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DA20E7" w14:textId="77777777" w:rsidR="00E85301" w:rsidRPr="000E243A" w:rsidRDefault="00476015" w:rsidP="0014256C">
      <w:pPr>
        <w:jc w:val="center"/>
      </w:pPr>
      <w:r w:rsidRPr="000E243A">
        <w:rPr>
          <w:noProof/>
        </w:rPr>
        <w:drawing>
          <wp:inline distT="0" distB="0" distL="0" distR="0" wp14:anchorId="4A3D4E09" wp14:editId="2CE780A5">
            <wp:extent cx="551434" cy="658368"/>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rcRect/>
                    <a:stretch/>
                  </pic:blipFill>
                  <pic:spPr>
                    <a:xfrm>
                      <a:off x="0" y="0"/>
                      <a:ext cx="551434" cy="658368"/>
                    </a:xfrm>
                    <a:prstGeom prst="rect">
                      <a:avLst/>
                    </a:prstGeom>
                  </pic:spPr>
                </pic:pic>
              </a:graphicData>
            </a:graphic>
          </wp:inline>
        </w:drawing>
      </w:r>
    </w:p>
    <w:p w14:paraId="7C2D3D98" w14:textId="77777777" w:rsidR="00E85301" w:rsidRPr="000E243A" w:rsidRDefault="00E85301" w:rsidP="0014256C">
      <w:pPr>
        <w:jc w:val="center"/>
      </w:pPr>
    </w:p>
    <w:p w14:paraId="6EA0DDD6" w14:textId="77777777" w:rsidR="00E85301" w:rsidRPr="000E243A" w:rsidRDefault="00476015" w:rsidP="0014256C">
      <w:pPr>
        <w:jc w:val="center"/>
        <w:rPr>
          <w:b/>
          <w:sz w:val="28"/>
        </w:rPr>
      </w:pPr>
      <w:r w:rsidRPr="000E243A">
        <w:rPr>
          <w:b/>
          <w:sz w:val="28"/>
        </w:rPr>
        <w:t>МИНИСТЕРСТВО</w:t>
      </w:r>
    </w:p>
    <w:p w14:paraId="2C6B510E" w14:textId="77777777" w:rsidR="00E85301" w:rsidRPr="000E243A" w:rsidRDefault="00476015" w:rsidP="0014256C">
      <w:pPr>
        <w:jc w:val="center"/>
        <w:rPr>
          <w:b/>
          <w:sz w:val="28"/>
        </w:rPr>
      </w:pPr>
      <w:r w:rsidRPr="000E243A">
        <w:rPr>
          <w:b/>
          <w:sz w:val="28"/>
        </w:rPr>
        <w:t xml:space="preserve">СТРОИТЕЛЬСТВА </w:t>
      </w:r>
    </w:p>
    <w:p w14:paraId="2C1158BC" w14:textId="77777777" w:rsidR="00E85301" w:rsidRPr="000E243A" w:rsidRDefault="00476015" w:rsidP="0014256C">
      <w:pPr>
        <w:jc w:val="center"/>
        <w:rPr>
          <w:b/>
          <w:sz w:val="28"/>
        </w:rPr>
      </w:pPr>
      <w:r w:rsidRPr="000E243A">
        <w:rPr>
          <w:b/>
          <w:sz w:val="28"/>
        </w:rPr>
        <w:t>НОВОСИБИРСКОЙ ОБЛАСТИ</w:t>
      </w:r>
    </w:p>
    <w:p w14:paraId="3085E530" w14:textId="77777777" w:rsidR="00E85301" w:rsidRPr="000E243A" w:rsidRDefault="00E85301" w:rsidP="0014256C">
      <w:pPr>
        <w:jc w:val="center"/>
        <w:rPr>
          <w:b/>
          <w:sz w:val="28"/>
        </w:rPr>
      </w:pPr>
    </w:p>
    <w:p w14:paraId="1BB62174" w14:textId="77777777" w:rsidR="00E85301" w:rsidRPr="000E243A" w:rsidRDefault="00476015" w:rsidP="0014256C">
      <w:pPr>
        <w:jc w:val="center"/>
        <w:rPr>
          <w:b/>
          <w:sz w:val="28"/>
        </w:rPr>
      </w:pPr>
      <w:r w:rsidRPr="000E243A">
        <w:rPr>
          <w:b/>
          <w:sz w:val="28"/>
        </w:rPr>
        <w:t>ПРИКАЗ</w:t>
      </w:r>
    </w:p>
    <w:p w14:paraId="352E2FC4" w14:textId="77777777" w:rsidR="00E85301" w:rsidRPr="000E243A" w:rsidRDefault="00E85301" w:rsidP="0014256C">
      <w:pPr>
        <w:jc w:val="center"/>
        <w:rPr>
          <w:b/>
          <w:sz w:val="28"/>
        </w:rPr>
      </w:pPr>
    </w:p>
    <w:tbl>
      <w:tblPr>
        <w:tblW w:w="0" w:type="auto"/>
        <w:tblLayout w:type="fixed"/>
        <w:tblLook w:val="04A0" w:firstRow="1" w:lastRow="0" w:firstColumn="1" w:lastColumn="0" w:noHBand="0" w:noVBand="1"/>
      </w:tblPr>
      <w:tblGrid>
        <w:gridCol w:w="4858"/>
        <w:gridCol w:w="5315"/>
      </w:tblGrid>
      <w:tr w:rsidR="00E85301" w:rsidRPr="000E243A" w14:paraId="21CEE790" w14:textId="77777777">
        <w:tc>
          <w:tcPr>
            <w:tcW w:w="4858" w:type="dxa"/>
          </w:tcPr>
          <w:p w14:paraId="47EB36C3" w14:textId="67F86F19" w:rsidR="00E85301" w:rsidRPr="00DB05D0" w:rsidRDefault="00DB05D0" w:rsidP="0014256C">
            <w:pPr>
              <w:rPr>
                <w:b/>
                <w:sz w:val="28"/>
              </w:rPr>
            </w:pPr>
            <w:r w:rsidRPr="00DB05D0">
              <w:rPr>
                <w:b/>
                <w:sz w:val="28"/>
              </w:rPr>
              <w:t>07.09.2023</w:t>
            </w:r>
          </w:p>
        </w:tc>
        <w:tc>
          <w:tcPr>
            <w:tcW w:w="5315" w:type="dxa"/>
          </w:tcPr>
          <w:p w14:paraId="25A0B866" w14:textId="27BDA1D6" w:rsidR="00E85301" w:rsidRPr="00DB05D0" w:rsidRDefault="00DB05D0" w:rsidP="0014256C">
            <w:pPr>
              <w:jc w:val="right"/>
              <w:rPr>
                <w:b/>
                <w:sz w:val="28"/>
              </w:rPr>
            </w:pPr>
            <w:r w:rsidRPr="00DB05D0">
              <w:rPr>
                <w:b/>
                <w:sz w:val="28"/>
              </w:rPr>
              <w:t>№ 150-НПА</w:t>
            </w:r>
          </w:p>
        </w:tc>
      </w:tr>
    </w:tbl>
    <w:p w14:paraId="1996563B" w14:textId="77777777" w:rsidR="00E85301" w:rsidRPr="000E243A" w:rsidRDefault="00476015" w:rsidP="0014256C">
      <w:pPr>
        <w:jc w:val="center"/>
        <w:rPr>
          <w:sz w:val="28"/>
        </w:rPr>
      </w:pPr>
      <w:r w:rsidRPr="000E243A">
        <w:rPr>
          <w:sz w:val="28"/>
        </w:rPr>
        <w:t>г. Новосибирск</w:t>
      </w:r>
    </w:p>
    <w:p w14:paraId="3776E3E2" w14:textId="77777777" w:rsidR="00E85301" w:rsidRPr="000E243A" w:rsidRDefault="00E85301" w:rsidP="0014256C">
      <w:pPr>
        <w:jc w:val="center"/>
        <w:rPr>
          <w:sz w:val="28"/>
        </w:rPr>
      </w:pPr>
    </w:p>
    <w:p w14:paraId="671135C2" w14:textId="34F6BC55" w:rsidR="00E85301" w:rsidRPr="00BF7482" w:rsidRDefault="00BF7482" w:rsidP="0014256C">
      <w:pPr>
        <w:pStyle w:val="ac"/>
        <w:spacing w:beforeAutospacing="0" w:afterAutospacing="0"/>
        <w:jc w:val="center"/>
        <w:rPr>
          <w:b/>
          <w:color w:val="auto"/>
          <w:sz w:val="28"/>
        </w:rPr>
      </w:pPr>
      <w:r w:rsidRPr="00BF7482">
        <w:rPr>
          <w:b/>
          <w:color w:val="auto"/>
          <w:sz w:val="28"/>
        </w:rPr>
        <w:t>О внесении изменения в приказ министерства строительства Новосибирской области от 25.03.2021 № 196</w:t>
      </w:r>
    </w:p>
    <w:p w14:paraId="1A483975" w14:textId="77777777" w:rsidR="00E85301" w:rsidRPr="00E54B9A" w:rsidRDefault="00E85301" w:rsidP="0014256C">
      <w:pPr>
        <w:pStyle w:val="ac"/>
        <w:spacing w:beforeAutospacing="0" w:afterAutospacing="0"/>
        <w:jc w:val="center"/>
        <w:rPr>
          <w:color w:val="auto"/>
          <w:sz w:val="28"/>
        </w:rPr>
      </w:pPr>
    </w:p>
    <w:p w14:paraId="5FD0F925" w14:textId="27AC04FC" w:rsidR="00E85301" w:rsidRPr="00E54B9A" w:rsidRDefault="00E85301" w:rsidP="0014256C">
      <w:pPr>
        <w:pStyle w:val="ac"/>
        <w:spacing w:beforeAutospacing="0" w:afterAutospacing="0"/>
        <w:jc w:val="center"/>
        <w:rPr>
          <w:color w:val="auto"/>
          <w:sz w:val="28"/>
        </w:rPr>
      </w:pPr>
    </w:p>
    <w:p w14:paraId="5FB187CE" w14:textId="3A594A45" w:rsidR="005364E1" w:rsidRPr="00E54B9A" w:rsidRDefault="005364E1" w:rsidP="005364E1">
      <w:pPr>
        <w:ind w:firstLine="709"/>
        <w:jc w:val="both"/>
        <w:rPr>
          <w:b/>
          <w:color w:val="auto"/>
          <w:sz w:val="28"/>
          <w:szCs w:val="28"/>
        </w:rPr>
      </w:pPr>
      <w:proofErr w:type="gramStart"/>
      <w:r w:rsidRPr="00E54B9A">
        <w:rPr>
          <w:bCs/>
          <w:color w:val="auto"/>
          <w:sz w:val="28"/>
          <w:szCs w:val="28"/>
        </w:rPr>
        <w:t xml:space="preserve">В соответствии со статьями 42, 43, 45, 46 </w:t>
      </w:r>
      <w:r w:rsidRPr="00E54B9A">
        <w:rPr>
          <w:color w:val="auto"/>
          <w:sz w:val="28"/>
          <w:szCs w:val="28"/>
        </w:rPr>
        <w:t>Градостроительного кодекса Российской Федерации,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Правительства Новоси</w:t>
      </w:r>
      <w:r w:rsidR="00094B13">
        <w:rPr>
          <w:color w:val="auto"/>
          <w:sz w:val="28"/>
          <w:szCs w:val="28"/>
        </w:rPr>
        <w:t>бирской области от 29.02.2016 № </w:t>
      </w:r>
      <w:r w:rsidRPr="00E54B9A">
        <w:rPr>
          <w:color w:val="auto"/>
          <w:sz w:val="28"/>
          <w:szCs w:val="28"/>
        </w:rPr>
        <w:t>57-п</w:t>
      </w:r>
      <w:proofErr w:type="gramEnd"/>
      <w:r w:rsidRPr="00E54B9A">
        <w:rPr>
          <w:color w:val="auto"/>
          <w:sz w:val="28"/>
          <w:szCs w:val="28"/>
        </w:rPr>
        <w:t xml:space="preserve"> «</w:t>
      </w:r>
      <w:proofErr w:type="gramStart"/>
      <w:r w:rsidRPr="00E54B9A">
        <w:rPr>
          <w:color w:val="auto"/>
          <w:sz w:val="28"/>
          <w:szCs w:val="28"/>
        </w:rPr>
        <w:t>Об установлении Порядка взаимодействия между органами местного самоуправления муниципальных обра</w:t>
      </w:r>
      <w:r w:rsidR="00094B13">
        <w:rPr>
          <w:color w:val="auto"/>
          <w:sz w:val="28"/>
          <w:szCs w:val="28"/>
        </w:rPr>
        <w:t xml:space="preserve">зований Новосибирской области и </w:t>
      </w:r>
      <w:r w:rsidRPr="00E54B9A">
        <w:rPr>
          <w:color w:val="auto"/>
          <w:sz w:val="28"/>
          <w:szCs w:val="28"/>
        </w:rPr>
        <w:t>министерством строительства Новосибирской области при реализации ими</w:t>
      </w:r>
      <w:r w:rsidR="00094B13">
        <w:rPr>
          <w:color w:val="auto"/>
          <w:sz w:val="28"/>
          <w:szCs w:val="28"/>
        </w:rPr>
        <w:t xml:space="preserve"> </w:t>
      </w:r>
      <w:r w:rsidRPr="00E54B9A">
        <w:rPr>
          <w:color w:val="auto"/>
          <w:sz w:val="28"/>
          <w:szCs w:val="28"/>
        </w:rPr>
        <w:t>перераспределенных полномоч</w:t>
      </w:r>
      <w:r w:rsidR="00A2741F">
        <w:rPr>
          <w:color w:val="auto"/>
          <w:sz w:val="28"/>
          <w:szCs w:val="28"/>
        </w:rPr>
        <w:t>ий», государственным заданием № </w:t>
      </w:r>
      <w:r w:rsidRPr="00E54B9A">
        <w:rPr>
          <w:color w:val="auto"/>
          <w:sz w:val="28"/>
          <w:szCs w:val="28"/>
        </w:rPr>
        <w:t>15 государственного бюджетного учреждения Новосибирской области «Фонд пространственных данных Новосибирской области» на 2023 год и на плановый период 2024 и 2025 годов</w:t>
      </w:r>
      <w:r w:rsidR="00761945">
        <w:rPr>
          <w:color w:val="auto"/>
          <w:sz w:val="28"/>
          <w:szCs w:val="28"/>
        </w:rPr>
        <w:t>,</w:t>
      </w:r>
      <w:r w:rsidR="00094B13">
        <w:rPr>
          <w:color w:val="auto"/>
          <w:sz w:val="28"/>
          <w:szCs w:val="28"/>
        </w:rPr>
        <w:t xml:space="preserve"> утвержденным приказом министерства строительства Новосибирской области от</w:t>
      </w:r>
      <w:r w:rsidR="00094B13" w:rsidRPr="00094B13">
        <w:rPr>
          <w:color w:val="auto"/>
          <w:sz w:val="28"/>
          <w:szCs w:val="28"/>
        </w:rPr>
        <w:t> 30.12.2022 №</w:t>
      </w:r>
      <w:r w:rsidR="00094B13">
        <w:rPr>
          <w:color w:val="auto"/>
          <w:sz w:val="28"/>
          <w:szCs w:val="28"/>
        </w:rPr>
        <w:t> </w:t>
      </w:r>
      <w:r w:rsidR="00094B13" w:rsidRPr="00094B13">
        <w:rPr>
          <w:color w:val="auto"/>
          <w:sz w:val="28"/>
          <w:szCs w:val="28"/>
        </w:rPr>
        <w:t>909</w:t>
      </w:r>
      <w:r w:rsidRPr="00E54B9A">
        <w:rPr>
          <w:color w:val="auto"/>
          <w:sz w:val="28"/>
          <w:szCs w:val="28"/>
        </w:rPr>
        <w:t>, Положением о министерстве строительства Новосибирской</w:t>
      </w:r>
      <w:proofErr w:type="gramEnd"/>
      <w:r w:rsidRPr="00E54B9A">
        <w:rPr>
          <w:color w:val="auto"/>
          <w:sz w:val="28"/>
          <w:szCs w:val="28"/>
        </w:rPr>
        <w:t xml:space="preserve"> области, утвержденным постановлением Правительства Новосибирской области от 02.10.2014 № 398-п, </w:t>
      </w:r>
      <w:proofErr w:type="gramStart"/>
      <w:r w:rsidRPr="00E54B9A">
        <w:rPr>
          <w:b/>
          <w:color w:val="auto"/>
          <w:sz w:val="28"/>
          <w:szCs w:val="28"/>
        </w:rPr>
        <w:t>п</w:t>
      </w:r>
      <w:proofErr w:type="gramEnd"/>
      <w:r w:rsidRPr="00E54B9A">
        <w:rPr>
          <w:b/>
          <w:color w:val="auto"/>
          <w:sz w:val="28"/>
          <w:szCs w:val="28"/>
        </w:rPr>
        <w:t> р и к а з ы в а ю:</w:t>
      </w:r>
    </w:p>
    <w:p w14:paraId="64E3371D" w14:textId="3960C576" w:rsidR="005364E1" w:rsidRPr="00E54B9A" w:rsidRDefault="005364E1" w:rsidP="005364E1">
      <w:pPr>
        <w:ind w:firstLine="700"/>
        <w:jc w:val="both"/>
        <w:rPr>
          <w:color w:val="auto"/>
          <w:sz w:val="28"/>
          <w:szCs w:val="28"/>
        </w:rPr>
      </w:pPr>
      <w:r w:rsidRPr="00E54B9A">
        <w:rPr>
          <w:color w:val="auto"/>
          <w:sz w:val="28"/>
          <w:szCs w:val="28"/>
        </w:rPr>
        <w:t>1. Внести в приказ министерства строительства Новоси</w:t>
      </w:r>
      <w:r w:rsidR="00094B13">
        <w:rPr>
          <w:color w:val="auto"/>
          <w:sz w:val="28"/>
          <w:szCs w:val="28"/>
        </w:rPr>
        <w:t>бирской области от 25.03.2021 № </w:t>
      </w:r>
      <w:r w:rsidRPr="00E54B9A">
        <w:rPr>
          <w:color w:val="auto"/>
          <w:sz w:val="28"/>
          <w:szCs w:val="28"/>
        </w:rPr>
        <w:t>196 «</w:t>
      </w:r>
      <w:r w:rsidR="00E54B9A" w:rsidRPr="00E54B9A">
        <w:rPr>
          <w:color w:val="auto"/>
          <w:sz w:val="28"/>
          <w:szCs w:val="28"/>
        </w:rPr>
        <w:t>Об утверждении проекта 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 и проекта межевания территории улично-дорожной сети в его составе</w:t>
      </w:r>
      <w:r w:rsidRPr="00E54B9A">
        <w:rPr>
          <w:color w:val="auto"/>
          <w:sz w:val="28"/>
          <w:szCs w:val="28"/>
        </w:rPr>
        <w:t>» следующее изменение:</w:t>
      </w:r>
    </w:p>
    <w:p w14:paraId="7BC63E28" w14:textId="01339D3F" w:rsidR="005364E1" w:rsidRPr="00E54B9A" w:rsidRDefault="00E54B9A" w:rsidP="005364E1">
      <w:pPr>
        <w:ind w:firstLine="700"/>
        <w:jc w:val="both"/>
        <w:rPr>
          <w:color w:val="auto"/>
          <w:sz w:val="28"/>
          <w:szCs w:val="28"/>
        </w:rPr>
      </w:pPr>
      <w:r w:rsidRPr="00E54B9A">
        <w:rPr>
          <w:color w:val="auto"/>
          <w:sz w:val="28"/>
          <w:szCs w:val="28"/>
        </w:rPr>
        <w:t xml:space="preserve">проект 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 и проект межевания территории </w:t>
      </w:r>
      <w:r w:rsidRPr="00E54B9A">
        <w:rPr>
          <w:color w:val="auto"/>
          <w:sz w:val="28"/>
          <w:szCs w:val="28"/>
        </w:rPr>
        <w:lastRenderedPageBreak/>
        <w:t>улично-дорожной сети в его составе</w:t>
      </w:r>
      <w:r w:rsidR="005364E1" w:rsidRPr="00E54B9A">
        <w:rPr>
          <w:color w:val="auto"/>
          <w:sz w:val="28"/>
          <w:szCs w:val="28"/>
        </w:rPr>
        <w:t xml:space="preserve"> (далее – документация по планировке территории) изложить в редакции согласно приложению к настоящему приказу.</w:t>
      </w:r>
    </w:p>
    <w:p w14:paraId="3BE52EC1" w14:textId="1BA4F870" w:rsidR="00E85301" w:rsidRPr="00E54B9A" w:rsidRDefault="00476015" w:rsidP="0014256C">
      <w:pPr>
        <w:pStyle w:val="ConsPlusTitle"/>
        <w:ind w:firstLine="709"/>
        <w:jc w:val="both"/>
        <w:rPr>
          <w:b w:val="0"/>
          <w:color w:val="auto"/>
          <w:sz w:val="28"/>
        </w:rPr>
      </w:pPr>
      <w:r w:rsidRPr="00E54B9A">
        <w:rPr>
          <w:b w:val="0"/>
          <w:color w:val="auto"/>
          <w:sz w:val="28"/>
        </w:rPr>
        <w:t>2. Управлению архитектуры и градостроительства министерства строительства Новосибирской области (</w:t>
      </w:r>
      <w:r w:rsidR="0082355C" w:rsidRPr="00E54B9A">
        <w:rPr>
          <w:b w:val="0"/>
          <w:color w:val="auto"/>
          <w:sz w:val="28"/>
        </w:rPr>
        <w:t>Савонина Е.Г.</w:t>
      </w:r>
      <w:r w:rsidRPr="00E54B9A">
        <w:rPr>
          <w:b w:val="0"/>
          <w:color w:val="auto"/>
          <w:sz w:val="28"/>
        </w:rPr>
        <w:t>):</w:t>
      </w:r>
    </w:p>
    <w:p w14:paraId="623F7BA7" w14:textId="77777777" w:rsidR="00E85301" w:rsidRPr="00E54B9A" w:rsidRDefault="00476015" w:rsidP="0014256C">
      <w:pPr>
        <w:ind w:firstLine="709"/>
        <w:jc w:val="both"/>
        <w:rPr>
          <w:color w:val="auto"/>
          <w:sz w:val="28"/>
        </w:rPr>
      </w:pPr>
      <w:r w:rsidRPr="00E54B9A">
        <w:rPr>
          <w:color w:val="auto"/>
          <w:sz w:val="28"/>
        </w:rPr>
        <w:t>1) направить утвержденную документацию по планировке территории в администрацию Новосибирского района Новосибирской области в течение пяти рабочих дней со дня утверждения документации по планировке территории для официального опубликования и размещения на официальном сайте муниципального образования в информационно-телекоммуникационной сети Интернет;</w:t>
      </w:r>
    </w:p>
    <w:p w14:paraId="387791D5" w14:textId="77777777" w:rsidR="00E85301" w:rsidRPr="00E54B9A" w:rsidRDefault="00476015" w:rsidP="0014256C">
      <w:pPr>
        <w:ind w:firstLine="709"/>
        <w:jc w:val="both"/>
        <w:rPr>
          <w:color w:val="auto"/>
          <w:sz w:val="28"/>
        </w:rPr>
      </w:pPr>
      <w:r w:rsidRPr="00E54B9A">
        <w:rPr>
          <w:color w:val="auto"/>
          <w:sz w:val="28"/>
        </w:rPr>
        <w:t>2) совместно с отделом информационного обеспечения министерства строительства Новосибирской области (Ибрагимов Г.Г.) обеспечить размещение настоящего приказа на официальном сайте министерства строительства Новосибирской области в информационно-телекоммуникационной сети Интернет в течение семи дней со дня его принятия.</w:t>
      </w:r>
    </w:p>
    <w:p w14:paraId="5E225BE3" w14:textId="713F8BF3" w:rsidR="00E85301" w:rsidRPr="00E54B9A" w:rsidRDefault="00476015" w:rsidP="0014256C">
      <w:pPr>
        <w:ind w:firstLine="709"/>
        <w:jc w:val="both"/>
        <w:rPr>
          <w:color w:val="auto"/>
          <w:sz w:val="28"/>
        </w:rPr>
      </w:pPr>
      <w:r w:rsidRPr="00E54B9A">
        <w:rPr>
          <w:color w:val="auto"/>
          <w:sz w:val="28"/>
        </w:rPr>
        <w:t>3. </w:t>
      </w:r>
      <w:proofErr w:type="gramStart"/>
      <w:r w:rsidRPr="00E54B9A">
        <w:rPr>
          <w:color w:val="auto"/>
          <w:sz w:val="28"/>
        </w:rPr>
        <w:t>Контроль за</w:t>
      </w:r>
      <w:proofErr w:type="gramEnd"/>
      <w:r w:rsidRPr="00E54B9A">
        <w:rPr>
          <w:color w:val="auto"/>
          <w:sz w:val="28"/>
        </w:rPr>
        <w:t xml:space="preserve"> исполнением настоящего приказа </w:t>
      </w:r>
      <w:r w:rsidR="00BA5258" w:rsidRPr="00E54B9A">
        <w:rPr>
          <w:color w:val="auto"/>
          <w:sz w:val="28"/>
        </w:rPr>
        <w:t xml:space="preserve">возложить на заместителя министра – главного архитектора Новосибирской области </w:t>
      </w:r>
      <w:r w:rsidR="0082355C" w:rsidRPr="00E54B9A">
        <w:rPr>
          <w:color w:val="auto"/>
          <w:sz w:val="28"/>
        </w:rPr>
        <w:t xml:space="preserve">министерства строительства Новосибирской области </w:t>
      </w:r>
      <w:r w:rsidR="00BA5258" w:rsidRPr="00E54B9A">
        <w:rPr>
          <w:color w:val="auto"/>
          <w:sz w:val="28"/>
        </w:rPr>
        <w:t>Фаткина И.Ю.</w:t>
      </w:r>
    </w:p>
    <w:p w14:paraId="672C068D" w14:textId="77777777" w:rsidR="00E85301" w:rsidRPr="00E54B9A" w:rsidRDefault="00E85301" w:rsidP="0014256C">
      <w:pPr>
        <w:jc w:val="center"/>
        <w:rPr>
          <w:color w:val="auto"/>
          <w:sz w:val="28"/>
        </w:rPr>
      </w:pPr>
    </w:p>
    <w:p w14:paraId="1F044F6D" w14:textId="77777777" w:rsidR="00E85301" w:rsidRPr="000E243A" w:rsidRDefault="00E85301" w:rsidP="0014256C">
      <w:pPr>
        <w:jc w:val="center"/>
        <w:rPr>
          <w:sz w:val="28"/>
        </w:rPr>
      </w:pPr>
    </w:p>
    <w:p w14:paraId="0367DA46" w14:textId="77777777" w:rsidR="00E85301" w:rsidRPr="000E243A" w:rsidRDefault="00E85301" w:rsidP="0014256C">
      <w:pPr>
        <w:jc w:val="center"/>
        <w:rPr>
          <w:sz w:val="28"/>
        </w:rPr>
      </w:pPr>
    </w:p>
    <w:tbl>
      <w:tblPr>
        <w:tblW w:w="0" w:type="auto"/>
        <w:tblLayout w:type="fixed"/>
        <w:tblLook w:val="04A0" w:firstRow="1" w:lastRow="0" w:firstColumn="1" w:lastColumn="0" w:noHBand="0" w:noVBand="1"/>
      </w:tblPr>
      <w:tblGrid>
        <w:gridCol w:w="5495"/>
        <w:gridCol w:w="4678"/>
      </w:tblGrid>
      <w:tr w:rsidR="00E85301" w:rsidRPr="000E243A" w14:paraId="0AEE01B1" w14:textId="77777777">
        <w:tc>
          <w:tcPr>
            <w:tcW w:w="5495" w:type="dxa"/>
          </w:tcPr>
          <w:p w14:paraId="422D6275" w14:textId="4576B627" w:rsidR="00E85301" w:rsidRPr="000E243A" w:rsidRDefault="00BA5258" w:rsidP="00BA5258">
            <w:pPr>
              <w:rPr>
                <w:sz w:val="28"/>
              </w:rPr>
            </w:pPr>
            <w:r w:rsidRPr="000E243A">
              <w:rPr>
                <w:sz w:val="28"/>
              </w:rPr>
              <w:t>М</w:t>
            </w:r>
            <w:r w:rsidR="00476015" w:rsidRPr="000E243A">
              <w:rPr>
                <w:sz w:val="28"/>
              </w:rPr>
              <w:t>инистр</w:t>
            </w:r>
          </w:p>
        </w:tc>
        <w:tc>
          <w:tcPr>
            <w:tcW w:w="4678" w:type="dxa"/>
            <w:vAlign w:val="bottom"/>
          </w:tcPr>
          <w:p w14:paraId="6226F0BA" w14:textId="77777777" w:rsidR="00E85301" w:rsidRPr="000E243A" w:rsidRDefault="00476015" w:rsidP="0014256C">
            <w:pPr>
              <w:ind w:firstLine="709"/>
              <w:jc w:val="right"/>
              <w:rPr>
                <w:sz w:val="28"/>
              </w:rPr>
            </w:pPr>
            <w:r w:rsidRPr="000E243A">
              <w:rPr>
                <w:sz w:val="28"/>
              </w:rPr>
              <w:t>А.В. Колмаков</w:t>
            </w:r>
          </w:p>
        </w:tc>
      </w:tr>
    </w:tbl>
    <w:p w14:paraId="67C388EA" w14:textId="77777777" w:rsidR="00E85301" w:rsidRPr="000E243A" w:rsidRDefault="00E85301" w:rsidP="0014256C">
      <w:pPr>
        <w:rPr>
          <w:sz w:val="28"/>
        </w:rPr>
      </w:pPr>
    </w:p>
    <w:p w14:paraId="536859E4" w14:textId="77777777" w:rsidR="00E85301" w:rsidRPr="000E243A" w:rsidRDefault="00E85301" w:rsidP="0014256C">
      <w:pPr>
        <w:rPr>
          <w:sz w:val="28"/>
        </w:rPr>
      </w:pPr>
    </w:p>
    <w:p w14:paraId="654D5458" w14:textId="77777777" w:rsidR="00E85301" w:rsidRPr="000E243A" w:rsidRDefault="00E85301" w:rsidP="0014256C">
      <w:pPr>
        <w:rPr>
          <w:sz w:val="28"/>
        </w:rPr>
      </w:pPr>
    </w:p>
    <w:p w14:paraId="20516EFB" w14:textId="77777777" w:rsidR="00E85301" w:rsidRPr="000E243A" w:rsidRDefault="00E85301" w:rsidP="0014256C">
      <w:pPr>
        <w:rPr>
          <w:sz w:val="28"/>
        </w:rPr>
      </w:pPr>
    </w:p>
    <w:p w14:paraId="6F1B57E4" w14:textId="77777777" w:rsidR="00E85301" w:rsidRPr="000E243A" w:rsidRDefault="00E85301" w:rsidP="0014256C">
      <w:pPr>
        <w:rPr>
          <w:sz w:val="28"/>
        </w:rPr>
      </w:pPr>
    </w:p>
    <w:p w14:paraId="0707B553" w14:textId="77777777" w:rsidR="00E85301" w:rsidRPr="000E243A" w:rsidRDefault="00E85301" w:rsidP="0014256C">
      <w:pPr>
        <w:rPr>
          <w:sz w:val="28"/>
        </w:rPr>
      </w:pPr>
    </w:p>
    <w:p w14:paraId="4DC3EF6B" w14:textId="77777777" w:rsidR="00E85301" w:rsidRPr="000E243A" w:rsidRDefault="00E85301" w:rsidP="0014256C">
      <w:pPr>
        <w:rPr>
          <w:sz w:val="28"/>
        </w:rPr>
      </w:pPr>
    </w:p>
    <w:p w14:paraId="4054926A" w14:textId="77777777" w:rsidR="00E85301" w:rsidRPr="000E243A" w:rsidRDefault="00E85301" w:rsidP="0014256C">
      <w:pPr>
        <w:rPr>
          <w:sz w:val="28"/>
        </w:rPr>
      </w:pPr>
    </w:p>
    <w:p w14:paraId="0781B9EA" w14:textId="77777777" w:rsidR="00E85301" w:rsidRPr="000E243A" w:rsidRDefault="00E85301" w:rsidP="0014256C">
      <w:pPr>
        <w:rPr>
          <w:sz w:val="28"/>
        </w:rPr>
      </w:pPr>
    </w:p>
    <w:p w14:paraId="16C5EB7A" w14:textId="77777777" w:rsidR="00E85301" w:rsidRPr="000E243A" w:rsidRDefault="00E85301" w:rsidP="0014256C">
      <w:pPr>
        <w:rPr>
          <w:sz w:val="28"/>
        </w:rPr>
      </w:pPr>
    </w:p>
    <w:p w14:paraId="1A683589" w14:textId="77777777" w:rsidR="00E85301" w:rsidRPr="000E243A" w:rsidRDefault="00E85301" w:rsidP="0014256C">
      <w:pPr>
        <w:rPr>
          <w:sz w:val="28"/>
        </w:rPr>
      </w:pPr>
    </w:p>
    <w:p w14:paraId="1EFF1EF8" w14:textId="77777777" w:rsidR="00E85301" w:rsidRPr="000E243A" w:rsidRDefault="00E85301" w:rsidP="0014256C">
      <w:pPr>
        <w:rPr>
          <w:sz w:val="28"/>
        </w:rPr>
      </w:pPr>
    </w:p>
    <w:p w14:paraId="3C53D51A" w14:textId="77777777" w:rsidR="00E85301" w:rsidRPr="000E243A" w:rsidRDefault="00E85301" w:rsidP="0014256C">
      <w:pPr>
        <w:rPr>
          <w:sz w:val="28"/>
        </w:rPr>
      </w:pPr>
    </w:p>
    <w:p w14:paraId="77232B72" w14:textId="77777777" w:rsidR="00E85301" w:rsidRPr="000E243A" w:rsidRDefault="00E85301" w:rsidP="0014256C">
      <w:pPr>
        <w:rPr>
          <w:sz w:val="28"/>
        </w:rPr>
      </w:pPr>
    </w:p>
    <w:p w14:paraId="1B46AEED" w14:textId="77777777" w:rsidR="00E85301" w:rsidRPr="000E243A" w:rsidRDefault="00E85301" w:rsidP="0014256C">
      <w:pPr>
        <w:rPr>
          <w:sz w:val="28"/>
        </w:rPr>
      </w:pPr>
    </w:p>
    <w:p w14:paraId="01B16CFA" w14:textId="77777777" w:rsidR="00E85301" w:rsidRPr="000E243A" w:rsidRDefault="00E85301" w:rsidP="0014256C">
      <w:pPr>
        <w:rPr>
          <w:sz w:val="28"/>
        </w:rPr>
      </w:pPr>
    </w:p>
    <w:p w14:paraId="0EAE731D" w14:textId="77777777" w:rsidR="00E85301" w:rsidRPr="000E243A" w:rsidRDefault="00E85301" w:rsidP="0014256C">
      <w:pPr>
        <w:rPr>
          <w:sz w:val="28"/>
        </w:rPr>
      </w:pPr>
    </w:p>
    <w:p w14:paraId="1605CCDB" w14:textId="670314CF" w:rsidR="00E85301" w:rsidRDefault="00E85301" w:rsidP="0014256C">
      <w:pPr>
        <w:rPr>
          <w:sz w:val="28"/>
        </w:rPr>
      </w:pPr>
    </w:p>
    <w:p w14:paraId="7C423A30" w14:textId="13BF4059" w:rsidR="00761945" w:rsidRDefault="00761945" w:rsidP="0014256C">
      <w:pPr>
        <w:rPr>
          <w:sz w:val="28"/>
        </w:rPr>
      </w:pPr>
    </w:p>
    <w:p w14:paraId="2B144204" w14:textId="43356952" w:rsidR="00761945" w:rsidRDefault="00761945" w:rsidP="0014256C">
      <w:pPr>
        <w:rPr>
          <w:sz w:val="28"/>
        </w:rPr>
      </w:pPr>
    </w:p>
    <w:p w14:paraId="73164EC5" w14:textId="39D8CF8E" w:rsidR="00761945" w:rsidRDefault="00761945" w:rsidP="0014256C">
      <w:pPr>
        <w:rPr>
          <w:sz w:val="28"/>
        </w:rPr>
      </w:pPr>
    </w:p>
    <w:p w14:paraId="7790A60D" w14:textId="77777777" w:rsidR="00E85301" w:rsidRPr="000E243A" w:rsidRDefault="00476015" w:rsidP="0014256C">
      <w:pPr>
        <w:rPr>
          <w:sz w:val="20"/>
        </w:rPr>
      </w:pPr>
      <w:r w:rsidRPr="000E243A">
        <w:rPr>
          <w:sz w:val="20"/>
        </w:rPr>
        <w:t>А.В. Куликов</w:t>
      </w:r>
    </w:p>
    <w:p w14:paraId="033F3F48" w14:textId="7716DC18" w:rsidR="00E85301" w:rsidRPr="000E243A" w:rsidRDefault="00094B13" w:rsidP="0014256C">
      <w:pPr>
        <w:rPr>
          <w:sz w:val="28"/>
        </w:rPr>
      </w:pPr>
      <w:r>
        <w:rPr>
          <w:sz w:val="20"/>
        </w:rPr>
        <w:t>228</w:t>
      </w:r>
      <w:r w:rsidR="00476015" w:rsidRPr="000E243A">
        <w:rPr>
          <w:sz w:val="20"/>
        </w:rPr>
        <w:t xml:space="preserve"> 64 </w:t>
      </w:r>
      <w:r>
        <w:rPr>
          <w:sz w:val="20"/>
        </w:rPr>
        <w:t>80</w:t>
      </w:r>
    </w:p>
    <w:p w14:paraId="2C6B58B1" w14:textId="77777777" w:rsidR="00E85301" w:rsidRPr="000E243A" w:rsidRDefault="00E85301" w:rsidP="0014256C">
      <w:pPr>
        <w:sectPr w:rsidR="00E85301" w:rsidRPr="000E243A">
          <w:footerReference w:type="default" r:id="rId10"/>
          <w:pgSz w:w="11907" w:h="16839"/>
          <w:pgMar w:top="1134" w:right="567" w:bottom="1134" w:left="1418" w:header="709" w:footer="709" w:gutter="0"/>
          <w:pgNumType w:start="3"/>
          <w:cols w:space="720"/>
          <w:titlePg/>
        </w:sectPr>
      </w:pPr>
    </w:p>
    <w:p w14:paraId="12A21484" w14:textId="77777777" w:rsidR="006670D6" w:rsidRPr="00BF5507" w:rsidRDefault="006670D6" w:rsidP="006670D6">
      <w:pPr>
        <w:ind w:left="5529"/>
        <w:jc w:val="center"/>
        <w:rPr>
          <w:sz w:val="28"/>
          <w:szCs w:val="28"/>
        </w:rPr>
      </w:pPr>
      <w:r w:rsidRPr="00BF5507">
        <w:rPr>
          <w:sz w:val="28"/>
          <w:szCs w:val="28"/>
        </w:rPr>
        <w:lastRenderedPageBreak/>
        <w:t xml:space="preserve">ПРИЛОЖЕНИЕ </w:t>
      </w:r>
    </w:p>
    <w:p w14:paraId="6EF9C39F" w14:textId="77777777" w:rsidR="006670D6" w:rsidRPr="00BF5507" w:rsidRDefault="006670D6" w:rsidP="006670D6">
      <w:pPr>
        <w:ind w:left="5529"/>
        <w:jc w:val="center"/>
        <w:rPr>
          <w:sz w:val="28"/>
          <w:szCs w:val="28"/>
        </w:rPr>
      </w:pPr>
      <w:r w:rsidRPr="00BF5507">
        <w:rPr>
          <w:sz w:val="28"/>
          <w:szCs w:val="28"/>
        </w:rPr>
        <w:t xml:space="preserve">к приказу министерства строительства Новосибирской области </w:t>
      </w:r>
    </w:p>
    <w:p w14:paraId="7ED2A963" w14:textId="7F42AC53" w:rsidR="006670D6" w:rsidRDefault="00DB05D0" w:rsidP="006670D6">
      <w:pPr>
        <w:ind w:left="5529"/>
        <w:jc w:val="center"/>
        <w:rPr>
          <w:sz w:val="28"/>
          <w:szCs w:val="28"/>
        </w:rPr>
      </w:pPr>
      <w:r>
        <w:rPr>
          <w:sz w:val="28"/>
          <w:szCs w:val="28"/>
        </w:rPr>
        <w:t>от 07.09.2023 № 150-НПА</w:t>
      </w:r>
      <w:bookmarkStart w:id="0" w:name="_GoBack"/>
      <w:bookmarkEnd w:id="0"/>
    </w:p>
    <w:p w14:paraId="6143ADC3" w14:textId="7405B6BE" w:rsidR="006670D6" w:rsidRDefault="006670D6" w:rsidP="0014256C">
      <w:pPr>
        <w:ind w:left="5670"/>
        <w:jc w:val="center"/>
        <w:rPr>
          <w:sz w:val="28"/>
        </w:rPr>
      </w:pPr>
    </w:p>
    <w:p w14:paraId="1A407A3B" w14:textId="77777777" w:rsidR="006670D6" w:rsidRDefault="006670D6" w:rsidP="0014256C">
      <w:pPr>
        <w:ind w:left="5670"/>
        <w:jc w:val="center"/>
        <w:rPr>
          <w:sz w:val="28"/>
        </w:rPr>
      </w:pPr>
    </w:p>
    <w:p w14:paraId="2D36463C" w14:textId="51A27A89" w:rsidR="00E85301" w:rsidRPr="000E243A" w:rsidRDefault="00094B13" w:rsidP="0014256C">
      <w:pPr>
        <w:ind w:left="5670"/>
        <w:jc w:val="center"/>
        <w:rPr>
          <w:sz w:val="28"/>
        </w:rPr>
      </w:pPr>
      <w:r>
        <w:rPr>
          <w:sz w:val="28"/>
        </w:rPr>
        <w:t>«</w:t>
      </w:r>
      <w:r w:rsidR="00026F86">
        <w:rPr>
          <w:sz w:val="28"/>
        </w:rPr>
        <w:t>УТВЕРЖДЕН</w:t>
      </w:r>
    </w:p>
    <w:p w14:paraId="163144AA" w14:textId="77777777" w:rsidR="00E85301" w:rsidRPr="000E243A" w:rsidRDefault="00476015" w:rsidP="0014256C">
      <w:pPr>
        <w:ind w:left="5670"/>
        <w:jc w:val="center"/>
        <w:rPr>
          <w:sz w:val="28"/>
        </w:rPr>
      </w:pPr>
      <w:r w:rsidRPr="000E243A">
        <w:rPr>
          <w:sz w:val="28"/>
        </w:rPr>
        <w:t>приказом министерства строительства Новосибирской области</w:t>
      </w:r>
    </w:p>
    <w:p w14:paraId="7B23F191" w14:textId="6F85EBBC" w:rsidR="00E85301" w:rsidRPr="006670D6" w:rsidRDefault="00457D43" w:rsidP="0014256C">
      <w:pPr>
        <w:ind w:left="5670"/>
        <w:jc w:val="center"/>
        <w:rPr>
          <w:sz w:val="28"/>
        </w:rPr>
      </w:pPr>
      <w:r w:rsidRPr="000E243A">
        <w:rPr>
          <w:sz w:val="28"/>
        </w:rPr>
        <w:t>от</w:t>
      </w:r>
      <w:r w:rsidR="006670D6">
        <w:rPr>
          <w:sz w:val="28"/>
        </w:rPr>
        <w:t xml:space="preserve"> </w:t>
      </w:r>
      <w:r w:rsidR="00094B13" w:rsidRPr="006670D6">
        <w:rPr>
          <w:sz w:val="28"/>
        </w:rPr>
        <w:t>25</w:t>
      </w:r>
      <w:r w:rsidRPr="006670D6">
        <w:rPr>
          <w:sz w:val="28"/>
        </w:rPr>
        <w:t>.</w:t>
      </w:r>
      <w:r w:rsidR="00094B13" w:rsidRPr="006670D6">
        <w:rPr>
          <w:sz w:val="28"/>
        </w:rPr>
        <w:t>03</w:t>
      </w:r>
      <w:r w:rsidRPr="006670D6">
        <w:rPr>
          <w:sz w:val="28"/>
        </w:rPr>
        <w:t>.</w:t>
      </w:r>
      <w:r w:rsidR="00094B13" w:rsidRPr="006670D6">
        <w:rPr>
          <w:sz w:val="28"/>
        </w:rPr>
        <w:t>2021</w:t>
      </w:r>
      <w:r w:rsidR="00BA5258" w:rsidRPr="006670D6">
        <w:rPr>
          <w:sz w:val="28"/>
        </w:rPr>
        <w:t>№</w:t>
      </w:r>
      <w:r w:rsidR="00094B13" w:rsidRPr="006670D6">
        <w:rPr>
          <w:sz w:val="28"/>
        </w:rPr>
        <w:t>196</w:t>
      </w:r>
    </w:p>
    <w:p w14:paraId="2203DD26" w14:textId="77777777" w:rsidR="00E85301" w:rsidRPr="000E243A" w:rsidRDefault="00E85301" w:rsidP="0014256C">
      <w:pPr>
        <w:widowControl w:val="0"/>
        <w:jc w:val="center"/>
        <w:rPr>
          <w:sz w:val="28"/>
        </w:rPr>
      </w:pPr>
    </w:p>
    <w:p w14:paraId="0947CDFB" w14:textId="77777777" w:rsidR="00E85301" w:rsidRPr="005C2BE1" w:rsidRDefault="00E85301" w:rsidP="005C2BE1">
      <w:pPr>
        <w:jc w:val="center"/>
        <w:rPr>
          <w:color w:val="auto"/>
          <w:sz w:val="28"/>
          <w:szCs w:val="28"/>
        </w:rPr>
      </w:pPr>
    </w:p>
    <w:p w14:paraId="30D88328" w14:textId="6FC4EA34" w:rsidR="00E85301" w:rsidRPr="00E05D2A" w:rsidRDefault="00BF7482" w:rsidP="005C2BE1">
      <w:pPr>
        <w:jc w:val="center"/>
        <w:rPr>
          <w:color w:val="auto"/>
          <w:sz w:val="28"/>
          <w:szCs w:val="28"/>
        </w:rPr>
      </w:pPr>
      <w:r>
        <w:rPr>
          <w:b/>
          <w:sz w:val="28"/>
          <w:szCs w:val="28"/>
        </w:rPr>
        <w:t>П</w:t>
      </w:r>
      <w:r w:rsidRPr="003D6E09">
        <w:rPr>
          <w:b/>
          <w:sz w:val="28"/>
          <w:szCs w:val="28"/>
        </w:rPr>
        <w:t>роект 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 и проект межевания территории улично-</w:t>
      </w:r>
      <w:r w:rsidRPr="00E05D2A">
        <w:rPr>
          <w:b/>
          <w:color w:val="auto"/>
          <w:sz w:val="28"/>
          <w:szCs w:val="28"/>
        </w:rPr>
        <w:t>дорожной сети в его составе</w:t>
      </w:r>
    </w:p>
    <w:p w14:paraId="5A2DCC48" w14:textId="2A02C3D1" w:rsidR="005C2BE1" w:rsidRPr="005C2BE1" w:rsidRDefault="005C2BE1" w:rsidP="005C2BE1">
      <w:pPr>
        <w:jc w:val="center"/>
        <w:rPr>
          <w:color w:val="auto"/>
          <w:sz w:val="28"/>
          <w:szCs w:val="28"/>
        </w:rPr>
      </w:pPr>
    </w:p>
    <w:p w14:paraId="7EFEF73C" w14:textId="5FDBAD87" w:rsidR="00BF7482" w:rsidRDefault="00BF7482" w:rsidP="00BF7482">
      <w:pPr>
        <w:widowControl w:val="0"/>
        <w:ind w:firstLine="709"/>
        <w:jc w:val="both"/>
        <w:rPr>
          <w:sz w:val="28"/>
          <w:szCs w:val="28"/>
        </w:rPr>
      </w:pPr>
      <w:r>
        <w:rPr>
          <w:sz w:val="28"/>
          <w:szCs w:val="28"/>
        </w:rPr>
        <w:t>1. </w:t>
      </w:r>
      <w:r w:rsidRPr="000C5F61">
        <w:rPr>
          <w:sz w:val="28"/>
          <w:szCs w:val="28"/>
        </w:rPr>
        <w:t>Чертеж планировки территории (</w:t>
      </w:r>
      <w:r>
        <w:rPr>
          <w:sz w:val="28"/>
          <w:szCs w:val="28"/>
        </w:rPr>
        <w:t>П</w:t>
      </w:r>
      <w:r w:rsidRPr="000C5F61">
        <w:rPr>
          <w:sz w:val="28"/>
          <w:szCs w:val="28"/>
        </w:rPr>
        <w:t>риложение №</w:t>
      </w:r>
      <w:r w:rsidR="00094B13">
        <w:rPr>
          <w:sz w:val="28"/>
          <w:szCs w:val="28"/>
          <w:lang w:val="en-US"/>
        </w:rPr>
        <w:t> </w:t>
      </w:r>
      <w:r w:rsidRPr="000C5F61">
        <w:rPr>
          <w:sz w:val="28"/>
          <w:szCs w:val="28"/>
        </w:rPr>
        <w:t>1).</w:t>
      </w:r>
    </w:p>
    <w:p w14:paraId="165FA6A5" w14:textId="519747AA" w:rsidR="00BF7482" w:rsidRPr="000C5F61" w:rsidRDefault="00BF7482" w:rsidP="00BF7482">
      <w:pPr>
        <w:widowControl w:val="0"/>
        <w:ind w:firstLine="709"/>
        <w:jc w:val="both"/>
        <w:rPr>
          <w:sz w:val="28"/>
          <w:szCs w:val="28"/>
        </w:rPr>
      </w:pPr>
      <w:r>
        <w:rPr>
          <w:sz w:val="28"/>
          <w:szCs w:val="28"/>
        </w:rPr>
        <w:t>2. Чертеж красных линий (Приложение №</w:t>
      </w:r>
      <w:r w:rsidR="00094B13">
        <w:rPr>
          <w:sz w:val="28"/>
          <w:szCs w:val="28"/>
          <w:lang w:val="en-US"/>
        </w:rPr>
        <w:t> </w:t>
      </w:r>
      <w:r>
        <w:rPr>
          <w:sz w:val="28"/>
          <w:szCs w:val="28"/>
        </w:rPr>
        <w:t>2).</w:t>
      </w:r>
    </w:p>
    <w:p w14:paraId="6E88C681" w14:textId="31C3C313" w:rsidR="00BF7482" w:rsidRPr="000C5F61" w:rsidRDefault="00BF7482" w:rsidP="00BF7482">
      <w:pPr>
        <w:widowControl w:val="0"/>
        <w:ind w:firstLine="709"/>
        <w:jc w:val="both"/>
        <w:rPr>
          <w:sz w:val="28"/>
          <w:szCs w:val="28"/>
        </w:rPr>
      </w:pPr>
      <w:r>
        <w:rPr>
          <w:sz w:val="28"/>
          <w:szCs w:val="28"/>
        </w:rPr>
        <w:t>3. </w:t>
      </w:r>
      <w:proofErr w:type="gramStart"/>
      <w:r w:rsidRPr="000C5F61">
        <w:rPr>
          <w:sz w:val="28"/>
          <w:szCs w:val="28"/>
        </w:rPr>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w:t>
      </w:r>
      <w:proofErr w:type="gramEnd"/>
      <w:r w:rsidRPr="000C5F61">
        <w:rPr>
          <w:sz w:val="28"/>
          <w:szCs w:val="28"/>
        </w:rPr>
        <w:t xml:space="preserve">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w:t>
      </w:r>
      <w:r>
        <w:rPr>
          <w:sz w:val="28"/>
          <w:szCs w:val="28"/>
        </w:rPr>
        <w:t>П</w:t>
      </w:r>
      <w:r w:rsidR="00094B13">
        <w:rPr>
          <w:sz w:val="28"/>
          <w:szCs w:val="28"/>
        </w:rPr>
        <w:t>риложение №</w:t>
      </w:r>
      <w:r w:rsidR="00094B13">
        <w:rPr>
          <w:sz w:val="28"/>
          <w:szCs w:val="28"/>
          <w:lang w:val="en-US"/>
        </w:rPr>
        <w:t> </w:t>
      </w:r>
      <w:r>
        <w:rPr>
          <w:sz w:val="28"/>
          <w:szCs w:val="28"/>
        </w:rPr>
        <w:t>3</w:t>
      </w:r>
      <w:r w:rsidRPr="000C5F61">
        <w:rPr>
          <w:sz w:val="28"/>
          <w:szCs w:val="28"/>
        </w:rPr>
        <w:t>).</w:t>
      </w:r>
    </w:p>
    <w:p w14:paraId="10343668" w14:textId="173DBC8E" w:rsidR="00BF7482" w:rsidRDefault="00BF7482" w:rsidP="00BF7482">
      <w:pPr>
        <w:widowControl w:val="0"/>
        <w:ind w:firstLine="709"/>
        <w:jc w:val="both"/>
        <w:rPr>
          <w:sz w:val="28"/>
          <w:szCs w:val="28"/>
        </w:rPr>
      </w:pPr>
      <w:r>
        <w:rPr>
          <w:sz w:val="28"/>
          <w:szCs w:val="28"/>
        </w:rPr>
        <w:t>4</w:t>
      </w:r>
      <w:r w:rsidRPr="000C5F61">
        <w:rPr>
          <w:sz w:val="28"/>
          <w:szCs w:val="28"/>
        </w:rPr>
        <w:t>. </w:t>
      </w:r>
      <w:proofErr w:type="gramStart"/>
      <w:r w:rsidRPr="000C5F61">
        <w:rPr>
          <w:sz w:val="28"/>
          <w:szCs w:val="28"/>
        </w:rPr>
        <w:t>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roofErr w:type="gramEnd"/>
      <w:r w:rsidRPr="000C5F61">
        <w:rPr>
          <w:sz w:val="28"/>
          <w:szCs w:val="28"/>
        </w:rPr>
        <w:t xml:space="preserve"> (</w:t>
      </w:r>
      <w:r>
        <w:rPr>
          <w:sz w:val="28"/>
          <w:szCs w:val="28"/>
        </w:rPr>
        <w:t>П</w:t>
      </w:r>
      <w:r w:rsidR="00094B13">
        <w:rPr>
          <w:sz w:val="28"/>
          <w:szCs w:val="28"/>
        </w:rPr>
        <w:t>риложение №</w:t>
      </w:r>
      <w:r w:rsidR="00094B13">
        <w:rPr>
          <w:sz w:val="28"/>
          <w:szCs w:val="28"/>
          <w:lang w:val="en-US"/>
        </w:rPr>
        <w:t> </w:t>
      </w:r>
      <w:r>
        <w:rPr>
          <w:sz w:val="28"/>
          <w:szCs w:val="28"/>
        </w:rPr>
        <w:t>4</w:t>
      </w:r>
      <w:r w:rsidRPr="000C5F61">
        <w:rPr>
          <w:sz w:val="28"/>
          <w:szCs w:val="28"/>
        </w:rPr>
        <w:t>).</w:t>
      </w:r>
    </w:p>
    <w:p w14:paraId="3E17EADB" w14:textId="367755D3" w:rsidR="00BF7482" w:rsidRDefault="00BF7482" w:rsidP="00BF7482">
      <w:pPr>
        <w:widowControl w:val="0"/>
        <w:ind w:firstLine="709"/>
        <w:jc w:val="both"/>
        <w:rPr>
          <w:sz w:val="28"/>
          <w:szCs w:val="28"/>
        </w:rPr>
      </w:pPr>
      <w:r>
        <w:rPr>
          <w:sz w:val="28"/>
          <w:szCs w:val="28"/>
        </w:rPr>
        <w:t>5. Чертеж межевания территории (Приложение №</w:t>
      </w:r>
      <w:r w:rsidR="00094B13">
        <w:rPr>
          <w:sz w:val="28"/>
          <w:szCs w:val="28"/>
          <w:lang w:val="en-US"/>
        </w:rPr>
        <w:t> </w:t>
      </w:r>
      <w:r>
        <w:rPr>
          <w:sz w:val="28"/>
          <w:szCs w:val="28"/>
        </w:rPr>
        <w:t>5).</w:t>
      </w:r>
    </w:p>
    <w:p w14:paraId="36999A71" w14:textId="71EFD6DB" w:rsidR="00BF7482" w:rsidRPr="000C5F61" w:rsidRDefault="00BF7482" w:rsidP="00BF7482">
      <w:pPr>
        <w:widowControl w:val="0"/>
        <w:ind w:firstLine="709"/>
        <w:jc w:val="both"/>
        <w:rPr>
          <w:sz w:val="28"/>
          <w:szCs w:val="28"/>
        </w:rPr>
      </w:pPr>
      <w:r>
        <w:rPr>
          <w:sz w:val="28"/>
          <w:szCs w:val="28"/>
        </w:rPr>
        <w:t>6</w:t>
      </w:r>
      <w:r w:rsidRPr="000C5F61">
        <w:rPr>
          <w:sz w:val="28"/>
          <w:szCs w:val="28"/>
        </w:rPr>
        <w:t>. Текстовая часть проекта межевания территории (</w:t>
      </w:r>
      <w:r>
        <w:rPr>
          <w:sz w:val="28"/>
          <w:szCs w:val="28"/>
        </w:rPr>
        <w:t>П</w:t>
      </w:r>
      <w:r w:rsidR="00094B13">
        <w:rPr>
          <w:sz w:val="28"/>
          <w:szCs w:val="28"/>
        </w:rPr>
        <w:t>риложение №</w:t>
      </w:r>
      <w:r w:rsidR="00094B13">
        <w:rPr>
          <w:sz w:val="28"/>
          <w:szCs w:val="28"/>
          <w:lang w:val="en-US"/>
        </w:rPr>
        <w:t> </w:t>
      </w:r>
      <w:r>
        <w:rPr>
          <w:sz w:val="28"/>
          <w:szCs w:val="28"/>
        </w:rPr>
        <w:t>6</w:t>
      </w:r>
      <w:r w:rsidRPr="000C5F61">
        <w:rPr>
          <w:sz w:val="28"/>
          <w:szCs w:val="28"/>
        </w:rPr>
        <w:t>).</w:t>
      </w:r>
    </w:p>
    <w:p w14:paraId="56523455" w14:textId="77777777" w:rsidR="00E85301" w:rsidRPr="000E243A" w:rsidRDefault="00E85301" w:rsidP="002573BF">
      <w:pPr>
        <w:pStyle w:val="ac"/>
        <w:spacing w:beforeAutospacing="0" w:afterAutospacing="0"/>
        <w:rPr>
          <w:sz w:val="28"/>
        </w:rPr>
      </w:pPr>
    </w:p>
    <w:p w14:paraId="2AAE8D74" w14:textId="77777777" w:rsidR="00E85301" w:rsidRPr="000E243A" w:rsidRDefault="00E85301" w:rsidP="0014256C">
      <w:pPr>
        <w:sectPr w:rsidR="00E85301" w:rsidRPr="000E243A">
          <w:headerReference w:type="default" r:id="rId11"/>
          <w:footerReference w:type="default" r:id="rId12"/>
          <w:pgSz w:w="11907" w:h="16839"/>
          <w:pgMar w:top="1134" w:right="567" w:bottom="1134" w:left="1418" w:header="709" w:footer="709" w:gutter="0"/>
          <w:pgNumType w:start="1"/>
          <w:cols w:space="720"/>
          <w:titlePg/>
        </w:sectPr>
      </w:pPr>
    </w:p>
    <w:p w14:paraId="0C8B227E" w14:textId="3A5FAC44" w:rsidR="00B76409" w:rsidRDefault="00447A1E" w:rsidP="007359C5">
      <w:pPr>
        <w:jc w:val="center"/>
        <w:rPr>
          <w:sz w:val="28"/>
          <w:szCs w:val="28"/>
        </w:rPr>
      </w:pPr>
      <w:r w:rsidRPr="00447A1E">
        <w:rPr>
          <w:noProof/>
          <w:sz w:val="28"/>
          <w:szCs w:val="28"/>
        </w:rPr>
        <w:lastRenderedPageBreak/>
        <w:drawing>
          <wp:inline distT="0" distB="0" distL="0" distR="0" wp14:anchorId="3D2C7BE2" wp14:editId="42CE424C">
            <wp:extent cx="10189792" cy="14400000"/>
            <wp:effectExtent l="0" t="0" r="2540" b="1905"/>
            <wp:docPr id="2" name="Рисунок 2" descr="\\Dederer-031\F\__ДПТ-27-ОЗ\092-093_1 - Центральный - Северный Садовый\04. Приказ - утверждение\ПП_ПМ Садовый\ПРИЛОЖЕНИЕ № 1 Лист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derer-031\F\__ДПТ-27-ОЗ\092-093_1 - Центральный - Северный Садовый\04. Приказ - утверждение\ПП_ПМ Садовый\ПРИЛОЖЕНИЕ № 1 Лист №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578351C7" w14:textId="2C8CA3A6" w:rsidR="00447A1E" w:rsidRDefault="00447A1E">
      <w:pPr>
        <w:rPr>
          <w:sz w:val="28"/>
          <w:szCs w:val="28"/>
        </w:rPr>
      </w:pPr>
      <w:r>
        <w:rPr>
          <w:sz w:val="28"/>
          <w:szCs w:val="28"/>
        </w:rPr>
        <w:br w:type="page"/>
      </w:r>
    </w:p>
    <w:p w14:paraId="2B878A34" w14:textId="77777777" w:rsidR="006F4453" w:rsidRDefault="00447A1E" w:rsidP="00447A1E">
      <w:pPr>
        <w:jc w:val="center"/>
        <w:rPr>
          <w:sz w:val="28"/>
          <w:szCs w:val="28"/>
        </w:rPr>
        <w:sectPr w:rsidR="006F4453" w:rsidSect="00BE617C">
          <w:headerReference w:type="even" r:id="rId14"/>
          <w:headerReference w:type="default" r:id="rId15"/>
          <w:pgSz w:w="16838" w:h="23811" w:code="8"/>
          <w:pgMar w:top="0" w:right="0" w:bottom="0" w:left="0" w:header="397" w:footer="0" w:gutter="0"/>
          <w:pgNumType w:start="1"/>
          <w:cols w:space="720"/>
          <w:titlePg/>
          <w:docGrid w:linePitch="326"/>
        </w:sectPr>
      </w:pPr>
      <w:r w:rsidRPr="00447A1E">
        <w:rPr>
          <w:noProof/>
          <w:sz w:val="28"/>
          <w:szCs w:val="28"/>
        </w:rPr>
        <w:lastRenderedPageBreak/>
        <w:drawing>
          <wp:inline distT="0" distB="0" distL="0" distR="0" wp14:anchorId="49F81F08" wp14:editId="2F494077">
            <wp:extent cx="10189792" cy="14400000"/>
            <wp:effectExtent l="0" t="0" r="2540" b="1905"/>
            <wp:docPr id="5" name="Рисунок 5" descr="\\Dederer-031\F\__ДПТ-27-ОЗ\092-093_1 - Центральный - Северный Садовый\04. Приказ - утверждение\ПП_ПМ Садовый\ПРИЛОЖЕНИЕ № 1 Лист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erer-031\F\__ДПТ-27-ОЗ\092-093_1 - Центральный - Северный Садовый\04. Приказ - утверждение\ПП_ПМ Садовый\ПРИЛОЖЕНИЕ № 1 Лист №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2A6ED187" w14:textId="3DBD8AED" w:rsidR="00447A1E" w:rsidRDefault="00447A1E" w:rsidP="00447A1E">
      <w:pPr>
        <w:jc w:val="center"/>
        <w:rPr>
          <w:sz w:val="28"/>
          <w:szCs w:val="28"/>
        </w:rPr>
      </w:pPr>
    </w:p>
    <w:p w14:paraId="32EF8D77" w14:textId="77777777" w:rsidR="00447A1E" w:rsidRDefault="00447A1E" w:rsidP="00447A1E">
      <w:pPr>
        <w:jc w:val="center"/>
        <w:rPr>
          <w:sz w:val="28"/>
          <w:szCs w:val="28"/>
        </w:rPr>
      </w:pPr>
      <w:r w:rsidRPr="00447A1E">
        <w:rPr>
          <w:noProof/>
          <w:sz w:val="28"/>
          <w:szCs w:val="28"/>
        </w:rPr>
        <w:drawing>
          <wp:inline distT="0" distB="0" distL="0" distR="0" wp14:anchorId="2A0C0983" wp14:editId="3A9A0BCA">
            <wp:extent cx="10189792" cy="14400000"/>
            <wp:effectExtent l="0" t="0" r="2540" b="1905"/>
            <wp:docPr id="10" name="Рисунок 10" descr="\\Dederer-031\F\__ДПТ-27-ОЗ\092-093_1 - Центральный - Северный Садовый\04. Приказ - утверждение\ПП_ПМ Садовый\ПРИЛОЖЕНИЕ № 2 Лист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derer-031\F\__ДПТ-27-ОЗ\092-093_1 - Центральный - Северный Садовый\04. Приказ - утверждение\ПП_ПМ Садовый\ПРИЛОЖЕНИЕ № 2 Лист №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2F826EFF" w14:textId="7723CFF3" w:rsidR="00447A1E" w:rsidRDefault="00447A1E" w:rsidP="00447A1E">
      <w:pPr>
        <w:jc w:val="center"/>
        <w:rPr>
          <w:sz w:val="28"/>
          <w:szCs w:val="28"/>
        </w:rPr>
      </w:pPr>
      <w:r w:rsidRPr="00447A1E">
        <w:rPr>
          <w:noProof/>
          <w:sz w:val="28"/>
          <w:szCs w:val="28"/>
        </w:rPr>
        <w:lastRenderedPageBreak/>
        <w:drawing>
          <wp:inline distT="0" distB="0" distL="0" distR="0" wp14:anchorId="3267DA43" wp14:editId="26A38B69">
            <wp:extent cx="10189792" cy="14400000"/>
            <wp:effectExtent l="0" t="0" r="2540" b="1905"/>
            <wp:docPr id="11" name="Рисунок 11" descr="\\Dederer-031\F\__ДПТ-27-ОЗ\092-093_1 - Центральный - Северный Садовый\04. Приказ - утверждение\ПП_ПМ Садовый\ПРИЛОЖЕНИЕ № 2 Лист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derer-031\F\__ДПТ-27-ОЗ\092-093_1 - Центральный - Северный Садовый\04. Приказ - утверждение\ПП_ПМ Садовый\ПРИЛОЖЕНИЕ № 2 Лист №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059A0467" w14:textId="4CBF6BC2" w:rsidR="007C0F4D" w:rsidRDefault="007C0F4D" w:rsidP="00447A1E">
      <w:pPr>
        <w:rPr>
          <w:sz w:val="28"/>
          <w:szCs w:val="28"/>
        </w:rPr>
        <w:sectPr w:rsidR="007C0F4D" w:rsidSect="00BE617C">
          <w:pgSz w:w="16838" w:h="23811" w:code="8"/>
          <w:pgMar w:top="0" w:right="0" w:bottom="0" w:left="0" w:header="397" w:footer="0" w:gutter="0"/>
          <w:pgNumType w:start="1"/>
          <w:cols w:space="720"/>
          <w:titlePg/>
          <w:docGrid w:linePitch="326"/>
        </w:sectPr>
      </w:pPr>
    </w:p>
    <w:p w14:paraId="06F50C5D" w14:textId="77777777" w:rsidR="00F14B5D" w:rsidRPr="008D78BB" w:rsidRDefault="00F14B5D" w:rsidP="007C0F4D">
      <w:pPr>
        <w:ind w:left="4956" w:firstLine="147"/>
        <w:jc w:val="center"/>
      </w:pPr>
      <w:r w:rsidRPr="000C5F61">
        <w:lastRenderedPageBreak/>
        <w:t xml:space="preserve">ПРИЛОЖЕНИЕ № </w:t>
      </w:r>
      <w:r>
        <w:t>3</w:t>
      </w:r>
    </w:p>
    <w:p w14:paraId="01E7F2FA" w14:textId="77777777" w:rsidR="00F14B5D" w:rsidRPr="000C5F61" w:rsidRDefault="00F14B5D" w:rsidP="00F14B5D">
      <w:pPr>
        <w:ind w:left="5103"/>
        <w:jc w:val="center"/>
        <w:rPr>
          <w:sz w:val="28"/>
          <w:szCs w:val="28"/>
        </w:rPr>
      </w:pPr>
      <w:r w:rsidRPr="000C5F61">
        <w:rPr>
          <w:sz w:val="28"/>
          <w:szCs w:val="28"/>
        </w:rPr>
        <w:t xml:space="preserve">к проекту </w:t>
      </w:r>
      <w:r w:rsidRPr="00B11408">
        <w:rPr>
          <w:sz w:val="28"/>
          <w:szCs w:val="28"/>
        </w:rPr>
        <w:t>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w:t>
      </w:r>
      <w:r>
        <w:rPr>
          <w:sz w:val="28"/>
          <w:szCs w:val="28"/>
        </w:rPr>
        <w:t xml:space="preserve"> и проекту межевания территории улично-дорожной сети в его составе</w:t>
      </w:r>
    </w:p>
    <w:p w14:paraId="3A611439" w14:textId="77777777" w:rsidR="00F14B5D" w:rsidRPr="000C5F61" w:rsidRDefault="00F14B5D" w:rsidP="00F14B5D">
      <w:pPr>
        <w:rPr>
          <w:sz w:val="28"/>
          <w:szCs w:val="28"/>
        </w:rPr>
      </w:pPr>
    </w:p>
    <w:p w14:paraId="3951996A" w14:textId="77777777" w:rsidR="00F14B5D" w:rsidRPr="000C5F61" w:rsidRDefault="00F14B5D" w:rsidP="00F14B5D">
      <w:pPr>
        <w:jc w:val="center"/>
        <w:rPr>
          <w:b/>
          <w:sz w:val="28"/>
          <w:szCs w:val="28"/>
        </w:rPr>
      </w:pPr>
      <w:proofErr w:type="gramStart"/>
      <w:r w:rsidRPr="000C5F61">
        <w:rPr>
          <w:b/>
          <w:sz w:val="28"/>
          <w:szCs w:val="28"/>
        </w:rPr>
        <w:t>Положения о характеристиках планируемого развития территории,</w:t>
      </w:r>
      <w:r>
        <w:rPr>
          <w:b/>
          <w:sz w:val="28"/>
          <w:szCs w:val="28"/>
        </w:rPr>
        <w:t xml:space="preserve"> </w:t>
      </w:r>
      <w:r w:rsidRPr="000C5F61">
        <w:rPr>
          <w:b/>
          <w:sz w:val="28"/>
          <w:szCs w:val="28"/>
        </w:rPr>
        <w:t>в том числе о плотности и параметрах застройки территории</w:t>
      </w:r>
      <w:r>
        <w:rPr>
          <w:b/>
          <w:sz w:val="28"/>
          <w:szCs w:val="28"/>
        </w:rPr>
        <w:t xml:space="preserve"> </w:t>
      </w:r>
      <w:r w:rsidRPr="000C5F61">
        <w:rPr>
          <w:b/>
          <w:sz w:val="28"/>
          <w:szCs w:val="28"/>
        </w:rPr>
        <w:t>(в пределах, установленных градостроительным регламентом),</w:t>
      </w:r>
      <w:r>
        <w:rPr>
          <w:b/>
          <w:sz w:val="28"/>
          <w:szCs w:val="28"/>
        </w:rPr>
        <w:t xml:space="preserve"> </w:t>
      </w:r>
      <w:r w:rsidRPr="000C5F61">
        <w:rPr>
          <w:b/>
          <w:sz w:val="28"/>
          <w:szCs w:val="28"/>
        </w:rPr>
        <w:t>о характеристиках объектов капитального строительства</w:t>
      </w:r>
      <w:r>
        <w:rPr>
          <w:b/>
          <w:sz w:val="28"/>
          <w:szCs w:val="28"/>
        </w:rPr>
        <w:t xml:space="preserve"> </w:t>
      </w:r>
      <w:r w:rsidRPr="000C5F61">
        <w:rPr>
          <w:b/>
          <w:sz w:val="28"/>
          <w:szCs w:val="28"/>
        </w:rPr>
        <w:t>жилого, производственного, общественно-делового и иного</w:t>
      </w:r>
      <w:r>
        <w:rPr>
          <w:b/>
          <w:sz w:val="28"/>
          <w:szCs w:val="28"/>
        </w:rPr>
        <w:t xml:space="preserve"> </w:t>
      </w:r>
      <w:r w:rsidRPr="000C5F61">
        <w:rPr>
          <w:b/>
          <w:sz w:val="28"/>
          <w:szCs w:val="28"/>
        </w:rPr>
        <w:t>назначения и необходимых для функционирования таких</w:t>
      </w:r>
      <w:r>
        <w:rPr>
          <w:b/>
          <w:sz w:val="28"/>
          <w:szCs w:val="28"/>
        </w:rPr>
        <w:t xml:space="preserve"> </w:t>
      </w:r>
      <w:r w:rsidRPr="000C5F61">
        <w:rPr>
          <w:b/>
          <w:sz w:val="28"/>
          <w:szCs w:val="28"/>
        </w:rPr>
        <w:t>объектов и обеспечения жизнедеятельности граждан</w:t>
      </w:r>
      <w:r>
        <w:rPr>
          <w:b/>
          <w:sz w:val="28"/>
          <w:szCs w:val="28"/>
        </w:rPr>
        <w:t xml:space="preserve"> </w:t>
      </w:r>
      <w:r w:rsidRPr="000C5F61">
        <w:rPr>
          <w:b/>
          <w:sz w:val="28"/>
          <w:szCs w:val="28"/>
        </w:rPr>
        <w:t>объектов коммунальной, транспортной, социальной</w:t>
      </w:r>
      <w:r>
        <w:rPr>
          <w:b/>
          <w:sz w:val="28"/>
          <w:szCs w:val="28"/>
        </w:rPr>
        <w:t xml:space="preserve"> </w:t>
      </w:r>
      <w:r w:rsidRPr="000C5F61">
        <w:rPr>
          <w:b/>
          <w:sz w:val="28"/>
          <w:szCs w:val="28"/>
        </w:rPr>
        <w:t>инфраструктур, в том числе объектов, включенных в</w:t>
      </w:r>
      <w:r>
        <w:rPr>
          <w:b/>
          <w:sz w:val="28"/>
          <w:szCs w:val="28"/>
        </w:rPr>
        <w:t xml:space="preserve"> </w:t>
      </w:r>
      <w:r w:rsidRPr="000C5F61">
        <w:rPr>
          <w:b/>
          <w:sz w:val="28"/>
          <w:szCs w:val="28"/>
        </w:rPr>
        <w:t>программы комплексного развития систем</w:t>
      </w:r>
      <w:r>
        <w:rPr>
          <w:b/>
          <w:sz w:val="28"/>
          <w:szCs w:val="28"/>
        </w:rPr>
        <w:t xml:space="preserve"> </w:t>
      </w:r>
      <w:r w:rsidRPr="000C5F61">
        <w:rPr>
          <w:b/>
          <w:sz w:val="28"/>
          <w:szCs w:val="28"/>
        </w:rPr>
        <w:t>коммунальной инфраструктуры, программы</w:t>
      </w:r>
      <w:r>
        <w:rPr>
          <w:b/>
          <w:sz w:val="28"/>
          <w:szCs w:val="28"/>
        </w:rPr>
        <w:t xml:space="preserve"> </w:t>
      </w:r>
      <w:r w:rsidRPr="000C5F61">
        <w:rPr>
          <w:b/>
          <w:sz w:val="28"/>
          <w:szCs w:val="28"/>
        </w:rPr>
        <w:t>комплексного</w:t>
      </w:r>
      <w:proofErr w:type="gramEnd"/>
      <w:r w:rsidRPr="000C5F61">
        <w:rPr>
          <w:b/>
          <w:sz w:val="28"/>
          <w:szCs w:val="28"/>
        </w:rPr>
        <w:t xml:space="preserve"> развития транспортной инфраструктуры,</w:t>
      </w:r>
      <w:r>
        <w:rPr>
          <w:b/>
          <w:sz w:val="28"/>
          <w:szCs w:val="28"/>
        </w:rPr>
        <w:t xml:space="preserve"> </w:t>
      </w:r>
      <w:r w:rsidRPr="000C5F61">
        <w:rPr>
          <w:b/>
          <w:sz w:val="28"/>
          <w:szCs w:val="28"/>
        </w:rPr>
        <w:t>программы комплексного развития социальной</w:t>
      </w:r>
      <w:r>
        <w:rPr>
          <w:b/>
          <w:sz w:val="28"/>
          <w:szCs w:val="28"/>
        </w:rPr>
        <w:t xml:space="preserve"> </w:t>
      </w:r>
      <w:r w:rsidRPr="000C5F61">
        <w:rPr>
          <w:b/>
          <w:sz w:val="28"/>
          <w:szCs w:val="28"/>
        </w:rPr>
        <w:t>инфраструктуры и необходимых для развития</w:t>
      </w:r>
      <w:r>
        <w:rPr>
          <w:b/>
          <w:sz w:val="28"/>
          <w:szCs w:val="28"/>
        </w:rPr>
        <w:t xml:space="preserve"> </w:t>
      </w:r>
      <w:r w:rsidRPr="000C5F61">
        <w:rPr>
          <w:b/>
          <w:sz w:val="28"/>
          <w:szCs w:val="28"/>
        </w:rPr>
        <w:t>территории в границах элемента</w:t>
      </w:r>
      <w:r>
        <w:rPr>
          <w:b/>
          <w:sz w:val="28"/>
          <w:szCs w:val="28"/>
        </w:rPr>
        <w:t xml:space="preserve"> </w:t>
      </w:r>
      <w:r w:rsidRPr="000C5F61">
        <w:rPr>
          <w:b/>
          <w:sz w:val="28"/>
          <w:szCs w:val="28"/>
        </w:rPr>
        <w:t>планировочной структуры</w:t>
      </w:r>
    </w:p>
    <w:p w14:paraId="0A7745A9" w14:textId="77777777" w:rsidR="00F14B5D" w:rsidRPr="000C5F61" w:rsidRDefault="00F14B5D" w:rsidP="00F14B5D">
      <w:pPr>
        <w:jc w:val="center"/>
        <w:rPr>
          <w:sz w:val="28"/>
          <w:szCs w:val="28"/>
        </w:rPr>
      </w:pPr>
    </w:p>
    <w:p w14:paraId="1CB8292E" w14:textId="1F4CD39D" w:rsidR="00F14B5D" w:rsidRPr="002C1129" w:rsidRDefault="00F14B5D" w:rsidP="00F14B5D">
      <w:pPr>
        <w:ind w:firstLine="709"/>
        <w:jc w:val="both"/>
        <w:rPr>
          <w:sz w:val="28"/>
          <w:szCs w:val="28"/>
        </w:rPr>
      </w:pPr>
      <w:r w:rsidRPr="000C5F61">
        <w:rPr>
          <w:sz w:val="28"/>
          <w:szCs w:val="28"/>
        </w:rPr>
        <w:t xml:space="preserve">Проект планировки территории в границах </w:t>
      </w:r>
      <w:r>
        <w:rPr>
          <w:sz w:val="28"/>
          <w:szCs w:val="28"/>
        </w:rPr>
        <w:t>Станционного</w:t>
      </w:r>
      <w:r w:rsidRPr="000C5F61">
        <w:rPr>
          <w:sz w:val="28"/>
          <w:szCs w:val="28"/>
        </w:rPr>
        <w:t xml:space="preserve"> сельсовета Новосибирского </w:t>
      </w:r>
      <w:r w:rsidRPr="002C1129">
        <w:rPr>
          <w:sz w:val="28"/>
          <w:szCs w:val="28"/>
        </w:rPr>
        <w:t>района Новосибирской области, в границах квартала с кадастровым номером 54:19:112001, разработан в целях реализации положений генерального плана Станционного сельсовета Новосибирского района Новосибирской области, утвержденного приказом министерства строительства Новосибирской области от 02.07.2019 № 372 (далее – генеральный план).</w:t>
      </w:r>
    </w:p>
    <w:p w14:paraId="601099CF" w14:textId="5FC5666D" w:rsidR="00F14B5D" w:rsidRPr="000C5F61" w:rsidRDefault="00F14B5D" w:rsidP="00F14B5D">
      <w:pPr>
        <w:ind w:firstLine="709"/>
        <w:jc w:val="both"/>
        <w:rPr>
          <w:sz w:val="28"/>
          <w:szCs w:val="28"/>
        </w:rPr>
      </w:pPr>
      <w:proofErr w:type="gramStart"/>
      <w:r w:rsidRPr="002C1129">
        <w:rPr>
          <w:sz w:val="28"/>
          <w:szCs w:val="28"/>
        </w:rPr>
        <w:t>Основанием для разработки предложений по подготовке документации по планировке территории в границах Станционного сельсовета Новосибирского района Новосибирской области является государственное</w:t>
      </w:r>
      <w:r w:rsidRPr="002C1129">
        <w:rPr>
          <w:sz w:val="32"/>
          <w:szCs w:val="28"/>
        </w:rPr>
        <w:t xml:space="preserve"> </w:t>
      </w:r>
      <w:r w:rsidRPr="00B11408">
        <w:rPr>
          <w:sz w:val="28"/>
          <w:szCs w:val="28"/>
        </w:rPr>
        <w:t>задание №</w:t>
      </w:r>
      <w:r w:rsidR="00094B13">
        <w:rPr>
          <w:sz w:val="28"/>
          <w:szCs w:val="28"/>
          <w:lang w:val="en-US"/>
        </w:rPr>
        <w:t> </w:t>
      </w:r>
      <w:r w:rsidRPr="00B11408">
        <w:rPr>
          <w:sz w:val="28"/>
          <w:szCs w:val="28"/>
        </w:rPr>
        <w:t>9, утвержденное приказом министерства строите</w:t>
      </w:r>
      <w:r w:rsidR="007F5249">
        <w:rPr>
          <w:sz w:val="28"/>
          <w:szCs w:val="28"/>
        </w:rPr>
        <w:t>льства Новосибирской области от </w:t>
      </w:r>
      <w:r w:rsidRPr="00B11408">
        <w:rPr>
          <w:sz w:val="28"/>
          <w:szCs w:val="28"/>
        </w:rPr>
        <w:t>30.12.2019 №</w:t>
      </w:r>
      <w:r w:rsidR="00094B13">
        <w:rPr>
          <w:sz w:val="28"/>
          <w:szCs w:val="28"/>
          <w:lang w:val="en-US"/>
        </w:rPr>
        <w:t> </w:t>
      </w:r>
      <w:r w:rsidRPr="00B11408">
        <w:rPr>
          <w:sz w:val="28"/>
          <w:szCs w:val="28"/>
        </w:rPr>
        <w:t>737 на разработку проекта 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w:t>
      </w:r>
      <w:proofErr w:type="gramEnd"/>
    </w:p>
    <w:p w14:paraId="77E97AB4" w14:textId="77777777" w:rsidR="00F14B5D" w:rsidRPr="000C5F61" w:rsidRDefault="00F14B5D" w:rsidP="00F14B5D">
      <w:pPr>
        <w:ind w:firstLine="709"/>
        <w:jc w:val="both"/>
        <w:rPr>
          <w:sz w:val="28"/>
          <w:szCs w:val="28"/>
        </w:rPr>
      </w:pPr>
      <w:r w:rsidRPr="000C5F61">
        <w:rPr>
          <w:sz w:val="28"/>
          <w:szCs w:val="28"/>
        </w:rPr>
        <w:t>Целью подготовки документации по планировке территории, в соответствии со статьей 41 Градостроительного кодекса Российской Федерации, является обеспечение устойчивого развития территорий, в том числе выделение элементов планировочной структуры, установление границ земельных участков, установление границ зон планируемого размещения объектов капитального строительства.</w:t>
      </w:r>
    </w:p>
    <w:p w14:paraId="531549CB" w14:textId="77777777" w:rsidR="00F14B5D" w:rsidRPr="000C5F61" w:rsidRDefault="00F14B5D" w:rsidP="00F14B5D">
      <w:pPr>
        <w:ind w:firstLine="709"/>
        <w:jc w:val="both"/>
        <w:rPr>
          <w:sz w:val="28"/>
          <w:szCs w:val="28"/>
        </w:rPr>
      </w:pPr>
      <w:r w:rsidRPr="000C5F61">
        <w:rPr>
          <w:sz w:val="28"/>
          <w:szCs w:val="28"/>
        </w:rPr>
        <w:t xml:space="preserve">Подготовка проекта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w:t>
      </w:r>
      <w:r w:rsidRPr="000C5F61">
        <w:rPr>
          <w:sz w:val="28"/>
          <w:szCs w:val="28"/>
        </w:rPr>
        <w:lastRenderedPageBreak/>
        <w:t>строительства, определения характеристик и очередности планируемого развития территории.</w:t>
      </w:r>
    </w:p>
    <w:p w14:paraId="72BCDB11" w14:textId="77777777" w:rsidR="00F14B5D" w:rsidRPr="00032DEA" w:rsidRDefault="00F14B5D" w:rsidP="00F14B5D">
      <w:pPr>
        <w:jc w:val="center"/>
        <w:rPr>
          <w:b/>
          <w:sz w:val="28"/>
          <w:szCs w:val="28"/>
        </w:rPr>
      </w:pPr>
      <w:bookmarkStart w:id="1" w:name="_Toc415756088"/>
      <w:r w:rsidRPr="00032DEA">
        <w:rPr>
          <w:b/>
          <w:sz w:val="28"/>
          <w:szCs w:val="28"/>
        </w:rPr>
        <w:t>1. Размещение объектов федерального значения</w:t>
      </w:r>
      <w:bookmarkEnd w:id="1"/>
    </w:p>
    <w:p w14:paraId="522D11B6" w14:textId="77777777" w:rsidR="00F14B5D" w:rsidRPr="00677317" w:rsidRDefault="00F14B5D" w:rsidP="00F14B5D">
      <w:pPr>
        <w:shd w:val="clear" w:color="auto" w:fill="FFFFFF" w:themeFill="background1"/>
        <w:jc w:val="both"/>
        <w:rPr>
          <w:sz w:val="28"/>
          <w:szCs w:val="28"/>
        </w:rPr>
      </w:pPr>
    </w:p>
    <w:p w14:paraId="260D5ABF" w14:textId="77777777" w:rsidR="00F14B5D" w:rsidRPr="00677317" w:rsidRDefault="00F14B5D" w:rsidP="00F14B5D">
      <w:pPr>
        <w:ind w:firstLine="709"/>
        <w:jc w:val="both"/>
        <w:rPr>
          <w:sz w:val="28"/>
          <w:szCs w:val="28"/>
        </w:rPr>
      </w:pPr>
      <w:bookmarkStart w:id="2" w:name="_Toc415756089"/>
      <w:proofErr w:type="gramStart"/>
      <w:r w:rsidRPr="00677317">
        <w:rPr>
          <w:sz w:val="28"/>
          <w:szCs w:val="28"/>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размещение объектов федерального значения в области железнодорожного, воздушного, морского, внутреннего водного федерального транспорта и автомобильных дорог федерального значения в границах проекта планировки территории не запланировано (нового строительства).</w:t>
      </w:r>
      <w:proofErr w:type="gramEnd"/>
    </w:p>
    <w:p w14:paraId="695F0CE1" w14:textId="77777777" w:rsidR="00F14B5D" w:rsidRPr="00677317" w:rsidRDefault="00F14B5D" w:rsidP="00F14B5D">
      <w:pPr>
        <w:ind w:firstLine="709"/>
        <w:jc w:val="both"/>
        <w:rPr>
          <w:sz w:val="28"/>
          <w:szCs w:val="28"/>
        </w:rPr>
      </w:pPr>
      <w:r w:rsidRPr="00B33FF9">
        <w:rPr>
          <w:sz w:val="28"/>
          <w:szCs w:val="28"/>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размещение объектов федерального значения в области энергетики, в границах проекта планировки территории не запланировано.</w:t>
      </w:r>
    </w:p>
    <w:p w14:paraId="7E7DF61E" w14:textId="77777777" w:rsidR="00F14B5D" w:rsidRPr="00677317" w:rsidRDefault="00F14B5D" w:rsidP="00F14B5D">
      <w:pPr>
        <w:ind w:firstLine="709"/>
        <w:jc w:val="both"/>
        <w:rPr>
          <w:sz w:val="28"/>
          <w:szCs w:val="28"/>
        </w:rPr>
      </w:pPr>
      <w:r w:rsidRPr="00B33FF9">
        <w:rPr>
          <w:sz w:val="28"/>
          <w:szCs w:val="28"/>
        </w:rPr>
        <w:t>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размещение объектов федерального значения в области здравоохранения в границах проекта планировки территории не запланировано.</w:t>
      </w:r>
    </w:p>
    <w:p w14:paraId="4157C9B2" w14:textId="43659046" w:rsidR="00F14B5D" w:rsidRPr="00677317" w:rsidRDefault="00F14B5D" w:rsidP="00F14B5D">
      <w:pPr>
        <w:ind w:firstLine="709"/>
        <w:jc w:val="both"/>
        <w:rPr>
          <w:sz w:val="28"/>
          <w:szCs w:val="28"/>
        </w:rPr>
      </w:pPr>
      <w:r w:rsidRPr="00677317">
        <w:rPr>
          <w:sz w:val="28"/>
          <w:szCs w:val="28"/>
        </w:rPr>
        <w:t>Схемой территориального планирования Российской Федерации в области высшего образования, утвержденной распоряжением Правительства Российской Федерации от 26.02.2013 № 247-р, размещение объектов федерального значения в области высшего образования в границах проекта планировки территории не запланировано.</w:t>
      </w:r>
    </w:p>
    <w:p w14:paraId="5FE1819C" w14:textId="77777777" w:rsidR="00F14B5D" w:rsidRPr="00677317" w:rsidRDefault="00F14B5D" w:rsidP="00F14B5D">
      <w:pPr>
        <w:ind w:firstLine="709"/>
        <w:jc w:val="both"/>
        <w:rPr>
          <w:sz w:val="28"/>
          <w:szCs w:val="28"/>
        </w:rPr>
      </w:pPr>
      <w:r w:rsidRPr="00677317">
        <w:rPr>
          <w:sz w:val="28"/>
          <w:szCs w:val="28"/>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размещение объектов федерального значения в части трубопроводного транспорта в границах проекта планировки территории не запланировано.</w:t>
      </w:r>
    </w:p>
    <w:p w14:paraId="6936369B" w14:textId="77777777" w:rsidR="00F14B5D" w:rsidRPr="00951757" w:rsidRDefault="00F14B5D" w:rsidP="00F14B5D">
      <w:pPr>
        <w:ind w:firstLine="709"/>
        <w:jc w:val="both"/>
        <w:rPr>
          <w:sz w:val="28"/>
          <w:szCs w:val="28"/>
          <w:highlight w:val="lightGray"/>
        </w:rPr>
      </w:pPr>
    </w:p>
    <w:p w14:paraId="5FD9B897" w14:textId="77777777" w:rsidR="00F14B5D" w:rsidRPr="00032DEA" w:rsidRDefault="00F14B5D" w:rsidP="00F14B5D">
      <w:pPr>
        <w:jc w:val="center"/>
        <w:rPr>
          <w:b/>
          <w:sz w:val="28"/>
          <w:szCs w:val="28"/>
        </w:rPr>
      </w:pPr>
      <w:r w:rsidRPr="00032DEA">
        <w:rPr>
          <w:b/>
          <w:sz w:val="28"/>
          <w:szCs w:val="28"/>
        </w:rPr>
        <w:t>2. Размещение объектов регионального значения</w:t>
      </w:r>
      <w:bookmarkEnd w:id="2"/>
    </w:p>
    <w:p w14:paraId="3E8B625B" w14:textId="77777777" w:rsidR="00F14B5D" w:rsidRPr="00951757" w:rsidRDefault="00F14B5D" w:rsidP="00F14B5D">
      <w:pPr>
        <w:jc w:val="both"/>
        <w:rPr>
          <w:sz w:val="28"/>
          <w:szCs w:val="28"/>
          <w:highlight w:val="lightGray"/>
        </w:rPr>
      </w:pPr>
    </w:p>
    <w:p w14:paraId="04490D50" w14:textId="33DF44C8" w:rsidR="00F14B5D" w:rsidRPr="00677317" w:rsidRDefault="00F14B5D" w:rsidP="00F14B5D">
      <w:pPr>
        <w:ind w:firstLine="709"/>
        <w:jc w:val="both"/>
        <w:rPr>
          <w:sz w:val="28"/>
          <w:szCs w:val="28"/>
        </w:rPr>
      </w:pPr>
      <w:r w:rsidRPr="00B33FF9">
        <w:rPr>
          <w:sz w:val="28"/>
          <w:szCs w:val="28"/>
        </w:rPr>
        <w:t xml:space="preserve">Схемой территориального планирования Новосибирской области, утвержденной постановлением Правительства Новосибирской области от 07.09.2009 № 339-па «Об утверждении </w:t>
      </w:r>
      <w:r w:rsidR="00094B13">
        <w:rPr>
          <w:sz w:val="28"/>
          <w:szCs w:val="28"/>
        </w:rPr>
        <w:t>С</w:t>
      </w:r>
      <w:r w:rsidRPr="00B33FF9">
        <w:rPr>
          <w:sz w:val="28"/>
          <w:szCs w:val="28"/>
        </w:rPr>
        <w:t>хемы территориального планирования Новосибирской области», размещение объектов регионального значения в границах проекта планировки территории не запланировано.</w:t>
      </w:r>
    </w:p>
    <w:p w14:paraId="019057C9" w14:textId="77777777" w:rsidR="00F14B5D" w:rsidRDefault="00F14B5D" w:rsidP="00F14B5D">
      <w:pPr>
        <w:rPr>
          <w:sz w:val="28"/>
          <w:szCs w:val="28"/>
          <w:highlight w:val="lightGray"/>
        </w:rPr>
      </w:pPr>
      <w:r>
        <w:rPr>
          <w:sz w:val="28"/>
          <w:szCs w:val="28"/>
          <w:highlight w:val="lightGray"/>
        </w:rPr>
        <w:br w:type="page"/>
      </w:r>
    </w:p>
    <w:p w14:paraId="19846375" w14:textId="77777777" w:rsidR="00F14B5D" w:rsidRPr="00951757" w:rsidRDefault="00F14B5D" w:rsidP="00F14B5D">
      <w:pPr>
        <w:jc w:val="center"/>
        <w:rPr>
          <w:b/>
          <w:sz w:val="28"/>
          <w:szCs w:val="28"/>
        </w:rPr>
      </w:pPr>
      <w:bookmarkStart w:id="3" w:name="_Toc415756090"/>
      <w:r w:rsidRPr="00951757">
        <w:rPr>
          <w:b/>
          <w:sz w:val="28"/>
          <w:szCs w:val="28"/>
        </w:rPr>
        <w:lastRenderedPageBreak/>
        <w:t>3. Размещение объектов местного значения</w:t>
      </w:r>
      <w:bookmarkEnd w:id="3"/>
    </w:p>
    <w:p w14:paraId="06E84425" w14:textId="77777777" w:rsidR="00F14B5D" w:rsidRDefault="00F14B5D" w:rsidP="00F14B5D">
      <w:pPr>
        <w:jc w:val="right"/>
        <w:rPr>
          <w:sz w:val="28"/>
          <w:szCs w:val="28"/>
          <w:highlight w:val="lightGray"/>
        </w:rPr>
      </w:pPr>
    </w:p>
    <w:p w14:paraId="178AE6BE" w14:textId="6C7C7266" w:rsidR="00F14B5D" w:rsidRDefault="00F14B5D" w:rsidP="00F14B5D">
      <w:pPr>
        <w:jc w:val="center"/>
        <w:rPr>
          <w:sz w:val="28"/>
          <w:szCs w:val="28"/>
        </w:rPr>
      </w:pPr>
      <w:r w:rsidRPr="0041251E">
        <w:rPr>
          <w:sz w:val="28"/>
          <w:szCs w:val="28"/>
        </w:rPr>
        <w:t>Сведения о видах, назначении и наименованиях планируемых для размещения объектов местного значения</w:t>
      </w:r>
      <w:r>
        <w:rPr>
          <w:sz w:val="28"/>
          <w:szCs w:val="28"/>
        </w:rPr>
        <w:t xml:space="preserve"> с учетом решений </w:t>
      </w:r>
      <w:r w:rsidR="00935BA3">
        <w:rPr>
          <w:sz w:val="28"/>
          <w:szCs w:val="28"/>
        </w:rPr>
        <w:t>г</w:t>
      </w:r>
      <w:r w:rsidRPr="00677317">
        <w:rPr>
          <w:sz w:val="28"/>
          <w:szCs w:val="28"/>
        </w:rPr>
        <w:t>енер</w:t>
      </w:r>
      <w:r w:rsidR="00935BA3">
        <w:rPr>
          <w:sz w:val="28"/>
          <w:szCs w:val="28"/>
        </w:rPr>
        <w:t>ального плана</w:t>
      </w:r>
    </w:p>
    <w:p w14:paraId="46C2D80F" w14:textId="77777777" w:rsidR="00F14B5D" w:rsidRPr="0041251E" w:rsidRDefault="00F14B5D" w:rsidP="00F14B5D">
      <w:pPr>
        <w:jc w:val="cente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2892"/>
        <w:gridCol w:w="3436"/>
        <w:gridCol w:w="2019"/>
      </w:tblGrid>
      <w:tr w:rsidR="00F14B5D" w:rsidRPr="00F24B3F" w14:paraId="5FA9C75D" w14:textId="77777777" w:rsidTr="00F14B5D">
        <w:trPr>
          <w:jc w:val="center"/>
        </w:trPr>
        <w:tc>
          <w:tcPr>
            <w:tcW w:w="729" w:type="dxa"/>
            <w:vAlign w:val="center"/>
          </w:tcPr>
          <w:p w14:paraId="3BE78F27" w14:textId="77777777" w:rsidR="00F14B5D" w:rsidRPr="00196DE7" w:rsidRDefault="00F14B5D" w:rsidP="00F14B5D">
            <w:pPr>
              <w:jc w:val="center"/>
              <w:rPr>
                <w:b/>
              </w:rPr>
            </w:pPr>
            <w:r w:rsidRPr="00196DE7">
              <w:rPr>
                <w:b/>
              </w:rPr>
              <w:t xml:space="preserve">№ </w:t>
            </w:r>
            <w:proofErr w:type="gramStart"/>
            <w:r w:rsidRPr="00196DE7">
              <w:rPr>
                <w:b/>
              </w:rPr>
              <w:t>п</w:t>
            </w:r>
            <w:proofErr w:type="gramEnd"/>
            <w:r w:rsidRPr="00196DE7">
              <w:rPr>
                <w:b/>
              </w:rPr>
              <w:t>/п</w:t>
            </w:r>
          </w:p>
        </w:tc>
        <w:tc>
          <w:tcPr>
            <w:tcW w:w="2892" w:type="dxa"/>
            <w:vAlign w:val="center"/>
          </w:tcPr>
          <w:p w14:paraId="3D6BA947" w14:textId="77777777" w:rsidR="00F14B5D" w:rsidRPr="00196DE7" w:rsidRDefault="00F14B5D" w:rsidP="00F14B5D">
            <w:pPr>
              <w:jc w:val="center"/>
              <w:rPr>
                <w:b/>
              </w:rPr>
            </w:pPr>
            <w:r w:rsidRPr="00196DE7">
              <w:rPr>
                <w:b/>
              </w:rPr>
              <w:t>Вид объекта</w:t>
            </w:r>
          </w:p>
        </w:tc>
        <w:tc>
          <w:tcPr>
            <w:tcW w:w="3436" w:type="dxa"/>
            <w:vAlign w:val="center"/>
          </w:tcPr>
          <w:p w14:paraId="6649E806" w14:textId="77777777" w:rsidR="00F14B5D" w:rsidRPr="00196DE7" w:rsidRDefault="00F14B5D" w:rsidP="00F14B5D">
            <w:pPr>
              <w:jc w:val="center"/>
              <w:rPr>
                <w:b/>
              </w:rPr>
            </w:pPr>
            <w:r w:rsidRPr="00196DE7">
              <w:rPr>
                <w:b/>
              </w:rPr>
              <w:t>Назначение, наименование,</w:t>
            </w:r>
          </w:p>
          <w:p w14:paraId="3C572936" w14:textId="77777777" w:rsidR="00F14B5D" w:rsidRPr="00196DE7" w:rsidRDefault="00F14B5D" w:rsidP="00F14B5D">
            <w:pPr>
              <w:jc w:val="center"/>
              <w:rPr>
                <w:b/>
              </w:rPr>
            </w:pPr>
            <w:r w:rsidRPr="00196DE7">
              <w:rPr>
                <w:b/>
              </w:rPr>
              <w:t>местоположение</w:t>
            </w:r>
          </w:p>
        </w:tc>
        <w:tc>
          <w:tcPr>
            <w:tcW w:w="1862" w:type="dxa"/>
            <w:vAlign w:val="center"/>
          </w:tcPr>
          <w:p w14:paraId="76D4E032" w14:textId="77777777" w:rsidR="00F14B5D" w:rsidRPr="00196DE7" w:rsidRDefault="00F14B5D" w:rsidP="00F14B5D">
            <w:pPr>
              <w:jc w:val="center"/>
              <w:rPr>
                <w:b/>
                <w:sz w:val="28"/>
                <w:szCs w:val="28"/>
              </w:rPr>
            </w:pPr>
            <w:r w:rsidRPr="00196DE7">
              <w:rPr>
                <w:b/>
              </w:rPr>
              <w:t>Характеристика</w:t>
            </w:r>
          </w:p>
        </w:tc>
      </w:tr>
      <w:tr w:rsidR="00F14B5D" w:rsidRPr="00F24B3F" w14:paraId="5C2D9DC0" w14:textId="77777777" w:rsidTr="00F14B5D">
        <w:trPr>
          <w:jc w:val="center"/>
        </w:trPr>
        <w:tc>
          <w:tcPr>
            <w:tcW w:w="729" w:type="dxa"/>
            <w:vAlign w:val="center"/>
          </w:tcPr>
          <w:p w14:paraId="0F521587" w14:textId="77777777" w:rsidR="00F14B5D" w:rsidRPr="00196DE7" w:rsidRDefault="00F14B5D" w:rsidP="00F14B5D">
            <w:pPr>
              <w:jc w:val="center"/>
              <w:rPr>
                <w:b/>
              </w:rPr>
            </w:pPr>
            <w:r w:rsidRPr="00196DE7">
              <w:rPr>
                <w:b/>
              </w:rPr>
              <w:t>1</w:t>
            </w:r>
          </w:p>
        </w:tc>
        <w:tc>
          <w:tcPr>
            <w:tcW w:w="2892" w:type="dxa"/>
            <w:vAlign w:val="center"/>
          </w:tcPr>
          <w:p w14:paraId="5B108E3E" w14:textId="77777777" w:rsidR="00F14B5D" w:rsidRPr="00196DE7" w:rsidRDefault="00F14B5D" w:rsidP="00F14B5D">
            <w:pPr>
              <w:jc w:val="center"/>
              <w:rPr>
                <w:b/>
              </w:rPr>
            </w:pPr>
            <w:r w:rsidRPr="00196DE7">
              <w:rPr>
                <w:b/>
              </w:rPr>
              <w:t>2</w:t>
            </w:r>
          </w:p>
        </w:tc>
        <w:tc>
          <w:tcPr>
            <w:tcW w:w="3436" w:type="dxa"/>
            <w:vAlign w:val="center"/>
          </w:tcPr>
          <w:p w14:paraId="252DD530" w14:textId="77777777" w:rsidR="00F14B5D" w:rsidRPr="00196DE7" w:rsidRDefault="00F14B5D" w:rsidP="00F14B5D">
            <w:pPr>
              <w:jc w:val="center"/>
              <w:rPr>
                <w:b/>
              </w:rPr>
            </w:pPr>
            <w:r w:rsidRPr="00196DE7">
              <w:rPr>
                <w:b/>
              </w:rPr>
              <w:t>3</w:t>
            </w:r>
          </w:p>
        </w:tc>
        <w:tc>
          <w:tcPr>
            <w:tcW w:w="1862" w:type="dxa"/>
            <w:vAlign w:val="center"/>
          </w:tcPr>
          <w:p w14:paraId="6A586528" w14:textId="77777777" w:rsidR="00F14B5D" w:rsidRPr="00196DE7" w:rsidRDefault="00F14B5D" w:rsidP="00F14B5D">
            <w:pPr>
              <w:jc w:val="center"/>
              <w:rPr>
                <w:b/>
              </w:rPr>
            </w:pPr>
            <w:r w:rsidRPr="00196DE7">
              <w:rPr>
                <w:b/>
              </w:rPr>
              <w:t>4</w:t>
            </w:r>
          </w:p>
        </w:tc>
      </w:tr>
      <w:tr w:rsidR="00F14B5D" w:rsidRPr="00F24B3F" w14:paraId="0E9EFC82" w14:textId="77777777" w:rsidTr="00F14B5D">
        <w:trPr>
          <w:jc w:val="center"/>
        </w:trPr>
        <w:tc>
          <w:tcPr>
            <w:tcW w:w="729" w:type="dxa"/>
            <w:vAlign w:val="center"/>
          </w:tcPr>
          <w:p w14:paraId="5D09B001" w14:textId="77777777" w:rsidR="00F14B5D" w:rsidRPr="00F24B3F" w:rsidRDefault="00F14B5D" w:rsidP="00F14B5D">
            <w:pPr>
              <w:jc w:val="center"/>
            </w:pPr>
            <w:r w:rsidRPr="00F24B3F">
              <w:t>1</w:t>
            </w:r>
          </w:p>
        </w:tc>
        <w:tc>
          <w:tcPr>
            <w:tcW w:w="2892" w:type="dxa"/>
            <w:vAlign w:val="center"/>
          </w:tcPr>
          <w:p w14:paraId="57B20DB9" w14:textId="77777777" w:rsidR="00F14B5D" w:rsidRPr="00F24B3F" w:rsidRDefault="00F14B5D" w:rsidP="00F14B5D">
            <w:pPr>
              <w:jc w:val="center"/>
            </w:pPr>
            <w:r w:rsidRPr="00F24B3F">
              <w:t>Объект образования</w:t>
            </w:r>
          </w:p>
        </w:tc>
        <w:tc>
          <w:tcPr>
            <w:tcW w:w="3436" w:type="dxa"/>
            <w:vAlign w:val="center"/>
          </w:tcPr>
          <w:p w14:paraId="64C5599B" w14:textId="77777777" w:rsidR="00F14B5D" w:rsidRPr="00F24B3F" w:rsidRDefault="00F14B5D" w:rsidP="00F14B5D">
            <w:pPr>
              <w:jc w:val="center"/>
            </w:pPr>
            <w:r w:rsidRPr="00F24B3F">
              <w:t>дошкольная образовательная организация</w:t>
            </w:r>
          </w:p>
        </w:tc>
        <w:tc>
          <w:tcPr>
            <w:tcW w:w="1862" w:type="dxa"/>
            <w:vAlign w:val="center"/>
          </w:tcPr>
          <w:p w14:paraId="020B82A1" w14:textId="77777777" w:rsidR="00F14B5D" w:rsidRPr="00F24B3F" w:rsidRDefault="00F14B5D" w:rsidP="00F14B5D">
            <w:pPr>
              <w:jc w:val="center"/>
            </w:pPr>
            <w:r w:rsidRPr="00F24B3F">
              <w:t>150 мест</w:t>
            </w:r>
          </w:p>
        </w:tc>
      </w:tr>
      <w:tr w:rsidR="00F14B5D" w:rsidRPr="00F24B3F" w14:paraId="79308FCB" w14:textId="77777777" w:rsidTr="00F14B5D">
        <w:trPr>
          <w:jc w:val="center"/>
        </w:trPr>
        <w:tc>
          <w:tcPr>
            <w:tcW w:w="729" w:type="dxa"/>
            <w:vAlign w:val="center"/>
          </w:tcPr>
          <w:p w14:paraId="0449CC8B" w14:textId="77777777" w:rsidR="00F14B5D" w:rsidRPr="00F24B3F" w:rsidRDefault="00F14B5D" w:rsidP="00F14B5D">
            <w:pPr>
              <w:jc w:val="center"/>
            </w:pPr>
            <w:r w:rsidRPr="00F24B3F">
              <w:t>2</w:t>
            </w:r>
          </w:p>
        </w:tc>
        <w:tc>
          <w:tcPr>
            <w:tcW w:w="2892" w:type="dxa"/>
            <w:vAlign w:val="center"/>
          </w:tcPr>
          <w:p w14:paraId="1E38954A" w14:textId="77777777" w:rsidR="00F14B5D" w:rsidRPr="00F24B3F" w:rsidRDefault="00F14B5D" w:rsidP="00F14B5D">
            <w:pPr>
              <w:jc w:val="center"/>
            </w:pPr>
            <w:r w:rsidRPr="00F24B3F">
              <w:t>Объект образования</w:t>
            </w:r>
          </w:p>
        </w:tc>
        <w:tc>
          <w:tcPr>
            <w:tcW w:w="3436" w:type="dxa"/>
            <w:vAlign w:val="center"/>
          </w:tcPr>
          <w:p w14:paraId="7BC3F279" w14:textId="77777777" w:rsidR="00F14B5D" w:rsidRPr="00F24B3F" w:rsidRDefault="00F14B5D" w:rsidP="00F14B5D">
            <w:pPr>
              <w:jc w:val="center"/>
            </w:pPr>
            <w:r w:rsidRPr="00F24B3F">
              <w:t>дошкольная образовательная организация</w:t>
            </w:r>
          </w:p>
        </w:tc>
        <w:tc>
          <w:tcPr>
            <w:tcW w:w="1862" w:type="dxa"/>
            <w:vAlign w:val="center"/>
          </w:tcPr>
          <w:p w14:paraId="273A0DCF" w14:textId="77777777" w:rsidR="00F14B5D" w:rsidRPr="00F24B3F" w:rsidRDefault="00F14B5D" w:rsidP="00F14B5D">
            <w:pPr>
              <w:jc w:val="center"/>
            </w:pPr>
            <w:r w:rsidRPr="00F24B3F">
              <w:t>150 мест</w:t>
            </w:r>
          </w:p>
        </w:tc>
      </w:tr>
      <w:tr w:rsidR="00F14B5D" w:rsidRPr="00F24B3F" w14:paraId="03DB4E8F" w14:textId="77777777" w:rsidTr="00F14B5D">
        <w:trPr>
          <w:jc w:val="center"/>
        </w:trPr>
        <w:tc>
          <w:tcPr>
            <w:tcW w:w="729" w:type="dxa"/>
            <w:vAlign w:val="center"/>
          </w:tcPr>
          <w:p w14:paraId="57095788" w14:textId="77777777" w:rsidR="00F14B5D" w:rsidRPr="00F24B3F" w:rsidRDefault="00F14B5D" w:rsidP="00F14B5D">
            <w:pPr>
              <w:jc w:val="center"/>
            </w:pPr>
            <w:r w:rsidRPr="00F24B3F">
              <w:t>3</w:t>
            </w:r>
          </w:p>
        </w:tc>
        <w:tc>
          <w:tcPr>
            <w:tcW w:w="2892" w:type="dxa"/>
            <w:vAlign w:val="center"/>
          </w:tcPr>
          <w:p w14:paraId="1C6FCEC1" w14:textId="77777777" w:rsidR="00F14B5D" w:rsidRPr="00F24B3F" w:rsidRDefault="00F14B5D" w:rsidP="00F14B5D">
            <w:pPr>
              <w:jc w:val="center"/>
            </w:pPr>
            <w:r w:rsidRPr="00F24B3F">
              <w:t>Объект образования</w:t>
            </w:r>
          </w:p>
        </w:tc>
        <w:tc>
          <w:tcPr>
            <w:tcW w:w="3436" w:type="dxa"/>
            <w:vAlign w:val="center"/>
          </w:tcPr>
          <w:p w14:paraId="085B8D7F" w14:textId="77777777" w:rsidR="00F14B5D" w:rsidRPr="00F24B3F" w:rsidRDefault="00F14B5D" w:rsidP="00F14B5D">
            <w:pPr>
              <w:jc w:val="center"/>
            </w:pPr>
            <w:r w:rsidRPr="00F24B3F">
              <w:t>общеобразовательная организация</w:t>
            </w:r>
          </w:p>
        </w:tc>
        <w:tc>
          <w:tcPr>
            <w:tcW w:w="1862" w:type="dxa"/>
            <w:vAlign w:val="center"/>
          </w:tcPr>
          <w:p w14:paraId="3B4FEA46" w14:textId="77777777" w:rsidR="00F14B5D" w:rsidRPr="00F24B3F" w:rsidRDefault="00F14B5D" w:rsidP="00F14B5D">
            <w:pPr>
              <w:jc w:val="center"/>
            </w:pPr>
            <w:r w:rsidRPr="00F24B3F">
              <w:t>850 мест</w:t>
            </w:r>
          </w:p>
        </w:tc>
      </w:tr>
      <w:tr w:rsidR="00F14B5D" w:rsidRPr="00F24B3F" w14:paraId="610879E5" w14:textId="77777777" w:rsidTr="00F14B5D">
        <w:trPr>
          <w:jc w:val="center"/>
        </w:trPr>
        <w:tc>
          <w:tcPr>
            <w:tcW w:w="729" w:type="dxa"/>
            <w:vAlign w:val="center"/>
          </w:tcPr>
          <w:p w14:paraId="0F61703C" w14:textId="77777777" w:rsidR="00F14B5D" w:rsidRPr="00F24B3F" w:rsidRDefault="00F14B5D" w:rsidP="00F14B5D">
            <w:pPr>
              <w:jc w:val="center"/>
            </w:pPr>
            <w:r w:rsidRPr="00F24B3F">
              <w:t>4</w:t>
            </w:r>
          </w:p>
        </w:tc>
        <w:tc>
          <w:tcPr>
            <w:tcW w:w="2892" w:type="dxa"/>
            <w:vAlign w:val="center"/>
          </w:tcPr>
          <w:p w14:paraId="281B6EB0" w14:textId="77777777" w:rsidR="00F14B5D" w:rsidRPr="00F24B3F" w:rsidRDefault="00F14B5D" w:rsidP="00F14B5D">
            <w:pPr>
              <w:jc w:val="center"/>
            </w:pPr>
            <w:r w:rsidRPr="00F24B3F">
              <w:t xml:space="preserve">Объект </w:t>
            </w:r>
            <w:proofErr w:type="gramStart"/>
            <w:r w:rsidRPr="00F24B3F">
              <w:t>физической</w:t>
            </w:r>
            <w:proofErr w:type="gramEnd"/>
            <w:r w:rsidRPr="00F24B3F">
              <w:t xml:space="preserve"> культуры и массового спорта</w:t>
            </w:r>
          </w:p>
        </w:tc>
        <w:tc>
          <w:tcPr>
            <w:tcW w:w="3436" w:type="dxa"/>
            <w:vAlign w:val="center"/>
          </w:tcPr>
          <w:p w14:paraId="3F7214F4" w14:textId="77777777" w:rsidR="00F14B5D" w:rsidRDefault="00F14B5D" w:rsidP="00F14B5D">
            <w:pPr>
              <w:jc w:val="center"/>
            </w:pPr>
            <w:r w:rsidRPr="00F24B3F">
              <w:t>Спортивное сооружение</w:t>
            </w:r>
          </w:p>
          <w:p w14:paraId="169AA544" w14:textId="77777777" w:rsidR="00F14B5D" w:rsidRPr="00F24B3F" w:rsidRDefault="00F14B5D" w:rsidP="00F14B5D">
            <w:pPr>
              <w:jc w:val="center"/>
            </w:pPr>
          </w:p>
        </w:tc>
        <w:tc>
          <w:tcPr>
            <w:tcW w:w="1862" w:type="dxa"/>
            <w:vAlign w:val="center"/>
          </w:tcPr>
          <w:p w14:paraId="45C2E643" w14:textId="77777777" w:rsidR="00F14B5D" w:rsidRPr="00F24B3F" w:rsidRDefault="00F14B5D" w:rsidP="00F14B5D">
            <w:pPr>
              <w:jc w:val="center"/>
            </w:pPr>
            <w:r w:rsidRPr="00F24B3F">
              <w:t>0,4 га</w:t>
            </w:r>
          </w:p>
        </w:tc>
      </w:tr>
      <w:tr w:rsidR="00F14B5D" w:rsidRPr="00F24B3F" w14:paraId="50705D1A" w14:textId="77777777" w:rsidTr="00F14B5D">
        <w:trPr>
          <w:jc w:val="center"/>
        </w:trPr>
        <w:tc>
          <w:tcPr>
            <w:tcW w:w="729" w:type="dxa"/>
            <w:vAlign w:val="center"/>
          </w:tcPr>
          <w:p w14:paraId="1D393311" w14:textId="77777777" w:rsidR="00F14B5D" w:rsidRPr="00F24B3F" w:rsidRDefault="00F14B5D" w:rsidP="00F14B5D">
            <w:pPr>
              <w:jc w:val="center"/>
            </w:pPr>
            <w:r w:rsidRPr="00F24B3F">
              <w:t>5</w:t>
            </w:r>
          </w:p>
        </w:tc>
        <w:tc>
          <w:tcPr>
            <w:tcW w:w="2892" w:type="dxa"/>
            <w:vAlign w:val="center"/>
          </w:tcPr>
          <w:p w14:paraId="3668C3BB" w14:textId="77777777" w:rsidR="00F14B5D" w:rsidRPr="00F24B3F" w:rsidRDefault="00F14B5D" w:rsidP="00F14B5D">
            <w:pPr>
              <w:jc w:val="center"/>
            </w:pPr>
            <w:r w:rsidRPr="00F24B3F">
              <w:t>Объект теплоснабжения</w:t>
            </w:r>
          </w:p>
        </w:tc>
        <w:tc>
          <w:tcPr>
            <w:tcW w:w="3436" w:type="dxa"/>
            <w:vAlign w:val="center"/>
          </w:tcPr>
          <w:p w14:paraId="6C29AB62" w14:textId="77777777" w:rsidR="00F14B5D" w:rsidRPr="00F24B3F" w:rsidRDefault="00F14B5D" w:rsidP="00F14B5D">
            <w:pPr>
              <w:jc w:val="center"/>
            </w:pPr>
            <w:r w:rsidRPr="00F24B3F">
              <w:t>Источник тепловой энергии (модульная котельная на газовом топливе)</w:t>
            </w:r>
          </w:p>
        </w:tc>
        <w:tc>
          <w:tcPr>
            <w:tcW w:w="1862" w:type="dxa"/>
            <w:vAlign w:val="center"/>
          </w:tcPr>
          <w:p w14:paraId="15A0AF43" w14:textId="77777777" w:rsidR="00F14B5D" w:rsidRPr="00F24B3F" w:rsidRDefault="00F14B5D" w:rsidP="00F14B5D">
            <w:pPr>
              <w:jc w:val="center"/>
            </w:pPr>
            <w:r w:rsidRPr="00F24B3F">
              <w:t>11,54 Гкал/час</w:t>
            </w:r>
          </w:p>
        </w:tc>
      </w:tr>
      <w:tr w:rsidR="00F14B5D" w:rsidRPr="00F24B3F" w14:paraId="34B67751" w14:textId="77777777" w:rsidTr="00F14B5D">
        <w:trPr>
          <w:jc w:val="center"/>
        </w:trPr>
        <w:tc>
          <w:tcPr>
            <w:tcW w:w="729" w:type="dxa"/>
            <w:vAlign w:val="center"/>
          </w:tcPr>
          <w:p w14:paraId="01B09E64" w14:textId="77777777" w:rsidR="00F14B5D" w:rsidRPr="00F24B3F" w:rsidRDefault="00F14B5D" w:rsidP="00F14B5D">
            <w:pPr>
              <w:jc w:val="center"/>
            </w:pPr>
            <w:r w:rsidRPr="00F24B3F">
              <w:t>6</w:t>
            </w:r>
          </w:p>
        </w:tc>
        <w:tc>
          <w:tcPr>
            <w:tcW w:w="2892" w:type="dxa"/>
            <w:vAlign w:val="center"/>
          </w:tcPr>
          <w:p w14:paraId="6FB9240A" w14:textId="77777777" w:rsidR="00F14B5D" w:rsidRPr="00F24B3F" w:rsidRDefault="00F14B5D" w:rsidP="00F14B5D">
            <w:pPr>
              <w:jc w:val="center"/>
            </w:pPr>
            <w:r w:rsidRPr="00F24B3F">
              <w:t>Объект электроснабжения</w:t>
            </w:r>
          </w:p>
        </w:tc>
        <w:tc>
          <w:tcPr>
            <w:tcW w:w="3436" w:type="dxa"/>
            <w:vAlign w:val="center"/>
          </w:tcPr>
          <w:p w14:paraId="2CA878F1" w14:textId="77777777" w:rsidR="00F14B5D" w:rsidRPr="00F24B3F" w:rsidRDefault="00F14B5D" w:rsidP="00F14B5D">
            <w:pPr>
              <w:jc w:val="center"/>
            </w:pPr>
            <w:r w:rsidRPr="00F24B3F">
              <w:t>Трансформаторная подстанция 10/0,4 кВ</w:t>
            </w:r>
          </w:p>
        </w:tc>
        <w:tc>
          <w:tcPr>
            <w:tcW w:w="1862" w:type="dxa"/>
            <w:vAlign w:val="center"/>
          </w:tcPr>
          <w:p w14:paraId="56346FEB" w14:textId="77777777" w:rsidR="00F14B5D" w:rsidRPr="00F24B3F" w:rsidRDefault="00F14B5D" w:rsidP="00F14B5D">
            <w:pPr>
              <w:jc w:val="center"/>
            </w:pPr>
            <w:r w:rsidRPr="00F24B3F">
              <w:t>400 кВА</w:t>
            </w:r>
          </w:p>
        </w:tc>
      </w:tr>
      <w:tr w:rsidR="00F14B5D" w:rsidRPr="00F24B3F" w14:paraId="0C5F0825" w14:textId="77777777" w:rsidTr="00F14B5D">
        <w:trPr>
          <w:jc w:val="center"/>
        </w:trPr>
        <w:tc>
          <w:tcPr>
            <w:tcW w:w="729" w:type="dxa"/>
            <w:vAlign w:val="center"/>
          </w:tcPr>
          <w:p w14:paraId="570C3C4F" w14:textId="77777777" w:rsidR="00F14B5D" w:rsidRPr="00F24B3F" w:rsidRDefault="00F14B5D" w:rsidP="00F14B5D">
            <w:pPr>
              <w:jc w:val="center"/>
            </w:pPr>
            <w:r w:rsidRPr="00F24B3F">
              <w:t>7</w:t>
            </w:r>
          </w:p>
        </w:tc>
        <w:tc>
          <w:tcPr>
            <w:tcW w:w="2892" w:type="dxa"/>
            <w:vAlign w:val="center"/>
          </w:tcPr>
          <w:p w14:paraId="0B729365" w14:textId="77777777" w:rsidR="00F14B5D" w:rsidRPr="00F24B3F" w:rsidRDefault="00F14B5D" w:rsidP="00F14B5D">
            <w:pPr>
              <w:jc w:val="center"/>
            </w:pPr>
            <w:r w:rsidRPr="00F24B3F">
              <w:t>Объект электроснабжения</w:t>
            </w:r>
          </w:p>
        </w:tc>
        <w:tc>
          <w:tcPr>
            <w:tcW w:w="3436" w:type="dxa"/>
            <w:vAlign w:val="center"/>
          </w:tcPr>
          <w:p w14:paraId="458D445C" w14:textId="77777777" w:rsidR="00F14B5D" w:rsidRPr="00F24B3F" w:rsidRDefault="00F14B5D" w:rsidP="00F14B5D">
            <w:pPr>
              <w:jc w:val="center"/>
            </w:pPr>
            <w:r w:rsidRPr="00F24B3F">
              <w:t>Трансформаторная подстанция 10/0,4 кВ</w:t>
            </w:r>
          </w:p>
        </w:tc>
        <w:tc>
          <w:tcPr>
            <w:tcW w:w="1862" w:type="dxa"/>
            <w:vAlign w:val="center"/>
          </w:tcPr>
          <w:p w14:paraId="57845FE0" w14:textId="77777777" w:rsidR="00F14B5D" w:rsidRPr="00F24B3F" w:rsidRDefault="00F14B5D" w:rsidP="00F14B5D">
            <w:pPr>
              <w:jc w:val="center"/>
            </w:pPr>
            <w:r w:rsidRPr="00F24B3F">
              <w:t>400 кВА</w:t>
            </w:r>
          </w:p>
        </w:tc>
      </w:tr>
    </w:tbl>
    <w:p w14:paraId="34C818E8" w14:textId="77777777" w:rsidR="00F14B5D" w:rsidRPr="000C5F61" w:rsidRDefault="00F14B5D" w:rsidP="00F14B5D">
      <w:pPr>
        <w:jc w:val="both"/>
        <w:rPr>
          <w:sz w:val="28"/>
          <w:szCs w:val="28"/>
        </w:rPr>
      </w:pPr>
    </w:p>
    <w:p w14:paraId="7B704F39" w14:textId="77777777" w:rsidR="00F14B5D" w:rsidRPr="000C5F61" w:rsidRDefault="00F14B5D" w:rsidP="00F14B5D">
      <w:pPr>
        <w:jc w:val="center"/>
        <w:rPr>
          <w:b/>
          <w:sz w:val="28"/>
          <w:szCs w:val="28"/>
        </w:rPr>
      </w:pPr>
      <w:r w:rsidRPr="000C5F61">
        <w:rPr>
          <w:b/>
          <w:sz w:val="28"/>
          <w:szCs w:val="28"/>
        </w:rPr>
        <w:t xml:space="preserve">4. Характеристика </w:t>
      </w:r>
      <w:proofErr w:type="gramStart"/>
      <w:r w:rsidRPr="000C5F61">
        <w:rPr>
          <w:b/>
          <w:sz w:val="28"/>
          <w:szCs w:val="28"/>
        </w:rPr>
        <w:t>планируемого</w:t>
      </w:r>
      <w:proofErr w:type="gramEnd"/>
      <w:r w:rsidRPr="000C5F61">
        <w:rPr>
          <w:b/>
          <w:sz w:val="28"/>
          <w:szCs w:val="28"/>
        </w:rPr>
        <w:t xml:space="preserve"> развития территории, в том числе плотности и параметров застройки территории</w:t>
      </w:r>
    </w:p>
    <w:p w14:paraId="1E9C40D5" w14:textId="77777777" w:rsidR="00F14B5D" w:rsidRPr="000C5F61" w:rsidRDefault="00F14B5D" w:rsidP="00F14B5D">
      <w:pPr>
        <w:jc w:val="both"/>
        <w:rPr>
          <w:sz w:val="28"/>
          <w:szCs w:val="28"/>
        </w:rPr>
      </w:pPr>
    </w:p>
    <w:p w14:paraId="6B70006C" w14:textId="284B4CC6" w:rsidR="00F14B5D" w:rsidRPr="00196DE7" w:rsidRDefault="00F14B5D" w:rsidP="00F14B5D">
      <w:pPr>
        <w:ind w:firstLine="708"/>
        <w:jc w:val="both"/>
        <w:rPr>
          <w:sz w:val="28"/>
          <w:szCs w:val="26"/>
        </w:rPr>
      </w:pPr>
      <w:r w:rsidRPr="00196DE7">
        <w:rPr>
          <w:sz w:val="28"/>
          <w:szCs w:val="26"/>
        </w:rPr>
        <w:t xml:space="preserve">Территория разработки документации по планировке территории установлена приказом министерства строительства Новосибирской области «О подготовке проекта 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 </w:t>
      </w:r>
      <w:r w:rsidR="00935BA3" w:rsidRPr="00196DE7">
        <w:rPr>
          <w:sz w:val="28"/>
          <w:szCs w:val="26"/>
        </w:rPr>
        <w:t>от 11</w:t>
      </w:r>
      <w:r w:rsidR="00935BA3">
        <w:rPr>
          <w:sz w:val="28"/>
          <w:szCs w:val="26"/>
        </w:rPr>
        <w:t>.10.</w:t>
      </w:r>
      <w:r w:rsidR="00935BA3" w:rsidRPr="00196DE7">
        <w:rPr>
          <w:sz w:val="28"/>
          <w:szCs w:val="26"/>
        </w:rPr>
        <w:t xml:space="preserve">2019 </w:t>
      </w:r>
      <w:r w:rsidRPr="00196DE7">
        <w:rPr>
          <w:sz w:val="28"/>
          <w:szCs w:val="26"/>
        </w:rPr>
        <w:t>№</w:t>
      </w:r>
      <w:r w:rsidR="00935BA3">
        <w:rPr>
          <w:sz w:val="28"/>
          <w:szCs w:val="26"/>
        </w:rPr>
        <w:t> </w:t>
      </w:r>
      <w:r w:rsidRPr="00196DE7">
        <w:rPr>
          <w:sz w:val="28"/>
          <w:szCs w:val="26"/>
        </w:rPr>
        <w:t>578.</w:t>
      </w:r>
    </w:p>
    <w:p w14:paraId="42CD0F4B" w14:textId="760A4000" w:rsidR="00F14B5D" w:rsidRPr="00196DE7" w:rsidRDefault="00F14B5D" w:rsidP="00F14B5D">
      <w:pPr>
        <w:ind w:firstLine="709"/>
        <w:jc w:val="both"/>
        <w:rPr>
          <w:sz w:val="28"/>
          <w:szCs w:val="26"/>
        </w:rPr>
      </w:pPr>
      <w:r w:rsidRPr="00196DE7">
        <w:rPr>
          <w:sz w:val="28"/>
          <w:szCs w:val="26"/>
        </w:rPr>
        <w:t xml:space="preserve">Территория граничит на северо-востоке с городом Новосибирском, на востоке с существующей индивидуальной жилой застройкой поселка </w:t>
      </w:r>
      <w:proofErr w:type="gramStart"/>
      <w:r w:rsidRPr="00196DE7">
        <w:rPr>
          <w:sz w:val="28"/>
          <w:szCs w:val="26"/>
        </w:rPr>
        <w:t>Садовый</w:t>
      </w:r>
      <w:proofErr w:type="gramEnd"/>
      <w:r w:rsidRPr="00196DE7">
        <w:rPr>
          <w:sz w:val="28"/>
          <w:szCs w:val="26"/>
        </w:rPr>
        <w:t xml:space="preserve">. С западной стороны проходит автомобильная дорога общего пользования федерального значения – Р255 «Сибирь» Новосибирск – </w:t>
      </w:r>
      <w:r w:rsidR="0020130F">
        <w:rPr>
          <w:sz w:val="28"/>
          <w:szCs w:val="26"/>
        </w:rPr>
        <w:t xml:space="preserve">Кемерово – Красноярск </w:t>
      </w:r>
      <w:r w:rsidRPr="00196DE7">
        <w:rPr>
          <w:sz w:val="28"/>
          <w:szCs w:val="26"/>
        </w:rPr>
        <w:t>–</w:t>
      </w:r>
      <w:r w:rsidR="0020130F">
        <w:rPr>
          <w:sz w:val="28"/>
          <w:szCs w:val="26"/>
        </w:rPr>
        <w:t xml:space="preserve"> </w:t>
      </w:r>
      <w:r w:rsidRPr="00196DE7">
        <w:rPr>
          <w:sz w:val="28"/>
          <w:szCs w:val="26"/>
        </w:rPr>
        <w:t>Иркутск. Площадь территории разработки документации по планировке территории составляет 248,4 га.</w:t>
      </w:r>
    </w:p>
    <w:p w14:paraId="4FD084FD" w14:textId="77777777" w:rsidR="00F14B5D" w:rsidRPr="00196DE7" w:rsidRDefault="00F14B5D" w:rsidP="00F14B5D">
      <w:pPr>
        <w:ind w:firstLine="709"/>
        <w:jc w:val="both"/>
        <w:rPr>
          <w:sz w:val="28"/>
          <w:szCs w:val="26"/>
        </w:rPr>
      </w:pPr>
      <w:r w:rsidRPr="00196DE7">
        <w:rPr>
          <w:sz w:val="28"/>
          <w:szCs w:val="26"/>
        </w:rPr>
        <w:t>Плотность и параметры застройки территории:</w:t>
      </w:r>
    </w:p>
    <w:p w14:paraId="0D8AC876" w14:textId="7CC15A29" w:rsidR="00F14B5D" w:rsidRPr="00196DE7" w:rsidRDefault="00F14B5D" w:rsidP="00F14B5D">
      <w:pPr>
        <w:ind w:firstLine="709"/>
        <w:jc w:val="both"/>
        <w:rPr>
          <w:sz w:val="28"/>
          <w:szCs w:val="26"/>
        </w:rPr>
      </w:pPr>
      <w:r w:rsidRPr="00196DE7">
        <w:rPr>
          <w:sz w:val="28"/>
          <w:szCs w:val="26"/>
        </w:rPr>
        <w:t>- плотность застройки территории – 1 тыс. кв.</w:t>
      </w:r>
      <w:r w:rsidR="005F32D6">
        <w:rPr>
          <w:sz w:val="28"/>
          <w:szCs w:val="26"/>
        </w:rPr>
        <w:t> </w:t>
      </w:r>
      <w:r w:rsidRPr="00196DE7">
        <w:rPr>
          <w:sz w:val="28"/>
          <w:szCs w:val="26"/>
        </w:rPr>
        <w:t>м</w:t>
      </w:r>
      <w:r w:rsidR="00935BA3">
        <w:rPr>
          <w:sz w:val="28"/>
          <w:szCs w:val="26"/>
        </w:rPr>
        <w:t>/</w:t>
      </w:r>
      <w:proofErr w:type="gramStart"/>
      <w:r w:rsidR="00935BA3">
        <w:rPr>
          <w:sz w:val="28"/>
          <w:szCs w:val="26"/>
        </w:rPr>
        <w:t>га</w:t>
      </w:r>
      <w:proofErr w:type="gramEnd"/>
      <w:r w:rsidR="00935BA3">
        <w:rPr>
          <w:sz w:val="28"/>
          <w:szCs w:val="26"/>
        </w:rPr>
        <w:t>;</w:t>
      </w:r>
    </w:p>
    <w:p w14:paraId="20391596" w14:textId="62E34E97" w:rsidR="00F14B5D" w:rsidRPr="00196DE7" w:rsidRDefault="00F14B5D" w:rsidP="00F14B5D">
      <w:pPr>
        <w:ind w:firstLine="709"/>
        <w:jc w:val="both"/>
        <w:rPr>
          <w:sz w:val="28"/>
          <w:szCs w:val="26"/>
        </w:rPr>
      </w:pPr>
      <w:r w:rsidRPr="00196DE7">
        <w:rPr>
          <w:sz w:val="28"/>
          <w:szCs w:val="26"/>
        </w:rPr>
        <w:t>- плотность населения – 34 чел</w:t>
      </w:r>
      <w:r w:rsidR="005F32D6">
        <w:rPr>
          <w:sz w:val="28"/>
          <w:szCs w:val="26"/>
        </w:rPr>
        <w:t>.</w:t>
      </w:r>
      <w:r w:rsidRPr="00196DE7">
        <w:rPr>
          <w:sz w:val="28"/>
          <w:szCs w:val="26"/>
        </w:rPr>
        <w:t>/</w:t>
      </w:r>
      <w:proofErr w:type="gramStart"/>
      <w:r w:rsidRPr="00196DE7">
        <w:rPr>
          <w:sz w:val="28"/>
          <w:szCs w:val="26"/>
        </w:rPr>
        <w:t>га</w:t>
      </w:r>
      <w:proofErr w:type="gramEnd"/>
      <w:r w:rsidR="00935BA3">
        <w:rPr>
          <w:sz w:val="28"/>
          <w:szCs w:val="26"/>
        </w:rPr>
        <w:t>;</w:t>
      </w:r>
    </w:p>
    <w:p w14:paraId="48FDD03E" w14:textId="3DACEC35" w:rsidR="00F14B5D" w:rsidRPr="00196DE7" w:rsidRDefault="00F14B5D" w:rsidP="00F14B5D">
      <w:pPr>
        <w:ind w:firstLine="709"/>
        <w:jc w:val="both"/>
        <w:rPr>
          <w:sz w:val="28"/>
          <w:szCs w:val="26"/>
        </w:rPr>
      </w:pPr>
      <w:r w:rsidRPr="00196DE7">
        <w:rPr>
          <w:sz w:val="28"/>
          <w:szCs w:val="26"/>
        </w:rPr>
        <w:t>-плотность застройки квартала территории индивидуального жилищного строительства – 1,5 тыс</w:t>
      </w:r>
      <w:r w:rsidR="005F32D6">
        <w:rPr>
          <w:sz w:val="28"/>
          <w:szCs w:val="26"/>
        </w:rPr>
        <w:t>.</w:t>
      </w:r>
      <w:r w:rsidR="0020130F">
        <w:rPr>
          <w:sz w:val="28"/>
          <w:szCs w:val="26"/>
        </w:rPr>
        <w:t xml:space="preserve"> </w:t>
      </w:r>
      <w:r w:rsidRPr="00196DE7">
        <w:rPr>
          <w:sz w:val="28"/>
          <w:szCs w:val="26"/>
        </w:rPr>
        <w:t>кв.</w:t>
      </w:r>
      <w:r w:rsidR="005F32D6">
        <w:rPr>
          <w:sz w:val="28"/>
          <w:szCs w:val="26"/>
        </w:rPr>
        <w:t xml:space="preserve"> </w:t>
      </w:r>
      <w:r w:rsidRPr="00196DE7">
        <w:rPr>
          <w:sz w:val="28"/>
          <w:szCs w:val="26"/>
        </w:rPr>
        <w:t>м</w:t>
      </w:r>
      <w:r w:rsidR="00935BA3">
        <w:rPr>
          <w:sz w:val="28"/>
          <w:szCs w:val="26"/>
        </w:rPr>
        <w:t>/</w:t>
      </w:r>
      <w:proofErr w:type="gramStart"/>
      <w:r w:rsidR="00935BA3">
        <w:rPr>
          <w:sz w:val="28"/>
          <w:szCs w:val="26"/>
        </w:rPr>
        <w:t>га</w:t>
      </w:r>
      <w:proofErr w:type="gramEnd"/>
      <w:r w:rsidR="00935BA3">
        <w:rPr>
          <w:sz w:val="28"/>
          <w:szCs w:val="26"/>
        </w:rPr>
        <w:t>;</w:t>
      </w:r>
    </w:p>
    <w:p w14:paraId="4C2AAF91" w14:textId="549C9E59" w:rsidR="00F14B5D" w:rsidRPr="00196DE7" w:rsidRDefault="00F14B5D" w:rsidP="00F14B5D">
      <w:pPr>
        <w:ind w:firstLine="709"/>
        <w:jc w:val="both"/>
        <w:rPr>
          <w:sz w:val="28"/>
          <w:szCs w:val="26"/>
        </w:rPr>
        <w:sectPr w:rsidR="00F14B5D" w:rsidRPr="00196DE7" w:rsidSect="00F14B5D">
          <w:headerReference w:type="even" r:id="rId19"/>
          <w:headerReference w:type="default" r:id="rId20"/>
          <w:headerReference w:type="first" r:id="rId21"/>
          <w:footerReference w:type="first" r:id="rId22"/>
          <w:pgSz w:w="11906" w:h="16838" w:code="9"/>
          <w:pgMar w:top="1134" w:right="567" w:bottom="1134" w:left="1418" w:header="709" w:footer="709" w:gutter="0"/>
          <w:pgNumType w:start="1"/>
          <w:cols w:space="708"/>
          <w:titlePg/>
          <w:docGrid w:linePitch="381"/>
        </w:sectPr>
      </w:pPr>
      <w:r w:rsidRPr="00196DE7">
        <w:rPr>
          <w:sz w:val="28"/>
          <w:szCs w:val="26"/>
        </w:rPr>
        <w:t>-плотность застройки квартала малоэтажной застройки – 6 тыс</w:t>
      </w:r>
      <w:r w:rsidR="005F32D6">
        <w:rPr>
          <w:sz w:val="28"/>
          <w:szCs w:val="26"/>
        </w:rPr>
        <w:t>.</w:t>
      </w:r>
      <w:r w:rsidR="00935BA3">
        <w:rPr>
          <w:sz w:val="28"/>
          <w:szCs w:val="26"/>
        </w:rPr>
        <w:t xml:space="preserve"> </w:t>
      </w:r>
      <w:r w:rsidRPr="00196DE7">
        <w:rPr>
          <w:sz w:val="28"/>
          <w:szCs w:val="26"/>
        </w:rPr>
        <w:t>кв.</w:t>
      </w:r>
      <w:r w:rsidR="005F32D6">
        <w:rPr>
          <w:sz w:val="28"/>
          <w:szCs w:val="26"/>
        </w:rPr>
        <w:t xml:space="preserve"> </w:t>
      </w:r>
      <w:r w:rsidRPr="00196DE7">
        <w:rPr>
          <w:sz w:val="28"/>
          <w:szCs w:val="26"/>
        </w:rPr>
        <w:t>м/</w:t>
      </w:r>
      <w:proofErr w:type="gramStart"/>
      <w:r w:rsidRPr="00196DE7">
        <w:rPr>
          <w:sz w:val="28"/>
          <w:szCs w:val="26"/>
        </w:rPr>
        <w:t>га</w:t>
      </w:r>
      <w:proofErr w:type="gramEnd"/>
      <w:r w:rsidRPr="00196DE7">
        <w:rPr>
          <w:sz w:val="28"/>
          <w:szCs w:val="26"/>
        </w:rPr>
        <w:t>.</w:t>
      </w:r>
    </w:p>
    <w:p w14:paraId="1C9E2DBD" w14:textId="3FA86EA5" w:rsidR="00F14B5D" w:rsidRPr="000C5F61" w:rsidRDefault="001027B8" w:rsidP="00F14B5D">
      <w:pPr>
        <w:ind w:firstLine="708"/>
        <w:jc w:val="both"/>
        <w:rPr>
          <w:sz w:val="28"/>
          <w:szCs w:val="28"/>
        </w:rPr>
      </w:pPr>
      <w:proofErr w:type="gramStart"/>
      <w:r>
        <w:rPr>
          <w:sz w:val="28"/>
          <w:szCs w:val="28"/>
        </w:rPr>
        <w:lastRenderedPageBreak/>
        <w:t>П</w:t>
      </w:r>
      <w:r w:rsidR="00F14B5D" w:rsidRPr="00D665F4">
        <w:rPr>
          <w:sz w:val="28"/>
          <w:szCs w:val="28"/>
        </w:rPr>
        <w:t xml:space="preserve">ринадлежность </w:t>
      </w:r>
      <w:r>
        <w:rPr>
          <w:sz w:val="28"/>
          <w:szCs w:val="28"/>
        </w:rPr>
        <w:t>земельных участков</w:t>
      </w:r>
      <w:r w:rsidRPr="00D665F4">
        <w:rPr>
          <w:sz w:val="28"/>
          <w:szCs w:val="28"/>
        </w:rPr>
        <w:t xml:space="preserve"> </w:t>
      </w:r>
      <w:r>
        <w:rPr>
          <w:sz w:val="28"/>
          <w:szCs w:val="28"/>
        </w:rPr>
        <w:t xml:space="preserve">включенных </w:t>
      </w:r>
      <w:r w:rsidR="00F14B5D" w:rsidRPr="00D665F4">
        <w:rPr>
          <w:sz w:val="28"/>
          <w:szCs w:val="28"/>
        </w:rPr>
        <w:t xml:space="preserve">в </w:t>
      </w:r>
      <w:r>
        <w:rPr>
          <w:sz w:val="28"/>
          <w:szCs w:val="28"/>
        </w:rPr>
        <w:t>границу</w:t>
      </w:r>
      <w:r w:rsidR="00F14B5D" w:rsidRPr="00D665F4">
        <w:rPr>
          <w:sz w:val="28"/>
          <w:szCs w:val="28"/>
        </w:rPr>
        <w:t xml:space="preserve"> территории проектирования к определенной функциональной зоне согласно генеральному плану </w:t>
      </w:r>
      <w:r w:rsidR="00F14B5D">
        <w:rPr>
          <w:sz w:val="28"/>
          <w:szCs w:val="28"/>
        </w:rPr>
        <w:t>Станционного</w:t>
      </w:r>
      <w:r w:rsidR="00F14B5D" w:rsidRPr="00D665F4">
        <w:rPr>
          <w:sz w:val="28"/>
          <w:szCs w:val="28"/>
        </w:rPr>
        <w:t xml:space="preserve"> сельсовета</w:t>
      </w:r>
      <w:r w:rsidR="00F14B5D">
        <w:rPr>
          <w:sz w:val="28"/>
          <w:szCs w:val="28"/>
        </w:rPr>
        <w:t xml:space="preserve"> Новосибирского района Новосибирской области, утвержденно</w:t>
      </w:r>
      <w:r w:rsidR="00444775">
        <w:rPr>
          <w:sz w:val="28"/>
          <w:szCs w:val="28"/>
        </w:rPr>
        <w:t>му</w:t>
      </w:r>
      <w:r w:rsidR="00F14B5D">
        <w:rPr>
          <w:sz w:val="28"/>
          <w:szCs w:val="28"/>
        </w:rPr>
        <w:t xml:space="preserve"> приказом министерства строительства Новосибирской области от 02.07.2019 №</w:t>
      </w:r>
      <w:r w:rsidR="00444775">
        <w:rPr>
          <w:sz w:val="28"/>
          <w:szCs w:val="28"/>
        </w:rPr>
        <w:t> </w:t>
      </w:r>
      <w:r w:rsidR="00F14B5D">
        <w:rPr>
          <w:sz w:val="28"/>
          <w:szCs w:val="28"/>
        </w:rPr>
        <w:t>372 «</w:t>
      </w:r>
      <w:r w:rsidR="00F14B5D" w:rsidRPr="00E3123F">
        <w:rPr>
          <w:bCs/>
          <w:sz w:val="28"/>
          <w:szCs w:val="28"/>
        </w:rPr>
        <w:t>Об утверждении генерального плана Станционного сельсовета Новосибирского района Новосибирской области</w:t>
      </w:r>
      <w:r w:rsidR="00F14B5D">
        <w:rPr>
          <w:bCs/>
          <w:sz w:val="28"/>
          <w:szCs w:val="28"/>
        </w:rPr>
        <w:t>»</w:t>
      </w:r>
      <w:r w:rsidR="00F14B5D" w:rsidRPr="00D665F4">
        <w:rPr>
          <w:sz w:val="28"/>
          <w:szCs w:val="28"/>
        </w:rPr>
        <w:t xml:space="preserve">, и территориальной зоне в соответствии с </w:t>
      </w:r>
      <w:r w:rsidR="00F14B5D">
        <w:rPr>
          <w:sz w:val="28"/>
          <w:szCs w:val="28"/>
        </w:rPr>
        <w:t>П</w:t>
      </w:r>
      <w:r w:rsidR="00F14B5D" w:rsidRPr="00D665F4">
        <w:rPr>
          <w:sz w:val="28"/>
          <w:szCs w:val="28"/>
        </w:rPr>
        <w:t xml:space="preserve">равилами землепользования и застройки </w:t>
      </w:r>
      <w:r w:rsidR="00F14B5D">
        <w:rPr>
          <w:sz w:val="28"/>
          <w:szCs w:val="28"/>
        </w:rPr>
        <w:t>Станционного</w:t>
      </w:r>
      <w:r w:rsidR="00F14B5D" w:rsidRPr="00D665F4">
        <w:rPr>
          <w:sz w:val="28"/>
          <w:szCs w:val="28"/>
        </w:rPr>
        <w:t xml:space="preserve"> сельсовета </w:t>
      </w:r>
      <w:r w:rsidR="00F14B5D">
        <w:rPr>
          <w:sz w:val="28"/>
          <w:szCs w:val="28"/>
        </w:rPr>
        <w:t>Новосибирского района Новосибирской области</w:t>
      </w:r>
      <w:r w:rsidR="00F14B5D" w:rsidRPr="00D665F4">
        <w:rPr>
          <w:sz w:val="28"/>
          <w:szCs w:val="28"/>
        </w:rPr>
        <w:t>, утвержденн</w:t>
      </w:r>
      <w:r w:rsidR="00F14B5D">
        <w:rPr>
          <w:sz w:val="28"/>
          <w:szCs w:val="28"/>
        </w:rPr>
        <w:t>ыми</w:t>
      </w:r>
      <w:r w:rsidR="00F14B5D" w:rsidRPr="00D665F4">
        <w:rPr>
          <w:sz w:val="28"/>
          <w:szCs w:val="28"/>
        </w:rPr>
        <w:t xml:space="preserve"> </w:t>
      </w:r>
      <w:r w:rsidR="00F14B5D">
        <w:rPr>
          <w:sz w:val="28"/>
          <w:szCs w:val="28"/>
        </w:rPr>
        <w:t>п</w:t>
      </w:r>
      <w:r w:rsidR="00F14B5D" w:rsidRPr="00D665F4">
        <w:rPr>
          <w:sz w:val="28"/>
          <w:szCs w:val="28"/>
        </w:rPr>
        <w:t>риказом министерства строительства</w:t>
      </w:r>
      <w:proofErr w:type="gramEnd"/>
      <w:r w:rsidR="00F14B5D" w:rsidRPr="00D665F4">
        <w:rPr>
          <w:sz w:val="28"/>
          <w:szCs w:val="28"/>
        </w:rPr>
        <w:t xml:space="preserve"> Новосибирской области от 2</w:t>
      </w:r>
      <w:r w:rsidR="00F14B5D">
        <w:rPr>
          <w:sz w:val="28"/>
          <w:szCs w:val="28"/>
        </w:rPr>
        <w:t>7</w:t>
      </w:r>
      <w:r w:rsidR="00F14B5D" w:rsidRPr="00D665F4">
        <w:rPr>
          <w:sz w:val="28"/>
          <w:szCs w:val="28"/>
        </w:rPr>
        <w:t>.</w:t>
      </w:r>
      <w:r w:rsidR="00F14B5D">
        <w:rPr>
          <w:sz w:val="28"/>
          <w:szCs w:val="28"/>
        </w:rPr>
        <w:t>12.2019</w:t>
      </w:r>
      <w:r w:rsidR="00F14B5D" w:rsidRPr="00D665F4">
        <w:rPr>
          <w:sz w:val="28"/>
          <w:szCs w:val="28"/>
        </w:rPr>
        <w:t xml:space="preserve"> №</w:t>
      </w:r>
      <w:r>
        <w:rPr>
          <w:sz w:val="28"/>
          <w:szCs w:val="28"/>
        </w:rPr>
        <w:t> </w:t>
      </w:r>
      <w:r w:rsidR="00F14B5D">
        <w:rPr>
          <w:sz w:val="28"/>
          <w:szCs w:val="28"/>
        </w:rPr>
        <w:t>7</w:t>
      </w:r>
      <w:r w:rsidR="00F14B5D" w:rsidRPr="00D665F4">
        <w:rPr>
          <w:sz w:val="28"/>
          <w:szCs w:val="28"/>
        </w:rPr>
        <w:t>2</w:t>
      </w:r>
      <w:r w:rsidR="00F14B5D">
        <w:rPr>
          <w:sz w:val="28"/>
          <w:szCs w:val="28"/>
        </w:rPr>
        <w:t>1</w:t>
      </w:r>
      <w:r w:rsidR="00444775">
        <w:rPr>
          <w:sz w:val="28"/>
          <w:szCs w:val="28"/>
        </w:rPr>
        <w:t xml:space="preserve"> «Об утверждении п</w:t>
      </w:r>
      <w:r w:rsidR="00F14B5D" w:rsidRPr="00D665F4">
        <w:rPr>
          <w:sz w:val="28"/>
          <w:szCs w:val="28"/>
        </w:rPr>
        <w:t xml:space="preserve">равил землепользования и застройки </w:t>
      </w:r>
      <w:r w:rsidR="00F14B5D">
        <w:rPr>
          <w:sz w:val="28"/>
          <w:szCs w:val="28"/>
        </w:rPr>
        <w:t>Станционного</w:t>
      </w:r>
      <w:r w:rsidR="00F14B5D" w:rsidRPr="00D665F4">
        <w:rPr>
          <w:sz w:val="28"/>
          <w:szCs w:val="28"/>
        </w:rPr>
        <w:t xml:space="preserve"> сельсовета Новосибирского района Новосибирской области»</w:t>
      </w:r>
      <w:r w:rsidR="00F14B5D">
        <w:rPr>
          <w:sz w:val="28"/>
          <w:szCs w:val="28"/>
        </w:rPr>
        <w:t xml:space="preserve"> </w:t>
      </w:r>
      <w:r w:rsidR="00F14B5D" w:rsidRPr="00D665F4">
        <w:rPr>
          <w:sz w:val="28"/>
          <w:szCs w:val="28"/>
        </w:rPr>
        <w:t>(</w:t>
      </w:r>
      <w:r w:rsidR="00F14B5D">
        <w:rPr>
          <w:sz w:val="28"/>
          <w:szCs w:val="28"/>
        </w:rPr>
        <w:t>далее – ПЗЗ</w:t>
      </w:r>
      <w:r w:rsidR="00F14B5D" w:rsidRPr="00D665F4">
        <w:rPr>
          <w:sz w:val="28"/>
          <w:szCs w:val="28"/>
        </w:rPr>
        <w:t>)</w:t>
      </w:r>
      <w:r w:rsidR="00F14B5D">
        <w:rPr>
          <w:sz w:val="28"/>
          <w:szCs w:val="28"/>
        </w:rPr>
        <w:t>,</w:t>
      </w:r>
      <w:r w:rsidR="00F14B5D" w:rsidRPr="00D665F4">
        <w:rPr>
          <w:sz w:val="28"/>
          <w:szCs w:val="28"/>
        </w:rPr>
        <w:t xml:space="preserve"> </w:t>
      </w:r>
      <w:proofErr w:type="gramStart"/>
      <w:r>
        <w:rPr>
          <w:sz w:val="28"/>
          <w:szCs w:val="28"/>
        </w:rPr>
        <w:t>отражена</w:t>
      </w:r>
      <w:proofErr w:type="gramEnd"/>
      <w:r w:rsidR="00F14B5D" w:rsidRPr="000C5F61">
        <w:rPr>
          <w:sz w:val="28"/>
          <w:szCs w:val="28"/>
        </w:rPr>
        <w:t xml:space="preserve"> в Таблице № 1.</w:t>
      </w:r>
    </w:p>
    <w:p w14:paraId="2F3CEFEB" w14:textId="77777777" w:rsidR="00444775" w:rsidRDefault="00444775" w:rsidP="00F14B5D">
      <w:pPr>
        <w:jc w:val="right"/>
        <w:rPr>
          <w:sz w:val="28"/>
          <w:szCs w:val="28"/>
        </w:rPr>
      </w:pPr>
    </w:p>
    <w:p w14:paraId="617E5C70" w14:textId="671F1A32" w:rsidR="00F14B5D" w:rsidRPr="000C5F61" w:rsidRDefault="00F14B5D" w:rsidP="00F14B5D">
      <w:pPr>
        <w:jc w:val="right"/>
        <w:rPr>
          <w:sz w:val="28"/>
          <w:szCs w:val="28"/>
        </w:rPr>
      </w:pPr>
      <w:r w:rsidRPr="000C5F61">
        <w:rPr>
          <w:sz w:val="28"/>
          <w:szCs w:val="28"/>
        </w:rPr>
        <w:t>Таблица № 1</w:t>
      </w:r>
    </w:p>
    <w:p w14:paraId="47AD2202" w14:textId="77777777" w:rsidR="00F14B5D" w:rsidRDefault="00F14B5D" w:rsidP="00F14B5D">
      <w:pPr>
        <w:jc w:val="center"/>
        <w:rPr>
          <w:sz w:val="28"/>
          <w:szCs w:val="28"/>
        </w:rPr>
      </w:pPr>
      <w:r w:rsidRPr="000C5F61">
        <w:rPr>
          <w:sz w:val="28"/>
          <w:szCs w:val="28"/>
        </w:rPr>
        <w:t>Земельные участки</w:t>
      </w:r>
      <w:r>
        <w:rPr>
          <w:sz w:val="28"/>
          <w:szCs w:val="28"/>
        </w:rPr>
        <w:t xml:space="preserve"> и их п</w:t>
      </w:r>
      <w:r w:rsidRPr="008D710A">
        <w:rPr>
          <w:sz w:val="28"/>
          <w:szCs w:val="28"/>
        </w:rPr>
        <w:t>ринадлежность к функциональным</w:t>
      </w:r>
      <w:r>
        <w:rPr>
          <w:sz w:val="28"/>
          <w:szCs w:val="28"/>
        </w:rPr>
        <w:t xml:space="preserve"> зонам </w:t>
      </w:r>
      <w:r w:rsidRPr="008D710A">
        <w:rPr>
          <w:sz w:val="28"/>
          <w:szCs w:val="28"/>
        </w:rPr>
        <w:t xml:space="preserve">и </w:t>
      </w:r>
    </w:p>
    <w:p w14:paraId="57FE8117" w14:textId="6EDE37D7" w:rsidR="00F14B5D" w:rsidRDefault="00F14B5D" w:rsidP="00F14B5D">
      <w:pPr>
        <w:jc w:val="center"/>
        <w:rPr>
          <w:sz w:val="28"/>
          <w:szCs w:val="28"/>
        </w:rPr>
      </w:pPr>
      <w:r w:rsidRPr="008D710A">
        <w:rPr>
          <w:sz w:val="28"/>
          <w:szCs w:val="28"/>
        </w:rPr>
        <w:t>территориальным зонам</w:t>
      </w:r>
      <w:r>
        <w:rPr>
          <w:sz w:val="28"/>
          <w:szCs w:val="28"/>
        </w:rPr>
        <w:t xml:space="preserve"> </w:t>
      </w:r>
      <w:r w:rsidRPr="000C5F61">
        <w:rPr>
          <w:sz w:val="28"/>
          <w:szCs w:val="28"/>
        </w:rPr>
        <w:t xml:space="preserve">в </w:t>
      </w:r>
      <w:proofErr w:type="gramStart"/>
      <w:r w:rsidRPr="000C5F61">
        <w:rPr>
          <w:sz w:val="28"/>
          <w:szCs w:val="28"/>
        </w:rPr>
        <w:t>границах</w:t>
      </w:r>
      <w:proofErr w:type="gramEnd"/>
      <w:r w:rsidRPr="000C5F61">
        <w:rPr>
          <w:sz w:val="28"/>
          <w:szCs w:val="28"/>
        </w:rPr>
        <w:t xml:space="preserve"> территории проектирования</w:t>
      </w:r>
    </w:p>
    <w:p w14:paraId="5E111D94" w14:textId="77777777" w:rsidR="008440E9" w:rsidRDefault="008440E9" w:rsidP="00F14B5D">
      <w:pPr>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2160"/>
        <w:gridCol w:w="1613"/>
        <w:gridCol w:w="2091"/>
        <w:gridCol w:w="2651"/>
        <w:gridCol w:w="2790"/>
        <w:gridCol w:w="2648"/>
      </w:tblGrid>
      <w:tr w:rsidR="00F14B5D" w:rsidRPr="00F24B3F" w14:paraId="7C031B01" w14:textId="77777777" w:rsidTr="00EF19D0">
        <w:trPr>
          <w:cantSplit/>
          <w:trHeight w:val="1182"/>
          <w:tblHeader/>
        </w:trPr>
        <w:tc>
          <w:tcPr>
            <w:tcW w:w="371" w:type="pct"/>
            <w:shd w:val="clear" w:color="auto" w:fill="auto"/>
            <w:vAlign w:val="center"/>
          </w:tcPr>
          <w:p w14:paraId="16AE70F5" w14:textId="77777777" w:rsidR="00F14B5D" w:rsidRPr="00F24B3F" w:rsidRDefault="00F14B5D" w:rsidP="00F14B5D">
            <w:pPr>
              <w:jc w:val="center"/>
              <w:rPr>
                <w:rFonts w:eastAsia="Calibri"/>
                <w:b/>
                <w:sz w:val="22"/>
                <w:szCs w:val="22"/>
              </w:rPr>
            </w:pPr>
            <w:r w:rsidRPr="00F24B3F">
              <w:rPr>
                <w:rFonts w:eastAsia="Calibri"/>
                <w:b/>
                <w:sz w:val="22"/>
                <w:szCs w:val="22"/>
              </w:rPr>
              <w:t xml:space="preserve">№ </w:t>
            </w:r>
            <w:proofErr w:type="gramStart"/>
            <w:r w:rsidRPr="00F24B3F">
              <w:rPr>
                <w:rFonts w:eastAsia="Calibri"/>
                <w:b/>
                <w:sz w:val="22"/>
                <w:szCs w:val="22"/>
              </w:rPr>
              <w:t>п</w:t>
            </w:r>
            <w:proofErr w:type="gramEnd"/>
            <w:r w:rsidRPr="00F24B3F">
              <w:rPr>
                <w:rFonts w:eastAsia="Calibri"/>
                <w:b/>
                <w:sz w:val="22"/>
                <w:szCs w:val="22"/>
              </w:rPr>
              <w:t>/п</w:t>
            </w:r>
          </w:p>
        </w:tc>
        <w:tc>
          <w:tcPr>
            <w:tcW w:w="714" w:type="pct"/>
            <w:shd w:val="clear" w:color="auto" w:fill="auto"/>
            <w:vAlign w:val="center"/>
          </w:tcPr>
          <w:p w14:paraId="3D3037DA" w14:textId="77777777" w:rsidR="00F14B5D" w:rsidRPr="00F24B3F" w:rsidRDefault="00F14B5D" w:rsidP="00F14B5D">
            <w:pPr>
              <w:jc w:val="center"/>
              <w:rPr>
                <w:rFonts w:eastAsia="Calibri"/>
                <w:b/>
                <w:sz w:val="22"/>
                <w:szCs w:val="22"/>
              </w:rPr>
            </w:pPr>
            <w:r w:rsidRPr="00F24B3F">
              <w:rPr>
                <w:rFonts w:eastAsia="Calibri"/>
                <w:b/>
                <w:sz w:val="22"/>
                <w:szCs w:val="22"/>
              </w:rPr>
              <w:t>Кадастровый номер земельного участка</w:t>
            </w:r>
          </w:p>
        </w:tc>
        <w:tc>
          <w:tcPr>
            <w:tcW w:w="536" w:type="pct"/>
            <w:shd w:val="clear" w:color="auto" w:fill="auto"/>
            <w:vAlign w:val="center"/>
          </w:tcPr>
          <w:p w14:paraId="7DDB7FA8" w14:textId="77777777" w:rsidR="00F14B5D" w:rsidRPr="00F24B3F" w:rsidRDefault="00F14B5D" w:rsidP="00F14B5D">
            <w:pPr>
              <w:jc w:val="center"/>
              <w:rPr>
                <w:rFonts w:eastAsia="Calibri"/>
                <w:b/>
                <w:sz w:val="22"/>
                <w:szCs w:val="22"/>
              </w:rPr>
            </w:pPr>
            <w:r w:rsidRPr="00F24B3F">
              <w:rPr>
                <w:rFonts w:eastAsia="Calibri"/>
                <w:b/>
                <w:sz w:val="22"/>
                <w:szCs w:val="22"/>
              </w:rPr>
              <w:t>Площадь земельного участка, кв</w:t>
            </w:r>
            <w:proofErr w:type="gramStart"/>
            <w:r w:rsidRPr="00F24B3F">
              <w:rPr>
                <w:rFonts w:eastAsia="Calibri"/>
                <w:b/>
                <w:sz w:val="22"/>
                <w:szCs w:val="22"/>
              </w:rPr>
              <w:t>.м</w:t>
            </w:r>
            <w:proofErr w:type="gramEnd"/>
          </w:p>
        </w:tc>
        <w:tc>
          <w:tcPr>
            <w:tcW w:w="694" w:type="pct"/>
            <w:shd w:val="clear" w:color="auto" w:fill="auto"/>
            <w:vAlign w:val="center"/>
          </w:tcPr>
          <w:p w14:paraId="68BD4B96" w14:textId="77777777" w:rsidR="00F14B5D" w:rsidRPr="00F24B3F" w:rsidRDefault="00F14B5D" w:rsidP="00F14B5D">
            <w:pPr>
              <w:jc w:val="center"/>
              <w:rPr>
                <w:rFonts w:eastAsia="Calibri"/>
                <w:b/>
                <w:sz w:val="22"/>
                <w:szCs w:val="22"/>
              </w:rPr>
            </w:pPr>
            <w:r w:rsidRPr="00F24B3F">
              <w:rPr>
                <w:rFonts w:eastAsia="Calibri"/>
                <w:b/>
                <w:sz w:val="22"/>
                <w:szCs w:val="22"/>
              </w:rPr>
              <w:t>Категория земель</w:t>
            </w:r>
          </w:p>
        </w:tc>
        <w:tc>
          <w:tcPr>
            <w:tcW w:w="880" w:type="pct"/>
            <w:shd w:val="clear" w:color="auto" w:fill="auto"/>
            <w:vAlign w:val="center"/>
          </w:tcPr>
          <w:p w14:paraId="4109A790" w14:textId="77777777" w:rsidR="00F14B5D" w:rsidRPr="00F24B3F" w:rsidRDefault="00F14B5D" w:rsidP="00F14B5D">
            <w:pPr>
              <w:jc w:val="center"/>
              <w:rPr>
                <w:rFonts w:eastAsia="Calibri"/>
                <w:b/>
                <w:sz w:val="22"/>
                <w:szCs w:val="22"/>
              </w:rPr>
            </w:pPr>
            <w:r w:rsidRPr="00F24B3F">
              <w:rPr>
                <w:rFonts w:eastAsia="Calibri"/>
                <w:b/>
                <w:sz w:val="22"/>
                <w:szCs w:val="22"/>
              </w:rPr>
              <w:t>Разрешенное использование</w:t>
            </w:r>
          </w:p>
        </w:tc>
        <w:tc>
          <w:tcPr>
            <w:tcW w:w="926" w:type="pct"/>
            <w:vAlign w:val="center"/>
          </w:tcPr>
          <w:p w14:paraId="2A6E12A2" w14:textId="77777777" w:rsidR="00F14B5D" w:rsidRPr="00F24B3F" w:rsidRDefault="00F14B5D" w:rsidP="00F14B5D">
            <w:pPr>
              <w:jc w:val="center"/>
              <w:rPr>
                <w:rFonts w:eastAsia="Calibri"/>
                <w:b/>
                <w:sz w:val="22"/>
                <w:szCs w:val="22"/>
              </w:rPr>
            </w:pPr>
            <w:r w:rsidRPr="00F24B3F">
              <w:rPr>
                <w:rFonts w:eastAsia="Calibri"/>
                <w:b/>
                <w:sz w:val="22"/>
                <w:szCs w:val="22"/>
              </w:rPr>
              <w:t>Функциональная зона по генеральному плану</w:t>
            </w:r>
          </w:p>
        </w:tc>
        <w:tc>
          <w:tcPr>
            <w:tcW w:w="879" w:type="pct"/>
            <w:vAlign w:val="center"/>
          </w:tcPr>
          <w:p w14:paraId="5BCDAA17" w14:textId="77777777" w:rsidR="00F14B5D" w:rsidRPr="00F24B3F" w:rsidRDefault="00F14B5D" w:rsidP="00F14B5D">
            <w:pPr>
              <w:jc w:val="center"/>
              <w:rPr>
                <w:rFonts w:eastAsia="Calibri"/>
                <w:b/>
                <w:sz w:val="22"/>
                <w:szCs w:val="22"/>
              </w:rPr>
            </w:pPr>
            <w:r w:rsidRPr="00F24B3F">
              <w:rPr>
                <w:rFonts w:eastAsia="Calibri"/>
                <w:b/>
                <w:sz w:val="22"/>
                <w:szCs w:val="22"/>
              </w:rPr>
              <w:t>Территориальная зона по ПЗЗ</w:t>
            </w:r>
          </w:p>
        </w:tc>
      </w:tr>
      <w:tr w:rsidR="00F14B5D" w:rsidRPr="00F24B3F" w14:paraId="3E752174" w14:textId="77777777" w:rsidTr="00EF19D0">
        <w:trPr>
          <w:cantSplit/>
          <w:tblHeader/>
        </w:trPr>
        <w:tc>
          <w:tcPr>
            <w:tcW w:w="371" w:type="pct"/>
            <w:shd w:val="clear" w:color="auto" w:fill="auto"/>
            <w:vAlign w:val="center"/>
          </w:tcPr>
          <w:p w14:paraId="1E2FEFB9" w14:textId="77777777" w:rsidR="00F14B5D" w:rsidRPr="00F24B3F" w:rsidRDefault="00F14B5D" w:rsidP="00F14B5D">
            <w:pPr>
              <w:jc w:val="center"/>
              <w:rPr>
                <w:rFonts w:eastAsia="Calibri"/>
                <w:b/>
                <w:sz w:val="22"/>
                <w:szCs w:val="22"/>
              </w:rPr>
            </w:pPr>
            <w:r w:rsidRPr="00F24B3F">
              <w:rPr>
                <w:rFonts w:eastAsia="Calibri"/>
                <w:b/>
                <w:sz w:val="22"/>
                <w:szCs w:val="22"/>
              </w:rPr>
              <w:t>1</w:t>
            </w:r>
          </w:p>
        </w:tc>
        <w:tc>
          <w:tcPr>
            <w:tcW w:w="714" w:type="pct"/>
            <w:shd w:val="clear" w:color="auto" w:fill="auto"/>
            <w:vAlign w:val="center"/>
          </w:tcPr>
          <w:p w14:paraId="300C5783" w14:textId="77777777" w:rsidR="00F14B5D" w:rsidRPr="00F24B3F" w:rsidRDefault="00F14B5D" w:rsidP="00F14B5D">
            <w:pPr>
              <w:jc w:val="center"/>
              <w:rPr>
                <w:rFonts w:eastAsia="Calibri"/>
                <w:b/>
                <w:sz w:val="22"/>
                <w:szCs w:val="22"/>
              </w:rPr>
            </w:pPr>
            <w:r w:rsidRPr="00F24B3F">
              <w:rPr>
                <w:rFonts w:eastAsia="Calibri"/>
                <w:b/>
                <w:sz w:val="22"/>
                <w:szCs w:val="22"/>
              </w:rPr>
              <w:t>2</w:t>
            </w:r>
          </w:p>
        </w:tc>
        <w:tc>
          <w:tcPr>
            <w:tcW w:w="536" w:type="pct"/>
            <w:shd w:val="clear" w:color="auto" w:fill="auto"/>
            <w:vAlign w:val="center"/>
          </w:tcPr>
          <w:p w14:paraId="6486051E" w14:textId="77777777" w:rsidR="00F14B5D" w:rsidRPr="00F24B3F" w:rsidRDefault="00F14B5D" w:rsidP="00F14B5D">
            <w:pPr>
              <w:jc w:val="center"/>
              <w:rPr>
                <w:rFonts w:eastAsia="Calibri"/>
                <w:b/>
                <w:sz w:val="22"/>
                <w:szCs w:val="22"/>
              </w:rPr>
            </w:pPr>
            <w:r w:rsidRPr="00F24B3F">
              <w:rPr>
                <w:rFonts w:eastAsia="Calibri"/>
                <w:b/>
                <w:sz w:val="22"/>
                <w:szCs w:val="22"/>
              </w:rPr>
              <w:t>3</w:t>
            </w:r>
          </w:p>
        </w:tc>
        <w:tc>
          <w:tcPr>
            <w:tcW w:w="694" w:type="pct"/>
            <w:shd w:val="clear" w:color="auto" w:fill="auto"/>
            <w:vAlign w:val="center"/>
          </w:tcPr>
          <w:p w14:paraId="047F4983" w14:textId="77777777" w:rsidR="00F14B5D" w:rsidRPr="00F24B3F" w:rsidRDefault="00F14B5D" w:rsidP="00F14B5D">
            <w:pPr>
              <w:jc w:val="center"/>
              <w:rPr>
                <w:rFonts w:eastAsia="Calibri"/>
                <w:b/>
                <w:sz w:val="22"/>
                <w:szCs w:val="22"/>
              </w:rPr>
            </w:pPr>
            <w:r w:rsidRPr="00F24B3F">
              <w:rPr>
                <w:rFonts w:eastAsia="Calibri"/>
                <w:b/>
                <w:sz w:val="22"/>
                <w:szCs w:val="22"/>
              </w:rPr>
              <w:t>4</w:t>
            </w:r>
          </w:p>
        </w:tc>
        <w:tc>
          <w:tcPr>
            <w:tcW w:w="880" w:type="pct"/>
            <w:shd w:val="clear" w:color="auto" w:fill="auto"/>
            <w:vAlign w:val="center"/>
          </w:tcPr>
          <w:p w14:paraId="2233D280" w14:textId="77777777" w:rsidR="00F14B5D" w:rsidRPr="00F24B3F" w:rsidRDefault="00F14B5D" w:rsidP="00F14B5D">
            <w:pPr>
              <w:jc w:val="center"/>
              <w:rPr>
                <w:rFonts w:eastAsia="Calibri"/>
                <w:b/>
                <w:sz w:val="22"/>
                <w:szCs w:val="22"/>
              </w:rPr>
            </w:pPr>
            <w:r w:rsidRPr="00F24B3F">
              <w:rPr>
                <w:rFonts w:eastAsia="Calibri"/>
                <w:b/>
                <w:sz w:val="22"/>
                <w:szCs w:val="22"/>
              </w:rPr>
              <w:t>5</w:t>
            </w:r>
          </w:p>
        </w:tc>
        <w:tc>
          <w:tcPr>
            <w:tcW w:w="926" w:type="pct"/>
            <w:vAlign w:val="center"/>
          </w:tcPr>
          <w:p w14:paraId="391F3CE9" w14:textId="77777777" w:rsidR="00F14B5D" w:rsidRPr="00F24B3F" w:rsidRDefault="00F14B5D" w:rsidP="00F14B5D">
            <w:pPr>
              <w:jc w:val="center"/>
              <w:rPr>
                <w:rFonts w:eastAsia="Calibri"/>
                <w:b/>
                <w:sz w:val="22"/>
                <w:szCs w:val="22"/>
              </w:rPr>
            </w:pPr>
            <w:r w:rsidRPr="00F24B3F">
              <w:rPr>
                <w:rFonts w:eastAsia="Calibri"/>
                <w:b/>
                <w:sz w:val="22"/>
                <w:szCs w:val="22"/>
              </w:rPr>
              <w:t>6</w:t>
            </w:r>
          </w:p>
        </w:tc>
        <w:tc>
          <w:tcPr>
            <w:tcW w:w="879" w:type="pct"/>
            <w:vAlign w:val="center"/>
          </w:tcPr>
          <w:p w14:paraId="7E708A43" w14:textId="77777777" w:rsidR="00F14B5D" w:rsidRPr="00F24B3F" w:rsidRDefault="00F14B5D" w:rsidP="00F14B5D">
            <w:pPr>
              <w:jc w:val="center"/>
              <w:rPr>
                <w:rFonts w:eastAsia="Calibri"/>
                <w:b/>
                <w:sz w:val="22"/>
                <w:szCs w:val="22"/>
              </w:rPr>
            </w:pPr>
            <w:r w:rsidRPr="00F24B3F">
              <w:rPr>
                <w:rFonts w:eastAsia="Calibri"/>
                <w:b/>
                <w:sz w:val="22"/>
                <w:szCs w:val="22"/>
              </w:rPr>
              <w:t>7</w:t>
            </w:r>
          </w:p>
        </w:tc>
      </w:tr>
      <w:tr w:rsidR="00F14B5D" w:rsidRPr="00F24B3F" w14:paraId="1A04A26F" w14:textId="77777777" w:rsidTr="00EF19D0">
        <w:trPr>
          <w:cantSplit/>
          <w:tblHeader/>
        </w:trPr>
        <w:tc>
          <w:tcPr>
            <w:tcW w:w="371" w:type="pct"/>
            <w:shd w:val="clear" w:color="auto" w:fill="auto"/>
            <w:vAlign w:val="center"/>
          </w:tcPr>
          <w:p w14:paraId="2E9135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3B9CD11" w14:textId="77777777" w:rsidR="00F14B5D" w:rsidRPr="00F24B3F" w:rsidRDefault="00F14B5D" w:rsidP="00F14B5D">
            <w:pPr>
              <w:jc w:val="center"/>
              <w:rPr>
                <w:rFonts w:eastAsia="Calibri"/>
                <w:sz w:val="22"/>
                <w:szCs w:val="22"/>
                <w:lang w:val="en-US"/>
              </w:rPr>
            </w:pPr>
            <w:r w:rsidRPr="00F24B3F">
              <w:rPr>
                <w:rFonts w:eastAsia="Calibri"/>
                <w:sz w:val="22"/>
                <w:szCs w:val="22"/>
              </w:rPr>
              <w:t>54:19:112001:420</w:t>
            </w:r>
          </w:p>
        </w:tc>
        <w:tc>
          <w:tcPr>
            <w:tcW w:w="536" w:type="pct"/>
            <w:shd w:val="clear" w:color="auto" w:fill="auto"/>
            <w:vAlign w:val="center"/>
          </w:tcPr>
          <w:p w14:paraId="59FCBE32" w14:textId="77777777" w:rsidR="00F14B5D" w:rsidRPr="00F24B3F" w:rsidRDefault="00F14B5D" w:rsidP="00F14B5D">
            <w:pPr>
              <w:jc w:val="center"/>
              <w:rPr>
                <w:rFonts w:eastAsia="Calibri"/>
                <w:sz w:val="22"/>
                <w:szCs w:val="22"/>
              </w:rPr>
            </w:pPr>
            <w:r w:rsidRPr="00F24B3F">
              <w:rPr>
                <w:rFonts w:eastAsia="Calibri"/>
                <w:sz w:val="22"/>
                <w:szCs w:val="22"/>
              </w:rPr>
              <w:t>22</w:t>
            </w:r>
          </w:p>
        </w:tc>
        <w:tc>
          <w:tcPr>
            <w:tcW w:w="694" w:type="pct"/>
            <w:shd w:val="clear" w:color="auto" w:fill="auto"/>
            <w:vAlign w:val="center"/>
          </w:tcPr>
          <w:p w14:paraId="501966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9886EE7" w14:textId="77777777" w:rsidR="00F14B5D" w:rsidRPr="00F24B3F" w:rsidRDefault="00F14B5D" w:rsidP="00F14B5D">
            <w:pPr>
              <w:jc w:val="center"/>
              <w:rPr>
                <w:rFonts w:eastAsia="Calibri"/>
                <w:sz w:val="22"/>
                <w:szCs w:val="22"/>
              </w:rPr>
            </w:pPr>
            <w:r w:rsidRPr="00F24B3F">
              <w:rPr>
                <w:rFonts w:eastAsia="Calibri"/>
                <w:sz w:val="22"/>
                <w:szCs w:val="22"/>
              </w:rPr>
              <w:t>Для обслуживания и эксплуатации КТПН-40</w:t>
            </w:r>
          </w:p>
        </w:tc>
        <w:tc>
          <w:tcPr>
            <w:tcW w:w="926" w:type="pct"/>
            <w:vAlign w:val="center"/>
          </w:tcPr>
          <w:p w14:paraId="02137DDF"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 xml:space="preserve">)/Зона застройки индивидуальными жилыми домами </w:t>
            </w:r>
          </w:p>
        </w:tc>
        <w:tc>
          <w:tcPr>
            <w:tcW w:w="879" w:type="pct"/>
            <w:vAlign w:val="center"/>
          </w:tcPr>
          <w:p w14:paraId="40D0817E" w14:textId="77777777" w:rsidR="00F14B5D" w:rsidRPr="00F24B3F" w:rsidRDefault="00F14B5D" w:rsidP="00F14B5D">
            <w:pPr>
              <w:jc w:val="center"/>
              <w:rPr>
                <w:rFonts w:eastAsia="Calibri"/>
                <w:sz w:val="22"/>
                <w:szCs w:val="22"/>
              </w:rPr>
            </w:pPr>
            <w:r w:rsidRPr="00F24B3F">
              <w:rPr>
                <w:rFonts w:eastAsia="Calibri"/>
                <w:sz w:val="22"/>
                <w:szCs w:val="22"/>
              </w:rPr>
              <w:t>Коммунально-складская зона (К)</w:t>
            </w:r>
          </w:p>
        </w:tc>
      </w:tr>
      <w:tr w:rsidR="00F14B5D" w:rsidRPr="00F24B3F" w14:paraId="389E2E12" w14:textId="77777777" w:rsidTr="00EF19D0">
        <w:trPr>
          <w:cantSplit/>
          <w:tblHeader/>
        </w:trPr>
        <w:tc>
          <w:tcPr>
            <w:tcW w:w="371" w:type="pct"/>
            <w:shd w:val="clear" w:color="auto" w:fill="auto"/>
            <w:vAlign w:val="center"/>
          </w:tcPr>
          <w:p w14:paraId="3ED836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7B9F11F" w14:textId="77777777" w:rsidR="00F14B5D" w:rsidRPr="00F24B3F" w:rsidRDefault="00F14B5D" w:rsidP="00F14B5D">
            <w:pPr>
              <w:jc w:val="center"/>
              <w:rPr>
                <w:rFonts w:eastAsia="Calibri"/>
                <w:sz w:val="22"/>
                <w:szCs w:val="22"/>
              </w:rPr>
            </w:pPr>
            <w:r w:rsidRPr="00F24B3F">
              <w:rPr>
                <w:rFonts w:eastAsia="Calibri"/>
                <w:sz w:val="22"/>
                <w:szCs w:val="22"/>
              </w:rPr>
              <w:t>54:19:112001:421</w:t>
            </w:r>
          </w:p>
        </w:tc>
        <w:tc>
          <w:tcPr>
            <w:tcW w:w="536" w:type="pct"/>
            <w:shd w:val="clear" w:color="auto" w:fill="auto"/>
            <w:vAlign w:val="center"/>
          </w:tcPr>
          <w:p w14:paraId="0363E5AB" w14:textId="77777777" w:rsidR="00F14B5D" w:rsidRPr="00F24B3F" w:rsidRDefault="00F14B5D" w:rsidP="00F14B5D">
            <w:pPr>
              <w:jc w:val="center"/>
              <w:rPr>
                <w:rFonts w:eastAsia="Calibri"/>
                <w:sz w:val="22"/>
                <w:szCs w:val="22"/>
              </w:rPr>
            </w:pPr>
            <w:r w:rsidRPr="00F24B3F">
              <w:rPr>
                <w:rFonts w:eastAsia="Calibri"/>
                <w:sz w:val="22"/>
                <w:szCs w:val="22"/>
              </w:rPr>
              <w:t>26</w:t>
            </w:r>
          </w:p>
        </w:tc>
        <w:tc>
          <w:tcPr>
            <w:tcW w:w="694" w:type="pct"/>
            <w:shd w:val="clear" w:color="auto" w:fill="auto"/>
            <w:vAlign w:val="center"/>
          </w:tcPr>
          <w:p w14:paraId="2A6E757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A9D0D60" w14:textId="77777777" w:rsidR="00F14B5D" w:rsidRPr="00F24B3F" w:rsidRDefault="00F14B5D" w:rsidP="00F14B5D">
            <w:pPr>
              <w:jc w:val="center"/>
              <w:rPr>
                <w:rFonts w:eastAsia="Calibri"/>
                <w:sz w:val="22"/>
                <w:szCs w:val="22"/>
              </w:rPr>
            </w:pPr>
            <w:r w:rsidRPr="00F24B3F">
              <w:rPr>
                <w:rFonts w:eastAsia="Calibri"/>
                <w:sz w:val="22"/>
                <w:szCs w:val="22"/>
              </w:rPr>
              <w:t>Для обслуживания и эксплуатации КТПН-14</w:t>
            </w:r>
          </w:p>
        </w:tc>
        <w:tc>
          <w:tcPr>
            <w:tcW w:w="926" w:type="pct"/>
            <w:vAlign w:val="center"/>
          </w:tcPr>
          <w:p w14:paraId="26171017" w14:textId="77777777" w:rsidR="00F14B5D" w:rsidRPr="00F24B3F" w:rsidRDefault="00F14B5D" w:rsidP="00F14B5D">
            <w:pPr>
              <w:jc w:val="center"/>
              <w:rPr>
                <w:rFonts w:eastAsia="Calibri"/>
                <w:sz w:val="22"/>
                <w:szCs w:val="22"/>
              </w:rPr>
            </w:pPr>
            <w:r w:rsidRPr="00F24B3F">
              <w:rPr>
                <w:sz w:val="22"/>
                <w:szCs w:val="22"/>
              </w:rPr>
              <w:t>Зона застройки индивидуальными жилыми домами (</w:t>
            </w:r>
            <w:proofErr w:type="gramStart"/>
            <w:r w:rsidRPr="00F24B3F">
              <w:rPr>
                <w:sz w:val="22"/>
                <w:szCs w:val="22"/>
              </w:rPr>
              <w:t>планируемый</w:t>
            </w:r>
            <w:proofErr w:type="gramEnd"/>
            <w:r w:rsidRPr="00F24B3F">
              <w:rPr>
                <w:sz w:val="22"/>
                <w:szCs w:val="22"/>
              </w:rPr>
              <w:t>)</w:t>
            </w:r>
          </w:p>
        </w:tc>
        <w:tc>
          <w:tcPr>
            <w:tcW w:w="879" w:type="pct"/>
            <w:vAlign w:val="center"/>
          </w:tcPr>
          <w:p w14:paraId="5DD111A1" w14:textId="77777777" w:rsidR="00F14B5D" w:rsidRPr="00F24B3F" w:rsidRDefault="00F14B5D" w:rsidP="00F14B5D">
            <w:pPr>
              <w:jc w:val="center"/>
              <w:rPr>
                <w:rFonts w:eastAsia="Calibri"/>
                <w:sz w:val="22"/>
                <w:szCs w:val="22"/>
              </w:rPr>
            </w:pPr>
            <w:r w:rsidRPr="00F24B3F">
              <w:rPr>
                <w:rFonts w:eastAsia="Calibri"/>
                <w:sz w:val="22"/>
                <w:szCs w:val="22"/>
              </w:rPr>
              <w:t>Зона объектов коммунального обслуживания (ИК)</w:t>
            </w:r>
          </w:p>
        </w:tc>
      </w:tr>
      <w:tr w:rsidR="00F14B5D" w:rsidRPr="00F24B3F" w14:paraId="2203E63C" w14:textId="77777777" w:rsidTr="00EF19D0">
        <w:trPr>
          <w:cantSplit/>
          <w:tblHeader/>
        </w:trPr>
        <w:tc>
          <w:tcPr>
            <w:tcW w:w="371" w:type="pct"/>
            <w:shd w:val="clear" w:color="auto" w:fill="auto"/>
            <w:vAlign w:val="center"/>
          </w:tcPr>
          <w:p w14:paraId="275A478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D77ABFC" w14:textId="77777777" w:rsidR="00F14B5D" w:rsidRPr="00F24B3F" w:rsidRDefault="00F14B5D" w:rsidP="00F14B5D">
            <w:pPr>
              <w:jc w:val="center"/>
              <w:rPr>
                <w:rFonts w:eastAsia="Calibri"/>
                <w:sz w:val="22"/>
                <w:szCs w:val="22"/>
              </w:rPr>
            </w:pPr>
            <w:r w:rsidRPr="00F24B3F">
              <w:rPr>
                <w:rFonts w:eastAsia="Calibri"/>
                <w:sz w:val="22"/>
                <w:szCs w:val="22"/>
              </w:rPr>
              <w:t>54:19:112001:1554</w:t>
            </w:r>
          </w:p>
        </w:tc>
        <w:tc>
          <w:tcPr>
            <w:tcW w:w="536" w:type="pct"/>
            <w:shd w:val="clear" w:color="auto" w:fill="auto"/>
            <w:vAlign w:val="center"/>
          </w:tcPr>
          <w:p w14:paraId="030DD27E" w14:textId="77777777" w:rsidR="00F14B5D" w:rsidRPr="00F24B3F" w:rsidRDefault="00F14B5D" w:rsidP="00F14B5D">
            <w:pPr>
              <w:jc w:val="center"/>
              <w:rPr>
                <w:rFonts w:eastAsia="Calibri"/>
                <w:sz w:val="22"/>
                <w:szCs w:val="22"/>
              </w:rPr>
            </w:pPr>
            <w:r w:rsidRPr="00F24B3F">
              <w:rPr>
                <w:rFonts w:eastAsia="Calibri"/>
                <w:sz w:val="22"/>
                <w:szCs w:val="22"/>
              </w:rPr>
              <w:t>23985</w:t>
            </w:r>
          </w:p>
        </w:tc>
        <w:tc>
          <w:tcPr>
            <w:tcW w:w="694" w:type="pct"/>
            <w:shd w:val="clear" w:color="auto" w:fill="auto"/>
            <w:vAlign w:val="center"/>
          </w:tcPr>
          <w:p w14:paraId="4450ED7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FB3935A" w14:textId="77777777" w:rsidR="00F14B5D" w:rsidRPr="00F24B3F" w:rsidRDefault="00F14B5D" w:rsidP="00F14B5D">
            <w:pPr>
              <w:jc w:val="center"/>
              <w:rPr>
                <w:rFonts w:eastAsia="Calibri"/>
                <w:sz w:val="22"/>
                <w:szCs w:val="22"/>
              </w:rPr>
            </w:pPr>
            <w:r w:rsidRPr="00F24B3F">
              <w:rPr>
                <w:rFonts w:eastAsia="Calibri"/>
                <w:sz w:val="22"/>
                <w:szCs w:val="22"/>
              </w:rPr>
              <w:t>Трубопроводный транспорт (7.5)</w:t>
            </w:r>
          </w:p>
        </w:tc>
        <w:tc>
          <w:tcPr>
            <w:tcW w:w="926" w:type="pct"/>
            <w:vAlign w:val="center"/>
          </w:tcPr>
          <w:p w14:paraId="5728C45A" w14:textId="77777777" w:rsidR="00F14B5D" w:rsidRPr="00F24B3F" w:rsidRDefault="00F14B5D" w:rsidP="00F14B5D">
            <w:pPr>
              <w:jc w:val="center"/>
              <w:rPr>
                <w:rFonts w:eastAsia="Calibri"/>
                <w:sz w:val="22"/>
                <w:szCs w:val="22"/>
              </w:rPr>
            </w:pPr>
            <w:r w:rsidRPr="00F24B3F">
              <w:rPr>
                <w:rFonts w:eastAsia="Calibri"/>
                <w:sz w:val="22"/>
                <w:szCs w:val="22"/>
              </w:rPr>
              <w:t xml:space="preserve">Зона транспортной инфраструктуры </w:t>
            </w:r>
          </w:p>
        </w:tc>
        <w:tc>
          <w:tcPr>
            <w:tcW w:w="879" w:type="pct"/>
            <w:vAlign w:val="center"/>
          </w:tcPr>
          <w:p w14:paraId="520196D2"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иных видов (ИИВ)</w:t>
            </w:r>
          </w:p>
        </w:tc>
      </w:tr>
      <w:tr w:rsidR="00F14B5D" w:rsidRPr="00F24B3F" w14:paraId="77924F89" w14:textId="77777777" w:rsidTr="00EF19D0">
        <w:trPr>
          <w:cantSplit/>
          <w:trHeight w:val="2688"/>
          <w:tblHeader/>
        </w:trPr>
        <w:tc>
          <w:tcPr>
            <w:tcW w:w="371" w:type="pct"/>
            <w:shd w:val="clear" w:color="auto" w:fill="auto"/>
            <w:vAlign w:val="center"/>
          </w:tcPr>
          <w:p w14:paraId="0AA44D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C3E5987" w14:textId="77777777" w:rsidR="00F14B5D" w:rsidRPr="00F24B3F" w:rsidRDefault="00F14B5D" w:rsidP="00F14B5D">
            <w:pPr>
              <w:jc w:val="center"/>
              <w:rPr>
                <w:rFonts w:eastAsia="Calibri"/>
                <w:sz w:val="22"/>
                <w:szCs w:val="22"/>
              </w:rPr>
            </w:pPr>
            <w:r w:rsidRPr="00F24B3F">
              <w:rPr>
                <w:rFonts w:eastAsia="Calibri"/>
                <w:sz w:val="22"/>
                <w:szCs w:val="22"/>
              </w:rPr>
              <w:t>54:19:112001:1770</w:t>
            </w:r>
          </w:p>
        </w:tc>
        <w:tc>
          <w:tcPr>
            <w:tcW w:w="536" w:type="pct"/>
            <w:shd w:val="clear" w:color="auto" w:fill="auto"/>
            <w:vAlign w:val="center"/>
          </w:tcPr>
          <w:p w14:paraId="5EFD800F" w14:textId="77777777" w:rsidR="00F14B5D" w:rsidRPr="00F24B3F" w:rsidRDefault="00F14B5D" w:rsidP="00F14B5D">
            <w:pPr>
              <w:jc w:val="center"/>
              <w:rPr>
                <w:rFonts w:eastAsia="Calibri"/>
                <w:sz w:val="22"/>
                <w:szCs w:val="22"/>
              </w:rPr>
            </w:pPr>
            <w:r w:rsidRPr="00F24B3F">
              <w:rPr>
                <w:rFonts w:eastAsia="Calibri"/>
                <w:sz w:val="22"/>
                <w:szCs w:val="22"/>
              </w:rPr>
              <w:t>1343066</w:t>
            </w:r>
          </w:p>
        </w:tc>
        <w:tc>
          <w:tcPr>
            <w:tcW w:w="694" w:type="pct"/>
            <w:shd w:val="clear" w:color="auto" w:fill="auto"/>
            <w:vAlign w:val="center"/>
          </w:tcPr>
          <w:p w14:paraId="3E26AE7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D00F8F4"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vAlign w:val="center"/>
          </w:tcPr>
          <w:p w14:paraId="595B9908" w14:textId="77777777" w:rsidR="00F14B5D" w:rsidRPr="00F24B3F" w:rsidRDefault="00F14B5D" w:rsidP="00F14B5D">
            <w:pPr>
              <w:jc w:val="center"/>
              <w:rPr>
                <w:rFonts w:eastAsia="Calibri"/>
                <w:sz w:val="22"/>
                <w:szCs w:val="22"/>
              </w:rPr>
            </w:pPr>
            <w:r w:rsidRPr="00F24B3F">
              <w:rPr>
                <w:rFonts w:eastAsia="Calibri"/>
                <w:sz w:val="22"/>
                <w:szCs w:val="22"/>
              </w:rPr>
              <w:t>Зоны рекреационного назначения/ Зона акваторий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 xml:space="preserve">)/ </w:t>
            </w:r>
            <w:r w:rsidRPr="00F24B3F">
              <w:rPr>
                <w:sz w:val="22"/>
                <w:szCs w:val="22"/>
              </w:rPr>
              <w:t>Зона застройки индивидуальными жилыми домами (планируемый)/ Зона застройки индивидуальными жилыми домами</w:t>
            </w:r>
          </w:p>
        </w:tc>
        <w:tc>
          <w:tcPr>
            <w:tcW w:w="879" w:type="pct"/>
            <w:vAlign w:val="center"/>
          </w:tcPr>
          <w:p w14:paraId="2A0AB36E"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5882F74A" w14:textId="77777777" w:rsidTr="00EF19D0">
        <w:trPr>
          <w:cantSplit/>
          <w:trHeight w:val="703"/>
          <w:tblHeader/>
        </w:trPr>
        <w:tc>
          <w:tcPr>
            <w:tcW w:w="371" w:type="pct"/>
            <w:shd w:val="clear" w:color="auto" w:fill="auto"/>
            <w:vAlign w:val="center"/>
          </w:tcPr>
          <w:p w14:paraId="43022D0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5868C42" w14:textId="77777777" w:rsidR="00F14B5D" w:rsidRPr="00F24B3F" w:rsidRDefault="00F14B5D" w:rsidP="00F14B5D">
            <w:pPr>
              <w:jc w:val="center"/>
              <w:rPr>
                <w:rFonts w:eastAsia="Calibri"/>
                <w:sz w:val="22"/>
                <w:szCs w:val="22"/>
              </w:rPr>
            </w:pPr>
            <w:r w:rsidRPr="00F24B3F">
              <w:rPr>
                <w:rFonts w:eastAsia="Calibri"/>
                <w:sz w:val="22"/>
                <w:szCs w:val="22"/>
              </w:rPr>
              <w:t>54:19:112001:5245</w:t>
            </w:r>
          </w:p>
        </w:tc>
        <w:tc>
          <w:tcPr>
            <w:tcW w:w="536" w:type="pct"/>
            <w:shd w:val="clear" w:color="auto" w:fill="auto"/>
            <w:vAlign w:val="center"/>
          </w:tcPr>
          <w:p w14:paraId="55BF9F96" w14:textId="77777777" w:rsidR="00F14B5D" w:rsidRPr="00F24B3F" w:rsidRDefault="00F14B5D" w:rsidP="00F14B5D">
            <w:pPr>
              <w:jc w:val="center"/>
              <w:rPr>
                <w:rFonts w:eastAsia="Calibri"/>
                <w:sz w:val="22"/>
                <w:szCs w:val="22"/>
              </w:rPr>
            </w:pPr>
            <w:r w:rsidRPr="00F24B3F">
              <w:rPr>
                <w:rFonts w:eastAsia="Calibri"/>
                <w:sz w:val="22"/>
                <w:szCs w:val="22"/>
              </w:rPr>
              <w:t>31273</w:t>
            </w:r>
          </w:p>
        </w:tc>
        <w:tc>
          <w:tcPr>
            <w:tcW w:w="694" w:type="pct"/>
            <w:shd w:val="clear" w:color="auto" w:fill="auto"/>
            <w:vAlign w:val="center"/>
          </w:tcPr>
          <w:p w14:paraId="335A0E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0F0788E"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vAlign w:val="center"/>
          </w:tcPr>
          <w:p w14:paraId="444DA44C" w14:textId="77777777" w:rsidR="00F14B5D" w:rsidRPr="00F24B3F" w:rsidRDefault="00F14B5D" w:rsidP="00F14B5D">
            <w:pPr>
              <w:jc w:val="center"/>
              <w:rPr>
                <w:rFonts w:eastAsia="Calibri"/>
                <w:sz w:val="22"/>
                <w:szCs w:val="22"/>
              </w:rPr>
            </w:pPr>
            <w:proofErr w:type="gramStart"/>
            <w:r w:rsidRPr="00F24B3F">
              <w:rPr>
                <w:rFonts w:eastAsia="Calibri"/>
                <w:sz w:val="22"/>
                <w:szCs w:val="22"/>
              </w:rPr>
              <w:t xml:space="preserve">Коммунально-складская зона/ Многофункциональная общественно-деловая зона </w:t>
            </w:r>
            <w:r w:rsidRPr="00F24B3F">
              <w:rPr>
                <w:sz w:val="22"/>
                <w:szCs w:val="22"/>
              </w:rPr>
              <w:t>(планируемый)/ Зоны сельскохозяйственного использования/ Зона транспортной инфраструктуры (планируемый)/ Зона озелененных территорий общего пользования (лесопарки, парки, сады, скверы, бульвары, городские леса)/ Зона застройки индивидуальными жилыми домами (планируемый)/ Зона инженерной инфраструктуры/ Зона специализированной общественной застройки (планируемый)</w:t>
            </w:r>
            <w:proofErr w:type="gramEnd"/>
          </w:p>
        </w:tc>
        <w:tc>
          <w:tcPr>
            <w:tcW w:w="879" w:type="pct"/>
            <w:vAlign w:val="center"/>
          </w:tcPr>
          <w:p w14:paraId="71A4C0BD"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4E6227FA" w14:textId="77777777" w:rsidTr="00EF19D0">
        <w:trPr>
          <w:cantSplit/>
          <w:tblHeader/>
        </w:trPr>
        <w:tc>
          <w:tcPr>
            <w:tcW w:w="371" w:type="pct"/>
            <w:shd w:val="clear" w:color="auto" w:fill="auto"/>
            <w:vAlign w:val="center"/>
          </w:tcPr>
          <w:p w14:paraId="3355A9A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8592D7F" w14:textId="77777777" w:rsidR="00F14B5D" w:rsidRPr="00F24B3F" w:rsidRDefault="00F14B5D" w:rsidP="00F14B5D">
            <w:pPr>
              <w:jc w:val="center"/>
              <w:rPr>
                <w:rFonts w:eastAsia="Calibri"/>
                <w:sz w:val="22"/>
                <w:szCs w:val="22"/>
              </w:rPr>
            </w:pPr>
            <w:r w:rsidRPr="00F24B3F">
              <w:rPr>
                <w:rFonts w:eastAsia="Calibri"/>
                <w:sz w:val="22"/>
                <w:szCs w:val="22"/>
              </w:rPr>
              <w:t>54:19:112001:5922</w:t>
            </w:r>
          </w:p>
        </w:tc>
        <w:tc>
          <w:tcPr>
            <w:tcW w:w="536" w:type="pct"/>
            <w:shd w:val="clear" w:color="auto" w:fill="auto"/>
            <w:vAlign w:val="center"/>
          </w:tcPr>
          <w:p w14:paraId="1033613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1E24589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368414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019CE3C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ADB694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9024F6B" w14:textId="77777777" w:rsidTr="00EF19D0">
        <w:trPr>
          <w:cantSplit/>
          <w:tblHeader/>
        </w:trPr>
        <w:tc>
          <w:tcPr>
            <w:tcW w:w="371" w:type="pct"/>
            <w:shd w:val="clear" w:color="auto" w:fill="auto"/>
            <w:vAlign w:val="center"/>
          </w:tcPr>
          <w:p w14:paraId="26A471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DAD6524" w14:textId="77777777" w:rsidR="00F14B5D" w:rsidRPr="00F24B3F" w:rsidRDefault="00F14B5D" w:rsidP="00F14B5D">
            <w:pPr>
              <w:jc w:val="center"/>
              <w:rPr>
                <w:rFonts w:eastAsia="Calibri"/>
                <w:sz w:val="22"/>
                <w:szCs w:val="22"/>
              </w:rPr>
            </w:pPr>
            <w:r w:rsidRPr="00F24B3F">
              <w:rPr>
                <w:rFonts w:eastAsia="Calibri"/>
                <w:sz w:val="22"/>
                <w:szCs w:val="22"/>
              </w:rPr>
              <w:t>54:19:112001:5923</w:t>
            </w:r>
          </w:p>
        </w:tc>
        <w:tc>
          <w:tcPr>
            <w:tcW w:w="536" w:type="pct"/>
            <w:shd w:val="clear" w:color="auto" w:fill="auto"/>
            <w:vAlign w:val="center"/>
          </w:tcPr>
          <w:p w14:paraId="500DCFF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CF1532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10F35F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0F960C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0A76575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575C46A" w14:textId="77777777" w:rsidTr="00EF19D0">
        <w:trPr>
          <w:cantSplit/>
          <w:tblHeader/>
        </w:trPr>
        <w:tc>
          <w:tcPr>
            <w:tcW w:w="371" w:type="pct"/>
            <w:shd w:val="clear" w:color="auto" w:fill="auto"/>
            <w:vAlign w:val="center"/>
          </w:tcPr>
          <w:p w14:paraId="68ADA4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68889F84" w14:textId="77777777" w:rsidR="00F14B5D" w:rsidRPr="00F24B3F" w:rsidRDefault="00F14B5D" w:rsidP="00F14B5D">
            <w:pPr>
              <w:jc w:val="center"/>
              <w:rPr>
                <w:rFonts w:eastAsia="Calibri"/>
                <w:sz w:val="22"/>
                <w:szCs w:val="22"/>
              </w:rPr>
            </w:pPr>
            <w:r w:rsidRPr="00F24B3F">
              <w:rPr>
                <w:rFonts w:eastAsia="Calibri"/>
                <w:sz w:val="22"/>
                <w:szCs w:val="22"/>
              </w:rPr>
              <w:t>54:19:112001:5924</w:t>
            </w:r>
          </w:p>
        </w:tc>
        <w:tc>
          <w:tcPr>
            <w:tcW w:w="536" w:type="pct"/>
            <w:shd w:val="clear" w:color="auto" w:fill="auto"/>
            <w:vAlign w:val="center"/>
          </w:tcPr>
          <w:p w14:paraId="5C5C693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603D29C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578F6D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2CA1478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241E83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BBD5EAC" w14:textId="77777777" w:rsidTr="00EF19D0">
        <w:trPr>
          <w:cantSplit/>
          <w:tblHeader/>
        </w:trPr>
        <w:tc>
          <w:tcPr>
            <w:tcW w:w="371" w:type="pct"/>
            <w:shd w:val="clear" w:color="auto" w:fill="auto"/>
            <w:vAlign w:val="center"/>
          </w:tcPr>
          <w:p w14:paraId="41FD192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25BBF186" w14:textId="77777777" w:rsidR="00F14B5D" w:rsidRPr="00F24B3F" w:rsidRDefault="00F14B5D" w:rsidP="00F14B5D">
            <w:pPr>
              <w:jc w:val="center"/>
              <w:rPr>
                <w:rFonts w:eastAsia="Calibri"/>
                <w:sz w:val="22"/>
                <w:szCs w:val="22"/>
              </w:rPr>
            </w:pPr>
            <w:r w:rsidRPr="00F24B3F">
              <w:rPr>
                <w:rFonts w:eastAsia="Calibri"/>
                <w:sz w:val="22"/>
                <w:szCs w:val="22"/>
              </w:rPr>
              <w:t>54:19:112001:5925</w:t>
            </w:r>
          </w:p>
        </w:tc>
        <w:tc>
          <w:tcPr>
            <w:tcW w:w="536" w:type="pct"/>
            <w:shd w:val="clear" w:color="auto" w:fill="auto"/>
            <w:vAlign w:val="center"/>
          </w:tcPr>
          <w:p w14:paraId="362D662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06B533D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092D67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C3A436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238E53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E1479F0" w14:textId="77777777" w:rsidTr="00EF19D0">
        <w:trPr>
          <w:cantSplit/>
          <w:tblHeader/>
        </w:trPr>
        <w:tc>
          <w:tcPr>
            <w:tcW w:w="371" w:type="pct"/>
            <w:shd w:val="clear" w:color="auto" w:fill="auto"/>
            <w:vAlign w:val="center"/>
          </w:tcPr>
          <w:p w14:paraId="7AE5A6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727E72D" w14:textId="77777777" w:rsidR="00F14B5D" w:rsidRPr="00F24B3F" w:rsidRDefault="00F14B5D" w:rsidP="00F14B5D">
            <w:pPr>
              <w:jc w:val="center"/>
              <w:rPr>
                <w:rFonts w:eastAsia="Calibri"/>
                <w:sz w:val="22"/>
                <w:szCs w:val="22"/>
              </w:rPr>
            </w:pPr>
            <w:r w:rsidRPr="00F24B3F">
              <w:rPr>
                <w:rFonts w:eastAsia="Calibri"/>
                <w:sz w:val="22"/>
                <w:szCs w:val="22"/>
              </w:rPr>
              <w:t>54:19:112001:5926</w:t>
            </w:r>
          </w:p>
        </w:tc>
        <w:tc>
          <w:tcPr>
            <w:tcW w:w="536" w:type="pct"/>
            <w:shd w:val="clear" w:color="auto" w:fill="auto"/>
            <w:vAlign w:val="center"/>
          </w:tcPr>
          <w:p w14:paraId="30DC81F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16739C2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C3B5F4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CC4484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511642F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3B8462A" w14:textId="77777777" w:rsidTr="00EF19D0">
        <w:trPr>
          <w:cantSplit/>
          <w:tblHeader/>
        </w:trPr>
        <w:tc>
          <w:tcPr>
            <w:tcW w:w="371" w:type="pct"/>
            <w:shd w:val="clear" w:color="auto" w:fill="auto"/>
            <w:vAlign w:val="center"/>
          </w:tcPr>
          <w:p w14:paraId="5296D5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F87F192" w14:textId="77777777" w:rsidR="00F14B5D" w:rsidRPr="00F24B3F" w:rsidRDefault="00F14B5D" w:rsidP="00F14B5D">
            <w:pPr>
              <w:jc w:val="center"/>
              <w:rPr>
                <w:rFonts w:eastAsia="Calibri"/>
                <w:sz w:val="22"/>
                <w:szCs w:val="22"/>
              </w:rPr>
            </w:pPr>
            <w:r w:rsidRPr="00F24B3F">
              <w:rPr>
                <w:rFonts w:eastAsia="Calibri"/>
                <w:sz w:val="22"/>
                <w:szCs w:val="22"/>
              </w:rPr>
              <w:t>54:19:112001:5927</w:t>
            </w:r>
          </w:p>
        </w:tc>
        <w:tc>
          <w:tcPr>
            <w:tcW w:w="536" w:type="pct"/>
            <w:shd w:val="clear" w:color="auto" w:fill="auto"/>
            <w:vAlign w:val="center"/>
          </w:tcPr>
          <w:p w14:paraId="1D4B68D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71021B9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8E8F9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CB0AE4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119BEC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67F937" w14:textId="77777777" w:rsidTr="00EF19D0">
        <w:trPr>
          <w:cantSplit/>
          <w:tblHeader/>
        </w:trPr>
        <w:tc>
          <w:tcPr>
            <w:tcW w:w="371" w:type="pct"/>
            <w:shd w:val="clear" w:color="auto" w:fill="auto"/>
            <w:vAlign w:val="center"/>
          </w:tcPr>
          <w:p w14:paraId="1F686E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45F7721" w14:textId="77777777" w:rsidR="00F14B5D" w:rsidRPr="00F24B3F" w:rsidRDefault="00F14B5D" w:rsidP="00F14B5D">
            <w:pPr>
              <w:jc w:val="center"/>
              <w:rPr>
                <w:rFonts w:eastAsia="Calibri"/>
                <w:sz w:val="22"/>
                <w:szCs w:val="22"/>
              </w:rPr>
            </w:pPr>
            <w:r w:rsidRPr="00F24B3F">
              <w:rPr>
                <w:rFonts w:eastAsia="Calibri"/>
                <w:sz w:val="22"/>
                <w:szCs w:val="22"/>
              </w:rPr>
              <w:t>54:19:112001:5929</w:t>
            </w:r>
          </w:p>
        </w:tc>
        <w:tc>
          <w:tcPr>
            <w:tcW w:w="536" w:type="pct"/>
            <w:shd w:val="clear" w:color="auto" w:fill="auto"/>
            <w:vAlign w:val="center"/>
          </w:tcPr>
          <w:p w14:paraId="5D69D21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FAD1F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FA73A4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7D746EF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6D2EA0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5B48221" w14:textId="77777777" w:rsidTr="00EF19D0">
        <w:trPr>
          <w:cantSplit/>
          <w:tblHeader/>
        </w:trPr>
        <w:tc>
          <w:tcPr>
            <w:tcW w:w="371" w:type="pct"/>
            <w:shd w:val="clear" w:color="auto" w:fill="auto"/>
            <w:vAlign w:val="center"/>
          </w:tcPr>
          <w:p w14:paraId="73D0662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CEBE8B2" w14:textId="77777777" w:rsidR="00F14B5D" w:rsidRPr="00F24B3F" w:rsidRDefault="00F14B5D" w:rsidP="00F14B5D">
            <w:pPr>
              <w:jc w:val="center"/>
              <w:rPr>
                <w:rFonts w:eastAsia="Calibri"/>
                <w:sz w:val="22"/>
                <w:szCs w:val="22"/>
              </w:rPr>
            </w:pPr>
            <w:r w:rsidRPr="00F24B3F">
              <w:rPr>
                <w:rFonts w:eastAsia="Calibri"/>
                <w:sz w:val="22"/>
                <w:szCs w:val="22"/>
              </w:rPr>
              <w:t>54:19:112001:5930</w:t>
            </w:r>
          </w:p>
        </w:tc>
        <w:tc>
          <w:tcPr>
            <w:tcW w:w="536" w:type="pct"/>
            <w:shd w:val="clear" w:color="auto" w:fill="auto"/>
            <w:vAlign w:val="center"/>
          </w:tcPr>
          <w:p w14:paraId="214AB85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4A8E22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49DA7D8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5E0E501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623C7C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EB503C7" w14:textId="77777777" w:rsidTr="00EF19D0">
        <w:trPr>
          <w:cantSplit/>
          <w:tblHeader/>
        </w:trPr>
        <w:tc>
          <w:tcPr>
            <w:tcW w:w="371" w:type="pct"/>
            <w:shd w:val="clear" w:color="auto" w:fill="auto"/>
            <w:vAlign w:val="center"/>
          </w:tcPr>
          <w:p w14:paraId="78F0D5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A2CFBC0" w14:textId="77777777" w:rsidR="00F14B5D" w:rsidRPr="00F24B3F" w:rsidRDefault="00F14B5D" w:rsidP="00F14B5D">
            <w:pPr>
              <w:jc w:val="center"/>
              <w:rPr>
                <w:rFonts w:eastAsia="Calibri"/>
                <w:sz w:val="22"/>
                <w:szCs w:val="22"/>
              </w:rPr>
            </w:pPr>
            <w:r w:rsidRPr="00F24B3F">
              <w:rPr>
                <w:rFonts w:eastAsia="Calibri"/>
                <w:sz w:val="22"/>
                <w:szCs w:val="22"/>
              </w:rPr>
              <w:t>54:19:112001:5931</w:t>
            </w:r>
          </w:p>
        </w:tc>
        <w:tc>
          <w:tcPr>
            <w:tcW w:w="536" w:type="pct"/>
            <w:shd w:val="clear" w:color="auto" w:fill="auto"/>
            <w:vAlign w:val="center"/>
          </w:tcPr>
          <w:p w14:paraId="3AC2C76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5D6854F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068F86E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B38291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48CF58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91CD399" w14:textId="77777777" w:rsidTr="00EF19D0">
        <w:trPr>
          <w:cantSplit/>
          <w:tblHeader/>
        </w:trPr>
        <w:tc>
          <w:tcPr>
            <w:tcW w:w="371" w:type="pct"/>
            <w:shd w:val="clear" w:color="auto" w:fill="auto"/>
            <w:vAlign w:val="center"/>
          </w:tcPr>
          <w:p w14:paraId="315ED62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E4AE040" w14:textId="77777777" w:rsidR="00F14B5D" w:rsidRPr="00F24B3F" w:rsidRDefault="00F14B5D" w:rsidP="00F14B5D">
            <w:pPr>
              <w:jc w:val="center"/>
              <w:rPr>
                <w:rFonts w:eastAsia="Calibri"/>
                <w:sz w:val="22"/>
                <w:szCs w:val="22"/>
              </w:rPr>
            </w:pPr>
            <w:r w:rsidRPr="00F24B3F">
              <w:rPr>
                <w:rFonts w:eastAsia="Calibri"/>
                <w:sz w:val="22"/>
                <w:szCs w:val="22"/>
              </w:rPr>
              <w:t>54:19:112001:5932</w:t>
            </w:r>
          </w:p>
        </w:tc>
        <w:tc>
          <w:tcPr>
            <w:tcW w:w="536" w:type="pct"/>
            <w:shd w:val="clear" w:color="auto" w:fill="auto"/>
            <w:vAlign w:val="center"/>
          </w:tcPr>
          <w:p w14:paraId="3989CCA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767D98A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4B564B6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896CD3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5C4C607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9AFE472" w14:textId="77777777" w:rsidTr="00EF19D0">
        <w:trPr>
          <w:cantSplit/>
          <w:tblHeader/>
        </w:trPr>
        <w:tc>
          <w:tcPr>
            <w:tcW w:w="371" w:type="pct"/>
            <w:shd w:val="clear" w:color="auto" w:fill="auto"/>
            <w:vAlign w:val="center"/>
          </w:tcPr>
          <w:p w14:paraId="61EE7AC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4E94192" w14:textId="77777777" w:rsidR="00F14B5D" w:rsidRPr="00F24B3F" w:rsidRDefault="00F14B5D" w:rsidP="00F14B5D">
            <w:pPr>
              <w:jc w:val="center"/>
              <w:rPr>
                <w:rFonts w:eastAsia="Calibri"/>
                <w:sz w:val="22"/>
                <w:szCs w:val="22"/>
              </w:rPr>
            </w:pPr>
            <w:r w:rsidRPr="00F24B3F">
              <w:rPr>
                <w:rFonts w:eastAsia="Calibri"/>
                <w:sz w:val="22"/>
                <w:szCs w:val="22"/>
              </w:rPr>
              <w:t>54:19:112001:5933</w:t>
            </w:r>
          </w:p>
        </w:tc>
        <w:tc>
          <w:tcPr>
            <w:tcW w:w="536" w:type="pct"/>
            <w:shd w:val="clear" w:color="auto" w:fill="auto"/>
            <w:vAlign w:val="center"/>
          </w:tcPr>
          <w:p w14:paraId="53853BA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94D75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B94B8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3809E8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84F6A5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4A94484" w14:textId="77777777" w:rsidTr="00EF19D0">
        <w:trPr>
          <w:cantSplit/>
          <w:tblHeader/>
        </w:trPr>
        <w:tc>
          <w:tcPr>
            <w:tcW w:w="371" w:type="pct"/>
            <w:shd w:val="clear" w:color="auto" w:fill="auto"/>
            <w:vAlign w:val="center"/>
          </w:tcPr>
          <w:p w14:paraId="4BDBDCE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CB57A0E" w14:textId="77777777" w:rsidR="00F14B5D" w:rsidRPr="00F24B3F" w:rsidRDefault="00F14B5D" w:rsidP="00F14B5D">
            <w:pPr>
              <w:jc w:val="center"/>
              <w:rPr>
                <w:rFonts w:eastAsia="Calibri"/>
                <w:sz w:val="22"/>
                <w:szCs w:val="22"/>
              </w:rPr>
            </w:pPr>
            <w:r w:rsidRPr="00F24B3F">
              <w:rPr>
                <w:rFonts w:eastAsia="Calibri"/>
                <w:sz w:val="22"/>
                <w:szCs w:val="22"/>
              </w:rPr>
              <w:t>54:19:112001:5934</w:t>
            </w:r>
          </w:p>
        </w:tc>
        <w:tc>
          <w:tcPr>
            <w:tcW w:w="536" w:type="pct"/>
            <w:shd w:val="clear" w:color="auto" w:fill="auto"/>
            <w:vAlign w:val="center"/>
          </w:tcPr>
          <w:p w14:paraId="69184E8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6488F9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5CD95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AFED62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D6B9E6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ECECA35" w14:textId="77777777" w:rsidTr="00EF19D0">
        <w:trPr>
          <w:cantSplit/>
          <w:tblHeader/>
        </w:trPr>
        <w:tc>
          <w:tcPr>
            <w:tcW w:w="371" w:type="pct"/>
            <w:shd w:val="clear" w:color="auto" w:fill="auto"/>
            <w:vAlign w:val="center"/>
          </w:tcPr>
          <w:p w14:paraId="5CB6470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7CFD7E5" w14:textId="77777777" w:rsidR="00F14B5D" w:rsidRPr="00F24B3F" w:rsidRDefault="00F14B5D" w:rsidP="00F14B5D">
            <w:pPr>
              <w:jc w:val="center"/>
              <w:rPr>
                <w:rFonts w:eastAsia="Calibri"/>
                <w:sz w:val="22"/>
                <w:szCs w:val="22"/>
              </w:rPr>
            </w:pPr>
            <w:r w:rsidRPr="00F24B3F">
              <w:rPr>
                <w:rFonts w:eastAsia="Calibri"/>
                <w:sz w:val="22"/>
                <w:szCs w:val="22"/>
              </w:rPr>
              <w:t>54:19:112001:5935</w:t>
            </w:r>
          </w:p>
        </w:tc>
        <w:tc>
          <w:tcPr>
            <w:tcW w:w="536" w:type="pct"/>
            <w:shd w:val="clear" w:color="auto" w:fill="auto"/>
            <w:vAlign w:val="center"/>
          </w:tcPr>
          <w:p w14:paraId="5B9A4BCC" w14:textId="77777777" w:rsidR="00F14B5D" w:rsidRPr="00F24B3F" w:rsidRDefault="00F14B5D" w:rsidP="00F14B5D">
            <w:pPr>
              <w:jc w:val="center"/>
              <w:rPr>
                <w:rFonts w:eastAsia="Calibri"/>
                <w:sz w:val="22"/>
                <w:szCs w:val="22"/>
              </w:rPr>
            </w:pPr>
            <w:r w:rsidRPr="00F24B3F">
              <w:rPr>
                <w:rFonts w:eastAsia="Calibri"/>
                <w:sz w:val="22"/>
                <w:szCs w:val="22"/>
              </w:rPr>
              <w:t>1126</w:t>
            </w:r>
          </w:p>
        </w:tc>
        <w:tc>
          <w:tcPr>
            <w:tcW w:w="694" w:type="pct"/>
            <w:shd w:val="clear" w:color="auto" w:fill="auto"/>
            <w:vAlign w:val="center"/>
          </w:tcPr>
          <w:p w14:paraId="495AC8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ACF4AB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D72F95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ED57AA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1D1E46" w14:textId="77777777" w:rsidTr="00EF19D0">
        <w:trPr>
          <w:cantSplit/>
          <w:tblHeader/>
        </w:trPr>
        <w:tc>
          <w:tcPr>
            <w:tcW w:w="371" w:type="pct"/>
            <w:shd w:val="clear" w:color="auto" w:fill="auto"/>
            <w:vAlign w:val="center"/>
          </w:tcPr>
          <w:p w14:paraId="3E302A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8EE4703" w14:textId="77777777" w:rsidR="00F14B5D" w:rsidRPr="00F24B3F" w:rsidRDefault="00F14B5D" w:rsidP="00F14B5D">
            <w:pPr>
              <w:jc w:val="center"/>
              <w:rPr>
                <w:rFonts w:eastAsia="Calibri"/>
                <w:sz w:val="22"/>
                <w:szCs w:val="22"/>
              </w:rPr>
            </w:pPr>
            <w:r w:rsidRPr="00F24B3F">
              <w:rPr>
                <w:rFonts w:eastAsia="Calibri"/>
                <w:sz w:val="22"/>
                <w:szCs w:val="22"/>
              </w:rPr>
              <w:t>54:19:112001:5936</w:t>
            </w:r>
          </w:p>
        </w:tc>
        <w:tc>
          <w:tcPr>
            <w:tcW w:w="536" w:type="pct"/>
            <w:shd w:val="clear" w:color="auto" w:fill="auto"/>
            <w:vAlign w:val="center"/>
          </w:tcPr>
          <w:p w14:paraId="482717C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1EC817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D3638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243402D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A5DEB6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1559964" w14:textId="77777777" w:rsidTr="00EF19D0">
        <w:trPr>
          <w:cantSplit/>
          <w:tblHeader/>
        </w:trPr>
        <w:tc>
          <w:tcPr>
            <w:tcW w:w="371" w:type="pct"/>
            <w:shd w:val="clear" w:color="auto" w:fill="auto"/>
            <w:vAlign w:val="center"/>
          </w:tcPr>
          <w:p w14:paraId="781F121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B069C3B" w14:textId="77777777" w:rsidR="00F14B5D" w:rsidRPr="00F24B3F" w:rsidRDefault="00F14B5D" w:rsidP="00F14B5D">
            <w:pPr>
              <w:jc w:val="center"/>
              <w:rPr>
                <w:rFonts w:eastAsia="Calibri"/>
                <w:sz w:val="22"/>
                <w:szCs w:val="22"/>
              </w:rPr>
            </w:pPr>
            <w:r w:rsidRPr="00F24B3F">
              <w:rPr>
                <w:rFonts w:eastAsia="Calibri"/>
                <w:sz w:val="22"/>
                <w:szCs w:val="22"/>
              </w:rPr>
              <w:t>54:19:112001:5937</w:t>
            </w:r>
          </w:p>
        </w:tc>
        <w:tc>
          <w:tcPr>
            <w:tcW w:w="536" w:type="pct"/>
            <w:shd w:val="clear" w:color="auto" w:fill="auto"/>
            <w:vAlign w:val="center"/>
          </w:tcPr>
          <w:p w14:paraId="27A4666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68F9C8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5186ED7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051F6B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37241D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99B9274" w14:textId="77777777" w:rsidTr="00EF19D0">
        <w:trPr>
          <w:cantSplit/>
          <w:tblHeader/>
        </w:trPr>
        <w:tc>
          <w:tcPr>
            <w:tcW w:w="371" w:type="pct"/>
            <w:shd w:val="clear" w:color="auto" w:fill="auto"/>
            <w:vAlign w:val="center"/>
          </w:tcPr>
          <w:p w14:paraId="7BEA96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1ACD6D7" w14:textId="77777777" w:rsidR="00F14B5D" w:rsidRPr="00F24B3F" w:rsidRDefault="00F14B5D" w:rsidP="00F14B5D">
            <w:pPr>
              <w:jc w:val="center"/>
              <w:rPr>
                <w:rFonts w:eastAsia="Calibri"/>
                <w:sz w:val="22"/>
                <w:szCs w:val="22"/>
              </w:rPr>
            </w:pPr>
            <w:r w:rsidRPr="00F24B3F">
              <w:rPr>
                <w:rFonts w:eastAsia="Calibri"/>
                <w:sz w:val="22"/>
                <w:szCs w:val="22"/>
              </w:rPr>
              <w:t>54:19:112001:5938</w:t>
            </w:r>
          </w:p>
        </w:tc>
        <w:tc>
          <w:tcPr>
            <w:tcW w:w="536" w:type="pct"/>
            <w:shd w:val="clear" w:color="auto" w:fill="auto"/>
            <w:vAlign w:val="center"/>
          </w:tcPr>
          <w:p w14:paraId="0EBAE0B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24C2B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F35034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FCAF2A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7CB342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3C35801" w14:textId="77777777" w:rsidTr="00EF19D0">
        <w:trPr>
          <w:cantSplit/>
          <w:tblHeader/>
        </w:trPr>
        <w:tc>
          <w:tcPr>
            <w:tcW w:w="371" w:type="pct"/>
            <w:shd w:val="clear" w:color="auto" w:fill="auto"/>
            <w:vAlign w:val="center"/>
          </w:tcPr>
          <w:p w14:paraId="404E5C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93AF931" w14:textId="77777777" w:rsidR="00F14B5D" w:rsidRPr="00F24B3F" w:rsidRDefault="00F14B5D" w:rsidP="00F14B5D">
            <w:pPr>
              <w:jc w:val="center"/>
              <w:rPr>
                <w:rFonts w:eastAsia="Calibri"/>
                <w:sz w:val="22"/>
                <w:szCs w:val="22"/>
              </w:rPr>
            </w:pPr>
            <w:r w:rsidRPr="00F24B3F">
              <w:rPr>
                <w:rFonts w:eastAsia="Calibri"/>
                <w:sz w:val="22"/>
                <w:szCs w:val="22"/>
              </w:rPr>
              <w:t>54:19:112001:5939</w:t>
            </w:r>
          </w:p>
        </w:tc>
        <w:tc>
          <w:tcPr>
            <w:tcW w:w="536" w:type="pct"/>
            <w:shd w:val="clear" w:color="auto" w:fill="auto"/>
            <w:vAlign w:val="center"/>
          </w:tcPr>
          <w:p w14:paraId="06767B43" w14:textId="77777777" w:rsidR="00F14B5D" w:rsidRPr="00F24B3F" w:rsidRDefault="00F14B5D" w:rsidP="00F14B5D">
            <w:pPr>
              <w:jc w:val="center"/>
              <w:rPr>
                <w:rFonts w:eastAsia="Calibri"/>
                <w:sz w:val="22"/>
                <w:szCs w:val="22"/>
              </w:rPr>
            </w:pPr>
            <w:r w:rsidRPr="00F24B3F">
              <w:rPr>
                <w:rFonts w:eastAsia="Calibri"/>
                <w:sz w:val="22"/>
                <w:szCs w:val="22"/>
              </w:rPr>
              <w:t>1002</w:t>
            </w:r>
          </w:p>
        </w:tc>
        <w:tc>
          <w:tcPr>
            <w:tcW w:w="694" w:type="pct"/>
            <w:shd w:val="clear" w:color="auto" w:fill="auto"/>
            <w:vAlign w:val="center"/>
          </w:tcPr>
          <w:p w14:paraId="0A635E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11EF8F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C41376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CF73BF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6A3022" w14:textId="77777777" w:rsidTr="00EF19D0">
        <w:trPr>
          <w:cantSplit/>
          <w:tblHeader/>
        </w:trPr>
        <w:tc>
          <w:tcPr>
            <w:tcW w:w="371" w:type="pct"/>
            <w:shd w:val="clear" w:color="auto" w:fill="auto"/>
            <w:vAlign w:val="center"/>
          </w:tcPr>
          <w:p w14:paraId="1813F4D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0A45A62" w14:textId="77777777" w:rsidR="00F14B5D" w:rsidRPr="00F24B3F" w:rsidRDefault="00F14B5D" w:rsidP="00F14B5D">
            <w:pPr>
              <w:jc w:val="center"/>
              <w:rPr>
                <w:rFonts w:eastAsia="Calibri"/>
                <w:sz w:val="22"/>
                <w:szCs w:val="22"/>
              </w:rPr>
            </w:pPr>
            <w:r w:rsidRPr="00F24B3F">
              <w:rPr>
                <w:rFonts w:eastAsia="Calibri"/>
                <w:sz w:val="22"/>
                <w:szCs w:val="22"/>
              </w:rPr>
              <w:t>54:19:112001:5940</w:t>
            </w:r>
          </w:p>
        </w:tc>
        <w:tc>
          <w:tcPr>
            <w:tcW w:w="536" w:type="pct"/>
            <w:shd w:val="clear" w:color="auto" w:fill="auto"/>
            <w:vAlign w:val="center"/>
          </w:tcPr>
          <w:p w14:paraId="4C2C349F" w14:textId="77777777" w:rsidR="00F14B5D" w:rsidRPr="00F24B3F" w:rsidRDefault="00F14B5D" w:rsidP="00F14B5D">
            <w:pPr>
              <w:jc w:val="center"/>
              <w:rPr>
                <w:rFonts w:eastAsia="Calibri"/>
                <w:sz w:val="22"/>
                <w:szCs w:val="22"/>
              </w:rPr>
            </w:pPr>
            <w:r w:rsidRPr="00F24B3F">
              <w:rPr>
                <w:rFonts w:eastAsia="Calibri"/>
                <w:sz w:val="22"/>
                <w:szCs w:val="22"/>
              </w:rPr>
              <w:t>1040</w:t>
            </w:r>
          </w:p>
        </w:tc>
        <w:tc>
          <w:tcPr>
            <w:tcW w:w="694" w:type="pct"/>
            <w:shd w:val="clear" w:color="auto" w:fill="auto"/>
            <w:vAlign w:val="center"/>
          </w:tcPr>
          <w:p w14:paraId="56EB9B7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7B9018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7F7D2A5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FCEBE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DD93094" w14:textId="77777777" w:rsidTr="00EF19D0">
        <w:trPr>
          <w:cantSplit/>
          <w:tblHeader/>
        </w:trPr>
        <w:tc>
          <w:tcPr>
            <w:tcW w:w="371" w:type="pct"/>
            <w:shd w:val="clear" w:color="auto" w:fill="auto"/>
            <w:vAlign w:val="center"/>
          </w:tcPr>
          <w:p w14:paraId="39C5584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62D9548B" w14:textId="77777777" w:rsidR="00F14B5D" w:rsidRPr="00F24B3F" w:rsidRDefault="00F14B5D" w:rsidP="00F14B5D">
            <w:pPr>
              <w:jc w:val="center"/>
              <w:rPr>
                <w:rFonts w:eastAsia="Calibri"/>
                <w:sz w:val="22"/>
                <w:szCs w:val="22"/>
              </w:rPr>
            </w:pPr>
            <w:r w:rsidRPr="00F24B3F">
              <w:rPr>
                <w:rFonts w:eastAsia="Calibri"/>
                <w:sz w:val="22"/>
                <w:szCs w:val="22"/>
              </w:rPr>
              <w:t>54:19:112001:5941</w:t>
            </w:r>
          </w:p>
        </w:tc>
        <w:tc>
          <w:tcPr>
            <w:tcW w:w="536" w:type="pct"/>
            <w:shd w:val="clear" w:color="auto" w:fill="auto"/>
            <w:vAlign w:val="center"/>
          </w:tcPr>
          <w:p w14:paraId="468D38C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2C813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40AC22F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26C758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8A35AA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2665E6C" w14:textId="77777777" w:rsidTr="00EF19D0">
        <w:trPr>
          <w:cantSplit/>
          <w:tblHeader/>
        </w:trPr>
        <w:tc>
          <w:tcPr>
            <w:tcW w:w="371" w:type="pct"/>
            <w:shd w:val="clear" w:color="auto" w:fill="auto"/>
            <w:vAlign w:val="center"/>
          </w:tcPr>
          <w:p w14:paraId="50295F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E51EFD9" w14:textId="77777777" w:rsidR="00F14B5D" w:rsidRPr="00F24B3F" w:rsidRDefault="00F14B5D" w:rsidP="00F14B5D">
            <w:pPr>
              <w:jc w:val="center"/>
              <w:rPr>
                <w:rFonts w:eastAsia="Calibri"/>
                <w:sz w:val="22"/>
                <w:szCs w:val="22"/>
              </w:rPr>
            </w:pPr>
            <w:r w:rsidRPr="00F24B3F">
              <w:rPr>
                <w:rFonts w:eastAsia="Calibri"/>
                <w:sz w:val="22"/>
                <w:szCs w:val="22"/>
              </w:rPr>
              <w:t>54:19:112001:5942</w:t>
            </w:r>
          </w:p>
        </w:tc>
        <w:tc>
          <w:tcPr>
            <w:tcW w:w="536" w:type="pct"/>
            <w:shd w:val="clear" w:color="auto" w:fill="auto"/>
            <w:vAlign w:val="center"/>
          </w:tcPr>
          <w:p w14:paraId="086B2F21" w14:textId="77777777" w:rsidR="00F14B5D" w:rsidRPr="00F24B3F" w:rsidRDefault="00F14B5D" w:rsidP="00F14B5D">
            <w:pPr>
              <w:jc w:val="center"/>
              <w:rPr>
                <w:rFonts w:eastAsia="Calibri"/>
                <w:sz w:val="22"/>
                <w:szCs w:val="22"/>
              </w:rPr>
            </w:pPr>
            <w:r w:rsidRPr="00F24B3F">
              <w:rPr>
                <w:rFonts w:eastAsia="Calibri"/>
                <w:sz w:val="22"/>
                <w:szCs w:val="22"/>
              </w:rPr>
              <w:t>997</w:t>
            </w:r>
          </w:p>
        </w:tc>
        <w:tc>
          <w:tcPr>
            <w:tcW w:w="694" w:type="pct"/>
            <w:shd w:val="clear" w:color="auto" w:fill="auto"/>
            <w:vAlign w:val="center"/>
          </w:tcPr>
          <w:p w14:paraId="12FBA98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5BA478A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FB4ED1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AF7759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25F15BA" w14:textId="77777777" w:rsidTr="00EF19D0">
        <w:trPr>
          <w:cantSplit/>
          <w:tblHeader/>
        </w:trPr>
        <w:tc>
          <w:tcPr>
            <w:tcW w:w="371" w:type="pct"/>
            <w:shd w:val="clear" w:color="auto" w:fill="auto"/>
            <w:vAlign w:val="center"/>
          </w:tcPr>
          <w:p w14:paraId="1C411C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8FA5D22" w14:textId="77777777" w:rsidR="00F14B5D" w:rsidRPr="00F24B3F" w:rsidRDefault="00F14B5D" w:rsidP="00F14B5D">
            <w:pPr>
              <w:jc w:val="center"/>
              <w:rPr>
                <w:rFonts w:eastAsia="Calibri"/>
                <w:sz w:val="22"/>
                <w:szCs w:val="22"/>
              </w:rPr>
            </w:pPr>
            <w:r w:rsidRPr="00F24B3F">
              <w:rPr>
                <w:rFonts w:eastAsia="Calibri"/>
                <w:sz w:val="22"/>
                <w:szCs w:val="22"/>
              </w:rPr>
              <w:t>54:19:112001:5943</w:t>
            </w:r>
          </w:p>
        </w:tc>
        <w:tc>
          <w:tcPr>
            <w:tcW w:w="536" w:type="pct"/>
            <w:shd w:val="clear" w:color="auto" w:fill="auto"/>
            <w:vAlign w:val="center"/>
          </w:tcPr>
          <w:p w14:paraId="07D39C79" w14:textId="77777777" w:rsidR="00F14B5D" w:rsidRPr="00F24B3F" w:rsidRDefault="00F14B5D" w:rsidP="00F14B5D">
            <w:pPr>
              <w:jc w:val="center"/>
              <w:rPr>
                <w:rFonts w:eastAsia="Calibri"/>
                <w:sz w:val="22"/>
                <w:szCs w:val="22"/>
              </w:rPr>
            </w:pPr>
            <w:r w:rsidRPr="00F24B3F">
              <w:rPr>
                <w:rFonts w:eastAsia="Calibri"/>
                <w:sz w:val="22"/>
                <w:szCs w:val="22"/>
              </w:rPr>
              <w:t>980</w:t>
            </w:r>
          </w:p>
        </w:tc>
        <w:tc>
          <w:tcPr>
            <w:tcW w:w="694" w:type="pct"/>
            <w:shd w:val="clear" w:color="auto" w:fill="auto"/>
            <w:vAlign w:val="center"/>
          </w:tcPr>
          <w:p w14:paraId="5C268D7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4E0F1C2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4B8B86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D87EB6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0AD7C4E" w14:textId="77777777" w:rsidTr="00EF19D0">
        <w:trPr>
          <w:cantSplit/>
          <w:tblHeader/>
        </w:trPr>
        <w:tc>
          <w:tcPr>
            <w:tcW w:w="371" w:type="pct"/>
            <w:shd w:val="clear" w:color="auto" w:fill="auto"/>
            <w:vAlign w:val="center"/>
          </w:tcPr>
          <w:p w14:paraId="24D160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F77B4F5" w14:textId="77777777" w:rsidR="00F14B5D" w:rsidRPr="00F24B3F" w:rsidRDefault="00F14B5D" w:rsidP="00F14B5D">
            <w:pPr>
              <w:jc w:val="center"/>
              <w:rPr>
                <w:rFonts w:eastAsia="Calibri"/>
                <w:sz w:val="22"/>
                <w:szCs w:val="22"/>
              </w:rPr>
            </w:pPr>
            <w:r w:rsidRPr="00F24B3F">
              <w:rPr>
                <w:rFonts w:eastAsia="Calibri"/>
                <w:sz w:val="22"/>
                <w:szCs w:val="22"/>
              </w:rPr>
              <w:t>54:19:112001:5944</w:t>
            </w:r>
          </w:p>
        </w:tc>
        <w:tc>
          <w:tcPr>
            <w:tcW w:w="536" w:type="pct"/>
            <w:shd w:val="clear" w:color="auto" w:fill="auto"/>
            <w:vAlign w:val="center"/>
          </w:tcPr>
          <w:p w14:paraId="7E65CD21" w14:textId="77777777" w:rsidR="00F14B5D" w:rsidRPr="00F24B3F" w:rsidRDefault="00F14B5D" w:rsidP="00F14B5D">
            <w:pPr>
              <w:jc w:val="center"/>
              <w:rPr>
                <w:rFonts w:eastAsia="Calibri"/>
                <w:sz w:val="22"/>
                <w:szCs w:val="22"/>
              </w:rPr>
            </w:pPr>
            <w:r w:rsidRPr="00F24B3F">
              <w:rPr>
                <w:rFonts w:eastAsia="Calibri"/>
                <w:sz w:val="22"/>
                <w:szCs w:val="22"/>
              </w:rPr>
              <w:t>1220</w:t>
            </w:r>
          </w:p>
        </w:tc>
        <w:tc>
          <w:tcPr>
            <w:tcW w:w="694" w:type="pct"/>
            <w:shd w:val="clear" w:color="auto" w:fill="auto"/>
            <w:vAlign w:val="center"/>
          </w:tcPr>
          <w:p w14:paraId="227B58A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106086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0F7DB85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516399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BC143A" w14:textId="77777777" w:rsidTr="00EF19D0">
        <w:trPr>
          <w:cantSplit/>
          <w:tblHeader/>
        </w:trPr>
        <w:tc>
          <w:tcPr>
            <w:tcW w:w="371" w:type="pct"/>
            <w:shd w:val="clear" w:color="auto" w:fill="auto"/>
            <w:vAlign w:val="center"/>
          </w:tcPr>
          <w:p w14:paraId="3A8673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3008A49" w14:textId="77777777" w:rsidR="00F14B5D" w:rsidRPr="00F24B3F" w:rsidRDefault="00F14B5D" w:rsidP="00F14B5D">
            <w:pPr>
              <w:jc w:val="center"/>
              <w:rPr>
                <w:rFonts w:eastAsia="Calibri"/>
                <w:sz w:val="22"/>
                <w:szCs w:val="22"/>
              </w:rPr>
            </w:pPr>
            <w:r w:rsidRPr="00F24B3F">
              <w:rPr>
                <w:rFonts w:eastAsia="Calibri"/>
                <w:sz w:val="22"/>
                <w:szCs w:val="22"/>
              </w:rPr>
              <w:t>54:19:112001:5945</w:t>
            </w:r>
          </w:p>
        </w:tc>
        <w:tc>
          <w:tcPr>
            <w:tcW w:w="536" w:type="pct"/>
            <w:shd w:val="clear" w:color="auto" w:fill="auto"/>
            <w:vAlign w:val="center"/>
          </w:tcPr>
          <w:p w14:paraId="56C5EE28" w14:textId="77777777" w:rsidR="00F14B5D" w:rsidRPr="00F24B3F" w:rsidRDefault="00F14B5D" w:rsidP="00F14B5D">
            <w:pPr>
              <w:jc w:val="center"/>
              <w:rPr>
                <w:rFonts w:eastAsia="Calibri"/>
                <w:sz w:val="22"/>
                <w:szCs w:val="22"/>
              </w:rPr>
            </w:pPr>
            <w:r w:rsidRPr="00F24B3F">
              <w:rPr>
                <w:rFonts w:eastAsia="Calibri"/>
                <w:sz w:val="22"/>
                <w:szCs w:val="22"/>
              </w:rPr>
              <w:t>1126</w:t>
            </w:r>
          </w:p>
        </w:tc>
        <w:tc>
          <w:tcPr>
            <w:tcW w:w="694" w:type="pct"/>
            <w:shd w:val="clear" w:color="auto" w:fill="auto"/>
            <w:vAlign w:val="center"/>
          </w:tcPr>
          <w:p w14:paraId="024E53F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1F8FA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7AE3E4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129791A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4E1A6A" w14:textId="77777777" w:rsidTr="00EF19D0">
        <w:trPr>
          <w:cantSplit/>
          <w:tblHeader/>
        </w:trPr>
        <w:tc>
          <w:tcPr>
            <w:tcW w:w="371" w:type="pct"/>
            <w:shd w:val="clear" w:color="auto" w:fill="auto"/>
            <w:vAlign w:val="center"/>
          </w:tcPr>
          <w:p w14:paraId="5960DD5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419595B" w14:textId="77777777" w:rsidR="00F14B5D" w:rsidRPr="00F24B3F" w:rsidRDefault="00F14B5D" w:rsidP="00F14B5D">
            <w:pPr>
              <w:jc w:val="center"/>
              <w:rPr>
                <w:rFonts w:eastAsia="Calibri"/>
                <w:sz w:val="22"/>
                <w:szCs w:val="22"/>
              </w:rPr>
            </w:pPr>
            <w:r w:rsidRPr="00F24B3F">
              <w:rPr>
                <w:rFonts w:eastAsia="Calibri"/>
                <w:sz w:val="22"/>
                <w:szCs w:val="22"/>
              </w:rPr>
              <w:t>54:19:112001:5946</w:t>
            </w:r>
          </w:p>
        </w:tc>
        <w:tc>
          <w:tcPr>
            <w:tcW w:w="536" w:type="pct"/>
            <w:shd w:val="clear" w:color="auto" w:fill="auto"/>
            <w:vAlign w:val="center"/>
          </w:tcPr>
          <w:p w14:paraId="0B85DBB7" w14:textId="77777777" w:rsidR="00F14B5D" w:rsidRPr="00F24B3F" w:rsidRDefault="00F14B5D" w:rsidP="00F14B5D">
            <w:pPr>
              <w:jc w:val="center"/>
              <w:rPr>
                <w:rFonts w:eastAsia="Calibri"/>
                <w:sz w:val="22"/>
                <w:szCs w:val="22"/>
              </w:rPr>
            </w:pPr>
            <w:r w:rsidRPr="00F24B3F">
              <w:rPr>
                <w:rFonts w:eastAsia="Calibri"/>
                <w:sz w:val="22"/>
                <w:szCs w:val="22"/>
              </w:rPr>
              <w:t>1094</w:t>
            </w:r>
          </w:p>
        </w:tc>
        <w:tc>
          <w:tcPr>
            <w:tcW w:w="694" w:type="pct"/>
            <w:shd w:val="clear" w:color="auto" w:fill="auto"/>
            <w:vAlign w:val="center"/>
          </w:tcPr>
          <w:p w14:paraId="294AC57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48517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70F1E3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0AAF0B3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24B354D" w14:textId="77777777" w:rsidTr="00EF19D0">
        <w:trPr>
          <w:cantSplit/>
          <w:tblHeader/>
        </w:trPr>
        <w:tc>
          <w:tcPr>
            <w:tcW w:w="371" w:type="pct"/>
            <w:shd w:val="clear" w:color="auto" w:fill="auto"/>
            <w:vAlign w:val="center"/>
          </w:tcPr>
          <w:p w14:paraId="675841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3FDF5CA9" w14:textId="77777777" w:rsidR="00F14B5D" w:rsidRPr="00F24B3F" w:rsidRDefault="00F14B5D" w:rsidP="00F14B5D">
            <w:pPr>
              <w:jc w:val="center"/>
              <w:rPr>
                <w:rFonts w:eastAsia="Calibri"/>
                <w:sz w:val="22"/>
                <w:szCs w:val="22"/>
              </w:rPr>
            </w:pPr>
            <w:r w:rsidRPr="00F24B3F">
              <w:rPr>
                <w:rFonts w:eastAsia="Calibri"/>
                <w:sz w:val="22"/>
                <w:szCs w:val="22"/>
              </w:rPr>
              <w:t>54:19:112001:5947</w:t>
            </w:r>
          </w:p>
        </w:tc>
        <w:tc>
          <w:tcPr>
            <w:tcW w:w="536" w:type="pct"/>
            <w:shd w:val="clear" w:color="auto" w:fill="auto"/>
            <w:vAlign w:val="center"/>
          </w:tcPr>
          <w:p w14:paraId="76F2872C" w14:textId="77777777" w:rsidR="00F14B5D" w:rsidRPr="00F24B3F" w:rsidRDefault="00F14B5D" w:rsidP="00F14B5D">
            <w:pPr>
              <w:jc w:val="center"/>
              <w:rPr>
                <w:rFonts w:eastAsia="Calibri"/>
                <w:sz w:val="22"/>
                <w:szCs w:val="22"/>
              </w:rPr>
            </w:pPr>
            <w:r w:rsidRPr="00F24B3F">
              <w:rPr>
                <w:rFonts w:eastAsia="Calibri"/>
                <w:sz w:val="22"/>
                <w:szCs w:val="22"/>
              </w:rPr>
              <w:t>800</w:t>
            </w:r>
          </w:p>
        </w:tc>
        <w:tc>
          <w:tcPr>
            <w:tcW w:w="694" w:type="pct"/>
            <w:shd w:val="clear" w:color="auto" w:fill="auto"/>
            <w:vAlign w:val="center"/>
          </w:tcPr>
          <w:p w14:paraId="5138A3A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04EA796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24078C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E6636A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7D7E35D" w14:textId="77777777" w:rsidTr="00EF19D0">
        <w:trPr>
          <w:cantSplit/>
          <w:tblHeader/>
        </w:trPr>
        <w:tc>
          <w:tcPr>
            <w:tcW w:w="371" w:type="pct"/>
            <w:shd w:val="clear" w:color="auto" w:fill="auto"/>
            <w:vAlign w:val="center"/>
          </w:tcPr>
          <w:p w14:paraId="7A48B1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1CA7B82" w14:textId="77777777" w:rsidR="00F14B5D" w:rsidRPr="00F24B3F" w:rsidRDefault="00F14B5D" w:rsidP="00F14B5D">
            <w:pPr>
              <w:jc w:val="center"/>
              <w:rPr>
                <w:rFonts w:eastAsia="Calibri"/>
                <w:sz w:val="22"/>
                <w:szCs w:val="22"/>
              </w:rPr>
            </w:pPr>
            <w:r w:rsidRPr="00F24B3F">
              <w:rPr>
                <w:rFonts w:eastAsia="Calibri"/>
                <w:sz w:val="22"/>
                <w:szCs w:val="22"/>
              </w:rPr>
              <w:t>54:19:112001:5948</w:t>
            </w:r>
          </w:p>
        </w:tc>
        <w:tc>
          <w:tcPr>
            <w:tcW w:w="536" w:type="pct"/>
            <w:shd w:val="clear" w:color="auto" w:fill="auto"/>
            <w:vAlign w:val="center"/>
          </w:tcPr>
          <w:p w14:paraId="5FF101F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BE5557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80CB648" w14:textId="77777777" w:rsidR="00F14B5D" w:rsidRPr="00F24B3F" w:rsidRDefault="00F14B5D" w:rsidP="00F14B5D">
            <w:pPr>
              <w:jc w:val="center"/>
              <w:rPr>
                <w:rFonts w:eastAsia="Calibri"/>
                <w:sz w:val="22"/>
                <w:szCs w:val="22"/>
              </w:rPr>
            </w:pPr>
            <w:r w:rsidRPr="00F24B3F">
              <w:rPr>
                <w:rFonts w:eastAsia="Calibri"/>
                <w:sz w:val="22"/>
                <w:szCs w:val="22"/>
              </w:rPr>
              <w:t>Для ведения личного подсобного хозяйства</w:t>
            </w:r>
          </w:p>
        </w:tc>
        <w:tc>
          <w:tcPr>
            <w:tcW w:w="926" w:type="pct"/>
            <w:vAlign w:val="center"/>
          </w:tcPr>
          <w:p w14:paraId="4AB9D24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55C3E93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F7FFC2B" w14:textId="77777777" w:rsidTr="00EF19D0">
        <w:trPr>
          <w:cantSplit/>
          <w:tblHeader/>
        </w:trPr>
        <w:tc>
          <w:tcPr>
            <w:tcW w:w="371" w:type="pct"/>
            <w:shd w:val="clear" w:color="auto" w:fill="auto"/>
            <w:vAlign w:val="center"/>
          </w:tcPr>
          <w:p w14:paraId="103A399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24BFD7F5" w14:textId="77777777" w:rsidR="00F14B5D" w:rsidRPr="00F24B3F" w:rsidRDefault="00F14B5D" w:rsidP="00F14B5D">
            <w:pPr>
              <w:jc w:val="center"/>
              <w:rPr>
                <w:rFonts w:eastAsia="Calibri"/>
                <w:sz w:val="22"/>
                <w:szCs w:val="22"/>
              </w:rPr>
            </w:pPr>
            <w:r w:rsidRPr="00F24B3F">
              <w:rPr>
                <w:rFonts w:eastAsia="Calibri"/>
                <w:sz w:val="22"/>
                <w:szCs w:val="22"/>
              </w:rPr>
              <w:t>54:19:112001:5949</w:t>
            </w:r>
          </w:p>
        </w:tc>
        <w:tc>
          <w:tcPr>
            <w:tcW w:w="536" w:type="pct"/>
            <w:shd w:val="clear" w:color="auto" w:fill="auto"/>
            <w:vAlign w:val="center"/>
          </w:tcPr>
          <w:p w14:paraId="6ECC88C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7A80B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44D45CC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21F877A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54139D2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DA98FC" w14:textId="77777777" w:rsidTr="00EF19D0">
        <w:trPr>
          <w:cantSplit/>
          <w:tblHeader/>
        </w:trPr>
        <w:tc>
          <w:tcPr>
            <w:tcW w:w="371" w:type="pct"/>
            <w:shd w:val="clear" w:color="auto" w:fill="auto"/>
            <w:vAlign w:val="center"/>
          </w:tcPr>
          <w:p w14:paraId="3BF9B6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5E653EC" w14:textId="77777777" w:rsidR="00F14B5D" w:rsidRPr="00F24B3F" w:rsidRDefault="00F14B5D" w:rsidP="00F14B5D">
            <w:pPr>
              <w:jc w:val="center"/>
              <w:rPr>
                <w:rFonts w:eastAsia="Calibri"/>
                <w:sz w:val="22"/>
                <w:szCs w:val="22"/>
              </w:rPr>
            </w:pPr>
            <w:r w:rsidRPr="00F24B3F">
              <w:rPr>
                <w:rFonts w:eastAsia="Calibri"/>
                <w:sz w:val="22"/>
                <w:szCs w:val="22"/>
              </w:rPr>
              <w:t>54:19:112001:5950</w:t>
            </w:r>
          </w:p>
        </w:tc>
        <w:tc>
          <w:tcPr>
            <w:tcW w:w="536" w:type="pct"/>
            <w:shd w:val="clear" w:color="auto" w:fill="auto"/>
            <w:vAlign w:val="center"/>
          </w:tcPr>
          <w:p w14:paraId="202E7E3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2AC089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0CD1C3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6338BE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28BFFA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36D74C2" w14:textId="77777777" w:rsidTr="00EF19D0">
        <w:trPr>
          <w:cantSplit/>
          <w:tblHeader/>
        </w:trPr>
        <w:tc>
          <w:tcPr>
            <w:tcW w:w="371" w:type="pct"/>
            <w:shd w:val="clear" w:color="auto" w:fill="auto"/>
            <w:vAlign w:val="center"/>
          </w:tcPr>
          <w:p w14:paraId="702BB8B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8591A2B" w14:textId="77777777" w:rsidR="00F14B5D" w:rsidRPr="00F24B3F" w:rsidRDefault="00F14B5D" w:rsidP="00F14B5D">
            <w:pPr>
              <w:jc w:val="center"/>
              <w:rPr>
                <w:rFonts w:eastAsia="Calibri"/>
                <w:sz w:val="22"/>
                <w:szCs w:val="22"/>
              </w:rPr>
            </w:pPr>
            <w:r w:rsidRPr="00F24B3F">
              <w:rPr>
                <w:rFonts w:eastAsia="Calibri"/>
                <w:sz w:val="22"/>
                <w:szCs w:val="22"/>
              </w:rPr>
              <w:t>54:19:112001:5951</w:t>
            </w:r>
          </w:p>
        </w:tc>
        <w:tc>
          <w:tcPr>
            <w:tcW w:w="536" w:type="pct"/>
            <w:shd w:val="clear" w:color="auto" w:fill="auto"/>
            <w:vAlign w:val="center"/>
          </w:tcPr>
          <w:p w14:paraId="6D4DC28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5B2DA0B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007C8D3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45432C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D0C7EE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2A72B30" w14:textId="77777777" w:rsidTr="00EF19D0">
        <w:trPr>
          <w:cantSplit/>
          <w:tblHeader/>
        </w:trPr>
        <w:tc>
          <w:tcPr>
            <w:tcW w:w="371" w:type="pct"/>
            <w:shd w:val="clear" w:color="auto" w:fill="auto"/>
            <w:vAlign w:val="center"/>
          </w:tcPr>
          <w:p w14:paraId="3924EE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58D3DFF1" w14:textId="77777777" w:rsidR="00F14B5D" w:rsidRPr="00F24B3F" w:rsidRDefault="00F14B5D" w:rsidP="00F14B5D">
            <w:pPr>
              <w:jc w:val="center"/>
              <w:rPr>
                <w:rFonts w:eastAsia="Calibri"/>
                <w:sz w:val="22"/>
                <w:szCs w:val="22"/>
              </w:rPr>
            </w:pPr>
            <w:r w:rsidRPr="00F24B3F">
              <w:rPr>
                <w:rFonts w:eastAsia="Calibri"/>
                <w:sz w:val="22"/>
                <w:szCs w:val="22"/>
              </w:rPr>
              <w:t>54:19:112001:5953</w:t>
            </w:r>
          </w:p>
        </w:tc>
        <w:tc>
          <w:tcPr>
            <w:tcW w:w="536" w:type="pct"/>
            <w:shd w:val="clear" w:color="auto" w:fill="auto"/>
            <w:vAlign w:val="center"/>
          </w:tcPr>
          <w:p w14:paraId="5342F53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4AC648E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3E86EE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76F4A18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1E6E9E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0D8D66F" w14:textId="77777777" w:rsidTr="00EF19D0">
        <w:trPr>
          <w:cantSplit/>
          <w:tblHeader/>
        </w:trPr>
        <w:tc>
          <w:tcPr>
            <w:tcW w:w="371" w:type="pct"/>
            <w:shd w:val="clear" w:color="auto" w:fill="auto"/>
            <w:vAlign w:val="center"/>
          </w:tcPr>
          <w:p w14:paraId="5230B1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3106CBB3" w14:textId="77777777" w:rsidR="00F14B5D" w:rsidRPr="00F24B3F" w:rsidRDefault="00F14B5D" w:rsidP="00F14B5D">
            <w:pPr>
              <w:jc w:val="center"/>
              <w:rPr>
                <w:rFonts w:eastAsia="Calibri"/>
                <w:sz w:val="22"/>
                <w:szCs w:val="22"/>
              </w:rPr>
            </w:pPr>
            <w:r w:rsidRPr="00F24B3F">
              <w:rPr>
                <w:rFonts w:eastAsia="Calibri"/>
                <w:sz w:val="22"/>
                <w:szCs w:val="22"/>
              </w:rPr>
              <w:t>54:19:112001:5954</w:t>
            </w:r>
          </w:p>
        </w:tc>
        <w:tc>
          <w:tcPr>
            <w:tcW w:w="536" w:type="pct"/>
            <w:shd w:val="clear" w:color="auto" w:fill="auto"/>
            <w:vAlign w:val="center"/>
          </w:tcPr>
          <w:p w14:paraId="6CC14DA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4ECD897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E1E72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114651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677111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5DC8671" w14:textId="77777777" w:rsidTr="00EF19D0">
        <w:trPr>
          <w:cantSplit/>
          <w:tblHeader/>
        </w:trPr>
        <w:tc>
          <w:tcPr>
            <w:tcW w:w="371" w:type="pct"/>
            <w:shd w:val="clear" w:color="auto" w:fill="auto"/>
            <w:vAlign w:val="center"/>
          </w:tcPr>
          <w:p w14:paraId="29A74A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1D09384" w14:textId="77777777" w:rsidR="00F14B5D" w:rsidRPr="00F24B3F" w:rsidRDefault="00F14B5D" w:rsidP="00F14B5D">
            <w:pPr>
              <w:jc w:val="center"/>
              <w:rPr>
                <w:rFonts w:eastAsia="Calibri"/>
                <w:sz w:val="22"/>
                <w:szCs w:val="22"/>
              </w:rPr>
            </w:pPr>
            <w:r w:rsidRPr="00F24B3F">
              <w:rPr>
                <w:rFonts w:eastAsia="Calibri"/>
                <w:sz w:val="22"/>
                <w:szCs w:val="22"/>
              </w:rPr>
              <w:t>54:19:112001:5955</w:t>
            </w:r>
          </w:p>
        </w:tc>
        <w:tc>
          <w:tcPr>
            <w:tcW w:w="536" w:type="pct"/>
            <w:shd w:val="clear" w:color="auto" w:fill="auto"/>
            <w:vAlign w:val="center"/>
          </w:tcPr>
          <w:p w14:paraId="09B7EAAD" w14:textId="77777777" w:rsidR="00F14B5D" w:rsidRPr="00F24B3F" w:rsidRDefault="00F14B5D" w:rsidP="00F14B5D">
            <w:pPr>
              <w:jc w:val="center"/>
              <w:rPr>
                <w:rFonts w:eastAsia="Calibri"/>
                <w:sz w:val="22"/>
                <w:szCs w:val="22"/>
              </w:rPr>
            </w:pPr>
            <w:r w:rsidRPr="00F24B3F">
              <w:rPr>
                <w:rFonts w:eastAsia="Calibri"/>
                <w:sz w:val="22"/>
                <w:szCs w:val="22"/>
              </w:rPr>
              <w:t>800</w:t>
            </w:r>
          </w:p>
        </w:tc>
        <w:tc>
          <w:tcPr>
            <w:tcW w:w="694" w:type="pct"/>
            <w:shd w:val="clear" w:color="auto" w:fill="auto"/>
            <w:vAlign w:val="center"/>
          </w:tcPr>
          <w:p w14:paraId="6FB299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1B40B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31F0E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96DD6F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DAD37AF" w14:textId="77777777" w:rsidTr="00EF19D0">
        <w:trPr>
          <w:cantSplit/>
          <w:tblHeader/>
        </w:trPr>
        <w:tc>
          <w:tcPr>
            <w:tcW w:w="371" w:type="pct"/>
            <w:shd w:val="clear" w:color="auto" w:fill="auto"/>
            <w:vAlign w:val="center"/>
          </w:tcPr>
          <w:p w14:paraId="381E662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142D758" w14:textId="77777777" w:rsidR="00F14B5D" w:rsidRPr="00F24B3F" w:rsidRDefault="00F14B5D" w:rsidP="00F14B5D">
            <w:pPr>
              <w:jc w:val="center"/>
              <w:rPr>
                <w:rFonts w:eastAsia="Calibri"/>
                <w:sz w:val="22"/>
                <w:szCs w:val="22"/>
              </w:rPr>
            </w:pPr>
            <w:r w:rsidRPr="00F24B3F">
              <w:rPr>
                <w:rFonts w:eastAsia="Calibri"/>
                <w:sz w:val="22"/>
                <w:szCs w:val="22"/>
              </w:rPr>
              <w:t>54:19:112001:5956</w:t>
            </w:r>
          </w:p>
        </w:tc>
        <w:tc>
          <w:tcPr>
            <w:tcW w:w="536" w:type="pct"/>
            <w:shd w:val="clear" w:color="auto" w:fill="auto"/>
            <w:vAlign w:val="center"/>
          </w:tcPr>
          <w:p w14:paraId="7C4BFC4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0A19D0D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B6D8B2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5480B9E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9689F1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9754107" w14:textId="77777777" w:rsidTr="00EF19D0">
        <w:trPr>
          <w:cantSplit/>
          <w:tblHeader/>
        </w:trPr>
        <w:tc>
          <w:tcPr>
            <w:tcW w:w="371" w:type="pct"/>
            <w:shd w:val="clear" w:color="auto" w:fill="auto"/>
            <w:vAlign w:val="center"/>
          </w:tcPr>
          <w:p w14:paraId="293E23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FD5268F" w14:textId="77777777" w:rsidR="00F14B5D" w:rsidRPr="00F24B3F" w:rsidRDefault="00F14B5D" w:rsidP="00F14B5D">
            <w:pPr>
              <w:jc w:val="center"/>
              <w:rPr>
                <w:rFonts w:eastAsia="Calibri"/>
                <w:sz w:val="22"/>
                <w:szCs w:val="22"/>
              </w:rPr>
            </w:pPr>
            <w:r w:rsidRPr="00F24B3F">
              <w:rPr>
                <w:rFonts w:eastAsia="Calibri"/>
                <w:sz w:val="22"/>
                <w:szCs w:val="22"/>
              </w:rPr>
              <w:t>54:19:112001:5957</w:t>
            </w:r>
          </w:p>
        </w:tc>
        <w:tc>
          <w:tcPr>
            <w:tcW w:w="536" w:type="pct"/>
            <w:shd w:val="clear" w:color="auto" w:fill="auto"/>
            <w:vAlign w:val="center"/>
          </w:tcPr>
          <w:p w14:paraId="3F3529C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7591358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5EBF3B4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9521EA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0E6FFE2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B955E52" w14:textId="77777777" w:rsidTr="00EF19D0">
        <w:trPr>
          <w:cantSplit/>
          <w:tblHeader/>
        </w:trPr>
        <w:tc>
          <w:tcPr>
            <w:tcW w:w="371" w:type="pct"/>
            <w:shd w:val="clear" w:color="auto" w:fill="auto"/>
            <w:vAlign w:val="center"/>
          </w:tcPr>
          <w:p w14:paraId="224CB2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35DA771" w14:textId="77777777" w:rsidR="00F14B5D" w:rsidRPr="00F24B3F" w:rsidRDefault="00F14B5D" w:rsidP="00F14B5D">
            <w:pPr>
              <w:jc w:val="center"/>
              <w:rPr>
                <w:rFonts w:eastAsia="Calibri"/>
                <w:sz w:val="22"/>
                <w:szCs w:val="22"/>
              </w:rPr>
            </w:pPr>
            <w:r w:rsidRPr="00F24B3F">
              <w:rPr>
                <w:rFonts w:eastAsia="Calibri"/>
                <w:sz w:val="22"/>
                <w:szCs w:val="22"/>
              </w:rPr>
              <w:t>54:19:112001:5958</w:t>
            </w:r>
          </w:p>
        </w:tc>
        <w:tc>
          <w:tcPr>
            <w:tcW w:w="536" w:type="pct"/>
            <w:shd w:val="clear" w:color="auto" w:fill="auto"/>
            <w:vAlign w:val="center"/>
          </w:tcPr>
          <w:p w14:paraId="6AED947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7662B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59B8D2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B829AE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7C7DA7A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B42A966" w14:textId="77777777" w:rsidTr="00EF19D0">
        <w:trPr>
          <w:cantSplit/>
          <w:tblHeader/>
        </w:trPr>
        <w:tc>
          <w:tcPr>
            <w:tcW w:w="371" w:type="pct"/>
            <w:shd w:val="clear" w:color="auto" w:fill="auto"/>
            <w:vAlign w:val="center"/>
          </w:tcPr>
          <w:p w14:paraId="2C5079E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2660A3F3" w14:textId="77777777" w:rsidR="00F14B5D" w:rsidRPr="00F24B3F" w:rsidRDefault="00F14B5D" w:rsidP="00F14B5D">
            <w:pPr>
              <w:jc w:val="center"/>
              <w:rPr>
                <w:rFonts w:eastAsia="Calibri"/>
                <w:sz w:val="22"/>
                <w:szCs w:val="22"/>
              </w:rPr>
            </w:pPr>
            <w:r w:rsidRPr="00F24B3F">
              <w:rPr>
                <w:rFonts w:eastAsia="Calibri"/>
                <w:sz w:val="22"/>
                <w:szCs w:val="22"/>
              </w:rPr>
              <w:t>54:19:112001:5959</w:t>
            </w:r>
          </w:p>
        </w:tc>
        <w:tc>
          <w:tcPr>
            <w:tcW w:w="536" w:type="pct"/>
            <w:shd w:val="clear" w:color="auto" w:fill="auto"/>
            <w:vAlign w:val="center"/>
          </w:tcPr>
          <w:p w14:paraId="647E7AB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6337A0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80A4BF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E1182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0BBAF5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C9E50F0" w14:textId="77777777" w:rsidTr="00EF19D0">
        <w:trPr>
          <w:cantSplit/>
          <w:tblHeader/>
        </w:trPr>
        <w:tc>
          <w:tcPr>
            <w:tcW w:w="371" w:type="pct"/>
            <w:shd w:val="clear" w:color="auto" w:fill="auto"/>
            <w:vAlign w:val="center"/>
          </w:tcPr>
          <w:p w14:paraId="37696D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628CFC08" w14:textId="77777777" w:rsidR="00F14B5D" w:rsidRPr="00F24B3F" w:rsidRDefault="00F14B5D" w:rsidP="00F14B5D">
            <w:pPr>
              <w:jc w:val="center"/>
              <w:rPr>
                <w:rFonts w:eastAsia="Calibri"/>
                <w:sz w:val="22"/>
                <w:szCs w:val="22"/>
              </w:rPr>
            </w:pPr>
            <w:r w:rsidRPr="00F24B3F">
              <w:rPr>
                <w:rFonts w:eastAsia="Calibri"/>
                <w:sz w:val="22"/>
                <w:szCs w:val="22"/>
              </w:rPr>
              <w:t>54:19:112001:5960</w:t>
            </w:r>
          </w:p>
        </w:tc>
        <w:tc>
          <w:tcPr>
            <w:tcW w:w="536" w:type="pct"/>
            <w:shd w:val="clear" w:color="auto" w:fill="auto"/>
            <w:vAlign w:val="center"/>
          </w:tcPr>
          <w:p w14:paraId="55ADA5B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01BAF2B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7BFD0CE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5E5A26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5947D7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D778A7" w14:textId="77777777" w:rsidTr="00EF19D0">
        <w:trPr>
          <w:cantSplit/>
          <w:tblHeader/>
        </w:trPr>
        <w:tc>
          <w:tcPr>
            <w:tcW w:w="371" w:type="pct"/>
            <w:shd w:val="clear" w:color="auto" w:fill="auto"/>
            <w:vAlign w:val="center"/>
          </w:tcPr>
          <w:p w14:paraId="1093FA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17ECB019" w14:textId="77777777" w:rsidR="00F14B5D" w:rsidRPr="00F24B3F" w:rsidRDefault="00F14B5D" w:rsidP="00F14B5D">
            <w:pPr>
              <w:jc w:val="center"/>
              <w:rPr>
                <w:rFonts w:eastAsia="Calibri"/>
                <w:sz w:val="22"/>
                <w:szCs w:val="22"/>
              </w:rPr>
            </w:pPr>
            <w:r w:rsidRPr="00F24B3F">
              <w:rPr>
                <w:rFonts w:eastAsia="Calibri"/>
                <w:sz w:val="22"/>
                <w:szCs w:val="22"/>
              </w:rPr>
              <w:t>54:19:112001:5961</w:t>
            </w:r>
          </w:p>
        </w:tc>
        <w:tc>
          <w:tcPr>
            <w:tcW w:w="536" w:type="pct"/>
            <w:shd w:val="clear" w:color="auto" w:fill="auto"/>
            <w:vAlign w:val="center"/>
          </w:tcPr>
          <w:p w14:paraId="6E2C6DB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shd w:val="clear" w:color="auto" w:fill="auto"/>
            <w:vAlign w:val="center"/>
          </w:tcPr>
          <w:p w14:paraId="397A26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E1E23F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05556E7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97C125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DF9581" w14:textId="77777777" w:rsidTr="00EF19D0">
        <w:trPr>
          <w:cantSplit/>
          <w:tblHeader/>
        </w:trPr>
        <w:tc>
          <w:tcPr>
            <w:tcW w:w="371" w:type="pct"/>
            <w:shd w:val="clear" w:color="auto" w:fill="auto"/>
            <w:vAlign w:val="center"/>
          </w:tcPr>
          <w:p w14:paraId="503C86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3D044C96" w14:textId="77777777" w:rsidR="00F14B5D" w:rsidRPr="00F24B3F" w:rsidRDefault="00F14B5D" w:rsidP="00F14B5D">
            <w:pPr>
              <w:jc w:val="center"/>
              <w:rPr>
                <w:rFonts w:eastAsia="Calibri"/>
                <w:sz w:val="22"/>
                <w:szCs w:val="22"/>
              </w:rPr>
            </w:pPr>
            <w:r w:rsidRPr="00F24B3F">
              <w:rPr>
                <w:rFonts w:eastAsia="Calibri"/>
                <w:sz w:val="22"/>
                <w:szCs w:val="22"/>
              </w:rPr>
              <w:t>54:19:112001:5962</w:t>
            </w:r>
          </w:p>
        </w:tc>
        <w:tc>
          <w:tcPr>
            <w:tcW w:w="536" w:type="pct"/>
            <w:shd w:val="clear" w:color="auto" w:fill="auto"/>
            <w:vAlign w:val="center"/>
          </w:tcPr>
          <w:p w14:paraId="68FAE863" w14:textId="77777777" w:rsidR="00F14B5D" w:rsidRPr="00F24B3F" w:rsidRDefault="00F14B5D" w:rsidP="00F14B5D">
            <w:pPr>
              <w:jc w:val="center"/>
              <w:rPr>
                <w:rFonts w:eastAsia="Calibri"/>
                <w:sz w:val="22"/>
                <w:szCs w:val="22"/>
              </w:rPr>
            </w:pPr>
            <w:r w:rsidRPr="00F24B3F">
              <w:rPr>
                <w:rFonts w:eastAsia="Calibri"/>
                <w:sz w:val="22"/>
                <w:szCs w:val="22"/>
              </w:rPr>
              <w:t>1058</w:t>
            </w:r>
          </w:p>
        </w:tc>
        <w:tc>
          <w:tcPr>
            <w:tcW w:w="694" w:type="pct"/>
            <w:shd w:val="clear" w:color="auto" w:fill="auto"/>
            <w:vAlign w:val="center"/>
          </w:tcPr>
          <w:p w14:paraId="7CB20C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558D283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234C1FD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3A6E69D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3459A63" w14:textId="77777777" w:rsidTr="00EF19D0">
        <w:trPr>
          <w:cantSplit/>
          <w:tblHeader/>
        </w:trPr>
        <w:tc>
          <w:tcPr>
            <w:tcW w:w="371" w:type="pct"/>
            <w:shd w:val="clear" w:color="auto" w:fill="auto"/>
            <w:vAlign w:val="center"/>
          </w:tcPr>
          <w:p w14:paraId="7477506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20535CE7" w14:textId="77777777" w:rsidR="00F14B5D" w:rsidRPr="00F24B3F" w:rsidRDefault="00F14B5D" w:rsidP="00F14B5D">
            <w:pPr>
              <w:jc w:val="center"/>
              <w:rPr>
                <w:rFonts w:eastAsia="Calibri"/>
                <w:sz w:val="22"/>
                <w:szCs w:val="22"/>
              </w:rPr>
            </w:pPr>
            <w:r w:rsidRPr="00F24B3F">
              <w:rPr>
                <w:rFonts w:eastAsia="Calibri"/>
                <w:sz w:val="22"/>
                <w:szCs w:val="22"/>
              </w:rPr>
              <w:t>54:19:112001:5963</w:t>
            </w:r>
          </w:p>
        </w:tc>
        <w:tc>
          <w:tcPr>
            <w:tcW w:w="536" w:type="pct"/>
            <w:shd w:val="clear" w:color="auto" w:fill="auto"/>
            <w:vAlign w:val="center"/>
          </w:tcPr>
          <w:p w14:paraId="391FBE4B" w14:textId="77777777" w:rsidR="00F14B5D" w:rsidRPr="00F24B3F" w:rsidRDefault="00F14B5D" w:rsidP="00F14B5D">
            <w:pPr>
              <w:jc w:val="center"/>
              <w:rPr>
                <w:rFonts w:eastAsia="Calibri"/>
                <w:sz w:val="22"/>
                <w:szCs w:val="22"/>
              </w:rPr>
            </w:pPr>
            <w:r w:rsidRPr="00F24B3F">
              <w:rPr>
                <w:rFonts w:eastAsia="Calibri"/>
                <w:sz w:val="22"/>
                <w:szCs w:val="22"/>
              </w:rPr>
              <w:t>1058</w:t>
            </w:r>
          </w:p>
        </w:tc>
        <w:tc>
          <w:tcPr>
            <w:tcW w:w="694" w:type="pct"/>
            <w:shd w:val="clear" w:color="auto" w:fill="auto"/>
            <w:vAlign w:val="center"/>
          </w:tcPr>
          <w:p w14:paraId="11D41B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13BC8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D95990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F1BA99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CF25062" w14:textId="77777777" w:rsidTr="00EF19D0">
        <w:trPr>
          <w:cantSplit/>
          <w:tblHeader/>
        </w:trPr>
        <w:tc>
          <w:tcPr>
            <w:tcW w:w="371" w:type="pct"/>
            <w:shd w:val="clear" w:color="auto" w:fill="auto"/>
            <w:vAlign w:val="center"/>
          </w:tcPr>
          <w:p w14:paraId="304098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3938FCC5" w14:textId="77777777" w:rsidR="00F14B5D" w:rsidRPr="00F24B3F" w:rsidRDefault="00F14B5D" w:rsidP="00F14B5D">
            <w:pPr>
              <w:jc w:val="center"/>
              <w:rPr>
                <w:rFonts w:eastAsia="Calibri"/>
                <w:sz w:val="22"/>
                <w:szCs w:val="22"/>
              </w:rPr>
            </w:pPr>
            <w:r w:rsidRPr="00F24B3F">
              <w:rPr>
                <w:rFonts w:eastAsia="Calibri"/>
                <w:sz w:val="22"/>
                <w:szCs w:val="22"/>
              </w:rPr>
              <w:t>54:19:112001:5964</w:t>
            </w:r>
          </w:p>
        </w:tc>
        <w:tc>
          <w:tcPr>
            <w:tcW w:w="536" w:type="pct"/>
            <w:shd w:val="clear" w:color="auto" w:fill="auto"/>
            <w:vAlign w:val="center"/>
          </w:tcPr>
          <w:p w14:paraId="5A45DE84" w14:textId="77777777" w:rsidR="00F14B5D" w:rsidRPr="00F24B3F" w:rsidRDefault="00F14B5D" w:rsidP="00F14B5D">
            <w:pPr>
              <w:jc w:val="center"/>
              <w:rPr>
                <w:rFonts w:eastAsia="Calibri"/>
                <w:sz w:val="22"/>
                <w:szCs w:val="22"/>
              </w:rPr>
            </w:pPr>
            <w:r w:rsidRPr="00F24B3F">
              <w:rPr>
                <w:rFonts w:eastAsia="Calibri"/>
                <w:sz w:val="22"/>
                <w:szCs w:val="22"/>
              </w:rPr>
              <w:t>1021</w:t>
            </w:r>
          </w:p>
        </w:tc>
        <w:tc>
          <w:tcPr>
            <w:tcW w:w="694" w:type="pct"/>
            <w:shd w:val="clear" w:color="auto" w:fill="auto"/>
            <w:vAlign w:val="center"/>
          </w:tcPr>
          <w:p w14:paraId="45765CB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68CF045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68E631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20FA32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F5C98D3" w14:textId="77777777" w:rsidTr="00EF19D0">
        <w:trPr>
          <w:cantSplit/>
          <w:tblHeader/>
        </w:trPr>
        <w:tc>
          <w:tcPr>
            <w:tcW w:w="371" w:type="pct"/>
            <w:shd w:val="clear" w:color="auto" w:fill="auto"/>
            <w:vAlign w:val="center"/>
          </w:tcPr>
          <w:p w14:paraId="47026A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2C9662A" w14:textId="77777777" w:rsidR="00F14B5D" w:rsidRPr="00F24B3F" w:rsidRDefault="00F14B5D" w:rsidP="00F14B5D">
            <w:pPr>
              <w:jc w:val="center"/>
              <w:rPr>
                <w:rFonts w:eastAsia="Calibri"/>
                <w:sz w:val="22"/>
                <w:szCs w:val="22"/>
              </w:rPr>
            </w:pPr>
            <w:r w:rsidRPr="00F24B3F">
              <w:rPr>
                <w:rFonts w:eastAsia="Calibri"/>
                <w:sz w:val="22"/>
                <w:szCs w:val="22"/>
              </w:rPr>
              <w:t>54:19:112001:5965</w:t>
            </w:r>
          </w:p>
        </w:tc>
        <w:tc>
          <w:tcPr>
            <w:tcW w:w="536" w:type="pct"/>
            <w:shd w:val="clear" w:color="auto" w:fill="auto"/>
            <w:vAlign w:val="center"/>
          </w:tcPr>
          <w:p w14:paraId="43612B9B" w14:textId="77777777" w:rsidR="00F14B5D" w:rsidRPr="00F24B3F" w:rsidRDefault="00F14B5D" w:rsidP="00F14B5D">
            <w:pPr>
              <w:jc w:val="center"/>
              <w:rPr>
                <w:rFonts w:eastAsia="Calibri"/>
                <w:sz w:val="22"/>
                <w:szCs w:val="22"/>
              </w:rPr>
            </w:pPr>
            <w:r w:rsidRPr="00F24B3F">
              <w:rPr>
                <w:rFonts w:eastAsia="Calibri"/>
                <w:sz w:val="22"/>
                <w:szCs w:val="22"/>
              </w:rPr>
              <w:t>1066</w:t>
            </w:r>
          </w:p>
        </w:tc>
        <w:tc>
          <w:tcPr>
            <w:tcW w:w="694" w:type="pct"/>
            <w:shd w:val="clear" w:color="auto" w:fill="auto"/>
            <w:vAlign w:val="center"/>
          </w:tcPr>
          <w:p w14:paraId="01D2A4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0904C37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6CA6E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F0A0B3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A468010" w14:textId="77777777" w:rsidTr="00EF19D0">
        <w:trPr>
          <w:cantSplit/>
          <w:tblHeader/>
        </w:trPr>
        <w:tc>
          <w:tcPr>
            <w:tcW w:w="371" w:type="pct"/>
            <w:shd w:val="clear" w:color="auto" w:fill="auto"/>
            <w:vAlign w:val="center"/>
          </w:tcPr>
          <w:p w14:paraId="4E5FD1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CF36A9E" w14:textId="77777777" w:rsidR="00F14B5D" w:rsidRPr="00F24B3F" w:rsidRDefault="00F14B5D" w:rsidP="00F14B5D">
            <w:pPr>
              <w:jc w:val="center"/>
              <w:rPr>
                <w:rFonts w:eastAsia="Calibri"/>
                <w:sz w:val="22"/>
                <w:szCs w:val="22"/>
              </w:rPr>
            </w:pPr>
            <w:r w:rsidRPr="00F24B3F">
              <w:rPr>
                <w:rFonts w:eastAsia="Calibri"/>
                <w:sz w:val="22"/>
                <w:szCs w:val="22"/>
              </w:rPr>
              <w:t>54:19:112001:5966</w:t>
            </w:r>
          </w:p>
        </w:tc>
        <w:tc>
          <w:tcPr>
            <w:tcW w:w="536" w:type="pct"/>
            <w:shd w:val="clear" w:color="auto" w:fill="auto"/>
            <w:vAlign w:val="center"/>
          </w:tcPr>
          <w:p w14:paraId="314E0591" w14:textId="77777777" w:rsidR="00F14B5D" w:rsidRPr="00F24B3F" w:rsidRDefault="00F14B5D" w:rsidP="00F14B5D">
            <w:pPr>
              <w:jc w:val="center"/>
              <w:rPr>
                <w:rFonts w:eastAsia="Calibri"/>
                <w:sz w:val="22"/>
                <w:szCs w:val="22"/>
              </w:rPr>
            </w:pPr>
            <w:r w:rsidRPr="00F24B3F">
              <w:rPr>
                <w:rFonts w:eastAsia="Calibri"/>
                <w:sz w:val="22"/>
                <w:szCs w:val="22"/>
              </w:rPr>
              <w:t>1118</w:t>
            </w:r>
          </w:p>
        </w:tc>
        <w:tc>
          <w:tcPr>
            <w:tcW w:w="694" w:type="pct"/>
            <w:shd w:val="clear" w:color="auto" w:fill="auto"/>
            <w:vAlign w:val="center"/>
          </w:tcPr>
          <w:p w14:paraId="1938612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22F4922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B96B7D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00182B6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DEC472" w14:textId="77777777" w:rsidTr="00EF19D0">
        <w:trPr>
          <w:cantSplit/>
          <w:tblHeader/>
        </w:trPr>
        <w:tc>
          <w:tcPr>
            <w:tcW w:w="371" w:type="pct"/>
            <w:shd w:val="clear" w:color="auto" w:fill="auto"/>
            <w:vAlign w:val="center"/>
          </w:tcPr>
          <w:p w14:paraId="3DABB7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FB0B6D0" w14:textId="77777777" w:rsidR="00F14B5D" w:rsidRPr="00F24B3F" w:rsidRDefault="00F14B5D" w:rsidP="00F14B5D">
            <w:pPr>
              <w:jc w:val="center"/>
              <w:rPr>
                <w:rFonts w:eastAsia="Calibri"/>
                <w:sz w:val="22"/>
                <w:szCs w:val="22"/>
              </w:rPr>
            </w:pPr>
            <w:r w:rsidRPr="00F24B3F">
              <w:rPr>
                <w:rFonts w:eastAsia="Calibri"/>
                <w:sz w:val="22"/>
                <w:szCs w:val="22"/>
              </w:rPr>
              <w:t>54:19:112001:5967</w:t>
            </w:r>
          </w:p>
        </w:tc>
        <w:tc>
          <w:tcPr>
            <w:tcW w:w="536" w:type="pct"/>
            <w:shd w:val="clear" w:color="auto" w:fill="auto"/>
            <w:vAlign w:val="center"/>
          </w:tcPr>
          <w:p w14:paraId="39623828" w14:textId="77777777" w:rsidR="00F14B5D" w:rsidRPr="00F24B3F" w:rsidRDefault="00F14B5D" w:rsidP="00F14B5D">
            <w:pPr>
              <w:jc w:val="center"/>
              <w:rPr>
                <w:rFonts w:eastAsia="Calibri"/>
                <w:sz w:val="22"/>
                <w:szCs w:val="22"/>
              </w:rPr>
            </w:pPr>
            <w:r w:rsidRPr="00F24B3F">
              <w:rPr>
                <w:rFonts w:eastAsia="Calibri"/>
                <w:sz w:val="22"/>
                <w:szCs w:val="22"/>
              </w:rPr>
              <w:t>1056</w:t>
            </w:r>
          </w:p>
        </w:tc>
        <w:tc>
          <w:tcPr>
            <w:tcW w:w="694" w:type="pct"/>
            <w:shd w:val="clear" w:color="auto" w:fill="auto"/>
            <w:vAlign w:val="center"/>
          </w:tcPr>
          <w:p w14:paraId="0811344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70EF7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34382CC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6A1AAFF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E5FCB65" w14:textId="77777777" w:rsidTr="00EF19D0">
        <w:trPr>
          <w:cantSplit/>
          <w:tblHeader/>
        </w:trPr>
        <w:tc>
          <w:tcPr>
            <w:tcW w:w="371" w:type="pct"/>
            <w:shd w:val="clear" w:color="auto" w:fill="auto"/>
            <w:vAlign w:val="center"/>
          </w:tcPr>
          <w:p w14:paraId="292318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425FF98E" w14:textId="77777777" w:rsidR="00F14B5D" w:rsidRPr="00F24B3F" w:rsidRDefault="00F14B5D" w:rsidP="00F14B5D">
            <w:pPr>
              <w:jc w:val="center"/>
              <w:rPr>
                <w:rFonts w:eastAsia="Calibri"/>
                <w:sz w:val="22"/>
                <w:szCs w:val="22"/>
              </w:rPr>
            </w:pPr>
            <w:r w:rsidRPr="00F24B3F">
              <w:rPr>
                <w:rFonts w:eastAsia="Calibri"/>
                <w:sz w:val="22"/>
                <w:szCs w:val="22"/>
              </w:rPr>
              <w:t>54:19:112001:5968</w:t>
            </w:r>
          </w:p>
        </w:tc>
        <w:tc>
          <w:tcPr>
            <w:tcW w:w="536" w:type="pct"/>
            <w:shd w:val="clear" w:color="auto" w:fill="auto"/>
            <w:vAlign w:val="center"/>
          </w:tcPr>
          <w:p w14:paraId="76F59632" w14:textId="77777777" w:rsidR="00F14B5D" w:rsidRPr="00F24B3F" w:rsidRDefault="00F14B5D" w:rsidP="00F14B5D">
            <w:pPr>
              <w:jc w:val="center"/>
              <w:rPr>
                <w:rFonts w:eastAsia="Calibri"/>
                <w:sz w:val="22"/>
                <w:szCs w:val="22"/>
              </w:rPr>
            </w:pPr>
            <w:r w:rsidRPr="00F24B3F">
              <w:rPr>
                <w:rFonts w:eastAsia="Calibri"/>
                <w:sz w:val="22"/>
                <w:szCs w:val="22"/>
              </w:rPr>
              <w:t>1114</w:t>
            </w:r>
          </w:p>
        </w:tc>
        <w:tc>
          <w:tcPr>
            <w:tcW w:w="694" w:type="pct"/>
            <w:shd w:val="clear" w:color="auto" w:fill="auto"/>
            <w:vAlign w:val="center"/>
          </w:tcPr>
          <w:p w14:paraId="469005A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E35E3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47342F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4DDDC7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FC248F" w14:textId="77777777" w:rsidTr="00EF19D0">
        <w:trPr>
          <w:cantSplit/>
          <w:tblHeader/>
        </w:trPr>
        <w:tc>
          <w:tcPr>
            <w:tcW w:w="371" w:type="pct"/>
            <w:shd w:val="clear" w:color="auto" w:fill="auto"/>
            <w:vAlign w:val="center"/>
          </w:tcPr>
          <w:p w14:paraId="6C0ADF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7838638E" w14:textId="77777777" w:rsidR="00F14B5D" w:rsidRPr="00F24B3F" w:rsidRDefault="00F14B5D" w:rsidP="00F14B5D">
            <w:pPr>
              <w:jc w:val="center"/>
              <w:rPr>
                <w:rFonts w:eastAsia="Calibri"/>
                <w:sz w:val="22"/>
                <w:szCs w:val="22"/>
              </w:rPr>
            </w:pPr>
            <w:r w:rsidRPr="00F24B3F">
              <w:rPr>
                <w:rFonts w:eastAsia="Calibri"/>
                <w:sz w:val="22"/>
                <w:szCs w:val="22"/>
              </w:rPr>
              <w:t>54:19:112001:5969</w:t>
            </w:r>
          </w:p>
        </w:tc>
        <w:tc>
          <w:tcPr>
            <w:tcW w:w="536" w:type="pct"/>
            <w:shd w:val="clear" w:color="auto" w:fill="auto"/>
            <w:vAlign w:val="center"/>
          </w:tcPr>
          <w:p w14:paraId="265045AF" w14:textId="77777777" w:rsidR="00F14B5D" w:rsidRPr="00F24B3F" w:rsidRDefault="00F14B5D" w:rsidP="00F14B5D">
            <w:pPr>
              <w:jc w:val="center"/>
              <w:rPr>
                <w:rFonts w:eastAsia="Calibri"/>
                <w:sz w:val="22"/>
                <w:szCs w:val="22"/>
              </w:rPr>
            </w:pPr>
            <w:r w:rsidRPr="00F24B3F">
              <w:rPr>
                <w:rFonts w:eastAsia="Calibri"/>
                <w:sz w:val="22"/>
                <w:szCs w:val="22"/>
              </w:rPr>
              <w:t>1049</w:t>
            </w:r>
          </w:p>
        </w:tc>
        <w:tc>
          <w:tcPr>
            <w:tcW w:w="694" w:type="pct"/>
            <w:shd w:val="clear" w:color="auto" w:fill="auto"/>
            <w:vAlign w:val="center"/>
          </w:tcPr>
          <w:p w14:paraId="708E113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1537E94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1CFD82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447A4D8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FA175E" w14:textId="77777777" w:rsidTr="00EF19D0">
        <w:trPr>
          <w:cantSplit/>
          <w:tblHeader/>
        </w:trPr>
        <w:tc>
          <w:tcPr>
            <w:tcW w:w="371" w:type="pct"/>
            <w:shd w:val="clear" w:color="auto" w:fill="auto"/>
            <w:vAlign w:val="center"/>
          </w:tcPr>
          <w:p w14:paraId="3E133B7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shd w:val="clear" w:color="auto" w:fill="auto"/>
            <w:vAlign w:val="center"/>
          </w:tcPr>
          <w:p w14:paraId="02DE3DCC" w14:textId="77777777" w:rsidR="00F14B5D" w:rsidRPr="00F24B3F" w:rsidRDefault="00F14B5D" w:rsidP="00F14B5D">
            <w:pPr>
              <w:jc w:val="center"/>
              <w:rPr>
                <w:rFonts w:eastAsia="Calibri"/>
                <w:sz w:val="22"/>
                <w:szCs w:val="22"/>
              </w:rPr>
            </w:pPr>
            <w:r w:rsidRPr="00F24B3F">
              <w:rPr>
                <w:rFonts w:eastAsia="Calibri"/>
                <w:sz w:val="22"/>
                <w:szCs w:val="22"/>
              </w:rPr>
              <w:t>54:19:112001:5970</w:t>
            </w:r>
          </w:p>
        </w:tc>
        <w:tc>
          <w:tcPr>
            <w:tcW w:w="536" w:type="pct"/>
            <w:shd w:val="clear" w:color="auto" w:fill="auto"/>
            <w:vAlign w:val="center"/>
          </w:tcPr>
          <w:p w14:paraId="22F5799A" w14:textId="77777777" w:rsidR="00F14B5D" w:rsidRPr="00F24B3F" w:rsidRDefault="00F14B5D" w:rsidP="00F14B5D">
            <w:pPr>
              <w:jc w:val="center"/>
              <w:rPr>
                <w:rFonts w:eastAsia="Calibri"/>
                <w:sz w:val="22"/>
                <w:szCs w:val="22"/>
              </w:rPr>
            </w:pPr>
            <w:r w:rsidRPr="00F24B3F">
              <w:rPr>
                <w:rFonts w:eastAsia="Calibri"/>
                <w:sz w:val="22"/>
                <w:szCs w:val="22"/>
              </w:rPr>
              <w:t>1108</w:t>
            </w:r>
          </w:p>
        </w:tc>
        <w:tc>
          <w:tcPr>
            <w:tcW w:w="694" w:type="pct"/>
            <w:shd w:val="clear" w:color="auto" w:fill="auto"/>
            <w:vAlign w:val="center"/>
          </w:tcPr>
          <w:p w14:paraId="3E46CF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shd w:val="clear" w:color="auto" w:fill="auto"/>
            <w:vAlign w:val="center"/>
          </w:tcPr>
          <w:p w14:paraId="3D86039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vAlign w:val="center"/>
          </w:tcPr>
          <w:p w14:paraId="59441AA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vAlign w:val="center"/>
          </w:tcPr>
          <w:p w14:paraId="24BE98D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E078C1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5F51E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D511AF" w14:textId="77777777" w:rsidR="00F14B5D" w:rsidRPr="00F24B3F" w:rsidRDefault="00F14B5D" w:rsidP="00F14B5D">
            <w:pPr>
              <w:jc w:val="center"/>
              <w:rPr>
                <w:rFonts w:eastAsia="Calibri"/>
                <w:sz w:val="22"/>
                <w:szCs w:val="22"/>
              </w:rPr>
            </w:pPr>
            <w:r w:rsidRPr="00F24B3F">
              <w:rPr>
                <w:rFonts w:eastAsia="Calibri"/>
                <w:sz w:val="22"/>
                <w:szCs w:val="22"/>
              </w:rPr>
              <w:t>54:19:112001:5971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144476" w14:textId="77777777" w:rsidR="00F14B5D" w:rsidRPr="00F24B3F" w:rsidRDefault="00F14B5D" w:rsidP="00F14B5D">
            <w:pPr>
              <w:jc w:val="center"/>
              <w:rPr>
                <w:rFonts w:eastAsia="Calibri"/>
                <w:sz w:val="22"/>
                <w:szCs w:val="22"/>
              </w:rPr>
            </w:pPr>
            <w:r w:rsidRPr="00F24B3F">
              <w:rPr>
                <w:rFonts w:eastAsia="Calibri"/>
                <w:sz w:val="22"/>
                <w:szCs w:val="22"/>
              </w:rPr>
              <w:t>1113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932D3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39B8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5C389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F4F92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514ECD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95FAF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EC8A606" w14:textId="77777777" w:rsidR="00F14B5D" w:rsidRPr="00F24B3F" w:rsidRDefault="00F14B5D" w:rsidP="00F14B5D">
            <w:pPr>
              <w:jc w:val="center"/>
              <w:rPr>
                <w:rFonts w:eastAsia="Calibri"/>
                <w:sz w:val="22"/>
                <w:szCs w:val="22"/>
              </w:rPr>
            </w:pPr>
            <w:r w:rsidRPr="00F24B3F">
              <w:rPr>
                <w:rFonts w:eastAsia="Calibri"/>
                <w:sz w:val="22"/>
                <w:szCs w:val="22"/>
              </w:rPr>
              <w:t>54:19:112001:5972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96100C" w14:textId="77777777" w:rsidR="00F14B5D" w:rsidRPr="00F24B3F" w:rsidRDefault="00F14B5D" w:rsidP="00F14B5D">
            <w:pPr>
              <w:jc w:val="center"/>
              <w:rPr>
                <w:rFonts w:eastAsia="Calibri"/>
                <w:sz w:val="22"/>
                <w:szCs w:val="22"/>
              </w:rPr>
            </w:pPr>
            <w:r w:rsidRPr="00F24B3F">
              <w:rPr>
                <w:rFonts w:eastAsia="Calibri"/>
                <w:sz w:val="22"/>
                <w:szCs w:val="22"/>
              </w:rPr>
              <w:t>1137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F25B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99E32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ABF29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287214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AA107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CE256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7EE872" w14:textId="77777777" w:rsidR="00F14B5D" w:rsidRPr="00F24B3F" w:rsidRDefault="00F14B5D" w:rsidP="00F14B5D">
            <w:pPr>
              <w:jc w:val="center"/>
              <w:rPr>
                <w:rFonts w:eastAsia="Calibri"/>
                <w:sz w:val="22"/>
                <w:szCs w:val="22"/>
              </w:rPr>
            </w:pPr>
            <w:r w:rsidRPr="00F24B3F">
              <w:rPr>
                <w:rFonts w:eastAsia="Calibri"/>
                <w:sz w:val="22"/>
                <w:szCs w:val="22"/>
              </w:rPr>
              <w:t>54:19:112001:5973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A81E1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96B5B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C6F0A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0AD3B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569E5C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2F61E9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AE09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B6CE94" w14:textId="77777777" w:rsidR="00F14B5D" w:rsidRPr="00F24B3F" w:rsidRDefault="00F14B5D" w:rsidP="00F14B5D">
            <w:pPr>
              <w:jc w:val="center"/>
              <w:rPr>
                <w:rFonts w:eastAsia="Calibri"/>
                <w:sz w:val="22"/>
                <w:szCs w:val="22"/>
              </w:rPr>
            </w:pPr>
            <w:r w:rsidRPr="00F24B3F">
              <w:rPr>
                <w:rFonts w:eastAsia="Calibri"/>
                <w:sz w:val="22"/>
                <w:szCs w:val="22"/>
              </w:rPr>
              <w:t>54:19:112001:5974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1FC03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1E87A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47D59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ED997E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A4A26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AB2B6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000E9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3BEC14" w14:textId="77777777" w:rsidR="00F14B5D" w:rsidRPr="00F24B3F" w:rsidRDefault="00F14B5D" w:rsidP="00F14B5D">
            <w:pPr>
              <w:jc w:val="center"/>
              <w:rPr>
                <w:rFonts w:eastAsia="Calibri"/>
                <w:sz w:val="22"/>
                <w:szCs w:val="22"/>
              </w:rPr>
            </w:pPr>
            <w:r w:rsidRPr="00F24B3F">
              <w:rPr>
                <w:rFonts w:eastAsia="Calibri"/>
                <w:sz w:val="22"/>
                <w:szCs w:val="22"/>
              </w:rPr>
              <w:t>54:19:112001:5975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DC8A76" w14:textId="77777777" w:rsidR="00F14B5D" w:rsidRPr="00F24B3F" w:rsidRDefault="00F14B5D" w:rsidP="00F14B5D">
            <w:pPr>
              <w:jc w:val="center"/>
              <w:rPr>
                <w:rFonts w:eastAsia="Calibri"/>
                <w:sz w:val="22"/>
                <w:szCs w:val="22"/>
              </w:rPr>
            </w:pPr>
            <w:r w:rsidRPr="00F24B3F">
              <w:rPr>
                <w:rFonts w:eastAsia="Calibri"/>
                <w:sz w:val="22"/>
                <w:szCs w:val="22"/>
              </w:rPr>
              <w:t>1074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0B8D0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30D19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E5C05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D10705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2117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507F1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D9D28B" w14:textId="77777777" w:rsidR="00F14B5D" w:rsidRPr="00F24B3F" w:rsidRDefault="00F14B5D" w:rsidP="00F14B5D">
            <w:pPr>
              <w:jc w:val="center"/>
              <w:rPr>
                <w:rFonts w:eastAsia="Calibri"/>
                <w:sz w:val="22"/>
                <w:szCs w:val="22"/>
              </w:rPr>
            </w:pPr>
            <w:r w:rsidRPr="00F24B3F">
              <w:rPr>
                <w:rFonts w:eastAsia="Calibri"/>
                <w:sz w:val="22"/>
                <w:szCs w:val="22"/>
              </w:rPr>
              <w:t>54:19:112001:5976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6EDB1D" w14:textId="77777777" w:rsidR="00F14B5D" w:rsidRPr="00F24B3F" w:rsidRDefault="00F14B5D" w:rsidP="00F14B5D">
            <w:pPr>
              <w:jc w:val="center"/>
              <w:rPr>
                <w:rFonts w:eastAsia="Calibri"/>
                <w:sz w:val="22"/>
                <w:szCs w:val="22"/>
              </w:rPr>
            </w:pPr>
            <w:r w:rsidRPr="00F24B3F">
              <w:rPr>
                <w:rFonts w:eastAsia="Calibri"/>
                <w:sz w:val="22"/>
                <w:szCs w:val="22"/>
              </w:rPr>
              <w:t>1143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D8BF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31B50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FB163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88F8CF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32B301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806C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CBA674" w14:textId="77777777" w:rsidR="00F14B5D" w:rsidRPr="00F24B3F" w:rsidRDefault="00F14B5D" w:rsidP="00F14B5D">
            <w:pPr>
              <w:jc w:val="center"/>
              <w:rPr>
                <w:rFonts w:eastAsia="Calibri"/>
                <w:sz w:val="22"/>
                <w:szCs w:val="22"/>
              </w:rPr>
            </w:pPr>
            <w:r w:rsidRPr="00F24B3F">
              <w:rPr>
                <w:rFonts w:eastAsia="Calibri"/>
                <w:sz w:val="22"/>
                <w:szCs w:val="22"/>
              </w:rPr>
              <w:t>54:19:112001:5977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BD6D5C" w14:textId="77777777" w:rsidR="00F14B5D" w:rsidRPr="00F24B3F" w:rsidRDefault="00F14B5D" w:rsidP="00F14B5D">
            <w:pPr>
              <w:jc w:val="center"/>
              <w:rPr>
                <w:rFonts w:eastAsia="Calibri"/>
                <w:sz w:val="22"/>
                <w:szCs w:val="22"/>
              </w:rPr>
            </w:pPr>
            <w:r w:rsidRPr="00F24B3F">
              <w:rPr>
                <w:rFonts w:eastAsia="Calibri"/>
                <w:sz w:val="22"/>
                <w:szCs w:val="22"/>
              </w:rPr>
              <w:t>1078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19254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B72FB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AE58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07492A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035DA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E1B6C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2CEB60" w14:textId="77777777" w:rsidR="00F14B5D" w:rsidRPr="00F24B3F" w:rsidRDefault="00F14B5D" w:rsidP="00F14B5D">
            <w:pPr>
              <w:jc w:val="center"/>
              <w:rPr>
                <w:rFonts w:eastAsia="Calibri"/>
                <w:sz w:val="22"/>
                <w:szCs w:val="22"/>
              </w:rPr>
            </w:pPr>
            <w:r w:rsidRPr="00F24B3F">
              <w:rPr>
                <w:rFonts w:eastAsia="Calibri"/>
                <w:sz w:val="22"/>
                <w:szCs w:val="22"/>
              </w:rPr>
              <w:t>54:19:112001:5978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4E6C83" w14:textId="77777777" w:rsidR="00F14B5D" w:rsidRPr="00F24B3F" w:rsidRDefault="00F14B5D" w:rsidP="00F14B5D">
            <w:pPr>
              <w:jc w:val="center"/>
              <w:rPr>
                <w:rFonts w:eastAsia="Calibri"/>
                <w:sz w:val="22"/>
                <w:szCs w:val="22"/>
              </w:rPr>
            </w:pPr>
            <w:r w:rsidRPr="00F24B3F">
              <w:rPr>
                <w:rFonts w:eastAsia="Calibri"/>
                <w:sz w:val="22"/>
                <w:szCs w:val="22"/>
              </w:rPr>
              <w:t>1147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A59EA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C353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64DE6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1B60DA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868D8A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070BD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5CDEDD" w14:textId="77777777" w:rsidR="00F14B5D" w:rsidRPr="00F24B3F" w:rsidRDefault="00F14B5D" w:rsidP="00F14B5D">
            <w:pPr>
              <w:jc w:val="center"/>
              <w:rPr>
                <w:rFonts w:eastAsia="Calibri"/>
                <w:sz w:val="22"/>
                <w:szCs w:val="22"/>
              </w:rPr>
            </w:pPr>
            <w:r w:rsidRPr="00F24B3F">
              <w:rPr>
                <w:rFonts w:eastAsia="Calibri"/>
                <w:sz w:val="22"/>
                <w:szCs w:val="22"/>
              </w:rPr>
              <w:t>54:19:112001:5979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DE95E2" w14:textId="77777777" w:rsidR="00F14B5D" w:rsidRPr="00F24B3F" w:rsidRDefault="00F14B5D" w:rsidP="00F14B5D">
            <w:pPr>
              <w:jc w:val="center"/>
              <w:rPr>
                <w:rFonts w:eastAsia="Calibri"/>
                <w:sz w:val="22"/>
                <w:szCs w:val="22"/>
              </w:rPr>
            </w:pPr>
            <w:r w:rsidRPr="00F24B3F">
              <w:rPr>
                <w:rFonts w:eastAsia="Calibri"/>
                <w:sz w:val="22"/>
                <w:szCs w:val="22"/>
              </w:rPr>
              <w:t>1063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28D18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FAD4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A4DBE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195BC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94C9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4CBC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DB58E4" w14:textId="77777777" w:rsidR="00F14B5D" w:rsidRPr="00F24B3F" w:rsidRDefault="00F14B5D" w:rsidP="00F14B5D">
            <w:pPr>
              <w:jc w:val="center"/>
              <w:rPr>
                <w:rFonts w:eastAsia="Calibri"/>
                <w:sz w:val="22"/>
                <w:szCs w:val="22"/>
              </w:rPr>
            </w:pPr>
            <w:r w:rsidRPr="00F24B3F">
              <w:rPr>
                <w:rFonts w:eastAsia="Calibri"/>
                <w:sz w:val="22"/>
                <w:szCs w:val="22"/>
              </w:rPr>
              <w:t>54:19:112001:5980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EE2787" w14:textId="77777777" w:rsidR="00F14B5D" w:rsidRPr="00F24B3F" w:rsidRDefault="00F14B5D" w:rsidP="00F14B5D">
            <w:pPr>
              <w:jc w:val="center"/>
              <w:rPr>
                <w:rFonts w:eastAsia="Calibri"/>
                <w:sz w:val="22"/>
                <w:szCs w:val="22"/>
              </w:rPr>
            </w:pPr>
            <w:r w:rsidRPr="00F24B3F">
              <w:rPr>
                <w:rFonts w:eastAsia="Calibri"/>
                <w:sz w:val="22"/>
                <w:szCs w:val="22"/>
              </w:rPr>
              <w:t>1093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6F33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26A77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5F360D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4D5EA9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BF49B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F6404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0CAC7A" w14:textId="77777777" w:rsidR="00F14B5D" w:rsidRPr="00F24B3F" w:rsidRDefault="00F14B5D" w:rsidP="00F14B5D">
            <w:pPr>
              <w:jc w:val="center"/>
              <w:rPr>
                <w:rFonts w:eastAsia="Calibri"/>
                <w:sz w:val="22"/>
                <w:szCs w:val="22"/>
              </w:rPr>
            </w:pPr>
            <w:r w:rsidRPr="00F24B3F">
              <w:rPr>
                <w:rFonts w:eastAsia="Calibri"/>
                <w:sz w:val="22"/>
                <w:szCs w:val="22"/>
              </w:rPr>
              <w:t>54:19:112001:5981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417F2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B7521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4D5C15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766A67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80CA26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51A1F3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7B0A4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47279B" w14:textId="77777777" w:rsidR="00F14B5D" w:rsidRPr="00F24B3F" w:rsidRDefault="00F14B5D" w:rsidP="00F14B5D">
            <w:pPr>
              <w:jc w:val="center"/>
              <w:rPr>
                <w:rFonts w:eastAsia="Calibri"/>
                <w:sz w:val="22"/>
                <w:szCs w:val="22"/>
              </w:rPr>
            </w:pPr>
            <w:r w:rsidRPr="00F24B3F">
              <w:rPr>
                <w:rFonts w:eastAsia="Calibri"/>
                <w:sz w:val="22"/>
                <w:szCs w:val="22"/>
              </w:rPr>
              <w:t>54:19:112001:5982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C733E9" w14:textId="77777777" w:rsidR="00F14B5D" w:rsidRPr="00F24B3F" w:rsidRDefault="00F14B5D" w:rsidP="00F14B5D">
            <w:pPr>
              <w:jc w:val="center"/>
              <w:rPr>
                <w:rFonts w:eastAsia="Calibri"/>
                <w:sz w:val="22"/>
                <w:szCs w:val="22"/>
              </w:rPr>
            </w:pPr>
            <w:r w:rsidRPr="00F24B3F">
              <w:rPr>
                <w:rFonts w:eastAsia="Calibri"/>
                <w:sz w:val="22"/>
                <w:szCs w:val="22"/>
              </w:rPr>
              <w:t>1168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1F39E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FC241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80228E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5E8F56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A582A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2C7BC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95C30F" w14:textId="77777777" w:rsidR="00F14B5D" w:rsidRPr="00F24B3F" w:rsidRDefault="00F14B5D" w:rsidP="00F14B5D">
            <w:pPr>
              <w:jc w:val="center"/>
              <w:rPr>
                <w:rFonts w:eastAsia="Calibri"/>
                <w:sz w:val="22"/>
                <w:szCs w:val="22"/>
              </w:rPr>
            </w:pPr>
            <w:r w:rsidRPr="00F24B3F">
              <w:rPr>
                <w:rFonts w:eastAsia="Calibri"/>
                <w:sz w:val="22"/>
                <w:szCs w:val="22"/>
              </w:rPr>
              <w:t>54:19:112001:5983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68E5C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44AAA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53F04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35E0A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FF8797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E400D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6789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20283E" w14:textId="77777777" w:rsidR="00F14B5D" w:rsidRPr="00F24B3F" w:rsidRDefault="00F14B5D" w:rsidP="00F14B5D">
            <w:pPr>
              <w:jc w:val="center"/>
              <w:rPr>
                <w:rFonts w:eastAsia="Calibri"/>
                <w:sz w:val="22"/>
                <w:szCs w:val="22"/>
              </w:rPr>
            </w:pPr>
            <w:r w:rsidRPr="00F24B3F">
              <w:rPr>
                <w:rFonts w:eastAsia="Calibri"/>
                <w:sz w:val="22"/>
                <w:szCs w:val="22"/>
              </w:rPr>
              <w:t>54:19:112001:5984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B4A74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81C64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9F6A5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BEF3A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953C8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833695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5162D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491557" w14:textId="77777777" w:rsidR="00F14B5D" w:rsidRPr="00F24B3F" w:rsidRDefault="00F14B5D" w:rsidP="00F14B5D">
            <w:pPr>
              <w:jc w:val="center"/>
              <w:rPr>
                <w:rFonts w:eastAsia="Calibri"/>
                <w:sz w:val="22"/>
                <w:szCs w:val="22"/>
              </w:rPr>
            </w:pPr>
            <w:r w:rsidRPr="00F24B3F">
              <w:rPr>
                <w:rFonts w:eastAsia="Calibri"/>
                <w:sz w:val="22"/>
                <w:szCs w:val="22"/>
              </w:rPr>
              <w:t>54:19:112001:5985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C4789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53AF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8159A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5961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0C415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0AC42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5E0E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6F2A0F" w14:textId="77777777" w:rsidR="00F14B5D" w:rsidRPr="00F24B3F" w:rsidRDefault="00F14B5D" w:rsidP="00F14B5D">
            <w:pPr>
              <w:jc w:val="center"/>
              <w:rPr>
                <w:rFonts w:eastAsia="Calibri"/>
                <w:sz w:val="22"/>
                <w:szCs w:val="22"/>
              </w:rPr>
            </w:pPr>
            <w:r w:rsidRPr="00F24B3F">
              <w:rPr>
                <w:rFonts w:eastAsia="Calibri"/>
                <w:sz w:val="22"/>
                <w:szCs w:val="22"/>
              </w:rPr>
              <w:t>54:19:112001:5986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AD4F6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CAEC1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D1175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F7A03C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6F0D87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3A5E7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7BB9E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9819B4" w14:textId="77777777" w:rsidR="00F14B5D" w:rsidRPr="00F24B3F" w:rsidRDefault="00F14B5D" w:rsidP="00F14B5D">
            <w:pPr>
              <w:jc w:val="center"/>
              <w:rPr>
                <w:rFonts w:eastAsia="Calibri"/>
                <w:sz w:val="22"/>
                <w:szCs w:val="22"/>
              </w:rPr>
            </w:pPr>
            <w:r w:rsidRPr="00F24B3F">
              <w:rPr>
                <w:rFonts w:eastAsia="Calibri"/>
                <w:sz w:val="22"/>
                <w:szCs w:val="22"/>
              </w:rPr>
              <w:t>54:19:112001:5987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1EE41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21D83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70B2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71A19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3515E9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DB69F5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B95D8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454879" w14:textId="77777777" w:rsidR="00F14B5D" w:rsidRPr="00F24B3F" w:rsidRDefault="00F14B5D" w:rsidP="00F14B5D">
            <w:pPr>
              <w:jc w:val="center"/>
              <w:rPr>
                <w:rFonts w:eastAsia="Calibri"/>
                <w:sz w:val="22"/>
                <w:szCs w:val="22"/>
              </w:rPr>
            </w:pPr>
            <w:r w:rsidRPr="00F24B3F">
              <w:rPr>
                <w:rFonts w:eastAsia="Calibri"/>
                <w:sz w:val="22"/>
                <w:szCs w:val="22"/>
              </w:rPr>
              <w:t>54:19:112001:5988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FA3AA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A8D3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C06CB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16DC6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A1333C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624A4A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0B36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2E16B0" w14:textId="77777777" w:rsidR="00F14B5D" w:rsidRPr="00F24B3F" w:rsidRDefault="00F14B5D" w:rsidP="00F14B5D">
            <w:pPr>
              <w:jc w:val="center"/>
              <w:rPr>
                <w:rFonts w:eastAsia="Calibri"/>
                <w:sz w:val="22"/>
                <w:szCs w:val="22"/>
              </w:rPr>
            </w:pPr>
            <w:r w:rsidRPr="00F24B3F">
              <w:rPr>
                <w:rFonts w:eastAsia="Calibri"/>
                <w:sz w:val="22"/>
                <w:szCs w:val="22"/>
              </w:rPr>
              <w:t>54:19:112001:5989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29300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258C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83A86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DF85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B1B01E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B31F83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CD7B2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FB4564" w14:textId="77777777" w:rsidR="00F14B5D" w:rsidRPr="00F24B3F" w:rsidRDefault="00F14B5D" w:rsidP="00F14B5D">
            <w:pPr>
              <w:jc w:val="center"/>
              <w:rPr>
                <w:rFonts w:eastAsia="Calibri"/>
                <w:sz w:val="22"/>
                <w:szCs w:val="22"/>
              </w:rPr>
            </w:pPr>
            <w:r w:rsidRPr="00F24B3F">
              <w:rPr>
                <w:rFonts w:eastAsia="Calibri"/>
                <w:sz w:val="22"/>
                <w:szCs w:val="22"/>
              </w:rPr>
              <w:t>54:19:112001:5990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A1D137" w14:textId="77777777" w:rsidR="00F14B5D" w:rsidRPr="00F24B3F" w:rsidRDefault="00F14B5D" w:rsidP="00F14B5D">
            <w:pPr>
              <w:jc w:val="center"/>
              <w:rPr>
                <w:rFonts w:eastAsia="Calibri"/>
                <w:sz w:val="22"/>
                <w:szCs w:val="22"/>
              </w:rPr>
            </w:pPr>
            <w:r w:rsidRPr="00F24B3F">
              <w:rPr>
                <w:rFonts w:eastAsia="Calibri"/>
                <w:sz w:val="22"/>
                <w:szCs w:val="22"/>
              </w:rPr>
              <w:t>1089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E3F43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1B9AA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098C0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E4DD6B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0E3E3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0C9E3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1D7E77" w14:textId="77777777" w:rsidR="00F14B5D" w:rsidRPr="00F24B3F" w:rsidRDefault="00F14B5D" w:rsidP="00F14B5D">
            <w:pPr>
              <w:jc w:val="center"/>
              <w:rPr>
                <w:rFonts w:eastAsia="Calibri"/>
                <w:sz w:val="22"/>
                <w:szCs w:val="22"/>
              </w:rPr>
            </w:pPr>
            <w:r w:rsidRPr="00F24B3F">
              <w:rPr>
                <w:rFonts w:eastAsia="Calibri"/>
                <w:sz w:val="22"/>
                <w:szCs w:val="22"/>
              </w:rPr>
              <w:t>54:19:112001:5991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896BB4" w14:textId="77777777" w:rsidR="00F14B5D" w:rsidRPr="00F24B3F" w:rsidRDefault="00F14B5D" w:rsidP="00F14B5D">
            <w:pPr>
              <w:jc w:val="center"/>
              <w:rPr>
                <w:rFonts w:eastAsia="Calibri"/>
                <w:sz w:val="22"/>
                <w:szCs w:val="22"/>
              </w:rPr>
            </w:pPr>
            <w:r w:rsidRPr="00F24B3F">
              <w:rPr>
                <w:rFonts w:eastAsia="Calibri"/>
                <w:sz w:val="22"/>
                <w:szCs w:val="22"/>
              </w:rPr>
              <w:t>1072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AF5B56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3C0DA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DE56B9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55DF7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7157F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19C037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3CBA46" w14:textId="77777777" w:rsidR="00F14B5D" w:rsidRPr="00F24B3F" w:rsidRDefault="00F14B5D" w:rsidP="00F14B5D">
            <w:pPr>
              <w:jc w:val="center"/>
              <w:rPr>
                <w:rFonts w:eastAsia="Calibri"/>
                <w:sz w:val="22"/>
                <w:szCs w:val="22"/>
              </w:rPr>
            </w:pPr>
            <w:r w:rsidRPr="00F24B3F">
              <w:rPr>
                <w:rFonts w:eastAsia="Calibri"/>
                <w:sz w:val="22"/>
                <w:szCs w:val="22"/>
              </w:rPr>
              <w:t>54:19:112001:5992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C3006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8F405C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8E754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35809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93780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7051B4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48CFB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55544E" w14:textId="77777777" w:rsidR="00F14B5D" w:rsidRPr="00F24B3F" w:rsidRDefault="00F14B5D" w:rsidP="00F14B5D">
            <w:pPr>
              <w:jc w:val="center"/>
              <w:rPr>
                <w:rFonts w:eastAsia="Calibri"/>
                <w:sz w:val="22"/>
                <w:szCs w:val="22"/>
              </w:rPr>
            </w:pPr>
            <w:r w:rsidRPr="00F24B3F">
              <w:rPr>
                <w:rFonts w:eastAsia="Calibri"/>
                <w:sz w:val="22"/>
                <w:szCs w:val="22"/>
              </w:rPr>
              <w:t>54:19:112001:5993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90105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D0024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F3E6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CCD77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571BA4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87B46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F43D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EAEEAB" w14:textId="77777777" w:rsidR="00F14B5D" w:rsidRPr="00F24B3F" w:rsidRDefault="00F14B5D" w:rsidP="00F14B5D">
            <w:pPr>
              <w:jc w:val="center"/>
              <w:rPr>
                <w:rFonts w:eastAsia="Calibri"/>
                <w:sz w:val="22"/>
                <w:szCs w:val="22"/>
              </w:rPr>
            </w:pPr>
            <w:r w:rsidRPr="00F24B3F">
              <w:rPr>
                <w:rFonts w:eastAsia="Calibri"/>
                <w:sz w:val="22"/>
                <w:szCs w:val="22"/>
              </w:rPr>
              <w:t>54:19:112001:5994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D2EDC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F925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2B94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E1058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89DCAD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60005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4B0B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F52C41" w14:textId="77777777" w:rsidR="00F14B5D" w:rsidRPr="00F24B3F" w:rsidRDefault="00F14B5D" w:rsidP="00F14B5D">
            <w:pPr>
              <w:jc w:val="center"/>
              <w:rPr>
                <w:rFonts w:eastAsia="Calibri"/>
                <w:sz w:val="22"/>
                <w:szCs w:val="22"/>
              </w:rPr>
            </w:pPr>
            <w:r w:rsidRPr="00F24B3F">
              <w:rPr>
                <w:rFonts w:eastAsia="Calibri"/>
                <w:sz w:val="22"/>
                <w:szCs w:val="22"/>
              </w:rPr>
              <w:t>54:19:112001:5995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AF644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A5AC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6CF5F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9C5D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5AD59F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38012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F9CD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44845F" w14:textId="77777777" w:rsidR="00F14B5D" w:rsidRPr="00F24B3F" w:rsidRDefault="00F14B5D" w:rsidP="00F14B5D">
            <w:pPr>
              <w:jc w:val="center"/>
              <w:rPr>
                <w:rFonts w:eastAsia="Calibri"/>
                <w:sz w:val="22"/>
                <w:szCs w:val="22"/>
              </w:rPr>
            </w:pPr>
            <w:r w:rsidRPr="00F24B3F">
              <w:rPr>
                <w:rFonts w:eastAsia="Calibri"/>
                <w:sz w:val="22"/>
                <w:szCs w:val="22"/>
              </w:rPr>
              <w:t>54:19:112001:5996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96DBB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7900C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F20D78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F9E13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242B0A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24903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534A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6FA69F" w14:textId="77777777" w:rsidR="00F14B5D" w:rsidRPr="00F24B3F" w:rsidRDefault="00F14B5D" w:rsidP="00F14B5D">
            <w:pPr>
              <w:jc w:val="center"/>
              <w:rPr>
                <w:rFonts w:eastAsia="Calibri"/>
                <w:sz w:val="22"/>
                <w:szCs w:val="22"/>
              </w:rPr>
            </w:pPr>
            <w:r w:rsidRPr="00F24B3F">
              <w:rPr>
                <w:rFonts w:eastAsia="Calibri"/>
                <w:sz w:val="22"/>
                <w:szCs w:val="22"/>
              </w:rPr>
              <w:t>54:19:112001:5997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57E0C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5719E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8A2E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1C497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D3AADA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38C3B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BDA92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F0F442F" w14:textId="77777777" w:rsidR="00F14B5D" w:rsidRPr="00F24B3F" w:rsidRDefault="00F14B5D" w:rsidP="00F14B5D">
            <w:pPr>
              <w:jc w:val="center"/>
              <w:rPr>
                <w:rFonts w:eastAsia="Calibri"/>
                <w:sz w:val="22"/>
                <w:szCs w:val="22"/>
              </w:rPr>
            </w:pPr>
            <w:r w:rsidRPr="00F24B3F">
              <w:rPr>
                <w:rFonts w:eastAsia="Calibri"/>
                <w:sz w:val="22"/>
                <w:szCs w:val="22"/>
              </w:rPr>
              <w:t>54:19:112001:5998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B7CB6B" w14:textId="77777777" w:rsidR="00F14B5D" w:rsidRPr="00F24B3F" w:rsidRDefault="00F14B5D" w:rsidP="00F14B5D">
            <w:pPr>
              <w:jc w:val="center"/>
              <w:rPr>
                <w:rFonts w:eastAsia="Calibri"/>
                <w:sz w:val="22"/>
                <w:szCs w:val="22"/>
              </w:rPr>
            </w:pPr>
            <w:r w:rsidRPr="00F24B3F">
              <w:rPr>
                <w:rFonts w:eastAsia="Calibri"/>
                <w:sz w:val="22"/>
                <w:szCs w:val="22"/>
              </w:rPr>
              <w:t>1434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03839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DC08C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499A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C1A2B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1FB7C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DFAC0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D64522" w14:textId="77777777" w:rsidR="00F14B5D" w:rsidRPr="00F24B3F" w:rsidRDefault="00F14B5D" w:rsidP="00F14B5D">
            <w:pPr>
              <w:jc w:val="center"/>
              <w:rPr>
                <w:rFonts w:eastAsia="Calibri"/>
                <w:sz w:val="22"/>
                <w:szCs w:val="22"/>
              </w:rPr>
            </w:pPr>
            <w:r w:rsidRPr="00F24B3F">
              <w:rPr>
                <w:rFonts w:eastAsia="Calibri"/>
                <w:sz w:val="22"/>
                <w:szCs w:val="22"/>
              </w:rPr>
              <w:t>54:19:112001:5999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26E79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9070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28039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1E48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8E108E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FF0A4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DAEF3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16FBBA" w14:textId="77777777" w:rsidR="00F14B5D" w:rsidRPr="00F24B3F" w:rsidRDefault="00F14B5D" w:rsidP="00F14B5D">
            <w:pPr>
              <w:jc w:val="center"/>
              <w:rPr>
                <w:rFonts w:eastAsia="Calibri"/>
                <w:sz w:val="22"/>
                <w:szCs w:val="22"/>
              </w:rPr>
            </w:pPr>
            <w:r w:rsidRPr="00F24B3F">
              <w:rPr>
                <w:rFonts w:eastAsia="Calibri"/>
                <w:sz w:val="22"/>
                <w:szCs w:val="22"/>
              </w:rPr>
              <w:t>54:19:112001:6000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C3C8A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F50C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F32AD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CBEB76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B8F6AC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77A21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3A77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10C36F" w14:textId="77777777" w:rsidR="00F14B5D" w:rsidRPr="00F24B3F" w:rsidRDefault="00F14B5D" w:rsidP="00F14B5D">
            <w:pPr>
              <w:jc w:val="center"/>
              <w:rPr>
                <w:rFonts w:eastAsia="Calibri"/>
                <w:sz w:val="22"/>
                <w:szCs w:val="22"/>
              </w:rPr>
            </w:pPr>
            <w:r w:rsidRPr="00F24B3F">
              <w:rPr>
                <w:rFonts w:eastAsia="Calibri"/>
                <w:sz w:val="22"/>
                <w:szCs w:val="22"/>
              </w:rPr>
              <w:t>54:19:112001:6001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266C7C" w14:textId="77777777" w:rsidR="00F14B5D" w:rsidRPr="00F24B3F" w:rsidRDefault="00F14B5D" w:rsidP="00F14B5D">
            <w:pPr>
              <w:jc w:val="center"/>
              <w:rPr>
                <w:rFonts w:eastAsia="Calibri"/>
                <w:sz w:val="22"/>
                <w:szCs w:val="22"/>
              </w:rPr>
            </w:pPr>
            <w:r w:rsidRPr="00F24B3F">
              <w:rPr>
                <w:rFonts w:eastAsia="Calibri"/>
                <w:sz w:val="22"/>
                <w:szCs w:val="22"/>
              </w:rPr>
              <w:t>1200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1CD83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9FA9E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0458FF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B074B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EC60C0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5AFB8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47145EF" w14:textId="77777777" w:rsidR="00F14B5D" w:rsidRPr="00F24B3F" w:rsidRDefault="00F14B5D" w:rsidP="00F14B5D">
            <w:pPr>
              <w:jc w:val="center"/>
              <w:rPr>
                <w:rFonts w:eastAsia="Calibri"/>
                <w:sz w:val="22"/>
                <w:szCs w:val="22"/>
              </w:rPr>
            </w:pPr>
            <w:r w:rsidRPr="00F24B3F">
              <w:rPr>
                <w:rFonts w:eastAsia="Calibri"/>
                <w:sz w:val="22"/>
                <w:szCs w:val="22"/>
              </w:rPr>
              <w:t>54:19:112001:6002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94C96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EFE42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59D91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E9DED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7157F6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E432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C7696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2461C7" w14:textId="77777777" w:rsidR="00F14B5D" w:rsidRPr="00F24B3F" w:rsidRDefault="00F14B5D" w:rsidP="00F14B5D">
            <w:pPr>
              <w:jc w:val="center"/>
              <w:rPr>
                <w:rFonts w:eastAsia="Calibri"/>
                <w:sz w:val="22"/>
                <w:szCs w:val="22"/>
              </w:rPr>
            </w:pPr>
            <w:r w:rsidRPr="00F24B3F">
              <w:rPr>
                <w:rFonts w:eastAsia="Calibri"/>
                <w:sz w:val="22"/>
                <w:szCs w:val="22"/>
              </w:rPr>
              <w:t>54:19:112001:6003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C7C75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3729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3A25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0CEED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814FE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5B745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80BE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1069C8" w14:textId="77777777" w:rsidR="00F14B5D" w:rsidRPr="00F24B3F" w:rsidRDefault="00F14B5D" w:rsidP="00F14B5D">
            <w:pPr>
              <w:jc w:val="center"/>
              <w:rPr>
                <w:rFonts w:eastAsia="Calibri"/>
                <w:sz w:val="22"/>
                <w:szCs w:val="22"/>
              </w:rPr>
            </w:pPr>
            <w:r w:rsidRPr="00F24B3F">
              <w:rPr>
                <w:rFonts w:eastAsia="Calibri"/>
                <w:sz w:val="22"/>
                <w:szCs w:val="22"/>
              </w:rPr>
              <w:t>54:19:112001:6005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B6FC2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F3D84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BC14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58FEE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5388E4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58905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EDA9A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2923879" w14:textId="77777777" w:rsidR="00F14B5D" w:rsidRPr="00F24B3F" w:rsidRDefault="00F14B5D" w:rsidP="00F14B5D">
            <w:pPr>
              <w:jc w:val="center"/>
              <w:rPr>
                <w:rFonts w:eastAsia="Calibri"/>
                <w:sz w:val="22"/>
                <w:szCs w:val="22"/>
              </w:rPr>
            </w:pPr>
            <w:r w:rsidRPr="00F24B3F">
              <w:rPr>
                <w:rFonts w:eastAsia="Calibri"/>
                <w:sz w:val="22"/>
                <w:szCs w:val="22"/>
              </w:rPr>
              <w:t>54:19:112001:6006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8D346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2020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9DBA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1671E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1D491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D545ED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9DBCE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63F661" w14:textId="77777777" w:rsidR="00F14B5D" w:rsidRPr="00F24B3F" w:rsidRDefault="00F14B5D" w:rsidP="00F14B5D">
            <w:pPr>
              <w:jc w:val="center"/>
              <w:rPr>
                <w:rFonts w:eastAsia="Calibri"/>
                <w:sz w:val="22"/>
                <w:szCs w:val="22"/>
              </w:rPr>
            </w:pPr>
            <w:r w:rsidRPr="00F24B3F">
              <w:rPr>
                <w:rFonts w:eastAsia="Calibri"/>
                <w:sz w:val="22"/>
                <w:szCs w:val="22"/>
              </w:rPr>
              <w:t>54:19:112001:6007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EFBDA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4AB3E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E3E29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7937A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559490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82E723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C69C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65F1D95" w14:textId="77777777" w:rsidR="00F14B5D" w:rsidRPr="00F24B3F" w:rsidRDefault="00F14B5D" w:rsidP="00F14B5D">
            <w:pPr>
              <w:jc w:val="center"/>
              <w:rPr>
                <w:rFonts w:eastAsia="Calibri"/>
                <w:sz w:val="22"/>
                <w:szCs w:val="22"/>
              </w:rPr>
            </w:pPr>
            <w:r w:rsidRPr="00F24B3F">
              <w:rPr>
                <w:rFonts w:eastAsia="Calibri"/>
                <w:sz w:val="22"/>
                <w:szCs w:val="22"/>
              </w:rPr>
              <w:t>54:19:112001:6008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FEC74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E30BD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E579C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7CDAA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DCDD9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BF9A6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E0082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A4F8FD" w14:textId="77777777" w:rsidR="00F14B5D" w:rsidRPr="00F24B3F" w:rsidRDefault="00F14B5D" w:rsidP="00F14B5D">
            <w:pPr>
              <w:jc w:val="center"/>
              <w:rPr>
                <w:rFonts w:eastAsia="Calibri"/>
                <w:sz w:val="22"/>
                <w:szCs w:val="22"/>
              </w:rPr>
            </w:pPr>
            <w:r w:rsidRPr="00F24B3F">
              <w:rPr>
                <w:rFonts w:eastAsia="Calibri"/>
                <w:sz w:val="22"/>
                <w:szCs w:val="22"/>
              </w:rPr>
              <w:t>54:19:112001:6009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F0C65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F50B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C389E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8DEC5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1B15AE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9E4C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75D1D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FF4427" w14:textId="77777777" w:rsidR="00F14B5D" w:rsidRPr="00F24B3F" w:rsidRDefault="00F14B5D" w:rsidP="00F14B5D">
            <w:pPr>
              <w:jc w:val="center"/>
              <w:rPr>
                <w:rFonts w:eastAsia="Calibri"/>
                <w:sz w:val="22"/>
                <w:szCs w:val="22"/>
              </w:rPr>
            </w:pPr>
            <w:r w:rsidRPr="00F24B3F">
              <w:rPr>
                <w:rFonts w:eastAsia="Calibri"/>
                <w:sz w:val="22"/>
                <w:szCs w:val="22"/>
              </w:rPr>
              <w:t>54:19:112001:6010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E63DF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E531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A73CD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D57D5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D37254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CDB7B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F5CB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9E74A1" w14:textId="77777777" w:rsidR="00F14B5D" w:rsidRPr="00F24B3F" w:rsidRDefault="00F14B5D" w:rsidP="00F14B5D">
            <w:pPr>
              <w:jc w:val="center"/>
              <w:rPr>
                <w:rFonts w:eastAsia="Calibri"/>
                <w:sz w:val="22"/>
                <w:szCs w:val="22"/>
              </w:rPr>
            </w:pPr>
            <w:r w:rsidRPr="00F24B3F">
              <w:rPr>
                <w:rFonts w:eastAsia="Calibri"/>
                <w:sz w:val="22"/>
                <w:szCs w:val="22"/>
              </w:rPr>
              <w:t>54:19:112001:6011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ED43A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48CDD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80E3E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76E21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CCD233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78AE0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0D0E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E26DD0" w14:textId="77777777" w:rsidR="00F14B5D" w:rsidRPr="00F24B3F" w:rsidRDefault="00F14B5D" w:rsidP="00F14B5D">
            <w:pPr>
              <w:jc w:val="center"/>
              <w:rPr>
                <w:rFonts w:eastAsia="Calibri"/>
                <w:sz w:val="22"/>
                <w:szCs w:val="22"/>
              </w:rPr>
            </w:pPr>
            <w:r w:rsidRPr="00F24B3F">
              <w:rPr>
                <w:rFonts w:eastAsia="Calibri"/>
                <w:sz w:val="22"/>
                <w:szCs w:val="22"/>
              </w:rPr>
              <w:t>54:19:112001:6013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9B75CB" w14:textId="77777777" w:rsidR="00F14B5D" w:rsidRPr="00F24B3F" w:rsidRDefault="00F14B5D" w:rsidP="00F14B5D">
            <w:pPr>
              <w:jc w:val="center"/>
              <w:rPr>
                <w:rFonts w:eastAsia="Calibri"/>
                <w:sz w:val="22"/>
                <w:szCs w:val="22"/>
              </w:rPr>
            </w:pPr>
            <w:r w:rsidRPr="00F24B3F">
              <w:rPr>
                <w:rFonts w:eastAsia="Calibri"/>
                <w:sz w:val="22"/>
                <w:szCs w:val="22"/>
              </w:rPr>
              <w:t>800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02AD2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BAC60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4AFD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2F6F7B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B4E3D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E2F68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1969FF" w14:textId="77777777" w:rsidR="00F14B5D" w:rsidRPr="00F24B3F" w:rsidRDefault="00F14B5D" w:rsidP="00F14B5D">
            <w:pPr>
              <w:jc w:val="center"/>
              <w:rPr>
                <w:rFonts w:eastAsia="Calibri"/>
                <w:sz w:val="22"/>
                <w:szCs w:val="22"/>
              </w:rPr>
            </w:pPr>
            <w:r w:rsidRPr="00F24B3F">
              <w:rPr>
                <w:rFonts w:eastAsia="Calibri"/>
                <w:sz w:val="22"/>
                <w:szCs w:val="22"/>
              </w:rPr>
              <w:t>54:19:112001:6014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042F4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95C5B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CF46B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D9962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86239B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5D81B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9D7E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0075FF" w14:textId="77777777" w:rsidR="00F14B5D" w:rsidRPr="00F24B3F" w:rsidRDefault="00F14B5D" w:rsidP="00F14B5D">
            <w:pPr>
              <w:jc w:val="center"/>
              <w:rPr>
                <w:rFonts w:eastAsia="Calibri"/>
                <w:sz w:val="22"/>
                <w:szCs w:val="22"/>
              </w:rPr>
            </w:pPr>
            <w:r w:rsidRPr="00F24B3F">
              <w:rPr>
                <w:rFonts w:eastAsia="Calibri"/>
                <w:sz w:val="22"/>
                <w:szCs w:val="22"/>
              </w:rPr>
              <w:t>54:19:112001:6015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BBAC4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CDD8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01CC6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0AF57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D77BE9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37536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9553C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BC834B" w14:textId="77777777" w:rsidR="00F14B5D" w:rsidRPr="00F24B3F" w:rsidRDefault="00F14B5D" w:rsidP="00F14B5D">
            <w:pPr>
              <w:jc w:val="center"/>
              <w:rPr>
                <w:rFonts w:eastAsia="Calibri"/>
                <w:sz w:val="22"/>
                <w:szCs w:val="22"/>
              </w:rPr>
            </w:pPr>
            <w:r w:rsidRPr="00F24B3F">
              <w:rPr>
                <w:rFonts w:eastAsia="Calibri"/>
                <w:sz w:val="22"/>
                <w:szCs w:val="22"/>
              </w:rPr>
              <w:t>54:19:112001:6016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0580F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31E18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A58EF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6AB04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BF8D0F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2D5E48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C9C9F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56D436" w14:textId="77777777" w:rsidR="00F14B5D" w:rsidRPr="00F24B3F" w:rsidRDefault="00F14B5D" w:rsidP="00F14B5D">
            <w:pPr>
              <w:jc w:val="center"/>
              <w:rPr>
                <w:rFonts w:eastAsia="Calibri"/>
                <w:sz w:val="22"/>
                <w:szCs w:val="22"/>
              </w:rPr>
            </w:pPr>
            <w:r w:rsidRPr="00F24B3F">
              <w:rPr>
                <w:rFonts w:eastAsia="Calibri"/>
                <w:sz w:val="22"/>
                <w:szCs w:val="22"/>
              </w:rPr>
              <w:t>54:19:112001:6017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180BA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8334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91166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142AF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AC1AB4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2D64D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AC8E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E7339E" w14:textId="77777777" w:rsidR="00F14B5D" w:rsidRPr="00F24B3F" w:rsidRDefault="00F14B5D" w:rsidP="00F14B5D">
            <w:pPr>
              <w:jc w:val="center"/>
              <w:rPr>
                <w:rFonts w:eastAsia="Calibri"/>
                <w:sz w:val="22"/>
                <w:szCs w:val="22"/>
              </w:rPr>
            </w:pPr>
            <w:r w:rsidRPr="00F24B3F">
              <w:rPr>
                <w:rFonts w:eastAsia="Calibri"/>
                <w:sz w:val="22"/>
                <w:szCs w:val="22"/>
              </w:rPr>
              <w:t>54:19:112001:6018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B3E91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014BF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9CC9A0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93CC63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B8D327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9E1019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76AF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40E15E" w14:textId="77777777" w:rsidR="00F14B5D" w:rsidRPr="00F24B3F" w:rsidRDefault="00F14B5D" w:rsidP="00F14B5D">
            <w:pPr>
              <w:jc w:val="center"/>
              <w:rPr>
                <w:rFonts w:eastAsia="Calibri"/>
                <w:sz w:val="22"/>
                <w:szCs w:val="22"/>
              </w:rPr>
            </w:pPr>
            <w:r w:rsidRPr="00F24B3F">
              <w:rPr>
                <w:rFonts w:eastAsia="Calibri"/>
                <w:sz w:val="22"/>
                <w:szCs w:val="22"/>
              </w:rPr>
              <w:t>54:19:112001:6019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12A8B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DF5EF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4A94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3968F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97D603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ACE81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05B4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DCF08B" w14:textId="77777777" w:rsidR="00F14B5D" w:rsidRPr="00F24B3F" w:rsidRDefault="00F14B5D" w:rsidP="00F14B5D">
            <w:pPr>
              <w:jc w:val="center"/>
              <w:rPr>
                <w:rFonts w:eastAsia="Calibri"/>
                <w:sz w:val="22"/>
                <w:szCs w:val="22"/>
              </w:rPr>
            </w:pPr>
            <w:r w:rsidRPr="00F24B3F">
              <w:rPr>
                <w:rFonts w:eastAsia="Calibri"/>
                <w:sz w:val="22"/>
                <w:szCs w:val="22"/>
              </w:rPr>
              <w:t>54:19:112001:6020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04DD1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A17D1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49944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C96FD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ED41FA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4777B1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F3FDC0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E878C5" w14:textId="77777777" w:rsidR="00F14B5D" w:rsidRPr="00F24B3F" w:rsidRDefault="00F14B5D" w:rsidP="00F14B5D">
            <w:pPr>
              <w:jc w:val="center"/>
              <w:rPr>
                <w:rFonts w:eastAsia="Calibri"/>
                <w:sz w:val="22"/>
                <w:szCs w:val="22"/>
              </w:rPr>
            </w:pPr>
            <w:r w:rsidRPr="00F24B3F">
              <w:rPr>
                <w:rFonts w:eastAsia="Calibri"/>
                <w:sz w:val="22"/>
                <w:szCs w:val="22"/>
              </w:rPr>
              <w:t>54:19:112001:6021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6DE5F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1B609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55350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DF516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5421DA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4F5E6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B9CD6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0A2DDB" w14:textId="77777777" w:rsidR="00F14B5D" w:rsidRPr="00F24B3F" w:rsidRDefault="00F14B5D" w:rsidP="00F14B5D">
            <w:pPr>
              <w:jc w:val="center"/>
              <w:rPr>
                <w:rFonts w:eastAsia="Calibri"/>
                <w:sz w:val="22"/>
                <w:szCs w:val="22"/>
              </w:rPr>
            </w:pPr>
            <w:r w:rsidRPr="00F24B3F">
              <w:rPr>
                <w:rFonts w:eastAsia="Calibri"/>
                <w:sz w:val="22"/>
                <w:szCs w:val="22"/>
              </w:rPr>
              <w:t>54:19:112001:6022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8DF5F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20C7A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997A0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EC8A7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68891D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0BDF0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E6C22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B35FB5" w14:textId="77777777" w:rsidR="00F14B5D" w:rsidRPr="00F24B3F" w:rsidRDefault="00F14B5D" w:rsidP="00F14B5D">
            <w:pPr>
              <w:jc w:val="center"/>
              <w:rPr>
                <w:rFonts w:eastAsia="Calibri"/>
                <w:sz w:val="22"/>
                <w:szCs w:val="22"/>
              </w:rPr>
            </w:pPr>
            <w:r w:rsidRPr="00F24B3F">
              <w:rPr>
                <w:rFonts w:eastAsia="Calibri"/>
                <w:sz w:val="22"/>
                <w:szCs w:val="22"/>
              </w:rPr>
              <w:t>54:19:112001:6023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6B812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46FD0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64D38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1486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089804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F5CA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0777C9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F3620E" w14:textId="77777777" w:rsidR="00F14B5D" w:rsidRPr="00F24B3F" w:rsidRDefault="00F14B5D" w:rsidP="00F14B5D">
            <w:pPr>
              <w:jc w:val="center"/>
              <w:rPr>
                <w:rFonts w:eastAsia="Calibri"/>
                <w:sz w:val="22"/>
                <w:szCs w:val="22"/>
              </w:rPr>
            </w:pPr>
            <w:r w:rsidRPr="00F24B3F">
              <w:rPr>
                <w:rFonts w:eastAsia="Calibri"/>
                <w:sz w:val="22"/>
                <w:szCs w:val="22"/>
              </w:rPr>
              <w:t>54:19:112001:6024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058BB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CE33D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A78DB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F4210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0A5212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674454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75014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BF4EC6" w14:textId="77777777" w:rsidR="00F14B5D" w:rsidRPr="00F24B3F" w:rsidRDefault="00F14B5D" w:rsidP="00F14B5D">
            <w:pPr>
              <w:jc w:val="center"/>
              <w:rPr>
                <w:rFonts w:eastAsia="Calibri"/>
                <w:sz w:val="22"/>
                <w:szCs w:val="22"/>
              </w:rPr>
            </w:pPr>
            <w:r w:rsidRPr="00F24B3F">
              <w:rPr>
                <w:rFonts w:eastAsia="Calibri"/>
                <w:sz w:val="22"/>
                <w:szCs w:val="22"/>
              </w:rPr>
              <w:t>54:19:112001:6028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3DC212" w14:textId="77777777" w:rsidR="00F14B5D" w:rsidRPr="00F24B3F" w:rsidRDefault="00F14B5D" w:rsidP="00F14B5D">
            <w:pPr>
              <w:jc w:val="center"/>
              <w:rPr>
                <w:rFonts w:eastAsia="Calibri"/>
                <w:sz w:val="22"/>
                <w:szCs w:val="22"/>
              </w:rPr>
            </w:pPr>
            <w:r w:rsidRPr="00F24B3F">
              <w:rPr>
                <w:rFonts w:eastAsia="Calibri"/>
                <w:sz w:val="22"/>
                <w:szCs w:val="22"/>
              </w:rPr>
              <w:t>1023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4AF2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C49AB0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33F9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E62DB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1232E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91B9E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95FDAE" w14:textId="77777777" w:rsidR="00F14B5D" w:rsidRPr="00F24B3F" w:rsidRDefault="00F14B5D" w:rsidP="00F14B5D">
            <w:pPr>
              <w:jc w:val="center"/>
              <w:rPr>
                <w:rFonts w:eastAsia="Calibri"/>
                <w:sz w:val="22"/>
                <w:szCs w:val="22"/>
              </w:rPr>
            </w:pPr>
            <w:r w:rsidRPr="00F24B3F">
              <w:rPr>
                <w:rFonts w:eastAsia="Calibri"/>
                <w:sz w:val="22"/>
                <w:szCs w:val="22"/>
              </w:rPr>
              <w:t>54:19:112001:6029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31D47A" w14:textId="77777777" w:rsidR="00F14B5D" w:rsidRPr="00F24B3F" w:rsidRDefault="00F14B5D" w:rsidP="00F14B5D">
            <w:pPr>
              <w:jc w:val="center"/>
              <w:rPr>
                <w:rFonts w:eastAsia="Calibri"/>
                <w:sz w:val="22"/>
                <w:szCs w:val="22"/>
              </w:rPr>
            </w:pPr>
            <w:r w:rsidRPr="00F24B3F">
              <w:rPr>
                <w:rFonts w:eastAsia="Calibri"/>
                <w:sz w:val="22"/>
                <w:szCs w:val="22"/>
              </w:rPr>
              <w:t>687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B1251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E9866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D4FD9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A119F9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6F6E27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A8BC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4B9016" w14:textId="77777777" w:rsidR="00F14B5D" w:rsidRPr="00F24B3F" w:rsidRDefault="00F14B5D" w:rsidP="00F14B5D">
            <w:pPr>
              <w:jc w:val="center"/>
              <w:rPr>
                <w:rFonts w:eastAsia="Calibri"/>
                <w:sz w:val="22"/>
                <w:szCs w:val="22"/>
              </w:rPr>
            </w:pPr>
            <w:r w:rsidRPr="00F24B3F">
              <w:rPr>
                <w:rFonts w:eastAsia="Calibri"/>
                <w:sz w:val="22"/>
                <w:szCs w:val="22"/>
              </w:rPr>
              <w:t>54:19:112001:6030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E380D9" w14:textId="77777777" w:rsidR="00F14B5D" w:rsidRPr="00F24B3F" w:rsidRDefault="00F14B5D" w:rsidP="00F14B5D">
            <w:pPr>
              <w:jc w:val="center"/>
              <w:rPr>
                <w:rFonts w:eastAsia="Calibri"/>
                <w:sz w:val="22"/>
                <w:szCs w:val="22"/>
              </w:rPr>
            </w:pPr>
            <w:r w:rsidRPr="00F24B3F">
              <w:rPr>
                <w:rFonts w:eastAsia="Calibri"/>
                <w:sz w:val="22"/>
                <w:szCs w:val="22"/>
              </w:rPr>
              <w:t>1226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D2CB0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C420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0DFE9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FEBDFD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157A98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59F0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75DE93" w14:textId="77777777" w:rsidR="00F14B5D" w:rsidRPr="00F24B3F" w:rsidRDefault="00F14B5D" w:rsidP="00F14B5D">
            <w:pPr>
              <w:jc w:val="center"/>
              <w:rPr>
                <w:rFonts w:eastAsia="Calibri"/>
                <w:sz w:val="22"/>
                <w:szCs w:val="22"/>
              </w:rPr>
            </w:pPr>
            <w:r w:rsidRPr="00F24B3F">
              <w:rPr>
                <w:rFonts w:eastAsia="Calibri"/>
                <w:sz w:val="22"/>
                <w:szCs w:val="22"/>
              </w:rPr>
              <w:t>54:19:112001:6031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E88BBD" w14:textId="77777777" w:rsidR="00F14B5D" w:rsidRPr="00F24B3F" w:rsidRDefault="00F14B5D" w:rsidP="00F14B5D">
            <w:pPr>
              <w:jc w:val="center"/>
              <w:rPr>
                <w:rFonts w:eastAsia="Calibri"/>
                <w:sz w:val="22"/>
                <w:szCs w:val="22"/>
              </w:rPr>
            </w:pPr>
            <w:r w:rsidRPr="00F24B3F">
              <w:rPr>
                <w:rFonts w:eastAsia="Calibri"/>
                <w:sz w:val="22"/>
                <w:szCs w:val="22"/>
              </w:rPr>
              <w:t>1112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459F6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0253F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5D1C0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E0A046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CF8C6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1060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591673" w14:textId="77777777" w:rsidR="00F14B5D" w:rsidRPr="00F24B3F" w:rsidRDefault="00F14B5D" w:rsidP="00F14B5D">
            <w:pPr>
              <w:jc w:val="center"/>
              <w:rPr>
                <w:rFonts w:eastAsia="Calibri"/>
                <w:sz w:val="22"/>
                <w:szCs w:val="22"/>
              </w:rPr>
            </w:pPr>
            <w:r w:rsidRPr="00F24B3F">
              <w:rPr>
                <w:rFonts w:eastAsia="Calibri"/>
                <w:sz w:val="22"/>
                <w:szCs w:val="22"/>
              </w:rPr>
              <w:t>54:19:112001:6032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ABF18B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23DD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ECBAA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C11B3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3DED9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A5C04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49EBC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E769D7" w14:textId="77777777" w:rsidR="00F14B5D" w:rsidRPr="00F24B3F" w:rsidRDefault="00F14B5D" w:rsidP="00F14B5D">
            <w:pPr>
              <w:jc w:val="center"/>
              <w:rPr>
                <w:rFonts w:eastAsia="Calibri"/>
                <w:sz w:val="22"/>
                <w:szCs w:val="22"/>
              </w:rPr>
            </w:pPr>
            <w:r w:rsidRPr="00F24B3F">
              <w:rPr>
                <w:rFonts w:eastAsia="Calibri"/>
                <w:sz w:val="22"/>
                <w:szCs w:val="22"/>
              </w:rPr>
              <w:t>54:19:112001:6033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D4458E" w14:textId="77777777" w:rsidR="00F14B5D" w:rsidRPr="00F24B3F" w:rsidRDefault="00F14B5D" w:rsidP="00F14B5D">
            <w:pPr>
              <w:jc w:val="center"/>
              <w:rPr>
                <w:rFonts w:eastAsia="Calibri"/>
                <w:sz w:val="22"/>
                <w:szCs w:val="22"/>
              </w:rPr>
            </w:pPr>
            <w:r w:rsidRPr="00F24B3F">
              <w:rPr>
                <w:rFonts w:eastAsia="Calibri"/>
                <w:sz w:val="22"/>
                <w:szCs w:val="22"/>
              </w:rPr>
              <w:t>988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07D3A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3AC34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C6349C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812F55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62DA65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1E8A3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A9444F" w14:textId="77777777" w:rsidR="00F14B5D" w:rsidRPr="00F24B3F" w:rsidRDefault="00F14B5D" w:rsidP="00F14B5D">
            <w:pPr>
              <w:jc w:val="center"/>
              <w:rPr>
                <w:rFonts w:eastAsia="Calibri"/>
                <w:sz w:val="22"/>
                <w:szCs w:val="22"/>
              </w:rPr>
            </w:pPr>
            <w:r w:rsidRPr="00F24B3F">
              <w:rPr>
                <w:rFonts w:eastAsia="Calibri"/>
                <w:sz w:val="22"/>
                <w:szCs w:val="22"/>
              </w:rPr>
              <w:t>54:19:112001:6034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AE6CEF" w14:textId="77777777" w:rsidR="00F14B5D" w:rsidRPr="00F24B3F" w:rsidRDefault="00F14B5D" w:rsidP="00F14B5D">
            <w:pPr>
              <w:jc w:val="center"/>
              <w:rPr>
                <w:rFonts w:eastAsia="Calibri"/>
                <w:sz w:val="22"/>
                <w:szCs w:val="22"/>
              </w:rPr>
            </w:pPr>
            <w:r w:rsidRPr="00F24B3F">
              <w:rPr>
                <w:rFonts w:eastAsia="Calibri"/>
                <w:sz w:val="22"/>
                <w:szCs w:val="22"/>
              </w:rPr>
              <w:t>1351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95C5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BFB2F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42190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2C622B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BBBAB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53EAE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671428" w14:textId="77777777" w:rsidR="00F14B5D" w:rsidRPr="00F24B3F" w:rsidRDefault="00F14B5D" w:rsidP="00F14B5D">
            <w:pPr>
              <w:jc w:val="center"/>
              <w:rPr>
                <w:rFonts w:eastAsia="Calibri"/>
                <w:sz w:val="22"/>
                <w:szCs w:val="22"/>
              </w:rPr>
            </w:pPr>
            <w:r w:rsidRPr="00F24B3F">
              <w:rPr>
                <w:rFonts w:eastAsia="Calibri"/>
                <w:sz w:val="22"/>
                <w:szCs w:val="22"/>
              </w:rPr>
              <w:t>54:19:112001:6036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7D0884" w14:textId="77777777" w:rsidR="00F14B5D" w:rsidRPr="00F24B3F" w:rsidRDefault="00F14B5D" w:rsidP="00F14B5D">
            <w:pPr>
              <w:jc w:val="center"/>
              <w:rPr>
                <w:rFonts w:eastAsia="Calibri"/>
                <w:sz w:val="22"/>
                <w:szCs w:val="22"/>
              </w:rPr>
            </w:pPr>
            <w:r w:rsidRPr="00F24B3F">
              <w:rPr>
                <w:rFonts w:eastAsia="Calibri"/>
                <w:sz w:val="22"/>
                <w:szCs w:val="22"/>
              </w:rPr>
              <w:t>1091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EBC7C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FF59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16FB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6C3C07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4D9E6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F814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23AD194" w14:textId="77777777" w:rsidR="00F14B5D" w:rsidRPr="00F24B3F" w:rsidRDefault="00F14B5D" w:rsidP="00F14B5D">
            <w:pPr>
              <w:jc w:val="center"/>
              <w:rPr>
                <w:rFonts w:eastAsia="Calibri"/>
                <w:sz w:val="22"/>
                <w:szCs w:val="22"/>
              </w:rPr>
            </w:pPr>
            <w:r w:rsidRPr="00F24B3F">
              <w:rPr>
                <w:rFonts w:eastAsia="Calibri"/>
                <w:sz w:val="22"/>
                <w:szCs w:val="22"/>
              </w:rPr>
              <w:t>54:19:112001:6037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86E3BE" w14:textId="77777777" w:rsidR="00F14B5D" w:rsidRPr="00F24B3F" w:rsidRDefault="00F14B5D" w:rsidP="00F14B5D">
            <w:pPr>
              <w:jc w:val="center"/>
              <w:rPr>
                <w:rFonts w:eastAsia="Calibri"/>
                <w:sz w:val="22"/>
                <w:szCs w:val="22"/>
              </w:rPr>
            </w:pPr>
            <w:r w:rsidRPr="00F24B3F">
              <w:rPr>
                <w:rFonts w:eastAsia="Calibri"/>
                <w:sz w:val="22"/>
                <w:szCs w:val="22"/>
              </w:rPr>
              <w:t>1047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DBED1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22F8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979D0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56F2B3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78120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79F51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BB45BE" w14:textId="77777777" w:rsidR="00F14B5D" w:rsidRPr="00F24B3F" w:rsidRDefault="00F14B5D" w:rsidP="00F14B5D">
            <w:pPr>
              <w:jc w:val="center"/>
              <w:rPr>
                <w:rFonts w:eastAsia="Calibri"/>
                <w:sz w:val="22"/>
                <w:szCs w:val="22"/>
              </w:rPr>
            </w:pPr>
            <w:r w:rsidRPr="00F24B3F">
              <w:rPr>
                <w:rFonts w:eastAsia="Calibri"/>
                <w:sz w:val="22"/>
                <w:szCs w:val="22"/>
              </w:rPr>
              <w:t>54:19:112001:6038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6F8F8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E2BBB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48047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E030C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BC438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E40635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5750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A722EC" w14:textId="77777777" w:rsidR="00F14B5D" w:rsidRPr="00F24B3F" w:rsidRDefault="00F14B5D" w:rsidP="00F14B5D">
            <w:pPr>
              <w:jc w:val="center"/>
              <w:rPr>
                <w:rFonts w:eastAsia="Calibri"/>
                <w:sz w:val="22"/>
                <w:szCs w:val="22"/>
              </w:rPr>
            </w:pPr>
            <w:r w:rsidRPr="00F24B3F">
              <w:rPr>
                <w:rFonts w:eastAsia="Calibri"/>
                <w:sz w:val="22"/>
                <w:szCs w:val="22"/>
              </w:rPr>
              <w:t>54:19:112001:6039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F3788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6471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5A38C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4247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9C74F7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F297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300A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0B6A4F" w14:textId="77777777" w:rsidR="00F14B5D" w:rsidRPr="00F24B3F" w:rsidRDefault="00F14B5D" w:rsidP="00F14B5D">
            <w:pPr>
              <w:jc w:val="center"/>
              <w:rPr>
                <w:rFonts w:eastAsia="Calibri"/>
                <w:sz w:val="22"/>
                <w:szCs w:val="22"/>
              </w:rPr>
            </w:pPr>
            <w:r w:rsidRPr="00F24B3F">
              <w:rPr>
                <w:rFonts w:eastAsia="Calibri"/>
                <w:sz w:val="22"/>
                <w:szCs w:val="22"/>
              </w:rPr>
              <w:t>54:19:112001:6040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FA133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C01FD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9336E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8AF138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F8D6F4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F38E2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AF2A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0F2F46" w14:textId="77777777" w:rsidR="00F14B5D" w:rsidRPr="00F24B3F" w:rsidRDefault="00F14B5D" w:rsidP="00F14B5D">
            <w:pPr>
              <w:jc w:val="center"/>
              <w:rPr>
                <w:rFonts w:eastAsia="Calibri"/>
                <w:sz w:val="22"/>
                <w:szCs w:val="22"/>
              </w:rPr>
            </w:pPr>
            <w:r w:rsidRPr="00F24B3F">
              <w:rPr>
                <w:rFonts w:eastAsia="Calibri"/>
                <w:sz w:val="22"/>
                <w:szCs w:val="22"/>
              </w:rPr>
              <w:t>54:19:112001:6041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95747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A199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7D2F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87D28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8A43E3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B9499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A18DF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D10D9C" w14:textId="77777777" w:rsidR="00F14B5D" w:rsidRPr="00F24B3F" w:rsidRDefault="00F14B5D" w:rsidP="00F14B5D">
            <w:pPr>
              <w:jc w:val="center"/>
              <w:rPr>
                <w:rFonts w:eastAsia="Calibri"/>
                <w:sz w:val="22"/>
                <w:szCs w:val="22"/>
              </w:rPr>
            </w:pPr>
            <w:r w:rsidRPr="00F24B3F">
              <w:rPr>
                <w:rFonts w:eastAsia="Calibri"/>
                <w:sz w:val="22"/>
                <w:szCs w:val="22"/>
              </w:rPr>
              <w:t>54:19:112001:6042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03E65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A7D1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0AA8F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01317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D3C0B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ECA3CF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DB24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21B1B0" w14:textId="77777777" w:rsidR="00F14B5D" w:rsidRPr="00F24B3F" w:rsidRDefault="00F14B5D" w:rsidP="00F14B5D">
            <w:pPr>
              <w:jc w:val="center"/>
              <w:rPr>
                <w:rFonts w:eastAsia="Calibri"/>
                <w:sz w:val="22"/>
                <w:szCs w:val="22"/>
              </w:rPr>
            </w:pPr>
            <w:r w:rsidRPr="00F24B3F">
              <w:rPr>
                <w:rFonts w:eastAsia="Calibri"/>
                <w:sz w:val="22"/>
                <w:szCs w:val="22"/>
              </w:rPr>
              <w:t>54:19:112001:6043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AA756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666F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E253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A9A67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633A8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094144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90BDD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CFEE93" w14:textId="77777777" w:rsidR="00F14B5D" w:rsidRPr="00F24B3F" w:rsidRDefault="00F14B5D" w:rsidP="00F14B5D">
            <w:pPr>
              <w:jc w:val="center"/>
              <w:rPr>
                <w:rFonts w:eastAsia="Calibri"/>
                <w:sz w:val="22"/>
                <w:szCs w:val="22"/>
              </w:rPr>
            </w:pPr>
            <w:r w:rsidRPr="00F24B3F">
              <w:rPr>
                <w:rFonts w:eastAsia="Calibri"/>
                <w:sz w:val="22"/>
                <w:szCs w:val="22"/>
              </w:rPr>
              <w:t>54:19:112001:6044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002E7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03FD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22CE0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46F18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EABD19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8C8F60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DB996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99C110" w14:textId="77777777" w:rsidR="00F14B5D" w:rsidRPr="00F24B3F" w:rsidRDefault="00F14B5D" w:rsidP="00F14B5D">
            <w:pPr>
              <w:jc w:val="center"/>
              <w:rPr>
                <w:rFonts w:eastAsia="Calibri"/>
                <w:sz w:val="22"/>
                <w:szCs w:val="22"/>
              </w:rPr>
            </w:pPr>
            <w:r w:rsidRPr="00F24B3F">
              <w:rPr>
                <w:rFonts w:eastAsia="Calibri"/>
                <w:sz w:val="22"/>
                <w:szCs w:val="22"/>
              </w:rPr>
              <w:t>54:19:112001:6045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90745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CB9B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184C7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3982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60FCA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4D543F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93F5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38C3E1" w14:textId="77777777" w:rsidR="00F14B5D" w:rsidRPr="00F24B3F" w:rsidRDefault="00F14B5D" w:rsidP="00F14B5D">
            <w:pPr>
              <w:jc w:val="center"/>
              <w:rPr>
                <w:rFonts w:eastAsia="Calibri"/>
                <w:sz w:val="22"/>
                <w:szCs w:val="22"/>
              </w:rPr>
            </w:pPr>
            <w:r w:rsidRPr="00F24B3F">
              <w:rPr>
                <w:rFonts w:eastAsia="Calibri"/>
                <w:sz w:val="22"/>
                <w:szCs w:val="22"/>
              </w:rPr>
              <w:t>54:19:112001:6046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BF797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A28A5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A1FE7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AC641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689858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748FC1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9D61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4B0693E" w14:textId="77777777" w:rsidR="00F14B5D" w:rsidRPr="00F24B3F" w:rsidRDefault="00F14B5D" w:rsidP="00F14B5D">
            <w:pPr>
              <w:jc w:val="center"/>
              <w:rPr>
                <w:rFonts w:eastAsia="Calibri"/>
                <w:sz w:val="22"/>
                <w:szCs w:val="22"/>
              </w:rPr>
            </w:pPr>
            <w:r w:rsidRPr="00F24B3F">
              <w:rPr>
                <w:rFonts w:eastAsia="Calibri"/>
                <w:sz w:val="22"/>
                <w:szCs w:val="22"/>
              </w:rPr>
              <w:t>54:19:112001:6047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C2620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36FB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6AE5E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03654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F5126C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C44BB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FC558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6ACF79" w14:textId="77777777" w:rsidR="00F14B5D" w:rsidRPr="00F24B3F" w:rsidRDefault="00F14B5D" w:rsidP="00F14B5D">
            <w:pPr>
              <w:jc w:val="center"/>
              <w:rPr>
                <w:rFonts w:eastAsia="Calibri"/>
                <w:sz w:val="22"/>
                <w:szCs w:val="22"/>
              </w:rPr>
            </w:pPr>
            <w:r w:rsidRPr="00F24B3F">
              <w:rPr>
                <w:rFonts w:eastAsia="Calibri"/>
                <w:sz w:val="22"/>
                <w:szCs w:val="22"/>
              </w:rPr>
              <w:t>54:19:112001:6048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A6393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EDA7C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4B65D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8F11C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5A9879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4CA85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9A198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D22CA8" w14:textId="77777777" w:rsidR="00F14B5D" w:rsidRPr="00F24B3F" w:rsidRDefault="00F14B5D" w:rsidP="00F14B5D">
            <w:pPr>
              <w:jc w:val="center"/>
              <w:rPr>
                <w:rFonts w:eastAsia="Calibri"/>
                <w:sz w:val="22"/>
                <w:szCs w:val="22"/>
              </w:rPr>
            </w:pPr>
            <w:r w:rsidRPr="00F24B3F">
              <w:rPr>
                <w:rFonts w:eastAsia="Calibri"/>
                <w:sz w:val="22"/>
                <w:szCs w:val="22"/>
              </w:rPr>
              <w:t>54:19:112001:6049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07EFF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8E97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4E34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B418ED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D125EC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14FED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5E59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8D0215" w14:textId="77777777" w:rsidR="00F14B5D" w:rsidRPr="00F24B3F" w:rsidRDefault="00F14B5D" w:rsidP="00F14B5D">
            <w:pPr>
              <w:jc w:val="center"/>
              <w:rPr>
                <w:rFonts w:eastAsia="Calibri"/>
                <w:sz w:val="22"/>
                <w:szCs w:val="22"/>
              </w:rPr>
            </w:pPr>
            <w:r w:rsidRPr="00F24B3F">
              <w:rPr>
                <w:rFonts w:eastAsia="Calibri"/>
                <w:sz w:val="22"/>
                <w:szCs w:val="22"/>
              </w:rPr>
              <w:t>54:19:112001:6050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A95859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33DB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8287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9ECEA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269D65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013F86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6719F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5B675A" w14:textId="77777777" w:rsidR="00F14B5D" w:rsidRPr="00F24B3F" w:rsidRDefault="00F14B5D" w:rsidP="00F14B5D">
            <w:pPr>
              <w:jc w:val="center"/>
              <w:rPr>
                <w:rFonts w:eastAsia="Calibri"/>
                <w:sz w:val="22"/>
                <w:szCs w:val="22"/>
              </w:rPr>
            </w:pPr>
            <w:r w:rsidRPr="00F24B3F">
              <w:rPr>
                <w:rFonts w:eastAsia="Calibri"/>
                <w:sz w:val="22"/>
                <w:szCs w:val="22"/>
              </w:rPr>
              <w:t>54:19:112001:6051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98CCFF" w14:textId="77777777" w:rsidR="00F14B5D" w:rsidRPr="00F24B3F" w:rsidRDefault="00F14B5D" w:rsidP="00F14B5D">
            <w:pPr>
              <w:jc w:val="center"/>
              <w:rPr>
                <w:rFonts w:eastAsia="Calibri"/>
                <w:sz w:val="22"/>
                <w:szCs w:val="22"/>
              </w:rPr>
            </w:pPr>
            <w:r w:rsidRPr="00F24B3F">
              <w:rPr>
                <w:rFonts w:eastAsia="Calibri"/>
                <w:sz w:val="22"/>
                <w:szCs w:val="22"/>
              </w:rPr>
              <w:t>1001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FD59A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65682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59B67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BA3F1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CABDE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2C67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8F2190" w14:textId="77777777" w:rsidR="00F14B5D" w:rsidRPr="00F24B3F" w:rsidRDefault="00F14B5D" w:rsidP="00F14B5D">
            <w:pPr>
              <w:jc w:val="center"/>
              <w:rPr>
                <w:rFonts w:eastAsia="Calibri"/>
                <w:sz w:val="22"/>
                <w:szCs w:val="22"/>
              </w:rPr>
            </w:pPr>
            <w:r w:rsidRPr="00F24B3F">
              <w:rPr>
                <w:rFonts w:eastAsia="Calibri"/>
                <w:sz w:val="22"/>
                <w:szCs w:val="22"/>
              </w:rPr>
              <w:t>54:19:112001:6052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0775A9" w14:textId="77777777" w:rsidR="00F14B5D" w:rsidRPr="00F24B3F" w:rsidRDefault="00F14B5D" w:rsidP="00F14B5D">
            <w:pPr>
              <w:jc w:val="center"/>
              <w:rPr>
                <w:rFonts w:eastAsia="Calibri"/>
                <w:sz w:val="22"/>
                <w:szCs w:val="22"/>
              </w:rPr>
            </w:pPr>
            <w:r w:rsidRPr="00F24B3F">
              <w:rPr>
                <w:rFonts w:eastAsia="Calibri"/>
                <w:sz w:val="22"/>
                <w:szCs w:val="22"/>
              </w:rPr>
              <w:t>1002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39AEA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EF44B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72B215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CAA63F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12997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E3E4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B12CE7" w14:textId="77777777" w:rsidR="00F14B5D" w:rsidRPr="00F24B3F" w:rsidRDefault="00F14B5D" w:rsidP="00F14B5D">
            <w:pPr>
              <w:jc w:val="center"/>
              <w:rPr>
                <w:rFonts w:eastAsia="Calibri"/>
                <w:sz w:val="22"/>
                <w:szCs w:val="22"/>
              </w:rPr>
            </w:pPr>
            <w:r w:rsidRPr="00F24B3F">
              <w:rPr>
                <w:rFonts w:eastAsia="Calibri"/>
                <w:sz w:val="22"/>
                <w:szCs w:val="22"/>
              </w:rPr>
              <w:t>54:19:112001:6053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1473C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A9AB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17AA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E90E6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0D9DE1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E3577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A9F6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568A53" w14:textId="77777777" w:rsidR="00F14B5D" w:rsidRPr="00F24B3F" w:rsidRDefault="00F14B5D" w:rsidP="00F14B5D">
            <w:pPr>
              <w:jc w:val="center"/>
              <w:rPr>
                <w:rFonts w:eastAsia="Calibri"/>
                <w:sz w:val="22"/>
                <w:szCs w:val="22"/>
              </w:rPr>
            </w:pPr>
            <w:r w:rsidRPr="00F24B3F">
              <w:rPr>
                <w:rFonts w:eastAsia="Calibri"/>
                <w:sz w:val="22"/>
                <w:szCs w:val="22"/>
              </w:rPr>
              <w:t>54:19:112001:6054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054CF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6546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5069A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F0EB8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B89648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B6E8B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9EDC1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6DA410" w14:textId="77777777" w:rsidR="00F14B5D" w:rsidRPr="00F24B3F" w:rsidRDefault="00F14B5D" w:rsidP="00F14B5D">
            <w:pPr>
              <w:jc w:val="center"/>
              <w:rPr>
                <w:rFonts w:eastAsia="Calibri"/>
                <w:sz w:val="22"/>
                <w:szCs w:val="22"/>
              </w:rPr>
            </w:pPr>
            <w:r w:rsidRPr="00F24B3F">
              <w:rPr>
                <w:rFonts w:eastAsia="Calibri"/>
                <w:sz w:val="22"/>
                <w:szCs w:val="22"/>
              </w:rPr>
              <w:t>54:19:112001:6055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3BC78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61D4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1A03B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70D150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EC185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FE2D5F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FB30D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8E2405" w14:textId="77777777" w:rsidR="00F14B5D" w:rsidRPr="00F24B3F" w:rsidRDefault="00F14B5D" w:rsidP="00F14B5D">
            <w:pPr>
              <w:jc w:val="center"/>
              <w:rPr>
                <w:rFonts w:eastAsia="Calibri"/>
                <w:sz w:val="22"/>
                <w:szCs w:val="22"/>
              </w:rPr>
            </w:pPr>
            <w:r w:rsidRPr="00F24B3F">
              <w:rPr>
                <w:rFonts w:eastAsia="Calibri"/>
                <w:sz w:val="22"/>
                <w:szCs w:val="22"/>
              </w:rPr>
              <w:t>54:19:112001:6056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087AD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5DEF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B5876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17429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D6391F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C9315A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384C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D74702" w14:textId="77777777" w:rsidR="00F14B5D" w:rsidRPr="00F24B3F" w:rsidRDefault="00F14B5D" w:rsidP="00F14B5D">
            <w:pPr>
              <w:jc w:val="center"/>
              <w:rPr>
                <w:rFonts w:eastAsia="Calibri"/>
                <w:sz w:val="22"/>
                <w:szCs w:val="22"/>
              </w:rPr>
            </w:pPr>
            <w:r w:rsidRPr="00F24B3F">
              <w:rPr>
                <w:rFonts w:eastAsia="Calibri"/>
                <w:sz w:val="22"/>
                <w:szCs w:val="22"/>
              </w:rPr>
              <w:t>54:19:112001:6057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CBF7C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EDAE9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5099B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261C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7121A9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F9D93F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B393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3210E6" w14:textId="77777777" w:rsidR="00F14B5D" w:rsidRPr="00F24B3F" w:rsidRDefault="00F14B5D" w:rsidP="00F14B5D">
            <w:pPr>
              <w:jc w:val="center"/>
              <w:rPr>
                <w:rFonts w:eastAsia="Calibri"/>
                <w:sz w:val="22"/>
                <w:szCs w:val="22"/>
              </w:rPr>
            </w:pPr>
            <w:r w:rsidRPr="00F24B3F">
              <w:rPr>
                <w:rFonts w:eastAsia="Calibri"/>
                <w:sz w:val="22"/>
                <w:szCs w:val="22"/>
              </w:rPr>
              <w:t>54:19:112001:6058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BF29D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B5C2C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FD13D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AEE317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EED45D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001E5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412C9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576A00" w14:textId="77777777" w:rsidR="00F14B5D" w:rsidRPr="00F24B3F" w:rsidRDefault="00F14B5D" w:rsidP="00F14B5D">
            <w:pPr>
              <w:jc w:val="center"/>
              <w:rPr>
                <w:rFonts w:eastAsia="Calibri"/>
                <w:sz w:val="22"/>
                <w:szCs w:val="22"/>
              </w:rPr>
            </w:pPr>
            <w:r w:rsidRPr="00F24B3F">
              <w:rPr>
                <w:rFonts w:eastAsia="Calibri"/>
                <w:sz w:val="22"/>
                <w:szCs w:val="22"/>
              </w:rPr>
              <w:t>54:19:112001:6059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A8A6C1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61DCB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5D26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88DAA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139C32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4697CF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DF69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D0E643" w14:textId="77777777" w:rsidR="00F14B5D" w:rsidRPr="00F24B3F" w:rsidRDefault="00F14B5D" w:rsidP="00F14B5D">
            <w:pPr>
              <w:jc w:val="center"/>
              <w:rPr>
                <w:rFonts w:eastAsia="Calibri"/>
                <w:sz w:val="22"/>
                <w:szCs w:val="22"/>
              </w:rPr>
            </w:pPr>
            <w:r w:rsidRPr="00F24B3F">
              <w:rPr>
                <w:rFonts w:eastAsia="Calibri"/>
                <w:sz w:val="22"/>
                <w:szCs w:val="22"/>
              </w:rPr>
              <w:t>54:19:112001:6060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1E791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17947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A836E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50392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CAD6E3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DE15D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EC9D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53A1D9" w14:textId="77777777" w:rsidR="00F14B5D" w:rsidRPr="00F24B3F" w:rsidRDefault="00F14B5D" w:rsidP="00F14B5D">
            <w:pPr>
              <w:jc w:val="center"/>
              <w:rPr>
                <w:rFonts w:eastAsia="Calibri"/>
                <w:sz w:val="22"/>
                <w:szCs w:val="22"/>
              </w:rPr>
            </w:pPr>
            <w:r w:rsidRPr="00F24B3F">
              <w:rPr>
                <w:rFonts w:eastAsia="Calibri"/>
                <w:sz w:val="22"/>
                <w:szCs w:val="22"/>
              </w:rPr>
              <w:t>54:19:112001:6061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74CCB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DD41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1448C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393D6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9F5985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D3CEFC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DE1D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112DF8" w14:textId="77777777" w:rsidR="00F14B5D" w:rsidRPr="00F24B3F" w:rsidRDefault="00F14B5D" w:rsidP="00F14B5D">
            <w:pPr>
              <w:jc w:val="center"/>
              <w:rPr>
                <w:rFonts w:eastAsia="Calibri"/>
                <w:sz w:val="22"/>
                <w:szCs w:val="22"/>
              </w:rPr>
            </w:pPr>
            <w:r w:rsidRPr="00F24B3F">
              <w:rPr>
                <w:rFonts w:eastAsia="Calibri"/>
                <w:sz w:val="22"/>
                <w:szCs w:val="22"/>
              </w:rPr>
              <w:t>54:19:112001:6062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1D63FB" w14:textId="77777777" w:rsidR="00F14B5D" w:rsidRPr="00F24B3F" w:rsidRDefault="00F14B5D" w:rsidP="00F14B5D">
            <w:pPr>
              <w:jc w:val="center"/>
              <w:rPr>
                <w:rFonts w:eastAsia="Calibri"/>
                <w:sz w:val="22"/>
                <w:szCs w:val="22"/>
              </w:rPr>
            </w:pPr>
            <w:r w:rsidRPr="00F24B3F">
              <w:rPr>
                <w:rFonts w:eastAsia="Calibri"/>
                <w:sz w:val="22"/>
                <w:szCs w:val="22"/>
              </w:rPr>
              <w:t>1162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9142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AAD93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5D4E5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B92E3E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5A393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C772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76A357" w14:textId="77777777" w:rsidR="00F14B5D" w:rsidRPr="00F24B3F" w:rsidRDefault="00F14B5D" w:rsidP="00F14B5D">
            <w:pPr>
              <w:jc w:val="center"/>
              <w:rPr>
                <w:rFonts w:eastAsia="Calibri"/>
                <w:sz w:val="22"/>
                <w:szCs w:val="22"/>
              </w:rPr>
            </w:pPr>
            <w:r w:rsidRPr="00F24B3F">
              <w:rPr>
                <w:rFonts w:eastAsia="Calibri"/>
                <w:sz w:val="22"/>
                <w:szCs w:val="22"/>
              </w:rPr>
              <w:t>54:19:112001:6063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565333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6BCE6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DB23E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1FE56B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51DB6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86452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50A0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1EECD0" w14:textId="77777777" w:rsidR="00F14B5D" w:rsidRPr="00F24B3F" w:rsidRDefault="00F14B5D" w:rsidP="00F14B5D">
            <w:pPr>
              <w:jc w:val="center"/>
              <w:rPr>
                <w:rFonts w:eastAsia="Calibri"/>
                <w:sz w:val="22"/>
                <w:szCs w:val="22"/>
              </w:rPr>
            </w:pPr>
            <w:r w:rsidRPr="00F24B3F">
              <w:rPr>
                <w:rFonts w:eastAsia="Calibri"/>
                <w:sz w:val="22"/>
                <w:szCs w:val="22"/>
              </w:rPr>
              <w:t>54:19:112001:6064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6FE66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E75E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18A7A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E5889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3B6D70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88C3F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C1D21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A55E4D" w14:textId="77777777" w:rsidR="00F14B5D" w:rsidRPr="00F24B3F" w:rsidRDefault="00F14B5D" w:rsidP="00F14B5D">
            <w:pPr>
              <w:jc w:val="center"/>
              <w:rPr>
                <w:rFonts w:eastAsia="Calibri"/>
                <w:sz w:val="22"/>
                <w:szCs w:val="22"/>
              </w:rPr>
            </w:pPr>
            <w:r w:rsidRPr="00F24B3F">
              <w:rPr>
                <w:rFonts w:eastAsia="Calibri"/>
                <w:sz w:val="22"/>
                <w:szCs w:val="22"/>
              </w:rPr>
              <w:t>54:19:112001:6065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1F6E5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D7D1B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94834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7E723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FF1C12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2BD044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776E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E114E5" w14:textId="77777777" w:rsidR="00F14B5D" w:rsidRPr="00F24B3F" w:rsidRDefault="00F14B5D" w:rsidP="00F14B5D">
            <w:pPr>
              <w:jc w:val="center"/>
              <w:rPr>
                <w:rFonts w:eastAsia="Calibri"/>
                <w:sz w:val="22"/>
                <w:szCs w:val="22"/>
              </w:rPr>
            </w:pPr>
            <w:r w:rsidRPr="00F24B3F">
              <w:rPr>
                <w:rFonts w:eastAsia="Calibri"/>
                <w:sz w:val="22"/>
                <w:szCs w:val="22"/>
              </w:rPr>
              <w:t>54:19:112001:6066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EB57C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943F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5B680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B387F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C743FB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7620F8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5B00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293244" w14:textId="77777777" w:rsidR="00F14B5D" w:rsidRPr="00F24B3F" w:rsidRDefault="00F14B5D" w:rsidP="00F14B5D">
            <w:pPr>
              <w:jc w:val="center"/>
              <w:rPr>
                <w:rFonts w:eastAsia="Calibri"/>
                <w:sz w:val="22"/>
                <w:szCs w:val="22"/>
              </w:rPr>
            </w:pPr>
            <w:r w:rsidRPr="00F24B3F">
              <w:rPr>
                <w:rFonts w:eastAsia="Calibri"/>
                <w:sz w:val="22"/>
                <w:szCs w:val="22"/>
              </w:rPr>
              <w:t>54:19:112001:6067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7A5609" w14:textId="77777777" w:rsidR="00F14B5D" w:rsidRPr="00F24B3F" w:rsidRDefault="00F14B5D" w:rsidP="00F14B5D">
            <w:pPr>
              <w:jc w:val="center"/>
              <w:rPr>
                <w:rFonts w:eastAsia="Calibri"/>
                <w:sz w:val="22"/>
                <w:szCs w:val="22"/>
              </w:rPr>
            </w:pPr>
            <w:r w:rsidRPr="00F24B3F">
              <w:rPr>
                <w:rFonts w:eastAsia="Calibri"/>
                <w:sz w:val="22"/>
                <w:szCs w:val="22"/>
              </w:rPr>
              <w:t>1184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43708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4011E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FAB8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C8DCF9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D5857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7FB6E7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C88CD7" w14:textId="77777777" w:rsidR="00F14B5D" w:rsidRPr="00F24B3F" w:rsidRDefault="00F14B5D" w:rsidP="00F14B5D">
            <w:pPr>
              <w:jc w:val="center"/>
              <w:rPr>
                <w:rFonts w:eastAsia="Calibri"/>
                <w:sz w:val="22"/>
                <w:szCs w:val="22"/>
              </w:rPr>
            </w:pPr>
            <w:r w:rsidRPr="00F24B3F">
              <w:rPr>
                <w:rFonts w:eastAsia="Calibri"/>
                <w:sz w:val="22"/>
                <w:szCs w:val="22"/>
              </w:rPr>
              <w:t>54:19:112001:6068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CFD8E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C072E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905CE9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D3E85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285889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6BFAA6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56EB9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C464CD" w14:textId="77777777" w:rsidR="00F14B5D" w:rsidRPr="00F24B3F" w:rsidRDefault="00F14B5D" w:rsidP="00F14B5D">
            <w:pPr>
              <w:jc w:val="center"/>
              <w:rPr>
                <w:rFonts w:eastAsia="Calibri"/>
                <w:sz w:val="22"/>
                <w:szCs w:val="22"/>
              </w:rPr>
            </w:pPr>
            <w:r w:rsidRPr="00F24B3F">
              <w:rPr>
                <w:rFonts w:eastAsia="Calibri"/>
                <w:sz w:val="22"/>
                <w:szCs w:val="22"/>
              </w:rPr>
              <w:t>54:19:112001:6069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5BBC9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5E44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810CA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CF9A1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95757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EC7C2D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F847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D7C6B4" w14:textId="77777777" w:rsidR="00F14B5D" w:rsidRPr="00F24B3F" w:rsidRDefault="00F14B5D" w:rsidP="00F14B5D">
            <w:pPr>
              <w:jc w:val="center"/>
              <w:rPr>
                <w:rFonts w:eastAsia="Calibri"/>
                <w:sz w:val="22"/>
                <w:szCs w:val="22"/>
              </w:rPr>
            </w:pPr>
            <w:r w:rsidRPr="00F24B3F">
              <w:rPr>
                <w:rFonts w:eastAsia="Calibri"/>
                <w:sz w:val="22"/>
                <w:szCs w:val="22"/>
              </w:rPr>
              <w:t>54:19:112001:6070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EEDF8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0111D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16EF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DCABA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B2ADF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9EB9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8A15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64212E" w14:textId="77777777" w:rsidR="00F14B5D" w:rsidRPr="00F24B3F" w:rsidRDefault="00F14B5D" w:rsidP="00F14B5D">
            <w:pPr>
              <w:jc w:val="center"/>
              <w:rPr>
                <w:rFonts w:eastAsia="Calibri"/>
                <w:sz w:val="22"/>
                <w:szCs w:val="22"/>
              </w:rPr>
            </w:pPr>
            <w:r w:rsidRPr="00F24B3F">
              <w:rPr>
                <w:rFonts w:eastAsia="Calibri"/>
                <w:sz w:val="22"/>
                <w:szCs w:val="22"/>
              </w:rPr>
              <w:t>54:19:112001:6071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59B8D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1566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0C03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EFC60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D8DDE8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DADBB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4EE3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78C1BD" w14:textId="77777777" w:rsidR="00F14B5D" w:rsidRPr="00F24B3F" w:rsidRDefault="00F14B5D" w:rsidP="00F14B5D">
            <w:pPr>
              <w:jc w:val="center"/>
              <w:rPr>
                <w:rFonts w:eastAsia="Calibri"/>
                <w:sz w:val="22"/>
                <w:szCs w:val="22"/>
              </w:rPr>
            </w:pPr>
            <w:r w:rsidRPr="00F24B3F">
              <w:rPr>
                <w:rFonts w:eastAsia="Calibri"/>
                <w:sz w:val="22"/>
                <w:szCs w:val="22"/>
              </w:rPr>
              <w:t>54:19:112001:6072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AD5F6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30DF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F78A7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87266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D857D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F2E15D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EEB3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57C9F9" w14:textId="77777777" w:rsidR="00F14B5D" w:rsidRPr="00F24B3F" w:rsidRDefault="00F14B5D" w:rsidP="00F14B5D">
            <w:pPr>
              <w:jc w:val="center"/>
              <w:rPr>
                <w:rFonts w:eastAsia="Calibri"/>
                <w:sz w:val="22"/>
                <w:szCs w:val="22"/>
              </w:rPr>
            </w:pPr>
            <w:r w:rsidRPr="00F24B3F">
              <w:rPr>
                <w:rFonts w:eastAsia="Calibri"/>
                <w:sz w:val="22"/>
                <w:szCs w:val="22"/>
              </w:rPr>
              <w:t>54:19:112001:6073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EC1D8A" w14:textId="77777777" w:rsidR="00F14B5D" w:rsidRPr="00F24B3F" w:rsidRDefault="00F14B5D" w:rsidP="00F14B5D">
            <w:pPr>
              <w:jc w:val="center"/>
              <w:rPr>
                <w:rFonts w:eastAsia="Calibri"/>
                <w:sz w:val="22"/>
                <w:szCs w:val="22"/>
              </w:rPr>
            </w:pPr>
            <w:r w:rsidRPr="00F24B3F">
              <w:rPr>
                <w:rFonts w:eastAsia="Calibri"/>
                <w:sz w:val="22"/>
                <w:szCs w:val="22"/>
              </w:rPr>
              <w:t>1241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3606E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B4C37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3BB480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2C7344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17733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087E7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EE99A31" w14:textId="77777777" w:rsidR="00F14B5D" w:rsidRPr="00F24B3F" w:rsidRDefault="00F14B5D" w:rsidP="00F14B5D">
            <w:pPr>
              <w:jc w:val="center"/>
              <w:rPr>
                <w:rFonts w:eastAsia="Calibri"/>
                <w:sz w:val="22"/>
                <w:szCs w:val="22"/>
              </w:rPr>
            </w:pPr>
            <w:r w:rsidRPr="00F24B3F">
              <w:rPr>
                <w:rFonts w:eastAsia="Calibri"/>
                <w:sz w:val="22"/>
                <w:szCs w:val="22"/>
              </w:rPr>
              <w:t>54:19:112001:6074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CD0B4A" w14:textId="77777777" w:rsidR="00F14B5D" w:rsidRPr="00F24B3F" w:rsidRDefault="00F14B5D" w:rsidP="00F14B5D">
            <w:pPr>
              <w:jc w:val="center"/>
              <w:rPr>
                <w:rFonts w:eastAsia="Calibri"/>
                <w:sz w:val="22"/>
                <w:szCs w:val="22"/>
              </w:rPr>
            </w:pPr>
            <w:r w:rsidRPr="00F24B3F">
              <w:rPr>
                <w:rFonts w:eastAsia="Calibri"/>
                <w:sz w:val="22"/>
                <w:szCs w:val="22"/>
              </w:rPr>
              <w:t>1145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36E6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82D2E2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513BE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73F8A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DD2C3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ACD12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E00DB9" w14:textId="77777777" w:rsidR="00F14B5D" w:rsidRPr="00F24B3F" w:rsidRDefault="00F14B5D" w:rsidP="00F14B5D">
            <w:pPr>
              <w:jc w:val="center"/>
              <w:rPr>
                <w:rFonts w:eastAsia="Calibri"/>
                <w:sz w:val="22"/>
                <w:szCs w:val="22"/>
              </w:rPr>
            </w:pPr>
            <w:r w:rsidRPr="00F24B3F">
              <w:rPr>
                <w:rFonts w:eastAsia="Calibri"/>
                <w:sz w:val="22"/>
                <w:szCs w:val="22"/>
              </w:rPr>
              <w:t>54:19:112001:6075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7B3C2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BFD5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6C6D7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B0ACD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E3DE4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FD0917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B414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89EAB1" w14:textId="77777777" w:rsidR="00F14B5D" w:rsidRPr="00F24B3F" w:rsidRDefault="00F14B5D" w:rsidP="00F14B5D">
            <w:pPr>
              <w:jc w:val="center"/>
              <w:rPr>
                <w:rFonts w:eastAsia="Calibri"/>
                <w:sz w:val="22"/>
                <w:szCs w:val="22"/>
              </w:rPr>
            </w:pPr>
            <w:r w:rsidRPr="00F24B3F">
              <w:rPr>
                <w:rFonts w:eastAsia="Calibri"/>
                <w:sz w:val="22"/>
                <w:szCs w:val="22"/>
              </w:rPr>
              <w:t>54:19:112001:6076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FD6AD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F841B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FF2A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0C9DD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A0F80E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13FD2C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69EF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1CB16F" w14:textId="77777777" w:rsidR="00F14B5D" w:rsidRPr="00F24B3F" w:rsidRDefault="00F14B5D" w:rsidP="00F14B5D">
            <w:pPr>
              <w:jc w:val="center"/>
              <w:rPr>
                <w:rFonts w:eastAsia="Calibri"/>
                <w:sz w:val="22"/>
                <w:szCs w:val="22"/>
              </w:rPr>
            </w:pPr>
            <w:r w:rsidRPr="00F24B3F">
              <w:rPr>
                <w:rFonts w:eastAsia="Calibri"/>
                <w:sz w:val="22"/>
                <w:szCs w:val="22"/>
              </w:rPr>
              <w:t>54:19:112001:6077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CFFD9D" w14:textId="77777777" w:rsidR="00F14B5D" w:rsidRPr="00F24B3F" w:rsidRDefault="00F14B5D" w:rsidP="00F14B5D">
            <w:pPr>
              <w:jc w:val="center"/>
              <w:rPr>
                <w:rFonts w:eastAsia="Calibri"/>
                <w:sz w:val="22"/>
                <w:szCs w:val="22"/>
              </w:rPr>
            </w:pPr>
            <w:r w:rsidRPr="00F24B3F">
              <w:rPr>
                <w:rFonts w:eastAsia="Calibri"/>
                <w:sz w:val="22"/>
                <w:szCs w:val="22"/>
              </w:rPr>
              <w:t>950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41477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5FEC3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8F4B13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E40A67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9B74AF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857C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041A0C" w14:textId="77777777" w:rsidR="00F14B5D" w:rsidRPr="00F24B3F" w:rsidRDefault="00F14B5D" w:rsidP="00F14B5D">
            <w:pPr>
              <w:jc w:val="center"/>
              <w:rPr>
                <w:rFonts w:eastAsia="Calibri"/>
                <w:sz w:val="22"/>
                <w:szCs w:val="22"/>
              </w:rPr>
            </w:pPr>
            <w:r w:rsidRPr="00F24B3F">
              <w:rPr>
                <w:rFonts w:eastAsia="Calibri"/>
                <w:sz w:val="22"/>
                <w:szCs w:val="22"/>
              </w:rPr>
              <w:t>54:19:112001:6079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682921" w14:textId="77777777" w:rsidR="00F14B5D" w:rsidRPr="00F24B3F" w:rsidRDefault="00F14B5D" w:rsidP="00F14B5D">
            <w:pPr>
              <w:jc w:val="center"/>
              <w:rPr>
                <w:rFonts w:eastAsia="Calibri"/>
                <w:sz w:val="22"/>
                <w:szCs w:val="22"/>
              </w:rPr>
            </w:pPr>
            <w:r w:rsidRPr="00F24B3F">
              <w:rPr>
                <w:rFonts w:eastAsia="Calibri"/>
                <w:sz w:val="22"/>
                <w:szCs w:val="22"/>
              </w:rPr>
              <w:t>1033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FED0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A3AF3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855A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ED96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B88A9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C3C85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E96694" w14:textId="77777777" w:rsidR="00F14B5D" w:rsidRPr="00F24B3F" w:rsidRDefault="00F14B5D" w:rsidP="00F14B5D">
            <w:pPr>
              <w:jc w:val="center"/>
              <w:rPr>
                <w:rFonts w:eastAsia="Calibri"/>
                <w:sz w:val="22"/>
                <w:szCs w:val="22"/>
              </w:rPr>
            </w:pPr>
            <w:r w:rsidRPr="00F24B3F">
              <w:rPr>
                <w:rFonts w:eastAsia="Calibri"/>
                <w:sz w:val="22"/>
                <w:szCs w:val="22"/>
              </w:rPr>
              <w:t>54:19:112001:6080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1125B7" w14:textId="77777777" w:rsidR="00F14B5D" w:rsidRPr="00F24B3F" w:rsidRDefault="00F14B5D" w:rsidP="00F14B5D">
            <w:pPr>
              <w:jc w:val="center"/>
              <w:rPr>
                <w:rFonts w:eastAsia="Calibri"/>
                <w:sz w:val="22"/>
                <w:szCs w:val="22"/>
              </w:rPr>
            </w:pPr>
            <w:r w:rsidRPr="00F24B3F">
              <w:rPr>
                <w:rFonts w:eastAsia="Calibri"/>
                <w:sz w:val="22"/>
                <w:szCs w:val="22"/>
              </w:rPr>
              <w:t>955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E0B15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FFA0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C8EF0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F85CFF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02DFCA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CCFB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D582E5" w14:textId="77777777" w:rsidR="00F14B5D" w:rsidRPr="00F24B3F" w:rsidRDefault="00F14B5D" w:rsidP="00F14B5D">
            <w:pPr>
              <w:jc w:val="center"/>
              <w:rPr>
                <w:rFonts w:eastAsia="Calibri"/>
                <w:sz w:val="22"/>
                <w:szCs w:val="22"/>
              </w:rPr>
            </w:pPr>
            <w:r w:rsidRPr="00F24B3F">
              <w:rPr>
                <w:rFonts w:eastAsia="Calibri"/>
                <w:sz w:val="22"/>
                <w:szCs w:val="22"/>
              </w:rPr>
              <w:t>54:19:112001:6081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0B7B4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856F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06A1A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7580F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CE1DED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45060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4153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3F6D1A" w14:textId="77777777" w:rsidR="00F14B5D" w:rsidRPr="00F24B3F" w:rsidRDefault="00F14B5D" w:rsidP="00F14B5D">
            <w:pPr>
              <w:jc w:val="center"/>
              <w:rPr>
                <w:rFonts w:eastAsia="Calibri"/>
                <w:sz w:val="22"/>
                <w:szCs w:val="22"/>
              </w:rPr>
            </w:pPr>
            <w:r w:rsidRPr="00F24B3F">
              <w:rPr>
                <w:rFonts w:eastAsia="Calibri"/>
                <w:sz w:val="22"/>
                <w:szCs w:val="22"/>
              </w:rPr>
              <w:t>54:19:112001:6082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4920B1" w14:textId="77777777" w:rsidR="00F14B5D" w:rsidRPr="00F24B3F" w:rsidRDefault="00F14B5D" w:rsidP="00F14B5D">
            <w:pPr>
              <w:jc w:val="center"/>
              <w:rPr>
                <w:rFonts w:eastAsia="Calibri"/>
                <w:sz w:val="22"/>
                <w:szCs w:val="22"/>
              </w:rPr>
            </w:pPr>
            <w:r w:rsidRPr="00F24B3F">
              <w:rPr>
                <w:rFonts w:eastAsia="Calibri"/>
                <w:sz w:val="22"/>
                <w:szCs w:val="22"/>
              </w:rPr>
              <w:t>1249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77DA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F8D85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8F869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22A857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E466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8004C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43BD74" w14:textId="77777777" w:rsidR="00F14B5D" w:rsidRPr="00F24B3F" w:rsidRDefault="00F14B5D" w:rsidP="00F14B5D">
            <w:pPr>
              <w:jc w:val="center"/>
              <w:rPr>
                <w:rFonts w:eastAsia="Calibri"/>
                <w:sz w:val="22"/>
                <w:szCs w:val="22"/>
              </w:rPr>
            </w:pPr>
            <w:r w:rsidRPr="00F24B3F">
              <w:rPr>
                <w:rFonts w:eastAsia="Calibri"/>
                <w:sz w:val="22"/>
                <w:szCs w:val="22"/>
              </w:rPr>
              <w:t>54:19:112001:6083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C7D47E"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2FDF4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96A52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4A9FA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CDAFB3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93927B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37E18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D355CD" w14:textId="77777777" w:rsidR="00F14B5D" w:rsidRPr="00F24B3F" w:rsidRDefault="00F14B5D" w:rsidP="00F14B5D">
            <w:pPr>
              <w:jc w:val="center"/>
              <w:rPr>
                <w:rFonts w:eastAsia="Calibri"/>
                <w:sz w:val="22"/>
                <w:szCs w:val="22"/>
              </w:rPr>
            </w:pPr>
            <w:r w:rsidRPr="00F24B3F">
              <w:rPr>
                <w:rFonts w:eastAsia="Calibri"/>
                <w:sz w:val="22"/>
                <w:szCs w:val="22"/>
              </w:rPr>
              <w:t>54:19:112001:6084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8F72F0" w14:textId="77777777" w:rsidR="00F14B5D" w:rsidRPr="00F24B3F" w:rsidRDefault="00F14B5D" w:rsidP="00F14B5D">
            <w:pPr>
              <w:jc w:val="center"/>
              <w:rPr>
                <w:rFonts w:eastAsia="Calibri"/>
                <w:sz w:val="22"/>
                <w:szCs w:val="22"/>
              </w:rPr>
            </w:pPr>
            <w:r w:rsidRPr="00F24B3F">
              <w:rPr>
                <w:rFonts w:eastAsia="Calibri"/>
                <w:sz w:val="22"/>
                <w:szCs w:val="22"/>
              </w:rPr>
              <w:t>1235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3936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E8153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836B2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5B26E2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1DFF81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0B44A0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88C622" w14:textId="77777777" w:rsidR="00F14B5D" w:rsidRPr="00F24B3F" w:rsidRDefault="00F14B5D" w:rsidP="00F14B5D">
            <w:pPr>
              <w:jc w:val="center"/>
              <w:rPr>
                <w:rFonts w:eastAsia="Calibri"/>
                <w:sz w:val="22"/>
                <w:szCs w:val="22"/>
              </w:rPr>
            </w:pPr>
            <w:r w:rsidRPr="00F24B3F">
              <w:rPr>
                <w:rFonts w:eastAsia="Calibri"/>
                <w:sz w:val="22"/>
                <w:szCs w:val="22"/>
              </w:rPr>
              <w:t>54:19:112001:6085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25ED3A" w14:textId="77777777" w:rsidR="00F14B5D" w:rsidRPr="00F24B3F" w:rsidRDefault="00F14B5D" w:rsidP="00F14B5D">
            <w:pPr>
              <w:jc w:val="center"/>
              <w:rPr>
                <w:rFonts w:eastAsia="Calibri"/>
                <w:sz w:val="22"/>
                <w:szCs w:val="22"/>
              </w:rPr>
            </w:pPr>
            <w:r w:rsidRPr="00F24B3F">
              <w:rPr>
                <w:rFonts w:eastAsia="Calibri"/>
                <w:sz w:val="22"/>
                <w:szCs w:val="22"/>
              </w:rPr>
              <w:t>1236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0AB2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C80B95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5267D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666FE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DDA0C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3D57E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62390B" w14:textId="77777777" w:rsidR="00F14B5D" w:rsidRPr="00F24B3F" w:rsidRDefault="00F14B5D" w:rsidP="00F14B5D">
            <w:pPr>
              <w:jc w:val="center"/>
              <w:rPr>
                <w:rFonts w:eastAsia="Calibri"/>
                <w:sz w:val="22"/>
                <w:szCs w:val="22"/>
              </w:rPr>
            </w:pPr>
            <w:r w:rsidRPr="00F24B3F">
              <w:rPr>
                <w:rFonts w:eastAsia="Calibri"/>
                <w:sz w:val="22"/>
                <w:szCs w:val="22"/>
              </w:rPr>
              <w:t>54:19:112001:6086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334C10"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F9DF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F9410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3F92A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7E957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8B1B4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0FC10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6CF31F" w14:textId="77777777" w:rsidR="00F14B5D" w:rsidRPr="00F24B3F" w:rsidRDefault="00F14B5D" w:rsidP="00F14B5D">
            <w:pPr>
              <w:jc w:val="center"/>
              <w:rPr>
                <w:rFonts w:eastAsia="Calibri"/>
                <w:sz w:val="22"/>
                <w:szCs w:val="22"/>
              </w:rPr>
            </w:pPr>
            <w:r w:rsidRPr="00F24B3F">
              <w:rPr>
                <w:rFonts w:eastAsia="Calibri"/>
                <w:sz w:val="22"/>
                <w:szCs w:val="22"/>
              </w:rPr>
              <w:t>54:19:112001:6087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B7D45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59CC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08E0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99F0A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4B1580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8876D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A31E2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C7CAED" w14:textId="77777777" w:rsidR="00F14B5D" w:rsidRPr="00F24B3F" w:rsidRDefault="00F14B5D" w:rsidP="00F14B5D">
            <w:pPr>
              <w:jc w:val="center"/>
              <w:rPr>
                <w:rFonts w:eastAsia="Calibri"/>
                <w:sz w:val="22"/>
                <w:szCs w:val="22"/>
              </w:rPr>
            </w:pPr>
            <w:r w:rsidRPr="00F24B3F">
              <w:rPr>
                <w:rFonts w:eastAsia="Calibri"/>
                <w:sz w:val="22"/>
                <w:szCs w:val="22"/>
              </w:rPr>
              <w:t>54:19:112001:6088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C0D884" w14:textId="77777777" w:rsidR="00F14B5D" w:rsidRPr="00F24B3F" w:rsidRDefault="00F14B5D" w:rsidP="00F14B5D">
            <w:pPr>
              <w:jc w:val="center"/>
              <w:rPr>
                <w:rFonts w:eastAsia="Calibri"/>
                <w:sz w:val="22"/>
                <w:szCs w:val="22"/>
              </w:rPr>
            </w:pPr>
            <w:r w:rsidRPr="00F24B3F">
              <w:rPr>
                <w:rFonts w:eastAsia="Calibri"/>
                <w:sz w:val="22"/>
                <w:szCs w:val="22"/>
              </w:rPr>
              <w:t>1436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3F01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29FC5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C1A7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E4AD2D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2666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453C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254B06" w14:textId="77777777" w:rsidR="00F14B5D" w:rsidRPr="00F24B3F" w:rsidRDefault="00F14B5D" w:rsidP="00F14B5D">
            <w:pPr>
              <w:jc w:val="center"/>
              <w:rPr>
                <w:rFonts w:eastAsia="Calibri"/>
                <w:sz w:val="22"/>
                <w:szCs w:val="22"/>
              </w:rPr>
            </w:pPr>
            <w:r w:rsidRPr="00F24B3F">
              <w:rPr>
                <w:rFonts w:eastAsia="Calibri"/>
                <w:sz w:val="22"/>
                <w:szCs w:val="22"/>
              </w:rPr>
              <w:t>54:19:112001:6089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BC150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804E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51F48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1EA43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98E2B7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E8FAF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236F0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0A3FB5C" w14:textId="77777777" w:rsidR="00F14B5D" w:rsidRPr="00F24B3F" w:rsidRDefault="00F14B5D" w:rsidP="00F14B5D">
            <w:pPr>
              <w:jc w:val="center"/>
              <w:rPr>
                <w:rFonts w:eastAsia="Calibri"/>
                <w:sz w:val="22"/>
                <w:szCs w:val="22"/>
              </w:rPr>
            </w:pPr>
            <w:r w:rsidRPr="00F24B3F">
              <w:rPr>
                <w:rFonts w:eastAsia="Calibri"/>
                <w:sz w:val="22"/>
                <w:szCs w:val="22"/>
              </w:rPr>
              <w:t>54:19:112001:6091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EEF40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158BB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C9CA7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C5FA5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2257D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90EF0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5F46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1771E0" w14:textId="77777777" w:rsidR="00F14B5D" w:rsidRPr="00F24B3F" w:rsidRDefault="00F14B5D" w:rsidP="00F14B5D">
            <w:pPr>
              <w:jc w:val="center"/>
              <w:rPr>
                <w:rFonts w:eastAsia="Calibri"/>
                <w:sz w:val="22"/>
                <w:szCs w:val="22"/>
              </w:rPr>
            </w:pPr>
            <w:r w:rsidRPr="00F24B3F">
              <w:rPr>
                <w:rFonts w:eastAsia="Calibri"/>
                <w:sz w:val="22"/>
                <w:szCs w:val="22"/>
              </w:rPr>
              <w:t>54:19:112001:6092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7869A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7B00B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D84C4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F2C5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8895F0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D7DDA4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1CD7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89F7D7" w14:textId="77777777" w:rsidR="00F14B5D" w:rsidRPr="00F24B3F" w:rsidRDefault="00F14B5D" w:rsidP="00F14B5D">
            <w:pPr>
              <w:jc w:val="center"/>
              <w:rPr>
                <w:rFonts w:eastAsia="Calibri"/>
                <w:sz w:val="22"/>
                <w:szCs w:val="22"/>
              </w:rPr>
            </w:pPr>
            <w:r w:rsidRPr="00F24B3F">
              <w:rPr>
                <w:rFonts w:eastAsia="Calibri"/>
                <w:sz w:val="22"/>
                <w:szCs w:val="22"/>
              </w:rPr>
              <w:t>54:19:112001:6093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F5A23C" w14:textId="77777777" w:rsidR="00F14B5D" w:rsidRPr="00F24B3F" w:rsidRDefault="00F14B5D" w:rsidP="00F14B5D">
            <w:pPr>
              <w:jc w:val="center"/>
              <w:rPr>
                <w:rFonts w:eastAsia="Calibri"/>
                <w:sz w:val="22"/>
                <w:szCs w:val="22"/>
              </w:rPr>
            </w:pPr>
            <w:r w:rsidRPr="00F24B3F">
              <w:rPr>
                <w:rFonts w:eastAsia="Calibri"/>
                <w:sz w:val="22"/>
                <w:szCs w:val="22"/>
              </w:rPr>
              <w:t>1081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5DBB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E75B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7A2B8D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89955D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718D0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2B240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127C76" w14:textId="77777777" w:rsidR="00F14B5D" w:rsidRPr="00F24B3F" w:rsidRDefault="00F14B5D" w:rsidP="00F14B5D">
            <w:pPr>
              <w:jc w:val="center"/>
              <w:rPr>
                <w:rFonts w:eastAsia="Calibri"/>
                <w:sz w:val="22"/>
                <w:szCs w:val="22"/>
              </w:rPr>
            </w:pPr>
            <w:r w:rsidRPr="00F24B3F">
              <w:rPr>
                <w:rFonts w:eastAsia="Calibri"/>
                <w:sz w:val="22"/>
                <w:szCs w:val="22"/>
              </w:rPr>
              <w:t>54:19:112001:6094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A3D72C3" w14:textId="77777777" w:rsidR="00F14B5D" w:rsidRPr="00F24B3F" w:rsidRDefault="00F14B5D" w:rsidP="00F14B5D">
            <w:pPr>
              <w:jc w:val="center"/>
              <w:rPr>
                <w:rFonts w:eastAsia="Calibri"/>
                <w:sz w:val="22"/>
                <w:szCs w:val="22"/>
              </w:rPr>
            </w:pPr>
            <w:r w:rsidRPr="00F24B3F">
              <w:rPr>
                <w:rFonts w:eastAsia="Calibri"/>
                <w:sz w:val="22"/>
                <w:szCs w:val="22"/>
              </w:rPr>
              <w:t>759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689E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90BEB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5F227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ED1CA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C1FEF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3B6B1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88BB6F" w14:textId="77777777" w:rsidR="00F14B5D" w:rsidRPr="00F24B3F" w:rsidRDefault="00F14B5D" w:rsidP="00F14B5D">
            <w:pPr>
              <w:jc w:val="center"/>
              <w:rPr>
                <w:rFonts w:eastAsia="Calibri"/>
                <w:sz w:val="22"/>
                <w:szCs w:val="22"/>
              </w:rPr>
            </w:pPr>
            <w:r w:rsidRPr="00F24B3F">
              <w:rPr>
                <w:rFonts w:eastAsia="Calibri"/>
                <w:sz w:val="22"/>
                <w:szCs w:val="22"/>
              </w:rPr>
              <w:t>54:19:112001:6095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8B55E3"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6AB7A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14B2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05264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B99F38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D3F7D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3819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42970D" w14:textId="77777777" w:rsidR="00F14B5D" w:rsidRPr="00F24B3F" w:rsidRDefault="00F14B5D" w:rsidP="00F14B5D">
            <w:pPr>
              <w:jc w:val="center"/>
              <w:rPr>
                <w:rFonts w:eastAsia="Calibri"/>
                <w:sz w:val="22"/>
                <w:szCs w:val="22"/>
              </w:rPr>
            </w:pPr>
            <w:r w:rsidRPr="00F24B3F">
              <w:rPr>
                <w:rFonts w:eastAsia="Calibri"/>
                <w:sz w:val="22"/>
                <w:szCs w:val="22"/>
              </w:rPr>
              <w:t>54:19:112001:6096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A9B5CC"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B038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71042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индивидуальной жилой застройки</w:t>
            </w:r>
          </w:p>
        </w:tc>
        <w:tc>
          <w:tcPr>
            <w:tcW w:w="926" w:type="pct"/>
            <w:tcBorders>
              <w:top w:val="single" w:sz="4" w:space="0" w:color="auto"/>
              <w:left w:val="single" w:sz="4" w:space="0" w:color="auto"/>
              <w:bottom w:val="single" w:sz="4" w:space="0" w:color="auto"/>
              <w:right w:val="single" w:sz="4" w:space="0" w:color="auto"/>
            </w:tcBorders>
            <w:vAlign w:val="center"/>
          </w:tcPr>
          <w:p w14:paraId="4EB987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A0E35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04F28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C002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32B39C" w14:textId="77777777" w:rsidR="00F14B5D" w:rsidRPr="00F24B3F" w:rsidRDefault="00F14B5D" w:rsidP="00F14B5D">
            <w:pPr>
              <w:jc w:val="center"/>
              <w:rPr>
                <w:rFonts w:eastAsia="Calibri"/>
                <w:sz w:val="22"/>
                <w:szCs w:val="22"/>
              </w:rPr>
            </w:pPr>
            <w:r w:rsidRPr="00F24B3F">
              <w:rPr>
                <w:rFonts w:eastAsia="Calibri"/>
                <w:sz w:val="22"/>
                <w:szCs w:val="22"/>
              </w:rPr>
              <w:t>54:19:112001:6097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213393"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C468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E2C4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88957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DA052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D176BB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D7F4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DD60C0" w14:textId="77777777" w:rsidR="00F14B5D" w:rsidRPr="00F24B3F" w:rsidRDefault="00F14B5D" w:rsidP="00F14B5D">
            <w:pPr>
              <w:jc w:val="center"/>
              <w:rPr>
                <w:rFonts w:eastAsia="Calibri"/>
                <w:sz w:val="22"/>
                <w:szCs w:val="22"/>
              </w:rPr>
            </w:pPr>
            <w:r w:rsidRPr="00F24B3F">
              <w:rPr>
                <w:rFonts w:eastAsia="Calibri"/>
                <w:sz w:val="22"/>
                <w:szCs w:val="22"/>
              </w:rPr>
              <w:t>54:19:112001:6098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D5885B" w14:textId="77777777" w:rsidR="00F14B5D" w:rsidRPr="00F24B3F" w:rsidRDefault="00F14B5D" w:rsidP="00F14B5D">
            <w:pPr>
              <w:jc w:val="center"/>
              <w:rPr>
                <w:rFonts w:eastAsia="Calibri"/>
                <w:sz w:val="22"/>
                <w:szCs w:val="22"/>
              </w:rPr>
            </w:pPr>
            <w:r w:rsidRPr="00F24B3F">
              <w:rPr>
                <w:rFonts w:eastAsia="Calibri"/>
                <w:sz w:val="22"/>
                <w:szCs w:val="22"/>
              </w:rPr>
              <w:t>1096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DCE66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7F9AA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5C594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4D9A83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2D6CE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8C69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C99601" w14:textId="77777777" w:rsidR="00F14B5D" w:rsidRPr="00F24B3F" w:rsidRDefault="00F14B5D" w:rsidP="00F14B5D">
            <w:pPr>
              <w:jc w:val="center"/>
              <w:rPr>
                <w:rFonts w:eastAsia="Calibri"/>
                <w:sz w:val="22"/>
                <w:szCs w:val="22"/>
              </w:rPr>
            </w:pPr>
            <w:r w:rsidRPr="00F24B3F">
              <w:rPr>
                <w:rFonts w:eastAsia="Calibri"/>
                <w:sz w:val="22"/>
                <w:szCs w:val="22"/>
              </w:rPr>
              <w:t>54:19:112001:6100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8C484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BCBF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12366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BEC0A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CF0897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D60D3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BD2C1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523B0A" w14:textId="77777777" w:rsidR="00F14B5D" w:rsidRPr="00F24B3F" w:rsidRDefault="00F14B5D" w:rsidP="00F14B5D">
            <w:pPr>
              <w:jc w:val="center"/>
              <w:rPr>
                <w:rFonts w:eastAsia="Calibri"/>
                <w:sz w:val="22"/>
                <w:szCs w:val="22"/>
              </w:rPr>
            </w:pPr>
            <w:r w:rsidRPr="00F24B3F">
              <w:rPr>
                <w:rFonts w:eastAsia="Calibri"/>
                <w:sz w:val="22"/>
                <w:szCs w:val="22"/>
              </w:rPr>
              <w:t>54:19:112001:6102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AFB4B1" w14:textId="77777777" w:rsidR="00F14B5D" w:rsidRPr="00F24B3F" w:rsidRDefault="00F14B5D" w:rsidP="00F14B5D">
            <w:pPr>
              <w:jc w:val="center"/>
              <w:rPr>
                <w:rFonts w:eastAsia="Calibri"/>
                <w:sz w:val="22"/>
                <w:szCs w:val="22"/>
              </w:rPr>
            </w:pPr>
            <w:r w:rsidRPr="00F24B3F">
              <w:rPr>
                <w:rFonts w:eastAsia="Calibri"/>
                <w:sz w:val="22"/>
                <w:szCs w:val="22"/>
              </w:rPr>
              <w:t>1285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B3BD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8415B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42F88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5446EF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73BA5D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A3137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2F7A00" w14:textId="77777777" w:rsidR="00F14B5D" w:rsidRPr="00F24B3F" w:rsidRDefault="00F14B5D" w:rsidP="00F14B5D">
            <w:pPr>
              <w:jc w:val="center"/>
              <w:rPr>
                <w:rFonts w:eastAsia="Calibri"/>
                <w:sz w:val="22"/>
                <w:szCs w:val="22"/>
              </w:rPr>
            </w:pPr>
            <w:r w:rsidRPr="00F24B3F">
              <w:rPr>
                <w:rFonts w:eastAsia="Calibri"/>
                <w:sz w:val="22"/>
                <w:szCs w:val="22"/>
              </w:rPr>
              <w:t>54:19:112001:6104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6838C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57F2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FB42C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3D41E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515251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66F829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56DA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1AFABD" w14:textId="77777777" w:rsidR="00F14B5D" w:rsidRPr="00F24B3F" w:rsidRDefault="00F14B5D" w:rsidP="00F14B5D">
            <w:pPr>
              <w:jc w:val="center"/>
              <w:rPr>
                <w:rFonts w:eastAsia="Calibri"/>
                <w:sz w:val="22"/>
                <w:szCs w:val="22"/>
              </w:rPr>
            </w:pPr>
            <w:r w:rsidRPr="00F24B3F">
              <w:rPr>
                <w:rFonts w:eastAsia="Calibri"/>
                <w:sz w:val="22"/>
                <w:szCs w:val="22"/>
              </w:rPr>
              <w:t>54:19:112001:6105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1209A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0992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55811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45E25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707EF2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79F3E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F0B9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133399" w14:textId="77777777" w:rsidR="00F14B5D" w:rsidRPr="00F24B3F" w:rsidRDefault="00F14B5D" w:rsidP="00F14B5D">
            <w:pPr>
              <w:jc w:val="center"/>
              <w:rPr>
                <w:rFonts w:eastAsia="Calibri"/>
                <w:sz w:val="22"/>
                <w:szCs w:val="22"/>
              </w:rPr>
            </w:pPr>
            <w:r w:rsidRPr="00F24B3F">
              <w:rPr>
                <w:rFonts w:eastAsia="Calibri"/>
                <w:sz w:val="22"/>
                <w:szCs w:val="22"/>
              </w:rPr>
              <w:t>54:19:112001:6106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AF528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FE6FC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139BA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475E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70F0E2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7E1E90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3AB94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E3170A" w14:textId="77777777" w:rsidR="00F14B5D" w:rsidRPr="00F24B3F" w:rsidRDefault="00F14B5D" w:rsidP="00F14B5D">
            <w:pPr>
              <w:jc w:val="center"/>
              <w:rPr>
                <w:rFonts w:eastAsia="Calibri"/>
                <w:sz w:val="22"/>
                <w:szCs w:val="22"/>
              </w:rPr>
            </w:pPr>
            <w:r w:rsidRPr="00F24B3F">
              <w:rPr>
                <w:rFonts w:eastAsia="Calibri"/>
                <w:sz w:val="22"/>
                <w:szCs w:val="22"/>
              </w:rPr>
              <w:t>54:19:112001:6108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F7953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D24AD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23187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6EA56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CC839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286309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B5F7B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ED8544" w14:textId="77777777" w:rsidR="00F14B5D" w:rsidRPr="00F24B3F" w:rsidRDefault="00F14B5D" w:rsidP="00F14B5D">
            <w:pPr>
              <w:jc w:val="center"/>
              <w:rPr>
                <w:rFonts w:eastAsia="Calibri"/>
                <w:sz w:val="22"/>
                <w:szCs w:val="22"/>
              </w:rPr>
            </w:pPr>
            <w:r w:rsidRPr="00F24B3F">
              <w:rPr>
                <w:rFonts w:eastAsia="Calibri"/>
                <w:sz w:val="22"/>
                <w:szCs w:val="22"/>
              </w:rPr>
              <w:t>54:19:112001:6109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1E74B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70952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17D3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192AB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088934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01FF1D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02834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73B2CE" w14:textId="77777777" w:rsidR="00F14B5D" w:rsidRPr="00F24B3F" w:rsidRDefault="00F14B5D" w:rsidP="00F14B5D">
            <w:pPr>
              <w:jc w:val="center"/>
              <w:rPr>
                <w:rFonts w:eastAsia="Calibri"/>
                <w:sz w:val="22"/>
                <w:szCs w:val="22"/>
              </w:rPr>
            </w:pPr>
            <w:r w:rsidRPr="00F24B3F">
              <w:rPr>
                <w:rFonts w:eastAsia="Calibri"/>
                <w:sz w:val="22"/>
                <w:szCs w:val="22"/>
              </w:rPr>
              <w:t>54:19:112001:6110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9F6B8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EC894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5A8EC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2548E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E6ABEA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A4EC86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8EA1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EC8FDEE" w14:textId="77777777" w:rsidR="00F14B5D" w:rsidRPr="00F24B3F" w:rsidRDefault="00F14B5D" w:rsidP="00F14B5D">
            <w:pPr>
              <w:jc w:val="center"/>
              <w:rPr>
                <w:rFonts w:eastAsia="Calibri"/>
                <w:sz w:val="22"/>
                <w:szCs w:val="22"/>
              </w:rPr>
            </w:pPr>
            <w:r w:rsidRPr="00F24B3F">
              <w:rPr>
                <w:rFonts w:eastAsia="Calibri"/>
                <w:sz w:val="22"/>
                <w:szCs w:val="22"/>
              </w:rPr>
              <w:t>54:19:112001:6111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C2747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FBE83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08EC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972999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C7A48F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3759A8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6A33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452A3B" w14:textId="77777777" w:rsidR="00F14B5D" w:rsidRPr="00F24B3F" w:rsidRDefault="00F14B5D" w:rsidP="00F14B5D">
            <w:pPr>
              <w:jc w:val="center"/>
              <w:rPr>
                <w:rFonts w:eastAsia="Calibri"/>
                <w:sz w:val="22"/>
                <w:szCs w:val="22"/>
              </w:rPr>
            </w:pPr>
            <w:r w:rsidRPr="00F24B3F">
              <w:rPr>
                <w:rFonts w:eastAsia="Calibri"/>
                <w:sz w:val="22"/>
                <w:szCs w:val="22"/>
              </w:rPr>
              <w:t>54:19:112001:6112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71F6B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12D0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C843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DE154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E3C7D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8FFBA7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B531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2CCE9C" w14:textId="77777777" w:rsidR="00F14B5D" w:rsidRPr="00F24B3F" w:rsidRDefault="00F14B5D" w:rsidP="00F14B5D">
            <w:pPr>
              <w:jc w:val="center"/>
              <w:rPr>
                <w:rFonts w:eastAsia="Calibri"/>
                <w:sz w:val="22"/>
                <w:szCs w:val="22"/>
              </w:rPr>
            </w:pPr>
            <w:r w:rsidRPr="00F24B3F">
              <w:rPr>
                <w:rFonts w:eastAsia="Calibri"/>
                <w:sz w:val="22"/>
                <w:szCs w:val="22"/>
              </w:rPr>
              <w:t>54:19:112001:6114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FF1E2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346BC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1862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8F54F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7BAEC1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50D3F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A25D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FAF584" w14:textId="77777777" w:rsidR="00F14B5D" w:rsidRPr="00F24B3F" w:rsidRDefault="00F14B5D" w:rsidP="00F14B5D">
            <w:pPr>
              <w:jc w:val="center"/>
              <w:rPr>
                <w:rFonts w:eastAsia="Calibri"/>
                <w:sz w:val="22"/>
                <w:szCs w:val="22"/>
              </w:rPr>
            </w:pPr>
            <w:r w:rsidRPr="00F24B3F">
              <w:rPr>
                <w:rFonts w:eastAsia="Calibri"/>
                <w:sz w:val="22"/>
                <w:szCs w:val="22"/>
              </w:rPr>
              <w:t>54:19:112001:6115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A9924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5EB3D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6273D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A6814F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5F8CE4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B151E1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4D9B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64FBDE" w14:textId="77777777" w:rsidR="00F14B5D" w:rsidRPr="00F24B3F" w:rsidRDefault="00F14B5D" w:rsidP="00F14B5D">
            <w:pPr>
              <w:jc w:val="center"/>
              <w:rPr>
                <w:rFonts w:eastAsia="Calibri"/>
                <w:sz w:val="22"/>
                <w:szCs w:val="22"/>
              </w:rPr>
            </w:pPr>
            <w:r w:rsidRPr="00F24B3F">
              <w:rPr>
                <w:rFonts w:eastAsia="Calibri"/>
                <w:sz w:val="22"/>
                <w:szCs w:val="22"/>
              </w:rPr>
              <w:t>54:19:112001:6116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1F42C6" w14:textId="77777777" w:rsidR="00F14B5D" w:rsidRPr="00F24B3F" w:rsidRDefault="00F14B5D" w:rsidP="00F14B5D">
            <w:pPr>
              <w:jc w:val="center"/>
              <w:rPr>
                <w:rFonts w:eastAsia="Calibri"/>
                <w:sz w:val="22"/>
                <w:szCs w:val="22"/>
              </w:rPr>
            </w:pPr>
            <w:r w:rsidRPr="00F24B3F">
              <w:rPr>
                <w:rFonts w:eastAsia="Calibri"/>
                <w:sz w:val="22"/>
                <w:szCs w:val="22"/>
              </w:rPr>
              <w:t>1076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51789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8B86A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B99A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578EF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A772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30D3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2983CF" w14:textId="77777777" w:rsidR="00F14B5D" w:rsidRPr="00F24B3F" w:rsidRDefault="00F14B5D" w:rsidP="00F14B5D">
            <w:pPr>
              <w:jc w:val="center"/>
              <w:rPr>
                <w:rFonts w:eastAsia="Calibri"/>
                <w:sz w:val="22"/>
                <w:szCs w:val="22"/>
              </w:rPr>
            </w:pPr>
            <w:r w:rsidRPr="00F24B3F">
              <w:rPr>
                <w:rFonts w:eastAsia="Calibri"/>
                <w:sz w:val="22"/>
                <w:szCs w:val="22"/>
              </w:rPr>
              <w:t>54:19:112001:6117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B25AC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50DE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700C8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9D4FF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C12788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7F7BD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D976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B71238" w14:textId="77777777" w:rsidR="00F14B5D" w:rsidRPr="00F24B3F" w:rsidRDefault="00F14B5D" w:rsidP="00F14B5D">
            <w:pPr>
              <w:jc w:val="center"/>
              <w:rPr>
                <w:rFonts w:eastAsia="Calibri"/>
                <w:sz w:val="22"/>
                <w:szCs w:val="22"/>
              </w:rPr>
            </w:pPr>
            <w:r w:rsidRPr="00F24B3F">
              <w:rPr>
                <w:rFonts w:eastAsia="Calibri"/>
                <w:sz w:val="22"/>
                <w:szCs w:val="22"/>
              </w:rPr>
              <w:t>54:19:112001:6118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42B24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BF2A8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CEA4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91614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B4EFE5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0B1B40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BE97B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CFDCB7" w14:textId="77777777" w:rsidR="00F14B5D" w:rsidRPr="00F24B3F" w:rsidRDefault="00F14B5D" w:rsidP="00F14B5D">
            <w:pPr>
              <w:jc w:val="center"/>
              <w:rPr>
                <w:rFonts w:eastAsia="Calibri"/>
                <w:sz w:val="22"/>
                <w:szCs w:val="22"/>
              </w:rPr>
            </w:pPr>
            <w:r w:rsidRPr="00F24B3F">
              <w:rPr>
                <w:rFonts w:eastAsia="Calibri"/>
                <w:sz w:val="22"/>
                <w:szCs w:val="22"/>
              </w:rPr>
              <w:t>54:19:112001:6120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533505" w14:textId="77777777" w:rsidR="00F14B5D" w:rsidRPr="00F24B3F" w:rsidRDefault="00F14B5D" w:rsidP="00F14B5D">
            <w:pPr>
              <w:jc w:val="center"/>
              <w:rPr>
                <w:rFonts w:eastAsia="Calibri"/>
                <w:sz w:val="22"/>
                <w:szCs w:val="22"/>
              </w:rPr>
            </w:pPr>
            <w:r w:rsidRPr="00F24B3F">
              <w:rPr>
                <w:rFonts w:eastAsia="Calibri"/>
                <w:sz w:val="22"/>
                <w:szCs w:val="22"/>
              </w:rPr>
              <w:t>1352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25C0C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627D5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6E9CD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184DA2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A1951D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5545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4E324A" w14:textId="77777777" w:rsidR="00F14B5D" w:rsidRPr="00F24B3F" w:rsidRDefault="00F14B5D" w:rsidP="00F14B5D">
            <w:pPr>
              <w:jc w:val="center"/>
              <w:rPr>
                <w:rFonts w:eastAsia="Calibri"/>
                <w:sz w:val="22"/>
                <w:szCs w:val="22"/>
              </w:rPr>
            </w:pPr>
            <w:r w:rsidRPr="00F24B3F">
              <w:rPr>
                <w:rFonts w:eastAsia="Calibri"/>
                <w:sz w:val="22"/>
                <w:szCs w:val="22"/>
              </w:rPr>
              <w:t>54:19:112001:6121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EC27C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6BE266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D316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03CC9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CBD0E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E53D84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65292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E88FA9" w14:textId="77777777" w:rsidR="00F14B5D" w:rsidRPr="00F24B3F" w:rsidRDefault="00F14B5D" w:rsidP="00F14B5D">
            <w:pPr>
              <w:jc w:val="center"/>
              <w:rPr>
                <w:rFonts w:eastAsia="Calibri"/>
                <w:sz w:val="22"/>
                <w:szCs w:val="22"/>
              </w:rPr>
            </w:pPr>
            <w:r w:rsidRPr="00F24B3F">
              <w:rPr>
                <w:rFonts w:eastAsia="Calibri"/>
                <w:sz w:val="22"/>
                <w:szCs w:val="22"/>
              </w:rPr>
              <w:t>54:19:112001:6122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DC4613" w14:textId="77777777" w:rsidR="00F14B5D" w:rsidRPr="00F24B3F" w:rsidRDefault="00F14B5D" w:rsidP="00F14B5D">
            <w:pPr>
              <w:jc w:val="center"/>
              <w:rPr>
                <w:rFonts w:eastAsia="Calibri"/>
                <w:sz w:val="22"/>
                <w:szCs w:val="22"/>
              </w:rPr>
            </w:pPr>
            <w:r w:rsidRPr="00F24B3F">
              <w:rPr>
                <w:rFonts w:eastAsia="Calibri"/>
                <w:sz w:val="22"/>
                <w:szCs w:val="22"/>
              </w:rPr>
              <w:t>1008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790E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210AC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A6F3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CB9D0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1C875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9DFC1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DD7480" w14:textId="77777777" w:rsidR="00F14B5D" w:rsidRPr="00F24B3F" w:rsidRDefault="00F14B5D" w:rsidP="00F14B5D">
            <w:pPr>
              <w:jc w:val="center"/>
              <w:rPr>
                <w:rFonts w:eastAsia="Calibri"/>
                <w:sz w:val="22"/>
                <w:szCs w:val="22"/>
              </w:rPr>
            </w:pPr>
            <w:r w:rsidRPr="00F24B3F">
              <w:rPr>
                <w:rFonts w:eastAsia="Calibri"/>
                <w:sz w:val="22"/>
                <w:szCs w:val="22"/>
              </w:rPr>
              <w:t>54:19:112001:6123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CAFA1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E80E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700B8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77D9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1D6022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82812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8065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B36A25" w14:textId="77777777" w:rsidR="00F14B5D" w:rsidRPr="00F24B3F" w:rsidRDefault="00F14B5D" w:rsidP="00F14B5D">
            <w:pPr>
              <w:jc w:val="center"/>
              <w:rPr>
                <w:rFonts w:eastAsia="Calibri"/>
                <w:sz w:val="22"/>
                <w:szCs w:val="22"/>
              </w:rPr>
            </w:pPr>
            <w:r w:rsidRPr="00F24B3F">
              <w:rPr>
                <w:rFonts w:eastAsia="Calibri"/>
                <w:sz w:val="22"/>
                <w:szCs w:val="22"/>
              </w:rPr>
              <w:t>54:19:112001:6124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FBBCC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86B0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20C47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1E3CE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13802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B9D619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6A5E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A7A1D2" w14:textId="77777777" w:rsidR="00F14B5D" w:rsidRPr="00F24B3F" w:rsidRDefault="00F14B5D" w:rsidP="00F14B5D">
            <w:pPr>
              <w:jc w:val="center"/>
              <w:rPr>
                <w:rFonts w:eastAsia="Calibri"/>
                <w:sz w:val="22"/>
                <w:szCs w:val="22"/>
              </w:rPr>
            </w:pPr>
            <w:r w:rsidRPr="00F24B3F">
              <w:rPr>
                <w:rFonts w:eastAsia="Calibri"/>
                <w:sz w:val="22"/>
                <w:szCs w:val="22"/>
              </w:rPr>
              <w:t>54:19:112001:6125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CF7C17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C6CE3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E142A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C80A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141927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104FB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B5765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F8A6A1B" w14:textId="77777777" w:rsidR="00F14B5D" w:rsidRPr="00F24B3F" w:rsidRDefault="00F14B5D" w:rsidP="00F14B5D">
            <w:pPr>
              <w:jc w:val="center"/>
              <w:rPr>
                <w:rFonts w:eastAsia="Calibri"/>
                <w:sz w:val="22"/>
                <w:szCs w:val="22"/>
              </w:rPr>
            </w:pPr>
            <w:r w:rsidRPr="00F24B3F">
              <w:rPr>
                <w:rFonts w:eastAsia="Calibri"/>
                <w:sz w:val="22"/>
                <w:szCs w:val="22"/>
              </w:rPr>
              <w:t>54:19:112001:6126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1580F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01B1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FD2B3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A6F202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430CC0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1AF536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CEB5D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21A4FB" w14:textId="77777777" w:rsidR="00F14B5D" w:rsidRPr="00F24B3F" w:rsidRDefault="00F14B5D" w:rsidP="00F14B5D">
            <w:pPr>
              <w:jc w:val="center"/>
              <w:rPr>
                <w:rFonts w:eastAsia="Calibri"/>
                <w:sz w:val="22"/>
                <w:szCs w:val="22"/>
              </w:rPr>
            </w:pPr>
            <w:r w:rsidRPr="00F24B3F">
              <w:rPr>
                <w:rFonts w:eastAsia="Calibri"/>
                <w:sz w:val="22"/>
                <w:szCs w:val="22"/>
              </w:rPr>
              <w:t>54:19:112001:6127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C328C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FFE38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C7D9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E3833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12DB6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979E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1FF9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A61985" w14:textId="77777777" w:rsidR="00F14B5D" w:rsidRPr="00F24B3F" w:rsidRDefault="00F14B5D" w:rsidP="00F14B5D">
            <w:pPr>
              <w:jc w:val="center"/>
              <w:rPr>
                <w:rFonts w:eastAsia="Calibri"/>
                <w:sz w:val="22"/>
                <w:szCs w:val="22"/>
              </w:rPr>
            </w:pPr>
            <w:r w:rsidRPr="00F24B3F">
              <w:rPr>
                <w:rFonts w:eastAsia="Calibri"/>
                <w:sz w:val="22"/>
                <w:szCs w:val="22"/>
              </w:rPr>
              <w:t>54:19:112001:6128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2DE0C1" w14:textId="77777777" w:rsidR="00F14B5D" w:rsidRPr="00F24B3F" w:rsidRDefault="00F14B5D" w:rsidP="00F14B5D">
            <w:pPr>
              <w:jc w:val="center"/>
              <w:rPr>
                <w:rFonts w:eastAsia="Calibri"/>
                <w:sz w:val="22"/>
                <w:szCs w:val="22"/>
              </w:rPr>
            </w:pPr>
            <w:r w:rsidRPr="00F24B3F">
              <w:rPr>
                <w:rFonts w:eastAsia="Calibri"/>
                <w:sz w:val="22"/>
                <w:szCs w:val="22"/>
              </w:rPr>
              <w:t>1080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1413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2994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20D71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EE9561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6B2C3B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AA28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E315FF" w14:textId="77777777" w:rsidR="00F14B5D" w:rsidRPr="00F24B3F" w:rsidRDefault="00F14B5D" w:rsidP="00F14B5D">
            <w:pPr>
              <w:jc w:val="center"/>
              <w:rPr>
                <w:rFonts w:eastAsia="Calibri"/>
                <w:sz w:val="22"/>
                <w:szCs w:val="22"/>
              </w:rPr>
            </w:pPr>
            <w:r w:rsidRPr="00F24B3F">
              <w:rPr>
                <w:rFonts w:eastAsia="Calibri"/>
                <w:sz w:val="22"/>
                <w:szCs w:val="22"/>
              </w:rPr>
              <w:t>54:19:112001:6129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CFB0E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C1680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C0A88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50E815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8858E5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100E6C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0A7B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40FB08" w14:textId="77777777" w:rsidR="00F14B5D" w:rsidRPr="00F24B3F" w:rsidRDefault="00F14B5D" w:rsidP="00F14B5D">
            <w:pPr>
              <w:jc w:val="center"/>
              <w:rPr>
                <w:rFonts w:eastAsia="Calibri"/>
                <w:sz w:val="22"/>
                <w:szCs w:val="22"/>
              </w:rPr>
            </w:pPr>
            <w:r w:rsidRPr="00F24B3F">
              <w:rPr>
                <w:rFonts w:eastAsia="Calibri"/>
                <w:sz w:val="22"/>
                <w:szCs w:val="22"/>
              </w:rPr>
              <w:t>54:19:112001:6130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EB23C5" w14:textId="77777777" w:rsidR="00F14B5D" w:rsidRPr="00F24B3F" w:rsidRDefault="00F14B5D" w:rsidP="00F14B5D">
            <w:pPr>
              <w:jc w:val="center"/>
              <w:rPr>
                <w:rFonts w:eastAsia="Calibri"/>
                <w:sz w:val="22"/>
                <w:szCs w:val="22"/>
              </w:rPr>
            </w:pPr>
            <w:r w:rsidRPr="00F24B3F">
              <w:rPr>
                <w:rFonts w:eastAsia="Calibri"/>
                <w:sz w:val="22"/>
                <w:szCs w:val="22"/>
              </w:rPr>
              <w:t>1076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C809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1F1BD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7B5D7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BCB8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A516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A1DC7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93DDAE" w14:textId="77777777" w:rsidR="00F14B5D" w:rsidRPr="00F24B3F" w:rsidRDefault="00F14B5D" w:rsidP="00F14B5D">
            <w:pPr>
              <w:jc w:val="center"/>
              <w:rPr>
                <w:rFonts w:eastAsia="Calibri"/>
                <w:sz w:val="22"/>
                <w:szCs w:val="22"/>
              </w:rPr>
            </w:pPr>
            <w:r w:rsidRPr="00F24B3F">
              <w:rPr>
                <w:rFonts w:eastAsia="Calibri"/>
                <w:sz w:val="22"/>
                <w:szCs w:val="22"/>
              </w:rPr>
              <w:t>54:19:112001:6131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AC403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2950C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C0DD7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060D6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3E147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39D9B5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55F4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927D04" w14:textId="77777777" w:rsidR="00F14B5D" w:rsidRPr="00F24B3F" w:rsidRDefault="00F14B5D" w:rsidP="00F14B5D">
            <w:pPr>
              <w:jc w:val="center"/>
              <w:rPr>
                <w:rFonts w:eastAsia="Calibri"/>
                <w:sz w:val="22"/>
                <w:szCs w:val="22"/>
              </w:rPr>
            </w:pPr>
            <w:r w:rsidRPr="00F24B3F">
              <w:rPr>
                <w:rFonts w:eastAsia="Calibri"/>
                <w:sz w:val="22"/>
                <w:szCs w:val="22"/>
              </w:rPr>
              <w:t>54:19:112001:6132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D2CF1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6011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93162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C5BD1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6F517C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11439C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5C0F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BD07E9" w14:textId="77777777" w:rsidR="00F14B5D" w:rsidRPr="00F24B3F" w:rsidRDefault="00F14B5D" w:rsidP="00F14B5D">
            <w:pPr>
              <w:jc w:val="center"/>
              <w:rPr>
                <w:rFonts w:eastAsia="Calibri"/>
                <w:sz w:val="22"/>
                <w:szCs w:val="22"/>
              </w:rPr>
            </w:pPr>
            <w:r w:rsidRPr="00F24B3F">
              <w:rPr>
                <w:rFonts w:eastAsia="Calibri"/>
                <w:sz w:val="22"/>
                <w:szCs w:val="22"/>
              </w:rPr>
              <w:t>54:19:112001:6133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CE51B7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5C337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82F711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133C4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FFD3CD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2D40DC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FFA800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0E97D7" w14:textId="77777777" w:rsidR="00F14B5D" w:rsidRPr="00F24B3F" w:rsidRDefault="00F14B5D" w:rsidP="00F14B5D">
            <w:pPr>
              <w:jc w:val="center"/>
              <w:rPr>
                <w:rFonts w:eastAsia="Calibri"/>
                <w:sz w:val="22"/>
                <w:szCs w:val="22"/>
              </w:rPr>
            </w:pPr>
            <w:r w:rsidRPr="00F24B3F">
              <w:rPr>
                <w:rFonts w:eastAsia="Calibri"/>
                <w:sz w:val="22"/>
                <w:szCs w:val="22"/>
              </w:rPr>
              <w:t>54:19:112001:6134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E3B9E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6049A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F6915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3292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2133F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41A6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20A2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0E4A9F" w14:textId="77777777" w:rsidR="00F14B5D" w:rsidRPr="00F24B3F" w:rsidRDefault="00F14B5D" w:rsidP="00F14B5D">
            <w:pPr>
              <w:jc w:val="center"/>
              <w:rPr>
                <w:rFonts w:eastAsia="Calibri"/>
                <w:sz w:val="22"/>
                <w:szCs w:val="22"/>
              </w:rPr>
            </w:pPr>
            <w:r w:rsidRPr="00F24B3F">
              <w:rPr>
                <w:rFonts w:eastAsia="Calibri"/>
                <w:sz w:val="22"/>
                <w:szCs w:val="22"/>
              </w:rPr>
              <w:t>54:19:112001:6135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51AC4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E4BC73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272A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59C2B0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2C583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25E071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9799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DB0119" w14:textId="77777777" w:rsidR="00F14B5D" w:rsidRPr="00F24B3F" w:rsidRDefault="00F14B5D" w:rsidP="00F14B5D">
            <w:pPr>
              <w:jc w:val="center"/>
              <w:rPr>
                <w:rFonts w:eastAsia="Calibri"/>
                <w:sz w:val="22"/>
                <w:szCs w:val="22"/>
              </w:rPr>
            </w:pPr>
            <w:r w:rsidRPr="00F24B3F">
              <w:rPr>
                <w:rFonts w:eastAsia="Calibri"/>
                <w:sz w:val="22"/>
                <w:szCs w:val="22"/>
              </w:rPr>
              <w:t>54:19:112001:6138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C6020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49DB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74E17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3FA2A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2C524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1C0589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4239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9AFB75" w14:textId="77777777" w:rsidR="00F14B5D" w:rsidRPr="00F24B3F" w:rsidRDefault="00F14B5D" w:rsidP="00F14B5D">
            <w:pPr>
              <w:jc w:val="center"/>
              <w:rPr>
                <w:rFonts w:eastAsia="Calibri"/>
                <w:sz w:val="22"/>
                <w:szCs w:val="22"/>
              </w:rPr>
            </w:pPr>
            <w:r w:rsidRPr="00F24B3F">
              <w:rPr>
                <w:rFonts w:eastAsia="Calibri"/>
                <w:sz w:val="22"/>
                <w:szCs w:val="22"/>
              </w:rPr>
              <w:t>54:19:112001:6139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AD7B9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6C14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4DAEA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32F78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4E668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011019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140D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455DED" w14:textId="77777777" w:rsidR="00F14B5D" w:rsidRPr="00F24B3F" w:rsidRDefault="00F14B5D" w:rsidP="00F14B5D">
            <w:pPr>
              <w:jc w:val="center"/>
              <w:rPr>
                <w:rFonts w:eastAsia="Calibri"/>
                <w:sz w:val="22"/>
                <w:szCs w:val="22"/>
              </w:rPr>
            </w:pPr>
            <w:r w:rsidRPr="00F24B3F">
              <w:rPr>
                <w:rFonts w:eastAsia="Calibri"/>
                <w:sz w:val="22"/>
                <w:szCs w:val="22"/>
              </w:rPr>
              <w:t>54:19:112001:6140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311B6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F4EAC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DF9C2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763F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5E19C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DC528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773D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8E68EF" w14:textId="77777777" w:rsidR="00F14B5D" w:rsidRPr="00F24B3F" w:rsidRDefault="00F14B5D" w:rsidP="00F14B5D">
            <w:pPr>
              <w:jc w:val="center"/>
              <w:rPr>
                <w:rFonts w:eastAsia="Calibri"/>
                <w:sz w:val="22"/>
                <w:szCs w:val="22"/>
              </w:rPr>
            </w:pPr>
            <w:r w:rsidRPr="00F24B3F">
              <w:rPr>
                <w:rFonts w:eastAsia="Calibri"/>
                <w:sz w:val="22"/>
                <w:szCs w:val="22"/>
              </w:rPr>
              <w:t>54:19:112001:6141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5C848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53D6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5E885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A0D92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B88B4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903C21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A0FF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7ACF0C" w14:textId="77777777" w:rsidR="00F14B5D" w:rsidRPr="00F24B3F" w:rsidRDefault="00F14B5D" w:rsidP="00F14B5D">
            <w:pPr>
              <w:jc w:val="center"/>
              <w:rPr>
                <w:rFonts w:eastAsia="Calibri"/>
                <w:sz w:val="22"/>
                <w:szCs w:val="22"/>
              </w:rPr>
            </w:pPr>
            <w:r w:rsidRPr="00F24B3F">
              <w:rPr>
                <w:rFonts w:eastAsia="Calibri"/>
                <w:sz w:val="22"/>
                <w:szCs w:val="22"/>
              </w:rPr>
              <w:t>54:19:112001:6142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65F56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831A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9F43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F91D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FA791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7D30C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3AC82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1E20B8" w14:textId="77777777" w:rsidR="00F14B5D" w:rsidRPr="00F24B3F" w:rsidRDefault="00F14B5D" w:rsidP="00F14B5D">
            <w:pPr>
              <w:jc w:val="center"/>
              <w:rPr>
                <w:rFonts w:eastAsia="Calibri"/>
                <w:sz w:val="22"/>
                <w:szCs w:val="22"/>
              </w:rPr>
            </w:pPr>
            <w:r w:rsidRPr="00F24B3F">
              <w:rPr>
                <w:rFonts w:eastAsia="Calibri"/>
                <w:sz w:val="22"/>
                <w:szCs w:val="22"/>
              </w:rPr>
              <w:t>54:19:112001:6143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D9F96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42A87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946676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F8AEE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B5ADCB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6CAEC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828DB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837F64" w14:textId="77777777" w:rsidR="00F14B5D" w:rsidRPr="00F24B3F" w:rsidRDefault="00F14B5D" w:rsidP="00F14B5D">
            <w:pPr>
              <w:jc w:val="center"/>
              <w:rPr>
                <w:rFonts w:eastAsia="Calibri"/>
                <w:sz w:val="22"/>
                <w:szCs w:val="22"/>
              </w:rPr>
            </w:pPr>
            <w:r w:rsidRPr="00F24B3F">
              <w:rPr>
                <w:rFonts w:eastAsia="Calibri"/>
                <w:sz w:val="22"/>
                <w:szCs w:val="22"/>
              </w:rPr>
              <w:t>54:19:112001:6144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BB1E5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87783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1BF8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107FE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5079F0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0B70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79DC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1EACF3" w14:textId="77777777" w:rsidR="00F14B5D" w:rsidRPr="00F24B3F" w:rsidRDefault="00F14B5D" w:rsidP="00F14B5D">
            <w:pPr>
              <w:jc w:val="center"/>
              <w:rPr>
                <w:rFonts w:eastAsia="Calibri"/>
                <w:sz w:val="22"/>
                <w:szCs w:val="22"/>
              </w:rPr>
            </w:pPr>
            <w:r w:rsidRPr="00F24B3F">
              <w:rPr>
                <w:rFonts w:eastAsia="Calibri"/>
                <w:sz w:val="22"/>
                <w:szCs w:val="22"/>
              </w:rPr>
              <w:t>54:19:112001:6145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DDA91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AD984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B78DF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CF3E1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A8DB2A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15A62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DF5C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DF8136" w14:textId="77777777" w:rsidR="00F14B5D" w:rsidRPr="00F24B3F" w:rsidRDefault="00F14B5D" w:rsidP="00F14B5D">
            <w:pPr>
              <w:jc w:val="center"/>
              <w:rPr>
                <w:rFonts w:eastAsia="Calibri"/>
                <w:sz w:val="22"/>
                <w:szCs w:val="22"/>
              </w:rPr>
            </w:pPr>
            <w:r w:rsidRPr="00F24B3F">
              <w:rPr>
                <w:rFonts w:eastAsia="Calibri"/>
                <w:sz w:val="22"/>
                <w:szCs w:val="22"/>
              </w:rPr>
              <w:t>54:19:112001:6146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6CD92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D43DB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4F2E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A878E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B323CF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20861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9297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D4D002" w14:textId="77777777" w:rsidR="00F14B5D" w:rsidRPr="00F24B3F" w:rsidRDefault="00F14B5D" w:rsidP="00F14B5D">
            <w:pPr>
              <w:jc w:val="center"/>
              <w:rPr>
                <w:rFonts w:eastAsia="Calibri"/>
                <w:sz w:val="22"/>
                <w:szCs w:val="22"/>
              </w:rPr>
            </w:pPr>
            <w:r w:rsidRPr="00F24B3F">
              <w:rPr>
                <w:rFonts w:eastAsia="Calibri"/>
                <w:sz w:val="22"/>
                <w:szCs w:val="22"/>
              </w:rPr>
              <w:t>54:19:112001:6147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3CB11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62D3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63BF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EBE35A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21C482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C8EC1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80E12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4996EB" w14:textId="77777777" w:rsidR="00F14B5D" w:rsidRPr="00F24B3F" w:rsidRDefault="00F14B5D" w:rsidP="00F14B5D">
            <w:pPr>
              <w:jc w:val="center"/>
              <w:rPr>
                <w:rFonts w:eastAsia="Calibri"/>
                <w:sz w:val="22"/>
                <w:szCs w:val="22"/>
              </w:rPr>
            </w:pPr>
            <w:r w:rsidRPr="00F24B3F">
              <w:rPr>
                <w:rFonts w:eastAsia="Calibri"/>
                <w:sz w:val="22"/>
                <w:szCs w:val="22"/>
              </w:rPr>
              <w:t>54:19:112001:6148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2F665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7742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496DD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E08792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1C73A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C6973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B4D06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AC539D" w14:textId="77777777" w:rsidR="00F14B5D" w:rsidRPr="00F24B3F" w:rsidRDefault="00F14B5D" w:rsidP="00F14B5D">
            <w:pPr>
              <w:jc w:val="center"/>
              <w:rPr>
                <w:rFonts w:eastAsia="Calibri"/>
                <w:sz w:val="22"/>
                <w:szCs w:val="22"/>
              </w:rPr>
            </w:pPr>
            <w:r w:rsidRPr="00F24B3F">
              <w:rPr>
                <w:rFonts w:eastAsia="Calibri"/>
                <w:sz w:val="22"/>
                <w:szCs w:val="22"/>
              </w:rPr>
              <w:t>54:19:112001:6149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10977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8F533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87884E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8E77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E79A98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A8D819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78B0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0D92CF" w14:textId="77777777" w:rsidR="00F14B5D" w:rsidRPr="00F24B3F" w:rsidRDefault="00F14B5D" w:rsidP="00F14B5D">
            <w:pPr>
              <w:jc w:val="center"/>
              <w:rPr>
                <w:rFonts w:eastAsia="Calibri"/>
                <w:sz w:val="22"/>
                <w:szCs w:val="22"/>
              </w:rPr>
            </w:pPr>
            <w:r w:rsidRPr="00F24B3F">
              <w:rPr>
                <w:rFonts w:eastAsia="Calibri"/>
                <w:sz w:val="22"/>
                <w:szCs w:val="22"/>
              </w:rPr>
              <w:t>54:19:112001:6150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C6051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BD060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9C7A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1C2E8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F318A2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5CEE0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1B130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A47CDE" w14:textId="77777777" w:rsidR="00F14B5D" w:rsidRPr="00F24B3F" w:rsidRDefault="00F14B5D" w:rsidP="00F14B5D">
            <w:pPr>
              <w:jc w:val="center"/>
              <w:rPr>
                <w:rFonts w:eastAsia="Calibri"/>
                <w:sz w:val="22"/>
                <w:szCs w:val="22"/>
              </w:rPr>
            </w:pPr>
            <w:r w:rsidRPr="00F24B3F">
              <w:rPr>
                <w:rFonts w:eastAsia="Calibri"/>
                <w:sz w:val="22"/>
                <w:szCs w:val="22"/>
              </w:rPr>
              <w:t>54:19:112001:6151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57105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1A9C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E7D6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10614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870ADF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055A96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82C88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547E7F" w14:textId="77777777" w:rsidR="00F14B5D" w:rsidRPr="00F24B3F" w:rsidRDefault="00F14B5D" w:rsidP="00F14B5D">
            <w:pPr>
              <w:jc w:val="center"/>
              <w:rPr>
                <w:rFonts w:eastAsia="Calibri"/>
                <w:sz w:val="22"/>
                <w:szCs w:val="22"/>
              </w:rPr>
            </w:pPr>
            <w:r w:rsidRPr="00F24B3F">
              <w:rPr>
                <w:rFonts w:eastAsia="Calibri"/>
                <w:sz w:val="22"/>
                <w:szCs w:val="22"/>
              </w:rPr>
              <w:t>54:19:112001:6152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85AD9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6189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F007F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6E52B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67207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4D3E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51DB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C54C426" w14:textId="77777777" w:rsidR="00F14B5D" w:rsidRPr="00F24B3F" w:rsidRDefault="00F14B5D" w:rsidP="00F14B5D">
            <w:pPr>
              <w:jc w:val="center"/>
              <w:rPr>
                <w:rFonts w:eastAsia="Calibri"/>
                <w:sz w:val="22"/>
                <w:szCs w:val="22"/>
              </w:rPr>
            </w:pPr>
            <w:r w:rsidRPr="00F24B3F">
              <w:rPr>
                <w:rFonts w:eastAsia="Calibri"/>
                <w:sz w:val="22"/>
                <w:szCs w:val="22"/>
              </w:rPr>
              <w:t>54:19:112001:6153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F5AB7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C0B16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46291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819B4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2ED92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50D32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73E5C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441CA1" w14:textId="77777777" w:rsidR="00F14B5D" w:rsidRPr="00F24B3F" w:rsidRDefault="00F14B5D" w:rsidP="00F14B5D">
            <w:pPr>
              <w:jc w:val="center"/>
              <w:rPr>
                <w:rFonts w:eastAsia="Calibri"/>
                <w:sz w:val="22"/>
                <w:szCs w:val="22"/>
              </w:rPr>
            </w:pPr>
            <w:r w:rsidRPr="00F24B3F">
              <w:rPr>
                <w:rFonts w:eastAsia="Calibri"/>
                <w:sz w:val="22"/>
                <w:szCs w:val="22"/>
              </w:rPr>
              <w:t>54:19:112001:6154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0B0B9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C8045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5BFD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26C2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A0E0E8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E003BB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C21D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F9FFEC" w14:textId="77777777" w:rsidR="00F14B5D" w:rsidRPr="00F24B3F" w:rsidRDefault="00F14B5D" w:rsidP="00F14B5D">
            <w:pPr>
              <w:jc w:val="center"/>
              <w:rPr>
                <w:rFonts w:eastAsia="Calibri"/>
                <w:sz w:val="22"/>
                <w:szCs w:val="22"/>
              </w:rPr>
            </w:pPr>
            <w:r w:rsidRPr="00F24B3F">
              <w:rPr>
                <w:rFonts w:eastAsia="Calibri"/>
                <w:sz w:val="22"/>
                <w:szCs w:val="22"/>
              </w:rPr>
              <w:t>54:19:112001:6155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DBB47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A5EC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7E26F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A8E14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3D6AEE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3E70F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FFC1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C1A69A" w14:textId="77777777" w:rsidR="00F14B5D" w:rsidRPr="00F24B3F" w:rsidRDefault="00F14B5D" w:rsidP="00F14B5D">
            <w:pPr>
              <w:jc w:val="center"/>
              <w:rPr>
                <w:rFonts w:eastAsia="Calibri"/>
                <w:sz w:val="22"/>
                <w:szCs w:val="22"/>
              </w:rPr>
            </w:pPr>
            <w:r w:rsidRPr="00F24B3F">
              <w:rPr>
                <w:rFonts w:eastAsia="Calibri"/>
                <w:sz w:val="22"/>
                <w:szCs w:val="22"/>
              </w:rPr>
              <w:t>54:19:112001:6156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215BD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CDA8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BFEBE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C9856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0EEEA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DDBA4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590A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D05C873" w14:textId="77777777" w:rsidR="00F14B5D" w:rsidRPr="00F24B3F" w:rsidRDefault="00F14B5D" w:rsidP="00F14B5D">
            <w:pPr>
              <w:jc w:val="center"/>
              <w:rPr>
                <w:rFonts w:eastAsia="Calibri"/>
                <w:sz w:val="22"/>
                <w:szCs w:val="22"/>
              </w:rPr>
            </w:pPr>
            <w:r w:rsidRPr="00F24B3F">
              <w:rPr>
                <w:rFonts w:eastAsia="Calibri"/>
                <w:sz w:val="22"/>
                <w:szCs w:val="22"/>
              </w:rPr>
              <w:t>54:19:112001:6157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E791C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D093B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C019E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3AE191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90487D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ABC9DD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2FD25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A4555B" w14:textId="77777777" w:rsidR="00F14B5D" w:rsidRPr="00F24B3F" w:rsidRDefault="00F14B5D" w:rsidP="00F14B5D">
            <w:pPr>
              <w:jc w:val="center"/>
              <w:rPr>
                <w:rFonts w:eastAsia="Calibri"/>
                <w:sz w:val="22"/>
                <w:szCs w:val="22"/>
              </w:rPr>
            </w:pPr>
            <w:r w:rsidRPr="00F24B3F">
              <w:rPr>
                <w:rFonts w:eastAsia="Calibri"/>
                <w:sz w:val="22"/>
                <w:szCs w:val="22"/>
              </w:rPr>
              <w:t>54:19:112001:6158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6B3523" w14:textId="77777777" w:rsidR="00F14B5D" w:rsidRPr="00F24B3F" w:rsidRDefault="00F14B5D" w:rsidP="00F14B5D">
            <w:pPr>
              <w:jc w:val="center"/>
              <w:rPr>
                <w:rFonts w:eastAsia="Calibri"/>
                <w:sz w:val="22"/>
                <w:szCs w:val="22"/>
              </w:rPr>
            </w:pPr>
            <w:r w:rsidRPr="00F24B3F">
              <w:rPr>
                <w:rFonts w:eastAsia="Calibri"/>
                <w:sz w:val="22"/>
                <w:szCs w:val="22"/>
              </w:rPr>
              <w:t>1088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E258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6D0FF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0952C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EB9D8B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8D5F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FFBFA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69651C" w14:textId="77777777" w:rsidR="00F14B5D" w:rsidRPr="00F24B3F" w:rsidRDefault="00F14B5D" w:rsidP="00F14B5D">
            <w:pPr>
              <w:jc w:val="center"/>
              <w:rPr>
                <w:rFonts w:eastAsia="Calibri"/>
                <w:sz w:val="22"/>
                <w:szCs w:val="22"/>
              </w:rPr>
            </w:pPr>
            <w:r w:rsidRPr="00F24B3F">
              <w:rPr>
                <w:rFonts w:eastAsia="Calibri"/>
                <w:sz w:val="22"/>
                <w:szCs w:val="22"/>
              </w:rPr>
              <w:t>54:19:112001:6159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58900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9B3B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40FCF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360A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49C16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1562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8A8FC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BBAEFA" w14:textId="77777777" w:rsidR="00F14B5D" w:rsidRPr="00F24B3F" w:rsidRDefault="00F14B5D" w:rsidP="00F14B5D">
            <w:pPr>
              <w:jc w:val="center"/>
              <w:rPr>
                <w:rFonts w:eastAsia="Calibri"/>
                <w:sz w:val="22"/>
                <w:szCs w:val="22"/>
              </w:rPr>
            </w:pPr>
            <w:r w:rsidRPr="00F24B3F">
              <w:rPr>
                <w:rFonts w:eastAsia="Calibri"/>
                <w:sz w:val="22"/>
                <w:szCs w:val="22"/>
              </w:rPr>
              <w:t>54:19:112001:6160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3457D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1A43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AB86E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63162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956700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29C9C2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815E3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083354" w14:textId="77777777" w:rsidR="00F14B5D" w:rsidRPr="00F24B3F" w:rsidRDefault="00F14B5D" w:rsidP="00F14B5D">
            <w:pPr>
              <w:jc w:val="center"/>
              <w:rPr>
                <w:rFonts w:eastAsia="Calibri"/>
                <w:sz w:val="22"/>
                <w:szCs w:val="22"/>
              </w:rPr>
            </w:pPr>
            <w:r w:rsidRPr="00F24B3F">
              <w:rPr>
                <w:rFonts w:eastAsia="Calibri"/>
                <w:sz w:val="22"/>
                <w:szCs w:val="22"/>
              </w:rPr>
              <w:t>54:19:112001:6161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A6051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1D38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FCA4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387D7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232D18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991A6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1E7C6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9729CD" w14:textId="77777777" w:rsidR="00F14B5D" w:rsidRPr="00F24B3F" w:rsidRDefault="00F14B5D" w:rsidP="00F14B5D">
            <w:pPr>
              <w:jc w:val="center"/>
              <w:rPr>
                <w:rFonts w:eastAsia="Calibri"/>
                <w:sz w:val="22"/>
                <w:szCs w:val="22"/>
              </w:rPr>
            </w:pPr>
            <w:r w:rsidRPr="00F24B3F">
              <w:rPr>
                <w:rFonts w:eastAsia="Calibri"/>
                <w:sz w:val="22"/>
                <w:szCs w:val="22"/>
              </w:rPr>
              <w:t>54:19:112001:6163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2B61A9" w14:textId="77777777" w:rsidR="00F14B5D" w:rsidRPr="00F24B3F" w:rsidRDefault="00F14B5D" w:rsidP="00F14B5D">
            <w:pPr>
              <w:jc w:val="center"/>
              <w:rPr>
                <w:rFonts w:eastAsia="Calibri"/>
                <w:sz w:val="22"/>
                <w:szCs w:val="22"/>
              </w:rPr>
            </w:pPr>
            <w:r w:rsidRPr="00F24B3F">
              <w:rPr>
                <w:rFonts w:eastAsia="Calibri"/>
                <w:sz w:val="22"/>
                <w:szCs w:val="22"/>
              </w:rPr>
              <w:t>1242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4E4F1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13DC04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906859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A3EDC5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407542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96BE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249E72" w14:textId="77777777" w:rsidR="00F14B5D" w:rsidRPr="00F24B3F" w:rsidRDefault="00F14B5D" w:rsidP="00F14B5D">
            <w:pPr>
              <w:jc w:val="center"/>
              <w:rPr>
                <w:rFonts w:eastAsia="Calibri"/>
                <w:sz w:val="22"/>
                <w:szCs w:val="22"/>
              </w:rPr>
            </w:pPr>
            <w:r w:rsidRPr="00F24B3F">
              <w:rPr>
                <w:rFonts w:eastAsia="Calibri"/>
                <w:sz w:val="22"/>
                <w:szCs w:val="22"/>
              </w:rPr>
              <w:t>54:19:112001:6164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DF287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D1F7D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231F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74549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BDEF91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14ABE7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334F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3734AB9" w14:textId="77777777" w:rsidR="00F14B5D" w:rsidRPr="00F24B3F" w:rsidRDefault="00F14B5D" w:rsidP="00F14B5D">
            <w:pPr>
              <w:jc w:val="center"/>
              <w:rPr>
                <w:rFonts w:eastAsia="Calibri"/>
                <w:sz w:val="22"/>
                <w:szCs w:val="22"/>
              </w:rPr>
            </w:pPr>
            <w:r w:rsidRPr="00F24B3F">
              <w:rPr>
                <w:rFonts w:eastAsia="Calibri"/>
                <w:sz w:val="22"/>
                <w:szCs w:val="22"/>
              </w:rPr>
              <w:t>54:19:112001:6165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066F3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E4E91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D00BD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62750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A3012B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F45E2C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7A8A3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163547" w14:textId="77777777" w:rsidR="00F14B5D" w:rsidRPr="00F24B3F" w:rsidRDefault="00F14B5D" w:rsidP="00F14B5D">
            <w:pPr>
              <w:jc w:val="center"/>
              <w:rPr>
                <w:rFonts w:eastAsia="Calibri"/>
                <w:sz w:val="22"/>
                <w:szCs w:val="22"/>
              </w:rPr>
            </w:pPr>
            <w:r w:rsidRPr="00F24B3F">
              <w:rPr>
                <w:rFonts w:eastAsia="Calibri"/>
                <w:sz w:val="22"/>
                <w:szCs w:val="22"/>
              </w:rPr>
              <w:t>54:19:112001:6166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06CCF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F125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B4A94E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402F4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4626EE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0B908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1A733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CC2ED5C" w14:textId="77777777" w:rsidR="00F14B5D" w:rsidRPr="00F24B3F" w:rsidRDefault="00F14B5D" w:rsidP="00F14B5D">
            <w:pPr>
              <w:jc w:val="center"/>
              <w:rPr>
                <w:rFonts w:eastAsia="Calibri"/>
                <w:sz w:val="22"/>
                <w:szCs w:val="22"/>
              </w:rPr>
            </w:pPr>
            <w:r w:rsidRPr="00F24B3F">
              <w:rPr>
                <w:rFonts w:eastAsia="Calibri"/>
                <w:sz w:val="22"/>
                <w:szCs w:val="22"/>
              </w:rPr>
              <w:t>54:19:112001:6167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1896E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60C8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FA6D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35EBB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BA1294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E9381A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904DC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051B25" w14:textId="77777777" w:rsidR="00F14B5D" w:rsidRPr="00F24B3F" w:rsidRDefault="00F14B5D" w:rsidP="00F14B5D">
            <w:pPr>
              <w:jc w:val="center"/>
              <w:rPr>
                <w:rFonts w:eastAsia="Calibri"/>
                <w:sz w:val="22"/>
                <w:szCs w:val="22"/>
              </w:rPr>
            </w:pPr>
            <w:r w:rsidRPr="00F24B3F">
              <w:rPr>
                <w:rFonts w:eastAsia="Calibri"/>
                <w:sz w:val="22"/>
                <w:szCs w:val="22"/>
              </w:rPr>
              <w:t>54:19:112001:6168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EF2F7D" w14:textId="77777777" w:rsidR="00F14B5D" w:rsidRPr="00F24B3F" w:rsidRDefault="00F14B5D" w:rsidP="00F14B5D">
            <w:pPr>
              <w:jc w:val="center"/>
              <w:rPr>
                <w:rFonts w:eastAsia="Calibri"/>
                <w:sz w:val="22"/>
                <w:szCs w:val="22"/>
              </w:rPr>
            </w:pPr>
            <w:r w:rsidRPr="00F24B3F">
              <w:rPr>
                <w:rFonts w:eastAsia="Calibri"/>
                <w:sz w:val="22"/>
                <w:szCs w:val="22"/>
              </w:rPr>
              <w:t>1179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FD881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5B486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1F574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0711DD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FE7453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E1996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C67450" w14:textId="77777777" w:rsidR="00F14B5D" w:rsidRPr="00F24B3F" w:rsidRDefault="00F14B5D" w:rsidP="00F14B5D">
            <w:pPr>
              <w:jc w:val="center"/>
              <w:rPr>
                <w:rFonts w:eastAsia="Calibri"/>
                <w:sz w:val="22"/>
                <w:szCs w:val="22"/>
              </w:rPr>
            </w:pPr>
            <w:r w:rsidRPr="00F24B3F">
              <w:rPr>
                <w:rFonts w:eastAsia="Calibri"/>
                <w:sz w:val="22"/>
                <w:szCs w:val="22"/>
              </w:rPr>
              <w:t>54:19:112001:6169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68D29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63C7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DC8E1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430D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D5779C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C4220B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65665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88A2BA" w14:textId="77777777" w:rsidR="00F14B5D" w:rsidRPr="00F24B3F" w:rsidRDefault="00F14B5D" w:rsidP="00F14B5D">
            <w:pPr>
              <w:jc w:val="center"/>
              <w:rPr>
                <w:rFonts w:eastAsia="Calibri"/>
                <w:sz w:val="22"/>
                <w:szCs w:val="22"/>
              </w:rPr>
            </w:pPr>
            <w:r w:rsidRPr="00F24B3F">
              <w:rPr>
                <w:rFonts w:eastAsia="Calibri"/>
                <w:sz w:val="22"/>
                <w:szCs w:val="22"/>
              </w:rPr>
              <w:t>54:19:112001:6170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D7887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9B47B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1A6B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9267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18812B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1FEAA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ECDA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8B2301" w14:textId="77777777" w:rsidR="00F14B5D" w:rsidRPr="00F24B3F" w:rsidRDefault="00F14B5D" w:rsidP="00F14B5D">
            <w:pPr>
              <w:jc w:val="center"/>
              <w:rPr>
                <w:rFonts w:eastAsia="Calibri"/>
                <w:sz w:val="22"/>
                <w:szCs w:val="22"/>
              </w:rPr>
            </w:pPr>
            <w:r w:rsidRPr="00F24B3F">
              <w:rPr>
                <w:rFonts w:eastAsia="Calibri"/>
                <w:sz w:val="22"/>
                <w:szCs w:val="22"/>
              </w:rPr>
              <w:t>54:19:112001:6171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CACE48" w14:textId="77777777" w:rsidR="00F14B5D" w:rsidRPr="00F24B3F" w:rsidRDefault="00F14B5D" w:rsidP="00F14B5D">
            <w:pPr>
              <w:jc w:val="center"/>
              <w:rPr>
                <w:rFonts w:eastAsia="Calibri"/>
                <w:sz w:val="22"/>
                <w:szCs w:val="22"/>
              </w:rPr>
            </w:pPr>
            <w:r w:rsidRPr="00F24B3F">
              <w:rPr>
                <w:rFonts w:eastAsia="Calibri"/>
                <w:sz w:val="22"/>
                <w:szCs w:val="22"/>
              </w:rPr>
              <w:t>1228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586F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C60EE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36581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2DEF9B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56C446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78FEF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D98FAA" w14:textId="77777777" w:rsidR="00F14B5D" w:rsidRPr="00F24B3F" w:rsidRDefault="00F14B5D" w:rsidP="00F14B5D">
            <w:pPr>
              <w:jc w:val="center"/>
              <w:rPr>
                <w:rFonts w:eastAsia="Calibri"/>
                <w:sz w:val="22"/>
                <w:szCs w:val="22"/>
              </w:rPr>
            </w:pPr>
            <w:r w:rsidRPr="00F24B3F">
              <w:rPr>
                <w:rFonts w:eastAsia="Calibri"/>
                <w:sz w:val="22"/>
                <w:szCs w:val="22"/>
              </w:rPr>
              <w:t>54:19:112001:6172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69290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56C0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1D8D3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BE64A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27F1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6B126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8860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EE0D13" w14:textId="77777777" w:rsidR="00F14B5D" w:rsidRPr="00F24B3F" w:rsidRDefault="00F14B5D" w:rsidP="00F14B5D">
            <w:pPr>
              <w:jc w:val="center"/>
              <w:rPr>
                <w:rFonts w:eastAsia="Calibri"/>
                <w:sz w:val="22"/>
                <w:szCs w:val="22"/>
              </w:rPr>
            </w:pPr>
            <w:r w:rsidRPr="00F24B3F">
              <w:rPr>
                <w:rFonts w:eastAsia="Calibri"/>
                <w:sz w:val="22"/>
                <w:szCs w:val="22"/>
              </w:rPr>
              <w:t>54:19:112001:6173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78366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CB85C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D7E8E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0EB5F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66B8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09E8BA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1F7F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77B4BE" w14:textId="77777777" w:rsidR="00F14B5D" w:rsidRPr="00F24B3F" w:rsidRDefault="00F14B5D" w:rsidP="00F14B5D">
            <w:pPr>
              <w:jc w:val="center"/>
              <w:rPr>
                <w:rFonts w:eastAsia="Calibri"/>
                <w:sz w:val="22"/>
                <w:szCs w:val="22"/>
              </w:rPr>
            </w:pPr>
            <w:r w:rsidRPr="00F24B3F">
              <w:rPr>
                <w:rFonts w:eastAsia="Calibri"/>
                <w:sz w:val="22"/>
                <w:szCs w:val="22"/>
              </w:rPr>
              <w:t>54:19:112001:6174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5DB6D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3D0DF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4D496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0575E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289841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C45C8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6153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D4CA6D" w14:textId="77777777" w:rsidR="00F14B5D" w:rsidRPr="00F24B3F" w:rsidRDefault="00F14B5D" w:rsidP="00F14B5D">
            <w:pPr>
              <w:jc w:val="center"/>
              <w:rPr>
                <w:rFonts w:eastAsia="Calibri"/>
                <w:sz w:val="22"/>
                <w:szCs w:val="22"/>
              </w:rPr>
            </w:pPr>
            <w:r w:rsidRPr="00F24B3F">
              <w:rPr>
                <w:rFonts w:eastAsia="Calibri"/>
                <w:sz w:val="22"/>
                <w:szCs w:val="22"/>
              </w:rPr>
              <w:t>54:19:112001:6175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668DB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568DD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8BBF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335E8A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62B0AA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C9246A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24CB7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9E5DE2" w14:textId="77777777" w:rsidR="00F14B5D" w:rsidRPr="00F24B3F" w:rsidRDefault="00F14B5D" w:rsidP="00F14B5D">
            <w:pPr>
              <w:jc w:val="center"/>
              <w:rPr>
                <w:rFonts w:eastAsia="Calibri"/>
                <w:sz w:val="22"/>
                <w:szCs w:val="22"/>
              </w:rPr>
            </w:pPr>
            <w:r w:rsidRPr="00F24B3F">
              <w:rPr>
                <w:rFonts w:eastAsia="Calibri"/>
                <w:sz w:val="22"/>
                <w:szCs w:val="22"/>
              </w:rPr>
              <w:t>54:19:112001:6176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849625" w14:textId="77777777" w:rsidR="00F14B5D" w:rsidRPr="00F24B3F" w:rsidRDefault="00F14B5D" w:rsidP="00F14B5D">
            <w:pPr>
              <w:jc w:val="center"/>
              <w:rPr>
                <w:rFonts w:eastAsia="Calibri"/>
                <w:sz w:val="22"/>
                <w:szCs w:val="22"/>
              </w:rPr>
            </w:pPr>
            <w:r w:rsidRPr="00F24B3F">
              <w:rPr>
                <w:rFonts w:eastAsia="Calibri"/>
                <w:sz w:val="22"/>
                <w:szCs w:val="22"/>
              </w:rPr>
              <w:t>1315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80EA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B5C62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7FB1B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D09FE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8FAAD0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ACDB7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6D4969" w14:textId="77777777" w:rsidR="00F14B5D" w:rsidRPr="00F24B3F" w:rsidRDefault="00F14B5D" w:rsidP="00F14B5D">
            <w:pPr>
              <w:jc w:val="center"/>
              <w:rPr>
                <w:rFonts w:eastAsia="Calibri"/>
                <w:sz w:val="22"/>
                <w:szCs w:val="22"/>
              </w:rPr>
            </w:pPr>
            <w:r w:rsidRPr="00F24B3F">
              <w:rPr>
                <w:rFonts w:eastAsia="Calibri"/>
                <w:sz w:val="22"/>
                <w:szCs w:val="22"/>
              </w:rPr>
              <w:t>54:19:112001:6177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A63CD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F794CD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859F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38A83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89A0D3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505B14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CD0C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5B67A3" w14:textId="77777777" w:rsidR="00F14B5D" w:rsidRPr="00F24B3F" w:rsidRDefault="00F14B5D" w:rsidP="00F14B5D">
            <w:pPr>
              <w:jc w:val="center"/>
              <w:rPr>
                <w:rFonts w:eastAsia="Calibri"/>
                <w:sz w:val="22"/>
                <w:szCs w:val="22"/>
              </w:rPr>
            </w:pPr>
            <w:r w:rsidRPr="00F24B3F">
              <w:rPr>
                <w:rFonts w:eastAsia="Calibri"/>
                <w:sz w:val="22"/>
                <w:szCs w:val="22"/>
              </w:rPr>
              <w:t>54:19:112001:6178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A3AC3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125ED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CD6C6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C436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F5AAF5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A01C90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6E569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FBE2D9" w14:textId="77777777" w:rsidR="00F14B5D" w:rsidRPr="00F24B3F" w:rsidRDefault="00F14B5D" w:rsidP="00F14B5D">
            <w:pPr>
              <w:jc w:val="center"/>
              <w:rPr>
                <w:rFonts w:eastAsia="Calibri"/>
                <w:sz w:val="22"/>
                <w:szCs w:val="22"/>
              </w:rPr>
            </w:pPr>
            <w:r w:rsidRPr="00F24B3F">
              <w:rPr>
                <w:rFonts w:eastAsia="Calibri"/>
                <w:sz w:val="22"/>
                <w:szCs w:val="22"/>
              </w:rPr>
              <w:t>54:19:112001:6179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73A876E" w14:textId="77777777" w:rsidR="00F14B5D" w:rsidRPr="00F24B3F" w:rsidRDefault="00F14B5D" w:rsidP="00F14B5D">
            <w:pPr>
              <w:jc w:val="center"/>
              <w:rPr>
                <w:rFonts w:eastAsia="Calibri"/>
                <w:sz w:val="22"/>
                <w:szCs w:val="22"/>
              </w:rPr>
            </w:pPr>
            <w:r w:rsidRPr="00F24B3F">
              <w:rPr>
                <w:rFonts w:eastAsia="Calibri"/>
                <w:sz w:val="22"/>
                <w:szCs w:val="22"/>
              </w:rPr>
              <w:t>776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6A76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57C47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188EC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2A2CB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8B2C95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8946D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6F7C47" w14:textId="77777777" w:rsidR="00F14B5D" w:rsidRPr="00F24B3F" w:rsidRDefault="00F14B5D" w:rsidP="00F14B5D">
            <w:pPr>
              <w:jc w:val="center"/>
              <w:rPr>
                <w:rFonts w:eastAsia="Calibri"/>
                <w:sz w:val="22"/>
                <w:szCs w:val="22"/>
              </w:rPr>
            </w:pPr>
            <w:r w:rsidRPr="00F24B3F">
              <w:rPr>
                <w:rFonts w:eastAsia="Calibri"/>
                <w:sz w:val="22"/>
                <w:szCs w:val="22"/>
              </w:rPr>
              <w:t>54:19:112001:6180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FF5EE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E9673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2A716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4CE84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77318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4B3B87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E350F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A61AAE" w14:textId="77777777" w:rsidR="00F14B5D" w:rsidRPr="00F24B3F" w:rsidRDefault="00F14B5D" w:rsidP="00F14B5D">
            <w:pPr>
              <w:jc w:val="center"/>
              <w:rPr>
                <w:rFonts w:eastAsia="Calibri"/>
                <w:sz w:val="22"/>
                <w:szCs w:val="22"/>
              </w:rPr>
            </w:pPr>
            <w:r w:rsidRPr="00F24B3F">
              <w:rPr>
                <w:rFonts w:eastAsia="Calibri"/>
                <w:sz w:val="22"/>
                <w:szCs w:val="22"/>
              </w:rPr>
              <w:t>54:19:112001:6181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5A3DD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03E0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7CF898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DB75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12572D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8E6ECB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B95C2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119F69" w14:textId="77777777" w:rsidR="00F14B5D" w:rsidRPr="00F24B3F" w:rsidRDefault="00F14B5D" w:rsidP="00F14B5D">
            <w:pPr>
              <w:jc w:val="center"/>
              <w:rPr>
                <w:rFonts w:eastAsia="Calibri"/>
                <w:sz w:val="22"/>
                <w:szCs w:val="22"/>
              </w:rPr>
            </w:pPr>
            <w:r w:rsidRPr="00F24B3F">
              <w:rPr>
                <w:rFonts w:eastAsia="Calibri"/>
                <w:sz w:val="22"/>
                <w:szCs w:val="22"/>
              </w:rPr>
              <w:t>54:19:112001:6182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1D450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EEEF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6B6F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AD829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77904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E97887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130B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BE7EAE" w14:textId="77777777" w:rsidR="00F14B5D" w:rsidRPr="00F24B3F" w:rsidRDefault="00F14B5D" w:rsidP="00F14B5D">
            <w:pPr>
              <w:jc w:val="center"/>
              <w:rPr>
                <w:rFonts w:eastAsia="Calibri"/>
                <w:sz w:val="22"/>
                <w:szCs w:val="22"/>
              </w:rPr>
            </w:pPr>
            <w:r w:rsidRPr="00F24B3F">
              <w:rPr>
                <w:rFonts w:eastAsia="Calibri"/>
                <w:sz w:val="22"/>
                <w:szCs w:val="22"/>
              </w:rPr>
              <w:t>54:19:112001:6183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0EE0C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D13C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0DEC4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A2D686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B0C369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19B09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5BF56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E17F80" w14:textId="77777777" w:rsidR="00F14B5D" w:rsidRPr="00F24B3F" w:rsidRDefault="00F14B5D" w:rsidP="00F14B5D">
            <w:pPr>
              <w:jc w:val="center"/>
              <w:rPr>
                <w:rFonts w:eastAsia="Calibri"/>
                <w:sz w:val="22"/>
                <w:szCs w:val="22"/>
              </w:rPr>
            </w:pPr>
            <w:r w:rsidRPr="00F24B3F">
              <w:rPr>
                <w:rFonts w:eastAsia="Calibri"/>
                <w:sz w:val="22"/>
                <w:szCs w:val="22"/>
              </w:rPr>
              <w:t>54:19:112001:6184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E535A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49286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A0E41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15B484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5F0CAA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297B75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CD890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0FCBEE" w14:textId="77777777" w:rsidR="00F14B5D" w:rsidRPr="00F24B3F" w:rsidRDefault="00F14B5D" w:rsidP="00F14B5D">
            <w:pPr>
              <w:jc w:val="center"/>
              <w:rPr>
                <w:rFonts w:eastAsia="Calibri"/>
                <w:sz w:val="22"/>
                <w:szCs w:val="22"/>
              </w:rPr>
            </w:pPr>
            <w:r w:rsidRPr="00F24B3F">
              <w:rPr>
                <w:rFonts w:eastAsia="Calibri"/>
                <w:sz w:val="22"/>
                <w:szCs w:val="22"/>
              </w:rPr>
              <w:t>54:19:112001:6185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0F4E3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395F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1BA15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50A71B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CB90F9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F7D5CF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6295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0474A4" w14:textId="77777777" w:rsidR="00F14B5D" w:rsidRPr="00F24B3F" w:rsidRDefault="00F14B5D" w:rsidP="00F14B5D">
            <w:pPr>
              <w:jc w:val="center"/>
              <w:rPr>
                <w:rFonts w:eastAsia="Calibri"/>
                <w:sz w:val="22"/>
                <w:szCs w:val="22"/>
              </w:rPr>
            </w:pPr>
            <w:r w:rsidRPr="00F24B3F">
              <w:rPr>
                <w:rFonts w:eastAsia="Calibri"/>
                <w:sz w:val="22"/>
                <w:szCs w:val="22"/>
              </w:rPr>
              <w:t>54:19:112001:6186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FBA10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5C6CB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C3A20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2B3EC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113610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A8C3C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648EB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C4607E" w14:textId="77777777" w:rsidR="00F14B5D" w:rsidRPr="00F24B3F" w:rsidRDefault="00F14B5D" w:rsidP="00F14B5D">
            <w:pPr>
              <w:jc w:val="center"/>
              <w:rPr>
                <w:rFonts w:eastAsia="Calibri"/>
                <w:sz w:val="22"/>
                <w:szCs w:val="22"/>
              </w:rPr>
            </w:pPr>
            <w:r w:rsidRPr="00F24B3F">
              <w:rPr>
                <w:rFonts w:eastAsia="Calibri"/>
                <w:sz w:val="22"/>
                <w:szCs w:val="22"/>
              </w:rPr>
              <w:t>54:19:112001:6187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B6A35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A4BA6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8F3EE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6C328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DC2BE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6F9C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021A7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8BEF75E" w14:textId="77777777" w:rsidR="00F14B5D" w:rsidRPr="00F24B3F" w:rsidRDefault="00F14B5D" w:rsidP="00F14B5D">
            <w:pPr>
              <w:jc w:val="center"/>
              <w:rPr>
                <w:rFonts w:eastAsia="Calibri"/>
                <w:sz w:val="22"/>
                <w:szCs w:val="22"/>
              </w:rPr>
            </w:pPr>
            <w:r w:rsidRPr="00F24B3F">
              <w:rPr>
                <w:rFonts w:eastAsia="Calibri"/>
                <w:sz w:val="22"/>
                <w:szCs w:val="22"/>
              </w:rPr>
              <w:t>54:19:112001:6188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248F5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9BCD4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1FF4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B019F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859431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1F644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BDD51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9E0689" w14:textId="77777777" w:rsidR="00F14B5D" w:rsidRPr="00F24B3F" w:rsidRDefault="00F14B5D" w:rsidP="00F14B5D">
            <w:pPr>
              <w:jc w:val="center"/>
              <w:rPr>
                <w:rFonts w:eastAsia="Calibri"/>
                <w:sz w:val="22"/>
                <w:szCs w:val="22"/>
              </w:rPr>
            </w:pPr>
            <w:r w:rsidRPr="00F24B3F">
              <w:rPr>
                <w:rFonts w:eastAsia="Calibri"/>
                <w:sz w:val="22"/>
                <w:szCs w:val="22"/>
              </w:rPr>
              <w:t>54:19:112001:6189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6D8A23" w14:textId="77777777" w:rsidR="00F14B5D" w:rsidRPr="00F24B3F" w:rsidRDefault="00F14B5D" w:rsidP="00F14B5D">
            <w:pPr>
              <w:jc w:val="center"/>
              <w:rPr>
                <w:rFonts w:eastAsia="Calibri"/>
                <w:sz w:val="22"/>
                <w:szCs w:val="22"/>
              </w:rPr>
            </w:pPr>
            <w:r w:rsidRPr="00F24B3F">
              <w:rPr>
                <w:rFonts w:eastAsia="Calibri"/>
                <w:sz w:val="22"/>
                <w:szCs w:val="22"/>
              </w:rPr>
              <w:t>973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594EC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30485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E540AD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30E71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5A124A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5603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C5C9D0" w14:textId="77777777" w:rsidR="00F14B5D" w:rsidRPr="00F24B3F" w:rsidRDefault="00F14B5D" w:rsidP="00F14B5D">
            <w:pPr>
              <w:jc w:val="center"/>
              <w:rPr>
                <w:rFonts w:eastAsia="Calibri"/>
                <w:sz w:val="22"/>
                <w:szCs w:val="22"/>
              </w:rPr>
            </w:pPr>
            <w:r w:rsidRPr="00F24B3F">
              <w:rPr>
                <w:rFonts w:eastAsia="Calibri"/>
                <w:sz w:val="22"/>
                <w:szCs w:val="22"/>
              </w:rPr>
              <w:t>54:19:112001:6190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DC2E4A" w14:textId="77777777" w:rsidR="00F14B5D" w:rsidRPr="00F24B3F" w:rsidRDefault="00F14B5D" w:rsidP="00F14B5D">
            <w:pPr>
              <w:jc w:val="center"/>
              <w:rPr>
                <w:rFonts w:eastAsia="Calibri"/>
                <w:sz w:val="22"/>
                <w:szCs w:val="22"/>
              </w:rPr>
            </w:pPr>
            <w:r w:rsidRPr="00F24B3F">
              <w:rPr>
                <w:rFonts w:eastAsia="Calibri"/>
                <w:sz w:val="22"/>
                <w:szCs w:val="22"/>
              </w:rPr>
              <w:t>962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E8C52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DFE47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4BD8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8C4814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C1A4B4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077C5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394056" w14:textId="77777777" w:rsidR="00F14B5D" w:rsidRPr="00F24B3F" w:rsidRDefault="00F14B5D" w:rsidP="00F14B5D">
            <w:pPr>
              <w:jc w:val="center"/>
              <w:rPr>
                <w:rFonts w:eastAsia="Calibri"/>
                <w:sz w:val="22"/>
                <w:szCs w:val="22"/>
              </w:rPr>
            </w:pPr>
            <w:r w:rsidRPr="00F24B3F">
              <w:rPr>
                <w:rFonts w:eastAsia="Calibri"/>
                <w:sz w:val="22"/>
                <w:szCs w:val="22"/>
              </w:rPr>
              <w:t>54:19:112001:6191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66085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5A0C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ADCEF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E9938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CC710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ED8660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C7B6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BA74D6" w14:textId="77777777" w:rsidR="00F14B5D" w:rsidRPr="00F24B3F" w:rsidRDefault="00F14B5D" w:rsidP="00F14B5D">
            <w:pPr>
              <w:jc w:val="center"/>
              <w:rPr>
                <w:rFonts w:eastAsia="Calibri"/>
                <w:sz w:val="22"/>
                <w:szCs w:val="22"/>
              </w:rPr>
            </w:pPr>
            <w:r w:rsidRPr="00F24B3F">
              <w:rPr>
                <w:rFonts w:eastAsia="Calibri"/>
                <w:sz w:val="22"/>
                <w:szCs w:val="22"/>
              </w:rPr>
              <w:t>54:19:112001:6192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20F91B" w14:textId="77777777" w:rsidR="00F14B5D" w:rsidRPr="00F24B3F" w:rsidRDefault="00F14B5D" w:rsidP="00F14B5D">
            <w:pPr>
              <w:jc w:val="center"/>
              <w:rPr>
                <w:rFonts w:eastAsia="Calibri"/>
                <w:sz w:val="22"/>
                <w:szCs w:val="22"/>
              </w:rPr>
            </w:pPr>
            <w:r w:rsidRPr="00F24B3F">
              <w:rPr>
                <w:rFonts w:eastAsia="Calibri"/>
                <w:sz w:val="22"/>
                <w:szCs w:val="22"/>
              </w:rPr>
              <w:t>731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013F9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F1B2A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5FF4A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3A97A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8FD73A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CE6F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96CAB3" w14:textId="77777777" w:rsidR="00F14B5D" w:rsidRPr="00F24B3F" w:rsidRDefault="00F14B5D" w:rsidP="00F14B5D">
            <w:pPr>
              <w:jc w:val="center"/>
              <w:rPr>
                <w:rFonts w:eastAsia="Calibri"/>
                <w:sz w:val="22"/>
                <w:szCs w:val="22"/>
              </w:rPr>
            </w:pPr>
            <w:r w:rsidRPr="00F24B3F">
              <w:rPr>
                <w:rFonts w:eastAsia="Calibri"/>
                <w:sz w:val="22"/>
                <w:szCs w:val="22"/>
              </w:rPr>
              <w:t>54:19:112001:6193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EAFDC8" w14:textId="77777777" w:rsidR="00F14B5D" w:rsidRPr="00F24B3F" w:rsidRDefault="00F14B5D" w:rsidP="00F14B5D">
            <w:pPr>
              <w:jc w:val="center"/>
              <w:rPr>
                <w:rFonts w:eastAsia="Calibri"/>
                <w:sz w:val="22"/>
                <w:szCs w:val="22"/>
              </w:rPr>
            </w:pPr>
            <w:r w:rsidRPr="00F24B3F">
              <w:rPr>
                <w:rFonts w:eastAsia="Calibri"/>
                <w:sz w:val="22"/>
                <w:szCs w:val="22"/>
              </w:rPr>
              <w:t>1330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16C9C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48D01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66487C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B9D3C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1AE5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4972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C60CB8" w14:textId="77777777" w:rsidR="00F14B5D" w:rsidRPr="00F24B3F" w:rsidRDefault="00F14B5D" w:rsidP="00F14B5D">
            <w:pPr>
              <w:jc w:val="center"/>
              <w:rPr>
                <w:rFonts w:eastAsia="Calibri"/>
                <w:sz w:val="22"/>
                <w:szCs w:val="22"/>
              </w:rPr>
            </w:pPr>
            <w:r w:rsidRPr="00F24B3F">
              <w:rPr>
                <w:rFonts w:eastAsia="Calibri"/>
                <w:sz w:val="22"/>
                <w:szCs w:val="22"/>
              </w:rPr>
              <w:t>54:19:112001:6194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E2DE6A" w14:textId="77777777" w:rsidR="00F14B5D" w:rsidRPr="00F24B3F" w:rsidRDefault="00F14B5D" w:rsidP="00F14B5D">
            <w:pPr>
              <w:jc w:val="center"/>
              <w:rPr>
                <w:rFonts w:eastAsia="Calibri"/>
                <w:sz w:val="22"/>
                <w:szCs w:val="22"/>
              </w:rPr>
            </w:pPr>
            <w:r w:rsidRPr="00F24B3F">
              <w:rPr>
                <w:rFonts w:eastAsia="Calibri"/>
                <w:sz w:val="22"/>
                <w:szCs w:val="22"/>
              </w:rPr>
              <w:t>1075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7B4D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96525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85A23B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18D7C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998B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D9C10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CF489D" w14:textId="77777777" w:rsidR="00F14B5D" w:rsidRPr="00F24B3F" w:rsidRDefault="00F14B5D" w:rsidP="00F14B5D">
            <w:pPr>
              <w:jc w:val="center"/>
              <w:rPr>
                <w:rFonts w:eastAsia="Calibri"/>
                <w:sz w:val="22"/>
                <w:szCs w:val="22"/>
              </w:rPr>
            </w:pPr>
            <w:r w:rsidRPr="00F24B3F">
              <w:rPr>
                <w:rFonts w:eastAsia="Calibri"/>
                <w:sz w:val="22"/>
                <w:szCs w:val="22"/>
              </w:rPr>
              <w:t>54:19:112001:6195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221A0C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F21C1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1457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7BD8A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A338C4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11F889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8AD7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760240" w14:textId="77777777" w:rsidR="00F14B5D" w:rsidRPr="00F24B3F" w:rsidRDefault="00F14B5D" w:rsidP="00F14B5D">
            <w:pPr>
              <w:jc w:val="center"/>
              <w:rPr>
                <w:rFonts w:eastAsia="Calibri"/>
                <w:sz w:val="22"/>
                <w:szCs w:val="22"/>
              </w:rPr>
            </w:pPr>
            <w:r w:rsidRPr="00F24B3F">
              <w:rPr>
                <w:rFonts w:eastAsia="Calibri"/>
                <w:sz w:val="22"/>
                <w:szCs w:val="22"/>
              </w:rPr>
              <w:t>54:19:112001:6196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4132C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46F5B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4CF7A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C64F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0F5648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B5421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C8872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F61C77" w14:textId="77777777" w:rsidR="00F14B5D" w:rsidRPr="00F24B3F" w:rsidRDefault="00F14B5D" w:rsidP="00F14B5D">
            <w:pPr>
              <w:jc w:val="center"/>
              <w:rPr>
                <w:rFonts w:eastAsia="Calibri"/>
                <w:sz w:val="22"/>
                <w:szCs w:val="22"/>
              </w:rPr>
            </w:pPr>
            <w:r w:rsidRPr="00F24B3F">
              <w:rPr>
                <w:rFonts w:eastAsia="Calibri"/>
                <w:sz w:val="22"/>
                <w:szCs w:val="22"/>
              </w:rPr>
              <w:t>54:19:112001:6197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AEE2A3" w14:textId="77777777" w:rsidR="00F14B5D" w:rsidRPr="00F24B3F" w:rsidRDefault="00F14B5D" w:rsidP="00F14B5D">
            <w:pPr>
              <w:jc w:val="center"/>
              <w:rPr>
                <w:rFonts w:eastAsia="Calibri"/>
                <w:sz w:val="22"/>
                <w:szCs w:val="22"/>
              </w:rPr>
            </w:pPr>
            <w:r w:rsidRPr="00F24B3F">
              <w:rPr>
                <w:rFonts w:eastAsia="Calibri"/>
                <w:sz w:val="22"/>
                <w:szCs w:val="22"/>
              </w:rPr>
              <w:t>1379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03966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109EF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9AF37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1EE5EB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FD7B1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B5467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5E3D51" w14:textId="77777777" w:rsidR="00F14B5D" w:rsidRPr="00F24B3F" w:rsidRDefault="00F14B5D" w:rsidP="00F14B5D">
            <w:pPr>
              <w:jc w:val="center"/>
              <w:rPr>
                <w:rFonts w:eastAsia="Calibri"/>
                <w:sz w:val="22"/>
                <w:szCs w:val="22"/>
              </w:rPr>
            </w:pPr>
            <w:r w:rsidRPr="00F24B3F">
              <w:rPr>
                <w:rFonts w:eastAsia="Calibri"/>
                <w:sz w:val="22"/>
                <w:szCs w:val="22"/>
              </w:rPr>
              <w:t>54:19:112001:6198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633BB3" w14:textId="77777777" w:rsidR="00F14B5D" w:rsidRPr="00F24B3F" w:rsidRDefault="00F14B5D" w:rsidP="00F14B5D">
            <w:pPr>
              <w:jc w:val="center"/>
              <w:rPr>
                <w:rFonts w:eastAsia="Calibri"/>
                <w:sz w:val="22"/>
                <w:szCs w:val="22"/>
              </w:rPr>
            </w:pPr>
            <w:r w:rsidRPr="00F24B3F">
              <w:rPr>
                <w:rFonts w:eastAsia="Calibri"/>
                <w:sz w:val="22"/>
                <w:szCs w:val="22"/>
              </w:rPr>
              <w:t>1245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F5EB6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5418F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24FB50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6DF639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F6088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68184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77CCA9" w14:textId="77777777" w:rsidR="00F14B5D" w:rsidRPr="00F24B3F" w:rsidRDefault="00F14B5D" w:rsidP="00F14B5D">
            <w:pPr>
              <w:jc w:val="center"/>
              <w:rPr>
                <w:rFonts w:eastAsia="Calibri"/>
                <w:sz w:val="22"/>
                <w:szCs w:val="22"/>
              </w:rPr>
            </w:pPr>
            <w:r w:rsidRPr="00F24B3F">
              <w:rPr>
                <w:rFonts w:eastAsia="Calibri"/>
                <w:sz w:val="22"/>
                <w:szCs w:val="22"/>
              </w:rPr>
              <w:t>54:19:112001:6199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F345B7" w14:textId="77777777" w:rsidR="00F14B5D" w:rsidRPr="00F24B3F" w:rsidRDefault="00F14B5D" w:rsidP="00F14B5D">
            <w:pPr>
              <w:jc w:val="center"/>
              <w:rPr>
                <w:rFonts w:eastAsia="Calibri"/>
                <w:sz w:val="22"/>
                <w:szCs w:val="22"/>
              </w:rPr>
            </w:pPr>
            <w:r w:rsidRPr="00F24B3F">
              <w:rPr>
                <w:rFonts w:eastAsia="Calibri"/>
                <w:sz w:val="22"/>
                <w:szCs w:val="22"/>
              </w:rPr>
              <w:t>1380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C63A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C0E8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95D0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262B25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107BA2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72A7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A0D3D0" w14:textId="77777777" w:rsidR="00F14B5D" w:rsidRPr="00F24B3F" w:rsidRDefault="00F14B5D" w:rsidP="00F14B5D">
            <w:pPr>
              <w:jc w:val="center"/>
              <w:rPr>
                <w:rFonts w:eastAsia="Calibri"/>
                <w:sz w:val="22"/>
                <w:szCs w:val="22"/>
              </w:rPr>
            </w:pPr>
            <w:r w:rsidRPr="00F24B3F">
              <w:rPr>
                <w:rFonts w:eastAsia="Calibri"/>
                <w:sz w:val="22"/>
                <w:szCs w:val="22"/>
              </w:rPr>
              <w:t>54:19:112001:6200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EAAC8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EA7C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C3C88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F0B20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EA2E8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2845D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7E0E9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F0374B3" w14:textId="77777777" w:rsidR="00F14B5D" w:rsidRPr="00F24B3F" w:rsidRDefault="00F14B5D" w:rsidP="00F14B5D">
            <w:pPr>
              <w:jc w:val="center"/>
              <w:rPr>
                <w:rFonts w:eastAsia="Calibri"/>
                <w:sz w:val="22"/>
                <w:szCs w:val="22"/>
              </w:rPr>
            </w:pPr>
            <w:r w:rsidRPr="00F24B3F">
              <w:rPr>
                <w:rFonts w:eastAsia="Calibri"/>
                <w:sz w:val="22"/>
                <w:szCs w:val="22"/>
              </w:rPr>
              <w:t>54:19:112001:6201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A0E4CC" w14:textId="77777777" w:rsidR="00F14B5D" w:rsidRPr="00F24B3F" w:rsidRDefault="00F14B5D" w:rsidP="00F14B5D">
            <w:pPr>
              <w:jc w:val="center"/>
              <w:rPr>
                <w:rFonts w:eastAsia="Calibri"/>
                <w:sz w:val="22"/>
                <w:szCs w:val="22"/>
              </w:rPr>
            </w:pPr>
            <w:r w:rsidRPr="00F24B3F">
              <w:rPr>
                <w:rFonts w:eastAsia="Calibri"/>
                <w:sz w:val="22"/>
                <w:szCs w:val="22"/>
              </w:rPr>
              <w:t>816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764F8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D6040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6632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BC7D8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E5838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0BF99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72B6F9" w14:textId="77777777" w:rsidR="00F14B5D" w:rsidRPr="00F24B3F" w:rsidRDefault="00F14B5D" w:rsidP="00F14B5D">
            <w:pPr>
              <w:jc w:val="center"/>
              <w:rPr>
                <w:rFonts w:eastAsia="Calibri"/>
                <w:sz w:val="22"/>
                <w:szCs w:val="22"/>
              </w:rPr>
            </w:pPr>
            <w:r w:rsidRPr="00F24B3F">
              <w:rPr>
                <w:rFonts w:eastAsia="Calibri"/>
                <w:sz w:val="22"/>
                <w:szCs w:val="22"/>
              </w:rPr>
              <w:t>54:19:112001:6202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5E25363" w14:textId="77777777" w:rsidR="00F14B5D" w:rsidRPr="00F24B3F" w:rsidRDefault="00F14B5D" w:rsidP="00F14B5D">
            <w:pPr>
              <w:jc w:val="center"/>
              <w:rPr>
                <w:rFonts w:eastAsia="Calibri"/>
                <w:sz w:val="22"/>
                <w:szCs w:val="22"/>
              </w:rPr>
            </w:pPr>
            <w:r w:rsidRPr="00F24B3F">
              <w:rPr>
                <w:rFonts w:eastAsia="Calibri"/>
                <w:sz w:val="22"/>
                <w:szCs w:val="22"/>
              </w:rPr>
              <w:t>735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A5CA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4B843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1CCCF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F0BB8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FB585E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8B316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F4486A" w14:textId="77777777" w:rsidR="00F14B5D" w:rsidRPr="00F24B3F" w:rsidRDefault="00F14B5D" w:rsidP="00F14B5D">
            <w:pPr>
              <w:jc w:val="center"/>
              <w:rPr>
                <w:rFonts w:eastAsia="Calibri"/>
                <w:sz w:val="22"/>
                <w:szCs w:val="22"/>
              </w:rPr>
            </w:pPr>
            <w:r w:rsidRPr="00F24B3F">
              <w:rPr>
                <w:rFonts w:eastAsia="Calibri"/>
                <w:sz w:val="22"/>
                <w:szCs w:val="22"/>
              </w:rPr>
              <w:t>54:19:112001:6203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8AE33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3BDDF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BE577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2E66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15359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0097C8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DE8A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685823" w14:textId="77777777" w:rsidR="00F14B5D" w:rsidRPr="00F24B3F" w:rsidRDefault="00F14B5D" w:rsidP="00F14B5D">
            <w:pPr>
              <w:jc w:val="center"/>
              <w:rPr>
                <w:rFonts w:eastAsia="Calibri"/>
                <w:sz w:val="22"/>
                <w:szCs w:val="22"/>
              </w:rPr>
            </w:pPr>
            <w:r w:rsidRPr="00F24B3F">
              <w:rPr>
                <w:rFonts w:eastAsia="Calibri"/>
                <w:sz w:val="22"/>
                <w:szCs w:val="22"/>
              </w:rPr>
              <w:t>54:19:112001:6204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0A047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5B1E1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9DC9F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5A0D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DCD823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1662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FB2D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039A70" w14:textId="77777777" w:rsidR="00F14B5D" w:rsidRPr="00F24B3F" w:rsidRDefault="00F14B5D" w:rsidP="00F14B5D">
            <w:pPr>
              <w:jc w:val="center"/>
              <w:rPr>
                <w:rFonts w:eastAsia="Calibri"/>
                <w:sz w:val="22"/>
                <w:szCs w:val="22"/>
              </w:rPr>
            </w:pPr>
            <w:r w:rsidRPr="00F24B3F">
              <w:rPr>
                <w:rFonts w:eastAsia="Calibri"/>
                <w:sz w:val="22"/>
                <w:szCs w:val="22"/>
              </w:rPr>
              <w:t>54:19:112001:6205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487846" w14:textId="77777777" w:rsidR="00F14B5D" w:rsidRPr="00F24B3F" w:rsidRDefault="00F14B5D" w:rsidP="00F14B5D">
            <w:pPr>
              <w:jc w:val="center"/>
              <w:rPr>
                <w:rFonts w:eastAsia="Calibri"/>
                <w:sz w:val="22"/>
                <w:szCs w:val="22"/>
              </w:rPr>
            </w:pPr>
            <w:r w:rsidRPr="00F24B3F">
              <w:rPr>
                <w:rFonts w:eastAsia="Calibri"/>
                <w:sz w:val="22"/>
                <w:szCs w:val="22"/>
              </w:rPr>
              <w:t>1422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3B217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7FE52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875DA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52121B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CF973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CC169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8AA061" w14:textId="77777777" w:rsidR="00F14B5D" w:rsidRPr="00F24B3F" w:rsidRDefault="00F14B5D" w:rsidP="00F14B5D">
            <w:pPr>
              <w:jc w:val="center"/>
              <w:rPr>
                <w:rFonts w:eastAsia="Calibri"/>
                <w:sz w:val="22"/>
                <w:szCs w:val="22"/>
              </w:rPr>
            </w:pPr>
            <w:r w:rsidRPr="00F24B3F">
              <w:rPr>
                <w:rFonts w:eastAsia="Calibri"/>
                <w:sz w:val="22"/>
                <w:szCs w:val="22"/>
              </w:rPr>
              <w:t>54:19:112001:6206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376BB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2B90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C4B2DB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24AB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8DCE2E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E18F3A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D8E5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D65A1C" w14:textId="77777777" w:rsidR="00F14B5D" w:rsidRPr="00F24B3F" w:rsidRDefault="00F14B5D" w:rsidP="00F14B5D">
            <w:pPr>
              <w:jc w:val="center"/>
              <w:rPr>
                <w:rFonts w:eastAsia="Calibri"/>
                <w:sz w:val="22"/>
                <w:szCs w:val="22"/>
              </w:rPr>
            </w:pPr>
            <w:r w:rsidRPr="00F24B3F">
              <w:rPr>
                <w:rFonts w:eastAsia="Calibri"/>
                <w:sz w:val="22"/>
                <w:szCs w:val="22"/>
              </w:rPr>
              <w:t>54:19:112001:6207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4BE2F4" w14:textId="77777777" w:rsidR="00F14B5D" w:rsidRPr="00F24B3F" w:rsidRDefault="00F14B5D" w:rsidP="00F14B5D">
            <w:pPr>
              <w:jc w:val="center"/>
              <w:rPr>
                <w:rFonts w:eastAsia="Calibri"/>
                <w:sz w:val="22"/>
                <w:szCs w:val="22"/>
              </w:rPr>
            </w:pPr>
            <w:r w:rsidRPr="00F24B3F">
              <w:rPr>
                <w:rFonts w:eastAsia="Calibri"/>
                <w:sz w:val="22"/>
                <w:szCs w:val="22"/>
              </w:rPr>
              <w:t>964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4E6B0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6BE05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89C91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7F4316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26F1A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48D5A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38CB6B" w14:textId="77777777" w:rsidR="00F14B5D" w:rsidRPr="00F24B3F" w:rsidRDefault="00F14B5D" w:rsidP="00F14B5D">
            <w:pPr>
              <w:jc w:val="center"/>
              <w:rPr>
                <w:rFonts w:eastAsia="Calibri"/>
                <w:sz w:val="22"/>
                <w:szCs w:val="22"/>
              </w:rPr>
            </w:pPr>
            <w:r w:rsidRPr="00F24B3F">
              <w:rPr>
                <w:rFonts w:eastAsia="Calibri"/>
                <w:sz w:val="22"/>
                <w:szCs w:val="22"/>
              </w:rPr>
              <w:t>54:19:112001:6208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CE0B5B8" w14:textId="77777777" w:rsidR="00F14B5D" w:rsidRPr="00F24B3F" w:rsidRDefault="00F14B5D" w:rsidP="00F14B5D">
            <w:pPr>
              <w:jc w:val="center"/>
              <w:rPr>
                <w:rFonts w:eastAsia="Calibri"/>
                <w:sz w:val="22"/>
                <w:szCs w:val="22"/>
              </w:rPr>
            </w:pPr>
            <w:r w:rsidRPr="00F24B3F">
              <w:rPr>
                <w:rFonts w:eastAsia="Calibri"/>
                <w:sz w:val="22"/>
                <w:szCs w:val="22"/>
              </w:rPr>
              <w:t>664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A812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D1539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803A4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0492DC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BBDBD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5EDB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2AC998" w14:textId="77777777" w:rsidR="00F14B5D" w:rsidRPr="00F24B3F" w:rsidRDefault="00F14B5D" w:rsidP="00F14B5D">
            <w:pPr>
              <w:jc w:val="center"/>
              <w:rPr>
                <w:rFonts w:eastAsia="Calibri"/>
                <w:sz w:val="22"/>
                <w:szCs w:val="22"/>
              </w:rPr>
            </w:pPr>
            <w:r w:rsidRPr="00F24B3F">
              <w:rPr>
                <w:rFonts w:eastAsia="Calibri"/>
                <w:sz w:val="22"/>
                <w:szCs w:val="22"/>
              </w:rPr>
              <w:t>54:19:112001:6209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846B50" w14:textId="77777777" w:rsidR="00F14B5D" w:rsidRPr="00F24B3F" w:rsidRDefault="00F14B5D" w:rsidP="00F14B5D">
            <w:pPr>
              <w:jc w:val="center"/>
              <w:rPr>
                <w:rFonts w:eastAsia="Calibri"/>
                <w:sz w:val="22"/>
                <w:szCs w:val="22"/>
              </w:rPr>
            </w:pPr>
            <w:r w:rsidRPr="00F24B3F">
              <w:rPr>
                <w:rFonts w:eastAsia="Calibri"/>
                <w:sz w:val="22"/>
                <w:szCs w:val="22"/>
              </w:rPr>
              <w:t>727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15C4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20C2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DF5F2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51A1E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511FDB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12AE1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ACD6C3" w14:textId="77777777" w:rsidR="00F14B5D" w:rsidRPr="00F24B3F" w:rsidRDefault="00F14B5D" w:rsidP="00F14B5D">
            <w:pPr>
              <w:jc w:val="center"/>
              <w:rPr>
                <w:rFonts w:eastAsia="Calibri"/>
                <w:sz w:val="22"/>
                <w:szCs w:val="22"/>
              </w:rPr>
            </w:pPr>
            <w:r w:rsidRPr="00F24B3F">
              <w:rPr>
                <w:rFonts w:eastAsia="Calibri"/>
                <w:sz w:val="22"/>
                <w:szCs w:val="22"/>
              </w:rPr>
              <w:t>54:19:112001:6210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B7B1BC" w14:textId="77777777" w:rsidR="00F14B5D" w:rsidRPr="00F24B3F" w:rsidRDefault="00F14B5D" w:rsidP="00F14B5D">
            <w:pPr>
              <w:jc w:val="center"/>
              <w:rPr>
                <w:rFonts w:eastAsia="Calibri"/>
                <w:sz w:val="22"/>
                <w:szCs w:val="22"/>
              </w:rPr>
            </w:pPr>
            <w:r w:rsidRPr="00F24B3F">
              <w:rPr>
                <w:rFonts w:eastAsia="Calibri"/>
                <w:sz w:val="22"/>
                <w:szCs w:val="22"/>
              </w:rPr>
              <w:t>948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2A4A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7106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B18DB4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A03B5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25E583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3FC98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22E44E" w14:textId="77777777" w:rsidR="00F14B5D" w:rsidRPr="00F24B3F" w:rsidRDefault="00F14B5D" w:rsidP="00F14B5D">
            <w:pPr>
              <w:jc w:val="center"/>
              <w:rPr>
                <w:rFonts w:eastAsia="Calibri"/>
                <w:sz w:val="22"/>
                <w:szCs w:val="22"/>
              </w:rPr>
            </w:pPr>
            <w:r w:rsidRPr="00F24B3F">
              <w:rPr>
                <w:rFonts w:eastAsia="Calibri"/>
                <w:sz w:val="22"/>
                <w:szCs w:val="22"/>
              </w:rPr>
              <w:t>54:19:112001:6211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9D813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73F99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3A2BE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B3434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C28555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532AC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6C55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25AA6A" w14:textId="77777777" w:rsidR="00F14B5D" w:rsidRPr="00F24B3F" w:rsidRDefault="00F14B5D" w:rsidP="00F14B5D">
            <w:pPr>
              <w:jc w:val="center"/>
              <w:rPr>
                <w:rFonts w:eastAsia="Calibri"/>
                <w:sz w:val="22"/>
                <w:szCs w:val="22"/>
              </w:rPr>
            </w:pPr>
            <w:r w:rsidRPr="00F24B3F">
              <w:rPr>
                <w:rFonts w:eastAsia="Calibri"/>
                <w:sz w:val="22"/>
                <w:szCs w:val="22"/>
              </w:rPr>
              <w:t>54:19:112001:6212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077CC6" w14:textId="77777777" w:rsidR="00F14B5D" w:rsidRPr="00F24B3F" w:rsidRDefault="00F14B5D" w:rsidP="00F14B5D">
            <w:pPr>
              <w:jc w:val="center"/>
              <w:rPr>
                <w:rFonts w:eastAsia="Calibri"/>
                <w:sz w:val="22"/>
                <w:szCs w:val="22"/>
              </w:rPr>
            </w:pPr>
            <w:r w:rsidRPr="00F24B3F">
              <w:rPr>
                <w:rFonts w:eastAsia="Calibri"/>
                <w:sz w:val="22"/>
                <w:szCs w:val="22"/>
              </w:rPr>
              <w:t>1434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4A90B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9EC60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20A71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1B699B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70A6E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06559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0E2299" w14:textId="77777777" w:rsidR="00F14B5D" w:rsidRPr="00F24B3F" w:rsidRDefault="00F14B5D" w:rsidP="00F14B5D">
            <w:pPr>
              <w:jc w:val="center"/>
              <w:rPr>
                <w:rFonts w:eastAsia="Calibri"/>
                <w:sz w:val="22"/>
                <w:szCs w:val="22"/>
              </w:rPr>
            </w:pPr>
            <w:r w:rsidRPr="00F24B3F">
              <w:rPr>
                <w:rFonts w:eastAsia="Calibri"/>
                <w:sz w:val="22"/>
                <w:szCs w:val="22"/>
              </w:rPr>
              <w:t>54:19:112001:6213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522FE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03C4F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A75B9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70B9D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4966A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3478D1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C0E9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CE9D6D" w14:textId="77777777" w:rsidR="00F14B5D" w:rsidRPr="00F24B3F" w:rsidRDefault="00F14B5D" w:rsidP="00F14B5D">
            <w:pPr>
              <w:jc w:val="center"/>
              <w:rPr>
                <w:rFonts w:eastAsia="Calibri"/>
                <w:sz w:val="22"/>
                <w:szCs w:val="22"/>
              </w:rPr>
            </w:pPr>
            <w:r w:rsidRPr="00F24B3F">
              <w:rPr>
                <w:rFonts w:eastAsia="Calibri"/>
                <w:sz w:val="22"/>
                <w:szCs w:val="22"/>
              </w:rPr>
              <w:t>54:19:112001:6214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7A285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69EE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E29E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E085A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8745E0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45BE3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FC18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57DB95" w14:textId="77777777" w:rsidR="00F14B5D" w:rsidRPr="00F24B3F" w:rsidRDefault="00F14B5D" w:rsidP="00F14B5D">
            <w:pPr>
              <w:jc w:val="center"/>
              <w:rPr>
                <w:rFonts w:eastAsia="Calibri"/>
                <w:sz w:val="22"/>
                <w:szCs w:val="22"/>
              </w:rPr>
            </w:pPr>
            <w:r w:rsidRPr="00F24B3F">
              <w:rPr>
                <w:rFonts w:eastAsia="Calibri"/>
                <w:sz w:val="22"/>
                <w:szCs w:val="22"/>
              </w:rPr>
              <w:t>54:19:112001:6215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8FC10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EC80C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1559A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1E976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4A2CB3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727D42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2B58B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F80FBF" w14:textId="77777777" w:rsidR="00F14B5D" w:rsidRPr="00F24B3F" w:rsidRDefault="00F14B5D" w:rsidP="00F14B5D">
            <w:pPr>
              <w:jc w:val="center"/>
              <w:rPr>
                <w:rFonts w:eastAsia="Calibri"/>
                <w:sz w:val="22"/>
                <w:szCs w:val="22"/>
              </w:rPr>
            </w:pPr>
            <w:r w:rsidRPr="00F24B3F">
              <w:rPr>
                <w:rFonts w:eastAsia="Calibri"/>
                <w:sz w:val="22"/>
                <w:szCs w:val="22"/>
              </w:rPr>
              <w:t>54:19:112001:6216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80D82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F0E16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903FDD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2EF2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0BDCF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C5D57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03BF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CCF296" w14:textId="77777777" w:rsidR="00F14B5D" w:rsidRPr="00F24B3F" w:rsidRDefault="00F14B5D" w:rsidP="00F14B5D">
            <w:pPr>
              <w:jc w:val="center"/>
              <w:rPr>
                <w:rFonts w:eastAsia="Calibri"/>
                <w:sz w:val="22"/>
                <w:szCs w:val="22"/>
              </w:rPr>
            </w:pPr>
            <w:r w:rsidRPr="00F24B3F">
              <w:rPr>
                <w:rFonts w:eastAsia="Calibri"/>
                <w:sz w:val="22"/>
                <w:szCs w:val="22"/>
              </w:rPr>
              <w:t>54:19:112001:6217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83336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57676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27DA9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0F91DB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FF671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75AF91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E8E8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20BDF9" w14:textId="77777777" w:rsidR="00F14B5D" w:rsidRPr="00F24B3F" w:rsidRDefault="00F14B5D" w:rsidP="00F14B5D">
            <w:pPr>
              <w:jc w:val="center"/>
              <w:rPr>
                <w:rFonts w:eastAsia="Calibri"/>
                <w:sz w:val="22"/>
                <w:szCs w:val="22"/>
              </w:rPr>
            </w:pPr>
            <w:r w:rsidRPr="00F24B3F">
              <w:rPr>
                <w:rFonts w:eastAsia="Calibri"/>
                <w:sz w:val="22"/>
                <w:szCs w:val="22"/>
              </w:rPr>
              <w:t>54:19:112001:6218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24E46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5A3EC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27DE9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942A5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E2833E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BAFD0A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136DC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6662FF" w14:textId="77777777" w:rsidR="00F14B5D" w:rsidRPr="00F24B3F" w:rsidRDefault="00F14B5D" w:rsidP="00F14B5D">
            <w:pPr>
              <w:jc w:val="center"/>
              <w:rPr>
                <w:rFonts w:eastAsia="Calibri"/>
                <w:sz w:val="22"/>
                <w:szCs w:val="22"/>
              </w:rPr>
            </w:pPr>
            <w:r w:rsidRPr="00F24B3F">
              <w:rPr>
                <w:rFonts w:eastAsia="Calibri"/>
                <w:sz w:val="22"/>
                <w:szCs w:val="22"/>
              </w:rPr>
              <w:t>54:19:112001:6219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F0C15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3594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90A16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8C4DC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90739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C83AF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2E4A49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8AC304" w14:textId="77777777" w:rsidR="00F14B5D" w:rsidRPr="00F24B3F" w:rsidRDefault="00F14B5D" w:rsidP="00F14B5D">
            <w:pPr>
              <w:jc w:val="center"/>
              <w:rPr>
                <w:rFonts w:eastAsia="Calibri"/>
                <w:sz w:val="22"/>
                <w:szCs w:val="22"/>
              </w:rPr>
            </w:pPr>
            <w:r w:rsidRPr="00F24B3F">
              <w:rPr>
                <w:rFonts w:eastAsia="Calibri"/>
                <w:sz w:val="22"/>
                <w:szCs w:val="22"/>
              </w:rPr>
              <w:t>54:19:112001:6220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6856F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DCBB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01284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73397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71101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AE40B4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E81D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D29181" w14:textId="77777777" w:rsidR="00F14B5D" w:rsidRPr="00F24B3F" w:rsidRDefault="00F14B5D" w:rsidP="00F14B5D">
            <w:pPr>
              <w:jc w:val="center"/>
              <w:rPr>
                <w:rFonts w:eastAsia="Calibri"/>
                <w:sz w:val="22"/>
                <w:szCs w:val="22"/>
              </w:rPr>
            </w:pPr>
            <w:r w:rsidRPr="00F24B3F">
              <w:rPr>
                <w:rFonts w:eastAsia="Calibri"/>
                <w:sz w:val="22"/>
                <w:szCs w:val="22"/>
              </w:rPr>
              <w:t>54:19:112001:6221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24D69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49F9D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0348F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11D4C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71C11C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09CBCB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91FC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866848" w14:textId="77777777" w:rsidR="00F14B5D" w:rsidRPr="00F24B3F" w:rsidRDefault="00F14B5D" w:rsidP="00F14B5D">
            <w:pPr>
              <w:jc w:val="center"/>
              <w:rPr>
                <w:rFonts w:eastAsia="Calibri"/>
                <w:sz w:val="22"/>
                <w:szCs w:val="22"/>
              </w:rPr>
            </w:pPr>
            <w:r w:rsidRPr="00F24B3F">
              <w:rPr>
                <w:rFonts w:eastAsia="Calibri"/>
                <w:sz w:val="22"/>
                <w:szCs w:val="22"/>
              </w:rPr>
              <w:t>54:19:112001:6222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5B6DDF" w14:textId="77777777" w:rsidR="00F14B5D" w:rsidRPr="00F24B3F" w:rsidRDefault="00F14B5D" w:rsidP="00F14B5D">
            <w:pPr>
              <w:jc w:val="center"/>
              <w:rPr>
                <w:rFonts w:eastAsia="Calibri"/>
                <w:sz w:val="22"/>
                <w:szCs w:val="22"/>
              </w:rPr>
            </w:pPr>
            <w:r w:rsidRPr="00F24B3F">
              <w:rPr>
                <w:rFonts w:eastAsia="Calibri"/>
                <w:sz w:val="22"/>
                <w:szCs w:val="22"/>
              </w:rPr>
              <w:t>1491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92C41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78F25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F664A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F801B1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A32F3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0188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CB9D67" w14:textId="77777777" w:rsidR="00F14B5D" w:rsidRPr="00F24B3F" w:rsidRDefault="00F14B5D" w:rsidP="00F14B5D">
            <w:pPr>
              <w:jc w:val="center"/>
              <w:rPr>
                <w:rFonts w:eastAsia="Calibri"/>
                <w:sz w:val="22"/>
                <w:szCs w:val="22"/>
              </w:rPr>
            </w:pPr>
            <w:r w:rsidRPr="00F24B3F">
              <w:rPr>
                <w:rFonts w:eastAsia="Calibri"/>
                <w:sz w:val="22"/>
                <w:szCs w:val="22"/>
              </w:rPr>
              <w:t>54:19:112001:6223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6248BE" w14:textId="77777777" w:rsidR="00F14B5D" w:rsidRPr="00F24B3F" w:rsidRDefault="00F14B5D" w:rsidP="00F14B5D">
            <w:pPr>
              <w:jc w:val="center"/>
              <w:rPr>
                <w:rFonts w:eastAsia="Calibri"/>
                <w:sz w:val="22"/>
                <w:szCs w:val="22"/>
              </w:rPr>
            </w:pPr>
            <w:r w:rsidRPr="00F24B3F">
              <w:rPr>
                <w:rFonts w:eastAsia="Calibri"/>
                <w:sz w:val="22"/>
                <w:szCs w:val="22"/>
              </w:rPr>
              <w:t>1492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8D70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11549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E69D2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627382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10FE5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56A65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38709C" w14:textId="77777777" w:rsidR="00F14B5D" w:rsidRPr="00F24B3F" w:rsidRDefault="00F14B5D" w:rsidP="00F14B5D">
            <w:pPr>
              <w:jc w:val="center"/>
              <w:rPr>
                <w:rFonts w:eastAsia="Calibri"/>
                <w:sz w:val="22"/>
                <w:szCs w:val="22"/>
              </w:rPr>
            </w:pPr>
            <w:r w:rsidRPr="00F24B3F">
              <w:rPr>
                <w:rFonts w:eastAsia="Calibri"/>
                <w:sz w:val="22"/>
                <w:szCs w:val="22"/>
              </w:rPr>
              <w:t>54:19:112001:6224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44E71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613B3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295D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FEBE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AEBC5D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22124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F9ABB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3D6517" w14:textId="77777777" w:rsidR="00F14B5D" w:rsidRPr="00F24B3F" w:rsidRDefault="00F14B5D" w:rsidP="00F14B5D">
            <w:pPr>
              <w:jc w:val="center"/>
              <w:rPr>
                <w:rFonts w:eastAsia="Calibri"/>
                <w:sz w:val="22"/>
                <w:szCs w:val="22"/>
              </w:rPr>
            </w:pPr>
            <w:r w:rsidRPr="00F24B3F">
              <w:rPr>
                <w:rFonts w:eastAsia="Calibri"/>
                <w:sz w:val="22"/>
                <w:szCs w:val="22"/>
              </w:rPr>
              <w:t>54:19:112001:6225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5C2CD9" w14:textId="77777777" w:rsidR="00F14B5D" w:rsidRPr="00F24B3F" w:rsidRDefault="00F14B5D" w:rsidP="00F14B5D">
            <w:pPr>
              <w:jc w:val="center"/>
              <w:rPr>
                <w:rFonts w:eastAsia="Calibri"/>
                <w:sz w:val="22"/>
                <w:szCs w:val="22"/>
              </w:rPr>
            </w:pPr>
            <w:r w:rsidRPr="00F24B3F">
              <w:rPr>
                <w:rFonts w:eastAsia="Calibri"/>
                <w:sz w:val="22"/>
                <w:szCs w:val="22"/>
              </w:rPr>
              <w:t>1327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3166A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3C35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DBE86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770816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DF461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75074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A4BBC1" w14:textId="77777777" w:rsidR="00F14B5D" w:rsidRPr="00F24B3F" w:rsidRDefault="00F14B5D" w:rsidP="00F14B5D">
            <w:pPr>
              <w:jc w:val="center"/>
              <w:rPr>
                <w:rFonts w:eastAsia="Calibri"/>
                <w:sz w:val="22"/>
                <w:szCs w:val="22"/>
              </w:rPr>
            </w:pPr>
            <w:r w:rsidRPr="00F24B3F">
              <w:rPr>
                <w:rFonts w:eastAsia="Calibri"/>
                <w:sz w:val="22"/>
                <w:szCs w:val="22"/>
              </w:rPr>
              <w:t>54:19:112001:6226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C3C53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718A4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D186B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2A605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EBFC4F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DA118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50D5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1EE5E2" w14:textId="77777777" w:rsidR="00F14B5D" w:rsidRPr="00F24B3F" w:rsidRDefault="00F14B5D" w:rsidP="00F14B5D">
            <w:pPr>
              <w:jc w:val="center"/>
              <w:rPr>
                <w:rFonts w:eastAsia="Calibri"/>
                <w:sz w:val="22"/>
                <w:szCs w:val="22"/>
              </w:rPr>
            </w:pPr>
            <w:r w:rsidRPr="00F24B3F">
              <w:rPr>
                <w:rFonts w:eastAsia="Calibri"/>
                <w:sz w:val="22"/>
                <w:szCs w:val="22"/>
              </w:rPr>
              <w:t>54:19:112001:6227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65FBB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77B6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AB31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9CB33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939C2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D297DF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6DE687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598414" w14:textId="77777777" w:rsidR="00F14B5D" w:rsidRPr="00F24B3F" w:rsidRDefault="00F14B5D" w:rsidP="00F14B5D">
            <w:pPr>
              <w:jc w:val="center"/>
              <w:rPr>
                <w:rFonts w:eastAsia="Calibri"/>
                <w:sz w:val="22"/>
                <w:szCs w:val="22"/>
              </w:rPr>
            </w:pPr>
            <w:r w:rsidRPr="00F24B3F">
              <w:rPr>
                <w:rFonts w:eastAsia="Calibri"/>
                <w:sz w:val="22"/>
                <w:szCs w:val="22"/>
              </w:rPr>
              <w:t>54:19:112001:6228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2CC29D" w14:textId="77777777" w:rsidR="00F14B5D" w:rsidRPr="00F24B3F" w:rsidRDefault="00F14B5D" w:rsidP="00F14B5D">
            <w:pPr>
              <w:jc w:val="center"/>
              <w:rPr>
                <w:rFonts w:eastAsia="Calibri"/>
                <w:sz w:val="22"/>
                <w:szCs w:val="22"/>
              </w:rPr>
            </w:pPr>
            <w:r w:rsidRPr="00F24B3F">
              <w:rPr>
                <w:rFonts w:eastAsia="Calibri"/>
                <w:sz w:val="22"/>
                <w:szCs w:val="22"/>
              </w:rPr>
              <w:t>800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632E8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119D6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0CF78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25AB6F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898C60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D33A7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769BC1" w14:textId="77777777" w:rsidR="00F14B5D" w:rsidRPr="00F24B3F" w:rsidRDefault="00F14B5D" w:rsidP="00F14B5D">
            <w:pPr>
              <w:jc w:val="center"/>
              <w:rPr>
                <w:rFonts w:eastAsia="Calibri"/>
                <w:sz w:val="22"/>
                <w:szCs w:val="22"/>
              </w:rPr>
            </w:pPr>
            <w:r w:rsidRPr="00F24B3F">
              <w:rPr>
                <w:rFonts w:eastAsia="Calibri"/>
                <w:sz w:val="22"/>
                <w:szCs w:val="22"/>
              </w:rPr>
              <w:t>54:19:112001:6229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42219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1070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B70C0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56168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AA2D4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E5B6C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F1D95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2B3CBE" w14:textId="77777777" w:rsidR="00F14B5D" w:rsidRPr="00F24B3F" w:rsidRDefault="00F14B5D" w:rsidP="00F14B5D">
            <w:pPr>
              <w:jc w:val="center"/>
              <w:rPr>
                <w:rFonts w:eastAsia="Calibri"/>
                <w:sz w:val="22"/>
                <w:szCs w:val="22"/>
              </w:rPr>
            </w:pPr>
            <w:r w:rsidRPr="00F24B3F">
              <w:rPr>
                <w:rFonts w:eastAsia="Calibri"/>
                <w:sz w:val="22"/>
                <w:szCs w:val="22"/>
              </w:rPr>
              <w:t>54:19:112001:6230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C5F49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459E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EDA7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2ECB8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43F00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A9D84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5944B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ADEFFB" w14:textId="77777777" w:rsidR="00F14B5D" w:rsidRPr="00F24B3F" w:rsidRDefault="00F14B5D" w:rsidP="00F14B5D">
            <w:pPr>
              <w:jc w:val="center"/>
              <w:rPr>
                <w:rFonts w:eastAsia="Calibri"/>
                <w:sz w:val="22"/>
                <w:szCs w:val="22"/>
              </w:rPr>
            </w:pPr>
            <w:r w:rsidRPr="00F24B3F">
              <w:rPr>
                <w:rFonts w:eastAsia="Calibri"/>
                <w:sz w:val="22"/>
                <w:szCs w:val="22"/>
              </w:rPr>
              <w:t>54:19:112001:6231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DC3F5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758C5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95F33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A090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3DCD9D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6FD63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01CCB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1881E6" w14:textId="77777777" w:rsidR="00F14B5D" w:rsidRPr="00F24B3F" w:rsidRDefault="00F14B5D" w:rsidP="00F14B5D">
            <w:pPr>
              <w:jc w:val="center"/>
              <w:rPr>
                <w:rFonts w:eastAsia="Calibri"/>
                <w:sz w:val="22"/>
                <w:szCs w:val="22"/>
              </w:rPr>
            </w:pPr>
            <w:r w:rsidRPr="00F24B3F">
              <w:rPr>
                <w:rFonts w:eastAsia="Calibri"/>
                <w:sz w:val="22"/>
                <w:szCs w:val="22"/>
              </w:rPr>
              <w:t>54:19:112001:6232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3C051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9CD1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22A17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69A4B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857AFB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0A00A2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D5E26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5A38F7" w14:textId="77777777" w:rsidR="00F14B5D" w:rsidRPr="00F24B3F" w:rsidRDefault="00F14B5D" w:rsidP="00F14B5D">
            <w:pPr>
              <w:jc w:val="center"/>
              <w:rPr>
                <w:rFonts w:eastAsia="Calibri"/>
                <w:sz w:val="22"/>
                <w:szCs w:val="22"/>
              </w:rPr>
            </w:pPr>
            <w:r w:rsidRPr="00F24B3F">
              <w:rPr>
                <w:rFonts w:eastAsia="Calibri"/>
                <w:sz w:val="22"/>
                <w:szCs w:val="22"/>
              </w:rPr>
              <w:t>54:19:112001:6233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484F7F" w14:textId="77777777" w:rsidR="00F14B5D" w:rsidRPr="00F24B3F" w:rsidRDefault="00F14B5D" w:rsidP="00F14B5D">
            <w:pPr>
              <w:jc w:val="center"/>
              <w:rPr>
                <w:rFonts w:eastAsia="Calibri"/>
                <w:sz w:val="22"/>
                <w:szCs w:val="22"/>
              </w:rPr>
            </w:pPr>
            <w:r w:rsidRPr="00F24B3F">
              <w:rPr>
                <w:rFonts w:eastAsia="Calibri"/>
                <w:sz w:val="22"/>
                <w:szCs w:val="22"/>
              </w:rPr>
              <w:t>1186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E1E87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42F648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3127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DC52E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931D97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B2DB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ABF7CC" w14:textId="77777777" w:rsidR="00F14B5D" w:rsidRPr="00F24B3F" w:rsidRDefault="00F14B5D" w:rsidP="00F14B5D">
            <w:pPr>
              <w:jc w:val="center"/>
              <w:rPr>
                <w:rFonts w:eastAsia="Calibri"/>
                <w:sz w:val="22"/>
                <w:szCs w:val="22"/>
              </w:rPr>
            </w:pPr>
            <w:r w:rsidRPr="00F24B3F">
              <w:rPr>
                <w:rFonts w:eastAsia="Calibri"/>
                <w:sz w:val="22"/>
                <w:szCs w:val="22"/>
              </w:rPr>
              <w:t>54:19:112001:6234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4E521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B0BF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B0A9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65B50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CDEC4D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E6AD3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6FE1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3B1012" w14:textId="77777777" w:rsidR="00F14B5D" w:rsidRPr="00F24B3F" w:rsidRDefault="00F14B5D" w:rsidP="00F14B5D">
            <w:pPr>
              <w:jc w:val="center"/>
              <w:rPr>
                <w:rFonts w:eastAsia="Calibri"/>
                <w:sz w:val="22"/>
                <w:szCs w:val="22"/>
              </w:rPr>
            </w:pPr>
            <w:r w:rsidRPr="00F24B3F">
              <w:rPr>
                <w:rFonts w:eastAsia="Calibri"/>
                <w:sz w:val="22"/>
                <w:szCs w:val="22"/>
              </w:rPr>
              <w:t>54:19:112001:6235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E46D9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4DE9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F6D4E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51E0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103FC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B8811A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3881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C30CAD" w14:textId="77777777" w:rsidR="00F14B5D" w:rsidRPr="00F24B3F" w:rsidRDefault="00F14B5D" w:rsidP="00F14B5D">
            <w:pPr>
              <w:jc w:val="center"/>
              <w:rPr>
                <w:rFonts w:eastAsia="Calibri"/>
                <w:sz w:val="22"/>
                <w:szCs w:val="22"/>
              </w:rPr>
            </w:pPr>
            <w:r w:rsidRPr="00F24B3F">
              <w:rPr>
                <w:rFonts w:eastAsia="Calibri"/>
                <w:sz w:val="22"/>
                <w:szCs w:val="22"/>
              </w:rPr>
              <w:t>54:19:112001:6236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CA2AE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DDBD6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B739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13DF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A6BFAF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00211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19FC6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F5A362" w14:textId="77777777" w:rsidR="00F14B5D" w:rsidRPr="00F24B3F" w:rsidRDefault="00F14B5D" w:rsidP="00F14B5D">
            <w:pPr>
              <w:jc w:val="center"/>
              <w:rPr>
                <w:rFonts w:eastAsia="Calibri"/>
                <w:sz w:val="22"/>
                <w:szCs w:val="22"/>
              </w:rPr>
            </w:pPr>
            <w:r w:rsidRPr="00F24B3F">
              <w:rPr>
                <w:rFonts w:eastAsia="Calibri"/>
                <w:sz w:val="22"/>
                <w:szCs w:val="22"/>
              </w:rPr>
              <w:t>54:19:112001:6237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89D30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7160B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98876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9041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43B3F8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42B59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78E3D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CA5DAA" w14:textId="77777777" w:rsidR="00F14B5D" w:rsidRPr="00F24B3F" w:rsidRDefault="00F14B5D" w:rsidP="00F14B5D">
            <w:pPr>
              <w:jc w:val="center"/>
              <w:rPr>
                <w:rFonts w:eastAsia="Calibri"/>
                <w:sz w:val="22"/>
                <w:szCs w:val="22"/>
              </w:rPr>
            </w:pPr>
            <w:r w:rsidRPr="00F24B3F">
              <w:rPr>
                <w:rFonts w:eastAsia="Calibri"/>
                <w:sz w:val="22"/>
                <w:szCs w:val="22"/>
              </w:rPr>
              <w:t>54:19:112001:6238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782E6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9A0C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E047D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314CB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A59C0B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C68734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3E74E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1750C1" w14:textId="77777777" w:rsidR="00F14B5D" w:rsidRPr="00F24B3F" w:rsidRDefault="00F14B5D" w:rsidP="00F14B5D">
            <w:pPr>
              <w:jc w:val="center"/>
              <w:rPr>
                <w:rFonts w:eastAsia="Calibri"/>
                <w:sz w:val="22"/>
                <w:szCs w:val="22"/>
              </w:rPr>
            </w:pPr>
            <w:r w:rsidRPr="00F24B3F">
              <w:rPr>
                <w:rFonts w:eastAsia="Calibri"/>
                <w:sz w:val="22"/>
                <w:szCs w:val="22"/>
              </w:rPr>
              <w:t>54:19:112001:6239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81D4C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CBC5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600F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134063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DE90D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7B598D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1B7AE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45EEE4" w14:textId="77777777" w:rsidR="00F14B5D" w:rsidRPr="00F24B3F" w:rsidRDefault="00F14B5D" w:rsidP="00F14B5D">
            <w:pPr>
              <w:jc w:val="center"/>
              <w:rPr>
                <w:rFonts w:eastAsia="Calibri"/>
                <w:sz w:val="22"/>
                <w:szCs w:val="22"/>
              </w:rPr>
            </w:pPr>
            <w:r w:rsidRPr="00F24B3F">
              <w:rPr>
                <w:rFonts w:eastAsia="Calibri"/>
                <w:sz w:val="22"/>
                <w:szCs w:val="22"/>
              </w:rPr>
              <w:t>54:19:112001:6240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EA82E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ACF59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559C1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C52AF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B19CC0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1C9EE6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B537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225A6C" w14:textId="77777777" w:rsidR="00F14B5D" w:rsidRPr="00F24B3F" w:rsidRDefault="00F14B5D" w:rsidP="00F14B5D">
            <w:pPr>
              <w:jc w:val="center"/>
              <w:rPr>
                <w:rFonts w:eastAsia="Calibri"/>
                <w:sz w:val="22"/>
                <w:szCs w:val="22"/>
              </w:rPr>
            </w:pPr>
            <w:r w:rsidRPr="00F24B3F">
              <w:rPr>
                <w:rFonts w:eastAsia="Calibri"/>
                <w:sz w:val="22"/>
                <w:szCs w:val="22"/>
              </w:rPr>
              <w:t>54:19:112001:6251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F3AE6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76CF6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008E4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5EC8B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4680D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9231E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CBE30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D03AF5" w14:textId="77777777" w:rsidR="00F14B5D" w:rsidRPr="00F24B3F" w:rsidRDefault="00F14B5D" w:rsidP="00F14B5D">
            <w:pPr>
              <w:jc w:val="center"/>
              <w:rPr>
                <w:rFonts w:eastAsia="Calibri"/>
                <w:sz w:val="22"/>
                <w:szCs w:val="22"/>
              </w:rPr>
            </w:pPr>
            <w:r w:rsidRPr="00F24B3F">
              <w:rPr>
                <w:rFonts w:eastAsia="Calibri"/>
                <w:sz w:val="22"/>
                <w:szCs w:val="22"/>
              </w:rPr>
              <w:t>54:19:112001:6252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72BF8A"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2AF8C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960C5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63FB4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6AAFFC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2423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64704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3566FC" w14:textId="77777777" w:rsidR="00F14B5D" w:rsidRPr="00F24B3F" w:rsidRDefault="00F14B5D" w:rsidP="00F14B5D">
            <w:pPr>
              <w:jc w:val="center"/>
              <w:rPr>
                <w:rFonts w:eastAsia="Calibri"/>
                <w:sz w:val="22"/>
                <w:szCs w:val="22"/>
              </w:rPr>
            </w:pPr>
            <w:r w:rsidRPr="00F24B3F">
              <w:rPr>
                <w:rFonts w:eastAsia="Calibri"/>
                <w:sz w:val="22"/>
                <w:szCs w:val="22"/>
              </w:rPr>
              <w:t>54:19:112001:6253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BC94A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A0CDD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04DFB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07FF1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D226B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A82AC5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5FC61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401DD4" w14:textId="77777777" w:rsidR="00F14B5D" w:rsidRPr="00F24B3F" w:rsidRDefault="00F14B5D" w:rsidP="00F14B5D">
            <w:pPr>
              <w:jc w:val="center"/>
              <w:rPr>
                <w:rFonts w:eastAsia="Calibri"/>
                <w:sz w:val="22"/>
                <w:szCs w:val="22"/>
              </w:rPr>
            </w:pPr>
            <w:r w:rsidRPr="00F24B3F">
              <w:rPr>
                <w:rFonts w:eastAsia="Calibri"/>
                <w:sz w:val="22"/>
                <w:szCs w:val="22"/>
              </w:rPr>
              <w:t>54:19:112001:6254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C518F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5AC7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B6369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58C28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D2B8B0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A58C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1B7D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B99BAD" w14:textId="77777777" w:rsidR="00F14B5D" w:rsidRPr="00F24B3F" w:rsidRDefault="00F14B5D" w:rsidP="00F14B5D">
            <w:pPr>
              <w:jc w:val="center"/>
              <w:rPr>
                <w:rFonts w:eastAsia="Calibri"/>
                <w:sz w:val="22"/>
                <w:szCs w:val="22"/>
              </w:rPr>
            </w:pPr>
            <w:r w:rsidRPr="00F24B3F">
              <w:rPr>
                <w:rFonts w:eastAsia="Calibri"/>
                <w:sz w:val="22"/>
                <w:szCs w:val="22"/>
              </w:rPr>
              <w:t>54:19:112001:6255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95FB6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D9E0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7354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E7B30D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70E88D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DF47AF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16B0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732CD6" w14:textId="77777777" w:rsidR="00F14B5D" w:rsidRPr="00F24B3F" w:rsidRDefault="00F14B5D" w:rsidP="00F14B5D">
            <w:pPr>
              <w:jc w:val="center"/>
              <w:rPr>
                <w:rFonts w:eastAsia="Calibri"/>
                <w:sz w:val="22"/>
                <w:szCs w:val="22"/>
              </w:rPr>
            </w:pPr>
            <w:r w:rsidRPr="00F24B3F">
              <w:rPr>
                <w:rFonts w:eastAsia="Calibri"/>
                <w:sz w:val="22"/>
                <w:szCs w:val="22"/>
              </w:rPr>
              <w:t>54:19:112001:6256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8BD52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7CF09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27A0C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4F17A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4A5D9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921BB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1E0FC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750FC8D" w14:textId="77777777" w:rsidR="00F14B5D" w:rsidRPr="00F24B3F" w:rsidRDefault="00F14B5D" w:rsidP="00F14B5D">
            <w:pPr>
              <w:jc w:val="center"/>
              <w:rPr>
                <w:rFonts w:eastAsia="Calibri"/>
                <w:sz w:val="22"/>
                <w:szCs w:val="22"/>
              </w:rPr>
            </w:pPr>
            <w:r w:rsidRPr="00F24B3F">
              <w:rPr>
                <w:rFonts w:eastAsia="Calibri"/>
                <w:sz w:val="22"/>
                <w:szCs w:val="22"/>
              </w:rPr>
              <w:t>54:19:112001:6257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F54EDE" w14:textId="77777777" w:rsidR="00F14B5D" w:rsidRPr="00F24B3F" w:rsidRDefault="00F14B5D" w:rsidP="00F14B5D">
            <w:pPr>
              <w:jc w:val="center"/>
              <w:rPr>
                <w:rFonts w:eastAsia="Calibri"/>
                <w:sz w:val="22"/>
                <w:szCs w:val="22"/>
              </w:rPr>
            </w:pPr>
            <w:r w:rsidRPr="00F24B3F">
              <w:rPr>
                <w:rFonts w:eastAsia="Calibri"/>
                <w:sz w:val="22"/>
                <w:szCs w:val="22"/>
              </w:rPr>
              <w:t>800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DF637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F82E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D1A66D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8E80C0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C48A4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1224E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1EDF3A" w14:textId="77777777" w:rsidR="00F14B5D" w:rsidRPr="00F24B3F" w:rsidRDefault="00F14B5D" w:rsidP="00F14B5D">
            <w:pPr>
              <w:jc w:val="center"/>
              <w:rPr>
                <w:rFonts w:eastAsia="Calibri"/>
                <w:sz w:val="22"/>
                <w:szCs w:val="22"/>
              </w:rPr>
            </w:pPr>
            <w:r w:rsidRPr="00F24B3F">
              <w:rPr>
                <w:rFonts w:eastAsia="Calibri"/>
                <w:sz w:val="22"/>
                <w:szCs w:val="22"/>
              </w:rPr>
              <w:t>54:19:112001:6258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66931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254C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F0885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AB870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8675F6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5C653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F989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23A16A" w14:textId="77777777" w:rsidR="00F14B5D" w:rsidRPr="00F24B3F" w:rsidRDefault="00F14B5D" w:rsidP="00F14B5D">
            <w:pPr>
              <w:jc w:val="center"/>
              <w:rPr>
                <w:rFonts w:eastAsia="Calibri"/>
                <w:sz w:val="22"/>
                <w:szCs w:val="22"/>
              </w:rPr>
            </w:pPr>
            <w:r w:rsidRPr="00F24B3F">
              <w:rPr>
                <w:rFonts w:eastAsia="Calibri"/>
                <w:sz w:val="22"/>
                <w:szCs w:val="22"/>
              </w:rPr>
              <w:t>54:19:112001:6259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F44B2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F4FE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CC9A9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53DC7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3E797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DC3872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79437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1F2CC2" w14:textId="77777777" w:rsidR="00F14B5D" w:rsidRPr="00F24B3F" w:rsidRDefault="00F14B5D" w:rsidP="00F14B5D">
            <w:pPr>
              <w:jc w:val="center"/>
              <w:rPr>
                <w:rFonts w:eastAsia="Calibri"/>
                <w:sz w:val="22"/>
                <w:szCs w:val="22"/>
              </w:rPr>
            </w:pPr>
            <w:r w:rsidRPr="00F24B3F">
              <w:rPr>
                <w:rFonts w:eastAsia="Calibri"/>
                <w:sz w:val="22"/>
                <w:szCs w:val="22"/>
              </w:rPr>
              <w:t>54:19:112001:6260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05159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196F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C6776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DE916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7D6CC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724C3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123DF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45A58E" w14:textId="77777777" w:rsidR="00F14B5D" w:rsidRPr="00F24B3F" w:rsidRDefault="00F14B5D" w:rsidP="00F14B5D">
            <w:pPr>
              <w:jc w:val="center"/>
              <w:rPr>
                <w:rFonts w:eastAsia="Calibri"/>
                <w:sz w:val="22"/>
                <w:szCs w:val="22"/>
              </w:rPr>
            </w:pPr>
            <w:r w:rsidRPr="00F24B3F">
              <w:rPr>
                <w:rFonts w:eastAsia="Calibri"/>
                <w:sz w:val="22"/>
                <w:szCs w:val="22"/>
              </w:rPr>
              <w:t>54:19:112001:6261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2ED228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52B59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0E2BB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AEEF4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A1D752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B7367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65EC5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27BCDD" w14:textId="77777777" w:rsidR="00F14B5D" w:rsidRPr="00F24B3F" w:rsidRDefault="00F14B5D" w:rsidP="00F14B5D">
            <w:pPr>
              <w:jc w:val="center"/>
              <w:rPr>
                <w:rFonts w:eastAsia="Calibri"/>
                <w:sz w:val="22"/>
                <w:szCs w:val="22"/>
              </w:rPr>
            </w:pPr>
            <w:r w:rsidRPr="00F24B3F">
              <w:rPr>
                <w:rFonts w:eastAsia="Calibri"/>
                <w:sz w:val="22"/>
                <w:szCs w:val="22"/>
              </w:rPr>
              <w:t>54:19:112001:6262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85312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BC12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0C03A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F54C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94F47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E2A1EC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4EC84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66BE7C" w14:textId="77777777" w:rsidR="00F14B5D" w:rsidRPr="00F24B3F" w:rsidRDefault="00F14B5D" w:rsidP="00F14B5D">
            <w:pPr>
              <w:jc w:val="center"/>
              <w:rPr>
                <w:rFonts w:eastAsia="Calibri"/>
                <w:sz w:val="22"/>
                <w:szCs w:val="22"/>
              </w:rPr>
            </w:pPr>
            <w:r w:rsidRPr="00F24B3F">
              <w:rPr>
                <w:rFonts w:eastAsia="Calibri"/>
                <w:sz w:val="22"/>
                <w:szCs w:val="22"/>
              </w:rPr>
              <w:t>54:19:112001:6263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A681B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CA842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3D652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5E427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298D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B53B4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EB2C8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182363" w14:textId="77777777" w:rsidR="00F14B5D" w:rsidRPr="00F24B3F" w:rsidRDefault="00F14B5D" w:rsidP="00F14B5D">
            <w:pPr>
              <w:jc w:val="center"/>
              <w:rPr>
                <w:rFonts w:eastAsia="Calibri"/>
                <w:sz w:val="22"/>
                <w:szCs w:val="22"/>
              </w:rPr>
            </w:pPr>
            <w:r w:rsidRPr="00F24B3F">
              <w:rPr>
                <w:rFonts w:eastAsia="Calibri"/>
                <w:sz w:val="22"/>
                <w:szCs w:val="22"/>
              </w:rPr>
              <w:t>54:19:112001:6264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127FD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BED35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BD821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34D15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B501C2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E3A0A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3F25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9FCAA0" w14:textId="77777777" w:rsidR="00F14B5D" w:rsidRPr="00F24B3F" w:rsidRDefault="00F14B5D" w:rsidP="00F14B5D">
            <w:pPr>
              <w:jc w:val="center"/>
              <w:rPr>
                <w:rFonts w:eastAsia="Calibri"/>
                <w:sz w:val="22"/>
                <w:szCs w:val="22"/>
              </w:rPr>
            </w:pPr>
            <w:r w:rsidRPr="00F24B3F">
              <w:rPr>
                <w:rFonts w:eastAsia="Calibri"/>
                <w:sz w:val="22"/>
                <w:szCs w:val="22"/>
              </w:rPr>
              <w:t>54:19:112001:6265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2D0C9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495D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9FF32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E4051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4835AA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D4EEE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AAA81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FFF61D" w14:textId="77777777" w:rsidR="00F14B5D" w:rsidRPr="00F24B3F" w:rsidRDefault="00F14B5D" w:rsidP="00F14B5D">
            <w:pPr>
              <w:jc w:val="center"/>
              <w:rPr>
                <w:rFonts w:eastAsia="Calibri"/>
                <w:sz w:val="22"/>
                <w:szCs w:val="22"/>
              </w:rPr>
            </w:pPr>
            <w:r w:rsidRPr="00F24B3F">
              <w:rPr>
                <w:rFonts w:eastAsia="Calibri"/>
                <w:sz w:val="22"/>
                <w:szCs w:val="22"/>
              </w:rPr>
              <w:t>54:19:112001:6266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919C5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286FD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57F6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A22DE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2C8681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1F13D9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303A7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4078B8" w14:textId="77777777" w:rsidR="00F14B5D" w:rsidRPr="00F24B3F" w:rsidRDefault="00F14B5D" w:rsidP="00F14B5D">
            <w:pPr>
              <w:jc w:val="center"/>
              <w:rPr>
                <w:rFonts w:eastAsia="Calibri"/>
                <w:sz w:val="22"/>
                <w:szCs w:val="22"/>
              </w:rPr>
            </w:pPr>
            <w:r w:rsidRPr="00F24B3F">
              <w:rPr>
                <w:rFonts w:eastAsia="Calibri"/>
                <w:sz w:val="22"/>
                <w:szCs w:val="22"/>
              </w:rPr>
              <w:t>54:19:112001:6267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64043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0340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BBF1F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3D29C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A797E5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99DBC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D42C6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B88338" w14:textId="77777777" w:rsidR="00F14B5D" w:rsidRPr="00F24B3F" w:rsidRDefault="00F14B5D" w:rsidP="00F14B5D">
            <w:pPr>
              <w:jc w:val="center"/>
              <w:rPr>
                <w:rFonts w:eastAsia="Calibri"/>
                <w:sz w:val="22"/>
                <w:szCs w:val="22"/>
              </w:rPr>
            </w:pPr>
            <w:r w:rsidRPr="00F24B3F">
              <w:rPr>
                <w:rFonts w:eastAsia="Calibri"/>
                <w:sz w:val="22"/>
                <w:szCs w:val="22"/>
              </w:rPr>
              <w:t>54:19:112001:6268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8EFBB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5ABB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D21D8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C36F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9C48B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00761A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6443C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891809" w14:textId="77777777" w:rsidR="00F14B5D" w:rsidRPr="00F24B3F" w:rsidRDefault="00F14B5D" w:rsidP="00F14B5D">
            <w:pPr>
              <w:jc w:val="center"/>
              <w:rPr>
                <w:rFonts w:eastAsia="Calibri"/>
                <w:sz w:val="22"/>
                <w:szCs w:val="22"/>
              </w:rPr>
            </w:pPr>
            <w:r w:rsidRPr="00F24B3F">
              <w:rPr>
                <w:rFonts w:eastAsia="Calibri"/>
                <w:sz w:val="22"/>
                <w:szCs w:val="22"/>
              </w:rPr>
              <w:t>54:19:112001:6269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6BFCF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D384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7E43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FD436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D0FBE61"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AB844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3A62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EADE66" w14:textId="77777777" w:rsidR="00F14B5D" w:rsidRPr="00F24B3F" w:rsidRDefault="00F14B5D" w:rsidP="00F14B5D">
            <w:pPr>
              <w:jc w:val="center"/>
              <w:rPr>
                <w:rFonts w:eastAsia="Calibri"/>
                <w:sz w:val="22"/>
                <w:szCs w:val="22"/>
              </w:rPr>
            </w:pPr>
            <w:r w:rsidRPr="00F24B3F">
              <w:rPr>
                <w:rFonts w:eastAsia="Calibri"/>
                <w:sz w:val="22"/>
                <w:szCs w:val="22"/>
              </w:rPr>
              <w:t>54:19:112001:6270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62F28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0003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8134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D1AAB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48E860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9D8F5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234F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A9A497" w14:textId="77777777" w:rsidR="00F14B5D" w:rsidRPr="00F24B3F" w:rsidRDefault="00F14B5D" w:rsidP="00F14B5D">
            <w:pPr>
              <w:jc w:val="center"/>
              <w:rPr>
                <w:rFonts w:eastAsia="Calibri"/>
                <w:sz w:val="22"/>
                <w:szCs w:val="22"/>
              </w:rPr>
            </w:pPr>
            <w:r w:rsidRPr="00F24B3F">
              <w:rPr>
                <w:rFonts w:eastAsia="Calibri"/>
                <w:sz w:val="22"/>
                <w:szCs w:val="22"/>
              </w:rPr>
              <w:t>54:19:112001:6271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1C18F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F662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322B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C180D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E792DA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4B10BB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5C56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762AAD" w14:textId="77777777" w:rsidR="00F14B5D" w:rsidRPr="00F24B3F" w:rsidRDefault="00F14B5D" w:rsidP="00F14B5D">
            <w:pPr>
              <w:jc w:val="center"/>
              <w:rPr>
                <w:rFonts w:eastAsia="Calibri"/>
                <w:sz w:val="22"/>
                <w:szCs w:val="22"/>
              </w:rPr>
            </w:pPr>
            <w:r w:rsidRPr="00F24B3F">
              <w:rPr>
                <w:rFonts w:eastAsia="Calibri"/>
                <w:sz w:val="22"/>
                <w:szCs w:val="22"/>
              </w:rPr>
              <w:t>54:19:112001:6272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50040A" w14:textId="77777777" w:rsidR="00F14B5D" w:rsidRPr="00F24B3F" w:rsidRDefault="00F14B5D" w:rsidP="00F14B5D">
            <w:pPr>
              <w:jc w:val="center"/>
              <w:rPr>
                <w:rFonts w:eastAsia="Calibri"/>
                <w:sz w:val="22"/>
                <w:szCs w:val="22"/>
              </w:rPr>
            </w:pPr>
            <w:r w:rsidRPr="00F24B3F">
              <w:rPr>
                <w:rFonts w:eastAsia="Calibri"/>
                <w:sz w:val="22"/>
                <w:szCs w:val="22"/>
              </w:rPr>
              <w:t>802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B7E1A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57A9D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31B7A7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0360D8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4EC217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1C57D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63529C" w14:textId="77777777" w:rsidR="00F14B5D" w:rsidRPr="00F24B3F" w:rsidRDefault="00F14B5D" w:rsidP="00F14B5D">
            <w:pPr>
              <w:jc w:val="center"/>
              <w:rPr>
                <w:rFonts w:eastAsia="Calibri"/>
                <w:sz w:val="22"/>
                <w:szCs w:val="22"/>
              </w:rPr>
            </w:pPr>
            <w:r w:rsidRPr="00F24B3F">
              <w:rPr>
                <w:rFonts w:eastAsia="Calibri"/>
                <w:sz w:val="22"/>
                <w:szCs w:val="22"/>
              </w:rPr>
              <w:t>54:19:112001:6273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6513A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AF8D2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C65CA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DCF31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A67A32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62C75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CC681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C2D583" w14:textId="77777777" w:rsidR="00F14B5D" w:rsidRPr="00F24B3F" w:rsidRDefault="00F14B5D" w:rsidP="00F14B5D">
            <w:pPr>
              <w:jc w:val="center"/>
              <w:rPr>
                <w:rFonts w:eastAsia="Calibri"/>
                <w:sz w:val="22"/>
                <w:szCs w:val="22"/>
              </w:rPr>
            </w:pPr>
            <w:r w:rsidRPr="00F24B3F">
              <w:rPr>
                <w:rFonts w:eastAsia="Calibri"/>
                <w:sz w:val="22"/>
                <w:szCs w:val="22"/>
              </w:rPr>
              <w:t>54:19:112001:6274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85C62D" w14:textId="77777777" w:rsidR="00F14B5D" w:rsidRPr="00F24B3F" w:rsidRDefault="00F14B5D" w:rsidP="00F14B5D">
            <w:pPr>
              <w:jc w:val="center"/>
              <w:rPr>
                <w:rFonts w:eastAsia="Calibri"/>
                <w:sz w:val="22"/>
                <w:szCs w:val="22"/>
              </w:rPr>
            </w:pPr>
            <w:r w:rsidRPr="00F24B3F">
              <w:rPr>
                <w:rFonts w:eastAsia="Calibri"/>
                <w:sz w:val="22"/>
                <w:szCs w:val="22"/>
              </w:rPr>
              <w:t>884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110970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7F740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9269F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3F7D82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38E30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B43D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A405B0" w14:textId="77777777" w:rsidR="00F14B5D" w:rsidRPr="00F24B3F" w:rsidRDefault="00F14B5D" w:rsidP="00F14B5D">
            <w:pPr>
              <w:jc w:val="center"/>
              <w:rPr>
                <w:rFonts w:eastAsia="Calibri"/>
                <w:sz w:val="22"/>
                <w:szCs w:val="22"/>
              </w:rPr>
            </w:pPr>
            <w:r w:rsidRPr="00F24B3F">
              <w:rPr>
                <w:rFonts w:eastAsia="Calibri"/>
                <w:sz w:val="22"/>
                <w:szCs w:val="22"/>
              </w:rPr>
              <w:t>54:19:112001:6275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7AFB0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FDA12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1B111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6B1EE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48D80A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7C641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F6253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FF9EE0" w14:textId="77777777" w:rsidR="00F14B5D" w:rsidRPr="00F24B3F" w:rsidRDefault="00F14B5D" w:rsidP="00F14B5D">
            <w:pPr>
              <w:jc w:val="center"/>
              <w:rPr>
                <w:rFonts w:eastAsia="Calibri"/>
                <w:sz w:val="22"/>
                <w:szCs w:val="22"/>
              </w:rPr>
            </w:pPr>
            <w:r w:rsidRPr="00F24B3F">
              <w:rPr>
                <w:rFonts w:eastAsia="Calibri"/>
                <w:sz w:val="22"/>
                <w:szCs w:val="22"/>
              </w:rPr>
              <w:t>54:19:112001:6276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7EF20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18040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5E982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00827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19AB9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6F237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D2BE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D1CCA4" w14:textId="77777777" w:rsidR="00F14B5D" w:rsidRPr="00F24B3F" w:rsidRDefault="00F14B5D" w:rsidP="00F14B5D">
            <w:pPr>
              <w:jc w:val="center"/>
              <w:rPr>
                <w:rFonts w:eastAsia="Calibri"/>
                <w:sz w:val="22"/>
                <w:szCs w:val="22"/>
              </w:rPr>
            </w:pPr>
            <w:r w:rsidRPr="00F24B3F">
              <w:rPr>
                <w:rFonts w:eastAsia="Calibri"/>
                <w:sz w:val="22"/>
                <w:szCs w:val="22"/>
              </w:rPr>
              <w:t>54:19:112001:6277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A49A3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BC82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ECF84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1FD1A0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DB4EE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A0BB32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B0C9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23871D" w14:textId="77777777" w:rsidR="00F14B5D" w:rsidRPr="00F24B3F" w:rsidRDefault="00F14B5D" w:rsidP="00F14B5D">
            <w:pPr>
              <w:jc w:val="center"/>
              <w:rPr>
                <w:rFonts w:eastAsia="Calibri"/>
                <w:sz w:val="22"/>
                <w:szCs w:val="22"/>
              </w:rPr>
            </w:pPr>
            <w:r w:rsidRPr="00F24B3F">
              <w:rPr>
                <w:rFonts w:eastAsia="Calibri"/>
                <w:sz w:val="22"/>
                <w:szCs w:val="22"/>
              </w:rPr>
              <w:t>54:19:112001:6278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03386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98A61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B2850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A3C11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9338F4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77E239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E42F9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028094" w14:textId="77777777" w:rsidR="00F14B5D" w:rsidRPr="00F24B3F" w:rsidRDefault="00F14B5D" w:rsidP="00F14B5D">
            <w:pPr>
              <w:jc w:val="center"/>
              <w:rPr>
                <w:rFonts w:eastAsia="Calibri"/>
                <w:sz w:val="22"/>
                <w:szCs w:val="22"/>
              </w:rPr>
            </w:pPr>
            <w:r w:rsidRPr="00F24B3F">
              <w:rPr>
                <w:rFonts w:eastAsia="Calibri"/>
                <w:sz w:val="22"/>
                <w:szCs w:val="22"/>
              </w:rPr>
              <w:t>54:19:112001:6279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0BADF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1DD4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783C9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B9617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0DC1E2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59FFF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D28857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94FABF" w14:textId="77777777" w:rsidR="00F14B5D" w:rsidRPr="00F24B3F" w:rsidRDefault="00F14B5D" w:rsidP="00F14B5D">
            <w:pPr>
              <w:jc w:val="center"/>
              <w:rPr>
                <w:rFonts w:eastAsia="Calibri"/>
                <w:sz w:val="22"/>
                <w:szCs w:val="22"/>
              </w:rPr>
            </w:pPr>
            <w:r w:rsidRPr="00F24B3F">
              <w:rPr>
                <w:rFonts w:eastAsia="Calibri"/>
                <w:sz w:val="22"/>
                <w:szCs w:val="22"/>
              </w:rPr>
              <w:t>54:19:112001:6280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646D64" w14:textId="77777777" w:rsidR="00F14B5D" w:rsidRPr="00F24B3F" w:rsidRDefault="00F14B5D" w:rsidP="00F14B5D">
            <w:pPr>
              <w:jc w:val="center"/>
              <w:rPr>
                <w:rFonts w:eastAsia="Calibri"/>
                <w:sz w:val="22"/>
                <w:szCs w:val="22"/>
              </w:rPr>
            </w:pPr>
            <w:r w:rsidRPr="00F24B3F">
              <w:rPr>
                <w:rFonts w:eastAsia="Calibri"/>
                <w:sz w:val="22"/>
                <w:szCs w:val="22"/>
              </w:rPr>
              <w:t>997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C586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D00D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AA9F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7C6831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8C1AA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17761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19C9EA" w14:textId="77777777" w:rsidR="00F14B5D" w:rsidRPr="00F24B3F" w:rsidRDefault="00F14B5D" w:rsidP="00F14B5D">
            <w:pPr>
              <w:jc w:val="center"/>
              <w:rPr>
                <w:rFonts w:eastAsia="Calibri"/>
                <w:sz w:val="22"/>
                <w:szCs w:val="22"/>
              </w:rPr>
            </w:pPr>
            <w:r w:rsidRPr="00F24B3F">
              <w:rPr>
                <w:rFonts w:eastAsia="Calibri"/>
                <w:sz w:val="22"/>
                <w:szCs w:val="22"/>
              </w:rPr>
              <w:t>54:19:112001:6281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63D80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6312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CE8A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91D2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C42C66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1A9AF8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B8638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CEDB07" w14:textId="77777777" w:rsidR="00F14B5D" w:rsidRPr="00F24B3F" w:rsidRDefault="00F14B5D" w:rsidP="00F14B5D">
            <w:pPr>
              <w:jc w:val="center"/>
              <w:rPr>
                <w:rFonts w:eastAsia="Calibri"/>
                <w:sz w:val="22"/>
                <w:szCs w:val="22"/>
              </w:rPr>
            </w:pPr>
            <w:r w:rsidRPr="00F24B3F">
              <w:rPr>
                <w:rFonts w:eastAsia="Calibri"/>
                <w:sz w:val="22"/>
                <w:szCs w:val="22"/>
              </w:rPr>
              <w:t>54:19:112001:6282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B5832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75EA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B12CB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0CBBD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58E5D9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3AE3E8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BF3B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50564C" w14:textId="77777777" w:rsidR="00F14B5D" w:rsidRPr="00F24B3F" w:rsidRDefault="00F14B5D" w:rsidP="00F14B5D">
            <w:pPr>
              <w:jc w:val="center"/>
              <w:rPr>
                <w:rFonts w:eastAsia="Calibri"/>
                <w:sz w:val="22"/>
                <w:szCs w:val="22"/>
              </w:rPr>
            </w:pPr>
            <w:r w:rsidRPr="00F24B3F">
              <w:rPr>
                <w:rFonts w:eastAsia="Calibri"/>
                <w:sz w:val="22"/>
                <w:szCs w:val="22"/>
              </w:rPr>
              <w:t>54:19:112001:6283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0B71D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1BCD0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946F2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97962E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0D3AD5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3A591A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A152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E9BE93" w14:textId="77777777" w:rsidR="00F14B5D" w:rsidRPr="00F24B3F" w:rsidRDefault="00F14B5D" w:rsidP="00F14B5D">
            <w:pPr>
              <w:jc w:val="center"/>
              <w:rPr>
                <w:rFonts w:eastAsia="Calibri"/>
                <w:sz w:val="22"/>
                <w:szCs w:val="22"/>
              </w:rPr>
            </w:pPr>
            <w:r w:rsidRPr="00F24B3F">
              <w:rPr>
                <w:rFonts w:eastAsia="Calibri"/>
                <w:sz w:val="22"/>
                <w:szCs w:val="22"/>
              </w:rPr>
              <w:t>54:19:112001:6284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40D9D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F17E5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88D8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DAFB6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EAF42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894D00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D1758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96AF5B" w14:textId="77777777" w:rsidR="00F14B5D" w:rsidRPr="00F24B3F" w:rsidRDefault="00F14B5D" w:rsidP="00F14B5D">
            <w:pPr>
              <w:jc w:val="center"/>
              <w:rPr>
                <w:rFonts w:eastAsia="Calibri"/>
                <w:sz w:val="22"/>
                <w:szCs w:val="22"/>
              </w:rPr>
            </w:pPr>
            <w:r w:rsidRPr="00F24B3F">
              <w:rPr>
                <w:rFonts w:eastAsia="Calibri"/>
                <w:sz w:val="22"/>
                <w:szCs w:val="22"/>
              </w:rPr>
              <w:t>54:19:112001:6285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ED224CD" w14:textId="77777777" w:rsidR="00F14B5D" w:rsidRPr="00F24B3F" w:rsidRDefault="00F14B5D" w:rsidP="00F14B5D">
            <w:pPr>
              <w:jc w:val="center"/>
              <w:rPr>
                <w:rFonts w:eastAsia="Calibri"/>
                <w:sz w:val="22"/>
                <w:szCs w:val="22"/>
              </w:rPr>
            </w:pPr>
            <w:r w:rsidRPr="00F24B3F">
              <w:rPr>
                <w:rFonts w:eastAsia="Calibri"/>
                <w:sz w:val="22"/>
                <w:szCs w:val="22"/>
              </w:rPr>
              <w:t>692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DAB8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D73E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73838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89F55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40633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FDB8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8F2DBA" w14:textId="77777777" w:rsidR="00F14B5D" w:rsidRPr="00F24B3F" w:rsidRDefault="00F14B5D" w:rsidP="00F14B5D">
            <w:pPr>
              <w:jc w:val="center"/>
              <w:rPr>
                <w:rFonts w:eastAsia="Calibri"/>
                <w:sz w:val="22"/>
                <w:szCs w:val="22"/>
              </w:rPr>
            </w:pPr>
            <w:r w:rsidRPr="00F24B3F">
              <w:rPr>
                <w:rFonts w:eastAsia="Calibri"/>
                <w:sz w:val="22"/>
                <w:szCs w:val="22"/>
              </w:rPr>
              <w:t>54:19:112001:6286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DA05D2" w14:textId="77777777" w:rsidR="00F14B5D" w:rsidRPr="00F24B3F" w:rsidRDefault="00F14B5D" w:rsidP="00F14B5D">
            <w:pPr>
              <w:jc w:val="center"/>
              <w:rPr>
                <w:rFonts w:eastAsia="Calibri"/>
                <w:sz w:val="22"/>
                <w:szCs w:val="22"/>
              </w:rPr>
            </w:pPr>
            <w:r w:rsidRPr="00F24B3F">
              <w:rPr>
                <w:rFonts w:eastAsia="Calibri"/>
                <w:sz w:val="22"/>
                <w:szCs w:val="22"/>
              </w:rPr>
              <w:t>801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1E2D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C608A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547FD9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D83F6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8901C9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030A8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B89BF0" w14:textId="77777777" w:rsidR="00F14B5D" w:rsidRPr="00F24B3F" w:rsidRDefault="00F14B5D" w:rsidP="00F14B5D">
            <w:pPr>
              <w:jc w:val="center"/>
              <w:rPr>
                <w:rFonts w:eastAsia="Calibri"/>
                <w:sz w:val="22"/>
                <w:szCs w:val="22"/>
              </w:rPr>
            </w:pPr>
            <w:r w:rsidRPr="00F24B3F">
              <w:rPr>
                <w:rFonts w:eastAsia="Calibri"/>
                <w:sz w:val="22"/>
                <w:szCs w:val="22"/>
              </w:rPr>
              <w:t>54:19:112001:6287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43226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8C7A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3419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CD15A3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7F313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109B28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A4BD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0FFE68" w14:textId="77777777" w:rsidR="00F14B5D" w:rsidRPr="00F24B3F" w:rsidRDefault="00F14B5D" w:rsidP="00F14B5D">
            <w:pPr>
              <w:jc w:val="center"/>
              <w:rPr>
                <w:rFonts w:eastAsia="Calibri"/>
                <w:sz w:val="22"/>
                <w:szCs w:val="22"/>
              </w:rPr>
            </w:pPr>
            <w:r w:rsidRPr="00F24B3F">
              <w:rPr>
                <w:rFonts w:eastAsia="Calibri"/>
                <w:sz w:val="22"/>
                <w:szCs w:val="22"/>
              </w:rPr>
              <w:t>54:19:112001:6288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9FDA9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9086A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8B75D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338AA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5BC7B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A88A1E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122F2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A86DD3" w14:textId="77777777" w:rsidR="00F14B5D" w:rsidRPr="00F24B3F" w:rsidRDefault="00F14B5D" w:rsidP="00F14B5D">
            <w:pPr>
              <w:jc w:val="center"/>
              <w:rPr>
                <w:rFonts w:eastAsia="Calibri"/>
                <w:sz w:val="22"/>
                <w:szCs w:val="22"/>
              </w:rPr>
            </w:pPr>
            <w:r w:rsidRPr="00F24B3F">
              <w:rPr>
                <w:rFonts w:eastAsia="Calibri"/>
                <w:sz w:val="22"/>
                <w:szCs w:val="22"/>
              </w:rPr>
              <w:t>54:19:112001:6289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89EC0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30A11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A17DA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5D1D6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F3E77D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B9F978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B85EE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1EB0E5" w14:textId="77777777" w:rsidR="00F14B5D" w:rsidRPr="00F24B3F" w:rsidRDefault="00F14B5D" w:rsidP="00F14B5D">
            <w:pPr>
              <w:jc w:val="center"/>
              <w:rPr>
                <w:rFonts w:eastAsia="Calibri"/>
                <w:sz w:val="22"/>
                <w:szCs w:val="22"/>
              </w:rPr>
            </w:pPr>
            <w:r w:rsidRPr="00F24B3F">
              <w:rPr>
                <w:rFonts w:eastAsia="Calibri"/>
                <w:sz w:val="22"/>
                <w:szCs w:val="22"/>
              </w:rPr>
              <w:t>54:19:112001:6290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75124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4A82B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8549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4F3AE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9393F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B4E9A4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86317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24D7B4" w14:textId="77777777" w:rsidR="00F14B5D" w:rsidRPr="00F24B3F" w:rsidRDefault="00F14B5D" w:rsidP="00F14B5D">
            <w:pPr>
              <w:jc w:val="center"/>
              <w:rPr>
                <w:rFonts w:eastAsia="Calibri"/>
                <w:sz w:val="22"/>
                <w:szCs w:val="22"/>
              </w:rPr>
            </w:pPr>
            <w:r w:rsidRPr="00F24B3F">
              <w:rPr>
                <w:rFonts w:eastAsia="Calibri"/>
                <w:sz w:val="22"/>
                <w:szCs w:val="22"/>
              </w:rPr>
              <w:t>54:19:112001:6291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74120B" w14:textId="77777777" w:rsidR="00F14B5D" w:rsidRPr="00F24B3F" w:rsidRDefault="00F14B5D" w:rsidP="00F14B5D">
            <w:pPr>
              <w:jc w:val="center"/>
              <w:rPr>
                <w:rFonts w:eastAsia="Calibri"/>
                <w:sz w:val="22"/>
                <w:szCs w:val="22"/>
              </w:rPr>
            </w:pPr>
            <w:r w:rsidRPr="00F24B3F">
              <w:rPr>
                <w:rFonts w:eastAsia="Calibri"/>
                <w:sz w:val="22"/>
                <w:szCs w:val="22"/>
              </w:rPr>
              <w:t>820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E5215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3DBFC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F4259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51FC7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EF9D8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8148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D36E83" w14:textId="77777777" w:rsidR="00F14B5D" w:rsidRPr="00F24B3F" w:rsidRDefault="00F14B5D" w:rsidP="00F14B5D">
            <w:pPr>
              <w:jc w:val="center"/>
              <w:rPr>
                <w:rFonts w:eastAsia="Calibri"/>
                <w:sz w:val="22"/>
                <w:szCs w:val="22"/>
              </w:rPr>
            </w:pPr>
            <w:r w:rsidRPr="00F24B3F">
              <w:rPr>
                <w:rFonts w:eastAsia="Calibri"/>
                <w:sz w:val="22"/>
                <w:szCs w:val="22"/>
              </w:rPr>
              <w:t>54:19:112001:6292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4389B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06BC3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6EA3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712DD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FF96DE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1F76ED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F8B5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4ADED4" w14:textId="77777777" w:rsidR="00F14B5D" w:rsidRPr="00F24B3F" w:rsidRDefault="00F14B5D" w:rsidP="00F14B5D">
            <w:pPr>
              <w:jc w:val="center"/>
              <w:rPr>
                <w:rFonts w:eastAsia="Calibri"/>
                <w:sz w:val="22"/>
                <w:szCs w:val="22"/>
              </w:rPr>
            </w:pPr>
            <w:r w:rsidRPr="00F24B3F">
              <w:rPr>
                <w:rFonts w:eastAsia="Calibri"/>
                <w:sz w:val="22"/>
                <w:szCs w:val="22"/>
              </w:rPr>
              <w:t>54:19:112001:6293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534B7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824BE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A7922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9E877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AC0653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61F8D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63AD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FB7D13" w14:textId="77777777" w:rsidR="00F14B5D" w:rsidRPr="00F24B3F" w:rsidRDefault="00F14B5D" w:rsidP="00F14B5D">
            <w:pPr>
              <w:jc w:val="center"/>
              <w:rPr>
                <w:rFonts w:eastAsia="Calibri"/>
                <w:sz w:val="22"/>
                <w:szCs w:val="22"/>
              </w:rPr>
            </w:pPr>
            <w:r w:rsidRPr="00F24B3F">
              <w:rPr>
                <w:rFonts w:eastAsia="Calibri"/>
                <w:sz w:val="22"/>
                <w:szCs w:val="22"/>
              </w:rPr>
              <w:t>54:19:112001:6294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F9F42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195DF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3734E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0F68AF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3F07E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3A11C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824E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1494D1" w14:textId="77777777" w:rsidR="00F14B5D" w:rsidRPr="00F24B3F" w:rsidRDefault="00F14B5D" w:rsidP="00F14B5D">
            <w:pPr>
              <w:jc w:val="center"/>
              <w:rPr>
                <w:rFonts w:eastAsia="Calibri"/>
                <w:sz w:val="22"/>
                <w:szCs w:val="22"/>
              </w:rPr>
            </w:pPr>
            <w:r w:rsidRPr="00F24B3F">
              <w:rPr>
                <w:rFonts w:eastAsia="Calibri"/>
                <w:sz w:val="22"/>
                <w:szCs w:val="22"/>
              </w:rPr>
              <w:t>54:19:112001:6295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9DC0B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F6D51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B59BE9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F10A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63969E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B2A3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C9D3E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D346FE" w14:textId="77777777" w:rsidR="00F14B5D" w:rsidRPr="00F24B3F" w:rsidRDefault="00F14B5D" w:rsidP="00F14B5D">
            <w:pPr>
              <w:jc w:val="center"/>
              <w:rPr>
                <w:rFonts w:eastAsia="Calibri"/>
                <w:sz w:val="22"/>
                <w:szCs w:val="22"/>
              </w:rPr>
            </w:pPr>
            <w:r w:rsidRPr="00F24B3F">
              <w:rPr>
                <w:rFonts w:eastAsia="Calibri"/>
                <w:sz w:val="22"/>
                <w:szCs w:val="22"/>
              </w:rPr>
              <w:t>54:19:112001:6296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5764B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BF0C8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51823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FD87F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56F99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DDC4F4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353B1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287956" w14:textId="77777777" w:rsidR="00F14B5D" w:rsidRPr="00F24B3F" w:rsidRDefault="00F14B5D" w:rsidP="00F14B5D">
            <w:pPr>
              <w:jc w:val="center"/>
              <w:rPr>
                <w:rFonts w:eastAsia="Calibri"/>
                <w:sz w:val="22"/>
                <w:szCs w:val="22"/>
              </w:rPr>
            </w:pPr>
            <w:r w:rsidRPr="00F24B3F">
              <w:rPr>
                <w:rFonts w:eastAsia="Calibri"/>
                <w:sz w:val="22"/>
                <w:szCs w:val="22"/>
              </w:rPr>
              <w:t>54:19:112001:6348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C3908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8BDB3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669FB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0AAA5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835AA8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A7377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DABE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BB945C" w14:textId="77777777" w:rsidR="00F14B5D" w:rsidRPr="00F24B3F" w:rsidRDefault="00F14B5D" w:rsidP="00F14B5D">
            <w:pPr>
              <w:jc w:val="center"/>
              <w:rPr>
                <w:rFonts w:eastAsia="Calibri"/>
                <w:sz w:val="22"/>
                <w:szCs w:val="22"/>
              </w:rPr>
            </w:pPr>
            <w:r w:rsidRPr="00F24B3F">
              <w:rPr>
                <w:rFonts w:eastAsia="Calibri"/>
                <w:sz w:val="22"/>
                <w:szCs w:val="22"/>
              </w:rPr>
              <w:t>54:19:112001:6349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3747A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C43D9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7B899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05B62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D88BA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6D707A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BCCC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02455A" w14:textId="77777777" w:rsidR="00F14B5D" w:rsidRPr="00F24B3F" w:rsidRDefault="00F14B5D" w:rsidP="00F14B5D">
            <w:pPr>
              <w:jc w:val="center"/>
              <w:rPr>
                <w:rFonts w:eastAsia="Calibri"/>
                <w:sz w:val="22"/>
                <w:szCs w:val="22"/>
              </w:rPr>
            </w:pPr>
            <w:r w:rsidRPr="00F24B3F">
              <w:rPr>
                <w:rFonts w:eastAsia="Calibri"/>
                <w:sz w:val="22"/>
                <w:szCs w:val="22"/>
              </w:rPr>
              <w:t>54:19:112001:6393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2B6EE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4977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8485B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70AFD2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B9E66B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63A1F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4E03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F3252E" w14:textId="77777777" w:rsidR="00F14B5D" w:rsidRPr="00F24B3F" w:rsidRDefault="00F14B5D" w:rsidP="00F14B5D">
            <w:pPr>
              <w:jc w:val="center"/>
              <w:rPr>
                <w:rFonts w:eastAsia="Calibri"/>
                <w:sz w:val="22"/>
                <w:szCs w:val="22"/>
              </w:rPr>
            </w:pPr>
            <w:r w:rsidRPr="00F24B3F">
              <w:rPr>
                <w:rFonts w:eastAsia="Calibri"/>
                <w:sz w:val="22"/>
                <w:szCs w:val="22"/>
              </w:rPr>
              <w:t>54:19:112001:6394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E651A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DD6EB3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09EF9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38B16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2FA451C"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12CDC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DF491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046F4C" w14:textId="77777777" w:rsidR="00F14B5D" w:rsidRPr="00F24B3F" w:rsidRDefault="00F14B5D" w:rsidP="00F14B5D">
            <w:pPr>
              <w:jc w:val="center"/>
              <w:rPr>
                <w:rFonts w:eastAsia="Calibri"/>
                <w:sz w:val="22"/>
                <w:szCs w:val="22"/>
              </w:rPr>
            </w:pPr>
            <w:r w:rsidRPr="00F24B3F">
              <w:rPr>
                <w:rFonts w:eastAsia="Calibri"/>
                <w:sz w:val="22"/>
                <w:szCs w:val="22"/>
              </w:rPr>
              <w:t>54:19:112001:6395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2E6BF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F07C6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E26D6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8C531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65CCCE3"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775075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0208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038E4A" w14:textId="77777777" w:rsidR="00F14B5D" w:rsidRPr="00F24B3F" w:rsidRDefault="00F14B5D" w:rsidP="00F14B5D">
            <w:pPr>
              <w:jc w:val="center"/>
              <w:rPr>
                <w:rFonts w:eastAsia="Calibri"/>
                <w:sz w:val="22"/>
                <w:szCs w:val="22"/>
              </w:rPr>
            </w:pPr>
            <w:r w:rsidRPr="00F24B3F">
              <w:rPr>
                <w:rFonts w:eastAsia="Calibri"/>
                <w:sz w:val="22"/>
                <w:szCs w:val="22"/>
              </w:rPr>
              <w:t>54:19:112001:6396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7688B5"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67656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AA6F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7C7DB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BEFBDC8"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92447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B8932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F22F7D" w14:textId="77777777" w:rsidR="00F14B5D" w:rsidRPr="00F24B3F" w:rsidRDefault="00F14B5D" w:rsidP="00F14B5D">
            <w:pPr>
              <w:jc w:val="center"/>
              <w:rPr>
                <w:rFonts w:eastAsia="Calibri"/>
                <w:sz w:val="22"/>
                <w:szCs w:val="22"/>
              </w:rPr>
            </w:pPr>
            <w:r w:rsidRPr="00F24B3F">
              <w:rPr>
                <w:rFonts w:eastAsia="Calibri"/>
                <w:sz w:val="22"/>
                <w:szCs w:val="22"/>
              </w:rPr>
              <w:t>54:19:112001:6397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148C9A" w14:textId="77777777" w:rsidR="00F14B5D" w:rsidRPr="00F24B3F" w:rsidRDefault="00F14B5D" w:rsidP="00F14B5D">
            <w:pPr>
              <w:jc w:val="center"/>
              <w:rPr>
                <w:rFonts w:eastAsia="Calibri"/>
                <w:sz w:val="22"/>
                <w:szCs w:val="22"/>
              </w:rPr>
            </w:pPr>
            <w:r w:rsidRPr="00F24B3F">
              <w:rPr>
                <w:rFonts w:eastAsia="Calibri"/>
                <w:sz w:val="22"/>
                <w:szCs w:val="22"/>
              </w:rPr>
              <w:t>1106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62C0A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85457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C6EA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0CFBC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7BDBA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E27D8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F57A08" w14:textId="77777777" w:rsidR="00F14B5D" w:rsidRPr="00F24B3F" w:rsidRDefault="00F14B5D" w:rsidP="00F14B5D">
            <w:pPr>
              <w:jc w:val="center"/>
              <w:rPr>
                <w:rFonts w:eastAsia="Calibri"/>
                <w:sz w:val="22"/>
                <w:szCs w:val="22"/>
              </w:rPr>
            </w:pPr>
            <w:r w:rsidRPr="00F24B3F">
              <w:rPr>
                <w:rFonts w:eastAsia="Calibri"/>
                <w:sz w:val="22"/>
                <w:szCs w:val="22"/>
              </w:rPr>
              <w:t>54:19:112001:6399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A57594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08C08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CDC1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916E8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44A17B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C36A53" w14:textId="77777777" w:rsidTr="00EF19D0">
        <w:trPr>
          <w:cantSplit/>
          <w:trHeight w:val="325"/>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A6AD9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5F94B1" w14:textId="77777777" w:rsidR="00F14B5D" w:rsidRPr="00F24B3F" w:rsidRDefault="00F14B5D" w:rsidP="00F14B5D">
            <w:pPr>
              <w:jc w:val="center"/>
              <w:rPr>
                <w:rFonts w:eastAsia="Calibri"/>
                <w:sz w:val="22"/>
                <w:szCs w:val="22"/>
              </w:rPr>
            </w:pPr>
            <w:r w:rsidRPr="00F24B3F">
              <w:rPr>
                <w:rFonts w:eastAsia="Calibri"/>
                <w:sz w:val="22"/>
                <w:szCs w:val="22"/>
              </w:rPr>
              <w:t>54:19:112001:6400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D7FB4E" w14:textId="77777777" w:rsidR="00F14B5D" w:rsidRPr="00F24B3F" w:rsidRDefault="00F14B5D" w:rsidP="00F14B5D">
            <w:pPr>
              <w:jc w:val="center"/>
              <w:rPr>
                <w:rFonts w:eastAsia="Calibri"/>
                <w:sz w:val="22"/>
                <w:szCs w:val="22"/>
              </w:rPr>
            </w:pPr>
            <w:r w:rsidRPr="00F24B3F">
              <w:rPr>
                <w:rFonts w:eastAsia="Calibri"/>
                <w:sz w:val="22"/>
                <w:szCs w:val="22"/>
              </w:rPr>
              <w:t>1087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D0B13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2C12B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3D751C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669CBFC"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92B9F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D2BB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731D45" w14:textId="77777777" w:rsidR="00F14B5D" w:rsidRPr="00F24B3F" w:rsidRDefault="00F14B5D" w:rsidP="00F14B5D">
            <w:pPr>
              <w:jc w:val="center"/>
              <w:rPr>
                <w:rFonts w:eastAsia="Calibri"/>
                <w:sz w:val="22"/>
                <w:szCs w:val="22"/>
              </w:rPr>
            </w:pPr>
            <w:r w:rsidRPr="00F24B3F">
              <w:rPr>
                <w:rFonts w:eastAsia="Calibri"/>
                <w:sz w:val="22"/>
                <w:szCs w:val="22"/>
              </w:rPr>
              <w:t>54:19:112001:6401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36A753" w14:textId="77777777" w:rsidR="00F14B5D" w:rsidRPr="00F24B3F" w:rsidRDefault="00F14B5D" w:rsidP="00F14B5D">
            <w:pPr>
              <w:jc w:val="center"/>
              <w:rPr>
                <w:rFonts w:eastAsia="Calibri"/>
                <w:sz w:val="22"/>
                <w:szCs w:val="22"/>
              </w:rPr>
            </w:pPr>
            <w:r w:rsidRPr="00F24B3F">
              <w:rPr>
                <w:rFonts w:eastAsia="Calibri"/>
                <w:sz w:val="22"/>
                <w:szCs w:val="22"/>
              </w:rPr>
              <w:t>1089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BDEB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EE372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8C66AD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EFDC997"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5A2D57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A589B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A2403F" w14:textId="77777777" w:rsidR="00F14B5D" w:rsidRPr="00F24B3F" w:rsidRDefault="00F14B5D" w:rsidP="00F14B5D">
            <w:pPr>
              <w:jc w:val="center"/>
              <w:rPr>
                <w:rFonts w:eastAsia="Calibri"/>
                <w:sz w:val="22"/>
                <w:szCs w:val="22"/>
              </w:rPr>
            </w:pPr>
            <w:r w:rsidRPr="00F24B3F">
              <w:rPr>
                <w:rFonts w:eastAsia="Calibri"/>
                <w:sz w:val="22"/>
                <w:szCs w:val="22"/>
              </w:rPr>
              <w:t>54:19:112001:6402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87A54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DB658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D3181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4F92E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AC38761"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CDAC80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80AD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9FD399" w14:textId="77777777" w:rsidR="00F14B5D" w:rsidRPr="00F24B3F" w:rsidRDefault="00F14B5D" w:rsidP="00F14B5D">
            <w:pPr>
              <w:jc w:val="center"/>
              <w:rPr>
                <w:rFonts w:eastAsia="Calibri"/>
                <w:sz w:val="22"/>
                <w:szCs w:val="22"/>
              </w:rPr>
            </w:pPr>
            <w:r w:rsidRPr="00F24B3F">
              <w:rPr>
                <w:rFonts w:eastAsia="Calibri"/>
                <w:sz w:val="22"/>
                <w:szCs w:val="22"/>
              </w:rPr>
              <w:t>54:19:112001:6403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8564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77279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369FC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9C598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2462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2C81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39BC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124D21" w14:textId="77777777" w:rsidR="00F14B5D" w:rsidRPr="00F24B3F" w:rsidRDefault="00F14B5D" w:rsidP="00F14B5D">
            <w:pPr>
              <w:jc w:val="center"/>
              <w:rPr>
                <w:rFonts w:eastAsia="Calibri"/>
                <w:sz w:val="22"/>
                <w:szCs w:val="22"/>
              </w:rPr>
            </w:pPr>
            <w:r w:rsidRPr="00F24B3F">
              <w:rPr>
                <w:rFonts w:eastAsia="Calibri"/>
                <w:sz w:val="22"/>
                <w:szCs w:val="22"/>
              </w:rPr>
              <w:t>54:19:112001:6404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25D42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4A102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5B66F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8ACD2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5EE2C7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147500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F5F0BE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58DB16" w14:textId="77777777" w:rsidR="00F14B5D" w:rsidRPr="00F24B3F" w:rsidRDefault="00F14B5D" w:rsidP="00F14B5D">
            <w:pPr>
              <w:jc w:val="center"/>
              <w:rPr>
                <w:rFonts w:eastAsia="Calibri"/>
                <w:sz w:val="22"/>
                <w:szCs w:val="22"/>
              </w:rPr>
            </w:pPr>
            <w:r w:rsidRPr="00F24B3F">
              <w:rPr>
                <w:rFonts w:eastAsia="Calibri"/>
                <w:sz w:val="22"/>
                <w:szCs w:val="22"/>
              </w:rPr>
              <w:t>54:19:112001:6405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D9B4F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00E0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BC9CE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0DBCC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34525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3CF4C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D5415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3917BA" w14:textId="77777777" w:rsidR="00F14B5D" w:rsidRPr="00F24B3F" w:rsidRDefault="00F14B5D" w:rsidP="00F14B5D">
            <w:pPr>
              <w:jc w:val="center"/>
              <w:rPr>
                <w:rFonts w:eastAsia="Calibri"/>
                <w:sz w:val="22"/>
                <w:szCs w:val="22"/>
              </w:rPr>
            </w:pPr>
            <w:r w:rsidRPr="00F24B3F">
              <w:rPr>
                <w:rFonts w:eastAsia="Calibri"/>
                <w:sz w:val="22"/>
                <w:szCs w:val="22"/>
              </w:rPr>
              <w:t>54:19:112001:6406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500D7B" w14:textId="77777777" w:rsidR="00F14B5D" w:rsidRPr="00F24B3F" w:rsidRDefault="00F14B5D" w:rsidP="00F14B5D">
            <w:pPr>
              <w:jc w:val="center"/>
              <w:rPr>
                <w:rFonts w:eastAsia="Calibri"/>
                <w:sz w:val="22"/>
                <w:szCs w:val="22"/>
              </w:rPr>
            </w:pPr>
            <w:r w:rsidRPr="00F24B3F">
              <w:rPr>
                <w:rFonts w:eastAsia="Calibri"/>
                <w:sz w:val="22"/>
                <w:szCs w:val="22"/>
              </w:rPr>
              <w:t>1077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21ED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AD455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4AE3D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8138E0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FE10A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87DD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47461D" w14:textId="77777777" w:rsidR="00F14B5D" w:rsidRPr="00F24B3F" w:rsidRDefault="00F14B5D" w:rsidP="00F14B5D">
            <w:pPr>
              <w:jc w:val="center"/>
              <w:rPr>
                <w:rFonts w:eastAsia="Calibri"/>
                <w:sz w:val="22"/>
                <w:szCs w:val="22"/>
              </w:rPr>
            </w:pPr>
            <w:r w:rsidRPr="00F24B3F">
              <w:rPr>
                <w:rFonts w:eastAsia="Calibri"/>
                <w:sz w:val="22"/>
                <w:szCs w:val="22"/>
              </w:rPr>
              <w:t>54:19:112001:6407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59AF5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A93AC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43FF24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3D6FE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3FB6F1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141DE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5E136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1BCE0E" w14:textId="77777777" w:rsidR="00F14B5D" w:rsidRPr="00F24B3F" w:rsidRDefault="00F14B5D" w:rsidP="00F14B5D">
            <w:pPr>
              <w:jc w:val="center"/>
              <w:rPr>
                <w:rFonts w:eastAsia="Calibri"/>
                <w:sz w:val="22"/>
                <w:szCs w:val="22"/>
              </w:rPr>
            </w:pPr>
            <w:r w:rsidRPr="00F24B3F">
              <w:rPr>
                <w:rFonts w:eastAsia="Calibri"/>
                <w:sz w:val="22"/>
                <w:szCs w:val="22"/>
              </w:rPr>
              <w:t>54:19:112001:6408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BCD54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F4F486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F9A87F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5FE1A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75FCCD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C21380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F138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0F5A70" w14:textId="77777777" w:rsidR="00F14B5D" w:rsidRPr="00F24B3F" w:rsidRDefault="00F14B5D" w:rsidP="00F14B5D">
            <w:pPr>
              <w:jc w:val="center"/>
              <w:rPr>
                <w:rFonts w:eastAsia="Calibri"/>
                <w:sz w:val="22"/>
                <w:szCs w:val="22"/>
              </w:rPr>
            </w:pPr>
            <w:r w:rsidRPr="00F24B3F">
              <w:rPr>
                <w:rFonts w:eastAsia="Calibri"/>
                <w:sz w:val="22"/>
                <w:szCs w:val="22"/>
              </w:rPr>
              <w:t>54:19:112001:6409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0D394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5A3F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4E05A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3C506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2E667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039ED3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6FC1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53E579" w14:textId="77777777" w:rsidR="00F14B5D" w:rsidRPr="00F24B3F" w:rsidRDefault="00F14B5D" w:rsidP="00F14B5D">
            <w:pPr>
              <w:jc w:val="center"/>
              <w:rPr>
                <w:rFonts w:eastAsia="Calibri"/>
                <w:sz w:val="22"/>
                <w:szCs w:val="22"/>
              </w:rPr>
            </w:pPr>
            <w:r w:rsidRPr="00F24B3F">
              <w:rPr>
                <w:rFonts w:eastAsia="Calibri"/>
                <w:sz w:val="22"/>
                <w:szCs w:val="22"/>
              </w:rPr>
              <w:t>54:19:112001:6410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9716E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5705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7C8CF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39006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6D04D7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A488C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4CFB1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489098" w14:textId="77777777" w:rsidR="00F14B5D" w:rsidRPr="00F24B3F" w:rsidRDefault="00F14B5D" w:rsidP="00F14B5D">
            <w:pPr>
              <w:jc w:val="center"/>
              <w:rPr>
                <w:rFonts w:eastAsia="Calibri"/>
                <w:sz w:val="22"/>
                <w:szCs w:val="22"/>
              </w:rPr>
            </w:pPr>
            <w:r w:rsidRPr="00F24B3F">
              <w:rPr>
                <w:rFonts w:eastAsia="Calibri"/>
                <w:sz w:val="22"/>
                <w:szCs w:val="22"/>
              </w:rPr>
              <w:t>54:19:112001:6411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DFF3C2" w14:textId="77777777" w:rsidR="00F14B5D" w:rsidRPr="00F24B3F" w:rsidRDefault="00F14B5D" w:rsidP="00F14B5D">
            <w:pPr>
              <w:jc w:val="center"/>
              <w:rPr>
                <w:rFonts w:eastAsia="Calibri"/>
                <w:sz w:val="22"/>
                <w:szCs w:val="22"/>
              </w:rPr>
            </w:pPr>
            <w:r w:rsidRPr="00F24B3F">
              <w:rPr>
                <w:rFonts w:eastAsia="Calibri"/>
                <w:sz w:val="22"/>
                <w:szCs w:val="22"/>
              </w:rPr>
              <w:t>978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97197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B8C8B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3F8F03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236E3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24D056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43C8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66E5F1" w14:textId="77777777" w:rsidR="00F14B5D" w:rsidRPr="00F24B3F" w:rsidRDefault="00F14B5D" w:rsidP="00F14B5D">
            <w:pPr>
              <w:jc w:val="center"/>
              <w:rPr>
                <w:rFonts w:eastAsia="Calibri"/>
                <w:sz w:val="22"/>
                <w:szCs w:val="22"/>
              </w:rPr>
            </w:pPr>
            <w:r w:rsidRPr="00F24B3F">
              <w:rPr>
                <w:rFonts w:eastAsia="Calibri"/>
                <w:sz w:val="22"/>
                <w:szCs w:val="22"/>
              </w:rPr>
              <w:t>54:19:112001:6412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90377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AC1C0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BB3B6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6E31E7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2145D5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1C7EC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D623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5171E18" w14:textId="77777777" w:rsidR="00F14B5D" w:rsidRPr="00F24B3F" w:rsidRDefault="00F14B5D" w:rsidP="00F14B5D">
            <w:pPr>
              <w:jc w:val="center"/>
              <w:rPr>
                <w:rFonts w:eastAsia="Calibri"/>
                <w:sz w:val="22"/>
                <w:szCs w:val="22"/>
              </w:rPr>
            </w:pPr>
            <w:r w:rsidRPr="00F24B3F">
              <w:rPr>
                <w:rFonts w:eastAsia="Calibri"/>
                <w:sz w:val="22"/>
                <w:szCs w:val="22"/>
              </w:rPr>
              <w:t>54:19:112001:6413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EA55DC" w14:textId="77777777" w:rsidR="00F14B5D" w:rsidRPr="00F24B3F" w:rsidRDefault="00F14B5D" w:rsidP="00F14B5D">
            <w:pPr>
              <w:jc w:val="center"/>
              <w:rPr>
                <w:rFonts w:eastAsia="Calibri"/>
                <w:sz w:val="22"/>
                <w:szCs w:val="22"/>
              </w:rPr>
            </w:pPr>
            <w:r w:rsidRPr="00F24B3F">
              <w:rPr>
                <w:rFonts w:eastAsia="Calibri"/>
                <w:sz w:val="22"/>
                <w:szCs w:val="22"/>
              </w:rPr>
              <w:t>1046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ECBC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FFC43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1826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A96AF1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DA97D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DD85B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2E671F" w14:textId="77777777" w:rsidR="00F14B5D" w:rsidRPr="00F24B3F" w:rsidRDefault="00F14B5D" w:rsidP="00F14B5D">
            <w:pPr>
              <w:jc w:val="center"/>
              <w:rPr>
                <w:rFonts w:eastAsia="Calibri"/>
                <w:sz w:val="22"/>
                <w:szCs w:val="22"/>
              </w:rPr>
            </w:pPr>
            <w:r w:rsidRPr="00F24B3F">
              <w:rPr>
                <w:rFonts w:eastAsia="Calibri"/>
                <w:sz w:val="22"/>
                <w:szCs w:val="22"/>
              </w:rPr>
              <w:t>54:19:112001:6414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36FCA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88990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6422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67FD06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06A876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22022E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012B1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DEEC8B" w14:textId="77777777" w:rsidR="00F14B5D" w:rsidRPr="00F24B3F" w:rsidRDefault="00F14B5D" w:rsidP="00F14B5D">
            <w:pPr>
              <w:jc w:val="center"/>
              <w:rPr>
                <w:rFonts w:eastAsia="Calibri"/>
                <w:sz w:val="22"/>
                <w:szCs w:val="22"/>
              </w:rPr>
            </w:pPr>
            <w:r w:rsidRPr="00F24B3F">
              <w:rPr>
                <w:rFonts w:eastAsia="Calibri"/>
                <w:sz w:val="22"/>
                <w:szCs w:val="22"/>
              </w:rPr>
              <w:t>54:19:112001:6415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256C8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C093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DA873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82952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AA11E9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A59A6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E80F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299073C" w14:textId="77777777" w:rsidR="00F14B5D" w:rsidRPr="00F24B3F" w:rsidRDefault="00F14B5D" w:rsidP="00F14B5D">
            <w:pPr>
              <w:jc w:val="center"/>
              <w:rPr>
                <w:rFonts w:eastAsia="Calibri"/>
                <w:sz w:val="22"/>
                <w:szCs w:val="22"/>
              </w:rPr>
            </w:pPr>
            <w:r w:rsidRPr="00F24B3F">
              <w:rPr>
                <w:rFonts w:eastAsia="Calibri"/>
                <w:sz w:val="22"/>
                <w:szCs w:val="22"/>
              </w:rPr>
              <w:t>54:19:112001:6416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B73CA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9E7A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CCB6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7A224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D81DF2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FDEAE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58D22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82560B" w14:textId="77777777" w:rsidR="00F14B5D" w:rsidRPr="00F24B3F" w:rsidRDefault="00F14B5D" w:rsidP="00F14B5D">
            <w:pPr>
              <w:jc w:val="center"/>
              <w:rPr>
                <w:rFonts w:eastAsia="Calibri"/>
                <w:sz w:val="22"/>
                <w:szCs w:val="22"/>
              </w:rPr>
            </w:pPr>
            <w:r w:rsidRPr="00F24B3F">
              <w:rPr>
                <w:rFonts w:eastAsia="Calibri"/>
                <w:sz w:val="22"/>
                <w:szCs w:val="22"/>
              </w:rPr>
              <w:t>54:19:112001:6417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2BA8D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F9B0A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F9C68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41680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3FD5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3A3F8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D246E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F6A77E" w14:textId="77777777" w:rsidR="00F14B5D" w:rsidRPr="00F24B3F" w:rsidRDefault="00F14B5D" w:rsidP="00F14B5D">
            <w:pPr>
              <w:jc w:val="center"/>
              <w:rPr>
                <w:rFonts w:eastAsia="Calibri"/>
                <w:sz w:val="22"/>
                <w:szCs w:val="22"/>
              </w:rPr>
            </w:pPr>
            <w:r w:rsidRPr="00F24B3F">
              <w:rPr>
                <w:rFonts w:eastAsia="Calibri"/>
                <w:sz w:val="22"/>
                <w:szCs w:val="22"/>
              </w:rPr>
              <w:t>54:19:112001:6418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84609D" w14:textId="77777777" w:rsidR="00F14B5D" w:rsidRPr="00F24B3F" w:rsidRDefault="00F14B5D" w:rsidP="00F14B5D">
            <w:pPr>
              <w:jc w:val="center"/>
              <w:rPr>
                <w:rFonts w:eastAsia="Calibri"/>
                <w:sz w:val="22"/>
                <w:szCs w:val="22"/>
              </w:rPr>
            </w:pPr>
            <w:r w:rsidRPr="00F24B3F">
              <w:rPr>
                <w:rFonts w:eastAsia="Calibri"/>
                <w:sz w:val="22"/>
                <w:szCs w:val="22"/>
              </w:rPr>
              <w:t>675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7B710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ACF0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81942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C1EC62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F67D4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7A1FD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23F123" w14:textId="77777777" w:rsidR="00F14B5D" w:rsidRPr="00F24B3F" w:rsidRDefault="00F14B5D" w:rsidP="00F14B5D">
            <w:pPr>
              <w:jc w:val="center"/>
              <w:rPr>
                <w:rFonts w:eastAsia="Calibri"/>
                <w:sz w:val="22"/>
                <w:szCs w:val="22"/>
              </w:rPr>
            </w:pPr>
            <w:r w:rsidRPr="00F24B3F">
              <w:rPr>
                <w:rFonts w:eastAsia="Calibri"/>
                <w:sz w:val="22"/>
                <w:szCs w:val="22"/>
              </w:rPr>
              <w:t>54:19:112001:6419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E6C5D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40F2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AA65F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17428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A60D21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AB17B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5E9B8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803639" w14:textId="77777777" w:rsidR="00F14B5D" w:rsidRPr="00F24B3F" w:rsidRDefault="00F14B5D" w:rsidP="00F14B5D">
            <w:pPr>
              <w:jc w:val="center"/>
              <w:rPr>
                <w:rFonts w:eastAsia="Calibri"/>
                <w:sz w:val="22"/>
                <w:szCs w:val="22"/>
              </w:rPr>
            </w:pPr>
            <w:r w:rsidRPr="00F24B3F">
              <w:rPr>
                <w:rFonts w:eastAsia="Calibri"/>
                <w:sz w:val="22"/>
                <w:szCs w:val="22"/>
              </w:rPr>
              <w:t>54:19:112001:6433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ACEF70" w14:textId="77777777" w:rsidR="00F14B5D" w:rsidRPr="00F24B3F" w:rsidRDefault="00F14B5D" w:rsidP="00F14B5D">
            <w:pPr>
              <w:jc w:val="center"/>
              <w:rPr>
                <w:rFonts w:eastAsia="Calibri"/>
                <w:sz w:val="22"/>
                <w:szCs w:val="22"/>
              </w:rPr>
            </w:pPr>
            <w:r w:rsidRPr="00F24B3F">
              <w:rPr>
                <w:rFonts w:eastAsia="Calibri"/>
                <w:sz w:val="22"/>
                <w:szCs w:val="22"/>
              </w:rPr>
              <w:t>1039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6A878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DD6EA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EBC4A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4E32FE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7DE9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DAA08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4D5780" w14:textId="77777777" w:rsidR="00F14B5D" w:rsidRPr="00F24B3F" w:rsidRDefault="00F14B5D" w:rsidP="00F14B5D">
            <w:pPr>
              <w:jc w:val="center"/>
              <w:rPr>
                <w:rFonts w:eastAsia="Calibri"/>
                <w:sz w:val="22"/>
                <w:szCs w:val="22"/>
              </w:rPr>
            </w:pPr>
            <w:r w:rsidRPr="00F24B3F">
              <w:rPr>
                <w:rFonts w:eastAsia="Calibri"/>
                <w:sz w:val="22"/>
                <w:szCs w:val="22"/>
              </w:rPr>
              <w:t>54:19:112001:6434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22980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2F05C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FE91C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2AF58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51B0AE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211A15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850BB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1FF9D3" w14:textId="77777777" w:rsidR="00F14B5D" w:rsidRPr="00F24B3F" w:rsidRDefault="00F14B5D" w:rsidP="00F14B5D">
            <w:pPr>
              <w:jc w:val="center"/>
              <w:rPr>
                <w:rFonts w:eastAsia="Calibri"/>
                <w:sz w:val="22"/>
                <w:szCs w:val="22"/>
              </w:rPr>
            </w:pPr>
            <w:r w:rsidRPr="00F24B3F">
              <w:rPr>
                <w:rFonts w:eastAsia="Calibri"/>
                <w:sz w:val="22"/>
                <w:szCs w:val="22"/>
              </w:rPr>
              <w:t>54:19:112001:6436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BFD4EB"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57F6D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A65EA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8A8C8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83EF38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3871C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6766E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E2FC09" w14:textId="77777777" w:rsidR="00F14B5D" w:rsidRPr="00F24B3F" w:rsidRDefault="00F14B5D" w:rsidP="00F14B5D">
            <w:pPr>
              <w:jc w:val="center"/>
              <w:rPr>
                <w:rFonts w:eastAsia="Calibri"/>
                <w:sz w:val="22"/>
                <w:szCs w:val="22"/>
              </w:rPr>
            </w:pPr>
            <w:r w:rsidRPr="00F24B3F">
              <w:rPr>
                <w:rFonts w:eastAsia="Calibri"/>
                <w:sz w:val="22"/>
                <w:szCs w:val="22"/>
              </w:rPr>
              <w:t>54:19:112001:6437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EBE2D9" w14:textId="77777777" w:rsidR="00F14B5D" w:rsidRPr="00F24B3F" w:rsidRDefault="00F14B5D" w:rsidP="00F14B5D">
            <w:pPr>
              <w:jc w:val="center"/>
              <w:rPr>
                <w:rFonts w:eastAsia="Calibri"/>
                <w:sz w:val="22"/>
                <w:szCs w:val="22"/>
              </w:rPr>
            </w:pPr>
            <w:r w:rsidRPr="00F24B3F">
              <w:rPr>
                <w:rFonts w:eastAsia="Calibri"/>
                <w:sz w:val="22"/>
                <w:szCs w:val="22"/>
              </w:rPr>
              <w:t>1024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6A89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1C93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5B47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9E0E39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BFE2C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557B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75B306" w14:textId="77777777" w:rsidR="00F14B5D" w:rsidRPr="00F24B3F" w:rsidRDefault="00F14B5D" w:rsidP="00F14B5D">
            <w:pPr>
              <w:jc w:val="center"/>
              <w:rPr>
                <w:rFonts w:eastAsia="Calibri"/>
                <w:sz w:val="22"/>
                <w:szCs w:val="22"/>
              </w:rPr>
            </w:pPr>
            <w:r w:rsidRPr="00F24B3F">
              <w:rPr>
                <w:rFonts w:eastAsia="Calibri"/>
                <w:sz w:val="22"/>
                <w:szCs w:val="22"/>
              </w:rPr>
              <w:t>54:19:112001:6438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61C29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734F9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C0E57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32FD40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CE5190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5C4E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023B4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AA08FC" w14:textId="77777777" w:rsidR="00F14B5D" w:rsidRPr="00F24B3F" w:rsidRDefault="00F14B5D" w:rsidP="00F14B5D">
            <w:pPr>
              <w:jc w:val="center"/>
              <w:rPr>
                <w:rFonts w:eastAsia="Calibri"/>
                <w:sz w:val="22"/>
                <w:szCs w:val="22"/>
              </w:rPr>
            </w:pPr>
            <w:r w:rsidRPr="00F24B3F">
              <w:rPr>
                <w:rFonts w:eastAsia="Calibri"/>
                <w:sz w:val="22"/>
                <w:szCs w:val="22"/>
              </w:rPr>
              <w:t>54:19:112001:7276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2789B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DBB12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275C4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0B5A4B" w14:textId="77777777" w:rsidR="00F14B5D" w:rsidRPr="00F24B3F" w:rsidRDefault="00F14B5D" w:rsidP="00F14B5D">
            <w:pPr>
              <w:jc w:val="center"/>
              <w:rPr>
                <w:rFonts w:eastAsia="Calibri"/>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93D4E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DC6C7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3207E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64D911" w14:textId="77777777" w:rsidR="00F14B5D" w:rsidRPr="00F24B3F" w:rsidRDefault="00F14B5D" w:rsidP="00F14B5D">
            <w:pPr>
              <w:jc w:val="center"/>
              <w:rPr>
                <w:rFonts w:eastAsia="Calibri"/>
                <w:sz w:val="22"/>
                <w:szCs w:val="22"/>
              </w:rPr>
            </w:pPr>
            <w:r w:rsidRPr="00F24B3F">
              <w:rPr>
                <w:rFonts w:eastAsia="Calibri"/>
                <w:sz w:val="22"/>
                <w:szCs w:val="22"/>
              </w:rPr>
              <w:t>54:19:112001:7277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E83FF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EA91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E023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1CA300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4A29F5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FB45F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E475C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871F6B" w14:textId="77777777" w:rsidR="00F14B5D" w:rsidRPr="00F24B3F" w:rsidRDefault="00F14B5D" w:rsidP="00F14B5D">
            <w:pPr>
              <w:jc w:val="center"/>
              <w:rPr>
                <w:rFonts w:eastAsia="Calibri"/>
                <w:sz w:val="22"/>
                <w:szCs w:val="22"/>
              </w:rPr>
            </w:pPr>
            <w:r w:rsidRPr="00F24B3F">
              <w:rPr>
                <w:rFonts w:eastAsia="Calibri"/>
                <w:sz w:val="22"/>
                <w:szCs w:val="22"/>
              </w:rPr>
              <w:t>54:19:112001:7278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CD3AB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5164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8F38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654AF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0F9F18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257F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C4655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6FD4A2" w14:textId="77777777" w:rsidR="00F14B5D" w:rsidRPr="00F24B3F" w:rsidRDefault="00F14B5D" w:rsidP="00F14B5D">
            <w:pPr>
              <w:jc w:val="center"/>
              <w:rPr>
                <w:rFonts w:eastAsia="Calibri"/>
                <w:sz w:val="22"/>
                <w:szCs w:val="22"/>
              </w:rPr>
            </w:pPr>
            <w:r w:rsidRPr="00F24B3F">
              <w:rPr>
                <w:rFonts w:eastAsia="Calibri"/>
                <w:sz w:val="22"/>
                <w:szCs w:val="22"/>
              </w:rPr>
              <w:t>54:19:112001:7279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3CF63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BF3C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7394C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1FBD1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0A5B53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26A01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90BC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9C886B" w14:textId="77777777" w:rsidR="00F14B5D" w:rsidRPr="00F24B3F" w:rsidRDefault="00F14B5D" w:rsidP="00F14B5D">
            <w:pPr>
              <w:jc w:val="center"/>
              <w:rPr>
                <w:rFonts w:eastAsia="Calibri"/>
                <w:sz w:val="22"/>
                <w:szCs w:val="22"/>
              </w:rPr>
            </w:pPr>
            <w:r w:rsidRPr="00F24B3F">
              <w:rPr>
                <w:rFonts w:eastAsia="Calibri"/>
                <w:sz w:val="22"/>
                <w:szCs w:val="22"/>
              </w:rPr>
              <w:t>54:19:112001:7280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2A256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E97A3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0196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2ECDC2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C7918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B6EC2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D87E1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6A8CED" w14:textId="77777777" w:rsidR="00F14B5D" w:rsidRPr="00F24B3F" w:rsidRDefault="00F14B5D" w:rsidP="00F14B5D">
            <w:pPr>
              <w:jc w:val="center"/>
              <w:rPr>
                <w:rFonts w:eastAsia="Calibri"/>
                <w:sz w:val="22"/>
                <w:szCs w:val="22"/>
              </w:rPr>
            </w:pPr>
            <w:r w:rsidRPr="00F24B3F">
              <w:rPr>
                <w:rFonts w:eastAsia="Calibri"/>
                <w:sz w:val="22"/>
                <w:szCs w:val="22"/>
              </w:rPr>
              <w:t>54:19:112001:7281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AD460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63490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9F5D2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A14DF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5379E0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F3FB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8D898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DE2BEB8" w14:textId="77777777" w:rsidR="00F14B5D" w:rsidRPr="00F24B3F" w:rsidRDefault="00F14B5D" w:rsidP="00F14B5D">
            <w:pPr>
              <w:jc w:val="center"/>
              <w:rPr>
                <w:rFonts w:eastAsia="Calibri"/>
                <w:sz w:val="22"/>
                <w:szCs w:val="22"/>
              </w:rPr>
            </w:pPr>
            <w:r w:rsidRPr="00F24B3F">
              <w:rPr>
                <w:rFonts w:eastAsia="Calibri"/>
                <w:sz w:val="22"/>
                <w:szCs w:val="22"/>
              </w:rPr>
              <w:t>54:19:112001:7282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BB50D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182FB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EAD4B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EE955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3E52CC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977DB5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0821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0B73C4" w14:textId="77777777" w:rsidR="00F14B5D" w:rsidRPr="00F24B3F" w:rsidRDefault="00F14B5D" w:rsidP="00F14B5D">
            <w:pPr>
              <w:jc w:val="center"/>
              <w:rPr>
                <w:rFonts w:eastAsia="Calibri"/>
                <w:sz w:val="22"/>
                <w:szCs w:val="22"/>
              </w:rPr>
            </w:pPr>
            <w:r w:rsidRPr="00F24B3F">
              <w:rPr>
                <w:rFonts w:eastAsia="Calibri"/>
                <w:sz w:val="22"/>
                <w:szCs w:val="22"/>
              </w:rPr>
              <w:t>54:19:112001:7283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65162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0F71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887A0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BD136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9E92F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1EE2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25EC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F657EE" w14:textId="77777777" w:rsidR="00F14B5D" w:rsidRPr="00F24B3F" w:rsidRDefault="00F14B5D" w:rsidP="00F14B5D">
            <w:pPr>
              <w:jc w:val="center"/>
              <w:rPr>
                <w:rFonts w:eastAsia="Calibri"/>
                <w:sz w:val="22"/>
                <w:szCs w:val="22"/>
              </w:rPr>
            </w:pPr>
            <w:r w:rsidRPr="00F24B3F">
              <w:rPr>
                <w:rFonts w:eastAsia="Calibri"/>
                <w:sz w:val="22"/>
                <w:szCs w:val="22"/>
              </w:rPr>
              <w:t>54:19:112001:7284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983B8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314D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85EA1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731C8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1B01B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74CF1B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F30AE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F579F0" w14:textId="77777777" w:rsidR="00F14B5D" w:rsidRPr="00F24B3F" w:rsidRDefault="00F14B5D" w:rsidP="00F14B5D">
            <w:pPr>
              <w:jc w:val="center"/>
              <w:rPr>
                <w:rFonts w:eastAsia="Calibri"/>
                <w:sz w:val="22"/>
                <w:szCs w:val="22"/>
              </w:rPr>
            </w:pPr>
            <w:r w:rsidRPr="00F24B3F">
              <w:rPr>
                <w:rFonts w:eastAsia="Calibri"/>
                <w:sz w:val="22"/>
                <w:szCs w:val="22"/>
              </w:rPr>
              <w:t>54:19:112001:7285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53AD0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20B7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29175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71BA3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02178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7AEDA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E15C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AB8F50" w14:textId="77777777" w:rsidR="00F14B5D" w:rsidRPr="00F24B3F" w:rsidRDefault="00F14B5D" w:rsidP="00F14B5D">
            <w:pPr>
              <w:jc w:val="center"/>
              <w:rPr>
                <w:rFonts w:eastAsia="Calibri"/>
                <w:sz w:val="22"/>
                <w:szCs w:val="22"/>
              </w:rPr>
            </w:pPr>
            <w:r w:rsidRPr="00F24B3F">
              <w:rPr>
                <w:rFonts w:eastAsia="Calibri"/>
                <w:sz w:val="22"/>
                <w:szCs w:val="22"/>
              </w:rPr>
              <w:t>54:19:112001:7286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A5CF7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142B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C33A2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9AD41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C8569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07B6CF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11FB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E002AA" w14:textId="77777777" w:rsidR="00F14B5D" w:rsidRPr="00F24B3F" w:rsidRDefault="00F14B5D" w:rsidP="00F14B5D">
            <w:pPr>
              <w:jc w:val="center"/>
              <w:rPr>
                <w:rFonts w:eastAsia="Calibri"/>
                <w:sz w:val="22"/>
                <w:szCs w:val="22"/>
              </w:rPr>
            </w:pPr>
            <w:r w:rsidRPr="00F24B3F">
              <w:rPr>
                <w:rFonts w:eastAsia="Calibri"/>
                <w:sz w:val="22"/>
                <w:szCs w:val="22"/>
              </w:rPr>
              <w:t>54:19:112001:7287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D313B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6A92D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491A0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78B83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03FF3D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E241A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10B12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68F079" w14:textId="77777777" w:rsidR="00F14B5D" w:rsidRPr="00F24B3F" w:rsidRDefault="00F14B5D" w:rsidP="00F14B5D">
            <w:pPr>
              <w:jc w:val="center"/>
              <w:rPr>
                <w:rFonts w:eastAsia="Calibri"/>
                <w:sz w:val="22"/>
                <w:szCs w:val="22"/>
              </w:rPr>
            </w:pPr>
            <w:r w:rsidRPr="00F24B3F">
              <w:rPr>
                <w:rFonts w:eastAsia="Calibri"/>
                <w:sz w:val="22"/>
                <w:szCs w:val="22"/>
              </w:rPr>
              <w:t>54:19:112001:7288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DE1A7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AB00A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44FF6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05F79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F937E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106A9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FE82D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EEF2CF" w14:textId="77777777" w:rsidR="00F14B5D" w:rsidRPr="00F24B3F" w:rsidRDefault="00F14B5D" w:rsidP="00F14B5D">
            <w:pPr>
              <w:jc w:val="center"/>
              <w:rPr>
                <w:rFonts w:eastAsia="Calibri"/>
                <w:sz w:val="22"/>
                <w:szCs w:val="22"/>
              </w:rPr>
            </w:pPr>
            <w:r w:rsidRPr="00F24B3F">
              <w:rPr>
                <w:rFonts w:eastAsia="Calibri"/>
                <w:sz w:val="22"/>
                <w:szCs w:val="22"/>
              </w:rPr>
              <w:t>54:19:112001:7289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E5D49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19026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7D7AE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E0380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D204D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54F388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D635C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DA67C9" w14:textId="77777777" w:rsidR="00F14B5D" w:rsidRPr="00F24B3F" w:rsidRDefault="00F14B5D" w:rsidP="00F14B5D">
            <w:pPr>
              <w:jc w:val="center"/>
              <w:rPr>
                <w:rFonts w:eastAsia="Calibri"/>
                <w:sz w:val="22"/>
                <w:szCs w:val="22"/>
              </w:rPr>
            </w:pPr>
            <w:r w:rsidRPr="00F24B3F">
              <w:rPr>
                <w:rFonts w:eastAsia="Calibri"/>
                <w:sz w:val="22"/>
                <w:szCs w:val="22"/>
              </w:rPr>
              <w:t>54:19:112001:7290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CC8F5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DA2F5A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FB7291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AF2E8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995B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1144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39C5B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6258B0" w14:textId="77777777" w:rsidR="00F14B5D" w:rsidRPr="00F24B3F" w:rsidRDefault="00F14B5D" w:rsidP="00F14B5D">
            <w:pPr>
              <w:jc w:val="center"/>
              <w:rPr>
                <w:rFonts w:eastAsia="Calibri"/>
                <w:sz w:val="22"/>
                <w:szCs w:val="22"/>
              </w:rPr>
            </w:pPr>
            <w:r w:rsidRPr="00F24B3F">
              <w:rPr>
                <w:rFonts w:eastAsia="Calibri"/>
                <w:sz w:val="22"/>
                <w:szCs w:val="22"/>
              </w:rPr>
              <w:t>54:19:112001:7291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F1511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C0FAF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69534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AD0B2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90FB9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38DE66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7D98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42C5BD" w14:textId="77777777" w:rsidR="00F14B5D" w:rsidRPr="00F24B3F" w:rsidRDefault="00F14B5D" w:rsidP="00F14B5D">
            <w:pPr>
              <w:jc w:val="center"/>
              <w:rPr>
                <w:rFonts w:eastAsia="Calibri"/>
                <w:sz w:val="22"/>
                <w:szCs w:val="22"/>
              </w:rPr>
            </w:pPr>
            <w:r w:rsidRPr="00F24B3F">
              <w:rPr>
                <w:rFonts w:eastAsia="Calibri"/>
                <w:sz w:val="22"/>
                <w:szCs w:val="22"/>
              </w:rPr>
              <w:t>54:19:112001:7292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A8DEF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7F8F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B17B3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D1CD8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C6328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CE7248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5CD949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CAA9D7" w14:textId="77777777" w:rsidR="00F14B5D" w:rsidRPr="00F24B3F" w:rsidRDefault="00F14B5D" w:rsidP="00F14B5D">
            <w:pPr>
              <w:jc w:val="center"/>
              <w:rPr>
                <w:rFonts w:eastAsia="Calibri"/>
                <w:sz w:val="22"/>
                <w:szCs w:val="22"/>
              </w:rPr>
            </w:pPr>
            <w:r w:rsidRPr="00F24B3F">
              <w:rPr>
                <w:rFonts w:eastAsia="Calibri"/>
                <w:sz w:val="22"/>
                <w:szCs w:val="22"/>
              </w:rPr>
              <w:t>54:19:112001:7293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E28B6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D0AB0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1987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5E25A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D8740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119A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70300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CF00545" w14:textId="77777777" w:rsidR="00F14B5D" w:rsidRPr="00F24B3F" w:rsidRDefault="00F14B5D" w:rsidP="00F14B5D">
            <w:pPr>
              <w:jc w:val="center"/>
              <w:rPr>
                <w:rFonts w:eastAsia="Calibri"/>
                <w:sz w:val="22"/>
                <w:szCs w:val="22"/>
              </w:rPr>
            </w:pPr>
            <w:r w:rsidRPr="00F24B3F">
              <w:rPr>
                <w:rFonts w:eastAsia="Calibri"/>
                <w:sz w:val="22"/>
                <w:szCs w:val="22"/>
              </w:rPr>
              <w:t>54:19:112001:7294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06D16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9D26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DFB4D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29B1E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59A2F3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51655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58A56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CF4EBE" w14:textId="77777777" w:rsidR="00F14B5D" w:rsidRPr="00F24B3F" w:rsidRDefault="00F14B5D" w:rsidP="00F14B5D">
            <w:pPr>
              <w:jc w:val="center"/>
              <w:rPr>
                <w:rFonts w:eastAsia="Calibri"/>
                <w:sz w:val="22"/>
                <w:szCs w:val="22"/>
              </w:rPr>
            </w:pPr>
            <w:r w:rsidRPr="00F24B3F">
              <w:rPr>
                <w:rFonts w:eastAsia="Calibri"/>
                <w:sz w:val="22"/>
                <w:szCs w:val="22"/>
              </w:rPr>
              <w:t>54:19:112001:7295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0CAA8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F6351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46064F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0F146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8D983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F97AA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DC99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EF16D7" w14:textId="77777777" w:rsidR="00F14B5D" w:rsidRPr="00F24B3F" w:rsidRDefault="00F14B5D" w:rsidP="00F14B5D">
            <w:pPr>
              <w:jc w:val="center"/>
              <w:rPr>
                <w:rFonts w:eastAsia="Calibri"/>
                <w:sz w:val="22"/>
                <w:szCs w:val="22"/>
              </w:rPr>
            </w:pPr>
            <w:r w:rsidRPr="00F24B3F">
              <w:rPr>
                <w:rFonts w:eastAsia="Calibri"/>
                <w:sz w:val="22"/>
                <w:szCs w:val="22"/>
              </w:rPr>
              <w:t>54:19:112001:7296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4C2EF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B2931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C2DA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44B92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3804C3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45671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E439B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879094" w14:textId="77777777" w:rsidR="00F14B5D" w:rsidRPr="00F24B3F" w:rsidRDefault="00F14B5D" w:rsidP="00F14B5D">
            <w:pPr>
              <w:jc w:val="center"/>
              <w:rPr>
                <w:rFonts w:eastAsia="Calibri"/>
                <w:sz w:val="22"/>
                <w:szCs w:val="22"/>
              </w:rPr>
            </w:pPr>
            <w:r w:rsidRPr="00F24B3F">
              <w:rPr>
                <w:rFonts w:eastAsia="Calibri"/>
                <w:sz w:val="22"/>
                <w:szCs w:val="22"/>
              </w:rPr>
              <w:t>54:19:112001:7297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C248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71607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8E48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7151A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57758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5FF31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B9067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E6F40D" w14:textId="77777777" w:rsidR="00F14B5D" w:rsidRPr="00F24B3F" w:rsidRDefault="00F14B5D" w:rsidP="00F14B5D">
            <w:pPr>
              <w:jc w:val="center"/>
              <w:rPr>
                <w:rFonts w:eastAsia="Calibri"/>
                <w:sz w:val="22"/>
                <w:szCs w:val="22"/>
              </w:rPr>
            </w:pPr>
            <w:r w:rsidRPr="00F24B3F">
              <w:rPr>
                <w:rFonts w:eastAsia="Calibri"/>
                <w:sz w:val="22"/>
                <w:szCs w:val="22"/>
              </w:rPr>
              <w:t>54:19:112001:7298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2D6F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0D787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D2620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06FA9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C7284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8904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FDC35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3D03AF" w14:textId="77777777" w:rsidR="00F14B5D" w:rsidRPr="00F24B3F" w:rsidRDefault="00F14B5D" w:rsidP="00F14B5D">
            <w:pPr>
              <w:jc w:val="center"/>
              <w:rPr>
                <w:rFonts w:eastAsia="Calibri"/>
                <w:sz w:val="22"/>
                <w:szCs w:val="22"/>
              </w:rPr>
            </w:pPr>
            <w:r w:rsidRPr="00F24B3F">
              <w:rPr>
                <w:rFonts w:eastAsia="Calibri"/>
                <w:sz w:val="22"/>
                <w:szCs w:val="22"/>
              </w:rPr>
              <w:t>54:19:112001:7299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C300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039DF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CF8AC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0BFF2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47AB7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E89A9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6DB6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1059B9" w14:textId="77777777" w:rsidR="00F14B5D" w:rsidRPr="00F24B3F" w:rsidRDefault="00F14B5D" w:rsidP="00F14B5D">
            <w:pPr>
              <w:jc w:val="center"/>
              <w:rPr>
                <w:rFonts w:eastAsia="Calibri"/>
                <w:sz w:val="22"/>
                <w:szCs w:val="22"/>
              </w:rPr>
            </w:pPr>
            <w:r w:rsidRPr="00F24B3F">
              <w:rPr>
                <w:rFonts w:eastAsia="Calibri"/>
                <w:sz w:val="22"/>
                <w:szCs w:val="22"/>
              </w:rPr>
              <w:t>54:19:112001:7300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4EF90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B568D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833F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1D15A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8D42DA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1CD90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805A4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14C03E" w14:textId="77777777" w:rsidR="00F14B5D" w:rsidRPr="00F24B3F" w:rsidRDefault="00F14B5D" w:rsidP="00F14B5D">
            <w:pPr>
              <w:jc w:val="center"/>
              <w:rPr>
                <w:rFonts w:eastAsia="Calibri"/>
                <w:sz w:val="22"/>
                <w:szCs w:val="22"/>
              </w:rPr>
            </w:pPr>
            <w:r w:rsidRPr="00F24B3F">
              <w:rPr>
                <w:rFonts w:eastAsia="Calibri"/>
                <w:sz w:val="22"/>
                <w:szCs w:val="22"/>
              </w:rPr>
              <w:t>54:19:112001:7301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1FF1E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90DE0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2A361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D10E1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F176F7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AF6EEB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BF36B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A2DB7B" w14:textId="77777777" w:rsidR="00F14B5D" w:rsidRPr="00F24B3F" w:rsidRDefault="00F14B5D" w:rsidP="00F14B5D">
            <w:pPr>
              <w:jc w:val="center"/>
              <w:rPr>
                <w:rFonts w:eastAsia="Calibri"/>
                <w:sz w:val="22"/>
                <w:szCs w:val="22"/>
              </w:rPr>
            </w:pPr>
            <w:r w:rsidRPr="00F24B3F">
              <w:rPr>
                <w:rFonts w:eastAsia="Calibri"/>
                <w:sz w:val="22"/>
                <w:szCs w:val="22"/>
              </w:rPr>
              <w:t>54:19:112001:7302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CABEC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066C0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6B332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96BE6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126D4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EB412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2FFB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CE746C" w14:textId="77777777" w:rsidR="00F14B5D" w:rsidRPr="00F24B3F" w:rsidRDefault="00F14B5D" w:rsidP="00F14B5D">
            <w:pPr>
              <w:jc w:val="center"/>
              <w:rPr>
                <w:rFonts w:eastAsia="Calibri"/>
                <w:sz w:val="22"/>
                <w:szCs w:val="22"/>
              </w:rPr>
            </w:pPr>
            <w:r w:rsidRPr="00F24B3F">
              <w:rPr>
                <w:rFonts w:eastAsia="Calibri"/>
                <w:sz w:val="22"/>
                <w:szCs w:val="22"/>
              </w:rPr>
              <w:t>54:19:112001:7303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5520A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D1D90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804DF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3AF35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9518F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315F1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2E457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2B9BBA" w14:textId="77777777" w:rsidR="00F14B5D" w:rsidRPr="00F24B3F" w:rsidRDefault="00F14B5D" w:rsidP="00F14B5D">
            <w:pPr>
              <w:jc w:val="center"/>
              <w:rPr>
                <w:rFonts w:eastAsia="Calibri"/>
                <w:sz w:val="22"/>
                <w:szCs w:val="22"/>
              </w:rPr>
            </w:pPr>
            <w:r w:rsidRPr="00F24B3F">
              <w:rPr>
                <w:rFonts w:eastAsia="Calibri"/>
                <w:sz w:val="22"/>
                <w:szCs w:val="22"/>
              </w:rPr>
              <w:t>54:19:112001:7304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0222E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0308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58199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DB556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693C0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7225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19E12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E063DF" w14:textId="77777777" w:rsidR="00F14B5D" w:rsidRPr="00F24B3F" w:rsidRDefault="00F14B5D" w:rsidP="00F14B5D">
            <w:pPr>
              <w:jc w:val="center"/>
              <w:rPr>
                <w:rFonts w:eastAsia="Calibri"/>
                <w:sz w:val="22"/>
                <w:szCs w:val="22"/>
              </w:rPr>
            </w:pPr>
            <w:r w:rsidRPr="00F24B3F">
              <w:rPr>
                <w:rFonts w:eastAsia="Calibri"/>
                <w:sz w:val="22"/>
                <w:szCs w:val="22"/>
              </w:rPr>
              <w:t>54:19:112001:7305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644AD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97D2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6037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315F7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29035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AC953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026FA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814C48" w14:textId="77777777" w:rsidR="00F14B5D" w:rsidRPr="00F24B3F" w:rsidRDefault="00F14B5D" w:rsidP="00F14B5D">
            <w:pPr>
              <w:jc w:val="center"/>
              <w:rPr>
                <w:rFonts w:eastAsia="Calibri"/>
                <w:sz w:val="22"/>
                <w:szCs w:val="22"/>
              </w:rPr>
            </w:pPr>
            <w:r w:rsidRPr="00F24B3F">
              <w:rPr>
                <w:rFonts w:eastAsia="Calibri"/>
                <w:sz w:val="22"/>
                <w:szCs w:val="22"/>
              </w:rPr>
              <w:t>54:19:112001:7306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5822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437D5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2CFB6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B5751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5A931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FF3ACA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8CFC6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BAB53B" w14:textId="77777777" w:rsidR="00F14B5D" w:rsidRPr="00F24B3F" w:rsidRDefault="00F14B5D" w:rsidP="00F14B5D">
            <w:pPr>
              <w:jc w:val="center"/>
              <w:rPr>
                <w:rFonts w:eastAsia="Calibri"/>
                <w:sz w:val="22"/>
                <w:szCs w:val="22"/>
              </w:rPr>
            </w:pPr>
            <w:r w:rsidRPr="00F24B3F">
              <w:rPr>
                <w:rFonts w:eastAsia="Calibri"/>
                <w:sz w:val="22"/>
                <w:szCs w:val="22"/>
              </w:rPr>
              <w:t>54:19:112001:7307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C787C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DB0B4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FB6A3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25E51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D296E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6E4B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32636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1B06E8" w14:textId="77777777" w:rsidR="00F14B5D" w:rsidRPr="00F24B3F" w:rsidRDefault="00F14B5D" w:rsidP="00F14B5D">
            <w:pPr>
              <w:jc w:val="center"/>
              <w:rPr>
                <w:rFonts w:eastAsia="Calibri"/>
                <w:sz w:val="22"/>
                <w:szCs w:val="22"/>
              </w:rPr>
            </w:pPr>
            <w:r w:rsidRPr="00F24B3F">
              <w:rPr>
                <w:rFonts w:eastAsia="Calibri"/>
                <w:sz w:val="22"/>
                <w:szCs w:val="22"/>
              </w:rPr>
              <w:t>54:19:112001:7308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E4D27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6BFEF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2055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7720DE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8B349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496FA7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4C4B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099358" w14:textId="77777777" w:rsidR="00F14B5D" w:rsidRPr="00F24B3F" w:rsidRDefault="00F14B5D" w:rsidP="00F14B5D">
            <w:pPr>
              <w:jc w:val="center"/>
              <w:rPr>
                <w:rFonts w:eastAsia="Calibri"/>
                <w:sz w:val="22"/>
                <w:szCs w:val="22"/>
              </w:rPr>
            </w:pPr>
            <w:r w:rsidRPr="00F24B3F">
              <w:rPr>
                <w:rFonts w:eastAsia="Calibri"/>
                <w:sz w:val="22"/>
                <w:szCs w:val="22"/>
              </w:rPr>
              <w:t>54:19:112001:7309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6690E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D23F6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D7C09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05319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4C063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09D4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129D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204AC0" w14:textId="77777777" w:rsidR="00F14B5D" w:rsidRPr="00F24B3F" w:rsidRDefault="00F14B5D" w:rsidP="00F14B5D">
            <w:pPr>
              <w:jc w:val="center"/>
              <w:rPr>
                <w:rFonts w:eastAsia="Calibri"/>
                <w:sz w:val="22"/>
                <w:szCs w:val="22"/>
              </w:rPr>
            </w:pPr>
            <w:r w:rsidRPr="00F24B3F">
              <w:rPr>
                <w:rFonts w:eastAsia="Calibri"/>
                <w:sz w:val="22"/>
                <w:szCs w:val="22"/>
              </w:rPr>
              <w:t>54:19:112001:7310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E07CB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1D77E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8EE48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E25E5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4B2CF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0B7F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3895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DD7FCB" w14:textId="77777777" w:rsidR="00F14B5D" w:rsidRPr="00F24B3F" w:rsidRDefault="00F14B5D" w:rsidP="00F14B5D">
            <w:pPr>
              <w:jc w:val="center"/>
              <w:rPr>
                <w:rFonts w:eastAsia="Calibri"/>
                <w:sz w:val="22"/>
                <w:szCs w:val="22"/>
              </w:rPr>
            </w:pPr>
            <w:r w:rsidRPr="00F24B3F">
              <w:rPr>
                <w:rFonts w:eastAsia="Calibri"/>
                <w:sz w:val="22"/>
                <w:szCs w:val="22"/>
              </w:rPr>
              <w:t>54:19:112001:7312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7C538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49D588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3592D5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2E6D8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2DA47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010C9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1A337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363C52" w14:textId="77777777" w:rsidR="00F14B5D" w:rsidRPr="00F24B3F" w:rsidRDefault="00F14B5D" w:rsidP="00F14B5D">
            <w:pPr>
              <w:jc w:val="center"/>
              <w:rPr>
                <w:rFonts w:eastAsia="Calibri"/>
                <w:sz w:val="22"/>
                <w:szCs w:val="22"/>
              </w:rPr>
            </w:pPr>
            <w:r w:rsidRPr="00F24B3F">
              <w:rPr>
                <w:rFonts w:eastAsia="Calibri"/>
                <w:sz w:val="22"/>
                <w:szCs w:val="22"/>
              </w:rPr>
              <w:t>54:19:112001:7314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B4DD9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A5045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A3DFA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C730E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3AAF83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1E0F9A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4D59D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7B9A04" w14:textId="77777777" w:rsidR="00F14B5D" w:rsidRPr="00F24B3F" w:rsidRDefault="00F14B5D" w:rsidP="00F14B5D">
            <w:pPr>
              <w:jc w:val="center"/>
              <w:rPr>
                <w:rFonts w:eastAsia="Calibri"/>
                <w:sz w:val="22"/>
                <w:szCs w:val="22"/>
              </w:rPr>
            </w:pPr>
            <w:r w:rsidRPr="00F24B3F">
              <w:rPr>
                <w:rFonts w:eastAsia="Calibri"/>
                <w:sz w:val="22"/>
                <w:szCs w:val="22"/>
              </w:rPr>
              <w:t>54:19:112001:7317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AD070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83FC1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6B62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9DD9E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BC4CF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8038A6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D6E47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07B726" w14:textId="77777777" w:rsidR="00F14B5D" w:rsidRPr="00F24B3F" w:rsidRDefault="00F14B5D" w:rsidP="00F14B5D">
            <w:pPr>
              <w:jc w:val="center"/>
              <w:rPr>
                <w:rFonts w:eastAsia="Calibri"/>
                <w:sz w:val="22"/>
                <w:szCs w:val="22"/>
              </w:rPr>
            </w:pPr>
            <w:r w:rsidRPr="00F24B3F">
              <w:rPr>
                <w:rFonts w:eastAsia="Calibri"/>
                <w:sz w:val="22"/>
                <w:szCs w:val="22"/>
              </w:rPr>
              <w:t>54:19:112001:7318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409E15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A163A0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BC97E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1B3FE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70088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C6826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E101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FEEB63" w14:textId="77777777" w:rsidR="00F14B5D" w:rsidRPr="00F24B3F" w:rsidRDefault="00F14B5D" w:rsidP="00F14B5D">
            <w:pPr>
              <w:jc w:val="center"/>
              <w:rPr>
                <w:rFonts w:eastAsia="Calibri"/>
                <w:sz w:val="22"/>
                <w:szCs w:val="22"/>
              </w:rPr>
            </w:pPr>
            <w:r w:rsidRPr="00F24B3F">
              <w:rPr>
                <w:rFonts w:eastAsia="Calibri"/>
                <w:sz w:val="22"/>
                <w:szCs w:val="22"/>
              </w:rPr>
              <w:t>54:19:112001:7319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99064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92154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461B1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89BE8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5E5ED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ABD3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9548C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14F512" w14:textId="77777777" w:rsidR="00F14B5D" w:rsidRPr="00F24B3F" w:rsidRDefault="00F14B5D" w:rsidP="00F14B5D">
            <w:pPr>
              <w:jc w:val="center"/>
              <w:rPr>
                <w:rFonts w:eastAsia="Calibri"/>
                <w:sz w:val="22"/>
                <w:szCs w:val="22"/>
              </w:rPr>
            </w:pPr>
            <w:r w:rsidRPr="00F24B3F">
              <w:rPr>
                <w:rFonts w:eastAsia="Calibri"/>
                <w:sz w:val="22"/>
                <w:szCs w:val="22"/>
              </w:rPr>
              <w:t>54:19:112001:7320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0A8F0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1DD11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EA44A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57AAF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46440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334B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E72A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4791AC" w14:textId="77777777" w:rsidR="00F14B5D" w:rsidRPr="00F24B3F" w:rsidRDefault="00F14B5D" w:rsidP="00F14B5D">
            <w:pPr>
              <w:jc w:val="center"/>
              <w:rPr>
                <w:rFonts w:eastAsia="Calibri"/>
                <w:sz w:val="22"/>
                <w:szCs w:val="22"/>
              </w:rPr>
            </w:pPr>
            <w:r w:rsidRPr="00F24B3F">
              <w:rPr>
                <w:rFonts w:eastAsia="Calibri"/>
                <w:sz w:val="22"/>
                <w:szCs w:val="22"/>
              </w:rPr>
              <w:t>54:19:112001:7321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AC45F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05877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2C00C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25E26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E6C422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761E4F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F3C66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F0FC71E" w14:textId="77777777" w:rsidR="00F14B5D" w:rsidRPr="00F24B3F" w:rsidRDefault="00F14B5D" w:rsidP="00F14B5D">
            <w:pPr>
              <w:jc w:val="center"/>
              <w:rPr>
                <w:rFonts w:eastAsia="Calibri"/>
                <w:sz w:val="22"/>
                <w:szCs w:val="22"/>
              </w:rPr>
            </w:pPr>
            <w:r w:rsidRPr="00F24B3F">
              <w:rPr>
                <w:rFonts w:eastAsia="Calibri"/>
                <w:sz w:val="22"/>
                <w:szCs w:val="22"/>
              </w:rPr>
              <w:t>54:19:112001:7322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56B8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EAD7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6A24F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71811D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7101E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5C8E2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9A85F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133C8A" w14:textId="77777777" w:rsidR="00F14B5D" w:rsidRPr="00F24B3F" w:rsidRDefault="00F14B5D" w:rsidP="00F14B5D">
            <w:pPr>
              <w:jc w:val="center"/>
              <w:rPr>
                <w:rFonts w:eastAsia="Calibri"/>
                <w:sz w:val="22"/>
                <w:szCs w:val="22"/>
              </w:rPr>
            </w:pPr>
            <w:r w:rsidRPr="00F24B3F">
              <w:rPr>
                <w:rFonts w:eastAsia="Calibri"/>
                <w:sz w:val="22"/>
                <w:szCs w:val="22"/>
              </w:rPr>
              <w:t>54:19:112001:7323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0636C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6F3B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4CFF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E0386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8E0091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E25462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6AD4A0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FE1BC8" w14:textId="77777777" w:rsidR="00F14B5D" w:rsidRPr="00F24B3F" w:rsidRDefault="00F14B5D" w:rsidP="00F14B5D">
            <w:pPr>
              <w:jc w:val="center"/>
              <w:rPr>
                <w:rFonts w:eastAsia="Calibri"/>
                <w:sz w:val="22"/>
                <w:szCs w:val="22"/>
              </w:rPr>
            </w:pPr>
            <w:r w:rsidRPr="00F24B3F">
              <w:rPr>
                <w:rFonts w:eastAsia="Calibri"/>
                <w:sz w:val="22"/>
                <w:szCs w:val="22"/>
              </w:rPr>
              <w:t>54:19:112001:7325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7C795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479C2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3D675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B26E2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3826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C3BF3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0059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7A14DA" w14:textId="77777777" w:rsidR="00F14B5D" w:rsidRPr="00F24B3F" w:rsidRDefault="00F14B5D" w:rsidP="00F14B5D">
            <w:pPr>
              <w:jc w:val="center"/>
              <w:rPr>
                <w:rFonts w:eastAsia="Calibri"/>
                <w:sz w:val="22"/>
                <w:szCs w:val="22"/>
              </w:rPr>
            </w:pPr>
            <w:r w:rsidRPr="00F24B3F">
              <w:rPr>
                <w:rFonts w:eastAsia="Calibri"/>
                <w:sz w:val="22"/>
                <w:szCs w:val="22"/>
              </w:rPr>
              <w:t>54:19:112001:7326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7ED9F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7CD2B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AC853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7FFE9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572F7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D528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8A9D0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B71AC4" w14:textId="77777777" w:rsidR="00F14B5D" w:rsidRPr="00F24B3F" w:rsidRDefault="00F14B5D" w:rsidP="00F14B5D">
            <w:pPr>
              <w:jc w:val="center"/>
              <w:rPr>
                <w:rFonts w:eastAsia="Calibri"/>
                <w:sz w:val="22"/>
                <w:szCs w:val="22"/>
              </w:rPr>
            </w:pPr>
            <w:r w:rsidRPr="00F24B3F">
              <w:rPr>
                <w:rFonts w:eastAsia="Calibri"/>
                <w:sz w:val="22"/>
                <w:szCs w:val="22"/>
              </w:rPr>
              <w:t>54:19:112001:7327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8AA98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9719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B0B1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9DE6C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7AA8C4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382FF4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6EA9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5F17DA" w14:textId="77777777" w:rsidR="00F14B5D" w:rsidRPr="00F24B3F" w:rsidRDefault="00F14B5D" w:rsidP="00F14B5D">
            <w:pPr>
              <w:jc w:val="center"/>
              <w:rPr>
                <w:rFonts w:eastAsia="Calibri"/>
                <w:sz w:val="22"/>
                <w:szCs w:val="22"/>
              </w:rPr>
            </w:pPr>
            <w:r w:rsidRPr="00F24B3F">
              <w:rPr>
                <w:rFonts w:eastAsia="Calibri"/>
                <w:sz w:val="22"/>
                <w:szCs w:val="22"/>
              </w:rPr>
              <w:t>54:19:112001:7328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22AA6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EF678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63FD9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0539C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85E3D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5CE776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8751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49DE3D" w14:textId="77777777" w:rsidR="00F14B5D" w:rsidRPr="00F24B3F" w:rsidRDefault="00F14B5D" w:rsidP="00F14B5D">
            <w:pPr>
              <w:jc w:val="center"/>
              <w:rPr>
                <w:rFonts w:eastAsia="Calibri"/>
                <w:sz w:val="22"/>
                <w:szCs w:val="22"/>
              </w:rPr>
            </w:pPr>
            <w:r w:rsidRPr="00F24B3F">
              <w:rPr>
                <w:rFonts w:eastAsia="Calibri"/>
                <w:sz w:val="22"/>
                <w:szCs w:val="22"/>
              </w:rPr>
              <w:t>54:19:112001:7329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DFA87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4FDD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01225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98E3BC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097ACD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66B230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C715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913442" w14:textId="77777777" w:rsidR="00F14B5D" w:rsidRPr="00F24B3F" w:rsidRDefault="00F14B5D" w:rsidP="00F14B5D">
            <w:pPr>
              <w:jc w:val="center"/>
              <w:rPr>
                <w:rFonts w:eastAsia="Calibri"/>
                <w:sz w:val="22"/>
                <w:szCs w:val="22"/>
              </w:rPr>
            </w:pPr>
            <w:r w:rsidRPr="00F24B3F">
              <w:rPr>
                <w:rFonts w:eastAsia="Calibri"/>
                <w:sz w:val="22"/>
                <w:szCs w:val="22"/>
              </w:rPr>
              <w:t>54:19:112001:7330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98E909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D4D7E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F4C4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149E0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00027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35BBD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2B022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FD963D" w14:textId="77777777" w:rsidR="00F14B5D" w:rsidRPr="00F24B3F" w:rsidRDefault="00F14B5D" w:rsidP="00F14B5D">
            <w:pPr>
              <w:jc w:val="center"/>
              <w:rPr>
                <w:rFonts w:eastAsia="Calibri"/>
                <w:sz w:val="22"/>
                <w:szCs w:val="22"/>
              </w:rPr>
            </w:pPr>
            <w:r w:rsidRPr="00F24B3F">
              <w:rPr>
                <w:rFonts w:eastAsia="Calibri"/>
                <w:sz w:val="22"/>
                <w:szCs w:val="22"/>
              </w:rPr>
              <w:t>54:19:112001:7331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796B5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18BA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B3152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3F1A9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AEBC6C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E8222C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7461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D9CE5D" w14:textId="77777777" w:rsidR="00F14B5D" w:rsidRPr="00F24B3F" w:rsidRDefault="00F14B5D" w:rsidP="00F14B5D">
            <w:pPr>
              <w:jc w:val="center"/>
              <w:rPr>
                <w:rFonts w:eastAsia="Calibri"/>
                <w:sz w:val="22"/>
                <w:szCs w:val="22"/>
              </w:rPr>
            </w:pPr>
            <w:r w:rsidRPr="00F24B3F">
              <w:rPr>
                <w:rFonts w:eastAsia="Calibri"/>
                <w:sz w:val="22"/>
                <w:szCs w:val="22"/>
              </w:rPr>
              <w:t>54:19:112001:7332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CEC99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1846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53842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01355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672EF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05B2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7C429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712A991" w14:textId="77777777" w:rsidR="00F14B5D" w:rsidRPr="00F24B3F" w:rsidRDefault="00F14B5D" w:rsidP="00F14B5D">
            <w:pPr>
              <w:jc w:val="center"/>
              <w:rPr>
                <w:rFonts w:eastAsia="Calibri"/>
                <w:sz w:val="22"/>
                <w:szCs w:val="22"/>
              </w:rPr>
            </w:pPr>
            <w:r w:rsidRPr="00F24B3F">
              <w:rPr>
                <w:rFonts w:eastAsia="Calibri"/>
                <w:sz w:val="22"/>
                <w:szCs w:val="22"/>
              </w:rPr>
              <w:t>54:19:112001:7333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FFE0F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65390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4A3D8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27386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0AC109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7F03B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9C8D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E27F32" w14:textId="77777777" w:rsidR="00F14B5D" w:rsidRPr="00F24B3F" w:rsidRDefault="00F14B5D" w:rsidP="00F14B5D">
            <w:pPr>
              <w:jc w:val="center"/>
              <w:rPr>
                <w:rFonts w:eastAsia="Calibri"/>
                <w:sz w:val="22"/>
                <w:szCs w:val="22"/>
              </w:rPr>
            </w:pPr>
            <w:r w:rsidRPr="00F24B3F">
              <w:rPr>
                <w:rFonts w:eastAsia="Calibri"/>
                <w:sz w:val="22"/>
                <w:szCs w:val="22"/>
              </w:rPr>
              <w:t>54:19:112001:7334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36A9E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2116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5BAD1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0BF37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68716B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CFC253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BEFEF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472D81" w14:textId="77777777" w:rsidR="00F14B5D" w:rsidRPr="00F24B3F" w:rsidRDefault="00F14B5D" w:rsidP="00F14B5D">
            <w:pPr>
              <w:jc w:val="center"/>
              <w:rPr>
                <w:rFonts w:eastAsia="Calibri"/>
                <w:sz w:val="22"/>
                <w:szCs w:val="22"/>
              </w:rPr>
            </w:pPr>
            <w:r w:rsidRPr="00F24B3F">
              <w:rPr>
                <w:rFonts w:eastAsia="Calibri"/>
                <w:sz w:val="22"/>
                <w:szCs w:val="22"/>
              </w:rPr>
              <w:t>54:19:112001:7335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A9926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62E3B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C6E36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0E02C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E8CDCB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62ED4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2C3C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0A3664" w14:textId="77777777" w:rsidR="00F14B5D" w:rsidRPr="00F24B3F" w:rsidRDefault="00F14B5D" w:rsidP="00F14B5D">
            <w:pPr>
              <w:jc w:val="center"/>
              <w:rPr>
                <w:rFonts w:eastAsia="Calibri"/>
                <w:sz w:val="22"/>
                <w:szCs w:val="22"/>
              </w:rPr>
            </w:pPr>
            <w:r w:rsidRPr="00F24B3F">
              <w:rPr>
                <w:rFonts w:eastAsia="Calibri"/>
                <w:sz w:val="22"/>
                <w:szCs w:val="22"/>
              </w:rPr>
              <w:t>54:19:112001:7336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D573B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C528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9F06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C1374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73467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E638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351FB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0EC3C3" w14:textId="77777777" w:rsidR="00F14B5D" w:rsidRPr="00F24B3F" w:rsidRDefault="00F14B5D" w:rsidP="00F14B5D">
            <w:pPr>
              <w:jc w:val="center"/>
              <w:rPr>
                <w:rFonts w:eastAsia="Calibri"/>
                <w:sz w:val="22"/>
                <w:szCs w:val="22"/>
              </w:rPr>
            </w:pPr>
            <w:r w:rsidRPr="00F24B3F">
              <w:rPr>
                <w:rFonts w:eastAsia="Calibri"/>
                <w:sz w:val="22"/>
                <w:szCs w:val="22"/>
              </w:rPr>
              <w:t>54:19:112001:7337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78FB9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E588B2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5DE18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4F703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691C95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31C54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1124F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C3FBC3" w14:textId="77777777" w:rsidR="00F14B5D" w:rsidRPr="00F24B3F" w:rsidRDefault="00F14B5D" w:rsidP="00F14B5D">
            <w:pPr>
              <w:jc w:val="center"/>
              <w:rPr>
                <w:rFonts w:eastAsia="Calibri"/>
                <w:sz w:val="22"/>
                <w:szCs w:val="22"/>
              </w:rPr>
            </w:pPr>
            <w:r w:rsidRPr="00F24B3F">
              <w:rPr>
                <w:rFonts w:eastAsia="Calibri"/>
                <w:sz w:val="22"/>
                <w:szCs w:val="22"/>
              </w:rPr>
              <w:t>54:19:112001:7338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9E2E1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5C43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9B9F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30AF1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5B95C7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7CF36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E2E9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C34F5C1" w14:textId="77777777" w:rsidR="00F14B5D" w:rsidRPr="00F24B3F" w:rsidRDefault="00F14B5D" w:rsidP="00F14B5D">
            <w:pPr>
              <w:jc w:val="center"/>
              <w:rPr>
                <w:rFonts w:eastAsia="Calibri"/>
                <w:sz w:val="22"/>
                <w:szCs w:val="22"/>
              </w:rPr>
            </w:pPr>
            <w:r w:rsidRPr="00F24B3F">
              <w:rPr>
                <w:rFonts w:eastAsia="Calibri"/>
                <w:sz w:val="22"/>
                <w:szCs w:val="22"/>
              </w:rPr>
              <w:t>54:19:112001:7339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C4999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463E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DAA69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3633B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69EDA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500E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6A98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B6E20F2" w14:textId="77777777" w:rsidR="00F14B5D" w:rsidRPr="00F24B3F" w:rsidRDefault="00F14B5D" w:rsidP="00F14B5D">
            <w:pPr>
              <w:jc w:val="center"/>
              <w:rPr>
                <w:rFonts w:eastAsia="Calibri"/>
                <w:sz w:val="22"/>
                <w:szCs w:val="22"/>
              </w:rPr>
            </w:pPr>
            <w:r w:rsidRPr="00F24B3F">
              <w:rPr>
                <w:rFonts w:eastAsia="Calibri"/>
                <w:sz w:val="22"/>
                <w:szCs w:val="22"/>
              </w:rPr>
              <w:t>54:19:112001:734041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F2B03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5E1E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B9283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4803A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C19A7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5D7508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4D84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D5EA1A" w14:textId="77777777" w:rsidR="00F14B5D" w:rsidRPr="00F24B3F" w:rsidRDefault="00F14B5D" w:rsidP="00F14B5D">
            <w:pPr>
              <w:jc w:val="center"/>
              <w:rPr>
                <w:rFonts w:eastAsia="Calibri"/>
                <w:sz w:val="22"/>
                <w:szCs w:val="22"/>
              </w:rPr>
            </w:pPr>
            <w:r w:rsidRPr="00F24B3F">
              <w:rPr>
                <w:rFonts w:eastAsia="Calibri"/>
                <w:sz w:val="22"/>
                <w:szCs w:val="22"/>
              </w:rPr>
              <w:t>54:19:11242001:73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82C32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85D2F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FB03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CBDB8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2B1B0C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FEF5B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39388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39F8E5" w14:textId="77777777" w:rsidR="00F14B5D" w:rsidRPr="00F24B3F" w:rsidRDefault="00F14B5D" w:rsidP="00F14B5D">
            <w:pPr>
              <w:jc w:val="center"/>
              <w:rPr>
                <w:rFonts w:eastAsia="Calibri"/>
                <w:sz w:val="22"/>
                <w:szCs w:val="22"/>
              </w:rPr>
            </w:pPr>
            <w:r w:rsidRPr="00F24B3F">
              <w:rPr>
                <w:rFonts w:eastAsia="Calibri"/>
                <w:sz w:val="22"/>
                <w:szCs w:val="22"/>
              </w:rPr>
              <w:t>54:19:11204301:73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0E33F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EC95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32F22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7FD20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AA8271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EAB4F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8B34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7C5F85" w14:textId="77777777" w:rsidR="00F14B5D" w:rsidRPr="00F24B3F" w:rsidRDefault="00F14B5D" w:rsidP="00F14B5D">
            <w:pPr>
              <w:jc w:val="center"/>
              <w:rPr>
                <w:rFonts w:eastAsia="Calibri"/>
                <w:sz w:val="22"/>
                <w:szCs w:val="22"/>
              </w:rPr>
            </w:pPr>
            <w:r w:rsidRPr="00F24B3F">
              <w:rPr>
                <w:rFonts w:eastAsia="Calibri"/>
                <w:sz w:val="22"/>
                <w:szCs w:val="22"/>
              </w:rPr>
              <w:t>54:19:11200441:73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693F1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A644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28C7E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EC82B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660500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9162F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2D702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353F45" w14:textId="77777777" w:rsidR="00F14B5D" w:rsidRPr="00F24B3F" w:rsidRDefault="00F14B5D" w:rsidP="00F14B5D">
            <w:pPr>
              <w:jc w:val="center"/>
              <w:rPr>
                <w:rFonts w:eastAsia="Calibri"/>
                <w:sz w:val="22"/>
                <w:szCs w:val="22"/>
              </w:rPr>
            </w:pPr>
            <w:r w:rsidRPr="00F24B3F">
              <w:rPr>
                <w:rFonts w:eastAsia="Calibri"/>
                <w:sz w:val="22"/>
                <w:szCs w:val="22"/>
              </w:rPr>
              <w:t>54:19:11200145:73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C91A7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0A719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B3DC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2130B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56C35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211C7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48E36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C35E7B" w14:textId="77777777" w:rsidR="00F14B5D" w:rsidRPr="00F24B3F" w:rsidRDefault="00F14B5D" w:rsidP="00F14B5D">
            <w:pPr>
              <w:jc w:val="center"/>
              <w:rPr>
                <w:rFonts w:eastAsia="Calibri"/>
                <w:sz w:val="22"/>
                <w:szCs w:val="22"/>
              </w:rPr>
            </w:pPr>
            <w:r w:rsidRPr="00F24B3F">
              <w:rPr>
                <w:rFonts w:eastAsia="Calibri"/>
                <w:sz w:val="22"/>
                <w:szCs w:val="22"/>
              </w:rPr>
              <w:t>54:19:112001:4673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0C87D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C470A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22112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F7F8C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70ECED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4A0B0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4CDF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33E4D7" w14:textId="77777777" w:rsidR="00F14B5D" w:rsidRPr="00F24B3F" w:rsidRDefault="00F14B5D" w:rsidP="00F14B5D">
            <w:pPr>
              <w:jc w:val="center"/>
              <w:rPr>
                <w:rFonts w:eastAsia="Calibri"/>
                <w:sz w:val="22"/>
                <w:szCs w:val="22"/>
              </w:rPr>
            </w:pPr>
            <w:r w:rsidRPr="00F24B3F">
              <w:rPr>
                <w:rFonts w:eastAsia="Calibri"/>
                <w:sz w:val="22"/>
                <w:szCs w:val="22"/>
              </w:rPr>
              <w:t>54:19:112001:7473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DEEC9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281B1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A3922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2AAB6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9FD472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524EAC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A3548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EE269E" w14:textId="77777777" w:rsidR="00F14B5D" w:rsidRPr="00F24B3F" w:rsidRDefault="00F14B5D" w:rsidP="00F14B5D">
            <w:pPr>
              <w:jc w:val="center"/>
              <w:rPr>
                <w:rFonts w:eastAsia="Calibri"/>
                <w:sz w:val="22"/>
                <w:szCs w:val="22"/>
              </w:rPr>
            </w:pPr>
            <w:r w:rsidRPr="00F24B3F">
              <w:rPr>
                <w:rFonts w:eastAsia="Calibri"/>
                <w:sz w:val="22"/>
                <w:szCs w:val="22"/>
              </w:rPr>
              <w:t>54:19:112001:7348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4C4D0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C32A5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F302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BF177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F4E5E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9A16A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4F5A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44B0DE" w14:textId="77777777" w:rsidR="00F14B5D" w:rsidRPr="00F24B3F" w:rsidRDefault="00F14B5D" w:rsidP="00F14B5D">
            <w:pPr>
              <w:jc w:val="center"/>
              <w:rPr>
                <w:rFonts w:eastAsia="Calibri"/>
                <w:sz w:val="22"/>
                <w:szCs w:val="22"/>
              </w:rPr>
            </w:pPr>
            <w:r w:rsidRPr="00F24B3F">
              <w:rPr>
                <w:rFonts w:eastAsia="Calibri"/>
                <w:sz w:val="22"/>
                <w:szCs w:val="22"/>
              </w:rPr>
              <w:t>54:19:112001:7349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421A0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ED4F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02E9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B86B4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F7FC9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723C6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789A3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C1F6D1" w14:textId="77777777" w:rsidR="00F14B5D" w:rsidRPr="00F24B3F" w:rsidRDefault="00F14B5D" w:rsidP="00F14B5D">
            <w:pPr>
              <w:jc w:val="center"/>
              <w:rPr>
                <w:rFonts w:eastAsia="Calibri"/>
                <w:sz w:val="22"/>
                <w:szCs w:val="22"/>
              </w:rPr>
            </w:pPr>
            <w:r w:rsidRPr="00F24B3F">
              <w:rPr>
                <w:rFonts w:eastAsia="Calibri"/>
                <w:sz w:val="22"/>
                <w:szCs w:val="22"/>
              </w:rPr>
              <w:t>54:19:112001:7350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2695E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51A0E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976E0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65CD4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280ED7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DC145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7E35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CECDEA" w14:textId="77777777" w:rsidR="00F14B5D" w:rsidRPr="00F24B3F" w:rsidRDefault="00F14B5D" w:rsidP="00F14B5D">
            <w:pPr>
              <w:jc w:val="center"/>
              <w:rPr>
                <w:rFonts w:eastAsia="Calibri"/>
                <w:sz w:val="22"/>
                <w:szCs w:val="22"/>
              </w:rPr>
            </w:pPr>
            <w:r w:rsidRPr="00F24B3F">
              <w:rPr>
                <w:rFonts w:eastAsia="Calibri"/>
                <w:sz w:val="22"/>
                <w:szCs w:val="22"/>
              </w:rPr>
              <w:t>54:19:112001:7351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BE84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DE035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812D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C9920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2F35A4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ECC77B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0420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6C0E60" w14:textId="77777777" w:rsidR="00F14B5D" w:rsidRPr="00F24B3F" w:rsidRDefault="00F14B5D" w:rsidP="00F14B5D">
            <w:pPr>
              <w:jc w:val="center"/>
              <w:rPr>
                <w:rFonts w:eastAsia="Calibri"/>
                <w:sz w:val="22"/>
                <w:szCs w:val="22"/>
              </w:rPr>
            </w:pPr>
            <w:r w:rsidRPr="00F24B3F">
              <w:rPr>
                <w:rFonts w:eastAsia="Calibri"/>
                <w:sz w:val="22"/>
                <w:szCs w:val="22"/>
              </w:rPr>
              <w:t>54:19:112001:7352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705CE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A8F69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07DAB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5D6CC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21E14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C66F9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18E1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814D0A" w14:textId="77777777" w:rsidR="00F14B5D" w:rsidRPr="00F24B3F" w:rsidRDefault="00F14B5D" w:rsidP="00F14B5D">
            <w:pPr>
              <w:jc w:val="center"/>
              <w:rPr>
                <w:rFonts w:eastAsia="Calibri"/>
                <w:sz w:val="22"/>
                <w:szCs w:val="22"/>
              </w:rPr>
            </w:pPr>
            <w:r w:rsidRPr="00F24B3F">
              <w:rPr>
                <w:rFonts w:eastAsia="Calibri"/>
                <w:sz w:val="22"/>
                <w:szCs w:val="22"/>
              </w:rPr>
              <w:t>54:19:112001:7353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7525E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3B6A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74860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45D73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5D2BD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CD132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8DA18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7AA210" w14:textId="77777777" w:rsidR="00F14B5D" w:rsidRPr="00F24B3F" w:rsidRDefault="00F14B5D" w:rsidP="00F14B5D">
            <w:pPr>
              <w:jc w:val="center"/>
              <w:rPr>
                <w:rFonts w:eastAsia="Calibri"/>
                <w:sz w:val="22"/>
                <w:szCs w:val="22"/>
              </w:rPr>
            </w:pPr>
            <w:r w:rsidRPr="00F24B3F">
              <w:rPr>
                <w:rFonts w:eastAsia="Calibri"/>
                <w:sz w:val="22"/>
                <w:szCs w:val="22"/>
              </w:rPr>
              <w:t>54:19:112001:7355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A840D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CC49D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3A10A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B9CC19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BA795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D94491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6363A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F1E963" w14:textId="77777777" w:rsidR="00F14B5D" w:rsidRPr="00F24B3F" w:rsidRDefault="00F14B5D" w:rsidP="00F14B5D">
            <w:pPr>
              <w:jc w:val="center"/>
              <w:rPr>
                <w:rFonts w:eastAsia="Calibri"/>
                <w:sz w:val="22"/>
                <w:szCs w:val="22"/>
              </w:rPr>
            </w:pPr>
            <w:r w:rsidRPr="00F24B3F">
              <w:rPr>
                <w:rFonts w:eastAsia="Calibri"/>
                <w:sz w:val="22"/>
                <w:szCs w:val="22"/>
              </w:rPr>
              <w:t>54:19:112001:7356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9342E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7A33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135C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D9F32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525BB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D59E8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C44B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18F43AE" w14:textId="77777777" w:rsidR="00F14B5D" w:rsidRPr="00F24B3F" w:rsidRDefault="00F14B5D" w:rsidP="00F14B5D">
            <w:pPr>
              <w:jc w:val="center"/>
              <w:rPr>
                <w:rFonts w:eastAsia="Calibri"/>
                <w:sz w:val="22"/>
                <w:szCs w:val="22"/>
              </w:rPr>
            </w:pPr>
            <w:r w:rsidRPr="00F24B3F">
              <w:rPr>
                <w:rFonts w:eastAsia="Calibri"/>
                <w:sz w:val="22"/>
                <w:szCs w:val="22"/>
              </w:rPr>
              <w:t>54:19:112001:7357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24604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8F27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F084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25D44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4E428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A66C07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D3EA1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6CBBDAF" w14:textId="77777777" w:rsidR="00F14B5D" w:rsidRPr="00F24B3F" w:rsidRDefault="00F14B5D" w:rsidP="00F14B5D">
            <w:pPr>
              <w:jc w:val="center"/>
              <w:rPr>
                <w:rFonts w:eastAsia="Calibri"/>
                <w:sz w:val="22"/>
                <w:szCs w:val="22"/>
              </w:rPr>
            </w:pPr>
            <w:r w:rsidRPr="00F24B3F">
              <w:rPr>
                <w:rFonts w:eastAsia="Calibri"/>
                <w:sz w:val="22"/>
                <w:szCs w:val="22"/>
              </w:rPr>
              <w:t>54:19:112001:7358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38C9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A0A9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865EA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E97DC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8A86E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EFD80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F32A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A2946A" w14:textId="77777777" w:rsidR="00F14B5D" w:rsidRPr="00F24B3F" w:rsidRDefault="00F14B5D" w:rsidP="00F14B5D">
            <w:pPr>
              <w:jc w:val="center"/>
              <w:rPr>
                <w:rFonts w:eastAsia="Calibri"/>
                <w:sz w:val="22"/>
                <w:szCs w:val="22"/>
              </w:rPr>
            </w:pPr>
            <w:r w:rsidRPr="00F24B3F">
              <w:rPr>
                <w:rFonts w:eastAsia="Calibri"/>
                <w:sz w:val="22"/>
                <w:szCs w:val="22"/>
              </w:rPr>
              <w:t>54:19:112001:7359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247B1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9371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65136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A6572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66A028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FB22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3F360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074CFC" w14:textId="77777777" w:rsidR="00F14B5D" w:rsidRPr="00F24B3F" w:rsidRDefault="00F14B5D" w:rsidP="00F14B5D">
            <w:pPr>
              <w:jc w:val="center"/>
              <w:rPr>
                <w:rFonts w:eastAsia="Calibri"/>
                <w:sz w:val="22"/>
                <w:szCs w:val="22"/>
              </w:rPr>
            </w:pPr>
            <w:r w:rsidRPr="00F24B3F">
              <w:rPr>
                <w:rFonts w:eastAsia="Calibri"/>
                <w:sz w:val="22"/>
                <w:szCs w:val="22"/>
              </w:rPr>
              <w:t>54:19:112001:7360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210E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3FC63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A456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A36F2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DEC581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28E7D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56F89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8B697B" w14:textId="77777777" w:rsidR="00F14B5D" w:rsidRPr="00F24B3F" w:rsidRDefault="00F14B5D" w:rsidP="00F14B5D">
            <w:pPr>
              <w:jc w:val="center"/>
              <w:rPr>
                <w:rFonts w:eastAsia="Calibri"/>
                <w:sz w:val="22"/>
                <w:szCs w:val="22"/>
              </w:rPr>
            </w:pPr>
            <w:r w:rsidRPr="00F24B3F">
              <w:rPr>
                <w:rFonts w:eastAsia="Calibri"/>
                <w:sz w:val="22"/>
                <w:szCs w:val="22"/>
              </w:rPr>
              <w:t>54:19:112001:7361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5A8F8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4184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8A437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4A56C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EFD0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552EA6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52E7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888693" w14:textId="77777777" w:rsidR="00F14B5D" w:rsidRPr="00F24B3F" w:rsidRDefault="00F14B5D" w:rsidP="00F14B5D">
            <w:pPr>
              <w:jc w:val="center"/>
              <w:rPr>
                <w:rFonts w:eastAsia="Calibri"/>
                <w:sz w:val="22"/>
                <w:szCs w:val="22"/>
              </w:rPr>
            </w:pPr>
            <w:r w:rsidRPr="00F24B3F">
              <w:rPr>
                <w:rFonts w:eastAsia="Calibri"/>
                <w:sz w:val="22"/>
                <w:szCs w:val="22"/>
              </w:rPr>
              <w:t>54:19:112001:7362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9F9B3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12FA8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20F9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FF984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180CD5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C2FA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F87E0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072330" w14:textId="77777777" w:rsidR="00F14B5D" w:rsidRPr="00F24B3F" w:rsidRDefault="00F14B5D" w:rsidP="00F14B5D">
            <w:pPr>
              <w:jc w:val="center"/>
              <w:rPr>
                <w:rFonts w:eastAsia="Calibri"/>
                <w:sz w:val="22"/>
                <w:szCs w:val="22"/>
              </w:rPr>
            </w:pPr>
            <w:r w:rsidRPr="00F24B3F">
              <w:rPr>
                <w:rFonts w:eastAsia="Calibri"/>
                <w:sz w:val="22"/>
                <w:szCs w:val="22"/>
              </w:rPr>
              <w:t>54:19:112001:7363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DDCA1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9DE21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F766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157DF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38E4A3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654A2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0C043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0AE642" w14:textId="77777777" w:rsidR="00F14B5D" w:rsidRPr="00F24B3F" w:rsidRDefault="00F14B5D" w:rsidP="00F14B5D">
            <w:pPr>
              <w:jc w:val="center"/>
              <w:rPr>
                <w:rFonts w:eastAsia="Calibri"/>
                <w:sz w:val="22"/>
                <w:szCs w:val="22"/>
              </w:rPr>
            </w:pPr>
            <w:r w:rsidRPr="00F24B3F">
              <w:rPr>
                <w:rFonts w:eastAsia="Calibri"/>
                <w:sz w:val="22"/>
                <w:szCs w:val="22"/>
              </w:rPr>
              <w:t>54:19:112001:7364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4304CD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01A0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822B7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C9618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AF127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12353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DBC1D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A7707B" w14:textId="77777777" w:rsidR="00F14B5D" w:rsidRPr="00F24B3F" w:rsidRDefault="00F14B5D" w:rsidP="00F14B5D">
            <w:pPr>
              <w:jc w:val="center"/>
              <w:rPr>
                <w:rFonts w:eastAsia="Calibri"/>
                <w:sz w:val="22"/>
                <w:szCs w:val="22"/>
              </w:rPr>
            </w:pPr>
            <w:r w:rsidRPr="00F24B3F">
              <w:rPr>
                <w:rFonts w:eastAsia="Calibri"/>
                <w:sz w:val="22"/>
                <w:szCs w:val="22"/>
              </w:rPr>
              <w:t>54:19:112001:7365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92D45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E89C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D4D2E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AB744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F98C6E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CF4E9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91A2B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1CA8B1" w14:textId="77777777" w:rsidR="00F14B5D" w:rsidRPr="00F24B3F" w:rsidRDefault="00F14B5D" w:rsidP="00F14B5D">
            <w:pPr>
              <w:jc w:val="center"/>
              <w:rPr>
                <w:rFonts w:eastAsia="Calibri"/>
                <w:sz w:val="22"/>
                <w:szCs w:val="22"/>
              </w:rPr>
            </w:pPr>
            <w:r w:rsidRPr="00F24B3F">
              <w:rPr>
                <w:rFonts w:eastAsia="Calibri"/>
                <w:sz w:val="22"/>
                <w:szCs w:val="22"/>
              </w:rPr>
              <w:t>54:19:112001:7366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80501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D8D484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1A1E3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06D33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E1C2A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A88AC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A9822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F4000A" w14:textId="77777777" w:rsidR="00F14B5D" w:rsidRPr="00F24B3F" w:rsidRDefault="00F14B5D" w:rsidP="00F14B5D">
            <w:pPr>
              <w:jc w:val="center"/>
              <w:rPr>
                <w:rFonts w:eastAsia="Calibri"/>
                <w:sz w:val="22"/>
                <w:szCs w:val="22"/>
              </w:rPr>
            </w:pPr>
            <w:r w:rsidRPr="00F24B3F">
              <w:rPr>
                <w:rFonts w:eastAsia="Calibri"/>
                <w:sz w:val="22"/>
                <w:szCs w:val="22"/>
              </w:rPr>
              <w:t>54:19:112001:7367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B27DF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9729C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2B527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06C95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67C8A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0A4F9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43B1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7EE9E64" w14:textId="77777777" w:rsidR="00F14B5D" w:rsidRPr="00F24B3F" w:rsidRDefault="00F14B5D" w:rsidP="00F14B5D">
            <w:pPr>
              <w:jc w:val="center"/>
              <w:rPr>
                <w:rFonts w:eastAsia="Calibri"/>
                <w:sz w:val="22"/>
                <w:szCs w:val="22"/>
              </w:rPr>
            </w:pPr>
            <w:r w:rsidRPr="00F24B3F">
              <w:rPr>
                <w:rFonts w:eastAsia="Calibri"/>
                <w:sz w:val="22"/>
                <w:szCs w:val="22"/>
              </w:rPr>
              <w:t>54:19:112001:7368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3F620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9FADF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E26C6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6636D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352942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B0097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09B5EB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8E7C89" w14:textId="77777777" w:rsidR="00F14B5D" w:rsidRPr="00F24B3F" w:rsidRDefault="00F14B5D" w:rsidP="00F14B5D">
            <w:pPr>
              <w:jc w:val="center"/>
              <w:rPr>
                <w:rFonts w:eastAsia="Calibri"/>
                <w:sz w:val="22"/>
                <w:szCs w:val="22"/>
              </w:rPr>
            </w:pPr>
            <w:r w:rsidRPr="00F24B3F">
              <w:rPr>
                <w:rFonts w:eastAsia="Calibri"/>
                <w:sz w:val="22"/>
                <w:szCs w:val="22"/>
              </w:rPr>
              <w:t>54:19:112001:7369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4C619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49E00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2499D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12F1F4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CFD3E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B0DD9F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B8B3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DD12DF" w14:textId="77777777" w:rsidR="00F14B5D" w:rsidRPr="00F24B3F" w:rsidRDefault="00F14B5D" w:rsidP="00F14B5D">
            <w:pPr>
              <w:jc w:val="center"/>
              <w:rPr>
                <w:rFonts w:eastAsia="Calibri"/>
                <w:sz w:val="22"/>
                <w:szCs w:val="22"/>
              </w:rPr>
            </w:pPr>
            <w:r w:rsidRPr="00F24B3F">
              <w:rPr>
                <w:rFonts w:eastAsia="Calibri"/>
                <w:sz w:val="22"/>
                <w:szCs w:val="22"/>
              </w:rPr>
              <w:t>54:19:112001:7370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29F6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ED6DE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9F5FC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2991E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DD04C5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07A79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6F6DD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D6734E" w14:textId="77777777" w:rsidR="00F14B5D" w:rsidRPr="00F24B3F" w:rsidRDefault="00F14B5D" w:rsidP="00F14B5D">
            <w:pPr>
              <w:jc w:val="center"/>
              <w:rPr>
                <w:rFonts w:eastAsia="Calibri"/>
                <w:sz w:val="22"/>
                <w:szCs w:val="22"/>
              </w:rPr>
            </w:pPr>
            <w:r w:rsidRPr="00F24B3F">
              <w:rPr>
                <w:rFonts w:eastAsia="Calibri"/>
                <w:sz w:val="22"/>
                <w:szCs w:val="22"/>
              </w:rPr>
              <w:t>54:19:112001:7371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123D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DB5E6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C0CA6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22252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FF8A2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5FCEC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95B1B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ACFD316" w14:textId="77777777" w:rsidR="00F14B5D" w:rsidRPr="00F24B3F" w:rsidRDefault="00F14B5D" w:rsidP="00F14B5D">
            <w:pPr>
              <w:jc w:val="center"/>
              <w:rPr>
                <w:rFonts w:eastAsia="Calibri"/>
                <w:sz w:val="22"/>
                <w:szCs w:val="22"/>
              </w:rPr>
            </w:pPr>
            <w:r w:rsidRPr="00F24B3F">
              <w:rPr>
                <w:rFonts w:eastAsia="Calibri"/>
                <w:sz w:val="22"/>
                <w:szCs w:val="22"/>
              </w:rPr>
              <w:t>54:19:112001:7372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E1B46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D2C33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97C8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FD81A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63F94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384106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8C46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7BEAD7" w14:textId="77777777" w:rsidR="00F14B5D" w:rsidRPr="00F24B3F" w:rsidRDefault="00F14B5D" w:rsidP="00F14B5D">
            <w:pPr>
              <w:jc w:val="center"/>
              <w:rPr>
                <w:rFonts w:eastAsia="Calibri"/>
                <w:sz w:val="22"/>
                <w:szCs w:val="22"/>
              </w:rPr>
            </w:pPr>
            <w:r w:rsidRPr="00F24B3F">
              <w:rPr>
                <w:rFonts w:eastAsia="Calibri"/>
                <w:sz w:val="22"/>
                <w:szCs w:val="22"/>
              </w:rPr>
              <w:t>54:19:112001:7373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ECFC7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9F451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29682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D8E7FC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EC9EC8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82216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76D2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672B99" w14:textId="77777777" w:rsidR="00F14B5D" w:rsidRPr="00F24B3F" w:rsidRDefault="00F14B5D" w:rsidP="00F14B5D">
            <w:pPr>
              <w:jc w:val="center"/>
              <w:rPr>
                <w:rFonts w:eastAsia="Calibri"/>
                <w:sz w:val="22"/>
                <w:szCs w:val="22"/>
              </w:rPr>
            </w:pPr>
            <w:r w:rsidRPr="00F24B3F">
              <w:rPr>
                <w:rFonts w:eastAsia="Calibri"/>
                <w:sz w:val="22"/>
                <w:szCs w:val="22"/>
              </w:rPr>
              <w:t>54:19:112001:7374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008C0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090E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86D38A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234B6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210044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747B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47D9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65BFD2" w14:textId="77777777" w:rsidR="00F14B5D" w:rsidRPr="00F24B3F" w:rsidRDefault="00F14B5D" w:rsidP="00F14B5D">
            <w:pPr>
              <w:jc w:val="center"/>
              <w:rPr>
                <w:rFonts w:eastAsia="Calibri"/>
                <w:sz w:val="22"/>
                <w:szCs w:val="22"/>
              </w:rPr>
            </w:pPr>
            <w:r w:rsidRPr="00F24B3F">
              <w:rPr>
                <w:rFonts w:eastAsia="Calibri"/>
                <w:sz w:val="22"/>
                <w:szCs w:val="22"/>
              </w:rPr>
              <w:t>54:19:112001:7375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7C99C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2453D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B226B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B83333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35163F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A74AE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BA90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36AB2E" w14:textId="77777777" w:rsidR="00F14B5D" w:rsidRPr="00F24B3F" w:rsidRDefault="00F14B5D" w:rsidP="00F14B5D">
            <w:pPr>
              <w:jc w:val="center"/>
              <w:rPr>
                <w:rFonts w:eastAsia="Calibri"/>
                <w:sz w:val="22"/>
                <w:szCs w:val="22"/>
              </w:rPr>
            </w:pPr>
            <w:r w:rsidRPr="00F24B3F">
              <w:rPr>
                <w:rFonts w:eastAsia="Calibri"/>
                <w:sz w:val="22"/>
                <w:szCs w:val="22"/>
              </w:rPr>
              <w:t>54:19:112001:7376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51E20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59B4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606B0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F6838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2063F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2F49A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F2444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326470" w14:textId="77777777" w:rsidR="00F14B5D" w:rsidRPr="00F24B3F" w:rsidRDefault="00F14B5D" w:rsidP="00F14B5D">
            <w:pPr>
              <w:jc w:val="center"/>
              <w:rPr>
                <w:rFonts w:eastAsia="Calibri"/>
                <w:sz w:val="22"/>
                <w:szCs w:val="22"/>
              </w:rPr>
            </w:pPr>
            <w:r w:rsidRPr="00F24B3F">
              <w:rPr>
                <w:rFonts w:eastAsia="Calibri"/>
                <w:sz w:val="22"/>
                <w:szCs w:val="22"/>
              </w:rPr>
              <w:t>54:19:112001:7377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43CDD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3C90F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912D3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81662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738129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A5018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29A1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239671" w14:textId="77777777" w:rsidR="00F14B5D" w:rsidRPr="00F24B3F" w:rsidRDefault="00F14B5D" w:rsidP="00F14B5D">
            <w:pPr>
              <w:jc w:val="center"/>
              <w:rPr>
                <w:rFonts w:eastAsia="Calibri"/>
                <w:sz w:val="22"/>
                <w:szCs w:val="22"/>
              </w:rPr>
            </w:pPr>
            <w:r w:rsidRPr="00F24B3F">
              <w:rPr>
                <w:rFonts w:eastAsia="Calibri"/>
                <w:sz w:val="22"/>
                <w:szCs w:val="22"/>
              </w:rPr>
              <w:t>54:19:112001:7378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4F227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EA69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D883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277B8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1BA0D8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060CF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3969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8F117B" w14:textId="77777777" w:rsidR="00F14B5D" w:rsidRPr="00F24B3F" w:rsidRDefault="00F14B5D" w:rsidP="00F14B5D">
            <w:pPr>
              <w:jc w:val="center"/>
              <w:rPr>
                <w:rFonts w:eastAsia="Calibri"/>
                <w:sz w:val="22"/>
                <w:szCs w:val="22"/>
              </w:rPr>
            </w:pPr>
            <w:r w:rsidRPr="00F24B3F">
              <w:rPr>
                <w:rFonts w:eastAsia="Calibri"/>
                <w:sz w:val="22"/>
                <w:szCs w:val="22"/>
              </w:rPr>
              <w:t>54:19:112001:7379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9E78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7122F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756D15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AADE1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E17C5A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7799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2BC7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8F8CAE" w14:textId="77777777" w:rsidR="00F14B5D" w:rsidRPr="00F24B3F" w:rsidRDefault="00F14B5D" w:rsidP="00F14B5D">
            <w:pPr>
              <w:jc w:val="center"/>
              <w:rPr>
                <w:rFonts w:eastAsia="Calibri"/>
                <w:sz w:val="22"/>
                <w:szCs w:val="22"/>
              </w:rPr>
            </w:pPr>
            <w:r w:rsidRPr="00F24B3F">
              <w:rPr>
                <w:rFonts w:eastAsia="Calibri"/>
                <w:sz w:val="22"/>
                <w:szCs w:val="22"/>
              </w:rPr>
              <w:t>54:19:112001:7380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149E7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1112D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0D0F3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0C5DC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975B39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2CB43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3833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0BB964" w14:textId="77777777" w:rsidR="00F14B5D" w:rsidRPr="00F24B3F" w:rsidRDefault="00F14B5D" w:rsidP="00F14B5D">
            <w:pPr>
              <w:jc w:val="center"/>
              <w:rPr>
                <w:rFonts w:eastAsia="Calibri"/>
                <w:sz w:val="22"/>
                <w:szCs w:val="22"/>
              </w:rPr>
            </w:pPr>
            <w:r w:rsidRPr="00F24B3F">
              <w:rPr>
                <w:rFonts w:eastAsia="Calibri"/>
                <w:sz w:val="22"/>
                <w:szCs w:val="22"/>
              </w:rPr>
              <w:t>54:19:112001:7381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D3FD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A69A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7C20F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09C5B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4F33F2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9132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DE72B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E3B93D" w14:textId="77777777" w:rsidR="00F14B5D" w:rsidRPr="00F24B3F" w:rsidRDefault="00F14B5D" w:rsidP="00F14B5D">
            <w:pPr>
              <w:jc w:val="center"/>
              <w:rPr>
                <w:rFonts w:eastAsia="Calibri"/>
                <w:sz w:val="22"/>
                <w:szCs w:val="22"/>
              </w:rPr>
            </w:pPr>
            <w:r w:rsidRPr="00F24B3F">
              <w:rPr>
                <w:rFonts w:eastAsia="Calibri"/>
                <w:sz w:val="22"/>
                <w:szCs w:val="22"/>
              </w:rPr>
              <w:t>54:19:112001:7382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461C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AFC03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6F055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2C5C8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0E782C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4B86C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5053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B2A9EF" w14:textId="77777777" w:rsidR="00F14B5D" w:rsidRPr="00F24B3F" w:rsidRDefault="00F14B5D" w:rsidP="00F14B5D">
            <w:pPr>
              <w:jc w:val="center"/>
              <w:rPr>
                <w:rFonts w:eastAsia="Calibri"/>
                <w:sz w:val="22"/>
                <w:szCs w:val="22"/>
              </w:rPr>
            </w:pPr>
            <w:r w:rsidRPr="00F24B3F">
              <w:rPr>
                <w:rFonts w:eastAsia="Calibri"/>
                <w:sz w:val="22"/>
                <w:szCs w:val="22"/>
              </w:rPr>
              <w:t>54:19:112001:7383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2E294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F2D2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79B1D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A7E92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CA886E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75132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7DA7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92B034" w14:textId="77777777" w:rsidR="00F14B5D" w:rsidRPr="00F24B3F" w:rsidRDefault="00F14B5D" w:rsidP="00F14B5D">
            <w:pPr>
              <w:jc w:val="center"/>
              <w:rPr>
                <w:rFonts w:eastAsia="Calibri"/>
                <w:sz w:val="22"/>
                <w:szCs w:val="22"/>
              </w:rPr>
            </w:pPr>
            <w:r w:rsidRPr="00F24B3F">
              <w:rPr>
                <w:rFonts w:eastAsia="Calibri"/>
                <w:sz w:val="22"/>
                <w:szCs w:val="22"/>
              </w:rPr>
              <w:t>54:19:112001:7384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7EBA1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B6FB3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D089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46643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7F65E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558E0D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6D91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B6FA6AF" w14:textId="77777777" w:rsidR="00F14B5D" w:rsidRPr="00F24B3F" w:rsidRDefault="00F14B5D" w:rsidP="00F14B5D">
            <w:pPr>
              <w:jc w:val="center"/>
              <w:rPr>
                <w:rFonts w:eastAsia="Calibri"/>
                <w:sz w:val="22"/>
                <w:szCs w:val="22"/>
              </w:rPr>
            </w:pPr>
            <w:r w:rsidRPr="00F24B3F">
              <w:rPr>
                <w:rFonts w:eastAsia="Calibri"/>
                <w:sz w:val="22"/>
                <w:szCs w:val="22"/>
              </w:rPr>
              <w:t>54:19:112001:7385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5A5CF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AE58D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991E3A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D6569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5C4435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97522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B739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33498C" w14:textId="77777777" w:rsidR="00F14B5D" w:rsidRPr="00F24B3F" w:rsidRDefault="00F14B5D" w:rsidP="00F14B5D">
            <w:pPr>
              <w:jc w:val="center"/>
              <w:rPr>
                <w:rFonts w:eastAsia="Calibri"/>
                <w:sz w:val="22"/>
                <w:szCs w:val="22"/>
              </w:rPr>
            </w:pPr>
            <w:r w:rsidRPr="00F24B3F">
              <w:rPr>
                <w:rFonts w:eastAsia="Calibri"/>
                <w:sz w:val="22"/>
                <w:szCs w:val="22"/>
              </w:rPr>
              <w:t>54:19:112001:7386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99422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8C625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A43FB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2E746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635651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EC6C9C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C65E0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114CA3" w14:textId="77777777" w:rsidR="00F14B5D" w:rsidRPr="00F24B3F" w:rsidRDefault="00F14B5D" w:rsidP="00F14B5D">
            <w:pPr>
              <w:jc w:val="center"/>
              <w:rPr>
                <w:rFonts w:eastAsia="Calibri"/>
                <w:sz w:val="22"/>
                <w:szCs w:val="22"/>
              </w:rPr>
            </w:pPr>
            <w:r w:rsidRPr="00F24B3F">
              <w:rPr>
                <w:rFonts w:eastAsia="Calibri"/>
                <w:sz w:val="22"/>
                <w:szCs w:val="22"/>
              </w:rPr>
              <w:t>54:19:112001:7387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B6083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6621A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27328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C9695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EDAE66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AE848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388E0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AD39C6" w14:textId="77777777" w:rsidR="00F14B5D" w:rsidRPr="00F24B3F" w:rsidRDefault="00F14B5D" w:rsidP="00F14B5D">
            <w:pPr>
              <w:jc w:val="center"/>
              <w:rPr>
                <w:rFonts w:eastAsia="Calibri"/>
                <w:sz w:val="22"/>
                <w:szCs w:val="22"/>
              </w:rPr>
            </w:pPr>
            <w:r w:rsidRPr="00F24B3F">
              <w:rPr>
                <w:rFonts w:eastAsia="Calibri"/>
                <w:sz w:val="22"/>
                <w:szCs w:val="22"/>
              </w:rPr>
              <w:t>54:19:112001:7388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8E203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77D7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80B54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6B661A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CDBBE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EF722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1E1EC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90ABCA" w14:textId="77777777" w:rsidR="00F14B5D" w:rsidRPr="00F24B3F" w:rsidRDefault="00F14B5D" w:rsidP="00F14B5D">
            <w:pPr>
              <w:jc w:val="center"/>
              <w:rPr>
                <w:rFonts w:eastAsia="Calibri"/>
                <w:sz w:val="22"/>
                <w:szCs w:val="22"/>
              </w:rPr>
            </w:pPr>
            <w:r w:rsidRPr="00F24B3F">
              <w:rPr>
                <w:rFonts w:eastAsia="Calibri"/>
                <w:sz w:val="22"/>
                <w:szCs w:val="22"/>
              </w:rPr>
              <w:t>54:19:112001:7389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1B2DE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BC3E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B9507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50AE8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43A3C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15E2F2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FBCA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3869DD9" w14:textId="77777777" w:rsidR="00F14B5D" w:rsidRPr="00F24B3F" w:rsidRDefault="00F14B5D" w:rsidP="00F14B5D">
            <w:pPr>
              <w:jc w:val="center"/>
              <w:rPr>
                <w:rFonts w:eastAsia="Calibri"/>
                <w:sz w:val="22"/>
                <w:szCs w:val="22"/>
              </w:rPr>
            </w:pPr>
            <w:r w:rsidRPr="00F24B3F">
              <w:rPr>
                <w:rFonts w:eastAsia="Calibri"/>
                <w:sz w:val="22"/>
                <w:szCs w:val="22"/>
              </w:rPr>
              <w:t>54:19:112001:7390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624E5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C6485D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70982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8AB9D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608F9A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36F2F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4370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730E1EE" w14:textId="77777777" w:rsidR="00F14B5D" w:rsidRPr="00F24B3F" w:rsidRDefault="00F14B5D" w:rsidP="00F14B5D">
            <w:pPr>
              <w:jc w:val="center"/>
              <w:rPr>
                <w:rFonts w:eastAsia="Calibri"/>
                <w:sz w:val="22"/>
                <w:szCs w:val="22"/>
              </w:rPr>
            </w:pPr>
            <w:r w:rsidRPr="00F24B3F">
              <w:rPr>
                <w:rFonts w:eastAsia="Calibri"/>
                <w:sz w:val="22"/>
                <w:szCs w:val="22"/>
              </w:rPr>
              <w:t>54:19:112001:7391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580F5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50AE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C52C65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8F92B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4FCE05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09D2C2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B1408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A96CD0" w14:textId="77777777" w:rsidR="00F14B5D" w:rsidRPr="00F24B3F" w:rsidRDefault="00F14B5D" w:rsidP="00F14B5D">
            <w:pPr>
              <w:jc w:val="center"/>
              <w:rPr>
                <w:rFonts w:eastAsia="Calibri"/>
                <w:sz w:val="22"/>
                <w:szCs w:val="22"/>
              </w:rPr>
            </w:pPr>
            <w:r w:rsidRPr="00F24B3F">
              <w:rPr>
                <w:rFonts w:eastAsia="Calibri"/>
                <w:sz w:val="22"/>
                <w:szCs w:val="22"/>
              </w:rPr>
              <w:t>54:19:112001:7392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C0230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0DB27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846C0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31187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856C6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A02A1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B286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E41233" w14:textId="77777777" w:rsidR="00F14B5D" w:rsidRPr="00F24B3F" w:rsidRDefault="00F14B5D" w:rsidP="00F14B5D">
            <w:pPr>
              <w:jc w:val="center"/>
              <w:rPr>
                <w:rFonts w:eastAsia="Calibri"/>
                <w:sz w:val="22"/>
                <w:szCs w:val="22"/>
              </w:rPr>
            </w:pPr>
            <w:r w:rsidRPr="00F24B3F">
              <w:rPr>
                <w:rFonts w:eastAsia="Calibri"/>
                <w:sz w:val="22"/>
                <w:szCs w:val="22"/>
              </w:rPr>
              <w:t>54:19:112001:7470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9B197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2C326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96B39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75AD8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39015C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7AB13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7A9F8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47A1BE" w14:textId="77777777" w:rsidR="00F14B5D" w:rsidRPr="00F24B3F" w:rsidRDefault="00F14B5D" w:rsidP="00F14B5D">
            <w:pPr>
              <w:jc w:val="center"/>
              <w:rPr>
                <w:rFonts w:eastAsia="Calibri"/>
                <w:sz w:val="22"/>
                <w:szCs w:val="22"/>
              </w:rPr>
            </w:pPr>
            <w:r w:rsidRPr="00F24B3F">
              <w:rPr>
                <w:rFonts w:eastAsia="Calibri"/>
                <w:sz w:val="22"/>
                <w:szCs w:val="22"/>
              </w:rPr>
              <w:t>54:19:112001:7471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14AE5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723C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92054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E0E86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6419EE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4CF4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ED00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62D2BA6" w14:textId="77777777" w:rsidR="00F14B5D" w:rsidRPr="00F24B3F" w:rsidRDefault="00F14B5D" w:rsidP="00F14B5D">
            <w:pPr>
              <w:jc w:val="center"/>
              <w:rPr>
                <w:rFonts w:eastAsia="Calibri"/>
                <w:sz w:val="22"/>
                <w:szCs w:val="22"/>
              </w:rPr>
            </w:pPr>
            <w:r w:rsidRPr="00F24B3F">
              <w:rPr>
                <w:rFonts w:eastAsia="Calibri"/>
                <w:sz w:val="22"/>
                <w:szCs w:val="22"/>
              </w:rPr>
              <w:t>54:19:112001:7472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F03C9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45183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2A439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E6F841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72A716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C4BDC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573B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A1DCF2" w14:textId="77777777" w:rsidR="00F14B5D" w:rsidRPr="00F24B3F" w:rsidRDefault="00F14B5D" w:rsidP="00F14B5D">
            <w:pPr>
              <w:jc w:val="center"/>
              <w:rPr>
                <w:rFonts w:eastAsia="Calibri"/>
                <w:sz w:val="22"/>
                <w:szCs w:val="22"/>
              </w:rPr>
            </w:pPr>
            <w:r w:rsidRPr="00F24B3F">
              <w:rPr>
                <w:rFonts w:eastAsia="Calibri"/>
                <w:sz w:val="22"/>
                <w:szCs w:val="22"/>
              </w:rPr>
              <w:t>54:19:112001:7473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A5E31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05C58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7742D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4B8BB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43CD1D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BFC5B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687C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78FCFF" w14:textId="77777777" w:rsidR="00F14B5D" w:rsidRPr="00F24B3F" w:rsidRDefault="00F14B5D" w:rsidP="00F14B5D">
            <w:pPr>
              <w:jc w:val="center"/>
              <w:rPr>
                <w:rFonts w:eastAsia="Calibri"/>
                <w:sz w:val="22"/>
                <w:szCs w:val="22"/>
              </w:rPr>
            </w:pPr>
            <w:r w:rsidRPr="00F24B3F">
              <w:rPr>
                <w:rFonts w:eastAsia="Calibri"/>
                <w:sz w:val="22"/>
                <w:szCs w:val="22"/>
              </w:rPr>
              <w:t>54:19:112001:7474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8E6E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44F47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6467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1D16EE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987B5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95AF15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11D26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C1A518" w14:textId="77777777" w:rsidR="00F14B5D" w:rsidRPr="00F24B3F" w:rsidRDefault="00F14B5D" w:rsidP="00F14B5D">
            <w:pPr>
              <w:jc w:val="center"/>
              <w:rPr>
                <w:rFonts w:eastAsia="Calibri"/>
                <w:sz w:val="22"/>
                <w:szCs w:val="22"/>
              </w:rPr>
            </w:pPr>
            <w:r w:rsidRPr="00F24B3F">
              <w:rPr>
                <w:rFonts w:eastAsia="Calibri"/>
                <w:sz w:val="22"/>
                <w:szCs w:val="22"/>
              </w:rPr>
              <w:t>54:19:112001:7476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E73D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4037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9FA6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B19F9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B44CC3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29940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EA23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6761BE" w14:textId="77777777" w:rsidR="00F14B5D" w:rsidRPr="00F24B3F" w:rsidRDefault="00F14B5D" w:rsidP="00F14B5D">
            <w:pPr>
              <w:jc w:val="center"/>
              <w:rPr>
                <w:rFonts w:eastAsia="Calibri"/>
                <w:sz w:val="22"/>
                <w:szCs w:val="22"/>
              </w:rPr>
            </w:pPr>
            <w:r w:rsidRPr="00F24B3F">
              <w:rPr>
                <w:rFonts w:eastAsia="Calibri"/>
                <w:sz w:val="22"/>
                <w:szCs w:val="22"/>
              </w:rPr>
              <w:t>54:19:112001:7477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1D6A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98E2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435FF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C49AD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74C80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3895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21675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86BD1D" w14:textId="77777777" w:rsidR="00F14B5D" w:rsidRPr="00F24B3F" w:rsidRDefault="00F14B5D" w:rsidP="00F14B5D">
            <w:pPr>
              <w:jc w:val="center"/>
              <w:rPr>
                <w:rFonts w:eastAsia="Calibri"/>
                <w:sz w:val="22"/>
                <w:szCs w:val="22"/>
              </w:rPr>
            </w:pPr>
            <w:r w:rsidRPr="00F24B3F">
              <w:rPr>
                <w:rFonts w:eastAsia="Calibri"/>
                <w:sz w:val="22"/>
                <w:szCs w:val="22"/>
              </w:rPr>
              <w:t>54:19:112001:7478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11DE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813EE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568F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CA8B8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57252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FBF3A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DC28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1AA367" w14:textId="77777777" w:rsidR="00F14B5D" w:rsidRPr="00F24B3F" w:rsidRDefault="00F14B5D" w:rsidP="00F14B5D">
            <w:pPr>
              <w:jc w:val="center"/>
              <w:rPr>
                <w:rFonts w:eastAsia="Calibri"/>
                <w:sz w:val="22"/>
                <w:szCs w:val="22"/>
              </w:rPr>
            </w:pPr>
            <w:r w:rsidRPr="00F24B3F">
              <w:rPr>
                <w:rFonts w:eastAsia="Calibri"/>
                <w:sz w:val="22"/>
                <w:szCs w:val="22"/>
              </w:rPr>
              <w:t>54:19:112001:7479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FB6CB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85F76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71053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E287F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86FF4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CB10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C006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6BA778B" w14:textId="77777777" w:rsidR="00F14B5D" w:rsidRPr="00F24B3F" w:rsidRDefault="00F14B5D" w:rsidP="00F14B5D">
            <w:pPr>
              <w:jc w:val="center"/>
              <w:rPr>
                <w:rFonts w:eastAsia="Calibri"/>
                <w:sz w:val="22"/>
                <w:szCs w:val="22"/>
              </w:rPr>
            </w:pPr>
            <w:r w:rsidRPr="00F24B3F">
              <w:rPr>
                <w:rFonts w:eastAsia="Calibri"/>
                <w:sz w:val="22"/>
                <w:szCs w:val="22"/>
              </w:rPr>
              <w:t>54:19:112001:7480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88DEF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DFAB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CD2A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E3BE4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3084EF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F21BB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461C5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B9A414" w14:textId="77777777" w:rsidR="00F14B5D" w:rsidRPr="00F24B3F" w:rsidRDefault="00F14B5D" w:rsidP="00F14B5D">
            <w:pPr>
              <w:jc w:val="center"/>
              <w:rPr>
                <w:rFonts w:eastAsia="Calibri"/>
                <w:sz w:val="22"/>
                <w:szCs w:val="22"/>
              </w:rPr>
            </w:pPr>
            <w:r w:rsidRPr="00F24B3F">
              <w:rPr>
                <w:rFonts w:eastAsia="Calibri"/>
                <w:sz w:val="22"/>
                <w:szCs w:val="22"/>
              </w:rPr>
              <w:t>54:19:112001:7481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D8336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391A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A9BD4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CEB14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574710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BA04B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1AEF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58931C" w14:textId="77777777" w:rsidR="00F14B5D" w:rsidRPr="00F24B3F" w:rsidRDefault="00F14B5D" w:rsidP="00F14B5D">
            <w:pPr>
              <w:jc w:val="center"/>
              <w:rPr>
                <w:rFonts w:eastAsia="Calibri"/>
                <w:sz w:val="22"/>
                <w:szCs w:val="22"/>
              </w:rPr>
            </w:pPr>
            <w:r w:rsidRPr="00F24B3F">
              <w:rPr>
                <w:rFonts w:eastAsia="Calibri"/>
                <w:sz w:val="22"/>
                <w:szCs w:val="22"/>
              </w:rPr>
              <w:t>54:19:112001:7482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1069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DABFC2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F689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F7147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D83D7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BE257C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5320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03F79D" w14:textId="77777777" w:rsidR="00F14B5D" w:rsidRPr="00F24B3F" w:rsidRDefault="00F14B5D" w:rsidP="00F14B5D">
            <w:pPr>
              <w:jc w:val="center"/>
              <w:rPr>
                <w:rFonts w:eastAsia="Calibri"/>
                <w:sz w:val="22"/>
                <w:szCs w:val="22"/>
              </w:rPr>
            </w:pPr>
            <w:r w:rsidRPr="00F24B3F">
              <w:rPr>
                <w:rFonts w:eastAsia="Calibri"/>
                <w:sz w:val="22"/>
                <w:szCs w:val="22"/>
              </w:rPr>
              <w:t>54:19:112001:7483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3F1E4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792D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E30C6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5F8D3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2B8F02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F1A322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4EED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EAB6B8" w14:textId="77777777" w:rsidR="00F14B5D" w:rsidRPr="00F24B3F" w:rsidRDefault="00F14B5D" w:rsidP="00F14B5D">
            <w:pPr>
              <w:jc w:val="center"/>
              <w:rPr>
                <w:rFonts w:eastAsia="Calibri"/>
                <w:sz w:val="22"/>
                <w:szCs w:val="22"/>
              </w:rPr>
            </w:pPr>
            <w:r w:rsidRPr="00F24B3F">
              <w:rPr>
                <w:rFonts w:eastAsia="Calibri"/>
                <w:sz w:val="22"/>
                <w:szCs w:val="22"/>
              </w:rPr>
              <w:t>54:19:112001:7484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70742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23F42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5B223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3B5BF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844B68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6B1D3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03D4D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093CE9" w14:textId="77777777" w:rsidR="00F14B5D" w:rsidRPr="00F24B3F" w:rsidRDefault="00F14B5D" w:rsidP="00F14B5D">
            <w:pPr>
              <w:jc w:val="center"/>
              <w:rPr>
                <w:rFonts w:eastAsia="Calibri"/>
                <w:sz w:val="22"/>
                <w:szCs w:val="22"/>
              </w:rPr>
            </w:pPr>
            <w:r w:rsidRPr="00F24B3F">
              <w:rPr>
                <w:rFonts w:eastAsia="Calibri"/>
                <w:sz w:val="22"/>
                <w:szCs w:val="22"/>
              </w:rPr>
              <w:t>54:19:112001:7485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72735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BF89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F8A2C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890F2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16E56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109770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4BE84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1A887E" w14:textId="77777777" w:rsidR="00F14B5D" w:rsidRPr="00F24B3F" w:rsidRDefault="00F14B5D" w:rsidP="00F14B5D">
            <w:pPr>
              <w:jc w:val="center"/>
              <w:rPr>
                <w:rFonts w:eastAsia="Calibri"/>
                <w:sz w:val="22"/>
                <w:szCs w:val="22"/>
              </w:rPr>
            </w:pPr>
            <w:r w:rsidRPr="00F24B3F">
              <w:rPr>
                <w:rFonts w:eastAsia="Calibri"/>
                <w:sz w:val="22"/>
                <w:szCs w:val="22"/>
              </w:rPr>
              <w:t>54:19:112001:7486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F3130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2ECC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60024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4558D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A6EA05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3D30E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28307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7D74447" w14:textId="77777777" w:rsidR="00F14B5D" w:rsidRPr="00F24B3F" w:rsidRDefault="00F14B5D" w:rsidP="00F14B5D">
            <w:pPr>
              <w:jc w:val="center"/>
              <w:rPr>
                <w:rFonts w:eastAsia="Calibri"/>
                <w:sz w:val="22"/>
                <w:szCs w:val="22"/>
              </w:rPr>
            </w:pPr>
            <w:r w:rsidRPr="00F24B3F">
              <w:rPr>
                <w:rFonts w:eastAsia="Calibri"/>
                <w:sz w:val="22"/>
                <w:szCs w:val="22"/>
              </w:rPr>
              <w:t>54:19:112001:7487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6340E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BE4B2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5580C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039AD2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FB3A13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CCEAD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89A0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E20A01" w14:textId="77777777" w:rsidR="00F14B5D" w:rsidRPr="00F24B3F" w:rsidRDefault="00F14B5D" w:rsidP="00F14B5D">
            <w:pPr>
              <w:jc w:val="center"/>
              <w:rPr>
                <w:rFonts w:eastAsia="Calibri"/>
                <w:sz w:val="22"/>
                <w:szCs w:val="22"/>
              </w:rPr>
            </w:pPr>
            <w:r w:rsidRPr="00F24B3F">
              <w:rPr>
                <w:rFonts w:eastAsia="Calibri"/>
                <w:sz w:val="22"/>
                <w:szCs w:val="22"/>
              </w:rPr>
              <w:t>54:19:112001:7488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A6CA1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A2B1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8D397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E2FC5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AF6D16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ABDE8D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59DB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58BD32" w14:textId="77777777" w:rsidR="00F14B5D" w:rsidRPr="00F24B3F" w:rsidRDefault="00F14B5D" w:rsidP="00F14B5D">
            <w:pPr>
              <w:jc w:val="center"/>
              <w:rPr>
                <w:rFonts w:eastAsia="Calibri"/>
                <w:sz w:val="22"/>
                <w:szCs w:val="22"/>
              </w:rPr>
            </w:pPr>
            <w:r w:rsidRPr="00F24B3F">
              <w:rPr>
                <w:rFonts w:eastAsia="Calibri"/>
                <w:sz w:val="22"/>
                <w:szCs w:val="22"/>
              </w:rPr>
              <w:t>54:19:112001:7489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5EE38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4CA7D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D084A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67CE8E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00E78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D05E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9AB4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406EE7D" w14:textId="77777777" w:rsidR="00F14B5D" w:rsidRPr="00F24B3F" w:rsidRDefault="00F14B5D" w:rsidP="00F14B5D">
            <w:pPr>
              <w:jc w:val="center"/>
              <w:rPr>
                <w:rFonts w:eastAsia="Calibri"/>
                <w:sz w:val="22"/>
                <w:szCs w:val="22"/>
              </w:rPr>
            </w:pPr>
            <w:r w:rsidRPr="00F24B3F">
              <w:rPr>
                <w:rFonts w:eastAsia="Calibri"/>
                <w:sz w:val="22"/>
                <w:szCs w:val="22"/>
              </w:rPr>
              <w:t>54:19:112001:7490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F817E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0BA321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1F89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F0664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902B0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7BE9A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C15B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E9842E" w14:textId="77777777" w:rsidR="00F14B5D" w:rsidRPr="00F24B3F" w:rsidRDefault="00F14B5D" w:rsidP="00F14B5D">
            <w:pPr>
              <w:jc w:val="center"/>
              <w:rPr>
                <w:rFonts w:eastAsia="Calibri"/>
                <w:sz w:val="22"/>
                <w:szCs w:val="22"/>
              </w:rPr>
            </w:pPr>
            <w:r w:rsidRPr="00F24B3F">
              <w:rPr>
                <w:rFonts w:eastAsia="Calibri"/>
                <w:sz w:val="22"/>
                <w:szCs w:val="22"/>
              </w:rPr>
              <w:t>54:19:112001:7491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80B1C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31DE2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25B3A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6ABE6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01744F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44CAC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34D6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1C6C1C" w14:textId="77777777" w:rsidR="00F14B5D" w:rsidRPr="00F24B3F" w:rsidRDefault="00F14B5D" w:rsidP="00F14B5D">
            <w:pPr>
              <w:jc w:val="center"/>
              <w:rPr>
                <w:rFonts w:eastAsia="Calibri"/>
                <w:sz w:val="22"/>
                <w:szCs w:val="22"/>
              </w:rPr>
            </w:pPr>
            <w:r w:rsidRPr="00F24B3F">
              <w:rPr>
                <w:rFonts w:eastAsia="Calibri"/>
                <w:sz w:val="22"/>
                <w:szCs w:val="22"/>
              </w:rPr>
              <w:t>54:19:112001:7492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6C500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46FEE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AE908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EB815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CE52A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5A500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23D11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18496D" w14:textId="77777777" w:rsidR="00F14B5D" w:rsidRPr="00F24B3F" w:rsidRDefault="00F14B5D" w:rsidP="00F14B5D">
            <w:pPr>
              <w:jc w:val="center"/>
              <w:rPr>
                <w:rFonts w:eastAsia="Calibri"/>
                <w:sz w:val="22"/>
                <w:szCs w:val="22"/>
              </w:rPr>
            </w:pPr>
            <w:r w:rsidRPr="00F24B3F">
              <w:rPr>
                <w:rFonts w:eastAsia="Calibri"/>
                <w:sz w:val="22"/>
                <w:szCs w:val="22"/>
              </w:rPr>
              <w:t>54:19:112001:7493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C5A2A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FEBD0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A5E0B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AB01B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6E4BA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C05A9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BC825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7E04799" w14:textId="77777777" w:rsidR="00F14B5D" w:rsidRPr="00F24B3F" w:rsidRDefault="00F14B5D" w:rsidP="00F14B5D">
            <w:pPr>
              <w:jc w:val="center"/>
              <w:rPr>
                <w:rFonts w:eastAsia="Calibri"/>
                <w:sz w:val="22"/>
                <w:szCs w:val="22"/>
              </w:rPr>
            </w:pPr>
            <w:r w:rsidRPr="00F24B3F">
              <w:rPr>
                <w:rFonts w:eastAsia="Calibri"/>
                <w:sz w:val="22"/>
                <w:szCs w:val="22"/>
              </w:rPr>
              <w:t>54:19:112001:7494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227A14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6231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0A26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617FD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272DFE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B72EF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432B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BEF3FA0" w14:textId="77777777" w:rsidR="00F14B5D" w:rsidRPr="00F24B3F" w:rsidRDefault="00F14B5D" w:rsidP="00F14B5D">
            <w:pPr>
              <w:jc w:val="center"/>
              <w:rPr>
                <w:rFonts w:eastAsia="Calibri"/>
                <w:sz w:val="22"/>
                <w:szCs w:val="22"/>
              </w:rPr>
            </w:pPr>
            <w:r w:rsidRPr="00F24B3F">
              <w:rPr>
                <w:rFonts w:eastAsia="Calibri"/>
                <w:sz w:val="22"/>
                <w:szCs w:val="22"/>
              </w:rPr>
              <w:t>54:19:112001:7495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68A45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7441F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1478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542EF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499BB6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BF33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919D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5E0820" w14:textId="77777777" w:rsidR="00F14B5D" w:rsidRPr="00F24B3F" w:rsidRDefault="00F14B5D" w:rsidP="00F14B5D">
            <w:pPr>
              <w:jc w:val="center"/>
              <w:rPr>
                <w:rFonts w:eastAsia="Calibri"/>
                <w:sz w:val="22"/>
                <w:szCs w:val="22"/>
              </w:rPr>
            </w:pPr>
            <w:r w:rsidRPr="00F24B3F">
              <w:rPr>
                <w:rFonts w:eastAsia="Calibri"/>
                <w:sz w:val="22"/>
                <w:szCs w:val="22"/>
              </w:rPr>
              <w:t>54:19:112001:7496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6A75A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2FC90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3FF11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10567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D1268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685DA1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37D7C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5CB39F" w14:textId="77777777" w:rsidR="00F14B5D" w:rsidRPr="00F24B3F" w:rsidRDefault="00F14B5D" w:rsidP="00F14B5D">
            <w:pPr>
              <w:jc w:val="center"/>
              <w:rPr>
                <w:rFonts w:eastAsia="Calibri"/>
                <w:sz w:val="22"/>
                <w:szCs w:val="22"/>
              </w:rPr>
            </w:pPr>
            <w:r w:rsidRPr="00F24B3F">
              <w:rPr>
                <w:rFonts w:eastAsia="Calibri"/>
                <w:sz w:val="22"/>
                <w:szCs w:val="22"/>
              </w:rPr>
              <w:t>54:19:112001:7497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63B08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791C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3681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2270E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F53378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C6EE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0C3F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F1E1D2" w14:textId="77777777" w:rsidR="00F14B5D" w:rsidRPr="00F24B3F" w:rsidRDefault="00F14B5D" w:rsidP="00F14B5D">
            <w:pPr>
              <w:jc w:val="center"/>
              <w:rPr>
                <w:rFonts w:eastAsia="Calibri"/>
                <w:sz w:val="22"/>
                <w:szCs w:val="22"/>
              </w:rPr>
            </w:pPr>
            <w:r w:rsidRPr="00F24B3F">
              <w:rPr>
                <w:rFonts w:eastAsia="Calibri"/>
                <w:sz w:val="22"/>
                <w:szCs w:val="22"/>
              </w:rPr>
              <w:t>54:19:112001:7498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71296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4F294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EEFA6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09466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DF3A2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5DA55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C0C8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DFB21F" w14:textId="77777777" w:rsidR="00F14B5D" w:rsidRPr="00F24B3F" w:rsidRDefault="00F14B5D" w:rsidP="00F14B5D">
            <w:pPr>
              <w:jc w:val="center"/>
              <w:rPr>
                <w:rFonts w:eastAsia="Calibri"/>
                <w:sz w:val="22"/>
                <w:szCs w:val="22"/>
              </w:rPr>
            </w:pPr>
            <w:r w:rsidRPr="00F24B3F">
              <w:rPr>
                <w:rFonts w:eastAsia="Calibri"/>
                <w:sz w:val="22"/>
                <w:szCs w:val="22"/>
              </w:rPr>
              <w:t>54:19:112001:7499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C1334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D98A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A4456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07F4A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42BD1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282EC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9D40C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CB7016" w14:textId="77777777" w:rsidR="00F14B5D" w:rsidRPr="00F24B3F" w:rsidRDefault="00F14B5D" w:rsidP="00F14B5D">
            <w:pPr>
              <w:jc w:val="center"/>
              <w:rPr>
                <w:rFonts w:eastAsia="Calibri"/>
                <w:sz w:val="22"/>
                <w:szCs w:val="22"/>
              </w:rPr>
            </w:pPr>
            <w:r w:rsidRPr="00F24B3F">
              <w:rPr>
                <w:rFonts w:eastAsia="Calibri"/>
                <w:sz w:val="22"/>
                <w:szCs w:val="22"/>
              </w:rPr>
              <w:t>54:19:112001:7500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97A24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39770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9828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63816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66844E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82FE1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967DF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6BADD3" w14:textId="77777777" w:rsidR="00F14B5D" w:rsidRPr="00F24B3F" w:rsidRDefault="00F14B5D" w:rsidP="00F14B5D">
            <w:pPr>
              <w:jc w:val="center"/>
              <w:rPr>
                <w:rFonts w:eastAsia="Calibri"/>
                <w:sz w:val="22"/>
                <w:szCs w:val="22"/>
              </w:rPr>
            </w:pPr>
            <w:r w:rsidRPr="00F24B3F">
              <w:rPr>
                <w:rFonts w:eastAsia="Calibri"/>
                <w:sz w:val="22"/>
                <w:szCs w:val="22"/>
              </w:rPr>
              <w:t>54:19:112001:7501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F82E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61CBC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8563D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354F46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2FA73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04B74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FE4EC6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C4EC3F3" w14:textId="77777777" w:rsidR="00F14B5D" w:rsidRPr="00F24B3F" w:rsidRDefault="00F14B5D" w:rsidP="00F14B5D">
            <w:pPr>
              <w:jc w:val="center"/>
              <w:rPr>
                <w:rFonts w:eastAsia="Calibri"/>
                <w:sz w:val="22"/>
                <w:szCs w:val="22"/>
              </w:rPr>
            </w:pPr>
            <w:r w:rsidRPr="00F24B3F">
              <w:rPr>
                <w:rFonts w:eastAsia="Calibri"/>
                <w:sz w:val="22"/>
                <w:szCs w:val="22"/>
              </w:rPr>
              <w:t>54:19:112001:7502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C01D8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391B6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DE39E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E6139A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EE6FF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BB55F9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CC13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06467B" w14:textId="77777777" w:rsidR="00F14B5D" w:rsidRPr="00F24B3F" w:rsidRDefault="00F14B5D" w:rsidP="00F14B5D">
            <w:pPr>
              <w:jc w:val="center"/>
              <w:rPr>
                <w:rFonts w:eastAsia="Calibri"/>
                <w:sz w:val="22"/>
                <w:szCs w:val="22"/>
              </w:rPr>
            </w:pPr>
            <w:r w:rsidRPr="00F24B3F">
              <w:rPr>
                <w:rFonts w:eastAsia="Calibri"/>
                <w:sz w:val="22"/>
                <w:szCs w:val="22"/>
              </w:rPr>
              <w:t>54:19:112001:7503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CCABBB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8F5B6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B3548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0BF1A3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E5D488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E0616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2185F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1E1C3E" w14:textId="77777777" w:rsidR="00F14B5D" w:rsidRPr="00F24B3F" w:rsidRDefault="00F14B5D" w:rsidP="00F14B5D">
            <w:pPr>
              <w:jc w:val="center"/>
              <w:rPr>
                <w:rFonts w:eastAsia="Calibri"/>
                <w:sz w:val="22"/>
                <w:szCs w:val="22"/>
              </w:rPr>
            </w:pPr>
            <w:r w:rsidRPr="00F24B3F">
              <w:rPr>
                <w:rFonts w:eastAsia="Calibri"/>
                <w:sz w:val="22"/>
                <w:szCs w:val="22"/>
              </w:rPr>
              <w:t>54:19:112001:7504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2E4E9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88D49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4F61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5CF08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8524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2542DC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F064D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DA8BA4" w14:textId="77777777" w:rsidR="00F14B5D" w:rsidRPr="00F24B3F" w:rsidRDefault="00F14B5D" w:rsidP="00F14B5D">
            <w:pPr>
              <w:jc w:val="center"/>
              <w:rPr>
                <w:rFonts w:eastAsia="Calibri"/>
                <w:sz w:val="22"/>
                <w:szCs w:val="22"/>
              </w:rPr>
            </w:pPr>
            <w:r w:rsidRPr="00F24B3F">
              <w:rPr>
                <w:rFonts w:eastAsia="Calibri"/>
                <w:sz w:val="22"/>
                <w:szCs w:val="22"/>
              </w:rPr>
              <w:t>54:19:112001:7505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2BF5D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83C6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5C29F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C3552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FA5AFC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B3FDA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6DA4C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58476E" w14:textId="77777777" w:rsidR="00F14B5D" w:rsidRPr="00F24B3F" w:rsidRDefault="00F14B5D" w:rsidP="00F14B5D">
            <w:pPr>
              <w:jc w:val="center"/>
              <w:rPr>
                <w:rFonts w:eastAsia="Calibri"/>
                <w:sz w:val="22"/>
                <w:szCs w:val="22"/>
              </w:rPr>
            </w:pPr>
            <w:r w:rsidRPr="00F24B3F">
              <w:rPr>
                <w:rFonts w:eastAsia="Calibri"/>
                <w:sz w:val="22"/>
                <w:szCs w:val="22"/>
              </w:rPr>
              <w:t>54:19:112001:7506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B9239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96855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86F4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6C7EF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B501B9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27FA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AF695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696249" w14:textId="77777777" w:rsidR="00F14B5D" w:rsidRPr="00F24B3F" w:rsidRDefault="00F14B5D" w:rsidP="00F14B5D">
            <w:pPr>
              <w:jc w:val="center"/>
              <w:rPr>
                <w:rFonts w:eastAsia="Calibri"/>
                <w:sz w:val="22"/>
                <w:szCs w:val="22"/>
              </w:rPr>
            </w:pPr>
            <w:r w:rsidRPr="00F24B3F">
              <w:rPr>
                <w:rFonts w:eastAsia="Calibri"/>
                <w:sz w:val="22"/>
                <w:szCs w:val="22"/>
              </w:rPr>
              <w:t>54:19:112001:7507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EC542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660B0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C1ECB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A3659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B7D8A1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26C1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BD73D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12E590" w14:textId="77777777" w:rsidR="00F14B5D" w:rsidRPr="00F24B3F" w:rsidRDefault="00F14B5D" w:rsidP="00F14B5D">
            <w:pPr>
              <w:jc w:val="center"/>
              <w:rPr>
                <w:rFonts w:eastAsia="Calibri"/>
                <w:sz w:val="22"/>
                <w:szCs w:val="22"/>
              </w:rPr>
            </w:pPr>
            <w:r w:rsidRPr="00F24B3F">
              <w:rPr>
                <w:rFonts w:eastAsia="Calibri"/>
                <w:sz w:val="22"/>
                <w:szCs w:val="22"/>
              </w:rPr>
              <w:t>54:19:112001:7508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CFD9DF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A16E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28AF3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D7CC1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BE78A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4EFB7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E120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EA6DFBA" w14:textId="77777777" w:rsidR="00F14B5D" w:rsidRPr="00F24B3F" w:rsidRDefault="00F14B5D" w:rsidP="00F14B5D">
            <w:pPr>
              <w:jc w:val="center"/>
              <w:rPr>
                <w:rFonts w:eastAsia="Calibri"/>
                <w:sz w:val="22"/>
                <w:szCs w:val="22"/>
              </w:rPr>
            </w:pPr>
            <w:r w:rsidRPr="00F24B3F">
              <w:rPr>
                <w:rFonts w:eastAsia="Calibri"/>
                <w:sz w:val="22"/>
                <w:szCs w:val="22"/>
              </w:rPr>
              <w:t>54:19:112001:7514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E1B76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845427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41449A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59F41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F501B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A49CD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1274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01A70B" w14:textId="77777777" w:rsidR="00F14B5D" w:rsidRPr="00F24B3F" w:rsidRDefault="00F14B5D" w:rsidP="00F14B5D">
            <w:pPr>
              <w:jc w:val="center"/>
              <w:rPr>
                <w:rFonts w:eastAsia="Calibri"/>
                <w:sz w:val="22"/>
                <w:szCs w:val="22"/>
              </w:rPr>
            </w:pPr>
            <w:r w:rsidRPr="00F24B3F">
              <w:rPr>
                <w:rFonts w:eastAsia="Calibri"/>
                <w:sz w:val="22"/>
                <w:szCs w:val="22"/>
              </w:rPr>
              <w:t>54:19:112001:7515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721FE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3E78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99C8D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BB842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4CA8D8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BC1A6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22607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DB8615" w14:textId="77777777" w:rsidR="00F14B5D" w:rsidRPr="00F24B3F" w:rsidRDefault="00F14B5D" w:rsidP="00F14B5D">
            <w:pPr>
              <w:jc w:val="center"/>
              <w:rPr>
                <w:rFonts w:eastAsia="Calibri"/>
                <w:sz w:val="22"/>
                <w:szCs w:val="22"/>
              </w:rPr>
            </w:pPr>
            <w:r w:rsidRPr="00F24B3F">
              <w:rPr>
                <w:rFonts w:eastAsia="Calibri"/>
                <w:sz w:val="22"/>
                <w:szCs w:val="22"/>
              </w:rPr>
              <w:t>54:19:112001:7516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B386B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4489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4D8A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BB88B4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1C3A5C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72C24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4E1A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669FC2" w14:textId="77777777" w:rsidR="00F14B5D" w:rsidRPr="00F24B3F" w:rsidRDefault="00F14B5D" w:rsidP="00F14B5D">
            <w:pPr>
              <w:jc w:val="center"/>
              <w:rPr>
                <w:rFonts w:eastAsia="Calibri"/>
                <w:sz w:val="22"/>
                <w:szCs w:val="22"/>
              </w:rPr>
            </w:pPr>
            <w:r w:rsidRPr="00F24B3F">
              <w:rPr>
                <w:rFonts w:eastAsia="Calibri"/>
                <w:sz w:val="22"/>
                <w:szCs w:val="22"/>
              </w:rPr>
              <w:t>54:19:112001:7517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0BB04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76E6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72610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0202D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32F69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E1509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8BB9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4E35EC" w14:textId="77777777" w:rsidR="00F14B5D" w:rsidRPr="00F24B3F" w:rsidRDefault="00F14B5D" w:rsidP="00F14B5D">
            <w:pPr>
              <w:jc w:val="center"/>
              <w:rPr>
                <w:rFonts w:eastAsia="Calibri"/>
                <w:sz w:val="22"/>
                <w:szCs w:val="22"/>
              </w:rPr>
            </w:pPr>
            <w:r w:rsidRPr="00F24B3F">
              <w:rPr>
                <w:rFonts w:eastAsia="Calibri"/>
                <w:sz w:val="22"/>
                <w:szCs w:val="22"/>
              </w:rPr>
              <w:t>54:19:112001:7518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7773A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9BB99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2C728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31C11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C95D8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FA1C7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07883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0079F3" w14:textId="77777777" w:rsidR="00F14B5D" w:rsidRPr="00F24B3F" w:rsidRDefault="00F14B5D" w:rsidP="00F14B5D">
            <w:pPr>
              <w:jc w:val="center"/>
              <w:rPr>
                <w:rFonts w:eastAsia="Calibri"/>
                <w:sz w:val="22"/>
                <w:szCs w:val="22"/>
              </w:rPr>
            </w:pPr>
            <w:r w:rsidRPr="00F24B3F">
              <w:rPr>
                <w:rFonts w:eastAsia="Calibri"/>
                <w:sz w:val="22"/>
                <w:szCs w:val="22"/>
              </w:rPr>
              <w:t>54:19:112001:7519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5310F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BE4A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4BD60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5EDC8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33E146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C22DD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7FA98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97CFD2" w14:textId="77777777" w:rsidR="00F14B5D" w:rsidRPr="00F24B3F" w:rsidRDefault="00F14B5D" w:rsidP="00F14B5D">
            <w:pPr>
              <w:jc w:val="center"/>
              <w:rPr>
                <w:rFonts w:eastAsia="Calibri"/>
                <w:sz w:val="22"/>
                <w:szCs w:val="22"/>
              </w:rPr>
            </w:pPr>
            <w:r w:rsidRPr="00F24B3F">
              <w:rPr>
                <w:rFonts w:eastAsia="Calibri"/>
                <w:sz w:val="22"/>
                <w:szCs w:val="22"/>
              </w:rPr>
              <w:t>54:19:112001:7520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0CB09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DF49B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1C39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CF9C9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9B7F1C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1403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664C5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8B1293" w14:textId="77777777" w:rsidR="00F14B5D" w:rsidRPr="00F24B3F" w:rsidRDefault="00F14B5D" w:rsidP="00F14B5D">
            <w:pPr>
              <w:jc w:val="center"/>
              <w:rPr>
                <w:rFonts w:eastAsia="Calibri"/>
                <w:sz w:val="22"/>
                <w:szCs w:val="22"/>
              </w:rPr>
            </w:pPr>
            <w:r w:rsidRPr="00F24B3F">
              <w:rPr>
                <w:rFonts w:eastAsia="Calibri"/>
                <w:sz w:val="22"/>
                <w:szCs w:val="22"/>
              </w:rPr>
              <w:t>54:19:112001:7521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5471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93006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84805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3D21B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74235B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ECF74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E1AF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1C62A7" w14:textId="77777777" w:rsidR="00F14B5D" w:rsidRPr="00F24B3F" w:rsidRDefault="00F14B5D" w:rsidP="00F14B5D">
            <w:pPr>
              <w:jc w:val="center"/>
              <w:rPr>
                <w:rFonts w:eastAsia="Calibri"/>
                <w:sz w:val="22"/>
                <w:szCs w:val="22"/>
              </w:rPr>
            </w:pPr>
            <w:r w:rsidRPr="00F24B3F">
              <w:rPr>
                <w:rFonts w:eastAsia="Calibri"/>
                <w:sz w:val="22"/>
                <w:szCs w:val="22"/>
              </w:rPr>
              <w:t>54:19:112001:7522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0150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8D26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0C9AF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A26C0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416EEA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1D2E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B57D4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934B9B" w14:textId="77777777" w:rsidR="00F14B5D" w:rsidRPr="00F24B3F" w:rsidRDefault="00F14B5D" w:rsidP="00F14B5D">
            <w:pPr>
              <w:jc w:val="center"/>
              <w:rPr>
                <w:rFonts w:eastAsia="Calibri"/>
                <w:sz w:val="22"/>
                <w:szCs w:val="22"/>
              </w:rPr>
            </w:pPr>
            <w:r w:rsidRPr="00F24B3F">
              <w:rPr>
                <w:rFonts w:eastAsia="Calibri"/>
                <w:sz w:val="22"/>
                <w:szCs w:val="22"/>
              </w:rPr>
              <w:t>54:19:112001:7523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C8521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026C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01193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632288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D48B3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7EAAD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8D84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2C4499" w14:textId="77777777" w:rsidR="00F14B5D" w:rsidRPr="00F24B3F" w:rsidRDefault="00F14B5D" w:rsidP="00F14B5D">
            <w:pPr>
              <w:jc w:val="center"/>
              <w:rPr>
                <w:rFonts w:eastAsia="Calibri"/>
                <w:sz w:val="22"/>
                <w:szCs w:val="22"/>
              </w:rPr>
            </w:pPr>
            <w:r w:rsidRPr="00F24B3F">
              <w:rPr>
                <w:rFonts w:eastAsia="Calibri"/>
                <w:sz w:val="22"/>
                <w:szCs w:val="22"/>
              </w:rPr>
              <w:t>54:19:112001:7524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508E2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6A4F9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7B995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EB6576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443E39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67C8A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6BC5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8B6F11" w14:textId="77777777" w:rsidR="00F14B5D" w:rsidRPr="00F24B3F" w:rsidRDefault="00F14B5D" w:rsidP="00F14B5D">
            <w:pPr>
              <w:jc w:val="center"/>
              <w:rPr>
                <w:rFonts w:eastAsia="Calibri"/>
                <w:sz w:val="22"/>
                <w:szCs w:val="22"/>
              </w:rPr>
            </w:pPr>
            <w:r w:rsidRPr="00F24B3F">
              <w:rPr>
                <w:rFonts w:eastAsia="Calibri"/>
                <w:sz w:val="22"/>
                <w:szCs w:val="22"/>
              </w:rPr>
              <w:t>54:19:112001:7525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30A44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1A63F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79314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665308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02EDC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4F111D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886ED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11920A" w14:textId="77777777" w:rsidR="00F14B5D" w:rsidRPr="00F24B3F" w:rsidRDefault="00F14B5D" w:rsidP="00F14B5D">
            <w:pPr>
              <w:jc w:val="center"/>
              <w:rPr>
                <w:rFonts w:eastAsia="Calibri"/>
                <w:sz w:val="22"/>
                <w:szCs w:val="22"/>
              </w:rPr>
            </w:pPr>
            <w:r w:rsidRPr="00F24B3F">
              <w:rPr>
                <w:rFonts w:eastAsia="Calibri"/>
                <w:sz w:val="22"/>
                <w:szCs w:val="22"/>
              </w:rPr>
              <w:t>54:19:112001:7526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1C523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18BDF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05515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0DA2C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29E2D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C81F2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45A7D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43C097" w14:textId="77777777" w:rsidR="00F14B5D" w:rsidRPr="00F24B3F" w:rsidRDefault="00F14B5D" w:rsidP="00F14B5D">
            <w:pPr>
              <w:jc w:val="center"/>
              <w:rPr>
                <w:rFonts w:eastAsia="Calibri"/>
                <w:sz w:val="22"/>
                <w:szCs w:val="22"/>
              </w:rPr>
            </w:pPr>
            <w:r w:rsidRPr="00F24B3F">
              <w:rPr>
                <w:rFonts w:eastAsia="Calibri"/>
                <w:sz w:val="22"/>
                <w:szCs w:val="22"/>
              </w:rPr>
              <w:t>54:19:112001:7527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40152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78712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98D16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A67B7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ADC5C2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5E58B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607B6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6BF762" w14:textId="77777777" w:rsidR="00F14B5D" w:rsidRPr="00F24B3F" w:rsidRDefault="00F14B5D" w:rsidP="00F14B5D">
            <w:pPr>
              <w:jc w:val="center"/>
              <w:rPr>
                <w:rFonts w:eastAsia="Calibri"/>
                <w:sz w:val="22"/>
                <w:szCs w:val="22"/>
              </w:rPr>
            </w:pPr>
            <w:r w:rsidRPr="00F24B3F">
              <w:rPr>
                <w:rFonts w:eastAsia="Calibri"/>
                <w:sz w:val="22"/>
                <w:szCs w:val="22"/>
              </w:rPr>
              <w:t>54:19:112001:7528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FE754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E6A0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A747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6287E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B047AB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A88D58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382EE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6BD3B3" w14:textId="77777777" w:rsidR="00F14B5D" w:rsidRPr="00F24B3F" w:rsidRDefault="00F14B5D" w:rsidP="00F14B5D">
            <w:pPr>
              <w:jc w:val="center"/>
              <w:rPr>
                <w:rFonts w:eastAsia="Calibri"/>
                <w:sz w:val="22"/>
                <w:szCs w:val="22"/>
              </w:rPr>
            </w:pPr>
            <w:r w:rsidRPr="00F24B3F">
              <w:rPr>
                <w:rFonts w:eastAsia="Calibri"/>
                <w:sz w:val="22"/>
                <w:szCs w:val="22"/>
              </w:rPr>
              <w:t>54:19:112001:7529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A5189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AD83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9F282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D34AC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6E7ED5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08396D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7596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103F21" w14:textId="77777777" w:rsidR="00F14B5D" w:rsidRPr="00F24B3F" w:rsidRDefault="00F14B5D" w:rsidP="00F14B5D">
            <w:pPr>
              <w:jc w:val="center"/>
              <w:rPr>
                <w:rFonts w:eastAsia="Calibri"/>
                <w:sz w:val="22"/>
                <w:szCs w:val="22"/>
              </w:rPr>
            </w:pPr>
            <w:r w:rsidRPr="00F24B3F">
              <w:rPr>
                <w:rFonts w:eastAsia="Calibri"/>
                <w:sz w:val="22"/>
                <w:szCs w:val="22"/>
              </w:rPr>
              <w:t>54:19:112001:7530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52A09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E7A5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BBBE1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78BF3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B4C7DD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9DD60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3F714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E8A3B5" w14:textId="77777777" w:rsidR="00F14B5D" w:rsidRPr="00F24B3F" w:rsidRDefault="00F14B5D" w:rsidP="00F14B5D">
            <w:pPr>
              <w:jc w:val="center"/>
              <w:rPr>
                <w:rFonts w:eastAsia="Calibri"/>
                <w:sz w:val="22"/>
                <w:szCs w:val="22"/>
              </w:rPr>
            </w:pPr>
            <w:r w:rsidRPr="00F24B3F">
              <w:rPr>
                <w:rFonts w:eastAsia="Calibri"/>
                <w:sz w:val="22"/>
                <w:szCs w:val="22"/>
              </w:rPr>
              <w:t>54:19:112001:7531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DD091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B32D0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4D3EF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A4D3B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B5AC75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A91F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28B5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2CF1767" w14:textId="77777777" w:rsidR="00F14B5D" w:rsidRPr="00F24B3F" w:rsidRDefault="00F14B5D" w:rsidP="00F14B5D">
            <w:pPr>
              <w:jc w:val="center"/>
              <w:rPr>
                <w:rFonts w:eastAsia="Calibri"/>
                <w:sz w:val="22"/>
                <w:szCs w:val="22"/>
              </w:rPr>
            </w:pPr>
            <w:r w:rsidRPr="00F24B3F">
              <w:rPr>
                <w:rFonts w:eastAsia="Calibri"/>
                <w:sz w:val="22"/>
                <w:szCs w:val="22"/>
              </w:rPr>
              <w:t>54:19:112001:7532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C1849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0760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085DF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08F36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6F15E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42DCAD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17578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84F084" w14:textId="77777777" w:rsidR="00F14B5D" w:rsidRPr="00F24B3F" w:rsidRDefault="00F14B5D" w:rsidP="00F14B5D">
            <w:pPr>
              <w:jc w:val="center"/>
              <w:rPr>
                <w:rFonts w:eastAsia="Calibri"/>
                <w:sz w:val="22"/>
                <w:szCs w:val="22"/>
              </w:rPr>
            </w:pPr>
            <w:r w:rsidRPr="00F24B3F">
              <w:rPr>
                <w:rFonts w:eastAsia="Calibri"/>
                <w:sz w:val="22"/>
                <w:szCs w:val="22"/>
              </w:rPr>
              <w:t>54:19:112001:7533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C0BCD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C7129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20152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CD82FC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AE422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3740D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CB2B6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4D59D9" w14:textId="77777777" w:rsidR="00F14B5D" w:rsidRPr="00F24B3F" w:rsidRDefault="00F14B5D" w:rsidP="00F14B5D">
            <w:pPr>
              <w:jc w:val="center"/>
              <w:rPr>
                <w:rFonts w:eastAsia="Calibri"/>
                <w:sz w:val="22"/>
                <w:szCs w:val="22"/>
              </w:rPr>
            </w:pPr>
            <w:r w:rsidRPr="00F24B3F">
              <w:rPr>
                <w:rFonts w:eastAsia="Calibri"/>
                <w:sz w:val="22"/>
                <w:szCs w:val="22"/>
              </w:rPr>
              <w:t>54:19:112001:7534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7CB99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E8B4F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72484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4BDDF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78FA84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CEB54D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BBFA03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1735B70" w14:textId="77777777" w:rsidR="00F14B5D" w:rsidRPr="00F24B3F" w:rsidRDefault="00F14B5D" w:rsidP="00F14B5D">
            <w:pPr>
              <w:jc w:val="center"/>
              <w:rPr>
                <w:rFonts w:eastAsia="Calibri"/>
                <w:sz w:val="22"/>
                <w:szCs w:val="22"/>
              </w:rPr>
            </w:pPr>
            <w:r w:rsidRPr="00F24B3F">
              <w:rPr>
                <w:rFonts w:eastAsia="Calibri"/>
                <w:sz w:val="22"/>
                <w:szCs w:val="22"/>
              </w:rPr>
              <w:t>54:19:112001:7535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87CDA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E849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4DB7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93A74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A850A5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D3791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22D21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E36EBD" w14:textId="77777777" w:rsidR="00F14B5D" w:rsidRPr="00F24B3F" w:rsidRDefault="00F14B5D" w:rsidP="00F14B5D">
            <w:pPr>
              <w:jc w:val="center"/>
              <w:rPr>
                <w:rFonts w:eastAsia="Calibri"/>
                <w:sz w:val="22"/>
                <w:szCs w:val="22"/>
              </w:rPr>
            </w:pPr>
            <w:r w:rsidRPr="00F24B3F">
              <w:rPr>
                <w:rFonts w:eastAsia="Calibri"/>
                <w:sz w:val="22"/>
                <w:szCs w:val="22"/>
              </w:rPr>
              <w:t>54:19:112001:7536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1C181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D4CC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A8A49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BE5BE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D908E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1A271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D611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619D98" w14:textId="77777777" w:rsidR="00F14B5D" w:rsidRPr="00F24B3F" w:rsidRDefault="00F14B5D" w:rsidP="00F14B5D">
            <w:pPr>
              <w:jc w:val="center"/>
              <w:rPr>
                <w:rFonts w:eastAsia="Calibri"/>
                <w:sz w:val="22"/>
                <w:szCs w:val="22"/>
              </w:rPr>
            </w:pPr>
            <w:r w:rsidRPr="00F24B3F">
              <w:rPr>
                <w:rFonts w:eastAsia="Calibri"/>
                <w:sz w:val="22"/>
                <w:szCs w:val="22"/>
              </w:rPr>
              <w:t>54:19:112001:7537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E7B106" w14:textId="77777777" w:rsidR="00F14B5D" w:rsidRPr="00F24B3F" w:rsidRDefault="00F14B5D" w:rsidP="00F14B5D">
            <w:pPr>
              <w:jc w:val="center"/>
              <w:rPr>
                <w:rFonts w:eastAsia="Calibri"/>
                <w:sz w:val="22"/>
                <w:szCs w:val="22"/>
              </w:rPr>
            </w:pPr>
            <w:r w:rsidRPr="00F24B3F">
              <w:rPr>
                <w:rFonts w:eastAsia="Calibri"/>
                <w:sz w:val="22"/>
                <w:szCs w:val="22"/>
              </w:rPr>
              <w:t>1093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7F271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0B9D8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9A848B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7F9B50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BA29F0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FE0C9A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A4ADC2" w14:textId="77777777" w:rsidR="00F14B5D" w:rsidRPr="00F24B3F" w:rsidRDefault="00F14B5D" w:rsidP="00F14B5D">
            <w:pPr>
              <w:jc w:val="center"/>
              <w:rPr>
                <w:rFonts w:eastAsia="Calibri"/>
                <w:sz w:val="22"/>
                <w:szCs w:val="22"/>
              </w:rPr>
            </w:pPr>
            <w:r w:rsidRPr="00F24B3F">
              <w:rPr>
                <w:rFonts w:eastAsia="Calibri"/>
                <w:sz w:val="22"/>
                <w:szCs w:val="22"/>
              </w:rPr>
              <w:t>54:19:112001:7538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AADE1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17FB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10304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19114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EB973F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19E71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BB90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E9AF199" w14:textId="77777777" w:rsidR="00F14B5D" w:rsidRPr="00F24B3F" w:rsidRDefault="00F14B5D" w:rsidP="00F14B5D">
            <w:pPr>
              <w:jc w:val="center"/>
              <w:rPr>
                <w:rFonts w:eastAsia="Calibri"/>
                <w:sz w:val="22"/>
                <w:szCs w:val="22"/>
              </w:rPr>
            </w:pPr>
            <w:r w:rsidRPr="00F24B3F">
              <w:rPr>
                <w:rFonts w:eastAsia="Calibri"/>
                <w:sz w:val="22"/>
                <w:szCs w:val="22"/>
              </w:rPr>
              <w:t>54:19:112001:7539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33537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15269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76311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462F1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88BF2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96B68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C2AEA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B3F678" w14:textId="77777777" w:rsidR="00F14B5D" w:rsidRPr="00F24B3F" w:rsidRDefault="00F14B5D" w:rsidP="00F14B5D">
            <w:pPr>
              <w:jc w:val="center"/>
              <w:rPr>
                <w:rFonts w:eastAsia="Calibri"/>
                <w:sz w:val="22"/>
                <w:szCs w:val="22"/>
              </w:rPr>
            </w:pPr>
            <w:r w:rsidRPr="00F24B3F">
              <w:rPr>
                <w:rFonts w:eastAsia="Calibri"/>
                <w:sz w:val="22"/>
                <w:szCs w:val="22"/>
              </w:rPr>
              <w:t>54:19:112001:7540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0328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2F8E2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6CAA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CA96C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30672B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C4CB7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9927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82ADE5" w14:textId="77777777" w:rsidR="00F14B5D" w:rsidRPr="00F24B3F" w:rsidRDefault="00F14B5D" w:rsidP="00F14B5D">
            <w:pPr>
              <w:jc w:val="center"/>
              <w:rPr>
                <w:rFonts w:eastAsia="Calibri"/>
                <w:sz w:val="22"/>
                <w:szCs w:val="22"/>
              </w:rPr>
            </w:pPr>
            <w:r w:rsidRPr="00F24B3F">
              <w:rPr>
                <w:rFonts w:eastAsia="Calibri"/>
                <w:sz w:val="22"/>
                <w:szCs w:val="22"/>
              </w:rPr>
              <w:t>54:19:112001:7541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55EB2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2B23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FE4B7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A18C7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9582B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7E591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BEB9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5EE7756" w14:textId="77777777" w:rsidR="00F14B5D" w:rsidRPr="00F24B3F" w:rsidRDefault="00F14B5D" w:rsidP="00F14B5D">
            <w:pPr>
              <w:jc w:val="center"/>
              <w:rPr>
                <w:rFonts w:eastAsia="Calibri"/>
                <w:sz w:val="22"/>
                <w:szCs w:val="22"/>
              </w:rPr>
            </w:pPr>
            <w:r w:rsidRPr="00F24B3F">
              <w:rPr>
                <w:rFonts w:eastAsia="Calibri"/>
                <w:sz w:val="22"/>
                <w:szCs w:val="22"/>
              </w:rPr>
              <w:t>54:19:112001:7542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64DC5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667F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28CA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F990F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B3C045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D5D9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2B99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9F1494" w14:textId="77777777" w:rsidR="00F14B5D" w:rsidRPr="00F24B3F" w:rsidRDefault="00F14B5D" w:rsidP="00F14B5D">
            <w:pPr>
              <w:jc w:val="center"/>
              <w:rPr>
                <w:rFonts w:eastAsia="Calibri"/>
                <w:sz w:val="22"/>
                <w:szCs w:val="22"/>
              </w:rPr>
            </w:pPr>
            <w:r w:rsidRPr="00F24B3F">
              <w:rPr>
                <w:rFonts w:eastAsia="Calibri"/>
                <w:sz w:val="22"/>
                <w:szCs w:val="22"/>
              </w:rPr>
              <w:t>54:19:112001:7543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AE5606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B167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CCA56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58E61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27F25B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9510FF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0155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3AD61E" w14:textId="77777777" w:rsidR="00F14B5D" w:rsidRPr="00F24B3F" w:rsidRDefault="00F14B5D" w:rsidP="00F14B5D">
            <w:pPr>
              <w:jc w:val="center"/>
              <w:rPr>
                <w:rFonts w:eastAsia="Calibri"/>
                <w:sz w:val="22"/>
                <w:szCs w:val="22"/>
              </w:rPr>
            </w:pPr>
            <w:r w:rsidRPr="00F24B3F">
              <w:rPr>
                <w:rFonts w:eastAsia="Calibri"/>
                <w:sz w:val="22"/>
                <w:szCs w:val="22"/>
              </w:rPr>
              <w:t>54:19:112001:7544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34FE9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188B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BEBF7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C4741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A5E50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408E4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DF6F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B8B40A" w14:textId="77777777" w:rsidR="00F14B5D" w:rsidRPr="00F24B3F" w:rsidRDefault="00F14B5D" w:rsidP="00F14B5D">
            <w:pPr>
              <w:jc w:val="center"/>
              <w:rPr>
                <w:rFonts w:eastAsia="Calibri"/>
                <w:sz w:val="22"/>
                <w:szCs w:val="22"/>
              </w:rPr>
            </w:pPr>
            <w:r w:rsidRPr="00F24B3F">
              <w:rPr>
                <w:rFonts w:eastAsia="Calibri"/>
                <w:sz w:val="22"/>
                <w:szCs w:val="22"/>
              </w:rPr>
              <w:t>54:19:112001:7545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DFC14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0736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B0BE4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81714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4E4954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78C0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9E210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656249" w14:textId="77777777" w:rsidR="00F14B5D" w:rsidRPr="00F24B3F" w:rsidRDefault="00F14B5D" w:rsidP="00F14B5D">
            <w:pPr>
              <w:jc w:val="center"/>
              <w:rPr>
                <w:rFonts w:eastAsia="Calibri"/>
                <w:sz w:val="22"/>
                <w:szCs w:val="22"/>
              </w:rPr>
            </w:pPr>
            <w:r w:rsidRPr="00F24B3F">
              <w:rPr>
                <w:rFonts w:eastAsia="Calibri"/>
                <w:sz w:val="22"/>
                <w:szCs w:val="22"/>
              </w:rPr>
              <w:t>54:19:112001:7546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78457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0EA4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C4DA2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F1FDD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5A4A5C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4BF68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8655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8E80B5" w14:textId="77777777" w:rsidR="00F14B5D" w:rsidRPr="00F24B3F" w:rsidRDefault="00F14B5D" w:rsidP="00F14B5D">
            <w:pPr>
              <w:jc w:val="center"/>
              <w:rPr>
                <w:rFonts w:eastAsia="Calibri"/>
                <w:sz w:val="22"/>
                <w:szCs w:val="22"/>
              </w:rPr>
            </w:pPr>
            <w:r w:rsidRPr="00F24B3F">
              <w:rPr>
                <w:rFonts w:eastAsia="Calibri"/>
                <w:sz w:val="22"/>
                <w:szCs w:val="22"/>
              </w:rPr>
              <w:t>54:19:112001:7547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EC8D7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FB4B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90DA3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011614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5CEAC9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2C794A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29510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160F80" w14:textId="77777777" w:rsidR="00F14B5D" w:rsidRPr="00F24B3F" w:rsidRDefault="00F14B5D" w:rsidP="00F14B5D">
            <w:pPr>
              <w:jc w:val="center"/>
              <w:rPr>
                <w:rFonts w:eastAsia="Calibri"/>
                <w:sz w:val="22"/>
                <w:szCs w:val="22"/>
              </w:rPr>
            </w:pPr>
            <w:r w:rsidRPr="00F24B3F">
              <w:rPr>
                <w:rFonts w:eastAsia="Calibri"/>
                <w:sz w:val="22"/>
                <w:szCs w:val="22"/>
              </w:rPr>
              <w:t>54:19:112001:7548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5D5D7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FD69DE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7394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209B8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5FC153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5AC77A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9EE6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4012ED5" w14:textId="77777777" w:rsidR="00F14B5D" w:rsidRPr="00F24B3F" w:rsidRDefault="00F14B5D" w:rsidP="00F14B5D">
            <w:pPr>
              <w:jc w:val="center"/>
              <w:rPr>
                <w:rFonts w:eastAsia="Calibri"/>
                <w:sz w:val="22"/>
                <w:szCs w:val="22"/>
              </w:rPr>
            </w:pPr>
            <w:r w:rsidRPr="00F24B3F">
              <w:rPr>
                <w:rFonts w:eastAsia="Calibri"/>
                <w:sz w:val="22"/>
                <w:szCs w:val="22"/>
              </w:rPr>
              <w:t>54:19:112001:7549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6E848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6DE550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71CE3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01869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4957B6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3B230D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7671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F860F8" w14:textId="77777777" w:rsidR="00F14B5D" w:rsidRPr="00F24B3F" w:rsidRDefault="00F14B5D" w:rsidP="00F14B5D">
            <w:pPr>
              <w:jc w:val="center"/>
              <w:rPr>
                <w:rFonts w:eastAsia="Calibri"/>
                <w:sz w:val="22"/>
                <w:szCs w:val="22"/>
              </w:rPr>
            </w:pPr>
            <w:r w:rsidRPr="00F24B3F">
              <w:rPr>
                <w:rFonts w:eastAsia="Calibri"/>
                <w:sz w:val="22"/>
                <w:szCs w:val="22"/>
              </w:rPr>
              <w:t>54:19:112001:7550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ACFD6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826D9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B379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3E561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79E77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1BEAF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07F2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DC0B06" w14:textId="77777777" w:rsidR="00F14B5D" w:rsidRPr="00F24B3F" w:rsidRDefault="00F14B5D" w:rsidP="00F14B5D">
            <w:pPr>
              <w:jc w:val="center"/>
              <w:rPr>
                <w:rFonts w:eastAsia="Calibri"/>
                <w:sz w:val="22"/>
                <w:szCs w:val="22"/>
              </w:rPr>
            </w:pPr>
            <w:r w:rsidRPr="00F24B3F">
              <w:rPr>
                <w:rFonts w:eastAsia="Calibri"/>
                <w:sz w:val="22"/>
                <w:szCs w:val="22"/>
              </w:rPr>
              <w:t>54:19:112001:7551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9FA5E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ACFF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DEA76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C9EAC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040702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4FFFE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124BF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FA1A94" w14:textId="77777777" w:rsidR="00F14B5D" w:rsidRPr="00F24B3F" w:rsidRDefault="00F14B5D" w:rsidP="00F14B5D">
            <w:pPr>
              <w:jc w:val="center"/>
              <w:rPr>
                <w:rFonts w:eastAsia="Calibri"/>
                <w:sz w:val="22"/>
                <w:szCs w:val="22"/>
              </w:rPr>
            </w:pPr>
            <w:r w:rsidRPr="00F24B3F">
              <w:rPr>
                <w:rFonts w:eastAsia="Calibri"/>
                <w:sz w:val="22"/>
                <w:szCs w:val="22"/>
              </w:rPr>
              <w:t>54:19:112001:7552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DA684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DFFED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40E9D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5754C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5C9D0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A5D145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C474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BDF308" w14:textId="77777777" w:rsidR="00F14B5D" w:rsidRPr="00F24B3F" w:rsidRDefault="00F14B5D" w:rsidP="00F14B5D">
            <w:pPr>
              <w:jc w:val="center"/>
              <w:rPr>
                <w:rFonts w:eastAsia="Calibri"/>
                <w:sz w:val="22"/>
                <w:szCs w:val="22"/>
              </w:rPr>
            </w:pPr>
            <w:r w:rsidRPr="00F24B3F">
              <w:rPr>
                <w:rFonts w:eastAsia="Calibri"/>
                <w:sz w:val="22"/>
                <w:szCs w:val="22"/>
              </w:rPr>
              <w:t>54:19:112001:7553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216B5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200F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F89C6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D94C634"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F8487D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C610E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E2D68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C4DC3DB" w14:textId="77777777" w:rsidR="00F14B5D" w:rsidRPr="00F24B3F" w:rsidRDefault="00F14B5D" w:rsidP="00F14B5D">
            <w:pPr>
              <w:jc w:val="center"/>
              <w:rPr>
                <w:rFonts w:eastAsia="Calibri"/>
                <w:sz w:val="22"/>
                <w:szCs w:val="22"/>
              </w:rPr>
            </w:pPr>
            <w:r w:rsidRPr="00F24B3F">
              <w:rPr>
                <w:rFonts w:eastAsia="Calibri"/>
                <w:sz w:val="22"/>
                <w:szCs w:val="22"/>
              </w:rPr>
              <w:t>54:19:112001:7554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5F59D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073A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63761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5B6F9E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9DAB6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5F3A0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783FA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2F3A94" w14:textId="77777777" w:rsidR="00F14B5D" w:rsidRPr="00F24B3F" w:rsidRDefault="00F14B5D" w:rsidP="00F14B5D">
            <w:pPr>
              <w:jc w:val="center"/>
              <w:rPr>
                <w:rFonts w:eastAsia="Calibri"/>
                <w:sz w:val="22"/>
                <w:szCs w:val="22"/>
              </w:rPr>
            </w:pPr>
            <w:r w:rsidRPr="00F24B3F">
              <w:rPr>
                <w:rFonts w:eastAsia="Calibri"/>
                <w:sz w:val="22"/>
                <w:szCs w:val="22"/>
              </w:rPr>
              <w:t>54:19:112001:7555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E70D5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F6B63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4B8408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8F725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239AB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EE16F5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6E5F0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4154BB" w14:textId="77777777" w:rsidR="00F14B5D" w:rsidRPr="00F24B3F" w:rsidRDefault="00F14B5D" w:rsidP="00F14B5D">
            <w:pPr>
              <w:jc w:val="center"/>
              <w:rPr>
                <w:rFonts w:eastAsia="Calibri"/>
                <w:sz w:val="22"/>
                <w:szCs w:val="22"/>
              </w:rPr>
            </w:pPr>
            <w:r w:rsidRPr="00F24B3F">
              <w:rPr>
                <w:rFonts w:eastAsia="Calibri"/>
                <w:sz w:val="22"/>
                <w:szCs w:val="22"/>
              </w:rPr>
              <w:t>54:19:112001:7556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5C701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43DF7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E0C7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49A99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FCB61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7F43B5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7902D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6DFE58" w14:textId="77777777" w:rsidR="00F14B5D" w:rsidRPr="00F24B3F" w:rsidRDefault="00F14B5D" w:rsidP="00F14B5D">
            <w:pPr>
              <w:jc w:val="center"/>
              <w:rPr>
                <w:rFonts w:eastAsia="Calibri"/>
                <w:sz w:val="22"/>
                <w:szCs w:val="22"/>
              </w:rPr>
            </w:pPr>
            <w:r w:rsidRPr="00F24B3F">
              <w:rPr>
                <w:rFonts w:eastAsia="Calibri"/>
                <w:sz w:val="22"/>
                <w:szCs w:val="22"/>
              </w:rPr>
              <w:t>54:19:112001:7557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C3377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3353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269B0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15909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259BEA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4E96F3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94C8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DCBF2C" w14:textId="77777777" w:rsidR="00F14B5D" w:rsidRPr="00F24B3F" w:rsidRDefault="00F14B5D" w:rsidP="00F14B5D">
            <w:pPr>
              <w:jc w:val="center"/>
              <w:rPr>
                <w:rFonts w:eastAsia="Calibri"/>
                <w:sz w:val="22"/>
                <w:szCs w:val="22"/>
              </w:rPr>
            </w:pPr>
            <w:r w:rsidRPr="00F24B3F">
              <w:rPr>
                <w:rFonts w:eastAsia="Calibri"/>
                <w:sz w:val="22"/>
                <w:szCs w:val="22"/>
              </w:rPr>
              <w:t>54:19:112001:7558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9EF1A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AA22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FBAD7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739D9C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164D91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2CF486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5BA6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041F50" w14:textId="77777777" w:rsidR="00F14B5D" w:rsidRPr="00F24B3F" w:rsidRDefault="00F14B5D" w:rsidP="00F14B5D">
            <w:pPr>
              <w:jc w:val="center"/>
              <w:rPr>
                <w:rFonts w:eastAsia="Calibri"/>
                <w:sz w:val="22"/>
                <w:szCs w:val="22"/>
              </w:rPr>
            </w:pPr>
            <w:r w:rsidRPr="00F24B3F">
              <w:rPr>
                <w:rFonts w:eastAsia="Calibri"/>
                <w:sz w:val="22"/>
                <w:szCs w:val="22"/>
              </w:rPr>
              <w:t>54:19:112001:7559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3214A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4F4DA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6279E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EB46E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80C817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54784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19B4F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414DBC" w14:textId="77777777" w:rsidR="00F14B5D" w:rsidRPr="00F24B3F" w:rsidRDefault="00F14B5D" w:rsidP="00F14B5D">
            <w:pPr>
              <w:jc w:val="center"/>
              <w:rPr>
                <w:rFonts w:eastAsia="Calibri"/>
                <w:sz w:val="22"/>
                <w:szCs w:val="22"/>
              </w:rPr>
            </w:pPr>
            <w:r w:rsidRPr="00F24B3F">
              <w:rPr>
                <w:rFonts w:eastAsia="Calibri"/>
                <w:sz w:val="22"/>
                <w:szCs w:val="22"/>
              </w:rPr>
              <w:t>54:19:112001:7560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5020D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0939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E3D92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B0E8A8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7E5435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AC962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98282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49DFAE" w14:textId="77777777" w:rsidR="00F14B5D" w:rsidRPr="00F24B3F" w:rsidRDefault="00F14B5D" w:rsidP="00F14B5D">
            <w:pPr>
              <w:jc w:val="center"/>
              <w:rPr>
                <w:rFonts w:eastAsia="Calibri"/>
                <w:sz w:val="22"/>
                <w:szCs w:val="22"/>
              </w:rPr>
            </w:pPr>
            <w:r w:rsidRPr="00F24B3F">
              <w:rPr>
                <w:rFonts w:eastAsia="Calibri"/>
                <w:sz w:val="22"/>
                <w:szCs w:val="22"/>
              </w:rPr>
              <w:t>54:19:112001:7561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16BDF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825AD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E41C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19A44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C11E1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F7457D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090D5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50AA47" w14:textId="77777777" w:rsidR="00F14B5D" w:rsidRPr="00F24B3F" w:rsidRDefault="00F14B5D" w:rsidP="00F14B5D">
            <w:pPr>
              <w:jc w:val="center"/>
              <w:rPr>
                <w:rFonts w:eastAsia="Calibri"/>
                <w:sz w:val="22"/>
                <w:szCs w:val="22"/>
              </w:rPr>
            </w:pPr>
            <w:r w:rsidRPr="00F24B3F">
              <w:rPr>
                <w:rFonts w:eastAsia="Calibri"/>
                <w:sz w:val="22"/>
                <w:szCs w:val="22"/>
              </w:rPr>
              <w:t>54:19:112001:7562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A1351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7DADC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7FCA9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8ABD0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2833AD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A68DE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5AACE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A6C8CC" w14:textId="77777777" w:rsidR="00F14B5D" w:rsidRPr="00F24B3F" w:rsidRDefault="00F14B5D" w:rsidP="00F14B5D">
            <w:pPr>
              <w:jc w:val="center"/>
              <w:rPr>
                <w:rFonts w:eastAsia="Calibri"/>
                <w:sz w:val="22"/>
                <w:szCs w:val="22"/>
              </w:rPr>
            </w:pPr>
            <w:r w:rsidRPr="00F24B3F">
              <w:rPr>
                <w:rFonts w:eastAsia="Calibri"/>
                <w:sz w:val="22"/>
                <w:szCs w:val="22"/>
              </w:rPr>
              <w:t>54:19:112001:7563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71EF2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F0C2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60855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E8A3C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7E04AE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67AA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9EDF2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E32418" w14:textId="77777777" w:rsidR="00F14B5D" w:rsidRPr="00F24B3F" w:rsidRDefault="00F14B5D" w:rsidP="00F14B5D">
            <w:pPr>
              <w:jc w:val="center"/>
              <w:rPr>
                <w:rFonts w:eastAsia="Calibri"/>
                <w:sz w:val="22"/>
                <w:szCs w:val="22"/>
              </w:rPr>
            </w:pPr>
            <w:r w:rsidRPr="00F24B3F">
              <w:rPr>
                <w:rFonts w:eastAsia="Calibri"/>
                <w:sz w:val="22"/>
                <w:szCs w:val="22"/>
              </w:rPr>
              <w:t>54:19:112001:7564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EC998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6CA2CE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296C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33D7B2"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CE68A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A40D82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0D4E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9309F7" w14:textId="77777777" w:rsidR="00F14B5D" w:rsidRPr="00F24B3F" w:rsidRDefault="00F14B5D" w:rsidP="00F14B5D">
            <w:pPr>
              <w:jc w:val="center"/>
              <w:rPr>
                <w:rFonts w:eastAsia="Calibri"/>
                <w:sz w:val="22"/>
                <w:szCs w:val="22"/>
              </w:rPr>
            </w:pPr>
            <w:r w:rsidRPr="00F24B3F">
              <w:rPr>
                <w:rFonts w:eastAsia="Calibri"/>
                <w:sz w:val="22"/>
                <w:szCs w:val="22"/>
              </w:rPr>
              <w:t>54:19:112001:7565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F2506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043DA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BD80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3F61E6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3FA740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4F4C5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4B113D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5286AE" w14:textId="77777777" w:rsidR="00F14B5D" w:rsidRPr="00F24B3F" w:rsidRDefault="00F14B5D" w:rsidP="00F14B5D">
            <w:pPr>
              <w:jc w:val="center"/>
              <w:rPr>
                <w:rFonts w:eastAsia="Calibri"/>
                <w:sz w:val="22"/>
                <w:szCs w:val="22"/>
              </w:rPr>
            </w:pPr>
            <w:r w:rsidRPr="00F24B3F">
              <w:rPr>
                <w:rFonts w:eastAsia="Calibri"/>
                <w:sz w:val="22"/>
                <w:szCs w:val="22"/>
              </w:rPr>
              <w:t>54:19:112001:7566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0592CF" w14:textId="77777777" w:rsidR="00F14B5D" w:rsidRPr="00F24B3F" w:rsidRDefault="00F14B5D" w:rsidP="00F14B5D">
            <w:pPr>
              <w:jc w:val="center"/>
              <w:rPr>
                <w:rFonts w:eastAsia="Calibri"/>
                <w:sz w:val="22"/>
                <w:szCs w:val="22"/>
              </w:rPr>
            </w:pPr>
            <w:r w:rsidRPr="00F24B3F">
              <w:rPr>
                <w:rFonts w:eastAsia="Calibri"/>
                <w:sz w:val="22"/>
                <w:szCs w:val="22"/>
              </w:rPr>
              <w:t>948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DDE1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2563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57F48D"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E4D94B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6E33A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302B8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029B01" w14:textId="77777777" w:rsidR="00F14B5D" w:rsidRPr="00F24B3F" w:rsidRDefault="00F14B5D" w:rsidP="00F14B5D">
            <w:pPr>
              <w:jc w:val="center"/>
              <w:rPr>
                <w:rFonts w:eastAsia="Calibri"/>
                <w:sz w:val="22"/>
                <w:szCs w:val="22"/>
              </w:rPr>
            </w:pPr>
            <w:r w:rsidRPr="00F24B3F">
              <w:rPr>
                <w:rFonts w:eastAsia="Calibri"/>
                <w:sz w:val="22"/>
                <w:szCs w:val="22"/>
              </w:rPr>
              <w:t>54:19:112001:7567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0161B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0E4F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0170B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1EAB5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6A018C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7C74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49E5C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01B453" w14:textId="77777777" w:rsidR="00F14B5D" w:rsidRPr="00F24B3F" w:rsidRDefault="00F14B5D" w:rsidP="00F14B5D">
            <w:pPr>
              <w:jc w:val="center"/>
              <w:rPr>
                <w:rFonts w:eastAsia="Calibri"/>
                <w:sz w:val="22"/>
                <w:szCs w:val="22"/>
              </w:rPr>
            </w:pPr>
            <w:r w:rsidRPr="00F24B3F">
              <w:rPr>
                <w:rFonts w:eastAsia="Calibri"/>
                <w:sz w:val="22"/>
                <w:szCs w:val="22"/>
              </w:rPr>
              <w:t>54:19:112001:7568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6FBF9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163C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1DE39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B1B13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6E857C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E95447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8CC6C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B2C06C" w14:textId="77777777" w:rsidR="00F14B5D" w:rsidRPr="00F24B3F" w:rsidRDefault="00F14B5D" w:rsidP="00F14B5D">
            <w:pPr>
              <w:jc w:val="center"/>
              <w:rPr>
                <w:rFonts w:eastAsia="Calibri"/>
                <w:sz w:val="22"/>
                <w:szCs w:val="22"/>
              </w:rPr>
            </w:pPr>
            <w:r w:rsidRPr="00F24B3F">
              <w:rPr>
                <w:rFonts w:eastAsia="Calibri"/>
                <w:sz w:val="22"/>
                <w:szCs w:val="22"/>
              </w:rPr>
              <w:t>54:19:112001:7569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8CB9F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C609B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6EE5E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75B80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7212BA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3566A1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717B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AB1692" w14:textId="77777777" w:rsidR="00F14B5D" w:rsidRPr="00F24B3F" w:rsidRDefault="00F14B5D" w:rsidP="00F14B5D">
            <w:pPr>
              <w:jc w:val="center"/>
              <w:rPr>
                <w:rFonts w:eastAsia="Calibri"/>
                <w:sz w:val="22"/>
                <w:szCs w:val="22"/>
              </w:rPr>
            </w:pPr>
            <w:r w:rsidRPr="00F24B3F">
              <w:rPr>
                <w:rFonts w:eastAsia="Calibri"/>
                <w:sz w:val="22"/>
                <w:szCs w:val="22"/>
              </w:rPr>
              <w:t>54:19:112001:7570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8DCE2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2ABC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982B5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C4037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C602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610CC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3155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993D0D" w14:textId="77777777" w:rsidR="00F14B5D" w:rsidRPr="00F24B3F" w:rsidRDefault="00F14B5D" w:rsidP="00F14B5D">
            <w:pPr>
              <w:jc w:val="center"/>
              <w:rPr>
                <w:rFonts w:eastAsia="Calibri"/>
                <w:sz w:val="22"/>
                <w:szCs w:val="22"/>
              </w:rPr>
            </w:pPr>
            <w:r w:rsidRPr="00F24B3F">
              <w:rPr>
                <w:rFonts w:eastAsia="Calibri"/>
                <w:sz w:val="22"/>
                <w:szCs w:val="22"/>
              </w:rPr>
              <w:t>54:19:112001:7571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C7E75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023F8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4D13B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FA00F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03C10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05665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94B6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1D4232" w14:textId="77777777" w:rsidR="00F14B5D" w:rsidRPr="00F24B3F" w:rsidRDefault="00F14B5D" w:rsidP="00F14B5D">
            <w:pPr>
              <w:jc w:val="center"/>
              <w:rPr>
                <w:rFonts w:eastAsia="Calibri"/>
                <w:sz w:val="22"/>
                <w:szCs w:val="22"/>
              </w:rPr>
            </w:pPr>
            <w:r w:rsidRPr="00F24B3F">
              <w:rPr>
                <w:rFonts w:eastAsia="Calibri"/>
                <w:sz w:val="22"/>
                <w:szCs w:val="22"/>
              </w:rPr>
              <w:t>54:19:112001:7572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681694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B1B9F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38106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D9E09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48AAC6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065E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3470A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D3587D" w14:textId="77777777" w:rsidR="00F14B5D" w:rsidRPr="00F24B3F" w:rsidRDefault="00F14B5D" w:rsidP="00F14B5D">
            <w:pPr>
              <w:jc w:val="center"/>
              <w:rPr>
                <w:rFonts w:eastAsia="Calibri"/>
                <w:sz w:val="22"/>
                <w:szCs w:val="22"/>
              </w:rPr>
            </w:pPr>
            <w:r w:rsidRPr="00F24B3F">
              <w:rPr>
                <w:rFonts w:eastAsia="Calibri"/>
                <w:sz w:val="22"/>
                <w:szCs w:val="22"/>
              </w:rPr>
              <w:t>54:19:112001:7573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F6A3B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DF3FB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F8AB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5CC7BA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0B06B0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5855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72C3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B711E4" w14:textId="77777777" w:rsidR="00F14B5D" w:rsidRPr="00F24B3F" w:rsidRDefault="00F14B5D" w:rsidP="00F14B5D">
            <w:pPr>
              <w:jc w:val="center"/>
              <w:rPr>
                <w:rFonts w:eastAsia="Calibri"/>
                <w:sz w:val="22"/>
                <w:szCs w:val="22"/>
              </w:rPr>
            </w:pPr>
            <w:r w:rsidRPr="00F24B3F">
              <w:rPr>
                <w:rFonts w:eastAsia="Calibri"/>
                <w:sz w:val="22"/>
                <w:szCs w:val="22"/>
              </w:rPr>
              <w:t>54:19:112001:7574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364D4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3F7F1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FBC7E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311537"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07BFD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750BB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E3755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19C4A8" w14:textId="77777777" w:rsidR="00F14B5D" w:rsidRPr="00F24B3F" w:rsidRDefault="00F14B5D" w:rsidP="00F14B5D">
            <w:pPr>
              <w:jc w:val="center"/>
              <w:rPr>
                <w:rFonts w:eastAsia="Calibri"/>
                <w:sz w:val="22"/>
                <w:szCs w:val="22"/>
              </w:rPr>
            </w:pPr>
            <w:r w:rsidRPr="00F24B3F">
              <w:rPr>
                <w:rFonts w:eastAsia="Calibri"/>
                <w:sz w:val="22"/>
                <w:szCs w:val="22"/>
              </w:rPr>
              <w:t>54:19:112001:7575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9A150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25AFF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DD862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716F0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BE7AA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EC801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4F9F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B94FFA" w14:textId="77777777" w:rsidR="00F14B5D" w:rsidRPr="00F24B3F" w:rsidRDefault="00F14B5D" w:rsidP="00F14B5D">
            <w:pPr>
              <w:jc w:val="center"/>
              <w:rPr>
                <w:rFonts w:eastAsia="Calibri"/>
                <w:sz w:val="22"/>
                <w:szCs w:val="22"/>
              </w:rPr>
            </w:pPr>
            <w:r w:rsidRPr="00F24B3F">
              <w:rPr>
                <w:rFonts w:eastAsia="Calibri"/>
                <w:sz w:val="22"/>
                <w:szCs w:val="22"/>
              </w:rPr>
              <w:t>54:19:112001:7576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3E03F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F2ABB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69D92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8BB96B6"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91A82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76E9E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FAB45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E65509" w14:textId="77777777" w:rsidR="00F14B5D" w:rsidRPr="00F24B3F" w:rsidRDefault="00F14B5D" w:rsidP="00F14B5D">
            <w:pPr>
              <w:jc w:val="center"/>
              <w:rPr>
                <w:rFonts w:eastAsia="Calibri"/>
                <w:sz w:val="22"/>
                <w:szCs w:val="22"/>
              </w:rPr>
            </w:pPr>
            <w:r w:rsidRPr="00F24B3F">
              <w:rPr>
                <w:rFonts w:eastAsia="Calibri"/>
                <w:sz w:val="22"/>
                <w:szCs w:val="22"/>
              </w:rPr>
              <w:t>54:19:112001:7577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5920C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4B11F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FDEA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18524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31994C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CD30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BC70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32E29D" w14:textId="77777777" w:rsidR="00F14B5D" w:rsidRPr="00F24B3F" w:rsidRDefault="00F14B5D" w:rsidP="00F14B5D">
            <w:pPr>
              <w:jc w:val="center"/>
              <w:rPr>
                <w:rFonts w:eastAsia="Calibri"/>
                <w:sz w:val="22"/>
                <w:szCs w:val="22"/>
              </w:rPr>
            </w:pPr>
            <w:r w:rsidRPr="00F24B3F">
              <w:rPr>
                <w:rFonts w:eastAsia="Calibri"/>
                <w:sz w:val="22"/>
                <w:szCs w:val="22"/>
              </w:rPr>
              <w:t>54:19:112001:7578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2C7E06" w14:textId="77777777" w:rsidR="00F14B5D" w:rsidRPr="00F24B3F" w:rsidRDefault="00F14B5D" w:rsidP="00F14B5D">
            <w:pPr>
              <w:jc w:val="center"/>
              <w:rPr>
                <w:rFonts w:eastAsia="Calibri"/>
                <w:sz w:val="22"/>
                <w:szCs w:val="22"/>
              </w:rPr>
            </w:pPr>
            <w:r w:rsidRPr="00F24B3F">
              <w:rPr>
                <w:rFonts w:eastAsia="Calibri"/>
                <w:sz w:val="22"/>
                <w:szCs w:val="22"/>
              </w:rPr>
              <w:t>990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EB6F9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25C62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2FCA7E"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078151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5904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C88E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13C0A0" w14:textId="77777777" w:rsidR="00F14B5D" w:rsidRPr="00F24B3F" w:rsidRDefault="00F14B5D" w:rsidP="00F14B5D">
            <w:pPr>
              <w:jc w:val="center"/>
              <w:rPr>
                <w:rFonts w:eastAsia="Calibri"/>
                <w:sz w:val="22"/>
                <w:szCs w:val="22"/>
              </w:rPr>
            </w:pPr>
            <w:r w:rsidRPr="00F24B3F">
              <w:rPr>
                <w:rFonts w:eastAsia="Calibri"/>
                <w:sz w:val="22"/>
                <w:szCs w:val="22"/>
              </w:rPr>
              <w:t>54:19:112001:7579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D19EAD" w14:textId="77777777" w:rsidR="00F14B5D" w:rsidRPr="00F24B3F" w:rsidRDefault="00F14B5D" w:rsidP="00F14B5D">
            <w:pPr>
              <w:jc w:val="center"/>
              <w:rPr>
                <w:rFonts w:eastAsia="Calibri"/>
                <w:sz w:val="22"/>
                <w:szCs w:val="22"/>
              </w:rPr>
            </w:pPr>
            <w:r w:rsidRPr="00F24B3F">
              <w:rPr>
                <w:rFonts w:eastAsia="Calibri"/>
                <w:sz w:val="22"/>
                <w:szCs w:val="22"/>
              </w:rPr>
              <w:t>1004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C149E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3D3B3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16C44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E75340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F90B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0E58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726495" w14:textId="77777777" w:rsidR="00F14B5D" w:rsidRPr="00F24B3F" w:rsidRDefault="00F14B5D" w:rsidP="00F14B5D">
            <w:pPr>
              <w:jc w:val="center"/>
              <w:rPr>
                <w:rFonts w:eastAsia="Calibri"/>
                <w:sz w:val="22"/>
                <w:szCs w:val="22"/>
              </w:rPr>
            </w:pPr>
            <w:r w:rsidRPr="00F24B3F">
              <w:rPr>
                <w:rFonts w:eastAsia="Calibri"/>
                <w:sz w:val="22"/>
                <w:szCs w:val="22"/>
              </w:rPr>
              <w:t>54:19:112001:7580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89580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02213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C00D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DF13E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20B138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BA14B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64DE2F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0930D2" w14:textId="77777777" w:rsidR="00F14B5D" w:rsidRPr="00F24B3F" w:rsidRDefault="00F14B5D" w:rsidP="00F14B5D">
            <w:pPr>
              <w:jc w:val="center"/>
              <w:rPr>
                <w:rFonts w:eastAsia="Calibri"/>
                <w:sz w:val="22"/>
                <w:szCs w:val="22"/>
              </w:rPr>
            </w:pPr>
            <w:r w:rsidRPr="00F24B3F">
              <w:rPr>
                <w:rFonts w:eastAsia="Calibri"/>
                <w:sz w:val="22"/>
                <w:szCs w:val="22"/>
              </w:rPr>
              <w:t>54:19:112001:7581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A28AE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B7BCF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D97C5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84E8C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4E40BB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73ECB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DA9B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9174CA"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3A222E" w14:textId="77777777" w:rsidR="00F14B5D" w:rsidRPr="00F24B3F" w:rsidRDefault="00F14B5D" w:rsidP="00F14B5D">
            <w:pPr>
              <w:jc w:val="center"/>
              <w:rPr>
                <w:rFonts w:eastAsia="Calibri"/>
                <w:sz w:val="22"/>
                <w:szCs w:val="22"/>
              </w:rPr>
            </w:pPr>
            <w:r w:rsidRPr="00F24B3F">
              <w:rPr>
                <w:rFonts w:eastAsia="Calibri"/>
                <w:sz w:val="22"/>
                <w:szCs w:val="22"/>
              </w:rPr>
              <w:t>993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3E0C6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96EFFD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59EA4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7E1D8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1FC14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FFE4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F564FF"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30466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0AC1D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BBA49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A5C08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ED87B3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1CF7DC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B1D1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C27627"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3BB06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EA369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3DA91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8C5D2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DD6DF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82E557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1A3E1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CC2A82"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877B4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90C8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7540C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6433BB5"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C565CAE"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456DA74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911F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763655"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0F171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F6DB9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53668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91431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BC8122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FC64D1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B831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4757BF"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FE03E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E822F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9114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DC2A48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F2EC19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4B29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8880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AC7B02"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F79C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48EF3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20F35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7511F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23F23B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96F8D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D7A9E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29C495"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6759E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EFC6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A7E46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F20F8B"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4B365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5F5799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9EE8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65034F2"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E0BFF8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55DE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4C01B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E9A649"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69D273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9D17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455F5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67077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95192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F288E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7A801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7902C4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003FD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5687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99B7E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2FDF94" w14:textId="77777777" w:rsidR="00F14B5D" w:rsidRPr="00F24B3F" w:rsidRDefault="00F14B5D" w:rsidP="00F14B5D">
            <w:pPr>
              <w:jc w:val="center"/>
              <w:rPr>
                <w:rFonts w:eastAsia="Calibri"/>
                <w:sz w:val="22"/>
                <w:szCs w:val="22"/>
                <w:lang w:val="en-US"/>
              </w:rPr>
            </w:pPr>
            <w:r w:rsidRPr="00F24B3F">
              <w:rPr>
                <w:rFonts w:eastAsia="Calibri"/>
                <w:sz w:val="22"/>
                <w:szCs w:val="22"/>
              </w:rPr>
              <w:t>54:19:112001:75</w:t>
            </w:r>
            <w:r w:rsidRPr="00F24B3F">
              <w:rPr>
                <w:rFonts w:eastAsia="Calibri"/>
                <w:sz w:val="22"/>
                <w:szCs w:val="22"/>
                <w:lang w:val="en-US"/>
              </w:rPr>
              <w:t>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A1221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A6316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C26D9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F45CD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9B0D3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DAB0E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91F8D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03C504"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AA08CA" w14:textId="77777777" w:rsidR="00F14B5D" w:rsidRPr="00F24B3F" w:rsidRDefault="00F14B5D" w:rsidP="00F14B5D">
            <w:pPr>
              <w:jc w:val="center"/>
              <w:rPr>
                <w:rFonts w:eastAsia="Calibri"/>
                <w:sz w:val="22"/>
                <w:szCs w:val="22"/>
              </w:rPr>
            </w:pPr>
            <w:r w:rsidRPr="00F24B3F">
              <w:rPr>
                <w:rFonts w:eastAsia="Calibri"/>
                <w:sz w:val="22"/>
                <w:szCs w:val="22"/>
              </w:rPr>
              <w:t>345724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1FFB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F31C34"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08DB53A" w14:textId="77777777" w:rsidR="00F14B5D" w:rsidRPr="00F24B3F" w:rsidRDefault="00F14B5D" w:rsidP="00F14B5D">
            <w:pPr>
              <w:jc w:val="center"/>
              <w:rPr>
                <w:rFonts w:eastAsia="Calibri"/>
                <w:sz w:val="22"/>
                <w:szCs w:val="22"/>
              </w:rPr>
            </w:pPr>
            <w:proofErr w:type="gramStart"/>
            <w:r w:rsidRPr="00F24B3F">
              <w:rPr>
                <w:rFonts w:eastAsia="Calibri"/>
                <w:sz w:val="22"/>
                <w:szCs w:val="22"/>
              </w:rPr>
              <w:t xml:space="preserve">Зона застройки индивидуальными жилыми домами/ Зона озелененных территорий общего пользования (лесопарки, парки, сады, скверы, бульвары, городские леса)/ Зона специализированной общественной застройки </w:t>
            </w:r>
            <w:r w:rsidRPr="00F24B3F">
              <w:rPr>
                <w:sz w:val="22"/>
                <w:szCs w:val="22"/>
              </w:rPr>
              <w:t>(планируемый)</w:t>
            </w:r>
            <w:r w:rsidRPr="00F24B3F">
              <w:rPr>
                <w:rFonts w:eastAsia="Calibri"/>
                <w:sz w:val="22"/>
                <w:szCs w:val="22"/>
              </w:rPr>
              <w:t>/ Зона транспортной инфраструктуры (планируемый)/ Зона озелененных территорий общего пользования (лесопарки, парки, сады, скверы, бульвары, городские леса) (планируемый)/ Зоны рекреационного назначения/ Многофункциональная общественно-деловая зона</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076E7712"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024488D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C14C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A89DD5"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BBEBA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4CB93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695D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43228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190922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EBDD8F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4348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4D858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08190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8B4257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20E017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5C58FA"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CE41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34815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39509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5D6DC3F"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CC39B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CF4A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59628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26256C"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76592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98933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67D6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A7ECF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3A4A3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3E30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DDE0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F284B8"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DA812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C357A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55C3E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4A7ED2"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EFED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71258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B8C3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2610C3"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5DE56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95BF47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9EE1B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45A00A"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197DF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0260D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4B135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C30EF20"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52A39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45332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BF1E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F94C7A"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F7D77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1290D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4BEF1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120DEEF"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15680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A142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C8521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E02C839"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C81A8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AFB05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0D1C5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057041" w14:textId="77777777" w:rsidR="00F14B5D" w:rsidRPr="00F24B3F" w:rsidRDefault="00F14B5D" w:rsidP="00F14B5D">
            <w:pPr>
              <w:jc w:val="center"/>
              <w:rPr>
                <w:sz w:val="22"/>
                <w:szCs w:val="22"/>
              </w:rPr>
            </w:pPr>
            <w:r w:rsidRPr="00F24B3F">
              <w:rPr>
                <w:rFonts w:eastAsia="Calibri"/>
                <w:sz w:val="22"/>
                <w:szCs w:val="22"/>
              </w:rPr>
              <w:t xml:space="preserve">Зона застройки индивидуальными жилыми домами </w:t>
            </w:r>
            <w:r w:rsidRPr="00F24B3F">
              <w:rPr>
                <w:sz w:val="22"/>
                <w:szCs w:val="22"/>
              </w:rPr>
              <w:t>(</w:t>
            </w:r>
            <w:proofErr w:type="gramStart"/>
            <w:r w:rsidRPr="00F24B3F">
              <w:rPr>
                <w:sz w:val="22"/>
                <w:szCs w:val="22"/>
              </w:rPr>
              <w:t>планируемый</w:t>
            </w:r>
            <w:proofErr w:type="gramEnd"/>
            <w:r w:rsidRPr="00F24B3F">
              <w:rPr>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B032F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0350AA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725E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ABB983"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F8A4AB" w14:textId="77777777" w:rsidR="00F14B5D" w:rsidRPr="00F24B3F" w:rsidRDefault="00F14B5D" w:rsidP="00F14B5D">
            <w:pPr>
              <w:jc w:val="center"/>
              <w:rPr>
                <w:rFonts w:eastAsia="Calibri"/>
                <w:sz w:val="22"/>
                <w:szCs w:val="22"/>
              </w:rPr>
            </w:pPr>
            <w:r w:rsidRPr="00F24B3F">
              <w:rPr>
                <w:rFonts w:eastAsia="Calibri"/>
                <w:sz w:val="22"/>
                <w:szCs w:val="22"/>
              </w:rPr>
              <w:t>1206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6D1F1F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3B586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BB6DE9"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B74859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43BA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DE78A7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B85F4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2C3BD3" w14:textId="77777777" w:rsidR="00F14B5D" w:rsidRPr="00F24B3F" w:rsidRDefault="00F14B5D" w:rsidP="00F14B5D">
            <w:pPr>
              <w:jc w:val="center"/>
              <w:rPr>
                <w:rFonts w:eastAsia="Calibri"/>
                <w:sz w:val="22"/>
                <w:szCs w:val="22"/>
              </w:rPr>
            </w:pPr>
            <w:r w:rsidRPr="00F24B3F">
              <w:rPr>
                <w:rFonts w:eastAsia="Calibri"/>
                <w:sz w:val="22"/>
                <w:szCs w:val="22"/>
              </w:rPr>
              <w:t>1123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DFFF25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016BB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8D4EF2"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C1A9E9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15DA44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6565D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FFC41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13676D" w14:textId="77777777" w:rsidR="00F14B5D" w:rsidRPr="00F24B3F" w:rsidRDefault="00F14B5D" w:rsidP="00F14B5D">
            <w:pPr>
              <w:jc w:val="center"/>
              <w:rPr>
                <w:rFonts w:eastAsia="Calibri"/>
                <w:sz w:val="22"/>
                <w:szCs w:val="22"/>
              </w:rPr>
            </w:pPr>
            <w:r w:rsidRPr="00F24B3F">
              <w:rPr>
                <w:rFonts w:eastAsia="Calibri"/>
                <w:sz w:val="22"/>
                <w:szCs w:val="22"/>
              </w:rPr>
              <w:t>1177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7380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1E98B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D59E51"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F274A6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3DBF3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755D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9348B0"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584694" w14:textId="77777777" w:rsidR="00F14B5D" w:rsidRPr="00F24B3F" w:rsidRDefault="00F14B5D" w:rsidP="00F14B5D">
            <w:pPr>
              <w:jc w:val="center"/>
              <w:rPr>
                <w:rFonts w:eastAsia="Calibri"/>
                <w:sz w:val="22"/>
                <w:szCs w:val="22"/>
              </w:rPr>
            </w:pPr>
            <w:r w:rsidRPr="00F24B3F">
              <w:rPr>
                <w:rFonts w:eastAsia="Calibri"/>
                <w:sz w:val="22"/>
                <w:szCs w:val="22"/>
              </w:rPr>
              <w:t>1124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986F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0A16C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419E2E1"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021D03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ABAAB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DCCC9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A268A4"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95520B" w14:textId="77777777" w:rsidR="00F14B5D" w:rsidRPr="00F24B3F" w:rsidRDefault="00F14B5D" w:rsidP="00F14B5D">
            <w:pPr>
              <w:jc w:val="center"/>
              <w:rPr>
                <w:rFonts w:eastAsia="Calibri"/>
                <w:sz w:val="22"/>
                <w:szCs w:val="22"/>
              </w:rPr>
            </w:pPr>
            <w:r w:rsidRPr="00F24B3F">
              <w:rPr>
                <w:rFonts w:eastAsia="Calibri"/>
                <w:sz w:val="22"/>
                <w:szCs w:val="22"/>
              </w:rPr>
              <w:t>1124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792A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555EFD" w14:textId="77777777" w:rsidR="00F14B5D" w:rsidRPr="00F24B3F" w:rsidRDefault="00F14B5D" w:rsidP="00F14B5D">
            <w:pPr>
              <w:jc w:val="center"/>
              <w:rPr>
                <w:rFonts w:eastAsia="Calibri"/>
                <w:sz w:val="22"/>
                <w:szCs w:val="22"/>
              </w:rPr>
            </w:pPr>
            <w:r w:rsidRPr="00F24B3F">
              <w:rPr>
                <w:rFonts w:eastAsia="Calibri"/>
                <w:sz w:val="22"/>
                <w:szCs w:val="22"/>
              </w:rPr>
              <w:t>Малоэтажная многоквартирная жилая застройка</w:t>
            </w:r>
          </w:p>
        </w:tc>
        <w:tc>
          <w:tcPr>
            <w:tcW w:w="926" w:type="pct"/>
            <w:tcBorders>
              <w:top w:val="single" w:sz="4" w:space="0" w:color="auto"/>
              <w:left w:val="single" w:sz="4" w:space="0" w:color="auto"/>
              <w:bottom w:val="single" w:sz="4" w:space="0" w:color="auto"/>
              <w:right w:val="single" w:sz="4" w:space="0" w:color="auto"/>
            </w:tcBorders>
            <w:vAlign w:val="center"/>
          </w:tcPr>
          <w:p w14:paraId="3129F60A"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1D0A73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3DC1E5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C02D9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A25CF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D5386A" w14:textId="77777777" w:rsidR="00F14B5D" w:rsidRPr="00F24B3F" w:rsidRDefault="00F14B5D" w:rsidP="00F14B5D">
            <w:pPr>
              <w:jc w:val="center"/>
              <w:rPr>
                <w:rFonts w:eastAsia="Calibri"/>
                <w:sz w:val="22"/>
                <w:szCs w:val="22"/>
              </w:rPr>
            </w:pPr>
            <w:r w:rsidRPr="00F24B3F">
              <w:rPr>
                <w:rFonts w:eastAsia="Calibri"/>
                <w:sz w:val="22"/>
                <w:szCs w:val="22"/>
              </w:rPr>
              <w:t>1164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E1F5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93214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70D0CD"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D0715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0732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8479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B47154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090363" w14:textId="77777777" w:rsidR="00F14B5D" w:rsidRPr="00F24B3F" w:rsidRDefault="00F14B5D" w:rsidP="00F14B5D">
            <w:pPr>
              <w:jc w:val="center"/>
              <w:rPr>
                <w:rFonts w:eastAsia="Calibri"/>
                <w:sz w:val="22"/>
                <w:szCs w:val="22"/>
              </w:rPr>
            </w:pPr>
            <w:r w:rsidRPr="00F24B3F">
              <w:rPr>
                <w:rFonts w:eastAsia="Calibri"/>
                <w:sz w:val="22"/>
                <w:szCs w:val="22"/>
              </w:rPr>
              <w:t>1123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D3D3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6D084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E2DFCF"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DB0F07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F65783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7233DB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02CCC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77A6F9" w14:textId="77777777" w:rsidR="00F14B5D" w:rsidRPr="00F24B3F" w:rsidRDefault="00F14B5D" w:rsidP="00F14B5D">
            <w:pPr>
              <w:jc w:val="center"/>
              <w:rPr>
                <w:rFonts w:eastAsia="Calibri"/>
                <w:sz w:val="22"/>
                <w:szCs w:val="22"/>
              </w:rPr>
            </w:pPr>
            <w:r w:rsidRPr="00F24B3F">
              <w:rPr>
                <w:rFonts w:eastAsia="Calibri"/>
                <w:sz w:val="22"/>
                <w:szCs w:val="22"/>
              </w:rPr>
              <w:t>1124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4D51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38F06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D6B6F4B"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995BD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1546F1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C27E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8BF782"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A2EC8D" w14:textId="77777777" w:rsidR="00F14B5D" w:rsidRPr="00F24B3F" w:rsidRDefault="00F14B5D" w:rsidP="00F14B5D">
            <w:pPr>
              <w:jc w:val="center"/>
              <w:rPr>
                <w:rFonts w:eastAsia="Calibri"/>
                <w:sz w:val="22"/>
                <w:szCs w:val="22"/>
              </w:rPr>
            </w:pPr>
            <w:r w:rsidRPr="00F24B3F">
              <w:rPr>
                <w:rFonts w:eastAsia="Calibri"/>
                <w:sz w:val="22"/>
                <w:szCs w:val="22"/>
              </w:rPr>
              <w:t>1111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59AB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07A70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A053D2"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3BC7EA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328A2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36A0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BF903F"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0DBB18" w14:textId="77777777" w:rsidR="00F14B5D" w:rsidRPr="00F24B3F" w:rsidRDefault="00F14B5D" w:rsidP="00F14B5D">
            <w:pPr>
              <w:jc w:val="center"/>
              <w:rPr>
                <w:rFonts w:eastAsia="Calibri"/>
                <w:sz w:val="22"/>
                <w:szCs w:val="22"/>
              </w:rPr>
            </w:pPr>
            <w:r w:rsidRPr="00F24B3F">
              <w:rPr>
                <w:rFonts w:eastAsia="Calibri"/>
                <w:sz w:val="22"/>
                <w:szCs w:val="22"/>
              </w:rPr>
              <w:t>1114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ECF6B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59EB8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AE52B8"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4A8362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D7E38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EACA0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55D3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A378FD" w14:textId="77777777" w:rsidR="00F14B5D" w:rsidRPr="00F24B3F" w:rsidRDefault="00F14B5D" w:rsidP="00F14B5D">
            <w:pPr>
              <w:jc w:val="center"/>
              <w:rPr>
                <w:rFonts w:eastAsia="Calibri"/>
                <w:sz w:val="22"/>
                <w:szCs w:val="22"/>
              </w:rPr>
            </w:pPr>
            <w:r w:rsidRPr="00F24B3F">
              <w:rPr>
                <w:rFonts w:eastAsia="Calibri"/>
                <w:sz w:val="22"/>
                <w:szCs w:val="22"/>
              </w:rPr>
              <w:t>1232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6544A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084E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AEF04C"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34587F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5053D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50D07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5A35A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C83782"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063DC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7D0D6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7809E6"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E20A27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A654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16CB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8C843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B92C9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EF70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B9A0F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616F50"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5F8176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492F93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05D3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86230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671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FAA925" w14:textId="77777777" w:rsidR="00F14B5D" w:rsidRPr="00F24B3F" w:rsidRDefault="00F14B5D" w:rsidP="00F14B5D">
            <w:pPr>
              <w:jc w:val="center"/>
              <w:rPr>
                <w:rFonts w:eastAsia="Calibri"/>
                <w:sz w:val="22"/>
                <w:szCs w:val="22"/>
              </w:rPr>
            </w:pPr>
            <w:r w:rsidRPr="00F24B3F">
              <w:rPr>
                <w:rFonts w:eastAsia="Calibri"/>
                <w:sz w:val="22"/>
                <w:szCs w:val="22"/>
              </w:rPr>
              <w:t>1233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37D5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1869B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9CEE3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6BB88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C28B3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70B67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13A447" w14:textId="77777777" w:rsidR="00F14B5D" w:rsidRPr="00F24B3F" w:rsidRDefault="00F14B5D" w:rsidP="00F14B5D">
            <w:pPr>
              <w:jc w:val="center"/>
              <w:rPr>
                <w:rFonts w:eastAsia="Calibri"/>
                <w:sz w:val="22"/>
                <w:szCs w:val="22"/>
                <w:lang w:val="en-US"/>
              </w:rPr>
            </w:pPr>
            <w:r w:rsidRPr="00F24B3F">
              <w:rPr>
                <w:rFonts w:eastAsia="Calibri"/>
                <w:sz w:val="22"/>
                <w:szCs w:val="22"/>
              </w:rPr>
              <w:t>54:19:112001:76</w:t>
            </w:r>
            <w:r w:rsidRPr="00F24B3F">
              <w:rPr>
                <w:rFonts w:eastAsia="Calibri"/>
                <w:sz w:val="22"/>
                <w:szCs w:val="22"/>
                <w:lang w:val="en-US"/>
              </w:rPr>
              <w:t>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921D78" w14:textId="77777777" w:rsidR="00F14B5D" w:rsidRPr="00F24B3F" w:rsidRDefault="00F14B5D" w:rsidP="00F14B5D">
            <w:pPr>
              <w:jc w:val="center"/>
              <w:rPr>
                <w:rFonts w:eastAsia="Calibri"/>
                <w:sz w:val="22"/>
                <w:szCs w:val="22"/>
              </w:rPr>
            </w:pPr>
            <w:r w:rsidRPr="00F24B3F">
              <w:rPr>
                <w:rFonts w:eastAsia="Calibri"/>
                <w:sz w:val="22"/>
                <w:szCs w:val="22"/>
              </w:rPr>
              <w:t>1508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81711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CDC59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6DA3C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531CE4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65642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62F97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C09578B"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705F5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0753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2A3B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62FF5F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FBFE4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D358F1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2F0F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692A3A"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859EF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30C7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65E5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2F37D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7EA2B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5DE51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ABE3C5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1CD1A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A3F8E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901B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6960B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B0146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A0BE8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1A3975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E52AB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A58473"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D7304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64016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970F6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35EE3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00254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63176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F2EB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13905D7"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A1FD6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82E1E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226A4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5451E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4D6ED8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3D6043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85AF9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AD561E"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CDB42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864F8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A4FF4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E2F4F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DD0A0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2FBC6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6C4D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E254B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D7CFD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4D0D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1728C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83E95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99C0F1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A399F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0225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77D225"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C5A59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6F5F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AFF88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DD7D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31E56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1B8A5C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B767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0D32C5"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61642B" w14:textId="77777777" w:rsidR="00F14B5D" w:rsidRPr="00F24B3F" w:rsidRDefault="00F14B5D" w:rsidP="00F14B5D">
            <w:pPr>
              <w:jc w:val="center"/>
              <w:rPr>
                <w:rFonts w:eastAsia="Calibri"/>
                <w:sz w:val="22"/>
                <w:szCs w:val="22"/>
              </w:rPr>
            </w:pPr>
            <w:r w:rsidRPr="00F24B3F">
              <w:rPr>
                <w:rFonts w:eastAsia="Calibri"/>
                <w:sz w:val="22"/>
                <w:szCs w:val="22"/>
              </w:rPr>
              <w:t>1002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4C8CB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9BFA3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FE75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FC363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59A71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BCE6A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E8D429"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1FE451" w14:textId="77777777" w:rsidR="00F14B5D" w:rsidRPr="00F24B3F" w:rsidRDefault="00F14B5D" w:rsidP="00F14B5D">
            <w:pPr>
              <w:jc w:val="center"/>
              <w:rPr>
                <w:rFonts w:eastAsia="Calibri"/>
                <w:sz w:val="22"/>
                <w:szCs w:val="22"/>
              </w:rPr>
            </w:pPr>
            <w:r w:rsidRPr="00F24B3F">
              <w:rPr>
                <w:rFonts w:eastAsia="Calibri"/>
                <w:sz w:val="22"/>
                <w:szCs w:val="22"/>
              </w:rPr>
              <w:t>1198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586AC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938EE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DCF6F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CFA9E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AB21DD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EF4DE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8C2C20"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858A9D"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236B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DA05A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17CD1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5236A4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CBCBD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304D8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19F38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A15014" w14:textId="77777777" w:rsidR="00F14B5D" w:rsidRPr="00F24B3F" w:rsidRDefault="00F14B5D" w:rsidP="00F14B5D">
            <w:pPr>
              <w:jc w:val="center"/>
              <w:rPr>
                <w:rFonts w:eastAsia="Calibri"/>
                <w:sz w:val="22"/>
                <w:szCs w:val="22"/>
              </w:rPr>
            </w:pPr>
            <w:r w:rsidRPr="00F24B3F">
              <w:rPr>
                <w:rFonts w:eastAsia="Calibri"/>
                <w:sz w:val="22"/>
                <w:szCs w:val="22"/>
              </w:rPr>
              <w:t>1102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89B94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9694F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DE9B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0CFFC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0A9D35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B7D8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03B94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E7F672" w14:textId="77777777" w:rsidR="00F14B5D" w:rsidRPr="00F24B3F" w:rsidRDefault="00F14B5D" w:rsidP="00F14B5D">
            <w:pPr>
              <w:jc w:val="center"/>
              <w:rPr>
                <w:rFonts w:eastAsia="Calibri"/>
                <w:sz w:val="22"/>
                <w:szCs w:val="22"/>
              </w:rPr>
            </w:pPr>
            <w:r w:rsidRPr="00F24B3F">
              <w:rPr>
                <w:rFonts w:eastAsia="Calibri"/>
                <w:sz w:val="22"/>
                <w:szCs w:val="22"/>
              </w:rPr>
              <w:t>1097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E62D7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6BBF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28FD04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35AFE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4C5556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1C7C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EE9A67"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A627C7" w14:textId="77777777" w:rsidR="00F14B5D" w:rsidRPr="00F24B3F" w:rsidRDefault="00F14B5D" w:rsidP="00F14B5D">
            <w:pPr>
              <w:jc w:val="center"/>
              <w:rPr>
                <w:rFonts w:eastAsia="Calibri"/>
                <w:sz w:val="22"/>
                <w:szCs w:val="22"/>
              </w:rPr>
            </w:pPr>
            <w:r w:rsidRPr="00F24B3F">
              <w:rPr>
                <w:rFonts w:eastAsia="Calibri"/>
                <w:sz w:val="22"/>
                <w:szCs w:val="22"/>
              </w:rPr>
              <w:t>1098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50C6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D342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9C7F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4C781A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FE3813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6B498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F0C7D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2E5580" w14:textId="77777777" w:rsidR="00F14B5D" w:rsidRPr="00F24B3F" w:rsidRDefault="00F14B5D" w:rsidP="00F14B5D">
            <w:pPr>
              <w:jc w:val="center"/>
              <w:rPr>
                <w:rFonts w:eastAsia="Calibri"/>
                <w:sz w:val="22"/>
                <w:szCs w:val="22"/>
              </w:rPr>
            </w:pPr>
            <w:r w:rsidRPr="00F24B3F">
              <w:rPr>
                <w:rFonts w:eastAsia="Calibri"/>
                <w:sz w:val="22"/>
                <w:szCs w:val="22"/>
              </w:rPr>
              <w:t>1099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92D3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D4157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948119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D8AFF8"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463E73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E0860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818D3C"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140B77" w14:textId="77777777" w:rsidR="00F14B5D" w:rsidRPr="00F24B3F" w:rsidRDefault="00F14B5D" w:rsidP="00F14B5D">
            <w:pPr>
              <w:jc w:val="center"/>
              <w:rPr>
                <w:rFonts w:eastAsia="Calibri"/>
                <w:sz w:val="22"/>
                <w:szCs w:val="22"/>
              </w:rPr>
            </w:pPr>
            <w:r w:rsidRPr="00F24B3F">
              <w:rPr>
                <w:rFonts w:eastAsia="Calibri"/>
                <w:sz w:val="22"/>
                <w:szCs w:val="22"/>
              </w:rPr>
              <w:t>1045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608B7C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80696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5848C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ED6C6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84046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AAB76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4A8C4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F4AA40" w14:textId="77777777" w:rsidR="00F14B5D" w:rsidRPr="00F24B3F" w:rsidRDefault="00F14B5D" w:rsidP="00F14B5D">
            <w:pPr>
              <w:jc w:val="center"/>
              <w:rPr>
                <w:rFonts w:eastAsia="Calibri"/>
                <w:sz w:val="22"/>
                <w:szCs w:val="22"/>
              </w:rPr>
            </w:pPr>
            <w:r w:rsidRPr="00F24B3F">
              <w:rPr>
                <w:rFonts w:eastAsia="Calibri"/>
                <w:sz w:val="22"/>
                <w:szCs w:val="22"/>
              </w:rPr>
              <w:t>1068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3462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B1795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89EFB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FBD9D1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C15ECD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4EC298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025A03"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C441ED9" w14:textId="77777777" w:rsidR="00F14B5D" w:rsidRPr="00F24B3F" w:rsidRDefault="00F14B5D" w:rsidP="00F14B5D">
            <w:pPr>
              <w:jc w:val="center"/>
              <w:rPr>
                <w:rFonts w:eastAsia="Calibri"/>
                <w:sz w:val="22"/>
                <w:szCs w:val="22"/>
              </w:rPr>
            </w:pPr>
            <w:r w:rsidRPr="00F24B3F">
              <w:rPr>
                <w:rFonts w:eastAsia="Calibri"/>
                <w:sz w:val="22"/>
                <w:szCs w:val="22"/>
              </w:rPr>
              <w:t>1004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604B1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52E810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19068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1BE46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C16DF0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2C52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5A0A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4AFAE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8855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4894C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80EA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BC265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DFC8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779F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248C6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2B097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16B6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69124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EE4A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EB8E96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DA80AC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1F72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83AE1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BA61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44E1D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98957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AB2EC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2E70B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F6B2FF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B35C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5E6CDC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72276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05EBD3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8E9BB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F7703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99836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59F053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1C9CF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BF192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33FFE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EDE1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E3FF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D517A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F9EA5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5D4F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96BB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196DAA0"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4E17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5F9877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CDBC6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C2EBF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3E3C73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C33567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BE1F3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C11191"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CBE08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71C11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09304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58CD7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725B23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CD9BDF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89667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2C4BC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63F0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17DF5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DF4A5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34F0D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E083B5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8A5EE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5997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16037D"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7907AC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C3BA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CE0B4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93D3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4136F6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EE30F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A8748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8C3D68" w14:textId="77777777" w:rsidR="00F14B5D" w:rsidRPr="00F24B3F" w:rsidRDefault="00F14B5D" w:rsidP="00F14B5D">
            <w:pPr>
              <w:jc w:val="center"/>
              <w:rPr>
                <w:rFonts w:eastAsia="Calibri"/>
                <w:sz w:val="22"/>
                <w:szCs w:val="22"/>
                <w:lang w:val="en-US"/>
              </w:rPr>
            </w:pPr>
            <w:r w:rsidRPr="00F24B3F">
              <w:rPr>
                <w:rFonts w:eastAsia="Calibri"/>
                <w:sz w:val="22"/>
                <w:szCs w:val="22"/>
              </w:rPr>
              <w:t>54:19:112001:77</w:t>
            </w:r>
            <w:r w:rsidRPr="00F24B3F">
              <w:rPr>
                <w:rFonts w:eastAsia="Calibri"/>
                <w:sz w:val="22"/>
                <w:szCs w:val="22"/>
                <w:lang w:val="en-US"/>
              </w:rPr>
              <w:t>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1CA6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1D462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19390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ADD33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8C4FE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C95A5B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7D13B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E759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685BE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9A71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0BB65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5FC3F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CED745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16782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0260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4E2876"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731D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2F0C1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EF8BF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D8A89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C8955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11F7B4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0B936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22DBB7"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53DAB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FA73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205C6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F8504C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D16073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B9653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C868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54077C"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B00EA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2E875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09EAD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0823D3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72AF3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72D9B5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6DCA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F2D5B9" w14:textId="77777777" w:rsidR="00F14B5D" w:rsidRPr="00F24B3F" w:rsidRDefault="00F14B5D" w:rsidP="00F14B5D">
            <w:pPr>
              <w:jc w:val="center"/>
              <w:rPr>
                <w:rFonts w:eastAsia="Calibri"/>
                <w:sz w:val="22"/>
                <w:szCs w:val="22"/>
                <w:lang w:val="en-US"/>
              </w:rPr>
            </w:pPr>
            <w:r w:rsidRPr="00F24B3F">
              <w:rPr>
                <w:rFonts w:eastAsia="Calibri"/>
                <w:sz w:val="22"/>
                <w:szCs w:val="22"/>
              </w:rPr>
              <w:t>54:19:112001:7</w:t>
            </w:r>
            <w:r w:rsidRPr="00F24B3F">
              <w:rPr>
                <w:rFonts w:eastAsia="Calibri"/>
                <w:sz w:val="22"/>
                <w:szCs w:val="22"/>
                <w:lang w:val="en-US"/>
              </w:rPr>
              <w:t>799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FE1A2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3F603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5A90A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6BD7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225976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69C7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AE15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8C087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2D1E9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FB2F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4D53D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9578E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4C190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82E1C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40870A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D5F38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4EC8BD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BD6C0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E5457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A7D88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A2A802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D145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1BB2E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AB498B"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313C7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E9EC2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14D00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7EA50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48D751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580BFC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7552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E1F67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B9CF9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5D6D7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3DE6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B3DB5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F2324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00B85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4A97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91B26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76DE3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63867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D76ED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C307D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109AB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D7FA5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0C08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A1F63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70913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A7F21D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42773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E577A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2B9AA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E5C1D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ABAC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F2786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4010F2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AF5D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9A4E6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BF791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94A0B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847B7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4AA55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B57F4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DF9E2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C236B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B93B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24133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02321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C966C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5796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547906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7B468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4DD96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9AF48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A4A9C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51207F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53704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79A3E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91E88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92567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0AE6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48C1B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3CAA9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68B77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63342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072D0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5772A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D58BD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61980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1253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0EEC1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9845EB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C58E3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89A5D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AC4EC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56CCB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F8203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F9678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30575B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80E45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14A6A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ECC66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85565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4E0C2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3588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CE806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21F9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638DF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D5CB50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D5C08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47439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F91A0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68BE7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5FF91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DE2DFD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B261B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95713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99A2C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07D42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63178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8BD4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517C1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1241A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B6D1A4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BF94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25A5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527F9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F5D39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C24A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AB2F0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37A1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498D5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42EE6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B1BDA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2C6C24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17361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8301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E029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A4662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F05D9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EF703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C1B40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23A23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12958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BFFE63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30107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F3A2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EBE632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FA0A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B1CB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D994C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2E03A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4F7B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3D244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A5DBA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E8C5D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F001AE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8195F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63E2BB"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FDCEE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F7BC9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0A3D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F4987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8AAC4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01801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14D41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19CE8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14C5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F4D1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21127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ECD4DA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288F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FE13FC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000BD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D3D30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52D6A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00D5B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130D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F96FF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24944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5E247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F5927F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5FD54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85B96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261E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78606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176FF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A30209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D512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AA594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30B7E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0C56C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6A418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5F953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ECC81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C4AAB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E380B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3B6B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93B9A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467C8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245C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ED299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62097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112C7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6CB5EF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CE8C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E873C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AEA06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4BE2E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4CE28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9B45B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CF1E5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652A8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07440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C8DA9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75BE6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1715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A7123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071D02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4BF0E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240AA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1E47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A04EE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FF8FB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39483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94D6E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04283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F88A4B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35D3D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B95A0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C04CBD"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4CA1F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8EF2A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43DD9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981DE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BF138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FE24D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13AD4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EC373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0E32E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C4D66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616C9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904B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CB03B5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8270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BF5F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D1B63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481EE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D5F2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C646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F807AB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EF12E1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063EE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338A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C5C8A8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3B624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35A2E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B6FD0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15436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3C825E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2E2753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D207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7BD6B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E86CB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A0751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B8B27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A2970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287E82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B88DA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B69BC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8356D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A77ACD" w14:textId="77777777" w:rsidR="00F14B5D" w:rsidRPr="00F24B3F" w:rsidRDefault="00F14B5D" w:rsidP="00F14B5D">
            <w:pPr>
              <w:jc w:val="center"/>
              <w:rPr>
                <w:rFonts w:eastAsia="Calibri"/>
                <w:sz w:val="22"/>
                <w:szCs w:val="22"/>
              </w:rPr>
            </w:pPr>
            <w:r w:rsidRPr="00F24B3F">
              <w:rPr>
                <w:rFonts w:eastAsia="Calibri"/>
                <w:sz w:val="22"/>
                <w:szCs w:val="22"/>
              </w:rPr>
              <w:t>1005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1EFE9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1A957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E5CF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244FC1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09ED9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3509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CA6D2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C9BFB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CCADD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34F8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35D9D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DF3261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BD377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EBB50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8BE5B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F79AB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F7D3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6E082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3B4B4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9C2F85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A7F70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0468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26116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76A26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40B2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1EFE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715909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59F8B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6D45C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DBC79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9D2DF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F94C8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F98AD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4F617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5B27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415190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C586F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19E9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299FDB"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BE6490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8BB1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1C21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03EBE6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21BACE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682FF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D88D0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A6F55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1F2CF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0D3D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0F5A6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E0C6FF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E315B2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22F1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8ACFC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A52B67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2F396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8BA823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21F7E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030522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CC77F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7786A3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2930E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E9A4CC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7FCC4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CC87C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828C6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5035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D0F85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FEA42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90276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45AA8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AC22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A56BE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2A688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F9899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2051A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D7B81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FE3F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D2BABD"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52D59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D85E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AAE5A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D38BC4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49D2D1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CE00DE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BDA0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B9679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C778A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6D4B8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CF678B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81F10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209612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AEDBC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A82F5E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20200B"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7A154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8ED8A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1A37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C8DE3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00C76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B2EF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5E2E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2595C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F0C89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4C310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00DFA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9035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26ACFC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11BBE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9AB6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68692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95F85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6439C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08846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CBE40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CF758A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DB11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62DC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ADE71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C87DD8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4AAB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AB126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EDE1B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BF923B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A13F1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3EDB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73901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6C0A3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CFBDF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B851A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520423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99F33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AE0E6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35CBD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CDB06B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9CCEF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BC3CE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78869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1CF21B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24C8C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BF539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6B6F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9F1CC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2049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C1BD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92A9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D7FC82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A2DC3D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2ACE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F5C58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A8B74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8CA8D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37005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153CE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CE83A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29E2CD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A76A50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515B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2A4BD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AC16C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F38A0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02A99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A312CD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B933C2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74D1D2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A55A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9E131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4EF66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509FB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0C33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C2C37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74BF04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014FD1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64EAD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92FDD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2228D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1853E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BCC85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5F734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0D615F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3AE379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3E583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C9FFF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A6CA23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9822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6E630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D9E7C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69E584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7DBBA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D98AA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D969F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C434B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279C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A378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D5C75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F02838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12479D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9499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D99CC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5F767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4FE7A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75DAD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592B4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DEB72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717C1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F638C9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9165CD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F597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CE581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15328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415C2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E78696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7639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B1B9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3758F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5D1D0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30585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B9A23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9058E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AEFEE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E5CC5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9B76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2972C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255A7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0C72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8143D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14F32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9C24EF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D2D6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073E6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F0CFD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61C18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49EC6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FFD4A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8E20A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88593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4B533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8AA8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A78588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5E985F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C53AC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6CF3A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DCB53A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56458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17493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76C3D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544D77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09E1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2DB6D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CD0DB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94A9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42383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5102BA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4C10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33775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7569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5725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4CDCA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B9A9B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7B1A4E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163F4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686C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06379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907CC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0F59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E0A5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438FF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2F7C39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F275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8784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03600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879D8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B3D5C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1C3B7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22CCE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1A9C7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CED98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A2CB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52D14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32C06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00BC0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DF18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BB141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FE249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6329A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7CB32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F1396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340FA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48DDB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6EBF3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BA9DBD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E62EE7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B95402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414D5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402D5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18215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C321E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F886F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5E88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AFF6A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5D2AF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C9E9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21503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0F439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A1E5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E00FF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D021B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BAA0D7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0FC46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A18A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5C3A4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34CA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3EE6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19639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0D985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99A28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92AE1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35A7D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752D9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C61BF3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F1428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92DD1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3861F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512494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3BC1A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2CAAA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9A9DE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A8A8B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5C7F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8956E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D84B9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D9A27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72AF5C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81ADA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F0260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EEC6A2" w14:textId="77777777" w:rsidR="00F14B5D" w:rsidRPr="00F24B3F" w:rsidRDefault="00F14B5D" w:rsidP="00F14B5D">
            <w:pPr>
              <w:jc w:val="center"/>
              <w:rPr>
                <w:rFonts w:eastAsia="Calibri"/>
                <w:sz w:val="22"/>
                <w:szCs w:val="22"/>
              </w:rPr>
            </w:pPr>
            <w:r w:rsidRPr="00F24B3F">
              <w:rPr>
                <w:rFonts w:eastAsia="Calibri"/>
                <w:sz w:val="22"/>
                <w:szCs w:val="22"/>
              </w:rPr>
              <w:t>45528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471FA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9510D2"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6AB31E01"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749304C5"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2E30D7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624733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65ED1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886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453D7C" w14:textId="77777777" w:rsidR="00F14B5D" w:rsidRPr="00F24B3F" w:rsidRDefault="00F14B5D" w:rsidP="00F14B5D">
            <w:pPr>
              <w:jc w:val="center"/>
              <w:rPr>
                <w:rFonts w:eastAsia="Calibri"/>
                <w:sz w:val="22"/>
                <w:szCs w:val="22"/>
              </w:rPr>
            </w:pPr>
            <w:r w:rsidRPr="00F24B3F">
              <w:rPr>
                <w:rFonts w:eastAsia="Calibri"/>
                <w:sz w:val="22"/>
                <w:szCs w:val="22"/>
              </w:rPr>
              <w:t>26404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5485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8DB115"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5ECF3A1C"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4EF528F3"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1EA1CB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D6B8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67E74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1FD806" w14:textId="77777777" w:rsidR="00F14B5D" w:rsidRPr="00F24B3F" w:rsidRDefault="00F14B5D" w:rsidP="00F14B5D">
            <w:pPr>
              <w:jc w:val="center"/>
              <w:rPr>
                <w:rFonts w:eastAsia="Calibri"/>
                <w:sz w:val="22"/>
                <w:szCs w:val="22"/>
              </w:rPr>
            </w:pPr>
            <w:r w:rsidRPr="00F24B3F">
              <w:rPr>
                <w:rFonts w:eastAsia="Calibri"/>
                <w:sz w:val="22"/>
                <w:szCs w:val="22"/>
              </w:rPr>
              <w:t>4706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AF1A1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89FD17"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43BF2F80"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188E1AAB"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560025E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0686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555EA7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110F67" w14:textId="77777777" w:rsidR="00F14B5D" w:rsidRPr="00F24B3F" w:rsidRDefault="00F14B5D" w:rsidP="00F14B5D">
            <w:pPr>
              <w:jc w:val="center"/>
              <w:rPr>
                <w:rFonts w:eastAsia="Calibri"/>
                <w:sz w:val="22"/>
                <w:szCs w:val="22"/>
              </w:rPr>
            </w:pPr>
            <w:r w:rsidRPr="00F24B3F">
              <w:rPr>
                <w:rFonts w:eastAsia="Calibri"/>
                <w:sz w:val="22"/>
                <w:szCs w:val="22"/>
              </w:rPr>
              <w:t>3365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88CE6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C62A25A"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2EFB303C"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757649F5"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7F5686E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B9F5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F0D8FF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57DE19" w14:textId="77777777" w:rsidR="00F14B5D" w:rsidRPr="00F24B3F" w:rsidRDefault="00F14B5D" w:rsidP="00F14B5D">
            <w:pPr>
              <w:jc w:val="center"/>
              <w:rPr>
                <w:rFonts w:eastAsia="Calibri"/>
                <w:sz w:val="22"/>
                <w:szCs w:val="22"/>
              </w:rPr>
            </w:pPr>
            <w:r w:rsidRPr="00F24B3F">
              <w:rPr>
                <w:rFonts w:eastAsia="Calibri"/>
                <w:sz w:val="22"/>
                <w:szCs w:val="22"/>
              </w:rPr>
              <w:t>10640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F0653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679352"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488B8E4D" w14:textId="77777777" w:rsidR="00F14B5D" w:rsidRPr="00F24B3F" w:rsidRDefault="00F14B5D" w:rsidP="00F14B5D">
            <w:pPr>
              <w:jc w:val="center"/>
              <w:rPr>
                <w:rFonts w:eastAsia="Calibri"/>
                <w:sz w:val="22"/>
                <w:szCs w:val="22"/>
              </w:rPr>
            </w:pPr>
            <w:proofErr w:type="gramStart"/>
            <w:r w:rsidRPr="00F24B3F">
              <w:rPr>
                <w:rFonts w:eastAsia="Calibri"/>
                <w:sz w:val="22"/>
                <w:szCs w:val="22"/>
              </w:rPr>
              <w:t>Зона транспортной инфраструктуры (планировый)/ Зона озелененных территорий общего пользования (лесопарки, парки, сады, скверы, бульвары, городские леса)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2CDEEDD3"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6271BCA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8312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707C4D"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5D3657" w14:textId="77777777" w:rsidR="00F14B5D" w:rsidRPr="00F24B3F" w:rsidRDefault="00F14B5D" w:rsidP="00F14B5D">
            <w:pPr>
              <w:jc w:val="center"/>
              <w:rPr>
                <w:rFonts w:eastAsia="Calibri"/>
                <w:sz w:val="22"/>
                <w:szCs w:val="22"/>
              </w:rPr>
            </w:pPr>
            <w:r w:rsidRPr="00F24B3F">
              <w:rPr>
                <w:rFonts w:eastAsia="Calibri"/>
                <w:sz w:val="22"/>
                <w:szCs w:val="22"/>
              </w:rPr>
              <w:t>10944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0FA936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F6B0A9"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2DE42B2C"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2559006B"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4E6EBB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5EF37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5AFCB5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17B227" w14:textId="77777777" w:rsidR="00F14B5D" w:rsidRPr="00F24B3F" w:rsidRDefault="00F14B5D" w:rsidP="00F14B5D">
            <w:pPr>
              <w:jc w:val="center"/>
              <w:rPr>
                <w:rFonts w:eastAsia="Calibri"/>
                <w:sz w:val="22"/>
                <w:szCs w:val="22"/>
              </w:rPr>
            </w:pPr>
            <w:r w:rsidRPr="00F24B3F">
              <w:rPr>
                <w:rFonts w:eastAsia="Calibri"/>
                <w:sz w:val="22"/>
                <w:szCs w:val="22"/>
              </w:rPr>
              <w:t>5827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1A3F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0FBB06"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6486BDB4"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20288B25"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749748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16F6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F9191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44E24B" w14:textId="77777777" w:rsidR="00F14B5D" w:rsidRPr="00F24B3F" w:rsidRDefault="00F14B5D" w:rsidP="00F14B5D">
            <w:pPr>
              <w:jc w:val="center"/>
              <w:rPr>
                <w:rFonts w:eastAsia="Calibri"/>
                <w:sz w:val="22"/>
                <w:szCs w:val="22"/>
              </w:rPr>
            </w:pPr>
            <w:r w:rsidRPr="00F24B3F">
              <w:rPr>
                <w:rFonts w:eastAsia="Calibri"/>
                <w:sz w:val="22"/>
                <w:szCs w:val="22"/>
              </w:rPr>
              <w:t>35126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AA4E0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7F78D1"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654ADED0" w14:textId="77777777" w:rsidR="00F14B5D" w:rsidRPr="00F24B3F" w:rsidRDefault="00F14B5D" w:rsidP="00F14B5D">
            <w:pPr>
              <w:jc w:val="center"/>
              <w:rPr>
                <w:rFonts w:eastAsia="Calibri"/>
                <w:sz w:val="22"/>
                <w:szCs w:val="22"/>
              </w:rPr>
            </w:pPr>
            <w:proofErr w:type="gramStart"/>
            <w:r w:rsidRPr="00F24B3F">
              <w:rPr>
                <w:rFonts w:eastAsia="Calibri"/>
                <w:sz w:val="22"/>
                <w:szCs w:val="22"/>
              </w:rPr>
              <w:t>Зона транспортной инфраструктуры (планировый)/ Зона озелененных территорий общего пользования (лесопарки, парки, сады, скверы, бульвары, городские леса)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0452B931"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7E4A35C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BD47A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71B1F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C65A8D" w14:textId="77777777" w:rsidR="00F14B5D" w:rsidRPr="00F24B3F" w:rsidRDefault="00F14B5D" w:rsidP="00F14B5D">
            <w:pPr>
              <w:jc w:val="center"/>
              <w:rPr>
                <w:rFonts w:eastAsia="Calibri"/>
                <w:sz w:val="22"/>
                <w:szCs w:val="22"/>
              </w:rPr>
            </w:pPr>
            <w:r w:rsidRPr="00F24B3F">
              <w:rPr>
                <w:rFonts w:eastAsia="Calibri"/>
                <w:sz w:val="22"/>
                <w:szCs w:val="22"/>
              </w:rPr>
              <w:t>15116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8CC8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E2E200"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640506F2" w14:textId="77777777" w:rsidR="00F14B5D" w:rsidRPr="00F24B3F" w:rsidRDefault="00F14B5D" w:rsidP="00F14B5D">
            <w:pPr>
              <w:jc w:val="center"/>
              <w:rPr>
                <w:rFonts w:eastAsia="Calibri"/>
                <w:sz w:val="22"/>
                <w:szCs w:val="22"/>
              </w:rPr>
            </w:pPr>
            <w:proofErr w:type="gramStart"/>
            <w:r w:rsidRPr="00F24B3F">
              <w:rPr>
                <w:rFonts w:eastAsia="Calibri"/>
                <w:sz w:val="22"/>
                <w:szCs w:val="22"/>
              </w:rPr>
              <w:t>Зона транспортной инфраструктуры (планировый)/ Зона озелененных территорий общего пользования (лесопарки, парки, сады, скверы, бульвары, городские леса)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2FE84FCD"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66C322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FEDA8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11696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051C24" w14:textId="77777777" w:rsidR="00F14B5D" w:rsidRPr="00F24B3F" w:rsidRDefault="00F14B5D" w:rsidP="00F14B5D">
            <w:pPr>
              <w:jc w:val="center"/>
              <w:rPr>
                <w:rFonts w:eastAsia="Calibri"/>
                <w:sz w:val="22"/>
                <w:szCs w:val="22"/>
              </w:rPr>
            </w:pPr>
            <w:r w:rsidRPr="00F24B3F">
              <w:rPr>
                <w:rFonts w:eastAsia="Calibri"/>
                <w:sz w:val="22"/>
                <w:szCs w:val="22"/>
              </w:rPr>
              <w:t>4704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15397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4A6066"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0E60FE8D"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3A122FDE"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0755A0F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0284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A48A5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5AFE85" w14:textId="77777777" w:rsidR="00F14B5D" w:rsidRPr="00F24B3F" w:rsidRDefault="00F14B5D" w:rsidP="00F14B5D">
            <w:pPr>
              <w:jc w:val="center"/>
              <w:rPr>
                <w:rFonts w:eastAsia="Calibri"/>
                <w:sz w:val="22"/>
                <w:szCs w:val="22"/>
              </w:rPr>
            </w:pPr>
            <w:r w:rsidRPr="00F24B3F">
              <w:rPr>
                <w:rFonts w:eastAsia="Calibri"/>
                <w:sz w:val="22"/>
                <w:szCs w:val="22"/>
              </w:rPr>
              <w:t>1402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E31D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FE8B0B"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71290F51"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4F3D8CF6"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22AF3E3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0E12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DA5E5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632906" w14:textId="77777777" w:rsidR="00F14B5D" w:rsidRPr="00F24B3F" w:rsidRDefault="00F14B5D" w:rsidP="00F14B5D">
            <w:pPr>
              <w:jc w:val="center"/>
              <w:rPr>
                <w:rFonts w:eastAsia="Calibri"/>
                <w:sz w:val="22"/>
                <w:szCs w:val="22"/>
              </w:rPr>
            </w:pPr>
            <w:r w:rsidRPr="00F24B3F">
              <w:rPr>
                <w:rFonts w:eastAsia="Calibri"/>
                <w:sz w:val="22"/>
                <w:szCs w:val="22"/>
              </w:rPr>
              <w:t>1731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297B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7CA9BE"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1B88E50C" w14:textId="77777777" w:rsidR="00F14B5D" w:rsidRPr="00F24B3F" w:rsidRDefault="00F14B5D" w:rsidP="00F14B5D">
            <w:pPr>
              <w:jc w:val="center"/>
              <w:rPr>
                <w:sz w:val="22"/>
                <w:szCs w:val="22"/>
              </w:rPr>
            </w:pPr>
            <w:r w:rsidRPr="00F24B3F">
              <w:rPr>
                <w:rFonts w:eastAsia="Calibri"/>
                <w:sz w:val="22"/>
                <w:szCs w:val="22"/>
              </w:rPr>
              <w:t>Зона транспортной инфраструктуры (планировый)</w:t>
            </w:r>
          </w:p>
        </w:tc>
        <w:tc>
          <w:tcPr>
            <w:tcW w:w="879" w:type="pct"/>
            <w:tcBorders>
              <w:top w:val="single" w:sz="4" w:space="0" w:color="auto"/>
              <w:left w:val="single" w:sz="4" w:space="0" w:color="auto"/>
              <w:bottom w:val="single" w:sz="4" w:space="0" w:color="auto"/>
              <w:right w:val="single" w:sz="4" w:space="0" w:color="auto"/>
            </w:tcBorders>
            <w:vAlign w:val="center"/>
          </w:tcPr>
          <w:p w14:paraId="6DC7BD1F"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4844D4B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F239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8600C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D893B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A7503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BBF5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BB062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E8424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B8AEEF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A199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7CF56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DF963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93548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1E01D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638EC7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0D58CE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C98B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FED9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DB335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4CED8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41A0A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BDC2A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E11DD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941A7A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EB3312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F9CBE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100FF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4085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4081D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CC1945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6547F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85BD1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A3CA7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72A3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ECC90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E8ED2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DFDD3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3784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D2536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5D7289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920D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3F2F5B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C9AFB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66124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D9480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ACFA8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13D98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8D94C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71B7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2789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E2FB8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D826E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5898D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EB9FA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57E08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4E146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F8534E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9745D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5F102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FAFB8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91108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33459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50156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F68B8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0A61D3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4C86D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DEEEE2"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7F0DB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3E3FD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23AF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01BD9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2D42BE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B03A3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BC3D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819C3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51B3A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66F6A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1203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2B3E4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001EF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EE64FF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B696C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C2B2F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59B9A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340D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F37B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E3BD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F3613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73936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971C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2BB14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3C1B6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F3090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ADC1D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F0F67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2D26E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61CBE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8F8C8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3BD78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C94B2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5639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0F3F3F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9E4298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11AA44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A135F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7CC34B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0E25B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C9DF4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86B18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558B9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DA04B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F4A66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5E765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9FBED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67FDFD"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87C2B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454D8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BC219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6166C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B0169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E315A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EED4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5183A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336BE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C0B5B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08447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373C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9295D0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39F47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C2C3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DC379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4CF44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44BE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54067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8889E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B1F1CC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F670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81DBE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DD34CE"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3FBC8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3013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6B15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1D79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B8C8A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710DA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4D9E0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B42BB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FDD5A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FA877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82CB11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934BD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ED0B08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57C53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9A2CF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1BC1E3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DF913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D40E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937854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2002AC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B75695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DA270D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34A95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504AF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58A49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AF444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7DAD7D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98407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8ED960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5B76D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D025E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4AC61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9D480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E103E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5F297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6C6291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B2280E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0DEC6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E2CE7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17F46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08550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B2FB8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68724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EF456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AFBDB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1674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32D3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E8DC8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460C04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EBDDF4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2A8A9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12C13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68BC52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6AB0B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8EB92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62BA3B"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8F3CF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2330F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1A4E0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22FEAE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354B9D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9430D2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0B4CF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94F87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0E0CA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077D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5E62F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6066FF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00274A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DA80B0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5C78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7906C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8056E6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36895F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4F1C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C108A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A54DD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74BC6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BB977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1AE38C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C4D28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CD73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DA11F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EF7A0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296E2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D9219F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6D295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D6D71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06CF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5E86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52ECA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74D6A7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FF9CF4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3BA2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FB92B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37685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6AABBD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F589C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CB2E9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B2413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F7D629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542E1E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C4C83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4159E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235CD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ADA7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BFDF70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FA212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D7BB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3840E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E0E7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C210D5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0A27C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A6228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87E92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08D2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D8883E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0DB5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1FCB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C303B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73946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11CB7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B8C64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9BE81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D2380B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E5C0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F7468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5ABBD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E5AD9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40EB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9BF8F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7AB23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7DC46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C48253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27EF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2D875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AEC0D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28F20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D94B3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28171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0A7C1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33DE70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6C7E61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D24AD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8E993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997F5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B81A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4DF988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0EB057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2A5BDD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D4928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E05BAC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DB428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9508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6FD7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9C7E3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A3594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D3A3B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706C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01EEDD"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C35554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5143E3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A4504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A95EE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AAC85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A3D11C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3B96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F9D38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3601A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EAEC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8147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AC128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4FD8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93B848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E0E3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9012C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2C437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240A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C363B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D519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40424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8459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57BD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053A4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9904B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56BB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5C0BC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3CC1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E501D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4A007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16AF0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9C062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A4DC5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A5A4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ADA3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71D1B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86C53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4B748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FFC0F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99F23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7EDC37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7112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E1DFE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566B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17309C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801412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C3544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845EA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306EC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17C6E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356AB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74D066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0FAFE7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F0131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2C21F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1F1908"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1012C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AC87E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E754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A973C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CB72D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F12A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D665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EDCA74"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7C9DF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C577D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493E61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EF29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A0E196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F69330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03147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361DC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2267B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AF299D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803F75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3392B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490BB2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E2AAF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D7FF5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6B9E6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A96BB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95BA6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21CA50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F3225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79D4B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B0A93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C616A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5F083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CAE4C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B73BA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78203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79318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26CF2F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B1287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57AB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A6E1E6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90CA7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B496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020A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6357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413EA5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1042C7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F11FD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5F3673"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B8AE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009AD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413E0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F4E85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D82E12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596B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2AE43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082E08A"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ECC2A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F48D8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E686D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CF467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CFEA3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899242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6F32A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F6A82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9CB8B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66AC8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F4A5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58D95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3A6FF3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5AE96B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60C400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0173A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BDE9F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C47F2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4F6C6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3FFDA0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95C517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C7236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D93C8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F3000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A54B3E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85A6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851DF7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7F66C9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B1861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19A1D8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9C59F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350E56"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73C16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ECF3CD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5D2B2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4DD32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AA8AC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F60D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6B90D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A08F4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A564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0769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5B8C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1EE6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88677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963D2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7B8B6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A078E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4C6CC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F5BCD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59BCC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ABD4C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0E3F1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4F634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AB5D00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FA468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6F91E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3D89C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DAC9E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8017A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619559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F7AC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5B964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A1808F"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CDA21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D0831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427D7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4D45C8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EF861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C5F940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B287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F872D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5B2D8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EE521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CFD8C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BB37E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F5BB5F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96BF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BF84B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538A6C"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F2033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720E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B9E57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A13F1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FE8DE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A28A9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385AE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0537E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3D56E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3CB8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66D075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FC0494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EC9435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8AFBA7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E894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8C7C59"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8B2A0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D894F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D72D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07F76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BAA8B5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21937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90E30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62A385"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27D1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92627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D8DC4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6886B1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81013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ACDD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69BE5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B8B207"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9291E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F34EB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1E89A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92E1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CE4701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1D48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B501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F64421"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A0641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2D29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9F62C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49D6FB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6D3B04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78294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820AC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E52840" w14:textId="77777777" w:rsidR="00F14B5D" w:rsidRPr="00F24B3F" w:rsidRDefault="00F14B5D" w:rsidP="00F14B5D">
            <w:pPr>
              <w:jc w:val="center"/>
              <w:rPr>
                <w:rFonts w:eastAsia="Calibri"/>
                <w:sz w:val="22"/>
                <w:szCs w:val="22"/>
              </w:rPr>
            </w:pPr>
            <w:r w:rsidRPr="00F24B3F">
              <w:rPr>
                <w:rFonts w:eastAsia="Calibri"/>
                <w:sz w:val="22"/>
                <w:szCs w:val="22"/>
              </w:rPr>
              <w:t>54:19:112001:7</w:t>
            </w:r>
            <w:r w:rsidRPr="00F24B3F">
              <w:rPr>
                <w:rFonts w:eastAsia="Calibri"/>
                <w:sz w:val="22"/>
                <w:szCs w:val="22"/>
                <w:lang w:val="en-US"/>
              </w:rPr>
              <w:t>999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45E78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D1174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7750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958C1A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0AEF1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F7D3C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9921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8A4CCD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53E17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FDB8B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9A45BE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166D73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15BC74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F99E7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83F29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FFB7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33298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CDA5D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601C1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23A4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45C822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076D0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240C04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1C379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8E25C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4C0F6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F86AB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21D49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FE5082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3CA81F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3A119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C2246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FA52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2DEBB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B7E37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09EBB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479E81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0535F9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E7D97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8F493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F843F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53CF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46256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116E23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F12CE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016C9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8647D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7F0136"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5E431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3FC3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48A85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46F8D1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6838F2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618F0B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3EAA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140BB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C11706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1193F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65D98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55BF8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A117C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14985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5D6D59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CD2ED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8BBDC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FC984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6A57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A0FC7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0294D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23E01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25A0E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9A2FC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2709A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AA464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55E56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4DBC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386FC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E796F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585C7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8E0557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3A8E7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7850D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C1E0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0DE02E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022B4A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8E2DE6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B236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F1EA6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BA562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86C1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C957D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F3BB14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00D4A2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74E6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7B41F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D9EF9E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E4C8F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FF57B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D5F8F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BC75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00B03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F1CE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CBEDB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6C24C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CCAE9B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73DC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D1AE7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91FE7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812166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6D917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8231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0B2344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8C386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5D5CA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B84F3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C3643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E97D0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8FD79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715C1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1E7A9F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7126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DEE34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C2E2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87A14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42966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4E31A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4D7E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F5817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74773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50F442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B6D36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D8EF9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6C06D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D95934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D4AB1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B3705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E95FD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0DC7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9F7CB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28051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FB4FE8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D798A5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40E0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ED39F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D67AB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2DEC1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C5DCC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0B3BCA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A58030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F1898B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ABC62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1C216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3AD9F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EC7C4B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D3B73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527AA8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C664D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EF14CD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A6F5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16AE4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27E78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E9FFD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0772E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CFE5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5A17AD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63612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1D8E5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AE9E52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093C0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507B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A8A98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7D6B8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892E3B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7F3419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788AF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276E33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F7A08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D541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3C6E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797D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7DDEDA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8B002F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28057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6758C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C50E4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C180C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F75201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5DD49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9B2BAA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451ED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36EBD9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6AEC2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F20F1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3918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6452F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BD017B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92B7C1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D215E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BC90F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13424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E28E1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72ACB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592C4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041E9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168AA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F6A85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9F856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CDA0A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97FCA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C48D6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71702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E74E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5CC732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6EECE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49C9D4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4AC4D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6D9B3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9E72D5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4C2751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311AB3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E27D5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7BDE4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6BDCD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052CA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48EF4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37B0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26DF48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49CA0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CD7A41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9153C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02A19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FE28D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771E47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57CA0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EF66E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4BBA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84779B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64CCA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CDE7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4059F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C8089B" w14:textId="77777777" w:rsidR="00F14B5D" w:rsidRPr="00F24B3F" w:rsidRDefault="00F14B5D" w:rsidP="00F14B5D">
            <w:pPr>
              <w:jc w:val="center"/>
              <w:rPr>
                <w:rFonts w:eastAsia="Calibri"/>
                <w:sz w:val="22"/>
                <w:szCs w:val="22"/>
              </w:rPr>
            </w:pPr>
            <w:r w:rsidRPr="00F24B3F">
              <w:rPr>
                <w:rFonts w:eastAsia="Calibri"/>
                <w:sz w:val="22"/>
                <w:szCs w:val="22"/>
              </w:rPr>
              <w:t>10200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FF253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4348AF"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автомобильной дороги общего пользования</w:t>
            </w:r>
          </w:p>
        </w:tc>
        <w:tc>
          <w:tcPr>
            <w:tcW w:w="926" w:type="pct"/>
            <w:tcBorders>
              <w:top w:val="single" w:sz="4" w:space="0" w:color="auto"/>
              <w:left w:val="single" w:sz="4" w:space="0" w:color="auto"/>
              <w:bottom w:val="single" w:sz="4" w:space="0" w:color="auto"/>
              <w:right w:val="single" w:sz="4" w:space="0" w:color="auto"/>
            </w:tcBorders>
            <w:vAlign w:val="center"/>
          </w:tcPr>
          <w:p w14:paraId="664820A9"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7819F159"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42FE281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AF35C4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281F8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4D808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48FE7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569D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E71C4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83421B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0CEDC4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5601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80CBF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1CE29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2DDFB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EBA0E2"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887C34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B5AADE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1389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E5435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555F9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41B8F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A60C4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51D46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74E2AC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CCC6A3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83B645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9F7A6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26ABF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9EE1B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4606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3842C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0A28D0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0865E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5127B3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85CB6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DA02D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AAED3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59F51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1B9AF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E13DC8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FF093F"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B89664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0D07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EC61D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7382A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86903F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CAABE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D323A6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AF747C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C3C0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12562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321F2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E2A1A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6000E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10A5A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B0E6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C76FC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786E8E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BB1F6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B140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0B5A4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5944F5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B53AE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4A1E93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7CC46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60E33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DA19EB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52A02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D7EC6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9560F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B5E85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49FB1D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D775E1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DD88FE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FA30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B26E8E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C1837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DC4F4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D95C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3B3572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223AE0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199274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1625E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B9E31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49DC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8C7BE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7A0CD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4B1EE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BED170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961316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85CB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6D44AD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490BF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5C59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DA814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89ED51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060B73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4A1C60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B17C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F503C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9E4C0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D64EA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942E6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C578D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5BAA6E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5192DD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37F4A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B0B3E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F2A90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4AE13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AE978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F7F7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DE8553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075617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00604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7B69F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09C726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DDE59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7BE65B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E51FC5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4B93E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CD4AE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2962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8B0140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FC525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F0981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808AB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F9666F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F7E9E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0476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35CE8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9407C2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E730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54F57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E7C03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8C5E40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C9EFE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A0C91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5393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58204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DB942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D014E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BFCA1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B9008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5697D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6BCEF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3ED5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85D68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83BA1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58684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99108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F1B425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3CDBC4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3D6790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3E9C1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F6C3B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C0425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4BECA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71D6A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44273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A180C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71C326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ED215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24B16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BB6184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CF2D0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FFEE7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E6D160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9F3554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D42CFC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C591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5D42F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DE6BA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4D587F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ECCF5F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045D8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A85776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98B90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72A274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32107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AF2D5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96BBA6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4DAB9B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127E9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E8F1EA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77B31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4FFF84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E4530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51CC7E" w14:textId="77777777" w:rsidR="00F14B5D" w:rsidRPr="00F24B3F" w:rsidRDefault="00F14B5D" w:rsidP="00F14B5D">
            <w:pPr>
              <w:jc w:val="center"/>
              <w:rPr>
                <w:rFonts w:eastAsia="Calibri"/>
                <w:sz w:val="22"/>
                <w:szCs w:val="22"/>
              </w:rPr>
            </w:pPr>
            <w:r w:rsidRPr="00F24B3F">
              <w:rPr>
                <w:rFonts w:eastAsia="Calibri"/>
                <w:sz w:val="22"/>
                <w:szCs w:val="22"/>
              </w:rPr>
              <w:t>77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1EEA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A11135F"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7C2128CE"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F276C6F" w14:textId="77777777" w:rsidR="00F14B5D" w:rsidRPr="00F24B3F" w:rsidRDefault="00F14B5D" w:rsidP="00F14B5D">
            <w:pPr>
              <w:jc w:val="center"/>
              <w:rPr>
                <w:sz w:val="22"/>
                <w:szCs w:val="22"/>
              </w:rPr>
            </w:pPr>
            <w:r>
              <w:rPr>
                <w:rFonts w:eastAsia="Calibri"/>
                <w:sz w:val="22"/>
                <w:szCs w:val="22"/>
              </w:rPr>
              <w:t>Зона улично - дорожной сети (УДС)</w:t>
            </w:r>
          </w:p>
        </w:tc>
      </w:tr>
      <w:tr w:rsidR="00F14B5D" w:rsidRPr="00F24B3F" w14:paraId="35AD16D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1D7DB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6D074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BD56B6" w14:textId="77777777" w:rsidR="00F14B5D" w:rsidRPr="00F24B3F" w:rsidRDefault="00F14B5D" w:rsidP="00F14B5D">
            <w:pPr>
              <w:jc w:val="center"/>
              <w:rPr>
                <w:rFonts w:eastAsia="Calibri"/>
                <w:sz w:val="22"/>
                <w:szCs w:val="22"/>
              </w:rPr>
            </w:pPr>
            <w:r w:rsidRPr="00F24B3F">
              <w:rPr>
                <w:rFonts w:eastAsia="Calibri"/>
                <w:sz w:val="22"/>
                <w:szCs w:val="22"/>
              </w:rPr>
              <w:t>6077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B439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1BD004"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3907D3F0"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C5A77A6" w14:textId="77777777" w:rsidR="00F14B5D" w:rsidRPr="00F24B3F" w:rsidRDefault="00F14B5D" w:rsidP="00F14B5D">
            <w:pPr>
              <w:jc w:val="center"/>
              <w:rPr>
                <w:sz w:val="22"/>
                <w:szCs w:val="22"/>
              </w:rPr>
            </w:pPr>
            <w:r>
              <w:rPr>
                <w:rFonts w:eastAsia="Calibri"/>
                <w:sz w:val="22"/>
                <w:szCs w:val="22"/>
              </w:rPr>
              <w:t>Зона улично - дорожной сети (УДС)</w:t>
            </w:r>
          </w:p>
        </w:tc>
      </w:tr>
      <w:tr w:rsidR="00F14B5D" w:rsidRPr="00F24B3F" w14:paraId="71E0C6B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52E3F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015A9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FD5276" w14:textId="77777777" w:rsidR="00F14B5D" w:rsidRPr="00F24B3F" w:rsidRDefault="00F14B5D" w:rsidP="00F14B5D">
            <w:pPr>
              <w:jc w:val="center"/>
              <w:rPr>
                <w:rFonts w:eastAsia="Calibri"/>
                <w:sz w:val="22"/>
                <w:szCs w:val="22"/>
              </w:rPr>
            </w:pPr>
            <w:r w:rsidRPr="00F24B3F">
              <w:rPr>
                <w:rFonts w:eastAsia="Calibri"/>
                <w:sz w:val="22"/>
                <w:szCs w:val="22"/>
              </w:rPr>
              <w:t>2451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5139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10A8786"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6BFE1145"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CE96BFF"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0EBB7E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34335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A2A14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128A6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5512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ADB44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0E8E5E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1C7880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0D149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EE8A8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45DA0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C9143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19FA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A3E77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BF2858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1F8B38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A90B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9DAF1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71268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DF07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4083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07E5C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107C98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2CB3B2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D4BC4F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2560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0426D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5399B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A3BF7F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9A572D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3351F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DD0D1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B02007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ED0AFA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F00EE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78C7A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91192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F7FD1C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9E9D0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0F9D23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DB36E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D98E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4E14C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803D4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BCD4D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3D3CF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E582D1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7C78E8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1EC5E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943A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9B1CF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B40D9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7977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D80AF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02A04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70C6F8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E7BB5B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9A725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22AFB6"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BB7CB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2AC104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FA778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C90F5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5DB88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6A4376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F6A4D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31F906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CF351E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9AC5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A4B3A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8CF2B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C49649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5F44FD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EEB9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4D1F6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B9CBB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C81E1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373B8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DF4C9A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E9948A"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DF3B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A8DA6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CF8AB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5088A1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A6230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9B330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0257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CF4B56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691A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FE7C6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F7661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15708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8BC16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86EFF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3AFEFD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916F5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48410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32F4F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EB6AD6"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6E70C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EA593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76E612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092403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5B6E53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2FA1B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8A127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F231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65B007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2CA6D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80A9F3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8AD18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950C0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85EF2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FF6B88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13206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CE590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39F3C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48EB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88F175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47F72AB"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52939B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9B0C2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2EE12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8087F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ECA6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B5ED0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534A2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750E33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6750C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9772E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1ED5F6"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032F5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3CB2F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AA7FB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FF1EB4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DC59F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85A87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60652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153DF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F8154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556D7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54F67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78059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E4FA1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11445E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FF3A8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176488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CA49C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87E0B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90BDE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9D27A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ABBC8D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6839F0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C9B2E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E17D4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8EA33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1954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D312F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78B99E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19CC6C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B99FFD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78D9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44F2D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25B04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E92D4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7BA6B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FB74F6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66D567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EE118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F8F6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1B682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780AFF" w14:textId="77777777" w:rsidR="00F14B5D" w:rsidRPr="00F24B3F" w:rsidRDefault="00F14B5D" w:rsidP="00F14B5D">
            <w:pPr>
              <w:jc w:val="center"/>
              <w:rPr>
                <w:rFonts w:eastAsia="Calibri"/>
                <w:sz w:val="22"/>
                <w:szCs w:val="22"/>
              </w:rPr>
            </w:pPr>
            <w:r w:rsidRPr="00F24B3F">
              <w:rPr>
                <w:rFonts w:eastAsia="Calibri"/>
                <w:sz w:val="22"/>
                <w:szCs w:val="22"/>
              </w:rPr>
              <w:t>6012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4A96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6F34E0"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264C65FE"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F19B56"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3028F22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81FD5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DFDBC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FF228F" w14:textId="77777777" w:rsidR="00F14B5D" w:rsidRPr="00F24B3F" w:rsidRDefault="00F14B5D" w:rsidP="00F14B5D">
            <w:pPr>
              <w:jc w:val="center"/>
              <w:rPr>
                <w:rFonts w:eastAsia="Calibri"/>
                <w:sz w:val="22"/>
                <w:szCs w:val="22"/>
              </w:rPr>
            </w:pPr>
            <w:r w:rsidRPr="00F24B3F">
              <w:rPr>
                <w:rFonts w:eastAsia="Calibri"/>
                <w:sz w:val="22"/>
                <w:szCs w:val="22"/>
              </w:rPr>
              <w:t>36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DD83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08686F"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0B9B30C3"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BAA526C"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5703117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DF3BE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09F66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3F371E" w14:textId="77777777" w:rsidR="00F14B5D" w:rsidRPr="00F24B3F" w:rsidRDefault="00F14B5D" w:rsidP="00F14B5D">
            <w:pPr>
              <w:jc w:val="center"/>
              <w:rPr>
                <w:rFonts w:eastAsia="Calibri"/>
                <w:sz w:val="22"/>
                <w:szCs w:val="22"/>
              </w:rPr>
            </w:pPr>
            <w:r w:rsidRPr="00F24B3F">
              <w:rPr>
                <w:rFonts w:eastAsia="Calibri"/>
                <w:sz w:val="22"/>
                <w:szCs w:val="22"/>
              </w:rPr>
              <w:t>10000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13268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D9C7C5" w14:textId="77777777" w:rsidR="00F14B5D" w:rsidRPr="00F24B3F" w:rsidRDefault="00F14B5D" w:rsidP="00F14B5D">
            <w:pPr>
              <w:jc w:val="center"/>
              <w:rPr>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5ED19533"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55AE0E"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755F82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C226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42302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3F20C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D8C0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6516B3"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F24A7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C293EE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AF421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2807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B8383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450B83E" w14:textId="77777777" w:rsidR="00F14B5D" w:rsidRPr="00F24B3F" w:rsidRDefault="00F14B5D" w:rsidP="00F14B5D">
            <w:pPr>
              <w:jc w:val="center"/>
              <w:rPr>
                <w:rFonts w:eastAsia="Calibri"/>
                <w:sz w:val="22"/>
                <w:szCs w:val="22"/>
              </w:rPr>
            </w:pPr>
            <w:r w:rsidRPr="00F24B3F">
              <w:rPr>
                <w:rFonts w:eastAsia="Calibri"/>
                <w:sz w:val="22"/>
                <w:szCs w:val="22"/>
              </w:rPr>
              <w:t>31515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B919C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1FFAA1"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внутриквартальных дорог и коммуникационных коридоров</w:t>
            </w:r>
          </w:p>
        </w:tc>
        <w:tc>
          <w:tcPr>
            <w:tcW w:w="926" w:type="pct"/>
            <w:tcBorders>
              <w:top w:val="single" w:sz="4" w:space="0" w:color="auto"/>
              <w:left w:val="single" w:sz="4" w:space="0" w:color="auto"/>
              <w:bottom w:val="single" w:sz="4" w:space="0" w:color="auto"/>
              <w:right w:val="single" w:sz="4" w:space="0" w:color="auto"/>
            </w:tcBorders>
            <w:vAlign w:val="center"/>
          </w:tcPr>
          <w:p w14:paraId="2CDEE9ED"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C0F140"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77EA1D8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2B16D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B99A2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A5C8D5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A6DF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DFDBF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606970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5DDC56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9399CA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7B0D6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BEB23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C6C011" w14:textId="77777777" w:rsidR="00F14B5D" w:rsidRPr="00F24B3F" w:rsidRDefault="00F14B5D" w:rsidP="00F14B5D">
            <w:pPr>
              <w:jc w:val="center"/>
              <w:rPr>
                <w:rFonts w:eastAsia="Calibri"/>
                <w:sz w:val="22"/>
                <w:szCs w:val="22"/>
              </w:rPr>
            </w:pPr>
            <w:r w:rsidRPr="00F24B3F">
              <w:rPr>
                <w:rFonts w:eastAsia="Calibri"/>
                <w:sz w:val="22"/>
                <w:szCs w:val="22"/>
              </w:rPr>
              <w:t>1028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C323D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42DCE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0205B3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45703C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9A60B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3B69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4EA52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2317E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588BA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F248E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E2B6F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19198F7"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8A3B95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2384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9AEA9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274D4C" w14:textId="77777777" w:rsidR="00F14B5D" w:rsidRPr="00F24B3F" w:rsidRDefault="00F14B5D" w:rsidP="00F14B5D">
            <w:pPr>
              <w:jc w:val="center"/>
              <w:rPr>
                <w:rFonts w:eastAsia="Calibri"/>
                <w:sz w:val="22"/>
                <w:szCs w:val="22"/>
              </w:rPr>
            </w:pPr>
            <w:r w:rsidRPr="00F24B3F">
              <w:rPr>
                <w:rFonts w:eastAsia="Calibri"/>
                <w:sz w:val="22"/>
                <w:szCs w:val="22"/>
              </w:rPr>
              <w:t>968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CD22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A96E3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F6EF9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D51DD4E"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FB3DB7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0983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0BDFE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54:19:112001:80</w:t>
            </w:r>
            <w:r w:rsidRPr="00F24B3F">
              <w:rPr>
                <w:rFonts w:eastAsia="Calibri"/>
                <w:sz w:val="22"/>
                <w:szCs w:val="22"/>
                <w:lang w:val="en-US"/>
              </w:rPr>
              <w:t>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9A6D87" w14:textId="77777777" w:rsidR="00F14B5D" w:rsidRPr="00F24B3F" w:rsidRDefault="00F14B5D" w:rsidP="00F14B5D">
            <w:pPr>
              <w:jc w:val="center"/>
              <w:rPr>
                <w:rFonts w:eastAsia="Calibri"/>
                <w:sz w:val="22"/>
                <w:szCs w:val="22"/>
              </w:rPr>
            </w:pPr>
            <w:r w:rsidRPr="00F24B3F">
              <w:rPr>
                <w:rFonts w:eastAsia="Calibri"/>
                <w:sz w:val="22"/>
                <w:szCs w:val="22"/>
              </w:rPr>
              <w:t>964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68932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E156F0"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02D1425B"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0EB58A1"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C925C6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F7B0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640247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C405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C2087F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0D8CA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DDA1F9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3F9ADEF"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33D842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5EFA63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C7B0A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D073A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F25D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EBBE6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1F4B2E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807CB8"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192A137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A036F7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D7CA8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823E0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92F6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F52FB3"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533D90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11A4DDD"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A4135F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38AF2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A3D0C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8DD7F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A3A90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983A2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5FB9E0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E9F3F7"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77CE22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BFA8B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B8042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83B19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3FF55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B5145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FDAAE9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69A8C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325929A" w14:textId="77777777" w:rsidTr="00EF19D0">
        <w:trPr>
          <w:cantSplit/>
          <w:trHeight w:val="683"/>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FC3E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FDEE5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AC16A7" w14:textId="77777777" w:rsidR="00F14B5D" w:rsidRPr="00F24B3F" w:rsidRDefault="00F14B5D" w:rsidP="00F14B5D">
            <w:pPr>
              <w:jc w:val="center"/>
              <w:rPr>
                <w:rFonts w:eastAsia="Calibri"/>
                <w:sz w:val="22"/>
                <w:szCs w:val="22"/>
              </w:rPr>
            </w:pPr>
            <w:r w:rsidRPr="00F24B3F">
              <w:rPr>
                <w:rFonts w:eastAsia="Calibri"/>
                <w:sz w:val="22"/>
                <w:szCs w:val="22"/>
              </w:rPr>
              <w:t>1024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EDE93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19006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3316150"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86EF122"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2B98D42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75CAF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F8B90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DF3B14" w14:textId="77777777" w:rsidR="00F14B5D" w:rsidRPr="00F24B3F" w:rsidRDefault="00F14B5D" w:rsidP="00F14B5D">
            <w:pPr>
              <w:jc w:val="center"/>
              <w:rPr>
                <w:rFonts w:eastAsia="Calibri"/>
                <w:sz w:val="22"/>
                <w:szCs w:val="22"/>
              </w:rPr>
            </w:pPr>
            <w:r w:rsidRPr="00F24B3F">
              <w:rPr>
                <w:rFonts w:eastAsia="Calibri"/>
                <w:sz w:val="22"/>
                <w:szCs w:val="22"/>
              </w:rPr>
              <w:t>1011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6EA399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AF5E9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CBDA4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381F4CB"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2EE103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10FD62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9764E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07618B" w14:textId="77777777" w:rsidR="00F14B5D" w:rsidRPr="00F24B3F" w:rsidRDefault="00F14B5D" w:rsidP="00F14B5D">
            <w:pPr>
              <w:jc w:val="center"/>
              <w:rPr>
                <w:rFonts w:eastAsia="Calibri"/>
                <w:sz w:val="22"/>
                <w:szCs w:val="22"/>
              </w:rPr>
            </w:pPr>
            <w:r w:rsidRPr="00F24B3F">
              <w:rPr>
                <w:rFonts w:eastAsia="Calibri"/>
                <w:sz w:val="22"/>
                <w:szCs w:val="22"/>
              </w:rPr>
              <w:t>1004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35C0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315D5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9D7DF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9A61130"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B83AA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EFF2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3CDC1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2D53082" w14:textId="77777777" w:rsidR="00F14B5D" w:rsidRPr="00F24B3F" w:rsidRDefault="00F14B5D" w:rsidP="00F14B5D">
            <w:pPr>
              <w:jc w:val="center"/>
              <w:rPr>
                <w:rFonts w:eastAsia="Calibri"/>
                <w:sz w:val="22"/>
                <w:szCs w:val="22"/>
              </w:rPr>
            </w:pPr>
            <w:r w:rsidRPr="00F24B3F">
              <w:rPr>
                <w:rFonts w:eastAsia="Calibri"/>
                <w:sz w:val="22"/>
                <w:szCs w:val="22"/>
              </w:rPr>
              <w:t>1009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B2BB5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C93FA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99C0E7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2E2A293"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9203E0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534E7E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B182D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F4C6CC" w14:textId="77777777" w:rsidR="00F14B5D" w:rsidRPr="00F24B3F" w:rsidRDefault="00F14B5D" w:rsidP="00F14B5D">
            <w:pPr>
              <w:jc w:val="center"/>
              <w:rPr>
                <w:rFonts w:eastAsia="Calibri"/>
                <w:sz w:val="22"/>
                <w:szCs w:val="22"/>
              </w:rPr>
            </w:pPr>
            <w:r w:rsidRPr="00F24B3F">
              <w:rPr>
                <w:rFonts w:eastAsia="Calibri"/>
                <w:sz w:val="22"/>
                <w:szCs w:val="22"/>
              </w:rPr>
              <w:t>1015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7B5A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4D8FE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96E2C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8756F8"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307A86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F8C6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6D9423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7CDF2B9" w14:textId="77777777" w:rsidR="00F14B5D" w:rsidRPr="00F24B3F" w:rsidRDefault="00F14B5D" w:rsidP="00F14B5D">
            <w:pPr>
              <w:jc w:val="center"/>
              <w:rPr>
                <w:rFonts w:eastAsia="Calibri"/>
                <w:sz w:val="22"/>
                <w:szCs w:val="22"/>
              </w:rPr>
            </w:pPr>
            <w:r w:rsidRPr="00F24B3F">
              <w:rPr>
                <w:rFonts w:eastAsia="Calibri"/>
                <w:sz w:val="22"/>
                <w:szCs w:val="22"/>
              </w:rPr>
              <w:t>1015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E58CA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50EC35" w14:textId="77777777" w:rsidR="00F14B5D" w:rsidRPr="00F24B3F" w:rsidRDefault="00F14B5D" w:rsidP="00F14B5D">
            <w:pPr>
              <w:jc w:val="center"/>
              <w:rPr>
                <w:rFonts w:eastAsia="Calibri"/>
                <w:sz w:val="22"/>
                <w:szCs w:val="22"/>
              </w:rPr>
            </w:pPr>
            <w:r w:rsidRPr="00F24B3F">
              <w:rPr>
                <w:rFonts w:eastAsia="Calibri"/>
                <w:sz w:val="22"/>
                <w:szCs w:val="22"/>
              </w:rPr>
              <w:t>Обслуживание жилой застройки (2.7)</w:t>
            </w:r>
          </w:p>
        </w:tc>
        <w:tc>
          <w:tcPr>
            <w:tcW w:w="926" w:type="pct"/>
            <w:tcBorders>
              <w:top w:val="single" w:sz="4" w:space="0" w:color="auto"/>
              <w:left w:val="single" w:sz="4" w:space="0" w:color="auto"/>
              <w:bottom w:val="single" w:sz="4" w:space="0" w:color="auto"/>
              <w:right w:val="single" w:sz="4" w:space="0" w:color="auto"/>
            </w:tcBorders>
            <w:vAlign w:val="center"/>
          </w:tcPr>
          <w:p w14:paraId="5A82806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85A0E6"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FCE8A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84BD0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A54617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2B638D" w14:textId="77777777" w:rsidR="00F14B5D" w:rsidRPr="00F24B3F" w:rsidRDefault="00F14B5D" w:rsidP="00F14B5D">
            <w:pPr>
              <w:jc w:val="center"/>
              <w:rPr>
                <w:rFonts w:eastAsia="Calibri"/>
                <w:sz w:val="22"/>
                <w:szCs w:val="22"/>
              </w:rPr>
            </w:pPr>
            <w:r w:rsidRPr="00F24B3F">
              <w:rPr>
                <w:rFonts w:eastAsia="Calibri"/>
                <w:sz w:val="22"/>
                <w:szCs w:val="22"/>
              </w:rPr>
              <w:t>1033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96EB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9E28C3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32A1682" w14:textId="77777777" w:rsidR="00F14B5D" w:rsidRPr="00F24B3F" w:rsidRDefault="00F14B5D" w:rsidP="00F14B5D">
            <w:pPr>
              <w:jc w:val="center"/>
              <w:rPr>
                <w:rFonts w:eastAsia="Calibri"/>
                <w:sz w:val="22"/>
                <w:szCs w:val="22"/>
              </w:rPr>
            </w:pPr>
            <w:r w:rsidRPr="00F24B3F">
              <w:rPr>
                <w:rFonts w:eastAsia="Calibri"/>
                <w:sz w:val="22"/>
                <w:szCs w:val="22"/>
              </w:rPr>
              <w:t>Зоны рекреационного назначения</w:t>
            </w:r>
          </w:p>
        </w:tc>
        <w:tc>
          <w:tcPr>
            <w:tcW w:w="879" w:type="pct"/>
            <w:tcBorders>
              <w:top w:val="single" w:sz="4" w:space="0" w:color="auto"/>
              <w:left w:val="single" w:sz="4" w:space="0" w:color="auto"/>
              <w:bottom w:val="single" w:sz="4" w:space="0" w:color="auto"/>
              <w:right w:val="single" w:sz="4" w:space="0" w:color="auto"/>
            </w:tcBorders>
            <w:vAlign w:val="center"/>
          </w:tcPr>
          <w:p w14:paraId="60AE7515"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23D69B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961C9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6D35EF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EFE819" w14:textId="77777777" w:rsidR="00F14B5D" w:rsidRPr="00F24B3F" w:rsidRDefault="00F14B5D" w:rsidP="00F14B5D">
            <w:pPr>
              <w:jc w:val="center"/>
              <w:rPr>
                <w:rFonts w:eastAsia="Calibri"/>
                <w:sz w:val="22"/>
                <w:szCs w:val="22"/>
              </w:rPr>
            </w:pPr>
            <w:r w:rsidRPr="00F24B3F">
              <w:rPr>
                <w:rFonts w:eastAsia="Calibri"/>
                <w:sz w:val="22"/>
                <w:szCs w:val="22"/>
              </w:rPr>
              <w:t>1234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A7FF4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F8BB0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32BE7E3" w14:textId="77777777" w:rsidR="00F14B5D" w:rsidRPr="00F24B3F" w:rsidRDefault="00F14B5D" w:rsidP="00F14B5D">
            <w:pPr>
              <w:jc w:val="center"/>
              <w:rPr>
                <w:rFonts w:eastAsia="Calibri"/>
                <w:sz w:val="22"/>
                <w:szCs w:val="22"/>
              </w:rPr>
            </w:pPr>
            <w:r w:rsidRPr="00F24B3F">
              <w:rPr>
                <w:rFonts w:eastAsia="Calibri"/>
                <w:sz w:val="22"/>
                <w:szCs w:val="22"/>
              </w:rPr>
              <w:t>Зоны рекреационного назначения</w:t>
            </w:r>
          </w:p>
        </w:tc>
        <w:tc>
          <w:tcPr>
            <w:tcW w:w="879" w:type="pct"/>
            <w:tcBorders>
              <w:top w:val="single" w:sz="4" w:space="0" w:color="auto"/>
              <w:left w:val="single" w:sz="4" w:space="0" w:color="auto"/>
              <w:bottom w:val="single" w:sz="4" w:space="0" w:color="auto"/>
              <w:right w:val="single" w:sz="4" w:space="0" w:color="auto"/>
            </w:tcBorders>
            <w:vAlign w:val="center"/>
          </w:tcPr>
          <w:p w14:paraId="766BE254"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2B51494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2738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B1079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7DC0B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570C8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188DEB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D5622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7246C08"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577BF52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74B82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0C9931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1C10C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BB6F3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A6662D" w14:textId="77777777" w:rsidR="00F14B5D" w:rsidRPr="00F24B3F" w:rsidRDefault="00F14B5D" w:rsidP="00F14B5D">
            <w:pPr>
              <w:jc w:val="center"/>
              <w:rPr>
                <w:rFonts w:eastAsia="Calibri"/>
                <w:sz w:val="22"/>
                <w:szCs w:val="22"/>
              </w:rPr>
            </w:pPr>
            <w:r w:rsidRPr="00F24B3F">
              <w:rPr>
                <w:rFonts w:eastAsia="Calibri"/>
                <w:sz w:val="22"/>
                <w:szCs w:val="22"/>
              </w:rPr>
              <w:t>Обслуживание жилой застройки</w:t>
            </w:r>
          </w:p>
        </w:tc>
        <w:tc>
          <w:tcPr>
            <w:tcW w:w="926" w:type="pct"/>
            <w:tcBorders>
              <w:top w:val="single" w:sz="4" w:space="0" w:color="auto"/>
              <w:left w:val="single" w:sz="4" w:space="0" w:color="auto"/>
              <w:bottom w:val="single" w:sz="4" w:space="0" w:color="auto"/>
              <w:right w:val="single" w:sz="4" w:space="0" w:color="auto"/>
            </w:tcBorders>
            <w:vAlign w:val="center"/>
          </w:tcPr>
          <w:p w14:paraId="4EAA93FB" w14:textId="77777777" w:rsidR="00F14B5D" w:rsidRPr="00F24B3F" w:rsidRDefault="00F14B5D" w:rsidP="00F14B5D">
            <w:pPr>
              <w:jc w:val="center"/>
              <w:rPr>
                <w:rFonts w:eastAsia="Calibri"/>
                <w:sz w:val="22"/>
                <w:szCs w:val="22"/>
              </w:rPr>
            </w:pPr>
            <w:r w:rsidRPr="00F24B3F">
              <w:rPr>
                <w:rFonts w:eastAsia="Calibri"/>
                <w:sz w:val="22"/>
                <w:szCs w:val="22"/>
              </w:rPr>
              <w:t>Многофункциональная общественно-деловая зона</w:t>
            </w:r>
          </w:p>
        </w:tc>
        <w:tc>
          <w:tcPr>
            <w:tcW w:w="879" w:type="pct"/>
            <w:tcBorders>
              <w:top w:val="single" w:sz="4" w:space="0" w:color="auto"/>
              <w:left w:val="single" w:sz="4" w:space="0" w:color="auto"/>
              <w:bottom w:val="single" w:sz="4" w:space="0" w:color="auto"/>
              <w:right w:val="single" w:sz="4" w:space="0" w:color="auto"/>
            </w:tcBorders>
            <w:vAlign w:val="center"/>
          </w:tcPr>
          <w:p w14:paraId="00FBD08A" w14:textId="77777777" w:rsidR="00F14B5D" w:rsidRPr="00F24B3F" w:rsidRDefault="00F14B5D" w:rsidP="00F14B5D">
            <w:pPr>
              <w:jc w:val="center"/>
              <w:rPr>
                <w:rFonts w:eastAsia="Calibri"/>
                <w:sz w:val="22"/>
                <w:szCs w:val="22"/>
              </w:rPr>
            </w:pPr>
            <w:r w:rsidRPr="00F24B3F">
              <w:rPr>
                <w:rFonts w:eastAsia="Calibri"/>
                <w:sz w:val="22"/>
                <w:szCs w:val="22"/>
              </w:rPr>
              <w:t>Зона объектов торговли (ОмТ)</w:t>
            </w:r>
          </w:p>
        </w:tc>
      </w:tr>
      <w:tr w:rsidR="00F14B5D" w:rsidRPr="00F24B3F" w14:paraId="75DC6F9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77D94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5D6E8B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A95963" w14:textId="77777777" w:rsidR="00F14B5D" w:rsidRPr="00F24B3F" w:rsidRDefault="00F14B5D" w:rsidP="00F14B5D">
            <w:pPr>
              <w:jc w:val="center"/>
              <w:rPr>
                <w:rFonts w:eastAsia="Calibri"/>
                <w:sz w:val="22"/>
                <w:szCs w:val="22"/>
              </w:rPr>
            </w:pPr>
            <w:r w:rsidRPr="00F24B3F">
              <w:rPr>
                <w:rFonts w:eastAsia="Calibri"/>
                <w:sz w:val="22"/>
                <w:szCs w:val="22"/>
              </w:rPr>
              <w:t>1026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D726A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F36A20"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03B3F1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BEF495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9FF4D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B27C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620990"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18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15C44F"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18F33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037BA7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4F8F1C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60EA0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7A056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541A6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8697F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981E7A9" w14:textId="77777777" w:rsidR="00F14B5D" w:rsidRPr="00F24B3F" w:rsidRDefault="00F14B5D" w:rsidP="00F14B5D">
            <w:pPr>
              <w:jc w:val="center"/>
              <w:rPr>
                <w:rFonts w:eastAsia="Calibri"/>
                <w:sz w:val="22"/>
                <w:szCs w:val="22"/>
              </w:rPr>
            </w:pPr>
            <w:r w:rsidRPr="00F24B3F">
              <w:rPr>
                <w:rFonts w:eastAsia="Calibri"/>
                <w:sz w:val="22"/>
                <w:szCs w:val="22"/>
              </w:rPr>
              <w:t>1032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A0F6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23C16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7BF90F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B2939E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91F2B3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D1E5E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11DC0D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7C5A8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AA36F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0BDC4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10F5A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5195D5B"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5821A7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CA084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ABFB63"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D7C0E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106A1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C3883F"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84E84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746784E"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8FCC58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3DD75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7B007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FCDC99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BBA96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E5FB94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549EB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E5A4B0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9293CD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43377A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58336A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D4D35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BC009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76EF70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708539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57A8ABD"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8838D8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0EF4B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CE112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75D45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5F39F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9405D7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4EDE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BA8B6C"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1ABE79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D9E92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D19CC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799AC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3375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21F6C3"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048D6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FB0835A"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28CD58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E15C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AC851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7A274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40E46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86D33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F623E6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70193B8"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6C8BE46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FE98F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E204B8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7FEEB3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93518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ABCE9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122085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1A6F182"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DFFDD0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C593D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C56BE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C9841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DD33E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1D250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2308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F92B54"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9373F6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CE3E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45D3C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DB183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3BFCE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61C904"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69608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2A96FEB"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66ECEA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788DC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88B17F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23056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92C30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513E2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DCB6BF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FF9A2F2"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89B65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9FDEEE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DC2D51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7647B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2A95E2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8E5DA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EACAF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1DCA46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189F5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C984D0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D0D63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B61A4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41ACEA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77246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CBD4D2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546A08B"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AEA239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9FC73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AAAAF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6E076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1F827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DCECF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7BA27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1155853"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C90BF6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36373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50FF3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5AFF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089F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D32F1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EC2B6C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EB1BA8"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83F225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0B447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4F04C4"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76A42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815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83400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13D5086"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46ECA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F2E4C4"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5952E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148BF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49627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530E6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5C4E7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3B559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A506A2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A067A79"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4FEFD0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36121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5FD31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320D0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2B4A3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CB1D6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C34218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6F736D3"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5DF066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3D5D6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3598F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93A972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C4541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DB737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E9660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6FC3DE2"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1E917DB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058EA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83DC84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539F79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DBDF2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0CB4B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B7D5FF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3D85DC2"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6DD669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90D60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570CB9A"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3F97B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ACB10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10607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527A6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2F40FF"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01C5CAA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B523D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E2CD46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DD89C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FC463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1F073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364DBC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F4FC1AD"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0539E1E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FC93C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3BF1A95"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56BA15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187C7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6AB0A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B06BF1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CDDD4D0"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60B86D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9CAA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3BFD5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73C7C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1C3115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37C91A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CED11E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D4C161"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2F3FAC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40054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181AB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9C68E3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4BA23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9BBD1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B2581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6EAA620"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31E92A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E9A13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DB19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71A8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65660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075B1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A3DEDE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4DB7B86"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017144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ECFBB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82712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3BC9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B96EC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DB8FD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2A639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63B066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6D0FF6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5EE8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0FEE1B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26122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89358D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C4989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C1F645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B5995B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F614F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AE299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2347FE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1BC6F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ACC9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C854AF"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65A91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14F0A9"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7B4E10C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2BF0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B71D5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ECA80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F8160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72B8F4"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B2E466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94EB3A2"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093A78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E5EA8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B63D14E"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616C1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77C5E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352063"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4628597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4FD32D4"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2B50A8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8E24C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25DE7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D4D5A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A15074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3C56E8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82E50A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3D8795E"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0667CF9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61AEC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7B5BB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37B522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930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0A883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8178F39"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ADE6C3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1EAC3D6"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5EF3B3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94C94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FB4DD7"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E5F3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C67F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1815A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9042BF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17A3AE"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A229F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BF106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DE6444B"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D6E68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055ED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81830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28B77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B662EEA"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EB38B4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D4DB8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B89A3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01443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A1CA5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DD4554"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B95E7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B68CDFE"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C68CC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F2DB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ED5CE9"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1229B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D8225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AAF013" w14:textId="77777777" w:rsidR="00F14B5D" w:rsidRPr="00F24B3F" w:rsidRDefault="00F14B5D" w:rsidP="00F14B5D">
            <w:pPr>
              <w:jc w:val="center"/>
              <w:rPr>
                <w:rFonts w:eastAsia="Calibri"/>
                <w:sz w:val="22"/>
                <w:szCs w:val="22"/>
              </w:rPr>
            </w:pPr>
            <w:r w:rsidRPr="00F24B3F">
              <w:rPr>
                <w:rFonts w:eastAsia="Calibri"/>
                <w:sz w:val="22"/>
                <w:szCs w:val="22"/>
              </w:rPr>
              <w:t>Для размещений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11C8DBD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1A6F09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39EA83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6B46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8277D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3D5B8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EC7E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C1441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15D188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825FB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165DC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8A7999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BD5496"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A62C09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82CF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6114E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96B18F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A88C2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761F11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18ADC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CF8942"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D153E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8CEE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A8A06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91EF2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538D5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2451B2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69BD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A98DB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AD746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584B1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46AFB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CFD5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24F964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4EA5E5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30711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6EDD1D"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257A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6764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EC843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9839CD"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автомобильной дороги общего пользования</w:t>
            </w:r>
          </w:p>
        </w:tc>
        <w:tc>
          <w:tcPr>
            <w:tcW w:w="926" w:type="pct"/>
            <w:tcBorders>
              <w:top w:val="single" w:sz="4" w:space="0" w:color="auto"/>
              <w:left w:val="single" w:sz="4" w:space="0" w:color="auto"/>
              <w:bottom w:val="single" w:sz="4" w:space="0" w:color="auto"/>
              <w:right w:val="single" w:sz="4" w:space="0" w:color="auto"/>
            </w:tcBorders>
            <w:vAlign w:val="center"/>
          </w:tcPr>
          <w:p w14:paraId="23EE1377" w14:textId="77777777" w:rsidR="00F14B5D" w:rsidRPr="00F24B3F" w:rsidRDefault="00F14B5D" w:rsidP="00F14B5D">
            <w:pPr>
              <w:jc w:val="center"/>
              <w:rPr>
                <w:rFonts w:eastAsia="Calibri"/>
                <w:sz w:val="22"/>
                <w:szCs w:val="22"/>
              </w:rPr>
            </w:pPr>
            <w:r w:rsidRPr="00F24B3F">
              <w:rPr>
                <w:rFonts w:eastAsia="Calibri"/>
                <w:sz w:val="22"/>
                <w:szCs w:val="22"/>
              </w:rPr>
              <w:t xml:space="preserve">Зона транспортной инфраструктуры </w:t>
            </w:r>
          </w:p>
        </w:tc>
        <w:tc>
          <w:tcPr>
            <w:tcW w:w="879" w:type="pct"/>
            <w:tcBorders>
              <w:top w:val="single" w:sz="4" w:space="0" w:color="auto"/>
              <w:left w:val="single" w:sz="4" w:space="0" w:color="auto"/>
              <w:bottom w:val="single" w:sz="4" w:space="0" w:color="auto"/>
              <w:right w:val="single" w:sz="4" w:space="0" w:color="auto"/>
            </w:tcBorders>
            <w:vAlign w:val="center"/>
          </w:tcPr>
          <w:p w14:paraId="7F6D7339" w14:textId="77777777" w:rsidR="00F14B5D" w:rsidRPr="00F24B3F" w:rsidRDefault="00F14B5D" w:rsidP="00F14B5D">
            <w:pPr>
              <w:jc w:val="center"/>
              <w:rPr>
                <w:rFonts w:eastAsia="Calibri"/>
                <w:sz w:val="22"/>
                <w:szCs w:val="22"/>
              </w:rPr>
            </w:pPr>
            <w:r>
              <w:rPr>
                <w:rFonts w:eastAsia="Calibri"/>
                <w:sz w:val="22"/>
                <w:szCs w:val="22"/>
              </w:rPr>
              <w:t>Зона улично - дорожной сети (УДС)</w:t>
            </w:r>
          </w:p>
        </w:tc>
      </w:tr>
      <w:tr w:rsidR="00F14B5D" w:rsidRPr="00F24B3F" w14:paraId="2976469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3253E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CA6B88" w14:textId="77777777" w:rsidR="00F14B5D" w:rsidRPr="00F24B3F" w:rsidRDefault="00F14B5D" w:rsidP="00F14B5D">
            <w:pPr>
              <w:jc w:val="center"/>
              <w:rPr>
                <w:rFonts w:eastAsia="Calibri"/>
                <w:sz w:val="22"/>
                <w:szCs w:val="22"/>
                <w:lang w:val="en-US"/>
              </w:rPr>
            </w:pPr>
            <w:r w:rsidRPr="00F24B3F">
              <w:rPr>
                <w:rFonts w:eastAsia="Calibri"/>
                <w:sz w:val="22"/>
                <w:szCs w:val="22"/>
              </w:rPr>
              <w:t>54:19:112001:83</w:t>
            </w:r>
            <w:r w:rsidRPr="00F24B3F">
              <w:rPr>
                <w:rFonts w:eastAsia="Calibri"/>
                <w:sz w:val="22"/>
                <w:szCs w:val="22"/>
                <w:lang w:val="en-US"/>
              </w:rPr>
              <w:t>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8C48B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14300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CDE4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C1FF6B" w14:textId="77777777" w:rsidR="00F14B5D" w:rsidRPr="00F24B3F" w:rsidRDefault="00F14B5D" w:rsidP="00F14B5D">
            <w:pPr>
              <w:jc w:val="center"/>
              <w:rPr>
                <w:rFonts w:eastAsia="Calibri"/>
                <w:sz w:val="22"/>
                <w:szCs w:val="22"/>
              </w:rPr>
            </w:pPr>
            <w:r w:rsidRPr="00F24B3F">
              <w:rPr>
                <w:rFonts w:eastAsia="Calibri"/>
                <w:sz w:val="22"/>
                <w:szCs w:val="22"/>
              </w:rPr>
              <w:t>Для ведения личного подсобного хозяйства</w:t>
            </w:r>
          </w:p>
        </w:tc>
        <w:tc>
          <w:tcPr>
            <w:tcW w:w="926" w:type="pct"/>
            <w:tcBorders>
              <w:top w:val="single" w:sz="4" w:space="0" w:color="auto"/>
              <w:left w:val="single" w:sz="4" w:space="0" w:color="auto"/>
              <w:bottom w:val="single" w:sz="4" w:space="0" w:color="auto"/>
              <w:right w:val="single" w:sz="4" w:space="0" w:color="auto"/>
            </w:tcBorders>
            <w:vAlign w:val="center"/>
          </w:tcPr>
          <w:p w14:paraId="69709E6F"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07AFE30"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(И)</w:t>
            </w:r>
          </w:p>
        </w:tc>
      </w:tr>
      <w:tr w:rsidR="00F14B5D" w:rsidRPr="00F24B3F" w14:paraId="14D82CB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7DD4F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B5FA242" w14:textId="77777777" w:rsidR="00F14B5D" w:rsidRPr="00F24B3F" w:rsidRDefault="00F14B5D" w:rsidP="00F14B5D">
            <w:pPr>
              <w:jc w:val="center"/>
              <w:rPr>
                <w:rFonts w:eastAsia="Calibri"/>
                <w:sz w:val="22"/>
                <w:szCs w:val="22"/>
              </w:rPr>
            </w:pPr>
            <w:r w:rsidRPr="00F24B3F">
              <w:rPr>
                <w:rFonts w:eastAsia="Calibri"/>
                <w:sz w:val="22"/>
                <w:szCs w:val="22"/>
              </w:rPr>
              <w:t>54:19:112001:8395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E07CF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5118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27ECE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B7F81C"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67B65217"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782960"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(И)</w:t>
            </w:r>
          </w:p>
        </w:tc>
      </w:tr>
      <w:tr w:rsidR="00F14B5D" w:rsidRPr="00F24B3F" w14:paraId="456154C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38C82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62EE7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54:19:112001:84</w:t>
            </w:r>
            <w:r w:rsidRPr="00F24B3F">
              <w:rPr>
                <w:rFonts w:eastAsia="Calibri"/>
                <w:sz w:val="22"/>
                <w:szCs w:val="22"/>
                <w:lang w:val="en-US"/>
              </w:rPr>
              <w:t>01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63E9F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314215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4FFAAB"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канализационной насосной станции</w:t>
            </w:r>
          </w:p>
        </w:tc>
        <w:tc>
          <w:tcPr>
            <w:tcW w:w="926" w:type="pct"/>
            <w:tcBorders>
              <w:top w:val="single" w:sz="4" w:space="0" w:color="auto"/>
              <w:left w:val="single" w:sz="4" w:space="0" w:color="auto"/>
              <w:bottom w:val="single" w:sz="4" w:space="0" w:color="auto"/>
              <w:right w:val="single" w:sz="4" w:space="0" w:color="auto"/>
            </w:tcBorders>
            <w:vAlign w:val="center"/>
          </w:tcPr>
          <w:p w14:paraId="555059D2"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0692B61E" w14:textId="77777777" w:rsidR="00F14B5D" w:rsidRPr="00F24B3F" w:rsidRDefault="00F14B5D" w:rsidP="00F14B5D">
            <w:pPr>
              <w:jc w:val="center"/>
              <w:rPr>
                <w:sz w:val="22"/>
                <w:szCs w:val="22"/>
              </w:rPr>
            </w:pPr>
            <w:r w:rsidRPr="00F24B3F">
              <w:rPr>
                <w:sz w:val="22"/>
                <w:szCs w:val="22"/>
              </w:rPr>
              <w:t>Зона объектов бытового обслуживания (ОмКБ)</w:t>
            </w:r>
          </w:p>
        </w:tc>
      </w:tr>
      <w:tr w:rsidR="00F14B5D" w:rsidRPr="00F24B3F" w14:paraId="5AD846D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FEDCE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6DEFCC" w14:textId="77777777" w:rsidR="00F14B5D" w:rsidRPr="00F24B3F" w:rsidRDefault="00F14B5D" w:rsidP="00F14B5D">
            <w:pPr>
              <w:jc w:val="center"/>
              <w:rPr>
                <w:rFonts w:eastAsia="Calibri"/>
                <w:sz w:val="22"/>
                <w:szCs w:val="22"/>
                <w:lang w:val="en-US"/>
              </w:rPr>
            </w:pPr>
            <w:r w:rsidRPr="00F24B3F">
              <w:rPr>
                <w:rFonts w:eastAsia="Calibri"/>
                <w:sz w:val="22"/>
                <w:szCs w:val="22"/>
              </w:rPr>
              <w:t>54:19:112001:84</w:t>
            </w:r>
            <w:r w:rsidRPr="00F24B3F">
              <w:rPr>
                <w:rFonts w:eastAsia="Calibri"/>
                <w:sz w:val="22"/>
                <w:szCs w:val="22"/>
                <w:lang w:val="en-US"/>
              </w:rPr>
              <w:t>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95497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306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2F2FD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4B495C" w14:textId="77777777" w:rsidR="00F14B5D" w:rsidRPr="00F24B3F" w:rsidRDefault="00F14B5D" w:rsidP="00F14B5D">
            <w:pPr>
              <w:jc w:val="center"/>
              <w:rPr>
                <w:rFonts w:eastAsia="Calibri"/>
                <w:sz w:val="22"/>
                <w:szCs w:val="22"/>
              </w:rPr>
            </w:pPr>
            <w:r w:rsidRPr="00F24B3F">
              <w:rPr>
                <w:rFonts w:eastAsia="Calibri"/>
                <w:sz w:val="22"/>
                <w:szCs w:val="22"/>
              </w:rPr>
              <w:t>Для благоустройства территории</w:t>
            </w:r>
          </w:p>
        </w:tc>
        <w:tc>
          <w:tcPr>
            <w:tcW w:w="926" w:type="pct"/>
            <w:tcBorders>
              <w:top w:val="single" w:sz="4" w:space="0" w:color="auto"/>
              <w:left w:val="single" w:sz="4" w:space="0" w:color="auto"/>
              <w:bottom w:val="single" w:sz="4" w:space="0" w:color="auto"/>
              <w:right w:val="single" w:sz="4" w:space="0" w:color="auto"/>
            </w:tcBorders>
            <w:vAlign w:val="center"/>
          </w:tcPr>
          <w:p w14:paraId="234A2ABC"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6F563FBE"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ACB3A5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23B3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2B3A551"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D9E2B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DBCC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39211A" w14:textId="77777777" w:rsidR="00F14B5D" w:rsidRPr="00F24B3F" w:rsidRDefault="00F14B5D" w:rsidP="00F14B5D">
            <w:pPr>
              <w:jc w:val="center"/>
              <w:rPr>
                <w:rFonts w:eastAsia="Calibri"/>
                <w:sz w:val="22"/>
                <w:szCs w:val="22"/>
              </w:rPr>
            </w:pPr>
            <w:r w:rsidRPr="00F24B3F">
              <w:rPr>
                <w:rFonts w:eastAsia="Calibri"/>
                <w:sz w:val="22"/>
                <w:szCs w:val="22"/>
              </w:rPr>
              <w:t>Для благоустройства территории</w:t>
            </w:r>
          </w:p>
        </w:tc>
        <w:tc>
          <w:tcPr>
            <w:tcW w:w="926" w:type="pct"/>
            <w:tcBorders>
              <w:top w:val="single" w:sz="4" w:space="0" w:color="auto"/>
              <w:left w:val="single" w:sz="4" w:space="0" w:color="auto"/>
              <w:bottom w:val="single" w:sz="4" w:space="0" w:color="auto"/>
              <w:right w:val="single" w:sz="4" w:space="0" w:color="auto"/>
            </w:tcBorders>
            <w:vAlign w:val="center"/>
          </w:tcPr>
          <w:p w14:paraId="02B7C3B5"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5EDBA163"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08B89A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8B0C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5C271F" w14:textId="77777777" w:rsidR="00F14B5D" w:rsidRPr="00F24B3F" w:rsidRDefault="00F14B5D" w:rsidP="00F14B5D">
            <w:pPr>
              <w:jc w:val="center"/>
              <w:rPr>
                <w:rFonts w:eastAsia="Calibri"/>
                <w:sz w:val="22"/>
                <w:szCs w:val="22"/>
                <w:lang w:val="en-US"/>
              </w:rPr>
            </w:pPr>
            <w:r w:rsidRPr="00F24B3F">
              <w:rPr>
                <w:rFonts w:eastAsia="Calibri"/>
                <w:sz w:val="22"/>
                <w:szCs w:val="22"/>
              </w:rPr>
              <w:t>54:19:112001:81</w:t>
            </w:r>
            <w:r w:rsidRPr="00F24B3F">
              <w:rPr>
                <w:rFonts w:eastAsia="Calibri"/>
                <w:sz w:val="22"/>
                <w:szCs w:val="22"/>
                <w:lang w:val="en-US"/>
              </w:rPr>
              <w:t>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55BCC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16187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43738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8F4C11"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объекта: "Газопровод высокого давления от ГРС-6 до котельной п. Красный Яр. 3-я очередь</w:t>
            </w:r>
          </w:p>
        </w:tc>
        <w:tc>
          <w:tcPr>
            <w:tcW w:w="926" w:type="pct"/>
            <w:tcBorders>
              <w:top w:val="single" w:sz="4" w:space="0" w:color="auto"/>
              <w:left w:val="single" w:sz="4" w:space="0" w:color="auto"/>
              <w:bottom w:val="single" w:sz="4" w:space="0" w:color="auto"/>
              <w:right w:val="single" w:sz="4" w:space="0" w:color="auto"/>
            </w:tcBorders>
            <w:vAlign w:val="center"/>
          </w:tcPr>
          <w:p w14:paraId="3565E099"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20661ECE"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 иных видов (ИИВ)</w:t>
            </w:r>
          </w:p>
        </w:tc>
      </w:tr>
      <w:tr w:rsidR="00F14B5D" w:rsidRPr="00F24B3F" w14:paraId="5D9B29F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16AB3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B45964" w14:textId="77777777" w:rsidR="00F14B5D" w:rsidRPr="00F24B3F" w:rsidRDefault="00F14B5D" w:rsidP="00F14B5D">
            <w:pPr>
              <w:jc w:val="center"/>
              <w:rPr>
                <w:rFonts w:eastAsia="Calibri"/>
                <w:sz w:val="22"/>
                <w:szCs w:val="22"/>
              </w:rPr>
            </w:pPr>
            <w:r w:rsidRPr="00F24B3F">
              <w:rPr>
                <w:rFonts w:eastAsia="Calibri"/>
                <w:sz w:val="22"/>
                <w:szCs w:val="22"/>
              </w:rPr>
              <w:t>54:19:112001:8961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D6326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11311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59B5C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69E501C"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объекта</w:t>
            </w:r>
            <w:proofErr w:type="gramStart"/>
            <w:r w:rsidRPr="00F24B3F">
              <w:rPr>
                <w:rFonts w:eastAsia="Calibri"/>
                <w:sz w:val="22"/>
                <w:szCs w:val="22"/>
              </w:rPr>
              <w:t>:"</w:t>
            </w:r>
            <w:proofErr w:type="gramEnd"/>
            <w:r w:rsidRPr="00F24B3F">
              <w:rPr>
                <w:rFonts w:eastAsia="Calibri"/>
                <w:sz w:val="22"/>
                <w:szCs w:val="22"/>
              </w:rPr>
              <w:t>Прокладка межплощадного кабеля ВОЛС объекта 920/155-13</w:t>
            </w:r>
          </w:p>
        </w:tc>
        <w:tc>
          <w:tcPr>
            <w:tcW w:w="926" w:type="pct"/>
            <w:tcBorders>
              <w:top w:val="single" w:sz="4" w:space="0" w:color="auto"/>
              <w:left w:val="single" w:sz="4" w:space="0" w:color="auto"/>
              <w:bottom w:val="single" w:sz="4" w:space="0" w:color="auto"/>
              <w:right w:val="single" w:sz="4" w:space="0" w:color="auto"/>
            </w:tcBorders>
            <w:vAlign w:val="center"/>
          </w:tcPr>
          <w:p w14:paraId="5273EEFA"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44A3DE7D" w14:textId="77777777" w:rsidR="00F14B5D" w:rsidRPr="00F24B3F" w:rsidRDefault="00F14B5D" w:rsidP="00F14B5D">
            <w:pPr>
              <w:jc w:val="center"/>
              <w:rPr>
                <w:rFonts w:eastAsia="Calibri"/>
                <w:sz w:val="22"/>
                <w:szCs w:val="22"/>
              </w:rPr>
            </w:pPr>
            <w:r w:rsidRPr="00F24B3F">
              <w:rPr>
                <w:rFonts w:eastAsia="Calibri"/>
                <w:sz w:val="22"/>
                <w:szCs w:val="22"/>
              </w:rPr>
              <w:t>Зона объектов коммунального обслуживания (ИК)</w:t>
            </w:r>
          </w:p>
        </w:tc>
      </w:tr>
      <w:tr w:rsidR="00F14B5D" w:rsidRPr="00F24B3F" w14:paraId="2415AC6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4A4D5C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AAC561" w14:textId="77777777" w:rsidR="00F14B5D" w:rsidRPr="00F24B3F" w:rsidRDefault="00F14B5D" w:rsidP="00F14B5D">
            <w:pPr>
              <w:jc w:val="center"/>
              <w:rPr>
                <w:rFonts w:eastAsia="Calibri"/>
                <w:sz w:val="22"/>
                <w:szCs w:val="22"/>
                <w:lang w:val="en-US"/>
              </w:rPr>
            </w:pPr>
            <w:r w:rsidRPr="00F24B3F">
              <w:rPr>
                <w:rFonts w:eastAsia="Calibri"/>
                <w:sz w:val="22"/>
                <w:szCs w:val="22"/>
              </w:rPr>
              <w:t>54:19:112001:90</w:t>
            </w:r>
            <w:r w:rsidRPr="00F24B3F">
              <w:rPr>
                <w:rFonts w:eastAsia="Calibri"/>
                <w:sz w:val="22"/>
                <w:szCs w:val="22"/>
                <w:lang w:val="en-US"/>
              </w:rPr>
              <w:t>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C63050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2000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C417B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CE6FDE"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28A66DD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CFC06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3D1FA9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E82C1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3707AB" w14:textId="77777777" w:rsidR="00F14B5D" w:rsidRPr="00F24B3F" w:rsidRDefault="00F14B5D" w:rsidP="00F14B5D">
            <w:pPr>
              <w:jc w:val="center"/>
              <w:rPr>
                <w:rFonts w:eastAsia="Calibri"/>
                <w:sz w:val="22"/>
                <w:szCs w:val="22"/>
              </w:rPr>
            </w:pPr>
            <w:r w:rsidRPr="00F24B3F">
              <w:rPr>
                <w:rFonts w:eastAsia="Calibri"/>
                <w:sz w:val="22"/>
                <w:szCs w:val="22"/>
              </w:rPr>
              <w:t>54:19:112001:9502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2E037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47A5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A9CA3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2BF405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E14822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DA6EC4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88612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04FD20"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503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6F7F2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6ED74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45E19D"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0ED128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1EDDF9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2AA7D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C282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0FE0DB"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507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321EC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13187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D498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E6AF61" w14:textId="77777777" w:rsidR="00F14B5D" w:rsidRPr="00F24B3F" w:rsidRDefault="00F14B5D" w:rsidP="00F14B5D">
            <w:pPr>
              <w:jc w:val="center"/>
              <w:rPr>
                <w:rFonts w:eastAsia="Calibri"/>
                <w:sz w:val="22"/>
                <w:szCs w:val="22"/>
              </w:rPr>
            </w:pPr>
            <w:r w:rsidRPr="00F24B3F">
              <w:rPr>
                <w:rFonts w:eastAsia="Calibri"/>
                <w:sz w:val="22"/>
                <w:szCs w:val="22"/>
              </w:rPr>
              <w:t>Для строительства волоконно-оптической линии связи на участке Омск-Анжеро-Судженск</w:t>
            </w:r>
          </w:p>
        </w:tc>
        <w:tc>
          <w:tcPr>
            <w:tcW w:w="926" w:type="pct"/>
            <w:tcBorders>
              <w:top w:val="single" w:sz="4" w:space="0" w:color="auto"/>
              <w:left w:val="single" w:sz="4" w:space="0" w:color="auto"/>
              <w:bottom w:val="single" w:sz="4" w:space="0" w:color="auto"/>
              <w:right w:val="single" w:sz="4" w:space="0" w:color="auto"/>
            </w:tcBorders>
            <w:vAlign w:val="center"/>
          </w:tcPr>
          <w:p w14:paraId="67E31D0A" w14:textId="77777777" w:rsidR="00F14B5D" w:rsidRPr="00F24B3F" w:rsidRDefault="00F14B5D" w:rsidP="00F14B5D">
            <w:pPr>
              <w:jc w:val="center"/>
              <w:rPr>
                <w:rFonts w:eastAsia="Calibri"/>
                <w:sz w:val="22"/>
                <w:szCs w:val="22"/>
              </w:rPr>
            </w:pPr>
            <w:r w:rsidRPr="00F24B3F">
              <w:rPr>
                <w:rFonts w:eastAsia="Calibri"/>
                <w:sz w:val="22"/>
                <w:szCs w:val="22"/>
              </w:rPr>
              <w:t>Коммунально-складская зона/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EDDEBC4"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0F6C8CD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A0FD5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23092E"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2414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33322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A244D5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B6D96B"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объектов дорожного сервиса</w:t>
            </w:r>
          </w:p>
        </w:tc>
        <w:tc>
          <w:tcPr>
            <w:tcW w:w="926" w:type="pct"/>
            <w:tcBorders>
              <w:top w:val="single" w:sz="4" w:space="0" w:color="auto"/>
              <w:left w:val="single" w:sz="4" w:space="0" w:color="auto"/>
              <w:bottom w:val="single" w:sz="4" w:space="0" w:color="auto"/>
              <w:right w:val="single" w:sz="4" w:space="0" w:color="auto"/>
            </w:tcBorders>
            <w:vAlign w:val="center"/>
          </w:tcPr>
          <w:p w14:paraId="0ABFB22B"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7722DC5B"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5654A50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64D3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0822DA"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2DC35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1186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6AA9DC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A744FE6" w14:textId="77777777" w:rsidR="00F14B5D" w:rsidRPr="00F24B3F" w:rsidRDefault="00F14B5D" w:rsidP="00F14B5D">
            <w:pPr>
              <w:jc w:val="center"/>
              <w:rPr>
                <w:rFonts w:eastAsia="Calibri"/>
                <w:sz w:val="22"/>
                <w:szCs w:val="22"/>
              </w:rPr>
            </w:pPr>
            <w:r w:rsidRPr="00F24B3F">
              <w:rPr>
                <w:rFonts w:eastAsia="Calibri"/>
                <w:sz w:val="22"/>
                <w:szCs w:val="22"/>
              </w:rPr>
              <w:t>Жилая застройка</w:t>
            </w:r>
          </w:p>
        </w:tc>
        <w:tc>
          <w:tcPr>
            <w:tcW w:w="926" w:type="pct"/>
            <w:tcBorders>
              <w:top w:val="single" w:sz="4" w:space="0" w:color="auto"/>
              <w:left w:val="single" w:sz="4" w:space="0" w:color="auto"/>
              <w:bottom w:val="single" w:sz="4" w:space="0" w:color="auto"/>
              <w:right w:val="single" w:sz="4" w:space="0" w:color="auto"/>
            </w:tcBorders>
            <w:vAlign w:val="center"/>
          </w:tcPr>
          <w:p w14:paraId="1B29EFF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2E6ABAC"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5287767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4BB2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B00DC6B"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591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B14D90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791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D79BF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864CAF" w14:textId="77777777" w:rsidR="00F14B5D" w:rsidRPr="00F24B3F" w:rsidRDefault="00F14B5D" w:rsidP="00F14B5D">
            <w:pPr>
              <w:jc w:val="center"/>
              <w:rPr>
                <w:rFonts w:eastAsia="Calibri"/>
                <w:sz w:val="22"/>
                <w:szCs w:val="22"/>
              </w:rPr>
            </w:pPr>
            <w:r w:rsidRPr="00F24B3F">
              <w:rPr>
                <w:rFonts w:eastAsia="Calibri"/>
                <w:sz w:val="22"/>
                <w:szCs w:val="22"/>
              </w:rPr>
              <w:t>Жилая застройка</w:t>
            </w:r>
          </w:p>
        </w:tc>
        <w:tc>
          <w:tcPr>
            <w:tcW w:w="926" w:type="pct"/>
            <w:tcBorders>
              <w:top w:val="single" w:sz="4" w:space="0" w:color="auto"/>
              <w:left w:val="single" w:sz="4" w:space="0" w:color="auto"/>
              <w:bottom w:val="single" w:sz="4" w:space="0" w:color="auto"/>
              <w:right w:val="single" w:sz="4" w:space="0" w:color="auto"/>
            </w:tcBorders>
            <w:vAlign w:val="center"/>
          </w:tcPr>
          <w:p w14:paraId="3E38B13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FF34414"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33F3B5F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D8FD8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835B17"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594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4A77E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8523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E64D7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363D0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ACEE52B"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 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E3A76F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C42BC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9931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0CFB1A"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09FB1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5F2C21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0C449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AAF5D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4A57D4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21A07C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D0CF2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A80526"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DA77E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14001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83748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BE6ABA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B52FCA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B28EB8"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B2E26B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A93C7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80FBD7"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4A4EC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BE1DA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84BAA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CF985D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B90558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3973B9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90DC7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662609"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DCDDD3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DAC7E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88F63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A5B10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28280E2"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DFE1E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D6C3E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925AAD0"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16D51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1077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FA946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31CD9BE" w14:textId="77777777" w:rsidR="00F14B5D" w:rsidRPr="00F24B3F" w:rsidRDefault="00F14B5D" w:rsidP="00F14B5D">
            <w:pPr>
              <w:jc w:val="center"/>
              <w:rPr>
                <w:rFonts w:eastAsia="Calibri"/>
                <w:sz w:val="22"/>
                <w:szCs w:val="22"/>
              </w:rPr>
            </w:pPr>
            <w:r w:rsidRPr="00F24B3F">
              <w:rPr>
                <w:rFonts w:eastAsia="Calibri"/>
                <w:sz w:val="22"/>
                <w:szCs w:val="22"/>
              </w:rPr>
              <w:t>Коммунальное обслуживание</w:t>
            </w:r>
          </w:p>
        </w:tc>
        <w:tc>
          <w:tcPr>
            <w:tcW w:w="926" w:type="pct"/>
            <w:tcBorders>
              <w:top w:val="single" w:sz="4" w:space="0" w:color="auto"/>
              <w:left w:val="single" w:sz="4" w:space="0" w:color="auto"/>
              <w:bottom w:val="single" w:sz="4" w:space="0" w:color="auto"/>
              <w:right w:val="single" w:sz="4" w:space="0" w:color="auto"/>
            </w:tcBorders>
            <w:vAlign w:val="center"/>
          </w:tcPr>
          <w:p w14:paraId="04D9EDB9"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37817F51" w14:textId="77777777" w:rsidR="00F14B5D" w:rsidRPr="00F24B3F" w:rsidRDefault="00F14B5D" w:rsidP="00F14B5D">
            <w:pPr>
              <w:jc w:val="center"/>
              <w:rPr>
                <w:rFonts w:eastAsia="Calibri"/>
                <w:sz w:val="22"/>
                <w:szCs w:val="22"/>
              </w:rPr>
            </w:pPr>
            <w:r w:rsidRPr="00F24B3F">
              <w:rPr>
                <w:rFonts w:eastAsia="Calibri"/>
                <w:sz w:val="22"/>
                <w:szCs w:val="22"/>
              </w:rPr>
              <w:t>Коммунально-складская зона (К)</w:t>
            </w:r>
          </w:p>
        </w:tc>
      </w:tr>
      <w:tr w:rsidR="00F14B5D" w:rsidRPr="00F24B3F" w14:paraId="63D175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DAA9D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B30A1B"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699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97759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86FC2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83EC8F" w14:textId="77777777" w:rsidR="00F14B5D" w:rsidRPr="00F24B3F" w:rsidRDefault="00F14B5D" w:rsidP="00F14B5D">
            <w:pPr>
              <w:jc w:val="center"/>
              <w:rPr>
                <w:rFonts w:eastAsia="Calibri"/>
                <w:sz w:val="22"/>
                <w:szCs w:val="22"/>
              </w:rPr>
            </w:pPr>
            <w:r w:rsidRPr="00F24B3F">
              <w:rPr>
                <w:rFonts w:eastAsia="Calibri"/>
                <w:sz w:val="22"/>
                <w:szCs w:val="22"/>
              </w:rPr>
              <w:t>Коммунальное обслуживание</w:t>
            </w:r>
          </w:p>
        </w:tc>
        <w:tc>
          <w:tcPr>
            <w:tcW w:w="926" w:type="pct"/>
            <w:tcBorders>
              <w:top w:val="single" w:sz="4" w:space="0" w:color="auto"/>
              <w:left w:val="single" w:sz="4" w:space="0" w:color="auto"/>
              <w:bottom w:val="single" w:sz="4" w:space="0" w:color="auto"/>
              <w:right w:val="single" w:sz="4" w:space="0" w:color="auto"/>
            </w:tcBorders>
            <w:vAlign w:val="center"/>
          </w:tcPr>
          <w:p w14:paraId="281710F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7F3174C" w14:textId="77777777" w:rsidR="00F14B5D" w:rsidRPr="00F24B3F" w:rsidRDefault="00F14B5D" w:rsidP="00F14B5D">
            <w:pPr>
              <w:jc w:val="center"/>
              <w:rPr>
                <w:rFonts w:eastAsia="Calibri"/>
                <w:sz w:val="22"/>
                <w:szCs w:val="22"/>
              </w:rPr>
            </w:pPr>
            <w:r w:rsidRPr="00F24B3F">
              <w:rPr>
                <w:rFonts w:eastAsia="Calibri"/>
                <w:sz w:val="22"/>
                <w:szCs w:val="22"/>
              </w:rPr>
              <w:t>Коммунально-складская зона (К)</w:t>
            </w:r>
          </w:p>
        </w:tc>
      </w:tr>
      <w:tr w:rsidR="00F14B5D" w:rsidRPr="00F24B3F" w14:paraId="0EF0E20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8B42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78BD8D"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749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50CCEA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5F821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0EFF3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8614CF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7D2D98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C3F61B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1CA8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76FF32"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860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28FC9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49606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6E845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D70D5C" w14:textId="77777777" w:rsidR="00F14B5D" w:rsidRPr="00F24B3F" w:rsidRDefault="00F14B5D" w:rsidP="00F14B5D">
            <w:pPr>
              <w:jc w:val="center"/>
              <w:rPr>
                <w:rFonts w:eastAsia="Calibri"/>
                <w:sz w:val="22"/>
                <w:szCs w:val="22"/>
              </w:rPr>
            </w:pPr>
            <w:r w:rsidRPr="00F24B3F">
              <w:rPr>
                <w:rFonts w:eastAsia="Calibri"/>
                <w:sz w:val="22"/>
                <w:szCs w:val="22"/>
              </w:rPr>
              <w:t>Малоэтажная многоквартирная жилая застройка, блокированная жилая застройка</w:t>
            </w:r>
          </w:p>
        </w:tc>
        <w:tc>
          <w:tcPr>
            <w:tcW w:w="926" w:type="pct"/>
            <w:tcBorders>
              <w:top w:val="single" w:sz="4" w:space="0" w:color="auto"/>
              <w:left w:val="single" w:sz="4" w:space="0" w:color="auto"/>
              <w:bottom w:val="single" w:sz="4" w:space="0" w:color="auto"/>
              <w:right w:val="single" w:sz="4" w:space="0" w:color="auto"/>
            </w:tcBorders>
            <w:vAlign w:val="center"/>
          </w:tcPr>
          <w:p w14:paraId="06287F08" w14:textId="77777777" w:rsidR="00F14B5D" w:rsidRPr="00F24B3F" w:rsidRDefault="00F14B5D" w:rsidP="00F14B5D">
            <w:pPr>
              <w:jc w:val="center"/>
              <w:rPr>
                <w:rFonts w:eastAsia="Calibri"/>
                <w:sz w:val="22"/>
                <w:szCs w:val="22"/>
              </w:rPr>
            </w:pPr>
            <w:r w:rsidRPr="00F24B3F">
              <w:rPr>
                <w:rFonts w:eastAsia="Calibri"/>
                <w:sz w:val="22"/>
                <w:szCs w:val="22"/>
              </w:rPr>
              <w:t xml:space="preserve">Зона застройки малоэтажными жилыми домами (до 4 этажей, включая </w:t>
            </w:r>
            <w:proofErr w:type="gramStart"/>
            <w:r w:rsidRPr="00F24B3F">
              <w:rPr>
                <w:rFonts w:eastAsia="Calibri"/>
                <w:sz w:val="22"/>
                <w:szCs w:val="22"/>
              </w:rPr>
              <w:t>мансардный</w:t>
            </w:r>
            <w:proofErr w:type="gramEnd"/>
            <w:r w:rsidRPr="00F24B3F">
              <w:rPr>
                <w:rFonts w:eastAsia="Calibri"/>
                <w:sz w:val="22"/>
                <w:szCs w:val="22"/>
              </w:rPr>
              <w:t>) (планируемый)</w:t>
            </w:r>
          </w:p>
        </w:tc>
        <w:tc>
          <w:tcPr>
            <w:tcW w:w="879" w:type="pct"/>
            <w:tcBorders>
              <w:top w:val="single" w:sz="4" w:space="0" w:color="auto"/>
              <w:left w:val="single" w:sz="4" w:space="0" w:color="auto"/>
              <w:bottom w:val="single" w:sz="4" w:space="0" w:color="auto"/>
              <w:right w:val="single" w:sz="4" w:space="0" w:color="auto"/>
            </w:tcBorders>
            <w:vAlign w:val="center"/>
          </w:tcPr>
          <w:p w14:paraId="5A9E0C0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малоэтажными жилыми домами (Жмл)</w:t>
            </w:r>
          </w:p>
        </w:tc>
      </w:tr>
      <w:tr w:rsidR="00F14B5D" w:rsidRPr="00F24B3F" w14:paraId="6C9E0E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695BEF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CCF19C"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883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5DD79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864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25C27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8A1D839"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33F0D4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1EC5F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0A7B9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9255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DD329F" w14:textId="77777777" w:rsidR="00F14B5D" w:rsidRPr="00F24B3F" w:rsidRDefault="00F14B5D" w:rsidP="00F14B5D">
            <w:pPr>
              <w:jc w:val="center"/>
              <w:rPr>
                <w:rFonts w:eastAsia="Calibri"/>
                <w:sz w:val="22"/>
                <w:szCs w:val="22"/>
                <w:lang w:val="en-US"/>
              </w:rPr>
            </w:pPr>
            <w:r w:rsidRPr="00F24B3F">
              <w:rPr>
                <w:rFonts w:eastAsia="Calibri"/>
                <w:sz w:val="22"/>
                <w:szCs w:val="22"/>
              </w:rPr>
              <w:t>54:19:112001:9</w:t>
            </w:r>
            <w:r w:rsidRPr="00F24B3F">
              <w:rPr>
                <w:rFonts w:eastAsia="Calibri"/>
                <w:sz w:val="22"/>
                <w:szCs w:val="22"/>
                <w:lang w:val="en-US"/>
              </w:rPr>
              <w:t>884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EEBC45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618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D841D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46338E4"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D8A3D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B6613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F70FB6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354E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714C9C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38E9A3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780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BFC4B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E98C6C"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5BCE81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B1FD66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CDF10B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6A151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CB79EF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5A6FD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781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781DD4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12D9E3"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A3DC54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EC66A0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D741DD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9246A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AE4C2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ABCD2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781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E952D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1BD281"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6774E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3FBC9A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6A8D32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AAA1CA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19C7B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0FDF9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02A15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AF37000"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81C861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951153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7CF86B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B93A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0C47C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2A63B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40A6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410EE4" w14:textId="77777777" w:rsidR="00F14B5D" w:rsidRPr="00F24B3F" w:rsidRDefault="00F14B5D" w:rsidP="00F14B5D">
            <w:pPr>
              <w:jc w:val="center"/>
              <w:rPr>
                <w:sz w:val="22"/>
                <w:szCs w:val="22"/>
              </w:rPr>
            </w:pPr>
            <w:r w:rsidRPr="00F24B3F">
              <w:rPr>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EE4FA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745AE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48FEC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6FE28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537E4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81FA2F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13404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BC84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B3F6B7C" w14:textId="77777777" w:rsidR="00F14B5D" w:rsidRPr="00F24B3F" w:rsidRDefault="00F14B5D" w:rsidP="00F14B5D">
            <w:pPr>
              <w:jc w:val="center"/>
              <w:rPr>
                <w:rFonts w:eastAsia="Calibri"/>
                <w:sz w:val="22"/>
                <w:szCs w:val="22"/>
              </w:rPr>
            </w:pPr>
            <w:r w:rsidRPr="00F24B3F">
              <w:rPr>
                <w:rFonts w:eastAsia="Calibri"/>
                <w:sz w:val="22"/>
                <w:szCs w:val="22"/>
              </w:rPr>
              <w:t>Магазины (4.4)</w:t>
            </w:r>
          </w:p>
        </w:tc>
        <w:tc>
          <w:tcPr>
            <w:tcW w:w="926" w:type="pct"/>
            <w:tcBorders>
              <w:top w:val="single" w:sz="4" w:space="0" w:color="auto"/>
              <w:left w:val="single" w:sz="4" w:space="0" w:color="auto"/>
              <w:bottom w:val="single" w:sz="4" w:space="0" w:color="auto"/>
              <w:right w:val="single" w:sz="4" w:space="0" w:color="auto"/>
            </w:tcBorders>
            <w:vAlign w:val="center"/>
          </w:tcPr>
          <w:p w14:paraId="2B0B6B09" w14:textId="77777777" w:rsidR="00F14B5D" w:rsidRPr="00F24B3F" w:rsidRDefault="00F14B5D" w:rsidP="00F14B5D">
            <w:pPr>
              <w:jc w:val="center"/>
              <w:rPr>
                <w:rFonts w:eastAsia="Calibri"/>
                <w:sz w:val="22"/>
                <w:szCs w:val="22"/>
              </w:rPr>
            </w:pPr>
            <w:r w:rsidRPr="00F24B3F">
              <w:rPr>
                <w:rFonts w:eastAsia="Calibri"/>
                <w:sz w:val="22"/>
                <w:szCs w:val="22"/>
              </w:rPr>
              <w:t>Многофункциональная общественно-деловая зона (</w:t>
            </w:r>
            <w:proofErr w:type="gramStart"/>
            <w:r w:rsidRPr="00F24B3F">
              <w:rPr>
                <w:rFonts w:eastAsia="Calibri"/>
                <w:sz w:val="22"/>
                <w:szCs w:val="22"/>
              </w:rPr>
              <w:t>планируемый</w:t>
            </w:r>
            <w:proofErr w:type="gramEnd"/>
            <w:r w:rsidRPr="00F24B3F">
              <w:rPr>
                <w:rFonts w:eastAsia="Calibri"/>
                <w:sz w:val="22"/>
                <w:szCs w:val="22"/>
              </w:rPr>
              <w:t>)/ Коммунально-складская зона</w:t>
            </w:r>
          </w:p>
        </w:tc>
        <w:tc>
          <w:tcPr>
            <w:tcW w:w="879" w:type="pct"/>
            <w:tcBorders>
              <w:top w:val="single" w:sz="4" w:space="0" w:color="auto"/>
              <w:left w:val="single" w:sz="4" w:space="0" w:color="auto"/>
              <w:bottom w:val="single" w:sz="4" w:space="0" w:color="auto"/>
              <w:right w:val="single" w:sz="4" w:space="0" w:color="auto"/>
            </w:tcBorders>
            <w:vAlign w:val="center"/>
          </w:tcPr>
          <w:p w14:paraId="7016084A" w14:textId="77777777" w:rsidR="00F14B5D" w:rsidRPr="00F24B3F" w:rsidRDefault="00F14B5D" w:rsidP="00F14B5D">
            <w:pPr>
              <w:jc w:val="center"/>
              <w:rPr>
                <w:rFonts w:eastAsia="Calibri"/>
                <w:sz w:val="22"/>
                <w:szCs w:val="22"/>
              </w:rPr>
            </w:pPr>
            <w:r w:rsidRPr="00F24B3F">
              <w:rPr>
                <w:rFonts w:eastAsia="Calibri"/>
                <w:sz w:val="22"/>
                <w:szCs w:val="22"/>
              </w:rPr>
              <w:t>Зона объектов торговли (ОмТ)</w:t>
            </w:r>
          </w:p>
        </w:tc>
      </w:tr>
      <w:tr w:rsidR="00F14B5D" w:rsidRPr="00F24B3F" w14:paraId="0D6FD6F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36341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CB4B7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F1A901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1806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175C6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040101D" w14:textId="77777777" w:rsidR="00F14B5D" w:rsidRPr="00F24B3F" w:rsidRDefault="00F14B5D" w:rsidP="00F14B5D">
            <w:pPr>
              <w:jc w:val="center"/>
              <w:rPr>
                <w:rFonts w:eastAsia="Calibri"/>
                <w:sz w:val="22"/>
                <w:szCs w:val="22"/>
              </w:rPr>
            </w:pPr>
            <w:r w:rsidRPr="00F24B3F">
              <w:rPr>
                <w:rFonts w:eastAsia="Calibri"/>
                <w:sz w:val="22"/>
                <w:szCs w:val="22"/>
              </w:rPr>
              <w:t>Магазины (4.4)</w:t>
            </w:r>
          </w:p>
        </w:tc>
        <w:tc>
          <w:tcPr>
            <w:tcW w:w="926" w:type="pct"/>
            <w:tcBorders>
              <w:top w:val="single" w:sz="4" w:space="0" w:color="auto"/>
              <w:left w:val="single" w:sz="4" w:space="0" w:color="auto"/>
              <w:bottom w:val="single" w:sz="4" w:space="0" w:color="auto"/>
              <w:right w:val="single" w:sz="4" w:space="0" w:color="auto"/>
            </w:tcBorders>
            <w:vAlign w:val="center"/>
          </w:tcPr>
          <w:p w14:paraId="44B713AF" w14:textId="77777777" w:rsidR="00F14B5D" w:rsidRPr="00F24B3F" w:rsidRDefault="00F14B5D" w:rsidP="00F14B5D">
            <w:pPr>
              <w:jc w:val="center"/>
              <w:rPr>
                <w:rFonts w:eastAsia="Calibri"/>
                <w:sz w:val="22"/>
                <w:szCs w:val="22"/>
              </w:rPr>
            </w:pPr>
            <w:r w:rsidRPr="00F24B3F">
              <w:rPr>
                <w:rFonts w:eastAsia="Calibri"/>
                <w:sz w:val="22"/>
                <w:szCs w:val="22"/>
              </w:rPr>
              <w:t>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E7AF0AC" w14:textId="77777777" w:rsidR="00F14B5D" w:rsidRPr="00F24B3F" w:rsidRDefault="00F14B5D" w:rsidP="00F14B5D">
            <w:pPr>
              <w:jc w:val="center"/>
              <w:rPr>
                <w:rFonts w:eastAsia="Calibri"/>
                <w:sz w:val="22"/>
                <w:szCs w:val="22"/>
              </w:rPr>
            </w:pPr>
            <w:r w:rsidRPr="00F24B3F">
              <w:rPr>
                <w:rFonts w:eastAsia="Calibri"/>
                <w:sz w:val="22"/>
                <w:szCs w:val="22"/>
              </w:rPr>
              <w:t>Зона объектов торговли (ОмТ)</w:t>
            </w:r>
          </w:p>
        </w:tc>
      </w:tr>
      <w:tr w:rsidR="00F14B5D" w:rsidRPr="00F24B3F" w14:paraId="2B49B4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697A65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D4354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496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20E074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1318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F39A7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D40885" w14:textId="77777777" w:rsidR="00F14B5D" w:rsidRPr="00F24B3F" w:rsidRDefault="00F14B5D" w:rsidP="00F14B5D">
            <w:pPr>
              <w:jc w:val="center"/>
              <w:rPr>
                <w:rFonts w:eastAsia="Calibri"/>
                <w:sz w:val="22"/>
                <w:szCs w:val="22"/>
              </w:rPr>
            </w:pPr>
            <w:r w:rsidRPr="00F24B3F">
              <w:rPr>
                <w:rFonts w:eastAsia="Calibri"/>
                <w:sz w:val="22"/>
                <w:szCs w:val="22"/>
              </w:rPr>
              <w:t>Магазины (4.4)</w:t>
            </w:r>
          </w:p>
        </w:tc>
        <w:tc>
          <w:tcPr>
            <w:tcW w:w="926" w:type="pct"/>
            <w:tcBorders>
              <w:top w:val="single" w:sz="4" w:space="0" w:color="auto"/>
              <w:left w:val="single" w:sz="4" w:space="0" w:color="auto"/>
              <w:bottom w:val="single" w:sz="4" w:space="0" w:color="auto"/>
              <w:right w:val="single" w:sz="4" w:space="0" w:color="auto"/>
            </w:tcBorders>
            <w:vAlign w:val="center"/>
          </w:tcPr>
          <w:p w14:paraId="7E579E18" w14:textId="77777777" w:rsidR="00F14B5D" w:rsidRPr="00F24B3F" w:rsidRDefault="00F14B5D" w:rsidP="00F14B5D">
            <w:pPr>
              <w:jc w:val="center"/>
              <w:rPr>
                <w:rFonts w:eastAsia="Calibri"/>
                <w:sz w:val="22"/>
                <w:szCs w:val="22"/>
              </w:rPr>
            </w:pPr>
            <w:proofErr w:type="gramStart"/>
            <w:r w:rsidRPr="00F24B3F">
              <w:rPr>
                <w:rFonts w:eastAsia="Calibri"/>
                <w:sz w:val="22"/>
                <w:szCs w:val="22"/>
              </w:rPr>
              <w:t>Зона озелененных территорий общего пользования (лесопарки, парки, сады, скверы, бульвары, городские леса) (планируемый)/ Зона транспортной инфраструктуры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0258FF60"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65790E0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A64B6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7A6F8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572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B91361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D4AA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5A69F60" w14:textId="77777777" w:rsidR="00F14B5D" w:rsidRPr="00F24B3F" w:rsidRDefault="00F14B5D" w:rsidP="00F14B5D">
            <w:pPr>
              <w:jc w:val="center"/>
              <w:rPr>
                <w:rFonts w:eastAsia="Calibri"/>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743CFEB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30582D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малоэтажными жилыми домами (Жмл)</w:t>
            </w:r>
          </w:p>
        </w:tc>
      </w:tr>
      <w:tr w:rsidR="00F14B5D" w:rsidRPr="00F24B3F" w14:paraId="7932858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01CFF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7F2E3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576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1BFFE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35A65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73B8537"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517263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5FFB2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496AFB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39194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8CA50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641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A388E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584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C903A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39EEF4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534EFC3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182EC05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25B274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DECF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5BBDBF6" w14:textId="77777777" w:rsidR="00F14B5D" w:rsidRPr="00F24B3F" w:rsidRDefault="00F14B5D" w:rsidP="00F14B5D">
            <w:pPr>
              <w:jc w:val="center"/>
              <w:rPr>
                <w:rFonts w:eastAsia="Calibri"/>
                <w:sz w:val="22"/>
                <w:szCs w:val="22"/>
                <w:lang w:val="en-US"/>
              </w:rPr>
            </w:pPr>
            <w:r w:rsidRPr="00F24B3F">
              <w:rPr>
                <w:rFonts w:eastAsia="Calibri"/>
                <w:sz w:val="22"/>
                <w:szCs w:val="22"/>
              </w:rPr>
              <w:t>54:19:112001:</w:t>
            </w:r>
            <w:r w:rsidRPr="00F24B3F">
              <w:rPr>
                <w:rFonts w:eastAsia="Calibri"/>
                <w:sz w:val="22"/>
                <w:szCs w:val="22"/>
                <w:lang w:val="en-US"/>
              </w:rPr>
              <w:t>10642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2F212B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588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C569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77A29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BA5C77B"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21E2BC3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28A6ED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FEA97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B7BF1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643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2B1AD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576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9B289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3E6A04"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275EAF3"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30C361C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B51C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CB621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C7EA50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644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8D0E5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578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B6C574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5C3A2B"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B30707E"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7C5868B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4485E7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D1CD27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5C3A5A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796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B5EF6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432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AD003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2EDABE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2E95F3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DF5A85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1B544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5C9FB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768414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797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59D9FD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568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0A649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C181A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298594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A60907"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B8E2D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216D4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0EA5BF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853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D738D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ACAB1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2B35A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3B6A51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0E7E6C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B8BF5F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8597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0643C9"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854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63621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6B5FD2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EBE300A"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145CC2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DB673F9"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2914CD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366FA4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9BC2C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873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8BBEA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549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1E0AA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98A5C90"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C0DE2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BAD4DE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7D8C84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B3D8C0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30C92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874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A2806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253DC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BF918D"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53F7FC0"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014C510"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C618A6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8776D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E6573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ADB02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E4B9EB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14951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EA87F8C"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32292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15D1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080F2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3919D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A01C9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7750F5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0DA5D1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4315BAD"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496B11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BC935C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41B699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ADC4D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764DB1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795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361F0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5049C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92BE82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477321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0C64FB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201D0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078A2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4C2C3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2920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486A2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A1E55C2" w14:textId="77777777" w:rsidR="00F14B5D" w:rsidRPr="00F24B3F" w:rsidRDefault="00F14B5D" w:rsidP="00F14B5D">
            <w:pPr>
              <w:jc w:val="center"/>
              <w:rPr>
                <w:rFonts w:eastAsia="Calibri"/>
                <w:sz w:val="22"/>
                <w:szCs w:val="22"/>
              </w:rPr>
            </w:pPr>
            <w:r w:rsidRPr="00F24B3F">
              <w:rPr>
                <w:rFonts w:eastAsia="Calibri"/>
                <w:sz w:val="22"/>
                <w:szCs w:val="22"/>
              </w:rPr>
              <w:t>Обслуживание жилой застройки</w:t>
            </w:r>
          </w:p>
        </w:tc>
        <w:tc>
          <w:tcPr>
            <w:tcW w:w="926" w:type="pct"/>
            <w:tcBorders>
              <w:top w:val="single" w:sz="4" w:space="0" w:color="auto"/>
              <w:left w:val="single" w:sz="4" w:space="0" w:color="auto"/>
              <w:bottom w:val="single" w:sz="4" w:space="0" w:color="auto"/>
              <w:right w:val="single" w:sz="4" w:space="0" w:color="auto"/>
            </w:tcBorders>
            <w:vAlign w:val="center"/>
          </w:tcPr>
          <w:p w14:paraId="48CCAE4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F4763A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6571A6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2EDD24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8AA19E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B1BBC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3597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7D35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76D090A" w14:textId="77777777" w:rsidR="00F14B5D" w:rsidRPr="00F24B3F" w:rsidRDefault="00F14B5D" w:rsidP="00F14B5D">
            <w:pPr>
              <w:jc w:val="center"/>
              <w:rPr>
                <w:rFonts w:eastAsia="Calibri"/>
                <w:sz w:val="22"/>
                <w:szCs w:val="22"/>
              </w:rPr>
            </w:pPr>
            <w:r w:rsidRPr="00F24B3F">
              <w:rPr>
                <w:rFonts w:eastAsia="Calibri"/>
                <w:sz w:val="22"/>
                <w:szCs w:val="22"/>
              </w:rPr>
              <w:t>Общее пользование водными объектами (11.1)</w:t>
            </w:r>
          </w:p>
        </w:tc>
        <w:tc>
          <w:tcPr>
            <w:tcW w:w="926" w:type="pct"/>
            <w:tcBorders>
              <w:top w:val="single" w:sz="4" w:space="0" w:color="auto"/>
              <w:left w:val="single" w:sz="4" w:space="0" w:color="auto"/>
              <w:bottom w:val="single" w:sz="4" w:space="0" w:color="auto"/>
              <w:right w:val="single" w:sz="4" w:space="0" w:color="auto"/>
            </w:tcBorders>
            <w:vAlign w:val="center"/>
          </w:tcPr>
          <w:p w14:paraId="1D007F61" w14:textId="77777777" w:rsidR="00F14B5D" w:rsidRPr="00F24B3F" w:rsidRDefault="00F14B5D" w:rsidP="00F14B5D">
            <w:pPr>
              <w:jc w:val="center"/>
              <w:rPr>
                <w:rFonts w:eastAsia="Calibri"/>
                <w:sz w:val="22"/>
                <w:szCs w:val="22"/>
              </w:rPr>
            </w:pPr>
            <w:r w:rsidRPr="00F24B3F">
              <w:rPr>
                <w:rFonts w:eastAsia="Calibri"/>
                <w:sz w:val="22"/>
                <w:szCs w:val="22"/>
              </w:rPr>
              <w:t>Зоны рекреационного назначения</w:t>
            </w:r>
          </w:p>
        </w:tc>
        <w:tc>
          <w:tcPr>
            <w:tcW w:w="879" w:type="pct"/>
            <w:tcBorders>
              <w:top w:val="single" w:sz="4" w:space="0" w:color="auto"/>
              <w:left w:val="single" w:sz="4" w:space="0" w:color="auto"/>
              <w:bottom w:val="single" w:sz="4" w:space="0" w:color="auto"/>
              <w:right w:val="single" w:sz="4" w:space="0" w:color="auto"/>
            </w:tcBorders>
            <w:vAlign w:val="center"/>
          </w:tcPr>
          <w:p w14:paraId="37236F4D"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62EBDBF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403D7D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7B3C5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CC710D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151044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BDE51F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FB313E"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19D006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Зоны рекреационного назначения/ Зона акваторий/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261477"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5902CC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D63730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4149A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B48C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679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7EE0B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80B57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5BF359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3775F4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035756E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713527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4EAC10"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42BDB0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7F314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933DE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6BB76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0C792C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546A80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AEB27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1025C6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A0BB9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4911E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3FBAE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0F242D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8FB86A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795596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DA20C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F28B37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7973A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545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957D4C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8B4FE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084466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8CB05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0AC3FB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79B75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7C086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54:19:112001:10</w:t>
            </w:r>
            <w:r w:rsidRPr="00F24B3F">
              <w:rPr>
                <w:rFonts w:eastAsia="Calibri"/>
                <w:sz w:val="22"/>
                <w:szCs w:val="22"/>
                <w:lang w:val="en-US"/>
              </w:rPr>
              <w:t>999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5A67C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4BFE6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D6BAFB4"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74050A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962DC5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9E672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1418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F737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011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1CB43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7200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3953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473852" w14:textId="77777777" w:rsidR="00F14B5D" w:rsidRPr="00F24B3F" w:rsidRDefault="00F14B5D" w:rsidP="00F14B5D">
            <w:pPr>
              <w:jc w:val="center"/>
              <w:rPr>
                <w:rFonts w:eastAsia="Calibri"/>
                <w:sz w:val="22"/>
                <w:szCs w:val="22"/>
              </w:rPr>
            </w:pPr>
            <w:r w:rsidRPr="00F24B3F">
              <w:rPr>
                <w:rFonts w:eastAsia="Calibri"/>
                <w:sz w:val="22"/>
                <w:szCs w:val="22"/>
              </w:rPr>
              <w:t>Коммунальное обслуживание (3.1)</w:t>
            </w:r>
          </w:p>
        </w:tc>
        <w:tc>
          <w:tcPr>
            <w:tcW w:w="926" w:type="pct"/>
            <w:tcBorders>
              <w:top w:val="single" w:sz="4" w:space="0" w:color="auto"/>
              <w:left w:val="single" w:sz="4" w:space="0" w:color="auto"/>
              <w:bottom w:val="single" w:sz="4" w:space="0" w:color="auto"/>
              <w:right w:val="single" w:sz="4" w:space="0" w:color="auto"/>
            </w:tcBorders>
            <w:vAlign w:val="center"/>
          </w:tcPr>
          <w:p w14:paraId="18484B14" w14:textId="77777777" w:rsidR="00F14B5D" w:rsidRPr="00F24B3F" w:rsidRDefault="00F14B5D" w:rsidP="00F14B5D">
            <w:pPr>
              <w:jc w:val="center"/>
              <w:rPr>
                <w:rFonts w:eastAsia="Calibri"/>
                <w:sz w:val="22"/>
                <w:szCs w:val="22"/>
              </w:rPr>
            </w:pPr>
            <w:r w:rsidRPr="00F24B3F">
              <w:rPr>
                <w:rFonts w:eastAsia="Calibri"/>
                <w:sz w:val="22"/>
                <w:szCs w:val="22"/>
              </w:rPr>
              <w:t>Зона инженерной инфраструктуры</w:t>
            </w:r>
          </w:p>
        </w:tc>
        <w:tc>
          <w:tcPr>
            <w:tcW w:w="879" w:type="pct"/>
            <w:tcBorders>
              <w:top w:val="single" w:sz="4" w:space="0" w:color="auto"/>
              <w:left w:val="single" w:sz="4" w:space="0" w:color="auto"/>
              <w:bottom w:val="single" w:sz="4" w:space="0" w:color="auto"/>
              <w:right w:val="single" w:sz="4" w:space="0" w:color="auto"/>
            </w:tcBorders>
            <w:vAlign w:val="center"/>
          </w:tcPr>
          <w:p w14:paraId="2874F4F7"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645686E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8B56A5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2BDDD0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8D549A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549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97886E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DB4A7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AC3AFB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037B63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253EE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81BF0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A8A667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411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A89541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6C026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A4C92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7C710E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ADF448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7A4B5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8F5F0A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1DF490"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3BED2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410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C0533B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E9E428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86A4A3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0AD394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E59426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A8B1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B803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6EA6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410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E02C6D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9400C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67EF7D4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A51D1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9004B1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558E2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3C8B6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FBC98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28D0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5D55EC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5A1E2E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E8B170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EECB8F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4D13C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6FBDCF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596B6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7AA05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7670E5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79DF18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46A9C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70938E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A80F55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50A5A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EFE78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E9253E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A8A1CD"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653FEC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0F60FE52"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9ED1E0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D9AB3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8A7C5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FD16FF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C07C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6D19D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B8644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2901823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696233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8A6705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300250"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0D5689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61A452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8DC541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791FB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657EFC5"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98BBE9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D10BB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6BAF0B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B1DE7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B085B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505F14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006150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46248B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7AED91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11C6E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C39C1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46F25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512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5CB0BD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991AE4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4D7300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E5B829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A9837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CA29B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AED80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DA14A4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AB23D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38AC2B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D5D285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9E0A7F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B5296F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95E6A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DBE03C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A4FB0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4046A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E2D36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9D4D76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557909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058743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A77799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47FB41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487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22C152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034EB6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37FE5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425A02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27CFF3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2D9F3A5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6E5C0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0CC9B4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6D075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5BFA9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C4B7F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9D1E4E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446726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4FB633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08D4D6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7DE6A2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9BA4A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07600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5FB8E1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E87B06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68705E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E5B38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1AE49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C04EF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A353D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D368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5115E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7C1897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6C4937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CE3418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84AD9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90459C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F47AD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C1A2EC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814EA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2B325A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DB8280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FC011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5675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0E74B1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43911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C6E467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910EA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0EBFFF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8C6DAA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CAA07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5D5F7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23976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876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B74B92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EF68A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68FA38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F80E3B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EAD628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08B7A9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E6CD2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E59CD7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2BA50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668E6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71DA5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AD1012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3F2744E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4B22C9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EA7B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B81472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917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943BB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512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6C31E4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6CE12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A0790A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1F463D8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D1FA6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266906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3BF761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927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3216D8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575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7397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1870F71"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568400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3B6C846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5024C7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54A21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DA9F0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928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51387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575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934416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4BCDCC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5C6EEDD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26A78E1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D4F700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43D2C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D69E9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98EC17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667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A0346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07A5F8"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D76DE4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43B2D8D"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D3554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8A5B4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5DD2B6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0D7027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666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387106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F8C686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688EFBE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063CD99"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EAEF42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7A5CF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4CDB4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84F61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667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E13B7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BB290F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C70BDB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2B92E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9C2304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D8F59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651E2D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E78352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404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9C44D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09582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38884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73EA80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1D1FBB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C2CBB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10D0C1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965A9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405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F1E83E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0B763E0"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567F673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0A840F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04352C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B31C4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4FFC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8FDFB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86F22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E03DD16"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54593E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9489330"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52D434C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1CC95C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9AF78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1759E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EE0B48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7B89EC"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766F09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32879C4"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73D0CB2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F9E20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610CA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54:19:112001:11</w:t>
            </w:r>
            <w:r w:rsidRPr="00F24B3F">
              <w:rPr>
                <w:rFonts w:eastAsia="Calibri"/>
                <w:sz w:val="22"/>
                <w:szCs w:val="22"/>
                <w:lang w:val="en-US"/>
              </w:rPr>
              <w:t>999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2FEC1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18009E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082EC4"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CF7053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B902463"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68927A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C0E3AD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F3E8E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000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3AB28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6DE7E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0961F8D"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A4524E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9A4E8F0"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449BDC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6C3E9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F3ABE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063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317A55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488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2E2F2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FD3C86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5ABB099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46B5286"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EBBDDE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01CEF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6C92A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064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C42AC6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599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DC5A1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79BF95"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DB7A80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9B6A3EE"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26B4AB8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83D4EF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30B6EC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121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8A5138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1505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FEB9A2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84CDA3"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1DD1C46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3686343"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A2032D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C2517A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08878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123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44329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356927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B3CD7FD"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836CC1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407D9F"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51A3550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4B92D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E4DEE9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124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EC6190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BBE28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EE814E"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2E3578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6A1360C"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4A534E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03041C"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8C1499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A31E2A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605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D1109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7718B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CFD3CB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A0E1BF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3456BBA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FE70C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4388C8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8731C6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314CE8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044766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D7F00F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C5502BD"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268849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6958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A676DE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F0883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A5A60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7DE44E8"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2506829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5CD0D6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529C76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56D952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00C32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04B86E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C83670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8140483"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02FDC16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BF2300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66198EB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ED293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67F54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3AC99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781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45483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93D9B2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B75146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59BD3D0"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039FD3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D85704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32280C"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637016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535</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3D398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2D5364F"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89119C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019730DB"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110A83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BB37DD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EFB78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155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606F1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648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919B6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043335"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052D623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91D3896"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53867F0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11F1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70DCA0"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2CCC6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1916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4D8ED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1278BD8" w14:textId="77777777" w:rsidR="00F14B5D" w:rsidRPr="00F24B3F" w:rsidRDefault="00F14B5D" w:rsidP="00F14B5D">
            <w:pPr>
              <w:jc w:val="center"/>
              <w:rPr>
                <w:rFonts w:eastAsia="Calibri"/>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552CA40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9E649C" w14:textId="77777777" w:rsidR="00F14B5D" w:rsidRPr="00F24B3F" w:rsidRDefault="00F14B5D" w:rsidP="00F14B5D">
            <w:pPr>
              <w:jc w:val="center"/>
              <w:rPr>
                <w:sz w:val="22"/>
                <w:szCs w:val="22"/>
              </w:rPr>
            </w:pPr>
            <w:r w:rsidRPr="00F24B3F">
              <w:rPr>
                <w:rFonts w:eastAsia="Calibri"/>
                <w:sz w:val="22"/>
                <w:szCs w:val="22"/>
              </w:rPr>
              <w:t>Зона застройки малоэтажными жилыми домами (Жмл)</w:t>
            </w:r>
          </w:p>
        </w:tc>
      </w:tr>
      <w:tr w:rsidR="00F14B5D" w:rsidRPr="00F24B3F" w14:paraId="39F6F42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C3040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97E895C"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68823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7587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257375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6F2DE86" w14:textId="77777777" w:rsidR="00F14B5D" w:rsidRPr="00F24B3F" w:rsidRDefault="00F14B5D" w:rsidP="00F14B5D">
            <w:pPr>
              <w:jc w:val="center"/>
              <w:rPr>
                <w:rFonts w:eastAsia="Calibri"/>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7E4F6CF4"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813C846" w14:textId="77777777" w:rsidR="00F14B5D" w:rsidRPr="00F24B3F" w:rsidRDefault="00F14B5D" w:rsidP="00F14B5D">
            <w:pPr>
              <w:jc w:val="center"/>
              <w:rPr>
                <w:sz w:val="22"/>
                <w:szCs w:val="22"/>
              </w:rPr>
            </w:pPr>
            <w:r w:rsidRPr="00F24B3F">
              <w:rPr>
                <w:rFonts w:eastAsia="Calibri"/>
                <w:sz w:val="22"/>
                <w:szCs w:val="22"/>
              </w:rPr>
              <w:t>Зона застройки малоэтажными жилыми домами (Жмл)</w:t>
            </w:r>
          </w:p>
        </w:tc>
      </w:tr>
      <w:tr w:rsidR="00F14B5D" w:rsidRPr="00F24B3F" w14:paraId="517E251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025EE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FFEB33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2EC1F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44286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D2F66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54445BC" w14:textId="77777777" w:rsidR="00F14B5D" w:rsidRPr="00F24B3F" w:rsidRDefault="00F14B5D" w:rsidP="00F14B5D">
            <w:pPr>
              <w:jc w:val="center"/>
              <w:rPr>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7733EF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E698774" w14:textId="77777777" w:rsidR="00F14B5D" w:rsidRPr="00F24B3F" w:rsidRDefault="00F14B5D" w:rsidP="00F14B5D">
            <w:pPr>
              <w:jc w:val="center"/>
              <w:rPr>
                <w:sz w:val="22"/>
                <w:szCs w:val="22"/>
              </w:rPr>
            </w:pPr>
            <w:r w:rsidRPr="00F24B3F">
              <w:rPr>
                <w:rFonts w:eastAsia="Calibri"/>
                <w:sz w:val="22"/>
                <w:szCs w:val="22"/>
              </w:rPr>
              <w:t>Зона застройки малоэтажными жилыми домами (Жмл)</w:t>
            </w:r>
          </w:p>
        </w:tc>
      </w:tr>
      <w:tr w:rsidR="00F14B5D" w:rsidRPr="00F24B3F" w14:paraId="10FCB69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F62974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453A05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73C1AE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32950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7E1DBB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B6478F" w14:textId="77777777" w:rsidR="00F14B5D" w:rsidRPr="00F24B3F" w:rsidRDefault="00F14B5D" w:rsidP="00F14B5D">
            <w:pPr>
              <w:jc w:val="center"/>
              <w:rPr>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51E3F125"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0A6FB2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малоэтажными жилыми домами (Жмл)</w:t>
            </w:r>
          </w:p>
        </w:tc>
      </w:tr>
      <w:tr w:rsidR="00F14B5D" w:rsidRPr="00F24B3F" w14:paraId="3DE5A1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9F4BE8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3D2EE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F3E590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5660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5E9F89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F3C382" w14:textId="77777777" w:rsidR="00F14B5D" w:rsidRPr="00F24B3F" w:rsidRDefault="00F14B5D" w:rsidP="00F14B5D">
            <w:pPr>
              <w:jc w:val="center"/>
              <w:rPr>
                <w:sz w:val="22"/>
                <w:szCs w:val="22"/>
              </w:rPr>
            </w:pPr>
            <w:r w:rsidRPr="00F24B3F">
              <w:rPr>
                <w:rFonts w:eastAsia="Calibri"/>
                <w:sz w:val="22"/>
                <w:szCs w:val="22"/>
              </w:rPr>
              <w:t>Зона проектируемой застройки многоквартирными малоэтажными жилыми домами</w:t>
            </w:r>
          </w:p>
        </w:tc>
        <w:tc>
          <w:tcPr>
            <w:tcW w:w="926" w:type="pct"/>
            <w:tcBorders>
              <w:top w:val="single" w:sz="4" w:space="0" w:color="auto"/>
              <w:left w:val="single" w:sz="4" w:space="0" w:color="auto"/>
              <w:bottom w:val="single" w:sz="4" w:space="0" w:color="auto"/>
              <w:right w:val="single" w:sz="4" w:space="0" w:color="auto"/>
            </w:tcBorders>
            <w:vAlign w:val="center"/>
          </w:tcPr>
          <w:p w14:paraId="219FFA3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14FCFD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малоэтажными жилыми домами (Жмл)</w:t>
            </w:r>
          </w:p>
        </w:tc>
      </w:tr>
      <w:tr w:rsidR="00F14B5D" w:rsidRPr="00F24B3F" w14:paraId="3480231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D82091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A3AB3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293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1EB6FF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32FF4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77B7CF"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ED34D7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4B4F1908"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270DDA4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CF2BB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CD80D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294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D5BFF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461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132D9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6C62B39"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B74E68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EBD811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1AF9A3D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7C5D0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309404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F3341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1200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1212EF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139BD0"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784D4B7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855B47B"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FCBE0F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0EF15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64DF4C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7B3F2C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1300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D755B2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A372DC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E4FFB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9320A8E"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A389DA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B818B5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3CA6F6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1FA4B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880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0FE0CF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43501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A647AC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BC68711"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449FE45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05AB1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82A3B9"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CFB36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1200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222E71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008215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2F2F09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D05050E"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r w:rsidRPr="00F24B3F">
              <w:rPr>
                <w:rFonts w:eastAsia="Calibri"/>
                <w:sz w:val="22"/>
                <w:szCs w:val="22"/>
              </w:rPr>
              <w:t xml:space="preserve"> / </w:t>
            </w:r>
            <w:r>
              <w:rPr>
                <w:rFonts w:eastAsia="Calibri"/>
                <w:sz w:val="22"/>
                <w:szCs w:val="22"/>
              </w:rPr>
              <w:t>Подзона 1 застройки индивидуальными жилыми домами (Жин-1)</w:t>
            </w:r>
          </w:p>
        </w:tc>
      </w:tr>
      <w:tr w:rsidR="00F14B5D" w:rsidRPr="00F24B3F" w14:paraId="6FFB7A7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08D4C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D7759C"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AC7DF0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C3E50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366DC7"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711E272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2CD12EC1"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3E85253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D9593E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E57BDC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718C30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BFFAD4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AA84C2C"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357F0EB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664A7C5"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488F6B7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F21B2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08956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57D83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80ED3B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BDC87CB"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465243B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CFBF268"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1374ED7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1A1B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1A3BFB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1FDC3F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53AC5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806E4EF"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6B899D8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96D5C26" w14:textId="77777777" w:rsidR="00F14B5D" w:rsidRPr="00F24B3F" w:rsidRDefault="00F14B5D" w:rsidP="00F14B5D">
            <w:pPr>
              <w:jc w:val="center"/>
              <w:rPr>
                <w:sz w:val="22"/>
                <w:szCs w:val="22"/>
              </w:rPr>
            </w:pPr>
            <w:r>
              <w:rPr>
                <w:rFonts w:eastAsia="Calibri"/>
                <w:sz w:val="22"/>
                <w:szCs w:val="22"/>
              </w:rPr>
              <w:t>Подзона 1 застройки индивидуальными жилыми домами (Жин-1)</w:t>
            </w:r>
          </w:p>
        </w:tc>
      </w:tr>
      <w:tr w:rsidR="00F14B5D" w:rsidRPr="00F24B3F" w14:paraId="7D90A6B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7C6583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328D4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1635E3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C23753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54D97D"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D28325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6A208B6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0152FC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57979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85F33D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75419C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06E490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1F55C6E"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CE7A03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3CFAEC96"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E02CF8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7BDE00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48FEE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387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68DC35"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AD4BEE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EABD7F0"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w:t>
            </w:r>
          </w:p>
        </w:tc>
        <w:tc>
          <w:tcPr>
            <w:tcW w:w="926" w:type="pct"/>
            <w:tcBorders>
              <w:top w:val="single" w:sz="4" w:space="0" w:color="auto"/>
              <w:left w:val="single" w:sz="4" w:space="0" w:color="auto"/>
              <w:bottom w:val="single" w:sz="4" w:space="0" w:color="auto"/>
              <w:right w:val="single" w:sz="4" w:space="0" w:color="auto"/>
            </w:tcBorders>
            <w:vAlign w:val="center"/>
          </w:tcPr>
          <w:p w14:paraId="51880B5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B28243B"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85D9FE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E0AE6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28EC9E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478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AE5919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410324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C661D32" w14:textId="77777777" w:rsidR="00F14B5D" w:rsidRPr="00F24B3F" w:rsidRDefault="00F14B5D" w:rsidP="00F14B5D">
            <w:pPr>
              <w:jc w:val="center"/>
              <w:rPr>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647AD89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7D4C385"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6D00454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ACC51E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6F2E2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479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4BB96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B14C03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61E09D7"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596C687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EF0F553"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4CAFD6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E6F4DC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0784C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E7D12E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4A9DC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C94ADBE"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6EDA3DEB"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5864FCA"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71ADBFC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0B61FA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E932F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54294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BF9D6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B0706EA"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7A0E7D8" w14:textId="77777777" w:rsidR="00F14B5D" w:rsidRPr="00F24B3F" w:rsidRDefault="00F14B5D" w:rsidP="00F14B5D">
            <w:pPr>
              <w:jc w:val="center"/>
              <w:rPr>
                <w:rFonts w:eastAsia="Calibri"/>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2EB2315"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920952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A25B3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92B3A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0424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105B43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2DF0AE7"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1B21BDC"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E37587"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520386D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206291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1626AB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7A4936C" w14:textId="77777777" w:rsidR="00F14B5D" w:rsidRPr="00F24B3F" w:rsidRDefault="00F14B5D" w:rsidP="00F14B5D">
            <w:pPr>
              <w:jc w:val="center"/>
              <w:rPr>
                <w:rFonts w:eastAsia="Calibri"/>
                <w:sz w:val="22"/>
                <w:szCs w:val="22"/>
              </w:rPr>
            </w:pPr>
            <w:r w:rsidRPr="00F24B3F">
              <w:rPr>
                <w:rFonts w:eastAsia="Calibri"/>
                <w:sz w:val="22"/>
                <w:szCs w:val="22"/>
              </w:rPr>
              <w:t>993</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FB85EC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F18587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4060620"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625C500"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723358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C599B6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ABDDC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06875B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2788D1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5C9EAF3"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1E473137"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C37C2A7"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55C469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6E7A19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F2FE750"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BC9DBC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969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A003FF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A30A86"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17D79312"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431CB97"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CA06E7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00C9D1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EF368D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B094EF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970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F26C84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DDF2E7"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6BC8114"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8B0AB18"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F062E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1BBA92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754D4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C622C7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D51F4C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C276A41"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F2406CB"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4258904"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A327A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29384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5FB16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D25F1E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996</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3BDB57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E8210C"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748C2BF"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D63D6C2"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5B1DAB6"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DA128F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AAD3E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34A86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997</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D23695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28C8E17"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533C247"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B0E0EE"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EE14A9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20403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74BB45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51BF27"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1EFD5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E96843"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5151CFFE"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AA534A4"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09E911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F7B34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0A6D4D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3FE83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BD45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1F209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2319DA4"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479682F"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261142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31EEA9"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9D9D29"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A330F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09981E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C19CB4B"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498DB8E"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72BB23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073E5D5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14F78D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0DB5A9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2F638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70A9BA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02D699"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0EF7F82" w14:textId="77777777" w:rsidR="00F14B5D" w:rsidRPr="00F24B3F" w:rsidRDefault="00F14B5D" w:rsidP="00F14B5D">
            <w:pPr>
              <w:jc w:val="center"/>
              <w:rPr>
                <w:sz w:val="22"/>
                <w:szCs w:val="22"/>
              </w:rPr>
            </w:pPr>
            <w:r w:rsidRPr="00F24B3F">
              <w:rPr>
                <w:rFonts w:eastAsia="Calibri"/>
                <w:sz w:val="22"/>
                <w:szCs w:val="22"/>
              </w:rPr>
              <w:t>Зона специализированной общественной застройки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EFB3C1F"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6089C9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E8E823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C26E5C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B4AD7B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141828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93A78F3"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33EC351"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9D7C761"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654F063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36D451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1FF9E0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65F42B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F90740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C0FF52"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E0FDC82"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8B3A7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BABE83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3AEC9D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382371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549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5883C1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76ADF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1FD2550"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78D5190" w14:textId="77777777" w:rsidR="00F14B5D" w:rsidRPr="00F24B3F" w:rsidRDefault="00F14B5D" w:rsidP="00F14B5D">
            <w:pPr>
              <w:jc w:val="center"/>
              <w:rPr>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7F09E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C3ACD2D" w14:textId="77777777" w:rsidTr="00EF19D0">
        <w:trPr>
          <w:cantSplit/>
          <w:trHeight w:val="1076"/>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CF8652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04CE3C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CB30F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E23691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F83C257"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CC370C8" w14:textId="77777777" w:rsidR="00F14B5D" w:rsidRPr="00F24B3F" w:rsidRDefault="00F14B5D" w:rsidP="00F14B5D">
            <w:pPr>
              <w:jc w:val="center"/>
              <w:rPr>
                <w:rFonts w:eastAsia="Calibri"/>
                <w:sz w:val="22"/>
                <w:szCs w:val="22"/>
              </w:rPr>
            </w:pPr>
            <w:r w:rsidRPr="00F24B3F">
              <w:rPr>
                <w:rFonts w:eastAsia="Calibri"/>
                <w:sz w:val="22"/>
                <w:szCs w:val="22"/>
              </w:rPr>
              <w:t>Многофункциональная общественно-деловая зона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0CA4EB8"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05E7882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6DDF32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BC583F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3649D6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F7703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0994BEB"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40250F6" w14:textId="77777777" w:rsidR="00F14B5D" w:rsidRPr="00F24B3F" w:rsidRDefault="00F14B5D" w:rsidP="00F14B5D">
            <w:pPr>
              <w:jc w:val="center"/>
              <w:rPr>
                <w:rFonts w:eastAsia="Calibri"/>
                <w:sz w:val="22"/>
                <w:szCs w:val="22"/>
              </w:rPr>
            </w:pPr>
            <w:r w:rsidRPr="00F24B3F">
              <w:rPr>
                <w:rFonts w:eastAsia="Calibri"/>
                <w:sz w:val="22"/>
                <w:szCs w:val="22"/>
              </w:rPr>
              <w:t>Общественно-деловые зоны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7E8B800"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9173D4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E601EA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885EE79"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1A7C0F"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4163F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47E2D2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6796A03B" w14:textId="77777777" w:rsidR="00F14B5D" w:rsidRPr="00F24B3F" w:rsidRDefault="00F14B5D" w:rsidP="00F14B5D">
            <w:pPr>
              <w:jc w:val="center"/>
              <w:rPr>
                <w:rFonts w:eastAsia="Calibri"/>
                <w:sz w:val="22"/>
                <w:szCs w:val="22"/>
              </w:rPr>
            </w:pPr>
            <w:r w:rsidRPr="00F24B3F">
              <w:rPr>
                <w:rFonts w:eastAsia="Calibri"/>
                <w:sz w:val="22"/>
                <w:szCs w:val="22"/>
              </w:rPr>
              <w:t>Общественно-деловые зоны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8DF5B1"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7B6D02B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B9591B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403448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C68302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0D1F5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6782325"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9E93AC6" w14:textId="77777777" w:rsidR="00F14B5D" w:rsidRPr="00F24B3F" w:rsidRDefault="00F14B5D" w:rsidP="00F14B5D">
            <w:pPr>
              <w:jc w:val="center"/>
              <w:rPr>
                <w:rFonts w:eastAsia="Calibri"/>
                <w:sz w:val="22"/>
                <w:szCs w:val="22"/>
              </w:rPr>
            </w:pPr>
            <w:r w:rsidRPr="00F24B3F">
              <w:rPr>
                <w:rFonts w:eastAsia="Calibri"/>
                <w:sz w:val="22"/>
                <w:szCs w:val="22"/>
              </w:rPr>
              <w:t>Общественно-деловые зоны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380B35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0EB8BCE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00E3F3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D9ACF1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708214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F0FB1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0DE06A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0B16E29" w14:textId="77777777" w:rsidR="00F14B5D" w:rsidRPr="00F24B3F" w:rsidRDefault="00F14B5D" w:rsidP="00F14B5D">
            <w:pPr>
              <w:jc w:val="center"/>
              <w:rPr>
                <w:rFonts w:eastAsia="Calibri"/>
                <w:sz w:val="22"/>
                <w:szCs w:val="22"/>
              </w:rPr>
            </w:pPr>
            <w:r w:rsidRPr="00F24B3F">
              <w:rPr>
                <w:rFonts w:eastAsia="Calibri"/>
                <w:sz w:val="22"/>
                <w:szCs w:val="22"/>
              </w:rPr>
              <w:t>Общественно-деловые зоны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1DBF7A8"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3649B2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034A23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E401B2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5F8F9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913C867"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FBF4A0"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6AE49CD4" w14:textId="77777777" w:rsidR="00F14B5D" w:rsidRPr="00F24B3F" w:rsidRDefault="00F14B5D" w:rsidP="00F14B5D">
            <w:pPr>
              <w:jc w:val="center"/>
              <w:rPr>
                <w:rFonts w:eastAsia="Calibri"/>
                <w:sz w:val="22"/>
                <w:szCs w:val="22"/>
              </w:rPr>
            </w:pPr>
            <w:proofErr w:type="gramStart"/>
            <w:r w:rsidRPr="00F24B3F">
              <w:rPr>
                <w:rFonts w:eastAsia="Calibri"/>
                <w:sz w:val="22"/>
                <w:szCs w:val="22"/>
              </w:rPr>
              <w:t>Зона озелененных территорий общего пользования (лесопарки, парки, сады, скверы, бульвары, городские леса)/ Зона транспортной инфраструктуры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5F6150C6"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1D8826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A16EE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D295D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6FB9F0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E116A1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D2019A5"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5384C3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756A3D9"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3ABF3F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0FFA65"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205BF0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17E03D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A667E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907AA70"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56223E1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B4C30E"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0DAAC3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6BAF23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CEB1D9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DC1721"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0703A0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C6E439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D23715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3BFD1A7"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41F24F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00E7F5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7373A7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559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CCBB51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DEFDC00"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5D7A3E5"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CB7755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51E3D37"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467CBB5"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D93A1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D959C6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9F044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273C2E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E07F63A"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27DC34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DBA053E"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1107543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FE8A5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0EE0A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1CE7DA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9B8497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DE7181E"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5595387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A36FDD"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4D0CA12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135ACA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32D35C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8749BC2"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884F7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45DA14F"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702310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A20F2BA"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077B16D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88F88B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7BF699"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FB00EA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02E993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B8EC10"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1F44D8D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F3E637A"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42B71B3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827EF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F1EC07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9CA0B1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1943B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F4841DC"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2138876"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0266F44F"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78ED1B4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59C06BF"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DBB77D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BF27F7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111408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DE4CF95"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DFC79D8"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49DB30D4" w14:textId="77777777" w:rsidR="00F14B5D" w:rsidRPr="00F24B3F" w:rsidRDefault="00F14B5D" w:rsidP="00F14B5D">
            <w:pPr>
              <w:jc w:val="center"/>
              <w:rPr>
                <w:sz w:val="22"/>
                <w:szCs w:val="22"/>
              </w:rPr>
            </w:pPr>
            <w:r>
              <w:rPr>
                <w:rFonts w:eastAsia="Calibri"/>
                <w:sz w:val="22"/>
                <w:szCs w:val="22"/>
              </w:rPr>
              <w:t>Зона застройки индивидуальными жилыми домами (Жин)</w:t>
            </w:r>
          </w:p>
        </w:tc>
      </w:tr>
      <w:tr w:rsidR="00F14B5D" w:rsidRPr="00F24B3F" w14:paraId="7B09E69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B3CE3C3"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9FA8FA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C669F8A"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80333BE"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DE4EC39"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2470546"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19A21B9C"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9D1FA0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5E0348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54BFA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EDCC4AC"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671BDB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4872CE2"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0D19E1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4A99BFD"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7FA560A"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7718C1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1885B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569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9CE367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70B3DA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54A11A1"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5932A06"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C00E8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3AB24BE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9C3A74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1F5535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8B16D0"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1F6D3B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262A58"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433316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AFC4364"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67002A8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516275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DF039A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3E1927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BCB94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61D58D3"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EE563A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12DD98F"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4E89EC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C6B4B6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B37FB78"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DB6F0A6"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E3B0A2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00C80A"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B07140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999308F"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17EF9F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B1F7D4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214D4F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43BFED3"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CABA35F"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FA72843"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AC0676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24AFAAA"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069B82BC"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F493B8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77D61A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17A1E0"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A9EB4A"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B4325A"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5FC709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007794FE"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5F42335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6F30B1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FD377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144F2EE"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D284A5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1DB7D7C2"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0DCE5D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56999E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6FF32E34"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9B89D8D"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A80D0E4"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DA63D1"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7340A1C"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274D56D"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72C76C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7FD6D696"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45105DC0"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F40688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4F671E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7BD47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5292287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C26BA77"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4CC3649"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294B33D6"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D6E78A2"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FE973C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A0A874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0F3C824"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351ECC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8F4CCF4"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62679DDC"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3C1FDD02"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7DD52A6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216AFB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B5F3F7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579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01399F8"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B069DB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DDD238"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43D68C8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18D9FD3F"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67FFB0A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75C9C84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915319F"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D1D74E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E1AC17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37C1219"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9CF2133"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A396C61"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B41A27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72A158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04896BE3"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6FC96A5"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32BEDBD"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74C558A"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167A3580"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96322F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54CF42A3"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003952A"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47E3A7B"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99672CC"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7BBEEE72"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6CE92A8"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1DDD31FE"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9D39385"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12AEE039"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E3C419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8ACA6DA"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289DC19"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DCDA24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4D7F0C9"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B3D2B2F"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64AE6D95"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72FA7FC7"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9DC9E2E"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7FAD42BE"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4E672C7" w14:textId="77777777" w:rsidR="00F14B5D" w:rsidRPr="00F24B3F" w:rsidRDefault="00F14B5D" w:rsidP="00F14B5D">
            <w:pPr>
              <w:jc w:val="center"/>
              <w:rPr>
                <w:rFonts w:eastAsia="Calibri"/>
                <w:sz w:val="22"/>
                <w:szCs w:val="22"/>
              </w:rPr>
            </w:pPr>
            <w:r w:rsidRPr="00F24B3F">
              <w:rPr>
                <w:rFonts w:eastAsia="Calibri"/>
                <w:sz w:val="22"/>
                <w:szCs w:val="22"/>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7CE0A9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6793BF2"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73FD5467"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589BFB09"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92F607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0F04EAA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4AAA0DB6"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8DCD62E"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998</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B11A576"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F05785B"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0FE728C2"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32134AF5" w14:textId="77777777" w:rsidR="00F14B5D" w:rsidRPr="00F24B3F" w:rsidRDefault="00F14B5D" w:rsidP="00F14B5D">
            <w:pPr>
              <w:jc w:val="center"/>
              <w:rPr>
                <w:sz w:val="22"/>
                <w:szCs w:val="22"/>
              </w:rPr>
            </w:pPr>
            <w:r w:rsidRPr="00F24B3F">
              <w:rPr>
                <w:rFonts w:eastAsia="Calibri"/>
                <w:sz w:val="22"/>
                <w:szCs w:val="22"/>
              </w:rPr>
              <w:t>Зона сельскохозяйственного использования (Си)</w:t>
            </w:r>
          </w:p>
        </w:tc>
      </w:tr>
      <w:tr w:rsidR="00F14B5D" w:rsidRPr="00F24B3F" w14:paraId="21F851CD"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9559D4"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1A3D942"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D2782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1000</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0657DBA4"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7391DEE5" w14:textId="77777777" w:rsidR="00F14B5D" w:rsidRPr="00F24B3F" w:rsidRDefault="00F14B5D" w:rsidP="00F14B5D">
            <w:pPr>
              <w:jc w:val="center"/>
              <w:rPr>
                <w:sz w:val="22"/>
                <w:szCs w:val="22"/>
              </w:rPr>
            </w:pPr>
            <w:r w:rsidRPr="00F24B3F">
              <w:rPr>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3E20D97F" w14:textId="77777777" w:rsidR="00F14B5D" w:rsidRPr="00F24B3F" w:rsidRDefault="00F14B5D" w:rsidP="00F14B5D">
            <w:pPr>
              <w:jc w:val="center"/>
              <w:rPr>
                <w:rFonts w:eastAsia="Calibri"/>
                <w:sz w:val="22"/>
                <w:szCs w:val="22"/>
              </w:rPr>
            </w:pPr>
            <w:r w:rsidRPr="00F24B3F">
              <w:rPr>
                <w:rFonts w:eastAsia="Calibri"/>
                <w:sz w:val="22"/>
                <w:szCs w:val="22"/>
              </w:rPr>
              <w:t>Зона озелененных территорий общего пользования (лесопарки, парки, сады, скверы, бульвары, городские леса)</w:t>
            </w:r>
          </w:p>
        </w:tc>
        <w:tc>
          <w:tcPr>
            <w:tcW w:w="879" w:type="pct"/>
            <w:tcBorders>
              <w:top w:val="single" w:sz="4" w:space="0" w:color="auto"/>
              <w:left w:val="single" w:sz="4" w:space="0" w:color="auto"/>
              <w:bottom w:val="single" w:sz="4" w:space="0" w:color="auto"/>
              <w:right w:val="single" w:sz="4" w:space="0" w:color="auto"/>
            </w:tcBorders>
            <w:vAlign w:val="center"/>
          </w:tcPr>
          <w:p w14:paraId="0D44C2F8" w14:textId="77777777" w:rsidR="00F14B5D" w:rsidRPr="00F24B3F" w:rsidRDefault="00F14B5D" w:rsidP="00F14B5D">
            <w:pPr>
              <w:jc w:val="center"/>
              <w:rPr>
                <w:rFonts w:eastAsia="Calibri"/>
                <w:sz w:val="22"/>
                <w:szCs w:val="22"/>
              </w:rPr>
            </w:pPr>
            <w:r w:rsidRPr="00F24B3F">
              <w:rPr>
                <w:rFonts w:eastAsia="Calibri"/>
                <w:sz w:val="22"/>
                <w:szCs w:val="22"/>
              </w:rPr>
              <w:t>Зона сельскохозяйственного использования (Си)</w:t>
            </w:r>
          </w:p>
        </w:tc>
      </w:tr>
      <w:tr w:rsidR="00F14B5D" w:rsidRPr="00F24B3F" w14:paraId="20EDF451"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E66F7AB"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5F383EE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599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BD2E1D8"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444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342EC37B"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10E1F6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15D6699D"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D9E674E"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CD14CB"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C28278"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8141487"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600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5645E33"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444</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267EBE98"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7628EA1"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B06A64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925F24B"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7F91B87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9A378A7"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2F586E65"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829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E8FD65B"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1642</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F1F4DB5"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0EF4DAEB"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627F2BC1"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 Зона транспортной инфраструктуры (</w:t>
            </w:r>
            <w:proofErr w:type="gramStart"/>
            <w:r w:rsidRPr="00F24B3F">
              <w:rPr>
                <w:rFonts w:eastAsia="Calibri"/>
                <w:sz w:val="22"/>
                <w:szCs w:val="22"/>
              </w:rPr>
              <w:t>планируемый</w:t>
            </w:r>
            <w:proofErr w:type="gramEnd"/>
            <w:r w:rsidRPr="00F24B3F">
              <w:rPr>
                <w:rFonts w:eastAsia="Calibri"/>
                <w:sz w:val="22"/>
                <w:szCs w:val="22"/>
              </w:rPr>
              <w:t>)</w:t>
            </w:r>
          </w:p>
        </w:tc>
        <w:tc>
          <w:tcPr>
            <w:tcW w:w="879" w:type="pct"/>
            <w:tcBorders>
              <w:top w:val="single" w:sz="4" w:space="0" w:color="auto"/>
              <w:left w:val="single" w:sz="4" w:space="0" w:color="auto"/>
              <w:bottom w:val="single" w:sz="4" w:space="0" w:color="auto"/>
              <w:right w:val="single" w:sz="4" w:space="0" w:color="auto"/>
            </w:tcBorders>
            <w:vAlign w:val="center"/>
          </w:tcPr>
          <w:p w14:paraId="43BE88C5"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EFF0B3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45FAC31"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355D955D"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830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237E826"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619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15D1F21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2403E1C" w14:textId="77777777" w:rsidR="00F14B5D" w:rsidRPr="00F24B3F" w:rsidRDefault="00F14B5D" w:rsidP="00F14B5D">
            <w:pPr>
              <w:jc w:val="center"/>
              <w:rPr>
                <w:rFonts w:eastAsia="Calibri"/>
                <w:sz w:val="22"/>
                <w:szCs w:val="22"/>
              </w:rPr>
            </w:pPr>
            <w:r w:rsidRPr="00F24B3F">
              <w:rPr>
                <w:rFonts w:eastAsia="Calibri"/>
                <w:sz w:val="22"/>
                <w:szCs w:val="22"/>
              </w:rPr>
              <w:t>Для размещения хозяйственных помещений</w:t>
            </w:r>
          </w:p>
        </w:tc>
        <w:tc>
          <w:tcPr>
            <w:tcW w:w="926" w:type="pct"/>
            <w:tcBorders>
              <w:top w:val="single" w:sz="4" w:space="0" w:color="auto"/>
              <w:left w:val="single" w:sz="4" w:space="0" w:color="auto"/>
              <w:bottom w:val="single" w:sz="4" w:space="0" w:color="auto"/>
              <w:right w:val="single" w:sz="4" w:space="0" w:color="auto"/>
            </w:tcBorders>
            <w:vAlign w:val="center"/>
          </w:tcPr>
          <w:p w14:paraId="659B7A08"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18A57826" w14:textId="77777777" w:rsidR="00F14B5D" w:rsidRPr="00F24B3F" w:rsidRDefault="00F14B5D" w:rsidP="00F14B5D">
            <w:pPr>
              <w:jc w:val="center"/>
              <w:rPr>
                <w:rFonts w:eastAsia="Calibri"/>
                <w:sz w:val="22"/>
                <w:szCs w:val="22"/>
              </w:rPr>
            </w:pPr>
            <w:r>
              <w:rPr>
                <w:rFonts w:eastAsia="Calibri"/>
                <w:sz w:val="22"/>
                <w:szCs w:val="22"/>
              </w:rPr>
              <w:t>Зона застройки индивидуальными жилыми домами (Жин)</w:t>
            </w:r>
          </w:p>
        </w:tc>
      </w:tr>
      <w:tr w:rsidR="00F14B5D" w:rsidRPr="00F24B3F" w14:paraId="18E573D8"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95E2CC6"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CE8821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836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ED2B3B9"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531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4458943"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5AAFAD00"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208CB4CA"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5100706A"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1FF9C42F"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599D712"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69DCB0D1" w14:textId="77777777" w:rsidR="00F14B5D" w:rsidRPr="00F24B3F" w:rsidRDefault="00F14B5D" w:rsidP="00F14B5D">
            <w:pPr>
              <w:jc w:val="center"/>
              <w:rPr>
                <w:rFonts w:eastAsia="Calibri"/>
                <w:sz w:val="22"/>
                <w:szCs w:val="22"/>
                <w:lang w:val="en-US"/>
              </w:rPr>
            </w:pPr>
            <w:r w:rsidRPr="00F24B3F">
              <w:rPr>
                <w:rFonts w:eastAsia="Calibri"/>
                <w:sz w:val="22"/>
                <w:szCs w:val="22"/>
              </w:rPr>
              <w:t>54:19:112001:12</w:t>
            </w:r>
            <w:r w:rsidRPr="00F24B3F">
              <w:rPr>
                <w:rFonts w:eastAsia="Calibri"/>
                <w:sz w:val="22"/>
                <w:szCs w:val="22"/>
                <w:lang w:val="en-US"/>
              </w:rPr>
              <w:t>837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278359D"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469</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68ADB341"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AC2C20A" w14:textId="77777777" w:rsidR="00F14B5D" w:rsidRPr="00F24B3F" w:rsidRDefault="00F14B5D" w:rsidP="00F14B5D">
            <w:pPr>
              <w:jc w:val="center"/>
              <w:rPr>
                <w:rFonts w:eastAsia="Calibri"/>
                <w:sz w:val="22"/>
                <w:szCs w:val="22"/>
              </w:rPr>
            </w:pPr>
            <w:r w:rsidRPr="00F24B3F">
              <w:rPr>
                <w:rFonts w:eastAsia="Calibri"/>
                <w:sz w:val="22"/>
                <w:szCs w:val="22"/>
              </w:rPr>
              <w:t>Для индивидуального жилищного строительства (2.1)</w:t>
            </w:r>
          </w:p>
        </w:tc>
        <w:tc>
          <w:tcPr>
            <w:tcW w:w="926" w:type="pct"/>
            <w:tcBorders>
              <w:top w:val="single" w:sz="4" w:space="0" w:color="auto"/>
              <w:left w:val="single" w:sz="4" w:space="0" w:color="auto"/>
              <w:bottom w:val="single" w:sz="4" w:space="0" w:color="auto"/>
              <w:right w:val="single" w:sz="4" w:space="0" w:color="auto"/>
            </w:tcBorders>
            <w:vAlign w:val="center"/>
          </w:tcPr>
          <w:p w14:paraId="4C9AFC62" w14:textId="77777777" w:rsidR="00F14B5D" w:rsidRPr="00F24B3F" w:rsidRDefault="00F14B5D" w:rsidP="00F14B5D">
            <w:pPr>
              <w:jc w:val="center"/>
              <w:rPr>
                <w:rFonts w:eastAsia="Calibri"/>
                <w:sz w:val="22"/>
                <w:szCs w:val="22"/>
              </w:rPr>
            </w:pPr>
            <w:r w:rsidRPr="00F24B3F">
              <w:rPr>
                <w:rFonts w:eastAsia="Calibri"/>
                <w:sz w:val="22"/>
                <w:szCs w:val="22"/>
              </w:rPr>
              <w:t>Зона застройки индивидуальными жилыми домами</w:t>
            </w:r>
          </w:p>
        </w:tc>
        <w:tc>
          <w:tcPr>
            <w:tcW w:w="879" w:type="pct"/>
            <w:tcBorders>
              <w:top w:val="single" w:sz="4" w:space="0" w:color="auto"/>
              <w:left w:val="single" w:sz="4" w:space="0" w:color="auto"/>
              <w:bottom w:val="single" w:sz="4" w:space="0" w:color="auto"/>
              <w:right w:val="single" w:sz="4" w:space="0" w:color="auto"/>
            </w:tcBorders>
            <w:vAlign w:val="center"/>
          </w:tcPr>
          <w:p w14:paraId="70D11404" w14:textId="77777777" w:rsidR="00F14B5D" w:rsidRPr="00F24B3F" w:rsidRDefault="00F14B5D" w:rsidP="00F14B5D">
            <w:pPr>
              <w:jc w:val="center"/>
              <w:rPr>
                <w:rFonts w:eastAsia="Calibri"/>
                <w:sz w:val="22"/>
                <w:szCs w:val="22"/>
              </w:rPr>
            </w:pPr>
            <w:r>
              <w:rPr>
                <w:rFonts w:eastAsia="Calibri"/>
                <w:sz w:val="22"/>
                <w:szCs w:val="22"/>
              </w:rPr>
              <w:t>Подзона 1 застройки индивидуальными жилыми домами (Жин-1)</w:t>
            </w:r>
          </w:p>
        </w:tc>
      </w:tr>
      <w:tr w:rsidR="00F14B5D" w:rsidRPr="00F24B3F" w14:paraId="344B64BE" w14:textId="77777777" w:rsidTr="00EF19D0">
        <w:trPr>
          <w:cantSplit/>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BE7F3C0" w14:textId="77777777" w:rsidR="00F14B5D" w:rsidRPr="00F24B3F" w:rsidRDefault="00F14B5D" w:rsidP="003B66A5">
            <w:pPr>
              <w:pStyle w:val="afffc"/>
              <w:numPr>
                <w:ilvl w:val="0"/>
                <w:numId w:val="8"/>
              </w:numPr>
              <w:spacing w:after="0" w:line="240" w:lineRule="auto"/>
              <w:rPr>
                <w:rFonts w:ascii="Times New Roman" w:hAnsi="Times New Roman"/>
              </w:rPr>
            </w:pP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14:paraId="1C7EDAD4" w14:textId="77777777" w:rsidR="00F14B5D" w:rsidRPr="00F24B3F" w:rsidRDefault="00F14B5D" w:rsidP="00F14B5D">
            <w:pPr>
              <w:jc w:val="center"/>
              <w:rPr>
                <w:rFonts w:eastAsia="Calibri"/>
                <w:sz w:val="22"/>
                <w:szCs w:val="22"/>
                <w:lang w:val="en-US"/>
              </w:rPr>
            </w:pPr>
            <w:r w:rsidRPr="00F24B3F">
              <w:rPr>
                <w:rFonts w:eastAsia="Calibri"/>
                <w:sz w:val="22"/>
                <w:szCs w:val="22"/>
                <w:lang w:val="en-US"/>
              </w:rPr>
              <w:t>54:19:112001:12216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99DB4D5" w14:textId="77777777" w:rsidR="00F14B5D" w:rsidRPr="00F24B3F" w:rsidRDefault="00F14B5D" w:rsidP="00F14B5D">
            <w:pPr>
              <w:jc w:val="center"/>
              <w:rPr>
                <w:rFonts w:eastAsia="Calibri"/>
                <w:sz w:val="22"/>
                <w:szCs w:val="22"/>
              </w:rPr>
            </w:pPr>
            <w:r w:rsidRPr="00F24B3F">
              <w:rPr>
                <w:rFonts w:eastAsia="Calibri"/>
                <w:sz w:val="22"/>
                <w:szCs w:val="22"/>
              </w:rPr>
              <w:t>1 160 511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14:paraId="422F2399" w14:textId="77777777" w:rsidR="00F14B5D" w:rsidRPr="00F24B3F" w:rsidRDefault="00F14B5D" w:rsidP="00F14B5D">
            <w:pPr>
              <w:jc w:val="center"/>
              <w:rPr>
                <w:rFonts w:eastAsia="Calibri"/>
                <w:sz w:val="22"/>
                <w:szCs w:val="22"/>
              </w:rPr>
            </w:pPr>
            <w:r w:rsidRPr="00F24B3F">
              <w:rPr>
                <w:rFonts w:eastAsia="Calibri"/>
                <w:sz w:val="22"/>
                <w:szCs w:val="22"/>
              </w:rPr>
              <w:t>Земли населенных пунктов</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257584B8" w14:textId="77777777" w:rsidR="00F14B5D" w:rsidRPr="00F24B3F" w:rsidRDefault="00F14B5D" w:rsidP="00F14B5D">
            <w:pPr>
              <w:jc w:val="center"/>
              <w:rPr>
                <w:rFonts w:eastAsia="Calibri"/>
                <w:sz w:val="22"/>
                <w:szCs w:val="22"/>
              </w:rPr>
            </w:pPr>
            <w:r w:rsidRPr="00F24B3F">
              <w:rPr>
                <w:rFonts w:eastAsia="Calibri"/>
                <w:sz w:val="22"/>
                <w:szCs w:val="22"/>
              </w:rPr>
              <w:t>Для сельскохозяйственного производства</w:t>
            </w:r>
          </w:p>
        </w:tc>
        <w:tc>
          <w:tcPr>
            <w:tcW w:w="926" w:type="pct"/>
            <w:tcBorders>
              <w:top w:val="single" w:sz="4" w:space="0" w:color="auto"/>
              <w:left w:val="single" w:sz="4" w:space="0" w:color="auto"/>
              <w:bottom w:val="single" w:sz="4" w:space="0" w:color="auto"/>
              <w:right w:val="single" w:sz="4" w:space="0" w:color="auto"/>
            </w:tcBorders>
            <w:vAlign w:val="center"/>
          </w:tcPr>
          <w:p w14:paraId="28713C0B" w14:textId="77777777" w:rsidR="00F14B5D" w:rsidRPr="00F24B3F" w:rsidRDefault="00F14B5D" w:rsidP="00F14B5D">
            <w:pPr>
              <w:jc w:val="center"/>
              <w:rPr>
                <w:rFonts w:eastAsia="Calibri"/>
                <w:sz w:val="22"/>
                <w:szCs w:val="22"/>
              </w:rPr>
            </w:pPr>
            <w:proofErr w:type="gramStart"/>
            <w:r w:rsidRPr="00F24B3F">
              <w:rPr>
                <w:rFonts w:eastAsia="Calibri"/>
                <w:sz w:val="22"/>
                <w:szCs w:val="22"/>
              </w:rPr>
              <w:t>Коммунально-складская зона/ Зона транспортной инфраструктуры (планируемый)/ Зона озелененных территорий общего пользования (лесопарки, парки, сады, скверы, бульвары, городские леса)/ Зона застройки индивидуальными жилыми домами (планируемый)/ Зона специализированной общественной застройки (планируемый)/ Общественно-деловые зоны (планируемый)</w:t>
            </w:r>
            <w:proofErr w:type="gramEnd"/>
          </w:p>
        </w:tc>
        <w:tc>
          <w:tcPr>
            <w:tcW w:w="879" w:type="pct"/>
            <w:tcBorders>
              <w:top w:val="single" w:sz="4" w:space="0" w:color="auto"/>
              <w:left w:val="single" w:sz="4" w:space="0" w:color="auto"/>
              <w:bottom w:val="single" w:sz="4" w:space="0" w:color="auto"/>
              <w:right w:val="single" w:sz="4" w:space="0" w:color="auto"/>
            </w:tcBorders>
            <w:vAlign w:val="center"/>
          </w:tcPr>
          <w:p w14:paraId="1B194A7D" w14:textId="77777777" w:rsidR="00F14B5D" w:rsidRPr="00F24B3F" w:rsidRDefault="00F14B5D" w:rsidP="00F14B5D">
            <w:pPr>
              <w:jc w:val="center"/>
              <w:rPr>
                <w:rFonts w:eastAsia="Calibri"/>
                <w:sz w:val="22"/>
                <w:szCs w:val="22"/>
              </w:rPr>
            </w:pPr>
            <w:r w:rsidRPr="00F24B3F">
              <w:rPr>
                <w:rFonts w:eastAsia="Calibri"/>
                <w:sz w:val="22"/>
                <w:szCs w:val="22"/>
              </w:rPr>
              <w:t xml:space="preserve">Зона сельскохозяйственного использования (Си)/ </w:t>
            </w:r>
            <w:r>
              <w:rPr>
                <w:rFonts w:eastAsia="Calibri"/>
                <w:sz w:val="22"/>
                <w:szCs w:val="22"/>
              </w:rPr>
              <w:t>Зона застройки индивидуальными жилыми домами (Жин)</w:t>
            </w:r>
          </w:p>
        </w:tc>
      </w:tr>
      <w:tr w:rsidR="00F14B5D" w:rsidRPr="00F24B3F" w14:paraId="51BB9DE1" w14:textId="77777777" w:rsidTr="00EF19D0">
        <w:trPr>
          <w:cantSplit/>
          <w:trHeight w:val="555"/>
          <w:tblHeader/>
        </w:trPr>
        <w:tc>
          <w:tcPr>
            <w:tcW w:w="108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64A3DD" w14:textId="77777777" w:rsidR="00F14B5D" w:rsidRPr="00F24B3F" w:rsidRDefault="00F14B5D" w:rsidP="00F14B5D">
            <w:pPr>
              <w:jc w:val="right"/>
              <w:rPr>
                <w:rFonts w:eastAsia="Calibri"/>
                <w:sz w:val="22"/>
                <w:szCs w:val="22"/>
              </w:rPr>
            </w:pPr>
            <w:r w:rsidRPr="00F24B3F">
              <w:rPr>
                <w:rFonts w:eastAsia="Calibri"/>
                <w:sz w:val="22"/>
                <w:szCs w:val="22"/>
              </w:rPr>
              <w:t>ИТОГО</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EEF4321" w14:textId="77777777" w:rsidR="00F14B5D" w:rsidRPr="00F24B3F" w:rsidRDefault="00F14B5D" w:rsidP="00F14B5D">
            <w:pPr>
              <w:jc w:val="center"/>
              <w:rPr>
                <w:sz w:val="22"/>
                <w:szCs w:val="22"/>
              </w:rPr>
            </w:pPr>
            <w:r w:rsidRPr="00F24B3F">
              <w:rPr>
                <w:rFonts w:eastAsia="Calibri"/>
                <w:sz w:val="22"/>
                <w:szCs w:val="22"/>
                <w:lang w:val="en-US"/>
              </w:rPr>
              <w:t>4</w:t>
            </w:r>
            <w:r w:rsidRPr="00F24B3F">
              <w:rPr>
                <w:rFonts w:eastAsia="Calibri"/>
                <w:sz w:val="22"/>
                <w:szCs w:val="22"/>
              </w:rPr>
              <w:t xml:space="preserve"> </w:t>
            </w:r>
            <w:r w:rsidRPr="00F24B3F">
              <w:rPr>
                <w:rFonts w:eastAsia="Calibri"/>
                <w:sz w:val="22"/>
                <w:szCs w:val="22"/>
                <w:lang w:val="en-US"/>
              </w:rPr>
              <w:t>664</w:t>
            </w:r>
            <w:r w:rsidRPr="00F24B3F">
              <w:rPr>
                <w:rFonts w:eastAsia="Calibri"/>
                <w:sz w:val="22"/>
                <w:szCs w:val="22"/>
              </w:rPr>
              <w:t xml:space="preserve"> </w:t>
            </w:r>
            <w:r w:rsidRPr="00F24B3F">
              <w:rPr>
                <w:rFonts w:eastAsia="Calibri"/>
                <w:sz w:val="22"/>
                <w:szCs w:val="22"/>
                <w:lang w:val="en-US"/>
              </w:rPr>
              <w:t>726</w:t>
            </w:r>
          </w:p>
        </w:tc>
        <w:tc>
          <w:tcPr>
            <w:tcW w:w="3379"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EF2DC4" w14:textId="77777777" w:rsidR="00F14B5D" w:rsidRPr="00F24B3F" w:rsidRDefault="00F14B5D" w:rsidP="00F14B5D">
            <w:pPr>
              <w:jc w:val="center"/>
              <w:rPr>
                <w:rFonts w:eastAsia="Calibri"/>
                <w:sz w:val="22"/>
                <w:szCs w:val="22"/>
              </w:rPr>
            </w:pPr>
          </w:p>
        </w:tc>
      </w:tr>
    </w:tbl>
    <w:p w14:paraId="25A4AD50" w14:textId="77777777" w:rsidR="00F14B5D" w:rsidRPr="000C5F61" w:rsidRDefault="00F14B5D" w:rsidP="00F14B5D">
      <w:pPr>
        <w:ind w:firstLine="709"/>
        <w:jc w:val="both"/>
        <w:rPr>
          <w:sz w:val="28"/>
          <w:szCs w:val="28"/>
        </w:rPr>
      </w:pPr>
    </w:p>
    <w:p w14:paraId="3999911B" w14:textId="77777777" w:rsidR="00F14B5D" w:rsidRDefault="00F14B5D" w:rsidP="00F14B5D">
      <w:pPr>
        <w:ind w:firstLine="709"/>
        <w:jc w:val="both"/>
        <w:rPr>
          <w:sz w:val="28"/>
          <w:szCs w:val="28"/>
        </w:rPr>
        <w:sectPr w:rsidR="00F14B5D" w:rsidSect="00444775">
          <w:pgSz w:w="16838" w:h="11906" w:orient="landscape" w:code="9"/>
          <w:pgMar w:top="1134" w:right="567" w:bottom="1134" w:left="1418" w:header="709" w:footer="709" w:gutter="0"/>
          <w:cols w:space="708"/>
          <w:docGrid w:linePitch="381"/>
        </w:sectPr>
      </w:pPr>
    </w:p>
    <w:p w14:paraId="536097BE" w14:textId="77777777" w:rsidR="00F14B5D" w:rsidRPr="009D1A5B" w:rsidRDefault="00F14B5D" w:rsidP="00F14B5D">
      <w:pPr>
        <w:ind w:firstLine="709"/>
        <w:jc w:val="both"/>
        <w:rPr>
          <w:sz w:val="28"/>
          <w:szCs w:val="28"/>
        </w:rPr>
      </w:pPr>
      <w:r w:rsidRPr="009D1A5B">
        <w:rPr>
          <w:sz w:val="28"/>
          <w:szCs w:val="28"/>
        </w:rPr>
        <w:lastRenderedPageBreak/>
        <w:t>Документация по планировке территории включает в себя описание основных направлений градостроительного развития территории, а также решения по выделению элементов планировочной структуры, установлению границ земельных участков, установлению границ зон планируемого размещения объектов капитального строительства.</w:t>
      </w:r>
    </w:p>
    <w:p w14:paraId="3BAA332F" w14:textId="12E774A1" w:rsidR="00F14B5D" w:rsidRPr="009D1A5B" w:rsidRDefault="00F14B5D" w:rsidP="00F14B5D">
      <w:pPr>
        <w:ind w:firstLine="709"/>
        <w:jc w:val="both"/>
        <w:rPr>
          <w:sz w:val="28"/>
          <w:szCs w:val="28"/>
        </w:rPr>
      </w:pPr>
      <w:proofErr w:type="gramStart"/>
      <w:r w:rsidRPr="009D1A5B">
        <w:rPr>
          <w:sz w:val="28"/>
          <w:szCs w:val="28"/>
        </w:rPr>
        <w:t xml:space="preserve">Виды разрешенного использования земельных участков и объектов капитального строительства в пределах проектируемой территории в соответствии с правилами землепользования и застройки, утвержденными приказом министерства строительства Новосибирской области «Об утверждении правил землепользования и застройки Станционного сельсовета Новосибирского района Новосибирской области» </w:t>
      </w:r>
      <w:r w:rsidR="00F82458" w:rsidRPr="009D1A5B">
        <w:rPr>
          <w:sz w:val="28"/>
          <w:szCs w:val="28"/>
        </w:rPr>
        <w:t>от 27</w:t>
      </w:r>
      <w:r w:rsidR="00F82458">
        <w:rPr>
          <w:sz w:val="28"/>
          <w:szCs w:val="28"/>
        </w:rPr>
        <w:t>.12.</w:t>
      </w:r>
      <w:r w:rsidR="00F82458" w:rsidRPr="009D1A5B">
        <w:rPr>
          <w:sz w:val="28"/>
          <w:szCs w:val="28"/>
        </w:rPr>
        <w:t>2019</w:t>
      </w:r>
      <w:r w:rsidR="00F82458">
        <w:rPr>
          <w:sz w:val="28"/>
          <w:szCs w:val="28"/>
        </w:rPr>
        <w:t xml:space="preserve"> </w:t>
      </w:r>
      <w:r w:rsidRPr="009D1A5B">
        <w:rPr>
          <w:sz w:val="28"/>
          <w:szCs w:val="28"/>
        </w:rPr>
        <w:t>№</w:t>
      </w:r>
      <w:r w:rsidR="00F82458">
        <w:rPr>
          <w:sz w:val="28"/>
          <w:szCs w:val="28"/>
        </w:rPr>
        <w:t> </w:t>
      </w:r>
      <w:r w:rsidRPr="009D1A5B">
        <w:rPr>
          <w:sz w:val="28"/>
          <w:szCs w:val="28"/>
        </w:rPr>
        <w:t>721, представлены в Таблице № 3.</w:t>
      </w:r>
      <w:proofErr w:type="gramEnd"/>
    </w:p>
    <w:p w14:paraId="0B7A5FC7" w14:textId="77777777" w:rsidR="00F14B5D" w:rsidRPr="009D1A5B" w:rsidRDefault="00F14B5D" w:rsidP="00F14B5D">
      <w:pPr>
        <w:ind w:firstLine="709"/>
        <w:jc w:val="both"/>
        <w:rPr>
          <w:sz w:val="28"/>
          <w:szCs w:val="28"/>
        </w:rPr>
      </w:pPr>
      <w:r w:rsidRPr="009D1A5B">
        <w:rPr>
          <w:sz w:val="28"/>
          <w:szCs w:val="28"/>
        </w:rPr>
        <w:t>Градостроительное развитие территории связано с формированием инфраструктуры для обслуживания и эксплуатации планируемых общественных объектов, посредством:</w:t>
      </w:r>
    </w:p>
    <w:p w14:paraId="70B916A1" w14:textId="77777777" w:rsidR="00F14B5D" w:rsidRPr="009D1A5B" w:rsidRDefault="00F14B5D" w:rsidP="00F14B5D">
      <w:pPr>
        <w:ind w:firstLine="709"/>
        <w:jc w:val="both"/>
        <w:rPr>
          <w:sz w:val="28"/>
          <w:szCs w:val="28"/>
        </w:rPr>
      </w:pPr>
      <w:r w:rsidRPr="009D1A5B">
        <w:rPr>
          <w:sz w:val="28"/>
          <w:szCs w:val="28"/>
        </w:rPr>
        <w:t xml:space="preserve">- формирования новых элементов улично-дорожной сети, имеющих выходы на существующие дороги; </w:t>
      </w:r>
    </w:p>
    <w:p w14:paraId="07A60751" w14:textId="77777777" w:rsidR="00F14B5D" w:rsidRPr="009D1A5B" w:rsidRDefault="00F14B5D" w:rsidP="00F14B5D">
      <w:pPr>
        <w:ind w:firstLine="709"/>
        <w:jc w:val="both"/>
        <w:rPr>
          <w:sz w:val="28"/>
          <w:szCs w:val="28"/>
        </w:rPr>
      </w:pPr>
      <w:r w:rsidRPr="009D1A5B">
        <w:rPr>
          <w:sz w:val="28"/>
          <w:szCs w:val="28"/>
        </w:rPr>
        <w:t>- инженерной подготовки территории, ее защиты от паводковых вод и проведения вертикальной планировки;</w:t>
      </w:r>
    </w:p>
    <w:p w14:paraId="07736667" w14:textId="77777777" w:rsidR="00F14B5D" w:rsidRPr="009D1A5B" w:rsidRDefault="00F14B5D" w:rsidP="00F14B5D">
      <w:pPr>
        <w:ind w:firstLine="709"/>
        <w:jc w:val="both"/>
        <w:rPr>
          <w:sz w:val="28"/>
          <w:szCs w:val="28"/>
        </w:rPr>
      </w:pPr>
      <w:r w:rsidRPr="009D1A5B">
        <w:rPr>
          <w:sz w:val="28"/>
          <w:szCs w:val="28"/>
        </w:rPr>
        <w:t>- размещения инженерных объектов, в том числе канализационных очистных сооружений.</w:t>
      </w:r>
    </w:p>
    <w:p w14:paraId="712C24D4" w14:textId="77777777" w:rsidR="00F14B5D" w:rsidRPr="009D1A5B" w:rsidRDefault="00F14B5D" w:rsidP="00F14B5D">
      <w:pPr>
        <w:ind w:firstLine="709"/>
        <w:jc w:val="both"/>
        <w:rPr>
          <w:sz w:val="28"/>
          <w:szCs w:val="28"/>
        </w:rPr>
      </w:pPr>
      <w:proofErr w:type="gramStart"/>
      <w:r w:rsidRPr="009D1A5B">
        <w:rPr>
          <w:sz w:val="28"/>
          <w:szCs w:val="28"/>
        </w:rPr>
        <w:t>Красные линии установлены и закоординированны в соответствии с системой координат, используемой для ведения Единого государственного реестра недвижимости в границах проекта планировки территории с учетом существующих земельных участков, сведения о которых внесены в Единый государственный реестр недвижимости.</w:t>
      </w:r>
      <w:proofErr w:type="gramEnd"/>
      <w:r w:rsidRPr="009D1A5B">
        <w:rPr>
          <w:sz w:val="28"/>
          <w:szCs w:val="28"/>
        </w:rPr>
        <w:t xml:space="preserve"> Красные линии проекта планировки территории представлены на Схеме № 1.</w:t>
      </w:r>
    </w:p>
    <w:p w14:paraId="458DC7AF" w14:textId="77777777" w:rsidR="00F14B5D" w:rsidRPr="009D1A5B" w:rsidRDefault="00F14B5D" w:rsidP="00F14B5D">
      <w:pPr>
        <w:ind w:firstLine="709"/>
        <w:jc w:val="both"/>
        <w:rPr>
          <w:sz w:val="28"/>
          <w:szCs w:val="28"/>
        </w:rPr>
      </w:pPr>
      <w:r w:rsidRPr="009D1A5B">
        <w:rPr>
          <w:sz w:val="28"/>
          <w:szCs w:val="28"/>
        </w:rPr>
        <w:t xml:space="preserve">Система координат местная Новосибирской области действует на территории Новосибирской области на основании постановления Правительства Новосибирской области от 28.12.2011 № 608-п «О введении в действие местной системы координат Новосибирской области» (далее – местная система координат Новосибирской области – </w:t>
      </w:r>
      <w:proofErr w:type="gramStart"/>
      <w:r w:rsidRPr="009D1A5B">
        <w:rPr>
          <w:sz w:val="28"/>
          <w:szCs w:val="28"/>
        </w:rPr>
        <w:t>МСК</w:t>
      </w:r>
      <w:proofErr w:type="gramEnd"/>
      <w:r w:rsidRPr="009D1A5B">
        <w:rPr>
          <w:sz w:val="28"/>
          <w:szCs w:val="28"/>
        </w:rPr>
        <w:t xml:space="preserve"> НСО).</w:t>
      </w:r>
    </w:p>
    <w:p w14:paraId="6B32695A" w14:textId="77777777" w:rsidR="00F14B5D" w:rsidRPr="000C5F61" w:rsidRDefault="00F14B5D" w:rsidP="00F14B5D">
      <w:pPr>
        <w:rPr>
          <w:sz w:val="28"/>
          <w:szCs w:val="28"/>
        </w:rPr>
      </w:pPr>
    </w:p>
    <w:p w14:paraId="0800874D" w14:textId="77777777" w:rsidR="00F14B5D" w:rsidRPr="000C5F61" w:rsidRDefault="00F14B5D" w:rsidP="00F14B5D">
      <w:pPr>
        <w:rPr>
          <w:sz w:val="28"/>
          <w:szCs w:val="28"/>
        </w:rPr>
        <w:sectPr w:rsidR="00F14B5D" w:rsidRPr="000C5F61" w:rsidSect="007572F6">
          <w:headerReference w:type="default" r:id="rId23"/>
          <w:pgSz w:w="11906" w:h="16838" w:code="9"/>
          <w:pgMar w:top="1134" w:right="709" w:bottom="1134" w:left="1134" w:header="709" w:footer="709" w:gutter="0"/>
          <w:cols w:space="708"/>
          <w:docGrid w:linePitch="381"/>
        </w:sectPr>
      </w:pPr>
    </w:p>
    <w:p w14:paraId="17535424" w14:textId="77777777" w:rsidR="00F14B5D" w:rsidRPr="000C5F61" w:rsidRDefault="00F14B5D" w:rsidP="00F14B5D">
      <w:pPr>
        <w:ind w:firstLine="709"/>
        <w:jc w:val="right"/>
        <w:rPr>
          <w:sz w:val="28"/>
          <w:szCs w:val="28"/>
        </w:rPr>
      </w:pPr>
      <w:r>
        <w:rPr>
          <w:sz w:val="28"/>
          <w:szCs w:val="28"/>
        </w:rPr>
        <w:lastRenderedPageBreak/>
        <w:t>Таблица № 2</w:t>
      </w:r>
    </w:p>
    <w:p w14:paraId="72CFA146" w14:textId="77777777" w:rsidR="00F14B5D" w:rsidRPr="000C5F61" w:rsidRDefault="00F14B5D" w:rsidP="00F14B5D">
      <w:pPr>
        <w:ind w:firstLine="709"/>
        <w:jc w:val="both"/>
        <w:rPr>
          <w:sz w:val="28"/>
          <w:szCs w:val="28"/>
        </w:rPr>
      </w:pPr>
    </w:p>
    <w:p w14:paraId="226ADD1D" w14:textId="77777777" w:rsidR="00F14B5D" w:rsidRPr="000C5F61" w:rsidRDefault="00F14B5D" w:rsidP="00F14B5D">
      <w:pPr>
        <w:jc w:val="center"/>
        <w:rPr>
          <w:sz w:val="28"/>
          <w:szCs w:val="28"/>
        </w:rPr>
      </w:pPr>
      <w:r w:rsidRPr="000C5F61">
        <w:rPr>
          <w:sz w:val="28"/>
          <w:szCs w:val="28"/>
        </w:rPr>
        <w:t>Перечень координат характерных точек красных линий</w:t>
      </w:r>
    </w:p>
    <w:p w14:paraId="78B15D8D" w14:textId="77777777" w:rsidR="00F14B5D" w:rsidRPr="000C5F61" w:rsidRDefault="00F14B5D" w:rsidP="00F14B5D">
      <w:pPr>
        <w:jc w:val="center"/>
        <w:rPr>
          <w:sz w:val="28"/>
          <w:szCs w:val="28"/>
        </w:rPr>
      </w:pPr>
      <w:r w:rsidRPr="000C5F61">
        <w:rPr>
          <w:sz w:val="28"/>
          <w:szCs w:val="28"/>
        </w:rPr>
        <w:t xml:space="preserve">(местная система координат Новосибирской области – </w:t>
      </w:r>
      <w:proofErr w:type="gramStart"/>
      <w:r w:rsidRPr="000C5F61">
        <w:rPr>
          <w:sz w:val="28"/>
          <w:szCs w:val="28"/>
        </w:rPr>
        <w:t>МСК</w:t>
      </w:r>
      <w:proofErr w:type="gramEnd"/>
      <w:r w:rsidRPr="000C5F61">
        <w:rPr>
          <w:sz w:val="28"/>
          <w:szCs w:val="28"/>
        </w:rPr>
        <w:t xml:space="preserve"> НСО)</w:t>
      </w:r>
    </w:p>
    <w:p w14:paraId="475ED705" w14:textId="77777777" w:rsidR="00F14B5D" w:rsidRDefault="00F14B5D" w:rsidP="00F14B5D">
      <w:pPr>
        <w:autoSpaceDE w:val="0"/>
        <w:autoSpaceDN w:val="0"/>
        <w:adjustRightInd w:val="0"/>
        <w:jc w:val="center"/>
        <w:rPr>
          <w:b/>
        </w:rPr>
        <w:sectPr w:rsidR="00F14B5D" w:rsidSect="00F14B5D">
          <w:pgSz w:w="11906" w:h="16838" w:code="9"/>
          <w:pgMar w:top="1134" w:right="567" w:bottom="1134" w:left="1418" w:header="709" w:footer="709" w:gutter="0"/>
          <w:cols w:space="708"/>
          <w:docGrid w:linePitch="381"/>
        </w:sect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60"/>
        <w:gridCol w:w="1984"/>
      </w:tblGrid>
      <w:tr w:rsidR="00F14B5D" w:rsidRPr="008D006D" w14:paraId="5FCED336" w14:textId="77777777" w:rsidTr="00F14B5D">
        <w:trPr>
          <w:trHeight w:val="300"/>
        </w:trPr>
        <w:tc>
          <w:tcPr>
            <w:tcW w:w="1129" w:type="dxa"/>
            <w:vMerge w:val="restart"/>
            <w:shd w:val="clear" w:color="auto" w:fill="auto"/>
            <w:noWrap/>
            <w:vAlign w:val="center"/>
          </w:tcPr>
          <w:p w14:paraId="1C6BAAC4" w14:textId="77777777" w:rsidR="00F14B5D" w:rsidRPr="00A4509D" w:rsidRDefault="00F14B5D" w:rsidP="00F14B5D">
            <w:pPr>
              <w:autoSpaceDE w:val="0"/>
              <w:autoSpaceDN w:val="0"/>
              <w:adjustRightInd w:val="0"/>
              <w:jc w:val="center"/>
            </w:pPr>
            <w:r w:rsidRPr="00A4509D">
              <w:lastRenderedPageBreak/>
              <w:t>Номер точки</w:t>
            </w:r>
          </w:p>
        </w:tc>
        <w:tc>
          <w:tcPr>
            <w:tcW w:w="3544" w:type="dxa"/>
            <w:gridSpan w:val="2"/>
            <w:shd w:val="clear" w:color="auto" w:fill="auto"/>
            <w:noWrap/>
            <w:vAlign w:val="center"/>
          </w:tcPr>
          <w:p w14:paraId="6982F3C6" w14:textId="77777777" w:rsidR="00F14B5D" w:rsidRPr="00A4509D" w:rsidRDefault="00F14B5D" w:rsidP="00F14B5D">
            <w:pPr>
              <w:autoSpaceDE w:val="0"/>
              <w:autoSpaceDN w:val="0"/>
              <w:adjustRightInd w:val="0"/>
              <w:jc w:val="center"/>
            </w:pPr>
            <w:r w:rsidRPr="00A4509D">
              <w:t>Координаты</w:t>
            </w:r>
          </w:p>
        </w:tc>
      </w:tr>
      <w:tr w:rsidR="00F14B5D" w:rsidRPr="008D006D" w14:paraId="39B51844" w14:textId="77777777" w:rsidTr="00F14B5D">
        <w:trPr>
          <w:trHeight w:val="300"/>
        </w:trPr>
        <w:tc>
          <w:tcPr>
            <w:tcW w:w="1129" w:type="dxa"/>
            <w:vMerge/>
            <w:shd w:val="clear" w:color="auto" w:fill="auto"/>
            <w:noWrap/>
            <w:vAlign w:val="center"/>
          </w:tcPr>
          <w:p w14:paraId="1C89A81E" w14:textId="77777777" w:rsidR="00F14B5D" w:rsidRPr="008D006D" w:rsidRDefault="00F14B5D" w:rsidP="00F14B5D">
            <w:pPr>
              <w:jc w:val="center"/>
            </w:pPr>
          </w:p>
        </w:tc>
        <w:tc>
          <w:tcPr>
            <w:tcW w:w="1560" w:type="dxa"/>
            <w:shd w:val="clear" w:color="auto" w:fill="auto"/>
            <w:noWrap/>
            <w:vAlign w:val="center"/>
          </w:tcPr>
          <w:p w14:paraId="68035725" w14:textId="77777777" w:rsidR="00F14B5D" w:rsidRPr="00A4509D" w:rsidRDefault="00F14B5D" w:rsidP="00F14B5D">
            <w:pPr>
              <w:autoSpaceDE w:val="0"/>
              <w:autoSpaceDN w:val="0"/>
              <w:adjustRightInd w:val="0"/>
              <w:jc w:val="center"/>
            </w:pPr>
            <w:r w:rsidRPr="00A4509D">
              <w:t>Х, м</w:t>
            </w:r>
          </w:p>
        </w:tc>
        <w:tc>
          <w:tcPr>
            <w:tcW w:w="1984" w:type="dxa"/>
            <w:shd w:val="clear" w:color="auto" w:fill="auto"/>
            <w:noWrap/>
            <w:vAlign w:val="center"/>
          </w:tcPr>
          <w:p w14:paraId="633314E2" w14:textId="77777777" w:rsidR="00F14B5D" w:rsidRPr="00A4509D" w:rsidRDefault="00F14B5D" w:rsidP="00F14B5D">
            <w:pPr>
              <w:autoSpaceDE w:val="0"/>
              <w:autoSpaceDN w:val="0"/>
              <w:adjustRightInd w:val="0"/>
              <w:jc w:val="center"/>
            </w:pPr>
            <w:r w:rsidRPr="00A4509D">
              <w:rPr>
                <w:lang w:val="en-US"/>
              </w:rPr>
              <w:t>Y</w:t>
            </w:r>
            <w:r w:rsidRPr="00A4509D">
              <w:t>, м</w:t>
            </w:r>
          </w:p>
        </w:tc>
      </w:tr>
      <w:tr w:rsidR="00F14B5D" w:rsidRPr="008D006D" w14:paraId="44B6A4C4" w14:textId="77777777" w:rsidTr="00F14B5D">
        <w:trPr>
          <w:trHeight w:val="300"/>
        </w:trPr>
        <w:tc>
          <w:tcPr>
            <w:tcW w:w="4673" w:type="dxa"/>
            <w:gridSpan w:val="3"/>
            <w:shd w:val="clear" w:color="auto" w:fill="auto"/>
            <w:noWrap/>
            <w:vAlign w:val="center"/>
            <w:hideMark/>
          </w:tcPr>
          <w:p w14:paraId="7370AD56" w14:textId="77777777" w:rsidR="00F14B5D" w:rsidRPr="008D006D" w:rsidRDefault="00F14B5D" w:rsidP="00F14B5D">
            <w:pPr>
              <w:jc w:val="center"/>
            </w:pPr>
            <w:r w:rsidRPr="008D006D">
              <w:t>2:24</w:t>
            </w:r>
          </w:p>
        </w:tc>
      </w:tr>
      <w:tr w:rsidR="00F14B5D" w:rsidRPr="008D006D" w14:paraId="0B587D5F" w14:textId="77777777" w:rsidTr="00F14B5D">
        <w:trPr>
          <w:trHeight w:val="300"/>
        </w:trPr>
        <w:tc>
          <w:tcPr>
            <w:tcW w:w="1129" w:type="dxa"/>
            <w:shd w:val="clear" w:color="auto" w:fill="auto"/>
            <w:noWrap/>
            <w:vAlign w:val="center"/>
            <w:hideMark/>
          </w:tcPr>
          <w:p w14:paraId="2DDBDC07" w14:textId="77777777" w:rsidR="00F14B5D" w:rsidRPr="008D006D" w:rsidRDefault="00F14B5D" w:rsidP="00F14B5D">
            <w:pPr>
              <w:jc w:val="center"/>
            </w:pPr>
            <w:r w:rsidRPr="008D006D">
              <w:t>1</w:t>
            </w:r>
          </w:p>
        </w:tc>
        <w:tc>
          <w:tcPr>
            <w:tcW w:w="1560" w:type="dxa"/>
            <w:shd w:val="clear" w:color="auto" w:fill="auto"/>
            <w:noWrap/>
            <w:vAlign w:val="center"/>
            <w:hideMark/>
          </w:tcPr>
          <w:p w14:paraId="6694D6CD" w14:textId="77777777" w:rsidR="00F14B5D" w:rsidRPr="008D006D" w:rsidRDefault="00F14B5D" w:rsidP="00F14B5D">
            <w:pPr>
              <w:jc w:val="center"/>
            </w:pPr>
            <w:r w:rsidRPr="008D006D">
              <w:t>500255.486</w:t>
            </w:r>
          </w:p>
        </w:tc>
        <w:tc>
          <w:tcPr>
            <w:tcW w:w="1984" w:type="dxa"/>
            <w:shd w:val="clear" w:color="auto" w:fill="auto"/>
            <w:noWrap/>
            <w:vAlign w:val="center"/>
            <w:hideMark/>
          </w:tcPr>
          <w:p w14:paraId="770163A4" w14:textId="77777777" w:rsidR="00F14B5D" w:rsidRPr="008D006D" w:rsidRDefault="00F14B5D" w:rsidP="00F14B5D">
            <w:pPr>
              <w:jc w:val="center"/>
            </w:pPr>
            <w:r w:rsidRPr="008D006D">
              <w:t>4200414.681</w:t>
            </w:r>
          </w:p>
        </w:tc>
      </w:tr>
      <w:tr w:rsidR="00F14B5D" w:rsidRPr="008D006D" w14:paraId="5DFD7D01" w14:textId="77777777" w:rsidTr="00F14B5D">
        <w:trPr>
          <w:trHeight w:val="300"/>
        </w:trPr>
        <w:tc>
          <w:tcPr>
            <w:tcW w:w="1129" w:type="dxa"/>
            <w:shd w:val="clear" w:color="auto" w:fill="auto"/>
            <w:noWrap/>
            <w:vAlign w:val="center"/>
            <w:hideMark/>
          </w:tcPr>
          <w:p w14:paraId="5CCE637A" w14:textId="77777777" w:rsidR="00F14B5D" w:rsidRPr="008D006D" w:rsidRDefault="00F14B5D" w:rsidP="00F14B5D">
            <w:pPr>
              <w:jc w:val="center"/>
            </w:pPr>
            <w:r w:rsidRPr="008D006D">
              <w:t>2</w:t>
            </w:r>
          </w:p>
        </w:tc>
        <w:tc>
          <w:tcPr>
            <w:tcW w:w="1560" w:type="dxa"/>
            <w:shd w:val="clear" w:color="auto" w:fill="auto"/>
            <w:noWrap/>
            <w:vAlign w:val="center"/>
            <w:hideMark/>
          </w:tcPr>
          <w:p w14:paraId="74CB2179" w14:textId="77777777" w:rsidR="00F14B5D" w:rsidRPr="008D006D" w:rsidRDefault="00F14B5D" w:rsidP="00F14B5D">
            <w:pPr>
              <w:jc w:val="center"/>
            </w:pPr>
            <w:r w:rsidRPr="008D006D">
              <w:t>500272.833</w:t>
            </w:r>
          </w:p>
        </w:tc>
        <w:tc>
          <w:tcPr>
            <w:tcW w:w="1984" w:type="dxa"/>
            <w:shd w:val="clear" w:color="auto" w:fill="auto"/>
            <w:noWrap/>
            <w:vAlign w:val="center"/>
            <w:hideMark/>
          </w:tcPr>
          <w:p w14:paraId="2FD01D36" w14:textId="77777777" w:rsidR="00F14B5D" w:rsidRPr="008D006D" w:rsidRDefault="00F14B5D" w:rsidP="00F14B5D">
            <w:pPr>
              <w:jc w:val="center"/>
            </w:pPr>
            <w:r w:rsidRPr="008D006D">
              <w:t>4200392.121</w:t>
            </w:r>
          </w:p>
        </w:tc>
      </w:tr>
      <w:tr w:rsidR="00F14B5D" w:rsidRPr="008D006D" w14:paraId="3B06F5C4" w14:textId="77777777" w:rsidTr="00F14B5D">
        <w:trPr>
          <w:trHeight w:val="300"/>
        </w:trPr>
        <w:tc>
          <w:tcPr>
            <w:tcW w:w="1129" w:type="dxa"/>
            <w:shd w:val="clear" w:color="auto" w:fill="auto"/>
            <w:noWrap/>
            <w:vAlign w:val="center"/>
            <w:hideMark/>
          </w:tcPr>
          <w:p w14:paraId="60B167C7" w14:textId="77777777" w:rsidR="00F14B5D" w:rsidRPr="008D006D" w:rsidRDefault="00F14B5D" w:rsidP="00F14B5D">
            <w:pPr>
              <w:jc w:val="center"/>
            </w:pPr>
            <w:r w:rsidRPr="008D006D">
              <w:t>3</w:t>
            </w:r>
          </w:p>
        </w:tc>
        <w:tc>
          <w:tcPr>
            <w:tcW w:w="1560" w:type="dxa"/>
            <w:shd w:val="clear" w:color="auto" w:fill="auto"/>
            <w:noWrap/>
            <w:vAlign w:val="center"/>
            <w:hideMark/>
          </w:tcPr>
          <w:p w14:paraId="10E72406" w14:textId="77777777" w:rsidR="00F14B5D" w:rsidRPr="008D006D" w:rsidRDefault="00F14B5D" w:rsidP="00F14B5D">
            <w:pPr>
              <w:jc w:val="center"/>
            </w:pPr>
            <w:r w:rsidRPr="008D006D">
              <w:t>500291.840</w:t>
            </w:r>
          </w:p>
        </w:tc>
        <w:tc>
          <w:tcPr>
            <w:tcW w:w="1984" w:type="dxa"/>
            <w:shd w:val="clear" w:color="auto" w:fill="auto"/>
            <w:noWrap/>
            <w:vAlign w:val="center"/>
            <w:hideMark/>
          </w:tcPr>
          <w:p w14:paraId="0E5DAEC8" w14:textId="77777777" w:rsidR="00F14B5D" w:rsidRPr="008D006D" w:rsidRDefault="00F14B5D" w:rsidP="00F14B5D">
            <w:pPr>
              <w:jc w:val="center"/>
            </w:pPr>
            <w:r w:rsidRPr="008D006D">
              <w:t>4200367.747</w:t>
            </w:r>
          </w:p>
        </w:tc>
      </w:tr>
      <w:tr w:rsidR="00F14B5D" w:rsidRPr="008D006D" w14:paraId="63CB0522" w14:textId="77777777" w:rsidTr="00F14B5D">
        <w:trPr>
          <w:trHeight w:val="300"/>
        </w:trPr>
        <w:tc>
          <w:tcPr>
            <w:tcW w:w="1129" w:type="dxa"/>
            <w:shd w:val="clear" w:color="auto" w:fill="auto"/>
            <w:noWrap/>
            <w:vAlign w:val="center"/>
            <w:hideMark/>
          </w:tcPr>
          <w:p w14:paraId="150F2225" w14:textId="77777777" w:rsidR="00F14B5D" w:rsidRPr="008D006D" w:rsidRDefault="00F14B5D" w:rsidP="00F14B5D">
            <w:pPr>
              <w:jc w:val="center"/>
            </w:pPr>
            <w:r w:rsidRPr="008D006D">
              <w:t>4</w:t>
            </w:r>
          </w:p>
        </w:tc>
        <w:tc>
          <w:tcPr>
            <w:tcW w:w="1560" w:type="dxa"/>
            <w:shd w:val="clear" w:color="auto" w:fill="auto"/>
            <w:noWrap/>
            <w:vAlign w:val="center"/>
            <w:hideMark/>
          </w:tcPr>
          <w:p w14:paraId="009D92ED" w14:textId="77777777" w:rsidR="00F14B5D" w:rsidRPr="008D006D" w:rsidRDefault="00F14B5D" w:rsidP="00F14B5D">
            <w:pPr>
              <w:jc w:val="center"/>
            </w:pPr>
            <w:r w:rsidRPr="008D006D">
              <w:t>500260.687</w:t>
            </w:r>
          </w:p>
        </w:tc>
        <w:tc>
          <w:tcPr>
            <w:tcW w:w="1984" w:type="dxa"/>
            <w:shd w:val="clear" w:color="auto" w:fill="auto"/>
            <w:noWrap/>
            <w:vAlign w:val="center"/>
            <w:hideMark/>
          </w:tcPr>
          <w:p w14:paraId="381A4B64" w14:textId="77777777" w:rsidR="00F14B5D" w:rsidRPr="008D006D" w:rsidRDefault="00F14B5D" w:rsidP="00F14B5D">
            <w:pPr>
              <w:jc w:val="center"/>
            </w:pPr>
            <w:r w:rsidRPr="008D006D">
              <w:t>4200343.457</w:t>
            </w:r>
          </w:p>
        </w:tc>
      </w:tr>
      <w:tr w:rsidR="00F14B5D" w:rsidRPr="008D006D" w14:paraId="7FACC9DC" w14:textId="77777777" w:rsidTr="00F14B5D">
        <w:trPr>
          <w:trHeight w:val="300"/>
        </w:trPr>
        <w:tc>
          <w:tcPr>
            <w:tcW w:w="1129" w:type="dxa"/>
            <w:shd w:val="clear" w:color="auto" w:fill="auto"/>
            <w:noWrap/>
            <w:vAlign w:val="center"/>
            <w:hideMark/>
          </w:tcPr>
          <w:p w14:paraId="7E90CB6E" w14:textId="77777777" w:rsidR="00F14B5D" w:rsidRPr="008D006D" w:rsidRDefault="00F14B5D" w:rsidP="00F14B5D">
            <w:pPr>
              <w:jc w:val="center"/>
            </w:pPr>
            <w:r w:rsidRPr="008D006D">
              <w:t>5</w:t>
            </w:r>
          </w:p>
        </w:tc>
        <w:tc>
          <w:tcPr>
            <w:tcW w:w="1560" w:type="dxa"/>
            <w:shd w:val="clear" w:color="auto" w:fill="auto"/>
            <w:noWrap/>
            <w:vAlign w:val="center"/>
            <w:hideMark/>
          </w:tcPr>
          <w:p w14:paraId="13D93240" w14:textId="77777777" w:rsidR="00F14B5D" w:rsidRPr="008D006D" w:rsidRDefault="00F14B5D" w:rsidP="00F14B5D">
            <w:pPr>
              <w:jc w:val="center"/>
            </w:pPr>
            <w:r w:rsidRPr="008D006D">
              <w:t>500255.513</w:t>
            </w:r>
          </w:p>
        </w:tc>
        <w:tc>
          <w:tcPr>
            <w:tcW w:w="1984" w:type="dxa"/>
            <w:shd w:val="clear" w:color="auto" w:fill="auto"/>
            <w:noWrap/>
            <w:vAlign w:val="center"/>
            <w:hideMark/>
          </w:tcPr>
          <w:p w14:paraId="0E697B53" w14:textId="77777777" w:rsidR="00F14B5D" w:rsidRPr="008D006D" w:rsidRDefault="00F14B5D" w:rsidP="00F14B5D">
            <w:pPr>
              <w:jc w:val="center"/>
            </w:pPr>
            <w:r w:rsidRPr="008D006D">
              <w:t>4200339.593</w:t>
            </w:r>
          </w:p>
        </w:tc>
      </w:tr>
      <w:tr w:rsidR="00F14B5D" w:rsidRPr="008D006D" w14:paraId="088F06DC" w14:textId="77777777" w:rsidTr="00F14B5D">
        <w:trPr>
          <w:trHeight w:val="300"/>
        </w:trPr>
        <w:tc>
          <w:tcPr>
            <w:tcW w:w="1129" w:type="dxa"/>
            <w:shd w:val="clear" w:color="auto" w:fill="auto"/>
            <w:noWrap/>
            <w:vAlign w:val="center"/>
            <w:hideMark/>
          </w:tcPr>
          <w:p w14:paraId="22C8EB4B" w14:textId="77777777" w:rsidR="00F14B5D" w:rsidRPr="008D006D" w:rsidRDefault="00F14B5D" w:rsidP="00F14B5D">
            <w:pPr>
              <w:jc w:val="center"/>
            </w:pPr>
            <w:r w:rsidRPr="008D006D">
              <w:t>6</w:t>
            </w:r>
          </w:p>
        </w:tc>
        <w:tc>
          <w:tcPr>
            <w:tcW w:w="1560" w:type="dxa"/>
            <w:shd w:val="clear" w:color="auto" w:fill="auto"/>
            <w:noWrap/>
            <w:vAlign w:val="center"/>
            <w:hideMark/>
          </w:tcPr>
          <w:p w14:paraId="10F76528" w14:textId="77777777" w:rsidR="00F14B5D" w:rsidRPr="008D006D" w:rsidRDefault="00F14B5D" w:rsidP="00F14B5D">
            <w:pPr>
              <w:jc w:val="center"/>
            </w:pPr>
            <w:r w:rsidRPr="008D006D">
              <w:t>500242.146</w:t>
            </w:r>
          </w:p>
        </w:tc>
        <w:tc>
          <w:tcPr>
            <w:tcW w:w="1984" w:type="dxa"/>
            <w:shd w:val="clear" w:color="auto" w:fill="auto"/>
            <w:noWrap/>
            <w:vAlign w:val="center"/>
            <w:hideMark/>
          </w:tcPr>
          <w:p w14:paraId="7DF058E3" w14:textId="77777777" w:rsidR="00F14B5D" w:rsidRPr="008D006D" w:rsidRDefault="00F14B5D" w:rsidP="00F14B5D">
            <w:pPr>
              <w:jc w:val="center"/>
            </w:pPr>
            <w:r w:rsidRPr="008D006D">
              <w:t>4200329.598</w:t>
            </w:r>
          </w:p>
        </w:tc>
      </w:tr>
      <w:tr w:rsidR="00F14B5D" w:rsidRPr="008D006D" w14:paraId="205DDD6F" w14:textId="77777777" w:rsidTr="00F14B5D">
        <w:trPr>
          <w:trHeight w:val="300"/>
        </w:trPr>
        <w:tc>
          <w:tcPr>
            <w:tcW w:w="1129" w:type="dxa"/>
            <w:shd w:val="clear" w:color="auto" w:fill="auto"/>
            <w:noWrap/>
            <w:vAlign w:val="center"/>
            <w:hideMark/>
          </w:tcPr>
          <w:p w14:paraId="7206EC47" w14:textId="77777777" w:rsidR="00F14B5D" w:rsidRPr="008D006D" w:rsidRDefault="00F14B5D" w:rsidP="00F14B5D">
            <w:pPr>
              <w:jc w:val="center"/>
            </w:pPr>
            <w:r w:rsidRPr="008D006D">
              <w:t>7</w:t>
            </w:r>
          </w:p>
        </w:tc>
        <w:tc>
          <w:tcPr>
            <w:tcW w:w="1560" w:type="dxa"/>
            <w:shd w:val="clear" w:color="auto" w:fill="auto"/>
            <w:noWrap/>
            <w:vAlign w:val="center"/>
            <w:hideMark/>
          </w:tcPr>
          <w:p w14:paraId="0EA34F24" w14:textId="77777777" w:rsidR="00F14B5D" w:rsidRPr="008D006D" w:rsidRDefault="00F14B5D" w:rsidP="00F14B5D">
            <w:pPr>
              <w:jc w:val="center"/>
            </w:pPr>
            <w:r w:rsidRPr="008D006D">
              <w:t>500228.189</w:t>
            </w:r>
          </w:p>
        </w:tc>
        <w:tc>
          <w:tcPr>
            <w:tcW w:w="1984" w:type="dxa"/>
            <w:shd w:val="clear" w:color="auto" w:fill="auto"/>
            <w:noWrap/>
            <w:vAlign w:val="center"/>
            <w:hideMark/>
          </w:tcPr>
          <w:p w14:paraId="2A1FC88F" w14:textId="77777777" w:rsidR="00F14B5D" w:rsidRPr="008D006D" w:rsidRDefault="00F14B5D" w:rsidP="00F14B5D">
            <w:pPr>
              <w:jc w:val="center"/>
            </w:pPr>
            <w:r w:rsidRPr="008D006D">
              <w:t>4200319.150</w:t>
            </w:r>
          </w:p>
        </w:tc>
      </w:tr>
      <w:tr w:rsidR="00F14B5D" w:rsidRPr="008D006D" w14:paraId="4ED13B35" w14:textId="77777777" w:rsidTr="00F14B5D">
        <w:trPr>
          <w:trHeight w:val="300"/>
        </w:trPr>
        <w:tc>
          <w:tcPr>
            <w:tcW w:w="1129" w:type="dxa"/>
            <w:shd w:val="clear" w:color="auto" w:fill="auto"/>
            <w:noWrap/>
            <w:vAlign w:val="center"/>
            <w:hideMark/>
          </w:tcPr>
          <w:p w14:paraId="4C04A9BD" w14:textId="77777777" w:rsidR="00F14B5D" w:rsidRPr="008D006D" w:rsidRDefault="00F14B5D" w:rsidP="00F14B5D">
            <w:pPr>
              <w:jc w:val="center"/>
            </w:pPr>
            <w:r w:rsidRPr="008D006D">
              <w:t>8</w:t>
            </w:r>
          </w:p>
        </w:tc>
        <w:tc>
          <w:tcPr>
            <w:tcW w:w="1560" w:type="dxa"/>
            <w:shd w:val="clear" w:color="auto" w:fill="auto"/>
            <w:noWrap/>
            <w:vAlign w:val="center"/>
            <w:hideMark/>
          </w:tcPr>
          <w:p w14:paraId="69F09D43" w14:textId="77777777" w:rsidR="00F14B5D" w:rsidRPr="008D006D" w:rsidRDefault="00F14B5D" w:rsidP="00F14B5D">
            <w:pPr>
              <w:jc w:val="center"/>
            </w:pPr>
            <w:r w:rsidRPr="008D006D">
              <w:t>500214.369</w:t>
            </w:r>
          </w:p>
        </w:tc>
        <w:tc>
          <w:tcPr>
            <w:tcW w:w="1984" w:type="dxa"/>
            <w:shd w:val="clear" w:color="auto" w:fill="auto"/>
            <w:noWrap/>
            <w:vAlign w:val="center"/>
            <w:hideMark/>
          </w:tcPr>
          <w:p w14:paraId="4ECDF8DE" w14:textId="77777777" w:rsidR="00F14B5D" w:rsidRPr="008D006D" w:rsidRDefault="00F14B5D" w:rsidP="00F14B5D">
            <w:pPr>
              <w:jc w:val="center"/>
            </w:pPr>
            <w:r w:rsidRPr="008D006D">
              <w:t>4200308.802</w:t>
            </w:r>
          </w:p>
        </w:tc>
      </w:tr>
      <w:tr w:rsidR="00F14B5D" w:rsidRPr="008D006D" w14:paraId="0DC31600" w14:textId="77777777" w:rsidTr="00F14B5D">
        <w:trPr>
          <w:trHeight w:val="300"/>
        </w:trPr>
        <w:tc>
          <w:tcPr>
            <w:tcW w:w="1129" w:type="dxa"/>
            <w:shd w:val="clear" w:color="auto" w:fill="auto"/>
            <w:noWrap/>
            <w:vAlign w:val="center"/>
            <w:hideMark/>
          </w:tcPr>
          <w:p w14:paraId="4BD942EF" w14:textId="77777777" w:rsidR="00F14B5D" w:rsidRPr="008D006D" w:rsidRDefault="00F14B5D" w:rsidP="00F14B5D">
            <w:pPr>
              <w:jc w:val="center"/>
            </w:pPr>
            <w:r w:rsidRPr="008D006D">
              <w:t>9</w:t>
            </w:r>
          </w:p>
        </w:tc>
        <w:tc>
          <w:tcPr>
            <w:tcW w:w="1560" w:type="dxa"/>
            <w:shd w:val="clear" w:color="auto" w:fill="auto"/>
            <w:noWrap/>
            <w:vAlign w:val="center"/>
            <w:hideMark/>
          </w:tcPr>
          <w:p w14:paraId="68E9AD21" w14:textId="77777777" w:rsidR="00F14B5D" w:rsidRPr="008D006D" w:rsidRDefault="00F14B5D" w:rsidP="00F14B5D">
            <w:pPr>
              <w:jc w:val="center"/>
            </w:pPr>
            <w:r w:rsidRPr="008D006D">
              <w:t>500199.767</w:t>
            </w:r>
          </w:p>
        </w:tc>
        <w:tc>
          <w:tcPr>
            <w:tcW w:w="1984" w:type="dxa"/>
            <w:shd w:val="clear" w:color="auto" w:fill="auto"/>
            <w:noWrap/>
            <w:vAlign w:val="center"/>
            <w:hideMark/>
          </w:tcPr>
          <w:p w14:paraId="67A3B0D0" w14:textId="77777777" w:rsidR="00F14B5D" w:rsidRPr="008D006D" w:rsidRDefault="00F14B5D" w:rsidP="00F14B5D">
            <w:pPr>
              <w:jc w:val="center"/>
            </w:pPr>
            <w:r w:rsidRPr="008D006D">
              <w:t>4200297.867</w:t>
            </w:r>
          </w:p>
        </w:tc>
      </w:tr>
      <w:tr w:rsidR="00F14B5D" w:rsidRPr="008D006D" w14:paraId="18E90E4E" w14:textId="77777777" w:rsidTr="00F14B5D">
        <w:trPr>
          <w:trHeight w:val="300"/>
        </w:trPr>
        <w:tc>
          <w:tcPr>
            <w:tcW w:w="1129" w:type="dxa"/>
            <w:shd w:val="clear" w:color="auto" w:fill="auto"/>
            <w:noWrap/>
            <w:vAlign w:val="center"/>
            <w:hideMark/>
          </w:tcPr>
          <w:p w14:paraId="102FA9D6" w14:textId="77777777" w:rsidR="00F14B5D" w:rsidRPr="008D006D" w:rsidRDefault="00F14B5D" w:rsidP="00F14B5D">
            <w:pPr>
              <w:jc w:val="center"/>
            </w:pPr>
            <w:r w:rsidRPr="008D006D">
              <w:t>10</w:t>
            </w:r>
          </w:p>
        </w:tc>
        <w:tc>
          <w:tcPr>
            <w:tcW w:w="1560" w:type="dxa"/>
            <w:shd w:val="clear" w:color="auto" w:fill="auto"/>
            <w:noWrap/>
            <w:vAlign w:val="center"/>
            <w:hideMark/>
          </w:tcPr>
          <w:p w14:paraId="0F933430" w14:textId="77777777" w:rsidR="00F14B5D" w:rsidRPr="008D006D" w:rsidRDefault="00F14B5D" w:rsidP="00F14B5D">
            <w:pPr>
              <w:jc w:val="center"/>
            </w:pPr>
            <w:r w:rsidRPr="008D006D">
              <w:t>500185.097</w:t>
            </w:r>
          </w:p>
        </w:tc>
        <w:tc>
          <w:tcPr>
            <w:tcW w:w="1984" w:type="dxa"/>
            <w:shd w:val="clear" w:color="auto" w:fill="auto"/>
            <w:noWrap/>
            <w:vAlign w:val="center"/>
            <w:hideMark/>
          </w:tcPr>
          <w:p w14:paraId="1D45C6D1" w14:textId="77777777" w:rsidR="00F14B5D" w:rsidRPr="008D006D" w:rsidRDefault="00F14B5D" w:rsidP="00F14B5D">
            <w:pPr>
              <w:jc w:val="center"/>
            </w:pPr>
            <w:r w:rsidRPr="008D006D">
              <w:t>4200286.881</w:t>
            </w:r>
          </w:p>
        </w:tc>
      </w:tr>
      <w:tr w:rsidR="00F14B5D" w:rsidRPr="008D006D" w14:paraId="445F7C42" w14:textId="77777777" w:rsidTr="00F14B5D">
        <w:trPr>
          <w:trHeight w:val="300"/>
        </w:trPr>
        <w:tc>
          <w:tcPr>
            <w:tcW w:w="1129" w:type="dxa"/>
            <w:shd w:val="clear" w:color="auto" w:fill="auto"/>
            <w:noWrap/>
            <w:vAlign w:val="center"/>
            <w:hideMark/>
          </w:tcPr>
          <w:p w14:paraId="3FD679AA" w14:textId="77777777" w:rsidR="00F14B5D" w:rsidRPr="008D006D" w:rsidRDefault="00F14B5D" w:rsidP="00F14B5D">
            <w:pPr>
              <w:jc w:val="center"/>
            </w:pPr>
            <w:r w:rsidRPr="008D006D">
              <w:t>11</w:t>
            </w:r>
          </w:p>
        </w:tc>
        <w:tc>
          <w:tcPr>
            <w:tcW w:w="1560" w:type="dxa"/>
            <w:shd w:val="clear" w:color="auto" w:fill="auto"/>
            <w:noWrap/>
            <w:vAlign w:val="center"/>
            <w:hideMark/>
          </w:tcPr>
          <w:p w14:paraId="2206327F" w14:textId="77777777" w:rsidR="00F14B5D" w:rsidRPr="008D006D" w:rsidRDefault="00F14B5D" w:rsidP="00F14B5D">
            <w:pPr>
              <w:jc w:val="center"/>
            </w:pPr>
            <w:r w:rsidRPr="008D006D">
              <w:t>500170.481</w:t>
            </w:r>
          </w:p>
        </w:tc>
        <w:tc>
          <w:tcPr>
            <w:tcW w:w="1984" w:type="dxa"/>
            <w:shd w:val="clear" w:color="auto" w:fill="auto"/>
            <w:noWrap/>
            <w:vAlign w:val="center"/>
            <w:hideMark/>
          </w:tcPr>
          <w:p w14:paraId="62CBED67" w14:textId="77777777" w:rsidR="00F14B5D" w:rsidRPr="008D006D" w:rsidRDefault="00F14B5D" w:rsidP="00F14B5D">
            <w:pPr>
              <w:jc w:val="center"/>
            </w:pPr>
            <w:r w:rsidRPr="008D006D">
              <w:t>4200275.979</w:t>
            </w:r>
          </w:p>
        </w:tc>
      </w:tr>
      <w:tr w:rsidR="00F14B5D" w:rsidRPr="008D006D" w14:paraId="6800019F" w14:textId="77777777" w:rsidTr="00F14B5D">
        <w:trPr>
          <w:trHeight w:val="300"/>
        </w:trPr>
        <w:tc>
          <w:tcPr>
            <w:tcW w:w="1129" w:type="dxa"/>
            <w:shd w:val="clear" w:color="auto" w:fill="auto"/>
            <w:noWrap/>
            <w:vAlign w:val="center"/>
            <w:hideMark/>
          </w:tcPr>
          <w:p w14:paraId="1E2EC2C6" w14:textId="77777777" w:rsidR="00F14B5D" w:rsidRPr="008D006D" w:rsidRDefault="00F14B5D" w:rsidP="00F14B5D">
            <w:pPr>
              <w:jc w:val="center"/>
            </w:pPr>
            <w:r w:rsidRPr="008D006D">
              <w:t>12</w:t>
            </w:r>
          </w:p>
        </w:tc>
        <w:tc>
          <w:tcPr>
            <w:tcW w:w="1560" w:type="dxa"/>
            <w:shd w:val="clear" w:color="auto" w:fill="auto"/>
            <w:noWrap/>
            <w:vAlign w:val="center"/>
            <w:hideMark/>
          </w:tcPr>
          <w:p w14:paraId="02F2F4C2" w14:textId="77777777" w:rsidR="00F14B5D" w:rsidRPr="008D006D" w:rsidRDefault="00F14B5D" w:rsidP="00F14B5D">
            <w:pPr>
              <w:jc w:val="center"/>
            </w:pPr>
            <w:r w:rsidRPr="008D006D">
              <w:t>500155.810</w:t>
            </w:r>
          </w:p>
        </w:tc>
        <w:tc>
          <w:tcPr>
            <w:tcW w:w="1984" w:type="dxa"/>
            <w:shd w:val="clear" w:color="auto" w:fill="auto"/>
            <w:noWrap/>
            <w:vAlign w:val="center"/>
            <w:hideMark/>
          </w:tcPr>
          <w:p w14:paraId="3DA46D40" w14:textId="77777777" w:rsidR="00F14B5D" w:rsidRPr="008D006D" w:rsidRDefault="00F14B5D" w:rsidP="00F14B5D">
            <w:pPr>
              <w:jc w:val="center"/>
            </w:pPr>
            <w:r w:rsidRPr="008D006D">
              <w:t>4200264.993</w:t>
            </w:r>
          </w:p>
        </w:tc>
      </w:tr>
      <w:tr w:rsidR="00F14B5D" w:rsidRPr="008D006D" w14:paraId="0A50EA08" w14:textId="77777777" w:rsidTr="00F14B5D">
        <w:trPr>
          <w:trHeight w:val="300"/>
        </w:trPr>
        <w:tc>
          <w:tcPr>
            <w:tcW w:w="1129" w:type="dxa"/>
            <w:shd w:val="clear" w:color="auto" w:fill="auto"/>
            <w:noWrap/>
            <w:vAlign w:val="center"/>
            <w:hideMark/>
          </w:tcPr>
          <w:p w14:paraId="634B2BA4" w14:textId="77777777" w:rsidR="00F14B5D" w:rsidRPr="008D006D" w:rsidRDefault="00F14B5D" w:rsidP="00F14B5D">
            <w:pPr>
              <w:jc w:val="center"/>
            </w:pPr>
            <w:r w:rsidRPr="008D006D">
              <w:t>13</w:t>
            </w:r>
          </w:p>
        </w:tc>
        <w:tc>
          <w:tcPr>
            <w:tcW w:w="1560" w:type="dxa"/>
            <w:shd w:val="clear" w:color="auto" w:fill="auto"/>
            <w:noWrap/>
            <w:vAlign w:val="center"/>
            <w:hideMark/>
          </w:tcPr>
          <w:p w14:paraId="55D62E95" w14:textId="77777777" w:rsidR="00F14B5D" w:rsidRPr="008D006D" w:rsidRDefault="00F14B5D" w:rsidP="00F14B5D">
            <w:pPr>
              <w:jc w:val="center"/>
            </w:pPr>
            <w:r w:rsidRPr="008D006D">
              <w:t>500144.145</w:t>
            </w:r>
          </w:p>
        </w:tc>
        <w:tc>
          <w:tcPr>
            <w:tcW w:w="1984" w:type="dxa"/>
            <w:shd w:val="clear" w:color="auto" w:fill="auto"/>
            <w:noWrap/>
            <w:vAlign w:val="center"/>
            <w:hideMark/>
          </w:tcPr>
          <w:p w14:paraId="14C5FB93" w14:textId="77777777" w:rsidR="00F14B5D" w:rsidRPr="008D006D" w:rsidRDefault="00F14B5D" w:rsidP="00F14B5D">
            <w:pPr>
              <w:jc w:val="center"/>
            </w:pPr>
            <w:r w:rsidRPr="008D006D">
              <w:t>4200256.224</w:t>
            </w:r>
          </w:p>
        </w:tc>
      </w:tr>
      <w:tr w:rsidR="00F14B5D" w:rsidRPr="008D006D" w14:paraId="6C5E7546" w14:textId="77777777" w:rsidTr="00F14B5D">
        <w:trPr>
          <w:trHeight w:val="300"/>
        </w:trPr>
        <w:tc>
          <w:tcPr>
            <w:tcW w:w="1129" w:type="dxa"/>
            <w:shd w:val="clear" w:color="auto" w:fill="auto"/>
            <w:noWrap/>
            <w:vAlign w:val="center"/>
            <w:hideMark/>
          </w:tcPr>
          <w:p w14:paraId="5D2EEE26" w14:textId="77777777" w:rsidR="00F14B5D" w:rsidRPr="008D006D" w:rsidRDefault="00F14B5D" w:rsidP="00F14B5D">
            <w:pPr>
              <w:jc w:val="center"/>
            </w:pPr>
            <w:r w:rsidRPr="008D006D">
              <w:t>14</w:t>
            </w:r>
          </w:p>
        </w:tc>
        <w:tc>
          <w:tcPr>
            <w:tcW w:w="1560" w:type="dxa"/>
            <w:shd w:val="clear" w:color="auto" w:fill="auto"/>
            <w:noWrap/>
            <w:vAlign w:val="center"/>
            <w:hideMark/>
          </w:tcPr>
          <w:p w14:paraId="6C731F50" w14:textId="77777777" w:rsidR="00F14B5D" w:rsidRPr="008D006D" w:rsidRDefault="00F14B5D" w:rsidP="00F14B5D">
            <w:pPr>
              <w:jc w:val="center"/>
            </w:pPr>
            <w:r w:rsidRPr="008D006D">
              <w:t>500098.994</w:t>
            </w:r>
          </w:p>
        </w:tc>
        <w:tc>
          <w:tcPr>
            <w:tcW w:w="1984" w:type="dxa"/>
            <w:shd w:val="clear" w:color="auto" w:fill="auto"/>
            <w:noWrap/>
            <w:vAlign w:val="center"/>
            <w:hideMark/>
          </w:tcPr>
          <w:p w14:paraId="17853567" w14:textId="77777777" w:rsidR="00F14B5D" w:rsidRPr="008D006D" w:rsidRDefault="00F14B5D" w:rsidP="00F14B5D">
            <w:pPr>
              <w:jc w:val="center"/>
            </w:pPr>
            <w:r w:rsidRPr="008D006D">
              <w:t>4200224.677</w:t>
            </w:r>
          </w:p>
        </w:tc>
      </w:tr>
      <w:tr w:rsidR="00F14B5D" w:rsidRPr="008D006D" w14:paraId="5907E0EA" w14:textId="77777777" w:rsidTr="00F14B5D">
        <w:trPr>
          <w:trHeight w:val="300"/>
        </w:trPr>
        <w:tc>
          <w:tcPr>
            <w:tcW w:w="1129" w:type="dxa"/>
            <w:shd w:val="clear" w:color="auto" w:fill="auto"/>
            <w:noWrap/>
            <w:vAlign w:val="center"/>
            <w:hideMark/>
          </w:tcPr>
          <w:p w14:paraId="7EC5FBDB" w14:textId="77777777" w:rsidR="00F14B5D" w:rsidRPr="008D006D" w:rsidRDefault="00F14B5D" w:rsidP="00F14B5D">
            <w:pPr>
              <w:jc w:val="center"/>
            </w:pPr>
            <w:r w:rsidRPr="008D006D">
              <w:t>15</w:t>
            </w:r>
          </w:p>
        </w:tc>
        <w:tc>
          <w:tcPr>
            <w:tcW w:w="1560" w:type="dxa"/>
            <w:shd w:val="clear" w:color="auto" w:fill="auto"/>
            <w:noWrap/>
            <w:vAlign w:val="center"/>
            <w:hideMark/>
          </w:tcPr>
          <w:p w14:paraId="0C5C0376" w14:textId="77777777" w:rsidR="00F14B5D" w:rsidRPr="008D006D" w:rsidRDefault="00F14B5D" w:rsidP="00F14B5D">
            <w:pPr>
              <w:jc w:val="center"/>
            </w:pPr>
            <w:r w:rsidRPr="008D006D">
              <w:t>500096.304</w:t>
            </w:r>
          </w:p>
        </w:tc>
        <w:tc>
          <w:tcPr>
            <w:tcW w:w="1984" w:type="dxa"/>
            <w:shd w:val="clear" w:color="auto" w:fill="auto"/>
            <w:noWrap/>
            <w:vAlign w:val="center"/>
            <w:hideMark/>
          </w:tcPr>
          <w:p w14:paraId="40FD85EE" w14:textId="77777777" w:rsidR="00F14B5D" w:rsidRPr="008D006D" w:rsidRDefault="00F14B5D" w:rsidP="00F14B5D">
            <w:pPr>
              <w:jc w:val="center"/>
            </w:pPr>
            <w:r w:rsidRPr="008D006D">
              <w:t>4200222.644</w:t>
            </w:r>
          </w:p>
        </w:tc>
      </w:tr>
      <w:tr w:rsidR="00F14B5D" w:rsidRPr="008D006D" w14:paraId="020DD3D6" w14:textId="77777777" w:rsidTr="00F14B5D">
        <w:trPr>
          <w:trHeight w:val="300"/>
        </w:trPr>
        <w:tc>
          <w:tcPr>
            <w:tcW w:w="1129" w:type="dxa"/>
            <w:shd w:val="clear" w:color="auto" w:fill="auto"/>
            <w:noWrap/>
            <w:vAlign w:val="center"/>
            <w:hideMark/>
          </w:tcPr>
          <w:p w14:paraId="1E4C489A" w14:textId="77777777" w:rsidR="00F14B5D" w:rsidRPr="008D006D" w:rsidRDefault="00F14B5D" w:rsidP="00F14B5D">
            <w:pPr>
              <w:jc w:val="center"/>
            </w:pPr>
            <w:r w:rsidRPr="008D006D">
              <w:t>16</w:t>
            </w:r>
          </w:p>
        </w:tc>
        <w:tc>
          <w:tcPr>
            <w:tcW w:w="1560" w:type="dxa"/>
            <w:shd w:val="clear" w:color="auto" w:fill="auto"/>
            <w:noWrap/>
            <w:vAlign w:val="center"/>
            <w:hideMark/>
          </w:tcPr>
          <w:p w14:paraId="6F89FC62" w14:textId="77777777" w:rsidR="00F14B5D" w:rsidRPr="008D006D" w:rsidRDefault="00F14B5D" w:rsidP="00F14B5D">
            <w:pPr>
              <w:jc w:val="center"/>
            </w:pPr>
            <w:r w:rsidRPr="008D006D">
              <w:t>500077.708</w:t>
            </w:r>
          </w:p>
        </w:tc>
        <w:tc>
          <w:tcPr>
            <w:tcW w:w="1984" w:type="dxa"/>
            <w:shd w:val="clear" w:color="auto" w:fill="auto"/>
            <w:noWrap/>
            <w:vAlign w:val="center"/>
            <w:hideMark/>
          </w:tcPr>
          <w:p w14:paraId="1BA41D89" w14:textId="77777777" w:rsidR="00F14B5D" w:rsidRPr="008D006D" w:rsidRDefault="00F14B5D" w:rsidP="00F14B5D">
            <w:pPr>
              <w:jc w:val="center"/>
            </w:pPr>
            <w:r w:rsidRPr="008D006D">
              <w:t>4200248.278</w:t>
            </w:r>
          </w:p>
        </w:tc>
      </w:tr>
      <w:tr w:rsidR="00F14B5D" w:rsidRPr="008D006D" w14:paraId="4D08542E" w14:textId="77777777" w:rsidTr="00F14B5D">
        <w:trPr>
          <w:trHeight w:val="300"/>
        </w:trPr>
        <w:tc>
          <w:tcPr>
            <w:tcW w:w="1129" w:type="dxa"/>
            <w:shd w:val="clear" w:color="auto" w:fill="auto"/>
            <w:noWrap/>
            <w:vAlign w:val="center"/>
            <w:hideMark/>
          </w:tcPr>
          <w:p w14:paraId="67845BA8" w14:textId="77777777" w:rsidR="00F14B5D" w:rsidRPr="008D006D" w:rsidRDefault="00F14B5D" w:rsidP="00F14B5D">
            <w:pPr>
              <w:jc w:val="center"/>
            </w:pPr>
            <w:r w:rsidRPr="008D006D">
              <w:t>17</w:t>
            </w:r>
          </w:p>
        </w:tc>
        <w:tc>
          <w:tcPr>
            <w:tcW w:w="1560" w:type="dxa"/>
            <w:shd w:val="clear" w:color="auto" w:fill="auto"/>
            <w:noWrap/>
            <w:vAlign w:val="center"/>
            <w:hideMark/>
          </w:tcPr>
          <w:p w14:paraId="5BBD2E99" w14:textId="77777777" w:rsidR="00F14B5D" w:rsidRPr="008D006D" w:rsidRDefault="00F14B5D" w:rsidP="00F14B5D">
            <w:pPr>
              <w:jc w:val="center"/>
            </w:pPr>
            <w:r w:rsidRPr="008D006D">
              <w:t>500060.032</w:t>
            </w:r>
          </w:p>
        </w:tc>
        <w:tc>
          <w:tcPr>
            <w:tcW w:w="1984" w:type="dxa"/>
            <w:shd w:val="clear" w:color="auto" w:fill="auto"/>
            <w:noWrap/>
            <w:vAlign w:val="center"/>
            <w:hideMark/>
          </w:tcPr>
          <w:p w14:paraId="03B18A03" w14:textId="77777777" w:rsidR="00F14B5D" w:rsidRPr="008D006D" w:rsidRDefault="00F14B5D" w:rsidP="00F14B5D">
            <w:pPr>
              <w:jc w:val="center"/>
            </w:pPr>
            <w:r w:rsidRPr="008D006D">
              <w:t>4200272.653</w:t>
            </w:r>
          </w:p>
        </w:tc>
      </w:tr>
      <w:tr w:rsidR="00F14B5D" w:rsidRPr="008D006D" w14:paraId="4F4C4A45" w14:textId="77777777" w:rsidTr="00F14B5D">
        <w:trPr>
          <w:trHeight w:val="300"/>
        </w:trPr>
        <w:tc>
          <w:tcPr>
            <w:tcW w:w="1129" w:type="dxa"/>
            <w:shd w:val="clear" w:color="auto" w:fill="auto"/>
            <w:noWrap/>
            <w:vAlign w:val="center"/>
            <w:hideMark/>
          </w:tcPr>
          <w:p w14:paraId="5392404D" w14:textId="77777777" w:rsidR="00F14B5D" w:rsidRPr="008D006D" w:rsidRDefault="00F14B5D" w:rsidP="00F14B5D">
            <w:pPr>
              <w:jc w:val="center"/>
            </w:pPr>
            <w:r w:rsidRPr="008D006D">
              <w:t>18</w:t>
            </w:r>
          </w:p>
        </w:tc>
        <w:tc>
          <w:tcPr>
            <w:tcW w:w="1560" w:type="dxa"/>
            <w:shd w:val="clear" w:color="auto" w:fill="auto"/>
            <w:noWrap/>
            <w:vAlign w:val="center"/>
            <w:hideMark/>
          </w:tcPr>
          <w:p w14:paraId="2CB9B0C7" w14:textId="77777777" w:rsidR="00F14B5D" w:rsidRPr="008D006D" w:rsidRDefault="00F14B5D" w:rsidP="00F14B5D">
            <w:pPr>
              <w:jc w:val="center"/>
            </w:pPr>
            <w:r w:rsidRPr="008D006D">
              <w:t>500089.703</w:t>
            </w:r>
          </w:p>
        </w:tc>
        <w:tc>
          <w:tcPr>
            <w:tcW w:w="1984" w:type="dxa"/>
            <w:shd w:val="clear" w:color="auto" w:fill="auto"/>
            <w:noWrap/>
            <w:vAlign w:val="center"/>
            <w:hideMark/>
          </w:tcPr>
          <w:p w14:paraId="6ABF7DDC" w14:textId="77777777" w:rsidR="00F14B5D" w:rsidRPr="008D006D" w:rsidRDefault="00F14B5D" w:rsidP="00F14B5D">
            <w:pPr>
              <w:jc w:val="center"/>
            </w:pPr>
            <w:r w:rsidRPr="008D006D">
              <w:t>4200294.154</w:t>
            </w:r>
          </w:p>
        </w:tc>
      </w:tr>
      <w:tr w:rsidR="00F14B5D" w:rsidRPr="008D006D" w14:paraId="6722E247" w14:textId="77777777" w:rsidTr="00F14B5D">
        <w:trPr>
          <w:trHeight w:val="300"/>
        </w:trPr>
        <w:tc>
          <w:tcPr>
            <w:tcW w:w="1129" w:type="dxa"/>
            <w:shd w:val="clear" w:color="auto" w:fill="auto"/>
            <w:noWrap/>
            <w:vAlign w:val="center"/>
            <w:hideMark/>
          </w:tcPr>
          <w:p w14:paraId="3CCA21BE" w14:textId="77777777" w:rsidR="00F14B5D" w:rsidRPr="008D006D" w:rsidRDefault="00F14B5D" w:rsidP="00F14B5D">
            <w:pPr>
              <w:jc w:val="center"/>
            </w:pPr>
            <w:r w:rsidRPr="008D006D">
              <w:t>19</w:t>
            </w:r>
          </w:p>
        </w:tc>
        <w:tc>
          <w:tcPr>
            <w:tcW w:w="1560" w:type="dxa"/>
            <w:shd w:val="clear" w:color="auto" w:fill="auto"/>
            <w:noWrap/>
            <w:vAlign w:val="center"/>
            <w:hideMark/>
          </w:tcPr>
          <w:p w14:paraId="317D4659" w14:textId="77777777" w:rsidR="00F14B5D" w:rsidRPr="008D006D" w:rsidRDefault="00F14B5D" w:rsidP="00F14B5D">
            <w:pPr>
              <w:jc w:val="center"/>
            </w:pPr>
            <w:r w:rsidRPr="008D006D">
              <w:t>500119.195</w:t>
            </w:r>
          </w:p>
        </w:tc>
        <w:tc>
          <w:tcPr>
            <w:tcW w:w="1984" w:type="dxa"/>
            <w:shd w:val="clear" w:color="auto" w:fill="auto"/>
            <w:noWrap/>
            <w:vAlign w:val="center"/>
            <w:hideMark/>
          </w:tcPr>
          <w:p w14:paraId="2E009362" w14:textId="77777777" w:rsidR="00F14B5D" w:rsidRPr="008D006D" w:rsidRDefault="00F14B5D" w:rsidP="00F14B5D">
            <w:pPr>
              <w:jc w:val="center"/>
            </w:pPr>
            <w:r w:rsidRPr="008D006D">
              <w:t>4200315.522</w:t>
            </w:r>
          </w:p>
        </w:tc>
      </w:tr>
      <w:tr w:rsidR="00F14B5D" w:rsidRPr="008D006D" w14:paraId="5C791136" w14:textId="77777777" w:rsidTr="00F14B5D">
        <w:trPr>
          <w:trHeight w:val="300"/>
        </w:trPr>
        <w:tc>
          <w:tcPr>
            <w:tcW w:w="1129" w:type="dxa"/>
            <w:shd w:val="clear" w:color="auto" w:fill="auto"/>
            <w:noWrap/>
            <w:vAlign w:val="center"/>
            <w:hideMark/>
          </w:tcPr>
          <w:p w14:paraId="404FA92A" w14:textId="77777777" w:rsidR="00F14B5D" w:rsidRPr="008D006D" w:rsidRDefault="00F14B5D" w:rsidP="00F14B5D">
            <w:pPr>
              <w:jc w:val="center"/>
            </w:pPr>
            <w:r w:rsidRPr="008D006D">
              <w:t>20</w:t>
            </w:r>
          </w:p>
        </w:tc>
        <w:tc>
          <w:tcPr>
            <w:tcW w:w="1560" w:type="dxa"/>
            <w:shd w:val="clear" w:color="auto" w:fill="auto"/>
            <w:noWrap/>
            <w:vAlign w:val="center"/>
            <w:hideMark/>
          </w:tcPr>
          <w:p w14:paraId="4B199543" w14:textId="77777777" w:rsidR="00F14B5D" w:rsidRPr="008D006D" w:rsidRDefault="00F14B5D" w:rsidP="00F14B5D">
            <w:pPr>
              <w:jc w:val="center"/>
            </w:pPr>
            <w:r w:rsidRPr="008D006D">
              <w:t>500148.756</w:t>
            </w:r>
          </w:p>
        </w:tc>
        <w:tc>
          <w:tcPr>
            <w:tcW w:w="1984" w:type="dxa"/>
            <w:shd w:val="clear" w:color="auto" w:fill="auto"/>
            <w:noWrap/>
            <w:vAlign w:val="center"/>
            <w:hideMark/>
          </w:tcPr>
          <w:p w14:paraId="2F7FFF7C" w14:textId="77777777" w:rsidR="00F14B5D" w:rsidRPr="008D006D" w:rsidRDefault="00F14B5D" w:rsidP="00F14B5D">
            <w:pPr>
              <w:jc w:val="center"/>
            </w:pPr>
            <w:r w:rsidRPr="008D006D">
              <w:t>4200336.973</w:t>
            </w:r>
          </w:p>
        </w:tc>
      </w:tr>
      <w:tr w:rsidR="00F14B5D" w:rsidRPr="008D006D" w14:paraId="0F96ABB4" w14:textId="77777777" w:rsidTr="00F14B5D">
        <w:trPr>
          <w:trHeight w:val="300"/>
        </w:trPr>
        <w:tc>
          <w:tcPr>
            <w:tcW w:w="1129" w:type="dxa"/>
            <w:shd w:val="clear" w:color="auto" w:fill="auto"/>
            <w:noWrap/>
            <w:vAlign w:val="center"/>
            <w:hideMark/>
          </w:tcPr>
          <w:p w14:paraId="2B96244D" w14:textId="77777777" w:rsidR="00F14B5D" w:rsidRPr="008D006D" w:rsidRDefault="00F14B5D" w:rsidP="00F14B5D">
            <w:pPr>
              <w:jc w:val="center"/>
            </w:pPr>
            <w:r w:rsidRPr="008D006D">
              <w:t>21</w:t>
            </w:r>
          </w:p>
        </w:tc>
        <w:tc>
          <w:tcPr>
            <w:tcW w:w="1560" w:type="dxa"/>
            <w:shd w:val="clear" w:color="auto" w:fill="auto"/>
            <w:noWrap/>
            <w:vAlign w:val="center"/>
            <w:hideMark/>
          </w:tcPr>
          <w:p w14:paraId="39FB7617" w14:textId="77777777" w:rsidR="00F14B5D" w:rsidRPr="008D006D" w:rsidRDefault="00F14B5D" w:rsidP="00F14B5D">
            <w:pPr>
              <w:jc w:val="center"/>
            </w:pPr>
            <w:r w:rsidRPr="008D006D">
              <w:t>500178.358</w:t>
            </w:r>
          </w:p>
        </w:tc>
        <w:tc>
          <w:tcPr>
            <w:tcW w:w="1984" w:type="dxa"/>
            <w:shd w:val="clear" w:color="auto" w:fill="auto"/>
            <w:noWrap/>
            <w:vAlign w:val="center"/>
            <w:hideMark/>
          </w:tcPr>
          <w:p w14:paraId="7EEE1B35" w14:textId="77777777" w:rsidR="00F14B5D" w:rsidRPr="008D006D" w:rsidRDefault="00F14B5D" w:rsidP="00F14B5D">
            <w:pPr>
              <w:jc w:val="center"/>
            </w:pPr>
            <w:r w:rsidRPr="008D006D">
              <w:t>4200358.424</w:t>
            </w:r>
          </w:p>
        </w:tc>
      </w:tr>
      <w:tr w:rsidR="00F14B5D" w:rsidRPr="008D006D" w14:paraId="1D86187D" w14:textId="77777777" w:rsidTr="00F14B5D">
        <w:trPr>
          <w:trHeight w:val="300"/>
        </w:trPr>
        <w:tc>
          <w:tcPr>
            <w:tcW w:w="1129" w:type="dxa"/>
            <w:shd w:val="clear" w:color="auto" w:fill="auto"/>
            <w:noWrap/>
            <w:vAlign w:val="center"/>
            <w:hideMark/>
          </w:tcPr>
          <w:p w14:paraId="2245DE27" w14:textId="77777777" w:rsidR="00F14B5D" w:rsidRPr="008D006D" w:rsidRDefault="00F14B5D" w:rsidP="00F14B5D">
            <w:pPr>
              <w:jc w:val="center"/>
            </w:pPr>
            <w:r w:rsidRPr="008D006D">
              <w:t>22</w:t>
            </w:r>
          </w:p>
        </w:tc>
        <w:tc>
          <w:tcPr>
            <w:tcW w:w="1560" w:type="dxa"/>
            <w:shd w:val="clear" w:color="auto" w:fill="auto"/>
            <w:noWrap/>
            <w:vAlign w:val="center"/>
            <w:hideMark/>
          </w:tcPr>
          <w:p w14:paraId="6D6835C3" w14:textId="77777777" w:rsidR="00F14B5D" w:rsidRPr="008D006D" w:rsidRDefault="00F14B5D" w:rsidP="00F14B5D">
            <w:pPr>
              <w:jc w:val="center"/>
            </w:pPr>
            <w:r w:rsidRPr="008D006D">
              <w:t>500206.561</w:t>
            </w:r>
          </w:p>
        </w:tc>
        <w:tc>
          <w:tcPr>
            <w:tcW w:w="1984" w:type="dxa"/>
            <w:shd w:val="clear" w:color="auto" w:fill="auto"/>
            <w:noWrap/>
            <w:vAlign w:val="center"/>
            <w:hideMark/>
          </w:tcPr>
          <w:p w14:paraId="51E37180" w14:textId="77777777" w:rsidR="00F14B5D" w:rsidRPr="008D006D" w:rsidRDefault="00F14B5D" w:rsidP="00F14B5D">
            <w:pPr>
              <w:jc w:val="center"/>
            </w:pPr>
            <w:r w:rsidRPr="008D006D">
              <w:t>4200378.884</w:t>
            </w:r>
          </w:p>
        </w:tc>
      </w:tr>
      <w:tr w:rsidR="00F14B5D" w:rsidRPr="008D006D" w14:paraId="42251139" w14:textId="77777777" w:rsidTr="00F14B5D">
        <w:trPr>
          <w:trHeight w:val="300"/>
        </w:trPr>
        <w:tc>
          <w:tcPr>
            <w:tcW w:w="1129" w:type="dxa"/>
            <w:shd w:val="clear" w:color="auto" w:fill="auto"/>
            <w:noWrap/>
            <w:vAlign w:val="center"/>
            <w:hideMark/>
          </w:tcPr>
          <w:p w14:paraId="3C6636D9" w14:textId="77777777" w:rsidR="00F14B5D" w:rsidRPr="008D006D" w:rsidRDefault="00F14B5D" w:rsidP="00F14B5D">
            <w:pPr>
              <w:jc w:val="center"/>
            </w:pPr>
            <w:r w:rsidRPr="008D006D">
              <w:t>23</w:t>
            </w:r>
          </w:p>
        </w:tc>
        <w:tc>
          <w:tcPr>
            <w:tcW w:w="1560" w:type="dxa"/>
            <w:shd w:val="clear" w:color="auto" w:fill="auto"/>
            <w:noWrap/>
            <w:vAlign w:val="center"/>
            <w:hideMark/>
          </w:tcPr>
          <w:p w14:paraId="3852E897" w14:textId="77777777" w:rsidR="00F14B5D" w:rsidRPr="008D006D" w:rsidRDefault="00F14B5D" w:rsidP="00F14B5D">
            <w:pPr>
              <w:jc w:val="center"/>
            </w:pPr>
            <w:r w:rsidRPr="008D006D">
              <w:t>500235.312</w:t>
            </w:r>
          </w:p>
        </w:tc>
        <w:tc>
          <w:tcPr>
            <w:tcW w:w="1984" w:type="dxa"/>
            <w:shd w:val="clear" w:color="auto" w:fill="auto"/>
            <w:noWrap/>
            <w:vAlign w:val="center"/>
            <w:hideMark/>
          </w:tcPr>
          <w:p w14:paraId="5FB1C6D0" w14:textId="77777777" w:rsidR="00F14B5D" w:rsidRPr="008D006D" w:rsidRDefault="00F14B5D" w:rsidP="00F14B5D">
            <w:pPr>
              <w:jc w:val="center"/>
            </w:pPr>
            <w:r w:rsidRPr="008D006D">
              <w:t>4200399.731</w:t>
            </w:r>
          </w:p>
        </w:tc>
      </w:tr>
      <w:tr w:rsidR="00F14B5D" w:rsidRPr="008D006D" w14:paraId="1ADC543B" w14:textId="77777777" w:rsidTr="00F14B5D">
        <w:trPr>
          <w:trHeight w:val="300"/>
        </w:trPr>
        <w:tc>
          <w:tcPr>
            <w:tcW w:w="4673" w:type="dxa"/>
            <w:gridSpan w:val="3"/>
            <w:shd w:val="clear" w:color="auto" w:fill="auto"/>
            <w:noWrap/>
            <w:vAlign w:val="center"/>
            <w:hideMark/>
          </w:tcPr>
          <w:p w14:paraId="2312949F" w14:textId="77777777" w:rsidR="00F14B5D" w:rsidRPr="008D006D" w:rsidRDefault="00F14B5D" w:rsidP="00F14B5D">
            <w:pPr>
              <w:jc w:val="center"/>
            </w:pPr>
            <w:r w:rsidRPr="008D006D">
              <w:t>2:28</w:t>
            </w:r>
          </w:p>
        </w:tc>
      </w:tr>
      <w:tr w:rsidR="00F14B5D" w:rsidRPr="008D006D" w14:paraId="09F83AC8" w14:textId="77777777" w:rsidTr="00F14B5D">
        <w:trPr>
          <w:trHeight w:val="300"/>
        </w:trPr>
        <w:tc>
          <w:tcPr>
            <w:tcW w:w="1129" w:type="dxa"/>
            <w:shd w:val="clear" w:color="auto" w:fill="auto"/>
            <w:noWrap/>
            <w:vAlign w:val="center"/>
            <w:hideMark/>
          </w:tcPr>
          <w:p w14:paraId="11982551" w14:textId="77777777" w:rsidR="00F14B5D" w:rsidRPr="008D006D" w:rsidRDefault="00F14B5D" w:rsidP="00F14B5D">
            <w:pPr>
              <w:jc w:val="center"/>
            </w:pPr>
            <w:r w:rsidRPr="008D006D">
              <w:t>24</w:t>
            </w:r>
          </w:p>
        </w:tc>
        <w:tc>
          <w:tcPr>
            <w:tcW w:w="1560" w:type="dxa"/>
            <w:shd w:val="clear" w:color="auto" w:fill="auto"/>
            <w:noWrap/>
            <w:vAlign w:val="center"/>
            <w:hideMark/>
          </w:tcPr>
          <w:p w14:paraId="14DC4BA7" w14:textId="77777777" w:rsidR="00F14B5D" w:rsidRPr="008D006D" w:rsidRDefault="00F14B5D" w:rsidP="00F14B5D">
            <w:pPr>
              <w:jc w:val="center"/>
            </w:pPr>
            <w:r w:rsidRPr="008D006D">
              <w:t>499732.487</w:t>
            </w:r>
          </w:p>
        </w:tc>
        <w:tc>
          <w:tcPr>
            <w:tcW w:w="1984" w:type="dxa"/>
            <w:shd w:val="clear" w:color="auto" w:fill="auto"/>
            <w:noWrap/>
            <w:vAlign w:val="center"/>
            <w:hideMark/>
          </w:tcPr>
          <w:p w14:paraId="624EF41F" w14:textId="77777777" w:rsidR="00F14B5D" w:rsidRPr="008D006D" w:rsidRDefault="00F14B5D" w:rsidP="00F14B5D">
            <w:pPr>
              <w:jc w:val="center"/>
            </w:pPr>
            <w:r w:rsidRPr="008D006D">
              <w:t>4200273.341</w:t>
            </w:r>
          </w:p>
        </w:tc>
      </w:tr>
      <w:tr w:rsidR="00F14B5D" w:rsidRPr="008D006D" w14:paraId="28D24587" w14:textId="77777777" w:rsidTr="00F14B5D">
        <w:trPr>
          <w:trHeight w:val="300"/>
        </w:trPr>
        <w:tc>
          <w:tcPr>
            <w:tcW w:w="1129" w:type="dxa"/>
            <w:shd w:val="clear" w:color="auto" w:fill="auto"/>
            <w:noWrap/>
            <w:vAlign w:val="center"/>
            <w:hideMark/>
          </w:tcPr>
          <w:p w14:paraId="12F3C541" w14:textId="77777777" w:rsidR="00F14B5D" w:rsidRPr="008D006D" w:rsidRDefault="00F14B5D" w:rsidP="00F14B5D">
            <w:pPr>
              <w:jc w:val="center"/>
            </w:pPr>
            <w:r w:rsidRPr="008D006D">
              <w:t>25</w:t>
            </w:r>
          </w:p>
        </w:tc>
        <w:tc>
          <w:tcPr>
            <w:tcW w:w="1560" w:type="dxa"/>
            <w:shd w:val="clear" w:color="auto" w:fill="auto"/>
            <w:noWrap/>
            <w:vAlign w:val="center"/>
            <w:hideMark/>
          </w:tcPr>
          <w:p w14:paraId="2CE303BD" w14:textId="77777777" w:rsidR="00F14B5D" w:rsidRPr="008D006D" w:rsidRDefault="00F14B5D" w:rsidP="00F14B5D">
            <w:pPr>
              <w:jc w:val="center"/>
            </w:pPr>
            <w:r w:rsidRPr="008D006D">
              <w:t>499755.982</w:t>
            </w:r>
          </w:p>
        </w:tc>
        <w:tc>
          <w:tcPr>
            <w:tcW w:w="1984" w:type="dxa"/>
            <w:shd w:val="clear" w:color="auto" w:fill="auto"/>
            <w:noWrap/>
            <w:vAlign w:val="center"/>
            <w:hideMark/>
          </w:tcPr>
          <w:p w14:paraId="1C133B2F" w14:textId="77777777" w:rsidR="00F14B5D" w:rsidRPr="008D006D" w:rsidRDefault="00F14B5D" w:rsidP="00F14B5D">
            <w:pPr>
              <w:jc w:val="center"/>
            </w:pPr>
            <w:r w:rsidRPr="008D006D">
              <w:t>4200240.971</w:t>
            </w:r>
          </w:p>
        </w:tc>
      </w:tr>
      <w:tr w:rsidR="00F14B5D" w:rsidRPr="008D006D" w14:paraId="7D6C6FE3" w14:textId="77777777" w:rsidTr="00F14B5D">
        <w:trPr>
          <w:trHeight w:val="300"/>
        </w:trPr>
        <w:tc>
          <w:tcPr>
            <w:tcW w:w="1129" w:type="dxa"/>
            <w:shd w:val="clear" w:color="auto" w:fill="auto"/>
            <w:noWrap/>
            <w:vAlign w:val="center"/>
            <w:hideMark/>
          </w:tcPr>
          <w:p w14:paraId="25C22283" w14:textId="77777777" w:rsidR="00F14B5D" w:rsidRPr="008D006D" w:rsidRDefault="00F14B5D" w:rsidP="00F14B5D">
            <w:pPr>
              <w:jc w:val="center"/>
            </w:pPr>
            <w:r w:rsidRPr="008D006D">
              <w:t>26</w:t>
            </w:r>
          </w:p>
        </w:tc>
        <w:tc>
          <w:tcPr>
            <w:tcW w:w="1560" w:type="dxa"/>
            <w:shd w:val="clear" w:color="auto" w:fill="auto"/>
            <w:noWrap/>
            <w:vAlign w:val="center"/>
            <w:hideMark/>
          </w:tcPr>
          <w:p w14:paraId="23B2C698" w14:textId="77777777" w:rsidR="00F14B5D" w:rsidRPr="008D006D" w:rsidRDefault="00F14B5D" w:rsidP="00F14B5D">
            <w:pPr>
              <w:jc w:val="center"/>
            </w:pPr>
            <w:r w:rsidRPr="008D006D">
              <w:t>499767.743</w:t>
            </w:r>
          </w:p>
        </w:tc>
        <w:tc>
          <w:tcPr>
            <w:tcW w:w="1984" w:type="dxa"/>
            <w:shd w:val="clear" w:color="auto" w:fill="auto"/>
            <w:noWrap/>
            <w:vAlign w:val="center"/>
            <w:hideMark/>
          </w:tcPr>
          <w:p w14:paraId="1C79883E" w14:textId="77777777" w:rsidR="00F14B5D" w:rsidRPr="008D006D" w:rsidRDefault="00F14B5D" w:rsidP="00F14B5D">
            <w:pPr>
              <w:jc w:val="center"/>
            </w:pPr>
            <w:r w:rsidRPr="008D006D">
              <w:t>4200224.761</w:t>
            </w:r>
          </w:p>
        </w:tc>
      </w:tr>
      <w:tr w:rsidR="00F14B5D" w:rsidRPr="008D006D" w14:paraId="2A597530" w14:textId="77777777" w:rsidTr="00F14B5D">
        <w:trPr>
          <w:trHeight w:val="300"/>
        </w:trPr>
        <w:tc>
          <w:tcPr>
            <w:tcW w:w="1129" w:type="dxa"/>
            <w:shd w:val="clear" w:color="auto" w:fill="auto"/>
            <w:noWrap/>
            <w:vAlign w:val="center"/>
            <w:hideMark/>
          </w:tcPr>
          <w:p w14:paraId="440D4E9A" w14:textId="77777777" w:rsidR="00F14B5D" w:rsidRPr="008D006D" w:rsidRDefault="00F14B5D" w:rsidP="00F14B5D">
            <w:pPr>
              <w:jc w:val="center"/>
            </w:pPr>
            <w:r w:rsidRPr="008D006D">
              <w:t>27</w:t>
            </w:r>
          </w:p>
        </w:tc>
        <w:tc>
          <w:tcPr>
            <w:tcW w:w="1560" w:type="dxa"/>
            <w:shd w:val="clear" w:color="auto" w:fill="auto"/>
            <w:noWrap/>
            <w:vAlign w:val="center"/>
            <w:hideMark/>
          </w:tcPr>
          <w:p w14:paraId="4D8D3C97" w14:textId="77777777" w:rsidR="00F14B5D" w:rsidRPr="008D006D" w:rsidRDefault="00F14B5D" w:rsidP="00F14B5D">
            <w:pPr>
              <w:jc w:val="center"/>
            </w:pPr>
            <w:r w:rsidRPr="008D006D">
              <w:t>499779.477</w:t>
            </w:r>
          </w:p>
        </w:tc>
        <w:tc>
          <w:tcPr>
            <w:tcW w:w="1984" w:type="dxa"/>
            <w:shd w:val="clear" w:color="auto" w:fill="auto"/>
            <w:noWrap/>
            <w:vAlign w:val="center"/>
            <w:hideMark/>
          </w:tcPr>
          <w:p w14:paraId="3E5A541B" w14:textId="77777777" w:rsidR="00F14B5D" w:rsidRPr="008D006D" w:rsidRDefault="00F14B5D" w:rsidP="00F14B5D">
            <w:pPr>
              <w:jc w:val="center"/>
            </w:pPr>
            <w:r w:rsidRPr="008D006D">
              <w:t>4200208.584</w:t>
            </w:r>
          </w:p>
        </w:tc>
      </w:tr>
      <w:tr w:rsidR="00F14B5D" w:rsidRPr="008D006D" w14:paraId="4156E80C" w14:textId="77777777" w:rsidTr="00F14B5D">
        <w:trPr>
          <w:trHeight w:val="300"/>
        </w:trPr>
        <w:tc>
          <w:tcPr>
            <w:tcW w:w="1129" w:type="dxa"/>
            <w:shd w:val="clear" w:color="auto" w:fill="auto"/>
            <w:noWrap/>
            <w:vAlign w:val="center"/>
            <w:hideMark/>
          </w:tcPr>
          <w:p w14:paraId="44F1830F" w14:textId="77777777" w:rsidR="00F14B5D" w:rsidRPr="008D006D" w:rsidRDefault="00F14B5D" w:rsidP="00F14B5D">
            <w:pPr>
              <w:jc w:val="center"/>
            </w:pPr>
            <w:r w:rsidRPr="008D006D">
              <w:t>28</w:t>
            </w:r>
          </w:p>
        </w:tc>
        <w:tc>
          <w:tcPr>
            <w:tcW w:w="1560" w:type="dxa"/>
            <w:shd w:val="clear" w:color="auto" w:fill="auto"/>
            <w:noWrap/>
            <w:vAlign w:val="center"/>
            <w:hideMark/>
          </w:tcPr>
          <w:p w14:paraId="003DC160" w14:textId="77777777" w:rsidR="00F14B5D" w:rsidRPr="008D006D" w:rsidRDefault="00F14B5D" w:rsidP="00F14B5D">
            <w:pPr>
              <w:jc w:val="center"/>
            </w:pPr>
            <w:r w:rsidRPr="008D006D">
              <w:t>499757.670</w:t>
            </w:r>
          </w:p>
        </w:tc>
        <w:tc>
          <w:tcPr>
            <w:tcW w:w="1984" w:type="dxa"/>
            <w:shd w:val="clear" w:color="auto" w:fill="auto"/>
            <w:noWrap/>
            <w:vAlign w:val="center"/>
            <w:hideMark/>
          </w:tcPr>
          <w:p w14:paraId="5C303B11" w14:textId="77777777" w:rsidR="00F14B5D" w:rsidRPr="008D006D" w:rsidRDefault="00F14B5D" w:rsidP="00F14B5D">
            <w:pPr>
              <w:jc w:val="center"/>
            </w:pPr>
            <w:r w:rsidRPr="008D006D">
              <w:t>4200192.794</w:t>
            </w:r>
          </w:p>
        </w:tc>
      </w:tr>
      <w:tr w:rsidR="00F14B5D" w:rsidRPr="008D006D" w14:paraId="773EA99E" w14:textId="77777777" w:rsidTr="00F14B5D">
        <w:trPr>
          <w:trHeight w:val="300"/>
        </w:trPr>
        <w:tc>
          <w:tcPr>
            <w:tcW w:w="1129" w:type="dxa"/>
            <w:shd w:val="clear" w:color="auto" w:fill="auto"/>
            <w:noWrap/>
            <w:vAlign w:val="center"/>
            <w:hideMark/>
          </w:tcPr>
          <w:p w14:paraId="3E10F9AA" w14:textId="77777777" w:rsidR="00F14B5D" w:rsidRPr="008D006D" w:rsidRDefault="00F14B5D" w:rsidP="00F14B5D">
            <w:pPr>
              <w:jc w:val="center"/>
            </w:pPr>
            <w:r w:rsidRPr="008D006D">
              <w:t>29</w:t>
            </w:r>
          </w:p>
        </w:tc>
        <w:tc>
          <w:tcPr>
            <w:tcW w:w="1560" w:type="dxa"/>
            <w:shd w:val="clear" w:color="auto" w:fill="auto"/>
            <w:noWrap/>
            <w:vAlign w:val="center"/>
            <w:hideMark/>
          </w:tcPr>
          <w:p w14:paraId="2C46B86A" w14:textId="77777777" w:rsidR="00F14B5D" w:rsidRPr="008D006D" w:rsidRDefault="00F14B5D" w:rsidP="00F14B5D">
            <w:pPr>
              <w:jc w:val="center"/>
            </w:pPr>
            <w:r w:rsidRPr="008D006D">
              <w:t>499754.047</w:t>
            </w:r>
          </w:p>
        </w:tc>
        <w:tc>
          <w:tcPr>
            <w:tcW w:w="1984" w:type="dxa"/>
            <w:shd w:val="clear" w:color="auto" w:fill="auto"/>
            <w:noWrap/>
            <w:vAlign w:val="center"/>
            <w:hideMark/>
          </w:tcPr>
          <w:p w14:paraId="301D8331" w14:textId="77777777" w:rsidR="00F14B5D" w:rsidRPr="008D006D" w:rsidRDefault="00F14B5D" w:rsidP="00F14B5D">
            <w:pPr>
              <w:jc w:val="center"/>
            </w:pPr>
            <w:r w:rsidRPr="008D006D">
              <w:t>4200190.157</w:t>
            </w:r>
          </w:p>
        </w:tc>
      </w:tr>
      <w:tr w:rsidR="00F14B5D" w:rsidRPr="008D006D" w14:paraId="4BB3CDD3" w14:textId="77777777" w:rsidTr="00F14B5D">
        <w:trPr>
          <w:trHeight w:val="300"/>
        </w:trPr>
        <w:tc>
          <w:tcPr>
            <w:tcW w:w="1129" w:type="dxa"/>
            <w:shd w:val="clear" w:color="auto" w:fill="auto"/>
            <w:noWrap/>
            <w:vAlign w:val="center"/>
            <w:hideMark/>
          </w:tcPr>
          <w:p w14:paraId="39FE02CB" w14:textId="77777777" w:rsidR="00F14B5D" w:rsidRPr="008D006D" w:rsidRDefault="00F14B5D" w:rsidP="00F14B5D">
            <w:pPr>
              <w:jc w:val="center"/>
            </w:pPr>
            <w:r w:rsidRPr="008D006D">
              <w:t>30</w:t>
            </w:r>
          </w:p>
        </w:tc>
        <w:tc>
          <w:tcPr>
            <w:tcW w:w="1560" w:type="dxa"/>
            <w:shd w:val="clear" w:color="auto" w:fill="auto"/>
            <w:noWrap/>
            <w:vAlign w:val="center"/>
            <w:hideMark/>
          </w:tcPr>
          <w:p w14:paraId="60BDEAE7" w14:textId="77777777" w:rsidR="00F14B5D" w:rsidRPr="008D006D" w:rsidRDefault="00F14B5D" w:rsidP="00F14B5D">
            <w:pPr>
              <w:jc w:val="center"/>
            </w:pPr>
            <w:r w:rsidRPr="008D006D">
              <w:t>499735.671</w:t>
            </w:r>
          </w:p>
        </w:tc>
        <w:tc>
          <w:tcPr>
            <w:tcW w:w="1984" w:type="dxa"/>
            <w:shd w:val="clear" w:color="auto" w:fill="auto"/>
            <w:noWrap/>
            <w:vAlign w:val="center"/>
            <w:hideMark/>
          </w:tcPr>
          <w:p w14:paraId="70E992DB" w14:textId="77777777" w:rsidR="00F14B5D" w:rsidRPr="008D006D" w:rsidRDefault="00F14B5D" w:rsidP="00F14B5D">
            <w:pPr>
              <w:jc w:val="center"/>
            </w:pPr>
            <w:r w:rsidRPr="008D006D">
              <w:t>4200176.819</w:t>
            </w:r>
          </w:p>
        </w:tc>
      </w:tr>
      <w:tr w:rsidR="00F14B5D" w:rsidRPr="008D006D" w14:paraId="1FE60378" w14:textId="77777777" w:rsidTr="00F14B5D">
        <w:trPr>
          <w:trHeight w:val="300"/>
        </w:trPr>
        <w:tc>
          <w:tcPr>
            <w:tcW w:w="1129" w:type="dxa"/>
            <w:shd w:val="clear" w:color="auto" w:fill="auto"/>
            <w:noWrap/>
            <w:vAlign w:val="center"/>
            <w:hideMark/>
          </w:tcPr>
          <w:p w14:paraId="4BEBF1A4" w14:textId="77777777" w:rsidR="00F14B5D" w:rsidRPr="008D006D" w:rsidRDefault="00F14B5D" w:rsidP="00F14B5D">
            <w:pPr>
              <w:jc w:val="center"/>
            </w:pPr>
            <w:r w:rsidRPr="008D006D">
              <w:t>31</w:t>
            </w:r>
          </w:p>
        </w:tc>
        <w:tc>
          <w:tcPr>
            <w:tcW w:w="1560" w:type="dxa"/>
            <w:shd w:val="clear" w:color="auto" w:fill="auto"/>
            <w:noWrap/>
            <w:vAlign w:val="center"/>
            <w:hideMark/>
          </w:tcPr>
          <w:p w14:paraId="35A20030" w14:textId="77777777" w:rsidR="00F14B5D" w:rsidRPr="008D006D" w:rsidRDefault="00F14B5D" w:rsidP="00F14B5D">
            <w:pPr>
              <w:jc w:val="center"/>
            </w:pPr>
            <w:r w:rsidRPr="008D006D">
              <w:t>499713.658</w:t>
            </w:r>
          </w:p>
        </w:tc>
        <w:tc>
          <w:tcPr>
            <w:tcW w:w="1984" w:type="dxa"/>
            <w:shd w:val="clear" w:color="auto" w:fill="auto"/>
            <w:noWrap/>
            <w:vAlign w:val="center"/>
            <w:hideMark/>
          </w:tcPr>
          <w:p w14:paraId="22EE0296" w14:textId="77777777" w:rsidR="00F14B5D" w:rsidRPr="008D006D" w:rsidRDefault="00F14B5D" w:rsidP="00F14B5D">
            <w:pPr>
              <w:jc w:val="center"/>
            </w:pPr>
            <w:r w:rsidRPr="008D006D">
              <w:t>4200160.844</w:t>
            </w:r>
          </w:p>
        </w:tc>
      </w:tr>
      <w:tr w:rsidR="00F14B5D" w:rsidRPr="008D006D" w14:paraId="66F03896" w14:textId="77777777" w:rsidTr="00F14B5D">
        <w:trPr>
          <w:trHeight w:val="300"/>
        </w:trPr>
        <w:tc>
          <w:tcPr>
            <w:tcW w:w="1129" w:type="dxa"/>
            <w:shd w:val="clear" w:color="auto" w:fill="auto"/>
            <w:noWrap/>
            <w:vAlign w:val="center"/>
            <w:hideMark/>
          </w:tcPr>
          <w:p w14:paraId="561FD74D" w14:textId="77777777" w:rsidR="00F14B5D" w:rsidRPr="008D006D" w:rsidRDefault="00F14B5D" w:rsidP="00F14B5D">
            <w:pPr>
              <w:jc w:val="center"/>
            </w:pPr>
            <w:r w:rsidRPr="008D006D">
              <w:t>32</w:t>
            </w:r>
          </w:p>
        </w:tc>
        <w:tc>
          <w:tcPr>
            <w:tcW w:w="1560" w:type="dxa"/>
            <w:shd w:val="clear" w:color="auto" w:fill="auto"/>
            <w:noWrap/>
            <w:vAlign w:val="center"/>
            <w:hideMark/>
          </w:tcPr>
          <w:p w14:paraId="1E939478" w14:textId="77777777" w:rsidR="00F14B5D" w:rsidRPr="008D006D" w:rsidRDefault="00F14B5D" w:rsidP="00F14B5D">
            <w:pPr>
              <w:jc w:val="center"/>
            </w:pPr>
            <w:r w:rsidRPr="008D006D">
              <w:t>499691.879</w:t>
            </w:r>
          </w:p>
        </w:tc>
        <w:tc>
          <w:tcPr>
            <w:tcW w:w="1984" w:type="dxa"/>
            <w:shd w:val="clear" w:color="auto" w:fill="auto"/>
            <w:noWrap/>
            <w:vAlign w:val="center"/>
            <w:hideMark/>
          </w:tcPr>
          <w:p w14:paraId="1EB37DDD" w14:textId="77777777" w:rsidR="00F14B5D" w:rsidRPr="008D006D" w:rsidRDefault="00F14B5D" w:rsidP="00F14B5D">
            <w:pPr>
              <w:jc w:val="center"/>
            </w:pPr>
            <w:r w:rsidRPr="008D006D">
              <w:t>4200145.053</w:t>
            </w:r>
          </w:p>
        </w:tc>
      </w:tr>
      <w:tr w:rsidR="00F14B5D" w:rsidRPr="008D006D" w14:paraId="13C05733" w14:textId="77777777" w:rsidTr="00F14B5D">
        <w:trPr>
          <w:trHeight w:val="300"/>
        </w:trPr>
        <w:tc>
          <w:tcPr>
            <w:tcW w:w="1129" w:type="dxa"/>
            <w:shd w:val="clear" w:color="auto" w:fill="auto"/>
            <w:noWrap/>
            <w:vAlign w:val="center"/>
            <w:hideMark/>
          </w:tcPr>
          <w:p w14:paraId="28B7C044" w14:textId="77777777" w:rsidR="00F14B5D" w:rsidRPr="008D006D" w:rsidRDefault="00F14B5D" w:rsidP="00F14B5D">
            <w:pPr>
              <w:jc w:val="center"/>
            </w:pPr>
            <w:r w:rsidRPr="008D006D">
              <w:t>33</w:t>
            </w:r>
          </w:p>
        </w:tc>
        <w:tc>
          <w:tcPr>
            <w:tcW w:w="1560" w:type="dxa"/>
            <w:shd w:val="clear" w:color="auto" w:fill="auto"/>
            <w:noWrap/>
            <w:vAlign w:val="center"/>
            <w:hideMark/>
          </w:tcPr>
          <w:p w14:paraId="2C57A827" w14:textId="77777777" w:rsidR="00F14B5D" w:rsidRPr="008D006D" w:rsidRDefault="00F14B5D" w:rsidP="00F14B5D">
            <w:pPr>
              <w:jc w:val="center"/>
            </w:pPr>
            <w:r w:rsidRPr="008D006D">
              <w:t>499670.030</w:t>
            </w:r>
          </w:p>
        </w:tc>
        <w:tc>
          <w:tcPr>
            <w:tcW w:w="1984" w:type="dxa"/>
            <w:shd w:val="clear" w:color="auto" w:fill="auto"/>
            <w:noWrap/>
            <w:vAlign w:val="center"/>
            <w:hideMark/>
          </w:tcPr>
          <w:p w14:paraId="39DAA387" w14:textId="77777777" w:rsidR="00F14B5D" w:rsidRPr="008D006D" w:rsidRDefault="00F14B5D" w:rsidP="00F14B5D">
            <w:pPr>
              <w:jc w:val="center"/>
            </w:pPr>
            <w:r w:rsidRPr="008D006D">
              <w:t>4200129.213</w:t>
            </w:r>
          </w:p>
        </w:tc>
      </w:tr>
      <w:tr w:rsidR="00F14B5D" w:rsidRPr="008D006D" w14:paraId="24F938ED" w14:textId="77777777" w:rsidTr="00F14B5D">
        <w:trPr>
          <w:trHeight w:val="300"/>
        </w:trPr>
        <w:tc>
          <w:tcPr>
            <w:tcW w:w="1129" w:type="dxa"/>
            <w:shd w:val="clear" w:color="auto" w:fill="auto"/>
            <w:noWrap/>
            <w:vAlign w:val="center"/>
            <w:hideMark/>
          </w:tcPr>
          <w:p w14:paraId="54DDFB3F" w14:textId="77777777" w:rsidR="00F14B5D" w:rsidRPr="008D006D" w:rsidRDefault="00F14B5D" w:rsidP="00F14B5D">
            <w:pPr>
              <w:jc w:val="center"/>
            </w:pPr>
            <w:r w:rsidRPr="008D006D">
              <w:t>34</w:t>
            </w:r>
          </w:p>
        </w:tc>
        <w:tc>
          <w:tcPr>
            <w:tcW w:w="1560" w:type="dxa"/>
            <w:shd w:val="clear" w:color="auto" w:fill="auto"/>
            <w:noWrap/>
            <w:vAlign w:val="center"/>
            <w:hideMark/>
          </w:tcPr>
          <w:p w14:paraId="62FC70CF" w14:textId="77777777" w:rsidR="00F14B5D" w:rsidRPr="008D006D" w:rsidRDefault="00F14B5D" w:rsidP="00F14B5D">
            <w:pPr>
              <w:jc w:val="center"/>
            </w:pPr>
            <w:r w:rsidRPr="008D006D">
              <w:t>499652.629</w:t>
            </w:r>
          </w:p>
        </w:tc>
        <w:tc>
          <w:tcPr>
            <w:tcW w:w="1984" w:type="dxa"/>
            <w:shd w:val="clear" w:color="auto" w:fill="auto"/>
            <w:noWrap/>
            <w:vAlign w:val="center"/>
            <w:hideMark/>
          </w:tcPr>
          <w:p w14:paraId="098095A3" w14:textId="77777777" w:rsidR="00F14B5D" w:rsidRPr="008D006D" w:rsidRDefault="00F14B5D" w:rsidP="00F14B5D">
            <w:pPr>
              <w:jc w:val="center"/>
            </w:pPr>
            <w:r w:rsidRPr="008D006D">
              <w:t>4200116.597</w:t>
            </w:r>
          </w:p>
        </w:tc>
      </w:tr>
      <w:tr w:rsidR="00F14B5D" w:rsidRPr="008D006D" w14:paraId="385EB91B" w14:textId="77777777" w:rsidTr="00F14B5D">
        <w:trPr>
          <w:trHeight w:val="300"/>
        </w:trPr>
        <w:tc>
          <w:tcPr>
            <w:tcW w:w="1129" w:type="dxa"/>
            <w:shd w:val="clear" w:color="auto" w:fill="auto"/>
            <w:noWrap/>
            <w:vAlign w:val="center"/>
            <w:hideMark/>
          </w:tcPr>
          <w:p w14:paraId="0809A41C" w14:textId="77777777" w:rsidR="00F14B5D" w:rsidRPr="008D006D" w:rsidRDefault="00F14B5D" w:rsidP="00F14B5D">
            <w:pPr>
              <w:jc w:val="center"/>
            </w:pPr>
            <w:r w:rsidRPr="008D006D">
              <w:t>35</w:t>
            </w:r>
          </w:p>
        </w:tc>
        <w:tc>
          <w:tcPr>
            <w:tcW w:w="1560" w:type="dxa"/>
            <w:shd w:val="clear" w:color="auto" w:fill="auto"/>
            <w:noWrap/>
            <w:vAlign w:val="center"/>
            <w:hideMark/>
          </w:tcPr>
          <w:p w14:paraId="74E968A3" w14:textId="77777777" w:rsidR="00F14B5D" w:rsidRPr="008D006D" w:rsidRDefault="00F14B5D" w:rsidP="00F14B5D">
            <w:pPr>
              <w:jc w:val="center"/>
            </w:pPr>
            <w:r w:rsidRPr="008D006D">
              <w:t>499613.667</w:t>
            </w:r>
          </w:p>
        </w:tc>
        <w:tc>
          <w:tcPr>
            <w:tcW w:w="1984" w:type="dxa"/>
            <w:shd w:val="clear" w:color="auto" w:fill="auto"/>
            <w:noWrap/>
            <w:vAlign w:val="center"/>
            <w:hideMark/>
          </w:tcPr>
          <w:p w14:paraId="39602456" w14:textId="77777777" w:rsidR="00F14B5D" w:rsidRPr="008D006D" w:rsidRDefault="00F14B5D" w:rsidP="00F14B5D">
            <w:pPr>
              <w:jc w:val="center"/>
            </w:pPr>
            <w:r w:rsidRPr="008D006D">
              <w:t>4200137.746</w:t>
            </w:r>
          </w:p>
        </w:tc>
      </w:tr>
      <w:tr w:rsidR="00F14B5D" w:rsidRPr="008D006D" w14:paraId="27EF3DC4" w14:textId="77777777" w:rsidTr="00F14B5D">
        <w:trPr>
          <w:trHeight w:val="300"/>
        </w:trPr>
        <w:tc>
          <w:tcPr>
            <w:tcW w:w="1129" w:type="dxa"/>
            <w:shd w:val="clear" w:color="auto" w:fill="auto"/>
            <w:noWrap/>
            <w:vAlign w:val="center"/>
            <w:hideMark/>
          </w:tcPr>
          <w:p w14:paraId="24F00DB0" w14:textId="77777777" w:rsidR="00F14B5D" w:rsidRPr="008D006D" w:rsidRDefault="00F14B5D" w:rsidP="00F14B5D">
            <w:pPr>
              <w:jc w:val="center"/>
            </w:pPr>
            <w:r w:rsidRPr="008D006D">
              <w:t>36</w:t>
            </w:r>
          </w:p>
        </w:tc>
        <w:tc>
          <w:tcPr>
            <w:tcW w:w="1560" w:type="dxa"/>
            <w:shd w:val="clear" w:color="auto" w:fill="auto"/>
            <w:noWrap/>
            <w:vAlign w:val="center"/>
            <w:hideMark/>
          </w:tcPr>
          <w:p w14:paraId="2849DA5A" w14:textId="77777777" w:rsidR="00F14B5D" w:rsidRPr="008D006D" w:rsidRDefault="00F14B5D" w:rsidP="00F14B5D">
            <w:pPr>
              <w:jc w:val="center"/>
            </w:pPr>
            <w:r w:rsidRPr="008D006D">
              <w:t>499574.678</w:t>
            </w:r>
          </w:p>
        </w:tc>
        <w:tc>
          <w:tcPr>
            <w:tcW w:w="1984" w:type="dxa"/>
            <w:shd w:val="clear" w:color="auto" w:fill="auto"/>
            <w:noWrap/>
            <w:vAlign w:val="center"/>
            <w:hideMark/>
          </w:tcPr>
          <w:p w14:paraId="344A7820" w14:textId="77777777" w:rsidR="00F14B5D" w:rsidRPr="008D006D" w:rsidRDefault="00F14B5D" w:rsidP="00F14B5D">
            <w:pPr>
              <w:jc w:val="center"/>
            </w:pPr>
            <w:r w:rsidRPr="008D006D">
              <w:t>4200158.878</w:t>
            </w:r>
          </w:p>
        </w:tc>
      </w:tr>
      <w:tr w:rsidR="00F14B5D" w:rsidRPr="008D006D" w14:paraId="2943BB54" w14:textId="77777777" w:rsidTr="00F14B5D">
        <w:trPr>
          <w:trHeight w:val="300"/>
        </w:trPr>
        <w:tc>
          <w:tcPr>
            <w:tcW w:w="1129" w:type="dxa"/>
            <w:shd w:val="clear" w:color="auto" w:fill="auto"/>
            <w:noWrap/>
            <w:vAlign w:val="center"/>
            <w:hideMark/>
          </w:tcPr>
          <w:p w14:paraId="20214F63" w14:textId="77777777" w:rsidR="00F14B5D" w:rsidRPr="008D006D" w:rsidRDefault="00F14B5D" w:rsidP="00F14B5D">
            <w:pPr>
              <w:jc w:val="center"/>
            </w:pPr>
            <w:r w:rsidRPr="008D006D">
              <w:t>37</w:t>
            </w:r>
          </w:p>
        </w:tc>
        <w:tc>
          <w:tcPr>
            <w:tcW w:w="1560" w:type="dxa"/>
            <w:shd w:val="clear" w:color="auto" w:fill="auto"/>
            <w:noWrap/>
            <w:vAlign w:val="center"/>
            <w:hideMark/>
          </w:tcPr>
          <w:p w14:paraId="38EF51DF" w14:textId="77777777" w:rsidR="00F14B5D" w:rsidRPr="008D006D" w:rsidRDefault="00F14B5D" w:rsidP="00F14B5D">
            <w:pPr>
              <w:jc w:val="center"/>
            </w:pPr>
            <w:r w:rsidRPr="008D006D">
              <w:t>499602.825</w:t>
            </w:r>
          </w:p>
        </w:tc>
        <w:tc>
          <w:tcPr>
            <w:tcW w:w="1984" w:type="dxa"/>
            <w:shd w:val="clear" w:color="auto" w:fill="auto"/>
            <w:noWrap/>
            <w:vAlign w:val="center"/>
            <w:hideMark/>
          </w:tcPr>
          <w:p w14:paraId="5024A7BC" w14:textId="77777777" w:rsidR="00F14B5D" w:rsidRPr="008D006D" w:rsidRDefault="00F14B5D" w:rsidP="00F14B5D">
            <w:pPr>
              <w:jc w:val="center"/>
            </w:pPr>
            <w:r w:rsidRPr="008D006D">
              <w:t>4200179.288</w:t>
            </w:r>
          </w:p>
        </w:tc>
      </w:tr>
      <w:tr w:rsidR="00F14B5D" w:rsidRPr="008D006D" w14:paraId="102F6B75" w14:textId="77777777" w:rsidTr="00F14B5D">
        <w:trPr>
          <w:trHeight w:val="300"/>
        </w:trPr>
        <w:tc>
          <w:tcPr>
            <w:tcW w:w="1129" w:type="dxa"/>
            <w:shd w:val="clear" w:color="auto" w:fill="auto"/>
            <w:noWrap/>
            <w:vAlign w:val="center"/>
            <w:hideMark/>
          </w:tcPr>
          <w:p w14:paraId="26764BCD" w14:textId="77777777" w:rsidR="00F14B5D" w:rsidRPr="008D006D" w:rsidRDefault="00F14B5D" w:rsidP="00F14B5D">
            <w:pPr>
              <w:jc w:val="center"/>
            </w:pPr>
            <w:r w:rsidRPr="008D006D">
              <w:t>38</w:t>
            </w:r>
          </w:p>
        </w:tc>
        <w:tc>
          <w:tcPr>
            <w:tcW w:w="1560" w:type="dxa"/>
            <w:shd w:val="clear" w:color="auto" w:fill="auto"/>
            <w:noWrap/>
            <w:vAlign w:val="center"/>
            <w:hideMark/>
          </w:tcPr>
          <w:p w14:paraId="2346B97D" w14:textId="77777777" w:rsidR="00F14B5D" w:rsidRPr="008D006D" w:rsidRDefault="00F14B5D" w:rsidP="00F14B5D">
            <w:pPr>
              <w:jc w:val="center"/>
            </w:pPr>
            <w:r w:rsidRPr="008D006D">
              <w:t>499623.054</w:t>
            </w:r>
          </w:p>
        </w:tc>
        <w:tc>
          <w:tcPr>
            <w:tcW w:w="1984" w:type="dxa"/>
            <w:shd w:val="clear" w:color="auto" w:fill="auto"/>
            <w:noWrap/>
            <w:vAlign w:val="center"/>
            <w:hideMark/>
          </w:tcPr>
          <w:p w14:paraId="6B46A4DC" w14:textId="77777777" w:rsidR="00F14B5D" w:rsidRPr="008D006D" w:rsidRDefault="00F14B5D" w:rsidP="00F14B5D">
            <w:pPr>
              <w:jc w:val="center"/>
            </w:pPr>
            <w:r w:rsidRPr="008D006D">
              <w:t>4200193.970</w:t>
            </w:r>
          </w:p>
        </w:tc>
      </w:tr>
      <w:tr w:rsidR="00F14B5D" w:rsidRPr="008D006D" w14:paraId="45E41825" w14:textId="77777777" w:rsidTr="00F14B5D">
        <w:trPr>
          <w:trHeight w:val="300"/>
        </w:trPr>
        <w:tc>
          <w:tcPr>
            <w:tcW w:w="1129" w:type="dxa"/>
            <w:shd w:val="clear" w:color="auto" w:fill="auto"/>
            <w:noWrap/>
            <w:vAlign w:val="center"/>
            <w:hideMark/>
          </w:tcPr>
          <w:p w14:paraId="063A31C3" w14:textId="77777777" w:rsidR="00F14B5D" w:rsidRPr="008D006D" w:rsidRDefault="00F14B5D" w:rsidP="00F14B5D">
            <w:pPr>
              <w:jc w:val="center"/>
            </w:pPr>
            <w:r w:rsidRPr="008D006D">
              <w:lastRenderedPageBreak/>
              <w:t>39</w:t>
            </w:r>
          </w:p>
        </w:tc>
        <w:tc>
          <w:tcPr>
            <w:tcW w:w="1560" w:type="dxa"/>
            <w:shd w:val="clear" w:color="auto" w:fill="auto"/>
            <w:noWrap/>
            <w:vAlign w:val="center"/>
            <w:hideMark/>
          </w:tcPr>
          <w:p w14:paraId="0193B98B" w14:textId="77777777" w:rsidR="00F14B5D" w:rsidRPr="008D006D" w:rsidRDefault="00F14B5D" w:rsidP="00F14B5D">
            <w:pPr>
              <w:jc w:val="center"/>
            </w:pPr>
            <w:r w:rsidRPr="008D006D">
              <w:t>499627.102</w:t>
            </w:r>
          </w:p>
        </w:tc>
        <w:tc>
          <w:tcPr>
            <w:tcW w:w="1984" w:type="dxa"/>
            <w:shd w:val="clear" w:color="auto" w:fill="auto"/>
            <w:noWrap/>
            <w:vAlign w:val="center"/>
            <w:hideMark/>
          </w:tcPr>
          <w:p w14:paraId="1B41C9B6" w14:textId="77777777" w:rsidR="00F14B5D" w:rsidRPr="008D006D" w:rsidRDefault="00F14B5D" w:rsidP="00F14B5D">
            <w:pPr>
              <w:jc w:val="center"/>
            </w:pPr>
            <w:r w:rsidRPr="008D006D">
              <w:t>4200196.893</w:t>
            </w:r>
          </w:p>
        </w:tc>
      </w:tr>
      <w:tr w:rsidR="00F14B5D" w:rsidRPr="008D006D" w14:paraId="0F8A7DB1" w14:textId="77777777" w:rsidTr="00F14B5D">
        <w:trPr>
          <w:trHeight w:val="300"/>
        </w:trPr>
        <w:tc>
          <w:tcPr>
            <w:tcW w:w="1129" w:type="dxa"/>
            <w:shd w:val="clear" w:color="auto" w:fill="auto"/>
            <w:noWrap/>
            <w:vAlign w:val="center"/>
            <w:hideMark/>
          </w:tcPr>
          <w:p w14:paraId="5A7F1E4A" w14:textId="77777777" w:rsidR="00F14B5D" w:rsidRPr="008D006D" w:rsidRDefault="00F14B5D" w:rsidP="00F14B5D">
            <w:pPr>
              <w:jc w:val="center"/>
            </w:pPr>
            <w:r w:rsidRPr="008D006D">
              <w:t>40</w:t>
            </w:r>
          </w:p>
        </w:tc>
        <w:tc>
          <w:tcPr>
            <w:tcW w:w="1560" w:type="dxa"/>
            <w:shd w:val="clear" w:color="auto" w:fill="auto"/>
            <w:noWrap/>
            <w:vAlign w:val="center"/>
            <w:hideMark/>
          </w:tcPr>
          <w:p w14:paraId="59B9F31E" w14:textId="77777777" w:rsidR="00F14B5D" w:rsidRPr="008D006D" w:rsidRDefault="00F14B5D" w:rsidP="00F14B5D">
            <w:pPr>
              <w:jc w:val="center"/>
            </w:pPr>
            <w:r w:rsidRPr="008D006D">
              <w:t>499644.902</w:t>
            </w:r>
          </w:p>
        </w:tc>
        <w:tc>
          <w:tcPr>
            <w:tcW w:w="1984" w:type="dxa"/>
            <w:shd w:val="clear" w:color="auto" w:fill="auto"/>
            <w:noWrap/>
            <w:vAlign w:val="center"/>
            <w:hideMark/>
          </w:tcPr>
          <w:p w14:paraId="4DB0B7DD" w14:textId="77777777" w:rsidR="00F14B5D" w:rsidRPr="008D006D" w:rsidRDefault="00F14B5D" w:rsidP="00F14B5D">
            <w:pPr>
              <w:jc w:val="center"/>
            </w:pPr>
            <w:r w:rsidRPr="008D006D">
              <w:t>4200209.827</w:t>
            </w:r>
          </w:p>
        </w:tc>
      </w:tr>
      <w:tr w:rsidR="00F14B5D" w:rsidRPr="008D006D" w14:paraId="1F44CADB" w14:textId="77777777" w:rsidTr="00F14B5D">
        <w:trPr>
          <w:trHeight w:val="300"/>
        </w:trPr>
        <w:tc>
          <w:tcPr>
            <w:tcW w:w="1129" w:type="dxa"/>
            <w:shd w:val="clear" w:color="auto" w:fill="auto"/>
            <w:noWrap/>
            <w:vAlign w:val="center"/>
            <w:hideMark/>
          </w:tcPr>
          <w:p w14:paraId="4F04B210" w14:textId="77777777" w:rsidR="00F14B5D" w:rsidRPr="008D006D" w:rsidRDefault="00F14B5D" w:rsidP="00F14B5D">
            <w:pPr>
              <w:jc w:val="center"/>
            </w:pPr>
            <w:r w:rsidRPr="008D006D">
              <w:t>41</w:t>
            </w:r>
          </w:p>
        </w:tc>
        <w:tc>
          <w:tcPr>
            <w:tcW w:w="1560" w:type="dxa"/>
            <w:shd w:val="clear" w:color="auto" w:fill="auto"/>
            <w:noWrap/>
            <w:vAlign w:val="center"/>
            <w:hideMark/>
          </w:tcPr>
          <w:p w14:paraId="022FE396" w14:textId="77777777" w:rsidR="00F14B5D" w:rsidRPr="008D006D" w:rsidRDefault="00F14B5D" w:rsidP="00F14B5D">
            <w:pPr>
              <w:jc w:val="center"/>
            </w:pPr>
            <w:r w:rsidRPr="008D006D">
              <w:t>499666.709</w:t>
            </w:r>
          </w:p>
        </w:tc>
        <w:tc>
          <w:tcPr>
            <w:tcW w:w="1984" w:type="dxa"/>
            <w:shd w:val="clear" w:color="auto" w:fill="auto"/>
            <w:noWrap/>
            <w:vAlign w:val="center"/>
            <w:hideMark/>
          </w:tcPr>
          <w:p w14:paraId="023AA7D2" w14:textId="77777777" w:rsidR="00F14B5D" w:rsidRPr="008D006D" w:rsidRDefault="00F14B5D" w:rsidP="00F14B5D">
            <w:pPr>
              <w:jc w:val="center"/>
            </w:pPr>
            <w:r w:rsidRPr="008D006D">
              <w:t>4200225.601</w:t>
            </w:r>
          </w:p>
        </w:tc>
      </w:tr>
      <w:tr w:rsidR="00F14B5D" w:rsidRPr="008D006D" w14:paraId="4E2CF26D" w14:textId="77777777" w:rsidTr="00F14B5D">
        <w:trPr>
          <w:trHeight w:val="300"/>
        </w:trPr>
        <w:tc>
          <w:tcPr>
            <w:tcW w:w="1129" w:type="dxa"/>
            <w:shd w:val="clear" w:color="auto" w:fill="auto"/>
            <w:noWrap/>
            <w:vAlign w:val="center"/>
            <w:hideMark/>
          </w:tcPr>
          <w:p w14:paraId="2D26FA70" w14:textId="77777777" w:rsidR="00F14B5D" w:rsidRPr="008D006D" w:rsidRDefault="00F14B5D" w:rsidP="00F14B5D">
            <w:pPr>
              <w:jc w:val="center"/>
            </w:pPr>
            <w:r w:rsidRPr="008D006D">
              <w:t>42</w:t>
            </w:r>
          </w:p>
        </w:tc>
        <w:tc>
          <w:tcPr>
            <w:tcW w:w="1560" w:type="dxa"/>
            <w:shd w:val="clear" w:color="auto" w:fill="auto"/>
            <w:noWrap/>
            <w:vAlign w:val="center"/>
            <w:hideMark/>
          </w:tcPr>
          <w:p w14:paraId="4B626671" w14:textId="77777777" w:rsidR="00F14B5D" w:rsidRPr="008D006D" w:rsidRDefault="00F14B5D" w:rsidP="00F14B5D">
            <w:pPr>
              <w:jc w:val="center"/>
            </w:pPr>
            <w:r w:rsidRPr="008D006D">
              <w:t>499688.722</w:t>
            </w:r>
          </w:p>
        </w:tc>
        <w:tc>
          <w:tcPr>
            <w:tcW w:w="1984" w:type="dxa"/>
            <w:shd w:val="clear" w:color="auto" w:fill="auto"/>
            <w:noWrap/>
            <w:vAlign w:val="center"/>
            <w:hideMark/>
          </w:tcPr>
          <w:p w14:paraId="1900C908" w14:textId="77777777" w:rsidR="00F14B5D" w:rsidRPr="008D006D" w:rsidRDefault="00F14B5D" w:rsidP="00F14B5D">
            <w:pPr>
              <w:jc w:val="center"/>
            </w:pPr>
            <w:r w:rsidRPr="008D006D">
              <w:t>4200241.593</w:t>
            </w:r>
          </w:p>
        </w:tc>
      </w:tr>
      <w:tr w:rsidR="00F14B5D" w:rsidRPr="008D006D" w14:paraId="4203FC64" w14:textId="77777777" w:rsidTr="00F14B5D">
        <w:trPr>
          <w:trHeight w:val="300"/>
        </w:trPr>
        <w:tc>
          <w:tcPr>
            <w:tcW w:w="1129" w:type="dxa"/>
            <w:shd w:val="clear" w:color="auto" w:fill="auto"/>
            <w:noWrap/>
            <w:vAlign w:val="center"/>
            <w:hideMark/>
          </w:tcPr>
          <w:p w14:paraId="2D5D141E" w14:textId="77777777" w:rsidR="00F14B5D" w:rsidRPr="008D006D" w:rsidRDefault="00F14B5D" w:rsidP="00F14B5D">
            <w:pPr>
              <w:jc w:val="center"/>
            </w:pPr>
            <w:r w:rsidRPr="008D006D">
              <w:t>43</w:t>
            </w:r>
          </w:p>
        </w:tc>
        <w:tc>
          <w:tcPr>
            <w:tcW w:w="1560" w:type="dxa"/>
            <w:shd w:val="clear" w:color="auto" w:fill="auto"/>
            <w:noWrap/>
            <w:vAlign w:val="center"/>
            <w:hideMark/>
          </w:tcPr>
          <w:p w14:paraId="66D9988A" w14:textId="77777777" w:rsidR="00F14B5D" w:rsidRPr="008D006D" w:rsidRDefault="00F14B5D" w:rsidP="00F14B5D">
            <w:pPr>
              <w:jc w:val="center"/>
            </w:pPr>
            <w:r w:rsidRPr="008D006D">
              <w:t>499710.708</w:t>
            </w:r>
          </w:p>
        </w:tc>
        <w:tc>
          <w:tcPr>
            <w:tcW w:w="1984" w:type="dxa"/>
            <w:shd w:val="clear" w:color="auto" w:fill="auto"/>
            <w:noWrap/>
            <w:vAlign w:val="center"/>
            <w:hideMark/>
          </w:tcPr>
          <w:p w14:paraId="44BDD793" w14:textId="77777777" w:rsidR="00F14B5D" w:rsidRPr="008D006D" w:rsidRDefault="00F14B5D" w:rsidP="00F14B5D">
            <w:pPr>
              <w:jc w:val="center"/>
            </w:pPr>
            <w:r w:rsidRPr="008D006D">
              <w:t>4200257.534</w:t>
            </w:r>
          </w:p>
        </w:tc>
      </w:tr>
      <w:tr w:rsidR="00F14B5D" w:rsidRPr="008D006D" w14:paraId="60FE3355" w14:textId="77777777" w:rsidTr="00F14B5D">
        <w:trPr>
          <w:trHeight w:val="300"/>
        </w:trPr>
        <w:tc>
          <w:tcPr>
            <w:tcW w:w="4673" w:type="dxa"/>
            <w:gridSpan w:val="3"/>
            <w:shd w:val="clear" w:color="auto" w:fill="auto"/>
            <w:noWrap/>
            <w:vAlign w:val="center"/>
            <w:hideMark/>
          </w:tcPr>
          <w:p w14:paraId="2DF667F0" w14:textId="77777777" w:rsidR="00F14B5D" w:rsidRPr="008D006D" w:rsidRDefault="00F14B5D" w:rsidP="00F14B5D">
            <w:pPr>
              <w:jc w:val="center"/>
            </w:pPr>
            <w:r w:rsidRPr="008D006D">
              <w:t>2:48</w:t>
            </w:r>
          </w:p>
        </w:tc>
      </w:tr>
      <w:tr w:rsidR="00F14B5D" w:rsidRPr="008D006D" w14:paraId="45888A9C" w14:textId="77777777" w:rsidTr="00F14B5D">
        <w:trPr>
          <w:trHeight w:val="300"/>
        </w:trPr>
        <w:tc>
          <w:tcPr>
            <w:tcW w:w="1129" w:type="dxa"/>
            <w:shd w:val="clear" w:color="auto" w:fill="auto"/>
            <w:noWrap/>
            <w:vAlign w:val="center"/>
            <w:hideMark/>
          </w:tcPr>
          <w:p w14:paraId="13043938" w14:textId="77777777" w:rsidR="00F14B5D" w:rsidRPr="008D006D" w:rsidRDefault="00F14B5D" w:rsidP="00F14B5D">
            <w:pPr>
              <w:jc w:val="center"/>
            </w:pPr>
            <w:r w:rsidRPr="008D006D">
              <w:t>44</w:t>
            </w:r>
          </w:p>
        </w:tc>
        <w:tc>
          <w:tcPr>
            <w:tcW w:w="1560" w:type="dxa"/>
            <w:shd w:val="clear" w:color="auto" w:fill="auto"/>
            <w:noWrap/>
            <w:vAlign w:val="center"/>
            <w:hideMark/>
          </w:tcPr>
          <w:p w14:paraId="2413DE0E" w14:textId="77777777" w:rsidR="00F14B5D" w:rsidRPr="008D006D" w:rsidRDefault="00F14B5D" w:rsidP="00F14B5D">
            <w:pPr>
              <w:jc w:val="center"/>
            </w:pPr>
            <w:r w:rsidRPr="008D006D">
              <w:t>500935.388</w:t>
            </w:r>
          </w:p>
        </w:tc>
        <w:tc>
          <w:tcPr>
            <w:tcW w:w="1984" w:type="dxa"/>
            <w:shd w:val="clear" w:color="auto" w:fill="auto"/>
            <w:noWrap/>
            <w:vAlign w:val="center"/>
            <w:hideMark/>
          </w:tcPr>
          <w:p w14:paraId="293A8838" w14:textId="77777777" w:rsidR="00F14B5D" w:rsidRPr="008D006D" w:rsidRDefault="00F14B5D" w:rsidP="00F14B5D">
            <w:pPr>
              <w:jc w:val="center"/>
            </w:pPr>
            <w:r w:rsidRPr="008D006D">
              <w:t>4200070.217</w:t>
            </w:r>
          </w:p>
        </w:tc>
      </w:tr>
      <w:tr w:rsidR="00F14B5D" w:rsidRPr="008D006D" w14:paraId="1DEB4C48" w14:textId="77777777" w:rsidTr="00F14B5D">
        <w:trPr>
          <w:trHeight w:val="300"/>
        </w:trPr>
        <w:tc>
          <w:tcPr>
            <w:tcW w:w="1129" w:type="dxa"/>
            <w:shd w:val="clear" w:color="auto" w:fill="auto"/>
            <w:noWrap/>
            <w:vAlign w:val="center"/>
            <w:hideMark/>
          </w:tcPr>
          <w:p w14:paraId="223A5A57" w14:textId="77777777" w:rsidR="00F14B5D" w:rsidRPr="008D006D" w:rsidRDefault="00F14B5D" w:rsidP="00F14B5D">
            <w:pPr>
              <w:jc w:val="center"/>
            </w:pPr>
            <w:r w:rsidRPr="008D006D">
              <w:t>45</w:t>
            </w:r>
          </w:p>
        </w:tc>
        <w:tc>
          <w:tcPr>
            <w:tcW w:w="1560" w:type="dxa"/>
            <w:shd w:val="clear" w:color="auto" w:fill="auto"/>
            <w:noWrap/>
            <w:vAlign w:val="center"/>
            <w:hideMark/>
          </w:tcPr>
          <w:p w14:paraId="33A88303" w14:textId="77777777" w:rsidR="00F14B5D" w:rsidRPr="008D006D" w:rsidRDefault="00F14B5D" w:rsidP="00F14B5D">
            <w:pPr>
              <w:jc w:val="center"/>
            </w:pPr>
            <w:r w:rsidRPr="008D006D">
              <w:t>500925.068</w:t>
            </w:r>
          </w:p>
        </w:tc>
        <w:tc>
          <w:tcPr>
            <w:tcW w:w="1984" w:type="dxa"/>
            <w:shd w:val="clear" w:color="auto" w:fill="auto"/>
            <w:noWrap/>
            <w:vAlign w:val="center"/>
            <w:hideMark/>
          </w:tcPr>
          <w:p w14:paraId="62B6E7E6" w14:textId="77777777" w:rsidR="00F14B5D" w:rsidRPr="008D006D" w:rsidRDefault="00F14B5D" w:rsidP="00F14B5D">
            <w:pPr>
              <w:jc w:val="center"/>
            </w:pPr>
            <w:r w:rsidRPr="008D006D">
              <w:t>4200011.625</w:t>
            </w:r>
          </w:p>
        </w:tc>
      </w:tr>
      <w:tr w:rsidR="00F14B5D" w:rsidRPr="008D006D" w14:paraId="66FF9A61" w14:textId="77777777" w:rsidTr="00F14B5D">
        <w:trPr>
          <w:trHeight w:val="300"/>
        </w:trPr>
        <w:tc>
          <w:tcPr>
            <w:tcW w:w="1129" w:type="dxa"/>
            <w:shd w:val="clear" w:color="auto" w:fill="auto"/>
            <w:noWrap/>
            <w:vAlign w:val="center"/>
            <w:hideMark/>
          </w:tcPr>
          <w:p w14:paraId="66DA24F2" w14:textId="77777777" w:rsidR="00F14B5D" w:rsidRPr="008D006D" w:rsidRDefault="00F14B5D" w:rsidP="00F14B5D">
            <w:pPr>
              <w:jc w:val="center"/>
            </w:pPr>
            <w:r w:rsidRPr="008D006D">
              <w:t>46</w:t>
            </w:r>
          </w:p>
        </w:tc>
        <w:tc>
          <w:tcPr>
            <w:tcW w:w="1560" w:type="dxa"/>
            <w:shd w:val="clear" w:color="auto" w:fill="auto"/>
            <w:noWrap/>
            <w:vAlign w:val="center"/>
            <w:hideMark/>
          </w:tcPr>
          <w:p w14:paraId="59C839FE" w14:textId="77777777" w:rsidR="00F14B5D" w:rsidRPr="008D006D" w:rsidRDefault="00F14B5D" w:rsidP="00F14B5D">
            <w:pPr>
              <w:jc w:val="center"/>
            </w:pPr>
            <w:r w:rsidRPr="008D006D">
              <w:t>500918.769</w:t>
            </w:r>
          </w:p>
        </w:tc>
        <w:tc>
          <w:tcPr>
            <w:tcW w:w="1984" w:type="dxa"/>
            <w:shd w:val="clear" w:color="auto" w:fill="auto"/>
            <w:noWrap/>
            <w:vAlign w:val="center"/>
            <w:hideMark/>
          </w:tcPr>
          <w:p w14:paraId="7165BC8E" w14:textId="77777777" w:rsidR="00F14B5D" w:rsidRPr="008D006D" w:rsidRDefault="00F14B5D" w:rsidP="00F14B5D">
            <w:pPr>
              <w:jc w:val="center"/>
            </w:pPr>
            <w:r w:rsidRPr="008D006D">
              <w:t>4199986.176</w:t>
            </w:r>
          </w:p>
        </w:tc>
      </w:tr>
      <w:tr w:rsidR="00F14B5D" w:rsidRPr="008D006D" w14:paraId="244E5508" w14:textId="77777777" w:rsidTr="00F14B5D">
        <w:trPr>
          <w:trHeight w:val="300"/>
        </w:trPr>
        <w:tc>
          <w:tcPr>
            <w:tcW w:w="1129" w:type="dxa"/>
            <w:shd w:val="clear" w:color="auto" w:fill="auto"/>
            <w:noWrap/>
            <w:vAlign w:val="center"/>
            <w:hideMark/>
          </w:tcPr>
          <w:p w14:paraId="76D272BF" w14:textId="77777777" w:rsidR="00F14B5D" w:rsidRPr="008D006D" w:rsidRDefault="00F14B5D" w:rsidP="00F14B5D">
            <w:pPr>
              <w:jc w:val="center"/>
            </w:pPr>
            <w:r w:rsidRPr="008D006D">
              <w:t>47</w:t>
            </w:r>
          </w:p>
        </w:tc>
        <w:tc>
          <w:tcPr>
            <w:tcW w:w="1560" w:type="dxa"/>
            <w:shd w:val="clear" w:color="auto" w:fill="auto"/>
            <w:noWrap/>
            <w:vAlign w:val="center"/>
            <w:hideMark/>
          </w:tcPr>
          <w:p w14:paraId="0288FEBA" w14:textId="77777777" w:rsidR="00F14B5D" w:rsidRPr="008D006D" w:rsidRDefault="00F14B5D" w:rsidP="00F14B5D">
            <w:pPr>
              <w:jc w:val="center"/>
            </w:pPr>
            <w:r w:rsidRPr="008D006D">
              <w:t>500884.514</w:t>
            </w:r>
          </w:p>
        </w:tc>
        <w:tc>
          <w:tcPr>
            <w:tcW w:w="1984" w:type="dxa"/>
            <w:shd w:val="clear" w:color="auto" w:fill="auto"/>
            <w:noWrap/>
            <w:vAlign w:val="center"/>
            <w:hideMark/>
          </w:tcPr>
          <w:p w14:paraId="5CA0EA6E" w14:textId="77777777" w:rsidR="00F14B5D" w:rsidRPr="008D006D" w:rsidRDefault="00F14B5D" w:rsidP="00F14B5D">
            <w:pPr>
              <w:jc w:val="center"/>
            </w:pPr>
            <w:r w:rsidRPr="008D006D">
              <w:t>4200033.345</w:t>
            </w:r>
          </w:p>
        </w:tc>
      </w:tr>
      <w:tr w:rsidR="00F14B5D" w:rsidRPr="008D006D" w14:paraId="61056587" w14:textId="77777777" w:rsidTr="00F14B5D">
        <w:trPr>
          <w:trHeight w:val="300"/>
        </w:trPr>
        <w:tc>
          <w:tcPr>
            <w:tcW w:w="1129" w:type="dxa"/>
            <w:shd w:val="clear" w:color="auto" w:fill="auto"/>
            <w:noWrap/>
            <w:vAlign w:val="center"/>
            <w:hideMark/>
          </w:tcPr>
          <w:p w14:paraId="6C20E0EE" w14:textId="77777777" w:rsidR="00F14B5D" w:rsidRPr="008D006D" w:rsidRDefault="00F14B5D" w:rsidP="00F14B5D">
            <w:pPr>
              <w:jc w:val="center"/>
            </w:pPr>
            <w:r w:rsidRPr="008D006D">
              <w:t>48</w:t>
            </w:r>
          </w:p>
        </w:tc>
        <w:tc>
          <w:tcPr>
            <w:tcW w:w="1560" w:type="dxa"/>
            <w:shd w:val="clear" w:color="auto" w:fill="auto"/>
            <w:noWrap/>
            <w:vAlign w:val="center"/>
            <w:hideMark/>
          </w:tcPr>
          <w:p w14:paraId="4462002C" w14:textId="77777777" w:rsidR="00F14B5D" w:rsidRPr="008D006D" w:rsidRDefault="00F14B5D" w:rsidP="00F14B5D">
            <w:pPr>
              <w:jc w:val="center"/>
            </w:pPr>
            <w:r w:rsidRPr="008D006D">
              <w:t>500900.790</w:t>
            </w:r>
          </w:p>
        </w:tc>
        <w:tc>
          <w:tcPr>
            <w:tcW w:w="1984" w:type="dxa"/>
            <w:shd w:val="clear" w:color="auto" w:fill="auto"/>
            <w:noWrap/>
            <w:vAlign w:val="center"/>
            <w:hideMark/>
          </w:tcPr>
          <w:p w14:paraId="7EAD7F9B" w14:textId="77777777" w:rsidR="00F14B5D" w:rsidRPr="008D006D" w:rsidRDefault="00F14B5D" w:rsidP="00F14B5D">
            <w:pPr>
              <w:jc w:val="center"/>
            </w:pPr>
            <w:r w:rsidRPr="008D006D">
              <w:t>4200045.138</w:t>
            </w:r>
          </w:p>
        </w:tc>
      </w:tr>
      <w:tr w:rsidR="00F14B5D" w:rsidRPr="008D006D" w14:paraId="6445B1C5" w14:textId="77777777" w:rsidTr="00F14B5D">
        <w:trPr>
          <w:trHeight w:val="300"/>
        </w:trPr>
        <w:tc>
          <w:tcPr>
            <w:tcW w:w="4673" w:type="dxa"/>
            <w:gridSpan w:val="3"/>
            <w:shd w:val="clear" w:color="auto" w:fill="auto"/>
            <w:noWrap/>
            <w:vAlign w:val="center"/>
            <w:hideMark/>
          </w:tcPr>
          <w:p w14:paraId="2714CE93" w14:textId="77777777" w:rsidR="00F14B5D" w:rsidRPr="008D006D" w:rsidRDefault="00F14B5D" w:rsidP="00F14B5D">
            <w:pPr>
              <w:jc w:val="center"/>
            </w:pPr>
            <w:r w:rsidRPr="008D006D">
              <w:t>2:19</w:t>
            </w:r>
          </w:p>
        </w:tc>
      </w:tr>
      <w:tr w:rsidR="00F14B5D" w:rsidRPr="008D006D" w14:paraId="7CDB7060" w14:textId="77777777" w:rsidTr="00F14B5D">
        <w:trPr>
          <w:trHeight w:val="300"/>
        </w:trPr>
        <w:tc>
          <w:tcPr>
            <w:tcW w:w="1129" w:type="dxa"/>
            <w:shd w:val="clear" w:color="auto" w:fill="auto"/>
            <w:noWrap/>
            <w:vAlign w:val="center"/>
            <w:hideMark/>
          </w:tcPr>
          <w:p w14:paraId="60C1C0A2" w14:textId="77777777" w:rsidR="00F14B5D" w:rsidRPr="008D006D" w:rsidRDefault="00F14B5D" w:rsidP="00F14B5D">
            <w:pPr>
              <w:jc w:val="center"/>
            </w:pPr>
            <w:r w:rsidRPr="008D006D">
              <w:t>49</w:t>
            </w:r>
          </w:p>
        </w:tc>
        <w:tc>
          <w:tcPr>
            <w:tcW w:w="1560" w:type="dxa"/>
            <w:shd w:val="clear" w:color="auto" w:fill="auto"/>
            <w:noWrap/>
            <w:vAlign w:val="center"/>
            <w:hideMark/>
          </w:tcPr>
          <w:p w14:paraId="0408008A" w14:textId="77777777" w:rsidR="00F14B5D" w:rsidRPr="008D006D" w:rsidRDefault="00F14B5D" w:rsidP="00F14B5D">
            <w:pPr>
              <w:jc w:val="center"/>
            </w:pPr>
            <w:r w:rsidRPr="008D006D">
              <w:t>499904.144</w:t>
            </w:r>
          </w:p>
        </w:tc>
        <w:tc>
          <w:tcPr>
            <w:tcW w:w="1984" w:type="dxa"/>
            <w:shd w:val="clear" w:color="auto" w:fill="auto"/>
            <w:noWrap/>
            <w:vAlign w:val="center"/>
            <w:hideMark/>
          </w:tcPr>
          <w:p w14:paraId="42096102" w14:textId="77777777" w:rsidR="00F14B5D" w:rsidRPr="008D006D" w:rsidRDefault="00F14B5D" w:rsidP="00F14B5D">
            <w:pPr>
              <w:jc w:val="center"/>
            </w:pPr>
            <w:r w:rsidRPr="008D006D">
              <w:t>4200037.125</w:t>
            </w:r>
          </w:p>
        </w:tc>
      </w:tr>
      <w:tr w:rsidR="00F14B5D" w:rsidRPr="008D006D" w14:paraId="02D63512" w14:textId="77777777" w:rsidTr="00F14B5D">
        <w:trPr>
          <w:trHeight w:val="300"/>
        </w:trPr>
        <w:tc>
          <w:tcPr>
            <w:tcW w:w="1129" w:type="dxa"/>
            <w:shd w:val="clear" w:color="auto" w:fill="auto"/>
            <w:noWrap/>
            <w:vAlign w:val="center"/>
            <w:hideMark/>
          </w:tcPr>
          <w:p w14:paraId="09730D3D" w14:textId="77777777" w:rsidR="00F14B5D" w:rsidRPr="008D006D" w:rsidRDefault="00F14B5D" w:rsidP="00F14B5D">
            <w:pPr>
              <w:jc w:val="center"/>
            </w:pPr>
            <w:r w:rsidRPr="008D006D">
              <w:t>50</w:t>
            </w:r>
          </w:p>
        </w:tc>
        <w:tc>
          <w:tcPr>
            <w:tcW w:w="1560" w:type="dxa"/>
            <w:shd w:val="clear" w:color="auto" w:fill="auto"/>
            <w:noWrap/>
            <w:vAlign w:val="center"/>
            <w:hideMark/>
          </w:tcPr>
          <w:p w14:paraId="1DCF821A" w14:textId="77777777" w:rsidR="00F14B5D" w:rsidRPr="008D006D" w:rsidRDefault="00F14B5D" w:rsidP="00F14B5D">
            <w:pPr>
              <w:jc w:val="center"/>
            </w:pPr>
            <w:r w:rsidRPr="008D006D">
              <w:t>499932.895</w:t>
            </w:r>
          </w:p>
        </w:tc>
        <w:tc>
          <w:tcPr>
            <w:tcW w:w="1984" w:type="dxa"/>
            <w:shd w:val="clear" w:color="auto" w:fill="auto"/>
            <w:noWrap/>
            <w:vAlign w:val="center"/>
            <w:hideMark/>
          </w:tcPr>
          <w:p w14:paraId="3CBEE7FA" w14:textId="77777777" w:rsidR="00F14B5D" w:rsidRPr="008D006D" w:rsidRDefault="00F14B5D" w:rsidP="00F14B5D">
            <w:pPr>
              <w:jc w:val="center"/>
            </w:pPr>
            <w:r w:rsidRPr="008D006D">
              <w:t>4199997.464</w:t>
            </w:r>
          </w:p>
        </w:tc>
      </w:tr>
      <w:tr w:rsidR="00F14B5D" w:rsidRPr="008D006D" w14:paraId="01047280" w14:textId="77777777" w:rsidTr="00F14B5D">
        <w:trPr>
          <w:trHeight w:val="300"/>
        </w:trPr>
        <w:tc>
          <w:tcPr>
            <w:tcW w:w="1129" w:type="dxa"/>
            <w:shd w:val="clear" w:color="auto" w:fill="auto"/>
            <w:noWrap/>
            <w:vAlign w:val="center"/>
            <w:hideMark/>
          </w:tcPr>
          <w:p w14:paraId="6EBE9F72" w14:textId="77777777" w:rsidR="00F14B5D" w:rsidRPr="008D006D" w:rsidRDefault="00F14B5D" w:rsidP="00F14B5D">
            <w:pPr>
              <w:jc w:val="center"/>
            </w:pPr>
            <w:r w:rsidRPr="008D006D">
              <w:t>51</w:t>
            </w:r>
          </w:p>
        </w:tc>
        <w:tc>
          <w:tcPr>
            <w:tcW w:w="1560" w:type="dxa"/>
            <w:shd w:val="clear" w:color="auto" w:fill="auto"/>
            <w:noWrap/>
            <w:vAlign w:val="center"/>
            <w:hideMark/>
          </w:tcPr>
          <w:p w14:paraId="21F7C331" w14:textId="77777777" w:rsidR="00F14B5D" w:rsidRPr="008D006D" w:rsidRDefault="00F14B5D" w:rsidP="00F14B5D">
            <w:pPr>
              <w:jc w:val="center"/>
            </w:pPr>
            <w:r w:rsidRPr="008D006D">
              <w:t>499905.914</w:t>
            </w:r>
          </w:p>
        </w:tc>
        <w:tc>
          <w:tcPr>
            <w:tcW w:w="1984" w:type="dxa"/>
            <w:shd w:val="clear" w:color="auto" w:fill="auto"/>
            <w:noWrap/>
            <w:vAlign w:val="center"/>
            <w:hideMark/>
          </w:tcPr>
          <w:p w14:paraId="3907F310" w14:textId="77777777" w:rsidR="00F14B5D" w:rsidRPr="008D006D" w:rsidRDefault="00F14B5D" w:rsidP="00F14B5D">
            <w:pPr>
              <w:jc w:val="center"/>
            </w:pPr>
            <w:r w:rsidRPr="008D006D">
              <w:t>4199992.089</w:t>
            </w:r>
          </w:p>
        </w:tc>
      </w:tr>
      <w:tr w:rsidR="00F14B5D" w:rsidRPr="008D006D" w14:paraId="224A5BF7" w14:textId="77777777" w:rsidTr="00F14B5D">
        <w:trPr>
          <w:trHeight w:val="300"/>
        </w:trPr>
        <w:tc>
          <w:tcPr>
            <w:tcW w:w="1129" w:type="dxa"/>
            <w:shd w:val="clear" w:color="auto" w:fill="auto"/>
            <w:noWrap/>
            <w:vAlign w:val="center"/>
            <w:hideMark/>
          </w:tcPr>
          <w:p w14:paraId="22A94921" w14:textId="77777777" w:rsidR="00F14B5D" w:rsidRPr="008D006D" w:rsidRDefault="00F14B5D" w:rsidP="00F14B5D">
            <w:pPr>
              <w:jc w:val="center"/>
            </w:pPr>
            <w:r w:rsidRPr="008D006D">
              <w:t>52</w:t>
            </w:r>
          </w:p>
        </w:tc>
        <w:tc>
          <w:tcPr>
            <w:tcW w:w="1560" w:type="dxa"/>
            <w:shd w:val="clear" w:color="auto" w:fill="auto"/>
            <w:noWrap/>
            <w:vAlign w:val="center"/>
            <w:hideMark/>
          </w:tcPr>
          <w:p w14:paraId="53674C68" w14:textId="77777777" w:rsidR="00F14B5D" w:rsidRPr="008D006D" w:rsidRDefault="00F14B5D" w:rsidP="00F14B5D">
            <w:pPr>
              <w:jc w:val="center"/>
            </w:pPr>
            <w:r w:rsidRPr="008D006D">
              <w:t>499888.636</w:t>
            </w:r>
          </w:p>
        </w:tc>
        <w:tc>
          <w:tcPr>
            <w:tcW w:w="1984" w:type="dxa"/>
            <w:shd w:val="clear" w:color="auto" w:fill="auto"/>
            <w:noWrap/>
            <w:vAlign w:val="center"/>
            <w:hideMark/>
          </w:tcPr>
          <w:p w14:paraId="3CEB19D2" w14:textId="77777777" w:rsidR="00F14B5D" w:rsidRPr="008D006D" w:rsidRDefault="00F14B5D" w:rsidP="00F14B5D">
            <w:pPr>
              <w:jc w:val="center"/>
            </w:pPr>
            <w:r w:rsidRPr="008D006D">
              <w:t>4199988.645</w:t>
            </w:r>
          </w:p>
        </w:tc>
      </w:tr>
      <w:tr w:rsidR="00F14B5D" w:rsidRPr="008D006D" w14:paraId="3F936DA9" w14:textId="77777777" w:rsidTr="00F14B5D">
        <w:trPr>
          <w:trHeight w:val="300"/>
        </w:trPr>
        <w:tc>
          <w:tcPr>
            <w:tcW w:w="1129" w:type="dxa"/>
            <w:shd w:val="clear" w:color="auto" w:fill="auto"/>
            <w:noWrap/>
            <w:vAlign w:val="center"/>
            <w:hideMark/>
          </w:tcPr>
          <w:p w14:paraId="19B6E1EF" w14:textId="77777777" w:rsidR="00F14B5D" w:rsidRPr="008D006D" w:rsidRDefault="00F14B5D" w:rsidP="00F14B5D">
            <w:pPr>
              <w:jc w:val="center"/>
            </w:pPr>
            <w:r w:rsidRPr="008D006D">
              <w:t>53</w:t>
            </w:r>
          </w:p>
        </w:tc>
        <w:tc>
          <w:tcPr>
            <w:tcW w:w="1560" w:type="dxa"/>
            <w:shd w:val="clear" w:color="auto" w:fill="auto"/>
            <w:noWrap/>
            <w:vAlign w:val="center"/>
            <w:hideMark/>
          </w:tcPr>
          <w:p w14:paraId="18064114" w14:textId="77777777" w:rsidR="00F14B5D" w:rsidRPr="008D006D" w:rsidRDefault="00F14B5D" w:rsidP="00F14B5D">
            <w:pPr>
              <w:jc w:val="center"/>
            </w:pPr>
            <w:r w:rsidRPr="008D006D">
              <w:t>499859.253</w:t>
            </w:r>
          </w:p>
        </w:tc>
        <w:tc>
          <w:tcPr>
            <w:tcW w:w="1984" w:type="dxa"/>
            <w:shd w:val="clear" w:color="auto" w:fill="auto"/>
            <w:noWrap/>
            <w:vAlign w:val="center"/>
            <w:hideMark/>
          </w:tcPr>
          <w:p w14:paraId="42FB5908" w14:textId="77777777" w:rsidR="00F14B5D" w:rsidRPr="008D006D" w:rsidRDefault="00F14B5D" w:rsidP="00F14B5D">
            <w:pPr>
              <w:jc w:val="center"/>
            </w:pPr>
            <w:r w:rsidRPr="008D006D">
              <w:t>4200004.553</w:t>
            </w:r>
          </w:p>
        </w:tc>
      </w:tr>
      <w:tr w:rsidR="00F14B5D" w:rsidRPr="008D006D" w14:paraId="7140B84D" w14:textId="77777777" w:rsidTr="00F14B5D">
        <w:trPr>
          <w:trHeight w:val="300"/>
        </w:trPr>
        <w:tc>
          <w:tcPr>
            <w:tcW w:w="1129" w:type="dxa"/>
            <w:shd w:val="clear" w:color="auto" w:fill="auto"/>
            <w:noWrap/>
            <w:vAlign w:val="center"/>
            <w:hideMark/>
          </w:tcPr>
          <w:p w14:paraId="15E2B980" w14:textId="77777777" w:rsidR="00F14B5D" w:rsidRPr="008D006D" w:rsidRDefault="00F14B5D" w:rsidP="00F14B5D">
            <w:pPr>
              <w:jc w:val="center"/>
            </w:pPr>
            <w:r w:rsidRPr="008D006D">
              <w:t>54</w:t>
            </w:r>
          </w:p>
        </w:tc>
        <w:tc>
          <w:tcPr>
            <w:tcW w:w="1560" w:type="dxa"/>
            <w:shd w:val="clear" w:color="auto" w:fill="auto"/>
            <w:noWrap/>
            <w:vAlign w:val="center"/>
            <w:hideMark/>
          </w:tcPr>
          <w:p w14:paraId="35F31374" w14:textId="77777777" w:rsidR="00F14B5D" w:rsidRPr="008D006D" w:rsidRDefault="00F14B5D" w:rsidP="00F14B5D">
            <w:pPr>
              <w:jc w:val="center"/>
            </w:pPr>
            <w:r w:rsidRPr="008D006D">
              <w:t>499883.915</w:t>
            </w:r>
          </w:p>
        </w:tc>
        <w:tc>
          <w:tcPr>
            <w:tcW w:w="1984" w:type="dxa"/>
            <w:shd w:val="clear" w:color="auto" w:fill="auto"/>
            <w:noWrap/>
            <w:vAlign w:val="center"/>
            <w:hideMark/>
          </w:tcPr>
          <w:p w14:paraId="493E2C92" w14:textId="77777777" w:rsidR="00F14B5D" w:rsidRPr="008D006D" w:rsidRDefault="00F14B5D" w:rsidP="00F14B5D">
            <w:pPr>
              <w:jc w:val="center"/>
            </w:pPr>
            <w:r w:rsidRPr="008D006D">
              <w:t>4200022.443</w:t>
            </w:r>
          </w:p>
        </w:tc>
      </w:tr>
      <w:tr w:rsidR="00F14B5D" w:rsidRPr="008D006D" w14:paraId="0EC11C89" w14:textId="77777777" w:rsidTr="00F14B5D">
        <w:trPr>
          <w:trHeight w:val="300"/>
        </w:trPr>
        <w:tc>
          <w:tcPr>
            <w:tcW w:w="4673" w:type="dxa"/>
            <w:gridSpan w:val="3"/>
            <w:shd w:val="clear" w:color="auto" w:fill="auto"/>
            <w:noWrap/>
            <w:vAlign w:val="center"/>
            <w:hideMark/>
          </w:tcPr>
          <w:p w14:paraId="5AEB44F4" w14:textId="77777777" w:rsidR="00F14B5D" w:rsidRPr="008D006D" w:rsidRDefault="00F14B5D" w:rsidP="00F14B5D">
            <w:pPr>
              <w:jc w:val="center"/>
            </w:pPr>
            <w:r w:rsidRPr="008D006D">
              <w:t>2:38</w:t>
            </w:r>
          </w:p>
        </w:tc>
      </w:tr>
      <w:tr w:rsidR="00F14B5D" w:rsidRPr="008D006D" w14:paraId="47CBCEAC" w14:textId="77777777" w:rsidTr="00F14B5D">
        <w:trPr>
          <w:trHeight w:val="300"/>
        </w:trPr>
        <w:tc>
          <w:tcPr>
            <w:tcW w:w="1129" w:type="dxa"/>
            <w:shd w:val="clear" w:color="auto" w:fill="auto"/>
            <w:noWrap/>
            <w:vAlign w:val="center"/>
            <w:hideMark/>
          </w:tcPr>
          <w:p w14:paraId="217069B8" w14:textId="77777777" w:rsidR="00F14B5D" w:rsidRPr="008D006D" w:rsidRDefault="00F14B5D" w:rsidP="00F14B5D">
            <w:pPr>
              <w:jc w:val="center"/>
            </w:pPr>
            <w:r w:rsidRPr="008D006D">
              <w:t>55</w:t>
            </w:r>
          </w:p>
        </w:tc>
        <w:tc>
          <w:tcPr>
            <w:tcW w:w="1560" w:type="dxa"/>
            <w:shd w:val="clear" w:color="auto" w:fill="auto"/>
            <w:noWrap/>
            <w:vAlign w:val="center"/>
            <w:hideMark/>
          </w:tcPr>
          <w:p w14:paraId="7094894A" w14:textId="77777777" w:rsidR="00F14B5D" w:rsidRPr="008D006D" w:rsidRDefault="00F14B5D" w:rsidP="00F14B5D">
            <w:pPr>
              <w:jc w:val="center"/>
            </w:pPr>
            <w:r w:rsidRPr="008D006D">
              <w:t>499482.468</w:t>
            </w:r>
          </w:p>
        </w:tc>
        <w:tc>
          <w:tcPr>
            <w:tcW w:w="1984" w:type="dxa"/>
            <w:shd w:val="clear" w:color="auto" w:fill="auto"/>
            <w:noWrap/>
            <w:vAlign w:val="center"/>
            <w:hideMark/>
          </w:tcPr>
          <w:p w14:paraId="0D63C6BC" w14:textId="77777777" w:rsidR="00F14B5D" w:rsidRPr="008D006D" w:rsidRDefault="00F14B5D" w:rsidP="00F14B5D">
            <w:pPr>
              <w:jc w:val="center"/>
            </w:pPr>
            <w:r w:rsidRPr="008D006D">
              <w:t>4200684.880</w:t>
            </w:r>
          </w:p>
        </w:tc>
      </w:tr>
      <w:tr w:rsidR="00F14B5D" w:rsidRPr="008D006D" w14:paraId="38CEEFA5" w14:textId="77777777" w:rsidTr="00F14B5D">
        <w:trPr>
          <w:trHeight w:val="300"/>
        </w:trPr>
        <w:tc>
          <w:tcPr>
            <w:tcW w:w="1129" w:type="dxa"/>
            <w:shd w:val="clear" w:color="auto" w:fill="auto"/>
            <w:noWrap/>
            <w:vAlign w:val="center"/>
            <w:hideMark/>
          </w:tcPr>
          <w:p w14:paraId="70C4750C" w14:textId="77777777" w:rsidR="00F14B5D" w:rsidRPr="008D006D" w:rsidRDefault="00F14B5D" w:rsidP="00F14B5D">
            <w:pPr>
              <w:jc w:val="center"/>
            </w:pPr>
            <w:r w:rsidRPr="008D006D">
              <w:t>56</w:t>
            </w:r>
          </w:p>
        </w:tc>
        <w:tc>
          <w:tcPr>
            <w:tcW w:w="1560" w:type="dxa"/>
            <w:shd w:val="clear" w:color="auto" w:fill="auto"/>
            <w:noWrap/>
            <w:vAlign w:val="center"/>
            <w:hideMark/>
          </w:tcPr>
          <w:p w14:paraId="3BCB4206" w14:textId="77777777" w:rsidR="00F14B5D" w:rsidRPr="008D006D" w:rsidRDefault="00F14B5D" w:rsidP="00F14B5D">
            <w:pPr>
              <w:jc w:val="center"/>
            </w:pPr>
            <w:r w:rsidRPr="008D006D">
              <w:t>499492.061</w:t>
            </w:r>
          </w:p>
        </w:tc>
        <w:tc>
          <w:tcPr>
            <w:tcW w:w="1984" w:type="dxa"/>
            <w:shd w:val="clear" w:color="auto" w:fill="auto"/>
            <w:noWrap/>
            <w:vAlign w:val="center"/>
            <w:hideMark/>
          </w:tcPr>
          <w:p w14:paraId="7FB0B2F9" w14:textId="77777777" w:rsidR="00F14B5D" w:rsidRPr="008D006D" w:rsidRDefault="00F14B5D" w:rsidP="00F14B5D">
            <w:pPr>
              <w:jc w:val="center"/>
            </w:pPr>
            <w:r w:rsidRPr="008D006D">
              <w:t>4200684.158</w:t>
            </w:r>
          </w:p>
        </w:tc>
      </w:tr>
      <w:tr w:rsidR="00F14B5D" w:rsidRPr="008D006D" w14:paraId="7B73062B" w14:textId="77777777" w:rsidTr="00F14B5D">
        <w:trPr>
          <w:trHeight w:val="300"/>
        </w:trPr>
        <w:tc>
          <w:tcPr>
            <w:tcW w:w="1129" w:type="dxa"/>
            <w:shd w:val="clear" w:color="auto" w:fill="auto"/>
            <w:noWrap/>
            <w:vAlign w:val="center"/>
            <w:hideMark/>
          </w:tcPr>
          <w:p w14:paraId="75CC6A13" w14:textId="77777777" w:rsidR="00F14B5D" w:rsidRPr="008D006D" w:rsidRDefault="00F14B5D" w:rsidP="00F14B5D">
            <w:pPr>
              <w:jc w:val="center"/>
            </w:pPr>
            <w:r w:rsidRPr="008D006D">
              <w:t>57</w:t>
            </w:r>
          </w:p>
        </w:tc>
        <w:tc>
          <w:tcPr>
            <w:tcW w:w="1560" w:type="dxa"/>
            <w:shd w:val="clear" w:color="auto" w:fill="auto"/>
            <w:noWrap/>
            <w:vAlign w:val="center"/>
            <w:hideMark/>
          </w:tcPr>
          <w:p w14:paraId="3E0E52A3" w14:textId="77777777" w:rsidR="00F14B5D" w:rsidRPr="008D006D" w:rsidRDefault="00F14B5D" w:rsidP="00F14B5D">
            <w:pPr>
              <w:jc w:val="center"/>
            </w:pPr>
            <w:r w:rsidRPr="008D006D">
              <w:t>499544.238</w:t>
            </w:r>
          </w:p>
        </w:tc>
        <w:tc>
          <w:tcPr>
            <w:tcW w:w="1984" w:type="dxa"/>
            <w:shd w:val="clear" w:color="auto" w:fill="auto"/>
            <w:noWrap/>
            <w:vAlign w:val="center"/>
            <w:hideMark/>
          </w:tcPr>
          <w:p w14:paraId="46851B3E" w14:textId="77777777" w:rsidR="00F14B5D" w:rsidRPr="008D006D" w:rsidRDefault="00F14B5D" w:rsidP="00F14B5D">
            <w:pPr>
              <w:jc w:val="center"/>
            </w:pPr>
            <w:r w:rsidRPr="008D006D">
              <w:t>4200680.345</w:t>
            </w:r>
          </w:p>
        </w:tc>
      </w:tr>
      <w:tr w:rsidR="00F14B5D" w:rsidRPr="008D006D" w14:paraId="6930FC21" w14:textId="77777777" w:rsidTr="00F14B5D">
        <w:trPr>
          <w:trHeight w:val="300"/>
        </w:trPr>
        <w:tc>
          <w:tcPr>
            <w:tcW w:w="1129" w:type="dxa"/>
            <w:shd w:val="clear" w:color="auto" w:fill="auto"/>
            <w:noWrap/>
            <w:vAlign w:val="center"/>
            <w:hideMark/>
          </w:tcPr>
          <w:p w14:paraId="06C08800" w14:textId="77777777" w:rsidR="00F14B5D" w:rsidRPr="008D006D" w:rsidRDefault="00F14B5D" w:rsidP="00F14B5D">
            <w:pPr>
              <w:jc w:val="center"/>
            </w:pPr>
            <w:r w:rsidRPr="008D006D">
              <w:t>58</w:t>
            </w:r>
          </w:p>
        </w:tc>
        <w:tc>
          <w:tcPr>
            <w:tcW w:w="1560" w:type="dxa"/>
            <w:shd w:val="clear" w:color="auto" w:fill="auto"/>
            <w:noWrap/>
            <w:vAlign w:val="center"/>
            <w:hideMark/>
          </w:tcPr>
          <w:p w14:paraId="232E1C87" w14:textId="77777777" w:rsidR="00F14B5D" w:rsidRPr="008D006D" w:rsidRDefault="00F14B5D" w:rsidP="00F14B5D">
            <w:pPr>
              <w:jc w:val="center"/>
            </w:pPr>
            <w:r w:rsidRPr="008D006D">
              <w:t>499589.239</w:t>
            </w:r>
          </w:p>
        </w:tc>
        <w:tc>
          <w:tcPr>
            <w:tcW w:w="1984" w:type="dxa"/>
            <w:shd w:val="clear" w:color="auto" w:fill="auto"/>
            <w:noWrap/>
            <w:vAlign w:val="center"/>
            <w:hideMark/>
          </w:tcPr>
          <w:p w14:paraId="3B09272F" w14:textId="77777777" w:rsidR="00F14B5D" w:rsidRPr="008D006D" w:rsidRDefault="00F14B5D" w:rsidP="00F14B5D">
            <w:pPr>
              <w:jc w:val="center"/>
            </w:pPr>
            <w:r w:rsidRPr="008D006D">
              <w:t>4200677.036</w:t>
            </w:r>
          </w:p>
        </w:tc>
      </w:tr>
      <w:tr w:rsidR="00F14B5D" w:rsidRPr="008D006D" w14:paraId="4B2B5952" w14:textId="77777777" w:rsidTr="00F14B5D">
        <w:trPr>
          <w:trHeight w:val="300"/>
        </w:trPr>
        <w:tc>
          <w:tcPr>
            <w:tcW w:w="1129" w:type="dxa"/>
            <w:shd w:val="clear" w:color="auto" w:fill="auto"/>
            <w:noWrap/>
            <w:vAlign w:val="center"/>
            <w:hideMark/>
          </w:tcPr>
          <w:p w14:paraId="174577D3" w14:textId="77777777" w:rsidR="00F14B5D" w:rsidRPr="008D006D" w:rsidRDefault="00F14B5D" w:rsidP="00F14B5D">
            <w:pPr>
              <w:jc w:val="center"/>
            </w:pPr>
            <w:r w:rsidRPr="008D006D">
              <w:t>59</w:t>
            </w:r>
          </w:p>
        </w:tc>
        <w:tc>
          <w:tcPr>
            <w:tcW w:w="1560" w:type="dxa"/>
            <w:shd w:val="clear" w:color="auto" w:fill="auto"/>
            <w:noWrap/>
            <w:vAlign w:val="center"/>
            <w:hideMark/>
          </w:tcPr>
          <w:p w14:paraId="5F129A77" w14:textId="77777777" w:rsidR="00F14B5D" w:rsidRPr="008D006D" w:rsidRDefault="00F14B5D" w:rsidP="00F14B5D">
            <w:pPr>
              <w:jc w:val="center"/>
            </w:pPr>
            <w:r w:rsidRPr="008D006D">
              <w:t>499595.648</w:t>
            </w:r>
          </w:p>
        </w:tc>
        <w:tc>
          <w:tcPr>
            <w:tcW w:w="1984" w:type="dxa"/>
            <w:shd w:val="clear" w:color="auto" w:fill="auto"/>
            <w:noWrap/>
            <w:vAlign w:val="center"/>
            <w:hideMark/>
          </w:tcPr>
          <w:p w14:paraId="67BCA5A3" w14:textId="77777777" w:rsidR="00F14B5D" w:rsidRPr="008D006D" w:rsidRDefault="00F14B5D" w:rsidP="00F14B5D">
            <w:pPr>
              <w:jc w:val="center"/>
            </w:pPr>
            <w:r w:rsidRPr="008D006D">
              <w:t>4200668.200</w:t>
            </w:r>
          </w:p>
        </w:tc>
      </w:tr>
      <w:tr w:rsidR="00F14B5D" w:rsidRPr="008D006D" w14:paraId="39E03BF6" w14:textId="77777777" w:rsidTr="00F14B5D">
        <w:trPr>
          <w:trHeight w:val="300"/>
        </w:trPr>
        <w:tc>
          <w:tcPr>
            <w:tcW w:w="1129" w:type="dxa"/>
            <w:shd w:val="clear" w:color="auto" w:fill="auto"/>
            <w:noWrap/>
            <w:vAlign w:val="center"/>
            <w:hideMark/>
          </w:tcPr>
          <w:p w14:paraId="590E8956" w14:textId="77777777" w:rsidR="00F14B5D" w:rsidRPr="008D006D" w:rsidRDefault="00F14B5D" w:rsidP="00F14B5D">
            <w:pPr>
              <w:jc w:val="center"/>
            </w:pPr>
            <w:r w:rsidRPr="008D006D">
              <w:t>60</w:t>
            </w:r>
          </w:p>
        </w:tc>
        <w:tc>
          <w:tcPr>
            <w:tcW w:w="1560" w:type="dxa"/>
            <w:shd w:val="clear" w:color="auto" w:fill="auto"/>
            <w:noWrap/>
            <w:vAlign w:val="center"/>
            <w:hideMark/>
          </w:tcPr>
          <w:p w14:paraId="1DB78D53" w14:textId="77777777" w:rsidR="00F14B5D" w:rsidRPr="008D006D" w:rsidRDefault="00F14B5D" w:rsidP="00F14B5D">
            <w:pPr>
              <w:jc w:val="center"/>
            </w:pPr>
            <w:r w:rsidRPr="008D006D">
              <w:t>499560.350</w:t>
            </w:r>
          </w:p>
        </w:tc>
        <w:tc>
          <w:tcPr>
            <w:tcW w:w="1984" w:type="dxa"/>
            <w:shd w:val="clear" w:color="auto" w:fill="auto"/>
            <w:noWrap/>
            <w:vAlign w:val="center"/>
            <w:hideMark/>
          </w:tcPr>
          <w:p w14:paraId="25B55DE7" w14:textId="77777777" w:rsidR="00F14B5D" w:rsidRPr="008D006D" w:rsidRDefault="00F14B5D" w:rsidP="00F14B5D">
            <w:pPr>
              <w:jc w:val="center"/>
            </w:pPr>
            <w:r w:rsidRPr="008D006D">
              <w:t>4200642.633</w:t>
            </w:r>
          </w:p>
        </w:tc>
      </w:tr>
      <w:tr w:rsidR="00F14B5D" w:rsidRPr="008D006D" w14:paraId="1B816378" w14:textId="77777777" w:rsidTr="00F14B5D">
        <w:trPr>
          <w:trHeight w:val="300"/>
        </w:trPr>
        <w:tc>
          <w:tcPr>
            <w:tcW w:w="1129" w:type="dxa"/>
            <w:shd w:val="clear" w:color="auto" w:fill="auto"/>
            <w:noWrap/>
            <w:vAlign w:val="center"/>
            <w:hideMark/>
          </w:tcPr>
          <w:p w14:paraId="6A692C6C" w14:textId="77777777" w:rsidR="00F14B5D" w:rsidRPr="008D006D" w:rsidRDefault="00F14B5D" w:rsidP="00F14B5D">
            <w:pPr>
              <w:jc w:val="center"/>
            </w:pPr>
            <w:r w:rsidRPr="008D006D">
              <w:t>61</w:t>
            </w:r>
          </w:p>
        </w:tc>
        <w:tc>
          <w:tcPr>
            <w:tcW w:w="1560" w:type="dxa"/>
            <w:shd w:val="clear" w:color="auto" w:fill="auto"/>
            <w:noWrap/>
            <w:vAlign w:val="center"/>
            <w:hideMark/>
          </w:tcPr>
          <w:p w14:paraId="5FDA2631" w14:textId="77777777" w:rsidR="00F14B5D" w:rsidRPr="008D006D" w:rsidRDefault="00F14B5D" w:rsidP="00F14B5D">
            <w:pPr>
              <w:jc w:val="center"/>
            </w:pPr>
            <w:r w:rsidRPr="008D006D">
              <w:t>499537.212</w:t>
            </w:r>
          </w:p>
        </w:tc>
        <w:tc>
          <w:tcPr>
            <w:tcW w:w="1984" w:type="dxa"/>
            <w:shd w:val="clear" w:color="auto" w:fill="auto"/>
            <w:noWrap/>
            <w:vAlign w:val="center"/>
            <w:hideMark/>
          </w:tcPr>
          <w:p w14:paraId="4EF80269" w14:textId="77777777" w:rsidR="00F14B5D" w:rsidRPr="008D006D" w:rsidRDefault="00F14B5D" w:rsidP="00F14B5D">
            <w:pPr>
              <w:jc w:val="center"/>
            </w:pPr>
            <w:r w:rsidRPr="008D006D">
              <w:t>4200625.818</w:t>
            </w:r>
          </w:p>
        </w:tc>
      </w:tr>
      <w:tr w:rsidR="00F14B5D" w:rsidRPr="008D006D" w14:paraId="74EFBB5E" w14:textId="77777777" w:rsidTr="00F14B5D">
        <w:trPr>
          <w:trHeight w:val="300"/>
        </w:trPr>
        <w:tc>
          <w:tcPr>
            <w:tcW w:w="1129" w:type="dxa"/>
            <w:shd w:val="clear" w:color="auto" w:fill="auto"/>
            <w:noWrap/>
            <w:vAlign w:val="center"/>
            <w:hideMark/>
          </w:tcPr>
          <w:p w14:paraId="4DD1A698" w14:textId="77777777" w:rsidR="00F14B5D" w:rsidRPr="008D006D" w:rsidRDefault="00F14B5D" w:rsidP="00F14B5D">
            <w:pPr>
              <w:jc w:val="center"/>
            </w:pPr>
            <w:r w:rsidRPr="008D006D">
              <w:t>62</w:t>
            </w:r>
          </w:p>
        </w:tc>
        <w:tc>
          <w:tcPr>
            <w:tcW w:w="1560" w:type="dxa"/>
            <w:shd w:val="clear" w:color="auto" w:fill="auto"/>
            <w:noWrap/>
            <w:vAlign w:val="center"/>
            <w:hideMark/>
          </w:tcPr>
          <w:p w14:paraId="7EF0F14D" w14:textId="77777777" w:rsidR="00F14B5D" w:rsidRPr="008D006D" w:rsidRDefault="00F14B5D" w:rsidP="00F14B5D">
            <w:pPr>
              <w:jc w:val="center"/>
            </w:pPr>
            <w:r w:rsidRPr="008D006D">
              <w:t>499513.689</w:t>
            </w:r>
          </w:p>
        </w:tc>
        <w:tc>
          <w:tcPr>
            <w:tcW w:w="1984" w:type="dxa"/>
            <w:shd w:val="clear" w:color="auto" w:fill="auto"/>
            <w:noWrap/>
            <w:vAlign w:val="center"/>
            <w:hideMark/>
          </w:tcPr>
          <w:p w14:paraId="7C66203D" w14:textId="77777777" w:rsidR="00F14B5D" w:rsidRPr="008D006D" w:rsidRDefault="00F14B5D" w:rsidP="00F14B5D">
            <w:pPr>
              <w:jc w:val="center"/>
            </w:pPr>
            <w:r w:rsidRPr="008D006D">
              <w:t>4200608.768</w:t>
            </w:r>
          </w:p>
        </w:tc>
      </w:tr>
      <w:tr w:rsidR="00F14B5D" w:rsidRPr="008D006D" w14:paraId="5862CF70" w14:textId="77777777" w:rsidTr="00F14B5D">
        <w:trPr>
          <w:trHeight w:val="300"/>
        </w:trPr>
        <w:tc>
          <w:tcPr>
            <w:tcW w:w="1129" w:type="dxa"/>
            <w:shd w:val="clear" w:color="auto" w:fill="auto"/>
            <w:noWrap/>
            <w:vAlign w:val="center"/>
            <w:hideMark/>
          </w:tcPr>
          <w:p w14:paraId="2BF4050D" w14:textId="77777777" w:rsidR="00F14B5D" w:rsidRPr="008D006D" w:rsidRDefault="00F14B5D" w:rsidP="00F14B5D">
            <w:pPr>
              <w:jc w:val="center"/>
            </w:pPr>
            <w:r w:rsidRPr="008D006D">
              <w:t>63</w:t>
            </w:r>
          </w:p>
        </w:tc>
        <w:tc>
          <w:tcPr>
            <w:tcW w:w="1560" w:type="dxa"/>
            <w:shd w:val="clear" w:color="auto" w:fill="auto"/>
            <w:noWrap/>
            <w:vAlign w:val="center"/>
            <w:hideMark/>
          </w:tcPr>
          <w:p w14:paraId="4B729FF6" w14:textId="77777777" w:rsidR="00F14B5D" w:rsidRPr="008D006D" w:rsidRDefault="00F14B5D" w:rsidP="00F14B5D">
            <w:pPr>
              <w:jc w:val="center"/>
            </w:pPr>
            <w:r w:rsidRPr="008D006D">
              <w:t>499490.208</w:t>
            </w:r>
          </w:p>
        </w:tc>
        <w:tc>
          <w:tcPr>
            <w:tcW w:w="1984" w:type="dxa"/>
            <w:shd w:val="clear" w:color="auto" w:fill="auto"/>
            <w:noWrap/>
            <w:vAlign w:val="center"/>
            <w:hideMark/>
          </w:tcPr>
          <w:p w14:paraId="076F6ADA" w14:textId="77777777" w:rsidR="00F14B5D" w:rsidRPr="008D006D" w:rsidRDefault="00F14B5D" w:rsidP="00F14B5D">
            <w:pPr>
              <w:jc w:val="center"/>
            </w:pPr>
            <w:r w:rsidRPr="008D006D">
              <w:t>4200641.155</w:t>
            </w:r>
          </w:p>
        </w:tc>
      </w:tr>
      <w:tr w:rsidR="00F14B5D" w:rsidRPr="008D006D" w14:paraId="28717041" w14:textId="77777777" w:rsidTr="00F14B5D">
        <w:trPr>
          <w:trHeight w:val="300"/>
        </w:trPr>
        <w:tc>
          <w:tcPr>
            <w:tcW w:w="1129" w:type="dxa"/>
            <w:shd w:val="clear" w:color="auto" w:fill="auto"/>
            <w:noWrap/>
            <w:vAlign w:val="center"/>
            <w:hideMark/>
          </w:tcPr>
          <w:p w14:paraId="61BCD5E6" w14:textId="77777777" w:rsidR="00F14B5D" w:rsidRPr="008D006D" w:rsidRDefault="00F14B5D" w:rsidP="00F14B5D">
            <w:pPr>
              <w:jc w:val="center"/>
            </w:pPr>
            <w:r w:rsidRPr="008D006D">
              <w:t>64</w:t>
            </w:r>
          </w:p>
        </w:tc>
        <w:tc>
          <w:tcPr>
            <w:tcW w:w="1560" w:type="dxa"/>
            <w:shd w:val="clear" w:color="auto" w:fill="auto"/>
            <w:noWrap/>
            <w:vAlign w:val="center"/>
            <w:hideMark/>
          </w:tcPr>
          <w:p w14:paraId="2466CD12" w14:textId="77777777" w:rsidR="00F14B5D" w:rsidRPr="008D006D" w:rsidRDefault="00F14B5D" w:rsidP="00F14B5D">
            <w:pPr>
              <w:jc w:val="center"/>
            </w:pPr>
            <w:r w:rsidRPr="008D006D">
              <w:t>499466.740</w:t>
            </w:r>
          </w:p>
        </w:tc>
        <w:tc>
          <w:tcPr>
            <w:tcW w:w="1984" w:type="dxa"/>
            <w:shd w:val="clear" w:color="auto" w:fill="auto"/>
            <w:noWrap/>
            <w:vAlign w:val="center"/>
            <w:hideMark/>
          </w:tcPr>
          <w:p w14:paraId="16D5F053" w14:textId="77777777" w:rsidR="00F14B5D" w:rsidRPr="008D006D" w:rsidRDefault="00F14B5D" w:rsidP="00F14B5D">
            <w:pPr>
              <w:jc w:val="center"/>
            </w:pPr>
            <w:r w:rsidRPr="008D006D">
              <w:t>4200673.542</w:t>
            </w:r>
          </w:p>
        </w:tc>
      </w:tr>
      <w:tr w:rsidR="00F14B5D" w:rsidRPr="008D006D" w14:paraId="58BE1584" w14:textId="77777777" w:rsidTr="00F14B5D">
        <w:trPr>
          <w:trHeight w:val="300"/>
        </w:trPr>
        <w:tc>
          <w:tcPr>
            <w:tcW w:w="4673" w:type="dxa"/>
            <w:gridSpan w:val="3"/>
            <w:shd w:val="clear" w:color="auto" w:fill="auto"/>
            <w:noWrap/>
            <w:vAlign w:val="center"/>
            <w:hideMark/>
          </w:tcPr>
          <w:p w14:paraId="22EC27C2" w14:textId="77777777" w:rsidR="00F14B5D" w:rsidRPr="008D006D" w:rsidRDefault="00F14B5D" w:rsidP="00F14B5D">
            <w:pPr>
              <w:jc w:val="center"/>
            </w:pPr>
            <w:r w:rsidRPr="008D006D">
              <w:t>2:06</w:t>
            </w:r>
          </w:p>
        </w:tc>
      </w:tr>
      <w:tr w:rsidR="00F14B5D" w:rsidRPr="008D006D" w14:paraId="1A72BDF9" w14:textId="77777777" w:rsidTr="00F14B5D">
        <w:trPr>
          <w:trHeight w:val="300"/>
        </w:trPr>
        <w:tc>
          <w:tcPr>
            <w:tcW w:w="1129" w:type="dxa"/>
            <w:shd w:val="clear" w:color="auto" w:fill="auto"/>
            <w:noWrap/>
            <w:vAlign w:val="center"/>
            <w:hideMark/>
          </w:tcPr>
          <w:p w14:paraId="0F4C5334" w14:textId="77777777" w:rsidR="00F14B5D" w:rsidRPr="008D006D" w:rsidRDefault="00F14B5D" w:rsidP="00F14B5D">
            <w:pPr>
              <w:jc w:val="center"/>
            </w:pPr>
            <w:r w:rsidRPr="008D006D">
              <w:t>65</w:t>
            </w:r>
          </w:p>
        </w:tc>
        <w:tc>
          <w:tcPr>
            <w:tcW w:w="1560" w:type="dxa"/>
            <w:shd w:val="clear" w:color="auto" w:fill="auto"/>
            <w:noWrap/>
            <w:vAlign w:val="center"/>
            <w:hideMark/>
          </w:tcPr>
          <w:p w14:paraId="7E20BB18" w14:textId="77777777" w:rsidR="00F14B5D" w:rsidRPr="008D006D" w:rsidRDefault="00F14B5D" w:rsidP="00F14B5D">
            <w:pPr>
              <w:jc w:val="center"/>
            </w:pPr>
            <w:r w:rsidRPr="008D006D">
              <w:t>500383.185</w:t>
            </w:r>
          </w:p>
        </w:tc>
        <w:tc>
          <w:tcPr>
            <w:tcW w:w="1984" w:type="dxa"/>
            <w:shd w:val="clear" w:color="auto" w:fill="auto"/>
            <w:noWrap/>
            <w:vAlign w:val="center"/>
            <w:hideMark/>
          </w:tcPr>
          <w:p w14:paraId="48B67351" w14:textId="77777777" w:rsidR="00F14B5D" w:rsidRPr="008D006D" w:rsidRDefault="00F14B5D" w:rsidP="00F14B5D">
            <w:pPr>
              <w:jc w:val="center"/>
            </w:pPr>
            <w:r w:rsidRPr="008D006D">
              <w:t>4199792.056</w:t>
            </w:r>
          </w:p>
        </w:tc>
      </w:tr>
      <w:tr w:rsidR="00F14B5D" w:rsidRPr="008D006D" w14:paraId="42B73B38" w14:textId="77777777" w:rsidTr="00F14B5D">
        <w:trPr>
          <w:trHeight w:val="300"/>
        </w:trPr>
        <w:tc>
          <w:tcPr>
            <w:tcW w:w="1129" w:type="dxa"/>
            <w:shd w:val="clear" w:color="auto" w:fill="auto"/>
            <w:noWrap/>
            <w:vAlign w:val="center"/>
            <w:hideMark/>
          </w:tcPr>
          <w:p w14:paraId="3EEEC13D" w14:textId="77777777" w:rsidR="00F14B5D" w:rsidRPr="008D006D" w:rsidRDefault="00F14B5D" w:rsidP="00F14B5D">
            <w:pPr>
              <w:jc w:val="center"/>
            </w:pPr>
            <w:r w:rsidRPr="008D006D">
              <w:t>66</w:t>
            </w:r>
          </w:p>
        </w:tc>
        <w:tc>
          <w:tcPr>
            <w:tcW w:w="1560" w:type="dxa"/>
            <w:shd w:val="clear" w:color="auto" w:fill="auto"/>
            <w:noWrap/>
            <w:vAlign w:val="center"/>
            <w:hideMark/>
          </w:tcPr>
          <w:p w14:paraId="68781B72" w14:textId="77777777" w:rsidR="00F14B5D" w:rsidRPr="008D006D" w:rsidRDefault="00F14B5D" w:rsidP="00F14B5D">
            <w:pPr>
              <w:jc w:val="center"/>
            </w:pPr>
            <w:r w:rsidRPr="008D006D">
              <w:t>500406.694</w:t>
            </w:r>
          </w:p>
        </w:tc>
        <w:tc>
          <w:tcPr>
            <w:tcW w:w="1984" w:type="dxa"/>
            <w:shd w:val="clear" w:color="auto" w:fill="auto"/>
            <w:noWrap/>
            <w:vAlign w:val="center"/>
            <w:hideMark/>
          </w:tcPr>
          <w:p w14:paraId="62C1DFE5" w14:textId="77777777" w:rsidR="00F14B5D" w:rsidRPr="008D006D" w:rsidRDefault="00F14B5D" w:rsidP="00F14B5D">
            <w:pPr>
              <w:jc w:val="center"/>
            </w:pPr>
            <w:r w:rsidRPr="008D006D">
              <w:t>4199759.686</w:t>
            </w:r>
          </w:p>
        </w:tc>
      </w:tr>
      <w:tr w:rsidR="00F14B5D" w:rsidRPr="008D006D" w14:paraId="5EFA2C2C" w14:textId="77777777" w:rsidTr="00F14B5D">
        <w:trPr>
          <w:trHeight w:val="300"/>
        </w:trPr>
        <w:tc>
          <w:tcPr>
            <w:tcW w:w="1129" w:type="dxa"/>
            <w:shd w:val="clear" w:color="auto" w:fill="auto"/>
            <w:noWrap/>
            <w:vAlign w:val="center"/>
            <w:hideMark/>
          </w:tcPr>
          <w:p w14:paraId="0A67A3D2" w14:textId="77777777" w:rsidR="00F14B5D" w:rsidRPr="008D006D" w:rsidRDefault="00F14B5D" w:rsidP="00F14B5D">
            <w:pPr>
              <w:jc w:val="center"/>
            </w:pPr>
            <w:r w:rsidRPr="008D006D">
              <w:t>67</w:t>
            </w:r>
          </w:p>
        </w:tc>
        <w:tc>
          <w:tcPr>
            <w:tcW w:w="1560" w:type="dxa"/>
            <w:shd w:val="clear" w:color="auto" w:fill="auto"/>
            <w:noWrap/>
            <w:vAlign w:val="center"/>
            <w:hideMark/>
          </w:tcPr>
          <w:p w14:paraId="450465E9" w14:textId="77777777" w:rsidR="00F14B5D" w:rsidRPr="008D006D" w:rsidRDefault="00F14B5D" w:rsidP="00F14B5D">
            <w:pPr>
              <w:jc w:val="center"/>
            </w:pPr>
            <w:r w:rsidRPr="008D006D">
              <w:t>500417.604</w:t>
            </w:r>
          </w:p>
        </w:tc>
        <w:tc>
          <w:tcPr>
            <w:tcW w:w="1984" w:type="dxa"/>
            <w:shd w:val="clear" w:color="auto" w:fill="auto"/>
            <w:noWrap/>
            <w:vAlign w:val="center"/>
            <w:hideMark/>
          </w:tcPr>
          <w:p w14:paraId="54C68571" w14:textId="77777777" w:rsidR="00F14B5D" w:rsidRPr="008D006D" w:rsidRDefault="00F14B5D" w:rsidP="00F14B5D">
            <w:pPr>
              <w:jc w:val="center"/>
            </w:pPr>
            <w:r w:rsidRPr="008D006D">
              <w:t>4199744.618</w:t>
            </w:r>
          </w:p>
        </w:tc>
      </w:tr>
      <w:tr w:rsidR="00F14B5D" w:rsidRPr="008D006D" w14:paraId="2ABB73E0" w14:textId="77777777" w:rsidTr="00F14B5D">
        <w:trPr>
          <w:trHeight w:val="300"/>
        </w:trPr>
        <w:tc>
          <w:tcPr>
            <w:tcW w:w="1129" w:type="dxa"/>
            <w:shd w:val="clear" w:color="auto" w:fill="auto"/>
            <w:noWrap/>
            <w:vAlign w:val="center"/>
            <w:hideMark/>
          </w:tcPr>
          <w:p w14:paraId="3E7D71F2" w14:textId="77777777" w:rsidR="00F14B5D" w:rsidRPr="008D006D" w:rsidRDefault="00F14B5D" w:rsidP="00F14B5D">
            <w:pPr>
              <w:jc w:val="center"/>
            </w:pPr>
            <w:r w:rsidRPr="008D006D">
              <w:t>68</w:t>
            </w:r>
          </w:p>
        </w:tc>
        <w:tc>
          <w:tcPr>
            <w:tcW w:w="1560" w:type="dxa"/>
            <w:shd w:val="clear" w:color="auto" w:fill="auto"/>
            <w:noWrap/>
            <w:vAlign w:val="center"/>
            <w:hideMark/>
          </w:tcPr>
          <w:p w14:paraId="6D892235" w14:textId="77777777" w:rsidR="00F14B5D" w:rsidRPr="008D006D" w:rsidRDefault="00F14B5D" w:rsidP="00F14B5D">
            <w:pPr>
              <w:jc w:val="center"/>
            </w:pPr>
            <w:r w:rsidRPr="008D006D">
              <w:t>500393.917</w:t>
            </w:r>
          </w:p>
        </w:tc>
        <w:tc>
          <w:tcPr>
            <w:tcW w:w="1984" w:type="dxa"/>
            <w:shd w:val="clear" w:color="auto" w:fill="auto"/>
            <w:noWrap/>
            <w:vAlign w:val="center"/>
            <w:hideMark/>
          </w:tcPr>
          <w:p w14:paraId="40F24E87" w14:textId="77777777" w:rsidR="00F14B5D" w:rsidRPr="008D006D" w:rsidRDefault="00F14B5D" w:rsidP="00F14B5D">
            <w:pPr>
              <w:jc w:val="center"/>
            </w:pPr>
            <w:r w:rsidRPr="008D006D">
              <w:t>4199714.633</w:t>
            </w:r>
          </w:p>
        </w:tc>
      </w:tr>
      <w:tr w:rsidR="00F14B5D" w:rsidRPr="008D006D" w14:paraId="03FF535C" w14:textId="77777777" w:rsidTr="00F14B5D">
        <w:trPr>
          <w:trHeight w:val="300"/>
        </w:trPr>
        <w:tc>
          <w:tcPr>
            <w:tcW w:w="1129" w:type="dxa"/>
            <w:shd w:val="clear" w:color="auto" w:fill="auto"/>
            <w:noWrap/>
            <w:vAlign w:val="center"/>
            <w:hideMark/>
          </w:tcPr>
          <w:p w14:paraId="74592240" w14:textId="77777777" w:rsidR="00F14B5D" w:rsidRPr="008D006D" w:rsidRDefault="00F14B5D" w:rsidP="00F14B5D">
            <w:pPr>
              <w:jc w:val="center"/>
            </w:pPr>
            <w:r w:rsidRPr="008D006D">
              <w:t>69</w:t>
            </w:r>
          </w:p>
        </w:tc>
        <w:tc>
          <w:tcPr>
            <w:tcW w:w="1560" w:type="dxa"/>
            <w:shd w:val="clear" w:color="auto" w:fill="auto"/>
            <w:noWrap/>
            <w:vAlign w:val="center"/>
            <w:hideMark/>
          </w:tcPr>
          <w:p w14:paraId="1A83F534" w14:textId="77777777" w:rsidR="00F14B5D" w:rsidRPr="008D006D" w:rsidRDefault="00F14B5D" w:rsidP="00F14B5D">
            <w:pPr>
              <w:jc w:val="center"/>
            </w:pPr>
            <w:r w:rsidRPr="008D006D">
              <w:t>500365.715</w:t>
            </w:r>
          </w:p>
        </w:tc>
        <w:tc>
          <w:tcPr>
            <w:tcW w:w="1984" w:type="dxa"/>
            <w:shd w:val="clear" w:color="auto" w:fill="auto"/>
            <w:noWrap/>
            <w:vAlign w:val="center"/>
            <w:hideMark/>
          </w:tcPr>
          <w:p w14:paraId="53627A6C" w14:textId="77777777" w:rsidR="00F14B5D" w:rsidRPr="008D006D" w:rsidRDefault="00F14B5D" w:rsidP="00F14B5D">
            <w:pPr>
              <w:jc w:val="center"/>
            </w:pPr>
            <w:r w:rsidRPr="008D006D">
              <w:t>4199729.970</w:t>
            </w:r>
          </w:p>
        </w:tc>
      </w:tr>
      <w:tr w:rsidR="00F14B5D" w:rsidRPr="008D006D" w14:paraId="2AA16705" w14:textId="77777777" w:rsidTr="00F14B5D">
        <w:trPr>
          <w:trHeight w:val="300"/>
        </w:trPr>
        <w:tc>
          <w:tcPr>
            <w:tcW w:w="1129" w:type="dxa"/>
            <w:shd w:val="clear" w:color="auto" w:fill="auto"/>
            <w:noWrap/>
            <w:vAlign w:val="center"/>
            <w:hideMark/>
          </w:tcPr>
          <w:p w14:paraId="752DA6E4" w14:textId="77777777" w:rsidR="00F14B5D" w:rsidRPr="008D006D" w:rsidRDefault="00F14B5D" w:rsidP="00F14B5D">
            <w:pPr>
              <w:jc w:val="center"/>
            </w:pPr>
            <w:r w:rsidRPr="008D006D">
              <w:t>70</w:t>
            </w:r>
          </w:p>
        </w:tc>
        <w:tc>
          <w:tcPr>
            <w:tcW w:w="1560" w:type="dxa"/>
            <w:shd w:val="clear" w:color="auto" w:fill="auto"/>
            <w:noWrap/>
            <w:vAlign w:val="center"/>
            <w:hideMark/>
          </w:tcPr>
          <w:p w14:paraId="73687B0D" w14:textId="77777777" w:rsidR="00F14B5D" w:rsidRPr="008D006D" w:rsidRDefault="00F14B5D" w:rsidP="00F14B5D">
            <w:pPr>
              <w:jc w:val="center"/>
            </w:pPr>
            <w:r w:rsidRPr="008D006D">
              <w:t>500326.753</w:t>
            </w:r>
          </w:p>
        </w:tc>
        <w:tc>
          <w:tcPr>
            <w:tcW w:w="1984" w:type="dxa"/>
            <w:shd w:val="clear" w:color="auto" w:fill="auto"/>
            <w:noWrap/>
            <w:vAlign w:val="center"/>
            <w:hideMark/>
          </w:tcPr>
          <w:p w14:paraId="0A45963D" w14:textId="77777777" w:rsidR="00F14B5D" w:rsidRPr="008D006D" w:rsidRDefault="00F14B5D" w:rsidP="00F14B5D">
            <w:pPr>
              <w:jc w:val="center"/>
            </w:pPr>
            <w:r w:rsidRPr="008D006D">
              <w:t>4199751.085</w:t>
            </w:r>
          </w:p>
        </w:tc>
      </w:tr>
      <w:tr w:rsidR="00F14B5D" w:rsidRPr="008D006D" w14:paraId="2722FB62" w14:textId="77777777" w:rsidTr="00F14B5D">
        <w:trPr>
          <w:trHeight w:val="300"/>
        </w:trPr>
        <w:tc>
          <w:tcPr>
            <w:tcW w:w="1129" w:type="dxa"/>
            <w:shd w:val="clear" w:color="auto" w:fill="auto"/>
            <w:noWrap/>
            <w:vAlign w:val="center"/>
            <w:hideMark/>
          </w:tcPr>
          <w:p w14:paraId="0CFA01E3" w14:textId="77777777" w:rsidR="00F14B5D" w:rsidRPr="008D006D" w:rsidRDefault="00F14B5D" w:rsidP="00F14B5D">
            <w:pPr>
              <w:jc w:val="center"/>
            </w:pPr>
            <w:r w:rsidRPr="008D006D">
              <w:t>71</w:t>
            </w:r>
          </w:p>
        </w:tc>
        <w:tc>
          <w:tcPr>
            <w:tcW w:w="1560" w:type="dxa"/>
            <w:shd w:val="clear" w:color="auto" w:fill="auto"/>
            <w:noWrap/>
            <w:vAlign w:val="center"/>
            <w:hideMark/>
          </w:tcPr>
          <w:p w14:paraId="6E27177C" w14:textId="77777777" w:rsidR="00F14B5D" w:rsidRPr="008D006D" w:rsidRDefault="00F14B5D" w:rsidP="00F14B5D">
            <w:pPr>
              <w:jc w:val="center"/>
            </w:pPr>
            <w:r w:rsidRPr="008D006D">
              <w:t>500358.359</w:t>
            </w:r>
          </w:p>
        </w:tc>
        <w:tc>
          <w:tcPr>
            <w:tcW w:w="1984" w:type="dxa"/>
            <w:shd w:val="clear" w:color="auto" w:fill="auto"/>
            <w:noWrap/>
            <w:vAlign w:val="center"/>
            <w:hideMark/>
          </w:tcPr>
          <w:p w14:paraId="6CBCEED3" w14:textId="77777777" w:rsidR="00F14B5D" w:rsidRPr="008D006D" w:rsidRDefault="00F14B5D" w:rsidP="00F14B5D">
            <w:pPr>
              <w:jc w:val="center"/>
            </w:pPr>
            <w:r w:rsidRPr="008D006D">
              <w:t>4199774.032</w:t>
            </w:r>
          </w:p>
        </w:tc>
      </w:tr>
      <w:tr w:rsidR="00F14B5D" w:rsidRPr="008D006D" w14:paraId="57A8D8DE" w14:textId="77777777" w:rsidTr="00F14B5D">
        <w:trPr>
          <w:trHeight w:val="300"/>
        </w:trPr>
        <w:tc>
          <w:tcPr>
            <w:tcW w:w="4673" w:type="dxa"/>
            <w:gridSpan w:val="3"/>
            <w:shd w:val="clear" w:color="auto" w:fill="auto"/>
            <w:noWrap/>
            <w:vAlign w:val="center"/>
            <w:hideMark/>
          </w:tcPr>
          <w:p w14:paraId="04129348" w14:textId="77777777" w:rsidR="00F14B5D" w:rsidRPr="008D006D" w:rsidRDefault="00F14B5D" w:rsidP="00F14B5D">
            <w:pPr>
              <w:jc w:val="center"/>
            </w:pPr>
            <w:r w:rsidRPr="008D006D">
              <w:t>2:42</w:t>
            </w:r>
          </w:p>
        </w:tc>
      </w:tr>
      <w:tr w:rsidR="00F14B5D" w:rsidRPr="008D006D" w14:paraId="29D0101A" w14:textId="77777777" w:rsidTr="00F14B5D">
        <w:trPr>
          <w:trHeight w:val="300"/>
        </w:trPr>
        <w:tc>
          <w:tcPr>
            <w:tcW w:w="1129" w:type="dxa"/>
            <w:shd w:val="clear" w:color="auto" w:fill="auto"/>
            <w:noWrap/>
            <w:vAlign w:val="center"/>
            <w:hideMark/>
          </w:tcPr>
          <w:p w14:paraId="0394A0D5" w14:textId="77777777" w:rsidR="00F14B5D" w:rsidRPr="008D006D" w:rsidRDefault="00F14B5D" w:rsidP="00F14B5D">
            <w:pPr>
              <w:jc w:val="center"/>
            </w:pPr>
            <w:r w:rsidRPr="008D006D">
              <w:t>72</w:t>
            </w:r>
          </w:p>
        </w:tc>
        <w:tc>
          <w:tcPr>
            <w:tcW w:w="1560" w:type="dxa"/>
            <w:shd w:val="clear" w:color="auto" w:fill="auto"/>
            <w:noWrap/>
            <w:vAlign w:val="center"/>
            <w:hideMark/>
          </w:tcPr>
          <w:p w14:paraId="77EAB93B" w14:textId="77777777" w:rsidR="00F14B5D" w:rsidRPr="008D006D" w:rsidRDefault="00F14B5D" w:rsidP="00F14B5D">
            <w:pPr>
              <w:jc w:val="center"/>
            </w:pPr>
            <w:r w:rsidRPr="008D006D">
              <w:t>499388.789</w:t>
            </w:r>
          </w:p>
        </w:tc>
        <w:tc>
          <w:tcPr>
            <w:tcW w:w="1984" w:type="dxa"/>
            <w:shd w:val="clear" w:color="auto" w:fill="auto"/>
            <w:noWrap/>
            <w:vAlign w:val="center"/>
            <w:hideMark/>
          </w:tcPr>
          <w:p w14:paraId="02D112EF" w14:textId="77777777" w:rsidR="00F14B5D" w:rsidRPr="008D006D" w:rsidRDefault="00F14B5D" w:rsidP="00F14B5D">
            <w:pPr>
              <w:jc w:val="center"/>
            </w:pPr>
            <w:r w:rsidRPr="008D006D">
              <w:t>4200873.541</w:t>
            </w:r>
          </w:p>
        </w:tc>
      </w:tr>
      <w:tr w:rsidR="00F14B5D" w:rsidRPr="008D006D" w14:paraId="7E9623D9" w14:textId="77777777" w:rsidTr="00F14B5D">
        <w:trPr>
          <w:trHeight w:val="300"/>
        </w:trPr>
        <w:tc>
          <w:tcPr>
            <w:tcW w:w="1129" w:type="dxa"/>
            <w:shd w:val="clear" w:color="auto" w:fill="auto"/>
            <w:noWrap/>
            <w:vAlign w:val="center"/>
            <w:hideMark/>
          </w:tcPr>
          <w:p w14:paraId="2E066E8B" w14:textId="77777777" w:rsidR="00F14B5D" w:rsidRPr="008D006D" w:rsidRDefault="00F14B5D" w:rsidP="00F14B5D">
            <w:pPr>
              <w:jc w:val="center"/>
            </w:pPr>
            <w:r w:rsidRPr="008D006D">
              <w:t>73</w:t>
            </w:r>
          </w:p>
        </w:tc>
        <w:tc>
          <w:tcPr>
            <w:tcW w:w="1560" w:type="dxa"/>
            <w:shd w:val="clear" w:color="auto" w:fill="auto"/>
            <w:noWrap/>
            <w:vAlign w:val="center"/>
            <w:hideMark/>
          </w:tcPr>
          <w:p w14:paraId="47CBA4B6" w14:textId="77777777" w:rsidR="00F14B5D" w:rsidRPr="008D006D" w:rsidRDefault="00F14B5D" w:rsidP="00F14B5D">
            <w:pPr>
              <w:jc w:val="center"/>
            </w:pPr>
            <w:r w:rsidRPr="008D006D">
              <w:t>499433.227</w:t>
            </w:r>
          </w:p>
        </w:tc>
        <w:tc>
          <w:tcPr>
            <w:tcW w:w="1984" w:type="dxa"/>
            <w:shd w:val="clear" w:color="auto" w:fill="auto"/>
            <w:noWrap/>
            <w:vAlign w:val="center"/>
            <w:hideMark/>
          </w:tcPr>
          <w:p w14:paraId="6A7AA844" w14:textId="77777777" w:rsidR="00F14B5D" w:rsidRPr="008D006D" w:rsidRDefault="00F14B5D" w:rsidP="00F14B5D">
            <w:pPr>
              <w:jc w:val="center"/>
            </w:pPr>
            <w:r w:rsidRPr="008D006D">
              <w:t>4200855.080</w:t>
            </w:r>
          </w:p>
        </w:tc>
      </w:tr>
      <w:tr w:rsidR="00F14B5D" w:rsidRPr="008D006D" w14:paraId="62981F4E" w14:textId="77777777" w:rsidTr="00F14B5D">
        <w:trPr>
          <w:trHeight w:val="300"/>
        </w:trPr>
        <w:tc>
          <w:tcPr>
            <w:tcW w:w="1129" w:type="dxa"/>
            <w:shd w:val="clear" w:color="auto" w:fill="auto"/>
            <w:noWrap/>
            <w:vAlign w:val="center"/>
            <w:hideMark/>
          </w:tcPr>
          <w:p w14:paraId="60EA324B" w14:textId="77777777" w:rsidR="00F14B5D" w:rsidRPr="008D006D" w:rsidRDefault="00F14B5D" w:rsidP="00F14B5D">
            <w:pPr>
              <w:jc w:val="center"/>
            </w:pPr>
            <w:r w:rsidRPr="008D006D">
              <w:t>74</w:t>
            </w:r>
          </w:p>
        </w:tc>
        <w:tc>
          <w:tcPr>
            <w:tcW w:w="1560" w:type="dxa"/>
            <w:shd w:val="clear" w:color="auto" w:fill="auto"/>
            <w:noWrap/>
            <w:vAlign w:val="center"/>
            <w:hideMark/>
          </w:tcPr>
          <w:p w14:paraId="139847D5" w14:textId="77777777" w:rsidR="00F14B5D" w:rsidRPr="008D006D" w:rsidRDefault="00F14B5D" w:rsidP="00F14B5D">
            <w:pPr>
              <w:jc w:val="center"/>
            </w:pPr>
            <w:r w:rsidRPr="008D006D">
              <w:t>499465.629</w:t>
            </w:r>
          </w:p>
        </w:tc>
        <w:tc>
          <w:tcPr>
            <w:tcW w:w="1984" w:type="dxa"/>
            <w:shd w:val="clear" w:color="auto" w:fill="auto"/>
            <w:noWrap/>
            <w:vAlign w:val="center"/>
            <w:hideMark/>
          </w:tcPr>
          <w:p w14:paraId="54086F06" w14:textId="77777777" w:rsidR="00F14B5D" w:rsidRPr="008D006D" w:rsidRDefault="00F14B5D" w:rsidP="00F14B5D">
            <w:pPr>
              <w:jc w:val="center"/>
            </w:pPr>
            <w:r w:rsidRPr="008D006D">
              <w:t>4200841.204</w:t>
            </w:r>
          </w:p>
        </w:tc>
      </w:tr>
      <w:tr w:rsidR="00F14B5D" w:rsidRPr="008D006D" w14:paraId="684CDCD5" w14:textId="77777777" w:rsidTr="00F14B5D">
        <w:trPr>
          <w:trHeight w:val="300"/>
        </w:trPr>
        <w:tc>
          <w:tcPr>
            <w:tcW w:w="1129" w:type="dxa"/>
            <w:shd w:val="clear" w:color="auto" w:fill="auto"/>
            <w:noWrap/>
            <w:vAlign w:val="center"/>
            <w:hideMark/>
          </w:tcPr>
          <w:p w14:paraId="00F5E348" w14:textId="77777777" w:rsidR="00F14B5D" w:rsidRPr="008D006D" w:rsidRDefault="00F14B5D" w:rsidP="00F14B5D">
            <w:pPr>
              <w:jc w:val="center"/>
            </w:pPr>
            <w:r w:rsidRPr="008D006D">
              <w:t>75</w:t>
            </w:r>
          </w:p>
        </w:tc>
        <w:tc>
          <w:tcPr>
            <w:tcW w:w="1560" w:type="dxa"/>
            <w:shd w:val="clear" w:color="auto" w:fill="auto"/>
            <w:noWrap/>
            <w:vAlign w:val="center"/>
            <w:hideMark/>
          </w:tcPr>
          <w:p w14:paraId="741D02DE" w14:textId="77777777" w:rsidR="00F14B5D" w:rsidRPr="008D006D" w:rsidRDefault="00F14B5D" w:rsidP="00F14B5D">
            <w:pPr>
              <w:jc w:val="center"/>
            </w:pPr>
            <w:r w:rsidRPr="008D006D">
              <w:t>499429.672</w:t>
            </w:r>
          </w:p>
        </w:tc>
        <w:tc>
          <w:tcPr>
            <w:tcW w:w="1984" w:type="dxa"/>
            <w:shd w:val="clear" w:color="auto" w:fill="auto"/>
            <w:noWrap/>
            <w:vAlign w:val="center"/>
            <w:hideMark/>
          </w:tcPr>
          <w:p w14:paraId="1803E3F5" w14:textId="77777777" w:rsidR="00F14B5D" w:rsidRPr="008D006D" w:rsidRDefault="00F14B5D" w:rsidP="00F14B5D">
            <w:pPr>
              <w:jc w:val="center"/>
            </w:pPr>
            <w:r w:rsidRPr="008D006D">
              <w:t>4200817.015</w:t>
            </w:r>
          </w:p>
        </w:tc>
      </w:tr>
      <w:tr w:rsidR="00F14B5D" w:rsidRPr="008D006D" w14:paraId="0FBCB83E" w14:textId="77777777" w:rsidTr="00F14B5D">
        <w:trPr>
          <w:trHeight w:val="300"/>
        </w:trPr>
        <w:tc>
          <w:tcPr>
            <w:tcW w:w="1129" w:type="dxa"/>
            <w:shd w:val="clear" w:color="auto" w:fill="auto"/>
            <w:noWrap/>
            <w:vAlign w:val="center"/>
            <w:hideMark/>
          </w:tcPr>
          <w:p w14:paraId="67C0C55F" w14:textId="77777777" w:rsidR="00F14B5D" w:rsidRPr="008D006D" w:rsidRDefault="00F14B5D" w:rsidP="00F14B5D">
            <w:pPr>
              <w:jc w:val="center"/>
            </w:pPr>
            <w:r w:rsidRPr="008D006D">
              <w:lastRenderedPageBreak/>
              <w:t>76</w:t>
            </w:r>
          </w:p>
        </w:tc>
        <w:tc>
          <w:tcPr>
            <w:tcW w:w="1560" w:type="dxa"/>
            <w:shd w:val="clear" w:color="auto" w:fill="auto"/>
            <w:noWrap/>
            <w:vAlign w:val="center"/>
            <w:hideMark/>
          </w:tcPr>
          <w:p w14:paraId="6960C03A" w14:textId="77777777" w:rsidR="00F14B5D" w:rsidRPr="008D006D" w:rsidRDefault="00F14B5D" w:rsidP="00F14B5D">
            <w:pPr>
              <w:jc w:val="center"/>
            </w:pPr>
            <w:r w:rsidRPr="008D006D">
              <w:t>499397.408</w:t>
            </w:r>
          </w:p>
        </w:tc>
        <w:tc>
          <w:tcPr>
            <w:tcW w:w="1984" w:type="dxa"/>
            <w:shd w:val="clear" w:color="auto" w:fill="auto"/>
            <w:noWrap/>
            <w:vAlign w:val="center"/>
            <w:hideMark/>
          </w:tcPr>
          <w:p w14:paraId="3FBB4E6E" w14:textId="77777777" w:rsidR="00F14B5D" w:rsidRPr="008D006D" w:rsidRDefault="00F14B5D" w:rsidP="00F14B5D">
            <w:pPr>
              <w:jc w:val="center"/>
            </w:pPr>
            <w:r w:rsidRPr="008D006D">
              <w:t>4200794.959</w:t>
            </w:r>
          </w:p>
        </w:tc>
      </w:tr>
      <w:tr w:rsidR="00F14B5D" w:rsidRPr="008D006D" w14:paraId="46E7B350" w14:textId="77777777" w:rsidTr="00F14B5D">
        <w:trPr>
          <w:trHeight w:val="300"/>
        </w:trPr>
        <w:tc>
          <w:tcPr>
            <w:tcW w:w="1129" w:type="dxa"/>
            <w:shd w:val="clear" w:color="auto" w:fill="auto"/>
            <w:noWrap/>
            <w:vAlign w:val="center"/>
            <w:hideMark/>
          </w:tcPr>
          <w:p w14:paraId="55F4D3AD" w14:textId="77777777" w:rsidR="00F14B5D" w:rsidRPr="008D006D" w:rsidRDefault="00F14B5D" w:rsidP="00F14B5D">
            <w:pPr>
              <w:jc w:val="center"/>
            </w:pPr>
            <w:r w:rsidRPr="008D006D">
              <w:t>77</w:t>
            </w:r>
          </w:p>
        </w:tc>
        <w:tc>
          <w:tcPr>
            <w:tcW w:w="1560" w:type="dxa"/>
            <w:shd w:val="clear" w:color="auto" w:fill="auto"/>
            <w:noWrap/>
            <w:vAlign w:val="center"/>
            <w:hideMark/>
          </w:tcPr>
          <w:p w14:paraId="2C6973AF" w14:textId="77777777" w:rsidR="00F14B5D" w:rsidRPr="008D006D" w:rsidRDefault="00F14B5D" w:rsidP="00F14B5D">
            <w:pPr>
              <w:jc w:val="center"/>
            </w:pPr>
            <w:r w:rsidRPr="008D006D">
              <w:t>499391.479</w:t>
            </w:r>
          </w:p>
        </w:tc>
        <w:tc>
          <w:tcPr>
            <w:tcW w:w="1984" w:type="dxa"/>
            <w:shd w:val="clear" w:color="auto" w:fill="auto"/>
            <w:noWrap/>
            <w:vAlign w:val="center"/>
            <w:hideMark/>
          </w:tcPr>
          <w:p w14:paraId="6487C043" w14:textId="77777777" w:rsidR="00F14B5D" w:rsidRPr="008D006D" w:rsidRDefault="00F14B5D" w:rsidP="00F14B5D">
            <w:pPr>
              <w:jc w:val="center"/>
            </w:pPr>
            <w:r w:rsidRPr="008D006D">
              <w:t>4200815.806</w:t>
            </w:r>
          </w:p>
        </w:tc>
      </w:tr>
      <w:tr w:rsidR="00F14B5D" w:rsidRPr="008D006D" w14:paraId="5E29CAF0" w14:textId="77777777" w:rsidTr="00F14B5D">
        <w:trPr>
          <w:trHeight w:val="300"/>
        </w:trPr>
        <w:tc>
          <w:tcPr>
            <w:tcW w:w="1129" w:type="dxa"/>
            <w:shd w:val="clear" w:color="auto" w:fill="auto"/>
            <w:noWrap/>
            <w:vAlign w:val="center"/>
            <w:hideMark/>
          </w:tcPr>
          <w:p w14:paraId="41D6F042" w14:textId="77777777" w:rsidR="00F14B5D" w:rsidRPr="008D006D" w:rsidRDefault="00F14B5D" w:rsidP="00F14B5D">
            <w:pPr>
              <w:jc w:val="center"/>
            </w:pPr>
            <w:r w:rsidRPr="008D006D">
              <w:t>78</w:t>
            </w:r>
          </w:p>
        </w:tc>
        <w:tc>
          <w:tcPr>
            <w:tcW w:w="1560" w:type="dxa"/>
            <w:shd w:val="clear" w:color="auto" w:fill="auto"/>
            <w:noWrap/>
            <w:vAlign w:val="center"/>
            <w:hideMark/>
          </w:tcPr>
          <w:p w14:paraId="6DCBF8E7" w14:textId="77777777" w:rsidR="00F14B5D" w:rsidRPr="008D006D" w:rsidRDefault="00F14B5D" w:rsidP="00F14B5D">
            <w:pPr>
              <w:jc w:val="center"/>
            </w:pPr>
            <w:r w:rsidRPr="008D006D">
              <w:t>499389.613</w:t>
            </w:r>
          </w:p>
        </w:tc>
        <w:tc>
          <w:tcPr>
            <w:tcW w:w="1984" w:type="dxa"/>
            <w:shd w:val="clear" w:color="auto" w:fill="auto"/>
            <w:noWrap/>
            <w:vAlign w:val="center"/>
            <w:hideMark/>
          </w:tcPr>
          <w:p w14:paraId="4518A975" w14:textId="77777777" w:rsidR="00F14B5D" w:rsidRPr="008D006D" w:rsidRDefault="00F14B5D" w:rsidP="00F14B5D">
            <w:pPr>
              <w:jc w:val="center"/>
            </w:pPr>
            <w:r w:rsidRPr="008D006D">
              <w:t>4200826.993</w:t>
            </w:r>
          </w:p>
        </w:tc>
      </w:tr>
      <w:tr w:rsidR="00F14B5D" w:rsidRPr="008D006D" w14:paraId="3CA9E3B8" w14:textId="77777777" w:rsidTr="00F14B5D">
        <w:trPr>
          <w:trHeight w:val="300"/>
        </w:trPr>
        <w:tc>
          <w:tcPr>
            <w:tcW w:w="4673" w:type="dxa"/>
            <w:gridSpan w:val="3"/>
            <w:shd w:val="clear" w:color="auto" w:fill="auto"/>
            <w:noWrap/>
            <w:vAlign w:val="center"/>
            <w:hideMark/>
          </w:tcPr>
          <w:p w14:paraId="045B4670" w14:textId="77777777" w:rsidR="00F14B5D" w:rsidRPr="008D006D" w:rsidRDefault="00F14B5D" w:rsidP="00F14B5D">
            <w:pPr>
              <w:jc w:val="center"/>
            </w:pPr>
            <w:r w:rsidRPr="008D006D">
              <w:t>2:33</w:t>
            </w:r>
          </w:p>
        </w:tc>
      </w:tr>
      <w:tr w:rsidR="00F14B5D" w:rsidRPr="008D006D" w14:paraId="147B0742" w14:textId="77777777" w:rsidTr="00F14B5D">
        <w:trPr>
          <w:trHeight w:val="300"/>
        </w:trPr>
        <w:tc>
          <w:tcPr>
            <w:tcW w:w="1129" w:type="dxa"/>
            <w:shd w:val="clear" w:color="auto" w:fill="auto"/>
            <w:noWrap/>
            <w:vAlign w:val="center"/>
            <w:hideMark/>
          </w:tcPr>
          <w:p w14:paraId="5C91EA0D" w14:textId="77777777" w:rsidR="00F14B5D" w:rsidRPr="008D006D" w:rsidRDefault="00F14B5D" w:rsidP="00F14B5D">
            <w:pPr>
              <w:jc w:val="center"/>
            </w:pPr>
            <w:r w:rsidRPr="008D006D">
              <w:t>79</w:t>
            </w:r>
          </w:p>
        </w:tc>
        <w:tc>
          <w:tcPr>
            <w:tcW w:w="1560" w:type="dxa"/>
            <w:shd w:val="clear" w:color="auto" w:fill="auto"/>
            <w:noWrap/>
            <w:vAlign w:val="center"/>
            <w:hideMark/>
          </w:tcPr>
          <w:p w14:paraId="64CCD740" w14:textId="77777777" w:rsidR="00F14B5D" w:rsidRPr="008D006D" w:rsidRDefault="00F14B5D" w:rsidP="00F14B5D">
            <w:pPr>
              <w:jc w:val="center"/>
            </w:pPr>
            <w:r w:rsidRPr="008D006D">
              <w:t>499564.193</w:t>
            </w:r>
          </w:p>
        </w:tc>
        <w:tc>
          <w:tcPr>
            <w:tcW w:w="1984" w:type="dxa"/>
            <w:shd w:val="clear" w:color="auto" w:fill="auto"/>
            <w:noWrap/>
            <w:vAlign w:val="center"/>
            <w:hideMark/>
          </w:tcPr>
          <w:p w14:paraId="216AACFC" w14:textId="77777777" w:rsidR="00F14B5D" w:rsidRPr="008D006D" w:rsidRDefault="00F14B5D" w:rsidP="00F14B5D">
            <w:pPr>
              <w:jc w:val="center"/>
            </w:pPr>
            <w:r w:rsidRPr="008D006D">
              <w:t>4200505.795</w:t>
            </w:r>
          </w:p>
        </w:tc>
      </w:tr>
      <w:tr w:rsidR="00F14B5D" w:rsidRPr="008D006D" w14:paraId="41DF4660" w14:textId="77777777" w:rsidTr="00F14B5D">
        <w:trPr>
          <w:trHeight w:val="300"/>
        </w:trPr>
        <w:tc>
          <w:tcPr>
            <w:tcW w:w="1129" w:type="dxa"/>
            <w:shd w:val="clear" w:color="auto" w:fill="auto"/>
            <w:noWrap/>
            <w:vAlign w:val="center"/>
            <w:hideMark/>
          </w:tcPr>
          <w:p w14:paraId="4ED21BEF" w14:textId="77777777" w:rsidR="00F14B5D" w:rsidRPr="008D006D" w:rsidRDefault="00F14B5D" w:rsidP="00F14B5D">
            <w:pPr>
              <w:jc w:val="center"/>
            </w:pPr>
            <w:r w:rsidRPr="008D006D">
              <w:t>80</w:t>
            </w:r>
          </w:p>
        </w:tc>
        <w:tc>
          <w:tcPr>
            <w:tcW w:w="1560" w:type="dxa"/>
            <w:shd w:val="clear" w:color="auto" w:fill="auto"/>
            <w:noWrap/>
            <w:vAlign w:val="center"/>
            <w:hideMark/>
          </w:tcPr>
          <w:p w14:paraId="6D867910" w14:textId="77777777" w:rsidR="00F14B5D" w:rsidRPr="008D006D" w:rsidRDefault="00F14B5D" w:rsidP="00F14B5D">
            <w:pPr>
              <w:jc w:val="center"/>
            </w:pPr>
            <w:r w:rsidRPr="008D006D">
              <w:t>499587.660</w:t>
            </w:r>
          </w:p>
        </w:tc>
        <w:tc>
          <w:tcPr>
            <w:tcW w:w="1984" w:type="dxa"/>
            <w:shd w:val="clear" w:color="auto" w:fill="auto"/>
            <w:noWrap/>
            <w:vAlign w:val="center"/>
            <w:hideMark/>
          </w:tcPr>
          <w:p w14:paraId="5ADF4177" w14:textId="77777777" w:rsidR="00F14B5D" w:rsidRPr="008D006D" w:rsidRDefault="00F14B5D" w:rsidP="00F14B5D">
            <w:pPr>
              <w:jc w:val="center"/>
            </w:pPr>
            <w:r w:rsidRPr="008D006D">
              <w:t>4200473.425</w:t>
            </w:r>
          </w:p>
        </w:tc>
      </w:tr>
      <w:tr w:rsidR="00F14B5D" w:rsidRPr="008D006D" w14:paraId="02BCB75B" w14:textId="77777777" w:rsidTr="00F14B5D">
        <w:trPr>
          <w:trHeight w:val="300"/>
        </w:trPr>
        <w:tc>
          <w:tcPr>
            <w:tcW w:w="1129" w:type="dxa"/>
            <w:shd w:val="clear" w:color="auto" w:fill="auto"/>
            <w:noWrap/>
            <w:vAlign w:val="center"/>
            <w:hideMark/>
          </w:tcPr>
          <w:p w14:paraId="2D9BAA0B" w14:textId="77777777" w:rsidR="00F14B5D" w:rsidRPr="008D006D" w:rsidRDefault="00F14B5D" w:rsidP="00F14B5D">
            <w:pPr>
              <w:jc w:val="center"/>
            </w:pPr>
            <w:r w:rsidRPr="008D006D">
              <w:t>81</w:t>
            </w:r>
          </w:p>
        </w:tc>
        <w:tc>
          <w:tcPr>
            <w:tcW w:w="1560" w:type="dxa"/>
            <w:shd w:val="clear" w:color="auto" w:fill="auto"/>
            <w:noWrap/>
            <w:vAlign w:val="center"/>
            <w:hideMark/>
          </w:tcPr>
          <w:p w14:paraId="47D72151" w14:textId="77777777" w:rsidR="00F14B5D" w:rsidRPr="008D006D" w:rsidRDefault="00F14B5D" w:rsidP="00F14B5D">
            <w:pPr>
              <w:jc w:val="center"/>
            </w:pPr>
            <w:r w:rsidRPr="008D006D">
              <w:t>499611.155</w:t>
            </w:r>
          </w:p>
        </w:tc>
        <w:tc>
          <w:tcPr>
            <w:tcW w:w="1984" w:type="dxa"/>
            <w:shd w:val="clear" w:color="auto" w:fill="auto"/>
            <w:noWrap/>
            <w:vAlign w:val="center"/>
            <w:hideMark/>
          </w:tcPr>
          <w:p w14:paraId="2325F88B" w14:textId="77777777" w:rsidR="00F14B5D" w:rsidRPr="008D006D" w:rsidRDefault="00F14B5D" w:rsidP="00F14B5D">
            <w:pPr>
              <w:jc w:val="center"/>
            </w:pPr>
            <w:r w:rsidRPr="008D006D">
              <w:t>4200441.038</w:t>
            </w:r>
          </w:p>
        </w:tc>
      </w:tr>
      <w:tr w:rsidR="00F14B5D" w:rsidRPr="008D006D" w14:paraId="2BC90B68" w14:textId="77777777" w:rsidTr="00F14B5D">
        <w:trPr>
          <w:trHeight w:val="300"/>
        </w:trPr>
        <w:tc>
          <w:tcPr>
            <w:tcW w:w="1129" w:type="dxa"/>
            <w:shd w:val="clear" w:color="auto" w:fill="auto"/>
            <w:noWrap/>
            <w:vAlign w:val="center"/>
            <w:hideMark/>
          </w:tcPr>
          <w:p w14:paraId="1CD2BCC8" w14:textId="77777777" w:rsidR="00F14B5D" w:rsidRPr="008D006D" w:rsidRDefault="00F14B5D" w:rsidP="00F14B5D">
            <w:pPr>
              <w:jc w:val="center"/>
            </w:pPr>
            <w:r w:rsidRPr="008D006D">
              <w:t>82</w:t>
            </w:r>
          </w:p>
        </w:tc>
        <w:tc>
          <w:tcPr>
            <w:tcW w:w="1560" w:type="dxa"/>
            <w:shd w:val="clear" w:color="auto" w:fill="auto"/>
            <w:noWrap/>
            <w:vAlign w:val="center"/>
            <w:hideMark/>
          </w:tcPr>
          <w:p w14:paraId="5BA10A44" w14:textId="77777777" w:rsidR="00F14B5D" w:rsidRPr="008D006D" w:rsidRDefault="00F14B5D" w:rsidP="00F14B5D">
            <w:pPr>
              <w:jc w:val="center"/>
            </w:pPr>
            <w:r w:rsidRPr="008D006D">
              <w:t>499590.913</w:t>
            </w:r>
          </w:p>
        </w:tc>
        <w:tc>
          <w:tcPr>
            <w:tcW w:w="1984" w:type="dxa"/>
            <w:shd w:val="clear" w:color="auto" w:fill="auto"/>
            <w:noWrap/>
            <w:vAlign w:val="center"/>
            <w:hideMark/>
          </w:tcPr>
          <w:p w14:paraId="4C13B9BB" w14:textId="77777777" w:rsidR="00F14B5D" w:rsidRPr="008D006D" w:rsidRDefault="00F14B5D" w:rsidP="00F14B5D">
            <w:pPr>
              <w:jc w:val="center"/>
            </w:pPr>
            <w:r w:rsidRPr="008D006D">
              <w:t>4200426.373</w:t>
            </w:r>
          </w:p>
        </w:tc>
      </w:tr>
      <w:tr w:rsidR="00F14B5D" w:rsidRPr="008D006D" w14:paraId="1610C53A" w14:textId="77777777" w:rsidTr="00F14B5D">
        <w:trPr>
          <w:trHeight w:val="300"/>
        </w:trPr>
        <w:tc>
          <w:tcPr>
            <w:tcW w:w="1129" w:type="dxa"/>
            <w:shd w:val="clear" w:color="auto" w:fill="auto"/>
            <w:noWrap/>
            <w:vAlign w:val="center"/>
            <w:hideMark/>
          </w:tcPr>
          <w:p w14:paraId="5AC771C4" w14:textId="77777777" w:rsidR="00F14B5D" w:rsidRPr="008D006D" w:rsidRDefault="00F14B5D" w:rsidP="00F14B5D">
            <w:pPr>
              <w:jc w:val="center"/>
            </w:pPr>
            <w:r w:rsidRPr="008D006D">
              <w:t>83</w:t>
            </w:r>
          </w:p>
        </w:tc>
        <w:tc>
          <w:tcPr>
            <w:tcW w:w="1560" w:type="dxa"/>
            <w:shd w:val="clear" w:color="auto" w:fill="auto"/>
            <w:noWrap/>
            <w:vAlign w:val="center"/>
            <w:hideMark/>
          </w:tcPr>
          <w:p w14:paraId="30645601" w14:textId="77777777" w:rsidR="00F14B5D" w:rsidRPr="008D006D" w:rsidRDefault="00F14B5D" w:rsidP="00F14B5D">
            <w:pPr>
              <w:jc w:val="center"/>
            </w:pPr>
            <w:r w:rsidRPr="008D006D">
              <w:t>499570.684</w:t>
            </w:r>
          </w:p>
        </w:tc>
        <w:tc>
          <w:tcPr>
            <w:tcW w:w="1984" w:type="dxa"/>
            <w:shd w:val="clear" w:color="auto" w:fill="auto"/>
            <w:noWrap/>
            <w:vAlign w:val="center"/>
            <w:hideMark/>
          </w:tcPr>
          <w:p w14:paraId="14442A20" w14:textId="77777777" w:rsidR="00F14B5D" w:rsidRPr="008D006D" w:rsidRDefault="00F14B5D" w:rsidP="00F14B5D">
            <w:pPr>
              <w:jc w:val="center"/>
            </w:pPr>
            <w:r w:rsidRPr="008D006D">
              <w:t>4200411.691</w:t>
            </w:r>
          </w:p>
        </w:tc>
      </w:tr>
      <w:tr w:rsidR="00F14B5D" w:rsidRPr="008D006D" w14:paraId="6E81B037" w14:textId="77777777" w:rsidTr="00F14B5D">
        <w:trPr>
          <w:trHeight w:val="300"/>
        </w:trPr>
        <w:tc>
          <w:tcPr>
            <w:tcW w:w="1129" w:type="dxa"/>
            <w:shd w:val="clear" w:color="auto" w:fill="auto"/>
            <w:noWrap/>
            <w:vAlign w:val="center"/>
            <w:hideMark/>
          </w:tcPr>
          <w:p w14:paraId="1C6AED02" w14:textId="77777777" w:rsidR="00F14B5D" w:rsidRPr="008D006D" w:rsidRDefault="00F14B5D" w:rsidP="00F14B5D">
            <w:pPr>
              <w:jc w:val="center"/>
            </w:pPr>
            <w:r w:rsidRPr="008D006D">
              <w:t>84</w:t>
            </w:r>
          </w:p>
        </w:tc>
        <w:tc>
          <w:tcPr>
            <w:tcW w:w="1560" w:type="dxa"/>
            <w:shd w:val="clear" w:color="auto" w:fill="auto"/>
            <w:noWrap/>
            <w:vAlign w:val="center"/>
            <w:hideMark/>
          </w:tcPr>
          <w:p w14:paraId="4D131C46" w14:textId="77777777" w:rsidR="00F14B5D" w:rsidRPr="008D006D" w:rsidRDefault="00F14B5D" w:rsidP="00F14B5D">
            <w:pPr>
              <w:jc w:val="center"/>
            </w:pPr>
            <w:r w:rsidRPr="008D006D">
              <w:t>499550.455</w:t>
            </w:r>
          </w:p>
        </w:tc>
        <w:tc>
          <w:tcPr>
            <w:tcW w:w="1984" w:type="dxa"/>
            <w:shd w:val="clear" w:color="auto" w:fill="auto"/>
            <w:noWrap/>
            <w:vAlign w:val="center"/>
            <w:hideMark/>
          </w:tcPr>
          <w:p w14:paraId="71308C42" w14:textId="77777777" w:rsidR="00F14B5D" w:rsidRPr="008D006D" w:rsidRDefault="00F14B5D" w:rsidP="00F14B5D">
            <w:pPr>
              <w:jc w:val="center"/>
            </w:pPr>
            <w:r w:rsidRPr="008D006D">
              <w:t>4200397.010</w:t>
            </w:r>
          </w:p>
        </w:tc>
      </w:tr>
      <w:tr w:rsidR="00F14B5D" w:rsidRPr="008D006D" w14:paraId="6A609D56" w14:textId="77777777" w:rsidTr="00F14B5D">
        <w:trPr>
          <w:trHeight w:val="300"/>
        </w:trPr>
        <w:tc>
          <w:tcPr>
            <w:tcW w:w="1129" w:type="dxa"/>
            <w:shd w:val="clear" w:color="auto" w:fill="auto"/>
            <w:noWrap/>
            <w:vAlign w:val="center"/>
            <w:hideMark/>
          </w:tcPr>
          <w:p w14:paraId="00523215" w14:textId="77777777" w:rsidR="00F14B5D" w:rsidRPr="008D006D" w:rsidRDefault="00F14B5D" w:rsidP="00F14B5D">
            <w:pPr>
              <w:jc w:val="center"/>
            </w:pPr>
            <w:r w:rsidRPr="008D006D">
              <w:t>85</w:t>
            </w:r>
          </w:p>
        </w:tc>
        <w:tc>
          <w:tcPr>
            <w:tcW w:w="1560" w:type="dxa"/>
            <w:shd w:val="clear" w:color="auto" w:fill="auto"/>
            <w:noWrap/>
            <w:vAlign w:val="center"/>
            <w:hideMark/>
          </w:tcPr>
          <w:p w14:paraId="6C580C18" w14:textId="77777777" w:rsidR="00F14B5D" w:rsidRPr="008D006D" w:rsidRDefault="00F14B5D" w:rsidP="00F14B5D">
            <w:pPr>
              <w:jc w:val="center"/>
            </w:pPr>
            <w:r w:rsidRPr="008D006D">
              <w:t>499530.199</w:t>
            </w:r>
          </w:p>
        </w:tc>
        <w:tc>
          <w:tcPr>
            <w:tcW w:w="1984" w:type="dxa"/>
            <w:shd w:val="clear" w:color="auto" w:fill="auto"/>
            <w:noWrap/>
            <w:vAlign w:val="center"/>
            <w:hideMark/>
          </w:tcPr>
          <w:p w14:paraId="08D4E4F7" w14:textId="77777777" w:rsidR="00F14B5D" w:rsidRPr="008D006D" w:rsidRDefault="00F14B5D" w:rsidP="00F14B5D">
            <w:pPr>
              <w:jc w:val="center"/>
            </w:pPr>
            <w:r w:rsidRPr="008D006D">
              <w:t>4200382.328</w:t>
            </w:r>
          </w:p>
        </w:tc>
      </w:tr>
      <w:tr w:rsidR="00F14B5D" w:rsidRPr="008D006D" w14:paraId="0E53DF45" w14:textId="77777777" w:rsidTr="00F14B5D">
        <w:trPr>
          <w:trHeight w:val="300"/>
        </w:trPr>
        <w:tc>
          <w:tcPr>
            <w:tcW w:w="1129" w:type="dxa"/>
            <w:shd w:val="clear" w:color="auto" w:fill="auto"/>
            <w:noWrap/>
            <w:vAlign w:val="center"/>
            <w:hideMark/>
          </w:tcPr>
          <w:p w14:paraId="1780E2A2" w14:textId="77777777" w:rsidR="00F14B5D" w:rsidRPr="008D006D" w:rsidRDefault="00F14B5D" w:rsidP="00F14B5D">
            <w:pPr>
              <w:jc w:val="center"/>
            </w:pPr>
            <w:r w:rsidRPr="008D006D">
              <w:t>86</w:t>
            </w:r>
          </w:p>
        </w:tc>
        <w:tc>
          <w:tcPr>
            <w:tcW w:w="1560" w:type="dxa"/>
            <w:shd w:val="clear" w:color="auto" w:fill="auto"/>
            <w:noWrap/>
            <w:vAlign w:val="center"/>
            <w:hideMark/>
          </w:tcPr>
          <w:p w14:paraId="46831407" w14:textId="77777777" w:rsidR="00F14B5D" w:rsidRPr="008D006D" w:rsidRDefault="00F14B5D" w:rsidP="00F14B5D">
            <w:pPr>
              <w:jc w:val="center"/>
            </w:pPr>
            <w:r w:rsidRPr="008D006D">
              <w:t>499509.970</w:t>
            </w:r>
          </w:p>
        </w:tc>
        <w:tc>
          <w:tcPr>
            <w:tcW w:w="1984" w:type="dxa"/>
            <w:shd w:val="clear" w:color="auto" w:fill="auto"/>
            <w:noWrap/>
            <w:vAlign w:val="center"/>
            <w:hideMark/>
          </w:tcPr>
          <w:p w14:paraId="2DA42CB5" w14:textId="77777777" w:rsidR="00F14B5D" w:rsidRPr="008D006D" w:rsidRDefault="00F14B5D" w:rsidP="00F14B5D">
            <w:pPr>
              <w:jc w:val="center"/>
            </w:pPr>
            <w:r w:rsidRPr="008D006D">
              <w:t>4200367.663</w:t>
            </w:r>
          </w:p>
        </w:tc>
      </w:tr>
      <w:tr w:rsidR="00F14B5D" w:rsidRPr="008D006D" w14:paraId="227543D5" w14:textId="77777777" w:rsidTr="00F14B5D">
        <w:trPr>
          <w:trHeight w:val="300"/>
        </w:trPr>
        <w:tc>
          <w:tcPr>
            <w:tcW w:w="1129" w:type="dxa"/>
            <w:shd w:val="clear" w:color="auto" w:fill="auto"/>
            <w:noWrap/>
            <w:vAlign w:val="center"/>
            <w:hideMark/>
          </w:tcPr>
          <w:p w14:paraId="42A9006E" w14:textId="77777777" w:rsidR="00F14B5D" w:rsidRPr="008D006D" w:rsidRDefault="00F14B5D" w:rsidP="00F14B5D">
            <w:pPr>
              <w:jc w:val="center"/>
            </w:pPr>
            <w:r w:rsidRPr="008D006D">
              <w:t>87</w:t>
            </w:r>
          </w:p>
        </w:tc>
        <w:tc>
          <w:tcPr>
            <w:tcW w:w="1560" w:type="dxa"/>
            <w:shd w:val="clear" w:color="auto" w:fill="auto"/>
            <w:noWrap/>
            <w:vAlign w:val="center"/>
            <w:hideMark/>
          </w:tcPr>
          <w:p w14:paraId="688255CC" w14:textId="77777777" w:rsidR="00F14B5D" w:rsidRPr="008D006D" w:rsidRDefault="00F14B5D" w:rsidP="00F14B5D">
            <w:pPr>
              <w:jc w:val="center"/>
            </w:pPr>
            <w:r w:rsidRPr="008D006D">
              <w:t>499489.741</w:t>
            </w:r>
          </w:p>
        </w:tc>
        <w:tc>
          <w:tcPr>
            <w:tcW w:w="1984" w:type="dxa"/>
            <w:shd w:val="clear" w:color="auto" w:fill="auto"/>
            <w:noWrap/>
            <w:vAlign w:val="center"/>
            <w:hideMark/>
          </w:tcPr>
          <w:p w14:paraId="6B226B24" w14:textId="77777777" w:rsidR="00F14B5D" w:rsidRPr="008D006D" w:rsidRDefault="00F14B5D" w:rsidP="00F14B5D">
            <w:pPr>
              <w:jc w:val="center"/>
            </w:pPr>
            <w:r w:rsidRPr="008D006D">
              <w:t>4200352.982</w:t>
            </w:r>
          </w:p>
        </w:tc>
      </w:tr>
      <w:tr w:rsidR="00F14B5D" w:rsidRPr="008D006D" w14:paraId="39114978" w14:textId="77777777" w:rsidTr="00F14B5D">
        <w:trPr>
          <w:trHeight w:val="300"/>
        </w:trPr>
        <w:tc>
          <w:tcPr>
            <w:tcW w:w="1129" w:type="dxa"/>
            <w:shd w:val="clear" w:color="auto" w:fill="auto"/>
            <w:noWrap/>
            <w:vAlign w:val="center"/>
            <w:hideMark/>
          </w:tcPr>
          <w:p w14:paraId="07B810AF" w14:textId="77777777" w:rsidR="00F14B5D" w:rsidRPr="008D006D" w:rsidRDefault="00F14B5D" w:rsidP="00F14B5D">
            <w:pPr>
              <w:jc w:val="center"/>
            </w:pPr>
            <w:r w:rsidRPr="008D006D">
              <w:t>88</w:t>
            </w:r>
          </w:p>
        </w:tc>
        <w:tc>
          <w:tcPr>
            <w:tcW w:w="1560" w:type="dxa"/>
            <w:shd w:val="clear" w:color="auto" w:fill="auto"/>
            <w:noWrap/>
            <w:vAlign w:val="center"/>
            <w:hideMark/>
          </w:tcPr>
          <w:p w14:paraId="3B64B5EF" w14:textId="77777777" w:rsidR="00F14B5D" w:rsidRPr="008D006D" w:rsidRDefault="00F14B5D" w:rsidP="00F14B5D">
            <w:pPr>
              <w:jc w:val="center"/>
            </w:pPr>
            <w:r w:rsidRPr="008D006D">
              <w:t>499469.485</w:t>
            </w:r>
          </w:p>
        </w:tc>
        <w:tc>
          <w:tcPr>
            <w:tcW w:w="1984" w:type="dxa"/>
            <w:shd w:val="clear" w:color="auto" w:fill="auto"/>
            <w:noWrap/>
            <w:vAlign w:val="center"/>
            <w:hideMark/>
          </w:tcPr>
          <w:p w14:paraId="21A459AF" w14:textId="77777777" w:rsidR="00F14B5D" w:rsidRPr="008D006D" w:rsidRDefault="00F14B5D" w:rsidP="00F14B5D">
            <w:pPr>
              <w:jc w:val="center"/>
            </w:pPr>
            <w:r w:rsidRPr="008D006D">
              <w:t>4200338.300</w:t>
            </w:r>
          </w:p>
        </w:tc>
      </w:tr>
      <w:tr w:rsidR="00F14B5D" w:rsidRPr="008D006D" w14:paraId="3951BFD8" w14:textId="77777777" w:rsidTr="00F14B5D">
        <w:trPr>
          <w:trHeight w:val="300"/>
        </w:trPr>
        <w:tc>
          <w:tcPr>
            <w:tcW w:w="1129" w:type="dxa"/>
            <w:shd w:val="clear" w:color="auto" w:fill="auto"/>
            <w:noWrap/>
            <w:vAlign w:val="center"/>
            <w:hideMark/>
          </w:tcPr>
          <w:p w14:paraId="673C5197" w14:textId="77777777" w:rsidR="00F14B5D" w:rsidRPr="008D006D" w:rsidRDefault="00F14B5D" w:rsidP="00F14B5D">
            <w:pPr>
              <w:jc w:val="center"/>
            </w:pPr>
            <w:r w:rsidRPr="008D006D">
              <w:t>89</w:t>
            </w:r>
          </w:p>
        </w:tc>
        <w:tc>
          <w:tcPr>
            <w:tcW w:w="1560" w:type="dxa"/>
            <w:shd w:val="clear" w:color="auto" w:fill="auto"/>
            <w:noWrap/>
            <w:vAlign w:val="center"/>
            <w:hideMark/>
          </w:tcPr>
          <w:p w14:paraId="1012F542" w14:textId="77777777" w:rsidR="00F14B5D" w:rsidRPr="008D006D" w:rsidRDefault="00F14B5D" w:rsidP="00F14B5D">
            <w:pPr>
              <w:jc w:val="center"/>
            </w:pPr>
            <w:r w:rsidRPr="008D006D">
              <w:t>499449.256</w:t>
            </w:r>
          </w:p>
        </w:tc>
        <w:tc>
          <w:tcPr>
            <w:tcW w:w="1984" w:type="dxa"/>
            <w:shd w:val="clear" w:color="auto" w:fill="auto"/>
            <w:noWrap/>
            <w:vAlign w:val="center"/>
            <w:hideMark/>
          </w:tcPr>
          <w:p w14:paraId="4257B1EE" w14:textId="77777777" w:rsidR="00F14B5D" w:rsidRPr="008D006D" w:rsidRDefault="00F14B5D" w:rsidP="00F14B5D">
            <w:pPr>
              <w:jc w:val="center"/>
            </w:pPr>
            <w:r w:rsidRPr="008D006D">
              <w:t>4200323.618</w:t>
            </w:r>
          </w:p>
        </w:tc>
      </w:tr>
      <w:tr w:rsidR="00F14B5D" w:rsidRPr="008D006D" w14:paraId="57122496" w14:textId="77777777" w:rsidTr="00F14B5D">
        <w:trPr>
          <w:trHeight w:val="300"/>
        </w:trPr>
        <w:tc>
          <w:tcPr>
            <w:tcW w:w="1129" w:type="dxa"/>
            <w:shd w:val="clear" w:color="auto" w:fill="auto"/>
            <w:noWrap/>
            <w:vAlign w:val="center"/>
            <w:hideMark/>
          </w:tcPr>
          <w:p w14:paraId="103986C8" w14:textId="77777777" w:rsidR="00F14B5D" w:rsidRPr="008D006D" w:rsidRDefault="00F14B5D" w:rsidP="00F14B5D">
            <w:pPr>
              <w:jc w:val="center"/>
            </w:pPr>
            <w:r w:rsidRPr="008D006D">
              <w:t>90</w:t>
            </w:r>
          </w:p>
        </w:tc>
        <w:tc>
          <w:tcPr>
            <w:tcW w:w="1560" w:type="dxa"/>
            <w:shd w:val="clear" w:color="auto" w:fill="auto"/>
            <w:noWrap/>
            <w:vAlign w:val="center"/>
            <w:hideMark/>
          </w:tcPr>
          <w:p w14:paraId="09F45ACF" w14:textId="77777777" w:rsidR="00F14B5D" w:rsidRPr="008D006D" w:rsidRDefault="00F14B5D" w:rsidP="00F14B5D">
            <w:pPr>
              <w:jc w:val="center"/>
            </w:pPr>
            <w:r w:rsidRPr="008D006D">
              <w:t>499425.761</w:t>
            </w:r>
          </w:p>
        </w:tc>
        <w:tc>
          <w:tcPr>
            <w:tcW w:w="1984" w:type="dxa"/>
            <w:shd w:val="clear" w:color="auto" w:fill="auto"/>
            <w:noWrap/>
            <w:vAlign w:val="center"/>
            <w:hideMark/>
          </w:tcPr>
          <w:p w14:paraId="7E4C7ADB" w14:textId="77777777" w:rsidR="00F14B5D" w:rsidRPr="008D006D" w:rsidRDefault="00F14B5D" w:rsidP="00F14B5D">
            <w:pPr>
              <w:jc w:val="center"/>
            </w:pPr>
            <w:r w:rsidRPr="008D006D">
              <w:t>4200355.988</w:t>
            </w:r>
          </w:p>
        </w:tc>
      </w:tr>
      <w:tr w:rsidR="00F14B5D" w:rsidRPr="008D006D" w14:paraId="73EE971A" w14:textId="77777777" w:rsidTr="00F14B5D">
        <w:trPr>
          <w:trHeight w:val="300"/>
        </w:trPr>
        <w:tc>
          <w:tcPr>
            <w:tcW w:w="1129" w:type="dxa"/>
            <w:shd w:val="clear" w:color="auto" w:fill="auto"/>
            <w:noWrap/>
            <w:vAlign w:val="center"/>
            <w:hideMark/>
          </w:tcPr>
          <w:p w14:paraId="6E12603D" w14:textId="77777777" w:rsidR="00F14B5D" w:rsidRPr="008D006D" w:rsidRDefault="00F14B5D" w:rsidP="00F14B5D">
            <w:pPr>
              <w:jc w:val="center"/>
            </w:pPr>
            <w:r w:rsidRPr="008D006D">
              <w:t>91</w:t>
            </w:r>
          </w:p>
        </w:tc>
        <w:tc>
          <w:tcPr>
            <w:tcW w:w="1560" w:type="dxa"/>
            <w:shd w:val="clear" w:color="auto" w:fill="auto"/>
            <w:noWrap/>
            <w:vAlign w:val="center"/>
            <w:hideMark/>
          </w:tcPr>
          <w:p w14:paraId="5202E484" w14:textId="77777777" w:rsidR="00F14B5D" w:rsidRPr="008D006D" w:rsidRDefault="00F14B5D" w:rsidP="00F14B5D">
            <w:pPr>
              <w:jc w:val="center"/>
            </w:pPr>
            <w:r w:rsidRPr="008D006D">
              <w:t>499402.294</w:t>
            </w:r>
          </w:p>
        </w:tc>
        <w:tc>
          <w:tcPr>
            <w:tcW w:w="1984" w:type="dxa"/>
            <w:shd w:val="clear" w:color="auto" w:fill="auto"/>
            <w:noWrap/>
            <w:vAlign w:val="center"/>
            <w:hideMark/>
          </w:tcPr>
          <w:p w14:paraId="54058C92" w14:textId="77777777" w:rsidR="00F14B5D" w:rsidRPr="008D006D" w:rsidRDefault="00F14B5D" w:rsidP="00F14B5D">
            <w:pPr>
              <w:jc w:val="center"/>
            </w:pPr>
            <w:r w:rsidRPr="008D006D">
              <w:t>4200388.375</w:t>
            </w:r>
          </w:p>
        </w:tc>
      </w:tr>
      <w:tr w:rsidR="00F14B5D" w:rsidRPr="008D006D" w14:paraId="2B9AF363" w14:textId="77777777" w:rsidTr="00F14B5D">
        <w:trPr>
          <w:trHeight w:val="300"/>
        </w:trPr>
        <w:tc>
          <w:tcPr>
            <w:tcW w:w="1129" w:type="dxa"/>
            <w:shd w:val="clear" w:color="auto" w:fill="auto"/>
            <w:noWrap/>
            <w:vAlign w:val="center"/>
            <w:hideMark/>
          </w:tcPr>
          <w:p w14:paraId="2327A706" w14:textId="77777777" w:rsidR="00F14B5D" w:rsidRPr="008D006D" w:rsidRDefault="00F14B5D" w:rsidP="00F14B5D">
            <w:pPr>
              <w:jc w:val="center"/>
            </w:pPr>
            <w:r w:rsidRPr="008D006D">
              <w:t>92</w:t>
            </w:r>
          </w:p>
        </w:tc>
        <w:tc>
          <w:tcPr>
            <w:tcW w:w="1560" w:type="dxa"/>
            <w:shd w:val="clear" w:color="auto" w:fill="auto"/>
            <w:noWrap/>
            <w:vAlign w:val="center"/>
            <w:hideMark/>
          </w:tcPr>
          <w:p w14:paraId="433F5E48" w14:textId="77777777" w:rsidR="00F14B5D" w:rsidRPr="008D006D" w:rsidRDefault="00F14B5D" w:rsidP="00F14B5D">
            <w:pPr>
              <w:jc w:val="center"/>
            </w:pPr>
            <w:r w:rsidRPr="008D006D">
              <w:t>499422.536</w:t>
            </w:r>
          </w:p>
        </w:tc>
        <w:tc>
          <w:tcPr>
            <w:tcW w:w="1984" w:type="dxa"/>
            <w:shd w:val="clear" w:color="auto" w:fill="auto"/>
            <w:noWrap/>
            <w:vAlign w:val="center"/>
            <w:hideMark/>
          </w:tcPr>
          <w:p w14:paraId="7110C679" w14:textId="77777777" w:rsidR="00F14B5D" w:rsidRPr="008D006D" w:rsidRDefault="00F14B5D" w:rsidP="00F14B5D">
            <w:pPr>
              <w:jc w:val="center"/>
            </w:pPr>
            <w:r w:rsidRPr="008D006D">
              <w:t>4200403.074</w:t>
            </w:r>
          </w:p>
        </w:tc>
      </w:tr>
      <w:tr w:rsidR="00F14B5D" w:rsidRPr="008D006D" w14:paraId="211C017F" w14:textId="77777777" w:rsidTr="00F14B5D">
        <w:trPr>
          <w:trHeight w:val="300"/>
        </w:trPr>
        <w:tc>
          <w:tcPr>
            <w:tcW w:w="1129" w:type="dxa"/>
            <w:shd w:val="clear" w:color="auto" w:fill="auto"/>
            <w:noWrap/>
            <w:vAlign w:val="center"/>
            <w:hideMark/>
          </w:tcPr>
          <w:p w14:paraId="7277F84D" w14:textId="77777777" w:rsidR="00F14B5D" w:rsidRPr="008D006D" w:rsidRDefault="00F14B5D" w:rsidP="00F14B5D">
            <w:pPr>
              <w:jc w:val="center"/>
            </w:pPr>
            <w:r w:rsidRPr="008D006D">
              <w:t>93</w:t>
            </w:r>
          </w:p>
        </w:tc>
        <w:tc>
          <w:tcPr>
            <w:tcW w:w="1560" w:type="dxa"/>
            <w:shd w:val="clear" w:color="auto" w:fill="auto"/>
            <w:noWrap/>
            <w:vAlign w:val="center"/>
            <w:hideMark/>
          </w:tcPr>
          <w:p w14:paraId="7F7D8BEB" w14:textId="77777777" w:rsidR="00F14B5D" w:rsidRPr="008D006D" w:rsidRDefault="00F14B5D" w:rsidP="00F14B5D">
            <w:pPr>
              <w:jc w:val="center"/>
            </w:pPr>
            <w:r w:rsidRPr="008D006D">
              <w:t>499442.751</w:t>
            </w:r>
          </w:p>
        </w:tc>
        <w:tc>
          <w:tcPr>
            <w:tcW w:w="1984" w:type="dxa"/>
            <w:shd w:val="clear" w:color="auto" w:fill="auto"/>
            <w:noWrap/>
            <w:vAlign w:val="center"/>
            <w:hideMark/>
          </w:tcPr>
          <w:p w14:paraId="0E6DB095" w14:textId="77777777" w:rsidR="00F14B5D" w:rsidRPr="008D006D" w:rsidRDefault="00F14B5D" w:rsidP="00F14B5D">
            <w:pPr>
              <w:jc w:val="center"/>
            </w:pPr>
            <w:r w:rsidRPr="008D006D">
              <w:t>4200417.739</w:t>
            </w:r>
          </w:p>
        </w:tc>
      </w:tr>
      <w:tr w:rsidR="00F14B5D" w:rsidRPr="008D006D" w14:paraId="1C97DDF3" w14:textId="77777777" w:rsidTr="00F14B5D">
        <w:trPr>
          <w:trHeight w:val="300"/>
        </w:trPr>
        <w:tc>
          <w:tcPr>
            <w:tcW w:w="1129" w:type="dxa"/>
            <w:shd w:val="clear" w:color="auto" w:fill="auto"/>
            <w:noWrap/>
            <w:vAlign w:val="center"/>
            <w:hideMark/>
          </w:tcPr>
          <w:p w14:paraId="4A7235E9" w14:textId="77777777" w:rsidR="00F14B5D" w:rsidRPr="008D006D" w:rsidRDefault="00F14B5D" w:rsidP="00F14B5D">
            <w:pPr>
              <w:jc w:val="center"/>
            </w:pPr>
            <w:r w:rsidRPr="008D006D">
              <w:t>94</w:t>
            </w:r>
          </w:p>
        </w:tc>
        <w:tc>
          <w:tcPr>
            <w:tcW w:w="1560" w:type="dxa"/>
            <w:shd w:val="clear" w:color="auto" w:fill="auto"/>
            <w:noWrap/>
            <w:vAlign w:val="center"/>
            <w:hideMark/>
          </w:tcPr>
          <w:p w14:paraId="1A8AFE25" w14:textId="77777777" w:rsidR="00F14B5D" w:rsidRPr="008D006D" w:rsidRDefault="00F14B5D" w:rsidP="00F14B5D">
            <w:pPr>
              <w:jc w:val="center"/>
            </w:pPr>
            <w:r w:rsidRPr="008D006D">
              <w:t>499462.994</w:t>
            </w:r>
          </w:p>
        </w:tc>
        <w:tc>
          <w:tcPr>
            <w:tcW w:w="1984" w:type="dxa"/>
            <w:shd w:val="clear" w:color="auto" w:fill="auto"/>
            <w:noWrap/>
            <w:vAlign w:val="center"/>
            <w:hideMark/>
          </w:tcPr>
          <w:p w14:paraId="61448464" w14:textId="77777777" w:rsidR="00F14B5D" w:rsidRPr="008D006D" w:rsidRDefault="00F14B5D" w:rsidP="00F14B5D">
            <w:pPr>
              <w:jc w:val="center"/>
            </w:pPr>
            <w:r w:rsidRPr="008D006D">
              <w:t>4200432.420</w:t>
            </w:r>
          </w:p>
        </w:tc>
      </w:tr>
      <w:tr w:rsidR="00F14B5D" w:rsidRPr="008D006D" w14:paraId="4355C238" w14:textId="77777777" w:rsidTr="00F14B5D">
        <w:trPr>
          <w:trHeight w:val="300"/>
        </w:trPr>
        <w:tc>
          <w:tcPr>
            <w:tcW w:w="1129" w:type="dxa"/>
            <w:shd w:val="clear" w:color="auto" w:fill="auto"/>
            <w:noWrap/>
            <w:vAlign w:val="center"/>
            <w:hideMark/>
          </w:tcPr>
          <w:p w14:paraId="092A8328" w14:textId="77777777" w:rsidR="00F14B5D" w:rsidRPr="008D006D" w:rsidRDefault="00F14B5D" w:rsidP="00F14B5D">
            <w:pPr>
              <w:jc w:val="center"/>
            </w:pPr>
            <w:r w:rsidRPr="008D006D">
              <w:t>95</w:t>
            </w:r>
          </w:p>
        </w:tc>
        <w:tc>
          <w:tcPr>
            <w:tcW w:w="1560" w:type="dxa"/>
            <w:shd w:val="clear" w:color="auto" w:fill="auto"/>
            <w:noWrap/>
            <w:vAlign w:val="center"/>
            <w:hideMark/>
          </w:tcPr>
          <w:p w14:paraId="3EF63AC5" w14:textId="77777777" w:rsidR="00F14B5D" w:rsidRPr="008D006D" w:rsidRDefault="00F14B5D" w:rsidP="00F14B5D">
            <w:pPr>
              <w:jc w:val="center"/>
            </w:pPr>
            <w:r w:rsidRPr="008D006D">
              <w:t>499483.236</w:t>
            </w:r>
          </w:p>
        </w:tc>
        <w:tc>
          <w:tcPr>
            <w:tcW w:w="1984" w:type="dxa"/>
            <w:shd w:val="clear" w:color="auto" w:fill="auto"/>
            <w:noWrap/>
            <w:vAlign w:val="center"/>
            <w:hideMark/>
          </w:tcPr>
          <w:p w14:paraId="07397BF9" w14:textId="77777777" w:rsidR="00F14B5D" w:rsidRPr="008D006D" w:rsidRDefault="00F14B5D" w:rsidP="00F14B5D">
            <w:pPr>
              <w:jc w:val="center"/>
            </w:pPr>
            <w:r w:rsidRPr="008D006D">
              <w:t>4200447.085</w:t>
            </w:r>
          </w:p>
        </w:tc>
      </w:tr>
      <w:tr w:rsidR="00F14B5D" w:rsidRPr="008D006D" w14:paraId="19D52C19" w14:textId="77777777" w:rsidTr="00F14B5D">
        <w:trPr>
          <w:trHeight w:val="300"/>
        </w:trPr>
        <w:tc>
          <w:tcPr>
            <w:tcW w:w="1129" w:type="dxa"/>
            <w:shd w:val="clear" w:color="auto" w:fill="auto"/>
            <w:noWrap/>
            <w:vAlign w:val="center"/>
            <w:hideMark/>
          </w:tcPr>
          <w:p w14:paraId="4C08B21D" w14:textId="77777777" w:rsidR="00F14B5D" w:rsidRPr="008D006D" w:rsidRDefault="00F14B5D" w:rsidP="00F14B5D">
            <w:pPr>
              <w:jc w:val="center"/>
            </w:pPr>
            <w:r w:rsidRPr="008D006D">
              <w:t>96</w:t>
            </w:r>
          </w:p>
        </w:tc>
        <w:tc>
          <w:tcPr>
            <w:tcW w:w="1560" w:type="dxa"/>
            <w:shd w:val="clear" w:color="auto" w:fill="auto"/>
            <w:noWrap/>
            <w:vAlign w:val="center"/>
            <w:hideMark/>
          </w:tcPr>
          <w:p w14:paraId="04A5DF3A" w14:textId="77777777" w:rsidR="00F14B5D" w:rsidRPr="008D006D" w:rsidRDefault="00F14B5D" w:rsidP="00F14B5D">
            <w:pPr>
              <w:jc w:val="center"/>
            </w:pPr>
            <w:r w:rsidRPr="008D006D">
              <w:t>499503.479</w:t>
            </w:r>
          </w:p>
        </w:tc>
        <w:tc>
          <w:tcPr>
            <w:tcW w:w="1984" w:type="dxa"/>
            <w:shd w:val="clear" w:color="auto" w:fill="auto"/>
            <w:noWrap/>
            <w:vAlign w:val="center"/>
            <w:hideMark/>
          </w:tcPr>
          <w:p w14:paraId="6A715BA1" w14:textId="77777777" w:rsidR="00F14B5D" w:rsidRPr="008D006D" w:rsidRDefault="00F14B5D" w:rsidP="00F14B5D">
            <w:pPr>
              <w:jc w:val="center"/>
            </w:pPr>
            <w:r w:rsidRPr="008D006D">
              <w:t>4200461.783</w:t>
            </w:r>
          </w:p>
        </w:tc>
      </w:tr>
      <w:tr w:rsidR="00F14B5D" w:rsidRPr="008D006D" w14:paraId="2608137E" w14:textId="77777777" w:rsidTr="00F14B5D">
        <w:trPr>
          <w:trHeight w:val="300"/>
        </w:trPr>
        <w:tc>
          <w:tcPr>
            <w:tcW w:w="1129" w:type="dxa"/>
            <w:shd w:val="clear" w:color="auto" w:fill="auto"/>
            <w:noWrap/>
            <w:vAlign w:val="center"/>
            <w:hideMark/>
          </w:tcPr>
          <w:p w14:paraId="2209712F" w14:textId="77777777" w:rsidR="00F14B5D" w:rsidRPr="008D006D" w:rsidRDefault="00F14B5D" w:rsidP="00F14B5D">
            <w:pPr>
              <w:jc w:val="center"/>
            </w:pPr>
            <w:r w:rsidRPr="008D006D">
              <w:t>97</w:t>
            </w:r>
          </w:p>
        </w:tc>
        <w:tc>
          <w:tcPr>
            <w:tcW w:w="1560" w:type="dxa"/>
            <w:shd w:val="clear" w:color="auto" w:fill="auto"/>
            <w:noWrap/>
            <w:vAlign w:val="center"/>
            <w:hideMark/>
          </w:tcPr>
          <w:p w14:paraId="5F47D118" w14:textId="77777777" w:rsidR="00F14B5D" w:rsidRPr="008D006D" w:rsidRDefault="00F14B5D" w:rsidP="00F14B5D">
            <w:pPr>
              <w:jc w:val="center"/>
            </w:pPr>
            <w:r w:rsidRPr="008D006D">
              <w:t>499523.708</w:t>
            </w:r>
          </w:p>
        </w:tc>
        <w:tc>
          <w:tcPr>
            <w:tcW w:w="1984" w:type="dxa"/>
            <w:shd w:val="clear" w:color="auto" w:fill="auto"/>
            <w:noWrap/>
            <w:vAlign w:val="center"/>
            <w:hideMark/>
          </w:tcPr>
          <w:p w14:paraId="612D6853" w14:textId="77777777" w:rsidR="00F14B5D" w:rsidRPr="008D006D" w:rsidRDefault="00F14B5D" w:rsidP="00F14B5D">
            <w:pPr>
              <w:jc w:val="center"/>
            </w:pPr>
            <w:r w:rsidRPr="008D006D">
              <w:t>4200476.448</w:t>
            </w:r>
          </w:p>
        </w:tc>
      </w:tr>
      <w:tr w:rsidR="00F14B5D" w:rsidRPr="008D006D" w14:paraId="7F790471" w14:textId="77777777" w:rsidTr="00F14B5D">
        <w:trPr>
          <w:trHeight w:val="300"/>
        </w:trPr>
        <w:tc>
          <w:tcPr>
            <w:tcW w:w="1129" w:type="dxa"/>
            <w:shd w:val="clear" w:color="auto" w:fill="auto"/>
            <w:noWrap/>
            <w:vAlign w:val="center"/>
            <w:hideMark/>
          </w:tcPr>
          <w:p w14:paraId="1EE08C5C" w14:textId="77777777" w:rsidR="00F14B5D" w:rsidRPr="008D006D" w:rsidRDefault="00F14B5D" w:rsidP="00F14B5D">
            <w:pPr>
              <w:jc w:val="center"/>
            </w:pPr>
            <w:r w:rsidRPr="008D006D">
              <w:t>98</w:t>
            </w:r>
          </w:p>
        </w:tc>
        <w:tc>
          <w:tcPr>
            <w:tcW w:w="1560" w:type="dxa"/>
            <w:shd w:val="clear" w:color="auto" w:fill="auto"/>
            <w:noWrap/>
            <w:vAlign w:val="center"/>
            <w:hideMark/>
          </w:tcPr>
          <w:p w14:paraId="2775791E" w14:textId="77777777" w:rsidR="00F14B5D" w:rsidRPr="008D006D" w:rsidRDefault="00F14B5D" w:rsidP="00F14B5D">
            <w:pPr>
              <w:jc w:val="center"/>
            </w:pPr>
            <w:r w:rsidRPr="008D006D">
              <w:t>499543.950</w:t>
            </w:r>
          </w:p>
        </w:tc>
        <w:tc>
          <w:tcPr>
            <w:tcW w:w="1984" w:type="dxa"/>
            <w:shd w:val="clear" w:color="auto" w:fill="auto"/>
            <w:noWrap/>
            <w:vAlign w:val="center"/>
            <w:hideMark/>
          </w:tcPr>
          <w:p w14:paraId="60B4499D" w14:textId="77777777" w:rsidR="00F14B5D" w:rsidRPr="008D006D" w:rsidRDefault="00F14B5D" w:rsidP="00F14B5D">
            <w:pPr>
              <w:jc w:val="center"/>
            </w:pPr>
            <w:r w:rsidRPr="008D006D">
              <w:t>4200491.113</w:t>
            </w:r>
          </w:p>
        </w:tc>
      </w:tr>
      <w:tr w:rsidR="00F14B5D" w:rsidRPr="008D006D" w14:paraId="4FD02D4A" w14:textId="77777777" w:rsidTr="00F14B5D">
        <w:trPr>
          <w:trHeight w:val="300"/>
        </w:trPr>
        <w:tc>
          <w:tcPr>
            <w:tcW w:w="4673" w:type="dxa"/>
            <w:gridSpan w:val="3"/>
            <w:shd w:val="clear" w:color="auto" w:fill="auto"/>
            <w:noWrap/>
            <w:vAlign w:val="center"/>
            <w:hideMark/>
          </w:tcPr>
          <w:p w14:paraId="60AC5F48" w14:textId="77777777" w:rsidR="00F14B5D" w:rsidRPr="008D006D" w:rsidRDefault="00F14B5D" w:rsidP="00F14B5D">
            <w:pPr>
              <w:jc w:val="center"/>
            </w:pPr>
            <w:r w:rsidRPr="008D006D">
              <w:t>2:30</w:t>
            </w:r>
          </w:p>
        </w:tc>
      </w:tr>
      <w:tr w:rsidR="00F14B5D" w:rsidRPr="008D006D" w14:paraId="7D1B7743" w14:textId="77777777" w:rsidTr="00F14B5D">
        <w:trPr>
          <w:trHeight w:val="300"/>
        </w:trPr>
        <w:tc>
          <w:tcPr>
            <w:tcW w:w="1129" w:type="dxa"/>
            <w:shd w:val="clear" w:color="auto" w:fill="auto"/>
            <w:noWrap/>
            <w:vAlign w:val="center"/>
            <w:hideMark/>
          </w:tcPr>
          <w:p w14:paraId="00664B73" w14:textId="77777777" w:rsidR="00F14B5D" w:rsidRPr="008D006D" w:rsidRDefault="00F14B5D" w:rsidP="00F14B5D">
            <w:pPr>
              <w:jc w:val="center"/>
            </w:pPr>
            <w:r w:rsidRPr="008D006D">
              <w:t>99</w:t>
            </w:r>
          </w:p>
        </w:tc>
        <w:tc>
          <w:tcPr>
            <w:tcW w:w="1560" w:type="dxa"/>
            <w:shd w:val="clear" w:color="auto" w:fill="auto"/>
            <w:noWrap/>
            <w:vAlign w:val="center"/>
            <w:hideMark/>
          </w:tcPr>
          <w:p w14:paraId="6F692CE7" w14:textId="77777777" w:rsidR="00F14B5D" w:rsidRPr="008D006D" w:rsidRDefault="00F14B5D" w:rsidP="00F14B5D">
            <w:pPr>
              <w:jc w:val="center"/>
            </w:pPr>
            <w:r w:rsidRPr="008D006D">
              <w:t>499619.390</w:t>
            </w:r>
          </w:p>
        </w:tc>
        <w:tc>
          <w:tcPr>
            <w:tcW w:w="1984" w:type="dxa"/>
            <w:shd w:val="clear" w:color="auto" w:fill="auto"/>
            <w:noWrap/>
            <w:vAlign w:val="center"/>
            <w:hideMark/>
          </w:tcPr>
          <w:p w14:paraId="30EC879E" w14:textId="77777777" w:rsidR="00F14B5D" w:rsidRPr="008D006D" w:rsidRDefault="00F14B5D" w:rsidP="00F14B5D">
            <w:pPr>
              <w:jc w:val="center"/>
            </w:pPr>
            <w:r w:rsidRPr="008D006D">
              <w:t>4200429.699</w:t>
            </w:r>
          </w:p>
        </w:tc>
      </w:tr>
      <w:tr w:rsidR="00F14B5D" w:rsidRPr="008D006D" w14:paraId="042B3472" w14:textId="77777777" w:rsidTr="00F14B5D">
        <w:trPr>
          <w:trHeight w:val="300"/>
        </w:trPr>
        <w:tc>
          <w:tcPr>
            <w:tcW w:w="1129" w:type="dxa"/>
            <w:shd w:val="clear" w:color="auto" w:fill="auto"/>
            <w:noWrap/>
            <w:vAlign w:val="center"/>
            <w:hideMark/>
          </w:tcPr>
          <w:p w14:paraId="21BB2E64" w14:textId="77777777" w:rsidR="00F14B5D" w:rsidRPr="008D006D" w:rsidRDefault="00F14B5D" w:rsidP="00F14B5D">
            <w:pPr>
              <w:jc w:val="center"/>
            </w:pPr>
            <w:r w:rsidRPr="008D006D">
              <w:t>100</w:t>
            </w:r>
          </w:p>
        </w:tc>
        <w:tc>
          <w:tcPr>
            <w:tcW w:w="1560" w:type="dxa"/>
            <w:shd w:val="clear" w:color="auto" w:fill="auto"/>
            <w:noWrap/>
            <w:vAlign w:val="center"/>
            <w:hideMark/>
          </w:tcPr>
          <w:p w14:paraId="24EF7F48" w14:textId="77777777" w:rsidR="00F14B5D" w:rsidRPr="008D006D" w:rsidRDefault="00F14B5D" w:rsidP="00F14B5D">
            <w:pPr>
              <w:jc w:val="center"/>
            </w:pPr>
            <w:r w:rsidRPr="008D006D">
              <w:t>499642.857</w:t>
            </w:r>
          </w:p>
        </w:tc>
        <w:tc>
          <w:tcPr>
            <w:tcW w:w="1984" w:type="dxa"/>
            <w:shd w:val="clear" w:color="auto" w:fill="auto"/>
            <w:noWrap/>
            <w:vAlign w:val="center"/>
            <w:hideMark/>
          </w:tcPr>
          <w:p w14:paraId="12F2B58A" w14:textId="77777777" w:rsidR="00F14B5D" w:rsidRPr="008D006D" w:rsidRDefault="00F14B5D" w:rsidP="00F14B5D">
            <w:pPr>
              <w:jc w:val="center"/>
            </w:pPr>
            <w:r w:rsidRPr="008D006D">
              <w:t>4200397.329</w:t>
            </w:r>
          </w:p>
        </w:tc>
      </w:tr>
      <w:tr w:rsidR="00F14B5D" w:rsidRPr="008D006D" w14:paraId="4D808DE1" w14:textId="77777777" w:rsidTr="00F14B5D">
        <w:trPr>
          <w:trHeight w:val="300"/>
        </w:trPr>
        <w:tc>
          <w:tcPr>
            <w:tcW w:w="1129" w:type="dxa"/>
            <w:shd w:val="clear" w:color="auto" w:fill="auto"/>
            <w:noWrap/>
            <w:vAlign w:val="center"/>
            <w:hideMark/>
          </w:tcPr>
          <w:p w14:paraId="0887AD91" w14:textId="77777777" w:rsidR="00F14B5D" w:rsidRPr="008D006D" w:rsidRDefault="00F14B5D" w:rsidP="00F14B5D">
            <w:pPr>
              <w:jc w:val="center"/>
            </w:pPr>
            <w:r w:rsidRPr="008D006D">
              <w:t>101</w:t>
            </w:r>
          </w:p>
        </w:tc>
        <w:tc>
          <w:tcPr>
            <w:tcW w:w="1560" w:type="dxa"/>
            <w:shd w:val="clear" w:color="auto" w:fill="auto"/>
            <w:noWrap/>
            <w:vAlign w:val="center"/>
            <w:hideMark/>
          </w:tcPr>
          <w:p w14:paraId="581A5756" w14:textId="77777777" w:rsidR="00F14B5D" w:rsidRPr="008D006D" w:rsidRDefault="00F14B5D" w:rsidP="00F14B5D">
            <w:pPr>
              <w:jc w:val="center"/>
            </w:pPr>
            <w:r w:rsidRPr="008D006D">
              <w:t>499666.339</w:t>
            </w:r>
          </w:p>
        </w:tc>
        <w:tc>
          <w:tcPr>
            <w:tcW w:w="1984" w:type="dxa"/>
            <w:shd w:val="clear" w:color="auto" w:fill="auto"/>
            <w:noWrap/>
            <w:vAlign w:val="center"/>
            <w:hideMark/>
          </w:tcPr>
          <w:p w14:paraId="059558E9" w14:textId="77777777" w:rsidR="00F14B5D" w:rsidRPr="008D006D" w:rsidRDefault="00F14B5D" w:rsidP="00F14B5D">
            <w:pPr>
              <w:jc w:val="center"/>
            </w:pPr>
            <w:r w:rsidRPr="008D006D">
              <w:t>4200364.959</w:t>
            </w:r>
          </w:p>
        </w:tc>
      </w:tr>
      <w:tr w:rsidR="00F14B5D" w:rsidRPr="008D006D" w14:paraId="04F8CC6C" w14:textId="77777777" w:rsidTr="00F14B5D">
        <w:trPr>
          <w:trHeight w:val="300"/>
        </w:trPr>
        <w:tc>
          <w:tcPr>
            <w:tcW w:w="1129" w:type="dxa"/>
            <w:shd w:val="clear" w:color="auto" w:fill="auto"/>
            <w:noWrap/>
            <w:vAlign w:val="center"/>
            <w:hideMark/>
          </w:tcPr>
          <w:p w14:paraId="57CFC329" w14:textId="77777777" w:rsidR="00F14B5D" w:rsidRPr="008D006D" w:rsidRDefault="00F14B5D" w:rsidP="00F14B5D">
            <w:pPr>
              <w:jc w:val="center"/>
            </w:pPr>
            <w:r w:rsidRPr="008D006D">
              <w:t>102</w:t>
            </w:r>
          </w:p>
        </w:tc>
        <w:tc>
          <w:tcPr>
            <w:tcW w:w="1560" w:type="dxa"/>
            <w:shd w:val="clear" w:color="auto" w:fill="auto"/>
            <w:noWrap/>
            <w:vAlign w:val="center"/>
            <w:hideMark/>
          </w:tcPr>
          <w:p w14:paraId="587ECE3D" w14:textId="77777777" w:rsidR="00F14B5D" w:rsidRPr="008D006D" w:rsidRDefault="00F14B5D" w:rsidP="00F14B5D">
            <w:pPr>
              <w:jc w:val="center"/>
            </w:pPr>
            <w:r w:rsidRPr="008D006D">
              <w:t>499646.096</w:t>
            </w:r>
          </w:p>
        </w:tc>
        <w:tc>
          <w:tcPr>
            <w:tcW w:w="1984" w:type="dxa"/>
            <w:shd w:val="clear" w:color="auto" w:fill="auto"/>
            <w:noWrap/>
            <w:vAlign w:val="center"/>
            <w:hideMark/>
          </w:tcPr>
          <w:p w14:paraId="13BAEBE8" w14:textId="77777777" w:rsidR="00F14B5D" w:rsidRPr="008D006D" w:rsidRDefault="00F14B5D" w:rsidP="00F14B5D">
            <w:pPr>
              <w:jc w:val="center"/>
            </w:pPr>
            <w:r w:rsidRPr="008D006D">
              <w:t>4200350.260</w:t>
            </w:r>
          </w:p>
        </w:tc>
      </w:tr>
      <w:tr w:rsidR="00F14B5D" w:rsidRPr="008D006D" w14:paraId="246F9829" w14:textId="77777777" w:rsidTr="00F14B5D">
        <w:trPr>
          <w:trHeight w:val="300"/>
        </w:trPr>
        <w:tc>
          <w:tcPr>
            <w:tcW w:w="1129" w:type="dxa"/>
            <w:shd w:val="clear" w:color="auto" w:fill="auto"/>
            <w:noWrap/>
            <w:vAlign w:val="center"/>
            <w:hideMark/>
          </w:tcPr>
          <w:p w14:paraId="57C6F3FF" w14:textId="77777777" w:rsidR="00F14B5D" w:rsidRPr="008D006D" w:rsidRDefault="00F14B5D" w:rsidP="00F14B5D">
            <w:pPr>
              <w:jc w:val="center"/>
            </w:pPr>
            <w:r w:rsidRPr="008D006D">
              <w:t>103</w:t>
            </w:r>
          </w:p>
        </w:tc>
        <w:tc>
          <w:tcPr>
            <w:tcW w:w="1560" w:type="dxa"/>
            <w:shd w:val="clear" w:color="auto" w:fill="auto"/>
            <w:noWrap/>
            <w:vAlign w:val="center"/>
            <w:hideMark/>
          </w:tcPr>
          <w:p w14:paraId="068B5049" w14:textId="77777777" w:rsidR="00F14B5D" w:rsidRPr="008D006D" w:rsidRDefault="00F14B5D" w:rsidP="00F14B5D">
            <w:pPr>
              <w:jc w:val="center"/>
            </w:pPr>
            <w:r w:rsidRPr="008D006D">
              <w:t>499625.881</w:t>
            </w:r>
          </w:p>
        </w:tc>
        <w:tc>
          <w:tcPr>
            <w:tcW w:w="1984" w:type="dxa"/>
            <w:shd w:val="clear" w:color="auto" w:fill="auto"/>
            <w:noWrap/>
            <w:vAlign w:val="center"/>
            <w:hideMark/>
          </w:tcPr>
          <w:p w14:paraId="2993C169" w14:textId="77777777" w:rsidR="00F14B5D" w:rsidRPr="008D006D" w:rsidRDefault="00F14B5D" w:rsidP="00F14B5D">
            <w:pPr>
              <w:jc w:val="center"/>
            </w:pPr>
            <w:r w:rsidRPr="008D006D">
              <w:t>4200335.579</w:t>
            </w:r>
          </w:p>
        </w:tc>
      </w:tr>
      <w:tr w:rsidR="00F14B5D" w:rsidRPr="008D006D" w14:paraId="091BA456" w14:textId="77777777" w:rsidTr="00F14B5D">
        <w:trPr>
          <w:trHeight w:val="300"/>
        </w:trPr>
        <w:tc>
          <w:tcPr>
            <w:tcW w:w="1129" w:type="dxa"/>
            <w:shd w:val="clear" w:color="auto" w:fill="auto"/>
            <w:noWrap/>
            <w:vAlign w:val="center"/>
            <w:hideMark/>
          </w:tcPr>
          <w:p w14:paraId="682D2D84" w14:textId="77777777" w:rsidR="00F14B5D" w:rsidRPr="008D006D" w:rsidRDefault="00F14B5D" w:rsidP="00F14B5D">
            <w:pPr>
              <w:jc w:val="center"/>
            </w:pPr>
            <w:r w:rsidRPr="008D006D">
              <w:t>104</w:t>
            </w:r>
          </w:p>
        </w:tc>
        <w:tc>
          <w:tcPr>
            <w:tcW w:w="1560" w:type="dxa"/>
            <w:shd w:val="clear" w:color="auto" w:fill="auto"/>
            <w:noWrap/>
            <w:vAlign w:val="center"/>
            <w:hideMark/>
          </w:tcPr>
          <w:p w14:paraId="28380BE1" w14:textId="77777777" w:rsidR="00F14B5D" w:rsidRPr="008D006D" w:rsidRDefault="00F14B5D" w:rsidP="00F14B5D">
            <w:pPr>
              <w:jc w:val="center"/>
            </w:pPr>
            <w:r w:rsidRPr="008D006D">
              <w:t>499605.638</w:t>
            </w:r>
          </w:p>
        </w:tc>
        <w:tc>
          <w:tcPr>
            <w:tcW w:w="1984" w:type="dxa"/>
            <w:shd w:val="clear" w:color="auto" w:fill="auto"/>
            <w:noWrap/>
            <w:vAlign w:val="center"/>
            <w:hideMark/>
          </w:tcPr>
          <w:p w14:paraId="092C71EF" w14:textId="77777777" w:rsidR="00F14B5D" w:rsidRPr="008D006D" w:rsidRDefault="00F14B5D" w:rsidP="00F14B5D">
            <w:pPr>
              <w:jc w:val="center"/>
            </w:pPr>
            <w:r w:rsidRPr="008D006D">
              <w:t>4200320.914</w:t>
            </w:r>
          </w:p>
        </w:tc>
      </w:tr>
      <w:tr w:rsidR="00F14B5D" w:rsidRPr="008D006D" w14:paraId="43019949" w14:textId="77777777" w:rsidTr="00F14B5D">
        <w:trPr>
          <w:trHeight w:val="300"/>
        </w:trPr>
        <w:tc>
          <w:tcPr>
            <w:tcW w:w="1129" w:type="dxa"/>
            <w:shd w:val="clear" w:color="auto" w:fill="auto"/>
            <w:noWrap/>
            <w:vAlign w:val="center"/>
            <w:hideMark/>
          </w:tcPr>
          <w:p w14:paraId="047C27CD" w14:textId="77777777" w:rsidR="00F14B5D" w:rsidRPr="008D006D" w:rsidRDefault="00F14B5D" w:rsidP="00F14B5D">
            <w:pPr>
              <w:jc w:val="center"/>
            </w:pPr>
            <w:r w:rsidRPr="008D006D">
              <w:t>105</w:t>
            </w:r>
          </w:p>
        </w:tc>
        <w:tc>
          <w:tcPr>
            <w:tcW w:w="1560" w:type="dxa"/>
            <w:shd w:val="clear" w:color="auto" w:fill="auto"/>
            <w:noWrap/>
            <w:vAlign w:val="center"/>
            <w:hideMark/>
          </w:tcPr>
          <w:p w14:paraId="2A0F8B90" w14:textId="77777777" w:rsidR="00F14B5D" w:rsidRPr="008D006D" w:rsidRDefault="00F14B5D" w:rsidP="00F14B5D">
            <w:pPr>
              <w:jc w:val="center"/>
            </w:pPr>
            <w:r w:rsidRPr="008D006D">
              <w:t>499585.382</w:t>
            </w:r>
          </w:p>
        </w:tc>
        <w:tc>
          <w:tcPr>
            <w:tcW w:w="1984" w:type="dxa"/>
            <w:shd w:val="clear" w:color="auto" w:fill="auto"/>
            <w:noWrap/>
            <w:vAlign w:val="center"/>
            <w:hideMark/>
          </w:tcPr>
          <w:p w14:paraId="3169CD9C" w14:textId="77777777" w:rsidR="00F14B5D" w:rsidRPr="008D006D" w:rsidRDefault="00F14B5D" w:rsidP="00F14B5D">
            <w:pPr>
              <w:jc w:val="center"/>
            </w:pPr>
            <w:r w:rsidRPr="008D006D">
              <w:t>4200306.249</w:t>
            </w:r>
          </w:p>
        </w:tc>
      </w:tr>
      <w:tr w:rsidR="00F14B5D" w:rsidRPr="008D006D" w14:paraId="6DEB1EA5" w14:textId="77777777" w:rsidTr="00F14B5D">
        <w:trPr>
          <w:trHeight w:val="300"/>
        </w:trPr>
        <w:tc>
          <w:tcPr>
            <w:tcW w:w="1129" w:type="dxa"/>
            <w:shd w:val="clear" w:color="auto" w:fill="auto"/>
            <w:noWrap/>
            <w:vAlign w:val="center"/>
            <w:hideMark/>
          </w:tcPr>
          <w:p w14:paraId="2F626787" w14:textId="77777777" w:rsidR="00F14B5D" w:rsidRPr="008D006D" w:rsidRDefault="00F14B5D" w:rsidP="00F14B5D">
            <w:pPr>
              <w:jc w:val="center"/>
            </w:pPr>
            <w:r w:rsidRPr="008D006D">
              <w:t>106</w:t>
            </w:r>
          </w:p>
        </w:tc>
        <w:tc>
          <w:tcPr>
            <w:tcW w:w="1560" w:type="dxa"/>
            <w:shd w:val="clear" w:color="auto" w:fill="auto"/>
            <w:noWrap/>
            <w:vAlign w:val="center"/>
            <w:hideMark/>
          </w:tcPr>
          <w:p w14:paraId="6D2A6FFF" w14:textId="77777777" w:rsidR="00F14B5D" w:rsidRPr="008D006D" w:rsidRDefault="00F14B5D" w:rsidP="00F14B5D">
            <w:pPr>
              <w:jc w:val="center"/>
            </w:pPr>
            <w:r w:rsidRPr="008D006D">
              <w:t>499565.153</w:t>
            </w:r>
          </w:p>
        </w:tc>
        <w:tc>
          <w:tcPr>
            <w:tcW w:w="1984" w:type="dxa"/>
            <w:shd w:val="clear" w:color="auto" w:fill="auto"/>
            <w:noWrap/>
            <w:vAlign w:val="center"/>
            <w:hideMark/>
          </w:tcPr>
          <w:p w14:paraId="10176E32" w14:textId="77777777" w:rsidR="00F14B5D" w:rsidRPr="008D006D" w:rsidRDefault="00F14B5D" w:rsidP="00F14B5D">
            <w:pPr>
              <w:jc w:val="center"/>
            </w:pPr>
            <w:r w:rsidRPr="008D006D">
              <w:t>4200291.567</w:t>
            </w:r>
          </w:p>
        </w:tc>
      </w:tr>
      <w:tr w:rsidR="00F14B5D" w:rsidRPr="008D006D" w14:paraId="61ED66F6" w14:textId="77777777" w:rsidTr="00F14B5D">
        <w:trPr>
          <w:trHeight w:val="300"/>
        </w:trPr>
        <w:tc>
          <w:tcPr>
            <w:tcW w:w="1129" w:type="dxa"/>
            <w:shd w:val="clear" w:color="auto" w:fill="auto"/>
            <w:noWrap/>
            <w:vAlign w:val="center"/>
            <w:hideMark/>
          </w:tcPr>
          <w:p w14:paraId="70039FC4" w14:textId="77777777" w:rsidR="00F14B5D" w:rsidRPr="008D006D" w:rsidRDefault="00F14B5D" w:rsidP="00F14B5D">
            <w:pPr>
              <w:jc w:val="center"/>
            </w:pPr>
            <w:r w:rsidRPr="008D006D">
              <w:t>107</w:t>
            </w:r>
          </w:p>
        </w:tc>
        <w:tc>
          <w:tcPr>
            <w:tcW w:w="1560" w:type="dxa"/>
            <w:shd w:val="clear" w:color="auto" w:fill="auto"/>
            <w:noWrap/>
            <w:vAlign w:val="center"/>
            <w:hideMark/>
          </w:tcPr>
          <w:p w14:paraId="56151DE9" w14:textId="77777777" w:rsidR="00F14B5D" w:rsidRPr="008D006D" w:rsidRDefault="00F14B5D" w:rsidP="00F14B5D">
            <w:pPr>
              <w:jc w:val="center"/>
            </w:pPr>
            <w:r w:rsidRPr="008D006D">
              <w:t>499544.925</w:t>
            </w:r>
          </w:p>
        </w:tc>
        <w:tc>
          <w:tcPr>
            <w:tcW w:w="1984" w:type="dxa"/>
            <w:shd w:val="clear" w:color="auto" w:fill="auto"/>
            <w:noWrap/>
            <w:vAlign w:val="center"/>
            <w:hideMark/>
          </w:tcPr>
          <w:p w14:paraId="0329494B" w14:textId="77777777" w:rsidR="00F14B5D" w:rsidRPr="008D006D" w:rsidRDefault="00F14B5D" w:rsidP="00F14B5D">
            <w:pPr>
              <w:jc w:val="center"/>
            </w:pPr>
            <w:r w:rsidRPr="008D006D">
              <w:t>4200276.869</w:t>
            </w:r>
          </w:p>
        </w:tc>
      </w:tr>
      <w:tr w:rsidR="00F14B5D" w:rsidRPr="008D006D" w14:paraId="2DDCFA59" w14:textId="77777777" w:rsidTr="00F14B5D">
        <w:trPr>
          <w:trHeight w:val="300"/>
        </w:trPr>
        <w:tc>
          <w:tcPr>
            <w:tcW w:w="1129" w:type="dxa"/>
            <w:shd w:val="clear" w:color="auto" w:fill="auto"/>
            <w:noWrap/>
            <w:vAlign w:val="center"/>
            <w:hideMark/>
          </w:tcPr>
          <w:p w14:paraId="6B93C55B" w14:textId="77777777" w:rsidR="00F14B5D" w:rsidRPr="008D006D" w:rsidRDefault="00F14B5D" w:rsidP="00F14B5D">
            <w:pPr>
              <w:jc w:val="center"/>
            </w:pPr>
            <w:r w:rsidRPr="008D006D">
              <w:t>108</w:t>
            </w:r>
          </w:p>
        </w:tc>
        <w:tc>
          <w:tcPr>
            <w:tcW w:w="1560" w:type="dxa"/>
            <w:shd w:val="clear" w:color="auto" w:fill="auto"/>
            <w:noWrap/>
            <w:vAlign w:val="center"/>
            <w:hideMark/>
          </w:tcPr>
          <w:p w14:paraId="1F072AAC" w14:textId="77777777" w:rsidR="00F14B5D" w:rsidRPr="008D006D" w:rsidRDefault="00F14B5D" w:rsidP="00F14B5D">
            <w:pPr>
              <w:jc w:val="center"/>
            </w:pPr>
            <w:r w:rsidRPr="008D006D">
              <w:t>499524.682</w:t>
            </w:r>
          </w:p>
        </w:tc>
        <w:tc>
          <w:tcPr>
            <w:tcW w:w="1984" w:type="dxa"/>
            <w:shd w:val="clear" w:color="auto" w:fill="auto"/>
            <w:noWrap/>
            <w:vAlign w:val="center"/>
            <w:hideMark/>
          </w:tcPr>
          <w:p w14:paraId="70FCD0A3" w14:textId="77777777" w:rsidR="00F14B5D" w:rsidRPr="008D006D" w:rsidRDefault="00F14B5D" w:rsidP="00F14B5D">
            <w:pPr>
              <w:jc w:val="center"/>
            </w:pPr>
            <w:r w:rsidRPr="008D006D">
              <w:t>4200262.204</w:t>
            </w:r>
          </w:p>
        </w:tc>
      </w:tr>
      <w:tr w:rsidR="00F14B5D" w:rsidRPr="008D006D" w14:paraId="5D6B6254" w14:textId="77777777" w:rsidTr="00F14B5D">
        <w:trPr>
          <w:trHeight w:val="300"/>
        </w:trPr>
        <w:tc>
          <w:tcPr>
            <w:tcW w:w="1129" w:type="dxa"/>
            <w:shd w:val="clear" w:color="auto" w:fill="auto"/>
            <w:noWrap/>
            <w:vAlign w:val="center"/>
            <w:hideMark/>
          </w:tcPr>
          <w:p w14:paraId="117CE900" w14:textId="77777777" w:rsidR="00F14B5D" w:rsidRPr="008D006D" w:rsidRDefault="00F14B5D" w:rsidP="00F14B5D">
            <w:pPr>
              <w:jc w:val="center"/>
            </w:pPr>
            <w:r w:rsidRPr="008D006D">
              <w:t>109</w:t>
            </w:r>
          </w:p>
        </w:tc>
        <w:tc>
          <w:tcPr>
            <w:tcW w:w="1560" w:type="dxa"/>
            <w:shd w:val="clear" w:color="auto" w:fill="auto"/>
            <w:noWrap/>
            <w:vAlign w:val="center"/>
            <w:hideMark/>
          </w:tcPr>
          <w:p w14:paraId="00034F1D" w14:textId="77777777" w:rsidR="00F14B5D" w:rsidRPr="008D006D" w:rsidRDefault="00F14B5D" w:rsidP="00F14B5D">
            <w:pPr>
              <w:jc w:val="center"/>
            </w:pPr>
            <w:r w:rsidRPr="008D006D">
              <w:t>499504.439</w:t>
            </w:r>
          </w:p>
        </w:tc>
        <w:tc>
          <w:tcPr>
            <w:tcW w:w="1984" w:type="dxa"/>
            <w:shd w:val="clear" w:color="auto" w:fill="auto"/>
            <w:noWrap/>
            <w:vAlign w:val="center"/>
            <w:hideMark/>
          </w:tcPr>
          <w:p w14:paraId="19FEC229" w14:textId="77777777" w:rsidR="00F14B5D" w:rsidRPr="008D006D" w:rsidRDefault="00F14B5D" w:rsidP="00F14B5D">
            <w:pPr>
              <w:jc w:val="center"/>
            </w:pPr>
            <w:r w:rsidRPr="008D006D">
              <w:t>4200247.539</w:t>
            </w:r>
          </w:p>
        </w:tc>
      </w:tr>
      <w:tr w:rsidR="00F14B5D" w:rsidRPr="008D006D" w14:paraId="63A69164" w14:textId="77777777" w:rsidTr="00F14B5D">
        <w:trPr>
          <w:trHeight w:val="300"/>
        </w:trPr>
        <w:tc>
          <w:tcPr>
            <w:tcW w:w="1129" w:type="dxa"/>
            <w:shd w:val="clear" w:color="auto" w:fill="auto"/>
            <w:noWrap/>
            <w:vAlign w:val="center"/>
            <w:hideMark/>
          </w:tcPr>
          <w:p w14:paraId="7BA82A75" w14:textId="77777777" w:rsidR="00F14B5D" w:rsidRPr="008D006D" w:rsidRDefault="00F14B5D" w:rsidP="00F14B5D">
            <w:pPr>
              <w:jc w:val="center"/>
            </w:pPr>
            <w:r w:rsidRPr="008D006D">
              <w:t>110</w:t>
            </w:r>
          </w:p>
        </w:tc>
        <w:tc>
          <w:tcPr>
            <w:tcW w:w="1560" w:type="dxa"/>
            <w:shd w:val="clear" w:color="auto" w:fill="auto"/>
            <w:noWrap/>
            <w:vAlign w:val="center"/>
            <w:hideMark/>
          </w:tcPr>
          <w:p w14:paraId="7D71CF46" w14:textId="77777777" w:rsidR="00F14B5D" w:rsidRPr="008D006D" w:rsidRDefault="00F14B5D" w:rsidP="00F14B5D">
            <w:pPr>
              <w:jc w:val="center"/>
            </w:pPr>
            <w:r w:rsidRPr="008D006D">
              <w:t>499480.972</w:t>
            </w:r>
          </w:p>
        </w:tc>
        <w:tc>
          <w:tcPr>
            <w:tcW w:w="1984" w:type="dxa"/>
            <w:shd w:val="clear" w:color="auto" w:fill="auto"/>
            <w:noWrap/>
            <w:vAlign w:val="center"/>
            <w:hideMark/>
          </w:tcPr>
          <w:p w14:paraId="1229AB8A" w14:textId="77777777" w:rsidR="00F14B5D" w:rsidRPr="008D006D" w:rsidRDefault="00F14B5D" w:rsidP="00F14B5D">
            <w:pPr>
              <w:jc w:val="center"/>
            </w:pPr>
            <w:r w:rsidRPr="008D006D">
              <w:t>4200279.909</w:t>
            </w:r>
          </w:p>
        </w:tc>
      </w:tr>
      <w:tr w:rsidR="00F14B5D" w:rsidRPr="008D006D" w14:paraId="473E84B6" w14:textId="77777777" w:rsidTr="00F14B5D">
        <w:trPr>
          <w:trHeight w:val="300"/>
        </w:trPr>
        <w:tc>
          <w:tcPr>
            <w:tcW w:w="1129" w:type="dxa"/>
            <w:shd w:val="clear" w:color="auto" w:fill="auto"/>
            <w:noWrap/>
            <w:vAlign w:val="center"/>
            <w:hideMark/>
          </w:tcPr>
          <w:p w14:paraId="08249561" w14:textId="77777777" w:rsidR="00F14B5D" w:rsidRPr="008D006D" w:rsidRDefault="00F14B5D" w:rsidP="00F14B5D">
            <w:pPr>
              <w:jc w:val="center"/>
            </w:pPr>
            <w:r w:rsidRPr="008D006D">
              <w:t>111</w:t>
            </w:r>
          </w:p>
        </w:tc>
        <w:tc>
          <w:tcPr>
            <w:tcW w:w="1560" w:type="dxa"/>
            <w:shd w:val="clear" w:color="auto" w:fill="auto"/>
            <w:noWrap/>
            <w:vAlign w:val="center"/>
            <w:hideMark/>
          </w:tcPr>
          <w:p w14:paraId="7E835ADD" w14:textId="77777777" w:rsidR="00F14B5D" w:rsidRPr="008D006D" w:rsidRDefault="00F14B5D" w:rsidP="00F14B5D">
            <w:pPr>
              <w:jc w:val="center"/>
            </w:pPr>
            <w:r w:rsidRPr="008D006D">
              <w:t>499457.490</w:t>
            </w:r>
          </w:p>
        </w:tc>
        <w:tc>
          <w:tcPr>
            <w:tcW w:w="1984" w:type="dxa"/>
            <w:shd w:val="clear" w:color="auto" w:fill="auto"/>
            <w:noWrap/>
            <w:vAlign w:val="center"/>
            <w:hideMark/>
          </w:tcPr>
          <w:p w14:paraId="1041CC12" w14:textId="77777777" w:rsidR="00F14B5D" w:rsidRPr="008D006D" w:rsidRDefault="00F14B5D" w:rsidP="00F14B5D">
            <w:pPr>
              <w:jc w:val="center"/>
            </w:pPr>
            <w:r w:rsidRPr="008D006D">
              <w:t>4200312.279</w:t>
            </w:r>
          </w:p>
        </w:tc>
      </w:tr>
      <w:tr w:rsidR="00F14B5D" w:rsidRPr="008D006D" w14:paraId="01CA5941" w14:textId="77777777" w:rsidTr="00F14B5D">
        <w:trPr>
          <w:trHeight w:val="300"/>
        </w:trPr>
        <w:tc>
          <w:tcPr>
            <w:tcW w:w="1129" w:type="dxa"/>
            <w:shd w:val="clear" w:color="auto" w:fill="auto"/>
            <w:noWrap/>
            <w:vAlign w:val="center"/>
            <w:hideMark/>
          </w:tcPr>
          <w:p w14:paraId="44762078" w14:textId="77777777" w:rsidR="00F14B5D" w:rsidRPr="008D006D" w:rsidRDefault="00F14B5D" w:rsidP="00F14B5D">
            <w:pPr>
              <w:jc w:val="center"/>
            </w:pPr>
            <w:r w:rsidRPr="008D006D">
              <w:t>112</w:t>
            </w:r>
          </w:p>
        </w:tc>
        <w:tc>
          <w:tcPr>
            <w:tcW w:w="1560" w:type="dxa"/>
            <w:shd w:val="clear" w:color="auto" w:fill="auto"/>
            <w:noWrap/>
            <w:vAlign w:val="center"/>
            <w:hideMark/>
          </w:tcPr>
          <w:p w14:paraId="02C87A15" w14:textId="77777777" w:rsidR="00F14B5D" w:rsidRPr="008D006D" w:rsidRDefault="00F14B5D" w:rsidP="00F14B5D">
            <w:pPr>
              <w:jc w:val="center"/>
            </w:pPr>
            <w:r w:rsidRPr="008D006D">
              <w:t>499477.706</w:t>
            </w:r>
          </w:p>
        </w:tc>
        <w:tc>
          <w:tcPr>
            <w:tcW w:w="1984" w:type="dxa"/>
            <w:shd w:val="clear" w:color="auto" w:fill="auto"/>
            <w:noWrap/>
            <w:vAlign w:val="center"/>
            <w:hideMark/>
          </w:tcPr>
          <w:p w14:paraId="60002CFA" w14:textId="77777777" w:rsidR="00F14B5D" w:rsidRPr="008D006D" w:rsidRDefault="00F14B5D" w:rsidP="00F14B5D">
            <w:pPr>
              <w:jc w:val="center"/>
            </w:pPr>
            <w:r w:rsidRPr="008D006D">
              <w:t>4200326.961</w:t>
            </w:r>
          </w:p>
        </w:tc>
      </w:tr>
      <w:tr w:rsidR="00F14B5D" w:rsidRPr="008D006D" w14:paraId="0E78E05C" w14:textId="77777777" w:rsidTr="00F14B5D">
        <w:trPr>
          <w:trHeight w:val="300"/>
        </w:trPr>
        <w:tc>
          <w:tcPr>
            <w:tcW w:w="1129" w:type="dxa"/>
            <w:shd w:val="clear" w:color="auto" w:fill="auto"/>
            <w:noWrap/>
            <w:vAlign w:val="center"/>
            <w:hideMark/>
          </w:tcPr>
          <w:p w14:paraId="4ACEC258" w14:textId="77777777" w:rsidR="00F14B5D" w:rsidRPr="008D006D" w:rsidRDefault="00F14B5D" w:rsidP="00F14B5D">
            <w:pPr>
              <w:jc w:val="center"/>
            </w:pPr>
            <w:r w:rsidRPr="008D006D">
              <w:t>113</w:t>
            </w:r>
          </w:p>
        </w:tc>
        <w:tc>
          <w:tcPr>
            <w:tcW w:w="1560" w:type="dxa"/>
            <w:shd w:val="clear" w:color="auto" w:fill="auto"/>
            <w:noWrap/>
            <w:vAlign w:val="center"/>
            <w:hideMark/>
          </w:tcPr>
          <w:p w14:paraId="7902787E" w14:textId="77777777" w:rsidR="00F14B5D" w:rsidRPr="008D006D" w:rsidRDefault="00F14B5D" w:rsidP="00F14B5D">
            <w:pPr>
              <w:jc w:val="center"/>
            </w:pPr>
            <w:r w:rsidRPr="008D006D">
              <w:t>499497.948</w:t>
            </w:r>
          </w:p>
        </w:tc>
        <w:tc>
          <w:tcPr>
            <w:tcW w:w="1984" w:type="dxa"/>
            <w:shd w:val="clear" w:color="auto" w:fill="auto"/>
            <w:noWrap/>
            <w:vAlign w:val="center"/>
            <w:hideMark/>
          </w:tcPr>
          <w:p w14:paraId="6ED57866" w14:textId="77777777" w:rsidR="00F14B5D" w:rsidRPr="008D006D" w:rsidRDefault="00F14B5D" w:rsidP="00F14B5D">
            <w:pPr>
              <w:jc w:val="center"/>
            </w:pPr>
            <w:r w:rsidRPr="008D006D">
              <w:t>4200341.643</w:t>
            </w:r>
          </w:p>
        </w:tc>
      </w:tr>
      <w:tr w:rsidR="00F14B5D" w:rsidRPr="008D006D" w14:paraId="40A7FB5B" w14:textId="77777777" w:rsidTr="00F14B5D">
        <w:trPr>
          <w:trHeight w:val="300"/>
        </w:trPr>
        <w:tc>
          <w:tcPr>
            <w:tcW w:w="1129" w:type="dxa"/>
            <w:shd w:val="clear" w:color="auto" w:fill="auto"/>
            <w:noWrap/>
            <w:vAlign w:val="center"/>
            <w:hideMark/>
          </w:tcPr>
          <w:p w14:paraId="4E43F446" w14:textId="77777777" w:rsidR="00F14B5D" w:rsidRPr="008D006D" w:rsidRDefault="00F14B5D" w:rsidP="00F14B5D">
            <w:pPr>
              <w:jc w:val="center"/>
            </w:pPr>
            <w:r w:rsidRPr="008D006D">
              <w:t>114</w:t>
            </w:r>
          </w:p>
        </w:tc>
        <w:tc>
          <w:tcPr>
            <w:tcW w:w="1560" w:type="dxa"/>
            <w:shd w:val="clear" w:color="auto" w:fill="auto"/>
            <w:noWrap/>
            <w:vAlign w:val="center"/>
            <w:hideMark/>
          </w:tcPr>
          <w:p w14:paraId="1FFF0CE1" w14:textId="77777777" w:rsidR="00F14B5D" w:rsidRPr="008D006D" w:rsidRDefault="00F14B5D" w:rsidP="00F14B5D">
            <w:pPr>
              <w:jc w:val="center"/>
            </w:pPr>
            <w:r w:rsidRPr="008D006D">
              <w:t>499518.191</w:t>
            </w:r>
          </w:p>
        </w:tc>
        <w:tc>
          <w:tcPr>
            <w:tcW w:w="1984" w:type="dxa"/>
            <w:shd w:val="clear" w:color="auto" w:fill="auto"/>
            <w:noWrap/>
            <w:vAlign w:val="center"/>
            <w:hideMark/>
          </w:tcPr>
          <w:p w14:paraId="169DD959" w14:textId="77777777" w:rsidR="00F14B5D" w:rsidRPr="008D006D" w:rsidRDefault="00F14B5D" w:rsidP="00F14B5D">
            <w:pPr>
              <w:jc w:val="center"/>
            </w:pPr>
            <w:r w:rsidRPr="008D006D">
              <w:t>4200356.324</w:t>
            </w:r>
          </w:p>
        </w:tc>
      </w:tr>
      <w:tr w:rsidR="00F14B5D" w:rsidRPr="008D006D" w14:paraId="7AC7065A" w14:textId="77777777" w:rsidTr="00F14B5D">
        <w:trPr>
          <w:trHeight w:val="300"/>
        </w:trPr>
        <w:tc>
          <w:tcPr>
            <w:tcW w:w="1129" w:type="dxa"/>
            <w:shd w:val="clear" w:color="auto" w:fill="auto"/>
            <w:noWrap/>
            <w:vAlign w:val="center"/>
            <w:hideMark/>
          </w:tcPr>
          <w:p w14:paraId="0762AB9A" w14:textId="77777777" w:rsidR="00F14B5D" w:rsidRPr="008D006D" w:rsidRDefault="00F14B5D" w:rsidP="00F14B5D">
            <w:pPr>
              <w:jc w:val="center"/>
            </w:pPr>
            <w:r w:rsidRPr="008D006D">
              <w:t>115</w:t>
            </w:r>
          </w:p>
        </w:tc>
        <w:tc>
          <w:tcPr>
            <w:tcW w:w="1560" w:type="dxa"/>
            <w:shd w:val="clear" w:color="auto" w:fill="auto"/>
            <w:noWrap/>
            <w:vAlign w:val="center"/>
            <w:hideMark/>
          </w:tcPr>
          <w:p w14:paraId="6F5DE8BE" w14:textId="77777777" w:rsidR="00F14B5D" w:rsidRPr="008D006D" w:rsidRDefault="00F14B5D" w:rsidP="00F14B5D">
            <w:pPr>
              <w:jc w:val="center"/>
            </w:pPr>
            <w:r w:rsidRPr="008D006D">
              <w:t>499538.433</w:t>
            </w:r>
          </w:p>
        </w:tc>
        <w:tc>
          <w:tcPr>
            <w:tcW w:w="1984" w:type="dxa"/>
            <w:shd w:val="clear" w:color="auto" w:fill="auto"/>
            <w:noWrap/>
            <w:vAlign w:val="center"/>
            <w:hideMark/>
          </w:tcPr>
          <w:p w14:paraId="00B6AAE7" w14:textId="77777777" w:rsidR="00F14B5D" w:rsidRPr="008D006D" w:rsidRDefault="00F14B5D" w:rsidP="00F14B5D">
            <w:pPr>
              <w:jc w:val="center"/>
            </w:pPr>
            <w:r w:rsidRPr="008D006D">
              <w:t>4200371.006</w:t>
            </w:r>
          </w:p>
        </w:tc>
      </w:tr>
      <w:tr w:rsidR="00F14B5D" w:rsidRPr="008D006D" w14:paraId="61D2181C" w14:textId="77777777" w:rsidTr="00F14B5D">
        <w:trPr>
          <w:trHeight w:val="300"/>
        </w:trPr>
        <w:tc>
          <w:tcPr>
            <w:tcW w:w="1129" w:type="dxa"/>
            <w:shd w:val="clear" w:color="auto" w:fill="auto"/>
            <w:noWrap/>
            <w:vAlign w:val="center"/>
            <w:hideMark/>
          </w:tcPr>
          <w:p w14:paraId="404BB1DE" w14:textId="77777777" w:rsidR="00F14B5D" w:rsidRPr="008D006D" w:rsidRDefault="00F14B5D" w:rsidP="00F14B5D">
            <w:pPr>
              <w:jc w:val="center"/>
            </w:pPr>
            <w:r w:rsidRPr="008D006D">
              <w:t>116</w:t>
            </w:r>
          </w:p>
        </w:tc>
        <w:tc>
          <w:tcPr>
            <w:tcW w:w="1560" w:type="dxa"/>
            <w:shd w:val="clear" w:color="auto" w:fill="auto"/>
            <w:noWrap/>
            <w:vAlign w:val="center"/>
            <w:hideMark/>
          </w:tcPr>
          <w:p w14:paraId="32F36ABD" w14:textId="77777777" w:rsidR="00F14B5D" w:rsidRPr="008D006D" w:rsidRDefault="00F14B5D" w:rsidP="00F14B5D">
            <w:pPr>
              <w:jc w:val="center"/>
            </w:pPr>
            <w:r w:rsidRPr="008D006D">
              <w:t>499558.662</w:t>
            </w:r>
          </w:p>
        </w:tc>
        <w:tc>
          <w:tcPr>
            <w:tcW w:w="1984" w:type="dxa"/>
            <w:shd w:val="clear" w:color="auto" w:fill="auto"/>
            <w:noWrap/>
            <w:vAlign w:val="center"/>
            <w:hideMark/>
          </w:tcPr>
          <w:p w14:paraId="3F52AD60" w14:textId="77777777" w:rsidR="00F14B5D" w:rsidRPr="008D006D" w:rsidRDefault="00F14B5D" w:rsidP="00F14B5D">
            <w:pPr>
              <w:jc w:val="center"/>
            </w:pPr>
            <w:r w:rsidRPr="008D006D">
              <w:t>4200385.671</w:t>
            </w:r>
          </w:p>
        </w:tc>
      </w:tr>
      <w:tr w:rsidR="00F14B5D" w:rsidRPr="008D006D" w14:paraId="120F95E9" w14:textId="77777777" w:rsidTr="00F14B5D">
        <w:trPr>
          <w:trHeight w:val="300"/>
        </w:trPr>
        <w:tc>
          <w:tcPr>
            <w:tcW w:w="1129" w:type="dxa"/>
            <w:shd w:val="clear" w:color="auto" w:fill="auto"/>
            <w:noWrap/>
            <w:vAlign w:val="center"/>
            <w:hideMark/>
          </w:tcPr>
          <w:p w14:paraId="53F3DB03" w14:textId="77777777" w:rsidR="00F14B5D" w:rsidRPr="008D006D" w:rsidRDefault="00F14B5D" w:rsidP="00F14B5D">
            <w:pPr>
              <w:jc w:val="center"/>
            </w:pPr>
            <w:r w:rsidRPr="008D006D">
              <w:t>117</w:t>
            </w:r>
          </w:p>
        </w:tc>
        <w:tc>
          <w:tcPr>
            <w:tcW w:w="1560" w:type="dxa"/>
            <w:shd w:val="clear" w:color="auto" w:fill="auto"/>
            <w:noWrap/>
            <w:vAlign w:val="center"/>
            <w:hideMark/>
          </w:tcPr>
          <w:p w14:paraId="4D25F10F" w14:textId="77777777" w:rsidR="00F14B5D" w:rsidRPr="008D006D" w:rsidRDefault="00F14B5D" w:rsidP="00F14B5D">
            <w:pPr>
              <w:jc w:val="center"/>
            </w:pPr>
            <w:r w:rsidRPr="008D006D">
              <w:t>499578.891</w:t>
            </w:r>
          </w:p>
        </w:tc>
        <w:tc>
          <w:tcPr>
            <w:tcW w:w="1984" w:type="dxa"/>
            <w:shd w:val="clear" w:color="auto" w:fill="auto"/>
            <w:noWrap/>
            <w:vAlign w:val="center"/>
            <w:hideMark/>
          </w:tcPr>
          <w:p w14:paraId="439DA6AA" w14:textId="77777777" w:rsidR="00F14B5D" w:rsidRPr="008D006D" w:rsidRDefault="00F14B5D" w:rsidP="00F14B5D">
            <w:pPr>
              <w:jc w:val="center"/>
            </w:pPr>
            <w:r w:rsidRPr="008D006D">
              <w:t>4200400.352</w:t>
            </w:r>
          </w:p>
        </w:tc>
      </w:tr>
      <w:tr w:rsidR="00F14B5D" w:rsidRPr="008D006D" w14:paraId="76BB6DEA" w14:textId="77777777" w:rsidTr="00F14B5D">
        <w:trPr>
          <w:trHeight w:val="300"/>
        </w:trPr>
        <w:tc>
          <w:tcPr>
            <w:tcW w:w="1129" w:type="dxa"/>
            <w:shd w:val="clear" w:color="auto" w:fill="auto"/>
            <w:noWrap/>
            <w:vAlign w:val="center"/>
            <w:hideMark/>
          </w:tcPr>
          <w:p w14:paraId="7AF6D06D" w14:textId="77777777" w:rsidR="00F14B5D" w:rsidRPr="008D006D" w:rsidRDefault="00F14B5D" w:rsidP="00F14B5D">
            <w:pPr>
              <w:jc w:val="center"/>
            </w:pPr>
            <w:r w:rsidRPr="008D006D">
              <w:t>118</w:t>
            </w:r>
          </w:p>
        </w:tc>
        <w:tc>
          <w:tcPr>
            <w:tcW w:w="1560" w:type="dxa"/>
            <w:shd w:val="clear" w:color="auto" w:fill="auto"/>
            <w:noWrap/>
            <w:vAlign w:val="center"/>
            <w:hideMark/>
          </w:tcPr>
          <w:p w14:paraId="69A6DC0F" w14:textId="77777777" w:rsidR="00F14B5D" w:rsidRPr="008D006D" w:rsidRDefault="00F14B5D" w:rsidP="00F14B5D">
            <w:pPr>
              <w:jc w:val="center"/>
            </w:pPr>
            <w:r w:rsidRPr="008D006D">
              <w:t>499599.147</w:t>
            </w:r>
          </w:p>
        </w:tc>
        <w:tc>
          <w:tcPr>
            <w:tcW w:w="1984" w:type="dxa"/>
            <w:shd w:val="clear" w:color="auto" w:fill="auto"/>
            <w:noWrap/>
            <w:vAlign w:val="center"/>
            <w:hideMark/>
          </w:tcPr>
          <w:p w14:paraId="41550C08" w14:textId="77777777" w:rsidR="00F14B5D" w:rsidRPr="008D006D" w:rsidRDefault="00F14B5D" w:rsidP="00F14B5D">
            <w:pPr>
              <w:jc w:val="center"/>
            </w:pPr>
            <w:r w:rsidRPr="008D006D">
              <w:t>4200415.034</w:t>
            </w:r>
          </w:p>
        </w:tc>
      </w:tr>
      <w:tr w:rsidR="00F14B5D" w:rsidRPr="008D006D" w14:paraId="05CA5860" w14:textId="77777777" w:rsidTr="00F14B5D">
        <w:trPr>
          <w:trHeight w:val="300"/>
        </w:trPr>
        <w:tc>
          <w:tcPr>
            <w:tcW w:w="4673" w:type="dxa"/>
            <w:gridSpan w:val="3"/>
            <w:shd w:val="clear" w:color="auto" w:fill="auto"/>
            <w:noWrap/>
            <w:vAlign w:val="center"/>
            <w:hideMark/>
          </w:tcPr>
          <w:p w14:paraId="0F749023" w14:textId="77777777" w:rsidR="00F14B5D" w:rsidRPr="008D006D" w:rsidRDefault="00F14B5D" w:rsidP="00F14B5D">
            <w:pPr>
              <w:jc w:val="center"/>
            </w:pPr>
            <w:r w:rsidRPr="008D006D">
              <w:t>2:29</w:t>
            </w:r>
          </w:p>
        </w:tc>
      </w:tr>
      <w:tr w:rsidR="00F14B5D" w:rsidRPr="008D006D" w14:paraId="5BAF14EC" w14:textId="77777777" w:rsidTr="00F14B5D">
        <w:trPr>
          <w:trHeight w:val="300"/>
        </w:trPr>
        <w:tc>
          <w:tcPr>
            <w:tcW w:w="1129" w:type="dxa"/>
            <w:shd w:val="clear" w:color="auto" w:fill="auto"/>
            <w:noWrap/>
            <w:vAlign w:val="center"/>
            <w:hideMark/>
          </w:tcPr>
          <w:p w14:paraId="3EACFD31" w14:textId="77777777" w:rsidR="00F14B5D" w:rsidRPr="008D006D" w:rsidRDefault="00F14B5D" w:rsidP="00F14B5D">
            <w:pPr>
              <w:jc w:val="center"/>
            </w:pPr>
            <w:r w:rsidRPr="008D006D">
              <w:lastRenderedPageBreak/>
              <w:t>119</w:t>
            </w:r>
          </w:p>
        </w:tc>
        <w:tc>
          <w:tcPr>
            <w:tcW w:w="1560" w:type="dxa"/>
            <w:shd w:val="clear" w:color="auto" w:fill="auto"/>
            <w:noWrap/>
            <w:vAlign w:val="center"/>
            <w:hideMark/>
          </w:tcPr>
          <w:p w14:paraId="0D7A21FC" w14:textId="77777777" w:rsidR="00F14B5D" w:rsidRPr="008D006D" w:rsidRDefault="00F14B5D" w:rsidP="00F14B5D">
            <w:pPr>
              <w:jc w:val="center"/>
            </w:pPr>
            <w:r w:rsidRPr="008D006D">
              <w:t>499677.318</w:t>
            </w:r>
          </w:p>
        </w:tc>
        <w:tc>
          <w:tcPr>
            <w:tcW w:w="1984" w:type="dxa"/>
            <w:shd w:val="clear" w:color="auto" w:fill="auto"/>
            <w:noWrap/>
            <w:vAlign w:val="center"/>
            <w:hideMark/>
          </w:tcPr>
          <w:p w14:paraId="21768A94" w14:textId="77777777" w:rsidR="00F14B5D" w:rsidRPr="008D006D" w:rsidRDefault="00F14B5D" w:rsidP="00F14B5D">
            <w:pPr>
              <w:jc w:val="center"/>
            </w:pPr>
            <w:r w:rsidRPr="008D006D">
              <w:t>4200349.437</w:t>
            </w:r>
          </w:p>
        </w:tc>
      </w:tr>
      <w:tr w:rsidR="00F14B5D" w:rsidRPr="008D006D" w14:paraId="578A7166" w14:textId="77777777" w:rsidTr="00F14B5D">
        <w:trPr>
          <w:trHeight w:val="300"/>
        </w:trPr>
        <w:tc>
          <w:tcPr>
            <w:tcW w:w="1129" w:type="dxa"/>
            <w:shd w:val="clear" w:color="auto" w:fill="auto"/>
            <w:noWrap/>
            <w:vAlign w:val="center"/>
            <w:hideMark/>
          </w:tcPr>
          <w:p w14:paraId="66C294AC" w14:textId="77777777" w:rsidR="00F14B5D" w:rsidRPr="008D006D" w:rsidRDefault="00F14B5D" w:rsidP="00F14B5D">
            <w:pPr>
              <w:jc w:val="center"/>
            </w:pPr>
            <w:r w:rsidRPr="008D006D">
              <w:t>120</w:t>
            </w:r>
          </w:p>
        </w:tc>
        <w:tc>
          <w:tcPr>
            <w:tcW w:w="1560" w:type="dxa"/>
            <w:shd w:val="clear" w:color="auto" w:fill="auto"/>
            <w:noWrap/>
            <w:vAlign w:val="center"/>
            <w:hideMark/>
          </w:tcPr>
          <w:p w14:paraId="51CE7CC0" w14:textId="77777777" w:rsidR="00F14B5D" w:rsidRPr="008D006D" w:rsidRDefault="00F14B5D" w:rsidP="00F14B5D">
            <w:pPr>
              <w:jc w:val="center"/>
            </w:pPr>
            <w:r w:rsidRPr="008D006D">
              <w:t>499700.799</w:t>
            </w:r>
          </w:p>
        </w:tc>
        <w:tc>
          <w:tcPr>
            <w:tcW w:w="1984" w:type="dxa"/>
            <w:shd w:val="clear" w:color="auto" w:fill="auto"/>
            <w:noWrap/>
            <w:vAlign w:val="center"/>
            <w:hideMark/>
          </w:tcPr>
          <w:p w14:paraId="7994ABA9" w14:textId="77777777" w:rsidR="00F14B5D" w:rsidRPr="008D006D" w:rsidRDefault="00F14B5D" w:rsidP="00F14B5D">
            <w:pPr>
              <w:jc w:val="center"/>
            </w:pPr>
            <w:r w:rsidRPr="008D006D">
              <w:t>4200317.050</w:t>
            </w:r>
          </w:p>
        </w:tc>
      </w:tr>
      <w:tr w:rsidR="00F14B5D" w:rsidRPr="008D006D" w14:paraId="5D5C06A6" w14:textId="77777777" w:rsidTr="00F14B5D">
        <w:trPr>
          <w:trHeight w:val="300"/>
        </w:trPr>
        <w:tc>
          <w:tcPr>
            <w:tcW w:w="1129" w:type="dxa"/>
            <w:shd w:val="clear" w:color="auto" w:fill="auto"/>
            <w:noWrap/>
            <w:vAlign w:val="center"/>
            <w:hideMark/>
          </w:tcPr>
          <w:p w14:paraId="752D2B65" w14:textId="77777777" w:rsidR="00F14B5D" w:rsidRPr="008D006D" w:rsidRDefault="00F14B5D" w:rsidP="00F14B5D">
            <w:pPr>
              <w:jc w:val="center"/>
            </w:pPr>
            <w:r w:rsidRPr="008D006D">
              <w:t>121</w:t>
            </w:r>
          </w:p>
        </w:tc>
        <w:tc>
          <w:tcPr>
            <w:tcW w:w="1560" w:type="dxa"/>
            <w:shd w:val="clear" w:color="auto" w:fill="auto"/>
            <w:noWrap/>
            <w:vAlign w:val="center"/>
            <w:hideMark/>
          </w:tcPr>
          <w:p w14:paraId="60E6BD9F" w14:textId="77777777" w:rsidR="00F14B5D" w:rsidRPr="008D006D" w:rsidRDefault="00F14B5D" w:rsidP="00F14B5D">
            <w:pPr>
              <w:jc w:val="center"/>
            </w:pPr>
            <w:r w:rsidRPr="008D006D">
              <w:t>499724.280</w:t>
            </w:r>
          </w:p>
        </w:tc>
        <w:tc>
          <w:tcPr>
            <w:tcW w:w="1984" w:type="dxa"/>
            <w:shd w:val="clear" w:color="auto" w:fill="auto"/>
            <w:noWrap/>
            <w:vAlign w:val="center"/>
            <w:hideMark/>
          </w:tcPr>
          <w:p w14:paraId="0F056763" w14:textId="77777777" w:rsidR="00F14B5D" w:rsidRPr="008D006D" w:rsidRDefault="00F14B5D" w:rsidP="00F14B5D">
            <w:pPr>
              <w:jc w:val="center"/>
            </w:pPr>
            <w:r w:rsidRPr="008D006D">
              <w:t>4200284.680</w:t>
            </w:r>
          </w:p>
        </w:tc>
      </w:tr>
      <w:tr w:rsidR="00F14B5D" w:rsidRPr="008D006D" w14:paraId="010CC49F" w14:textId="77777777" w:rsidTr="00F14B5D">
        <w:trPr>
          <w:trHeight w:val="300"/>
        </w:trPr>
        <w:tc>
          <w:tcPr>
            <w:tcW w:w="1129" w:type="dxa"/>
            <w:shd w:val="clear" w:color="auto" w:fill="auto"/>
            <w:noWrap/>
            <w:vAlign w:val="center"/>
            <w:hideMark/>
          </w:tcPr>
          <w:p w14:paraId="2E77E54C" w14:textId="77777777" w:rsidR="00F14B5D" w:rsidRPr="008D006D" w:rsidRDefault="00F14B5D" w:rsidP="00F14B5D">
            <w:pPr>
              <w:jc w:val="center"/>
            </w:pPr>
            <w:r w:rsidRPr="008D006D">
              <w:t>122</w:t>
            </w:r>
          </w:p>
        </w:tc>
        <w:tc>
          <w:tcPr>
            <w:tcW w:w="1560" w:type="dxa"/>
            <w:shd w:val="clear" w:color="auto" w:fill="auto"/>
            <w:noWrap/>
            <w:vAlign w:val="center"/>
            <w:hideMark/>
          </w:tcPr>
          <w:p w14:paraId="48A46A07" w14:textId="77777777" w:rsidR="00F14B5D" w:rsidRPr="008D006D" w:rsidRDefault="00F14B5D" w:rsidP="00F14B5D">
            <w:pPr>
              <w:jc w:val="center"/>
            </w:pPr>
            <w:r w:rsidRPr="008D006D">
              <w:t>499704.038</w:t>
            </w:r>
          </w:p>
        </w:tc>
        <w:tc>
          <w:tcPr>
            <w:tcW w:w="1984" w:type="dxa"/>
            <w:shd w:val="clear" w:color="auto" w:fill="auto"/>
            <w:noWrap/>
            <w:vAlign w:val="center"/>
            <w:hideMark/>
          </w:tcPr>
          <w:p w14:paraId="66846B14" w14:textId="77777777" w:rsidR="00F14B5D" w:rsidRPr="008D006D" w:rsidRDefault="00F14B5D" w:rsidP="00F14B5D">
            <w:pPr>
              <w:jc w:val="center"/>
            </w:pPr>
            <w:r w:rsidRPr="008D006D">
              <w:t>4200269.998</w:t>
            </w:r>
          </w:p>
        </w:tc>
      </w:tr>
      <w:tr w:rsidR="00F14B5D" w:rsidRPr="008D006D" w14:paraId="074DC494" w14:textId="77777777" w:rsidTr="00F14B5D">
        <w:trPr>
          <w:trHeight w:val="300"/>
        </w:trPr>
        <w:tc>
          <w:tcPr>
            <w:tcW w:w="1129" w:type="dxa"/>
            <w:shd w:val="clear" w:color="auto" w:fill="auto"/>
            <w:noWrap/>
            <w:vAlign w:val="center"/>
            <w:hideMark/>
          </w:tcPr>
          <w:p w14:paraId="61DFBFE2" w14:textId="77777777" w:rsidR="00F14B5D" w:rsidRPr="008D006D" w:rsidRDefault="00F14B5D" w:rsidP="00F14B5D">
            <w:pPr>
              <w:jc w:val="center"/>
            </w:pPr>
            <w:r w:rsidRPr="008D006D">
              <w:t>123</w:t>
            </w:r>
          </w:p>
        </w:tc>
        <w:tc>
          <w:tcPr>
            <w:tcW w:w="1560" w:type="dxa"/>
            <w:shd w:val="clear" w:color="auto" w:fill="auto"/>
            <w:noWrap/>
            <w:vAlign w:val="center"/>
            <w:hideMark/>
          </w:tcPr>
          <w:p w14:paraId="5FD11CD0" w14:textId="77777777" w:rsidR="00F14B5D" w:rsidRPr="008D006D" w:rsidRDefault="00F14B5D" w:rsidP="00F14B5D">
            <w:pPr>
              <w:jc w:val="center"/>
            </w:pPr>
            <w:r w:rsidRPr="008D006D">
              <w:t>499683.809</w:t>
            </w:r>
          </w:p>
        </w:tc>
        <w:tc>
          <w:tcPr>
            <w:tcW w:w="1984" w:type="dxa"/>
            <w:shd w:val="clear" w:color="auto" w:fill="auto"/>
            <w:noWrap/>
            <w:vAlign w:val="center"/>
            <w:hideMark/>
          </w:tcPr>
          <w:p w14:paraId="744B4973" w14:textId="77777777" w:rsidR="00F14B5D" w:rsidRPr="008D006D" w:rsidRDefault="00F14B5D" w:rsidP="00F14B5D">
            <w:pPr>
              <w:jc w:val="center"/>
            </w:pPr>
            <w:r w:rsidRPr="008D006D">
              <w:t>4200255.317</w:t>
            </w:r>
          </w:p>
        </w:tc>
      </w:tr>
      <w:tr w:rsidR="00F14B5D" w:rsidRPr="008D006D" w14:paraId="45C88A88" w14:textId="77777777" w:rsidTr="00F14B5D">
        <w:trPr>
          <w:trHeight w:val="300"/>
        </w:trPr>
        <w:tc>
          <w:tcPr>
            <w:tcW w:w="1129" w:type="dxa"/>
            <w:shd w:val="clear" w:color="auto" w:fill="auto"/>
            <w:noWrap/>
            <w:vAlign w:val="center"/>
            <w:hideMark/>
          </w:tcPr>
          <w:p w14:paraId="4D7B28B9" w14:textId="77777777" w:rsidR="00F14B5D" w:rsidRPr="008D006D" w:rsidRDefault="00F14B5D" w:rsidP="00F14B5D">
            <w:pPr>
              <w:jc w:val="center"/>
            </w:pPr>
            <w:r w:rsidRPr="008D006D">
              <w:t>124</w:t>
            </w:r>
          </w:p>
        </w:tc>
        <w:tc>
          <w:tcPr>
            <w:tcW w:w="1560" w:type="dxa"/>
            <w:shd w:val="clear" w:color="auto" w:fill="auto"/>
            <w:noWrap/>
            <w:vAlign w:val="center"/>
            <w:hideMark/>
          </w:tcPr>
          <w:p w14:paraId="08D61B93" w14:textId="77777777" w:rsidR="00F14B5D" w:rsidRPr="008D006D" w:rsidRDefault="00F14B5D" w:rsidP="00F14B5D">
            <w:pPr>
              <w:jc w:val="center"/>
            </w:pPr>
            <w:r w:rsidRPr="008D006D">
              <w:t>499663.553</w:t>
            </w:r>
          </w:p>
        </w:tc>
        <w:tc>
          <w:tcPr>
            <w:tcW w:w="1984" w:type="dxa"/>
            <w:shd w:val="clear" w:color="auto" w:fill="auto"/>
            <w:noWrap/>
            <w:vAlign w:val="center"/>
            <w:hideMark/>
          </w:tcPr>
          <w:p w14:paraId="18EC8C21" w14:textId="77777777" w:rsidR="00F14B5D" w:rsidRPr="008D006D" w:rsidRDefault="00F14B5D" w:rsidP="00F14B5D">
            <w:pPr>
              <w:jc w:val="center"/>
            </w:pPr>
            <w:r w:rsidRPr="008D006D">
              <w:t>4200240.652</w:t>
            </w:r>
          </w:p>
        </w:tc>
      </w:tr>
      <w:tr w:rsidR="00F14B5D" w:rsidRPr="008D006D" w14:paraId="7982AD7F" w14:textId="77777777" w:rsidTr="00F14B5D">
        <w:trPr>
          <w:trHeight w:val="300"/>
        </w:trPr>
        <w:tc>
          <w:tcPr>
            <w:tcW w:w="1129" w:type="dxa"/>
            <w:shd w:val="clear" w:color="auto" w:fill="auto"/>
            <w:noWrap/>
            <w:vAlign w:val="center"/>
            <w:hideMark/>
          </w:tcPr>
          <w:p w14:paraId="39775441" w14:textId="77777777" w:rsidR="00F14B5D" w:rsidRPr="008D006D" w:rsidRDefault="00F14B5D" w:rsidP="00F14B5D">
            <w:pPr>
              <w:jc w:val="center"/>
            </w:pPr>
            <w:r w:rsidRPr="008D006D">
              <w:t>125</w:t>
            </w:r>
          </w:p>
        </w:tc>
        <w:tc>
          <w:tcPr>
            <w:tcW w:w="1560" w:type="dxa"/>
            <w:shd w:val="clear" w:color="auto" w:fill="auto"/>
            <w:noWrap/>
            <w:vAlign w:val="center"/>
            <w:hideMark/>
          </w:tcPr>
          <w:p w14:paraId="31E81B14" w14:textId="77777777" w:rsidR="00F14B5D" w:rsidRPr="008D006D" w:rsidRDefault="00F14B5D" w:rsidP="00F14B5D">
            <w:pPr>
              <w:jc w:val="center"/>
            </w:pPr>
            <w:r w:rsidRPr="008D006D">
              <w:t>499643.338</w:t>
            </w:r>
          </w:p>
        </w:tc>
        <w:tc>
          <w:tcPr>
            <w:tcW w:w="1984" w:type="dxa"/>
            <w:shd w:val="clear" w:color="auto" w:fill="auto"/>
            <w:noWrap/>
            <w:vAlign w:val="center"/>
            <w:hideMark/>
          </w:tcPr>
          <w:p w14:paraId="3063A376" w14:textId="77777777" w:rsidR="00F14B5D" w:rsidRPr="008D006D" w:rsidRDefault="00F14B5D" w:rsidP="00F14B5D">
            <w:pPr>
              <w:jc w:val="center"/>
            </w:pPr>
            <w:r w:rsidRPr="008D006D">
              <w:t>4200225.970</w:t>
            </w:r>
          </w:p>
        </w:tc>
      </w:tr>
      <w:tr w:rsidR="00F14B5D" w:rsidRPr="008D006D" w14:paraId="5BEE9FB1" w14:textId="77777777" w:rsidTr="00F14B5D">
        <w:trPr>
          <w:trHeight w:val="300"/>
        </w:trPr>
        <w:tc>
          <w:tcPr>
            <w:tcW w:w="1129" w:type="dxa"/>
            <w:shd w:val="clear" w:color="auto" w:fill="auto"/>
            <w:noWrap/>
            <w:vAlign w:val="center"/>
            <w:hideMark/>
          </w:tcPr>
          <w:p w14:paraId="2546D3DB" w14:textId="77777777" w:rsidR="00F14B5D" w:rsidRPr="008D006D" w:rsidRDefault="00F14B5D" w:rsidP="00F14B5D">
            <w:pPr>
              <w:jc w:val="center"/>
            </w:pPr>
            <w:r w:rsidRPr="008D006D">
              <w:t>126</w:t>
            </w:r>
          </w:p>
        </w:tc>
        <w:tc>
          <w:tcPr>
            <w:tcW w:w="1560" w:type="dxa"/>
            <w:shd w:val="clear" w:color="auto" w:fill="auto"/>
            <w:noWrap/>
            <w:vAlign w:val="center"/>
            <w:hideMark/>
          </w:tcPr>
          <w:p w14:paraId="293A2FA2" w14:textId="77777777" w:rsidR="00F14B5D" w:rsidRPr="008D006D" w:rsidRDefault="00F14B5D" w:rsidP="00F14B5D">
            <w:pPr>
              <w:jc w:val="center"/>
            </w:pPr>
            <w:r w:rsidRPr="008D006D">
              <w:t>499623.095</w:t>
            </w:r>
          </w:p>
        </w:tc>
        <w:tc>
          <w:tcPr>
            <w:tcW w:w="1984" w:type="dxa"/>
            <w:shd w:val="clear" w:color="auto" w:fill="auto"/>
            <w:noWrap/>
            <w:vAlign w:val="center"/>
            <w:hideMark/>
          </w:tcPr>
          <w:p w14:paraId="384220BC" w14:textId="77777777" w:rsidR="00F14B5D" w:rsidRPr="008D006D" w:rsidRDefault="00F14B5D" w:rsidP="00F14B5D">
            <w:pPr>
              <w:jc w:val="center"/>
            </w:pPr>
            <w:r w:rsidRPr="008D006D">
              <w:t>4200211.289</w:t>
            </w:r>
          </w:p>
        </w:tc>
      </w:tr>
      <w:tr w:rsidR="00F14B5D" w:rsidRPr="008D006D" w14:paraId="16DC8C69" w14:textId="77777777" w:rsidTr="00F14B5D">
        <w:trPr>
          <w:trHeight w:val="300"/>
        </w:trPr>
        <w:tc>
          <w:tcPr>
            <w:tcW w:w="1129" w:type="dxa"/>
            <w:shd w:val="clear" w:color="auto" w:fill="auto"/>
            <w:noWrap/>
            <w:vAlign w:val="center"/>
            <w:hideMark/>
          </w:tcPr>
          <w:p w14:paraId="6C712982" w14:textId="77777777" w:rsidR="00F14B5D" w:rsidRPr="008D006D" w:rsidRDefault="00F14B5D" w:rsidP="00F14B5D">
            <w:pPr>
              <w:jc w:val="center"/>
            </w:pPr>
            <w:r w:rsidRPr="008D006D">
              <w:t>127</w:t>
            </w:r>
          </w:p>
        </w:tc>
        <w:tc>
          <w:tcPr>
            <w:tcW w:w="1560" w:type="dxa"/>
            <w:shd w:val="clear" w:color="auto" w:fill="auto"/>
            <w:noWrap/>
            <w:vAlign w:val="center"/>
            <w:hideMark/>
          </w:tcPr>
          <w:p w14:paraId="4C5242C2" w14:textId="77777777" w:rsidR="00F14B5D" w:rsidRPr="008D006D" w:rsidRDefault="00F14B5D" w:rsidP="00F14B5D">
            <w:pPr>
              <w:jc w:val="center"/>
            </w:pPr>
            <w:r w:rsidRPr="008D006D">
              <w:t>499602.866</w:t>
            </w:r>
          </w:p>
        </w:tc>
        <w:tc>
          <w:tcPr>
            <w:tcW w:w="1984" w:type="dxa"/>
            <w:shd w:val="clear" w:color="auto" w:fill="auto"/>
            <w:noWrap/>
            <w:vAlign w:val="center"/>
            <w:hideMark/>
          </w:tcPr>
          <w:p w14:paraId="0AD7E0ED" w14:textId="77777777" w:rsidR="00F14B5D" w:rsidRPr="008D006D" w:rsidRDefault="00F14B5D" w:rsidP="00F14B5D">
            <w:pPr>
              <w:jc w:val="center"/>
            </w:pPr>
            <w:r w:rsidRPr="008D006D">
              <w:t>4200196.607</w:t>
            </w:r>
          </w:p>
        </w:tc>
      </w:tr>
      <w:tr w:rsidR="00F14B5D" w:rsidRPr="008D006D" w14:paraId="33AAD8CE" w14:textId="77777777" w:rsidTr="00F14B5D">
        <w:trPr>
          <w:trHeight w:val="300"/>
        </w:trPr>
        <w:tc>
          <w:tcPr>
            <w:tcW w:w="1129" w:type="dxa"/>
            <w:shd w:val="clear" w:color="auto" w:fill="auto"/>
            <w:noWrap/>
            <w:vAlign w:val="center"/>
            <w:hideMark/>
          </w:tcPr>
          <w:p w14:paraId="26036758" w14:textId="77777777" w:rsidR="00F14B5D" w:rsidRPr="008D006D" w:rsidRDefault="00F14B5D" w:rsidP="00F14B5D">
            <w:pPr>
              <w:jc w:val="center"/>
            </w:pPr>
            <w:r w:rsidRPr="008D006D">
              <w:t>128</w:t>
            </w:r>
          </w:p>
        </w:tc>
        <w:tc>
          <w:tcPr>
            <w:tcW w:w="1560" w:type="dxa"/>
            <w:shd w:val="clear" w:color="auto" w:fill="auto"/>
            <w:noWrap/>
            <w:vAlign w:val="center"/>
            <w:hideMark/>
          </w:tcPr>
          <w:p w14:paraId="6BA07495" w14:textId="77777777" w:rsidR="00F14B5D" w:rsidRPr="008D006D" w:rsidRDefault="00F14B5D" w:rsidP="00F14B5D">
            <w:pPr>
              <w:jc w:val="center"/>
            </w:pPr>
            <w:r w:rsidRPr="008D006D">
              <w:t>499582.624</w:t>
            </w:r>
          </w:p>
        </w:tc>
        <w:tc>
          <w:tcPr>
            <w:tcW w:w="1984" w:type="dxa"/>
            <w:shd w:val="clear" w:color="auto" w:fill="auto"/>
            <w:noWrap/>
            <w:vAlign w:val="center"/>
            <w:hideMark/>
          </w:tcPr>
          <w:p w14:paraId="05A55B43" w14:textId="77777777" w:rsidR="00F14B5D" w:rsidRPr="008D006D" w:rsidRDefault="00F14B5D" w:rsidP="00F14B5D">
            <w:pPr>
              <w:jc w:val="center"/>
            </w:pPr>
            <w:r w:rsidRPr="008D006D">
              <w:t>4200181.942</w:t>
            </w:r>
          </w:p>
        </w:tc>
      </w:tr>
      <w:tr w:rsidR="00F14B5D" w:rsidRPr="008D006D" w14:paraId="4654375E" w14:textId="77777777" w:rsidTr="00F14B5D">
        <w:trPr>
          <w:trHeight w:val="300"/>
        </w:trPr>
        <w:tc>
          <w:tcPr>
            <w:tcW w:w="1129" w:type="dxa"/>
            <w:shd w:val="clear" w:color="auto" w:fill="auto"/>
            <w:noWrap/>
            <w:vAlign w:val="center"/>
            <w:hideMark/>
          </w:tcPr>
          <w:p w14:paraId="3C4C2AE8" w14:textId="77777777" w:rsidR="00F14B5D" w:rsidRPr="008D006D" w:rsidRDefault="00F14B5D" w:rsidP="00F14B5D">
            <w:pPr>
              <w:jc w:val="center"/>
            </w:pPr>
            <w:r w:rsidRPr="008D006D">
              <w:t>129</w:t>
            </w:r>
          </w:p>
        </w:tc>
        <w:tc>
          <w:tcPr>
            <w:tcW w:w="1560" w:type="dxa"/>
            <w:shd w:val="clear" w:color="auto" w:fill="auto"/>
            <w:noWrap/>
            <w:vAlign w:val="center"/>
            <w:hideMark/>
          </w:tcPr>
          <w:p w14:paraId="5116D87A" w14:textId="77777777" w:rsidR="00F14B5D" w:rsidRPr="008D006D" w:rsidRDefault="00F14B5D" w:rsidP="00F14B5D">
            <w:pPr>
              <w:jc w:val="center"/>
            </w:pPr>
            <w:r w:rsidRPr="008D006D">
              <w:t>499562.395</w:t>
            </w:r>
          </w:p>
        </w:tc>
        <w:tc>
          <w:tcPr>
            <w:tcW w:w="1984" w:type="dxa"/>
            <w:shd w:val="clear" w:color="auto" w:fill="auto"/>
            <w:noWrap/>
            <w:vAlign w:val="center"/>
            <w:hideMark/>
          </w:tcPr>
          <w:p w14:paraId="747BA41F" w14:textId="77777777" w:rsidR="00F14B5D" w:rsidRPr="008D006D" w:rsidRDefault="00F14B5D" w:rsidP="00F14B5D">
            <w:pPr>
              <w:jc w:val="center"/>
            </w:pPr>
            <w:r w:rsidRPr="008D006D">
              <w:t>4200167.261</w:t>
            </w:r>
          </w:p>
        </w:tc>
      </w:tr>
      <w:tr w:rsidR="00F14B5D" w:rsidRPr="008D006D" w14:paraId="4A4ADBB9" w14:textId="77777777" w:rsidTr="00F14B5D">
        <w:trPr>
          <w:trHeight w:val="300"/>
        </w:trPr>
        <w:tc>
          <w:tcPr>
            <w:tcW w:w="1129" w:type="dxa"/>
            <w:shd w:val="clear" w:color="auto" w:fill="auto"/>
            <w:noWrap/>
            <w:vAlign w:val="center"/>
            <w:hideMark/>
          </w:tcPr>
          <w:p w14:paraId="27DCDF9A" w14:textId="77777777" w:rsidR="00F14B5D" w:rsidRPr="008D006D" w:rsidRDefault="00F14B5D" w:rsidP="00F14B5D">
            <w:pPr>
              <w:jc w:val="center"/>
            </w:pPr>
            <w:r w:rsidRPr="008D006D">
              <w:t>130</w:t>
            </w:r>
          </w:p>
        </w:tc>
        <w:tc>
          <w:tcPr>
            <w:tcW w:w="1560" w:type="dxa"/>
            <w:shd w:val="clear" w:color="auto" w:fill="auto"/>
            <w:noWrap/>
            <w:vAlign w:val="center"/>
            <w:hideMark/>
          </w:tcPr>
          <w:p w14:paraId="5F7AD13D" w14:textId="77777777" w:rsidR="00F14B5D" w:rsidRPr="008D006D" w:rsidRDefault="00F14B5D" w:rsidP="00F14B5D">
            <w:pPr>
              <w:jc w:val="center"/>
            </w:pPr>
            <w:r w:rsidRPr="008D006D">
              <w:t>499538.900</w:t>
            </w:r>
          </w:p>
        </w:tc>
        <w:tc>
          <w:tcPr>
            <w:tcW w:w="1984" w:type="dxa"/>
            <w:shd w:val="clear" w:color="auto" w:fill="auto"/>
            <w:noWrap/>
            <w:vAlign w:val="center"/>
            <w:hideMark/>
          </w:tcPr>
          <w:p w14:paraId="05B9F724" w14:textId="77777777" w:rsidR="00F14B5D" w:rsidRPr="008D006D" w:rsidRDefault="00F14B5D" w:rsidP="00F14B5D">
            <w:pPr>
              <w:jc w:val="center"/>
            </w:pPr>
            <w:r w:rsidRPr="008D006D">
              <w:t>4200199.631</w:t>
            </w:r>
          </w:p>
        </w:tc>
      </w:tr>
      <w:tr w:rsidR="00F14B5D" w:rsidRPr="008D006D" w14:paraId="3DC4DAEC" w14:textId="77777777" w:rsidTr="00F14B5D">
        <w:trPr>
          <w:trHeight w:val="300"/>
        </w:trPr>
        <w:tc>
          <w:tcPr>
            <w:tcW w:w="1129" w:type="dxa"/>
            <w:shd w:val="clear" w:color="auto" w:fill="auto"/>
            <w:noWrap/>
            <w:vAlign w:val="center"/>
            <w:hideMark/>
          </w:tcPr>
          <w:p w14:paraId="34DC122A" w14:textId="77777777" w:rsidR="00F14B5D" w:rsidRPr="008D006D" w:rsidRDefault="00F14B5D" w:rsidP="00F14B5D">
            <w:pPr>
              <w:jc w:val="center"/>
            </w:pPr>
            <w:r w:rsidRPr="008D006D">
              <w:t>131</w:t>
            </w:r>
          </w:p>
        </w:tc>
        <w:tc>
          <w:tcPr>
            <w:tcW w:w="1560" w:type="dxa"/>
            <w:shd w:val="clear" w:color="auto" w:fill="auto"/>
            <w:noWrap/>
            <w:vAlign w:val="center"/>
            <w:hideMark/>
          </w:tcPr>
          <w:p w14:paraId="79B19372" w14:textId="77777777" w:rsidR="00F14B5D" w:rsidRPr="008D006D" w:rsidRDefault="00F14B5D" w:rsidP="00F14B5D">
            <w:pPr>
              <w:jc w:val="center"/>
            </w:pPr>
            <w:r w:rsidRPr="008D006D">
              <w:t>499515.418</w:t>
            </w:r>
          </w:p>
        </w:tc>
        <w:tc>
          <w:tcPr>
            <w:tcW w:w="1984" w:type="dxa"/>
            <w:shd w:val="clear" w:color="auto" w:fill="auto"/>
            <w:noWrap/>
            <w:vAlign w:val="center"/>
            <w:hideMark/>
          </w:tcPr>
          <w:p w14:paraId="2C72737A" w14:textId="77777777" w:rsidR="00F14B5D" w:rsidRPr="008D006D" w:rsidRDefault="00F14B5D" w:rsidP="00F14B5D">
            <w:pPr>
              <w:jc w:val="center"/>
            </w:pPr>
            <w:r w:rsidRPr="008D006D">
              <w:t>4200232.018</w:t>
            </w:r>
          </w:p>
        </w:tc>
      </w:tr>
      <w:tr w:rsidR="00F14B5D" w:rsidRPr="008D006D" w14:paraId="6E26500F" w14:textId="77777777" w:rsidTr="00F14B5D">
        <w:trPr>
          <w:trHeight w:val="300"/>
        </w:trPr>
        <w:tc>
          <w:tcPr>
            <w:tcW w:w="1129" w:type="dxa"/>
            <w:shd w:val="clear" w:color="auto" w:fill="auto"/>
            <w:noWrap/>
            <w:vAlign w:val="center"/>
            <w:hideMark/>
          </w:tcPr>
          <w:p w14:paraId="440F7423" w14:textId="77777777" w:rsidR="00F14B5D" w:rsidRPr="008D006D" w:rsidRDefault="00F14B5D" w:rsidP="00F14B5D">
            <w:pPr>
              <w:jc w:val="center"/>
            </w:pPr>
            <w:r w:rsidRPr="008D006D">
              <w:t>132</w:t>
            </w:r>
          </w:p>
        </w:tc>
        <w:tc>
          <w:tcPr>
            <w:tcW w:w="1560" w:type="dxa"/>
            <w:shd w:val="clear" w:color="auto" w:fill="auto"/>
            <w:noWrap/>
            <w:vAlign w:val="center"/>
            <w:hideMark/>
          </w:tcPr>
          <w:p w14:paraId="1FE74BD7" w14:textId="77777777" w:rsidR="00F14B5D" w:rsidRPr="008D006D" w:rsidRDefault="00F14B5D" w:rsidP="00F14B5D">
            <w:pPr>
              <w:jc w:val="center"/>
            </w:pPr>
            <w:r w:rsidRPr="008D006D">
              <w:t>499535.661</w:t>
            </w:r>
          </w:p>
        </w:tc>
        <w:tc>
          <w:tcPr>
            <w:tcW w:w="1984" w:type="dxa"/>
            <w:shd w:val="clear" w:color="auto" w:fill="auto"/>
            <w:noWrap/>
            <w:vAlign w:val="center"/>
            <w:hideMark/>
          </w:tcPr>
          <w:p w14:paraId="07554AE1" w14:textId="77777777" w:rsidR="00F14B5D" w:rsidRPr="008D006D" w:rsidRDefault="00F14B5D" w:rsidP="00F14B5D">
            <w:pPr>
              <w:jc w:val="center"/>
            </w:pPr>
            <w:r w:rsidRPr="008D006D">
              <w:t>4200246.699</w:t>
            </w:r>
          </w:p>
        </w:tc>
      </w:tr>
      <w:tr w:rsidR="00F14B5D" w:rsidRPr="008D006D" w14:paraId="5CEA719F" w14:textId="77777777" w:rsidTr="00F14B5D">
        <w:trPr>
          <w:trHeight w:val="300"/>
        </w:trPr>
        <w:tc>
          <w:tcPr>
            <w:tcW w:w="1129" w:type="dxa"/>
            <w:shd w:val="clear" w:color="auto" w:fill="auto"/>
            <w:noWrap/>
            <w:vAlign w:val="center"/>
            <w:hideMark/>
          </w:tcPr>
          <w:p w14:paraId="4EDA43BD" w14:textId="77777777" w:rsidR="00F14B5D" w:rsidRPr="008D006D" w:rsidRDefault="00F14B5D" w:rsidP="00F14B5D">
            <w:pPr>
              <w:jc w:val="center"/>
            </w:pPr>
            <w:r w:rsidRPr="008D006D">
              <w:t>133</w:t>
            </w:r>
          </w:p>
        </w:tc>
        <w:tc>
          <w:tcPr>
            <w:tcW w:w="1560" w:type="dxa"/>
            <w:shd w:val="clear" w:color="auto" w:fill="auto"/>
            <w:noWrap/>
            <w:vAlign w:val="center"/>
            <w:hideMark/>
          </w:tcPr>
          <w:p w14:paraId="26657FE8" w14:textId="77777777" w:rsidR="00F14B5D" w:rsidRPr="008D006D" w:rsidRDefault="00F14B5D" w:rsidP="00F14B5D">
            <w:pPr>
              <w:jc w:val="center"/>
            </w:pPr>
            <w:r w:rsidRPr="008D006D">
              <w:t>499555.890</w:t>
            </w:r>
          </w:p>
        </w:tc>
        <w:tc>
          <w:tcPr>
            <w:tcW w:w="1984" w:type="dxa"/>
            <w:shd w:val="clear" w:color="auto" w:fill="auto"/>
            <w:noWrap/>
            <w:vAlign w:val="center"/>
            <w:hideMark/>
          </w:tcPr>
          <w:p w14:paraId="1EE89D62" w14:textId="77777777" w:rsidR="00F14B5D" w:rsidRPr="008D006D" w:rsidRDefault="00F14B5D" w:rsidP="00F14B5D">
            <w:pPr>
              <w:jc w:val="center"/>
            </w:pPr>
            <w:r w:rsidRPr="008D006D">
              <w:t>4200261.364</w:t>
            </w:r>
          </w:p>
        </w:tc>
      </w:tr>
      <w:tr w:rsidR="00F14B5D" w:rsidRPr="008D006D" w14:paraId="2430D855" w14:textId="77777777" w:rsidTr="00F14B5D">
        <w:trPr>
          <w:trHeight w:val="300"/>
        </w:trPr>
        <w:tc>
          <w:tcPr>
            <w:tcW w:w="1129" w:type="dxa"/>
            <w:shd w:val="clear" w:color="auto" w:fill="auto"/>
            <w:noWrap/>
            <w:vAlign w:val="center"/>
            <w:hideMark/>
          </w:tcPr>
          <w:p w14:paraId="2915C35E" w14:textId="77777777" w:rsidR="00F14B5D" w:rsidRPr="008D006D" w:rsidRDefault="00F14B5D" w:rsidP="00F14B5D">
            <w:pPr>
              <w:jc w:val="center"/>
            </w:pPr>
            <w:r w:rsidRPr="008D006D">
              <w:t>134</w:t>
            </w:r>
          </w:p>
        </w:tc>
        <w:tc>
          <w:tcPr>
            <w:tcW w:w="1560" w:type="dxa"/>
            <w:shd w:val="clear" w:color="auto" w:fill="auto"/>
            <w:noWrap/>
            <w:vAlign w:val="center"/>
            <w:hideMark/>
          </w:tcPr>
          <w:p w14:paraId="42F4C87C" w14:textId="77777777" w:rsidR="00F14B5D" w:rsidRPr="008D006D" w:rsidRDefault="00F14B5D" w:rsidP="00F14B5D">
            <w:pPr>
              <w:jc w:val="center"/>
            </w:pPr>
            <w:r w:rsidRPr="008D006D">
              <w:t>499572.496</w:t>
            </w:r>
          </w:p>
        </w:tc>
        <w:tc>
          <w:tcPr>
            <w:tcW w:w="1984" w:type="dxa"/>
            <w:shd w:val="clear" w:color="auto" w:fill="auto"/>
            <w:noWrap/>
            <w:vAlign w:val="center"/>
            <w:hideMark/>
          </w:tcPr>
          <w:p w14:paraId="43BC26FF" w14:textId="77777777" w:rsidR="00F14B5D" w:rsidRPr="008D006D" w:rsidRDefault="00F14B5D" w:rsidP="00F14B5D">
            <w:pPr>
              <w:jc w:val="center"/>
            </w:pPr>
            <w:r w:rsidRPr="008D006D">
              <w:t>4200273.392</w:t>
            </w:r>
          </w:p>
        </w:tc>
      </w:tr>
      <w:tr w:rsidR="00F14B5D" w:rsidRPr="008D006D" w14:paraId="32781582" w14:textId="77777777" w:rsidTr="00F14B5D">
        <w:trPr>
          <w:trHeight w:val="300"/>
        </w:trPr>
        <w:tc>
          <w:tcPr>
            <w:tcW w:w="1129" w:type="dxa"/>
            <w:shd w:val="clear" w:color="auto" w:fill="auto"/>
            <w:noWrap/>
            <w:vAlign w:val="center"/>
            <w:hideMark/>
          </w:tcPr>
          <w:p w14:paraId="00E80A9A" w14:textId="77777777" w:rsidR="00F14B5D" w:rsidRPr="008D006D" w:rsidRDefault="00F14B5D" w:rsidP="00F14B5D">
            <w:pPr>
              <w:jc w:val="center"/>
            </w:pPr>
            <w:r w:rsidRPr="008D006D">
              <w:t>135</w:t>
            </w:r>
          </w:p>
        </w:tc>
        <w:tc>
          <w:tcPr>
            <w:tcW w:w="1560" w:type="dxa"/>
            <w:shd w:val="clear" w:color="auto" w:fill="auto"/>
            <w:noWrap/>
            <w:vAlign w:val="center"/>
            <w:hideMark/>
          </w:tcPr>
          <w:p w14:paraId="60EB61A0" w14:textId="77777777" w:rsidR="00F14B5D" w:rsidRPr="008D006D" w:rsidRDefault="00F14B5D" w:rsidP="00F14B5D">
            <w:pPr>
              <w:jc w:val="center"/>
            </w:pPr>
            <w:r w:rsidRPr="008D006D">
              <w:t>499576.132</w:t>
            </w:r>
          </w:p>
        </w:tc>
        <w:tc>
          <w:tcPr>
            <w:tcW w:w="1984" w:type="dxa"/>
            <w:shd w:val="clear" w:color="auto" w:fill="auto"/>
            <w:noWrap/>
            <w:vAlign w:val="center"/>
            <w:hideMark/>
          </w:tcPr>
          <w:p w14:paraId="410D335C" w14:textId="77777777" w:rsidR="00F14B5D" w:rsidRPr="008D006D" w:rsidRDefault="00F14B5D" w:rsidP="00F14B5D">
            <w:pPr>
              <w:jc w:val="center"/>
            </w:pPr>
            <w:r w:rsidRPr="008D006D">
              <w:t>4200276.046</w:t>
            </w:r>
          </w:p>
        </w:tc>
      </w:tr>
      <w:tr w:rsidR="00F14B5D" w:rsidRPr="008D006D" w14:paraId="3346BB30" w14:textId="77777777" w:rsidTr="00F14B5D">
        <w:trPr>
          <w:trHeight w:val="300"/>
        </w:trPr>
        <w:tc>
          <w:tcPr>
            <w:tcW w:w="1129" w:type="dxa"/>
            <w:shd w:val="clear" w:color="auto" w:fill="auto"/>
            <w:noWrap/>
            <w:vAlign w:val="center"/>
            <w:hideMark/>
          </w:tcPr>
          <w:p w14:paraId="43DDE1D6" w14:textId="77777777" w:rsidR="00F14B5D" w:rsidRPr="008D006D" w:rsidRDefault="00F14B5D" w:rsidP="00F14B5D">
            <w:pPr>
              <w:jc w:val="center"/>
            </w:pPr>
            <w:r w:rsidRPr="008D006D">
              <w:t>136</w:t>
            </w:r>
          </w:p>
        </w:tc>
        <w:tc>
          <w:tcPr>
            <w:tcW w:w="1560" w:type="dxa"/>
            <w:shd w:val="clear" w:color="auto" w:fill="auto"/>
            <w:noWrap/>
            <w:vAlign w:val="center"/>
            <w:hideMark/>
          </w:tcPr>
          <w:p w14:paraId="322D9EC4" w14:textId="77777777" w:rsidR="00F14B5D" w:rsidRPr="008D006D" w:rsidRDefault="00F14B5D" w:rsidP="00F14B5D">
            <w:pPr>
              <w:jc w:val="center"/>
            </w:pPr>
            <w:r w:rsidRPr="008D006D">
              <w:t>499596.361</w:t>
            </w:r>
          </w:p>
        </w:tc>
        <w:tc>
          <w:tcPr>
            <w:tcW w:w="1984" w:type="dxa"/>
            <w:shd w:val="clear" w:color="auto" w:fill="auto"/>
            <w:noWrap/>
            <w:vAlign w:val="center"/>
            <w:hideMark/>
          </w:tcPr>
          <w:p w14:paraId="1B309EBF" w14:textId="77777777" w:rsidR="00F14B5D" w:rsidRPr="008D006D" w:rsidRDefault="00F14B5D" w:rsidP="00F14B5D">
            <w:pPr>
              <w:jc w:val="center"/>
            </w:pPr>
            <w:r w:rsidRPr="008D006D">
              <w:t>4200290.727</w:t>
            </w:r>
          </w:p>
        </w:tc>
      </w:tr>
      <w:tr w:rsidR="00F14B5D" w:rsidRPr="008D006D" w14:paraId="010C3A91" w14:textId="77777777" w:rsidTr="00F14B5D">
        <w:trPr>
          <w:trHeight w:val="300"/>
        </w:trPr>
        <w:tc>
          <w:tcPr>
            <w:tcW w:w="1129" w:type="dxa"/>
            <w:shd w:val="clear" w:color="auto" w:fill="auto"/>
            <w:noWrap/>
            <w:vAlign w:val="center"/>
            <w:hideMark/>
          </w:tcPr>
          <w:p w14:paraId="3B87E3F3" w14:textId="77777777" w:rsidR="00F14B5D" w:rsidRPr="008D006D" w:rsidRDefault="00F14B5D" w:rsidP="00F14B5D">
            <w:pPr>
              <w:jc w:val="center"/>
            </w:pPr>
            <w:r w:rsidRPr="008D006D">
              <w:t>137</w:t>
            </w:r>
          </w:p>
        </w:tc>
        <w:tc>
          <w:tcPr>
            <w:tcW w:w="1560" w:type="dxa"/>
            <w:shd w:val="clear" w:color="auto" w:fill="auto"/>
            <w:noWrap/>
            <w:vAlign w:val="center"/>
            <w:hideMark/>
          </w:tcPr>
          <w:p w14:paraId="6740AE00" w14:textId="77777777" w:rsidR="00F14B5D" w:rsidRPr="008D006D" w:rsidRDefault="00F14B5D" w:rsidP="00F14B5D">
            <w:pPr>
              <w:jc w:val="center"/>
            </w:pPr>
            <w:r w:rsidRPr="008D006D">
              <w:t>499616.617</w:t>
            </w:r>
          </w:p>
        </w:tc>
        <w:tc>
          <w:tcPr>
            <w:tcW w:w="1984" w:type="dxa"/>
            <w:shd w:val="clear" w:color="auto" w:fill="auto"/>
            <w:noWrap/>
            <w:vAlign w:val="center"/>
            <w:hideMark/>
          </w:tcPr>
          <w:p w14:paraId="37603634" w14:textId="77777777" w:rsidR="00F14B5D" w:rsidRPr="008D006D" w:rsidRDefault="00F14B5D" w:rsidP="00F14B5D">
            <w:pPr>
              <w:jc w:val="center"/>
            </w:pPr>
            <w:r w:rsidRPr="008D006D">
              <w:t>4200305.409</w:t>
            </w:r>
          </w:p>
        </w:tc>
      </w:tr>
      <w:tr w:rsidR="00F14B5D" w:rsidRPr="008D006D" w14:paraId="564C1F5B" w14:textId="77777777" w:rsidTr="00F14B5D">
        <w:trPr>
          <w:trHeight w:val="300"/>
        </w:trPr>
        <w:tc>
          <w:tcPr>
            <w:tcW w:w="1129" w:type="dxa"/>
            <w:shd w:val="clear" w:color="auto" w:fill="auto"/>
            <w:noWrap/>
            <w:vAlign w:val="center"/>
            <w:hideMark/>
          </w:tcPr>
          <w:p w14:paraId="4D2F7FB4" w14:textId="77777777" w:rsidR="00F14B5D" w:rsidRPr="008D006D" w:rsidRDefault="00F14B5D" w:rsidP="00F14B5D">
            <w:pPr>
              <w:jc w:val="center"/>
            </w:pPr>
            <w:r w:rsidRPr="008D006D">
              <w:t>138</w:t>
            </w:r>
          </w:p>
        </w:tc>
        <w:tc>
          <w:tcPr>
            <w:tcW w:w="1560" w:type="dxa"/>
            <w:shd w:val="clear" w:color="auto" w:fill="auto"/>
            <w:noWrap/>
            <w:vAlign w:val="center"/>
            <w:hideMark/>
          </w:tcPr>
          <w:p w14:paraId="3242EA9E" w14:textId="77777777" w:rsidR="00F14B5D" w:rsidRPr="008D006D" w:rsidRDefault="00F14B5D" w:rsidP="00F14B5D">
            <w:pPr>
              <w:jc w:val="center"/>
            </w:pPr>
            <w:r w:rsidRPr="008D006D">
              <w:t>499636.846</w:t>
            </w:r>
          </w:p>
        </w:tc>
        <w:tc>
          <w:tcPr>
            <w:tcW w:w="1984" w:type="dxa"/>
            <w:shd w:val="clear" w:color="auto" w:fill="auto"/>
            <w:noWrap/>
            <w:vAlign w:val="center"/>
            <w:hideMark/>
          </w:tcPr>
          <w:p w14:paraId="4C2F869D" w14:textId="77777777" w:rsidR="00F14B5D" w:rsidRPr="008D006D" w:rsidRDefault="00F14B5D" w:rsidP="00F14B5D">
            <w:pPr>
              <w:jc w:val="center"/>
            </w:pPr>
            <w:r w:rsidRPr="008D006D">
              <w:t>4200320.074</w:t>
            </w:r>
          </w:p>
        </w:tc>
      </w:tr>
      <w:tr w:rsidR="00F14B5D" w:rsidRPr="008D006D" w14:paraId="2CA1A8C1" w14:textId="77777777" w:rsidTr="00F14B5D">
        <w:trPr>
          <w:trHeight w:val="300"/>
        </w:trPr>
        <w:tc>
          <w:tcPr>
            <w:tcW w:w="1129" w:type="dxa"/>
            <w:shd w:val="clear" w:color="auto" w:fill="auto"/>
            <w:noWrap/>
            <w:vAlign w:val="center"/>
            <w:hideMark/>
          </w:tcPr>
          <w:p w14:paraId="415BDC98" w14:textId="77777777" w:rsidR="00F14B5D" w:rsidRPr="008D006D" w:rsidRDefault="00F14B5D" w:rsidP="00F14B5D">
            <w:pPr>
              <w:jc w:val="center"/>
            </w:pPr>
            <w:r w:rsidRPr="008D006D">
              <w:t>139</w:t>
            </w:r>
          </w:p>
        </w:tc>
        <w:tc>
          <w:tcPr>
            <w:tcW w:w="1560" w:type="dxa"/>
            <w:shd w:val="clear" w:color="auto" w:fill="auto"/>
            <w:noWrap/>
            <w:vAlign w:val="center"/>
            <w:hideMark/>
          </w:tcPr>
          <w:p w14:paraId="7C2A9AB1" w14:textId="77777777" w:rsidR="00F14B5D" w:rsidRPr="008D006D" w:rsidRDefault="00F14B5D" w:rsidP="00F14B5D">
            <w:pPr>
              <w:jc w:val="center"/>
            </w:pPr>
            <w:r w:rsidRPr="008D006D">
              <w:t>499657.061</w:t>
            </w:r>
          </w:p>
        </w:tc>
        <w:tc>
          <w:tcPr>
            <w:tcW w:w="1984" w:type="dxa"/>
            <w:shd w:val="clear" w:color="auto" w:fill="auto"/>
            <w:noWrap/>
            <w:vAlign w:val="center"/>
            <w:hideMark/>
          </w:tcPr>
          <w:p w14:paraId="097D7296" w14:textId="77777777" w:rsidR="00F14B5D" w:rsidRPr="008D006D" w:rsidRDefault="00F14B5D" w:rsidP="00F14B5D">
            <w:pPr>
              <w:jc w:val="center"/>
            </w:pPr>
            <w:r w:rsidRPr="008D006D">
              <w:t>4200334.755</w:t>
            </w:r>
          </w:p>
        </w:tc>
      </w:tr>
      <w:tr w:rsidR="00F14B5D" w:rsidRPr="008D006D" w14:paraId="658B9E19" w14:textId="77777777" w:rsidTr="00F14B5D">
        <w:trPr>
          <w:trHeight w:val="300"/>
        </w:trPr>
        <w:tc>
          <w:tcPr>
            <w:tcW w:w="4673" w:type="dxa"/>
            <w:gridSpan w:val="3"/>
            <w:shd w:val="clear" w:color="auto" w:fill="auto"/>
            <w:noWrap/>
            <w:vAlign w:val="center"/>
            <w:hideMark/>
          </w:tcPr>
          <w:p w14:paraId="50D3B9CC" w14:textId="77777777" w:rsidR="00F14B5D" w:rsidRPr="008D006D" w:rsidRDefault="00F14B5D" w:rsidP="00F14B5D">
            <w:pPr>
              <w:jc w:val="center"/>
            </w:pPr>
            <w:r w:rsidRPr="008D006D">
              <w:t>2:36</w:t>
            </w:r>
          </w:p>
        </w:tc>
      </w:tr>
      <w:tr w:rsidR="00F14B5D" w:rsidRPr="008D006D" w14:paraId="19148211" w14:textId="77777777" w:rsidTr="00F14B5D">
        <w:trPr>
          <w:trHeight w:val="300"/>
        </w:trPr>
        <w:tc>
          <w:tcPr>
            <w:tcW w:w="1129" w:type="dxa"/>
            <w:shd w:val="clear" w:color="auto" w:fill="auto"/>
            <w:noWrap/>
            <w:vAlign w:val="center"/>
            <w:hideMark/>
          </w:tcPr>
          <w:p w14:paraId="383D20DD" w14:textId="77777777" w:rsidR="00F14B5D" w:rsidRPr="008D006D" w:rsidRDefault="00F14B5D" w:rsidP="00F14B5D">
            <w:pPr>
              <w:jc w:val="center"/>
            </w:pPr>
            <w:r w:rsidRPr="008D006D">
              <w:t>140</w:t>
            </w:r>
          </w:p>
        </w:tc>
        <w:tc>
          <w:tcPr>
            <w:tcW w:w="1560" w:type="dxa"/>
            <w:shd w:val="clear" w:color="auto" w:fill="auto"/>
            <w:noWrap/>
            <w:vAlign w:val="center"/>
            <w:hideMark/>
          </w:tcPr>
          <w:p w14:paraId="1C229AD3" w14:textId="77777777" w:rsidR="00F14B5D" w:rsidRPr="008D006D" w:rsidRDefault="00F14B5D" w:rsidP="00F14B5D">
            <w:pPr>
              <w:jc w:val="center"/>
            </w:pPr>
            <w:r w:rsidRPr="008D006D">
              <w:t>499627.747</w:t>
            </w:r>
          </w:p>
        </w:tc>
        <w:tc>
          <w:tcPr>
            <w:tcW w:w="1984" w:type="dxa"/>
            <w:shd w:val="clear" w:color="auto" w:fill="auto"/>
            <w:noWrap/>
            <w:vAlign w:val="center"/>
            <w:hideMark/>
          </w:tcPr>
          <w:p w14:paraId="769A50A3" w14:textId="77777777" w:rsidR="00F14B5D" w:rsidRPr="008D006D" w:rsidRDefault="00F14B5D" w:rsidP="00F14B5D">
            <w:pPr>
              <w:jc w:val="center"/>
            </w:pPr>
            <w:r w:rsidRPr="008D006D">
              <w:t>4200674.197</w:t>
            </w:r>
          </w:p>
        </w:tc>
      </w:tr>
      <w:tr w:rsidR="00F14B5D" w:rsidRPr="008D006D" w14:paraId="61A53922" w14:textId="77777777" w:rsidTr="00F14B5D">
        <w:trPr>
          <w:trHeight w:val="300"/>
        </w:trPr>
        <w:tc>
          <w:tcPr>
            <w:tcW w:w="1129" w:type="dxa"/>
            <w:shd w:val="clear" w:color="auto" w:fill="auto"/>
            <w:noWrap/>
            <w:vAlign w:val="center"/>
            <w:hideMark/>
          </w:tcPr>
          <w:p w14:paraId="42CE7B9A" w14:textId="77777777" w:rsidR="00F14B5D" w:rsidRPr="008D006D" w:rsidRDefault="00F14B5D" w:rsidP="00F14B5D">
            <w:pPr>
              <w:jc w:val="center"/>
            </w:pPr>
            <w:r w:rsidRPr="008D006D">
              <w:t>141</w:t>
            </w:r>
          </w:p>
        </w:tc>
        <w:tc>
          <w:tcPr>
            <w:tcW w:w="1560" w:type="dxa"/>
            <w:shd w:val="clear" w:color="auto" w:fill="auto"/>
            <w:noWrap/>
            <w:vAlign w:val="center"/>
            <w:hideMark/>
          </w:tcPr>
          <w:p w14:paraId="066889FB" w14:textId="77777777" w:rsidR="00F14B5D" w:rsidRPr="008D006D" w:rsidRDefault="00F14B5D" w:rsidP="00F14B5D">
            <w:pPr>
              <w:jc w:val="center"/>
            </w:pPr>
            <w:r w:rsidRPr="008D006D">
              <w:t>499689.614</w:t>
            </w:r>
          </w:p>
        </w:tc>
        <w:tc>
          <w:tcPr>
            <w:tcW w:w="1984" w:type="dxa"/>
            <w:shd w:val="clear" w:color="auto" w:fill="auto"/>
            <w:noWrap/>
            <w:vAlign w:val="center"/>
            <w:hideMark/>
          </w:tcPr>
          <w:p w14:paraId="73821D26" w14:textId="77777777" w:rsidR="00F14B5D" w:rsidRPr="008D006D" w:rsidRDefault="00F14B5D" w:rsidP="00F14B5D">
            <w:pPr>
              <w:jc w:val="center"/>
            </w:pPr>
            <w:r w:rsidRPr="008D006D">
              <w:t>4200669.644</w:t>
            </w:r>
          </w:p>
        </w:tc>
      </w:tr>
      <w:tr w:rsidR="00F14B5D" w:rsidRPr="008D006D" w14:paraId="451AE183" w14:textId="77777777" w:rsidTr="00F14B5D">
        <w:trPr>
          <w:trHeight w:val="300"/>
        </w:trPr>
        <w:tc>
          <w:tcPr>
            <w:tcW w:w="1129" w:type="dxa"/>
            <w:shd w:val="clear" w:color="auto" w:fill="auto"/>
            <w:noWrap/>
            <w:vAlign w:val="center"/>
            <w:hideMark/>
          </w:tcPr>
          <w:p w14:paraId="1A8DB0C9" w14:textId="77777777" w:rsidR="00F14B5D" w:rsidRPr="008D006D" w:rsidRDefault="00F14B5D" w:rsidP="00F14B5D">
            <w:pPr>
              <w:jc w:val="center"/>
            </w:pPr>
            <w:r w:rsidRPr="008D006D">
              <w:t>142</w:t>
            </w:r>
          </w:p>
        </w:tc>
        <w:tc>
          <w:tcPr>
            <w:tcW w:w="1560" w:type="dxa"/>
            <w:shd w:val="clear" w:color="auto" w:fill="auto"/>
            <w:noWrap/>
            <w:vAlign w:val="center"/>
            <w:hideMark/>
          </w:tcPr>
          <w:p w14:paraId="48C3C3EB" w14:textId="77777777" w:rsidR="00F14B5D" w:rsidRPr="008D006D" w:rsidRDefault="00F14B5D" w:rsidP="00F14B5D">
            <w:pPr>
              <w:jc w:val="center"/>
            </w:pPr>
            <w:r w:rsidRPr="008D006D">
              <w:t>499736.906</w:t>
            </w:r>
          </w:p>
        </w:tc>
        <w:tc>
          <w:tcPr>
            <w:tcW w:w="1984" w:type="dxa"/>
            <w:shd w:val="clear" w:color="auto" w:fill="auto"/>
            <w:noWrap/>
            <w:vAlign w:val="center"/>
            <w:hideMark/>
          </w:tcPr>
          <w:p w14:paraId="193FF15B" w14:textId="77777777" w:rsidR="00F14B5D" w:rsidRPr="008D006D" w:rsidRDefault="00F14B5D" w:rsidP="00F14B5D">
            <w:pPr>
              <w:jc w:val="center"/>
            </w:pPr>
            <w:r w:rsidRPr="008D006D">
              <w:t>4200664.437</w:t>
            </w:r>
          </w:p>
        </w:tc>
      </w:tr>
      <w:tr w:rsidR="00F14B5D" w:rsidRPr="008D006D" w14:paraId="377D7995" w14:textId="77777777" w:rsidTr="00F14B5D">
        <w:trPr>
          <w:trHeight w:val="300"/>
        </w:trPr>
        <w:tc>
          <w:tcPr>
            <w:tcW w:w="1129" w:type="dxa"/>
            <w:shd w:val="clear" w:color="auto" w:fill="auto"/>
            <w:noWrap/>
            <w:vAlign w:val="center"/>
            <w:hideMark/>
          </w:tcPr>
          <w:p w14:paraId="334A33EF" w14:textId="77777777" w:rsidR="00F14B5D" w:rsidRPr="008D006D" w:rsidRDefault="00F14B5D" w:rsidP="00F14B5D">
            <w:pPr>
              <w:jc w:val="center"/>
            </w:pPr>
            <w:r w:rsidRPr="008D006D">
              <w:t>143</w:t>
            </w:r>
          </w:p>
        </w:tc>
        <w:tc>
          <w:tcPr>
            <w:tcW w:w="1560" w:type="dxa"/>
            <w:shd w:val="clear" w:color="auto" w:fill="auto"/>
            <w:noWrap/>
            <w:vAlign w:val="center"/>
            <w:hideMark/>
          </w:tcPr>
          <w:p w14:paraId="40B72D65" w14:textId="77777777" w:rsidR="00F14B5D" w:rsidRPr="008D006D" w:rsidRDefault="00F14B5D" w:rsidP="00F14B5D">
            <w:pPr>
              <w:jc w:val="center"/>
            </w:pPr>
            <w:r w:rsidRPr="008D006D">
              <w:t>499741.490</w:t>
            </w:r>
          </w:p>
        </w:tc>
        <w:tc>
          <w:tcPr>
            <w:tcW w:w="1984" w:type="dxa"/>
            <w:shd w:val="clear" w:color="auto" w:fill="auto"/>
            <w:noWrap/>
            <w:vAlign w:val="center"/>
            <w:hideMark/>
          </w:tcPr>
          <w:p w14:paraId="4E553FCD" w14:textId="77777777" w:rsidR="00F14B5D" w:rsidRPr="008D006D" w:rsidRDefault="00F14B5D" w:rsidP="00F14B5D">
            <w:pPr>
              <w:jc w:val="center"/>
            </w:pPr>
            <w:r w:rsidRPr="008D006D">
              <w:t>4200657.835</w:t>
            </w:r>
          </w:p>
        </w:tc>
      </w:tr>
      <w:tr w:rsidR="00F14B5D" w:rsidRPr="008D006D" w14:paraId="33C4390B" w14:textId="77777777" w:rsidTr="00F14B5D">
        <w:trPr>
          <w:trHeight w:val="300"/>
        </w:trPr>
        <w:tc>
          <w:tcPr>
            <w:tcW w:w="1129" w:type="dxa"/>
            <w:shd w:val="clear" w:color="auto" w:fill="auto"/>
            <w:noWrap/>
            <w:vAlign w:val="center"/>
            <w:hideMark/>
          </w:tcPr>
          <w:p w14:paraId="63AE285C" w14:textId="77777777" w:rsidR="00F14B5D" w:rsidRPr="008D006D" w:rsidRDefault="00F14B5D" w:rsidP="00F14B5D">
            <w:pPr>
              <w:jc w:val="center"/>
            </w:pPr>
            <w:r w:rsidRPr="008D006D">
              <w:t>144</w:t>
            </w:r>
          </w:p>
        </w:tc>
        <w:tc>
          <w:tcPr>
            <w:tcW w:w="1560" w:type="dxa"/>
            <w:shd w:val="clear" w:color="auto" w:fill="auto"/>
            <w:noWrap/>
            <w:vAlign w:val="center"/>
            <w:hideMark/>
          </w:tcPr>
          <w:p w14:paraId="2B4F4C75" w14:textId="77777777" w:rsidR="00F14B5D" w:rsidRPr="008D006D" w:rsidRDefault="00F14B5D" w:rsidP="00F14B5D">
            <w:pPr>
              <w:jc w:val="center"/>
            </w:pPr>
            <w:r w:rsidRPr="008D006D">
              <w:t>499710.419</w:t>
            </w:r>
          </w:p>
        </w:tc>
        <w:tc>
          <w:tcPr>
            <w:tcW w:w="1984" w:type="dxa"/>
            <w:shd w:val="clear" w:color="auto" w:fill="auto"/>
            <w:noWrap/>
            <w:vAlign w:val="center"/>
            <w:hideMark/>
          </w:tcPr>
          <w:p w14:paraId="1C34E1B9" w14:textId="77777777" w:rsidR="00F14B5D" w:rsidRPr="008D006D" w:rsidRDefault="00F14B5D" w:rsidP="00F14B5D">
            <w:pPr>
              <w:jc w:val="center"/>
            </w:pPr>
            <w:r w:rsidRPr="008D006D">
              <w:t>4200635.326</w:t>
            </w:r>
          </w:p>
        </w:tc>
      </w:tr>
      <w:tr w:rsidR="00F14B5D" w:rsidRPr="008D006D" w14:paraId="146C3637" w14:textId="77777777" w:rsidTr="00F14B5D">
        <w:trPr>
          <w:trHeight w:val="300"/>
        </w:trPr>
        <w:tc>
          <w:tcPr>
            <w:tcW w:w="1129" w:type="dxa"/>
            <w:shd w:val="clear" w:color="auto" w:fill="auto"/>
            <w:noWrap/>
            <w:vAlign w:val="center"/>
            <w:hideMark/>
          </w:tcPr>
          <w:p w14:paraId="09CD35BD" w14:textId="77777777" w:rsidR="00F14B5D" w:rsidRPr="008D006D" w:rsidRDefault="00F14B5D" w:rsidP="00F14B5D">
            <w:pPr>
              <w:jc w:val="center"/>
            </w:pPr>
            <w:r w:rsidRPr="008D006D">
              <w:t>145</w:t>
            </w:r>
          </w:p>
        </w:tc>
        <w:tc>
          <w:tcPr>
            <w:tcW w:w="1560" w:type="dxa"/>
            <w:shd w:val="clear" w:color="auto" w:fill="auto"/>
            <w:noWrap/>
            <w:vAlign w:val="center"/>
            <w:hideMark/>
          </w:tcPr>
          <w:p w14:paraId="209345DD" w14:textId="77777777" w:rsidR="00F14B5D" w:rsidRPr="008D006D" w:rsidRDefault="00F14B5D" w:rsidP="00F14B5D">
            <w:pPr>
              <w:jc w:val="center"/>
            </w:pPr>
            <w:r w:rsidRPr="008D006D">
              <w:t>499690.163</w:t>
            </w:r>
          </w:p>
        </w:tc>
        <w:tc>
          <w:tcPr>
            <w:tcW w:w="1984" w:type="dxa"/>
            <w:shd w:val="clear" w:color="auto" w:fill="auto"/>
            <w:noWrap/>
            <w:vAlign w:val="center"/>
            <w:hideMark/>
          </w:tcPr>
          <w:p w14:paraId="4CEBFD96" w14:textId="77777777" w:rsidR="00F14B5D" w:rsidRPr="008D006D" w:rsidRDefault="00F14B5D" w:rsidP="00F14B5D">
            <w:pPr>
              <w:jc w:val="center"/>
            </w:pPr>
            <w:r w:rsidRPr="008D006D">
              <w:t>4200620.644</w:t>
            </w:r>
          </w:p>
        </w:tc>
      </w:tr>
      <w:tr w:rsidR="00F14B5D" w:rsidRPr="008D006D" w14:paraId="30CFA80A" w14:textId="77777777" w:rsidTr="00F14B5D">
        <w:trPr>
          <w:trHeight w:val="300"/>
        </w:trPr>
        <w:tc>
          <w:tcPr>
            <w:tcW w:w="1129" w:type="dxa"/>
            <w:shd w:val="clear" w:color="auto" w:fill="auto"/>
            <w:noWrap/>
            <w:vAlign w:val="center"/>
            <w:hideMark/>
          </w:tcPr>
          <w:p w14:paraId="1668A3D7" w14:textId="77777777" w:rsidR="00F14B5D" w:rsidRPr="008D006D" w:rsidRDefault="00F14B5D" w:rsidP="00F14B5D">
            <w:pPr>
              <w:jc w:val="center"/>
            </w:pPr>
            <w:r w:rsidRPr="008D006D">
              <w:t>146</w:t>
            </w:r>
          </w:p>
        </w:tc>
        <w:tc>
          <w:tcPr>
            <w:tcW w:w="1560" w:type="dxa"/>
            <w:shd w:val="clear" w:color="auto" w:fill="auto"/>
            <w:noWrap/>
            <w:vAlign w:val="center"/>
            <w:hideMark/>
          </w:tcPr>
          <w:p w14:paraId="47622A00" w14:textId="77777777" w:rsidR="00F14B5D" w:rsidRPr="008D006D" w:rsidRDefault="00F14B5D" w:rsidP="00F14B5D">
            <w:pPr>
              <w:jc w:val="center"/>
            </w:pPr>
            <w:r w:rsidRPr="008D006D">
              <w:t>499669.934</w:t>
            </w:r>
          </w:p>
        </w:tc>
        <w:tc>
          <w:tcPr>
            <w:tcW w:w="1984" w:type="dxa"/>
            <w:shd w:val="clear" w:color="auto" w:fill="auto"/>
            <w:noWrap/>
            <w:vAlign w:val="center"/>
            <w:hideMark/>
          </w:tcPr>
          <w:p w14:paraId="1BF21300" w14:textId="77777777" w:rsidR="00F14B5D" w:rsidRPr="008D006D" w:rsidRDefault="00F14B5D" w:rsidP="00F14B5D">
            <w:pPr>
              <w:jc w:val="center"/>
            </w:pPr>
            <w:r w:rsidRPr="008D006D">
              <w:t>4200605.962</w:t>
            </w:r>
          </w:p>
        </w:tc>
      </w:tr>
      <w:tr w:rsidR="00F14B5D" w:rsidRPr="008D006D" w14:paraId="2CF0C817" w14:textId="77777777" w:rsidTr="00F14B5D">
        <w:trPr>
          <w:trHeight w:val="300"/>
        </w:trPr>
        <w:tc>
          <w:tcPr>
            <w:tcW w:w="1129" w:type="dxa"/>
            <w:shd w:val="clear" w:color="auto" w:fill="auto"/>
            <w:noWrap/>
            <w:vAlign w:val="center"/>
            <w:hideMark/>
          </w:tcPr>
          <w:p w14:paraId="296E5496" w14:textId="77777777" w:rsidR="00F14B5D" w:rsidRPr="008D006D" w:rsidRDefault="00F14B5D" w:rsidP="00F14B5D">
            <w:pPr>
              <w:jc w:val="center"/>
            </w:pPr>
            <w:r w:rsidRPr="008D006D">
              <w:t>147</w:t>
            </w:r>
          </w:p>
        </w:tc>
        <w:tc>
          <w:tcPr>
            <w:tcW w:w="1560" w:type="dxa"/>
            <w:shd w:val="clear" w:color="auto" w:fill="auto"/>
            <w:noWrap/>
            <w:vAlign w:val="center"/>
            <w:hideMark/>
          </w:tcPr>
          <w:p w14:paraId="08AFC6E0" w14:textId="77777777" w:rsidR="00F14B5D" w:rsidRPr="008D006D" w:rsidRDefault="00F14B5D" w:rsidP="00F14B5D">
            <w:pPr>
              <w:jc w:val="center"/>
            </w:pPr>
            <w:r w:rsidRPr="008D006D">
              <w:t>499649.705</w:t>
            </w:r>
          </w:p>
        </w:tc>
        <w:tc>
          <w:tcPr>
            <w:tcW w:w="1984" w:type="dxa"/>
            <w:shd w:val="clear" w:color="auto" w:fill="auto"/>
            <w:noWrap/>
            <w:vAlign w:val="center"/>
            <w:hideMark/>
          </w:tcPr>
          <w:p w14:paraId="5A6D44AF" w14:textId="77777777" w:rsidR="00F14B5D" w:rsidRPr="008D006D" w:rsidRDefault="00F14B5D" w:rsidP="00F14B5D">
            <w:pPr>
              <w:jc w:val="center"/>
            </w:pPr>
            <w:r w:rsidRPr="008D006D">
              <w:t>4200591.281</w:t>
            </w:r>
          </w:p>
        </w:tc>
      </w:tr>
      <w:tr w:rsidR="00F14B5D" w:rsidRPr="008D006D" w14:paraId="7F0A548E" w14:textId="77777777" w:rsidTr="00F14B5D">
        <w:trPr>
          <w:trHeight w:val="300"/>
        </w:trPr>
        <w:tc>
          <w:tcPr>
            <w:tcW w:w="1129" w:type="dxa"/>
            <w:shd w:val="clear" w:color="auto" w:fill="auto"/>
            <w:noWrap/>
            <w:vAlign w:val="center"/>
            <w:hideMark/>
          </w:tcPr>
          <w:p w14:paraId="2C38DE04" w14:textId="77777777" w:rsidR="00F14B5D" w:rsidRPr="008D006D" w:rsidRDefault="00F14B5D" w:rsidP="00F14B5D">
            <w:pPr>
              <w:jc w:val="center"/>
            </w:pPr>
            <w:r w:rsidRPr="008D006D">
              <w:t>148</w:t>
            </w:r>
          </w:p>
        </w:tc>
        <w:tc>
          <w:tcPr>
            <w:tcW w:w="1560" w:type="dxa"/>
            <w:shd w:val="clear" w:color="auto" w:fill="auto"/>
            <w:noWrap/>
            <w:vAlign w:val="center"/>
            <w:hideMark/>
          </w:tcPr>
          <w:p w14:paraId="1CAA1A1E" w14:textId="77777777" w:rsidR="00F14B5D" w:rsidRPr="008D006D" w:rsidRDefault="00F14B5D" w:rsidP="00F14B5D">
            <w:pPr>
              <w:jc w:val="center"/>
            </w:pPr>
            <w:r w:rsidRPr="008D006D">
              <w:t>499629.449</w:t>
            </w:r>
          </w:p>
        </w:tc>
        <w:tc>
          <w:tcPr>
            <w:tcW w:w="1984" w:type="dxa"/>
            <w:shd w:val="clear" w:color="auto" w:fill="auto"/>
            <w:noWrap/>
            <w:vAlign w:val="center"/>
            <w:hideMark/>
          </w:tcPr>
          <w:p w14:paraId="44B8C27F" w14:textId="77777777" w:rsidR="00F14B5D" w:rsidRPr="008D006D" w:rsidRDefault="00F14B5D" w:rsidP="00F14B5D">
            <w:pPr>
              <w:jc w:val="center"/>
            </w:pPr>
            <w:r w:rsidRPr="008D006D">
              <w:t>4200576.616</w:t>
            </w:r>
          </w:p>
        </w:tc>
      </w:tr>
      <w:tr w:rsidR="00F14B5D" w:rsidRPr="008D006D" w14:paraId="4D1E1C29" w14:textId="77777777" w:rsidTr="00F14B5D">
        <w:trPr>
          <w:trHeight w:val="300"/>
        </w:trPr>
        <w:tc>
          <w:tcPr>
            <w:tcW w:w="1129" w:type="dxa"/>
            <w:shd w:val="clear" w:color="auto" w:fill="auto"/>
            <w:noWrap/>
            <w:vAlign w:val="center"/>
            <w:hideMark/>
          </w:tcPr>
          <w:p w14:paraId="4A5AC44C" w14:textId="77777777" w:rsidR="00F14B5D" w:rsidRPr="008D006D" w:rsidRDefault="00F14B5D" w:rsidP="00F14B5D">
            <w:pPr>
              <w:jc w:val="center"/>
            </w:pPr>
            <w:r w:rsidRPr="008D006D">
              <w:t>149</w:t>
            </w:r>
          </w:p>
        </w:tc>
        <w:tc>
          <w:tcPr>
            <w:tcW w:w="1560" w:type="dxa"/>
            <w:shd w:val="clear" w:color="auto" w:fill="auto"/>
            <w:noWrap/>
            <w:vAlign w:val="center"/>
            <w:hideMark/>
          </w:tcPr>
          <w:p w14:paraId="17296311" w14:textId="77777777" w:rsidR="00F14B5D" w:rsidRPr="008D006D" w:rsidRDefault="00F14B5D" w:rsidP="00F14B5D">
            <w:pPr>
              <w:jc w:val="center"/>
            </w:pPr>
            <w:r w:rsidRPr="008D006D">
              <w:t>499609.234</w:t>
            </w:r>
          </w:p>
        </w:tc>
        <w:tc>
          <w:tcPr>
            <w:tcW w:w="1984" w:type="dxa"/>
            <w:shd w:val="clear" w:color="auto" w:fill="auto"/>
            <w:noWrap/>
            <w:vAlign w:val="center"/>
            <w:hideMark/>
          </w:tcPr>
          <w:p w14:paraId="29CA3348" w14:textId="77777777" w:rsidR="00F14B5D" w:rsidRPr="008D006D" w:rsidRDefault="00F14B5D" w:rsidP="00F14B5D">
            <w:pPr>
              <w:jc w:val="center"/>
            </w:pPr>
            <w:r w:rsidRPr="008D006D">
              <w:t>4200561.934</w:t>
            </w:r>
          </w:p>
        </w:tc>
      </w:tr>
      <w:tr w:rsidR="00F14B5D" w:rsidRPr="008D006D" w14:paraId="603B6EF8" w14:textId="77777777" w:rsidTr="00F14B5D">
        <w:trPr>
          <w:trHeight w:val="300"/>
        </w:trPr>
        <w:tc>
          <w:tcPr>
            <w:tcW w:w="1129" w:type="dxa"/>
            <w:shd w:val="clear" w:color="auto" w:fill="auto"/>
            <w:noWrap/>
            <w:vAlign w:val="center"/>
            <w:hideMark/>
          </w:tcPr>
          <w:p w14:paraId="172B23EB" w14:textId="77777777" w:rsidR="00F14B5D" w:rsidRPr="008D006D" w:rsidRDefault="00F14B5D" w:rsidP="00F14B5D">
            <w:pPr>
              <w:jc w:val="center"/>
            </w:pPr>
            <w:r w:rsidRPr="008D006D">
              <w:t>150</w:t>
            </w:r>
          </w:p>
        </w:tc>
        <w:tc>
          <w:tcPr>
            <w:tcW w:w="1560" w:type="dxa"/>
            <w:shd w:val="clear" w:color="auto" w:fill="auto"/>
            <w:noWrap/>
            <w:vAlign w:val="center"/>
            <w:hideMark/>
          </w:tcPr>
          <w:p w14:paraId="6D0DABBC" w14:textId="77777777" w:rsidR="00F14B5D" w:rsidRPr="008D006D" w:rsidRDefault="00F14B5D" w:rsidP="00F14B5D">
            <w:pPr>
              <w:jc w:val="center"/>
            </w:pPr>
            <w:r w:rsidRPr="008D006D">
              <w:t>499588.992</w:t>
            </w:r>
          </w:p>
        </w:tc>
        <w:tc>
          <w:tcPr>
            <w:tcW w:w="1984" w:type="dxa"/>
            <w:shd w:val="clear" w:color="auto" w:fill="auto"/>
            <w:noWrap/>
            <w:vAlign w:val="center"/>
            <w:hideMark/>
          </w:tcPr>
          <w:p w14:paraId="4082426F" w14:textId="77777777" w:rsidR="00F14B5D" w:rsidRPr="008D006D" w:rsidRDefault="00F14B5D" w:rsidP="00F14B5D">
            <w:pPr>
              <w:jc w:val="center"/>
            </w:pPr>
            <w:r w:rsidRPr="008D006D">
              <w:t>4200547.269</w:t>
            </w:r>
          </w:p>
        </w:tc>
      </w:tr>
      <w:tr w:rsidR="00F14B5D" w:rsidRPr="008D006D" w14:paraId="6B59E990" w14:textId="77777777" w:rsidTr="00F14B5D">
        <w:trPr>
          <w:trHeight w:val="300"/>
        </w:trPr>
        <w:tc>
          <w:tcPr>
            <w:tcW w:w="1129" w:type="dxa"/>
            <w:shd w:val="clear" w:color="auto" w:fill="auto"/>
            <w:noWrap/>
            <w:vAlign w:val="center"/>
            <w:hideMark/>
          </w:tcPr>
          <w:p w14:paraId="631D0758" w14:textId="77777777" w:rsidR="00F14B5D" w:rsidRPr="008D006D" w:rsidRDefault="00F14B5D" w:rsidP="00F14B5D">
            <w:pPr>
              <w:jc w:val="center"/>
            </w:pPr>
            <w:r w:rsidRPr="008D006D">
              <w:t>151</w:t>
            </w:r>
          </w:p>
        </w:tc>
        <w:tc>
          <w:tcPr>
            <w:tcW w:w="1560" w:type="dxa"/>
            <w:shd w:val="clear" w:color="auto" w:fill="auto"/>
            <w:noWrap/>
            <w:vAlign w:val="center"/>
            <w:hideMark/>
          </w:tcPr>
          <w:p w14:paraId="6BAFA058" w14:textId="77777777" w:rsidR="00F14B5D" w:rsidRPr="008D006D" w:rsidRDefault="00F14B5D" w:rsidP="00F14B5D">
            <w:pPr>
              <w:jc w:val="center"/>
            </w:pPr>
            <w:r w:rsidRPr="008D006D">
              <w:t>499568.763</w:t>
            </w:r>
          </w:p>
        </w:tc>
        <w:tc>
          <w:tcPr>
            <w:tcW w:w="1984" w:type="dxa"/>
            <w:shd w:val="clear" w:color="auto" w:fill="auto"/>
            <w:noWrap/>
            <w:vAlign w:val="center"/>
            <w:hideMark/>
          </w:tcPr>
          <w:p w14:paraId="4BA746F4" w14:textId="77777777" w:rsidR="00F14B5D" w:rsidRPr="008D006D" w:rsidRDefault="00F14B5D" w:rsidP="00F14B5D">
            <w:pPr>
              <w:jc w:val="center"/>
            </w:pPr>
            <w:r w:rsidRPr="008D006D">
              <w:t>4200532.571</w:t>
            </w:r>
          </w:p>
        </w:tc>
      </w:tr>
      <w:tr w:rsidR="00F14B5D" w:rsidRPr="008D006D" w14:paraId="03770BE7" w14:textId="77777777" w:rsidTr="00F14B5D">
        <w:trPr>
          <w:trHeight w:val="300"/>
        </w:trPr>
        <w:tc>
          <w:tcPr>
            <w:tcW w:w="1129" w:type="dxa"/>
            <w:shd w:val="clear" w:color="auto" w:fill="auto"/>
            <w:noWrap/>
            <w:vAlign w:val="center"/>
            <w:hideMark/>
          </w:tcPr>
          <w:p w14:paraId="73621ADE" w14:textId="77777777" w:rsidR="00F14B5D" w:rsidRPr="008D006D" w:rsidRDefault="00F14B5D" w:rsidP="00F14B5D">
            <w:pPr>
              <w:jc w:val="center"/>
            </w:pPr>
            <w:r w:rsidRPr="008D006D">
              <w:t>152</w:t>
            </w:r>
          </w:p>
        </w:tc>
        <w:tc>
          <w:tcPr>
            <w:tcW w:w="1560" w:type="dxa"/>
            <w:shd w:val="clear" w:color="auto" w:fill="auto"/>
            <w:noWrap/>
            <w:vAlign w:val="center"/>
            <w:hideMark/>
          </w:tcPr>
          <w:p w14:paraId="15ADA3AC" w14:textId="77777777" w:rsidR="00F14B5D" w:rsidRPr="008D006D" w:rsidRDefault="00F14B5D" w:rsidP="00F14B5D">
            <w:pPr>
              <w:jc w:val="center"/>
            </w:pPr>
            <w:r w:rsidRPr="008D006D">
              <w:t>499545.268</w:t>
            </w:r>
          </w:p>
        </w:tc>
        <w:tc>
          <w:tcPr>
            <w:tcW w:w="1984" w:type="dxa"/>
            <w:shd w:val="clear" w:color="auto" w:fill="auto"/>
            <w:noWrap/>
            <w:vAlign w:val="center"/>
            <w:hideMark/>
          </w:tcPr>
          <w:p w14:paraId="416CBC0D" w14:textId="77777777" w:rsidR="00F14B5D" w:rsidRPr="008D006D" w:rsidRDefault="00F14B5D" w:rsidP="00F14B5D">
            <w:pPr>
              <w:jc w:val="center"/>
            </w:pPr>
            <w:r w:rsidRPr="008D006D">
              <w:t>4200564.958</w:t>
            </w:r>
          </w:p>
        </w:tc>
      </w:tr>
      <w:tr w:rsidR="00F14B5D" w:rsidRPr="008D006D" w14:paraId="59431EE6" w14:textId="77777777" w:rsidTr="00F14B5D">
        <w:trPr>
          <w:trHeight w:val="300"/>
        </w:trPr>
        <w:tc>
          <w:tcPr>
            <w:tcW w:w="1129" w:type="dxa"/>
            <w:shd w:val="clear" w:color="auto" w:fill="auto"/>
            <w:noWrap/>
            <w:vAlign w:val="center"/>
            <w:hideMark/>
          </w:tcPr>
          <w:p w14:paraId="091053D8" w14:textId="77777777" w:rsidR="00F14B5D" w:rsidRPr="008D006D" w:rsidRDefault="00F14B5D" w:rsidP="00F14B5D">
            <w:pPr>
              <w:jc w:val="center"/>
            </w:pPr>
            <w:r w:rsidRPr="008D006D">
              <w:t>153</w:t>
            </w:r>
          </w:p>
        </w:tc>
        <w:tc>
          <w:tcPr>
            <w:tcW w:w="1560" w:type="dxa"/>
            <w:shd w:val="clear" w:color="auto" w:fill="auto"/>
            <w:noWrap/>
            <w:vAlign w:val="center"/>
            <w:hideMark/>
          </w:tcPr>
          <w:p w14:paraId="526D3E6A" w14:textId="77777777" w:rsidR="00F14B5D" w:rsidRPr="008D006D" w:rsidRDefault="00F14B5D" w:rsidP="00F14B5D">
            <w:pPr>
              <w:jc w:val="center"/>
            </w:pPr>
            <w:r w:rsidRPr="008D006D">
              <w:t>499521.800</w:t>
            </w:r>
          </w:p>
        </w:tc>
        <w:tc>
          <w:tcPr>
            <w:tcW w:w="1984" w:type="dxa"/>
            <w:shd w:val="clear" w:color="auto" w:fill="auto"/>
            <w:noWrap/>
            <w:vAlign w:val="center"/>
            <w:hideMark/>
          </w:tcPr>
          <w:p w14:paraId="44004425" w14:textId="77777777" w:rsidR="00F14B5D" w:rsidRPr="008D006D" w:rsidRDefault="00F14B5D" w:rsidP="00F14B5D">
            <w:pPr>
              <w:jc w:val="center"/>
            </w:pPr>
            <w:r w:rsidRPr="008D006D">
              <w:t>4200597.345</w:t>
            </w:r>
          </w:p>
        </w:tc>
      </w:tr>
      <w:tr w:rsidR="00F14B5D" w:rsidRPr="008D006D" w14:paraId="7D670326" w14:textId="77777777" w:rsidTr="00F14B5D">
        <w:trPr>
          <w:trHeight w:val="300"/>
        </w:trPr>
        <w:tc>
          <w:tcPr>
            <w:tcW w:w="1129" w:type="dxa"/>
            <w:shd w:val="clear" w:color="auto" w:fill="auto"/>
            <w:noWrap/>
            <w:vAlign w:val="center"/>
            <w:hideMark/>
          </w:tcPr>
          <w:p w14:paraId="7F054720" w14:textId="77777777" w:rsidR="00F14B5D" w:rsidRPr="008D006D" w:rsidRDefault="00F14B5D" w:rsidP="00F14B5D">
            <w:pPr>
              <w:jc w:val="center"/>
            </w:pPr>
            <w:r w:rsidRPr="008D006D">
              <w:t>154</w:t>
            </w:r>
          </w:p>
        </w:tc>
        <w:tc>
          <w:tcPr>
            <w:tcW w:w="1560" w:type="dxa"/>
            <w:shd w:val="clear" w:color="auto" w:fill="auto"/>
            <w:noWrap/>
            <w:vAlign w:val="center"/>
            <w:hideMark/>
          </w:tcPr>
          <w:p w14:paraId="08869435" w14:textId="77777777" w:rsidR="00F14B5D" w:rsidRPr="008D006D" w:rsidRDefault="00F14B5D" w:rsidP="00F14B5D">
            <w:pPr>
              <w:jc w:val="center"/>
            </w:pPr>
            <w:r w:rsidRPr="008D006D">
              <w:t>499542.015</w:t>
            </w:r>
          </w:p>
        </w:tc>
        <w:tc>
          <w:tcPr>
            <w:tcW w:w="1984" w:type="dxa"/>
            <w:shd w:val="clear" w:color="auto" w:fill="auto"/>
            <w:noWrap/>
            <w:vAlign w:val="center"/>
            <w:hideMark/>
          </w:tcPr>
          <w:p w14:paraId="2DF07937" w14:textId="77777777" w:rsidR="00F14B5D" w:rsidRPr="008D006D" w:rsidRDefault="00F14B5D" w:rsidP="00F14B5D">
            <w:pPr>
              <w:jc w:val="center"/>
            </w:pPr>
            <w:r w:rsidRPr="008D006D">
              <w:t>4200612.027</w:t>
            </w:r>
          </w:p>
        </w:tc>
      </w:tr>
      <w:tr w:rsidR="00F14B5D" w:rsidRPr="008D006D" w14:paraId="421B0761" w14:textId="77777777" w:rsidTr="00F14B5D">
        <w:trPr>
          <w:trHeight w:val="300"/>
        </w:trPr>
        <w:tc>
          <w:tcPr>
            <w:tcW w:w="1129" w:type="dxa"/>
            <w:shd w:val="clear" w:color="auto" w:fill="auto"/>
            <w:noWrap/>
            <w:vAlign w:val="center"/>
            <w:hideMark/>
          </w:tcPr>
          <w:p w14:paraId="73F0D6A4" w14:textId="77777777" w:rsidR="00F14B5D" w:rsidRPr="008D006D" w:rsidRDefault="00F14B5D" w:rsidP="00F14B5D">
            <w:pPr>
              <w:jc w:val="center"/>
            </w:pPr>
            <w:r w:rsidRPr="008D006D">
              <w:t>155</w:t>
            </w:r>
          </w:p>
        </w:tc>
        <w:tc>
          <w:tcPr>
            <w:tcW w:w="1560" w:type="dxa"/>
            <w:shd w:val="clear" w:color="auto" w:fill="auto"/>
            <w:noWrap/>
            <w:vAlign w:val="center"/>
            <w:hideMark/>
          </w:tcPr>
          <w:p w14:paraId="79674BEF" w14:textId="77777777" w:rsidR="00F14B5D" w:rsidRPr="008D006D" w:rsidRDefault="00F14B5D" w:rsidP="00F14B5D">
            <w:pPr>
              <w:jc w:val="center"/>
            </w:pPr>
            <w:r w:rsidRPr="008D006D">
              <w:t>499562.258</w:t>
            </w:r>
          </w:p>
        </w:tc>
        <w:tc>
          <w:tcPr>
            <w:tcW w:w="1984" w:type="dxa"/>
            <w:shd w:val="clear" w:color="auto" w:fill="auto"/>
            <w:noWrap/>
            <w:vAlign w:val="center"/>
            <w:hideMark/>
          </w:tcPr>
          <w:p w14:paraId="0AD9017E" w14:textId="77777777" w:rsidR="00F14B5D" w:rsidRPr="008D006D" w:rsidRDefault="00F14B5D" w:rsidP="00F14B5D">
            <w:pPr>
              <w:jc w:val="center"/>
            </w:pPr>
            <w:r w:rsidRPr="008D006D">
              <w:t>4200626.708</w:t>
            </w:r>
          </w:p>
        </w:tc>
      </w:tr>
      <w:tr w:rsidR="00F14B5D" w:rsidRPr="008D006D" w14:paraId="24F91302" w14:textId="77777777" w:rsidTr="00F14B5D">
        <w:trPr>
          <w:trHeight w:val="300"/>
        </w:trPr>
        <w:tc>
          <w:tcPr>
            <w:tcW w:w="1129" w:type="dxa"/>
            <w:shd w:val="clear" w:color="auto" w:fill="auto"/>
            <w:noWrap/>
            <w:vAlign w:val="center"/>
            <w:hideMark/>
          </w:tcPr>
          <w:p w14:paraId="21F6EE74" w14:textId="77777777" w:rsidR="00F14B5D" w:rsidRPr="008D006D" w:rsidRDefault="00F14B5D" w:rsidP="00F14B5D">
            <w:pPr>
              <w:jc w:val="center"/>
            </w:pPr>
            <w:r w:rsidRPr="008D006D">
              <w:t>156</w:t>
            </w:r>
          </w:p>
        </w:tc>
        <w:tc>
          <w:tcPr>
            <w:tcW w:w="1560" w:type="dxa"/>
            <w:shd w:val="clear" w:color="auto" w:fill="auto"/>
            <w:noWrap/>
            <w:vAlign w:val="center"/>
            <w:hideMark/>
          </w:tcPr>
          <w:p w14:paraId="1926A64B" w14:textId="77777777" w:rsidR="00F14B5D" w:rsidRPr="008D006D" w:rsidRDefault="00F14B5D" w:rsidP="00F14B5D">
            <w:pPr>
              <w:jc w:val="center"/>
            </w:pPr>
            <w:r w:rsidRPr="008D006D">
              <w:t>499582.500</w:t>
            </w:r>
          </w:p>
        </w:tc>
        <w:tc>
          <w:tcPr>
            <w:tcW w:w="1984" w:type="dxa"/>
            <w:shd w:val="clear" w:color="auto" w:fill="auto"/>
            <w:noWrap/>
            <w:vAlign w:val="center"/>
            <w:hideMark/>
          </w:tcPr>
          <w:p w14:paraId="7AC65007" w14:textId="77777777" w:rsidR="00F14B5D" w:rsidRPr="008D006D" w:rsidRDefault="00F14B5D" w:rsidP="00F14B5D">
            <w:pPr>
              <w:jc w:val="center"/>
            </w:pPr>
            <w:r w:rsidRPr="008D006D">
              <w:t>4200641.373</w:t>
            </w:r>
          </w:p>
        </w:tc>
      </w:tr>
      <w:tr w:rsidR="00F14B5D" w:rsidRPr="008D006D" w14:paraId="0F44A8DF" w14:textId="77777777" w:rsidTr="00F14B5D">
        <w:trPr>
          <w:trHeight w:val="300"/>
        </w:trPr>
        <w:tc>
          <w:tcPr>
            <w:tcW w:w="1129" w:type="dxa"/>
            <w:shd w:val="clear" w:color="auto" w:fill="auto"/>
            <w:noWrap/>
            <w:vAlign w:val="center"/>
            <w:hideMark/>
          </w:tcPr>
          <w:p w14:paraId="025AEDF3" w14:textId="77777777" w:rsidR="00F14B5D" w:rsidRPr="008D006D" w:rsidRDefault="00F14B5D" w:rsidP="00F14B5D">
            <w:pPr>
              <w:jc w:val="center"/>
            </w:pPr>
            <w:r w:rsidRPr="008D006D">
              <w:t>157</w:t>
            </w:r>
          </w:p>
        </w:tc>
        <w:tc>
          <w:tcPr>
            <w:tcW w:w="1560" w:type="dxa"/>
            <w:shd w:val="clear" w:color="auto" w:fill="auto"/>
            <w:noWrap/>
            <w:vAlign w:val="center"/>
            <w:hideMark/>
          </w:tcPr>
          <w:p w14:paraId="75673BEC" w14:textId="77777777" w:rsidR="00F14B5D" w:rsidRPr="008D006D" w:rsidRDefault="00F14B5D" w:rsidP="00F14B5D">
            <w:pPr>
              <w:jc w:val="center"/>
            </w:pPr>
            <w:r w:rsidRPr="008D006D">
              <w:t>499602.743</w:t>
            </w:r>
          </w:p>
        </w:tc>
        <w:tc>
          <w:tcPr>
            <w:tcW w:w="1984" w:type="dxa"/>
            <w:shd w:val="clear" w:color="auto" w:fill="auto"/>
            <w:noWrap/>
            <w:vAlign w:val="center"/>
            <w:hideMark/>
          </w:tcPr>
          <w:p w14:paraId="1472B2DE" w14:textId="77777777" w:rsidR="00F14B5D" w:rsidRPr="008D006D" w:rsidRDefault="00F14B5D" w:rsidP="00F14B5D">
            <w:pPr>
              <w:jc w:val="center"/>
            </w:pPr>
            <w:r w:rsidRPr="008D006D">
              <w:t>4200656.055</w:t>
            </w:r>
          </w:p>
        </w:tc>
      </w:tr>
      <w:tr w:rsidR="00F14B5D" w:rsidRPr="008D006D" w14:paraId="5D234208" w14:textId="77777777" w:rsidTr="00F14B5D">
        <w:trPr>
          <w:trHeight w:val="300"/>
        </w:trPr>
        <w:tc>
          <w:tcPr>
            <w:tcW w:w="1129" w:type="dxa"/>
            <w:shd w:val="clear" w:color="auto" w:fill="auto"/>
            <w:noWrap/>
            <w:vAlign w:val="center"/>
            <w:hideMark/>
          </w:tcPr>
          <w:p w14:paraId="580F2BA8" w14:textId="77777777" w:rsidR="00F14B5D" w:rsidRPr="008D006D" w:rsidRDefault="00F14B5D" w:rsidP="00F14B5D">
            <w:pPr>
              <w:jc w:val="center"/>
            </w:pPr>
            <w:r w:rsidRPr="008D006D">
              <w:t>158</w:t>
            </w:r>
          </w:p>
        </w:tc>
        <w:tc>
          <w:tcPr>
            <w:tcW w:w="1560" w:type="dxa"/>
            <w:shd w:val="clear" w:color="auto" w:fill="auto"/>
            <w:noWrap/>
            <w:vAlign w:val="center"/>
            <w:hideMark/>
          </w:tcPr>
          <w:p w14:paraId="590AB228" w14:textId="77777777" w:rsidR="00F14B5D" w:rsidRPr="008D006D" w:rsidRDefault="00F14B5D" w:rsidP="00F14B5D">
            <w:pPr>
              <w:jc w:val="center"/>
            </w:pPr>
            <w:r w:rsidRPr="008D006D">
              <w:t>499622.958</w:t>
            </w:r>
          </w:p>
        </w:tc>
        <w:tc>
          <w:tcPr>
            <w:tcW w:w="1984" w:type="dxa"/>
            <w:shd w:val="clear" w:color="auto" w:fill="auto"/>
            <w:noWrap/>
            <w:vAlign w:val="center"/>
            <w:hideMark/>
          </w:tcPr>
          <w:p w14:paraId="0A61987A" w14:textId="77777777" w:rsidR="00F14B5D" w:rsidRPr="008D006D" w:rsidRDefault="00F14B5D" w:rsidP="00F14B5D">
            <w:pPr>
              <w:jc w:val="center"/>
            </w:pPr>
            <w:r w:rsidRPr="008D006D">
              <w:t>4200670.736</w:t>
            </w:r>
          </w:p>
        </w:tc>
      </w:tr>
      <w:tr w:rsidR="00F14B5D" w:rsidRPr="008D006D" w14:paraId="6D2C6B45" w14:textId="77777777" w:rsidTr="00F14B5D">
        <w:trPr>
          <w:trHeight w:val="300"/>
        </w:trPr>
        <w:tc>
          <w:tcPr>
            <w:tcW w:w="4673" w:type="dxa"/>
            <w:gridSpan w:val="3"/>
            <w:shd w:val="clear" w:color="auto" w:fill="auto"/>
            <w:noWrap/>
            <w:vAlign w:val="center"/>
            <w:hideMark/>
          </w:tcPr>
          <w:p w14:paraId="2CA91236" w14:textId="77777777" w:rsidR="00F14B5D" w:rsidRPr="008D006D" w:rsidRDefault="00F14B5D" w:rsidP="00F14B5D">
            <w:pPr>
              <w:jc w:val="center"/>
            </w:pPr>
            <w:r w:rsidRPr="008D006D">
              <w:t>2:02</w:t>
            </w:r>
          </w:p>
        </w:tc>
      </w:tr>
      <w:tr w:rsidR="00F14B5D" w:rsidRPr="008D006D" w14:paraId="0D48484D" w14:textId="77777777" w:rsidTr="00F14B5D">
        <w:trPr>
          <w:trHeight w:val="300"/>
        </w:trPr>
        <w:tc>
          <w:tcPr>
            <w:tcW w:w="1129" w:type="dxa"/>
            <w:shd w:val="clear" w:color="auto" w:fill="auto"/>
            <w:noWrap/>
            <w:vAlign w:val="center"/>
            <w:hideMark/>
          </w:tcPr>
          <w:p w14:paraId="5C1C251C" w14:textId="77777777" w:rsidR="00F14B5D" w:rsidRPr="008D006D" w:rsidRDefault="00F14B5D" w:rsidP="00F14B5D">
            <w:pPr>
              <w:jc w:val="center"/>
            </w:pPr>
            <w:r w:rsidRPr="008D006D">
              <w:t>159</w:t>
            </w:r>
          </w:p>
        </w:tc>
        <w:tc>
          <w:tcPr>
            <w:tcW w:w="1560" w:type="dxa"/>
            <w:shd w:val="clear" w:color="auto" w:fill="auto"/>
            <w:noWrap/>
            <w:vAlign w:val="center"/>
            <w:hideMark/>
          </w:tcPr>
          <w:p w14:paraId="3EC88481" w14:textId="77777777" w:rsidR="00F14B5D" w:rsidRPr="008D006D" w:rsidRDefault="00F14B5D" w:rsidP="00F14B5D">
            <w:pPr>
              <w:jc w:val="center"/>
            </w:pPr>
            <w:r w:rsidRPr="008D006D">
              <w:t>500768.644</w:t>
            </w:r>
          </w:p>
        </w:tc>
        <w:tc>
          <w:tcPr>
            <w:tcW w:w="1984" w:type="dxa"/>
            <w:shd w:val="clear" w:color="auto" w:fill="auto"/>
            <w:noWrap/>
            <w:vAlign w:val="center"/>
            <w:hideMark/>
          </w:tcPr>
          <w:p w14:paraId="2D9020D5" w14:textId="77777777" w:rsidR="00F14B5D" w:rsidRPr="008D006D" w:rsidRDefault="00F14B5D" w:rsidP="00F14B5D">
            <w:pPr>
              <w:jc w:val="center"/>
            </w:pPr>
            <w:r w:rsidRPr="008D006D">
              <w:t>4199710.904</w:t>
            </w:r>
          </w:p>
        </w:tc>
      </w:tr>
      <w:tr w:rsidR="00F14B5D" w:rsidRPr="008D006D" w14:paraId="1DA3BCFD" w14:textId="77777777" w:rsidTr="00F14B5D">
        <w:trPr>
          <w:trHeight w:val="300"/>
        </w:trPr>
        <w:tc>
          <w:tcPr>
            <w:tcW w:w="1129" w:type="dxa"/>
            <w:shd w:val="clear" w:color="auto" w:fill="auto"/>
            <w:noWrap/>
            <w:vAlign w:val="center"/>
            <w:hideMark/>
          </w:tcPr>
          <w:p w14:paraId="290A58F0" w14:textId="77777777" w:rsidR="00F14B5D" w:rsidRPr="008D006D" w:rsidRDefault="00F14B5D" w:rsidP="00F14B5D">
            <w:pPr>
              <w:jc w:val="center"/>
            </w:pPr>
            <w:r w:rsidRPr="008D006D">
              <w:t>160</w:t>
            </w:r>
          </w:p>
        </w:tc>
        <w:tc>
          <w:tcPr>
            <w:tcW w:w="1560" w:type="dxa"/>
            <w:shd w:val="clear" w:color="auto" w:fill="auto"/>
            <w:noWrap/>
            <w:vAlign w:val="center"/>
            <w:hideMark/>
          </w:tcPr>
          <w:p w14:paraId="0D02B40D" w14:textId="77777777" w:rsidR="00F14B5D" w:rsidRPr="008D006D" w:rsidRDefault="00F14B5D" w:rsidP="00F14B5D">
            <w:pPr>
              <w:jc w:val="center"/>
            </w:pPr>
            <w:r w:rsidRPr="008D006D">
              <w:t>500792.139</w:t>
            </w:r>
          </w:p>
        </w:tc>
        <w:tc>
          <w:tcPr>
            <w:tcW w:w="1984" w:type="dxa"/>
            <w:shd w:val="clear" w:color="auto" w:fill="auto"/>
            <w:noWrap/>
            <w:vAlign w:val="center"/>
            <w:hideMark/>
          </w:tcPr>
          <w:p w14:paraId="3BC2076D" w14:textId="77777777" w:rsidR="00F14B5D" w:rsidRPr="008D006D" w:rsidRDefault="00F14B5D" w:rsidP="00F14B5D">
            <w:pPr>
              <w:jc w:val="center"/>
            </w:pPr>
            <w:r w:rsidRPr="008D006D">
              <w:t>4199678.517</w:t>
            </w:r>
          </w:p>
        </w:tc>
      </w:tr>
      <w:tr w:rsidR="00F14B5D" w:rsidRPr="008D006D" w14:paraId="1A5F2ED5" w14:textId="77777777" w:rsidTr="00F14B5D">
        <w:trPr>
          <w:trHeight w:val="300"/>
        </w:trPr>
        <w:tc>
          <w:tcPr>
            <w:tcW w:w="1129" w:type="dxa"/>
            <w:shd w:val="clear" w:color="auto" w:fill="auto"/>
            <w:noWrap/>
            <w:vAlign w:val="center"/>
            <w:hideMark/>
          </w:tcPr>
          <w:p w14:paraId="2D95E7F7" w14:textId="77777777" w:rsidR="00F14B5D" w:rsidRPr="008D006D" w:rsidRDefault="00F14B5D" w:rsidP="00F14B5D">
            <w:pPr>
              <w:jc w:val="center"/>
            </w:pPr>
            <w:r w:rsidRPr="008D006D">
              <w:t>161</w:t>
            </w:r>
          </w:p>
        </w:tc>
        <w:tc>
          <w:tcPr>
            <w:tcW w:w="1560" w:type="dxa"/>
            <w:shd w:val="clear" w:color="auto" w:fill="auto"/>
            <w:noWrap/>
            <w:vAlign w:val="center"/>
            <w:hideMark/>
          </w:tcPr>
          <w:p w14:paraId="6AF0AF17" w14:textId="77777777" w:rsidR="00F14B5D" w:rsidRPr="008D006D" w:rsidRDefault="00F14B5D" w:rsidP="00F14B5D">
            <w:pPr>
              <w:jc w:val="center"/>
            </w:pPr>
            <w:r w:rsidRPr="008D006D">
              <w:t>500815.621</w:t>
            </w:r>
          </w:p>
        </w:tc>
        <w:tc>
          <w:tcPr>
            <w:tcW w:w="1984" w:type="dxa"/>
            <w:shd w:val="clear" w:color="auto" w:fill="auto"/>
            <w:noWrap/>
            <w:vAlign w:val="center"/>
            <w:hideMark/>
          </w:tcPr>
          <w:p w14:paraId="2E7A06AF" w14:textId="77777777" w:rsidR="00F14B5D" w:rsidRPr="008D006D" w:rsidRDefault="00F14B5D" w:rsidP="00F14B5D">
            <w:pPr>
              <w:jc w:val="center"/>
            </w:pPr>
            <w:r w:rsidRPr="008D006D">
              <w:t>4199646.147</w:t>
            </w:r>
          </w:p>
        </w:tc>
      </w:tr>
      <w:tr w:rsidR="00F14B5D" w:rsidRPr="008D006D" w14:paraId="61D9B8B9" w14:textId="77777777" w:rsidTr="00F14B5D">
        <w:trPr>
          <w:trHeight w:val="300"/>
        </w:trPr>
        <w:tc>
          <w:tcPr>
            <w:tcW w:w="1129" w:type="dxa"/>
            <w:shd w:val="clear" w:color="auto" w:fill="auto"/>
            <w:noWrap/>
            <w:vAlign w:val="center"/>
            <w:hideMark/>
          </w:tcPr>
          <w:p w14:paraId="50947140" w14:textId="77777777" w:rsidR="00F14B5D" w:rsidRPr="008D006D" w:rsidRDefault="00F14B5D" w:rsidP="00F14B5D">
            <w:pPr>
              <w:jc w:val="center"/>
            </w:pPr>
            <w:r w:rsidRPr="008D006D">
              <w:t>162</w:t>
            </w:r>
          </w:p>
        </w:tc>
        <w:tc>
          <w:tcPr>
            <w:tcW w:w="1560" w:type="dxa"/>
            <w:shd w:val="clear" w:color="auto" w:fill="auto"/>
            <w:noWrap/>
            <w:vAlign w:val="center"/>
            <w:hideMark/>
          </w:tcPr>
          <w:p w14:paraId="69C99637" w14:textId="77777777" w:rsidR="00F14B5D" w:rsidRPr="008D006D" w:rsidRDefault="00F14B5D" w:rsidP="00F14B5D">
            <w:pPr>
              <w:jc w:val="center"/>
            </w:pPr>
            <w:r w:rsidRPr="008D006D">
              <w:t>500795.378</w:t>
            </w:r>
          </w:p>
        </w:tc>
        <w:tc>
          <w:tcPr>
            <w:tcW w:w="1984" w:type="dxa"/>
            <w:shd w:val="clear" w:color="auto" w:fill="auto"/>
            <w:noWrap/>
            <w:vAlign w:val="center"/>
            <w:hideMark/>
          </w:tcPr>
          <w:p w14:paraId="7594A062" w14:textId="77777777" w:rsidR="00F14B5D" w:rsidRPr="008D006D" w:rsidRDefault="00F14B5D" w:rsidP="00F14B5D">
            <w:pPr>
              <w:jc w:val="center"/>
            </w:pPr>
            <w:r w:rsidRPr="008D006D">
              <w:t>4199631.465</w:t>
            </w:r>
          </w:p>
        </w:tc>
      </w:tr>
      <w:tr w:rsidR="00F14B5D" w:rsidRPr="008D006D" w14:paraId="6051CA2B" w14:textId="77777777" w:rsidTr="00F14B5D">
        <w:trPr>
          <w:trHeight w:val="300"/>
        </w:trPr>
        <w:tc>
          <w:tcPr>
            <w:tcW w:w="1129" w:type="dxa"/>
            <w:shd w:val="clear" w:color="auto" w:fill="auto"/>
            <w:noWrap/>
            <w:vAlign w:val="center"/>
            <w:hideMark/>
          </w:tcPr>
          <w:p w14:paraId="78908B69" w14:textId="77777777" w:rsidR="00F14B5D" w:rsidRPr="008D006D" w:rsidRDefault="00F14B5D" w:rsidP="00F14B5D">
            <w:pPr>
              <w:jc w:val="center"/>
            </w:pPr>
            <w:r w:rsidRPr="008D006D">
              <w:lastRenderedPageBreak/>
              <w:t>163</w:t>
            </w:r>
          </w:p>
        </w:tc>
        <w:tc>
          <w:tcPr>
            <w:tcW w:w="1560" w:type="dxa"/>
            <w:shd w:val="clear" w:color="auto" w:fill="auto"/>
            <w:noWrap/>
            <w:vAlign w:val="center"/>
            <w:hideMark/>
          </w:tcPr>
          <w:p w14:paraId="5C414529" w14:textId="77777777" w:rsidR="00F14B5D" w:rsidRPr="008D006D" w:rsidRDefault="00F14B5D" w:rsidP="00F14B5D">
            <w:pPr>
              <w:jc w:val="center"/>
            </w:pPr>
            <w:r w:rsidRPr="008D006D">
              <w:t>500771.746</w:t>
            </w:r>
          </w:p>
        </w:tc>
        <w:tc>
          <w:tcPr>
            <w:tcW w:w="1984" w:type="dxa"/>
            <w:shd w:val="clear" w:color="auto" w:fill="auto"/>
            <w:noWrap/>
            <w:vAlign w:val="center"/>
            <w:hideMark/>
          </w:tcPr>
          <w:p w14:paraId="4F072636" w14:textId="77777777" w:rsidR="00F14B5D" w:rsidRPr="008D006D" w:rsidRDefault="00F14B5D" w:rsidP="00F14B5D">
            <w:pPr>
              <w:jc w:val="center"/>
            </w:pPr>
            <w:r w:rsidRPr="008D006D">
              <w:t>4199614.314</w:t>
            </w:r>
          </w:p>
        </w:tc>
      </w:tr>
      <w:tr w:rsidR="00F14B5D" w:rsidRPr="008D006D" w14:paraId="7C11FDFB" w14:textId="77777777" w:rsidTr="00F14B5D">
        <w:trPr>
          <w:trHeight w:val="300"/>
        </w:trPr>
        <w:tc>
          <w:tcPr>
            <w:tcW w:w="1129" w:type="dxa"/>
            <w:shd w:val="clear" w:color="auto" w:fill="auto"/>
            <w:noWrap/>
            <w:vAlign w:val="center"/>
            <w:hideMark/>
          </w:tcPr>
          <w:p w14:paraId="3CC5CAAF" w14:textId="77777777" w:rsidR="00F14B5D" w:rsidRPr="008D006D" w:rsidRDefault="00F14B5D" w:rsidP="00F14B5D">
            <w:pPr>
              <w:jc w:val="center"/>
            </w:pPr>
            <w:r w:rsidRPr="008D006D">
              <w:t>164</w:t>
            </w:r>
          </w:p>
        </w:tc>
        <w:tc>
          <w:tcPr>
            <w:tcW w:w="1560" w:type="dxa"/>
            <w:shd w:val="clear" w:color="auto" w:fill="auto"/>
            <w:noWrap/>
            <w:vAlign w:val="center"/>
            <w:hideMark/>
          </w:tcPr>
          <w:p w14:paraId="0AFD671B" w14:textId="77777777" w:rsidR="00F14B5D" w:rsidRPr="008D006D" w:rsidRDefault="00F14B5D" w:rsidP="00F14B5D">
            <w:pPr>
              <w:jc w:val="center"/>
            </w:pPr>
            <w:r w:rsidRPr="008D006D">
              <w:t>500749.623</w:t>
            </w:r>
          </w:p>
        </w:tc>
        <w:tc>
          <w:tcPr>
            <w:tcW w:w="1984" w:type="dxa"/>
            <w:shd w:val="clear" w:color="auto" w:fill="auto"/>
            <w:noWrap/>
            <w:vAlign w:val="center"/>
            <w:hideMark/>
          </w:tcPr>
          <w:p w14:paraId="36692DE2" w14:textId="77777777" w:rsidR="00F14B5D" w:rsidRPr="008D006D" w:rsidRDefault="00F14B5D" w:rsidP="00F14B5D">
            <w:pPr>
              <w:jc w:val="center"/>
            </w:pPr>
            <w:r w:rsidRPr="008D006D">
              <w:t>4199598.272</w:t>
            </w:r>
          </w:p>
        </w:tc>
      </w:tr>
      <w:tr w:rsidR="00F14B5D" w:rsidRPr="008D006D" w14:paraId="3FD6ABFD" w14:textId="77777777" w:rsidTr="00F14B5D">
        <w:trPr>
          <w:trHeight w:val="300"/>
        </w:trPr>
        <w:tc>
          <w:tcPr>
            <w:tcW w:w="1129" w:type="dxa"/>
            <w:shd w:val="clear" w:color="auto" w:fill="auto"/>
            <w:noWrap/>
            <w:vAlign w:val="center"/>
            <w:hideMark/>
          </w:tcPr>
          <w:p w14:paraId="59497FF1" w14:textId="77777777" w:rsidR="00F14B5D" w:rsidRPr="008D006D" w:rsidRDefault="00F14B5D" w:rsidP="00F14B5D">
            <w:pPr>
              <w:jc w:val="center"/>
            </w:pPr>
            <w:r w:rsidRPr="008D006D">
              <w:t>165</w:t>
            </w:r>
          </w:p>
        </w:tc>
        <w:tc>
          <w:tcPr>
            <w:tcW w:w="1560" w:type="dxa"/>
            <w:shd w:val="clear" w:color="auto" w:fill="auto"/>
            <w:noWrap/>
            <w:vAlign w:val="center"/>
            <w:hideMark/>
          </w:tcPr>
          <w:p w14:paraId="73BE20D5" w14:textId="77777777" w:rsidR="00F14B5D" w:rsidRPr="008D006D" w:rsidRDefault="00F14B5D" w:rsidP="00F14B5D">
            <w:pPr>
              <w:jc w:val="center"/>
            </w:pPr>
            <w:r w:rsidRPr="008D006D">
              <w:t>500726.416</w:t>
            </w:r>
          </w:p>
        </w:tc>
        <w:tc>
          <w:tcPr>
            <w:tcW w:w="1984" w:type="dxa"/>
            <w:shd w:val="clear" w:color="auto" w:fill="auto"/>
            <w:noWrap/>
            <w:vAlign w:val="center"/>
            <w:hideMark/>
          </w:tcPr>
          <w:p w14:paraId="5FFE74E0" w14:textId="77777777" w:rsidR="00F14B5D" w:rsidRPr="008D006D" w:rsidRDefault="00F14B5D" w:rsidP="00F14B5D">
            <w:pPr>
              <w:jc w:val="center"/>
            </w:pPr>
            <w:r w:rsidRPr="008D006D">
              <w:t>4199581.440</w:t>
            </w:r>
          </w:p>
        </w:tc>
      </w:tr>
      <w:tr w:rsidR="00F14B5D" w:rsidRPr="008D006D" w14:paraId="2DC1694C" w14:textId="77777777" w:rsidTr="00F14B5D">
        <w:trPr>
          <w:trHeight w:val="300"/>
        </w:trPr>
        <w:tc>
          <w:tcPr>
            <w:tcW w:w="1129" w:type="dxa"/>
            <w:shd w:val="clear" w:color="auto" w:fill="auto"/>
            <w:noWrap/>
            <w:vAlign w:val="center"/>
            <w:hideMark/>
          </w:tcPr>
          <w:p w14:paraId="2990D0FE" w14:textId="77777777" w:rsidR="00F14B5D" w:rsidRPr="008D006D" w:rsidRDefault="00F14B5D" w:rsidP="00F14B5D">
            <w:pPr>
              <w:jc w:val="center"/>
            </w:pPr>
            <w:r w:rsidRPr="008D006D">
              <w:t>166</w:t>
            </w:r>
          </w:p>
        </w:tc>
        <w:tc>
          <w:tcPr>
            <w:tcW w:w="1560" w:type="dxa"/>
            <w:shd w:val="clear" w:color="auto" w:fill="auto"/>
            <w:noWrap/>
            <w:vAlign w:val="center"/>
            <w:hideMark/>
          </w:tcPr>
          <w:p w14:paraId="33AE7013" w14:textId="77777777" w:rsidR="00F14B5D" w:rsidRPr="008D006D" w:rsidRDefault="00F14B5D" w:rsidP="00F14B5D">
            <w:pPr>
              <w:jc w:val="center"/>
            </w:pPr>
            <w:r w:rsidRPr="008D006D">
              <w:t>500703.264</w:t>
            </w:r>
          </w:p>
        </w:tc>
        <w:tc>
          <w:tcPr>
            <w:tcW w:w="1984" w:type="dxa"/>
            <w:shd w:val="clear" w:color="auto" w:fill="auto"/>
            <w:noWrap/>
            <w:vAlign w:val="center"/>
            <w:hideMark/>
          </w:tcPr>
          <w:p w14:paraId="460E4D89" w14:textId="77777777" w:rsidR="00F14B5D" w:rsidRPr="008D006D" w:rsidRDefault="00F14B5D" w:rsidP="00F14B5D">
            <w:pPr>
              <w:jc w:val="center"/>
            </w:pPr>
            <w:r w:rsidRPr="008D006D">
              <w:t>4199564.659</w:t>
            </w:r>
          </w:p>
        </w:tc>
      </w:tr>
      <w:tr w:rsidR="00F14B5D" w:rsidRPr="008D006D" w14:paraId="1B4BD041" w14:textId="77777777" w:rsidTr="00F14B5D">
        <w:trPr>
          <w:trHeight w:val="300"/>
        </w:trPr>
        <w:tc>
          <w:tcPr>
            <w:tcW w:w="1129" w:type="dxa"/>
            <w:shd w:val="clear" w:color="auto" w:fill="auto"/>
            <w:noWrap/>
            <w:vAlign w:val="center"/>
            <w:hideMark/>
          </w:tcPr>
          <w:p w14:paraId="6FF14AFE" w14:textId="77777777" w:rsidR="00F14B5D" w:rsidRPr="008D006D" w:rsidRDefault="00F14B5D" w:rsidP="00F14B5D">
            <w:pPr>
              <w:jc w:val="center"/>
            </w:pPr>
            <w:r w:rsidRPr="008D006D">
              <w:t>167</w:t>
            </w:r>
          </w:p>
        </w:tc>
        <w:tc>
          <w:tcPr>
            <w:tcW w:w="1560" w:type="dxa"/>
            <w:shd w:val="clear" w:color="auto" w:fill="auto"/>
            <w:noWrap/>
            <w:vAlign w:val="center"/>
            <w:hideMark/>
          </w:tcPr>
          <w:p w14:paraId="16D6EFEE" w14:textId="77777777" w:rsidR="00F14B5D" w:rsidRPr="008D006D" w:rsidRDefault="00F14B5D" w:rsidP="00F14B5D">
            <w:pPr>
              <w:jc w:val="center"/>
            </w:pPr>
            <w:r w:rsidRPr="008D006D">
              <w:t>500689.294</w:t>
            </w:r>
          </w:p>
        </w:tc>
        <w:tc>
          <w:tcPr>
            <w:tcW w:w="1984" w:type="dxa"/>
            <w:shd w:val="clear" w:color="auto" w:fill="auto"/>
            <w:noWrap/>
            <w:vAlign w:val="center"/>
            <w:hideMark/>
          </w:tcPr>
          <w:p w14:paraId="4EBF4877" w14:textId="77777777" w:rsidR="00F14B5D" w:rsidRPr="008D006D" w:rsidRDefault="00F14B5D" w:rsidP="00F14B5D">
            <w:pPr>
              <w:jc w:val="center"/>
            </w:pPr>
            <w:r w:rsidRPr="008D006D">
              <w:t>4199554.513</w:t>
            </w:r>
          </w:p>
        </w:tc>
      </w:tr>
      <w:tr w:rsidR="00F14B5D" w:rsidRPr="008D006D" w14:paraId="2CDA93D1" w14:textId="77777777" w:rsidTr="00F14B5D">
        <w:trPr>
          <w:trHeight w:val="300"/>
        </w:trPr>
        <w:tc>
          <w:tcPr>
            <w:tcW w:w="1129" w:type="dxa"/>
            <w:shd w:val="clear" w:color="auto" w:fill="auto"/>
            <w:noWrap/>
            <w:vAlign w:val="center"/>
            <w:hideMark/>
          </w:tcPr>
          <w:p w14:paraId="46810AFB" w14:textId="77777777" w:rsidR="00F14B5D" w:rsidRPr="008D006D" w:rsidRDefault="00F14B5D" w:rsidP="00F14B5D">
            <w:pPr>
              <w:jc w:val="center"/>
            </w:pPr>
            <w:r w:rsidRPr="008D006D">
              <w:t>168</w:t>
            </w:r>
          </w:p>
        </w:tc>
        <w:tc>
          <w:tcPr>
            <w:tcW w:w="1560" w:type="dxa"/>
            <w:shd w:val="clear" w:color="auto" w:fill="auto"/>
            <w:noWrap/>
            <w:vAlign w:val="center"/>
            <w:hideMark/>
          </w:tcPr>
          <w:p w14:paraId="5F8F0FF4" w14:textId="77777777" w:rsidR="00F14B5D" w:rsidRPr="008D006D" w:rsidRDefault="00F14B5D" w:rsidP="00F14B5D">
            <w:pPr>
              <w:jc w:val="center"/>
            </w:pPr>
            <w:r w:rsidRPr="008D006D">
              <w:t>500650.304</w:t>
            </w:r>
          </w:p>
        </w:tc>
        <w:tc>
          <w:tcPr>
            <w:tcW w:w="1984" w:type="dxa"/>
            <w:shd w:val="clear" w:color="auto" w:fill="auto"/>
            <w:noWrap/>
            <w:vAlign w:val="center"/>
            <w:hideMark/>
          </w:tcPr>
          <w:p w14:paraId="0E63FC81" w14:textId="77777777" w:rsidR="00F14B5D" w:rsidRPr="008D006D" w:rsidRDefault="00F14B5D" w:rsidP="00F14B5D">
            <w:pPr>
              <w:jc w:val="center"/>
            </w:pPr>
            <w:r w:rsidRPr="008D006D">
              <w:t>4199575.662</w:t>
            </w:r>
          </w:p>
        </w:tc>
      </w:tr>
      <w:tr w:rsidR="00F14B5D" w:rsidRPr="008D006D" w14:paraId="60708724" w14:textId="77777777" w:rsidTr="00F14B5D">
        <w:trPr>
          <w:trHeight w:val="300"/>
        </w:trPr>
        <w:tc>
          <w:tcPr>
            <w:tcW w:w="1129" w:type="dxa"/>
            <w:shd w:val="clear" w:color="auto" w:fill="auto"/>
            <w:noWrap/>
            <w:vAlign w:val="center"/>
            <w:hideMark/>
          </w:tcPr>
          <w:p w14:paraId="5865802E" w14:textId="77777777" w:rsidR="00F14B5D" w:rsidRPr="008D006D" w:rsidRDefault="00F14B5D" w:rsidP="00F14B5D">
            <w:pPr>
              <w:jc w:val="center"/>
            </w:pPr>
            <w:r w:rsidRPr="008D006D">
              <w:t>169</w:t>
            </w:r>
          </w:p>
        </w:tc>
        <w:tc>
          <w:tcPr>
            <w:tcW w:w="1560" w:type="dxa"/>
            <w:shd w:val="clear" w:color="auto" w:fill="auto"/>
            <w:noWrap/>
            <w:vAlign w:val="center"/>
            <w:hideMark/>
          </w:tcPr>
          <w:p w14:paraId="48F35AF3" w14:textId="77777777" w:rsidR="00F14B5D" w:rsidRPr="008D006D" w:rsidRDefault="00F14B5D" w:rsidP="00F14B5D">
            <w:pPr>
              <w:jc w:val="center"/>
            </w:pPr>
            <w:r w:rsidRPr="008D006D">
              <w:t>500611.315</w:t>
            </w:r>
          </w:p>
        </w:tc>
        <w:tc>
          <w:tcPr>
            <w:tcW w:w="1984" w:type="dxa"/>
            <w:shd w:val="clear" w:color="auto" w:fill="auto"/>
            <w:noWrap/>
            <w:vAlign w:val="center"/>
            <w:hideMark/>
          </w:tcPr>
          <w:p w14:paraId="3AF4E7E1" w14:textId="77777777" w:rsidR="00F14B5D" w:rsidRPr="008D006D" w:rsidRDefault="00F14B5D" w:rsidP="00F14B5D">
            <w:pPr>
              <w:jc w:val="center"/>
            </w:pPr>
            <w:r w:rsidRPr="008D006D">
              <w:t>4199596.794</w:t>
            </w:r>
          </w:p>
        </w:tc>
      </w:tr>
      <w:tr w:rsidR="00F14B5D" w:rsidRPr="008D006D" w14:paraId="01602E8F" w14:textId="77777777" w:rsidTr="00F14B5D">
        <w:trPr>
          <w:trHeight w:val="300"/>
        </w:trPr>
        <w:tc>
          <w:tcPr>
            <w:tcW w:w="1129" w:type="dxa"/>
            <w:shd w:val="clear" w:color="auto" w:fill="auto"/>
            <w:noWrap/>
            <w:vAlign w:val="center"/>
            <w:hideMark/>
          </w:tcPr>
          <w:p w14:paraId="57FD5934" w14:textId="77777777" w:rsidR="00F14B5D" w:rsidRPr="008D006D" w:rsidRDefault="00F14B5D" w:rsidP="00F14B5D">
            <w:pPr>
              <w:jc w:val="center"/>
            </w:pPr>
            <w:r w:rsidRPr="008D006D">
              <w:t>170</w:t>
            </w:r>
          </w:p>
        </w:tc>
        <w:tc>
          <w:tcPr>
            <w:tcW w:w="1560" w:type="dxa"/>
            <w:shd w:val="clear" w:color="auto" w:fill="auto"/>
            <w:noWrap/>
            <w:vAlign w:val="center"/>
            <w:hideMark/>
          </w:tcPr>
          <w:p w14:paraId="2D53F3A9" w14:textId="77777777" w:rsidR="00F14B5D" w:rsidRPr="008D006D" w:rsidRDefault="00F14B5D" w:rsidP="00F14B5D">
            <w:pPr>
              <w:jc w:val="center"/>
            </w:pPr>
            <w:r w:rsidRPr="008D006D">
              <w:t>500641.604</w:t>
            </w:r>
          </w:p>
        </w:tc>
        <w:tc>
          <w:tcPr>
            <w:tcW w:w="1984" w:type="dxa"/>
            <w:shd w:val="clear" w:color="auto" w:fill="auto"/>
            <w:noWrap/>
            <w:vAlign w:val="center"/>
            <w:hideMark/>
          </w:tcPr>
          <w:p w14:paraId="08B77716" w14:textId="77777777" w:rsidR="00F14B5D" w:rsidRPr="008D006D" w:rsidRDefault="00F14B5D" w:rsidP="00F14B5D">
            <w:pPr>
              <w:jc w:val="center"/>
            </w:pPr>
            <w:r w:rsidRPr="008D006D">
              <w:t>4199618.749</w:t>
            </w:r>
          </w:p>
        </w:tc>
      </w:tr>
      <w:tr w:rsidR="00F14B5D" w:rsidRPr="008D006D" w14:paraId="263C5B5C" w14:textId="77777777" w:rsidTr="00F14B5D">
        <w:trPr>
          <w:trHeight w:val="300"/>
        </w:trPr>
        <w:tc>
          <w:tcPr>
            <w:tcW w:w="1129" w:type="dxa"/>
            <w:shd w:val="clear" w:color="auto" w:fill="auto"/>
            <w:noWrap/>
            <w:vAlign w:val="center"/>
            <w:hideMark/>
          </w:tcPr>
          <w:p w14:paraId="61E6D3D4" w14:textId="77777777" w:rsidR="00F14B5D" w:rsidRPr="008D006D" w:rsidRDefault="00F14B5D" w:rsidP="00F14B5D">
            <w:pPr>
              <w:jc w:val="center"/>
            </w:pPr>
            <w:r w:rsidRPr="008D006D">
              <w:t>171</w:t>
            </w:r>
          </w:p>
        </w:tc>
        <w:tc>
          <w:tcPr>
            <w:tcW w:w="1560" w:type="dxa"/>
            <w:shd w:val="clear" w:color="auto" w:fill="auto"/>
            <w:noWrap/>
            <w:vAlign w:val="center"/>
            <w:hideMark/>
          </w:tcPr>
          <w:p w14:paraId="6F59487A" w14:textId="77777777" w:rsidR="00F14B5D" w:rsidRPr="008D006D" w:rsidRDefault="00F14B5D" w:rsidP="00F14B5D">
            <w:pPr>
              <w:jc w:val="center"/>
            </w:pPr>
            <w:r w:rsidRPr="008D006D">
              <w:t>500664.605</w:t>
            </w:r>
          </w:p>
        </w:tc>
        <w:tc>
          <w:tcPr>
            <w:tcW w:w="1984" w:type="dxa"/>
            <w:shd w:val="clear" w:color="auto" w:fill="auto"/>
            <w:noWrap/>
            <w:vAlign w:val="center"/>
            <w:hideMark/>
          </w:tcPr>
          <w:p w14:paraId="4F3E5B2B" w14:textId="77777777" w:rsidR="00F14B5D" w:rsidRPr="008D006D" w:rsidRDefault="00F14B5D" w:rsidP="00F14B5D">
            <w:pPr>
              <w:jc w:val="center"/>
            </w:pPr>
            <w:r w:rsidRPr="008D006D">
              <w:t>4199635.446</w:t>
            </w:r>
          </w:p>
        </w:tc>
      </w:tr>
      <w:tr w:rsidR="00F14B5D" w:rsidRPr="008D006D" w14:paraId="094C9B56" w14:textId="77777777" w:rsidTr="00F14B5D">
        <w:trPr>
          <w:trHeight w:val="300"/>
        </w:trPr>
        <w:tc>
          <w:tcPr>
            <w:tcW w:w="1129" w:type="dxa"/>
            <w:shd w:val="clear" w:color="auto" w:fill="auto"/>
            <w:noWrap/>
            <w:vAlign w:val="center"/>
            <w:hideMark/>
          </w:tcPr>
          <w:p w14:paraId="7489B0FC" w14:textId="77777777" w:rsidR="00F14B5D" w:rsidRPr="008D006D" w:rsidRDefault="00F14B5D" w:rsidP="00F14B5D">
            <w:pPr>
              <w:jc w:val="center"/>
            </w:pPr>
            <w:r w:rsidRPr="008D006D">
              <w:t>172</w:t>
            </w:r>
          </w:p>
        </w:tc>
        <w:tc>
          <w:tcPr>
            <w:tcW w:w="1560" w:type="dxa"/>
            <w:shd w:val="clear" w:color="auto" w:fill="auto"/>
            <w:noWrap/>
            <w:vAlign w:val="center"/>
            <w:hideMark/>
          </w:tcPr>
          <w:p w14:paraId="6157A835" w14:textId="77777777" w:rsidR="00F14B5D" w:rsidRPr="008D006D" w:rsidRDefault="00F14B5D" w:rsidP="00F14B5D">
            <w:pPr>
              <w:jc w:val="center"/>
            </w:pPr>
            <w:r w:rsidRPr="008D006D">
              <w:t>500686.425</w:t>
            </w:r>
          </w:p>
        </w:tc>
        <w:tc>
          <w:tcPr>
            <w:tcW w:w="1984" w:type="dxa"/>
            <w:shd w:val="clear" w:color="auto" w:fill="auto"/>
            <w:noWrap/>
            <w:vAlign w:val="center"/>
            <w:hideMark/>
          </w:tcPr>
          <w:p w14:paraId="7ADCF269" w14:textId="77777777" w:rsidR="00F14B5D" w:rsidRPr="008D006D" w:rsidRDefault="00F14B5D" w:rsidP="00F14B5D">
            <w:pPr>
              <w:jc w:val="center"/>
            </w:pPr>
            <w:r w:rsidRPr="008D006D">
              <w:t>4199651.270</w:t>
            </w:r>
          </w:p>
        </w:tc>
      </w:tr>
      <w:tr w:rsidR="00F14B5D" w:rsidRPr="008D006D" w14:paraId="101A411E" w14:textId="77777777" w:rsidTr="00F14B5D">
        <w:trPr>
          <w:trHeight w:val="300"/>
        </w:trPr>
        <w:tc>
          <w:tcPr>
            <w:tcW w:w="1129" w:type="dxa"/>
            <w:shd w:val="clear" w:color="auto" w:fill="auto"/>
            <w:noWrap/>
            <w:vAlign w:val="center"/>
            <w:hideMark/>
          </w:tcPr>
          <w:p w14:paraId="5AEFE903" w14:textId="77777777" w:rsidR="00F14B5D" w:rsidRPr="008D006D" w:rsidRDefault="00F14B5D" w:rsidP="00F14B5D">
            <w:pPr>
              <w:jc w:val="center"/>
            </w:pPr>
            <w:r w:rsidRPr="008D006D">
              <w:t>173</w:t>
            </w:r>
          </w:p>
        </w:tc>
        <w:tc>
          <w:tcPr>
            <w:tcW w:w="1560" w:type="dxa"/>
            <w:shd w:val="clear" w:color="auto" w:fill="auto"/>
            <w:noWrap/>
            <w:vAlign w:val="center"/>
            <w:hideMark/>
          </w:tcPr>
          <w:p w14:paraId="40CB0FD3" w14:textId="77777777" w:rsidR="00F14B5D" w:rsidRPr="008D006D" w:rsidRDefault="00F14B5D" w:rsidP="00F14B5D">
            <w:pPr>
              <w:jc w:val="center"/>
            </w:pPr>
            <w:r w:rsidRPr="008D006D">
              <w:t>500707.930</w:t>
            </w:r>
          </w:p>
        </w:tc>
        <w:tc>
          <w:tcPr>
            <w:tcW w:w="1984" w:type="dxa"/>
            <w:shd w:val="clear" w:color="auto" w:fill="auto"/>
            <w:noWrap/>
            <w:vAlign w:val="center"/>
            <w:hideMark/>
          </w:tcPr>
          <w:p w14:paraId="492AF588" w14:textId="77777777" w:rsidR="00F14B5D" w:rsidRPr="008D006D" w:rsidRDefault="00F14B5D" w:rsidP="00F14B5D">
            <w:pPr>
              <w:jc w:val="center"/>
            </w:pPr>
            <w:r w:rsidRPr="008D006D">
              <w:t>4199666.859</w:t>
            </w:r>
          </w:p>
        </w:tc>
      </w:tr>
      <w:tr w:rsidR="00F14B5D" w:rsidRPr="008D006D" w14:paraId="1233861F" w14:textId="77777777" w:rsidTr="00F14B5D">
        <w:trPr>
          <w:trHeight w:val="300"/>
        </w:trPr>
        <w:tc>
          <w:tcPr>
            <w:tcW w:w="1129" w:type="dxa"/>
            <w:shd w:val="clear" w:color="auto" w:fill="auto"/>
            <w:noWrap/>
            <w:vAlign w:val="center"/>
            <w:hideMark/>
          </w:tcPr>
          <w:p w14:paraId="5A40E627" w14:textId="77777777" w:rsidR="00F14B5D" w:rsidRPr="008D006D" w:rsidRDefault="00F14B5D" w:rsidP="00F14B5D">
            <w:pPr>
              <w:jc w:val="center"/>
            </w:pPr>
            <w:r w:rsidRPr="008D006D">
              <w:t>174</w:t>
            </w:r>
          </w:p>
        </w:tc>
        <w:tc>
          <w:tcPr>
            <w:tcW w:w="1560" w:type="dxa"/>
            <w:shd w:val="clear" w:color="auto" w:fill="auto"/>
            <w:noWrap/>
            <w:vAlign w:val="center"/>
            <w:hideMark/>
          </w:tcPr>
          <w:p w14:paraId="06CA403C" w14:textId="77777777" w:rsidR="00F14B5D" w:rsidRPr="008D006D" w:rsidRDefault="00F14B5D" w:rsidP="00F14B5D">
            <w:pPr>
              <w:jc w:val="center"/>
            </w:pPr>
            <w:r w:rsidRPr="008D006D">
              <w:t>500728.187</w:t>
            </w:r>
          </w:p>
        </w:tc>
        <w:tc>
          <w:tcPr>
            <w:tcW w:w="1984" w:type="dxa"/>
            <w:shd w:val="clear" w:color="auto" w:fill="auto"/>
            <w:noWrap/>
            <w:vAlign w:val="center"/>
            <w:hideMark/>
          </w:tcPr>
          <w:p w14:paraId="180EFE03" w14:textId="77777777" w:rsidR="00F14B5D" w:rsidRPr="008D006D" w:rsidRDefault="00F14B5D" w:rsidP="00F14B5D">
            <w:pPr>
              <w:jc w:val="center"/>
            </w:pPr>
            <w:r w:rsidRPr="008D006D">
              <w:t>4199681.557</w:t>
            </w:r>
          </w:p>
        </w:tc>
      </w:tr>
      <w:tr w:rsidR="00F14B5D" w:rsidRPr="008D006D" w14:paraId="73DD28E7" w14:textId="77777777" w:rsidTr="00F14B5D">
        <w:trPr>
          <w:trHeight w:val="300"/>
        </w:trPr>
        <w:tc>
          <w:tcPr>
            <w:tcW w:w="1129" w:type="dxa"/>
            <w:shd w:val="clear" w:color="auto" w:fill="auto"/>
            <w:noWrap/>
            <w:vAlign w:val="center"/>
            <w:hideMark/>
          </w:tcPr>
          <w:p w14:paraId="5DACFC3F" w14:textId="77777777" w:rsidR="00F14B5D" w:rsidRPr="008D006D" w:rsidRDefault="00F14B5D" w:rsidP="00F14B5D">
            <w:pPr>
              <w:jc w:val="center"/>
            </w:pPr>
            <w:r w:rsidRPr="008D006D">
              <w:t>175</w:t>
            </w:r>
          </w:p>
        </w:tc>
        <w:tc>
          <w:tcPr>
            <w:tcW w:w="1560" w:type="dxa"/>
            <w:shd w:val="clear" w:color="auto" w:fill="auto"/>
            <w:noWrap/>
            <w:vAlign w:val="center"/>
            <w:hideMark/>
          </w:tcPr>
          <w:p w14:paraId="5055E470" w14:textId="77777777" w:rsidR="00F14B5D" w:rsidRPr="008D006D" w:rsidRDefault="00F14B5D" w:rsidP="00F14B5D">
            <w:pPr>
              <w:jc w:val="center"/>
            </w:pPr>
            <w:r w:rsidRPr="008D006D">
              <w:t>500748.416</w:t>
            </w:r>
          </w:p>
        </w:tc>
        <w:tc>
          <w:tcPr>
            <w:tcW w:w="1984" w:type="dxa"/>
            <w:shd w:val="clear" w:color="auto" w:fill="auto"/>
            <w:noWrap/>
            <w:vAlign w:val="center"/>
            <w:hideMark/>
          </w:tcPr>
          <w:p w14:paraId="0A297794" w14:textId="77777777" w:rsidR="00F14B5D" w:rsidRPr="008D006D" w:rsidRDefault="00F14B5D" w:rsidP="00F14B5D">
            <w:pPr>
              <w:jc w:val="center"/>
            </w:pPr>
            <w:r w:rsidRPr="008D006D">
              <w:t>4199696.222</w:t>
            </w:r>
          </w:p>
        </w:tc>
      </w:tr>
      <w:tr w:rsidR="00F14B5D" w:rsidRPr="008D006D" w14:paraId="21076727" w14:textId="77777777" w:rsidTr="00F14B5D">
        <w:trPr>
          <w:trHeight w:val="300"/>
        </w:trPr>
        <w:tc>
          <w:tcPr>
            <w:tcW w:w="4673" w:type="dxa"/>
            <w:gridSpan w:val="3"/>
            <w:shd w:val="clear" w:color="auto" w:fill="auto"/>
            <w:noWrap/>
            <w:vAlign w:val="center"/>
            <w:hideMark/>
          </w:tcPr>
          <w:p w14:paraId="06771258" w14:textId="77777777" w:rsidR="00F14B5D" w:rsidRPr="008D006D" w:rsidRDefault="00F14B5D" w:rsidP="00F14B5D">
            <w:pPr>
              <w:jc w:val="center"/>
            </w:pPr>
            <w:r w:rsidRPr="008D006D">
              <w:t>2:03</w:t>
            </w:r>
          </w:p>
        </w:tc>
      </w:tr>
      <w:tr w:rsidR="00F14B5D" w:rsidRPr="008D006D" w14:paraId="7EE6DBC5" w14:textId="77777777" w:rsidTr="00F14B5D">
        <w:trPr>
          <w:trHeight w:val="300"/>
        </w:trPr>
        <w:tc>
          <w:tcPr>
            <w:tcW w:w="1129" w:type="dxa"/>
            <w:shd w:val="clear" w:color="auto" w:fill="auto"/>
            <w:noWrap/>
            <w:vAlign w:val="center"/>
            <w:hideMark/>
          </w:tcPr>
          <w:p w14:paraId="340D0AF3" w14:textId="77777777" w:rsidR="00F14B5D" w:rsidRPr="008D006D" w:rsidRDefault="00F14B5D" w:rsidP="00F14B5D">
            <w:pPr>
              <w:jc w:val="center"/>
            </w:pPr>
            <w:r w:rsidRPr="008D006D">
              <w:t>176</w:t>
            </w:r>
          </w:p>
        </w:tc>
        <w:tc>
          <w:tcPr>
            <w:tcW w:w="1560" w:type="dxa"/>
            <w:shd w:val="clear" w:color="auto" w:fill="auto"/>
            <w:noWrap/>
            <w:vAlign w:val="center"/>
            <w:hideMark/>
          </w:tcPr>
          <w:p w14:paraId="7369E690" w14:textId="77777777" w:rsidR="00F14B5D" w:rsidRPr="008D006D" w:rsidRDefault="00F14B5D" w:rsidP="00F14B5D">
            <w:pPr>
              <w:jc w:val="center"/>
            </w:pPr>
            <w:r w:rsidRPr="008D006D">
              <w:t>500710.524</w:t>
            </w:r>
          </w:p>
        </w:tc>
        <w:tc>
          <w:tcPr>
            <w:tcW w:w="1984" w:type="dxa"/>
            <w:shd w:val="clear" w:color="auto" w:fill="auto"/>
            <w:noWrap/>
            <w:vAlign w:val="center"/>
            <w:hideMark/>
          </w:tcPr>
          <w:p w14:paraId="40BF1DCB" w14:textId="77777777" w:rsidR="00F14B5D" w:rsidRPr="008D006D" w:rsidRDefault="00F14B5D" w:rsidP="00F14B5D">
            <w:pPr>
              <w:jc w:val="center"/>
            </w:pPr>
            <w:r w:rsidRPr="008D006D">
              <w:t>4199791.048</w:t>
            </w:r>
          </w:p>
        </w:tc>
      </w:tr>
      <w:tr w:rsidR="00F14B5D" w:rsidRPr="008D006D" w14:paraId="30C515C1" w14:textId="77777777" w:rsidTr="00F14B5D">
        <w:trPr>
          <w:trHeight w:val="300"/>
        </w:trPr>
        <w:tc>
          <w:tcPr>
            <w:tcW w:w="1129" w:type="dxa"/>
            <w:shd w:val="clear" w:color="auto" w:fill="auto"/>
            <w:noWrap/>
            <w:vAlign w:val="center"/>
            <w:hideMark/>
          </w:tcPr>
          <w:p w14:paraId="798A0B66" w14:textId="77777777" w:rsidR="00F14B5D" w:rsidRPr="008D006D" w:rsidRDefault="00F14B5D" w:rsidP="00F14B5D">
            <w:pPr>
              <w:jc w:val="center"/>
            </w:pPr>
            <w:r w:rsidRPr="008D006D">
              <w:t>177</w:t>
            </w:r>
          </w:p>
        </w:tc>
        <w:tc>
          <w:tcPr>
            <w:tcW w:w="1560" w:type="dxa"/>
            <w:shd w:val="clear" w:color="auto" w:fill="auto"/>
            <w:noWrap/>
            <w:vAlign w:val="center"/>
            <w:hideMark/>
          </w:tcPr>
          <w:p w14:paraId="3FE44B8E" w14:textId="77777777" w:rsidR="00F14B5D" w:rsidRPr="008D006D" w:rsidRDefault="00F14B5D" w:rsidP="00F14B5D">
            <w:pPr>
              <w:jc w:val="center"/>
            </w:pPr>
            <w:r w:rsidRPr="008D006D">
              <w:t>500734.006</w:t>
            </w:r>
          </w:p>
        </w:tc>
        <w:tc>
          <w:tcPr>
            <w:tcW w:w="1984" w:type="dxa"/>
            <w:shd w:val="clear" w:color="auto" w:fill="auto"/>
            <w:noWrap/>
            <w:vAlign w:val="center"/>
            <w:hideMark/>
          </w:tcPr>
          <w:p w14:paraId="34335809" w14:textId="77777777" w:rsidR="00F14B5D" w:rsidRPr="008D006D" w:rsidRDefault="00F14B5D" w:rsidP="00F14B5D">
            <w:pPr>
              <w:jc w:val="center"/>
            </w:pPr>
            <w:r w:rsidRPr="008D006D">
              <w:t>4199758.644</w:t>
            </w:r>
          </w:p>
        </w:tc>
      </w:tr>
      <w:tr w:rsidR="00F14B5D" w:rsidRPr="008D006D" w14:paraId="76150064" w14:textId="77777777" w:rsidTr="00F14B5D">
        <w:trPr>
          <w:trHeight w:val="300"/>
        </w:trPr>
        <w:tc>
          <w:tcPr>
            <w:tcW w:w="1129" w:type="dxa"/>
            <w:shd w:val="clear" w:color="auto" w:fill="auto"/>
            <w:noWrap/>
            <w:vAlign w:val="center"/>
            <w:hideMark/>
          </w:tcPr>
          <w:p w14:paraId="13E067B4" w14:textId="77777777" w:rsidR="00F14B5D" w:rsidRPr="008D006D" w:rsidRDefault="00F14B5D" w:rsidP="00F14B5D">
            <w:pPr>
              <w:jc w:val="center"/>
            </w:pPr>
            <w:r w:rsidRPr="008D006D">
              <w:t>178</w:t>
            </w:r>
          </w:p>
        </w:tc>
        <w:tc>
          <w:tcPr>
            <w:tcW w:w="1560" w:type="dxa"/>
            <w:shd w:val="clear" w:color="auto" w:fill="auto"/>
            <w:noWrap/>
            <w:vAlign w:val="center"/>
            <w:hideMark/>
          </w:tcPr>
          <w:p w14:paraId="22F72F05" w14:textId="77777777" w:rsidR="00F14B5D" w:rsidRPr="008D006D" w:rsidRDefault="00F14B5D" w:rsidP="00F14B5D">
            <w:pPr>
              <w:jc w:val="center"/>
            </w:pPr>
            <w:r w:rsidRPr="008D006D">
              <w:t>500745.753</w:t>
            </w:r>
          </w:p>
        </w:tc>
        <w:tc>
          <w:tcPr>
            <w:tcW w:w="1984" w:type="dxa"/>
            <w:shd w:val="clear" w:color="auto" w:fill="auto"/>
            <w:noWrap/>
            <w:vAlign w:val="center"/>
            <w:hideMark/>
          </w:tcPr>
          <w:p w14:paraId="7FD3A95B" w14:textId="77777777" w:rsidR="00F14B5D" w:rsidRPr="008D006D" w:rsidRDefault="00F14B5D" w:rsidP="00F14B5D">
            <w:pPr>
              <w:jc w:val="center"/>
            </w:pPr>
            <w:r w:rsidRPr="008D006D">
              <w:t>4199742.468</w:t>
            </w:r>
          </w:p>
        </w:tc>
      </w:tr>
      <w:tr w:rsidR="00F14B5D" w:rsidRPr="008D006D" w14:paraId="2C99B6F3" w14:textId="77777777" w:rsidTr="00F14B5D">
        <w:trPr>
          <w:trHeight w:val="300"/>
        </w:trPr>
        <w:tc>
          <w:tcPr>
            <w:tcW w:w="1129" w:type="dxa"/>
            <w:shd w:val="clear" w:color="auto" w:fill="auto"/>
            <w:noWrap/>
            <w:vAlign w:val="center"/>
            <w:hideMark/>
          </w:tcPr>
          <w:p w14:paraId="1EBCF1BE" w14:textId="77777777" w:rsidR="00F14B5D" w:rsidRPr="008D006D" w:rsidRDefault="00F14B5D" w:rsidP="00F14B5D">
            <w:pPr>
              <w:jc w:val="center"/>
            </w:pPr>
            <w:r w:rsidRPr="008D006D">
              <w:t>179</w:t>
            </w:r>
          </w:p>
        </w:tc>
        <w:tc>
          <w:tcPr>
            <w:tcW w:w="1560" w:type="dxa"/>
            <w:shd w:val="clear" w:color="auto" w:fill="auto"/>
            <w:noWrap/>
            <w:vAlign w:val="center"/>
            <w:hideMark/>
          </w:tcPr>
          <w:p w14:paraId="5192D1C6" w14:textId="77777777" w:rsidR="00F14B5D" w:rsidRPr="008D006D" w:rsidRDefault="00F14B5D" w:rsidP="00F14B5D">
            <w:pPr>
              <w:jc w:val="center"/>
            </w:pPr>
            <w:r w:rsidRPr="008D006D">
              <w:t>500757.487</w:t>
            </w:r>
          </w:p>
        </w:tc>
        <w:tc>
          <w:tcPr>
            <w:tcW w:w="1984" w:type="dxa"/>
            <w:shd w:val="clear" w:color="auto" w:fill="auto"/>
            <w:noWrap/>
            <w:vAlign w:val="center"/>
            <w:hideMark/>
          </w:tcPr>
          <w:p w14:paraId="08868B46" w14:textId="77777777" w:rsidR="00F14B5D" w:rsidRPr="008D006D" w:rsidRDefault="00F14B5D" w:rsidP="00F14B5D">
            <w:pPr>
              <w:jc w:val="center"/>
            </w:pPr>
            <w:r w:rsidRPr="008D006D">
              <w:t>4199726.274</w:t>
            </w:r>
          </w:p>
        </w:tc>
      </w:tr>
      <w:tr w:rsidR="00F14B5D" w:rsidRPr="008D006D" w14:paraId="7FA257C9" w14:textId="77777777" w:rsidTr="00F14B5D">
        <w:trPr>
          <w:trHeight w:val="300"/>
        </w:trPr>
        <w:tc>
          <w:tcPr>
            <w:tcW w:w="1129" w:type="dxa"/>
            <w:shd w:val="clear" w:color="auto" w:fill="auto"/>
            <w:noWrap/>
            <w:vAlign w:val="center"/>
            <w:hideMark/>
          </w:tcPr>
          <w:p w14:paraId="200C5CCC" w14:textId="77777777" w:rsidR="00F14B5D" w:rsidRPr="008D006D" w:rsidRDefault="00F14B5D" w:rsidP="00F14B5D">
            <w:pPr>
              <w:jc w:val="center"/>
            </w:pPr>
            <w:r w:rsidRPr="008D006D">
              <w:t>180</w:t>
            </w:r>
          </w:p>
        </w:tc>
        <w:tc>
          <w:tcPr>
            <w:tcW w:w="1560" w:type="dxa"/>
            <w:shd w:val="clear" w:color="auto" w:fill="auto"/>
            <w:noWrap/>
            <w:vAlign w:val="center"/>
            <w:hideMark/>
          </w:tcPr>
          <w:p w14:paraId="1550D3C1" w14:textId="77777777" w:rsidR="00F14B5D" w:rsidRPr="008D006D" w:rsidRDefault="00F14B5D" w:rsidP="00F14B5D">
            <w:pPr>
              <w:jc w:val="center"/>
            </w:pPr>
            <w:r w:rsidRPr="008D006D">
              <w:t>500737.244</w:t>
            </w:r>
          </w:p>
        </w:tc>
        <w:tc>
          <w:tcPr>
            <w:tcW w:w="1984" w:type="dxa"/>
            <w:shd w:val="clear" w:color="auto" w:fill="auto"/>
            <w:noWrap/>
            <w:vAlign w:val="center"/>
            <w:hideMark/>
          </w:tcPr>
          <w:p w14:paraId="58D85E31" w14:textId="77777777" w:rsidR="00F14B5D" w:rsidRPr="008D006D" w:rsidRDefault="00F14B5D" w:rsidP="00F14B5D">
            <w:pPr>
              <w:jc w:val="center"/>
            </w:pPr>
            <w:r w:rsidRPr="008D006D">
              <w:t>4199711.593</w:t>
            </w:r>
          </w:p>
        </w:tc>
      </w:tr>
      <w:tr w:rsidR="00F14B5D" w:rsidRPr="008D006D" w14:paraId="58E28653" w14:textId="77777777" w:rsidTr="00F14B5D">
        <w:trPr>
          <w:trHeight w:val="300"/>
        </w:trPr>
        <w:tc>
          <w:tcPr>
            <w:tcW w:w="1129" w:type="dxa"/>
            <w:shd w:val="clear" w:color="auto" w:fill="auto"/>
            <w:noWrap/>
            <w:vAlign w:val="center"/>
            <w:hideMark/>
          </w:tcPr>
          <w:p w14:paraId="120EBFFF" w14:textId="77777777" w:rsidR="00F14B5D" w:rsidRPr="008D006D" w:rsidRDefault="00F14B5D" w:rsidP="00F14B5D">
            <w:pPr>
              <w:jc w:val="center"/>
            </w:pPr>
            <w:r w:rsidRPr="008D006D">
              <w:t>181</w:t>
            </w:r>
          </w:p>
        </w:tc>
        <w:tc>
          <w:tcPr>
            <w:tcW w:w="1560" w:type="dxa"/>
            <w:shd w:val="clear" w:color="auto" w:fill="auto"/>
            <w:noWrap/>
            <w:vAlign w:val="center"/>
            <w:hideMark/>
          </w:tcPr>
          <w:p w14:paraId="5AE8446B" w14:textId="77777777" w:rsidR="00F14B5D" w:rsidRPr="008D006D" w:rsidRDefault="00F14B5D" w:rsidP="00F14B5D">
            <w:pPr>
              <w:jc w:val="center"/>
            </w:pPr>
            <w:r w:rsidRPr="008D006D">
              <w:t>500734.006</w:t>
            </w:r>
          </w:p>
        </w:tc>
        <w:tc>
          <w:tcPr>
            <w:tcW w:w="1984" w:type="dxa"/>
            <w:shd w:val="clear" w:color="auto" w:fill="auto"/>
            <w:noWrap/>
            <w:vAlign w:val="center"/>
            <w:hideMark/>
          </w:tcPr>
          <w:p w14:paraId="1B95B236" w14:textId="77777777" w:rsidR="00F14B5D" w:rsidRPr="008D006D" w:rsidRDefault="00F14B5D" w:rsidP="00F14B5D">
            <w:pPr>
              <w:jc w:val="center"/>
            </w:pPr>
            <w:r w:rsidRPr="008D006D">
              <w:t>4199709.241</w:t>
            </w:r>
          </w:p>
        </w:tc>
      </w:tr>
      <w:tr w:rsidR="00F14B5D" w:rsidRPr="008D006D" w14:paraId="31D40E29" w14:textId="77777777" w:rsidTr="00F14B5D">
        <w:trPr>
          <w:trHeight w:val="300"/>
        </w:trPr>
        <w:tc>
          <w:tcPr>
            <w:tcW w:w="1129" w:type="dxa"/>
            <w:shd w:val="clear" w:color="auto" w:fill="auto"/>
            <w:noWrap/>
            <w:vAlign w:val="center"/>
            <w:hideMark/>
          </w:tcPr>
          <w:p w14:paraId="05480DA6" w14:textId="77777777" w:rsidR="00F14B5D" w:rsidRPr="008D006D" w:rsidRDefault="00F14B5D" w:rsidP="00F14B5D">
            <w:pPr>
              <w:jc w:val="center"/>
            </w:pPr>
            <w:r w:rsidRPr="008D006D">
              <w:t>182</w:t>
            </w:r>
          </w:p>
        </w:tc>
        <w:tc>
          <w:tcPr>
            <w:tcW w:w="1560" w:type="dxa"/>
            <w:shd w:val="clear" w:color="auto" w:fill="auto"/>
            <w:noWrap/>
            <w:vAlign w:val="center"/>
            <w:hideMark/>
          </w:tcPr>
          <w:p w14:paraId="38405792" w14:textId="77777777" w:rsidR="00F14B5D" w:rsidRPr="008D006D" w:rsidRDefault="00F14B5D" w:rsidP="00F14B5D">
            <w:pPr>
              <w:jc w:val="center"/>
            </w:pPr>
            <w:r w:rsidRPr="008D006D">
              <w:t>500717.016</w:t>
            </w:r>
          </w:p>
        </w:tc>
        <w:tc>
          <w:tcPr>
            <w:tcW w:w="1984" w:type="dxa"/>
            <w:shd w:val="clear" w:color="auto" w:fill="auto"/>
            <w:noWrap/>
            <w:vAlign w:val="center"/>
            <w:hideMark/>
          </w:tcPr>
          <w:p w14:paraId="176C53B5" w14:textId="77777777" w:rsidR="00F14B5D" w:rsidRPr="008D006D" w:rsidRDefault="00F14B5D" w:rsidP="00F14B5D">
            <w:pPr>
              <w:jc w:val="center"/>
            </w:pPr>
            <w:r w:rsidRPr="008D006D">
              <w:t>4199696.911</w:t>
            </w:r>
          </w:p>
        </w:tc>
      </w:tr>
      <w:tr w:rsidR="00F14B5D" w:rsidRPr="008D006D" w14:paraId="68111E04" w14:textId="77777777" w:rsidTr="00F14B5D">
        <w:trPr>
          <w:trHeight w:val="300"/>
        </w:trPr>
        <w:tc>
          <w:tcPr>
            <w:tcW w:w="1129" w:type="dxa"/>
            <w:shd w:val="clear" w:color="auto" w:fill="auto"/>
            <w:noWrap/>
            <w:vAlign w:val="center"/>
            <w:hideMark/>
          </w:tcPr>
          <w:p w14:paraId="2F3018B5" w14:textId="77777777" w:rsidR="00F14B5D" w:rsidRPr="008D006D" w:rsidRDefault="00F14B5D" w:rsidP="00F14B5D">
            <w:pPr>
              <w:jc w:val="center"/>
            </w:pPr>
            <w:r w:rsidRPr="008D006D">
              <w:t>183</w:t>
            </w:r>
          </w:p>
        </w:tc>
        <w:tc>
          <w:tcPr>
            <w:tcW w:w="1560" w:type="dxa"/>
            <w:shd w:val="clear" w:color="auto" w:fill="auto"/>
            <w:noWrap/>
            <w:vAlign w:val="center"/>
            <w:hideMark/>
          </w:tcPr>
          <w:p w14:paraId="63309B1D" w14:textId="77777777" w:rsidR="00F14B5D" w:rsidRPr="008D006D" w:rsidRDefault="00F14B5D" w:rsidP="00F14B5D">
            <w:pPr>
              <w:jc w:val="center"/>
            </w:pPr>
            <w:r w:rsidRPr="008D006D">
              <w:t>500695.318</w:t>
            </w:r>
          </w:p>
        </w:tc>
        <w:tc>
          <w:tcPr>
            <w:tcW w:w="1984" w:type="dxa"/>
            <w:shd w:val="clear" w:color="auto" w:fill="auto"/>
            <w:noWrap/>
            <w:vAlign w:val="center"/>
            <w:hideMark/>
          </w:tcPr>
          <w:p w14:paraId="5ABB8CB0" w14:textId="77777777" w:rsidR="00F14B5D" w:rsidRPr="008D006D" w:rsidRDefault="00F14B5D" w:rsidP="00F14B5D">
            <w:pPr>
              <w:jc w:val="center"/>
            </w:pPr>
            <w:r w:rsidRPr="008D006D">
              <w:t>4199681.188</w:t>
            </w:r>
          </w:p>
        </w:tc>
      </w:tr>
      <w:tr w:rsidR="00F14B5D" w:rsidRPr="008D006D" w14:paraId="138991A0" w14:textId="77777777" w:rsidTr="00F14B5D">
        <w:trPr>
          <w:trHeight w:val="300"/>
        </w:trPr>
        <w:tc>
          <w:tcPr>
            <w:tcW w:w="1129" w:type="dxa"/>
            <w:shd w:val="clear" w:color="auto" w:fill="auto"/>
            <w:noWrap/>
            <w:vAlign w:val="center"/>
            <w:hideMark/>
          </w:tcPr>
          <w:p w14:paraId="73B976BC" w14:textId="77777777" w:rsidR="00F14B5D" w:rsidRPr="008D006D" w:rsidRDefault="00F14B5D" w:rsidP="00F14B5D">
            <w:pPr>
              <w:jc w:val="center"/>
            </w:pPr>
            <w:r w:rsidRPr="008D006D">
              <w:t>184</w:t>
            </w:r>
          </w:p>
        </w:tc>
        <w:tc>
          <w:tcPr>
            <w:tcW w:w="1560" w:type="dxa"/>
            <w:shd w:val="clear" w:color="auto" w:fill="auto"/>
            <w:noWrap/>
            <w:vAlign w:val="center"/>
            <w:hideMark/>
          </w:tcPr>
          <w:p w14:paraId="2D0D1118" w14:textId="77777777" w:rsidR="00F14B5D" w:rsidRPr="008D006D" w:rsidRDefault="00F14B5D" w:rsidP="00F14B5D">
            <w:pPr>
              <w:jc w:val="center"/>
            </w:pPr>
            <w:r w:rsidRPr="008D006D">
              <w:t>500673.305</w:t>
            </w:r>
          </w:p>
        </w:tc>
        <w:tc>
          <w:tcPr>
            <w:tcW w:w="1984" w:type="dxa"/>
            <w:shd w:val="clear" w:color="auto" w:fill="auto"/>
            <w:noWrap/>
            <w:vAlign w:val="center"/>
            <w:hideMark/>
          </w:tcPr>
          <w:p w14:paraId="695596DD" w14:textId="77777777" w:rsidR="00F14B5D" w:rsidRPr="008D006D" w:rsidRDefault="00F14B5D" w:rsidP="00F14B5D">
            <w:pPr>
              <w:jc w:val="center"/>
            </w:pPr>
            <w:r w:rsidRPr="008D006D">
              <w:t>4199665.213</w:t>
            </w:r>
          </w:p>
        </w:tc>
      </w:tr>
      <w:tr w:rsidR="00F14B5D" w:rsidRPr="008D006D" w14:paraId="36A95F3F" w14:textId="77777777" w:rsidTr="00F14B5D">
        <w:trPr>
          <w:trHeight w:val="300"/>
        </w:trPr>
        <w:tc>
          <w:tcPr>
            <w:tcW w:w="1129" w:type="dxa"/>
            <w:shd w:val="clear" w:color="auto" w:fill="auto"/>
            <w:noWrap/>
            <w:vAlign w:val="center"/>
            <w:hideMark/>
          </w:tcPr>
          <w:p w14:paraId="1FA46BD6" w14:textId="77777777" w:rsidR="00F14B5D" w:rsidRPr="008D006D" w:rsidRDefault="00F14B5D" w:rsidP="00F14B5D">
            <w:pPr>
              <w:jc w:val="center"/>
            </w:pPr>
            <w:r w:rsidRPr="008D006D">
              <w:t>185</w:t>
            </w:r>
          </w:p>
        </w:tc>
        <w:tc>
          <w:tcPr>
            <w:tcW w:w="1560" w:type="dxa"/>
            <w:shd w:val="clear" w:color="auto" w:fill="auto"/>
            <w:noWrap/>
            <w:vAlign w:val="center"/>
            <w:hideMark/>
          </w:tcPr>
          <w:p w14:paraId="01C9B9E0" w14:textId="77777777" w:rsidR="00F14B5D" w:rsidRPr="008D006D" w:rsidRDefault="00F14B5D" w:rsidP="00F14B5D">
            <w:pPr>
              <w:jc w:val="center"/>
            </w:pPr>
            <w:r w:rsidRPr="008D006D">
              <w:t>500650.867</w:t>
            </w:r>
          </w:p>
        </w:tc>
        <w:tc>
          <w:tcPr>
            <w:tcW w:w="1984" w:type="dxa"/>
            <w:shd w:val="clear" w:color="auto" w:fill="auto"/>
            <w:noWrap/>
            <w:vAlign w:val="center"/>
            <w:hideMark/>
          </w:tcPr>
          <w:p w14:paraId="32EC84A4" w14:textId="77777777" w:rsidR="00F14B5D" w:rsidRPr="008D006D" w:rsidRDefault="00F14B5D" w:rsidP="00F14B5D">
            <w:pPr>
              <w:jc w:val="center"/>
            </w:pPr>
            <w:r w:rsidRPr="008D006D">
              <w:t>4199648.952</w:t>
            </w:r>
          </w:p>
        </w:tc>
      </w:tr>
      <w:tr w:rsidR="00F14B5D" w:rsidRPr="008D006D" w14:paraId="05FAAC9B" w14:textId="77777777" w:rsidTr="00F14B5D">
        <w:trPr>
          <w:trHeight w:val="300"/>
        </w:trPr>
        <w:tc>
          <w:tcPr>
            <w:tcW w:w="1129" w:type="dxa"/>
            <w:shd w:val="clear" w:color="auto" w:fill="auto"/>
            <w:noWrap/>
            <w:vAlign w:val="center"/>
            <w:hideMark/>
          </w:tcPr>
          <w:p w14:paraId="1AB7D24D" w14:textId="77777777" w:rsidR="00F14B5D" w:rsidRPr="008D006D" w:rsidRDefault="00F14B5D" w:rsidP="00F14B5D">
            <w:pPr>
              <w:jc w:val="center"/>
            </w:pPr>
            <w:r w:rsidRPr="008D006D">
              <w:t>186</w:t>
            </w:r>
          </w:p>
        </w:tc>
        <w:tc>
          <w:tcPr>
            <w:tcW w:w="1560" w:type="dxa"/>
            <w:shd w:val="clear" w:color="auto" w:fill="auto"/>
            <w:noWrap/>
            <w:vAlign w:val="center"/>
            <w:hideMark/>
          </w:tcPr>
          <w:p w14:paraId="190B825B" w14:textId="77777777" w:rsidR="00F14B5D" w:rsidRPr="008D006D" w:rsidRDefault="00F14B5D" w:rsidP="00F14B5D">
            <w:pPr>
              <w:jc w:val="center"/>
            </w:pPr>
            <w:r w:rsidRPr="008D006D">
              <w:t>500628.319</w:t>
            </w:r>
          </w:p>
        </w:tc>
        <w:tc>
          <w:tcPr>
            <w:tcW w:w="1984" w:type="dxa"/>
            <w:shd w:val="clear" w:color="auto" w:fill="auto"/>
            <w:noWrap/>
            <w:vAlign w:val="center"/>
            <w:hideMark/>
          </w:tcPr>
          <w:p w14:paraId="6994A13E" w14:textId="77777777" w:rsidR="00F14B5D" w:rsidRPr="008D006D" w:rsidRDefault="00F14B5D" w:rsidP="00F14B5D">
            <w:pPr>
              <w:jc w:val="center"/>
            </w:pPr>
            <w:r w:rsidRPr="008D006D">
              <w:t>4199632.607</w:t>
            </w:r>
          </w:p>
        </w:tc>
      </w:tr>
      <w:tr w:rsidR="00F14B5D" w:rsidRPr="008D006D" w14:paraId="4D3F87D8" w14:textId="77777777" w:rsidTr="00F14B5D">
        <w:trPr>
          <w:trHeight w:val="300"/>
        </w:trPr>
        <w:tc>
          <w:tcPr>
            <w:tcW w:w="1129" w:type="dxa"/>
            <w:shd w:val="clear" w:color="auto" w:fill="auto"/>
            <w:noWrap/>
            <w:vAlign w:val="center"/>
            <w:hideMark/>
          </w:tcPr>
          <w:p w14:paraId="7CBC6B0E" w14:textId="77777777" w:rsidR="00F14B5D" w:rsidRPr="008D006D" w:rsidRDefault="00F14B5D" w:rsidP="00F14B5D">
            <w:pPr>
              <w:jc w:val="center"/>
            </w:pPr>
            <w:r w:rsidRPr="008D006D">
              <w:t>187</w:t>
            </w:r>
          </w:p>
        </w:tc>
        <w:tc>
          <w:tcPr>
            <w:tcW w:w="1560" w:type="dxa"/>
            <w:shd w:val="clear" w:color="auto" w:fill="auto"/>
            <w:noWrap/>
            <w:vAlign w:val="center"/>
            <w:hideMark/>
          </w:tcPr>
          <w:p w14:paraId="6363F37E" w14:textId="77777777" w:rsidR="00F14B5D" w:rsidRPr="008D006D" w:rsidRDefault="00F14B5D" w:rsidP="00F14B5D">
            <w:pPr>
              <w:jc w:val="center"/>
            </w:pPr>
            <w:r w:rsidRPr="008D006D">
              <w:t>500605.702</w:t>
            </w:r>
          </w:p>
        </w:tc>
        <w:tc>
          <w:tcPr>
            <w:tcW w:w="1984" w:type="dxa"/>
            <w:shd w:val="clear" w:color="auto" w:fill="auto"/>
            <w:noWrap/>
            <w:vAlign w:val="center"/>
            <w:hideMark/>
          </w:tcPr>
          <w:p w14:paraId="0C8108E9" w14:textId="77777777" w:rsidR="00F14B5D" w:rsidRPr="008D006D" w:rsidRDefault="00F14B5D" w:rsidP="00F14B5D">
            <w:pPr>
              <w:jc w:val="center"/>
            </w:pPr>
            <w:r w:rsidRPr="008D006D">
              <w:t>4199616.212</w:t>
            </w:r>
          </w:p>
        </w:tc>
      </w:tr>
      <w:tr w:rsidR="00F14B5D" w:rsidRPr="008D006D" w14:paraId="13FAA092" w14:textId="77777777" w:rsidTr="00F14B5D">
        <w:trPr>
          <w:trHeight w:val="300"/>
        </w:trPr>
        <w:tc>
          <w:tcPr>
            <w:tcW w:w="1129" w:type="dxa"/>
            <w:shd w:val="clear" w:color="auto" w:fill="auto"/>
            <w:noWrap/>
            <w:vAlign w:val="center"/>
            <w:hideMark/>
          </w:tcPr>
          <w:p w14:paraId="194B41F6" w14:textId="77777777" w:rsidR="00F14B5D" w:rsidRPr="008D006D" w:rsidRDefault="00F14B5D" w:rsidP="00F14B5D">
            <w:pPr>
              <w:jc w:val="center"/>
            </w:pPr>
            <w:r w:rsidRPr="008D006D">
              <w:t>188</w:t>
            </w:r>
          </w:p>
        </w:tc>
        <w:tc>
          <w:tcPr>
            <w:tcW w:w="1560" w:type="dxa"/>
            <w:shd w:val="clear" w:color="auto" w:fill="auto"/>
            <w:noWrap/>
            <w:vAlign w:val="center"/>
            <w:hideMark/>
          </w:tcPr>
          <w:p w14:paraId="772E41B2" w14:textId="77777777" w:rsidR="00F14B5D" w:rsidRPr="008D006D" w:rsidRDefault="00F14B5D" w:rsidP="00F14B5D">
            <w:pPr>
              <w:jc w:val="center"/>
            </w:pPr>
            <w:r w:rsidRPr="008D006D">
              <w:t>500592.816</w:t>
            </w:r>
          </w:p>
        </w:tc>
        <w:tc>
          <w:tcPr>
            <w:tcW w:w="1984" w:type="dxa"/>
            <w:shd w:val="clear" w:color="auto" w:fill="auto"/>
            <w:noWrap/>
            <w:vAlign w:val="center"/>
            <w:hideMark/>
          </w:tcPr>
          <w:p w14:paraId="449B46DF" w14:textId="77777777" w:rsidR="00F14B5D" w:rsidRPr="008D006D" w:rsidRDefault="00F14B5D" w:rsidP="00F14B5D">
            <w:pPr>
              <w:jc w:val="center"/>
            </w:pPr>
            <w:r w:rsidRPr="008D006D">
              <w:t>4199606.839</w:t>
            </w:r>
          </w:p>
        </w:tc>
      </w:tr>
      <w:tr w:rsidR="00F14B5D" w:rsidRPr="008D006D" w14:paraId="34E8C2A4" w14:textId="77777777" w:rsidTr="00F14B5D">
        <w:trPr>
          <w:trHeight w:val="300"/>
        </w:trPr>
        <w:tc>
          <w:tcPr>
            <w:tcW w:w="1129" w:type="dxa"/>
            <w:shd w:val="clear" w:color="auto" w:fill="auto"/>
            <w:noWrap/>
            <w:vAlign w:val="center"/>
            <w:hideMark/>
          </w:tcPr>
          <w:p w14:paraId="10EEC66D" w14:textId="77777777" w:rsidR="00F14B5D" w:rsidRPr="008D006D" w:rsidRDefault="00F14B5D" w:rsidP="00F14B5D">
            <w:pPr>
              <w:jc w:val="center"/>
            </w:pPr>
            <w:r w:rsidRPr="008D006D">
              <w:t>189</w:t>
            </w:r>
          </w:p>
        </w:tc>
        <w:tc>
          <w:tcPr>
            <w:tcW w:w="1560" w:type="dxa"/>
            <w:shd w:val="clear" w:color="auto" w:fill="auto"/>
            <w:noWrap/>
            <w:vAlign w:val="center"/>
            <w:hideMark/>
          </w:tcPr>
          <w:p w14:paraId="333EFEB8" w14:textId="77777777" w:rsidR="00F14B5D" w:rsidRPr="008D006D" w:rsidRDefault="00F14B5D" w:rsidP="00F14B5D">
            <w:pPr>
              <w:jc w:val="center"/>
            </w:pPr>
            <w:r w:rsidRPr="008D006D">
              <w:t>500553.813</w:t>
            </w:r>
          </w:p>
        </w:tc>
        <w:tc>
          <w:tcPr>
            <w:tcW w:w="1984" w:type="dxa"/>
            <w:shd w:val="clear" w:color="auto" w:fill="auto"/>
            <w:noWrap/>
            <w:vAlign w:val="center"/>
            <w:hideMark/>
          </w:tcPr>
          <w:p w14:paraId="12BE9863" w14:textId="77777777" w:rsidR="00F14B5D" w:rsidRPr="008D006D" w:rsidRDefault="00F14B5D" w:rsidP="00F14B5D">
            <w:pPr>
              <w:jc w:val="center"/>
            </w:pPr>
            <w:r w:rsidRPr="008D006D">
              <w:t>4199627.988</w:t>
            </w:r>
          </w:p>
        </w:tc>
      </w:tr>
      <w:tr w:rsidR="00F14B5D" w:rsidRPr="008D006D" w14:paraId="60DC28DB" w14:textId="77777777" w:rsidTr="00F14B5D">
        <w:trPr>
          <w:trHeight w:val="300"/>
        </w:trPr>
        <w:tc>
          <w:tcPr>
            <w:tcW w:w="1129" w:type="dxa"/>
            <w:shd w:val="clear" w:color="auto" w:fill="auto"/>
            <w:noWrap/>
            <w:vAlign w:val="center"/>
            <w:hideMark/>
          </w:tcPr>
          <w:p w14:paraId="607FDBA7" w14:textId="77777777" w:rsidR="00F14B5D" w:rsidRPr="008D006D" w:rsidRDefault="00F14B5D" w:rsidP="00F14B5D">
            <w:pPr>
              <w:jc w:val="center"/>
            </w:pPr>
            <w:r w:rsidRPr="008D006D">
              <w:t>190</w:t>
            </w:r>
          </w:p>
        </w:tc>
        <w:tc>
          <w:tcPr>
            <w:tcW w:w="1560" w:type="dxa"/>
            <w:shd w:val="clear" w:color="auto" w:fill="auto"/>
            <w:noWrap/>
            <w:vAlign w:val="center"/>
            <w:hideMark/>
          </w:tcPr>
          <w:p w14:paraId="241A79D9" w14:textId="77777777" w:rsidR="00F14B5D" w:rsidRPr="008D006D" w:rsidRDefault="00F14B5D" w:rsidP="00F14B5D">
            <w:pPr>
              <w:jc w:val="center"/>
            </w:pPr>
            <w:r w:rsidRPr="008D006D">
              <w:t>500514.837</w:t>
            </w:r>
          </w:p>
        </w:tc>
        <w:tc>
          <w:tcPr>
            <w:tcW w:w="1984" w:type="dxa"/>
            <w:shd w:val="clear" w:color="auto" w:fill="auto"/>
            <w:noWrap/>
            <w:vAlign w:val="center"/>
            <w:hideMark/>
          </w:tcPr>
          <w:p w14:paraId="26C14E0E" w14:textId="77777777" w:rsidR="00F14B5D" w:rsidRPr="008D006D" w:rsidRDefault="00F14B5D" w:rsidP="00F14B5D">
            <w:pPr>
              <w:jc w:val="center"/>
            </w:pPr>
            <w:r w:rsidRPr="008D006D">
              <w:t>4199649.103</w:t>
            </w:r>
          </w:p>
        </w:tc>
      </w:tr>
      <w:tr w:rsidR="00F14B5D" w:rsidRPr="008D006D" w14:paraId="0CBE0121" w14:textId="77777777" w:rsidTr="00F14B5D">
        <w:trPr>
          <w:trHeight w:val="300"/>
        </w:trPr>
        <w:tc>
          <w:tcPr>
            <w:tcW w:w="1129" w:type="dxa"/>
            <w:shd w:val="clear" w:color="auto" w:fill="auto"/>
            <w:noWrap/>
            <w:vAlign w:val="center"/>
            <w:hideMark/>
          </w:tcPr>
          <w:p w14:paraId="7918351E" w14:textId="77777777" w:rsidR="00F14B5D" w:rsidRPr="008D006D" w:rsidRDefault="00F14B5D" w:rsidP="00F14B5D">
            <w:pPr>
              <w:jc w:val="center"/>
            </w:pPr>
            <w:r w:rsidRPr="008D006D">
              <w:t>191</w:t>
            </w:r>
          </w:p>
        </w:tc>
        <w:tc>
          <w:tcPr>
            <w:tcW w:w="1560" w:type="dxa"/>
            <w:shd w:val="clear" w:color="auto" w:fill="auto"/>
            <w:noWrap/>
            <w:vAlign w:val="center"/>
            <w:hideMark/>
          </w:tcPr>
          <w:p w14:paraId="30BABEC1" w14:textId="77777777" w:rsidR="00F14B5D" w:rsidRPr="008D006D" w:rsidRDefault="00F14B5D" w:rsidP="00F14B5D">
            <w:pPr>
              <w:jc w:val="center"/>
            </w:pPr>
            <w:r w:rsidRPr="008D006D">
              <w:t>500543.986</w:t>
            </w:r>
          </w:p>
        </w:tc>
        <w:tc>
          <w:tcPr>
            <w:tcW w:w="1984" w:type="dxa"/>
            <w:shd w:val="clear" w:color="auto" w:fill="auto"/>
            <w:noWrap/>
            <w:vAlign w:val="center"/>
            <w:hideMark/>
          </w:tcPr>
          <w:p w14:paraId="0734B986" w14:textId="77777777" w:rsidR="00F14B5D" w:rsidRPr="008D006D" w:rsidRDefault="00F14B5D" w:rsidP="00F14B5D">
            <w:pPr>
              <w:jc w:val="center"/>
            </w:pPr>
            <w:r w:rsidRPr="008D006D">
              <w:t>4199670.252</w:t>
            </w:r>
          </w:p>
        </w:tc>
      </w:tr>
      <w:tr w:rsidR="00F14B5D" w:rsidRPr="008D006D" w14:paraId="509D6AA7" w14:textId="77777777" w:rsidTr="00F14B5D">
        <w:trPr>
          <w:trHeight w:val="300"/>
        </w:trPr>
        <w:tc>
          <w:tcPr>
            <w:tcW w:w="1129" w:type="dxa"/>
            <w:shd w:val="clear" w:color="auto" w:fill="auto"/>
            <w:noWrap/>
            <w:vAlign w:val="center"/>
            <w:hideMark/>
          </w:tcPr>
          <w:p w14:paraId="703E1259" w14:textId="77777777" w:rsidR="00F14B5D" w:rsidRPr="008D006D" w:rsidRDefault="00F14B5D" w:rsidP="00F14B5D">
            <w:pPr>
              <w:jc w:val="center"/>
            </w:pPr>
            <w:r w:rsidRPr="008D006D">
              <w:t>192</w:t>
            </w:r>
          </w:p>
        </w:tc>
        <w:tc>
          <w:tcPr>
            <w:tcW w:w="1560" w:type="dxa"/>
            <w:shd w:val="clear" w:color="auto" w:fill="auto"/>
            <w:noWrap/>
            <w:vAlign w:val="center"/>
            <w:hideMark/>
          </w:tcPr>
          <w:p w14:paraId="1852C57D" w14:textId="77777777" w:rsidR="00F14B5D" w:rsidRPr="008D006D" w:rsidRDefault="00F14B5D" w:rsidP="00F14B5D">
            <w:pPr>
              <w:jc w:val="center"/>
            </w:pPr>
            <w:r w:rsidRPr="008D006D">
              <w:t>500565.409</w:t>
            </w:r>
          </w:p>
        </w:tc>
        <w:tc>
          <w:tcPr>
            <w:tcW w:w="1984" w:type="dxa"/>
            <w:shd w:val="clear" w:color="auto" w:fill="auto"/>
            <w:noWrap/>
            <w:vAlign w:val="center"/>
            <w:hideMark/>
          </w:tcPr>
          <w:p w14:paraId="3A6F0847" w14:textId="77777777" w:rsidR="00F14B5D" w:rsidRPr="008D006D" w:rsidRDefault="00F14B5D" w:rsidP="00F14B5D">
            <w:pPr>
              <w:jc w:val="center"/>
            </w:pPr>
            <w:r w:rsidRPr="008D006D">
              <w:t>4199685.791</w:t>
            </w:r>
          </w:p>
        </w:tc>
      </w:tr>
      <w:tr w:rsidR="00F14B5D" w:rsidRPr="008D006D" w14:paraId="3610D3AE" w14:textId="77777777" w:rsidTr="00F14B5D">
        <w:trPr>
          <w:trHeight w:val="300"/>
        </w:trPr>
        <w:tc>
          <w:tcPr>
            <w:tcW w:w="1129" w:type="dxa"/>
            <w:shd w:val="clear" w:color="auto" w:fill="auto"/>
            <w:noWrap/>
            <w:vAlign w:val="center"/>
            <w:hideMark/>
          </w:tcPr>
          <w:p w14:paraId="421160DC" w14:textId="77777777" w:rsidR="00F14B5D" w:rsidRPr="008D006D" w:rsidRDefault="00F14B5D" w:rsidP="00F14B5D">
            <w:pPr>
              <w:jc w:val="center"/>
            </w:pPr>
            <w:r w:rsidRPr="008D006D">
              <w:t>193</w:t>
            </w:r>
          </w:p>
        </w:tc>
        <w:tc>
          <w:tcPr>
            <w:tcW w:w="1560" w:type="dxa"/>
            <w:shd w:val="clear" w:color="auto" w:fill="auto"/>
            <w:noWrap/>
            <w:vAlign w:val="center"/>
            <w:hideMark/>
          </w:tcPr>
          <w:p w14:paraId="2FBDA9BF" w14:textId="77777777" w:rsidR="00F14B5D" w:rsidRPr="008D006D" w:rsidRDefault="00F14B5D" w:rsidP="00F14B5D">
            <w:pPr>
              <w:jc w:val="center"/>
            </w:pPr>
            <w:r w:rsidRPr="008D006D">
              <w:t>500586.956</w:t>
            </w:r>
          </w:p>
        </w:tc>
        <w:tc>
          <w:tcPr>
            <w:tcW w:w="1984" w:type="dxa"/>
            <w:shd w:val="clear" w:color="auto" w:fill="auto"/>
            <w:noWrap/>
            <w:vAlign w:val="center"/>
            <w:hideMark/>
          </w:tcPr>
          <w:p w14:paraId="1A25C55A" w14:textId="77777777" w:rsidR="00F14B5D" w:rsidRPr="008D006D" w:rsidRDefault="00F14B5D" w:rsidP="00F14B5D">
            <w:pPr>
              <w:jc w:val="center"/>
            </w:pPr>
            <w:r w:rsidRPr="008D006D">
              <w:t>4199701.430</w:t>
            </w:r>
          </w:p>
        </w:tc>
      </w:tr>
      <w:tr w:rsidR="00F14B5D" w:rsidRPr="008D006D" w14:paraId="426A83C3" w14:textId="77777777" w:rsidTr="00F14B5D">
        <w:trPr>
          <w:trHeight w:val="300"/>
        </w:trPr>
        <w:tc>
          <w:tcPr>
            <w:tcW w:w="1129" w:type="dxa"/>
            <w:shd w:val="clear" w:color="auto" w:fill="auto"/>
            <w:noWrap/>
            <w:vAlign w:val="center"/>
            <w:hideMark/>
          </w:tcPr>
          <w:p w14:paraId="3E9586B7" w14:textId="77777777" w:rsidR="00F14B5D" w:rsidRPr="008D006D" w:rsidRDefault="00F14B5D" w:rsidP="00F14B5D">
            <w:pPr>
              <w:jc w:val="center"/>
            </w:pPr>
            <w:r w:rsidRPr="008D006D">
              <w:t>194</w:t>
            </w:r>
          </w:p>
        </w:tc>
        <w:tc>
          <w:tcPr>
            <w:tcW w:w="1560" w:type="dxa"/>
            <w:shd w:val="clear" w:color="auto" w:fill="auto"/>
            <w:noWrap/>
            <w:vAlign w:val="center"/>
            <w:hideMark/>
          </w:tcPr>
          <w:p w14:paraId="095DDF6B" w14:textId="77777777" w:rsidR="00F14B5D" w:rsidRPr="008D006D" w:rsidRDefault="00F14B5D" w:rsidP="00F14B5D">
            <w:pPr>
              <w:jc w:val="center"/>
            </w:pPr>
            <w:r w:rsidRPr="008D006D">
              <w:t>500608.337</w:t>
            </w:r>
          </w:p>
        </w:tc>
        <w:tc>
          <w:tcPr>
            <w:tcW w:w="1984" w:type="dxa"/>
            <w:shd w:val="clear" w:color="auto" w:fill="auto"/>
            <w:noWrap/>
            <w:vAlign w:val="center"/>
            <w:hideMark/>
          </w:tcPr>
          <w:p w14:paraId="7150C38A" w14:textId="77777777" w:rsidR="00F14B5D" w:rsidRPr="008D006D" w:rsidRDefault="00F14B5D" w:rsidP="00F14B5D">
            <w:pPr>
              <w:jc w:val="center"/>
            </w:pPr>
            <w:r w:rsidRPr="008D006D">
              <w:t>4199716.934</w:t>
            </w:r>
          </w:p>
        </w:tc>
      </w:tr>
      <w:tr w:rsidR="00F14B5D" w:rsidRPr="008D006D" w14:paraId="1617B991" w14:textId="77777777" w:rsidTr="00F14B5D">
        <w:trPr>
          <w:trHeight w:val="300"/>
        </w:trPr>
        <w:tc>
          <w:tcPr>
            <w:tcW w:w="1129" w:type="dxa"/>
            <w:shd w:val="clear" w:color="auto" w:fill="auto"/>
            <w:noWrap/>
            <w:vAlign w:val="center"/>
            <w:hideMark/>
          </w:tcPr>
          <w:p w14:paraId="0B4DA8C9" w14:textId="77777777" w:rsidR="00F14B5D" w:rsidRPr="008D006D" w:rsidRDefault="00F14B5D" w:rsidP="00F14B5D">
            <w:pPr>
              <w:jc w:val="center"/>
            </w:pPr>
            <w:r w:rsidRPr="008D006D">
              <w:t>195</w:t>
            </w:r>
          </w:p>
        </w:tc>
        <w:tc>
          <w:tcPr>
            <w:tcW w:w="1560" w:type="dxa"/>
            <w:shd w:val="clear" w:color="auto" w:fill="auto"/>
            <w:noWrap/>
            <w:vAlign w:val="center"/>
            <w:hideMark/>
          </w:tcPr>
          <w:p w14:paraId="3D50CB6F" w14:textId="77777777" w:rsidR="00F14B5D" w:rsidRPr="008D006D" w:rsidRDefault="00F14B5D" w:rsidP="00F14B5D">
            <w:pPr>
              <w:jc w:val="center"/>
            </w:pPr>
            <w:r w:rsidRPr="008D006D">
              <w:t>500629.582</w:t>
            </w:r>
          </w:p>
        </w:tc>
        <w:tc>
          <w:tcPr>
            <w:tcW w:w="1984" w:type="dxa"/>
            <w:shd w:val="clear" w:color="auto" w:fill="auto"/>
            <w:noWrap/>
            <w:vAlign w:val="center"/>
            <w:hideMark/>
          </w:tcPr>
          <w:p w14:paraId="5F9945CD" w14:textId="77777777" w:rsidR="00F14B5D" w:rsidRPr="008D006D" w:rsidRDefault="00F14B5D" w:rsidP="00F14B5D">
            <w:pPr>
              <w:jc w:val="center"/>
            </w:pPr>
            <w:r w:rsidRPr="008D006D">
              <w:t>4199732.338</w:t>
            </w:r>
          </w:p>
        </w:tc>
      </w:tr>
      <w:tr w:rsidR="00F14B5D" w:rsidRPr="008D006D" w14:paraId="6EEFAFAD" w14:textId="77777777" w:rsidTr="00F14B5D">
        <w:trPr>
          <w:trHeight w:val="300"/>
        </w:trPr>
        <w:tc>
          <w:tcPr>
            <w:tcW w:w="1129" w:type="dxa"/>
            <w:shd w:val="clear" w:color="auto" w:fill="auto"/>
            <w:noWrap/>
            <w:vAlign w:val="center"/>
            <w:hideMark/>
          </w:tcPr>
          <w:p w14:paraId="2736BF54" w14:textId="77777777" w:rsidR="00F14B5D" w:rsidRPr="008D006D" w:rsidRDefault="00F14B5D" w:rsidP="00F14B5D">
            <w:pPr>
              <w:jc w:val="center"/>
            </w:pPr>
            <w:r w:rsidRPr="008D006D">
              <w:t>196</w:t>
            </w:r>
          </w:p>
        </w:tc>
        <w:tc>
          <w:tcPr>
            <w:tcW w:w="1560" w:type="dxa"/>
            <w:shd w:val="clear" w:color="auto" w:fill="auto"/>
            <w:noWrap/>
            <w:vAlign w:val="center"/>
            <w:hideMark/>
          </w:tcPr>
          <w:p w14:paraId="7A56B036" w14:textId="77777777" w:rsidR="00F14B5D" w:rsidRPr="008D006D" w:rsidRDefault="00F14B5D" w:rsidP="00F14B5D">
            <w:pPr>
              <w:jc w:val="center"/>
            </w:pPr>
            <w:r w:rsidRPr="008D006D">
              <w:t>500649.797</w:t>
            </w:r>
          </w:p>
        </w:tc>
        <w:tc>
          <w:tcPr>
            <w:tcW w:w="1984" w:type="dxa"/>
            <w:shd w:val="clear" w:color="auto" w:fill="auto"/>
            <w:noWrap/>
            <w:vAlign w:val="center"/>
            <w:hideMark/>
          </w:tcPr>
          <w:p w14:paraId="6AB2F862" w14:textId="77777777" w:rsidR="00F14B5D" w:rsidRPr="008D006D" w:rsidRDefault="00F14B5D" w:rsidP="00F14B5D">
            <w:pPr>
              <w:jc w:val="center"/>
            </w:pPr>
            <w:r w:rsidRPr="008D006D">
              <w:t>4199747.003</w:t>
            </w:r>
          </w:p>
        </w:tc>
      </w:tr>
      <w:tr w:rsidR="00F14B5D" w:rsidRPr="008D006D" w14:paraId="05EE4AEF" w14:textId="77777777" w:rsidTr="00F14B5D">
        <w:trPr>
          <w:trHeight w:val="300"/>
        </w:trPr>
        <w:tc>
          <w:tcPr>
            <w:tcW w:w="1129" w:type="dxa"/>
            <w:shd w:val="clear" w:color="auto" w:fill="auto"/>
            <w:noWrap/>
            <w:vAlign w:val="center"/>
            <w:hideMark/>
          </w:tcPr>
          <w:p w14:paraId="7C336526" w14:textId="77777777" w:rsidR="00F14B5D" w:rsidRPr="008D006D" w:rsidRDefault="00F14B5D" w:rsidP="00F14B5D">
            <w:pPr>
              <w:jc w:val="center"/>
            </w:pPr>
            <w:r w:rsidRPr="008D006D">
              <w:t>197</w:t>
            </w:r>
          </w:p>
        </w:tc>
        <w:tc>
          <w:tcPr>
            <w:tcW w:w="1560" w:type="dxa"/>
            <w:shd w:val="clear" w:color="auto" w:fill="auto"/>
            <w:noWrap/>
            <w:vAlign w:val="center"/>
            <w:hideMark/>
          </w:tcPr>
          <w:p w14:paraId="5ABC52D2" w14:textId="77777777" w:rsidR="00F14B5D" w:rsidRPr="008D006D" w:rsidRDefault="00F14B5D" w:rsidP="00F14B5D">
            <w:pPr>
              <w:jc w:val="center"/>
            </w:pPr>
            <w:r w:rsidRPr="008D006D">
              <w:t>500670.039</w:t>
            </w:r>
          </w:p>
        </w:tc>
        <w:tc>
          <w:tcPr>
            <w:tcW w:w="1984" w:type="dxa"/>
            <w:shd w:val="clear" w:color="auto" w:fill="auto"/>
            <w:noWrap/>
            <w:vAlign w:val="center"/>
            <w:hideMark/>
          </w:tcPr>
          <w:p w14:paraId="05C23169" w14:textId="77777777" w:rsidR="00F14B5D" w:rsidRPr="008D006D" w:rsidRDefault="00F14B5D" w:rsidP="00F14B5D">
            <w:pPr>
              <w:jc w:val="center"/>
            </w:pPr>
            <w:r w:rsidRPr="008D006D">
              <w:t>4199761.668</w:t>
            </w:r>
          </w:p>
        </w:tc>
      </w:tr>
      <w:tr w:rsidR="00F14B5D" w:rsidRPr="008D006D" w14:paraId="0F987510" w14:textId="77777777" w:rsidTr="00F14B5D">
        <w:trPr>
          <w:trHeight w:val="300"/>
        </w:trPr>
        <w:tc>
          <w:tcPr>
            <w:tcW w:w="1129" w:type="dxa"/>
            <w:shd w:val="clear" w:color="auto" w:fill="auto"/>
            <w:noWrap/>
            <w:vAlign w:val="center"/>
            <w:hideMark/>
          </w:tcPr>
          <w:p w14:paraId="21BD78BC" w14:textId="77777777" w:rsidR="00F14B5D" w:rsidRPr="008D006D" w:rsidRDefault="00F14B5D" w:rsidP="00F14B5D">
            <w:pPr>
              <w:jc w:val="center"/>
            </w:pPr>
            <w:r w:rsidRPr="008D006D">
              <w:t>198</w:t>
            </w:r>
          </w:p>
        </w:tc>
        <w:tc>
          <w:tcPr>
            <w:tcW w:w="1560" w:type="dxa"/>
            <w:shd w:val="clear" w:color="auto" w:fill="auto"/>
            <w:noWrap/>
            <w:vAlign w:val="center"/>
            <w:hideMark/>
          </w:tcPr>
          <w:p w14:paraId="7CCD89D4" w14:textId="77777777" w:rsidR="00F14B5D" w:rsidRPr="008D006D" w:rsidRDefault="00F14B5D" w:rsidP="00F14B5D">
            <w:pPr>
              <w:jc w:val="center"/>
            </w:pPr>
            <w:r w:rsidRPr="008D006D">
              <w:t>500690.282</w:t>
            </w:r>
          </w:p>
        </w:tc>
        <w:tc>
          <w:tcPr>
            <w:tcW w:w="1984" w:type="dxa"/>
            <w:shd w:val="clear" w:color="auto" w:fill="auto"/>
            <w:noWrap/>
            <w:vAlign w:val="center"/>
            <w:hideMark/>
          </w:tcPr>
          <w:p w14:paraId="742D796E" w14:textId="77777777" w:rsidR="00F14B5D" w:rsidRPr="008D006D" w:rsidRDefault="00F14B5D" w:rsidP="00F14B5D">
            <w:pPr>
              <w:jc w:val="center"/>
            </w:pPr>
            <w:r w:rsidRPr="008D006D">
              <w:t>4199776.366</w:t>
            </w:r>
          </w:p>
        </w:tc>
      </w:tr>
      <w:tr w:rsidR="00F14B5D" w:rsidRPr="008D006D" w14:paraId="46B7CB09" w14:textId="77777777" w:rsidTr="00F14B5D">
        <w:trPr>
          <w:trHeight w:val="300"/>
        </w:trPr>
        <w:tc>
          <w:tcPr>
            <w:tcW w:w="4673" w:type="dxa"/>
            <w:gridSpan w:val="3"/>
            <w:shd w:val="clear" w:color="auto" w:fill="auto"/>
            <w:noWrap/>
            <w:vAlign w:val="center"/>
            <w:hideMark/>
          </w:tcPr>
          <w:p w14:paraId="66CFA347" w14:textId="77777777" w:rsidR="00F14B5D" w:rsidRPr="008D006D" w:rsidRDefault="00F14B5D" w:rsidP="00F14B5D">
            <w:pPr>
              <w:jc w:val="center"/>
            </w:pPr>
            <w:r w:rsidRPr="008D006D">
              <w:t>2:26</w:t>
            </w:r>
          </w:p>
        </w:tc>
      </w:tr>
      <w:tr w:rsidR="00F14B5D" w:rsidRPr="008D006D" w14:paraId="1917804A" w14:textId="77777777" w:rsidTr="00F14B5D">
        <w:trPr>
          <w:trHeight w:val="300"/>
        </w:trPr>
        <w:tc>
          <w:tcPr>
            <w:tcW w:w="1129" w:type="dxa"/>
            <w:shd w:val="clear" w:color="auto" w:fill="auto"/>
            <w:noWrap/>
            <w:vAlign w:val="center"/>
            <w:hideMark/>
          </w:tcPr>
          <w:p w14:paraId="13F4F5DC" w14:textId="77777777" w:rsidR="00F14B5D" w:rsidRPr="008D006D" w:rsidRDefault="00F14B5D" w:rsidP="00F14B5D">
            <w:pPr>
              <w:jc w:val="center"/>
            </w:pPr>
            <w:r w:rsidRPr="008D006D">
              <w:t>199</w:t>
            </w:r>
          </w:p>
        </w:tc>
        <w:tc>
          <w:tcPr>
            <w:tcW w:w="1560" w:type="dxa"/>
            <w:shd w:val="clear" w:color="auto" w:fill="auto"/>
            <w:noWrap/>
            <w:vAlign w:val="center"/>
            <w:hideMark/>
          </w:tcPr>
          <w:p w14:paraId="3788A761" w14:textId="77777777" w:rsidR="00F14B5D" w:rsidRPr="008D006D" w:rsidRDefault="00F14B5D" w:rsidP="00F14B5D">
            <w:pPr>
              <w:jc w:val="center"/>
            </w:pPr>
            <w:r w:rsidRPr="008D006D">
              <w:t>499988.778</w:t>
            </w:r>
          </w:p>
        </w:tc>
        <w:tc>
          <w:tcPr>
            <w:tcW w:w="1984" w:type="dxa"/>
            <w:shd w:val="clear" w:color="auto" w:fill="auto"/>
            <w:noWrap/>
            <w:vAlign w:val="center"/>
            <w:hideMark/>
          </w:tcPr>
          <w:p w14:paraId="1089FF65" w14:textId="77777777" w:rsidR="00F14B5D" w:rsidRPr="008D006D" w:rsidRDefault="00F14B5D" w:rsidP="00F14B5D">
            <w:pPr>
              <w:jc w:val="center"/>
            </w:pPr>
            <w:r w:rsidRPr="008D006D">
              <w:t>4200336.452</w:t>
            </w:r>
          </w:p>
        </w:tc>
      </w:tr>
      <w:tr w:rsidR="00F14B5D" w:rsidRPr="008D006D" w14:paraId="46CE73DC" w14:textId="77777777" w:rsidTr="00F14B5D">
        <w:trPr>
          <w:trHeight w:val="300"/>
        </w:trPr>
        <w:tc>
          <w:tcPr>
            <w:tcW w:w="1129" w:type="dxa"/>
            <w:shd w:val="clear" w:color="auto" w:fill="auto"/>
            <w:noWrap/>
            <w:vAlign w:val="center"/>
            <w:hideMark/>
          </w:tcPr>
          <w:p w14:paraId="35A14C02" w14:textId="77777777" w:rsidR="00F14B5D" w:rsidRPr="008D006D" w:rsidRDefault="00F14B5D" w:rsidP="00F14B5D">
            <w:pPr>
              <w:jc w:val="center"/>
            </w:pPr>
            <w:r w:rsidRPr="008D006D">
              <w:t>200</w:t>
            </w:r>
          </w:p>
        </w:tc>
        <w:tc>
          <w:tcPr>
            <w:tcW w:w="1560" w:type="dxa"/>
            <w:shd w:val="clear" w:color="auto" w:fill="auto"/>
            <w:noWrap/>
            <w:vAlign w:val="center"/>
            <w:hideMark/>
          </w:tcPr>
          <w:p w14:paraId="07EDBA41" w14:textId="77777777" w:rsidR="00F14B5D" w:rsidRPr="008D006D" w:rsidRDefault="00F14B5D" w:rsidP="00F14B5D">
            <w:pPr>
              <w:jc w:val="center"/>
            </w:pPr>
            <w:r w:rsidRPr="008D006D">
              <w:t>500012.150</w:t>
            </w:r>
          </w:p>
        </w:tc>
        <w:tc>
          <w:tcPr>
            <w:tcW w:w="1984" w:type="dxa"/>
            <w:shd w:val="clear" w:color="auto" w:fill="auto"/>
            <w:noWrap/>
            <w:vAlign w:val="center"/>
            <w:hideMark/>
          </w:tcPr>
          <w:p w14:paraId="460EF4B4" w14:textId="77777777" w:rsidR="00F14B5D" w:rsidRPr="008D006D" w:rsidRDefault="00F14B5D" w:rsidP="00F14B5D">
            <w:pPr>
              <w:jc w:val="center"/>
            </w:pPr>
            <w:r w:rsidRPr="008D006D">
              <w:t>4200304.233</w:t>
            </w:r>
          </w:p>
        </w:tc>
      </w:tr>
      <w:tr w:rsidR="00F14B5D" w:rsidRPr="008D006D" w14:paraId="63768742" w14:textId="77777777" w:rsidTr="00F14B5D">
        <w:trPr>
          <w:trHeight w:val="300"/>
        </w:trPr>
        <w:tc>
          <w:tcPr>
            <w:tcW w:w="1129" w:type="dxa"/>
            <w:shd w:val="clear" w:color="auto" w:fill="auto"/>
            <w:noWrap/>
            <w:vAlign w:val="center"/>
            <w:hideMark/>
          </w:tcPr>
          <w:p w14:paraId="793F89EC" w14:textId="77777777" w:rsidR="00F14B5D" w:rsidRPr="008D006D" w:rsidRDefault="00F14B5D" w:rsidP="00F14B5D">
            <w:pPr>
              <w:jc w:val="center"/>
            </w:pPr>
            <w:r w:rsidRPr="008D006D">
              <w:t>201</w:t>
            </w:r>
          </w:p>
        </w:tc>
        <w:tc>
          <w:tcPr>
            <w:tcW w:w="1560" w:type="dxa"/>
            <w:shd w:val="clear" w:color="auto" w:fill="auto"/>
            <w:noWrap/>
            <w:vAlign w:val="center"/>
            <w:hideMark/>
          </w:tcPr>
          <w:p w14:paraId="159B1C1F" w14:textId="77777777" w:rsidR="00F14B5D" w:rsidRPr="008D006D" w:rsidRDefault="00F14B5D" w:rsidP="00F14B5D">
            <w:pPr>
              <w:jc w:val="center"/>
            </w:pPr>
            <w:r w:rsidRPr="008D006D">
              <w:t>500035.521</w:t>
            </w:r>
          </w:p>
        </w:tc>
        <w:tc>
          <w:tcPr>
            <w:tcW w:w="1984" w:type="dxa"/>
            <w:shd w:val="clear" w:color="auto" w:fill="auto"/>
            <w:noWrap/>
            <w:vAlign w:val="center"/>
            <w:hideMark/>
          </w:tcPr>
          <w:p w14:paraId="7A928EA0" w14:textId="77777777" w:rsidR="00F14B5D" w:rsidRPr="008D006D" w:rsidRDefault="00F14B5D" w:rsidP="00F14B5D">
            <w:pPr>
              <w:jc w:val="center"/>
            </w:pPr>
            <w:r w:rsidRPr="008D006D">
              <w:t>4200271.997</w:t>
            </w:r>
          </w:p>
        </w:tc>
      </w:tr>
      <w:tr w:rsidR="00F14B5D" w:rsidRPr="008D006D" w14:paraId="0144C40A" w14:textId="77777777" w:rsidTr="00F14B5D">
        <w:trPr>
          <w:trHeight w:val="300"/>
        </w:trPr>
        <w:tc>
          <w:tcPr>
            <w:tcW w:w="1129" w:type="dxa"/>
            <w:shd w:val="clear" w:color="auto" w:fill="auto"/>
            <w:noWrap/>
            <w:vAlign w:val="center"/>
            <w:hideMark/>
          </w:tcPr>
          <w:p w14:paraId="552FE7FC" w14:textId="77777777" w:rsidR="00F14B5D" w:rsidRPr="008D006D" w:rsidRDefault="00F14B5D" w:rsidP="00F14B5D">
            <w:pPr>
              <w:jc w:val="center"/>
            </w:pPr>
            <w:r w:rsidRPr="008D006D">
              <w:t>202</w:t>
            </w:r>
          </w:p>
        </w:tc>
        <w:tc>
          <w:tcPr>
            <w:tcW w:w="1560" w:type="dxa"/>
            <w:shd w:val="clear" w:color="auto" w:fill="auto"/>
            <w:noWrap/>
            <w:vAlign w:val="center"/>
            <w:hideMark/>
          </w:tcPr>
          <w:p w14:paraId="29E395CD" w14:textId="77777777" w:rsidR="00F14B5D" w:rsidRPr="008D006D" w:rsidRDefault="00F14B5D" w:rsidP="00F14B5D">
            <w:pPr>
              <w:jc w:val="center"/>
            </w:pPr>
            <w:r w:rsidRPr="008D006D">
              <w:t>500015.196</w:t>
            </w:r>
          </w:p>
        </w:tc>
        <w:tc>
          <w:tcPr>
            <w:tcW w:w="1984" w:type="dxa"/>
            <w:shd w:val="clear" w:color="auto" w:fill="auto"/>
            <w:noWrap/>
            <w:vAlign w:val="center"/>
            <w:hideMark/>
          </w:tcPr>
          <w:p w14:paraId="1AF6987D" w14:textId="77777777" w:rsidR="00F14B5D" w:rsidRPr="008D006D" w:rsidRDefault="00F14B5D" w:rsidP="00F14B5D">
            <w:pPr>
              <w:jc w:val="center"/>
            </w:pPr>
            <w:r w:rsidRPr="008D006D">
              <w:t>4200257.265</w:t>
            </w:r>
          </w:p>
        </w:tc>
      </w:tr>
      <w:tr w:rsidR="00F14B5D" w:rsidRPr="008D006D" w14:paraId="7284F1C6" w14:textId="77777777" w:rsidTr="00F14B5D">
        <w:trPr>
          <w:trHeight w:val="300"/>
        </w:trPr>
        <w:tc>
          <w:tcPr>
            <w:tcW w:w="1129" w:type="dxa"/>
            <w:shd w:val="clear" w:color="auto" w:fill="auto"/>
            <w:noWrap/>
            <w:vAlign w:val="center"/>
            <w:hideMark/>
          </w:tcPr>
          <w:p w14:paraId="462151D4" w14:textId="77777777" w:rsidR="00F14B5D" w:rsidRPr="008D006D" w:rsidRDefault="00F14B5D" w:rsidP="00F14B5D">
            <w:pPr>
              <w:jc w:val="center"/>
            </w:pPr>
            <w:r w:rsidRPr="008D006D">
              <w:t>203</w:t>
            </w:r>
          </w:p>
        </w:tc>
        <w:tc>
          <w:tcPr>
            <w:tcW w:w="1560" w:type="dxa"/>
            <w:shd w:val="clear" w:color="auto" w:fill="auto"/>
            <w:noWrap/>
            <w:vAlign w:val="center"/>
            <w:hideMark/>
          </w:tcPr>
          <w:p w14:paraId="074D1394" w14:textId="77777777" w:rsidR="00F14B5D" w:rsidRPr="008D006D" w:rsidRDefault="00F14B5D" w:rsidP="00F14B5D">
            <w:pPr>
              <w:jc w:val="center"/>
            </w:pPr>
            <w:r w:rsidRPr="008D006D">
              <w:t>499994.844</w:t>
            </w:r>
          </w:p>
        </w:tc>
        <w:tc>
          <w:tcPr>
            <w:tcW w:w="1984" w:type="dxa"/>
            <w:shd w:val="clear" w:color="auto" w:fill="auto"/>
            <w:noWrap/>
            <w:vAlign w:val="center"/>
            <w:hideMark/>
          </w:tcPr>
          <w:p w14:paraId="32F4C060" w14:textId="77777777" w:rsidR="00F14B5D" w:rsidRPr="008D006D" w:rsidRDefault="00F14B5D" w:rsidP="00F14B5D">
            <w:pPr>
              <w:jc w:val="center"/>
            </w:pPr>
            <w:r w:rsidRPr="008D006D">
              <w:t>4200242.500</w:t>
            </w:r>
          </w:p>
        </w:tc>
      </w:tr>
      <w:tr w:rsidR="00F14B5D" w:rsidRPr="008D006D" w14:paraId="733C4D18" w14:textId="77777777" w:rsidTr="00F14B5D">
        <w:trPr>
          <w:trHeight w:val="300"/>
        </w:trPr>
        <w:tc>
          <w:tcPr>
            <w:tcW w:w="1129" w:type="dxa"/>
            <w:shd w:val="clear" w:color="auto" w:fill="auto"/>
            <w:noWrap/>
            <w:vAlign w:val="center"/>
            <w:hideMark/>
          </w:tcPr>
          <w:p w14:paraId="713C1D08" w14:textId="77777777" w:rsidR="00F14B5D" w:rsidRPr="008D006D" w:rsidRDefault="00F14B5D" w:rsidP="00F14B5D">
            <w:pPr>
              <w:jc w:val="center"/>
            </w:pPr>
            <w:r w:rsidRPr="008D006D">
              <w:t>204</w:t>
            </w:r>
          </w:p>
        </w:tc>
        <w:tc>
          <w:tcPr>
            <w:tcW w:w="1560" w:type="dxa"/>
            <w:shd w:val="clear" w:color="auto" w:fill="auto"/>
            <w:noWrap/>
            <w:vAlign w:val="center"/>
            <w:hideMark/>
          </w:tcPr>
          <w:p w14:paraId="2A32AF86" w14:textId="77777777" w:rsidR="00F14B5D" w:rsidRPr="008D006D" w:rsidRDefault="00F14B5D" w:rsidP="00F14B5D">
            <w:pPr>
              <w:jc w:val="center"/>
            </w:pPr>
            <w:r w:rsidRPr="008D006D">
              <w:t>499974.506</w:t>
            </w:r>
          </w:p>
        </w:tc>
        <w:tc>
          <w:tcPr>
            <w:tcW w:w="1984" w:type="dxa"/>
            <w:shd w:val="clear" w:color="auto" w:fill="auto"/>
            <w:noWrap/>
            <w:vAlign w:val="center"/>
            <w:hideMark/>
          </w:tcPr>
          <w:p w14:paraId="758465A4" w14:textId="77777777" w:rsidR="00F14B5D" w:rsidRPr="008D006D" w:rsidRDefault="00F14B5D" w:rsidP="00F14B5D">
            <w:pPr>
              <w:jc w:val="center"/>
            </w:pPr>
            <w:r w:rsidRPr="008D006D">
              <w:t>4200227.751</w:t>
            </w:r>
          </w:p>
        </w:tc>
      </w:tr>
      <w:tr w:rsidR="00F14B5D" w:rsidRPr="008D006D" w14:paraId="05D43A1C" w14:textId="77777777" w:rsidTr="00F14B5D">
        <w:trPr>
          <w:trHeight w:val="300"/>
        </w:trPr>
        <w:tc>
          <w:tcPr>
            <w:tcW w:w="1129" w:type="dxa"/>
            <w:shd w:val="clear" w:color="auto" w:fill="auto"/>
            <w:noWrap/>
            <w:vAlign w:val="center"/>
            <w:hideMark/>
          </w:tcPr>
          <w:p w14:paraId="6B66901F" w14:textId="77777777" w:rsidR="00F14B5D" w:rsidRPr="008D006D" w:rsidRDefault="00F14B5D" w:rsidP="00F14B5D">
            <w:pPr>
              <w:jc w:val="center"/>
            </w:pPr>
            <w:r w:rsidRPr="008D006D">
              <w:t>205</w:t>
            </w:r>
          </w:p>
        </w:tc>
        <w:tc>
          <w:tcPr>
            <w:tcW w:w="1560" w:type="dxa"/>
            <w:shd w:val="clear" w:color="auto" w:fill="auto"/>
            <w:noWrap/>
            <w:vAlign w:val="center"/>
            <w:hideMark/>
          </w:tcPr>
          <w:p w14:paraId="58B3DF95" w14:textId="77777777" w:rsidR="00F14B5D" w:rsidRPr="008D006D" w:rsidRDefault="00F14B5D" w:rsidP="00F14B5D">
            <w:pPr>
              <w:jc w:val="center"/>
            </w:pPr>
            <w:r w:rsidRPr="008D006D">
              <w:t>499954.181</w:t>
            </w:r>
          </w:p>
        </w:tc>
        <w:tc>
          <w:tcPr>
            <w:tcW w:w="1984" w:type="dxa"/>
            <w:shd w:val="clear" w:color="auto" w:fill="auto"/>
            <w:noWrap/>
            <w:vAlign w:val="center"/>
            <w:hideMark/>
          </w:tcPr>
          <w:p w14:paraId="07954DBF" w14:textId="77777777" w:rsidR="00F14B5D" w:rsidRPr="008D006D" w:rsidRDefault="00F14B5D" w:rsidP="00F14B5D">
            <w:pPr>
              <w:jc w:val="center"/>
            </w:pPr>
            <w:r w:rsidRPr="008D006D">
              <w:t>4200213.019</w:t>
            </w:r>
          </w:p>
        </w:tc>
      </w:tr>
      <w:tr w:rsidR="00F14B5D" w:rsidRPr="008D006D" w14:paraId="4C64C6BF" w14:textId="77777777" w:rsidTr="00F14B5D">
        <w:trPr>
          <w:trHeight w:val="300"/>
        </w:trPr>
        <w:tc>
          <w:tcPr>
            <w:tcW w:w="1129" w:type="dxa"/>
            <w:shd w:val="clear" w:color="auto" w:fill="auto"/>
            <w:noWrap/>
            <w:vAlign w:val="center"/>
            <w:hideMark/>
          </w:tcPr>
          <w:p w14:paraId="39C5ED9C" w14:textId="77777777" w:rsidR="00F14B5D" w:rsidRPr="008D006D" w:rsidRDefault="00F14B5D" w:rsidP="00F14B5D">
            <w:pPr>
              <w:jc w:val="center"/>
            </w:pPr>
            <w:r w:rsidRPr="008D006D">
              <w:t>206</w:t>
            </w:r>
          </w:p>
        </w:tc>
        <w:tc>
          <w:tcPr>
            <w:tcW w:w="1560" w:type="dxa"/>
            <w:shd w:val="clear" w:color="auto" w:fill="auto"/>
            <w:noWrap/>
            <w:vAlign w:val="center"/>
            <w:hideMark/>
          </w:tcPr>
          <w:p w14:paraId="79393E4E" w14:textId="77777777" w:rsidR="00F14B5D" w:rsidRPr="008D006D" w:rsidRDefault="00F14B5D" w:rsidP="00F14B5D">
            <w:pPr>
              <w:jc w:val="center"/>
            </w:pPr>
            <w:r w:rsidRPr="008D006D">
              <w:t>499933.842</w:t>
            </w:r>
          </w:p>
        </w:tc>
        <w:tc>
          <w:tcPr>
            <w:tcW w:w="1984" w:type="dxa"/>
            <w:shd w:val="clear" w:color="auto" w:fill="auto"/>
            <w:noWrap/>
            <w:vAlign w:val="center"/>
            <w:hideMark/>
          </w:tcPr>
          <w:p w14:paraId="24181EDD" w14:textId="77777777" w:rsidR="00F14B5D" w:rsidRPr="008D006D" w:rsidRDefault="00F14B5D" w:rsidP="00F14B5D">
            <w:pPr>
              <w:jc w:val="center"/>
            </w:pPr>
            <w:r w:rsidRPr="008D006D">
              <w:t>4200198.270</w:t>
            </w:r>
          </w:p>
        </w:tc>
      </w:tr>
      <w:tr w:rsidR="00F14B5D" w:rsidRPr="008D006D" w14:paraId="54060BB2" w14:textId="77777777" w:rsidTr="00F14B5D">
        <w:trPr>
          <w:trHeight w:val="300"/>
        </w:trPr>
        <w:tc>
          <w:tcPr>
            <w:tcW w:w="1129" w:type="dxa"/>
            <w:shd w:val="clear" w:color="auto" w:fill="auto"/>
            <w:noWrap/>
            <w:vAlign w:val="center"/>
            <w:hideMark/>
          </w:tcPr>
          <w:p w14:paraId="51296BA5" w14:textId="77777777" w:rsidR="00F14B5D" w:rsidRPr="008D006D" w:rsidRDefault="00F14B5D" w:rsidP="00F14B5D">
            <w:pPr>
              <w:jc w:val="center"/>
            </w:pPr>
            <w:r w:rsidRPr="008D006D">
              <w:lastRenderedPageBreak/>
              <w:t>207</w:t>
            </w:r>
          </w:p>
        </w:tc>
        <w:tc>
          <w:tcPr>
            <w:tcW w:w="1560" w:type="dxa"/>
            <w:shd w:val="clear" w:color="auto" w:fill="auto"/>
            <w:noWrap/>
            <w:vAlign w:val="center"/>
            <w:hideMark/>
          </w:tcPr>
          <w:p w14:paraId="3D13861D" w14:textId="77777777" w:rsidR="00F14B5D" w:rsidRPr="008D006D" w:rsidRDefault="00F14B5D" w:rsidP="00F14B5D">
            <w:pPr>
              <w:jc w:val="center"/>
            </w:pPr>
            <w:r w:rsidRPr="008D006D">
              <w:t>499913.503</w:t>
            </w:r>
          </w:p>
        </w:tc>
        <w:tc>
          <w:tcPr>
            <w:tcW w:w="1984" w:type="dxa"/>
            <w:shd w:val="clear" w:color="auto" w:fill="auto"/>
            <w:noWrap/>
            <w:vAlign w:val="center"/>
            <w:hideMark/>
          </w:tcPr>
          <w:p w14:paraId="310CD2F7" w14:textId="77777777" w:rsidR="00F14B5D" w:rsidRPr="008D006D" w:rsidRDefault="00F14B5D" w:rsidP="00F14B5D">
            <w:pPr>
              <w:jc w:val="center"/>
            </w:pPr>
            <w:r w:rsidRPr="008D006D">
              <w:t>4200183.521</w:t>
            </w:r>
          </w:p>
        </w:tc>
      </w:tr>
      <w:tr w:rsidR="00F14B5D" w:rsidRPr="008D006D" w14:paraId="7CCD65A0" w14:textId="77777777" w:rsidTr="00F14B5D">
        <w:trPr>
          <w:trHeight w:val="300"/>
        </w:trPr>
        <w:tc>
          <w:tcPr>
            <w:tcW w:w="1129" w:type="dxa"/>
            <w:shd w:val="clear" w:color="auto" w:fill="auto"/>
            <w:noWrap/>
            <w:vAlign w:val="center"/>
            <w:hideMark/>
          </w:tcPr>
          <w:p w14:paraId="06FB8DD3" w14:textId="77777777" w:rsidR="00F14B5D" w:rsidRPr="008D006D" w:rsidRDefault="00F14B5D" w:rsidP="00F14B5D">
            <w:pPr>
              <w:jc w:val="center"/>
            </w:pPr>
            <w:r w:rsidRPr="008D006D">
              <w:t>208</w:t>
            </w:r>
          </w:p>
        </w:tc>
        <w:tc>
          <w:tcPr>
            <w:tcW w:w="1560" w:type="dxa"/>
            <w:shd w:val="clear" w:color="auto" w:fill="auto"/>
            <w:noWrap/>
            <w:vAlign w:val="center"/>
            <w:hideMark/>
          </w:tcPr>
          <w:p w14:paraId="7B7C892D" w14:textId="77777777" w:rsidR="00F14B5D" w:rsidRPr="008D006D" w:rsidRDefault="00F14B5D" w:rsidP="00F14B5D">
            <w:pPr>
              <w:jc w:val="center"/>
            </w:pPr>
            <w:r w:rsidRPr="008D006D">
              <w:t>499888.471</w:t>
            </w:r>
          </w:p>
        </w:tc>
        <w:tc>
          <w:tcPr>
            <w:tcW w:w="1984" w:type="dxa"/>
            <w:shd w:val="clear" w:color="auto" w:fill="auto"/>
            <w:noWrap/>
            <w:vAlign w:val="center"/>
            <w:hideMark/>
          </w:tcPr>
          <w:p w14:paraId="73A78605" w14:textId="77777777" w:rsidR="00F14B5D" w:rsidRPr="008D006D" w:rsidRDefault="00F14B5D" w:rsidP="00F14B5D">
            <w:pPr>
              <w:jc w:val="center"/>
            </w:pPr>
            <w:r w:rsidRPr="008D006D">
              <w:t>4200165.379</w:t>
            </w:r>
          </w:p>
        </w:tc>
      </w:tr>
      <w:tr w:rsidR="00F14B5D" w:rsidRPr="008D006D" w14:paraId="71A6847D" w14:textId="77777777" w:rsidTr="00F14B5D">
        <w:trPr>
          <w:trHeight w:val="300"/>
        </w:trPr>
        <w:tc>
          <w:tcPr>
            <w:tcW w:w="1129" w:type="dxa"/>
            <w:shd w:val="clear" w:color="auto" w:fill="auto"/>
            <w:noWrap/>
            <w:vAlign w:val="center"/>
            <w:hideMark/>
          </w:tcPr>
          <w:p w14:paraId="6EC0960C" w14:textId="77777777" w:rsidR="00F14B5D" w:rsidRPr="008D006D" w:rsidRDefault="00F14B5D" w:rsidP="00F14B5D">
            <w:pPr>
              <w:jc w:val="center"/>
            </w:pPr>
            <w:r w:rsidRPr="008D006D">
              <w:t>209</w:t>
            </w:r>
          </w:p>
        </w:tc>
        <w:tc>
          <w:tcPr>
            <w:tcW w:w="1560" w:type="dxa"/>
            <w:shd w:val="clear" w:color="auto" w:fill="auto"/>
            <w:noWrap/>
            <w:vAlign w:val="center"/>
            <w:hideMark/>
          </w:tcPr>
          <w:p w14:paraId="6D492BFD" w14:textId="77777777" w:rsidR="00F14B5D" w:rsidRPr="008D006D" w:rsidRDefault="00F14B5D" w:rsidP="00F14B5D">
            <w:pPr>
              <w:jc w:val="center"/>
            </w:pPr>
            <w:r w:rsidRPr="008D006D">
              <w:t>499857.991</w:t>
            </w:r>
          </w:p>
        </w:tc>
        <w:tc>
          <w:tcPr>
            <w:tcW w:w="1984" w:type="dxa"/>
            <w:shd w:val="clear" w:color="auto" w:fill="auto"/>
            <w:noWrap/>
            <w:vAlign w:val="center"/>
            <w:hideMark/>
          </w:tcPr>
          <w:p w14:paraId="2B297CD3" w14:textId="77777777" w:rsidR="00F14B5D" w:rsidRPr="008D006D" w:rsidRDefault="00F14B5D" w:rsidP="00F14B5D">
            <w:pPr>
              <w:jc w:val="center"/>
            </w:pPr>
            <w:r w:rsidRPr="008D006D">
              <w:t>4200143.122</w:t>
            </w:r>
          </w:p>
        </w:tc>
      </w:tr>
      <w:tr w:rsidR="00F14B5D" w:rsidRPr="008D006D" w14:paraId="63E1FF58" w14:textId="77777777" w:rsidTr="00F14B5D">
        <w:trPr>
          <w:trHeight w:val="300"/>
        </w:trPr>
        <w:tc>
          <w:tcPr>
            <w:tcW w:w="1129" w:type="dxa"/>
            <w:shd w:val="clear" w:color="auto" w:fill="auto"/>
            <w:noWrap/>
            <w:vAlign w:val="center"/>
            <w:hideMark/>
          </w:tcPr>
          <w:p w14:paraId="1C35A773" w14:textId="77777777" w:rsidR="00F14B5D" w:rsidRPr="008D006D" w:rsidRDefault="00F14B5D" w:rsidP="00F14B5D">
            <w:pPr>
              <w:jc w:val="center"/>
            </w:pPr>
            <w:r w:rsidRPr="008D006D">
              <w:t>210</w:t>
            </w:r>
          </w:p>
        </w:tc>
        <w:tc>
          <w:tcPr>
            <w:tcW w:w="1560" w:type="dxa"/>
            <w:shd w:val="clear" w:color="auto" w:fill="auto"/>
            <w:noWrap/>
            <w:vAlign w:val="center"/>
            <w:hideMark/>
          </w:tcPr>
          <w:p w14:paraId="516599F4" w14:textId="77777777" w:rsidR="00F14B5D" w:rsidRPr="008D006D" w:rsidRDefault="00F14B5D" w:rsidP="00F14B5D">
            <w:pPr>
              <w:jc w:val="center"/>
            </w:pPr>
            <w:r w:rsidRPr="008D006D">
              <w:t>499845.241</w:t>
            </w:r>
          </w:p>
        </w:tc>
        <w:tc>
          <w:tcPr>
            <w:tcW w:w="1984" w:type="dxa"/>
            <w:shd w:val="clear" w:color="auto" w:fill="auto"/>
            <w:noWrap/>
            <w:vAlign w:val="center"/>
            <w:hideMark/>
          </w:tcPr>
          <w:p w14:paraId="41D001CD" w14:textId="77777777" w:rsidR="00F14B5D" w:rsidRPr="008D006D" w:rsidRDefault="00F14B5D" w:rsidP="00F14B5D">
            <w:pPr>
              <w:jc w:val="center"/>
            </w:pPr>
            <w:r w:rsidRPr="008D006D">
              <w:t>4200160.659</w:t>
            </w:r>
          </w:p>
        </w:tc>
      </w:tr>
      <w:tr w:rsidR="00F14B5D" w:rsidRPr="008D006D" w14:paraId="2F88C7D9" w14:textId="77777777" w:rsidTr="00F14B5D">
        <w:trPr>
          <w:trHeight w:val="300"/>
        </w:trPr>
        <w:tc>
          <w:tcPr>
            <w:tcW w:w="1129" w:type="dxa"/>
            <w:shd w:val="clear" w:color="auto" w:fill="auto"/>
            <w:noWrap/>
            <w:vAlign w:val="center"/>
            <w:hideMark/>
          </w:tcPr>
          <w:p w14:paraId="700DC60E" w14:textId="77777777" w:rsidR="00F14B5D" w:rsidRPr="008D006D" w:rsidRDefault="00F14B5D" w:rsidP="00F14B5D">
            <w:pPr>
              <w:jc w:val="center"/>
            </w:pPr>
            <w:r w:rsidRPr="008D006D">
              <w:t>211</w:t>
            </w:r>
          </w:p>
        </w:tc>
        <w:tc>
          <w:tcPr>
            <w:tcW w:w="1560" w:type="dxa"/>
            <w:shd w:val="clear" w:color="auto" w:fill="auto"/>
            <w:noWrap/>
            <w:vAlign w:val="center"/>
            <w:hideMark/>
          </w:tcPr>
          <w:p w14:paraId="5B740749" w14:textId="77777777" w:rsidR="00F14B5D" w:rsidRPr="008D006D" w:rsidRDefault="00F14B5D" w:rsidP="00F14B5D">
            <w:pPr>
              <w:jc w:val="center"/>
            </w:pPr>
            <w:r w:rsidRPr="008D006D">
              <w:t>499834.523</w:t>
            </w:r>
          </w:p>
        </w:tc>
        <w:tc>
          <w:tcPr>
            <w:tcW w:w="1984" w:type="dxa"/>
            <w:shd w:val="clear" w:color="auto" w:fill="auto"/>
            <w:noWrap/>
            <w:vAlign w:val="center"/>
            <w:hideMark/>
          </w:tcPr>
          <w:p w14:paraId="0D4873A2" w14:textId="77777777" w:rsidR="00F14B5D" w:rsidRPr="008D006D" w:rsidRDefault="00F14B5D" w:rsidP="00F14B5D">
            <w:pPr>
              <w:jc w:val="center"/>
            </w:pPr>
            <w:r w:rsidRPr="008D006D">
              <w:t>4200175.374</w:t>
            </w:r>
          </w:p>
        </w:tc>
      </w:tr>
      <w:tr w:rsidR="00F14B5D" w:rsidRPr="008D006D" w14:paraId="69EC2174" w14:textId="77777777" w:rsidTr="00F14B5D">
        <w:trPr>
          <w:trHeight w:val="300"/>
        </w:trPr>
        <w:tc>
          <w:tcPr>
            <w:tcW w:w="1129" w:type="dxa"/>
            <w:shd w:val="clear" w:color="auto" w:fill="auto"/>
            <w:noWrap/>
            <w:vAlign w:val="center"/>
            <w:hideMark/>
          </w:tcPr>
          <w:p w14:paraId="2D6799F0" w14:textId="77777777" w:rsidR="00F14B5D" w:rsidRPr="008D006D" w:rsidRDefault="00F14B5D" w:rsidP="00F14B5D">
            <w:pPr>
              <w:jc w:val="center"/>
            </w:pPr>
            <w:r w:rsidRPr="008D006D">
              <w:t>212</w:t>
            </w:r>
          </w:p>
        </w:tc>
        <w:tc>
          <w:tcPr>
            <w:tcW w:w="1560" w:type="dxa"/>
            <w:shd w:val="clear" w:color="auto" w:fill="auto"/>
            <w:noWrap/>
            <w:vAlign w:val="center"/>
            <w:hideMark/>
          </w:tcPr>
          <w:p w14:paraId="7A895850" w14:textId="77777777" w:rsidR="00F14B5D" w:rsidRPr="008D006D" w:rsidRDefault="00F14B5D" w:rsidP="00F14B5D">
            <w:pPr>
              <w:jc w:val="center"/>
            </w:pPr>
            <w:r w:rsidRPr="008D006D">
              <w:t>499811.014</w:t>
            </w:r>
          </w:p>
        </w:tc>
        <w:tc>
          <w:tcPr>
            <w:tcW w:w="1984" w:type="dxa"/>
            <w:shd w:val="clear" w:color="auto" w:fill="auto"/>
            <w:noWrap/>
            <w:vAlign w:val="center"/>
            <w:hideMark/>
          </w:tcPr>
          <w:p w14:paraId="020DE3E3" w14:textId="77777777" w:rsidR="00F14B5D" w:rsidRPr="008D006D" w:rsidRDefault="00F14B5D" w:rsidP="00F14B5D">
            <w:pPr>
              <w:jc w:val="center"/>
            </w:pPr>
            <w:r w:rsidRPr="008D006D">
              <w:t>4200207.643</w:t>
            </w:r>
          </w:p>
        </w:tc>
      </w:tr>
      <w:tr w:rsidR="00F14B5D" w:rsidRPr="008D006D" w14:paraId="25032678" w14:textId="77777777" w:rsidTr="00F14B5D">
        <w:trPr>
          <w:trHeight w:val="300"/>
        </w:trPr>
        <w:tc>
          <w:tcPr>
            <w:tcW w:w="1129" w:type="dxa"/>
            <w:shd w:val="clear" w:color="auto" w:fill="auto"/>
            <w:noWrap/>
            <w:vAlign w:val="center"/>
            <w:hideMark/>
          </w:tcPr>
          <w:p w14:paraId="22CC3C81" w14:textId="77777777" w:rsidR="00F14B5D" w:rsidRPr="008D006D" w:rsidRDefault="00F14B5D" w:rsidP="00F14B5D">
            <w:pPr>
              <w:jc w:val="center"/>
            </w:pPr>
            <w:r w:rsidRPr="008D006D">
              <w:t>213</w:t>
            </w:r>
          </w:p>
        </w:tc>
        <w:tc>
          <w:tcPr>
            <w:tcW w:w="1560" w:type="dxa"/>
            <w:shd w:val="clear" w:color="auto" w:fill="auto"/>
            <w:noWrap/>
            <w:vAlign w:val="center"/>
            <w:hideMark/>
          </w:tcPr>
          <w:p w14:paraId="1039F7C9" w14:textId="77777777" w:rsidR="00F14B5D" w:rsidRPr="008D006D" w:rsidRDefault="00F14B5D" w:rsidP="00F14B5D">
            <w:pPr>
              <w:jc w:val="center"/>
            </w:pPr>
            <w:r w:rsidRPr="008D006D">
              <w:t>499841.687</w:t>
            </w:r>
          </w:p>
        </w:tc>
        <w:tc>
          <w:tcPr>
            <w:tcW w:w="1984" w:type="dxa"/>
            <w:shd w:val="clear" w:color="auto" w:fill="auto"/>
            <w:noWrap/>
            <w:vAlign w:val="center"/>
            <w:hideMark/>
          </w:tcPr>
          <w:p w14:paraId="1AE3821C" w14:textId="77777777" w:rsidR="00F14B5D" w:rsidRPr="008D006D" w:rsidRDefault="00F14B5D" w:rsidP="00F14B5D">
            <w:pPr>
              <w:jc w:val="center"/>
            </w:pPr>
            <w:r w:rsidRPr="008D006D">
              <w:t>4200229.834</w:t>
            </w:r>
          </w:p>
        </w:tc>
      </w:tr>
      <w:tr w:rsidR="00F14B5D" w:rsidRPr="008D006D" w14:paraId="4C897DCD" w14:textId="77777777" w:rsidTr="00F14B5D">
        <w:trPr>
          <w:trHeight w:val="300"/>
        </w:trPr>
        <w:tc>
          <w:tcPr>
            <w:tcW w:w="1129" w:type="dxa"/>
            <w:shd w:val="clear" w:color="auto" w:fill="auto"/>
            <w:noWrap/>
            <w:vAlign w:val="center"/>
            <w:hideMark/>
          </w:tcPr>
          <w:p w14:paraId="04E78936" w14:textId="77777777" w:rsidR="00F14B5D" w:rsidRPr="008D006D" w:rsidRDefault="00F14B5D" w:rsidP="00F14B5D">
            <w:pPr>
              <w:jc w:val="center"/>
            </w:pPr>
            <w:r w:rsidRPr="008D006D">
              <w:t>214</w:t>
            </w:r>
          </w:p>
        </w:tc>
        <w:tc>
          <w:tcPr>
            <w:tcW w:w="1560" w:type="dxa"/>
            <w:shd w:val="clear" w:color="auto" w:fill="auto"/>
            <w:noWrap/>
            <w:vAlign w:val="center"/>
            <w:hideMark/>
          </w:tcPr>
          <w:p w14:paraId="41879843" w14:textId="77777777" w:rsidR="00F14B5D" w:rsidRPr="008D006D" w:rsidRDefault="00F14B5D" w:rsidP="00F14B5D">
            <w:pPr>
              <w:jc w:val="center"/>
            </w:pPr>
            <w:r w:rsidRPr="008D006D">
              <w:t>499866.760</w:t>
            </w:r>
          </w:p>
        </w:tc>
        <w:tc>
          <w:tcPr>
            <w:tcW w:w="1984" w:type="dxa"/>
            <w:shd w:val="clear" w:color="auto" w:fill="auto"/>
            <w:noWrap/>
            <w:vAlign w:val="center"/>
            <w:hideMark/>
          </w:tcPr>
          <w:p w14:paraId="09E90C4C" w14:textId="77777777" w:rsidR="00F14B5D" w:rsidRPr="008D006D" w:rsidRDefault="00F14B5D" w:rsidP="00F14B5D">
            <w:pPr>
              <w:jc w:val="center"/>
            </w:pPr>
            <w:r w:rsidRPr="008D006D">
              <w:t>4200247.993</w:t>
            </w:r>
          </w:p>
        </w:tc>
      </w:tr>
      <w:tr w:rsidR="00F14B5D" w:rsidRPr="008D006D" w14:paraId="1B716B6D" w14:textId="77777777" w:rsidTr="00F14B5D">
        <w:trPr>
          <w:trHeight w:val="300"/>
        </w:trPr>
        <w:tc>
          <w:tcPr>
            <w:tcW w:w="1129" w:type="dxa"/>
            <w:shd w:val="clear" w:color="auto" w:fill="auto"/>
            <w:noWrap/>
            <w:vAlign w:val="center"/>
            <w:hideMark/>
          </w:tcPr>
          <w:p w14:paraId="51ABF22B" w14:textId="77777777" w:rsidR="00F14B5D" w:rsidRPr="008D006D" w:rsidRDefault="00F14B5D" w:rsidP="00F14B5D">
            <w:pPr>
              <w:jc w:val="center"/>
            </w:pPr>
            <w:r w:rsidRPr="008D006D">
              <w:t>215</w:t>
            </w:r>
          </w:p>
        </w:tc>
        <w:tc>
          <w:tcPr>
            <w:tcW w:w="1560" w:type="dxa"/>
            <w:shd w:val="clear" w:color="auto" w:fill="auto"/>
            <w:noWrap/>
            <w:vAlign w:val="center"/>
            <w:hideMark/>
          </w:tcPr>
          <w:p w14:paraId="4C764D83" w14:textId="77777777" w:rsidR="00F14B5D" w:rsidRPr="008D006D" w:rsidRDefault="00F14B5D" w:rsidP="00F14B5D">
            <w:pPr>
              <w:jc w:val="center"/>
            </w:pPr>
            <w:r w:rsidRPr="008D006D">
              <w:t>499887.099</w:t>
            </w:r>
          </w:p>
        </w:tc>
        <w:tc>
          <w:tcPr>
            <w:tcW w:w="1984" w:type="dxa"/>
            <w:shd w:val="clear" w:color="auto" w:fill="auto"/>
            <w:noWrap/>
            <w:vAlign w:val="center"/>
            <w:hideMark/>
          </w:tcPr>
          <w:p w14:paraId="71887806" w14:textId="77777777" w:rsidR="00F14B5D" w:rsidRPr="008D006D" w:rsidRDefault="00F14B5D" w:rsidP="00F14B5D">
            <w:pPr>
              <w:jc w:val="center"/>
            </w:pPr>
            <w:r w:rsidRPr="008D006D">
              <w:t>4200262.742</w:t>
            </w:r>
          </w:p>
        </w:tc>
      </w:tr>
      <w:tr w:rsidR="00F14B5D" w:rsidRPr="008D006D" w14:paraId="58B9B2C1" w14:textId="77777777" w:rsidTr="00F14B5D">
        <w:trPr>
          <w:trHeight w:val="300"/>
        </w:trPr>
        <w:tc>
          <w:tcPr>
            <w:tcW w:w="1129" w:type="dxa"/>
            <w:shd w:val="clear" w:color="auto" w:fill="auto"/>
            <w:noWrap/>
            <w:vAlign w:val="center"/>
            <w:hideMark/>
          </w:tcPr>
          <w:p w14:paraId="69330824" w14:textId="77777777" w:rsidR="00F14B5D" w:rsidRPr="008D006D" w:rsidRDefault="00F14B5D" w:rsidP="00F14B5D">
            <w:pPr>
              <w:jc w:val="center"/>
            </w:pPr>
            <w:r w:rsidRPr="008D006D">
              <w:t>216</w:t>
            </w:r>
          </w:p>
        </w:tc>
        <w:tc>
          <w:tcPr>
            <w:tcW w:w="1560" w:type="dxa"/>
            <w:shd w:val="clear" w:color="auto" w:fill="auto"/>
            <w:noWrap/>
            <w:vAlign w:val="center"/>
            <w:hideMark/>
          </w:tcPr>
          <w:p w14:paraId="65CC3B39" w14:textId="77777777" w:rsidR="00F14B5D" w:rsidRPr="008D006D" w:rsidRDefault="00F14B5D" w:rsidP="00F14B5D">
            <w:pPr>
              <w:jc w:val="center"/>
            </w:pPr>
            <w:r w:rsidRPr="008D006D">
              <w:t>499907.438</w:t>
            </w:r>
          </w:p>
        </w:tc>
        <w:tc>
          <w:tcPr>
            <w:tcW w:w="1984" w:type="dxa"/>
            <w:shd w:val="clear" w:color="auto" w:fill="auto"/>
            <w:noWrap/>
            <w:vAlign w:val="center"/>
            <w:hideMark/>
          </w:tcPr>
          <w:p w14:paraId="6708D3FE" w14:textId="77777777" w:rsidR="00F14B5D" w:rsidRPr="008D006D" w:rsidRDefault="00F14B5D" w:rsidP="00F14B5D">
            <w:pPr>
              <w:jc w:val="center"/>
            </w:pPr>
            <w:r w:rsidRPr="008D006D">
              <w:t>4200277.490</w:t>
            </w:r>
          </w:p>
        </w:tc>
      </w:tr>
      <w:tr w:rsidR="00F14B5D" w:rsidRPr="008D006D" w14:paraId="43702F0E" w14:textId="77777777" w:rsidTr="00F14B5D">
        <w:trPr>
          <w:trHeight w:val="300"/>
        </w:trPr>
        <w:tc>
          <w:tcPr>
            <w:tcW w:w="1129" w:type="dxa"/>
            <w:shd w:val="clear" w:color="auto" w:fill="auto"/>
            <w:noWrap/>
            <w:vAlign w:val="center"/>
            <w:hideMark/>
          </w:tcPr>
          <w:p w14:paraId="670B7D23" w14:textId="77777777" w:rsidR="00F14B5D" w:rsidRPr="008D006D" w:rsidRDefault="00F14B5D" w:rsidP="00F14B5D">
            <w:pPr>
              <w:jc w:val="center"/>
            </w:pPr>
            <w:r w:rsidRPr="008D006D">
              <w:t>217</w:t>
            </w:r>
          </w:p>
        </w:tc>
        <w:tc>
          <w:tcPr>
            <w:tcW w:w="1560" w:type="dxa"/>
            <w:shd w:val="clear" w:color="auto" w:fill="auto"/>
            <w:noWrap/>
            <w:vAlign w:val="center"/>
            <w:hideMark/>
          </w:tcPr>
          <w:p w14:paraId="3ECC9E8D" w14:textId="77777777" w:rsidR="00F14B5D" w:rsidRPr="008D006D" w:rsidRDefault="00F14B5D" w:rsidP="00F14B5D">
            <w:pPr>
              <w:jc w:val="center"/>
            </w:pPr>
            <w:r w:rsidRPr="008D006D">
              <w:t>499927.776</w:t>
            </w:r>
          </w:p>
        </w:tc>
        <w:tc>
          <w:tcPr>
            <w:tcW w:w="1984" w:type="dxa"/>
            <w:shd w:val="clear" w:color="auto" w:fill="auto"/>
            <w:noWrap/>
            <w:vAlign w:val="center"/>
            <w:hideMark/>
          </w:tcPr>
          <w:p w14:paraId="4AEB6435" w14:textId="77777777" w:rsidR="00F14B5D" w:rsidRPr="008D006D" w:rsidRDefault="00F14B5D" w:rsidP="00F14B5D">
            <w:pPr>
              <w:jc w:val="center"/>
            </w:pPr>
            <w:r w:rsidRPr="008D006D">
              <w:t>4200292.239</w:t>
            </w:r>
          </w:p>
        </w:tc>
      </w:tr>
      <w:tr w:rsidR="00F14B5D" w:rsidRPr="008D006D" w14:paraId="7E338AF6" w14:textId="77777777" w:rsidTr="00F14B5D">
        <w:trPr>
          <w:trHeight w:val="300"/>
        </w:trPr>
        <w:tc>
          <w:tcPr>
            <w:tcW w:w="1129" w:type="dxa"/>
            <w:shd w:val="clear" w:color="auto" w:fill="auto"/>
            <w:noWrap/>
            <w:vAlign w:val="center"/>
            <w:hideMark/>
          </w:tcPr>
          <w:p w14:paraId="41C9F1D8" w14:textId="77777777" w:rsidR="00F14B5D" w:rsidRPr="008D006D" w:rsidRDefault="00F14B5D" w:rsidP="00F14B5D">
            <w:pPr>
              <w:jc w:val="center"/>
            </w:pPr>
            <w:r w:rsidRPr="008D006D">
              <w:t>218</w:t>
            </w:r>
          </w:p>
        </w:tc>
        <w:tc>
          <w:tcPr>
            <w:tcW w:w="1560" w:type="dxa"/>
            <w:shd w:val="clear" w:color="auto" w:fill="auto"/>
            <w:noWrap/>
            <w:vAlign w:val="center"/>
            <w:hideMark/>
          </w:tcPr>
          <w:p w14:paraId="7B4FC96D" w14:textId="77777777" w:rsidR="00F14B5D" w:rsidRPr="008D006D" w:rsidRDefault="00F14B5D" w:rsidP="00F14B5D">
            <w:pPr>
              <w:jc w:val="center"/>
            </w:pPr>
            <w:r w:rsidRPr="008D006D">
              <w:t>499968.453</w:t>
            </w:r>
          </w:p>
        </w:tc>
        <w:tc>
          <w:tcPr>
            <w:tcW w:w="1984" w:type="dxa"/>
            <w:shd w:val="clear" w:color="auto" w:fill="auto"/>
            <w:noWrap/>
            <w:vAlign w:val="center"/>
            <w:hideMark/>
          </w:tcPr>
          <w:p w14:paraId="3EEF5242" w14:textId="77777777" w:rsidR="00F14B5D" w:rsidRPr="008D006D" w:rsidRDefault="00F14B5D" w:rsidP="00F14B5D">
            <w:pPr>
              <w:jc w:val="center"/>
            </w:pPr>
            <w:r w:rsidRPr="008D006D">
              <w:t>4200321.720</w:t>
            </w:r>
          </w:p>
        </w:tc>
      </w:tr>
      <w:tr w:rsidR="00F14B5D" w:rsidRPr="008D006D" w14:paraId="790BDC60" w14:textId="77777777" w:rsidTr="00F14B5D">
        <w:trPr>
          <w:trHeight w:val="300"/>
        </w:trPr>
        <w:tc>
          <w:tcPr>
            <w:tcW w:w="4673" w:type="dxa"/>
            <w:gridSpan w:val="3"/>
            <w:shd w:val="clear" w:color="auto" w:fill="auto"/>
            <w:noWrap/>
            <w:vAlign w:val="center"/>
            <w:hideMark/>
          </w:tcPr>
          <w:p w14:paraId="1A66E92B" w14:textId="77777777" w:rsidR="00F14B5D" w:rsidRPr="008D006D" w:rsidRDefault="00F14B5D" w:rsidP="00F14B5D">
            <w:pPr>
              <w:jc w:val="center"/>
            </w:pPr>
            <w:r w:rsidRPr="008D006D">
              <w:t>2:35</w:t>
            </w:r>
          </w:p>
        </w:tc>
      </w:tr>
      <w:tr w:rsidR="00F14B5D" w:rsidRPr="008D006D" w14:paraId="06BE7614" w14:textId="77777777" w:rsidTr="00F14B5D">
        <w:trPr>
          <w:trHeight w:val="300"/>
        </w:trPr>
        <w:tc>
          <w:tcPr>
            <w:tcW w:w="1129" w:type="dxa"/>
            <w:shd w:val="clear" w:color="auto" w:fill="auto"/>
            <w:noWrap/>
            <w:vAlign w:val="center"/>
            <w:hideMark/>
          </w:tcPr>
          <w:p w14:paraId="57125333" w14:textId="77777777" w:rsidR="00F14B5D" w:rsidRPr="008D006D" w:rsidRDefault="00F14B5D" w:rsidP="00F14B5D">
            <w:pPr>
              <w:jc w:val="center"/>
            </w:pPr>
            <w:r w:rsidRPr="008D006D">
              <w:t>219</w:t>
            </w:r>
          </w:p>
        </w:tc>
        <w:tc>
          <w:tcPr>
            <w:tcW w:w="1560" w:type="dxa"/>
            <w:shd w:val="clear" w:color="auto" w:fill="auto"/>
            <w:noWrap/>
            <w:vAlign w:val="center"/>
            <w:hideMark/>
          </w:tcPr>
          <w:p w14:paraId="750E9CF9" w14:textId="77777777" w:rsidR="00F14B5D" w:rsidRPr="008D006D" w:rsidRDefault="00F14B5D" w:rsidP="00F14B5D">
            <w:pPr>
              <w:jc w:val="center"/>
            </w:pPr>
            <w:r w:rsidRPr="008D006D">
              <w:t>499505.935</w:t>
            </w:r>
          </w:p>
        </w:tc>
        <w:tc>
          <w:tcPr>
            <w:tcW w:w="1984" w:type="dxa"/>
            <w:shd w:val="clear" w:color="auto" w:fill="auto"/>
            <w:noWrap/>
            <w:vAlign w:val="center"/>
            <w:hideMark/>
          </w:tcPr>
          <w:p w14:paraId="4CA8E74E" w14:textId="77777777" w:rsidR="00F14B5D" w:rsidRPr="008D006D" w:rsidRDefault="00F14B5D" w:rsidP="00F14B5D">
            <w:pPr>
              <w:jc w:val="center"/>
            </w:pPr>
            <w:r w:rsidRPr="008D006D">
              <w:t>4200585.855</w:t>
            </w:r>
          </w:p>
        </w:tc>
      </w:tr>
      <w:tr w:rsidR="00F14B5D" w:rsidRPr="008D006D" w14:paraId="06A12BDE" w14:textId="77777777" w:rsidTr="00F14B5D">
        <w:trPr>
          <w:trHeight w:val="300"/>
        </w:trPr>
        <w:tc>
          <w:tcPr>
            <w:tcW w:w="1129" w:type="dxa"/>
            <w:shd w:val="clear" w:color="auto" w:fill="auto"/>
            <w:noWrap/>
            <w:vAlign w:val="center"/>
            <w:hideMark/>
          </w:tcPr>
          <w:p w14:paraId="53C48F77" w14:textId="77777777" w:rsidR="00F14B5D" w:rsidRPr="008D006D" w:rsidRDefault="00F14B5D" w:rsidP="00F14B5D">
            <w:pPr>
              <w:jc w:val="center"/>
            </w:pPr>
            <w:r w:rsidRPr="008D006D">
              <w:t>220</w:t>
            </w:r>
          </w:p>
        </w:tc>
        <w:tc>
          <w:tcPr>
            <w:tcW w:w="1560" w:type="dxa"/>
            <w:shd w:val="clear" w:color="auto" w:fill="auto"/>
            <w:noWrap/>
            <w:vAlign w:val="center"/>
            <w:hideMark/>
          </w:tcPr>
          <w:p w14:paraId="36C0BCE5" w14:textId="77777777" w:rsidR="00F14B5D" w:rsidRPr="008D006D" w:rsidRDefault="00F14B5D" w:rsidP="00F14B5D">
            <w:pPr>
              <w:jc w:val="center"/>
            </w:pPr>
            <w:r w:rsidRPr="008D006D">
              <w:t>499529.430</w:t>
            </w:r>
          </w:p>
        </w:tc>
        <w:tc>
          <w:tcPr>
            <w:tcW w:w="1984" w:type="dxa"/>
            <w:shd w:val="clear" w:color="auto" w:fill="auto"/>
            <w:noWrap/>
            <w:vAlign w:val="center"/>
            <w:hideMark/>
          </w:tcPr>
          <w:p w14:paraId="1B1B6FEA" w14:textId="77777777" w:rsidR="00F14B5D" w:rsidRPr="008D006D" w:rsidRDefault="00F14B5D" w:rsidP="00F14B5D">
            <w:pPr>
              <w:jc w:val="center"/>
            </w:pPr>
            <w:r w:rsidRPr="008D006D">
              <w:t>4200553.468</w:t>
            </w:r>
          </w:p>
        </w:tc>
      </w:tr>
      <w:tr w:rsidR="00F14B5D" w:rsidRPr="008D006D" w14:paraId="32B3132C" w14:textId="77777777" w:rsidTr="00F14B5D">
        <w:trPr>
          <w:trHeight w:val="300"/>
        </w:trPr>
        <w:tc>
          <w:tcPr>
            <w:tcW w:w="1129" w:type="dxa"/>
            <w:shd w:val="clear" w:color="auto" w:fill="auto"/>
            <w:noWrap/>
            <w:vAlign w:val="center"/>
            <w:hideMark/>
          </w:tcPr>
          <w:p w14:paraId="701C9E8A" w14:textId="77777777" w:rsidR="00F14B5D" w:rsidRPr="008D006D" w:rsidRDefault="00F14B5D" w:rsidP="00F14B5D">
            <w:pPr>
              <w:jc w:val="center"/>
            </w:pPr>
            <w:r w:rsidRPr="008D006D">
              <w:t>221</w:t>
            </w:r>
          </w:p>
        </w:tc>
        <w:tc>
          <w:tcPr>
            <w:tcW w:w="1560" w:type="dxa"/>
            <w:shd w:val="clear" w:color="auto" w:fill="auto"/>
            <w:noWrap/>
            <w:vAlign w:val="center"/>
            <w:hideMark/>
          </w:tcPr>
          <w:p w14:paraId="14FB0B7F" w14:textId="77777777" w:rsidR="00F14B5D" w:rsidRPr="008D006D" w:rsidRDefault="00F14B5D" w:rsidP="00F14B5D">
            <w:pPr>
              <w:jc w:val="center"/>
            </w:pPr>
            <w:r w:rsidRPr="008D006D">
              <w:t>499552.912</w:t>
            </w:r>
          </w:p>
        </w:tc>
        <w:tc>
          <w:tcPr>
            <w:tcW w:w="1984" w:type="dxa"/>
            <w:shd w:val="clear" w:color="auto" w:fill="auto"/>
            <w:noWrap/>
            <w:vAlign w:val="center"/>
            <w:hideMark/>
          </w:tcPr>
          <w:p w14:paraId="7DF4C83F" w14:textId="77777777" w:rsidR="00F14B5D" w:rsidRPr="008D006D" w:rsidRDefault="00F14B5D" w:rsidP="00F14B5D">
            <w:pPr>
              <w:jc w:val="center"/>
            </w:pPr>
            <w:r w:rsidRPr="008D006D">
              <w:t>4200521.098</w:t>
            </w:r>
          </w:p>
        </w:tc>
      </w:tr>
      <w:tr w:rsidR="00F14B5D" w:rsidRPr="008D006D" w14:paraId="5E619553" w14:textId="77777777" w:rsidTr="00F14B5D">
        <w:trPr>
          <w:trHeight w:val="300"/>
        </w:trPr>
        <w:tc>
          <w:tcPr>
            <w:tcW w:w="1129" w:type="dxa"/>
            <w:shd w:val="clear" w:color="auto" w:fill="auto"/>
            <w:noWrap/>
            <w:vAlign w:val="center"/>
            <w:hideMark/>
          </w:tcPr>
          <w:p w14:paraId="1AF3433F" w14:textId="77777777" w:rsidR="00F14B5D" w:rsidRPr="008D006D" w:rsidRDefault="00F14B5D" w:rsidP="00F14B5D">
            <w:pPr>
              <w:jc w:val="center"/>
            </w:pPr>
            <w:r w:rsidRPr="008D006D">
              <w:t>222</w:t>
            </w:r>
          </w:p>
        </w:tc>
        <w:tc>
          <w:tcPr>
            <w:tcW w:w="1560" w:type="dxa"/>
            <w:shd w:val="clear" w:color="auto" w:fill="auto"/>
            <w:noWrap/>
            <w:vAlign w:val="center"/>
            <w:hideMark/>
          </w:tcPr>
          <w:p w14:paraId="01678D93" w14:textId="77777777" w:rsidR="00F14B5D" w:rsidRPr="008D006D" w:rsidRDefault="00F14B5D" w:rsidP="00F14B5D">
            <w:pPr>
              <w:jc w:val="center"/>
            </w:pPr>
            <w:r w:rsidRPr="008D006D">
              <w:t>499532.669</w:t>
            </w:r>
          </w:p>
        </w:tc>
        <w:tc>
          <w:tcPr>
            <w:tcW w:w="1984" w:type="dxa"/>
            <w:shd w:val="clear" w:color="auto" w:fill="auto"/>
            <w:noWrap/>
            <w:vAlign w:val="center"/>
            <w:hideMark/>
          </w:tcPr>
          <w:p w14:paraId="7CAEF107" w14:textId="77777777" w:rsidR="00F14B5D" w:rsidRPr="008D006D" w:rsidRDefault="00F14B5D" w:rsidP="00F14B5D">
            <w:pPr>
              <w:jc w:val="center"/>
            </w:pPr>
            <w:r w:rsidRPr="008D006D">
              <w:t>4200506.416</w:t>
            </w:r>
          </w:p>
        </w:tc>
      </w:tr>
      <w:tr w:rsidR="00F14B5D" w:rsidRPr="008D006D" w14:paraId="67154916" w14:textId="77777777" w:rsidTr="00F14B5D">
        <w:trPr>
          <w:trHeight w:val="300"/>
        </w:trPr>
        <w:tc>
          <w:tcPr>
            <w:tcW w:w="1129" w:type="dxa"/>
            <w:shd w:val="clear" w:color="auto" w:fill="auto"/>
            <w:noWrap/>
            <w:vAlign w:val="center"/>
            <w:hideMark/>
          </w:tcPr>
          <w:p w14:paraId="60AA793A" w14:textId="77777777" w:rsidR="00F14B5D" w:rsidRPr="008D006D" w:rsidRDefault="00F14B5D" w:rsidP="00F14B5D">
            <w:pPr>
              <w:jc w:val="center"/>
            </w:pPr>
            <w:r w:rsidRPr="008D006D">
              <w:t>223</w:t>
            </w:r>
          </w:p>
        </w:tc>
        <w:tc>
          <w:tcPr>
            <w:tcW w:w="1560" w:type="dxa"/>
            <w:shd w:val="clear" w:color="auto" w:fill="auto"/>
            <w:noWrap/>
            <w:vAlign w:val="center"/>
            <w:hideMark/>
          </w:tcPr>
          <w:p w14:paraId="06F98B61" w14:textId="77777777" w:rsidR="00F14B5D" w:rsidRPr="008D006D" w:rsidRDefault="00F14B5D" w:rsidP="00F14B5D">
            <w:pPr>
              <w:jc w:val="center"/>
            </w:pPr>
            <w:r w:rsidRPr="008D006D">
              <w:t>499512.440</w:t>
            </w:r>
          </w:p>
        </w:tc>
        <w:tc>
          <w:tcPr>
            <w:tcW w:w="1984" w:type="dxa"/>
            <w:shd w:val="clear" w:color="auto" w:fill="auto"/>
            <w:noWrap/>
            <w:vAlign w:val="center"/>
            <w:hideMark/>
          </w:tcPr>
          <w:p w14:paraId="2E64AB88" w14:textId="77777777" w:rsidR="00F14B5D" w:rsidRPr="008D006D" w:rsidRDefault="00F14B5D" w:rsidP="00F14B5D">
            <w:pPr>
              <w:jc w:val="center"/>
            </w:pPr>
            <w:r w:rsidRPr="008D006D">
              <w:t>4200491.735</w:t>
            </w:r>
          </w:p>
        </w:tc>
      </w:tr>
      <w:tr w:rsidR="00F14B5D" w:rsidRPr="008D006D" w14:paraId="4191ADB5" w14:textId="77777777" w:rsidTr="00F14B5D">
        <w:trPr>
          <w:trHeight w:val="300"/>
        </w:trPr>
        <w:tc>
          <w:tcPr>
            <w:tcW w:w="1129" w:type="dxa"/>
            <w:shd w:val="clear" w:color="auto" w:fill="auto"/>
            <w:noWrap/>
            <w:vAlign w:val="center"/>
            <w:hideMark/>
          </w:tcPr>
          <w:p w14:paraId="36A1B22D" w14:textId="77777777" w:rsidR="00F14B5D" w:rsidRPr="008D006D" w:rsidRDefault="00F14B5D" w:rsidP="00F14B5D">
            <w:pPr>
              <w:jc w:val="center"/>
            </w:pPr>
            <w:r w:rsidRPr="008D006D">
              <w:t>224</w:t>
            </w:r>
          </w:p>
        </w:tc>
        <w:tc>
          <w:tcPr>
            <w:tcW w:w="1560" w:type="dxa"/>
            <w:shd w:val="clear" w:color="auto" w:fill="auto"/>
            <w:noWrap/>
            <w:vAlign w:val="center"/>
            <w:hideMark/>
          </w:tcPr>
          <w:p w14:paraId="743D3260" w14:textId="77777777" w:rsidR="00F14B5D" w:rsidRPr="008D006D" w:rsidRDefault="00F14B5D" w:rsidP="00F14B5D">
            <w:pPr>
              <w:jc w:val="center"/>
            </w:pPr>
            <w:r w:rsidRPr="008D006D">
              <w:t>499492.198</w:t>
            </w:r>
          </w:p>
        </w:tc>
        <w:tc>
          <w:tcPr>
            <w:tcW w:w="1984" w:type="dxa"/>
            <w:shd w:val="clear" w:color="auto" w:fill="auto"/>
            <w:noWrap/>
            <w:vAlign w:val="center"/>
            <w:hideMark/>
          </w:tcPr>
          <w:p w14:paraId="6AC27865" w14:textId="77777777" w:rsidR="00F14B5D" w:rsidRPr="008D006D" w:rsidRDefault="00F14B5D" w:rsidP="00F14B5D">
            <w:pPr>
              <w:jc w:val="center"/>
            </w:pPr>
            <w:r w:rsidRPr="008D006D">
              <w:t>4200477.053</w:t>
            </w:r>
          </w:p>
        </w:tc>
      </w:tr>
      <w:tr w:rsidR="00F14B5D" w:rsidRPr="008D006D" w14:paraId="030BF5B8" w14:textId="77777777" w:rsidTr="00F14B5D">
        <w:trPr>
          <w:trHeight w:val="300"/>
        </w:trPr>
        <w:tc>
          <w:tcPr>
            <w:tcW w:w="1129" w:type="dxa"/>
            <w:shd w:val="clear" w:color="auto" w:fill="auto"/>
            <w:noWrap/>
            <w:vAlign w:val="center"/>
            <w:hideMark/>
          </w:tcPr>
          <w:p w14:paraId="0CC1CBA1" w14:textId="77777777" w:rsidR="00F14B5D" w:rsidRPr="008D006D" w:rsidRDefault="00F14B5D" w:rsidP="00F14B5D">
            <w:pPr>
              <w:jc w:val="center"/>
            </w:pPr>
            <w:r w:rsidRPr="008D006D">
              <w:t>225</w:t>
            </w:r>
          </w:p>
        </w:tc>
        <w:tc>
          <w:tcPr>
            <w:tcW w:w="1560" w:type="dxa"/>
            <w:shd w:val="clear" w:color="auto" w:fill="auto"/>
            <w:noWrap/>
            <w:vAlign w:val="center"/>
            <w:hideMark/>
          </w:tcPr>
          <w:p w14:paraId="01AD8EEC" w14:textId="77777777" w:rsidR="00F14B5D" w:rsidRPr="008D006D" w:rsidRDefault="00F14B5D" w:rsidP="00F14B5D">
            <w:pPr>
              <w:jc w:val="center"/>
            </w:pPr>
            <w:r w:rsidRPr="008D006D">
              <w:t>499471.955</w:t>
            </w:r>
          </w:p>
        </w:tc>
        <w:tc>
          <w:tcPr>
            <w:tcW w:w="1984" w:type="dxa"/>
            <w:shd w:val="clear" w:color="auto" w:fill="auto"/>
            <w:noWrap/>
            <w:vAlign w:val="center"/>
            <w:hideMark/>
          </w:tcPr>
          <w:p w14:paraId="7A50A662" w14:textId="77777777" w:rsidR="00F14B5D" w:rsidRPr="008D006D" w:rsidRDefault="00F14B5D" w:rsidP="00F14B5D">
            <w:pPr>
              <w:jc w:val="center"/>
            </w:pPr>
            <w:r w:rsidRPr="008D006D">
              <w:t>4200462.388</w:t>
            </w:r>
          </w:p>
        </w:tc>
      </w:tr>
      <w:tr w:rsidR="00F14B5D" w:rsidRPr="008D006D" w14:paraId="0D1B1085" w14:textId="77777777" w:rsidTr="00F14B5D">
        <w:trPr>
          <w:trHeight w:val="300"/>
        </w:trPr>
        <w:tc>
          <w:tcPr>
            <w:tcW w:w="1129" w:type="dxa"/>
            <w:shd w:val="clear" w:color="auto" w:fill="auto"/>
            <w:noWrap/>
            <w:vAlign w:val="center"/>
            <w:hideMark/>
          </w:tcPr>
          <w:p w14:paraId="7CDE3E79" w14:textId="77777777" w:rsidR="00F14B5D" w:rsidRPr="008D006D" w:rsidRDefault="00F14B5D" w:rsidP="00F14B5D">
            <w:pPr>
              <w:jc w:val="center"/>
            </w:pPr>
            <w:r w:rsidRPr="008D006D">
              <w:t>226</w:t>
            </w:r>
          </w:p>
        </w:tc>
        <w:tc>
          <w:tcPr>
            <w:tcW w:w="1560" w:type="dxa"/>
            <w:shd w:val="clear" w:color="auto" w:fill="auto"/>
            <w:noWrap/>
            <w:vAlign w:val="center"/>
            <w:hideMark/>
          </w:tcPr>
          <w:p w14:paraId="750FB5B9" w14:textId="77777777" w:rsidR="00F14B5D" w:rsidRPr="008D006D" w:rsidRDefault="00F14B5D" w:rsidP="00F14B5D">
            <w:pPr>
              <w:jc w:val="center"/>
            </w:pPr>
            <w:r w:rsidRPr="008D006D">
              <w:t>499451.713</w:t>
            </w:r>
          </w:p>
        </w:tc>
        <w:tc>
          <w:tcPr>
            <w:tcW w:w="1984" w:type="dxa"/>
            <w:shd w:val="clear" w:color="auto" w:fill="auto"/>
            <w:noWrap/>
            <w:vAlign w:val="center"/>
            <w:hideMark/>
          </w:tcPr>
          <w:p w14:paraId="76BB5E3C" w14:textId="77777777" w:rsidR="00F14B5D" w:rsidRPr="008D006D" w:rsidRDefault="00F14B5D" w:rsidP="00F14B5D">
            <w:pPr>
              <w:jc w:val="center"/>
            </w:pPr>
            <w:r w:rsidRPr="008D006D">
              <w:t>4200447.707</w:t>
            </w:r>
          </w:p>
        </w:tc>
      </w:tr>
      <w:tr w:rsidR="00F14B5D" w:rsidRPr="008D006D" w14:paraId="06EA46F7" w14:textId="77777777" w:rsidTr="00F14B5D">
        <w:trPr>
          <w:trHeight w:val="300"/>
        </w:trPr>
        <w:tc>
          <w:tcPr>
            <w:tcW w:w="1129" w:type="dxa"/>
            <w:shd w:val="clear" w:color="auto" w:fill="auto"/>
            <w:noWrap/>
            <w:vAlign w:val="center"/>
            <w:hideMark/>
          </w:tcPr>
          <w:p w14:paraId="6255875F" w14:textId="77777777" w:rsidR="00F14B5D" w:rsidRPr="008D006D" w:rsidRDefault="00F14B5D" w:rsidP="00F14B5D">
            <w:pPr>
              <w:jc w:val="center"/>
            </w:pPr>
            <w:r w:rsidRPr="008D006D">
              <w:t>227</w:t>
            </w:r>
          </w:p>
        </w:tc>
        <w:tc>
          <w:tcPr>
            <w:tcW w:w="1560" w:type="dxa"/>
            <w:shd w:val="clear" w:color="auto" w:fill="auto"/>
            <w:noWrap/>
            <w:vAlign w:val="center"/>
            <w:hideMark/>
          </w:tcPr>
          <w:p w14:paraId="0637252D" w14:textId="77777777" w:rsidR="00F14B5D" w:rsidRPr="008D006D" w:rsidRDefault="00F14B5D" w:rsidP="00F14B5D">
            <w:pPr>
              <w:jc w:val="center"/>
            </w:pPr>
            <w:r w:rsidRPr="008D006D">
              <w:t>499431.470</w:t>
            </w:r>
          </w:p>
        </w:tc>
        <w:tc>
          <w:tcPr>
            <w:tcW w:w="1984" w:type="dxa"/>
            <w:shd w:val="clear" w:color="auto" w:fill="auto"/>
            <w:noWrap/>
            <w:vAlign w:val="center"/>
            <w:hideMark/>
          </w:tcPr>
          <w:p w14:paraId="0C99E4C6" w14:textId="77777777" w:rsidR="00F14B5D" w:rsidRPr="008D006D" w:rsidRDefault="00F14B5D" w:rsidP="00F14B5D">
            <w:pPr>
              <w:jc w:val="center"/>
            </w:pPr>
            <w:r w:rsidRPr="008D006D">
              <w:t>4200433.025</w:t>
            </w:r>
          </w:p>
        </w:tc>
      </w:tr>
      <w:tr w:rsidR="00F14B5D" w:rsidRPr="008D006D" w14:paraId="2332B1FD" w14:textId="77777777" w:rsidTr="00F14B5D">
        <w:trPr>
          <w:trHeight w:val="300"/>
        </w:trPr>
        <w:tc>
          <w:tcPr>
            <w:tcW w:w="1129" w:type="dxa"/>
            <w:shd w:val="clear" w:color="auto" w:fill="auto"/>
            <w:noWrap/>
            <w:vAlign w:val="center"/>
            <w:hideMark/>
          </w:tcPr>
          <w:p w14:paraId="64B12CB2" w14:textId="77777777" w:rsidR="00F14B5D" w:rsidRPr="008D006D" w:rsidRDefault="00F14B5D" w:rsidP="00F14B5D">
            <w:pPr>
              <w:jc w:val="center"/>
            </w:pPr>
            <w:r w:rsidRPr="008D006D">
              <w:t>228</w:t>
            </w:r>
          </w:p>
        </w:tc>
        <w:tc>
          <w:tcPr>
            <w:tcW w:w="1560" w:type="dxa"/>
            <w:shd w:val="clear" w:color="auto" w:fill="auto"/>
            <w:noWrap/>
            <w:vAlign w:val="center"/>
            <w:hideMark/>
          </w:tcPr>
          <w:p w14:paraId="7C0CA6FD" w14:textId="77777777" w:rsidR="00F14B5D" w:rsidRPr="008D006D" w:rsidRDefault="00F14B5D" w:rsidP="00F14B5D">
            <w:pPr>
              <w:jc w:val="center"/>
            </w:pPr>
            <w:r w:rsidRPr="008D006D">
              <w:t>499411.255</w:t>
            </w:r>
          </w:p>
        </w:tc>
        <w:tc>
          <w:tcPr>
            <w:tcW w:w="1984" w:type="dxa"/>
            <w:shd w:val="clear" w:color="auto" w:fill="auto"/>
            <w:noWrap/>
            <w:vAlign w:val="center"/>
            <w:hideMark/>
          </w:tcPr>
          <w:p w14:paraId="0C6F418F" w14:textId="77777777" w:rsidR="00F14B5D" w:rsidRPr="008D006D" w:rsidRDefault="00F14B5D" w:rsidP="00F14B5D">
            <w:pPr>
              <w:jc w:val="center"/>
            </w:pPr>
            <w:r w:rsidRPr="008D006D">
              <w:t>4200418.343</w:t>
            </w:r>
          </w:p>
        </w:tc>
      </w:tr>
      <w:tr w:rsidR="00F14B5D" w:rsidRPr="008D006D" w14:paraId="3736D94E" w14:textId="77777777" w:rsidTr="00F14B5D">
        <w:trPr>
          <w:trHeight w:val="300"/>
        </w:trPr>
        <w:tc>
          <w:tcPr>
            <w:tcW w:w="1129" w:type="dxa"/>
            <w:shd w:val="clear" w:color="auto" w:fill="auto"/>
            <w:noWrap/>
            <w:vAlign w:val="center"/>
            <w:hideMark/>
          </w:tcPr>
          <w:p w14:paraId="6AE302BC" w14:textId="77777777" w:rsidR="00F14B5D" w:rsidRPr="008D006D" w:rsidRDefault="00F14B5D" w:rsidP="00F14B5D">
            <w:pPr>
              <w:jc w:val="center"/>
            </w:pPr>
            <w:r w:rsidRPr="008D006D">
              <w:t>229</w:t>
            </w:r>
          </w:p>
        </w:tc>
        <w:tc>
          <w:tcPr>
            <w:tcW w:w="1560" w:type="dxa"/>
            <w:shd w:val="clear" w:color="auto" w:fill="auto"/>
            <w:noWrap/>
            <w:vAlign w:val="center"/>
            <w:hideMark/>
          </w:tcPr>
          <w:p w14:paraId="21ECDF9C" w14:textId="77777777" w:rsidR="00F14B5D" w:rsidRPr="008D006D" w:rsidRDefault="00F14B5D" w:rsidP="00F14B5D">
            <w:pPr>
              <w:jc w:val="center"/>
            </w:pPr>
            <w:r w:rsidRPr="008D006D">
              <w:t>499391.013</w:t>
            </w:r>
          </w:p>
        </w:tc>
        <w:tc>
          <w:tcPr>
            <w:tcW w:w="1984" w:type="dxa"/>
            <w:shd w:val="clear" w:color="auto" w:fill="auto"/>
            <w:noWrap/>
            <w:vAlign w:val="center"/>
            <w:hideMark/>
          </w:tcPr>
          <w:p w14:paraId="174B1A26" w14:textId="77777777" w:rsidR="00F14B5D" w:rsidRPr="008D006D" w:rsidRDefault="00F14B5D" w:rsidP="00F14B5D">
            <w:pPr>
              <w:jc w:val="center"/>
            </w:pPr>
            <w:r w:rsidRPr="008D006D">
              <w:t>4200403.662</w:t>
            </w:r>
          </w:p>
        </w:tc>
      </w:tr>
      <w:tr w:rsidR="00F14B5D" w:rsidRPr="008D006D" w14:paraId="44AEBF71" w14:textId="77777777" w:rsidTr="00F14B5D">
        <w:trPr>
          <w:trHeight w:val="300"/>
        </w:trPr>
        <w:tc>
          <w:tcPr>
            <w:tcW w:w="1129" w:type="dxa"/>
            <w:shd w:val="clear" w:color="auto" w:fill="auto"/>
            <w:noWrap/>
            <w:vAlign w:val="center"/>
            <w:hideMark/>
          </w:tcPr>
          <w:p w14:paraId="4E3B5356" w14:textId="77777777" w:rsidR="00F14B5D" w:rsidRPr="008D006D" w:rsidRDefault="00F14B5D" w:rsidP="00F14B5D">
            <w:pPr>
              <w:jc w:val="center"/>
            </w:pPr>
            <w:r w:rsidRPr="008D006D">
              <w:t>230</w:t>
            </w:r>
          </w:p>
        </w:tc>
        <w:tc>
          <w:tcPr>
            <w:tcW w:w="1560" w:type="dxa"/>
            <w:shd w:val="clear" w:color="auto" w:fill="auto"/>
            <w:noWrap/>
            <w:vAlign w:val="center"/>
            <w:hideMark/>
          </w:tcPr>
          <w:p w14:paraId="54F8E774" w14:textId="77777777" w:rsidR="00F14B5D" w:rsidRPr="008D006D" w:rsidRDefault="00F14B5D" w:rsidP="00F14B5D">
            <w:pPr>
              <w:jc w:val="center"/>
            </w:pPr>
            <w:r w:rsidRPr="008D006D">
              <w:t>499367.518</w:t>
            </w:r>
          </w:p>
        </w:tc>
        <w:tc>
          <w:tcPr>
            <w:tcW w:w="1984" w:type="dxa"/>
            <w:shd w:val="clear" w:color="auto" w:fill="auto"/>
            <w:noWrap/>
            <w:vAlign w:val="center"/>
            <w:hideMark/>
          </w:tcPr>
          <w:p w14:paraId="6BD4257B" w14:textId="77777777" w:rsidR="00F14B5D" w:rsidRPr="008D006D" w:rsidRDefault="00F14B5D" w:rsidP="00F14B5D">
            <w:pPr>
              <w:jc w:val="center"/>
            </w:pPr>
            <w:r w:rsidRPr="008D006D">
              <w:t>4200436.049</w:t>
            </w:r>
          </w:p>
        </w:tc>
      </w:tr>
      <w:tr w:rsidR="00F14B5D" w:rsidRPr="008D006D" w14:paraId="159F8566" w14:textId="77777777" w:rsidTr="00F14B5D">
        <w:trPr>
          <w:trHeight w:val="300"/>
        </w:trPr>
        <w:tc>
          <w:tcPr>
            <w:tcW w:w="1129" w:type="dxa"/>
            <w:shd w:val="clear" w:color="auto" w:fill="auto"/>
            <w:noWrap/>
            <w:vAlign w:val="center"/>
            <w:hideMark/>
          </w:tcPr>
          <w:p w14:paraId="7EF33148" w14:textId="77777777" w:rsidR="00F14B5D" w:rsidRPr="008D006D" w:rsidRDefault="00F14B5D" w:rsidP="00F14B5D">
            <w:pPr>
              <w:jc w:val="center"/>
            </w:pPr>
            <w:r w:rsidRPr="008D006D">
              <w:t>231</w:t>
            </w:r>
          </w:p>
        </w:tc>
        <w:tc>
          <w:tcPr>
            <w:tcW w:w="1560" w:type="dxa"/>
            <w:shd w:val="clear" w:color="auto" w:fill="auto"/>
            <w:noWrap/>
            <w:vAlign w:val="center"/>
            <w:hideMark/>
          </w:tcPr>
          <w:p w14:paraId="52B69230" w14:textId="77777777" w:rsidR="00F14B5D" w:rsidRPr="008D006D" w:rsidRDefault="00F14B5D" w:rsidP="00F14B5D">
            <w:pPr>
              <w:jc w:val="center"/>
            </w:pPr>
            <w:r w:rsidRPr="008D006D">
              <w:t>499344.036</w:t>
            </w:r>
          </w:p>
        </w:tc>
        <w:tc>
          <w:tcPr>
            <w:tcW w:w="1984" w:type="dxa"/>
            <w:shd w:val="clear" w:color="auto" w:fill="auto"/>
            <w:noWrap/>
            <w:vAlign w:val="center"/>
            <w:hideMark/>
          </w:tcPr>
          <w:p w14:paraId="41131F2B" w14:textId="77777777" w:rsidR="00F14B5D" w:rsidRPr="008D006D" w:rsidRDefault="00F14B5D" w:rsidP="00F14B5D">
            <w:pPr>
              <w:jc w:val="center"/>
            </w:pPr>
            <w:r w:rsidRPr="008D006D">
              <w:t>4200468.436</w:t>
            </w:r>
          </w:p>
        </w:tc>
      </w:tr>
      <w:tr w:rsidR="00F14B5D" w:rsidRPr="008D006D" w14:paraId="71A34B62" w14:textId="77777777" w:rsidTr="00F14B5D">
        <w:trPr>
          <w:trHeight w:val="300"/>
        </w:trPr>
        <w:tc>
          <w:tcPr>
            <w:tcW w:w="1129" w:type="dxa"/>
            <w:shd w:val="clear" w:color="auto" w:fill="auto"/>
            <w:noWrap/>
            <w:vAlign w:val="center"/>
            <w:hideMark/>
          </w:tcPr>
          <w:p w14:paraId="23CD4631" w14:textId="77777777" w:rsidR="00F14B5D" w:rsidRPr="008D006D" w:rsidRDefault="00F14B5D" w:rsidP="00F14B5D">
            <w:pPr>
              <w:jc w:val="center"/>
            </w:pPr>
            <w:r w:rsidRPr="008D006D">
              <w:t>232</w:t>
            </w:r>
          </w:p>
        </w:tc>
        <w:tc>
          <w:tcPr>
            <w:tcW w:w="1560" w:type="dxa"/>
            <w:shd w:val="clear" w:color="auto" w:fill="auto"/>
            <w:noWrap/>
            <w:vAlign w:val="center"/>
            <w:hideMark/>
          </w:tcPr>
          <w:p w14:paraId="150A78C1" w14:textId="77777777" w:rsidR="00F14B5D" w:rsidRPr="008D006D" w:rsidRDefault="00F14B5D" w:rsidP="00F14B5D">
            <w:pPr>
              <w:jc w:val="center"/>
            </w:pPr>
            <w:r w:rsidRPr="008D006D">
              <w:t>499364.279</w:t>
            </w:r>
          </w:p>
        </w:tc>
        <w:tc>
          <w:tcPr>
            <w:tcW w:w="1984" w:type="dxa"/>
            <w:shd w:val="clear" w:color="auto" w:fill="auto"/>
            <w:noWrap/>
            <w:vAlign w:val="center"/>
            <w:hideMark/>
          </w:tcPr>
          <w:p w14:paraId="4DC74B5F" w14:textId="77777777" w:rsidR="00F14B5D" w:rsidRPr="008D006D" w:rsidRDefault="00F14B5D" w:rsidP="00F14B5D">
            <w:pPr>
              <w:jc w:val="center"/>
            </w:pPr>
            <w:r w:rsidRPr="008D006D">
              <w:t>4200483.100</w:t>
            </w:r>
          </w:p>
        </w:tc>
      </w:tr>
      <w:tr w:rsidR="00F14B5D" w:rsidRPr="008D006D" w14:paraId="62FAB8FD" w14:textId="77777777" w:rsidTr="00F14B5D">
        <w:trPr>
          <w:trHeight w:val="300"/>
        </w:trPr>
        <w:tc>
          <w:tcPr>
            <w:tcW w:w="1129" w:type="dxa"/>
            <w:shd w:val="clear" w:color="auto" w:fill="auto"/>
            <w:noWrap/>
            <w:vAlign w:val="center"/>
            <w:hideMark/>
          </w:tcPr>
          <w:p w14:paraId="208FE092" w14:textId="77777777" w:rsidR="00F14B5D" w:rsidRPr="008D006D" w:rsidRDefault="00F14B5D" w:rsidP="00F14B5D">
            <w:pPr>
              <w:jc w:val="center"/>
            </w:pPr>
            <w:r w:rsidRPr="008D006D">
              <w:t>233</w:t>
            </w:r>
          </w:p>
        </w:tc>
        <w:tc>
          <w:tcPr>
            <w:tcW w:w="1560" w:type="dxa"/>
            <w:shd w:val="clear" w:color="auto" w:fill="auto"/>
            <w:noWrap/>
            <w:vAlign w:val="center"/>
            <w:hideMark/>
          </w:tcPr>
          <w:p w14:paraId="4AA6FF27" w14:textId="77777777" w:rsidR="00F14B5D" w:rsidRPr="008D006D" w:rsidRDefault="00F14B5D" w:rsidP="00F14B5D">
            <w:pPr>
              <w:jc w:val="center"/>
            </w:pPr>
            <w:r w:rsidRPr="008D006D">
              <w:t>499384.521</w:t>
            </w:r>
          </w:p>
        </w:tc>
        <w:tc>
          <w:tcPr>
            <w:tcW w:w="1984" w:type="dxa"/>
            <w:shd w:val="clear" w:color="auto" w:fill="auto"/>
            <w:noWrap/>
            <w:vAlign w:val="center"/>
            <w:hideMark/>
          </w:tcPr>
          <w:p w14:paraId="03976B44" w14:textId="77777777" w:rsidR="00F14B5D" w:rsidRPr="008D006D" w:rsidRDefault="00F14B5D" w:rsidP="00F14B5D">
            <w:pPr>
              <w:jc w:val="center"/>
            </w:pPr>
            <w:r w:rsidRPr="008D006D">
              <w:t>4200497.799</w:t>
            </w:r>
          </w:p>
        </w:tc>
      </w:tr>
      <w:tr w:rsidR="00F14B5D" w:rsidRPr="008D006D" w14:paraId="1AE2BF12" w14:textId="77777777" w:rsidTr="00F14B5D">
        <w:trPr>
          <w:trHeight w:val="300"/>
        </w:trPr>
        <w:tc>
          <w:tcPr>
            <w:tcW w:w="1129" w:type="dxa"/>
            <w:shd w:val="clear" w:color="auto" w:fill="auto"/>
            <w:noWrap/>
            <w:vAlign w:val="center"/>
            <w:hideMark/>
          </w:tcPr>
          <w:p w14:paraId="47979EF9" w14:textId="77777777" w:rsidR="00F14B5D" w:rsidRPr="008D006D" w:rsidRDefault="00F14B5D" w:rsidP="00F14B5D">
            <w:pPr>
              <w:jc w:val="center"/>
            </w:pPr>
            <w:r w:rsidRPr="008D006D">
              <w:t>234</w:t>
            </w:r>
          </w:p>
        </w:tc>
        <w:tc>
          <w:tcPr>
            <w:tcW w:w="1560" w:type="dxa"/>
            <w:shd w:val="clear" w:color="auto" w:fill="auto"/>
            <w:noWrap/>
            <w:vAlign w:val="center"/>
            <w:hideMark/>
          </w:tcPr>
          <w:p w14:paraId="1EBA80DD" w14:textId="77777777" w:rsidR="00F14B5D" w:rsidRPr="008D006D" w:rsidRDefault="00F14B5D" w:rsidP="00F14B5D">
            <w:pPr>
              <w:jc w:val="center"/>
            </w:pPr>
            <w:r w:rsidRPr="008D006D">
              <w:t>499404.750</w:t>
            </w:r>
          </w:p>
        </w:tc>
        <w:tc>
          <w:tcPr>
            <w:tcW w:w="1984" w:type="dxa"/>
            <w:shd w:val="clear" w:color="auto" w:fill="auto"/>
            <w:noWrap/>
            <w:vAlign w:val="center"/>
            <w:hideMark/>
          </w:tcPr>
          <w:p w14:paraId="73EE5FEB" w14:textId="77777777" w:rsidR="00F14B5D" w:rsidRPr="008D006D" w:rsidRDefault="00F14B5D" w:rsidP="00F14B5D">
            <w:pPr>
              <w:jc w:val="center"/>
            </w:pPr>
            <w:r w:rsidRPr="008D006D">
              <w:t>4200512.464</w:t>
            </w:r>
          </w:p>
        </w:tc>
      </w:tr>
      <w:tr w:rsidR="00F14B5D" w:rsidRPr="008D006D" w14:paraId="415E900D" w14:textId="77777777" w:rsidTr="00F14B5D">
        <w:trPr>
          <w:trHeight w:val="300"/>
        </w:trPr>
        <w:tc>
          <w:tcPr>
            <w:tcW w:w="1129" w:type="dxa"/>
            <w:shd w:val="clear" w:color="auto" w:fill="auto"/>
            <w:noWrap/>
            <w:vAlign w:val="center"/>
            <w:hideMark/>
          </w:tcPr>
          <w:p w14:paraId="07C8E365" w14:textId="77777777" w:rsidR="00F14B5D" w:rsidRPr="008D006D" w:rsidRDefault="00F14B5D" w:rsidP="00F14B5D">
            <w:pPr>
              <w:jc w:val="center"/>
            </w:pPr>
            <w:r w:rsidRPr="008D006D">
              <w:t>235</w:t>
            </w:r>
          </w:p>
        </w:tc>
        <w:tc>
          <w:tcPr>
            <w:tcW w:w="1560" w:type="dxa"/>
            <w:shd w:val="clear" w:color="auto" w:fill="auto"/>
            <w:noWrap/>
            <w:vAlign w:val="center"/>
            <w:hideMark/>
          </w:tcPr>
          <w:p w14:paraId="40C8429A" w14:textId="77777777" w:rsidR="00F14B5D" w:rsidRPr="008D006D" w:rsidRDefault="00F14B5D" w:rsidP="00F14B5D">
            <w:pPr>
              <w:jc w:val="center"/>
            </w:pPr>
            <w:r w:rsidRPr="008D006D">
              <w:t>499424.993</w:t>
            </w:r>
          </w:p>
        </w:tc>
        <w:tc>
          <w:tcPr>
            <w:tcW w:w="1984" w:type="dxa"/>
            <w:shd w:val="clear" w:color="auto" w:fill="auto"/>
            <w:noWrap/>
            <w:vAlign w:val="center"/>
            <w:hideMark/>
          </w:tcPr>
          <w:p w14:paraId="5DAFEE87" w14:textId="77777777" w:rsidR="00F14B5D" w:rsidRPr="008D006D" w:rsidRDefault="00F14B5D" w:rsidP="00F14B5D">
            <w:pPr>
              <w:jc w:val="center"/>
            </w:pPr>
            <w:r w:rsidRPr="008D006D">
              <w:t>4200527.145</w:t>
            </w:r>
          </w:p>
        </w:tc>
      </w:tr>
      <w:tr w:rsidR="00F14B5D" w:rsidRPr="008D006D" w14:paraId="4EFEABAA" w14:textId="77777777" w:rsidTr="00F14B5D">
        <w:trPr>
          <w:trHeight w:val="300"/>
        </w:trPr>
        <w:tc>
          <w:tcPr>
            <w:tcW w:w="1129" w:type="dxa"/>
            <w:shd w:val="clear" w:color="auto" w:fill="auto"/>
            <w:noWrap/>
            <w:vAlign w:val="center"/>
            <w:hideMark/>
          </w:tcPr>
          <w:p w14:paraId="63C928D9" w14:textId="77777777" w:rsidR="00F14B5D" w:rsidRPr="008D006D" w:rsidRDefault="00F14B5D" w:rsidP="00F14B5D">
            <w:pPr>
              <w:jc w:val="center"/>
            </w:pPr>
            <w:r w:rsidRPr="008D006D">
              <w:t>236</w:t>
            </w:r>
          </w:p>
        </w:tc>
        <w:tc>
          <w:tcPr>
            <w:tcW w:w="1560" w:type="dxa"/>
            <w:shd w:val="clear" w:color="auto" w:fill="auto"/>
            <w:noWrap/>
            <w:vAlign w:val="center"/>
            <w:hideMark/>
          </w:tcPr>
          <w:p w14:paraId="3730FCC7" w14:textId="77777777" w:rsidR="00F14B5D" w:rsidRPr="008D006D" w:rsidRDefault="00F14B5D" w:rsidP="00F14B5D">
            <w:pPr>
              <w:jc w:val="center"/>
            </w:pPr>
            <w:r w:rsidRPr="008D006D">
              <w:t>499445.221</w:t>
            </w:r>
          </w:p>
        </w:tc>
        <w:tc>
          <w:tcPr>
            <w:tcW w:w="1984" w:type="dxa"/>
            <w:shd w:val="clear" w:color="auto" w:fill="auto"/>
            <w:noWrap/>
            <w:vAlign w:val="center"/>
            <w:hideMark/>
          </w:tcPr>
          <w:p w14:paraId="6D5E2001" w14:textId="77777777" w:rsidR="00F14B5D" w:rsidRPr="008D006D" w:rsidRDefault="00F14B5D" w:rsidP="00F14B5D">
            <w:pPr>
              <w:jc w:val="center"/>
            </w:pPr>
            <w:r w:rsidRPr="008D006D">
              <w:t>4200541.810</w:t>
            </w:r>
          </w:p>
        </w:tc>
      </w:tr>
      <w:tr w:rsidR="00F14B5D" w:rsidRPr="008D006D" w14:paraId="074ABC9C" w14:textId="77777777" w:rsidTr="00F14B5D">
        <w:trPr>
          <w:trHeight w:val="300"/>
        </w:trPr>
        <w:tc>
          <w:tcPr>
            <w:tcW w:w="1129" w:type="dxa"/>
            <w:shd w:val="clear" w:color="auto" w:fill="auto"/>
            <w:noWrap/>
            <w:vAlign w:val="center"/>
            <w:hideMark/>
          </w:tcPr>
          <w:p w14:paraId="1B0C88C7" w14:textId="77777777" w:rsidR="00F14B5D" w:rsidRPr="008D006D" w:rsidRDefault="00F14B5D" w:rsidP="00F14B5D">
            <w:pPr>
              <w:jc w:val="center"/>
            </w:pPr>
            <w:r w:rsidRPr="008D006D">
              <w:t>237</w:t>
            </w:r>
          </w:p>
        </w:tc>
        <w:tc>
          <w:tcPr>
            <w:tcW w:w="1560" w:type="dxa"/>
            <w:shd w:val="clear" w:color="auto" w:fill="auto"/>
            <w:noWrap/>
            <w:vAlign w:val="center"/>
            <w:hideMark/>
          </w:tcPr>
          <w:p w14:paraId="4AE802F9" w14:textId="77777777" w:rsidR="00F14B5D" w:rsidRPr="008D006D" w:rsidRDefault="00F14B5D" w:rsidP="00F14B5D">
            <w:pPr>
              <w:jc w:val="center"/>
            </w:pPr>
            <w:r w:rsidRPr="008D006D">
              <w:t>499465.464</w:t>
            </w:r>
          </w:p>
        </w:tc>
        <w:tc>
          <w:tcPr>
            <w:tcW w:w="1984" w:type="dxa"/>
            <w:shd w:val="clear" w:color="auto" w:fill="auto"/>
            <w:noWrap/>
            <w:vAlign w:val="center"/>
            <w:hideMark/>
          </w:tcPr>
          <w:p w14:paraId="41C6EBA4" w14:textId="77777777" w:rsidR="00F14B5D" w:rsidRPr="008D006D" w:rsidRDefault="00F14B5D" w:rsidP="00F14B5D">
            <w:pPr>
              <w:jc w:val="center"/>
            </w:pPr>
            <w:r w:rsidRPr="008D006D">
              <w:t>4200556.509</w:t>
            </w:r>
          </w:p>
        </w:tc>
      </w:tr>
      <w:tr w:rsidR="00F14B5D" w:rsidRPr="008D006D" w14:paraId="00F2BC46" w14:textId="77777777" w:rsidTr="00F14B5D">
        <w:trPr>
          <w:trHeight w:val="300"/>
        </w:trPr>
        <w:tc>
          <w:tcPr>
            <w:tcW w:w="1129" w:type="dxa"/>
            <w:shd w:val="clear" w:color="auto" w:fill="auto"/>
            <w:noWrap/>
            <w:vAlign w:val="center"/>
            <w:hideMark/>
          </w:tcPr>
          <w:p w14:paraId="593271D4" w14:textId="77777777" w:rsidR="00F14B5D" w:rsidRPr="008D006D" w:rsidRDefault="00F14B5D" w:rsidP="00F14B5D">
            <w:pPr>
              <w:jc w:val="center"/>
            </w:pPr>
            <w:r w:rsidRPr="008D006D">
              <w:t>238</w:t>
            </w:r>
          </w:p>
        </w:tc>
        <w:tc>
          <w:tcPr>
            <w:tcW w:w="1560" w:type="dxa"/>
            <w:shd w:val="clear" w:color="auto" w:fill="auto"/>
            <w:noWrap/>
            <w:vAlign w:val="center"/>
            <w:hideMark/>
          </w:tcPr>
          <w:p w14:paraId="7F45C4F4" w14:textId="77777777" w:rsidR="00F14B5D" w:rsidRPr="008D006D" w:rsidRDefault="00F14B5D" w:rsidP="00F14B5D">
            <w:pPr>
              <w:jc w:val="center"/>
            </w:pPr>
            <w:r w:rsidRPr="008D006D">
              <w:t>499485.707</w:t>
            </w:r>
          </w:p>
        </w:tc>
        <w:tc>
          <w:tcPr>
            <w:tcW w:w="1984" w:type="dxa"/>
            <w:shd w:val="clear" w:color="auto" w:fill="auto"/>
            <w:noWrap/>
            <w:vAlign w:val="center"/>
            <w:hideMark/>
          </w:tcPr>
          <w:p w14:paraId="32A1B6E8" w14:textId="77777777" w:rsidR="00F14B5D" w:rsidRPr="008D006D" w:rsidRDefault="00F14B5D" w:rsidP="00F14B5D">
            <w:pPr>
              <w:jc w:val="center"/>
            </w:pPr>
            <w:r w:rsidRPr="008D006D">
              <w:t>4200571.173</w:t>
            </w:r>
          </w:p>
        </w:tc>
      </w:tr>
      <w:tr w:rsidR="00F14B5D" w:rsidRPr="008D006D" w14:paraId="1BFAF800" w14:textId="77777777" w:rsidTr="00F14B5D">
        <w:trPr>
          <w:trHeight w:val="300"/>
        </w:trPr>
        <w:tc>
          <w:tcPr>
            <w:tcW w:w="4673" w:type="dxa"/>
            <w:gridSpan w:val="3"/>
            <w:shd w:val="clear" w:color="auto" w:fill="auto"/>
            <w:noWrap/>
            <w:vAlign w:val="center"/>
            <w:hideMark/>
          </w:tcPr>
          <w:p w14:paraId="7B2D82AC" w14:textId="77777777" w:rsidR="00F14B5D" w:rsidRPr="008D006D" w:rsidRDefault="00F14B5D" w:rsidP="00F14B5D">
            <w:pPr>
              <w:jc w:val="center"/>
            </w:pPr>
            <w:r w:rsidRPr="008D006D">
              <w:t>2:22</w:t>
            </w:r>
          </w:p>
        </w:tc>
      </w:tr>
      <w:tr w:rsidR="00F14B5D" w:rsidRPr="008D006D" w14:paraId="61D9A702" w14:textId="77777777" w:rsidTr="00F14B5D">
        <w:trPr>
          <w:trHeight w:val="300"/>
        </w:trPr>
        <w:tc>
          <w:tcPr>
            <w:tcW w:w="1129" w:type="dxa"/>
            <w:shd w:val="clear" w:color="auto" w:fill="auto"/>
            <w:noWrap/>
            <w:vAlign w:val="center"/>
            <w:hideMark/>
          </w:tcPr>
          <w:p w14:paraId="0608CC3B" w14:textId="77777777" w:rsidR="00F14B5D" w:rsidRPr="008D006D" w:rsidRDefault="00F14B5D" w:rsidP="00F14B5D">
            <w:pPr>
              <w:jc w:val="center"/>
            </w:pPr>
            <w:r w:rsidRPr="008D006D">
              <w:t>239</w:t>
            </w:r>
          </w:p>
        </w:tc>
        <w:tc>
          <w:tcPr>
            <w:tcW w:w="1560" w:type="dxa"/>
            <w:shd w:val="clear" w:color="auto" w:fill="auto"/>
            <w:noWrap/>
            <w:vAlign w:val="center"/>
            <w:hideMark/>
          </w:tcPr>
          <w:p w14:paraId="1A8F97B4" w14:textId="77777777" w:rsidR="00F14B5D" w:rsidRPr="008D006D" w:rsidRDefault="00F14B5D" w:rsidP="00F14B5D">
            <w:pPr>
              <w:jc w:val="center"/>
            </w:pPr>
            <w:r w:rsidRPr="008D006D">
              <w:t>499845.804</w:t>
            </w:r>
          </w:p>
        </w:tc>
        <w:tc>
          <w:tcPr>
            <w:tcW w:w="1984" w:type="dxa"/>
            <w:shd w:val="clear" w:color="auto" w:fill="auto"/>
            <w:noWrap/>
            <w:vAlign w:val="center"/>
            <w:hideMark/>
          </w:tcPr>
          <w:p w14:paraId="11BB8493" w14:textId="77777777" w:rsidR="00F14B5D" w:rsidRPr="008D006D" w:rsidRDefault="00F14B5D" w:rsidP="00F14B5D">
            <w:pPr>
              <w:jc w:val="center"/>
            </w:pPr>
            <w:r w:rsidRPr="008D006D">
              <w:t>4200117.101</w:t>
            </w:r>
          </w:p>
        </w:tc>
      </w:tr>
      <w:tr w:rsidR="00F14B5D" w:rsidRPr="008D006D" w14:paraId="451045A5" w14:textId="77777777" w:rsidTr="00F14B5D">
        <w:trPr>
          <w:trHeight w:val="300"/>
        </w:trPr>
        <w:tc>
          <w:tcPr>
            <w:tcW w:w="1129" w:type="dxa"/>
            <w:shd w:val="clear" w:color="auto" w:fill="auto"/>
            <w:noWrap/>
            <w:vAlign w:val="center"/>
            <w:hideMark/>
          </w:tcPr>
          <w:p w14:paraId="75E8ECFD" w14:textId="77777777" w:rsidR="00F14B5D" w:rsidRPr="008D006D" w:rsidRDefault="00F14B5D" w:rsidP="00F14B5D">
            <w:pPr>
              <w:jc w:val="center"/>
            </w:pPr>
            <w:r w:rsidRPr="008D006D">
              <w:t>240</w:t>
            </w:r>
          </w:p>
        </w:tc>
        <w:tc>
          <w:tcPr>
            <w:tcW w:w="1560" w:type="dxa"/>
            <w:shd w:val="clear" w:color="auto" w:fill="auto"/>
            <w:noWrap/>
            <w:vAlign w:val="center"/>
            <w:hideMark/>
          </w:tcPr>
          <w:p w14:paraId="03D88A05" w14:textId="77777777" w:rsidR="00F14B5D" w:rsidRPr="008D006D" w:rsidRDefault="00F14B5D" w:rsidP="00F14B5D">
            <w:pPr>
              <w:jc w:val="center"/>
            </w:pPr>
            <w:r w:rsidRPr="008D006D">
              <w:t>499869.299</w:t>
            </w:r>
          </w:p>
        </w:tc>
        <w:tc>
          <w:tcPr>
            <w:tcW w:w="1984" w:type="dxa"/>
            <w:shd w:val="clear" w:color="auto" w:fill="auto"/>
            <w:noWrap/>
            <w:vAlign w:val="center"/>
            <w:hideMark/>
          </w:tcPr>
          <w:p w14:paraId="253388B5" w14:textId="77777777" w:rsidR="00F14B5D" w:rsidRPr="008D006D" w:rsidRDefault="00F14B5D" w:rsidP="00F14B5D">
            <w:pPr>
              <w:jc w:val="center"/>
            </w:pPr>
            <w:r w:rsidRPr="008D006D">
              <w:t>4200084.731</w:t>
            </w:r>
          </w:p>
        </w:tc>
      </w:tr>
      <w:tr w:rsidR="00F14B5D" w:rsidRPr="008D006D" w14:paraId="309E5728" w14:textId="77777777" w:rsidTr="00F14B5D">
        <w:trPr>
          <w:trHeight w:val="300"/>
        </w:trPr>
        <w:tc>
          <w:tcPr>
            <w:tcW w:w="1129" w:type="dxa"/>
            <w:shd w:val="clear" w:color="auto" w:fill="auto"/>
            <w:noWrap/>
            <w:vAlign w:val="center"/>
            <w:hideMark/>
          </w:tcPr>
          <w:p w14:paraId="1C4CA622" w14:textId="77777777" w:rsidR="00F14B5D" w:rsidRPr="008D006D" w:rsidRDefault="00F14B5D" w:rsidP="00F14B5D">
            <w:pPr>
              <w:jc w:val="center"/>
            </w:pPr>
            <w:r w:rsidRPr="008D006D">
              <w:t>241</w:t>
            </w:r>
          </w:p>
        </w:tc>
        <w:tc>
          <w:tcPr>
            <w:tcW w:w="1560" w:type="dxa"/>
            <w:shd w:val="clear" w:color="auto" w:fill="auto"/>
            <w:noWrap/>
            <w:vAlign w:val="center"/>
            <w:hideMark/>
          </w:tcPr>
          <w:p w14:paraId="438E1C00" w14:textId="77777777" w:rsidR="00F14B5D" w:rsidRPr="008D006D" w:rsidRDefault="00F14B5D" w:rsidP="00F14B5D">
            <w:pPr>
              <w:jc w:val="center"/>
            </w:pPr>
            <w:r w:rsidRPr="008D006D">
              <w:t>499881.047</w:t>
            </w:r>
          </w:p>
        </w:tc>
        <w:tc>
          <w:tcPr>
            <w:tcW w:w="1984" w:type="dxa"/>
            <w:shd w:val="clear" w:color="auto" w:fill="auto"/>
            <w:noWrap/>
            <w:vAlign w:val="center"/>
            <w:hideMark/>
          </w:tcPr>
          <w:p w14:paraId="3DD507F0" w14:textId="77777777" w:rsidR="00F14B5D" w:rsidRPr="008D006D" w:rsidRDefault="00F14B5D" w:rsidP="00F14B5D">
            <w:pPr>
              <w:jc w:val="center"/>
            </w:pPr>
            <w:r w:rsidRPr="008D006D">
              <w:t>4200068.521</w:t>
            </w:r>
          </w:p>
        </w:tc>
      </w:tr>
      <w:tr w:rsidR="00F14B5D" w:rsidRPr="008D006D" w14:paraId="062D926F" w14:textId="77777777" w:rsidTr="00F14B5D">
        <w:trPr>
          <w:trHeight w:val="300"/>
        </w:trPr>
        <w:tc>
          <w:tcPr>
            <w:tcW w:w="1129" w:type="dxa"/>
            <w:shd w:val="clear" w:color="auto" w:fill="auto"/>
            <w:noWrap/>
            <w:vAlign w:val="center"/>
            <w:hideMark/>
          </w:tcPr>
          <w:p w14:paraId="4582729F" w14:textId="77777777" w:rsidR="00F14B5D" w:rsidRPr="008D006D" w:rsidRDefault="00F14B5D" w:rsidP="00F14B5D">
            <w:pPr>
              <w:jc w:val="center"/>
            </w:pPr>
            <w:r w:rsidRPr="008D006D">
              <w:t>242</w:t>
            </w:r>
          </w:p>
        </w:tc>
        <w:tc>
          <w:tcPr>
            <w:tcW w:w="1560" w:type="dxa"/>
            <w:shd w:val="clear" w:color="auto" w:fill="auto"/>
            <w:noWrap/>
            <w:vAlign w:val="center"/>
            <w:hideMark/>
          </w:tcPr>
          <w:p w14:paraId="3874167A" w14:textId="77777777" w:rsidR="00F14B5D" w:rsidRPr="008D006D" w:rsidRDefault="00F14B5D" w:rsidP="00F14B5D">
            <w:pPr>
              <w:jc w:val="center"/>
            </w:pPr>
            <w:r w:rsidRPr="008D006D">
              <w:t>499892.781</w:t>
            </w:r>
          </w:p>
        </w:tc>
        <w:tc>
          <w:tcPr>
            <w:tcW w:w="1984" w:type="dxa"/>
            <w:shd w:val="clear" w:color="auto" w:fill="auto"/>
            <w:noWrap/>
            <w:vAlign w:val="center"/>
            <w:hideMark/>
          </w:tcPr>
          <w:p w14:paraId="588F228E" w14:textId="77777777" w:rsidR="00F14B5D" w:rsidRPr="008D006D" w:rsidRDefault="00F14B5D" w:rsidP="00F14B5D">
            <w:pPr>
              <w:jc w:val="center"/>
            </w:pPr>
            <w:r w:rsidRPr="008D006D">
              <w:t>4200052.344</w:t>
            </w:r>
          </w:p>
        </w:tc>
      </w:tr>
      <w:tr w:rsidR="00F14B5D" w:rsidRPr="008D006D" w14:paraId="472133F8" w14:textId="77777777" w:rsidTr="00F14B5D">
        <w:trPr>
          <w:trHeight w:val="300"/>
        </w:trPr>
        <w:tc>
          <w:tcPr>
            <w:tcW w:w="1129" w:type="dxa"/>
            <w:shd w:val="clear" w:color="auto" w:fill="auto"/>
            <w:noWrap/>
            <w:vAlign w:val="center"/>
            <w:hideMark/>
          </w:tcPr>
          <w:p w14:paraId="1D574E92" w14:textId="77777777" w:rsidR="00F14B5D" w:rsidRPr="008D006D" w:rsidRDefault="00F14B5D" w:rsidP="00F14B5D">
            <w:pPr>
              <w:jc w:val="center"/>
            </w:pPr>
            <w:r w:rsidRPr="008D006D">
              <w:t>243</w:t>
            </w:r>
          </w:p>
        </w:tc>
        <w:tc>
          <w:tcPr>
            <w:tcW w:w="1560" w:type="dxa"/>
            <w:shd w:val="clear" w:color="auto" w:fill="auto"/>
            <w:noWrap/>
            <w:vAlign w:val="center"/>
            <w:hideMark/>
          </w:tcPr>
          <w:p w14:paraId="396DEAE4" w14:textId="77777777" w:rsidR="00F14B5D" w:rsidRPr="008D006D" w:rsidRDefault="00F14B5D" w:rsidP="00F14B5D">
            <w:pPr>
              <w:jc w:val="center"/>
            </w:pPr>
            <w:r w:rsidRPr="008D006D">
              <w:t>499872.538</w:t>
            </w:r>
          </w:p>
        </w:tc>
        <w:tc>
          <w:tcPr>
            <w:tcW w:w="1984" w:type="dxa"/>
            <w:shd w:val="clear" w:color="auto" w:fill="auto"/>
            <w:noWrap/>
            <w:vAlign w:val="center"/>
            <w:hideMark/>
          </w:tcPr>
          <w:p w14:paraId="48D8FAFA" w14:textId="77777777" w:rsidR="00F14B5D" w:rsidRPr="008D006D" w:rsidRDefault="00F14B5D" w:rsidP="00F14B5D">
            <w:pPr>
              <w:jc w:val="center"/>
            </w:pPr>
            <w:r w:rsidRPr="008D006D">
              <w:t>4200037.679</w:t>
            </w:r>
          </w:p>
        </w:tc>
      </w:tr>
      <w:tr w:rsidR="00F14B5D" w:rsidRPr="008D006D" w14:paraId="0415EFEA" w14:textId="77777777" w:rsidTr="00F14B5D">
        <w:trPr>
          <w:trHeight w:val="300"/>
        </w:trPr>
        <w:tc>
          <w:tcPr>
            <w:tcW w:w="1129" w:type="dxa"/>
            <w:shd w:val="clear" w:color="auto" w:fill="auto"/>
            <w:noWrap/>
            <w:vAlign w:val="center"/>
            <w:hideMark/>
          </w:tcPr>
          <w:p w14:paraId="5FD38131" w14:textId="77777777" w:rsidR="00F14B5D" w:rsidRPr="008D006D" w:rsidRDefault="00F14B5D" w:rsidP="00F14B5D">
            <w:pPr>
              <w:jc w:val="center"/>
            </w:pPr>
            <w:r w:rsidRPr="008D006D">
              <w:t>244</w:t>
            </w:r>
          </w:p>
        </w:tc>
        <w:tc>
          <w:tcPr>
            <w:tcW w:w="1560" w:type="dxa"/>
            <w:shd w:val="clear" w:color="auto" w:fill="auto"/>
            <w:noWrap/>
            <w:vAlign w:val="center"/>
            <w:hideMark/>
          </w:tcPr>
          <w:p w14:paraId="5010154F" w14:textId="77777777" w:rsidR="00F14B5D" w:rsidRPr="008D006D" w:rsidRDefault="00F14B5D" w:rsidP="00F14B5D">
            <w:pPr>
              <w:jc w:val="center"/>
            </w:pPr>
            <w:r w:rsidRPr="008D006D">
              <w:t>499852.309</w:t>
            </w:r>
          </w:p>
        </w:tc>
        <w:tc>
          <w:tcPr>
            <w:tcW w:w="1984" w:type="dxa"/>
            <w:shd w:val="clear" w:color="auto" w:fill="auto"/>
            <w:noWrap/>
            <w:vAlign w:val="center"/>
            <w:hideMark/>
          </w:tcPr>
          <w:p w14:paraId="140E4FBE" w14:textId="77777777" w:rsidR="00F14B5D" w:rsidRPr="008D006D" w:rsidRDefault="00F14B5D" w:rsidP="00F14B5D">
            <w:pPr>
              <w:jc w:val="center"/>
            </w:pPr>
            <w:r w:rsidRPr="008D006D">
              <w:t>4200022.998</w:t>
            </w:r>
          </w:p>
        </w:tc>
      </w:tr>
      <w:tr w:rsidR="00F14B5D" w:rsidRPr="008D006D" w14:paraId="1EB48403" w14:textId="77777777" w:rsidTr="00F14B5D">
        <w:trPr>
          <w:trHeight w:val="300"/>
        </w:trPr>
        <w:tc>
          <w:tcPr>
            <w:tcW w:w="1129" w:type="dxa"/>
            <w:shd w:val="clear" w:color="auto" w:fill="auto"/>
            <w:noWrap/>
            <w:vAlign w:val="center"/>
            <w:hideMark/>
          </w:tcPr>
          <w:p w14:paraId="58A186D9" w14:textId="77777777" w:rsidR="00F14B5D" w:rsidRPr="008D006D" w:rsidRDefault="00F14B5D" w:rsidP="00F14B5D">
            <w:pPr>
              <w:jc w:val="center"/>
            </w:pPr>
            <w:r w:rsidRPr="008D006D">
              <w:t>245</w:t>
            </w:r>
          </w:p>
        </w:tc>
        <w:tc>
          <w:tcPr>
            <w:tcW w:w="1560" w:type="dxa"/>
            <w:shd w:val="clear" w:color="auto" w:fill="auto"/>
            <w:noWrap/>
            <w:vAlign w:val="center"/>
            <w:hideMark/>
          </w:tcPr>
          <w:p w14:paraId="47BF1E6E" w14:textId="77777777" w:rsidR="00F14B5D" w:rsidRPr="008D006D" w:rsidRDefault="00F14B5D" w:rsidP="00F14B5D">
            <w:pPr>
              <w:jc w:val="center"/>
            </w:pPr>
            <w:r w:rsidRPr="008D006D">
              <w:t>499840.781</w:t>
            </w:r>
          </w:p>
        </w:tc>
        <w:tc>
          <w:tcPr>
            <w:tcW w:w="1984" w:type="dxa"/>
            <w:shd w:val="clear" w:color="auto" w:fill="auto"/>
            <w:noWrap/>
            <w:vAlign w:val="center"/>
            <w:hideMark/>
          </w:tcPr>
          <w:p w14:paraId="09FF3582" w14:textId="77777777" w:rsidR="00F14B5D" w:rsidRPr="008D006D" w:rsidRDefault="00F14B5D" w:rsidP="00F14B5D">
            <w:pPr>
              <w:jc w:val="center"/>
            </w:pPr>
            <w:r w:rsidRPr="008D006D">
              <w:t>4200014.582</w:t>
            </w:r>
          </w:p>
        </w:tc>
      </w:tr>
      <w:tr w:rsidR="00F14B5D" w:rsidRPr="008D006D" w14:paraId="7F58E9A5" w14:textId="77777777" w:rsidTr="00F14B5D">
        <w:trPr>
          <w:trHeight w:val="300"/>
        </w:trPr>
        <w:tc>
          <w:tcPr>
            <w:tcW w:w="1129" w:type="dxa"/>
            <w:shd w:val="clear" w:color="auto" w:fill="auto"/>
            <w:noWrap/>
            <w:vAlign w:val="center"/>
            <w:hideMark/>
          </w:tcPr>
          <w:p w14:paraId="0E391B05" w14:textId="77777777" w:rsidR="00F14B5D" w:rsidRPr="008D006D" w:rsidRDefault="00F14B5D" w:rsidP="00F14B5D">
            <w:pPr>
              <w:jc w:val="center"/>
            </w:pPr>
            <w:r w:rsidRPr="008D006D">
              <w:t>246</w:t>
            </w:r>
          </w:p>
        </w:tc>
        <w:tc>
          <w:tcPr>
            <w:tcW w:w="1560" w:type="dxa"/>
            <w:shd w:val="clear" w:color="auto" w:fill="auto"/>
            <w:noWrap/>
            <w:vAlign w:val="center"/>
            <w:hideMark/>
          </w:tcPr>
          <w:p w14:paraId="3FCE3D92" w14:textId="77777777" w:rsidR="00F14B5D" w:rsidRPr="008D006D" w:rsidRDefault="00F14B5D" w:rsidP="00F14B5D">
            <w:pPr>
              <w:jc w:val="center"/>
            </w:pPr>
            <w:r w:rsidRPr="008D006D">
              <w:t>499801.765</w:t>
            </w:r>
          </w:p>
        </w:tc>
        <w:tc>
          <w:tcPr>
            <w:tcW w:w="1984" w:type="dxa"/>
            <w:shd w:val="clear" w:color="auto" w:fill="auto"/>
            <w:noWrap/>
            <w:vAlign w:val="center"/>
            <w:hideMark/>
          </w:tcPr>
          <w:p w14:paraId="661CF110" w14:textId="77777777" w:rsidR="00F14B5D" w:rsidRPr="008D006D" w:rsidRDefault="00F14B5D" w:rsidP="00F14B5D">
            <w:pPr>
              <w:jc w:val="center"/>
            </w:pPr>
            <w:r w:rsidRPr="008D006D">
              <w:t>4200035.731</w:t>
            </w:r>
          </w:p>
        </w:tc>
      </w:tr>
      <w:tr w:rsidR="00F14B5D" w:rsidRPr="008D006D" w14:paraId="55F691BB" w14:textId="77777777" w:rsidTr="00F14B5D">
        <w:trPr>
          <w:trHeight w:val="300"/>
        </w:trPr>
        <w:tc>
          <w:tcPr>
            <w:tcW w:w="1129" w:type="dxa"/>
            <w:shd w:val="clear" w:color="auto" w:fill="auto"/>
            <w:noWrap/>
            <w:vAlign w:val="center"/>
            <w:hideMark/>
          </w:tcPr>
          <w:p w14:paraId="1108624B" w14:textId="77777777" w:rsidR="00F14B5D" w:rsidRPr="008D006D" w:rsidRDefault="00F14B5D" w:rsidP="00F14B5D">
            <w:pPr>
              <w:jc w:val="center"/>
            </w:pPr>
            <w:r w:rsidRPr="008D006D">
              <w:t>247</w:t>
            </w:r>
          </w:p>
        </w:tc>
        <w:tc>
          <w:tcPr>
            <w:tcW w:w="1560" w:type="dxa"/>
            <w:shd w:val="clear" w:color="auto" w:fill="auto"/>
            <w:noWrap/>
            <w:vAlign w:val="center"/>
            <w:hideMark/>
          </w:tcPr>
          <w:p w14:paraId="09AF9AC3" w14:textId="77777777" w:rsidR="00F14B5D" w:rsidRPr="008D006D" w:rsidRDefault="00F14B5D" w:rsidP="00F14B5D">
            <w:pPr>
              <w:jc w:val="center"/>
            </w:pPr>
            <w:r w:rsidRPr="008D006D">
              <w:t>499762.775</w:t>
            </w:r>
          </w:p>
        </w:tc>
        <w:tc>
          <w:tcPr>
            <w:tcW w:w="1984" w:type="dxa"/>
            <w:shd w:val="clear" w:color="auto" w:fill="auto"/>
            <w:noWrap/>
            <w:vAlign w:val="center"/>
            <w:hideMark/>
          </w:tcPr>
          <w:p w14:paraId="30D0D134" w14:textId="77777777" w:rsidR="00F14B5D" w:rsidRPr="008D006D" w:rsidRDefault="00F14B5D" w:rsidP="00F14B5D">
            <w:pPr>
              <w:jc w:val="center"/>
            </w:pPr>
            <w:r w:rsidRPr="008D006D">
              <w:t>4200056.880</w:t>
            </w:r>
          </w:p>
        </w:tc>
      </w:tr>
      <w:tr w:rsidR="00F14B5D" w:rsidRPr="008D006D" w14:paraId="2026653D" w14:textId="77777777" w:rsidTr="00F14B5D">
        <w:trPr>
          <w:trHeight w:val="300"/>
        </w:trPr>
        <w:tc>
          <w:tcPr>
            <w:tcW w:w="1129" w:type="dxa"/>
            <w:shd w:val="clear" w:color="auto" w:fill="auto"/>
            <w:noWrap/>
            <w:vAlign w:val="center"/>
            <w:hideMark/>
          </w:tcPr>
          <w:p w14:paraId="6F41849A" w14:textId="77777777" w:rsidR="00F14B5D" w:rsidRPr="008D006D" w:rsidRDefault="00F14B5D" w:rsidP="00F14B5D">
            <w:pPr>
              <w:jc w:val="center"/>
            </w:pPr>
            <w:r w:rsidRPr="008D006D">
              <w:t>248</w:t>
            </w:r>
          </w:p>
        </w:tc>
        <w:tc>
          <w:tcPr>
            <w:tcW w:w="1560" w:type="dxa"/>
            <w:shd w:val="clear" w:color="auto" w:fill="auto"/>
            <w:noWrap/>
            <w:vAlign w:val="center"/>
            <w:hideMark/>
          </w:tcPr>
          <w:p w14:paraId="3F8907B3" w14:textId="77777777" w:rsidR="00F14B5D" w:rsidRPr="008D006D" w:rsidRDefault="00F14B5D" w:rsidP="00F14B5D">
            <w:pPr>
              <w:jc w:val="center"/>
            </w:pPr>
            <w:r w:rsidRPr="008D006D">
              <w:t>499795.520</w:t>
            </w:r>
          </w:p>
        </w:tc>
        <w:tc>
          <w:tcPr>
            <w:tcW w:w="1984" w:type="dxa"/>
            <w:shd w:val="clear" w:color="auto" w:fill="auto"/>
            <w:noWrap/>
            <w:vAlign w:val="center"/>
            <w:hideMark/>
          </w:tcPr>
          <w:p w14:paraId="06F92C55" w14:textId="77777777" w:rsidR="00F14B5D" w:rsidRPr="008D006D" w:rsidRDefault="00F14B5D" w:rsidP="00F14B5D">
            <w:pPr>
              <w:jc w:val="center"/>
            </w:pPr>
            <w:r w:rsidRPr="008D006D">
              <w:t>4200080.649</w:t>
            </w:r>
          </w:p>
        </w:tc>
      </w:tr>
      <w:tr w:rsidR="00F14B5D" w:rsidRPr="008D006D" w14:paraId="208135AE" w14:textId="77777777" w:rsidTr="00F14B5D">
        <w:trPr>
          <w:trHeight w:val="300"/>
        </w:trPr>
        <w:tc>
          <w:tcPr>
            <w:tcW w:w="1129" w:type="dxa"/>
            <w:shd w:val="clear" w:color="auto" w:fill="auto"/>
            <w:noWrap/>
            <w:vAlign w:val="center"/>
            <w:hideMark/>
          </w:tcPr>
          <w:p w14:paraId="7C069D03" w14:textId="77777777" w:rsidR="00F14B5D" w:rsidRPr="008D006D" w:rsidRDefault="00F14B5D" w:rsidP="00F14B5D">
            <w:pPr>
              <w:jc w:val="center"/>
            </w:pPr>
            <w:r w:rsidRPr="008D006D">
              <w:t>249</w:t>
            </w:r>
          </w:p>
        </w:tc>
        <w:tc>
          <w:tcPr>
            <w:tcW w:w="1560" w:type="dxa"/>
            <w:shd w:val="clear" w:color="auto" w:fill="auto"/>
            <w:noWrap/>
            <w:vAlign w:val="center"/>
            <w:hideMark/>
          </w:tcPr>
          <w:p w14:paraId="24C283B6" w14:textId="77777777" w:rsidR="00F14B5D" w:rsidRPr="008D006D" w:rsidRDefault="00F14B5D" w:rsidP="00F14B5D">
            <w:pPr>
              <w:jc w:val="center"/>
            </w:pPr>
            <w:r w:rsidRPr="008D006D">
              <w:t>499820.525</w:t>
            </w:r>
          </w:p>
        </w:tc>
        <w:tc>
          <w:tcPr>
            <w:tcW w:w="1984" w:type="dxa"/>
            <w:shd w:val="clear" w:color="auto" w:fill="auto"/>
            <w:noWrap/>
            <w:vAlign w:val="center"/>
            <w:hideMark/>
          </w:tcPr>
          <w:p w14:paraId="5543AE43" w14:textId="77777777" w:rsidR="00F14B5D" w:rsidRPr="008D006D" w:rsidRDefault="00F14B5D" w:rsidP="00F14B5D">
            <w:pPr>
              <w:jc w:val="center"/>
            </w:pPr>
            <w:r w:rsidRPr="008D006D">
              <w:t>4200098.774</w:t>
            </w:r>
          </w:p>
        </w:tc>
      </w:tr>
      <w:tr w:rsidR="00F14B5D" w:rsidRPr="008D006D" w14:paraId="30C9DEDE" w14:textId="77777777" w:rsidTr="00F14B5D">
        <w:trPr>
          <w:trHeight w:val="300"/>
        </w:trPr>
        <w:tc>
          <w:tcPr>
            <w:tcW w:w="4673" w:type="dxa"/>
            <w:gridSpan w:val="3"/>
            <w:shd w:val="clear" w:color="auto" w:fill="auto"/>
            <w:noWrap/>
            <w:vAlign w:val="center"/>
            <w:hideMark/>
          </w:tcPr>
          <w:p w14:paraId="17F518EC" w14:textId="77777777" w:rsidR="00F14B5D" w:rsidRPr="008D006D" w:rsidRDefault="00F14B5D" w:rsidP="00F14B5D">
            <w:pPr>
              <w:jc w:val="center"/>
            </w:pPr>
            <w:r w:rsidRPr="008D006D">
              <w:t>2:37</w:t>
            </w:r>
          </w:p>
        </w:tc>
      </w:tr>
      <w:tr w:rsidR="00F14B5D" w:rsidRPr="008D006D" w14:paraId="72596F6C" w14:textId="77777777" w:rsidTr="00F14B5D">
        <w:trPr>
          <w:trHeight w:val="300"/>
        </w:trPr>
        <w:tc>
          <w:tcPr>
            <w:tcW w:w="1129" w:type="dxa"/>
            <w:shd w:val="clear" w:color="auto" w:fill="auto"/>
            <w:noWrap/>
            <w:vAlign w:val="center"/>
            <w:hideMark/>
          </w:tcPr>
          <w:p w14:paraId="4B77A8EA" w14:textId="77777777" w:rsidR="00F14B5D" w:rsidRPr="008D006D" w:rsidRDefault="00F14B5D" w:rsidP="00F14B5D">
            <w:pPr>
              <w:jc w:val="center"/>
            </w:pPr>
            <w:r w:rsidRPr="008D006D">
              <w:lastRenderedPageBreak/>
              <w:t>250</w:t>
            </w:r>
          </w:p>
        </w:tc>
        <w:tc>
          <w:tcPr>
            <w:tcW w:w="1560" w:type="dxa"/>
            <w:shd w:val="clear" w:color="auto" w:fill="auto"/>
            <w:noWrap/>
            <w:vAlign w:val="center"/>
            <w:hideMark/>
          </w:tcPr>
          <w:p w14:paraId="4897F0AC" w14:textId="77777777" w:rsidR="00F14B5D" w:rsidRPr="008D006D" w:rsidRDefault="00F14B5D" w:rsidP="00F14B5D">
            <w:pPr>
              <w:jc w:val="center"/>
            </w:pPr>
            <w:r w:rsidRPr="008D006D">
              <w:t>499450.752</w:t>
            </w:r>
          </w:p>
        </w:tc>
        <w:tc>
          <w:tcPr>
            <w:tcW w:w="1984" w:type="dxa"/>
            <w:shd w:val="clear" w:color="auto" w:fill="auto"/>
            <w:noWrap/>
            <w:vAlign w:val="center"/>
            <w:hideMark/>
          </w:tcPr>
          <w:p w14:paraId="07F8E442" w14:textId="77777777" w:rsidR="00F14B5D" w:rsidRPr="008D006D" w:rsidRDefault="00F14B5D" w:rsidP="00F14B5D">
            <w:pPr>
              <w:jc w:val="center"/>
            </w:pPr>
            <w:r w:rsidRPr="008D006D">
              <w:t>4200661.951</w:t>
            </w:r>
          </w:p>
        </w:tc>
      </w:tr>
      <w:tr w:rsidR="00F14B5D" w:rsidRPr="008D006D" w14:paraId="4BA694B8" w14:textId="77777777" w:rsidTr="00F14B5D">
        <w:trPr>
          <w:trHeight w:val="300"/>
        </w:trPr>
        <w:tc>
          <w:tcPr>
            <w:tcW w:w="1129" w:type="dxa"/>
            <w:shd w:val="clear" w:color="auto" w:fill="auto"/>
            <w:noWrap/>
            <w:vAlign w:val="center"/>
            <w:hideMark/>
          </w:tcPr>
          <w:p w14:paraId="6C146BF5" w14:textId="77777777" w:rsidR="00F14B5D" w:rsidRPr="008D006D" w:rsidRDefault="00F14B5D" w:rsidP="00F14B5D">
            <w:pPr>
              <w:jc w:val="center"/>
            </w:pPr>
            <w:r w:rsidRPr="008D006D">
              <w:t>251</w:t>
            </w:r>
          </w:p>
        </w:tc>
        <w:tc>
          <w:tcPr>
            <w:tcW w:w="1560" w:type="dxa"/>
            <w:shd w:val="clear" w:color="auto" w:fill="auto"/>
            <w:noWrap/>
            <w:vAlign w:val="center"/>
            <w:hideMark/>
          </w:tcPr>
          <w:p w14:paraId="667E7B3B" w14:textId="77777777" w:rsidR="00F14B5D" w:rsidRPr="008D006D" w:rsidRDefault="00F14B5D" w:rsidP="00F14B5D">
            <w:pPr>
              <w:jc w:val="center"/>
            </w:pPr>
            <w:r w:rsidRPr="008D006D">
              <w:t>499474.233</w:t>
            </w:r>
          </w:p>
        </w:tc>
        <w:tc>
          <w:tcPr>
            <w:tcW w:w="1984" w:type="dxa"/>
            <w:shd w:val="clear" w:color="auto" w:fill="auto"/>
            <w:noWrap/>
            <w:vAlign w:val="center"/>
            <w:hideMark/>
          </w:tcPr>
          <w:p w14:paraId="1D4A6F8F" w14:textId="77777777" w:rsidR="00F14B5D" w:rsidRPr="008D006D" w:rsidRDefault="00F14B5D" w:rsidP="00F14B5D">
            <w:pPr>
              <w:jc w:val="center"/>
            </w:pPr>
            <w:r w:rsidRPr="008D006D">
              <w:t>4200629.564</w:t>
            </w:r>
          </w:p>
        </w:tc>
      </w:tr>
      <w:tr w:rsidR="00F14B5D" w:rsidRPr="008D006D" w14:paraId="00FBCEBA" w14:textId="77777777" w:rsidTr="00F14B5D">
        <w:trPr>
          <w:trHeight w:val="300"/>
        </w:trPr>
        <w:tc>
          <w:tcPr>
            <w:tcW w:w="1129" w:type="dxa"/>
            <w:shd w:val="clear" w:color="auto" w:fill="auto"/>
            <w:noWrap/>
            <w:vAlign w:val="center"/>
            <w:hideMark/>
          </w:tcPr>
          <w:p w14:paraId="50A43388" w14:textId="77777777" w:rsidR="00F14B5D" w:rsidRPr="008D006D" w:rsidRDefault="00F14B5D" w:rsidP="00F14B5D">
            <w:pPr>
              <w:jc w:val="center"/>
            </w:pPr>
            <w:r w:rsidRPr="008D006D">
              <w:t>252</w:t>
            </w:r>
          </w:p>
        </w:tc>
        <w:tc>
          <w:tcPr>
            <w:tcW w:w="1560" w:type="dxa"/>
            <w:shd w:val="clear" w:color="auto" w:fill="auto"/>
            <w:noWrap/>
            <w:vAlign w:val="center"/>
            <w:hideMark/>
          </w:tcPr>
          <w:p w14:paraId="4659B655" w14:textId="77777777" w:rsidR="00F14B5D" w:rsidRPr="008D006D" w:rsidRDefault="00F14B5D" w:rsidP="00F14B5D">
            <w:pPr>
              <w:jc w:val="center"/>
            </w:pPr>
            <w:r w:rsidRPr="008D006D">
              <w:t>499497.715</w:t>
            </w:r>
          </w:p>
        </w:tc>
        <w:tc>
          <w:tcPr>
            <w:tcW w:w="1984" w:type="dxa"/>
            <w:shd w:val="clear" w:color="auto" w:fill="auto"/>
            <w:noWrap/>
            <w:vAlign w:val="center"/>
            <w:hideMark/>
          </w:tcPr>
          <w:p w14:paraId="7AB4B11E" w14:textId="77777777" w:rsidR="00F14B5D" w:rsidRPr="008D006D" w:rsidRDefault="00F14B5D" w:rsidP="00F14B5D">
            <w:pPr>
              <w:jc w:val="center"/>
            </w:pPr>
            <w:r w:rsidRPr="008D006D">
              <w:t>4200597.177</w:t>
            </w:r>
          </w:p>
        </w:tc>
      </w:tr>
      <w:tr w:rsidR="00F14B5D" w:rsidRPr="008D006D" w14:paraId="2D924476" w14:textId="77777777" w:rsidTr="00F14B5D">
        <w:trPr>
          <w:trHeight w:val="300"/>
        </w:trPr>
        <w:tc>
          <w:tcPr>
            <w:tcW w:w="1129" w:type="dxa"/>
            <w:shd w:val="clear" w:color="auto" w:fill="auto"/>
            <w:noWrap/>
            <w:vAlign w:val="center"/>
            <w:hideMark/>
          </w:tcPr>
          <w:p w14:paraId="57366EBD" w14:textId="77777777" w:rsidR="00F14B5D" w:rsidRPr="008D006D" w:rsidRDefault="00F14B5D" w:rsidP="00F14B5D">
            <w:pPr>
              <w:jc w:val="center"/>
            </w:pPr>
            <w:r w:rsidRPr="008D006D">
              <w:t>253</w:t>
            </w:r>
          </w:p>
        </w:tc>
        <w:tc>
          <w:tcPr>
            <w:tcW w:w="1560" w:type="dxa"/>
            <w:shd w:val="clear" w:color="auto" w:fill="auto"/>
            <w:noWrap/>
            <w:vAlign w:val="center"/>
            <w:hideMark/>
          </w:tcPr>
          <w:p w14:paraId="5E433934" w14:textId="77777777" w:rsidR="00F14B5D" w:rsidRPr="008D006D" w:rsidRDefault="00F14B5D" w:rsidP="00F14B5D">
            <w:pPr>
              <w:jc w:val="center"/>
            </w:pPr>
            <w:r w:rsidRPr="008D006D">
              <w:t>499477.500</w:t>
            </w:r>
          </w:p>
        </w:tc>
        <w:tc>
          <w:tcPr>
            <w:tcW w:w="1984" w:type="dxa"/>
            <w:shd w:val="clear" w:color="auto" w:fill="auto"/>
            <w:noWrap/>
            <w:vAlign w:val="center"/>
            <w:hideMark/>
          </w:tcPr>
          <w:p w14:paraId="53F65E73" w14:textId="77777777" w:rsidR="00F14B5D" w:rsidRPr="008D006D" w:rsidRDefault="00F14B5D" w:rsidP="00F14B5D">
            <w:pPr>
              <w:jc w:val="center"/>
            </w:pPr>
            <w:r w:rsidRPr="008D006D">
              <w:t>4200582.512</w:t>
            </w:r>
          </w:p>
        </w:tc>
      </w:tr>
      <w:tr w:rsidR="00F14B5D" w:rsidRPr="008D006D" w14:paraId="4B96D262" w14:textId="77777777" w:rsidTr="00F14B5D">
        <w:trPr>
          <w:trHeight w:val="300"/>
        </w:trPr>
        <w:tc>
          <w:tcPr>
            <w:tcW w:w="1129" w:type="dxa"/>
            <w:shd w:val="clear" w:color="auto" w:fill="auto"/>
            <w:noWrap/>
            <w:vAlign w:val="center"/>
            <w:hideMark/>
          </w:tcPr>
          <w:p w14:paraId="5F591ECF" w14:textId="77777777" w:rsidR="00F14B5D" w:rsidRPr="008D006D" w:rsidRDefault="00F14B5D" w:rsidP="00F14B5D">
            <w:pPr>
              <w:jc w:val="center"/>
            </w:pPr>
            <w:r w:rsidRPr="008D006D">
              <w:t>254</w:t>
            </w:r>
          </w:p>
        </w:tc>
        <w:tc>
          <w:tcPr>
            <w:tcW w:w="1560" w:type="dxa"/>
            <w:shd w:val="clear" w:color="auto" w:fill="auto"/>
            <w:noWrap/>
            <w:vAlign w:val="center"/>
            <w:hideMark/>
          </w:tcPr>
          <w:p w14:paraId="78FFD106" w14:textId="77777777" w:rsidR="00F14B5D" w:rsidRPr="008D006D" w:rsidRDefault="00F14B5D" w:rsidP="00F14B5D">
            <w:pPr>
              <w:jc w:val="center"/>
            </w:pPr>
            <w:r w:rsidRPr="008D006D">
              <w:t>499457.243</w:t>
            </w:r>
          </w:p>
        </w:tc>
        <w:tc>
          <w:tcPr>
            <w:tcW w:w="1984" w:type="dxa"/>
            <w:shd w:val="clear" w:color="auto" w:fill="auto"/>
            <w:noWrap/>
            <w:vAlign w:val="center"/>
            <w:hideMark/>
          </w:tcPr>
          <w:p w14:paraId="0902CD9E" w14:textId="77777777" w:rsidR="00F14B5D" w:rsidRPr="008D006D" w:rsidRDefault="00F14B5D" w:rsidP="00F14B5D">
            <w:pPr>
              <w:jc w:val="center"/>
            </w:pPr>
            <w:r w:rsidRPr="008D006D">
              <w:t>4200567.830</w:t>
            </w:r>
          </w:p>
        </w:tc>
      </w:tr>
      <w:tr w:rsidR="00F14B5D" w:rsidRPr="008D006D" w14:paraId="1D540D8C" w14:textId="77777777" w:rsidTr="00F14B5D">
        <w:trPr>
          <w:trHeight w:val="300"/>
        </w:trPr>
        <w:tc>
          <w:tcPr>
            <w:tcW w:w="1129" w:type="dxa"/>
            <w:shd w:val="clear" w:color="auto" w:fill="auto"/>
            <w:noWrap/>
            <w:vAlign w:val="center"/>
            <w:hideMark/>
          </w:tcPr>
          <w:p w14:paraId="7411C4FA" w14:textId="77777777" w:rsidR="00F14B5D" w:rsidRPr="008D006D" w:rsidRDefault="00F14B5D" w:rsidP="00F14B5D">
            <w:pPr>
              <w:jc w:val="center"/>
            </w:pPr>
            <w:r w:rsidRPr="008D006D">
              <w:t>255</w:t>
            </w:r>
          </w:p>
        </w:tc>
        <w:tc>
          <w:tcPr>
            <w:tcW w:w="1560" w:type="dxa"/>
            <w:shd w:val="clear" w:color="auto" w:fill="auto"/>
            <w:noWrap/>
            <w:vAlign w:val="center"/>
            <w:hideMark/>
          </w:tcPr>
          <w:p w14:paraId="68BEA0AE" w14:textId="77777777" w:rsidR="00F14B5D" w:rsidRPr="008D006D" w:rsidRDefault="00F14B5D" w:rsidP="00F14B5D">
            <w:pPr>
              <w:jc w:val="center"/>
            </w:pPr>
            <w:r w:rsidRPr="008D006D">
              <w:t>499437.001</w:t>
            </w:r>
          </w:p>
        </w:tc>
        <w:tc>
          <w:tcPr>
            <w:tcW w:w="1984" w:type="dxa"/>
            <w:shd w:val="clear" w:color="auto" w:fill="auto"/>
            <w:noWrap/>
            <w:vAlign w:val="center"/>
            <w:hideMark/>
          </w:tcPr>
          <w:p w14:paraId="742728C5" w14:textId="77777777" w:rsidR="00F14B5D" w:rsidRPr="008D006D" w:rsidRDefault="00F14B5D" w:rsidP="00F14B5D">
            <w:pPr>
              <w:jc w:val="center"/>
            </w:pPr>
            <w:r w:rsidRPr="008D006D">
              <w:t>4200553.149</w:t>
            </w:r>
          </w:p>
        </w:tc>
      </w:tr>
      <w:tr w:rsidR="00F14B5D" w:rsidRPr="008D006D" w14:paraId="62BB496C" w14:textId="77777777" w:rsidTr="00F14B5D">
        <w:trPr>
          <w:trHeight w:val="300"/>
        </w:trPr>
        <w:tc>
          <w:tcPr>
            <w:tcW w:w="1129" w:type="dxa"/>
            <w:shd w:val="clear" w:color="auto" w:fill="auto"/>
            <w:noWrap/>
            <w:vAlign w:val="center"/>
            <w:hideMark/>
          </w:tcPr>
          <w:p w14:paraId="3C9870A0" w14:textId="77777777" w:rsidR="00F14B5D" w:rsidRPr="008D006D" w:rsidRDefault="00F14B5D" w:rsidP="00F14B5D">
            <w:pPr>
              <w:jc w:val="center"/>
            </w:pPr>
            <w:r w:rsidRPr="008D006D">
              <w:t>256</w:t>
            </w:r>
          </w:p>
        </w:tc>
        <w:tc>
          <w:tcPr>
            <w:tcW w:w="1560" w:type="dxa"/>
            <w:shd w:val="clear" w:color="auto" w:fill="auto"/>
            <w:noWrap/>
            <w:vAlign w:val="center"/>
            <w:hideMark/>
          </w:tcPr>
          <w:p w14:paraId="3F258FE1" w14:textId="77777777" w:rsidR="00F14B5D" w:rsidRPr="008D006D" w:rsidRDefault="00F14B5D" w:rsidP="00F14B5D">
            <w:pPr>
              <w:jc w:val="center"/>
            </w:pPr>
            <w:r w:rsidRPr="008D006D">
              <w:t>499416.772</w:t>
            </w:r>
          </w:p>
        </w:tc>
        <w:tc>
          <w:tcPr>
            <w:tcW w:w="1984" w:type="dxa"/>
            <w:shd w:val="clear" w:color="auto" w:fill="auto"/>
            <w:noWrap/>
            <w:vAlign w:val="center"/>
            <w:hideMark/>
          </w:tcPr>
          <w:p w14:paraId="1F0D77D8" w14:textId="77777777" w:rsidR="00F14B5D" w:rsidRPr="008D006D" w:rsidRDefault="00F14B5D" w:rsidP="00F14B5D">
            <w:pPr>
              <w:jc w:val="center"/>
            </w:pPr>
            <w:r w:rsidRPr="008D006D">
              <w:t>4200538.484</w:t>
            </w:r>
          </w:p>
        </w:tc>
      </w:tr>
      <w:tr w:rsidR="00F14B5D" w:rsidRPr="008D006D" w14:paraId="26EBF3ED" w14:textId="77777777" w:rsidTr="00F14B5D">
        <w:trPr>
          <w:trHeight w:val="300"/>
        </w:trPr>
        <w:tc>
          <w:tcPr>
            <w:tcW w:w="1129" w:type="dxa"/>
            <w:shd w:val="clear" w:color="auto" w:fill="auto"/>
            <w:noWrap/>
            <w:vAlign w:val="center"/>
            <w:hideMark/>
          </w:tcPr>
          <w:p w14:paraId="45FC97AA" w14:textId="77777777" w:rsidR="00F14B5D" w:rsidRPr="008D006D" w:rsidRDefault="00F14B5D" w:rsidP="00F14B5D">
            <w:pPr>
              <w:jc w:val="center"/>
            </w:pPr>
            <w:r w:rsidRPr="008D006D">
              <w:t>257</w:t>
            </w:r>
          </w:p>
        </w:tc>
        <w:tc>
          <w:tcPr>
            <w:tcW w:w="1560" w:type="dxa"/>
            <w:shd w:val="clear" w:color="auto" w:fill="auto"/>
            <w:noWrap/>
            <w:vAlign w:val="center"/>
            <w:hideMark/>
          </w:tcPr>
          <w:p w14:paraId="06533006" w14:textId="77777777" w:rsidR="00F14B5D" w:rsidRPr="008D006D" w:rsidRDefault="00F14B5D" w:rsidP="00F14B5D">
            <w:pPr>
              <w:jc w:val="center"/>
            </w:pPr>
            <w:r w:rsidRPr="008D006D">
              <w:t>499396.530</w:t>
            </w:r>
          </w:p>
        </w:tc>
        <w:tc>
          <w:tcPr>
            <w:tcW w:w="1984" w:type="dxa"/>
            <w:shd w:val="clear" w:color="auto" w:fill="auto"/>
            <w:noWrap/>
            <w:vAlign w:val="center"/>
            <w:hideMark/>
          </w:tcPr>
          <w:p w14:paraId="406612CC" w14:textId="77777777" w:rsidR="00F14B5D" w:rsidRPr="008D006D" w:rsidRDefault="00F14B5D" w:rsidP="00F14B5D">
            <w:pPr>
              <w:jc w:val="center"/>
            </w:pPr>
            <w:r w:rsidRPr="008D006D">
              <w:t>4200523.802</w:t>
            </w:r>
          </w:p>
        </w:tc>
      </w:tr>
      <w:tr w:rsidR="00F14B5D" w:rsidRPr="008D006D" w14:paraId="23D62820" w14:textId="77777777" w:rsidTr="00F14B5D">
        <w:trPr>
          <w:trHeight w:val="300"/>
        </w:trPr>
        <w:tc>
          <w:tcPr>
            <w:tcW w:w="1129" w:type="dxa"/>
            <w:shd w:val="clear" w:color="auto" w:fill="auto"/>
            <w:noWrap/>
            <w:vAlign w:val="center"/>
            <w:hideMark/>
          </w:tcPr>
          <w:p w14:paraId="44F9A071" w14:textId="77777777" w:rsidR="00F14B5D" w:rsidRPr="008D006D" w:rsidRDefault="00F14B5D" w:rsidP="00F14B5D">
            <w:pPr>
              <w:jc w:val="center"/>
            </w:pPr>
            <w:r w:rsidRPr="008D006D">
              <w:t>258</w:t>
            </w:r>
          </w:p>
        </w:tc>
        <w:tc>
          <w:tcPr>
            <w:tcW w:w="1560" w:type="dxa"/>
            <w:shd w:val="clear" w:color="auto" w:fill="auto"/>
            <w:noWrap/>
            <w:vAlign w:val="center"/>
            <w:hideMark/>
          </w:tcPr>
          <w:p w14:paraId="378CE49F" w14:textId="77777777" w:rsidR="00F14B5D" w:rsidRPr="008D006D" w:rsidRDefault="00F14B5D" w:rsidP="00F14B5D">
            <w:pPr>
              <w:jc w:val="center"/>
            </w:pPr>
            <w:r w:rsidRPr="008D006D">
              <w:t>499376.301</w:t>
            </w:r>
          </w:p>
        </w:tc>
        <w:tc>
          <w:tcPr>
            <w:tcW w:w="1984" w:type="dxa"/>
            <w:shd w:val="clear" w:color="auto" w:fill="auto"/>
            <w:noWrap/>
            <w:vAlign w:val="center"/>
            <w:hideMark/>
          </w:tcPr>
          <w:p w14:paraId="332B6BDF" w14:textId="77777777" w:rsidR="00F14B5D" w:rsidRPr="008D006D" w:rsidRDefault="00F14B5D" w:rsidP="00F14B5D">
            <w:pPr>
              <w:jc w:val="center"/>
            </w:pPr>
            <w:r w:rsidRPr="008D006D">
              <w:t>4200509.121</w:t>
            </w:r>
          </w:p>
        </w:tc>
      </w:tr>
      <w:tr w:rsidR="00F14B5D" w:rsidRPr="008D006D" w14:paraId="5CA43DB5" w14:textId="77777777" w:rsidTr="00F14B5D">
        <w:trPr>
          <w:trHeight w:val="300"/>
        </w:trPr>
        <w:tc>
          <w:tcPr>
            <w:tcW w:w="1129" w:type="dxa"/>
            <w:shd w:val="clear" w:color="auto" w:fill="auto"/>
            <w:noWrap/>
            <w:vAlign w:val="center"/>
            <w:hideMark/>
          </w:tcPr>
          <w:p w14:paraId="69CE0C7E" w14:textId="77777777" w:rsidR="00F14B5D" w:rsidRPr="008D006D" w:rsidRDefault="00F14B5D" w:rsidP="00F14B5D">
            <w:pPr>
              <w:jc w:val="center"/>
            </w:pPr>
            <w:r w:rsidRPr="008D006D">
              <w:t>259</w:t>
            </w:r>
          </w:p>
        </w:tc>
        <w:tc>
          <w:tcPr>
            <w:tcW w:w="1560" w:type="dxa"/>
            <w:shd w:val="clear" w:color="auto" w:fill="auto"/>
            <w:noWrap/>
            <w:vAlign w:val="center"/>
            <w:hideMark/>
          </w:tcPr>
          <w:p w14:paraId="20C238CF" w14:textId="77777777" w:rsidR="00F14B5D" w:rsidRPr="008D006D" w:rsidRDefault="00F14B5D" w:rsidP="00F14B5D">
            <w:pPr>
              <w:jc w:val="center"/>
            </w:pPr>
            <w:r w:rsidRPr="008D006D">
              <w:t>499341.168</w:t>
            </w:r>
          </w:p>
        </w:tc>
        <w:tc>
          <w:tcPr>
            <w:tcW w:w="1984" w:type="dxa"/>
            <w:shd w:val="clear" w:color="auto" w:fill="auto"/>
            <w:noWrap/>
            <w:vAlign w:val="center"/>
            <w:hideMark/>
          </w:tcPr>
          <w:p w14:paraId="560A1A6A" w14:textId="77777777" w:rsidR="00F14B5D" w:rsidRPr="008D006D" w:rsidRDefault="00F14B5D" w:rsidP="00F14B5D">
            <w:pPr>
              <w:jc w:val="center"/>
            </w:pPr>
            <w:r w:rsidRPr="008D006D">
              <w:t>4200483.705</w:t>
            </w:r>
          </w:p>
        </w:tc>
      </w:tr>
      <w:tr w:rsidR="00F14B5D" w:rsidRPr="008D006D" w14:paraId="6F706B00" w14:textId="77777777" w:rsidTr="00F14B5D">
        <w:trPr>
          <w:trHeight w:val="300"/>
        </w:trPr>
        <w:tc>
          <w:tcPr>
            <w:tcW w:w="1129" w:type="dxa"/>
            <w:shd w:val="clear" w:color="auto" w:fill="auto"/>
            <w:noWrap/>
            <w:vAlign w:val="center"/>
            <w:hideMark/>
          </w:tcPr>
          <w:p w14:paraId="23E0237E" w14:textId="77777777" w:rsidR="00F14B5D" w:rsidRPr="008D006D" w:rsidRDefault="00F14B5D" w:rsidP="00F14B5D">
            <w:pPr>
              <w:jc w:val="center"/>
            </w:pPr>
            <w:r w:rsidRPr="008D006D">
              <w:t>260</w:t>
            </w:r>
          </w:p>
        </w:tc>
        <w:tc>
          <w:tcPr>
            <w:tcW w:w="1560" w:type="dxa"/>
            <w:shd w:val="clear" w:color="auto" w:fill="auto"/>
            <w:noWrap/>
            <w:vAlign w:val="center"/>
            <w:hideMark/>
          </w:tcPr>
          <w:p w14:paraId="68BE7156" w14:textId="77777777" w:rsidR="00F14B5D" w:rsidRPr="008D006D" w:rsidRDefault="00F14B5D" w:rsidP="00F14B5D">
            <w:pPr>
              <w:jc w:val="center"/>
            </w:pPr>
            <w:r w:rsidRPr="008D006D">
              <w:t>499333.208</w:t>
            </w:r>
          </w:p>
        </w:tc>
        <w:tc>
          <w:tcPr>
            <w:tcW w:w="1984" w:type="dxa"/>
            <w:shd w:val="clear" w:color="auto" w:fill="auto"/>
            <w:noWrap/>
            <w:vAlign w:val="center"/>
            <w:hideMark/>
          </w:tcPr>
          <w:p w14:paraId="6D0EE4E7" w14:textId="77777777" w:rsidR="00F14B5D" w:rsidRPr="008D006D" w:rsidRDefault="00F14B5D" w:rsidP="00F14B5D">
            <w:pPr>
              <w:jc w:val="center"/>
            </w:pPr>
            <w:r w:rsidRPr="008D006D">
              <w:t>4200527.498</w:t>
            </w:r>
          </w:p>
        </w:tc>
      </w:tr>
      <w:tr w:rsidR="00F14B5D" w:rsidRPr="008D006D" w14:paraId="0D0270D9" w14:textId="77777777" w:rsidTr="00F14B5D">
        <w:trPr>
          <w:trHeight w:val="300"/>
        </w:trPr>
        <w:tc>
          <w:tcPr>
            <w:tcW w:w="1129" w:type="dxa"/>
            <w:shd w:val="clear" w:color="auto" w:fill="auto"/>
            <w:noWrap/>
            <w:vAlign w:val="center"/>
            <w:hideMark/>
          </w:tcPr>
          <w:p w14:paraId="46C5CD38" w14:textId="77777777" w:rsidR="00F14B5D" w:rsidRPr="008D006D" w:rsidRDefault="00F14B5D" w:rsidP="00F14B5D">
            <w:pPr>
              <w:jc w:val="center"/>
            </w:pPr>
            <w:r w:rsidRPr="008D006D">
              <w:t>261</w:t>
            </w:r>
          </w:p>
        </w:tc>
        <w:tc>
          <w:tcPr>
            <w:tcW w:w="1560" w:type="dxa"/>
            <w:shd w:val="clear" w:color="auto" w:fill="auto"/>
            <w:noWrap/>
            <w:vAlign w:val="center"/>
            <w:hideMark/>
          </w:tcPr>
          <w:p w14:paraId="2D5EBEAD" w14:textId="77777777" w:rsidR="00F14B5D" w:rsidRPr="008D006D" w:rsidRDefault="00F14B5D" w:rsidP="00F14B5D">
            <w:pPr>
              <w:jc w:val="center"/>
            </w:pPr>
            <w:r w:rsidRPr="008D006D">
              <w:t>499331.259</w:t>
            </w:r>
          </w:p>
        </w:tc>
        <w:tc>
          <w:tcPr>
            <w:tcW w:w="1984" w:type="dxa"/>
            <w:shd w:val="clear" w:color="auto" w:fill="auto"/>
            <w:noWrap/>
            <w:vAlign w:val="center"/>
            <w:hideMark/>
          </w:tcPr>
          <w:p w14:paraId="26C5CAD1" w14:textId="77777777" w:rsidR="00F14B5D" w:rsidRPr="008D006D" w:rsidRDefault="00F14B5D" w:rsidP="00F14B5D">
            <w:pPr>
              <w:jc w:val="center"/>
            </w:pPr>
            <w:r w:rsidRPr="008D006D">
              <w:t>4200550.780</w:t>
            </w:r>
          </w:p>
        </w:tc>
      </w:tr>
      <w:tr w:rsidR="00F14B5D" w:rsidRPr="008D006D" w14:paraId="426F2B48" w14:textId="77777777" w:rsidTr="00F14B5D">
        <w:trPr>
          <w:trHeight w:val="300"/>
        </w:trPr>
        <w:tc>
          <w:tcPr>
            <w:tcW w:w="1129" w:type="dxa"/>
            <w:shd w:val="clear" w:color="auto" w:fill="auto"/>
            <w:noWrap/>
            <w:vAlign w:val="center"/>
            <w:hideMark/>
          </w:tcPr>
          <w:p w14:paraId="31AFDBCC" w14:textId="77777777" w:rsidR="00F14B5D" w:rsidRPr="008D006D" w:rsidRDefault="00F14B5D" w:rsidP="00F14B5D">
            <w:pPr>
              <w:jc w:val="center"/>
            </w:pPr>
            <w:r w:rsidRPr="008D006D">
              <w:t>262</w:t>
            </w:r>
          </w:p>
        </w:tc>
        <w:tc>
          <w:tcPr>
            <w:tcW w:w="1560" w:type="dxa"/>
            <w:shd w:val="clear" w:color="auto" w:fill="auto"/>
            <w:noWrap/>
            <w:vAlign w:val="center"/>
            <w:hideMark/>
          </w:tcPr>
          <w:p w14:paraId="428FE5F8" w14:textId="77777777" w:rsidR="00F14B5D" w:rsidRPr="008D006D" w:rsidRDefault="00F14B5D" w:rsidP="00F14B5D">
            <w:pPr>
              <w:jc w:val="center"/>
            </w:pPr>
            <w:r w:rsidRPr="008D006D">
              <w:t>499329.338</w:t>
            </w:r>
          </w:p>
        </w:tc>
        <w:tc>
          <w:tcPr>
            <w:tcW w:w="1984" w:type="dxa"/>
            <w:shd w:val="clear" w:color="auto" w:fill="auto"/>
            <w:noWrap/>
            <w:vAlign w:val="center"/>
            <w:hideMark/>
          </w:tcPr>
          <w:p w14:paraId="2576322A" w14:textId="77777777" w:rsidR="00F14B5D" w:rsidRPr="008D006D" w:rsidRDefault="00F14B5D" w:rsidP="00F14B5D">
            <w:pPr>
              <w:jc w:val="center"/>
            </w:pPr>
            <w:r w:rsidRPr="008D006D">
              <w:t>4200573.878</w:t>
            </w:r>
          </w:p>
        </w:tc>
      </w:tr>
      <w:tr w:rsidR="00F14B5D" w:rsidRPr="008D006D" w14:paraId="0D54CEBB" w14:textId="77777777" w:rsidTr="00F14B5D">
        <w:trPr>
          <w:trHeight w:val="300"/>
        </w:trPr>
        <w:tc>
          <w:tcPr>
            <w:tcW w:w="1129" w:type="dxa"/>
            <w:shd w:val="clear" w:color="auto" w:fill="auto"/>
            <w:noWrap/>
            <w:vAlign w:val="center"/>
            <w:hideMark/>
          </w:tcPr>
          <w:p w14:paraId="3DDC4192" w14:textId="77777777" w:rsidR="00F14B5D" w:rsidRPr="008D006D" w:rsidRDefault="00F14B5D" w:rsidP="00F14B5D">
            <w:pPr>
              <w:jc w:val="center"/>
            </w:pPr>
            <w:r w:rsidRPr="008D006D">
              <w:t>263</w:t>
            </w:r>
          </w:p>
        </w:tc>
        <w:tc>
          <w:tcPr>
            <w:tcW w:w="1560" w:type="dxa"/>
            <w:shd w:val="clear" w:color="auto" w:fill="auto"/>
            <w:noWrap/>
            <w:vAlign w:val="center"/>
            <w:hideMark/>
          </w:tcPr>
          <w:p w14:paraId="45CC64C4" w14:textId="77777777" w:rsidR="00F14B5D" w:rsidRPr="008D006D" w:rsidRDefault="00F14B5D" w:rsidP="00F14B5D">
            <w:pPr>
              <w:jc w:val="center"/>
            </w:pPr>
            <w:r w:rsidRPr="008D006D">
              <w:t>499349.567</w:t>
            </w:r>
          </w:p>
        </w:tc>
        <w:tc>
          <w:tcPr>
            <w:tcW w:w="1984" w:type="dxa"/>
            <w:shd w:val="clear" w:color="auto" w:fill="auto"/>
            <w:noWrap/>
            <w:vAlign w:val="center"/>
            <w:hideMark/>
          </w:tcPr>
          <w:p w14:paraId="4D428E2A" w14:textId="77777777" w:rsidR="00F14B5D" w:rsidRPr="008D006D" w:rsidRDefault="00F14B5D" w:rsidP="00F14B5D">
            <w:pPr>
              <w:jc w:val="center"/>
            </w:pPr>
            <w:r w:rsidRPr="008D006D">
              <w:t>4200588.559</w:t>
            </w:r>
          </w:p>
        </w:tc>
      </w:tr>
      <w:tr w:rsidR="00F14B5D" w:rsidRPr="008D006D" w14:paraId="2A0487C9" w14:textId="77777777" w:rsidTr="00F14B5D">
        <w:trPr>
          <w:trHeight w:val="300"/>
        </w:trPr>
        <w:tc>
          <w:tcPr>
            <w:tcW w:w="1129" w:type="dxa"/>
            <w:shd w:val="clear" w:color="auto" w:fill="auto"/>
            <w:noWrap/>
            <w:vAlign w:val="center"/>
            <w:hideMark/>
          </w:tcPr>
          <w:p w14:paraId="098B9DE0" w14:textId="77777777" w:rsidR="00F14B5D" w:rsidRPr="008D006D" w:rsidRDefault="00F14B5D" w:rsidP="00F14B5D">
            <w:pPr>
              <w:jc w:val="center"/>
            </w:pPr>
            <w:r w:rsidRPr="008D006D">
              <w:t>264</w:t>
            </w:r>
          </w:p>
        </w:tc>
        <w:tc>
          <w:tcPr>
            <w:tcW w:w="1560" w:type="dxa"/>
            <w:shd w:val="clear" w:color="auto" w:fill="auto"/>
            <w:noWrap/>
            <w:vAlign w:val="center"/>
            <w:hideMark/>
          </w:tcPr>
          <w:p w14:paraId="4C3447DB" w14:textId="77777777" w:rsidR="00F14B5D" w:rsidRPr="008D006D" w:rsidRDefault="00F14B5D" w:rsidP="00F14B5D">
            <w:pPr>
              <w:jc w:val="center"/>
            </w:pPr>
            <w:r w:rsidRPr="008D006D">
              <w:t>499365.761</w:t>
            </w:r>
          </w:p>
        </w:tc>
        <w:tc>
          <w:tcPr>
            <w:tcW w:w="1984" w:type="dxa"/>
            <w:shd w:val="clear" w:color="auto" w:fill="auto"/>
            <w:noWrap/>
            <w:vAlign w:val="center"/>
            <w:hideMark/>
          </w:tcPr>
          <w:p w14:paraId="0CB58037" w14:textId="77777777" w:rsidR="00F14B5D" w:rsidRPr="008D006D" w:rsidRDefault="00F14B5D" w:rsidP="00F14B5D">
            <w:pPr>
              <w:jc w:val="center"/>
            </w:pPr>
            <w:r w:rsidRPr="008D006D">
              <w:t>4200600.318</w:t>
            </w:r>
          </w:p>
        </w:tc>
      </w:tr>
      <w:tr w:rsidR="00F14B5D" w:rsidRPr="008D006D" w14:paraId="4FF5B62D" w14:textId="77777777" w:rsidTr="00F14B5D">
        <w:trPr>
          <w:trHeight w:val="300"/>
        </w:trPr>
        <w:tc>
          <w:tcPr>
            <w:tcW w:w="1129" w:type="dxa"/>
            <w:shd w:val="clear" w:color="auto" w:fill="auto"/>
            <w:noWrap/>
            <w:vAlign w:val="center"/>
            <w:hideMark/>
          </w:tcPr>
          <w:p w14:paraId="0ADA00A4" w14:textId="77777777" w:rsidR="00F14B5D" w:rsidRPr="008D006D" w:rsidRDefault="00F14B5D" w:rsidP="00F14B5D">
            <w:pPr>
              <w:jc w:val="center"/>
            </w:pPr>
            <w:r w:rsidRPr="008D006D">
              <w:t>265</w:t>
            </w:r>
          </w:p>
        </w:tc>
        <w:tc>
          <w:tcPr>
            <w:tcW w:w="1560" w:type="dxa"/>
            <w:shd w:val="clear" w:color="auto" w:fill="auto"/>
            <w:noWrap/>
            <w:vAlign w:val="center"/>
            <w:hideMark/>
          </w:tcPr>
          <w:p w14:paraId="68574627" w14:textId="77777777" w:rsidR="00F14B5D" w:rsidRPr="008D006D" w:rsidRDefault="00F14B5D" w:rsidP="00F14B5D">
            <w:pPr>
              <w:jc w:val="center"/>
            </w:pPr>
            <w:r w:rsidRPr="008D006D">
              <w:t>499369.809</w:t>
            </w:r>
          </w:p>
        </w:tc>
        <w:tc>
          <w:tcPr>
            <w:tcW w:w="1984" w:type="dxa"/>
            <w:shd w:val="clear" w:color="auto" w:fill="auto"/>
            <w:noWrap/>
            <w:vAlign w:val="center"/>
            <w:hideMark/>
          </w:tcPr>
          <w:p w14:paraId="772B374F" w14:textId="77777777" w:rsidR="00F14B5D" w:rsidRPr="008D006D" w:rsidRDefault="00F14B5D" w:rsidP="00F14B5D">
            <w:pPr>
              <w:jc w:val="center"/>
            </w:pPr>
            <w:r w:rsidRPr="008D006D">
              <w:t>4200603.241</w:t>
            </w:r>
          </w:p>
        </w:tc>
      </w:tr>
      <w:tr w:rsidR="00F14B5D" w:rsidRPr="008D006D" w14:paraId="16ADA6F7" w14:textId="77777777" w:rsidTr="00F14B5D">
        <w:trPr>
          <w:trHeight w:val="300"/>
        </w:trPr>
        <w:tc>
          <w:tcPr>
            <w:tcW w:w="1129" w:type="dxa"/>
            <w:shd w:val="clear" w:color="auto" w:fill="auto"/>
            <w:noWrap/>
            <w:vAlign w:val="center"/>
            <w:hideMark/>
          </w:tcPr>
          <w:p w14:paraId="205ACC84" w14:textId="77777777" w:rsidR="00F14B5D" w:rsidRPr="008D006D" w:rsidRDefault="00F14B5D" w:rsidP="00F14B5D">
            <w:pPr>
              <w:jc w:val="center"/>
            </w:pPr>
            <w:r w:rsidRPr="008D006D">
              <w:t>266</w:t>
            </w:r>
          </w:p>
        </w:tc>
        <w:tc>
          <w:tcPr>
            <w:tcW w:w="1560" w:type="dxa"/>
            <w:shd w:val="clear" w:color="auto" w:fill="auto"/>
            <w:noWrap/>
            <w:vAlign w:val="center"/>
            <w:hideMark/>
          </w:tcPr>
          <w:p w14:paraId="5664BA92" w14:textId="77777777" w:rsidR="00F14B5D" w:rsidRPr="008D006D" w:rsidRDefault="00F14B5D" w:rsidP="00F14B5D">
            <w:pPr>
              <w:jc w:val="center"/>
            </w:pPr>
            <w:r w:rsidRPr="008D006D">
              <w:t>499390.052</w:t>
            </w:r>
          </w:p>
        </w:tc>
        <w:tc>
          <w:tcPr>
            <w:tcW w:w="1984" w:type="dxa"/>
            <w:shd w:val="clear" w:color="auto" w:fill="auto"/>
            <w:noWrap/>
            <w:vAlign w:val="center"/>
            <w:hideMark/>
          </w:tcPr>
          <w:p w14:paraId="71564BFA" w14:textId="77777777" w:rsidR="00F14B5D" w:rsidRPr="008D006D" w:rsidRDefault="00F14B5D" w:rsidP="00F14B5D">
            <w:pPr>
              <w:jc w:val="center"/>
            </w:pPr>
            <w:r w:rsidRPr="008D006D">
              <w:t>4200617.923</w:t>
            </w:r>
          </w:p>
        </w:tc>
      </w:tr>
      <w:tr w:rsidR="00F14B5D" w:rsidRPr="008D006D" w14:paraId="2E71DAD6" w14:textId="77777777" w:rsidTr="00F14B5D">
        <w:trPr>
          <w:trHeight w:val="300"/>
        </w:trPr>
        <w:tc>
          <w:tcPr>
            <w:tcW w:w="1129" w:type="dxa"/>
            <w:shd w:val="clear" w:color="auto" w:fill="auto"/>
            <w:noWrap/>
            <w:vAlign w:val="center"/>
            <w:hideMark/>
          </w:tcPr>
          <w:p w14:paraId="1EEB1000" w14:textId="77777777" w:rsidR="00F14B5D" w:rsidRPr="008D006D" w:rsidRDefault="00F14B5D" w:rsidP="00F14B5D">
            <w:pPr>
              <w:jc w:val="center"/>
            </w:pPr>
            <w:r w:rsidRPr="008D006D">
              <w:t>267</w:t>
            </w:r>
          </w:p>
        </w:tc>
        <w:tc>
          <w:tcPr>
            <w:tcW w:w="1560" w:type="dxa"/>
            <w:shd w:val="clear" w:color="auto" w:fill="auto"/>
            <w:noWrap/>
            <w:vAlign w:val="center"/>
            <w:hideMark/>
          </w:tcPr>
          <w:p w14:paraId="3AD1814E" w14:textId="77777777" w:rsidR="00F14B5D" w:rsidRPr="008D006D" w:rsidRDefault="00F14B5D" w:rsidP="00F14B5D">
            <w:pPr>
              <w:jc w:val="center"/>
            </w:pPr>
            <w:r w:rsidRPr="008D006D">
              <w:t>499410.281</w:t>
            </w:r>
          </w:p>
        </w:tc>
        <w:tc>
          <w:tcPr>
            <w:tcW w:w="1984" w:type="dxa"/>
            <w:shd w:val="clear" w:color="auto" w:fill="auto"/>
            <w:noWrap/>
            <w:vAlign w:val="center"/>
            <w:hideMark/>
          </w:tcPr>
          <w:p w14:paraId="125A54BF" w14:textId="77777777" w:rsidR="00F14B5D" w:rsidRPr="008D006D" w:rsidRDefault="00F14B5D" w:rsidP="00F14B5D">
            <w:pPr>
              <w:jc w:val="center"/>
            </w:pPr>
            <w:r w:rsidRPr="008D006D">
              <w:t>4200632.588</w:t>
            </w:r>
          </w:p>
        </w:tc>
      </w:tr>
      <w:tr w:rsidR="00F14B5D" w:rsidRPr="008D006D" w14:paraId="3A243AAE" w14:textId="77777777" w:rsidTr="00F14B5D">
        <w:trPr>
          <w:trHeight w:val="300"/>
        </w:trPr>
        <w:tc>
          <w:tcPr>
            <w:tcW w:w="1129" w:type="dxa"/>
            <w:shd w:val="clear" w:color="auto" w:fill="auto"/>
            <w:noWrap/>
            <w:vAlign w:val="center"/>
            <w:hideMark/>
          </w:tcPr>
          <w:p w14:paraId="60E5071A" w14:textId="77777777" w:rsidR="00F14B5D" w:rsidRPr="008D006D" w:rsidRDefault="00F14B5D" w:rsidP="00F14B5D">
            <w:pPr>
              <w:jc w:val="center"/>
            </w:pPr>
            <w:r w:rsidRPr="008D006D">
              <w:t>268</w:t>
            </w:r>
          </w:p>
        </w:tc>
        <w:tc>
          <w:tcPr>
            <w:tcW w:w="1560" w:type="dxa"/>
            <w:shd w:val="clear" w:color="auto" w:fill="auto"/>
            <w:noWrap/>
            <w:vAlign w:val="center"/>
            <w:hideMark/>
          </w:tcPr>
          <w:p w14:paraId="4D4E5599" w14:textId="77777777" w:rsidR="00F14B5D" w:rsidRPr="008D006D" w:rsidRDefault="00F14B5D" w:rsidP="00F14B5D">
            <w:pPr>
              <w:jc w:val="center"/>
            </w:pPr>
            <w:r w:rsidRPr="008D006D">
              <w:t>499430.510</w:t>
            </w:r>
          </w:p>
        </w:tc>
        <w:tc>
          <w:tcPr>
            <w:tcW w:w="1984" w:type="dxa"/>
            <w:shd w:val="clear" w:color="auto" w:fill="auto"/>
            <w:noWrap/>
            <w:vAlign w:val="center"/>
            <w:hideMark/>
          </w:tcPr>
          <w:p w14:paraId="5136B0AA" w14:textId="77777777" w:rsidR="00F14B5D" w:rsidRPr="008D006D" w:rsidRDefault="00F14B5D" w:rsidP="00F14B5D">
            <w:pPr>
              <w:jc w:val="center"/>
            </w:pPr>
            <w:r w:rsidRPr="008D006D">
              <w:t>4200647.269</w:t>
            </w:r>
          </w:p>
        </w:tc>
      </w:tr>
      <w:tr w:rsidR="00F14B5D" w:rsidRPr="008D006D" w14:paraId="6BA15C03" w14:textId="77777777" w:rsidTr="00F14B5D">
        <w:trPr>
          <w:trHeight w:val="300"/>
        </w:trPr>
        <w:tc>
          <w:tcPr>
            <w:tcW w:w="4673" w:type="dxa"/>
            <w:gridSpan w:val="3"/>
            <w:shd w:val="clear" w:color="auto" w:fill="auto"/>
            <w:noWrap/>
            <w:vAlign w:val="center"/>
            <w:hideMark/>
          </w:tcPr>
          <w:p w14:paraId="1AEC05A5" w14:textId="77777777" w:rsidR="00F14B5D" w:rsidRPr="008D006D" w:rsidRDefault="00F14B5D" w:rsidP="00F14B5D">
            <w:pPr>
              <w:jc w:val="center"/>
            </w:pPr>
            <w:r w:rsidRPr="008D006D">
              <w:t>1:17</w:t>
            </w:r>
          </w:p>
        </w:tc>
      </w:tr>
      <w:tr w:rsidR="00F14B5D" w:rsidRPr="008D006D" w14:paraId="126809B3" w14:textId="77777777" w:rsidTr="00F14B5D">
        <w:trPr>
          <w:trHeight w:val="300"/>
        </w:trPr>
        <w:tc>
          <w:tcPr>
            <w:tcW w:w="1129" w:type="dxa"/>
            <w:shd w:val="clear" w:color="auto" w:fill="auto"/>
            <w:noWrap/>
            <w:vAlign w:val="center"/>
            <w:hideMark/>
          </w:tcPr>
          <w:p w14:paraId="2853CD76" w14:textId="77777777" w:rsidR="00F14B5D" w:rsidRPr="008D006D" w:rsidRDefault="00F14B5D" w:rsidP="00F14B5D">
            <w:pPr>
              <w:jc w:val="center"/>
            </w:pPr>
            <w:r w:rsidRPr="008D006D">
              <w:t>269</w:t>
            </w:r>
          </w:p>
        </w:tc>
        <w:tc>
          <w:tcPr>
            <w:tcW w:w="1560" w:type="dxa"/>
            <w:shd w:val="clear" w:color="auto" w:fill="auto"/>
            <w:noWrap/>
            <w:vAlign w:val="center"/>
            <w:hideMark/>
          </w:tcPr>
          <w:p w14:paraId="31FDF0C6" w14:textId="77777777" w:rsidR="00F14B5D" w:rsidRPr="008D006D" w:rsidRDefault="00F14B5D" w:rsidP="00F14B5D">
            <w:pPr>
              <w:jc w:val="center"/>
            </w:pPr>
            <w:r w:rsidRPr="008D006D">
              <w:t>501257.471</w:t>
            </w:r>
          </w:p>
        </w:tc>
        <w:tc>
          <w:tcPr>
            <w:tcW w:w="1984" w:type="dxa"/>
            <w:shd w:val="clear" w:color="auto" w:fill="auto"/>
            <w:noWrap/>
            <w:vAlign w:val="center"/>
            <w:hideMark/>
          </w:tcPr>
          <w:p w14:paraId="760AABA7" w14:textId="77777777" w:rsidR="00F14B5D" w:rsidRPr="008D006D" w:rsidRDefault="00F14B5D" w:rsidP="00F14B5D">
            <w:pPr>
              <w:jc w:val="center"/>
            </w:pPr>
            <w:r w:rsidRPr="008D006D">
              <w:t>4199620.227</w:t>
            </w:r>
          </w:p>
        </w:tc>
      </w:tr>
      <w:tr w:rsidR="00F14B5D" w:rsidRPr="008D006D" w14:paraId="6907F037" w14:textId="77777777" w:rsidTr="00F14B5D">
        <w:trPr>
          <w:trHeight w:val="300"/>
        </w:trPr>
        <w:tc>
          <w:tcPr>
            <w:tcW w:w="1129" w:type="dxa"/>
            <w:shd w:val="clear" w:color="auto" w:fill="auto"/>
            <w:noWrap/>
            <w:vAlign w:val="center"/>
            <w:hideMark/>
          </w:tcPr>
          <w:p w14:paraId="3C48DE63" w14:textId="77777777" w:rsidR="00F14B5D" w:rsidRPr="008D006D" w:rsidRDefault="00F14B5D" w:rsidP="00F14B5D">
            <w:pPr>
              <w:jc w:val="center"/>
            </w:pPr>
            <w:r w:rsidRPr="008D006D">
              <w:t>270</w:t>
            </w:r>
          </w:p>
        </w:tc>
        <w:tc>
          <w:tcPr>
            <w:tcW w:w="1560" w:type="dxa"/>
            <w:shd w:val="clear" w:color="auto" w:fill="auto"/>
            <w:noWrap/>
            <w:vAlign w:val="center"/>
            <w:hideMark/>
          </w:tcPr>
          <w:p w14:paraId="528844F2" w14:textId="77777777" w:rsidR="00F14B5D" w:rsidRPr="008D006D" w:rsidRDefault="00F14B5D" w:rsidP="00F14B5D">
            <w:pPr>
              <w:jc w:val="center"/>
            </w:pPr>
            <w:r w:rsidRPr="008D006D">
              <w:t>501292.590</w:t>
            </w:r>
          </w:p>
        </w:tc>
        <w:tc>
          <w:tcPr>
            <w:tcW w:w="1984" w:type="dxa"/>
            <w:shd w:val="clear" w:color="auto" w:fill="auto"/>
            <w:noWrap/>
            <w:vAlign w:val="center"/>
            <w:hideMark/>
          </w:tcPr>
          <w:p w14:paraId="50C9CE9B" w14:textId="77777777" w:rsidR="00F14B5D" w:rsidRPr="008D006D" w:rsidRDefault="00F14B5D" w:rsidP="00F14B5D">
            <w:pPr>
              <w:jc w:val="center"/>
            </w:pPr>
            <w:r w:rsidRPr="008D006D">
              <w:t>4199601.060</w:t>
            </w:r>
          </w:p>
        </w:tc>
      </w:tr>
      <w:tr w:rsidR="00F14B5D" w:rsidRPr="008D006D" w14:paraId="0FA9A66E" w14:textId="77777777" w:rsidTr="00F14B5D">
        <w:trPr>
          <w:trHeight w:val="300"/>
        </w:trPr>
        <w:tc>
          <w:tcPr>
            <w:tcW w:w="1129" w:type="dxa"/>
            <w:shd w:val="clear" w:color="auto" w:fill="auto"/>
            <w:noWrap/>
            <w:vAlign w:val="center"/>
            <w:hideMark/>
          </w:tcPr>
          <w:p w14:paraId="70975B00" w14:textId="77777777" w:rsidR="00F14B5D" w:rsidRPr="008D006D" w:rsidRDefault="00F14B5D" w:rsidP="00F14B5D">
            <w:pPr>
              <w:jc w:val="center"/>
            </w:pPr>
            <w:r w:rsidRPr="008D006D">
              <w:t>271</w:t>
            </w:r>
          </w:p>
        </w:tc>
        <w:tc>
          <w:tcPr>
            <w:tcW w:w="1560" w:type="dxa"/>
            <w:shd w:val="clear" w:color="auto" w:fill="auto"/>
            <w:noWrap/>
            <w:vAlign w:val="center"/>
            <w:hideMark/>
          </w:tcPr>
          <w:p w14:paraId="798AF3DA" w14:textId="77777777" w:rsidR="00F14B5D" w:rsidRPr="008D006D" w:rsidRDefault="00F14B5D" w:rsidP="00F14B5D">
            <w:pPr>
              <w:jc w:val="center"/>
            </w:pPr>
            <w:r w:rsidRPr="008D006D">
              <w:t>501327.709</w:t>
            </w:r>
          </w:p>
        </w:tc>
        <w:tc>
          <w:tcPr>
            <w:tcW w:w="1984" w:type="dxa"/>
            <w:shd w:val="clear" w:color="auto" w:fill="auto"/>
            <w:noWrap/>
            <w:vAlign w:val="center"/>
            <w:hideMark/>
          </w:tcPr>
          <w:p w14:paraId="62B9DEEA" w14:textId="77777777" w:rsidR="00F14B5D" w:rsidRPr="008D006D" w:rsidRDefault="00F14B5D" w:rsidP="00F14B5D">
            <w:pPr>
              <w:jc w:val="center"/>
            </w:pPr>
            <w:r w:rsidRPr="008D006D">
              <w:t>4199581.877</w:t>
            </w:r>
          </w:p>
        </w:tc>
      </w:tr>
      <w:tr w:rsidR="00F14B5D" w:rsidRPr="008D006D" w14:paraId="77A008FF" w14:textId="77777777" w:rsidTr="00F14B5D">
        <w:trPr>
          <w:trHeight w:val="300"/>
        </w:trPr>
        <w:tc>
          <w:tcPr>
            <w:tcW w:w="1129" w:type="dxa"/>
            <w:shd w:val="clear" w:color="auto" w:fill="auto"/>
            <w:noWrap/>
            <w:vAlign w:val="center"/>
            <w:hideMark/>
          </w:tcPr>
          <w:p w14:paraId="7A628141" w14:textId="77777777" w:rsidR="00F14B5D" w:rsidRPr="008D006D" w:rsidRDefault="00F14B5D" w:rsidP="00F14B5D">
            <w:pPr>
              <w:jc w:val="center"/>
            </w:pPr>
            <w:r w:rsidRPr="008D006D">
              <w:t>272</w:t>
            </w:r>
          </w:p>
        </w:tc>
        <w:tc>
          <w:tcPr>
            <w:tcW w:w="1560" w:type="dxa"/>
            <w:shd w:val="clear" w:color="auto" w:fill="auto"/>
            <w:noWrap/>
            <w:vAlign w:val="center"/>
            <w:hideMark/>
          </w:tcPr>
          <w:p w14:paraId="30059CC4" w14:textId="77777777" w:rsidR="00F14B5D" w:rsidRPr="008D006D" w:rsidRDefault="00F14B5D" w:rsidP="00F14B5D">
            <w:pPr>
              <w:jc w:val="center"/>
            </w:pPr>
            <w:r w:rsidRPr="008D006D">
              <w:t>501315.728</w:t>
            </w:r>
          </w:p>
        </w:tc>
        <w:tc>
          <w:tcPr>
            <w:tcW w:w="1984" w:type="dxa"/>
            <w:shd w:val="clear" w:color="auto" w:fill="auto"/>
            <w:noWrap/>
            <w:vAlign w:val="center"/>
            <w:hideMark/>
          </w:tcPr>
          <w:p w14:paraId="625BD24F" w14:textId="77777777" w:rsidR="00F14B5D" w:rsidRPr="008D006D" w:rsidRDefault="00F14B5D" w:rsidP="00F14B5D">
            <w:pPr>
              <w:jc w:val="center"/>
            </w:pPr>
            <w:r w:rsidRPr="008D006D">
              <w:t>4199559.938</w:t>
            </w:r>
          </w:p>
        </w:tc>
      </w:tr>
      <w:tr w:rsidR="00F14B5D" w:rsidRPr="008D006D" w14:paraId="1B862779" w14:textId="77777777" w:rsidTr="00F14B5D">
        <w:trPr>
          <w:trHeight w:val="300"/>
        </w:trPr>
        <w:tc>
          <w:tcPr>
            <w:tcW w:w="1129" w:type="dxa"/>
            <w:shd w:val="clear" w:color="auto" w:fill="auto"/>
            <w:noWrap/>
            <w:vAlign w:val="center"/>
            <w:hideMark/>
          </w:tcPr>
          <w:p w14:paraId="518618D8" w14:textId="77777777" w:rsidR="00F14B5D" w:rsidRPr="008D006D" w:rsidRDefault="00F14B5D" w:rsidP="00F14B5D">
            <w:pPr>
              <w:jc w:val="center"/>
            </w:pPr>
            <w:r w:rsidRPr="008D006D">
              <w:t>273</w:t>
            </w:r>
          </w:p>
        </w:tc>
        <w:tc>
          <w:tcPr>
            <w:tcW w:w="1560" w:type="dxa"/>
            <w:shd w:val="clear" w:color="auto" w:fill="auto"/>
            <w:noWrap/>
            <w:vAlign w:val="center"/>
            <w:hideMark/>
          </w:tcPr>
          <w:p w14:paraId="2073FA33" w14:textId="77777777" w:rsidR="00F14B5D" w:rsidRPr="008D006D" w:rsidRDefault="00F14B5D" w:rsidP="00F14B5D">
            <w:pPr>
              <w:jc w:val="center"/>
            </w:pPr>
            <w:r w:rsidRPr="008D006D">
              <w:t>501303.747</w:t>
            </w:r>
          </w:p>
        </w:tc>
        <w:tc>
          <w:tcPr>
            <w:tcW w:w="1984" w:type="dxa"/>
            <w:shd w:val="clear" w:color="auto" w:fill="auto"/>
            <w:noWrap/>
            <w:vAlign w:val="center"/>
            <w:hideMark/>
          </w:tcPr>
          <w:p w14:paraId="1C52474D" w14:textId="77777777" w:rsidR="00F14B5D" w:rsidRPr="008D006D" w:rsidRDefault="00F14B5D" w:rsidP="00F14B5D">
            <w:pPr>
              <w:jc w:val="center"/>
            </w:pPr>
            <w:r w:rsidRPr="008D006D">
              <w:t>4199538.000</w:t>
            </w:r>
          </w:p>
        </w:tc>
      </w:tr>
      <w:tr w:rsidR="00F14B5D" w:rsidRPr="008D006D" w14:paraId="4E23C459" w14:textId="77777777" w:rsidTr="00F14B5D">
        <w:trPr>
          <w:trHeight w:val="300"/>
        </w:trPr>
        <w:tc>
          <w:tcPr>
            <w:tcW w:w="1129" w:type="dxa"/>
            <w:shd w:val="clear" w:color="auto" w:fill="auto"/>
            <w:noWrap/>
            <w:vAlign w:val="center"/>
            <w:hideMark/>
          </w:tcPr>
          <w:p w14:paraId="04A4FFEA" w14:textId="77777777" w:rsidR="00F14B5D" w:rsidRPr="008D006D" w:rsidRDefault="00F14B5D" w:rsidP="00F14B5D">
            <w:pPr>
              <w:jc w:val="center"/>
            </w:pPr>
            <w:r w:rsidRPr="008D006D">
              <w:t>274</w:t>
            </w:r>
          </w:p>
        </w:tc>
        <w:tc>
          <w:tcPr>
            <w:tcW w:w="1560" w:type="dxa"/>
            <w:shd w:val="clear" w:color="auto" w:fill="auto"/>
            <w:noWrap/>
            <w:vAlign w:val="center"/>
            <w:hideMark/>
          </w:tcPr>
          <w:p w14:paraId="48FA54E7" w14:textId="77777777" w:rsidR="00F14B5D" w:rsidRPr="008D006D" w:rsidRDefault="00F14B5D" w:rsidP="00F14B5D">
            <w:pPr>
              <w:jc w:val="center"/>
            </w:pPr>
            <w:r w:rsidRPr="008D006D">
              <w:t>501291.766</w:t>
            </w:r>
          </w:p>
        </w:tc>
        <w:tc>
          <w:tcPr>
            <w:tcW w:w="1984" w:type="dxa"/>
            <w:shd w:val="clear" w:color="auto" w:fill="auto"/>
            <w:noWrap/>
            <w:vAlign w:val="center"/>
            <w:hideMark/>
          </w:tcPr>
          <w:p w14:paraId="4697F1CB" w14:textId="77777777" w:rsidR="00F14B5D" w:rsidRPr="008D006D" w:rsidRDefault="00F14B5D" w:rsidP="00F14B5D">
            <w:pPr>
              <w:jc w:val="center"/>
            </w:pPr>
            <w:r w:rsidRPr="008D006D">
              <w:t>4199516.062</w:t>
            </w:r>
          </w:p>
        </w:tc>
      </w:tr>
      <w:tr w:rsidR="00F14B5D" w:rsidRPr="008D006D" w14:paraId="17ADBD0D" w14:textId="77777777" w:rsidTr="00F14B5D">
        <w:trPr>
          <w:trHeight w:val="300"/>
        </w:trPr>
        <w:tc>
          <w:tcPr>
            <w:tcW w:w="1129" w:type="dxa"/>
            <w:shd w:val="clear" w:color="auto" w:fill="auto"/>
            <w:noWrap/>
            <w:vAlign w:val="center"/>
            <w:hideMark/>
          </w:tcPr>
          <w:p w14:paraId="4D306EBC" w14:textId="77777777" w:rsidR="00F14B5D" w:rsidRPr="008D006D" w:rsidRDefault="00F14B5D" w:rsidP="00F14B5D">
            <w:pPr>
              <w:jc w:val="center"/>
            </w:pPr>
            <w:r w:rsidRPr="008D006D">
              <w:t>275</w:t>
            </w:r>
          </w:p>
        </w:tc>
        <w:tc>
          <w:tcPr>
            <w:tcW w:w="1560" w:type="dxa"/>
            <w:shd w:val="clear" w:color="auto" w:fill="auto"/>
            <w:noWrap/>
            <w:vAlign w:val="center"/>
            <w:hideMark/>
          </w:tcPr>
          <w:p w14:paraId="56150B6C" w14:textId="77777777" w:rsidR="00F14B5D" w:rsidRPr="008D006D" w:rsidRDefault="00F14B5D" w:rsidP="00F14B5D">
            <w:pPr>
              <w:jc w:val="center"/>
            </w:pPr>
            <w:r w:rsidRPr="008D006D">
              <w:t>501279.786</w:t>
            </w:r>
          </w:p>
        </w:tc>
        <w:tc>
          <w:tcPr>
            <w:tcW w:w="1984" w:type="dxa"/>
            <w:shd w:val="clear" w:color="auto" w:fill="auto"/>
            <w:noWrap/>
            <w:vAlign w:val="center"/>
            <w:hideMark/>
          </w:tcPr>
          <w:p w14:paraId="00640202" w14:textId="77777777" w:rsidR="00F14B5D" w:rsidRPr="008D006D" w:rsidRDefault="00F14B5D" w:rsidP="00F14B5D">
            <w:pPr>
              <w:jc w:val="center"/>
            </w:pPr>
            <w:r w:rsidRPr="008D006D">
              <w:t>4199494.123</w:t>
            </w:r>
          </w:p>
        </w:tc>
      </w:tr>
      <w:tr w:rsidR="00F14B5D" w:rsidRPr="008D006D" w14:paraId="30B2BFC0" w14:textId="77777777" w:rsidTr="00F14B5D">
        <w:trPr>
          <w:trHeight w:val="300"/>
        </w:trPr>
        <w:tc>
          <w:tcPr>
            <w:tcW w:w="1129" w:type="dxa"/>
            <w:shd w:val="clear" w:color="auto" w:fill="auto"/>
            <w:noWrap/>
            <w:vAlign w:val="center"/>
            <w:hideMark/>
          </w:tcPr>
          <w:p w14:paraId="7F3A69A5" w14:textId="77777777" w:rsidR="00F14B5D" w:rsidRPr="008D006D" w:rsidRDefault="00F14B5D" w:rsidP="00F14B5D">
            <w:pPr>
              <w:jc w:val="center"/>
            </w:pPr>
            <w:r w:rsidRPr="008D006D">
              <w:t>276</w:t>
            </w:r>
          </w:p>
        </w:tc>
        <w:tc>
          <w:tcPr>
            <w:tcW w:w="1560" w:type="dxa"/>
            <w:shd w:val="clear" w:color="auto" w:fill="auto"/>
            <w:noWrap/>
            <w:vAlign w:val="center"/>
            <w:hideMark/>
          </w:tcPr>
          <w:p w14:paraId="7EF3E9E9" w14:textId="77777777" w:rsidR="00F14B5D" w:rsidRPr="008D006D" w:rsidRDefault="00F14B5D" w:rsidP="00F14B5D">
            <w:pPr>
              <w:jc w:val="center"/>
            </w:pPr>
            <w:r w:rsidRPr="008D006D">
              <w:t>501267.805</w:t>
            </w:r>
          </w:p>
        </w:tc>
        <w:tc>
          <w:tcPr>
            <w:tcW w:w="1984" w:type="dxa"/>
            <w:shd w:val="clear" w:color="auto" w:fill="auto"/>
            <w:noWrap/>
            <w:vAlign w:val="center"/>
            <w:hideMark/>
          </w:tcPr>
          <w:p w14:paraId="6E61958A" w14:textId="77777777" w:rsidR="00F14B5D" w:rsidRPr="008D006D" w:rsidRDefault="00F14B5D" w:rsidP="00F14B5D">
            <w:pPr>
              <w:jc w:val="center"/>
            </w:pPr>
            <w:r w:rsidRPr="008D006D">
              <w:t>4199472.168</w:t>
            </w:r>
          </w:p>
        </w:tc>
      </w:tr>
      <w:tr w:rsidR="00F14B5D" w:rsidRPr="008D006D" w14:paraId="1A18815D" w14:textId="77777777" w:rsidTr="00F14B5D">
        <w:trPr>
          <w:trHeight w:val="300"/>
        </w:trPr>
        <w:tc>
          <w:tcPr>
            <w:tcW w:w="1129" w:type="dxa"/>
            <w:shd w:val="clear" w:color="auto" w:fill="auto"/>
            <w:noWrap/>
            <w:vAlign w:val="center"/>
            <w:hideMark/>
          </w:tcPr>
          <w:p w14:paraId="547302E3" w14:textId="77777777" w:rsidR="00F14B5D" w:rsidRPr="008D006D" w:rsidRDefault="00F14B5D" w:rsidP="00F14B5D">
            <w:pPr>
              <w:jc w:val="center"/>
            </w:pPr>
            <w:r w:rsidRPr="008D006D">
              <w:t>277</w:t>
            </w:r>
          </w:p>
        </w:tc>
        <w:tc>
          <w:tcPr>
            <w:tcW w:w="1560" w:type="dxa"/>
            <w:shd w:val="clear" w:color="auto" w:fill="auto"/>
            <w:noWrap/>
            <w:vAlign w:val="center"/>
            <w:hideMark/>
          </w:tcPr>
          <w:p w14:paraId="5B42AC02" w14:textId="77777777" w:rsidR="00F14B5D" w:rsidRPr="008D006D" w:rsidRDefault="00F14B5D" w:rsidP="00F14B5D">
            <w:pPr>
              <w:jc w:val="center"/>
            </w:pPr>
            <w:r w:rsidRPr="008D006D">
              <w:t>501265.499</w:t>
            </w:r>
          </w:p>
        </w:tc>
        <w:tc>
          <w:tcPr>
            <w:tcW w:w="1984" w:type="dxa"/>
            <w:shd w:val="clear" w:color="auto" w:fill="auto"/>
            <w:noWrap/>
            <w:vAlign w:val="center"/>
            <w:hideMark/>
          </w:tcPr>
          <w:p w14:paraId="27CDB7FF" w14:textId="77777777" w:rsidR="00F14B5D" w:rsidRPr="008D006D" w:rsidRDefault="00F14B5D" w:rsidP="00F14B5D">
            <w:pPr>
              <w:jc w:val="center"/>
            </w:pPr>
            <w:r w:rsidRPr="008D006D">
              <w:t>4199467.935</w:t>
            </w:r>
          </w:p>
        </w:tc>
      </w:tr>
      <w:tr w:rsidR="00F14B5D" w:rsidRPr="008D006D" w14:paraId="6BEAB07C" w14:textId="77777777" w:rsidTr="00F14B5D">
        <w:trPr>
          <w:trHeight w:val="300"/>
        </w:trPr>
        <w:tc>
          <w:tcPr>
            <w:tcW w:w="1129" w:type="dxa"/>
            <w:shd w:val="clear" w:color="auto" w:fill="auto"/>
            <w:noWrap/>
            <w:vAlign w:val="center"/>
            <w:hideMark/>
          </w:tcPr>
          <w:p w14:paraId="39278A74" w14:textId="77777777" w:rsidR="00F14B5D" w:rsidRPr="008D006D" w:rsidRDefault="00F14B5D" w:rsidP="00F14B5D">
            <w:pPr>
              <w:jc w:val="center"/>
            </w:pPr>
            <w:r w:rsidRPr="008D006D">
              <w:t>278</w:t>
            </w:r>
          </w:p>
        </w:tc>
        <w:tc>
          <w:tcPr>
            <w:tcW w:w="1560" w:type="dxa"/>
            <w:shd w:val="clear" w:color="auto" w:fill="auto"/>
            <w:noWrap/>
            <w:vAlign w:val="center"/>
            <w:hideMark/>
          </w:tcPr>
          <w:p w14:paraId="3CF74A6D" w14:textId="77777777" w:rsidR="00F14B5D" w:rsidRPr="008D006D" w:rsidRDefault="00F14B5D" w:rsidP="00F14B5D">
            <w:pPr>
              <w:jc w:val="center"/>
            </w:pPr>
            <w:r w:rsidRPr="008D006D">
              <w:t>501255.838</w:t>
            </w:r>
          </w:p>
        </w:tc>
        <w:tc>
          <w:tcPr>
            <w:tcW w:w="1984" w:type="dxa"/>
            <w:shd w:val="clear" w:color="auto" w:fill="auto"/>
            <w:noWrap/>
            <w:vAlign w:val="center"/>
            <w:hideMark/>
          </w:tcPr>
          <w:p w14:paraId="75EEF99B" w14:textId="77777777" w:rsidR="00F14B5D" w:rsidRPr="008D006D" w:rsidRDefault="00F14B5D" w:rsidP="00F14B5D">
            <w:pPr>
              <w:jc w:val="center"/>
            </w:pPr>
            <w:r w:rsidRPr="008D006D">
              <w:t>4199450.229</w:t>
            </w:r>
          </w:p>
        </w:tc>
      </w:tr>
      <w:tr w:rsidR="00F14B5D" w:rsidRPr="008D006D" w14:paraId="65DCA77C" w14:textId="77777777" w:rsidTr="00F14B5D">
        <w:trPr>
          <w:trHeight w:val="300"/>
        </w:trPr>
        <w:tc>
          <w:tcPr>
            <w:tcW w:w="1129" w:type="dxa"/>
            <w:shd w:val="clear" w:color="auto" w:fill="auto"/>
            <w:noWrap/>
            <w:vAlign w:val="center"/>
            <w:hideMark/>
          </w:tcPr>
          <w:p w14:paraId="25816495" w14:textId="77777777" w:rsidR="00F14B5D" w:rsidRPr="008D006D" w:rsidRDefault="00F14B5D" w:rsidP="00F14B5D">
            <w:pPr>
              <w:jc w:val="center"/>
            </w:pPr>
            <w:r w:rsidRPr="008D006D">
              <w:t>279</w:t>
            </w:r>
          </w:p>
        </w:tc>
        <w:tc>
          <w:tcPr>
            <w:tcW w:w="1560" w:type="dxa"/>
            <w:shd w:val="clear" w:color="auto" w:fill="auto"/>
            <w:noWrap/>
            <w:vAlign w:val="center"/>
            <w:hideMark/>
          </w:tcPr>
          <w:p w14:paraId="6FFC7261" w14:textId="77777777" w:rsidR="00F14B5D" w:rsidRPr="008D006D" w:rsidRDefault="00F14B5D" w:rsidP="00F14B5D">
            <w:pPr>
              <w:jc w:val="center"/>
            </w:pPr>
            <w:r w:rsidRPr="008D006D">
              <w:t>501247.439</w:t>
            </w:r>
          </w:p>
        </w:tc>
        <w:tc>
          <w:tcPr>
            <w:tcW w:w="1984" w:type="dxa"/>
            <w:shd w:val="clear" w:color="auto" w:fill="auto"/>
            <w:noWrap/>
            <w:vAlign w:val="center"/>
            <w:hideMark/>
          </w:tcPr>
          <w:p w14:paraId="42BCF3AA" w14:textId="77777777" w:rsidR="00F14B5D" w:rsidRPr="008D006D" w:rsidRDefault="00F14B5D" w:rsidP="00F14B5D">
            <w:pPr>
              <w:jc w:val="center"/>
            </w:pPr>
            <w:r w:rsidRPr="008D006D">
              <w:t>4199434.859</w:t>
            </w:r>
          </w:p>
        </w:tc>
      </w:tr>
      <w:tr w:rsidR="00F14B5D" w:rsidRPr="008D006D" w14:paraId="7752C812" w14:textId="77777777" w:rsidTr="00F14B5D">
        <w:trPr>
          <w:trHeight w:val="300"/>
        </w:trPr>
        <w:tc>
          <w:tcPr>
            <w:tcW w:w="1129" w:type="dxa"/>
            <w:shd w:val="clear" w:color="auto" w:fill="auto"/>
            <w:noWrap/>
            <w:vAlign w:val="center"/>
            <w:hideMark/>
          </w:tcPr>
          <w:p w14:paraId="5D121B02" w14:textId="77777777" w:rsidR="00F14B5D" w:rsidRPr="008D006D" w:rsidRDefault="00F14B5D" w:rsidP="00F14B5D">
            <w:pPr>
              <w:jc w:val="center"/>
            </w:pPr>
            <w:r w:rsidRPr="008D006D">
              <w:t>280</w:t>
            </w:r>
          </w:p>
        </w:tc>
        <w:tc>
          <w:tcPr>
            <w:tcW w:w="1560" w:type="dxa"/>
            <w:shd w:val="clear" w:color="auto" w:fill="auto"/>
            <w:noWrap/>
            <w:vAlign w:val="center"/>
            <w:hideMark/>
          </w:tcPr>
          <w:p w14:paraId="1AA30933" w14:textId="77777777" w:rsidR="00F14B5D" w:rsidRPr="008D006D" w:rsidRDefault="00F14B5D" w:rsidP="00F14B5D">
            <w:pPr>
              <w:jc w:val="center"/>
            </w:pPr>
            <w:r w:rsidRPr="008D006D">
              <w:t>501243.871</w:t>
            </w:r>
          </w:p>
        </w:tc>
        <w:tc>
          <w:tcPr>
            <w:tcW w:w="1984" w:type="dxa"/>
            <w:shd w:val="clear" w:color="auto" w:fill="auto"/>
            <w:noWrap/>
            <w:vAlign w:val="center"/>
            <w:hideMark/>
          </w:tcPr>
          <w:p w14:paraId="7BA4AB76" w14:textId="77777777" w:rsidR="00F14B5D" w:rsidRPr="008D006D" w:rsidRDefault="00F14B5D" w:rsidP="00F14B5D">
            <w:pPr>
              <w:jc w:val="center"/>
            </w:pPr>
            <w:r w:rsidRPr="008D006D">
              <w:t>4199428.291</w:t>
            </w:r>
          </w:p>
        </w:tc>
      </w:tr>
      <w:tr w:rsidR="00F14B5D" w:rsidRPr="008D006D" w14:paraId="366735F8" w14:textId="77777777" w:rsidTr="00F14B5D">
        <w:trPr>
          <w:trHeight w:val="300"/>
        </w:trPr>
        <w:tc>
          <w:tcPr>
            <w:tcW w:w="1129" w:type="dxa"/>
            <w:shd w:val="clear" w:color="auto" w:fill="auto"/>
            <w:noWrap/>
            <w:vAlign w:val="center"/>
            <w:hideMark/>
          </w:tcPr>
          <w:p w14:paraId="3DD264A2" w14:textId="77777777" w:rsidR="00F14B5D" w:rsidRPr="008D006D" w:rsidRDefault="00F14B5D" w:rsidP="00F14B5D">
            <w:pPr>
              <w:jc w:val="center"/>
            </w:pPr>
            <w:r w:rsidRPr="008D006D">
              <w:t>281</w:t>
            </w:r>
          </w:p>
        </w:tc>
        <w:tc>
          <w:tcPr>
            <w:tcW w:w="1560" w:type="dxa"/>
            <w:shd w:val="clear" w:color="auto" w:fill="auto"/>
            <w:noWrap/>
            <w:vAlign w:val="center"/>
            <w:hideMark/>
          </w:tcPr>
          <w:p w14:paraId="4B6B6BB3" w14:textId="77777777" w:rsidR="00F14B5D" w:rsidRPr="008D006D" w:rsidRDefault="00F14B5D" w:rsidP="00F14B5D">
            <w:pPr>
              <w:jc w:val="center"/>
            </w:pPr>
            <w:r w:rsidRPr="008D006D">
              <w:t>501231.876</w:t>
            </w:r>
          </w:p>
        </w:tc>
        <w:tc>
          <w:tcPr>
            <w:tcW w:w="1984" w:type="dxa"/>
            <w:shd w:val="clear" w:color="auto" w:fill="auto"/>
            <w:noWrap/>
            <w:vAlign w:val="center"/>
            <w:hideMark/>
          </w:tcPr>
          <w:p w14:paraId="730F8B7D" w14:textId="77777777" w:rsidR="00F14B5D" w:rsidRPr="008D006D" w:rsidRDefault="00F14B5D" w:rsidP="00F14B5D">
            <w:pPr>
              <w:jc w:val="center"/>
            </w:pPr>
            <w:r w:rsidRPr="008D006D">
              <w:t>4199406.336</w:t>
            </w:r>
          </w:p>
        </w:tc>
      </w:tr>
      <w:tr w:rsidR="00F14B5D" w:rsidRPr="008D006D" w14:paraId="55A87B33" w14:textId="77777777" w:rsidTr="00F14B5D">
        <w:trPr>
          <w:trHeight w:val="300"/>
        </w:trPr>
        <w:tc>
          <w:tcPr>
            <w:tcW w:w="1129" w:type="dxa"/>
            <w:shd w:val="clear" w:color="auto" w:fill="auto"/>
            <w:noWrap/>
            <w:vAlign w:val="center"/>
            <w:hideMark/>
          </w:tcPr>
          <w:p w14:paraId="308E32CD" w14:textId="77777777" w:rsidR="00F14B5D" w:rsidRPr="008D006D" w:rsidRDefault="00F14B5D" w:rsidP="00F14B5D">
            <w:pPr>
              <w:jc w:val="center"/>
            </w:pPr>
            <w:r w:rsidRPr="008D006D">
              <w:t>282</w:t>
            </w:r>
          </w:p>
        </w:tc>
        <w:tc>
          <w:tcPr>
            <w:tcW w:w="1560" w:type="dxa"/>
            <w:shd w:val="clear" w:color="auto" w:fill="auto"/>
            <w:noWrap/>
            <w:vAlign w:val="center"/>
            <w:hideMark/>
          </w:tcPr>
          <w:p w14:paraId="5A3FB5CB" w14:textId="77777777" w:rsidR="00F14B5D" w:rsidRPr="008D006D" w:rsidRDefault="00F14B5D" w:rsidP="00F14B5D">
            <w:pPr>
              <w:jc w:val="center"/>
            </w:pPr>
            <w:r w:rsidRPr="008D006D">
              <w:t>501219.895</w:t>
            </w:r>
          </w:p>
        </w:tc>
        <w:tc>
          <w:tcPr>
            <w:tcW w:w="1984" w:type="dxa"/>
            <w:shd w:val="clear" w:color="auto" w:fill="auto"/>
            <w:noWrap/>
            <w:vAlign w:val="center"/>
            <w:hideMark/>
          </w:tcPr>
          <w:p w14:paraId="592E05FC" w14:textId="77777777" w:rsidR="00F14B5D" w:rsidRPr="008D006D" w:rsidRDefault="00F14B5D" w:rsidP="00F14B5D">
            <w:pPr>
              <w:jc w:val="center"/>
            </w:pPr>
            <w:r w:rsidRPr="008D006D">
              <w:t>4199384.397</w:t>
            </w:r>
          </w:p>
        </w:tc>
      </w:tr>
      <w:tr w:rsidR="00F14B5D" w:rsidRPr="008D006D" w14:paraId="06901EA0" w14:textId="77777777" w:rsidTr="00F14B5D">
        <w:trPr>
          <w:trHeight w:val="300"/>
        </w:trPr>
        <w:tc>
          <w:tcPr>
            <w:tcW w:w="1129" w:type="dxa"/>
            <w:shd w:val="clear" w:color="auto" w:fill="auto"/>
            <w:noWrap/>
            <w:vAlign w:val="center"/>
            <w:hideMark/>
          </w:tcPr>
          <w:p w14:paraId="3B8B2786" w14:textId="77777777" w:rsidR="00F14B5D" w:rsidRPr="008D006D" w:rsidRDefault="00F14B5D" w:rsidP="00F14B5D">
            <w:pPr>
              <w:jc w:val="center"/>
            </w:pPr>
            <w:r w:rsidRPr="008D006D">
              <w:t>283</w:t>
            </w:r>
          </w:p>
        </w:tc>
        <w:tc>
          <w:tcPr>
            <w:tcW w:w="1560" w:type="dxa"/>
            <w:shd w:val="clear" w:color="auto" w:fill="auto"/>
            <w:noWrap/>
            <w:vAlign w:val="center"/>
            <w:hideMark/>
          </w:tcPr>
          <w:p w14:paraId="64780AE8" w14:textId="77777777" w:rsidR="00F14B5D" w:rsidRPr="008D006D" w:rsidRDefault="00F14B5D" w:rsidP="00F14B5D">
            <w:pPr>
              <w:jc w:val="center"/>
            </w:pPr>
            <w:r w:rsidRPr="008D006D">
              <w:t>501207.928</w:t>
            </w:r>
          </w:p>
        </w:tc>
        <w:tc>
          <w:tcPr>
            <w:tcW w:w="1984" w:type="dxa"/>
            <w:shd w:val="clear" w:color="auto" w:fill="auto"/>
            <w:noWrap/>
            <w:vAlign w:val="center"/>
            <w:hideMark/>
          </w:tcPr>
          <w:p w14:paraId="6C474E34" w14:textId="77777777" w:rsidR="00F14B5D" w:rsidRPr="008D006D" w:rsidRDefault="00F14B5D" w:rsidP="00F14B5D">
            <w:pPr>
              <w:jc w:val="center"/>
            </w:pPr>
            <w:r w:rsidRPr="008D006D">
              <w:t>4199362.459</w:t>
            </w:r>
          </w:p>
        </w:tc>
      </w:tr>
      <w:tr w:rsidR="00F14B5D" w:rsidRPr="008D006D" w14:paraId="142CD886" w14:textId="77777777" w:rsidTr="00F14B5D">
        <w:trPr>
          <w:trHeight w:val="300"/>
        </w:trPr>
        <w:tc>
          <w:tcPr>
            <w:tcW w:w="1129" w:type="dxa"/>
            <w:shd w:val="clear" w:color="auto" w:fill="auto"/>
            <w:noWrap/>
            <w:vAlign w:val="center"/>
            <w:hideMark/>
          </w:tcPr>
          <w:p w14:paraId="61F38BCE" w14:textId="77777777" w:rsidR="00F14B5D" w:rsidRPr="008D006D" w:rsidRDefault="00F14B5D" w:rsidP="00F14B5D">
            <w:pPr>
              <w:jc w:val="center"/>
            </w:pPr>
            <w:r w:rsidRPr="008D006D">
              <w:t>284</w:t>
            </w:r>
          </w:p>
        </w:tc>
        <w:tc>
          <w:tcPr>
            <w:tcW w:w="1560" w:type="dxa"/>
            <w:shd w:val="clear" w:color="auto" w:fill="auto"/>
            <w:noWrap/>
            <w:vAlign w:val="center"/>
            <w:hideMark/>
          </w:tcPr>
          <w:p w14:paraId="57475A11" w14:textId="77777777" w:rsidR="00F14B5D" w:rsidRPr="008D006D" w:rsidRDefault="00F14B5D" w:rsidP="00F14B5D">
            <w:pPr>
              <w:jc w:val="center"/>
            </w:pPr>
            <w:r w:rsidRPr="008D006D">
              <w:t>501172.809</w:t>
            </w:r>
          </w:p>
        </w:tc>
        <w:tc>
          <w:tcPr>
            <w:tcW w:w="1984" w:type="dxa"/>
            <w:shd w:val="clear" w:color="auto" w:fill="auto"/>
            <w:noWrap/>
            <w:vAlign w:val="center"/>
            <w:hideMark/>
          </w:tcPr>
          <w:p w14:paraId="67571E28" w14:textId="77777777" w:rsidR="00F14B5D" w:rsidRPr="008D006D" w:rsidRDefault="00F14B5D" w:rsidP="00F14B5D">
            <w:pPr>
              <w:jc w:val="center"/>
            </w:pPr>
            <w:r w:rsidRPr="008D006D">
              <w:t>4199381.609</w:t>
            </w:r>
          </w:p>
        </w:tc>
      </w:tr>
      <w:tr w:rsidR="00F14B5D" w:rsidRPr="008D006D" w14:paraId="06198F1D" w14:textId="77777777" w:rsidTr="00F14B5D">
        <w:trPr>
          <w:trHeight w:val="300"/>
        </w:trPr>
        <w:tc>
          <w:tcPr>
            <w:tcW w:w="1129" w:type="dxa"/>
            <w:shd w:val="clear" w:color="auto" w:fill="auto"/>
            <w:noWrap/>
            <w:vAlign w:val="center"/>
            <w:hideMark/>
          </w:tcPr>
          <w:p w14:paraId="177B470D" w14:textId="77777777" w:rsidR="00F14B5D" w:rsidRPr="008D006D" w:rsidRDefault="00F14B5D" w:rsidP="00F14B5D">
            <w:pPr>
              <w:jc w:val="center"/>
            </w:pPr>
            <w:r w:rsidRPr="008D006D">
              <w:t>285</w:t>
            </w:r>
          </w:p>
        </w:tc>
        <w:tc>
          <w:tcPr>
            <w:tcW w:w="1560" w:type="dxa"/>
            <w:shd w:val="clear" w:color="auto" w:fill="auto"/>
            <w:noWrap/>
            <w:vAlign w:val="center"/>
            <w:hideMark/>
          </w:tcPr>
          <w:p w14:paraId="6F61844D" w14:textId="77777777" w:rsidR="00F14B5D" w:rsidRPr="008D006D" w:rsidRDefault="00F14B5D" w:rsidP="00F14B5D">
            <w:pPr>
              <w:jc w:val="center"/>
            </w:pPr>
            <w:r w:rsidRPr="008D006D">
              <w:t>501137.704</w:t>
            </w:r>
          </w:p>
        </w:tc>
        <w:tc>
          <w:tcPr>
            <w:tcW w:w="1984" w:type="dxa"/>
            <w:shd w:val="clear" w:color="auto" w:fill="auto"/>
            <w:noWrap/>
            <w:vAlign w:val="center"/>
            <w:hideMark/>
          </w:tcPr>
          <w:p w14:paraId="0B1D823A" w14:textId="77777777" w:rsidR="00F14B5D" w:rsidRPr="008D006D" w:rsidRDefault="00F14B5D" w:rsidP="00F14B5D">
            <w:pPr>
              <w:jc w:val="center"/>
            </w:pPr>
            <w:r w:rsidRPr="008D006D">
              <w:t>4199400.792</w:t>
            </w:r>
          </w:p>
        </w:tc>
      </w:tr>
      <w:tr w:rsidR="00F14B5D" w:rsidRPr="008D006D" w14:paraId="4C1BC4FB" w14:textId="77777777" w:rsidTr="00F14B5D">
        <w:trPr>
          <w:trHeight w:val="300"/>
        </w:trPr>
        <w:tc>
          <w:tcPr>
            <w:tcW w:w="1129" w:type="dxa"/>
            <w:shd w:val="clear" w:color="auto" w:fill="auto"/>
            <w:noWrap/>
            <w:vAlign w:val="center"/>
            <w:hideMark/>
          </w:tcPr>
          <w:p w14:paraId="1D940D2D" w14:textId="77777777" w:rsidR="00F14B5D" w:rsidRPr="008D006D" w:rsidRDefault="00F14B5D" w:rsidP="00F14B5D">
            <w:pPr>
              <w:jc w:val="center"/>
            </w:pPr>
            <w:r w:rsidRPr="008D006D">
              <w:t>286</w:t>
            </w:r>
          </w:p>
        </w:tc>
        <w:tc>
          <w:tcPr>
            <w:tcW w:w="1560" w:type="dxa"/>
            <w:shd w:val="clear" w:color="auto" w:fill="auto"/>
            <w:noWrap/>
            <w:vAlign w:val="center"/>
            <w:hideMark/>
          </w:tcPr>
          <w:p w14:paraId="53CA2F51" w14:textId="77777777" w:rsidR="00F14B5D" w:rsidRPr="008D006D" w:rsidRDefault="00F14B5D" w:rsidP="00F14B5D">
            <w:pPr>
              <w:jc w:val="center"/>
            </w:pPr>
            <w:r w:rsidRPr="008D006D">
              <w:t>501149.671</w:t>
            </w:r>
          </w:p>
        </w:tc>
        <w:tc>
          <w:tcPr>
            <w:tcW w:w="1984" w:type="dxa"/>
            <w:shd w:val="clear" w:color="auto" w:fill="auto"/>
            <w:noWrap/>
            <w:vAlign w:val="center"/>
            <w:hideMark/>
          </w:tcPr>
          <w:p w14:paraId="0E862A91" w14:textId="77777777" w:rsidR="00F14B5D" w:rsidRPr="008D006D" w:rsidRDefault="00F14B5D" w:rsidP="00F14B5D">
            <w:pPr>
              <w:jc w:val="center"/>
            </w:pPr>
            <w:r w:rsidRPr="008D006D">
              <w:t>4199422.731</w:t>
            </w:r>
          </w:p>
        </w:tc>
      </w:tr>
      <w:tr w:rsidR="00F14B5D" w:rsidRPr="008D006D" w14:paraId="59D8B044" w14:textId="77777777" w:rsidTr="00F14B5D">
        <w:trPr>
          <w:trHeight w:val="300"/>
        </w:trPr>
        <w:tc>
          <w:tcPr>
            <w:tcW w:w="1129" w:type="dxa"/>
            <w:shd w:val="clear" w:color="auto" w:fill="auto"/>
            <w:noWrap/>
            <w:vAlign w:val="center"/>
            <w:hideMark/>
          </w:tcPr>
          <w:p w14:paraId="6060B5E3" w14:textId="77777777" w:rsidR="00F14B5D" w:rsidRPr="008D006D" w:rsidRDefault="00F14B5D" w:rsidP="00F14B5D">
            <w:pPr>
              <w:jc w:val="center"/>
            </w:pPr>
            <w:r w:rsidRPr="008D006D">
              <w:t>287</w:t>
            </w:r>
          </w:p>
        </w:tc>
        <w:tc>
          <w:tcPr>
            <w:tcW w:w="1560" w:type="dxa"/>
            <w:shd w:val="clear" w:color="auto" w:fill="auto"/>
            <w:noWrap/>
            <w:vAlign w:val="center"/>
            <w:hideMark/>
          </w:tcPr>
          <w:p w14:paraId="792EA419" w14:textId="77777777" w:rsidR="00F14B5D" w:rsidRPr="008D006D" w:rsidRDefault="00F14B5D" w:rsidP="00F14B5D">
            <w:pPr>
              <w:jc w:val="center"/>
            </w:pPr>
            <w:r w:rsidRPr="008D006D">
              <w:t>501161.652</w:t>
            </w:r>
          </w:p>
        </w:tc>
        <w:tc>
          <w:tcPr>
            <w:tcW w:w="1984" w:type="dxa"/>
            <w:shd w:val="clear" w:color="auto" w:fill="auto"/>
            <w:noWrap/>
            <w:vAlign w:val="center"/>
            <w:hideMark/>
          </w:tcPr>
          <w:p w14:paraId="0D5A3CBC" w14:textId="77777777" w:rsidR="00F14B5D" w:rsidRPr="008D006D" w:rsidRDefault="00F14B5D" w:rsidP="00F14B5D">
            <w:pPr>
              <w:jc w:val="center"/>
            </w:pPr>
            <w:r w:rsidRPr="008D006D">
              <w:t>4199444.669</w:t>
            </w:r>
          </w:p>
        </w:tc>
      </w:tr>
      <w:tr w:rsidR="00F14B5D" w:rsidRPr="008D006D" w14:paraId="20C7AF7D" w14:textId="77777777" w:rsidTr="00F14B5D">
        <w:trPr>
          <w:trHeight w:val="300"/>
        </w:trPr>
        <w:tc>
          <w:tcPr>
            <w:tcW w:w="1129" w:type="dxa"/>
            <w:shd w:val="clear" w:color="auto" w:fill="auto"/>
            <w:noWrap/>
            <w:vAlign w:val="center"/>
            <w:hideMark/>
          </w:tcPr>
          <w:p w14:paraId="68EF14D7" w14:textId="77777777" w:rsidR="00F14B5D" w:rsidRPr="008D006D" w:rsidRDefault="00F14B5D" w:rsidP="00F14B5D">
            <w:pPr>
              <w:jc w:val="center"/>
            </w:pPr>
            <w:r w:rsidRPr="008D006D">
              <w:t>288</w:t>
            </w:r>
          </w:p>
        </w:tc>
        <w:tc>
          <w:tcPr>
            <w:tcW w:w="1560" w:type="dxa"/>
            <w:shd w:val="clear" w:color="auto" w:fill="auto"/>
            <w:noWrap/>
            <w:vAlign w:val="center"/>
            <w:hideMark/>
          </w:tcPr>
          <w:p w14:paraId="36FF6AC7" w14:textId="77777777" w:rsidR="00F14B5D" w:rsidRPr="008D006D" w:rsidRDefault="00F14B5D" w:rsidP="00F14B5D">
            <w:pPr>
              <w:jc w:val="center"/>
            </w:pPr>
            <w:r w:rsidRPr="008D006D">
              <w:t>501173.646</w:t>
            </w:r>
          </w:p>
        </w:tc>
        <w:tc>
          <w:tcPr>
            <w:tcW w:w="1984" w:type="dxa"/>
            <w:shd w:val="clear" w:color="auto" w:fill="auto"/>
            <w:noWrap/>
            <w:vAlign w:val="center"/>
            <w:hideMark/>
          </w:tcPr>
          <w:p w14:paraId="7FB012A1" w14:textId="77777777" w:rsidR="00F14B5D" w:rsidRPr="008D006D" w:rsidRDefault="00F14B5D" w:rsidP="00F14B5D">
            <w:pPr>
              <w:jc w:val="center"/>
            </w:pPr>
            <w:r w:rsidRPr="008D006D">
              <w:t>4199466.608</w:t>
            </w:r>
          </w:p>
        </w:tc>
      </w:tr>
      <w:tr w:rsidR="00F14B5D" w:rsidRPr="008D006D" w14:paraId="2B260806" w14:textId="77777777" w:rsidTr="00F14B5D">
        <w:trPr>
          <w:trHeight w:val="300"/>
        </w:trPr>
        <w:tc>
          <w:tcPr>
            <w:tcW w:w="1129" w:type="dxa"/>
            <w:shd w:val="clear" w:color="auto" w:fill="auto"/>
            <w:noWrap/>
            <w:vAlign w:val="center"/>
            <w:hideMark/>
          </w:tcPr>
          <w:p w14:paraId="27A411C6" w14:textId="77777777" w:rsidR="00F14B5D" w:rsidRPr="008D006D" w:rsidRDefault="00F14B5D" w:rsidP="00F14B5D">
            <w:pPr>
              <w:jc w:val="center"/>
            </w:pPr>
            <w:r w:rsidRPr="008D006D">
              <w:t>289</w:t>
            </w:r>
          </w:p>
        </w:tc>
        <w:tc>
          <w:tcPr>
            <w:tcW w:w="1560" w:type="dxa"/>
            <w:shd w:val="clear" w:color="auto" w:fill="auto"/>
            <w:noWrap/>
            <w:vAlign w:val="center"/>
            <w:hideMark/>
          </w:tcPr>
          <w:p w14:paraId="5C4A97B8" w14:textId="77777777" w:rsidR="00F14B5D" w:rsidRPr="008D006D" w:rsidRDefault="00F14B5D" w:rsidP="00F14B5D">
            <w:pPr>
              <w:jc w:val="center"/>
            </w:pPr>
            <w:r w:rsidRPr="008D006D">
              <w:t>501185.613</w:t>
            </w:r>
          </w:p>
        </w:tc>
        <w:tc>
          <w:tcPr>
            <w:tcW w:w="1984" w:type="dxa"/>
            <w:shd w:val="clear" w:color="auto" w:fill="auto"/>
            <w:noWrap/>
            <w:vAlign w:val="center"/>
            <w:hideMark/>
          </w:tcPr>
          <w:p w14:paraId="34AB4FED" w14:textId="77777777" w:rsidR="00F14B5D" w:rsidRPr="008D006D" w:rsidRDefault="00F14B5D" w:rsidP="00F14B5D">
            <w:pPr>
              <w:jc w:val="center"/>
            </w:pPr>
            <w:r w:rsidRPr="008D006D">
              <w:t>4199488.563</w:t>
            </w:r>
          </w:p>
        </w:tc>
      </w:tr>
      <w:tr w:rsidR="00F14B5D" w:rsidRPr="008D006D" w14:paraId="2C7A5578" w14:textId="77777777" w:rsidTr="00F14B5D">
        <w:trPr>
          <w:trHeight w:val="300"/>
        </w:trPr>
        <w:tc>
          <w:tcPr>
            <w:tcW w:w="1129" w:type="dxa"/>
            <w:shd w:val="clear" w:color="auto" w:fill="auto"/>
            <w:noWrap/>
            <w:vAlign w:val="center"/>
            <w:hideMark/>
          </w:tcPr>
          <w:p w14:paraId="6D0E883F" w14:textId="77777777" w:rsidR="00F14B5D" w:rsidRPr="008D006D" w:rsidRDefault="00F14B5D" w:rsidP="00F14B5D">
            <w:pPr>
              <w:jc w:val="center"/>
            </w:pPr>
            <w:r w:rsidRPr="008D006D">
              <w:t>290</w:t>
            </w:r>
          </w:p>
        </w:tc>
        <w:tc>
          <w:tcPr>
            <w:tcW w:w="1560" w:type="dxa"/>
            <w:shd w:val="clear" w:color="auto" w:fill="auto"/>
            <w:noWrap/>
            <w:vAlign w:val="center"/>
            <w:hideMark/>
          </w:tcPr>
          <w:p w14:paraId="618DD052" w14:textId="77777777" w:rsidR="00F14B5D" w:rsidRPr="008D006D" w:rsidRDefault="00F14B5D" w:rsidP="00F14B5D">
            <w:pPr>
              <w:jc w:val="center"/>
            </w:pPr>
            <w:r w:rsidRPr="008D006D">
              <w:t>501197.594</w:t>
            </w:r>
          </w:p>
        </w:tc>
        <w:tc>
          <w:tcPr>
            <w:tcW w:w="1984" w:type="dxa"/>
            <w:shd w:val="clear" w:color="auto" w:fill="auto"/>
            <w:noWrap/>
            <w:vAlign w:val="center"/>
            <w:hideMark/>
          </w:tcPr>
          <w:p w14:paraId="187DC850" w14:textId="77777777" w:rsidR="00F14B5D" w:rsidRPr="008D006D" w:rsidRDefault="00F14B5D" w:rsidP="00F14B5D">
            <w:pPr>
              <w:jc w:val="center"/>
            </w:pPr>
            <w:r w:rsidRPr="008D006D">
              <w:t>4199510.501</w:t>
            </w:r>
          </w:p>
        </w:tc>
      </w:tr>
      <w:tr w:rsidR="00F14B5D" w:rsidRPr="008D006D" w14:paraId="60539F3B" w14:textId="77777777" w:rsidTr="00F14B5D">
        <w:trPr>
          <w:trHeight w:val="300"/>
        </w:trPr>
        <w:tc>
          <w:tcPr>
            <w:tcW w:w="1129" w:type="dxa"/>
            <w:shd w:val="clear" w:color="auto" w:fill="auto"/>
            <w:noWrap/>
            <w:vAlign w:val="center"/>
            <w:hideMark/>
          </w:tcPr>
          <w:p w14:paraId="6C2D9D1B" w14:textId="77777777" w:rsidR="00F14B5D" w:rsidRPr="008D006D" w:rsidRDefault="00F14B5D" w:rsidP="00F14B5D">
            <w:pPr>
              <w:jc w:val="center"/>
            </w:pPr>
            <w:r w:rsidRPr="008D006D">
              <w:t>291</w:t>
            </w:r>
          </w:p>
        </w:tc>
        <w:tc>
          <w:tcPr>
            <w:tcW w:w="1560" w:type="dxa"/>
            <w:shd w:val="clear" w:color="auto" w:fill="auto"/>
            <w:noWrap/>
            <w:vAlign w:val="center"/>
            <w:hideMark/>
          </w:tcPr>
          <w:p w14:paraId="2CF0FDB6" w14:textId="77777777" w:rsidR="00F14B5D" w:rsidRPr="008D006D" w:rsidRDefault="00F14B5D" w:rsidP="00F14B5D">
            <w:pPr>
              <w:jc w:val="center"/>
            </w:pPr>
            <w:r w:rsidRPr="008D006D">
              <w:t>501209.575</w:t>
            </w:r>
          </w:p>
        </w:tc>
        <w:tc>
          <w:tcPr>
            <w:tcW w:w="1984" w:type="dxa"/>
            <w:shd w:val="clear" w:color="auto" w:fill="auto"/>
            <w:noWrap/>
            <w:vAlign w:val="center"/>
            <w:hideMark/>
          </w:tcPr>
          <w:p w14:paraId="3441EDFC" w14:textId="77777777" w:rsidR="00F14B5D" w:rsidRPr="008D006D" w:rsidRDefault="00F14B5D" w:rsidP="00F14B5D">
            <w:pPr>
              <w:jc w:val="center"/>
            </w:pPr>
            <w:r w:rsidRPr="008D006D">
              <w:t>4199532.457</w:t>
            </w:r>
          </w:p>
        </w:tc>
      </w:tr>
      <w:tr w:rsidR="00F14B5D" w:rsidRPr="008D006D" w14:paraId="38CA2C82" w14:textId="77777777" w:rsidTr="00F14B5D">
        <w:trPr>
          <w:trHeight w:val="300"/>
        </w:trPr>
        <w:tc>
          <w:tcPr>
            <w:tcW w:w="1129" w:type="dxa"/>
            <w:shd w:val="clear" w:color="auto" w:fill="auto"/>
            <w:noWrap/>
            <w:vAlign w:val="center"/>
            <w:hideMark/>
          </w:tcPr>
          <w:p w14:paraId="03108D9A" w14:textId="77777777" w:rsidR="00F14B5D" w:rsidRPr="008D006D" w:rsidRDefault="00F14B5D" w:rsidP="00F14B5D">
            <w:pPr>
              <w:jc w:val="center"/>
            </w:pPr>
            <w:r w:rsidRPr="008D006D">
              <w:t>292</w:t>
            </w:r>
          </w:p>
        </w:tc>
        <w:tc>
          <w:tcPr>
            <w:tcW w:w="1560" w:type="dxa"/>
            <w:shd w:val="clear" w:color="auto" w:fill="auto"/>
            <w:noWrap/>
            <w:vAlign w:val="center"/>
            <w:hideMark/>
          </w:tcPr>
          <w:p w14:paraId="2D150764" w14:textId="77777777" w:rsidR="00F14B5D" w:rsidRPr="008D006D" w:rsidRDefault="00F14B5D" w:rsidP="00F14B5D">
            <w:pPr>
              <w:jc w:val="center"/>
            </w:pPr>
            <w:r w:rsidRPr="008D006D">
              <w:t>501221.542</w:t>
            </w:r>
          </w:p>
        </w:tc>
        <w:tc>
          <w:tcPr>
            <w:tcW w:w="1984" w:type="dxa"/>
            <w:shd w:val="clear" w:color="auto" w:fill="auto"/>
            <w:noWrap/>
            <w:vAlign w:val="center"/>
            <w:hideMark/>
          </w:tcPr>
          <w:p w14:paraId="1AC954E2" w14:textId="77777777" w:rsidR="00F14B5D" w:rsidRPr="008D006D" w:rsidRDefault="00F14B5D" w:rsidP="00F14B5D">
            <w:pPr>
              <w:jc w:val="center"/>
            </w:pPr>
            <w:r w:rsidRPr="008D006D">
              <w:t>4199554.395</w:t>
            </w:r>
          </w:p>
        </w:tc>
      </w:tr>
      <w:tr w:rsidR="00F14B5D" w:rsidRPr="008D006D" w14:paraId="14BFE797" w14:textId="77777777" w:rsidTr="00F14B5D">
        <w:trPr>
          <w:trHeight w:val="300"/>
        </w:trPr>
        <w:tc>
          <w:tcPr>
            <w:tcW w:w="1129" w:type="dxa"/>
            <w:shd w:val="clear" w:color="auto" w:fill="auto"/>
            <w:noWrap/>
            <w:vAlign w:val="center"/>
            <w:hideMark/>
          </w:tcPr>
          <w:p w14:paraId="3F1A38DD" w14:textId="77777777" w:rsidR="00F14B5D" w:rsidRPr="008D006D" w:rsidRDefault="00F14B5D" w:rsidP="00F14B5D">
            <w:pPr>
              <w:jc w:val="center"/>
            </w:pPr>
            <w:r w:rsidRPr="008D006D">
              <w:t>293</w:t>
            </w:r>
          </w:p>
        </w:tc>
        <w:tc>
          <w:tcPr>
            <w:tcW w:w="1560" w:type="dxa"/>
            <w:shd w:val="clear" w:color="auto" w:fill="auto"/>
            <w:noWrap/>
            <w:vAlign w:val="center"/>
            <w:hideMark/>
          </w:tcPr>
          <w:p w14:paraId="6C04549E" w14:textId="77777777" w:rsidR="00F14B5D" w:rsidRPr="008D006D" w:rsidRDefault="00F14B5D" w:rsidP="00F14B5D">
            <w:pPr>
              <w:jc w:val="center"/>
            </w:pPr>
            <w:r w:rsidRPr="008D006D">
              <w:t>501233.509</w:t>
            </w:r>
          </w:p>
        </w:tc>
        <w:tc>
          <w:tcPr>
            <w:tcW w:w="1984" w:type="dxa"/>
            <w:shd w:val="clear" w:color="auto" w:fill="auto"/>
            <w:noWrap/>
            <w:vAlign w:val="center"/>
            <w:hideMark/>
          </w:tcPr>
          <w:p w14:paraId="7D2F2589" w14:textId="77777777" w:rsidR="00F14B5D" w:rsidRPr="008D006D" w:rsidRDefault="00F14B5D" w:rsidP="00F14B5D">
            <w:pPr>
              <w:jc w:val="center"/>
            </w:pPr>
            <w:r w:rsidRPr="008D006D">
              <w:t>4199576.350</w:t>
            </w:r>
          </w:p>
        </w:tc>
      </w:tr>
      <w:tr w:rsidR="00F14B5D" w:rsidRPr="008D006D" w14:paraId="4363E394" w14:textId="77777777" w:rsidTr="00F14B5D">
        <w:trPr>
          <w:trHeight w:val="300"/>
        </w:trPr>
        <w:tc>
          <w:tcPr>
            <w:tcW w:w="1129" w:type="dxa"/>
            <w:shd w:val="clear" w:color="auto" w:fill="auto"/>
            <w:noWrap/>
            <w:vAlign w:val="center"/>
            <w:hideMark/>
          </w:tcPr>
          <w:p w14:paraId="21245836" w14:textId="77777777" w:rsidR="00F14B5D" w:rsidRPr="008D006D" w:rsidRDefault="00F14B5D" w:rsidP="00F14B5D">
            <w:pPr>
              <w:jc w:val="center"/>
            </w:pPr>
            <w:r w:rsidRPr="008D006D">
              <w:t>294</w:t>
            </w:r>
          </w:p>
        </w:tc>
        <w:tc>
          <w:tcPr>
            <w:tcW w:w="1560" w:type="dxa"/>
            <w:shd w:val="clear" w:color="auto" w:fill="auto"/>
            <w:noWrap/>
            <w:vAlign w:val="center"/>
            <w:hideMark/>
          </w:tcPr>
          <w:p w14:paraId="0A58C69E" w14:textId="77777777" w:rsidR="00F14B5D" w:rsidRPr="008D006D" w:rsidRDefault="00F14B5D" w:rsidP="00F14B5D">
            <w:pPr>
              <w:jc w:val="center"/>
            </w:pPr>
            <w:r w:rsidRPr="008D006D">
              <w:t>501245.490</w:t>
            </w:r>
          </w:p>
        </w:tc>
        <w:tc>
          <w:tcPr>
            <w:tcW w:w="1984" w:type="dxa"/>
            <w:shd w:val="clear" w:color="auto" w:fill="auto"/>
            <w:noWrap/>
            <w:vAlign w:val="center"/>
            <w:hideMark/>
          </w:tcPr>
          <w:p w14:paraId="0AC85B51" w14:textId="77777777" w:rsidR="00F14B5D" w:rsidRPr="008D006D" w:rsidRDefault="00F14B5D" w:rsidP="00F14B5D">
            <w:pPr>
              <w:jc w:val="center"/>
            </w:pPr>
            <w:r w:rsidRPr="008D006D">
              <w:t>4199598.289</w:t>
            </w:r>
          </w:p>
        </w:tc>
      </w:tr>
      <w:tr w:rsidR="00F14B5D" w:rsidRPr="008D006D" w14:paraId="2FD1C7A3" w14:textId="77777777" w:rsidTr="00F14B5D">
        <w:trPr>
          <w:trHeight w:val="300"/>
        </w:trPr>
        <w:tc>
          <w:tcPr>
            <w:tcW w:w="4673" w:type="dxa"/>
            <w:gridSpan w:val="3"/>
            <w:shd w:val="clear" w:color="auto" w:fill="auto"/>
            <w:noWrap/>
            <w:vAlign w:val="center"/>
            <w:hideMark/>
          </w:tcPr>
          <w:p w14:paraId="6A1E8499" w14:textId="77777777" w:rsidR="00F14B5D" w:rsidRPr="008D006D" w:rsidRDefault="00F14B5D" w:rsidP="00F14B5D">
            <w:pPr>
              <w:jc w:val="center"/>
            </w:pPr>
            <w:r w:rsidRPr="008D006D">
              <w:lastRenderedPageBreak/>
              <w:t>1:18</w:t>
            </w:r>
          </w:p>
        </w:tc>
      </w:tr>
      <w:tr w:rsidR="00F14B5D" w:rsidRPr="008D006D" w14:paraId="08DFE705" w14:textId="77777777" w:rsidTr="00F14B5D">
        <w:trPr>
          <w:trHeight w:val="300"/>
        </w:trPr>
        <w:tc>
          <w:tcPr>
            <w:tcW w:w="1129" w:type="dxa"/>
            <w:shd w:val="clear" w:color="auto" w:fill="auto"/>
            <w:noWrap/>
            <w:vAlign w:val="center"/>
            <w:hideMark/>
          </w:tcPr>
          <w:p w14:paraId="1DE47AD4" w14:textId="77777777" w:rsidR="00F14B5D" w:rsidRPr="008D006D" w:rsidRDefault="00F14B5D" w:rsidP="00F14B5D">
            <w:pPr>
              <w:jc w:val="center"/>
            </w:pPr>
            <w:r w:rsidRPr="008D006D">
              <w:t>295</w:t>
            </w:r>
          </w:p>
        </w:tc>
        <w:tc>
          <w:tcPr>
            <w:tcW w:w="1560" w:type="dxa"/>
            <w:shd w:val="clear" w:color="auto" w:fill="auto"/>
            <w:noWrap/>
            <w:vAlign w:val="center"/>
            <w:hideMark/>
          </w:tcPr>
          <w:p w14:paraId="6148DCD9" w14:textId="77777777" w:rsidR="00F14B5D" w:rsidRPr="008D006D" w:rsidRDefault="00F14B5D" w:rsidP="00F14B5D">
            <w:pPr>
              <w:jc w:val="center"/>
            </w:pPr>
            <w:r w:rsidRPr="008D006D">
              <w:t>501210.069</w:t>
            </w:r>
          </w:p>
        </w:tc>
        <w:tc>
          <w:tcPr>
            <w:tcW w:w="1984" w:type="dxa"/>
            <w:shd w:val="clear" w:color="auto" w:fill="auto"/>
            <w:noWrap/>
            <w:vAlign w:val="center"/>
            <w:hideMark/>
          </w:tcPr>
          <w:p w14:paraId="434D55C3" w14:textId="77777777" w:rsidR="00F14B5D" w:rsidRPr="008D006D" w:rsidRDefault="00F14B5D" w:rsidP="00F14B5D">
            <w:pPr>
              <w:jc w:val="center"/>
            </w:pPr>
            <w:r w:rsidRPr="008D006D">
              <w:t>4199646.113</w:t>
            </w:r>
          </w:p>
        </w:tc>
      </w:tr>
      <w:tr w:rsidR="00F14B5D" w:rsidRPr="008D006D" w14:paraId="36C71465" w14:textId="77777777" w:rsidTr="00F14B5D">
        <w:trPr>
          <w:trHeight w:val="300"/>
        </w:trPr>
        <w:tc>
          <w:tcPr>
            <w:tcW w:w="1129" w:type="dxa"/>
            <w:shd w:val="clear" w:color="auto" w:fill="auto"/>
            <w:noWrap/>
            <w:vAlign w:val="center"/>
            <w:hideMark/>
          </w:tcPr>
          <w:p w14:paraId="10AE61BE" w14:textId="77777777" w:rsidR="00F14B5D" w:rsidRPr="008D006D" w:rsidRDefault="00F14B5D" w:rsidP="00F14B5D">
            <w:pPr>
              <w:jc w:val="center"/>
            </w:pPr>
            <w:r w:rsidRPr="008D006D">
              <w:t>296</w:t>
            </w:r>
          </w:p>
        </w:tc>
        <w:tc>
          <w:tcPr>
            <w:tcW w:w="1560" w:type="dxa"/>
            <w:shd w:val="clear" w:color="auto" w:fill="auto"/>
            <w:noWrap/>
            <w:vAlign w:val="center"/>
            <w:hideMark/>
          </w:tcPr>
          <w:p w14:paraId="0CE86EF9" w14:textId="77777777" w:rsidR="00F14B5D" w:rsidRPr="008D006D" w:rsidRDefault="00F14B5D" w:rsidP="00F14B5D">
            <w:pPr>
              <w:jc w:val="center"/>
            </w:pPr>
            <w:r w:rsidRPr="008D006D">
              <w:t>501245.174</w:t>
            </w:r>
          </w:p>
        </w:tc>
        <w:tc>
          <w:tcPr>
            <w:tcW w:w="1984" w:type="dxa"/>
            <w:shd w:val="clear" w:color="auto" w:fill="auto"/>
            <w:noWrap/>
            <w:vAlign w:val="center"/>
            <w:hideMark/>
          </w:tcPr>
          <w:p w14:paraId="4BF5FBBB" w14:textId="77777777" w:rsidR="00F14B5D" w:rsidRPr="008D006D" w:rsidRDefault="00F14B5D" w:rsidP="00F14B5D">
            <w:pPr>
              <w:jc w:val="center"/>
            </w:pPr>
            <w:r w:rsidRPr="008D006D">
              <w:t>4199626.930</w:t>
            </w:r>
          </w:p>
        </w:tc>
      </w:tr>
      <w:tr w:rsidR="00F14B5D" w:rsidRPr="008D006D" w14:paraId="2CA82106" w14:textId="77777777" w:rsidTr="00F14B5D">
        <w:trPr>
          <w:trHeight w:val="300"/>
        </w:trPr>
        <w:tc>
          <w:tcPr>
            <w:tcW w:w="1129" w:type="dxa"/>
            <w:shd w:val="clear" w:color="auto" w:fill="auto"/>
            <w:noWrap/>
            <w:vAlign w:val="center"/>
            <w:hideMark/>
          </w:tcPr>
          <w:p w14:paraId="0E6629E8" w14:textId="77777777" w:rsidR="00F14B5D" w:rsidRPr="008D006D" w:rsidRDefault="00F14B5D" w:rsidP="00F14B5D">
            <w:pPr>
              <w:jc w:val="center"/>
            </w:pPr>
            <w:r w:rsidRPr="008D006D">
              <w:t>297</w:t>
            </w:r>
          </w:p>
        </w:tc>
        <w:tc>
          <w:tcPr>
            <w:tcW w:w="1560" w:type="dxa"/>
            <w:shd w:val="clear" w:color="auto" w:fill="auto"/>
            <w:noWrap/>
            <w:vAlign w:val="center"/>
            <w:hideMark/>
          </w:tcPr>
          <w:p w14:paraId="00625A24" w14:textId="77777777" w:rsidR="00F14B5D" w:rsidRPr="008D006D" w:rsidRDefault="00F14B5D" w:rsidP="00F14B5D">
            <w:pPr>
              <w:jc w:val="center"/>
            </w:pPr>
            <w:r w:rsidRPr="008D006D">
              <w:t>501233.207</w:t>
            </w:r>
          </w:p>
        </w:tc>
        <w:tc>
          <w:tcPr>
            <w:tcW w:w="1984" w:type="dxa"/>
            <w:shd w:val="clear" w:color="auto" w:fill="auto"/>
            <w:noWrap/>
            <w:vAlign w:val="center"/>
            <w:hideMark/>
          </w:tcPr>
          <w:p w14:paraId="5828B4AC" w14:textId="77777777" w:rsidR="00F14B5D" w:rsidRPr="008D006D" w:rsidRDefault="00F14B5D" w:rsidP="00F14B5D">
            <w:pPr>
              <w:jc w:val="center"/>
            </w:pPr>
            <w:r w:rsidRPr="008D006D">
              <w:t>4199605.008</w:t>
            </w:r>
          </w:p>
        </w:tc>
      </w:tr>
      <w:tr w:rsidR="00F14B5D" w:rsidRPr="008D006D" w14:paraId="0EFB98B8" w14:textId="77777777" w:rsidTr="00F14B5D">
        <w:trPr>
          <w:trHeight w:val="300"/>
        </w:trPr>
        <w:tc>
          <w:tcPr>
            <w:tcW w:w="1129" w:type="dxa"/>
            <w:shd w:val="clear" w:color="auto" w:fill="auto"/>
            <w:noWrap/>
            <w:vAlign w:val="center"/>
            <w:hideMark/>
          </w:tcPr>
          <w:p w14:paraId="4907B2AE" w14:textId="77777777" w:rsidR="00F14B5D" w:rsidRPr="008D006D" w:rsidRDefault="00F14B5D" w:rsidP="00F14B5D">
            <w:pPr>
              <w:jc w:val="center"/>
            </w:pPr>
            <w:r w:rsidRPr="008D006D">
              <w:t>298</w:t>
            </w:r>
          </w:p>
        </w:tc>
        <w:tc>
          <w:tcPr>
            <w:tcW w:w="1560" w:type="dxa"/>
            <w:shd w:val="clear" w:color="auto" w:fill="auto"/>
            <w:noWrap/>
            <w:vAlign w:val="center"/>
            <w:hideMark/>
          </w:tcPr>
          <w:p w14:paraId="475E8C56" w14:textId="77777777" w:rsidR="00F14B5D" w:rsidRPr="008D006D" w:rsidRDefault="00F14B5D" w:rsidP="00F14B5D">
            <w:pPr>
              <w:jc w:val="center"/>
            </w:pPr>
            <w:r w:rsidRPr="008D006D">
              <w:t>501221.226</w:t>
            </w:r>
          </w:p>
        </w:tc>
        <w:tc>
          <w:tcPr>
            <w:tcW w:w="1984" w:type="dxa"/>
            <w:shd w:val="clear" w:color="auto" w:fill="auto"/>
            <w:noWrap/>
            <w:vAlign w:val="center"/>
            <w:hideMark/>
          </w:tcPr>
          <w:p w14:paraId="113A91E4" w14:textId="77777777" w:rsidR="00F14B5D" w:rsidRPr="008D006D" w:rsidRDefault="00F14B5D" w:rsidP="00F14B5D">
            <w:pPr>
              <w:jc w:val="center"/>
            </w:pPr>
            <w:r w:rsidRPr="008D006D">
              <w:t>4199583.053</w:t>
            </w:r>
          </w:p>
        </w:tc>
      </w:tr>
      <w:tr w:rsidR="00F14B5D" w:rsidRPr="008D006D" w14:paraId="13F4026E" w14:textId="77777777" w:rsidTr="00F14B5D">
        <w:trPr>
          <w:trHeight w:val="300"/>
        </w:trPr>
        <w:tc>
          <w:tcPr>
            <w:tcW w:w="1129" w:type="dxa"/>
            <w:shd w:val="clear" w:color="auto" w:fill="auto"/>
            <w:noWrap/>
            <w:vAlign w:val="center"/>
            <w:hideMark/>
          </w:tcPr>
          <w:p w14:paraId="651E89DB" w14:textId="77777777" w:rsidR="00F14B5D" w:rsidRPr="008D006D" w:rsidRDefault="00F14B5D" w:rsidP="00F14B5D">
            <w:pPr>
              <w:jc w:val="center"/>
            </w:pPr>
            <w:r w:rsidRPr="008D006D">
              <w:t>299</w:t>
            </w:r>
          </w:p>
        </w:tc>
        <w:tc>
          <w:tcPr>
            <w:tcW w:w="1560" w:type="dxa"/>
            <w:shd w:val="clear" w:color="auto" w:fill="auto"/>
            <w:noWrap/>
            <w:vAlign w:val="center"/>
            <w:hideMark/>
          </w:tcPr>
          <w:p w14:paraId="5F9B8D8B" w14:textId="77777777" w:rsidR="00F14B5D" w:rsidRPr="008D006D" w:rsidRDefault="00F14B5D" w:rsidP="00F14B5D">
            <w:pPr>
              <w:jc w:val="center"/>
            </w:pPr>
            <w:r w:rsidRPr="008D006D">
              <w:t>501209.259</w:t>
            </w:r>
          </w:p>
        </w:tc>
        <w:tc>
          <w:tcPr>
            <w:tcW w:w="1984" w:type="dxa"/>
            <w:shd w:val="clear" w:color="auto" w:fill="auto"/>
            <w:noWrap/>
            <w:vAlign w:val="center"/>
            <w:hideMark/>
          </w:tcPr>
          <w:p w14:paraId="6D91F86B" w14:textId="77777777" w:rsidR="00F14B5D" w:rsidRPr="008D006D" w:rsidRDefault="00F14B5D" w:rsidP="00F14B5D">
            <w:pPr>
              <w:jc w:val="center"/>
            </w:pPr>
            <w:r w:rsidRPr="008D006D">
              <w:t>4199561.114</w:t>
            </w:r>
          </w:p>
        </w:tc>
      </w:tr>
      <w:tr w:rsidR="00F14B5D" w:rsidRPr="008D006D" w14:paraId="07727EB3" w14:textId="77777777" w:rsidTr="00F14B5D">
        <w:trPr>
          <w:trHeight w:val="300"/>
        </w:trPr>
        <w:tc>
          <w:tcPr>
            <w:tcW w:w="1129" w:type="dxa"/>
            <w:shd w:val="clear" w:color="auto" w:fill="auto"/>
            <w:noWrap/>
            <w:vAlign w:val="center"/>
            <w:hideMark/>
          </w:tcPr>
          <w:p w14:paraId="130DFC9F" w14:textId="77777777" w:rsidR="00F14B5D" w:rsidRPr="008D006D" w:rsidRDefault="00F14B5D" w:rsidP="00F14B5D">
            <w:pPr>
              <w:jc w:val="center"/>
            </w:pPr>
            <w:r w:rsidRPr="008D006D">
              <w:t>300</w:t>
            </w:r>
          </w:p>
        </w:tc>
        <w:tc>
          <w:tcPr>
            <w:tcW w:w="1560" w:type="dxa"/>
            <w:shd w:val="clear" w:color="auto" w:fill="auto"/>
            <w:noWrap/>
            <w:vAlign w:val="center"/>
            <w:hideMark/>
          </w:tcPr>
          <w:p w14:paraId="1AA11E41" w14:textId="77777777" w:rsidR="00F14B5D" w:rsidRPr="008D006D" w:rsidRDefault="00F14B5D" w:rsidP="00F14B5D">
            <w:pPr>
              <w:jc w:val="center"/>
            </w:pPr>
            <w:r w:rsidRPr="008D006D">
              <w:t>501197.265</w:t>
            </w:r>
          </w:p>
        </w:tc>
        <w:tc>
          <w:tcPr>
            <w:tcW w:w="1984" w:type="dxa"/>
            <w:shd w:val="clear" w:color="auto" w:fill="auto"/>
            <w:noWrap/>
            <w:vAlign w:val="center"/>
            <w:hideMark/>
          </w:tcPr>
          <w:p w14:paraId="321269D3" w14:textId="77777777" w:rsidR="00F14B5D" w:rsidRPr="008D006D" w:rsidRDefault="00F14B5D" w:rsidP="00F14B5D">
            <w:pPr>
              <w:jc w:val="center"/>
            </w:pPr>
            <w:r w:rsidRPr="008D006D">
              <w:t>4199539.176</w:t>
            </w:r>
          </w:p>
        </w:tc>
      </w:tr>
      <w:tr w:rsidR="00F14B5D" w:rsidRPr="008D006D" w14:paraId="6CCACFE8" w14:textId="77777777" w:rsidTr="00F14B5D">
        <w:trPr>
          <w:trHeight w:val="300"/>
        </w:trPr>
        <w:tc>
          <w:tcPr>
            <w:tcW w:w="1129" w:type="dxa"/>
            <w:shd w:val="clear" w:color="auto" w:fill="auto"/>
            <w:noWrap/>
            <w:vAlign w:val="center"/>
            <w:hideMark/>
          </w:tcPr>
          <w:p w14:paraId="4E735199" w14:textId="77777777" w:rsidR="00F14B5D" w:rsidRPr="008D006D" w:rsidRDefault="00F14B5D" w:rsidP="00F14B5D">
            <w:pPr>
              <w:jc w:val="center"/>
            </w:pPr>
            <w:r w:rsidRPr="008D006D">
              <w:t>301</w:t>
            </w:r>
          </w:p>
        </w:tc>
        <w:tc>
          <w:tcPr>
            <w:tcW w:w="1560" w:type="dxa"/>
            <w:shd w:val="clear" w:color="auto" w:fill="auto"/>
            <w:noWrap/>
            <w:vAlign w:val="center"/>
            <w:hideMark/>
          </w:tcPr>
          <w:p w14:paraId="390E39BE" w14:textId="77777777" w:rsidR="00F14B5D" w:rsidRPr="008D006D" w:rsidRDefault="00F14B5D" w:rsidP="00F14B5D">
            <w:pPr>
              <w:jc w:val="center"/>
            </w:pPr>
            <w:r w:rsidRPr="008D006D">
              <w:t>501185.311</w:t>
            </w:r>
          </w:p>
        </w:tc>
        <w:tc>
          <w:tcPr>
            <w:tcW w:w="1984" w:type="dxa"/>
            <w:shd w:val="clear" w:color="auto" w:fill="auto"/>
            <w:noWrap/>
            <w:vAlign w:val="center"/>
            <w:hideMark/>
          </w:tcPr>
          <w:p w14:paraId="71C9FBB9" w14:textId="77777777" w:rsidR="00F14B5D" w:rsidRPr="008D006D" w:rsidRDefault="00F14B5D" w:rsidP="00F14B5D">
            <w:pPr>
              <w:jc w:val="center"/>
            </w:pPr>
            <w:r w:rsidRPr="008D006D">
              <w:t>4199517.204</w:t>
            </w:r>
          </w:p>
        </w:tc>
      </w:tr>
      <w:tr w:rsidR="00F14B5D" w:rsidRPr="008D006D" w14:paraId="25F19BA7" w14:textId="77777777" w:rsidTr="00F14B5D">
        <w:trPr>
          <w:trHeight w:val="300"/>
        </w:trPr>
        <w:tc>
          <w:tcPr>
            <w:tcW w:w="1129" w:type="dxa"/>
            <w:shd w:val="clear" w:color="auto" w:fill="auto"/>
            <w:noWrap/>
            <w:vAlign w:val="center"/>
            <w:hideMark/>
          </w:tcPr>
          <w:p w14:paraId="3B96E01B" w14:textId="77777777" w:rsidR="00F14B5D" w:rsidRPr="008D006D" w:rsidRDefault="00F14B5D" w:rsidP="00F14B5D">
            <w:pPr>
              <w:jc w:val="center"/>
            </w:pPr>
            <w:r w:rsidRPr="008D006D">
              <w:t>302</w:t>
            </w:r>
          </w:p>
        </w:tc>
        <w:tc>
          <w:tcPr>
            <w:tcW w:w="1560" w:type="dxa"/>
            <w:shd w:val="clear" w:color="auto" w:fill="auto"/>
            <w:noWrap/>
            <w:vAlign w:val="center"/>
            <w:hideMark/>
          </w:tcPr>
          <w:p w14:paraId="26204A25" w14:textId="77777777" w:rsidR="00F14B5D" w:rsidRPr="008D006D" w:rsidRDefault="00F14B5D" w:rsidP="00F14B5D">
            <w:pPr>
              <w:jc w:val="center"/>
            </w:pPr>
            <w:r w:rsidRPr="008D006D">
              <w:t>501173.330</w:t>
            </w:r>
          </w:p>
        </w:tc>
        <w:tc>
          <w:tcPr>
            <w:tcW w:w="1984" w:type="dxa"/>
            <w:shd w:val="clear" w:color="auto" w:fill="auto"/>
            <w:noWrap/>
            <w:vAlign w:val="center"/>
            <w:hideMark/>
          </w:tcPr>
          <w:p w14:paraId="3FC93B38" w14:textId="77777777" w:rsidR="00F14B5D" w:rsidRPr="008D006D" w:rsidRDefault="00F14B5D" w:rsidP="00F14B5D">
            <w:pPr>
              <w:jc w:val="center"/>
            </w:pPr>
            <w:r w:rsidRPr="008D006D">
              <w:t>4199495.265</w:t>
            </w:r>
          </w:p>
        </w:tc>
      </w:tr>
      <w:tr w:rsidR="00F14B5D" w:rsidRPr="008D006D" w14:paraId="6DABBEB9" w14:textId="77777777" w:rsidTr="00F14B5D">
        <w:trPr>
          <w:trHeight w:val="300"/>
        </w:trPr>
        <w:tc>
          <w:tcPr>
            <w:tcW w:w="1129" w:type="dxa"/>
            <w:shd w:val="clear" w:color="auto" w:fill="auto"/>
            <w:noWrap/>
            <w:vAlign w:val="center"/>
            <w:hideMark/>
          </w:tcPr>
          <w:p w14:paraId="40ED1402" w14:textId="77777777" w:rsidR="00F14B5D" w:rsidRPr="008D006D" w:rsidRDefault="00F14B5D" w:rsidP="00F14B5D">
            <w:pPr>
              <w:jc w:val="center"/>
            </w:pPr>
            <w:r w:rsidRPr="008D006D">
              <w:t>303</w:t>
            </w:r>
          </w:p>
        </w:tc>
        <w:tc>
          <w:tcPr>
            <w:tcW w:w="1560" w:type="dxa"/>
            <w:shd w:val="clear" w:color="auto" w:fill="auto"/>
            <w:noWrap/>
            <w:vAlign w:val="center"/>
            <w:hideMark/>
          </w:tcPr>
          <w:p w14:paraId="62256F5C" w14:textId="77777777" w:rsidR="00F14B5D" w:rsidRPr="008D006D" w:rsidRDefault="00F14B5D" w:rsidP="00F14B5D">
            <w:pPr>
              <w:jc w:val="center"/>
            </w:pPr>
            <w:r w:rsidRPr="008D006D">
              <w:t>501161.350</w:t>
            </w:r>
          </w:p>
        </w:tc>
        <w:tc>
          <w:tcPr>
            <w:tcW w:w="1984" w:type="dxa"/>
            <w:shd w:val="clear" w:color="auto" w:fill="auto"/>
            <w:noWrap/>
            <w:vAlign w:val="center"/>
            <w:hideMark/>
          </w:tcPr>
          <w:p w14:paraId="512E0612" w14:textId="77777777" w:rsidR="00F14B5D" w:rsidRPr="008D006D" w:rsidRDefault="00F14B5D" w:rsidP="00F14B5D">
            <w:pPr>
              <w:jc w:val="center"/>
            </w:pPr>
            <w:r w:rsidRPr="008D006D">
              <w:t>4199473.327</w:t>
            </w:r>
          </w:p>
        </w:tc>
      </w:tr>
      <w:tr w:rsidR="00F14B5D" w:rsidRPr="008D006D" w14:paraId="56982A29" w14:textId="77777777" w:rsidTr="00F14B5D">
        <w:trPr>
          <w:trHeight w:val="300"/>
        </w:trPr>
        <w:tc>
          <w:tcPr>
            <w:tcW w:w="1129" w:type="dxa"/>
            <w:shd w:val="clear" w:color="auto" w:fill="auto"/>
            <w:noWrap/>
            <w:vAlign w:val="center"/>
            <w:hideMark/>
          </w:tcPr>
          <w:p w14:paraId="70C0A568" w14:textId="77777777" w:rsidR="00F14B5D" w:rsidRPr="008D006D" w:rsidRDefault="00F14B5D" w:rsidP="00F14B5D">
            <w:pPr>
              <w:jc w:val="center"/>
            </w:pPr>
            <w:r w:rsidRPr="008D006D">
              <w:t>304</w:t>
            </w:r>
          </w:p>
        </w:tc>
        <w:tc>
          <w:tcPr>
            <w:tcW w:w="1560" w:type="dxa"/>
            <w:shd w:val="clear" w:color="auto" w:fill="auto"/>
            <w:noWrap/>
            <w:vAlign w:val="center"/>
            <w:hideMark/>
          </w:tcPr>
          <w:p w14:paraId="29967DB2" w14:textId="77777777" w:rsidR="00F14B5D" w:rsidRPr="008D006D" w:rsidRDefault="00F14B5D" w:rsidP="00F14B5D">
            <w:pPr>
              <w:jc w:val="center"/>
            </w:pPr>
            <w:r w:rsidRPr="008D006D">
              <w:t>501147.118</w:t>
            </w:r>
          </w:p>
        </w:tc>
        <w:tc>
          <w:tcPr>
            <w:tcW w:w="1984" w:type="dxa"/>
            <w:shd w:val="clear" w:color="auto" w:fill="auto"/>
            <w:noWrap/>
            <w:vAlign w:val="center"/>
            <w:hideMark/>
          </w:tcPr>
          <w:p w14:paraId="0D60D355" w14:textId="77777777" w:rsidR="00F14B5D" w:rsidRPr="008D006D" w:rsidRDefault="00F14B5D" w:rsidP="00F14B5D">
            <w:pPr>
              <w:jc w:val="center"/>
            </w:pPr>
            <w:r w:rsidRPr="008D006D">
              <w:t>4199447.256</w:t>
            </w:r>
          </w:p>
        </w:tc>
      </w:tr>
      <w:tr w:rsidR="00F14B5D" w:rsidRPr="008D006D" w14:paraId="247826B0" w14:textId="77777777" w:rsidTr="00F14B5D">
        <w:trPr>
          <w:trHeight w:val="300"/>
        </w:trPr>
        <w:tc>
          <w:tcPr>
            <w:tcW w:w="1129" w:type="dxa"/>
            <w:shd w:val="clear" w:color="auto" w:fill="auto"/>
            <w:noWrap/>
            <w:vAlign w:val="center"/>
            <w:hideMark/>
          </w:tcPr>
          <w:p w14:paraId="26964F46" w14:textId="77777777" w:rsidR="00F14B5D" w:rsidRPr="008D006D" w:rsidRDefault="00F14B5D" w:rsidP="00F14B5D">
            <w:pPr>
              <w:jc w:val="center"/>
            </w:pPr>
            <w:r w:rsidRPr="008D006D">
              <w:t>305</w:t>
            </w:r>
          </w:p>
        </w:tc>
        <w:tc>
          <w:tcPr>
            <w:tcW w:w="1560" w:type="dxa"/>
            <w:shd w:val="clear" w:color="auto" w:fill="auto"/>
            <w:noWrap/>
            <w:vAlign w:val="center"/>
            <w:hideMark/>
          </w:tcPr>
          <w:p w14:paraId="6F6BE4E0" w14:textId="77777777" w:rsidR="00F14B5D" w:rsidRPr="008D006D" w:rsidRDefault="00F14B5D" w:rsidP="00F14B5D">
            <w:pPr>
              <w:jc w:val="center"/>
            </w:pPr>
            <w:r w:rsidRPr="008D006D">
              <w:t>501139.090</w:t>
            </w:r>
          </w:p>
        </w:tc>
        <w:tc>
          <w:tcPr>
            <w:tcW w:w="1984" w:type="dxa"/>
            <w:shd w:val="clear" w:color="auto" w:fill="auto"/>
            <w:noWrap/>
            <w:vAlign w:val="center"/>
            <w:hideMark/>
          </w:tcPr>
          <w:p w14:paraId="19386B46" w14:textId="77777777" w:rsidR="00F14B5D" w:rsidRPr="008D006D" w:rsidRDefault="00F14B5D" w:rsidP="00F14B5D">
            <w:pPr>
              <w:jc w:val="center"/>
            </w:pPr>
            <w:r w:rsidRPr="008D006D">
              <w:t>4199432.575</w:t>
            </w:r>
          </w:p>
        </w:tc>
      </w:tr>
      <w:tr w:rsidR="00F14B5D" w:rsidRPr="008D006D" w14:paraId="44BF6347" w14:textId="77777777" w:rsidTr="00F14B5D">
        <w:trPr>
          <w:trHeight w:val="300"/>
        </w:trPr>
        <w:tc>
          <w:tcPr>
            <w:tcW w:w="1129" w:type="dxa"/>
            <w:shd w:val="clear" w:color="auto" w:fill="auto"/>
            <w:noWrap/>
            <w:vAlign w:val="center"/>
            <w:hideMark/>
          </w:tcPr>
          <w:p w14:paraId="3070E1A4" w14:textId="77777777" w:rsidR="00F14B5D" w:rsidRPr="008D006D" w:rsidRDefault="00F14B5D" w:rsidP="00F14B5D">
            <w:pPr>
              <w:jc w:val="center"/>
            </w:pPr>
            <w:r w:rsidRPr="008D006D">
              <w:t>306</w:t>
            </w:r>
          </w:p>
        </w:tc>
        <w:tc>
          <w:tcPr>
            <w:tcW w:w="1560" w:type="dxa"/>
            <w:shd w:val="clear" w:color="auto" w:fill="auto"/>
            <w:noWrap/>
            <w:vAlign w:val="center"/>
            <w:hideMark/>
          </w:tcPr>
          <w:p w14:paraId="758D10CA" w14:textId="77777777" w:rsidR="00F14B5D" w:rsidRPr="008D006D" w:rsidRDefault="00F14B5D" w:rsidP="00F14B5D">
            <w:pPr>
              <w:jc w:val="center"/>
            </w:pPr>
            <w:r w:rsidRPr="008D006D">
              <w:t>501125.489</w:t>
            </w:r>
          </w:p>
        </w:tc>
        <w:tc>
          <w:tcPr>
            <w:tcW w:w="1984" w:type="dxa"/>
            <w:shd w:val="clear" w:color="auto" w:fill="auto"/>
            <w:noWrap/>
            <w:vAlign w:val="center"/>
            <w:hideMark/>
          </w:tcPr>
          <w:p w14:paraId="3FCA08C6" w14:textId="77777777" w:rsidR="00F14B5D" w:rsidRPr="008D006D" w:rsidRDefault="00F14B5D" w:rsidP="00F14B5D">
            <w:pPr>
              <w:jc w:val="center"/>
            </w:pPr>
            <w:r w:rsidRPr="008D006D">
              <w:t>4199407.646</w:t>
            </w:r>
          </w:p>
        </w:tc>
      </w:tr>
      <w:tr w:rsidR="00F14B5D" w:rsidRPr="008D006D" w14:paraId="38F447BE" w14:textId="77777777" w:rsidTr="00F14B5D">
        <w:trPr>
          <w:trHeight w:val="300"/>
        </w:trPr>
        <w:tc>
          <w:tcPr>
            <w:tcW w:w="1129" w:type="dxa"/>
            <w:shd w:val="clear" w:color="auto" w:fill="auto"/>
            <w:noWrap/>
            <w:vAlign w:val="center"/>
            <w:hideMark/>
          </w:tcPr>
          <w:p w14:paraId="7D508257" w14:textId="77777777" w:rsidR="00F14B5D" w:rsidRPr="008D006D" w:rsidRDefault="00F14B5D" w:rsidP="00F14B5D">
            <w:pPr>
              <w:jc w:val="center"/>
            </w:pPr>
            <w:r w:rsidRPr="008D006D">
              <w:t>307</w:t>
            </w:r>
          </w:p>
        </w:tc>
        <w:tc>
          <w:tcPr>
            <w:tcW w:w="1560" w:type="dxa"/>
            <w:shd w:val="clear" w:color="auto" w:fill="auto"/>
            <w:noWrap/>
            <w:vAlign w:val="center"/>
            <w:hideMark/>
          </w:tcPr>
          <w:p w14:paraId="14A544DC" w14:textId="77777777" w:rsidR="00F14B5D" w:rsidRPr="008D006D" w:rsidRDefault="00F14B5D" w:rsidP="00F14B5D">
            <w:pPr>
              <w:jc w:val="center"/>
            </w:pPr>
            <w:r w:rsidRPr="008D006D">
              <w:t>501112.507</w:t>
            </w:r>
          </w:p>
        </w:tc>
        <w:tc>
          <w:tcPr>
            <w:tcW w:w="1984" w:type="dxa"/>
            <w:shd w:val="clear" w:color="auto" w:fill="auto"/>
            <w:noWrap/>
            <w:vAlign w:val="center"/>
            <w:hideMark/>
          </w:tcPr>
          <w:p w14:paraId="234F6C23" w14:textId="77777777" w:rsidR="00F14B5D" w:rsidRPr="008D006D" w:rsidRDefault="00F14B5D" w:rsidP="00F14B5D">
            <w:pPr>
              <w:jc w:val="center"/>
            </w:pPr>
            <w:r w:rsidRPr="008D006D">
              <w:t>4199414.768</w:t>
            </w:r>
          </w:p>
        </w:tc>
      </w:tr>
      <w:tr w:rsidR="00F14B5D" w:rsidRPr="008D006D" w14:paraId="29229C88" w14:textId="77777777" w:rsidTr="00F14B5D">
        <w:trPr>
          <w:trHeight w:val="300"/>
        </w:trPr>
        <w:tc>
          <w:tcPr>
            <w:tcW w:w="1129" w:type="dxa"/>
            <w:shd w:val="clear" w:color="auto" w:fill="auto"/>
            <w:noWrap/>
            <w:vAlign w:val="center"/>
            <w:hideMark/>
          </w:tcPr>
          <w:p w14:paraId="0E711360" w14:textId="77777777" w:rsidR="00F14B5D" w:rsidRPr="008D006D" w:rsidRDefault="00F14B5D" w:rsidP="00F14B5D">
            <w:pPr>
              <w:jc w:val="center"/>
            </w:pPr>
            <w:r w:rsidRPr="008D006D">
              <w:t>308</w:t>
            </w:r>
          </w:p>
        </w:tc>
        <w:tc>
          <w:tcPr>
            <w:tcW w:w="1560" w:type="dxa"/>
            <w:shd w:val="clear" w:color="auto" w:fill="auto"/>
            <w:noWrap/>
            <w:vAlign w:val="center"/>
            <w:hideMark/>
          </w:tcPr>
          <w:p w14:paraId="23010B11" w14:textId="77777777" w:rsidR="00F14B5D" w:rsidRPr="008D006D" w:rsidRDefault="00F14B5D" w:rsidP="00F14B5D">
            <w:pPr>
              <w:jc w:val="center"/>
            </w:pPr>
            <w:r w:rsidRPr="008D006D">
              <w:t>501118.161</w:t>
            </w:r>
          </w:p>
        </w:tc>
        <w:tc>
          <w:tcPr>
            <w:tcW w:w="1984" w:type="dxa"/>
            <w:shd w:val="clear" w:color="auto" w:fill="auto"/>
            <w:noWrap/>
            <w:vAlign w:val="center"/>
            <w:hideMark/>
          </w:tcPr>
          <w:p w14:paraId="7A123FB3" w14:textId="77777777" w:rsidR="00F14B5D" w:rsidRPr="008D006D" w:rsidRDefault="00F14B5D" w:rsidP="00F14B5D">
            <w:pPr>
              <w:jc w:val="center"/>
            </w:pPr>
            <w:r w:rsidRPr="008D006D">
              <w:t>4199444.014</w:t>
            </w:r>
          </w:p>
        </w:tc>
      </w:tr>
      <w:tr w:rsidR="00F14B5D" w:rsidRPr="008D006D" w14:paraId="385C424D" w14:textId="77777777" w:rsidTr="00F14B5D">
        <w:trPr>
          <w:trHeight w:val="300"/>
        </w:trPr>
        <w:tc>
          <w:tcPr>
            <w:tcW w:w="1129" w:type="dxa"/>
            <w:shd w:val="clear" w:color="auto" w:fill="auto"/>
            <w:noWrap/>
            <w:vAlign w:val="center"/>
            <w:hideMark/>
          </w:tcPr>
          <w:p w14:paraId="2FDBD377" w14:textId="77777777" w:rsidR="00F14B5D" w:rsidRPr="008D006D" w:rsidRDefault="00F14B5D" w:rsidP="00F14B5D">
            <w:pPr>
              <w:jc w:val="center"/>
            </w:pPr>
            <w:r w:rsidRPr="008D006D">
              <w:t>309</w:t>
            </w:r>
          </w:p>
        </w:tc>
        <w:tc>
          <w:tcPr>
            <w:tcW w:w="1560" w:type="dxa"/>
            <w:shd w:val="clear" w:color="auto" w:fill="auto"/>
            <w:noWrap/>
            <w:vAlign w:val="center"/>
            <w:hideMark/>
          </w:tcPr>
          <w:p w14:paraId="1F4C4FB4" w14:textId="77777777" w:rsidR="00F14B5D" w:rsidRPr="008D006D" w:rsidRDefault="00F14B5D" w:rsidP="00F14B5D">
            <w:pPr>
              <w:jc w:val="center"/>
            </w:pPr>
            <w:r w:rsidRPr="008D006D">
              <w:t>501121.578</w:t>
            </w:r>
          </w:p>
        </w:tc>
        <w:tc>
          <w:tcPr>
            <w:tcW w:w="1984" w:type="dxa"/>
            <w:shd w:val="clear" w:color="auto" w:fill="auto"/>
            <w:noWrap/>
            <w:vAlign w:val="center"/>
            <w:hideMark/>
          </w:tcPr>
          <w:p w14:paraId="4D9A6D34" w14:textId="77777777" w:rsidR="00F14B5D" w:rsidRPr="008D006D" w:rsidRDefault="00F14B5D" w:rsidP="00F14B5D">
            <w:pPr>
              <w:jc w:val="center"/>
            </w:pPr>
            <w:r w:rsidRPr="008D006D">
              <w:t>4199461.787</w:t>
            </w:r>
          </w:p>
        </w:tc>
      </w:tr>
      <w:tr w:rsidR="00F14B5D" w:rsidRPr="008D006D" w14:paraId="71AC42DF" w14:textId="77777777" w:rsidTr="00F14B5D">
        <w:trPr>
          <w:trHeight w:val="300"/>
        </w:trPr>
        <w:tc>
          <w:tcPr>
            <w:tcW w:w="1129" w:type="dxa"/>
            <w:shd w:val="clear" w:color="auto" w:fill="auto"/>
            <w:noWrap/>
            <w:vAlign w:val="center"/>
            <w:hideMark/>
          </w:tcPr>
          <w:p w14:paraId="466858B7" w14:textId="77777777" w:rsidR="00F14B5D" w:rsidRPr="008D006D" w:rsidRDefault="00F14B5D" w:rsidP="00F14B5D">
            <w:pPr>
              <w:jc w:val="center"/>
            </w:pPr>
            <w:r w:rsidRPr="008D006D">
              <w:t>310</w:t>
            </w:r>
          </w:p>
        </w:tc>
        <w:tc>
          <w:tcPr>
            <w:tcW w:w="1560" w:type="dxa"/>
            <w:shd w:val="clear" w:color="auto" w:fill="auto"/>
            <w:noWrap/>
            <w:vAlign w:val="center"/>
            <w:hideMark/>
          </w:tcPr>
          <w:p w14:paraId="2C204F08" w14:textId="77777777" w:rsidR="00F14B5D" w:rsidRPr="008D006D" w:rsidRDefault="00F14B5D" w:rsidP="00F14B5D">
            <w:pPr>
              <w:jc w:val="center"/>
            </w:pPr>
            <w:r w:rsidRPr="008D006D">
              <w:t>501127.397</w:t>
            </w:r>
          </w:p>
        </w:tc>
        <w:tc>
          <w:tcPr>
            <w:tcW w:w="1984" w:type="dxa"/>
            <w:shd w:val="clear" w:color="auto" w:fill="auto"/>
            <w:noWrap/>
            <w:vAlign w:val="center"/>
            <w:hideMark/>
          </w:tcPr>
          <w:p w14:paraId="6E84A49E" w14:textId="77777777" w:rsidR="00F14B5D" w:rsidRPr="008D006D" w:rsidRDefault="00F14B5D" w:rsidP="00F14B5D">
            <w:pPr>
              <w:jc w:val="center"/>
            </w:pPr>
            <w:r w:rsidRPr="008D006D">
              <w:t>4199491.855</w:t>
            </w:r>
          </w:p>
        </w:tc>
      </w:tr>
      <w:tr w:rsidR="00F14B5D" w:rsidRPr="008D006D" w14:paraId="0B926A76" w14:textId="77777777" w:rsidTr="00F14B5D">
        <w:trPr>
          <w:trHeight w:val="300"/>
        </w:trPr>
        <w:tc>
          <w:tcPr>
            <w:tcW w:w="1129" w:type="dxa"/>
            <w:shd w:val="clear" w:color="auto" w:fill="auto"/>
            <w:noWrap/>
            <w:vAlign w:val="center"/>
            <w:hideMark/>
          </w:tcPr>
          <w:p w14:paraId="788E606A" w14:textId="77777777" w:rsidR="00F14B5D" w:rsidRPr="008D006D" w:rsidRDefault="00F14B5D" w:rsidP="00F14B5D">
            <w:pPr>
              <w:jc w:val="center"/>
            </w:pPr>
            <w:r w:rsidRPr="008D006D">
              <w:t>311</w:t>
            </w:r>
          </w:p>
        </w:tc>
        <w:tc>
          <w:tcPr>
            <w:tcW w:w="1560" w:type="dxa"/>
            <w:shd w:val="clear" w:color="auto" w:fill="auto"/>
            <w:noWrap/>
            <w:vAlign w:val="center"/>
            <w:hideMark/>
          </w:tcPr>
          <w:p w14:paraId="0915C902" w14:textId="77777777" w:rsidR="00F14B5D" w:rsidRPr="008D006D" w:rsidRDefault="00F14B5D" w:rsidP="00F14B5D">
            <w:pPr>
              <w:jc w:val="center"/>
            </w:pPr>
            <w:r w:rsidRPr="008D006D">
              <w:t>501126.244</w:t>
            </w:r>
          </w:p>
        </w:tc>
        <w:tc>
          <w:tcPr>
            <w:tcW w:w="1984" w:type="dxa"/>
            <w:shd w:val="clear" w:color="auto" w:fill="auto"/>
            <w:noWrap/>
            <w:vAlign w:val="center"/>
            <w:hideMark/>
          </w:tcPr>
          <w:p w14:paraId="23CD0701" w14:textId="77777777" w:rsidR="00F14B5D" w:rsidRPr="008D006D" w:rsidRDefault="00F14B5D" w:rsidP="00F14B5D">
            <w:pPr>
              <w:jc w:val="center"/>
            </w:pPr>
            <w:r w:rsidRPr="008D006D">
              <w:t>4199492.494</w:t>
            </w:r>
          </w:p>
        </w:tc>
      </w:tr>
      <w:tr w:rsidR="00F14B5D" w:rsidRPr="008D006D" w14:paraId="18EA3BE7" w14:textId="77777777" w:rsidTr="00F14B5D">
        <w:trPr>
          <w:trHeight w:val="300"/>
        </w:trPr>
        <w:tc>
          <w:tcPr>
            <w:tcW w:w="1129" w:type="dxa"/>
            <w:shd w:val="clear" w:color="auto" w:fill="auto"/>
            <w:noWrap/>
            <w:vAlign w:val="center"/>
            <w:hideMark/>
          </w:tcPr>
          <w:p w14:paraId="0B0AF415" w14:textId="77777777" w:rsidR="00F14B5D" w:rsidRPr="008D006D" w:rsidRDefault="00F14B5D" w:rsidP="00F14B5D">
            <w:pPr>
              <w:jc w:val="center"/>
            </w:pPr>
            <w:r w:rsidRPr="008D006D">
              <w:t>312</w:t>
            </w:r>
          </w:p>
        </w:tc>
        <w:tc>
          <w:tcPr>
            <w:tcW w:w="1560" w:type="dxa"/>
            <w:shd w:val="clear" w:color="auto" w:fill="auto"/>
            <w:noWrap/>
            <w:vAlign w:val="center"/>
            <w:hideMark/>
          </w:tcPr>
          <w:p w14:paraId="3E427A7C" w14:textId="77777777" w:rsidR="00F14B5D" w:rsidRPr="008D006D" w:rsidRDefault="00F14B5D" w:rsidP="00F14B5D">
            <w:pPr>
              <w:jc w:val="center"/>
            </w:pPr>
            <w:r w:rsidRPr="008D006D">
              <w:t>501138.225</w:t>
            </w:r>
          </w:p>
        </w:tc>
        <w:tc>
          <w:tcPr>
            <w:tcW w:w="1984" w:type="dxa"/>
            <w:shd w:val="clear" w:color="auto" w:fill="auto"/>
            <w:noWrap/>
            <w:vAlign w:val="center"/>
            <w:hideMark/>
          </w:tcPr>
          <w:p w14:paraId="1761AB02" w14:textId="77777777" w:rsidR="00F14B5D" w:rsidRPr="008D006D" w:rsidRDefault="00F14B5D" w:rsidP="00F14B5D">
            <w:pPr>
              <w:jc w:val="center"/>
            </w:pPr>
            <w:r w:rsidRPr="008D006D">
              <w:t>4199514.432</w:t>
            </w:r>
          </w:p>
        </w:tc>
      </w:tr>
      <w:tr w:rsidR="00F14B5D" w:rsidRPr="008D006D" w14:paraId="7527EA79" w14:textId="77777777" w:rsidTr="00F14B5D">
        <w:trPr>
          <w:trHeight w:val="300"/>
        </w:trPr>
        <w:tc>
          <w:tcPr>
            <w:tcW w:w="1129" w:type="dxa"/>
            <w:shd w:val="clear" w:color="auto" w:fill="auto"/>
            <w:noWrap/>
            <w:vAlign w:val="center"/>
            <w:hideMark/>
          </w:tcPr>
          <w:p w14:paraId="6D08CE07" w14:textId="77777777" w:rsidR="00F14B5D" w:rsidRPr="008D006D" w:rsidRDefault="00F14B5D" w:rsidP="00F14B5D">
            <w:pPr>
              <w:jc w:val="center"/>
            </w:pPr>
            <w:r w:rsidRPr="008D006D">
              <w:t>313</w:t>
            </w:r>
          </w:p>
        </w:tc>
        <w:tc>
          <w:tcPr>
            <w:tcW w:w="1560" w:type="dxa"/>
            <w:shd w:val="clear" w:color="auto" w:fill="auto"/>
            <w:noWrap/>
            <w:vAlign w:val="center"/>
            <w:hideMark/>
          </w:tcPr>
          <w:p w14:paraId="05D4DCD4" w14:textId="77777777" w:rsidR="00F14B5D" w:rsidRPr="008D006D" w:rsidRDefault="00F14B5D" w:rsidP="00F14B5D">
            <w:pPr>
              <w:jc w:val="center"/>
            </w:pPr>
            <w:r w:rsidRPr="008D006D">
              <w:t>501150.178</w:t>
            </w:r>
          </w:p>
        </w:tc>
        <w:tc>
          <w:tcPr>
            <w:tcW w:w="1984" w:type="dxa"/>
            <w:shd w:val="clear" w:color="auto" w:fill="auto"/>
            <w:noWrap/>
            <w:vAlign w:val="center"/>
            <w:hideMark/>
          </w:tcPr>
          <w:p w14:paraId="52287546" w14:textId="77777777" w:rsidR="00F14B5D" w:rsidRPr="008D006D" w:rsidRDefault="00F14B5D" w:rsidP="00F14B5D">
            <w:pPr>
              <w:jc w:val="center"/>
            </w:pPr>
            <w:r w:rsidRPr="008D006D">
              <w:t>4199536.387</w:t>
            </w:r>
          </w:p>
        </w:tc>
      </w:tr>
      <w:tr w:rsidR="00F14B5D" w:rsidRPr="008D006D" w14:paraId="29F27A97" w14:textId="77777777" w:rsidTr="00F14B5D">
        <w:trPr>
          <w:trHeight w:val="300"/>
        </w:trPr>
        <w:tc>
          <w:tcPr>
            <w:tcW w:w="1129" w:type="dxa"/>
            <w:shd w:val="clear" w:color="auto" w:fill="auto"/>
            <w:noWrap/>
            <w:vAlign w:val="center"/>
            <w:hideMark/>
          </w:tcPr>
          <w:p w14:paraId="175B2151" w14:textId="77777777" w:rsidR="00F14B5D" w:rsidRPr="008D006D" w:rsidRDefault="00F14B5D" w:rsidP="00F14B5D">
            <w:pPr>
              <w:jc w:val="center"/>
            </w:pPr>
            <w:r w:rsidRPr="008D006D">
              <w:t>314</w:t>
            </w:r>
          </w:p>
        </w:tc>
        <w:tc>
          <w:tcPr>
            <w:tcW w:w="1560" w:type="dxa"/>
            <w:shd w:val="clear" w:color="auto" w:fill="auto"/>
            <w:noWrap/>
            <w:vAlign w:val="center"/>
            <w:hideMark/>
          </w:tcPr>
          <w:p w14:paraId="1E19CF8F" w14:textId="77777777" w:rsidR="00F14B5D" w:rsidRPr="008D006D" w:rsidRDefault="00F14B5D" w:rsidP="00F14B5D">
            <w:pPr>
              <w:jc w:val="center"/>
            </w:pPr>
            <w:r w:rsidRPr="008D006D">
              <w:t>501162.159</w:t>
            </w:r>
          </w:p>
        </w:tc>
        <w:tc>
          <w:tcPr>
            <w:tcW w:w="1984" w:type="dxa"/>
            <w:shd w:val="clear" w:color="auto" w:fill="auto"/>
            <w:noWrap/>
            <w:vAlign w:val="center"/>
            <w:hideMark/>
          </w:tcPr>
          <w:p w14:paraId="5F3C5E17" w14:textId="77777777" w:rsidR="00F14B5D" w:rsidRPr="008D006D" w:rsidRDefault="00F14B5D" w:rsidP="00F14B5D">
            <w:pPr>
              <w:jc w:val="center"/>
            </w:pPr>
            <w:r w:rsidRPr="008D006D">
              <w:t>4199558.326</w:t>
            </w:r>
          </w:p>
        </w:tc>
      </w:tr>
      <w:tr w:rsidR="00F14B5D" w:rsidRPr="008D006D" w14:paraId="60D3E0D8" w14:textId="77777777" w:rsidTr="00F14B5D">
        <w:trPr>
          <w:trHeight w:val="300"/>
        </w:trPr>
        <w:tc>
          <w:tcPr>
            <w:tcW w:w="1129" w:type="dxa"/>
            <w:shd w:val="clear" w:color="auto" w:fill="auto"/>
            <w:noWrap/>
            <w:vAlign w:val="center"/>
            <w:hideMark/>
          </w:tcPr>
          <w:p w14:paraId="5655AB5A" w14:textId="77777777" w:rsidR="00F14B5D" w:rsidRPr="008D006D" w:rsidRDefault="00F14B5D" w:rsidP="00F14B5D">
            <w:pPr>
              <w:jc w:val="center"/>
            </w:pPr>
            <w:r w:rsidRPr="008D006D">
              <w:t>315</w:t>
            </w:r>
          </w:p>
        </w:tc>
        <w:tc>
          <w:tcPr>
            <w:tcW w:w="1560" w:type="dxa"/>
            <w:shd w:val="clear" w:color="auto" w:fill="auto"/>
            <w:noWrap/>
            <w:vAlign w:val="center"/>
            <w:hideMark/>
          </w:tcPr>
          <w:p w14:paraId="2F9B73E3" w14:textId="77777777" w:rsidR="00F14B5D" w:rsidRPr="008D006D" w:rsidRDefault="00F14B5D" w:rsidP="00F14B5D">
            <w:pPr>
              <w:jc w:val="center"/>
            </w:pPr>
            <w:r w:rsidRPr="008D006D">
              <w:t>501174.140</w:t>
            </w:r>
          </w:p>
        </w:tc>
        <w:tc>
          <w:tcPr>
            <w:tcW w:w="1984" w:type="dxa"/>
            <w:shd w:val="clear" w:color="auto" w:fill="auto"/>
            <w:noWrap/>
            <w:vAlign w:val="center"/>
            <w:hideMark/>
          </w:tcPr>
          <w:p w14:paraId="79B99D49" w14:textId="77777777" w:rsidR="00F14B5D" w:rsidRPr="008D006D" w:rsidRDefault="00F14B5D" w:rsidP="00F14B5D">
            <w:pPr>
              <w:jc w:val="center"/>
            </w:pPr>
            <w:r w:rsidRPr="008D006D">
              <w:t>4199580.281</w:t>
            </w:r>
          </w:p>
        </w:tc>
      </w:tr>
      <w:tr w:rsidR="00F14B5D" w:rsidRPr="008D006D" w14:paraId="4D319F6E" w14:textId="77777777" w:rsidTr="00F14B5D">
        <w:trPr>
          <w:trHeight w:val="300"/>
        </w:trPr>
        <w:tc>
          <w:tcPr>
            <w:tcW w:w="1129" w:type="dxa"/>
            <w:shd w:val="clear" w:color="auto" w:fill="auto"/>
            <w:noWrap/>
            <w:vAlign w:val="center"/>
            <w:hideMark/>
          </w:tcPr>
          <w:p w14:paraId="3B65AAE4" w14:textId="77777777" w:rsidR="00F14B5D" w:rsidRPr="008D006D" w:rsidRDefault="00F14B5D" w:rsidP="00F14B5D">
            <w:pPr>
              <w:jc w:val="center"/>
            </w:pPr>
            <w:r w:rsidRPr="008D006D">
              <w:t>316</w:t>
            </w:r>
          </w:p>
        </w:tc>
        <w:tc>
          <w:tcPr>
            <w:tcW w:w="1560" w:type="dxa"/>
            <w:shd w:val="clear" w:color="auto" w:fill="auto"/>
            <w:noWrap/>
            <w:vAlign w:val="center"/>
            <w:hideMark/>
          </w:tcPr>
          <w:p w14:paraId="4659C04C" w14:textId="77777777" w:rsidR="00F14B5D" w:rsidRPr="008D006D" w:rsidRDefault="00F14B5D" w:rsidP="00F14B5D">
            <w:pPr>
              <w:jc w:val="center"/>
            </w:pPr>
            <w:r w:rsidRPr="008D006D">
              <w:t>501186.121</w:t>
            </w:r>
          </w:p>
        </w:tc>
        <w:tc>
          <w:tcPr>
            <w:tcW w:w="1984" w:type="dxa"/>
            <w:shd w:val="clear" w:color="auto" w:fill="auto"/>
            <w:noWrap/>
            <w:vAlign w:val="center"/>
            <w:hideMark/>
          </w:tcPr>
          <w:p w14:paraId="7C330AC8" w14:textId="77777777" w:rsidR="00F14B5D" w:rsidRPr="008D006D" w:rsidRDefault="00F14B5D" w:rsidP="00F14B5D">
            <w:pPr>
              <w:jc w:val="center"/>
            </w:pPr>
            <w:r w:rsidRPr="008D006D">
              <w:t>4199602.220</w:t>
            </w:r>
          </w:p>
        </w:tc>
      </w:tr>
      <w:tr w:rsidR="00F14B5D" w:rsidRPr="008D006D" w14:paraId="18F591D2" w14:textId="77777777" w:rsidTr="00F14B5D">
        <w:trPr>
          <w:trHeight w:val="300"/>
        </w:trPr>
        <w:tc>
          <w:tcPr>
            <w:tcW w:w="1129" w:type="dxa"/>
            <w:shd w:val="clear" w:color="auto" w:fill="auto"/>
            <w:noWrap/>
            <w:vAlign w:val="center"/>
            <w:hideMark/>
          </w:tcPr>
          <w:p w14:paraId="03BE13B5" w14:textId="77777777" w:rsidR="00F14B5D" w:rsidRPr="008D006D" w:rsidRDefault="00F14B5D" w:rsidP="00F14B5D">
            <w:pPr>
              <w:jc w:val="center"/>
            </w:pPr>
            <w:r w:rsidRPr="008D006D">
              <w:t>317</w:t>
            </w:r>
          </w:p>
        </w:tc>
        <w:tc>
          <w:tcPr>
            <w:tcW w:w="1560" w:type="dxa"/>
            <w:shd w:val="clear" w:color="auto" w:fill="auto"/>
            <w:noWrap/>
            <w:vAlign w:val="center"/>
            <w:hideMark/>
          </w:tcPr>
          <w:p w14:paraId="2E06CAF1" w14:textId="77777777" w:rsidR="00F14B5D" w:rsidRPr="008D006D" w:rsidRDefault="00F14B5D" w:rsidP="00F14B5D">
            <w:pPr>
              <w:jc w:val="center"/>
            </w:pPr>
            <w:r w:rsidRPr="008D006D">
              <w:t>501198.102</w:t>
            </w:r>
          </w:p>
        </w:tc>
        <w:tc>
          <w:tcPr>
            <w:tcW w:w="1984" w:type="dxa"/>
            <w:shd w:val="clear" w:color="auto" w:fill="auto"/>
            <w:noWrap/>
            <w:vAlign w:val="center"/>
            <w:hideMark/>
          </w:tcPr>
          <w:p w14:paraId="55A43E44" w14:textId="77777777" w:rsidR="00F14B5D" w:rsidRPr="008D006D" w:rsidRDefault="00F14B5D" w:rsidP="00F14B5D">
            <w:pPr>
              <w:jc w:val="center"/>
            </w:pPr>
            <w:r w:rsidRPr="008D006D">
              <w:t>4199624.158</w:t>
            </w:r>
          </w:p>
        </w:tc>
      </w:tr>
      <w:tr w:rsidR="00F14B5D" w:rsidRPr="008D006D" w14:paraId="1BBBB128" w14:textId="77777777" w:rsidTr="00F14B5D">
        <w:trPr>
          <w:trHeight w:val="300"/>
        </w:trPr>
        <w:tc>
          <w:tcPr>
            <w:tcW w:w="4673" w:type="dxa"/>
            <w:gridSpan w:val="3"/>
            <w:shd w:val="clear" w:color="auto" w:fill="auto"/>
            <w:noWrap/>
            <w:vAlign w:val="center"/>
            <w:hideMark/>
          </w:tcPr>
          <w:p w14:paraId="1FE7D3F9" w14:textId="77777777" w:rsidR="00F14B5D" w:rsidRPr="008D006D" w:rsidRDefault="00F14B5D" w:rsidP="00F14B5D">
            <w:pPr>
              <w:jc w:val="center"/>
            </w:pPr>
            <w:r w:rsidRPr="008D006D">
              <w:t>1:39</w:t>
            </w:r>
          </w:p>
        </w:tc>
      </w:tr>
      <w:tr w:rsidR="00F14B5D" w:rsidRPr="008D006D" w14:paraId="29D6D872" w14:textId="77777777" w:rsidTr="00F14B5D">
        <w:trPr>
          <w:trHeight w:val="300"/>
        </w:trPr>
        <w:tc>
          <w:tcPr>
            <w:tcW w:w="1129" w:type="dxa"/>
            <w:shd w:val="clear" w:color="auto" w:fill="auto"/>
            <w:noWrap/>
            <w:vAlign w:val="center"/>
            <w:hideMark/>
          </w:tcPr>
          <w:p w14:paraId="0A87F9C4" w14:textId="77777777" w:rsidR="00F14B5D" w:rsidRPr="008D006D" w:rsidRDefault="00F14B5D" w:rsidP="00F14B5D">
            <w:pPr>
              <w:jc w:val="center"/>
            </w:pPr>
            <w:r w:rsidRPr="008D006D">
              <w:t>318</w:t>
            </w:r>
          </w:p>
        </w:tc>
        <w:tc>
          <w:tcPr>
            <w:tcW w:w="1560" w:type="dxa"/>
            <w:shd w:val="clear" w:color="auto" w:fill="auto"/>
            <w:noWrap/>
            <w:vAlign w:val="center"/>
            <w:hideMark/>
          </w:tcPr>
          <w:p w14:paraId="1D858A74" w14:textId="77777777" w:rsidR="00F14B5D" w:rsidRPr="008D006D" w:rsidRDefault="00F14B5D" w:rsidP="00F14B5D">
            <w:pPr>
              <w:jc w:val="center"/>
            </w:pPr>
            <w:r w:rsidRPr="008D006D">
              <w:t>501849.706</w:t>
            </w:r>
          </w:p>
        </w:tc>
        <w:tc>
          <w:tcPr>
            <w:tcW w:w="1984" w:type="dxa"/>
            <w:shd w:val="clear" w:color="auto" w:fill="auto"/>
            <w:noWrap/>
            <w:vAlign w:val="center"/>
            <w:hideMark/>
          </w:tcPr>
          <w:p w14:paraId="271D4B19" w14:textId="77777777" w:rsidR="00F14B5D" w:rsidRPr="008D006D" w:rsidRDefault="00F14B5D" w:rsidP="00F14B5D">
            <w:pPr>
              <w:jc w:val="center"/>
            </w:pPr>
            <w:r w:rsidRPr="008D006D">
              <w:t>4199724.158</w:t>
            </w:r>
          </w:p>
        </w:tc>
      </w:tr>
      <w:tr w:rsidR="00F14B5D" w:rsidRPr="008D006D" w14:paraId="7B806DF3" w14:textId="77777777" w:rsidTr="00F14B5D">
        <w:trPr>
          <w:trHeight w:val="300"/>
        </w:trPr>
        <w:tc>
          <w:tcPr>
            <w:tcW w:w="1129" w:type="dxa"/>
            <w:shd w:val="clear" w:color="auto" w:fill="auto"/>
            <w:noWrap/>
            <w:vAlign w:val="center"/>
            <w:hideMark/>
          </w:tcPr>
          <w:p w14:paraId="323A6981" w14:textId="77777777" w:rsidR="00F14B5D" w:rsidRPr="008D006D" w:rsidRDefault="00F14B5D" w:rsidP="00F14B5D">
            <w:pPr>
              <w:jc w:val="center"/>
            </w:pPr>
            <w:r w:rsidRPr="008D006D">
              <w:t>319</w:t>
            </w:r>
          </w:p>
        </w:tc>
        <w:tc>
          <w:tcPr>
            <w:tcW w:w="1560" w:type="dxa"/>
            <w:shd w:val="clear" w:color="auto" w:fill="auto"/>
            <w:noWrap/>
            <w:vAlign w:val="center"/>
            <w:hideMark/>
          </w:tcPr>
          <w:p w14:paraId="05EE3669" w14:textId="77777777" w:rsidR="00F14B5D" w:rsidRPr="008D006D" w:rsidRDefault="00F14B5D" w:rsidP="00F14B5D">
            <w:pPr>
              <w:jc w:val="center"/>
            </w:pPr>
            <w:r w:rsidRPr="008D006D">
              <w:t>501871.650</w:t>
            </w:r>
          </w:p>
        </w:tc>
        <w:tc>
          <w:tcPr>
            <w:tcW w:w="1984" w:type="dxa"/>
            <w:shd w:val="clear" w:color="auto" w:fill="auto"/>
            <w:noWrap/>
            <w:vAlign w:val="center"/>
            <w:hideMark/>
          </w:tcPr>
          <w:p w14:paraId="1EAA04A2" w14:textId="77777777" w:rsidR="00F14B5D" w:rsidRPr="008D006D" w:rsidRDefault="00F14B5D" w:rsidP="00F14B5D">
            <w:pPr>
              <w:jc w:val="center"/>
            </w:pPr>
            <w:r w:rsidRPr="008D006D">
              <w:t>4199712.164</w:t>
            </w:r>
          </w:p>
        </w:tc>
      </w:tr>
      <w:tr w:rsidR="00F14B5D" w:rsidRPr="008D006D" w14:paraId="42346252" w14:textId="77777777" w:rsidTr="00F14B5D">
        <w:trPr>
          <w:trHeight w:val="300"/>
        </w:trPr>
        <w:tc>
          <w:tcPr>
            <w:tcW w:w="1129" w:type="dxa"/>
            <w:shd w:val="clear" w:color="auto" w:fill="auto"/>
            <w:noWrap/>
            <w:vAlign w:val="center"/>
            <w:hideMark/>
          </w:tcPr>
          <w:p w14:paraId="0906FED6" w14:textId="77777777" w:rsidR="00F14B5D" w:rsidRPr="008D006D" w:rsidRDefault="00F14B5D" w:rsidP="00F14B5D">
            <w:pPr>
              <w:jc w:val="center"/>
            </w:pPr>
            <w:r w:rsidRPr="008D006D">
              <w:t>320</w:t>
            </w:r>
          </w:p>
        </w:tc>
        <w:tc>
          <w:tcPr>
            <w:tcW w:w="1560" w:type="dxa"/>
            <w:shd w:val="clear" w:color="auto" w:fill="auto"/>
            <w:noWrap/>
            <w:vAlign w:val="center"/>
            <w:hideMark/>
          </w:tcPr>
          <w:p w14:paraId="6C6B1F72" w14:textId="77777777" w:rsidR="00F14B5D" w:rsidRPr="008D006D" w:rsidRDefault="00F14B5D" w:rsidP="00F14B5D">
            <w:pPr>
              <w:jc w:val="center"/>
            </w:pPr>
            <w:r w:rsidRPr="008D006D">
              <w:t>501893.608</w:t>
            </w:r>
          </w:p>
        </w:tc>
        <w:tc>
          <w:tcPr>
            <w:tcW w:w="1984" w:type="dxa"/>
            <w:shd w:val="clear" w:color="auto" w:fill="auto"/>
            <w:noWrap/>
            <w:vAlign w:val="center"/>
            <w:hideMark/>
          </w:tcPr>
          <w:p w14:paraId="64A25218" w14:textId="77777777" w:rsidR="00F14B5D" w:rsidRPr="008D006D" w:rsidRDefault="00F14B5D" w:rsidP="00F14B5D">
            <w:pPr>
              <w:jc w:val="center"/>
            </w:pPr>
            <w:r w:rsidRPr="008D006D">
              <w:t>4199700.203</w:t>
            </w:r>
          </w:p>
        </w:tc>
      </w:tr>
      <w:tr w:rsidR="00F14B5D" w:rsidRPr="008D006D" w14:paraId="7F622A5C" w14:textId="77777777" w:rsidTr="00F14B5D">
        <w:trPr>
          <w:trHeight w:val="300"/>
        </w:trPr>
        <w:tc>
          <w:tcPr>
            <w:tcW w:w="1129" w:type="dxa"/>
            <w:shd w:val="clear" w:color="auto" w:fill="auto"/>
            <w:noWrap/>
            <w:vAlign w:val="center"/>
            <w:hideMark/>
          </w:tcPr>
          <w:p w14:paraId="6EACCA70" w14:textId="77777777" w:rsidR="00F14B5D" w:rsidRPr="008D006D" w:rsidRDefault="00F14B5D" w:rsidP="00F14B5D">
            <w:pPr>
              <w:jc w:val="center"/>
            </w:pPr>
            <w:r w:rsidRPr="008D006D">
              <w:t>321</w:t>
            </w:r>
          </w:p>
        </w:tc>
        <w:tc>
          <w:tcPr>
            <w:tcW w:w="1560" w:type="dxa"/>
            <w:shd w:val="clear" w:color="auto" w:fill="auto"/>
            <w:noWrap/>
            <w:vAlign w:val="center"/>
            <w:hideMark/>
          </w:tcPr>
          <w:p w14:paraId="75DF250B" w14:textId="77777777" w:rsidR="00F14B5D" w:rsidRPr="008D006D" w:rsidRDefault="00F14B5D" w:rsidP="00F14B5D">
            <w:pPr>
              <w:jc w:val="center"/>
            </w:pPr>
            <w:r w:rsidRPr="008D006D">
              <w:t>501915.539</w:t>
            </w:r>
          </w:p>
        </w:tc>
        <w:tc>
          <w:tcPr>
            <w:tcW w:w="1984" w:type="dxa"/>
            <w:shd w:val="clear" w:color="auto" w:fill="auto"/>
            <w:noWrap/>
            <w:vAlign w:val="center"/>
            <w:hideMark/>
          </w:tcPr>
          <w:p w14:paraId="0C9D08AA" w14:textId="77777777" w:rsidR="00F14B5D" w:rsidRPr="008D006D" w:rsidRDefault="00F14B5D" w:rsidP="00F14B5D">
            <w:pPr>
              <w:jc w:val="center"/>
            </w:pPr>
            <w:r w:rsidRPr="008D006D">
              <w:t>4199688.210</w:t>
            </w:r>
          </w:p>
        </w:tc>
      </w:tr>
      <w:tr w:rsidR="00F14B5D" w:rsidRPr="008D006D" w14:paraId="48A2E69C" w14:textId="77777777" w:rsidTr="00F14B5D">
        <w:trPr>
          <w:trHeight w:val="300"/>
        </w:trPr>
        <w:tc>
          <w:tcPr>
            <w:tcW w:w="1129" w:type="dxa"/>
            <w:shd w:val="clear" w:color="auto" w:fill="auto"/>
            <w:noWrap/>
            <w:vAlign w:val="center"/>
            <w:hideMark/>
          </w:tcPr>
          <w:p w14:paraId="74000BFF" w14:textId="77777777" w:rsidR="00F14B5D" w:rsidRPr="008D006D" w:rsidRDefault="00F14B5D" w:rsidP="00F14B5D">
            <w:pPr>
              <w:jc w:val="center"/>
            </w:pPr>
            <w:r w:rsidRPr="008D006D">
              <w:t>322</w:t>
            </w:r>
          </w:p>
        </w:tc>
        <w:tc>
          <w:tcPr>
            <w:tcW w:w="1560" w:type="dxa"/>
            <w:shd w:val="clear" w:color="auto" w:fill="auto"/>
            <w:noWrap/>
            <w:vAlign w:val="center"/>
            <w:hideMark/>
          </w:tcPr>
          <w:p w14:paraId="40D92A27" w14:textId="77777777" w:rsidR="00F14B5D" w:rsidRPr="008D006D" w:rsidRDefault="00F14B5D" w:rsidP="00F14B5D">
            <w:pPr>
              <w:jc w:val="center"/>
            </w:pPr>
            <w:r w:rsidRPr="008D006D">
              <w:t>501937.483</w:t>
            </w:r>
          </w:p>
        </w:tc>
        <w:tc>
          <w:tcPr>
            <w:tcW w:w="1984" w:type="dxa"/>
            <w:shd w:val="clear" w:color="auto" w:fill="auto"/>
            <w:noWrap/>
            <w:vAlign w:val="center"/>
            <w:hideMark/>
          </w:tcPr>
          <w:p w14:paraId="6632DF06" w14:textId="77777777" w:rsidR="00F14B5D" w:rsidRPr="008D006D" w:rsidRDefault="00F14B5D" w:rsidP="00F14B5D">
            <w:pPr>
              <w:jc w:val="center"/>
            </w:pPr>
            <w:r w:rsidRPr="008D006D">
              <w:t>4199676.232</w:t>
            </w:r>
          </w:p>
        </w:tc>
      </w:tr>
      <w:tr w:rsidR="00F14B5D" w:rsidRPr="008D006D" w14:paraId="113C250E" w14:textId="77777777" w:rsidTr="00F14B5D">
        <w:trPr>
          <w:trHeight w:val="300"/>
        </w:trPr>
        <w:tc>
          <w:tcPr>
            <w:tcW w:w="1129" w:type="dxa"/>
            <w:shd w:val="clear" w:color="auto" w:fill="auto"/>
            <w:noWrap/>
            <w:vAlign w:val="center"/>
            <w:hideMark/>
          </w:tcPr>
          <w:p w14:paraId="2C75CB0F" w14:textId="77777777" w:rsidR="00F14B5D" w:rsidRPr="008D006D" w:rsidRDefault="00F14B5D" w:rsidP="00F14B5D">
            <w:pPr>
              <w:jc w:val="center"/>
            </w:pPr>
            <w:r w:rsidRPr="008D006D">
              <w:t>323</w:t>
            </w:r>
          </w:p>
        </w:tc>
        <w:tc>
          <w:tcPr>
            <w:tcW w:w="1560" w:type="dxa"/>
            <w:shd w:val="clear" w:color="auto" w:fill="auto"/>
            <w:noWrap/>
            <w:vAlign w:val="center"/>
            <w:hideMark/>
          </w:tcPr>
          <w:p w14:paraId="3DFBD6DD" w14:textId="77777777" w:rsidR="00F14B5D" w:rsidRPr="008D006D" w:rsidRDefault="00F14B5D" w:rsidP="00F14B5D">
            <w:pPr>
              <w:jc w:val="center"/>
            </w:pPr>
            <w:r w:rsidRPr="008D006D">
              <w:t>501959.427</w:t>
            </w:r>
          </w:p>
        </w:tc>
        <w:tc>
          <w:tcPr>
            <w:tcW w:w="1984" w:type="dxa"/>
            <w:shd w:val="clear" w:color="auto" w:fill="auto"/>
            <w:noWrap/>
            <w:vAlign w:val="center"/>
            <w:hideMark/>
          </w:tcPr>
          <w:p w14:paraId="016EC304" w14:textId="77777777" w:rsidR="00F14B5D" w:rsidRPr="008D006D" w:rsidRDefault="00F14B5D" w:rsidP="00F14B5D">
            <w:pPr>
              <w:jc w:val="center"/>
            </w:pPr>
            <w:r w:rsidRPr="008D006D">
              <w:t>4199664.255</w:t>
            </w:r>
          </w:p>
        </w:tc>
      </w:tr>
      <w:tr w:rsidR="00F14B5D" w:rsidRPr="008D006D" w14:paraId="2C4612D2" w14:textId="77777777" w:rsidTr="00F14B5D">
        <w:trPr>
          <w:trHeight w:val="300"/>
        </w:trPr>
        <w:tc>
          <w:tcPr>
            <w:tcW w:w="1129" w:type="dxa"/>
            <w:shd w:val="clear" w:color="auto" w:fill="auto"/>
            <w:noWrap/>
            <w:vAlign w:val="center"/>
            <w:hideMark/>
          </w:tcPr>
          <w:p w14:paraId="4B665132" w14:textId="77777777" w:rsidR="00F14B5D" w:rsidRPr="008D006D" w:rsidRDefault="00F14B5D" w:rsidP="00F14B5D">
            <w:pPr>
              <w:jc w:val="center"/>
            </w:pPr>
            <w:r w:rsidRPr="008D006D">
              <w:t>324</w:t>
            </w:r>
          </w:p>
        </w:tc>
        <w:tc>
          <w:tcPr>
            <w:tcW w:w="1560" w:type="dxa"/>
            <w:shd w:val="clear" w:color="auto" w:fill="auto"/>
            <w:noWrap/>
            <w:vAlign w:val="center"/>
            <w:hideMark/>
          </w:tcPr>
          <w:p w14:paraId="2F45B89B" w14:textId="77777777" w:rsidR="00F14B5D" w:rsidRPr="008D006D" w:rsidRDefault="00F14B5D" w:rsidP="00F14B5D">
            <w:pPr>
              <w:jc w:val="center"/>
            </w:pPr>
            <w:r w:rsidRPr="008D006D">
              <w:t>501981.371</w:t>
            </w:r>
          </w:p>
        </w:tc>
        <w:tc>
          <w:tcPr>
            <w:tcW w:w="1984" w:type="dxa"/>
            <w:shd w:val="clear" w:color="auto" w:fill="auto"/>
            <w:noWrap/>
            <w:vAlign w:val="center"/>
            <w:hideMark/>
          </w:tcPr>
          <w:p w14:paraId="20C7CE67" w14:textId="77777777" w:rsidR="00F14B5D" w:rsidRPr="008D006D" w:rsidRDefault="00F14B5D" w:rsidP="00F14B5D">
            <w:pPr>
              <w:jc w:val="center"/>
            </w:pPr>
            <w:r w:rsidRPr="008D006D">
              <w:t>4199652.261</w:t>
            </w:r>
          </w:p>
        </w:tc>
      </w:tr>
      <w:tr w:rsidR="00F14B5D" w:rsidRPr="008D006D" w14:paraId="691BBA7A" w14:textId="77777777" w:rsidTr="00F14B5D">
        <w:trPr>
          <w:trHeight w:val="300"/>
        </w:trPr>
        <w:tc>
          <w:tcPr>
            <w:tcW w:w="1129" w:type="dxa"/>
            <w:shd w:val="clear" w:color="auto" w:fill="auto"/>
            <w:noWrap/>
            <w:vAlign w:val="center"/>
            <w:hideMark/>
          </w:tcPr>
          <w:p w14:paraId="174CCE1F" w14:textId="77777777" w:rsidR="00F14B5D" w:rsidRPr="008D006D" w:rsidRDefault="00F14B5D" w:rsidP="00F14B5D">
            <w:pPr>
              <w:jc w:val="center"/>
            </w:pPr>
            <w:r w:rsidRPr="008D006D">
              <w:t>325</w:t>
            </w:r>
          </w:p>
        </w:tc>
        <w:tc>
          <w:tcPr>
            <w:tcW w:w="1560" w:type="dxa"/>
            <w:shd w:val="clear" w:color="auto" w:fill="auto"/>
            <w:noWrap/>
            <w:vAlign w:val="center"/>
            <w:hideMark/>
          </w:tcPr>
          <w:p w14:paraId="788C27D7" w14:textId="77777777" w:rsidR="00F14B5D" w:rsidRPr="008D006D" w:rsidRDefault="00F14B5D" w:rsidP="00F14B5D">
            <w:pPr>
              <w:jc w:val="center"/>
            </w:pPr>
            <w:r w:rsidRPr="008D006D">
              <w:t>502003.302</w:t>
            </w:r>
          </w:p>
        </w:tc>
        <w:tc>
          <w:tcPr>
            <w:tcW w:w="1984" w:type="dxa"/>
            <w:shd w:val="clear" w:color="auto" w:fill="auto"/>
            <w:noWrap/>
            <w:vAlign w:val="center"/>
            <w:hideMark/>
          </w:tcPr>
          <w:p w14:paraId="33E1663B" w14:textId="77777777" w:rsidR="00F14B5D" w:rsidRPr="008D006D" w:rsidRDefault="00F14B5D" w:rsidP="00F14B5D">
            <w:pPr>
              <w:jc w:val="center"/>
            </w:pPr>
            <w:r w:rsidRPr="008D006D">
              <w:t>4199640.284</w:t>
            </w:r>
          </w:p>
        </w:tc>
      </w:tr>
      <w:tr w:rsidR="00F14B5D" w:rsidRPr="008D006D" w14:paraId="0D7AC93C" w14:textId="77777777" w:rsidTr="00F14B5D">
        <w:trPr>
          <w:trHeight w:val="300"/>
        </w:trPr>
        <w:tc>
          <w:tcPr>
            <w:tcW w:w="1129" w:type="dxa"/>
            <w:shd w:val="clear" w:color="auto" w:fill="auto"/>
            <w:noWrap/>
            <w:vAlign w:val="center"/>
            <w:hideMark/>
          </w:tcPr>
          <w:p w14:paraId="67CDBA60" w14:textId="77777777" w:rsidR="00F14B5D" w:rsidRPr="008D006D" w:rsidRDefault="00F14B5D" w:rsidP="00F14B5D">
            <w:pPr>
              <w:jc w:val="center"/>
            </w:pPr>
            <w:r w:rsidRPr="008D006D">
              <w:t>326</w:t>
            </w:r>
          </w:p>
        </w:tc>
        <w:tc>
          <w:tcPr>
            <w:tcW w:w="1560" w:type="dxa"/>
            <w:shd w:val="clear" w:color="auto" w:fill="auto"/>
            <w:noWrap/>
            <w:vAlign w:val="center"/>
            <w:hideMark/>
          </w:tcPr>
          <w:p w14:paraId="5A73EFD5" w14:textId="77777777" w:rsidR="00F14B5D" w:rsidRPr="008D006D" w:rsidRDefault="00F14B5D" w:rsidP="00F14B5D">
            <w:pPr>
              <w:jc w:val="center"/>
            </w:pPr>
            <w:r w:rsidRPr="008D006D">
              <w:t>501984.144</w:t>
            </w:r>
          </w:p>
        </w:tc>
        <w:tc>
          <w:tcPr>
            <w:tcW w:w="1984" w:type="dxa"/>
            <w:shd w:val="clear" w:color="auto" w:fill="auto"/>
            <w:noWrap/>
            <w:vAlign w:val="center"/>
            <w:hideMark/>
          </w:tcPr>
          <w:p w14:paraId="2CC49AFE" w14:textId="77777777" w:rsidR="00F14B5D" w:rsidRPr="008D006D" w:rsidRDefault="00F14B5D" w:rsidP="00F14B5D">
            <w:pPr>
              <w:jc w:val="center"/>
            </w:pPr>
            <w:r w:rsidRPr="008D006D">
              <w:t>4199605.176</w:t>
            </w:r>
          </w:p>
        </w:tc>
      </w:tr>
      <w:tr w:rsidR="00F14B5D" w:rsidRPr="008D006D" w14:paraId="53FDAC63" w14:textId="77777777" w:rsidTr="00F14B5D">
        <w:trPr>
          <w:trHeight w:val="300"/>
        </w:trPr>
        <w:tc>
          <w:tcPr>
            <w:tcW w:w="1129" w:type="dxa"/>
            <w:shd w:val="clear" w:color="auto" w:fill="auto"/>
            <w:noWrap/>
            <w:vAlign w:val="center"/>
            <w:hideMark/>
          </w:tcPr>
          <w:p w14:paraId="3A86B6CC" w14:textId="77777777" w:rsidR="00F14B5D" w:rsidRPr="008D006D" w:rsidRDefault="00F14B5D" w:rsidP="00F14B5D">
            <w:pPr>
              <w:jc w:val="center"/>
            </w:pPr>
            <w:r w:rsidRPr="008D006D">
              <w:t>327</w:t>
            </w:r>
          </w:p>
        </w:tc>
        <w:tc>
          <w:tcPr>
            <w:tcW w:w="1560" w:type="dxa"/>
            <w:shd w:val="clear" w:color="auto" w:fill="auto"/>
            <w:noWrap/>
            <w:vAlign w:val="center"/>
            <w:hideMark/>
          </w:tcPr>
          <w:p w14:paraId="5D1F8C32" w14:textId="77777777" w:rsidR="00F14B5D" w:rsidRPr="008D006D" w:rsidRDefault="00F14B5D" w:rsidP="00F14B5D">
            <w:pPr>
              <w:jc w:val="center"/>
            </w:pPr>
            <w:r w:rsidRPr="008D006D">
              <w:t>501964.985</w:t>
            </w:r>
          </w:p>
        </w:tc>
        <w:tc>
          <w:tcPr>
            <w:tcW w:w="1984" w:type="dxa"/>
            <w:shd w:val="clear" w:color="auto" w:fill="auto"/>
            <w:noWrap/>
            <w:vAlign w:val="center"/>
            <w:hideMark/>
          </w:tcPr>
          <w:p w14:paraId="1E523D12" w14:textId="77777777" w:rsidR="00F14B5D" w:rsidRPr="008D006D" w:rsidRDefault="00F14B5D" w:rsidP="00F14B5D">
            <w:pPr>
              <w:jc w:val="center"/>
            </w:pPr>
            <w:r w:rsidRPr="008D006D">
              <w:t>4199570.085</w:t>
            </w:r>
          </w:p>
        </w:tc>
      </w:tr>
      <w:tr w:rsidR="00F14B5D" w:rsidRPr="008D006D" w14:paraId="1FAA759D" w14:textId="77777777" w:rsidTr="00F14B5D">
        <w:trPr>
          <w:trHeight w:val="300"/>
        </w:trPr>
        <w:tc>
          <w:tcPr>
            <w:tcW w:w="1129" w:type="dxa"/>
            <w:shd w:val="clear" w:color="auto" w:fill="auto"/>
            <w:noWrap/>
            <w:vAlign w:val="center"/>
            <w:hideMark/>
          </w:tcPr>
          <w:p w14:paraId="45CB2B6E" w14:textId="77777777" w:rsidR="00F14B5D" w:rsidRPr="008D006D" w:rsidRDefault="00F14B5D" w:rsidP="00F14B5D">
            <w:pPr>
              <w:jc w:val="center"/>
            </w:pPr>
            <w:r w:rsidRPr="008D006D">
              <w:t>328</w:t>
            </w:r>
          </w:p>
        </w:tc>
        <w:tc>
          <w:tcPr>
            <w:tcW w:w="1560" w:type="dxa"/>
            <w:shd w:val="clear" w:color="auto" w:fill="auto"/>
            <w:noWrap/>
            <w:vAlign w:val="center"/>
            <w:hideMark/>
          </w:tcPr>
          <w:p w14:paraId="1E4DF028" w14:textId="77777777" w:rsidR="00F14B5D" w:rsidRPr="008D006D" w:rsidRDefault="00F14B5D" w:rsidP="00F14B5D">
            <w:pPr>
              <w:jc w:val="center"/>
            </w:pPr>
            <w:r w:rsidRPr="008D006D">
              <w:t>501943.041</w:t>
            </w:r>
          </w:p>
        </w:tc>
        <w:tc>
          <w:tcPr>
            <w:tcW w:w="1984" w:type="dxa"/>
            <w:shd w:val="clear" w:color="auto" w:fill="auto"/>
            <w:noWrap/>
            <w:vAlign w:val="center"/>
            <w:hideMark/>
          </w:tcPr>
          <w:p w14:paraId="2F02F62A" w14:textId="77777777" w:rsidR="00F14B5D" w:rsidRPr="008D006D" w:rsidRDefault="00F14B5D" w:rsidP="00F14B5D">
            <w:pPr>
              <w:jc w:val="center"/>
            </w:pPr>
            <w:r w:rsidRPr="008D006D">
              <w:t>4199582.062</w:t>
            </w:r>
          </w:p>
        </w:tc>
      </w:tr>
      <w:tr w:rsidR="00F14B5D" w:rsidRPr="008D006D" w14:paraId="33D0F6B1" w14:textId="77777777" w:rsidTr="00F14B5D">
        <w:trPr>
          <w:trHeight w:val="300"/>
        </w:trPr>
        <w:tc>
          <w:tcPr>
            <w:tcW w:w="1129" w:type="dxa"/>
            <w:shd w:val="clear" w:color="auto" w:fill="auto"/>
            <w:noWrap/>
            <w:vAlign w:val="center"/>
            <w:hideMark/>
          </w:tcPr>
          <w:p w14:paraId="696EBF08" w14:textId="77777777" w:rsidR="00F14B5D" w:rsidRPr="008D006D" w:rsidRDefault="00F14B5D" w:rsidP="00F14B5D">
            <w:pPr>
              <w:jc w:val="center"/>
            </w:pPr>
            <w:r w:rsidRPr="008D006D">
              <w:t>329</w:t>
            </w:r>
          </w:p>
        </w:tc>
        <w:tc>
          <w:tcPr>
            <w:tcW w:w="1560" w:type="dxa"/>
            <w:shd w:val="clear" w:color="auto" w:fill="auto"/>
            <w:noWrap/>
            <w:vAlign w:val="center"/>
            <w:hideMark/>
          </w:tcPr>
          <w:p w14:paraId="58A37C2F" w14:textId="77777777" w:rsidR="00F14B5D" w:rsidRPr="008D006D" w:rsidRDefault="00F14B5D" w:rsidP="00F14B5D">
            <w:pPr>
              <w:jc w:val="center"/>
            </w:pPr>
            <w:r w:rsidRPr="008D006D">
              <w:t>501921.083</w:t>
            </w:r>
          </w:p>
        </w:tc>
        <w:tc>
          <w:tcPr>
            <w:tcW w:w="1984" w:type="dxa"/>
            <w:shd w:val="clear" w:color="auto" w:fill="auto"/>
            <w:noWrap/>
            <w:vAlign w:val="center"/>
            <w:hideMark/>
          </w:tcPr>
          <w:p w14:paraId="12DFEE98" w14:textId="77777777" w:rsidR="00F14B5D" w:rsidRPr="008D006D" w:rsidRDefault="00F14B5D" w:rsidP="00F14B5D">
            <w:pPr>
              <w:jc w:val="center"/>
            </w:pPr>
            <w:r w:rsidRPr="008D006D">
              <w:t>4199594.022</w:t>
            </w:r>
          </w:p>
        </w:tc>
      </w:tr>
      <w:tr w:rsidR="00F14B5D" w:rsidRPr="008D006D" w14:paraId="30469B69" w14:textId="77777777" w:rsidTr="00F14B5D">
        <w:trPr>
          <w:trHeight w:val="300"/>
        </w:trPr>
        <w:tc>
          <w:tcPr>
            <w:tcW w:w="1129" w:type="dxa"/>
            <w:shd w:val="clear" w:color="auto" w:fill="auto"/>
            <w:noWrap/>
            <w:vAlign w:val="center"/>
            <w:hideMark/>
          </w:tcPr>
          <w:p w14:paraId="7294A3FD" w14:textId="77777777" w:rsidR="00F14B5D" w:rsidRPr="008D006D" w:rsidRDefault="00F14B5D" w:rsidP="00F14B5D">
            <w:pPr>
              <w:jc w:val="center"/>
            </w:pPr>
            <w:r w:rsidRPr="008D006D">
              <w:t>330</w:t>
            </w:r>
          </w:p>
        </w:tc>
        <w:tc>
          <w:tcPr>
            <w:tcW w:w="1560" w:type="dxa"/>
            <w:shd w:val="clear" w:color="auto" w:fill="auto"/>
            <w:noWrap/>
            <w:vAlign w:val="center"/>
            <w:hideMark/>
          </w:tcPr>
          <w:p w14:paraId="4B6409E2" w14:textId="77777777" w:rsidR="00F14B5D" w:rsidRPr="008D006D" w:rsidRDefault="00F14B5D" w:rsidP="00F14B5D">
            <w:pPr>
              <w:jc w:val="center"/>
            </w:pPr>
            <w:r w:rsidRPr="008D006D">
              <w:t>501899.152</w:t>
            </w:r>
          </w:p>
        </w:tc>
        <w:tc>
          <w:tcPr>
            <w:tcW w:w="1984" w:type="dxa"/>
            <w:shd w:val="clear" w:color="auto" w:fill="auto"/>
            <w:noWrap/>
            <w:vAlign w:val="center"/>
            <w:hideMark/>
          </w:tcPr>
          <w:p w14:paraId="57DC0F5F" w14:textId="77777777" w:rsidR="00F14B5D" w:rsidRPr="008D006D" w:rsidRDefault="00F14B5D" w:rsidP="00F14B5D">
            <w:pPr>
              <w:jc w:val="center"/>
            </w:pPr>
            <w:r w:rsidRPr="008D006D">
              <w:t>4199606.016</w:t>
            </w:r>
          </w:p>
        </w:tc>
      </w:tr>
      <w:tr w:rsidR="00F14B5D" w:rsidRPr="008D006D" w14:paraId="70D8671A" w14:textId="77777777" w:rsidTr="00F14B5D">
        <w:trPr>
          <w:trHeight w:val="300"/>
        </w:trPr>
        <w:tc>
          <w:tcPr>
            <w:tcW w:w="1129" w:type="dxa"/>
            <w:shd w:val="clear" w:color="auto" w:fill="auto"/>
            <w:noWrap/>
            <w:vAlign w:val="center"/>
            <w:hideMark/>
          </w:tcPr>
          <w:p w14:paraId="1FC4D434" w14:textId="77777777" w:rsidR="00F14B5D" w:rsidRPr="008D006D" w:rsidRDefault="00F14B5D" w:rsidP="00F14B5D">
            <w:pPr>
              <w:jc w:val="center"/>
            </w:pPr>
            <w:r w:rsidRPr="008D006D">
              <w:t>331</w:t>
            </w:r>
          </w:p>
        </w:tc>
        <w:tc>
          <w:tcPr>
            <w:tcW w:w="1560" w:type="dxa"/>
            <w:shd w:val="clear" w:color="auto" w:fill="auto"/>
            <w:noWrap/>
            <w:vAlign w:val="center"/>
            <w:hideMark/>
          </w:tcPr>
          <w:p w14:paraId="5D0D8630" w14:textId="77777777" w:rsidR="00F14B5D" w:rsidRPr="008D006D" w:rsidRDefault="00F14B5D" w:rsidP="00F14B5D">
            <w:pPr>
              <w:jc w:val="center"/>
            </w:pPr>
            <w:r w:rsidRPr="008D006D">
              <w:t>501877.208</w:t>
            </w:r>
          </w:p>
        </w:tc>
        <w:tc>
          <w:tcPr>
            <w:tcW w:w="1984" w:type="dxa"/>
            <w:shd w:val="clear" w:color="auto" w:fill="auto"/>
            <w:noWrap/>
            <w:vAlign w:val="center"/>
            <w:hideMark/>
          </w:tcPr>
          <w:p w14:paraId="6AE1BB39" w14:textId="77777777" w:rsidR="00F14B5D" w:rsidRPr="008D006D" w:rsidRDefault="00F14B5D" w:rsidP="00F14B5D">
            <w:pPr>
              <w:jc w:val="center"/>
            </w:pPr>
            <w:r w:rsidRPr="008D006D">
              <w:t>4199617.993</w:t>
            </w:r>
          </w:p>
        </w:tc>
      </w:tr>
      <w:tr w:rsidR="00F14B5D" w:rsidRPr="008D006D" w14:paraId="524FD531" w14:textId="77777777" w:rsidTr="00F14B5D">
        <w:trPr>
          <w:trHeight w:val="300"/>
        </w:trPr>
        <w:tc>
          <w:tcPr>
            <w:tcW w:w="1129" w:type="dxa"/>
            <w:shd w:val="clear" w:color="auto" w:fill="auto"/>
            <w:noWrap/>
            <w:vAlign w:val="center"/>
            <w:hideMark/>
          </w:tcPr>
          <w:p w14:paraId="38F831C7" w14:textId="77777777" w:rsidR="00F14B5D" w:rsidRPr="008D006D" w:rsidRDefault="00F14B5D" w:rsidP="00F14B5D">
            <w:pPr>
              <w:jc w:val="center"/>
            </w:pPr>
            <w:r w:rsidRPr="008D006D">
              <w:t>332</w:t>
            </w:r>
          </w:p>
        </w:tc>
        <w:tc>
          <w:tcPr>
            <w:tcW w:w="1560" w:type="dxa"/>
            <w:shd w:val="clear" w:color="auto" w:fill="auto"/>
            <w:noWrap/>
            <w:vAlign w:val="center"/>
            <w:hideMark/>
          </w:tcPr>
          <w:p w14:paraId="249A7756" w14:textId="77777777" w:rsidR="00F14B5D" w:rsidRPr="008D006D" w:rsidRDefault="00F14B5D" w:rsidP="00F14B5D">
            <w:pPr>
              <w:jc w:val="center"/>
            </w:pPr>
            <w:r w:rsidRPr="008D006D">
              <w:t>501855.264</w:t>
            </w:r>
          </w:p>
        </w:tc>
        <w:tc>
          <w:tcPr>
            <w:tcW w:w="1984" w:type="dxa"/>
            <w:shd w:val="clear" w:color="auto" w:fill="auto"/>
            <w:noWrap/>
            <w:vAlign w:val="center"/>
            <w:hideMark/>
          </w:tcPr>
          <w:p w14:paraId="54E0E220" w14:textId="77777777" w:rsidR="00F14B5D" w:rsidRPr="008D006D" w:rsidRDefault="00F14B5D" w:rsidP="00F14B5D">
            <w:pPr>
              <w:jc w:val="center"/>
            </w:pPr>
            <w:r w:rsidRPr="008D006D">
              <w:t>4199629.987</w:t>
            </w:r>
          </w:p>
        </w:tc>
      </w:tr>
      <w:tr w:rsidR="00F14B5D" w:rsidRPr="008D006D" w14:paraId="3E0C7902" w14:textId="77777777" w:rsidTr="00F14B5D">
        <w:trPr>
          <w:trHeight w:val="300"/>
        </w:trPr>
        <w:tc>
          <w:tcPr>
            <w:tcW w:w="1129" w:type="dxa"/>
            <w:shd w:val="clear" w:color="auto" w:fill="auto"/>
            <w:noWrap/>
            <w:vAlign w:val="center"/>
            <w:hideMark/>
          </w:tcPr>
          <w:p w14:paraId="5BB2A465" w14:textId="77777777" w:rsidR="00F14B5D" w:rsidRPr="008D006D" w:rsidRDefault="00F14B5D" w:rsidP="00F14B5D">
            <w:pPr>
              <w:jc w:val="center"/>
            </w:pPr>
            <w:r w:rsidRPr="008D006D">
              <w:t>333</w:t>
            </w:r>
          </w:p>
        </w:tc>
        <w:tc>
          <w:tcPr>
            <w:tcW w:w="1560" w:type="dxa"/>
            <w:shd w:val="clear" w:color="auto" w:fill="auto"/>
            <w:noWrap/>
            <w:vAlign w:val="center"/>
            <w:hideMark/>
          </w:tcPr>
          <w:p w14:paraId="6F59B099" w14:textId="77777777" w:rsidR="00F14B5D" w:rsidRPr="008D006D" w:rsidRDefault="00F14B5D" w:rsidP="00F14B5D">
            <w:pPr>
              <w:jc w:val="center"/>
            </w:pPr>
            <w:r w:rsidRPr="008D006D">
              <w:t>501833.320</w:t>
            </w:r>
          </w:p>
        </w:tc>
        <w:tc>
          <w:tcPr>
            <w:tcW w:w="1984" w:type="dxa"/>
            <w:shd w:val="clear" w:color="auto" w:fill="auto"/>
            <w:noWrap/>
            <w:vAlign w:val="center"/>
            <w:hideMark/>
          </w:tcPr>
          <w:p w14:paraId="5ED8CBBA" w14:textId="77777777" w:rsidR="00F14B5D" w:rsidRPr="008D006D" w:rsidRDefault="00F14B5D" w:rsidP="00F14B5D">
            <w:pPr>
              <w:jc w:val="center"/>
            </w:pPr>
            <w:r w:rsidRPr="008D006D">
              <w:t>4199641.964</w:t>
            </w:r>
          </w:p>
        </w:tc>
      </w:tr>
      <w:tr w:rsidR="00F14B5D" w:rsidRPr="008D006D" w14:paraId="1B9E763F" w14:textId="77777777" w:rsidTr="00F14B5D">
        <w:trPr>
          <w:trHeight w:val="300"/>
        </w:trPr>
        <w:tc>
          <w:tcPr>
            <w:tcW w:w="1129" w:type="dxa"/>
            <w:shd w:val="clear" w:color="auto" w:fill="auto"/>
            <w:noWrap/>
            <w:vAlign w:val="center"/>
            <w:hideMark/>
          </w:tcPr>
          <w:p w14:paraId="7F8B24C7" w14:textId="77777777" w:rsidR="00F14B5D" w:rsidRPr="008D006D" w:rsidRDefault="00F14B5D" w:rsidP="00F14B5D">
            <w:pPr>
              <w:jc w:val="center"/>
            </w:pPr>
            <w:r w:rsidRPr="008D006D">
              <w:t>334</w:t>
            </w:r>
          </w:p>
        </w:tc>
        <w:tc>
          <w:tcPr>
            <w:tcW w:w="1560" w:type="dxa"/>
            <w:shd w:val="clear" w:color="auto" w:fill="auto"/>
            <w:noWrap/>
            <w:vAlign w:val="center"/>
            <w:hideMark/>
          </w:tcPr>
          <w:p w14:paraId="180EEB71" w14:textId="77777777" w:rsidR="00F14B5D" w:rsidRPr="008D006D" w:rsidRDefault="00F14B5D" w:rsidP="00F14B5D">
            <w:pPr>
              <w:jc w:val="center"/>
            </w:pPr>
            <w:r w:rsidRPr="008D006D">
              <w:t>501811.389</w:t>
            </w:r>
          </w:p>
        </w:tc>
        <w:tc>
          <w:tcPr>
            <w:tcW w:w="1984" w:type="dxa"/>
            <w:shd w:val="clear" w:color="auto" w:fill="auto"/>
            <w:noWrap/>
            <w:vAlign w:val="center"/>
            <w:hideMark/>
          </w:tcPr>
          <w:p w14:paraId="0F6B1F5A" w14:textId="77777777" w:rsidR="00F14B5D" w:rsidRPr="008D006D" w:rsidRDefault="00F14B5D" w:rsidP="00F14B5D">
            <w:pPr>
              <w:jc w:val="center"/>
            </w:pPr>
            <w:r w:rsidRPr="008D006D">
              <w:t>4199653.941</w:t>
            </w:r>
          </w:p>
        </w:tc>
      </w:tr>
      <w:tr w:rsidR="00F14B5D" w:rsidRPr="008D006D" w14:paraId="184987D4" w14:textId="77777777" w:rsidTr="00F14B5D">
        <w:trPr>
          <w:trHeight w:val="300"/>
        </w:trPr>
        <w:tc>
          <w:tcPr>
            <w:tcW w:w="1129" w:type="dxa"/>
            <w:shd w:val="clear" w:color="auto" w:fill="auto"/>
            <w:noWrap/>
            <w:vAlign w:val="center"/>
            <w:hideMark/>
          </w:tcPr>
          <w:p w14:paraId="292B0B5B" w14:textId="77777777" w:rsidR="00F14B5D" w:rsidRPr="008D006D" w:rsidRDefault="00F14B5D" w:rsidP="00F14B5D">
            <w:pPr>
              <w:jc w:val="center"/>
            </w:pPr>
            <w:r w:rsidRPr="008D006D">
              <w:t>335</w:t>
            </w:r>
          </w:p>
        </w:tc>
        <w:tc>
          <w:tcPr>
            <w:tcW w:w="1560" w:type="dxa"/>
            <w:shd w:val="clear" w:color="auto" w:fill="auto"/>
            <w:noWrap/>
            <w:vAlign w:val="center"/>
            <w:hideMark/>
          </w:tcPr>
          <w:p w14:paraId="735F6BEF" w14:textId="77777777" w:rsidR="00F14B5D" w:rsidRPr="008D006D" w:rsidRDefault="00F14B5D" w:rsidP="00F14B5D">
            <w:pPr>
              <w:jc w:val="center"/>
            </w:pPr>
            <w:r w:rsidRPr="008D006D">
              <w:t>501830.547</w:t>
            </w:r>
          </w:p>
        </w:tc>
        <w:tc>
          <w:tcPr>
            <w:tcW w:w="1984" w:type="dxa"/>
            <w:shd w:val="clear" w:color="auto" w:fill="auto"/>
            <w:noWrap/>
            <w:vAlign w:val="center"/>
            <w:hideMark/>
          </w:tcPr>
          <w:p w14:paraId="2EBCB3C6" w14:textId="77777777" w:rsidR="00F14B5D" w:rsidRPr="008D006D" w:rsidRDefault="00F14B5D" w:rsidP="00F14B5D">
            <w:pPr>
              <w:jc w:val="center"/>
            </w:pPr>
            <w:r w:rsidRPr="008D006D">
              <w:t>4199689.049</w:t>
            </w:r>
          </w:p>
        </w:tc>
      </w:tr>
      <w:tr w:rsidR="00F14B5D" w:rsidRPr="008D006D" w14:paraId="265537C5" w14:textId="77777777" w:rsidTr="00F14B5D">
        <w:trPr>
          <w:trHeight w:val="300"/>
        </w:trPr>
        <w:tc>
          <w:tcPr>
            <w:tcW w:w="4673" w:type="dxa"/>
            <w:gridSpan w:val="3"/>
            <w:shd w:val="clear" w:color="auto" w:fill="auto"/>
            <w:noWrap/>
            <w:vAlign w:val="center"/>
            <w:hideMark/>
          </w:tcPr>
          <w:p w14:paraId="57EC7BC6" w14:textId="77777777" w:rsidR="00F14B5D" w:rsidRPr="008D006D" w:rsidRDefault="00F14B5D" w:rsidP="00F14B5D">
            <w:pPr>
              <w:jc w:val="center"/>
            </w:pPr>
            <w:r w:rsidRPr="008D006D">
              <w:t>1:37</w:t>
            </w:r>
          </w:p>
        </w:tc>
      </w:tr>
      <w:tr w:rsidR="00F14B5D" w:rsidRPr="008D006D" w14:paraId="30614D4A" w14:textId="77777777" w:rsidTr="00F14B5D">
        <w:trPr>
          <w:trHeight w:val="300"/>
        </w:trPr>
        <w:tc>
          <w:tcPr>
            <w:tcW w:w="1129" w:type="dxa"/>
            <w:shd w:val="clear" w:color="auto" w:fill="auto"/>
            <w:noWrap/>
            <w:vAlign w:val="center"/>
            <w:hideMark/>
          </w:tcPr>
          <w:p w14:paraId="2E493611" w14:textId="77777777" w:rsidR="00F14B5D" w:rsidRPr="008D006D" w:rsidRDefault="00F14B5D" w:rsidP="00F14B5D">
            <w:pPr>
              <w:jc w:val="center"/>
            </w:pPr>
            <w:r w:rsidRPr="008D006D">
              <w:t>336</w:t>
            </w:r>
          </w:p>
        </w:tc>
        <w:tc>
          <w:tcPr>
            <w:tcW w:w="1560" w:type="dxa"/>
            <w:shd w:val="clear" w:color="auto" w:fill="auto"/>
            <w:noWrap/>
            <w:vAlign w:val="center"/>
            <w:hideMark/>
          </w:tcPr>
          <w:p w14:paraId="49ABF82D" w14:textId="77777777" w:rsidR="00F14B5D" w:rsidRPr="008D006D" w:rsidRDefault="00F14B5D" w:rsidP="00F14B5D">
            <w:pPr>
              <w:jc w:val="center"/>
            </w:pPr>
            <w:r w:rsidRPr="008D006D">
              <w:t>502181.491</w:t>
            </w:r>
          </w:p>
        </w:tc>
        <w:tc>
          <w:tcPr>
            <w:tcW w:w="1984" w:type="dxa"/>
            <w:shd w:val="clear" w:color="auto" w:fill="auto"/>
            <w:noWrap/>
            <w:vAlign w:val="center"/>
            <w:hideMark/>
          </w:tcPr>
          <w:p w14:paraId="655CB38E" w14:textId="77777777" w:rsidR="00F14B5D" w:rsidRPr="008D006D" w:rsidRDefault="00F14B5D" w:rsidP="00F14B5D">
            <w:pPr>
              <w:jc w:val="center"/>
            </w:pPr>
            <w:r w:rsidRPr="008D006D">
              <w:t>4199543.023</w:t>
            </w:r>
          </w:p>
        </w:tc>
      </w:tr>
      <w:tr w:rsidR="00F14B5D" w:rsidRPr="008D006D" w14:paraId="7028143B" w14:textId="77777777" w:rsidTr="00F14B5D">
        <w:trPr>
          <w:trHeight w:val="300"/>
        </w:trPr>
        <w:tc>
          <w:tcPr>
            <w:tcW w:w="1129" w:type="dxa"/>
            <w:shd w:val="clear" w:color="auto" w:fill="auto"/>
            <w:noWrap/>
            <w:vAlign w:val="center"/>
            <w:hideMark/>
          </w:tcPr>
          <w:p w14:paraId="1FDEEFA5" w14:textId="77777777" w:rsidR="00F14B5D" w:rsidRPr="008D006D" w:rsidRDefault="00F14B5D" w:rsidP="00F14B5D">
            <w:pPr>
              <w:jc w:val="center"/>
            </w:pPr>
            <w:r w:rsidRPr="008D006D">
              <w:t>337</w:t>
            </w:r>
          </w:p>
        </w:tc>
        <w:tc>
          <w:tcPr>
            <w:tcW w:w="1560" w:type="dxa"/>
            <w:shd w:val="clear" w:color="auto" w:fill="auto"/>
            <w:noWrap/>
            <w:vAlign w:val="center"/>
            <w:hideMark/>
          </w:tcPr>
          <w:p w14:paraId="469C45A9" w14:textId="77777777" w:rsidR="00F14B5D" w:rsidRPr="008D006D" w:rsidRDefault="00F14B5D" w:rsidP="00F14B5D">
            <w:pPr>
              <w:jc w:val="center"/>
            </w:pPr>
            <w:r w:rsidRPr="008D006D">
              <w:t>502203.422</w:t>
            </w:r>
          </w:p>
        </w:tc>
        <w:tc>
          <w:tcPr>
            <w:tcW w:w="1984" w:type="dxa"/>
            <w:shd w:val="clear" w:color="auto" w:fill="auto"/>
            <w:noWrap/>
            <w:vAlign w:val="center"/>
            <w:hideMark/>
          </w:tcPr>
          <w:p w14:paraId="7429517D" w14:textId="77777777" w:rsidR="00F14B5D" w:rsidRPr="008D006D" w:rsidRDefault="00F14B5D" w:rsidP="00F14B5D">
            <w:pPr>
              <w:jc w:val="center"/>
            </w:pPr>
            <w:r w:rsidRPr="008D006D">
              <w:t>4199531.046</w:t>
            </w:r>
          </w:p>
        </w:tc>
      </w:tr>
      <w:tr w:rsidR="00F14B5D" w:rsidRPr="008D006D" w14:paraId="5A428799" w14:textId="77777777" w:rsidTr="00F14B5D">
        <w:trPr>
          <w:trHeight w:val="300"/>
        </w:trPr>
        <w:tc>
          <w:tcPr>
            <w:tcW w:w="1129" w:type="dxa"/>
            <w:shd w:val="clear" w:color="auto" w:fill="auto"/>
            <w:noWrap/>
            <w:vAlign w:val="center"/>
            <w:hideMark/>
          </w:tcPr>
          <w:p w14:paraId="4C9D03F5" w14:textId="77777777" w:rsidR="00F14B5D" w:rsidRPr="008D006D" w:rsidRDefault="00F14B5D" w:rsidP="00F14B5D">
            <w:pPr>
              <w:jc w:val="center"/>
            </w:pPr>
            <w:r w:rsidRPr="008D006D">
              <w:lastRenderedPageBreak/>
              <w:t>338</w:t>
            </w:r>
          </w:p>
        </w:tc>
        <w:tc>
          <w:tcPr>
            <w:tcW w:w="1560" w:type="dxa"/>
            <w:shd w:val="clear" w:color="auto" w:fill="auto"/>
            <w:noWrap/>
            <w:vAlign w:val="center"/>
            <w:hideMark/>
          </w:tcPr>
          <w:p w14:paraId="3EADB6D4" w14:textId="77777777" w:rsidR="00F14B5D" w:rsidRPr="008D006D" w:rsidRDefault="00F14B5D" w:rsidP="00F14B5D">
            <w:pPr>
              <w:jc w:val="center"/>
            </w:pPr>
            <w:r w:rsidRPr="008D006D">
              <w:t>502225.380</w:t>
            </w:r>
          </w:p>
        </w:tc>
        <w:tc>
          <w:tcPr>
            <w:tcW w:w="1984" w:type="dxa"/>
            <w:shd w:val="clear" w:color="auto" w:fill="auto"/>
            <w:noWrap/>
            <w:vAlign w:val="center"/>
            <w:hideMark/>
          </w:tcPr>
          <w:p w14:paraId="294BC147" w14:textId="77777777" w:rsidR="00F14B5D" w:rsidRPr="008D006D" w:rsidRDefault="00F14B5D" w:rsidP="00F14B5D">
            <w:pPr>
              <w:jc w:val="center"/>
            </w:pPr>
            <w:r w:rsidRPr="008D006D">
              <w:t>4199519.068</w:t>
            </w:r>
          </w:p>
        </w:tc>
      </w:tr>
      <w:tr w:rsidR="00F14B5D" w:rsidRPr="008D006D" w14:paraId="5E960B61" w14:textId="77777777" w:rsidTr="00F14B5D">
        <w:trPr>
          <w:trHeight w:val="300"/>
        </w:trPr>
        <w:tc>
          <w:tcPr>
            <w:tcW w:w="1129" w:type="dxa"/>
            <w:shd w:val="clear" w:color="auto" w:fill="auto"/>
            <w:noWrap/>
            <w:vAlign w:val="center"/>
            <w:hideMark/>
          </w:tcPr>
          <w:p w14:paraId="4558EB5F" w14:textId="77777777" w:rsidR="00F14B5D" w:rsidRPr="008D006D" w:rsidRDefault="00F14B5D" w:rsidP="00F14B5D">
            <w:pPr>
              <w:jc w:val="center"/>
            </w:pPr>
            <w:r w:rsidRPr="008D006D">
              <w:t>339</w:t>
            </w:r>
          </w:p>
        </w:tc>
        <w:tc>
          <w:tcPr>
            <w:tcW w:w="1560" w:type="dxa"/>
            <w:shd w:val="clear" w:color="auto" w:fill="auto"/>
            <w:noWrap/>
            <w:vAlign w:val="center"/>
            <w:hideMark/>
          </w:tcPr>
          <w:p w14:paraId="7F4A7FD6" w14:textId="77777777" w:rsidR="00F14B5D" w:rsidRPr="008D006D" w:rsidRDefault="00F14B5D" w:rsidP="00F14B5D">
            <w:pPr>
              <w:jc w:val="center"/>
            </w:pPr>
            <w:r w:rsidRPr="008D006D">
              <w:t>502247.324</w:t>
            </w:r>
          </w:p>
        </w:tc>
        <w:tc>
          <w:tcPr>
            <w:tcW w:w="1984" w:type="dxa"/>
            <w:shd w:val="clear" w:color="auto" w:fill="auto"/>
            <w:noWrap/>
            <w:vAlign w:val="center"/>
            <w:hideMark/>
          </w:tcPr>
          <w:p w14:paraId="68173D42" w14:textId="77777777" w:rsidR="00F14B5D" w:rsidRPr="008D006D" w:rsidRDefault="00F14B5D" w:rsidP="00F14B5D">
            <w:pPr>
              <w:jc w:val="center"/>
            </w:pPr>
            <w:r w:rsidRPr="008D006D">
              <w:t>4199507.091</w:t>
            </w:r>
          </w:p>
        </w:tc>
      </w:tr>
      <w:tr w:rsidR="00F14B5D" w:rsidRPr="008D006D" w14:paraId="25CE6266" w14:textId="77777777" w:rsidTr="00F14B5D">
        <w:trPr>
          <w:trHeight w:val="300"/>
        </w:trPr>
        <w:tc>
          <w:tcPr>
            <w:tcW w:w="1129" w:type="dxa"/>
            <w:shd w:val="clear" w:color="auto" w:fill="auto"/>
            <w:noWrap/>
            <w:vAlign w:val="center"/>
            <w:hideMark/>
          </w:tcPr>
          <w:p w14:paraId="3D3F727D" w14:textId="77777777" w:rsidR="00F14B5D" w:rsidRPr="008D006D" w:rsidRDefault="00F14B5D" w:rsidP="00F14B5D">
            <w:pPr>
              <w:jc w:val="center"/>
            </w:pPr>
            <w:r w:rsidRPr="008D006D">
              <w:t>340</w:t>
            </w:r>
          </w:p>
        </w:tc>
        <w:tc>
          <w:tcPr>
            <w:tcW w:w="1560" w:type="dxa"/>
            <w:shd w:val="clear" w:color="auto" w:fill="auto"/>
            <w:noWrap/>
            <w:vAlign w:val="center"/>
            <w:hideMark/>
          </w:tcPr>
          <w:p w14:paraId="4617EE9D" w14:textId="77777777" w:rsidR="00F14B5D" w:rsidRPr="008D006D" w:rsidRDefault="00F14B5D" w:rsidP="00F14B5D">
            <w:pPr>
              <w:jc w:val="center"/>
            </w:pPr>
            <w:r w:rsidRPr="008D006D">
              <w:t>502228.152</w:t>
            </w:r>
          </w:p>
        </w:tc>
        <w:tc>
          <w:tcPr>
            <w:tcW w:w="1984" w:type="dxa"/>
            <w:shd w:val="clear" w:color="auto" w:fill="auto"/>
            <w:noWrap/>
            <w:vAlign w:val="center"/>
            <w:hideMark/>
          </w:tcPr>
          <w:p w14:paraId="1F29E8A2" w14:textId="77777777" w:rsidR="00F14B5D" w:rsidRPr="008D006D" w:rsidRDefault="00F14B5D" w:rsidP="00F14B5D">
            <w:pPr>
              <w:jc w:val="center"/>
            </w:pPr>
            <w:r w:rsidRPr="008D006D">
              <w:t>4199471.983</w:t>
            </w:r>
          </w:p>
        </w:tc>
      </w:tr>
      <w:tr w:rsidR="00F14B5D" w:rsidRPr="008D006D" w14:paraId="63D33313" w14:textId="77777777" w:rsidTr="00F14B5D">
        <w:trPr>
          <w:trHeight w:val="300"/>
        </w:trPr>
        <w:tc>
          <w:tcPr>
            <w:tcW w:w="1129" w:type="dxa"/>
            <w:shd w:val="clear" w:color="auto" w:fill="auto"/>
            <w:noWrap/>
            <w:vAlign w:val="center"/>
            <w:hideMark/>
          </w:tcPr>
          <w:p w14:paraId="79A1AAD5" w14:textId="77777777" w:rsidR="00F14B5D" w:rsidRPr="008D006D" w:rsidRDefault="00F14B5D" w:rsidP="00F14B5D">
            <w:pPr>
              <w:jc w:val="center"/>
            </w:pPr>
            <w:r w:rsidRPr="008D006D">
              <w:t>341</w:t>
            </w:r>
          </w:p>
        </w:tc>
        <w:tc>
          <w:tcPr>
            <w:tcW w:w="1560" w:type="dxa"/>
            <w:shd w:val="clear" w:color="auto" w:fill="auto"/>
            <w:noWrap/>
            <w:vAlign w:val="center"/>
            <w:hideMark/>
          </w:tcPr>
          <w:p w14:paraId="4A23AE08" w14:textId="77777777" w:rsidR="00F14B5D" w:rsidRPr="008D006D" w:rsidRDefault="00F14B5D" w:rsidP="00F14B5D">
            <w:pPr>
              <w:jc w:val="center"/>
            </w:pPr>
            <w:r w:rsidRPr="008D006D">
              <w:t>502208.994</w:t>
            </w:r>
          </w:p>
        </w:tc>
        <w:tc>
          <w:tcPr>
            <w:tcW w:w="1984" w:type="dxa"/>
            <w:shd w:val="clear" w:color="auto" w:fill="auto"/>
            <w:noWrap/>
            <w:vAlign w:val="center"/>
            <w:hideMark/>
          </w:tcPr>
          <w:p w14:paraId="55D83E19" w14:textId="77777777" w:rsidR="00F14B5D" w:rsidRPr="008D006D" w:rsidRDefault="00F14B5D" w:rsidP="00F14B5D">
            <w:pPr>
              <w:jc w:val="center"/>
            </w:pPr>
            <w:r w:rsidRPr="008D006D">
              <w:t>4199436.875</w:t>
            </w:r>
          </w:p>
        </w:tc>
      </w:tr>
      <w:tr w:rsidR="00F14B5D" w:rsidRPr="008D006D" w14:paraId="7BA3CFA0" w14:textId="77777777" w:rsidTr="00F14B5D">
        <w:trPr>
          <w:trHeight w:val="300"/>
        </w:trPr>
        <w:tc>
          <w:tcPr>
            <w:tcW w:w="1129" w:type="dxa"/>
            <w:shd w:val="clear" w:color="auto" w:fill="auto"/>
            <w:noWrap/>
            <w:vAlign w:val="center"/>
            <w:hideMark/>
          </w:tcPr>
          <w:p w14:paraId="385B529E" w14:textId="77777777" w:rsidR="00F14B5D" w:rsidRPr="008D006D" w:rsidRDefault="00F14B5D" w:rsidP="00F14B5D">
            <w:pPr>
              <w:jc w:val="center"/>
            </w:pPr>
            <w:r w:rsidRPr="008D006D">
              <w:t>342</w:t>
            </w:r>
          </w:p>
        </w:tc>
        <w:tc>
          <w:tcPr>
            <w:tcW w:w="1560" w:type="dxa"/>
            <w:shd w:val="clear" w:color="auto" w:fill="auto"/>
            <w:noWrap/>
            <w:vAlign w:val="center"/>
            <w:hideMark/>
          </w:tcPr>
          <w:p w14:paraId="227D54C3" w14:textId="77777777" w:rsidR="00F14B5D" w:rsidRPr="008D006D" w:rsidRDefault="00F14B5D" w:rsidP="00F14B5D">
            <w:pPr>
              <w:jc w:val="center"/>
            </w:pPr>
            <w:r w:rsidRPr="008D006D">
              <w:t>502187.036</w:t>
            </w:r>
          </w:p>
        </w:tc>
        <w:tc>
          <w:tcPr>
            <w:tcW w:w="1984" w:type="dxa"/>
            <w:shd w:val="clear" w:color="auto" w:fill="auto"/>
            <w:noWrap/>
            <w:vAlign w:val="center"/>
            <w:hideMark/>
          </w:tcPr>
          <w:p w14:paraId="3D297CC1" w14:textId="77777777" w:rsidR="00F14B5D" w:rsidRPr="008D006D" w:rsidRDefault="00F14B5D" w:rsidP="00F14B5D">
            <w:pPr>
              <w:jc w:val="center"/>
            </w:pPr>
            <w:r w:rsidRPr="008D006D">
              <w:t>4199448.869</w:t>
            </w:r>
          </w:p>
        </w:tc>
      </w:tr>
      <w:tr w:rsidR="00F14B5D" w:rsidRPr="008D006D" w14:paraId="33D8385B" w14:textId="77777777" w:rsidTr="00F14B5D">
        <w:trPr>
          <w:trHeight w:val="300"/>
        </w:trPr>
        <w:tc>
          <w:tcPr>
            <w:tcW w:w="1129" w:type="dxa"/>
            <w:shd w:val="clear" w:color="auto" w:fill="auto"/>
            <w:noWrap/>
            <w:vAlign w:val="center"/>
            <w:hideMark/>
          </w:tcPr>
          <w:p w14:paraId="56613352" w14:textId="77777777" w:rsidR="00F14B5D" w:rsidRPr="008D006D" w:rsidRDefault="00F14B5D" w:rsidP="00F14B5D">
            <w:pPr>
              <w:jc w:val="center"/>
            </w:pPr>
            <w:r w:rsidRPr="008D006D">
              <w:t>343</w:t>
            </w:r>
          </w:p>
        </w:tc>
        <w:tc>
          <w:tcPr>
            <w:tcW w:w="1560" w:type="dxa"/>
            <w:shd w:val="clear" w:color="auto" w:fill="auto"/>
            <w:noWrap/>
            <w:vAlign w:val="center"/>
            <w:hideMark/>
          </w:tcPr>
          <w:p w14:paraId="69FAB6EA" w14:textId="77777777" w:rsidR="00F14B5D" w:rsidRPr="008D006D" w:rsidRDefault="00F14B5D" w:rsidP="00F14B5D">
            <w:pPr>
              <w:jc w:val="center"/>
            </w:pPr>
            <w:r w:rsidRPr="008D006D">
              <w:t>502165.105</w:t>
            </w:r>
          </w:p>
        </w:tc>
        <w:tc>
          <w:tcPr>
            <w:tcW w:w="1984" w:type="dxa"/>
            <w:shd w:val="clear" w:color="auto" w:fill="auto"/>
            <w:noWrap/>
            <w:vAlign w:val="center"/>
            <w:hideMark/>
          </w:tcPr>
          <w:p w14:paraId="52481EF3" w14:textId="77777777" w:rsidR="00F14B5D" w:rsidRPr="008D006D" w:rsidRDefault="00F14B5D" w:rsidP="00F14B5D">
            <w:pPr>
              <w:jc w:val="center"/>
            </w:pPr>
            <w:r w:rsidRPr="008D006D">
              <w:t>4199460.829</w:t>
            </w:r>
          </w:p>
        </w:tc>
      </w:tr>
      <w:tr w:rsidR="00F14B5D" w:rsidRPr="008D006D" w14:paraId="7AE09B72" w14:textId="77777777" w:rsidTr="00F14B5D">
        <w:trPr>
          <w:trHeight w:val="300"/>
        </w:trPr>
        <w:tc>
          <w:tcPr>
            <w:tcW w:w="1129" w:type="dxa"/>
            <w:shd w:val="clear" w:color="auto" w:fill="auto"/>
            <w:noWrap/>
            <w:vAlign w:val="center"/>
            <w:hideMark/>
          </w:tcPr>
          <w:p w14:paraId="08F6BA01" w14:textId="77777777" w:rsidR="00F14B5D" w:rsidRPr="008D006D" w:rsidRDefault="00F14B5D" w:rsidP="00F14B5D">
            <w:pPr>
              <w:jc w:val="center"/>
            </w:pPr>
            <w:r w:rsidRPr="008D006D">
              <w:t>344</w:t>
            </w:r>
          </w:p>
        </w:tc>
        <w:tc>
          <w:tcPr>
            <w:tcW w:w="1560" w:type="dxa"/>
            <w:shd w:val="clear" w:color="auto" w:fill="auto"/>
            <w:noWrap/>
            <w:vAlign w:val="center"/>
            <w:hideMark/>
          </w:tcPr>
          <w:p w14:paraId="7C4A5BA7" w14:textId="77777777" w:rsidR="00F14B5D" w:rsidRPr="008D006D" w:rsidRDefault="00F14B5D" w:rsidP="00F14B5D">
            <w:pPr>
              <w:jc w:val="center"/>
            </w:pPr>
            <w:r w:rsidRPr="008D006D">
              <w:t>502143.147</w:t>
            </w:r>
          </w:p>
        </w:tc>
        <w:tc>
          <w:tcPr>
            <w:tcW w:w="1984" w:type="dxa"/>
            <w:shd w:val="clear" w:color="auto" w:fill="auto"/>
            <w:noWrap/>
            <w:vAlign w:val="center"/>
            <w:hideMark/>
          </w:tcPr>
          <w:p w14:paraId="4BAB04B6" w14:textId="77777777" w:rsidR="00F14B5D" w:rsidRPr="008D006D" w:rsidRDefault="00F14B5D" w:rsidP="00F14B5D">
            <w:pPr>
              <w:jc w:val="center"/>
            </w:pPr>
            <w:r w:rsidRPr="008D006D">
              <w:t>4199472.823</w:t>
            </w:r>
          </w:p>
        </w:tc>
      </w:tr>
      <w:tr w:rsidR="00F14B5D" w:rsidRPr="008D006D" w14:paraId="31B5A166" w14:textId="77777777" w:rsidTr="00F14B5D">
        <w:trPr>
          <w:trHeight w:val="300"/>
        </w:trPr>
        <w:tc>
          <w:tcPr>
            <w:tcW w:w="1129" w:type="dxa"/>
            <w:shd w:val="clear" w:color="auto" w:fill="auto"/>
            <w:noWrap/>
            <w:vAlign w:val="center"/>
            <w:hideMark/>
          </w:tcPr>
          <w:p w14:paraId="15B862BF" w14:textId="77777777" w:rsidR="00F14B5D" w:rsidRPr="008D006D" w:rsidRDefault="00F14B5D" w:rsidP="00F14B5D">
            <w:pPr>
              <w:jc w:val="center"/>
            </w:pPr>
            <w:r w:rsidRPr="008D006D">
              <w:t>345</w:t>
            </w:r>
          </w:p>
        </w:tc>
        <w:tc>
          <w:tcPr>
            <w:tcW w:w="1560" w:type="dxa"/>
            <w:shd w:val="clear" w:color="auto" w:fill="auto"/>
            <w:noWrap/>
            <w:vAlign w:val="center"/>
            <w:hideMark/>
          </w:tcPr>
          <w:p w14:paraId="5DB0F674" w14:textId="77777777" w:rsidR="00F14B5D" w:rsidRPr="008D006D" w:rsidRDefault="00F14B5D" w:rsidP="00F14B5D">
            <w:pPr>
              <w:jc w:val="center"/>
            </w:pPr>
            <w:r w:rsidRPr="008D006D">
              <w:t>502162.319</w:t>
            </w:r>
          </w:p>
        </w:tc>
        <w:tc>
          <w:tcPr>
            <w:tcW w:w="1984" w:type="dxa"/>
            <w:shd w:val="clear" w:color="auto" w:fill="auto"/>
            <w:noWrap/>
            <w:vAlign w:val="center"/>
            <w:hideMark/>
          </w:tcPr>
          <w:p w14:paraId="68EB9B67" w14:textId="77777777" w:rsidR="00F14B5D" w:rsidRPr="008D006D" w:rsidRDefault="00F14B5D" w:rsidP="00F14B5D">
            <w:pPr>
              <w:jc w:val="center"/>
            </w:pPr>
            <w:r w:rsidRPr="008D006D">
              <w:t>4199507.914</w:t>
            </w:r>
          </w:p>
        </w:tc>
      </w:tr>
      <w:tr w:rsidR="00F14B5D" w:rsidRPr="008D006D" w14:paraId="5F9E495A" w14:textId="77777777" w:rsidTr="00F14B5D">
        <w:trPr>
          <w:trHeight w:val="300"/>
        </w:trPr>
        <w:tc>
          <w:tcPr>
            <w:tcW w:w="4673" w:type="dxa"/>
            <w:gridSpan w:val="3"/>
            <w:shd w:val="clear" w:color="auto" w:fill="auto"/>
            <w:noWrap/>
            <w:vAlign w:val="center"/>
            <w:hideMark/>
          </w:tcPr>
          <w:p w14:paraId="1FFD9DDF" w14:textId="77777777" w:rsidR="00F14B5D" w:rsidRPr="008D006D" w:rsidRDefault="00F14B5D" w:rsidP="00F14B5D">
            <w:pPr>
              <w:jc w:val="center"/>
            </w:pPr>
            <w:r w:rsidRPr="008D006D">
              <w:t>1:38</w:t>
            </w:r>
          </w:p>
        </w:tc>
      </w:tr>
      <w:tr w:rsidR="00F14B5D" w:rsidRPr="008D006D" w14:paraId="6C721988" w14:textId="77777777" w:rsidTr="00F14B5D">
        <w:trPr>
          <w:trHeight w:val="300"/>
        </w:trPr>
        <w:tc>
          <w:tcPr>
            <w:tcW w:w="1129" w:type="dxa"/>
            <w:shd w:val="clear" w:color="auto" w:fill="auto"/>
            <w:noWrap/>
            <w:vAlign w:val="center"/>
            <w:hideMark/>
          </w:tcPr>
          <w:p w14:paraId="5670FDA0" w14:textId="77777777" w:rsidR="00F14B5D" w:rsidRPr="008D006D" w:rsidRDefault="00F14B5D" w:rsidP="00F14B5D">
            <w:pPr>
              <w:jc w:val="center"/>
            </w:pPr>
            <w:r w:rsidRPr="008D006D">
              <w:t>346</w:t>
            </w:r>
          </w:p>
        </w:tc>
        <w:tc>
          <w:tcPr>
            <w:tcW w:w="1560" w:type="dxa"/>
            <w:shd w:val="clear" w:color="auto" w:fill="auto"/>
            <w:noWrap/>
            <w:vAlign w:val="center"/>
            <w:hideMark/>
          </w:tcPr>
          <w:p w14:paraId="47BECD99" w14:textId="77777777" w:rsidR="00F14B5D" w:rsidRPr="008D006D" w:rsidRDefault="00F14B5D" w:rsidP="00F14B5D">
            <w:pPr>
              <w:jc w:val="center"/>
            </w:pPr>
            <w:r w:rsidRPr="008D006D">
              <w:t>502015.599</w:t>
            </w:r>
          </w:p>
        </w:tc>
        <w:tc>
          <w:tcPr>
            <w:tcW w:w="1984" w:type="dxa"/>
            <w:shd w:val="clear" w:color="auto" w:fill="auto"/>
            <w:noWrap/>
            <w:vAlign w:val="center"/>
            <w:hideMark/>
          </w:tcPr>
          <w:p w14:paraId="7DE244B0" w14:textId="77777777" w:rsidR="00F14B5D" w:rsidRPr="008D006D" w:rsidRDefault="00F14B5D" w:rsidP="00F14B5D">
            <w:pPr>
              <w:jc w:val="center"/>
            </w:pPr>
            <w:r w:rsidRPr="008D006D">
              <w:t>4199633.582</w:t>
            </w:r>
          </w:p>
        </w:tc>
      </w:tr>
      <w:tr w:rsidR="00F14B5D" w:rsidRPr="008D006D" w14:paraId="54E368B2" w14:textId="77777777" w:rsidTr="00F14B5D">
        <w:trPr>
          <w:trHeight w:val="300"/>
        </w:trPr>
        <w:tc>
          <w:tcPr>
            <w:tcW w:w="1129" w:type="dxa"/>
            <w:shd w:val="clear" w:color="auto" w:fill="auto"/>
            <w:noWrap/>
            <w:vAlign w:val="center"/>
            <w:hideMark/>
          </w:tcPr>
          <w:p w14:paraId="704A7183" w14:textId="77777777" w:rsidR="00F14B5D" w:rsidRPr="008D006D" w:rsidRDefault="00F14B5D" w:rsidP="00F14B5D">
            <w:pPr>
              <w:jc w:val="center"/>
            </w:pPr>
            <w:r w:rsidRPr="008D006D">
              <w:t>347</w:t>
            </w:r>
          </w:p>
        </w:tc>
        <w:tc>
          <w:tcPr>
            <w:tcW w:w="1560" w:type="dxa"/>
            <w:shd w:val="clear" w:color="auto" w:fill="auto"/>
            <w:noWrap/>
            <w:vAlign w:val="center"/>
            <w:hideMark/>
          </w:tcPr>
          <w:p w14:paraId="72F19936" w14:textId="77777777" w:rsidR="00F14B5D" w:rsidRPr="008D006D" w:rsidRDefault="00F14B5D" w:rsidP="00F14B5D">
            <w:pPr>
              <w:jc w:val="center"/>
            </w:pPr>
            <w:r w:rsidRPr="008D006D">
              <w:t>502037.543</w:t>
            </w:r>
          </w:p>
        </w:tc>
        <w:tc>
          <w:tcPr>
            <w:tcW w:w="1984" w:type="dxa"/>
            <w:shd w:val="clear" w:color="auto" w:fill="auto"/>
            <w:noWrap/>
            <w:vAlign w:val="center"/>
            <w:hideMark/>
          </w:tcPr>
          <w:p w14:paraId="398F98BD" w14:textId="77777777" w:rsidR="00F14B5D" w:rsidRPr="008D006D" w:rsidRDefault="00F14B5D" w:rsidP="00F14B5D">
            <w:pPr>
              <w:jc w:val="center"/>
            </w:pPr>
            <w:r w:rsidRPr="008D006D">
              <w:t>4199621.605</w:t>
            </w:r>
          </w:p>
        </w:tc>
      </w:tr>
      <w:tr w:rsidR="00F14B5D" w:rsidRPr="008D006D" w14:paraId="2E97F7DD" w14:textId="77777777" w:rsidTr="00F14B5D">
        <w:trPr>
          <w:trHeight w:val="300"/>
        </w:trPr>
        <w:tc>
          <w:tcPr>
            <w:tcW w:w="1129" w:type="dxa"/>
            <w:shd w:val="clear" w:color="auto" w:fill="auto"/>
            <w:noWrap/>
            <w:vAlign w:val="center"/>
            <w:hideMark/>
          </w:tcPr>
          <w:p w14:paraId="33344CEE" w14:textId="77777777" w:rsidR="00F14B5D" w:rsidRPr="008D006D" w:rsidRDefault="00F14B5D" w:rsidP="00F14B5D">
            <w:pPr>
              <w:jc w:val="center"/>
            </w:pPr>
            <w:r w:rsidRPr="008D006D">
              <w:t>348</w:t>
            </w:r>
          </w:p>
        </w:tc>
        <w:tc>
          <w:tcPr>
            <w:tcW w:w="1560" w:type="dxa"/>
            <w:shd w:val="clear" w:color="auto" w:fill="auto"/>
            <w:noWrap/>
            <w:vAlign w:val="center"/>
            <w:hideMark/>
          </w:tcPr>
          <w:p w14:paraId="78781F3F" w14:textId="77777777" w:rsidR="00F14B5D" w:rsidRPr="008D006D" w:rsidRDefault="00F14B5D" w:rsidP="00F14B5D">
            <w:pPr>
              <w:jc w:val="center"/>
            </w:pPr>
            <w:r w:rsidRPr="008D006D">
              <w:t>502059.501</w:t>
            </w:r>
          </w:p>
        </w:tc>
        <w:tc>
          <w:tcPr>
            <w:tcW w:w="1984" w:type="dxa"/>
            <w:shd w:val="clear" w:color="auto" w:fill="auto"/>
            <w:noWrap/>
            <w:vAlign w:val="center"/>
            <w:hideMark/>
          </w:tcPr>
          <w:p w14:paraId="3353BD75" w14:textId="77777777" w:rsidR="00F14B5D" w:rsidRPr="008D006D" w:rsidRDefault="00F14B5D" w:rsidP="00F14B5D">
            <w:pPr>
              <w:jc w:val="center"/>
            </w:pPr>
            <w:r w:rsidRPr="008D006D">
              <w:t>4199609.628</w:t>
            </w:r>
          </w:p>
        </w:tc>
      </w:tr>
      <w:tr w:rsidR="00F14B5D" w:rsidRPr="008D006D" w14:paraId="72AB3D9A" w14:textId="77777777" w:rsidTr="00F14B5D">
        <w:trPr>
          <w:trHeight w:val="300"/>
        </w:trPr>
        <w:tc>
          <w:tcPr>
            <w:tcW w:w="1129" w:type="dxa"/>
            <w:shd w:val="clear" w:color="auto" w:fill="auto"/>
            <w:noWrap/>
            <w:vAlign w:val="center"/>
            <w:hideMark/>
          </w:tcPr>
          <w:p w14:paraId="170CA245" w14:textId="77777777" w:rsidR="00F14B5D" w:rsidRPr="008D006D" w:rsidRDefault="00F14B5D" w:rsidP="00F14B5D">
            <w:pPr>
              <w:jc w:val="center"/>
            </w:pPr>
            <w:r w:rsidRPr="008D006D">
              <w:t>349</w:t>
            </w:r>
          </w:p>
        </w:tc>
        <w:tc>
          <w:tcPr>
            <w:tcW w:w="1560" w:type="dxa"/>
            <w:shd w:val="clear" w:color="auto" w:fill="auto"/>
            <w:noWrap/>
            <w:vAlign w:val="center"/>
            <w:hideMark/>
          </w:tcPr>
          <w:p w14:paraId="5AB9E165" w14:textId="77777777" w:rsidR="00F14B5D" w:rsidRPr="008D006D" w:rsidRDefault="00F14B5D" w:rsidP="00F14B5D">
            <w:pPr>
              <w:jc w:val="center"/>
            </w:pPr>
            <w:r w:rsidRPr="008D006D">
              <w:t>502081.418</w:t>
            </w:r>
          </w:p>
        </w:tc>
        <w:tc>
          <w:tcPr>
            <w:tcW w:w="1984" w:type="dxa"/>
            <w:shd w:val="clear" w:color="auto" w:fill="auto"/>
            <w:noWrap/>
            <w:vAlign w:val="center"/>
            <w:hideMark/>
          </w:tcPr>
          <w:p w14:paraId="2808BF9A" w14:textId="77777777" w:rsidR="00F14B5D" w:rsidRPr="008D006D" w:rsidRDefault="00F14B5D" w:rsidP="00F14B5D">
            <w:pPr>
              <w:jc w:val="center"/>
            </w:pPr>
            <w:r w:rsidRPr="008D006D">
              <w:t>4199597.650</w:t>
            </w:r>
          </w:p>
        </w:tc>
      </w:tr>
      <w:tr w:rsidR="00F14B5D" w:rsidRPr="008D006D" w14:paraId="3D07971D" w14:textId="77777777" w:rsidTr="00F14B5D">
        <w:trPr>
          <w:trHeight w:val="300"/>
        </w:trPr>
        <w:tc>
          <w:tcPr>
            <w:tcW w:w="1129" w:type="dxa"/>
            <w:shd w:val="clear" w:color="auto" w:fill="auto"/>
            <w:noWrap/>
            <w:vAlign w:val="center"/>
            <w:hideMark/>
          </w:tcPr>
          <w:p w14:paraId="2E6721CD" w14:textId="77777777" w:rsidR="00F14B5D" w:rsidRPr="008D006D" w:rsidRDefault="00F14B5D" w:rsidP="00F14B5D">
            <w:pPr>
              <w:jc w:val="center"/>
            </w:pPr>
            <w:r w:rsidRPr="008D006D">
              <w:t>350</w:t>
            </w:r>
          </w:p>
        </w:tc>
        <w:tc>
          <w:tcPr>
            <w:tcW w:w="1560" w:type="dxa"/>
            <w:shd w:val="clear" w:color="auto" w:fill="auto"/>
            <w:noWrap/>
            <w:vAlign w:val="center"/>
            <w:hideMark/>
          </w:tcPr>
          <w:p w14:paraId="45887BD5" w14:textId="77777777" w:rsidR="00F14B5D" w:rsidRPr="008D006D" w:rsidRDefault="00F14B5D" w:rsidP="00F14B5D">
            <w:pPr>
              <w:jc w:val="center"/>
            </w:pPr>
            <w:r w:rsidRPr="008D006D">
              <w:t>502103.362</w:t>
            </w:r>
          </w:p>
        </w:tc>
        <w:tc>
          <w:tcPr>
            <w:tcW w:w="1984" w:type="dxa"/>
            <w:shd w:val="clear" w:color="auto" w:fill="auto"/>
            <w:noWrap/>
            <w:vAlign w:val="center"/>
            <w:hideMark/>
          </w:tcPr>
          <w:p w14:paraId="2003635D" w14:textId="77777777" w:rsidR="00F14B5D" w:rsidRPr="008D006D" w:rsidRDefault="00F14B5D" w:rsidP="00F14B5D">
            <w:pPr>
              <w:jc w:val="center"/>
            </w:pPr>
            <w:r w:rsidRPr="008D006D">
              <w:t>4199585.657</w:t>
            </w:r>
          </w:p>
        </w:tc>
      </w:tr>
      <w:tr w:rsidR="00F14B5D" w:rsidRPr="008D006D" w14:paraId="1E16DEE7" w14:textId="77777777" w:rsidTr="00F14B5D">
        <w:trPr>
          <w:trHeight w:val="300"/>
        </w:trPr>
        <w:tc>
          <w:tcPr>
            <w:tcW w:w="1129" w:type="dxa"/>
            <w:shd w:val="clear" w:color="auto" w:fill="auto"/>
            <w:noWrap/>
            <w:vAlign w:val="center"/>
            <w:hideMark/>
          </w:tcPr>
          <w:p w14:paraId="673D1371" w14:textId="77777777" w:rsidR="00F14B5D" w:rsidRPr="008D006D" w:rsidRDefault="00F14B5D" w:rsidP="00F14B5D">
            <w:pPr>
              <w:jc w:val="center"/>
            </w:pPr>
            <w:r w:rsidRPr="008D006D">
              <w:t>351</w:t>
            </w:r>
          </w:p>
        </w:tc>
        <w:tc>
          <w:tcPr>
            <w:tcW w:w="1560" w:type="dxa"/>
            <w:shd w:val="clear" w:color="auto" w:fill="auto"/>
            <w:noWrap/>
            <w:vAlign w:val="center"/>
            <w:hideMark/>
          </w:tcPr>
          <w:p w14:paraId="2D1FC313" w14:textId="77777777" w:rsidR="00F14B5D" w:rsidRPr="008D006D" w:rsidRDefault="00F14B5D" w:rsidP="00F14B5D">
            <w:pPr>
              <w:jc w:val="center"/>
            </w:pPr>
            <w:r w:rsidRPr="008D006D">
              <w:t>502125.320</w:t>
            </w:r>
          </w:p>
        </w:tc>
        <w:tc>
          <w:tcPr>
            <w:tcW w:w="1984" w:type="dxa"/>
            <w:shd w:val="clear" w:color="auto" w:fill="auto"/>
            <w:noWrap/>
            <w:vAlign w:val="center"/>
            <w:hideMark/>
          </w:tcPr>
          <w:p w14:paraId="368B6E65" w14:textId="77777777" w:rsidR="00F14B5D" w:rsidRPr="008D006D" w:rsidRDefault="00F14B5D" w:rsidP="00F14B5D">
            <w:pPr>
              <w:jc w:val="center"/>
            </w:pPr>
            <w:r w:rsidRPr="008D006D">
              <w:t>4199573.696</w:t>
            </w:r>
          </w:p>
        </w:tc>
      </w:tr>
      <w:tr w:rsidR="00F14B5D" w:rsidRPr="008D006D" w14:paraId="790B7CEB" w14:textId="77777777" w:rsidTr="00F14B5D">
        <w:trPr>
          <w:trHeight w:val="300"/>
        </w:trPr>
        <w:tc>
          <w:tcPr>
            <w:tcW w:w="1129" w:type="dxa"/>
            <w:shd w:val="clear" w:color="auto" w:fill="auto"/>
            <w:noWrap/>
            <w:vAlign w:val="center"/>
            <w:hideMark/>
          </w:tcPr>
          <w:p w14:paraId="6E71FEF5" w14:textId="77777777" w:rsidR="00F14B5D" w:rsidRPr="008D006D" w:rsidRDefault="00F14B5D" w:rsidP="00F14B5D">
            <w:pPr>
              <w:jc w:val="center"/>
            </w:pPr>
            <w:r w:rsidRPr="008D006D">
              <w:t>352</w:t>
            </w:r>
          </w:p>
        </w:tc>
        <w:tc>
          <w:tcPr>
            <w:tcW w:w="1560" w:type="dxa"/>
            <w:shd w:val="clear" w:color="auto" w:fill="auto"/>
            <w:noWrap/>
            <w:vAlign w:val="center"/>
            <w:hideMark/>
          </w:tcPr>
          <w:p w14:paraId="264F024E" w14:textId="77777777" w:rsidR="00F14B5D" w:rsidRPr="008D006D" w:rsidRDefault="00F14B5D" w:rsidP="00F14B5D">
            <w:pPr>
              <w:jc w:val="center"/>
            </w:pPr>
            <w:r w:rsidRPr="008D006D">
              <w:t>502147.264</w:t>
            </w:r>
          </w:p>
        </w:tc>
        <w:tc>
          <w:tcPr>
            <w:tcW w:w="1984" w:type="dxa"/>
            <w:shd w:val="clear" w:color="auto" w:fill="auto"/>
            <w:noWrap/>
            <w:vAlign w:val="center"/>
            <w:hideMark/>
          </w:tcPr>
          <w:p w14:paraId="40182335" w14:textId="77777777" w:rsidR="00F14B5D" w:rsidRPr="008D006D" w:rsidRDefault="00F14B5D" w:rsidP="00F14B5D">
            <w:pPr>
              <w:jc w:val="center"/>
            </w:pPr>
            <w:r w:rsidRPr="008D006D">
              <w:t>4199561.719</w:t>
            </w:r>
          </w:p>
        </w:tc>
      </w:tr>
      <w:tr w:rsidR="00F14B5D" w:rsidRPr="008D006D" w14:paraId="47FD89B9" w14:textId="77777777" w:rsidTr="00F14B5D">
        <w:trPr>
          <w:trHeight w:val="300"/>
        </w:trPr>
        <w:tc>
          <w:tcPr>
            <w:tcW w:w="1129" w:type="dxa"/>
            <w:shd w:val="clear" w:color="auto" w:fill="auto"/>
            <w:noWrap/>
            <w:vAlign w:val="center"/>
            <w:hideMark/>
          </w:tcPr>
          <w:p w14:paraId="48C44D50" w14:textId="77777777" w:rsidR="00F14B5D" w:rsidRPr="008D006D" w:rsidRDefault="00F14B5D" w:rsidP="00F14B5D">
            <w:pPr>
              <w:jc w:val="center"/>
            </w:pPr>
            <w:r w:rsidRPr="008D006D">
              <w:t>353</w:t>
            </w:r>
          </w:p>
        </w:tc>
        <w:tc>
          <w:tcPr>
            <w:tcW w:w="1560" w:type="dxa"/>
            <w:shd w:val="clear" w:color="auto" w:fill="auto"/>
            <w:noWrap/>
            <w:vAlign w:val="center"/>
            <w:hideMark/>
          </w:tcPr>
          <w:p w14:paraId="2DD6DF57" w14:textId="77777777" w:rsidR="00F14B5D" w:rsidRPr="008D006D" w:rsidRDefault="00F14B5D" w:rsidP="00F14B5D">
            <w:pPr>
              <w:jc w:val="center"/>
            </w:pPr>
            <w:r w:rsidRPr="008D006D">
              <w:t>502169.195</w:t>
            </w:r>
          </w:p>
        </w:tc>
        <w:tc>
          <w:tcPr>
            <w:tcW w:w="1984" w:type="dxa"/>
            <w:shd w:val="clear" w:color="auto" w:fill="auto"/>
            <w:noWrap/>
            <w:vAlign w:val="center"/>
            <w:hideMark/>
          </w:tcPr>
          <w:p w14:paraId="2742C7F3" w14:textId="77777777" w:rsidR="00F14B5D" w:rsidRPr="008D006D" w:rsidRDefault="00F14B5D" w:rsidP="00F14B5D">
            <w:pPr>
              <w:jc w:val="center"/>
            </w:pPr>
            <w:r w:rsidRPr="008D006D">
              <w:t>4199549.742</w:t>
            </w:r>
          </w:p>
        </w:tc>
      </w:tr>
      <w:tr w:rsidR="00F14B5D" w:rsidRPr="008D006D" w14:paraId="506EA59F" w14:textId="77777777" w:rsidTr="00F14B5D">
        <w:trPr>
          <w:trHeight w:val="300"/>
        </w:trPr>
        <w:tc>
          <w:tcPr>
            <w:tcW w:w="1129" w:type="dxa"/>
            <w:shd w:val="clear" w:color="auto" w:fill="auto"/>
            <w:noWrap/>
            <w:vAlign w:val="center"/>
            <w:hideMark/>
          </w:tcPr>
          <w:p w14:paraId="64994CE1" w14:textId="77777777" w:rsidR="00F14B5D" w:rsidRPr="008D006D" w:rsidRDefault="00F14B5D" w:rsidP="00F14B5D">
            <w:pPr>
              <w:jc w:val="center"/>
            </w:pPr>
            <w:r w:rsidRPr="008D006D">
              <w:t>354</w:t>
            </w:r>
          </w:p>
        </w:tc>
        <w:tc>
          <w:tcPr>
            <w:tcW w:w="1560" w:type="dxa"/>
            <w:shd w:val="clear" w:color="auto" w:fill="auto"/>
            <w:noWrap/>
            <w:vAlign w:val="center"/>
            <w:hideMark/>
          </w:tcPr>
          <w:p w14:paraId="6827494C" w14:textId="77777777" w:rsidR="00F14B5D" w:rsidRPr="008D006D" w:rsidRDefault="00F14B5D" w:rsidP="00F14B5D">
            <w:pPr>
              <w:jc w:val="center"/>
            </w:pPr>
            <w:r w:rsidRPr="008D006D">
              <w:t>502150.036</w:t>
            </w:r>
          </w:p>
        </w:tc>
        <w:tc>
          <w:tcPr>
            <w:tcW w:w="1984" w:type="dxa"/>
            <w:shd w:val="clear" w:color="auto" w:fill="auto"/>
            <w:noWrap/>
            <w:vAlign w:val="center"/>
            <w:hideMark/>
          </w:tcPr>
          <w:p w14:paraId="4633E896" w14:textId="77777777" w:rsidR="00F14B5D" w:rsidRPr="008D006D" w:rsidRDefault="00F14B5D" w:rsidP="00F14B5D">
            <w:pPr>
              <w:jc w:val="center"/>
            </w:pPr>
            <w:r w:rsidRPr="008D006D">
              <w:t>4199514.634</w:t>
            </w:r>
          </w:p>
        </w:tc>
      </w:tr>
      <w:tr w:rsidR="00F14B5D" w:rsidRPr="008D006D" w14:paraId="2E9074D9" w14:textId="77777777" w:rsidTr="00F14B5D">
        <w:trPr>
          <w:trHeight w:val="300"/>
        </w:trPr>
        <w:tc>
          <w:tcPr>
            <w:tcW w:w="1129" w:type="dxa"/>
            <w:shd w:val="clear" w:color="auto" w:fill="auto"/>
            <w:noWrap/>
            <w:vAlign w:val="center"/>
            <w:hideMark/>
          </w:tcPr>
          <w:p w14:paraId="3FD4AA84" w14:textId="77777777" w:rsidR="00F14B5D" w:rsidRPr="008D006D" w:rsidRDefault="00F14B5D" w:rsidP="00F14B5D">
            <w:pPr>
              <w:jc w:val="center"/>
            </w:pPr>
            <w:r w:rsidRPr="008D006D">
              <w:t>355</w:t>
            </w:r>
          </w:p>
        </w:tc>
        <w:tc>
          <w:tcPr>
            <w:tcW w:w="1560" w:type="dxa"/>
            <w:shd w:val="clear" w:color="auto" w:fill="auto"/>
            <w:noWrap/>
            <w:vAlign w:val="center"/>
            <w:hideMark/>
          </w:tcPr>
          <w:p w14:paraId="5C9E570E" w14:textId="77777777" w:rsidR="00F14B5D" w:rsidRPr="008D006D" w:rsidRDefault="00F14B5D" w:rsidP="00F14B5D">
            <w:pPr>
              <w:jc w:val="center"/>
            </w:pPr>
            <w:r w:rsidRPr="008D006D">
              <w:t>502130.864</w:t>
            </w:r>
          </w:p>
        </w:tc>
        <w:tc>
          <w:tcPr>
            <w:tcW w:w="1984" w:type="dxa"/>
            <w:shd w:val="clear" w:color="auto" w:fill="auto"/>
            <w:noWrap/>
            <w:vAlign w:val="center"/>
            <w:hideMark/>
          </w:tcPr>
          <w:p w14:paraId="417E8A67" w14:textId="77777777" w:rsidR="00F14B5D" w:rsidRPr="008D006D" w:rsidRDefault="00F14B5D" w:rsidP="00F14B5D">
            <w:pPr>
              <w:jc w:val="center"/>
            </w:pPr>
            <w:r w:rsidRPr="008D006D">
              <w:t>4199479.542</w:t>
            </w:r>
          </w:p>
        </w:tc>
      </w:tr>
      <w:tr w:rsidR="00F14B5D" w:rsidRPr="008D006D" w14:paraId="4911FCC2" w14:textId="77777777" w:rsidTr="00F14B5D">
        <w:trPr>
          <w:trHeight w:val="300"/>
        </w:trPr>
        <w:tc>
          <w:tcPr>
            <w:tcW w:w="1129" w:type="dxa"/>
            <w:shd w:val="clear" w:color="auto" w:fill="auto"/>
            <w:noWrap/>
            <w:vAlign w:val="center"/>
            <w:hideMark/>
          </w:tcPr>
          <w:p w14:paraId="76DF8417" w14:textId="77777777" w:rsidR="00F14B5D" w:rsidRPr="008D006D" w:rsidRDefault="00F14B5D" w:rsidP="00F14B5D">
            <w:pPr>
              <w:jc w:val="center"/>
            </w:pPr>
            <w:r w:rsidRPr="008D006D">
              <w:t>356</w:t>
            </w:r>
          </w:p>
        </w:tc>
        <w:tc>
          <w:tcPr>
            <w:tcW w:w="1560" w:type="dxa"/>
            <w:shd w:val="clear" w:color="auto" w:fill="auto"/>
            <w:noWrap/>
            <w:vAlign w:val="center"/>
            <w:hideMark/>
          </w:tcPr>
          <w:p w14:paraId="77DB6FB2" w14:textId="77777777" w:rsidR="00F14B5D" w:rsidRPr="008D006D" w:rsidRDefault="00F14B5D" w:rsidP="00F14B5D">
            <w:pPr>
              <w:jc w:val="center"/>
            </w:pPr>
            <w:r w:rsidRPr="008D006D">
              <w:t>502108.934</w:t>
            </w:r>
          </w:p>
        </w:tc>
        <w:tc>
          <w:tcPr>
            <w:tcW w:w="1984" w:type="dxa"/>
            <w:shd w:val="clear" w:color="auto" w:fill="auto"/>
            <w:noWrap/>
            <w:vAlign w:val="center"/>
            <w:hideMark/>
          </w:tcPr>
          <w:p w14:paraId="3858FDEB" w14:textId="77777777" w:rsidR="00F14B5D" w:rsidRPr="008D006D" w:rsidRDefault="00F14B5D" w:rsidP="00F14B5D">
            <w:pPr>
              <w:jc w:val="center"/>
            </w:pPr>
            <w:r w:rsidRPr="008D006D">
              <w:t>4199491.503</w:t>
            </w:r>
          </w:p>
        </w:tc>
      </w:tr>
      <w:tr w:rsidR="00F14B5D" w:rsidRPr="008D006D" w14:paraId="56C9E954" w14:textId="77777777" w:rsidTr="00F14B5D">
        <w:trPr>
          <w:trHeight w:val="300"/>
        </w:trPr>
        <w:tc>
          <w:tcPr>
            <w:tcW w:w="1129" w:type="dxa"/>
            <w:shd w:val="clear" w:color="auto" w:fill="auto"/>
            <w:noWrap/>
            <w:vAlign w:val="center"/>
            <w:hideMark/>
          </w:tcPr>
          <w:p w14:paraId="521A76E4" w14:textId="77777777" w:rsidR="00F14B5D" w:rsidRPr="008D006D" w:rsidRDefault="00F14B5D" w:rsidP="00F14B5D">
            <w:pPr>
              <w:jc w:val="center"/>
            </w:pPr>
            <w:r w:rsidRPr="008D006D">
              <w:t>357</w:t>
            </w:r>
          </w:p>
        </w:tc>
        <w:tc>
          <w:tcPr>
            <w:tcW w:w="1560" w:type="dxa"/>
            <w:shd w:val="clear" w:color="auto" w:fill="auto"/>
            <w:noWrap/>
            <w:vAlign w:val="center"/>
            <w:hideMark/>
          </w:tcPr>
          <w:p w14:paraId="5C4FEF8E" w14:textId="77777777" w:rsidR="00F14B5D" w:rsidRPr="008D006D" w:rsidRDefault="00F14B5D" w:rsidP="00F14B5D">
            <w:pPr>
              <w:jc w:val="center"/>
            </w:pPr>
            <w:r w:rsidRPr="008D006D">
              <w:t>502086.976</w:t>
            </w:r>
          </w:p>
        </w:tc>
        <w:tc>
          <w:tcPr>
            <w:tcW w:w="1984" w:type="dxa"/>
            <w:shd w:val="clear" w:color="auto" w:fill="auto"/>
            <w:noWrap/>
            <w:vAlign w:val="center"/>
            <w:hideMark/>
          </w:tcPr>
          <w:p w14:paraId="01A5F58E" w14:textId="77777777" w:rsidR="00F14B5D" w:rsidRPr="008D006D" w:rsidRDefault="00F14B5D" w:rsidP="00F14B5D">
            <w:pPr>
              <w:jc w:val="center"/>
            </w:pPr>
            <w:r w:rsidRPr="008D006D">
              <w:t>4199503.480</w:t>
            </w:r>
          </w:p>
        </w:tc>
      </w:tr>
      <w:tr w:rsidR="00F14B5D" w:rsidRPr="008D006D" w14:paraId="38A87EC9" w14:textId="77777777" w:rsidTr="00F14B5D">
        <w:trPr>
          <w:trHeight w:val="300"/>
        </w:trPr>
        <w:tc>
          <w:tcPr>
            <w:tcW w:w="1129" w:type="dxa"/>
            <w:shd w:val="clear" w:color="auto" w:fill="auto"/>
            <w:noWrap/>
            <w:vAlign w:val="center"/>
            <w:hideMark/>
          </w:tcPr>
          <w:p w14:paraId="1B0923D2" w14:textId="77777777" w:rsidR="00F14B5D" w:rsidRPr="008D006D" w:rsidRDefault="00F14B5D" w:rsidP="00F14B5D">
            <w:pPr>
              <w:jc w:val="center"/>
            </w:pPr>
            <w:r w:rsidRPr="008D006D">
              <w:t>358</w:t>
            </w:r>
          </w:p>
        </w:tc>
        <w:tc>
          <w:tcPr>
            <w:tcW w:w="1560" w:type="dxa"/>
            <w:shd w:val="clear" w:color="auto" w:fill="auto"/>
            <w:noWrap/>
            <w:vAlign w:val="center"/>
            <w:hideMark/>
          </w:tcPr>
          <w:p w14:paraId="48AFE83C" w14:textId="77777777" w:rsidR="00F14B5D" w:rsidRPr="008D006D" w:rsidRDefault="00F14B5D" w:rsidP="00F14B5D">
            <w:pPr>
              <w:jc w:val="center"/>
            </w:pPr>
            <w:r w:rsidRPr="008D006D">
              <w:t>502065.045</w:t>
            </w:r>
          </w:p>
        </w:tc>
        <w:tc>
          <w:tcPr>
            <w:tcW w:w="1984" w:type="dxa"/>
            <w:shd w:val="clear" w:color="auto" w:fill="auto"/>
            <w:noWrap/>
            <w:vAlign w:val="center"/>
            <w:hideMark/>
          </w:tcPr>
          <w:p w14:paraId="1F6D2170" w14:textId="77777777" w:rsidR="00F14B5D" w:rsidRPr="008D006D" w:rsidRDefault="00F14B5D" w:rsidP="00F14B5D">
            <w:pPr>
              <w:jc w:val="center"/>
            </w:pPr>
            <w:r w:rsidRPr="008D006D">
              <w:t>4199515.457</w:t>
            </w:r>
          </w:p>
        </w:tc>
      </w:tr>
      <w:tr w:rsidR="00F14B5D" w:rsidRPr="008D006D" w14:paraId="45FE38A9" w14:textId="77777777" w:rsidTr="00F14B5D">
        <w:trPr>
          <w:trHeight w:val="300"/>
        </w:trPr>
        <w:tc>
          <w:tcPr>
            <w:tcW w:w="1129" w:type="dxa"/>
            <w:shd w:val="clear" w:color="auto" w:fill="auto"/>
            <w:noWrap/>
            <w:vAlign w:val="center"/>
            <w:hideMark/>
          </w:tcPr>
          <w:p w14:paraId="3314A83B" w14:textId="77777777" w:rsidR="00F14B5D" w:rsidRPr="008D006D" w:rsidRDefault="00F14B5D" w:rsidP="00F14B5D">
            <w:pPr>
              <w:jc w:val="center"/>
            </w:pPr>
            <w:r w:rsidRPr="008D006D">
              <w:t>359</w:t>
            </w:r>
          </w:p>
        </w:tc>
        <w:tc>
          <w:tcPr>
            <w:tcW w:w="1560" w:type="dxa"/>
            <w:shd w:val="clear" w:color="auto" w:fill="auto"/>
            <w:noWrap/>
            <w:vAlign w:val="center"/>
            <w:hideMark/>
          </w:tcPr>
          <w:p w14:paraId="3A86B6A7" w14:textId="77777777" w:rsidR="00F14B5D" w:rsidRPr="008D006D" w:rsidRDefault="00F14B5D" w:rsidP="00F14B5D">
            <w:pPr>
              <w:jc w:val="center"/>
            </w:pPr>
            <w:r w:rsidRPr="008D006D">
              <w:t>502043.087</w:t>
            </w:r>
          </w:p>
        </w:tc>
        <w:tc>
          <w:tcPr>
            <w:tcW w:w="1984" w:type="dxa"/>
            <w:shd w:val="clear" w:color="auto" w:fill="auto"/>
            <w:noWrap/>
            <w:vAlign w:val="center"/>
            <w:hideMark/>
          </w:tcPr>
          <w:p w14:paraId="5D19E8A0" w14:textId="77777777" w:rsidR="00F14B5D" w:rsidRPr="008D006D" w:rsidRDefault="00F14B5D" w:rsidP="00F14B5D">
            <w:pPr>
              <w:jc w:val="center"/>
            </w:pPr>
            <w:r w:rsidRPr="008D006D">
              <w:t>4199527.434</w:t>
            </w:r>
          </w:p>
        </w:tc>
      </w:tr>
      <w:tr w:rsidR="00F14B5D" w:rsidRPr="008D006D" w14:paraId="0F0BBAAE" w14:textId="77777777" w:rsidTr="00F14B5D">
        <w:trPr>
          <w:trHeight w:val="300"/>
        </w:trPr>
        <w:tc>
          <w:tcPr>
            <w:tcW w:w="1129" w:type="dxa"/>
            <w:shd w:val="clear" w:color="auto" w:fill="auto"/>
            <w:noWrap/>
            <w:vAlign w:val="center"/>
            <w:hideMark/>
          </w:tcPr>
          <w:p w14:paraId="44D092DF" w14:textId="77777777" w:rsidR="00F14B5D" w:rsidRPr="008D006D" w:rsidRDefault="00F14B5D" w:rsidP="00F14B5D">
            <w:pPr>
              <w:jc w:val="center"/>
            </w:pPr>
            <w:r w:rsidRPr="008D006D">
              <w:t>360</w:t>
            </w:r>
          </w:p>
        </w:tc>
        <w:tc>
          <w:tcPr>
            <w:tcW w:w="1560" w:type="dxa"/>
            <w:shd w:val="clear" w:color="auto" w:fill="auto"/>
            <w:noWrap/>
            <w:vAlign w:val="center"/>
            <w:hideMark/>
          </w:tcPr>
          <w:p w14:paraId="109F48EF" w14:textId="77777777" w:rsidR="00F14B5D" w:rsidRPr="008D006D" w:rsidRDefault="00F14B5D" w:rsidP="00F14B5D">
            <w:pPr>
              <w:jc w:val="center"/>
            </w:pPr>
            <w:r w:rsidRPr="008D006D">
              <w:t>502021.143</w:t>
            </w:r>
          </w:p>
        </w:tc>
        <w:tc>
          <w:tcPr>
            <w:tcW w:w="1984" w:type="dxa"/>
            <w:shd w:val="clear" w:color="auto" w:fill="auto"/>
            <w:noWrap/>
            <w:vAlign w:val="center"/>
            <w:hideMark/>
          </w:tcPr>
          <w:p w14:paraId="49BDBD15" w14:textId="77777777" w:rsidR="00F14B5D" w:rsidRPr="008D006D" w:rsidRDefault="00F14B5D" w:rsidP="00F14B5D">
            <w:pPr>
              <w:jc w:val="center"/>
            </w:pPr>
            <w:r w:rsidRPr="008D006D">
              <w:t>4199539.428</w:t>
            </w:r>
          </w:p>
        </w:tc>
      </w:tr>
      <w:tr w:rsidR="00F14B5D" w:rsidRPr="008D006D" w14:paraId="6F4D8F68" w14:textId="77777777" w:rsidTr="00F14B5D">
        <w:trPr>
          <w:trHeight w:val="300"/>
        </w:trPr>
        <w:tc>
          <w:tcPr>
            <w:tcW w:w="1129" w:type="dxa"/>
            <w:shd w:val="clear" w:color="auto" w:fill="auto"/>
            <w:noWrap/>
            <w:vAlign w:val="center"/>
            <w:hideMark/>
          </w:tcPr>
          <w:p w14:paraId="500555D7" w14:textId="77777777" w:rsidR="00F14B5D" w:rsidRPr="008D006D" w:rsidRDefault="00F14B5D" w:rsidP="00F14B5D">
            <w:pPr>
              <w:jc w:val="center"/>
            </w:pPr>
            <w:r w:rsidRPr="008D006D">
              <w:t>361</w:t>
            </w:r>
          </w:p>
        </w:tc>
        <w:tc>
          <w:tcPr>
            <w:tcW w:w="1560" w:type="dxa"/>
            <w:shd w:val="clear" w:color="auto" w:fill="auto"/>
            <w:noWrap/>
            <w:vAlign w:val="center"/>
            <w:hideMark/>
          </w:tcPr>
          <w:p w14:paraId="77BAEE85" w14:textId="77777777" w:rsidR="00F14B5D" w:rsidRPr="008D006D" w:rsidRDefault="00F14B5D" w:rsidP="00F14B5D">
            <w:pPr>
              <w:jc w:val="center"/>
            </w:pPr>
            <w:r w:rsidRPr="008D006D">
              <w:t>501999.212</w:t>
            </w:r>
          </w:p>
        </w:tc>
        <w:tc>
          <w:tcPr>
            <w:tcW w:w="1984" w:type="dxa"/>
            <w:shd w:val="clear" w:color="auto" w:fill="auto"/>
            <w:noWrap/>
            <w:vAlign w:val="center"/>
            <w:hideMark/>
          </w:tcPr>
          <w:p w14:paraId="595D6737" w14:textId="77777777" w:rsidR="00F14B5D" w:rsidRPr="008D006D" w:rsidRDefault="00F14B5D" w:rsidP="00F14B5D">
            <w:pPr>
              <w:jc w:val="center"/>
            </w:pPr>
            <w:r w:rsidRPr="008D006D">
              <w:t>4199551.405</w:t>
            </w:r>
          </w:p>
        </w:tc>
      </w:tr>
      <w:tr w:rsidR="00F14B5D" w:rsidRPr="008D006D" w14:paraId="5798C3EA" w14:textId="77777777" w:rsidTr="00F14B5D">
        <w:trPr>
          <w:trHeight w:val="300"/>
        </w:trPr>
        <w:tc>
          <w:tcPr>
            <w:tcW w:w="1129" w:type="dxa"/>
            <w:shd w:val="clear" w:color="auto" w:fill="auto"/>
            <w:noWrap/>
            <w:vAlign w:val="center"/>
            <w:hideMark/>
          </w:tcPr>
          <w:p w14:paraId="0D836E3D" w14:textId="77777777" w:rsidR="00F14B5D" w:rsidRPr="008D006D" w:rsidRDefault="00F14B5D" w:rsidP="00F14B5D">
            <w:pPr>
              <w:jc w:val="center"/>
            </w:pPr>
            <w:r w:rsidRPr="008D006D">
              <w:t>362</w:t>
            </w:r>
          </w:p>
        </w:tc>
        <w:tc>
          <w:tcPr>
            <w:tcW w:w="1560" w:type="dxa"/>
            <w:shd w:val="clear" w:color="auto" w:fill="auto"/>
            <w:noWrap/>
            <w:vAlign w:val="center"/>
            <w:hideMark/>
          </w:tcPr>
          <w:p w14:paraId="0628CB8B" w14:textId="77777777" w:rsidR="00F14B5D" w:rsidRPr="008D006D" w:rsidRDefault="00F14B5D" w:rsidP="00F14B5D">
            <w:pPr>
              <w:jc w:val="center"/>
            </w:pPr>
            <w:r w:rsidRPr="008D006D">
              <w:t>501977.268</w:t>
            </w:r>
          </w:p>
        </w:tc>
        <w:tc>
          <w:tcPr>
            <w:tcW w:w="1984" w:type="dxa"/>
            <w:shd w:val="clear" w:color="auto" w:fill="auto"/>
            <w:noWrap/>
            <w:vAlign w:val="center"/>
            <w:hideMark/>
          </w:tcPr>
          <w:p w14:paraId="66153B81" w14:textId="77777777" w:rsidR="00F14B5D" w:rsidRPr="008D006D" w:rsidRDefault="00F14B5D" w:rsidP="00F14B5D">
            <w:pPr>
              <w:jc w:val="center"/>
            </w:pPr>
            <w:r w:rsidRPr="008D006D">
              <w:t>4199563.382</w:t>
            </w:r>
          </w:p>
        </w:tc>
      </w:tr>
      <w:tr w:rsidR="00F14B5D" w:rsidRPr="008D006D" w14:paraId="304D88D7" w14:textId="77777777" w:rsidTr="00F14B5D">
        <w:trPr>
          <w:trHeight w:val="300"/>
        </w:trPr>
        <w:tc>
          <w:tcPr>
            <w:tcW w:w="1129" w:type="dxa"/>
            <w:shd w:val="clear" w:color="auto" w:fill="auto"/>
            <w:noWrap/>
            <w:vAlign w:val="center"/>
            <w:hideMark/>
          </w:tcPr>
          <w:p w14:paraId="1AA0D21C" w14:textId="77777777" w:rsidR="00F14B5D" w:rsidRPr="008D006D" w:rsidRDefault="00F14B5D" w:rsidP="00F14B5D">
            <w:pPr>
              <w:jc w:val="center"/>
            </w:pPr>
            <w:r w:rsidRPr="008D006D">
              <w:t>363</w:t>
            </w:r>
          </w:p>
        </w:tc>
        <w:tc>
          <w:tcPr>
            <w:tcW w:w="1560" w:type="dxa"/>
            <w:shd w:val="clear" w:color="auto" w:fill="auto"/>
            <w:noWrap/>
            <w:vAlign w:val="center"/>
            <w:hideMark/>
          </w:tcPr>
          <w:p w14:paraId="26A93771" w14:textId="77777777" w:rsidR="00F14B5D" w:rsidRPr="008D006D" w:rsidRDefault="00F14B5D" w:rsidP="00F14B5D">
            <w:pPr>
              <w:jc w:val="center"/>
            </w:pPr>
            <w:r w:rsidRPr="008D006D">
              <w:t>501996.426</w:t>
            </w:r>
          </w:p>
        </w:tc>
        <w:tc>
          <w:tcPr>
            <w:tcW w:w="1984" w:type="dxa"/>
            <w:shd w:val="clear" w:color="auto" w:fill="auto"/>
            <w:noWrap/>
            <w:vAlign w:val="center"/>
            <w:hideMark/>
          </w:tcPr>
          <w:p w14:paraId="44C0B787" w14:textId="77777777" w:rsidR="00F14B5D" w:rsidRPr="008D006D" w:rsidRDefault="00F14B5D" w:rsidP="00F14B5D">
            <w:pPr>
              <w:jc w:val="center"/>
            </w:pPr>
            <w:r w:rsidRPr="008D006D">
              <w:t>4199598.474</w:t>
            </w:r>
          </w:p>
        </w:tc>
      </w:tr>
      <w:tr w:rsidR="00F14B5D" w:rsidRPr="008D006D" w14:paraId="4BB77D99" w14:textId="77777777" w:rsidTr="00F14B5D">
        <w:trPr>
          <w:trHeight w:val="300"/>
        </w:trPr>
        <w:tc>
          <w:tcPr>
            <w:tcW w:w="4673" w:type="dxa"/>
            <w:gridSpan w:val="3"/>
            <w:shd w:val="clear" w:color="auto" w:fill="auto"/>
            <w:noWrap/>
            <w:vAlign w:val="center"/>
            <w:hideMark/>
          </w:tcPr>
          <w:p w14:paraId="29876EEF" w14:textId="77777777" w:rsidR="00F14B5D" w:rsidRPr="008D006D" w:rsidRDefault="00F14B5D" w:rsidP="00F14B5D">
            <w:pPr>
              <w:jc w:val="center"/>
            </w:pPr>
            <w:r w:rsidRPr="008D006D">
              <w:t>1:03</w:t>
            </w:r>
          </w:p>
        </w:tc>
      </w:tr>
      <w:tr w:rsidR="00F14B5D" w:rsidRPr="008D006D" w14:paraId="0F1926CD" w14:textId="77777777" w:rsidTr="00F14B5D">
        <w:trPr>
          <w:trHeight w:val="300"/>
        </w:trPr>
        <w:tc>
          <w:tcPr>
            <w:tcW w:w="1129" w:type="dxa"/>
            <w:shd w:val="clear" w:color="auto" w:fill="auto"/>
            <w:noWrap/>
            <w:vAlign w:val="center"/>
            <w:hideMark/>
          </w:tcPr>
          <w:p w14:paraId="595A27F4" w14:textId="77777777" w:rsidR="00F14B5D" w:rsidRPr="008D006D" w:rsidRDefault="00F14B5D" w:rsidP="00F14B5D">
            <w:pPr>
              <w:jc w:val="center"/>
            </w:pPr>
            <w:r w:rsidRPr="008D006D">
              <w:t>364</w:t>
            </w:r>
          </w:p>
        </w:tc>
        <w:tc>
          <w:tcPr>
            <w:tcW w:w="1560" w:type="dxa"/>
            <w:shd w:val="clear" w:color="auto" w:fill="auto"/>
            <w:noWrap/>
            <w:vAlign w:val="center"/>
            <w:hideMark/>
          </w:tcPr>
          <w:p w14:paraId="72BB9F84" w14:textId="77777777" w:rsidR="00F14B5D" w:rsidRPr="008D006D" w:rsidRDefault="00F14B5D" w:rsidP="00F14B5D">
            <w:pPr>
              <w:jc w:val="center"/>
            </w:pPr>
            <w:r w:rsidRPr="008D006D">
              <w:t>502165.064</w:t>
            </w:r>
          </w:p>
        </w:tc>
        <w:tc>
          <w:tcPr>
            <w:tcW w:w="1984" w:type="dxa"/>
            <w:shd w:val="clear" w:color="auto" w:fill="auto"/>
            <w:noWrap/>
            <w:vAlign w:val="center"/>
            <w:hideMark/>
          </w:tcPr>
          <w:p w14:paraId="22E39007" w14:textId="77777777" w:rsidR="00F14B5D" w:rsidRPr="008D006D" w:rsidRDefault="00F14B5D" w:rsidP="00F14B5D">
            <w:pPr>
              <w:jc w:val="center"/>
            </w:pPr>
            <w:r w:rsidRPr="008D006D">
              <w:t>4199124.764</w:t>
            </w:r>
          </w:p>
        </w:tc>
      </w:tr>
      <w:tr w:rsidR="00F14B5D" w:rsidRPr="008D006D" w14:paraId="635C25F4" w14:textId="77777777" w:rsidTr="00F14B5D">
        <w:trPr>
          <w:trHeight w:val="300"/>
        </w:trPr>
        <w:tc>
          <w:tcPr>
            <w:tcW w:w="1129" w:type="dxa"/>
            <w:shd w:val="clear" w:color="auto" w:fill="auto"/>
            <w:noWrap/>
            <w:vAlign w:val="center"/>
            <w:hideMark/>
          </w:tcPr>
          <w:p w14:paraId="52F23A2C" w14:textId="77777777" w:rsidR="00F14B5D" w:rsidRPr="008D006D" w:rsidRDefault="00F14B5D" w:rsidP="00F14B5D">
            <w:pPr>
              <w:jc w:val="center"/>
            </w:pPr>
            <w:r w:rsidRPr="008D006D">
              <w:t>365</w:t>
            </w:r>
          </w:p>
        </w:tc>
        <w:tc>
          <w:tcPr>
            <w:tcW w:w="1560" w:type="dxa"/>
            <w:shd w:val="clear" w:color="auto" w:fill="auto"/>
            <w:noWrap/>
            <w:vAlign w:val="center"/>
            <w:hideMark/>
          </w:tcPr>
          <w:p w14:paraId="31AE9090" w14:textId="77777777" w:rsidR="00F14B5D" w:rsidRPr="008D006D" w:rsidRDefault="00F14B5D" w:rsidP="00F14B5D">
            <w:pPr>
              <w:jc w:val="center"/>
            </w:pPr>
            <w:r w:rsidRPr="008D006D">
              <w:t>502200.169</w:t>
            </w:r>
          </w:p>
        </w:tc>
        <w:tc>
          <w:tcPr>
            <w:tcW w:w="1984" w:type="dxa"/>
            <w:shd w:val="clear" w:color="auto" w:fill="auto"/>
            <w:noWrap/>
            <w:vAlign w:val="center"/>
            <w:hideMark/>
          </w:tcPr>
          <w:p w14:paraId="10ECB158" w14:textId="77777777" w:rsidR="00F14B5D" w:rsidRPr="008D006D" w:rsidRDefault="00F14B5D" w:rsidP="00F14B5D">
            <w:pPr>
              <w:jc w:val="center"/>
            </w:pPr>
            <w:r w:rsidRPr="008D006D">
              <w:t>4199105.581</w:t>
            </w:r>
          </w:p>
        </w:tc>
      </w:tr>
      <w:tr w:rsidR="00F14B5D" w:rsidRPr="008D006D" w14:paraId="2D5FF21C" w14:textId="77777777" w:rsidTr="00F14B5D">
        <w:trPr>
          <w:trHeight w:val="300"/>
        </w:trPr>
        <w:tc>
          <w:tcPr>
            <w:tcW w:w="1129" w:type="dxa"/>
            <w:shd w:val="clear" w:color="auto" w:fill="auto"/>
            <w:noWrap/>
            <w:vAlign w:val="center"/>
            <w:hideMark/>
          </w:tcPr>
          <w:p w14:paraId="6128E931" w14:textId="77777777" w:rsidR="00F14B5D" w:rsidRPr="008D006D" w:rsidRDefault="00F14B5D" w:rsidP="00F14B5D">
            <w:pPr>
              <w:jc w:val="center"/>
            </w:pPr>
            <w:r w:rsidRPr="008D006D">
              <w:t>366</w:t>
            </w:r>
          </w:p>
        </w:tc>
        <w:tc>
          <w:tcPr>
            <w:tcW w:w="1560" w:type="dxa"/>
            <w:shd w:val="clear" w:color="auto" w:fill="auto"/>
            <w:noWrap/>
            <w:vAlign w:val="center"/>
            <w:hideMark/>
          </w:tcPr>
          <w:p w14:paraId="7986D7B0" w14:textId="77777777" w:rsidR="00F14B5D" w:rsidRPr="008D006D" w:rsidRDefault="00F14B5D" w:rsidP="00F14B5D">
            <w:pPr>
              <w:jc w:val="center"/>
            </w:pPr>
            <w:r w:rsidRPr="008D006D">
              <w:t>502235.288</w:t>
            </w:r>
          </w:p>
        </w:tc>
        <w:tc>
          <w:tcPr>
            <w:tcW w:w="1984" w:type="dxa"/>
            <w:shd w:val="clear" w:color="auto" w:fill="auto"/>
            <w:noWrap/>
            <w:vAlign w:val="center"/>
            <w:hideMark/>
          </w:tcPr>
          <w:p w14:paraId="450D6170" w14:textId="77777777" w:rsidR="00F14B5D" w:rsidRPr="008D006D" w:rsidRDefault="00F14B5D" w:rsidP="00F14B5D">
            <w:pPr>
              <w:jc w:val="center"/>
            </w:pPr>
            <w:r w:rsidRPr="008D006D">
              <w:t>4199086.431</w:t>
            </w:r>
          </w:p>
        </w:tc>
      </w:tr>
      <w:tr w:rsidR="00F14B5D" w:rsidRPr="008D006D" w14:paraId="06B9C06D" w14:textId="77777777" w:rsidTr="00F14B5D">
        <w:trPr>
          <w:trHeight w:val="300"/>
        </w:trPr>
        <w:tc>
          <w:tcPr>
            <w:tcW w:w="1129" w:type="dxa"/>
            <w:shd w:val="clear" w:color="auto" w:fill="auto"/>
            <w:noWrap/>
            <w:vAlign w:val="center"/>
            <w:hideMark/>
          </w:tcPr>
          <w:p w14:paraId="54D7EFA4" w14:textId="77777777" w:rsidR="00F14B5D" w:rsidRPr="008D006D" w:rsidRDefault="00F14B5D" w:rsidP="00F14B5D">
            <w:pPr>
              <w:jc w:val="center"/>
            </w:pPr>
            <w:r w:rsidRPr="008D006D">
              <w:t>367</w:t>
            </w:r>
          </w:p>
        </w:tc>
        <w:tc>
          <w:tcPr>
            <w:tcW w:w="1560" w:type="dxa"/>
            <w:shd w:val="clear" w:color="auto" w:fill="auto"/>
            <w:noWrap/>
            <w:vAlign w:val="center"/>
            <w:hideMark/>
          </w:tcPr>
          <w:p w14:paraId="7B114DC0" w14:textId="77777777" w:rsidR="00F14B5D" w:rsidRPr="008D006D" w:rsidRDefault="00F14B5D" w:rsidP="00F14B5D">
            <w:pPr>
              <w:jc w:val="center"/>
            </w:pPr>
            <w:r w:rsidRPr="008D006D">
              <w:t>502223.308</w:t>
            </w:r>
          </w:p>
        </w:tc>
        <w:tc>
          <w:tcPr>
            <w:tcW w:w="1984" w:type="dxa"/>
            <w:shd w:val="clear" w:color="auto" w:fill="auto"/>
            <w:noWrap/>
            <w:vAlign w:val="center"/>
            <w:hideMark/>
          </w:tcPr>
          <w:p w14:paraId="61E0C385" w14:textId="77777777" w:rsidR="00F14B5D" w:rsidRPr="008D006D" w:rsidRDefault="00F14B5D" w:rsidP="00F14B5D">
            <w:pPr>
              <w:jc w:val="center"/>
            </w:pPr>
            <w:r w:rsidRPr="008D006D">
              <w:t>4199064.476</w:t>
            </w:r>
          </w:p>
        </w:tc>
      </w:tr>
      <w:tr w:rsidR="00F14B5D" w:rsidRPr="008D006D" w14:paraId="04DDDE31" w14:textId="77777777" w:rsidTr="00F14B5D">
        <w:trPr>
          <w:trHeight w:val="300"/>
        </w:trPr>
        <w:tc>
          <w:tcPr>
            <w:tcW w:w="1129" w:type="dxa"/>
            <w:shd w:val="clear" w:color="auto" w:fill="auto"/>
            <w:noWrap/>
            <w:vAlign w:val="center"/>
            <w:hideMark/>
          </w:tcPr>
          <w:p w14:paraId="1F17D9C9" w14:textId="77777777" w:rsidR="00F14B5D" w:rsidRPr="008D006D" w:rsidRDefault="00F14B5D" w:rsidP="00F14B5D">
            <w:pPr>
              <w:jc w:val="center"/>
            </w:pPr>
            <w:r w:rsidRPr="008D006D">
              <w:t>368</w:t>
            </w:r>
          </w:p>
        </w:tc>
        <w:tc>
          <w:tcPr>
            <w:tcW w:w="1560" w:type="dxa"/>
            <w:shd w:val="clear" w:color="auto" w:fill="auto"/>
            <w:noWrap/>
            <w:vAlign w:val="center"/>
            <w:hideMark/>
          </w:tcPr>
          <w:p w14:paraId="710AB2BB" w14:textId="77777777" w:rsidR="00F14B5D" w:rsidRPr="008D006D" w:rsidRDefault="00F14B5D" w:rsidP="00F14B5D">
            <w:pPr>
              <w:jc w:val="center"/>
            </w:pPr>
            <w:r w:rsidRPr="008D006D">
              <w:t>502211.313</w:t>
            </w:r>
          </w:p>
        </w:tc>
        <w:tc>
          <w:tcPr>
            <w:tcW w:w="1984" w:type="dxa"/>
            <w:shd w:val="clear" w:color="auto" w:fill="auto"/>
            <w:noWrap/>
            <w:vAlign w:val="center"/>
            <w:hideMark/>
          </w:tcPr>
          <w:p w14:paraId="4277B169" w14:textId="77777777" w:rsidR="00F14B5D" w:rsidRPr="008D006D" w:rsidRDefault="00F14B5D" w:rsidP="00F14B5D">
            <w:pPr>
              <w:jc w:val="center"/>
            </w:pPr>
            <w:r w:rsidRPr="008D006D">
              <w:t>4199042.537</w:t>
            </w:r>
          </w:p>
        </w:tc>
      </w:tr>
      <w:tr w:rsidR="00F14B5D" w:rsidRPr="008D006D" w14:paraId="35182AD1" w14:textId="77777777" w:rsidTr="00F14B5D">
        <w:trPr>
          <w:trHeight w:val="300"/>
        </w:trPr>
        <w:tc>
          <w:tcPr>
            <w:tcW w:w="1129" w:type="dxa"/>
            <w:shd w:val="clear" w:color="auto" w:fill="auto"/>
            <w:noWrap/>
            <w:vAlign w:val="center"/>
            <w:hideMark/>
          </w:tcPr>
          <w:p w14:paraId="4EA1B77F" w14:textId="77777777" w:rsidR="00F14B5D" w:rsidRPr="008D006D" w:rsidRDefault="00F14B5D" w:rsidP="00F14B5D">
            <w:pPr>
              <w:jc w:val="center"/>
            </w:pPr>
            <w:r w:rsidRPr="008D006D">
              <w:t>369</w:t>
            </w:r>
          </w:p>
        </w:tc>
        <w:tc>
          <w:tcPr>
            <w:tcW w:w="1560" w:type="dxa"/>
            <w:shd w:val="clear" w:color="auto" w:fill="auto"/>
            <w:noWrap/>
            <w:vAlign w:val="center"/>
            <w:hideMark/>
          </w:tcPr>
          <w:p w14:paraId="2D0957BB" w14:textId="77777777" w:rsidR="00F14B5D" w:rsidRPr="008D006D" w:rsidRDefault="00F14B5D" w:rsidP="00F14B5D">
            <w:pPr>
              <w:jc w:val="center"/>
            </w:pPr>
            <w:r w:rsidRPr="008D006D">
              <w:t>502199.346</w:t>
            </w:r>
          </w:p>
        </w:tc>
        <w:tc>
          <w:tcPr>
            <w:tcW w:w="1984" w:type="dxa"/>
            <w:shd w:val="clear" w:color="auto" w:fill="auto"/>
            <w:noWrap/>
            <w:vAlign w:val="center"/>
            <w:hideMark/>
          </w:tcPr>
          <w:p w14:paraId="5A777D8B" w14:textId="77777777" w:rsidR="00F14B5D" w:rsidRPr="008D006D" w:rsidRDefault="00F14B5D" w:rsidP="00F14B5D">
            <w:pPr>
              <w:jc w:val="center"/>
            </w:pPr>
            <w:r w:rsidRPr="008D006D">
              <w:t>4199020.599</w:t>
            </w:r>
          </w:p>
        </w:tc>
      </w:tr>
      <w:tr w:rsidR="00F14B5D" w:rsidRPr="008D006D" w14:paraId="0B8091B9" w14:textId="77777777" w:rsidTr="00F14B5D">
        <w:trPr>
          <w:trHeight w:val="300"/>
        </w:trPr>
        <w:tc>
          <w:tcPr>
            <w:tcW w:w="1129" w:type="dxa"/>
            <w:shd w:val="clear" w:color="auto" w:fill="auto"/>
            <w:noWrap/>
            <w:vAlign w:val="center"/>
            <w:hideMark/>
          </w:tcPr>
          <w:p w14:paraId="7B2F6E49" w14:textId="77777777" w:rsidR="00F14B5D" w:rsidRPr="008D006D" w:rsidRDefault="00F14B5D" w:rsidP="00F14B5D">
            <w:pPr>
              <w:jc w:val="center"/>
            </w:pPr>
            <w:r w:rsidRPr="008D006D">
              <w:t>370</w:t>
            </w:r>
          </w:p>
        </w:tc>
        <w:tc>
          <w:tcPr>
            <w:tcW w:w="1560" w:type="dxa"/>
            <w:shd w:val="clear" w:color="auto" w:fill="auto"/>
            <w:noWrap/>
            <w:vAlign w:val="center"/>
            <w:hideMark/>
          </w:tcPr>
          <w:p w14:paraId="65A6E8F8" w14:textId="77777777" w:rsidR="00F14B5D" w:rsidRPr="008D006D" w:rsidRDefault="00F14B5D" w:rsidP="00F14B5D">
            <w:pPr>
              <w:jc w:val="center"/>
            </w:pPr>
            <w:r w:rsidRPr="008D006D">
              <w:t>502187.365</w:t>
            </w:r>
          </w:p>
        </w:tc>
        <w:tc>
          <w:tcPr>
            <w:tcW w:w="1984" w:type="dxa"/>
            <w:shd w:val="clear" w:color="auto" w:fill="auto"/>
            <w:noWrap/>
            <w:vAlign w:val="center"/>
            <w:hideMark/>
          </w:tcPr>
          <w:p w14:paraId="4F445513" w14:textId="77777777" w:rsidR="00F14B5D" w:rsidRPr="008D006D" w:rsidRDefault="00F14B5D" w:rsidP="00F14B5D">
            <w:pPr>
              <w:jc w:val="center"/>
            </w:pPr>
            <w:r w:rsidRPr="008D006D">
              <w:t>4198998.660</w:t>
            </w:r>
          </w:p>
        </w:tc>
      </w:tr>
      <w:tr w:rsidR="00F14B5D" w:rsidRPr="008D006D" w14:paraId="3387A7DA" w14:textId="77777777" w:rsidTr="00F14B5D">
        <w:trPr>
          <w:trHeight w:val="300"/>
        </w:trPr>
        <w:tc>
          <w:tcPr>
            <w:tcW w:w="1129" w:type="dxa"/>
            <w:shd w:val="clear" w:color="auto" w:fill="auto"/>
            <w:noWrap/>
            <w:vAlign w:val="center"/>
            <w:hideMark/>
          </w:tcPr>
          <w:p w14:paraId="5E63152F" w14:textId="77777777" w:rsidR="00F14B5D" w:rsidRPr="008D006D" w:rsidRDefault="00F14B5D" w:rsidP="00F14B5D">
            <w:pPr>
              <w:jc w:val="center"/>
            </w:pPr>
            <w:r w:rsidRPr="008D006D">
              <w:t>371</w:t>
            </w:r>
          </w:p>
        </w:tc>
        <w:tc>
          <w:tcPr>
            <w:tcW w:w="1560" w:type="dxa"/>
            <w:shd w:val="clear" w:color="auto" w:fill="auto"/>
            <w:noWrap/>
            <w:vAlign w:val="center"/>
            <w:hideMark/>
          </w:tcPr>
          <w:p w14:paraId="1A30A802" w14:textId="77777777" w:rsidR="00F14B5D" w:rsidRPr="008D006D" w:rsidRDefault="00F14B5D" w:rsidP="00F14B5D">
            <w:pPr>
              <w:jc w:val="center"/>
            </w:pPr>
            <w:r w:rsidRPr="008D006D">
              <w:t>502175.384</w:t>
            </w:r>
          </w:p>
        </w:tc>
        <w:tc>
          <w:tcPr>
            <w:tcW w:w="1984" w:type="dxa"/>
            <w:shd w:val="clear" w:color="auto" w:fill="auto"/>
            <w:noWrap/>
            <w:vAlign w:val="center"/>
            <w:hideMark/>
          </w:tcPr>
          <w:p w14:paraId="57AA18D6" w14:textId="77777777" w:rsidR="00F14B5D" w:rsidRPr="008D006D" w:rsidRDefault="00F14B5D" w:rsidP="00F14B5D">
            <w:pPr>
              <w:jc w:val="center"/>
            </w:pPr>
            <w:r w:rsidRPr="008D006D">
              <w:t>4198976.705</w:t>
            </w:r>
          </w:p>
        </w:tc>
      </w:tr>
      <w:tr w:rsidR="00F14B5D" w:rsidRPr="008D006D" w14:paraId="73D78230" w14:textId="77777777" w:rsidTr="00F14B5D">
        <w:trPr>
          <w:trHeight w:val="300"/>
        </w:trPr>
        <w:tc>
          <w:tcPr>
            <w:tcW w:w="1129" w:type="dxa"/>
            <w:shd w:val="clear" w:color="auto" w:fill="auto"/>
            <w:noWrap/>
            <w:vAlign w:val="center"/>
            <w:hideMark/>
          </w:tcPr>
          <w:p w14:paraId="763F356D" w14:textId="77777777" w:rsidR="00F14B5D" w:rsidRPr="008D006D" w:rsidRDefault="00F14B5D" w:rsidP="00F14B5D">
            <w:pPr>
              <w:jc w:val="center"/>
            </w:pPr>
            <w:r w:rsidRPr="008D006D">
              <w:t>372</w:t>
            </w:r>
          </w:p>
        </w:tc>
        <w:tc>
          <w:tcPr>
            <w:tcW w:w="1560" w:type="dxa"/>
            <w:shd w:val="clear" w:color="auto" w:fill="auto"/>
            <w:noWrap/>
            <w:vAlign w:val="center"/>
            <w:hideMark/>
          </w:tcPr>
          <w:p w14:paraId="71F191A1" w14:textId="77777777" w:rsidR="00F14B5D" w:rsidRPr="008D006D" w:rsidRDefault="00F14B5D" w:rsidP="00F14B5D">
            <w:pPr>
              <w:jc w:val="center"/>
            </w:pPr>
            <w:r w:rsidRPr="008D006D">
              <w:t>502163.403</w:t>
            </w:r>
          </w:p>
        </w:tc>
        <w:tc>
          <w:tcPr>
            <w:tcW w:w="1984" w:type="dxa"/>
            <w:shd w:val="clear" w:color="auto" w:fill="auto"/>
            <w:noWrap/>
            <w:vAlign w:val="center"/>
            <w:hideMark/>
          </w:tcPr>
          <w:p w14:paraId="5B6CB137" w14:textId="77777777" w:rsidR="00F14B5D" w:rsidRPr="008D006D" w:rsidRDefault="00F14B5D" w:rsidP="00F14B5D">
            <w:pPr>
              <w:jc w:val="center"/>
            </w:pPr>
            <w:r w:rsidRPr="008D006D">
              <w:t>4198954.767</w:t>
            </w:r>
          </w:p>
        </w:tc>
      </w:tr>
      <w:tr w:rsidR="00F14B5D" w:rsidRPr="008D006D" w14:paraId="12D4B8B9" w14:textId="77777777" w:rsidTr="00F14B5D">
        <w:trPr>
          <w:trHeight w:val="300"/>
        </w:trPr>
        <w:tc>
          <w:tcPr>
            <w:tcW w:w="1129" w:type="dxa"/>
            <w:shd w:val="clear" w:color="auto" w:fill="auto"/>
            <w:noWrap/>
            <w:vAlign w:val="center"/>
            <w:hideMark/>
          </w:tcPr>
          <w:p w14:paraId="2DAA6B44" w14:textId="77777777" w:rsidR="00F14B5D" w:rsidRPr="008D006D" w:rsidRDefault="00F14B5D" w:rsidP="00F14B5D">
            <w:pPr>
              <w:jc w:val="center"/>
            </w:pPr>
            <w:r w:rsidRPr="008D006D">
              <w:t>373</w:t>
            </w:r>
          </w:p>
        </w:tc>
        <w:tc>
          <w:tcPr>
            <w:tcW w:w="1560" w:type="dxa"/>
            <w:shd w:val="clear" w:color="auto" w:fill="auto"/>
            <w:noWrap/>
            <w:vAlign w:val="center"/>
            <w:hideMark/>
          </w:tcPr>
          <w:p w14:paraId="7DE1E50B" w14:textId="77777777" w:rsidR="00F14B5D" w:rsidRPr="008D006D" w:rsidRDefault="00F14B5D" w:rsidP="00F14B5D">
            <w:pPr>
              <w:jc w:val="center"/>
            </w:pPr>
            <w:r w:rsidRPr="008D006D">
              <w:t>502151.409</w:t>
            </w:r>
          </w:p>
        </w:tc>
        <w:tc>
          <w:tcPr>
            <w:tcW w:w="1984" w:type="dxa"/>
            <w:shd w:val="clear" w:color="auto" w:fill="auto"/>
            <w:noWrap/>
            <w:vAlign w:val="center"/>
            <w:hideMark/>
          </w:tcPr>
          <w:p w14:paraId="5E1CD2ED" w14:textId="77777777" w:rsidR="00F14B5D" w:rsidRPr="008D006D" w:rsidRDefault="00F14B5D" w:rsidP="00F14B5D">
            <w:pPr>
              <w:jc w:val="center"/>
            </w:pPr>
            <w:r w:rsidRPr="008D006D">
              <w:t>4198932.845</w:t>
            </w:r>
          </w:p>
        </w:tc>
      </w:tr>
      <w:tr w:rsidR="00F14B5D" w:rsidRPr="008D006D" w14:paraId="523F6C4A" w14:textId="77777777" w:rsidTr="00F14B5D">
        <w:trPr>
          <w:trHeight w:val="300"/>
        </w:trPr>
        <w:tc>
          <w:tcPr>
            <w:tcW w:w="1129" w:type="dxa"/>
            <w:shd w:val="clear" w:color="auto" w:fill="auto"/>
            <w:noWrap/>
            <w:vAlign w:val="center"/>
            <w:hideMark/>
          </w:tcPr>
          <w:p w14:paraId="05BF56E5" w14:textId="77777777" w:rsidR="00F14B5D" w:rsidRPr="008D006D" w:rsidRDefault="00F14B5D" w:rsidP="00F14B5D">
            <w:pPr>
              <w:jc w:val="center"/>
            </w:pPr>
            <w:r w:rsidRPr="008D006D">
              <w:t>374</w:t>
            </w:r>
          </w:p>
        </w:tc>
        <w:tc>
          <w:tcPr>
            <w:tcW w:w="1560" w:type="dxa"/>
            <w:shd w:val="clear" w:color="auto" w:fill="auto"/>
            <w:noWrap/>
            <w:vAlign w:val="center"/>
            <w:hideMark/>
          </w:tcPr>
          <w:p w14:paraId="18753FD3" w14:textId="77777777" w:rsidR="00F14B5D" w:rsidRPr="008D006D" w:rsidRDefault="00F14B5D" w:rsidP="00F14B5D">
            <w:pPr>
              <w:jc w:val="center"/>
            </w:pPr>
            <w:r w:rsidRPr="008D006D">
              <w:t>502139.442</w:t>
            </w:r>
          </w:p>
        </w:tc>
        <w:tc>
          <w:tcPr>
            <w:tcW w:w="1984" w:type="dxa"/>
            <w:shd w:val="clear" w:color="auto" w:fill="auto"/>
            <w:noWrap/>
            <w:vAlign w:val="center"/>
            <w:hideMark/>
          </w:tcPr>
          <w:p w14:paraId="651E30B5" w14:textId="77777777" w:rsidR="00F14B5D" w:rsidRPr="008D006D" w:rsidRDefault="00F14B5D" w:rsidP="00F14B5D">
            <w:pPr>
              <w:jc w:val="center"/>
            </w:pPr>
            <w:r w:rsidRPr="008D006D">
              <w:t>4198910.890</w:t>
            </w:r>
          </w:p>
        </w:tc>
      </w:tr>
      <w:tr w:rsidR="00F14B5D" w:rsidRPr="008D006D" w14:paraId="7733F513" w14:textId="77777777" w:rsidTr="00F14B5D">
        <w:trPr>
          <w:trHeight w:val="300"/>
        </w:trPr>
        <w:tc>
          <w:tcPr>
            <w:tcW w:w="1129" w:type="dxa"/>
            <w:shd w:val="clear" w:color="auto" w:fill="auto"/>
            <w:noWrap/>
            <w:vAlign w:val="center"/>
            <w:hideMark/>
          </w:tcPr>
          <w:p w14:paraId="662A393C" w14:textId="77777777" w:rsidR="00F14B5D" w:rsidRPr="008D006D" w:rsidRDefault="00F14B5D" w:rsidP="00F14B5D">
            <w:pPr>
              <w:jc w:val="center"/>
            </w:pPr>
            <w:r w:rsidRPr="008D006D">
              <w:t>375</w:t>
            </w:r>
          </w:p>
        </w:tc>
        <w:tc>
          <w:tcPr>
            <w:tcW w:w="1560" w:type="dxa"/>
            <w:shd w:val="clear" w:color="auto" w:fill="auto"/>
            <w:noWrap/>
            <w:vAlign w:val="center"/>
            <w:hideMark/>
          </w:tcPr>
          <w:p w14:paraId="7CE29147" w14:textId="77777777" w:rsidR="00F14B5D" w:rsidRPr="008D006D" w:rsidRDefault="00F14B5D" w:rsidP="00F14B5D">
            <w:pPr>
              <w:jc w:val="center"/>
            </w:pPr>
            <w:r w:rsidRPr="008D006D">
              <w:t>502127.461</w:t>
            </w:r>
          </w:p>
        </w:tc>
        <w:tc>
          <w:tcPr>
            <w:tcW w:w="1984" w:type="dxa"/>
            <w:shd w:val="clear" w:color="auto" w:fill="auto"/>
            <w:noWrap/>
            <w:vAlign w:val="center"/>
            <w:hideMark/>
          </w:tcPr>
          <w:p w14:paraId="1AEC52DF" w14:textId="77777777" w:rsidR="00F14B5D" w:rsidRPr="008D006D" w:rsidRDefault="00F14B5D" w:rsidP="00F14B5D">
            <w:pPr>
              <w:jc w:val="center"/>
            </w:pPr>
            <w:r w:rsidRPr="008D006D">
              <w:t>4198888.951</w:t>
            </w:r>
          </w:p>
        </w:tc>
      </w:tr>
      <w:tr w:rsidR="00F14B5D" w:rsidRPr="008D006D" w14:paraId="10799186" w14:textId="77777777" w:rsidTr="00F14B5D">
        <w:trPr>
          <w:trHeight w:val="300"/>
        </w:trPr>
        <w:tc>
          <w:tcPr>
            <w:tcW w:w="1129" w:type="dxa"/>
            <w:shd w:val="clear" w:color="auto" w:fill="auto"/>
            <w:noWrap/>
            <w:vAlign w:val="center"/>
            <w:hideMark/>
          </w:tcPr>
          <w:p w14:paraId="1F4DBF5C" w14:textId="77777777" w:rsidR="00F14B5D" w:rsidRPr="008D006D" w:rsidRDefault="00F14B5D" w:rsidP="00F14B5D">
            <w:pPr>
              <w:jc w:val="center"/>
            </w:pPr>
            <w:r w:rsidRPr="008D006D">
              <w:t>376</w:t>
            </w:r>
          </w:p>
        </w:tc>
        <w:tc>
          <w:tcPr>
            <w:tcW w:w="1560" w:type="dxa"/>
            <w:shd w:val="clear" w:color="auto" w:fill="auto"/>
            <w:noWrap/>
            <w:vAlign w:val="center"/>
            <w:hideMark/>
          </w:tcPr>
          <w:p w14:paraId="04B2DDCE" w14:textId="77777777" w:rsidR="00F14B5D" w:rsidRPr="008D006D" w:rsidRDefault="00F14B5D" w:rsidP="00F14B5D">
            <w:pPr>
              <w:jc w:val="center"/>
            </w:pPr>
            <w:r w:rsidRPr="008D006D">
              <w:t>502115.494</w:t>
            </w:r>
          </w:p>
        </w:tc>
        <w:tc>
          <w:tcPr>
            <w:tcW w:w="1984" w:type="dxa"/>
            <w:shd w:val="clear" w:color="auto" w:fill="auto"/>
            <w:noWrap/>
            <w:vAlign w:val="center"/>
            <w:hideMark/>
          </w:tcPr>
          <w:p w14:paraId="5CF3CFD9" w14:textId="77777777" w:rsidR="00F14B5D" w:rsidRPr="008D006D" w:rsidRDefault="00F14B5D" w:rsidP="00F14B5D">
            <w:pPr>
              <w:jc w:val="center"/>
            </w:pPr>
            <w:r w:rsidRPr="008D006D">
              <w:t>4198866.996</w:t>
            </w:r>
          </w:p>
        </w:tc>
      </w:tr>
      <w:tr w:rsidR="00F14B5D" w:rsidRPr="008D006D" w14:paraId="1B6EC162" w14:textId="77777777" w:rsidTr="00F14B5D">
        <w:trPr>
          <w:trHeight w:val="300"/>
        </w:trPr>
        <w:tc>
          <w:tcPr>
            <w:tcW w:w="1129" w:type="dxa"/>
            <w:shd w:val="clear" w:color="auto" w:fill="auto"/>
            <w:noWrap/>
            <w:vAlign w:val="center"/>
            <w:hideMark/>
          </w:tcPr>
          <w:p w14:paraId="22D0856B" w14:textId="77777777" w:rsidR="00F14B5D" w:rsidRPr="008D006D" w:rsidRDefault="00F14B5D" w:rsidP="00F14B5D">
            <w:pPr>
              <w:jc w:val="center"/>
            </w:pPr>
            <w:r w:rsidRPr="008D006D">
              <w:t>377</w:t>
            </w:r>
          </w:p>
        </w:tc>
        <w:tc>
          <w:tcPr>
            <w:tcW w:w="1560" w:type="dxa"/>
            <w:shd w:val="clear" w:color="auto" w:fill="auto"/>
            <w:noWrap/>
            <w:vAlign w:val="center"/>
            <w:hideMark/>
          </w:tcPr>
          <w:p w14:paraId="349B1524" w14:textId="77777777" w:rsidR="00F14B5D" w:rsidRPr="008D006D" w:rsidRDefault="00F14B5D" w:rsidP="00F14B5D">
            <w:pPr>
              <w:jc w:val="center"/>
            </w:pPr>
            <w:r w:rsidRPr="008D006D">
              <w:t>502080.388</w:t>
            </w:r>
          </w:p>
        </w:tc>
        <w:tc>
          <w:tcPr>
            <w:tcW w:w="1984" w:type="dxa"/>
            <w:shd w:val="clear" w:color="auto" w:fill="auto"/>
            <w:noWrap/>
            <w:vAlign w:val="center"/>
            <w:hideMark/>
          </w:tcPr>
          <w:p w14:paraId="3C86D38E" w14:textId="77777777" w:rsidR="00F14B5D" w:rsidRPr="008D006D" w:rsidRDefault="00F14B5D" w:rsidP="00F14B5D">
            <w:pPr>
              <w:jc w:val="center"/>
            </w:pPr>
            <w:r w:rsidRPr="008D006D">
              <w:t>4198886.179</w:t>
            </w:r>
          </w:p>
        </w:tc>
      </w:tr>
      <w:tr w:rsidR="00F14B5D" w:rsidRPr="008D006D" w14:paraId="257ACD01" w14:textId="77777777" w:rsidTr="00F14B5D">
        <w:trPr>
          <w:trHeight w:val="300"/>
        </w:trPr>
        <w:tc>
          <w:tcPr>
            <w:tcW w:w="1129" w:type="dxa"/>
            <w:shd w:val="clear" w:color="auto" w:fill="auto"/>
            <w:noWrap/>
            <w:vAlign w:val="center"/>
            <w:hideMark/>
          </w:tcPr>
          <w:p w14:paraId="02FD9B6E" w14:textId="77777777" w:rsidR="00F14B5D" w:rsidRPr="008D006D" w:rsidRDefault="00F14B5D" w:rsidP="00F14B5D">
            <w:pPr>
              <w:jc w:val="center"/>
            </w:pPr>
            <w:r w:rsidRPr="008D006D">
              <w:t>378</w:t>
            </w:r>
          </w:p>
        </w:tc>
        <w:tc>
          <w:tcPr>
            <w:tcW w:w="1560" w:type="dxa"/>
            <w:shd w:val="clear" w:color="auto" w:fill="auto"/>
            <w:noWrap/>
            <w:vAlign w:val="center"/>
            <w:hideMark/>
          </w:tcPr>
          <w:p w14:paraId="564081BC" w14:textId="77777777" w:rsidR="00F14B5D" w:rsidRPr="008D006D" w:rsidRDefault="00F14B5D" w:rsidP="00F14B5D">
            <w:pPr>
              <w:jc w:val="center"/>
            </w:pPr>
            <w:r w:rsidRPr="008D006D">
              <w:t>502062.767</w:t>
            </w:r>
          </w:p>
        </w:tc>
        <w:tc>
          <w:tcPr>
            <w:tcW w:w="1984" w:type="dxa"/>
            <w:shd w:val="clear" w:color="auto" w:fill="auto"/>
            <w:noWrap/>
            <w:vAlign w:val="center"/>
            <w:hideMark/>
          </w:tcPr>
          <w:p w14:paraId="03BDDAAD" w14:textId="77777777" w:rsidR="00F14B5D" w:rsidRPr="008D006D" w:rsidRDefault="00F14B5D" w:rsidP="00F14B5D">
            <w:pPr>
              <w:jc w:val="center"/>
            </w:pPr>
            <w:r w:rsidRPr="008D006D">
              <w:t>4198895.788</w:t>
            </w:r>
          </w:p>
        </w:tc>
      </w:tr>
      <w:tr w:rsidR="00F14B5D" w:rsidRPr="008D006D" w14:paraId="09836E01" w14:textId="77777777" w:rsidTr="00F14B5D">
        <w:trPr>
          <w:trHeight w:val="300"/>
        </w:trPr>
        <w:tc>
          <w:tcPr>
            <w:tcW w:w="1129" w:type="dxa"/>
            <w:shd w:val="clear" w:color="auto" w:fill="auto"/>
            <w:noWrap/>
            <w:vAlign w:val="center"/>
            <w:hideMark/>
          </w:tcPr>
          <w:p w14:paraId="73177501" w14:textId="77777777" w:rsidR="00F14B5D" w:rsidRPr="008D006D" w:rsidRDefault="00F14B5D" w:rsidP="00F14B5D">
            <w:pPr>
              <w:jc w:val="center"/>
            </w:pPr>
            <w:r w:rsidRPr="008D006D">
              <w:t>379</w:t>
            </w:r>
          </w:p>
        </w:tc>
        <w:tc>
          <w:tcPr>
            <w:tcW w:w="1560" w:type="dxa"/>
            <w:shd w:val="clear" w:color="auto" w:fill="auto"/>
            <w:noWrap/>
            <w:vAlign w:val="center"/>
            <w:hideMark/>
          </w:tcPr>
          <w:p w14:paraId="65F098CE" w14:textId="77777777" w:rsidR="00F14B5D" w:rsidRPr="008D006D" w:rsidRDefault="00F14B5D" w:rsidP="00F14B5D">
            <w:pPr>
              <w:jc w:val="center"/>
            </w:pPr>
            <w:r w:rsidRPr="008D006D">
              <w:t>502045.269</w:t>
            </w:r>
          </w:p>
        </w:tc>
        <w:tc>
          <w:tcPr>
            <w:tcW w:w="1984" w:type="dxa"/>
            <w:shd w:val="clear" w:color="auto" w:fill="auto"/>
            <w:noWrap/>
            <w:vAlign w:val="center"/>
            <w:hideMark/>
          </w:tcPr>
          <w:p w14:paraId="5A22F0F9" w14:textId="77777777" w:rsidR="00F14B5D" w:rsidRPr="008D006D" w:rsidRDefault="00F14B5D" w:rsidP="00F14B5D">
            <w:pPr>
              <w:jc w:val="center"/>
            </w:pPr>
            <w:r w:rsidRPr="008D006D">
              <w:t>4198905.329</w:t>
            </w:r>
          </w:p>
        </w:tc>
      </w:tr>
      <w:tr w:rsidR="00F14B5D" w:rsidRPr="008D006D" w14:paraId="1CA2DCDE" w14:textId="77777777" w:rsidTr="00F14B5D">
        <w:trPr>
          <w:trHeight w:val="300"/>
        </w:trPr>
        <w:tc>
          <w:tcPr>
            <w:tcW w:w="1129" w:type="dxa"/>
            <w:shd w:val="clear" w:color="auto" w:fill="auto"/>
            <w:noWrap/>
            <w:vAlign w:val="center"/>
            <w:hideMark/>
          </w:tcPr>
          <w:p w14:paraId="121FE546" w14:textId="77777777" w:rsidR="00F14B5D" w:rsidRPr="008D006D" w:rsidRDefault="00F14B5D" w:rsidP="00F14B5D">
            <w:pPr>
              <w:jc w:val="center"/>
            </w:pPr>
            <w:r w:rsidRPr="008D006D">
              <w:t>380</w:t>
            </w:r>
          </w:p>
        </w:tc>
        <w:tc>
          <w:tcPr>
            <w:tcW w:w="1560" w:type="dxa"/>
            <w:shd w:val="clear" w:color="auto" w:fill="auto"/>
            <w:noWrap/>
            <w:vAlign w:val="center"/>
            <w:hideMark/>
          </w:tcPr>
          <w:p w14:paraId="6CAB57CA" w14:textId="77777777" w:rsidR="00F14B5D" w:rsidRPr="008D006D" w:rsidRDefault="00F14B5D" w:rsidP="00F14B5D">
            <w:pPr>
              <w:jc w:val="center"/>
            </w:pPr>
            <w:r w:rsidRPr="008D006D">
              <w:t>502057.250</w:t>
            </w:r>
          </w:p>
        </w:tc>
        <w:tc>
          <w:tcPr>
            <w:tcW w:w="1984" w:type="dxa"/>
            <w:shd w:val="clear" w:color="auto" w:fill="auto"/>
            <w:noWrap/>
            <w:vAlign w:val="center"/>
            <w:hideMark/>
          </w:tcPr>
          <w:p w14:paraId="0453C46B" w14:textId="77777777" w:rsidR="00F14B5D" w:rsidRPr="008D006D" w:rsidRDefault="00F14B5D" w:rsidP="00F14B5D">
            <w:pPr>
              <w:jc w:val="center"/>
            </w:pPr>
            <w:r w:rsidRPr="008D006D">
              <w:t>4198927.285</w:t>
            </w:r>
          </w:p>
        </w:tc>
      </w:tr>
      <w:tr w:rsidR="00F14B5D" w:rsidRPr="008D006D" w14:paraId="64539A6B" w14:textId="77777777" w:rsidTr="00F14B5D">
        <w:trPr>
          <w:trHeight w:val="300"/>
        </w:trPr>
        <w:tc>
          <w:tcPr>
            <w:tcW w:w="1129" w:type="dxa"/>
            <w:shd w:val="clear" w:color="auto" w:fill="auto"/>
            <w:noWrap/>
            <w:vAlign w:val="center"/>
            <w:hideMark/>
          </w:tcPr>
          <w:p w14:paraId="2EFFF9A1" w14:textId="77777777" w:rsidR="00F14B5D" w:rsidRPr="008D006D" w:rsidRDefault="00F14B5D" w:rsidP="00F14B5D">
            <w:pPr>
              <w:jc w:val="center"/>
            </w:pPr>
            <w:r w:rsidRPr="008D006D">
              <w:t>381</w:t>
            </w:r>
          </w:p>
        </w:tc>
        <w:tc>
          <w:tcPr>
            <w:tcW w:w="1560" w:type="dxa"/>
            <w:shd w:val="clear" w:color="auto" w:fill="auto"/>
            <w:noWrap/>
            <w:vAlign w:val="center"/>
            <w:hideMark/>
          </w:tcPr>
          <w:p w14:paraId="2D186C2F" w14:textId="77777777" w:rsidR="00F14B5D" w:rsidRPr="008D006D" w:rsidRDefault="00F14B5D" w:rsidP="00F14B5D">
            <w:pPr>
              <w:jc w:val="center"/>
            </w:pPr>
            <w:r w:rsidRPr="008D006D">
              <w:t>502069.231</w:t>
            </w:r>
          </w:p>
        </w:tc>
        <w:tc>
          <w:tcPr>
            <w:tcW w:w="1984" w:type="dxa"/>
            <w:shd w:val="clear" w:color="auto" w:fill="auto"/>
            <w:noWrap/>
            <w:vAlign w:val="center"/>
            <w:hideMark/>
          </w:tcPr>
          <w:p w14:paraId="1CFB009F" w14:textId="77777777" w:rsidR="00F14B5D" w:rsidRPr="008D006D" w:rsidRDefault="00F14B5D" w:rsidP="00F14B5D">
            <w:pPr>
              <w:jc w:val="center"/>
            </w:pPr>
            <w:r w:rsidRPr="008D006D">
              <w:t>4198949.223</w:t>
            </w:r>
          </w:p>
        </w:tc>
      </w:tr>
      <w:tr w:rsidR="00F14B5D" w:rsidRPr="008D006D" w14:paraId="02E980D6" w14:textId="77777777" w:rsidTr="00F14B5D">
        <w:trPr>
          <w:trHeight w:val="300"/>
        </w:trPr>
        <w:tc>
          <w:tcPr>
            <w:tcW w:w="1129" w:type="dxa"/>
            <w:shd w:val="clear" w:color="auto" w:fill="auto"/>
            <w:noWrap/>
            <w:vAlign w:val="center"/>
            <w:hideMark/>
          </w:tcPr>
          <w:p w14:paraId="7657DFB9" w14:textId="77777777" w:rsidR="00F14B5D" w:rsidRPr="008D006D" w:rsidRDefault="00F14B5D" w:rsidP="00F14B5D">
            <w:pPr>
              <w:jc w:val="center"/>
            </w:pPr>
            <w:r w:rsidRPr="008D006D">
              <w:lastRenderedPageBreak/>
              <w:t>382</w:t>
            </w:r>
          </w:p>
        </w:tc>
        <w:tc>
          <w:tcPr>
            <w:tcW w:w="1560" w:type="dxa"/>
            <w:shd w:val="clear" w:color="auto" w:fill="auto"/>
            <w:noWrap/>
            <w:vAlign w:val="center"/>
            <w:hideMark/>
          </w:tcPr>
          <w:p w14:paraId="242EA8C8" w14:textId="77777777" w:rsidR="00F14B5D" w:rsidRPr="008D006D" w:rsidRDefault="00F14B5D" w:rsidP="00F14B5D">
            <w:pPr>
              <w:jc w:val="center"/>
            </w:pPr>
            <w:r w:rsidRPr="008D006D">
              <w:t>502081.198</w:t>
            </w:r>
          </w:p>
        </w:tc>
        <w:tc>
          <w:tcPr>
            <w:tcW w:w="1984" w:type="dxa"/>
            <w:shd w:val="clear" w:color="auto" w:fill="auto"/>
            <w:noWrap/>
            <w:vAlign w:val="center"/>
            <w:hideMark/>
          </w:tcPr>
          <w:p w14:paraId="2D0DBBC7" w14:textId="77777777" w:rsidR="00F14B5D" w:rsidRPr="008D006D" w:rsidRDefault="00F14B5D" w:rsidP="00F14B5D">
            <w:pPr>
              <w:jc w:val="center"/>
            </w:pPr>
            <w:r w:rsidRPr="008D006D">
              <w:t>4198971.162</w:t>
            </w:r>
          </w:p>
        </w:tc>
      </w:tr>
      <w:tr w:rsidR="00F14B5D" w:rsidRPr="008D006D" w14:paraId="10A1D13D" w14:textId="77777777" w:rsidTr="00F14B5D">
        <w:trPr>
          <w:trHeight w:val="300"/>
        </w:trPr>
        <w:tc>
          <w:tcPr>
            <w:tcW w:w="1129" w:type="dxa"/>
            <w:shd w:val="clear" w:color="auto" w:fill="auto"/>
            <w:noWrap/>
            <w:vAlign w:val="center"/>
            <w:hideMark/>
          </w:tcPr>
          <w:p w14:paraId="5300466A" w14:textId="77777777" w:rsidR="00F14B5D" w:rsidRPr="008D006D" w:rsidRDefault="00F14B5D" w:rsidP="00F14B5D">
            <w:pPr>
              <w:jc w:val="center"/>
            </w:pPr>
            <w:r w:rsidRPr="008D006D">
              <w:t>383</w:t>
            </w:r>
          </w:p>
        </w:tc>
        <w:tc>
          <w:tcPr>
            <w:tcW w:w="1560" w:type="dxa"/>
            <w:shd w:val="clear" w:color="auto" w:fill="auto"/>
            <w:noWrap/>
            <w:vAlign w:val="center"/>
            <w:hideMark/>
          </w:tcPr>
          <w:p w14:paraId="4C9A44F3" w14:textId="77777777" w:rsidR="00F14B5D" w:rsidRPr="008D006D" w:rsidRDefault="00F14B5D" w:rsidP="00F14B5D">
            <w:pPr>
              <w:jc w:val="center"/>
            </w:pPr>
            <w:r w:rsidRPr="008D006D">
              <w:t>502093.179</w:t>
            </w:r>
          </w:p>
        </w:tc>
        <w:tc>
          <w:tcPr>
            <w:tcW w:w="1984" w:type="dxa"/>
            <w:shd w:val="clear" w:color="auto" w:fill="auto"/>
            <w:noWrap/>
            <w:vAlign w:val="center"/>
            <w:hideMark/>
          </w:tcPr>
          <w:p w14:paraId="5553F318" w14:textId="77777777" w:rsidR="00F14B5D" w:rsidRPr="008D006D" w:rsidRDefault="00F14B5D" w:rsidP="00F14B5D">
            <w:pPr>
              <w:jc w:val="center"/>
            </w:pPr>
            <w:r w:rsidRPr="008D006D">
              <w:t>4198993.100</w:t>
            </w:r>
          </w:p>
        </w:tc>
      </w:tr>
      <w:tr w:rsidR="00F14B5D" w:rsidRPr="008D006D" w14:paraId="55EF2E0C" w14:textId="77777777" w:rsidTr="00F14B5D">
        <w:trPr>
          <w:trHeight w:val="300"/>
        </w:trPr>
        <w:tc>
          <w:tcPr>
            <w:tcW w:w="1129" w:type="dxa"/>
            <w:shd w:val="clear" w:color="auto" w:fill="auto"/>
            <w:noWrap/>
            <w:vAlign w:val="center"/>
            <w:hideMark/>
          </w:tcPr>
          <w:p w14:paraId="2AE4CBC1" w14:textId="77777777" w:rsidR="00F14B5D" w:rsidRPr="008D006D" w:rsidRDefault="00F14B5D" w:rsidP="00F14B5D">
            <w:pPr>
              <w:jc w:val="center"/>
            </w:pPr>
            <w:r w:rsidRPr="008D006D">
              <w:t>384</w:t>
            </w:r>
          </w:p>
        </w:tc>
        <w:tc>
          <w:tcPr>
            <w:tcW w:w="1560" w:type="dxa"/>
            <w:shd w:val="clear" w:color="auto" w:fill="auto"/>
            <w:noWrap/>
            <w:vAlign w:val="center"/>
            <w:hideMark/>
          </w:tcPr>
          <w:p w14:paraId="2669869A" w14:textId="77777777" w:rsidR="00F14B5D" w:rsidRPr="008D006D" w:rsidRDefault="00F14B5D" w:rsidP="00F14B5D">
            <w:pPr>
              <w:jc w:val="center"/>
            </w:pPr>
            <w:r w:rsidRPr="008D006D">
              <w:t>502105.160</w:t>
            </w:r>
          </w:p>
        </w:tc>
        <w:tc>
          <w:tcPr>
            <w:tcW w:w="1984" w:type="dxa"/>
            <w:shd w:val="clear" w:color="auto" w:fill="auto"/>
            <w:noWrap/>
            <w:vAlign w:val="center"/>
            <w:hideMark/>
          </w:tcPr>
          <w:p w14:paraId="395D9378" w14:textId="77777777" w:rsidR="00F14B5D" w:rsidRPr="008D006D" w:rsidRDefault="00F14B5D" w:rsidP="00F14B5D">
            <w:pPr>
              <w:jc w:val="center"/>
            </w:pPr>
            <w:r w:rsidRPr="008D006D">
              <w:t>4199015.055</w:t>
            </w:r>
          </w:p>
        </w:tc>
      </w:tr>
      <w:tr w:rsidR="00F14B5D" w:rsidRPr="008D006D" w14:paraId="3EB3C779" w14:textId="77777777" w:rsidTr="00F14B5D">
        <w:trPr>
          <w:trHeight w:val="300"/>
        </w:trPr>
        <w:tc>
          <w:tcPr>
            <w:tcW w:w="1129" w:type="dxa"/>
            <w:shd w:val="clear" w:color="auto" w:fill="auto"/>
            <w:noWrap/>
            <w:vAlign w:val="center"/>
            <w:hideMark/>
          </w:tcPr>
          <w:p w14:paraId="53C658D3" w14:textId="77777777" w:rsidR="00F14B5D" w:rsidRPr="008D006D" w:rsidRDefault="00F14B5D" w:rsidP="00F14B5D">
            <w:pPr>
              <w:jc w:val="center"/>
            </w:pPr>
            <w:r w:rsidRPr="008D006D">
              <w:t>385</w:t>
            </w:r>
          </w:p>
        </w:tc>
        <w:tc>
          <w:tcPr>
            <w:tcW w:w="1560" w:type="dxa"/>
            <w:shd w:val="clear" w:color="auto" w:fill="auto"/>
            <w:noWrap/>
            <w:vAlign w:val="center"/>
            <w:hideMark/>
          </w:tcPr>
          <w:p w14:paraId="7B4A8804" w14:textId="77777777" w:rsidR="00F14B5D" w:rsidRPr="008D006D" w:rsidRDefault="00F14B5D" w:rsidP="00F14B5D">
            <w:pPr>
              <w:jc w:val="center"/>
            </w:pPr>
            <w:r w:rsidRPr="008D006D">
              <w:t>502117.141</w:t>
            </w:r>
          </w:p>
        </w:tc>
        <w:tc>
          <w:tcPr>
            <w:tcW w:w="1984" w:type="dxa"/>
            <w:shd w:val="clear" w:color="auto" w:fill="auto"/>
            <w:noWrap/>
            <w:vAlign w:val="center"/>
            <w:hideMark/>
          </w:tcPr>
          <w:p w14:paraId="7550FAD6" w14:textId="77777777" w:rsidR="00F14B5D" w:rsidRPr="008D006D" w:rsidRDefault="00F14B5D" w:rsidP="00F14B5D">
            <w:pPr>
              <w:jc w:val="center"/>
            </w:pPr>
            <w:r w:rsidRPr="008D006D">
              <w:t>4199036.994</w:t>
            </w:r>
          </w:p>
        </w:tc>
      </w:tr>
      <w:tr w:rsidR="00F14B5D" w:rsidRPr="008D006D" w14:paraId="05B46555" w14:textId="77777777" w:rsidTr="00F14B5D">
        <w:trPr>
          <w:trHeight w:val="300"/>
        </w:trPr>
        <w:tc>
          <w:tcPr>
            <w:tcW w:w="1129" w:type="dxa"/>
            <w:shd w:val="clear" w:color="auto" w:fill="auto"/>
            <w:noWrap/>
            <w:vAlign w:val="center"/>
            <w:hideMark/>
          </w:tcPr>
          <w:p w14:paraId="11F83DCF" w14:textId="77777777" w:rsidR="00F14B5D" w:rsidRPr="008D006D" w:rsidRDefault="00F14B5D" w:rsidP="00F14B5D">
            <w:pPr>
              <w:jc w:val="center"/>
            </w:pPr>
            <w:r w:rsidRPr="008D006D">
              <w:t>386</w:t>
            </w:r>
          </w:p>
        </w:tc>
        <w:tc>
          <w:tcPr>
            <w:tcW w:w="1560" w:type="dxa"/>
            <w:shd w:val="clear" w:color="auto" w:fill="auto"/>
            <w:noWrap/>
            <w:vAlign w:val="center"/>
            <w:hideMark/>
          </w:tcPr>
          <w:p w14:paraId="7B67E14C" w14:textId="77777777" w:rsidR="00F14B5D" w:rsidRPr="008D006D" w:rsidRDefault="00F14B5D" w:rsidP="00F14B5D">
            <w:pPr>
              <w:jc w:val="center"/>
            </w:pPr>
            <w:r w:rsidRPr="008D006D">
              <w:t>502129.108</w:t>
            </w:r>
          </w:p>
        </w:tc>
        <w:tc>
          <w:tcPr>
            <w:tcW w:w="1984" w:type="dxa"/>
            <w:shd w:val="clear" w:color="auto" w:fill="auto"/>
            <w:noWrap/>
            <w:vAlign w:val="center"/>
            <w:hideMark/>
          </w:tcPr>
          <w:p w14:paraId="5B3B1C2A" w14:textId="77777777" w:rsidR="00F14B5D" w:rsidRPr="008D006D" w:rsidRDefault="00F14B5D" w:rsidP="00F14B5D">
            <w:pPr>
              <w:jc w:val="center"/>
            </w:pPr>
            <w:r w:rsidRPr="008D006D">
              <w:t>4199058.932</w:t>
            </w:r>
          </w:p>
        </w:tc>
      </w:tr>
      <w:tr w:rsidR="00F14B5D" w:rsidRPr="008D006D" w14:paraId="5A71989B" w14:textId="77777777" w:rsidTr="00F14B5D">
        <w:trPr>
          <w:trHeight w:val="300"/>
        </w:trPr>
        <w:tc>
          <w:tcPr>
            <w:tcW w:w="1129" w:type="dxa"/>
            <w:shd w:val="clear" w:color="auto" w:fill="auto"/>
            <w:noWrap/>
            <w:vAlign w:val="center"/>
            <w:hideMark/>
          </w:tcPr>
          <w:p w14:paraId="74A01AD5" w14:textId="77777777" w:rsidR="00F14B5D" w:rsidRPr="008D006D" w:rsidRDefault="00F14B5D" w:rsidP="00F14B5D">
            <w:pPr>
              <w:jc w:val="center"/>
            </w:pPr>
            <w:r w:rsidRPr="008D006D">
              <w:t>387</w:t>
            </w:r>
          </w:p>
        </w:tc>
        <w:tc>
          <w:tcPr>
            <w:tcW w:w="1560" w:type="dxa"/>
            <w:shd w:val="clear" w:color="auto" w:fill="auto"/>
            <w:noWrap/>
            <w:vAlign w:val="center"/>
            <w:hideMark/>
          </w:tcPr>
          <w:p w14:paraId="3D325CFB" w14:textId="77777777" w:rsidR="00F14B5D" w:rsidRPr="008D006D" w:rsidRDefault="00F14B5D" w:rsidP="00F14B5D">
            <w:pPr>
              <w:jc w:val="center"/>
            </w:pPr>
            <w:r w:rsidRPr="008D006D">
              <w:t>502141.102</w:t>
            </w:r>
          </w:p>
        </w:tc>
        <w:tc>
          <w:tcPr>
            <w:tcW w:w="1984" w:type="dxa"/>
            <w:shd w:val="clear" w:color="auto" w:fill="auto"/>
            <w:noWrap/>
            <w:vAlign w:val="center"/>
            <w:hideMark/>
          </w:tcPr>
          <w:p w14:paraId="5025EFE9" w14:textId="77777777" w:rsidR="00F14B5D" w:rsidRPr="008D006D" w:rsidRDefault="00F14B5D" w:rsidP="00F14B5D">
            <w:pPr>
              <w:jc w:val="center"/>
            </w:pPr>
            <w:r w:rsidRPr="008D006D">
              <w:t>4199080.871</w:t>
            </w:r>
          </w:p>
        </w:tc>
      </w:tr>
      <w:tr w:rsidR="00F14B5D" w:rsidRPr="008D006D" w14:paraId="5BF07D77" w14:textId="77777777" w:rsidTr="00F14B5D">
        <w:trPr>
          <w:trHeight w:val="300"/>
        </w:trPr>
        <w:tc>
          <w:tcPr>
            <w:tcW w:w="1129" w:type="dxa"/>
            <w:shd w:val="clear" w:color="auto" w:fill="auto"/>
            <w:noWrap/>
            <w:vAlign w:val="center"/>
            <w:hideMark/>
          </w:tcPr>
          <w:p w14:paraId="52F85FC7" w14:textId="77777777" w:rsidR="00F14B5D" w:rsidRPr="008D006D" w:rsidRDefault="00F14B5D" w:rsidP="00F14B5D">
            <w:pPr>
              <w:jc w:val="center"/>
            </w:pPr>
            <w:r w:rsidRPr="008D006D">
              <w:t>388</w:t>
            </w:r>
          </w:p>
        </w:tc>
        <w:tc>
          <w:tcPr>
            <w:tcW w:w="1560" w:type="dxa"/>
            <w:shd w:val="clear" w:color="auto" w:fill="auto"/>
            <w:noWrap/>
            <w:vAlign w:val="center"/>
            <w:hideMark/>
          </w:tcPr>
          <w:p w14:paraId="1D7F3D98" w14:textId="77777777" w:rsidR="00F14B5D" w:rsidRPr="008D006D" w:rsidRDefault="00F14B5D" w:rsidP="00F14B5D">
            <w:pPr>
              <w:jc w:val="center"/>
            </w:pPr>
            <w:r w:rsidRPr="008D006D">
              <w:t>502153.083</w:t>
            </w:r>
          </w:p>
        </w:tc>
        <w:tc>
          <w:tcPr>
            <w:tcW w:w="1984" w:type="dxa"/>
            <w:shd w:val="clear" w:color="auto" w:fill="auto"/>
            <w:noWrap/>
            <w:vAlign w:val="center"/>
            <w:hideMark/>
          </w:tcPr>
          <w:p w14:paraId="356AC411" w14:textId="77777777" w:rsidR="00F14B5D" w:rsidRPr="008D006D" w:rsidRDefault="00F14B5D" w:rsidP="00F14B5D">
            <w:pPr>
              <w:jc w:val="center"/>
            </w:pPr>
            <w:r w:rsidRPr="008D006D">
              <w:t>4199102.809</w:t>
            </w:r>
          </w:p>
        </w:tc>
      </w:tr>
      <w:tr w:rsidR="00F14B5D" w:rsidRPr="008D006D" w14:paraId="05A2D5AD" w14:textId="77777777" w:rsidTr="00F14B5D">
        <w:trPr>
          <w:trHeight w:val="300"/>
        </w:trPr>
        <w:tc>
          <w:tcPr>
            <w:tcW w:w="4673" w:type="dxa"/>
            <w:gridSpan w:val="3"/>
            <w:shd w:val="clear" w:color="auto" w:fill="auto"/>
            <w:noWrap/>
            <w:vAlign w:val="center"/>
            <w:hideMark/>
          </w:tcPr>
          <w:p w14:paraId="340A2E66" w14:textId="77777777" w:rsidR="00F14B5D" w:rsidRPr="008D006D" w:rsidRDefault="00F14B5D" w:rsidP="00F14B5D">
            <w:pPr>
              <w:jc w:val="center"/>
            </w:pPr>
            <w:r w:rsidRPr="008D006D">
              <w:t>1:05</w:t>
            </w:r>
          </w:p>
        </w:tc>
      </w:tr>
      <w:tr w:rsidR="00F14B5D" w:rsidRPr="008D006D" w14:paraId="29A757CA" w14:textId="77777777" w:rsidTr="00F14B5D">
        <w:trPr>
          <w:trHeight w:val="300"/>
        </w:trPr>
        <w:tc>
          <w:tcPr>
            <w:tcW w:w="1129" w:type="dxa"/>
            <w:shd w:val="clear" w:color="auto" w:fill="auto"/>
            <w:noWrap/>
            <w:vAlign w:val="center"/>
            <w:hideMark/>
          </w:tcPr>
          <w:p w14:paraId="52EC006C" w14:textId="77777777" w:rsidR="00F14B5D" w:rsidRPr="008D006D" w:rsidRDefault="00F14B5D" w:rsidP="00F14B5D">
            <w:pPr>
              <w:jc w:val="center"/>
            </w:pPr>
            <w:r w:rsidRPr="008D006D">
              <w:t>389</w:t>
            </w:r>
          </w:p>
        </w:tc>
        <w:tc>
          <w:tcPr>
            <w:tcW w:w="1560" w:type="dxa"/>
            <w:shd w:val="clear" w:color="auto" w:fill="auto"/>
            <w:noWrap/>
            <w:vAlign w:val="center"/>
            <w:hideMark/>
          </w:tcPr>
          <w:p w14:paraId="42D92060" w14:textId="77777777" w:rsidR="00F14B5D" w:rsidRPr="008D006D" w:rsidRDefault="00F14B5D" w:rsidP="00F14B5D">
            <w:pPr>
              <w:jc w:val="center"/>
            </w:pPr>
            <w:r w:rsidRPr="008D006D">
              <w:t>502000.050</w:t>
            </w:r>
          </w:p>
        </w:tc>
        <w:tc>
          <w:tcPr>
            <w:tcW w:w="1984" w:type="dxa"/>
            <w:shd w:val="clear" w:color="auto" w:fill="auto"/>
            <w:noWrap/>
            <w:vAlign w:val="center"/>
            <w:hideMark/>
          </w:tcPr>
          <w:p w14:paraId="1EBBE75B" w14:textId="77777777" w:rsidR="00F14B5D" w:rsidRPr="008D006D" w:rsidRDefault="00F14B5D" w:rsidP="00F14B5D">
            <w:pPr>
              <w:jc w:val="center"/>
            </w:pPr>
            <w:r w:rsidRPr="008D006D">
              <w:t>4199214.836</w:t>
            </w:r>
          </w:p>
        </w:tc>
      </w:tr>
      <w:tr w:rsidR="00F14B5D" w:rsidRPr="008D006D" w14:paraId="6B78CB23" w14:textId="77777777" w:rsidTr="00F14B5D">
        <w:trPr>
          <w:trHeight w:val="300"/>
        </w:trPr>
        <w:tc>
          <w:tcPr>
            <w:tcW w:w="1129" w:type="dxa"/>
            <w:shd w:val="clear" w:color="auto" w:fill="auto"/>
            <w:noWrap/>
            <w:vAlign w:val="center"/>
            <w:hideMark/>
          </w:tcPr>
          <w:p w14:paraId="13DFB009" w14:textId="77777777" w:rsidR="00F14B5D" w:rsidRPr="008D006D" w:rsidRDefault="00F14B5D" w:rsidP="00F14B5D">
            <w:pPr>
              <w:jc w:val="center"/>
            </w:pPr>
            <w:r w:rsidRPr="008D006D">
              <w:t>390</w:t>
            </w:r>
          </w:p>
        </w:tc>
        <w:tc>
          <w:tcPr>
            <w:tcW w:w="1560" w:type="dxa"/>
            <w:shd w:val="clear" w:color="auto" w:fill="auto"/>
            <w:noWrap/>
            <w:vAlign w:val="center"/>
            <w:hideMark/>
          </w:tcPr>
          <w:p w14:paraId="0770FFF9" w14:textId="77777777" w:rsidR="00F14B5D" w:rsidRPr="008D006D" w:rsidRDefault="00F14B5D" w:rsidP="00F14B5D">
            <w:pPr>
              <w:jc w:val="center"/>
            </w:pPr>
            <w:r w:rsidRPr="008D006D">
              <w:t>502035.169</w:t>
            </w:r>
          </w:p>
        </w:tc>
        <w:tc>
          <w:tcPr>
            <w:tcW w:w="1984" w:type="dxa"/>
            <w:shd w:val="clear" w:color="auto" w:fill="auto"/>
            <w:noWrap/>
            <w:vAlign w:val="center"/>
            <w:hideMark/>
          </w:tcPr>
          <w:p w14:paraId="15189780" w14:textId="77777777" w:rsidR="00F14B5D" w:rsidRPr="008D006D" w:rsidRDefault="00F14B5D" w:rsidP="00F14B5D">
            <w:pPr>
              <w:jc w:val="center"/>
            </w:pPr>
            <w:r w:rsidRPr="008D006D">
              <w:t>4199195.686</w:t>
            </w:r>
          </w:p>
        </w:tc>
      </w:tr>
      <w:tr w:rsidR="00F14B5D" w:rsidRPr="008D006D" w14:paraId="5134976E" w14:textId="77777777" w:rsidTr="00F14B5D">
        <w:trPr>
          <w:trHeight w:val="300"/>
        </w:trPr>
        <w:tc>
          <w:tcPr>
            <w:tcW w:w="1129" w:type="dxa"/>
            <w:shd w:val="clear" w:color="auto" w:fill="auto"/>
            <w:noWrap/>
            <w:vAlign w:val="center"/>
            <w:hideMark/>
          </w:tcPr>
          <w:p w14:paraId="1415DC0D" w14:textId="77777777" w:rsidR="00F14B5D" w:rsidRPr="008D006D" w:rsidRDefault="00F14B5D" w:rsidP="00F14B5D">
            <w:pPr>
              <w:jc w:val="center"/>
            </w:pPr>
            <w:r w:rsidRPr="008D006D">
              <w:t>391</w:t>
            </w:r>
          </w:p>
        </w:tc>
        <w:tc>
          <w:tcPr>
            <w:tcW w:w="1560" w:type="dxa"/>
            <w:shd w:val="clear" w:color="auto" w:fill="auto"/>
            <w:noWrap/>
            <w:vAlign w:val="center"/>
            <w:hideMark/>
          </w:tcPr>
          <w:p w14:paraId="25A7AC93" w14:textId="77777777" w:rsidR="00F14B5D" w:rsidRPr="008D006D" w:rsidRDefault="00F14B5D" w:rsidP="00F14B5D">
            <w:pPr>
              <w:jc w:val="center"/>
            </w:pPr>
            <w:r w:rsidRPr="008D006D">
              <w:t>502070.260</w:t>
            </w:r>
          </w:p>
        </w:tc>
        <w:tc>
          <w:tcPr>
            <w:tcW w:w="1984" w:type="dxa"/>
            <w:shd w:val="clear" w:color="auto" w:fill="auto"/>
            <w:noWrap/>
            <w:vAlign w:val="center"/>
            <w:hideMark/>
          </w:tcPr>
          <w:p w14:paraId="2C9452AE" w14:textId="77777777" w:rsidR="00F14B5D" w:rsidRPr="008D006D" w:rsidRDefault="00F14B5D" w:rsidP="00F14B5D">
            <w:pPr>
              <w:jc w:val="center"/>
            </w:pPr>
            <w:r w:rsidRPr="008D006D">
              <w:t>4199176.520</w:t>
            </w:r>
          </w:p>
        </w:tc>
      </w:tr>
      <w:tr w:rsidR="00F14B5D" w:rsidRPr="008D006D" w14:paraId="5500F598" w14:textId="77777777" w:rsidTr="00F14B5D">
        <w:trPr>
          <w:trHeight w:val="300"/>
        </w:trPr>
        <w:tc>
          <w:tcPr>
            <w:tcW w:w="1129" w:type="dxa"/>
            <w:shd w:val="clear" w:color="auto" w:fill="auto"/>
            <w:noWrap/>
            <w:vAlign w:val="center"/>
            <w:hideMark/>
          </w:tcPr>
          <w:p w14:paraId="69A235F8" w14:textId="77777777" w:rsidR="00F14B5D" w:rsidRPr="008D006D" w:rsidRDefault="00F14B5D" w:rsidP="00F14B5D">
            <w:pPr>
              <w:jc w:val="center"/>
            </w:pPr>
            <w:r w:rsidRPr="008D006D">
              <w:t>392</w:t>
            </w:r>
          </w:p>
        </w:tc>
        <w:tc>
          <w:tcPr>
            <w:tcW w:w="1560" w:type="dxa"/>
            <w:shd w:val="clear" w:color="auto" w:fill="auto"/>
            <w:noWrap/>
            <w:vAlign w:val="center"/>
            <w:hideMark/>
          </w:tcPr>
          <w:p w14:paraId="0EFD5139" w14:textId="77777777" w:rsidR="00F14B5D" w:rsidRPr="008D006D" w:rsidRDefault="00F14B5D" w:rsidP="00F14B5D">
            <w:pPr>
              <w:jc w:val="center"/>
            </w:pPr>
            <w:r w:rsidRPr="008D006D">
              <w:t>502058.293</w:t>
            </w:r>
          </w:p>
        </w:tc>
        <w:tc>
          <w:tcPr>
            <w:tcW w:w="1984" w:type="dxa"/>
            <w:shd w:val="clear" w:color="auto" w:fill="auto"/>
            <w:noWrap/>
            <w:vAlign w:val="center"/>
            <w:hideMark/>
          </w:tcPr>
          <w:p w14:paraId="2721C14A" w14:textId="77777777" w:rsidR="00F14B5D" w:rsidRPr="008D006D" w:rsidRDefault="00F14B5D" w:rsidP="00F14B5D">
            <w:pPr>
              <w:jc w:val="center"/>
            </w:pPr>
            <w:r w:rsidRPr="008D006D">
              <w:t>4199154.564</w:t>
            </w:r>
          </w:p>
        </w:tc>
      </w:tr>
      <w:tr w:rsidR="00F14B5D" w:rsidRPr="008D006D" w14:paraId="08070CEC" w14:textId="77777777" w:rsidTr="00F14B5D">
        <w:trPr>
          <w:trHeight w:val="300"/>
        </w:trPr>
        <w:tc>
          <w:tcPr>
            <w:tcW w:w="1129" w:type="dxa"/>
            <w:shd w:val="clear" w:color="auto" w:fill="auto"/>
            <w:noWrap/>
            <w:vAlign w:val="center"/>
            <w:hideMark/>
          </w:tcPr>
          <w:p w14:paraId="20DAAD86" w14:textId="77777777" w:rsidR="00F14B5D" w:rsidRPr="008D006D" w:rsidRDefault="00F14B5D" w:rsidP="00F14B5D">
            <w:pPr>
              <w:jc w:val="center"/>
            </w:pPr>
            <w:r w:rsidRPr="008D006D">
              <w:t>393</w:t>
            </w:r>
          </w:p>
        </w:tc>
        <w:tc>
          <w:tcPr>
            <w:tcW w:w="1560" w:type="dxa"/>
            <w:shd w:val="clear" w:color="auto" w:fill="auto"/>
            <w:noWrap/>
            <w:vAlign w:val="center"/>
            <w:hideMark/>
          </w:tcPr>
          <w:p w14:paraId="003FB757" w14:textId="77777777" w:rsidR="00F14B5D" w:rsidRPr="008D006D" w:rsidRDefault="00F14B5D" w:rsidP="00F14B5D">
            <w:pPr>
              <w:jc w:val="center"/>
            </w:pPr>
            <w:r w:rsidRPr="008D006D">
              <w:t>502046.312</w:t>
            </w:r>
          </w:p>
        </w:tc>
        <w:tc>
          <w:tcPr>
            <w:tcW w:w="1984" w:type="dxa"/>
            <w:shd w:val="clear" w:color="auto" w:fill="auto"/>
            <w:noWrap/>
            <w:vAlign w:val="center"/>
            <w:hideMark/>
          </w:tcPr>
          <w:p w14:paraId="276926ED" w14:textId="77777777" w:rsidR="00F14B5D" w:rsidRPr="008D006D" w:rsidRDefault="00F14B5D" w:rsidP="00F14B5D">
            <w:pPr>
              <w:jc w:val="center"/>
            </w:pPr>
            <w:r w:rsidRPr="008D006D">
              <w:t>4199132.626</w:t>
            </w:r>
          </w:p>
        </w:tc>
      </w:tr>
      <w:tr w:rsidR="00F14B5D" w:rsidRPr="008D006D" w14:paraId="47FC99CD" w14:textId="77777777" w:rsidTr="00F14B5D">
        <w:trPr>
          <w:trHeight w:val="300"/>
        </w:trPr>
        <w:tc>
          <w:tcPr>
            <w:tcW w:w="1129" w:type="dxa"/>
            <w:shd w:val="clear" w:color="auto" w:fill="auto"/>
            <w:noWrap/>
            <w:vAlign w:val="center"/>
            <w:hideMark/>
          </w:tcPr>
          <w:p w14:paraId="11876BCA" w14:textId="77777777" w:rsidR="00F14B5D" w:rsidRPr="008D006D" w:rsidRDefault="00F14B5D" w:rsidP="00F14B5D">
            <w:pPr>
              <w:jc w:val="center"/>
            </w:pPr>
            <w:r w:rsidRPr="008D006D">
              <w:t>394</w:t>
            </w:r>
          </w:p>
        </w:tc>
        <w:tc>
          <w:tcPr>
            <w:tcW w:w="1560" w:type="dxa"/>
            <w:shd w:val="clear" w:color="auto" w:fill="auto"/>
            <w:noWrap/>
            <w:vAlign w:val="center"/>
            <w:hideMark/>
          </w:tcPr>
          <w:p w14:paraId="133EE4C0" w14:textId="77777777" w:rsidR="00F14B5D" w:rsidRPr="008D006D" w:rsidRDefault="00F14B5D" w:rsidP="00F14B5D">
            <w:pPr>
              <w:jc w:val="center"/>
            </w:pPr>
            <w:r w:rsidRPr="008D006D">
              <w:t>502034.318</w:t>
            </w:r>
          </w:p>
        </w:tc>
        <w:tc>
          <w:tcPr>
            <w:tcW w:w="1984" w:type="dxa"/>
            <w:shd w:val="clear" w:color="auto" w:fill="auto"/>
            <w:noWrap/>
            <w:vAlign w:val="center"/>
            <w:hideMark/>
          </w:tcPr>
          <w:p w14:paraId="6EDA4E59" w14:textId="77777777" w:rsidR="00F14B5D" w:rsidRPr="008D006D" w:rsidRDefault="00F14B5D" w:rsidP="00F14B5D">
            <w:pPr>
              <w:jc w:val="center"/>
            </w:pPr>
            <w:r w:rsidRPr="008D006D">
              <w:t>4199110.687</w:t>
            </w:r>
          </w:p>
        </w:tc>
      </w:tr>
      <w:tr w:rsidR="00F14B5D" w:rsidRPr="008D006D" w14:paraId="46E24780" w14:textId="77777777" w:rsidTr="00F14B5D">
        <w:trPr>
          <w:trHeight w:val="300"/>
        </w:trPr>
        <w:tc>
          <w:tcPr>
            <w:tcW w:w="1129" w:type="dxa"/>
            <w:shd w:val="clear" w:color="auto" w:fill="auto"/>
            <w:noWrap/>
            <w:vAlign w:val="center"/>
            <w:hideMark/>
          </w:tcPr>
          <w:p w14:paraId="40A535D9" w14:textId="77777777" w:rsidR="00F14B5D" w:rsidRPr="008D006D" w:rsidRDefault="00F14B5D" w:rsidP="00F14B5D">
            <w:pPr>
              <w:jc w:val="center"/>
            </w:pPr>
            <w:r w:rsidRPr="008D006D">
              <w:t>395</w:t>
            </w:r>
          </w:p>
        </w:tc>
        <w:tc>
          <w:tcPr>
            <w:tcW w:w="1560" w:type="dxa"/>
            <w:shd w:val="clear" w:color="auto" w:fill="auto"/>
            <w:noWrap/>
            <w:vAlign w:val="center"/>
            <w:hideMark/>
          </w:tcPr>
          <w:p w14:paraId="1D0FA0A6" w14:textId="77777777" w:rsidR="00F14B5D" w:rsidRPr="008D006D" w:rsidRDefault="00F14B5D" w:rsidP="00F14B5D">
            <w:pPr>
              <w:jc w:val="center"/>
            </w:pPr>
            <w:r w:rsidRPr="008D006D">
              <w:t>502022.351</w:t>
            </w:r>
          </w:p>
        </w:tc>
        <w:tc>
          <w:tcPr>
            <w:tcW w:w="1984" w:type="dxa"/>
            <w:shd w:val="clear" w:color="auto" w:fill="auto"/>
            <w:noWrap/>
            <w:vAlign w:val="center"/>
            <w:hideMark/>
          </w:tcPr>
          <w:p w14:paraId="7B92B979" w14:textId="77777777" w:rsidR="00F14B5D" w:rsidRPr="008D006D" w:rsidRDefault="00F14B5D" w:rsidP="00F14B5D">
            <w:pPr>
              <w:jc w:val="center"/>
            </w:pPr>
            <w:r w:rsidRPr="008D006D">
              <w:t>4199088.749</w:t>
            </w:r>
          </w:p>
        </w:tc>
      </w:tr>
      <w:tr w:rsidR="00F14B5D" w:rsidRPr="008D006D" w14:paraId="7F1D8232" w14:textId="77777777" w:rsidTr="00F14B5D">
        <w:trPr>
          <w:trHeight w:val="300"/>
        </w:trPr>
        <w:tc>
          <w:tcPr>
            <w:tcW w:w="1129" w:type="dxa"/>
            <w:shd w:val="clear" w:color="auto" w:fill="auto"/>
            <w:noWrap/>
            <w:vAlign w:val="center"/>
            <w:hideMark/>
          </w:tcPr>
          <w:p w14:paraId="71DDCCBE" w14:textId="77777777" w:rsidR="00F14B5D" w:rsidRPr="008D006D" w:rsidRDefault="00F14B5D" w:rsidP="00F14B5D">
            <w:pPr>
              <w:jc w:val="center"/>
            </w:pPr>
            <w:r w:rsidRPr="008D006D">
              <w:t>396</w:t>
            </w:r>
          </w:p>
        </w:tc>
        <w:tc>
          <w:tcPr>
            <w:tcW w:w="1560" w:type="dxa"/>
            <w:shd w:val="clear" w:color="auto" w:fill="auto"/>
            <w:noWrap/>
            <w:vAlign w:val="center"/>
            <w:hideMark/>
          </w:tcPr>
          <w:p w14:paraId="65048DA8" w14:textId="77777777" w:rsidR="00F14B5D" w:rsidRPr="008D006D" w:rsidRDefault="00F14B5D" w:rsidP="00F14B5D">
            <w:pPr>
              <w:jc w:val="center"/>
            </w:pPr>
            <w:r w:rsidRPr="008D006D">
              <w:t>502010.370</w:t>
            </w:r>
          </w:p>
        </w:tc>
        <w:tc>
          <w:tcPr>
            <w:tcW w:w="1984" w:type="dxa"/>
            <w:shd w:val="clear" w:color="auto" w:fill="auto"/>
            <w:noWrap/>
            <w:vAlign w:val="center"/>
            <w:hideMark/>
          </w:tcPr>
          <w:p w14:paraId="7ABB50F3" w14:textId="77777777" w:rsidR="00F14B5D" w:rsidRPr="008D006D" w:rsidRDefault="00F14B5D" w:rsidP="00F14B5D">
            <w:pPr>
              <w:jc w:val="center"/>
            </w:pPr>
            <w:r w:rsidRPr="008D006D">
              <w:t>4199066.794</w:t>
            </w:r>
          </w:p>
        </w:tc>
      </w:tr>
      <w:tr w:rsidR="00F14B5D" w:rsidRPr="008D006D" w14:paraId="78227B6A" w14:textId="77777777" w:rsidTr="00F14B5D">
        <w:trPr>
          <w:trHeight w:val="300"/>
        </w:trPr>
        <w:tc>
          <w:tcPr>
            <w:tcW w:w="1129" w:type="dxa"/>
            <w:shd w:val="clear" w:color="auto" w:fill="auto"/>
            <w:noWrap/>
            <w:vAlign w:val="center"/>
            <w:hideMark/>
          </w:tcPr>
          <w:p w14:paraId="2A18A530" w14:textId="77777777" w:rsidR="00F14B5D" w:rsidRPr="008D006D" w:rsidRDefault="00F14B5D" w:rsidP="00F14B5D">
            <w:pPr>
              <w:jc w:val="center"/>
            </w:pPr>
            <w:r w:rsidRPr="008D006D">
              <w:t>397</w:t>
            </w:r>
          </w:p>
        </w:tc>
        <w:tc>
          <w:tcPr>
            <w:tcW w:w="1560" w:type="dxa"/>
            <w:shd w:val="clear" w:color="auto" w:fill="auto"/>
            <w:noWrap/>
            <w:vAlign w:val="center"/>
            <w:hideMark/>
          </w:tcPr>
          <w:p w14:paraId="0E85E102" w14:textId="77777777" w:rsidR="00F14B5D" w:rsidRPr="008D006D" w:rsidRDefault="00F14B5D" w:rsidP="00F14B5D">
            <w:pPr>
              <w:jc w:val="center"/>
            </w:pPr>
            <w:r w:rsidRPr="008D006D">
              <w:t>501998.389</w:t>
            </w:r>
          </w:p>
        </w:tc>
        <w:tc>
          <w:tcPr>
            <w:tcW w:w="1984" w:type="dxa"/>
            <w:shd w:val="clear" w:color="auto" w:fill="auto"/>
            <w:noWrap/>
            <w:vAlign w:val="center"/>
            <w:hideMark/>
          </w:tcPr>
          <w:p w14:paraId="4115B08A" w14:textId="77777777" w:rsidR="00F14B5D" w:rsidRPr="008D006D" w:rsidRDefault="00F14B5D" w:rsidP="00F14B5D">
            <w:pPr>
              <w:jc w:val="center"/>
            </w:pPr>
            <w:r w:rsidRPr="008D006D">
              <w:t>4199044.855</w:t>
            </w:r>
          </w:p>
        </w:tc>
      </w:tr>
      <w:tr w:rsidR="00F14B5D" w:rsidRPr="008D006D" w14:paraId="174422F6" w14:textId="77777777" w:rsidTr="00F14B5D">
        <w:trPr>
          <w:trHeight w:val="300"/>
        </w:trPr>
        <w:tc>
          <w:tcPr>
            <w:tcW w:w="1129" w:type="dxa"/>
            <w:shd w:val="clear" w:color="auto" w:fill="auto"/>
            <w:noWrap/>
            <w:vAlign w:val="center"/>
            <w:hideMark/>
          </w:tcPr>
          <w:p w14:paraId="5DE5972E" w14:textId="77777777" w:rsidR="00F14B5D" w:rsidRPr="008D006D" w:rsidRDefault="00F14B5D" w:rsidP="00F14B5D">
            <w:pPr>
              <w:jc w:val="center"/>
            </w:pPr>
            <w:r w:rsidRPr="008D006D">
              <w:t>398</w:t>
            </w:r>
          </w:p>
        </w:tc>
        <w:tc>
          <w:tcPr>
            <w:tcW w:w="1560" w:type="dxa"/>
            <w:shd w:val="clear" w:color="auto" w:fill="auto"/>
            <w:noWrap/>
            <w:vAlign w:val="center"/>
            <w:hideMark/>
          </w:tcPr>
          <w:p w14:paraId="4BE59B59" w14:textId="77777777" w:rsidR="00F14B5D" w:rsidRPr="008D006D" w:rsidRDefault="00F14B5D" w:rsidP="00F14B5D">
            <w:pPr>
              <w:jc w:val="center"/>
            </w:pPr>
            <w:r w:rsidRPr="008D006D">
              <w:t>501986.408</w:t>
            </w:r>
          </w:p>
        </w:tc>
        <w:tc>
          <w:tcPr>
            <w:tcW w:w="1984" w:type="dxa"/>
            <w:shd w:val="clear" w:color="auto" w:fill="auto"/>
            <w:noWrap/>
            <w:vAlign w:val="center"/>
            <w:hideMark/>
          </w:tcPr>
          <w:p w14:paraId="428584CA" w14:textId="77777777" w:rsidR="00F14B5D" w:rsidRPr="008D006D" w:rsidRDefault="00F14B5D" w:rsidP="00F14B5D">
            <w:pPr>
              <w:jc w:val="center"/>
            </w:pPr>
            <w:r w:rsidRPr="008D006D">
              <w:t>4199022.900</w:t>
            </w:r>
          </w:p>
        </w:tc>
      </w:tr>
      <w:tr w:rsidR="00F14B5D" w:rsidRPr="008D006D" w14:paraId="4E349AB9" w14:textId="77777777" w:rsidTr="00F14B5D">
        <w:trPr>
          <w:trHeight w:val="300"/>
        </w:trPr>
        <w:tc>
          <w:tcPr>
            <w:tcW w:w="1129" w:type="dxa"/>
            <w:shd w:val="clear" w:color="auto" w:fill="auto"/>
            <w:noWrap/>
            <w:vAlign w:val="center"/>
            <w:hideMark/>
          </w:tcPr>
          <w:p w14:paraId="2BFDE839" w14:textId="77777777" w:rsidR="00F14B5D" w:rsidRPr="008D006D" w:rsidRDefault="00F14B5D" w:rsidP="00F14B5D">
            <w:pPr>
              <w:jc w:val="center"/>
            </w:pPr>
            <w:r w:rsidRPr="008D006D">
              <w:t>399</w:t>
            </w:r>
          </w:p>
        </w:tc>
        <w:tc>
          <w:tcPr>
            <w:tcW w:w="1560" w:type="dxa"/>
            <w:shd w:val="clear" w:color="auto" w:fill="auto"/>
            <w:noWrap/>
            <w:vAlign w:val="center"/>
            <w:hideMark/>
          </w:tcPr>
          <w:p w14:paraId="46C296AB" w14:textId="77777777" w:rsidR="00F14B5D" w:rsidRPr="008D006D" w:rsidRDefault="00F14B5D" w:rsidP="00F14B5D">
            <w:pPr>
              <w:jc w:val="center"/>
            </w:pPr>
            <w:r w:rsidRPr="008D006D">
              <w:t>501974.427</w:t>
            </w:r>
          </w:p>
        </w:tc>
        <w:tc>
          <w:tcPr>
            <w:tcW w:w="1984" w:type="dxa"/>
            <w:shd w:val="clear" w:color="auto" w:fill="auto"/>
            <w:noWrap/>
            <w:vAlign w:val="center"/>
            <w:hideMark/>
          </w:tcPr>
          <w:p w14:paraId="321AEE4C" w14:textId="77777777" w:rsidR="00F14B5D" w:rsidRPr="008D006D" w:rsidRDefault="00F14B5D" w:rsidP="00F14B5D">
            <w:pPr>
              <w:jc w:val="center"/>
            </w:pPr>
            <w:r w:rsidRPr="008D006D">
              <w:t>4199000.962</w:t>
            </w:r>
          </w:p>
        </w:tc>
      </w:tr>
      <w:tr w:rsidR="00F14B5D" w:rsidRPr="008D006D" w14:paraId="121874D2" w14:textId="77777777" w:rsidTr="00F14B5D">
        <w:trPr>
          <w:trHeight w:val="300"/>
        </w:trPr>
        <w:tc>
          <w:tcPr>
            <w:tcW w:w="1129" w:type="dxa"/>
            <w:shd w:val="clear" w:color="auto" w:fill="auto"/>
            <w:noWrap/>
            <w:vAlign w:val="center"/>
            <w:hideMark/>
          </w:tcPr>
          <w:p w14:paraId="53207F20" w14:textId="77777777" w:rsidR="00F14B5D" w:rsidRPr="008D006D" w:rsidRDefault="00F14B5D" w:rsidP="00F14B5D">
            <w:pPr>
              <w:jc w:val="center"/>
            </w:pPr>
            <w:r w:rsidRPr="008D006D">
              <w:t>400</w:t>
            </w:r>
          </w:p>
        </w:tc>
        <w:tc>
          <w:tcPr>
            <w:tcW w:w="1560" w:type="dxa"/>
            <w:shd w:val="clear" w:color="auto" w:fill="auto"/>
            <w:noWrap/>
            <w:vAlign w:val="center"/>
            <w:hideMark/>
          </w:tcPr>
          <w:p w14:paraId="20B9D940" w14:textId="77777777" w:rsidR="00F14B5D" w:rsidRPr="008D006D" w:rsidRDefault="00F14B5D" w:rsidP="00F14B5D">
            <w:pPr>
              <w:jc w:val="center"/>
            </w:pPr>
            <w:r w:rsidRPr="008D006D">
              <w:t>501962.446</w:t>
            </w:r>
          </w:p>
        </w:tc>
        <w:tc>
          <w:tcPr>
            <w:tcW w:w="1984" w:type="dxa"/>
            <w:shd w:val="clear" w:color="auto" w:fill="auto"/>
            <w:noWrap/>
            <w:vAlign w:val="center"/>
            <w:hideMark/>
          </w:tcPr>
          <w:p w14:paraId="14D031F0" w14:textId="77777777" w:rsidR="00F14B5D" w:rsidRPr="008D006D" w:rsidRDefault="00F14B5D" w:rsidP="00F14B5D">
            <w:pPr>
              <w:jc w:val="center"/>
            </w:pPr>
            <w:r w:rsidRPr="008D006D">
              <w:t>4198979.006</w:t>
            </w:r>
          </w:p>
        </w:tc>
      </w:tr>
      <w:tr w:rsidR="00F14B5D" w:rsidRPr="008D006D" w14:paraId="7CD36E76" w14:textId="77777777" w:rsidTr="00F14B5D">
        <w:trPr>
          <w:trHeight w:val="300"/>
        </w:trPr>
        <w:tc>
          <w:tcPr>
            <w:tcW w:w="1129" w:type="dxa"/>
            <w:shd w:val="clear" w:color="auto" w:fill="auto"/>
            <w:noWrap/>
            <w:vAlign w:val="center"/>
            <w:hideMark/>
          </w:tcPr>
          <w:p w14:paraId="4F464B58" w14:textId="77777777" w:rsidR="00F14B5D" w:rsidRPr="008D006D" w:rsidRDefault="00F14B5D" w:rsidP="00F14B5D">
            <w:pPr>
              <w:jc w:val="center"/>
            </w:pPr>
            <w:r w:rsidRPr="008D006D">
              <w:t>401</w:t>
            </w:r>
          </w:p>
        </w:tc>
        <w:tc>
          <w:tcPr>
            <w:tcW w:w="1560" w:type="dxa"/>
            <w:shd w:val="clear" w:color="auto" w:fill="auto"/>
            <w:noWrap/>
            <w:vAlign w:val="center"/>
            <w:hideMark/>
          </w:tcPr>
          <w:p w14:paraId="56C54B81" w14:textId="77777777" w:rsidR="00F14B5D" w:rsidRPr="008D006D" w:rsidRDefault="00F14B5D" w:rsidP="00F14B5D">
            <w:pPr>
              <w:jc w:val="center"/>
            </w:pPr>
            <w:r w:rsidRPr="008D006D">
              <w:t>501950.479</w:t>
            </w:r>
          </w:p>
        </w:tc>
        <w:tc>
          <w:tcPr>
            <w:tcW w:w="1984" w:type="dxa"/>
            <w:shd w:val="clear" w:color="auto" w:fill="auto"/>
            <w:noWrap/>
            <w:vAlign w:val="center"/>
            <w:hideMark/>
          </w:tcPr>
          <w:p w14:paraId="69EE7A37" w14:textId="77777777" w:rsidR="00F14B5D" w:rsidRPr="008D006D" w:rsidRDefault="00F14B5D" w:rsidP="00F14B5D">
            <w:pPr>
              <w:jc w:val="center"/>
            </w:pPr>
            <w:r w:rsidRPr="008D006D">
              <w:t>4198957.101</w:t>
            </w:r>
          </w:p>
        </w:tc>
      </w:tr>
      <w:tr w:rsidR="00F14B5D" w:rsidRPr="008D006D" w14:paraId="06B55A06" w14:textId="77777777" w:rsidTr="00F14B5D">
        <w:trPr>
          <w:trHeight w:val="300"/>
        </w:trPr>
        <w:tc>
          <w:tcPr>
            <w:tcW w:w="1129" w:type="dxa"/>
            <w:shd w:val="clear" w:color="auto" w:fill="auto"/>
            <w:noWrap/>
            <w:vAlign w:val="center"/>
            <w:hideMark/>
          </w:tcPr>
          <w:p w14:paraId="5641A6F1" w14:textId="77777777" w:rsidR="00F14B5D" w:rsidRPr="008D006D" w:rsidRDefault="00F14B5D" w:rsidP="00F14B5D">
            <w:pPr>
              <w:jc w:val="center"/>
            </w:pPr>
            <w:r w:rsidRPr="008D006D">
              <w:t>402</w:t>
            </w:r>
          </w:p>
        </w:tc>
        <w:tc>
          <w:tcPr>
            <w:tcW w:w="1560" w:type="dxa"/>
            <w:shd w:val="clear" w:color="auto" w:fill="auto"/>
            <w:noWrap/>
            <w:vAlign w:val="center"/>
            <w:hideMark/>
          </w:tcPr>
          <w:p w14:paraId="2FAE51FB" w14:textId="77777777" w:rsidR="00F14B5D" w:rsidRPr="008D006D" w:rsidRDefault="00F14B5D" w:rsidP="00F14B5D">
            <w:pPr>
              <w:jc w:val="center"/>
            </w:pPr>
            <w:r w:rsidRPr="008D006D">
              <w:t>501915.360</w:t>
            </w:r>
          </w:p>
        </w:tc>
        <w:tc>
          <w:tcPr>
            <w:tcW w:w="1984" w:type="dxa"/>
            <w:shd w:val="clear" w:color="auto" w:fill="auto"/>
            <w:noWrap/>
            <w:vAlign w:val="center"/>
            <w:hideMark/>
          </w:tcPr>
          <w:p w14:paraId="4D8BC946" w14:textId="77777777" w:rsidR="00F14B5D" w:rsidRPr="008D006D" w:rsidRDefault="00F14B5D" w:rsidP="00F14B5D">
            <w:pPr>
              <w:jc w:val="center"/>
            </w:pPr>
            <w:r w:rsidRPr="008D006D">
              <w:t>4198976.251</w:t>
            </w:r>
          </w:p>
        </w:tc>
      </w:tr>
      <w:tr w:rsidR="00F14B5D" w:rsidRPr="008D006D" w14:paraId="6ECE08D4" w14:textId="77777777" w:rsidTr="00F14B5D">
        <w:trPr>
          <w:trHeight w:val="300"/>
        </w:trPr>
        <w:tc>
          <w:tcPr>
            <w:tcW w:w="1129" w:type="dxa"/>
            <w:shd w:val="clear" w:color="auto" w:fill="auto"/>
            <w:noWrap/>
            <w:vAlign w:val="center"/>
            <w:hideMark/>
          </w:tcPr>
          <w:p w14:paraId="764B589D" w14:textId="77777777" w:rsidR="00F14B5D" w:rsidRPr="008D006D" w:rsidRDefault="00F14B5D" w:rsidP="00F14B5D">
            <w:pPr>
              <w:jc w:val="center"/>
            </w:pPr>
            <w:r w:rsidRPr="008D006D">
              <w:t>403</w:t>
            </w:r>
          </w:p>
        </w:tc>
        <w:tc>
          <w:tcPr>
            <w:tcW w:w="1560" w:type="dxa"/>
            <w:shd w:val="clear" w:color="auto" w:fill="auto"/>
            <w:noWrap/>
            <w:vAlign w:val="center"/>
            <w:hideMark/>
          </w:tcPr>
          <w:p w14:paraId="43938754" w14:textId="77777777" w:rsidR="00F14B5D" w:rsidRPr="008D006D" w:rsidRDefault="00F14B5D" w:rsidP="00F14B5D">
            <w:pPr>
              <w:jc w:val="center"/>
            </w:pPr>
            <w:r w:rsidRPr="008D006D">
              <w:t>501880.255</w:t>
            </w:r>
          </w:p>
        </w:tc>
        <w:tc>
          <w:tcPr>
            <w:tcW w:w="1984" w:type="dxa"/>
            <w:shd w:val="clear" w:color="auto" w:fill="auto"/>
            <w:noWrap/>
            <w:vAlign w:val="center"/>
            <w:hideMark/>
          </w:tcPr>
          <w:p w14:paraId="0DBB8AF1" w14:textId="77777777" w:rsidR="00F14B5D" w:rsidRPr="008D006D" w:rsidRDefault="00F14B5D" w:rsidP="00F14B5D">
            <w:pPr>
              <w:jc w:val="center"/>
            </w:pPr>
            <w:r w:rsidRPr="008D006D">
              <w:t>4198995.418</w:t>
            </w:r>
          </w:p>
        </w:tc>
      </w:tr>
      <w:tr w:rsidR="00F14B5D" w:rsidRPr="008D006D" w14:paraId="76BDA28C" w14:textId="77777777" w:rsidTr="00F14B5D">
        <w:trPr>
          <w:trHeight w:val="300"/>
        </w:trPr>
        <w:tc>
          <w:tcPr>
            <w:tcW w:w="1129" w:type="dxa"/>
            <w:shd w:val="clear" w:color="auto" w:fill="auto"/>
            <w:noWrap/>
            <w:vAlign w:val="center"/>
            <w:hideMark/>
          </w:tcPr>
          <w:p w14:paraId="71359F94" w14:textId="77777777" w:rsidR="00F14B5D" w:rsidRPr="008D006D" w:rsidRDefault="00F14B5D" w:rsidP="00F14B5D">
            <w:pPr>
              <w:jc w:val="center"/>
            </w:pPr>
            <w:r w:rsidRPr="008D006D">
              <w:t>404</w:t>
            </w:r>
          </w:p>
        </w:tc>
        <w:tc>
          <w:tcPr>
            <w:tcW w:w="1560" w:type="dxa"/>
            <w:shd w:val="clear" w:color="auto" w:fill="auto"/>
            <w:noWrap/>
            <w:vAlign w:val="center"/>
            <w:hideMark/>
          </w:tcPr>
          <w:p w14:paraId="3137E6A1" w14:textId="77777777" w:rsidR="00F14B5D" w:rsidRPr="008D006D" w:rsidRDefault="00F14B5D" w:rsidP="00F14B5D">
            <w:pPr>
              <w:jc w:val="center"/>
            </w:pPr>
            <w:r w:rsidRPr="008D006D">
              <w:t>501892.236</w:t>
            </w:r>
          </w:p>
        </w:tc>
        <w:tc>
          <w:tcPr>
            <w:tcW w:w="1984" w:type="dxa"/>
            <w:shd w:val="clear" w:color="auto" w:fill="auto"/>
            <w:noWrap/>
            <w:vAlign w:val="center"/>
            <w:hideMark/>
          </w:tcPr>
          <w:p w14:paraId="48977DB0" w14:textId="77777777" w:rsidR="00F14B5D" w:rsidRPr="008D006D" w:rsidRDefault="00F14B5D" w:rsidP="00F14B5D">
            <w:pPr>
              <w:jc w:val="center"/>
            </w:pPr>
            <w:r w:rsidRPr="008D006D">
              <w:t>4199017.357</w:t>
            </w:r>
          </w:p>
        </w:tc>
      </w:tr>
      <w:tr w:rsidR="00F14B5D" w:rsidRPr="008D006D" w14:paraId="1C6827F3" w14:textId="77777777" w:rsidTr="00F14B5D">
        <w:trPr>
          <w:trHeight w:val="300"/>
        </w:trPr>
        <w:tc>
          <w:tcPr>
            <w:tcW w:w="1129" w:type="dxa"/>
            <w:shd w:val="clear" w:color="auto" w:fill="auto"/>
            <w:noWrap/>
            <w:vAlign w:val="center"/>
            <w:hideMark/>
          </w:tcPr>
          <w:p w14:paraId="6411DE5A" w14:textId="77777777" w:rsidR="00F14B5D" w:rsidRPr="008D006D" w:rsidRDefault="00F14B5D" w:rsidP="00F14B5D">
            <w:pPr>
              <w:jc w:val="center"/>
            </w:pPr>
            <w:r w:rsidRPr="008D006D">
              <w:t>405</w:t>
            </w:r>
          </w:p>
        </w:tc>
        <w:tc>
          <w:tcPr>
            <w:tcW w:w="1560" w:type="dxa"/>
            <w:shd w:val="clear" w:color="auto" w:fill="auto"/>
            <w:noWrap/>
            <w:vAlign w:val="center"/>
            <w:hideMark/>
          </w:tcPr>
          <w:p w14:paraId="1C8C0886" w14:textId="77777777" w:rsidR="00F14B5D" w:rsidRPr="008D006D" w:rsidRDefault="00F14B5D" w:rsidP="00F14B5D">
            <w:pPr>
              <w:jc w:val="center"/>
            </w:pPr>
            <w:r w:rsidRPr="008D006D">
              <w:t>501904.203</w:t>
            </w:r>
          </w:p>
        </w:tc>
        <w:tc>
          <w:tcPr>
            <w:tcW w:w="1984" w:type="dxa"/>
            <w:shd w:val="clear" w:color="auto" w:fill="auto"/>
            <w:noWrap/>
            <w:vAlign w:val="center"/>
            <w:hideMark/>
          </w:tcPr>
          <w:p w14:paraId="432FD0C0" w14:textId="77777777" w:rsidR="00F14B5D" w:rsidRPr="008D006D" w:rsidRDefault="00F14B5D" w:rsidP="00F14B5D">
            <w:pPr>
              <w:jc w:val="center"/>
            </w:pPr>
            <w:r w:rsidRPr="008D006D">
              <w:t>4199039.295</w:t>
            </w:r>
          </w:p>
        </w:tc>
      </w:tr>
      <w:tr w:rsidR="00F14B5D" w:rsidRPr="008D006D" w14:paraId="7ED31A56" w14:textId="77777777" w:rsidTr="00F14B5D">
        <w:trPr>
          <w:trHeight w:val="300"/>
        </w:trPr>
        <w:tc>
          <w:tcPr>
            <w:tcW w:w="1129" w:type="dxa"/>
            <w:shd w:val="clear" w:color="auto" w:fill="auto"/>
            <w:noWrap/>
            <w:vAlign w:val="center"/>
            <w:hideMark/>
          </w:tcPr>
          <w:p w14:paraId="62D152B7" w14:textId="77777777" w:rsidR="00F14B5D" w:rsidRPr="008D006D" w:rsidRDefault="00F14B5D" w:rsidP="00F14B5D">
            <w:pPr>
              <w:jc w:val="center"/>
            </w:pPr>
            <w:r w:rsidRPr="008D006D">
              <w:t>406</w:t>
            </w:r>
          </w:p>
        </w:tc>
        <w:tc>
          <w:tcPr>
            <w:tcW w:w="1560" w:type="dxa"/>
            <w:shd w:val="clear" w:color="auto" w:fill="auto"/>
            <w:noWrap/>
            <w:vAlign w:val="center"/>
            <w:hideMark/>
          </w:tcPr>
          <w:p w14:paraId="135F3496" w14:textId="77777777" w:rsidR="00F14B5D" w:rsidRPr="008D006D" w:rsidRDefault="00F14B5D" w:rsidP="00F14B5D">
            <w:pPr>
              <w:jc w:val="center"/>
            </w:pPr>
            <w:r w:rsidRPr="008D006D">
              <w:t>501916.184</w:t>
            </w:r>
          </w:p>
        </w:tc>
        <w:tc>
          <w:tcPr>
            <w:tcW w:w="1984" w:type="dxa"/>
            <w:shd w:val="clear" w:color="auto" w:fill="auto"/>
            <w:noWrap/>
            <w:vAlign w:val="center"/>
            <w:hideMark/>
          </w:tcPr>
          <w:p w14:paraId="46712CDE" w14:textId="77777777" w:rsidR="00F14B5D" w:rsidRPr="008D006D" w:rsidRDefault="00F14B5D" w:rsidP="00F14B5D">
            <w:pPr>
              <w:jc w:val="center"/>
            </w:pPr>
            <w:r w:rsidRPr="008D006D">
              <w:t>4199061.234</w:t>
            </w:r>
          </w:p>
        </w:tc>
      </w:tr>
      <w:tr w:rsidR="00F14B5D" w:rsidRPr="008D006D" w14:paraId="53338B02" w14:textId="77777777" w:rsidTr="00F14B5D">
        <w:trPr>
          <w:trHeight w:val="300"/>
        </w:trPr>
        <w:tc>
          <w:tcPr>
            <w:tcW w:w="1129" w:type="dxa"/>
            <w:shd w:val="clear" w:color="auto" w:fill="auto"/>
            <w:noWrap/>
            <w:vAlign w:val="center"/>
            <w:hideMark/>
          </w:tcPr>
          <w:p w14:paraId="03A63F58" w14:textId="77777777" w:rsidR="00F14B5D" w:rsidRPr="008D006D" w:rsidRDefault="00F14B5D" w:rsidP="00F14B5D">
            <w:pPr>
              <w:jc w:val="center"/>
            </w:pPr>
            <w:r w:rsidRPr="008D006D">
              <w:t>407</w:t>
            </w:r>
          </w:p>
        </w:tc>
        <w:tc>
          <w:tcPr>
            <w:tcW w:w="1560" w:type="dxa"/>
            <w:shd w:val="clear" w:color="auto" w:fill="auto"/>
            <w:noWrap/>
            <w:vAlign w:val="center"/>
            <w:hideMark/>
          </w:tcPr>
          <w:p w14:paraId="1BD8CE3D" w14:textId="77777777" w:rsidR="00F14B5D" w:rsidRPr="008D006D" w:rsidRDefault="00F14B5D" w:rsidP="00F14B5D">
            <w:pPr>
              <w:jc w:val="center"/>
            </w:pPr>
            <w:r w:rsidRPr="008D006D">
              <w:t>501928.178</w:t>
            </w:r>
          </w:p>
        </w:tc>
        <w:tc>
          <w:tcPr>
            <w:tcW w:w="1984" w:type="dxa"/>
            <w:shd w:val="clear" w:color="auto" w:fill="auto"/>
            <w:noWrap/>
            <w:vAlign w:val="center"/>
            <w:hideMark/>
          </w:tcPr>
          <w:p w14:paraId="676CC7A2" w14:textId="77777777" w:rsidR="00F14B5D" w:rsidRPr="008D006D" w:rsidRDefault="00F14B5D" w:rsidP="00F14B5D">
            <w:pPr>
              <w:jc w:val="center"/>
            </w:pPr>
            <w:r w:rsidRPr="008D006D">
              <w:t>4199083.189</w:t>
            </w:r>
          </w:p>
        </w:tc>
      </w:tr>
      <w:tr w:rsidR="00F14B5D" w:rsidRPr="008D006D" w14:paraId="76E5F962" w14:textId="77777777" w:rsidTr="00F14B5D">
        <w:trPr>
          <w:trHeight w:val="300"/>
        </w:trPr>
        <w:tc>
          <w:tcPr>
            <w:tcW w:w="1129" w:type="dxa"/>
            <w:shd w:val="clear" w:color="auto" w:fill="auto"/>
            <w:noWrap/>
            <w:vAlign w:val="center"/>
            <w:hideMark/>
          </w:tcPr>
          <w:p w14:paraId="7B68C0E9" w14:textId="77777777" w:rsidR="00F14B5D" w:rsidRPr="008D006D" w:rsidRDefault="00F14B5D" w:rsidP="00F14B5D">
            <w:pPr>
              <w:jc w:val="center"/>
            </w:pPr>
            <w:r w:rsidRPr="008D006D">
              <w:t>408</w:t>
            </w:r>
          </w:p>
        </w:tc>
        <w:tc>
          <w:tcPr>
            <w:tcW w:w="1560" w:type="dxa"/>
            <w:shd w:val="clear" w:color="auto" w:fill="auto"/>
            <w:noWrap/>
            <w:vAlign w:val="center"/>
            <w:hideMark/>
          </w:tcPr>
          <w:p w14:paraId="7CBDAE24" w14:textId="77777777" w:rsidR="00F14B5D" w:rsidRPr="008D006D" w:rsidRDefault="00F14B5D" w:rsidP="00F14B5D">
            <w:pPr>
              <w:jc w:val="center"/>
            </w:pPr>
            <w:r w:rsidRPr="008D006D">
              <w:t>501940.145</w:t>
            </w:r>
          </w:p>
        </w:tc>
        <w:tc>
          <w:tcPr>
            <w:tcW w:w="1984" w:type="dxa"/>
            <w:shd w:val="clear" w:color="auto" w:fill="auto"/>
            <w:noWrap/>
            <w:vAlign w:val="center"/>
            <w:hideMark/>
          </w:tcPr>
          <w:p w14:paraId="13CE92E4" w14:textId="77777777" w:rsidR="00F14B5D" w:rsidRPr="008D006D" w:rsidRDefault="00F14B5D" w:rsidP="00F14B5D">
            <w:pPr>
              <w:jc w:val="center"/>
            </w:pPr>
            <w:r w:rsidRPr="008D006D">
              <w:t>4199105.127</w:t>
            </w:r>
          </w:p>
        </w:tc>
      </w:tr>
      <w:tr w:rsidR="00F14B5D" w:rsidRPr="008D006D" w14:paraId="770DDC3B" w14:textId="77777777" w:rsidTr="00F14B5D">
        <w:trPr>
          <w:trHeight w:val="300"/>
        </w:trPr>
        <w:tc>
          <w:tcPr>
            <w:tcW w:w="1129" w:type="dxa"/>
            <w:shd w:val="clear" w:color="auto" w:fill="auto"/>
            <w:noWrap/>
            <w:vAlign w:val="center"/>
            <w:hideMark/>
          </w:tcPr>
          <w:p w14:paraId="6F9D2C85" w14:textId="77777777" w:rsidR="00F14B5D" w:rsidRPr="008D006D" w:rsidRDefault="00F14B5D" w:rsidP="00F14B5D">
            <w:pPr>
              <w:jc w:val="center"/>
            </w:pPr>
            <w:r w:rsidRPr="008D006D">
              <w:t>409</w:t>
            </w:r>
          </w:p>
        </w:tc>
        <w:tc>
          <w:tcPr>
            <w:tcW w:w="1560" w:type="dxa"/>
            <w:shd w:val="clear" w:color="auto" w:fill="auto"/>
            <w:noWrap/>
            <w:vAlign w:val="center"/>
            <w:hideMark/>
          </w:tcPr>
          <w:p w14:paraId="7BC1D755" w14:textId="77777777" w:rsidR="00F14B5D" w:rsidRPr="008D006D" w:rsidRDefault="00F14B5D" w:rsidP="00F14B5D">
            <w:pPr>
              <w:jc w:val="center"/>
            </w:pPr>
            <w:r w:rsidRPr="008D006D">
              <w:t>501952.126</w:t>
            </w:r>
          </w:p>
        </w:tc>
        <w:tc>
          <w:tcPr>
            <w:tcW w:w="1984" w:type="dxa"/>
            <w:shd w:val="clear" w:color="auto" w:fill="auto"/>
            <w:noWrap/>
            <w:vAlign w:val="center"/>
            <w:hideMark/>
          </w:tcPr>
          <w:p w14:paraId="566EE32B" w14:textId="77777777" w:rsidR="00F14B5D" w:rsidRPr="008D006D" w:rsidRDefault="00F14B5D" w:rsidP="00F14B5D">
            <w:pPr>
              <w:jc w:val="center"/>
            </w:pPr>
            <w:r w:rsidRPr="008D006D">
              <w:t>4199127.066</w:t>
            </w:r>
          </w:p>
        </w:tc>
      </w:tr>
      <w:tr w:rsidR="00F14B5D" w:rsidRPr="008D006D" w14:paraId="3A3BC5C0" w14:textId="77777777" w:rsidTr="00F14B5D">
        <w:trPr>
          <w:trHeight w:val="300"/>
        </w:trPr>
        <w:tc>
          <w:tcPr>
            <w:tcW w:w="1129" w:type="dxa"/>
            <w:shd w:val="clear" w:color="auto" w:fill="auto"/>
            <w:noWrap/>
            <w:vAlign w:val="center"/>
            <w:hideMark/>
          </w:tcPr>
          <w:p w14:paraId="69C6CE0C" w14:textId="77777777" w:rsidR="00F14B5D" w:rsidRPr="008D006D" w:rsidRDefault="00F14B5D" w:rsidP="00F14B5D">
            <w:pPr>
              <w:jc w:val="center"/>
            </w:pPr>
            <w:r w:rsidRPr="008D006D">
              <w:t>410</w:t>
            </w:r>
          </w:p>
        </w:tc>
        <w:tc>
          <w:tcPr>
            <w:tcW w:w="1560" w:type="dxa"/>
            <w:shd w:val="clear" w:color="auto" w:fill="auto"/>
            <w:noWrap/>
            <w:vAlign w:val="center"/>
            <w:hideMark/>
          </w:tcPr>
          <w:p w14:paraId="0ADBA410" w14:textId="77777777" w:rsidR="00F14B5D" w:rsidRPr="008D006D" w:rsidRDefault="00F14B5D" w:rsidP="00F14B5D">
            <w:pPr>
              <w:jc w:val="center"/>
            </w:pPr>
            <w:r w:rsidRPr="008D006D">
              <w:t>501964.107</w:t>
            </w:r>
          </w:p>
        </w:tc>
        <w:tc>
          <w:tcPr>
            <w:tcW w:w="1984" w:type="dxa"/>
            <w:shd w:val="clear" w:color="auto" w:fill="auto"/>
            <w:noWrap/>
            <w:vAlign w:val="center"/>
            <w:hideMark/>
          </w:tcPr>
          <w:p w14:paraId="2731BD66" w14:textId="77777777" w:rsidR="00F14B5D" w:rsidRPr="008D006D" w:rsidRDefault="00F14B5D" w:rsidP="00F14B5D">
            <w:pPr>
              <w:jc w:val="center"/>
            </w:pPr>
            <w:r w:rsidRPr="008D006D">
              <w:t>4199149.021</w:t>
            </w:r>
          </w:p>
        </w:tc>
      </w:tr>
      <w:tr w:rsidR="00F14B5D" w:rsidRPr="008D006D" w14:paraId="01C9EB8D" w14:textId="77777777" w:rsidTr="00F14B5D">
        <w:trPr>
          <w:trHeight w:val="300"/>
        </w:trPr>
        <w:tc>
          <w:tcPr>
            <w:tcW w:w="1129" w:type="dxa"/>
            <w:shd w:val="clear" w:color="auto" w:fill="auto"/>
            <w:noWrap/>
            <w:vAlign w:val="center"/>
            <w:hideMark/>
          </w:tcPr>
          <w:p w14:paraId="221E2C78" w14:textId="77777777" w:rsidR="00F14B5D" w:rsidRPr="008D006D" w:rsidRDefault="00F14B5D" w:rsidP="00F14B5D">
            <w:pPr>
              <w:jc w:val="center"/>
            </w:pPr>
            <w:r w:rsidRPr="008D006D">
              <w:t>411</w:t>
            </w:r>
          </w:p>
        </w:tc>
        <w:tc>
          <w:tcPr>
            <w:tcW w:w="1560" w:type="dxa"/>
            <w:shd w:val="clear" w:color="auto" w:fill="auto"/>
            <w:noWrap/>
            <w:vAlign w:val="center"/>
            <w:hideMark/>
          </w:tcPr>
          <w:p w14:paraId="7A9CC9A3" w14:textId="77777777" w:rsidR="00F14B5D" w:rsidRPr="008D006D" w:rsidRDefault="00F14B5D" w:rsidP="00F14B5D">
            <w:pPr>
              <w:jc w:val="center"/>
            </w:pPr>
            <w:r w:rsidRPr="008D006D">
              <w:t>501976.088</w:t>
            </w:r>
          </w:p>
        </w:tc>
        <w:tc>
          <w:tcPr>
            <w:tcW w:w="1984" w:type="dxa"/>
            <w:shd w:val="clear" w:color="auto" w:fill="auto"/>
            <w:noWrap/>
            <w:vAlign w:val="center"/>
            <w:hideMark/>
          </w:tcPr>
          <w:p w14:paraId="6BF06E72" w14:textId="77777777" w:rsidR="00F14B5D" w:rsidRPr="008D006D" w:rsidRDefault="00F14B5D" w:rsidP="00F14B5D">
            <w:pPr>
              <w:jc w:val="center"/>
            </w:pPr>
            <w:r w:rsidRPr="008D006D">
              <w:t>4199170.976</w:t>
            </w:r>
          </w:p>
        </w:tc>
      </w:tr>
      <w:tr w:rsidR="00F14B5D" w:rsidRPr="008D006D" w14:paraId="658B1342" w14:textId="77777777" w:rsidTr="00F14B5D">
        <w:trPr>
          <w:trHeight w:val="300"/>
        </w:trPr>
        <w:tc>
          <w:tcPr>
            <w:tcW w:w="1129" w:type="dxa"/>
            <w:shd w:val="clear" w:color="auto" w:fill="auto"/>
            <w:noWrap/>
            <w:vAlign w:val="center"/>
            <w:hideMark/>
          </w:tcPr>
          <w:p w14:paraId="3A5E357F" w14:textId="77777777" w:rsidR="00F14B5D" w:rsidRPr="008D006D" w:rsidRDefault="00F14B5D" w:rsidP="00F14B5D">
            <w:pPr>
              <w:jc w:val="center"/>
            </w:pPr>
            <w:r w:rsidRPr="008D006D">
              <w:t>412</w:t>
            </w:r>
          </w:p>
        </w:tc>
        <w:tc>
          <w:tcPr>
            <w:tcW w:w="1560" w:type="dxa"/>
            <w:shd w:val="clear" w:color="auto" w:fill="auto"/>
            <w:noWrap/>
            <w:vAlign w:val="center"/>
            <w:hideMark/>
          </w:tcPr>
          <w:p w14:paraId="4B372899" w14:textId="77777777" w:rsidR="00F14B5D" w:rsidRPr="008D006D" w:rsidRDefault="00F14B5D" w:rsidP="00F14B5D">
            <w:pPr>
              <w:jc w:val="center"/>
            </w:pPr>
            <w:r w:rsidRPr="008D006D">
              <w:t>501988.082</w:t>
            </w:r>
          </w:p>
        </w:tc>
        <w:tc>
          <w:tcPr>
            <w:tcW w:w="1984" w:type="dxa"/>
            <w:shd w:val="clear" w:color="auto" w:fill="auto"/>
            <w:noWrap/>
            <w:vAlign w:val="center"/>
            <w:hideMark/>
          </w:tcPr>
          <w:p w14:paraId="1E1D4FCC" w14:textId="77777777" w:rsidR="00F14B5D" w:rsidRPr="008D006D" w:rsidRDefault="00F14B5D" w:rsidP="00F14B5D">
            <w:pPr>
              <w:jc w:val="center"/>
            </w:pPr>
            <w:r w:rsidRPr="008D006D">
              <w:t>4199192.898</w:t>
            </w:r>
          </w:p>
        </w:tc>
      </w:tr>
      <w:tr w:rsidR="00F14B5D" w:rsidRPr="008D006D" w14:paraId="694DB9B9" w14:textId="77777777" w:rsidTr="00F14B5D">
        <w:trPr>
          <w:trHeight w:val="300"/>
        </w:trPr>
        <w:tc>
          <w:tcPr>
            <w:tcW w:w="4673" w:type="dxa"/>
            <w:gridSpan w:val="3"/>
            <w:shd w:val="clear" w:color="auto" w:fill="auto"/>
            <w:noWrap/>
            <w:vAlign w:val="center"/>
            <w:hideMark/>
          </w:tcPr>
          <w:p w14:paraId="236EB620" w14:textId="77777777" w:rsidR="00F14B5D" w:rsidRPr="008D006D" w:rsidRDefault="00F14B5D" w:rsidP="00F14B5D">
            <w:pPr>
              <w:jc w:val="center"/>
            </w:pPr>
            <w:r w:rsidRPr="008D006D">
              <w:t>1:22</w:t>
            </w:r>
          </w:p>
        </w:tc>
      </w:tr>
      <w:tr w:rsidR="00F14B5D" w:rsidRPr="008D006D" w14:paraId="572865E1" w14:textId="77777777" w:rsidTr="00F14B5D">
        <w:trPr>
          <w:trHeight w:val="300"/>
        </w:trPr>
        <w:tc>
          <w:tcPr>
            <w:tcW w:w="1129" w:type="dxa"/>
            <w:shd w:val="clear" w:color="auto" w:fill="auto"/>
            <w:noWrap/>
            <w:vAlign w:val="center"/>
            <w:hideMark/>
          </w:tcPr>
          <w:p w14:paraId="65DACEB6" w14:textId="77777777" w:rsidR="00F14B5D" w:rsidRPr="008D006D" w:rsidRDefault="00F14B5D" w:rsidP="00F14B5D">
            <w:pPr>
              <w:jc w:val="center"/>
            </w:pPr>
            <w:r w:rsidRPr="008D006D">
              <w:t>413</w:t>
            </w:r>
          </w:p>
        </w:tc>
        <w:tc>
          <w:tcPr>
            <w:tcW w:w="1560" w:type="dxa"/>
            <w:shd w:val="clear" w:color="auto" w:fill="auto"/>
            <w:noWrap/>
            <w:vAlign w:val="center"/>
            <w:hideMark/>
          </w:tcPr>
          <w:p w14:paraId="16391A86" w14:textId="77777777" w:rsidR="00F14B5D" w:rsidRPr="008D006D" w:rsidRDefault="00F14B5D" w:rsidP="00F14B5D">
            <w:pPr>
              <w:jc w:val="center"/>
            </w:pPr>
            <w:r w:rsidRPr="008D006D">
              <w:t>502131.811</w:t>
            </w:r>
          </w:p>
        </w:tc>
        <w:tc>
          <w:tcPr>
            <w:tcW w:w="1984" w:type="dxa"/>
            <w:shd w:val="clear" w:color="auto" w:fill="auto"/>
            <w:noWrap/>
            <w:vAlign w:val="center"/>
            <w:hideMark/>
          </w:tcPr>
          <w:p w14:paraId="27BB4A91" w14:textId="77777777" w:rsidR="00F14B5D" w:rsidRPr="008D006D" w:rsidRDefault="00F14B5D" w:rsidP="00F14B5D">
            <w:pPr>
              <w:jc w:val="center"/>
            </w:pPr>
            <w:r w:rsidRPr="008D006D">
              <w:t>4199456.226</w:t>
            </w:r>
          </w:p>
        </w:tc>
      </w:tr>
      <w:tr w:rsidR="00F14B5D" w:rsidRPr="008D006D" w14:paraId="4311688C" w14:textId="77777777" w:rsidTr="00F14B5D">
        <w:trPr>
          <w:trHeight w:val="300"/>
        </w:trPr>
        <w:tc>
          <w:tcPr>
            <w:tcW w:w="1129" w:type="dxa"/>
            <w:shd w:val="clear" w:color="auto" w:fill="auto"/>
            <w:noWrap/>
            <w:vAlign w:val="center"/>
            <w:hideMark/>
          </w:tcPr>
          <w:p w14:paraId="43D95456" w14:textId="77777777" w:rsidR="00F14B5D" w:rsidRPr="008D006D" w:rsidRDefault="00F14B5D" w:rsidP="00F14B5D">
            <w:pPr>
              <w:jc w:val="center"/>
            </w:pPr>
            <w:r w:rsidRPr="008D006D">
              <w:t>414</w:t>
            </w:r>
          </w:p>
        </w:tc>
        <w:tc>
          <w:tcPr>
            <w:tcW w:w="1560" w:type="dxa"/>
            <w:shd w:val="clear" w:color="auto" w:fill="auto"/>
            <w:noWrap/>
            <w:vAlign w:val="center"/>
            <w:hideMark/>
          </w:tcPr>
          <w:p w14:paraId="03853ACB" w14:textId="77777777" w:rsidR="00F14B5D" w:rsidRPr="008D006D" w:rsidRDefault="00F14B5D" w:rsidP="00F14B5D">
            <w:pPr>
              <w:jc w:val="center"/>
            </w:pPr>
            <w:r w:rsidRPr="008D006D">
              <w:t>502166.930</w:t>
            </w:r>
          </w:p>
        </w:tc>
        <w:tc>
          <w:tcPr>
            <w:tcW w:w="1984" w:type="dxa"/>
            <w:shd w:val="clear" w:color="auto" w:fill="auto"/>
            <w:noWrap/>
            <w:vAlign w:val="center"/>
            <w:hideMark/>
          </w:tcPr>
          <w:p w14:paraId="292D1F2A" w14:textId="77777777" w:rsidR="00F14B5D" w:rsidRPr="008D006D" w:rsidRDefault="00F14B5D" w:rsidP="00F14B5D">
            <w:pPr>
              <w:jc w:val="center"/>
            </w:pPr>
            <w:r w:rsidRPr="008D006D">
              <w:t>4199437.043</w:t>
            </w:r>
          </w:p>
        </w:tc>
      </w:tr>
      <w:tr w:rsidR="00F14B5D" w:rsidRPr="008D006D" w14:paraId="71D16652" w14:textId="77777777" w:rsidTr="00F14B5D">
        <w:trPr>
          <w:trHeight w:val="300"/>
        </w:trPr>
        <w:tc>
          <w:tcPr>
            <w:tcW w:w="1129" w:type="dxa"/>
            <w:shd w:val="clear" w:color="auto" w:fill="auto"/>
            <w:noWrap/>
            <w:vAlign w:val="center"/>
            <w:hideMark/>
          </w:tcPr>
          <w:p w14:paraId="0DE497FB" w14:textId="77777777" w:rsidR="00F14B5D" w:rsidRPr="008D006D" w:rsidRDefault="00F14B5D" w:rsidP="00F14B5D">
            <w:pPr>
              <w:jc w:val="center"/>
            </w:pPr>
            <w:r w:rsidRPr="008D006D">
              <w:t>415</w:t>
            </w:r>
          </w:p>
        </w:tc>
        <w:tc>
          <w:tcPr>
            <w:tcW w:w="1560" w:type="dxa"/>
            <w:shd w:val="clear" w:color="auto" w:fill="auto"/>
            <w:noWrap/>
            <w:vAlign w:val="center"/>
            <w:hideMark/>
          </w:tcPr>
          <w:p w14:paraId="15A738DA" w14:textId="77777777" w:rsidR="00F14B5D" w:rsidRPr="008D006D" w:rsidRDefault="00F14B5D" w:rsidP="00F14B5D">
            <w:pPr>
              <w:jc w:val="center"/>
            </w:pPr>
            <w:r w:rsidRPr="008D006D">
              <w:t>502202.036</w:t>
            </w:r>
          </w:p>
        </w:tc>
        <w:tc>
          <w:tcPr>
            <w:tcW w:w="1984" w:type="dxa"/>
            <w:shd w:val="clear" w:color="auto" w:fill="auto"/>
            <w:noWrap/>
            <w:vAlign w:val="center"/>
            <w:hideMark/>
          </w:tcPr>
          <w:p w14:paraId="4B3CAD4E" w14:textId="77777777" w:rsidR="00F14B5D" w:rsidRPr="008D006D" w:rsidRDefault="00F14B5D" w:rsidP="00F14B5D">
            <w:pPr>
              <w:jc w:val="center"/>
            </w:pPr>
            <w:r w:rsidRPr="008D006D">
              <w:t>4199417.893</w:t>
            </w:r>
          </w:p>
        </w:tc>
      </w:tr>
      <w:tr w:rsidR="00F14B5D" w:rsidRPr="008D006D" w14:paraId="15B0B6F0" w14:textId="77777777" w:rsidTr="00F14B5D">
        <w:trPr>
          <w:trHeight w:val="300"/>
        </w:trPr>
        <w:tc>
          <w:tcPr>
            <w:tcW w:w="1129" w:type="dxa"/>
            <w:shd w:val="clear" w:color="auto" w:fill="auto"/>
            <w:noWrap/>
            <w:vAlign w:val="center"/>
            <w:hideMark/>
          </w:tcPr>
          <w:p w14:paraId="094F4197" w14:textId="77777777" w:rsidR="00F14B5D" w:rsidRPr="008D006D" w:rsidRDefault="00F14B5D" w:rsidP="00F14B5D">
            <w:pPr>
              <w:jc w:val="center"/>
            </w:pPr>
            <w:r w:rsidRPr="008D006D">
              <w:t>416</w:t>
            </w:r>
          </w:p>
        </w:tc>
        <w:tc>
          <w:tcPr>
            <w:tcW w:w="1560" w:type="dxa"/>
            <w:shd w:val="clear" w:color="auto" w:fill="auto"/>
            <w:noWrap/>
            <w:vAlign w:val="center"/>
            <w:hideMark/>
          </w:tcPr>
          <w:p w14:paraId="4094039D" w14:textId="77777777" w:rsidR="00F14B5D" w:rsidRPr="008D006D" w:rsidRDefault="00F14B5D" w:rsidP="00F14B5D">
            <w:pPr>
              <w:jc w:val="center"/>
            </w:pPr>
            <w:r w:rsidRPr="008D006D">
              <w:t>502190.055</w:t>
            </w:r>
          </w:p>
        </w:tc>
        <w:tc>
          <w:tcPr>
            <w:tcW w:w="1984" w:type="dxa"/>
            <w:shd w:val="clear" w:color="auto" w:fill="auto"/>
            <w:noWrap/>
            <w:vAlign w:val="center"/>
            <w:hideMark/>
          </w:tcPr>
          <w:p w14:paraId="095B7C00" w14:textId="77777777" w:rsidR="00F14B5D" w:rsidRPr="008D006D" w:rsidRDefault="00F14B5D" w:rsidP="00F14B5D">
            <w:pPr>
              <w:jc w:val="center"/>
            </w:pPr>
            <w:r w:rsidRPr="008D006D">
              <w:t>4199395.938</w:t>
            </w:r>
          </w:p>
        </w:tc>
      </w:tr>
      <w:tr w:rsidR="00F14B5D" w:rsidRPr="008D006D" w14:paraId="1B4ACF63" w14:textId="77777777" w:rsidTr="00F14B5D">
        <w:trPr>
          <w:trHeight w:val="300"/>
        </w:trPr>
        <w:tc>
          <w:tcPr>
            <w:tcW w:w="1129" w:type="dxa"/>
            <w:shd w:val="clear" w:color="auto" w:fill="auto"/>
            <w:noWrap/>
            <w:vAlign w:val="center"/>
            <w:hideMark/>
          </w:tcPr>
          <w:p w14:paraId="3766CBBC" w14:textId="77777777" w:rsidR="00F14B5D" w:rsidRPr="008D006D" w:rsidRDefault="00F14B5D" w:rsidP="00F14B5D">
            <w:pPr>
              <w:jc w:val="center"/>
            </w:pPr>
            <w:r w:rsidRPr="008D006D">
              <w:t>417</w:t>
            </w:r>
          </w:p>
        </w:tc>
        <w:tc>
          <w:tcPr>
            <w:tcW w:w="1560" w:type="dxa"/>
            <w:shd w:val="clear" w:color="auto" w:fill="auto"/>
            <w:noWrap/>
            <w:vAlign w:val="center"/>
            <w:hideMark/>
          </w:tcPr>
          <w:p w14:paraId="7DA2CE20" w14:textId="77777777" w:rsidR="00F14B5D" w:rsidRPr="008D006D" w:rsidRDefault="00F14B5D" w:rsidP="00F14B5D">
            <w:pPr>
              <w:jc w:val="center"/>
            </w:pPr>
            <w:r w:rsidRPr="008D006D">
              <w:t>502178.088</w:t>
            </w:r>
          </w:p>
        </w:tc>
        <w:tc>
          <w:tcPr>
            <w:tcW w:w="1984" w:type="dxa"/>
            <w:shd w:val="clear" w:color="auto" w:fill="auto"/>
            <w:noWrap/>
            <w:vAlign w:val="center"/>
            <w:hideMark/>
          </w:tcPr>
          <w:p w14:paraId="69CA91DE" w14:textId="77777777" w:rsidR="00F14B5D" w:rsidRPr="008D006D" w:rsidRDefault="00F14B5D" w:rsidP="00F14B5D">
            <w:pPr>
              <w:jc w:val="center"/>
            </w:pPr>
            <w:r w:rsidRPr="008D006D">
              <w:t>4199373.999</w:t>
            </w:r>
          </w:p>
        </w:tc>
      </w:tr>
      <w:tr w:rsidR="00F14B5D" w:rsidRPr="008D006D" w14:paraId="3F0F79F0" w14:textId="77777777" w:rsidTr="00F14B5D">
        <w:trPr>
          <w:trHeight w:val="300"/>
        </w:trPr>
        <w:tc>
          <w:tcPr>
            <w:tcW w:w="1129" w:type="dxa"/>
            <w:shd w:val="clear" w:color="auto" w:fill="auto"/>
            <w:noWrap/>
            <w:vAlign w:val="center"/>
            <w:hideMark/>
          </w:tcPr>
          <w:p w14:paraId="2002C55C" w14:textId="77777777" w:rsidR="00F14B5D" w:rsidRPr="008D006D" w:rsidRDefault="00F14B5D" w:rsidP="00F14B5D">
            <w:pPr>
              <w:jc w:val="center"/>
            </w:pPr>
            <w:r w:rsidRPr="008D006D">
              <w:t>418</w:t>
            </w:r>
          </w:p>
        </w:tc>
        <w:tc>
          <w:tcPr>
            <w:tcW w:w="1560" w:type="dxa"/>
            <w:shd w:val="clear" w:color="auto" w:fill="auto"/>
            <w:noWrap/>
            <w:vAlign w:val="center"/>
            <w:hideMark/>
          </w:tcPr>
          <w:p w14:paraId="255A1D56" w14:textId="77777777" w:rsidR="00F14B5D" w:rsidRPr="008D006D" w:rsidRDefault="00F14B5D" w:rsidP="00F14B5D">
            <w:pPr>
              <w:jc w:val="center"/>
            </w:pPr>
            <w:r w:rsidRPr="008D006D">
              <w:t>502166.107</w:t>
            </w:r>
          </w:p>
        </w:tc>
        <w:tc>
          <w:tcPr>
            <w:tcW w:w="1984" w:type="dxa"/>
            <w:shd w:val="clear" w:color="auto" w:fill="auto"/>
            <w:noWrap/>
            <w:vAlign w:val="center"/>
            <w:hideMark/>
          </w:tcPr>
          <w:p w14:paraId="0D242797" w14:textId="77777777" w:rsidR="00F14B5D" w:rsidRPr="008D006D" w:rsidRDefault="00F14B5D" w:rsidP="00F14B5D">
            <w:pPr>
              <w:jc w:val="center"/>
            </w:pPr>
            <w:r w:rsidRPr="008D006D">
              <w:t>4199352.061</w:t>
            </w:r>
          </w:p>
        </w:tc>
      </w:tr>
      <w:tr w:rsidR="00F14B5D" w:rsidRPr="008D006D" w14:paraId="0819E387" w14:textId="77777777" w:rsidTr="00F14B5D">
        <w:trPr>
          <w:trHeight w:val="300"/>
        </w:trPr>
        <w:tc>
          <w:tcPr>
            <w:tcW w:w="1129" w:type="dxa"/>
            <w:shd w:val="clear" w:color="auto" w:fill="auto"/>
            <w:noWrap/>
            <w:vAlign w:val="center"/>
            <w:hideMark/>
          </w:tcPr>
          <w:p w14:paraId="4FC5BADD" w14:textId="77777777" w:rsidR="00F14B5D" w:rsidRPr="008D006D" w:rsidRDefault="00F14B5D" w:rsidP="00F14B5D">
            <w:pPr>
              <w:jc w:val="center"/>
            </w:pPr>
            <w:r w:rsidRPr="008D006D">
              <w:t>419</w:t>
            </w:r>
          </w:p>
        </w:tc>
        <w:tc>
          <w:tcPr>
            <w:tcW w:w="1560" w:type="dxa"/>
            <w:shd w:val="clear" w:color="auto" w:fill="auto"/>
            <w:noWrap/>
            <w:vAlign w:val="center"/>
            <w:hideMark/>
          </w:tcPr>
          <w:p w14:paraId="6F9E7F7B" w14:textId="77777777" w:rsidR="00F14B5D" w:rsidRPr="008D006D" w:rsidRDefault="00F14B5D" w:rsidP="00F14B5D">
            <w:pPr>
              <w:jc w:val="center"/>
            </w:pPr>
            <w:r w:rsidRPr="008D006D">
              <w:t>502154.112</w:t>
            </w:r>
          </w:p>
        </w:tc>
        <w:tc>
          <w:tcPr>
            <w:tcW w:w="1984" w:type="dxa"/>
            <w:shd w:val="clear" w:color="auto" w:fill="auto"/>
            <w:noWrap/>
            <w:vAlign w:val="center"/>
            <w:hideMark/>
          </w:tcPr>
          <w:p w14:paraId="2E8D91AA" w14:textId="77777777" w:rsidR="00F14B5D" w:rsidRPr="008D006D" w:rsidRDefault="00F14B5D" w:rsidP="00F14B5D">
            <w:pPr>
              <w:jc w:val="center"/>
            </w:pPr>
            <w:r w:rsidRPr="008D006D">
              <w:t>4199330.106</w:t>
            </w:r>
          </w:p>
        </w:tc>
      </w:tr>
      <w:tr w:rsidR="00F14B5D" w:rsidRPr="008D006D" w14:paraId="5FA5EF70" w14:textId="77777777" w:rsidTr="00F14B5D">
        <w:trPr>
          <w:trHeight w:val="300"/>
        </w:trPr>
        <w:tc>
          <w:tcPr>
            <w:tcW w:w="1129" w:type="dxa"/>
            <w:shd w:val="clear" w:color="auto" w:fill="auto"/>
            <w:noWrap/>
            <w:vAlign w:val="center"/>
            <w:hideMark/>
          </w:tcPr>
          <w:p w14:paraId="643A716E" w14:textId="77777777" w:rsidR="00F14B5D" w:rsidRPr="008D006D" w:rsidRDefault="00F14B5D" w:rsidP="00F14B5D">
            <w:pPr>
              <w:jc w:val="center"/>
            </w:pPr>
            <w:r w:rsidRPr="008D006D">
              <w:t>420</w:t>
            </w:r>
          </w:p>
        </w:tc>
        <w:tc>
          <w:tcPr>
            <w:tcW w:w="1560" w:type="dxa"/>
            <w:shd w:val="clear" w:color="auto" w:fill="auto"/>
            <w:noWrap/>
            <w:vAlign w:val="center"/>
            <w:hideMark/>
          </w:tcPr>
          <w:p w14:paraId="311E7C6D" w14:textId="77777777" w:rsidR="00F14B5D" w:rsidRPr="008D006D" w:rsidRDefault="00F14B5D" w:rsidP="00F14B5D">
            <w:pPr>
              <w:jc w:val="center"/>
            </w:pPr>
            <w:r w:rsidRPr="008D006D">
              <w:t>502142.145</w:t>
            </w:r>
          </w:p>
        </w:tc>
        <w:tc>
          <w:tcPr>
            <w:tcW w:w="1984" w:type="dxa"/>
            <w:shd w:val="clear" w:color="auto" w:fill="auto"/>
            <w:noWrap/>
            <w:vAlign w:val="center"/>
            <w:hideMark/>
          </w:tcPr>
          <w:p w14:paraId="799837E9" w14:textId="77777777" w:rsidR="00F14B5D" w:rsidRPr="008D006D" w:rsidRDefault="00F14B5D" w:rsidP="00F14B5D">
            <w:pPr>
              <w:jc w:val="center"/>
            </w:pPr>
            <w:r w:rsidRPr="008D006D">
              <w:t>4199308.167</w:t>
            </w:r>
          </w:p>
        </w:tc>
      </w:tr>
      <w:tr w:rsidR="00F14B5D" w:rsidRPr="008D006D" w14:paraId="499D0309" w14:textId="77777777" w:rsidTr="00F14B5D">
        <w:trPr>
          <w:trHeight w:val="300"/>
        </w:trPr>
        <w:tc>
          <w:tcPr>
            <w:tcW w:w="1129" w:type="dxa"/>
            <w:shd w:val="clear" w:color="auto" w:fill="auto"/>
            <w:noWrap/>
            <w:vAlign w:val="center"/>
            <w:hideMark/>
          </w:tcPr>
          <w:p w14:paraId="7BDF7706" w14:textId="77777777" w:rsidR="00F14B5D" w:rsidRPr="008D006D" w:rsidRDefault="00F14B5D" w:rsidP="00F14B5D">
            <w:pPr>
              <w:jc w:val="center"/>
            </w:pPr>
            <w:r w:rsidRPr="008D006D">
              <w:t>421</w:t>
            </w:r>
          </w:p>
        </w:tc>
        <w:tc>
          <w:tcPr>
            <w:tcW w:w="1560" w:type="dxa"/>
            <w:shd w:val="clear" w:color="auto" w:fill="auto"/>
            <w:noWrap/>
            <w:vAlign w:val="center"/>
            <w:hideMark/>
          </w:tcPr>
          <w:p w14:paraId="46E60B21" w14:textId="77777777" w:rsidR="00F14B5D" w:rsidRPr="008D006D" w:rsidRDefault="00F14B5D" w:rsidP="00F14B5D">
            <w:pPr>
              <w:jc w:val="center"/>
            </w:pPr>
            <w:r w:rsidRPr="008D006D">
              <w:t>502130.151</w:t>
            </w:r>
          </w:p>
        </w:tc>
        <w:tc>
          <w:tcPr>
            <w:tcW w:w="1984" w:type="dxa"/>
            <w:shd w:val="clear" w:color="auto" w:fill="auto"/>
            <w:noWrap/>
            <w:vAlign w:val="center"/>
            <w:hideMark/>
          </w:tcPr>
          <w:p w14:paraId="0245C4D6" w14:textId="77777777" w:rsidR="00F14B5D" w:rsidRPr="008D006D" w:rsidRDefault="00F14B5D" w:rsidP="00F14B5D">
            <w:pPr>
              <w:jc w:val="center"/>
            </w:pPr>
            <w:r w:rsidRPr="008D006D">
              <w:t>4199286.229</w:t>
            </w:r>
          </w:p>
        </w:tc>
      </w:tr>
      <w:tr w:rsidR="00F14B5D" w:rsidRPr="008D006D" w14:paraId="07807F58" w14:textId="77777777" w:rsidTr="00F14B5D">
        <w:trPr>
          <w:trHeight w:val="300"/>
        </w:trPr>
        <w:tc>
          <w:tcPr>
            <w:tcW w:w="1129" w:type="dxa"/>
            <w:shd w:val="clear" w:color="auto" w:fill="auto"/>
            <w:noWrap/>
            <w:vAlign w:val="center"/>
            <w:hideMark/>
          </w:tcPr>
          <w:p w14:paraId="278A3A14" w14:textId="77777777" w:rsidR="00F14B5D" w:rsidRPr="008D006D" w:rsidRDefault="00F14B5D" w:rsidP="00F14B5D">
            <w:pPr>
              <w:jc w:val="center"/>
            </w:pPr>
            <w:r w:rsidRPr="008D006D">
              <w:t>422</w:t>
            </w:r>
          </w:p>
        </w:tc>
        <w:tc>
          <w:tcPr>
            <w:tcW w:w="1560" w:type="dxa"/>
            <w:shd w:val="clear" w:color="auto" w:fill="auto"/>
            <w:noWrap/>
            <w:vAlign w:val="center"/>
            <w:hideMark/>
          </w:tcPr>
          <w:p w14:paraId="7CE2D885" w14:textId="77777777" w:rsidR="00F14B5D" w:rsidRPr="008D006D" w:rsidRDefault="00F14B5D" w:rsidP="00F14B5D">
            <w:pPr>
              <w:jc w:val="center"/>
            </w:pPr>
            <w:r w:rsidRPr="008D006D">
              <w:t>502118.184</w:t>
            </w:r>
          </w:p>
        </w:tc>
        <w:tc>
          <w:tcPr>
            <w:tcW w:w="1984" w:type="dxa"/>
            <w:shd w:val="clear" w:color="auto" w:fill="auto"/>
            <w:noWrap/>
            <w:vAlign w:val="center"/>
            <w:hideMark/>
          </w:tcPr>
          <w:p w14:paraId="25995C8E" w14:textId="77777777" w:rsidR="00F14B5D" w:rsidRPr="008D006D" w:rsidRDefault="00F14B5D" w:rsidP="00F14B5D">
            <w:pPr>
              <w:jc w:val="center"/>
            </w:pPr>
            <w:r w:rsidRPr="008D006D">
              <w:t>4199264.273</w:t>
            </w:r>
          </w:p>
        </w:tc>
      </w:tr>
      <w:tr w:rsidR="00F14B5D" w:rsidRPr="008D006D" w14:paraId="37307651" w14:textId="77777777" w:rsidTr="00F14B5D">
        <w:trPr>
          <w:trHeight w:val="300"/>
        </w:trPr>
        <w:tc>
          <w:tcPr>
            <w:tcW w:w="1129" w:type="dxa"/>
            <w:shd w:val="clear" w:color="auto" w:fill="auto"/>
            <w:noWrap/>
            <w:vAlign w:val="center"/>
            <w:hideMark/>
          </w:tcPr>
          <w:p w14:paraId="67A1F895" w14:textId="77777777" w:rsidR="00F14B5D" w:rsidRPr="008D006D" w:rsidRDefault="00F14B5D" w:rsidP="00F14B5D">
            <w:pPr>
              <w:jc w:val="center"/>
            </w:pPr>
            <w:r w:rsidRPr="008D006D">
              <w:t>423</w:t>
            </w:r>
          </w:p>
        </w:tc>
        <w:tc>
          <w:tcPr>
            <w:tcW w:w="1560" w:type="dxa"/>
            <w:shd w:val="clear" w:color="auto" w:fill="auto"/>
            <w:noWrap/>
            <w:vAlign w:val="center"/>
            <w:hideMark/>
          </w:tcPr>
          <w:p w14:paraId="4BCA4D03" w14:textId="77777777" w:rsidR="00F14B5D" w:rsidRPr="008D006D" w:rsidRDefault="00F14B5D" w:rsidP="00F14B5D">
            <w:pPr>
              <w:jc w:val="center"/>
            </w:pPr>
            <w:r w:rsidRPr="008D006D">
              <w:t>502106.203</w:t>
            </w:r>
          </w:p>
        </w:tc>
        <w:tc>
          <w:tcPr>
            <w:tcW w:w="1984" w:type="dxa"/>
            <w:shd w:val="clear" w:color="auto" w:fill="auto"/>
            <w:noWrap/>
            <w:vAlign w:val="center"/>
            <w:hideMark/>
          </w:tcPr>
          <w:p w14:paraId="2AF9409C" w14:textId="77777777" w:rsidR="00F14B5D" w:rsidRPr="008D006D" w:rsidRDefault="00F14B5D" w:rsidP="00F14B5D">
            <w:pPr>
              <w:jc w:val="center"/>
            </w:pPr>
            <w:r w:rsidRPr="008D006D">
              <w:t>4199242.352</w:t>
            </w:r>
          </w:p>
        </w:tc>
      </w:tr>
      <w:tr w:rsidR="00F14B5D" w:rsidRPr="008D006D" w14:paraId="16E3EBFC" w14:textId="77777777" w:rsidTr="00F14B5D">
        <w:trPr>
          <w:trHeight w:val="300"/>
        </w:trPr>
        <w:tc>
          <w:tcPr>
            <w:tcW w:w="1129" w:type="dxa"/>
            <w:shd w:val="clear" w:color="auto" w:fill="auto"/>
            <w:noWrap/>
            <w:vAlign w:val="center"/>
            <w:hideMark/>
          </w:tcPr>
          <w:p w14:paraId="5937CC81" w14:textId="77777777" w:rsidR="00F14B5D" w:rsidRPr="008D006D" w:rsidRDefault="00F14B5D" w:rsidP="00F14B5D">
            <w:pPr>
              <w:jc w:val="center"/>
            </w:pPr>
            <w:r w:rsidRPr="008D006D">
              <w:t>424</w:t>
            </w:r>
          </w:p>
        </w:tc>
        <w:tc>
          <w:tcPr>
            <w:tcW w:w="1560" w:type="dxa"/>
            <w:shd w:val="clear" w:color="auto" w:fill="auto"/>
            <w:noWrap/>
            <w:vAlign w:val="center"/>
            <w:hideMark/>
          </w:tcPr>
          <w:p w14:paraId="4CAD4ADA" w14:textId="77777777" w:rsidR="00F14B5D" w:rsidRPr="008D006D" w:rsidRDefault="00F14B5D" w:rsidP="00F14B5D">
            <w:pPr>
              <w:jc w:val="center"/>
            </w:pPr>
            <w:r w:rsidRPr="008D006D">
              <w:t>502094.208</w:t>
            </w:r>
          </w:p>
        </w:tc>
        <w:tc>
          <w:tcPr>
            <w:tcW w:w="1984" w:type="dxa"/>
            <w:shd w:val="clear" w:color="auto" w:fill="auto"/>
            <w:noWrap/>
            <w:vAlign w:val="center"/>
            <w:hideMark/>
          </w:tcPr>
          <w:p w14:paraId="2F1D6CCE" w14:textId="77777777" w:rsidR="00F14B5D" w:rsidRPr="008D006D" w:rsidRDefault="00F14B5D" w:rsidP="00F14B5D">
            <w:pPr>
              <w:jc w:val="center"/>
            </w:pPr>
            <w:r w:rsidRPr="008D006D">
              <w:t>4199220.396</w:t>
            </w:r>
          </w:p>
        </w:tc>
      </w:tr>
      <w:tr w:rsidR="00F14B5D" w:rsidRPr="008D006D" w14:paraId="2B1F1422" w14:textId="77777777" w:rsidTr="00F14B5D">
        <w:trPr>
          <w:trHeight w:val="300"/>
        </w:trPr>
        <w:tc>
          <w:tcPr>
            <w:tcW w:w="1129" w:type="dxa"/>
            <w:shd w:val="clear" w:color="auto" w:fill="auto"/>
            <w:noWrap/>
            <w:vAlign w:val="center"/>
            <w:hideMark/>
          </w:tcPr>
          <w:p w14:paraId="40E0F186" w14:textId="77777777" w:rsidR="00F14B5D" w:rsidRPr="008D006D" w:rsidRDefault="00F14B5D" w:rsidP="00F14B5D">
            <w:pPr>
              <w:jc w:val="center"/>
            </w:pPr>
            <w:r w:rsidRPr="008D006D">
              <w:t>425</w:t>
            </w:r>
          </w:p>
        </w:tc>
        <w:tc>
          <w:tcPr>
            <w:tcW w:w="1560" w:type="dxa"/>
            <w:shd w:val="clear" w:color="auto" w:fill="auto"/>
            <w:noWrap/>
            <w:vAlign w:val="center"/>
            <w:hideMark/>
          </w:tcPr>
          <w:p w14:paraId="109E6664" w14:textId="77777777" w:rsidR="00F14B5D" w:rsidRPr="008D006D" w:rsidRDefault="00F14B5D" w:rsidP="00F14B5D">
            <w:pPr>
              <w:jc w:val="center"/>
            </w:pPr>
            <w:r w:rsidRPr="008D006D">
              <w:t>502082.227</w:t>
            </w:r>
          </w:p>
        </w:tc>
        <w:tc>
          <w:tcPr>
            <w:tcW w:w="1984" w:type="dxa"/>
            <w:shd w:val="clear" w:color="auto" w:fill="auto"/>
            <w:noWrap/>
            <w:vAlign w:val="center"/>
            <w:hideMark/>
          </w:tcPr>
          <w:p w14:paraId="27CAD376" w14:textId="77777777" w:rsidR="00F14B5D" w:rsidRPr="008D006D" w:rsidRDefault="00F14B5D" w:rsidP="00F14B5D">
            <w:pPr>
              <w:jc w:val="center"/>
            </w:pPr>
            <w:r w:rsidRPr="008D006D">
              <w:t>4199198.458</w:t>
            </w:r>
          </w:p>
        </w:tc>
      </w:tr>
      <w:tr w:rsidR="00F14B5D" w:rsidRPr="008D006D" w14:paraId="22E67CAE" w14:textId="77777777" w:rsidTr="00F14B5D">
        <w:trPr>
          <w:trHeight w:val="300"/>
        </w:trPr>
        <w:tc>
          <w:tcPr>
            <w:tcW w:w="1129" w:type="dxa"/>
            <w:shd w:val="clear" w:color="auto" w:fill="auto"/>
            <w:noWrap/>
            <w:vAlign w:val="center"/>
            <w:hideMark/>
          </w:tcPr>
          <w:p w14:paraId="62543404" w14:textId="77777777" w:rsidR="00F14B5D" w:rsidRPr="008D006D" w:rsidRDefault="00F14B5D" w:rsidP="00F14B5D">
            <w:pPr>
              <w:jc w:val="center"/>
            </w:pPr>
            <w:r w:rsidRPr="008D006D">
              <w:lastRenderedPageBreak/>
              <w:t>426</w:t>
            </w:r>
          </w:p>
        </w:tc>
        <w:tc>
          <w:tcPr>
            <w:tcW w:w="1560" w:type="dxa"/>
            <w:shd w:val="clear" w:color="auto" w:fill="auto"/>
            <w:noWrap/>
            <w:vAlign w:val="center"/>
            <w:hideMark/>
          </w:tcPr>
          <w:p w14:paraId="535C6B39" w14:textId="77777777" w:rsidR="00F14B5D" w:rsidRPr="008D006D" w:rsidRDefault="00F14B5D" w:rsidP="00F14B5D">
            <w:pPr>
              <w:jc w:val="center"/>
            </w:pPr>
            <w:r w:rsidRPr="008D006D">
              <w:t>502047.122</w:t>
            </w:r>
          </w:p>
        </w:tc>
        <w:tc>
          <w:tcPr>
            <w:tcW w:w="1984" w:type="dxa"/>
            <w:shd w:val="clear" w:color="auto" w:fill="auto"/>
            <w:noWrap/>
            <w:vAlign w:val="center"/>
            <w:hideMark/>
          </w:tcPr>
          <w:p w14:paraId="1B8A4785" w14:textId="77777777" w:rsidR="00F14B5D" w:rsidRPr="008D006D" w:rsidRDefault="00F14B5D" w:rsidP="00F14B5D">
            <w:pPr>
              <w:jc w:val="center"/>
            </w:pPr>
            <w:r w:rsidRPr="008D006D">
              <w:t>4199217.625</w:t>
            </w:r>
          </w:p>
        </w:tc>
      </w:tr>
      <w:tr w:rsidR="00F14B5D" w:rsidRPr="008D006D" w14:paraId="584E0786" w14:textId="77777777" w:rsidTr="00F14B5D">
        <w:trPr>
          <w:trHeight w:val="300"/>
        </w:trPr>
        <w:tc>
          <w:tcPr>
            <w:tcW w:w="1129" w:type="dxa"/>
            <w:shd w:val="clear" w:color="auto" w:fill="auto"/>
            <w:noWrap/>
            <w:vAlign w:val="center"/>
            <w:hideMark/>
          </w:tcPr>
          <w:p w14:paraId="7F49DDFF" w14:textId="77777777" w:rsidR="00F14B5D" w:rsidRPr="008D006D" w:rsidRDefault="00F14B5D" w:rsidP="00F14B5D">
            <w:pPr>
              <w:jc w:val="center"/>
            </w:pPr>
            <w:r w:rsidRPr="008D006D">
              <w:t>427</w:t>
            </w:r>
          </w:p>
        </w:tc>
        <w:tc>
          <w:tcPr>
            <w:tcW w:w="1560" w:type="dxa"/>
            <w:shd w:val="clear" w:color="auto" w:fill="auto"/>
            <w:noWrap/>
            <w:vAlign w:val="center"/>
            <w:hideMark/>
          </w:tcPr>
          <w:p w14:paraId="4FD68815" w14:textId="77777777" w:rsidR="00F14B5D" w:rsidRPr="008D006D" w:rsidRDefault="00F14B5D" w:rsidP="00F14B5D">
            <w:pPr>
              <w:jc w:val="center"/>
            </w:pPr>
            <w:r w:rsidRPr="008D006D">
              <w:t>502012.017</w:t>
            </w:r>
          </w:p>
        </w:tc>
        <w:tc>
          <w:tcPr>
            <w:tcW w:w="1984" w:type="dxa"/>
            <w:shd w:val="clear" w:color="auto" w:fill="auto"/>
            <w:noWrap/>
            <w:vAlign w:val="center"/>
            <w:hideMark/>
          </w:tcPr>
          <w:p w14:paraId="742F5EA0" w14:textId="77777777" w:rsidR="00F14B5D" w:rsidRPr="008D006D" w:rsidRDefault="00F14B5D" w:rsidP="00F14B5D">
            <w:pPr>
              <w:jc w:val="center"/>
            </w:pPr>
            <w:r w:rsidRPr="008D006D">
              <w:t>4199236.792</w:t>
            </w:r>
          </w:p>
        </w:tc>
      </w:tr>
      <w:tr w:rsidR="00F14B5D" w:rsidRPr="008D006D" w14:paraId="29A80824" w14:textId="77777777" w:rsidTr="00F14B5D">
        <w:trPr>
          <w:trHeight w:val="300"/>
        </w:trPr>
        <w:tc>
          <w:tcPr>
            <w:tcW w:w="1129" w:type="dxa"/>
            <w:shd w:val="clear" w:color="auto" w:fill="auto"/>
            <w:noWrap/>
            <w:vAlign w:val="center"/>
            <w:hideMark/>
          </w:tcPr>
          <w:p w14:paraId="448392FF" w14:textId="77777777" w:rsidR="00F14B5D" w:rsidRPr="008D006D" w:rsidRDefault="00F14B5D" w:rsidP="00F14B5D">
            <w:pPr>
              <w:jc w:val="center"/>
            </w:pPr>
            <w:r w:rsidRPr="008D006D">
              <w:t>428</w:t>
            </w:r>
          </w:p>
        </w:tc>
        <w:tc>
          <w:tcPr>
            <w:tcW w:w="1560" w:type="dxa"/>
            <w:shd w:val="clear" w:color="auto" w:fill="auto"/>
            <w:noWrap/>
            <w:vAlign w:val="center"/>
            <w:hideMark/>
          </w:tcPr>
          <w:p w14:paraId="06AB0905" w14:textId="77777777" w:rsidR="00F14B5D" w:rsidRPr="008D006D" w:rsidRDefault="00F14B5D" w:rsidP="00F14B5D">
            <w:pPr>
              <w:jc w:val="center"/>
            </w:pPr>
            <w:r w:rsidRPr="008D006D">
              <w:t>502024.011</w:t>
            </w:r>
          </w:p>
        </w:tc>
        <w:tc>
          <w:tcPr>
            <w:tcW w:w="1984" w:type="dxa"/>
            <w:shd w:val="clear" w:color="auto" w:fill="auto"/>
            <w:noWrap/>
            <w:vAlign w:val="center"/>
            <w:hideMark/>
          </w:tcPr>
          <w:p w14:paraId="6A85CA1F" w14:textId="77777777" w:rsidR="00F14B5D" w:rsidRPr="008D006D" w:rsidRDefault="00F14B5D" w:rsidP="00F14B5D">
            <w:pPr>
              <w:jc w:val="center"/>
            </w:pPr>
            <w:r w:rsidRPr="008D006D">
              <w:t>4199258.730</w:t>
            </w:r>
          </w:p>
        </w:tc>
      </w:tr>
      <w:tr w:rsidR="00F14B5D" w:rsidRPr="008D006D" w14:paraId="4B8ADA2C" w14:textId="77777777" w:rsidTr="00F14B5D">
        <w:trPr>
          <w:trHeight w:val="300"/>
        </w:trPr>
        <w:tc>
          <w:tcPr>
            <w:tcW w:w="1129" w:type="dxa"/>
            <w:shd w:val="clear" w:color="auto" w:fill="auto"/>
            <w:noWrap/>
            <w:vAlign w:val="center"/>
            <w:hideMark/>
          </w:tcPr>
          <w:p w14:paraId="2E4D10BD" w14:textId="77777777" w:rsidR="00F14B5D" w:rsidRPr="008D006D" w:rsidRDefault="00F14B5D" w:rsidP="00F14B5D">
            <w:pPr>
              <w:jc w:val="center"/>
            </w:pPr>
            <w:r w:rsidRPr="008D006D">
              <w:t>429</w:t>
            </w:r>
          </w:p>
        </w:tc>
        <w:tc>
          <w:tcPr>
            <w:tcW w:w="1560" w:type="dxa"/>
            <w:shd w:val="clear" w:color="auto" w:fill="auto"/>
            <w:noWrap/>
            <w:vAlign w:val="center"/>
            <w:hideMark/>
          </w:tcPr>
          <w:p w14:paraId="5D87FD52" w14:textId="77777777" w:rsidR="00F14B5D" w:rsidRPr="008D006D" w:rsidRDefault="00F14B5D" w:rsidP="00F14B5D">
            <w:pPr>
              <w:jc w:val="center"/>
            </w:pPr>
            <w:r w:rsidRPr="008D006D">
              <w:t>502035.978</w:t>
            </w:r>
          </w:p>
        </w:tc>
        <w:tc>
          <w:tcPr>
            <w:tcW w:w="1984" w:type="dxa"/>
            <w:shd w:val="clear" w:color="auto" w:fill="auto"/>
            <w:noWrap/>
            <w:vAlign w:val="center"/>
            <w:hideMark/>
          </w:tcPr>
          <w:p w14:paraId="450E2AC0" w14:textId="77777777" w:rsidR="00F14B5D" w:rsidRPr="008D006D" w:rsidRDefault="00F14B5D" w:rsidP="00F14B5D">
            <w:pPr>
              <w:jc w:val="center"/>
            </w:pPr>
            <w:r w:rsidRPr="008D006D">
              <w:t>4199280.668</w:t>
            </w:r>
          </w:p>
        </w:tc>
      </w:tr>
      <w:tr w:rsidR="00F14B5D" w:rsidRPr="008D006D" w14:paraId="43A6F272" w14:textId="77777777" w:rsidTr="00F14B5D">
        <w:trPr>
          <w:trHeight w:val="300"/>
        </w:trPr>
        <w:tc>
          <w:tcPr>
            <w:tcW w:w="1129" w:type="dxa"/>
            <w:shd w:val="clear" w:color="auto" w:fill="auto"/>
            <w:noWrap/>
            <w:vAlign w:val="center"/>
            <w:hideMark/>
          </w:tcPr>
          <w:p w14:paraId="28E09C55" w14:textId="77777777" w:rsidR="00F14B5D" w:rsidRPr="008D006D" w:rsidRDefault="00F14B5D" w:rsidP="00F14B5D">
            <w:pPr>
              <w:jc w:val="center"/>
            </w:pPr>
            <w:r w:rsidRPr="008D006D">
              <w:t>430</w:t>
            </w:r>
          </w:p>
        </w:tc>
        <w:tc>
          <w:tcPr>
            <w:tcW w:w="1560" w:type="dxa"/>
            <w:shd w:val="clear" w:color="auto" w:fill="auto"/>
            <w:noWrap/>
            <w:vAlign w:val="center"/>
            <w:hideMark/>
          </w:tcPr>
          <w:p w14:paraId="4BDA3442" w14:textId="77777777" w:rsidR="00F14B5D" w:rsidRPr="008D006D" w:rsidRDefault="00F14B5D" w:rsidP="00F14B5D">
            <w:pPr>
              <w:jc w:val="center"/>
            </w:pPr>
            <w:r w:rsidRPr="008D006D">
              <w:t>502047.959</w:t>
            </w:r>
          </w:p>
        </w:tc>
        <w:tc>
          <w:tcPr>
            <w:tcW w:w="1984" w:type="dxa"/>
            <w:shd w:val="clear" w:color="auto" w:fill="auto"/>
            <w:noWrap/>
            <w:vAlign w:val="center"/>
            <w:hideMark/>
          </w:tcPr>
          <w:p w14:paraId="0D13977B" w14:textId="77777777" w:rsidR="00F14B5D" w:rsidRPr="008D006D" w:rsidRDefault="00F14B5D" w:rsidP="00F14B5D">
            <w:pPr>
              <w:jc w:val="center"/>
            </w:pPr>
            <w:r w:rsidRPr="008D006D">
              <w:t>4199302.624</w:t>
            </w:r>
          </w:p>
        </w:tc>
      </w:tr>
      <w:tr w:rsidR="00F14B5D" w:rsidRPr="008D006D" w14:paraId="6951EE25" w14:textId="77777777" w:rsidTr="00F14B5D">
        <w:trPr>
          <w:trHeight w:val="300"/>
        </w:trPr>
        <w:tc>
          <w:tcPr>
            <w:tcW w:w="1129" w:type="dxa"/>
            <w:shd w:val="clear" w:color="auto" w:fill="auto"/>
            <w:noWrap/>
            <w:vAlign w:val="center"/>
            <w:hideMark/>
          </w:tcPr>
          <w:p w14:paraId="76AFD20F" w14:textId="77777777" w:rsidR="00F14B5D" w:rsidRPr="008D006D" w:rsidRDefault="00F14B5D" w:rsidP="00F14B5D">
            <w:pPr>
              <w:jc w:val="center"/>
            </w:pPr>
            <w:r w:rsidRPr="008D006D">
              <w:t>431</w:t>
            </w:r>
          </w:p>
        </w:tc>
        <w:tc>
          <w:tcPr>
            <w:tcW w:w="1560" w:type="dxa"/>
            <w:shd w:val="clear" w:color="auto" w:fill="auto"/>
            <w:noWrap/>
            <w:vAlign w:val="center"/>
            <w:hideMark/>
          </w:tcPr>
          <w:p w14:paraId="521A70B3" w14:textId="77777777" w:rsidR="00F14B5D" w:rsidRPr="008D006D" w:rsidRDefault="00F14B5D" w:rsidP="00F14B5D">
            <w:pPr>
              <w:jc w:val="center"/>
            </w:pPr>
            <w:r w:rsidRPr="008D006D">
              <w:t>502059.940</w:t>
            </w:r>
          </w:p>
        </w:tc>
        <w:tc>
          <w:tcPr>
            <w:tcW w:w="1984" w:type="dxa"/>
            <w:shd w:val="clear" w:color="auto" w:fill="auto"/>
            <w:noWrap/>
            <w:vAlign w:val="center"/>
            <w:hideMark/>
          </w:tcPr>
          <w:p w14:paraId="5B62688E" w14:textId="77777777" w:rsidR="00F14B5D" w:rsidRPr="008D006D" w:rsidRDefault="00F14B5D" w:rsidP="00F14B5D">
            <w:pPr>
              <w:jc w:val="center"/>
            </w:pPr>
            <w:r w:rsidRPr="008D006D">
              <w:t>4199324.562</w:t>
            </w:r>
          </w:p>
        </w:tc>
      </w:tr>
      <w:tr w:rsidR="00F14B5D" w:rsidRPr="008D006D" w14:paraId="4ED3BC02" w14:textId="77777777" w:rsidTr="00F14B5D">
        <w:trPr>
          <w:trHeight w:val="300"/>
        </w:trPr>
        <w:tc>
          <w:tcPr>
            <w:tcW w:w="1129" w:type="dxa"/>
            <w:shd w:val="clear" w:color="auto" w:fill="auto"/>
            <w:noWrap/>
            <w:vAlign w:val="center"/>
            <w:hideMark/>
          </w:tcPr>
          <w:p w14:paraId="0729E420" w14:textId="77777777" w:rsidR="00F14B5D" w:rsidRPr="008D006D" w:rsidRDefault="00F14B5D" w:rsidP="00F14B5D">
            <w:pPr>
              <w:jc w:val="center"/>
            </w:pPr>
            <w:r w:rsidRPr="008D006D">
              <w:t>432</w:t>
            </w:r>
          </w:p>
        </w:tc>
        <w:tc>
          <w:tcPr>
            <w:tcW w:w="1560" w:type="dxa"/>
            <w:shd w:val="clear" w:color="auto" w:fill="auto"/>
            <w:noWrap/>
            <w:vAlign w:val="center"/>
            <w:hideMark/>
          </w:tcPr>
          <w:p w14:paraId="6D215B91" w14:textId="77777777" w:rsidR="00F14B5D" w:rsidRPr="008D006D" w:rsidRDefault="00F14B5D" w:rsidP="00F14B5D">
            <w:pPr>
              <w:jc w:val="center"/>
            </w:pPr>
            <w:r w:rsidRPr="008D006D">
              <w:t>502071.921</w:t>
            </w:r>
          </w:p>
        </w:tc>
        <w:tc>
          <w:tcPr>
            <w:tcW w:w="1984" w:type="dxa"/>
            <w:shd w:val="clear" w:color="auto" w:fill="auto"/>
            <w:noWrap/>
            <w:vAlign w:val="center"/>
            <w:hideMark/>
          </w:tcPr>
          <w:p w14:paraId="33C2AF81" w14:textId="77777777" w:rsidR="00F14B5D" w:rsidRPr="008D006D" w:rsidRDefault="00F14B5D" w:rsidP="00F14B5D">
            <w:pPr>
              <w:jc w:val="center"/>
            </w:pPr>
            <w:r w:rsidRPr="008D006D">
              <w:t>4199346.484</w:t>
            </w:r>
          </w:p>
        </w:tc>
      </w:tr>
      <w:tr w:rsidR="00F14B5D" w:rsidRPr="008D006D" w14:paraId="26E4EE9C" w14:textId="77777777" w:rsidTr="00F14B5D">
        <w:trPr>
          <w:trHeight w:val="300"/>
        </w:trPr>
        <w:tc>
          <w:tcPr>
            <w:tcW w:w="1129" w:type="dxa"/>
            <w:shd w:val="clear" w:color="auto" w:fill="auto"/>
            <w:noWrap/>
            <w:vAlign w:val="center"/>
            <w:hideMark/>
          </w:tcPr>
          <w:p w14:paraId="2BE071E5" w14:textId="77777777" w:rsidR="00F14B5D" w:rsidRPr="008D006D" w:rsidRDefault="00F14B5D" w:rsidP="00F14B5D">
            <w:pPr>
              <w:jc w:val="center"/>
            </w:pPr>
            <w:r w:rsidRPr="008D006D">
              <w:t>433</w:t>
            </w:r>
          </w:p>
        </w:tc>
        <w:tc>
          <w:tcPr>
            <w:tcW w:w="1560" w:type="dxa"/>
            <w:shd w:val="clear" w:color="auto" w:fill="auto"/>
            <w:noWrap/>
            <w:vAlign w:val="center"/>
            <w:hideMark/>
          </w:tcPr>
          <w:p w14:paraId="5C7E1783" w14:textId="77777777" w:rsidR="00F14B5D" w:rsidRPr="008D006D" w:rsidRDefault="00F14B5D" w:rsidP="00F14B5D">
            <w:pPr>
              <w:jc w:val="center"/>
            </w:pPr>
            <w:r w:rsidRPr="008D006D">
              <w:t>502083.902</w:t>
            </w:r>
          </w:p>
        </w:tc>
        <w:tc>
          <w:tcPr>
            <w:tcW w:w="1984" w:type="dxa"/>
            <w:shd w:val="clear" w:color="auto" w:fill="auto"/>
            <w:noWrap/>
            <w:vAlign w:val="center"/>
            <w:hideMark/>
          </w:tcPr>
          <w:p w14:paraId="6C58D4B4" w14:textId="77777777" w:rsidR="00F14B5D" w:rsidRPr="008D006D" w:rsidRDefault="00F14B5D" w:rsidP="00F14B5D">
            <w:pPr>
              <w:jc w:val="center"/>
            </w:pPr>
            <w:r w:rsidRPr="008D006D">
              <w:t>4199368.456</w:t>
            </w:r>
          </w:p>
        </w:tc>
      </w:tr>
      <w:tr w:rsidR="00F14B5D" w:rsidRPr="008D006D" w14:paraId="17F38E46" w14:textId="77777777" w:rsidTr="00F14B5D">
        <w:trPr>
          <w:trHeight w:val="300"/>
        </w:trPr>
        <w:tc>
          <w:tcPr>
            <w:tcW w:w="1129" w:type="dxa"/>
            <w:shd w:val="clear" w:color="auto" w:fill="auto"/>
            <w:noWrap/>
            <w:vAlign w:val="center"/>
            <w:hideMark/>
          </w:tcPr>
          <w:p w14:paraId="37A29BD5" w14:textId="77777777" w:rsidR="00F14B5D" w:rsidRPr="008D006D" w:rsidRDefault="00F14B5D" w:rsidP="00F14B5D">
            <w:pPr>
              <w:jc w:val="center"/>
            </w:pPr>
            <w:r w:rsidRPr="008D006D">
              <w:t>434</w:t>
            </w:r>
          </w:p>
        </w:tc>
        <w:tc>
          <w:tcPr>
            <w:tcW w:w="1560" w:type="dxa"/>
            <w:shd w:val="clear" w:color="auto" w:fill="auto"/>
            <w:noWrap/>
            <w:vAlign w:val="center"/>
            <w:hideMark/>
          </w:tcPr>
          <w:p w14:paraId="744106F4" w14:textId="77777777" w:rsidR="00F14B5D" w:rsidRPr="008D006D" w:rsidRDefault="00F14B5D" w:rsidP="00F14B5D">
            <w:pPr>
              <w:jc w:val="center"/>
            </w:pPr>
            <w:r w:rsidRPr="008D006D">
              <w:t>502095.882</w:t>
            </w:r>
          </w:p>
        </w:tc>
        <w:tc>
          <w:tcPr>
            <w:tcW w:w="1984" w:type="dxa"/>
            <w:shd w:val="clear" w:color="auto" w:fill="auto"/>
            <w:noWrap/>
            <w:vAlign w:val="center"/>
            <w:hideMark/>
          </w:tcPr>
          <w:p w14:paraId="7DB4B0E7" w14:textId="77777777" w:rsidR="00F14B5D" w:rsidRPr="008D006D" w:rsidRDefault="00F14B5D" w:rsidP="00F14B5D">
            <w:pPr>
              <w:jc w:val="center"/>
            </w:pPr>
            <w:r w:rsidRPr="008D006D">
              <w:t>4199390.377</w:t>
            </w:r>
          </w:p>
        </w:tc>
      </w:tr>
      <w:tr w:rsidR="00F14B5D" w:rsidRPr="008D006D" w14:paraId="7847CE05" w14:textId="77777777" w:rsidTr="00F14B5D">
        <w:trPr>
          <w:trHeight w:val="300"/>
        </w:trPr>
        <w:tc>
          <w:tcPr>
            <w:tcW w:w="1129" w:type="dxa"/>
            <w:shd w:val="clear" w:color="auto" w:fill="auto"/>
            <w:noWrap/>
            <w:vAlign w:val="center"/>
            <w:hideMark/>
          </w:tcPr>
          <w:p w14:paraId="75A5CCBF" w14:textId="77777777" w:rsidR="00F14B5D" w:rsidRPr="008D006D" w:rsidRDefault="00F14B5D" w:rsidP="00F14B5D">
            <w:pPr>
              <w:jc w:val="center"/>
            </w:pPr>
            <w:r w:rsidRPr="008D006D">
              <w:t>435</w:t>
            </w:r>
          </w:p>
        </w:tc>
        <w:tc>
          <w:tcPr>
            <w:tcW w:w="1560" w:type="dxa"/>
            <w:shd w:val="clear" w:color="auto" w:fill="auto"/>
            <w:noWrap/>
            <w:vAlign w:val="center"/>
            <w:hideMark/>
          </w:tcPr>
          <w:p w14:paraId="74ACB9DD" w14:textId="77777777" w:rsidR="00F14B5D" w:rsidRPr="008D006D" w:rsidRDefault="00F14B5D" w:rsidP="00F14B5D">
            <w:pPr>
              <w:jc w:val="center"/>
            </w:pPr>
            <w:r w:rsidRPr="008D006D">
              <w:t>502107.863</w:t>
            </w:r>
          </w:p>
        </w:tc>
        <w:tc>
          <w:tcPr>
            <w:tcW w:w="1984" w:type="dxa"/>
            <w:shd w:val="clear" w:color="auto" w:fill="auto"/>
            <w:noWrap/>
            <w:vAlign w:val="center"/>
            <w:hideMark/>
          </w:tcPr>
          <w:p w14:paraId="21634481" w14:textId="77777777" w:rsidR="00F14B5D" w:rsidRPr="008D006D" w:rsidRDefault="00F14B5D" w:rsidP="00F14B5D">
            <w:pPr>
              <w:jc w:val="center"/>
            </w:pPr>
            <w:r w:rsidRPr="008D006D">
              <w:t>4199412.333</w:t>
            </w:r>
          </w:p>
        </w:tc>
      </w:tr>
      <w:tr w:rsidR="00F14B5D" w:rsidRPr="008D006D" w14:paraId="06E25177" w14:textId="77777777" w:rsidTr="00F14B5D">
        <w:trPr>
          <w:trHeight w:val="300"/>
        </w:trPr>
        <w:tc>
          <w:tcPr>
            <w:tcW w:w="1129" w:type="dxa"/>
            <w:shd w:val="clear" w:color="auto" w:fill="auto"/>
            <w:noWrap/>
            <w:vAlign w:val="center"/>
            <w:hideMark/>
          </w:tcPr>
          <w:p w14:paraId="75B788C1" w14:textId="77777777" w:rsidR="00F14B5D" w:rsidRPr="008D006D" w:rsidRDefault="00F14B5D" w:rsidP="00F14B5D">
            <w:pPr>
              <w:jc w:val="center"/>
            </w:pPr>
            <w:r w:rsidRPr="008D006D">
              <w:t>436</w:t>
            </w:r>
          </w:p>
        </w:tc>
        <w:tc>
          <w:tcPr>
            <w:tcW w:w="1560" w:type="dxa"/>
            <w:shd w:val="clear" w:color="auto" w:fill="auto"/>
            <w:noWrap/>
            <w:vAlign w:val="center"/>
            <w:hideMark/>
          </w:tcPr>
          <w:p w14:paraId="1D064688" w14:textId="77777777" w:rsidR="00F14B5D" w:rsidRPr="008D006D" w:rsidRDefault="00F14B5D" w:rsidP="00F14B5D">
            <w:pPr>
              <w:jc w:val="center"/>
            </w:pPr>
            <w:r w:rsidRPr="008D006D">
              <w:t>502119.830</w:t>
            </w:r>
          </w:p>
        </w:tc>
        <w:tc>
          <w:tcPr>
            <w:tcW w:w="1984" w:type="dxa"/>
            <w:shd w:val="clear" w:color="auto" w:fill="auto"/>
            <w:noWrap/>
            <w:vAlign w:val="center"/>
            <w:hideMark/>
          </w:tcPr>
          <w:p w14:paraId="14CC90F9" w14:textId="77777777" w:rsidR="00F14B5D" w:rsidRPr="008D006D" w:rsidRDefault="00F14B5D" w:rsidP="00F14B5D">
            <w:pPr>
              <w:jc w:val="center"/>
            </w:pPr>
            <w:r w:rsidRPr="008D006D">
              <w:t>4199434.271</w:t>
            </w:r>
          </w:p>
        </w:tc>
      </w:tr>
      <w:tr w:rsidR="00F14B5D" w:rsidRPr="008D006D" w14:paraId="68BD4022" w14:textId="77777777" w:rsidTr="00F14B5D">
        <w:trPr>
          <w:trHeight w:val="300"/>
        </w:trPr>
        <w:tc>
          <w:tcPr>
            <w:tcW w:w="4673" w:type="dxa"/>
            <w:gridSpan w:val="3"/>
            <w:shd w:val="clear" w:color="auto" w:fill="auto"/>
            <w:noWrap/>
            <w:vAlign w:val="center"/>
            <w:hideMark/>
          </w:tcPr>
          <w:p w14:paraId="335BEDC4" w14:textId="77777777" w:rsidR="00F14B5D" w:rsidRPr="008D006D" w:rsidRDefault="00F14B5D" w:rsidP="00F14B5D">
            <w:pPr>
              <w:jc w:val="center"/>
            </w:pPr>
            <w:r w:rsidRPr="008D006D">
              <w:t>1:16</w:t>
            </w:r>
          </w:p>
        </w:tc>
      </w:tr>
      <w:tr w:rsidR="00F14B5D" w:rsidRPr="008D006D" w14:paraId="6D9DA57C" w14:textId="77777777" w:rsidTr="00F14B5D">
        <w:trPr>
          <w:trHeight w:val="300"/>
        </w:trPr>
        <w:tc>
          <w:tcPr>
            <w:tcW w:w="1129" w:type="dxa"/>
            <w:shd w:val="clear" w:color="auto" w:fill="auto"/>
            <w:noWrap/>
            <w:vAlign w:val="center"/>
            <w:hideMark/>
          </w:tcPr>
          <w:p w14:paraId="3F524094" w14:textId="77777777" w:rsidR="00F14B5D" w:rsidRPr="008D006D" w:rsidRDefault="00F14B5D" w:rsidP="00F14B5D">
            <w:pPr>
              <w:jc w:val="center"/>
            </w:pPr>
            <w:r w:rsidRPr="008D006D">
              <w:t>437</w:t>
            </w:r>
          </w:p>
        </w:tc>
        <w:tc>
          <w:tcPr>
            <w:tcW w:w="1560" w:type="dxa"/>
            <w:shd w:val="clear" w:color="auto" w:fill="auto"/>
            <w:noWrap/>
            <w:vAlign w:val="center"/>
            <w:hideMark/>
          </w:tcPr>
          <w:p w14:paraId="51843AA4" w14:textId="77777777" w:rsidR="00F14B5D" w:rsidRPr="008D006D" w:rsidRDefault="00F14B5D" w:rsidP="00F14B5D">
            <w:pPr>
              <w:jc w:val="center"/>
            </w:pPr>
            <w:r w:rsidRPr="008D006D">
              <w:t>501340.005</w:t>
            </w:r>
          </w:p>
        </w:tc>
        <w:tc>
          <w:tcPr>
            <w:tcW w:w="1984" w:type="dxa"/>
            <w:shd w:val="clear" w:color="auto" w:fill="auto"/>
            <w:noWrap/>
            <w:vAlign w:val="center"/>
            <w:hideMark/>
          </w:tcPr>
          <w:p w14:paraId="58CA8D5A" w14:textId="77777777" w:rsidR="00F14B5D" w:rsidRPr="008D006D" w:rsidRDefault="00F14B5D" w:rsidP="00F14B5D">
            <w:pPr>
              <w:jc w:val="center"/>
            </w:pPr>
            <w:r w:rsidRPr="008D006D">
              <w:t>4199575.174</w:t>
            </w:r>
          </w:p>
        </w:tc>
      </w:tr>
      <w:tr w:rsidR="00F14B5D" w:rsidRPr="008D006D" w14:paraId="14B3858E" w14:textId="77777777" w:rsidTr="00F14B5D">
        <w:trPr>
          <w:trHeight w:val="300"/>
        </w:trPr>
        <w:tc>
          <w:tcPr>
            <w:tcW w:w="1129" w:type="dxa"/>
            <w:shd w:val="clear" w:color="auto" w:fill="auto"/>
            <w:noWrap/>
            <w:vAlign w:val="center"/>
            <w:hideMark/>
          </w:tcPr>
          <w:p w14:paraId="53E2868C" w14:textId="77777777" w:rsidR="00F14B5D" w:rsidRPr="008D006D" w:rsidRDefault="00F14B5D" w:rsidP="00F14B5D">
            <w:pPr>
              <w:jc w:val="center"/>
            </w:pPr>
            <w:r w:rsidRPr="008D006D">
              <w:t>438</w:t>
            </w:r>
          </w:p>
        </w:tc>
        <w:tc>
          <w:tcPr>
            <w:tcW w:w="1560" w:type="dxa"/>
            <w:shd w:val="clear" w:color="auto" w:fill="auto"/>
            <w:noWrap/>
            <w:vAlign w:val="center"/>
            <w:hideMark/>
          </w:tcPr>
          <w:p w14:paraId="3450967B" w14:textId="77777777" w:rsidR="00F14B5D" w:rsidRPr="008D006D" w:rsidRDefault="00F14B5D" w:rsidP="00F14B5D">
            <w:pPr>
              <w:jc w:val="center"/>
            </w:pPr>
            <w:r w:rsidRPr="008D006D">
              <w:t>501375.111</w:t>
            </w:r>
          </w:p>
        </w:tc>
        <w:tc>
          <w:tcPr>
            <w:tcW w:w="1984" w:type="dxa"/>
            <w:shd w:val="clear" w:color="auto" w:fill="auto"/>
            <w:noWrap/>
            <w:vAlign w:val="center"/>
            <w:hideMark/>
          </w:tcPr>
          <w:p w14:paraId="12A9BC8F" w14:textId="77777777" w:rsidR="00F14B5D" w:rsidRPr="008D006D" w:rsidRDefault="00F14B5D" w:rsidP="00F14B5D">
            <w:pPr>
              <w:jc w:val="center"/>
            </w:pPr>
            <w:r w:rsidRPr="008D006D">
              <w:t>4199556.008</w:t>
            </w:r>
          </w:p>
        </w:tc>
      </w:tr>
      <w:tr w:rsidR="00F14B5D" w:rsidRPr="008D006D" w14:paraId="2A466481" w14:textId="77777777" w:rsidTr="00F14B5D">
        <w:trPr>
          <w:trHeight w:val="300"/>
        </w:trPr>
        <w:tc>
          <w:tcPr>
            <w:tcW w:w="1129" w:type="dxa"/>
            <w:shd w:val="clear" w:color="auto" w:fill="auto"/>
            <w:noWrap/>
            <w:vAlign w:val="center"/>
            <w:hideMark/>
          </w:tcPr>
          <w:p w14:paraId="461756A0" w14:textId="77777777" w:rsidR="00F14B5D" w:rsidRPr="008D006D" w:rsidRDefault="00F14B5D" w:rsidP="00F14B5D">
            <w:pPr>
              <w:jc w:val="center"/>
            </w:pPr>
            <w:r w:rsidRPr="008D006D">
              <w:t>439</w:t>
            </w:r>
          </w:p>
        </w:tc>
        <w:tc>
          <w:tcPr>
            <w:tcW w:w="1560" w:type="dxa"/>
            <w:shd w:val="clear" w:color="auto" w:fill="auto"/>
            <w:noWrap/>
            <w:vAlign w:val="center"/>
            <w:hideMark/>
          </w:tcPr>
          <w:p w14:paraId="08632141" w14:textId="77777777" w:rsidR="00F14B5D" w:rsidRPr="008D006D" w:rsidRDefault="00F14B5D" w:rsidP="00F14B5D">
            <w:pPr>
              <w:jc w:val="center"/>
            </w:pPr>
            <w:r w:rsidRPr="008D006D">
              <w:t>501410.216</w:t>
            </w:r>
          </w:p>
        </w:tc>
        <w:tc>
          <w:tcPr>
            <w:tcW w:w="1984" w:type="dxa"/>
            <w:shd w:val="clear" w:color="auto" w:fill="auto"/>
            <w:noWrap/>
            <w:vAlign w:val="center"/>
            <w:hideMark/>
          </w:tcPr>
          <w:p w14:paraId="5DFF6805" w14:textId="77777777" w:rsidR="00F14B5D" w:rsidRPr="008D006D" w:rsidRDefault="00F14B5D" w:rsidP="00F14B5D">
            <w:pPr>
              <w:jc w:val="center"/>
            </w:pPr>
            <w:r w:rsidRPr="008D006D">
              <w:t>4199536.858</w:t>
            </w:r>
          </w:p>
        </w:tc>
      </w:tr>
      <w:tr w:rsidR="00F14B5D" w:rsidRPr="008D006D" w14:paraId="39F49907" w14:textId="77777777" w:rsidTr="00F14B5D">
        <w:trPr>
          <w:trHeight w:val="300"/>
        </w:trPr>
        <w:tc>
          <w:tcPr>
            <w:tcW w:w="1129" w:type="dxa"/>
            <w:shd w:val="clear" w:color="auto" w:fill="auto"/>
            <w:noWrap/>
            <w:vAlign w:val="center"/>
            <w:hideMark/>
          </w:tcPr>
          <w:p w14:paraId="698A76C9" w14:textId="77777777" w:rsidR="00F14B5D" w:rsidRPr="008D006D" w:rsidRDefault="00F14B5D" w:rsidP="00F14B5D">
            <w:pPr>
              <w:jc w:val="center"/>
            </w:pPr>
            <w:r w:rsidRPr="008D006D">
              <w:t>440</w:t>
            </w:r>
          </w:p>
        </w:tc>
        <w:tc>
          <w:tcPr>
            <w:tcW w:w="1560" w:type="dxa"/>
            <w:shd w:val="clear" w:color="auto" w:fill="auto"/>
            <w:noWrap/>
            <w:vAlign w:val="center"/>
            <w:hideMark/>
          </w:tcPr>
          <w:p w14:paraId="7FFBF99F" w14:textId="77777777" w:rsidR="00F14B5D" w:rsidRPr="008D006D" w:rsidRDefault="00F14B5D" w:rsidP="00F14B5D">
            <w:pPr>
              <w:jc w:val="center"/>
            </w:pPr>
            <w:r w:rsidRPr="008D006D">
              <w:t>501398.235</w:t>
            </w:r>
          </w:p>
        </w:tc>
        <w:tc>
          <w:tcPr>
            <w:tcW w:w="1984" w:type="dxa"/>
            <w:shd w:val="clear" w:color="auto" w:fill="auto"/>
            <w:noWrap/>
            <w:vAlign w:val="center"/>
            <w:hideMark/>
          </w:tcPr>
          <w:p w14:paraId="00A44B97" w14:textId="77777777" w:rsidR="00F14B5D" w:rsidRPr="008D006D" w:rsidRDefault="00F14B5D" w:rsidP="00F14B5D">
            <w:pPr>
              <w:jc w:val="center"/>
            </w:pPr>
            <w:r w:rsidRPr="008D006D">
              <w:t>4199514.903</w:t>
            </w:r>
          </w:p>
        </w:tc>
      </w:tr>
      <w:tr w:rsidR="00F14B5D" w:rsidRPr="008D006D" w14:paraId="4542C326" w14:textId="77777777" w:rsidTr="00F14B5D">
        <w:trPr>
          <w:trHeight w:val="300"/>
        </w:trPr>
        <w:tc>
          <w:tcPr>
            <w:tcW w:w="1129" w:type="dxa"/>
            <w:shd w:val="clear" w:color="auto" w:fill="auto"/>
            <w:noWrap/>
            <w:vAlign w:val="center"/>
            <w:hideMark/>
          </w:tcPr>
          <w:p w14:paraId="779F6BB8" w14:textId="77777777" w:rsidR="00F14B5D" w:rsidRPr="008D006D" w:rsidRDefault="00F14B5D" w:rsidP="00F14B5D">
            <w:pPr>
              <w:jc w:val="center"/>
            </w:pPr>
            <w:r w:rsidRPr="008D006D">
              <w:t>441</w:t>
            </w:r>
          </w:p>
        </w:tc>
        <w:tc>
          <w:tcPr>
            <w:tcW w:w="1560" w:type="dxa"/>
            <w:shd w:val="clear" w:color="auto" w:fill="auto"/>
            <w:noWrap/>
            <w:vAlign w:val="center"/>
            <w:hideMark/>
          </w:tcPr>
          <w:p w14:paraId="39F476C4" w14:textId="77777777" w:rsidR="00F14B5D" w:rsidRPr="008D006D" w:rsidRDefault="00F14B5D" w:rsidP="00F14B5D">
            <w:pPr>
              <w:jc w:val="center"/>
            </w:pPr>
            <w:r w:rsidRPr="008D006D">
              <w:t>501386.268</w:t>
            </w:r>
          </w:p>
        </w:tc>
        <w:tc>
          <w:tcPr>
            <w:tcW w:w="1984" w:type="dxa"/>
            <w:shd w:val="clear" w:color="auto" w:fill="auto"/>
            <w:noWrap/>
            <w:vAlign w:val="center"/>
            <w:hideMark/>
          </w:tcPr>
          <w:p w14:paraId="727D2008" w14:textId="77777777" w:rsidR="00F14B5D" w:rsidRPr="008D006D" w:rsidRDefault="00F14B5D" w:rsidP="00F14B5D">
            <w:pPr>
              <w:jc w:val="center"/>
            </w:pPr>
            <w:r w:rsidRPr="008D006D">
              <w:t>4199492.964</w:t>
            </w:r>
          </w:p>
        </w:tc>
      </w:tr>
      <w:tr w:rsidR="00F14B5D" w:rsidRPr="008D006D" w14:paraId="23185B5E" w14:textId="77777777" w:rsidTr="00F14B5D">
        <w:trPr>
          <w:trHeight w:val="300"/>
        </w:trPr>
        <w:tc>
          <w:tcPr>
            <w:tcW w:w="1129" w:type="dxa"/>
            <w:shd w:val="clear" w:color="auto" w:fill="auto"/>
            <w:noWrap/>
            <w:vAlign w:val="center"/>
            <w:hideMark/>
          </w:tcPr>
          <w:p w14:paraId="2D45668B" w14:textId="77777777" w:rsidR="00F14B5D" w:rsidRPr="008D006D" w:rsidRDefault="00F14B5D" w:rsidP="00F14B5D">
            <w:pPr>
              <w:jc w:val="center"/>
            </w:pPr>
            <w:r w:rsidRPr="008D006D">
              <w:t>442</w:t>
            </w:r>
          </w:p>
        </w:tc>
        <w:tc>
          <w:tcPr>
            <w:tcW w:w="1560" w:type="dxa"/>
            <w:shd w:val="clear" w:color="auto" w:fill="auto"/>
            <w:noWrap/>
            <w:vAlign w:val="center"/>
            <w:hideMark/>
          </w:tcPr>
          <w:p w14:paraId="5A7B9EE3" w14:textId="77777777" w:rsidR="00F14B5D" w:rsidRPr="008D006D" w:rsidRDefault="00F14B5D" w:rsidP="00F14B5D">
            <w:pPr>
              <w:jc w:val="center"/>
            </w:pPr>
            <w:r w:rsidRPr="008D006D">
              <w:t>501374.274</w:t>
            </w:r>
          </w:p>
        </w:tc>
        <w:tc>
          <w:tcPr>
            <w:tcW w:w="1984" w:type="dxa"/>
            <w:shd w:val="clear" w:color="auto" w:fill="auto"/>
            <w:noWrap/>
            <w:vAlign w:val="center"/>
            <w:hideMark/>
          </w:tcPr>
          <w:p w14:paraId="538B53BD" w14:textId="77777777" w:rsidR="00F14B5D" w:rsidRPr="008D006D" w:rsidRDefault="00F14B5D" w:rsidP="00F14B5D">
            <w:pPr>
              <w:jc w:val="center"/>
            </w:pPr>
            <w:r w:rsidRPr="008D006D">
              <w:t>4199471.026</w:t>
            </w:r>
          </w:p>
        </w:tc>
      </w:tr>
      <w:tr w:rsidR="00F14B5D" w:rsidRPr="008D006D" w14:paraId="78C70FAE" w14:textId="77777777" w:rsidTr="00F14B5D">
        <w:trPr>
          <w:trHeight w:val="300"/>
        </w:trPr>
        <w:tc>
          <w:tcPr>
            <w:tcW w:w="1129" w:type="dxa"/>
            <w:shd w:val="clear" w:color="auto" w:fill="auto"/>
            <w:noWrap/>
            <w:vAlign w:val="center"/>
            <w:hideMark/>
          </w:tcPr>
          <w:p w14:paraId="7875F997" w14:textId="77777777" w:rsidR="00F14B5D" w:rsidRPr="008D006D" w:rsidRDefault="00F14B5D" w:rsidP="00F14B5D">
            <w:pPr>
              <w:jc w:val="center"/>
            </w:pPr>
            <w:r w:rsidRPr="008D006D">
              <w:t>443</w:t>
            </w:r>
          </w:p>
        </w:tc>
        <w:tc>
          <w:tcPr>
            <w:tcW w:w="1560" w:type="dxa"/>
            <w:shd w:val="clear" w:color="auto" w:fill="auto"/>
            <w:noWrap/>
            <w:vAlign w:val="center"/>
            <w:hideMark/>
          </w:tcPr>
          <w:p w14:paraId="60F50AE4" w14:textId="77777777" w:rsidR="00F14B5D" w:rsidRPr="008D006D" w:rsidRDefault="00F14B5D" w:rsidP="00F14B5D">
            <w:pPr>
              <w:jc w:val="center"/>
            </w:pPr>
            <w:r w:rsidRPr="008D006D">
              <w:t>501362.293</w:t>
            </w:r>
          </w:p>
        </w:tc>
        <w:tc>
          <w:tcPr>
            <w:tcW w:w="1984" w:type="dxa"/>
            <w:shd w:val="clear" w:color="auto" w:fill="auto"/>
            <w:noWrap/>
            <w:vAlign w:val="center"/>
            <w:hideMark/>
          </w:tcPr>
          <w:p w14:paraId="33AFC28B" w14:textId="77777777" w:rsidR="00F14B5D" w:rsidRPr="008D006D" w:rsidRDefault="00F14B5D" w:rsidP="00F14B5D">
            <w:pPr>
              <w:jc w:val="center"/>
            </w:pPr>
            <w:r w:rsidRPr="008D006D">
              <w:t>4199449.070</w:t>
            </w:r>
          </w:p>
        </w:tc>
      </w:tr>
      <w:tr w:rsidR="00F14B5D" w:rsidRPr="008D006D" w14:paraId="0B787867" w14:textId="77777777" w:rsidTr="00F14B5D">
        <w:trPr>
          <w:trHeight w:val="300"/>
        </w:trPr>
        <w:tc>
          <w:tcPr>
            <w:tcW w:w="1129" w:type="dxa"/>
            <w:shd w:val="clear" w:color="auto" w:fill="auto"/>
            <w:noWrap/>
            <w:vAlign w:val="center"/>
            <w:hideMark/>
          </w:tcPr>
          <w:p w14:paraId="07B18777" w14:textId="77777777" w:rsidR="00F14B5D" w:rsidRPr="008D006D" w:rsidRDefault="00F14B5D" w:rsidP="00F14B5D">
            <w:pPr>
              <w:jc w:val="center"/>
            </w:pPr>
            <w:r w:rsidRPr="008D006D">
              <w:t>444</w:t>
            </w:r>
          </w:p>
        </w:tc>
        <w:tc>
          <w:tcPr>
            <w:tcW w:w="1560" w:type="dxa"/>
            <w:shd w:val="clear" w:color="auto" w:fill="auto"/>
            <w:noWrap/>
            <w:vAlign w:val="center"/>
            <w:hideMark/>
          </w:tcPr>
          <w:p w14:paraId="40A6A072" w14:textId="77777777" w:rsidR="00F14B5D" w:rsidRPr="008D006D" w:rsidRDefault="00F14B5D" w:rsidP="00F14B5D">
            <w:pPr>
              <w:jc w:val="center"/>
            </w:pPr>
            <w:r w:rsidRPr="008D006D">
              <w:t>501350.326</w:t>
            </w:r>
          </w:p>
        </w:tc>
        <w:tc>
          <w:tcPr>
            <w:tcW w:w="1984" w:type="dxa"/>
            <w:shd w:val="clear" w:color="auto" w:fill="auto"/>
            <w:noWrap/>
            <w:vAlign w:val="center"/>
            <w:hideMark/>
          </w:tcPr>
          <w:p w14:paraId="53660271" w14:textId="77777777" w:rsidR="00F14B5D" w:rsidRPr="008D006D" w:rsidRDefault="00F14B5D" w:rsidP="00F14B5D">
            <w:pPr>
              <w:jc w:val="center"/>
            </w:pPr>
            <w:r w:rsidRPr="008D006D">
              <w:t>4199427.132</w:t>
            </w:r>
          </w:p>
        </w:tc>
      </w:tr>
      <w:tr w:rsidR="00F14B5D" w:rsidRPr="008D006D" w14:paraId="08EB1F2F" w14:textId="77777777" w:rsidTr="00F14B5D">
        <w:trPr>
          <w:trHeight w:val="300"/>
        </w:trPr>
        <w:tc>
          <w:tcPr>
            <w:tcW w:w="1129" w:type="dxa"/>
            <w:shd w:val="clear" w:color="auto" w:fill="auto"/>
            <w:noWrap/>
            <w:vAlign w:val="center"/>
            <w:hideMark/>
          </w:tcPr>
          <w:p w14:paraId="27AFC89B" w14:textId="77777777" w:rsidR="00F14B5D" w:rsidRPr="008D006D" w:rsidRDefault="00F14B5D" w:rsidP="00F14B5D">
            <w:pPr>
              <w:jc w:val="center"/>
            </w:pPr>
            <w:r w:rsidRPr="008D006D">
              <w:t>445</w:t>
            </w:r>
          </w:p>
        </w:tc>
        <w:tc>
          <w:tcPr>
            <w:tcW w:w="1560" w:type="dxa"/>
            <w:shd w:val="clear" w:color="auto" w:fill="auto"/>
            <w:noWrap/>
            <w:vAlign w:val="center"/>
            <w:hideMark/>
          </w:tcPr>
          <w:p w14:paraId="1DAFBD33" w14:textId="77777777" w:rsidR="00F14B5D" w:rsidRPr="008D006D" w:rsidRDefault="00F14B5D" w:rsidP="00F14B5D">
            <w:pPr>
              <w:jc w:val="center"/>
            </w:pPr>
            <w:r w:rsidRPr="008D006D">
              <w:t>501338.345</w:t>
            </w:r>
          </w:p>
        </w:tc>
        <w:tc>
          <w:tcPr>
            <w:tcW w:w="1984" w:type="dxa"/>
            <w:shd w:val="clear" w:color="auto" w:fill="auto"/>
            <w:noWrap/>
            <w:vAlign w:val="center"/>
            <w:hideMark/>
          </w:tcPr>
          <w:p w14:paraId="79FA0DAA" w14:textId="77777777" w:rsidR="00F14B5D" w:rsidRPr="008D006D" w:rsidRDefault="00F14B5D" w:rsidP="00F14B5D">
            <w:pPr>
              <w:jc w:val="center"/>
            </w:pPr>
            <w:r w:rsidRPr="008D006D">
              <w:t>4199405.193</w:t>
            </w:r>
          </w:p>
        </w:tc>
      </w:tr>
      <w:tr w:rsidR="00F14B5D" w:rsidRPr="008D006D" w14:paraId="21081A53" w14:textId="77777777" w:rsidTr="00F14B5D">
        <w:trPr>
          <w:trHeight w:val="300"/>
        </w:trPr>
        <w:tc>
          <w:tcPr>
            <w:tcW w:w="1129" w:type="dxa"/>
            <w:shd w:val="clear" w:color="auto" w:fill="auto"/>
            <w:noWrap/>
            <w:vAlign w:val="center"/>
            <w:hideMark/>
          </w:tcPr>
          <w:p w14:paraId="3F17FB42" w14:textId="77777777" w:rsidR="00F14B5D" w:rsidRPr="008D006D" w:rsidRDefault="00F14B5D" w:rsidP="00F14B5D">
            <w:pPr>
              <w:jc w:val="center"/>
            </w:pPr>
            <w:r w:rsidRPr="008D006D">
              <w:t>446</w:t>
            </w:r>
          </w:p>
        </w:tc>
        <w:tc>
          <w:tcPr>
            <w:tcW w:w="1560" w:type="dxa"/>
            <w:shd w:val="clear" w:color="auto" w:fill="auto"/>
            <w:noWrap/>
            <w:vAlign w:val="center"/>
            <w:hideMark/>
          </w:tcPr>
          <w:p w14:paraId="160EDAC3" w14:textId="77777777" w:rsidR="00F14B5D" w:rsidRPr="008D006D" w:rsidRDefault="00F14B5D" w:rsidP="00F14B5D">
            <w:pPr>
              <w:jc w:val="center"/>
            </w:pPr>
            <w:r w:rsidRPr="008D006D">
              <w:t>501326.350</w:t>
            </w:r>
          </w:p>
        </w:tc>
        <w:tc>
          <w:tcPr>
            <w:tcW w:w="1984" w:type="dxa"/>
            <w:shd w:val="clear" w:color="auto" w:fill="auto"/>
            <w:noWrap/>
            <w:vAlign w:val="center"/>
            <w:hideMark/>
          </w:tcPr>
          <w:p w14:paraId="52EB1EC4" w14:textId="77777777" w:rsidR="00F14B5D" w:rsidRPr="008D006D" w:rsidRDefault="00F14B5D" w:rsidP="00F14B5D">
            <w:pPr>
              <w:jc w:val="center"/>
            </w:pPr>
            <w:r w:rsidRPr="008D006D">
              <w:t>4199383.238</w:t>
            </w:r>
          </w:p>
        </w:tc>
      </w:tr>
      <w:tr w:rsidR="00F14B5D" w:rsidRPr="008D006D" w14:paraId="29BE136F" w14:textId="77777777" w:rsidTr="00F14B5D">
        <w:trPr>
          <w:trHeight w:val="300"/>
        </w:trPr>
        <w:tc>
          <w:tcPr>
            <w:tcW w:w="1129" w:type="dxa"/>
            <w:shd w:val="clear" w:color="auto" w:fill="auto"/>
            <w:noWrap/>
            <w:vAlign w:val="center"/>
            <w:hideMark/>
          </w:tcPr>
          <w:p w14:paraId="4EE6A2D1" w14:textId="77777777" w:rsidR="00F14B5D" w:rsidRPr="008D006D" w:rsidRDefault="00F14B5D" w:rsidP="00F14B5D">
            <w:pPr>
              <w:jc w:val="center"/>
            </w:pPr>
            <w:r w:rsidRPr="008D006D">
              <w:t>447</w:t>
            </w:r>
          </w:p>
        </w:tc>
        <w:tc>
          <w:tcPr>
            <w:tcW w:w="1560" w:type="dxa"/>
            <w:shd w:val="clear" w:color="auto" w:fill="auto"/>
            <w:noWrap/>
            <w:vAlign w:val="center"/>
            <w:hideMark/>
          </w:tcPr>
          <w:p w14:paraId="0100FC67" w14:textId="77777777" w:rsidR="00F14B5D" w:rsidRPr="008D006D" w:rsidRDefault="00F14B5D" w:rsidP="00F14B5D">
            <w:pPr>
              <w:jc w:val="center"/>
            </w:pPr>
            <w:r w:rsidRPr="008D006D">
              <w:t>501314.383</w:t>
            </w:r>
          </w:p>
        </w:tc>
        <w:tc>
          <w:tcPr>
            <w:tcW w:w="1984" w:type="dxa"/>
            <w:shd w:val="clear" w:color="auto" w:fill="auto"/>
            <w:noWrap/>
            <w:vAlign w:val="center"/>
            <w:hideMark/>
          </w:tcPr>
          <w:p w14:paraId="1DDFB20B" w14:textId="77777777" w:rsidR="00F14B5D" w:rsidRPr="008D006D" w:rsidRDefault="00F14B5D" w:rsidP="00F14B5D">
            <w:pPr>
              <w:jc w:val="center"/>
            </w:pPr>
            <w:r w:rsidRPr="008D006D">
              <w:t>4199361.300</w:t>
            </w:r>
          </w:p>
        </w:tc>
      </w:tr>
      <w:tr w:rsidR="00F14B5D" w:rsidRPr="008D006D" w14:paraId="69918C23" w14:textId="77777777" w:rsidTr="00F14B5D">
        <w:trPr>
          <w:trHeight w:val="300"/>
        </w:trPr>
        <w:tc>
          <w:tcPr>
            <w:tcW w:w="1129" w:type="dxa"/>
            <w:shd w:val="clear" w:color="auto" w:fill="auto"/>
            <w:noWrap/>
            <w:vAlign w:val="center"/>
            <w:hideMark/>
          </w:tcPr>
          <w:p w14:paraId="7BFC5A95" w14:textId="77777777" w:rsidR="00F14B5D" w:rsidRPr="008D006D" w:rsidRDefault="00F14B5D" w:rsidP="00F14B5D">
            <w:pPr>
              <w:jc w:val="center"/>
            </w:pPr>
            <w:r w:rsidRPr="008D006D">
              <w:t>448</w:t>
            </w:r>
          </w:p>
        </w:tc>
        <w:tc>
          <w:tcPr>
            <w:tcW w:w="1560" w:type="dxa"/>
            <w:shd w:val="clear" w:color="auto" w:fill="auto"/>
            <w:noWrap/>
            <w:vAlign w:val="center"/>
            <w:hideMark/>
          </w:tcPr>
          <w:p w14:paraId="1B2BF2BD" w14:textId="77777777" w:rsidR="00F14B5D" w:rsidRPr="008D006D" w:rsidRDefault="00F14B5D" w:rsidP="00F14B5D">
            <w:pPr>
              <w:jc w:val="center"/>
            </w:pPr>
            <w:r w:rsidRPr="008D006D">
              <w:t>501302.402</w:t>
            </w:r>
          </w:p>
        </w:tc>
        <w:tc>
          <w:tcPr>
            <w:tcW w:w="1984" w:type="dxa"/>
            <w:shd w:val="clear" w:color="auto" w:fill="auto"/>
            <w:noWrap/>
            <w:vAlign w:val="center"/>
            <w:hideMark/>
          </w:tcPr>
          <w:p w14:paraId="000C0E69" w14:textId="77777777" w:rsidR="00F14B5D" w:rsidRPr="008D006D" w:rsidRDefault="00F14B5D" w:rsidP="00F14B5D">
            <w:pPr>
              <w:jc w:val="center"/>
            </w:pPr>
            <w:r w:rsidRPr="008D006D">
              <w:t>4199339.361</w:t>
            </w:r>
          </w:p>
        </w:tc>
      </w:tr>
      <w:tr w:rsidR="00F14B5D" w:rsidRPr="008D006D" w14:paraId="6EFDD7C8" w14:textId="77777777" w:rsidTr="00F14B5D">
        <w:trPr>
          <w:trHeight w:val="300"/>
        </w:trPr>
        <w:tc>
          <w:tcPr>
            <w:tcW w:w="1129" w:type="dxa"/>
            <w:shd w:val="clear" w:color="auto" w:fill="auto"/>
            <w:noWrap/>
            <w:vAlign w:val="center"/>
            <w:hideMark/>
          </w:tcPr>
          <w:p w14:paraId="0FBA0B30" w14:textId="77777777" w:rsidR="00F14B5D" w:rsidRPr="008D006D" w:rsidRDefault="00F14B5D" w:rsidP="00F14B5D">
            <w:pPr>
              <w:jc w:val="center"/>
            </w:pPr>
            <w:r w:rsidRPr="008D006D">
              <w:t>449</w:t>
            </w:r>
          </w:p>
        </w:tc>
        <w:tc>
          <w:tcPr>
            <w:tcW w:w="1560" w:type="dxa"/>
            <w:shd w:val="clear" w:color="auto" w:fill="auto"/>
            <w:noWrap/>
            <w:vAlign w:val="center"/>
            <w:hideMark/>
          </w:tcPr>
          <w:p w14:paraId="6F4BE3D6" w14:textId="77777777" w:rsidR="00F14B5D" w:rsidRPr="008D006D" w:rsidRDefault="00F14B5D" w:rsidP="00F14B5D">
            <w:pPr>
              <w:jc w:val="center"/>
            </w:pPr>
            <w:r w:rsidRPr="008D006D">
              <w:t>501290.422</w:t>
            </w:r>
          </w:p>
        </w:tc>
        <w:tc>
          <w:tcPr>
            <w:tcW w:w="1984" w:type="dxa"/>
            <w:shd w:val="clear" w:color="auto" w:fill="auto"/>
            <w:noWrap/>
            <w:vAlign w:val="center"/>
            <w:hideMark/>
          </w:tcPr>
          <w:p w14:paraId="4D7079CF" w14:textId="77777777" w:rsidR="00F14B5D" w:rsidRPr="008D006D" w:rsidRDefault="00F14B5D" w:rsidP="00F14B5D">
            <w:pPr>
              <w:jc w:val="center"/>
            </w:pPr>
            <w:r w:rsidRPr="008D006D">
              <w:t>4199317.406</w:t>
            </w:r>
          </w:p>
        </w:tc>
      </w:tr>
      <w:tr w:rsidR="00F14B5D" w:rsidRPr="008D006D" w14:paraId="1F888150" w14:textId="77777777" w:rsidTr="00F14B5D">
        <w:trPr>
          <w:trHeight w:val="300"/>
        </w:trPr>
        <w:tc>
          <w:tcPr>
            <w:tcW w:w="1129" w:type="dxa"/>
            <w:shd w:val="clear" w:color="auto" w:fill="auto"/>
            <w:noWrap/>
            <w:vAlign w:val="center"/>
            <w:hideMark/>
          </w:tcPr>
          <w:p w14:paraId="1B4C0ED7" w14:textId="77777777" w:rsidR="00F14B5D" w:rsidRPr="008D006D" w:rsidRDefault="00F14B5D" w:rsidP="00F14B5D">
            <w:pPr>
              <w:jc w:val="center"/>
            </w:pPr>
            <w:r w:rsidRPr="008D006D">
              <w:t>450</w:t>
            </w:r>
          </w:p>
        </w:tc>
        <w:tc>
          <w:tcPr>
            <w:tcW w:w="1560" w:type="dxa"/>
            <w:shd w:val="clear" w:color="auto" w:fill="auto"/>
            <w:noWrap/>
            <w:vAlign w:val="center"/>
            <w:hideMark/>
          </w:tcPr>
          <w:p w14:paraId="4FE21942" w14:textId="77777777" w:rsidR="00F14B5D" w:rsidRPr="008D006D" w:rsidRDefault="00F14B5D" w:rsidP="00F14B5D">
            <w:pPr>
              <w:jc w:val="center"/>
            </w:pPr>
            <w:r w:rsidRPr="008D006D">
              <w:t>501255.316</w:t>
            </w:r>
          </w:p>
        </w:tc>
        <w:tc>
          <w:tcPr>
            <w:tcW w:w="1984" w:type="dxa"/>
            <w:shd w:val="clear" w:color="auto" w:fill="auto"/>
            <w:noWrap/>
            <w:vAlign w:val="center"/>
            <w:hideMark/>
          </w:tcPr>
          <w:p w14:paraId="2FEFD9EF" w14:textId="77777777" w:rsidR="00F14B5D" w:rsidRPr="008D006D" w:rsidRDefault="00F14B5D" w:rsidP="00F14B5D">
            <w:pPr>
              <w:jc w:val="center"/>
            </w:pPr>
            <w:r w:rsidRPr="008D006D">
              <w:t>4199336.590</w:t>
            </w:r>
          </w:p>
        </w:tc>
      </w:tr>
      <w:tr w:rsidR="00F14B5D" w:rsidRPr="008D006D" w14:paraId="1634709C" w14:textId="77777777" w:rsidTr="00F14B5D">
        <w:trPr>
          <w:trHeight w:val="300"/>
        </w:trPr>
        <w:tc>
          <w:tcPr>
            <w:tcW w:w="1129" w:type="dxa"/>
            <w:shd w:val="clear" w:color="auto" w:fill="auto"/>
            <w:noWrap/>
            <w:vAlign w:val="center"/>
            <w:hideMark/>
          </w:tcPr>
          <w:p w14:paraId="52D5AB95" w14:textId="77777777" w:rsidR="00F14B5D" w:rsidRPr="008D006D" w:rsidRDefault="00F14B5D" w:rsidP="00F14B5D">
            <w:pPr>
              <w:jc w:val="center"/>
            </w:pPr>
            <w:r w:rsidRPr="008D006D">
              <w:t>451</w:t>
            </w:r>
          </w:p>
        </w:tc>
        <w:tc>
          <w:tcPr>
            <w:tcW w:w="1560" w:type="dxa"/>
            <w:shd w:val="clear" w:color="auto" w:fill="auto"/>
            <w:noWrap/>
            <w:vAlign w:val="center"/>
            <w:hideMark/>
          </w:tcPr>
          <w:p w14:paraId="6A2464F1" w14:textId="77777777" w:rsidR="00F14B5D" w:rsidRPr="008D006D" w:rsidRDefault="00F14B5D" w:rsidP="00F14B5D">
            <w:pPr>
              <w:jc w:val="center"/>
            </w:pPr>
            <w:r w:rsidRPr="008D006D">
              <w:t>501220.211</w:t>
            </w:r>
          </w:p>
        </w:tc>
        <w:tc>
          <w:tcPr>
            <w:tcW w:w="1984" w:type="dxa"/>
            <w:shd w:val="clear" w:color="auto" w:fill="auto"/>
            <w:noWrap/>
            <w:vAlign w:val="center"/>
            <w:hideMark/>
          </w:tcPr>
          <w:p w14:paraId="11416E62" w14:textId="77777777" w:rsidR="00F14B5D" w:rsidRPr="008D006D" w:rsidRDefault="00F14B5D" w:rsidP="00F14B5D">
            <w:pPr>
              <w:jc w:val="center"/>
            </w:pPr>
            <w:r w:rsidRPr="008D006D">
              <w:t>4199355.756</w:t>
            </w:r>
          </w:p>
        </w:tc>
      </w:tr>
      <w:tr w:rsidR="00F14B5D" w:rsidRPr="008D006D" w14:paraId="7EB31DC2" w14:textId="77777777" w:rsidTr="00F14B5D">
        <w:trPr>
          <w:trHeight w:val="300"/>
        </w:trPr>
        <w:tc>
          <w:tcPr>
            <w:tcW w:w="1129" w:type="dxa"/>
            <w:shd w:val="clear" w:color="auto" w:fill="auto"/>
            <w:noWrap/>
            <w:vAlign w:val="center"/>
            <w:hideMark/>
          </w:tcPr>
          <w:p w14:paraId="74D0BD54" w14:textId="77777777" w:rsidR="00F14B5D" w:rsidRPr="008D006D" w:rsidRDefault="00F14B5D" w:rsidP="00F14B5D">
            <w:pPr>
              <w:jc w:val="center"/>
            </w:pPr>
            <w:r w:rsidRPr="008D006D">
              <w:t>452</w:t>
            </w:r>
          </w:p>
        </w:tc>
        <w:tc>
          <w:tcPr>
            <w:tcW w:w="1560" w:type="dxa"/>
            <w:shd w:val="clear" w:color="auto" w:fill="auto"/>
            <w:noWrap/>
            <w:vAlign w:val="center"/>
            <w:hideMark/>
          </w:tcPr>
          <w:p w14:paraId="06FC2340" w14:textId="77777777" w:rsidR="00F14B5D" w:rsidRPr="008D006D" w:rsidRDefault="00F14B5D" w:rsidP="00F14B5D">
            <w:pPr>
              <w:jc w:val="center"/>
            </w:pPr>
            <w:r w:rsidRPr="008D006D">
              <w:t>501232.192</w:t>
            </w:r>
          </w:p>
        </w:tc>
        <w:tc>
          <w:tcPr>
            <w:tcW w:w="1984" w:type="dxa"/>
            <w:shd w:val="clear" w:color="auto" w:fill="auto"/>
            <w:noWrap/>
            <w:vAlign w:val="center"/>
            <w:hideMark/>
          </w:tcPr>
          <w:p w14:paraId="11E0F8BD" w14:textId="77777777" w:rsidR="00F14B5D" w:rsidRPr="008D006D" w:rsidRDefault="00F14B5D" w:rsidP="00F14B5D">
            <w:pPr>
              <w:jc w:val="center"/>
            </w:pPr>
            <w:r w:rsidRPr="008D006D">
              <w:t>4199377.695</w:t>
            </w:r>
          </w:p>
        </w:tc>
      </w:tr>
      <w:tr w:rsidR="00F14B5D" w:rsidRPr="008D006D" w14:paraId="0CB23352" w14:textId="77777777" w:rsidTr="00F14B5D">
        <w:trPr>
          <w:trHeight w:val="300"/>
        </w:trPr>
        <w:tc>
          <w:tcPr>
            <w:tcW w:w="1129" w:type="dxa"/>
            <w:shd w:val="clear" w:color="auto" w:fill="auto"/>
            <w:noWrap/>
            <w:vAlign w:val="center"/>
            <w:hideMark/>
          </w:tcPr>
          <w:p w14:paraId="38899709" w14:textId="77777777" w:rsidR="00F14B5D" w:rsidRPr="008D006D" w:rsidRDefault="00F14B5D" w:rsidP="00F14B5D">
            <w:pPr>
              <w:jc w:val="center"/>
            </w:pPr>
            <w:r w:rsidRPr="008D006D">
              <w:t>453</w:t>
            </w:r>
          </w:p>
        </w:tc>
        <w:tc>
          <w:tcPr>
            <w:tcW w:w="1560" w:type="dxa"/>
            <w:shd w:val="clear" w:color="auto" w:fill="auto"/>
            <w:noWrap/>
            <w:vAlign w:val="center"/>
            <w:hideMark/>
          </w:tcPr>
          <w:p w14:paraId="1173FBFB" w14:textId="77777777" w:rsidR="00F14B5D" w:rsidRPr="008D006D" w:rsidRDefault="00F14B5D" w:rsidP="00F14B5D">
            <w:pPr>
              <w:jc w:val="center"/>
            </w:pPr>
            <w:r w:rsidRPr="008D006D">
              <w:t>501244.172</w:t>
            </w:r>
          </w:p>
        </w:tc>
        <w:tc>
          <w:tcPr>
            <w:tcW w:w="1984" w:type="dxa"/>
            <w:shd w:val="clear" w:color="auto" w:fill="auto"/>
            <w:noWrap/>
            <w:vAlign w:val="center"/>
            <w:hideMark/>
          </w:tcPr>
          <w:p w14:paraId="29967924" w14:textId="77777777" w:rsidR="00F14B5D" w:rsidRPr="008D006D" w:rsidRDefault="00F14B5D" w:rsidP="00F14B5D">
            <w:pPr>
              <w:jc w:val="center"/>
            </w:pPr>
            <w:r w:rsidRPr="008D006D">
              <w:t>4199399.616</w:t>
            </w:r>
          </w:p>
        </w:tc>
      </w:tr>
      <w:tr w:rsidR="00F14B5D" w:rsidRPr="008D006D" w14:paraId="768D8399" w14:textId="77777777" w:rsidTr="00F14B5D">
        <w:trPr>
          <w:trHeight w:val="300"/>
        </w:trPr>
        <w:tc>
          <w:tcPr>
            <w:tcW w:w="1129" w:type="dxa"/>
            <w:shd w:val="clear" w:color="auto" w:fill="auto"/>
            <w:noWrap/>
            <w:vAlign w:val="center"/>
            <w:hideMark/>
          </w:tcPr>
          <w:p w14:paraId="2B679114" w14:textId="77777777" w:rsidR="00F14B5D" w:rsidRPr="008D006D" w:rsidRDefault="00F14B5D" w:rsidP="00F14B5D">
            <w:pPr>
              <w:jc w:val="center"/>
            </w:pPr>
            <w:r w:rsidRPr="008D006D">
              <w:t>454</w:t>
            </w:r>
          </w:p>
        </w:tc>
        <w:tc>
          <w:tcPr>
            <w:tcW w:w="1560" w:type="dxa"/>
            <w:shd w:val="clear" w:color="auto" w:fill="auto"/>
            <w:noWrap/>
            <w:vAlign w:val="center"/>
            <w:hideMark/>
          </w:tcPr>
          <w:p w14:paraId="3F358043" w14:textId="77777777" w:rsidR="00F14B5D" w:rsidRPr="008D006D" w:rsidRDefault="00F14B5D" w:rsidP="00F14B5D">
            <w:pPr>
              <w:jc w:val="center"/>
            </w:pPr>
            <w:r w:rsidRPr="008D006D">
              <w:t>501256.140</w:t>
            </w:r>
          </w:p>
        </w:tc>
        <w:tc>
          <w:tcPr>
            <w:tcW w:w="1984" w:type="dxa"/>
            <w:shd w:val="clear" w:color="auto" w:fill="auto"/>
            <w:noWrap/>
            <w:vAlign w:val="center"/>
            <w:hideMark/>
          </w:tcPr>
          <w:p w14:paraId="02865592" w14:textId="77777777" w:rsidR="00F14B5D" w:rsidRPr="008D006D" w:rsidRDefault="00F14B5D" w:rsidP="00F14B5D">
            <w:pPr>
              <w:jc w:val="center"/>
            </w:pPr>
            <w:r w:rsidRPr="008D006D">
              <w:t>4199421.589</w:t>
            </w:r>
          </w:p>
        </w:tc>
      </w:tr>
      <w:tr w:rsidR="00F14B5D" w:rsidRPr="008D006D" w14:paraId="316EEB29" w14:textId="77777777" w:rsidTr="00F14B5D">
        <w:trPr>
          <w:trHeight w:val="300"/>
        </w:trPr>
        <w:tc>
          <w:tcPr>
            <w:tcW w:w="1129" w:type="dxa"/>
            <w:shd w:val="clear" w:color="auto" w:fill="auto"/>
            <w:noWrap/>
            <w:vAlign w:val="center"/>
            <w:hideMark/>
          </w:tcPr>
          <w:p w14:paraId="2DFE8251" w14:textId="77777777" w:rsidR="00F14B5D" w:rsidRPr="008D006D" w:rsidRDefault="00F14B5D" w:rsidP="00F14B5D">
            <w:pPr>
              <w:jc w:val="center"/>
            </w:pPr>
            <w:r w:rsidRPr="008D006D">
              <w:t>455</w:t>
            </w:r>
          </w:p>
        </w:tc>
        <w:tc>
          <w:tcPr>
            <w:tcW w:w="1560" w:type="dxa"/>
            <w:shd w:val="clear" w:color="auto" w:fill="auto"/>
            <w:noWrap/>
            <w:vAlign w:val="center"/>
            <w:hideMark/>
          </w:tcPr>
          <w:p w14:paraId="17DA200A" w14:textId="77777777" w:rsidR="00F14B5D" w:rsidRPr="008D006D" w:rsidRDefault="00F14B5D" w:rsidP="00F14B5D">
            <w:pPr>
              <w:jc w:val="center"/>
            </w:pPr>
            <w:r w:rsidRPr="008D006D">
              <w:t>501268.120</w:t>
            </w:r>
          </w:p>
        </w:tc>
        <w:tc>
          <w:tcPr>
            <w:tcW w:w="1984" w:type="dxa"/>
            <w:shd w:val="clear" w:color="auto" w:fill="auto"/>
            <w:noWrap/>
            <w:vAlign w:val="center"/>
            <w:hideMark/>
          </w:tcPr>
          <w:p w14:paraId="260BE578" w14:textId="77777777" w:rsidR="00F14B5D" w:rsidRPr="008D006D" w:rsidRDefault="00F14B5D" w:rsidP="00F14B5D">
            <w:pPr>
              <w:jc w:val="center"/>
            </w:pPr>
            <w:r w:rsidRPr="008D006D">
              <w:t>4199443.510</w:t>
            </w:r>
          </w:p>
        </w:tc>
      </w:tr>
      <w:tr w:rsidR="00F14B5D" w:rsidRPr="008D006D" w14:paraId="283CFE02" w14:textId="77777777" w:rsidTr="00F14B5D">
        <w:trPr>
          <w:trHeight w:val="300"/>
        </w:trPr>
        <w:tc>
          <w:tcPr>
            <w:tcW w:w="1129" w:type="dxa"/>
            <w:shd w:val="clear" w:color="auto" w:fill="auto"/>
            <w:noWrap/>
            <w:vAlign w:val="center"/>
            <w:hideMark/>
          </w:tcPr>
          <w:p w14:paraId="07405113" w14:textId="77777777" w:rsidR="00F14B5D" w:rsidRPr="008D006D" w:rsidRDefault="00F14B5D" w:rsidP="00F14B5D">
            <w:pPr>
              <w:jc w:val="center"/>
            </w:pPr>
            <w:r w:rsidRPr="008D006D">
              <w:t>456</w:t>
            </w:r>
          </w:p>
        </w:tc>
        <w:tc>
          <w:tcPr>
            <w:tcW w:w="1560" w:type="dxa"/>
            <w:shd w:val="clear" w:color="auto" w:fill="auto"/>
            <w:noWrap/>
            <w:vAlign w:val="center"/>
            <w:hideMark/>
          </w:tcPr>
          <w:p w14:paraId="4972FCD3" w14:textId="77777777" w:rsidR="00F14B5D" w:rsidRPr="008D006D" w:rsidRDefault="00F14B5D" w:rsidP="00F14B5D">
            <w:pPr>
              <w:jc w:val="center"/>
            </w:pPr>
            <w:r w:rsidRPr="008D006D">
              <w:t>501280.101</w:t>
            </w:r>
          </w:p>
        </w:tc>
        <w:tc>
          <w:tcPr>
            <w:tcW w:w="1984" w:type="dxa"/>
            <w:shd w:val="clear" w:color="auto" w:fill="auto"/>
            <w:noWrap/>
            <w:vAlign w:val="center"/>
            <w:hideMark/>
          </w:tcPr>
          <w:p w14:paraId="5B5A09F6" w14:textId="77777777" w:rsidR="00F14B5D" w:rsidRPr="008D006D" w:rsidRDefault="00F14B5D" w:rsidP="00F14B5D">
            <w:pPr>
              <w:jc w:val="center"/>
            </w:pPr>
            <w:r w:rsidRPr="008D006D">
              <w:t>4199465.465</w:t>
            </w:r>
          </w:p>
        </w:tc>
      </w:tr>
      <w:tr w:rsidR="00F14B5D" w:rsidRPr="008D006D" w14:paraId="3BCBB9D3" w14:textId="77777777" w:rsidTr="00F14B5D">
        <w:trPr>
          <w:trHeight w:val="300"/>
        </w:trPr>
        <w:tc>
          <w:tcPr>
            <w:tcW w:w="1129" w:type="dxa"/>
            <w:shd w:val="clear" w:color="auto" w:fill="auto"/>
            <w:noWrap/>
            <w:vAlign w:val="center"/>
            <w:hideMark/>
          </w:tcPr>
          <w:p w14:paraId="46E94BD2" w14:textId="77777777" w:rsidR="00F14B5D" w:rsidRPr="008D006D" w:rsidRDefault="00F14B5D" w:rsidP="00F14B5D">
            <w:pPr>
              <w:jc w:val="center"/>
            </w:pPr>
            <w:r w:rsidRPr="008D006D">
              <w:t>457</w:t>
            </w:r>
          </w:p>
        </w:tc>
        <w:tc>
          <w:tcPr>
            <w:tcW w:w="1560" w:type="dxa"/>
            <w:shd w:val="clear" w:color="auto" w:fill="auto"/>
            <w:noWrap/>
            <w:vAlign w:val="center"/>
            <w:hideMark/>
          </w:tcPr>
          <w:p w14:paraId="7F0EA0DC" w14:textId="77777777" w:rsidR="00F14B5D" w:rsidRPr="008D006D" w:rsidRDefault="00F14B5D" w:rsidP="00F14B5D">
            <w:pPr>
              <w:jc w:val="center"/>
            </w:pPr>
            <w:r w:rsidRPr="008D006D">
              <w:t>501292.068</w:t>
            </w:r>
          </w:p>
        </w:tc>
        <w:tc>
          <w:tcPr>
            <w:tcW w:w="1984" w:type="dxa"/>
            <w:shd w:val="clear" w:color="auto" w:fill="auto"/>
            <w:noWrap/>
            <w:vAlign w:val="center"/>
            <w:hideMark/>
          </w:tcPr>
          <w:p w14:paraId="6F3E1580" w14:textId="77777777" w:rsidR="00F14B5D" w:rsidRPr="008D006D" w:rsidRDefault="00F14B5D" w:rsidP="00F14B5D">
            <w:pPr>
              <w:jc w:val="center"/>
            </w:pPr>
            <w:r w:rsidRPr="008D006D">
              <w:t>4199487.404</w:t>
            </w:r>
          </w:p>
        </w:tc>
      </w:tr>
      <w:tr w:rsidR="00F14B5D" w:rsidRPr="008D006D" w14:paraId="16A0F52F" w14:textId="77777777" w:rsidTr="00F14B5D">
        <w:trPr>
          <w:trHeight w:val="300"/>
        </w:trPr>
        <w:tc>
          <w:tcPr>
            <w:tcW w:w="1129" w:type="dxa"/>
            <w:shd w:val="clear" w:color="auto" w:fill="auto"/>
            <w:noWrap/>
            <w:vAlign w:val="center"/>
            <w:hideMark/>
          </w:tcPr>
          <w:p w14:paraId="11A4A3E7" w14:textId="77777777" w:rsidR="00F14B5D" w:rsidRPr="008D006D" w:rsidRDefault="00F14B5D" w:rsidP="00F14B5D">
            <w:pPr>
              <w:jc w:val="center"/>
            </w:pPr>
            <w:r w:rsidRPr="008D006D">
              <w:t>458</w:t>
            </w:r>
          </w:p>
        </w:tc>
        <w:tc>
          <w:tcPr>
            <w:tcW w:w="1560" w:type="dxa"/>
            <w:shd w:val="clear" w:color="auto" w:fill="auto"/>
            <w:noWrap/>
            <w:vAlign w:val="center"/>
            <w:hideMark/>
          </w:tcPr>
          <w:p w14:paraId="74309CFF" w14:textId="77777777" w:rsidR="00F14B5D" w:rsidRPr="008D006D" w:rsidRDefault="00F14B5D" w:rsidP="00F14B5D">
            <w:pPr>
              <w:jc w:val="center"/>
            </w:pPr>
            <w:r w:rsidRPr="008D006D">
              <w:t>501304.063</w:t>
            </w:r>
          </w:p>
        </w:tc>
        <w:tc>
          <w:tcPr>
            <w:tcW w:w="1984" w:type="dxa"/>
            <w:shd w:val="clear" w:color="auto" w:fill="auto"/>
            <w:noWrap/>
            <w:vAlign w:val="center"/>
            <w:hideMark/>
          </w:tcPr>
          <w:p w14:paraId="0803D8CD" w14:textId="77777777" w:rsidR="00F14B5D" w:rsidRPr="008D006D" w:rsidRDefault="00F14B5D" w:rsidP="00F14B5D">
            <w:pPr>
              <w:jc w:val="center"/>
            </w:pPr>
            <w:r w:rsidRPr="008D006D">
              <w:t>4199509.342</w:t>
            </w:r>
          </w:p>
        </w:tc>
      </w:tr>
      <w:tr w:rsidR="00F14B5D" w:rsidRPr="008D006D" w14:paraId="09C6ABF5" w14:textId="77777777" w:rsidTr="00F14B5D">
        <w:trPr>
          <w:trHeight w:val="300"/>
        </w:trPr>
        <w:tc>
          <w:tcPr>
            <w:tcW w:w="1129" w:type="dxa"/>
            <w:shd w:val="clear" w:color="auto" w:fill="auto"/>
            <w:noWrap/>
            <w:vAlign w:val="center"/>
            <w:hideMark/>
          </w:tcPr>
          <w:p w14:paraId="37EAD534" w14:textId="77777777" w:rsidR="00F14B5D" w:rsidRPr="008D006D" w:rsidRDefault="00F14B5D" w:rsidP="00F14B5D">
            <w:pPr>
              <w:jc w:val="center"/>
            </w:pPr>
            <w:r w:rsidRPr="008D006D">
              <w:t>459</w:t>
            </w:r>
          </w:p>
        </w:tc>
        <w:tc>
          <w:tcPr>
            <w:tcW w:w="1560" w:type="dxa"/>
            <w:shd w:val="clear" w:color="auto" w:fill="auto"/>
            <w:noWrap/>
            <w:vAlign w:val="center"/>
            <w:hideMark/>
          </w:tcPr>
          <w:p w14:paraId="47021085" w14:textId="77777777" w:rsidR="00F14B5D" w:rsidRPr="008D006D" w:rsidRDefault="00F14B5D" w:rsidP="00F14B5D">
            <w:pPr>
              <w:jc w:val="center"/>
            </w:pPr>
            <w:r w:rsidRPr="008D006D">
              <w:t>501316.044</w:t>
            </w:r>
          </w:p>
        </w:tc>
        <w:tc>
          <w:tcPr>
            <w:tcW w:w="1984" w:type="dxa"/>
            <w:shd w:val="clear" w:color="auto" w:fill="auto"/>
            <w:noWrap/>
            <w:vAlign w:val="center"/>
            <w:hideMark/>
          </w:tcPr>
          <w:p w14:paraId="354095FC" w14:textId="77777777" w:rsidR="00F14B5D" w:rsidRPr="008D006D" w:rsidRDefault="00F14B5D" w:rsidP="00F14B5D">
            <w:pPr>
              <w:jc w:val="center"/>
            </w:pPr>
            <w:r w:rsidRPr="008D006D">
              <w:t>4199531.281</w:t>
            </w:r>
          </w:p>
        </w:tc>
      </w:tr>
      <w:tr w:rsidR="00F14B5D" w:rsidRPr="008D006D" w14:paraId="79809DBF" w14:textId="77777777" w:rsidTr="00F14B5D">
        <w:trPr>
          <w:trHeight w:val="300"/>
        </w:trPr>
        <w:tc>
          <w:tcPr>
            <w:tcW w:w="1129" w:type="dxa"/>
            <w:shd w:val="clear" w:color="auto" w:fill="auto"/>
            <w:noWrap/>
            <w:vAlign w:val="center"/>
            <w:hideMark/>
          </w:tcPr>
          <w:p w14:paraId="25BF8D74" w14:textId="77777777" w:rsidR="00F14B5D" w:rsidRPr="008D006D" w:rsidRDefault="00F14B5D" w:rsidP="00F14B5D">
            <w:pPr>
              <w:jc w:val="center"/>
            </w:pPr>
            <w:r w:rsidRPr="008D006D">
              <w:t>460</w:t>
            </w:r>
          </w:p>
        </w:tc>
        <w:tc>
          <w:tcPr>
            <w:tcW w:w="1560" w:type="dxa"/>
            <w:shd w:val="clear" w:color="auto" w:fill="auto"/>
            <w:noWrap/>
            <w:vAlign w:val="center"/>
            <w:hideMark/>
          </w:tcPr>
          <w:p w14:paraId="40A25E80" w14:textId="77777777" w:rsidR="00F14B5D" w:rsidRPr="008D006D" w:rsidRDefault="00F14B5D" w:rsidP="00F14B5D">
            <w:pPr>
              <w:jc w:val="center"/>
            </w:pPr>
            <w:r w:rsidRPr="008D006D">
              <w:t>501328.025</w:t>
            </w:r>
          </w:p>
        </w:tc>
        <w:tc>
          <w:tcPr>
            <w:tcW w:w="1984" w:type="dxa"/>
            <w:shd w:val="clear" w:color="auto" w:fill="auto"/>
            <w:noWrap/>
            <w:vAlign w:val="center"/>
            <w:hideMark/>
          </w:tcPr>
          <w:p w14:paraId="301039A8" w14:textId="77777777" w:rsidR="00F14B5D" w:rsidRPr="008D006D" w:rsidRDefault="00F14B5D" w:rsidP="00F14B5D">
            <w:pPr>
              <w:jc w:val="center"/>
            </w:pPr>
            <w:r w:rsidRPr="008D006D">
              <w:t>4199553.236</w:t>
            </w:r>
          </w:p>
        </w:tc>
      </w:tr>
      <w:tr w:rsidR="00F14B5D" w:rsidRPr="008D006D" w14:paraId="226A69EB" w14:textId="77777777" w:rsidTr="00F14B5D">
        <w:trPr>
          <w:trHeight w:val="300"/>
        </w:trPr>
        <w:tc>
          <w:tcPr>
            <w:tcW w:w="4673" w:type="dxa"/>
            <w:gridSpan w:val="3"/>
            <w:shd w:val="clear" w:color="auto" w:fill="auto"/>
            <w:noWrap/>
            <w:vAlign w:val="center"/>
            <w:hideMark/>
          </w:tcPr>
          <w:p w14:paraId="56309FAC" w14:textId="77777777" w:rsidR="00F14B5D" w:rsidRPr="008D006D" w:rsidRDefault="00F14B5D" w:rsidP="00F14B5D">
            <w:pPr>
              <w:jc w:val="center"/>
            </w:pPr>
            <w:r w:rsidRPr="008D006D">
              <w:t>1:15</w:t>
            </w:r>
          </w:p>
        </w:tc>
      </w:tr>
      <w:tr w:rsidR="00F14B5D" w:rsidRPr="008D006D" w14:paraId="2A4FD2EF" w14:textId="77777777" w:rsidTr="00F14B5D">
        <w:trPr>
          <w:trHeight w:val="300"/>
        </w:trPr>
        <w:tc>
          <w:tcPr>
            <w:tcW w:w="1129" w:type="dxa"/>
            <w:shd w:val="clear" w:color="auto" w:fill="auto"/>
            <w:noWrap/>
            <w:vAlign w:val="center"/>
            <w:hideMark/>
          </w:tcPr>
          <w:p w14:paraId="676E2D71" w14:textId="77777777" w:rsidR="00F14B5D" w:rsidRPr="008D006D" w:rsidRDefault="00F14B5D" w:rsidP="00F14B5D">
            <w:pPr>
              <w:jc w:val="center"/>
            </w:pPr>
            <w:r w:rsidRPr="008D006D">
              <w:t>461</w:t>
            </w:r>
          </w:p>
        </w:tc>
        <w:tc>
          <w:tcPr>
            <w:tcW w:w="1560" w:type="dxa"/>
            <w:shd w:val="clear" w:color="auto" w:fill="auto"/>
            <w:noWrap/>
            <w:vAlign w:val="center"/>
            <w:hideMark/>
          </w:tcPr>
          <w:p w14:paraId="08D2366D" w14:textId="77777777" w:rsidR="00F14B5D" w:rsidRPr="008D006D" w:rsidRDefault="00F14B5D" w:rsidP="00F14B5D">
            <w:pPr>
              <w:jc w:val="center"/>
            </w:pPr>
            <w:r w:rsidRPr="008D006D">
              <w:t>501422.499</w:t>
            </w:r>
          </w:p>
        </w:tc>
        <w:tc>
          <w:tcPr>
            <w:tcW w:w="1984" w:type="dxa"/>
            <w:shd w:val="clear" w:color="auto" w:fill="auto"/>
            <w:noWrap/>
            <w:vAlign w:val="center"/>
            <w:hideMark/>
          </w:tcPr>
          <w:p w14:paraId="037E9612" w14:textId="77777777" w:rsidR="00F14B5D" w:rsidRPr="008D006D" w:rsidRDefault="00F14B5D" w:rsidP="00F14B5D">
            <w:pPr>
              <w:jc w:val="center"/>
            </w:pPr>
            <w:r w:rsidRPr="008D006D">
              <w:t>4199530.138</w:t>
            </w:r>
          </w:p>
        </w:tc>
      </w:tr>
      <w:tr w:rsidR="00F14B5D" w:rsidRPr="008D006D" w14:paraId="4B8B41D5" w14:textId="77777777" w:rsidTr="00F14B5D">
        <w:trPr>
          <w:trHeight w:val="300"/>
        </w:trPr>
        <w:tc>
          <w:tcPr>
            <w:tcW w:w="1129" w:type="dxa"/>
            <w:shd w:val="clear" w:color="auto" w:fill="auto"/>
            <w:noWrap/>
            <w:vAlign w:val="center"/>
            <w:hideMark/>
          </w:tcPr>
          <w:p w14:paraId="535BDC9C" w14:textId="77777777" w:rsidR="00F14B5D" w:rsidRPr="008D006D" w:rsidRDefault="00F14B5D" w:rsidP="00F14B5D">
            <w:pPr>
              <w:jc w:val="center"/>
            </w:pPr>
            <w:r w:rsidRPr="008D006D">
              <w:t>462</w:t>
            </w:r>
          </w:p>
        </w:tc>
        <w:tc>
          <w:tcPr>
            <w:tcW w:w="1560" w:type="dxa"/>
            <w:shd w:val="clear" w:color="auto" w:fill="auto"/>
            <w:noWrap/>
            <w:vAlign w:val="center"/>
            <w:hideMark/>
          </w:tcPr>
          <w:p w14:paraId="062B38F2" w14:textId="77777777" w:rsidR="00F14B5D" w:rsidRPr="008D006D" w:rsidRDefault="00F14B5D" w:rsidP="00F14B5D">
            <w:pPr>
              <w:jc w:val="center"/>
            </w:pPr>
            <w:r w:rsidRPr="008D006D">
              <w:t>501457.618</w:t>
            </w:r>
          </w:p>
        </w:tc>
        <w:tc>
          <w:tcPr>
            <w:tcW w:w="1984" w:type="dxa"/>
            <w:shd w:val="clear" w:color="auto" w:fill="auto"/>
            <w:noWrap/>
            <w:vAlign w:val="center"/>
            <w:hideMark/>
          </w:tcPr>
          <w:p w14:paraId="43346173" w14:textId="77777777" w:rsidR="00F14B5D" w:rsidRPr="008D006D" w:rsidRDefault="00F14B5D" w:rsidP="00F14B5D">
            <w:pPr>
              <w:jc w:val="center"/>
            </w:pPr>
            <w:r w:rsidRPr="008D006D">
              <w:t>4199510.972</w:t>
            </w:r>
          </w:p>
        </w:tc>
      </w:tr>
      <w:tr w:rsidR="00F14B5D" w:rsidRPr="008D006D" w14:paraId="0153E10A" w14:textId="77777777" w:rsidTr="00F14B5D">
        <w:trPr>
          <w:trHeight w:val="300"/>
        </w:trPr>
        <w:tc>
          <w:tcPr>
            <w:tcW w:w="1129" w:type="dxa"/>
            <w:shd w:val="clear" w:color="auto" w:fill="auto"/>
            <w:noWrap/>
            <w:vAlign w:val="center"/>
            <w:hideMark/>
          </w:tcPr>
          <w:p w14:paraId="3869660A" w14:textId="77777777" w:rsidR="00F14B5D" w:rsidRPr="008D006D" w:rsidRDefault="00F14B5D" w:rsidP="00F14B5D">
            <w:pPr>
              <w:jc w:val="center"/>
            </w:pPr>
            <w:r w:rsidRPr="008D006D">
              <w:t>463</w:t>
            </w:r>
          </w:p>
        </w:tc>
        <w:tc>
          <w:tcPr>
            <w:tcW w:w="1560" w:type="dxa"/>
            <w:shd w:val="clear" w:color="auto" w:fill="auto"/>
            <w:noWrap/>
            <w:vAlign w:val="center"/>
            <w:hideMark/>
          </w:tcPr>
          <w:p w14:paraId="3E7C696C" w14:textId="77777777" w:rsidR="00F14B5D" w:rsidRPr="008D006D" w:rsidRDefault="00F14B5D" w:rsidP="00F14B5D">
            <w:pPr>
              <w:jc w:val="center"/>
            </w:pPr>
            <w:r w:rsidRPr="008D006D">
              <w:t>501492.723</w:t>
            </w:r>
          </w:p>
        </w:tc>
        <w:tc>
          <w:tcPr>
            <w:tcW w:w="1984" w:type="dxa"/>
            <w:shd w:val="clear" w:color="auto" w:fill="auto"/>
            <w:noWrap/>
            <w:vAlign w:val="center"/>
            <w:hideMark/>
          </w:tcPr>
          <w:p w14:paraId="45E51B44" w14:textId="77777777" w:rsidR="00F14B5D" w:rsidRPr="008D006D" w:rsidRDefault="00F14B5D" w:rsidP="00F14B5D">
            <w:pPr>
              <w:jc w:val="center"/>
            </w:pPr>
            <w:r w:rsidRPr="008D006D">
              <w:t>4199491.805</w:t>
            </w:r>
          </w:p>
        </w:tc>
      </w:tr>
      <w:tr w:rsidR="00F14B5D" w:rsidRPr="008D006D" w14:paraId="09BD3331" w14:textId="77777777" w:rsidTr="00F14B5D">
        <w:trPr>
          <w:trHeight w:val="300"/>
        </w:trPr>
        <w:tc>
          <w:tcPr>
            <w:tcW w:w="1129" w:type="dxa"/>
            <w:shd w:val="clear" w:color="auto" w:fill="auto"/>
            <w:noWrap/>
            <w:vAlign w:val="center"/>
            <w:hideMark/>
          </w:tcPr>
          <w:p w14:paraId="09ECEE3D" w14:textId="77777777" w:rsidR="00F14B5D" w:rsidRPr="008D006D" w:rsidRDefault="00F14B5D" w:rsidP="00F14B5D">
            <w:pPr>
              <w:jc w:val="center"/>
            </w:pPr>
            <w:r w:rsidRPr="008D006D">
              <w:t>464</w:t>
            </w:r>
          </w:p>
        </w:tc>
        <w:tc>
          <w:tcPr>
            <w:tcW w:w="1560" w:type="dxa"/>
            <w:shd w:val="clear" w:color="auto" w:fill="auto"/>
            <w:noWrap/>
            <w:vAlign w:val="center"/>
            <w:hideMark/>
          </w:tcPr>
          <w:p w14:paraId="617C5714" w14:textId="77777777" w:rsidR="00F14B5D" w:rsidRPr="008D006D" w:rsidRDefault="00F14B5D" w:rsidP="00F14B5D">
            <w:pPr>
              <w:jc w:val="center"/>
            </w:pPr>
            <w:r w:rsidRPr="008D006D">
              <w:t>501480.743</w:t>
            </w:r>
          </w:p>
        </w:tc>
        <w:tc>
          <w:tcPr>
            <w:tcW w:w="1984" w:type="dxa"/>
            <w:shd w:val="clear" w:color="auto" w:fill="auto"/>
            <w:noWrap/>
            <w:vAlign w:val="center"/>
            <w:hideMark/>
          </w:tcPr>
          <w:p w14:paraId="7A257317" w14:textId="77777777" w:rsidR="00F14B5D" w:rsidRPr="008D006D" w:rsidRDefault="00F14B5D" w:rsidP="00F14B5D">
            <w:pPr>
              <w:jc w:val="center"/>
            </w:pPr>
            <w:r w:rsidRPr="008D006D">
              <w:t>4199469.867</w:t>
            </w:r>
          </w:p>
        </w:tc>
      </w:tr>
      <w:tr w:rsidR="00F14B5D" w:rsidRPr="008D006D" w14:paraId="6A89F37C" w14:textId="77777777" w:rsidTr="00F14B5D">
        <w:trPr>
          <w:trHeight w:val="300"/>
        </w:trPr>
        <w:tc>
          <w:tcPr>
            <w:tcW w:w="1129" w:type="dxa"/>
            <w:shd w:val="clear" w:color="auto" w:fill="auto"/>
            <w:noWrap/>
            <w:vAlign w:val="center"/>
            <w:hideMark/>
          </w:tcPr>
          <w:p w14:paraId="3A619FC4" w14:textId="77777777" w:rsidR="00F14B5D" w:rsidRPr="008D006D" w:rsidRDefault="00F14B5D" w:rsidP="00F14B5D">
            <w:pPr>
              <w:jc w:val="center"/>
            </w:pPr>
            <w:r w:rsidRPr="008D006D">
              <w:t>465</w:t>
            </w:r>
          </w:p>
        </w:tc>
        <w:tc>
          <w:tcPr>
            <w:tcW w:w="1560" w:type="dxa"/>
            <w:shd w:val="clear" w:color="auto" w:fill="auto"/>
            <w:noWrap/>
            <w:vAlign w:val="center"/>
            <w:hideMark/>
          </w:tcPr>
          <w:p w14:paraId="4E3AE830" w14:textId="77777777" w:rsidR="00F14B5D" w:rsidRPr="008D006D" w:rsidRDefault="00F14B5D" w:rsidP="00F14B5D">
            <w:pPr>
              <w:jc w:val="center"/>
            </w:pPr>
            <w:r w:rsidRPr="008D006D">
              <w:t>501468.762</w:t>
            </w:r>
          </w:p>
        </w:tc>
        <w:tc>
          <w:tcPr>
            <w:tcW w:w="1984" w:type="dxa"/>
            <w:shd w:val="clear" w:color="auto" w:fill="auto"/>
            <w:noWrap/>
            <w:vAlign w:val="center"/>
            <w:hideMark/>
          </w:tcPr>
          <w:p w14:paraId="44EA45F0" w14:textId="77777777" w:rsidR="00F14B5D" w:rsidRPr="008D006D" w:rsidRDefault="00F14B5D" w:rsidP="00F14B5D">
            <w:pPr>
              <w:jc w:val="center"/>
            </w:pPr>
            <w:r w:rsidRPr="008D006D">
              <w:t>4199447.928</w:t>
            </w:r>
          </w:p>
        </w:tc>
      </w:tr>
      <w:tr w:rsidR="00F14B5D" w:rsidRPr="008D006D" w14:paraId="099AAC78" w14:textId="77777777" w:rsidTr="00F14B5D">
        <w:trPr>
          <w:trHeight w:val="300"/>
        </w:trPr>
        <w:tc>
          <w:tcPr>
            <w:tcW w:w="1129" w:type="dxa"/>
            <w:shd w:val="clear" w:color="auto" w:fill="auto"/>
            <w:noWrap/>
            <w:vAlign w:val="center"/>
            <w:hideMark/>
          </w:tcPr>
          <w:p w14:paraId="494EBA15" w14:textId="77777777" w:rsidR="00F14B5D" w:rsidRPr="008D006D" w:rsidRDefault="00F14B5D" w:rsidP="00F14B5D">
            <w:pPr>
              <w:jc w:val="center"/>
            </w:pPr>
            <w:r w:rsidRPr="008D006D">
              <w:t>466</w:t>
            </w:r>
          </w:p>
        </w:tc>
        <w:tc>
          <w:tcPr>
            <w:tcW w:w="1560" w:type="dxa"/>
            <w:shd w:val="clear" w:color="auto" w:fill="auto"/>
            <w:noWrap/>
            <w:vAlign w:val="center"/>
            <w:hideMark/>
          </w:tcPr>
          <w:p w14:paraId="6C458FE4" w14:textId="77777777" w:rsidR="00F14B5D" w:rsidRPr="008D006D" w:rsidRDefault="00F14B5D" w:rsidP="00F14B5D">
            <w:pPr>
              <w:jc w:val="center"/>
            </w:pPr>
            <w:r w:rsidRPr="008D006D">
              <w:t>501456.795</w:t>
            </w:r>
          </w:p>
        </w:tc>
        <w:tc>
          <w:tcPr>
            <w:tcW w:w="1984" w:type="dxa"/>
            <w:shd w:val="clear" w:color="auto" w:fill="auto"/>
            <w:noWrap/>
            <w:vAlign w:val="center"/>
            <w:hideMark/>
          </w:tcPr>
          <w:p w14:paraId="43AE1CFB" w14:textId="77777777" w:rsidR="00F14B5D" w:rsidRPr="008D006D" w:rsidRDefault="00F14B5D" w:rsidP="00F14B5D">
            <w:pPr>
              <w:jc w:val="center"/>
            </w:pPr>
            <w:r w:rsidRPr="008D006D">
              <w:t>4199425.973</w:t>
            </w:r>
          </w:p>
        </w:tc>
      </w:tr>
      <w:tr w:rsidR="00F14B5D" w:rsidRPr="008D006D" w14:paraId="6614D116" w14:textId="77777777" w:rsidTr="00F14B5D">
        <w:trPr>
          <w:trHeight w:val="300"/>
        </w:trPr>
        <w:tc>
          <w:tcPr>
            <w:tcW w:w="1129" w:type="dxa"/>
            <w:shd w:val="clear" w:color="auto" w:fill="auto"/>
            <w:noWrap/>
            <w:vAlign w:val="center"/>
            <w:hideMark/>
          </w:tcPr>
          <w:p w14:paraId="0DD71E8F" w14:textId="77777777" w:rsidR="00F14B5D" w:rsidRPr="008D006D" w:rsidRDefault="00F14B5D" w:rsidP="00F14B5D">
            <w:pPr>
              <w:jc w:val="center"/>
            </w:pPr>
            <w:r w:rsidRPr="008D006D">
              <w:t>467</w:t>
            </w:r>
          </w:p>
        </w:tc>
        <w:tc>
          <w:tcPr>
            <w:tcW w:w="1560" w:type="dxa"/>
            <w:shd w:val="clear" w:color="auto" w:fill="auto"/>
            <w:noWrap/>
            <w:vAlign w:val="center"/>
            <w:hideMark/>
          </w:tcPr>
          <w:p w14:paraId="10BC18D0" w14:textId="77777777" w:rsidR="00F14B5D" w:rsidRPr="008D006D" w:rsidRDefault="00F14B5D" w:rsidP="00F14B5D">
            <w:pPr>
              <w:jc w:val="center"/>
            </w:pPr>
            <w:r w:rsidRPr="008D006D">
              <w:t>501444.814</w:t>
            </w:r>
          </w:p>
        </w:tc>
        <w:tc>
          <w:tcPr>
            <w:tcW w:w="1984" w:type="dxa"/>
            <w:shd w:val="clear" w:color="auto" w:fill="auto"/>
            <w:noWrap/>
            <w:vAlign w:val="center"/>
            <w:hideMark/>
          </w:tcPr>
          <w:p w14:paraId="1B109445" w14:textId="77777777" w:rsidR="00F14B5D" w:rsidRPr="008D006D" w:rsidRDefault="00F14B5D" w:rsidP="00F14B5D">
            <w:pPr>
              <w:jc w:val="center"/>
            </w:pPr>
            <w:r w:rsidRPr="008D006D">
              <w:t>4199404.034</w:t>
            </w:r>
          </w:p>
        </w:tc>
      </w:tr>
      <w:tr w:rsidR="00F14B5D" w:rsidRPr="008D006D" w14:paraId="56A775B9" w14:textId="77777777" w:rsidTr="00F14B5D">
        <w:trPr>
          <w:trHeight w:val="300"/>
        </w:trPr>
        <w:tc>
          <w:tcPr>
            <w:tcW w:w="1129" w:type="dxa"/>
            <w:shd w:val="clear" w:color="auto" w:fill="auto"/>
            <w:noWrap/>
            <w:vAlign w:val="center"/>
            <w:hideMark/>
          </w:tcPr>
          <w:p w14:paraId="47A637C5" w14:textId="77777777" w:rsidR="00F14B5D" w:rsidRPr="008D006D" w:rsidRDefault="00F14B5D" w:rsidP="00F14B5D">
            <w:pPr>
              <w:jc w:val="center"/>
            </w:pPr>
            <w:r w:rsidRPr="008D006D">
              <w:t>468</w:t>
            </w:r>
          </w:p>
        </w:tc>
        <w:tc>
          <w:tcPr>
            <w:tcW w:w="1560" w:type="dxa"/>
            <w:shd w:val="clear" w:color="auto" w:fill="auto"/>
            <w:noWrap/>
            <w:vAlign w:val="center"/>
            <w:hideMark/>
          </w:tcPr>
          <w:p w14:paraId="4EB6674B" w14:textId="77777777" w:rsidR="00F14B5D" w:rsidRPr="008D006D" w:rsidRDefault="00F14B5D" w:rsidP="00F14B5D">
            <w:pPr>
              <w:jc w:val="center"/>
            </w:pPr>
            <w:r w:rsidRPr="008D006D">
              <w:t>501432.833</w:t>
            </w:r>
          </w:p>
        </w:tc>
        <w:tc>
          <w:tcPr>
            <w:tcW w:w="1984" w:type="dxa"/>
            <w:shd w:val="clear" w:color="auto" w:fill="auto"/>
            <w:noWrap/>
            <w:vAlign w:val="center"/>
            <w:hideMark/>
          </w:tcPr>
          <w:p w14:paraId="46A58335" w14:textId="77777777" w:rsidR="00F14B5D" w:rsidRPr="008D006D" w:rsidRDefault="00F14B5D" w:rsidP="00F14B5D">
            <w:pPr>
              <w:jc w:val="center"/>
            </w:pPr>
            <w:r w:rsidRPr="008D006D">
              <w:t>4199382.079</w:t>
            </w:r>
          </w:p>
        </w:tc>
      </w:tr>
      <w:tr w:rsidR="00F14B5D" w:rsidRPr="008D006D" w14:paraId="0F1256EB" w14:textId="77777777" w:rsidTr="00F14B5D">
        <w:trPr>
          <w:trHeight w:val="300"/>
        </w:trPr>
        <w:tc>
          <w:tcPr>
            <w:tcW w:w="1129" w:type="dxa"/>
            <w:shd w:val="clear" w:color="auto" w:fill="auto"/>
            <w:noWrap/>
            <w:vAlign w:val="center"/>
            <w:hideMark/>
          </w:tcPr>
          <w:p w14:paraId="715C2281" w14:textId="77777777" w:rsidR="00F14B5D" w:rsidRPr="008D006D" w:rsidRDefault="00F14B5D" w:rsidP="00F14B5D">
            <w:pPr>
              <w:jc w:val="center"/>
            </w:pPr>
            <w:r w:rsidRPr="008D006D">
              <w:t>469</w:t>
            </w:r>
          </w:p>
        </w:tc>
        <w:tc>
          <w:tcPr>
            <w:tcW w:w="1560" w:type="dxa"/>
            <w:shd w:val="clear" w:color="auto" w:fill="auto"/>
            <w:noWrap/>
            <w:vAlign w:val="center"/>
            <w:hideMark/>
          </w:tcPr>
          <w:p w14:paraId="76A4A911" w14:textId="77777777" w:rsidR="00F14B5D" w:rsidRPr="008D006D" w:rsidRDefault="00F14B5D" w:rsidP="00F14B5D">
            <w:pPr>
              <w:jc w:val="center"/>
            </w:pPr>
            <w:r w:rsidRPr="008D006D">
              <w:t>501420.866</w:t>
            </w:r>
          </w:p>
        </w:tc>
        <w:tc>
          <w:tcPr>
            <w:tcW w:w="1984" w:type="dxa"/>
            <w:shd w:val="clear" w:color="auto" w:fill="auto"/>
            <w:noWrap/>
            <w:vAlign w:val="center"/>
            <w:hideMark/>
          </w:tcPr>
          <w:p w14:paraId="25F6FB45" w14:textId="77777777" w:rsidR="00F14B5D" w:rsidRPr="008D006D" w:rsidRDefault="00F14B5D" w:rsidP="00F14B5D">
            <w:pPr>
              <w:jc w:val="center"/>
            </w:pPr>
            <w:r w:rsidRPr="008D006D">
              <w:t>4199360.141</w:t>
            </w:r>
          </w:p>
        </w:tc>
      </w:tr>
      <w:tr w:rsidR="00F14B5D" w:rsidRPr="008D006D" w14:paraId="6885FED3" w14:textId="77777777" w:rsidTr="00F14B5D">
        <w:trPr>
          <w:trHeight w:val="300"/>
        </w:trPr>
        <w:tc>
          <w:tcPr>
            <w:tcW w:w="1129" w:type="dxa"/>
            <w:shd w:val="clear" w:color="auto" w:fill="auto"/>
            <w:noWrap/>
            <w:vAlign w:val="center"/>
            <w:hideMark/>
          </w:tcPr>
          <w:p w14:paraId="4D9D2879" w14:textId="77777777" w:rsidR="00F14B5D" w:rsidRPr="008D006D" w:rsidRDefault="00F14B5D" w:rsidP="00F14B5D">
            <w:pPr>
              <w:jc w:val="center"/>
            </w:pPr>
            <w:r w:rsidRPr="008D006D">
              <w:lastRenderedPageBreak/>
              <w:t>470</w:t>
            </w:r>
          </w:p>
        </w:tc>
        <w:tc>
          <w:tcPr>
            <w:tcW w:w="1560" w:type="dxa"/>
            <w:shd w:val="clear" w:color="auto" w:fill="auto"/>
            <w:noWrap/>
            <w:vAlign w:val="center"/>
            <w:hideMark/>
          </w:tcPr>
          <w:p w14:paraId="21267F27" w14:textId="77777777" w:rsidR="00F14B5D" w:rsidRPr="008D006D" w:rsidRDefault="00F14B5D" w:rsidP="00F14B5D">
            <w:pPr>
              <w:jc w:val="center"/>
            </w:pPr>
            <w:r w:rsidRPr="008D006D">
              <w:t>501408.871</w:t>
            </w:r>
          </w:p>
        </w:tc>
        <w:tc>
          <w:tcPr>
            <w:tcW w:w="1984" w:type="dxa"/>
            <w:shd w:val="clear" w:color="auto" w:fill="auto"/>
            <w:noWrap/>
            <w:vAlign w:val="center"/>
            <w:hideMark/>
          </w:tcPr>
          <w:p w14:paraId="5CE8C2CC" w14:textId="77777777" w:rsidR="00F14B5D" w:rsidRPr="008D006D" w:rsidRDefault="00F14B5D" w:rsidP="00F14B5D">
            <w:pPr>
              <w:jc w:val="center"/>
            </w:pPr>
            <w:r w:rsidRPr="008D006D">
              <w:t>4199338.202</w:t>
            </w:r>
          </w:p>
        </w:tc>
      </w:tr>
      <w:tr w:rsidR="00F14B5D" w:rsidRPr="008D006D" w14:paraId="6DA3FD76" w14:textId="77777777" w:rsidTr="00F14B5D">
        <w:trPr>
          <w:trHeight w:val="300"/>
        </w:trPr>
        <w:tc>
          <w:tcPr>
            <w:tcW w:w="1129" w:type="dxa"/>
            <w:shd w:val="clear" w:color="auto" w:fill="auto"/>
            <w:noWrap/>
            <w:vAlign w:val="center"/>
            <w:hideMark/>
          </w:tcPr>
          <w:p w14:paraId="778DC203" w14:textId="77777777" w:rsidR="00F14B5D" w:rsidRPr="008D006D" w:rsidRDefault="00F14B5D" w:rsidP="00F14B5D">
            <w:pPr>
              <w:jc w:val="center"/>
            </w:pPr>
            <w:r w:rsidRPr="008D006D">
              <w:t>471</w:t>
            </w:r>
          </w:p>
        </w:tc>
        <w:tc>
          <w:tcPr>
            <w:tcW w:w="1560" w:type="dxa"/>
            <w:shd w:val="clear" w:color="auto" w:fill="auto"/>
            <w:noWrap/>
            <w:vAlign w:val="center"/>
            <w:hideMark/>
          </w:tcPr>
          <w:p w14:paraId="1458D35F" w14:textId="77777777" w:rsidR="00F14B5D" w:rsidRPr="008D006D" w:rsidRDefault="00F14B5D" w:rsidP="00F14B5D">
            <w:pPr>
              <w:jc w:val="center"/>
            </w:pPr>
            <w:r w:rsidRPr="008D006D">
              <w:t>501396.890</w:t>
            </w:r>
          </w:p>
        </w:tc>
        <w:tc>
          <w:tcPr>
            <w:tcW w:w="1984" w:type="dxa"/>
            <w:shd w:val="clear" w:color="auto" w:fill="auto"/>
            <w:noWrap/>
            <w:vAlign w:val="center"/>
            <w:hideMark/>
          </w:tcPr>
          <w:p w14:paraId="2EB194BE" w14:textId="77777777" w:rsidR="00F14B5D" w:rsidRPr="008D006D" w:rsidRDefault="00F14B5D" w:rsidP="00F14B5D">
            <w:pPr>
              <w:jc w:val="center"/>
            </w:pPr>
            <w:r w:rsidRPr="008D006D">
              <w:t>4199316.264</w:t>
            </w:r>
          </w:p>
        </w:tc>
      </w:tr>
      <w:tr w:rsidR="00F14B5D" w:rsidRPr="008D006D" w14:paraId="51E71BED" w14:textId="77777777" w:rsidTr="00F14B5D">
        <w:trPr>
          <w:trHeight w:val="300"/>
        </w:trPr>
        <w:tc>
          <w:tcPr>
            <w:tcW w:w="1129" w:type="dxa"/>
            <w:shd w:val="clear" w:color="auto" w:fill="auto"/>
            <w:noWrap/>
            <w:vAlign w:val="center"/>
            <w:hideMark/>
          </w:tcPr>
          <w:p w14:paraId="473F79CC" w14:textId="77777777" w:rsidR="00F14B5D" w:rsidRPr="008D006D" w:rsidRDefault="00F14B5D" w:rsidP="00F14B5D">
            <w:pPr>
              <w:jc w:val="center"/>
            </w:pPr>
            <w:r w:rsidRPr="008D006D">
              <w:t>472</w:t>
            </w:r>
          </w:p>
        </w:tc>
        <w:tc>
          <w:tcPr>
            <w:tcW w:w="1560" w:type="dxa"/>
            <w:shd w:val="clear" w:color="auto" w:fill="auto"/>
            <w:noWrap/>
            <w:vAlign w:val="center"/>
            <w:hideMark/>
          </w:tcPr>
          <w:p w14:paraId="69307088" w14:textId="77777777" w:rsidR="00F14B5D" w:rsidRPr="008D006D" w:rsidRDefault="00F14B5D" w:rsidP="00F14B5D">
            <w:pPr>
              <w:jc w:val="center"/>
            </w:pPr>
            <w:r w:rsidRPr="008D006D">
              <w:t>501384.910</w:t>
            </w:r>
          </w:p>
        </w:tc>
        <w:tc>
          <w:tcPr>
            <w:tcW w:w="1984" w:type="dxa"/>
            <w:shd w:val="clear" w:color="auto" w:fill="auto"/>
            <w:noWrap/>
            <w:vAlign w:val="center"/>
            <w:hideMark/>
          </w:tcPr>
          <w:p w14:paraId="025A010E" w14:textId="77777777" w:rsidR="00F14B5D" w:rsidRPr="008D006D" w:rsidRDefault="00F14B5D" w:rsidP="00F14B5D">
            <w:pPr>
              <w:jc w:val="center"/>
            </w:pPr>
            <w:r w:rsidRPr="008D006D">
              <w:t>4199294.325</w:t>
            </w:r>
          </w:p>
        </w:tc>
      </w:tr>
      <w:tr w:rsidR="00F14B5D" w:rsidRPr="008D006D" w14:paraId="01DE0C8A" w14:textId="77777777" w:rsidTr="00F14B5D">
        <w:trPr>
          <w:trHeight w:val="300"/>
        </w:trPr>
        <w:tc>
          <w:tcPr>
            <w:tcW w:w="1129" w:type="dxa"/>
            <w:shd w:val="clear" w:color="auto" w:fill="auto"/>
            <w:noWrap/>
            <w:vAlign w:val="center"/>
            <w:hideMark/>
          </w:tcPr>
          <w:p w14:paraId="2A272287" w14:textId="77777777" w:rsidR="00F14B5D" w:rsidRPr="008D006D" w:rsidRDefault="00F14B5D" w:rsidP="00F14B5D">
            <w:pPr>
              <w:jc w:val="center"/>
            </w:pPr>
            <w:r w:rsidRPr="008D006D">
              <w:t>473</w:t>
            </w:r>
          </w:p>
        </w:tc>
        <w:tc>
          <w:tcPr>
            <w:tcW w:w="1560" w:type="dxa"/>
            <w:shd w:val="clear" w:color="auto" w:fill="auto"/>
            <w:noWrap/>
            <w:vAlign w:val="center"/>
            <w:hideMark/>
          </w:tcPr>
          <w:p w14:paraId="3A644DD7" w14:textId="77777777" w:rsidR="00F14B5D" w:rsidRPr="008D006D" w:rsidRDefault="00F14B5D" w:rsidP="00F14B5D">
            <w:pPr>
              <w:jc w:val="center"/>
            </w:pPr>
            <w:r w:rsidRPr="008D006D">
              <w:t>501372.929</w:t>
            </w:r>
          </w:p>
        </w:tc>
        <w:tc>
          <w:tcPr>
            <w:tcW w:w="1984" w:type="dxa"/>
            <w:shd w:val="clear" w:color="auto" w:fill="auto"/>
            <w:noWrap/>
            <w:vAlign w:val="center"/>
            <w:hideMark/>
          </w:tcPr>
          <w:p w14:paraId="350AFECF" w14:textId="77777777" w:rsidR="00F14B5D" w:rsidRPr="008D006D" w:rsidRDefault="00F14B5D" w:rsidP="00F14B5D">
            <w:pPr>
              <w:jc w:val="center"/>
            </w:pPr>
            <w:r w:rsidRPr="008D006D">
              <w:t>4199272.370</w:t>
            </w:r>
          </w:p>
        </w:tc>
      </w:tr>
      <w:tr w:rsidR="00F14B5D" w:rsidRPr="008D006D" w14:paraId="29D6F080" w14:textId="77777777" w:rsidTr="00F14B5D">
        <w:trPr>
          <w:trHeight w:val="300"/>
        </w:trPr>
        <w:tc>
          <w:tcPr>
            <w:tcW w:w="1129" w:type="dxa"/>
            <w:shd w:val="clear" w:color="auto" w:fill="auto"/>
            <w:noWrap/>
            <w:vAlign w:val="center"/>
            <w:hideMark/>
          </w:tcPr>
          <w:p w14:paraId="3E93CC98" w14:textId="77777777" w:rsidR="00F14B5D" w:rsidRPr="008D006D" w:rsidRDefault="00F14B5D" w:rsidP="00F14B5D">
            <w:pPr>
              <w:jc w:val="center"/>
            </w:pPr>
            <w:r w:rsidRPr="008D006D">
              <w:t>474</w:t>
            </w:r>
          </w:p>
        </w:tc>
        <w:tc>
          <w:tcPr>
            <w:tcW w:w="1560" w:type="dxa"/>
            <w:shd w:val="clear" w:color="auto" w:fill="auto"/>
            <w:noWrap/>
            <w:vAlign w:val="center"/>
            <w:hideMark/>
          </w:tcPr>
          <w:p w14:paraId="471CC17B" w14:textId="77777777" w:rsidR="00F14B5D" w:rsidRPr="008D006D" w:rsidRDefault="00F14B5D" w:rsidP="00F14B5D">
            <w:pPr>
              <w:jc w:val="center"/>
            </w:pPr>
            <w:r w:rsidRPr="008D006D">
              <w:t>501337.823</w:t>
            </w:r>
          </w:p>
        </w:tc>
        <w:tc>
          <w:tcPr>
            <w:tcW w:w="1984" w:type="dxa"/>
            <w:shd w:val="clear" w:color="auto" w:fill="auto"/>
            <w:noWrap/>
            <w:vAlign w:val="center"/>
            <w:hideMark/>
          </w:tcPr>
          <w:p w14:paraId="3537697F" w14:textId="77777777" w:rsidR="00F14B5D" w:rsidRPr="008D006D" w:rsidRDefault="00F14B5D" w:rsidP="00F14B5D">
            <w:pPr>
              <w:jc w:val="center"/>
            </w:pPr>
            <w:r w:rsidRPr="008D006D">
              <w:t>4199291.554</w:t>
            </w:r>
          </w:p>
        </w:tc>
      </w:tr>
      <w:tr w:rsidR="00F14B5D" w:rsidRPr="008D006D" w14:paraId="5473341A" w14:textId="77777777" w:rsidTr="00F14B5D">
        <w:trPr>
          <w:trHeight w:val="300"/>
        </w:trPr>
        <w:tc>
          <w:tcPr>
            <w:tcW w:w="1129" w:type="dxa"/>
            <w:shd w:val="clear" w:color="auto" w:fill="auto"/>
            <w:noWrap/>
            <w:vAlign w:val="center"/>
            <w:hideMark/>
          </w:tcPr>
          <w:p w14:paraId="35D51D4A" w14:textId="77777777" w:rsidR="00F14B5D" w:rsidRPr="008D006D" w:rsidRDefault="00F14B5D" w:rsidP="00F14B5D">
            <w:pPr>
              <w:jc w:val="center"/>
            </w:pPr>
            <w:r w:rsidRPr="008D006D">
              <w:t>475</w:t>
            </w:r>
          </w:p>
        </w:tc>
        <w:tc>
          <w:tcPr>
            <w:tcW w:w="1560" w:type="dxa"/>
            <w:shd w:val="clear" w:color="auto" w:fill="auto"/>
            <w:noWrap/>
            <w:vAlign w:val="center"/>
            <w:hideMark/>
          </w:tcPr>
          <w:p w14:paraId="4BD181F7" w14:textId="77777777" w:rsidR="00F14B5D" w:rsidRPr="008D006D" w:rsidRDefault="00F14B5D" w:rsidP="00F14B5D">
            <w:pPr>
              <w:jc w:val="center"/>
            </w:pPr>
            <w:r w:rsidRPr="008D006D">
              <w:t>501302.718</w:t>
            </w:r>
          </w:p>
        </w:tc>
        <w:tc>
          <w:tcPr>
            <w:tcW w:w="1984" w:type="dxa"/>
            <w:shd w:val="clear" w:color="auto" w:fill="auto"/>
            <w:noWrap/>
            <w:vAlign w:val="center"/>
            <w:hideMark/>
          </w:tcPr>
          <w:p w14:paraId="3F73B1A7" w14:textId="77777777" w:rsidR="00F14B5D" w:rsidRPr="008D006D" w:rsidRDefault="00F14B5D" w:rsidP="00F14B5D">
            <w:pPr>
              <w:jc w:val="center"/>
            </w:pPr>
            <w:r w:rsidRPr="008D006D">
              <w:t>4199310.704</w:t>
            </w:r>
          </w:p>
        </w:tc>
      </w:tr>
      <w:tr w:rsidR="00F14B5D" w:rsidRPr="008D006D" w14:paraId="5235CC4D" w14:textId="77777777" w:rsidTr="00F14B5D">
        <w:trPr>
          <w:trHeight w:val="300"/>
        </w:trPr>
        <w:tc>
          <w:tcPr>
            <w:tcW w:w="1129" w:type="dxa"/>
            <w:shd w:val="clear" w:color="auto" w:fill="auto"/>
            <w:noWrap/>
            <w:vAlign w:val="center"/>
            <w:hideMark/>
          </w:tcPr>
          <w:p w14:paraId="62A29A84" w14:textId="77777777" w:rsidR="00F14B5D" w:rsidRPr="008D006D" w:rsidRDefault="00F14B5D" w:rsidP="00F14B5D">
            <w:pPr>
              <w:jc w:val="center"/>
            </w:pPr>
            <w:r w:rsidRPr="008D006D">
              <w:t>476</w:t>
            </w:r>
          </w:p>
        </w:tc>
        <w:tc>
          <w:tcPr>
            <w:tcW w:w="1560" w:type="dxa"/>
            <w:shd w:val="clear" w:color="auto" w:fill="auto"/>
            <w:noWrap/>
            <w:vAlign w:val="center"/>
            <w:hideMark/>
          </w:tcPr>
          <w:p w14:paraId="130EA853" w14:textId="77777777" w:rsidR="00F14B5D" w:rsidRPr="008D006D" w:rsidRDefault="00F14B5D" w:rsidP="00F14B5D">
            <w:pPr>
              <w:jc w:val="center"/>
            </w:pPr>
            <w:r w:rsidRPr="008D006D">
              <w:t>501314.685</w:t>
            </w:r>
          </w:p>
        </w:tc>
        <w:tc>
          <w:tcPr>
            <w:tcW w:w="1984" w:type="dxa"/>
            <w:shd w:val="clear" w:color="auto" w:fill="auto"/>
            <w:noWrap/>
            <w:vAlign w:val="center"/>
            <w:hideMark/>
          </w:tcPr>
          <w:p w14:paraId="345C40FC" w14:textId="77777777" w:rsidR="00F14B5D" w:rsidRPr="008D006D" w:rsidRDefault="00F14B5D" w:rsidP="00F14B5D">
            <w:pPr>
              <w:jc w:val="center"/>
            </w:pPr>
            <w:r w:rsidRPr="008D006D">
              <w:t>4199332.659</w:t>
            </w:r>
          </w:p>
        </w:tc>
      </w:tr>
      <w:tr w:rsidR="00F14B5D" w:rsidRPr="008D006D" w14:paraId="2903F143" w14:textId="77777777" w:rsidTr="00F14B5D">
        <w:trPr>
          <w:trHeight w:val="300"/>
        </w:trPr>
        <w:tc>
          <w:tcPr>
            <w:tcW w:w="1129" w:type="dxa"/>
            <w:shd w:val="clear" w:color="auto" w:fill="auto"/>
            <w:noWrap/>
            <w:vAlign w:val="center"/>
            <w:hideMark/>
          </w:tcPr>
          <w:p w14:paraId="74EB8E1F" w14:textId="77777777" w:rsidR="00F14B5D" w:rsidRPr="008D006D" w:rsidRDefault="00F14B5D" w:rsidP="00F14B5D">
            <w:pPr>
              <w:jc w:val="center"/>
            </w:pPr>
            <w:r w:rsidRPr="008D006D">
              <w:t>477</w:t>
            </w:r>
          </w:p>
        </w:tc>
        <w:tc>
          <w:tcPr>
            <w:tcW w:w="1560" w:type="dxa"/>
            <w:shd w:val="clear" w:color="auto" w:fill="auto"/>
            <w:noWrap/>
            <w:vAlign w:val="center"/>
            <w:hideMark/>
          </w:tcPr>
          <w:p w14:paraId="0BB82789" w14:textId="77777777" w:rsidR="00F14B5D" w:rsidRPr="008D006D" w:rsidRDefault="00F14B5D" w:rsidP="00F14B5D">
            <w:pPr>
              <w:jc w:val="center"/>
            </w:pPr>
            <w:r w:rsidRPr="008D006D">
              <w:t>501326.666</w:t>
            </w:r>
          </w:p>
        </w:tc>
        <w:tc>
          <w:tcPr>
            <w:tcW w:w="1984" w:type="dxa"/>
            <w:shd w:val="clear" w:color="auto" w:fill="auto"/>
            <w:noWrap/>
            <w:vAlign w:val="center"/>
            <w:hideMark/>
          </w:tcPr>
          <w:p w14:paraId="32D17861" w14:textId="77777777" w:rsidR="00F14B5D" w:rsidRPr="008D006D" w:rsidRDefault="00F14B5D" w:rsidP="00F14B5D">
            <w:pPr>
              <w:jc w:val="center"/>
            </w:pPr>
            <w:r w:rsidRPr="008D006D">
              <w:t>4199354.597</w:t>
            </w:r>
          </w:p>
        </w:tc>
      </w:tr>
      <w:tr w:rsidR="00F14B5D" w:rsidRPr="008D006D" w14:paraId="1ECB20B1" w14:textId="77777777" w:rsidTr="00F14B5D">
        <w:trPr>
          <w:trHeight w:val="300"/>
        </w:trPr>
        <w:tc>
          <w:tcPr>
            <w:tcW w:w="1129" w:type="dxa"/>
            <w:shd w:val="clear" w:color="auto" w:fill="auto"/>
            <w:noWrap/>
            <w:vAlign w:val="center"/>
            <w:hideMark/>
          </w:tcPr>
          <w:p w14:paraId="174B70E2" w14:textId="77777777" w:rsidR="00F14B5D" w:rsidRPr="008D006D" w:rsidRDefault="00F14B5D" w:rsidP="00F14B5D">
            <w:pPr>
              <w:jc w:val="center"/>
            </w:pPr>
            <w:r w:rsidRPr="008D006D">
              <w:t>478</w:t>
            </w:r>
          </w:p>
        </w:tc>
        <w:tc>
          <w:tcPr>
            <w:tcW w:w="1560" w:type="dxa"/>
            <w:shd w:val="clear" w:color="auto" w:fill="auto"/>
            <w:noWrap/>
            <w:vAlign w:val="center"/>
            <w:hideMark/>
          </w:tcPr>
          <w:p w14:paraId="443643E6" w14:textId="77777777" w:rsidR="00F14B5D" w:rsidRPr="008D006D" w:rsidRDefault="00F14B5D" w:rsidP="00F14B5D">
            <w:pPr>
              <w:jc w:val="center"/>
            </w:pPr>
            <w:r w:rsidRPr="008D006D">
              <w:t>501338.647</w:t>
            </w:r>
          </w:p>
        </w:tc>
        <w:tc>
          <w:tcPr>
            <w:tcW w:w="1984" w:type="dxa"/>
            <w:shd w:val="clear" w:color="auto" w:fill="auto"/>
            <w:noWrap/>
            <w:vAlign w:val="center"/>
            <w:hideMark/>
          </w:tcPr>
          <w:p w14:paraId="70D7B86D" w14:textId="77777777" w:rsidR="00F14B5D" w:rsidRPr="008D006D" w:rsidRDefault="00F14B5D" w:rsidP="00F14B5D">
            <w:pPr>
              <w:jc w:val="center"/>
            </w:pPr>
            <w:r w:rsidRPr="008D006D">
              <w:t>4199376.536</w:t>
            </w:r>
          </w:p>
        </w:tc>
      </w:tr>
      <w:tr w:rsidR="00F14B5D" w:rsidRPr="008D006D" w14:paraId="53D4B43A" w14:textId="77777777" w:rsidTr="00F14B5D">
        <w:trPr>
          <w:trHeight w:val="300"/>
        </w:trPr>
        <w:tc>
          <w:tcPr>
            <w:tcW w:w="1129" w:type="dxa"/>
            <w:shd w:val="clear" w:color="auto" w:fill="auto"/>
            <w:noWrap/>
            <w:vAlign w:val="center"/>
            <w:hideMark/>
          </w:tcPr>
          <w:p w14:paraId="71B1D9C6" w14:textId="77777777" w:rsidR="00F14B5D" w:rsidRPr="008D006D" w:rsidRDefault="00F14B5D" w:rsidP="00F14B5D">
            <w:pPr>
              <w:jc w:val="center"/>
            </w:pPr>
            <w:r w:rsidRPr="008D006D">
              <w:t>479</w:t>
            </w:r>
          </w:p>
        </w:tc>
        <w:tc>
          <w:tcPr>
            <w:tcW w:w="1560" w:type="dxa"/>
            <w:shd w:val="clear" w:color="auto" w:fill="auto"/>
            <w:noWrap/>
            <w:vAlign w:val="center"/>
            <w:hideMark/>
          </w:tcPr>
          <w:p w14:paraId="4EFC78F7" w14:textId="77777777" w:rsidR="00F14B5D" w:rsidRPr="008D006D" w:rsidRDefault="00F14B5D" w:rsidP="00F14B5D">
            <w:pPr>
              <w:jc w:val="center"/>
            </w:pPr>
            <w:r w:rsidRPr="008D006D">
              <w:t>501350.628</w:t>
            </w:r>
          </w:p>
        </w:tc>
        <w:tc>
          <w:tcPr>
            <w:tcW w:w="1984" w:type="dxa"/>
            <w:shd w:val="clear" w:color="auto" w:fill="auto"/>
            <w:noWrap/>
            <w:vAlign w:val="center"/>
            <w:hideMark/>
          </w:tcPr>
          <w:p w14:paraId="46B97545" w14:textId="77777777" w:rsidR="00F14B5D" w:rsidRPr="008D006D" w:rsidRDefault="00F14B5D" w:rsidP="00F14B5D">
            <w:pPr>
              <w:jc w:val="center"/>
            </w:pPr>
            <w:r w:rsidRPr="008D006D">
              <w:t>4199398.474</w:t>
            </w:r>
          </w:p>
        </w:tc>
      </w:tr>
      <w:tr w:rsidR="00F14B5D" w:rsidRPr="008D006D" w14:paraId="6307F98B" w14:textId="77777777" w:rsidTr="00F14B5D">
        <w:trPr>
          <w:trHeight w:val="300"/>
        </w:trPr>
        <w:tc>
          <w:tcPr>
            <w:tcW w:w="1129" w:type="dxa"/>
            <w:shd w:val="clear" w:color="auto" w:fill="auto"/>
            <w:noWrap/>
            <w:vAlign w:val="center"/>
            <w:hideMark/>
          </w:tcPr>
          <w:p w14:paraId="2212FEF2" w14:textId="77777777" w:rsidR="00F14B5D" w:rsidRPr="008D006D" w:rsidRDefault="00F14B5D" w:rsidP="00F14B5D">
            <w:pPr>
              <w:jc w:val="center"/>
            </w:pPr>
            <w:r w:rsidRPr="008D006D">
              <w:t>480</w:t>
            </w:r>
          </w:p>
        </w:tc>
        <w:tc>
          <w:tcPr>
            <w:tcW w:w="1560" w:type="dxa"/>
            <w:shd w:val="clear" w:color="auto" w:fill="auto"/>
            <w:noWrap/>
            <w:vAlign w:val="center"/>
            <w:hideMark/>
          </w:tcPr>
          <w:p w14:paraId="4DCB56A4" w14:textId="77777777" w:rsidR="00F14B5D" w:rsidRPr="008D006D" w:rsidRDefault="00F14B5D" w:rsidP="00F14B5D">
            <w:pPr>
              <w:jc w:val="center"/>
            </w:pPr>
            <w:r w:rsidRPr="008D006D">
              <w:t>501362.609</w:t>
            </w:r>
          </w:p>
        </w:tc>
        <w:tc>
          <w:tcPr>
            <w:tcW w:w="1984" w:type="dxa"/>
            <w:shd w:val="clear" w:color="auto" w:fill="auto"/>
            <w:noWrap/>
            <w:vAlign w:val="center"/>
            <w:hideMark/>
          </w:tcPr>
          <w:p w14:paraId="0CC7AB6C" w14:textId="77777777" w:rsidR="00F14B5D" w:rsidRPr="008D006D" w:rsidRDefault="00F14B5D" w:rsidP="00F14B5D">
            <w:pPr>
              <w:jc w:val="center"/>
            </w:pPr>
            <w:r w:rsidRPr="008D006D">
              <w:t>4199420.413</w:t>
            </w:r>
          </w:p>
        </w:tc>
      </w:tr>
      <w:tr w:rsidR="00F14B5D" w:rsidRPr="008D006D" w14:paraId="01D23B11" w14:textId="77777777" w:rsidTr="00F14B5D">
        <w:trPr>
          <w:trHeight w:val="300"/>
        </w:trPr>
        <w:tc>
          <w:tcPr>
            <w:tcW w:w="1129" w:type="dxa"/>
            <w:shd w:val="clear" w:color="auto" w:fill="auto"/>
            <w:noWrap/>
            <w:vAlign w:val="center"/>
            <w:hideMark/>
          </w:tcPr>
          <w:p w14:paraId="43FD22E3" w14:textId="77777777" w:rsidR="00F14B5D" w:rsidRPr="008D006D" w:rsidRDefault="00F14B5D" w:rsidP="00F14B5D">
            <w:pPr>
              <w:jc w:val="center"/>
            </w:pPr>
            <w:r w:rsidRPr="008D006D">
              <w:t>481</w:t>
            </w:r>
          </w:p>
        </w:tc>
        <w:tc>
          <w:tcPr>
            <w:tcW w:w="1560" w:type="dxa"/>
            <w:shd w:val="clear" w:color="auto" w:fill="auto"/>
            <w:noWrap/>
            <w:vAlign w:val="center"/>
            <w:hideMark/>
          </w:tcPr>
          <w:p w14:paraId="61302CB0" w14:textId="77777777" w:rsidR="00F14B5D" w:rsidRPr="008D006D" w:rsidRDefault="00F14B5D" w:rsidP="00F14B5D">
            <w:pPr>
              <w:jc w:val="center"/>
            </w:pPr>
            <w:r w:rsidRPr="008D006D">
              <w:t>501374.589</w:t>
            </w:r>
          </w:p>
        </w:tc>
        <w:tc>
          <w:tcPr>
            <w:tcW w:w="1984" w:type="dxa"/>
            <w:shd w:val="clear" w:color="auto" w:fill="auto"/>
            <w:noWrap/>
            <w:vAlign w:val="center"/>
            <w:hideMark/>
          </w:tcPr>
          <w:p w14:paraId="102F4E0E" w14:textId="77777777" w:rsidR="00F14B5D" w:rsidRPr="008D006D" w:rsidRDefault="00F14B5D" w:rsidP="00F14B5D">
            <w:pPr>
              <w:jc w:val="center"/>
            </w:pPr>
            <w:r w:rsidRPr="008D006D">
              <w:t>4199442.351</w:t>
            </w:r>
          </w:p>
        </w:tc>
      </w:tr>
      <w:tr w:rsidR="00F14B5D" w:rsidRPr="008D006D" w14:paraId="3DB2E817" w14:textId="77777777" w:rsidTr="00F14B5D">
        <w:trPr>
          <w:trHeight w:val="300"/>
        </w:trPr>
        <w:tc>
          <w:tcPr>
            <w:tcW w:w="1129" w:type="dxa"/>
            <w:shd w:val="clear" w:color="auto" w:fill="auto"/>
            <w:noWrap/>
            <w:vAlign w:val="center"/>
            <w:hideMark/>
          </w:tcPr>
          <w:p w14:paraId="7930B5B1" w14:textId="77777777" w:rsidR="00F14B5D" w:rsidRPr="008D006D" w:rsidRDefault="00F14B5D" w:rsidP="00F14B5D">
            <w:pPr>
              <w:jc w:val="center"/>
            </w:pPr>
            <w:r w:rsidRPr="008D006D">
              <w:t>482</w:t>
            </w:r>
          </w:p>
        </w:tc>
        <w:tc>
          <w:tcPr>
            <w:tcW w:w="1560" w:type="dxa"/>
            <w:shd w:val="clear" w:color="auto" w:fill="auto"/>
            <w:noWrap/>
            <w:vAlign w:val="center"/>
            <w:hideMark/>
          </w:tcPr>
          <w:p w14:paraId="5CB7422F" w14:textId="77777777" w:rsidR="00F14B5D" w:rsidRPr="008D006D" w:rsidRDefault="00F14B5D" w:rsidP="00F14B5D">
            <w:pPr>
              <w:jc w:val="center"/>
            </w:pPr>
            <w:r w:rsidRPr="008D006D">
              <w:t>501386.570</w:t>
            </w:r>
          </w:p>
        </w:tc>
        <w:tc>
          <w:tcPr>
            <w:tcW w:w="1984" w:type="dxa"/>
            <w:shd w:val="clear" w:color="auto" w:fill="auto"/>
            <w:noWrap/>
            <w:vAlign w:val="center"/>
            <w:hideMark/>
          </w:tcPr>
          <w:p w14:paraId="7D72F1CB" w14:textId="77777777" w:rsidR="00F14B5D" w:rsidRPr="008D006D" w:rsidRDefault="00F14B5D" w:rsidP="00F14B5D">
            <w:pPr>
              <w:jc w:val="center"/>
            </w:pPr>
            <w:r w:rsidRPr="008D006D">
              <w:t>4199464.306</w:t>
            </w:r>
          </w:p>
        </w:tc>
      </w:tr>
      <w:tr w:rsidR="00F14B5D" w:rsidRPr="008D006D" w14:paraId="14B6A88B" w14:textId="77777777" w:rsidTr="00F14B5D">
        <w:trPr>
          <w:trHeight w:val="300"/>
        </w:trPr>
        <w:tc>
          <w:tcPr>
            <w:tcW w:w="1129" w:type="dxa"/>
            <w:shd w:val="clear" w:color="auto" w:fill="auto"/>
            <w:noWrap/>
            <w:vAlign w:val="center"/>
            <w:hideMark/>
          </w:tcPr>
          <w:p w14:paraId="137E9133" w14:textId="77777777" w:rsidR="00F14B5D" w:rsidRPr="008D006D" w:rsidRDefault="00F14B5D" w:rsidP="00F14B5D">
            <w:pPr>
              <w:jc w:val="center"/>
            </w:pPr>
            <w:r w:rsidRPr="008D006D">
              <w:t>483</w:t>
            </w:r>
          </w:p>
        </w:tc>
        <w:tc>
          <w:tcPr>
            <w:tcW w:w="1560" w:type="dxa"/>
            <w:shd w:val="clear" w:color="auto" w:fill="auto"/>
            <w:noWrap/>
            <w:vAlign w:val="center"/>
            <w:hideMark/>
          </w:tcPr>
          <w:p w14:paraId="79951901" w14:textId="77777777" w:rsidR="00F14B5D" w:rsidRPr="008D006D" w:rsidRDefault="00F14B5D" w:rsidP="00F14B5D">
            <w:pPr>
              <w:jc w:val="center"/>
            </w:pPr>
            <w:r w:rsidRPr="008D006D">
              <w:t>501398.551</w:t>
            </w:r>
          </w:p>
        </w:tc>
        <w:tc>
          <w:tcPr>
            <w:tcW w:w="1984" w:type="dxa"/>
            <w:shd w:val="clear" w:color="auto" w:fill="auto"/>
            <w:noWrap/>
            <w:vAlign w:val="center"/>
            <w:hideMark/>
          </w:tcPr>
          <w:p w14:paraId="67ED4681" w14:textId="77777777" w:rsidR="00F14B5D" w:rsidRPr="008D006D" w:rsidRDefault="00F14B5D" w:rsidP="00F14B5D">
            <w:pPr>
              <w:jc w:val="center"/>
            </w:pPr>
            <w:r w:rsidRPr="008D006D">
              <w:t>4199486.245</w:t>
            </w:r>
          </w:p>
        </w:tc>
      </w:tr>
      <w:tr w:rsidR="00F14B5D" w:rsidRPr="008D006D" w14:paraId="6A3B95F3" w14:textId="77777777" w:rsidTr="00F14B5D">
        <w:trPr>
          <w:trHeight w:val="300"/>
        </w:trPr>
        <w:tc>
          <w:tcPr>
            <w:tcW w:w="1129" w:type="dxa"/>
            <w:shd w:val="clear" w:color="auto" w:fill="auto"/>
            <w:noWrap/>
            <w:vAlign w:val="center"/>
            <w:hideMark/>
          </w:tcPr>
          <w:p w14:paraId="3E6CA2A1" w14:textId="77777777" w:rsidR="00F14B5D" w:rsidRPr="008D006D" w:rsidRDefault="00F14B5D" w:rsidP="00F14B5D">
            <w:pPr>
              <w:jc w:val="center"/>
            </w:pPr>
            <w:r w:rsidRPr="008D006D">
              <w:t>484</w:t>
            </w:r>
          </w:p>
        </w:tc>
        <w:tc>
          <w:tcPr>
            <w:tcW w:w="1560" w:type="dxa"/>
            <w:shd w:val="clear" w:color="auto" w:fill="auto"/>
            <w:noWrap/>
            <w:vAlign w:val="center"/>
            <w:hideMark/>
          </w:tcPr>
          <w:p w14:paraId="68A7D4ED" w14:textId="77777777" w:rsidR="00F14B5D" w:rsidRPr="008D006D" w:rsidRDefault="00F14B5D" w:rsidP="00F14B5D">
            <w:pPr>
              <w:jc w:val="center"/>
            </w:pPr>
            <w:r w:rsidRPr="008D006D">
              <w:t>501410.532</w:t>
            </w:r>
          </w:p>
        </w:tc>
        <w:tc>
          <w:tcPr>
            <w:tcW w:w="1984" w:type="dxa"/>
            <w:shd w:val="clear" w:color="auto" w:fill="auto"/>
            <w:noWrap/>
            <w:vAlign w:val="center"/>
            <w:hideMark/>
          </w:tcPr>
          <w:p w14:paraId="09A06B28" w14:textId="77777777" w:rsidR="00F14B5D" w:rsidRPr="008D006D" w:rsidRDefault="00F14B5D" w:rsidP="00F14B5D">
            <w:pPr>
              <w:jc w:val="center"/>
            </w:pPr>
            <w:r w:rsidRPr="008D006D">
              <w:t>4199508.183</w:t>
            </w:r>
          </w:p>
        </w:tc>
      </w:tr>
      <w:tr w:rsidR="00F14B5D" w:rsidRPr="008D006D" w14:paraId="614D2E3A" w14:textId="77777777" w:rsidTr="00F14B5D">
        <w:trPr>
          <w:trHeight w:val="300"/>
        </w:trPr>
        <w:tc>
          <w:tcPr>
            <w:tcW w:w="4673" w:type="dxa"/>
            <w:gridSpan w:val="3"/>
            <w:shd w:val="clear" w:color="auto" w:fill="auto"/>
            <w:noWrap/>
            <w:vAlign w:val="center"/>
            <w:hideMark/>
          </w:tcPr>
          <w:p w14:paraId="0AF482DE" w14:textId="77777777" w:rsidR="00F14B5D" w:rsidRPr="008D006D" w:rsidRDefault="00F14B5D" w:rsidP="00F14B5D">
            <w:pPr>
              <w:jc w:val="center"/>
            </w:pPr>
            <w:r w:rsidRPr="008D006D">
              <w:t>1:04</w:t>
            </w:r>
          </w:p>
        </w:tc>
      </w:tr>
      <w:tr w:rsidR="00F14B5D" w:rsidRPr="008D006D" w14:paraId="1AD95BA3" w14:textId="77777777" w:rsidTr="00F14B5D">
        <w:trPr>
          <w:trHeight w:val="300"/>
        </w:trPr>
        <w:tc>
          <w:tcPr>
            <w:tcW w:w="1129" w:type="dxa"/>
            <w:shd w:val="clear" w:color="auto" w:fill="auto"/>
            <w:noWrap/>
            <w:vAlign w:val="center"/>
            <w:hideMark/>
          </w:tcPr>
          <w:p w14:paraId="68F34E05" w14:textId="77777777" w:rsidR="00F14B5D" w:rsidRPr="008D006D" w:rsidRDefault="00F14B5D" w:rsidP="00F14B5D">
            <w:pPr>
              <w:jc w:val="center"/>
            </w:pPr>
            <w:r w:rsidRPr="008D006D">
              <w:t>485</w:t>
            </w:r>
          </w:p>
        </w:tc>
        <w:tc>
          <w:tcPr>
            <w:tcW w:w="1560" w:type="dxa"/>
            <w:shd w:val="clear" w:color="auto" w:fill="auto"/>
            <w:noWrap/>
            <w:vAlign w:val="center"/>
            <w:hideMark/>
          </w:tcPr>
          <w:p w14:paraId="590505AF" w14:textId="77777777" w:rsidR="00F14B5D" w:rsidRPr="008D006D" w:rsidRDefault="00F14B5D" w:rsidP="00F14B5D">
            <w:pPr>
              <w:jc w:val="center"/>
            </w:pPr>
            <w:r w:rsidRPr="008D006D">
              <w:t>502082.543</w:t>
            </w:r>
          </w:p>
        </w:tc>
        <w:tc>
          <w:tcPr>
            <w:tcW w:w="1984" w:type="dxa"/>
            <w:shd w:val="clear" w:color="auto" w:fill="auto"/>
            <w:noWrap/>
            <w:vAlign w:val="center"/>
            <w:hideMark/>
          </w:tcPr>
          <w:p w14:paraId="30B7EBAF" w14:textId="77777777" w:rsidR="00F14B5D" w:rsidRPr="008D006D" w:rsidRDefault="00F14B5D" w:rsidP="00F14B5D">
            <w:pPr>
              <w:jc w:val="center"/>
            </w:pPr>
            <w:r w:rsidRPr="008D006D">
              <w:t>4199169.800</w:t>
            </w:r>
          </w:p>
        </w:tc>
      </w:tr>
      <w:tr w:rsidR="00F14B5D" w:rsidRPr="008D006D" w14:paraId="1C239D11" w14:textId="77777777" w:rsidTr="00F14B5D">
        <w:trPr>
          <w:trHeight w:val="300"/>
        </w:trPr>
        <w:tc>
          <w:tcPr>
            <w:tcW w:w="1129" w:type="dxa"/>
            <w:shd w:val="clear" w:color="auto" w:fill="auto"/>
            <w:noWrap/>
            <w:vAlign w:val="center"/>
            <w:hideMark/>
          </w:tcPr>
          <w:p w14:paraId="1F9D457F" w14:textId="77777777" w:rsidR="00F14B5D" w:rsidRPr="008D006D" w:rsidRDefault="00F14B5D" w:rsidP="00F14B5D">
            <w:pPr>
              <w:jc w:val="center"/>
            </w:pPr>
            <w:r w:rsidRPr="008D006D">
              <w:t>486</w:t>
            </w:r>
          </w:p>
        </w:tc>
        <w:tc>
          <w:tcPr>
            <w:tcW w:w="1560" w:type="dxa"/>
            <w:shd w:val="clear" w:color="auto" w:fill="auto"/>
            <w:noWrap/>
            <w:vAlign w:val="center"/>
            <w:hideMark/>
          </w:tcPr>
          <w:p w14:paraId="6F7FE556" w14:textId="77777777" w:rsidR="00F14B5D" w:rsidRPr="008D006D" w:rsidRDefault="00F14B5D" w:rsidP="00F14B5D">
            <w:pPr>
              <w:jc w:val="center"/>
            </w:pPr>
            <w:r w:rsidRPr="008D006D">
              <w:t>502117.662</w:t>
            </w:r>
          </w:p>
        </w:tc>
        <w:tc>
          <w:tcPr>
            <w:tcW w:w="1984" w:type="dxa"/>
            <w:shd w:val="clear" w:color="auto" w:fill="auto"/>
            <w:noWrap/>
            <w:vAlign w:val="center"/>
            <w:hideMark/>
          </w:tcPr>
          <w:p w14:paraId="188E0A08" w14:textId="77777777" w:rsidR="00F14B5D" w:rsidRPr="008D006D" w:rsidRDefault="00F14B5D" w:rsidP="00F14B5D">
            <w:pPr>
              <w:jc w:val="center"/>
            </w:pPr>
            <w:r w:rsidRPr="008D006D">
              <w:t>4199150.634</w:t>
            </w:r>
          </w:p>
        </w:tc>
      </w:tr>
      <w:tr w:rsidR="00F14B5D" w:rsidRPr="008D006D" w14:paraId="77DE468C" w14:textId="77777777" w:rsidTr="00F14B5D">
        <w:trPr>
          <w:trHeight w:val="300"/>
        </w:trPr>
        <w:tc>
          <w:tcPr>
            <w:tcW w:w="1129" w:type="dxa"/>
            <w:shd w:val="clear" w:color="auto" w:fill="auto"/>
            <w:noWrap/>
            <w:vAlign w:val="center"/>
            <w:hideMark/>
          </w:tcPr>
          <w:p w14:paraId="1D4D4595" w14:textId="77777777" w:rsidR="00F14B5D" w:rsidRPr="008D006D" w:rsidRDefault="00F14B5D" w:rsidP="00F14B5D">
            <w:pPr>
              <w:jc w:val="center"/>
            </w:pPr>
            <w:r w:rsidRPr="008D006D">
              <w:t>487</w:t>
            </w:r>
          </w:p>
        </w:tc>
        <w:tc>
          <w:tcPr>
            <w:tcW w:w="1560" w:type="dxa"/>
            <w:shd w:val="clear" w:color="auto" w:fill="auto"/>
            <w:noWrap/>
            <w:vAlign w:val="center"/>
            <w:hideMark/>
          </w:tcPr>
          <w:p w14:paraId="387325A5" w14:textId="77777777" w:rsidR="00F14B5D" w:rsidRPr="008D006D" w:rsidRDefault="00F14B5D" w:rsidP="00F14B5D">
            <w:pPr>
              <w:jc w:val="center"/>
            </w:pPr>
            <w:r w:rsidRPr="008D006D">
              <w:t>502152.781</w:t>
            </w:r>
          </w:p>
        </w:tc>
        <w:tc>
          <w:tcPr>
            <w:tcW w:w="1984" w:type="dxa"/>
            <w:shd w:val="clear" w:color="auto" w:fill="auto"/>
            <w:noWrap/>
            <w:vAlign w:val="center"/>
            <w:hideMark/>
          </w:tcPr>
          <w:p w14:paraId="3477ED7B" w14:textId="77777777" w:rsidR="00F14B5D" w:rsidRPr="008D006D" w:rsidRDefault="00F14B5D" w:rsidP="00F14B5D">
            <w:pPr>
              <w:jc w:val="center"/>
            </w:pPr>
            <w:r w:rsidRPr="008D006D">
              <w:t>4199131.467</w:t>
            </w:r>
          </w:p>
        </w:tc>
      </w:tr>
      <w:tr w:rsidR="00F14B5D" w:rsidRPr="008D006D" w14:paraId="043CCE31" w14:textId="77777777" w:rsidTr="00F14B5D">
        <w:trPr>
          <w:trHeight w:val="300"/>
        </w:trPr>
        <w:tc>
          <w:tcPr>
            <w:tcW w:w="1129" w:type="dxa"/>
            <w:shd w:val="clear" w:color="auto" w:fill="auto"/>
            <w:noWrap/>
            <w:vAlign w:val="center"/>
            <w:hideMark/>
          </w:tcPr>
          <w:p w14:paraId="254551E9" w14:textId="77777777" w:rsidR="00F14B5D" w:rsidRPr="008D006D" w:rsidRDefault="00F14B5D" w:rsidP="00F14B5D">
            <w:pPr>
              <w:jc w:val="center"/>
            </w:pPr>
            <w:r w:rsidRPr="008D006D">
              <w:t>488</w:t>
            </w:r>
          </w:p>
        </w:tc>
        <w:tc>
          <w:tcPr>
            <w:tcW w:w="1560" w:type="dxa"/>
            <w:shd w:val="clear" w:color="auto" w:fill="auto"/>
            <w:noWrap/>
            <w:vAlign w:val="center"/>
            <w:hideMark/>
          </w:tcPr>
          <w:p w14:paraId="6F642498" w14:textId="77777777" w:rsidR="00F14B5D" w:rsidRPr="008D006D" w:rsidRDefault="00F14B5D" w:rsidP="00F14B5D">
            <w:pPr>
              <w:jc w:val="center"/>
            </w:pPr>
            <w:r w:rsidRPr="008D006D">
              <w:t>502140.787</w:t>
            </w:r>
          </w:p>
        </w:tc>
        <w:tc>
          <w:tcPr>
            <w:tcW w:w="1984" w:type="dxa"/>
            <w:shd w:val="clear" w:color="auto" w:fill="auto"/>
            <w:noWrap/>
            <w:vAlign w:val="center"/>
            <w:hideMark/>
          </w:tcPr>
          <w:p w14:paraId="6FDCC9F6" w14:textId="77777777" w:rsidR="00F14B5D" w:rsidRPr="008D006D" w:rsidRDefault="00F14B5D" w:rsidP="00F14B5D">
            <w:pPr>
              <w:jc w:val="center"/>
            </w:pPr>
            <w:r w:rsidRPr="008D006D">
              <w:t>4199109.528</w:t>
            </w:r>
          </w:p>
        </w:tc>
      </w:tr>
      <w:tr w:rsidR="00F14B5D" w:rsidRPr="008D006D" w14:paraId="58D981BA" w14:textId="77777777" w:rsidTr="00F14B5D">
        <w:trPr>
          <w:trHeight w:val="300"/>
        </w:trPr>
        <w:tc>
          <w:tcPr>
            <w:tcW w:w="1129" w:type="dxa"/>
            <w:shd w:val="clear" w:color="auto" w:fill="auto"/>
            <w:noWrap/>
            <w:vAlign w:val="center"/>
            <w:hideMark/>
          </w:tcPr>
          <w:p w14:paraId="2BBEEFF7" w14:textId="77777777" w:rsidR="00F14B5D" w:rsidRPr="008D006D" w:rsidRDefault="00F14B5D" w:rsidP="00F14B5D">
            <w:pPr>
              <w:jc w:val="center"/>
            </w:pPr>
            <w:r w:rsidRPr="008D006D">
              <w:t>489</w:t>
            </w:r>
          </w:p>
        </w:tc>
        <w:tc>
          <w:tcPr>
            <w:tcW w:w="1560" w:type="dxa"/>
            <w:shd w:val="clear" w:color="auto" w:fill="auto"/>
            <w:noWrap/>
            <w:vAlign w:val="center"/>
            <w:hideMark/>
          </w:tcPr>
          <w:p w14:paraId="5708991E" w14:textId="77777777" w:rsidR="00F14B5D" w:rsidRPr="008D006D" w:rsidRDefault="00F14B5D" w:rsidP="00F14B5D">
            <w:pPr>
              <w:jc w:val="center"/>
            </w:pPr>
            <w:r w:rsidRPr="008D006D">
              <w:t>502128.806</w:t>
            </w:r>
          </w:p>
        </w:tc>
        <w:tc>
          <w:tcPr>
            <w:tcW w:w="1984" w:type="dxa"/>
            <w:shd w:val="clear" w:color="auto" w:fill="auto"/>
            <w:noWrap/>
            <w:vAlign w:val="center"/>
            <w:hideMark/>
          </w:tcPr>
          <w:p w14:paraId="7FE6EB30" w14:textId="77777777" w:rsidR="00F14B5D" w:rsidRPr="008D006D" w:rsidRDefault="00F14B5D" w:rsidP="00F14B5D">
            <w:pPr>
              <w:jc w:val="center"/>
            </w:pPr>
            <w:r w:rsidRPr="008D006D">
              <w:t>4199087.573</w:t>
            </w:r>
          </w:p>
        </w:tc>
      </w:tr>
      <w:tr w:rsidR="00F14B5D" w:rsidRPr="008D006D" w14:paraId="529DF628" w14:textId="77777777" w:rsidTr="00F14B5D">
        <w:trPr>
          <w:trHeight w:val="300"/>
        </w:trPr>
        <w:tc>
          <w:tcPr>
            <w:tcW w:w="1129" w:type="dxa"/>
            <w:shd w:val="clear" w:color="auto" w:fill="auto"/>
            <w:noWrap/>
            <w:vAlign w:val="center"/>
            <w:hideMark/>
          </w:tcPr>
          <w:p w14:paraId="2B52AEFD" w14:textId="77777777" w:rsidR="00F14B5D" w:rsidRPr="008D006D" w:rsidRDefault="00F14B5D" w:rsidP="00F14B5D">
            <w:pPr>
              <w:jc w:val="center"/>
            </w:pPr>
            <w:r w:rsidRPr="008D006D">
              <w:t>490</w:t>
            </w:r>
          </w:p>
        </w:tc>
        <w:tc>
          <w:tcPr>
            <w:tcW w:w="1560" w:type="dxa"/>
            <w:shd w:val="clear" w:color="auto" w:fill="auto"/>
            <w:noWrap/>
            <w:vAlign w:val="center"/>
            <w:hideMark/>
          </w:tcPr>
          <w:p w14:paraId="1E0FE166" w14:textId="77777777" w:rsidR="00F14B5D" w:rsidRPr="008D006D" w:rsidRDefault="00F14B5D" w:rsidP="00F14B5D">
            <w:pPr>
              <w:jc w:val="center"/>
            </w:pPr>
            <w:r w:rsidRPr="008D006D">
              <w:t>502116.825</w:t>
            </w:r>
          </w:p>
        </w:tc>
        <w:tc>
          <w:tcPr>
            <w:tcW w:w="1984" w:type="dxa"/>
            <w:shd w:val="clear" w:color="auto" w:fill="auto"/>
            <w:noWrap/>
            <w:vAlign w:val="center"/>
            <w:hideMark/>
          </w:tcPr>
          <w:p w14:paraId="6246D673" w14:textId="77777777" w:rsidR="00F14B5D" w:rsidRPr="008D006D" w:rsidRDefault="00F14B5D" w:rsidP="00F14B5D">
            <w:pPr>
              <w:jc w:val="center"/>
            </w:pPr>
            <w:r w:rsidRPr="008D006D">
              <w:t>4199065.635</w:t>
            </w:r>
          </w:p>
        </w:tc>
      </w:tr>
      <w:tr w:rsidR="00F14B5D" w:rsidRPr="008D006D" w14:paraId="15B679CD" w14:textId="77777777" w:rsidTr="00F14B5D">
        <w:trPr>
          <w:trHeight w:val="300"/>
        </w:trPr>
        <w:tc>
          <w:tcPr>
            <w:tcW w:w="1129" w:type="dxa"/>
            <w:shd w:val="clear" w:color="auto" w:fill="auto"/>
            <w:noWrap/>
            <w:vAlign w:val="center"/>
            <w:hideMark/>
          </w:tcPr>
          <w:p w14:paraId="10F94A74" w14:textId="77777777" w:rsidR="00F14B5D" w:rsidRPr="008D006D" w:rsidRDefault="00F14B5D" w:rsidP="00F14B5D">
            <w:pPr>
              <w:jc w:val="center"/>
            </w:pPr>
            <w:r w:rsidRPr="008D006D">
              <w:t>491</w:t>
            </w:r>
          </w:p>
        </w:tc>
        <w:tc>
          <w:tcPr>
            <w:tcW w:w="1560" w:type="dxa"/>
            <w:shd w:val="clear" w:color="auto" w:fill="auto"/>
            <w:noWrap/>
            <w:vAlign w:val="center"/>
            <w:hideMark/>
          </w:tcPr>
          <w:p w14:paraId="46AA0986" w14:textId="77777777" w:rsidR="00F14B5D" w:rsidRPr="008D006D" w:rsidRDefault="00F14B5D" w:rsidP="00F14B5D">
            <w:pPr>
              <w:jc w:val="center"/>
            </w:pPr>
            <w:r w:rsidRPr="008D006D">
              <w:t>502104.844</w:t>
            </w:r>
          </w:p>
        </w:tc>
        <w:tc>
          <w:tcPr>
            <w:tcW w:w="1984" w:type="dxa"/>
            <w:shd w:val="clear" w:color="auto" w:fill="auto"/>
            <w:noWrap/>
            <w:vAlign w:val="center"/>
            <w:hideMark/>
          </w:tcPr>
          <w:p w14:paraId="043C3B2A" w14:textId="77777777" w:rsidR="00F14B5D" w:rsidRPr="008D006D" w:rsidRDefault="00F14B5D" w:rsidP="00F14B5D">
            <w:pPr>
              <w:jc w:val="center"/>
            </w:pPr>
            <w:r w:rsidRPr="008D006D">
              <w:t>4199043.696</w:t>
            </w:r>
          </w:p>
        </w:tc>
      </w:tr>
      <w:tr w:rsidR="00F14B5D" w:rsidRPr="008D006D" w14:paraId="2111FBAB" w14:textId="77777777" w:rsidTr="00F14B5D">
        <w:trPr>
          <w:trHeight w:val="300"/>
        </w:trPr>
        <w:tc>
          <w:tcPr>
            <w:tcW w:w="1129" w:type="dxa"/>
            <w:shd w:val="clear" w:color="auto" w:fill="auto"/>
            <w:noWrap/>
            <w:vAlign w:val="center"/>
            <w:hideMark/>
          </w:tcPr>
          <w:p w14:paraId="146B6226" w14:textId="77777777" w:rsidR="00F14B5D" w:rsidRPr="008D006D" w:rsidRDefault="00F14B5D" w:rsidP="00F14B5D">
            <w:pPr>
              <w:jc w:val="center"/>
            </w:pPr>
            <w:r w:rsidRPr="008D006D">
              <w:t>492</w:t>
            </w:r>
          </w:p>
        </w:tc>
        <w:tc>
          <w:tcPr>
            <w:tcW w:w="1560" w:type="dxa"/>
            <w:shd w:val="clear" w:color="auto" w:fill="auto"/>
            <w:noWrap/>
            <w:vAlign w:val="center"/>
            <w:hideMark/>
          </w:tcPr>
          <w:p w14:paraId="76A119E1" w14:textId="77777777" w:rsidR="00F14B5D" w:rsidRPr="008D006D" w:rsidRDefault="00F14B5D" w:rsidP="00F14B5D">
            <w:pPr>
              <w:jc w:val="center"/>
            </w:pPr>
            <w:r w:rsidRPr="008D006D">
              <w:t>502092.877</w:t>
            </w:r>
          </w:p>
        </w:tc>
        <w:tc>
          <w:tcPr>
            <w:tcW w:w="1984" w:type="dxa"/>
            <w:shd w:val="clear" w:color="auto" w:fill="auto"/>
            <w:noWrap/>
            <w:vAlign w:val="center"/>
            <w:hideMark/>
          </w:tcPr>
          <w:p w14:paraId="1D6AB0EB" w14:textId="77777777" w:rsidR="00F14B5D" w:rsidRPr="008D006D" w:rsidRDefault="00F14B5D" w:rsidP="00F14B5D">
            <w:pPr>
              <w:jc w:val="center"/>
            </w:pPr>
            <w:r w:rsidRPr="008D006D">
              <w:t>4199021.758</w:t>
            </w:r>
          </w:p>
        </w:tc>
      </w:tr>
      <w:tr w:rsidR="00F14B5D" w:rsidRPr="008D006D" w14:paraId="45C5C47A" w14:textId="77777777" w:rsidTr="00F14B5D">
        <w:trPr>
          <w:trHeight w:val="300"/>
        </w:trPr>
        <w:tc>
          <w:tcPr>
            <w:tcW w:w="1129" w:type="dxa"/>
            <w:shd w:val="clear" w:color="auto" w:fill="auto"/>
            <w:noWrap/>
            <w:vAlign w:val="center"/>
            <w:hideMark/>
          </w:tcPr>
          <w:p w14:paraId="49F08FDC" w14:textId="77777777" w:rsidR="00F14B5D" w:rsidRPr="008D006D" w:rsidRDefault="00F14B5D" w:rsidP="00F14B5D">
            <w:pPr>
              <w:jc w:val="center"/>
            </w:pPr>
            <w:r w:rsidRPr="008D006D">
              <w:t>493</w:t>
            </w:r>
          </w:p>
        </w:tc>
        <w:tc>
          <w:tcPr>
            <w:tcW w:w="1560" w:type="dxa"/>
            <w:shd w:val="clear" w:color="auto" w:fill="auto"/>
            <w:noWrap/>
            <w:vAlign w:val="center"/>
            <w:hideMark/>
          </w:tcPr>
          <w:p w14:paraId="2CCBC25D" w14:textId="77777777" w:rsidR="00F14B5D" w:rsidRPr="008D006D" w:rsidRDefault="00F14B5D" w:rsidP="00F14B5D">
            <w:pPr>
              <w:jc w:val="center"/>
            </w:pPr>
            <w:r w:rsidRPr="008D006D">
              <w:t>502080.910</w:t>
            </w:r>
          </w:p>
        </w:tc>
        <w:tc>
          <w:tcPr>
            <w:tcW w:w="1984" w:type="dxa"/>
            <w:shd w:val="clear" w:color="auto" w:fill="auto"/>
            <w:noWrap/>
            <w:vAlign w:val="center"/>
            <w:hideMark/>
          </w:tcPr>
          <w:p w14:paraId="1FEC42A7" w14:textId="77777777" w:rsidR="00F14B5D" w:rsidRPr="008D006D" w:rsidRDefault="00F14B5D" w:rsidP="00F14B5D">
            <w:pPr>
              <w:jc w:val="center"/>
            </w:pPr>
            <w:r w:rsidRPr="008D006D">
              <w:t>4198999.802</w:t>
            </w:r>
          </w:p>
        </w:tc>
      </w:tr>
      <w:tr w:rsidR="00F14B5D" w:rsidRPr="008D006D" w14:paraId="564EAA58" w14:textId="77777777" w:rsidTr="00F14B5D">
        <w:trPr>
          <w:trHeight w:val="300"/>
        </w:trPr>
        <w:tc>
          <w:tcPr>
            <w:tcW w:w="1129" w:type="dxa"/>
            <w:shd w:val="clear" w:color="auto" w:fill="auto"/>
            <w:noWrap/>
            <w:vAlign w:val="center"/>
            <w:hideMark/>
          </w:tcPr>
          <w:p w14:paraId="4F0F64EB" w14:textId="77777777" w:rsidR="00F14B5D" w:rsidRPr="008D006D" w:rsidRDefault="00F14B5D" w:rsidP="00F14B5D">
            <w:pPr>
              <w:jc w:val="center"/>
            </w:pPr>
            <w:r w:rsidRPr="008D006D">
              <w:t>494</w:t>
            </w:r>
          </w:p>
        </w:tc>
        <w:tc>
          <w:tcPr>
            <w:tcW w:w="1560" w:type="dxa"/>
            <w:shd w:val="clear" w:color="auto" w:fill="auto"/>
            <w:noWrap/>
            <w:vAlign w:val="center"/>
            <w:hideMark/>
          </w:tcPr>
          <w:p w14:paraId="1C9F7B17" w14:textId="77777777" w:rsidR="00F14B5D" w:rsidRPr="008D006D" w:rsidRDefault="00F14B5D" w:rsidP="00F14B5D">
            <w:pPr>
              <w:jc w:val="center"/>
            </w:pPr>
            <w:r w:rsidRPr="008D006D">
              <w:t>502068.915</w:t>
            </w:r>
          </w:p>
        </w:tc>
        <w:tc>
          <w:tcPr>
            <w:tcW w:w="1984" w:type="dxa"/>
            <w:shd w:val="clear" w:color="auto" w:fill="auto"/>
            <w:noWrap/>
            <w:vAlign w:val="center"/>
            <w:hideMark/>
          </w:tcPr>
          <w:p w14:paraId="2D41F487" w14:textId="77777777" w:rsidR="00F14B5D" w:rsidRPr="008D006D" w:rsidRDefault="00F14B5D" w:rsidP="00F14B5D">
            <w:pPr>
              <w:jc w:val="center"/>
            </w:pPr>
            <w:r w:rsidRPr="008D006D">
              <w:t>4198977.881</w:t>
            </w:r>
          </w:p>
        </w:tc>
      </w:tr>
      <w:tr w:rsidR="00F14B5D" w:rsidRPr="008D006D" w14:paraId="7A58F79E" w14:textId="77777777" w:rsidTr="00F14B5D">
        <w:trPr>
          <w:trHeight w:val="300"/>
        </w:trPr>
        <w:tc>
          <w:tcPr>
            <w:tcW w:w="1129" w:type="dxa"/>
            <w:shd w:val="clear" w:color="auto" w:fill="auto"/>
            <w:noWrap/>
            <w:vAlign w:val="center"/>
            <w:hideMark/>
          </w:tcPr>
          <w:p w14:paraId="22E9E0DD" w14:textId="77777777" w:rsidR="00F14B5D" w:rsidRPr="008D006D" w:rsidRDefault="00F14B5D" w:rsidP="00F14B5D">
            <w:pPr>
              <w:jc w:val="center"/>
            </w:pPr>
            <w:r w:rsidRPr="008D006D">
              <w:t>495</w:t>
            </w:r>
          </w:p>
        </w:tc>
        <w:tc>
          <w:tcPr>
            <w:tcW w:w="1560" w:type="dxa"/>
            <w:shd w:val="clear" w:color="auto" w:fill="auto"/>
            <w:noWrap/>
            <w:vAlign w:val="center"/>
            <w:hideMark/>
          </w:tcPr>
          <w:p w14:paraId="01645189" w14:textId="77777777" w:rsidR="00F14B5D" w:rsidRPr="008D006D" w:rsidRDefault="00F14B5D" w:rsidP="00F14B5D">
            <w:pPr>
              <w:jc w:val="center"/>
            </w:pPr>
            <w:r w:rsidRPr="008D006D">
              <w:t>502056.934</w:t>
            </w:r>
          </w:p>
        </w:tc>
        <w:tc>
          <w:tcPr>
            <w:tcW w:w="1984" w:type="dxa"/>
            <w:shd w:val="clear" w:color="auto" w:fill="auto"/>
            <w:noWrap/>
            <w:vAlign w:val="center"/>
            <w:hideMark/>
          </w:tcPr>
          <w:p w14:paraId="0098A0AF" w14:textId="77777777" w:rsidR="00F14B5D" w:rsidRPr="008D006D" w:rsidRDefault="00F14B5D" w:rsidP="00F14B5D">
            <w:pPr>
              <w:jc w:val="center"/>
            </w:pPr>
            <w:r w:rsidRPr="008D006D">
              <w:t>4198955.926</w:t>
            </w:r>
          </w:p>
        </w:tc>
      </w:tr>
      <w:tr w:rsidR="00F14B5D" w:rsidRPr="008D006D" w14:paraId="70F24F4D" w14:textId="77777777" w:rsidTr="00F14B5D">
        <w:trPr>
          <w:trHeight w:val="300"/>
        </w:trPr>
        <w:tc>
          <w:tcPr>
            <w:tcW w:w="1129" w:type="dxa"/>
            <w:shd w:val="clear" w:color="auto" w:fill="auto"/>
            <w:noWrap/>
            <w:vAlign w:val="center"/>
            <w:hideMark/>
          </w:tcPr>
          <w:p w14:paraId="42206DE2" w14:textId="77777777" w:rsidR="00F14B5D" w:rsidRPr="008D006D" w:rsidRDefault="00F14B5D" w:rsidP="00F14B5D">
            <w:pPr>
              <w:jc w:val="center"/>
            </w:pPr>
            <w:r w:rsidRPr="008D006D">
              <w:t>496</w:t>
            </w:r>
          </w:p>
        </w:tc>
        <w:tc>
          <w:tcPr>
            <w:tcW w:w="1560" w:type="dxa"/>
            <w:shd w:val="clear" w:color="auto" w:fill="auto"/>
            <w:noWrap/>
            <w:vAlign w:val="center"/>
            <w:hideMark/>
          </w:tcPr>
          <w:p w14:paraId="71243D9B" w14:textId="77777777" w:rsidR="00F14B5D" w:rsidRPr="008D006D" w:rsidRDefault="00F14B5D" w:rsidP="00F14B5D">
            <w:pPr>
              <w:jc w:val="center"/>
            </w:pPr>
            <w:r w:rsidRPr="008D006D">
              <w:t>502044.954</w:t>
            </w:r>
          </w:p>
        </w:tc>
        <w:tc>
          <w:tcPr>
            <w:tcW w:w="1984" w:type="dxa"/>
            <w:shd w:val="clear" w:color="auto" w:fill="auto"/>
            <w:noWrap/>
            <w:vAlign w:val="center"/>
            <w:hideMark/>
          </w:tcPr>
          <w:p w14:paraId="165C6097" w14:textId="77777777" w:rsidR="00F14B5D" w:rsidRPr="008D006D" w:rsidRDefault="00F14B5D" w:rsidP="00F14B5D">
            <w:pPr>
              <w:jc w:val="center"/>
            </w:pPr>
            <w:r w:rsidRPr="008D006D">
              <w:t>4198933.987</w:t>
            </w:r>
          </w:p>
        </w:tc>
      </w:tr>
      <w:tr w:rsidR="00F14B5D" w:rsidRPr="008D006D" w14:paraId="24FAEBB7" w14:textId="77777777" w:rsidTr="00F14B5D">
        <w:trPr>
          <w:trHeight w:val="300"/>
        </w:trPr>
        <w:tc>
          <w:tcPr>
            <w:tcW w:w="1129" w:type="dxa"/>
            <w:shd w:val="clear" w:color="auto" w:fill="auto"/>
            <w:noWrap/>
            <w:vAlign w:val="center"/>
            <w:hideMark/>
          </w:tcPr>
          <w:p w14:paraId="1AD943FF" w14:textId="77777777" w:rsidR="00F14B5D" w:rsidRPr="008D006D" w:rsidRDefault="00F14B5D" w:rsidP="00F14B5D">
            <w:pPr>
              <w:jc w:val="center"/>
            </w:pPr>
            <w:r w:rsidRPr="008D006D">
              <w:t>497</w:t>
            </w:r>
          </w:p>
        </w:tc>
        <w:tc>
          <w:tcPr>
            <w:tcW w:w="1560" w:type="dxa"/>
            <w:shd w:val="clear" w:color="auto" w:fill="auto"/>
            <w:noWrap/>
            <w:vAlign w:val="center"/>
            <w:hideMark/>
          </w:tcPr>
          <w:p w14:paraId="1C124D67" w14:textId="77777777" w:rsidR="00F14B5D" w:rsidRPr="008D006D" w:rsidRDefault="00F14B5D" w:rsidP="00F14B5D">
            <w:pPr>
              <w:jc w:val="center"/>
            </w:pPr>
            <w:r w:rsidRPr="008D006D">
              <w:t>502032.987</w:t>
            </w:r>
          </w:p>
        </w:tc>
        <w:tc>
          <w:tcPr>
            <w:tcW w:w="1984" w:type="dxa"/>
            <w:shd w:val="clear" w:color="auto" w:fill="auto"/>
            <w:noWrap/>
            <w:vAlign w:val="center"/>
            <w:hideMark/>
          </w:tcPr>
          <w:p w14:paraId="05303200" w14:textId="77777777" w:rsidR="00F14B5D" w:rsidRPr="008D006D" w:rsidRDefault="00F14B5D" w:rsidP="00F14B5D">
            <w:pPr>
              <w:jc w:val="center"/>
            </w:pPr>
            <w:r w:rsidRPr="008D006D">
              <w:t>4198912.049</w:t>
            </w:r>
          </w:p>
        </w:tc>
      </w:tr>
      <w:tr w:rsidR="00F14B5D" w:rsidRPr="008D006D" w14:paraId="07DF0D6A" w14:textId="77777777" w:rsidTr="00F14B5D">
        <w:trPr>
          <w:trHeight w:val="300"/>
        </w:trPr>
        <w:tc>
          <w:tcPr>
            <w:tcW w:w="1129" w:type="dxa"/>
            <w:shd w:val="clear" w:color="auto" w:fill="auto"/>
            <w:noWrap/>
            <w:vAlign w:val="center"/>
            <w:hideMark/>
          </w:tcPr>
          <w:p w14:paraId="49318A6C" w14:textId="77777777" w:rsidR="00F14B5D" w:rsidRPr="008D006D" w:rsidRDefault="00F14B5D" w:rsidP="00F14B5D">
            <w:pPr>
              <w:jc w:val="center"/>
            </w:pPr>
            <w:r w:rsidRPr="008D006D">
              <w:t>498</w:t>
            </w:r>
          </w:p>
        </w:tc>
        <w:tc>
          <w:tcPr>
            <w:tcW w:w="1560" w:type="dxa"/>
            <w:shd w:val="clear" w:color="auto" w:fill="auto"/>
            <w:noWrap/>
            <w:vAlign w:val="center"/>
            <w:hideMark/>
          </w:tcPr>
          <w:p w14:paraId="0C981AE4" w14:textId="77777777" w:rsidR="00F14B5D" w:rsidRPr="008D006D" w:rsidRDefault="00F14B5D" w:rsidP="00F14B5D">
            <w:pPr>
              <w:jc w:val="center"/>
            </w:pPr>
            <w:r w:rsidRPr="008D006D">
              <w:t>501997.867</w:t>
            </w:r>
          </w:p>
        </w:tc>
        <w:tc>
          <w:tcPr>
            <w:tcW w:w="1984" w:type="dxa"/>
            <w:shd w:val="clear" w:color="auto" w:fill="auto"/>
            <w:noWrap/>
            <w:vAlign w:val="center"/>
            <w:hideMark/>
          </w:tcPr>
          <w:p w14:paraId="424C6582" w14:textId="77777777" w:rsidR="00F14B5D" w:rsidRPr="008D006D" w:rsidRDefault="00F14B5D" w:rsidP="00F14B5D">
            <w:pPr>
              <w:jc w:val="center"/>
            </w:pPr>
            <w:r w:rsidRPr="008D006D">
              <w:t>4198931.215</w:t>
            </w:r>
          </w:p>
        </w:tc>
      </w:tr>
      <w:tr w:rsidR="00F14B5D" w:rsidRPr="008D006D" w14:paraId="350B8BBD" w14:textId="77777777" w:rsidTr="00F14B5D">
        <w:trPr>
          <w:trHeight w:val="300"/>
        </w:trPr>
        <w:tc>
          <w:tcPr>
            <w:tcW w:w="1129" w:type="dxa"/>
            <w:shd w:val="clear" w:color="auto" w:fill="auto"/>
            <w:noWrap/>
            <w:vAlign w:val="center"/>
            <w:hideMark/>
          </w:tcPr>
          <w:p w14:paraId="13123F2D" w14:textId="77777777" w:rsidR="00F14B5D" w:rsidRPr="008D006D" w:rsidRDefault="00F14B5D" w:rsidP="00F14B5D">
            <w:pPr>
              <w:jc w:val="center"/>
            </w:pPr>
            <w:r w:rsidRPr="008D006D">
              <w:t>499</w:t>
            </w:r>
          </w:p>
        </w:tc>
        <w:tc>
          <w:tcPr>
            <w:tcW w:w="1560" w:type="dxa"/>
            <w:shd w:val="clear" w:color="auto" w:fill="auto"/>
            <w:noWrap/>
            <w:vAlign w:val="center"/>
            <w:hideMark/>
          </w:tcPr>
          <w:p w14:paraId="3E0E6682" w14:textId="77777777" w:rsidR="00F14B5D" w:rsidRPr="008D006D" w:rsidRDefault="00F14B5D" w:rsidP="00F14B5D">
            <w:pPr>
              <w:jc w:val="center"/>
            </w:pPr>
            <w:r w:rsidRPr="008D006D">
              <w:t>501962.762</w:t>
            </w:r>
          </w:p>
        </w:tc>
        <w:tc>
          <w:tcPr>
            <w:tcW w:w="1984" w:type="dxa"/>
            <w:shd w:val="clear" w:color="auto" w:fill="auto"/>
            <w:noWrap/>
            <w:vAlign w:val="center"/>
            <w:hideMark/>
          </w:tcPr>
          <w:p w14:paraId="497F55CE" w14:textId="77777777" w:rsidR="00F14B5D" w:rsidRPr="008D006D" w:rsidRDefault="00F14B5D" w:rsidP="00F14B5D">
            <w:pPr>
              <w:jc w:val="center"/>
            </w:pPr>
            <w:r w:rsidRPr="008D006D">
              <w:t>4198950.382</w:t>
            </w:r>
          </w:p>
        </w:tc>
      </w:tr>
      <w:tr w:rsidR="00F14B5D" w:rsidRPr="008D006D" w14:paraId="0CE4E575" w14:textId="77777777" w:rsidTr="00F14B5D">
        <w:trPr>
          <w:trHeight w:val="300"/>
        </w:trPr>
        <w:tc>
          <w:tcPr>
            <w:tcW w:w="1129" w:type="dxa"/>
            <w:shd w:val="clear" w:color="auto" w:fill="auto"/>
            <w:noWrap/>
            <w:vAlign w:val="center"/>
            <w:hideMark/>
          </w:tcPr>
          <w:p w14:paraId="16FCAB94" w14:textId="77777777" w:rsidR="00F14B5D" w:rsidRPr="008D006D" w:rsidRDefault="00F14B5D" w:rsidP="00F14B5D">
            <w:pPr>
              <w:jc w:val="center"/>
            </w:pPr>
            <w:r w:rsidRPr="008D006D">
              <w:t>500</w:t>
            </w:r>
          </w:p>
        </w:tc>
        <w:tc>
          <w:tcPr>
            <w:tcW w:w="1560" w:type="dxa"/>
            <w:shd w:val="clear" w:color="auto" w:fill="auto"/>
            <w:noWrap/>
            <w:vAlign w:val="center"/>
            <w:hideMark/>
          </w:tcPr>
          <w:p w14:paraId="764EFF0A" w14:textId="77777777" w:rsidR="00F14B5D" w:rsidRPr="008D006D" w:rsidRDefault="00F14B5D" w:rsidP="00F14B5D">
            <w:pPr>
              <w:jc w:val="center"/>
            </w:pPr>
            <w:r w:rsidRPr="008D006D">
              <w:t>501974.743</w:t>
            </w:r>
          </w:p>
        </w:tc>
        <w:tc>
          <w:tcPr>
            <w:tcW w:w="1984" w:type="dxa"/>
            <w:shd w:val="clear" w:color="auto" w:fill="auto"/>
            <w:noWrap/>
            <w:vAlign w:val="center"/>
            <w:hideMark/>
          </w:tcPr>
          <w:p w14:paraId="4F9B1E44" w14:textId="77777777" w:rsidR="00F14B5D" w:rsidRPr="008D006D" w:rsidRDefault="00F14B5D" w:rsidP="00F14B5D">
            <w:pPr>
              <w:jc w:val="center"/>
            </w:pPr>
            <w:r w:rsidRPr="008D006D">
              <w:t>4198972.304</w:t>
            </w:r>
          </w:p>
        </w:tc>
      </w:tr>
      <w:tr w:rsidR="00F14B5D" w:rsidRPr="008D006D" w14:paraId="4DE81A91" w14:textId="77777777" w:rsidTr="00F14B5D">
        <w:trPr>
          <w:trHeight w:val="300"/>
        </w:trPr>
        <w:tc>
          <w:tcPr>
            <w:tcW w:w="1129" w:type="dxa"/>
            <w:shd w:val="clear" w:color="auto" w:fill="auto"/>
            <w:noWrap/>
            <w:vAlign w:val="center"/>
            <w:hideMark/>
          </w:tcPr>
          <w:p w14:paraId="4443694F" w14:textId="77777777" w:rsidR="00F14B5D" w:rsidRPr="008D006D" w:rsidRDefault="00F14B5D" w:rsidP="00F14B5D">
            <w:pPr>
              <w:jc w:val="center"/>
            </w:pPr>
            <w:r w:rsidRPr="008D006D">
              <w:t>501</w:t>
            </w:r>
          </w:p>
        </w:tc>
        <w:tc>
          <w:tcPr>
            <w:tcW w:w="1560" w:type="dxa"/>
            <w:shd w:val="clear" w:color="auto" w:fill="auto"/>
            <w:noWrap/>
            <w:vAlign w:val="center"/>
            <w:hideMark/>
          </w:tcPr>
          <w:p w14:paraId="692BD131" w14:textId="77777777" w:rsidR="00F14B5D" w:rsidRPr="008D006D" w:rsidRDefault="00F14B5D" w:rsidP="00F14B5D">
            <w:pPr>
              <w:jc w:val="center"/>
            </w:pPr>
            <w:r w:rsidRPr="008D006D">
              <w:t>501986.710</w:t>
            </w:r>
          </w:p>
        </w:tc>
        <w:tc>
          <w:tcPr>
            <w:tcW w:w="1984" w:type="dxa"/>
            <w:shd w:val="clear" w:color="auto" w:fill="auto"/>
            <w:noWrap/>
            <w:vAlign w:val="center"/>
            <w:hideMark/>
          </w:tcPr>
          <w:p w14:paraId="5105284E" w14:textId="77777777" w:rsidR="00F14B5D" w:rsidRPr="008D006D" w:rsidRDefault="00F14B5D" w:rsidP="00F14B5D">
            <w:pPr>
              <w:jc w:val="center"/>
            </w:pPr>
            <w:r w:rsidRPr="008D006D">
              <w:t>4198994.259</w:t>
            </w:r>
          </w:p>
        </w:tc>
      </w:tr>
      <w:tr w:rsidR="00F14B5D" w:rsidRPr="008D006D" w14:paraId="149979C4" w14:textId="77777777" w:rsidTr="00F14B5D">
        <w:trPr>
          <w:trHeight w:val="300"/>
        </w:trPr>
        <w:tc>
          <w:tcPr>
            <w:tcW w:w="1129" w:type="dxa"/>
            <w:shd w:val="clear" w:color="auto" w:fill="auto"/>
            <w:noWrap/>
            <w:vAlign w:val="center"/>
            <w:hideMark/>
          </w:tcPr>
          <w:p w14:paraId="5C500B89" w14:textId="77777777" w:rsidR="00F14B5D" w:rsidRPr="008D006D" w:rsidRDefault="00F14B5D" w:rsidP="00F14B5D">
            <w:pPr>
              <w:jc w:val="center"/>
            </w:pPr>
            <w:r w:rsidRPr="008D006D">
              <w:t>502</w:t>
            </w:r>
          </w:p>
        </w:tc>
        <w:tc>
          <w:tcPr>
            <w:tcW w:w="1560" w:type="dxa"/>
            <w:shd w:val="clear" w:color="auto" w:fill="auto"/>
            <w:noWrap/>
            <w:vAlign w:val="center"/>
            <w:hideMark/>
          </w:tcPr>
          <w:p w14:paraId="05D75EF7" w14:textId="77777777" w:rsidR="00F14B5D" w:rsidRPr="008D006D" w:rsidRDefault="00F14B5D" w:rsidP="00F14B5D">
            <w:pPr>
              <w:jc w:val="center"/>
            </w:pPr>
            <w:r w:rsidRPr="008D006D">
              <w:t>501998.705</w:t>
            </w:r>
          </w:p>
        </w:tc>
        <w:tc>
          <w:tcPr>
            <w:tcW w:w="1984" w:type="dxa"/>
            <w:shd w:val="clear" w:color="auto" w:fill="auto"/>
            <w:noWrap/>
            <w:vAlign w:val="center"/>
            <w:hideMark/>
          </w:tcPr>
          <w:p w14:paraId="3262D531" w14:textId="77777777" w:rsidR="00F14B5D" w:rsidRPr="008D006D" w:rsidRDefault="00F14B5D" w:rsidP="00F14B5D">
            <w:pPr>
              <w:jc w:val="center"/>
            </w:pPr>
            <w:r w:rsidRPr="008D006D">
              <w:t>4199016.198</w:t>
            </w:r>
          </w:p>
        </w:tc>
      </w:tr>
      <w:tr w:rsidR="00F14B5D" w:rsidRPr="008D006D" w14:paraId="299DB415" w14:textId="77777777" w:rsidTr="00F14B5D">
        <w:trPr>
          <w:trHeight w:val="300"/>
        </w:trPr>
        <w:tc>
          <w:tcPr>
            <w:tcW w:w="1129" w:type="dxa"/>
            <w:shd w:val="clear" w:color="auto" w:fill="auto"/>
            <w:noWrap/>
            <w:vAlign w:val="center"/>
            <w:hideMark/>
          </w:tcPr>
          <w:p w14:paraId="5EE11A2F" w14:textId="77777777" w:rsidR="00F14B5D" w:rsidRPr="008D006D" w:rsidRDefault="00F14B5D" w:rsidP="00F14B5D">
            <w:pPr>
              <w:jc w:val="center"/>
            </w:pPr>
            <w:r w:rsidRPr="008D006D">
              <w:t>503</w:t>
            </w:r>
          </w:p>
        </w:tc>
        <w:tc>
          <w:tcPr>
            <w:tcW w:w="1560" w:type="dxa"/>
            <w:shd w:val="clear" w:color="auto" w:fill="auto"/>
            <w:noWrap/>
            <w:vAlign w:val="center"/>
            <w:hideMark/>
          </w:tcPr>
          <w:p w14:paraId="7CB66FF0" w14:textId="77777777" w:rsidR="00F14B5D" w:rsidRPr="008D006D" w:rsidRDefault="00F14B5D" w:rsidP="00F14B5D">
            <w:pPr>
              <w:jc w:val="center"/>
            </w:pPr>
            <w:r w:rsidRPr="008D006D">
              <w:t>502010.685</w:t>
            </w:r>
          </w:p>
        </w:tc>
        <w:tc>
          <w:tcPr>
            <w:tcW w:w="1984" w:type="dxa"/>
            <w:shd w:val="clear" w:color="auto" w:fill="auto"/>
            <w:noWrap/>
            <w:vAlign w:val="center"/>
            <w:hideMark/>
          </w:tcPr>
          <w:p w14:paraId="7DF1357B" w14:textId="77777777" w:rsidR="00F14B5D" w:rsidRPr="008D006D" w:rsidRDefault="00F14B5D" w:rsidP="00F14B5D">
            <w:pPr>
              <w:jc w:val="center"/>
            </w:pPr>
            <w:r w:rsidRPr="008D006D">
              <w:t>4199038.136</w:t>
            </w:r>
          </w:p>
        </w:tc>
      </w:tr>
      <w:tr w:rsidR="00F14B5D" w:rsidRPr="008D006D" w14:paraId="3830A8E4" w14:textId="77777777" w:rsidTr="00F14B5D">
        <w:trPr>
          <w:trHeight w:val="300"/>
        </w:trPr>
        <w:tc>
          <w:tcPr>
            <w:tcW w:w="1129" w:type="dxa"/>
            <w:shd w:val="clear" w:color="auto" w:fill="auto"/>
            <w:noWrap/>
            <w:vAlign w:val="center"/>
            <w:hideMark/>
          </w:tcPr>
          <w:p w14:paraId="221261F9" w14:textId="77777777" w:rsidR="00F14B5D" w:rsidRPr="008D006D" w:rsidRDefault="00F14B5D" w:rsidP="00F14B5D">
            <w:pPr>
              <w:jc w:val="center"/>
            </w:pPr>
            <w:r w:rsidRPr="008D006D">
              <w:t>504</w:t>
            </w:r>
          </w:p>
        </w:tc>
        <w:tc>
          <w:tcPr>
            <w:tcW w:w="1560" w:type="dxa"/>
            <w:shd w:val="clear" w:color="auto" w:fill="auto"/>
            <w:noWrap/>
            <w:vAlign w:val="center"/>
            <w:hideMark/>
          </w:tcPr>
          <w:p w14:paraId="364546DA" w14:textId="77777777" w:rsidR="00F14B5D" w:rsidRPr="008D006D" w:rsidRDefault="00F14B5D" w:rsidP="00F14B5D">
            <w:pPr>
              <w:jc w:val="center"/>
            </w:pPr>
            <w:r w:rsidRPr="008D006D">
              <w:t>502022.653</w:t>
            </w:r>
          </w:p>
        </w:tc>
        <w:tc>
          <w:tcPr>
            <w:tcW w:w="1984" w:type="dxa"/>
            <w:shd w:val="clear" w:color="auto" w:fill="auto"/>
            <w:noWrap/>
            <w:vAlign w:val="center"/>
            <w:hideMark/>
          </w:tcPr>
          <w:p w14:paraId="1ABBF848" w14:textId="77777777" w:rsidR="00F14B5D" w:rsidRPr="008D006D" w:rsidRDefault="00F14B5D" w:rsidP="00F14B5D">
            <w:pPr>
              <w:jc w:val="center"/>
            </w:pPr>
            <w:r w:rsidRPr="008D006D">
              <w:t>4199060.091</w:t>
            </w:r>
          </w:p>
        </w:tc>
      </w:tr>
      <w:tr w:rsidR="00F14B5D" w:rsidRPr="008D006D" w14:paraId="68EADBC9" w14:textId="77777777" w:rsidTr="00F14B5D">
        <w:trPr>
          <w:trHeight w:val="300"/>
        </w:trPr>
        <w:tc>
          <w:tcPr>
            <w:tcW w:w="1129" w:type="dxa"/>
            <w:shd w:val="clear" w:color="auto" w:fill="auto"/>
            <w:noWrap/>
            <w:vAlign w:val="center"/>
            <w:hideMark/>
          </w:tcPr>
          <w:p w14:paraId="3DCBF84A" w14:textId="77777777" w:rsidR="00F14B5D" w:rsidRPr="008D006D" w:rsidRDefault="00F14B5D" w:rsidP="00F14B5D">
            <w:pPr>
              <w:jc w:val="center"/>
            </w:pPr>
            <w:r w:rsidRPr="008D006D">
              <w:t>505</w:t>
            </w:r>
          </w:p>
        </w:tc>
        <w:tc>
          <w:tcPr>
            <w:tcW w:w="1560" w:type="dxa"/>
            <w:shd w:val="clear" w:color="auto" w:fill="auto"/>
            <w:noWrap/>
            <w:vAlign w:val="center"/>
            <w:hideMark/>
          </w:tcPr>
          <w:p w14:paraId="5500F0F8" w14:textId="77777777" w:rsidR="00F14B5D" w:rsidRPr="008D006D" w:rsidRDefault="00F14B5D" w:rsidP="00F14B5D">
            <w:pPr>
              <w:jc w:val="center"/>
            </w:pPr>
            <w:r w:rsidRPr="008D006D">
              <w:t>502034.647</w:t>
            </w:r>
          </w:p>
        </w:tc>
        <w:tc>
          <w:tcPr>
            <w:tcW w:w="1984" w:type="dxa"/>
            <w:shd w:val="clear" w:color="auto" w:fill="auto"/>
            <w:noWrap/>
            <w:vAlign w:val="center"/>
            <w:hideMark/>
          </w:tcPr>
          <w:p w14:paraId="20293BE1" w14:textId="77777777" w:rsidR="00F14B5D" w:rsidRPr="008D006D" w:rsidRDefault="00F14B5D" w:rsidP="00F14B5D">
            <w:pPr>
              <w:jc w:val="center"/>
            </w:pPr>
            <w:r w:rsidRPr="008D006D">
              <w:t>4199082.030</w:t>
            </w:r>
          </w:p>
        </w:tc>
      </w:tr>
      <w:tr w:rsidR="00F14B5D" w:rsidRPr="008D006D" w14:paraId="5B6E4159" w14:textId="77777777" w:rsidTr="00F14B5D">
        <w:trPr>
          <w:trHeight w:val="300"/>
        </w:trPr>
        <w:tc>
          <w:tcPr>
            <w:tcW w:w="1129" w:type="dxa"/>
            <w:shd w:val="clear" w:color="auto" w:fill="auto"/>
            <w:noWrap/>
            <w:vAlign w:val="center"/>
            <w:hideMark/>
          </w:tcPr>
          <w:p w14:paraId="14FE9EF0" w14:textId="77777777" w:rsidR="00F14B5D" w:rsidRPr="008D006D" w:rsidRDefault="00F14B5D" w:rsidP="00F14B5D">
            <w:pPr>
              <w:jc w:val="center"/>
            </w:pPr>
            <w:r w:rsidRPr="008D006D">
              <w:t>506</w:t>
            </w:r>
          </w:p>
        </w:tc>
        <w:tc>
          <w:tcPr>
            <w:tcW w:w="1560" w:type="dxa"/>
            <w:shd w:val="clear" w:color="auto" w:fill="auto"/>
            <w:noWrap/>
            <w:vAlign w:val="center"/>
            <w:hideMark/>
          </w:tcPr>
          <w:p w14:paraId="07242CC4" w14:textId="77777777" w:rsidR="00F14B5D" w:rsidRPr="008D006D" w:rsidRDefault="00F14B5D" w:rsidP="00F14B5D">
            <w:pPr>
              <w:jc w:val="center"/>
            </w:pPr>
            <w:r w:rsidRPr="008D006D">
              <w:t>502046.614</w:t>
            </w:r>
          </w:p>
        </w:tc>
        <w:tc>
          <w:tcPr>
            <w:tcW w:w="1984" w:type="dxa"/>
            <w:shd w:val="clear" w:color="auto" w:fill="auto"/>
            <w:noWrap/>
            <w:vAlign w:val="center"/>
            <w:hideMark/>
          </w:tcPr>
          <w:p w14:paraId="11D60AF0" w14:textId="77777777" w:rsidR="00F14B5D" w:rsidRPr="008D006D" w:rsidRDefault="00F14B5D" w:rsidP="00F14B5D">
            <w:pPr>
              <w:jc w:val="center"/>
            </w:pPr>
            <w:r w:rsidRPr="008D006D">
              <w:t>4199103.968</w:t>
            </w:r>
          </w:p>
        </w:tc>
      </w:tr>
      <w:tr w:rsidR="00F14B5D" w:rsidRPr="008D006D" w14:paraId="179A42C5" w14:textId="77777777" w:rsidTr="00F14B5D">
        <w:trPr>
          <w:trHeight w:val="300"/>
        </w:trPr>
        <w:tc>
          <w:tcPr>
            <w:tcW w:w="1129" w:type="dxa"/>
            <w:shd w:val="clear" w:color="auto" w:fill="auto"/>
            <w:noWrap/>
            <w:vAlign w:val="center"/>
            <w:hideMark/>
          </w:tcPr>
          <w:p w14:paraId="2FCDDAF6" w14:textId="77777777" w:rsidR="00F14B5D" w:rsidRPr="008D006D" w:rsidRDefault="00F14B5D" w:rsidP="00F14B5D">
            <w:pPr>
              <w:jc w:val="center"/>
            </w:pPr>
            <w:r w:rsidRPr="008D006D">
              <w:t>507</w:t>
            </w:r>
          </w:p>
        </w:tc>
        <w:tc>
          <w:tcPr>
            <w:tcW w:w="1560" w:type="dxa"/>
            <w:shd w:val="clear" w:color="auto" w:fill="auto"/>
            <w:noWrap/>
            <w:vAlign w:val="center"/>
            <w:hideMark/>
          </w:tcPr>
          <w:p w14:paraId="0755CADD" w14:textId="77777777" w:rsidR="00F14B5D" w:rsidRPr="008D006D" w:rsidRDefault="00F14B5D" w:rsidP="00F14B5D">
            <w:pPr>
              <w:jc w:val="center"/>
            </w:pPr>
            <w:r w:rsidRPr="008D006D">
              <w:t>502058.595</w:t>
            </w:r>
          </w:p>
        </w:tc>
        <w:tc>
          <w:tcPr>
            <w:tcW w:w="1984" w:type="dxa"/>
            <w:shd w:val="clear" w:color="auto" w:fill="auto"/>
            <w:noWrap/>
            <w:vAlign w:val="center"/>
            <w:hideMark/>
          </w:tcPr>
          <w:p w14:paraId="01543C4F" w14:textId="77777777" w:rsidR="00F14B5D" w:rsidRPr="008D006D" w:rsidRDefault="00F14B5D" w:rsidP="00F14B5D">
            <w:pPr>
              <w:jc w:val="center"/>
            </w:pPr>
            <w:r w:rsidRPr="008D006D">
              <w:t>4199125.907</w:t>
            </w:r>
          </w:p>
        </w:tc>
      </w:tr>
      <w:tr w:rsidR="00F14B5D" w:rsidRPr="008D006D" w14:paraId="7C9F5E31" w14:textId="77777777" w:rsidTr="00F14B5D">
        <w:trPr>
          <w:trHeight w:val="300"/>
        </w:trPr>
        <w:tc>
          <w:tcPr>
            <w:tcW w:w="1129" w:type="dxa"/>
            <w:shd w:val="clear" w:color="auto" w:fill="auto"/>
            <w:noWrap/>
            <w:vAlign w:val="center"/>
            <w:hideMark/>
          </w:tcPr>
          <w:p w14:paraId="14004F85" w14:textId="77777777" w:rsidR="00F14B5D" w:rsidRPr="008D006D" w:rsidRDefault="00F14B5D" w:rsidP="00F14B5D">
            <w:pPr>
              <w:jc w:val="center"/>
            </w:pPr>
            <w:r w:rsidRPr="008D006D">
              <w:t>508</w:t>
            </w:r>
          </w:p>
        </w:tc>
        <w:tc>
          <w:tcPr>
            <w:tcW w:w="1560" w:type="dxa"/>
            <w:shd w:val="clear" w:color="auto" w:fill="auto"/>
            <w:noWrap/>
            <w:vAlign w:val="center"/>
            <w:hideMark/>
          </w:tcPr>
          <w:p w14:paraId="6AF75906" w14:textId="77777777" w:rsidR="00F14B5D" w:rsidRPr="008D006D" w:rsidRDefault="00F14B5D" w:rsidP="00F14B5D">
            <w:pPr>
              <w:jc w:val="center"/>
            </w:pPr>
            <w:r w:rsidRPr="008D006D">
              <w:t>502070.576</w:t>
            </w:r>
          </w:p>
        </w:tc>
        <w:tc>
          <w:tcPr>
            <w:tcW w:w="1984" w:type="dxa"/>
            <w:shd w:val="clear" w:color="auto" w:fill="auto"/>
            <w:noWrap/>
            <w:vAlign w:val="center"/>
            <w:hideMark/>
          </w:tcPr>
          <w:p w14:paraId="2E1F2A1D" w14:textId="77777777" w:rsidR="00F14B5D" w:rsidRPr="008D006D" w:rsidRDefault="00F14B5D" w:rsidP="00F14B5D">
            <w:pPr>
              <w:jc w:val="center"/>
            </w:pPr>
            <w:r w:rsidRPr="008D006D">
              <w:t>4199147.862</w:t>
            </w:r>
          </w:p>
        </w:tc>
      </w:tr>
      <w:tr w:rsidR="00F14B5D" w:rsidRPr="008D006D" w14:paraId="1A275CC4" w14:textId="77777777" w:rsidTr="00F14B5D">
        <w:trPr>
          <w:trHeight w:val="300"/>
        </w:trPr>
        <w:tc>
          <w:tcPr>
            <w:tcW w:w="4673" w:type="dxa"/>
            <w:gridSpan w:val="3"/>
            <w:shd w:val="clear" w:color="auto" w:fill="auto"/>
            <w:noWrap/>
            <w:vAlign w:val="center"/>
            <w:hideMark/>
          </w:tcPr>
          <w:p w14:paraId="08ED7ED5" w14:textId="77777777" w:rsidR="00F14B5D" w:rsidRPr="008D006D" w:rsidRDefault="00F14B5D" w:rsidP="00F14B5D">
            <w:pPr>
              <w:jc w:val="center"/>
            </w:pPr>
            <w:r w:rsidRPr="008D006D">
              <w:t>1:23</w:t>
            </w:r>
          </w:p>
        </w:tc>
      </w:tr>
      <w:tr w:rsidR="00F14B5D" w:rsidRPr="008D006D" w14:paraId="1919C696" w14:textId="77777777" w:rsidTr="00F14B5D">
        <w:trPr>
          <w:trHeight w:val="300"/>
        </w:trPr>
        <w:tc>
          <w:tcPr>
            <w:tcW w:w="1129" w:type="dxa"/>
            <w:shd w:val="clear" w:color="auto" w:fill="auto"/>
            <w:noWrap/>
            <w:vAlign w:val="center"/>
            <w:hideMark/>
          </w:tcPr>
          <w:p w14:paraId="731E8532" w14:textId="77777777" w:rsidR="00F14B5D" w:rsidRPr="008D006D" w:rsidRDefault="00F14B5D" w:rsidP="00F14B5D">
            <w:pPr>
              <w:jc w:val="center"/>
            </w:pPr>
            <w:r w:rsidRPr="008D006D">
              <w:t>509</w:t>
            </w:r>
          </w:p>
        </w:tc>
        <w:tc>
          <w:tcPr>
            <w:tcW w:w="1560" w:type="dxa"/>
            <w:shd w:val="clear" w:color="auto" w:fill="auto"/>
            <w:noWrap/>
            <w:vAlign w:val="center"/>
            <w:hideMark/>
          </w:tcPr>
          <w:p w14:paraId="74E8BFA1" w14:textId="77777777" w:rsidR="00F14B5D" w:rsidRPr="008D006D" w:rsidRDefault="00F14B5D" w:rsidP="00F14B5D">
            <w:pPr>
              <w:jc w:val="center"/>
            </w:pPr>
            <w:r w:rsidRPr="008D006D">
              <w:t>502049.318</w:t>
            </w:r>
          </w:p>
        </w:tc>
        <w:tc>
          <w:tcPr>
            <w:tcW w:w="1984" w:type="dxa"/>
            <w:shd w:val="clear" w:color="auto" w:fill="auto"/>
            <w:noWrap/>
            <w:vAlign w:val="center"/>
            <w:hideMark/>
          </w:tcPr>
          <w:p w14:paraId="200C760E" w14:textId="77777777" w:rsidR="00F14B5D" w:rsidRPr="008D006D" w:rsidRDefault="00F14B5D" w:rsidP="00F14B5D">
            <w:pPr>
              <w:jc w:val="center"/>
            </w:pPr>
            <w:r w:rsidRPr="008D006D">
              <w:t>4199501.262</w:t>
            </w:r>
          </w:p>
        </w:tc>
      </w:tr>
      <w:tr w:rsidR="00F14B5D" w:rsidRPr="008D006D" w14:paraId="3AE32244" w14:textId="77777777" w:rsidTr="00F14B5D">
        <w:trPr>
          <w:trHeight w:val="300"/>
        </w:trPr>
        <w:tc>
          <w:tcPr>
            <w:tcW w:w="1129" w:type="dxa"/>
            <w:shd w:val="clear" w:color="auto" w:fill="auto"/>
            <w:noWrap/>
            <w:vAlign w:val="center"/>
            <w:hideMark/>
          </w:tcPr>
          <w:p w14:paraId="0CE4379F" w14:textId="77777777" w:rsidR="00F14B5D" w:rsidRPr="008D006D" w:rsidRDefault="00F14B5D" w:rsidP="00F14B5D">
            <w:pPr>
              <w:jc w:val="center"/>
            </w:pPr>
            <w:r w:rsidRPr="008D006D">
              <w:t>510</w:t>
            </w:r>
          </w:p>
        </w:tc>
        <w:tc>
          <w:tcPr>
            <w:tcW w:w="1560" w:type="dxa"/>
            <w:shd w:val="clear" w:color="auto" w:fill="auto"/>
            <w:noWrap/>
            <w:vAlign w:val="center"/>
            <w:hideMark/>
          </w:tcPr>
          <w:p w14:paraId="2A367B0C" w14:textId="77777777" w:rsidR="00F14B5D" w:rsidRPr="008D006D" w:rsidRDefault="00F14B5D" w:rsidP="00F14B5D">
            <w:pPr>
              <w:jc w:val="center"/>
            </w:pPr>
            <w:r w:rsidRPr="008D006D">
              <w:t>502084.423</w:t>
            </w:r>
          </w:p>
        </w:tc>
        <w:tc>
          <w:tcPr>
            <w:tcW w:w="1984" w:type="dxa"/>
            <w:shd w:val="clear" w:color="auto" w:fill="auto"/>
            <w:noWrap/>
            <w:vAlign w:val="center"/>
            <w:hideMark/>
          </w:tcPr>
          <w:p w14:paraId="071B3C40" w14:textId="77777777" w:rsidR="00F14B5D" w:rsidRPr="008D006D" w:rsidRDefault="00F14B5D" w:rsidP="00F14B5D">
            <w:pPr>
              <w:jc w:val="center"/>
            </w:pPr>
            <w:r w:rsidRPr="008D006D">
              <w:t>4199482.096</w:t>
            </w:r>
          </w:p>
        </w:tc>
      </w:tr>
      <w:tr w:rsidR="00F14B5D" w:rsidRPr="008D006D" w14:paraId="32E04160" w14:textId="77777777" w:rsidTr="00F14B5D">
        <w:trPr>
          <w:trHeight w:val="300"/>
        </w:trPr>
        <w:tc>
          <w:tcPr>
            <w:tcW w:w="1129" w:type="dxa"/>
            <w:shd w:val="clear" w:color="auto" w:fill="auto"/>
            <w:noWrap/>
            <w:vAlign w:val="center"/>
            <w:hideMark/>
          </w:tcPr>
          <w:p w14:paraId="36A65B54" w14:textId="77777777" w:rsidR="00F14B5D" w:rsidRPr="008D006D" w:rsidRDefault="00F14B5D" w:rsidP="00F14B5D">
            <w:pPr>
              <w:jc w:val="center"/>
            </w:pPr>
            <w:r w:rsidRPr="008D006D">
              <w:t>511</w:t>
            </w:r>
          </w:p>
        </w:tc>
        <w:tc>
          <w:tcPr>
            <w:tcW w:w="1560" w:type="dxa"/>
            <w:shd w:val="clear" w:color="auto" w:fill="auto"/>
            <w:noWrap/>
            <w:vAlign w:val="center"/>
            <w:hideMark/>
          </w:tcPr>
          <w:p w14:paraId="270A6A14" w14:textId="77777777" w:rsidR="00F14B5D" w:rsidRPr="008D006D" w:rsidRDefault="00F14B5D" w:rsidP="00F14B5D">
            <w:pPr>
              <w:jc w:val="center"/>
            </w:pPr>
            <w:r w:rsidRPr="008D006D">
              <w:t>502119.529</w:t>
            </w:r>
          </w:p>
        </w:tc>
        <w:tc>
          <w:tcPr>
            <w:tcW w:w="1984" w:type="dxa"/>
            <w:shd w:val="clear" w:color="auto" w:fill="auto"/>
            <w:noWrap/>
            <w:vAlign w:val="center"/>
            <w:hideMark/>
          </w:tcPr>
          <w:p w14:paraId="55943C75" w14:textId="77777777" w:rsidR="00F14B5D" w:rsidRPr="008D006D" w:rsidRDefault="00F14B5D" w:rsidP="00F14B5D">
            <w:pPr>
              <w:jc w:val="center"/>
            </w:pPr>
            <w:r w:rsidRPr="008D006D">
              <w:t>4199462.929</w:t>
            </w:r>
          </w:p>
        </w:tc>
      </w:tr>
      <w:tr w:rsidR="00F14B5D" w:rsidRPr="008D006D" w14:paraId="26953C6B" w14:textId="77777777" w:rsidTr="00F14B5D">
        <w:trPr>
          <w:trHeight w:val="300"/>
        </w:trPr>
        <w:tc>
          <w:tcPr>
            <w:tcW w:w="1129" w:type="dxa"/>
            <w:shd w:val="clear" w:color="auto" w:fill="auto"/>
            <w:noWrap/>
            <w:vAlign w:val="center"/>
            <w:hideMark/>
          </w:tcPr>
          <w:p w14:paraId="6038D6CA" w14:textId="77777777" w:rsidR="00F14B5D" w:rsidRPr="008D006D" w:rsidRDefault="00F14B5D" w:rsidP="00F14B5D">
            <w:pPr>
              <w:jc w:val="center"/>
            </w:pPr>
            <w:r w:rsidRPr="008D006D">
              <w:t>512</w:t>
            </w:r>
          </w:p>
        </w:tc>
        <w:tc>
          <w:tcPr>
            <w:tcW w:w="1560" w:type="dxa"/>
            <w:shd w:val="clear" w:color="auto" w:fill="auto"/>
            <w:noWrap/>
            <w:vAlign w:val="center"/>
            <w:hideMark/>
          </w:tcPr>
          <w:p w14:paraId="7F94F831" w14:textId="77777777" w:rsidR="00F14B5D" w:rsidRPr="008D006D" w:rsidRDefault="00F14B5D" w:rsidP="00F14B5D">
            <w:pPr>
              <w:jc w:val="center"/>
            </w:pPr>
            <w:r w:rsidRPr="008D006D">
              <w:t>502107.548</w:t>
            </w:r>
          </w:p>
        </w:tc>
        <w:tc>
          <w:tcPr>
            <w:tcW w:w="1984" w:type="dxa"/>
            <w:shd w:val="clear" w:color="auto" w:fill="auto"/>
            <w:noWrap/>
            <w:vAlign w:val="center"/>
            <w:hideMark/>
          </w:tcPr>
          <w:p w14:paraId="110276D3" w14:textId="77777777" w:rsidR="00F14B5D" w:rsidRPr="008D006D" w:rsidRDefault="00F14B5D" w:rsidP="00F14B5D">
            <w:pPr>
              <w:jc w:val="center"/>
            </w:pPr>
            <w:r w:rsidRPr="008D006D">
              <w:t>4199440.990</w:t>
            </w:r>
          </w:p>
        </w:tc>
      </w:tr>
      <w:tr w:rsidR="00F14B5D" w:rsidRPr="008D006D" w14:paraId="1227D928" w14:textId="77777777" w:rsidTr="00F14B5D">
        <w:trPr>
          <w:trHeight w:val="300"/>
        </w:trPr>
        <w:tc>
          <w:tcPr>
            <w:tcW w:w="1129" w:type="dxa"/>
            <w:shd w:val="clear" w:color="auto" w:fill="auto"/>
            <w:noWrap/>
            <w:vAlign w:val="center"/>
            <w:hideMark/>
          </w:tcPr>
          <w:p w14:paraId="463B9E73" w14:textId="77777777" w:rsidR="00F14B5D" w:rsidRPr="008D006D" w:rsidRDefault="00F14B5D" w:rsidP="00F14B5D">
            <w:pPr>
              <w:jc w:val="center"/>
            </w:pPr>
            <w:r w:rsidRPr="008D006D">
              <w:t>513</w:t>
            </w:r>
          </w:p>
        </w:tc>
        <w:tc>
          <w:tcPr>
            <w:tcW w:w="1560" w:type="dxa"/>
            <w:shd w:val="clear" w:color="auto" w:fill="auto"/>
            <w:noWrap/>
            <w:vAlign w:val="center"/>
            <w:hideMark/>
          </w:tcPr>
          <w:p w14:paraId="783A89DA" w14:textId="77777777" w:rsidR="00F14B5D" w:rsidRPr="008D006D" w:rsidRDefault="00F14B5D" w:rsidP="00F14B5D">
            <w:pPr>
              <w:jc w:val="center"/>
            </w:pPr>
            <w:r w:rsidRPr="008D006D">
              <w:t>502095.567</w:t>
            </w:r>
          </w:p>
        </w:tc>
        <w:tc>
          <w:tcPr>
            <w:tcW w:w="1984" w:type="dxa"/>
            <w:shd w:val="clear" w:color="auto" w:fill="auto"/>
            <w:noWrap/>
            <w:vAlign w:val="center"/>
            <w:hideMark/>
          </w:tcPr>
          <w:p w14:paraId="78C7557F" w14:textId="77777777" w:rsidR="00F14B5D" w:rsidRPr="008D006D" w:rsidRDefault="00F14B5D" w:rsidP="00F14B5D">
            <w:pPr>
              <w:jc w:val="center"/>
            </w:pPr>
            <w:r w:rsidRPr="008D006D">
              <w:t>4199419.035</w:t>
            </w:r>
          </w:p>
        </w:tc>
      </w:tr>
      <w:tr w:rsidR="00F14B5D" w:rsidRPr="008D006D" w14:paraId="6BC26839" w14:textId="77777777" w:rsidTr="00F14B5D">
        <w:trPr>
          <w:trHeight w:val="300"/>
        </w:trPr>
        <w:tc>
          <w:tcPr>
            <w:tcW w:w="1129" w:type="dxa"/>
            <w:shd w:val="clear" w:color="auto" w:fill="auto"/>
            <w:noWrap/>
            <w:vAlign w:val="center"/>
            <w:hideMark/>
          </w:tcPr>
          <w:p w14:paraId="1DC29C4A" w14:textId="77777777" w:rsidR="00F14B5D" w:rsidRPr="008D006D" w:rsidRDefault="00F14B5D" w:rsidP="00F14B5D">
            <w:pPr>
              <w:jc w:val="center"/>
            </w:pPr>
            <w:r w:rsidRPr="008D006D">
              <w:lastRenderedPageBreak/>
              <w:t>514</w:t>
            </w:r>
          </w:p>
        </w:tc>
        <w:tc>
          <w:tcPr>
            <w:tcW w:w="1560" w:type="dxa"/>
            <w:shd w:val="clear" w:color="auto" w:fill="auto"/>
            <w:noWrap/>
            <w:vAlign w:val="center"/>
            <w:hideMark/>
          </w:tcPr>
          <w:p w14:paraId="4DF284AB" w14:textId="77777777" w:rsidR="00F14B5D" w:rsidRPr="008D006D" w:rsidRDefault="00F14B5D" w:rsidP="00F14B5D">
            <w:pPr>
              <w:jc w:val="center"/>
            </w:pPr>
            <w:r w:rsidRPr="008D006D">
              <w:t>502083.586</w:t>
            </w:r>
          </w:p>
        </w:tc>
        <w:tc>
          <w:tcPr>
            <w:tcW w:w="1984" w:type="dxa"/>
            <w:shd w:val="clear" w:color="auto" w:fill="auto"/>
            <w:noWrap/>
            <w:vAlign w:val="center"/>
            <w:hideMark/>
          </w:tcPr>
          <w:p w14:paraId="6BD88064" w14:textId="77777777" w:rsidR="00F14B5D" w:rsidRPr="008D006D" w:rsidRDefault="00F14B5D" w:rsidP="00F14B5D">
            <w:pPr>
              <w:jc w:val="center"/>
            </w:pPr>
            <w:r w:rsidRPr="008D006D">
              <w:t>4199397.097</w:t>
            </w:r>
          </w:p>
        </w:tc>
      </w:tr>
      <w:tr w:rsidR="00F14B5D" w:rsidRPr="008D006D" w14:paraId="59391E9F" w14:textId="77777777" w:rsidTr="00F14B5D">
        <w:trPr>
          <w:trHeight w:val="300"/>
        </w:trPr>
        <w:tc>
          <w:tcPr>
            <w:tcW w:w="1129" w:type="dxa"/>
            <w:shd w:val="clear" w:color="auto" w:fill="auto"/>
            <w:noWrap/>
            <w:vAlign w:val="center"/>
            <w:hideMark/>
          </w:tcPr>
          <w:p w14:paraId="1C254221" w14:textId="77777777" w:rsidR="00F14B5D" w:rsidRPr="008D006D" w:rsidRDefault="00F14B5D" w:rsidP="00F14B5D">
            <w:pPr>
              <w:jc w:val="center"/>
            </w:pPr>
            <w:r w:rsidRPr="008D006D">
              <w:t>515</w:t>
            </w:r>
          </w:p>
        </w:tc>
        <w:tc>
          <w:tcPr>
            <w:tcW w:w="1560" w:type="dxa"/>
            <w:shd w:val="clear" w:color="auto" w:fill="auto"/>
            <w:noWrap/>
            <w:vAlign w:val="center"/>
            <w:hideMark/>
          </w:tcPr>
          <w:p w14:paraId="5C66A35C" w14:textId="77777777" w:rsidR="00F14B5D" w:rsidRPr="008D006D" w:rsidRDefault="00F14B5D" w:rsidP="00F14B5D">
            <w:pPr>
              <w:jc w:val="center"/>
            </w:pPr>
            <w:r w:rsidRPr="008D006D">
              <w:t>502071.619</w:t>
            </w:r>
          </w:p>
        </w:tc>
        <w:tc>
          <w:tcPr>
            <w:tcW w:w="1984" w:type="dxa"/>
            <w:shd w:val="clear" w:color="auto" w:fill="auto"/>
            <w:noWrap/>
            <w:vAlign w:val="center"/>
            <w:hideMark/>
          </w:tcPr>
          <w:p w14:paraId="6895E32D" w14:textId="77777777" w:rsidR="00F14B5D" w:rsidRPr="008D006D" w:rsidRDefault="00F14B5D" w:rsidP="00F14B5D">
            <w:pPr>
              <w:jc w:val="center"/>
            </w:pPr>
            <w:r w:rsidRPr="008D006D">
              <w:t>4199375.141</w:t>
            </w:r>
          </w:p>
        </w:tc>
      </w:tr>
      <w:tr w:rsidR="00F14B5D" w:rsidRPr="008D006D" w14:paraId="407632C5" w14:textId="77777777" w:rsidTr="00F14B5D">
        <w:trPr>
          <w:trHeight w:val="300"/>
        </w:trPr>
        <w:tc>
          <w:tcPr>
            <w:tcW w:w="1129" w:type="dxa"/>
            <w:shd w:val="clear" w:color="auto" w:fill="auto"/>
            <w:noWrap/>
            <w:vAlign w:val="center"/>
            <w:hideMark/>
          </w:tcPr>
          <w:p w14:paraId="7F589B77" w14:textId="77777777" w:rsidR="00F14B5D" w:rsidRPr="008D006D" w:rsidRDefault="00F14B5D" w:rsidP="00F14B5D">
            <w:pPr>
              <w:jc w:val="center"/>
            </w:pPr>
            <w:r w:rsidRPr="008D006D">
              <w:t>516</w:t>
            </w:r>
          </w:p>
        </w:tc>
        <w:tc>
          <w:tcPr>
            <w:tcW w:w="1560" w:type="dxa"/>
            <w:shd w:val="clear" w:color="auto" w:fill="auto"/>
            <w:noWrap/>
            <w:vAlign w:val="center"/>
            <w:hideMark/>
          </w:tcPr>
          <w:p w14:paraId="05511F0B" w14:textId="77777777" w:rsidR="00F14B5D" w:rsidRPr="008D006D" w:rsidRDefault="00F14B5D" w:rsidP="00F14B5D">
            <w:pPr>
              <w:jc w:val="center"/>
            </w:pPr>
            <w:r w:rsidRPr="008D006D">
              <w:t>502059.624</w:t>
            </w:r>
          </w:p>
        </w:tc>
        <w:tc>
          <w:tcPr>
            <w:tcW w:w="1984" w:type="dxa"/>
            <w:shd w:val="clear" w:color="auto" w:fill="auto"/>
            <w:noWrap/>
            <w:vAlign w:val="center"/>
            <w:hideMark/>
          </w:tcPr>
          <w:p w14:paraId="14209163" w14:textId="77777777" w:rsidR="00F14B5D" w:rsidRPr="008D006D" w:rsidRDefault="00F14B5D" w:rsidP="00F14B5D">
            <w:pPr>
              <w:jc w:val="center"/>
            </w:pPr>
            <w:r w:rsidRPr="008D006D">
              <w:t>4199353.220</w:t>
            </w:r>
          </w:p>
        </w:tc>
      </w:tr>
      <w:tr w:rsidR="00F14B5D" w:rsidRPr="008D006D" w14:paraId="2A94FEF3" w14:textId="77777777" w:rsidTr="00F14B5D">
        <w:trPr>
          <w:trHeight w:val="300"/>
        </w:trPr>
        <w:tc>
          <w:tcPr>
            <w:tcW w:w="1129" w:type="dxa"/>
            <w:shd w:val="clear" w:color="auto" w:fill="auto"/>
            <w:noWrap/>
            <w:vAlign w:val="center"/>
            <w:hideMark/>
          </w:tcPr>
          <w:p w14:paraId="11868510" w14:textId="77777777" w:rsidR="00F14B5D" w:rsidRPr="008D006D" w:rsidRDefault="00F14B5D" w:rsidP="00F14B5D">
            <w:pPr>
              <w:jc w:val="center"/>
            </w:pPr>
            <w:r w:rsidRPr="008D006D">
              <w:t>517</w:t>
            </w:r>
          </w:p>
        </w:tc>
        <w:tc>
          <w:tcPr>
            <w:tcW w:w="1560" w:type="dxa"/>
            <w:shd w:val="clear" w:color="auto" w:fill="auto"/>
            <w:noWrap/>
            <w:vAlign w:val="center"/>
            <w:hideMark/>
          </w:tcPr>
          <w:p w14:paraId="70AB73F4" w14:textId="77777777" w:rsidR="00F14B5D" w:rsidRPr="008D006D" w:rsidRDefault="00F14B5D" w:rsidP="00F14B5D">
            <w:pPr>
              <w:jc w:val="center"/>
            </w:pPr>
            <w:r w:rsidRPr="008D006D">
              <w:t>502047.643</w:t>
            </w:r>
          </w:p>
        </w:tc>
        <w:tc>
          <w:tcPr>
            <w:tcW w:w="1984" w:type="dxa"/>
            <w:shd w:val="clear" w:color="auto" w:fill="auto"/>
            <w:noWrap/>
            <w:vAlign w:val="center"/>
            <w:hideMark/>
          </w:tcPr>
          <w:p w14:paraId="7C8C39DE" w14:textId="77777777" w:rsidR="00F14B5D" w:rsidRPr="008D006D" w:rsidRDefault="00F14B5D" w:rsidP="00F14B5D">
            <w:pPr>
              <w:jc w:val="center"/>
            </w:pPr>
            <w:r w:rsidRPr="008D006D">
              <w:t>4199331.265</w:t>
            </w:r>
          </w:p>
        </w:tc>
      </w:tr>
      <w:tr w:rsidR="00F14B5D" w:rsidRPr="008D006D" w14:paraId="32C084F8" w14:textId="77777777" w:rsidTr="00F14B5D">
        <w:trPr>
          <w:trHeight w:val="300"/>
        </w:trPr>
        <w:tc>
          <w:tcPr>
            <w:tcW w:w="1129" w:type="dxa"/>
            <w:shd w:val="clear" w:color="auto" w:fill="auto"/>
            <w:noWrap/>
            <w:vAlign w:val="center"/>
            <w:hideMark/>
          </w:tcPr>
          <w:p w14:paraId="31056926" w14:textId="77777777" w:rsidR="00F14B5D" w:rsidRPr="008D006D" w:rsidRDefault="00F14B5D" w:rsidP="00F14B5D">
            <w:pPr>
              <w:jc w:val="center"/>
            </w:pPr>
            <w:r w:rsidRPr="008D006D">
              <w:t>518</w:t>
            </w:r>
          </w:p>
        </w:tc>
        <w:tc>
          <w:tcPr>
            <w:tcW w:w="1560" w:type="dxa"/>
            <w:shd w:val="clear" w:color="auto" w:fill="auto"/>
            <w:noWrap/>
            <w:vAlign w:val="center"/>
            <w:hideMark/>
          </w:tcPr>
          <w:p w14:paraId="379FAB79" w14:textId="77777777" w:rsidR="00F14B5D" w:rsidRPr="008D006D" w:rsidRDefault="00F14B5D" w:rsidP="00F14B5D">
            <w:pPr>
              <w:jc w:val="center"/>
            </w:pPr>
            <w:r w:rsidRPr="008D006D">
              <w:t>502035.690</w:t>
            </w:r>
          </w:p>
        </w:tc>
        <w:tc>
          <w:tcPr>
            <w:tcW w:w="1984" w:type="dxa"/>
            <w:shd w:val="clear" w:color="auto" w:fill="auto"/>
            <w:noWrap/>
            <w:vAlign w:val="center"/>
            <w:hideMark/>
          </w:tcPr>
          <w:p w14:paraId="0382248A" w14:textId="77777777" w:rsidR="00F14B5D" w:rsidRPr="008D006D" w:rsidRDefault="00F14B5D" w:rsidP="00F14B5D">
            <w:pPr>
              <w:jc w:val="center"/>
            </w:pPr>
            <w:r w:rsidRPr="008D006D">
              <w:t>4199309.326</w:t>
            </w:r>
          </w:p>
        </w:tc>
      </w:tr>
      <w:tr w:rsidR="00F14B5D" w:rsidRPr="008D006D" w14:paraId="6F128DB3" w14:textId="77777777" w:rsidTr="00F14B5D">
        <w:trPr>
          <w:trHeight w:val="300"/>
        </w:trPr>
        <w:tc>
          <w:tcPr>
            <w:tcW w:w="1129" w:type="dxa"/>
            <w:shd w:val="clear" w:color="auto" w:fill="auto"/>
            <w:noWrap/>
            <w:vAlign w:val="center"/>
            <w:hideMark/>
          </w:tcPr>
          <w:p w14:paraId="1EB9F8D6" w14:textId="77777777" w:rsidR="00F14B5D" w:rsidRPr="008D006D" w:rsidRDefault="00F14B5D" w:rsidP="00F14B5D">
            <w:pPr>
              <w:jc w:val="center"/>
            </w:pPr>
            <w:r w:rsidRPr="008D006D">
              <w:t>519</w:t>
            </w:r>
          </w:p>
        </w:tc>
        <w:tc>
          <w:tcPr>
            <w:tcW w:w="1560" w:type="dxa"/>
            <w:shd w:val="clear" w:color="auto" w:fill="auto"/>
            <w:noWrap/>
            <w:vAlign w:val="center"/>
            <w:hideMark/>
          </w:tcPr>
          <w:p w14:paraId="5F8BDBF1" w14:textId="77777777" w:rsidR="00F14B5D" w:rsidRPr="008D006D" w:rsidRDefault="00F14B5D" w:rsidP="00F14B5D">
            <w:pPr>
              <w:jc w:val="center"/>
            </w:pPr>
            <w:r w:rsidRPr="008D006D">
              <w:t>502023.696</w:t>
            </w:r>
          </w:p>
        </w:tc>
        <w:tc>
          <w:tcPr>
            <w:tcW w:w="1984" w:type="dxa"/>
            <w:shd w:val="clear" w:color="auto" w:fill="auto"/>
            <w:noWrap/>
            <w:vAlign w:val="center"/>
            <w:hideMark/>
          </w:tcPr>
          <w:p w14:paraId="1381A138" w14:textId="77777777" w:rsidR="00F14B5D" w:rsidRPr="008D006D" w:rsidRDefault="00F14B5D" w:rsidP="00F14B5D">
            <w:pPr>
              <w:jc w:val="center"/>
            </w:pPr>
            <w:r w:rsidRPr="008D006D">
              <w:t>4199287.371</w:t>
            </w:r>
          </w:p>
        </w:tc>
      </w:tr>
      <w:tr w:rsidR="00F14B5D" w:rsidRPr="008D006D" w14:paraId="7436CA20" w14:textId="77777777" w:rsidTr="00F14B5D">
        <w:trPr>
          <w:trHeight w:val="300"/>
        </w:trPr>
        <w:tc>
          <w:tcPr>
            <w:tcW w:w="1129" w:type="dxa"/>
            <w:shd w:val="clear" w:color="auto" w:fill="auto"/>
            <w:noWrap/>
            <w:vAlign w:val="center"/>
            <w:hideMark/>
          </w:tcPr>
          <w:p w14:paraId="35D2FA3F" w14:textId="77777777" w:rsidR="00F14B5D" w:rsidRPr="008D006D" w:rsidRDefault="00F14B5D" w:rsidP="00F14B5D">
            <w:pPr>
              <w:jc w:val="center"/>
            </w:pPr>
            <w:r w:rsidRPr="008D006D">
              <w:t>520</w:t>
            </w:r>
          </w:p>
        </w:tc>
        <w:tc>
          <w:tcPr>
            <w:tcW w:w="1560" w:type="dxa"/>
            <w:shd w:val="clear" w:color="auto" w:fill="auto"/>
            <w:noWrap/>
            <w:vAlign w:val="center"/>
            <w:hideMark/>
          </w:tcPr>
          <w:p w14:paraId="79D72437" w14:textId="77777777" w:rsidR="00F14B5D" w:rsidRPr="008D006D" w:rsidRDefault="00F14B5D" w:rsidP="00F14B5D">
            <w:pPr>
              <w:jc w:val="center"/>
            </w:pPr>
            <w:r w:rsidRPr="008D006D">
              <w:t>502011.728</w:t>
            </w:r>
          </w:p>
        </w:tc>
        <w:tc>
          <w:tcPr>
            <w:tcW w:w="1984" w:type="dxa"/>
            <w:shd w:val="clear" w:color="auto" w:fill="auto"/>
            <w:noWrap/>
            <w:vAlign w:val="center"/>
            <w:hideMark/>
          </w:tcPr>
          <w:p w14:paraId="4D95504F" w14:textId="77777777" w:rsidR="00F14B5D" w:rsidRPr="008D006D" w:rsidRDefault="00F14B5D" w:rsidP="00F14B5D">
            <w:pPr>
              <w:jc w:val="center"/>
            </w:pPr>
            <w:r w:rsidRPr="008D006D">
              <w:t>4199265.432</w:t>
            </w:r>
          </w:p>
        </w:tc>
      </w:tr>
      <w:tr w:rsidR="00F14B5D" w:rsidRPr="008D006D" w14:paraId="7BBA6851" w14:textId="77777777" w:rsidTr="00F14B5D">
        <w:trPr>
          <w:trHeight w:val="300"/>
        </w:trPr>
        <w:tc>
          <w:tcPr>
            <w:tcW w:w="1129" w:type="dxa"/>
            <w:shd w:val="clear" w:color="auto" w:fill="auto"/>
            <w:noWrap/>
            <w:vAlign w:val="center"/>
            <w:hideMark/>
          </w:tcPr>
          <w:p w14:paraId="74F52F40" w14:textId="77777777" w:rsidR="00F14B5D" w:rsidRPr="008D006D" w:rsidRDefault="00F14B5D" w:rsidP="00F14B5D">
            <w:pPr>
              <w:jc w:val="center"/>
            </w:pPr>
            <w:r w:rsidRPr="008D006D">
              <w:t>521</w:t>
            </w:r>
          </w:p>
        </w:tc>
        <w:tc>
          <w:tcPr>
            <w:tcW w:w="1560" w:type="dxa"/>
            <w:shd w:val="clear" w:color="auto" w:fill="auto"/>
            <w:noWrap/>
            <w:vAlign w:val="center"/>
            <w:hideMark/>
          </w:tcPr>
          <w:p w14:paraId="7D228D60" w14:textId="77777777" w:rsidR="00F14B5D" w:rsidRPr="008D006D" w:rsidRDefault="00F14B5D" w:rsidP="00F14B5D">
            <w:pPr>
              <w:jc w:val="center"/>
            </w:pPr>
            <w:r w:rsidRPr="008D006D">
              <w:t>501999.734</w:t>
            </w:r>
          </w:p>
        </w:tc>
        <w:tc>
          <w:tcPr>
            <w:tcW w:w="1984" w:type="dxa"/>
            <w:shd w:val="clear" w:color="auto" w:fill="auto"/>
            <w:noWrap/>
            <w:vAlign w:val="center"/>
            <w:hideMark/>
          </w:tcPr>
          <w:p w14:paraId="3196A811" w14:textId="77777777" w:rsidR="00F14B5D" w:rsidRPr="008D006D" w:rsidRDefault="00F14B5D" w:rsidP="00F14B5D">
            <w:pPr>
              <w:jc w:val="center"/>
            </w:pPr>
            <w:r w:rsidRPr="008D006D">
              <w:t>4199243.511</w:t>
            </w:r>
          </w:p>
        </w:tc>
      </w:tr>
      <w:tr w:rsidR="00F14B5D" w:rsidRPr="008D006D" w14:paraId="2D189FB4" w14:textId="77777777" w:rsidTr="00F14B5D">
        <w:trPr>
          <w:trHeight w:val="300"/>
        </w:trPr>
        <w:tc>
          <w:tcPr>
            <w:tcW w:w="1129" w:type="dxa"/>
            <w:shd w:val="clear" w:color="auto" w:fill="auto"/>
            <w:noWrap/>
            <w:vAlign w:val="center"/>
            <w:hideMark/>
          </w:tcPr>
          <w:p w14:paraId="3940EAF4" w14:textId="77777777" w:rsidR="00F14B5D" w:rsidRPr="008D006D" w:rsidRDefault="00F14B5D" w:rsidP="00F14B5D">
            <w:pPr>
              <w:jc w:val="center"/>
            </w:pPr>
            <w:r w:rsidRPr="008D006D">
              <w:t>522</w:t>
            </w:r>
          </w:p>
        </w:tc>
        <w:tc>
          <w:tcPr>
            <w:tcW w:w="1560" w:type="dxa"/>
            <w:shd w:val="clear" w:color="auto" w:fill="auto"/>
            <w:noWrap/>
            <w:vAlign w:val="center"/>
            <w:hideMark/>
          </w:tcPr>
          <w:p w14:paraId="0A82727A" w14:textId="77777777" w:rsidR="00F14B5D" w:rsidRPr="008D006D" w:rsidRDefault="00F14B5D" w:rsidP="00F14B5D">
            <w:pPr>
              <w:jc w:val="center"/>
            </w:pPr>
            <w:r w:rsidRPr="008D006D">
              <w:t>501964.615</w:t>
            </w:r>
          </w:p>
        </w:tc>
        <w:tc>
          <w:tcPr>
            <w:tcW w:w="1984" w:type="dxa"/>
            <w:shd w:val="clear" w:color="auto" w:fill="auto"/>
            <w:noWrap/>
            <w:vAlign w:val="center"/>
            <w:hideMark/>
          </w:tcPr>
          <w:p w14:paraId="496E7202" w14:textId="77777777" w:rsidR="00F14B5D" w:rsidRPr="008D006D" w:rsidRDefault="00F14B5D" w:rsidP="00F14B5D">
            <w:pPr>
              <w:jc w:val="center"/>
            </w:pPr>
            <w:r w:rsidRPr="008D006D">
              <w:t>4199262.678</w:t>
            </w:r>
          </w:p>
        </w:tc>
      </w:tr>
      <w:tr w:rsidR="00F14B5D" w:rsidRPr="008D006D" w14:paraId="01169C9E" w14:textId="77777777" w:rsidTr="00F14B5D">
        <w:trPr>
          <w:trHeight w:val="300"/>
        </w:trPr>
        <w:tc>
          <w:tcPr>
            <w:tcW w:w="1129" w:type="dxa"/>
            <w:shd w:val="clear" w:color="auto" w:fill="auto"/>
            <w:noWrap/>
            <w:vAlign w:val="center"/>
            <w:hideMark/>
          </w:tcPr>
          <w:p w14:paraId="24B3823A" w14:textId="77777777" w:rsidR="00F14B5D" w:rsidRPr="008D006D" w:rsidRDefault="00F14B5D" w:rsidP="00F14B5D">
            <w:pPr>
              <w:jc w:val="center"/>
            </w:pPr>
            <w:r w:rsidRPr="008D006D">
              <w:t>523</w:t>
            </w:r>
          </w:p>
        </w:tc>
        <w:tc>
          <w:tcPr>
            <w:tcW w:w="1560" w:type="dxa"/>
            <w:shd w:val="clear" w:color="auto" w:fill="auto"/>
            <w:noWrap/>
            <w:vAlign w:val="center"/>
            <w:hideMark/>
          </w:tcPr>
          <w:p w14:paraId="1597A9A3" w14:textId="77777777" w:rsidR="00F14B5D" w:rsidRPr="008D006D" w:rsidRDefault="00F14B5D" w:rsidP="00F14B5D">
            <w:pPr>
              <w:jc w:val="center"/>
            </w:pPr>
            <w:r w:rsidRPr="008D006D">
              <w:t>501929.509</w:t>
            </w:r>
          </w:p>
        </w:tc>
        <w:tc>
          <w:tcPr>
            <w:tcW w:w="1984" w:type="dxa"/>
            <w:shd w:val="clear" w:color="auto" w:fill="auto"/>
            <w:noWrap/>
            <w:vAlign w:val="center"/>
            <w:hideMark/>
          </w:tcPr>
          <w:p w14:paraId="76539F63" w14:textId="77777777" w:rsidR="00F14B5D" w:rsidRPr="008D006D" w:rsidRDefault="00F14B5D" w:rsidP="00F14B5D">
            <w:pPr>
              <w:jc w:val="center"/>
            </w:pPr>
            <w:r w:rsidRPr="008D006D">
              <w:t>4199281.844</w:t>
            </w:r>
          </w:p>
        </w:tc>
      </w:tr>
      <w:tr w:rsidR="00F14B5D" w:rsidRPr="008D006D" w14:paraId="14327732" w14:textId="77777777" w:rsidTr="00F14B5D">
        <w:trPr>
          <w:trHeight w:val="300"/>
        </w:trPr>
        <w:tc>
          <w:tcPr>
            <w:tcW w:w="1129" w:type="dxa"/>
            <w:shd w:val="clear" w:color="auto" w:fill="auto"/>
            <w:noWrap/>
            <w:vAlign w:val="center"/>
            <w:hideMark/>
          </w:tcPr>
          <w:p w14:paraId="5B83126B" w14:textId="77777777" w:rsidR="00F14B5D" w:rsidRPr="008D006D" w:rsidRDefault="00F14B5D" w:rsidP="00F14B5D">
            <w:pPr>
              <w:jc w:val="center"/>
            </w:pPr>
            <w:r w:rsidRPr="008D006D">
              <w:t>524</w:t>
            </w:r>
          </w:p>
        </w:tc>
        <w:tc>
          <w:tcPr>
            <w:tcW w:w="1560" w:type="dxa"/>
            <w:shd w:val="clear" w:color="auto" w:fill="auto"/>
            <w:noWrap/>
            <w:vAlign w:val="center"/>
            <w:hideMark/>
          </w:tcPr>
          <w:p w14:paraId="4E66757A" w14:textId="77777777" w:rsidR="00F14B5D" w:rsidRPr="008D006D" w:rsidRDefault="00F14B5D" w:rsidP="00F14B5D">
            <w:pPr>
              <w:jc w:val="center"/>
            </w:pPr>
            <w:r w:rsidRPr="008D006D">
              <w:t>501941.504</w:t>
            </w:r>
          </w:p>
        </w:tc>
        <w:tc>
          <w:tcPr>
            <w:tcW w:w="1984" w:type="dxa"/>
            <w:shd w:val="clear" w:color="auto" w:fill="auto"/>
            <w:noWrap/>
            <w:vAlign w:val="center"/>
            <w:hideMark/>
          </w:tcPr>
          <w:p w14:paraId="4BB5B01F" w14:textId="77777777" w:rsidR="00F14B5D" w:rsidRPr="008D006D" w:rsidRDefault="00F14B5D" w:rsidP="00F14B5D">
            <w:pPr>
              <w:jc w:val="center"/>
            </w:pPr>
            <w:r w:rsidRPr="008D006D">
              <w:t>4199303.766</w:t>
            </w:r>
          </w:p>
        </w:tc>
      </w:tr>
      <w:tr w:rsidR="00F14B5D" w:rsidRPr="008D006D" w14:paraId="145234A6" w14:textId="77777777" w:rsidTr="00F14B5D">
        <w:trPr>
          <w:trHeight w:val="300"/>
        </w:trPr>
        <w:tc>
          <w:tcPr>
            <w:tcW w:w="1129" w:type="dxa"/>
            <w:shd w:val="clear" w:color="auto" w:fill="auto"/>
            <w:noWrap/>
            <w:vAlign w:val="center"/>
            <w:hideMark/>
          </w:tcPr>
          <w:p w14:paraId="6F137C26" w14:textId="77777777" w:rsidR="00F14B5D" w:rsidRPr="008D006D" w:rsidRDefault="00F14B5D" w:rsidP="00F14B5D">
            <w:pPr>
              <w:jc w:val="center"/>
            </w:pPr>
            <w:r w:rsidRPr="008D006D">
              <w:t>525</w:t>
            </w:r>
          </w:p>
        </w:tc>
        <w:tc>
          <w:tcPr>
            <w:tcW w:w="1560" w:type="dxa"/>
            <w:shd w:val="clear" w:color="auto" w:fill="auto"/>
            <w:noWrap/>
            <w:vAlign w:val="center"/>
            <w:hideMark/>
          </w:tcPr>
          <w:p w14:paraId="598EA67A" w14:textId="77777777" w:rsidR="00F14B5D" w:rsidRPr="008D006D" w:rsidRDefault="00F14B5D" w:rsidP="00F14B5D">
            <w:pPr>
              <w:jc w:val="center"/>
            </w:pPr>
            <w:r w:rsidRPr="008D006D">
              <w:t>501953.485</w:t>
            </w:r>
          </w:p>
        </w:tc>
        <w:tc>
          <w:tcPr>
            <w:tcW w:w="1984" w:type="dxa"/>
            <w:shd w:val="clear" w:color="auto" w:fill="auto"/>
            <w:noWrap/>
            <w:vAlign w:val="center"/>
            <w:hideMark/>
          </w:tcPr>
          <w:p w14:paraId="50958D15" w14:textId="77777777" w:rsidR="00F14B5D" w:rsidRPr="008D006D" w:rsidRDefault="00F14B5D" w:rsidP="00F14B5D">
            <w:pPr>
              <w:jc w:val="center"/>
            </w:pPr>
            <w:r w:rsidRPr="008D006D">
              <w:t>4199325.721</w:t>
            </w:r>
          </w:p>
        </w:tc>
      </w:tr>
      <w:tr w:rsidR="00F14B5D" w:rsidRPr="008D006D" w14:paraId="0521C8ED" w14:textId="77777777" w:rsidTr="00F14B5D">
        <w:trPr>
          <w:trHeight w:val="300"/>
        </w:trPr>
        <w:tc>
          <w:tcPr>
            <w:tcW w:w="1129" w:type="dxa"/>
            <w:shd w:val="clear" w:color="auto" w:fill="auto"/>
            <w:noWrap/>
            <w:vAlign w:val="center"/>
            <w:hideMark/>
          </w:tcPr>
          <w:p w14:paraId="30BA8BDD" w14:textId="77777777" w:rsidR="00F14B5D" w:rsidRPr="008D006D" w:rsidRDefault="00F14B5D" w:rsidP="00F14B5D">
            <w:pPr>
              <w:jc w:val="center"/>
            </w:pPr>
            <w:r w:rsidRPr="008D006D">
              <w:t>526</w:t>
            </w:r>
          </w:p>
        </w:tc>
        <w:tc>
          <w:tcPr>
            <w:tcW w:w="1560" w:type="dxa"/>
            <w:shd w:val="clear" w:color="auto" w:fill="auto"/>
            <w:noWrap/>
            <w:vAlign w:val="center"/>
            <w:hideMark/>
          </w:tcPr>
          <w:p w14:paraId="7F9462AA" w14:textId="77777777" w:rsidR="00F14B5D" w:rsidRPr="008D006D" w:rsidRDefault="00F14B5D" w:rsidP="00F14B5D">
            <w:pPr>
              <w:jc w:val="center"/>
            </w:pPr>
            <w:r w:rsidRPr="008D006D">
              <w:t>501965.452</w:t>
            </w:r>
          </w:p>
        </w:tc>
        <w:tc>
          <w:tcPr>
            <w:tcW w:w="1984" w:type="dxa"/>
            <w:shd w:val="clear" w:color="auto" w:fill="auto"/>
            <w:noWrap/>
            <w:vAlign w:val="center"/>
            <w:hideMark/>
          </w:tcPr>
          <w:p w14:paraId="7A9A1B99" w14:textId="77777777" w:rsidR="00F14B5D" w:rsidRPr="008D006D" w:rsidRDefault="00F14B5D" w:rsidP="00F14B5D">
            <w:pPr>
              <w:jc w:val="center"/>
            </w:pPr>
            <w:r w:rsidRPr="008D006D">
              <w:t>4199347.660</w:t>
            </w:r>
          </w:p>
        </w:tc>
      </w:tr>
      <w:tr w:rsidR="00F14B5D" w:rsidRPr="008D006D" w14:paraId="6E88E7C6" w14:textId="77777777" w:rsidTr="00F14B5D">
        <w:trPr>
          <w:trHeight w:val="300"/>
        </w:trPr>
        <w:tc>
          <w:tcPr>
            <w:tcW w:w="1129" w:type="dxa"/>
            <w:shd w:val="clear" w:color="auto" w:fill="auto"/>
            <w:noWrap/>
            <w:vAlign w:val="center"/>
            <w:hideMark/>
          </w:tcPr>
          <w:p w14:paraId="7C25E7D0" w14:textId="77777777" w:rsidR="00F14B5D" w:rsidRPr="008D006D" w:rsidRDefault="00F14B5D" w:rsidP="00F14B5D">
            <w:pPr>
              <w:jc w:val="center"/>
            </w:pPr>
            <w:r w:rsidRPr="008D006D">
              <w:t>527</w:t>
            </w:r>
          </w:p>
        </w:tc>
        <w:tc>
          <w:tcPr>
            <w:tcW w:w="1560" w:type="dxa"/>
            <w:shd w:val="clear" w:color="auto" w:fill="auto"/>
            <w:noWrap/>
            <w:vAlign w:val="center"/>
            <w:hideMark/>
          </w:tcPr>
          <w:p w14:paraId="553B0DD9" w14:textId="77777777" w:rsidR="00F14B5D" w:rsidRPr="008D006D" w:rsidRDefault="00F14B5D" w:rsidP="00F14B5D">
            <w:pPr>
              <w:jc w:val="center"/>
            </w:pPr>
            <w:r w:rsidRPr="008D006D">
              <w:t>501977.433</w:t>
            </w:r>
          </w:p>
        </w:tc>
        <w:tc>
          <w:tcPr>
            <w:tcW w:w="1984" w:type="dxa"/>
            <w:shd w:val="clear" w:color="auto" w:fill="auto"/>
            <w:noWrap/>
            <w:vAlign w:val="center"/>
            <w:hideMark/>
          </w:tcPr>
          <w:p w14:paraId="558F1E44" w14:textId="77777777" w:rsidR="00F14B5D" w:rsidRPr="008D006D" w:rsidRDefault="00F14B5D" w:rsidP="00F14B5D">
            <w:pPr>
              <w:jc w:val="center"/>
            </w:pPr>
            <w:r w:rsidRPr="008D006D">
              <w:t>4199369.598</w:t>
            </w:r>
          </w:p>
        </w:tc>
      </w:tr>
      <w:tr w:rsidR="00F14B5D" w:rsidRPr="008D006D" w14:paraId="3C8C98E6" w14:textId="77777777" w:rsidTr="00F14B5D">
        <w:trPr>
          <w:trHeight w:val="300"/>
        </w:trPr>
        <w:tc>
          <w:tcPr>
            <w:tcW w:w="1129" w:type="dxa"/>
            <w:shd w:val="clear" w:color="auto" w:fill="auto"/>
            <w:noWrap/>
            <w:vAlign w:val="center"/>
            <w:hideMark/>
          </w:tcPr>
          <w:p w14:paraId="1530854D" w14:textId="77777777" w:rsidR="00F14B5D" w:rsidRPr="008D006D" w:rsidRDefault="00F14B5D" w:rsidP="00F14B5D">
            <w:pPr>
              <w:jc w:val="center"/>
            </w:pPr>
            <w:r w:rsidRPr="008D006D">
              <w:t>528</w:t>
            </w:r>
          </w:p>
        </w:tc>
        <w:tc>
          <w:tcPr>
            <w:tcW w:w="1560" w:type="dxa"/>
            <w:shd w:val="clear" w:color="auto" w:fill="auto"/>
            <w:noWrap/>
            <w:vAlign w:val="center"/>
            <w:hideMark/>
          </w:tcPr>
          <w:p w14:paraId="0176A3E2" w14:textId="77777777" w:rsidR="00F14B5D" w:rsidRPr="008D006D" w:rsidRDefault="00F14B5D" w:rsidP="00F14B5D">
            <w:pPr>
              <w:jc w:val="center"/>
            </w:pPr>
            <w:r w:rsidRPr="008D006D">
              <w:t>501989.414</w:t>
            </w:r>
          </w:p>
        </w:tc>
        <w:tc>
          <w:tcPr>
            <w:tcW w:w="1984" w:type="dxa"/>
            <w:shd w:val="clear" w:color="auto" w:fill="auto"/>
            <w:noWrap/>
            <w:vAlign w:val="center"/>
            <w:hideMark/>
          </w:tcPr>
          <w:p w14:paraId="3F79BE76" w14:textId="77777777" w:rsidR="00F14B5D" w:rsidRPr="008D006D" w:rsidRDefault="00F14B5D" w:rsidP="00F14B5D">
            <w:pPr>
              <w:jc w:val="center"/>
            </w:pPr>
            <w:r w:rsidRPr="008D006D">
              <w:t>4199391.553</w:t>
            </w:r>
          </w:p>
        </w:tc>
      </w:tr>
      <w:tr w:rsidR="00F14B5D" w:rsidRPr="008D006D" w14:paraId="43B3BC6A" w14:textId="77777777" w:rsidTr="00F14B5D">
        <w:trPr>
          <w:trHeight w:val="300"/>
        </w:trPr>
        <w:tc>
          <w:tcPr>
            <w:tcW w:w="1129" w:type="dxa"/>
            <w:shd w:val="clear" w:color="auto" w:fill="auto"/>
            <w:noWrap/>
            <w:vAlign w:val="center"/>
            <w:hideMark/>
          </w:tcPr>
          <w:p w14:paraId="78D2814C" w14:textId="77777777" w:rsidR="00F14B5D" w:rsidRPr="008D006D" w:rsidRDefault="00F14B5D" w:rsidP="00F14B5D">
            <w:pPr>
              <w:jc w:val="center"/>
            </w:pPr>
            <w:r w:rsidRPr="008D006D">
              <w:t>529</w:t>
            </w:r>
          </w:p>
        </w:tc>
        <w:tc>
          <w:tcPr>
            <w:tcW w:w="1560" w:type="dxa"/>
            <w:shd w:val="clear" w:color="auto" w:fill="auto"/>
            <w:noWrap/>
            <w:vAlign w:val="center"/>
            <w:hideMark/>
          </w:tcPr>
          <w:p w14:paraId="3EB74755" w14:textId="77777777" w:rsidR="00F14B5D" w:rsidRPr="008D006D" w:rsidRDefault="00F14B5D" w:rsidP="00F14B5D">
            <w:pPr>
              <w:jc w:val="center"/>
            </w:pPr>
            <w:r w:rsidRPr="008D006D">
              <w:t>502001.408</w:t>
            </w:r>
          </w:p>
        </w:tc>
        <w:tc>
          <w:tcPr>
            <w:tcW w:w="1984" w:type="dxa"/>
            <w:shd w:val="clear" w:color="auto" w:fill="auto"/>
            <w:noWrap/>
            <w:vAlign w:val="center"/>
            <w:hideMark/>
          </w:tcPr>
          <w:p w14:paraId="18385223" w14:textId="77777777" w:rsidR="00F14B5D" w:rsidRPr="008D006D" w:rsidRDefault="00F14B5D" w:rsidP="00F14B5D">
            <w:pPr>
              <w:jc w:val="center"/>
            </w:pPr>
            <w:r w:rsidRPr="008D006D">
              <w:t>4199413.492</w:t>
            </w:r>
          </w:p>
        </w:tc>
      </w:tr>
      <w:tr w:rsidR="00F14B5D" w:rsidRPr="008D006D" w14:paraId="014B2FD0" w14:textId="77777777" w:rsidTr="00F14B5D">
        <w:trPr>
          <w:trHeight w:val="300"/>
        </w:trPr>
        <w:tc>
          <w:tcPr>
            <w:tcW w:w="1129" w:type="dxa"/>
            <w:shd w:val="clear" w:color="auto" w:fill="auto"/>
            <w:noWrap/>
            <w:vAlign w:val="center"/>
            <w:hideMark/>
          </w:tcPr>
          <w:p w14:paraId="61501515" w14:textId="77777777" w:rsidR="00F14B5D" w:rsidRPr="008D006D" w:rsidRDefault="00F14B5D" w:rsidP="00F14B5D">
            <w:pPr>
              <w:jc w:val="center"/>
            </w:pPr>
            <w:r w:rsidRPr="008D006D">
              <w:t>530</w:t>
            </w:r>
          </w:p>
        </w:tc>
        <w:tc>
          <w:tcPr>
            <w:tcW w:w="1560" w:type="dxa"/>
            <w:shd w:val="clear" w:color="auto" w:fill="auto"/>
            <w:noWrap/>
            <w:vAlign w:val="center"/>
            <w:hideMark/>
          </w:tcPr>
          <w:p w14:paraId="5845BA04" w14:textId="77777777" w:rsidR="00F14B5D" w:rsidRPr="008D006D" w:rsidRDefault="00F14B5D" w:rsidP="00F14B5D">
            <w:pPr>
              <w:jc w:val="center"/>
            </w:pPr>
            <w:r w:rsidRPr="008D006D">
              <w:t>502013.362</w:t>
            </w:r>
          </w:p>
        </w:tc>
        <w:tc>
          <w:tcPr>
            <w:tcW w:w="1984" w:type="dxa"/>
            <w:shd w:val="clear" w:color="auto" w:fill="auto"/>
            <w:noWrap/>
            <w:vAlign w:val="center"/>
            <w:hideMark/>
          </w:tcPr>
          <w:p w14:paraId="05FE212B" w14:textId="77777777" w:rsidR="00F14B5D" w:rsidRPr="008D006D" w:rsidRDefault="00F14B5D" w:rsidP="00F14B5D">
            <w:pPr>
              <w:jc w:val="center"/>
            </w:pPr>
            <w:r w:rsidRPr="008D006D">
              <w:t>4199435.430</w:t>
            </w:r>
          </w:p>
        </w:tc>
      </w:tr>
      <w:tr w:rsidR="00F14B5D" w:rsidRPr="008D006D" w14:paraId="4FB4F4D9" w14:textId="77777777" w:rsidTr="00F14B5D">
        <w:trPr>
          <w:trHeight w:val="300"/>
        </w:trPr>
        <w:tc>
          <w:tcPr>
            <w:tcW w:w="1129" w:type="dxa"/>
            <w:shd w:val="clear" w:color="auto" w:fill="auto"/>
            <w:noWrap/>
            <w:vAlign w:val="center"/>
            <w:hideMark/>
          </w:tcPr>
          <w:p w14:paraId="3C75F316" w14:textId="77777777" w:rsidR="00F14B5D" w:rsidRPr="008D006D" w:rsidRDefault="00F14B5D" w:rsidP="00F14B5D">
            <w:pPr>
              <w:jc w:val="center"/>
            </w:pPr>
            <w:r w:rsidRPr="008D006D">
              <w:t>531</w:t>
            </w:r>
          </w:p>
        </w:tc>
        <w:tc>
          <w:tcPr>
            <w:tcW w:w="1560" w:type="dxa"/>
            <w:shd w:val="clear" w:color="auto" w:fill="auto"/>
            <w:noWrap/>
            <w:vAlign w:val="center"/>
            <w:hideMark/>
          </w:tcPr>
          <w:p w14:paraId="13FB7980" w14:textId="77777777" w:rsidR="00F14B5D" w:rsidRPr="008D006D" w:rsidRDefault="00F14B5D" w:rsidP="00F14B5D">
            <w:pPr>
              <w:jc w:val="center"/>
            </w:pPr>
            <w:r w:rsidRPr="008D006D">
              <w:t>502025.356</w:t>
            </w:r>
          </w:p>
        </w:tc>
        <w:tc>
          <w:tcPr>
            <w:tcW w:w="1984" w:type="dxa"/>
            <w:shd w:val="clear" w:color="auto" w:fill="auto"/>
            <w:noWrap/>
            <w:vAlign w:val="center"/>
            <w:hideMark/>
          </w:tcPr>
          <w:p w14:paraId="3170CEA9" w14:textId="77777777" w:rsidR="00F14B5D" w:rsidRPr="008D006D" w:rsidRDefault="00F14B5D" w:rsidP="00F14B5D">
            <w:pPr>
              <w:jc w:val="center"/>
            </w:pPr>
            <w:r w:rsidRPr="008D006D">
              <w:t>4199457.369</w:t>
            </w:r>
          </w:p>
        </w:tc>
      </w:tr>
      <w:tr w:rsidR="00F14B5D" w:rsidRPr="008D006D" w14:paraId="344A6FC8" w14:textId="77777777" w:rsidTr="00F14B5D">
        <w:trPr>
          <w:trHeight w:val="300"/>
        </w:trPr>
        <w:tc>
          <w:tcPr>
            <w:tcW w:w="1129" w:type="dxa"/>
            <w:shd w:val="clear" w:color="auto" w:fill="auto"/>
            <w:noWrap/>
            <w:vAlign w:val="center"/>
            <w:hideMark/>
          </w:tcPr>
          <w:p w14:paraId="6C21FF4C" w14:textId="77777777" w:rsidR="00F14B5D" w:rsidRPr="008D006D" w:rsidRDefault="00F14B5D" w:rsidP="00F14B5D">
            <w:pPr>
              <w:jc w:val="center"/>
            </w:pPr>
            <w:r w:rsidRPr="008D006D">
              <w:t>532</w:t>
            </w:r>
          </w:p>
        </w:tc>
        <w:tc>
          <w:tcPr>
            <w:tcW w:w="1560" w:type="dxa"/>
            <w:shd w:val="clear" w:color="auto" w:fill="auto"/>
            <w:noWrap/>
            <w:vAlign w:val="center"/>
            <w:hideMark/>
          </w:tcPr>
          <w:p w14:paraId="6F4BF7F9" w14:textId="77777777" w:rsidR="00F14B5D" w:rsidRPr="008D006D" w:rsidRDefault="00F14B5D" w:rsidP="00F14B5D">
            <w:pPr>
              <w:jc w:val="center"/>
            </w:pPr>
            <w:r w:rsidRPr="008D006D">
              <w:t>502037.323</w:t>
            </w:r>
          </w:p>
        </w:tc>
        <w:tc>
          <w:tcPr>
            <w:tcW w:w="1984" w:type="dxa"/>
            <w:shd w:val="clear" w:color="auto" w:fill="auto"/>
            <w:noWrap/>
            <w:vAlign w:val="center"/>
            <w:hideMark/>
          </w:tcPr>
          <w:p w14:paraId="507504EA" w14:textId="77777777" w:rsidR="00F14B5D" w:rsidRPr="008D006D" w:rsidRDefault="00F14B5D" w:rsidP="00F14B5D">
            <w:pPr>
              <w:jc w:val="center"/>
            </w:pPr>
            <w:r w:rsidRPr="008D006D">
              <w:t>4199479.324</w:t>
            </w:r>
          </w:p>
        </w:tc>
      </w:tr>
      <w:tr w:rsidR="00F14B5D" w:rsidRPr="008D006D" w14:paraId="274FB58B" w14:textId="77777777" w:rsidTr="00F14B5D">
        <w:trPr>
          <w:trHeight w:val="300"/>
        </w:trPr>
        <w:tc>
          <w:tcPr>
            <w:tcW w:w="4673" w:type="dxa"/>
            <w:gridSpan w:val="3"/>
            <w:shd w:val="clear" w:color="auto" w:fill="auto"/>
            <w:noWrap/>
            <w:vAlign w:val="center"/>
            <w:hideMark/>
          </w:tcPr>
          <w:p w14:paraId="26AF1F47" w14:textId="77777777" w:rsidR="00F14B5D" w:rsidRPr="008D006D" w:rsidRDefault="00F14B5D" w:rsidP="00F14B5D">
            <w:pPr>
              <w:jc w:val="center"/>
            </w:pPr>
            <w:r w:rsidRPr="008D006D">
              <w:t>1:26</w:t>
            </w:r>
          </w:p>
        </w:tc>
      </w:tr>
      <w:tr w:rsidR="00F14B5D" w:rsidRPr="008D006D" w14:paraId="0F353E59" w14:textId="77777777" w:rsidTr="00F14B5D">
        <w:trPr>
          <w:trHeight w:val="300"/>
        </w:trPr>
        <w:tc>
          <w:tcPr>
            <w:tcW w:w="1129" w:type="dxa"/>
            <w:shd w:val="clear" w:color="auto" w:fill="auto"/>
            <w:noWrap/>
            <w:vAlign w:val="center"/>
            <w:hideMark/>
          </w:tcPr>
          <w:p w14:paraId="37F46BAA" w14:textId="77777777" w:rsidR="00F14B5D" w:rsidRPr="008D006D" w:rsidRDefault="00F14B5D" w:rsidP="00F14B5D">
            <w:pPr>
              <w:jc w:val="center"/>
            </w:pPr>
            <w:r w:rsidRPr="008D006D">
              <w:t>533</w:t>
            </w:r>
          </w:p>
        </w:tc>
        <w:tc>
          <w:tcPr>
            <w:tcW w:w="1560" w:type="dxa"/>
            <w:shd w:val="clear" w:color="auto" w:fill="auto"/>
            <w:noWrap/>
            <w:vAlign w:val="center"/>
            <w:hideMark/>
          </w:tcPr>
          <w:p w14:paraId="36D32E40" w14:textId="77777777" w:rsidR="00F14B5D" w:rsidRPr="008D006D" w:rsidRDefault="00F14B5D" w:rsidP="00F14B5D">
            <w:pPr>
              <w:jc w:val="center"/>
            </w:pPr>
            <w:r w:rsidRPr="008D006D">
              <w:t>501801.796</w:t>
            </w:r>
          </w:p>
        </w:tc>
        <w:tc>
          <w:tcPr>
            <w:tcW w:w="1984" w:type="dxa"/>
            <w:shd w:val="clear" w:color="auto" w:fill="auto"/>
            <w:noWrap/>
            <w:vAlign w:val="center"/>
            <w:hideMark/>
          </w:tcPr>
          <w:p w14:paraId="5EA230C1" w14:textId="77777777" w:rsidR="00F14B5D" w:rsidRPr="008D006D" w:rsidRDefault="00F14B5D" w:rsidP="00F14B5D">
            <w:pPr>
              <w:jc w:val="center"/>
            </w:pPr>
            <w:r w:rsidRPr="008D006D">
              <w:t>4199636.387</w:t>
            </w:r>
          </w:p>
        </w:tc>
      </w:tr>
      <w:tr w:rsidR="00F14B5D" w:rsidRPr="008D006D" w14:paraId="7258C03A" w14:textId="77777777" w:rsidTr="00F14B5D">
        <w:trPr>
          <w:trHeight w:val="300"/>
        </w:trPr>
        <w:tc>
          <w:tcPr>
            <w:tcW w:w="1129" w:type="dxa"/>
            <w:shd w:val="clear" w:color="auto" w:fill="auto"/>
            <w:noWrap/>
            <w:vAlign w:val="center"/>
            <w:hideMark/>
          </w:tcPr>
          <w:p w14:paraId="08A594D5" w14:textId="77777777" w:rsidR="00F14B5D" w:rsidRPr="008D006D" w:rsidRDefault="00F14B5D" w:rsidP="00F14B5D">
            <w:pPr>
              <w:jc w:val="center"/>
            </w:pPr>
            <w:r w:rsidRPr="008D006D">
              <w:t>534</w:t>
            </w:r>
          </w:p>
        </w:tc>
        <w:tc>
          <w:tcPr>
            <w:tcW w:w="1560" w:type="dxa"/>
            <w:shd w:val="clear" w:color="auto" w:fill="auto"/>
            <w:noWrap/>
            <w:vAlign w:val="center"/>
            <w:hideMark/>
          </w:tcPr>
          <w:p w14:paraId="534B6135" w14:textId="77777777" w:rsidR="00F14B5D" w:rsidRPr="008D006D" w:rsidRDefault="00F14B5D" w:rsidP="00F14B5D">
            <w:pPr>
              <w:jc w:val="center"/>
            </w:pPr>
            <w:r w:rsidRPr="008D006D">
              <w:t>501836.901</w:t>
            </w:r>
          </w:p>
        </w:tc>
        <w:tc>
          <w:tcPr>
            <w:tcW w:w="1984" w:type="dxa"/>
            <w:shd w:val="clear" w:color="auto" w:fill="auto"/>
            <w:noWrap/>
            <w:vAlign w:val="center"/>
            <w:hideMark/>
          </w:tcPr>
          <w:p w14:paraId="0DDD0014" w14:textId="77777777" w:rsidR="00F14B5D" w:rsidRPr="008D006D" w:rsidRDefault="00F14B5D" w:rsidP="00F14B5D">
            <w:pPr>
              <w:jc w:val="center"/>
            </w:pPr>
            <w:r w:rsidRPr="008D006D">
              <w:t>4199617.220</w:t>
            </w:r>
          </w:p>
        </w:tc>
      </w:tr>
      <w:tr w:rsidR="00F14B5D" w:rsidRPr="008D006D" w14:paraId="370CF004" w14:textId="77777777" w:rsidTr="00F14B5D">
        <w:trPr>
          <w:trHeight w:val="300"/>
        </w:trPr>
        <w:tc>
          <w:tcPr>
            <w:tcW w:w="1129" w:type="dxa"/>
            <w:shd w:val="clear" w:color="auto" w:fill="auto"/>
            <w:noWrap/>
            <w:vAlign w:val="center"/>
            <w:hideMark/>
          </w:tcPr>
          <w:p w14:paraId="51D35D6A" w14:textId="77777777" w:rsidR="00F14B5D" w:rsidRPr="008D006D" w:rsidRDefault="00F14B5D" w:rsidP="00F14B5D">
            <w:pPr>
              <w:jc w:val="center"/>
            </w:pPr>
            <w:r w:rsidRPr="008D006D">
              <w:t>535</w:t>
            </w:r>
          </w:p>
        </w:tc>
        <w:tc>
          <w:tcPr>
            <w:tcW w:w="1560" w:type="dxa"/>
            <w:shd w:val="clear" w:color="auto" w:fill="auto"/>
            <w:noWrap/>
            <w:vAlign w:val="center"/>
            <w:hideMark/>
          </w:tcPr>
          <w:p w14:paraId="34B39E86" w14:textId="77777777" w:rsidR="00F14B5D" w:rsidRPr="008D006D" w:rsidRDefault="00F14B5D" w:rsidP="00F14B5D">
            <w:pPr>
              <w:jc w:val="center"/>
            </w:pPr>
            <w:r w:rsidRPr="008D006D">
              <w:t>501872.007</w:t>
            </w:r>
          </w:p>
        </w:tc>
        <w:tc>
          <w:tcPr>
            <w:tcW w:w="1984" w:type="dxa"/>
            <w:shd w:val="clear" w:color="auto" w:fill="auto"/>
            <w:noWrap/>
            <w:vAlign w:val="center"/>
            <w:hideMark/>
          </w:tcPr>
          <w:p w14:paraId="69D54D8C" w14:textId="77777777" w:rsidR="00F14B5D" w:rsidRPr="008D006D" w:rsidRDefault="00F14B5D" w:rsidP="00F14B5D">
            <w:pPr>
              <w:jc w:val="center"/>
            </w:pPr>
            <w:r w:rsidRPr="008D006D">
              <w:t>4199598.037</w:t>
            </w:r>
          </w:p>
        </w:tc>
      </w:tr>
      <w:tr w:rsidR="00F14B5D" w:rsidRPr="008D006D" w14:paraId="6C2C91D5" w14:textId="77777777" w:rsidTr="00F14B5D">
        <w:trPr>
          <w:trHeight w:val="300"/>
        </w:trPr>
        <w:tc>
          <w:tcPr>
            <w:tcW w:w="1129" w:type="dxa"/>
            <w:shd w:val="clear" w:color="auto" w:fill="auto"/>
            <w:noWrap/>
            <w:vAlign w:val="center"/>
            <w:hideMark/>
          </w:tcPr>
          <w:p w14:paraId="0660A279" w14:textId="77777777" w:rsidR="00F14B5D" w:rsidRPr="008D006D" w:rsidRDefault="00F14B5D" w:rsidP="00F14B5D">
            <w:pPr>
              <w:jc w:val="center"/>
            </w:pPr>
            <w:r w:rsidRPr="008D006D">
              <w:t>536</w:t>
            </w:r>
          </w:p>
        </w:tc>
        <w:tc>
          <w:tcPr>
            <w:tcW w:w="1560" w:type="dxa"/>
            <w:shd w:val="clear" w:color="auto" w:fill="auto"/>
            <w:noWrap/>
            <w:vAlign w:val="center"/>
            <w:hideMark/>
          </w:tcPr>
          <w:p w14:paraId="4445A757" w14:textId="77777777" w:rsidR="00F14B5D" w:rsidRPr="008D006D" w:rsidRDefault="00F14B5D" w:rsidP="00F14B5D">
            <w:pPr>
              <w:jc w:val="center"/>
            </w:pPr>
            <w:r w:rsidRPr="008D006D">
              <w:t>501860.040</w:t>
            </w:r>
          </w:p>
        </w:tc>
        <w:tc>
          <w:tcPr>
            <w:tcW w:w="1984" w:type="dxa"/>
            <w:shd w:val="clear" w:color="auto" w:fill="auto"/>
            <w:noWrap/>
            <w:vAlign w:val="center"/>
            <w:hideMark/>
          </w:tcPr>
          <w:p w14:paraId="3F3194F7" w14:textId="77777777" w:rsidR="00F14B5D" w:rsidRPr="008D006D" w:rsidRDefault="00F14B5D" w:rsidP="00F14B5D">
            <w:pPr>
              <w:jc w:val="center"/>
            </w:pPr>
            <w:r w:rsidRPr="008D006D">
              <w:t>4199576.115</w:t>
            </w:r>
          </w:p>
        </w:tc>
      </w:tr>
      <w:tr w:rsidR="00F14B5D" w:rsidRPr="008D006D" w14:paraId="21154968" w14:textId="77777777" w:rsidTr="00F14B5D">
        <w:trPr>
          <w:trHeight w:val="300"/>
        </w:trPr>
        <w:tc>
          <w:tcPr>
            <w:tcW w:w="1129" w:type="dxa"/>
            <w:shd w:val="clear" w:color="auto" w:fill="auto"/>
            <w:noWrap/>
            <w:vAlign w:val="center"/>
            <w:hideMark/>
          </w:tcPr>
          <w:p w14:paraId="04E38AE0" w14:textId="77777777" w:rsidR="00F14B5D" w:rsidRPr="008D006D" w:rsidRDefault="00F14B5D" w:rsidP="00F14B5D">
            <w:pPr>
              <w:jc w:val="center"/>
            </w:pPr>
            <w:r w:rsidRPr="008D006D">
              <w:t>537</w:t>
            </w:r>
          </w:p>
        </w:tc>
        <w:tc>
          <w:tcPr>
            <w:tcW w:w="1560" w:type="dxa"/>
            <w:shd w:val="clear" w:color="auto" w:fill="auto"/>
            <w:noWrap/>
            <w:vAlign w:val="center"/>
            <w:hideMark/>
          </w:tcPr>
          <w:p w14:paraId="28535578" w14:textId="77777777" w:rsidR="00F14B5D" w:rsidRPr="008D006D" w:rsidRDefault="00F14B5D" w:rsidP="00F14B5D">
            <w:pPr>
              <w:jc w:val="center"/>
            </w:pPr>
            <w:r w:rsidRPr="008D006D">
              <w:t>501848.045</w:t>
            </w:r>
          </w:p>
        </w:tc>
        <w:tc>
          <w:tcPr>
            <w:tcW w:w="1984" w:type="dxa"/>
            <w:shd w:val="clear" w:color="auto" w:fill="auto"/>
            <w:noWrap/>
            <w:vAlign w:val="center"/>
            <w:hideMark/>
          </w:tcPr>
          <w:p w14:paraId="2002A8DF" w14:textId="77777777" w:rsidR="00F14B5D" w:rsidRPr="008D006D" w:rsidRDefault="00F14B5D" w:rsidP="00F14B5D">
            <w:pPr>
              <w:jc w:val="center"/>
            </w:pPr>
            <w:r w:rsidRPr="008D006D">
              <w:t>4199554.160</w:t>
            </w:r>
          </w:p>
        </w:tc>
      </w:tr>
      <w:tr w:rsidR="00F14B5D" w:rsidRPr="008D006D" w14:paraId="7BFD0FB2" w14:textId="77777777" w:rsidTr="00F14B5D">
        <w:trPr>
          <w:trHeight w:val="300"/>
        </w:trPr>
        <w:tc>
          <w:tcPr>
            <w:tcW w:w="1129" w:type="dxa"/>
            <w:shd w:val="clear" w:color="auto" w:fill="auto"/>
            <w:noWrap/>
            <w:vAlign w:val="center"/>
            <w:hideMark/>
          </w:tcPr>
          <w:p w14:paraId="48ADDED1" w14:textId="77777777" w:rsidR="00F14B5D" w:rsidRPr="008D006D" w:rsidRDefault="00F14B5D" w:rsidP="00F14B5D">
            <w:pPr>
              <w:jc w:val="center"/>
            </w:pPr>
            <w:r w:rsidRPr="008D006D">
              <w:t>538</w:t>
            </w:r>
          </w:p>
        </w:tc>
        <w:tc>
          <w:tcPr>
            <w:tcW w:w="1560" w:type="dxa"/>
            <w:shd w:val="clear" w:color="auto" w:fill="auto"/>
            <w:noWrap/>
            <w:vAlign w:val="center"/>
            <w:hideMark/>
          </w:tcPr>
          <w:p w14:paraId="5149CF11" w14:textId="77777777" w:rsidR="00F14B5D" w:rsidRPr="008D006D" w:rsidRDefault="00F14B5D" w:rsidP="00F14B5D">
            <w:pPr>
              <w:jc w:val="center"/>
            </w:pPr>
            <w:r w:rsidRPr="008D006D">
              <w:t>501836.064</w:t>
            </w:r>
          </w:p>
        </w:tc>
        <w:tc>
          <w:tcPr>
            <w:tcW w:w="1984" w:type="dxa"/>
            <w:shd w:val="clear" w:color="auto" w:fill="auto"/>
            <w:noWrap/>
            <w:vAlign w:val="center"/>
            <w:hideMark/>
          </w:tcPr>
          <w:p w14:paraId="1799A289" w14:textId="77777777" w:rsidR="00F14B5D" w:rsidRPr="008D006D" w:rsidRDefault="00F14B5D" w:rsidP="00F14B5D">
            <w:pPr>
              <w:jc w:val="center"/>
            </w:pPr>
            <w:r w:rsidRPr="008D006D">
              <w:t>4199532.205</w:t>
            </w:r>
          </w:p>
        </w:tc>
      </w:tr>
      <w:tr w:rsidR="00F14B5D" w:rsidRPr="008D006D" w14:paraId="7260BED3" w14:textId="77777777" w:rsidTr="00F14B5D">
        <w:trPr>
          <w:trHeight w:val="300"/>
        </w:trPr>
        <w:tc>
          <w:tcPr>
            <w:tcW w:w="1129" w:type="dxa"/>
            <w:shd w:val="clear" w:color="auto" w:fill="auto"/>
            <w:noWrap/>
            <w:vAlign w:val="center"/>
            <w:hideMark/>
          </w:tcPr>
          <w:p w14:paraId="36502D21" w14:textId="77777777" w:rsidR="00F14B5D" w:rsidRPr="008D006D" w:rsidRDefault="00F14B5D" w:rsidP="00F14B5D">
            <w:pPr>
              <w:jc w:val="center"/>
            </w:pPr>
            <w:r w:rsidRPr="008D006D">
              <w:t>539</w:t>
            </w:r>
          </w:p>
        </w:tc>
        <w:tc>
          <w:tcPr>
            <w:tcW w:w="1560" w:type="dxa"/>
            <w:shd w:val="clear" w:color="auto" w:fill="auto"/>
            <w:noWrap/>
            <w:vAlign w:val="center"/>
            <w:hideMark/>
          </w:tcPr>
          <w:p w14:paraId="3CE0226E" w14:textId="77777777" w:rsidR="00F14B5D" w:rsidRPr="008D006D" w:rsidRDefault="00F14B5D" w:rsidP="00F14B5D">
            <w:pPr>
              <w:jc w:val="center"/>
            </w:pPr>
            <w:r w:rsidRPr="008D006D">
              <w:t>501824.097</w:t>
            </w:r>
          </w:p>
        </w:tc>
        <w:tc>
          <w:tcPr>
            <w:tcW w:w="1984" w:type="dxa"/>
            <w:shd w:val="clear" w:color="auto" w:fill="auto"/>
            <w:noWrap/>
            <w:vAlign w:val="center"/>
            <w:hideMark/>
          </w:tcPr>
          <w:p w14:paraId="7D95AED3" w14:textId="77777777" w:rsidR="00F14B5D" w:rsidRPr="008D006D" w:rsidRDefault="00F14B5D" w:rsidP="00F14B5D">
            <w:pPr>
              <w:jc w:val="center"/>
            </w:pPr>
            <w:r w:rsidRPr="008D006D">
              <w:t>4199510.283</w:t>
            </w:r>
          </w:p>
        </w:tc>
      </w:tr>
      <w:tr w:rsidR="00F14B5D" w:rsidRPr="008D006D" w14:paraId="5CC19619" w14:textId="77777777" w:rsidTr="00F14B5D">
        <w:trPr>
          <w:trHeight w:val="300"/>
        </w:trPr>
        <w:tc>
          <w:tcPr>
            <w:tcW w:w="1129" w:type="dxa"/>
            <w:shd w:val="clear" w:color="auto" w:fill="auto"/>
            <w:noWrap/>
            <w:vAlign w:val="center"/>
            <w:hideMark/>
          </w:tcPr>
          <w:p w14:paraId="04858D55" w14:textId="77777777" w:rsidR="00F14B5D" w:rsidRPr="008D006D" w:rsidRDefault="00F14B5D" w:rsidP="00F14B5D">
            <w:pPr>
              <w:jc w:val="center"/>
            </w:pPr>
            <w:r w:rsidRPr="008D006D">
              <w:t>540</w:t>
            </w:r>
          </w:p>
        </w:tc>
        <w:tc>
          <w:tcPr>
            <w:tcW w:w="1560" w:type="dxa"/>
            <w:shd w:val="clear" w:color="auto" w:fill="auto"/>
            <w:noWrap/>
            <w:vAlign w:val="center"/>
            <w:hideMark/>
          </w:tcPr>
          <w:p w14:paraId="128B9FEB" w14:textId="77777777" w:rsidR="00F14B5D" w:rsidRPr="008D006D" w:rsidRDefault="00F14B5D" w:rsidP="00F14B5D">
            <w:pPr>
              <w:jc w:val="center"/>
            </w:pPr>
            <w:r w:rsidRPr="008D006D">
              <w:t>501812.116</w:t>
            </w:r>
          </w:p>
        </w:tc>
        <w:tc>
          <w:tcPr>
            <w:tcW w:w="1984" w:type="dxa"/>
            <w:shd w:val="clear" w:color="auto" w:fill="auto"/>
            <w:noWrap/>
            <w:vAlign w:val="center"/>
            <w:hideMark/>
          </w:tcPr>
          <w:p w14:paraId="1182AA07" w14:textId="77777777" w:rsidR="00F14B5D" w:rsidRPr="008D006D" w:rsidRDefault="00F14B5D" w:rsidP="00F14B5D">
            <w:pPr>
              <w:jc w:val="center"/>
            </w:pPr>
            <w:r w:rsidRPr="008D006D">
              <w:t>4199488.345</w:t>
            </w:r>
          </w:p>
        </w:tc>
      </w:tr>
      <w:tr w:rsidR="00F14B5D" w:rsidRPr="008D006D" w14:paraId="6120EEAB" w14:textId="77777777" w:rsidTr="00F14B5D">
        <w:trPr>
          <w:trHeight w:val="300"/>
        </w:trPr>
        <w:tc>
          <w:tcPr>
            <w:tcW w:w="1129" w:type="dxa"/>
            <w:shd w:val="clear" w:color="auto" w:fill="auto"/>
            <w:noWrap/>
            <w:vAlign w:val="center"/>
            <w:hideMark/>
          </w:tcPr>
          <w:p w14:paraId="09A828D5" w14:textId="77777777" w:rsidR="00F14B5D" w:rsidRPr="008D006D" w:rsidRDefault="00F14B5D" w:rsidP="00F14B5D">
            <w:pPr>
              <w:jc w:val="center"/>
            </w:pPr>
            <w:r w:rsidRPr="008D006D">
              <w:t>541</w:t>
            </w:r>
          </w:p>
        </w:tc>
        <w:tc>
          <w:tcPr>
            <w:tcW w:w="1560" w:type="dxa"/>
            <w:shd w:val="clear" w:color="auto" w:fill="auto"/>
            <w:noWrap/>
            <w:vAlign w:val="center"/>
            <w:hideMark/>
          </w:tcPr>
          <w:p w14:paraId="13332E80" w14:textId="77777777" w:rsidR="00F14B5D" w:rsidRPr="008D006D" w:rsidRDefault="00F14B5D" w:rsidP="00F14B5D">
            <w:pPr>
              <w:jc w:val="center"/>
            </w:pPr>
            <w:r w:rsidRPr="008D006D">
              <w:t>501800.136</w:t>
            </w:r>
          </w:p>
        </w:tc>
        <w:tc>
          <w:tcPr>
            <w:tcW w:w="1984" w:type="dxa"/>
            <w:shd w:val="clear" w:color="auto" w:fill="auto"/>
            <w:noWrap/>
            <w:vAlign w:val="center"/>
            <w:hideMark/>
          </w:tcPr>
          <w:p w14:paraId="2D8BA40A" w14:textId="77777777" w:rsidR="00F14B5D" w:rsidRPr="008D006D" w:rsidRDefault="00F14B5D" w:rsidP="00F14B5D">
            <w:pPr>
              <w:jc w:val="center"/>
            </w:pPr>
            <w:r w:rsidRPr="008D006D">
              <w:t>4199466.406</w:t>
            </w:r>
          </w:p>
        </w:tc>
      </w:tr>
      <w:tr w:rsidR="00F14B5D" w:rsidRPr="008D006D" w14:paraId="596F5363" w14:textId="77777777" w:rsidTr="00F14B5D">
        <w:trPr>
          <w:trHeight w:val="300"/>
        </w:trPr>
        <w:tc>
          <w:tcPr>
            <w:tcW w:w="1129" w:type="dxa"/>
            <w:shd w:val="clear" w:color="auto" w:fill="auto"/>
            <w:noWrap/>
            <w:vAlign w:val="center"/>
            <w:hideMark/>
          </w:tcPr>
          <w:p w14:paraId="47710A8F" w14:textId="77777777" w:rsidR="00F14B5D" w:rsidRPr="008D006D" w:rsidRDefault="00F14B5D" w:rsidP="00F14B5D">
            <w:pPr>
              <w:jc w:val="center"/>
            </w:pPr>
            <w:r w:rsidRPr="008D006D">
              <w:t>542</w:t>
            </w:r>
          </w:p>
        </w:tc>
        <w:tc>
          <w:tcPr>
            <w:tcW w:w="1560" w:type="dxa"/>
            <w:shd w:val="clear" w:color="auto" w:fill="auto"/>
            <w:noWrap/>
            <w:vAlign w:val="center"/>
            <w:hideMark/>
          </w:tcPr>
          <w:p w14:paraId="56AEF421" w14:textId="77777777" w:rsidR="00F14B5D" w:rsidRPr="008D006D" w:rsidRDefault="00F14B5D" w:rsidP="00F14B5D">
            <w:pPr>
              <w:jc w:val="center"/>
            </w:pPr>
            <w:r w:rsidRPr="008D006D">
              <w:t>501788.292</w:t>
            </w:r>
          </w:p>
        </w:tc>
        <w:tc>
          <w:tcPr>
            <w:tcW w:w="1984" w:type="dxa"/>
            <w:shd w:val="clear" w:color="auto" w:fill="auto"/>
            <w:noWrap/>
            <w:vAlign w:val="center"/>
            <w:hideMark/>
          </w:tcPr>
          <w:p w14:paraId="10D86A36" w14:textId="77777777" w:rsidR="00F14B5D" w:rsidRPr="008D006D" w:rsidRDefault="00F14B5D" w:rsidP="00F14B5D">
            <w:pPr>
              <w:jc w:val="center"/>
            </w:pPr>
            <w:r w:rsidRPr="008D006D">
              <w:t>4199444.451</w:t>
            </w:r>
          </w:p>
        </w:tc>
      </w:tr>
      <w:tr w:rsidR="00F14B5D" w:rsidRPr="008D006D" w14:paraId="07FD924A" w14:textId="77777777" w:rsidTr="00F14B5D">
        <w:trPr>
          <w:trHeight w:val="300"/>
        </w:trPr>
        <w:tc>
          <w:tcPr>
            <w:tcW w:w="1129" w:type="dxa"/>
            <w:shd w:val="clear" w:color="auto" w:fill="auto"/>
            <w:noWrap/>
            <w:vAlign w:val="center"/>
            <w:hideMark/>
          </w:tcPr>
          <w:p w14:paraId="1EDED888" w14:textId="77777777" w:rsidR="00F14B5D" w:rsidRPr="008D006D" w:rsidRDefault="00F14B5D" w:rsidP="00F14B5D">
            <w:pPr>
              <w:jc w:val="center"/>
            </w:pPr>
            <w:r w:rsidRPr="008D006D">
              <w:t>543</w:t>
            </w:r>
          </w:p>
        </w:tc>
        <w:tc>
          <w:tcPr>
            <w:tcW w:w="1560" w:type="dxa"/>
            <w:shd w:val="clear" w:color="auto" w:fill="auto"/>
            <w:noWrap/>
            <w:vAlign w:val="center"/>
            <w:hideMark/>
          </w:tcPr>
          <w:p w14:paraId="66258B88" w14:textId="77777777" w:rsidR="00F14B5D" w:rsidRPr="008D006D" w:rsidRDefault="00F14B5D" w:rsidP="00F14B5D">
            <w:pPr>
              <w:jc w:val="center"/>
            </w:pPr>
            <w:r w:rsidRPr="008D006D">
              <w:t>501758.196</w:t>
            </w:r>
          </w:p>
        </w:tc>
        <w:tc>
          <w:tcPr>
            <w:tcW w:w="1984" w:type="dxa"/>
            <w:shd w:val="clear" w:color="auto" w:fill="auto"/>
            <w:noWrap/>
            <w:vAlign w:val="center"/>
            <w:hideMark/>
          </w:tcPr>
          <w:p w14:paraId="4966CE1A" w14:textId="77777777" w:rsidR="00F14B5D" w:rsidRPr="008D006D" w:rsidRDefault="00F14B5D" w:rsidP="00F14B5D">
            <w:pPr>
              <w:jc w:val="center"/>
            </w:pPr>
            <w:r w:rsidRPr="008D006D">
              <w:t>4199389.605</w:t>
            </w:r>
          </w:p>
        </w:tc>
      </w:tr>
      <w:tr w:rsidR="00F14B5D" w:rsidRPr="008D006D" w14:paraId="49E9E789" w14:textId="77777777" w:rsidTr="00F14B5D">
        <w:trPr>
          <w:trHeight w:val="300"/>
        </w:trPr>
        <w:tc>
          <w:tcPr>
            <w:tcW w:w="1129" w:type="dxa"/>
            <w:shd w:val="clear" w:color="auto" w:fill="auto"/>
            <w:noWrap/>
            <w:vAlign w:val="center"/>
            <w:hideMark/>
          </w:tcPr>
          <w:p w14:paraId="25E1E85E" w14:textId="77777777" w:rsidR="00F14B5D" w:rsidRPr="008D006D" w:rsidRDefault="00F14B5D" w:rsidP="00F14B5D">
            <w:pPr>
              <w:jc w:val="center"/>
            </w:pPr>
            <w:r w:rsidRPr="008D006D">
              <w:t>544</w:t>
            </w:r>
          </w:p>
        </w:tc>
        <w:tc>
          <w:tcPr>
            <w:tcW w:w="1560" w:type="dxa"/>
            <w:shd w:val="clear" w:color="auto" w:fill="auto"/>
            <w:noWrap/>
            <w:vAlign w:val="center"/>
            <w:hideMark/>
          </w:tcPr>
          <w:p w14:paraId="669C1C90" w14:textId="77777777" w:rsidR="00F14B5D" w:rsidRPr="008D006D" w:rsidRDefault="00F14B5D" w:rsidP="00F14B5D">
            <w:pPr>
              <w:jc w:val="center"/>
            </w:pPr>
            <w:r w:rsidRPr="008D006D">
              <w:t>501687.999</w:t>
            </w:r>
          </w:p>
        </w:tc>
        <w:tc>
          <w:tcPr>
            <w:tcW w:w="1984" w:type="dxa"/>
            <w:shd w:val="clear" w:color="auto" w:fill="auto"/>
            <w:noWrap/>
            <w:vAlign w:val="center"/>
            <w:hideMark/>
          </w:tcPr>
          <w:p w14:paraId="0E00A5EB" w14:textId="77777777" w:rsidR="00F14B5D" w:rsidRPr="008D006D" w:rsidRDefault="00F14B5D" w:rsidP="00F14B5D">
            <w:pPr>
              <w:jc w:val="center"/>
            </w:pPr>
            <w:r w:rsidRPr="008D006D">
              <w:t>4199427.938</w:t>
            </w:r>
          </w:p>
        </w:tc>
      </w:tr>
      <w:tr w:rsidR="00F14B5D" w:rsidRPr="008D006D" w14:paraId="5958576C" w14:textId="77777777" w:rsidTr="00F14B5D">
        <w:trPr>
          <w:trHeight w:val="300"/>
        </w:trPr>
        <w:tc>
          <w:tcPr>
            <w:tcW w:w="1129" w:type="dxa"/>
            <w:shd w:val="clear" w:color="auto" w:fill="auto"/>
            <w:noWrap/>
            <w:vAlign w:val="center"/>
            <w:hideMark/>
          </w:tcPr>
          <w:p w14:paraId="2D645155" w14:textId="77777777" w:rsidR="00F14B5D" w:rsidRPr="008D006D" w:rsidRDefault="00F14B5D" w:rsidP="00F14B5D">
            <w:pPr>
              <w:jc w:val="center"/>
            </w:pPr>
            <w:r w:rsidRPr="008D006D">
              <w:t>545</w:t>
            </w:r>
          </w:p>
        </w:tc>
        <w:tc>
          <w:tcPr>
            <w:tcW w:w="1560" w:type="dxa"/>
            <w:shd w:val="clear" w:color="auto" w:fill="auto"/>
            <w:noWrap/>
            <w:vAlign w:val="center"/>
            <w:hideMark/>
          </w:tcPr>
          <w:p w14:paraId="7C90E631" w14:textId="77777777" w:rsidR="00F14B5D" w:rsidRPr="008D006D" w:rsidRDefault="00F14B5D" w:rsidP="00F14B5D">
            <w:pPr>
              <w:jc w:val="center"/>
            </w:pPr>
            <w:r w:rsidRPr="008D006D">
              <w:t>501717.930</w:t>
            </w:r>
          </w:p>
        </w:tc>
        <w:tc>
          <w:tcPr>
            <w:tcW w:w="1984" w:type="dxa"/>
            <w:shd w:val="clear" w:color="auto" w:fill="auto"/>
            <w:noWrap/>
            <w:vAlign w:val="center"/>
            <w:hideMark/>
          </w:tcPr>
          <w:p w14:paraId="5DDBEE78" w14:textId="77777777" w:rsidR="00F14B5D" w:rsidRPr="008D006D" w:rsidRDefault="00F14B5D" w:rsidP="00F14B5D">
            <w:pPr>
              <w:jc w:val="center"/>
            </w:pPr>
            <w:r w:rsidRPr="008D006D">
              <w:t>4199482.784</w:t>
            </w:r>
          </w:p>
        </w:tc>
      </w:tr>
      <w:tr w:rsidR="00F14B5D" w:rsidRPr="008D006D" w14:paraId="49AA285C" w14:textId="77777777" w:rsidTr="00F14B5D">
        <w:trPr>
          <w:trHeight w:val="300"/>
        </w:trPr>
        <w:tc>
          <w:tcPr>
            <w:tcW w:w="1129" w:type="dxa"/>
            <w:shd w:val="clear" w:color="auto" w:fill="auto"/>
            <w:noWrap/>
            <w:vAlign w:val="center"/>
            <w:hideMark/>
          </w:tcPr>
          <w:p w14:paraId="2D1E9E4E" w14:textId="77777777" w:rsidR="00F14B5D" w:rsidRPr="008D006D" w:rsidRDefault="00F14B5D" w:rsidP="00F14B5D">
            <w:pPr>
              <w:jc w:val="center"/>
            </w:pPr>
            <w:r w:rsidRPr="008D006D">
              <w:t>546</w:t>
            </w:r>
          </w:p>
        </w:tc>
        <w:tc>
          <w:tcPr>
            <w:tcW w:w="1560" w:type="dxa"/>
            <w:shd w:val="clear" w:color="auto" w:fill="auto"/>
            <w:noWrap/>
            <w:vAlign w:val="center"/>
            <w:hideMark/>
          </w:tcPr>
          <w:p w14:paraId="0AABE889" w14:textId="77777777" w:rsidR="00F14B5D" w:rsidRPr="008D006D" w:rsidRDefault="00F14B5D" w:rsidP="00F14B5D">
            <w:pPr>
              <w:jc w:val="center"/>
            </w:pPr>
            <w:r w:rsidRPr="008D006D">
              <w:t>501729.911</w:t>
            </w:r>
          </w:p>
        </w:tc>
        <w:tc>
          <w:tcPr>
            <w:tcW w:w="1984" w:type="dxa"/>
            <w:shd w:val="clear" w:color="auto" w:fill="auto"/>
            <w:noWrap/>
            <w:vAlign w:val="center"/>
            <w:hideMark/>
          </w:tcPr>
          <w:p w14:paraId="00048D37" w14:textId="77777777" w:rsidR="00F14B5D" w:rsidRPr="008D006D" w:rsidRDefault="00F14B5D" w:rsidP="00F14B5D">
            <w:pPr>
              <w:jc w:val="center"/>
            </w:pPr>
            <w:r w:rsidRPr="008D006D">
              <w:t>4199504.723</w:t>
            </w:r>
          </w:p>
        </w:tc>
      </w:tr>
      <w:tr w:rsidR="00F14B5D" w:rsidRPr="008D006D" w14:paraId="33C102A9" w14:textId="77777777" w:rsidTr="00F14B5D">
        <w:trPr>
          <w:trHeight w:val="300"/>
        </w:trPr>
        <w:tc>
          <w:tcPr>
            <w:tcW w:w="1129" w:type="dxa"/>
            <w:shd w:val="clear" w:color="auto" w:fill="auto"/>
            <w:noWrap/>
            <w:vAlign w:val="center"/>
            <w:hideMark/>
          </w:tcPr>
          <w:p w14:paraId="1FDB1FCD" w14:textId="77777777" w:rsidR="00F14B5D" w:rsidRPr="008D006D" w:rsidRDefault="00F14B5D" w:rsidP="00F14B5D">
            <w:pPr>
              <w:jc w:val="center"/>
            </w:pPr>
            <w:r w:rsidRPr="008D006D">
              <w:t>547</w:t>
            </w:r>
          </w:p>
        </w:tc>
        <w:tc>
          <w:tcPr>
            <w:tcW w:w="1560" w:type="dxa"/>
            <w:shd w:val="clear" w:color="auto" w:fill="auto"/>
            <w:noWrap/>
            <w:vAlign w:val="center"/>
            <w:hideMark/>
          </w:tcPr>
          <w:p w14:paraId="345FBCA9" w14:textId="77777777" w:rsidR="00F14B5D" w:rsidRPr="008D006D" w:rsidRDefault="00F14B5D" w:rsidP="00F14B5D">
            <w:pPr>
              <w:jc w:val="center"/>
            </w:pPr>
            <w:r w:rsidRPr="008D006D">
              <w:t>501741.906</w:t>
            </w:r>
          </w:p>
        </w:tc>
        <w:tc>
          <w:tcPr>
            <w:tcW w:w="1984" w:type="dxa"/>
            <w:shd w:val="clear" w:color="auto" w:fill="auto"/>
            <w:noWrap/>
            <w:vAlign w:val="center"/>
            <w:hideMark/>
          </w:tcPr>
          <w:p w14:paraId="57D57A48" w14:textId="77777777" w:rsidR="00F14B5D" w:rsidRPr="008D006D" w:rsidRDefault="00F14B5D" w:rsidP="00F14B5D">
            <w:pPr>
              <w:jc w:val="center"/>
            </w:pPr>
            <w:r w:rsidRPr="008D006D">
              <w:t>4199526.678</w:t>
            </w:r>
          </w:p>
        </w:tc>
      </w:tr>
      <w:tr w:rsidR="00F14B5D" w:rsidRPr="008D006D" w14:paraId="0B64EA3F" w14:textId="77777777" w:rsidTr="00F14B5D">
        <w:trPr>
          <w:trHeight w:val="300"/>
        </w:trPr>
        <w:tc>
          <w:tcPr>
            <w:tcW w:w="1129" w:type="dxa"/>
            <w:shd w:val="clear" w:color="auto" w:fill="auto"/>
            <w:noWrap/>
            <w:vAlign w:val="center"/>
            <w:hideMark/>
          </w:tcPr>
          <w:p w14:paraId="0E8FD375" w14:textId="77777777" w:rsidR="00F14B5D" w:rsidRPr="008D006D" w:rsidRDefault="00F14B5D" w:rsidP="00F14B5D">
            <w:pPr>
              <w:jc w:val="center"/>
            </w:pPr>
            <w:r w:rsidRPr="008D006D">
              <w:t>548</w:t>
            </w:r>
          </w:p>
        </w:tc>
        <w:tc>
          <w:tcPr>
            <w:tcW w:w="1560" w:type="dxa"/>
            <w:shd w:val="clear" w:color="auto" w:fill="auto"/>
            <w:noWrap/>
            <w:vAlign w:val="center"/>
            <w:hideMark/>
          </w:tcPr>
          <w:p w14:paraId="3EAFDC9C" w14:textId="77777777" w:rsidR="00F14B5D" w:rsidRPr="008D006D" w:rsidRDefault="00F14B5D" w:rsidP="00F14B5D">
            <w:pPr>
              <w:jc w:val="center"/>
            </w:pPr>
            <w:r w:rsidRPr="008D006D">
              <w:t>501753.873</w:t>
            </w:r>
          </w:p>
        </w:tc>
        <w:tc>
          <w:tcPr>
            <w:tcW w:w="1984" w:type="dxa"/>
            <w:shd w:val="clear" w:color="auto" w:fill="auto"/>
            <w:noWrap/>
            <w:vAlign w:val="center"/>
            <w:hideMark/>
          </w:tcPr>
          <w:p w14:paraId="7BAF33D8" w14:textId="77777777" w:rsidR="00F14B5D" w:rsidRPr="008D006D" w:rsidRDefault="00F14B5D" w:rsidP="00F14B5D">
            <w:pPr>
              <w:jc w:val="center"/>
            </w:pPr>
            <w:r w:rsidRPr="008D006D">
              <w:t>4199548.616</w:t>
            </w:r>
          </w:p>
        </w:tc>
      </w:tr>
      <w:tr w:rsidR="00F14B5D" w:rsidRPr="008D006D" w14:paraId="45EF55A1" w14:textId="77777777" w:rsidTr="00F14B5D">
        <w:trPr>
          <w:trHeight w:val="300"/>
        </w:trPr>
        <w:tc>
          <w:tcPr>
            <w:tcW w:w="1129" w:type="dxa"/>
            <w:shd w:val="clear" w:color="auto" w:fill="auto"/>
            <w:noWrap/>
            <w:vAlign w:val="center"/>
            <w:hideMark/>
          </w:tcPr>
          <w:p w14:paraId="397B2145" w14:textId="77777777" w:rsidR="00F14B5D" w:rsidRPr="008D006D" w:rsidRDefault="00F14B5D" w:rsidP="00F14B5D">
            <w:pPr>
              <w:jc w:val="center"/>
            </w:pPr>
            <w:r w:rsidRPr="008D006D">
              <w:t>549</w:t>
            </w:r>
          </w:p>
        </w:tc>
        <w:tc>
          <w:tcPr>
            <w:tcW w:w="1560" w:type="dxa"/>
            <w:shd w:val="clear" w:color="auto" w:fill="auto"/>
            <w:noWrap/>
            <w:vAlign w:val="center"/>
            <w:hideMark/>
          </w:tcPr>
          <w:p w14:paraId="43B81840" w14:textId="77777777" w:rsidR="00F14B5D" w:rsidRPr="008D006D" w:rsidRDefault="00F14B5D" w:rsidP="00F14B5D">
            <w:pPr>
              <w:jc w:val="center"/>
            </w:pPr>
            <w:r w:rsidRPr="008D006D">
              <w:t>501765.854</w:t>
            </w:r>
          </w:p>
        </w:tc>
        <w:tc>
          <w:tcPr>
            <w:tcW w:w="1984" w:type="dxa"/>
            <w:shd w:val="clear" w:color="auto" w:fill="auto"/>
            <w:noWrap/>
            <w:vAlign w:val="center"/>
            <w:hideMark/>
          </w:tcPr>
          <w:p w14:paraId="08873455" w14:textId="77777777" w:rsidR="00F14B5D" w:rsidRPr="008D006D" w:rsidRDefault="00F14B5D" w:rsidP="00F14B5D">
            <w:pPr>
              <w:jc w:val="center"/>
            </w:pPr>
            <w:r w:rsidRPr="008D006D">
              <w:t>4199570.555</w:t>
            </w:r>
          </w:p>
        </w:tc>
      </w:tr>
      <w:tr w:rsidR="00F14B5D" w:rsidRPr="008D006D" w14:paraId="35371757" w14:textId="77777777" w:rsidTr="00F14B5D">
        <w:trPr>
          <w:trHeight w:val="300"/>
        </w:trPr>
        <w:tc>
          <w:tcPr>
            <w:tcW w:w="1129" w:type="dxa"/>
            <w:shd w:val="clear" w:color="auto" w:fill="auto"/>
            <w:noWrap/>
            <w:vAlign w:val="center"/>
            <w:hideMark/>
          </w:tcPr>
          <w:p w14:paraId="09B4D689" w14:textId="77777777" w:rsidR="00F14B5D" w:rsidRPr="008D006D" w:rsidRDefault="00F14B5D" w:rsidP="00F14B5D">
            <w:pPr>
              <w:jc w:val="center"/>
            </w:pPr>
            <w:r w:rsidRPr="008D006D">
              <w:t>550</w:t>
            </w:r>
          </w:p>
        </w:tc>
        <w:tc>
          <w:tcPr>
            <w:tcW w:w="1560" w:type="dxa"/>
            <w:shd w:val="clear" w:color="auto" w:fill="auto"/>
            <w:noWrap/>
            <w:vAlign w:val="center"/>
            <w:hideMark/>
          </w:tcPr>
          <w:p w14:paraId="7996FF76" w14:textId="77777777" w:rsidR="00F14B5D" w:rsidRPr="008D006D" w:rsidRDefault="00F14B5D" w:rsidP="00F14B5D">
            <w:pPr>
              <w:jc w:val="center"/>
            </w:pPr>
            <w:r w:rsidRPr="008D006D">
              <w:t>501777.848</w:t>
            </w:r>
          </w:p>
        </w:tc>
        <w:tc>
          <w:tcPr>
            <w:tcW w:w="1984" w:type="dxa"/>
            <w:shd w:val="clear" w:color="auto" w:fill="auto"/>
            <w:noWrap/>
            <w:vAlign w:val="center"/>
            <w:hideMark/>
          </w:tcPr>
          <w:p w14:paraId="30D34CD3" w14:textId="77777777" w:rsidR="00F14B5D" w:rsidRPr="008D006D" w:rsidRDefault="00F14B5D" w:rsidP="00F14B5D">
            <w:pPr>
              <w:jc w:val="center"/>
            </w:pPr>
            <w:r w:rsidRPr="008D006D">
              <w:t>4199592.493</w:t>
            </w:r>
          </w:p>
        </w:tc>
      </w:tr>
      <w:tr w:rsidR="00F14B5D" w:rsidRPr="008D006D" w14:paraId="562AB396" w14:textId="77777777" w:rsidTr="00F14B5D">
        <w:trPr>
          <w:trHeight w:val="300"/>
        </w:trPr>
        <w:tc>
          <w:tcPr>
            <w:tcW w:w="1129" w:type="dxa"/>
            <w:shd w:val="clear" w:color="auto" w:fill="auto"/>
            <w:noWrap/>
            <w:vAlign w:val="center"/>
            <w:hideMark/>
          </w:tcPr>
          <w:p w14:paraId="1D873289" w14:textId="77777777" w:rsidR="00F14B5D" w:rsidRPr="008D006D" w:rsidRDefault="00F14B5D" w:rsidP="00F14B5D">
            <w:pPr>
              <w:jc w:val="center"/>
            </w:pPr>
            <w:r w:rsidRPr="008D006D">
              <w:t>551</w:t>
            </w:r>
          </w:p>
        </w:tc>
        <w:tc>
          <w:tcPr>
            <w:tcW w:w="1560" w:type="dxa"/>
            <w:shd w:val="clear" w:color="auto" w:fill="auto"/>
            <w:noWrap/>
            <w:vAlign w:val="center"/>
            <w:hideMark/>
          </w:tcPr>
          <w:p w14:paraId="66AA61A6" w14:textId="77777777" w:rsidR="00F14B5D" w:rsidRPr="008D006D" w:rsidRDefault="00F14B5D" w:rsidP="00F14B5D">
            <w:pPr>
              <w:jc w:val="center"/>
            </w:pPr>
            <w:r w:rsidRPr="008D006D">
              <w:t>501789.815</w:t>
            </w:r>
          </w:p>
        </w:tc>
        <w:tc>
          <w:tcPr>
            <w:tcW w:w="1984" w:type="dxa"/>
            <w:shd w:val="clear" w:color="auto" w:fill="auto"/>
            <w:noWrap/>
            <w:vAlign w:val="center"/>
            <w:hideMark/>
          </w:tcPr>
          <w:p w14:paraId="3170F9C4" w14:textId="77777777" w:rsidR="00F14B5D" w:rsidRPr="008D006D" w:rsidRDefault="00F14B5D" w:rsidP="00F14B5D">
            <w:pPr>
              <w:jc w:val="center"/>
            </w:pPr>
            <w:r w:rsidRPr="008D006D">
              <w:t>4199614.449</w:t>
            </w:r>
          </w:p>
        </w:tc>
      </w:tr>
      <w:tr w:rsidR="00F14B5D" w:rsidRPr="008D006D" w14:paraId="7164EE6B" w14:textId="77777777" w:rsidTr="00F14B5D">
        <w:trPr>
          <w:trHeight w:val="300"/>
        </w:trPr>
        <w:tc>
          <w:tcPr>
            <w:tcW w:w="4673" w:type="dxa"/>
            <w:gridSpan w:val="3"/>
            <w:shd w:val="clear" w:color="auto" w:fill="auto"/>
            <w:noWrap/>
            <w:vAlign w:val="center"/>
            <w:hideMark/>
          </w:tcPr>
          <w:p w14:paraId="3F386419" w14:textId="77777777" w:rsidR="00F14B5D" w:rsidRPr="008D006D" w:rsidRDefault="00F14B5D" w:rsidP="00F14B5D">
            <w:pPr>
              <w:jc w:val="center"/>
            </w:pPr>
            <w:r w:rsidRPr="008D006D">
              <w:t>1:21</w:t>
            </w:r>
          </w:p>
        </w:tc>
      </w:tr>
      <w:tr w:rsidR="00F14B5D" w:rsidRPr="008D006D" w14:paraId="63AA5687" w14:textId="77777777" w:rsidTr="00F14B5D">
        <w:trPr>
          <w:trHeight w:val="300"/>
        </w:trPr>
        <w:tc>
          <w:tcPr>
            <w:tcW w:w="1129" w:type="dxa"/>
            <w:shd w:val="clear" w:color="auto" w:fill="auto"/>
            <w:noWrap/>
            <w:vAlign w:val="center"/>
            <w:hideMark/>
          </w:tcPr>
          <w:p w14:paraId="481B68D2" w14:textId="77777777" w:rsidR="00F14B5D" w:rsidRPr="008D006D" w:rsidRDefault="00F14B5D" w:rsidP="00F14B5D">
            <w:pPr>
              <w:jc w:val="center"/>
            </w:pPr>
            <w:r w:rsidRPr="008D006D">
              <w:t>552</w:t>
            </w:r>
          </w:p>
        </w:tc>
        <w:tc>
          <w:tcPr>
            <w:tcW w:w="1560" w:type="dxa"/>
            <w:shd w:val="clear" w:color="auto" w:fill="auto"/>
            <w:noWrap/>
            <w:vAlign w:val="center"/>
            <w:hideMark/>
          </w:tcPr>
          <w:p w14:paraId="5E911422" w14:textId="77777777" w:rsidR="00F14B5D" w:rsidRPr="008D006D" w:rsidRDefault="00F14B5D" w:rsidP="00F14B5D">
            <w:pPr>
              <w:jc w:val="center"/>
            </w:pPr>
            <w:r w:rsidRPr="008D006D">
              <w:t>502214.318</w:t>
            </w:r>
          </w:p>
        </w:tc>
        <w:tc>
          <w:tcPr>
            <w:tcW w:w="1984" w:type="dxa"/>
            <w:shd w:val="clear" w:color="auto" w:fill="auto"/>
            <w:noWrap/>
            <w:vAlign w:val="center"/>
            <w:hideMark/>
          </w:tcPr>
          <w:p w14:paraId="7EBE4001" w14:textId="77777777" w:rsidR="00F14B5D" w:rsidRPr="008D006D" w:rsidRDefault="00F14B5D" w:rsidP="00F14B5D">
            <w:pPr>
              <w:jc w:val="center"/>
            </w:pPr>
            <w:r w:rsidRPr="008D006D">
              <w:t>4199411.174</w:t>
            </w:r>
          </w:p>
        </w:tc>
      </w:tr>
      <w:tr w:rsidR="00F14B5D" w:rsidRPr="008D006D" w14:paraId="392EA951" w14:textId="77777777" w:rsidTr="00F14B5D">
        <w:trPr>
          <w:trHeight w:val="300"/>
        </w:trPr>
        <w:tc>
          <w:tcPr>
            <w:tcW w:w="1129" w:type="dxa"/>
            <w:shd w:val="clear" w:color="auto" w:fill="auto"/>
            <w:noWrap/>
            <w:vAlign w:val="center"/>
            <w:hideMark/>
          </w:tcPr>
          <w:p w14:paraId="18C6761A" w14:textId="77777777" w:rsidR="00F14B5D" w:rsidRPr="008D006D" w:rsidRDefault="00F14B5D" w:rsidP="00F14B5D">
            <w:pPr>
              <w:jc w:val="center"/>
            </w:pPr>
            <w:r w:rsidRPr="008D006D">
              <w:t>553</w:t>
            </w:r>
          </w:p>
        </w:tc>
        <w:tc>
          <w:tcPr>
            <w:tcW w:w="1560" w:type="dxa"/>
            <w:shd w:val="clear" w:color="auto" w:fill="auto"/>
            <w:noWrap/>
            <w:vAlign w:val="center"/>
            <w:hideMark/>
          </w:tcPr>
          <w:p w14:paraId="10AD7CFE" w14:textId="77777777" w:rsidR="00F14B5D" w:rsidRPr="008D006D" w:rsidRDefault="00F14B5D" w:rsidP="00F14B5D">
            <w:pPr>
              <w:jc w:val="center"/>
            </w:pPr>
            <w:r w:rsidRPr="008D006D">
              <w:t>502249.424</w:t>
            </w:r>
          </w:p>
        </w:tc>
        <w:tc>
          <w:tcPr>
            <w:tcW w:w="1984" w:type="dxa"/>
            <w:shd w:val="clear" w:color="auto" w:fill="auto"/>
            <w:noWrap/>
            <w:vAlign w:val="center"/>
            <w:hideMark/>
          </w:tcPr>
          <w:p w14:paraId="6AA0E2EE" w14:textId="77777777" w:rsidR="00F14B5D" w:rsidRPr="008D006D" w:rsidRDefault="00F14B5D" w:rsidP="00F14B5D">
            <w:pPr>
              <w:jc w:val="center"/>
            </w:pPr>
            <w:r w:rsidRPr="008D006D">
              <w:t>4199392.007</w:t>
            </w:r>
          </w:p>
        </w:tc>
      </w:tr>
      <w:tr w:rsidR="00F14B5D" w:rsidRPr="008D006D" w14:paraId="079031CF" w14:textId="77777777" w:rsidTr="00F14B5D">
        <w:trPr>
          <w:trHeight w:val="300"/>
        </w:trPr>
        <w:tc>
          <w:tcPr>
            <w:tcW w:w="1129" w:type="dxa"/>
            <w:shd w:val="clear" w:color="auto" w:fill="auto"/>
            <w:noWrap/>
            <w:vAlign w:val="center"/>
            <w:hideMark/>
          </w:tcPr>
          <w:p w14:paraId="4E224EA2" w14:textId="77777777" w:rsidR="00F14B5D" w:rsidRPr="008D006D" w:rsidRDefault="00F14B5D" w:rsidP="00F14B5D">
            <w:pPr>
              <w:jc w:val="center"/>
            </w:pPr>
            <w:r w:rsidRPr="008D006D">
              <w:t>554</w:t>
            </w:r>
          </w:p>
        </w:tc>
        <w:tc>
          <w:tcPr>
            <w:tcW w:w="1560" w:type="dxa"/>
            <w:shd w:val="clear" w:color="auto" w:fill="auto"/>
            <w:noWrap/>
            <w:vAlign w:val="center"/>
            <w:hideMark/>
          </w:tcPr>
          <w:p w14:paraId="152F7E43" w14:textId="77777777" w:rsidR="00F14B5D" w:rsidRPr="008D006D" w:rsidRDefault="00F14B5D" w:rsidP="00F14B5D">
            <w:pPr>
              <w:jc w:val="center"/>
            </w:pPr>
            <w:r w:rsidRPr="008D006D">
              <w:t>502284.543</w:t>
            </w:r>
          </w:p>
        </w:tc>
        <w:tc>
          <w:tcPr>
            <w:tcW w:w="1984" w:type="dxa"/>
            <w:shd w:val="clear" w:color="auto" w:fill="auto"/>
            <w:noWrap/>
            <w:vAlign w:val="center"/>
            <w:hideMark/>
          </w:tcPr>
          <w:p w14:paraId="5A0B88E9" w14:textId="77777777" w:rsidR="00F14B5D" w:rsidRPr="008D006D" w:rsidRDefault="00F14B5D" w:rsidP="00F14B5D">
            <w:pPr>
              <w:jc w:val="center"/>
            </w:pPr>
            <w:r w:rsidRPr="008D006D">
              <w:t>4199372.840</w:t>
            </w:r>
          </w:p>
        </w:tc>
      </w:tr>
      <w:tr w:rsidR="00F14B5D" w:rsidRPr="008D006D" w14:paraId="130A3F22" w14:textId="77777777" w:rsidTr="00F14B5D">
        <w:trPr>
          <w:trHeight w:val="300"/>
        </w:trPr>
        <w:tc>
          <w:tcPr>
            <w:tcW w:w="1129" w:type="dxa"/>
            <w:shd w:val="clear" w:color="auto" w:fill="auto"/>
            <w:noWrap/>
            <w:vAlign w:val="center"/>
            <w:hideMark/>
          </w:tcPr>
          <w:p w14:paraId="41D37989" w14:textId="77777777" w:rsidR="00F14B5D" w:rsidRPr="008D006D" w:rsidRDefault="00F14B5D" w:rsidP="00F14B5D">
            <w:pPr>
              <w:jc w:val="center"/>
            </w:pPr>
            <w:r w:rsidRPr="008D006D">
              <w:t>555</w:t>
            </w:r>
          </w:p>
        </w:tc>
        <w:tc>
          <w:tcPr>
            <w:tcW w:w="1560" w:type="dxa"/>
            <w:shd w:val="clear" w:color="auto" w:fill="auto"/>
            <w:noWrap/>
            <w:vAlign w:val="center"/>
            <w:hideMark/>
          </w:tcPr>
          <w:p w14:paraId="68EA6478" w14:textId="77777777" w:rsidR="00F14B5D" w:rsidRPr="008D006D" w:rsidRDefault="00F14B5D" w:rsidP="00F14B5D">
            <w:pPr>
              <w:jc w:val="center"/>
            </w:pPr>
            <w:r w:rsidRPr="008D006D">
              <w:t>502272.562</w:t>
            </w:r>
          </w:p>
        </w:tc>
        <w:tc>
          <w:tcPr>
            <w:tcW w:w="1984" w:type="dxa"/>
            <w:shd w:val="clear" w:color="auto" w:fill="auto"/>
            <w:noWrap/>
            <w:vAlign w:val="center"/>
            <w:hideMark/>
          </w:tcPr>
          <w:p w14:paraId="031D386C" w14:textId="77777777" w:rsidR="00F14B5D" w:rsidRPr="008D006D" w:rsidRDefault="00F14B5D" w:rsidP="00F14B5D">
            <w:pPr>
              <w:jc w:val="center"/>
            </w:pPr>
            <w:r w:rsidRPr="008D006D">
              <w:t>4199350.902</w:t>
            </w:r>
          </w:p>
        </w:tc>
      </w:tr>
      <w:tr w:rsidR="00F14B5D" w:rsidRPr="008D006D" w14:paraId="5090167D" w14:textId="77777777" w:rsidTr="00F14B5D">
        <w:trPr>
          <w:trHeight w:val="300"/>
        </w:trPr>
        <w:tc>
          <w:tcPr>
            <w:tcW w:w="1129" w:type="dxa"/>
            <w:shd w:val="clear" w:color="auto" w:fill="auto"/>
            <w:noWrap/>
            <w:vAlign w:val="center"/>
            <w:hideMark/>
          </w:tcPr>
          <w:p w14:paraId="0B24C22A" w14:textId="77777777" w:rsidR="00F14B5D" w:rsidRPr="008D006D" w:rsidRDefault="00F14B5D" w:rsidP="00F14B5D">
            <w:pPr>
              <w:jc w:val="center"/>
            </w:pPr>
            <w:r w:rsidRPr="008D006D">
              <w:t>556</w:t>
            </w:r>
          </w:p>
        </w:tc>
        <w:tc>
          <w:tcPr>
            <w:tcW w:w="1560" w:type="dxa"/>
            <w:shd w:val="clear" w:color="auto" w:fill="auto"/>
            <w:noWrap/>
            <w:vAlign w:val="center"/>
            <w:hideMark/>
          </w:tcPr>
          <w:p w14:paraId="1C398254" w14:textId="77777777" w:rsidR="00F14B5D" w:rsidRPr="008D006D" w:rsidRDefault="00F14B5D" w:rsidP="00F14B5D">
            <w:pPr>
              <w:jc w:val="center"/>
            </w:pPr>
            <w:r w:rsidRPr="008D006D">
              <w:t>502260.595</w:t>
            </w:r>
          </w:p>
        </w:tc>
        <w:tc>
          <w:tcPr>
            <w:tcW w:w="1984" w:type="dxa"/>
            <w:shd w:val="clear" w:color="auto" w:fill="auto"/>
            <w:noWrap/>
            <w:vAlign w:val="center"/>
            <w:hideMark/>
          </w:tcPr>
          <w:p w14:paraId="6549856A" w14:textId="77777777" w:rsidR="00F14B5D" w:rsidRPr="008D006D" w:rsidRDefault="00F14B5D" w:rsidP="00F14B5D">
            <w:pPr>
              <w:jc w:val="center"/>
            </w:pPr>
            <w:r w:rsidRPr="008D006D">
              <w:t>4199328.963</w:t>
            </w:r>
          </w:p>
        </w:tc>
      </w:tr>
      <w:tr w:rsidR="00F14B5D" w:rsidRPr="008D006D" w14:paraId="3394A660" w14:textId="77777777" w:rsidTr="00F14B5D">
        <w:trPr>
          <w:trHeight w:val="300"/>
        </w:trPr>
        <w:tc>
          <w:tcPr>
            <w:tcW w:w="1129" w:type="dxa"/>
            <w:shd w:val="clear" w:color="auto" w:fill="auto"/>
            <w:noWrap/>
            <w:vAlign w:val="center"/>
            <w:hideMark/>
          </w:tcPr>
          <w:p w14:paraId="42BB913A" w14:textId="77777777" w:rsidR="00F14B5D" w:rsidRPr="008D006D" w:rsidRDefault="00F14B5D" w:rsidP="00F14B5D">
            <w:pPr>
              <w:jc w:val="center"/>
            </w:pPr>
            <w:r w:rsidRPr="008D006D">
              <w:t>557</w:t>
            </w:r>
          </w:p>
        </w:tc>
        <w:tc>
          <w:tcPr>
            <w:tcW w:w="1560" w:type="dxa"/>
            <w:shd w:val="clear" w:color="auto" w:fill="auto"/>
            <w:noWrap/>
            <w:vAlign w:val="center"/>
            <w:hideMark/>
          </w:tcPr>
          <w:p w14:paraId="30BF336A" w14:textId="77777777" w:rsidR="00F14B5D" w:rsidRPr="008D006D" w:rsidRDefault="00F14B5D" w:rsidP="00F14B5D">
            <w:pPr>
              <w:jc w:val="center"/>
            </w:pPr>
            <w:r w:rsidRPr="008D006D">
              <w:t>502248.614</w:t>
            </w:r>
          </w:p>
        </w:tc>
        <w:tc>
          <w:tcPr>
            <w:tcW w:w="1984" w:type="dxa"/>
            <w:shd w:val="clear" w:color="auto" w:fill="auto"/>
            <w:noWrap/>
            <w:vAlign w:val="center"/>
            <w:hideMark/>
          </w:tcPr>
          <w:p w14:paraId="32243F14" w14:textId="77777777" w:rsidR="00F14B5D" w:rsidRPr="008D006D" w:rsidRDefault="00F14B5D" w:rsidP="00F14B5D">
            <w:pPr>
              <w:jc w:val="center"/>
            </w:pPr>
            <w:r w:rsidRPr="008D006D">
              <w:t>4199307.025</w:t>
            </w:r>
          </w:p>
        </w:tc>
      </w:tr>
      <w:tr w:rsidR="00F14B5D" w:rsidRPr="008D006D" w14:paraId="2B1CC4BC" w14:textId="77777777" w:rsidTr="00F14B5D">
        <w:trPr>
          <w:trHeight w:val="300"/>
        </w:trPr>
        <w:tc>
          <w:tcPr>
            <w:tcW w:w="1129" w:type="dxa"/>
            <w:shd w:val="clear" w:color="auto" w:fill="auto"/>
            <w:noWrap/>
            <w:vAlign w:val="center"/>
            <w:hideMark/>
          </w:tcPr>
          <w:p w14:paraId="68BF8EFC" w14:textId="77777777" w:rsidR="00F14B5D" w:rsidRPr="008D006D" w:rsidRDefault="00F14B5D" w:rsidP="00F14B5D">
            <w:pPr>
              <w:jc w:val="center"/>
            </w:pPr>
            <w:r w:rsidRPr="008D006D">
              <w:lastRenderedPageBreak/>
              <w:t>558</w:t>
            </w:r>
          </w:p>
        </w:tc>
        <w:tc>
          <w:tcPr>
            <w:tcW w:w="1560" w:type="dxa"/>
            <w:shd w:val="clear" w:color="auto" w:fill="auto"/>
            <w:noWrap/>
            <w:vAlign w:val="center"/>
            <w:hideMark/>
          </w:tcPr>
          <w:p w14:paraId="17DD38C9" w14:textId="77777777" w:rsidR="00F14B5D" w:rsidRPr="008D006D" w:rsidRDefault="00F14B5D" w:rsidP="00F14B5D">
            <w:pPr>
              <w:jc w:val="center"/>
            </w:pPr>
            <w:r w:rsidRPr="008D006D">
              <w:t>502236.633</w:t>
            </w:r>
          </w:p>
        </w:tc>
        <w:tc>
          <w:tcPr>
            <w:tcW w:w="1984" w:type="dxa"/>
            <w:shd w:val="clear" w:color="auto" w:fill="auto"/>
            <w:noWrap/>
            <w:vAlign w:val="center"/>
            <w:hideMark/>
          </w:tcPr>
          <w:p w14:paraId="1CD82554" w14:textId="77777777" w:rsidR="00F14B5D" w:rsidRPr="008D006D" w:rsidRDefault="00F14B5D" w:rsidP="00F14B5D">
            <w:pPr>
              <w:jc w:val="center"/>
            </w:pPr>
            <w:r w:rsidRPr="008D006D">
              <w:t>4199285.070</w:t>
            </w:r>
          </w:p>
        </w:tc>
      </w:tr>
      <w:tr w:rsidR="00F14B5D" w:rsidRPr="008D006D" w14:paraId="6E728808" w14:textId="77777777" w:rsidTr="00F14B5D">
        <w:trPr>
          <w:trHeight w:val="300"/>
        </w:trPr>
        <w:tc>
          <w:tcPr>
            <w:tcW w:w="1129" w:type="dxa"/>
            <w:shd w:val="clear" w:color="auto" w:fill="auto"/>
            <w:noWrap/>
            <w:vAlign w:val="center"/>
            <w:hideMark/>
          </w:tcPr>
          <w:p w14:paraId="09B42323" w14:textId="77777777" w:rsidR="00F14B5D" w:rsidRPr="008D006D" w:rsidRDefault="00F14B5D" w:rsidP="00F14B5D">
            <w:pPr>
              <w:jc w:val="center"/>
            </w:pPr>
            <w:r w:rsidRPr="008D006D">
              <w:t>559</w:t>
            </w:r>
          </w:p>
        </w:tc>
        <w:tc>
          <w:tcPr>
            <w:tcW w:w="1560" w:type="dxa"/>
            <w:shd w:val="clear" w:color="auto" w:fill="auto"/>
            <w:noWrap/>
            <w:vAlign w:val="center"/>
            <w:hideMark/>
          </w:tcPr>
          <w:p w14:paraId="5EB4AA17" w14:textId="77777777" w:rsidR="00F14B5D" w:rsidRPr="008D006D" w:rsidRDefault="00F14B5D" w:rsidP="00F14B5D">
            <w:pPr>
              <w:jc w:val="center"/>
            </w:pPr>
            <w:r w:rsidRPr="008D006D">
              <w:t>502224.652</w:t>
            </w:r>
          </w:p>
        </w:tc>
        <w:tc>
          <w:tcPr>
            <w:tcW w:w="1984" w:type="dxa"/>
            <w:shd w:val="clear" w:color="auto" w:fill="auto"/>
            <w:noWrap/>
            <w:vAlign w:val="center"/>
            <w:hideMark/>
          </w:tcPr>
          <w:p w14:paraId="53EE0CEB" w14:textId="77777777" w:rsidR="00F14B5D" w:rsidRPr="008D006D" w:rsidRDefault="00F14B5D" w:rsidP="00F14B5D">
            <w:pPr>
              <w:jc w:val="center"/>
            </w:pPr>
            <w:r w:rsidRPr="008D006D">
              <w:t>4199263.131</w:t>
            </w:r>
          </w:p>
        </w:tc>
      </w:tr>
      <w:tr w:rsidR="00F14B5D" w:rsidRPr="008D006D" w14:paraId="6C5D5FE2" w14:textId="77777777" w:rsidTr="00F14B5D">
        <w:trPr>
          <w:trHeight w:val="300"/>
        </w:trPr>
        <w:tc>
          <w:tcPr>
            <w:tcW w:w="1129" w:type="dxa"/>
            <w:shd w:val="clear" w:color="auto" w:fill="auto"/>
            <w:noWrap/>
            <w:vAlign w:val="center"/>
            <w:hideMark/>
          </w:tcPr>
          <w:p w14:paraId="3AD993FE" w14:textId="77777777" w:rsidR="00F14B5D" w:rsidRPr="008D006D" w:rsidRDefault="00F14B5D" w:rsidP="00F14B5D">
            <w:pPr>
              <w:jc w:val="center"/>
            </w:pPr>
            <w:r w:rsidRPr="008D006D">
              <w:t>560</w:t>
            </w:r>
          </w:p>
        </w:tc>
        <w:tc>
          <w:tcPr>
            <w:tcW w:w="1560" w:type="dxa"/>
            <w:shd w:val="clear" w:color="auto" w:fill="auto"/>
            <w:noWrap/>
            <w:vAlign w:val="center"/>
            <w:hideMark/>
          </w:tcPr>
          <w:p w14:paraId="480F3F21" w14:textId="77777777" w:rsidR="00F14B5D" w:rsidRPr="008D006D" w:rsidRDefault="00F14B5D" w:rsidP="00F14B5D">
            <w:pPr>
              <w:jc w:val="center"/>
            </w:pPr>
            <w:r w:rsidRPr="008D006D">
              <w:t>502212.672</w:t>
            </w:r>
          </w:p>
        </w:tc>
        <w:tc>
          <w:tcPr>
            <w:tcW w:w="1984" w:type="dxa"/>
            <w:shd w:val="clear" w:color="auto" w:fill="auto"/>
            <w:noWrap/>
            <w:vAlign w:val="center"/>
            <w:hideMark/>
          </w:tcPr>
          <w:p w14:paraId="0BF5B640" w14:textId="77777777" w:rsidR="00F14B5D" w:rsidRPr="008D006D" w:rsidRDefault="00F14B5D" w:rsidP="00F14B5D">
            <w:pPr>
              <w:jc w:val="center"/>
            </w:pPr>
            <w:r w:rsidRPr="008D006D">
              <w:t>4199241.176</w:t>
            </w:r>
          </w:p>
        </w:tc>
      </w:tr>
      <w:tr w:rsidR="00F14B5D" w:rsidRPr="008D006D" w14:paraId="03D65F03" w14:textId="77777777" w:rsidTr="00F14B5D">
        <w:trPr>
          <w:trHeight w:val="300"/>
        </w:trPr>
        <w:tc>
          <w:tcPr>
            <w:tcW w:w="1129" w:type="dxa"/>
            <w:shd w:val="clear" w:color="auto" w:fill="auto"/>
            <w:noWrap/>
            <w:vAlign w:val="center"/>
            <w:hideMark/>
          </w:tcPr>
          <w:p w14:paraId="55344880" w14:textId="77777777" w:rsidR="00F14B5D" w:rsidRPr="008D006D" w:rsidRDefault="00F14B5D" w:rsidP="00F14B5D">
            <w:pPr>
              <w:jc w:val="center"/>
            </w:pPr>
            <w:r w:rsidRPr="008D006D">
              <w:t>561</w:t>
            </w:r>
          </w:p>
        </w:tc>
        <w:tc>
          <w:tcPr>
            <w:tcW w:w="1560" w:type="dxa"/>
            <w:shd w:val="clear" w:color="auto" w:fill="auto"/>
            <w:noWrap/>
            <w:vAlign w:val="center"/>
            <w:hideMark/>
          </w:tcPr>
          <w:p w14:paraId="51CE49D0" w14:textId="77777777" w:rsidR="00F14B5D" w:rsidRPr="008D006D" w:rsidRDefault="00F14B5D" w:rsidP="00F14B5D">
            <w:pPr>
              <w:jc w:val="center"/>
            </w:pPr>
            <w:r w:rsidRPr="008D006D">
              <w:t>502200.691</w:t>
            </w:r>
          </w:p>
        </w:tc>
        <w:tc>
          <w:tcPr>
            <w:tcW w:w="1984" w:type="dxa"/>
            <w:shd w:val="clear" w:color="auto" w:fill="auto"/>
            <w:noWrap/>
            <w:vAlign w:val="center"/>
            <w:hideMark/>
          </w:tcPr>
          <w:p w14:paraId="71F29F4E" w14:textId="77777777" w:rsidR="00F14B5D" w:rsidRPr="008D006D" w:rsidRDefault="00F14B5D" w:rsidP="00F14B5D">
            <w:pPr>
              <w:jc w:val="center"/>
            </w:pPr>
            <w:r w:rsidRPr="008D006D">
              <w:t>4199219.237</w:t>
            </w:r>
          </w:p>
        </w:tc>
      </w:tr>
      <w:tr w:rsidR="00F14B5D" w:rsidRPr="008D006D" w14:paraId="1C4AF576" w14:textId="77777777" w:rsidTr="00F14B5D">
        <w:trPr>
          <w:trHeight w:val="300"/>
        </w:trPr>
        <w:tc>
          <w:tcPr>
            <w:tcW w:w="1129" w:type="dxa"/>
            <w:shd w:val="clear" w:color="auto" w:fill="auto"/>
            <w:noWrap/>
            <w:vAlign w:val="center"/>
            <w:hideMark/>
          </w:tcPr>
          <w:p w14:paraId="5207AA50" w14:textId="77777777" w:rsidR="00F14B5D" w:rsidRPr="008D006D" w:rsidRDefault="00F14B5D" w:rsidP="00F14B5D">
            <w:pPr>
              <w:jc w:val="center"/>
            </w:pPr>
            <w:r w:rsidRPr="008D006D">
              <w:t>562</w:t>
            </w:r>
          </w:p>
        </w:tc>
        <w:tc>
          <w:tcPr>
            <w:tcW w:w="1560" w:type="dxa"/>
            <w:shd w:val="clear" w:color="auto" w:fill="auto"/>
            <w:noWrap/>
            <w:vAlign w:val="center"/>
            <w:hideMark/>
          </w:tcPr>
          <w:p w14:paraId="0B1DB00F" w14:textId="77777777" w:rsidR="00F14B5D" w:rsidRPr="008D006D" w:rsidRDefault="00F14B5D" w:rsidP="00F14B5D">
            <w:pPr>
              <w:jc w:val="center"/>
            </w:pPr>
            <w:r w:rsidRPr="008D006D">
              <w:t>502188.724</w:t>
            </w:r>
          </w:p>
        </w:tc>
        <w:tc>
          <w:tcPr>
            <w:tcW w:w="1984" w:type="dxa"/>
            <w:shd w:val="clear" w:color="auto" w:fill="auto"/>
            <w:noWrap/>
            <w:vAlign w:val="center"/>
            <w:hideMark/>
          </w:tcPr>
          <w:p w14:paraId="0CF7DFA2" w14:textId="77777777" w:rsidR="00F14B5D" w:rsidRPr="008D006D" w:rsidRDefault="00F14B5D" w:rsidP="00F14B5D">
            <w:pPr>
              <w:jc w:val="center"/>
            </w:pPr>
            <w:r w:rsidRPr="008D006D">
              <w:t>4199197.299</w:t>
            </w:r>
          </w:p>
        </w:tc>
      </w:tr>
      <w:tr w:rsidR="00F14B5D" w:rsidRPr="008D006D" w14:paraId="6201AD88" w14:textId="77777777" w:rsidTr="00F14B5D">
        <w:trPr>
          <w:trHeight w:val="300"/>
        </w:trPr>
        <w:tc>
          <w:tcPr>
            <w:tcW w:w="1129" w:type="dxa"/>
            <w:shd w:val="clear" w:color="auto" w:fill="auto"/>
            <w:noWrap/>
            <w:vAlign w:val="center"/>
            <w:hideMark/>
          </w:tcPr>
          <w:p w14:paraId="02B77EC5" w14:textId="77777777" w:rsidR="00F14B5D" w:rsidRPr="008D006D" w:rsidRDefault="00F14B5D" w:rsidP="00F14B5D">
            <w:pPr>
              <w:jc w:val="center"/>
            </w:pPr>
            <w:r w:rsidRPr="008D006D">
              <w:t>563</w:t>
            </w:r>
          </w:p>
        </w:tc>
        <w:tc>
          <w:tcPr>
            <w:tcW w:w="1560" w:type="dxa"/>
            <w:shd w:val="clear" w:color="auto" w:fill="auto"/>
            <w:noWrap/>
            <w:vAlign w:val="center"/>
            <w:hideMark/>
          </w:tcPr>
          <w:p w14:paraId="5487094E" w14:textId="77777777" w:rsidR="00F14B5D" w:rsidRPr="008D006D" w:rsidRDefault="00F14B5D" w:rsidP="00F14B5D">
            <w:pPr>
              <w:jc w:val="center"/>
            </w:pPr>
            <w:r w:rsidRPr="008D006D">
              <w:t>502176.729</w:t>
            </w:r>
          </w:p>
        </w:tc>
        <w:tc>
          <w:tcPr>
            <w:tcW w:w="1984" w:type="dxa"/>
            <w:shd w:val="clear" w:color="auto" w:fill="auto"/>
            <w:noWrap/>
            <w:vAlign w:val="center"/>
            <w:hideMark/>
          </w:tcPr>
          <w:p w14:paraId="5B7CE8F4" w14:textId="77777777" w:rsidR="00F14B5D" w:rsidRPr="008D006D" w:rsidRDefault="00F14B5D" w:rsidP="00F14B5D">
            <w:pPr>
              <w:jc w:val="center"/>
            </w:pPr>
            <w:r w:rsidRPr="008D006D">
              <w:t>4199175.360</w:t>
            </w:r>
          </w:p>
        </w:tc>
      </w:tr>
      <w:tr w:rsidR="00F14B5D" w:rsidRPr="008D006D" w14:paraId="31F1DBA2" w14:textId="77777777" w:rsidTr="00F14B5D">
        <w:trPr>
          <w:trHeight w:val="300"/>
        </w:trPr>
        <w:tc>
          <w:tcPr>
            <w:tcW w:w="1129" w:type="dxa"/>
            <w:shd w:val="clear" w:color="auto" w:fill="auto"/>
            <w:noWrap/>
            <w:vAlign w:val="center"/>
            <w:hideMark/>
          </w:tcPr>
          <w:p w14:paraId="756B32E3" w14:textId="77777777" w:rsidR="00F14B5D" w:rsidRPr="008D006D" w:rsidRDefault="00F14B5D" w:rsidP="00F14B5D">
            <w:pPr>
              <w:jc w:val="center"/>
            </w:pPr>
            <w:r w:rsidRPr="008D006D">
              <w:t>564</w:t>
            </w:r>
          </w:p>
        </w:tc>
        <w:tc>
          <w:tcPr>
            <w:tcW w:w="1560" w:type="dxa"/>
            <w:shd w:val="clear" w:color="auto" w:fill="auto"/>
            <w:noWrap/>
            <w:vAlign w:val="center"/>
            <w:hideMark/>
          </w:tcPr>
          <w:p w14:paraId="2C8C31AA" w14:textId="77777777" w:rsidR="00F14B5D" w:rsidRPr="008D006D" w:rsidRDefault="00F14B5D" w:rsidP="00F14B5D">
            <w:pPr>
              <w:jc w:val="center"/>
            </w:pPr>
            <w:r w:rsidRPr="008D006D">
              <w:t>502164.735</w:t>
            </w:r>
          </w:p>
        </w:tc>
        <w:tc>
          <w:tcPr>
            <w:tcW w:w="1984" w:type="dxa"/>
            <w:shd w:val="clear" w:color="auto" w:fill="auto"/>
            <w:noWrap/>
            <w:vAlign w:val="center"/>
            <w:hideMark/>
          </w:tcPr>
          <w:p w14:paraId="195A22B3" w14:textId="77777777" w:rsidR="00F14B5D" w:rsidRPr="008D006D" w:rsidRDefault="00F14B5D" w:rsidP="00F14B5D">
            <w:pPr>
              <w:jc w:val="center"/>
            </w:pPr>
            <w:r w:rsidRPr="008D006D">
              <w:t>4199153.422</w:t>
            </w:r>
          </w:p>
        </w:tc>
      </w:tr>
      <w:tr w:rsidR="00F14B5D" w:rsidRPr="008D006D" w14:paraId="71E9D007" w14:textId="77777777" w:rsidTr="00F14B5D">
        <w:trPr>
          <w:trHeight w:val="300"/>
        </w:trPr>
        <w:tc>
          <w:tcPr>
            <w:tcW w:w="1129" w:type="dxa"/>
            <w:shd w:val="clear" w:color="auto" w:fill="auto"/>
            <w:noWrap/>
            <w:vAlign w:val="center"/>
            <w:hideMark/>
          </w:tcPr>
          <w:p w14:paraId="2683AEF1" w14:textId="77777777" w:rsidR="00F14B5D" w:rsidRPr="008D006D" w:rsidRDefault="00F14B5D" w:rsidP="00F14B5D">
            <w:pPr>
              <w:jc w:val="center"/>
            </w:pPr>
            <w:r w:rsidRPr="008D006D">
              <w:t>565</w:t>
            </w:r>
          </w:p>
        </w:tc>
        <w:tc>
          <w:tcPr>
            <w:tcW w:w="1560" w:type="dxa"/>
            <w:shd w:val="clear" w:color="auto" w:fill="auto"/>
            <w:noWrap/>
            <w:vAlign w:val="center"/>
            <w:hideMark/>
          </w:tcPr>
          <w:p w14:paraId="24DB2C45" w14:textId="77777777" w:rsidR="00F14B5D" w:rsidRPr="008D006D" w:rsidRDefault="00F14B5D" w:rsidP="00F14B5D">
            <w:pPr>
              <w:jc w:val="center"/>
            </w:pPr>
            <w:r w:rsidRPr="008D006D">
              <w:t>502129.629</w:t>
            </w:r>
          </w:p>
        </w:tc>
        <w:tc>
          <w:tcPr>
            <w:tcW w:w="1984" w:type="dxa"/>
            <w:shd w:val="clear" w:color="auto" w:fill="auto"/>
            <w:noWrap/>
            <w:vAlign w:val="center"/>
            <w:hideMark/>
          </w:tcPr>
          <w:p w14:paraId="073E08F2" w14:textId="77777777" w:rsidR="00F14B5D" w:rsidRPr="008D006D" w:rsidRDefault="00F14B5D" w:rsidP="00F14B5D">
            <w:pPr>
              <w:jc w:val="center"/>
            </w:pPr>
            <w:r w:rsidRPr="008D006D">
              <w:t>4199172.589</w:t>
            </w:r>
          </w:p>
        </w:tc>
      </w:tr>
      <w:tr w:rsidR="00F14B5D" w:rsidRPr="008D006D" w14:paraId="571EDE95" w14:textId="77777777" w:rsidTr="00F14B5D">
        <w:trPr>
          <w:trHeight w:val="300"/>
        </w:trPr>
        <w:tc>
          <w:tcPr>
            <w:tcW w:w="1129" w:type="dxa"/>
            <w:shd w:val="clear" w:color="auto" w:fill="auto"/>
            <w:noWrap/>
            <w:vAlign w:val="center"/>
            <w:hideMark/>
          </w:tcPr>
          <w:p w14:paraId="31DE8B83" w14:textId="77777777" w:rsidR="00F14B5D" w:rsidRPr="008D006D" w:rsidRDefault="00F14B5D" w:rsidP="00F14B5D">
            <w:pPr>
              <w:jc w:val="center"/>
            </w:pPr>
            <w:r w:rsidRPr="008D006D">
              <w:t>566</w:t>
            </w:r>
          </w:p>
        </w:tc>
        <w:tc>
          <w:tcPr>
            <w:tcW w:w="1560" w:type="dxa"/>
            <w:shd w:val="clear" w:color="auto" w:fill="auto"/>
            <w:noWrap/>
            <w:vAlign w:val="center"/>
            <w:hideMark/>
          </w:tcPr>
          <w:p w14:paraId="419AFAE1" w14:textId="77777777" w:rsidR="00F14B5D" w:rsidRPr="008D006D" w:rsidRDefault="00F14B5D" w:rsidP="00F14B5D">
            <w:pPr>
              <w:jc w:val="center"/>
            </w:pPr>
            <w:r w:rsidRPr="008D006D">
              <w:t>502094.524</w:t>
            </w:r>
          </w:p>
        </w:tc>
        <w:tc>
          <w:tcPr>
            <w:tcW w:w="1984" w:type="dxa"/>
            <w:shd w:val="clear" w:color="auto" w:fill="auto"/>
            <w:noWrap/>
            <w:vAlign w:val="center"/>
            <w:hideMark/>
          </w:tcPr>
          <w:p w14:paraId="71975EDB" w14:textId="77777777" w:rsidR="00F14B5D" w:rsidRPr="008D006D" w:rsidRDefault="00F14B5D" w:rsidP="00F14B5D">
            <w:pPr>
              <w:jc w:val="center"/>
            </w:pPr>
            <w:r w:rsidRPr="008D006D">
              <w:t>4199191.772</w:t>
            </w:r>
          </w:p>
        </w:tc>
      </w:tr>
      <w:tr w:rsidR="00F14B5D" w:rsidRPr="008D006D" w14:paraId="285DAE1E" w14:textId="77777777" w:rsidTr="00F14B5D">
        <w:trPr>
          <w:trHeight w:val="300"/>
        </w:trPr>
        <w:tc>
          <w:tcPr>
            <w:tcW w:w="1129" w:type="dxa"/>
            <w:shd w:val="clear" w:color="auto" w:fill="auto"/>
            <w:noWrap/>
            <w:vAlign w:val="center"/>
            <w:hideMark/>
          </w:tcPr>
          <w:p w14:paraId="564DF10A" w14:textId="77777777" w:rsidR="00F14B5D" w:rsidRPr="008D006D" w:rsidRDefault="00F14B5D" w:rsidP="00F14B5D">
            <w:pPr>
              <w:jc w:val="center"/>
            </w:pPr>
            <w:r w:rsidRPr="008D006D">
              <w:t>567</w:t>
            </w:r>
          </w:p>
        </w:tc>
        <w:tc>
          <w:tcPr>
            <w:tcW w:w="1560" w:type="dxa"/>
            <w:shd w:val="clear" w:color="auto" w:fill="auto"/>
            <w:noWrap/>
            <w:vAlign w:val="center"/>
            <w:hideMark/>
          </w:tcPr>
          <w:p w14:paraId="0724F097" w14:textId="77777777" w:rsidR="00F14B5D" w:rsidRPr="008D006D" w:rsidRDefault="00F14B5D" w:rsidP="00F14B5D">
            <w:pPr>
              <w:jc w:val="center"/>
            </w:pPr>
            <w:r w:rsidRPr="008D006D">
              <w:t>502106.505</w:t>
            </w:r>
          </w:p>
        </w:tc>
        <w:tc>
          <w:tcPr>
            <w:tcW w:w="1984" w:type="dxa"/>
            <w:shd w:val="clear" w:color="auto" w:fill="auto"/>
            <w:noWrap/>
            <w:vAlign w:val="center"/>
            <w:hideMark/>
          </w:tcPr>
          <w:p w14:paraId="2F2E902C" w14:textId="77777777" w:rsidR="00F14B5D" w:rsidRPr="008D006D" w:rsidRDefault="00F14B5D" w:rsidP="00F14B5D">
            <w:pPr>
              <w:jc w:val="center"/>
            </w:pPr>
            <w:r w:rsidRPr="008D006D">
              <w:t>4199213.694</w:t>
            </w:r>
          </w:p>
        </w:tc>
      </w:tr>
      <w:tr w:rsidR="00F14B5D" w:rsidRPr="008D006D" w14:paraId="6A7E2EE9" w14:textId="77777777" w:rsidTr="00F14B5D">
        <w:trPr>
          <w:trHeight w:val="300"/>
        </w:trPr>
        <w:tc>
          <w:tcPr>
            <w:tcW w:w="1129" w:type="dxa"/>
            <w:shd w:val="clear" w:color="auto" w:fill="auto"/>
            <w:noWrap/>
            <w:vAlign w:val="center"/>
            <w:hideMark/>
          </w:tcPr>
          <w:p w14:paraId="2CED8F57" w14:textId="77777777" w:rsidR="00F14B5D" w:rsidRPr="008D006D" w:rsidRDefault="00F14B5D" w:rsidP="00F14B5D">
            <w:pPr>
              <w:jc w:val="center"/>
            </w:pPr>
            <w:r w:rsidRPr="008D006D">
              <w:t>568</w:t>
            </w:r>
          </w:p>
        </w:tc>
        <w:tc>
          <w:tcPr>
            <w:tcW w:w="1560" w:type="dxa"/>
            <w:shd w:val="clear" w:color="auto" w:fill="auto"/>
            <w:noWrap/>
            <w:vAlign w:val="center"/>
            <w:hideMark/>
          </w:tcPr>
          <w:p w14:paraId="30A0B94C" w14:textId="77777777" w:rsidR="00F14B5D" w:rsidRPr="008D006D" w:rsidRDefault="00F14B5D" w:rsidP="00F14B5D">
            <w:pPr>
              <w:jc w:val="center"/>
            </w:pPr>
            <w:r w:rsidRPr="008D006D">
              <w:t>502118.486</w:t>
            </w:r>
          </w:p>
        </w:tc>
        <w:tc>
          <w:tcPr>
            <w:tcW w:w="1984" w:type="dxa"/>
            <w:shd w:val="clear" w:color="auto" w:fill="auto"/>
            <w:noWrap/>
            <w:vAlign w:val="center"/>
            <w:hideMark/>
          </w:tcPr>
          <w:p w14:paraId="20F17765" w14:textId="77777777" w:rsidR="00F14B5D" w:rsidRPr="008D006D" w:rsidRDefault="00F14B5D" w:rsidP="00F14B5D">
            <w:pPr>
              <w:jc w:val="center"/>
            </w:pPr>
            <w:r w:rsidRPr="008D006D">
              <w:t>4199235.632</w:t>
            </w:r>
          </w:p>
        </w:tc>
      </w:tr>
      <w:tr w:rsidR="00F14B5D" w:rsidRPr="008D006D" w14:paraId="54769D4B" w14:textId="77777777" w:rsidTr="00F14B5D">
        <w:trPr>
          <w:trHeight w:val="300"/>
        </w:trPr>
        <w:tc>
          <w:tcPr>
            <w:tcW w:w="1129" w:type="dxa"/>
            <w:shd w:val="clear" w:color="auto" w:fill="auto"/>
            <w:noWrap/>
            <w:vAlign w:val="center"/>
            <w:hideMark/>
          </w:tcPr>
          <w:p w14:paraId="05DA9CF4" w14:textId="77777777" w:rsidR="00F14B5D" w:rsidRPr="008D006D" w:rsidRDefault="00F14B5D" w:rsidP="00F14B5D">
            <w:pPr>
              <w:jc w:val="center"/>
            </w:pPr>
            <w:r w:rsidRPr="008D006D">
              <w:t>569</w:t>
            </w:r>
          </w:p>
        </w:tc>
        <w:tc>
          <w:tcPr>
            <w:tcW w:w="1560" w:type="dxa"/>
            <w:shd w:val="clear" w:color="auto" w:fill="auto"/>
            <w:noWrap/>
            <w:vAlign w:val="center"/>
            <w:hideMark/>
          </w:tcPr>
          <w:p w14:paraId="2EC3FD3B" w14:textId="77777777" w:rsidR="00F14B5D" w:rsidRPr="008D006D" w:rsidRDefault="00F14B5D" w:rsidP="00F14B5D">
            <w:pPr>
              <w:jc w:val="center"/>
            </w:pPr>
            <w:r w:rsidRPr="008D006D">
              <w:t>502130.480</w:t>
            </w:r>
          </w:p>
        </w:tc>
        <w:tc>
          <w:tcPr>
            <w:tcW w:w="1984" w:type="dxa"/>
            <w:shd w:val="clear" w:color="auto" w:fill="auto"/>
            <w:noWrap/>
            <w:vAlign w:val="center"/>
            <w:hideMark/>
          </w:tcPr>
          <w:p w14:paraId="2FD689F1" w14:textId="77777777" w:rsidR="00F14B5D" w:rsidRPr="008D006D" w:rsidRDefault="00F14B5D" w:rsidP="00F14B5D">
            <w:pPr>
              <w:jc w:val="center"/>
            </w:pPr>
            <w:r w:rsidRPr="008D006D">
              <w:t>4199257.571</w:t>
            </w:r>
          </w:p>
        </w:tc>
      </w:tr>
      <w:tr w:rsidR="00F14B5D" w:rsidRPr="008D006D" w14:paraId="3AD33635" w14:textId="77777777" w:rsidTr="00F14B5D">
        <w:trPr>
          <w:trHeight w:val="300"/>
        </w:trPr>
        <w:tc>
          <w:tcPr>
            <w:tcW w:w="1129" w:type="dxa"/>
            <w:shd w:val="clear" w:color="auto" w:fill="auto"/>
            <w:noWrap/>
            <w:vAlign w:val="center"/>
            <w:hideMark/>
          </w:tcPr>
          <w:p w14:paraId="657D2FAB" w14:textId="77777777" w:rsidR="00F14B5D" w:rsidRPr="008D006D" w:rsidRDefault="00F14B5D" w:rsidP="00F14B5D">
            <w:pPr>
              <w:jc w:val="center"/>
            </w:pPr>
            <w:r w:rsidRPr="008D006D">
              <w:t>570</w:t>
            </w:r>
          </w:p>
        </w:tc>
        <w:tc>
          <w:tcPr>
            <w:tcW w:w="1560" w:type="dxa"/>
            <w:shd w:val="clear" w:color="auto" w:fill="auto"/>
            <w:noWrap/>
            <w:vAlign w:val="center"/>
            <w:hideMark/>
          </w:tcPr>
          <w:p w14:paraId="0E9AA2C5" w14:textId="77777777" w:rsidR="00F14B5D" w:rsidRPr="008D006D" w:rsidRDefault="00F14B5D" w:rsidP="00F14B5D">
            <w:pPr>
              <w:jc w:val="center"/>
            </w:pPr>
            <w:r w:rsidRPr="008D006D">
              <w:t>502142.447</w:t>
            </w:r>
          </w:p>
        </w:tc>
        <w:tc>
          <w:tcPr>
            <w:tcW w:w="1984" w:type="dxa"/>
            <w:shd w:val="clear" w:color="auto" w:fill="auto"/>
            <w:noWrap/>
            <w:vAlign w:val="center"/>
            <w:hideMark/>
          </w:tcPr>
          <w:p w14:paraId="5D630567" w14:textId="77777777" w:rsidR="00F14B5D" w:rsidRPr="008D006D" w:rsidRDefault="00F14B5D" w:rsidP="00F14B5D">
            <w:pPr>
              <w:jc w:val="center"/>
            </w:pPr>
            <w:r w:rsidRPr="008D006D">
              <w:t>4199279.526</w:t>
            </w:r>
          </w:p>
        </w:tc>
      </w:tr>
      <w:tr w:rsidR="00F14B5D" w:rsidRPr="008D006D" w14:paraId="57D7194A" w14:textId="77777777" w:rsidTr="00F14B5D">
        <w:trPr>
          <w:trHeight w:val="300"/>
        </w:trPr>
        <w:tc>
          <w:tcPr>
            <w:tcW w:w="1129" w:type="dxa"/>
            <w:shd w:val="clear" w:color="auto" w:fill="auto"/>
            <w:noWrap/>
            <w:vAlign w:val="center"/>
            <w:hideMark/>
          </w:tcPr>
          <w:p w14:paraId="53D35769" w14:textId="77777777" w:rsidR="00F14B5D" w:rsidRPr="008D006D" w:rsidRDefault="00F14B5D" w:rsidP="00F14B5D">
            <w:pPr>
              <w:jc w:val="center"/>
            </w:pPr>
            <w:r w:rsidRPr="008D006D">
              <w:t>571</w:t>
            </w:r>
          </w:p>
        </w:tc>
        <w:tc>
          <w:tcPr>
            <w:tcW w:w="1560" w:type="dxa"/>
            <w:shd w:val="clear" w:color="auto" w:fill="auto"/>
            <w:noWrap/>
            <w:vAlign w:val="center"/>
            <w:hideMark/>
          </w:tcPr>
          <w:p w14:paraId="6DCD2DE9" w14:textId="77777777" w:rsidR="00F14B5D" w:rsidRPr="008D006D" w:rsidRDefault="00F14B5D" w:rsidP="00F14B5D">
            <w:pPr>
              <w:jc w:val="center"/>
            </w:pPr>
            <w:r w:rsidRPr="008D006D">
              <w:t>502154.428</w:t>
            </w:r>
          </w:p>
        </w:tc>
        <w:tc>
          <w:tcPr>
            <w:tcW w:w="1984" w:type="dxa"/>
            <w:shd w:val="clear" w:color="auto" w:fill="auto"/>
            <w:noWrap/>
            <w:vAlign w:val="center"/>
            <w:hideMark/>
          </w:tcPr>
          <w:p w14:paraId="73672A85" w14:textId="77777777" w:rsidR="00F14B5D" w:rsidRPr="008D006D" w:rsidRDefault="00F14B5D" w:rsidP="00F14B5D">
            <w:pPr>
              <w:jc w:val="center"/>
            </w:pPr>
            <w:r w:rsidRPr="008D006D">
              <w:t>4199301.465</w:t>
            </w:r>
          </w:p>
        </w:tc>
      </w:tr>
      <w:tr w:rsidR="00F14B5D" w:rsidRPr="008D006D" w14:paraId="332FF22C" w14:textId="77777777" w:rsidTr="00F14B5D">
        <w:trPr>
          <w:trHeight w:val="300"/>
        </w:trPr>
        <w:tc>
          <w:tcPr>
            <w:tcW w:w="1129" w:type="dxa"/>
            <w:shd w:val="clear" w:color="auto" w:fill="auto"/>
            <w:noWrap/>
            <w:vAlign w:val="center"/>
            <w:hideMark/>
          </w:tcPr>
          <w:p w14:paraId="71F21827" w14:textId="77777777" w:rsidR="00F14B5D" w:rsidRPr="008D006D" w:rsidRDefault="00F14B5D" w:rsidP="00F14B5D">
            <w:pPr>
              <w:jc w:val="center"/>
            </w:pPr>
            <w:r w:rsidRPr="008D006D">
              <w:t>572</w:t>
            </w:r>
          </w:p>
        </w:tc>
        <w:tc>
          <w:tcPr>
            <w:tcW w:w="1560" w:type="dxa"/>
            <w:shd w:val="clear" w:color="auto" w:fill="auto"/>
            <w:noWrap/>
            <w:vAlign w:val="center"/>
            <w:hideMark/>
          </w:tcPr>
          <w:p w14:paraId="6F957C10" w14:textId="77777777" w:rsidR="00F14B5D" w:rsidRPr="008D006D" w:rsidRDefault="00F14B5D" w:rsidP="00F14B5D">
            <w:pPr>
              <w:jc w:val="center"/>
            </w:pPr>
            <w:r w:rsidRPr="008D006D">
              <w:t>502166.409</w:t>
            </w:r>
          </w:p>
        </w:tc>
        <w:tc>
          <w:tcPr>
            <w:tcW w:w="1984" w:type="dxa"/>
            <w:shd w:val="clear" w:color="auto" w:fill="auto"/>
            <w:noWrap/>
            <w:vAlign w:val="center"/>
            <w:hideMark/>
          </w:tcPr>
          <w:p w14:paraId="54C5613B" w14:textId="77777777" w:rsidR="00F14B5D" w:rsidRPr="008D006D" w:rsidRDefault="00F14B5D" w:rsidP="00F14B5D">
            <w:pPr>
              <w:jc w:val="center"/>
            </w:pPr>
            <w:r w:rsidRPr="008D006D">
              <w:t>4199323.403</w:t>
            </w:r>
          </w:p>
        </w:tc>
      </w:tr>
      <w:tr w:rsidR="00F14B5D" w:rsidRPr="008D006D" w14:paraId="07BFBF0A" w14:textId="77777777" w:rsidTr="00F14B5D">
        <w:trPr>
          <w:trHeight w:val="300"/>
        </w:trPr>
        <w:tc>
          <w:tcPr>
            <w:tcW w:w="1129" w:type="dxa"/>
            <w:shd w:val="clear" w:color="auto" w:fill="auto"/>
            <w:noWrap/>
            <w:vAlign w:val="center"/>
            <w:hideMark/>
          </w:tcPr>
          <w:p w14:paraId="516A3E60" w14:textId="77777777" w:rsidR="00F14B5D" w:rsidRPr="008D006D" w:rsidRDefault="00F14B5D" w:rsidP="00F14B5D">
            <w:pPr>
              <w:jc w:val="center"/>
            </w:pPr>
            <w:r w:rsidRPr="008D006D">
              <w:t>573</w:t>
            </w:r>
          </w:p>
        </w:tc>
        <w:tc>
          <w:tcPr>
            <w:tcW w:w="1560" w:type="dxa"/>
            <w:shd w:val="clear" w:color="auto" w:fill="auto"/>
            <w:noWrap/>
            <w:vAlign w:val="center"/>
            <w:hideMark/>
          </w:tcPr>
          <w:p w14:paraId="73E7D225" w14:textId="77777777" w:rsidR="00F14B5D" w:rsidRPr="008D006D" w:rsidRDefault="00F14B5D" w:rsidP="00F14B5D">
            <w:pPr>
              <w:jc w:val="center"/>
            </w:pPr>
            <w:r w:rsidRPr="008D006D">
              <w:t>502178.390</w:t>
            </w:r>
          </w:p>
        </w:tc>
        <w:tc>
          <w:tcPr>
            <w:tcW w:w="1984" w:type="dxa"/>
            <w:shd w:val="clear" w:color="auto" w:fill="auto"/>
            <w:noWrap/>
            <w:vAlign w:val="center"/>
            <w:hideMark/>
          </w:tcPr>
          <w:p w14:paraId="1F75DD83" w14:textId="77777777" w:rsidR="00F14B5D" w:rsidRPr="008D006D" w:rsidRDefault="00F14B5D" w:rsidP="00F14B5D">
            <w:pPr>
              <w:jc w:val="center"/>
            </w:pPr>
            <w:r w:rsidRPr="008D006D">
              <w:t>4199345.358</w:t>
            </w:r>
          </w:p>
        </w:tc>
      </w:tr>
      <w:tr w:rsidR="00F14B5D" w:rsidRPr="008D006D" w14:paraId="536F5BEF" w14:textId="77777777" w:rsidTr="00F14B5D">
        <w:trPr>
          <w:trHeight w:val="300"/>
        </w:trPr>
        <w:tc>
          <w:tcPr>
            <w:tcW w:w="1129" w:type="dxa"/>
            <w:shd w:val="clear" w:color="auto" w:fill="auto"/>
            <w:noWrap/>
            <w:vAlign w:val="center"/>
            <w:hideMark/>
          </w:tcPr>
          <w:p w14:paraId="62108AF1" w14:textId="77777777" w:rsidR="00F14B5D" w:rsidRPr="008D006D" w:rsidRDefault="00F14B5D" w:rsidP="00F14B5D">
            <w:pPr>
              <w:jc w:val="center"/>
            </w:pPr>
            <w:r w:rsidRPr="008D006D">
              <w:t>574</w:t>
            </w:r>
          </w:p>
        </w:tc>
        <w:tc>
          <w:tcPr>
            <w:tcW w:w="1560" w:type="dxa"/>
            <w:shd w:val="clear" w:color="auto" w:fill="auto"/>
            <w:noWrap/>
            <w:vAlign w:val="center"/>
            <w:hideMark/>
          </w:tcPr>
          <w:p w14:paraId="2FAF351D" w14:textId="77777777" w:rsidR="00F14B5D" w:rsidRPr="008D006D" w:rsidRDefault="00F14B5D" w:rsidP="00F14B5D">
            <w:pPr>
              <w:jc w:val="center"/>
            </w:pPr>
            <w:r w:rsidRPr="008D006D">
              <w:t>502190.371</w:t>
            </w:r>
          </w:p>
        </w:tc>
        <w:tc>
          <w:tcPr>
            <w:tcW w:w="1984" w:type="dxa"/>
            <w:shd w:val="clear" w:color="auto" w:fill="auto"/>
            <w:noWrap/>
            <w:vAlign w:val="center"/>
            <w:hideMark/>
          </w:tcPr>
          <w:p w14:paraId="6F957326" w14:textId="77777777" w:rsidR="00F14B5D" w:rsidRPr="008D006D" w:rsidRDefault="00F14B5D" w:rsidP="00F14B5D">
            <w:pPr>
              <w:jc w:val="center"/>
            </w:pPr>
            <w:r w:rsidRPr="008D006D">
              <w:t>4199367.297</w:t>
            </w:r>
          </w:p>
        </w:tc>
      </w:tr>
      <w:tr w:rsidR="00F14B5D" w:rsidRPr="008D006D" w14:paraId="60D18C1A" w14:textId="77777777" w:rsidTr="00F14B5D">
        <w:trPr>
          <w:trHeight w:val="300"/>
        </w:trPr>
        <w:tc>
          <w:tcPr>
            <w:tcW w:w="1129" w:type="dxa"/>
            <w:shd w:val="clear" w:color="auto" w:fill="auto"/>
            <w:noWrap/>
            <w:vAlign w:val="center"/>
            <w:hideMark/>
          </w:tcPr>
          <w:p w14:paraId="7226C5A6" w14:textId="77777777" w:rsidR="00F14B5D" w:rsidRPr="008D006D" w:rsidRDefault="00F14B5D" w:rsidP="00F14B5D">
            <w:pPr>
              <w:jc w:val="center"/>
            </w:pPr>
            <w:r w:rsidRPr="008D006D">
              <w:t>575</w:t>
            </w:r>
          </w:p>
        </w:tc>
        <w:tc>
          <w:tcPr>
            <w:tcW w:w="1560" w:type="dxa"/>
            <w:shd w:val="clear" w:color="auto" w:fill="auto"/>
            <w:noWrap/>
            <w:vAlign w:val="center"/>
            <w:hideMark/>
          </w:tcPr>
          <w:p w14:paraId="54796BBD" w14:textId="77777777" w:rsidR="00F14B5D" w:rsidRPr="008D006D" w:rsidRDefault="00F14B5D" w:rsidP="00F14B5D">
            <w:pPr>
              <w:jc w:val="center"/>
            </w:pPr>
            <w:r w:rsidRPr="008D006D">
              <w:t>502202.338</w:t>
            </w:r>
          </w:p>
        </w:tc>
        <w:tc>
          <w:tcPr>
            <w:tcW w:w="1984" w:type="dxa"/>
            <w:shd w:val="clear" w:color="auto" w:fill="auto"/>
            <w:noWrap/>
            <w:vAlign w:val="center"/>
            <w:hideMark/>
          </w:tcPr>
          <w:p w14:paraId="51270401" w14:textId="77777777" w:rsidR="00F14B5D" w:rsidRPr="008D006D" w:rsidRDefault="00F14B5D" w:rsidP="00F14B5D">
            <w:pPr>
              <w:jc w:val="center"/>
            </w:pPr>
            <w:r w:rsidRPr="008D006D">
              <w:t>4199389.235</w:t>
            </w:r>
          </w:p>
        </w:tc>
      </w:tr>
      <w:tr w:rsidR="00F14B5D" w:rsidRPr="008D006D" w14:paraId="1D9D20D3" w14:textId="77777777" w:rsidTr="00F14B5D">
        <w:trPr>
          <w:trHeight w:val="300"/>
        </w:trPr>
        <w:tc>
          <w:tcPr>
            <w:tcW w:w="4673" w:type="dxa"/>
            <w:gridSpan w:val="3"/>
            <w:shd w:val="clear" w:color="auto" w:fill="auto"/>
            <w:noWrap/>
            <w:vAlign w:val="center"/>
            <w:hideMark/>
          </w:tcPr>
          <w:p w14:paraId="61F8B74E" w14:textId="77777777" w:rsidR="00F14B5D" w:rsidRPr="008D006D" w:rsidRDefault="00F14B5D" w:rsidP="00F14B5D">
            <w:pPr>
              <w:jc w:val="center"/>
            </w:pPr>
            <w:r w:rsidRPr="008D006D">
              <w:t>2:23</w:t>
            </w:r>
          </w:p>
        </w:tc>
      </w:tr>
      <w:tr w:rsidR="00F14B5D" w:rsidRPr="008D006D" w14:paraId="7C911298" w14:textId="77777777" w:rsidTr="00F14B5D">
        <w:trPr>
          <w:trHeight w:val="300"/>
        </w:trPr>
        <w:tc>
          <w:tcPr>
            <w:tcW w:w="1129" w:type="dxa"/>
            <w:shd w:val="clear" w:color="auto" w:fill="auto"/>
            <w:noWrap/>
            <w:vAlign w:val="center"/>
            <w:hideMark/>
          </w:tcPr>
          <w:p w14:paraId="3001114D" w14:textId="77777777" w:rsidR="00F14B5D" w:rsidRPr="008D006D" w:rsidRDefault="00F14B5D" w:rsidP="00F14B5D">
            <w:pPr>
              <w:jc w:val="center"/>
            </w:pPr>
            <w:r w:rsidRPr="008D006D">
              <w:t>576</w:t>
            </w:r>
          </w:p>
        </w:tc>
        <w:tc>
          <w:tcPr>
            <w:tcW w:w="1560" w:type="dxa"/>
            <w:shd w:val="clear" w:color="auto" w:fill="auto"/>
            <w:noWrap/>
            <w:vAlign w:val="center"/>
            <w:hideMark/>
          </w:tcPr>
          <w:p w14:paraId="340177DD" w14:textId="77777777" w:rsidR="00F14B5D" w:rsidRPr="008D006D" w:rsidRDefault="00F14B5D" w:rsidP="00F14B5D">
            <w:pPr>
              <w:jc w:val="center"/>
            </w:pPr>
            <w:r w:rsidRPr="008D006D">
              <w:t>500043.961</w:t>
            </w:r>
          </w:p>
        </w:tc>
        <w:tc>
          <w:tcPr>
            <w:tcW w:w="1984" w:type="dxa"/>
            <w:shd w:val="clear" w:color="auto" w:fill="auto"/>
            <w:noWrap/>
            <w:vAlign w:val="center"/>
            <w:hideMark/>
          </w:tcPr>
          <w:p w14:paraId="3760184D" w14:textId="77777777" w:rsidR="00F14B5D" w:rsidRPr="008D006D" w:rsidRDefault="00F14B5D" w:rsidP="00F14B5D">
            <w:pPr>
              <w:jc w:val="center"/>
            </w:pPr>
            <w:r w:rsidRPr="008D006D">
              <w:t>4200260.944</w:t>
            </w:r>
          </w:p>
        </w:tc>
      </w:tr>
      <w:tr w:rsidR="00F14B5D" w:rsidRPr="008D006D" w14:paraId="55FBA303" w14:textId="77777777" w:rsidTr="00F14B5D">
        <w:trPr>
          <w:trHeight w:val="300"/>
        </w:trPr>
        <w:tc>
          <w:tcPr>
            <w:tcW w:w="1129" w:type="dxa"/>
            <w:shd w:val="clear" w:color="auto" w:fill="auto"/>
            <w:noWrap/>
            <w:vAlign w:val="center"/>
            <w:hideMark/>
          </w:tcPr>
          <w:p w14:paraId="64833C24" w14:textId="77777777" w:rsidR="00F14B5D" w:rsidRPr="008D006D" w:rsidRDefault="00F14B5D" w:rsidP="00F14B5D">
            <w:pPr>
              <w:jc w:val="center"/>
            </w:pPr>
            <w:r w:rsidRPr="008D006D">
              <w:t>577</w:t>
            </w:r>
          </w:p>
        </w:tc>
        <w:tc>
          <w:tcPr>
            <w:tcW w:w="1560" w:type="dxa"/>
            <w:shd w:val="clear" w:color="auto" w:fill="auto"/>
            <w:noWrap/>
            <w:vAlign w:val="center"/>
            <w:hideMark/>
          </w:tcPr>
          <w:p w14:paraId="19A712B6" w14:textId="77777777" w:rsidR="00F14B5D" w:rsidRPr="008D006D" w:rsidRDefault="00F14B5D" w:rsidP="00F14B5D">
            <w:pPr>
              <w:jc w:val="center"/>
            </w:pPr>
            <w:r w:rsidRPr="008D006D">
              <w:t>500061.940</w:t>
            </w:r>
          </w:p>
        </w:tc>
        <w:tc>
          <w:tcPr>
            <w:tcW w:w="1984" w:type="dxa"/>
            <w:shd w:val="clear" w:color="auto" w:fill="auto"/>
            <w:noWrap/>
            <w:vAlign w:val="center"/>
            <w:hideMark/>
          </w:tcPr>
          <w:p w14:paraId="39859D98" w14:textId="77777777" w:rsidR="00F14B5D" w:rsidRPr="008D006D" w:rsidRDefault="00F14B5D" w:rsidP="00F14B5D">
            <w:pPr>
              <w:jc w:val="center"/>
            </w:pPr>
            <w:r w:rsidRPr="008D006D">
              <w:t>4200236.049</w:t>
            </w:r>
          </w:p>
        </w:tc>
      </w:tr>
      <w:tr w:rsidR="00F14B5D" w:rsidRPr="008D006D" w14:paraId="56871942" w14:textId="77777777" w:rsidTr="00F14B5D">
        <w:trPr>
          <w:trHeight w:val="300"/>
        </w:trPr>
        <w:tc>
          <w:tcPr>
            <w:tcW w:w="1129" w:type="dxa"/>
            <w:shd w:val="clear" w:color="auto" w:fill="auto"/>
            <w:noWrap/>
            <w:vAlign w:val="center"/>
            <w:hideMark/>
          </w:tcPr>
          <w:p w14:paraId="31A99F47" w14:textId="77777777" w:rsidR="00F14B5D" w:rsidRPr="008D006D" w:rsidRDefault="00F14B5D" w:rsidP="00F14B5D">
            <w:pPr>
              <w:jc w:val="center"/>
            </w:pPr>
            <w:r w:rsidRPr="008D006D">
              <w:t>578</w:t>
            </w:r>
          </w:p>
        </w:tc>
        <w:tc>
          <w:tcPr>
            <w:tcW w:w="1560" w:type="dxa"/>
            <w:shd w:val="clear" w:color="auto" w:fill="auto"/>
            <w:noWrap/>
            <w:vAlign w:val="center"/>
            <w:hideMark/>
          </w:tcPr>
          <w:p w14:paraId="535043EE" w14:textId="77777777" w:rsidR="00F14B5D" w:rsidRPr="008D006D" w:rsidRDefault="00F14B5D" w:rsidP="00F14B5D">
            <w:pPr>
              <w:jc w:val="center"/>
            </w:pPr>
            <w:r w:rsidRPr="008D006D">
              <w:t>500080.151</w:t>
            </w:r>
          </w:p>
        </w:tc>
        <w:tc>
          <w:tcPr>
            <w:tcW w:w="1984" w:type="dxa"/>
            <w:shd w:val="clear" w:color="auto" w:fill="auto"/>
            <w:noWrap/>
            <w:vAlign w:val="center"/>
            <w:hideMark/>
          </w:tcPr>
          <w:p w14:paraId="494AD2D5" w14:textId="77777777" w:rsidR="00F14B5D" w:rsidRPr="008D006D" w:rsidRDefault="00F14B5D" w:rsidP="00F14B5D">
            <w:pPr>
              <w:jc w:val="center"/>
            </w:pPr>
            <w:r w:rsidRPr="008D006D">
              <w:t>4200210.617</w:t>
            </w:r>
          </w:p>
        </w:tc>
      </w:tr>
      <w:tr w:rsidR="00F14B5D" w:rsidRPr="008D006D" w14:paraId="56E7FEDC" w14:textId="77777777" w:rsidTr="00F14B5D">
        <w:trPr>
          <w:trHeight w:val="300"/>
        </w:trPr>
        <w:tc>
          <w:tcPr>
            <w:tcW w:w="1129" w:type="dxa"/>
            <w:shd w:val="clear" w:color="auto" w:fill="auto"/>
            <w:noWrap/>
            <w:vAlign w:val="center"/>
            <w:hideMark/>
          </w:tcPr>
          <w:p w14:paraId="17E0D7B0" w14:textId="77777777" w:rsidR="00F14B5D" w:rsidRPr="008D006D" w:rsidRDefault="00F14B5D" w:rsidP="00F14B5D">
            <w:pPr>
              <w:jc w:val="center"/>
            </w:pPr>
            <w:r w:rsidRPr="008D006D">
              <w:t>579</w:t>
            </w:r>
          </w:p>
        </w:tc>
        <w:tc>
          <w:tcPr>
            <w:tcW w:w="1560" w:type="dxa"/>
            <w:shd w:val="clear" w:color="auto" w:fill="auto"/>
            <w:noWrap/>
            <w:vAlign w:val="center"/>
            <w:hideMark/>
          </w:tcPr>
          <w:p w14:paraId="27BF4531" w14:textId="77777777" w:rsidR="00F14B5D" w:rsidRPr="008D006D" w:rsidRDefault="00F14B5D" w:rsidP="00F14B5D">
            <w:pPr>
              <w:jc w:val="center"/>
            </w:pPr>
            <w:r w:rsidRPr="008D006D">
              <w:t>500053.623</w:t>
            </w:r>
          </w:p>
        </w:tc>
        <w:tc>
          <w:tcPr>
            <w:tcW w:w="1984" w:type="dxa"/>
            <w:shd w:val="clear" w:color="auto" w:fill="auto"/>
            <w:noWrap/>
            <w:vAlign w:val="center"/>
            <w:hideMark/>
          </w:tcPr>
          <w:p w14:paraId="6FCE42DD" w14:textId="77777777" w:rsidR="00F14B5D" w:rsidRPr="008D006D" w:rsidRDefault="00F14B5D" w:rsidP="00F14B5D">
            <w:pPr>
              <w:jc w:val="center"/>
            </w:pPr>
            <w:r w:rsidRPr="008D006D">
              <w:t>4200190.828</w:t>
            </w:r>
          </w:p>
        </w:tc>
      </w:tr>
      <w:tr w:rsidR="00F14B5D" w:rsidRPr="008D006D" w14:paraId="24372FC2" w14:textId="77777777" w:rsidTr="00F14B5D">
        <w:trPr>
          <w:trHeight w:val="300"/>
        </w:trPr>
        <w:tc>
          <w:tcPr>
            <w:tcW w:w="1129" w:type="dxa"/>
            <w:shd w:val="clear" w:color="auto" w:fill="auto"/>
            <w:noWrap/>
            <w:vAlign w:val="center"/>
            <w:hideMark/>
          </w:tcPr>
          <w:p w14:paraId="1D293164" w14:textId="77777777" w:rsidR="00F14B5D" w:rsidRPr="008D006D" w:rsidRDefault="00F14B5D" w:rsidP="00F14B5D">
            <w:pPr>
              <w:jc w:val="center"/>
            </w:pPr>
            <w:r w:rsidRPr="008D006D">
              <w:t>580</w:t>
            </w:r>
          </w:p>
        </w:tc>
        <w:tc>
          <w:tcPr>
            <w:tcW w:w="1560" w:type="dxa"/>
            <w:shd w:val="clear" w:color="auto" w:fill="auto"/>
            <w:noWrap/>
            <w:vAlign w:val="center"/>
            <w:hideMark/>
          </w:tcPr>
          <w:p w14:paraId="50587948" w14:textId="77777777" w:rsidR="00F14B5D" w:rsidRPr="008D006D" w:rsidRDefault="00F14B5D" w:rsidP="00F14B5D">
            <w:pPr>
              <w:jc w:val="center"/>
            </w:pPr>
            <w:r w:rsidRPr="008D006D">
              <w:t>500052.155</w:t>
            </w:r>
          </w:p>
        </w:tc>
        <w:tc>
          <w:tcPr>
            <w:tcW w:w="1984" w:type="dxa"/>
            <w:shd w:val="clear" w:color="auto" w:fill="auto"/>
            <w:noWrap/>
            <w:vAlign w:val="center"/>
            <w:hideMark/>
          </w:tcPr>
          <w:p w14:paraId="6D31A295" w14:textId="77777777" w:rsidR="00F14B5D" w:rsidRPr="008D006D" w:rsidRDefault="00F14B5D" w:rsidP="00F14B5D">
            <w:pPr>
              <w:jc w:val="center"/>
            </w:pPr>
            <w:r w:rsidRPr="008D006D">
              <w:t>4200189.753</w:t>
            </w:r>
          </w:p>
        </w:tc>
      </w:tr>
      <w:tr w:rsidR="00F14B5D" w:rsidRPr="008D006D" w14:paraId="56B3B153" w14:textId="77777777" w:rsidTr="00F14B5D">
        <w:trPr>
          <w:trHeight w:val="300"/>
        </w:trPr>
        <w:tc>
          <w:tcPr>
            <w:tcW w:w="1129" w:type="dxa"/>
            <w:shd w:val="clear" w:color="auto" w:fill="auto"/>
            <w:noWrap/>
            <w:vAlign w:val="center"/>
            <w:hideMark/>
          </w:tcPr>
          <w:p w14:paraId="742FE23E" w14:textId="77777777" w:rsidR="00F14B5D" w:rsidRPr="008D006D" w:rsidRDefault="00F14B5D" w:rsidP="00F14B5D">
            <w:pPr>
              <w:jc w:val="center"/>
            </w:pPr>
            <w:r w:rsidRPr="008D006D">
              <w:t>581</w:t>
            </w:r>
          </w:p>
        </w:tc>
        <w:tc>
          <w:tcPr>
            <w:tcW w:w="1560" w:type="dxa"/>
            <w:shd w:val="clear" w:color="auto" w:fill="auto"/>
            <w:noWrap/>
            <w:vAlign w:val="center"/>
            <w:hideMark/>
          </w:tcPr>
          <w:p w14:paraId="6C074A46" w14:textId="77777777" w:rsidR="00F14B5D" w:rsidRPr="008D006D" w:rsidRDefault="00F14B5D" w:rsidP="00F14B5D">
            <w:pPr>
              <w:jc w:val="center"/>
            </w:pPr>
            <w:r w:rsidRPr="008D006D">
              <w:t>500022.594</w:t>
            </w:r>
          </w:p>
        </w:tc>
        <w:tc>
          <w:tcPr>
            <w:tcW w:w="1984" w:type="dxa"/>
            <w:shd w:val="clear" w:color="auto" w:fill="auto"/>
            <w:noWrap/>
            <w:vAlign w:val="center"/>
            <w:hideMark/>
          </w:tcPr>
          <w:p w14:paraId="6EB9530B" w14:textId="77777777" w:rsidR="00F14B5D" w:rsidRPr="008D006D" w:rsidRDefault="00F14B5D" w:rsidP="00F14B5D">
            <w:pPr>
              <w:jc w:val="center"/>
            </w:pPr>
            <w:r w:rsidRPr="008D006D">
              <w:t>4200168.185</w:t>
            </w:r>
          </w:p>
        </w:tc>
      </w:tr>
      <w:tr w:rsidR="00F14B5D" w:rsidRPr="008D006D" w14:paraId="2A21B546" w14:textId="77777777" w:rsidTr="00F14B5D">
        <w:trPr>
          <w:trHeight w:val="300"/>
        </w:trPr>
        <w:tc>
          <w:tcPr>
            <w:tcW w:w="1129" w:type="dxa"/>
            <w:shd w:val="clear" w:color="auto" w:fill="auto"/>
            <w:noWrap/>
            <w:vAlign w:val="center"/>
            <w:hideMark/>
          </w:tcPr>
          <w:p w14:paraId="46A69F62" w14:textId="77777777" w:rsidR="00F14B5D" w:rsidRPr="008D006D" w:rsidRDefault="00F14B5D" w:rsidP="00F14B5D">
            <w:pPr>
              <w:jc w:val="center"/>
            </w:pPr>
            <w:r w:rsidRPr="008D006D">
              <w:t>582</w:t>
            </w:r>
          </w:p>
        </w:tc>
        <w:tc>
          <w:tcPr>
            <w:tcW w:w="1560" w:type="dxa"/>
            <w:shd w:val="clear" w:color="auto" w:fill="auto"/>
            <w:noWrap/>
            <w:vAlign w:val="center"/>
            <w:hideMark/>
          </w:tcPr>
          <w:p w14:paraId="013D5177" w14:textId="77777777" w:rsidR="00F14B5D" w:rsidRPr="008D006D" w:rsidRDefault="00F14B5D" w:rsidP="00F14B5D">
            <w:pPr>
              <w:jc w:val="center"/>
            </w:pPr>
            <w:r w:rsidRPr="008D006D">
              <w:t>500002.845</w:t>
            </w:r>
          </w:p>
        </w:tc>
        <w:tc>
          <w:tcPr>
            <w:tcW w:w="1984" w:type="dxa"/>
            <w:shd w:val="clear" w:color="auto" w:fill="auto"/>
            <w:noWrap/>
            <w:vAlign w:val="center"/>
            <w:hideMark/>
          </w:tcPr>
          <w:p w14:paraId="286AF40F" w14:textId="77777777" w:rsidR="00F14B5D" w:rsidRPr="008D006D" w:rsidRDefault="00F14B5D" w:rsidP="00F14B5D">
            <w:pPr>
              <w:jc w:val="center"/>
            </w:pPr>
            <w:r w:rsidRPr="008D006D">
              <w:t>4200153.755</w:t>
            </w:r>
          </w:p>
        </w:tc>
      </w:tr>
      <w:tr w:rsidR="00F14B5D" w:rsidRPr="008D006D" w14:paraId="4C4F40D1" w14:textId="77777777" w:rsidTr="00F14B5D">
        <w:trPr>
          <w:trHeight w:val="300"/>
        </w:trPr>
        <w:tc>
          <w:tcPr>
            <w:tcW w:w="1129" w:type="dxa"/>
            <w:shd w:val="clear" w:color="auto" w:fill="auto"/>
            <w:noWrap/>
            <w:vAlign w:val="center"/>
            <w:hideMark/>
          </w:tcPr>
          <w:p w14:paraId="6A340AE4" w14:textId="77777777" w:rsidR="00F14B5D" w:rsidRPr="008D006D" w:rsidRDefault="00F14B5D" w:rsidP="00F14B5D">
            <w:pPr>
              <w:jc w:val="center"/>
            </w:pPr>
            <w:r w:rsidRPr="008D006D">
              <w:t>583</w:t>
            </w:r>
          </w:p>
        </w:tc>
        <w:tc>
          <w:tcPr>
            <w:tcW w:w="1560" w:type="dxa"/>
            <w:shd w:val="clear" w:color="auto" w:fill="auto"/>
            <w:noWrap/>
            <w:vAlign w:val="center"/>
            <w:hideMark/>
          </w:tcPr>
          <w:p w14:paraId="6992C7D2" w14:textId="77777777" w:rsidR="00F14B5D" w:rsidRPr="008D006D" w:rsidRDefault="00F14B5D" w:rsidP="00F14B5D">
            <w:pPr>
              <w:jc w:val="center"/>
            </w:pPr>
            <w:r w:rsidRPr="008D006D">
              <w:t>499983.069</w:t>
            </w:r>
          </w:p>
        </w:tc>
        <w:tc>
          <w:tcPr>
            <w:tcW w:w="1984" w:type="dxa"/>
            <w:shd w:val="clear" w:color="auto" w:fill="auto"/>
            <w:noWrap/>
            <w:vAlign w:val="center"/>
            <w:hideMark/>
          </w:tcPr>
          <w:p w14:paraId="3F08B687" w14:textId="77777777" w:rsidR="00F14B5D" w:rsidRPr="008D006D" w:rsidRDefault="00F14B5D" w:rsidP="00F14B5D">
            <w:pPr>
              <w:jc w:val="center"/>
            </w:pPr>
            <w:r w:rsidRPr="008D006D">
              <w:t>4200139.325</w:t>
            </w:r>
          </w:p>
        </w:tc>
      </w:tr>
      <w:tr w:rsidR="00F14B5D" w:rsidRPr="008D006D" w14:paraId="189241D7" w14:textId="77777777" w:rsidTr="00F14B5D">
        <w:trPr>
          <w:trHeight w:val="300"/>
        </w:trPr>
        <w:tc>
          <w:tcPr>
            <w:tcW w:w="1129" w:type="dxa"/>
            <w:shd w:val="clear" w:color="auto" w:fill="auto"/>
            <w:noWrap/>
            <w:vAlign w:val="center"/>
            <w:hideMark/>
          </w:tcPr>
          <w:p w14:paraId="177681B9" w14:textId="77777777" w:rsidR="00F14B5D" w:rsidRPr="008D006D" w:rsidRDefault="00F14B5D" w:rsidP="00F14B5D">
            <w:pPr>
              <w:jc w:val="center"/>
            </w:pPr>
            <w:r w:rsidRPr="008D006D">
              <w:t>584</w:t>
            </w:r>
          </w:p>
        </w:tc>
        <w:tc>
          <w:tcPr>
            <w:tcW w:w="1560" w:type="dxa"/>
            <w:shd w:val="clear" w:color="auto" w:fill="auto"/>
            <w:noWrap/>
            <w:vAlign w:val="center"/>
            <w:hideMark/>
          </w:tcPr>
          <w:p w14:paraId="385B49FC" w14:textId="77777777" w:rsidR="00F14B5D" w:rsidRPr="008D006D" w:rsidRDefault="00F14B5D" w:rsidP="00F14B5D">
            <w:pPr>
              <w:jc w:val="center"/>
            </w:pPr>
            <w:r w:rsidRPr="008D006D">
              <w:t>499963.348</w:t>
            </w:r>
          </w:p>
        </w:tc>
        <w:tc>
          <w:tcPr>
            <w:tcW w:w="1984" w:type="dxa"/>
            <w:shd w:val="clear" w:color="auto" w:fill="auto"/>
            <w:noWrap/>
            <w:vAlign w:val="center"/>
            <w:hideMark/>
          </w:tcPr>
          <w:p w14:paraId="21320FBB" w14:textId="77777777" w:rsidR="00F14B5D" w:rsidRPr="008D006D" w:rsidRDefault="00F14B5D" w:rsidP="00F14B5D">
            <w:pPr>
              <w:jc w:val="center"/>
            </w:pPr>
            <w:r w:rsidRPr="008D006D">
              <w:t>4200124.929</w:t>
            </w:r>
          </w:p>
        </w:tc>
      </w:tr>
      <w:tr w:rsidR="00F14B5D" w:rsidRPr="008D006D" w14:paraId="00D96B1B" w14:textId="77777777" w:rsidTr="00F14B5D">
        <w:trPr>
          <w:trHeight w:val="300"/>
        </w:trPr>
        <w:tc>
          <w:tcPr>
            <w:tcW w:w="1129" w:type="dxa"/>
            <w:shd w:val="clear" w:color="auto" w:fill="auto"/>
            <w:noWrap/>
            <w:vAlign w:val="center"/>
            <w:hideMark/>
          </w:tcPr>
          <w:p w14:paraId="3DF4A4D4" w14:textId="77777777" w:rsidR="00F14B5D" w:rsidRPr="008D006D" w:rsidRDefault="00F14B5D" w:rsidP="00F14B5D">
            <w:pPr>
              <w:jc w:val="center"/>
            </w:pPr>
            <w:r w:rsidRPr="008D006D">
              <w:t>585</w:t>
            </w:r>
          </w:p>
        </w:tc>
        <w:tc>
          <w:tcPr>
            <w:tcW w:w="1560" w:type="dxa"/>
            <w:shd w:val="clear" w:color="auto" w:fill="auto"/>
            <w:noWrap/>
            <w:vAlign w:val="center"/>
            <w:hideMark/>
          </w:tcPr>
          <w:p w14:paraId="6D643D0B" w14:textId="77777777" w:rsidR="00F14B5D" w:rsidRPr="008D006D" w:rsidRDefault="00F14B5D" w:rsidP="00F14B5D">
            <w:pPr>
              <w:jc w:val="center"/>
            </w:pPr>
            <w:r w:rsidRPr="008D006D">
              <w:t>499950.860</w:t>
            </w:r>
          </w:p>
        </w:tc>
        <w:tc>
          <w:tcPr>
            <w:tcW w:w="1984" w:type="dxa"/>
            <w:shd w:val="clear" w:color="auto" w:fill="auto"/>
            <w:noWrap/>
            <w:vAlign w:val="center"/>
            <w:hideMark/>
          </w:tcPr>
          <w:p w14:paraId="3986BBA5" w14:textId="77777777" w:rsidR="00F14B5D" w:rsidRPr="008D006D" w:rsidRDefault="00F14B5D" w:rsidP="00F14B5D">
            <w:pPr>
              <w:jc w:val="center"/>
            </w:pPr>
            <w:r w:rsidRPr="008D006D">
              <w:t>4200115.825</w:t>
            </w:r>
          </w:p>
        </w:tc>
      </w:tr>
      <w:tr w:rsidR="00F14B5D" w:rsidRPr="008D006D" w14:paraId="25B5EF90" w14:textId="77777777" w:rsidTr="00F14B5D">
        <w:trPr>
          <w:trHeight w:val="300"/>
        </w:trPr>
        <w:tc>
          <w:tcPr>
            <w:tcW w:w="1129" w:type="dxa"/>
            <w:shd w:val="clear" w:color="auto" w:fill="auto"/>
            <w:noWrap/>
            <w:vAlign w:val="center"/>
            <w:hideMark/>
          </w:tcPr>
          <w:p w14:paraId="2FEEAD32" w14:textId="77777777" w:rsidR="00F14B5D" w:rsidRPr="008D006D" w:rsidRDefault="00F14B5D" w:rsidP="00F14B5D">
            <w:pPr>
              <w:jc w:val="center"/>
            </w:pPr>
            <w:r w:rsidRPr="008D006D">
              <w:t>586</w:t>
            </w:r>
          </w:p>
        </w:tc>
        <w:tc>
          <w:tcPr>
            <w:tcW w:w="1560" w:type="dxa"/>
            <w:shd w:val="clear" w:color="auto" w:fill="auto"/>
            <w:noWrap/>
            <w:vAlign w:val="center"/>
            <w:hideMark/>
          </w:tcPr>
          <w:p w14:paraId="72772E74" w14:textId="77777777" w:rsidR="00F14B5D" w:rsidRPr="008D006D" w:rsidRDefault="00F14B5D" w:rsidP="00F14B5D">
            <w:pPr>
              <w:jc w:val="center"/>
            </w:pPr>
            <w:r w:rsidRPr="008D006D">
              <w:t>499933.801</w:t>
            </w:r>
          </w:p>
        </w:tc>
        <w:tc>
          <w:tcPr>
            <w:tcW w:w="1984" w:type="dxa"/>
            <w:shd w:val="clear" w:color="auto" w:fill="auto"/>
            <w:noWrap/>
            <w:vAlign w:val="center"/>
            <w:hideMark/>
          </w:tcPr>
          <w:p w14:paraId="613E14EF" w14:textId="77777777" w:rsidR="00F14B5D" w:rsidRPr="008D006D" w:rsidRDefault="00F14B5D" w:rsidP="00F14B5D">
            <w:pPr>
              <w:jc w:val="center"/>
            </w:pPr>
            <w:r w:rsidRPr="008D006D">
              <w:t>4200103.293</w:t>
            </w:r>
          </w:p>
        </w:tc>
      </w:tr>
      <w:tr w:rsidR="00F14B5D" w:rsidRPr="008D006D" w14:paraId="06ACA5EB" w14:textId="77777777" w:rsidTr="00F14B5D">
        <w:trPr>
          <w:trHeight w:val="300"/>
        </w:trPr>
        <w:tc>
          <w:tcPr>
            <w:tcW w:w="1129" w:type="dxa"/>
            <w:shd w:val="clear" w:color="auto" w:fill="auto"/>
            <w:noWrap/>
            <w:vAlign w:val="center"/>
            <w:hideMark/>
          </w:tcPr>
          <w:p w14:paraId="4FB43FE1" w14:textId="77777777" w:rsidR="00F14B5D" w:rsidRPr="008D006D" w:rsidRDefault="00F14B5D" w:rsidP="00F14B5D">
            <w:pPr>
              <w:jc w:val="center"/>
            </w:pPr>
            <w:r w:rsidRPr="008D006D">
              <w:t>587</w:t>
            </w:r>
          </w:p>
        </w:tc>
        <w:tc>
          <w:tcPr>
            <w:tcW w:w="1560" w:type="dxa"/>
            <w:shd w:val="clear" w:color="auto" w:fill="auto"/>
            <w:noWrap/>
            <w:vAlign w:val="center"/>
            <w:hideMark/>
          </w:tcPr>
          <w:p w14:paraId="5103690A" w14:textId="77777777" w:rsidR="00F14B5D" w:rsidRPr="008D006D" w:rsidRDefault="00F14B5D" w:rsidP="00F14B5D">
            <w:pPr>
              <w:jc w:val="center"/>
            </w:pPr>
            <w:r w:rsidRPr="008D006D">
              <w:t>499930.631</w:t>
            </w:r>
          </w:p>
        </w:tc>
        <w:tc>
          <w:tcPr>
            <w:tcW w:w="1984" w:type="dxa"/>
            <w:shd w:val="clear" w:color="auto" w:fill="auto"/>
            <w:noWrap/>
            <w:vAlign w:val="center"/>
            <w:hideMark/>
          </w:tcPr>
          <w:p w14:paraId="0AE1775B" w14:textId="77777777" w:rsidR="00F14B5D" w:rsidRPr="008D006D" w:rsidRDefault="00F14B5D" w:rsidP="00F14B5D">
            <w:pPr>
              <w:jc w:val="center"/>
            </w:pPr>
            <w:r w:rsidRPr="008D006D">
              <w:t>4200100.941</w:t>
            </w:r>
          </w:p>
        </w:tc>
      </w:tr>
      <w:tr w:rsidR="00F14B5D" w:rsidRPr="008D006D" w14:paraId="5A4A12E9" w14:textId="77777777" w:rsidTr="00F14B5D">
        <w:trPr>
          <w:trHeight w:val="300"/>
        </w:trPr>
        <w:tc>
          <w:tcPr>
            <w:tcW w:w="1129" w:type="dxa"/>
            <w:shd w:val="clear" w:color="auto" w:fill="auto"/>
            <w:noWrap/>
            <w:vAlign w:val="center"/>
            <w:hideMark/>
          </w:tcPr>
          <w:p w14:paraId="2865E344" w14:textId="77777777" w:rsidR="00F14B5D" w:rsidRPr="008D006D" w:rsidRDefault="00F14B5D" w:rsidP="00F14B5D">
            <w:pPr>
              <w:jc w:val="center"/>
            </w:pPr>
            <w:r w:rsidRPr="008D006D">
              <w:t>588</w:t>
            </w:r>
          </w:p>
        </w:tc>
        <w:tc>
          <w:tcPr>
            <w:tcW w:w="1560" w:type="dxa"/>
            <w:shd w:val="clear" w:color="auto" w:fill="auto"/>
            <w:noWrap/>
            <w:vAlign w:val="center"/>
            <w:hideMark/>
          </w:tcPr>
          <w:p w14:paraId="67CC78B3" w14:textId="77777777" w:rsidR="00F14B5D" w:rsidRPr="008D006D" w:rsidRDefault="00F14B5D" w:rsidP="00F14B5D">
            <w:pPr>
              <w:jc w:val="center"/>
            </w:pPr>
            <w:r w:rsidRPr="008D006D">
              <w:t>499905.352</w:t>
            </w:r>
          </w:p>
        </w:tc>
        <w:tc>
          <w:tcPr>
            <w:tcW w:w="1984" w:type="dxa"/>
            <w:shd w:val="clear" w:color="auto" w:fill="auto"/>
            <w:noWrap/>
            <w:vAlign w:val="center"/>
            <w:hideMark/>
          </w:tcPr>
          <w:p w14:paraId="2A3F526E" w14:textId="77777777" w:rsidR="00F14B5D" w:rsidRPr="008D006D" w:rsidRDefault="00F14B5D" w:rsidP="00F14B5D">
            <w:pPr>
              <w:jc w:val="center"/>
            </w:pPr>
            <w:r w:rsidRPr="008D006D">
              <w:t>4200080.431</w:t>
            </w:r>
          </w:p>
        </w:tc>
      </w:tr>
      <w:tr w:rsidR="00F14B5D" w:rsidRPr="008D006D" w14:paraId="4DB30C98" w14:textId="77777777" w:rsidTr="00F14B5D">
        <w:trPr>
          <w:trHeight w:val="300"/>
        </w:trPr>
        <w:tc>
          <w:tcPr>
            <w:tcW w:w="1129" w:type="dxa"/>
            <w:shd w:val="clear" w:color="auto" w:fill="auto"/>
            <w:noWrap/>
            <w:vAlign w:val="center"/>
            <w:hideMark/>
          </w:tcPr>
          <w:p w14:paraId="66C46363" w14:textId="77777777" w:rsidR="00F14B5D" w:rsidRPr="008D006D" w:rsidRDefault="00F14B5D" w:rsidP="00F14B5D">
            <w:pPr>
              <w:jc w:val="center"/>
            </w:pPr>
            <w:r w:rsidRPr="008D006D">
              <w:t>589</w:t>
            </w:r>
          </w:p>
        </w:tc>
        <w:tc>
          <w:tcPr>
            <w:tcW w:w="1560" w:type="dxa"/>
            <w:shd w:val="clear" w:color="auto" w:fill="auto"/>
            <w:noWrap/>
            <w:vAlign w:val="center"/>
            <w:hideMark/>
          </w:tcPr>
          <w:p w14:paraId="1725B8A4" w14:textId="77777777" w:rsidR="00F14B5D" w:rsidRPr="008D006D" w:rsidRDefault="00F14B5D" w:rsidP="00F14B5D">
            <w:pPr>
              <w:jc w:val="center"/>
            </w:pPr>
            <w:r w:rsidRPr="008D006D">
              <w:t>499884.766</w:t>
            </w:r>
          </w:p>
        </w:tc>
        <w:tc>
          <w:tcPr>
            <w:tcW w:w="1984" w:type="dxa"/>
            <w:shd w:val="clear" w:color="auto" w:fill="auto"/>
            <w:noWrap/>
            <w:vAlign w:val="center"/>
            <w:hideMark/>
          </w:tcPr>
          <w:p w14:paraId="1D291FBB" w14:textId="77777777" w:rsidR="00F14B5D" w:rsidRPr="008D006D" w:rsidRDefault="00F14B5D" w:rsidP="00F14B5D">
            <w:pPr>
              <w:jc w:val="center"/>
            </w:pPr>
            <w:r w:rsidRPr="008D006D">
              <w:t>4200107.509</w:t>
            </w:r>
          </w:p>
        </w:tc>
      </w:tr>
      <w:tr w:rsidR="00F14B5D" w:rsidRPr="008D006D" w14:paraId="44585720" w14:textId="77777777" w:rsidTr="00F14B5D">
        <w:trPr>
          <w:trHeight w:val="300"/>
        </w:trPr>
        <w:tc>
          <w:tcPr>
            <w:tcW w:w="1129" w:type="dxa"/>
            <w:shd w:val="clear" w:color="auto" w:fill="auto"/>
            <w:noWrap/>
            <w:vAlign w:val="center"/>
            <w:hideMark/>
          </w:tcPr>
          <w:p w14:paraId="68F6FDE1" w14:textId="77777777" w:rsidR="00F14B5D" w:rsidRPr="008D006D" w:rsidRDefault="00F14B5D" w:rsidP="00F14B5D">
            <w:pPr>
              <w:jc w:val="center"/>
            </w:pPr>
            <w:r w:rsidRPr="008D006D">
              <w:t>590</w:t>
            </w:r>
          </w:p>
        </w:tc>
        <w:tc>
          <w:tcPr>
            <w:tcW w:w="1560" w:type="dxa"/>
            <w:shd w:val="clear" w:color="auto" w:fill="auto"/>
            <w:noWrap/>
            <w:vAlign w:val="center"/>
            <w:hideMark/>
          </w:tcPr>
          <w:p w14:paraId="667698B2" w14:textId="77777777" w:rsidR="00F14B5D" w:rsidRPr="008D006D" w:rsidRDefault="00F14B5D" w:rsidP="00F14B5D">
            <w:pPr>
              <w:jc w:val="center"/>
            </w:pPr>
            <w:r w:rsidRPr="008D006D">
              <w:t>499866.143</w:t>
            </w:r>
          </w:p>
        </w:tc>
        <w:tc>
          <w:tcPr>
            <w:tcW w:w="1984" w:type="dxa"/>
            <w:shd w:val="clear" w:color="auto" w:fill="auto"/>
            <w:noWrap/>
            <w:vAlign w:val="center"/>
            <w:hideMark/>
          </w:tcPr>
          <w:p w14:paraId="6ECCDD72" w14:textId="77777777" w:rsidR="00F14B5D" w:rsidRPr="008D006D" w:rsidRDefault="00F14B5D" w:rsidP="00F14B5D">
            <w:pPr>
              <w:jc w:val="center"/>
            </w:pPr>
            <w:r w:rsidRPr="008D006D">
              <w:t>4200132.001</w:t>
            </w:r>
          </w:p>
        </w:tc>
      </w:tr>
      <w:tr w:rsidR="00F14B5D" w:rsidRPr="008D006D" w14:paraId="59C34EFE" w14:textId="77777777" w:rsidTr="00F14B5D">
        <w:trPr>
          <w:trHeight w:val="300"/>
        </w:trPr>
        <w:tc>
          <w:tcPr>
            <w:tcW w:w="1129" w:type="dxa"/>
            <w:shd w:val="clear" w:color="auto" w:fill="auto"/>
            <w:noWrap/>
            <w:vAlign w:val="center"/>
            <w:hideMark/>
          </w:tcPr>
          <w:p w14:paraId="0C133215" w14:textId="77777777" w:rsidR="00F14B5D" w:rsidRPr="008D006D" w:rsidRDefault="00F14B5D" w:rsidP="00F14B5D">
            <w:pPr>
              <w:jc w:val="center"/>
            </w:pPr>
            <w:r w:rsidRPr="008D006D">
              <w:t>591</w:t>
            </w:r>
          </w:p>
        </w:tc>
        <w:tc>
          <w:tcPr>
            <w:tcW w:w="1560" w:type="dxa"/>
            <w:shd w:val="clear" w:color="auto" w:fill="auto"/>
            <w:noWrap/>
            <w:vAlign w:val="center"/>
            <w:hideMark/>
          </w:tcPr>
          <w:p w14:paraId="5774FFBB" w14:textId="77777777" w:rsidR="00F14B5D" w:rsidRPr="008D006D" w:rsidRDefault="00F14B5D" w:rsidP="00F14B5D">
            <w:pPr>
              <w:jc w:val="center"/>
            </w:pPr>
            <w:r w:rsidRPr="008D006D">
              <w:t>499925.374</w:t>
            </w:r>
          </w:p>
        </w:tc>
        <w:tc>
          <w:tcPr>
            <w:tcW w:w="1984" w:type="dxa"/>
            <w:shd w:val="clear" w:color="auto" w:fill="auto"/>
            <w:noWrap/>
            <w:vAlign w:val="center"/>
            <w:hideMark/>
          </w:tcPr>
          <w:p w14:paraId="3E839A4D" w14:textId="77777777" w:rsidR="00F14B5D" w:rsidRPr="008D006D" w:rsidRDefault="00F14B5D" w:rsidP="00F14B5D">
            <w:pPr>
              <w:jc w:val="center"/>
            </w:pPr>
            <w:r w:rsidRPr="008D006D">
              <w:t>4200174.870</w:t>
            </w:r>
          </w:p>
        </w:tc>
      </w:tr>
      <w:tr w:rsidR="00F14B5D" w:rsidRPr="008D006D" w14:paraId="47277EEE" w14:textId="77777777" w:rsidTr="00F14B5D">
        <w:trPr>
          <w:trHeight w:val="300"/>
        </w:trPr>
        <w:tc>
          <w:tcPr>
            <w:tcW w:w="1129" w:type="dxa"/>
            <w:shd w:val="clear" w:color="auto" w:fill="auto"/>
            <w:noWrap/>
            <w:vAlign w:val="center"/>
            <w:hideMark/>
          </w:tcPr>
          <w:p w14:paraId="34BA4A01" w14:textId="77777777" w:rsidR="00F14B5D" w:rsidRPr="008D006D" w:rsidRDefault="00F14B5D" w:rsidP="00F14B5D">
            <w:pPr>
              <w:jc w:val="center"/>
            </w:pPr>
            <w:r w:rsidRPr="008D006D">
              <w:t>592</w:t>
            </w:r>
          </w:p>
        </w:tc>
        <w:tc>
          <w:tcPr>
            <w:tcW w:w="1560" w:type="dxa"/>
            <w:shd w:val="clear" w:color="auto" w:fill="auto"/>
            <w:noWrap/>
            <w:vAlign w:val="center"/>
            <w:hideMark/>
          </w:tcPr>
          <w:p w14:paraId="69B5D922" w14:textId="77777777" w:rsidR="00F14B5D" w:rsidRPr="008D006D" w:rsidRDefault="00F14B5D" w:rsidP="00F14B5D">
            <w:pPr>
              <w:jc w:val="center"/>
            </w:pPr>
            <w:r w:rsidRPr="008D006D">
              <w:t>499955.045</w:t>
            </w:r>
          </w:p>
        </w:tc>
        <w:tc>
          <w:tcPr>
            <w:tcW w:w="1984" w:type="dxa"/>
            <w:shd w:val="clear" w:color="auto" w:fill="auto"/>
            <w:noWrap/>
            <w:vAlign w:val="center"/>
            <w:hideMark/>
          </w:tcPr>
          <w:p w14:paraId="0057E637" w14:textId="77777777" w:rsidR="00F14B5D" w:rsidRPr="008D006D" w:rsidRDefault="00F14B5D" w:rsidP="00F14B5D">
            <w:pPr>
              <w:jc w:val="center"/>
            </w:pPr>
            <w:r w:rsidRPr="008D006D">
              <w:t>4200196.372</w:t>
            </w:r>
          </w:p>
        </w:tc>
      </w:tr>
      <w:tr w:rsidR="00F14B5D" w:rsidRPr="008D006D" w14:paraId="4364F7A4" w14:textId="77777777" w:rsidTr="00F14B5D">
        <w:trPr>
          <w:trHeight w:val="300"/>
        </w:trPr>
        <w:tc>
          <w:tcPr>
            <w:tcW w:w="1129" w:type="dxa"/>
            <w:shd w:val="clear" w:color="auto" w:fill="auto"/>
            <w:noWrap/>
            <w:vAlign w:val="center"/>
            <w:hideMark/>
          </w:tcPr>
          <w:p w14:paraId="513D5E15" w14:textId="77777777" w:rsidR="00F14B5D" w:rsidRPr="008D006D" w:rsidRDefault="00F14B5D" w:rsidP="00F14B5D">
            <w:pPr>
              <w:jc w:val="center"/>
            </w:pPr>
            <w:r w:rsidRPr="008D006D">
              <w:t>593</w:t>
            </w:r>
          </w:p>
        </w:tc>
        <w:tc>
          <w:tcPr>
            <w:tcW w:w="1560" w:type="dxa"/>
            <w:shd w:val="clear" w:color="auto" w:fill="auto"/>
            <w:noWrap/>
            <w:vAlign w:val="center"/>
            <w:hideMark/>
          </w:tcPr>
          <w:p w14:paraId="3A4F29E4" w14:textId="77777777" w:rsidR="00F14B5D" w:rsidRPr="008D006D" w:rsidRDefault="00F14B5D" w:rsidP="00F14B5D">
            <w:pPr>
              <w:jc w:val="center"/>
            </w:pPr>
            <w:r w:rsidRPr="008D006D">
              <w:t>499984.689</w:t>
            </w:r>
          </w:p>
        </w:tc>
        <w:tc>
          <w:tcPr>
            <w:tcW w:w="1984" w:type="dxa"/>
            <w:shd w:val="clear" w:color="auto" w:fill="auto"/>
            <w:noWrap/>
            <w:vAlign w:val="center"/>
            <w:hideMark/>
          </w:tcPr>
          <w:p w14:paraId="0A06D6A4" w14:textId="77777777" w:rsidR="00F14B5D" w:rsidRPr="008D006D" w:rsidRDefault="00F14B5D" w:rsidP="00F14B5D">
            <w:pPr>
              <w:jc w:val="center"/>
            </w:pPr>
            <w:r w:rsidRPr="008D006D">
              <w:t>4200217.874</w:t>
            </w:r>
          </w:p>
        </w:tc>
      </w:tr>
      <w:tr w:rsidR="00F14B5D" w:rsidRPr="008D006D" w14:paraId="211F7A14" w14:textId="77777777" w:rsidTr="00F14B5D">
        <w:trPr>
          <w:trHeight w:val="300"/>
        </w:trPr>
        <w:tc>
          <w:tcPr>
            <w:tcW w:w="1129" w:type="dxa"/>
            <w:shd w:val="clear" w:color="auto" w:fill="auto"/>
            <w:noWrap/>
            <w:vAlign w:val="center"/>
            <w:hideMark/>
          </w:tcPr>
          <w:p w14:paraId="137D32E9" w14:textId="77777777" w:rsidR="00F14B5D" w:rsidRPr="008D006D" w:rsidRDefault="00F14B5D" w:rsidP="00F14B5D">
            <w:pPr>
              <w:jc w:val="center"/>
            </w:pPr>
            <w:r w:rsidRPr="008D006D">
              <w:t>594</w:t>
            </w:r>
          </w:p>
        </w:tc>
        <w:tc>
          <w:tcPr>
            <w:tcW w:w="1560" w:type="dxa"/>
            <w:shd w:val="clear" w:color="auto" w:fill="auto"/>
            <w:noWrap/>
            <w:vAlign w:val="center"/>
            <w:hideMark/>
          </w:tcPr>
          <w:p w14:paraId="4516D070" w14:textId="77777777" w:rsidR="00F14B5D" w:rsidRPr="008D006D" w:rsidRDefault="00F14B5D" w:rsidP="00F14B5D">
            <w:pPr>
              <w:jc w:val="center"/>
            </w:pPr>
            <w:r w:rsidRPr="008D006D">
              <w:t>500014.359</w:t>
            </w:r>
          </w:p>
        </w:tc>
        <w:tc>
          <w:tcPr>
            <w:tcW w:w="1984" w:type="dxa"/>
            <w:shd w:val="clear" w:color="auto" w:fill="auto"/>
            <w:noWrap/>
            <w:vAlign w:val="center"/>
            <w:hideMark/>
          </w:tcPr>
          <w:p w14:paraId="17473095" w14:textId="77777777" w:rsidR="00F14B5D" w:rsidRPr="008D006D" w:rsidRDefault="00F14B5D" w:rsidP="00F14B5D">
            <w:pPr>
              <w:jc w:val="center"/>
            </w:pPr>
            <w:r w:rsidRPr="008D006D">
              <w:t>4200239.375</w:t>
            </w:r>
          </w:p>
        </w:tc>
      </w:tr>
      <w:tr w:rsidR="00F14B5D" w:rsidRPr="008D006D" w14:paraId="0D8F8AF8" w14:textId="77777777" w:rsidTr="00F14B5D">
        <w:trPr>
          <w:trHeight w:val="300"/>
        </w:trPr>
        <w:tc>
          <w:tcPr>
            <w:tcW w:w="4673" w:type="dxa"/>
            <w:gridSpan w:val="3"/>
            <w:shd w:val="clear" w:color="auto" w:fill="auto"/>
            <w:noWrap/>
            <w:vAlign w:val="center"/>
            <w:hideMark/>
          </w:tcPr>
          <w:p w14:paraId="4F9B22B6" w14:textId="77777777" w:rsidR="00F14B5D" w:rsidRPr="008D006D" w:rsidRDefault="00F14B5D" w:rsidP="00F14B5D">
            <w:pPr>
              <w:jc w:val="center"/>
            </w:pPr>
            <w:r w:rsidRPr="008D006D">
              <w:t>2:25</w:t>
            </w:r>
          </w:p>
        </w:tc>
      </w:tr>
      <w:tr w:rsidR="00F14B5D" w:rsidRPr="008D006D" w14:paraId="7E476B8D" w14:textId="77777777" w:rsidTr="00F14B5D">
        <w:trPr>
          <w:trHeight w:val="300"/>
        </w:trPr>
        <w:tc>
          <w:tcPr>
            <w:tcW w:w="1129" w:type="dxa"/>
            <w:shd w:val="clear" w:color="auto" w:fill="auto"/>
            <w:noWrap/>
            <w:vAlign w:val="center"/>
            <w:hideMark/>
          </w:tcPr>
          <w:p w14:paraId="56D30051" w14:textId="77777777" w:rsidR="00F14B5D" w:rsidRPr="008D006D" w:rsidRDefault="00F14B5D" w:rsidP="00F14B5D">
            <w:pPr>
              <w:jc w:val="center"/>
            </w:pPr>
            <w:r w:rsidRPr="008D006D">
              <w:t>595</w:t>
            </w:r>
          </w:p>
        </w:tc>
        <w:tc>
          <w:tcPr>
            <w:tcW w:w="1560" w:type="dxa"/>
            <w:shd w:val="clear" w:color="auto" w:fill="auto"/>
            <w:noWrap/>
            <w:vAlign w:val="center"/>
            <w:hideMark/>
          </w:tcPr>
          <w:p w14:paraId="77C0146A" w14:textId="77777777" w:rsidR="00F14B5D" w:rsidRPr="008D006D" w:rsidRDefault="00F14B5D" w:rsidP="00F14B5D">
            <w:pPr>
              <w:jc w:val="center"/>
            </w:pPr>
            <w:r w:rsidRPr="008D006D">
              <w:t>499790.635</w:t>
            </w:r>
          </w:p>
        </w:tc>
        <w:tc>
          <w:tcPr>
            <w:tcW w:w="1984" w:type="dxa"/>
            <w:shd w:val="clear" w:color="auto" w:fill="auto"/>
            <w:noWrap/>
            <w:vAlign w:val="center"/>
            <w:hideMark/>
          </w:tcPr>
          <w:p w14:paraId="1EDC236A" w14:textId="77777777" w:rsidR="00F14B5D" w:rsidRPr="008D006D" w:rsidRDefault="00F14B5D" w:rsidP="00F14B5D">
            <w:pPr>
              <w:jc w:val="center"/>
            </w:pPr>
            <w:r w:rsidRPr="008D006D">
              <w:t>4200193.197</w:t>
            </w:r>
          </w:p>
        </w:tc>
      </w:tr>
      <w:tr w:rsidR="00F14B5D" w:rsidRPr="008D006D" w14:paraId="12E79EC4" w14:textId="77777777" w:rsidTr="00F14B5D">
        <w:trPr>
          <w:trHeight w:val="300"/>
        </w:trPr>
        <w:tc>
          <w:tcPr>
            <w:tcW w:w="1129" w:type="dxa"/>
            <w:shd w:val="clear" w:color="auto" w:fill="auto"/>
            <w:noWrap/>
            <w:vAlign w:val="center"/>
            <w:hideMark/>
          </w:tcPr>
          <w:p w14:paraId="14F5FC75" w14:textId="77777777" w:rsidR="00F14B5D" w:rsidRPr="008D006D" w:rsidRDefault="00F14B5D" w:rsidP="00F14B5D">
            <w:pPr>
              <w:jc w:val="center"/>
            </w:pPr>
            <w:r w:rsidRPr="008D006D">
              <w:t>596</w:t>
            </w:r>
          </w:p>
        </w:tc>
        <w:tc>
          <w:tcPr>
            <w:tcW w:w="1560" w:type="dxa"/>
            <w:shd w:val="clear" w:color="auto" w:fill="auto"/>
            <w:noWrap/>
            <w:vAlign w:val="center"/>
            <w:hideMark/>
          </w:tcPr>
          <w:p w14:paraId="3BE2CE46" w14:textId="77777777" w:rsidR="00F14B5D" w:rsidRPr="008D006D" w:rsidRDefault="00F14B5D" w:rsidP="00F14B5D">
            <w:pPr>
              <w:jc w:val="center"/>
            </w:pPr>
            <w:r w:rsidRPr="008D006D">
              <w:t>499814.102</w:t>
            </w:r>
          </w:p>
        </w:tc>
        <w:tc>
          <w:tcPr>
            <w:tcW w:w="1984" w:type="dxa"/>
            <w:shd w:val="clear" w:color="auto" w:fill="auto"/>
            <w:noWrap/>
            <w:vAlign w:val="center"/>
            <w:hideMark/>
          </w:tcPr>
          <w:p w14:paraId="07102EFF" w14:textId="77777777" w:rsidR="00F14B5D" w:rsidRPr="008D006D" w:rsidRDefault="00F14B5D" w:rsidP="00F14B5D">
            <w:pPr>
              <w:jc w:val="center"/>
            </w:pPr>
            <w:r w:rsidRPr="008D006D">
              <w:t>4200160.827</w:t>
            </w:r>
          </w:p>
        </w:tc>
      </w:tr>
      <w:tr w:rsidR="00F14B5D" w:rsidRPr="008D006D" w14:paraId="13AA8CE2" w14:textId="77777777" w:rsidTr="00F14B5D">
        <w:trPr>
          <w:trHeight w:val="300"/>
        </w:trPr>
        <w:tc>
          <w:tcPr>
            <w:tcW w:w="1129" w:type="dxa"/>
            <w:shd w:val="clear" w:color="auto" w:fill="auto"/>
            <w:noWrap/>
            <w:vAlign w:val="center"/>
            <w:hideMark/>
          </w:tcPr>
          <w:p w14:paraId="5AC28C89" w14:textId="77777777" w:rsidR="00F14B5D" w:rsidRPr="008D006D" w:rsidRDefault="00F14B5D" w:rsidP="00F14B5D">
            <w:pPr>
              <w:jc w:val="center"/>
            </w:pPr>
            <w:r w:rsidRPr="008D006D">
              <w:t>597</w:t>
            </w:r>
          </w:p>
        </w:tc>
        <w:tc>
          <w:tcPr>
            <w:tcW w:w="1560" w:type="dxa"/>
            <w:shd w:val="clear" w:color="auto" w:fill="auto"/>
            <w:noWrap/>
            <w:vAlign w:val="center"/>
            <w:hideMark/>
          </w:tcPr>
          <w:p w14:paraId="74963A9C" w14:textId="77777777" w:rsidR="00F14B5D" w:rsidRPr="008D006D" w:rsidRDefault="00F14B5D" w:rsidP="00F14B5D">
            <w:pPr>
              <w:jc w:val="center"/>
            </w:pPr>
            <w:r w:rsidRPr="008D006D">
              <w:t>499837.584</w:t>
            </w:r>
          </w:p>
        </w:tc>
        <w:tc>
          <w:tcPr>
            <w:tcW w:w="1984" w:type="dxa"/>
            <w:shd w:val="clear" w:color="auto" w:fill="auto"/>
            <w:noWrap/>
            <w:vAlign w:val="center"/>
            <w:hideMark/>
          </w:tcPr>
          <w:p w14:paraId="42536084" w14:textId="77777777" w:rsidR="00F14B5D" w:rsidRPr="008D006D" w:rsidRDefault="00F14B5D" w:rsidP="00F14B5D">
            <w:pPr>
              <w:jc w:val="center"/>
            </w:pPr>
            <w:r w:rsidRPr="008D006D">
              <w:t>4200128.440</w:t>
            </w:r>
          </w:p>
        </w:tc>
      </w:tr>
      <w:tr w:rsidR="00F14B5D" w:rsidRPr="008D006D" w14:paraId="449D750A" w14:textId="77777777" w:rsidTr="00F14B5D">
        <w:trPr>
          <w:trHeight w:val="300"/>
        </w:trPr>
        <w:tc>
          <w:tcPr>
            <w:tcW w:w="1129" w:type="dxa"/>
            <w:shd w:val="clear" w:color="auto" w:fill="auto"/>
            <w:noWrap/>
            <w:vAlign w:val="center"/>
            <w:hideMark/>
          </w:tcPr>
          <w:p w14:paraId="10EB8748" w14:textId="77777777" w:rsidR="00F14B5D" w:rsidRPr="008D006D" w:rsidRDefault="00F14B5D" w:rsidP="00F14B5D">
            <w:pPr>
              <w:jc w:val="center"/>
            </w:pPr>
            <w:r w:rsidRPr="008D006D">
              <w:t>598</w:t>
            </w:r>
          </w:p>
        </w:tc>
        <w:tc>
          <w:tcPr>
            <w:tcW w:w="1560" w:type="dxa"/>
            <w:shd w:val="clear" w:color="auto" w:fill="auto"/>
            <w:noWrap/>
            <w:vAlign w:val="center"/>
            <w:hideMark/>
          </w:tcPr>
          <w:p w14:paraId="36B18C14" w14:textId="77777777" w:rsidR="00F14B5D" w:rsidRPr="008D006D" w:rsidRDefault="00F14B5D" w:rsidP="00F14B5D">
            <w:pPr>
              <w:jc w:val="center"/>
            </w:pPr>
            <w:r w:rsidRPr="008D006D">
              <w:t>499815.214</w:t>
            </w:r>
          </w:p>
        </w:tc>
        <w:tc>
          <w:tcPr>
            <w:tcW w:w="1984" w:type="dxa"/>
            <w:shd w:val="clear" w:color="auto" w:fill="auto"/>
            <w:noWrap/>
            <w:vAlign w:val="center"/>
            <w:hideMark/>
          </w:tcPr>
          <w:p w14:paraId="5457BA93" w14:textId="77777777" w:rsidR="00F14B5D" w:rsidRPr="008D006D" w:rsidRDefault="00F14B5D" w:rsidP="00F14B5D">
            <w:pPr>
              <w:jc w:val="center"/>
            </w:pPr>
            <w:r w:rsidRPr="008D006D">
              <w:t>4200112.213</w:t>
            </w:r>
          </w:p>
        </w:tc>
      </w:tr>
      <w:tr w:rsidR="00F14B5D" w:rsidRPr="008D006D" w14:paraId="7411872B" w14:textId="77777777" w:rsidTr="00F14B5D">
        <w:trPr>
          <w:trHeight w:val="300"/>
        </w:trPr>
        <w:tc>
          <w:tcPr>
            <w:tcW w:w="1129" w:type="dxa"/>
            <w:shd w:val="clear" w:color="auto" w:fill="auto"/>
            <w:noWrap/>
            <w:vAlign w:val="center"/>
            <w:hideMark/>
          </w:tcPr>
          <w:p w14:paraId="679FE017" w14:textId="77777777" w:rsidR="00F14B5D" w:rsidRPr="008D006D" w:rsidRDefault="00F14B5D" w:rsidP="00F14B5D">
            <w:pPr>
              <w:jc w:val="center"/>
            </w:pPr>
            <w:r w:rsidRPr="008D006D">
              <w:t>599</w:t>
            </w:r>
          </w:p>
        </w:tc>
        <w:tc>
          <w:tcPr>
            <w:tcW w:w="1560" w:type="dxa"/>
            <w:shd w:val="clear" w:color="auto" w:fill="auto"/>
            <w:noWrap/>
            <w:vAlign w:val="center"/>
            <w:hideMark/>
          </w:tcPr>
          <w:p w14:paraId="7B64BBED" w14:textId="77777777" w:rsidR="00F14B5D" w:rsidRPr="008D006D" w:rsidRDefault="00F14B5D" w:rsidP="00F14B5D">
            <w:pPr>
              <w:jc w:val="center"/>
            </w:pPr>
            <w:r w:rsidRPr="008D006D">
              <w:t>499792.830</w:t>
            </w:r>
          </w:p>
        </w:tc>
        <w:tc>
          <w:tcPr>
            <w:tcW w:w="1984" w:type="dxa"/>
            <w:shd w:val="clear" w:color="auto" w:fill="auto"/>
            <w:noWrap/>
            <w:vAlign w:val="center"/>
            <w:hideMark/>
          </w:tcPr>
          <w:p w14:paraId="628A70AD" w14:textId="77777777" w:rsidR="00F14B5D" w:rsidRPr="008D006D" w:rsidRDefault="00F14B5D" w:rsidP="00F14B5D">
            <w:pPr>
              <w:jc w:val="center"/>
            </w:pPr>
            <w:r w:rsidRPr="008D006D">
              <w:t>4200095.969</w:t>
            </w:r>
          </w:p>
        </w:tc>
      </w:tr>
      <w:tr w:rsidR="00F14B5D" w:rsidRPr="008D006D" w14:paraId="261CED59" w14:textId="77777777" w:rsidTr="00F14B5D">
        <w:trPr>
          <w:trHeight w:val="300"/>
        </w:trPr>
        <w:tc>
          <w:tcPr>
            <w:tcW w:w="1129" w:type="dxa"/>
            <w:shd w:val="clear" w:color="auto" w:fill="auto"/>
            <w:noWrap/>
            <w:vAlign w:val="center"/>
            <w:hideMark/>
          </w:tcPr>
          <w:p w14:paraId="5F7B7328" w14:textId="77777777" w:rsidR="00F14B5D" w:rsidRPr="008D006D" w:rsidRDefault="00F14B5D" w:rsidP="00F14B5D">
            <w:pPr>
              <w:jc w:val="center"/>
            </w:pPr>
            <w:r w:rsidRPr="008D006D">
              <w:t>600</w:t>
            </w:r>
          </w:p>
        </w:tc>
        <w:tc>
          <w:tcPr>
            <w:tcW w:w="1560" w:type="dxa"/>
            <w:shd w:val="clear" w:color="auto" w:fill="auto"/>
            <w:noWrap/>
            <w:vAlign w:val="center"/>
            <w:hideMark/>
          </w:tcPr>
          <w:p w14:paraId="1DFDAD29" w14:textId="77777777" w:rsidR="00F14B5D" w:rsidRPr="008D006D" w:rsidRDefault="00F14B5D" w:rsidP="00F14B5D">
            <w:pPr>
              <w:jc w:val="center"/>
            </w:pPr>
            <w:r w:rsidRPr="008D006D">
              <w:t>499770.433</w:t>
            </w:r>
          </w:p>
        </w:tc>
        <w:tc>
          <w:tcPr>
            <w:tcW w:w="1984" w:type="dxa"/>
            <w:shd w:val="clear" w:color="auto" w:fill="auto"/>
            <w:noWrap/>
            <w:vAlign w:val="center"/>
            <w:hideMark/>
          </w:tcPr>
          <w:p w14:paraId="27E8B964" w14:textId="77777777" w:rsidR="00F14B5D" w:rsidRPr="008D006D" w:rsidRDefault="00F14B5D" w:rsidP="00F14B5D">
            <w:pPr>
              <w:jc w:val="center"/>
            </w:pPr>
            <w:r w:rsidRPr="008D006D">
              <w:t>4200079.742</w:t>
            </w:r>
          </w:p>
        </w:tc>
      </w:tr>
      <w:tr w:rsidR="00F14B5D" w:rsidRPr="008D006D" w14:paraId="2259E518" w14:textId="77777777" w:rsidTr="00F14B5D">
        <w:trPr>
          <w:trHeight w:val="300"/>
        </w:trPr>
        <w:tc>
          <w:tcPr>
            <w:tcW w:w="1129" w:type="dxa"/>
            <w:shd w:val="clear" w:color="auto" w:fill="auto"/>
            <w:noWrap/>
            <w:vAlign w:val="center"/>
            <w:hideMark/>
          </w:tcPr>
          <w:p w14:paraId="3ECA35C4" w14:textId="77777777" w:rsidR="00F14B5D" w:rsidRPr="008D006D" w:rsidRDefault="00F14B5D" w:rsidP="00F14B5D">
            <w:pPr>
              <w:jc w:val="center"/>
            </w:pPr>
            <w:r w:rsidRPr="008D006D">
              <w:t>601</w:t>
            </w:r>
          </w:p>
        </w:tc>
        <w:tc>
          <w:tcPr>
            <w:tcW w:w="1560" w:type="dxa"/>
            <w:shd w:val="clear" w:color="auto" w:fill="auto"/>
            <w:noWrap/>
            <w:vAlign w:val="center"/>
            <w:hideMark/>
          </w:tcPr>
          <w:p w14:paraId="6E7D7026" w14:textId="77777777" w:rsidR="00F14B5D" w:rsidRPr="008D006D" w:rsidRDefault="00F14B5D" w:rsidP="00F14B5D">
            <w:pPr>
              <w:jc w:val="center"/>
            </w:pPr>
            <w:r w:rsidRPr="008D006D">
              <w:t>499749.120</w:t>
            </w:r>
          </w:p>
        </w:tc>
        <w:tc>
          <w:tcPr>
            <w:tcW w:w="1984" w:type="dxa"/>
            <w:shd w:val="clear" w:color="auto" w:fill="auto"/>
            <w:noWrap/>
            <w:vAlign w:val="center"/>
            <w:hideMark/>
          </w:tcPr>
          <w:p w14:paraId="5D445ABD" w14:textId="77777777" w:rsidR="00F14B5D" w:rsidRPr="008D006D" w:rsidRDefault="00F14B5D" w:rsidP="00F14B5D">
            <w:pPr>
              <w:jc w:val="center"/>
            </w:pPr>
            <w:r w:rsidRPr="008D006D">
              <w:t>4200064.288</w:t>
            </w:r>
          </w:p>
        </w:tc>
      </w:tr>
      <w:tr w:rsidR="00F14B5D" w:rsidRPr="008D006D" w14:paraId="2B855D8B" w14:textId="77777777" w:rsidTr="00F14B5D">
        <w:trPr>
          <w:trHeight w:val="300"/>
        </w:trPr>
        <w:tc>
          <w:tcPr>
            <w:tcW w:w="1129" w:type="dxa"/>
            <w:shd w:val="clear" w:color="auto" w:fill="auto"/>
            <w:noWrap/>
            <w:vAlign w:val="center"/>
            <w:hideMark/>
          </w:tcPr>
          <w:p w14:paraId="6DB69ACA" w14:textId="77777777" w:rsidR="00F14B5D" w:rsidRPr="008D006D" w:rsidRDefault="00F14B5D" w:rsidP="00F14B5D">
            <w:pPr>
              <w:jc w:val="center"/>
            </w:pPr>
            <w:r w:rsidRPr="008D006D">
              <w:lastRenderedPageBreak/>
              <w:t>602</w:t>
            </w:r>
          </w:p>
        </w:tc>
        <w:tc>
          <w:tcPr>
            <w:tcW w:w="1560" w:type="dxa"/>
            <w:shd w:val="clear" w:color="auto" w:fill="auto"/>
            <w:noWrap/>
            <w:vAlign w:val="center"/>
            <w:hideMark/>
          </w:tcPr>
          <w:p w14:paraId="115D25C1" w14:textId="77777777" w:rsidR="00F14B5D" w:rsidRPr="008D006D" w:rsidRDefault="00F14B5D" w:rsidP="00F14B5D">
            <w:pPr>
              <w:jc w:val="center"/>
            </w:pPr>
            <w:r w:rsidRPr="008D006D">
              <w:t>499710.145</w:t>
            </w:r>
          </w:p>
        </w:tc>
        <w:tc>
          <w:tcPr>
            <w:tcW w:w="1984" w:type="dxa"/>
            <w:shd w:val="clear" w:color="auto" w:fill="auto"/>
            <w:noWrap/>
            <w:vAlign w:val="center"/>
            <w:hideMark/>
          </w:tcPr>
          <w:p w14:paraId="3D7E2605" w14:textId="77777777" w:rsidR="00F14B5D" w:rsidRPr="008D006D" w:rsidRDefault="00F14B5D" w:rsidP="00F14B5D">
            <w:pPr>
              <w:jc w:val="center"/>
            </w:pPr>
            <w:r w:rsidRPr="008D006D">
              <w:t>4200085.420</w:t>
            </w:r>
          </w:p>
        </w:tc>
      </w:tr>
      <w:tr w:rsidR="00F14B5D" w:rsidRPr="008D006D" w14:paraId="5F20F41D" w14:textId="77777777" w:rsidTr="00F14B5D">
        <w:trPr>
          <w:trHeight w:val="300"/>
        </w:trPr>
        <w:tc>
          <w:tcPr>
            <w:tcW w:w="1129" w:type="dxa"/>
            <w:shd w:val="clear" w:color="auto" w:fill="auto"/>
            <w:noWrap/>
            <w:vAlign w:val="center"/>
            <w:hideMark/>
          </w:tcPr>
          <w:p w14:paraId="36625B2A" w14:textId="77777777" w:rsidR="00F14B5D" w:rsidRPr="008D006D" w:rsidRDefault="00F14B5D" w:rsidP="00F14B5D">
            <w:pPr>
              <w:jc w:val="center"/>
            </w:pPr>
            <w:r w:rsidRPr="008D006D">
              <w:t>603</w:t>
            </w:r>
          </w:p>
        </w:tc>
        <w:tc>
          <w:tcPr>
            <w:tcW w:w="1560" w:type="dxa"/>
            <w:shd w:val="clear" w:color="auto" w:fill="auto"/>
            <w:noWrap/>
            <w:vAlign w:val="center"/>
            <w:hideMark/>
          </w:tcPr>
          <w:p w14:paraId="7650208A" w14:textId="77777777" w:rsidR="00F14B5D" w:rsidRPr="008D006D" w:rsidRDefault="00F14B5D" w:rsidP="00F14B5D">
            <w:pPr>
              <w:jc w:val="center"/>
            </w:pPr>
            <w:r w:rsidRPr="008D006D">
              <w:t>499671.142</w:t>
            </w:r>
          </w:p>
        </w:tc>
        <w:tc>
          <w:tcPr>
            <w:tcW w:w="1984" w:type="dxa"/>
            <w:shd w:val="clear" w:color="auto" w:fill="auto"/>
            <w:noWrap/>
            <w:vAlign w:val="center"/>
            <w:hideMark/>
          </w:tcPr>
          <w:p w14:paraId="7AFD3681" w14:textId="77777777" w:rsidR="00F14B5D" w:rsidRPr="008D006D" w:rsidRDefault="00F14B5D" w:rsidP="00F14B5D">
            <w:pPr>
              <w:jc w:val="center"/>
            </w:pPr>
            <w:r w:rsidRPr="008D006D">
              <w:t>4200106.552</w:t>
            </w:r>
          </w:p>
        </w:tc>
      </w:tr>
      <w:tr w:rsidR="00F14B5D" w:rsidRPr="008D006D" w14:paraId="6EBEADF1" w14:textId="77777777" w:rsidTr="00F14B5D">
        <w:trPr>
          <w:trHeight w:val="300"/>
        </w:trPr>
        <w:tc>
          <w:tcPr>
            <w:tcW w:w="1129" w:type="dxa"/>
            <w:shd w:val="clear" w:color="auto" w:fill="auto"/>
            <w:noWrap/>
            <w:vAlign w:val="center"/>
            <w:hideMark/>
          </w:tcPr>
          <w:p w14:paraId="0E41E31E" w14:textId="77777777" w:rsidR="00F14B5D" w:rsidRPr="008D006D" w:rsidRDefault="00F14B5D" w:rsidP="00F14B5D">
            <w:pPr>
              <w:jc w:val="center"/>
            </w:pPr>
            <w:r w:rsidRPr="008D006D">
              <w:t>604</w:t>
            </w:r>
          </w:p>
        </w:tc>
        <w:tc>
          <w:tcPr>
            <w:tcW w:w="1560" w:type="dxa"/>
            <w:shd w:val="clear" w:color="auto" w:fill="auto"/>
            <w:noWrap/>
            <w:vAlign w:val="center"/>
            <w:hideMark/>
          </w:tcPr>
          <w:p w14:paraId="10B29C91" w14:textId="77777777" w:rsidR="00F14B5D" w:rsidRPr="008D006D" w:rsidRDefault="00F14B5D" w:rsidP="00F14B5D">
            <w:pPr>
              <w:jc w:val="center"/>
            </w:pPr>
            <w:r w:rsidRPr="008D006D">
              <w:t>499701.101</w:t>
            </w:r>
          </w:p>
        </w:tc>
        <w:tc>
          <w:tcPr>
            <w:tcW w:w="1984" w:type="dxa"/>
            <w:shd w:val="clear" w:color="auto" w:fill="auto"/>
            <w:noWrap/>
            <w:vAlign w:val="center"/>
            <w:hideMark/>
          </w:tcPr>
          <w:p w14:paraId="2F2D0FAA" w14:textId="77777777" w:rsidR="00F14B5D" w:rsidRPr="008D006D" w:rsidRDefault="00F14B5D" w:rsidP="00F14B5D">
            <w:pPr>
              <w:jc w:val="center"/>
            </w:pPr>
            <w:r w:rsidRPr="008D006D">
              <w:t>4200128.272</w:t>
            </w:r>
          </w:p>
        </w:tc>
      </w:tr>
      <w:tr w:rsidR="00F14B5D" w:rsidRPr="008D006D" w14:paraId="2D2DA21A" w14:textId="77777777" w:rsidTr="00F14B5D">
        <w:trPr>
          <w:trHeight w:val="300"/>
        </w:trPr>
        <w:tc>
          <w:tcPr>
            <w:tcW w:w="1129" w:type="dxa"/>
            <w:shd w:val="clear" w:color="auto" w:fill="auto"/>
            <w:noWrap/>
            <w:vAlign w:val="center"/>
            <w:hideMark/>
          </w:tcPr>
          <w:p w14:paraId="2423F7CE" w14:textId="77777777" w:rsidR="00F14B5D" w:rsidRPr="008D006D" w:rsidRDefault="00F14B5D" w:rsidP="00F14B5D">
            <w:pPr>
              <w:jc w:val="center"/>
            </w:pPr>
            <w:r w:rsidRPr="008D006D">
              <w:t>605</w:t>
            </w:r>
          </w:p>
        </w:tc>
        <w:tc>
          <w:tcPr>
            <w:tcW w:w="1560" w:type="dxa"/>
            <w:shd w:val="clear" w:color="auto" w:fill="auto"/>
            <w:noWrap/>
            <w:vAlign w:val="center"/>
            <w:hideMark/>
          </w:tcPr>
          <w:p w14:paraId="12E65A0D" w14:textId="77777777" w:rsidR="00F14B5D" w:rsidRPr="008D006D" w:rsidRDefault="00F14B5D" w:rsidP="00F14B5D">
            <w:pPr>
              <w:jc w:val="center"/>
            </w:pPr>
            <w:r w:rsidRPr="008D006D">
              <w:t>499723.471</w:t>
            </w:r>
          </w:p>
        </w:tc>
        <w:tc>
          <w:tcPr>
            <w:tcW w:w="1984" w:type="dxa"/>
            <w:shd w:val="clear" w:color="auto" w:fill="auto"/>
            <w:noWrap/>
            <w:vAlign w:val="center"/>
            <w:hideMark/>
          </w:tcPr>
          <w:p w14:paraId="2A1971C0" w14:textId="77777777" w:rsidR="00F14B5D" w:rsidRPr="008D006D" w:rsidRDefault="00F14B5D" w:rsidP="00F14B5D">
            <w:pPr>
              <w:jc w:val="center"/>
            </w:pPr>
            <w:r w:rsidRPr="008D006D">
              <w:t>4200144.499</w:t>
            </w:r>
          </w:p>
        </w:tc>
      </w:tr>
      <w:tr w:rsidR="00F14B5D" w:rsidRPr="008D006D" w14:paraId="49792F51" w14:textId="77777777" w:rsidTr="00F14B5D">
        <w:trPr>
          <w:trHeight w:val="300"/>
        </w:trPr>
        <w:tc>
          <w:tcPr>
            <w:tcW w:w="1129" w:type="dxa"/>
            <w:shd w:val="clear" w:color="auto" w:fill="auto"/>
            <w:noWrap/>
            <w:vAlign w:val="center"/>
            <w:hideMark/>
          </w:tcPr>
          <w:p w14:paraId="4AB080A2" w14:textId="77777777" w:rsidR="00F14B5D" w:rsidRPr="008D006D" w:rsidRDefault="00F14B5D" w:rsidP="00F14B5D">
            <w:pPr>
              <w:jc w:val="center"/>
            </w:pPr>
            <w:r w:rsidRPr="008D006D">
              <w:t>606</w:t>
            </w:r>
          </w:p>
        </w:tc>
        <w:tc>
          <w:tcPr>
            <w:tcW w:w="1560" w:type="dxa"/>
            <w:shd w:val="clear" w:color="auto" w:fill="auto"/>
            <w:noWrap/>
            <w:vAlign w:val="center"/>
            <w:hideMark/>
          </w:tcPr>
          <w:p w14:paraId="7043A1BD" w14:textId="77777777" w:rsidR="00F14B5D" w:rsidRPr="008D006D" w:rsidRDefault="00F14B5D" w:rsidP="00F14B5D">
            <w:pPr>
              <w:jc w:val="center"/>
            </w:pPr>
            <w:r w:rsidRPr="008D006D">
              <w:t>499745.868</w:t>
            </w:r>
          </w:p>
        </w:tc>
        <w:tc>
          <w:tcPr>
            <w:tcW w:w="1984" w:type="dxa"/>
            <w:shd w:val="clear" w:color="auto" w:fill="auto"/>
            <w:noWrap/>
            <w:vAlign w:val="center"/>
            <w:hideMark/>
          </w:tcPr>
          <w:p w14:paraId="6DA0B629" w14:textId="77777777" w:rsidR="00F14B5D" w:rsidRPr="008D006D" w:rsidRDefault="00F14B5D" w:rsidP="00F14B5D">
            <w:pPr>
              <w:jc w:val="center"/>
            </w:pPr>
            <w:r w:rsidRPr="008D006D">
              <w:t>4200160.726</w:t>
            </w:r>
          </w:p>
        </w:tc>
      </w:tr>
      <w:tr w:rsidR="00F14B5D" w:rsidRPr="008D006D" w14:paraId="5B615BE5" w14:textId="77777777" w:rsidTr="00F14B5D">
        <w:trPr>
          <w:trHeight w:val="300"/>
        </w:trPr>
        <w:tc>
          <w:tcPr>
            <w:tcW w:w="1129" w:type="dxa"/>
            <w:shd w:val="clear" w:color="auto" w:fill="auto"/>
            <w:noWrap/>
            <w:vAlign w:val="center"/>
            <w:hideMark/>
          </w:tcPr>
          <w:p w14:paraId="491909F8" w14:textId="77777777" w:rsidR="00F14B5D" w:rsidRPr="008D006D" w:rsidRDefault="00F14B5D" w:rsidP="00F14B5D">
            <w:pPr>
              <w:jc w:val="center"/>
            </w:pPr>
            <w:r w:rsidRPr="008D006D">
              <w:t>607</w:t>
            </w:r>
          </w:p>
        </w:tc>
        <w:tc>
          <w:tcPr>
            <w:tcW w:w="1560" w:type="dxa"/>
            <w:shd w:val="clear" w:color="auto" w:fill="auto"/>
            <w:noWrap/>
            <w:vAlign w:val="center"/>
            <w:hideMark/>
          </w:tcPr>
          <w:p w14:paraId="60A05D3D" w14:textId="77777777" w:rsidR="00F14B5D" w:rsidRPr="008D006D" w:rsidRDefault="00F14B5D" w:rsidP="00F14B5D">
            <w:pPr>
              <w:jc w:val="center"/>
            </w:pPr>
            <w:r w:rsidRPr="008D006D">
              <w:t>499768.251</w:t>
            </w:r>
          </w:p>
        </w:tc>
        <w:tc>
          <w:tcPr>
            <w:tcW w:w="1984" w:type="dxa"/>
            <w:shd w:val="clear" w:color="auto" w:fill="auto"/>
            <w:noWrap/>
            <w:vAlign w:val="center"/>
            <w:hideMark/>
          </w:tcPr>
          <w:p w14:paraId="0325C774" w14:textId="77777777" w:rsidR="00F14B5D" w:rsidRPr="008D006D" w:rsidRDefault="00F14B5D" w:rsidP="00F14B5D">
            <w:pPr>
              <w:jc w:val="center"/>
            </w:pPr>
            <w:r w:rsidRPr="008D006D">
              <w:t>4200176.970</w:t>
            </w:r>
          </w:p>
        </w:tc>
      </w:tr>
      <w:tr w:rsidR="00F14B5D" w:rsidRPr="008D006D" w14:paraId="022C16D3" w14:textId="77777777" w:rsidTr="00F14B5D">
        <w:trPr>
          <w:trHeight w:val="300"/>
        </w:trPr>
        <w:tc>
          <w:tcPr>
            <w:tcW w:w="4673" w:type="dxa"/>
            <w:gridSpan w:val="3"/>
            <w:shd w:val="clear" w:color="auto" w:fill="auto"/>
            <w:noWrap/>
            <w:vAlign w:val="center"/>
            <w:hideMark/>
          </w:tcPr>
          <w:p w14:paraId="410F4738" w14:textId="77777777" w:rsidR="00F14B5D" w:rsidRPr="008D006D" w:rsidRDefault="00F14B5D" w:rsidP="00F14B5D">
            <w:pPr>
              <w:jc w:val="center"/>
            </w:pPr>
            <w:r w:rsidRPr="008D006D">
              <w:t>2:18</w:t>
            </w:r>
          </w:p>
        </w:tc>
      </w:tr>
      <w:tr w:rsidR="00F14B5D" w:rsidRPr="008D006D" w14:paraId="7D254C85" w14:textId="77777777" w:rsidTr="00F14B5D">
        <w:trPr>
          <w:trHeight w:val="300"/>
        </w:trPr>
        <w:tc>
          <w:tcPr>
            <w:tcW w:w="1129" w:type="dxa"/>
            <w:shd w:val="clear" w:color="auto" w:fill="auto"/>
            <w:noWrap/>
            <w:vAlign w:val="center"/>
            <w:hideMark/>
          </w:tcPr>
          <w:p w14:paraId="70744A35" w14:textId="77777777" w:rsidR="00F14B5D" w:rsidRPr="008D006D" w:rsidRDefault="00F14B5D" w:rsidP="00F14B5D">
            <w:pPr>
              <w:jc w:val="center"/>
            </w:pPr>
            <w:r w:rsidRPr="008D006D">
              <w:t>608</w:t>
            </w:r>
          </w:p>
        </w:tc>
        <w:tc>
          <w:tcPr>
            <w:tcW w:w="1560" w:type="dxa"/>
            <w:shd w:val="clear" w:color="auto" w:fill="auto"/>
            <w:noWrap/>
            <w:vAlign w:val="center"/>
            <w:hideMark/>
          </w:tcPr>
          <w:p w14:paraId="384FBDE1" w14:textId="77777777" w:rsidR="00F14B5D" w:rsidRPr="008D006D" w:rsidRDefault="00F14B5D" w:rsidP="00F14B5D">
            <w:pPr>
              <w:jc w:val="center"/>
            </w:pPr>
            <w:r w:rsidRPr="008D006D">
              <w:t>500370.367</w:t>
            </w:r>
          </w:p>
        </w:tc>
        <w:tc>
          <w:tcPr>
            <w:tcW w:w="1984" w:type="dxa"/>
            <w:shd w:val="clear" w:color="auto" w:fill="auto"/>
            <w:noWrap/>
            <w:vAlign w:val="center"/>
            <w:hideMark/>
          </w:tcPr>
          <w:p w14:paraId="66343D6C" w14:textId="77777777" w:rsidR="00F14B5D" w:rsidRPr="008D006D" w:rsidRDefault="00F14B5D" w:rsidP="00F14B5D">
            <w:pPr>
              <w:jc w:val="center"/>
            </w:pPr>
            <w:r w:rsidRPr="008D006D">
              <w:t>4200260.138</w:t>
            </w:r>
          </w:p>
        </w:tc>
      </w:tr>
      <w:tr w:rsidR="00F14B5D" w:rsidRPr="008D006D" w14:paraId="68C7385A" w14:textId="77777777" w:rsidTr="00F14B5D">
        <w:trPr>
          <w:trHeight w:val="300"/>
        </w:trPr>
        <w:tc>
          <w:tcPr>
            <w:tcW w:w="1129" w:type="dxa"/>
            <w:shd w:val="clear" w:color="auto" w:fill="auto"/>
            <w:noWrap/>
            <w:vAlign w:val="center"/>
            <w:hideMark/>
          </w:tcPr>
          <w:p w14:paraId="1AF586ED" w14:textId="77777777" w:rsidR="00F14B5D" w:rsidRPr="008D006D" w:rsidRDefault="00F14B5D" w:rsidP="00F14B5D">
            <w:pPr>
              <w:jc w:val="center"/>
            </w:pPr>
            <w:r w:rsidRPr="008D006D">
              <w:t>609</w:t>
            </w:r>
          </w:p>
        </w:tc>
        <w:tc>
          <w:tcPr>
            <w:tcW w:w="1560" w:type="dxa"/>
            <w:shd w:val="clear" w:color="auto" w:fill="auto"/>
            <w:noWrap/>
            <w:vAlign w:val="center"/>
            <w:hideMark/>
          </w:tcPr>
          <w:p w14:paraId="5845E845" w14:textId="77777777" w:rsidR="00F14B5D" w:rsidRPr="008D006D" w:rsidRDefault="00F14B5D" w:rsidP="00F14B5D">
            <w:pPr>
              <w:jc w:val="center"/>
            </w:pPr>
            <w:r w:rsidRPr="008D006D">
              <w:t>500394.123</w:t>
            </w:r>
          </w:p>
        </w:tc>
        <w:tc>
          <w:tcPr>
            <w:tcW w:w="1984" w:type="dxa"/>
            <w:shd w:val="clear" w:color="auto" w:fill="auto"/>
            <w:noWrap/>
            <w:vAlign w:val="center"/>
            <w:hideMark/>
          </w:tcPr>
          <w:p w14:paraId="0CEC856C" w14:textId="77777777" w:rsidR="00F14B5D" w:rsidRPr="008D006D" w:rsidRDefault="00F14B5D" w:rsidP="00F14B5D">
            <w:pPr>
              <w:jc w:val="center"/>
            </w:pPr>
            <w:r w:rsidRPr="008D006D">
              <w:t>4200227.398</w:t>
            </w:r>
          </w:p>
        </w:tc>
      </w:tr>
      <w:tr w:rsidR="00F14B5D" w:rsidRPr="008D006D" w14:paraId="4D77E92A" w14:textId="77777777" w:rsidTr="00F14B5D">
        <w:trPr>
          <w:trHeight w:val="300"/>
        </w:trPr>
        <w:tc>
          <w:tcPr>
            <w:tcW w:w="1129" w:type="dxa"/>
            <w:shd w:val="clear" w:color="auto" w:fill="auto"/>
            <w:noWrap/>
            <w:vAlign w:val="center"/>
            <w:hideMark/>
          </w:tcPr>
          <w:p w14:paraId="3DC9D6C5" w14:textId="77777777" w:rsidR="00F14B5D" w:rsidRPr="008D006D" w:rsidRDefault="00F14B5D" w:rsidP="00F14B5D">
            <w:pPr>
              <w:jc w:val="center"/>
            </w:pPr>
            <w:r w:rsidRPr="008D006D">
              <w:t>610</w:t>
            </w:r>
          </w:p>
        </w:tc>
        <w:tc>
          <w:tcPr>
            <w:tcW w:w="1560" w:type="dxa"/>
            <w:shd w:val="clear" w:color="auto" w:fill="auto"/>
            <w:noWrap/>
            <w:vAlign w:val="center"/>
            <w:hideMark/>
          </w:tcPr>
          <w:p w14:paraId="034129FF" w14:textId="77777777" w:rsidR="00F14B5D" w:rsidRPr="008D006D" w:rsidRDefault="00F14B5D" w:rsidP="00F14B5D">
            <w:pPr>
              <w:jc w:val="center"/>
            </w:pPr>
            <w:r w:rsidRPr="008D006D">
              <w:t>500417.618</w:t>
            </w:r>
          </w:p>
        </w:tc>
        <w:tc>
          <w:tcPr>
            <w:tcW w:w="1984" w:type="dxa"/>
            <w:shd w:val="clear" w:color="auto" w:fill="auto"/>
            <w:noWrap/>
            <w:vAlign w:val="center"/>
            <w:hideMark/>
          </w:tcPr>
          <w:p w14:paraId="75F4DAB9" w14:textId="77777777" w:rsidR="00F14B5D" w:rsidRPr="008D006D" w:rsidRDefault="00F14B5D" w:rsidP="00F14B5D">
            <w:pPr>
              <w:jc w:val="center"/>
            </w:pPr>
            <w:r w:rsidRPr="008D006D">
              <w:t>4200195.028</w:t>
            </w:r>
          </w:p>
        </w:tc>
      </w:tr>
      <w:tr w:rsidR="00F14B5D" w:rsidRPr="008D006D" w14:paraId="463DAFAD" w14:textId="77777777" w:rsidTr="00F14B5D">
        <w:trPr>
          <w:trHeight w:val="300"/>
        </w:trPr>
        <w:tc>
          <w:tcPr>
            <w:tcW w:w="1129" w:type="dxa"/>
            <w:shd w:val="clear" w:color="auto" w:fill="auto"/>
            <w:noWrap/>
            <w:vAlign w:val="center"/>
            <w:hideMark/>
          </w:tcPr>
          <w:p w14:paraId="0C38C7B4" w14:textId="77777777" w:rsidR="00F14B5D" w:rsidRPr="008D006D" w:rsidRDefault="00F14B5D" w:rsidP="00F14B5D">
            <w:pPr>
              <w:jc w:val="center"/>
            </w:pPr>
            <w:r w:rsidRPr="008D006D">
              <w:t>611</w:t>
            </w:r>
          </w:p>
        </w:tc>
        <w:tc>
          <w:tcPr>
            <w:tcW w:w="1560" w:type="dxa"/>
            <w:shd w:val="clear" w:color="auto" w:fill="auto"/>
            <w:noWrap/>
            <w:vAlign w:val="center"/>
            <w:hideMark/>
          </w:tcPr>
          <w:p w14:paraId="7951F6E4" w14:textId="77777777" w:rsidR="00F14B5D" w:rsidRPr="008D006D" w:rsidRDefault="00F14B5D" w:rsidP="00F14B5D">
            <w:pPr>
              <w:jc w:val="center"/>
            </w:pPr>
            <w:r w:rsidRPr="008D006D">
              <w:t>500397.376</w:t>
            </w:r>
          </w:p>
        </w:tc>
        <w:tc>
          <w:tcPr>
            <w:tcW w:w="1984" w:type="dxa"/>
            <w:shd w:val="clear" w:color="auto" w:fill="auto"/>
            <w:noWrap/>
            <w:vAlign w:val="center"/>
            <w:hideMark/>
          </w:tcPr>
          <w:p w14:paraId="58797300" w14:textId="77777777" w:rsidR="00F14B5D" w:rsidRPr="008D006D" w:rsidRDefault="00F14B5D" w:rsidP="00F14B5D">
            <w:pPr>
              <w:jc w:val="center"/>
            </w:pPr>
            <w:r w:rsidRPr="008D006D">
              <w:t>4200180.330</w:t>
            </w:r>
          </w:p>
        </w:tc>
      </w:tr>
      <w:tr w:rsidR="00F14B5D" w:rsidRPr="008D006D" w14:paraId="1321B270" w14:textId="77777777" w:rsidTr="00F14B5D">
        <w:trPr>
          <w:trHeight w:val="300"/>
        </w:trPr>
        <w:tc>
          <w:tcPr>
            <w:tcW w:w="1129" w:type="dxa"/>
            <w:shd w:val="clear" w:color="auto" w:fill="auto"/>
            <w:noWrap/>
            <w:vAlign w:val="center"/>
            <w:hideMark/>
          </w:tcPr>
          <w:p w14:paraId="4789502C" w14:textId="77777777" w:rsidR="00F14B5D" w:rsidRPr="008D006D" w:rsidRDefault="00F14B5D" w:rsidP="00F14B5D">
            <w:pPr>
              <w:jc w:val="center"/>
            </w:pPr>
            <w:r w:rsidRPr="008D006D">
              <w:t>612</w:t>
            </w:r>
          </w:p>
        </w:tc>
        <w:tc>
          <w:tcPr>
            <w:tcW w:w="1560" w:type="dxa"/>
            <w:shd w:val="clear" w:color="auto" w:fill="auto"/>
            <w:noWrap/>
            <w:vAlign w:val="center"/>
            <w:hideMark/>
          </w:tcPr>
          <w:p w14:paraId="79D57708" w14:textId="77777777" w:rsidR="00F14B5D" w:rsidRPr="008D006D" w:rsidRDefault="00F14B5D" w:rsidP="00F14B5D">
            <w:pPr>
              <w:jc w:val="center"/>
            </w:pPr>
            <w:r w:rsidRPr="008D006D">
              <w:t>500377.147</w:t>
            </w:r>
          </w:p>
        </w:tc>
        <w:tc>
          <w:tcPr>
            <w:tcW w:w="1984" w:type="dxa"/>
            <w:shd w:val="clear" w:color="auto" w:fill="auto"/>
            <w:noWrap/>
            <w:vAlign w:val="center"/>
            <w:hideMark/>
          </w:tcPr>
          <w:p w14:paraId="0D445FF3" w14:textId="77777777" w:rsidR="00F14B5D" w:rsidRPr="008D006D" w:rsidRDefault="00F14B5D" w:rsidP="00F14B5D">
            <w:pPr>
              <w:jc w:val="center"/>
            </w:pPr>
            <w:r w:rsidRPr="008D006D">
              <w:t>4200165.648</w:t>
            </w:r>
          </w:p>
        </w:tc>
      </w:tr>
      <w:tr w:rsidR="00F14B5D" w:rsidRPr="008D006D" w14:paraId="735CBE58" w14:textId="77777777" w:rsidTr="00F14B5D">
        <w:trPr>
          <w:trHeight w:val="300"/>
        </w:trPr>
        <w:tc>
          <w:tcPr>
            <w:tcW w:w="1129" w:type="dxa"/>
            <w:shd w:val="clear" w:color="auto" w:fill="auto"/>
            <w:noWrap/>
            <w:vAlign w:val="center"/>
            <w:hideMark/>
          </w:tcPr>
          <w:p w14:paraId="0EC73F44" w14:textId="77777777" w:rsidR="00F14B5D" w:rsidRPr="008D006D" w:rsidRDefault="00F14B5D" w:rsidP="00F14B5D">
            <w:pPr>
              <w:jc w:val="center"/>
            </w:pPr>
            <w:r w:rsidRPr="008D006D">
              <w:t>613</w:t>
            </w:r>
          </w:p>
        </w:tc>
        <w:tc>
          <w:tcPr>
            <w:tcW w:w="1560" w:type="dxa"/>
            <w:shd w:val="clear" w:color="auto" w:fill="auto"/>
            <w:noWrap/>
            <w:vAlign w:val="center"/>
            <w:hideMark/>
          </w:tcPr>
          <w:p w14:paraId="0CD2DF9C" w14:textId="77777777" w:rsidR="00F14B5D" w:rsidRPr="008D006D" w:rsidRDefault="00F14B5D" w:rsidP="00F14B5D">
            <w:pPr>
              <w:jc w:val="center"/>
            </w:pPr>
            <w:r w:rsidRPr="008D006D">
              <w:t>500356.918</w:t>
            </w:r>
          </w:p>
        </w:tc>
        <w:tc>
          <w:tcPr>
            <w:tcW w:w="1984" w:type="dxa"/>
            <w:shd w:val="clear" w:color="auto" w:fill="auto"/>
            <w:noWrap/>
            <w:vAlign w:val="center"/>
            <w:hideMark/>
          </w:tcPr>
          <w:p w14:paraId="10D9173A" w14:textId="77777777" w:rsidR="00F14B5D" w:rsidRPr="008D006D" w:rsidRDefault="00F14B5D" w:rsidP="00F14B5D">
            <w:pPr>
              <w:jc w:val="center"/>
            </w:pPr>
            <w:r w:rsidRPr="008D006D">
              <w:t>4200150.950</w:t>
            </w:r>
          </w:p>
        </w:tc>
      </w:tr>
      <w:tr w:rsidR="00F14B5D" w:rsidRPr="008D006D" w14:paraId="6A1D61DF" w14:textId="77777777" w:rsidTr="00F14B5D">
        <w:trPr>
          <w:trHeight w:val="300"/>
        </w:trPr>
        <w:tc>
          <w:tcPr>
            <w:tcW w:w="1129" w:type="dxa"/>
            <w:shd w:val="clear" w:color="auto" w:fill="auto"/>
            <w:noWrap/>
            <w:vAlign w:val="center"/>
            <w:hideMark/>
          </w:tcPr>
          <w:p w14:paraId="47FF319A" w14:textId="77777777" w:rsidR="00F14B5D" w:rsidRPr="008D006D" w:rsidRDefault="00F14B5D" w:rsidP="00F14B5D">
            <w:pPr>
              <w:jc w:val="center"/>
            </w:pPr>
            <w:r w:rsidRPr="008D006D">
              <w:t>614</w:t>
            </w:r>
          </w:p>
        </w:tc>
        <w:tc>
          <w:tcPr>
            <w:tcW w:w="1560" w:type="dxa"/>
            <w:shd w:val="clear" w:color="auto" w:fill="auto"/>
            <w:noWrap/>
            <w:vAlign w:val="center"/>
            <w:hideMark/>
          </w:tcPr>
          <w:p w14:paraId="241EAFB2" w14:textId="77777777" w:rsidR="00F14B5D" w:rsidRPr="008D006D" w:rsidRDefault="00F14B5D" w:rsidP="00F14B5D">
            <w:pPr>
              <w:jc w:val="center"/>
            </w:pPr>
            <w:r w:rsidRPr="008D006D">
              <w:t>500336.689</w:t>
            </w:r>
          </w:p>
        </w:tc>
        <w:tc>
          <w:tcPr>
            <w:tcW w:w="1984" w:type="dxa"/>
            <w:shd w:val="clear" w:color="auto" w:fill="auto"/>
            <w:noWrap/>
            <w:vAlign w:val="center"/>
            <w:hideMark/>
          </w:tcPr>
          <w:p w14:paraId="484715D5" w14:textId="77777777" w:rsidR="00F14B5D" w:rsidRPr="008D006D" w:rsidRDefault="00F14B5D" w:rsidP="00F14B5D">
            <w:pPr>
              <w:jc w:val="center"/>
            </w:pPr>
            <w:r w:rsidRPr="008D006D">
              <w:t>4200136.285</w:t>
            </w:r>
          </w:p>
        </w:tc>
      </w:tr>
      <w:tr w:rsidR="00F14B5D" w:rsidRPr="008D006D" w14:paraId="39047F04" w14:textId="77777777" w:rsidTr="00F14B5D">
        <w:trPr>
          <w:trHeight w:val="300"/>
        </w:trPr>
        <w:tc>
          <w:tcPr>
            <w:tcW w:w="1129" w:type="dxa"/>
            <w:shd w:val="clear" w:color="auto" w:fill="auto"/>
            <w:noWrap/>
            <w:vAlign w:val="center"/>
            <w:hideMark/>
          </w:tcPr>
          <w:p w14:paraId="04408B85" w14:textId="77777777" w:rsidR="00F14B5D" w:rsidRPr="008D006D" w:rsidRDefault="00F14B5D" w:rsidP="00F14B5D">
            <w:pPr>
              <w:jc w:val="center"/>
            </w:pPr>
            <w:r w:rsidRPr="008D006D">
              <w:t>615</w:t>
            </w:r>
          </w:p>
        </w:tc>
        <w:tc>
          <w:tcPr>
            <w:tcW w:w="1560" w:type="dxa"/>
            <w:shd w:val="clear" w:color="auto" w:fill="auto"/>
            <w:noWrap/>
            <w:vAlign w:val="center"/>
            <w:hideMark/>
          </w:tcPr>
          <w:p w14:paraId="3B35292F" w14:textId="77777777" w:rsidR="00F14B5D" w:rsidRPr="008D006D" w:rsidRDefault="00F14B5D" w:rsidP="00F14B5D">
            <w:pPr>
              <w:jc w:val="center"/>
            </w:pPr>
            <w:r w:rsidRPr="008D006D">
              <w:t>500316.447</w:t>
            </w:r>
          </w:p>
        </w:tc>
        <w:tc>
          <w:tcPr>
            <w:tcW w:w="1984" w:type="dxa"/>
            <w:shd w:val="clear" w:color="auto" w:fill="auto"/>
            <w:noWrap/>
            <w:vAlign w:val="center"/>
            <w:hideMark/>
          </w:tcPr>
          <w:p w14:paraId="0179CEF0" w14:textId="77777777" w:rsidR="00F14B5D" w:rsidRPr="008D006D" w:rsidRDefault="00F14B5D" w:rsidP="00F14B5D">
            <w:pPr>
              <w:jc w:val="center"/>
            </w:pPr>
            <w:r w:rsidRPr="008D006D">
              <w:t>4200121.603</w:t>
            </w:r>
          </w:p>
        </w:tc>
      </w:tr>
      <w:tr w:rsidR="00F14B5D" w:rsidRPr="008D006D" w14:paraId="2D4886A4" w14:textId="77777777" w:rsidTr="00F14B5D">
        <w:trPr>
          <w:trHeight w:val="300"/>
        </w:trPr>
        <w:tc>
          <w:tcPr>
            <w:tcW w:w="1129" w:type="dxa"/>
            <w:shd w:val="clear" w:color="auto" w:fill="auto"/>
            <w:noWrap/>
            <w:vAlign w:val="center"/>
            <w:hideMark/>
          </w:tcPr>
          <w:p w14:paraId="7C898E46" w14:textId="77777777" w:rsidR="00F14B5D" w:rsidRPr="008D006D" w:rsidRDefault="00F14B5D" w:rsidP="00F14B5D">
            <w:pPr>
              <w:jc w:val="center"/>
            </w:pPr>
            <w:r w:rsidRPr="008D006D">
              <w:t>616</w:t>
            </w:r>
          </w:p>
        </w:tc>
        <w:tc>
          <w:tcPr>
            <w:tcW w:w="1560" w:type="dxa"/>
            <w:shd w:val="clear" w:color="auto" w:fill="auto"/>
            <w:noWrap/>
            <w:vAlign w:val="center"/>
            <w:hideMark/>
          </w:tcPr>
          <w:p w14:paraId="44240638" w14:textId="77777777" w:rsidR="00F14B5D" w:rsidRPr="008D006D" w:rsidRDefault="00F14B5D" w:rsidP="00F14B5D">
            <w:pPr>
              <w:jc w:val="center"/>
            </w:pPr>
            <w:r w:rsidRPr="008D006D">
              <w:t>500296.218</w:t>
            </w:r>
          </w:p>
        </w:tc>
        <w:tc>
          <w:tcPr>
            <w:tcW w:w="1984" w:type="dxa"/>
            <w:shd w:val="clear" w:color="auto" w:fill="auto"/>
            <w:noWrap/>
            <w:vAlign w:val="center"/>
            <w:hideMark/>
          </w:tcPr>
          <w:p w14:paraId="350F76AC" w14:textId="77777777" w:rsidR="00F14B5D" w:rsidRPr="008D006D" w:rsidRDefault="00F14B5D" w:rsidP="00F14B5D">
            <w:pPr>
              <w:jc w:val="center"/>
            </w:pPr>
            <w:r w:rsidRPr="008D006D">
              <w:t>4200106.905</w:t>
            </w:r>
          </w:p>
        </w:tc>
      </w:tr>
      <w:tr w:rsidR="00F14B5D" w:rsidRPr="008D006D" w14:paraId="5EF4376B" w14:textId="77777777" w:rsidTr="00F14B5D">
        <w:trPr>
          <w:trHeight w:val="300"/>
        </w:trPr>
        <w:tc>
          <w:tcPr>
            <w:tcW w:w="1129" w:type="dxa"/>
            <w:shd w:val="clear" w:color="auto" w:fill="auto"/>
            <w:noWrap/>
            <w:vAlign w:val="center"/>
            <w:hideMark/>
          </w:tcPr>
          <w:p w14:paraId="52621978" w14:textId="77777777" w:rsidR="00F14B5D" w:rsidRPr="008D006D" w:rsidRDefault="00F14B5D" w:rsidP="00F14B5D">
            <w:pPr>
              <w:jc w:val="center"/>
            </w:pPr>
            <w:r w:rsidRPr="008D006D">
              <w:t>617</w:t>
            </w:r>
          </w:p>
        </w:tc>
        <w:tc>
          <w:tcPr>
            <w:tcW w:w="1560" w:type="dxa"/>
            <w:shd w:val="clear" w:color="auto" w:fill="auto"/>
            <w:noWrap/>
            <w:vAlign w:val="center"/>
            <w:hideMark/>
          </w:tcPr>
          <w:p w14:paraId="1877ECE8" w14:textId="77777777" w:rsidR="00F14B5D" w:rsidRPr="008D006D" w:rsidRDefault="00F14B5D" w:rsidP="00F14B5D">
            <w:pPr>
              <w:jc w:val="center"/>
            </w:pPr>
            <w:r w:rsidRPr="008D006D">
              <w:t>500275.989</w:t>
            </w:r>
          </w:p>
        </w:tc>
        <w:tc>
          <w:tcPr>
            <w:tcW w:w="1984" w:type="dxa"/>
            <w:shd w:val="clear" w:color="auto" w:fill="auto"/>
            <w:noWrap/>
            <w:vAlign w:val="center"/>
            <w:hideMark/>
          </w:tcPr>
          <w:p w14:paraId="4BC851BA" w14:textId="77777777" w:rsidR="00F14B5D" w:rsidRPr="008D006D" w:rsidRDefault="00F14B5D" w:rsidP="00F14B5D">
            <w:pPr>
              <w:jc w:val="center"/>
            </w:pPr>
            <w:r w:rsidRPr="008D006D">
              <w:t>4200092.223</w:t>
            </w:r>
          </w:p>
        </w:tc>
      </w:tr>
      <w:tr w:rsidR="00F14B5D" w:rsidRPr="008D006D" w14:paraId="1B5AE22F" w14:textId="77777777" w:rsidTr="00F14B5D">
        <w:trPr>
          <w:trHeight w:val="300"/>
        </w:trPr>
        <w:tc>
          <w:tcPr>
            <w:tcW w:w="1129" w:type="dxa"/>
            <w:shd w:val="clear" w:color="auto" w:fill="auto"/>
            <w:noWrap/>
            <w:vAlign w:val="center"/>
            <w:hideMark/>
          </w:tcPr>
          <w:p w14:paraId="59FEDE75" w14:textId="77777777" w:rsidR="00F14B5D" w:rsidRPr="008D006D" w:rsidRDefault="00F14B5D" w:rsidP="00F14B5D">
            <w:pPr>
              <w:jc w:val="center"/>
            </w:pPr>
            <w:r w:rsidRPr="008D006D">
              <w:t>618</w:t>
            </w:r>
          </w:p>
        </w:tc>
        <w:tc>
          <w:tcPr>
            <w:tcW w:w="1560" w:type="dxa"/>
            <w:shd w:val="clear" w:color="auto" w:fill="auto"/>
            <w:noWrap/>
            <w:vAlign w:val="center"/>
            <w:hideMark/>
          </w:tcPr>
          <w:p w14:paraId="21A91F7F" w14:textId="77777777" w:rsidR="00F14B5D" w:rsidRPr="008D006D" w:rsidRDefault="00F14B5D" w:rsidP="00F14B5D">
            <w:pPr>
              <w:jc w:val="center"/>
            </w:pPr>
            <w:r w:rsidRPr="008D006D">
              <w:t>500255.760</w:t>
            </w:r>
          </w:p>
        </w:tc>
        <w:tc>
          <w:tcPr>
            <w:tcW w:w="1984" w:type="dxa"/>
            <w:shd w:val="clear" w:color="auto" w:fill="auto"/>
            <w:noWrap/>
            <w:vAlign w:val="center"/>
            <w:hideMark/>
          </w:tcPr>
          <w:p w14:paraId="702A21AD" w14:textId="77777777" w:rsidR="00F14B5D" w:rsidRPr="008D006D" w:rsidRDefault="00F14B5D" w:rsidP="00F14B5D">
            <w:pPr>
              <w:jc w:val="center"/>
            </w:pPr>
            <w:r w:rsidRPr="008D006D">
              <w:t>4200077.525</w:t>
            </w:r>
          </w:p>
        </w:tc>
      </w:tr>
      <w:tr w:rsidR="00F14B5D" w:rsidRPr="008D006D" w14:paraId="5878E8F9" w14:textId="77777777" w:rsidTr="00F14B5D">
        <w:trPr>
          <w:trHeight w:val="300"/>
        </w:trPr>
        <w:tc>
          <w:tcPr>
            <w:tcW w:w="1129" w:type="dxa"/>
            <w:shd w:val="clear" w:color="auto" w:fill="auto"/>
            <w:noWrap/>
            <w:vAlign w:val="center"/>
            <w:hideMark/>
          </w:tcPr>
          <w:p w14:paraId="08A3F421" w14:textId="77777777" w:rsidR="00F14B5D" w:rsidRPr="008D006D" w:rsidRDefault="00F14B5D" w:rsidP="00F14B5D">
            <w:pPr>
              <w:jc w:val="center"/>
            </w:pPr>
            <w:r w:rsidRPr="008D006D">
              <w:t>619</w:t>
            </w:r>
          </w:p>
        </w:tc>
        <w:tc>
          <w:tcPr>
            <w:tcW w:w="1560" w:type="dxa"/>
            <w:shd w:val="clear" w:color="auto" w:fill="auto"/>
            <w:noWrap/>
            <w:vAlign w:val="center"/>
            <w:hideMark/>
          </w:tcPr>
          <w:p w14:paraId="14D93B4E" w14:textId="77777777" w:rsidR="00F14B5D" w:rsidRPr="008D006D" w:rsidRDefault="00F14B5D" w:rsidP="00F14B5D">
            <w:pPr>
              <w:jc w:val="center"/>
            </w:pPr>
            <w:r w:rsidRPr="008D006D">
              <w:t>500245.646</w:t>
            </w:r>
          </w:p>
        </w:tc>
        <w:tc>
          <w:tcPr>
            <w:tcW w:w="1984" w:type="dxa"/>
            <w:shd w:val="clear" w:color="auto" w:fill="auto"/>
            <w:noWrap/>
            <w:vAlign w:val="center"/>
            <w:hideMark/>
          </w:tcPr>
          <w:p w14:paraId="6CC4E458" w14:textId="77777777" w:rsidR="00F14B5D" w:rsidRPr="008D006D" w:rsidRDefault="00F14B5D" w:rsidP="00F14B5D">
            <w:pPr>
              <w:jc w:val="center"/>
            </w:pPr>
            <w:r w:rsidRPr="008D006D">
              <w:t>4200070.184</w:t>
            </w:r>
          </w:p>
        </w:tc>
      </w:tr>
      <w:tr w:rsidR="00F14B5D" w:rsidRPr="008D006D" w14:paraId="613D07AC" w14:textId="77777777" w:rsidTr="00F14B5D">
        <w:trPr>
          <w:trHeight w:val="300"/>
        </w:trPr>
        <w:tc>
          <w:tcPr>
            <w:tcW w:w="1129" w:type="dxa"/>
            <w:shd w:val="clear" w:color="auto" w:fill="auto"/>
            <w:noWrap/>
            <w:vAlign w:val="center"/>
            <w:hideMark/>
          </w:tcPr>
          <w:p w14:paraId="318E6C9A" w14:textId="77777777" w:rsidR="00F14B5D" w:rsidRPr="008D006D" w:rsidRDefault="00F14B5D" w:rsidP="00F14B5D">
            <w:pPr>
              <w:jc w:val="center"/>
            </w:pPr>
            <w:r w:rsidRPr="008D006D">
              <w:t>620</w:t>
            </w:r>
          </w:p>
        </w:tc>
        <w:tc>
          <w:tcPr>
            <w:tcW w:w="1560" w:type="dxa"/>
            <w:shd w:val="clear" w:color="auto" w:fill="auto"/>
            <w:noWrap/>
            <w:vAlign w:val="center"/>
            <w:hideMark/>
          </w:tcPr>
          <w:p w14:paraId="3FE9291C" w14:textId="77777777" w:rsidR="00F14B5D" w:rsidRPr="008D006D" w:rsidRDefault="00F14B5D" w:rsidP="00F14B5D">
            <w:pPr>
              <w:jc w:val="center"/>
            </w:pPr>
            <w:r w:rsidRPr="008D006D">
              <w:t>500235.531</w:t>
            </w:r>
          </w:p>
        </w:tc>
        <w:tc>
          <w:tcPr>
            <w:tcW w:w="1984" w:type="dxa"/>
            <w:shd w:val="clear" w:color="auto" w:fill="auto"/>
            <w:noWrap/>
            <w:vAlign w:val="center"/>
            <w:hideMark/>
          </w:tcPr>
          <w:p w14:paraId="6EDAF6DA" w14:textId="77777777" w:rsidR="00F14B5D" w:rsidRPr="008D006D" w:rsidRDefault="00F14B5D" w:rsidP="00F14B5D">
            <w:pPr>
              <w:jc w:val="center"/>
            </w:pPr>
            <w:r w:rsidRPr="008D006D">
              <w:t>4200062.860</w:t>
            </w:r>
          </w:p>
        </w:tc>
      </w:tr>
      <w:tr w:rsidR="00F14B5D" w:rsidRPr="008D006D" w14:paraId="69436B39" w14:textId="77777777" w:rsidTr="00F14B5D">
        <w:trPr>
          <w:trHeight w:val="300"/>
        </w:trPr>
        <w:tc>
          <w:tcPr>
            <w:tcW w:w="1129" w:type="dxa"/>
            <w:shd w:val="clear" w:color="auto" w:fill="auto"/>
            <w:noWrap/>
            <w:vAlign w:val="center"/>
            <w:hideMark/>
          </w:tcPr>
          <w:p w14:paraId="7D5C42B3" w14:textId="77777777" w:rsidR="00F14B5D" w:rsidRPr="008D006D" w:rsidRDefault="00F14B5D" w:rsidP="00F14B5D">
            <w:pPr>
              <w:jc w:val="center"/>
            </w:pPr>
            <w:r w:rsidRPr="008D006D">
              <w:t>621</w:t>
            </w:r>
          </w:p>
        </w:tc>
        <w:tc>
          <w:tcPr>
            <w:tcW w:w="1560" w:type="dxa"/>
            <w:shd w:val="clear" w:color="auto" w:fill="auto"/>
            <w:noWrap/>
            <w:vAlign w:val="center"/>
            <w:hideMark/>
          </w:tcPr>
          <w:p w14:paraId="5777B879" w14:textId="77777777" w:rsidR="00F14B5D" w:rsidRPr="008D006D" w:rsidRDefault="00F14B5D" w:rsidP="00F14B5D">
            <w:pPr>
              <w:jc w:val="center"/>
            </w:pPr>
            <w:r w:rsidRPr="008D006D">
              <w:t>500219.173</w:t>
            </w:r>
          </w:p>
        </w:tc>
        <w:tc>
          <w:tcPr>
            <w:tcW w:w="1984" w:type="dxa"/>
            <w:shd w:val="clear" w:color="auto" w:fill="auto"/>
            <w:noWrap/>
            <w:vAlign w:val="center"/>
            <w:hideMark/>
          </w:tcPr>
          <w:p w14:paraId="26ECE615" w14:textId="77777777" w:rsidR="00F14B5D" w:rsidRPr="008D006D" w:rsidRDefault="00F14B5D" w:rsidP="00F14B5D">
            <w:pPr>
              <w:jc w:val="center"/>
            </w:pPr>
            <w:r w:rsidRPr="008D006D">
              <w:t>4200051.151</w:t>
            </w:r>
          </w:p>
        </w:tc>
      </w:tr>
      <w:tr w:rsidR="00F14B5D" w:rsidRPr="008D006D" w14:paraId="14459E0A" w14:textId="77777777" w:rsidTr="00F14B5D">
        <w:trPr>
          <w:trHeight w:val="300"/>
        </w:trPr>
        <w:tc>
          <w:tcPr>
            <w:tcW w:w="1129" w:type="dxa"/>
            <w:shd w:val="clear" w:color="auto" w:fill="auto"/>
            <w:noWrap/>
            <w:vAlign w:val="center"/>
            <w:hideMark/>
          </w:tcPr>
          <w:p w14:paraId="5A75615E" w14:textId="77777777" w:rsidR="00F14B5D" w:rsidRPr="008D006D" w:rsidRDefault="00F14B5D" w:rsidP="00F14B5D">
            <w:pPr>
              <w:jc w:val="center"/>
            </w:pPr>
            <w:r w:rsidRPr="008D006D">
              <w:t>622</w:t>
            </w:r>
          </w:p>
        </w:tc>
        <w:tc>
          <w:tcPr>
            <w:tcW w:w="1560" w:type="dxa"/>
            <w:shd w:val="clear" w:color="auto" w:fill="auto"/>
            <w:noWrap/>
            <w:vAlign w:val="center"/>
            <w:hideMark/>
          </w:tcPr>
          <w:p w14:paraId="6425300F" w14:textId="77777777" w:rsidR="00F14B5D" w:rsidRPr="008D006D" w:rsidRDefault="00F14B5D" w:rsidP="00F14B5D">
            <w:pPr>
              <w:jc w:val="center"/>
            </w:pPr>
            <w:r w:rsidRPr="008D006D">
              <w:t>500195.691</w:t>
            </w:r>
          </w:p>
        </w:tc>
        <w:tc>
          <w:tcPr>
            <w:tcW w:w="1984" w:type="dxa"/>
            <w:shd w:val="clear" w:color="auto" w:fill="auto"/>
            <w:noWrap/>
            <w:vAlign w:val="center"/>
            <w:hideMark/>
          </w:tcPr>
          <w:p w14:paraId="01B19249" w14:textId="77777777" w:rsidR="00F14B5D" w:rsidRPr="008D006D" w:rsidRDefault="00F14B5D" w:rsidP="00F14B5D">
            <w:pPr>
              <w:jc w:val="center"/>
            </w:pPr>
            <w:r w:rsidRPr="008D006D">
              <w:t>4200083.370</w:t>
            </w:r>
          </w:p>
        </w:tc>
      </w:tr>
      <w:tr w:rsidR="00F14B5D" w:rsidRPr="008D006D" w14:paraId="1836BFB9" w14:textId="77777777" w:rsidTr="00F14B5D">
        <w:trPr>
          <w:trHeight w:val="300"/>
        </w:trPr>
        <w:tc>
          <w:tcPr>
            <w:tcW w:w="1129" w:type="dxa"/>
            <w:shd w:val="clear" w:color="auto" w:fill="auto"/>
            <w:noWrap/>
            <w:vAlign w:val="center"/>
            <w:hideMark/>
          </w:tcPr>
          <w:p w14:paraId="4DCC9CDB" w14:textId="77777777" w:rsidR="00F14B5D" w:rsidRPr="008D006D" w:rsidRDefault="00F14B5D" w:rsidP="00F14B5D">
            <w:pPr>
              <w:jc w:val="center"/>
            </w:pPr>
            <w:r w:rsidRPr="008D006D">
              <w:t>623</w:t>
            </w:r>
          </w:p>
        </w:tc>
        <w:tc>
          <w:tcPr>
            <w:tcW w:w="1560" w:type="dxa"/>
            <w:shd w:val="clear" w:color="auto" w:fill="auto"/>
            <w:noWrap/>
            <w:vAlign w:val="center"/>
            <w:hideMark/>
          </w:tcPr>
          <w:p w14:paraId="3DAA6962" w14:textId="77777777" w:rsidR="00F14B5D" w:rsidRPr="008D006D" w:rsidRDefault="00F14B5D" w:rsidP="00F14B5D">
            <w:pPr>
              <w:jc w:val="center"/>
            </w:pPr>
            <w:r w:rsidRPr="008D006D">
              <w:t>500183.903</w:t>
            </w:r>
          </w:p>
        </w:tc>
        <w:tc>
          <w:tcPr>
            <w:tcW w:w="1984" w:type="dxa"/>
            <w:shd w:val="clear" w:color="auto" w:fill="auto"/>
            <w:noWrap/>
            <w:vAlign w:val="center"/>
            <w:hideMark/>
          </w:tcPr>
          <w:p w14:paraId="4D9996B0" w14:textId="77777777" w:rsidR="00F14B5D" w:rsidRPr="008D006D" w:rsidRDefault="00F14B5D" w:rsidP="00F14B5D">
            <w:pPr>
              <w:jc w:val="center"/>
            </w:pPr>
            <w:r w:rsidRPr="008D006D">
              <w:t>4200099.530</w:t>
            </w:r>
          </w:p>
        </w:tc>
      </w:tr>
      <w:tr w:rsidR="00F14B5D" w:rsidRPr="008D006D" w14:paraId="2BEA9647" w14:textId="77777777" w:rsidTr="00F14B5D">
        <w:trPr>
          <w:trHeight w:val="300"/>
        </w:trPr>
        <w:tc>
          <w:tcPr>
            <w:tcW w:w="1129" w:type="dxa"/>
            <w:shd w:val="clear" w:color="auto" w:fill="auto"/>
            <w:noWrap/>
            <w:vAlign w:val="center"/>
            <w:hideMark/>
          </w:tcPr>
          <w:p w14:paraId="0765D143" w14:textId="77777777" w:rsidR="00F14B5D" w:rsidRPr="008D006D" w:rsidRDefault="00F14B5D" w:rsidP="00F14B5D">
            <w:pPr>
              <w:jc w:val="center"/>
            </w:pPr>
            <w:r w:rsidRPr="008D006D">
              <w:t>624</w:t>
            </w:r>
          </w:p>
        </w:tc>
        <w:tc>
          <w:tcPr>
            <w:tcW w:w="1560" w:type="dxa"/>
            <w:shd w:val="clear" w:color="auto" w:fill="auto"/>
            <w:noWrap/>
            <w:vAlign w:val="center"/>
            <w:hideMark/>
          </w:tcPr>
          <w:p w14:paraId="68199B87" w14:textId="77777777" w:rsidR="00F14B5D" w:rsidRPr="008D006D" w:rsidRDefault="00F14B5D" w:rsidP="00F14B5D">
            <w:pPr>
              <w:jc w:val="center"/>
            </w:pPr>
            <w:r w:rsidRPr="008D006D">
              <w:t>500172.114</w:t>
            </w:r>
          </w:p>
        </w:tc>
        <w:tc>
          <w:tcPr>
            <w:tcW w:w="1984" w:type="dxa"/>
            <w:shd w:val="clear" w:color="auto" w:fill="auto"/>
            <w:noWrap/>
            <w:vAlign w:val="center"/>
            <w:hideMark/>
          </w:tcPr>
          <w:p w14:paraId="39707FFB" w14:textId="77777777" w:rsidR="00F14B5D" w:rsidRPr="008D006D" w:rsidRDefault="00F14B5D" w:rsidP="00F14B5D">
            <w:pPr>
              <w:jc w:val="center"/>
            </w:pPr>
            <w:r w:rsidRPr="008D006D">
              <w:t>4200115.673</w:t>
            </w:r>
          </w:p>
        </w:tc>
      </w:tr>
      <w:tr w:rsidR="00F14B5D" w:rsidRPr="008D006D" w14:paraId="672A6725" w14:textId="77777777" w:rsidTr="00F14B5D">
        <w:trPr>
          <w:trHeight w:val="300"/>
        </w:trPr>
        <w:tc>
          <w:tcPr>
            <w:tcW w:w="1129" w:type="dxa"/>
            <w:shd w:val="clear" w:color="auto" w:fill="auto"/>
            <w:noWrap/>
            <w:vAlign w:val="center"/>
            <w:hideMark/>
          </w:tcPr>
          <w:p w14:paraId="6193F051" w14:textId="77777777" w:rsidR="00F14B5D" w:rsidRPr="008D006D" w:rsidRDefault="00F14B5D" w:rsidP="00F14B5D">
            <w:pPr>
              <w:jc w:val="center"/>
            </w:pPr>
            <w:r w:rsidRPr="008D006D">
              <w:t>625</w:t>
            </w:r>
          </w:p>
        </w:tc>
        <w:tc>
          <w:tcPr>
            <w:tcW w:w="1560" w:type="dxa"/>
            <w:shd w:val="clear" w:color="auto" w:fill="auto"/>
            <w:noWrap/>
            <w:vAlign w:val="center"/>
            <w:hideMark/>
          </w:tcPr>
          <w:p w14:paraId="03773B0E" w14:textId="77777777" w:rsidR="00F14B5D" w:rsidRPr="008D006D" w:rsidRDefault="00F14B5D" w:rsidP="00F14B5D">
            <w:pPr>
              <w:jc w:val="center"/>
            </w:pPr>
            <w:r w:rsidRPr="008D006D">
              <w:t>500188.527</w:t>
            </w:r>
          </w:p>
        </w:tc>
        <w:tc>
          <w:tcPr>
            <w:tcW w:w="1984" w:type="dxa"/>
            <w:shd w:val="clear" w:color="auto" w:fill="auto"/>
            <w:noWrap/>
            <w:vAlign w:val="center"/>
            <w:hideMark/>
          </w:tcPr>
          <w:p w14:paraId="10214395" w14:textId="77777777" w:rsidR="00F14B5D" w:rsidRPr="008D006D" w:rsidRDefault="00F14B5D" w:rsidP="00F14B5D">
            <w:pPr>
              <w:jc w:val="center"/>
            </w:pPr>
            <w:r w:rsidRPr="008D006D">
              <w:t>4200127.583</w:t>
            </w:r>
          </w:p>
        </w:tc>
      </w:tr>
      <w:tr w:rsidR="00F14B5D" w:rsidRPr="008D006D" w14:paraId="027BD04F" w14:textId="77777777" w:rsidTr="00F14B5D">
        <w:trPr>
          <w:trHeight w:val="300"/>
        </w:trPr>
        <w:tc>
          <w:tcPr>
            <w:tcW w:w="1129" w:type="dxa"/>
            <w:shd w:val="clear" w:color="auto" w:fill="auto"/>
            <w:noWrap/>
            <w:vAlign w:val="center"/>
            <w:hideMark/>
          </w:tcPr>
          <w:p w14:paraId="60C3E33C" w14:textId="77777777" w:rsidR="00F14B5D" w:rsidRPr="008D006D" w:rsidRDefault="00F14B5D" w:rsidP="00F14B5D">
            <w:pPr>
              <w:jc w:val="center"/>
            </w:pPr>
            <w:r w:rsidRPr="008D006D">
              <w:t>626</w:t>
            </w:r>
          </w:p>
        </w:tc>
        <w:tc>
          <w:tcPr>
            <w:tcW w:w="1560" w:type="dxa"/>
            <w:shd w:val="clear" w:color="auto" w:fill="auto"/>
            <w:noWrap/>
            <w:vAlign w:val="center"/>
            <w:hideMark/>
          </w:tcPr>
          <w:p w14:paraId="55F16B1C" w14:textId="77777777" w:rsidR="00F14B5D" w:rsidRPr="008D006D" w:rsidRDefault="00F14B5D" w:rsidP="00F14B5D">
            <w:pPr>
              <w:jc w:val="center"/>
            </w:pPr>
            <w:r w:rsidRPr="008D006D">
              <w:t>500208.756</w:t>
            </w:r>
          </w:p>
        </w:tc>
        <w:tc>
          <w:tcPr>
            <w:tcW w:w="1984" w:type="dxa"/>
            <w:shd w:val="clear" w:color="auto" w:fill="auto"/>
            <w:noWrap/>
            <w:vAlign w:val="center"/>
            <w:hideMark/>
          </w:tcPr>
          <w:p w14:paraId="29A6E3BF" w14:textId="77777777" w:rsidR="00F14B5D" w:rsidRPr="008D006D" w:rsidRDefault="00F14B5D" w:rsidP="00F14B5D">
            <w:pPr>
              <w:jc w:val="center"/>
            </w:pPr>
            <w:r w:rsidRPr="008D006D">
              <w:t>4200142.282</w:t>
            </w:r>
          </w:p>
        </w:tc>
      </w:tr>
      <w:tr w:rsidR="00F14B5D" w:rsidRPr="008D006D" w14:paraId="1536D928" w14:textId="77777777" w:rsidTr="00F14B5D">
        <w:trPr>
          <w:trHeight w:val="300"/>
        </w:trPr>
        <w:tc>
          <w:tcPr>
            <w:tcW w:w="1129" w:type="dxa"/>
            <w:shd w:val="clear" w:color="auto" w:fill="auto"/>
            <w:noWrap/>
            <w:vAlign w:val="center"/>
            <w:hideMark/>
          </w:tcPr>
          <w:p w14:paraId="62F329D5" w14:textId="77777777" w:rsidR="00F14B5D" w:rsidRPr="008D006D" w:rsidRDefault="00F14B5D" w:rsidP="00F14B5D">
            <w:pPr>
              <w:jc w:val="center"/>
            </w:pPr>
            <w:r w:rsidRPr="008D006D">
              <w:t>627</w:t>
            </w:r>
          </w:p>
        </w:tc>
        <w:tc>
          <w:tcPr>
            <w:tcW w:w="1560" w:type="dxa"/>
            <w:shd w:val="clear" w:color="auto" w:fill="auto"/>
            <w:noWrap/>
            <w:vAlign w:val="center"/>
            <w:hideMark/>
          </w:tcPr>
          <w:p w14:paraId="2598C6FF" w14:textId="77777777" w:rsidR="00F14B5D" w:rsidRPr="008D006D" w:rsidRDefault="00F14B5D" w:rsidP="00F14B5D">
            <w:pPr>
              <w:jc w:val="center"/>
            </w:pPr>
            <w:r w:rsidRPr="008D006D">
              <w:t>500269.456</w:t>
            </w:r>
          </w:p>
        </w:tc>
        <w:tc>
          <w:tcPr>
            <w:tcW w:w="1984" w:type="dxa"/>
            <w:shd w:val="clear" w:color="auto" w:fill="auto"/>
            <w:noWrap/>
            <w:vAlign w:val="center"/>
            <w:hideMark/>
          </w:tcPr>
          <w:p w14:paraId="7116DD5B" w14:textId="77777777" w:rsidR="00F14B5D" w:rsidRPr="008D006D" w:rsidRDefault="00F14B5D" w:rsidP="00F14B5D">
            <w:pPr>
              <w:jc w:val="center"/>
            </w:pPr>
            <w:r w:rsidRPr="008D006D">
              <w:t>4200186.327</w:t>
            </w:r>
          </w:p>
        </w:tc>
      </w:tr>
      <w:tr w:rsidR="00F14B5D" w:rsidRPr="008D006D" w14:paraId="62E95F0B" w14:textId="77777777" w:rsidTr="00F14B5D">
        <w:trPr>
          <w:trHeight w:val="300"/>
        </w:trPr>
        <w:tc>
          <w:tcPr>
            <w:tcW w:w="1129" w:type="dxa"/>
            <w:shd w:val="clear" w:color="auto" w:fill="auto"/>
            <w:noWrap/>
            <w:vAlign w:val="center"/>
            <w:hideMark/>
          </w:tcPr>
          <w:p w14:paraId="743598FD" w14:textId="77777777" w:rsidR="00F14B5D" w:rsidRPr="008D006D" w:rsidRDefault="00F14B5D" w:rsidP="00F14B5D">
            <w:pPr>
              <w:jc w:val="center"/>
            </w:pPr>
            <w:r w:rsidRPr="008D006D">
              <w:t>628</w:t>
            </w:r>
          </w:p>
        </w:tc>
        <w:tc>
          <w:tcPr>
            <w:tcW w:w="1560" w:type="dxa"/>
            <w:shd w:val="clear" w:color="auto" w:fill="auto"/>
            <w:noWrap/>
            <w:vAlign w:val="center"/>
            <w:hideMark/>
          </w:tcPr>
          <w:p w14:paraId="473B0A5C" w14:textId="77777777" w:rsidR="00F14B5D" w:rsidRPr="008D006D" w:rsidRDefault="00F14B5D" w:rsidP="00F14B5D">
            <w:pPr>
              <w:jc w:val="center"/>
            </w:pPr>
            <w:r w:rsidRPr="008D006D">
              <w:t>500289.699</w:t>
            </w:r>
          </w:p>
        </w:tc>
        <w:tc>
          <w:tcPr>
            <w:tcW w:w="1984" w:type="dxa"/>
            <w:shd w:val="clear" w:color="auto" w:fill="auto"/>
            <w:noWrap/>
            <w:vAlign w:val="center"/>
            <w:hideMark/>
          </w:tcPr>
          <w:p w14:paraId="3F094D5B" w14:textId="77777777" w:rsidR="00F14B5D" w:rsidRPr="008D006D" w:rsidRDefault="00F14B5D" w:rsidP="00F14B5D">
            <w:pPr>
              <w:jc w:val="center"/>
            </w:pPr>
            <w:r w:rsidRPr="008D006D">
              <w:t>4200201.025</w:t>
            </w:r>
          </w:p>
        </w:tc>
      </w:tr>
      <w:tr w:rsidR="00F14B5D" w:rsidRPr="008D006D" w14:paraId="6DE2C3CE" w14:textId="77777777" w:rsidTr="00F14B5D">
        <w:trPr>
          <w:trHeight w:val="300"/>
        </w:trPr>
        <w:tc>
          <w:tcPr>
            <w:tcW w:w="4673" w:type="dxa"/>
            <w:gridSpan w:val="3"/>
            <w:shd w:val="clear" w:color="auto" w:fill="auto"/>
            <w:noWrap/>
            <w:vAlign w:val="center"/>
            <w:hideMark/>
          </w:tcPr>
          <w:p w14:paraId="2DF011AC" w14:textId="77777777" w:rsidR="00F14B5D" w:rsidRPr="008D006D" w:rsidRDefault="00F14B5D" w:rsidP="00F14B5D">
            <w:pPr>
              <w:jc w:val="center"/>
            </w:pPr>
            <w:r w:rsidRPr="008D006D">
              <w:t>2:21</w:t>
            </w:r>
          </w:p>
        </w:tc>
      </w:tr>
      <w:tr w:rsidR="00F14B5D" w:rsidRPr="008D006D" w14:paraId="5775E67D" w14:textId="77777777" w:rsidTr="00F14B5D">
        <w:trPr>
          <w:trHeight w:val="300"/>
        </w:trPr>
        <w:tc>
          <w:tcPr>
            <w:tcW w:w="1129" w:type="dxa"/>
            <w:shd w:val="clear" w:color="auto" w:fill="auto"/>
            <w:noWrap/>
            <w:vAlign w:val="center"/>
            <w:hideMark/>
          </w:tcPr>
          <w:p w14:paraId="2F7EAB40" w14:textId="77777777" w:rsidR="00F14B5D" w:rsidRPr="008D006D" w:rsidRDefault="00F14B5D" w:rsidP="00F14B5D">
            <w:pPr>
              <w:jc w:val="center"/>
            </w:pPr>
            <w:r w:rsidRPr="008D006D">
              <w:t>629</w:t>
            </w:r>
          </w:p>
        </w:tc>
        <w:tc>
          <w:tcPr>
            <w:tcW w:w="1560" w:type="dxa"/>
            <w:shd w:val="clear" w:color="auto" w:fill="auto"/>
            <w:noWrap/>
            <w:vAlign w:val="center"/>
            <w:hideMark/>
          </w:tcPr>
          <w:p w14:paraId="297C8201" w14:textId="77777777" w:rsidR="00F14B5D" w:rsidRPr="008D006D" w:rsidRDefault="00F14B5D" w:rsidP="00F14B5D">
            <w:pPr>
              <w:jc w:val="center"/>
            </w:pPr>
            <w:r w:rsidRPr="008D006D">
              <w:t>500315.404</w:t>
            </w:r>
          </w:p>
        </w:tc>
        <w:tc>
          <w:tcPr>
            <w:tcW w:w="1984" w:type="dxa"/>
            <w:shd w:val="clear" w:color="auto" w:fill="auto"/>
            <w:noWrap/>
            <w:vAlign w:val="center"/>
            <w:hideMark/>
          </w:tcPr>
          <w:p w14:paraId="28942C58" w14:textId="77777777" w:rsidR="00F14B5D" w:rsidRPr="008D006D" w:rsidRDefault="00F14B5D" w:rsidP="00F14B5D">
            <w:pPr>
              <w:jc w:val="center"/>
            </w:pPr>
            <w:r w:rsidRPr="008D006D">
              <w:t>4200335.831</w:t>
            </w:r>
          </w:p>
        </w:tc>
      </w:tr>
      <w:tr w:rsidR="00F14B5D" w:rsidRPr="008D006D" w14:paraId="3AC5AD9B" w14:textId="77777777" w:rsidTr="00F14B5D">
        <w:trPr>
          <w:trHeight w:val="300"/>
        </w:trPr>
        <w:tc>
          <w:tcPr>
            <w:tcW w:w="1129" w:type="dxa"/>
            <w:shd w:val="clear" w:color="auto" w:fill="auto"/>
            <w:noWrap/>
            <w:vAlign w:val="center"/>
            <w:hideMark/>
          </w:tcPr>
          <w:p w14:paraId="61181DED" w14:textId="77777777" w:rsidR="00F14B5D" w:rsidRPr="008D006D" w:rsidRDefault="00F14B5D" w:rsidP="00F14B5D">
            <w:pPr>
              <w:jc w:val="center"/>
            </w:pPr>
            <w:r w:rsidRPr="008D006D">
              <w:t>630</w:t>
            </w:r>
          </w:p>
        </w:tc>
        <w:tc>
          <w:tcPr>
            <w:tcW w:w="1560" w:type="dxa"/>
            <w:shd w:val="clear" w:color="auto" w:fill="auto"/>
            <w:noWrap/>
            <w:vAlign w:val="center"/>
            <w:hideMark/>
          </w:tcPr>
          <w:p w14:paraId="7541091A" w14:textId="77777777" w:rsidR="00F14B5D" w:rsidRPr="008D006D" w:rsidRDefault="00F14B5D" w:rsidP="00F14B5D">
            <w:pPr>
              <w:jc w:val="center"/>
            </w:pPr>
            <w:r w:rsidRPr="008D006D">
              <w:t>500338.899</w:t>
            </w:r>
          </w:p>
        </w:tc>
        <w:tc>
          <w:tcPr>
            <w:tcW w:w="1984" w:type="dxa"/>
            <w:shd w:val="clear" w:color="auto" w:fill="auto"/>
            <w:noWrap/>
            <w:vAlign w:val="center"/>
            <w:hideMark/>
          </w:tcPr>
          <w:p w14:paraId="5B071BE3" w14:textId="77777777" w:rsidR="00F14B5D" w:rsidRPr="008D006D" w:rsidRDefault="00F14B5D" w:rsidP="00F14B5D">
            <w:pPr>
              <w:jc w:val="center"/>
            </w:pPr>
            <w:r w:rsidRPr="008D006D">
              <w:t>4200303.460</w:t>
            </w:r>
          </w:p>
        </w:tc>
      </w:tr>
      <w:tr w:rsidR="00F14B5D" w:rsidRPr="008D006D" w14:paraId="5FB48ADA" w14:textId="77777777" w:rsidTr="00F14B5D">
        <w:trPr>
          <w:trHeight w:val="300"/>
        </w:trPr>
        <w:tc>
          <w:tcPr>
            <w:tcW w:w="1129" w:type="dxa"/>
            <w:shd w:val="clear" w:color="auto" w:fill="auto"/>
            <w:noWrap/>
            <w:vAlign w:val="center"/>
            <w:hideMark/>
          </w:tcPr>
          <w:p w14:paraId="4CA1DA7D" w14:textId="77777777" w:rsidR="00F14B5D" w:rsidRPr="008D006D" w:rsidRDefault="00F14B5D" w:rsidP="00F14B5D">
            <w:pPr>
              <w:jc w:val="center"/>
            </w:pPr>
            <w:r w:rsidRPr="008D006D">
              <w:t>631</w:t>
            </w:r>
          </w:p>
        </w:tc>
        <w:tc>
          <w:tcPr>
            <w:tcW w:w="1560" w:type="dxa"/>
            <w:shd w:val="clear" w:color="auto" w:fill="auto"/>
            <w:noWrap/>
            <w:vAlign w:val="center"/>
            <w:hideMark/>
          </w:tcPr>
          <w:p w14:paraId="7847DCAD" w14:textId="77777777" w:rsidR="00F14B5D" w:rsidRPr="008D006D" w:rsidRDefault="00F14B5D" w:rsidP="00F14B5D">
            <w:pPr>
              <w:jc w:val="center"/>
            </w:pPr>
            <w:r w:rsidRPr="008D006D">
              <w:t>500362.394</w:t>
            </w:r>
          </w:p>
        </w:tc>
        <w:tc>
          <w:tcPr>
            <w:tcW w:w="1984" w:type="dxa"/>
            <w:shd w:val="clear" w:color="auto" w:fill="auto"/>
            <w:noWrap/>
            <w:vAlign w:val="center"/>
            <w:hideMark/>
          </w:tcPr>
          <w:p w14:paraId="77E9CEEE" w14:textId="77777777" w:rsidR="00F14B5D" w:rsidRPr="008D006D" w:rsidRDefault="00F14B5D" w:rsidP="00F14B5D">
            <w:pPr>
              <w:jc w:val="center"/>
            </w:pPr>
            <w:r w:rsidRPr="008D006D">
              <w:t>4200271.090</w:t>
            </w:r>
          </w:p>
        </w:tc>
      </w:tr>
      <w:tr w:rsidR="00F14B5D" w:rsidRPr="008D006D" w14:paraId="457479E0" w14:textId="77777777" w:rsidTr="00F14B5D">
        <w:trPr>
          <w:trHeight w:val="300"/>
        </w:trPr>
        <w:tc>
          <w:tcPr>
            <w:tcW w:w="1129" w:type="dxa"/>
            <w:shd w:val="clear" w:color="auto" w:fill="auto"/>
            <w:noWrap/>
            <w:vAlign w:val="center"/>
            <w:hideMark/>
          </w:tcPr>
          <w:p w14:paraId="2C3FB9EB" w14:textId="77777777" w:rsidR="00F14B5D" w:rsidRPr="008D006D" w:rsidRDefault="00F14B5D" w:rsidP="00F14B5D">
            <w:pPr>
              <w:jc w:val="center"/>
            </w:pPr>
            <w:r w:rsidRPr="008D006D">
              <w:t>632</w:t>
            </w:r>
          </w:p>
        </w:tc>
        <w:tc>
          <w:tcPr>
            <w:tcW w:w="1560" w:type="dxa"/>
            <w:shd w:val="clear" w:color="auto" w:fill="auto"/>
            <w:noWrap/>
            <w:vAlign w:val="center"/>
            <w:hideMark/>
          </w:tcPr>
          <w:p w14:paraId="23CC355A" w14:textId="77777777" w:rsidR="00F14B5D" w:rsidRPr="008D006D" w:rsidRDefault="00F14B5D" w:rsidP="00F14B5D">
            <w:pPr>
              <w:jc w:val="center"/>
            </w:pPr>
            <w:r w:rsidRPr="008D006D">
              <w:t>500342.165</w:t>
            </w:r>
          </w:p>
        </w:tc>
        <w:tc>
          <w:tcPr>
            <w:tcW w:w="1984" w:type="dxa"/>
            <w:shd w:val="clear" w:color="auto" w:fill="auto"/>
            <w:noWrap/>
            <w:vAlign w:val="center"/>
            <w:hideMark/>
          </w:tcPr>
          <w:p w14:paraId="6C279463" w14:textId="77777777" w:rsidR="00F14B5D" w:rsidRPr="008D006D" w:rsidRDefault="00F14B5D" w:rsidP="00F14B5D">
            <w:pPr>
              <w:jc w:val="center"/>
            </w:pPr>
            <w:r w:rsidRPr="008D006D">
              <w:t>4200256.392</w:t>
            </w:r>
          </w:p>
        </w:tc>
      </w:tr>
      <w:tr w:rsidR="00F14B5D" w:rsidRPr="008D006D" w14:paraId="78A2E0C3" w14:textId="77777777" w:rsidTr="00F14B5D">
        <w:trPr>
          <w:trHeight w:val="300"/>
        </w:trPr>
        <w:tc>
          <w:tcPr>
            <w:tcW w:w="1129" w:type="dxa"/>
            <w:shd w:val="clear" w:color="auto" w:fill="auto"/>
            <w:noWrap/>
            <w:vAlign w:val="center"/>
            <w:hideMark/>
          </w:tcPr>
          <w:p w14:paraId="20744D09" w14:textId="77777777" w:rsidR="00F14B5D" w:rsidRPr="008D006D" w:rsidRDefault="00F14B5D" w:rsidP="00F14B5D">
            <w:pPr>
              <w:jc w:val="center"/>
            </w:pPr>
            <w:r w:rsidRPr="008D006D">
              <w:t>633</w:t>
            </w:r>
          </w:p>
        </w:tc>
        <w:tc>
          <w:tcPr>
            <w:tcW w:w="1560" w:type="dxa"/>
            <w:shd w:val="clear" w:color="auto" w:fill="auto"/>
            <w:noWrap/>
            <w:vAlign w:val="center"/>
            <w:hideMark/>
          </w:tcPr>
          <w:p w14:paraId="28BC10C3" w14:textId="77777777" w:rsidR="00F14B5D" w:rsidRPr="008D006D" w:rsidRDefault="00F14B5D" w:rsidP="00F14B5D">
            <w:pPr>
              <w:jc w:val="center"/>
            </w:pPr>
            <w:r w:rsidRPr="008D006D">
              <w:t>500321.922</w:t>
            </w:r>
          </w:p>
        </w:tc>
        <w:tc>
          <w:tcPr>
            <w:tcW w:w="1984" w:type="dxa"/>
            <w:shd w:val="clear" w:color="auto" w:fill="auto"/>
            <w:noWrap/>
            <w:vAlign w:val="center"/>
            <w:hideMark/>
          </w:tcPr>
          <w:p w14:paraId="51DBCF0C" w14:textId="77777777" w:rsidR="00F14B5D" w:rsidRPr="008D006D" w:rsidRDefault="00F14B5D" w:rsidP="00F14B5D">
            <w:pPr>
              <w:jc w:val="center"/>
            </w:pPr>
            <w:r w:rsidRPr="008D006D">
              <w:t>4200241.727</w:t>
            </w:r>
          </w:p>
        </w:tc>
      </w:tr>
      <w:tr w:rsidR="00F14B5D" w:rsidRPr="008D006D" w14:paraId="3646887F" w14:textId="77777777" w:rsidTr="00F14B5D">
        <w:trPr>
          <w:trHeight w:val="300"/>
        </w:trPr>
        <w:tc>
          <w:tcPr>
            <w:tcW w:w="1129" w:type="dxa"/>
            <w:shd w:val="clear" w:color="auto" w:fill="auto"/>
            <w:noWrap/>
            <w:vAlign w:val="center"/>
            <w:hideMark/>
          </w:tcPr>
          <w:p w14:paraId="1B959E24" w14:textId="77777777" w:rsidR="00F14B5D" w:rsidRPr="008D006D" w:rsidRDefault="00F14B5D" w:rsidP="00F14B5D">
            <w:pPr>
              <w:jc w:val="center"/>
            </w:pPr>
            <w:r w:rsidRPr="008D006D">
              <w:t>634</w:t>
            </w:r>
          </w:p>
        </w:tc>
        <w:tc>
          <w:tcPr>
            <w:tcW w:w="1560" w:type="dxa"/>
            <w:shd w:val="clear" w:color="auto" w:fill="auto"/>
            <w:noWrap/>
            <w:vAlign w:val="center"/>
            <w:hideMark/>
          </w:tcPr>
          <w:p w14:paraId="55E083F3" w14:textId="77777777" w:rsidR="00F14B5D" w:rsidRPr="008D006D" w:rsidRDefault="00F14B5D" w:rsidP="00F14B5D">
            <w:pPr>
              <w:jc w:val="center"/>
            </w:pPr>
            <w:r w:rsidRPr="008D006D">
              <w:t>500301.694</w:t>
            </w:r>
          </w:p>
        </w:tc>
        <w:tc>
          <w:tcPr>
            <w:tcW w:w="1984" w:type="dxa"/>
            <w:shd w:val="clear" w:color="auto" w:fill="auto"/>
            <w:noWrap/>
            <w:vAlign w:val="center"/>
            <w:hideMark/>
          </w:tcPr>
          <w:p w14:paraId="2132D5F3" w14:textId="77777777" w:rsidR="00F14B5D" w:rsidRPr="008D006D" w:rsidRDefault="00F14B5D" w:rsidP="00F14B5D">
            <w:pPr>
              <w:jc w:val="center"/>
            </w:pPr>
            <w:r w:rsidRPr="008D006D">
              <w:t>4200227.045</w:t>
            </w:r>
          </w:p>
        </w:tc>
      </w:tr>
      <w:tr w:rsidR="00F14B5D" w:rsidRPr="008D006D" w14:paraId="7B2ECF3B" w14:textId="77777777" w:rsidTr="00F14B5D">
        <w:trPr>
          <w:trHeight w:val="300"/>
        </w:trPr>
        <w:tc>
          <w:tcPr>
            <w:tcW w:w="1129" w:type="dxa"/>
            <w:shd w:val="clear" w:color="auto" w:fill="auto"/>
            <w:noWrap/>
            <w:vAlign w:val="center"/>
            <w:hideMark/>
          </w:tcPr>
          <w:p w14:paraId="4AEF32F9" w14:textId="77777777" w:rsidR="00F14B5D" w:rsidRPr="008D006D" w:rsidRDefault="00F14B5D" w:rsidP="00F14B5D">
            <w:pPr>
              <w:jc w:val="center"/>
            </w:pPr>
            <w:r w:rsidRPr="008D006D">
              <w:t>635</w:t>
            </w:r>
          </w:p>
        </w:tc>
        <w:tc>
          <w:tcPr>
            <w:tcW w:w="1560" w:type="dxa"/>
            <w:shd w:val="clear" w:color="auto" w:fill="auto"/>
            <w:noWrap/>
            <w:vAlign w:val="center"/>
            <w:hideMark/>
          </w:tcPr>
          <w:p w14:paraId="55835532" w14:textId="77777777" w:rsidR="00F14B5D" w:rsidRPr="008D006D" w:rsidRDefault="00F14B5D" w:rsidP="00F14B5D">
            <w:pPr>
              <w:jc w:val="center"/>
            </w:pPr>
            <w:r w:rsidRPr="008D006D">
              <w:t>500281.478</w:t>
            </w:r>
          </w:p>
        </w:tc>
        <w:tc>
          <w:tcPr>
            <w:tcW w:w="1984" w:type="dxa"/>
            <w:shd w:val="clear" w:color="auto" w:fill="auto"/>
            <w:noWrap/>
            <w:vAlign w:val="center"/>
            <w:hideMark/>
          </w:tcPr>
          <w:p w14:paraId="2A6837BB" w14:textId="77777777" w:rsidR="00F14B5D" w:rsidRPr="008D006D" w:rsidRDefault="00F14B5D" w:rsidP="00F14B5D">
            <w:pPr>
              <w:jc w:val="center"/>
            </w:pPr>
            <w:r w:rsidRPr="008D006D">
              <w:t>4200212.347</w:t>
            </w:r>
          </w:p>
        </w:tc>
      </w:tr>
      <w:tr w:rsidR="00F14B5D" w:rsidRPr="008D006D" w14:paraId="5A990585" w14:textId="77777777" w:rsidTr="00F14B5D">
        <w:trPr>
          <w:trHeight w:val="300"/>
        </w:trPr>
        <w:tc>
          <w:tcPr>
            <w:tcW w:w="1129" w:type="dxa"/>
            <w:shd w:val="clear" w:color="auto" w:fill="auto"/>
            <w:noWrap/>
            <w:vAlign w:val="center"/>
            <w:hideMark/>
          </w:tcPr>
          <w:p w14:paraId="4DD10384" w14:textId="77777777" w:rsidR="00F14B5D" w:rsidRPr="008D006D" w:rsidRDefault="00F14B5D" w:rsidP="00F14B5D">
            <w:pPr>
              <w:jc w:val="center"/>
            </w:pPr>
            <w:r w:rsidRPr="008D006D">
              <w:t>636</w:t>
            </w:r>
          </w:p>
        </w:tc>
        <w:tc>
          <w:tcPr>
            <w:tcW w:w="1560" w:type="dxa"/>
            <w:shd w:val="clear" w:color="auto" w:fill="auto"/>
            <w:noWrap/>
            <w:vAlign w:val="center"/>
            <w:hideMark/>
          </w:tcPr>
          <w:p w14:paraId="6680CD2C" w14:textId="77777777" w:rsidR="00F14B5D" w:rsidRPr="008D006D" w:rsidRDefault="00F14B5D" w:rsidP="00F14B5D">
            <w:pPr>
              <w:jc w:val="center"/>
            </w:pPr>
            <w:r w:rsidRPr="008D006D">
              <w:t>500261.236</w:t>
            </w:r>
          </w:p>
        </w:tc>
        <w:tc>
          <w:tcPr>
            <w:tcW w:w="1984" w:type="dxa"/>
            <w:shd w:val="clear" w:color="auto" w:fill="auto"/>
            <w:noWrap/>
            <w:vAlign w:val="center"/>
            <w:hideMark/>
          </w:tcPr>
          <w:p w14:paraId="764BF23D" w14:textId="77777777" w:rsidR="00F14B5D" w:rsidRPr="008D006D" w:rsidRDefault="00F14B5D" w:rsidP="00F14B5D">
            <w:pPr>
              <w:jc w:val="center"/>
            </w:pPr>
            <w:r w:rsidRPr="008D006D">
              <w:t>4200197.649</w:t>
            </w:r>
          </w:p>
        </w:tc>
      </w:tr>
      <w:tr w:rsidR="00F14B5D" w:rsidRPr="008D006D" w14:paraId="53597E49" w14:textId="77777777" w:rsidTr="00F14B5D">
        <w:trPr>
          <w:trHeight w:val="300"/>
        </w:trPr>
        <w:tc>
          <w:tcPr>
            <w:tcW w:w="1129" w:type="dxa"/>
            <w:shd w:val="clear" w:color="auto" w:fill="auto"/>
            <w:noWrap/>
            <w:vAlign w:val="center"/>
            <w:hideMark/>
          </w:tcPr>
          <w:p w14:paraId="3B75A6CB" w14:textId="77777777" w:rsidR="00F14B5D" w:rsidRPr="008D006D" w:rsidRDefault="00F14B5D" w:rsidP="00F14B5D">
            <w:pPr>
              <w:jc w:val="center"/>
            </w:pPr>
            <w:r w:rsidRPr="008D006D">
              <w:t>637</w:t>
            </w:r>
          </w:p>
        </w:tc>
        <w:tc>
          <w:tcPr>
            <w:tcW w:w="1560" w:type="dxa"/>
            <w:shd w:val="clear" w:color="auto" w:fill="auto"/>
            <w:noWrap/>
            <w:vAlign w:val="center"/>
            <w:hideMark/>
          </w:tcPr>
          <w:p w14:paraId="2B8C8DAB" w14:textId="77777777" w:rsidR="00F14B5D" w:rsidRPr="008D006D" w:rsidRDefault="00F14B5D" w:rsidP="00F14B5D">
            <w:pPr>
              <w:jc w:val="center"/>
            </w:pPr>
            <w:r w:rsidRPr="008D006D">
              <w:t>500241.007</w:t>
            </w:r>
          </w:p>
        </w:tc>
        <w:tc>
          <w:tcPr>
            <w:tcW w:w="1984" w:type="dxa"/>
            <w:shd w:val="clear" w:color="auto" w:fill="auto"/>
            <w:noWrap/>
            <w:vAlign w:val="center"/>
            <w:hideMark/>
          </w:tcPr>
          <w:p w14:paraId="4A239D61" w14:textId="77777777" w:rsidR="00F14B5D" w:rsidRPr="008D006D" w:rsidRDefault="00F14B5D" w:rsidP="00F14B5D">
            <w:pPr>
              <w:jc w:val="center"/>
            </w:pPr>
            <w:r w:rsidRPr="008D006D">
              <w:t>4200182.984</w:t>
            </w:r>
          </w:p>
        </w:tc>
      </w:tr>
      <w:tr w:rsidR="00F14B5D" w:rsidRPr="008D006D" w14:paraId="5DFE05C4" w14:textId="77777777" w:rsidTr="00F14B5D">
        <w:trPr>
          <w:trHeight w:val="300"/>
        </w:trPr>
        <w:tc>
          <w:tcPr>
            <w:tcW w:w="1129" w:type="dxa"/>
            <w:shd w:val="clear" w:color="auto" w:fill="auto"/>
            <w:noWrap/>
            <w:vAlign w:val="center"/>
            <w:hideMark/>
          </w:tcPr>
          <w:p w14:paraId="2B4E8D83" w14:textId="77777777" w:rsidR="00F14B5D" w:rsidRPr="008D006D" w:rsidRDefault="00F14B5D" w:rsidP="00F14B5D">
            <w:pPr>
              <w:jc w:val="center"/>
            </w:pPr>
            <w:r w:rsidRPr="008D006D">
              <w:t>638</w:t>
            </w:r>
          </w:p>
        </w:tc>
        <w:tc>
          <w:tcPr>
            <w:tcW w:w="1560" w:type="dxa"/>
            <w:shd w:val="clear" w:color="auto" w:fill="auto"/>
            <w:noWrap/>
            <w:vAlign w:val="center"/>
            <w:hideMark/>
          </w:tcPr>
          <w:p w14:paraId="7F97B001" w14:textId="77777777" w:rsidR="00F14B5D" w:rsidRPr="008D006D" w:rsidRDefault="00F14B5D" w:rsidP="00F14B5D">
            <w:pPr>
              <w:jc w:val="center"/>
            </w:pPr>
            <w:r w:rsidRPr="008D006D">
              <w:t>500220.778</w:t>
            </w:r>
          </w:p>
        </w:tc>
        <w:tc>
          <w:tcPr>
            <w:tcW w:w="1984" w:type="dxa"/>
            <w:shd w:val="clear" w:color="auto" w:fill="auto"/>
            <w:noWrap/>
            <w:vAlign w:val="center"/>
            <w:hideMark/>
          </w:tcPr>
          <w:p w14:paraId="79481943" w14:textId="77777777" w:rsidR="00F14B5D" w:rsidRPr="008D006D" w:rsidRDefault="00F14B5D" w:rsidP="00F14B5D">
            <w:pPr>
              <w:jc w:val="center"/>
            </w:pPr>
            <w:r w:rsidRPr="008D006D">
              <w:t>4200168.302</w:t>
            </w:r>
          </w:p>
        </w:tc>
      </w:tr>
      <w:tr w:rsidR="00F14B5D" w:rsidRPr="008D006D" w14:paraId="758DA52F" w14:textId="77777777" w:rsidTr="00F14B5D">
        <w:trPr>
          <w:trHeight w:val="300"/>
        </w:trPr>
        <w:tc>
          <w:tcPr>
            <w:tcW w:w="1129" w:type="dxa"/>
            <w:shd w:val="clear" w:color="auto" w:fill="auto"/>
            <w:noWrap/>
            <w:vAlign w:val="center"/>
            <w:hideMark/>
          </w:tcPr>
          <w:p w14:paraId="753015BA" w14:textId="77777777" w:rsidR="00F14B5D" w:rsidRPr="008D006D" w:rsidRDefault="00F14B5D" w:rsidP="00F14B5D">
            <w:pPr>
              <w:jc w:val="center"/>
            </w:pPr>
            <w:r w:rsidRPr="008D006D">
              <w:t>639</w:t>
            </w:r>
          </w:p>
        </w:tc>
        <w:tc>
          <w:tcPr>
            <w:tcW w:w="1560" w:type="dxa"/>
            <w:shd w:val="clear" w:color="auto" w:fill="auto"/>
            <w:noWrap/>
            <w:vAlign w:val="center"/>
            <w:hideMark/>
          </w:tcPr>
          <w:p w14:paraId="50BE857E" w14:textId="77777777" w:rsidR="00F14B5D" w:rsidRPr="008D006D" w:rsidRDefault="00F14B5D" w:rsidP="00F14B5D">
            <w:pPr>
              <w:jc w:val="center"/>
            </w:pPr>
            <w:r w:rsidRPr="008D006D">
              <w:t>500200.536</w:t>
            </w:r>
          </w:p>
        </w:tc>
        <w:tc>
          <w:tcPr>
            <w:tcW w:w="1984" w:type="dxa"/>
            <w:shd w:val="clear" w:color="auto" w:fill="auto"/>
            <w:noWrap/>
            <w:vAlign w:val="center"/>
            <w:hideMark/>
          </w:tcPr>
          <w:p w14:paraId="3814159B" w14:textId="77777777" w:rsidR="00F14B5D" w:rsidRPr="008D006D" w:rsidRDefault="00F14B5D" w:rsidP="00F14B5D">
            <w:pPr>
              <w:jc w:val="center"/>
            </w:pPr>
            <w:r w:rsidRPr="008D006D">
              <w:t>4200153.620</w:t>
            </w:r>
          </w:p>
        </w:tc>
      </w:tr>
      <w:tr w:rsidR="00F14B5D" w:rsidRPr="008D006D" w14:paraId="4F1AB504" w14:textId="77777777" w:rsidTr="00F14B5D">
        <w:trPr>
          <w:trHeight w:val="300"/>
        </w:trPr>
        <w:tc>
          <w:tcPr>
            <w:tcW w:w="1129" w:type="dxa"/>
            <w:shd w:val="clear" w:color="auto" w:fill="auto"/>
            <w:noWrap/>
            <w:vAlign w:val="center"/>
            <w:hideMark/>
          </w:tcPr>
          <w:p w14:paraId="56070006" w14:textId="77777777" w:rsidR="00F14B5D" w:rsidRPr="008D006D" w:rsidRDefault="00F14B5D" w:rsidP="00F14B5D">
            <w:pPr>
              <w:jc w:val="center"/>
            </w:pPr>
            <w:r w:rsidRPr="008D006D">
              <w:t>640</w:t>
            </w:r>
          </w:p>
        </w:tc>
        <w:tc>
          <w:tcPr>
            <w:tcW w:w="1560" w:type="dxa"/>
            <w:shd w:val="clear" w:color="auto" w:fill="auto"/>
            <w:noWrap/>
            <w:vAlign w:val="center"/>
            <w:hideMark/>
          </w:tcPr>
          <w:p w14:paraId="6598BB12" w14:textId="77777777" w:rsidR="00F14B5D" w:rsidRPr="008D006D" w:rsidRDefault="00F14B5D" w:rsidP="00F14B5D">
            <w:pPr>
              <w:jc w:val="center"/>
            </w:pPr>
            <w:r w:rsidRPr="008D006D">
              <w:t>500180.307</w:t>
            </w:r>
          </w:p>
        </w:tc>
        <w:tc>
          <w:tcPr>
            <w:tcW w:w="1984" w:type="dxa"/>
            <w:shd w:val="clear" w:color="auto" w:fill="auto"/>
            <w:noWrap/>
            <w:vAlign w:val="center"/>
            <w:hideMark/>
          </w:tcPr>
          <w:p w14:paraId="2F4D9A06" w14:textId="77777777" w:rsidR="00F14B5D" w:rsidRPr="008D006D" w:rsidRDefault="00F14B5D" w:rsidP="00F14B5D">
            <w:pPr>
              <w:jc w:val="center"/>
            </w:pPr>
            <w:r w:rsidRPr="008D006D">
              <w:t>4200138.922</w:t>
            </w:r>
          </w:p>
        </w:tc>
      </w:tr>
      <w:tr w:rsidR="00F14B5D" w:rsidRPr="008D006D" w14:paraId="37014E8A" w14:textId="77777777" w:rsidTr="00F14B5D">
        <w:trPr>
          <w:trHeight w:val="300"/>
        </w:trPr>
        <w:tc>
          <w:tcPr>
            <w:tcW w:w="1129" w:type="dxa"/>
            <w:shd w:val="clear" w:color="auto" w:fill="auto"/>
            <w:noWrap/>
            <w:vAlign w:val="center"/>
            <w:hideMark/>
          </w:tcPr>
          <w:p w14:paraId="4E9F3651" w14:textId="77777777" w:rsidR="00F14B5D" w:rsidRPr="008D006D" w:rsidRDefault="00F14B5D" w:rsidP="00F14B5D">
            <w:pPr>
              <w:jc w:val="center"/>
            </w:pPr>
            <w:r w:rsidRPr="008D006D">
              <w:t>641</w:t>
            </w:r>
          </w:p>
        </w:tc>
        <w:tc>
          <w:tcPr>
            <w:tcW w:w="1560" w:type="dxa"/>
            <w:shd w:val="clear" w:color="auto" w:fill="auto"/>
            <w:noWrap/>
            <w:vAlign w:val="center"/>
            <w:hideMark/>
          </w:tcPr>
          <w:p w14:paraId="4CF38F6D" w14:textId="77777777" w:rsidR="00F14B5D" w:rsidRPr="008D006D" w:rsidRDefault="00F14B5D" w:rsidP="00F14B5D">
            <w:pPr>
              <w:jc w:val="center"/>
            </w:pPr>
            <w:r w:rsidRPr="008D006D">
              <w:t>500163.797</w:t>
            </w:r>
          </w:p>
        </w:tc>
        <w:tc>
          <w:tcPr>
            <w:tcW w:w="1984" w:type="dxa"/>
            <w:shd w:val="clear" w:color="auto" w:fill="auto"/>
            <w:noWrap/>
            <w:vAlign w:val="center"/>
            <w:hideMark/>
          </w:tcPr>
          <w:p w14:paraId="36D225CF" w14:textId="77777777" w:rsidR="00F14B5D" w:rsidRPr="008D006D" w:rsidRDefault="00F14B5D" w:rsidP="00F14B5D">
            <w:pPr>
              <w:jc w:val="center"/>
            </w:pPr>
            <w:r w:rsidRPr="008D006D">
              <w:t>4200127.063</w:t>
            </w:r>
          </w:p>
        </w:tc>
      </w:tr>
      <w:tr w:rsidR="00F14B5D" w:rsidRPr="008D006D" w14:paraId="0149D97C" w14:textId="77777777" w:rsidTr="00F14B5D">
        <w:trPr>
          <w:trHeight w:val="300"/>
        </w:trPr>
        <w:tc>
          <w:tcPr>
            <w:tcW w:w="1129" w:type="dxa"/>
            <w:shd w:val="clear" w:color="auto" w:fill="auto"/>
            <w:noWrap/>
            <w:vAlign w:val="center"/>
            <w:hideMark/>
          </w:tcPr>
          <w:p w14:paraId="482EE3E4" w14:textId="77777777" w:rsidR="00F14B5D" w:rsidRPr="008D006D" w:rsidRDefault="00F14B5D" w:rsidP="00F14B5D">
            <w:pPr>
              <w:jc w:val="center"/>
            </w:pPr>
            <w:r w:rsidRPr="008D006D">
              <w:t>642</w:t>
            </w:r>
          </w:p>
        </w:tc>
        <w:tc>
          <w:tcPr>
            <w:tcW w:w="1560" w:type="dxa"/>
            <w:shd w:val="clear" w:color="auto" w:fill="auto"/>
            <w:noWrap/>
            <w:vAlign w:val="center"/>
            <w:hideMark/>
          </w:tcPr>
          <w:p w14:paraId="49E980E9" w14:textId="77777777" w:rsidR="00F14B5D" w:rsidRPr="008D006D" w:rsidRDefault="00F14B5D" w:rsidP="00F14B5D">
            <w:pPr>
              <w:jc w:val="center"/>
            </w:pPr>
            <w:r w:rsidRPr="008D006D">
              <w:t>500140.247</w:t>
            </w:r>
          </w:p>
        </w:tc>
        <w:tc>
          <w:tcPr>
            <w:tcW w:w="1984" w:type="dxa"/>
            <w:shd w:val="clear" w:color="auto" w:fill="auto"/>
            <w:noWrap/>
            <w:vAlign w:val="center"/>
            <w:hideMark/>
          </w:tcPr>
          <w:p w14:paraId="1E0357BE" w14:textId="77777777" w:rsidR="00F14B5D" w:rsidRPr="008D006D" w:rsidRDefault="00F14B5D" w:rsidP="00F14B5D">
            <w:pPr>
              <w:jc w:val="center"/>
            </w:pPr>
            <w:r w:rsidRPr="008D006D">
              <w:t>4200159.281</w:t>
            </w:r>
          </w:p>
        </w:tc>
      </w:tr>
      <w:tr w:rsidR="00F14B5D" w:rsidRPr="008D006D" w14:paraId="4557D2E8" w14:textId="77777777" w:rsidTr="00F14B5D">
        <w:trPr>
          <w:trHeight w:val="300"/>
        </w:trPr>
        <w:tc>
          <w:tcPr>
            <w:tcW w:w="1129" w:type="dxa"/>
            <w:shd w:val="clear" w:color="auto" w:fill="auto"/>
            <w:noWrap/>
            <w:vAlign w:val="center"/>
            <w:hideMark/>
          </w:tcPr>
          <w:p w14:paraId="09292C23" w14:textId="77777777" w:rsidR="00F14B5D" w:rsidRPr="008D006D" w:rsidRDefault="00F14B5D" w:rsidP="00F14B5D">
            <w:pPr>
              <w:jc w:val="center"/>
            </w:pPr>
            <w:r w:rsidRPr="008D006D">
              <w:t>643</w:t>
            </w:r>
          </w:p>
        </w:tc>
        <w:tc>
          <w:tcPr>
            <w:tcW w:w="1560" w:type="dxa"/>
            <w:shd w:val="clear" w:color="auto" w:fill="auto"/>
            <w:noWrap/>
            <w:vAlign w:val="center"/>
            <w:hideMark/>
          </w:tcPr>
          <w:p w14:paraId="0B8EF623" w14:textId="77777777" w:rsidR="00F14B5D" w:rsidRPr="008D006D" w:rsidRDefault="00F14B5D" w:rsidP="00F14B5D">
            <w:pPr>
              <w:jc w:val="center"/>
            </w:pPr>
            <w:r w:rsidRPr="008D006D">
              <w:t>500128.472</w:t>
            </w:r>
          </w:p>
        </w:tc>
        <w:tc>
          <w:tcPr>
            <w:tcW w:w="1984" w:type="dxa"/>
            <w:shd w:val="clear" w:color="auto" w:fill="auto"/>
            <w:noWrap/>
            <w:vAlign w:val="center"/>
            <w:hideMark/>
          </w:tcPr>
          <w:p w14:paraId="06855D45" w14:textId="77777777" w:rsidR="00F14B5D" w:rsidRPr="008D006D" w:rsidRDefault="00F14B5D" w:rsidP="00F14B5D">
            <w:pPr>
              <w:jc w:val="center"/>
            </w:pPr>
            <w:r w:rsidRPr="008D006D">
              <w:t>4200175.441</w:t>
            </w:r>
          </w:p>
        </w:tc>
      </w:tr>
      <w:tr w:rsidR="00F14B5D" w:rsidRPr="008D006D" w14:paraId="628A9499" w14:textId="77777777" w:rsidTr="00F14B5D">
        <w:trPr>
          <w:trHeight w:val="300"/>
        </w:trPr>
        <w:tc>
          <w:tcPr>
            <w:tcW w:w="1129" w:type="dxa"/>
            <w:shd w:val="clear" w:color="auto" w:fill="auto"/>
            <w:noWrap/>
            <w:vAlign w:val="center"/>
            <w:hideMark/>
          </w:tcPr>
          <w:p w14:paraId="5542DE44" w14:textId="77777777" w:rsidR="00F14B5D" w:rsidRPr="008D006D" w:rsidRDefault="00F14B5D" w:rsidP="00F14B5D">
            <w:pPr>
              <w:jc w:val="center"/>
            </w:pPr>
            <w:r w:rsidRPr="008D006D">
              <w:t>644</w:t>
            </w:r>
          </w:p>
        </w:tc>
        <w:tc>
          <w:tcPr>
            <w:tcW w:w="1560" w:type="dxa"/>
            <w:shd w:val="clear" w:color="auto" w:fill="auto"/>
            <w:noWrap/>
            <w:vAlign w:val="center"/>
            <w:hideMark/>
          </w:tcPr>
          <w:p w14:paraId="0155BFE8" w14:textId="77777777" w:rsidR="00F14B5D" w:rsidRPr="008D006D" w:rsidRDefault="00F14B5D" w:rsidP="00F14B5D">
            <w:pPr>
              <w:jc w:val="center"/>
            </w:pPr>
            <w:r w:rsidRPr="008D006D">
              <w:t>500116.670</w:t>
            </w:r>
          </w:p>
        </w:tc>
        <w:tc>
          <w:tcPr>
            <w:tcW w:w="1984" w:type="dxa"/>
            <w:shd w:val="clear" w:color="auto" w:fill="auto"/>
            <w:noWrap/>
            <w:vAlign w:val="center"/>
            <w:hideMark/>
          </w:tcPr>
          <w:p w14:paraId="51AFDBA8" w14:textId="77777777" w:rsidR="00F14B5D" w:rsidRPr="008D006D" w:rsidRDefault="00F14B5D" w:rsidP="00F14B5D">
            <w:pPr>
              <w:jc w:val="center"/>
            </w:pPr>
            <w:r w:rsidRPr="008D006D">
              <w:t>4200191.584</w:t>
            </w:r>
          </w:p>
        </w:tc>
      </w:tr>
      <w:tr w:rsidR="00F14B5D" w:rsidRPr="008D006D" w14:paraId="7115E460" w14:textId="77777777" w:rsidTr="00F14B5D">
        <w:trPr>
          <w:trHeight w:val="300"/>
        </w:trPr>
        <w:tc>
          <w:tcPr>
            <w:tcW w:w="1129" w:type="dxa"/>
            <w:shd w:val="clear" w:color="auto" w:fill="auto"/>
            <w:noWrap/>
            <w:vAlign w:val="center"/>
            <w:hideMark/>
          </w:tcPr>
          <w:p w14:paraId="79738B58" w14:textId="77777777" w:rsidR="00F14B5D" w:rsidRPr="008D006D" w:rsidRDefault="00F14B5D" w:rsidP="00F14B5D">
            <w:pPr>
              <w:jc w:val="center"/>
            </w:pPr>
            <w:r w:rsidRPr="008D006D">
              <w:t>645</w:t>
            </w:r>
          </w:p>
        </w:tc>
        <w:tc>
          <w:tcPr>
            <w:tcW w:w="1560" w:type="dxa"/>
            <w:shd w:val="clear" w:color="auto" w:fill="auto"/>
            <w:noWrap/>
            <w:vAlign w:val="center"/>
            <w:hideMark/>
          </w:tcPr>
          <w:p w14:paraId="60B5A009" w14:textId="77777777" w:rsidR="00F14B5D" w:rsidRPr="008D006D" w:rsidRDefault="00F14B5D" w:rsidP="00F14B5D">
            <w:pPr>
              <w:jc w:val="center"/>
            </w:pPr>
            <w:r w:rsidRPr="008D006D">
              <w:t>500133.317</w:t>
            </w:r>
          </w:p>
        </w:tc>
        <w:tc>
          <w:tcPr>
            <w:tcW w:w="1984" w:type="dxa"/>
            <w:shd w:val="clear" w:color="auto" w:fill="auto"/>
            <w:noWrap/>
            <w:vAlign w:val="center"/>
            <w:hideMark/>
          </w:tcPr>
          <w:p w14:paraId="32C956DB" w14:textId="77777777" w:rsidR="00F14B5D" w:rsidRPr="008D006D" w:rsidRDefault="00F14B5D" w:rsidP="00F14B5D">
            <w:pPr>
              <w:jc w:val="center"/>
            </w:pPr>
            <w:r w:rsidRPr="008D006D">
              <w:t>4200203.662</w:t>
            </w:r>
          </w:p>
        </w:tc>
      </w:tr>
      <w:tr w:rsidR="00F14B5D" w:rsidRPr="008D006D" w14:paraId="6610D102" w14:textId="77777777" w:rsidTr="00F14B5D">
        <w:trPr>
          <w:trHeight w:val="300"/>
        </w:trPr>
        <w:tc>
          <w:tcPr>
            <w:tcW w:w="1129" w:type="dxa"/>
            <w:shd w:val="clear" w:color="auto" w:fill="auto"/>
            <w:noWrap/>
            <w:vAlign w:val="center"/>
            <w:hideMark/>
          </w:tcPr>
          <w:p w14:paraId="6FE72864" w14:textId="77777777" w:rsidR="00F14B5D" w:rsidRPr="008D006D" w:rsidRDefault="00F14B5D" w:rsidP="00F14B5D">
            <w:pPr>
              <w:jc w:val="center"/>
            </w:pPr>
            <w:r w:rsidRPr="008D006D">
              <w:lastRenderedPageBreak/>
              <w:t>646</w:t>
            </w:r>
          </w:p>
        </w:tc>
        <w:tc>
          <w:tcPr>
            <w:tcW w:w="1560" w:type="dxa"/>
            <w:shd w:val="clear" w:color="auto" w:fill="auto"/>
            <w:noWrap/>
            <w:vAlign w:val="center"/>
            <w:hideMark/>
          </w:tcPr>
          <w:p w14:paraId="1205655D" w14:textId="77777777" w:rsidR="00F14B5D" w:rsidRPr="008D006D" w:rsidRDefault="00F14B5D" w:rsidP="00F14B5D">
            <w:pPr>
              <w:jc w:val="center"/>
            </w:pPr>
            <w:r w:rsidRPr="008D006D">
              <w:t>500153.559</w:t>
            </w:r>
          </w:p>
        </w:tc>
        <w:tc>
          <w:tcPr>
            <w:tcW w:w="1984" w:type="dxa"/>
            <w:shd w:val="clear" w:color="auto" w:fill="auto"/>
            <w:noWrap/>
            <w:vAlign w:val="center"/>
            <w:hideMark/>
          </w:tcPr>
          <w:p w14:paraId="740E5CF3" w14:textId="77777777" w:rsidR="00F14B5D" w:rsidRPr="008D006D" w:rsidRDefault="00F14B5D" w:rsidP="00F14B5D">
            <w:pPr>
              <w:jc w:val="center"/>
            </w:pPr>
            <w:r w:rsidRPr="008D006D">
              <w:t>4200218.361</w:t>
            </w:r>
          </w:p>
        </w:tc>
      </w:tr>
      <w:tr w:rsidR="00F14B5D" w:rsidRPr="008D006D" w14:paraId="71FA1C95" w14:textId="77777777" w:rsidTr="00F14B5D">
        <w:trPr>
          <w:trHeight w:val="300"/>
        </w:trPr>
        <w:tc>
          <w:tcPr>
            <w:tcW w:w="1129" w:type="dxa"/>
            <w:shd w:val="clear" w:color="auto" w:fill="auto"/>
            <w:noWrap/>
            <w:vAlign w:val="center"/>
            <w:hideMark/>
          </w:tcPr>
          <w:p w14:paraId="2E2F27F3" w14:textId="77777777" w:rsidR="00F14B5D" w:rsidRPr="008D006D" w:rsidRDefault="00F14B5D" w:rsidP="00F14B5D">
            <w:pPr>
              <w:jc w:val="center"/>
            </w:pPr>
            <w:r w:rsidRPr="008D006D">
              <w:t>647</w:t>
            </w:r>
          </w:p>
        </w:tc>
        <w:tc>
          <w:tcPr>
            <w:tcW w:w="1560" w:type="dxa"/>
            <w:shd w:val="clear" w:color="auto" w:fill="auto"/>
            <w:noWrap/>
            <w:vAlign w:val="center"/>
            <w:hideMark/>
          </w:tcPr>
          <w:p w14:paraId="621C502B" w14:textId="77777777" w:rsidR="00F14B5D" w:rsidRPr="008D006D" w:rsidRDefault="00F14B5D" w:rsidP="00F14B5D">
            <w:pPr>
              <w:jc w:val="center"/>
            </w:pPr>
            <w:r w:rsidRPr="008D006D">
              <w:t>500173.774</w:t>
            </w:r>
          </w:p>
        </w:tc>
        <w:tc>
          <w:tcPr>
            <w:tcW w:w="1984" w:type="dxa"/>
            <w:shd w:val="clear" w:color="auto" w:fill="auto"/>
            <w:noWrap/>
            <w:vAlign w:val="center"/>
            <w:hideMark/>
          </w:tcPr>
          <w:p w14:paraId="733C78FB" w14:textId="77777777" w:rsidR="00F14B5D" w:rsidRPr="008D006D" w:rsidRDefault="00F14B5D" w:rsidP="00F14B5D">
            <w:pPr>
              <w:jc w:val="center"/>
            </w:pPr>
            <w:r w:rsidRPr="008D006D">
              <w:t>4200233.042</w:t>
            </w:r>
          </w:p>
        </w:tc>
      </w:tr>
      <w:tr w:rsidR="00F14B5D" w:rsidRPr="008D006D" w14:paraId="5B44AC46" w14:textId="77777777" w:rsidTr="00F14B5D">
        <w:trPr>
          <w:trHeight w:val="300"/>
        </w:trPr>
        <w:tc>
          <w:tcPr>
            <w:tcW w:w="1129" w:type="dxa"/>
            <w:shd w:val="clear" w:color="auto" w:fill="auto"/>
            <w:noWrap/>
            <w:vAlign w:val="center"/>
            <w:hideMark/>
          </w:tcPr>
          <w:p w14:paraId="23277372" w14:textId="77777777" w:rsidR="00F14B5D" w:rsidRPr="008D006D" w:rsidRDefault="00F14B5D" w:rsidP="00F14B5D">
            <w:pPr>
              <w:jc w:val="center"/>
            </w:pPr>
            <w:r w:rsidRPr="008D006D">
              <w:t>648</w:t>
            </w:r>
          </w:p>
        </w:tc>
        <w:tc>
          <w:tcPr>
            <w:tcW w:w="1560" w:type="dxa"/>
            <w:shd w:val="clear" w:color="auto" w:fill="auto"/>
            <w:noWrap/>
            <w:vAlign w:val="center"/>
            <w:hideMark/>
          </w:tcPr>
          <w:p w14:paraId="3B84A4DF" w14:textId="77777777" w:rsidR="00F14B5D" w:rsidRPr="008D006D" w:rsidRDefault="00F14B5D" w:rsidP="00F14B5D">
            <w:pPr>
              <w:jc w:val="center"/>
            </w:pPr>
            <w:r w:rsidRPr="008D006D">
              <w:t>500194.003</w:t>
            </w:r>
          </w:p>
        </w:tc>
        <w:tc>
          <w:tcPr>
            <w:tcW w:w="1984" w:type="dxa"/>
            <w:shd w:val="clear" w:color="auto" w:fill="auto"/>
            <w:noWrap/>
            <w:vAlign w:val="center"/>
            <w:hideMark/>
          </w:tcPr>
          <w:p w14:paraId="6AB5CB49" w14:textId="77777777" w:rsidR="00F14B5D" w:rsidRPr="008D006D" w:rsidRDefault="00F14B5D" w:rsidP="00F14B5D">
            <w:pPr>
              <w:jc w:val="center"/>
            </w:pPr>
            <w:r w:rsidRPr="008D006D">
              <w:t>4200247.707</w:t>
            </w:r>
          </w:p>
        </w:tc>
      </w:tr>
      <w:tr w:rsidR="00F14B5D" w:rsidRPr="008D006D" w14:paraId="40D760A1" w14:textId="77777777" w:rsidTr="00F14B5D">
        <w:trPr>
          <w:trHeight w:val="300"/>
        </w:trPr>
        <w:tc>
          <w:tcPr>
            <w:tcW w:w="1129" w:type="dxa"/>
            <w:shd w:val="clear" w:color="auto" w:fill="auto"/>
            <w:noWrap/>
            <w:vAlign w:val="center"/>
            <w:hideMark/>
          </w:tcPr>
          <w:p w14:paraId="7491E3D3" w14:textId="77777777" w:rsidR="00F14B5D" w:rsidRPr="008D006D" w:rsidRDefault="00F14B5D" w:rsidP="00F14B5D">
            <w:pPr>
              <w:jc w:val="center"/>
            </w:pPr>
            <w:r w:rsidRPr="008D006D">
              <w:t>649</w:t>
            </w:r>
          </w:p>
        </w:tc>
        <w:tc>
          <w:tcPr>
            <w:tcW w:w="1560" w:type="dxa"/>
            <w:shd w:val="clear" w:color="auto" w:fill="auto"/>
            <w:noWrap/>
            <w:vAlign w:val="center"/>
            <w:hideMark/>
          </w:tcPr>
          <w:p w14:paraId="1BDE1329" w14:textId="77777777" w:rsidR="00F14B5D" w:rsidRPr="008D006D" w:rsidRDefault="00F14B5D" w:rsidP="00F14B5D">
            <w:pPr>
              <w:jc w:val="center"/>
            </w:pPr>
            <w:r w:rsidRPr="008D006D">
              <w:t>500254.703</w:t>
            </w:r>
          </w:p>
        </w:tc>
        <w:tc>
          <w:tcPr>
            <w:tcW w:w="1984" w:type="dxa"/>
            <w:shd w:val="clear" w:color="auto" w:fill="auto"/>
            <w:noWrap/>
            <w:vAlign w:val="center"/>
            <w:hideMark/>
          </w:tcPr>
          <w:p w14:paraId="3191C8F6" w14:textId="77777777" w:rsidR="00F14B5D" w:rsidRPr="008D006D" w:rsidRDefault="00F14B5D" w:rsidP="00F14B5D">
            <w:pPr>
              <w:jc w:val="center"/>
            </w:pPr>
            <w:r w:rsidRPr="008D006D">
              <w:t>4200291.786</w:t>
            </w:r>
          </w:p>
        </w:tc>
      </w:tr>
      <w:tr w:rsidR="00F14B5D" w:rsidRPr="008D006D" w14:paraId="2E8757FB" w14:textId="77777777" w:rsidTr="00F14B5D">
        <w:trPr>
          <w:trHeight w:val="300"/>
        </w:trPr>
        <w:tc>
          <w:tcPr>
            <w:tcW w:w="1129" w:type="dxa"/>
            <w:shd w:val="clear" w:color="auto" w:fill="auto"/>
            <w:noWrap/>
            <w:vAlign w:val="center"/>
            <w:hideMark/>
          </w:tcPr>
          <w:p w14:paraId="21A2E379" w14:textId="77777777" w:rsidR="00F14B5D" w:rsidRPr="008D006D" w:rsidRDefault="00F14B5D" w:rsidP="00F14B5D">
            <w:pPr>
              <w:jc w:val="center"/>
            </w:pPr>
            <w:r w:rsidRPr="008D006D">
              <w:t>650</w:t>
            </w:r>
          </w:p>
        </w:tc>
        <w:tc>
          <w:tcPr>
            <w:tcW w:w="1560" w:type="dxa"/>
            <w:shd w:val="clear" w:color="auto" w:fill="auto"/>
            <w:noWrap/>
            <w:vAlign w:val="center"/>
            <w:hideMark/>
          </w:tcPr>
          <w:p w14:paraId="00FD4A6A" w14:textId="77777777" w:rsidR="00F14B5D" w:rsidRPr="008D006D" w:rsidRDefault="00F14B5D" w:rsidP="00F14B5D">
            <w:pPr>
              <w:jc w:val="center"/>
            </w:pPr>
            <w:r w:rsidRPr="008D006D">
              <w:t>500274.946</w:t>
            </w:r>
          </w:p>
        </w:tc>
        <w:tc>
          <w:tcPr>
            <w:tcW w:w="1984" w:type="dxa"/>
            <w:shd w:val="clear" w:color="auto" w:fill="auto"/>
            <w:noWrap/>
            <w:vAlign w:val="center"/>
            <w:hideMark/>
          </w:tcPr>
          <w:p w14:paraId="101C737E" w14:textId="77777777" w:rsidR="00F14B5D" w:rsidRPr="008D006D" w:rsidRDefault="00F14B5D" w:rsidP="00F14B5D">
            <w:pPr>
              <w:jc w:val="center"/>
            </w:pPr>
            <w:r w:rsidRPr="008D006D">
              <w:t>4200306.450</w:t>
            </w:r>
          </w:p>
        </w:tc>
      </w:tr>
      <w:tr w:rsidR="00F14B5D" w:rsidRPr="008D006D" w14:paraId="7B668213" w14:textId="77777777" w:rsidTr="00F14B5D">
        <w:trPr>
          <w:trHeight w:val="300"/>
        </w:trPr>
        <w:tc>
          <w:tcPr>
            <w:tcW w:w="1129" w:type="dxa"/>
            <w:shd w:val="clear" w:color="auto" w:fill="auto"/>
            <w:noWrap/>
            <w:vAlign w:val="center"/>
            <w:hideMark/>
          </w:tcPr>
          <w:p w14:paraId="194707CC" w14:textId="77777777" w:rsidR="00F14B5D" w:rsidRPr="008D006D" w:rsidRDefault="00F14B5D" w:rsidP="00F14B5D">
            <w:pPr>
              <w:jc w:val="center"/>
            </w:pPr>
            <w:r w:rsidRPr="008D006D">
              <w:t>651</w:t>
            </w:r>
          </w:p>
        </w:tc>
        <w:tc>
          <w:tcPr>
            <w:tcW w:w="1560" w:type="dxa"/>
            <w:shd w:val="clear" w:color="auto" w:fill="auto"/>
            <w:noWrap/>
            <w:vAlign w:val="center"/>
            <w:hideMark/>
          </w:tcPr>
          <w:p w14:paraId="5502E381" w14:textId="77777777" w:rsidR="00F14B5D" w:rsidRPr="008D006D" w:rsidRDefault="00F14B5D" w:rsidP="00F14B5D">
            <w:pPr>
              <w:jc w:val="center"/>
            </w:pPr>
            <w:r w:rsidRPr="008D006D">
              <w:t>500291.854</w:t>
            </w:r>
          </w:p>
        </w:tc>
        <w:tc>
          <w:tcPr>
            <w:tcW w:w="1984" w:type="dxa"/>
            <w:shd w:val="clear" w:color="auto" w:fill="auto"/>
            <w:noWrap/>
            <w:vAlign w:val="center"/>
            <w:hideMark/>
          </w:tcPr>
          <w:p w14:paraId="6ADEAB82" w14:textId="77777777" w:rsidR="00F14B5D" w:rsidRPr="008D006D" w:rsidRDefault="00F14B5D" w:rsidP="00F14B5D">
            <w:pPr>
              <w:jc w:val="center"/>
            </w:pPr>
            <w:r w:rsidRPr="008D006D">
              <w:t>4200318.730</w:t>
            </w:r>
          </w:p>
        </w:tc>
      </w:tr>
      <w:tr w:rsidR="00F14B5D" w:rsidRPr="008D006D" w14:paraId="06A843E1" w14:textId="77777777" w:rsidTr="00F14B5D">
        <w:trPr>
          <w:trHeight w:val="300"/>
        </w:trPr>
        <w:tc>
          <w:tcPr>
            <w:tcW w:w="1129" w:type="dxa"/>
            <w:shd w:val="clear" w:color="auto" w:fill="auto"/>
            <w:noWrap/>
            <w:vAlign w:val="center"/>
            <w:hideMark/>
          </w:tcPr>
          <w:p w14:paraId="269909D1" w14:textId="77777777" w:rsidR="00F14B5D" w:rsidRPr="008D006D" w:rsidRDefault="00F14B5D" w:rsidP="00F14B5D">
            <w:pPr>
              <w:jc w:val="center"/>
            </w:pPr>
            <w:r w:rsidRPr="008D006D">
              <w:t>652</w:t>
            </w:r>
          </w:p>
        </w:tc>
        <w:tc>
          <w:tcPr>
            <w:tcW w:w="1560" w:type="dxa"/>
            <w:shd w:val="clear" w:color="auto" w:fill="auto"/>
            <w:noWrap/>
            <w:vAlign w:val="center"/>
            <w:hideMark/>
          </w:tcPr>
          <w:p w14:paraId="581A5497" w14:textId="77777777" w:rsidR="00F14B5D" w:rsidRPr="008D006D" w:rsidRDefault="00F14B5D" w:rsidP="00F14B5D">
            <w:pPr>
              <w:jc w:val="center"/>
            </w:pPr>
            <w:r w:rsidRPr="008D006D">
              <w:t>500295.175</w:t>
            </w:r>
          </w:p>
        </w:tc>
        <w:tc>
          <w:tcPr>
            <w:tcW w:w="1984" w:type="dxa"/>
            <w:shd w:val="clear" w:color="auto" w:fill="auto"/>
            <w:noWrap/>
            <w:vAlign w:val="center"/>
            <w:hideMark/>
          </w:tcPr>
          <w:p w14:paraId="052C1181" w14:textId="77777777" w:rsidR="00F14B5D" w:rsidRPr="008D006D" w:rsidRDefault="00F14B5D" w:rsidP="00F14B5D">
            <w:pPr>
              <w:jc w:val="center"/>
            </w:pPr>
            <w:r w:rsidRPr="008D006D">
              <w:t>4200321.149</w:t>
            </w:r>
          </w:p>
        </w:tc>
      </w:tr>
      <w:tr w:rsidR="00F14B5D" w:rsidRPr="008D006D" w14:paraId="4F8CE7F8" w14:textId="77777777" w:rsidTr="00F14B5D">
        <w:trPr>
          <w:trHeight w:val="300"/>
        </w:trPr>
        <w:tc>
          <w:tcPr>
            <w:tcW w:w="4673" w:type="dxa"/>
            <w:gridSpan w:val="3"/>
            <w:shd w:val="clear" w:color="auto" w:fill="auto"/>
            <w:noWrap/>
            <w:vAlign w:val="center"/>
            <w:hideMark/>
          </w:tcPr>
          <w:p w14:paraId="0040C331" w14:textId="77777777" w:rsidR="00F14B5D" w:rsidRPr="008D006D" w:rsidRDefault="00F14B5D" w:rsidP="00F14B5D">
            <w:pPr>
              <w:jc w:val="center"/>
            </w:pPr>
            <w:r w:rsidRPr="008D006D">
              <w:t>2:41</w:t>
            </w:r>
          </w:p>
        </w:tc>
      </w:tr>
      <w:tr w:rsidR="00F14B5D" w:rsidRPr="008D006D" w14:paraId="0255D697" w14:textId="77777777" w:rsidTr="00F14B5D">
        <w:trPr>
          <w:trHeight w:val="300"/>
        </w:trPr>
        <w:tc>
          <w:tcPr>
            <w:tcW w:w="1129" w:type="dxa"/>
            <w:shd w:val="clear" w:color="auto" w:fill="auto"/>
            <w:noWrap/>
            <w:vAlign w:val="center"/>
            <w:hideMark/>
          </w:tcPr>
          <w:p w14:paraId="6BAC05A3" w14:textId="77777777" w:rsidR="00F14B5D" w:rsidRPr="008D006D" w:rsidRDefault="00F14B5D" w:rsidP="00F14B5D">
            <w:pPr>
              <w:jc w:val="center"/>
            </w:pPr>
            <w:r w:rsidRPr="008D006D">
              <w:t>653</w:t>
            </w:r>
          </w:p>
        </w:tc>
        <w:tc>
          <w:tcPr>
            <w:tcW w:w="1560" w:type="dxa"/>
            <w:shd w:val="clear" w:color="auto" w:fill="auto"/>
            <w:noWrap/>
            <w:vAlign w:val="center"/>
            <w:hideMark/>
          </w:tcPr>
          <w:p w14:paraId="41611FB2" w14:textId="77777777" w:rsidR="00F14B5D" w:rsidRPr="008D006D" w:rsidRDefault="00F14B5D" w:rsidP="00F14B5D">
            <w:pPr>
              <w:jc w:val="center"/>
            </w:pPr>
            <w:r w:rsidRPr="008D006D">
              <w:t>499480.286</w:t>
            </w:r>
          </w:p>
        </w:tc>
        <w:tc>
          <w:tcPr>
            <w:tcW w:w="1984" w:type="dxa"/>
            <w:shd w:val="clear" w:color="auto" w:fill="auto"/>
            <w:noWrap/>
            <w:vAlign w:val="center"/>
            <w:hideMark/>
          </w:tcPr>
          <w:p w14:paraId="4609D5A4" w14:textId="77777777" w:rsidR="00F14B5D" w:rsidRPr="008D006D" w:rsidRDefault="00F14B5D" w:rsidP="00F14B5D">
            <w:pPr>
              <w:jc w:val="center"/>
            </w:pPr>
            <w:r w:rsidRPr="008D006D">
              <w:t>4200834.166</w:t>
            </w:r>
          </w:p>
        </w:tc>
      </w:tr>
      <w:tr w:rsidR="00F14B5D" w:rsidRPr="008D006D" w14:paraId="6F3D0C91" w14:textId="77777777" w:rsidTr="00F14B5D">
        <w:trPr>
          <w:trHeight w:val="300"/>
        </w:trPr>
        <w:tc>
          <w:tcPr>
            <w:tcW w:w="1129" w:type="dxa"/>
            <w:shd w:val="clear" w:color="auto" w:fill="auto"/>
            <w:noWrap/>
            <w:vAlign w:val="center"/>
            <w:hideMark/>
          </w:tcPr>
          <w:p w14:paraId="32160273" w14:textId="77777777" w:rsidR="00F14B5D" w:rsidRPr="008D006D" w:rsidRDefault="00F14B5D" w:rsidP="00F14B5D">
            <w:pPr>
              <w:jc w:val="center"/>
            </w:pPr>
            <w:r w:rsidRPr="008D006D">
              <w:t>654</w:t>
            </w:r>
          </w:p>
        </w:tc>
        <w:tc>
          <w:tcPr>
            <w:tcW w:w="1560" w:type="dxa"/>
            <w:shd w:val="clear" w:color="auto" w:fill="auto"/>
            <w:noWrap/>
            <w:vAlign w:val="center"/>
            <w:hideMark/>
          </w:tcPr>
          <w:p w14:paraId="1168B3F9" w14:textId="77777777" w:rsidR="00F14B5D" w:rsidRPr="008D006D" w:rsidRDefault="00F14B5D" w:rsidP="00F14B5D">
            <w:pPr>
              <w:jc w:val="center"/>
            </w:pPr>
            <w:r w:rsidRPr="008D006D">
              <w:t>499498.442</w:t>
            </w:r>
          </w:p>
        </w:tc>
        <w:tc>
          <w:tcPr>
            <w:tcW w:w="1984" w:type="dxa"/>
            <w:shd w:val="clear" w:color="auto" w:fill="auto"/>
            <w:noWrap/>
            <w:vAlign w:val="center"/>
            <w:hideMark/>
          </w:tcPr>
          <w:p w14:paraId="78CD18CB" w14:textId="77777777" w:rsidR="00F14B5D" w:rsidRPr="008D006D" w:rsidRDefault="00F14B5D" w:rsidP="00F14B5D">
            <w:pPr>
              <w:jc w:val="center"/>
            </w:pPr>
            <w:r w:rsidRPr="008D006D">
              <w:t>4200808.398</w:t>
            </w:r>
          </w:p>
        </w:tc>
      </w:tr>
      <w:tr w:rsidR="00F14B5D" w:rsidRPr="008D006D" w14:paraId="2821AC34" w14:textId="77777777" w:rsidTr="00F14B5D">
        <w:trPr>
          <w:trHeight w:val="300"/>
        </w:trPr>
        <w:tc>
          <w:tcPr>
            <w:tcW w:w="1129" w:type="dxa"/>
            <w:shd w:val="clear" w:color="auto" w:fill="auto"/>
            <w:noWrap/>
            <w:vAlign w:val="center"/>
            <w:hideMark/>
          </w:tcPr>
          <w:p w14:paraId="14181B60" w14:textId="77777777" w:rsidR="00F14B5D" w:rsidRPr="008D006D" w:rsidRDefault="00F14B5D" w:rsidP="00F14B5D">
            <w:pPr>
              <w:jc w:val="center"/>
            </w:pPr>
            <w:r w:rsidRPr="008D006D">
              <w:t>655</w:t>
            </w:r>
          </w:p>
        </w:tc>
        <w:tc>
          <w:tcPr>
            <w:tcW w:w="1560" w:type="dxa"/>
            <w:shd w:val="clear" w:color="auto" w:fill="auto"/>
            <w:noWrap/>
            <w:vAlign w:val="center"/>
            <w:hideMark/>
          </w:tcPr>
          <w:p w14:paraId="7BDEFFB9" w14:textId="77777777" w:rsidR="00F14B5D" w:rsidRPr="008D006D" w:rsidRDefault="00F14B5D" w:rsidP="00F14B5D">
            <w:pPr>
              <w:jc w:val="center"/>
            </w:pPr>
            <w:r w:rsidRPr="008D006D">
              <w:t>499518.177</w:t>
            </w:r>
          </w:p>
        </w:tc>
        <w:tc>
          <w:tcPr>
            <w:tcW w:w="1984" w:type="dxa"/>
            <w:shd w:val="clear" w:color="auto" w:fill="auto"/>
            <w:noWrap/>
            <w:vAlign w:val="center"/>
            <w:hideMark/>
          </w:tcPr>
          <w:p w14:paraId="350551D8" w14:textId="77777777" w:rsidR="00F14B5D" w:rsidRPr="008D006D" w:rsidRDefault="00F14B5D" w:rsidP="00F14B5D">
            <w:pPr>
              <w:jc w:val="center"/>
            </w:pPr>
            <w:r w:rsidRPr="008D006D">
              <w:t>4200780.714</w:t>
            </w:r>
          </w:p>
        </w:tc>
      </w:tr>
      <w:tr w:rsidR="00F14B5D" w:rsidRPr="008D006D" w14:paraId="087C7325" w14:textId="77777777" w:rsidTr="00F14B5D">
        <w:trPr>
          <w:trHeight w:val="300"/>
        </w:trPr>
        <w:tc>
          <w:tcPr>
            <w:tcW w:w="1129" w:type="dxa"/>
            <w:shd w:val="clear" w:color="auto" w:fill="auto"/>
            <w:noWrap/>
            <w:vAlign w:val="center"/>
            <w:hideMark/>
          </w:tcPr>
          <w:p w14:paraId="2ED80D79" w14:textId="77777777" w:rsidR="00F14B5D" w:rsidRPr="008D006D" w:rsidRDefault="00F14B5D" w:rsidP="00F14B5D">
            <w:pPr>
              <w:jc w:val="center"/>
            </w:pPr>
            <w:r w:rsidRPr="008D006D">
              <w:t>656</w:t>
            </w:r>
          </w:p>
        </w:tc>
        <w:tc>
          <w:tcPr>
            <w:tcW w:w="1560" w:type="dxa"/>
            <w:shd w:val="clear" w:color="auto" w:fill="auto"/>
            <w:noWrap/>
            <w:vAlign w:val="center"/>
            <w:hideMark/>
          </w:tcPr>
          <w:p w14:paraId="3189B8D8" w14:textId="77777777" w:rsidR="00F14B5D" w:rsidRPr="008D006D" w:rsidRDefault="00F14B5D" w:rsidP="00F14B5D">
            <w:pPr>
              <w:jc w:val="center"/>
            </w:pPr>
            <w:r w:rsidRPr="008D006D">
              <w:t>499493.117</w:t>
            </w:r>
          </w:p>
        </w:tc>
        <w:tc>
          <w:tcPr>
            <w:tcW w:w="1984" w:type="dxa"/>
            <w:shd w:val="clear" w:color="auto" w:fill="auto"/>
            <w:noWrap/>
            <w:vAlign w:val="center"/>
            <w:hideMark/>
          </w:tcPr>
          <w:p w14:paraId="0B8500CD" w14:textId="77777777" w:rsidR="00F14B5D" w:rsidRPr="008D006D" w:rsidRDefault="00F14B5D" w:rsidP="00F14B5D">
            <w:pPr>
              <w:jc w:val="center"/>
            </w:pPr>
            <w:r w:rsidRPr="008D006D">
              <w:t>4200763.765</w:t>
            </w:r>
          </w:p>
        </w:tc>
      </w:tr>
      <w:tr w:rsidR="00F14B5D" w:rsidRPr="008D006D" w14:paraId="5987F882" w14:textId="77777777" w:rsidTr="00F14B5D">
        <w:trPr>
          <w:trHeight w:val="300"/>
        </w:trPr>
        <w:tc>
          <w:tcPr>
            <w:tcW w:w="1129" w:type="dxa"/>
            <w:shd w:val="clear" w:color="auto" w:fill="auto"/>
            <w:noWrap/>
            <w:vAlign w:val="center"/>
            <w:hideMark/>
          </w:tcPr>
          <w:p w14:paraId="295A0E89" w14:textId="77777777" w:rsidR="00F14B5D" w:rsidRPr="008D006D" w:rsidRDefault="00F14B5D" w:rsidP="00F14B5D">
            <w:pPr>
              <w:jc w:val="center"/>
            </w:pPr>
            <w:r w:rsidRPr="008D006D">
              <w:t>657</w:t>
            </w:r>
          </w:p>
        </w:tc>
        <w:tc>
          <w:tcPr>
            <w:tcW w:w="1560" w:type="dxa"/>
            <w:shd w:val="clear" w:color="auto" w:fill="auto"/>
            <w:noWrap/>
            <w:vAlign w:val="center"/>
            <w:hideMark/>
          </w:tcPr>
          <w:p w14:paraId="7EEC6B2B" w14:textId="77777777" w:rsidR="00F14B5D" w:rsidRPr="008D006D" w:rsidRDefault="00F14B5D" w:rsidP="00F14B5D">
            <w:pPr>
              <w:jc w:val="center"/>
            </w:pPr>
            <w:r w:rsidRPr="008D006D">
              <w:t>499469.238</w:t>
            </w:r>
          </w:p>
        </w:tc>
        <w:tc>
          <w:tcPr>
            <w:tcW w:w="1984" w:type="dxa"/>
            <w:shd w:val="clear" w:color="auto" w:fill="auto"/>
            <w:noWrap/>
            <w:vAlign w:val="center"/>
            <w:hideMark/>
          </w:tcPr>
          <w:p w14:paraId="4ED842D0" w14:textId="77777777" w:rsidR="00F14B5D" w:rsidRPr="008D006D" w:rsidRDefault="00F14B5D" w:rsidP="00F14B5D">
            <w:pPr>
              <w:jc w:val="center"/>
            </w:pPr>
            <w:r w:rsidRPr="008D006D">
              <w:t>4200747.605</w:t>
            </w:r>
          </w:p>
        </w:tc>
      </w:tr>
      <w:tr w:rsidR="00F14B5D" w:rsidRPr="008D006D" w14:paraId="56B0DCD7" w14:textId="77777777" w:rsidTr="00F14B5D">
        <w:trPr>
          <w:trHeight w:val="300"/>
        </w:trPr>
        <w:tc>
          <w:tcPr>
            <w:tcW w:w="1129" w:type="dxa"/>
            <w:shd w:val="clear" w:color="auto" w:fill="auto"/>
            <w:noWrap/>
            <w:vAlign w:val="center"/>
            <w:hideMark/>
          </w:tcPr>
          <w:p w14:paraId="50556FFD" w14:textId="77777777" w:rsidR="00F14B5D" w:rsidRPr="008D006D" w:rsidRDefault="00F14B5D" w:rsidP="00F14B5D">
            <w:pPr>
              <w:jc w:val="center"/>
            </w:pPr>
            <w:r w:rsidRPr="008D006D">
              <w:t>658</w:t>
            </w:r>
          </w:p>
        </w:tc>
        <w:tc>
          <w:tcPr>
            <w:tcW w:w="1560" w:type="dxa"/>
            <w:shd w:val="clear" w:color="auto" w:fill="auto"/>
            <w:noWrap/>
            <w:vAlign w:val="center"/>
            <w:hideMark/>
          </w:tcPr>
          <w:p w14:paraId="78B611CD" w14:textId="77777777" w:rsidR="00F14B5D" w:rsidRPr="008D006D" w:rsidRDefault="00F14B5D" w:rsidP="00F14B5D">
            <w:pPr>
              <w:jc w:val="center"/>
            </w:pPr>
            <w:r w:rsidRPr="008D006D">
              <w:t>499459.824</w:t>
            </w:r>
          </w:p>
        </w:tc>
        <w:tc>
          <w:tcPr>
            <w:tcW w:w="1984" w:type="dxa"/>
            <w:shd w:val="clear" w:color="auto" w:fill="auto"/>
            <w:noWrap/>
            <w:vAlign w:val="center"/>
            <w:hideMark/>
          </w:tcPr>
          <w:p w14:paraId="7BD5DDF4" w14:textId="77777777" w:rsidR="00F14B5D" w:rsidRPr="008D006D" w:rsidRDefault="00F14B5D" w:rsidP="00F14B5D">
            <w:pPr>
              <w:jc w:val="center"/>
            </w:pPr>
            <w:r w:rsidRPr="008D006D">
              <w:t>4200741.238</w:t>
            </w:r>
          </w:p>
        </w:tc>
      </w:tr>
      <w:tr w:rsidR="00F14B5D" w:rsidRPr="008D006D" w14:paraId="01CA0715" w14:textId="77777777" w:rsidTr="00F14B5D">
        <w:trPr>
          <w:trHeight w:val="300"/>
        </w:trPr>
        <w:tc>
          <w:tcPr>
            <w:tcW w:w="1129" w:type="dxa"/>
            <w:shd w:val="clear" w:color="auto" w:fill="auto"/>
            <w:noWrap/>
            <w:vAlign w:val="center"/>
            <w:hideMark/>
          </w:tcPr>
          <w:p w14:paraId="5A15000B" w14:textId="77777777" w:rsidR="00F14B5D" w:rsidRPr="008D006D" w:rsidRDefault="00F14B5D" w:rsidP="00F14B5D">
            <w:pPr>
              <w:jc w:val="center"/>
            </w:pPr>
            <w:r w:rsidRPr="008D006D">
              <w:t>659</w:t>
            </w:r>
          </w:p>
        </w:tc>
        <w:tc>
          <w:tcPr>
            <w:tcW w:w="1560" w:type="dxa"/>
            <w:shd w:val="clear" w:color="auto" w:fill="auto"/>
            <w:noWrap/>
            <w:vAlign w:val="center"/>
            <w:hideMark/>
          </w:tcPr>
          <w:p w14:paraId="72AF7AF6" w14:textId="77777777" w:rsidR="00F14B5D" w:rsidRPr="008D006D" w:rsidRDefault="00F14B5D" w:rsidP="00F14B5D">
            <w:pPr>
              <w:jc w:val="center"/>
            </w:pPr>
            <w:r w:rsidRPr="008D006D">
              <w:t>499436.466</w:t>
            </w:r>
          </w:p>
        </w:tc>
        <w:tc>
          <w:tcPr>
            <w:tcW w:w="1984" w:type="dxa"/>
            <w:shd w:val="clear" w:color="auto" w:fill="auto"/>
            <w:noWrap/>
            <w:vAlign w:val="center"/>
            <w:hideMark/>
          </w:tcPr>
          <w:p w14:paraId="510D2ED2" w14:textId="77777777" w:rsidR="00F14B5D" w:rsidRPr="008D006D" w:rsidRDefault="00F14B5D" w:rsidP="00F14B5D">
            <w:pPr>
              <w:jc w:val="center"/>
            </w:pPr>
            <w:r w:rsidRPr="008D006D">
              <w:t>4200725.431</w:t>
            </w:r>
          </w:p>
        </w:tc>
      </w:tr>
      <w:tr w:rsidR="00F14B5D" w:rsidRPr="008D006D" w14:paraId="32D0E9C5" w14:textId="77777777" w:rsidTr="00F14B5D">
        <w:trPr>
          <w:trHeight w:val="300"/>
        </w:trPr>
        <w:tc>
          <w:tcPr>
            <w:tcW w:w="1129" w:type="dxa"/>
            <w:shd w:val="clear" w:color="auto" w:fill="auto"/>
            <w:noWrap/>
            <w:vAlign w:val="center"/>
            <w:hideMark/>
          </w:tcPr>
          <w:p w14:paraId="3E7E6D79" w14:textId="77777777" w:rsidR="00F14B5D" w:rsidRPr="008D006D" w:rsidRDefault="00F14B5D" w:rsidP="00F14B5D">
            <w:pPr>
              <w:jc w:val="center"/>
            </w:pPr>
            <w:r w:rsidRPr="008D006D">
              <w:t>660</w:t>
            </w:r>
          </w:p>
        </w:tc>
        <w:tc>
          <w:tcPr>
            <w:tcW w:w="1560" w:type="dxa"/>
            <w:shd w:val="clear" w:color="auto" w:fill="auto"/>
            <w:noWrap/>
            <w:vAlign w:val="center"/>
            <w:hideMark/>
          </w:tcPr>
          <w:p w14:paraId="133A8152" w14:textId="77777777" w:rsidR="00F14B5D" w:rsidRPr="008D006D" w:rsidRDefault="00F14B5D" w:rsidP="00F14B5D">
            <w:pPr>
              <w:jc w:val="center"/>
            </w:pPr>
            <w:r w:rsidRPr="008D006D">
              <w:t>499423.524</w:t>
            </w:r>
          </w:p>
        </w:tc>
        <w:tc>
          <w:tcPr>
            <w:tcW w:w="1984" w:type="dxa"/>
            <w:shd w:val="clear" w:color="auto" w:fill="auto"/>
            <w:noWrap/>
            <w:vAlign w:val="center"/>
            <w:hideMark/>
          </w:tcPr>
          <w:p w14:paraId="467FE069" w14:textId="77777777" w:rsidR="00F14B5D" w:rsidRPr="008D006D" w:rsidRDefault="00F14B5D" w:rsidP="00F14B5D">
            <w:pPr>
              <w:jc w:val="center"/>
            </w:pPr>
            <w:r w:rsidRPr="008D006D">
              <w:t>4200743.792</w:t>
            </w:r>
          </w:p>
        </w:tc>
      </w:tr>
      <w:tr w:rsidR="00F14B5D" w:rsidRPr="008D006D" w14:paraId="54FC6449" w14:textId="77777777" w:rsidTr="00F14B5D">
        <w:trPr>
          <w:trHeight w:val="300"/>
        </w:trPr>
        <w:tc>
          <w:tcPr>
            <w:tcW w:w="1129" w:type="dxa"/>
            <w:shd w:val="clear" w:color="auto" w:fill="auto"/>
            <w:noWrap/>
            <w:vAlign w:val="center"/>
            <w:hideMark/>
          </w:tcPr>
          <w:p w14:paraId="13A50B4D" w14:textId="77777777" w:rsidR="00F14B5D" w:rsidRPr="008D006D" w:rsidRDefault="00F14B5D" w:rsidP="00F14B5D">
            <w:pPr>
              <w:jc w:val="center"/>
            </w:pPr>
            <w:r w:rsidRPr="008D006D">
              <w:t>661</w:t>
            </w:r>
          </w:p>
        </w:tc>
        <w:tc>
          <w:tcPr>
            <w:tcW w:w="1560" w:type="dxa"/>
            <w:shd w:val="clear" w:color="auto" w:fill="auto"/>
            <w:noWrap/>
            <w:vAlign w:val="center"/>
            <w:hideMark/>
          </w:tcPr>
          <w:p w14:paraId="3DAF4F8E" w14:textId="77777777" w:rsidR="00F14B5D" w:rsidRPr="008D006D" w:rsidRDefault="00F14B5D" w:rsidP="00F14B5D">
            <w:pPr>
              <w:jc w:val="center"/>
            </w:pPr>
            <w:r w:rsidRPr="008D006D">
              <w:t>499417.513</w:t>
            </w:r>
          </w:p>
        </w:tc>
        <w:tc>
          <w:tcPr>
            <w:tcW w:w="1984" w:type="dxa"/>
            <w:shd w:val="clear" w:color="auto" w:fill="auto"/>
            <w:noWrap/>
            <w:vAlign w:val="center"/>
            <w:hideMark/>
          </w:tcPr>
          <w:p w14:paraId="098BD87A" w14:textId="77777777" w:rsidR="00F14B5D" w:rsidRPr="008D006D" w:rsidRDefault="00F14B5D" w:rsidP="00F14B5D">
            <w:pPr>
              <w:jc w:val="center"/>
            </w:pPr>
            <w:r w:rsidRPr="008D006D">
              <w:t>4200753.719</w:t>
            </w:r>
          </w:p>
        </w:tc>
      </w:tr>
      <w:tr w:rsidR="00F14B5D" w:rsidRPr="008D006D" w14:paraId="387D869B" w14:textId="77777777" w:rsidTr="00F14B5D">
        <w:trPr>
          <w:trHeight w:val="300"/>
        </w:trPr>
        <w:tc>
          <w:tcPr>
            <w:tcW w:w="1129" w:type="dxa"/>
            <w:shd w:val="clear" w:color="auto" w:fill="auto"/>
            <w:noWrap/>
            <w:vAlign w:val="center"/>
            <w:hideMark/>
          </w:tcPr>
          <w:p w14:paraId="71A0258D" w14:textId="77777777" w:rsidR="00F14B5D" w:rsidRPr="008D006D" w:rsidRDefault="00F14B5D" w:rsidP="00F14B5D">
            <w:pPr>
              <w:jc w:val="center"/>
            </w:pPr>
            <w:r w:rsidRPr="008D006D">
              <w:t>662</w:t>
            </w:r>
          </w:p>
        </w:tc>
        <w:tc>
          <w:tcPr>
            <w:tcW w:w="1560" w:type="dxa"/>
            <w:shd w:val="clear" w:color="auto" w:fill="auto"/>
            <w:noWrap/>
            <w:vAlign w:val="center"/>
            <w:hideMark/>
          </w:tcPr>
          <w:p w14:paraId="27CD74AE" w14:textId="77777777" w:rsidR="00F14B5D" w:rsidRPr="008D006D" w:rsidRDefault="00F14B5D" w:rsidP="00F14B5D">
            <w:pPr>
              <w:jc w:val="center"/>
            </w:pPr>
            <w:r w:rsidRPr="008D006D">
              <w:t>499407.275</w:t>
            </w:r>
          </w:p>
        </w:tc>
        <w:tc>
          <w:tcPr>
            <w:tcW w:w="1984" w:type="dxa"/>
            <w:shd w:val="clear" w:color="auto" w:fill="auto"/>
            <w:noWrap/>
            <w:vAlign w:val="center"/>
            <w:hideMark/>
          </w:tcPr>
          <w:p w14:paraId="100204C4" w14:textId="77777777" w:rsidR="00F14B5D" w:rsidRPr="008D006D" w:rsidRDefault="00F14B5D" w:rsidP="00F14B5D">
            <w:pPr>
              <w:jc w:val="center"/>
            </w:pPr>
            <w:r w:rsidRPr="008D006D">
              <w:t>4200771.475</w:t>
            </w:r>
          </w:p>
        </w:tc>
      </w:tr>
      <w:tr w:rsidR="00F14B5D" w:rsidRPr="008D006D" w14:paraId="361E6D62" w14:textId="77777777" w:rsidTr="00F14B5D">
        <w:trPr>
          <w:trHeight w:val="300"/>
        </w:trPr>
        <w:tc>
          <w:tcPr>
            <w:tcW w:w="1129" w:type="dxa"/>
            <w:shd w:val="clear" w:color="auto" w:fill="auto"/>
            <w:noWrap/>
            <w:vAlign w:val="center"/>
            <w:hideMark/>
          </w:tcPr>
          <w:p w14:paraId="42A1B303" w14:textId="77777777" w:rsidR="00F14B5D" w:rsidRPr="008D006D" w:rsidRDefault="00F14B5D" w:rsidP="00F14B5D">
            <w:pPr>
              <w:jc w:val="center"/>
            </w:pPr>
            <w:r w:rsidRPr="008D006D">
              <w:t>663</w:t>
            </w:r>
          </w:p>
        </w:tc>
        <w:tc>
          <w:tcPr>
            <w:tcW w:w="1560" w:type="dxa"/>
            <w:shd w:val="clear" w:color="auto" w:fill="auto"/>
            <w:noWrap/>
            <w:vAlign w:val="center"/>
            <w:hideMark/>
          </w:tcPr>
          <w:p w14:paraId="505D579A" w14:textId="77777777" w:rsidR="00F14B5D" w:rsidRPr="008D006D" w:rsidRDefault="00F14B5D" w:rsidP="00F14B5D">
            <w:pPr>
              <w:jc w:val="center"/>
            </w:pPr>
            <w:r w:rsidRPr="008D006D">
              <w:t>499402.595</w:t>
            </w:r>
          </w:p>
        </w:tc>
        <w:tc>
          <w:tcPr>
            <w:tcW w:w="1984" w:type="dxa"/>
            <w:shd w:val="clear" w:color="auto" w:fill="auto"/>
            <w:noWrap/>
            <w:vAlign w:val="center"/>
            <w:hideMark/>
          </w:tcPr>
          <w:p w14:paraId="27F67CCC" w14:textId="77777777" w:rsidR="00F14B5D" w:rsidRPr="008D006D" w:rsidRDefault="00F14B5D" w:rsidP="00F14B5D">
            <w:pPr>
              <w:jc w:val="center"/>
            </w:pPr>
            <w:r w:rsidRPr="008D006D">
              <w:t>4200781.621</w:t>
            </w:r>
          </w:p>
        </w:tc>
      </w:tr>
      <w:tr w:rsidR="00F14B5D" w:rsidRPr="008D006D" w14:paraId="2AC0620F" w14:textId="77777777" w:rsidTr="00F14B5D">
        <w:trPr>
          <w:trHeight w:val="300"/>
        </w:trPr>
        <w:tc>
          <w:tcPr>
            <w:tcW w:w="1129" w:type="dxa"/>
            <w:shd w:val="clear" w:color="auto" w:fill="auto"/>
            <w:noWrap/>
            <w:vAlign w:val="center"/>
            <w:hideMark/>
          </w:tcPr>
          <w:p w14:paraId="4857292F" w14:textId="77777777" w:rsidR="00F14B5D" w:rsidRPr="008D006D" w:rsidRDefault="00F14B5D" w:rsidP="00F14B5D">
            <w:pPr>
              <w:jc w:val="center"/>
            </w:pPr>
            <w:r w:rsidRPr="008D006D">
              <w:t>664</w:t>
            </w:r>
          </w:p>
        </w:tc>
        <w:tc>
          <w:tcPr>
            <w:tcW w:w="1560" w:type="dxa"/>
            <w:shd w:val="clear" w:color="auto" w:fill="auto"/>
            <w:noWrap/>
            <w:vAlign w:val="center"/>
            <w:hideMark/>
          </w:tcPr>
          <w:p w14:paraId="52D3CF15" w14:textId="77777777" w:rsidR="00F14B5D" w:rsidRPr="008D006D" w:rsidRDefault="00F14B5D" w:rsidP="00F14B5D">
            <w:pPr>
              <w:jc w:val="center"/>
            </w:pPr>
            <w:r w:rsidRPr="008D006D">
              <w:t>499406.095</w:t>
            </w:r>
          </w:p>
        </w:tc>
        <w:tc>
          <w:tcPr>
            <w:tcW w:w="1984" w:type="dxa"/>
            <w:shd w:val="clear" w:color="auto" w:fill="auto"/>
            <w:noWrap/>
            <w:vAlign w:val="center"/>
            <w:hideMark/>
          </w:tcPr>
          <w:p w14:paraId="22BC3EC2" w14:textId="77777777" w:rsidR="00F14B5D" w:rsidRPr="008D006D" w:rsidRDefault="00F14B5D" w:rsidP="00F14B5D">
            <w:pPr>
              <w:jc w:val="center"/>
            </w:pPr>
            <w:r w:rsidRPr="008D006D">
              <w:t>4200784.326</w:t>
            </w:r>
          </w:p>
        </w:tc>
      </w:tr>
      <w:tr w:rsidR="00F14B5D" w:rsidRPr="008D006D" w14:paraId="61B9AAC1" w14:textId="77777777" w:rsidTr="00F14B5D">
        <w:trPr>
          <w:trHeight w:val="300"/>
        </w:trPr>
        <w:tc>
          <w:tcPr>
            <w:tcW w:w="1129" w:type="dxa"/>
            <w:shd w:val="clear" w:color="auto" w:fill="auto"/>
            <w:noWrap/>
            <w:vAlign w:val="center"/>
            <w:hideMark/>
          </w:tcPr>
          <w:p w14:paraId="317E9B2A" w14:textId="77777777" w:rsidR="00F14B5D" w:rsidRPr="008D006D" w:rsidRDefault="00F14B5D" w:rsidP="00F14B5D">
            <w:pPr>
              <w:jc w:val="center"/>
            </w:pPr>
            <w:r w:rsidRPr="008D006D">
              <w:t>665</w:t>
            </w:r>
          </w:p>
        </w:tc>
        <w:tc>
          <w:tcPr>
            <w:tcW w:w="1560" w:type="dxa"/>
            <w:shd w:val="clear" w:color="auto" w:fill="auto"/>
            <w:noWrap/>
            <w:vAlign w:val="center"/>
            <w:hideMark/>
          </w:tcPr>
          <w:p w14:paraId="61135932" w14:textId="77777777" w:rsidR="00F14B5D" w:rsidRPr="008D006D" w:rsidRDefault="00F14B5D" w:rsidP="00F14B5D">
            <w:pPr>
              <w:jc w:val="center"/>
            </w:pPr>
            <w:r w:rsidRPr="008D006D">
              <w:t>499427.188</w:t>
            </w:r>
          </w:p>
        </w:tc>
        <w:tc>
          <w:tcPr>
            <w:tcW w:w="1984" w:type="dxa"/>
            <w:shd w:val="clear" w:color="auto" w:fill="auto"/>
            <w:noWrap/>
            <w:vAlign w:val="center"/>
            <w:hideMark/>
          </w:tcPr>
          <w:p w14:paraId="3E51C32F" w14:textId="77777777" w:rsidR="00F14B5D" w:rsidRPr="008D006D" w:rsidRDefault="00F14B5D" w:rsidP="00F14B5D">
            <w:pPr>
              <w:jc w:val="center"/>
            </w:pPr>
            <w:r w:rsidRPr="008D006D">
              <w:t>4200798.470</w:t>
            </w:r>
          </w:p>
        </w:tc>
      </w:tr>
      <w:tr w:rsidR="00F14B5D" w:rsidRPr="008D006D" w14:paraId="17F1373D" w14:textId="77777777" w:rsidTr="00F14B5D">
        <w:trPr>
          <w:trHeight w:val="300"/>
        </w:trPr>
        <w:tc>
          <w:tcPr>
            <w:tcW w:w="1129" w:type="dxa"/>
            <w:shd w:val="clear" w:color="auto" w:fill="auto"/>
            <w:noWrap/>
            <w:vAlign w:val="center"/>
            <w:hideMark/>
          </w:tcPr>
          <w:p w14:paraId="2AD88F4C" w14:textId="77777777" w:rsidR="00F14B5D" w:rsidRPr="008D006D" w:rsidRDefault="00F14B5D" w:rsidP="00F14B5D">
            <w:pPr>
              <w:jc w:val="center"/>
            </w:pPr>
            <w:r w:rsidRPr="008D006D">
              <w:t>666</w:t>
            </w:r>
          </w:p>
        </w:tc>
        <w:tc>
          <w:tcPr>
            <w:tcW w:w="1560" w:type="dxa"/>
            <w:shd w:val="clear" w:color="auto" w:fill="auto"/>
            <w:noWrap/>
            <w:vAlign w:val="center"/>
            <w:hideMark/>
          </w:tcPr>
          <w:p w14:paraId="50FE20A3" w14:textId="77777777" w:rsidR="00F14B5D" w:rsidRPr="008D006D" w:rsidRDefault="00F14B5D" w:rsidP="00F14B5D">
            <w:pPr>
              <w:jc w:val="center"/>
            </w:pPr>
            <w:r w:rsidRPr="008D006D">
              <w:t>499453.881</w:t>
            </w:r>
          </w:p>
        </w:tc>
        <w:tc>
          <w:tcPr>
            <w:tcW w:w="1984" w:type="dxa"/>
            <w:shd w:val="clear" w:color="auto" w:fill="auto"/>
            <w:noWrap/>
            <w:vAlign w:val="center"/>
            <w:hideMark/>
          </w:tcPr>
          <w:p w14:paraId="4036F8BD" w14:textId="77777777" w:rsidR="00F14B5D" w:rsidRPr="008D006D" w:rsidRDefault="00F14B5D" w:rsidP="00F14B5D">
            <w:pPr>
              <w:jc w:val="center"/>
            </w:pPr>
            <w:r w:rsidRPr="008D006D">
              <w:t>4200816.427</w:t>
            </w:r>
          </w:p>
        </w:tc>
      </w:tr>
      <w:tr w:rsidR="00F14B5D" w:rsidRPr="008D006D" w14:paraId="79A7D2E2" w14:textId="77777777" w:rsidTr="00F14B5D">
        <w:trPr>
          <w:trHeight w:val="300"/>
        </w:trPr>
        <w:tc>
          <w:tcPr>
            <w:tcW w:w="1129" w:type="dxa"/>
            <w:shd w:val="clear" w:color="auto" w:fill="auto"/>
            <w:noWrap/>
            <w:vAlign w:val="center"/>
            <w:hideMark/>
          </w:tcPr>
          <w:p w14:paraId="1BE0EB11" w14:textId="77777777" w:rsidR="00F14B5D" w:rsidRPr="008D006D" w:rsidRDefault="00F14B5D" w:rsidP="00F14B5D">
            <w:pPr>
              <w:jc w:val="center"/>
            </w:pPr>
            <w:r w:rsidRPr="008D006D">
              <w:t>667</w:t>
            </w:r>
          </w:p>
        </w:tc>
        <w:tc>
          <w:tcPr>
            <w:tcW w:w="1560" w:type="dxa"/>
            <w:shd w:val="clear" w:color="auto" w:fill="auto"/>
            <w:noWrap/>
            <w:vAlign w:val="center"/>
            <w:hideMark/>
          </w:tcPr>
          <w:p w14:paraId="1EA69EBB" w14:textId="77777777" w:rsidR="00F14B5D" w:rsidRPr="008D006D" w:rsidRDefault="00F14B5D" w:rsidP="00F14B5D">
            <w:pPr>
              <w:jc w:val="center"/>
            </w:pPr>
            <w:r w:rsidRPr="008D006D">
              <w:t>499466.589</w:t>
            </w:r>
          </w:p>
        </w:tc>
        <w:tc>
          <w:tcPr>
            <w:tcW w:w="1984" w:type="dxa"/>
            <w:shd w:val="clear" w:color="auto" w:fill="auto"/>
            <w:noWrap/>
            <w:vAlign w:val="center"/>
            <w:hideMark/>
          </w:tcPr>
          <w:p w14:paraId="79241E35" w14:textId="77777777" w:rsidR="00F14B5D" w:rsidRPr="008D006D" w:rsidRDefault="00F14B5D" w:rsidP="00F14B5D">
            <w:pPr>
              <w:jc w:val="center"/>
            </w:pPr>
            <w:r w:rsidRPr="008D006D">
              <w:t>4200824.961</w:t>
            </w:r>
          </w:p>
        </w:tc>
      </w:tr>
      <w:tr w:rsidR="00F14B5D" w:rsidRPr="008D006D" w14:paraId="07379D3A" w14:textId="77777777" w:rsidTr="00F14B5D">
        <w:trPr>
          <w:trHeight w:val="300"/>
        </w:trPr>
        <w:tc>
          <w:tcPr>
            <w:tcW w:w="4673" w:type="dxa"/>
            <w:gridSpan w:val="3"/>
            <w:shd w:val="clear" w:color="auto" w:fill="auto"/>
            <w:noWrap/>
            <w:vAlign w:val="center"/>
            <w:hideMark/>
          </w:tcPr>
          <w:p w14:paraId="36521D37" w14:textId="77777777" w:rsidR="00F14B5D" w:rsidRPr="008D006D" w:rsidRDefault="00F14B5D" w:rsidP="00F14B5D">
            <w:pPr>
              <w:jc w:val="center"/>
            </w:pPr>
            <w:r w:rsidRPr="008D006D">
              <w:t>1:27</w:t>
            </w:r>
          </w:p>
        </w:tc>
      </w:tr>
      <w:tr w:rsidR="00F14B5D" w:rsidRPr="008D006D" w14:paraId="5B8D9660" w14:textId="77777777" w:rsidTr="00F14B5D">
        <w:trPr>
          <w:trHeight w:val="300"/>
        </w:trPr>
        <w:tc>
          <w:tcPr>
            <w:tcW w:w="1129" w:type="dxa"/>
            <w:shd w:val="clear" w:color="auto" w:fill="auto"/>
            <w:noWrap/>
            <w:vAlign w:val="center"/>
            <w:hideMark/>
          </w:tcPr>
          <w:p w14:paraId="7B97702A" w14:textId="77777777" w:rsidR="00F14B5D" w:rsidRPr="008D006D" w:rsidRDefault="00F14B5D" w:rsidP="00F14B5D">
            <w:pPr>
              <w:jc w:val="center"/>
            </w:pPr>
            <w:r w:rsidRPr="008D006D">
              <w:t>668</w:t>
            </w:r>
          </w:p>
        </w:tc>
        <w:tc>
          <w:tcPr>
            <w:tcW w:w="1560" w:type="dxa"/>
            <w:shd w:val="clear" w:color="auto" w:fill="auto"/>
            <w:noWrap/>
            <w:vAlign w:val="center"/>
            <w:hideMark/>
          </w:tcPr>
          <w:p w14:paraId="7BB70100" w14:textId="77777777" w:rsidR="00F14B5D" w:rsidRPr="008D006D" w:rsidRDefault="00F14B5D" w:rsidP="00F14B5D">
            <w:pPr>
              <w:jc w:val="center"/>
            </w:pPr>
            <w:r w:rsidRPr="008D006D">
              <w:t>501719.289</w:t>
            </w:r>
          </w:p>
        </w:tc>
        <w:tc>
          <w:tcPr>
            <w:tcW w:w="1984" w:type="dxa"/>
            <w:shd w:val="clear" w:color="auto" w:fill="auto"/>
            <w:noWrap/>
            <w:vAlign w:val="center"/>
            <w:hideMark/>
          </w:tcPr>
          <w:p w14:paraId="36AE660B" w14:textId="77777777" w:rsidR="00F14B5D" w:rsidRPr="008D006D" w:rsidRDefault="00F14B5D" w:rsidP="00F14B5D">
            <w:pPr>
              <w:jc w:val="center"/>
            </w:pPr>
            <w:r w:rsidRPr="008D006D">
              <w:t>4199681.423</w:t>
            </w:r>
          </w:p>
        </w:tc>
      </w:tr>
      <w:tr w:rsidR="00F14B5D" w:rsidRPr="008D006D" w14:paraId="7C561C79" w14:textId="77777777" w:rsidTr="00F14B5D">
        <w:trPr>
          <w:trHeight w:val="300"/>
        </w:trPr>
        <w:tc>
          <w:tcPr>
            <w:tcW w:w="1129" w:type="dxa"/>
            <w:shd w:val="clear" w:color="auto" w:fill="auto"/>
            <w:noWrap/>
            <w:vAlign w:val="center"/>
            <w:hideMark/>
          </w:tcPr>
          <w:p w14:paraId="61CECDAB" w14:textId="77777777" w:rsidR="00F14B5D" w:rsidRPr="008D006D" w:rsidRDefault="00F14B5D" w:rsidP="00F14B5D">
            <w:pPr>
              <w:jc w:val="center"/>
            </w:pPr>
            <w:r w:rsidRPr="008D006D">
              <w:t>669</w:t>
            </w:r>
          </w:p>
        </w:tc>
        <w:tc>
          <w:tcPr>
            <w:tcW w:w="1560" w:type="dxa"/>
            <w:shd w:val="clear" w:color="auto" w:fill="auto"/>
            <w:noWrap/>
            <w:vAlign w:val="center"/>
            <w:hideMark/>
          </w:tcPr>
          <w:p w14:paraId="55B50F6F" w14:textId="77777777" w:rsidR="00F14B5D" w:rsidRPr="008D006D" w:rsidRDefault="00F14B5D" w:rsidP="00F14B5D">
            <w:pPr>
              <w:jc w:val="center"/>
            </w:pPr>
            <w:r w:rsidRPr="008D006D">
              <w:t>501754.394</w:t>
            </w:r>
          </w:p>
        </w:tc>
        <w:tc>
          <w:tcPr>
            <w:tcW w:w="1984" w:type="dxa"/>
            <w:shd w:val="clear" w:color="auto" w:fill="auto"/>
            <w:noWrap/>
            <w:vAlign w:val="center"/>
            <w:hideMark/>
          </w:tcPr>
          <w:p w14:paraId="1E1DE7E6" w14:textId="77777777" w:rsidR="00F14B5D" w:rsidRPr="008D006D" w:rsidRDefault="00F14B5D" w:rsidP="00F14B5D">
            <w:pPr>
              <w:jc w:val="center"/>
            </w:pPr>
            <w:r w:rsidRPr="008D006D">
              <w:t>4199662.256</w:t>
            </w:r>
          </w:p>
        </w:tc>
      </w:tr>
      <w:tr w:rsidR="00F14B5D" w:rsidRPr="008D006D" w14:paraId="0481DCF7" w14:textId="77777777" w:rsidTr="00F14B5D">
        <w:trPr>
          <w:trHeight w:val="300"/>
        </w:trPr>
        <w:tc>
          <w:tcPr>
            <w:tcW w:w="1129" w:type="dxa"/>
            <w:shd w:val="clear" w:color="auto" w:fill="auto"/>
            <w:noWrap/>
            <w:vAlign w:val="center"/>
            <w:hideMark/>
          </w:tcPr>
          <w:p w14:paraId="0E8F3776" w14:textId="77777777" w:rsidR="00F14B5D" w:rsidRPr="008D006D" w:rsidRDefault="00F14B5D" w:rsidP="00F14B5D">
            <w:pPr>
              <w:jc w:val="center"/>
            </w:pPr>
            <w:r w:rsidRPr="008D006D">
              <w:t>670</w:t>
            </w:r>
          </w:p>
        </w:tc>
        <w:tc>
          <w:tcPr>
            <w:tcW w:w="1560" w:type="dxa"/>
            <w:shd w:val="clear" w:color="auto" w:fill="auto"/>
            <w:noWrap/>
            <w:vAlign w:val="center"/>
            <w:hideMark/>
          </w:tcPr>
          <w:p w14:paraId="274F53C1" w14:textId="77777777" w:rsidR="00F14B5D" w:rsidRPr="008D006D" w:rsidRDefault="00F14B5D" w:rsidP="00F14B5D">
            <w:pPr>
              <w:jc w:val="center"/>
            </w:pPr>
            <w:r w:rsidRPr="008D006D">
              <w:t>501789.513</w:t>
            </w:r>
          </w:p>
        </w:tc>
        <w:tc>
          <w:tcPr>
            <w:tcW w:w="1984" w:type="dxa"/>
            <w:shd w:val="clear" w:color="auto" w:fill="auto"/>
            <w:noWrap/>
            <w:vAlign w:val="center"/>
            <w:hideMark/>
          </w:tcPr>
          <w:p w14:paraId="294CDB32" w14:textId="77777777" w:rsidR="00F14B5D" w:rsidRPr="008D006D" w:rsidRDefault="00F14B5D" w:rsidP="00F14B5D">
            <w:pPr>
              <w:jc w:val="center"/>
            </w:pPr>
            <w:r w:rsidRPr="008D006D">
              <w:t>4199643.090</w:t>
            </w:r>
          </w:p>
        </w:tc>
      </w:tr>
      <w:tr w:rsidR="00F14B5D" w:rsidRPr="008D006D" w14:paraId="12C29239" w14:textId="77777777" w:rsidTr="00F14B5D">
        <w:trPr>
          <w:trHeight w:val="300"/>
        </w:trPr>
        <w:tc>
          <w:tcPr>
            <w:tcW w:w="1129" w:type="dxa"/>
            <w:shd w:val="clear" w:color="auto" w:fill="auto"/>
            <w:noWrap/>
            <w:vAlign w:val="center"/>
            <w:hideMark/>
          </w:tcPr>
          <w:p w14:paraId="0506B45E" w14:textId="77777777" w:rsidR="00F14B5D" w:rsidRPr="008D006D" w:rsidRDefault="00F14B5D" w:rsidP="00F14B5D">
            <w:pPr>
              <w:jc w:val="center"/>
            </w:pPr>
            <w:r w:rsidRPr="008D006D">
              <w:t>671</w:t>
            </w:r>
          </w:p>
        </w:tc>
        <w:tc>
          <w:tcPr>
            <w:tcW w:w="1560" w:type="dxa"/>
            <w:shd w:val="clear" w:color="auto" w:fill="auto"/>
            <w:noWrap/>
            <w:vAlign w:val="center"/>
            <w:hideMark/>
          </w:tcPr>
          <w:p w14:paraId="6D423C4F" w14:textId="77777777" w:rsidR="00F14B5D" w:rsidRPr="008D006D" w:rsidRDefault="00F14B5D" w:rsidP="00F14B5D">
            <w:pPr>
              <w:jc w:val="center"/>
            </w:pPr>
            <w:r w:rsidRPr="008D006D">
              <w:t>501777.533</w:t>
            </w:r>
          </w:p>
        </w:tc>
        <w:tc>
          <w:tcPr>
            <w:tcW w:w="1984" w:type="dxa"/>
            <w:shd w:val="clear" w:color="auto" w:fill="auto"/>
            <w:noWrap/>
            <w:vAlign w:val="center"/>
            <w:hideMark/>
          </w:tcPr>
          <w:p w14:paraId="21108B74" w14:textId="77777777" w:rsidR="00F14B5D" w:rsidRPr="008D006D" w:rsidRDefault="00F14B5D" w:rsidP="00F14B5D">
            <w:pPr>
              <w:jc w:val="center"/>
            </w:pPr>
            <w:r w:rsidRPr="008D006D">
              <w:t>4199621.151</w:t>
            </w:r>
          </w:p>
        </w:tc>
      </w:tr>
      <w:tr w:rsidR="00F14B5D" w:rsidRPr="008D006D" w14:paraId="19A049E3" w14:textId="77777777" w:rsidTr="00F14B5D">
        <w:trPr>
          <w:trHeight w:val="300"/>
        </w:trPr>
        <w:tc>
          <w:tcPr>
            <w:tcW w:w="1129" w:type="dxa"/>
            <w:shd w:val="clear" w:color="auto" w:fill="auto"/>
            <w:noWrap/>
            <w:vAlign w:val="center"/>
            <w:hideMark/>
          </w:tcPr>
          <w:p w14:paraId="4D704735" w14:textId="77777777" w:rsidR="00F14B5D" w:rsidRPr="008D006D" w:rsidRDefault="00F14B5D" w:rsidP="00F14B5D">
            <w:pPr>
              <w:jc w:val="center"/>
            </w:pPr>
            <w:r w:rsidRPr="008D006D">
              <w:t>672</w:t>
            </w:r>
          </w:p>
        </w:tc>
        <w:tc>
          <w:tcPr>
            <w:tcW w:w="1560" w:type="dxa"/>
            <w:shd w:val="clear" w:color="auto" w:fill="auto"/>
            <w:noWrap/>
            <w:vAlign w:val="center"/>
            <w:hideMark/>
          </w:tcPr>
          <w:p w14:paraId="6768A66D" w14:textId="77777777" w:rsidR="00F14B5D" w:rsidRPr="008D006D" w:rsidRDefault="00F14B5D" w:rsidP="00F14B5D">
            <w:pPr>
              <w:jc w:val="center"/>
            </w:pPr>
            <w:r w:rsidRPr="008D006D">
              <w:t>501765.552</w:t>
            </w:r>
          </w:p>
        </w:tc>
        <w:tc>
          <w:tcPr>
            <w:tcW w:w="1984" w:type="dxa"/>
            <w:shd w:val="clear" w:color="auto" w:fill="auto"/>
            <w:noWrap/>
            <w:vAlign w:val="center"/>
            <w:hideMark/>
          </w:tcPr>
          <w:p w14:paraId="34C58C33" w14:textId="77777777" w:rsidR="00F14B5D" w:rsidRPr="008D006D" w:rsidRDefault="00F14B5D" w:rsidP="00F14B5D">
            <w:pPr>
              <w:jc w:val="center"/>
            </w:pPr>
            <w:r w:rsidRPr="008D006D">
              <w:t>4199599.213</w:t>
            </w:r>
          </w:p>
        </w:tc>
      </w:tr>
      <w:tr w:rsidR="00F14B5D" w:rsidRPr="008D006D" w14:paraId="2920D243" w14:textId="77777777" w:rsidTr="00F14B5D">
        <w:trPr>
          <w:trHeight w:val="300"/>
        </w:trPr>
        <w:tc>
          <w:tcPr>
            <w:tcW w:w="1129" w:type="dxa"/>
            <w:shd w:val="clear" w:color="auto" w:fill="auto"/>
            <w:noWrap/>
            <w:vAlign w:val="center"/>
            <w:hideMark/>
          </w:tcPr>
          <w:p w14:paraId="353F3646" w14:textId="77777777" w:rsidR="00F14B5D" w:rsidRPr="008D006D" w:rsidRDefault="00F14B5D" w:rsidP="00F14B5D">
            <w:pPr>
              <w:jc w:val="center"/>
            </w:pPr>
            <w:r w:rsidRPr="008D006D">
              <w:t>673</w:t>
            </w:r>
          </w:p>
        </w:tc>
        <w:tc>
          <w:tcPr>
            <w:tcW w:w="1560" w:type="dxa"/>
            <w:shd w:val="clear" w:color="auto" w:fill="auto"/>
            <w:noWrap/>
            <w:vAlign w:val="center"/>
            <w:hideMark/>
          </w:tcPr>
          <w:p w14:paraId="5511E6BB" w14:textId="77777777" w:rsidR="00F14B5D" w:rsidRPr="008D006D" w:rsidRDefault="00F14B5D" w:rsidP="00F14B5D">
            <w:pPr>
              <w:jc w:val="center"/>
            </w:pPr>
            <w:r w:rsidRPr="008D006D">
              <w:t>501753.571</w:t>
            </w:r>
          </w:p>
        </w:tc>
        <w:tc>
          <w:tcPr>
            <w:tcW w:w="1984" w:type="dxa"/>
            <w:shd w:val="clear" w:color="auto" w:fill="auto"/>
            <w:noWrap/>
            <w:vAlign w:val="center"/>
            <w:hideMark/>
          </w:tcPr>
          <w:p w14:paraId="2ACD82D4" w14:textId="77777777" w:rsidR="00F14B5D" w:rsidRPr="008D006D" w:rsidRDefault="00F14B5D" w:rsidP="00F14B5D">
            <w:pPr>
              <w:jc w:val="center"/>
            </w:pPr>
            <w:r w:rsidRPr="008D006D">
              <w:t>4199577.257</w:t>
            </w:r>
          </w:p>
        </w:tc>
      </w:tr>
      <w:tr w:rsidR="00F14B5D" w:rsidRPr="008D006D" w14:paraId="34FE4DE4" w14:textId="77777777" w:rsidTr="00F14B5D">
        <w:trPr>
          <w:trHeight w:val="300"/>
        </w:trPr>
        <w:tc>
          <w:tcPr>
            <w:tcW w:w="1129" w:type="dxa"/>
            <w:shd w:val="clear" w:color="auto" w:fill="auto"/>
            <w:noWrap/>
            <w:vAlign w:val="center"/>
            <w:hideMark/>
          </w:tcPr>
          <w:p w14:paraId="6B2F269C" w14:textId="77777777" w:rsidR="00F14B5D" w:rsidRPr="008D006D" w:rsidRDefault="00F14B5D" w:rsidP="00F14B5D">
            <w:pPr>
              <w:jc w:val="center"/>
            </w:pPr>
            <w:r w:rsidRPr="008D006D">
              <w:t>674</w:t>
            </w:r>
          </w:p>
        </w:tc>
        <w:tc>
          <w:tcPr>
            <w:tcW w:w="1560" w:type="dxa"/>
            <w:shd w:val="clear" w:color="auto" w:fill="auto"/>
            <w:noWrap/>
            <w:vAlign w:val="center"/>
            <w:hideMark/>
          </w:tcPr>
          <w:p w14:paraId="0AE91973" w14:textId="77777777" w:rsidR="00F14B5D" w:rsidRPr="008D006D" w:rsidRDefault="00F14B5D" w:rsidP="00F14B5D">
            <w:pPr>
              <w:jc w:val="center"/>
            </w:pPr>
            <w:r w:rsidRPr="008D006D">
              <w:t>501729.609</w:t>
            </w:r>
          </w:p>
        </w:tc>
        <w:tc>
          <w:tcPr>
            <w:tcW w:w="1984" w:type="dxa"/>
            <w:shd w:val="clear" w:color="auto" w:fill="auto"/>
            <w:noWrap/>
            <w:vAlign w:val="center"/>
            <w:hideMark/>
          </w:tcPr>
          <w:p w14:paraId="2B81FE1C" w14:textId="77777777" w:rsidR="00F14B5D" w:rsidRPr="008D006D" w:rsidRDefault="00F14B5D" w:rsidP="00F14B5D">
            <w:pPr>
              <w:jc w:val="center"/>
            </w:pPr>
            <w:r w:rsidRPr="008D006D">
              <w:t>4199533.381</w:t>
            </w:r>
          </w:p>
        </w:tc>
      </w:tr>
      <w:tr w:rsidR="00F14B5D" w:rsidRPr="008D006D" w14:paraId="544632DA" w14:textId="77777777" w:rsidTr="00F14B5D">
        <w:trPr>
          <w:trHeight w:val="300"/>
        </w:trPr>
        <w:tc>
          <w:tcPr>
            <w:tcW w:w="1129" w:type="dxa"/>
            <w:shd w:val="clear" w:color="auto" w:fill="auto"/>
            <w:noWrap/>
            <w:vAlign w:val="center"/>
            <w:hideMark/>
          </w:tcPr>
          <w:p w14:paraId="1AFEF5E1" w14:textId="77777777" w:rsidR="00F14B5D" w:rsidRPr="008D006D" w:rsidRDefault="00F14B5D" w:rsidP="00F14B5D">
            <w:pPr>
              <w:jc w:val="center"/>
            </w:pPr>
            <w:r w:rsidRPr="008D006D">
              <w:t>675</w:t>
            </w:r>
          </w:p>
        </w:tc>
        <w:tc>
          <w:tcPr>
            <w:tcW w:w="1560" w:type="dxa"/>
            <w:shd w:val="clear" w:color="auto" w:fill="auto"/>
            <w:noWrap/>
            <w:vAlign w:val="center"/>
            <w:hideMark/>
          </w:tcPr>
          <w:p w14:paraId="422B683E" w14:textId="77777777" w:rsidR="00F14B5D" w:rsidRPr="008D006D" w:rsidRDefault="00F14B5D" w:rsidP="00F14B5D">
            <w:pPr>
              <w:jc w:val="center"/>
            </w:pPr>
            <w:r w:rsidRPr="008D006D">
              <w:t>501717.628</w:t>
            </w:r>
          </w:p>
        </w:tc>
        <w:tc>
          <w:tcPr>
            <w:tcW w:w="1984" w:type="dxa"/>
            <w:shd w:val="clear" w:color="auto" w:fill="auto"/>
            <w:noWrap/>
            <w:vAlign w:val="center"/>
            <w:hideMark/>
          </w:tcPr>
          <w:p w14:paraId="164AF282" w14:textId="77777777" w:rsidR="00F14B5D" w:rsidRPr="008D006D" w:rsidRDefault="00F14B5D" w:rsidP="00F14B5D">
            <w:pPr>
              <w:jc w:val="center"/>
            </w:pPr>
            <w:r w:rsidRPr="008D006D">
              <w:t>4199511.442</w:t>
            </w:r>
          </w:p>
        </w:tc>
      </w:tr>
      <w:tr w:rsidR="00F14B5D" w:rsidRPr="008D006D" w14:paraId="7B44816D" w14:textId="77777777" w:rsidTr="00F14B5D">
        <w:trPr>
          <w:trHeight w:val="300"/>
        </w:trPr>
        <w:tc>
          <w:tcPr>
            <w:tcW w:w="1129" w:type="dxa"/>
            <w:shd w:val="clear" w:color="auto" w:fill="auto"/>
            <w:noWrap/>
            <w:vAlign w:val="center"/>
            <w:hideMark/>
          </w:tcPr>
          <w:p w14:paraId="2419B5EE" w14:textId="77777777" w:rsidR="00F14B5D" w:rsidRPr="008D006D" w:rsidRDefault="00F14B5D" w:rsidP="00F14B5D">
            <w:pPr>
              <w:jc w:val="center"/>
            </w:pPr>
            <w:r w:rsidRPr="008D006D">
              <w:t>676</w:t>
            </w:r>
          </w:p>
        </w:tc>
        <w:tc>
          <w:tcPr>
            <w:tcW w:w="1560" w:type="dxa"/>
            <w:shd w:val="clear" w:color="auto" w:fill="auto"/>
            <w:noWrap/>
            <w:vAlign w:val="center"/>
            <w:hideMark/>
          </w:tcPr>
          <w:p w14:paraId="0965320C" w14:textId="77777777" w:rsidR="00F14B5D" w:rsidRPr="008D006D" w:rsidRDefault="00F14B5D" w:rsidP="00F14B5D">
            <w:pPr>
              <w:jc w:val="center"/>
            </w:pPr>
            <w:r w:rsidRPr="008D006D">
              <w:t>501705.647</w:t>
            </w:r>
          </w:p>
        </w:tc>
        <w:tc>
          <w:tcPr>
            <w:tcW w:w="1984" w:type="dxa"/>
            <w:shd w:val="clear" w:color="auto" w:fill="auto"/>
            <w:noWrap/>
            <w:vAlign w:val="center"/>
            <w:hideMark/>
          </w:tcPr>
          <w:p w14:paraId="0A3DADE3" w14:textId="77777777" w:rsidR="00F14B5D" w:rsidRPr="008D006D" w:rsidRDefault="00F14B5D" w:rsidP="00F14B5D">
            <w:pPr>
              <w:jc w:val="center"/>
            </w:pPr>
            <w:r w:rsidRPr="008D006D">
              <w:t>4199489.487</w:t>
            </w:r>
          </w:p>
        </w:tc>
      </w:tr>
      <w:tr w:rsidR="00F14B5D" w:rsidRPr="008D006D" w14:paraId="1A77DF1D" w14:textId="77777777" w:rsidTr="00F14B5D">
        <w:trPr>
          <w:trHeight w:val="300"/>
        </w:trPr>
        <w:tc>
          <w:tcPr>
            <w:tcW w:w="1129" w:type="dxa"/>
            <w:shd w:val="clear" w:color="auto" w:fill="auto"/>
            <w:noWrap/>
            <w:vAlign w:val="center"/>
            <w:hideMark/>
          </w:tcPr>
          <w:p w14:paraId="0E2639FF" w14:textId="77777777" w:rsidR="00F14B5D" w:rsidRPr="008D006D" w:rsidRDefault="00F14B5D" w:rsidP="00F14B5D">
            <w:pPr>
              <w:jc w:val="center"/>
            </w:pPr>
            <w:r w:rsidRPr="008D006D">
              <w:t>677</w:t>
            </w:r>
          </w:p>
        </w:tc>
        <w:tc>
          <w:tcPr>
            <w:tcW w:w="1560" w:type="dxa"/>
            <w:shd w:val="clear" w:color="auto" w:fill="auto"/>
            <w:noWrap/>
            <w:vAlign w:val="center"/>
            <w:hideMark/>
          </w:tcPr>
          <w:p w14:paraId="6B8BA7CD" w14:textId="77777777" w:rsidR="00F14B5D" w:rsidRPr="008D006D" w:rsidRDefault="00F14B5D" w:rsidP="00F14B5D">
            <w:pPr>
              <w:jc w:val="center"/>
            </w:pPr>
            <w:r w:rsidRPr="008D006D">
              <w:t>501693.667</w:t>
            </w:r>
          </w:p>
        </w:tc>
        <w:tc>
          <w:tcPr>
            <w:tcW w:w="1984" w:type="dxa"/>
            <w:shd w:val="clear" w:color="auto" w:fill="auto"/>
            <w:noWrap/>
            <w:vAlign w:val="center"/>
            <w:hideMark/>
          </w:tcPr>
          <w:p w14:paraId="67B15E34" w14:textId="77777777" w:rsidR="00F14B5D" w:rsidRPr="008D006D" w:rsidRDefault="00F14B5D" w:rsidP="00F14B5D">
            <w:pPr>
              <w:jc w:val="center"/>
            </w:pPr>
            <w:r w:rsidRPr="008D006D">
              <w:t>4199467.548</w:t>
            </w:r>
          </w:p>
        </w:tc>
      </w:tr>
      <w:tr w:rsidR="00F14B5D" w:rsidRPr="008D006D" w14:paraId="3676E2BC" w14:textId="77777777" w:rsidTr="00F14B5D">
        <w:trPr>
          <w:trHeight w:val="300"/>
        </w:trPr>
        <w:tc>
          <w:tcPr>
            <w:tcW w:w="1129" w:type="dxa"/>
            <w:shd w:val="clear" w:color="auto" w:fill="auto"/>
            <w:noWrap/>
            <w:vAlign w:val="center"/>
            <w:hideMark/>
          </w:tcPr>
          <w:p w14:paraId="03B7166F" w14:textId="77777777" w:rsidR="00F14B5D" w:rsidRPr="008D006D" w:rsidRDefault="00F14B5D" w:rsidP="00F14B5D">
            <w:pPr>
              <w:jc w:val="center"/>
            </w:pPr>
            <w:r w:rsidRPr="008D006D">
              <w:t>678</w:t>
            </w:r>
          </w:p>
        </w:tc>
        <w:tc>
          <w:tcPr>
            <w:tcW w:w="1560" w:type="dxa"/>
            <w:shd w:val="clear" w:color="auto" w:fill="auto"/>
            <w:noWrap/>
            <w:vAlign w:val="center"/>
            <w:hideMark/>
          </w:tcPr>
          <w:p w14:paraId="21E44AF6" w14:textId="77777777" w:rsidR="00F14B5D" w:rsidRPr="008D006D" w:rsidRDefault="00F14B5D" w:rsidP="00F14B5D">
            <w:pPr>
              <w:jc w:val="center"/>
            </w:pPr>
            <w:r w:rsidRPr="008D006D">
              <w:t>501681.686</w:t>
            </w:r>
          </w:p>
        </w:tc>
        <w:tc>
          <w:tcPr>
            <w:tcW w:w="1984" w:type="dxa"/>
            <w:shd w:val="clear" w:color="auto" w:fill="auto"/>
            <w:noWrap/>
            <w:vAlign w:val="center"/>
            <w:hideMark/>
          </w:tcPr>
          <w:p w14:paraId="4E1C8068" w14:textId="77777777" w:rsidR="00F14B5D" w:rsidRPr="008D006D" w:rsidRDefault="00F14B5D" w:rsidP="00F14B5D">
            <w:pPr>
              <w:jc w:val="center"/>
            </w:pPr>
            <w:r w:rsidRPr="008D006D">
              <w:t>4199445.610</w:t>
            </w:r>
          </w:p>
        </w:tc>
      </w:tr>
      <w:tr w:rsidR="00F14B5D" w:rsidRPr="008D006D" w14:paraId="2926350A" w14:textId="77777777" w:rsidTr="00F14B5D">
        <w:trPr>
          <w:trHeight w:val="300"/>
        </w:trPr>
        <w:tc>
          <w:tcPr>
            <w:tcW w:w="1129" w:type="dxa"/>
            <w:shd w:val="clear" w:color="auto" w:fill="auto"/>
            <w:noWrap/>
            <w:vAlign w:val="center"/>
            <w:hideMark/>
          </w:tcPr>
          <w:p w14:paraId="09E50EAE" w14:textId="77777777" w:rsidR="00F14B5D" w:rsidRPr="008D006D" w:rsidRDefault="00F14B5D" w:rsidP="00F14B5D">
            <w:pPr>
              <w:jc w:val="center"/>
            </w:pPr>
            <w:r w:rsidRPr="008D006D">
              <w:t>679</w:t>
            </w:r>
          </w:p>
        </w:tc>
        <w:tc>
          <w:tcPr>
            <w:tcW w:w="1560" w:type="dxa"/>
            <w:shd w:val="clear" w:color="auto" w:fill="auto"/>
            <w:noWrap/>
            <w:vAlign w:val="center"/>
            <w:hideMark/>
          </w:tcPr>
          <w:p w14:paraId="3370EE85" w14:textId="77777777" w:rsidR="00F14B5D" w:rsidRPr="008D006D" w:rsidRDefault="00F14B5D" w:rsidP="00F14B5D">
            <w:pPr>
              <w:jc w:val="center"/>
            </w:pPr>
            <w:r w:rsidRPr="008D006D">
              <w:t>501669.719</w:t>
            </w:r>
          </w:p>
        </w:tc>
        <w:tc>
          <w:tcPr>
            <w:tcW w:w="1984" w:type="dxa"/>
            <w:shd w:val="clear" w:color="auto" w:fill="auto"/>
            <w:noWrap/>
            <w:vAlign w:val="center"/>
            <w:hideMark/>
          </w:tcPr>
          <w:p w14:paraId="0E7B3ED5" w14:textId="77777777" w:rsidR="00F14B5D" w:rsidRPr="008D006D" w:rsidRDefault="00F14B5D" w:rsidP="00F14B5D">
            <w:pPr>
              <w:jc w:val="center"/>
            </w:pPr>
            <w:r w:rsidRPr="008D006D">
              <w:t>4199423.671</w:t>
            </w:r>
          </w:p>
        </w:tc>
      </w:tr>
      <w:tr w:rsidR="00F14B5D" w:rsidRPr="008D006D" w14:paraId="39E23A32" w14:textId="77777777" w:rsidTr="00F14B5D">
        <w:trPr>
          <w:trHeight w:val="300"/>
        </w:trPr>
        <w:tc>
          <w:tcPr>
            <w:tcW w:w="1129" w:type="dxa"/>
            <w:shd w:val="clear" w:color="auto" w:fill="auto"/>
            <w:noWrap/>
            <w:vAlign w:val="center"/>
            <w:hideMark/>
          </w:tcPr>
          <w:p w14:paraId="39CD9B4C" w14:textId="77777777" w:rsidR="00F14B5D" w:rsidRPr="008D006D" w:rsidRDefault="00F14B5D" w:rsidP="00F14B5D">
            <w:pPr>
              <w:jc w:val="center"/>
            </w:pPr>
            <w:r w:rsidRPr="008D006D">
              <w:t>680</w:t>
            </w:r>
          </w:p>
        </w:tc>
        <w:tc>
          <w:tcPr>
            <w:tcW w:w="1560" w:type="dxa"/>
            <w:shd w:val="clear" w:color="auto" w:fill="auto"/>
            <w:noWrap/>
            <w:vAlign w:val="center"/>
            <w:hideMark/>
          </w:tcPr>
          <w:p w14:paraId="1FCB8435" w14:textId="77777777" w:rsidR="00F14B5D" w:rsidRPr="008D006D" w:rsidRDefault="00F14B5D" w:rsidP="00F14B5D">
            <w:pPr>
              <w:jc w:val="center"/>
            </w:pPr>
            <w:r w:rsidRPr="008D006D">
              <w:t>501634.613</w:t>
            </w:r>
          </w:p>
        </w:tc>
        <w:tc>
          <w:tcPr>
            <w:tcW w:w="1984" w:type="dxa"/>
            <w:shd w:val="clear" w:color="auto" w:fill="auto"/>
            <w:noWrap/>
            <w:vAlign w:val="center"/>
            <w:hideMark/>
          </w:tcPr>
          <w:p w14:paraId="5D9BB7AC" w14:textId="77777777" w:rsidR="00F14B5D" w:rsidRPr="008D006D" w:rsidRDefault="00F14B5D" w:rsidP="00F14B5D">
            <w:pPr>
              <w:jc w:val="center"/>
            </w:pPr>
            <w:r w:rsidRPr="008D006D">
              <w:t>4199442.821</w:t>
            </w:r>
          </w:p>
        </w:tc>
      </w:tr>
      <w:tr w:rsidR="00F14B5D" w:rsidRPr="008D006D" w14:paraId="61A59E7C" w14:textId="77777777" w:rsidTr="00F14B5D">
        <w:trPr>
          <w:trHeight w:val="300"/>
        </w:trPr>
        <w:tc>
          <w:tcPr>
            <w:tcW w:w="1129" w:type="dxa"/>
            <w:shd w:val="clear" w:color="auto" w:fill="auto"/>
            <w:noWrap/>
            <w:vAlign w:val="center"/>
            <w:hideMark/>
          </w:tcPr>
          <w:p w14:paraId="36DF5B8B" w14:textId="77777777" w:rsidR="00F14B5D" w:rsidRPr="008D006D" w:rsidRDefault="00F14B5D" w:rsidP="00F14B5D">
            <w:pPr>
              <w:jc w:val="center"/>
            </w:pPr>
            <w:r w:rsidRPr="008D006D">
              <w:t>681</w:t>
            </w:r>
          </w:p>
        </w:tc>
        <w:tc>
          <w:tcPr>
            <w:tcW w:w="1560" w:type="dxa"/>
            <w:shd w:val="clear" w:color="auto" w:fill="auto"/>
            <w:noWrap/>
            <w:vAlign w:val="center"/>
            <w:hideMark/>
          </w:tcPr>
          <w:p w14:paraId="31C7B2FF" w14:textId="77777777" w:rsidR="00F14B5D" w:rsidRPr="008D006D" w:rsidRDefault="00F14B5D" w:rsidP="00F14B5D">
            <w:pPr>
              <w:jc w:val="center"/>
            </w:pPr>
            <w:r w:rsidRPr="008D006D">
              <w:t>501599.508</w:t>
            </w:r>
          </w:p>
        </w:tc>
        <w:tc>
          <w:tcPr>
            <w:tcW w:w="1984" w:type="dxa"/>
            <w:shd w:val="clear" w:color="auto" w:fill="auto"/>
            <w:noWrap/>
            <w:vAlign w:val="center"/>
            <w:hideMark/>
          </w:tcPr>
          <w:p w14:paraId="552AAFC3" w14:textId="77777777" w:rsidR="00F14B5D" w:rsidRPr="008D006D" w:rsidRDefault="00F14B5D" w:rsidP="00F14B5D">
            <w:pPr>
              <w:jc w:val="center"/>
            </w:pPr>
            <w:r w:rsidRPr="008D006D">
              <w:t>4199462.005</w:t>
            </w:r>
          </w:p>
        </w:tc>
      </w:tr>
      <w:tr w:rsidR="00F14B5D" w:rsidRPr="008D006D" w14:paraId="5EA8D054" w14:textId="77777777" w:rsidTr="00F14B5D">
        <w:trPr>
          <w:trHeight w:val="300"/>
        </w:trPr>
        <w:tc>
          <w:tcPr>
            <w:tcW w:w="1129" w:type="dxa"/>
            <w:shd w:val="clear" w:color="auto" w:fill="auto"/>
            <w:noWrap/>
            <w:vAlign w:val="center"/>
            <w:hideMark/>
          </w:tcPr>
          <w:p w14:paraId="29BDE24D" w14:textId="77777777" w:rsidR="00F14B5D" w:rsidRPr="008D006D" w:rsidRDefault="00F14B5D" w:rsidP="00F14B5D">
            <w:pPr>
              <w:jc w:val="center"/>
            </w:pPr>
            <w:r w:rsidRPr="008D006D">
              <w:t>682</w:t>
            </w:r>
          </w:p>
        </w:tc>
        <w:tc>
          <w:tcPr>
            <w:tcW w:w="1560" w:type="dxa"/>
            <w:shd w:val="clear" w:color="auto" w:fill="auto"/>
            <w:noWrap/>
            <w:vAlign w:val="center"/>
            <w:hideMark/>
          </w:tcPr>
          <w:p w14:paraId="749F62FC" w14:textId="77777777" w:rsidR="00F14B5D" w:rsidRPr="008D006D" w:rsidRDefault="00F14B5D" w:rsidP="00F14B5D">
            <w:pPr>
              <w:jc w:val="center"/>
            </w:pPr>
            <w:r w:rsidRPr="008D006D">
              <w:t>501611.475</w:t>
            </w:r>
          </w:p>
        </w:tc>
        <w:tc>
          <w:tcPr>
            <w:tcW w:w="1984" w:type="dxa"/>
            <w:shd w:val="clear" w:color="auto" w:fill="auto"/>
            <w:noWrap/>
            <w:vAlign w:val="center"/>
            <w:hideMark/>
          </w:tcPr>
          <w:p w14:paraId="21A55489" w14:textId="77777777" w:rsidR="00F14B5D" w:rsidRPr="008D006D" w:rsidRDefault="00F14B5D" w:rsidP="00F14B5D">
            <w:pPr>
              <w:jc w:val="center"/>
            </w:pPr>
            <w:r w:rsidRPr="008D006D">
              <w:t>4199483.943</w:t>
            </w:r>
          </w:p>
        </w:tc>
      </w:tr>
      <w:tr w:rsidR="00F14B5D" w:rsidRPr="008D006D" w14:paraId="23AA9A44" w14:textId="77777777" w:rsidTr="00F14B5D">
        <w:trPr>
          <w:trHeight w:val="300"/>
        </w:trPr>
        <w:tc>
          <w:tcPr>
            <w:tcW w:w="1129" w:type="dxa"/>
            <w:shd w:val="clear" w:color="auto" w:fill="auto"/>
            <w:noWrap/>
            <w:vAlign w:val="center"/>
            <w:hideMark/>
          </w:tcPr>
          <w:p w14:paraId="0D4D0813" w14:textId="77777777" w:rsidR="00F14B5D" w:rsidRPr="008D006D" w:rsidRDefault="00F14B5D" w:rsidP="00F14B5D">
            <w:pPr>
              <w:jc w:val="center"/>
            </w:pPr>
            <w:r w:rsidRPr="008D006D">
              <w:t>683</w:t>
            </w:r>
          </w:p>
        </w:tc>
        <w:tc>
          <w:tcPr>
            <w:tcW w:w="1560" w:type="dxa"/>
            <w:shd w:val="clear" w:color="auto" w:fill="auto"/>
            <w:noWrap/>
            <w:vAlign w:val="center"/>
            <w:hideMark/>
          </w:tcPr>
          <w:p w14:paraId="5F3B8769" w14:textId="77777777" w:rsidR="00F14B5D" w:rsidRPr="008D006D" w:rsidRDefault="00F14B5D" w:rsidP="00F14B5D">
            <w:pPr>
              <w:jc w:val="center"/>
            </w:pPr>
            <w:r w:rsidRPr="008D006D">
              <w:t>501623.456</w:t>
            </w:r>
          </w:p>
        </w:tc>
        <w:tc>
          <w:tcPr>
            <w:tcW w:w="1984" w:type="dxa"/>
            <w:shd w:val="clear" w:color="auto" w:fill="auto"/>
            <w:noWrap/>
            <w:vAlign w:val="center"/>
            <w:hideMark/>
          </w:tcPr>
          <w:p w14:paraId="09C69E11" w14:textId="77777777" w:rsidR="00F14B5D" w:rsidRPr="008D006D" w:rsidRDefault="00F14B5D" w:rsidP="00F14B5D">
            <w:pPr>
              <w:jc w:val="center"/>
            </w:pPr>
            <w:r w:rsidRPr="008D006D">
              <w:t>4199505.882</w:t>
            </w:r>
          </w:p>
        </w:tc>
      </w:tr>
      <w:tr w:rsidR="00F14B5D" w:rsidRPr="008D006D" w14:paraId="282BDCF4" w14:textId="77777777" w:rsidTr="00F14B5D">
        <w:trPr>
          <w:trHeight w:val="300"/>
        </w:trPr>
        <w:tc>
          <w:tcPr>
            <w:tcW w:w="1129" w:type="dxa"/>
            <w:shd w:val="clear" w:color="auto" w:fill="auto"/>
            <w:noWrap/>
            <w:vAlign w:val="center"/>
            <w:hideMark/>
          </w:tcPr>
          <w:p w14:paraId="62ECDCFF" w14:textId="77777777" w:rsidR="00F14B5D" w:rsidRPr="008D006D" w:rsidRDefault="00F14B5D" w:rsidP="00F14B5D">
            <w:pPr>
              <w:jc w:val="center"/>
            </w:pPr>
            <w:r w:rsidRPr="008D006D">
              <w:t>684</w:t>
            </w:r>
          </w:p>
        </w:tc>
        <w:tc>
          <w:tcPr>
            <w:tcW w:w="1560" w:type="dxa"/>
            <w:shd w:val="clear" w:color="auto" w:fill="auto"/>
            <w:noWrap/>
            <w:vAlign w:val="center"/>
            <w:hideMark/>
          </w:tcPr>
          <w:p w14:paraId="33E7089D" w14:textId="77777777" w:rsidR="00F14B5D" w:rsidRPr="008D006D" w:rsidRDefault="00F14B5D" w:rsidP="00F14B5D">
            <w:pPr>
              <w:jc w:val="center"/>
            </w:pPr>
            <w:r w:rsidRPr="008D006D">
              <w:t>501635.437</w:t>
            </w:r>
          </w:p>
        </w:tc>
        <w:tc>
          <w:tcPr>
            <w:tcW w:w="1984" w:type="dxa"/>
            <w:shd w:val="clear" w:color="auto" w:fill="auto"/>
            <w:noWrap/>
            <w:vAlign w:val="center"/>
            <w:hideMark/>
          </w:tcPr>
          <w:p w14:paraId="4142510B" w14:textId="77777777" w:rsidR="00F14B5D" w:rsidRPr="008D006D" w:rsidRDefault="00F14B5D" w:rsidP="00F14B5D">
            <w:pPr>
              <w:jc w:val="center"/>
            </w:pPr>
            <w:r w:rsidRPr="008D006D">
              <w:t>4199527.820</w:t>
            </w:r>
          </w:p>
        </w:tc>
      </w:tr>
      <w:tr w:rsidR="00F14B5D" w:rsidRPr="008D006D" w14:paraId="3108692F" w14:textId="77777777" w:rsidTr="00F14B5D">
        <w:trPr>
          <w:trHeight w:val="300"/>
        </w:trPr>
        <w:tc>
          <w:tcPr>
            <w:tcW w:w="1129" w:type="dxa"/>
            <w:shd w:val="clear" w:color="auto" w:fill="auto"/>
            <w:noWrap/>
            <w:vAlign w:val="center"/>
            <w:hideMark/>
          </w:tcPr>
          <w:p w14:paraId="35C83AD5" w14:textId="77777777" w:rsidR="00F14B5D" w:rsidRPr="008D006D" w:rsidRDefault="00F14B5D" w:rsidP="00F14B5D">
            <w:pPr>
              <w:jc w:val="center"/>
            </w:pPr>
            <w:r w:rsidRPr="008D006D">
              <w:t>685</w:t>
            </w:r>
          </w:p>
        </w:tc>
        <w:tc>
          <w:tcPr>
            <w:tcW w:w="1560" w:type="dxa"/>
            <w:shd w:val="clear" w:color="auto" w:fill="auto"/>
            <w:noWrap/>
            <w:vAlign w:val="center"/>
            <w:hideMark/>
          </w:tcPr>
          <w:p w14:paraId="5D85CE13" w14:textId="77777777" w:rsidR="00F14B5D" w:rsidRPr="008D006D" w:rsidRDefault="00F14B5D" w:rsidP="00F14B5D">
            <w:pPr>
              <w:jc w:val="center"/>
            </w:pPr>
            <w:r w:rsidRPr="008D006D">
              <w:t>501647.404</w:t>
            </w:r>
          </w:p>
        </w:tc>
        <w:tc>
          <w:tcPr>
            <w:tcW w:w="1984" w:type="dxa"/>
            <w:shd w:val="clear" w:color="auto" w:fill="auto"/>
            <w:noWrap/>
            <w:vAlign w:val="center"/>
            <w:hideMark/>
          </w:tcPr>
          <w:p w14:paraId="713FA0CA" w14:textId="77777777" w:rsidR="00F14B5D" w:rsidRPr="008D006D" w:rsidRDefault="00F14B5D" w:rsidP="00F14B5D">
            <w:pPr>
              <w:jc w:val="center"/>
            </w:pPr>
            <w:r w:rsidRPr="008D006D">
              <w:t>4199549.776</w:t>
            </w:r>
          </w:p>
        </w:tc>
      </w:tr>
      <w:tr w:rsidR="00F14B5D" w:rsidRPr="008D006D" w14:paraId="58434A26" w14:textId="77777777" w:rsidTr="00F14B5D">
        <w:trPr>
          <w:trHeight w:val="300"/>
        </w:trPr>
        <w:tc>
          <w:tcPr>
            <w:tcW w:w="1129" w:type="dxa"/>
            <w:shd w:val="clear" w:color="auto" w:fill="auto"/>
            <w:noWrap/>
            <w:vAlign w:val="center"/>
            <w:hideMark/>
          </w:tcPr>
          <w:p w14:paraId="2AB7F708" w14:textId="77777777" w:rsidR="00F14B5D" w:rsidRPr="008D006D" w:rsidRDefault="00F14B5D" w:rsidP="00F14B5D">
            <w:pPr>
              <w:jc w:val="center"/>
            </w:pPr>
            <w:r w:rsidRPr="008D006D">
              <w:t>686</w:t>
            </w:r>
          </w:p>
        </w:tc>
        <w:tc>
          <w:tcPr>
            <w:tcW w:w="1560" w:type="dxa"/>
            <w:shd w:val="clear" w:color="auto" w:fill="auto"/>
            <w:noWrap/>
            <w:vAlign w:val="center"/>
            <w:hideMark/>
          </w:tcPr>
          <w:p w14:paraId="6E8CC844" w14:textId="77777777" w:rsidR="00F14B5D" w:rsidRPr="008D006D" w:rsidRDefault="00F14B5D" w:rsidP="00F14B5D">
            <w:pPr>
              <w:jc w:val="center"/>
            </w:pPr>
            <w:r w:rsidRPr="008D006D">
              <w:t>501659.398</w:t>
            </w:r>
          </w:p>
        </w:tc>
        <w:tc>
          <w:tcPr>
            <w:tcW w:w="1984" w:type="dxa"/>
            <w:shd w:val="clear" w:color="auto" w:fill="auto"/>
            <w:noWrap/>
            <w:vAlign w:val="center"/>
            <w:hideMark/>
          </w:tcPr>
          <w:p w14:paraId="29EBDB28" w14:textId="77777777" w:rsidR="00F14B5D" w:rsidRPr="008D006D" w:rsidRDefault="00F14B5D" w:rsidP="00F14B5D">
            <w:pPr>
              <w:jc w:val="center"/>
            </w:pPr>
            <w:r w:rsidRPr="008D006D">
              <w:t>4199571.714</w:t>
            </w:r>
          </w:p>
        </w:tc>
      </w:tr>
      <w:tr w:rsidR="00F14B5D" w:rsidRPr="008D006D" w14:paraId="384AD259" w14:textId="77777777" w:rsidTr="00F14B5D">
        <w:trPr>
          <w:trHeight w:val="300"/>
        </w:trPr>
        <w:tc>
          <w:tcPr>
            <w:tcW w:w="1129" w:type="dxa"/>
            <w:shd w:val="clear" w:color="auto" w:fill="auto"/>
            <w:noWrap/>
            <w:vAlign w:val="center"/>
            <w:hideMark/>
          </w:tcPr>
          <w:p w14:paraId="28806B9F" w14:textId="77777777" w:rsidR="00F14B5D" w:rsidRPr="008D006D" w:rsidRDefault="00F14B5D" w:rsidP="00F14B5D">
            <w:pPr>
              <w:jc w:val="center"/>
            </w:pPr>
            <w:r w:rsidRPr="008D006D">
              <w:t>687</w:t>
            </w:r>
          </w:p>
        </w:tc>
        <w:tc>
          <w:tcPr>
            <w:tcW w:w="1560" w:type="dxa"/>
            <w:shd w:val="clear" w:color="auto" w:fill="auto"/>
            <w:noWrap/>
            <w:vAlign w:val="center"/>
            <w:hideMark/>
          </w:tcPr>
          <w:p w14:paraId="61AD881A" w14:textId="77777777" w:rsidR="00F14B5D" w:rsidRPr="008D006D" w:rsidRDefault="00F14B5D" w:rsidP="00F14B5D">
            <w:pPr>
              <w:jc w:val="center"/>
            </w:pPr>
            <w:r w:rsidRPr="008D006D">
              <w:t>501671.366</w:t>
            </w:r>
          </w:p>
        </w:tc>
        <w:tc>
          <w:tcPr>
            <w:tcW w:w="1984" w:type="dxa"/>
            <w:shd w:val="clear" w:color="auto" w:fill="auto"/>
            <w:noWrap/>
            <w:vAlign w:val="center"/>
            <w:hideMark/>
          </w:tcPr>
          <w:p w14:paraId="594B4960" w14:textId="77777777" w:rsidR="00F14B5D" w:rsidRPr="008D006D" w:rsidRDefault="00F14B5D" w:rsidP="00F14B5D">
            <w:pPr>
              <w:jc w:val="center"/>
            </w:pPr>
            <w:r w:rsidRPr="008D006D">
              <w:t>4199593.652</w:t>
            </w:r>
          </w:p>
        </w:tc>
      </w:tr>
      <w:tr w:rsidR="00F14B5D" w:rsidRPr="008D006D" w14:paraId="2327DA2B" w14:textId="77777777" w:rsidTr="00F14B5D">
        <w:trPr>
          <w:trHeight w:val="300"/>
        </w:trPr>
        <w:tc>
          <w:tcPr>
            <w:tcW w:w="1129" w:type="dxa"/>
            <w:shd w:val="clear" w:color="auto" w:fill="auto"/>
            <w:noWrap/>
            <w:vAlign w:val="center"/>
            <w:hideMark/>
          </w:tcPr>
          <w:p w14:paraId="29747E72" w14:textId="77777777" w:rsidR="00F14B5D" w:rsidRPr="008D006D" w:rsidRDefault="00F14B5D" w:rsidP="00F14B5D">
            <w:pPr>
              <w:jc w:val="center"/>
            </w:pPr>
            <w:r w:rsidRPr="008D006D">
              <w:t>688</w:t>
            </w:r>
          </w:p>
        </w:tc>
        <w:tc>
          <w:tcPr>
            <w:tcW w:w="1560" w:type="dxa"/>
            <w:shd w:val="clear" w:color="auto" w:fill="auto"/>
            <w:noWrap/>
            <w:vAlign w:val="center"/>
            <w:hideMark/>
          </w:tcPr>
          <w:p w14:paraId="75239448" w14:textId="77777777" w:rsidR="00F14B5D" w:rsidRPr="008D006D" w:rsidRDefault="00F14B5D" w:rsidP="00F14B5D">
            <w:pPr>
              <w:jc w:val="center"/>
            </w:pPr>
            <w:r w:rsidRPr="008D006D">
              <w:t>501683.346</w:t>
            </w:r>
          </w:p>
        </w:tc>
        <w:tc>
          <w:tcPr>
            <w:tcW w:w="1984" w:type="dxa"/>
            <w:shd w:val="clear" w:color="auto" w:fill="auto"/>
            <w:noWrap/>
            <w:vAlign w:val="center"/>
            <w:hideMark/>
          </w:tcPr>
          <w:p w14:paraId="70FC8930" w14:textId="77777777" w:rsidR="00F14B5D" w:rsidRPr="008D006D" w:rsidRDefault="00F14B5D" w:rsidP="00F14B5D">
            <w:pPr>
              <w:jc w:val="center"/>
            </w:pPr>
            <w:r w:rsidRPr="008D006D">
              <w:t>4199615.608</w:t>
            </w:r>
          </w:p>
        </w:tc>
      </w:tr>
      <w:tr w:rsidR="00F14B5D" w:rsidRPr="008D006D" w14:paraId="1B3D46A6" w14:textId="77777777" w:rsidTr="00F14B5D">
        <w:trPr>
          <w:trHeight w:val="300"/>
        </w:trPr>
        <w:tc>
          <w:tcPr>
            <w:tcW w:w="1129" w:type="dxa"/>
            <w:shd w:val="clear" w:color="auto" w:fill="auto"/>
            <w:noWrap/>
            <w:vAlign w:val="center"/>
            <w:hideMark/>
          </w:tcPr>
          <w:p w14:paraId="4AE97478" w14:textId="77777777" w:rsidR="00F14B5D" w:rsidRPr="008D006D" w:rsidRDefault="00F14B5D" w:rsidP="00F14B5D">
            <w:pPr>
              <w:jc w:val="center"/>
            </w:pPr>
            <w:r w:rsidRPr="008D006D">
              <w:t>689</w:t>
            </w:r>
          </w:p>
        </w:tc>
        <w:tc>
          <w:tcPr>
            <w:tcW w:w="1560" w:type="dxa"/>
            <w:shd w:val="clear" w:color="auto" w:fill="auto"/>
            <w:noWrap/>
            <w:vAlign w:val="center"/>
            <w:hideMark/>
          </w:tcPr>
          <w:p w14:paraId="7925F90E" w14:textId="77777777" w:rsidR="00F14B5D" w:rsidRPr="008D006D" w:rsidRDefault="00F14B5D" w:rsidP="00F14B5D">
            <w:pPr>
              <w:jc w:val="center"/>
            </w:pPr>
            <w:r w:rsidRPr="008D006D">
              <w:t>501695.341</w:t>
            </w:r>
          </w:p>
        </w:tc>
        <w:tc>
          <w:tcPr>
            <w:tcW w:w="1984" w:type="dxa"/>
            <w:shd w:val="clear" w:color="auto" w:fill="auto"/>
            <w:noWrap/>
            <w:vAlign w:val="center"/>
            <w:hideMark/>
          </w:tcPr>
          <w:p w14:paraId="40D089A5" w14:textId="77777777" w:rsidR="00F14B5D" w:rsidRPr="008D006D" w:rsidRDefault="00F14B5D" w:rsidP="00F14B5D">
            <w:pPr>
              <w:jc w:val="center"/>
            </w:pPr>
            <w:r w:rsidRPr="008D006D">
              <w:t>4199637.546</w:t>
            </w:r>
          </w:p>
        </w:tc>
      </w:tr>
      <w:tr w:rsidR="00F14B5D" w:rsidRPr="008D006D" w14:paraId="0516AAB0" w14:textId="77777777" w:rsidTr="00F14B5D">
        <w:trPr>
          <w:trHeight w:val="300"/>
        </w:trPr>
        <w:tc>
          <w:tcPr>
            <w:tcW w:w="1129" w:type="dxa"/>
            <w:shd w:val="clear" w:color="auto" w:fill="auto"/>
            <w:noWrap/>
            <w:vAlign w:val="center"/>
            <w:hideMark/>
          </w:tcPr>
          <w:p w14:paraId="18CC21A1" w14:textId="77777777" w:rsidR="00F14B5D" w:rsidRPr="008D006D" w:rsidRDefault="00F14B5D" w:rsidP="00F14B5D">
            <w:pPr>
              <w:jc w:val="center"/>
            </w:pPr>
            <w:r w:rsidRPr="008D006D">
              <w:lastRenderedPageBreak/>
              <w:t>690</w:t>
            </w:r>
          </w:p>
        </w:tc>
        <w:tc>
          <w:tcPr>
            <w:tcW w:w="1560" w:type="dxa"/>
            <w:shd w:val="clear" w:color="auto" w:fill="auto"/>
            <w:noWrap/>
            <w:vAlign w:val="center"/>
            <w:hideMark/>
          </w:tcPr>
          <w:p w14:paraId="6A32D05D" w14:textId="77777777" w:rsidR="00F14B5D" w:rsidRPr="008D006D" w:rsidRDefault="00F14B5D" w:rsidP="00F14B5D">
            <w:pPr>
              <w:jc w:val="center"/>
            </w:pPr>
            <w:r w:rsidRPr="008D006D">
              <w:t>501707.308</w:t>
            </w:r>
          </w:p>
        </w:tc>
        <w:tc>
          <w:tcPr>
            <w:tcW w:w="1984" w:type="dxa"/>
            <w:shd w:val="clear" w:color="auto" w:fill="auto"/>
            <w:noWrap/>
            <w:vAlign w:val="center"/>
            <w:hideMark/>
          </w:tcPr>
          <w:p w14:paraId="3A706670" w14:textId="77777777" w:rsidR="00F14B5D" w:rsidRPr="008D006D" w:rsidRDefault="00F14B5D" w:rsidP="00F14B5D">
            <w:pPr>
              <w:jc w:val="center"/>
            </w:pPr>
            <w:r w:rsidRPr="008D006D">
              <w:t>4199659.485</w:t>
            </w:r>
          </w:p>
        </w:tc>
      </w:tr>
      <w:tr w:rsidR="00F14B5D" w:rsidRPr="008D006D" w14:paraId="533D8E66" w14:textId="77777777" w:rsidTr="00F14B5D">
        <w:trPr>
          <w:trHeight w:val="300"/>
        </w:trPr>
        <w:tc>
          <w:tcPr>
            <w:tcW w:w="4673" w:type="dxa"/>
            <w:gridSpan w:val="3"/>
            <w:shd w:val="clear" w:color="auto" w:fill="auto"/>
            <w:noWrap/>
            <w:vAlign w:val="center"/>
            <w:hideMark/>
          </w:tcPr>
          <w:p w14:paraId="519EC6CD" w14:textId="77777777" w:rsidR="00F14B5D" w:rsidRPr="008D006D" w:rsidRDefault="00F14B5D" w:rsidP="00F14B5D">
            <w:pPr>
              <w:jc w:val="center"/>
            </w:pPr>
            <w:r w:rsidRPr="008D006D">
              <w:t>1:28</w:t>
            </w:r>
          </w:p>
        </w:tc>
      </w:tr>
      <w:tr w:rsidR="00F14B5D" w:rsidRPr="008D006D" w14:paraId="644B4940" w14:textId="77777777" w:rsidTr="00F14B5D">
        <w:trPr>
          <w:trHeight w:val="300"/>
        </w:trPr>
        <w:tc>
          <w:tcPr>
            <w:tcW w:w="1129" w:type="dxa"/>
            <w:shd w:val="clear" w:color="auto" w:fill="auto"/>
            <w:noWrap/>
            <w:vAlign w:val="center"/>
            <w:hideMark/>
          </w:tcPr>
          <w:p w14:paraId="7B8CB66B" w14:textId="77777777" w:rsidR="00F14B5D" w:rsidRPr="008D006D" w:rsidRDefault="00F14B5D" w:rsidP="00F14B5D">
            <w:pPr>
              <w:jc w:val="center"/>
            </w:pPr>
            <w:r w:rsidRPr="008D006D">
              <w:t>691</w:t>
            </w:r>
          </w:p>
        </w:tc>
        <w:tc>
          <w:tcPr>
            <w:tcW w:w="1560" w:type="dxa"/>
            <w:shd w:val="clear" w:color="auto" w:fill="auto"/>
            <w:noWrap/>
            <w:vAlign w:val="center"/>
            <w:hideMark/>
          </w:tcPr>
          <w:p w14:paraId="603F1F21" w14:textId="77777777" w:rsidR="00F14B5D" w:rsidRPr="008D006D" w:rsidRDefault="00F14B5D" w:rsidP="00F14B5D">
            <w:pPr>
              <w:jc w:val="center"/>
            </w:pPr>
            <w:r w:rsidRPr="008D006D">
              <w:t>501636.782</w:t>
            </w:r>
          </w:p>
        </w:tc>
        <w:tc>
          <w:tcPr>
            <w:tcW w:w="1984" w:type="dxa"/>
            <w:shd w:val="clear" w:color="auto" w:fill="auto"/>
            <w:noWrap/>
            <w:vAlign w:val="center"/>
            <w:hideMark/>
          </w:tcPr>
          <w:p w14:paraId="709A235B" w14:textId="77777777" w:rsidR="00F14B5D" w:rsidRPr="008D006D" w:rsidRDefault="00F14B5D" w:rsidP="00F14B5D">
            <w:pPr>
              <w:jc w:val="center"/>
            </w:pPr>
            <w:r w:rsidRPr="008D006D">
              <w:t>4199726.476</w:t>
            </w:r>
          </w:p>
        </w:tc>
      </w:tr>
      <w:tr w:rsidR="00F14B5D" w:rsidRPr="008D006D" w14:paraId="246AFBA3" w14:textId="77777777" w:rsidTr="00F14B5D">
        <w:trPr>
          <w:trHeight w:val="300"/>
        </w:trPr>
        <w:tc>
          <w:tcPr>
            <w:tcW w:w="1129" w:type="dxa"/>
            <w:shd w:val="clear" w:color="auto" w:fill="auto"/>
            <w:noWrap/>
            <w:vAlign w:val="center"/>
            <w:hideMark/>
          </w:tcPr>
          <w:p w14:paraId="37460B5F" w14:textId="77777777" w:rsidR="00F14B5D" w:rsidRPr="008D006D" w:rsidRDefault="00F14B5D" w:rsidP="00F14B5D">
            <w:pPr>
              <w:jc w:val="center"/>
            </w:pPr>
            <w:r w:rsidRPr="008D006D">
              <w:t>692</w:t>
            </w:r>
          </w:p>
        </w:tc>
        <w:tc>
          <w:tcPr>
            <w:tcW w:w="1560" w:type="dxa"/>
            <w:shd w:val="clear" w:color="auto" w:fill="auto"/>
            <w:noWrap/>
            <w:vAlign w:val="center"/>
            <w:hideMark/>
          </w:tcPr>
          <w:p w14:paraId="152EFD4D" w14:textId="77777777" w:rsidR="00F14B5D" w:rsidRPr="008D006D" w:rsidRDefault="00F14B5D" w:rsidP="00F14B5D">
            <w:pPr>
              <w:jc w:val="center"/>
            </w:pPr>
            <w:r w:rsidRPr="008D006D">
              <w:t>501671.887</w:t>
            </w:r>
          </w:p>
        </w:tc>
        <w:tc>
          <w:tcPr>
            <w:tcW w:w="1984" w:type="dxa"/>
            <w:shd w:val="clear" w:color="auto" w:fill="auto"/>
            <w:noWrap/>
            <w:vAlign w:val="center"/>
            <w:hideMark/>
          </w:tcPr>
          <w:p w14:paraId="46B838E1" w14:textId="77777777" w:rsidR="00F14B5D" w:rsidRPr="008D006D" w:rsidRDefault="00F14B5D" w:rsidP="00F14B5D">
            <w:pPr>
              <w:jc w:val="center"/>
            </w:pPr>
            <w:r w:rsidRPr="008D006D">
              <w:t>4199707.292</w:t>
            </w:r>
          </w:p>
        </w:tc>
      </w:tr>
      <w:tr w:rsidR="00F14B5D" w:rsidRPr="008D006D" w14:paraId="79824C73" w14:textId="77777777" w:rsidTr="00F14B5D">
        <w:trPr>
          <w:trHeight w:val="300"/>
        </w:trPr>
        <w:tc>
          <w:tcPr>
            <w:tcW w:w="1129" w:type="dxa"/>
            <w:shd w:val="clear" w:color="auto" w:fill="auto"/>
            <w:noWrap/>
            <w:vAlign w:val="center"/>
            <w:hideMark/>
          </w:tcPr>
          <w:p w14:paraId="37446545" w14:textId="77777777" w:rsidR="00F14B5D" w:rsidRPr="008D006D" w:rsidRDefault="00F14B5D" w:rsidP="00F14B5D">
            <w:pPr>
              <w:jc w:val="center"/>
            </w:pPr>
            <w:r w:rsidRPr="008D006D">
              <w:t>693</w:t>
            </w:r>
          </w:p>
        </w:tc>
        <w:tc>
          <w:tcPr>
            <w:tcW w:w="1560" w:type="dxa"/>
            <w:shd w:val="clear" w:color="auto" w:fill="auto"/>
            <w:noWrap/>
            <w:vAlign w:val="center"/>
            <w:hideMark/>
          </w:tcPr>
          <w:p w14:paraId="55EDE5BA" w14:textId="77777777" w:rsidR="00F14B5D" w:rsidRPr="008D006D" w:rsidRDefault="00F14B5D" w:rsidP="00F14B5D">
            <w:pPr>
              <w:jc w:val="center"/>
            </w:pPr>
            <w:r w:rsidRPr="008D006D">
              <w:t>501707.006</w:t>
            </w:r>
          </w:p>
        </w:tc>
        <w:tc>
          <w:tcPr>
            <w:tcW w:w="1984" w:type="dxa"/>
            <w:shd w:val="clear" w:color="auto" w:fill="auto"/>
            <w:noWrap/>
            <w:vAlign w:val="center"/>
            <w:hideMark/>
          </w:tcPr>
          <w:p w14:paraId="2292EC5C" w14:textId="77777777" w:rsidR="00F14B5D" w:rsidRPr="008D006D" w:rsidRDefault="00F14B5D" w:rsidP="00F14B5D">
            <w:pPr>
              <w:jc w:val="center"/>
            </w:pPr>
            <w:r w:rsidRPr="008D006D">
              <w:t>4199688.142</w:t>
            </w:r>
          </w:p>
        </w:tc>
      </w:tr>
      <w:tr w:rsidR="00F14B5D" w:rsidRPr="008D006D" w14:paraId="088B49AC" w14:textId="77777777" w:rsidTr="00F14B5D">
        <w:trPr>
          <w:trHeight w:val="300"/>
        </w:trPr>
        <w:tc>
          <w:tcPr>
            <w:tcW w:w="1129" w:type="dxa"/>
            <w:shd w:val="clear" w:color="auto" w:fill="auto"/>
            <w:noWrap/>
            <w:vAlign w:val="center"/>
            <w:hideMark/>
          </w:tcPr>
          <w:p w14:paraId="16BBDF7A" w14:textId="77777777" w:rsidR="00F14B5D" w:rsidRPr="008D006D" w:rsidRDefault="00F14B5D" w:rsidP="00F14B5D">
            <w:pPr>
              <w:jc w:val="center"/>
            </w:pPr>
            <w:r w:rsidRPr="008D006D">
              <w:t>694</w:t>
            </w:r>
          </w:p>
        </w:tc>
        <w:tc>
          <w:tcPr>
            <w:tcW w:w="1560" w:type="dxa"/>
            <w:shd w:val="clear" w:color="auto" w:fill="auto"/>
            <w:noWrap/>
            <w:vAlign w:val="center"/>
            <w:hideMark/>
          </w:tcPr>
          <w:p w14:paraId="4078FD00" w14:textId="77777777" w:rsidR="00F14B5D" w:rsidRPr="008D006D" w:rsidRDefault="00F14B5D" w:rsidP="00F14B5D">
            <w:pPr>
              <w:jc w:val="center"/>
            </w:pPr>
            <w:r w:rsidRPr="008D006D">
              <w:t>501695.012</w:t>
            </w:r>
          </w:p>
        </w:tc>
        <w:tc>
          <w:tcPr>
            <w:tcW w:w="1984" w:type="dxa"/>
            <w:shd w:val="clear" w:color="auto" w:fill="auto"/>
            <w:noWrap/>
            <w:vAlign w:val="center"/>
            <w:hideMark/>
          </w:tcPr>
          <w:p w14:paraId="7C8EACE2" w14:textId="77777777" w:rsidR="00F14B5D" w:rsidRPr="008D006D" w:rsidRDefault="00F14B5D" w:rsidP="00F14B5D">
            <w:pPr>
              <w:jc w:val="center"/>
            </w:pPr>
            <w:r w:rsidRPr="008D006D">
              <w:t>4199666.187</w:t>
            </w:r>
          </w:p>
        </w:tc>
      </w:tr>
      <w:tr w:rsidR="00F14B5D" w:rsidRPr="008D006D" w14:paraId="2FFFF6AA" w14:textId="77777777" w:rsidTr="00F14B5D">
        <w:trPr>
          <w:trHeight w:val="300"/>
        </w:trPr>
        <w:tc>
          <w:tcPr>
            <w:tcW w:w="1129" w:type="dxa"/>
            <w:shd w:val="clear" w:color="auto" w:fill="auto"/>
            <w:noWrap/>
            <w:vAlign w:val="center"/>
            <w:hideMark/>
          </w:tcPr>
          <w:p w14:paraId="629610CB" w14:textId="77777777" w:rsidR="00F14B5D" w:rsidRPr="008D006D" w:rsidRDefault="00F14B5D" w:rsidP="00F14B5D">
            <w:pPr>
              <w:jc w:val="center"/>
            </w:pPr>
            <w:r w:rsidRPr="008D006D">
              <w:t>695</w:t>
            </w:r>
          </w:p>
        </w:tc>
        <w:tc>
          <w:tcPr>
            <w:tcW w:w="1560" w:type="dxa"/>
            <w:shd w:val="clear" w:color="auto" w:fill="auto"/>
            <w:noWrap/>
            <w:vAlign w:val="center"/>
            <w:hideMark/>
          </w:tcPr>
          <w:p w14:paraId="320F1643" w14:textId="77777777" w:rsidR="00F14B5D" w:rsidRPr="008D006D" w:rsidRDefault="00F14B5D" w:rsidP="00F14B5D">
            <w:pPr>
              <w:jc w:val="center"/>
            </w:pPr>
            <w:r w:rsidRPr="008D006D">
              <w:t>501683.044</w:t>
            </w:r>
          </w:p>
        </w:tc>
        <w:tc>
          <w:tcPr>
            <w:tcW w:w="1984" w:type="dxa"/>
            <w:shd w:val="clear" w:color="auto" w:fill="auto"/>
            <w:noWrap/>
            <w:vAlign w:val="center"/>
            <w:hideMark/>
          </w:tcPr>
          <w:p w14:paraId="07D5CC01" w14:textId="77777777" w:rsidR="00F14B5D" w:rsidRPr="008D006D" w:rsidRDefault="00F14B5D" w:rsidP="00F14B5D">
            <w:pPr>
              <w:jc w:val="center"/>
            </w:pPr>
            <w:r w:rsidRPr="008D006D">
              <w:t>4199644.249</w:t>
            </w:r>
          </w:p>
        </w:tc>
      </w:tr>
      <w:tr w:rsidR="00F14B5D" w:rsidRPr="008D006D" w14:paraId="637EC548" w14:textId="77777777" w:rsidTr="00F14B5D">
        <w:trPr>
          <w:trHeight w:val="300"/>
        </w:trPr>
        <w:tc>
          <w:tcPr>
            <w:tcW w:w="1129" w:type="dxa"/>
            <w:shd w:val="clear" w:color="auto" w:fill="auto"/>
            <w:noWrap/>
            <w:vAlign w:val="center"/>
            <w:hideMark/>
          </w:tcPr>
          <w:p w14:paraId="09A6A95C" w14:textId="77777777" w:rsidR="00F14B5D" w:rsidRPr="008D006D" w:rsidRDefault="00F14B5D" w:rsidP="00F14B5D">
            <w:pPr>
              <w:jc w:val="center"/>
            </w:pPr>
            <w:r w:rsidRPr="008D006D">
              <w:t>696</w:t>
            </w:r>
          </w:p>
        </w:tc>
        <w:tc>
          <w:tcPr>
            <w:tcW w:w="1560" w:type="dxa"/>
            <w:shd w:val="clear" w:color="auto" w:fill="auto"/>
            <w:noWrap/>
            <w:vAlign w:val="center"/>
            <w:hideMark/>
          </w:tcPr>
          <w:p w14:paraId="59BBDA7A" w14:textId="77777777" w:rsidR="00F14B5D" w:rsidRPr="008D006D" w:rsidRDefault="00F14B5D" w:rsidP="00F14B5D">
            <w:pPr>
              <w:jc w:val="center"/>
            </w:pPr>
            <w:r w:rsidRPr="008D006D">
              <w:t>501671.064</w:t>
            </w:r>
          </w:p>
        </w:tc>
        <w:tc>
          <w:tcPr>
            <w:tcW w:w="1984" w:type="dxa"/>
            <w:shd w:val="clear" w:color="auto" w:fill="auto"/>
            <w:noWrap/>
            <w:vAlign w:val="center"/>
            <w:hideMark/>
          </w:tcPr>
          <w:p w14:paraId="16B97308" w14:textId="77777777" w:rsidR="00F14B5D" w:rsidRPr="008D006D" w:rsidRDefault="00F14B5D" w:rsidP="00F14B5D">
            <w:pPr>
              <w:jc w:val="center"/>
            </w:pPr>
            <w:r w:rsidRPr="008D006D">
              <w:t>4199622.310</w:t>
            </w:r>
          </w:p>
        </w:tc>
      </w:tr>
      <w:tr w:rsidR="00F14B5D" w:rsidRPr="008D006D" w14:paraId="222EA86B" w14:textId="77777777" w:rsidTr="00F14B5D">
        <w:trPr>
          <w:trHeight w:val="300"/>
        </w:trPr>
        <w:tc>
          <w:tcPr>
            <w:tcW w:w="1129" w:type="dxa"/>
            <w:shd w:val="clear" w:color="auto" w:fill="auto"/>
            <w:noWrap/>
            <w:vAlign w:val="center"/>
            <w:hideMark/>
          </w:tcPr>
          <w:p w14:paraId="11635106" w14:textId="77777777" w:rsidR="00F14B5D" w:rsidRPr="008D006D" w:rsidRDefault="00F14B5D" w:rsidP="00F14B5D">
            <w:pPr>
              <w:jc w:val="center"/>
            </w:pPr>
            <w:r w:rsidRPr="008D006D">
              <w:t>697</w:t>
            </w:r>
          </w:p>
        </w:tc>
        <w:tc>
          <w:tcPr>
            <w:tcW w:w="1560" w:type="dxa"/>
            <w:shd w:val="clear" w:color="auto" w:fill="auto"/>
            <w:noWrap/>
            <w:vAlign w:val="center"/>
            <w:hideMark/>
          </w:tcPr>
          <w:p w14:paraId="2A27FBF1" w14:textId="77777777" w:rsidR="00F14B5D" w:rsidRPr="008D006D" w:rsidRDefault="00F14B5D" w:rsidP="00F14B5D">
            <w:pPr>
              <w:jc w:val="center"/>
            </w:pPr>
            <w:r w:rsidRPr="008D006D">
              <w:t>501659.069</w:t>
            </w:r>
          </w:p>
        </w:tc>
        <w:tc>
          <w:tcPr>
            <w:tcW w:w="1984" w:type="dxa"/>
            <w:shd w:val="clear" w:color="auto" w:fill="auto"/>
            <w:noWrap/>
            <w:vAlign w:val="center"/>
            <w:hideMark/>
          </w:tcPr>
          <w:p w14:paraId="5AF91F32" w14:textId="77777777" w:rsidR="00F14B5D" w:rsidRPr="008D006D" w:rsidRDefault="00F14B5D" w:rsidP="00F14B5D">
            <w:pPr>
              <w:jc w:val="center"/>
            </w:pPr>
            <w:r w:rsidRPr="008D006D">
              <w:t>4199600.355</w:t>
            </w:r>
          </w:p>
        </w:tc>
      </w:tr>
      <w:tr w:rsidR="00F14B5D" w:rsidRPr="008D006D" w14:paraId="63D4D890" w14:textId="77777777" w:rsidTr="00F14B5D">
        <w:trPr>
          <w:trHeight w:val="300"/>
        </w:trPr>
        <w:tc>
          <w:tcPr>
            <w:tcW w:w="1129" w:type="dxa"/>
            <w:shd w:val="clear" w:color="auto" w:fill="auto"/>
            <w:noWrap/>
            <w:vAlign w:val="center"/>
            <w:hideMark/>
          </w:tcPr>
          <w:p w14:paraId="72FFCFE2" w14:textId="77777777" w:rsidR="00F14B5D" w:rsidRPr="008D006D" w:rsidRDefault="00F14B5D" w:rsidP="00F14B5D">
            <w:pPr>
              <w:jc w:val="center"/>
            </w:pPr>
            <w:r w:rsidRPr="008D006D">
              <w:t>698</w:t>
            </w:r>
          </w:p>
        </w:tc>
        <w:tc>
          <w:tcPr>
            <w:tcW w:w="1560" w:type="dxa"/>
            <w:shd w:val="clear" w:color="auto" w:fill="auto"/>
            <w:noWrap/>
            <w:vAlign w:val="center"/>
            <w:hideMark/>
          </w:tcPr>
          <w:p w14:paraId="5AD70816" w14:textId="77777777" w:rsidR="00F14B5D" w:rsidRPr="008D006D" w:rsidRDefault="00F14B5D" w:rsidP="00F14B5D">
            <w:pPr>
              <w:jc w:val="center"/>
            </w:pPr>
            <w:r w:rsidRPr="008D006D">
              <w:t>501647.102</w:t>
            </w:r>
          </w:p>
        </w:tc>
        <w:tc>
          <w:tcPr>
            <w:tcW w:w="1984" w:type="dxa"/>
            <w:shd w:val="clear" w:color="auto" w:fill="auto"/>
            <w:noWrap/>
            <w:vAlign w:val="center"/>
            <w:hideMark/>
          </w:tcPr>
          <w:p w14:paraId="065E1EEB" w14:textId="77777777" w:rsidR="00F14B5D" w:rsidRPr="008D006D" w:rsidRDefault="00F14B5D" w:rsidP="00F14B5D">
            <w:pPr>
              <w:jc w:val="center"/>
            </w:pPr>
            <w:r w:rsidRPr="008D006D">
              <w:t>4199578.416</w:t>
            </w:r>
          </w:p>
        </w:tc>
      </w:tr>
      <w:tr w:rsidR="00F14B5D" w:rsidRPr="008D006D" w14:paraId="4B70C5DD" w14:textId="77777777" w:rsidTr="00F14B5D">
        <w:trPr>
          <w:trHeight w:val="300"/>
        </w:trPr>
        <w:tc>
          <w:tcPr>
            <w:tcW w:w="1129" w:type="dxa"/>
            <w:shd w:val="clear" w:color="auto" w:fill="auto"/>
            <w:noWrap/>
            <w:vAlign w:val="center"/>
            <w:hideMark/>
          </w:tcPr>
          <w:p w14:paraId="7784F92E" w14:textId="77777777" w:rsidR="00F14B5D" w:rsidRPr="008D006D" w:rsidRDefault="00F14B5D" w:rsidP="00F14B5D">
            <w:pPr>
              <w:jc w:val="center"/>
            </w:pPr>
            <w:r w:rsidRPr="008D006D">
              <w:t>699</w:t>
            </w:r>
          </w:p>
        </w:tc>
        <w:tc>
          <w:tcPr>
            <w:tcW w:w="1560" w:type="dxa"/>
            <w:shd w:val="clear" w:color="auto" w:fill="auto"/>
            <w:noWrap/>
            <w:vAlign w:val="center"/>
            <w:hideMark/>
          </w:tcPr>
          <w:p w14:paraId="435856FE" w14:textId="77777777" w:rsidR="00F14B5D" w:rsidRPr="008D006D" w:rsidRDefault="00F14B5D" w:rsidP="00F14B5D">
            <w:pPr>
              <w:jc w:val="center"/>
            </w:pPr>
            <w:r w:rsidRPr="008D006D">
              <w:t>501635.121</w:t>
            </w:r>
          </w:p>
        </w:tc>
        <w:tc>
          <w:tcPr>
            <w:tcW w:w="1984" w:type="dxa"/>
            <w:shd w:val="clear" w:color="auto" w:fill="auto"/>
            <w:noWrap/>
            <w:vAlign w:val="center"/>
            <w:hideMark/>
          </w:tcPr>
          <w:p w14:paraId="2F0E1CBA" w14:textId="77777777" w:rsidR="00F14B5D" w:rsidRPr="008D006D" w:rsidRDefault="00F14B5D" w:rsidP="00F14B5D">
            <w:pPr>
              <w:jc w:val="center"/>
            </w:pPr>
            <w:r w:rsidRPr="008D006D">
              <w:t>4199556.478</w:t>
            </w:r>
          </w:p>
        </w:tc>
      </w:tr>
      <w:tr w:rsidR="00F14B5D" w:rsidRPr="008D006D" w14:paraId="76EAAA12" w14:textId="77777777" w:rsidTr="00F14B5D">
        <w:trPr>
          <w:trHeight w:val="300"/>
        </w:trPr>
        <w:tc>
          <w:tcPr>
            <w:tcW w:w="1129" w:type="dxa"/>
            <w:shd w:val="clear" w:color="auto" w:fill="auto"/>
            <w:noWrap/>
            <w:vAlign w:val="center"/>
            <w:hideMark/>
          </w:tcPr>
          <w:p w14:paraId="40639543" w14:textId="77777777" w:rsidR="00F14B5D" w:rsidRPr="008D006D" w:rsidRDefault="00F14B5D" w:rsidP="00F14B5D">
            <w:pPr>
              <w:jc w:val="center"/>
            </w:pPr>
            <w:r w:rsidRPr="008D006D">
              <w:t>700</w:t>
            </w:r>
          </w:p>
        </w:tc>
        <w:tc>
          <w:tcPr>
            <w:tcW w:w="1560" w:type="dxa"/>
            <w:shd w:val="clear" w:color="auto" w:fill="auto"/>
            <w:noWrap/>
            <w:vAlign w:val="center"/>
            <w:hideMark/>
          </w:tcPr>
          <w:p w14:paraId="47620D59" w14:textId="77777777" w:rsidR="00F14B5D" w:rsidRPr="008D006D" w:rsidRDefault="00F14B5D" w:rsidP="00F14B5D">
            <w:pPr>
              <w:jc w:val="center"/>
            </w:pPr>
            <w:r w:rsidRPr="008D006D">
              <w:t>501623.154</w:t>
            </w:r>
          </w:p>
        </w:tc>
        <w:tc>
          <w:tcPr>
            <w:tcW w:w="1984" w:type="dxa"/>
            <w:shd w:val="clear" w:color="auto" w:fill="auto"/>
            <w:noWrap/>
            <w:vAlign w:val="center"/>
            <w:hideMark/>
          </w:tcPr>
          <w:p w14:paraId="17A6D94A" w14:textId="77777777" w:rsidR="00F14B5D" w:rsidRPr="008D006D" w:rsidRDefault="00F14B5D" w:rsidP="00F14B5D">
            <w:pPr>
              <w:jc w:val="center"/>
            </w:pPr>
            <w:r w:rsidRPr="008D006D">
              <w:t>4199534.523</w:t>
            </w:r>
          </w:p>
        </w:tc>
      </w:tr>
      <w:tr w:rsidR="00F14B5D" w:rsidRPr="008D006D" w14:paraId="779D2476" w14:textId="77777777" w:rsidTr="00F14B5D">
        <w:trPr>
          <w:trHeight w:val="300"/>
        </w:trPr>
        <w:tc>
          <w:tcPr>
            <w:tcW w:w="1129" w:type="dxa"/>
            <w:shd w:val="clear" w:color="auto" w:fill="auto"/>
            <w:noWrap/>
            <w:vAlign w:val="center"/>
            <w:hideMark/>
          </w:tcPr>
          <w:p w14:paraId="238B6B9A" w14:textId="77777777" w:rsidR="00F14B5D" w:rsidRPr="008D006D" w:rsidRDefault="00F14B5D" w:rsidP="00F14B5D">
            <w:pPr>
              <w:jc w:val="center"/>
            </w:pPr>
            <w:r w:rsidRPr="008D006D">
              <w:t>701</w:t>
            </w:r>
          </w:p>
        </w:tc>
        <w:tc>
          <w:tcPr>
            <w:tcW w:w="1560" w:type="dxa"/>
            <w:shd w:val="clear" w:color="auto" w:fill="auto"/>
            <w:noWrap/>
            <w:vAlign w:val="center"/>
            <w:hideMark/>
          </w:tcPr>
          <w:p w14:paraId="36ABBE8D" w14:textId="77777777" w:rsidR="00F14B5D" w:rsidRPr="008D006D" w:rsidRDefault="00F14B5D" w:rsidP="00F14B5D">
            <w:pPr>
              <w:jc w:val="center"/>
            </w:pPr>
            <w:r w:rsidRPr="008D006D">
              <w:t>501611.173</w:t>
            </w:r>
          </w:p>
        </w:tc>
        <w:tc>
          <w:tcPr>
            <w:tcW w:w="1984" w:type="dxa"/>
            <w:shd w:val="clear" w:color="auto" w:fill="auto"/>
            <w:noWrap/>
            <w:vAlign w:val="center"/>
            <w:hideMark/>
          </w:tcPr>
          <w:p w14:paraId="75B9E543" w14:textId="77777777" w:rsidR="00F14B5D" w:rsidRPr="008D006D" w:rsidRDefault="00F14B5D" w:rsidP="00F14B5D">
            <w:pPr>
              <w:jc w:val="center"/>
            </w:pPr>
            <w:r w:rsidRPr="008D006D">
              <w:t>4199512.601</w:t>
            </w:r>
          </w:p>
        </w:tc>
      </w:tr>
      <w:tr w:rsidR="00F14B5D" w:rsidRPr="008D006D" w14:paraId="4196749F" w14:textId="77777777" w:rsidTr="00F14B5D">
        <w:trPr>
          <w:trHeight w:val="300"/>
        </w:trPr>
        <w:tc>
          <w:tcPr>
            <w:tcW w:w="1129" w:type="dxa"/>
            <w:shd w:val="clear" w:color="auto" w:fill="auto"/>
            <w:noWrap/>
            <w:vAlign w:val="center"/>
            <w:hideMark/>
          </w:tcPr>
          <w:p w14:paraId="628CBD13" w14:textId="77777777" w:rsidR="00F14B5D" w:rsidRPr="008D006D" w:rsidRDefault="00F14B5D" w:rsidP="00F14B5D">
            <w:pPr>
              <w:jc w:val="center"/>
            </w:pPr>
            <w:r w:rsidRPr="008D006D">
              <w:t>702</w:t>
            </w:r>
          </w:p>
        </w:tc>
        <w:tc>
          <w:tcPr>
            <w:tcW w:w="1560" w:type="dxa"/>
            <w:shd w:val="clear" w:color="auto" w:fill="auto"/>
            <w:noWrap/>
            <w:vAlign w:val="center"/>
            <w:hideMark/>
          </w:tcPr>
          <w:p w14:paraId="4C3E65A2" w14:textId="77777777" w:rsidR="00F14B5D" w:rsidRPr="008D006D" w:rsidRDefault="00F14B5D" w:rsidP="00F14B5D">
            <w:pPr>
              <w:jc w:val="center"/>
            </w:pPr>
            <w:r w:rsidRPr="008D006D">
              <w:t>501599.192</w:t>
            </w:r>
          </w:p>
        </w:tc>
        <w:tc>
          <w:tcPr>
            <w:tcW w:w="1984" w:type="dxa"/>
            <w:shd w:val="clear" w:color="auto" w:fill="auto"/>
            <w:noWrap/>
            <w:vAlign w:val="center"/>
            <w:hideMark/>
          </w:tcPr>
          <w:p w14:paraId="10CDC8A1" w14:textId="77777777" w:rsidR="00F14B5D" w:rsidRPr="008D006D" w:rsidRDefault="00F14B5D" w:rsidP="00F14B5D">
            <w:pPr>
              <w:jc w:val="center"/>
            </w:pPr>
            <w:r w:rsidRPr="008D006D">
              <w:t>4199490.646</w:t>
            </w:r>
          </w:p>
        </w:tc>
      </w:tr>
      <w:tr w:rsidR="00F14B5D" w:rsidRPr="008D006D" w14:paraId="50DD7230" w14:textId="77777777" w:rsidTr="00F14B5D">
        <w:trPr>
          <w:trHeight w:val="300"/>
        </w:trPr>
        <w:tc>
          <w:tcPr>
            <w:tcW w:w="1129" w:type="dxa"/>
            <w:shd w:val="clear" w:color="auto" w:fill="auto"/>
            <w:noWrap/>
            <w:vAlign w:val="center"/>
            <w:hideMark/>
          </w:tcPr>
          <w:p w14:paraId="4404D114" w14:textId="77777777" w:rsidR="00F14B5D" w:rsidRPr="008D006D" w:rsidRDefault="00F14B5D" w:rsidP="00F14B5D">
            <w:pPr>
              <w:jc w:val="center"/>
            </w:pPr>
            <w:r w:rsidRPr="008D006D">
              <w:t>703</w:t>
            </w:r>
          </w:p>
        </w:tc>
        <w:tc>
          <w:tcPr>
            <w:tcW w:w="1560" w:type="dxa"/>
            <w:shd w:val="clear" w:color="auto" w:fill="auto"/>
            <w:noWrap/>
            <w:vAlign w:val="center"/>
            <w:hideMark/>
          </w:tcPr>
          <w:p w14:paraId="07D5B387" w14:textId="77777777" w:rsidR="00F14B5D" w:rsidRPr="008D006D" w:rsidRDefault="00F14B5D" w:rsidP="00F14B5D">
            <w:pPr>
              <w:jc w:val="center"/>
            </w:pPr>
            <w:r w:rsidRPr="008D006D">
              <w:t>501587.239</w:t>
            </w:r>
          </w:p>
        </w:tc>
        <w:tc>
          <w:tcPr>
            <w:tcW w:w="1984" w:type="dxa"/>
            <w:shd w:val="clear" w:color="auto" w:fill="auto"/>
            <w:noWrap/>
            <w:vAlign w:val="center"/>
            <w:hideMark/>
          </w:tcPr>
          <w:p w14:paraId="2C54EB8E" w14:textId="77777777" w:rsidR="00F14B5D" w:rsidRPr="008D006D" w:rsidRDefault="00F14B5D" w:rsidP="00F14B5D">
            <w:pPr>
              <w:jc w:val="center"/>
            </w:pPr>
            <w:r w:rsidRPr="008D006D">
              <w:t>4199468.775</w:t>
            </w:r>
          </w:p>
        </w:tc>
      </w:tr>
      <w:tr w:rsidR="00F14B5D" w:rsidRPr="008D006D" w14:paraId="54962ABA" w14:textId="77777777" w:rsidTr="00F14B5D">
        <w:trPr>
          <w:trHeight w:val="300"/>
        </w:trPr>
        <w:tc>
          <w:tcPr>
            <w:tcW w:w="1129" w:type="dxa"/>
            <w:shd w:val="clear" w:color="auto" w:fill="auto"/>
            <w:noWrap/>
            <w:vAlign w:val="center"/>
            <w:hideMark/>
          </w:tcPr>
          <w:p w14:paraId="5A727FD7" w14:textId="77777777" w:rsidR="00F14B5D" w:rsidRPr="008D006D" w:rsidRDefault="00F14B5D" w:rsidP="00F14B5D">
            <w:pPr>
              <w:jc w:val="center"/>
            </w:pPr>
            <w:r w:rsidRPr="008D006D">
              <w:t>704</w:t>
            </w:r>
          </w:p>
        </w:tc>
        <w:tc>
          <w:tcPr>
            <w:tcW w:w="1560" w:type="dxa"/>
            <w:shd w:val="clear" w:color="auto" w:fill="auto"/>
            <w:noWrap/>
            <w:vAlign w:val="center"/>
            <w:hideMark/>
          </w:tcPr>
          <w:p w14:paraId="759F443A" w14:textId="77777777" w:rsidR="00F14B5D" w:rsidRPr="008D006D" w:rsidRDefault="00F14B5D" w:rsidP="00F14B5D">
            <w:pPr>
              <w:jc w:val="center"/>
            </w:pPr>
            <w:r w:rsidRPr="008D006D">
              <w:t>501552.038</w:t>
            </w:r>
          </w:p>
        </w:tc>
        <w:tc>
          <w:tcPr>
            <w:tcW w:w="1984" w:type="dxa"/>
            <w:shd w:val="clear" w:color="auto" w:fill="auto"/>
            <w:noWrap/>
            <w:vAlign w:val="center"/>
            <w:hideMark/>
          </w:tcPr>
          <w:p w14:paraId="7A095F33" w14:textId="77777777" w:rsidR="00F14B5D" w:rsidRPr="008D006D" w:rsidRDefault="00F14B5D" w:rsidP="00F14B5D">
            <w:pPr>
              <w:jc w:val="center"/>
            </w:pPr>
            <w:r w:rsidRPr="008D006D">
              <w:t>4199487.841</w:t>
            </w:r>
          </w:p>
        </w:tc>
      </w:tr>
      <w:tr w:rsidR="00F14B5D" w:rsidRPr="008D006D" w14:paraId="0234F255" w14:textId="77777777" w:rsidTr="00F14B5D">
        <w:trPr>
          <w:trHeight w:val="300"/>
        </w:trPr>
        <w:tc>
          <w:tcPr>
            <w:tcW w:w="1129" w:type="dxa"/>
            <w:shd w:val="clear" w:color="auto" w:fill="auto"/>
            <w:noWrap/>
            <w:vAlign w:val="center"/>
            <w:hideMark/>
          </w:tcPr>
          <w:p w14:paraId="1FF1FD82" w14:textId="77777777" w:rsidR="00F14B5D" w:rsidRPr="008D006D" w:rsidRDefault="00F14B5D" w:rsidP="00F14B5D">
            <w:pPr>
              <w:jc w:val="center"/>
            </w:pPr>
            <w:r w:rsidRPr="008D006D">
              <w:t>705</w:t>
            </w:r>
          </w:p>
        </w:tc>
        <w:tc>
          <w:tcPr>
            <w:tcW w:w="1560" w:type="dxa"/>
            <w:shd w:val="clear" w:color="auto" w:fill="auto"/>
            <w:noWrap/>
            <w:vAlign w:val="center"/>
            <w:hideMark/>
          </w:tcPr>
          <w:p w14:paraId="21973933" w14:textId="77777777" w:rsidR="00F14B5D" w:rsidRPr="008D006D" w:rsidRDefault="00F14B5D" w:rsidP="00F14B5D">
            <w:pPr>
              <w:jc w:val="center"/>
            </w:pPr>
            <w:r w:rsidRPr="008D006D">
              <w:t>501516.287</w:t>
            </w:r>
          </w:p>
        </w:tc>
        <w:tc>
          <w:tcPr>
            <w:tcW w:w="1984" w:type="dxa"/>
            <w:shd w:val="clear" w:color="auto" w:fill="auto"/>
            <w:noWrap/>
            <w:vAlign w:val="center"/>
            <w:hideMark/>
          </w:tcPr>
          <w:p w14:paraId="417A0C41" w14:textId="77777777" w:rsidR="00F14B5D" w:rsidRPr="008D006D" w:rsidRDefault="00F14B5D" w:rsidP="00F14B5D">
            <w:pPr>
              <w:jc w:val="center"/>
            </w:pPr>
            <w:r w:rsidRPr="008D006D">
              <w:t>4199508.351</w:t>
            </w:r>
          </w:p>
        </w:tc>
      </w:tr>
      <w:tr w:rsidR="00F14B5D" w:rsidRPr="008D006D" w14:paraId="64089629" w14:textId="77777777" w:rsidTr="00F14B5D">
        <w:trPr>
          <w:trHeight w:val="300"/>
        </w:trPr>
        <w:tc>
          <w:tcPr>
            <w:tcW w:w="1129" w:type="dxa"/>
            <w:shd w:val="clear" w:color="auto" w:fill="auto"/>
            <w:noWrap/>
            <w:vAlign w:val="center"/>
            <w:hideMark/>
          </w:tcPr>
          <w:p w14:paraId="44415CC1" w14:textId="77777777" w:rsidR="00F14B5D" w:rsidRPr="008D006D" w:rsidRDefault="00F14B5D" w:rsidP="00F14B5D">
            <w:pPr>
              <w:jc w:val="center"/>
            </w:pPr>
            <w:r w:rsidRPr="008D006D">
              <w:t>706</w:t>
            </w:r>
          </w:p>
        </w:tc>
        <w:tc>
          <w:tcPr>
            <w:tcW w:w="1560" w:type="dxa"/>
            <w:shd w:val="clear" w:color="auto" w:fill="auto"/>
            <w:noWrap/>
            <w:vAlign w:val="center"/>
            <w:hideMark/>
          </w:tcPr>
          <w:p w14:paraId="1A902299" w14:textId="77777777" w:rsidR="00F14B5D" w:rsidRPr="008D006D" w:rsidRDefault="00F14B5D" w:rsidP="00F14B5D">
            <w:pPr>
              <w:jc w:val="center"/>
            </w:pPr>
            <w:r w:rsidRPr="008D006D">
              <w:t>501528.968</w:t>
            </w:r>
          </w:p>
        </w:tc>
        <w:tc>
          <w:tcPr>
            <w:tcW w:w="1984" w:type="dxa"/>
            <w:shd w:val="clear" w:color="auto" w:fill="auto"/>
            <w:noWrap/>
            <w:vAlign w:val="center"/>
            <w:hideMark/>
          </w:tcPr>
          <w:p w14:paraId="268C00D4" w14:textId="77777777" w:rsidR="00F14B5D" w:rsidRPr="008D006D" w:rsidRDefault="00F14B5D" w:rsidP="00F14B5D">
            <w:pPr>
              <w:jc w:val="center"/>
            </w:pPr>
            <w:r w:rsidRPr="008D006D">
              <w:t>4199528.979</w:t>
            </w:r>
          </w:p>
        </w:tc>
      </w:tr>
      <w:tr w:rsidR="00F14B5D" w:rsidRPr="008D006D" w14:paraId="134685B1" w14:textId="77777777" w:rsidTr="00F14B5D">
        <w:trPr>
          <w:trHeight w:val="300"/>
        </w:trPr>
        <w:tc>
          <w:tcPr>
            <w:tcW w:w="1129" w:type="dxa"/>
            <w:shd w:val="clear" w:color="auto" w:fill="auto"/>
            <w:noWrap/>
            <w:vAlign w:val="center"/>
            <w:hideMark/>
          </w:tcPr>
          <w:p w14:paraId="3875983C" w14:textId="77777777" w:rsidR="00F14B5D" w:rsidRPr="008D006D" w:rsidRDefault="00F14B5D" w:rsidP="00F14B5D">
            <w:pPr>
              <w:jc w:val="center"/>
            </w:pPr>
            <w:r w:rsidRPr="008D006D">
              <w:t>707</w:t>
            </w:r>
          </w:p>
        </w:tc>
        <w:tc>
          <w:tcPr>
            <w:tcW w:w="1560" w:type="dxa"/>
            <w:shd w:val="clear" w:color="auto" w:fill="auto"/>
            <w:noWrap/>
            <w:vAlign w:val="center"/>
            <w:hideMark/>
          </w:tcPr>
          <w:p w14:paraId="125DFA82" w14:textId="77777777" w:rsidR="00F14B5D" w:rsidRPr="008D006D" w:rsidRDefault="00F14B5D" w:rsidP="00F14B5D">
            <w:pPr>
              <w:jc w:val="center"/>
            </w:pPr>
            <w:r w:rsidRPr="008D006D">
              <w:t>501540.935</w:t>
            </w:r>
          </w:p>
        </w:tc>
        <w:tc>
          <w:tcPr>
            <w:tcW w:w="1984" w:type="dxa"/>
            <w:shd w:val="clear" w:color="auto" w:fill="auto"/>
            <w:noWrap/>
            <w:vAlign w:val="center"/>
            <w:hideMark/>
          </w:tcPr>
          <w:p w14:paraId="3A60165B" w14:textId="77777777" w:rsidR="00F14B5D" w:rsidRPr="008D006D" w:rsidRDefault="00F14B5D" w:rsidP="00F14B5D">
            <w:pPr>
              <w:jc w:val="center"/>
            </w:pPr>
            <w:r w:rsidRPr="008D006D">
              <w:t>4199550.918</w:t>
            </w:r>
          </w:p>
        </w:tc>
      </w:tr>
      <w:tr w:rsidR="00F14B5D" w:rsidRPr="008D006D" w14:paraId="528A539B" w14:textId="77777777" w:rsidTr="00F14B5D">
        <w:trPr>
          <w:trHeight w:val="300"/>
        </w:trPr>
        <w:tc>
          <w:tcPr>
            <w:tcW w:w="1129" w:type="dxa"/>
            <w:shd w:val="clear" w:color="auto" w:fill="auto"/>
            <w:noWrap/>
            <w:vAlign w:val="center"/>
            <w:hideMark/>
          </w:tcPr>
          <w:p w14:paraId="1383889B" w14:textId="77777777" w:rsidR="00F14B5D" w:rsidRPr="008D006D" w:rsidRDefault="00F14B5D" w:rsidP="00F14B5D">
            <w:pPr>
              <w:jc w:val="center"/>
            </w:pPr>
            <w:r w:rsidRPr="008D006D">
              <w:t>708</w:t>
            </w:r>
          </w:p>
        </w:tc>
        <w:tc>
          <w:tcPr>
            <w:tcW w:w="1560" w:type="dxa"/>
            <w:shd w:val="clear" w:color="auto" w:fill="auto"/>
            <w:noWrap/>
            <w:vAlign w:val="center"/>
            <w:hideMark/>
          </w:tcPr>
          <w:p w14:paraId="381C69B7" w14:textId="77777777" w:rsidR="00F14B5D" w:rsidRPr="008D006D" w:rsidRDefault="00F14B5D" w:rsidP="00F14B5D">
            <w:pPr>
              <w:jc w:val="center"/>
            </w:pPr>
            <w:r w:rsidRPr="008D006D">
              <w:t>501552.930</w:t>
            </w:r>
          </w:p>
        </w:tc>
        <w:tc>
          <w:tcPr>
            <w:tcW w:w="1984" w:type="dxa"/>
            <w:shd w:val="clear" w:color="auto" w:fill="auto"/>
            <w:noWrap/>
            <w:vAlign w:val="center"/>
            <w:hideMark/>
          </w:tcPr>
          <w:p w14:paraId="35106F4B" w14:textId="77777777" w:rsidR="00F14B5D" w:rsidRPr="008D006D" w:rsidRDefault="00F14B5D" w:rsidP="00F14B5D">
            <w:pPr>
              <w:jc w:val="center"/>
            </w:pPr>
            <w:r w:rsidRPr="008D006D">
              <w:t>4199572.873</w:t>
            </w:r>
          </w:p>
        </w:tc>
      </w:tr>
      <w:tr w:rsidR="00F14B5D" w:rsidRPr="008D006D" w14:paraId="4D4761F6" w14:textId="77777777" w:rsidTr="00F14B5D">
        <w:trPr>
          <w:trHeight w:val="300"/>
        </w:trPr>
        <w:tc>
          <w:tcPr>
            <w:tcW w:w="1129" w:type="dxa"/>
            <w:shd w:val="clear" w:color="auto" w:fill="auto"/>
            <w:noWrap/>
            <w:vAlign w:val="center"/>
            <w:hideMark/>
          </w:tcPr>
          <w:p w14:paraId="1FB64677" w14:textId="77777777" w:rsidR="00F14B5D" w:rsidRPr="008D006D" w:rsidRDefault="00F14B5D" w:rsidP="00F14B5D">
            <w:pPr>
              <w:jc w:val="center"/>
            </w:pPr>
            <w:r w:rsidRPr="008D006D">
              <w:t>709</w:t>
            </w:r>
          </w:p>
        </w:tc>
        <w:tc>
          <w:tcPr>
            <w:tcW w:w="1560" w:type="dxa"/>
            <w:shd w:val="clear" w:color="auto" w:fill="auto"/>
            <w:noWrap/>
            <w:vAlign w:val="center"/>
            <w:hideMark/>
          </w:tcPr>
          <w:p w14:paraId="2EB9FEF3" w14:textId="77777777" w:rsidR="00F14B5D" w:rsidRPr="008D006D" w:rsidRDefault="00F14B5D" w:rsidP="00F14B5D">
            <w:pPr>
              <w:jc w:val="center"/>
            </w:pPr>
            <w:r w:rsidRPr="008D006D">
              <w:t>501564.910</w:t>
            </w:r>
          </w:p>
        </w:tc>
        <w:tc>
          <w:tcPr>
            <w:tcW w:w="1984" w:type="dxa"/>
            <w:shd w:val="clear" w:color="auto" w:fill="auto"/>
            <w:noWrap/>
            <w:vAlign w:val="center"/>
            <w:hideMark/>
          </w:tcPr>
          <w:p w14:paraId="30768134" w14:textId="77777777" w:rsidR="00F14B5D" w:rsidRPr="008D006D" w:rsidRDefault="00F14B5D" w:rsidP="00F14B5D">
            <w:pPr>
              <w:jc w:val="center"/>
            </w:pPr>
            <w:r w:rsidRPr="008D006D">
              <w:t>4199594.812</w:t>
            </w:r>
          </w:p>
        </w:tc>
      </w:tr>
      <w:tr w:rsidR="00F14B5D" w:rsidRPr="008D006D" w14:paraId="1F62C0EA" w14:textId="77777777" w:rsidTr="00F14B5D">
        <w:trPr>
          <w:trHeight w:val="300"/>
        </w:trPr>
        <w:tc>
          <w:tcPr>
            <w:tcW w:w="1129" w:type="dxa"/>
            <w:shd w:val="clear" w:color="auto" w:fill="auto"/>
            <w:noWrap/>
            <w:vAlign w:val="center"/>
            <w:hideMark/>
          </w:tcPr>
          <w:p w14:paraId="4685EB71" w14:textId="77777777" w:rsidR="00F14B5D" w:rsidRPr="008D006D" w:rsidRDefault="00F14B5D" w:rsidP="00F14B5D">
            <w:pPr>
              <w:jc w:val="center"/>
            </w:pPr>
            <w:r w:rsidRPr="008D006D">
              <w:t>710</w:t>
            </w:r>
          </w:p>
        </w:tc>
        <w:tc>
          <w:tcPr>
            <w:tcW w:w="1560" w:type="dxa"/>
            <w:shd w:val="clear" w:color="auto" w:fill="auto"/>
            <w:noWrap/>
            <w:vAlign w:val="center"/>
            <w:hideMark/>
          </w:tcPr>
          <w:p w14:paraId="1AA6160F" w14:textId="77777777" w:rsidR="00F14B5D" w:rsidRPr="008D006D" w:rsidRDefault="00F14B5D" w:rsidP="00F14B5D">
            <w:pPr>
              <w:jc w:val="center"/>
            </w:pPr>
            <w:r w:rsidRPr="008D006D">
              <w:t>501576.877</w:t>
            </w:r>
          </w:p>
        </w:tc>
        <w:tc>
          <w:tcPr>
            <w:tcW w:w="1984" w:type="dxa"/>
            <w:shd w:val="clear" w:color="auto" w:fill="auto"/>
            <w:noWrap/>
            <w:vAlign w:val="center"/>
            <w:hideMark/>
          </w:tcPr>
          <w:p w14:paraId="70A90647" w14:textId="77777777" w:rsidR="00F14B5D" w:rsidRPr="008D006D" w:rsidRDefault="00F14B5D" w:rsidP="00F14B5D">
            <w:pPr>
              <w:jc w:val="center"/>
            </w:pPr>
            <w:r w:rsidRPr="008D006D">
              <w:t>4199616.733</w:t>
            </w:r>
          </w:p>
        </w:tc>
      </w:tr>
      <w:tr w:rsidR="00F14B5D" w:rsidRPr="008D006D" w14:paraId="45EBD8F4" w14:textId="77777777" w:rsidTr="00F14B5D">
        <w:trPr>
          <w:trHeight w:val="300"/>
        </w:trPr>
        <w:tc>
          <w:tcPr>
            <w:tcW w:w="1129" w:type="dxa"/>
            <w:shd w:val="clear" w:color="auto" w:fill="auto"/>
            <w:noWrap/>
            <w:vAlign w:val="center"/>
            <w:hideMark/>
          </w:tcPr>
          <w:p w14:paraId="2A8F92DF" w14:textId="77777777" w:rsidR="00F14B5D" w:rsidRPr="008D006D" w:rsidRDefault="00F14B5D" w:rsidP="00F14B5D">
            <w:pPr>
              <w:jc w:val="center"/>
            </w:pPr>
            <w:r w:rsidRPr="008D006D">
              <w:t>711</w:t>
            </w:r>
          </w:p>
        </w:tc>
        <w:tc>
          <w:tcPr>
            <w:tcW w:w="1560" w:type="dxa"/>
            <w:shd w:val="clear" w:color="auto" w:fill="auto"/>
            <w:noWrap/>
            <w:vAlign w:val="center"/>
            <w:hideMark/>
          </w:tcPr>
          <w:p w14:paraId="610241E3" w14:textId="77777777" w:rsidR="00F14B5D" w:rsidRPr="008D006D" w:rsidRDefault="00F14B5D" w:rsidP="00F14B5D">
            <w:pPr>
              <w:jc w:val="center"/>
            </w:pPr>
            <w:r w:rsidRPr="008D006D">
              <w:t>501588.872</w:t>
            </w:r>
          </w:p>
        </w:tc>
        <w:tc>
          <w:tcPr>
            <w:tcW w:w="1984" w:type="dxa"/>
            <w:shd w:val="clear" w:color="auto" w:fill="auto"/>
            <w:noWrap/>
            <w:vAlign w:val="center"/>
            <w:hideMark/>
          </w:tcPr>
          <w:p w14:paraId="2EA6893E" w14:textId="77777777" w:rsidR="00F14B5D" w:rsidRPr="008D006D" w:rsidRDefault="00F14B5D" w:rsidP="00F14B5D">
            <w:pPr>
              <w:jc w:val="center"/>
            </w:pPr>
            <w:r w:rsidRPr="008D006D">
              <w:t>4199638.705</w:t>
            </w:r>
          </w:p>
        </w:tc>
      </w:tr>
      <w:tr w:rsidR="00F14B5D" w:rsidRPr="008D006D" w14:paraId="075A00E4" w14:textId="77777777" w:rsidTr="00F14B5D">
        <w:trPr>
          <w:trHeight w:val="300"/>
        </w:trPr>
        <w:tc>
          <w:tcPr>
            <w:tcW w:w="1129" w:type="dxa"/>
            <w:shd w:val="clear" w:color="auto" w:fill="auto"/>
            <w:noWrap/>
            <w:vAlign w:val="center"/>
            <w:hideMark/>
          </w:tcPr>
          <w:p w14:paraId="03EEE2C9" w14:textId="77777777" w:rsidR="00F14B5D" w:rsidRPr="008D006D" w:rsidRDefault="00F14B5D" w:rsidP="00F14B5D">
            <w:pPr>
              <w:jc w:val="center"/>
            </w:pPr>
            <w:r w:rsidRPr="008D006D">
              <w:t>712</w:t>
            </w:r>
          </w:p>
        </w:tc>
        <w:tc>
          <w:tcPr>
            <w:tcW w:w="1560" w:type="dxa"/>
            <w:shd w:val="clear" w:color="auto" w:fill="auto"/>
            <w:noWrap/>
            <w:vAlign w:val="center"/>
            <w:hideMark/>
          </w:tcPr>
          <w:p w14:paraId="7E7ED9D6" w14:textId="77777777" w:rsidR="00F14B5D" w:rsidRPr="008D006D" w:rsidRDefault="00F14B5D" w:rsidP="00F14B5D">
            <w:pPr>
              <w:jc w:val="center"/>
            </w:pPr>
            <w:r w:rsidRPr="008D006D">
              <w:t>501600.839</w:t>
            </w:r>
          </w:p>
        </w:tc>
        <w:tc>
          <w:tcPr>
            <w:tcW w:w="1984" w:type="dxa"/>
            <w:shd w:val="clear" w:color="auto" w:fill="auto"/>
            <w:noWrap/>
            <w:vAlign w:val="center"/>
            <w:hideMark/>
          </w:tcPr>
          <w:p w14:paraId="6377D602" w14:textId="77777777" w:rsidR="00F14B5D" w:rsidRPr="008D006D" w:rsidRDefault="00F14B5D" w:rsidP="00F14B5D">
            <w:pPr>
              <w:jc w:val="center"/>
            </w:pPr>
            <w:r w:rsidRPr="008D006D">
              <w:t>4199660.644</w:t>
            </w:r>
          </w:p>
        </w:tc>
      </w:tr>
      <w:tr w:rsidR="00F14B5D" w:rsidRPr="008D006D" w14:paraId="07CC4190" w14:textId="77777777" w:rsidTr="00F14B5D">
        <w:trPr>
          <w:trHeight w:val="300"/>
        </w:trPr>
        <w:tc>
          <w:tcPr>
            <w:tcW w:w="1129" w:type="dxa"/>
            <w:shd w:val="clear" w:color="auto" w:fill="auto"/>
            <w:noWrap/>
            <w:vAlign w:val="center"/>
            <w:hideMark/>
          </w:tcPr>
          <w:p w14:paraId="22E0EF77" w14:textId="77777777" w:rsidR="00F14B5D" w:rsidRPr="008D006D" w:rsidRDefault="00F14B5D" w:rsidP="00F14B5D">
            <w:pPr>
              <w:jc w:val="center"/>
            </w:pPr>
            <w:r w:rsidRPr="008D006D">
              <w:t>713</w:t>
            </w:r>
          </w:p>
        </w:tc>
        <w:tc>
          <w:tcPr>
            <w:tcW w:w="1560" w:type="dxa"/>
            <w:shd w:val="clear" w:color="auto" w:fill="auto"/>
            <w:noWrap/>
            <w:vAlign w:val="center"/>
            <w:hideMark/>
          </w:tcPr>
          <w:p w14:paraId="2A4F6A65" w14:textId="77777777" w:rsidR="00F14B5D" w:rsidRPr="008D006D" w:rsidRDefault="00F14B5D" w:rsidP="00F14B5D">
            <w:pPr>
              <w:jc w:val="center"/>
            </w:pPr>
            <w:r w:rsidRPr="008D006D">
              <w:t>501612.834</w:t>
            </w:r>
          </w:p>
        </w:tc>
        <w:tc>
          <w:tcPr>
            <w:tcW w:w="1984" w:type="dxa"/>
            <w:shd w:val="clear" w:color="auto" w:fill="auto"/>
            <w:noWrap/>
            <w:vAlign w:val="center"/>
            <w:hideMark/>
          </w:tcPr>
          <w:p w14:paraId="43B16714" w14:textId="77777777" w:rsidR="00F14B5D" w:rsidRPr="008D006D" w:rsidRDefault="00F14B5D" w:rsidP="00F14B5D">
            <w:pPr>
              <w:jc w:val="center"/>
            </w:pPr>
            <w:r w:rsidRPr="008D006D">
              <w:t>4199682.582</w:t>
            </w:r>
          </w:p>
        </w:tc>
      </w:tr>
      <w:tr w:rsidR="00F14B5D" w:rsidRPr="008D006D" w14:paraId="65022B58" w14:textId="77777777" w:rsidTr="00F14B5D">
        <w:trPr>
          <w:trHeight w:val="300"/>
        </w:trPr>
        <w:tc>
          <w:tcPr>
            <w:tcW w:w="1129" w:type="dxa"/>
            <w:shd w:val="clear" w:color="auto" w:fill="auto"/>
            <w:noWrap/>
            <w:vAlign w:val="center"/>
            <w:hideMark/>
          </w:tcPr>
          <w:p w14:paraId="41FBD5E1" w14:textId="77777777" w:rsidR="00F14B5D" w:rsidRPr="008D006D" w:rsidRDefault="00F14B5D" w:rsidP="00F14B5D">
            <w:pPr>
              <w:jc w:val="center"/>
            </w:pPr>
            <w:r w:rsidRPr="008D006D">
              <w:t>714</w:t>
            </w:r>
          </w:p>
        </w:tc>
        <w:tc>
          <w:tcPr>
            <w:tcW w:w="1560" w:type="dxa"/>
            <w:shd w:val="clear" w:color="auto" w:fill="auto"/>
            <w:noWrap/>
            <w:vAlign w:val="center"/>
            <w:hideMark/>
          </w:tcPr>
          <w:p w14:paraId="7548E4CA" w14:textId="77777777" w:rsidR="00F14B5D" w:rsidRPr="008D006D" w:rsidRDefault="00F14B5D" w:rsidP="00F14B5D">
            <w:pPr>
              <w:jc w:val="center"/>
            </w:pPr>
            <w:r w:rsidRPr="008D006D">
              <w:t>501624.801</w:t>
            </w:r>
          </w:p>
        </w:tc>
        <w:tc>
          <w:tcPr>
            <w:tcW w:w="1984" w:type="dxa"/>
            <w:shd w:val="clear" w:color="auto" w:fill="auto"/>
            <w:noWrap/>
            <w:vAlign w:val="center"/>
            <w:hideMark/>
          </w:tcPr>
          <w:p w14:paraId="087E013D" w14:textId="77777777" w:rsidR="00F14B5D" w:rsidRPr="008D006D" w:rsidRDefault="00F14B5D" w:rsidP="00F14B5D">
            <w:pPr>
              <w:jc w:val="center"/>
            </w:pPr>
            <w:r w:rsidRPr="008D006D">
              <w:t>4199704.537</w:t>
            </w:r>
          </w:p>
        </w:tc>
      </w:tr>
      <w:tr w:rsidR="00F14B5D" w:rsidRPr="008D006D" w14:paraId="4FEDED69" w14:textId="77777777" w:rsidTr="00F14B5D">
        <w:trPr>
          <w:trHeight w:val="300"/>
        </w:trPr>
        <w:tc>
          <w:tcPr>
            <w:tcW w:w="4673" w:type="dxa"/>
            <w:gridSpan w:val="3"/>
            <w:shd w:val="clear" w:color="auto" w:fill="auto"/>
            <w:noWrap/>
            <w:vAlign w:val="center"/>
            <w:hideMark/>
          </w:tcPr>
          <w:p w14:paraId="1F45B2ED" w14:textId="77777777" w:rsidR="00F14B5D" w:rsidRPr="008D006D" w:rsidRDefault="00F14B5D" w:rsidP="00F14B5D">
            <w:pPr>
              <w:jc w:val="center"/>
            </w:pPr>
            <w:r w:rsidRPr="008D006D">
              <w:t>2:20</w:t>
            </w:r>
          </w:p>
        </w:tc>
      </w:tr>
      <w:tr w:rsidR="00F14B5D" w:rsidRPr="008D006D" w14:paraId="727368F4" w14:textId="77777777" w:rsidTr="00F14B5D">
        <w:trPr>
          <w:trHeight w:val="300"/>
        </w:trPr>
        <w:tc>
          <w:tcPr>
            <w:tcW w:w="1129" w:type="dxa"/>
            <w:shd w:val="clear" w:color="auto" w:fill="auto"/>
            <w:noWrap/>
            <w:vAlign w:val="center"/>
            <w:hideMark/>
          </w:tcPr>
          <w:p w14:paraId="75B9C1A3" w14:textId="77777777" w:rsidR="00F14B5D" w:rsidRPr="008D006D" w:rsidRDefault="00F14B5D" w:rsidP="00F14B5D">
            <w:pPr>
              <w:jc w:val="center"/>
            </w:pPr>
            <w:r w:rsidRPr="008D006D">
              <w:t>715</w:t>
            </w:r>
          </w:p>
        </w:tc>
        <w:tc>
          <w:tcPr>
            <w:tcW w:w="1560" w:type="dxa"/>
            <w:shd w:val="clear" w:color="auto" w:fill="auto"/>
            <w:noWrap/>
            <w:vAlign w:val="center"/>
            <w:hideMark/>
          </w:tcPr>
          <w:p w14:paraId="72468B04" w14:textId="77777777" w:rsidR="00F14B5D" w:rsidRPr="008D006D" w:rsidRDefault="00F14B5D" w:rsidP="00F14B5D">
            <w:pPr>
              <w:jc w:val="center"/>
            </w:pPr>
            <w:r w:rsidRPr="008D006D">
              <w:t>500101.395</w:t>
            </w:r>
          </w:p>
        </w:tc>
        <w:tc>
          <w:tcPr>
            <w:tcW w:w="1984" w:type="dxa"/>
            <w:shd w:val="clear" w:color="auto" w:fill="auto"/>
            <w:noWrap/>
            <w:vAlign w:val="center"/>
            <w:hideMark/>
          </w:tcPr>
          <w:p w14:paraId="174FFB96" w14:textId="77777777" w:rsidR="00F14B5D" w:rsidRPr="008D006D" w:rsidRDefault="00F14B5D" w:rsidP="00F14B5D">
            <w:pPr>
              <w:jc w:val="center"/>
            </w:pPr>
            <w:r w:rsidRPr="008D006D">
              <w:t>4200180.279</w:t>
            </w:r>
          </w:p>
        </w:tc>
      </w:tr>
      <w:tr w:rsidR="00F14B5D" w:rsidRPr="008D006D" w14:paraId="56FE6C23" w14:textId="77777777" w:rsidTr="00F14B5D">
        <w:trPr>
          <w:trHeight w:val="300"/>
        </w:trPr>
        <w:tc>
          <w:tcPr>
            <w:tcW w:w="1129" w:type="dxa"/>
            <w:shd w:val="clear" w:color="auto" w:fill="auto"/>
            <w:noWrap/>
            <w:vAlign w:val="center"/>
            <w:hideMark/>
          </w:tcPr>
          <w:p w14:paraId="508E5313" w14:textId="77777777" w:rsidR="00F14B5D" w:rsidRPr="008D006D" w:rsidRDefault="00F14B5D" w:rsidP="00F14B5D">
            <w:pPr>
              <w:jc w:val="center"/>
            </w:pPr>
            <w:r w:rsidRPr="008D006D">
              <w:t>716</w:t>
            </w:r>
          </w:p>
        </w:tc>
        <w:tc>
          <w:tcPr>
            <w:tcW w:w="1560" w:type="dxa"/>
            <w:shd w:val="clear" w:color="auto" w:fill="auto"/>
            <w:noWrap/>
            <w:vAlign w:val="center"/>
            <w:hideMark/>
          </w:tcPr>
          <w:p w14:paraId="7F15D23F" w14:textId="77777777" w:rsidR="00F14B5D" w:rsidRPr="008D006D" w:rsidRDefault="00F14B5D" w:rsidP="00F14B5D">
            <w:pPr>
              <w:jc w:val="center"/>
            </w:pPr>
            <w:r w:rsidRPr="008D006D">
              <w:t>500124.904</w:t>
            </w:r>
          </w:p>
        </w:tc>
        <w:tc>
          <w:tcPr>
            <w:tcW w:w="1984" w:type="dxa"/>
            <w:shd w:val="clear" w:color="auto" w:fill="auto"/>
            <w:noWrap/>
            <w:vAlign w:val="center"/>
            <w:hideMark/>
          </w:tcPr>
          <w:p w14:paraId="032FACA2" w14:textId="77777777" w:rsidR="00F14B5D" w:rsidRPr="008D006D" w:rsidRDefault="00F14B5D" w:rsidP="00F14B5D">
            <w:pPr>
              <w:jc w:val="center"/>
            </w:pPr>
            <w:r w:rsidRPr="008D006D">
              <w:t>4200147.926</w:t>
            </w:r>
          </w:p>
        </w:tc>
      </w:tr>
      <w:tr w:rsidR="00F14B5D" w:rsidRPr="008D006D" w14:paraId="152D4787" w14:textId="77777777" w:rsidTr="00F14B5D">
        <w:trPr>
          <w:trHeight w:val="300"/>
        </w:trPr>
        <w:tc>
          <w:tcPr>
            <w:tcW w:w="1129" w:type="dxa"/>
            <w:shd w:val="clear" w:color="auto" w:fill="auto"/>
            <w:noWrap/>
            <w:vAlign w:val="center"/>
            <w:hideMark/>
          </w:tcPr>
          <w:p w14:paraId="798757C6" w14:textId="77777777" w:rsidR="00F14B5D" w:rsidRPr="008D006D" w:rsidRDefault="00F14B5D" w:rsidP="00F14B5D">
            <w:pPr>
              <w:jc w:val="center"/>
            </w:pPr>
            <w:r w:rsidRPr="008D006D">
              <w:t>717</w:t>
            </w:r>
          </w:p>
        </w:tc>
        <w:tc>
          <w:tcPr>
            <w:tcW w:w="1560" w:type="dxa"/>
            <w:shd w:val="clear" w:color="auto" w:fill="auto"/>
            <w:noWrap/>
            <w:vAlign w:val="center"/>
            <w:hideMark/>
          </w:tcPr>
          <w:p w14:paraId="583F4EB3" w14:textId="77777777" w:rsidR="00F14B5D" w:rsidRPr="008D006D" w:rsidRDefault="00F14B5D" w:rsidP="00F14B5D">
            <w:pPr>
              <w:jc w:val="center"/>
            </w:pPr>
            <w:r w:rsidRPr="008D006D">
              <w:t>500148.386</w:t>
            </w:r>
          </w:p>
        </w:tc>
        <w:tc>
          <w:tcPr>
            <w:tcW w:w="1984" w:type="dxa"/>
            <w:shd w:val="clear" w:color="auto" w:fill="auto"/>
            <w:noWrap/>
            <w:vAlign w:val="center"/>
            <w:hideMark/>
          </w:tcPr>
          <w:p w14:paraId="0FBB07F7" w14:textId="77777777" w:rsidR="00F14B5D" w:rsidRPr="008D006D" w:rsidRDefault="00F14B5D" w:rsidP="00F14B5D">
            <w:pPr>
              <w:jc w:val="center"/>
            </w:pPr>
            <w:r w:rsidRPr="008D006D">
              <w:t>4200115.539</w:t>
            </w:r>
          </w:p>
        </w:tc>
      </w:tr>
      <w:tr w:rsidR="00F14B5D" w:rsidRPr="008D006D" w14:paraId="4FA66A2A" w14:textId="77777777" w:rsidTr="00F14B5D">
        <w:trPr>
          <w:trHeight w:val="300"/>
        </w:trPr>
        <w:tc>
          <w:tcPr>
            <w:tcW w:w="1129" w:type="dxa"/>
            <w:shd w:val="clear" w:color="auto" w:fill="auto"/>
            <w:noWrap/>
            <w:vAlign w:val="center"/>
            <w:hideMark/>
          </w:tcPr>
          <w:p w14:paraId="051DD3BF" w14:textId="77777777" w:rsidR="00F14B5D" w:rsidRPr="008D006D" w:rsidRDefault="00F14B5D" w:rsidP="00F14B5D">
            <w:pPr>
              <w:jc w:val="center"/>
            </w:pPr>
            <w:r w:rsidRPr="008D006D">
              <w:t>718</w:t>
            </w:r>
          </w:p>
        </w:tc>
        <w:tc>
          <w:tcPr>
            <w:tcW w:w="1560" w:type="dxa"/>
            <w:shd w:val="clear" w:color="auto" w:fill="auto"/>
            <w:noWrap/>
            <w:vAlign w:val="center"/>
            <w:hideMark/>
          </w:tcPr>
          <w:p w14:paraId="645107B9" w14:textId="77777777" w:rsidR="00F14B5D" w:rsidRPr="008D006D" w:rsidRDefault="00F14B5D" w:rsidP="00F14B5D">
            <w:pPr>
              <w:jc w:val="center"/>
            </w:pPr>
            <w:r w:rsidRPr="008D006D">
              <w:t>500128.157</w:t>
            </w:r>
          </w:p>
        </w:tc>
        <w:tc>
          <w:tcPr>
            <w:tcW w:w="1984" w:type="dxa"/>
            <w:shd w:val="clear" w:color="auto" w:fill="auto"/>
            <w:noWrap/>
            <w:vAlign w:val="center"/>
            <w:hideMark/>
          </w:tcPr>
          <w:p w14:paraId="13A22D09" w14:textId="77777777" w:rsidR="00F14B5D" w:rsidRPr="008D006D" w:rsidRDefault="00F14B5D" w:rsidP="00F14B5D">
            <w:pPr>
              <w:jc w:val="center"/>
            </w:pPr>
            <w:r w:rsidRPr="008D006D">
              <w:t>4200100.857</w:t>
            </w:r>
          </w:p>
        </w:tc>
      </w:tr>
      <w:tr w:rsidR="00F14B5D" w:rsidRPr="008D006D" w14:paraId="208EDB68" w14:textId="77777777" w:rsidTr="00F14B5D">
        <w:trPr>
          <w:trHeight w:val="300"/>
        </w:trPr>
        <w:tc>
          <w:tcPr>
            <w:tcW w:w="1129" w:type="dxa"/>
            <w:shd w:val="clear" w:color="auto" w:fill="auto"/>
            <w:noWrap/>
            <w:vAlign w:val="center"/>
            <w:hideMark/>
          </w:tcPr>
          <w:p w14:paraId="3E43BA6E" w14:textId="77777777" w:rsidR="00F14B5D" w:rsidRPr="008D006D" w:rsidRDefault="00F14B5D" w:rsidP="00F14B5D">
            <w:pPr>
              <w:jc w:val="center"/>
            </w:pPr>
            <w:r w:rsidRPr="008D006D">
              <w:t>719</w:t>
            </w:r>
          </w:p>
        </w:tc>
        <w:tc>
          <w:tcPr>
            <w:tcW w:w="1560" w:type="dxa"/>
            <w:shd w:val="clear" w:color="auto" w:fill="auto"/>
            <w:noWrap/>
            <w:vAlign w:val="center"/>
            <w:hideMark/>
          </w:tcPr>
          <w:p w14:paraId="4753DA63" w14:textId="77777777" w:rsidR="00F14B5D" w:rsidRPr="008D006D" w:rsidRDefault="00F14B5D" w:rsidP="00F14B5D">
            <w:pPr>
              <w:jc w:val="center"/>
            </w:pPr>
            <w:r w:rsidRPr="008D006D">
              <w:t>500107.928</w:t>
            </w:r>
          </w:p>
        </w:tc>
        <w:tc>
          <w:tcPr>
            <w:tcW w:w="1984" w:type="dxa"/>
            <w:shd w:val="clear" w:color="auto" w:fill="auto"/>
            <w:noWrap/>
            <w:vAlign w:val="center"/>
            <w:hideMark/>
          </w:tcPr>
          <w:p w14:paraId="76EDEC4A" w14:textId="77777777" w:rsidR="00F14B5D" w:rsidRPr="008D006D" w:rsidRDefault="00F14B5D" w:rsidP="00F14B5D">
            <w:pPr>
              <w:jc w:val="center"/>
            </w:pPr>
            <w:r w:rsidRPr="008D006D">
              <w:t>4200086.192</w:t>
            </w:r>
          </w:p>
        </w:tc>
      </w:tr>
      <w:tr w:rsidR="00F14B5D" w:rsidRPr="008D006D" w14:paraId="0FF28007" w14:textId="77777777" w:rsidTr="00F14B5D">
        <w:trPr>
          <w:trHeight w:val="300"/>
        </w:trPr>
        <w:tc>
          <w:tcPr>
            <w:tcW w:w="1129" w:type="dxa"/>
            <w:shd w:val="clear" w:color="auto" w:fill="auto"/>
            <w:noWrap/>
            <w:vAlign w:val="center"/>
            <w:hideMark/>
          </w:tcPr>
          <w:p w14:paraId="2383D676" w14:textId="77777777" w:rsidR="00F14B5D" w:rsidRPr="008D006D" w:rsidRDefault="00F14B5D" w:rsidP="00F14B5D">
            <w:pPr>
              <w:jc w:val="center"/>
            </w:pPr>
            <w:r w:rsidRPr="008D006D">
              <w:t>720</w:t>
            </w:r>
          </w:p>
        </w:tc>
        <w:tc>
          <w:tcPr>
            <w:tcW w:w="1560" w:type="dxa"/>
            <w:shd w:val="clear" w:color="auto" w:fill="auto"/>
            <w:noWrap/>
            <w:vAlign w:val="center"/>
            <w:hideMark/>
          </w:tcPr>
          <w:p w14:paraId="13C730C1" w14:textId="77777777" w:rsidR="00F14B5D" w:rsidRPr="008D006D" w:rsidRDefault="00F14B5D" w:rsidP="00F14B5D">
            <w:pPr>
              <w:jc w:val="center"/>
            </w:pPr>
            <w:r w:rsidRPr="008D006D">
              <w:t>500087.699</w:t>
            </w:r>
          </w:p>
        </w:tc>
        <w:tc>
          <w:tcPr>
            <w:tcW w:w="1984" w:type="dxa"/>
            <w:shd w:val="clear" w:color="auto" w:fill="auto"/>
            <w:noWrap/>
            <w:vAlign w:val="center"/>
            <w:hideMark/>
          </w:tcPr>
          <w:p w14:paraId="5BA62551" w14:textId="77777777" w:rsidR="00F14B5D" w:rsidRPr="008D006D" w:rsidRDefault="00F14B5D" w:rsidP="00F14B5D">
            <w:pPr>
              <w:jc w:val="center"/>
            </w:pPr>
            <w:r w:rsidRPr="008D006D">
              <w:t>4200071.494</w:t>
            </w:r>
          </w:p>
        </w:tc>
      </w:tr>
      <w:tr w:rsidR="00F14B5D" w:rsidRPr="008D006D" w14:paraId="1D0512AB" w14:textId="77777777" w:rsidTr="00F14B5D">
        <w:trPr>
          <w:trHeight w:val="300"/>
        </w:trPr>
        <w:tc>
          <w:tcPr>
            <w:tcW w:w="1129" w:type="dxa"/>
            <w:shd w:val="clear" w:color="auto" w:fill="auto"/>
            <w:noWrap/>
            <w:vAlign w:val="center"/>
            <w:hideMark/>
          </w:tcPr>
          <w:p w14:paraId="652639B9" w14:textId="77777777" w:rsidR="00F14B5D" w:rsidRPr="008D006D" w:rsidRDefault="00F14B5D" w:rsidP="00F14B5D">
            <w:pPr>
              <w:jc w:val="center"/>
            </w:pPr>
            <w:r w:rsidRPr="008D006D">
              <w:t>721</w:t>
            </w:r>
          </w:p>
        </w:tc>
        <w:tc>
          <w:tcPr>
            <w:tcW w:w="1560" w:type="dxa"/>
            <w:shd w:val="clear" w:color="auto" w:fill="auto"/>
            <w:noWrap/>
            <w:vAlign w:val="center"/>
            <w:hideMark/>
          </w:tcPr>
          <w:p w14:paraId="06815C5B" w14:textId="77777777" w:rsidR="00F14B5D" w:rsidRPr="008D006D" w:rsidRDefault="00F14B5D" w:rsidP="00F14B5D">
            <w:pPr>
              <w:jc w:val="center"/>
            </w:pPr>
            <w:r w:rsidRPr="008D006D">
              <w:t>500067.470</w:t>
            </w:r>
          </w:p>
        </w:tc>
        <w:tc>
          <w:tcPr>
            <w:tcW w:w="1984" w:type="dxa"/>
            <w:shd w:val="clear" w:color="auto" w:fill="auto"/>
            <w:noWrap/>
            <w:vAlign w:val="center"/>
            <w:hideMark/>
          </w:tcPr>
          <w:p w14:paraId="2BC0C2FC" w14:textId="77777777" w:rsidR="00F14B5D" w:rsidRPr="008D006D" w:rsidRDefault="00F14B5D" w:rsidP="00F14B5D">
            <w:pPr>
              <w:jc w:val="center"/>
            </w:pPr>
            <w:r w:rsidRPr="008D006D">
              <w:t>4200056.796</w:t>
            </w:r>
          </w:p>
        </w:tc>
      </w:tr>
      <w:tr w:rsidR="00F14B5D" w:rsidRPr="008D006D" w14:paraId="22303B47" w14:textId="77777777" w:rsidTr="00F14B5D">
        <w:trPr>
          <w:trHeight w:val="300"/>
        </w:trPr>
        <w:tc>
          <w:tcPr>
            <w:tcW w:w="1129" w:type="dxa"/>
            <w:shd w:val="clear" w:color="auto" w:fill="auto"/>
            <w:noWrap/>
            <w:vAlign w:val="center"/>
            <w:hideMark/>
          </w:tcPr>
          <w:p w14:paraId="66A9EAC8" w14:textId="77777777" w:rsidR="00F14B5D" w:rsidRPr="008D006D" w:rsidRDefault="00F14B5D" w:rsidP="00F14B5D">
            <w:pPr>
              <w:jc w:val="center"/>
            </w:pPr>
            <w:r w:rsidRPr="008D006D">
              <w:t>722</w:t>
            </w:r>
          </w:p>
        </w:tc>
        <w:tc>
          <w:tcPr>
            <w:tcW w:w="1560" w:type="dxa"/>
            <w:shd w:val="clear" w:color="auto" w:fill="auto"/>
            <w:noWrap/>
            <w:vAlign w:val="center"/>
            <w:hideMark/>
          </w:tcPr>
          <w:p w14:paraId="1FA0F17F" w14:textId="77777777" w:rsidR="00F14B5D" w:rsidRPr="008D006D" w:rsidRDefault="00F14B5D" w:rsidP="00F14B5D">
            <w:pPr>
              <w:jc w:val="center"/>
            </w:pPr>
            <w:r w:rsidRPr="008D006D">
              <w:t>500047.241</w:t>
            </w:r>
          </w:p>
        </w:tc>
        <w:tc>
          <w:tcPr>
            <w:tcW w:w="1984" w:type="dxa"/>
            <w:shd w:val="clear" w:color="auto" w:fill="auto"/>
            <w:noWrap/>
            <w:vAlign w:val="center"/>
            <w:hideMark/>
          </w:tcPr>
          <w:p w14:paraId="7C5D4BC2" w14:textId="77777777" w:rsidR="00F14B5D" w:rsidRPr="008D006D" w:rsidRDefault="00F14B5D" w:rsidP="00F14B5D">
            <w:pPr>
              <w:jc w:val="center"/>
            </w:pPr>
            <w:r w:rsidRPr="008D006D">
              <w:t>4200042.114</w:t>
            </w:r>
          </w:p>
        </w:tc>
      </w:tr>
      <w:tr w:rsidR="00F14B5D" w:rsidRPr="008D006D" w14:paraId="1988746D" w14:textId="77777777" w:rsidTr="00F14B5D">
        <w:trPr>
          <w:trHeight w:val="300"/>
        </w:trPr>
        <w:tc>
          <w:tcPr>
            <w:tcW w:w="1129" w:type="dxa"/>
            <w:shd w:val="clear" w:color="auto" w:fill="auto"/>
            <w:noWrap/>
            <w:vAlign w:val="center"/>
            <w:hideMark/>
          </w:tcPr>
          <w:p w14:paraId="2F5ED88D" w14:textId="77777777" w:rsidR="00F14B5D" w:rsidRPr="008D006D" w:rsidRDefault="00F14B5D" w:rsidP="00F14B5D">
            <w:pPr>
              <w:jc w:val="center"/>
            </w:pPr>
            <w:r w:rsidRPr="008D006D">
              <w:t>723</w:t>
            </w:r>
          </w:p>
        </w:tc>
        <w:tc>
          <w:tcPr>
            <w:tcW w:w="1560" w:type="dxa"/>
            <w:shd w:val="clear" w:color="auto" w:fill="auto"/>
            <w:noWrap/>
            <w:vAlign w:val="center"/>
            <w:hideMark/>
          </w:tcPr>
          <w:p w14:paraId="64A6772E" w14:textId="77777777" w:rsidR="00F14B5D" w:rsidRPr="008D006D" w:rsidRDefault="00F14B5D" w:rsidP="00F14B5D">
            <w:pPr>
              <w:jc w:val="center"/>
            </w:pPr>
            <w:r w:rsidRPr="008D006D">
              <w:t>500026.999</w:t>
            </w:r>
          </w:p>
        </w:tc>
        <w:tc>
          <w:tcPr>
            <w:tcW w:w="1984" w:type="dxa"/>
            <w:shd w:val="clear" w:color="auto" w:fill="auto"/>
            <w:noWrap/>
            <w:vAlign w:val="center"/>
            <w:hideMark/>
          </w:tcPr>
          <w:p w14:paraId="6137175F" w14:textId="77777777" w:rsidR="00F14B5D" w:rsidRPr="008D006D" w:rsidRDefault="00F14B5D" w:rsidP="00F14B5D">
            <w:pPr>
              <w:jc w:val="center"/>
            </w:pPr>
            <w:r w:rsidRPr="008D006D">
              <w:t>4200027.432</w:t>
            </w:r>
          </w:p>
        </w:tc>
      </w:tr>
      <w:tr w:rsidR="00F14B5D" w:rsidRPr="008D006D" w14:paraId="36568D4E" w14:textId="77777777" w:rsidTr="00F14B5D">
        <w:trPr>
          <w:trHeight w:val="300"/>
        </w:trPr>
        <w:tc>
          <w:tcPr>
            <w:tcW w:w="1129" w:type="dxa"/>
            <w:shd w:val="clear" w:color="auto" w:fill="auto"/>
            <w:noWrap/>
            <w:vAlign w:val="center"/>
            <w:hideMark/>
          </w:tcPr>
          <w:p w14:paraId="22E73611" w14:textId="77777777" w:rsidR="00F14B5D" w:rsidRPr="008D006D" w:rsidRDefault="00F14B5D" w:rsidP="00F14B5D">
            <w:pPr>
              <w:jc w:val="center"/>
            </w:pPr>
            <w:r w:rsidRPr="008D006D">
              <w:t>724</w:t>
            </w:r>
          </w:p>
        </w:tc>
        <w:tc>
          <w:tcPr>
            <w:tcW w:w="1560" w:type="dxa"/>
            <w:shd w:val="clear" w:color="auto" w:fill="auto"/>
            <w:noWrap/>
            <w:vAlign w:val="center"/>
            <w:hideMark/>
          </w:tcPr>
          <w:p w14:paraId="1B11F40F" w14:textId="77777777" w:rsidR="00F14B5D" w:rsidRPr="008D006D" w:rsidRDefault="00F14B5D" w:rsidP="00F14B5D">
            <w:pPr>
              <w:jc w:val="center"/>
            </w:pPr>
            <w:r w:rsidRPr="008D006D">
              <w:t>499966.505</w:t>
            </w:r>
          </w:p>
        </w:tc>
        <w:tc>
          <w:tcPr>
            <w:tcW w:w="1984" w:type="dxa"/>
            <w:shd w:val="clear" w:color="auto" w:fill="auto"/>
            <w:noWrap/>
            <w:vAlign w:val="center"/>
            <w:hideMark/>
          </w:tcPr>
          <w:p w14:paraId="1ACC9AAD" w14:textId="77777777" w:rsidR="00F14B5D" w:rsidRPr="008D006D" w:rsidRDefault="00F14B5D" w:rsidP="00F14B5D">
            <w:pPr>
              <w:jc w:val="center"/>
            </w:pPr>
            <w:r w:rsidRPr="008D006D">
              <w:t>4199983.455</w:t>
            </w:r>
          </w:p>
        </w:tc>
      </w:tr>
      <w:tr w:rsidR="00F14B5D" w:rsidRPr="008D006D" w14:paraId="51A8CBBC" w14:textId="77777777" w:rsidTr="00F14B5D">
        <w:trPr>
          <w:trHeight w:val="300"/>
        </w:trPr>
        <w:tc>
          <w:tcPr>
            <w:tcW w:w="1129" w:type="dxa"/>
            <w:shd w:val="clear" w:color="auto" w:fill="auto"/>
            <w:noWrap/>
            <w:vAlign w:val="center"/>
            <w:hideMark/>
          </w:tcPr>
          <w:p w14:paraId="3177B47D" w14:textId="77777777" w:rsidR="00F14B5D" w:rsidRPr="008D006D" w:rsidRDefault="00F14B5D" w:rsidP="00F14B5D">
            <w:pPr>
              <w:jc w:val="center"/>
            </w:pPr>
            <w:r w:rsidRPr="008D006D">
              <w:t>725</w:t>
            </w:r>
          </w:p>
        </w:tc>
        <w:tc>
          <w:tcPr>
            <w:tcW w:w="1560" w:type="dxa"/>
            <w:shd w:val="clear" w:color="auto" w:fill="auto"/>
            <w:noWrap/>
            <w:vAlign w:val="center"/>
            <w:hideMark/>
          </w:tcPr>
          <w:p w14:paraId="5854005E" w14:textId="77777777" w:rsidR="00F14B5D" w:rsidRPr="008D006D" w:rsidRDefault="00F14B5D" w:rsidP="00F14B5D">
            <w:pPr>
              <w:jc w:val="center"/>
            </w:pPr>
            <w:r w:rsidRPr="008D006D">
              <w:t>499919.295</w:t>
            </w:r>
          </w:p>
        </w:tc>
        <w:tc>
          <w:tcPr>
            <w:tcW w:w="1984" w:type="dxa"/>
            <w:shd w:val="clear" w:color="auto" w:fill="auto"/>
            <w:noWrap/>
            <w:vAlign w:val="center"/>
            <w:hideMark/>
          </w:tcPr>
          <w:p w14:paraId="299EF1A3" w14:textId="77777777" w:rsidR="00F14B5D" w:rsidRPr="008D006D" w:rsidRDefault="00F14B5D" w:rsidP="00F14B5D">
            <w:pPr>
              <w:jc w:val="center"/>
            </w:pPr>
            <w:r w:rsidRPr="008D006D">
              <w:t>4200048.111</w:t>
            </w:r>
          </w:p>
        </w:tc>
      </w:tr>
      <w:tr w:rsidR="00F14B5D" w:rsidRPr="008D006D" w14:paraId="317DAE2C" w14:textId="77777777" w:rsidTr="00F14B5D">
        <w:trPr>
          <w:trHeight w:val="300"/>
        </w:trPr>
        <w:tc>
          <w:tcPr>
            <w:tcW w:w="1129" w:type="dxa"/>
            <w:shd w:val="clear" w:color="auto" w:fill="auto"/>
            <w:noWrap/>
            <w:vAlign w:val="center"/>
            <w:hideMark/>
          </w:tcPr>
          <w:p w14:paraId="539CDD1D" w14:textId="77777777" w:rsidR="00F14B5D" w:rsidRPr="008D006D" w:rsidRDefault="00F14B5D" w:rsidP="00F14B5D">
            <w:pPr>
              <w:jc w:val="center"/>
            </w:pPr>
            <w:r w:rsidRPr="008D006D">
              <w:t>726</w:t>
            </w:r>
          </w:p>
        </w:tc>
        <w:tc>
          <w:tcPr>
            <w:tcW w:w="1560" w:type="dxa"/>
            <w:shd w:val="clear" w:color="auto" w:fill="auto"/>
            <w:noWrap/>
            <w:vAlign w:val="center"/>
            <w:hideMark/>
          </w:tcPr>
          <w:p w14:paraId="43DB7801" w14:textId="77777777" w:rsidR="00F14B5D" w:rsidRPr="008D006D" w:rsidRDefault="00F14B5D" w:rsidP="00F14B5D">
            <w:pPr>
              <w:jc w:val="center"/>
            </w:pPr>
            <w:r w:rsidRPr="008D006D">
              <w:t>499980.009</w:t>
            </w:r>
          </w:p>
        </w:tc>
        <w:tc>
          <w:tcPr>
            <w:tcW w:w="1984" w:type="dxa"/>
            <w:shd w:val="clear" w:color="auto" w:fill="auto"/>
            <w:noWrap/>
            <w:vAlign w:val="center"/>
            <w:hideMark/>
          </w:tcPr>
          <w:p w14:paraId="5597895E" w14:textId="77777777" w:rsidR="00F14B5D" w:rsidRPr="008D006D" w:rsidRDefault="00F14B5D" w:rsidP="00F14B5D">
            <w:pPr>
              <w:jc w:val="center"/>
            </w:pPr>
            <w:r w:rsidRPr="008D006D">
              <w:t>4200092.173</w:t>
            </w:r>
          </w:p>
        </w:tc>
      </w:tr>
      <w:tr w:rsidR="00F14B5D" w:rsidRPr="008D006D" w14:paraId="16BA4DAC" w14:textId="77777777" w:rsidTr="00F14B5D">
        <w:trPr>
          <w:trHeight w:val="300"/>
        </w:trPr>
        <w:tc>
          <w:tcPr>
            <w:tcW w:w="1129" w:type="dxa"/>
            <w:shd w:val="clear" w:color="auto" w:fill="auto"/>
            <w:noWrap/>
            <w:vAlign w:val="center"/>
            <w:hideMark/>
          </w:tcPr>
          <w:p w14:paraId="3D8F8B5A" w14:textId="77777777" w:rsidR="00F14B5D" w:rsidRPr="008D006D" w:rsidRDefault="00F14B5D" w:rsidP="00F14B5D">
            <w:pPr>
              <w:jc w:val="center"/>
            </w:pPr>
            <w:r w:rsidRPr="008D006D">
              <w:t>727</w:t>
            </w:r>
          </w:p>
        </w:tc>
        <w:tc>
          <w:tcPr>
            <w:tcW w:w="1560" w:type="dxa"/>
            <w:shd w:val="clear" w:color="auto" w:fill="auto"/>
            <w:noWrap/>
            <w:vAlign w:val="center"/>
            <w:hideMark/>
          </w:tcPr>
          <w:p w14:paraId="46E1CC78" w14:textId="77777777" w:rsidR="00F14B5D" w:rsidRPr="008D006D" w:rsidRDefault="00F14B5D" w:rsidP="00F14B5D">
            <w:pPr>
              <w:jc w:val="center"/>
            </w:pPr>
            <w:r w:rsidRPr="008D006D">
              <w:t>500000.238</w:t>
            </w:r>
          </w:p>
        </w:tc>
        <w:tc>
          <w:tcPr>
            <w:tcW w:w="1984" w:type="dxa"/>
            <w:shd w:val="clear" w:color="auto" w:fill="auto"/>
            <w:noWrap/>
            <w:vAlign w:val="center"/>
            <w:hideMark/>
          </w:tcPr>
          <w:p w14:paraId="5F6DEA17" w14:textId="77777777" w:rsidR="00F14B5D" w:rsidRPr="008D006D" w:rsidRDefault="00F14B5D" w:rsidP="00F14B5D">
            <w:pPr>
              <w:jc w:val="center"/>
            </w:pPr>
            <w:r w:rsidRPr="008D006D">
              <w:t>4200106.854</w:t>
            </w:r>
          </w:p>
        </w:tc>
      </w:tr>
      <w:tr w:rsidR="00F14B5D" w:rsidRPr="008D006D" w14:paraId="04BE5FF0" w14:textId="77777777" w:rsidTr="00F14B5D">
        <w:trPr>
          <w:trHeight w:val="300"/>
        </w:trPr>
        <w:tc>
          <w:tcPr>
            <w:tcW w:w="1129" w:type="dxa"/>
            <w:shd w:val="clear" w:color="auto" w:fill="auto"/>
            <w:noWrap/>
            <w:vAlign w:val="center"/>
            <w:hideMark/>
          </w:tcPr>
          <w:p w14:paraId="044286BF" w14:textId="77777777" w:rsidR="00F14B5D" w:rsidRPr="008D006D" w:rsidRDefault="00F14B5D" w:rsidP="00F14B5D">
            <w:pPr>
              <w:jc w:val="center"/>
            </w:pPr>
            <w:r w:rsidRPr="008D006D">
              <w:t>728</w:t>
            </w:r>
          </w:p>
        </w:tc>
        <w:tc>
          <w:tcPr>
            <w:tcW w:w="1560" w:type="dxa"/>
            <w:shd w:val="clear" w:color="auto" w:fill="auto"/>
            <w:noWrap/>
            <w:vAlign w:val="center"/>
            <w:hideMark/>
          </w:tcPr>
          <w:p w14:paraId="0737F6E7" w14:textId="77777777" w:rsidR="00F14B5D" w:rsidRPr="008D006D" w:rsidRDefault="00F14B5D" w:rsidP="00F14B5D">
            <w:pPr>
              <w:jc w:val="center"/>
            </w:pPr>
            <w:r w:rsidRPr="008D006D">
              <w:t>500020.480</w:t>
            </w:r>
          </w:p>
        </w:tc>
        <w:tc>
          <w:tcPr>
            <w:tcW w:w="1984" w:type="dxa"/>
            <w:shd w:val="clear" w:color="auto" w:fill="auto"/>
            <w:noWrap/>
            <w:vAlign w:val="center"/>
            <w:hideMark/>
          </w:tcPr>
          <w:p w14:paraId="0907A129" w14:textId="77777777" w:rsidR="00F14B5D" w:rsidRPr="008D006D" w:rsidRDefault="00F14B5D" w:rsidP="00F14B5D">
            <w:pPr>
              <w:jc w:val="center"/>
            </w:pPr>
            <w:r w:rsidRPr="008D006D">
              <w:t>4200121.553</w:t>
            </w:r>
          </w:p>
        </w:tc>
      </w:tr>
      <w:tr w:rsidR="00F14B5D" w:rsidRPr="008D006D" w14:paraId="7E07D948" w14:textId="77777777" w:rsidTr="00F14B5D">
        <w:trPr>
          <w:trHeight w:val="300"/>
        </w:trPr>
        <w:tc>
          <w:tcPr>
            <w:tcW w:w="1129" w:type="dxa"/>
            <w:shd w:val="clear" w:color="auto" w:fill="auto"/>
            <w:noWrap/>
            <w:vAlign w:val="center"/>
            <w:hideMark/>
          </w:tcPr>
          <w:p w14:paraId="16733CF4" w14:textId="77777777" w:rsidR="00F14B5D" w:rsidRPr="008D006D" w:rsidRDefault="00F14B5D" w:rsidP="00F14B5D">
            <w:pPr>
              <w:jc w:val="center"/>
            </w:pPr>
            <w:r w:rsidRPr="008D006D">
              <w:t>729</w:t>
            </w:r>
          </w:p>
        </w:tc>
        <w:tc>
          <w:tcPr>
            <w:tcW w:w="1560" w:type="dxa"/>
            <w:shd w:val="clear" w:color="auto" w:fill="auto"/>
            <w:noWrap/>
            <w:vAlign w:val="center"/>
            <w:hideMark/>
          </w:tcPr>
          <w:p w14:paraId="5DF60A0C" w14:textId="77777777" w:rsidR="00F14B5D" w:rsidRPr="008D006D" w:rsidRDefault="00F14B5D" w:rsidP="00F14B5D">
            <w:pPr>
              <w:jc w:val="center"/>
            </w:pPr>
            <w:r w:rsidRPr="008D006D">
              <w:t>500040.709</w:t>
            </w:r>
          </w:p>
        </w:tc>
        <w:tc>
          <w:tcPr>
            <w:tcW w:w="1984" w:type="dxa"/>
            <w:shd w:val="clear" w:color="auto" w:fill="auto"/>
            <w:noWrap/>
            <w:vAlign w:val="center"/>
            <w:hideMark/>
          </w:tcPr>
          <w:p w14:paraId="42EC4B0C" w14:textId="77777777" w:rsidR="00F14B5D" w:rsidRPr="008D006D" w:rsidRDefault="00F14B5D" w:rsidP="00F14B5D">
            <w:pPr>
              <w:jc w:val="center"/>
            </w:pPr>
            <w:r w:rsidRPr="008D006D">
              <w:t>4200136.234</w:t>
            </w:r>
          </w:p>
        </w:tc>
      </w:tr>
      <w:tr w:rsidR="00F14B5D" w:rsidRPr="008D006D" w14:paraId="0A3E988F" w14:textId="77777777" w:rsidTr="00F14B5D">
        <w:trPr>
          <w:trHeight w:val="300"/>
        </w:trPr>
        <w:tc>
          <w:tcPr>
            <w:tcW w:w="1129" w:type="dxa"/>
            <w:shd w:val="clear" w:color="auto" w:fill="auto"/>
            <w:noWrap/>
            <w:vAlign w:val="center"/>
            <w:hideMark/>
          </w:tcPr>
          <w:p w14:paraId="0E279BC4" w14:textId="77777777" w:rsidR="00F14B5D" w:rsidRPr="008D006D" w:rsidRDefault="00F14B5D" w:rsidP="00F14B5D">
            <w:pPr>
              <w:jc w:val="center"/>
            </w:pPr>
            <w:r w:rsidRPr="008D006D">
              <w:t>730</w:t>
            </w:r>
          </w:p>
        </w:tc>
        <w:tc>
          <w:tcPr>
            <w:tcW w:w="1560" w:type="dxa"/>
            <w:shd w:val="clear" w:color="auto" w:fill="auto"/>
            <w:noWrap/>
            <w:vAlign w:val="center"/>
            <w:hideMark/>
          </w:tcPr>
          <w:p w14:paraId="208F6461" w14:textId="77777777" w:rsidR="00F14B5D" w:rsidRPr="008D006D" w:rsidRDefault="00F14B5D" w:rsidP="00F14B5D">
            <w:pPr>
              <w:jc w:val="center"/>
            </w:pPr>
            <w:r w:rsidRPr="008D006D">
              <w:t>500060.938</w:t>
            </w:r>
          </w:p>
        </w:tc>
        <w:tc>
          <w:tcPr>
            <w:tcW w:w="1984" w:type="dxa"/>
            <w:shd w:val="clear" w:color="auto" w:fill="auto"/>
            <w:noWrap/>
            <w:vAlign w:val="center"/>
            <w:hideMark/>
          </w:tcPr>
          <w:p w14:paraId="380A9D3A" w14:textId="77777777" w:rsidR="00F14B5D" w:rsidRPr="008D006D" w:rsidRDefault="00F14B5D" w:rsidP="00F14B5D">
            <w:pPr>
              <w:jc w:val="center"/>
            </w:pPr>
            <w:r w:rsidRPr="008D006D">
              <w:t>4200150.916</w:t>
            </w:r>
          </w:p>
        </w:tc>
      </w:tr>
      <w:tr w:rsidR="00F14B5D" w:rsidRPr="008D006D" w14:paraId="0F81F7CD" w14:textId="77777777" w:rsidTr="00F14B5D">
        <w:trPr>
          <w:trHeight w:val="300"/>
        </w:trPr>
        <w:tc>
          <w:tcPr>
            <w:tcW w:w="1129" w:type="dxa"/>
            <w:shd w:val="clear" w:color="auto" w:fill="auto"/>
            <w:noWrap/>
            <w:vAlign w:val="center"/>
            <w:hideMark/>
          </w:tcPr>
          <w:p w14:paraId="1E6F5B4D" w14:textId="77777777" w:rsidR="00F14B5D" w:rsidRPr="008D006D" w:rsidRDefault="00F14B5D" w:rsidP="00F14B5D">
            <w:pPr>
              <w:jc w:val="center"/>
            </w:pPr>
            <w:r w:rsidRPr="008D006D">
              <w:t>731</w:t>
            </w:r>
          </w:p>
        </w:tc>
        <w:tc>
          <w:tcPr>
            <w:tcW w:w="1560" w:type="dxa"/>
            <w:shd w:val="clear" w:color="auto" w:fill="auto"/>
            <w:noWrap/>
            <w:vAlign w:val="center"/>
            <w:hideMark/>
          </w:tcPr>
          <w:p w14:paraId="310E590A" w14:textId="77777777" w:rsidR="00F14B5D" w:rsidRPr="008D006D" w:rsidRDefault="00F14B5D" w:rsidP="00F14B5D">
            <w:pPr>
              <w:jc w:val="center"/>
            </w:pPr>
            <w:r w:rsidRPr="008D006D">
              <w:t>500081.167</w:t>
            </w:r>
          </w:p>
        </w:tc>
        <w:tc>
          <w:tcPr>
            <w:tcW w:w="1984" w:type="dxa"/>
            <w:shd w:val="clear" w:color="auto" w:fill="auto"/>
            <w:noWrap/>
            <w:vAlign w:val="center"/>
            <w:hideMark/>
          </w:tcPr>
          <w:p w14:paraId="0E7A93BA" w14:textId="77777777" w:rsidR="00F14B5D" w:rsidRPr="008D006D" w:rsidRDefault="00F14B5D" w:rsidP="00F14B5D">
            <w:pPr>
              <w:jc w:val="center"/>
            </w:pPr>
            <w:r w:rsidRPr="008D006D">
              <w:t>4200165.598</w:t>
            </w:r>
          </w:p>
        </w:tc>
      </w:tr>
      <w:tr w:rsidR="00F14B5D" w:rsidRPr="008D006D" w14:paraId="57305393" w14:textId="77777777" w:rsidTr="00F14B5D">
        <w:trPr>
          <w:trHeight w:val="300"/>
        </w:trPr>
        <w:tc>
          <w:tcPr>
            <w:tcW w:w="4673" w:type="dxa"/>
            <w:gridSpan w:val="3"/>
            <w:shd w:val="clear" w:color="auto" w:fill="auto"/>
            <w:noWrap/>
            <w:vAlign w:val="center"/>
            <w:hideMark/>
          </w:tcPr>
          <w:p w14:paraId="080C33EA" w14:textId="77777777" w:rsidR="00F14B5D" w:rsidRPr="008D006D" w:rsidRDefault="00F14B5D" w:rsidP="00F14B5D">
            <w:pPr>
              <w:jc w:val="center"/>
            </w:pPr>
            <w:r w:rsidRPr="008D006D">
              <w:t>2:17</w:t>
            </w:r>
          </w:p>
        </w:tc>
      </w:tr>
      <w:tr w:rsidR="00F14B5D" w:rsidRPr="008D006D" w14:paraId="567E8EA7" w14:textId="77777777" w:rsidTr="00F14B5D">
        <w:trPr>
          <w:trHeight w:val="300"/>
        </w:trPr>
        <w:tc>
          <w:tcPr>
            <w:tcW w:w="1129" w:type="dxa"/>
            <w:shd w:val="clear" w:color="auto" w:fill="auto"/>
            <w:noWrap/>
            <w:vAlign w:val="center"/>
            <w:hideMark/>
          </w:tcPr>
          <w:p w14:paraId="740317C0" w14:textId="77777777" w:rsidR="00F14B5D" w:rsidRPr="008D006D" w:rsidRDefault="00F14B5D" w:rsidP="00F14B5D">
            <w:pPr>
              <w:jc w:val="center"/>
            </w:pPr>
            <w:r w:rsidRPr="008D006D">
              <w:t>732</w:t>
            </w:r>
          </w:p>
        </w:tc>
        <w:tc>
          <w:tcPr>
            <w:tcW w:w="1560" w:type="dxa"/>
            <w:shd w:val="clear" w:color="auto" w:fill="auto"/>
            <w:noWrap/>
            <w:vAlign w:val="center"/>
            <w:hideMark/>
          </w:tcPr>
          <w:p w14:paraId="35B3096D" w14:textId="77777777" w:rsidR="00F14B5D" w:rsidRPr="008D006D" w:rsidRDefault="00F14B5D" w:rsidP="00F14B5D">
            <w:pPr>
              <w:jc w:val="center"/>
            </w:pPr>
            <w:r w:rsidRPr="008D006D">
              <w:t>500155.645</w:t>
            </w:r>
          </w:p>
        </w:tc>
        <w:tc>
          <w:tcPr>
            <w:tcW w:w="1984" w:type="dxa"/>
            <w:shd w:val="clear" w:color="auto" w:fill="auto"/>
            <w:noWrap/>
            <w:vAlign w:val="center"/>
            <w:hideMark/>
          </w:tcPr>
          <w:p w14:paraId="307D6AFF" w14:textId="77777777" w:rsidR="00F14B5D" w:rsidRPr="008D006D" w:rsidRDefault="00F14B5D" w:rsidP="00F14B5D">
            <w:pPr>
              <w:jc w:val="center"/>
            </w:pPr>
            <w:r w:rsidRPr="008D006D">
              <w:t>4200105.594</w:t>
            </w:r>
          </w:p>
        </w:tc>
      </w:tr>
      <w:tr w:rsidR="00F14B5D" w:rsidRPr="008D006D" w14:paraId="54CE127B" w14:textId="77777777" w:rsidTr="00F14B5D">
        <w:trPr>
          <w:trHeight w:val="300"/>
        </w:trPr>
        <w:tc>
          <w:tcPr>
            <w:tcW w:w="1129" w:type="dxa"/>
            <w:shd w:val="clear" w:color="auto" w:fill="auto"/>
            <w:noWrap/>
            <w:vAlign w:val="center"/>
            <w:hideMark/>
          </w:tcPr>
          <w:p w14:paraId="50338A96" w14:textId="77777777" w:rsidR="00F14B5D" w:rsidRPr="008D006D" w:rsidRDefault="00F14B5D" w:rsidP="00F14B5D">
            <w:pPr>
              <w:jc w:val="center"/>
            </w:pPr>
            <w:r w:rsidRPr="008D006D">
              <w:lastRenderedPageBreak/>
              <w:t>733</w:t>
            </w:r>
          </w:p>
        </w:tc>
        <w:tc>
          <w:tcPr>
            <w:tcW w:w="1560" w:type="dxa"/>
            <w:shd w:val="clear" w:color="auto" w:fill="auto"/>
            <w:noWrap/>
            <w:vAlign w:val="center"/>
            <w:hideMark/>
          </w:tcPr>
          <w:p w14:paraId="6458883D" w14:textId="77777777" w:rsidR="00F14B5D" w:rsidRPr="008D006D" w:rsidRDefault="00F14B5D" w:rsidP="00F14B5D">
            <w:pPr>
              <w:jc w:val="center"/>
            </w:pPr>
            <w:r w:rsidRPr="008D006D">
              <w:t>500198.601</w:t>
            </w:r>
          </w:p>
        </w:tc>
        <w:tc>
          <w:tcPr>
            <w:tcW w:w="1984" w:type="dxa"/>
            <w:shd w:val="clear" w:color="auto" w:fill="auto"/>
            <w:noWrap/>
            <w:vAlign w:val="center"/>
            <w:hideMark/>
          </w:tcPr>
          <w:p w14:paraId="336F6DA5" w14:textId="77777777" w:rsidR="00F14B5D" w:rsidRPr="008D006D" w:rsidRDefault="00F14B5D" w:rsidP="00F14B5D">
            <w:pPr>
              <w:jc w:val="center"/>
            </w:pPr>
            <w:r w:rsidRPr="008D006D">
              <w:t>4200046.364</w:t>
            </w:r>
          </w:p>
        </w:tc>
      </w:tr>
      <w:tr w:rsidR="00F14B5D" w:rsidRPr="008D006D" w14:paraId="772416EC" w14:textId="77777777" w:rsidTr="00F14B5D">
        <w:trPr>
          <w:trHeight w:val="300"/>
        </w:trPr>
        <w:tc>
          <w:tcPr>
            <w:tcW w:w="1129" w:type="dxa"/>
            <w:shd w:val="clear" w:color="auto" w:fill="auto"/>
            <w:noWrap/>
            <w:vAlign w:val="center"/>
            <w:hideMark/>
          </w:tcPr>
          <w:p w14:paraId="00A7D3BA" w14:textId="77777777" w:rsidR="00F14B5D" w:rsidRPr="008D006D" w:rsidRDefault="00F14B5D" w:rsidP="00F14B5D">
            <w:pPr>
              <w:jc w:val="center"/>
            </w:pPr>
            <w:r w:rsidRPr="008D006D">
              <w:t>734</w:t>
            </w:r>
          </w:p>
        </w:tc>
        <w:tc>
          <w:tcPr>
            <w:tcW w:w="1560" w:type="dxa"/>
            <w:shd w:val="clear" w:color="auto" w:fill="auto"/>
            <w:noWrap/>
            <w:vAlign w:val="center"/>
            <w:hideMark/>
          </w:tcPr>
          <w:p w14:paraId="41722E48" w14:textId="77777777" w:rsidR="00F14B5D" w:rsidRPr="008D006D" w:rsidRDefault="00F14B5D" w:rsidP="00F14B5D">
            <w:pPr>
              <w:jc w:val="center"/>
            </w:pPr>
            <w:r w:rsidRPr="008D006D">
              <w:t>500203.610</w:t>
            </w:r>
          </w:p>
        </w:tc>
        <w:tc>
          <w:tcPr>
            <w:tcW w:w="1984" w:type="dxa"/>
            <w:shd w:val="clear" w:color="auto" w:fill="auto"/>
            <w:noWrap/>
            <w:vAlign w:val="center"/>
            <w:hideMark/>
          </w:tcPr>
          <w:p w14:paraId="54666456" w14:textId="77777777" w:rsidR="00F14B5D" w:rsidRPr="008D006D" w:rsidRDefault="00F14B5D" w:rsidP="00F14B5D">
            <w:pPr>
              <w:jc w:val="center"/>
            </w:pPr>
            <w:r w:rsidRPr="008D006D">
              <w:t>4200039.477</w:t>
            </w:r>
          </w:p>
        </w:tc>
      </w:tr>
      <w:tr w:rsidR="00F14B5D" w:rsidRPr="008D006D" w14:paraId="11C752A1" w14:textId="77777777" w:rsidTr="00F14B5D">
        <w:trPr>
          <w:trHeight w:val="300"/>
        </w:trPr>
        <w:tc>
          <w:tcPr>
            <w:tcW w:w="1129" w:type="dxa"/>
            <w:shd w:val="clear" w:color="auto" w:fill="auto"/>
            <w:noWrap/>
            <w:vAlign w:val="center"/>
            <w:hideMark/>
          </w:tcPr>
          <w:p w14:paraId="3E905A37" w14:textId="77777777" w:rsidR="00F14B5D" w:rsidRPr="008D006D" w:rsidRDefault="00F14B5D" w:rsidP="00F14B5D">
            <w:pPr>
              <w:jc w:val="center"/>
            </w:pPr>
            <w:r w:rsidRPr="008D006D">
              <w:t>735</w:t>
            </w:r>
          </w:p>
        </w:tc>
        <w:tc>
          <w:tcPr>
            <w:tcW w:w="1560" w:type="dxa"/>
            <w:shd w:val="clear" w:color="auto" w:fill="auto"/>
            <w:noWrap/>
            <w:vAlign w:val="center"/>
            <w:hideMark/>
          </w:tcPr>
          <w:p w14:paraId="42E1BAD5" w14:textId="77777777" w:rsidR="00F14B5D" w:rsidRPr="008D006D" w:rsidRDefault="00F14B5D" w:rsidP="00F14B5D">
            <w:pPr>
              <w:jc w:val="center"/>
            </w:pPr>
            <w:r w:rsidRPr="008D006D">
              <w:t>500179.964</w:t>
            </w:r>
          </w:p>
        </w:tc>
        <w:tc>
          <w:tcPr>
            <w:tcW w:w="1984" w:type="dxa"/>
            <w:shd w:val="clear" w:color="auto" w:fill="auto"/>
            <w:noWrap/>
            <w:vAlign w:val="center"/>
            <w:hideMark/>
          </w:tcPr>
          <w:p w14:paraId="68C968D3" w14:textId="77777777" w:rsidR="00F14B5D" w:rsidRPr="008D006D" w:rsidRDefault="00F14B5D" w:rsidP="00F14B5D">
            <w:pPr>
              <w:jc w:val="center"/>
            </w:pPr>
            <w:r w:rsidRPr="008D006D">
              <w:t>4200022.326</w:t>
            </w:r>
          </w:p>
        </w:tc>
      </w:tr>
      <w:tr w:rsidR="00F14B5D" w:rsidRPr="008D006D" w14:paraId="31BE3EDD" w14:textId="77777777" w:rsidTr="00F14B5D">
        <w:trPr>
          <w:trHeight w:val="300"/>
        </w:trPr>
        <w:tc>
          <w:tcPr>
            <w:tcW w:w="1129" w:type="dxa"/>
            <w:shd w:val="clear" w:color="auto" w:fill="auto"/>
            <w:noWrap/>
            <w:vAlign w:val="center"/>
            <w:hideMark/>
          </w:tcPr>
          <w:p w14:paraId="26B99426" w14:textId="77777777" w:rsidR="00F14B5D" w:rsidRPr="008D006D" w:rsidRDefault="00F14B5D" w:rsidP="00F14B5D">
            <w:pPr>
              <w:jc w:val="center"/>
            </w:pPr>
            <w:r w:rsidRPr="008D006D">
              <w:t>736</w:t>
            </w:r>
          </w:p>
        </w:tc>
        <w:tc>
          <w:tcPr>
            <w:tcW w:w="1560" w:type="dxa"/>
            <w:shd w:val="clear" w:color="auto" w:fill="auto"/>
            <w:noWrap/>
            <w:vAlign w:val="center"/>
            <w:hideMark/>
          </w:tcPr>
          <w:p w14:paraId="38754F58" w14:textId="77777777" w:rsidR="00F14B5D" w:rsidRPr="008D006D" w:rsidRDefault="00F14B5D" w:rsidP="00F14B5D">
            <w:pPr>
              <w:jc w:val="center"/>
            </w:pPr>
            <w:r w:rsidRPr="008D006D">
              <w:t>500166.089</w:t>
            </w:r>
          </w:p>
        </w:tc>
        <w:tc>
          <w:tcPr>
            <w:tcW w:w="1984" w:type="dxa"/>
            <w:shd w:val="clear" w:color="auto" w:fill="auto"/>
            <w:noWrap/>
            <w:vAlign w:val="center"/>
            <w:hideMark/>
          </w:tcPr>
          <w:p w14:paraId="0771BF22" w14:textId="77777777" w:rsidR="00F14B5D" w:rsidRPr="008D006D" w:rsidRDefault="00F14B5D" w:rsidP="00F14B5D">
            <w:pPr>
              <w:jc w:val="center"/>
            </w:pPr>
            <w:r w:rsidRPr="008D006D">
              <w:t>4200012.264</w:t>
            </w:r>
          </w:p>
        </w:tc>
      </w:tr>
      <w:tr w:rsidR="00F14B5D" w:rsidRPr="008D006D" w14:paraId="7063DEBD" w14:textId="77777777" w:rsidTr="00F14B5D">
        <w:trPr>
          <w:trHeight w:val="300"/>
        </w:trPr>
        <w:tc>
          <w:tcPr>
            <w:tcW w:w="1129" w:type="dxa"/>
            <w:shd w:val="clear" w:color="auto" w:fill="auto"/>
            <w:noWrap/>
            <w:vAlign w:val="center"/>
            <w:hideMark/>
          </w:tcPr>
          <w:p w14:paraId="6A7E7102" w14:textId="77777777" w:rsidR="00F14B5D" w:rsidRPr="008D006D" w:rsidRDefault="00F14B5D" w:rsidP="00F14B5D">
            <w:pPr>
              <w:jc w:val="center"/>
            </w:pPr>
            <w:r w:rsidRPr="008D006D">
              <w:t>737</w:t>
            </w:r>
          </w:p>
        </w:tc>
        <w:tc>
          <w:tcPr>
            <w:tcW w:w="1560" w:type="dxa"/>
            <w:shd w:val="clear" w:color="auto" w:fill="auto"/>
            <w:noWrap/>
            <w:vAlign w:val="center"/>
            <w:hideMark/>
          </w:tcPr>
          <w:p w14:paraId="0FC259EF" w14:textId="77777777" w:rsidR="00F14B5D" w:rsidRPr="008D006D" w:rsidRDefault="00F14B5D" w:rsidP="00F14B5D">
            <w:pPr>
              <w:jc w:val="center"/>
            </w:pPr>
            <w:r w:rsidRPr="008D006D">
              <w:t>500146.890</w:t>
            </w:r>
          </w:p>
        </w:tc>
        <w:tc>
          <w:tcPr>
            <w:tcW w:w="1984" w:type="dxa"/>
            <w:shd w:val="clear" w:color="auto" w:fill="auto"/>
            <w:noWrap/>
            <w:vAlign w:val="center"/>
            <w:hideMark/>
          </w:tcPr>
          <w:p w14:paraId="2E00D122" w14:textId="77777777" w:rsidR="00F14B5D" w:rsidRPr="008D006D" w:rsidRDefault="00F14B5D" w:rsidP="00F14B5D">
            <w:pPr>
              <w:jc w:val="center"/>
            </w:pPr>
            <w:r w:rsidRPr="008D006D">
              <w:t>4199998.288</w:t>
            </w:r>
          </w:p>
        </w:tc>
      </w:tr>
      <w:tr w:rsidR="00F14B5D" w:rsidRPr="008D006D" w14:paraId="7F85307C" w14:textId="77777777" w:rsidTr="00F14B5D">
        <w:trPr>
          <w:trHeight w:val="300"/>
        </w:trPr>
        <w:tc>
          <w:tcPr>
            <w:tcW w:w="1129" w:type="dxa"/>
            <w:shd w:val="clear" w:color="auto" w:fill="auto"/>
            <w:noWrap/>
            <w:vAlign w:val="center"/>
            <w:hideMark/>
          </w:tcPr>
          <w:p w14:paraId="4264ED40" w14:textId="77777777" w:rsidR="00F14B5D" w:rsidRPr="008D006D" w:rsidRDefault="00F14B5D" w:rsidP="00F14B5D">
            <w:pPr>
              <w:jc w:val="center"/>
            </w:pPr>
            <w:r w:rsidRPr="008D006D">
              <w:t>738</w:t>
            </w:r>
          </w:p>
        </w:tc>
        <w:tc>
          <w:tcPr>
            <w:tcW w:w="1560" w:type="dxa"/>
            <w:shd w:val="clear" w:color="auto" w:fill="auto"/>
            <w:noWrap/>
            <w:vAlign w:val="center"/>
            <w:hideMark/>
          </w:tcPr>
          <w:p w14:paraId="34EE7C01" w14:textId="77777777" w:rsidR="00F14B5D" w:rsidRPr="008D006D" w:rsidRDefault="00F14B5D" w:rsidP="00F14B5D">
            <w:pPr>
              <w:jc w:val="center"/>
            </w:pPr>
            <w:r w:rsidRPr="008D006D">
              <w:t>500143.637</w:t>
            </w:r>
          </w:p>
        </w:tc>
        <w:tc>
          <w:tcPr>
            <w:tcW w:w="1984" w:type="dxa"/>
            <w:shd w:val="clear" w:color="auto" w:fill="auto"/>
            <w:noWrap/>
            <w:vAlign w:val="center"/>
            <w:hideMark/>
          </w:tcPr>
          <w:p w14:paraId="3C17FE57" w14:textId="77777777" w:rsidR="00F14B5D" w:rsidRPr="008D006D" w:rsidRDefault="00F14B5D" w:rsidP="00F14B5D">
            <w:pPr>
              <w:jc w:val="center"/>
            </w:pPr>
            <w:r w:rsidRPr="008D006D">
              <w:t>4199995.953</w:t>
            </w:r>
          </w:p>
        </w:tc>
      </w:tr>
      <w:tr w:rsidR="00F14B5D" w:rsidRPr="008D006D" w14:paraId="56071774" w14:textId="77777777" w:rsidTr="00F14B5D">
        <w:trPr>
          <w:trHeight w:val="300"/>
        </w:trPr>
        <w:tc>
          <w:tcPr>
            <w:tcW w:w="1129" w:type="dxa"/>
            <w:shd w:val="clear" w:color="auto" w:fill="auto"/>
            <w:noWrap/>
            <w:vAlign w:val="center"/>
            <w:hideMark/>
          </w:tcPr>
          <w:p w14:paraId="33A1FFEE" w14:textId="77777777" w:rsidR="00F14B5D" w:rsidRPr="008D006D" w:rsidRDefault="00F14B5D" w:rsidP="00F14B5D">
            <w:pPr>
              <w:jc w:val="center"/>
            </w:pPr>
            <w:r w:rsidRPr="008D006D">
              <w:t>739</w:t>
            </w:r>
          </w:p>
        </w:tc>
        <w:tc>
          <w:tcPr>
            <w:tcW w:w="1560" w:type="dxa"/>
            <w:shd w:val="clear" w:color="auto" w:fill="auto"/>
            <w:noWrap/>
            <w:vAlign w:val="center"/>
            <w:hideMark/>
          </w:tcPr>
          <w:p w14:paraId="68E4231A" w14:textId="77777777" w:rsidR="00F14B5D" w:rsidRPr="008D006D" w:rsidRDefault="00F14B5D" w:rsidP="00F14B5D">
            <w:pPr>
              <w:jc w:val="center"/>
            </w:pPr>
            <w:r w:rsidRPr="008D006D">
              <w:t>500122.681</w:t>
            </w:r>
          </w:p>
        </w:tc>
        <w:tc>
          <w:tcPr>
            <w:tcW w:w="1984" w:type="dxa"/>
            <w:shd w:val="clear" w:color="auto" w:fill="auto"/>
            <w:noWrap/>
            <w:vAlign w:val="center"/>
            <w:hideMark/>
          </w:tcPr>
          <w:p w14:paraId="13238DE4" w14:textId="77777777" w:rsidR="00F14B5D" w:rsidRPr="008D006D" w:rsidRDefault="00F14B5D" w:rsidP="00F14B5D">
            <w:pPr>
              <w:jc w:val="center"/>
            </w:pPr>
            <w:r w:rsidRPr="008D006D">
              <w:t>4199980.733</w:t>
            </w:r>
          </w:p>
        </w:tc>
      </w:tr>
      <w:tr w:rsidR="00F14B5D" w:rsidRPr="008D006D" w14:paraId="2480661E" w14:textId="77777777" w:rsidTr="00F14B5D">
        <w:trPr>
          <w:trHeight w:val="300"/>
        </w:trPr>
        <w:tc>
          <w:tcPr>
            <w:tcW w:w="1129" w:type="dxa"/>
            <w:shd w:val="clear" w:color="auto" w:fill="auto"/>
            <w:noWrap/>
            <w:vAlign w:val="center"/>
            <w:hideMark/>
          </w:tcPr>
          <w:p w14:paraId="691B9CBF" w14:textId="77777777" w:rsidR="00F14B5D" w:rsidRPr="008D006D" w:rsidRDefault="00F14B5D" w:rsidP="00F14B5D">
            <w:pPr>
              <w:jc w:val="center"/>
            </w:pPr>
            <w:r w:rsidRPr="008D006D">
              <w:t>740</w:t>
            </w:r>
          </w:p>
        </w:tc>
        <w:tc>
          <w:tcPr>
            <w:tcW w:w="1560" w:type="dxa"/>
            <w:shd w:val="clear" w:color="auto" w:fill="auto"/>
            <w:noWrap/>
            <w:vAlign w:val="center"/>
            <w:hideMark/>
          </w:tcPr>
          <w:p w14:paraId="635942E5" w14:textId="77777777" w:rsidR="00F14B5D" w:rsidRPr="008D006D" w:rsidRDefault="00F14B5D" w:rsidP="00F14B5D">
            <w:pPr>
              <w:jc w:val="center"/>
            </w:pPr>
            <w:r w:rsidRPr="008D006D">
              <w:t>500105.677</w:t>
            </w:r>
          </w:p>
        </w:tc>
        <w:tc>
          <w:tcPr>
            <w:tcW w:w="1984" w:type="dxa"/>
            <w:shd w:val="clear" w:color="auto" w:fill="auto"/>
            <w:noWrap/>
            <w:vAlign w:val="center"/>
            <w:hideMark/>
          </w:tcPr>
          <w:p w14:paraId="72684087" w14:textId="77777777" w:rsidR="00F14B5D" w:rsidRPr="008D006D" w:rsidRDefault="00F14B5D" w:rsidP="00F14B5D">
            <w:pPr>
              <w:jc w:val="center"/>
            </w:pPr>
            <w:r w:rsidRPr="008D006D">
              <w:t>4199968.404</w:t>
            </w:r>
          </w:p>
        </w:tc>
      </w:tr>
      <w:tr w:rsidR="00F14B5D" w:rsidRPr="008D006D" w14:paraId="444E5847" w14:textId="77777777" w:rsidTr="00F14B5D">
        <w:trPr>
          <w:trHeight w:val="300"/>
        </w:trPr>
        <w:tc>
          <w:tcPr>
            <w:tcW w:w="1129" w:type="dxa"/>
            <w:shd w:val="clear" w:color="auto" w:fill="auto"/>
            <w:noWrap/>
            <w:vAlign w:val="center"/>
            <w:hideMark/>
          </w:tcPr>
          <w:p w14:paraId="6CDA561A" w14:textId="77777777" w:rsidR="00F14B5D" w:rsidRPr="008D006D" w:rsidRDefault="00F14B5D" w:rsidP="00F14B5D">
            <w:pPr>
              <w:jc w:val="center"/>
            </w:pPr>
            <w:r w:rsidRPr="008D006D">
              <w:t>741</w:t>
            </w:r>
          </w:p>
        </w:tc>
        <w:tc>
          <w:tcPr>
            <w:tcW w:w="1560" w:type="dxa"/>
            <w:shd w:val="clear" w:color="auto" w:fill="auto"/>
            <w:noWrap/>
            <w:vAlign w:val="center"/>
            <w:hideMark/>
          </w:tcPr>
          <w:p w14:paraId="0F260F0C" w14:textId="77777777" w:rsidR="00F14B5D" w:rsidRPr="008D006D" w:rsidRDefault="00F14B5D" w:rsidP="00F14B5D">
            <w:pPr>
              <w:jc w:val="center"/>
            </w:pPr>
            <w:r w:rsidRPr="008D006D">
              <w:t>500102.452</w:t>
            </w:r>
          </w:p>
        </w:tc>
        <w:tc>
          <w:tcPr>
            <w:tcW w:w="1984" w:type="dxa"/>
            <w:shd w:val="clear" w:color="auto" w:fill="auto"/>
            <w:noWrap/>
            <w:vAlign w:val="center"/>
            <w:hideMark/>
          </w:tcPr>
          <w:p w14:paraId="421BEC8B" w14:textId="77777777" w:rsidR="00F14B5D" w:rsidRPr="008D006D" w:rsidRDefault="00F14B5D" w:rsidP="00F14B5D">
            <w:pPr>
              <w:jc w:val="center"/>
            </w:pPr>
            <w:r w:rsidRPr="008D006D">
              <w:t>4199966.052</w:t>
            </w:r>
          </w:p>
        </w:tc>
      </w:tr>
      <w:tr w:rsidR="00F14B5D" w:rsidRPr="008D006D" w14:paraId="3976F8FB" w14:textId="77777777" w:rsidTr="00F14B5D">
        <w:trPr>
          <w:trHeight w:val="300"/>
        </w:trPr>
        <w:tc>
          <w:tcPr>
            <w:tcW w:w="1129" w:type="dxa"/>
            <w:shd w:val="clear" w:color="auto" w:fill="auto"/>
            <w:noWrap/>
            <w:vAlign w:val="center"/>
            <w:hideMark/>
          </w:tcPr>
          <w:p w14:paraId="0C9D7616" w14:textId="77777777" w:rsidR="00F14B5D" w:rsidRPr="008D006D" w:rsidRDefault="00F14B5D" w:rsidP="00F14B5D">
            <w:pPr>
              <w:jc w:val="center"/>
            </w:pPr>
            <w:r w:rsidRPr="008D006D">
              <w:t>742</w:t>
            </w:r>
          </w:p>
        </w:tc>
        <w:tc>
          <w:tcPr>
            <w:tcW w:w="1560" w:type="dxa"/>
            <w:shd w:val="clear" w:color="auto" w:fill="auto"/>
            <w:noWrap/>
            <w:vAlign w:val="center"/>
            <w:hideMark/>
          </w:tcPr>
          <w:p w14:paraId="0FC7D8C0" w14:textId="77777777" w:rsidR="00F14B5D" w:rsidRPr="008D006D" w:rsidRDefault="00F14B5D" w:rsidP="00F14B5D">
            <w:pPr>
              <w:jc w:val="center"/>
            </w:pPr>
            <w:r w:rsidRPr="008D006D">
              <w:t>500082.223</w:t>
            </w:r>
          </w:p>
        </w:tc>
        <w:tc>
          <w:tcPr>
            <w:tcW w:w="1984" w:type="dxa"/>
            <w:shd w:val="clear" w:color="auto" w:fill="auto"/>
            <w:noWrap/>
            <w:vAlign w:val="center"/>
            <w:hideMark/>
          </w:tcPr>
          <w:p w14:paraId="00D2FE6B" w14:textId="77777777" w:rsidR="00F14B5D" w:rsidRPr="008D006D" w:rsidRDefault="00F14B5D" w:rsidP="00F14B5D">
            <w:pPr>
              <w:jc w:val="center"/>
            </w:pPr>
            <w:r w:rsidRPr="008D006D">
              <w:t>4199951.370</w:t>
            </w:r>
          </w:p>
        </w:tc>
      </w:tr>
      <w:tr w:rsidR="00F14B5D" w:rsidRPr="008D006D" w14:paraId="679B2881" w14:textId="77777777" w:rsidTr="00F14B5D">
        <w:trPr>
          <w:trHeight w:val="300"/>
        </w:trPr>
        <w:tc>
          <w:tcPr>
            <w:tcW w:w="1129" w:type="dxa"/>
            <w:shd w:val="clear" w:color="auto" w:fill="auto"/>
            <w:noWrap/>
            <w:vAlign w:val="center"/>
            <w:hideMark/>
          </w:tcPr>
          <w:p w14:paraId="243A922C" w14:textId="77777777" w:rsidR="00F14B5D" w:rsidRPr="008D006D" w:rsidRDefault="00F14B5D" w:rsidP="00F14B5D">
            <w:pPr>
              <w:jc w:val="center"/>
            </w:pPr>
            <w:r w:rsidRPr="008D006D">
              <w:t>743</w:t>
            </w:r>
          </w:p>
        </w:tc>
        <w:tc>
          <w:tcPr>
            <w:tcW w:w="1560" w:type="dxa"/>
            <w:shd w:val="clear" w:color="auto" w:fill="auto"/>
            <w:noWrap/>
            <w:vAlign w:val="center"/>
            <w:hideMark/>
          </w:tcPr>
          <w:p w14:paraId="760670E2" w14:textId="77777777" w:rsidR="00F14B5D" w:rsidRPr="008D006D" w:rsidRDefault="00F14B5D" w:rsidP="00F14B5D">
            <w:pPr>
              <w:jc w:val="center"/>
            </w:pPr>
            <w:r w:rsidRPr="008D006D">
              <w:t>500061.981</w:t>
            </w:r>
          </w:p>
        </w:tc>
        <w:tc>
          <w:tcPr>
            <w:tcW w:w="1984" w:type="dxa"/>
            <w:shd w:val="clear" w:color="auto" w:fill="auto"/>
            <w:noWrap/>
            <w:vAlign w:val="center"/>
            <w:hideMark/>
          </w:tcPr>
          <w:p w14:paraId="70257234" w14:textId="77777777" w:rsidR="00F14B5D" w:rsidRPr="008D006D" w:rsidRDefault="00F14B5D" w:rsidP="00F14B5D">
            <w:pPr>
              <w:jc w:val="center"/>
            </w:pPr>
            <w:r w:rsidRPr="008D006D">
              <w:t>4199936.672</w:t>
            </w:r>
          </w:p>
        </w:tc>
      </w:tr>
      <w:tr w:rsidR="00F14B5D" w:rsidRPr="008D006D" w14:paraId="41264994" w14:textId="77777777" w:rsidTr="00F14B5D">
        <w:trPr>
          <w:trHeight w:val="300"/>
        </w:trPr>
        <w:tc>
          <w:tcPr>
            <w:tcW w:w="1129" w:type="dxa"/>
            <w:shd w:val="clear" w:color="auto" w:fill="auto"/>
            <w:noWrap/>
            <w:vAlign w:val="center"/>
            <w:hideMark/>
          </w:tcPr>
          <w:p w14:paraId="466DC131" w14:textId="77777777" w:rsidR="00F14B5D" w:rsidRPr="008D006D" w:rsidRDefault="00F14B5D" w:rsidP="00F14B5D">
            <w:pPr>
              <w:jc w:val="center"/>
            </w:pPr>
            <w:r w:rsidRPr="008D006D">
              <w:t>744</w:t>
            </w:r>
          </w:p>
        </w:tc>
        <w:tc>
          <w:tcPr>
            <w:tcW w:w="1560" w:type="dxa"/>
            <w:shd w:val="clear" w:color="auto" w:fill="auto"/>
            <w:noWrap/>
            <w:vAlign w:val="center"/>
            <w:hideMark/>
          </w:tcPr>
          <w:p w14:paraId="7B9956F4" w14:textId="77777777" w:rsidR="00F14B5D" w:rsidRPr="008D006D" w:rsidRDefault="00F14B5D" w:rsidP="00F14B5D">
            <w:pPr>
              <w:jc w:val="center"/>
            </w:pPr>
            <w:r w:rsidRPr="008D006D">
              <w:t>500051.866</w:t>
            </w:r>
          </w:p>
        </w:tc>
        <w:tc>
          <w:tcPr>
            <w:tcW w:w="1984" w:type="dxa"/>
            <w:shd w:val="clear" w:color="auto" w:fill="auto"/>
            <w:noWrap/>
            <w:vAlign w:val="center"/>
            <w:hideMark/>
          </w:tcPr>
          <w:p w14:paraId="44A9CCE5" w14:textId="77777777" w:rsidR="00F14B5D" w:rsidRPr="008D006D" w:rsidRDefault="00F14B5D" w:rsidP="00F14B5D">
            <w:pPr>
              <w:jc w:val="center"/>
            </w:pPr>
            <w:r w:rsidRPr="008D006D">
              <w:t>4199929.314</w:t>
            </w:r>
          </w:p>
        </w:tc>
      </w:tr>
      <w:tr w:rsidR="00F14B5D" w:rsidRPr="008D006D" w14:paraId="3D87FEA5" w14:textId="77777777" w:rsidTr="00F14B5D">
        <w:trPr>
          <w:trHeight w:val="300"/>
        </w:trPr>
        <w:tc>
          <w:tcPr>
            <w:tcW w:w="1129" w:type="dxa"/>
            <w:shd w:val="clear" w:color="auto" w:fill="auto"/>
            <w:noWrap/>
            <w:vAlign w:val="center"/>
            <w:hideMark/>
          </w:tcPr>
          <w:p w14:paraId="74E18B2E" w14:textId="77777777" w:rsidR="00F14B5D" w:rsidRPr="008D006D" w:rsidRDefault="00F14B5D" w:rsidP="00F14B5D">
            <w:pPr>
              <w:jc w:val="center"/>
            </w:pPr>
            <w:r w:rsidRPr="008D006D">
              <w:t>745</w:t>
            </w:r>
          </w:p>
        </w:tc>
        <w:tc>
          <w:tcPr>
            <w:tcW w:w="1560" w:type="dxa"/>
            <w:shd w:val="clear" w:color="auto" w:fill="auto"/>
            <w:noWrap/>
            <w:vAlign w:val="center"/>
            <w:hideMark/>
          </w:tcPr>
          <w:p w14:paraId="0BA54A71" w14:textId="77777777" w:rsidR="00F14B5D" w:rsidRPr="008D006D" w:rsidRDefault="00F14B5D" w:rsidP="00F14B5D">
            <w:pPr>
              <w:jc w:val="center"/>
            </w:pPr>
            <w:r w:rsidRPr="008D006D">
              <w:t>500041.752</w:t>
            </w:r>
          </w:p>
        </w:tc>
        <w:tc>
          <w:tcPr>
            <w:tcW w:w="1984" w:type="dxa"/>
            <w:shd w:val="clear" w:color="auto" w:fill="auto"/>
            <w:noWrap/>
            <w:vAlign w:val="center"/>
            <w:hideMark/>
          </w:tcPr>
          <w:p w14:paraId="5F2585B9" w14:textId="77777777" w:rsidR="00F14B5D" w:rsidRPr="008D006D" w:rsidRDefault="00F14B5D" w:rsidP="00F14B5D">
            <w:pPr>
              <w:jc w:val="center"/>
            </w:pPr>
            <w:r w:rsidRPr="008D006D">
              <w:t>4199921.990</w:t>
            </w:r>
          </w:p>
        </w:tc>
      </w:tr>
      <w:tr w:rsidR="00F14B5D" w:rsidRPr="008D006D" w14:paraId="6190F87D" w14:textId="77777777" w:rsidTr="00F14B5D">
        <w:trPr>
          <w:trHeight w:val="300"/>
        </w:trPr>
        <w:tc>
          <w:tcPr>
            <w:tcW w:w="1129" w:type="dxa"/>
            <w:shd w:val="clear" w:color="auto" w:fill="auto"/>
            <w:noWrap/>
            <w:vAlign w:val="center"/>
            <w:hideMark/>
          </w:tcPr>
          <w:p w14:paraId="2540E41F" w14:textId="77777777" w:rsidR="00F14B5D" w:rsidRPr="008D006D" w:rsidRDefault="00F14B5D" w:rsidP="00F14B5D">
            <w:pPr>
              <w:jc w:val="center"/>
            </w:pPr>
            <w:r w:rsidRPr="008D006D">
              <w:t>746</w:t>
            </w:r>
          </w:p>
        </w:tc>
        <w:tc>
          <w:tcPr>
            <w:tcW w:w="1560" w:type="dxa"/>
            <w:shd w:val="clear" w:color="auto" w:fill="auto"/>
            <w:noWrap/>
            <w:vAlign w:val="center"/>
            <w:hideMark/>
          </w:tcPr>
          <w:p w14:paraId="457C4D7B" w14:textId="77777777" w:rsidR="00F14B5D" w:rsidRPr="008D006D" w:rsidRDefault="00F14B5D" w:rsidP="00F14B5D">
            <w:pPr>
              <w:jc w:val="center"/>
            </w:pPr>
            <w:r w:rsidRPr="008D006D">
              <w:t>500029.826</w:t>
            </w:r>
          </w:p>
        </w:tc>
        <w:tc>
          <w:tcPr>
            <w:tcW w:w="1984" w:type="dxa"/>
            <w:shd w:val="clear" w:color="auto" w:fill="auto"/>
            <w:noWrap/>
            <w:vAlign w:val="center"/>
            <w:hideMark/>
          </w:tcPr>
          <w:p w14:paraId="4CB547D1" w14:textId="77777777" w:rsidR="00F14B5D" w:rsidRPr="008D006D" w:rsidRDefault="00F14B5D" w:rsidP="00F14B5D">
            <w:pPr>
              <w:jc w:val="center"/>
            </w:pPr>
            <w:r w:rsidRPr="008D006D">
              <w:t>4199913.440</w:t>
            </w:r>
          </w:p>
        </w:tc>
      </w:tr>
      <w:tr w:rsidR="00F14B5D" w:rsidRPr="008D006D" w14:paraId="4DE9FA33" w14:textId="77777777" w:rsidTr="00F14B5D">
        <w:trPr>
          <w:trHeight w:val="300"/>
        </w:trPr>
        <w:tc>
          <w:tcPr>
            <w:tcW w:w="1129" w:type="dxa"/>
            <w:shd w:val="clear" w:color="auto" w:fill="auto"/>
            <w:noWrap/>
            <w:vAlign w:val="center"/>
            <w:hideMark/>
          </w:tcPr>
          <w:p w14:paraId="1199ABE7" w14:textId="77777777" w:rsidR="00F14B5D" w:rsidRPr="008D006D" w:rsidRDefault="00F14B5D" w:rsidP="00F14B5D">
            <w:pPr>
              <w:jc w:val="center"/>
            </w:pPr>
            <w:r w:rsidRPr="008D006D">
              <w:t>747</w:t>
            </w:r>
          </w:p>
        </w:tc>
        <w:tc>
          <w:tcPr>
            <w:tcW w:w="1560" w:type="dxa"/>
            <w:shd w:val="clear" w:color="auto" w:fill="auto"/>
            <w:noWrap/>
            <w:vAlign w:val="center"/>
            <w:hideMark/>
          </w:tcPr>
          <w:p w14:paraId="4F648440" w14:textId="77777777" w:rsidR="00F14B5D" w:rsidRPr="008D006D" w:rsidRDefault="00F14B5D" w:rsidP="00F14B5D">
            <w:pPr>
              <w:jc w:val="center"/>
            </w:pPr>
            <w:r w:rsidRPr="008D006D">
              <w:t>500027.315</w:t>
            </w:r>
          </w:p>
        </w:tc>
        <w:tc>
          <w:tcPr>
            <w:tcW w:w="1984" w:type="dxa"/>
            <w:shd w:val="clear" w:color="auto" w:fill="auto"/>
            <w:noWrap/>
            <w:vAlign w:val="center"/>
            <w:hideMark/>
          </w:tcPr>
          <w:p w14:paraId="5E326217" w14:textId="77777777" w:rsidR="00F14B5D" w:rsidRPr="008D006D" w:rsidRDefault="00F14B5D" w:rsidP="00F14B5D">
            <w:pPr>
              <w:jc w:val="center"/>
            </w:pPr>
            <w:r w:rsidRPr="008D006D">
              <w:t>4199913.457</w:t>
            </w:r>
          </w:p>
        </w:tc>
      </w:tr>
      <w:tr w:rsidR="00F14B5D" w:rsidRPr="008D006D" w14:paraId="50E7FB1D" w14:textId="77777777" w:rsidTr="00F14B5D">
        <w:trPr>
          <w:trHeight w:val="300"/>
        </w:trPr>
        <w:tc>
          <w:tcPr>
            <w:tcW w:w="1129" w:type="dxa"/>
            <w:shd w:val="clear" w:color="auto" w:fill="auto"/>
            <w:noWrap/>
            <w:vAlign w:val="center"/>
            <w:hideMark/>
          </w:tcPr>
          <w:p w14:paraId="24305B4F" w14:textId="77777777" w:rsidR="00F14B5D" w:rsidRPr="008D006D" w:rsidRDefault="00F14B5D" w:rsidP="00F14B5D">
            <w:pPr>
              <w:jc w:val="center"/>
            </w:pPr>
            <w:r w:rsidRPr="008D006D">
              <w:t>748</w:t>
            </w:r>
          </w:p>
        </w:tc>
        <w:tc>
          <w:tcPr>
            <w:tcW w:w="1560" w:type="dxa"/>
            <w:shd w:val="clear" w:color="auto" w:fill="auto"/>
            <w:noWrap/>
            <w:vAlign w:val="center"/>
            <w:hideMark/>
          </w:tcPr>
          <w:p w14:paraId="6E2BA4F0" w14:textId="77777777" w:rsidR="00F14B5D" w:rsidRPr="008D006D" w:rsidRDefault="00F14B5D" w:rsidP="00F14B5D">
            <w:pPr>
              <w:jc w:val="center"/>
            </w:pPr>
            <w:r w:rsidRPr="008D006D">
              <w:t>500017.214</w:t>
            </w:r>
          </w:p>
        </w:tc>
        <w:tc>
          <w:tcPr>
            <w:tcW w:w="1984" w:type="dxa"/>
            <w:shd w:val="clear" w:color="auto" w:fill="auto"/>
            <w:noWrap/>
            <w:vAlign w:val="center"/>
            <w:hideMark/>
          </w:tcPr>
          <w:p w14:paraId="1B6370B8" w14:textId="77777777" w:rsidR="00F14B5D" w:rsidRPr="008D006D" w:rsidRDefault="00F14B5D" w:rsidP="00F14B5D">
            <w:pPr>
              <w:jc w:val="center"/>
            </w:pPr>
            <w:r w:rsidRPr="008D006D">
              <w:t>4199913.961</w:t>
            </w:r>
          </w:p>
        </w:tc>
      </w:tr>
      <w:tr w:rsidR="00F14B5D" w:rsidRPr="008D006D" w14:paraId="4D481D21" w14:textId="77777777" w:rsidTr="00F14B5D">
        <w:trPr>
          <w:trHeight w:val="300"/>
        </w:trPr>
        <w:tc>
          <w:tcPr>
            <w:tcW w:w="1129" w:type="dxa"/>
            <w:shd w:val="clear" w:color="auto" w:fill="auto"/>
            <w:noWrap/>
            <w:vAlign w:val="center"/>
            <w:hideMark/>
          </w:tcPr>
          <w:p w14:paraId="6E99712E" w14:textId="77777777" w:rsidR="00F14B5D" w:rsidRPr="008D006D" w:rsidRDefault="00F14B5D" w:rsidP="00F14B5D">
            <w:pPr>
              <w:jc w:val="center"/>
            </w:pPr>
            <w:r w:rsidRPr="008D006D">
              <w:t>749</w:t>
            </w:r>
          </w:p>
        </w:tc>
        <w:tc>
          <w:tcPr>
            <w:tcW w:w="1560" w:type="dxa"/>
            <w:shd w:val="clear" w:color="auto" w:fill="auto"/>
            <w:noWrap/>
            <w:vAlign w:val="center"/>
            <w:hideMark/>
          </w:tcPr>
          <w:p w14:paraId="0F97F643" w14:textId="77777777" w:rsidR="00F14B5D" w:rsidRPr="008D006D" w:rsidRDefault="00F14B5D" w:rsidP="00F14B5D">
            <w:pPr>
              <w:jc w:val="center"/>
            </w:pPr>
            <w:r w:rsidRPr="008D006D">
              <w:t>499998.028</w:t>
            </w:r>
          </w:p>
        </w:tc>
        <w:tc>
          <w:tcPr>
            <w:tcW w:w="1984" w:type="dxa"/>
            <w:shd w:val="clear" w:color="auto" w:fill="auto"/>
            <w:noWrap/>
            <w:vAlign w:val="center"/>
            <w:hideMark/>
          </w:tcPr>
          <w:p w14:paraId="53CF2841" w14:textId="77777777" w:rsidR="00F14B5D" w:rsidRPr="008D006D" w:rsidRDefault="00F14B5D" w:rsidP="00F14B5D">
            <w:pPr>
              <w:jc w:val="center"/>
            </w:pPr>
            <w:r w:rsidRPr="008D006D">
              <w:t>4199939.679</w:t>
            </w:r>
          </w:p>
        </w:tc>
      </w:tr>
      <w:tr w:rsidR="00F14B5D" w:rsidRPr="008D006D" w14:paraId="77E393F6" w14:textId="77777777" w:rsidTr="00F14B5D">
        <w:trPr>
          <w:trHeight w:val="300"/>
        </w:trPr>
        <w:tc>
          <w:tcPr>
            <w:tcW w:w="1129" w:type="dxa"/>
            <w:shd w:val="clear" w:color="auto" w:fill="auto"/>
            <w:noWrap/>
            <w:vAlign w:val="center"/>
            <w:hideMark/>
          </w:tcPr>
          <w:p w14:paraId="62925AD2" w14:textId="77777777" w:rsidR="00F14B5D" w:rsidRPr="008D006D" w:rsidRDefault="00F14B5D" w:rsidP="00F14B5D">
            <w:pPr>
              <w:jc w:val="center"/>
            </w:pPr>
            <w:r w:rsidRPr="008D006D">
              <w:t>750</w:t>
            </w:r>
          </w:p>
        </w:tc>
        <w:tc>
          <w:tcPr>
            <w:tcW w:w="1560" w:type="dxa"/>
            <w:shd w:val="clear" w:color="auto" w:fill="auto"/>
            <w:noWrap/>
            <w:vAlign w:val="center"/>
            <w:hideMark/>
          </w:tcPr>
          <w:p w14:paraId="23B31058" w14:textId="77777777" w:rsidR="00F14B5D" w:rsidRPr="008D006D" w:rsidRDefault="00F14B5D" w:rsidP="00F14B5D">
            <w:pPr>
              <w:jc w:val="center"/>
            </w:pPr>
            <w:r w:rsidRPr="008D006D">
              <w:t>499974.533</w:t>
            </w:r>
          </w:p>
        </w:tc>
        <w:tc>
          <w:tcPr>
            <w:tcW w:w="1984" w:type="dxa"/>
            <w:shd w:val="clear" w:color="auto" w:fill="auto"/>
            <w:noWrap/>
            <w:vAlign w:val="center"/>
            <w:hideMark/>
          </w:tcPr>
          <w:p w14:paraId="2786C295" w14:textId="77777777" w:rsidR="00F14B5D" w:rsidRPr="008D006D" w:rsidRDefault="00F14B5D" w:rsidP="00F14B5D">
            <w:pPr>
              <w:jc w:val="center"/>
            </w:pPr>
            <w:r w:rsidRPr="008D006D">
              <w:t>4199972.049</w:t>
            </w:r>
          </w:p>
        </w:tc>
      </w:tr>
      <w:tr w:rsidR="00F14B5D" w:rsidRPr="008D006D" w14:paraId="594DE268" w14:textId="77777777" w:rsidTr="00F14B5D">
        <w:trPr>
          <w:trHeight w:val="300"/>
        </w:trPr>
        <w:tc>
          <w:tcPr>
            <w:tcW w:w="1129" w:type="dxa"/>
            <w:shd w:val="clear" w:color="auto" w:fill="auto"/>
            <w:noWrap/>
            <w:vAlign w:val="center"/>
            <w:hideMark/>
          </w:tcPr>
          <w:p w14:paraId="70B0294B" w14:textId="77777777" w:rsidR="00F14B5D" w:rsidRPr="008D006D" w:rsidRDefault="00F14B5D" w:rsidP="00F14B5D">
            <w:pPr>
              <w:jc w:val="center"/>
            </w:pPr>
            <w:r w:rsidRPr="008D006D">
              <w:t>751</w:t>
            </w:r>
          </w:p>
        </w:tc>
        <w:tc>
          <w:tcPr>
            <w:tcW w:w="1560" w:type="dxa"/>
            <w:shd w:val="clear" w:color="auto" w:fill="auto"/>
            <w:noWrap/>
            <w:vAlign w:val="center"/>
            <w:hideMark/>
          </w:tcPr>
          <w:p w14:paraId="312D15DD" w14:textId="77777777" w:rsidR="00F14B5D" w:rsidRPr="008D006D" w:rsidRDefault="00F14B5D" w:rsidP="00F14B5D">
            <w:pPr>
              <w:jc w:val="center"/>
            </w:pPr>
            <w:r w:rsidRPr="008D006D">
              <w:t>499994.762</w:t>
            </w:r>
          </w:p>
        </w:tc>
        <w:tc>
          <w:tcPr>
            <w:tcW w:w="1984" w:type="dxa"/>
            <w:shd w:val="clear" w:color="auto" w:fill="auto"/>
            <w:noWrap/>
            <w:vAlign w:val="center"/>
            <w:hideMark/>
          </w:tcPr>
          <w:p w14:paraId="29AC7D41" w14:textId="77777777" w:rsidR="00F14B5D" w:rsidRPr="008D006D" w:rsidRDefault="00F14B5D" w:rsidP="00F14B5D">
            <w:pPr>
              <w:jc w:val="center"/>
            </w:pPr>
            <w:r w:rsidRPr="008D006D">
              <w:t>4199986.730</w:t>
            </w:r>
          </w:p>
        </w:tc>
      </w:tr>
      <w:tr w:rsidR="00F14B5D" w:rsidRPr="008D006D" w14:paraId="31BFFE6F" w14:textId="77777777" w:rsidTr="00F14B5D">
        <w:trPr>
          <w:trHeight w:val="300"/>
        </w:trPr>
        <w:tc>
          <w:tcPr>
            <w:tcW w:w="1129" w:type="dxa"/>
            <w:shd w:val="clear" w:color="auto" w:fill="auto"/>
            <w:noWrap/>
            <w:vAlign w:val="center"/>
            <w:hideMark/>
          </w:tcPr>
          <w:p w14:paraId="1BF387AD" w14:textId="77777777" w:rsidR="00F14B5D" w:rsidRPr="008D006D" w:rsidRDefault="00F14B5D" w:rsidP="00F14B5D">
            <w:pPr>
              <w:jc w:val="center"/>
            </w:pPr>
            <w:r w:rsidRPr="008D006D">
              <w:t>752</w:t>
            </w:r>
          </w:p>
        </w:tc>
        <w:tc>
          <w:tcPr>
            <w:tcW w:w="1560" w:type="dxa"/>
            <w:shd w:val="clear" w:color="auto" w:fill="auto"/>
            <w:noWrap/>
            <w:vAlign w:val="center"/>
            <w:hideMark/>
          </w:tcPr>
          <w:p w14:paraId="68A8ADCB" w14:textId="77777777" w:rsidR="00F14B5D" w:rsidRPr="008D006D" w:rsidRDefault="00F14B5D" w:rsidP="00F14B5D">
            <w:pPr>
              <w:jc w:val="center"/>
            </w:pPr>
            <w:r w:rsidRPr="008D006D">
              <w:t>500011.354</w:t>
            </w:r>
          </w:p>
        </w:tc>
        <w:tc>
          <w:tcPr>
            <w:tcW w:w="1984" w:type="dxa"/>
            <w:shd w:val="clear" w:color="auto" w:fill="auto"/>
            <w:noWrap/>
            <w:vAlign w:val="center"/>
            <w:hideMark/>
          </w:tcPr>
          <w:p w14:paraId="2A203C8F" w14:textId="77777777" w:rsidR="00F14B5D" w:rsidRPr="008D006D" w:rsidRDefault="00F14B5D" w:rsidP="00F14B5D">
            <w:pPr>
              <w:jc w:val="center"/>
            </w:pPr>
            <w:r w:rsidRPr="008D006D">
              <w:t>4199998.775</w:t>
            </w:r>
          </w:p>
        </w:tc>
      </w:tr>
      <w:tr w:rsidR="00F14B5D" w:rsidRPr="008D006D" w14:paraId="734AF872" w14:textId="77777777" w:rsidTr="00F14B5D">
        <w:trPr>
          <w:trHeight w:val="300"/>
        </w:trPr>
        <w:tc>
          <w:tcPr>
            <w:tcW w:w="1129" w:type="dxa"/>
            <w:shd w:val="clear" w:color="auto" w:fill="auto"/>
            <w:noWrap/>
            <w:vAlign w:val="center"/>
            <w:hideMark/>
          </w:tcPr>
          <w:p w14:paraId="2D90C2EA" w14:textId="77777777" w:rsidR="00F14B5D" w:rsidRPr="008D006D" w:rsidRDefault="00F14B5D" w:rsidP="00F14B5D">
            <w:pPr>
              <w:jc w:val="center"/>
            </w:pPr>
            <w:r w:rsidRPr="008D006D">
              <w:t>753</w:t>
            </w:r>
          </w:p>
        </w:tc>
        <w:tc>
          <w:tcPr>
            <w:tcW w:w="1560" w:type="dxa"/>
            <w:shd w:val="clear" w:color="auto" w:fill="auto"/>
            <w:noWrap/>
            <w:vAlign w:val="center"/>
            <w:hideMark/>
          </w:tcPr>
          <w:p w14:paraId="259255A3" w14:textId="77777777" w:rsidR="00F14B5D" w:rsidRPr="008D006D" w:rsidRDefault="00F14B5D" w:rsidP="00F14B5D">
            <w:pPr>
              <w:jc w:val="center"/>
            </w:pPr>
            <w:r w:rsidRPr="008D006D">
              <w:t>500014.991</w:t>
            </w:r>
          </w:p>
        </w:tc>
        <w:tc>
          <w:tcPr>
            <w:tcW w:w="1984" w:type="dxa"/>
            <w:shd w:val="clear" w:color="auto" w:fill="auto"/>
            <w:noWrap/>
            <w:vAlign w:val="center"/>
            <w:hideMark/>
          </w:tcPr>
          <w:p w14:paraId="79EC24C1" w14:textId="77777777" w:rsidR="00F14B5D" w:rsidRPr="008D006D" w:rsidRDefault="00F14B5D" w:rsidP="00F14B5D">
            <w:pPr>
              <w:jc w:val="center"/>
            </w:pPr>
            <w:r w:rsidRPr="008D006D">
              <w:t>4200001.429</w:t>
            </w:r>
          </w:p>
        </w:tc>
      </w:tr>
      <w:tr w:rsidR="00F14B5D" w:rsidRPr="008D006D" w14:paraId="7536DC60" w14:textId="77777777" w:rsidTr="00F14B5D">
        <w:trPr>
          <w:trHeight w:val="300"/>
        </w:trPr>
        <w:tc>
          <w:tcPr>
            <w:tcW w:w="1129" w:type="dxa"/>
            <w:shd w:val="clear" w:color="auto" w:fill="auto"/>
            <w:noWrap/>
            <w:vAlign w:val="center"/>
            <w:hideMark/>
          </w:tcPr>
          <w:p w14:paraId="1E2A22D4" w14:textId="77777777" w:rsidR="00F14B5D" w:rsidRPr="008D006D" w:rsidRDefault="00F14B5D" w:rsidP="00F14B5D">
            <w:pPr>
              <w:jc w:val="center"/>
            </w:pPr>
            <w:r w:rsidRPr="008D006D">
              <w:t>754</w:t>
            </w:r>
          </w:p>
        </w:tc>
        <w:tc>
          <w:tcPr>
            <w:tcW w:w="1560" w:type="dxa"/>
            <w:shd w:val="clear" w:color="auto" w:fill="auto"/>
            <w:noWrap/>
            <w:vAlign w:val="center"/>
            <w:hideMark/>
          </w:tcPr>
          <w:p w14:paraId="5186EAC4" w14:textId="77777777" w:rsidR="00F14B5D" w:rsidRPr="008D006D" w:rsidRDefault="00F14B5D" w:rsidP="00F14B5D">
            <w:pPr>
              <w:jc w:val="center"/>
            </w:pPr>
            <w:r w:rsidRPr="008D006D">
              <w:t>500030.828</w:t>
            </w:r>
          </w:p>
        </w:tc>
        <w:tc>
          <w:tcPr>
            <w:tcW w:w="1984" w:type="dxa"/>
            <w:shd w:val="clear" w:color="auto" w:fill="auto"/>
            <w:noWrap/>
            <w:vAlign w:val="center"/>
            <w:hideMark/>
          </w:tcPr>
          <w:p w14:paraId="3FE9538B" w14:textId="77777777" w:rsidR="00F14B5D" w:rsidRPr="008D006D" w:rsidRDefault="00F14B5D" w:rsidP="00F14B5D">
            <w:pPr>
              <w:jc w:val="center"/>
            </w:pPr>
            <w:r w:rsidRPr="008D006D">
              <w:t>4200012.919</w:t>
            </w:r>
          </w:p>
        </w:tc>
      </w:tr>
      <w:tr w:rsidR="00F14B5D" w:rsidRPr="008D006D" w14:paraId="36BD2898" w14:textId="77777777" w:rsidTr="00F14B5D">
        <w:trPr>
          <w:trHeight w:val="300"/>
        </w:trPr>
        <w:tc>
          <w:tcPr>
            <w:tcW w:w="1129" w:type="dxa"/>
            <w:shd w:val="clear" w:color="auto" w:fill="auto"/>
            <w:noWrap/>
            <w:vAlign w:val="center"/>
            <w:hideMark/>
          </w:tcPr>
          <w:p w14:paraId="54B149C2" w14:textId="77777777" w:rsidR="00F14B5D" w:rsidRPr="008D006D" w:rsidRDefault="00F14B5D" w:rsidP="00F14B5D">
            <w:pPr>
              <w:jc w:val="center"/>
            </w:pPr>
            <w:r w:rsidRPr="008D006D">
              <w:t>755</w:t>
            </w:r>
          </w:p>
        </w:tc>
        <w:tc>
          <w:tcPr>
            <w:tcW w:w="1560" w:type="dxa"/>
            <w:shd w:val="clear" w:color="auto" w:fill="auto"/>
            <w:noWrap/>
            <w:vAlign w:val="center"/>
            <w:hideMark/>
          </w:tcPr>
          <w:p w14:paraId="30676D1F" w14:textId="77777777" w:rsidR="00F14B5D" w:rsidRPr="008D006D" w:rsidRDefault="00F14B5D" w:rsidP="00F14B5D">
            <w:pPr>
              <w:jc w:val="center"/>
            </w:pPr>
            <w:r w:rsidRPr="008D006D">
              <w:t>500036.084</w:t>
            </w:r>
          </w:p>
        </w:tc>
        <w:tc>
          <w:tcPr>
            <w:tcW w:w="1984" w:type="dxa"/>
            <w:shd w:val="clear" w:color="auto" w:fill="auto"/>
            <w:noWrap/>
            <w:vAlign w:val="center"/>
            <w:hideMark/>
          </w:tcPr>
          <w:p w14:paraId="0AD20958" w14:textId="77777777" w:rsidR="00F14B5D" w:rsidRPr="008D006D" w:rsidRDefault="00F14B5D" w:rsidP="00F14B5D">
            <w:pPr>
              <w:jc w:val="center"/>
            </w:pPr>
            <w:r w:rsidRPr="008D006D">
              <w:t>4200016.732</w:t>
            </w:r>
          </w:p>
        </w:tc>
      </w:tr>
      <w:tr w:rsidR="00F14B5D" w:rsidRPr="008D006D" w14:paraId="7089E081" w14:textId="77777777" w:rsidTr="00F14B5D">
        <w:trPr>
          <w:trHeight w:val="300"/>
        </w:trPr>
        <w:tc>
          <w:tcPr>
            <w:tcW w:w="1129" w:type="dxa"/>
            <w:shd w:val="clear" w:color="auto" w:fill="auto"/>
            <w:noWrap/>
            <w:vAlign w:val="center"/>
            <w:hideMark/>
          </w:tcPr>
          <w:p w14:paraId="11CB2ED5" w14:textId="77777777" w:rsidR="00F14B5D" w:rsidRPr="008D006D" w:rsidRDefault="00F14B5D" w:rsidP="00F14B5D">
            <w:pPr>
              <w:jc w:val="center"/>
            </w:pPr>
            <w:r w:rsidRPr="008D006D">
              <w:t>756</w:t>
            </w:r>
          </w:p>
        </w:tc>
        <w:tc>
          <w:tcPr>
            <w:tcW w:w="1560" w:type="dxa"/>
            <w:shd w:val="clear" w:color="auto" w:fill="auto"/>
            <w:noWrap/>
            <w:vAlign w:val="center"/>
            <w:hideMark/>
          </w:tcPr>
          <w:p w14:paraId="3AD04C2A" w14:textId="77777777" w:rsidR="00F14B5D" w:rsidRPr="008D006D" w:rsidRDefault="00F14B5D" w:rsidP="00F14B5D">
            <w:pPr>
              <w:jc w:val="center"/>
            </w:pPr>
            <w:r w:rsidRPr="008D006D">
              <w:t>500056.807</w:t>
            </w:r>
          </w:p>
        </w:tc>
        <w:tc>
          <w:tcPr>
            <w:tcW w:w="1984" w:type="dxa"/>
            <w:shd w:val="clear" w:color="auto" w:fill="auto"/>
            <w:noWrap/>
            <w:vAlign w:val="center"/>
            <w:hideMark/>
          </w:tcPr>
          <w:p w14:paraId="6406B63B" w14:textId="77777777" w:rsidR="00F14B5D" w:rsidRPr="008D006D" w:rsidRDefault="00F14B5D" w:rsidP="00F14B5D">
            <w:pPr>
              <w:jc w:val="center"/>
            </w:pPr>
            <w:r w:rsidRPr="008D006D">
              <w:t>4200031.766</w:t>
            </w:r>
          </w:p>
        </w:tc>
      </w:tr>
      <w:tr w:rsidR="00F14B5D" w:rsidRPr="008D006D" w14:paraId="03800F97" w14:textId="77777777" w:rsidTr="00F14B5D">
        <w:trPr>
          <w:trHeight w:val="300"/>
        </w:trPr>
        <w:tc>
          <w:tcPr>
            <w:tcW w:w="1129" w:type="dxa"/>
            <w:shd w:val="clear" w:color="auto" w:fill="auto"/>
            <w:noWrap/>
            <w:vAlign w:val="center"/>
            <w:hideMark/>
          </w:tcPr>
          <w:p w14:paraId="7476A45B" w14:textId="77777777" w:rsidR="00F14B5D" w:rsidRPr="008D006D" w:rsidRDefault="00F14B5D" w:rsidP="00F14B5D">
            <w:pPr>
              <w:jc w:val="center"/>
            </w:pPr>
            <w:r w:rsidRPr="008D006D">
              <w:t>757</w:t>
            </w:r>
          </w:p>
        </w:tc>
        <w:tc>
          <w:tcPr>
            <w:tcW w:w="1560" w:type="dxa"/>
            <w:shd w:val="clear" w:color="auto" w:fill="auto"/>
            <w:noWrap/>
            <w:vAlign w:val="center"/>
            <w:hideMark/>
          </w:tcPr>
          <w:p w14:paraId="068C1BB1" w14:textId="77777777" w:rsidR="00F14B5D" w:rsidRPr="008D006D" w:rsidRDefault="00F14B5D" w:rsidP="00F14B5D">
            <w:pPr>
              <w:jc w:val="center"/>
            </w:pPr>
            <w:r w:rsidRPr="008D006D">
              <w:t>500077.022</w:t>
            </w:r>
          </w:p>
        </w:tc>
        <w:tc>
          <w:tcPr>
            <w:tcW w:w="1984" w:type="dxa"/>
            <w:shd w:val="clear" w:color="auto" w:fill="auto"/>
            <w:noWrap/>
            <w:vAlign w:val="center"/>
            <w:hideMark/>
          </w:tcPr>
          <w:p w14:paraId="480F06AE" w14:textId="77777777" w:rsidR="00F14B5D" w:rsidRPr="008D006D" w:rsidRDefault="00F14B5D" w:rsidP="00F14B5D">
            <w:pPr>
              <w:jc w:val="center"/>
            </w:pPr>
            <w:r w:rsidRPr="008D006D">
              <w:t>4200046.431</w:t>
            </w:r>
          </w:p>
        </w:tc>
      </w:tr>
      <w:tr w:rsidR="00F14B5D" w:rsidRPr="008D006D" w14:paraId="30CBE7DB" w14:textId="77777777" w:rsidTr="00F14B5D">
        <w:trPr>
          <w:trHeight w:val="300"/>
        </w:trPr>
        <w:tc>
          <w:tcPr>
            <w:tcW w:w="1129" w:type="dxa"/>
            <w:shd w:val="clear" w:color="auto" w:fill="auto"/>
            <w:noWrap/>
            <w:vAlign w:val="center"/>
            <w:hideMark/>
          </w:tcPr>
          <w:p w14:paraId="62E2C72E" w14:textId="77777777" w:rsidR="00F14B5D" w:rsidRPr="008D006D" w:rsidRDefault="00F14B5D" w:rsidP="00F14B5D">
            <w:pPr>
              <w:jc w:val="center"/>
            </w:pPr>
            <w:r w:rsidRPr="008D006D">
              <w:t>758</w:t>
            </w:r>
          </w:p>
        </w:tc>
        <w:tc>
          <w:tcPr>
            <w:tcW w:w="1560" w:type="dxa"/>
            <w:shd w:val="clear" w:color="auto" w:fill="auto"/>
            <w:noWrap/>
            <w:vAlign w:val="center"/>
            <w:hideMark/>
          </w:tcPr>
          <w:p w14:paraId="310019D0" w14:textId="77777777" w:rsidR="00F14B5D" w:rsidRPr="008D006D" w:rsidRDefault="00F14B5D" w:rsidP="00F14B5D">
            <w:pPr>
              <w:jc w:val="center"/>
            </w:pPr>
            <w:r w:rsidRPr="008D006D">
              <w:t>500097.265</w:t>
            </w:r>
          </w:p>
        </w:tc>
        <w:tc>
          <w:tcPr>
            <w:tcW w:w="1984" w:type="dxa"/>
            <w:shd w:val="clear" w:color="auto" w:fill="auto"/>
            <w:noWrap/>
            <w:vAlign w:val="center"/>
            <w:hideMark/>
          </w:tcPr>
          <w:p w14:paraId="6BEAFBD4" w14:textId="77777777" w:rsidR="00F14B5D" w:rsidRPr="008D006D" w:rsidRDefault="00F14B5D" w:rsidP="00F14B5D">
            <w:pPr>
              <w:jc w:val="center"/>
            </w:pPr>
            <w:r w:rsidRPr="008D006D">
              <w:t>4200061.130</w:t>
            </w:r>
          </w:p>
        </w:tc>
      </w:tr>
      <w:tr w:rsidR="00F14B5D" w:rsidRPr="008D006D" w14:paraId="2A070904" w14:textId="77777777" w:rsidTr="00F14B5D">
        <w:trPr>
          <w:trHeight w:val="300"/>
        </w:trPr>
        <w:tc>
          <w:tcPr>
            <w:tcW w:w="1129" w:type="dxa"/>
            <w:shd w:val="clear" w:color="auto" w:fill="auto"/>
            <w:noWrap/>
            <w:vAlign w:val="center"/>
            <w:hideMark/>
          </w:tcPr>
          <w:p w14:paraId="198A8F82" w14:textId="77777777" w:rsidR="00F14B5D" w:rsidRPr="008D006D" w:rsidRDefault="00F14B5D" w:rsidP="00F14B5D">
            <w:pPr>
              <w:jc w:val="center"/>
            </w:pPr>
            <w:r w:rsidRPr="008D006D">
              <w:t>759</w:t>
            </w:r>
          </w:p>
        </w:tc>
        <w:tc>
          <w:tcPr>
            <w:tcW w:w="1560" w:type="dxa"/>
            <w:shd w:val="clear" w:color="auto" w:fill="auto"/>
            <w:noWrap/>
            <w:vAlign w:val="center"/>
            <w:hideMark/>
          </w:tcPr>
          <w:p w14:paraId="73B0249F" w14:textId="77777777" w:rsidR="00F14B5D" w:rsidRPr="008D006D" w:rsidRDefault="00F14B5D" w:rsidP="00F14B5D">
            <w:pPr>
              <w:jc w:val="center"/>
            </w:pPr>
            <w:r w:rsidRPr="008D006D">
              <w:t>500117.493</w:t>
            </w:r>
          </w:p>
        </w:tc>
        <w:tc>
          <w:tcPr>
            <w:tcW w:w="1984" w:type="dxa"/>
            <w:shd w:val="clear" w:color="auto" w:fill="auto"/>
            <w:noWrap/>
            <w:vAlign w:val="center"/>
            <w:hideMark/>
          </w:tcPr>
          <w:p w14:paraId="4779E305" w14:textId="77777777" w:rsidR="00F14B5D" w:rsidRPr="008D006D" w:rsidRDefault="00F14B5D" w:rsidP="00F14B5D">
            <w:pPr>
              <w:jc w:val="center"/>
            </w:pPr>
            <w:r w:rsidRPr="008D006D">
              <w:t>4200075.811</w:t>
            </w:r>
          </w:p>
        </w:tc>
      </w:tr>
      <w:tr w:rsidR="00F14B5D" w:rsidRPr="008D006D" w14:paraId="51F677EF" w14:textId="77777777" w:rsidTr="00F14B5D">
        <w:trPr>
          <w:trHeight w:val="300"/>
        </w:trPr>
        <w:tc>
          <w:tcPr>
            <w:tcW w:w="4673" w:type="dxa"/>
            <w:gridSpan w:val="3"/>
            <w:shd w:val="clear" w:color="auto" w:fill="auto"/>
            <w:noWrap/>
            <w:vAlign w:val="center"/>
            <w:hideMark/>
          </w:tcPr>
          <w:p w14:paraId="6AF19BE4" w14:textId="77777777" w:rsidR="00F14B5D" w:rsidRPr="008D006D" w:rsidRDefault="00F14B5D" w:rsidP="00F14B5D">
            <w:pPr>
              <w:jc w:val="center"/>
            </w:pPr>
            <w:r w:rsidRPr="008D006D">
              <w:t>2:16</w:t>
            </w:r>
          </w:p>
        </w:tc>
      </w:tr>
      <w:tr w:rsidR="00F14B5D" w:rsidRPr="008D006D" w14:paraId="0461A8D8" w14:textId="77777777" w:rsidTr="00F14B5D">
        <w:trPr>
          <w:trHeight w:val="300"/>
        </w:trPr>
        <w:tc>
          <w:tcPr>
            <w:tcW w:w="1129" w:type="dxa"/>
            <w:shd w:val="clear" w:color="auto" w:fill="auto"/>
            <w:noWrap/>
            <w:vAlign w:val="center"/>
            <w:hideMark/>
          </w:tcPr>
          <w:p w14:paraId="7763DA45" w14:textId="77777777" w:rsidR="00F14B5D" w:rsidRPr="008D006D" w:rsidRDefault="00F14B5D" w:rsidP="00F14B5D">
            <w:pPr>
              <w:jc w:val="center"/>
            </w:pPr>
            <w:r w:rsidRPr="008D006D">
              <w:t>760</w:t>
            </w:r>
          </w:p>
        </w:tc>
        <w:tc>
          <w:tcPr>
            <w:tcW w:w="1560" w:type="dxa"/>
            <w:shd w:val="clear" w:color="auto" w:fill="auto"/>
            <w:noWrap/>
            <w:vAlign w:val="center"/>
            <w:hideMark/>
          </w:tcPr>
          <w:p w14:paraId="4CB99016" w14:textId="77777777" w:rsidR="00F14B5D" w:rsidRPr="008D006D" w:rsidRDefault="00F14B5D" w:rsidP="00F14B5D">
            <w:pPr>
              <w:jc w:val="center"/>
            </w:pPr>
            <w:r w:rsidRPr="008D006D">
              <w:t>500428.625</w:t>
            </w:r>
          </w:p>
        </w:tc>
        <w:tc>
          <w:tcPr>
            <w:tcW w:w="1984" w:type="dxa"/>
            <w:shd w:val="clear" w:color="auto" w:fill="auto"/>
            <w:noWrap/>
            <w:vAlign w:val="center"/>
            <w:hideMark/>
          </w:tcPr>
          <w:p w14:paraId="05D98220" w14:textId="77777777" w:rsidR="00F14B5D" w:rsidRPr="008D006D" w:rsidRDefault="00F14B5D" w:rsidP="00F14B5D">
            <w:pPr>
              <w:jc w:val="center"/>
            </w:pPr>
            <w:r w:rsidRPr="008D006D">
              <w:t>4200179.523</w:t>
            </w:r>
          </w:p>
        </w:tc>
      </w:tr>
      <w:tr w:rsidR="00F14B5D" w:rsidRPr="008D006D" w14:paraId="077F53DB" w14:textId="77777777" w:rsidTr="00F14B5D">
        <w:trPr>
          <w:trHeight w:val="300"/>
        </w:trPr>
        <w:tc>
          <w:tcPr>
            <w:tcW w:w="1129" w:type="dxa"/>
            <w:shd w:val="clear" w:color="auto" w:fill="auto"/>
            <w:noWrap/>
            <w:vAlign w:val="center"/>
            <w:hideMark/>
          </w:tcPr>
          <w:p w14:paraId="3197282F" w14:textId="77777777" w:rsidR="00F14B5D" w:rsidRPr="008D006D" w:rsidRDefault="00F14B5D" w:rsidP="00F14B5D">
            <w:pPr>
              <w:jc w:val="center"/>
            </w:pPr>
            <w:r w:rsidRPr="008D006D">
              <w:t>761</w:t>
            </w:r>
          </w:p>
        </w:tc>
        <w:tc>
          <w:tcPr>
            <w:tcW w:w="1560" w:type="dxa"/>
            <w:shd w:val="clear" w:color="auto" w:fill="auto"/>
            <w:noWrap/>
            <w:vAlign w:val="center"/>
            <w:hideMark/>
          </w:tcPr>
          <w:p w14:paraId="0EED5204" w14:textId="77777777" w:rsidR="00F14B5D" w:rsidRPr="008D006D" w:rsidRDefault="00F14B5D" w:rsidP="00F14B5D">
            <w:pPr>
              <w:jc w:val="center"/>
            </w:pPr>
            <w:r w:rsidRPr="008D006D">
              <w:t>500452.106</w:t>
            </w:r>
          </w:p>
        </w:tc>
        <w:tc>
          <w:tcPr>
            <w:tcW w:w="1984" w:type="dxa"/>
            <w:shd w:val="clear" w:color="auto" w:fill="auto"/>
            <w:noWrap/>
            <w:vAlign w:val="center"/>
            <w:hideMark/>
          </w:tcPr>
          <w:p w14:paraId="41702D1C" w14:textId="77777777" w:rsidR="00F14B5D" w:rsidRPr="008D006D" w:rsidRDefault="00F14B5D" w:rsidP="00F14B5D">
            <w:pPr>
              <w:jc w:val="center"/>
            </w:pPr>
            <w:r w:rsidRPr="008D006D">
              <w:t>4200147.170</w:t>
            </w:r>
          </w:p>
        </w:tc>
      </w:tr>
      <w:tr w:rsidR="00F14B5D" w:rsidRPr="008D006D" w14:paraId="7CF953A5" w14:textId="77777777" w:rsidTr="00F14B5D">
        <w:trPr>
          <w:trHeight w:val="300"/>
        </w:trPr>
        <w:tc>
          <w:tcPr>
            <w:tcW w:w="1129" w:type="dxa"/>
            <w:shd w:val="clear" w:color="auto" w:fill="auto"/>
            <w:noWrap/>
            <w:vAlign w:val="center"/>
            <w:hideMark/>
          </w:tcPr>
          <w:p w14:paraId="3AC0B361" w14:textId="77777777" w:rsidR="00F14B5D" w:rsidRPr="008D006D" w:rsidRDefault="00F14B5D" w:rsidP="00F14B5D">
            <w:pPr>
              <w:jc w:val="center"/>
            </w:pPr>
            <w:r w:rsidRPr="008D006D">
              <w:t>762</w:t>
            </w:r>
          </w:p>
        </w:tc>
        <w:tc>
          <w:tcPr>
            <w:tcW w:w="1560" w:type="dxa"/>
            <w:shd w:val="clear" w:color="auto" w:fill="auto"/>
            <w:noWrap/>
            <w:vAlign w:val="center"/>
            <w:hideMark/>
          </w:tcPr>
          <w:p w14:paraId="0DAE5A45" w14:textId="77777777" w:rsidR="00F14B5D" w:rsidRPr="008D006D" w:rsidRDefault="00F14B5D" w:rsidP="00F14B5D">
            <w:pPr>
              <w:jc w:val="center"/>
            </w:pPr>
            <w:r w:rsidRPr="008D006D">
              <w:t>500475.560</w:t>
            </w:r>
          </w:p>
        </w:tc>
        <w:tc>
          <w:tcPr>
            <w:tcW w:w="1984" w:type="dxa"/>
            <w:shd w:val="clear" w:color="auto" w:fill="auto"/>
            <w:noWrap/>
            <w:vAlign w:val="center"/>
            <w:hideMark/>
          </w:tcPr>
          <w:p w14:paraId="74C9CE39" w14:textId="77777777" w:rsidR="00F14B5D" w:rsidRPr="008D006D" w:rsidRDefault="00F14B5D" w:rsidP="00F14B5D">
            <w:pPr>
              <w:jc w:val="center"/>
            </w:pPr>
            <w:r w:rsidRPr="008D006D">
              <w:t>4200114.783</w:t>
            </w:r>
          </w:p>
        </w:tc>
      </w:tr>
      <w:tr w:rsidR="00F14B5D" w:rsidRPr="008D006D" w14:paraId="47344DE8" w14:textId="77777777" w:rsidTr="00F14B5D">
        <w:trPr>
          <w:trHeight w:val="300"/>
        </w:trPr>
        <w:tc>
          <w:tcPr>
            <w:tcW w:w="1129" w:type="dxa"/>
            <w:shd w:val="clear" w:color="auto" w:fill="auto"/>
            <w:noWrap/>
            <w:vAlign w:val="center"/>
            <w:hideMark/>
          </w:tcPr>
          <w:p w14:paraId="040AD35C" w14:textId="77777777" w:rsidR="00F14B5D" w:rsidRPr="008D006D" w:rsidRDefault="00F14B5D" w:rsidP="00F14B5D">
            <w:pPr>
              <w:jc w:val="center"/>
            </w:pPr>
            <w:r w:rsidRPr="008D006D">
              <w:t>763</w:t>
            </w:r>
          </w:p>
        </w:tc>
        <w:tc>
          <w:tcPr>
            <w:tcW w:w="1560" w:type="dxa"/>
            <w:shd w:val="clear" w:color="auto" w:fill="auto"/>
            <w:noWrap/>
            <w:vAlign w:val="center"/>
            <w:hideMark/>
          </w:tcPr>
          <w:p w14:paraId="2E5B31FC" w14:textId="77777777" w:rsidR="00F14B5D" w:rsidRPr="008D006D" w:rsidRDefault="00F14B5D" w:rsidP="00F14B5D">
            <w:pPr>
              <w:jc w:val="center"/>
            </w:pPr>
            <w:r w:rsidRPr="008D006D">
              <w:t>500458.240</w:t>
            </w:r>
          </w:p>
        </w:tc>
        <w:tc>
          <w:tcPr>
            <w:tcW w:w="1984" w:type="dxa"/>
            <w:shd w:val="clear" w:color="auto" w:fill="auto"/>
            <w:noWrap/>
            <w:vAlign w:val="center"/>
            <w:hideMark/>
          </w:tcPr>
          <w:p w14:paraId="7B9967E9" w14:textId="77777777" w:rsidR="00F14B5D" w:rsidRPr="008D006D" w:rsidRDefault="00F14B5D" w:rsidP="00F14B5D">
            <w:pPr>
              <w:jc w:val="center"/>
            </w:pPr>
            <w:r w:rsidRPr="008D006D">
              <w:t>4200102.218</w:t>
            </w:r>
          </w:p>
        </w:tc>
      </w:tr>
      <w:tr w:rsidR="00F14B5D" w:rsidRPr="008D006D" w14:paraId="14EBD6F4" w14:textId="77777777" w:rsidTr="00F14B5D">
        <w:trPr>
          <w:trHeight w:val="300"/>
        </w:trPr>
        <w:tc>
          <w:tcPr>
            <w:tcW w:w="1129" w:type="dxa"/>
            <w:shd w:val="clear" w:color="auto" w:fill="auto"/>
            <w:noWrap/>
            <w:vAlign w:val="center"/>
            <w:hideMark/>
          </w:tcPr>
          <w:p w14:paraId="3C9D854A" w14:textId="77777777" w:rsidR="00F14B5D" w:rsidRPr="008D006D" w:rsidRDefault="00F14B5D" w:rsidP="00F14B5D">
            <w:pPr>
              <w:jc w:val="center"/>
            </w:pPr>
            <w:r w:rsidRPr="008D006D">
              <w:t>764</w:t>
            </w:r>
          </w:p>
        </w:tc>
        <w:tc>
          <w:tcPr>
            <w:tcW w:w="1560" w:type="dxa"/>
            <w:shd w:val="clear" w:color="auto" w:fill="auto"/>
            <w:noWrap/>
            <w:vAlign w:val="center"/>
            <w:hideMark/>
          </w:tcPr>
          <w:p w14:paraId="020F30B8" w14:textId="77777777" w:rsidR="00F14B5D" w:rsidRPr="008D006D" w:rsidRDefault="00F14B5D" w:rsidP="00F14B5D">
            <w:pPr>
              <w:jc w:val="center"/>
            </w:pPr>
            <w:r w:rsidRPr="008D006D">
              <w:t>500432.412</w:t>
            </w:r>
          </w:p>
        </w:tc>
        <w:tc>
          <w:tcPr>
            <w:tcW w:w="1984" w:type="dxa"/>
            <w:shd w:val="clear" w:color="auto" w:fill="auto"/>
            <w:noWrap/>
            <w:vAlign w:val="center"/>
            <w:hideMark/>
          </w:tcPr>
          <w:p w14:paraId="1BCCA53D" w14:textId="77777777" w:rsidR="00F14B5D" w:rsidRPr="008D006D" w:rsidRDefault="00F14B5D" w:rsidP="00F14B5D">
            <w:pPr>
              <w:jc w:val="center"/>
            </w:pPr>
            <w:r w:rsidRPr="008D006D">
              <w:t>4200083.286</w:t>
            </w:r>
          </w:p>
        </w:tc>
      </w:tr>
      <w:tr w:rsidR="00F14B5D" w:rsidRPr="008D006D" w14:paraId="26F18E81" w14:textId="77777777" w:rsidTr="00F14B5D">
        <w:trPr>
          <w:trHeight w:val="300"/>
        </w:trPr>
        <w:tc>
          <w:tcPr>
            <w:tcW w:w="1129" w:type="dxa"/>
            <w:shd w:val="clear" w:color="auto" w:fill="auto"/>
            <w:noWrap/>
            <w:vAlign w:val="center"/>
            <w:hideMark/>
          </w:tcPr>
          <w:p w14:paraId="36A20530" w14:textId="77777777" w:rsidR="00F14B5D" w:rsidRPr="008D006D" w:rsidRDefault="00F14B5D" w:rsidP="00F14B5D">
            <w:pPr>
              <w:jc w:val="center"/>
            </w:pPr>
            <w:r w:rsidRPr="008D006D">
              <w:t>765</w:t>
            </w:r>
          </w:p>
        </w:tc>
        <w:tc>
          <w:tcPr>
            <w:tcW w:w="1560" w:type="dxa"/>
            <w:shd w:val="clear" w:color="auto" w:fill="auto"/>
            <w:noWrap/>
            <w:vAlign w:val="center"/>
            <w:hideMark/>
          </w:tcPr>
          <w:p w14:paraId="00ADE546" w14:textId="77777777" w:rsidR="00F14B5D" w:rsidRPr="008D006D" w:rsidRDefault="00F14B5D" w:rsidP="00F14B5D">
            <w:pPr>
              <w:jc w:val="center"/>
            </w:pPr>
            <w:r w:rsidRPr="008D006D">
              <w:t>500403.085</w:t>
            </w:r>
          </w:p>
        </w:tc>
        <w:tc>
          <w:tcPr>
            <w:tcW w:w="1984" w:type="dxa"/>
            <w:shd w:val="clear" w:color="auto" w:fill="auto"/>
            <w:noWrap/>
            <w:vAlign w:val="center"/>
            <w:hideMark/>
          </w:tcPr>
          <w:p w14:paraId="2A4151F3" w14:textId="77777777" w:rsidR="00F14B5D" w:rsidRPr="008D006D" w:rsidRDefault="00F14B5D" w:rsidP="00F14B5D">
            <w:pPr>
              <w:jc w:val="center"/>
            </w:pPr>
            <w:r w:rsidRPr="008D006D">
              <w:t>4200062.053</w:t>
            </w:r>
          </w:p>
        </w:tc>
      </w:tr>
      <w:tr w:rsidR="00F14B5D" w:rsidRPr="008D006D" w14:paraId="70A664D6" w14:textId="77777777" w:rsidTr="00F14B5D">
        <w:trPr>
          <w:trHeight w:val="300"/>
        </w:trPr>
        <w:tc>
          <w:tcPr>
            <w:tcW w:w="1129" w:type="dxa"/>
            <w:shd w:val="clear" w:color="auto" w:fill="auto"/>
            <w:noWrap/>
            <w:vAlign w:val="center"/>
            <w:hideMark/>
          </w:tcPr>
          <w:p w14:paraId="1BF4A4D3" w14:textId="77777777" w:rsidR="00F14B5D" w:rsidRPr="008D006D" w:rsidRDefault="00F14B5D" w:rsidP="00F14B5D">
            <w:pPr>
              <w:jc w:val="center"/>
            </w:pPr>
            <w:r w:rsidRPr="008D006D">
              <w:t>766</w:t>
            </w:r>
          </w:p>
        </w:tc>
        <w:tc>
          <w:tcPr>
            <w:tcW w:w="1560" w:type="dxa"/>
            <w:shd w:val="clear" w:color="auto" w:fill="auto"/>
            <w:noWrap/>
            <w:vAlign w:val="center"/>
            <w:hideMark/>
          </w:tcPr>
          <w:p w14:paraId="1363E618" w14:textId="77777777" w:rsidR="00F14B5D" w:rsidRPr="008D006D" w:rsidRDefault="00F14B5D" w:rsidP="00F14B5D">
            <w:pPr>
              <w:jc w:val="center"/>
            </w:pPr>
            <w:r w:rsidRPr="008D006D">
              <w:t>500378.437</w:t>
            </w:r>
          </w:p>
        </w:tc>
        <w:tc>
          <w:tcPr>
            <w:tcW w:w="1984" w:type="dxa"/>
            <w:shd w:val="clear" w:color="auto" w:fill="auto"/>
            <w:noWrap/>
            <w:vAlign w:val="center"/>
            <w:hideMark/>
          </w:tcPr>
          <w:p w14:paraId="7A7EE1B9" w14:textId="77777777" w:rsidR="00F14B5D" w:rsidRPr="008D006D" w:rsidRDefault="00F14B5D" w:rsidP="00F14B5D">
            <w:pPr>
              <w:jc w:val="center"/>
            </w:pPr>
            <w:r w:rsidRPr="008D006D">
              <w:t>4200044.298</w:t>
            </w:r>
          </w:p>
        </w:tc>
      </w:tr>
      <w:tr w:rsidR="00F14B5D" w:rsidRPr="008D006D" w14:paraId="0C62D397" w14:textId="77777777" w:rsidTr="00F14B5D">
        <w:trPr>
          <w:trHeight w:val="300"/>
        </w:trPr>
        <w:tc>
          <w:tcPr>
            <w:tcW w:w="1129" w:type="dxa"/>
            <w:shd w:val="clear" w:color="auto" w:fill="auto"/>
            <w:noWrap/>
            <w:vAlign w:val="center"/>
            <w:hideMark/>
          </w:tcPr>
          <w:p w14:paraId="3A775A42" w14:textId="77777777" w:rsidR="00F14B5D" w:rsidRPr="008D006D" w:rsidRDefault="00F14B5D" w:rsidP="00F14B5D">
            <w:pPr>
              <w:jc w:val="center"/>
            </w:pPr>
            <w:r w:rsidRPr="008D006D">
              <w:t>767</w:t>
            </w:r>
          </w:p>
        </w:tc>
        <w:tc>
          <w:tcPr>
            <w:tcW w:w="1560" w:type="dxa"/>
            <w:shd w:val="clear" w:color="auto" w:fill="auto"/>
            <w:noWrap/>
            <w:vAlign w:val="center"/>
            <w:hideMark/>
          </w:tcPr>
          <w:p w14:paraId="0FCE5AD7" w14:textId="77777777" w:rsidR="00F14B5D" w:rsidRPr="008D006D" w:rsidRDefault="00F14B5D" w:rsidP="00F14B5D">
            <w:pPr>
              <w:jc w:val="center"/>
            </w:pPr>
            <w:r w:rsidRPr="008D006D">
              <w:t>500361.831</w:t>
            </w:r>
          </w:p>
        </w:tc>
        <w:tc>
          <w:tcPr>
            <w:tcW w:w="1984" w:type="dxa"/>
            <w:shd w:val="clear" w:color="auto" w:fill="auto"/>
            <w:noWrap/>
            <w:vAlign w:val="center"/>
            <w:hideMark/>
          </w:tcPr>
          <w:p w14:paraId="7A7F9ACE" w14:textId="77777777" w:rsidR="00F14B5D" w:rsidRPr="008D006D" w:rsidRDefault="00F14B5D" w:rsidP="00F14B5D">
            <w:pPr>
              <w:jc w:val="center"/>
            </w:pPr>
            <w:r w:rsidRPr="008D006D">
              <w:t>4200032.270</w:t>
            </w:r>
          </w:p>
        </w:tc>
      </w:tr>
      <w:tr w:rsidR="00F14B5D" w:rsidRPr="008D006D" w14:paraId="7A04E89B" w14:textId="77777777" w:rsidTr="00F14B5D">
        <w:trPr>
          <w:trHeight w:val="300"/>
        </w:trPr>
        <w:tc>
          <w:tcPr>
            <w:tcW w:w="1129" w:type="dxa"/>
            <w:shd w:val="clear" w:color="auto" w:fill="auto"/>
            <w:noWrap/>
            <w:vAlign w:val="center"/>
            <w:hideMark/>
          </w:tcPr>
          <w:p w14:paraId="465BF9FC" w14:textId="77777777" w:rsidR="00F14B5D" w:rsidRPr="008D006D" w:rsidRDefault="00F14B5D" w:rsidP="00F14B5D">
            <w:pPr>
              <w:jc w:val="center"/>
            </w:pPr>
            <w:r w:rsidRPr="008D006D">
              <w:t>768</w:t>
            </w:r>
          </w:p>
        </w:tc>
        <w:tc>
          <w:tcPr>
            <w:tcW w:w="1560" w:type="dxa"/>
            <w:shd w:val="clear" w:color="auto" w:fill="auto"/>
            <w:noWrap/>
            <w:vAlign w:val="center"/>
            <w:hideMark/>
          </w:tcPr>
          <w:p w14:paraId="5191FFE1" w14:textId="77777777" w:rsidR="00F14B5D" w:rsidRPr="008D006D" w:rsidRDefault="00F14B5D" w:rsidP="00F14B5D">
            <w:pPr>
              <w:jc w:val="center"/>
            </w:pPr>
            <w:r w:rsidRPr="008D006D">
              <w:t>500358.208</w:t>
            </w:r>
          </w:p>
        </w:tc>
        <w:tc>
          <w:tcPr>
            <w:tcW w:w="1984" w:type="dxa"/>
            <w:shd w:val="clear" w:color="auto" w:fill="auto"/>
            <w:noWrap/>
            <w:vAlign w:val="center"/>
            <w:hideMark/>
          </w:tcPr>
          <w:p w14:paraId="69123194" w14:textId="77777777" w:rsidR="00F14B5D" w:rsidRPr="008D006D" w:rsidRDefault="00F14B5D" w:rsidP="00F14B5D">
            <w:pPr>
              <w:jc w:val="center"/>
            </w:pPr>
            <w:r w:rsidRPr="008D006D">
              <w:t>4200029.616</w:t>
            </w:r>
          </w:p>
        </w:tc>
      </w:tr>
      <w:tr w:rsidR="00F14B5D" w:rsidRPr="008D006D" w14:paraId="70B747A7" w14:textId="77777777" w:rsidTr="00F14B5D">
        <w:trPr>
          <w:trHeight w:val="300"/>
        </w:trPr>
        <w:tc>
          <w:tcPr>
            <w:tcW w:w="1129" w:type="dxa"/>
            <w:shd w:val="clear" w:color="auto" w:fill="auto"/>
            <w:noWrap/>
            <w:vAlign w:val="center"/>
            <w:hideMark/>
          </w:tcPr>
          <w:p w14:paraId="295C8D74" w14:textId="77777777" w:rsidR="00F14B5D" w:rsidRPr="008D006D" w:rsidRDefault="00F14B5D" w:rsidP="00F14B5D">
            <w:pPr>
              <w:jc w:val="center"/>
            </w:pPr>
            <w:r w:rsidRPr="008D006D">
              <w:t>769</w:t>
            </w:r>
          </w:p>
        </w:tc>
        <w:tc>
          <w:tcPr>
            <w:tcW w:w="1560" w:type="dxa"/>
            <w:shd w:val="clear" w:color="auto" w:fill="auto"/>
            <w:noWrap/>
            <w:vAlign w:val="center"/>
            <w:hideMark/>
          </w:tcPr>
          <w:p w14:paraId="5EAB5A74" w14:textId="77777777" w:rsidR="00F14B5D" w:rsidRPr="008D006D" w:rsidRDefault="00F14B5D" w:rsidP="00F14B5D">
            <w:pPr>
              <w:jc w:val="center"/>
            </w:pPr>
            <w:r w:rsidRPr="008D006D">
              <w:t>500339.448</w:t>
            </w:r>
          </w:p>
        </w:tc>
        <w:tc>
          <w:tcPr>
            <w:tcW w:w="1984" w:type="dxa"/>
            <w:shd w:val="clear" w:color="auto" w:fill="auto"/>
            <w:noWrap/>
            <w:vAlign w:val="center"/>
            <w:hideMark/>
          </w:tcPr>
          <w:p w14:paraId="6EBA00A2" w14:textId="77777777" w:rsidR="00F14B5D" w:rsidRPr="008D006D" w:rsidRDefault="00F14B5D" w:rsidP="00F14B5D">
            <w:pPr>
              <w:jc w:val="center"/>
            </w:pPr>
            <w:r w:rsidRPr="008D006D">
              <w:t>4200016.043</w:t>
            </w:r>
          </w:p>
        </w:tc>
      </w:tr>
      <w:tr w:rsidR="00F14B5D" w:rsidRPr="008D006D" w14:paraId="42E5682C" w14:textId="77777777" w:rsidTr="00F14B5D">
        <w:trPr>
          <w:trHeight w:val="300"/>
        </w:trPr>
        <w:tc>
          <w:tcPr>
            <w:tcW w:w="1129" w:type="dxa"/>
            <w:shd w:val="clear" w:color="auto" w:fill="auto"/>
            <w:noWrap/>
            <w:vAlign w:val="center"/>
            <w:hideMark/>
          </w:tcPr>
          <w:p w14:paraId="4244B4CC" w14:textId="77777777" w:rsidR="00F14B5D" w:rsidRPr="008D006D" w:rsidRDefault="00F14B5D" w:rsidP="00F14B5D">
            <w:pPr>
              <w:jc w:val="center"/>
            </w:pPr>
            <w:r w:rsidRPr="008D006D">
              <w:t>770</w:t>
            </w:r>
          </w:p>
        </w:tc>
        <w:tc>
          <w:tcPr>
            <w:tcW w:w="1560" w:type="dxa"/>
            <w:shd w:val="clear" w:color="auto" w:fill="auto"/>
            <w:noWrap/>
            <w:vAlign w:val="center"/>
            <w:hideMark/>
          </w:tcPr>
          <w:p w14:paraId="60D8DBEF" w14:textId="77777777" w:rsidR="00F14B5D" w:rsidRPr="008D006D" w:rsidRDefault="00F14B5D" w:rsidP="00F14B5D">
            <w:pPr>
              <w:jc w:val="center"/>
            </w:pPr>
            <w:r w:rsidRPr="008D006D">
              <w:t>500337.952</w:t>
            </w:r>
          </w:p>
        </w:tc>
        <w:tc>
          <w:tcPr>
            <w:tcW w:w="1984" w:type="dxa"/>
            <w:shd w:val="clear" w:color="auto" w:fill="auto"/>
            <w:noWrap/>
            <w:vAlign w:val="center"/>
            <w:hideMark/>
          </w:tcPr>
          <w:p w14:paraId="7A7A5A41" w14:textId="77777777" w:rsidR="00F14B5D" w:rsidRPr="008D006D" w:rsidRDefault="00F14B5D" w:rsidP="00F14B5D">
            <w:pPr>
              <w:jc w:val="center"/>
            </w:pPr>
            <w:r w:rsidRPr="008D006D">
              <w:t>4200014.951</w:t>
            </w:r>
          </w:p>
        </w:tc>
      </w:tr>
      <w:tr w:rsidR="00F14B5D" w:rsidRPr="008D006D" w14:paraId="67782FE4" w14:textId="77777777" w:rsidTr="00F14B5D">
        <w:trPr>
          <w:trHeight w:val="300"/>
        </w:trPr>
        <w:tc>
          <w:tcPr>
            <w:tcW w:w="1129" w:type="dxa"/>
            <w:shd w:val="clear" w:color="auto" w:fill="auto"/>
            <w:noWrap/>
            <w:vAlign w:val="center"/>
            <w:hideMark/>
          </w:tcPr>
          <w:p w14:paraId="75DA43DC" w14:textId="77777777" w:rsidR="00F14B5D" w:rsidRPr="008D006D" w:rsidRDefault="00F14B5D" w:rsidP="00F14B5D">
            <w:pPr>
              <w:jc w:val="center"/>
            </w:pPr>
            <w:r w:rsidRPr="008D006D">
              <w:t>771</w:t>
            </w:r>
          </w:p>
        </w:tc>
        <w:tc>
          <w:tcPr>
            <w:tcW w:w="1560" w:type="dxa"/>
            <w:shd w:val="clear" w:color="auto" w:fill="auto"/>
            <w:noWrap/>
            <w:vAlign w:val="center"/>
            <w:hideMark/>
          </w:tcPr>
          <w:p w14:paraId="516A53FE" w14:textId="77777777" w:rsidR="00F14B5D" w:rsidRPr="008D006D" w:rsidRDefault="00F14B5D" w:rsidP="00F14B5D">
            <w:pPr>
              <w:jc w:val="center"/>
            </w:pPr>
            <w:r w:rsidRPr="008D006D">
              <w:t>500321.373</w:t>
            </w:r>
          </w:p>
        </w:tc>
        <w:tc>
          <w:tcPr>
            <w:tcW w:w="1984" w:type="dxa"/>
            <w:shd w:val="clear" w:color="auto" w:fill="auto"/>
            <w:noWrap/>
            <w:vAlign w:val="center"/>
            <w:hideMark/>
          </w:tcPr>
          <w:p w14:paraId="772527E3" w14:textId="77777777" w:rsidR="00F14B5D" w:rsidRPr="008D006D" w:rsidRDefault="00F14B5D" w:rsidP="00F14B5D">
            <w:pPr>
              <w:jc w:val="center"/>
            </w:pPr>
            <w:r w:rsidRPr="008D006D">
              <w:t>4200002.924</w:t>
            </w:r>
          </w:p>
        </w:tc>
      </w:tr>
      <w:tr w:rsidR="00F14B5D" w:rsidRPr="008D006D" w14:paraId="61FC2CD1" w14:textId="77777777" w:rsidTr="00F14B5D">
        <w:trPr>
          <w:trHeight w:val="300"/>
        </w:trPr>
        <w:tc>
          <w:tcPr>
            <w:tcW w:w="1129" w:type="dxa"/>
            <w:shd w:val="clear" w:color="auto" w:fill="auto"/>
            <w:noWrap/>
            <w:vAlign w:val="center"/>
            <w:hideMark/>
          </w:tcPr>
          <w:p w14:paraId="08D2248F" w14:textId="77777777" w:rsidR="00F14B5D" w:rsidRPr="008D006D" w:rsidRDefault="00F14B5D" w:rsidP="00F14B5D">
            <w:pPr>
              <w:jc w:val="center"/>
            </w:pPr>
            <w:r w:rsidRPr="008D006D">
              <w:t>772</w:t>
            </w:r>
          </w:p>
        </w:tc>
        <w:tc>
          <w:tcPr>
            <w:tcW w:w="1560" w:type="dxa"/>
            <w:shd w:val="clear" w:color="auto" w:fill="auto"/>
            <w:noWrap/>
            <w:vAlign w:val="center"/>
            <w:hideMark/>
          </w:tcPr>
          <w:p w14:paraId="00D1368E" w14:textId="77777777" w:rsidR="00F14B5D" w:rsidRPr="008D006D" w:rsidRDefault="00F14B5D" w:rsidP="00F14B5D">
            <w:pPr>
              <w:jc w:val="center"/>
            </w:pPr>
            <w:r w:rsidRPr="008D006D">
              <w:t>500317.723</w:t>
            </w:r>
          </w:p>
        </w:tc>
        <w:tc>
          <w:tcPr>
            <w:tcW w:w="1984" w:type="dxa"/>
            <w:shd w:val="clear" w:color="auto" w:fill="auto"/>
            <w:noWrap/>
            <w:vAlign w:val="center"/>
            <w:hideMark/>
          </w:tcPr>
          <w:p w14:paraId="75268654" w14:textId="77777777" w:rsidR="00F14B5D" w:rsidRPr="008D006D" w:rsidRDefault="00F14B5D" w:rsidP="00F14B5D">
            <w:pPr>
              <w:jc w:val="center"/>
            </w:pPr>
            <w:r w:rsidRPr="008D006D">
              <w:t>4200000.270</w:t>
            </w:r>
          </w:p>
        </w:tc>
      </w:tr>
      <w:tr w:rsidR="00F14B5D" w:rsidRPr="008D006D" w14:paraId="0B6A5183" w14:textId="77777777" w:rsidTr="00F14B5D">
        <w:trPr>
          <w:trHeight w:val="300"/>
        </w:trPr>
        <w:tc>
          <w:tcPr>
            <w:tcW w:w="1129" w:type="dxa"/>
            <w:shd w:val="clear" w:color="auto" w:fill="auto"/>
            <w:noWrap/>
            <w:vAlign w:val="center"/>
            <w:hideMark/>
          </w:tcPr>
          <w:p w14:paraId="22502D50" w14:textId="77777777" w:rsidR="00F14B5D" w:rsidRPr="008D006D" w:rsidRDefault="00F14B5D" w:rsidP="00F14B5D">
            <w:pPr>
              <w:jc w:val="center"/>
            </w:pPr>
            <w:r w:rsidRPr="008D006D">
              <w:t>773</w:t>
            </w:r>
          </w:p>
        </w:tc>
        <w:tc>
          <w:tcPr>
            <w:tcW w:w="1560" w:type="dxa"/>
            <w:shd w:val="clear" w:color="auto" w:fill="auto"/>
            <w:noWrap/>
            <w:vAlign w:val="center"/>
            <w:hideMark/>
          </w:tcPr>
          <w:p w14:paraId="78E7124D" w14:textId="77777777" w:rsidR="00F14B5D" w:rsidRPr="008D006D" w:rsidRDefault="00F14B5D" w:rsidP="00F14B5D">
            <w:pPr>
              <w:jc w:val="center"/>
            </w:pPr>
            <w:r w:rsidRPr="008D006D">
              <w:t>500297.494</w:t>
            </w:r>
          </w:p>
        </w:tc>
        <w:tc>
          <w:tcPr>
            <w:tcW w:w="1984" w:type="dxa"/>
            <w:shd w:val="clear" w:color="auto" w:fill="auto"/>
            <w:noWrap/>
            <w:vAlign w:val="center"/>
            <w:hideMark/>
          </w:tcPr>
          <w:p w14:paraId="53B615AC" w14:textId="77777777" w:rsidR="00F14B5D" w:rsidRPr="008D006D" w:rsidRDefault="00F14B5D" w:rsidP="00F14B5D">
            <w:pPr>
              <w:jc w:val="center"/>
            </w:pPr>
            <w:r w:rsidRPr="008D006D">
              <w:t>4199985.588</w:t>
            </w:r>
          </w:p>
        </w:tc>
      </w:tr>
      <w:tr w:rsidR="00F14B5D" w:rsidRPr="008D006D" w14:paraId="65F1C029" w14:textId="77777777" w:rsidTr="00F14B5D">
        <w:trPr>
          <w:trHeight w:val="300"/>
        </w:trPr>
        <w:tc>
          <w:tcPr>
            <w:tcW w:w="1129" w:type="dxa"/>
            <w:shd w:val="clear" w:color="auto" w:fill="auto"/>
            <w:noWrap/>
            <w:vAlign w:val="center"/>
            <w:hideMark/>
          </w:tcPr>
          <w:p w14:paraId="08C5C2E5" w14:textId="77777777" w:rsidR="00F14B5D" w:rsidRPr="008D006D" w:rsidRDefault="00F14B5D" w:rsidP="00F14B5D">
            <w:pPr>
              <w:jc w:val="center"/>
            </w:pPr>
            <w:r w:rsidRPr="008D006D">
              <w:t>774</w:t>
            </w:r>
          </w:p>
        </w:tc>
        <w:tc>
          <w:tcPr>
            <w:tcW w:w="1560" w:type="dxa"/>
            <w:shd w:val="clear" w:color="auto" w:fill="auto"/>
            <w:noWrap/>
            <w:vAlign w:val="center"/>
            <w:hideMark/>
          </w:tcPr>
          <w:p w14:paraId="25D2766D" w14:textId="77777777" w:rsidR="00F14B5D" w:rsidRPr="008D006D" w:rsidRDefault="00F14B5D" w:rsidP="00F14B5D">
            <w:pPr>
              <w:jc w:val="center"/>
            </w:pPr>
            <w:r w:rsidRPr="008D006D">
              <w:t>500277.238</w:t>
            </w:r>
          </w:p>
        </w:tc>
        <w:tc>
          <w:tcPr>
            <w:tcW w:w="1984" w:type="dxa"/>
            <w:shd w:val="clear" w:color="auto" w:fill="auto"/>
            <w:noWrap/>
            <w:vAlign w:val="center"/>
            <w:hideMark/>
          </w:tcPr>
          <w:p w14:paraId="16160606" w14:textId="77777777" w:rsidR="00F14B5D" w:rsidRPr="008D006D" w:rsidRDefault="00F14B5D" w:rsidP="00F14B5D">
            <w:pPr>
              <w:jc w:val="center"/>
            </w:pPr>
            <w:r w:rsidRPr="008D006D">
              <w:t>4199970.923</w:t>
            </w:r>
          </w:p>
        </w:tc>
      </w:tr>
      <w:tr w:rsidR="00F14B5D" w:rsidRPr="008D006D" w14:paraId="1438C5F5" w14:textId="77777777" w:rsidTr="00F14B5D">
        <w:trPr>
          <w:trHeight w:val="300"/>
        </w:trPr>
        <w:tc>
          <w:tcPr>
            <w:tcW w:w="1129" w:type="dxa"/>
            <w:shd w:val="clear" w:color="auto" w:fill="auto"/>
            <w:noWrap/>
            <w:vAlign w:val="center"/>
            <w:hideMark/>
          </w:tcPr>
          <w:p w14:paraId="0665D6A4" w14:textId="77777777" w:rsidR="00F14B5D" w:rsidRPr="008D006D" w:rsidRDefault="00F14B5D" w:rsidP="00F14B5D">
            <w:pPr>
              <w:jc w:val="center"/>
            </w:pPr>
            <w:r w:rsidRPr="008D006D">
              <w:t>775</w:t>
            </w:r>
          </w:p>
        </w:tc>
        <w:tc>
          <w:tcPr>
            <w:tcW w:w="1560" w:type="dxa"/>
            <w:shd w:val="clear" w:color="auto" w:fill="auto"/>
            <w:noWrap/>
            <w:vAlign w:val="center"/>
            <w:hideMark/>
          </w:tcPr>
          <w:p w14:paraId="0BE7FAB8" w14:textId="77777777" w:rsidR="00F14B5D" w:rsidRPr="008D006D" w:rsidRDefault="00F14B5D" w:rsidP="00F14B5D">
            <w:pPr>
              <w:jc w:val="center"/>
            </w:pPr>
            <w:r w:rsidRPr="008D006D">
              <w:t>500253.770</w:t>
            </w:r>
          </w:p>
        </w:tc>
        <w:tc>
          <w:tcPr>
            <w:tcW w:w="1984" w:type="dxa"/>
            <w:shd w:val="clear" w:color="auto" w:fill="auto"/>
            <w:noWrap/>
            <w:vAlign w:val="center"/>
            <w:hideMark/>
          </w:tcPr>
          <w:p w14:paraId="5D8A0D9A" w14:textId="77777777" w:rsidR="00F14B5D" w:rsidRPr="008D006D" w:rsidRDefault="00F14B5D" w:rsidP="00F14B5D">
            <w:pPr>
              <w:jc w:val="center"/>
            </w:pPr>
            <w:r w:rsidRPr="008D006D">
              <w:t>4200003.277</w:t>
            </w:r>
          </w:p>
        </w:tc>
      </w:tr>
      <w:tr w:rsidR="00F14B5D" w:rsidRPr="008D006D" w14:paraId="48AD514C" w14:textId="77777777" w:rsidTr="00F14B5D">
        <w:trPr>
          <w:trHeight w:val="300"/>
        </w:trPr>
        <w:tc>
          <w:tcPr>
            <w:tcW w:w="1129" w:type="dxa"/>
            <w:shd w:val="clear" w:color="auto" w:fill="auto"/>
            <w:noWrap/>
            <w:vAlign w:val="center"/>
            <w:hideMark/>
          </w:tcPr>
          <w:p w14:paraId="610F08E4" w14:textId="77777777" w:rsidR="00F14B5D" w:rsidRPr="008D006D" w:rsidRDefault="00F14B5D" w:rsidP="00F14B5D">
            <w:pPr>
              <w:jc w:val="center"/>
            </w:pPr>
            <w:r w:rsidRPr="008D006D">
              <w:t>776</w:t>
            </w:r>
          </w:p>
        </w:tc>
        <w:tc>
          <w:tcPr>
            <w:tcW w:w="1560" w:type="dxa"/>
            <w:shd w:val="clear" w:color="auto" w:fill="auto"/>
            <w:noWrap/>
            <w:vAlign w:val="center"/>
            <w:hideMark/>
          </w:tcPr>
          <w:p w14:paraId="18D4F835" w14:textId="77777777" w:rsidR="00F14B5D" w:rsidRPr="008D006D" w:rsidRDefault="00F14B5D" w:rsidP="00F14B5D">
            <w:pPr>
              <w:jc w:val="center"/>
            </w:pPr>
            <w:r w:rsidRPr="008D006D">
              <w:t>500230.289</w:t>
            </w:r>
          </w:p>
        </w:tc>
        <w:tc>
          <w:tcPr>
            <w:tcW w:w="1984" w:type="dxa"/>
            <w:shd w:val="clear" w:color="auto" w:fill="auto"/>
            <w:noWrap/>
            <w:vAlign w:val="center"/>
            <w:hideMark/>
          </w:tcPr>
          <w:p w14:paraId="3D42D9E1" w14:textId="77777777" w:rsidR="00F14B5D" w:rsidRPr="008D006D" w:rsidRDefault="00F14B5D" w:rsidP="00F14B5D">
            <w:pPr>
              <w:jc w:val="center"/>
            </w:pPr>
            <w:r w:rsidRPr="008D006D">
              <w:t>4200035.680</w:t>
            </w:r>
          </w:p>
        </w:tc>
      </w:tr>
      <w:tr w:rsidR="00F14B5D" w:rsidRPr="008D006D" w14:paraId="5C3BACBB" w14:textId="77777777" w:rsidTr="00F14B5D">
        <w:trPr>
          <w:trHeight w:val="300"/>
        </w:trPr>
        <w:tc>
          <w:tcPr>
            <w:tcW w:w="1129" w:type="dxa"/>
            <w:shd w:val="clear" w:color="auto" w:fill="auto"/>
            <w:noWrap/>
            <w:vAlign w:val="center"/>
            <w:hideMark/>
          </w:tcPr>
          <w:p w14:paraId="3C14B22B" w14:textId="77777777" w:rsidR="00F14B5D" w:rsidRPr="008D006D" w:rsidRDefault="00F14B5D" w:rsidP="00F14B5D">
            <w:pPr>
              <w:jc w:val="center"/>
            </w:pPr>
            <w:r w:rsidRPr="008D006D">
              <w:t>777</w:t>
            </w:r>
          </w:p>
        </w:tc>
        <w:tc>
          <w:tcPr>
            <w:tcW w:w="1560" w:type="dxa"/>
            <w:shd w:val="clear" w:color="auto" w:fill="auto"/>
            <w:noWrap/>
            <w:vAlign w:val="center"/>
            <w:hideMark/>
          </w:tcPr>
          <w:p w14:paraId="0103E222" w14:textId="77777777" w:rsidR="00F14B5D" w:rsidRPr="008D006D" w:rsidRDefault="00F14B5D" w:rsidP="00F14B5D">
            <w:pPr>
              <w:jc w:val="center"/>
            </w:pPr>
            <w:r w:rsidRPr="008D006D">
              <w:t>500250.518</w:t>
            </w:r>
          </w:p>
        </w:tc>
        <w:tc>
          <w:tcPr>
            <w:tcW w:w="1984" w:type="dxa"/>
            <w:shd w:val="clear" w:color="auto" w:fill="auto"/>
            <w:noWrap/>
            <w:vAlign w:val="center"/>
            <w:hideMark/>
          </w:tcPr>
          <w:p w14:paraId="0D06E2E9" w14:textId="77777777" w:rsidR="00F14B5D" w:rsidRPr="008D006D" w:rsidRDefault="00F14B5D" w:rsidP="00F14B5D">
            <w:pPr>
              <w:jc w:val="center"/>
            </w:pPr>
            <w:r w:rsidRPr="008D006D">
              <w:t>4200050.345</w:t>
            </w:r>
          </w:p>
        </w:tc>
      </w:tr>
      <w:tr w:rsidR="00F14B5D" w:rsidRPr="008D006D" w14:paraId="03291B1A" w14:textId="77777777" w:rsidTr="00F14B5D">
        <w:trPr>
          <w:trHeight w:val="300"/>
        </w:trPr>
        <w:tc>
          <w:tcPr>
            <w:tcW w:w="1129" w:type="dxa"/>
            <w:shd w:val="clear" w:color="auto" w:fill="auto"/>
            <w:noWrap/>
            <w:vAlign w:val="center"/>
            <w:hideMark/>
          </w:tcPr>
          <w:p w14:paraId="785E6E17" w14:textId="77777777" w:rsidR="00F14B5D" w:rsidRPr="008D006D" w:rsidRDefault="00F14B5D" w:rsidP="00F14B5D">
            <w:pPr>
              <w:jc w:val="center"/>
            </w:pPr>
            <w:r w:rsidRPr="008D006D">
              <w:lastRenderedPageBreak/>
              <w:t>778</w:t>
            </w:r>
          </w:p>
        </w:tc>
        <w:tc>
          <w:tcPr>
            <w:tcW w:w="1560" w:type="dxa"/>
            <w:shd w:val="clear" w:color="auto" w:fill="auto"/>
            <w:noWrap/>
            <w:vAlign w:val="center"/>
            <w:hideMark/>
          </w:tcPr>
          <w:p w14:paraId="59B25CF1" w14:textId="77777777" w:rsidR="00F14B5D" w:rsidRPr="008D006D" w:rsidRDefault="00F14B5D" w:rsidP="00F14B5D">
            <w:pPr>
              <w:jc w:val="center"/>
            </w:pPr>
            <w:r w:rsidRPr="008D006D">
              <w:t>500262.622</w:t>
            </w:r>
          </w:p>
        </w:tc>
        <w:tc>
          <w:tcPr>
            <w:tcW w:w="1984" w:type="dxa"/>
            <w:shd w:val="clear" w:color="auto" w:fill="auto"/>
            <w:noWrap/>
            <w:vAlign w:val="center"/>
            <w:hideMark/>
          </w:tcPr>
          <w:p w14:paraId="2AA47BAB" w14:textId="77777777" w:rsidR="00F14B5D" w:rsidRPr="008D006D" w:rsidRDefault="00F14B5D" w:rsidP="00F14B5D">
            <w:pPr>
              <w:jc w:val="center"/>
            </w:pPr>
            <w:r w:rsidRPr="008D006D">
              <w:t>4200059.131</w:t>
            </w:r>
          </w:p>
        </w:tc>
      </w:tr>
      <w:tr w:rsidR="00F14B5D" w:rsidRPr="008D006D" w14:paraId="27608E91" w14:textId="77777777" w:rsidTr="00F14B5D">
        <w:trPr>
          <w:trHeight w:val="300"/>
        </w:trPr>
        <w:tc>
          <w:tcPr>
            <w:tcW w:w="1129" w:type="dxa"/>
            <w:shd w:val="clear" w:color="auto" w:fill="auto"/>
            <w:noWrap/>
            <w:vAlign w:val="center"/>
            <w:hideMark/>
          </w:tcPr>
          <w:p w14:paraId="5B016EF7" w14:textId="77777777" w:rsidR="00F14B5D" w:rsidRPr="008D006D" w:rsidRDefault="00F14B5D" w:rsidP="00F14B5D">
            <w:pPr>
              <w:jc w:val="center"/>
            </w:pPr>
            <w:r w:rsidRPr="008D006D">
              <w:t>779</w:t>
            </w:r>
          </w:p>
        </w:tc>
        <w:tc>
          <w:tcPr>
            <w:tcW w:w="1560" w:type="dxa"/>
            <w:shd w:val="clear" w:color="auto" w:fill="auto"/>
            <w:noWrap/>
            <w:vAlign w:val="center"/>
            <w:hideMark/>
          </w:tcPr>
          <w:p w14:paraId="610ACE40" w14:textId="77777777" w:rsidR="00F14B5D" w:rsidRPr="008D006D" w:rsidRDefault="00F14B5D" w:rsidP="00F14B5D">
            <w:pPr>
              <w:jc w:val="center"/>
            </w:pPr>
            <w:r w:rsidRPr="008D006D">
              <w:t>500299.155</w:t>
            </w:r>
          </w:p>
        </w:tc>
        <w:tc>
          <w:tcPr>
            <w:tcW w:w="1984" w:type="dxa"/>
            <w:shd w:val="clear" w:color="auto" w:fill="auto"/>
            <w:noWrap/>
            <w:vAlign w:val="center"/>
            <w:hideMark/>
          </w:tcPr>
          <w:p w14:paraId="769759E5" w14:textId="77777777" w:rsidR="00F14B5D" w:rsidRPr="008D006D" w:rsidRDefault="00F14B5D" w:rsidP="00F14B5D">
            <w:pPr>
              <w:jc w:val="center"/>
            </w:pPr>
            <w:r w:rsidRPr="008D006D">
              <w:t>4200085.638</w:t>
            </w:r>
          </w:p>
        </w:tc>
      </w:tr>
      <w:tr w:rsidR="00F14B5D" w:rsidRPr="008D006D" w14:paraId="67CF9304" w14:textId="77777777" w:rsidTr="00F14B5D">
        <w:trPr>
          <w:trHeight w:val="300"/>
        </w:trPr>
        <w:tc>
          <w:tcPr>
            <w:tcW w:w="1129" w:type="dxa"/>
            <w:shd w:val="clear" w:color="auto" w:fill="auto"/>
            <w:noWrap/>
            <w:vAlign w:val="center"/>
            <w:hideMark/>
          </w:tcPr>
          <w:p w14:paraId="3E4A2B90" w14:textId="77777777" w:rsidR="00F14B5D" w:rsidRPr="008D006D" w:rsidRDefault="00F14B5D" w:rsidP="00F14B5D">
            <w:pPr>
              <w:jc w:val="center"/>
            </w:pPr>
            <w:r w:rsidRPr="008D006D">
              <w:t>780</w:t>
            </w:r>
          </w:p>
        </w:tc>
        <w:tc>
          <w:tcPr>
            <w:tcW w:w="1560" w:type="dxa"/>
            <w:shd w:val="clear" w:color="auto" w:fill="auto"/>
            <w:noWrap/>
            <w:vAlign w:val="center"/>
            <w:hideMark/>
          </w:tcPr>
          <w:p w14:paraId="3E7619D1" w14:textId="77777777" w:rsidR="00F14B5D" w:rsidRPr="008D006D" w:rsidRDefault="00F14B5D" w:rsidP="00F14B5D">
            <w:pPr>
              <w:jc w:val="center"/>
            </w:pPr>
            <w:r w:rsidRPr="008D006D">
              <w:t>500316.502</w:t>
            </w:r>
          </w:p>
        </w:tc>
        <w:tc>
          <w:tcPr>
            <w:tcW w:w="1984" w:type="dxa"/>
            <w:shd w:val="clear" w:color="auto" w:fill="auto"/>
            <w:noWrap/>
            <w:vAlign w:val="center"/>
            <w:hideMark/>
          </w:tcPr>
          <w:p w14:paraId="53C92CFC" w14:textId="77777777" w:rsidR="00F14B5D" w:rsidRPr="008D006D" w:rsidRDefault="00F14B5D" w:rsidP="00F14B5D">
            <w:pPr>
              <w:jc w:val="center"/>
            </w:pPr>
            <w:r w:rsidRPr="008D006D">
              <w:t>4200098.220</w:t>
            </w:r>
          </w:p>
        </w:tc>
      </w:tr>
      <w:tr w:rsidR="00F14B5D" w:rsidRPr="008D006D" w14:paraId="59FFDB28" w14:textId="77777777" w:rsidTr="00F14B5D">
        <w:trPr>
          <w:trHeight w:val="300"/>
        </w:trPr>
        <w:tc>
          <w:tcPr>
            <w:tcW w:w="1129" w:type="dxa"/>
            <w:shd w:val="clear" w:color="auto" w:fill="auto"/>
            <w:noWrap/>
            <w:vAlign w:val="center"/>
            <w:hideMark/>
          </w:tcPr>
          <w:p w14:paraId="2147E7A2" w14:textId="77777777" w:rsidR="00F14B5D" w:rsidRPr="008D006D" w:rsidRDefault="00F14B5D" w:rsidP="00F14B5D">
            <w:pPr>
              <w:jc w:val="center"/>
            </w:pPr>
            <w:r w:rsidRPr="008D006D">
              <w:t>781</w:t>
            </w:r>
          </w:p>
        </w:tc>
        <w:tc>
          <w:tcPr>
            <w:tcW w:w="1560" w:type="dxa"/>
            <w:shd w:val="clear" w:color="auto" w:fill="auto"/>
            <w:noWrap/>
            <w:vAlign w:val="center"/>
            <w:hideMark/>
          </w:tcPr>
          <w:p w14:paraId="5E8DE9E5" w14:textId="77777777" w:rsidR="00F14B5D" w:rsidRPr="008D006D" w:rsidRDefault="00F14B5D" w:rsidP="00F14B5D">
            <w:pPr>
              <w:jc w:val="center"/>
            </w:pPr>
            <w:r w:rsidRPr="008D006D">
              <w:t>500328.784</w:t>
            </w:r>
          </w:p>
        </w:tc>
        <w:tc>
          <w:tcPr>
            <w:tcW w:w="1984" w:type="dxa"/>
            <w:shd w:val="clear" w:color="auto" w:fill="auto"/>
            <w:noWrap/>
            <w:vAlign w:val="center"/>
            <w:hideMark/>
          </w:tcPr>
          <w:p w14:paraId="0552F14D" w14:textId="77777777" w:rsidR="00F14B5D" w:rsidRPr="008D006D" w:rsidRDefault="00F14B5D" w:rsidP="00F14B5D">
            <w:pPr>
              <w:jc w:val="center"/>
            </w:pPr>
            <w:r w:rsidRPr="008D006D">
              <w:t>4200107.140</w:t>
            </w:r>
          </w:p>
        </w:tc>
      </w:tr>
      <w:tr w:rsidR="00F14B5D" w:rsidRPr="008D006D" w14:paraId="1A9876E0" w14:textId="77777777" w:rsidTr="00F14B5D">
        <w:trPr>
          <w:trHeight w:val="300"/>
        </w:trPr>
        <w:tc>
          <w:tcPr>
            <w:tcW w:w="1129" w:type="dxa"/>
            <w:shd w:val="clear" w:color="auto" w:fill="auto"/>
            <w:noWrap/>
            <w:vAlign w:val="center"/>
            <w:hideMark/>
          </w:tcPr>
          <w:p w14:paraId="4787729C" w14:textId="77777777" w:rsidR="00F14B5D" w:rsidRPr="008D006D" w:rsidRDefault="00F14B5D" w:rsidP="00F14B5D">
            <w:pPr>
              <w:jc w:val="center"/>
            </w:pPr>
            <w:r w:rsidRPr="008D006D">
              <w:t>782</w:t>
            </w:r>
          </w:p>
        </w:tc>
        <w:tc>
          <w:tcPr>
            <w:tcW w:w="1560" w:type="dxa"/>
            <w:shd w:val="clear" w:color="auto" w:fill="auto"/>
            <w:noWrap/>
            <w:vAlign w:val="center"/>
            <w:hideMark/>
          </w:tcPr>
          <w:p w14:paraId="3244A5C9" w14:textId="77777777" w:rsidR="00F14B5D" w:rsidRPr="008D006D" w:rsidRDefault="00F14B5D" w:rsidP="00F14B5D">
            <w:pPr>
              <w:jc w:val="center"/>
            </w:pPr>
            <w:r w:rsidRPr="008D006D">
              <w:t>500351.181</w:t>
            </w:r>
          </w:p>
        </w:tc>
        <w:tc>
          <w:tcPr>
            <w:tcW w:w="1984" w:type="dxa"/>
            <w:shd w:val="clear" w:color="auto" w:fill="auto"/>
            <w:noWrap/>
            <w:vAlign w:val="center"/>
            <w:hideMark/>
          </w:tcPr>
          <w:p w14:paraId="0E98E511" w14:textId="77777777" w:rsidR="00F14B5D" w:rsidRPr="008D006D" w:rsidRDefault="00F14B5D" w:rsidP="00F14B5D">
            <w:pPr>
              <w:jc w:val="center"/>
            </w:pPr>
            <w:r w:rsidRPr="008D006D">
              <w:t>4200123.333</w:t>
            </w:r>
          </w:p>
        </w:tc>
      </w:tr>
      <w:tr w:rsidR="00F14B5D" w:rsidRPr="008D006D" w14:paraId="62A14BAA" w14:textId="77777777" w:rsidTr="00F14B5D">
        <w:trPr>
          <w:trHeight w:val="300"/>
        </w:trPr>
        <w:tc>
          <w:tcPr>
            <w:tcW w:w="1129" w:type="dxa"/>
            <w:shd w:val="clear" w:color="auto" w:fill="auto"/>
            <w:noWrap/>
            <w:vAlign w:val="center"/>
            <w:hideMark/>
          </w:tcPr>
          <w:p w14:paraId="66151D9B" w14:textId="77777777" w:rsidR="00F14B5D" w:rsidRPr="008D006D" w:rsidRDefault="00F14B5D" w:rsidP="00F14B5D">
            <w:pPr>
              <w:jc w:val="center"/>
            </w:pPr>
            <w:r w:rsidRPr="008D006D">
              <w:t>783</w:t>
            </w:r>
          </w:p>
        </w:tc>
        <w:tc>
          <w:tcPr>
            <w:tcW w:w="1560" w:type="dxa"/>
            <w:shd w:val="clear" w:color="auto" w:fill="auto"/>
            <w:noWrap/>
            <w:vAlign w:val="center"/>
            <w:hideMark/>
          </w:tcPr>
          <w:p w14:paraId="531D9FEB" w14:textId="77777777" w:rsidR="00F14B5D" w:rsidRPr="008D006D" w:rsidRDefault="00F14B5D" w:rsidP="00F14B5D">
            <w:pPr>
              <w:jc w:val="center"/>
            </w:pPr>
            <w:r w:rsidRPr="008D006D">
              <w:t>500367.924</w:t>
            </w:r>
          </w:p>
        </w:tc>
        <w:tc>
          <w:tcPr>
            <w:tcW w:w="1984" w:type="dxa"/>
            <w:shd w:val="clear" w:color="auto" w:fill="auto"/>
            <w:noWrap/>
            <w:vAlign w:val="center"/>
            <w:hideMark/>
          </w:tcPr>
          <w:p w14:paraId="328CE7B1" w14:textId="77777777" w:rsidR="00F14B5D" w:rsidRPr="008D006D" w:rsidRDefault="00F14B5D" w:rsidP="00F14B5D">
            <w:pPr>
              <w:jc w:val="center"/>
            </w:pPr>
            <w:r w:rsidRPr="008D006D">
              <w:t>4200135.462</w:t>
            </w:r>
          </w:p>
        </w:tc>
      </w:tr>
      <w:tr w:rsidR="00F14B5D" w:rsidRPr="008D006D" w14:paraId="102406AD" w14:textId="77777777" w:rsidTr="00F14B5D">
        <w:trPr>
          <w:trHeight w:val="300"/>
        </w:trPr>
        <w:tc>
          <w:tcPr>
            <w:tcW w:w="1129" w:type="dxa"/>
            <w:shd w:val="clear" w:color="auto" w:fill="auto"/>
            <w:noWrap/>
            <w:vAlign w:val="center"/>
            <w:hideMark/>
          </w:tcPr>
          <w:p w14:paraId="60E094D8" w14:textId="77777777" w:rsidR="00F14B5D" w:rsidRPr="008D006D" w:rsidRDefault="00F14B5D" w:rsidP="00F14B5D">
            <w:pPr>
              <w:jc w:val="center"/>
            </w:pPr>
            <w:r w:rsidRPr="008D006D">
              <w:t>784</w:t>
            </w:r>
          </w:p>
        </w:tc>
        <w:tc>
          <w:tcPr>
            <w:tcW w:w="1560" w:type="dxa"/>
            <w:shd w:val="clear" w:color="auto" w:fill="auto"/>
            <w:noWrap/>
            <w:vAlign w:val="center"/>
            <w:hideMark/>
          </w:tcPr>
          <w:p w14:paraId="22BB0560" w14:textId="77777777" w:rsidR="00F14B5D" w:rsidRPr="008D006D" w:rsidRDefault="00F14B5D" w:rsidP="00F14B5D">
            <w:pPr>
              <w:jc w:val="center"/>
            </w:pPr>
            <w:r w:rsidRPr="008D006D">
              <w:t>500388.153</w:t>
            </w:r>
          </w:p>
        </w:tc>
        <w:tc>
          <w:tcPr>
            <w:tcW w:w="1984" w:type="dxa"/>
            <w:shd w:val="clear" w:color="auto" w:fill="auto"/>
            <w:noWrap/>
            <w:vAlign w:val="center"/>
            <w:hideMark/>
          </w:tcPr>
          <w:p w14:paraId="7BCA04B8" w14:textId="77777777" w:rsidR="00F14B5D" w:rsidRPr="008D006D" w:rsidRDefault="00F14B5D" w:rsidP="00F14B5D">
            <w:pPr>
              <w:jc w:val="center"/>
            </w:pPr>
            <w:r w:rsidRPr="008D006D">
              <w:t>4200150.160</w:t>
            </w:r>
          </w:p>
        </w:tc>
      </w:tr>
      <w:tr w:rsidR="00F14B5D" w:rsidRPr="008D006D" w14:paraId="39884F22" w14:textId="77777777" w:rsidTr="00F14B5D">
        <w:trPr>
          <w:trHeight w:val="300"/>
        </w:trPr>
        <w:tc>
          <w:tcPr>
            <w:tcW w:w="1129" w:type="dxa"/>
            <w:shd w:val="clear" w:color="auto" w:fill="auto"/>
            <w:noWrap/>
            <w:vAlign w:val="center"/>
            <w:hideMark/>
          </w:tcPr>
          <w:p w14:paraId="5120C9D4" w14:textId="77777777" w:rsidR="00F14B5D" w:rsidRPr="008D006D" w:rsidRDefault="00F14B5D" w:rsidP="00F14B5D">
            <w:pPr>
              <w:jc w:val="center"/>
            </w:pPr>
            <w:r w:rsidRPr="008D006D">
              <w:t>785</w:t>
            </w:r>
          </w:p>
        </w:tc>
        <w:tc>
          <w:tcPr>
            <w:tcW w:w="1560" w:type="dxa"/>
            <w:shd w:val="clear" w:color="auto" w:fill="auto"/>
            <w:noWrap/>
            <w:vAlign w:val="center"/>
            <w:hideMark/>
          </w:tcPr>
          <w:p w14:paraId="71EB9F95" w14:textId="77777777" w:rsidR="00F14B5D" w:rsidRPr="008D006D" w:rsidRDefault="00F14B5D" w:rsidP="00F14B5D">
            <w:pPr>
              <w:jc w:val="center"/>
            </w:pPr>
            <w:r w:rsidRPr="008D006D">
              <w:t>500408.396</w:t>
            </w:r>
          </w:p>
        </w:tc>
        <w:tc>
          <w:tcPr>
            <w:tcW w:w="1984" w:type="dxa"/>
            <w:shd w:val="clear" w:color="auto" w:fill="auto"/>
            <w:noWrap/>
            <w:vAlign w:val="center"/>
            <w:hideMark/>
          </w:tcPr>
          <w:p w14:paraId="77560199" w14:textId="77777777" w:rsidR="00F14B5D" w:rsidRPr="008D006D" w:rsidRDefault="00F14B5D" w:rsidP="00F14B5D">
            <w:pPr>
              <w:jc w:val="center"/>
            </w:pPr>
            <w:r w:rsidRPr="008D006D">
              <w:t>4200164.842</w:t>
            </w:r>
          </w:p>
        </w:tc>
      </w:tr>
      <w:tr w:rsidR="00F14B5D" w:rsidRPr="008D006D" w14:paraId="55FB8738" w14:textId="77777777" w:rsidTr="00F14B5D">
        <w:trPr>
          <w:trHeight w:val="300"/>
        </w:trPr>
        <w:tc>
          <w:tcPr>
            <w:tcW w:w="4673" w:type="dxa"/>
            <w:gridSpan w:val="3"/>
            <w:shd w:val="clear" w:color="auto" w:fill="auto"/>
            <w:noWrap/>
            <w:vAlign w:val="center"/>
            <w:hideMark/>
          </w:tcPr>
          <w:p w14:paraId="3D508B44" w14:textId="77777777" w:rsidR="00F14B5D" w:rsidRPr="008D006D" w:rsidRDefault="00F14B5D" w:rsidP="00F14B5D">
            <w:pPr>
              <w:jc w:val="center"/>
            </w:pPr>
            <w:r w:rsidRPr="008D006D">
              <w:t>2:11</w:t>
            </w:r>
          </w:p>
        </w:tc>
      </w:tr>
      <w:tr w:rsidR="00F14B5D" w:rsidRPr="008D006D" w14:paraId="386C71BD" w14:textId="77777777" w:rsidTr="00F14B5D">
        <w:trPr>
          <w:trHeight w:val="300"/>
        </w:trPr>
        <w:tc>
          <w:tcPr>
            <w:tcW w:w="1129" w:type="dxa"/>
            <w:shd w:val="clear" w:color="auto" w:fill="auto"/>
            <w:noWrap/>
            <w:vAlign w:val="center"/>
            <w:hideMark/>
          </w:tcPr>
          <w:p w14:paraId="2D7F4F2E" w14:textId="77777777" w:rsidR="00F14B5D" w:rsidRPr="008D006D" w:rsidRDefault="00F14B5D" w:rsidP="00F14B5D">
            <w:pPr>
              <w:jc w:val="center"/>
            </w:pPr>
            <w:r w:rsidRPr="008D006D">
              <w:t>786</w:t>
            </w:r>
          </w:p>
        </w:tc>
        <w:tc>
          <w:tcPr>
            <w:tcW w:w="1560" w:type="dxa"/>
            <w:shd w:val="clear" w:color="auto" w:fill="auto"/>
            <w:noWrap/>
            <w:vAlign w:val="center"/>
            <w:hideMark/>
          </w:tcPr>
          <w:p w14:paraId="080D5767" w14:textId="77777777" w:rsidR="00F14B5D" w:rsidRPr="008D006D" w:rsidRDefault="00F14B5D" w:rsidP="00F14B5D">
            <w:pPr>
              <w:jc w:val="center"/>
            </w:pPr>
            <w:r w:rsidRPr="008D006D">
              <w:t>500542.134</w:t>
            </w:r>
          </w:p>
        </w:tc>
        <w:tc>
          <w:tcPr>
            <w:tcW w:w="1984" w:type="dxa"/>
            <w:shd w:val="clear" w:color="auto" w:fill="auto"/>
            <w:noWrap/>
            <w:vAlign w:val="center"/>
            <w:hideMark/>
          </w:tcPr>
          <w:p w14:paraId="02DECD09" w14:textId="77777777" w:rsidR="00F14B5D" w:rsidRPr="008D006D" w:rsidRDefault="00F14B5D" w:rsidP="00F14B5D">
            <w:pPr>
              <w:jc w:val="center"/>
            </w:pPr>
            <w:r w:rsidRPr="008D006D">
              <w:t>4200023.451</w:t>
            </w:r>
          </w:p>
        </w:tc>
      </w:tr>
      <w:tr w:rsidR="00F14B5D" w:rsidRPr="008D006D" w14:paraId="2ECDB58B" w14:textId="77777777" w:rsidTr="00F14B5D">
        <w:trPr>
          <w:trHeight w:val="300"/>
        </w:trPr>
        <w:tc>
          <w:tcPr>
            <w:tcW w:w="1129" w:type="dxa"/>
            <w:shd w:val="clear" w:color="auto" w:fill="auto"/>
            <w:noWrap/>
            <w:vAlign w:val="center"/>
            <w:hideMark/>
          </w:tcPr>
          <w:p w14:paraId="33544498" w14:textId="77777777" w:rsidR="00F14B5D" w:rsidRPr="008D006D" w:rsidRDefault="00F14B5D" w:rsidP="00F14B5D">
            <w:pPr>
              <w:jc w:val="center"/>
            </w:pPr>
            <w:r w:rsidRPr="008D006D">
              <w:t>787</w:t>
            </w:r>
          </w:p>
        </w:tc>
        <w:tc>
          <w:tcPr>
            <w:tcW w:w="1560" w:type="dxa"/>
            <w:shd w:val="clear" w:color="auto" w:fill="auto"/>
            <w:noWrap/>
            <w:vAlign w:val="center"/>
            <w:hideMark/>
          </w:tcPr>
          <w:p w14:paraId="42D83909" w14:textId="77777777" w:rsidR="00F14B5D" w:rsidRPr="008D006D" w:rsidRDefault="00F14B5D" w:rsidP="00F14B5D">
            <w:pPr>
              <w:jc w:val="center"/>
            </w:pPr>
            <w:r w:rsidRPr="008D006D">
              <w:t>500565.615</w:t>
            </w:r>
          </w:p>
        </w:tc>
        <w:tc>
          <w:tcPr>
            <w:tcW w:w="1984" w:type="dxa"/>
            <w:shd w:val="clear" w:color="auto" w:fill="auto"/>
            <w:noWrap/>
            <w:vAlign w:val="center"/>
            <w:hideMark/>
          </w:tcPr>
          <w:p w14:paraId="7C10E27C" w14:textId="77777777" w:rsidR="00F14B5D" w:rsidRPr="008D006D" w:rsidRDefault="00F14B5D" w:rsidP="00F14B5D">
            <w:pPr>
              <w:jc w:val="center"/>
            </w:pPr>
            <w:r w:rsidRPr="008D006D">
              <w:t>4199991.064</w:t>
            </w:r>
          </w:p>
        </w:tc>
      </w:tr>
      <w:tr w:rsidR="00F14B5D" w:rsidRPr="008D006D" w14:paraId="4FD61D25" w14:textId="77777777" w:rsidTr="00F14B5D">
        <w:trPr>
          <w:trHeight w:val="300"/>
        </w:trPr>
        <w:tc>
          <w:tcPr>
            <w:tcW w:w="1129" w:type="dxa"/>
            <w:shd w:val="clear" w:color="auto" w:fill="auto"/>
            <w:noWrap/>
            <w:vAlign w:val="center"/>
            <w:hideMark/>
          </w:tcPr>
          <w:p w14:paraId="24BA7123" w14:textId="77777777" w:rsidR="00F14B5D" w:rsidRPr="008D006D" w:rsidRDefault="00F14B5D" w:rsidP="00F14B5D">
            <w:pPr>
              <w:jc w:val="center"/>
            </w:pPr>
            <w:r w:rsidRPr="008D006D">
              <w:t>788</w:t>
            </w:r>
          </w:p>
        </w:tc>
        <w:tc>
          <w:tcPr>
            <w:tcW w:w="1560" w:type="dxa"/>
            <w:shd w:val="clear" w:color="auto" w:fill="auto"/>
            <w:noWrap/>
            <w:vAlign w:val="center"/>
            <w:hideMark/>
          </w:tcPr>
          <w:p w14:paraId="1F9304D0" w14:textId="77777777" w:rsidR="00F14B5D" w:rsidRPr="008D006D" w:rsidRDefault="00F14B5D" w:rsidP="00F14B5D">
            <w:pPr>
              <w:jc w:val="center"/>
            </w:pPr>
            <w:r w:rsidRPr="008D006D">
              <w:t>500589.096</w:t>
            </w:r>
          </w:p>
        </w:tc>
        <w:tc>
          <w:tcPr>
            <w:tcW w:w="1984" w:type="dxa"/>
            <w:shd w:val="clear" w:color="auto" w:fill="auto"/>
            <w:noWrap/>
            <w:vAlign w:val="center"/>
            <w:hideMark/>
          </w:tcPr>
          <w:p w14:paraId="662C62C5" w14:textId="77777777" w:rsidR="00F14B5D" w:rsidRPr="008D006D" w:rsidRDefault="00F14B5D" w:rsidP="00F14B5D">
            <w:pPr>
              <w:jc w:val="center"/>
            </w:pPr>
            <w:r w:rsidRPr="008D006D">
              <w:t>4199958.694</w:t>
            </w:r>
          </w:p>
        </w:tc>
      </w:tr>
      <w:tr w:rsidR="00F14B5D" w:rsidRPr="008D006D" w14:paraId="600F0F9D" w14:textId="77777777" w:rsidTr="00F14B5D">
        <w:trPr>
          <w:trHeight w:val="300"/>
        </w:trPr>
        <w:tc>
          <w:tcPr>
            <w:tcW w:w="1129" w:type="dxa"/>
            <w:shd w:val="clear" w:color="auto" w:fill="auto"/>
            <w:noWrap/>
            <w:vAlign w:val="center"/>
            <w:hideMark/>
          </w:tcPr>
          <w:p w14:paraId="6428FEC3" w14:textId="77777777" w:rsidR="00F14B5D" w:rsidRPr="008D006D" w:rsidRDefault="00F14B5D" w:rsidP="00F14B5D">
            <w:pPr>
              <w:jc w:val="center"/>
            </w:pPr>
            <w:r w:rsidRPr="008D006D">
              <w:t>789</w:t>
            </w:r>
          </w:p>
        </w:tc>
        <w:tc>
          <w:tcPr>
            <w:tcW w:w="1560" w:type="dxa"/>
            <w:shd w:val="clear" w:color="auto" w:fill="auto"/>
            <w:noWrap/>
            <w:vAlign w:val="center"/>
            <w:hideMark/>
          </w:tcPr>
          <w:p w14:paraId="13C27561" w14:textId="77777777" w:rsidR="00F14B5D" w:rsidRPr="008D006D" w:rsidRDefault="00F14B5D" w:rsidP="00F14B5D">
            <w:pPr>
              <w:jc w:val="center"/>
            </w:pPr>
            <w:r w:rsidRPr="008D006D">
              <w:t>500568.854</w:t>
            </w:r>
          </w:p>
        </w:tc>
        <w:tc>
          <w:tcPr>
            <w:tcW w:w="1984" w:type="dxa"/>
            <w:shd w:val="clear" w:color="auto" w:fill="auto"/>
            <w:noWrap/>
            <w:vAlign w:val="center"/>
            <w:hideMark/>
          </w:tcPr>
          <w:p w14:paraId="261DCB5A" w14:textId="77777777" w:rsidR="00F14B5D" w:rsidRPr="008D006D" w:rsidRDefault="00F14B5D" w:rsidP="00F14B5D">
            <w:pPr>
              <w:jc w:val="center"/>
            </w:pPr>
            <w:r w:rsidRPr="008D006D">
              <w:t>4199944.013</w:t>
            </w:r>
          </w:p>
        </w:tc>
      </w:tr>
      <w:tr w:rsidR="00F14B5D" w:rsidRPr="008D006D" w14:paraId="604C8C65" w14:textId="77777777" w:rsidTr="00F14B5D">
        <w:trPr>
          <w:trHeight w:val="300"/>
        </w:trPr>
        <w:tc>
          <w:tcPr>
            <w:tcW w:w="1129" w:type="dxa"/>
            <w:shd w:val="clear" w:color="auto" w:fill="auto"/>
            <w:noWrap/>
            <w:vAlign w:val="center"/>
            <w:hideMark/>
          </w:tcPr>
          <w:p w14:paraId="3CD6E4A9" w14:textId="77777777" w:rsidR="00F14B5D" w:rsidRPr="008D006D" w:rsidRDefault="00F14B5D" w:rsidP="00F14B5D">
            <w:pPr>
              <w:jc w:val="center"/>
            </w:pPr>
            <w:r w:rsidRPr="008D006D">
              <w:t>790</w:t>
            </w:r>
          </w:p>
        </w:tc>
        <w:tc>
          <w:tcPr>
            <w:tcW w:w="1560" w:type="dxa"/>
            <w:shd w:val="clear" w:color="auto" w:fill="auto"/>
            <w:noWrap/>
            <w:vAlign w:val="center"/>
            <w:hideMark/>
          </w:tcPr>
          <w:p w14:paraId="1B0EED15" w14:textId="77777777" w:rsidR="00F14B5D" w:rsidRPr="008D006D" w:rsidRDefault="00F14B5D" w:rsidP="00F14B5D">
            <w:pPr>
              <w:jc w:val="center"/>
            </w:pPr>
            <w:r w:rsidRPr="008D006D">
              <w:t>500548.625</w:t>
            </w:r>
          </w:p>
        </w:tc>
        <w:tc>
          <w:tcPr>
            <w:tcW w:w="1984" w:type="dxa"/>
            <w:shd w:val="clear" w:color="auto" w:fill="auto"/>
            <w:noWrap/>
            <w:vAlign w:val="center"/>
            <w:hideMark/>
          </w:tcPr>
          <w:p w14:paraId="26A9EF42" w14:textId="77777777" w:rsidR="00F14B5D" w:rsidRPr="008D006D" w:rsidRDefault="00F14B5D" w:rsidP="00F14B5D">
            <w:pPr>
              <w:jc w:val="center"/>
            </w:pPr>
            <w:r w:rsidRPr="008D006D">
              <w:t>4199929.314</w:t>
            </w:r>
          </w:p>
        </w:tc>
      </w:tr>
      <w:tr w:rsidR="00F14B5D" w:rsidRPr="008D006D" w14:paraId="20AEBD4D" w14:textId="77777777" w:rsidTr="00F14B5D">
        <w:trPr>
          <w:trHeight w:val="300"/>
        </w:trPr>
        <w:tc>
          <w:tcPr>
            <w:tcW w:w="1129" w:type="dxa"/>
            <w:shd w:val="clear" w:color="auto" w:fill="auto"/>
            <w:noWrap/>
            <w:vAlign w:val="center"/>
            <w:hideMark/>
          </w:tcPr>
          <w:p w14:paraId="73B2DB3A" w14:textId="77777777" w:rsidR="00F14B5D" w:rsidRPr="008D006D" w:rsidRDefault="00F14B5D" w:rsidP="00F14B5D">
            <w:pPr>
              <w:jc w:val="center"/>
            </w:pPr>
            <w:r w:rsidRPr="008D006D">
              <w:t>791</w:t>
            </w:r>
          </w:p>
        </w:tc>
        <w:tc>
          <w:tcPr>
            <w:tcW w:w="1560" w:type="dxa"/>
            <w:shd w:val="clear" w:color="auto" w:fill="auto"/>
            <w:noWrap/>
            <w:vAlign w:val="center"/>
            <w:hideMark/>
          </w:tcPr>
          <w:p w14:paraId="2F91266C" w14:textId="77777777" w:rsidR="00F14B5D" w:rsidRPr="008D006D" w:rsidRDefault="00F14B5D" w:rsidP="00F14B5D">
            <w:pPr>
              <w:jc w:val="center"/>
            </w:pPr>
            <w:r w:rsidRPr="008D006D">
              <w:t>500528.396</w:t>
            </w:r>
          </w:p>
        </w:tc>
        <w:tc>
          <w:tcPr>
            <w:tcW w:w="1984" w:type="dxa"/>
            <w:shd w:val="clear" w:color="auto" w:fill="auto"/>
            <w:noWrap/>
            <w:vAlign w:val="center"/>
            <w:hideMark/>
          </w:tcPr>
          <w:p w14:paraId="6E7BDBDE" w14:textId="77777777" w:rsidR="00F14B5D" w:rsidRPr="008D006D" w:rsidRDefault="00F14B5D" w:rsidP="00F14B5D">
            <w:pPr>
              <w:jc w:val="center"/>
            </w:pPr>
            <w:r w:rsidRPr="008D006D">
              <w:t>4199914.649</w:t>
            </w:r>
          </w:p>
        </w:tc>
      </w:tr>
      <w:tr w:rsidR="00F14B5D" w:rsidRPr="008D006D" w14:paraId="3A076003" w14:textId="77777777" w:rsidTr="00F14B5D">
        <w:trPr>
          <w:trHeight w:val="300"/>
        </w:trPr>
        <w:tc>
          <w:tcPr>
            <w:tcW w:w="1129" w:type="dxa"/>
            <w:shd w:val="clear" w:color="auto" w:fill="auto"/>
            <w:noWrap/>
            <w:vAlign w:val="center"/>
            <w:hideMark/>
          </w:tcPr>
          <w:p w14:paraId="6AA0EAF1" w14:textId="77777777" w:rsidR="00F14B5D" w:rsidRPr="008D006D" w:rsidRDefault="00F14B5D" w:rsidP="00F14B5D">
            <w:pPr>
              <w:jc w:val="center"/>
            </w:pPr>
            <w:r w:rsidRPr="008D006D">
              <w:t>792</w:t>
            </w:r>
          </w:p>
        </w:tc>
        <w:tc>
          <w:tcPr>
            <w:tcW w:w="1560" w:type="dxa"/>
            <w:shd w:val="clear" w:color="auto" w:fill="auto"/>
            <w:noWrap/>
            <w:vAlign w:val="center"/>
            <w:hideMark/>
          </w:tcPr>
          <w:p w14:paraId="3A6213B1" w14:textId="77777777" w:rsidR="00F14B5D" w:rsidRPr="008D006D" w:rsidRDefault="00F14B5D" w:rsidP="00F14B5D">
            <w:pPr>
              <w:jc w:val="center"/>
            </w:pPr>
            <w:r w:rsidRPr="008D006D">
              <w:t>500522.495</w:t>
            </w:r>
          </w:p>
        </w:tc>
        <w:tc>
          <w:tcPr>
            <w:tcW w:w="1984" w:type="dxa"/>
            <w:shd w:val="clear" w:color="auto" w:fill="auto"/>
            <w:noWrap/>
            <w:vAlign w:val="center"/>
            <w:hideMark/>
          </w:tcPr>
          <w:p w14:paraId="5F9A359B" w14:textId="77777777" w:rsidR="00F14B5D" w:rsidRPr="008D006D" w:rsidRDefault="00F14B5D" w:rsidP="00F14B5D">
            <w:pPr>
              <w:jc w:val="center"/>
            </w:pPr>
            <w:r w:rsidRPr="008D006D">
              <w:t>4199910.383</w:t>
            </w:r>
          </w:p>
        </w:tc>
      </w:tr>
      <w:tr w:rsidR="00F14B5D" w:rsidRPr="008D006D" w14:paraId="7C6D1939" w14:textId="77777777" w:rsidTr="00F14B5D">
        <w:trPr>
          <w:trHeight w:val="300"/>
        </w:trPr>
        <w:tc>
          <w:tcPr>
            <w:tcW w:w="1129" w:type="dxa"/>
            <w:shd w:val="clear" w:color="auto" w:fill="auto"/>
            <w:noWrap/>
            <w:vAlign w:val="center"/>
            <w:hideMark/>
          </w:tcPr>
          <w:p w14:paraId="47FB31B9" w14:textId="77777777" w:rsidR="00F14B5D" w:rsidRPr="008D006D" w:rsidRDefault="00F14B5D" w:rsidP="00F14B5D">
            <w:pPr>
              <w:jc w:val="center"/>
            </w:pPr>
            <w:r w:rsidRPr="008D006D">
              <w:t>793</w:t>
            </w:r>
          </w:p>
        </w:tc>
        <w:tc>
          <w:tcPr>
            <w:tcW w:w="1560" w:type="dxa"/>
            <w:shd w:val="clear" w:color="auto" w:fill="auto"/>
            <w:noWrap/>
            <w:vAlign w:val="center"/>
            <w:hideMark/>
          </w:tcPr>
          <w:p w14:paraId="0AAF6FDC" w14:textId="77777777" w:rsidR="00F14B5D" w:rsidRPr="008D006D" w:rsidRDefault="00F14B5D" w:rsidP="00F14B5D">
            <w:pPr>
              <w:jc w:val="center"/>
            </w:pPr>
            <w:r w:rsidRPr="008D006D">
              <w:t>500509.142</w:t>
            </w:r>
          </w:p>
        </w:tc>
        <w:tc>
          <w:tcPr>
            <w:tcW w:w="1984" w:type="dxa"/>
            <w:shd w:val="clear" w:color="auto" w:fill="auto"/>
            <w:noWrap/>
            <w:vAlign w:val="center"/>
            <w:hideMark/>
          </w:tcPr>
          <w:p w14:paraId="076302BF" w14:textId="77777777" w:rsidR="00F14B5D" w:rsidRPr="008D006D" w:rsidRDefault="00F14B5D" w:rsidP="00F14B5D">
            <w:pPr>
              <w:jc w:val="center"/>
            </w:pPr>
            <w:r w:rsidRPr="008D006D">
              <w:t>4199900.472</w:t>
            </w:r>
          </w:p>
        </w:tc>
      </w:tr>
      <w:tr w:rsidR="00F14B5D" w:rsidRPr="008D006D" w14:paraId="0B99FF67" w14:textId="77777777" w:rsidTr="00F14B5D">
        <w:trPr>
          <w:trHeight w:val="300"/>
        </w:trPr>
        <w:tc>
          <w:tcPr>
            <w:tcW w:w="1129" w:type="dxa"/>
            <w:shd w:val="clear" w:color="auto" w:fill="auto"/>
            <w:noWrap/>
            <w:vAlign w:val="center"/>
            <w:hideMark/>
          </w:tcPr>
          <w:p w14:paraId="006D969F" w14:textId="77777777" w:rsidR="00F14B5D" w:rsidRPr="008D006D" w:rsidRDefault="00F14B5D" w:rsidP="00F14B5D">
            <w:pPr>
              <w:jc w:val="center"/>
            </w:pPr>
            <w:r w:rsidRPr="008D006D">
              <w:t>794</w:t>
            </w:r>
          </w:p>
        </w:tc>
        <w:tc>
          <w:tcPr>
            <w:tcW w:w="1560" w:type="dxa"/>
            <w:shd w:val="clear" w:color="auto" w:fill="auto"/>
            <w:noWrap/>
            <w:vAlign w:val="center"/>
            <w:hideMark/>
          </w:tcPr>
          <w:p w14:paraId="07380F6E" w14:textId="77777777" w:rsidR="00F14B5D" w:rsidRPr="008D006D" w:rsidRDefault="00F14B5D" w:rsidP="00F14B5D">
            <w:pPr>
              <w:jc w:val="center"/>
            </w:pPr>
            <w:r w:rsidRPr="008D006D">
              <w:t>500471.717</w:t>
            </w:r>
          </w:p>
        </w:tc>
        <w:tc>
          <w:tcPr>
            <w:tcW w:w="1984" w:type="dxa"/>
            <w:shd w:val="clear" w:color="auto" w:fill="auto"/>
            <w:noWrap/>
            <w:vAlign w:val="center"/>
            <w:hideMark/>
          </w:tcPr>
          <w:p w14:paraId="0CB4B540" w14:textId="77777777" w:rsidR="00F14B5D" w:rsidRPr="008D006D" w:rsidRDefault="00F14B5D" w:rsidP="00F14B5D">
            <w:pPr>
              <w:jc w:val="center"/>
            </w:pPr>
            <w:r w:rsidRPr="008D006D">
              <w:t>4199873.561</w:t>
            </w:r>
          </w:p>
        </w:tc>
      </w:tr>
      <w:tr w:rsidR="00F14B5D" w:rsidRPr="008D006D" w14:paraId="15B5535A" w14:textId="77777777" w:rsidTr="00F14B5D">
        <w:trPr>
          <w:trHeight w:val="300"/>
        </w:trPr>
        <w:tc>
          <w:tcPr>
            <w:tcW w:w="1129" w:type="dxa"/>
            <w:shd w:val="clear" w:color="auto" w:fill="auto"/>
            <w:noWrap/>
            <w:vAlign w:val="center"/>
            <w:hideMark/>
          </w:tcPr>
          <w:p w14:paraId="2DE7D585" w14:textId="77777777" w:rsidR="00F14B5D" w:rsidRPr="008D006D" w:rsidRDefault="00F14B5D" w:rsidP="00F14B5D">
            <w:pPr>
              <w:jc w:val="center"/>
            </w:pPr>
            <w:r w:rsidRPr="008D006D">
              <w:t>795</w:t>
            </w:r>
          </w:p>
        </w:tc>
        <w:tc>
          <w:tcPr>
            <w:tcW w:w="1560" w:type="dxa"/>
            <w:shd w:val="clear" w:color="auto" w:fill="auto"/>
            <w:noWrap/>
            <w:vAlign w:val="center"/>
            <w:hideMark/>
          </w:tcPr>
          <w:p w14:paraId="31F708E6" w14:textId="77777777" w:rsidR="00F14B5D" w:rsidRPr="008D006D" w:rsidRDefault="00F14B5D" w:rsidP="00F14B5D">
            <w:pPr>
              <w:jc w:val="center"/>
            </w:pPr>
            <w:r w:rsidRPr="008D006D">
              <w:t>500451.488</w:t>
            </w:r>
          </w:p>
        </w:tc>
        <w:tc>
          <w:tcPr>
            <w:tcW w:w="1984" w:type="dxa"/>
            <w:shd w:val="clear" w:color="auto" w:fill="auto"/>
            <w:noWrap/>
            <w:vAlign w:val="center"/>
            <w:hideMark/>
          </w:tcPr>
          <w:p w14:paraId="6D1D3CE0" w14:textId="77777777" w:rsidR="00F14B5D" w:rsidRPr="008D006D" w:rsidRDefault="00F14B5D" w:rsidP="00F14B5D">
            <w:pPr>
              <w:jc w:val="center"/>
            </w:pPr>
            <w:r w:rsidRPr="008D006D">
              <w:t>4199858.879</w:t>
            </w:r>
          </w:p>
        </w:tc>
      </w:tr>
      <w:tr w:rsidR="00F14B5D" w:rsidRPr="008D006D" w14:paraId="6ABBE2F6" w14:textId="77777777" w:rsidTr="00F14B5D">
        <w:trPr>
          <w:trHeight w:val="300"/>
        </w:trPr>
        <w:tc>
          <w:tcPr>
            <w:tcW w:w="1129" w:type="dxa"/>
            <w:shd w:val="clear" w:color="auto" w:fill="auto"/>
            <w:noWrap/>
            <w:vAlign w:val="center"/>
            <w:hideMark/>
          </w:tcPr>
          <w:p w14:paraId="684B6A33" w14:textId="77777777" w:rsidR="00F14B5D" w:rsidRPr="008D006D" w:rsidRDefault="00F14B5D" w:rsidP="00F14B5D">
            <w:pPr>
              <w:jc w:val="center"/>
            </w:pPr>
            <w:r w:rsidRPr="008D006D">
              <w:t>796</w:t>
            </w:r>
          </w:p>
        </w:tc>
        <w:tc>
          <w:tcPr>
            <w:tcW w:w="1560" w:type="dxa"/>
            <w:shd w:val="clear" w:color="auto" w:fill="auto"/>
            <w:noWrap/>
            <w:vAlign w:val="center"/>
            <w:hideMark/>
          </w:tcPr>
          <w:p w14:paraId="303623CF" w14:textId="77777777" w:rsidR="00F14B5D" w:rsidRPr="008D006D" w:rsidRDefault="00F14B5D" w:rsidP="00F14B5D">
            <w:pPr>
              <w:jc w:val="center"/>
            </w:pPr>
            <w:r w:rsidRPr="008D006D">
              <w:t>500431.260</w:t>
            </w:r>
          </w:p>
        </w:tc>
        <w:tc>
          <w:tcPr>
            <w:tcW w:w="1984" w:type="dxa"/>
            <w:shd w:val="clear" w:color="auto" w:fill="auto"/>
            <w:noWrap/>
            <w:vAlign w:val="center"/>
            <w:hideMark/>
          </w:tcPr>
          <w:p w14:paraId="28088AA7" w14:textId="77777777" w:rsidR="00F14B5D" w:rsidRPr="008D006D" w:rsidRDefault="00F14B5D" w:rsidP="00F14B5D">
            <w:pPr>
              <w:jc w:val="center"/>
            </w:pPr>
            <w:r w:rsidRPr="008D006D">
              <w:t>4199844.198</w:t>
            </w:r>
          </w:p>
        </w:tc>
      </w:tr>
      <w:tr w:rsidR="00F14B5D" w:rsidRPr="008D006D" w14:paraId="43927A7C" w14:textId="77777777" w:rsidTr="00F14B5D">
        <w:trPr>
          <w:trHeight w:val="300"/>
        </w:trPr>
        <w:tc>
          <w:tcPr>
            <w:tcW w:w="1129" w:type="dxa"/>
            <w:shd w:val="clear" w:color="auto" w:fill="auto"/>
            <w:noWrap/>
            <w:vAlign w:val="center"/>
            <w:hideMark/>
          </w:tcPr>
          <w:p w14:paraId="44FEDD58" w14:textId="77777777" w:rsidR="00F14B5D" w:rsidRPr="008D006D" w:rsidRDefault="00F14B5D" w:rsidP="00F14B5D">
            <w:pPr>
              <w:jc w:val="center"/>
            </w:pPr>
            <w:r w:rsidRPr="008D006D">
              <w:t>797</w:t>
            </w:r>
          </w:p>
        </w:tc>
        <w:tc>
          <w:tcPr>
            <w:tcW w:w="1560" w:type="dxa"/>
            <w:shd w:val="clear" w:color="auto" w:fill="auto"/>
            <w:noWrap/>
            <w:vAlign w:val="center"/>
            <w:hideMark/>
          </w:tcPr>
          <w:p w14:paraId="007E5AFB" w14:textId="77777777" w:rsidR="00F14B5D" w:rsidRPr="008D006D" w:rsidRDefault="00F14B5D" w:rsidP="00F14B5D">
            <w:pPr>
              <w:jc w:val="center"/>
            </w:pPr>
            <w:r w:rsidRPr="008D006D">
              <w:t>500411.003</w:t>
            </w:r>
          </w:p>
        </w:tc>
        <w:tc>
          <w:tcPr>
            <w:tcW w:w="1984" w:type="dxa"/>
            <w:shd w:val="clear" w:color="auto" w:fill="auto"/>
            <w:noWrap/>
            <w:vAlign w:val="center"/>
            <w:hideMark/>
          </w:tcPr>
          <w:p w14:paraId="0A74F2C7" w14:textId="77777777" w:rsidR="00F14B5D" w:rsidRPr="008D006D" w:rsidRDefault="00F14B5D" w:rsidP="00F14B5D">
            <w:pPr>
              <w:jc w:val="center"/>
            </w:pPr>
            <w:r w:rsidRPr="008D006D">
              <w:t>4199829.533</w:t>
            </w:r>
          </w:p>
        </w:tc>
      </w:tr>
      <w:tr w:rsidR="00F14B5D" w:rsidRPr="008D006D" w14:paraId="2E376B5E" w14:textId="77777777" w:rsidTr="00F14B5D">
        <w:trPr>
          <w:trHeight w:val="300"/>
        </w:trPr>
        <w:tc>
          <w:tcPr>
            <w:tcW w:w="1129" w:type="dxa"/>
            <w:shd w:val="clear" w:color="auto" w:fill="auto"/>
            <w:noWrap/>
            <w:vAlign w:val="center"/>
            <w:hideMark/>
          </w:tcPr>
          <w:p w14:paraId="6571C33F" w14:textId="77777777" w:rsidR="00F14B5D" w:rsidRPr="008D006D" w:rsidRDefault="00F14B5D" w:rsidP="00F14B5D">
            <w:pPr>
              <w:jc w:val="center"/>
            </w:pPr>
            <w:r w:rsidRPr="008D006D">
              <w:t>798</w:t>
            </w:r>
          </w:p>
        </w:tc>
        <w:tc>
          <w:tcPr>
            <w:tcW w:w="1560" w:type="dxa"/>
            <w:shd w:val="clear" w:color="auto" w:fill="auto"/>
            <w:noWrap/>
            <w:vAlign w:val="center"/>
            <w:hideMark/>
          </w:tcPr>
          <w:p w14:paraId="585C2219" w14:textId="77777777" w:rsidR="00F14B5D" w:rsidRPr="008D006D" w:rsidRDefault="00F14B5D" w:rsidP="00F14B5D">
            <w:pPr>
              <w:jc w:val="center"/>
            </w:pPr>
            <w:r w:rsidRPr="008D006D">
              <w:t>500390.774</w:t>
            </w:r>
          </w:p>
        </w:tc>
        <w:tc>
          <w:tcPr>
            <w:tcW w:w="1984" w:type="dxa"/>
            <w:shd w:val="clear" w:color="auto" w:fill="auto"/>
            <w:noWrap/>
            <w:vAlign w:val="center"/>
            <w:hideMark/>
          </w:tcPr>
          <w:p w14:paraId="61950D98" w14:textId="77777777" w:rsidR="00F14B5D" w:rsidRPr="008D006D" w:rsidRDefault="00F14B5D" w:rsidP="00F14B5D">
            <w:pPr>
              <w:jc w:val="center"/>
            </w:pPr>
            <w:r w:rsidRPr="008D006D">
              <w:t>4199814.834</w:t>
            </w:r>
          </w:p>
        </w:tc>
      </w:tr>
      <w:tr w:rsidR="00F14B5D" w:rsidRPr="008D006D" w14:paraId="4D433442" w14:textId="77777777" w:rsidTr="00F14B5D">
        <w:trPr>
          <w:trHeight w:val="300"/>
        </w:trPr>
        <w:tc>
          <w:tcPr>
            <w:tcW w:w="1129" w:type="dxa"/>
            <w:shd w:val="clear" w:color="auto" w:fill="auto"/>
            <w:noWrap/>
            <w:vAlign w:val="center"/>
            <w:hideMark/>
          </w:tcPr>
          <w:p w14:paraId="1F1EC540" w14:textId="77777777" w:rsidR="00F14B5D" w:rsidRPr="008D006D" w:rsidRDefault="00F14B5D" w:rsidP="00F14B5D">
            <w:pPr>
              <w:jc w:val="center"/>
            </w:pPr>
            <w:r w:rsidRPr="008D006D">
              <w:t>799</w:t>
            </w:r>
          </w:p>
        </w:tc>
        <w:tc>
          <w:tcPr>
            <w:tcW w:w="1560" w:type="dxa"/>
            <w:shd w:val="clear" w:color="auto" w:fill="auto"/>
            <w:noWrap/>
            <w:vAlign w:val="center"/>
            <w:hideMark/>
          </w:tcPr>
          <w:p w14:paraId="7A81E264" w14:textId="77777777" w:rsidR="00F14B5D" w:rsidRPr="008D006D" w:rsidRDefault="00F14B5D" w:rsidP="00F14B5D">
            <w:pPr>
              <w:jc w:val="center"/>
            </w:pPr>
            <w:r w:rsidRPr="008D006D">
              <w:t>500367.279</w:t>
            </w:r>
          </w:p>
        </w:tc>
        <w:tc>
          <w:tcPr>
            <w:tcW w:w="1984" w:type="dxa"/>
            <w:shd w:val="clear" w:color="auto" w:fill="auto"/>
            <w:noWrap/>
            <w:vAlign w:val="center"/>
            <w:hideMark/>
          </w:tcPr>
          <w:p w14:paraId="63D714BB" w14:textId="77777777" w:rsidR="00F14B5D" w:rsidRPr="008D006D" w:rsidRDefault="00F14B5D" w:rsidP="00F14B5D">
            <w:pPr>
              <w:jc w:val="center"/>
            </w:pPr>
            <w:r w:rsidRPr="008D006D">
              <w:t>4199847.221</w:t>
            </w:r>
          </w:p>
        </w:tc>
      </w:tr>
      <w:tr w:rsidR="00F14B5D" w:rsidRPr="008D006D" w14:paraId="55824286" w14:textId="77777777" w:rsidTr="00F14B5D">
        <w:trPr>
          <w:trHeight w:val="300"/>
        </w:trPr>
        <w:tc>
          <w:tcPr>
            <w:tcW w:w="1129" w:type="dxa"/>
            <w:shd w:val="clear" w:color="auto" w:fill="auto"/>
            <w:noWrap/>
            <w:vAlign w:val="center"/>
            <w:hideMark/>
          </w:tcPr>
          <w:p w14:paraId="26389827" w14:textId="77777777" w:rsidR="00F14B5D" w:rsidRPr="008D006D" w:rsidRDefault="00F14B5D" w:rsidP="00F14B5D">
            <w:pPr>
              <w:jc w:val="center"/>
            </w:pPr>
            <w:r w:rsidRPr="008D006D">
              <w:t>800</w:t>
            </w:r>
          </w:p>
        </w:tc>
        <w:tc>
          <w:tcPr>
            <w:tcW w:w="1560" w:type="dxa"/>
            <w:shd w:val="clear" w:color="auto" w:fill="auto"/>
            <w:noWrap/>
            <w:vAlign w:val="center"/>
            <w:hideMark/>
          </w:tcPr>
          <w:p w14:paraId="6431D147" w14:textId="77777777" w:rsidR="00F14B5D" w:rsidRPr="008D006D" w:rsidRDefault="00F14B5D" w:rsidP="00F14B5D">
            <w:pPr>
              <w:jc w:val="center"/>
            </w:pPr>
            <w:r w:rsidRPr="008D006D">
              <w:t>500343.812</w:t>
            </w:r>
          </w:p>
        </w:tc>
        <w:tc>
          <w:tcPr>
            <w:tcW w:w="1984" w:type="dxa"/>
            <w:shd w:val="clear" w:color="auto" w:fill="auto"/>
            <w:noWrap/>
            <w:vAlign w:val="center"/>
            <w:hideMark/>
          </w:tcPr>
          <w:p w14:paraId="66368B13" w14:textId="77777777" w:rsidR="00F14B5D" w:rsidRPr="008D006D" w:rsidRDefault="00F14B5D" w:rsidP="00F14B5D">
            <w:pPr>
              <w:jc w:val="center"/>
            </w:pPr>
            <w:r w:rsidRPr="008D006D">
              <w:t>4199879.608</w:t>
            </w:r>
          </w:p>
        </w:tc>
      </w:tr>
      <w:tr w:rsidR="00F14B5D" w:rsidRPr="008D006D" w14:paraId="051EDAF0" w14:textId="77777777" w:rsidTr="00F14B5D">
        <w:trPr>
          <w:trHeight w:val="300"/>
        </w:trPr>
        <w:tc>
          <w:tcPr>
            <w:tcW w:w="1129" w:type="dxa"/>
            <w:shd w:val="clear" w:color="auto" w:fill="auto"/>
            <w:noWrap/>
            <w:vAlign w:val="center"/>
            <w:hideMark/>
          </w:tcPr>
          <w:p w14:paraId="013EFABB" w14:textId="77777777" w:rsidR="00F14B5D" w:rsidRPr="008D006D" w:rsidRDefault="00F14B5D" w:rsidP="00F14B5D">
            <w:pPr>
              <w:jc w:val="center"/>
            </w:pPr>
            <w:r w:rsidRPr="008D006D">
              <w:t>801</w:t>
            </w:r>
          </w:p>
        </w:tc>
        <w:tc>
          <w:tcPr>
            <w:tcW w:w="1560" w:type="dxa"/>
            <w:shd w:val="clear" w:color="auto" w:fill="auto"/>
            <w:noWrap/>
            <w:vAlign w:val="center"/>
            <w:hideMark/>
          </w:tcPr>
          <w:p w14:paraId="6825888F" w14:textId="77777777" w:rsidR="00F14B5D" w:rsidRPr="008D006D" w:rsidRDefault="00F14B5D" w:rsidP="00F14B5D">
            <w:pPr>
              <w:jc w:val="center"/>
            </w:pPr>
            <w:r w:rsidRPr="008D006D">
              <w:t>500370.436</w:t>
            </w:r>
          </w:p>
        </w:tc>
        <w:tc>
          <w:tcPr>
            <w:tcW w:w="1984" w:type="dxa"/>
            <w:shd w:val="clear" w:color="auto" w:fill="auto"/>
            <w:noWrap/>
            <w:vAlign w:val="center"/>
            <w:hideMark/>
          </w:tcPr>
          <w:p w14:paraId="02F4D1BC" w14:textId="77777777" w:rsidR="00F14B5D" w:rsidRPr="008D006D" w:rsidRDefault="00F14B5D" w:rsidP="00F14B5D">
            <w:pPr>
              <w:jc w:val="center"/>
            </w:pPr>
            <w:r w:rsidRPr="008D006D">
              <w:t>4199898.909</w:t>
            </w:r>
          </w:p>
        </w:tc>
      </w:tr>
      <w:tr w:rsidR="00F14B5D" w:rsidRPr="008D006D" w14:paraId="5404564B" w14:textId="77777777" w:rsidTr="00F14B5D">
        <w:trPr>
          <w:trHeight w:val="300"/>
        </w:trPr>
        <w:tc>
          <w:tcPr>
            <w:tcW w:w="1129" w:type="dxa"/>
            <w:shd w:val="clear" w:color="auto" w:fill="auto"/>
            <w:noWrap/>
            <w:vAlign w:val="center"/>
            <w:hideMark/>
          </w:tcPr>
          <w:p w14:paraId="0BC1E12A" w14:textId="77777777" w:rsidR="00F14B5D" w:rsidRPr="008D006D" w:rsidRDefault="00F14B5D" w:rsidP="00F14B5D">
            <w:pPr>
              <w:jc w:val="center"/>
            </w:pPr>
            <w:r w:rsidRPr="008D006D">
              <w:t>802</w:t>
            </w:r>
          </w:p>
        </w:tc>
        <w:tc>
          <w:tcPr>
            <w:tcW w:w="1560" w:type="dxa"/>
            <w:shd w:val="clear" w:color="auto" w:fill="auto"/>
            <w:noWrap/>
            <w:vAlign w:val="center"/>
            <w:hideMark/>
          </w:tcPr>
          <w:p w14:paraId="27E7C6AA" w14:textId="77777777" w:rsidR="00F14B5D" w:rsidRPr="008D006D" w:rsidRDefault="00F14B5D" w:rsidP="00F14B5D">
            <w:pPr>
              <w:jc w:val="center"/>
            </w:pPr>
            <w:r w:rsidRPr="008D006D">
              <w:t>500373.455</w:t>
            </w:r>
          </w:p>
        </w:tc>
        <w:tc>
          <w:tcPr>
            <w:tcW w:w="1984" w:type="dxa"/>
            <w:shd w:val="clear" w:color="auto" w:fill="auto"/>
            <w:noWrap/>
            <w:vAlign w:val="center"/>
            <w:hideMark/>
          </w:tcPr>
          <w:p w14:paraId="01BD3E1C" w14:textId="77777777" w:rsidR="00F14B5D" w:rsidRPr="008D006D" w:rsidRDefault="00F14B5D" w:rsidP="00F14B5D">
            <w:pPr>
              <w:jc w:val="center"/>
            </w:pPr>
            <w:r w:rsidRPr="008D006D">
              <w:t>4199901.093</w:t>
            </w:r>
          </w:p>
        </w:tc>
      </w:tr>
      <w:tr w:rsidR="00F14B5D" w:rsidRPr="008D006D" w14:paraId="3461337E" w14:textId="77777777" w:rsidTr="00F14B5D">
        <w:trPr>
          <w:trHeight w:val="300"/>
        </w:trPr>
        <w:tc>
          <w:tcPr>
            <w:tcW w:w="1129" w:type="dxa"/>
            <w:shd w:val="clear" w:color="auto" w:fill="auto"/>
            <w:noWrap/>
            <w:vAlign w:val="center"/>
            <w:hideMark/>
          </w:tcPr>
          <w:p w14:paraId="456F55D6" w14:textId="77777777" w:rsidR="00F14B5D" w:rsidRPr="008D006D" w:rsidRDefault="00F14B5D" w:rsidP="00F14B5D">
            <w:pPr>
              <w:jc w:val="center"/>
            </w:pPr>
            <w:r w:rsidRPr="008D006D">
              <w:t>803</w:t>
            </w:r>
          </w:p>
        </w:tc>
        <w:tc>
          <w:tcPr>
            <w:tcW w:w="1560" w:type="dxa"/>
            <w:shd w:val="clear" w:color="auto" w:fill="auto"/>
            <w:noWrap/>
            <w:vAlign w:val="center"/>
            <w:hideMark/>
          </w:tcPr>
          <w:p w14:paraId="5B3CD45F" w14:textId="77777777" w:rsidR="00F14B5D" w:rsidRPr="008D006D" w:rsidRDefault="00F14B5D" w:rsidP="00F14B5D">
            <w:pPr>
              <w:jc w:val="center"/>
            </w:pPr>
            <w:r w:rsidRPr="008D006D">
              <w:t>500404.443</w:t>
            </w:r>
          </w:p>
        </w:tc>
        <w:tc>
          <w:tcPr>
            <w:tcW w:w="1984" w:type="dxa"/>
            <w:shd w:val="clear" w:color="auto" w:fill="auto"/>
            <w:noWrap/>
            <w:vAlign w:val="center"/>
            <w:hideMark/>
          </w:tcPr>
          <w:p w14:paraId="47AC345A" w14:textId="77777777" w:rsidR="00F14B5D" w:rsidRPr="008D006D" w:rsidRDefault="00F14B5D" w:rsidP="00F14B5D">
            <w:pPr>
              <w:jc w:val="center"/>
            </w:pPr>
            <w:r w:rsidRPr="008D006D">
              <w:t>4199923.569</w:t>
            </w:r>
          </w:p>
        </w:tc>
      </w:tr>
      <w:tr w:rsidR="00F14B5D" w:rsidRPr="008D006D" w14:paraId="00D322DD" w14:textId="77777777" w:rsidTr="00F14B5D">
        <w:trPr>
          <w:trHeight w:val="300"/>
        </w:trPr>
        <w:tc>
          <w:tcPr>
            <w:tcW w:w="1129" w:type="dxa"/>
            <w:shd w:val="clear" w:color="auto" w:fill="auto"/>
            <w:noWrap/>
            <w:vAlign w:val="center"/>
            <w:hideMark/>
          </w:tcPr>
          <w:p w14:paraId="1001379A" w14:textId="77777777" w:rsidR="00F14B5D" w:rsidRPr="008D006D" w:rsidRDefault="00F14B5D" w:rsidP="00F14B5D">
            <w:pPr>
              <w:jc w:val="center"/>
            </w:pPr>
            <w:r w:rsidRPr="008D006D">
              <w:t>804</w:t>
            </w:r>
          </w:p>
        </w:tc>
        <w:tc>
          <w:tcPr>
            <w:tcW w:w="1560" w:type="dxa"/>
            <w:shd w:val="clear" w:color="auto" w:fill="auto"/>
            <w:noWrap/>
            <w:vAlign w:val="center"/>
            <w:hideMark/>
          </w:tcPr>
          <w:p w14:paraId="19BEC5B8" w14:textId="77777777" w:rsidR="00F14B5D" w:rsidRPr="008D006D" w:rsidRDefault="00F14B5D" w:rsidP="00F14B5D">
            <w:pPr>
              <w:jc w:val="center"/>
            </w:pPr>
            <w:r w:rsidRPr="008D006D">
              <w:t>500440.962</w:t>
            </w:r>
          </w:p>
        </w:tc>
        <w:tc>
          <w:tcPr>
            <w:tcW w:w="1984" w:type="dxa"/>
            <w:shd w:val="clear" w:color="auto" w:fill="auto"/>
            <w:noWrap/>
            <w:vAlign w:val="center"/>
            <w:hideMark/>
          </w:tcPr>
          <w:p w14:paraId="46B3F537" w14:textId="77777777" w:rsidR="00F14B5D" w:rsidRPr="008D006D" w:rsidRDefault="00F14B5D" w:rsidP="00F14B5D">
            <w:pPr>
              <w:jc w:val="center"/>
            </w:pPr>
            <w:r w:rsidRPr="008D006D">
              <w:t>4199950.060</w:t>
            </w:r>
          </w:p>
        </w:tc>
      </w:tr>
      <w:tr w:rsidR="00F14B5D" w:rsidRPr="008D006D" w14:paraId="68D097CD" w14:textId="77777777" w:rsidTr="00F14B5D">
        <w:trPr>
          <w:trHeight w:val="300"/>
        </w:trPr>
        <w:tc>
          <w:tcPr>
            <w:tcW w:w="1129" w:type="dxa"/>
            <w:shd w:val="clear" w:color="auto" w:fill="auto"/>
            <w:noWrap/>
            <w:vAlign w:val="center"/>
            <w:hideMark/>
          </w:tcPr>
          <w:p w14:paraId="3EED30A2" w14:textId="77777777" w:rsidR="00F14B5D" w:rsidRPr="008D006D" w:rsidRDefault="00F14B5D" w:rsidP="00F14B5D">
            <w:pPr>
              <w:jc w:val="center"/>
            </w:pPr>
            <w:r w:rsidRPr="008D006D">
              <w:t>805</w:t>
            </w:r>
          </w:p>
        </w:tc>
        <w:tc>
          <w:tcPr>
            <w:tcW w:w="1560" w:type="dxa"/>
            <w:shd w:val="clear" w:color="auto" w:fill="auto"/>
            <w:noWrap/>
            <w:vAlign w:val="center"/>
            <w:hideMark/>
          </w:tcPr>
          <w:p w14:paraId="2C6F811C" w14:textId="77777777" w:rsidR="00F14B5D" w:rsidRPr="008D006D" w:rsidRDefault="00F14B5D" w:rsidP="00F14B5D">
            <w:pPr>
              <w:jc w:val="center"/>
            </w:pPr>
            <w:r w:rsidRPr="008D006D">
              <w:t>500461.177</w:t>
            </w:r>
          </w:p>
        </w:tc>
        <w:tc>
          <w:tcPr>
            <w:tcW w:w="1984" w:type="dxa"/>
            <w:shd w:val="clear" w:color="auto" w:fill="auto"/>
            <w:noWrap/>
            <w:vAlign w:val="center"/>
            <w:hideMark/>
          </w:tcPr>
          <w:p w14:paraId="4CB8CE56" w14:textId="77777777" w:rsidR="00F14B5D" w:rsidRPr="008D006D" w:rsidRDefault="00F14B5D" w:rsidP="00F14B5D">
            <w:pPr>
              <w:jc w:val="center"/>
            </w:pPr>
            <w:r w:rsidRPr="008D006D">
              <w:t>4199964.725</w:t>
            </w:r>
          </w:p>
        </w:tc>
      </w:tr>
      <w:tr w:rsidR="00F14B5D" w:rsidRPr="008D006D" w14:paraId="247ED617" w14:textId="77777777" w:rsidTr="00F14B5D">
        <w:trPr>
          <w:trHeight w:val="300"/>
        </w:trPr>
        <w:tc>
          <w:tcPr>
            <w:tcW w:w="1129" w:type="dxa"/>
            <w:shd w:val="clear" w:color="auto" w:fill="auto"/>
            <w:noWrap/>
            <w:vAlign w:val="center"/>
            <w:hideMark/>
          </w:tcPr>
          <w:p w14:paraId="255C7628" w14:textId="77777777" w:rsidR="00F14B5D" w:rsidRPr="008D006D" w:rsidRDefault="00F14B5D" w:rsidP="00F14B5D">
            <w:pPr>
              <w:jc w:val="center"/>
            </w:pPr>
            <w:r w:rsidRPr="008D006D">
              <w:t>806</w:t>
            </w:r>
          </w:p>
        </w:tc>
        <w:tc>
          <w:tcPr>
            <w:tcW w:w="1560" w:type="dxa"/>
            <w:shd w:val="clear" w:color="auto" w:fill="auto"/>
            <w:noWrap/>
            <w:vAlign w:val="center"/>
            <w:hideMark/>
          </w:tcPr>
          <w:p w14:paraId="672D9879" w14:textId="77777777" w:rsidR="00F14B5D" w:rsidRPr="008D006D" w:rsidRDefault="00F14B5D" w:rsidP="00F14B5D">
            <w:pPr>
              <w:jc w:val="center"/>
            </w:pPr>
            <w:r w:rsidRPr="008D006D">
              <w:t>500481.420</w:t>
            </w:r>
          </w:p>
        </w:tc>
        <w:tc>
          <w:tcPr>
            <w:tcW w:w="1984" w:type="dxa"/>
            <w:shd w:val="clear" w:color="auto" w:fill="auto"/>
            <w:noWrap/>
            <w:vAlign w:val="center"/>
            <w:hideMark/>
          </w:tcPr>
          <w:p w14:paraId="5B3F3FC9" w14:textId="77777777" w:rsidR="00F14B5D" w:rsidRPr="008D006D" w:rsidRDefault="00F14B5D" w:rsidP="00F14B5D">
            <w:pPr>
              <w:jc w:val="center"/>
            </w:pPr>
            <w:r w:rsidRPr="008D006D">
              <w:t>4199979.423</w:t>
            </w:r>
          </w:p>
        </w:tc>
      </w:tr>
      <w:tr w:rsidR="00F14B5D" w:rsidRPr="008D006D" w14:paraId="017A89E6" w14:textId="77777777" w:rsidTr="00F14B5D">
        <w:trPr>
          <w:trHeight w:val="300"/>
        </w:trPr>
        <w:tc>
          <w:tcPr>
            <w:tcW w:w="1129" w:type="dxa"/>
            <w:shd w:val="clear" w:color="auto" w:fill="auto"/>
            <w:noWrap/>
            <w:vAlign w:val="center"/>
            <w:hideMark/>
          </w:tcPr>
          <w:p w14:paraId="30E8028E" w14:textId="77777777" w:rsidR="00F14B5D" w:rsidRPr="008D006D" w:rsidRDefault="00F14B5D" w:rsidP="00F14B5D">
            <w:pPr>
              <w:jc w:val="center"/>
            </w:pPr>
            <w:r w:rsidRPr="008D006D">
              <w:t>807</w:t>
            </w:r>
          </w:p>
        </w:tc>
        <w:tc>
          <w:tcPr>
            <w:tcW w:w="1560" w:type="dxa"/>
            <w:shd w:val="clear" w:color="auto" w:fill="auto"/>
            <w:noWrap/>
            <w:vAlign w:val="center"/>
            <w:hideMark/>
          </w:tcPr>
          <w:p w14:paraId="4FB6BF07" w14:textId="77777777" w:rsidR="00F14B5D" w:rsidRPr="008D006D" w:rsidRDefault="00F14B5D" w:rsidP="00F14B5D">
            <w:pPr>
              <w:jc w:val="center"/>
            </w:pPr>
            <w:r w:rsidRPr="008D006D">
              <w:t>500501.662</w:t>
            </w:r>
          </w:p>
        </w:tc>
        <w:tc>
          <w:tcPr>
            <w:tcW w:w="1984" w:type="dxa"/>
            <w:shd w:val="clear" w:color="auto" w:fill="auto"/>
            <w:noWrap/>
            <w:vAlign w:val="center"/>
            <w:hideMark/>
          </w:tcPr>
          <w:p w14:paraId="30CB4749" w14:textId="77777777" w:rsidR="00F14B5D" w:rsidRPr="008D006D" w:rsidRDefault="00F14B5D" w:rsidP="00F14B5D">
            <w:pPr>
              <w:jc w:val="center"/>
            </w:pPr>
            <w:r w:rsidRPr="008D006D">
              <w:t>4199994.088</w:t>
            </w:r>
          </w:p>
        </w:tc>
      </w:tr>
      <w:tr w:rsidR="00F14B5D" w:rsidRPr="008D006D" w14:paraId="2C975791" w14:textId="77777777" w:rsidTr="00F14B5D">
        <w:trPr>
          <w:trHeight w:val="300"/>
        </w:trPr>
        <w:tc>
          <w:tcPr>
            <w:tcW w:w="1129" w:type="dxa"/>
            <w:shd w:val="clear" w:color="auto" w:fill="auto"/>
            <w:noWrap/>
            <w:vAlign w:val="center"/>
            <w:hideMark/>
          </w:tcPr>
          <w:p w14:paraId="5508EFE1" w14:textId="77777777" w:rsidR="00F14B5D" w:rsidRPr="008D006D" w:rsidRDefault="00F14B5D" w:rsidP="00F14B5D">
            <w:pPr>
              <w:jc w:val="center"/>
            </w:pPr>
            <w:r w:rsidRPr="008D006D">
              <w:t>808</w:t>
            </w:r>
          </w:p>
        </w:tc>
        <w:tc>
          <w:tcPr>
            <w:tcW w:w="1560" w:type="dxa"/>
            <w:shd w:val="clear" w:color="auto" w:fill="auto"/>
            <w:noWrap/>
            <w:vAlign w:val="center"/>
            <w:hideMark/>
          </w:tcPr>
          <w:p w14:paraId="52E774D6" w14:textId="77777777" w:rsidR="00F14B5D" w:rsidRPr="008D006D" w:rsidRDefault="00F14B5D" w:rsidP="00F14B5D">
            <w:pPr>
              <w:jc w:val="center"/>
            </w:pPr>
            <w:r w:rsidRPr="008D006D">
              <w:t>500521.891</w:t>
            </w:r>
          </w:p>
        </w:tc>
        <w:tc>
          <w:tcPr>
            <w:tcW w:w="1984" w:type="dxa"/>
            <w:shd w:val="clear" w:color="auto" w:fill="auto"/>
            <w:noWrap/>
            <w:vAlign w:val="center"/>
            <w:hideMark/>
          </w:tcPr>
          <w:p w14:paraId="147A22D7" w14:textId="77777777" w:rsidR="00F14B5D" w:rsidRPr="008D006D" w:rsidRDefault="00F14B5D" w:rsidP="00F14B5D">
            <w:pPr>
              <w:jc w:val="center"/>
            </w:pPr>
            <w:r w:rsidRPr="008D006D">
              <w:t>4200008.770</w:t>
            </w:r>
          </w:p>
        </w:tc>
      </w:tr>
      <w:tr w:rsidR="00F14B5D" w:rsidRPr="008D006D" w14:paraId="3C27759F" w14:textId="77777777" w:rsidTr="00F14B5D">
        <w:trPr>
          <w:trHeight w:val="300"/>
        </w:trPr>
        <w:tc>
          <w:tcPr>
            <w:tcW w:w="4673" w:type="dxa"/>
            <w:gridSpan w:val="3"/>
            <w:shd w:val="clear" w:color="auto" w:fill="auto"/>
            <w:noWrap/>
            <w:vAlign w:val="center"/>
            <w:hideMark/>
          </w:tcPr>
          <w:p w14:paraId="450717C3" w14:textId="77777777" w:rsidR="00F14B5D" w:rsidRPr="008D006D" w:rsidRDefault="00F14B5D" w:rsidP="00F14B5D">
            <w:pPr>
              <w:jc w:val="center"/>
            </w:pPr>
            <w:r w:rsidRPr="008D006D">
              <w:t>2:14</w:t>
            </w:r>
          </w:p>
        </w:tc>
      </w:tr>
      <w:tr w:rsidR="00F14B5D" w:rsidRPr="008D006D" w14:paraId="34FF08DE" w14:textId="77777777" w:rsidTr="00F14B5D">
        <w:trPr>
          <w:trHeight w:val="300"/>
        </w:trPr>
        <w:tc>
          <w:tcPr>
            <w:tcW w:w="1129" w:type="dxa"/>
            <w:shd w:val="clear" w:color="auto" w:fill="auto"/>
            <w:noWrap/>
            <w:vAlign w:val="center"/>
            <w:hideMark/>
          </w:tcPr>
          <w:p w14:paraId="50D8302C" w14:textId="77777777" w:rsidR="00F14B5D" w:rsidRPr="008D006D" w:rsidRDefault="00F14B5D" w:rsidP="00F14B5D">
            <w:pPr>
              <w:jc w:val="center"/>
            </w:pPr>
            <w:r w:rsidRPr="008D006D">
              <w:t>809</w:t>
            </w:r>
          </w:p>
        </w:tc>
        <w:tc>
          <w:tcPr>
            <w:tcW w:w="1560" w:type="dxa"/>
            <w:shd w:val="clear" w:color="auto" w:fill="auto"/>
            <w:noWrap/>
            <w:vAlign w:val="center"/>
            <w:hideMark/>
          </w:tcPr>
          <w:p w14:paraId="10BCF8E8" w14:textId="77777777" w:rsidR="00F14B5D" w:rsidRPr="008D006D" w:rsidRDefault="00F14B5D" w:rsidP="00F14B5D">
            <w:pPr>
              <w:jc w:val="center"/>
            </w:pPr>
            <w:r w:rsidRPr="008D006D">
              <w:t>500483.794</w:t>
            </w:r>
          </w:p>
        </w:tc>
        <w:tc>
          <w:tcPr>
            <w:tcW w:w="1984" w:type="dxa"/>
            <w:shd w:val="clear" w:color="auto" w:fill="auto"/>
            <w:noWrap/>
            <w:vAlign w:val="center"/>
            <w:hideMark/>
          </w:tcPr>
          <w:p w14:paraId="3CA5857E" w14:textId="77777777" w:rsidR="00F14B5D" w:rsidRPr="008D006D" w:rsidRDefault="00F14B5D" w:rsidP="00F14B5D">
            <w:pPr>
              <w:jc w:val="center"/>
            </w:pPr>
            <w:r w:rsidRPr="008D006D">
              <w:t>4200103.444</w:t>
            </w:r>
          </w:p>
        </w:tc>
      </w:tr>
      <w:tr w:rsidR="00F14B5D" w:rsidRPr="008D006D" w14:paraId="5156B56C" w14:textId="77777777" w:rsidTr="00F14B5D">
        <w:trPr>
          <w:trHeight w:val="300"/>
        </w:trPr>
        <w:tc>
          <w:tcPr>
            <w:tcW w:w="1129" w:type="dxa"/>
            <w:shd w:val="clear" w:color="auto" w:fill="auto"/>
            <w:noWrap/>
            <w:vAlign w:val="center"/>
            <w:hideMark/>
          </w:tcPr>
          <w:p w14:paraId="3703FB2D" w14:textId="77777777" w:rsidR="00F14B5D" w:rsidRPr="008D006D" w:rsidRDefault="00F14B5D" w:rsidP="00F14B5D">
            <w:pPr>
              <w:jc w:val="center"/>
            </w:pPr>
            <w:r w:rsidRPr="008D006D">
              <w:t>810</w:t>
            </w:r>
          </w:p>
        </w:tc>
        <w:tc>
          <w:tcPr>
            <w:tcW w:w="1560" w:type="dxa"/>
            <w:shd w:val="clear" w:color="auto" w:fill="auto"/>
            <w:noWrap/>
            <w:vAlign w:val="center"/>
            <w:hideMark/>
          </w:tcPr>
          <w:p w14:paraId="2EC7AE9D" w14:textId="77777777" w:rsidR="00F14B5D" w:rsidRPr="008D006D" w:rsidRDefault="00F14B5D" w:rsidP="00F14B5D">
            <w:pPr>
              <w:jc w:val="center"/>
            </w:pPr>
            <w:r w:rsidRPr="008D006D">
              <w:t>500507.275</w:t>
            </w:r>
          </w:p>
        </w:tc>
        <w:tc>
          <w:tcPr>
            <w:tcW w:w="1984" w:type="dxa"/>
            <w:shd w:val="clear" w:color="auto" w:fill="auto"/>
            <w:noWrap/>
            <w:vAlign w:val="center"/>
            <w:hideMark/>
          </w:tcPr>
          <w:p w14:paraId="3D827887" w14:textId="77777777" w:rsidR="00F14B5D" w:rsidRPr="008D006D" w:rsidRDefault="00F14B5D" w:rsidP="00F14B5D">
            <w:pPr>
              <w:jc w:val="center"/>
            </w:pPr>
            <w:r w:rsidRPr="008D006D">
              <w:t>4200071.057</w:t>
            </w:r>
          </w:p>
        </w:tc>
      </w:tr>
      <w:tr w:rsidR="00F14B5D" w:rsidRPr="008D006D" w14:paraId="18864946" w14:textId="77777777" w:rsidTr="00F14B5D">
        <w:trPr>
          <w:trHeight w:val="300"/>
        </w:trPr>
        <w:tc>
          <w:tcPr>
            <w:tcW w:w="1129" w:type="dxa"/>
            <w:shd w:val="clear" w:color="auto" w:fill="auto"/>
            <w:noWrap/>
            <w:vAlign w:val="center"/>
            <w:hideMark/>
          </w:tcPr>
          <w:p w14:paraId="067ADD09" w14:textId="77777777" w:rsidR="00F14B5D" w:rsidRPr="008D006D" w:rsidRDefault="00F14B5D" w:rsidP="00F14B5D">
            <w:pPr>
              <w:jc w:val="center"/>
            </w:pPr>
            <w:r w:rsidRPr="008D006D">
              <w:t>811</w:t>
            </w:r>
          </w:p>
        </w:tc>
        <w:tc>
          <w:tcPr>
            <w:tcW w:w="1560" w:type="dxa"/>
            <w:shd w:val="clear" w:color="auto" w:fill="auto"/>
            <w:noWrap/>
            <w:vAlign w:val="center"/>
            <w:hideMark/>
          </w:tcPr>
          <w:p w14:paraId="327E4BDB" w14:textId="77777777" w:rsidR="00F14B5D" w:rsidRPr="008D006D" w:rsidRDefault="00F14B5D" w:rsidP="00F14B5D">
            <w:pPr>
              <w:jc w:val="center"/>
            </w:pPr>
            <w:r w:rsidRPr="008D006D">
              <w:t>500519.009</w:t>
            </w:r>
          </w:p>
        </w:tc>
        <w:tc>
          <w:tcPr>
            <w:tcW w:w="1984" w:type="dxa"/>
            <w:shd w:val="clear" w:color="auto" w:fill="auto"/>
            <w:noWrap/>
            <w:vAlign w:val="center"/>
            <w:hideMark/>
          </w:tcPr>
          <w:p w14:paraId="3230E321" w14:textId="77777777" w:rsidR="00F14B5D" w:rsidRPr="008D006D" w:rsidRDefault="00F14B5D" w:rsidP="00F14B5D">
            <w:pPr>
              <w:jc w:val="center"/>
            </w:pPr>
            <w:r w:rsidRPr="008D006D">
              <w:t>4200054.881</w:t>
            </w:r>
          </w:p>
        </w:tc>
      </w:tr>
      <w:tr w:rsidR="00F14B5D" w:rsidRPr="008D006D" w14:paraId="095F6362" w14:textId="77777777" w:rsidTr="00F14B5D">
        <w:trPr>
          <w:trHeight w:val="300"/>
        </w:trPr>
        <w:tc>
          <w:tcPr>
            <w:tcW w:w="1129" w:type="dxa"/>
            <w:shd w:val="clear" w:color="auto" w:fill="auto"/>
            <w:noWrap/>
            <w:vAlign w:val="center"/>
            <w:hideMark/>
          </w:tcPr>
          <w:p w14:paraId="72B5C590" w14:textId="77777777" w:rsidR="00F14B5D" w:rsidRPr="008D006D" w:rsidRDefault="00F14B5D" w:rsidP="00F14B5D">
            <w:pPr>
              <w:jc w:val="center"/>
            </w:pPr>
            <w:r w:rsidRPr="008D006D">
              <w:t>812</w:t>
            </w:r>
          </w:p>
        </w:tc>
        <w:tc>
          <w:tcPr>
            <w:tcW w:w="1560" w:type="dxa"/>
            <w:shd w:val="clear" w:color="auto" w:fill="auto"/>
            <w:noWrap/>
            <w:vAlign w:val="center"/>
            <w:hideMark/>
          </w:tcPr>
          <w:p w14:paraId="42691BED" w14:textId="77777777" w:rsidR="00F14B5D" w:rsidRPr="008D006D" w:rsidRDefault="00F14B5D" w:rsidP="00F14B5D">
            <w:pPr>
              <w:jc w:val="center"/>
            </w:pPr>
            <w:r w:rsidRPr="008D006D">
              <w:t>500530.757</w:t>
            </w:r>
          </w:p>
        </w:tc>
        <w:tc>
          <w:tcPr>
            <w:tcW w:w="1984" w:type="dxa"/>
            <w:shd w:val="clear" w:color="auto" w:fill="auto"/>
            <w:noWrap/>
            <w:vAlign w:val="center"/>
            <w:hideMark/>
          </w:tcPr>
          <w:p w14:paraId="55611B41" w14:textId="77777777" w:rsidR="00F14B5D" w:rsidRPr="008D006D" w:rsidRDefault="00F14B5D" w:rsidP="00F14B5D">
            <w:pPr>
              <w:jc w:val="center"/>
            </w:pPr>
            <w:r w:rsidRPr="008D006D">
              <w:t>4200038.670</w:t>
            </w:r>
          </w:p>
        </w:tc>
      </w:tr>
      <w:tr w:rsidR="00F14B5D" w:rsidRPr="008D006D" w14:paraId="022D2147" w14:textId="77777777" w:rsidTr="00F14B5D">
        <w:trPr>
          <w:trHeight w:val="300"/>
        </w:trPr>
        <w:tc>
          <w:tcPr>
            <w:tcW w:w="1129" w:type="dxa"/>
            <w:shd w:val="clear" w:color="auto" w:fill="auto"/>
            <w:noWrap/>
            <w:vAlign w:val="center"/>
            <w:hideMark/>
          </w:tcPr>
          <w:p w14:paraId="2B74671E" w14:textId="77777777" w:rsidR="00F14B5D" w:rsidRPr="008D006D" w:rsidRDefault="00F14B5D" w:rsidP="00F14B5D">
            <w:pPr>
              <w:jc w:val="center"/>
            </w:pPr>
            <w:r w:rsidRPr="008D006D">
              <w:t>813</w:t>
            </w:r>
          </w:p>
        </w:tc>
        <w:tc>
          <w:tcPr>
            <w:tcW w:w="1560" w:type="dxa"/>
            <w:shd w:val="clear" w:color="auto" w:fill="auto"/>
            <w:noWrap/>
            <w:vAlign w:val="center"/>
            <w:hideMark/>
          </w:tcPr>
          <w:p w14:paraId="2BA4AC70" w14:textId="77777777" w:rsidR="00F14B5D" w:rsidRPr="008D006D" w:rsidRDefault="00F14B5D" w:rsidP="00F14B5D">
            <w:pPr>
              <w:jc w:val="center"/>
            </w:pPr>
            <w:r w:rsidRPr="008D006D">
              <w:t>500510.514</w:t>
            </w:r>
          </w:p>
        </w:tc>
        <w:tc>
          <w:tcPr>
            <w:tcW w:w="1984" w:type="dxa"/>
            <w:shd w:val="clear" w:color="auto" w:fill="auto"/>
            <w:noWrap/>
            <w:vAlign w:val="center"/>
            <w:hideMark/>
          </w:tcPr>
          <w:p w14:paraId="6778038D" w14:textId="77777777" w:rsidR="00F14B5D" w:rsidRPr="008D006D" w:rsidRDefault="00F14B5D" w:rsidP="00F14B5D">
            <w:pPr>
              <w:jc w:val="center"/>
            </w:pPr>
            <w:r w:rsidRPr="008D006D">
              <w:t>4200024.006</w:t>
            </w:r>
          </w:p>
        </w:tc>
      </w:tr>
      <w:tr w:rsidR="00F14B5D" w:rsidRPr="008D006D" w14:paraId="1861BDF7" w14:textId="77777777" w:rsidTr="00F14B5D">
        <w:trPr>
          <w:trHeight w:val="300"/>
        </w:trPr>
        <w:tc>
          <w:tcPr>
            <w:tcW w:w="1129" w:type="dxa"/>
            <w:shd w:val="clear" w:color="auto" w:fill="auto"/>
            <w:noWrap/>
            <w:vAlign w:val="center"/>
            <w:hideMark/>
          </w:tcPr>
          <w:p w14:paraId="1862473C" w14:textId="77777777" w:rsidR="00F14B5D" w:rsidRPr="008D006D" w:rsidRDefault="00F14B5D" w:rsidP="00F14B5D">
            <w:pPr>
              <w:jc w:val="center"/>
            </w:pPr>
            <w:r w:rsidRPr="008D006D">
              <w:t>814</w:t>
            </w:r>
          </w:p>
        </w:tc>
        <w:tc>
          <w:tcPr>
            <w:tcW w:w="1560" w:type="dxa"/>
            <w:shd w:val="clear" w:color="auto" w:fill="auto"/>
            <w:noWrap/>
            <w:vAlign w:val="center"/>
            <w:hideMark/>
          </w:tcPr>
          <w:p w14:paraId="0D53833F" w14:textId="77777777" w:rsidR="00F14B5D" w:rsidRPr="008D006D" w:rsidRDefault="00F14B5D" w:rsidP="00F14B5D">
            <w:pPr>
              <w:jc w:val="center"/>
            </w:pPr>
            <w:r w:rsidRPr="008D006D">
              <w:t>500490.285</w:t>
            </w:r>
          </w:p>
        </w:tc>
        <w:tc>
          <w:tcPr>
            <w:tcW w:w="1984" w:type="dxa"/>
            <w:shd w:val="clear" w:color="auto" w:fill="auto"/>
            <w:noWrap/>
            <w:vAlign w:val="center"/>
            <w:hideMark/>
          </w:tcPr>
          <w:p w14:paraId="57DEC613" w14:textId="77777777" w:rsidR="00F14B5D" w:rsidRPr="008D006D" w:rsidRDefault="00F14B5D" w:rsidP="00F14B5D">
            <w:pPr>
              <w:jc w:val="center"/>
            </w:pPr>
            <w:r w:rsidRPr="008D006D">
              <w:t>4200009.324</w:t>
            </w:r>
          </w:p>
        </w:tc>
      </w:tr>
      <w:tr w:rsidR="00F14B5D" w:rsidRPr="008D006D" w14:paraId="2F7FF598" w14:textId="77777777" w:rsidTr="00F14B5D">
        <w:trPr>
          <w:trHeight w:val="300"/>
        </w:trPr>
        <w:tc>
          <w:tcPr>
            <w:tcW w:w="1129" w:type="dxa"/>
            <w:shd w:val="clear" w:color="auto" w:fill="auto"/>
            <w:noWrap/>
            <w:vAlign w:val="center"/>
            <w:hideMark/>
          </w:tcPr>
          <w:p w14:paraId="78C17841" w14:textId="77777777" w:rsidR="00F14B5D" w:rsidRPr="008D006D" w:rsidRDefault="00F14B5D" w:rsidP="00F14B5D">
            <w:pPr>
              <w:jc w:val="center"/>
            </w:pPr>
            <w:r w:rsidRPr="008D006D">
              <w:t>815</w:t>
            </w:r>
          </w:p>
        </w:tc>
        <w:tc>
          <w:tcPr>
            <w:tcW w:w="1560" w:type="dxa"/>
            <w:shd w:val="clear" w:color="auto" w:fill="auto"/>
            <w:noWrap/>
            <w:vAlign w:val="center"/>
            <w:hideMark/>
          </w:tcPr>
          <w:p w14:paraId="312F596A" w14:textId="77777777" w:rsidR="00F14B5D" w:rsidRPr="008D006D" w:rsidRDefault="00F14B5D" w:rsidP="00F14B5D">
            <w:pPr>
              <w:jc w:val="center"/>
            </w:pPr>
            <w:r w:rsidRPr="008D006D">
              <w:t>500470.043</w:t>
            </w:r>
          </w:p>
        </w:tc>
        <w:tc>
          <w:tcPr>
            <w:tcW w:w="1984" w:type="dxa"/>
            <w:shd w:val="clear" w:color="auto" w:fill="auto"/>
            <w:noWrap/>
            <w:vAlign w:val="center"/>
            <w:hideMark/>
          </w:tcPr>
          <w:p w14:paraId="0085FE78" w14:textId="77777777" w:rsidR="00F14B5D" w:rsidRPr="008D006D" w:rsidRDefault="00F14B5D" w:rsidP="00F14B5D">
            <w:pPr>
              <w:jc w:val="center"/>
            </w:pPr>
            <w:r w:rsidRPr="008D006D">
              <w:t>4199994.659</w:t>
            </w:r>
          </w:p>
        </w:tc>
      </w:tr>
      <w:tr w:rsidR="00F14B5D" w:rsidRPr="008D006D" w14:paraId="0C429243" w14:textId="77777777" w:rsidTr="00F14B5D">
        <w:trPr>
          <w:trHeight w:val="300"/>
        </w:trPr>
        <w:tc>
          <w:tcPr>
            <w:tcW w:w="1129" w:type="dxa"/>
            <w:shd w:val="clear" w:color="auto" w:fill="auto"/>
            <w:noWrap/>
            <w:vAlign w:val="center"/>
            <w:hideMark/>
          </w:tcPr>
          <w:p w14:paraId="5AFDA44E" w14:textId="77777777" w:rsidR="00F14B5D" w:rsidRPr="008D006D" w:rsidRDefault="00F14B5D" w:rsidP="00F14B5D">
            <w:pPr>
              <w:jc w:val="center"/>
            </w:pPr>
            <w:r w:rsidRPr="008D006D">
              <w:t>816</w:t>
            </w:r>
          </w:p>
        </w:tc>
        <w:tc>
          <w:tcPr>
            <w:tcW w:w="1560" w:type="dxa"/>
            <w:shd w:val="clear" w:color="auto" w:fill="auto"/>
            <w:noWrap/>
            <w:vAlign w:val="center"/>
            <w:hideMark/>
          </w:tcPr>
          <w:p w14:paraId="4F9532BE" w14:textId="77777777" w:rsidR="00F14B5D" w:rsidRPr="008D006D" w:rsidRDefault="00F14B5D" w:rsidP="00F14B5D">
            <w:pPr>
              <w:jc w:val="center"/>
            </w:pPr>
            <w:r w:rsidRPr="008D006D">
              <w:t>500449.800</w:t>
            </w:r>
          </w:p>
        </w:tc>
        <w:tc>
          <w:tcPr>
            <w:tcW w:w="1984" w:type="dxa"/>
            <w:shd w:val="clear" w:color="auto" w:fill="auto"/>
            <w:noWrap/>
            <w:vAlign w:val="center"/>
            <w:hideMark/>
          </w:tcPr>
          <w:p w14:paraId="29C8827C" w14:textId="77777777" w:rsidR="00F14B5D" w:rsidRPr="008D006D" w:rsidRDefault="00F14B5D" w:rsidP="00F14B5D">
            <w:pPr>
              <w:jc w:val="center"/>
            </w:pPr>
            <w:r w:rsidRPr="008D006D">
              <w:t>4199979.961</w:t>
            </w:r>
          </w:p>
        </w:tc>
      </w:tr>
      <w:tr w:rsidR="00F14B5D" w:rsidRPr="008D006D" w14:paraId="78D85374" w14:textId="77777777" w:rsidTr="00F14B5D">
        <w:trPr>
          <w:trHeight w:val="300"/>
        </w:trPr>
        <w:tc>
          <w:tcPr>
            <w:tcW w:w="1129" w:type="dxa"/>
            <w:shd w:val="clear" w:color="auto" w:fill="auto"/>
            <w:noWrap/>
            <w:vAlign w:val="center"/>
            <w:hideMark/>
          </w:tcPr>
          <w:p w14:paraId="70F1C531" w14:textId="77777777" w:rsidR="00F14B5D" w:rsidRPr="008D006D" w:rsidRDefault="00F14B5D" w:rsidP="00F14B5D">
            <w:pPr>
              <w:jc w:val="center"/>
            </w:pPr>
            <w:r w:rsidRPr="008D006D">
              <w:t>817</w:t>
            </w:r>
          </w:p>
        </w:tc>
        <w:tc>
          <w:tcPr>
            <w:tcW w:w="1560" w:type="dxa"/>
            <w:shd w:val="clear" w:color="auto" w:fill="auto"/>
            <w:noWrap/>
            <w:vAlign w:val="center"/>
            <w:hideMark/>
          </w:tcPr>
          <w:p w14:paraId="0626D321" w14:textId="77777777" w:rsidR="00F14B5D" w:rsidRPr="008D006D" w:rsidRDefault="00F14B5D" w:rsidP="00F14B5D">
            <w:pPr>
              <w:jc w:val="center"/>
            </w:pPr>
            <w:r w:rsidRPr="008D006D">
              <w:t>500429.585</w:t>
            </w:r>
          </w:p>
        </w:tc>
        <w:tc>
          <w:tcPr>
            <w:tcW w:w="1984" w:type="dxa"/>
            <w:shd w:val="clear" w:color="auto" w:fill="auto"/>
            <w:noWrap/>
            <w:vAlign w:val="center"/>
            <w:hideMark/>
          </w:tcPr>
          <w:p w14:paraId="1A7E42E0" w14:textId="77777777" w:rsidR="00F14B5D" w:rsidRPr="008D006D" w:rsidRDefault="00F14B5D" w:rsidP="00F14B5D">
            <w:pPr>
              <w:jc w:val="center"/>
            </w:pPr>
            <w:r w:rsidRPr="008D006D">
              <w:t>4199965.279</w:t>
            </w:r>
          </w:p>
        </w:tc>
      </w:tr>
      <w:tr w:rsidR="00F14B5D" w:rsidRPr="008D006D" w14:paraId="0F77190B" w14:textId="77777777" w:rsidTr="00F14B5D">
        <w:trPr>
          <w:trHeight w:val="300"/>
        </w:trPr>
        <w:tc>
          <w:tcPr>
            <w:tcW w:w="1129" w:type="dxa"/>
            <w:shd w:val="clear" w:color="auto" w:fill="auto"/>
            <w:noWrap/>
            <w:vAlign w:val="center"/>
            <w:hideMark/>
          </w:tcPr>
          <w:p w14:paraId="1E067F4E" w14:textId="77777777" w:rsidR="00F14B5D" w:rsidRPr="008D006D" w:rsidRDefault="00F14B5D" w:rsidP="00F14B5D">
            <w:pPr>
              <w:jc w:val="center"/>
            </w:pPr>
            <w:r w:rsidRPr="008D006D">
              <w:t>818</w:t>
            </w:r>
          </w:p>
        </w:tc>
        <w:tc>
          <w:tcPr>
            <w:tcW w:w="1560" w:type="dxa"/>
            <w:shd w:val="clear" w:color="auto" w:fill="auto"/>
            <w:noWrap/>
            <w:vAlign w:val="center"/>
            <w:hideMark/>
          </w:tcPr>
          <w:p w14:paraId="7A4E980B" w14:textId="77777777" w:rsidR="00F14B5D" w:rsidRPr="008D006D" w:rsidRDefault="00F14B5D" w:rsidP="00F14B5D">
            <w:pPr>
              <w:jc w:val="center"/>
            </w:pPr>
            <w:r w:rsidRPr="008D006D">
              <w:t>500409.343</w:t>
            </w:r>
          </w:p>
        </w:tc>
        <w:tc>
          <w:tcPr>
            <w:tcW w:w="1984" w:type="dxa"/>
            <w:shd w:val="clear" w:color="auto" w:fill="auto"/>
            <w:noWrap/>
            <w:vAlign w:val="center"/>
            <w:hideMark/>
          </w:tcPr>
          <w:p w14:paraId="342BCD7E" w14:textId="77777777" w:rsidR="00F14B5D" w:rsidRPr="008D006D" w:rsidRDefault="00F14B5D" w:rsidP="00F14B5D">
            <w:pPr>
              <w:jc w:val="center"/>
            </w:pPr>
            <w:r w:rsidRPr="008D006D">
              <w:t>4199950.614</w:t>
            </w:r>
          </w:p>
        </w:tc>
      </w:tr>
      <w:tr w:rsidR="00F14B5D" w:rsidRPr="008D006D" w14:paraId="49BBD615" w14:textId="77777777" w:rsidTr="00F14B5D">
        <w:trPr>
          <w:trHeight w:val="300"/>
        </w:trPr>
        <w:tc>
          <w:tcPr>
            <w:tcW w:w="1129" w:type="dxa"/>
            <w:shd w:val="clear" w:color="auto" w:fill="auto"/>
            <w:noWrap/>
            <w:vAlign w:val="center"/>
            <w:hideMark/>
          </w:tcPr>
          <w:p w14:paraId="67086C4C" w14:textId="77777777" w:rsidR="00F14B5D" w:rsidRPr="008D006D" w:rsidRDefault="00F14B5D" w:rsidP="00F14B5D">
            <w:pPr>
              <w:jc w:val="center"/>
            </w:pPr>
            <w:r w:rsidRPr="008D006D">
              <w:t>819</w:t>
            </w:r>
          </w:p>
        </w:tc>
        <w:tc>
          <w:tcPr>
            <w:tcW w:w="1560" w:type="dxa"/>
            <w:shd w:val="clear" w:color="auto" w:fill="auto"/>
            <w:noWrap/>
            <w:vAlign w:val="center"/>
            <w:hideMark/>
          </w:tcPr>
          <w:p w14:paraId="492F8D61" w14:textId="77777777" w:rsidR="00F14B5D" w:rsidRPr="008D006D" w:rsidRDefault="00F14B5D" w:rsidP="00F14B5D">
            <w:pPr>
              <w:jc w:val="center"/>
            </w:pPr>
            <w:r w:rsidRPr="008D006D">
              <w:t>500389.100</w:t>
            </w:r>
          </w:p>
        </w:tc>
        <w:tc>
          <w:tcPr>
            <w:tcW w:w="1984" w:type="dxa"/>
            <w:shd w:val="clear" w:color="auto" w:fill="auto"/>
            <w:noWrap/>
            <w:vAlign w:val="center"/>
            <w:hideMark/>
          </w:tcPr>
          <w:p w14:paraId="404FA00C" w14:textId="77777777" w:rsidR="00F14B5D" w:rsidRPr="008D006D" w:rsidRDefault="00F14B5D" w:rsidP="00F14B5D">
            <w:pPr>
              <w:jc w:val="center"/>
            </w:pPr>
            <w:r w:rsidRPr="008D006D">
              <w:t>4199935.949</w:t>
            </w:r>
          </w:p>
        </w:tc>
      </w:tr>
      <w:tr w:rsidR="00F14B5D" w:rsidRPr="008D006D" w14:paraId="0471FD91" w14:textId="77777777" w:rsidTr="00F14B5D">
        <w:trPr>
          <w:trHeight w:val="300"/>
        </w:trPr>
        <w:tc>
          <w:tcPr>
            <w:tcW w:w="1129" w:type="dxa"/>
            <w:shd w:val="clear" w:color="auto" w:fill="auto"/>
            <w:noWrap/>
            <w:vAlign w:val="center"/>
            <w:hideMark/>
          </w:tcPr>
          <w:p w14:paraId="4610C8C8" w14:textId="77777777" w:rsidR="00F14B5D" w:rsidRPr="008D006D" w:rsidRDefault="00F14B5D" w:rsidP="00F14B5D">
            <w:pPr>
              <w:jc w:val="center"/>
            </w:pPr>
            <w:r w:rsidRPr="008D006D">
              <w:t>820</w:t>
            </w:r>
          </w:p>
        </w:tc>
        <w:tc>
          <w:tcPr>
            <w:tcW w:w="1560" w:type="dxa"/>
            <w:shd w:val="clear" w:color="auto" w:fill="auto"/>
            <w:noWrap/>
            <w:vAlign w:val="center"/>
            <w:hideMark/>
          </w:tcPr>
          <w:p w14:paraId="0CF382BE" w14:textId="77777777" w:rsidR="00F14B5D" w:rsidRPr="008D006D" w:rsidRDefault="00F14B5D" w:rsidP="00F14B5D">
            <w:pPr>
              <w:jc w:val="center"/>
            </w:pPr>
            <w:r w:rsidRPr="008D006D">
              <w:t>500368.858</w:t>
            </w:r>
          </w:p>
        </w:tc>
        <w:tc>
          <w:tcPr>
            <w:tcW w:w="1984" w:type="dxa"/>
            <w:shd w:val="clear" w:color="auto" w:fill="auto"/>
            <w:noWrap/>
            <w:vAlign w:val="center"/>
            <w:hideMark/>
          </w:tcPr>
          <w:p w14:paraId="74EB5D94" w14:textId="77777777" w:rsidR="00F14B5D" w:rsidRPr="008D006D" w:rsidRDefault="00F14B5D" w:rsidP="00F14B5D">
            <w:pPr>
              <w:jc w:val="center"/>
            </w:pPr>
            <w:r w:rsidRPr="008D006D">
              <w:t>4199921.268</w:t>
            </w:r>
          </w:p>
        </w:tc>
      </w:tr>
      <w:tr w:rsidR="00F14B5D" w:rsidRPr="008D006D" w14:paraId="01530FEC" w14:textId="77777777" w:rsidTr="00F14B5D">
        <w:trPr>
          <w:trHeight w:val="300"/>
        </w:trPr>
        <w:tc>
          <w:tcPr>
            <w:tcW w:w="1129" w:type="dxa"/>
            <w:shd w:val="clear" w:color="auto" w:fill="auto"/>
            <w:noWrap/>
            <w:vAlign w:val="center"/>
            <w:hideMark/>
          </w:tcPr>
          <w:p w14:paraId="24194E76" w14:textId="77777777" w:rsidR="00F14B5D" w:rsidRPr="008D006D" w:rsidRDefault="00F14B5D" w:rsidP="00F14B5D">
            <w:pPr>
              <w:jc w:val="center"/>
            </w:pPr>
            <w:r w:rsidRPr="008D006D">
              <w:t>821</w:t>
            </w:r>
          </w:p>
        </w:tc>
        <w:tc>
          <w:tcPr>
            <w:tcW w:w="1560" w:type="dxa"/>
            <w:shd w:val="clear" w:color="auto" w:fill="auto"/>
            <w:noWrap/>
            <w:vAlign w:val="center"/>
            <w:hideMark/>
          </w:tcPr>
          <w:p w14:paraId="79E3D3D7" w14:textId="77777777" w:rsidR="00F14B5D" w:rsidRPr="008D006D" w:rsidRDefault="00F14B5D" w:rsidP="00F14B5D">
            <w:pPr>
              <w:jc w:val="center"/>
            </w:pPr>
            <w:r w:rsidRPr="008D006D">
              <w:t>500360.747</w:t>
            </w:r>
          </w:p>
        </w:tc>
        <w:tc>
          <w:tcPr>
            <w:tcW w:w="1984" w:type="dxa"/>
            <w:shd w:val="clear" w:color="auto" w:fill="auto"/>
            <w:noWrap/>
            <w:vAlign w:val="center"/>
            <w:hideMark/>
          </w:tcPr>
          <w:p w14:paraId="3442CA2E" w14:textId="77777777" w:rsidR="00F14B5D" w:rsidRPr="008D006D" w:rsidRDefault="00F14B5D" w:rsidP="00F14B5D">
            <w:pPr>
              <w:jc w:val="center"/>
            </w:pPr>
            <w:r w:rsidRPr="008D006D">
              <w:t>4199915.372</w:t>
            </w:r>
          </w:p>
        </w:tc>
      </w:tr>
      <w:tr w:rsidR="00F14B5D" w:rsidRPr="008D006D" w14:paraId="79A7A51B" w14:textId="77777777" w:rsidTr="00F14B5D">
        <w:trPr>
          <w:trHeight w:val="300"/>
        </w:trPr>
        <w:tc>
          <w:tcPr>
            <w:tcW w:w="1129" w:type="dxa"/>
            <w:shd w:val="clear" w:color="auto" w:fill="auto"/>
            <w:noWrap/>
            <w:vAlign w:val="center"/>
            <w:hideMark/>
          </w:tcPr>
          <w:p w14:paraId="6A966F9A" w14:textId="77777777" w:rsidR="00F14B5D" w:rsidRPr="008D006D" w:rsidRDefault="00F14B5D" w:rsidP="00F14B5D">
            <w:pPr>
              <w:jc w:val="center"/>
            </w:pPr>
            <w:r w:rsidRPr="008D006D">
              <w:lastRenderedPageBreak/>
              <w:t>822</w:t>
            </w:r>
          </w:p>
        </w:tc>
        <w:tc>
          <w:tcPr>
            <w:tcW w:w="1560" w:type="dxa"/>
            <w:shd w:val="clear" w:color="auto" w:fill="auto"/>
            <w:noWrap/>
            <w:vAlign w:val="center"/>
            <w:hideMark/>
          </w:tcPr>
          <w:p w14:paraId="284460DB" w14:textId="77777777" w:rsidR="00F14B5D" w:rsidRPr="008D006D" w:rsidRDefault="00F14B5D" w:rsidP="00F14B5D">
            <w:pPr>
              <w:jc w:val="center"/>
            </w:pPr>
            <w:r w:rsidRPr="008D006D">
              <w:t>500355.312</w:t>
            </w:r>
          </w:p>
        </w:tc>
        <w:tc>
          <w:tcPr>
            <w:tcW w:w="1984" w:type="dxa"/>
            <w:shd w:val="clear" w:color="auto" w:fill="auto"/>
            <w:noWrap/>
            <w:vAlign w:val="center"/>
            <w:hideMark/>
          </w:tcPr>
          <w:p w14:paraId="624484CD" w14:textId="77777777" w:rsidR="00F14B5D" w:rsidRPr="008D006D" w:rsidRDefault="00F14B5D" w:rsidP="00F14B5D">
            <w:pPr>
              <w:jc w:val="center"/>
            </w:pPr>
            <w:r w:rsidRPr="008D006D">
              <w:t>4199911.424</w:t>
            </w:r>
          </w:p>
        </w:tc>
      </w:tr>
      <w:tr w:rsidR="00F14B5D" w:rsidRPr="008D006D" w14:paraId="5DA3548F" w14:textId="77777777" w:rsidTr="00F14B5D">
        <w:trPr>
          <w:trHeight w:val="300"/>
        </w:trPr>
        <w:tc>
          <w:tcPr>
            <w:tcW w:w="1129" w:type="dxa"/>
            <w:shd w:val="clear" w:color="auto" w:fill="auto"/>
            <w:noWrap/>
            <w:vAlign w:val="center"/>
            <w:hideMark/>
          </w:tcPr>
          <w:p w14:paraId="2F75E795" w14:textId="77777777" w:rsidR="00F14B5D" w:rsidRPr="008D006D" w:rsidRDefault="00F14B5D" w:rsidP="00F14B5D">
            <w:pPr>
              <w:jc w:val="center"/>
            </w:pPr>
            <w:r w:rsidRPr="008D006D">
              <w:t>823</w:t>
            </w:r>
          </w:p>
        </w:tc>
        <w:tc>
          <w:tcPr>
            <w:tcW w:w="1560" w:type="dxa"/>
            <w:shd w:val="clear" w:color="auto" w:fill="auto"/>
            <w:noWrap/>
            <w:vAlign w:val="center"/>
            <w:hideMark/>
          </w:tcPr>
          <w:p w14:paraId="594212D3" w14:textId="77777777" w:rsidR="00F14B5D" w:rsidRPr="008D006D" w:rsidRDefault="00F14B5D" w:rsidP="00F14B5D">
            <w:pPr>
              <w:jc w:val="center"/>
            </w:pPr>
            <w:r w:rsidRPr="008D006D">
              <w:t>500332.599</w:t>
            </w:r>
          </w:p>
        </w:tc>
        <w:tc>
          <w:tcPr>
            <w:tcW w:w="1984" w:type="dxa"/>
            <w:shd w:val="clear" w:color="auto" w:fill="auto"/>
            <w:noWrap/>
            <w:vAlign w:val="center"/>
            <w:hideMark/>
          </w:tcPr>
          <w:p w14:paraId="56D8FE5F" w14:textId="77777777" w:rsidR="00F14B5D" w:rsidRPr="008D006D" w:rsidRDefault="00F14B5D" w:rsidP="00F14B5D">
            <w:pPr>
              <w:jc w:val="center"/>
            </w:pPr>
            <w:r w:rsidRPr="008D006D">
              <w:t>4199894.743</w:t>
            </w:r>
          </w:p>
        </w:tc>
      </w:tr>
      <w:tr w:rsidR="00F14B5D" w:rsidRPr="008D006D" w14:paraId="43C36BCD" w14:textId="77777777" w:rsidTr="00F14B5D">
        <w:trPr>
          <w:trHeight w:val="300"/>
        </w:trPr>
        <w:tc>
          <w:tcPr>
            <w:tcW w:w="1129" w:type="dxa"/>
            <w:shd w:val="clear" w:color="auto" w:fill="auto"/>
            <w:noWrap/>
            <w:vAlign w:val="center"/>
            <w:hideMark/>
          </w:tcPr>
          <w:p w14:paraId="5DEFC7D1" w14:textId="77777777" w:rsidR="00F14B5D" w:rsidRPr="008D006D" w:rsidRDefault="00F14B5D" w:rsidP="00F14B5D">
            <w:pPr>
              <w:jc w:val="center"/>
            </w:pPr>
            <w:r w:rsidRPr="008D006D">
              <w:t>824</w:t>
            </w:r>
          </w:p>
        </w:tc>
        <w:tc>
          <w:tcPr>
            <w:tcW w:w="1560" w:type="dxa"/>
            <w:shd w:val="clear" w:color="auto" w:fill="auto"/>
            <w:noWrap/>
            <w:vAlign w:val="center"/>
            <w:hideMark/>
          </w:tcPr>
          <w:p w14:paraId="52D17CE8" w14:textId="77777777" w:rsidR="00F14B5D" w:rsidRPr="008D006D" w:rsidRDefault="00F14B5D" w:rsidP="00F14B5D">
            <w:pPr>
              <w:jc w:val="center"/>
            </w:pPr>
            <w:r w:rsidRPr="008D006D">
              <w:t>500318.738</w:t>
            </w:r>
          </w:p>
        </w:tc>
        <w:tc>
          <w:tcPr>
            <w:tcW w:w="1984" w:type="dxa"/>
            <w:shd w:val="clear" w:color="auto" w:fill="auto"/>
            <w:noWrap/>
            <w:vAlign w:val="center"/>
            <w:hideMark/>
          </w:tcPr>
          <w:p w14:paraId="49B1C445" w14:textId="77777777" w:rsidR="00F14B5D" w:rsidRPr="008D006D" w:rsidRDefault="00F14B5D" w:rsidP="00F14B5D">
            <w:pPr>
              <w:jc w:val="center"/>
            </w:pPr>
            <w:r w:rsidRPr="008D006D">
              <w:t>4199913.541</w:t>
            </w:r>
          </w:p>
        </w:tc>
      </w:tr>
      <w:tr w:rsidR="00F14B5D" w:rsidRPr="008D006D" w14:paraId="43406E0D" w14:textId="77777777" w:rsidTr="00F14B5D">
        <w:trPr>
          <w:trHeight w:val="300"/>
        </w:trPr>
        <w:tc>
          <w:tcPr>
            <w:tcW w:w="1129" w:type="dxa"/>
            <w:shd w:val="clear" w:color="auto" w:fill="auto"/>
            <w:noWrap/>
            <w:vAlign w:val="center"/>
            <w:hideMark/>
          </w:tcPr>
          <w:p w14:paraId="3B0B5E0E" w14:textId="77777777" w:rsidR="00F14B5D" w:rsidRPr="008D006D" w:rsidRDefault="00F14B5D" w:rsidP="00F14B5D">
            <w:pPr>
              <w:jc w:val="center"/>
            </w:pPr>
            <w:r w:rsidRPr="008D006D">
              <w:t>825</w:t>
            </w:r>
          </w:p>
        </w:tc>
        <w:tc>
          <w:tcPr>
            <w:tcW w:w="1560" w:type="dxa"/>
            <w:shd w:val="clear" w:color="auto" w:fill="auto"/>
            <w:noWrap/>
            <w:vAlign w:val="center"/>
            <w:hideMark/>
          </w:tcPr>
          <w:p w14:paraId="3E241CF9" w14:textId="77777777" w:rsidR="00F14B5D" w:rsidRPr="008D006D" w:rsidRDefault="00F14B5D" w:rsidP="00F14B5D">
            <w:pPr>
              <w:jc w:val="center"/>
            </w:pPr>
            <w:r w:rsidRPr="008D006D">
              <w:t>500308.953</w:t>
            </w:r>
          </w:p>
        </w:tc>
        <w:tc>
          <w:tcPr>
            <w:tcW w:w="1984" w:type="dxa"/>
            <w:shd w:val="clear" w:color="auto" w:fill="auto"/>
            <w:noWrap/>
            <w:vAlign w:val="center"/>
            <w:hideMark/>
          </w:tcPr>
          <w:p w14:paraId="0A7846CA" w14:textId="77777777" w:rsidR="00F14B5D" w:rsidRPr="008D006D" w:rsidRDefault="00F14B5D" w:rsidP="00F14B5D">
            <w:pPr>
              <w:jc w:val="center"/>
            </w:pPr>
            <w:r w:rsidRPr="008D006D">
              <w:t>4199927.231</w:t>
            </w:r>
          </w:p>
        </w:tc>
      </w:tr>
      <w:tr w:rsidR="00F14B5D" w:rsidRPr="008D006D" w14:paraId="571B8FBB" w14:textId="77777777" w:rsidTr="00F14B5D">
        <w:trPr>
          <w:trHeight w:val="300"/>
        </w:trPr>
        <w:tc>
          <w:tcPr>
            <w:tcW w:w="1129" w:type="dxa"/>
            <w:shd w:val="clear" w:color="auto" w:fill="auto"/>
            <w:noWrap/>
            <w:vAlign w:val="center"/>
            <w:hideMark/>
          </w:tcPr>
          <w:p w14:paraId="19CACB2E" w14:textId="77777777" w:rsidR="00F14B5D" w:rsidRPr="008D006D" w:rsidRDefault="00F14B5D" w:rsidP="00F14B5D">
            <w:pPr>
              <w:jc w:val="center"/>
            </w:pPr>
            <w:r w:rsidRPr="008D006D">
              <w:t>826</w:t>
            </w:r>
          </w:p>
        </w:tc>
        <w:tc>
          <w:tcPr>
            <w:tcW w:w="1560" w:type="dxa"/>
            <w:shd w:val="clear" w:color="auto" w:fill="auto"/>
            <w:noWrap/>
            <w:vAlign w:val="center"/>
            <w:hideMark/>
          </w:tcPr>
          <w:p w14:paraId="13E1711D" w14:textId="77777777" w:rsidR="00F14B5D" w:rsidRPr="008D006D" w:rsidRDefault="00F14B5D" w:rsidP="00F14B5D">
            <w:pPr>
              <w:jc w:val="center"/>
            </w:pPr>
            <w:r w:rsidRPr="008D006D">
              <w:t>500285.458</w:t>
            </w:r>
          </w:p>
        </w:tc>
        <w:tc>
          <w:tcPr>
            <w:tcW w:w="1984" w:type="dxa"/>
            <w:shd w:val="clear" w:color="auto" w:fill="auto"/>
            <w:noWrap/>
            <w:vAlign w:val="center"/>
            <w:hideMark/>
          </w:tcPr>
          <w:p w14:paraId="4ABD315D" w14:textId="77777777" w:rsidR="00F14B5D" w:rsidRPr="008D006D" w:rsidRDefault="00F14B5D" w:rsidP="00F14B5D">
            <w:pPr>
              <w:jc w:val="center"/>
            </w:pPr>
            <w:r w:rsidRPr="008D006D">
              <w:t>4199959.601</w:t>
            </w:r>
          </w:p>
        </w:tc>
      </w:tr>
      <w:tr w:rsidR="00F14B5D" w:rsidRPr="008D006D" w14:paraId="19A74161" w14:textId="77777777" w:rsidTr="00F14B5D">
        <w:trPr>
          <w:trHeight w:val="300"/>
        </w:trPr>
        <w:tc>
          <w:tcPr>
            <w:tcW w:w="1129" w:type="dxa"/>
            <w:shd w:val="clear" w:color="auto" w:fill="auto"/>
            <w:noWrap/>
            <w:vAlign w:val="center"/>
            <w:hideMark/>
          </w:tcPr>
          <w:p w14:paraId="5765D5B2" w14:textId="77777777" w:rsidR="00F14B5D" w:rsidRPr="008D006D" w:rsidRDefault="00F14B5D" w:rsidP="00F14B5D">
            <w:pPr>
              <w:jc w:val="center"/>
            </w:pPr>
            <w:r w:rsidRPr="008D006D">
              <w:t>827</w:t>
            </w:r>
          </w:p>
        </w:tc>
        <w:tc>
          <w:tcPr>
            <w:tcW w:w="1560" w:type="dxa"/>
            <w:shd w:val="clear" w:color="auto" w:fill="auto"/>
            <w:noWrap/>
            <w:vAlign w:val="center"/>
            <w:hideMark/>
          </w:tcPr>
          <w:p w14:paraId="78C3E28E" w14:textId="77777777" w:rsidR="00F14B5D" w:rsidRPr="008D006D" w:rsidRDefault="00F14B5D" w:rsidP="00F14B5D">
            <w:pPr>
              <w:jc w:val="center"/>
            </w:pPr>
            <w:r w:rsidRPr="008D006D">
              <w:t>500301.652</w:t>
            </w:r>
          </w:p>
        </w:tc>
        <w:tc>
          <w:tcPr>
            <w:tcW w:w="1984" w:type="dxa"/>
            <w:shd w:val="clear" w:color="auto" w:fill="auto"/>
            <w:noWrap/>
            <w:vAlign w:val="center"/>
            <w:hideMark/>
          </w:tcPr>
          <w:p w14:paraId="0DD75A13" w14:textId="77777777" w:rsidR="00F14B5D" w:rsidRPr="008D006D" w:rsidRDefault="00F14B5D" w:rsidP="00F14B5D">
            <w:pPr>
              <w:jc w:val="center"/>
            </w:pPr>
            <w:r w:rsidRPr="008D006D">
              <w:t>4199971.343</w:t>
            </w:r>
          </w:p>
        </w:tc>
      </w:tr>
      <w:tr w:rsidR="00F14B5D" w:rsidRPr="008D006D" w14:paraId="79B8E9A5" w14:textId="77777777" w:rsidTr="00F14B5D">
        <w:trPr>
          <w:trHeight w:val="300"/>
        </w:trPr>
        <w:tc>
          <w:tcPr>
            <w:tcW w:w="1129" w:type="dxa"/>
            <w:shd w:val="clear" w:color="auto" w:fill="auto"/>
            <w:noWrap/>
            <w:vAlign w:val="center"/>
            <w:hideMark/>
          </w:tcPr>
          <w:p w14:paraId="4083DBBD" w14:textId="77777777" w:rsidR="00F14B5D" w:rsidRPr="008D006D" w:rsidRDefault="00F14B5D" w:rsidP="00F14B5D">
            <w:pPr>
              <w:jc w:val="center"/>
            </w:pPr>
            <w:r w:rsidRPr="008D006D">
              <w:t>828</w:t>
            </w:r>
          </w:p>
        </w:tc>
        <w:tc>
          <w:tcPr>
            <w:tcW w:w="1560" w:type="dxa"/>
            <w:shd w:val="clear" w:color="auto" w:fill="auto"/>
            <w:noWrap/>
            <w:vAlign w:val="center"/>
            <w:hideMark/>
          </w:tcPr>
          <w:p w14:paraId="1D91AFAA" w14:textId="77777777" w:rsidR="00F14B5D" w:rsidRPr="008D006D" w:rsidRDefault="00F14B5D" w:rsidP="00F14B5D">
            <w:pPr>
              <w:jc w:val="center"/>
            </w:pPr>
            <w:r w:rsidRPr="008D006D">
              <w:t>500321.895</w:t>
            </w:r>
          </w:p>
        </w:tc>
        <w:tc>
          <w:tcPr>
            <w:tcW w:w="1984" w:type="dxa"/>
            <w:shd w:val="clear" w:color="auto" w:fill="auto"/>
            <w:noWrap/>
            <w:vAlign w:val="center"/>
            <w:hideMark/>
          </w:tcPr>
          <w:p w14:paraId="790CC39A" w14:textId="77777777" w:rsidR="00F14B5D" w:rsidRPr="008D006D" w:rsidRDefault="00F14B5D" w:rsidP="00F14B5D">
            <w:pPr>
              <w:jc w:val="center"/>
            </w:pPr>
            <w:r w:rsidRPr="008D006D">
              <w:t>4199986.025</w:t>
            </w:r>
          </w:p>
        </w:tc>
      </w:tr>
      <w:tr w:rsidR="00F14B5D" w:rsidRPr="008D006D" w14:paraId="5BAA7995" w14:textId="77777777" w:rsidTr="00F14B5D">
        <w:trPr>
          <w:trHeight w:val="300"/>
        </w:trPr>
        <w:tc>
          <w:tcPr>
            <w:tcW w:w="1129" w:type="dxa"/>
            <w:shd w:val="clear" w:color="auto" w:fill="auto"/>
            <w:noWrap/>
            <w:vAlign w:val="center"/>
            <w:hideMark/>
          </w:tcPr>
          <w:p w14:paraId="45E86523" w14:textId="77777777" w:rsidR="00F14B5D" w:rsidRPr="008D006D" w:rsidRDefault="00F14B5D" w:rsidP="00F14B5D">
            <w:pPr>
              <w:jc w:val="center"/>
            </w:pPr>
            <w:r w:rsidRPr="008D006D">
              <w:t>829</w:t>
            </w:r>
          </w:p>
        </w:tc>
        <w:tc>
          <w:tcPr>
            <w:tcW w:w="1560" w:type="dxa"/>
            <w:shd w:val="clear" w:color="auto" w:fill="auto"/>
            <w:noWrap/>
            <w:vAlign w:val="center"/>
            <w:hideMark/>
          </w:tcPr>
          <w:p w14:paraId="7F7CD5D7" w14:textId="77777777" w:rsidR="00F14B5D" w:rsidRPr="008D006D" w:rsidRDefault="00F14B5D" w:rsidP="00F14B5D">
            <w:pPr>
              <w:jc w:val="center"/>
            </w:pPr>
            <w:r w:rsidRPr="008D006D">
              <w:t>500342.137</w:t>
            </w:r>
          </w:p>
        </w:tc>
        <w:tc>
          <w:tcPr>
            <w:tcW w:w="1984" w:type="dxa"/>
            <w:shd w:val="clear" w:color="auto" w:fill="auto"/>
            <w:noWrap/>
            <w:vAlign w:val="center"/>
            <w:hideMark/>
          </w:tcPr>
          <w:p w14:paraId="7324890C" w14:textId="77777777" w:rsidR="00F14B5D" w:rsidRPr="008D006D" w:rsidRDefault="00F14B5D" w:rsidP="00F14B5D">
            <w:pPr>
              <w:jc w:val="center"/>
            </w:pPr>
            <w:r w:rsidRPr="008D006D">
              <w:t>4200000.690</w:t>
            </w:r>
          </w:p>
        </w:tc>
      </w:tr>
      <w:tr w:rsidR="00F14B5D" w:rsidRPr="008D006D" w14:paraId="4B652F62" w14:textId="77777777" w:rsidTr="00F14B5D">
        <w:trPr>
          <w:trHeight w:val="300"/>
        </w:trPr>
        <w:tc>
          <w:tcPr>
            <w:tcW w:w="1129" w:type="dxa"/>
            <w:shd w:val="clear" w:color="auto" w:fill="auto"/>
            <w:noWrap/>
            <w:vAlign w:val="center"/>
            <w:hideMark/>
          </w:tcPr>
          <w:p w14:paraId="36073C72" w14:textId="77777777" w:rsidR="00F14B5D" w:rsidRPr="008D006D" w:rsidRDefault="00F14B5D" w:rsidP="00F14B5D">
            <w:pPr>
              <w:jc w:val="center"/>
            </w:pPr>
            <w:r w:rsidRPr="008D006D">
              <w:t>830</w:t>
            </w:r>
          </w:p>
        </w:tc>
        <w:tc>
          <w:tcPr>
            <w:tcW w:w="1560" w:type="dxa"/>
            <w:shd w:val="clear" w:color="auto" w:fill="auto"/>
            <w:noWrap/>
            <w:vAlign w:val="center"/>
            <w:hideMark/>
          </w:tcPr>
          <w:p w14:paraId="4EA6A9CB" w14:textId="77777777" w:rsidR="00F14B5D" w:rsidRPr="008D006D" w:rsidRDefault="00F14B5D" w:rsidP="00F14B5D">
            <w:pPr>
              <w:jc w:val="center"/>
            </w:pPr>
            <w:r w:rsidRPr="008D006D">
              <w:t>500362.366</w:t>
            </w:r>
          </w:p>
        </w:tc>
        <w:tc>
          <w:tcPr>
            <w:tcW w:w="1984" w:type="dxa"/>
            <w:shd w:val="clear" w:color="auto" w:fill="auto"/>
            <w:noWrap/>
            <w:vAlign w:val="center"/>
            <w:hideMark/>
          </w:tcPr>
          <w:p w14:paraId="6ACCBC6A" w14:textId="77777777" w:rsidR="00F14B5D" w:rsidRPr="008D006D" w:rsidRDefault="00F14B5D" w:rsidP="00F14B5D">
            <w:pPr>
              <w:jc w:val="center"/>
            </w:pPr>
            <w:r w:rsidRPr="008D006D">
              <w:t>4200015.371</w:t>
            </w:r>
          </w:p>
        </w:tc>
      </w:tr>
      <w:tr w:rsidR="00F14B5D" w:rsidRPr="008D006D" w14:paraId="61223D9A" w14:textId="77777777" w:rsidTr="00F14B5D">
        <w:trPr>
          <w:trHeight w:val="300"/>
        </w:trPr>
        <w:tc>
          <w:tcPr>
            <w:tcW w:w="1129" w:type="dxa"/>
            <w:shd w:val="clear" w:color="auto" w:fill="auto"/>
            <w:noWrap/>
            <w:vAlign w:val="center"/>
            <w:hideMark/>
          </w:tcPr>
          <w:p w14:paraId="03D7ACA1" w14:textId="77777777" w:rsidR="00F14B5D" w:rsidRPr="008D006D" w:rsidRDefault="00F14B5D" w:rsidP="00F14B5D">
            <w:pPr>
              <w:jc w:val="center"/>
            </w:pPr>
            <w:r w:rsidRPr="008D006D">
              <w:t>831</w:t>
            </w:r>
          </w:p>
        </w:tc>
        <w:tc>
          <w:tcPr>
            <w:tcW w:w="1560" w:type="dxa"/>
            <w:shd w:val="clear" w:color="auto" w:fill="auto"/>
            <w:noWrap/>
            <w:vAlign w:val="center"/>
            <w:hideMark/>
          </w:tcPr>
          <w:p w14:paraId="040650CB" w14:textId="77777777" w:rsidR="00F14B5D" w:rsidRPr="008D006D" w:rsidRDefault="00F14B5D" w:rsidP="00F14B5D">
            <w:pPr>
              <w:jc w:val="center"/>
            </w:pPr>
            <w:r w:rsidRPr="008D006D">
              <w:t>500382.609</w:t>
            </w:r>
          </w:p>
        </w:tc>
        <w:tc>
          <w:tcPr>
            <w:tcW w:w="1984" w:type="dxa"/>
            <w:shd w:val="clear" w:color="auto" w:fill="auto"/>
            <w:noWrap/>
            <w:vAlign w:val="center"/>
            <w:hideMark/>
          </w:tcPr>
          <w:p w14:paraId="015626FC" w14:textId="77777777" w:rsidR="00F14B5D" w:rsidRPr="008D006D" w:rsidRDefault="00F14B5D" w:rsidP="00F14B5D">
            <w:pPr>
              <w:jc w:val="center"/>
            </w:pPr>
            <w:r w:rsidRPr="008D006D">
              <w:t>4200030.053</w:t>
            </w:r>
          </w:p>
        </w:tc>
      </w:tr>
      <w:tr w:rsidR="00F14B5D" w:rsidRPr="008D006D" w14:paraId="42B8F235" w14:textId="77777777" w:rsidTr="00F14B5D">
        <w:trPr>
          <w:trHeight w:val="300"/>
        </w:trPr>
        <w:tc>
          <w:tcPr>
            <w:tcW w:w="1129" w:type="dxa"/>
            <w:shd w:val="clear" w:color="auto" w:fill="auto"/>
            <w:noWrap/>
            <w:vAlign w:val="center"/>
            <w:hideMark/>
          </w:tcPr>
          <w:p w14:paraId="79A235A7" w14:textId="77777777" w:rsidR="00F14B5D" w:rsidRPr="008D006D" w:rsidRDefault="00F14B5D" w:rsidP="00F14B5D">
            <w:pPr>
              <w:jc w:val="center"/>
            </w:pPr>
            <w:r w:rsidRPr="008D006D">
              <w:t>832</w:t>
            </w:r>
          </w:p>
        </w:tc>
        <w:tc>
          <w:tcPr>
            <w:tcW w:w="1560" w:type="dxa"/>
            <w:shd w:val="clear" w:color="auto" w:fill="auto"/>
            <w:noWrap/>
            <w:vAlign w:val="center"/>
            <w:hideMark/>
          </w:tcPr>
          <w:p w14:paraId="5EF144DF" w14:textId="77777777" w:rsidR="00F14B5D" w:rsidRPr="008D006D" w:rsidRDefault="00F14B5D" w:rsidP="00F14B5D">
            <w:pPr>
              <w:jc w:val="center"/>
            </w:pPr>
            <w:r w:rsidRPr="008D006D">
              <w:t>500402.851</w:t>
            </w:r>
          </w:p>
        </w:tc>
        <w:tc>
          <w:tcPr>
            <w:tcW w:w="1984" w:type="dxa"/>
            <w:shd w:val="clear" w:color="auto" w:fill="auto"/>
            <w:noWrap/>
            <w:vAlign w:val="center"/>
            <w:hideMark/>
          </w:tcPr>
          <w:p w14:paraId="68EC0CEE" w14:textId="77777777" w:rsidR="00F14B5D" w:rsidRPr="008D006D" w:rsidRDefault="00F14B5D" w:rsidP="00F14B5D">
            <w:pPr>
              <w:jc w:val="center"/>
            </w:pPr>
            <w:r w:rsidRPr="008D006D">
              <w:t>4200044.735</w:t>
            </w:r>
          </w:p>
        </w:tc>
      </w:tr>
      <w:tr w:rsidR="00F14B5D" w:rsidRPr="008D006D" w14:paraId="13CB79C1" w14:textId="77777777" w:rsidTr="00F14B5D">
        <w:trPr>
          <w:trHeight w:val="300"/>
        </w:trPr>
        <w:tc>
          <w:tcPr>
            <w:tcW w:w="1129" w:type="dxa"/>
            <w:shd w:val="clear" w:color="auto" w:fill="auto"/>
            <w:noWrap/>
            <w:vAlign w:val="center"/>
            <w:hideMark/>
          </w:tcPr>
          <w:p w14:paraId="4C30BCBC" w14:textId="77777777" w:rsidR="00F14B5D" w:rsidRPr="008D006D" w:rsidRDefault="00F14B5D" w:rsidP="00F14B5D">
            <w:pPr>
              <w:jc w:val="center"/>
            </w:pPr>
            <w:r w:rsidRPr="008D006D">
              <w:t>833</w:t>
            </w:r>
          </w:p>
        </w:tc>
        <w:tc>
          <w:tcPr>
            <w:tcW w:w="1560" w:type="dxa"/>
            <w:shd w:val="clear" w:color="auto" w:fill="auto"/>
            <w:noWrap/>
            <w:vAlign w:val="center"/>
            <w:hideMark/>
          </w:tcPr>
          <w:p w14:paraId="04C55E34" w14:textId="77777777" w:rsidR="00F14B5D" w:rsidRPr="008D006D" w:rsidRDefault="00F14B5D" w:rsidP="00F14B5D">
            <w:pPr>
              <w:jc w:val="center"/>
            </w:pPr>
            <w:r w:rsidRPr="008D006D">
              <w:t>500423.094</w:t>
            </w:r>
          </w:p>
        </w:tc>
        <w:tc>
          <w:tcPr>
            <w:tcW w:w="1984" w:type="dxa"/>
            <w:shd w:val="clear" w:color="auto" w:fill="auto"/>
            <w:noWrap/>
            <w:vAlign w:val="center"/>
            <w:hideMark/>
          </w:tcPr>
          <w:p w14:paraId="22BBA591" w14:textId="77777777" w:rsidR="00F14B5D" w:rsidRPr="008D006D" w:rsidRDefault="00F14B5D" w:rsidP="00F14B5D">
            <w:pPr>
              <w:jc w:val="center"/>
            </w:pPr>
            <w:r w:rsidRPr="008D006D">
              <w:t>4200059.416</w:t>
            </w:r>
          </w:p>
        </w:tc>
      </w:tr>
      <w:tr w:rsidR="00F14B5D" w:rsidRPr="008D006D" w14:paraId="6E10642A" w14:textId="77777777" w:rsidTr="00F14B5D">
        <w:trPr>
          <w:trHeight w:val="300"/>
        </w:trPr>
        <w:tc>
          <w:tcPr>
            <w:tcW w:w="1129" w:type="dxa"/>
            <w:shd w:val="clear" w:color="auto" w:fill="auto"/>
            <w:noWrap/>
            <w:vAlign w:val="center"/>
            <w:hideMark/>
          </w:tcPr>
          <w:p w14:paraId="000A9EEF" w14:textId="77777777" w:rsidR="00F14B5D" w:rsidRPr="008D006D" w:rsidRDefault="00F14B5D" w:rsidP="00F14B5D">
            <w:pPr>
              <w:jc w:val="center"/>
            </w:pPr>
            <w:r w:rsidRPr="008D006D">
              <w:t>834</w:t>
            </w:r>
          </w:p>
        </w:tc>
        <w:tc>
          <w:tcPr>
            <w:tcW w:w="1560" w:type="dxa"/>
            <w:shd w:val="clear" w:color="auto" w:fill="auto"/>
            <w:noWrap/>
            <w:vAlign w:val="center"/>
            <w:hideMark/>
          </w:tcPr>
          <w:p w14:paraId="327FE4AE" w14:textId="77777777" w:rsidR="00F14B5D" w:rsidRPr="008D006D" w:rsidRDefault="00F14B5D" w:rsidP="00F14B5D">
            <w:pPr>
              <w:jc w:val="center"/>
            </w:pPr>
            <w:r w:rsidRPr="008D006D">
              <w:t>500443.323</w:t>
            </w:r>
          </w:p>
        </w:tc>
        <w:tc>
          <w:tcPr>
            <w:tcW w:w="1984" w:type="dxa"/>
            <w:shd w:val="clear" w:color="auto" w:fill="auto"/>
            <w:noWrap/>
            <w:vAlign w:val="center"/>
            <w:hideMark/>
          </w:tcPr>
          <w:p w14:paraId="6F74C758" w14:textId="77777777" w:rsidR="00F14B5D" w:rsidRPr="008D006D" w:rsidRDefault="00F14B5D" w:rsidP="00F14B5D">
            <w:pPr>
              <w:jc w:val="center"/>
            </w:pPr>
            <w:r w:rsidRPr="008D006D">
              <w:t>4200074.081</w:t>
            </w:r>
          </w:p>
        </w:tc>
      </w:tr>
      <w:tr w:rsidR="00F14B5D" w:rsidRPr="008D006D" w14:paraId="343BB561" w14:textId="77777777" w:rsidTr="00F14B5D">
        <w:trPr>
          <w:trHeight w:val="300"/>
        </w:trPr>
        <w:tc>
          <w:tcPr>
            <w:tcW w:w="1129" w:type="dxa"/>
            <w:shd w:val="clear" w:color="auto" w:fill="auto"/>
            <w:noWrap/>
            <w:vAlign w:val="center"/>
            <w:hideMark/>
          </w:tcPr>
          <w:p w14:paraId="05DFA05D" w14:textId="77777777" w:rsidR="00F14B5D" w:rsidRPr="008D006D" w:rsidRDefault="00F14B5D" w:rsidP="00F14B5D">
            <w:pPr>
              <w:jc w:val="center"/>
            </w:pPr>
            <w:r w:rsidRPr="008D006D">
              <w:t>835</w:t>
            </w:r>
          </w:p>
        </w:tc>
        <w:tc>
          <w:tcPr>
            <w:tcW w:w="1560" w:type="dxa"/>
            <w:shd w:val="clear" w:color="auto" w:fill="auto"/>
            <w:noWrap/>
            <w:vAlign w:val="center"/>
            <w:hideMark/>
          </w:tcPr>
          <w:p w14:paraId="6F17C20F" w14:textId="77777777" w:rsidR="00F14B5D" w:rsidRPr="008D006D" w:rsidRDefault="00F14B5D" w:rsidP="00F14B5D">
            <w:pPr>
              <w:jc w:val="center"/>
            </w:pPr>
            <w:r w:rsidRPr="008D006D">
              <w:t>500463.552</w:t>
            </w:r>
          </w:p>
        </w:tc>
        <w:tc>
          <w:tcPr>
            <w:tcW w:w="1984" w:type="dxa"/>
            <w:shd w:val="clear" w:color="auto" w:fill="auto"/>
            <w:noWrap/>
            <w:vAlign w:val="center"/>
            <w:hideMark/>
          </w:tcPr>
          <w:p w14:paraId="7D7CB514" w14:textId="77777777" w:rsidR="00F14B5D" w:rsidRPr="008D006D" w:rsidRDefault="00F14B5D" w:rsidP="00F14B5D">
            <w:pPr>
              <w:jc w:val="center"/>
            </w:pPr>
            <w:r w:rsidRPr="008D006D">
              <w:t>4200088.763</w:t>
            </w:r>
          </w:p>
        </w:tc>
      </w:tr>
      <w:tr w:rsidR="00F14B5D" w:rsidRPr="008D006D" w14:paraId="26ACEB26" w14:textId="77777777" w:rsidTr="00F14B5D">
        <w:trPr>
          <w:trHeight w:val="300"/>
        </w:trPr>
        <w:tc>
          <w:tcPr>
            <w:tcW w:w="4673" w:type="dxa"/>
            <w:gridSpan w:val="3"/>
            <w:shd w:val="clear" w:color="auto" w:fill="auto"/>
            <w:noWrap/>
            <w:vAlign w:val="center"/>
            <w:hideMark/>
          </w:tcPr>
          <w:p w14:paraId="71AA207A" w14:textId="77777777" w:rsidR="00F14B5D" w:rsidRPr="008D006D" w:rsidRDefault="00F14B5D" w:rsidP="00F14B5D">
            <w:pPr>
              <w:jc w:val="center"/>
            </w:pPr>
            <w:r w:rsidRPr="008D006D">
              <w:t>2:49</w:t>
            </w:r>
          </w:p>
        </w:tc>
      </w:tr>
      <w:tr w:rsidR="00F14B5D" w:rsidRPr="008D006D" w14:paraId="1762206B" w14:textId="77777777" w:rsidTr="00F14B5D">
        <w:trPr>
          <w:trHeight w:val="300"/>
        </w:trPr>
        <w:tc>
          <w:tcPr>
            <w:tcW w:w="1129" w:type="dxa"/>
            <w:shd w:val="clear" w:color="auto" w:fill="auto"/>
            <w:noWrap/>
            <w:vAlign w:val="center"/>
            <w:hideMark/>
          </w:tcPr>
          <w:p w14:paraId="52C5C9F9" w14:textId="77777777" w:rsidR="00F14B5D" w:rsidRPr="008D006D" w:rsidRDefault="00F14B5D" w:rsidP="00F14B5D">
            <w:pPr>
              <w:jc w:val="center"/>
            </w:pPr>
            <w:r w:rsidRPr="008D006D">
              <w:t>836</w:t>
            </w:r>
          </w:p>
        </w:tc>
        <w:tc>
          <w:tcPr>
            <w:tcW w:w="1560" w:type="dxa"/>
            <w:shd w:val="clear" w:color="auto" w:fill="auto"/>
            <w:noWrap/>
            <w:vAlign w:val="center"/>
            <w:hideMark/>
          </w:tcPr>
          <w:p w14:paraId="08E24601" w14:textId="77777777" w:rsidR="00F14B5D" w:rsidRPr="008D006D" w:rsidRDefault="00F14B5D" w:rsidP="00F14B5D">
            <w:pPr>
              <w:jc w:val="center"/>
            </w:pPr>
            <w:r w:rsidRPr="008D006D">
              <w:t>500811.202</w:t>
            </w:r>
          </w:p>
        </w:tc>
        <w:tc>
          <w:tcPr>
            <w:tcW w:w="1984" w:type="dxa"/>
            <w:shd w:val="clear" w:color="auto" w:fill="auto"/>
            <w:noWrap/>
            <w:vAlign w:val="center"/>
            <w:hideMark/>
          </w:tcPr>
          <w:p w14:paraId="6BA44118" w14:textId="77777777" w:rsidR="00F14B5D" w:rsidRPr="008D006D" w:rsidRDefault="00F14B5D" w:rsidP="00F14B5D">
            <w:pPr>
              <w:jc w:val="center"/>
            </w:pPr>
            <w:r w:rsidRPr="008D006D">
              <w:t>4200102.453</w:t>
            </w:r>
          </w:p>
        </w:tc>
      </w:tr>
      <w:tr w:rsidR="00F14B5D" w:rsidRPr="008D006D" w14:paraId="2062D578" w14:textId="77777777" w:rsidTr="00F14B5D">
        <w:trPr>
          <w:trHeight w:val="300"/>
        </w:trPr>
        <w:tc>
          <w:tcPr>
            <w:tcW w:w="1129" w:type="dxa"/>
            <w:shd w:val="clear" w:color="auto" w:fill="auto"/>
            <w:noWrap/>
            <w:vAlign w:val="center"/>
            <w:hideMark/>
          </w:tcPr>
          <w:p w14:paraId="2A827586" w14:textId="77777777" w:rsidR="00F14B5D" w:rsidRPr="008D006D" w:rsidRDefault="00F14B5D" w:rsidP="00F14B5D">
            <w:pPr>
              <w:jc w:val="center"/>
            </w:pPr>
            <w:r w:rsidRPr="008D006D">
              <w:t>837</w:t>
            </w:r>
          </w:p>
        </w:tc>
        <w:tc>
          <w:tcPr>
            <w:tcW w:w="1560" w:type="dxa"/>
            <w:shd w:val="clear" w:color="auto" w:fill="auto"/>
            <w:noWrap/>
            <w:vAlign w:val="center"/>
            <w:hideMark/>
          </w:tcPr>
          <w:p w14:paraId="69E3688C" w14:textId="77777777" w:rsidR="00F14B5D" w:rsidRPr="008D006D" w:rsidRDefault="00F14B5D" w:rsidP="00F14B5D">
            <w:pPr>
              <w:jc w:val="center"/>
            </w:pPr>
            <w:r w:rsidRPr="008D006D">
              <w:t>500858.000</w:t>
            </w:r>
          </w:p>
        </w:tc>
        <w:tc>
          <w:tcPr>
            <w:tcW w:w="1984" w:type="dxa"/>
            <w:shd w:val="clear" w:color="auto" w:fill="auto"/>
            <w:noWrap/>
            <w:vAlign w:val="center"/>
            <w:hideMark/>
          </w:tcPr>
          <w:p w14:paraId="542EBF04" w14:textId="77777777" w:rsidR="00F14B5D" w:rsidRPr="008D006D" w:rsidRDefault="00F14B5D" w:rsidP="00F14B5D">
            <w:pPr>
              <w:jc w:val="center"/>
            </w:pPr>
            <w:r w:rsidRPr="008D006D">
              <w:t>4200037.595</w:t>
            </w:r>
          </w:p>
        </w:tc>
      </w:tr>
      <w:tr w:rsidR="00F14B5D" w:rsidRPr="008D006D" w14:paraId="03342DE0" w14:textId="77777777" w:rsidTr="00F14B5D">
        <w:trPr>
          <w:trHeight w:val="300"/>
        </w:trPr>
        <w:tc>
          <w:tcPr>
            <w:tcW w:w="1129" w:type="dxa"/>
            <w:shd w:val="clear" w:color="auto" w:fill="auto"/>
            <w:noWrap/>
            <w:vAlign w:val="center"/>
            <w:hideMark/>
          </w:tcPr>
          <w:p w14:paraId="0AA42E58" w14:textId="77777777" w:rsidR="00F14B5D" w:rsidRPr="008D006D" w:rsidRDefault="00F14B5D" w:rsidP="00F14B5D">
            <w:pPr>
              <w:jc w:val="center"/>
            </w:pPr>
            <w:r w:rsidRPr="008D006D">
              <w:t>838</w:t>
            </w:r>
          </w:p>
        </w:tc>
        <w:tc>
          <w:tcPr>
            <w:tcW w:w="1560" w:type="dxa"/>
            <w:shd w:val="clear" w:color="auto" w:fill="auto"/>
            <w:noWrap/>
            <w:vAlign w:val="center"/>
            <w:hideMark/>
          </w:tcPr>
          <w:p w14:paraId="57929FF6" w14:textId="77777777" w:rsidR="00F14B5D" w:rsidRPr="008D006D" w:rsidRDefault="00F14B5D" w:rsidP="00F14B5D">
            <w:pPr>
              <w:jc w:val="center"/>
            </w:pPr>
            <w:r w:rsidRPr="008D006D">
              <w:t>500660.158</w:t>
            </w:r>
          </w:p>
        </w:tc>
        <w:tc>
          <w:tcPr>
            <w:tcW w:w="1984" w:type="dxa"/>
            <w:shd w:val="clear" w:color="auto" w:fill="auto"/>
            <w:noWrap/>
            <w:vAlign w:val="center"/>
            <w:hideMark/>
          </w:tcPr>
          <w:p w14:paraId="2F0F90D6" w14:textId="77777777" w:rsidR="00F14B5D" w:rsidRPr="008D006D" w:rsidRDefault="00F14B5D" w:rsidP="00F14B5D">
            <w:pPr>
              <w:jc w:val="center"/>
            </w:pPr>
            <w:r w:rsidRPr="008D006D">
              <w:t>4199893.400</w:t>
            </w:r>
          </w:p>
        </w:tc>
      </w:tr>
      <w:tr w:rsidR="00F14B5D" w:rsidRPr="008D006D" w14:paraId="3D8A0E40" w14:textId="77777777" w:rsidTr="00F14B5D">
        <w:trPr>
          <w:trHeight w:val="300"/>
        </w:trPr>
        <w:tc>
          <w:tcPr>
            <w:tcW w:w="1129" w:type="dxa"/>
            <w:shd w:val="clear" w:color="auto" w:fill="auto"/>
            <w:noWrap/>
            <w:vAlign w:val="center"/>
            <w:hideMark/>
          </w:tcPr>
          <w:p w14:paraId="03D08C79" w14:textId="77777777" w:rsidR="00F14B5D" w:rsidRPr="008D006D" w:rsidRDefault="00F14B5D" w:rsidP="00F14B5D">
            <w:pPr>
              <w:jc w:val="center"/>
            </w:pPr>
            <w:r w:rsidRPr="008D006D">
              <w:t>839</w:t>
            </w:r>
          </w:p>
        </w:tc>
        <w:tc>
          <w:tcPr>
            <w:tcW w:w="1560" w:type="dxa"/>
            <w:shd w:val="clear" w:color="auto" w:fill="auto"/>
            <w:noWrap/>
            <w:vAlign w:val="center"/>
            <w:hideMark/>
          </w:tcPr>
          <w:p w14:paraId="72A9A3DF" w14:textId="77777777" w:rsidR="00F14B5D" w:rsidRPr="008D006D" w:rsidRDefault="00F14B5D" w:rsidP="00F14B5D">
            <w:pPr>
              <w:jc w:val="center"/>
            </w:pPr>
            <w:r w:rsidRPr="008D006D">
              <w:t>500646.695</w:t>
            </w:r>
          </w:p>
        </w:tc>
        <w:tc>
          <w:tcPr>
            <w:tcW w:w="1984" w:type="dxa"/>
            <w:shd w:val="clear" w:color="auto" w:fill="auto"/>
            <w:noWrap/>
            <w:vAlign w:val="center"/>
            <w:hideMark/>
          </w:tcPr>
          <w:p w14:paraId="71008F65" w14:textId="77777777" w:rsidR="00F14B5D" w:rsidRPr="008D006D" w:rsidRDefault="00F14B5D" w:rsidP="00F14B5D">
            <w:pPr>
              <w:jc w:val="center"/>
            </w:pPr>
            <w:r w:rsidRPr="008D006D">
              <w:t>4199912.230</w:t>
            </w:r>
          </w:p>
        </w:tc>
      </w:tr>
      <w:tr w:rsidR="00F14B5D" w:rsidRPr="008D006D" w14:paraId="7335D24B" w14:textId="77777777" w:rsidTr="00F14B5D">
        <w:trPr>
          <w:trHeight w:val="300"/>
        </w:trPr>
        <w:tc>
          <w:tcPr>
            <w:tcW w:w="1129" w:type="dxa"/>
            <w:shd w:val="clear" w:color="auto" w:fill="auto"/>
            <w:noWrap/>
            <w:vAlign w:val="center"/>
            <w:hideMark/>
          </w:tcPr>
          <w:p w14:paraId="74519120" w14:textId="77777777" w:rsidR="00F14B5D" w:rsidRPr="008D006D" w:rsidRDefault="00F14B5D" w:rsidP="00F14B5D">
            <w:pPr>
              <w:jc w:val="center"/>
            </w:pPr>
            <w:r w:rsidRPr="008D006D">
              <w:t>840</w:t>
            </w:r>
          </w:p>
        </w:tc>
        <w:tc>
          <w:tcPr>
            <w:tcW w:w="1560" w:type="dxa"/>
            <w:shd w:val="clear" w:color="auto" w:fill="auto"/>
            <w:noWrap/>
            <w:vAlign w:val="center"/>
            <w:hideMark/>
          </w:tcPr>
          <w:p w14:paraId="78397DB2" w14:textId="77777777" w:rsidR="00F14B5D" w:rsidRPr="008D006D" w:rsidRDefault="00F14B5D" w:rsidP="00F14B5D">
            <w:pPr>
              <w:jc w:val="center"/>
            </w:pPr>
            <w:r w:rsidRPr="008D006D">
              <w:t>500636.196</w:t>
            </w:r>
          </w:p>
        </w:tc>
        <w:tc>
          <w:tcPr>
            <w:tcW w:w="1984" w:type="dxa"/>
            <w:shd w:val="clear" w:color="auto" w:fill="auto"/>
            <w:noWrap/>
            <w:vAlign w:val="center"/>
            <w:hideMark/>
          </w:tcPr>
          <w:p w14:paraId="50980648" w14:textId="77777777" w:rsidR="00F14B5D" w:rsidRPr="008D006D" w:rsidRDefault="00F14B5D" w:rsidP="00F14B5D">
            <w:pPr>
              <w:jc w:val="center"/>
            </w:pPr>
            <w:r w:rsidRPr="008D006D">
              <w:t>4199926.122</w:t>
            </w:r>
          </w:p>
        </w:tc>
      </w:tr>
      <w:tr w:rsidR="00F14B5D" w:rsidRPr="008D006D" w14:paraId="75356A02" w14:textId="77777777" w:rsidTr="00F14B5D">
        <w:trPr>
          <w:trHeight w:val="300"/>
        </w:trPr>
        <w:tc>
          <w:tcPr>
            <w:tcW w:w="1129" w:type="dxa"/>
            <w:shd w:val="clear" w:color="auto" w:fill="auto"/>
            <w:noWrap/>
            <w:vAlign w:val="center"/>
            <w:hideMark/>
          </w:tcPr>
          <w:p w14:paraId="72D174CA" w14:textId="77777777" w:rsidR="00F14B5D" w:rsidRPr="008D006D" w:rsidRDefault="00F14B5D" w:rsidP="00F14B5D">
            <w:pPr>
              <w:jc w:val="center"/>
            </w:pPr>
            <w:r w:rsidRPr="008D006D">
              <w:t>841</w:t>
            </w:r>
          </w:p>
        </w:tc>
        <w:tc>
          <w:tcPr>
            <w:tcW w:w="1560" w:type="dxa"/>
            <w:shd w:val="clear" w:color="auto" w:fill="auto"/>
            <w:noWrap/>
            <w:vAlign w:val="center"/>
            <w:hideMark/>
          </w:tcPr>
          <w:p w14:paraId="687A58CD" w14:textId="77777777" w:rsidR="00F14B5D" w:rsidRPr="008D006D" w:rsidRDefault="00F14B5D" w:rsidP="00F14B5D">
            <w:pPr>
              <w:jc w:val="center"/>
            </w:pPr>
            <w:r w:rsidRPr="008D006D">
              <w:t>500612.688</w:t>
            </w:r>
          </w:p>
        </w:tc>
        <w:tc>
          <w:tcPr>
            <w:tcW w:w="1984" w:type="dxa"/>
            <w:shd w:val="clear" w:color="auto" w:fill="auto"/>
            <w:noWrap/>
            <w:vAlign w:val="center"/>
            <w:hideMark/>
          </w:tcPr>
          <w:p w14:paraId="38AD8E35" w14:textId="77777777" w:rsidR="00F14B5D" w:rsidRPr="008D006D" w:rsidRDefault="00F14B5D" w:rsidP="00F14B5D">
            <w:pPr>
              <w:jc w:val="center"/>
            </w:pPr>
            <w:r w:rsidRPr="008D006D">
              <w:t>4199958.509</w:t>
            </w:r>
          </w:p>
        </w:tc>
      </w:tr>
      <w:tr w:rsidR="00F14B5D" w:rsidRPr="008D006D" w14:paraId="3D03C218" w14:textId="77777777" w:rsidTr="00F14B5D">
        <w:trPr>
          <w:trHeight w:val="300"/>
        </w:trPr>
        <w:tc>
          <w:tcPr>
            <w:tcW w:w="1129" w:type="dxa"/>
            <w:shd w:val="clear" w:color="auto" w:fill="auto"/>
            <w:noWrap/>
            <w:vAlign w:val="center"/>
            <w:hideMark/>
          </w:tcPr>
          <w:p w14:paraId="1D30B801" w14:textId="77777777" w:rsidR="00F14B5D" w:rsidRPr="008D006D" w:rsidRDefault="00F14B5D" w:rsidP="00F14B5D">
            <w:pPr>
              <w:jc w:val="center"/>
            </w:pPr>
            <w:r w:rsidRPr="008D006D">
              <w:t>842</w:t>
            </w:r>
          </w:p>
        </w:tc>
        <w:tc>
          <w:tcPr>
            <w:tcW w:w="1560" w:type="dxa"/>
            <w:shd w:val="clear" w:color="auto" w:fill="auto"/>
            <w:noWrap/>
            <w:vAlign w:val="center"/>
            <w:hideMark/>
          </w:tcPr>
          <w:p w14:paraId="710FB9C7" w14:textId="77777777" w:rsidR="00F14B5D" w:rsidRPr="008D006D" w:rsidRDefault="00F14B5D" w:rsidP="00F14B5D">
            <w:pPr>
              <w:jc w:val="center"/>
            </w:pPr>
            <w:r w:rsidRPr="008D006D">
              <w:t>500628.909</w:t>
            </w:r>
          </w:p>
        </w:tc>
        <w:tc>
          <w:tcPr>
            <w:tcW w:w="1984" w:type="dxa"/>
            <w:shd w:val="clear" w:color="auto" w:fill="auto"/>
            <w:noWrap/>
            <w:vAlign w:val="center"/>
            <w:hideMark/>
          </w:tcPr>
          <w:p w14:paraId="03570913" w14:textId="77777777" w:rsidR="00F14B5D" w:rsidRPr="008D006D" w:rsidRDefault="00F14B5D" w:rsidP="00F14B5D">
            <w:pPr>
              <w:jc w:val="center"/>
            </w:pPr>
            <w:r w:rsidRPr="008D006D">
              <w:t>4199970.251</w:t>
            </w:r>
          </w:p>
        </w:tc>
      </w:tr>
      <w:tr w:rsidR="00F14B5D" w:rsidRPr="008D006D" w14:paraId="2624A69E" w14:textId="77777777" w:rsidTr="00F14B5D">
        <w:trPr>
          <w:trHeight w:val="300"/>
        </w:trPr>
        <w:tc>
          <w:tcPr>
            <w:tcW w:w="1129" w:type="dxa"/>
            <w:shd w:val="clear" w:color="auto" w:fill="auto"/>
            <w:noWrap/>
            <w:vAlign w:val="center"/>
            <w:hideMark/>
          </w:tcPr>
          <w:p w14:paraId="5439E24B" w14:textId="77777777" w:rsidR="00F14B5D" w:rsidRPr="008D006D" w:rsidRDefault="00F14B5D" w:rsidP="00F14B5D">
            <w:pPr>
              <w:jc w:val="center"/>
            </w:pPr>
            <w:r w:rsidRPr="008D006D">
              <w:t>843</w:t>
            </w:r>
          </w:p>
        </w:tc>
        <w:tc>
          <w:tcPr>
            <w:tcW w:w="1560" w:type="dxa"/>
            <w:shd w:val="clear" w:color="auto" w:fill="auto"/>
            <w:noWrap/>
            <w:vAlign w:val="center"/>
            <w:hideMark/>
          </w:tcPr>
          <w:p w14:paraId="4BAB2D57" w14:textId="77777777" w:rsidR="00F14B5D" w:rsidRPr="008D006D" w:rsidRDefault="00F14B5D" w:rsidP="00F14B5D">
            <w:pPr>
              <w:jc w:val="center"/>
            </w:pPr>
            <w:r w:rsidRPr="008D006D">
              <w:t>500649.138</w:t>
            </w:r>
          </w:p>
        </w:tc>
        <w:tc>
          <w:tcPr>
            <w:tcW w:w="1984" w:type="dxa"/>
            <w:shd w:val="clear" w:color="auto" w:fill="auto"/>
            <w:noWrap/>
            <w:vAlign w:val="center"/>
            <w:hideMark/>
          </w:tcPr>
          <w:p w14:paraId="00F73122" w14:textId="77777777" w:rsidR="00F14B5D" w:rsidRPr="008D006D" w:rsidRDefault="00F14B5D" w:rsidP="00F14B5D">
            <w:pPr>
              <w:jc w:val="center"/>
            </w:pPr>
            <w:r w:rsidRPr="008D006D">
              <w:t>4199984.950</w:t>
            </w:r>
          </w:p>
        </w:tc>
      </w:tr>
      <w:tr w:rsidR="00F14B5D" w:rsidRPr="008D006D" w14:paraId="450719D3" w14:textId="77777777" w:rsidTr="00F14B5D">
        <w:trPr>
          <w:trHeight w:val="300"/>
        </w:trPr>
        <w:tc>
          <w:tcPr>
            <w:tcW w:w="1129" w:type="dxa"/>
            <w:shd w:val="clear" w:color="auto" w:fill="auto"/>
            <w:noWrap/>
            <w:vAlign w:val="center"/>
            <w:hideMark/>
          </w:tcPr>
          <w:p w14:paraId="6718B6E4" w14:textId="77777777" w:rsidR="00F14B5D" w:rsidRPr="008D006D" w:rsidRDefault="00F14B5D" w:rsidP="00F14B5D">
            <w:pPr>
              <w:jc w:val="center"/>
            </w:pPr>
            <w:r w:rsidRPr="008D006D">
              <w:t>844</w:t>
            </w:r>
          </w:p>
        </w:tc>
        <w:tc>
          <w:tcPr>
            <w:tcW w:w="1560" w:type="dxa"/>
            <w:shd w:val="clear" w:color="auto" w:fill="auto"/>
            <w:noWrap/>
            <w:vAlign w:val="center"/>
            <w:hideMark/>
          </w:tcPr>
          <w:p w14:paraId="3A2D36B6" w14:textId="77777777" w:rsidR="00F14B5D" w:rsidRPr="008D006D" w:rsidRDefault="00F14B5D" w:rsidP="00F14B5D">
            <w:pPr>
              <w:jc w:val="center"/>
            </w:pPr>
            <w:r w:rsidRPr="008D006D">
              <w:t>500669.367</w:t>
            </w:r>
          </w:p>
        </w:tc>
        <w:tc>
          <w:tcPr>
            <w:tcW w:w="1984" w:type="dxa"/>
            <w:shd w:val="clear" w:color="auto" w:fill="auto"/>
            <w:noWrap/>
            <w:vAlign w:val="center"/>
            <w:hideMark/>
          </w:tcPr>
          <w:p w14:paraId="7398B93C" w14:textId="77777777" w:rsidR="00F14B5D" w:rsidRPr="008D006D" w:rsidRDefault="00F14B5D" w:rsidP="00F14B5D">
            <w:pPr>
              <w:jc w:val="center"/>
            </w:pPr>
            <w:r w:rsidRPr="008D006D">
              <w:t>4199999.615</w:t>
            </w:r>
          </w:p>
        </w:tc>
      </w:tr>
      <w:tr w:rsidR="00F14B5D" w:rsidRPr="008D006D" w14:paraId="29BA7C7C" w14:textId="77777777" w:rsidTr="00F14B5D">
        <w:trPr>
          <w:trHeight w:val="300"/>
        </w:trPr>
        <w:tc>
          <w:tcPr>
            <w:tcW w:w="4673" w:type="dxa"/>
            <w:gridSpan w:val="3"/>
            <w:shd w:val="clear" w:color="auto" w:fill="auto"/>
            <w:noWrap/>
            <w:vAlign w:val="center"/>
            <w:hideMark/>
          </w:tcPr>
          <w:p w14:paraId="3C768433" w14:textId="77777777" w:rsidR="00F14B5D" w:rsidRPr="008D006D" w:rsidRDefault="00F14B5D" w:rsidP="00F14B5D">
            <w:pPr>
              <w:jc w:val="center"/>
            </w:pPr>
            <w:r w:rsidRPr="008D006D">
              <w:t>1:02</w:t>
            </w:r>
          </w:p>
        </w:tc>
      </w:tr>
      <w:tr w:rsidR="00F14B5D" w:rsidRPr="008D006D" w14:paraId="7F211240" w14:textId="77777777" w:rsidTr="00F14B5D">
        <w:trPr>
          <w:trHeight w:val="300"/>
        </w:trPr>
        <w:tc>
          <w:tcPr>
            <w:tcW w:w="1129" w:type="dxa"/>
            <w:shd w:val="clear" w:color="auto" w:fill="auto"/>
            <w:noWrap/>
            <w:vAlign w:val="center"/>
            <w:hideMark/>
          </w:tcPr>
          <w:p w14:paraId="7246605C" w14:textId="77777777" w:rsidR="00F14B5D" w:rsidRPr="008D006D" w:rsidRDefault="00F14B5D" w:rsidP="00F14B5D">
            <w:pPr>
              <w:jc w:val="center"/>
            </w:pPr>
            <w:r w:rsidRPr="008D006D">
              <w:t>845</w:t>
            </w:r>
          </w:p>
        </w:tc>
        <w:tc>
          <w:tcPr>
            <w:tcW w:w="1560" w:type="dxa"/>
            <w:shd w:val="clear" w:color="auto" w:fill="auto"/>
            <w:noWrap/>
            <w:vAlign w:val="center"/>
            <w:hideMark/>
          </w:tcPr>
          <w:p w14:paraId="10EB95EC" w14:textId="77777777" w:rsidR="00F14B5D" w:rsidRPr="008D006D" w:rsidRDefault="00F14B5D" w:rsidP="00F14B5D">
            <w:pPr>
              <w:jc w:val="center"/>
            </w:pPr>
            <w:r w:rsidRPr="008D006D">
              <w:t>502223.609</w:t>
            </w:r>
          </w:p>
        </w:tc>
        <w:tc>
          <w:tcPr>
            <w:tcW w:w="1984" w:type="dxa"/>
            <w:shd w:val="clear" w:color="auto" w:fill="auto"/>
            <w:noWrap/>
            <w:vAlign w:val="center"/>
            <w:hideMark/>
          </w:tcPr>
          <w:p w14:paraId="38E332CF" w14:textId="77777777" w:rsidR="00F14B5D" w:rsidRPr="008D006D" w:rsidRDefault="00F14B5D" w:rsidP="00F14B5D">
            <w:pPr>
              <w:jc w:val="center"/>
            </w:pPr>
            <w:r w:rsidRPr="008D006D">
              <w:t>4199035.835</w:t>
            </w:r>
          </w:p>
        </w:tc>
      </w:tr>
      <w:tr w:rsidR="00F14B5D" w:rsidRPr="008D006D" w14:paraId="68BD9A23" w14:textId="77777777" w:rsidTr="00F14B5D">
        <w:trPr>
          <w:trHeight w:val="300"/>
        </w:trPr>
        <w:tc>
          <w:tcPr>
            <w:tcW w:w="1129" w:type="dxa"/>
            <w:shd w:val="clear" w:color="auto" w:fill="auto"/>
            <w:noWrap/>
            <w:vAlign w:val="center"/>
            <w:hideMark/>
          </w:tcPr>
          <w:p w14:paraId="32C62666" w14:textId="77777777" w:rsidR="00F14B5D" w:rsidRPr="008D006D" w:rsidRDefault="00F14B5D" w:rsidP="00F14B5D">
            <w:pPr>
              <w:jc w:val="center"/>
            </w:pPr>
            <w:r w:rsidRPr="008D006D">
              <w:t>846</w:t>
            </w:r>
          </w:p>
        </w:tc>
        <w:tc>
          <w:tcPr>
            <w:tcW w:w="1560" w:type="dxa"/>
            <w:shd w:val="clear" w:color="auto" w:fill="auto"/>
            <w:noWrap/>
            <w:vAlign w:val="center"/>
            <w:hideMark/>
          </w:tcPr>
          <w:p w14:paraId="76BBE859" w14:textId="77777777" w:rsidR="00F14B5D" w:rsidRPr="008D006D" w:rsidRDefault="00F14B5D" w:rsidP="00F14B5D">
            <w:pPr>
              <w:jc w:val="center"/>
            </w:pPr>
            <w:r w:rsidRPr="008D006D">
              <w:t>502258.715</w:t>
            </w:r>
          </w:p>
        </w:tc>
        <w:tc>
          <w:tcPr>
            <w:tcW w:w="1984" w:type="dxa"/>
            <w:shd w:val="clear" w:color="auto" w:fill="auto"/>
            <w:noWrap/>
            <w:vAlign w:val="center"/>
            <w:hideMark/>
          </w:tcPr>
          <w:p w14:paraId="21CDA19C" w14:textId="77777777" w:rsidR="00F14B5D" w:rsidRPr="008D006D" w:rsidRDefault="00F14B5D" w:rsidP="00F14B5D">
            <w:pPr>
              <w:jc w:val="center"/>
            </w:pPr>
            <w:r w:rsidRPr="008D006D">
              <w:t>4199016.668</w:t>
            </w:r>
          </w:p>
        </w:tc>
      </w:tr>
      <w:tr w:rsidR="00F14B5D" w:rsidRPr="008D006D" w14:paraId="4BA30D00" w14:textId="77777777" w:rsidTr="00F14B5D">
        <w:trPr>
          <w:trHeight w:val="300"/>
        </w:trPr>
        <w:tc>
          <w:tcPr>
            <w:tcW w:w="1129" w:type="dxa"/>
            <w:shd w:val="clear" w:color="auto" w:fill="auto"/>
            <w:noWrap/>
            <w:vAlign w:val="center"/>
            <w:hideMark/>
          </w:tcPr>
          <w:p w14:paraId="4CCF20F5" w14:textId="77777777" w:rsidR="00F14B5D" w:rsidRPr="008D006D" w:rsidRDefault="00F14B5D" w:rsidP="00F14B5D">
            <w:pPr>
              <w:jc w:val="center"/>
            </w:pPr>
            <w:r w:rsidRPr="008D006D">
              <w:t>847</w:t>
            </w:r>
          </w:p>
        </w:tc>
        <w:tc>
          <w:tcPr>
            <w:tcW w:w="1560" w:type="dxa"/>
            <w:shd w:val="clear" w:color="auto" w:fill="auto"/>
            <w:noWrap/>
            <w:vAlign w:val="center"/>
            <w:hideMark/>
          </w:tcPr>
          <w:p w14:paraId="41303497" w14:textId="77777777" w:rsidR="00F14B5D" w:rsidRPr="008D006D" w:rsidRDefault="00F14B5D" w:rsidP="00F14B5D">
            <w:pPr>
              <w:jc w:val="center"/>
            </w:pPr>
            <w:r w:rsidRPr="008D006D">
              <w:t>502266.565</w:t>
            </w:r>
          </w:p>
        </w:tc>
        <w:tc>
          <w:tcPr>
            <w:tcW w:w="1984" w:type="dxa"/>
            <w:shd w:val="clear" w:color="auto" w:fill="auto"/>
            <w:noWrap/>
            <w:vAlign w:val="center"/>
            <w:hideMark/>
          </w:tcPr>
          <w:p w14:paraId="715E59AC" w14:textId="77777777" w:rsidR="00F14B5D" w:rsidRPr="008D006D" w:rsidRDefault="00F14B5D" w:rsidP="00F14B5D">
            <w:pPr>
              <w:jc w:val="center"/>
            </w:pPr>
            <w:r w:rsidRPr="008D006D">
              <w:t>4198958.613</w:t>
            </w:r>
          </w:p>
        </w:tc>
      </w:tr>
      <w:tr w:rsidR="00F14B5D" w:rsidRPr="008D006D" w14:paraId="3EC92544" w14:textId="77777777" w:rsidTr="00F14B5D">
        <w:trPr>
          <w:trHeight w:val="300"/>
        </w:trPr>
        <w:tc>
          <w:tcPr>
            <w:tcW w:w="1129" w:type="dxa"/>
            <w:shd w:val="clear" w:color="auto" w:fill="auto"/>
            <w:noWrap/>
            <w:vAlign w:val="center"/>
            <w:hideMark/>
          </w:tcPr>
          <w:p w14:paraId="49369A08" w14:textId="77777777" w:rsidR="00F14B5D" w:rsidRPr="008D006D" w:rsidRDefault="00F14B5D" w:rsidP="00F14B5D">
            <w:pPr>
              <w:jc w:val="center"/>
            </w:pPr>
            <w:r w:rsidRPr="008D006D">
              <w:t>848</w:t>
            </w:r>
          </w:p>
        </w:tc>
        <w:tc>
          <w:tcPr>
            <w:tcW w:w="1560" w:type="dxa"/>
            <w:shd w:val="clear" w:color="auto" w:fill="auto"/>
            <w:noWrap/>
            <w:vAlign w:val="center"/>
            <w:hideMark/>
          </w:tcPr>
          <w:p w14:paraId="4EC0075D" w14:textId="77777777" w:rsidR="00F14B5D" w:rsidRPr="008D006D" w:rsidRDefault="00F14B5D" w:rsidP="00F14B5D">
            <w:pPr>
              <w:jc w:val="center"/>
            </w:pPr>
            <w:r w:rsidRPr="008D006D">
              <w:t>502267.690</w:t>
            </w:r>
          </w:p>
        </w:tc>
        <w:tc>
          <w:tcPr>
            <w:tcW w:w="1984" w:type="dxa"/>
            <w:shd w:val="clear" w:color="auto" w:fill="auto"/>
            <w:noWrap/>
            <w:vAlign w:val="center"/>
            <w:hideMark/>
          </w:tcPr>
          <w:p w14:paraId="37E74830" w14:textId="77777777" w:rsidR="00F14B5D" w:rsidRPr="008D006D" w:rsidRDefault="00F14B5D" w:rsidP="00F14B5D">
            <w:pPr>
              <w:jc w:val="center"/>
            </w:pPr>
            <w:r w:rsidRPr="008D006D">
              <w:t>4198949.643</w:t>
            </w:r>
          </w:p>
        </w:tc>
      </w:tr>
      <w:tr w:rsidR="00F14B5D" w:rsidRPr="008D006D" w14:paraId="331B6AA9" w14:textId="77777777" w:rsidTr="00F14B5D">
        <w:trPr>
          <w:trHeight w:val="300"/>
        </w:trPr>
        <w:tc>
          <w:tcPr>
            <w:tcW w:w="1129" w:type="dxa"/>
            <w:shd w:val="clear" w:color="auto" w:fill="auto"/>
            <w:noWrap/>
            <w:vAlign w:val="center"/>
            <w:hideMark/>
          </w:tcPr>
          <w:p w14:paraId="45A774A6" w14:textId="77777777" w:rsidR="00F14B5D" w:rsidRPr="008D006D" w:rsidRDefault="00F14B5D" w:rsidP="00F14B5D">
            <w:pPr>
              <w:jc w:val="center"/>
            </w:pPr>
            <w:r w:rsidRPr="008D006D">
              <w:t>849</w:t>
            </w:r>
          </w:p>
        </w:tc>
        <w:tc>
          <w:tcPr>
            <w:tcW w:w="1560" w:type="dxa"/>
            <w:shd w:val="clear" w:color="auto" w:fill="auto"/>
            <w:noWrap/>
            <w:vAlign w:val="center"/>
            <w:hideMark/>
          </w:tcPr>
          <w:p w14:paraId="4432E111" w14:textId="77777777" w:rsidR="00F14B5D" w:rsidRPr="008D006D" w:rsidRDefault="00F14B5D" w:rsidP="00F14B5D">
            <w:pPr>
              <w:jc w:val="center"/>
            </w:pPr>
            <w:r w:rsidRPr="008D006D">
              <w:t>502257.891</w:t>
            </w:r>
          </w:p>
        </w:tc>
        <w:tc>
          <w:tcPr>
            <w:tcW w:w="1984" w:type="dxa"/>
            <w:shd w:val="clear" w:color="auto" w:fill="auto"/>
            <w:noWrap/>
            <w:vAlign w:val="center"/>
            <w:hideMark/>
          </w:tcPr>
          <w:p w14:paraId="6EF11E11" w14:textId="77777777" w:rsidR="00F14B5D" w:rsidRPr="008D006D" w:rsidRDefault="00F14B5D" w:rsidP="00F14B5D">
            <w:pPr>
              <w:jc w:val="center"/>
            </w:pPr>
            <w:r w:rsidRPr="008D006D">
              <w:t>4198931.669</w:t>
            </w:r>
          </w:p>
        </w:tc>
      </w:tr>
      <w:tr w:rsidR="00F14B5D" w:rsidRPr="008D006D" w14:paraId="4EAB0FE2" w14:textId="77777777" w:rsidTr="00F14B5D">
        <w:trPr>
          <w:trHeight w:val="300"/>
        </w:trPr>
        <w:tc>
          <w:tcPr>
            <w:tcW w:w="1129" w:type="dxa"/>
            <w:shd w:val="clear" w:color="auto" w:fill="auto"/>
            <w:noWrap/>
            <w:vAlign w:val="center"/>
            <w:hideMark/>
          </w:tcPr>
          <w:p w14:paraId="3DD7B23B" w14:textId="77777777" w:rsidR="00F14B5D" w:rsidRPr="008D006D" w:rsidRDefault="00F14B5D" w:rsidP="00F14B5D">
            <w:pPr>
              <w:jc w:val="center"/>
            </w:pPr>
            <w:r w:rsidRPr="008D006D">
              <w:t>850</w:t>
            </w:r>
          </w:p>
        </w:tc>
        <w:tc>
          <w:tcPr>
            <w:tcW w:w="1560" w:type="dxa"/>
            <w:shd w:val="clear" w:color="auto" w:fill="auto"/>
            <w:noWrap/>
            <w:vAlign w:val="center"/>
            <w:hideMark/>
          </w:tcPr>
          <w:p w14:paraId="16DD5D4C" w14:textId="77777777" w:rsidR="00F14B5D" w:rsidRPr="008D006D" w:rsidRDefault="00F14B5D" w:rsidP="00F14B5D">
            <w:pPr>
              <w:jc w:val="center"/>
            </w:pPr>
            <w:r w:rsidRPr="008D006D">
              <w:t>502245.911</w:t>
            </w:r>
          </w:p>
        </w:tc>
        <w:tc>
          <w:tcPr>
            <w:tcW w:w="1984" w:type="dxa"/>
            <w:shd w:val="clear" w:color="auto" w:fill="auto"/>
            <w:noWrap/>
            <w:vAlign w:val="center"/>
            <w:hideMark/>
          </w:tcPr>
          <w:p w14:paraId="4550FA9C" w14:textId="77777777" w:rsidR="00F14B5D" w:rsidRPr="008D006D" w:rsidRDefault="00F14B5D" w:rsidP="00F14B5D">
            <w:pPr>
              <w:jc w:val="center"/>
            </w:pPr>
            <w:r w:rsidRPr="008D006D">
              <w:t>4198909.731</w:t>
            </w:r>
          </w:p>
        </w:tc>
      </w:tr>
      <w:tr w:rsidR="00F14B5D" w:rsidRPr="008D006D" w14:paraId="70281640" w14:textId="77777777" w:rsidTr="00F14B5D">
        <w:trPr>
          <w:trHeight w:val="300"/>
        </w:trPr>
        <w:tc>
          <w:tcPr>
            <w:tcW w:w="1129" w:type="dxa"/>
            <w:shd w:val="clear" w:color="auto" w:fill="auto"/>
            <w:noWrap/>
            <w:vAlign w:val="center"/>
            <w:hideMark/>
          </w:tcPr>
          <w:p w14:paraId="138D2972" w14:textId="77777777" w:rsidR="00F14B5D" w:rsidRPr="008D006D" w:rsidRDefault="00F14B5D" w:rsidP="00F14B5D">
            <w:pPr>
              <w:jc w:val="center"/>
            </w:pPr>
            <w:r w:rsidRPr="008D006D">
              <w:t>851</w:t>
            </w:r>
          </w:p>
        </w:tc>
        <w:tc>
          <w:tcPr>
            <w:tcW w:w="1560" w:type="dxa"/>
            <w:shd w:val="clear" w:color="auto" w:fill="auto"/>
            <w:noWrap/>
            <w:vAlign w:val="center"/>
            <w:hideMark/>
          </w:tcPr>
          <w:p w14:paraId="297BB3D0" w14:textId="77777777" w:rsidR="00F14B5D" w:rsidRPr="008D006D" w:rsidRDefault="00F14B5D" w:rsidP="00F14B5D">
            <w:pPr>
              <w:jc w:val="center"/>
            </w:pPr>
            <w:r w:rsidRPr="008D006D">
              <w:t>502233.930</w:t>
            </w:r>
          </w:p>
        </w:tc>
        <w:tc>
          <w:tcPr>
            <w:tcW w:w="1984" w:type="dxa"/>
            <w:shd w:val="clear" w:color="auto" w:fill="auto"/>
            <w:noWrap/>
            <w:vAlign w:val="center"/>
            <w:hideMark/>
          </w:tcPr>
          <w:p w14:paraId="09ADEB49" w14:textId="77777777" w:rsidR="00F14B5D" w:rsidRPr="008D006D" w:rsidRDefault="00F14B5D" w:rsidP="00F14B5D">
            <w:pPr>
              <w:jc w:val="center"/>
            </w:pPr>
            <w:r w:rsidRPr="008D006D">
              <w:t>4198887.775</w:t>
            </w:r>
          </w:p>
        </w:tc>
      </w:tr>
      <w:tr w:rsidR="00F14B5D" w:rsidRPr="008D006D" w14:paraId="2751F99B" w14:textId="77777777" w:rsidTr="00F14B5D">
        <w:trPr>
          <w:trHeight w:val="300"/>
        </w:trPr>
        <w:tc>
          <w:tcPr>
            <w:tcW w:w="1129" w:type="dxa"/>
            <w:shd w:val="clear" w:color="auto" w:fill="auto"/>
            <w:noWrap/>
            <w:vAlign w:val="center"/>
            <w:hideMark/>
          </w:tcPr>
          <w:p w14:paraId="4CEA8112" w14:textId="77777777" w:rsidR="00F14B5D" w:rsidRPr="008D006D" w:rsidRDefault="00F14B5D" w:rsidP="00F14B5D">
            <w:pPr>
              <w:jc w:val="center"/>
            </w:pPr>
            <w:r w:rsidRPr="008D006D">
              <w:t>852</w:t>
            </w:r>
          </w:p>
        </w:tc>
        <w:tc>
          <w:tcPr>
            <w:tcW w:w="1560" w:type="dxa"/>
            <w:shd w:val="clear" w:color="auto" w:fill="auto"/>
            <w:noWrap/>
            <w:vAlign w:val="center"/>
            <w:hideMark/>
          </w:tcPr>
          <w:p w14:paraId="5B667810" w14:textId="77777777" w:rsidR="00F14B5D" w:rsidRPr="008D006D" w:rsidRDefault="00F14B5D" w:rsidP="00F14B5D">
            <w:pPr>
              <w:jc w:val="center"/>
            </w:pPr>
            <w:r w:rsidRPr="008D006D">
              <w:t>502221.949</w:t>
            </w:r>
          </w:p>
        </w:tc>
        <w:tc>
          <w:tcPr>
            <w:tcW w:w="1984" w:type="dxa"/>
            <w:shd w:val="clear" w:color="auto" w:fill="auto"/>
            <w:noWrap/>
            <w:vAlign w:val="center"/>
            <w:hideMark/>
          </w:tcPr>
          <w:p w14:paraId="0518E691" w14:textId="77777777" w:rsidR="00F14B5D" w:rsidRPr="008D006D" w:rsidRDefault="00F14B5D" w:rsidP="00F14B5D">
            <w:pPr>
              <w:jc w:val="center"/>
            </w:pPr>
            <w:r w:rsidRPr="008D006D">
              <w:t>4198865.837</w:t>
            </w:r>
          </w:p>
        </w:tc>
      </w:tr>
      <w:tr w:rsidR="00F14B5D" w:rsidRPr="008D006D" w14:paraId="15BA4125" w14:textId="77777777" w:rsidTr="00F14B5D">
        <w:trPr>
          <w:trHeight w:val="300"/>
        </w:trPr>
        <w:tc>
          <w:tcPr>
            <w:tcW w:w="1129" w:type="dxa"/>
            <w:shd w:val="clear" w:color="auto" w:fill="auto"/>
            <w:noWrap/>
            <w:vAlign w:val="center"/>
            <w:hideMark/>
          </w:tcPr>
          <w:p w14:paraId="0EE17A3D" w14:textId="77777777" w:rsidR="00F14B5D" w:rsidRPr="008D006D" w:rsidRDefault="00F14B5D" w:rsidP="00F14B5D">
            <w:pPr>
              <w:jc w:val="center"/>
            </w:pPr>
            <w:r w:rsidRPr="008D006D">
              <w:t>853</w:t>
            </w:r>
          </w:p>
        </w:tc>
        <w:tc>
          <w:tcPr>
            <w:tcW w:w="1560" w:type="dxa"/>
            <w:shd w:val="clear" w:color="auto" w:fill="auto"/>
            <w:noWrap/>
            <w:vAlign w:val="center"/>
            <w:hideMark/>
          </w:tcPr>
          <w:p w14:paraId="7B1B4236" w14:textId="77777777" w:rsidR="00F14B5D" w:rsidRPr="008D006D" w:rsidRDefault="00F14B5D" w:rsidP="00F14B5D">
            <w:pPr>
              <w:jc w:val="center"/>
            </w:pPr>
            <w:r w:rsidRPr="008D006D">
              <w:t>502209.968</w:t>
            </w:r>
          </w:p>
        </w:tc>
        <w:tc>
          <w:tcPr>
            <w:tcW w:w="1984" w:type="dxa"/>
            <w:shd w:val="clear" w:color="auto" w:fill="auto"/>
            <w:noWrap/>
            <w:vAlign w:val="center"/>
            <w:hideMark/>
          </w:tcPr>
          <w:p w14:paraId="5FC7F977" w14:textId="77777777" w:rsidR="00F14B5D" w:rsidRPr="008D006D" w:rsidRDefault="00F14B5D" w:rsidP="00F14B5D">
            <w:pPr>
              <w:jc w:val="center"/>
            </w:pPr>
            <w:r w:rsidRPr="008D006D">
              <w:t>4198843.898</w:t>
            </w:r>
          </w:p>
        </w:tc>
      </w:tr>
      <w:tr w:rsidR="00F14B5D" w:rsidRPr="008D006D" w14:paraId="08D56A91" w14:textId="77777777" w:rsidTr="00F14B5D">
        <w:trPr>
          <w:trHeight w:val="300"/>
        </w:trPr>
        <w:tc>
          <w:tcPr>
            <w:tcW w:w="1129" w:type="dxa"/>
            <w:shd w:val="clear" w:color="auto" w:fill="auto"/>
            <w:noWrap/>
            <w:vAlign w:val="center"/>
            <w:hideMark/>
          </w:tcPr>
          <w:p w14:paraId="2561E609" w14:textId="77777777" w:rsidR="00F14B5D" w:rsidRPr="008D006D" w:rsidRDefault="00F14B5D" w:rsidP="00F14B5D">
            <w:pPr>
              <w:jc w:val="center"/>
            </w:pPr>
            <w:r w:rsidRPr="008D006D">
              <w:t>854</w:t>
            </w:r>
          </w:p>
        </w:tc>
        <w:tc>
          <w:tcPr>
            <w:tcW w:w="1560" w:type="dxa"/>
            <w:shd w:val="clear" w:color="auto" w:fill="auto"/>
            <w:noWrap/>
            <w:vAlign w:val="center"/>
            <w:hideMark/>
          </w:tcPr>
          <w:p w14:paraId="37C2A696" w14:textId="77777777" w:rsidR="00F14B5D" w:rsidRPr="008D006D" w:rsidRDefault="00F14B5D" w:rsidP="00F14B5D">
            <w:pPr>
              <w:jc w:val="center"/>
            </w:pPr>
            <w:r w:rsidRPr="008D006D">
              <w:t>502197.987</w:t>
            </w:r>
          </w:p>
        </w:tc>
        <w:tc>
          <w:tcPr>
            <w:tcW w:w="1984" w:type="dxa"/>
            <w:shd w:val="clear" w:color="auto" w:fill="auto"/>
            <w:noWrap/>
            <w:vAlign w:val="center"/>
            <w:hideMark/>
          </w:tcPr>
          <w:p w14:paraId="417D8EA0" w14:textId="77777777" w:rsidR="00F14B5D" w:rsidRPr="008D006D" w:rsidRDefault="00F14B5D" w:rsidP="00F14B5D">
            <w:pPr>
              <w:jc w:val="center"/>
            </w:pPr>
            <w:r w:rsidRPr="008D006D">
              <w:t>4198821.960</w:t>
            </w:r>
          </w:p>
        </w:tc>
      </w:tr>
      <w:tr w:rsidR="00F14B5D" w:rsidRPr="008D006D" w14:paraId="4B9BCD2C" w14:textId="77777777" w:rsidTr="00F14B5D">
        <w:trPr>
          <w:trHeight w:val="300"/>
        </w:trPr>
        <w:tc>
          <w:tcPr>
            <w:tcW w:w="1129" w:type="dxa"/>
            <w:shd w:val="clear" w:color="auto" w:fill="auto"/>
            <w:noWrap/>
            <w:vAlign w:val="center"/>
            <w:hideMark/>
          </w:tcPr>
          <w:p w14:paraId="7E65F95D" w14:textId="77777777" w:rsidR="00F14B5D" w:rsidRPr="008D006D" w:rsidRDefault="00F14B5D" w:rsidP="00F14B5D">
            <w:pPr>
              <w:jc w:val="center"/>
            </w:pPr>
            <w:r w:rsidRPr="008D006D">
              <w:t>855</w:t>
            </w:r>
          </w:p>
        </w:tc>
        <w:tc>
          <w:tcPr>
            <w:tcW w:w="1560" w:type="dxa"/>
            <w:shd w:val="clear" w:color="auto" w:fill="auto"/>
            <w:noWrap/>
            <w:vAlign w:val="center"/>
            <w:hideMark/>
          </w:tcPr>
          <w:p w14:paraId="291C69EF" w14:textId="77777777" w:rsidR="00F14B5D" w:rsidRPr="008D006D" w:rsidRDefault="00F14B5D" w:rsidP="00F14B5D">
            <w:pPr>
              <w:jc w:val="center"/>
            </w:pPr>
            <w:r w:rsidRPr="008D006D">
              <w:t>502162.882</w:t>
            </w:r>
          </w:p>
        </w:tc>
        <w:tc>
          <w:tcPr>
            <w:tcW w:w="1984" w:type="dxa"/>
            <w:shd w:val="clear" w:color="auto" w:fill="auto"/>
            <w:noWrap/>
            <w:vAlign w:val="center"/>
            <w:hideMark/>
          </w:tcPr>
          <w:p w14:paraId="4218C71F" w14:textId="77777777" w:rsidR="00F14B5D" w:rsidRPr="008D006D" w:rsidRDefault="00F14B5D" w:rsidP="00F14B5D">
            <w:pPr>
              <w:jc w:val="center"/>
            </w:pPr>
            <w:r w:rsidRPr="008D006D">
              <w:t>4198841.110</w:t>
            </w:r>
          </w:p>
        </w:tc>
      </w:tr>
      <w:tr w:rsidR="00F14B5D" w:rsidRPr="008D006D" w14:paraId="58D7420D" w14:textId="77777777" w:rsidTr="00F14B5D">
        <w:trPr>
          <w:trHeight w:val="300"/>
        </w:trPr>
        <w:tc>
          <w:tcPr>
            <w:tcW w:w="1129" w:type="dxa"/>
            <w:shd w:val="clear" w:color="auto" w:fill="auto"/>
            <w:noWrap/>
            <w:vAlign w:val="center"/>
            <w:hideMark/>
          </w:tcPr>
          <w:p w14:paraId="331AF3D1" w14:textId="77777777" w:rsidR="00F14B5D" w:rsidRPr="008D006D" w:rsidRDefault="00F14B5D" w:rsidP="00F14B5D">
            <w:pPr>
              <w:jc w:val="center"/>
            </w:pPr>
            <w:r w:rsidRPr="008D006D">
              <w:t>856</w:t>
            </w:r>
          </w:p>
        </w:tc>
        <w:tc>
          <w:tcPr>
            <w:tcW w:w="1560" w:type="dxa"/>
            <w:shd w:val="clear" w:color="auto" w:fill="auto"/>
            <w:noWrap/>
            <w:vAlign w:val="center"/>
            <w:hideMark/>
          </w:tcPr>
          <w:p w14:paraId="2C0862CE" w14:textId="77777777" w:rsidR="00F14B5D" w:rsidRPr="008D006D" w:rsidRDefault="00F14B5D" w:rsidP="00F14B5D">
            <w:pPr>
              <w:jc w:val="center"/>
            </w:pPr>
            <w:r w:rsidRPr="008D006D">
              <w:t>502127.776</w:t>
            </w:r>
          </w:p>
        </w:tc>
        <w:tc>
          <w:tcPr>
            <w:tcW w:w="1984" w:type="dxa"/>
            <w:shd w:val="clear" w:color="auto" w:fill="auto"/>
            <w:noWrap/>
            <w:vAlign w:val="center"/>
            <w:hideMark/>
          </w:tcPr>
          <w:p w14:paraId="58C3566C" w14:textId="77777777" w:rsidR="00F14B5D" w:rsidRPr="008D006D" w:rsidRDefault="00F14B5D" w:rsidP="00F14B5D">
            <w:pPr>
              <w:jc w:val="center"/>
            </w:pPr>
            <w:r w:rsidRPr="008D006D">
              <w:t>4198860.293</w:t>
            </w:r>
          </w:p>
        </w:tc>
      </w:tr>
      <w:tr w:rsidR="00F14B5D" w:rsidRPr="008D006D" w14:paraId="3D759C7D" w14:textId="77777777" w:rsidTr="00F14B5D">
        <w:trPr>
          <w:trHeight w:val="300"/>
        </w:trPr>
        <w:tc>
          <w:tcPr>
            <w:tcW w:w="1129" w:type="dxa"/>
            <w:shd w:val="clear" w:color="auto" w:fill="auto"/>
            <w:noWrap/>
            <w:vAlign w:val="center"/>
            <w:hideMark/>
          </w:tcPr>
          <w:p w14:paraId="550DDE3D" w14:textId="77777777" w:rsidR="00F14B5D" w:rsidRPr="008D006D" w:rsidRDefault="00F14B5D" w:rsidP="00F14B5D">
            <w:pPr>
              <w:jc w:val="center"/>
            </w:pPr>
            <w:r w:rsidRPr="008D006D">
              <w:t>857</w:t>
            </w:r>
          </w:p>
        </w:tc>
        <w:tc>
          <w:tcPr>
            <w:tcW w:w="1560" w:type="dxa"/>
            <w:shd w:val="clear" w:color="auto" w:fill="auto"/>
            <w:noWrap/>
            <w:vAlign w:val="center"/>
            <w:hideMark/>
          </w:tcPr>
          <w:p w14:paraId="1013AB1F" w14:textId="77777777" w:rsidR="00F14B5D" w:rsidRPr="008D006D" w:rsidRDefault="00F14B5D" w:rsidP="00F14B5D">
            <w:pPr>
              <w:jc w:val="center"/>
            </w:pPr>
            <w:r w:rsidRPr="008D006D">
              <w:t>502139.744</w:t>
            </w:r>
          </w:p>
        </w:tc>
        <w:tc>
          <w:tcPr>
            <w:tcW w:w="1984" w:type="dxa"/>
            <w:shd w:val="clear" w:color="auto" w:fill="auto"/>
            <w:noWrap/>
            <w:vAlign w:val="center"/>
            <w:hideMark/>
          </w:tcPr>
          <w:p w14:paraId="5D987962" w14:textId="77777777" w:rsidR="00F14B5D" w:rsidRPr="008D006D" w:rsidRDefault="00F14B5D" w:rsidP="00F14B5D">
            <w:pPr>
              <w:jc w:val="center"/>
            </w:pPr>
            <w:r w:rsidRPr="008D006D">
              <w:t>4198882.232</w:t>
            </w:r>
          </w:p>
        </w:tc>
      </w:tr>
      <w:tr w:rsidR="00F14B5D" w:rsidRPr="008D006D" w14:paraId="13B15AEC" w14:textId="77777777" w:rsidTr="00F14B5D">
        <w:trPr>
          <w:trHeight w:val="300"/>
        </w:trPr>
        <w:tc>
          <w:tcPr>
            <w:tcW w:w="1129" w:type="dxa"/>
            <w:shd w:val="clear" w:color="auto" w:fill="auto"/>
            <w:noWrap/>
            <w:vAlign w:val="center"/>
            <w:hideMark/>
          </w:tcPr>
          <w:p w14:paraId="640132DC" w14:textId="77777777" w:rsidR="00F14B5D" w:rsidRPr="008D006D" w:rsidRDefault="00F14B5D" w:rsidP="00F14B5D">
            <w:pPr>
              <w:jc w:val="center"/>
            </w:pPr>
            <w:r w:rsidRPr="008D006D">
              <w:t>858</w:t>
            </w:r>
          </w:p>
        </w:tc>
        <w:tc>
          <w:tcPr>
            <w:tcW w:w="1560" w:type="dxa"/>
            <w:shd w:val="clear" w:color="auto" w:fill="auto"/>
            <w:noWrap/>
            <w:vAlign w:val="center"/>
            <w:hideMark/>
          </w:tcPr>
          <w:p w14:paraId="1D091EC1" w14:textId="77777777" w:rsidR="00F14B5D" w:rsidRPr="008D006D" w:rsidRDefault="00F14B5D" w:rsidP="00F14B5D">
            <w:pPr>
              <w:jc w:val="center"/>
            </w:pPr>
            <w:r w:rsidRPr="008D006D">
              <w:t>502151.738</w:t>
            </w:r>
          </w:p>
        </w:tc>
        <w:tc>
          <w:tcPr>
            <w:tcW w:w="1984" w:type="dxa"/>
            <w:shd w:val="clear" w:color="auto" w:fill="auto"/>
            <w:noWrap/>
            <w:vAlign w:val="center"/>
            <w:hideMark/>
          </w:tcPr>
          <w:p w14:paraId="01ED9D1F" w14:textId="77777777" w:rsidR="00F14B5D" w:rsidRPr="008D006D" w:rsidRDefault="00F14B5D" w:rsidP="00F14B5D">
            <w:pPr>
              <w:jc w:val="center"/>
            </w:pPr>
            <w:r w:rsidRPr="008D006D">
              <w:t>4198904.170</w:t>
            </w:r>
          </w:p>
        </w:tc>
      </w:tr>
      <w:tr w:rsidR="00F14B5D" w:rsidRPr="008D006D" w14:paraId="43DC92DB" w14:textId="77777777" w:rsidTr="00F14B5D">
        <w:trPr>
          <w:trHeight w:val="300"/>
        </w:trPr>
        <w:tc>
          <w:tcPr>
            <w:tcW w:w="1129" w:type="dxa"/>
            <w:shd w:val="clear" w:color="auto" w:fill="auto"/>
            <w:noWrap/>
            <w:vAlign w:val="center"/>
            <w:hideMark/>
          </w:tcPr>
          <w:p w14:paraId="15F9CD1B" w14:textId="77777777" w:rsidR="00F14B5D" w:rsidRPr="008D006D" w:rsidRDefault="00F14B5D" w:rsidP="00F14B5D">
            <w:pPr>
              <w:jc w:val="center"/>
            </w:pPr>
            <w:r w:rsidRPr="008D006D">
              <w:t>859</w:t>
            </w:r>
          </w:p>
        </w:tc>
        <w:tc>
          <w:tcPr>
            <w:tcW w:w="1560" w:type="dxa"/>
            <w:shd w:val="clear" w:color="auto" w:fill="auto"/>
            <w:noWrap/>
            <w:vAlign w:val="center"/>
            <w:hideMark/>
          </w:tcPr>
          <w:p w14:paraId="2B3E4639" w14:textId="77777777" w:rsidR="00F14B5D" w:rsidRPr="008D006D" w:rsidRDefault="00F14B5D" w:rsidP="00F14B5D">
            <w:pPr>
              <w:jc w:val="center"/>
            </w:pPr>
            <w:r w:rsidRPr="008D006D">
              <w:t>502163.705</w:t>
            </w:r>
          </w:p>
        </w:tc>
        <w:tc>
          <w:tcPr>
            <w:tcW w:w="1984" w:type="dxa"/>
            <w:shd w:val="clear" w:color="auto" w:fill="auto"/>
            <w:noWrap/>
            <w:vAlign w:val="center"/>
            <w:hideMark/>
          </w:tcPr>
          <w:p w14:paraId="0F18C224" w14:textId="77777777" w:rsidR="00F14B5D" w:rsidRPr="008D006D" w:rsidRDefault="00F14B5D" w:rsidP="00F14B5D">
            <w:pPr>
              <w:jc w:val="center"/>
            </w:pPr>
            <w:r w:rsidRPr="008D006D">
              <w:t>4198926.109</w:t>
            </w:r>
          </w:p>
        </w:tc>
      </w:tr>
      <w:tr w:rsidR="00F14B5D" w:rsidRPr="008D006D" w14:paraId="49A553F9" w14:textId="77777777" w:rsidTr="00F14B5D">
        <w:trPr>
          <w:trHeight w:val="300"/>
        </w:trPr>
        <w:tc>
          <w:tcPr>
            <w:tcW w:w="1129" w:type="dxa"/>
            <w:shd w:val="clear" w:color="auto" w:fill="auto"/>
            <w:noWrap/>
            <w:vAlign w:val="center"/>
            <w:hideMark/>
          </w:tcPr>
          <w:p w14:paraId="7FFAA2BD" w14:textId="77777777" w:rsidR="00F14B5D" w:rsidRPr="008D006D" w:rsidRDefault="00F14B5D" w:rsidP="00F14B5D">
            <w:pPr>
              <w:jc w:val="center"/>
            </w:pPr>
            <w:r w:rsidRPr="008D006D">
              <w:t>860</w:t>
            </w:r>
          </w:p>
        </w:tc>
        <w:tc>
          <w:tcPr>
            <w:tcW w:w="1560" w:type="dxa"/>
            <w:shd w:val="clear" w:color="auto" w:fill="auto"/>
            <w:noWrap/>
            <w:vAlign w:val="center"/>
            <w:hideMark/>
          </w:tcPr>
          <w:p w14:paraId="4D421BEE" w14:textId="77777777" w:rsidR="00F14B5D" w:rsidRPr="008D006D" w:rsidRDefault="00F14B5D" w:rsidP="00F14B5D">
            <w:pPr>
              <w:jc w:val="center"/>
            </w:pPr>
            <w:r w:rsidRPr="008D006D">
              <w:t>502175.686</w:t>
            </w:r>
          </w:p>
        </w:tc>
        <w:tc>
          <w:tcPr>
            <w:tcW w:w="1984" w:type="dxa"/>
            <w:shd w:val="clear" w:color="auto" w:fill="auto"/>
            <w:noWrap/>
            <w:vAlign w:val="center"/>
            <w:hideMark/>
          </w:tcPr>
          <w:p w14:paraId="7C364942" w14:textId="77777777" w:rsidR="00F14B5D" w:rsidRPr="008D006D" w:rsidRDefault="00F14B5D" w:rsidP="00F14B5D">
            <w:pPr>
              <w:jc w:val="center"/>
            </w:pPr>
            <w:r w:rsidRPr="008D006D">
              <w:t>4198948.064</w:t>
            </w:r>
          </w:p>
        </w:tc>
      </w:tr>
      <w:tr w:rsidR="00F14B5D" w:rsidRPr="008D006D" w14:paraId="06A299D5" w14:textId="77777777" w:rsidTr="00F14B5D">
        <w:trPr>
          <w:trHeight w:val="300"/>
        </w:trPr>
        <w:tc>
          <w:tcPr>
            <w:tcW w:w="1129" w:type="dxa"/>
            <w:shd w:val="clear" w:color="auto" w:fill="auto"/>
            <w:noWrap/>
            <w:vAlign w:val="center"/>
            <w:hideMark/>
          </w:tcPr>
          <w:p w14:paraId="66935FFB" w14:textId="77777777" w:rsidR="00F14B5D" w:rsidRPr="008D006D" w:rsidRDefault="00F14B5D" w:rsidP="00F14B5D">
            <w:pPr>
              <w:jc w:val="center"/>
            </w:pPr>
            <w:r w:rsidRPr="008D006D">
              <w:t>861</w:t>
            </w:r>
          </w:p>
        </w:tc>
        <w:tc>
          <w:tcPr>
            <w:tcW w:w="1560" w:type="dxa"/>
            <w:shd w:val="clear" w:color="auto" w:fill="auto"/>
            <w:noWrap/>
            <w:vAlign w:val="center"/>
            <w:hideMark/>
          </w:tcPr>
          <w:p w14:paraId="3ED608EF" w14:textId="77777777" w:rsidR="00F14B5D" w:rsidRPr="008D006D" w:rsidRDefault="00F14B5D" w:rsidP="00F14B5D">
            <w:pPr>
              <w:jc w:val="center"/>
            </w:pPr>
            <w:r w:rsidRPr="008D006D">
              <w:t>502187.681</w:t>
            </w:r>
          </w:p>
        </w:tc>
        <w:tc>
          <w:tcPr>
            <w:tcW w:w="1984" w:type="dxa"/>
            <w:shd w:val="clear" w:color="auto" w:fill="auto"/>
            <w:noWrap/>
            <w:vAlign w:val="center"/>
            <w:hideMark/>
          </w:tcPr>
          <w:p w14:paraId="3421901E" w14:textId="77777777" w:rsidR="00F14B5D" w:rsidRPr="008D006D" w:rsidRDefault="00F14B5D" w:rsidP="00F14B5D">
            <w:pPr>
              <w:jc w:val="center"/>
            </w:pPr>
            <w:r w:rsidRPr="008D006D">
              <w:t>4198970.002</w:t>
            </w:r>
          </w:p>
        </w:tc>
      </w:tr>
      <w:tr w:rsidR="00F14B5D" w:rsidRPr="008D006D" w14:paraId="041CB1A6" w14:textId="77777777" w:rsidTr="00F14B5D">
        <w:trPr>
          <w:trHeight w:val="300"/>
        </w:trPr>
        <w:tc>
          <w:tcPr>
            <w:tcW w:w="1129" w:type="dxa"/>
            <w:shd w:val="clear" w:color="auto" w:fill="auto"/>
            <w:noWrap/>
            <w:vAlign w:val="center"/>
            <w:hideMark/>
          </w:tcPr>
          <w:p w14:paraId="26F42612" w14:textId="77777777" w:rsidR="00F14B5D" w:rsidRPr="008D006D" w:rsidRDefault="00F14B5D" w:rsidP="00F14B5D">
            <w:pPr>
              <w:jc w:val="center"/>
            </w:pPr>
            <w:r w:rsidRPr="008D006D">
              <w:t>862</w:t>
            </w:r>
          </w:p>
        </w:tc>
        <w:tc>
          <w:tcPr>
            <w:tcW w:w="1560" w:type="dxa"/>
            <w:shd w:val="clear" w:color="auto" w:fill="auto"/>
            <w:noWrap/>
            <w:vAlign w:val="center"/>
            <w:hideMark/>
          </w:tcPr>
          <w:p w14:paraId="7F654206" w14:textId="77777777" w:rsidR="00F14B5D" w:rsidRPr="008D006D" w:rsidRDefault="00F14B5D" w:rsidP="00F14B5D">
            <w:pPr>
              <w:jc w:val="center"/>
            </w:pPr>
            <w:r w:rsidRPr="008D006D">
              <w:t>502199.648</w:t>
            </w:r>
          </w:p>
        </w:tc>
        <w:tc>
          <w:tcPr>
            <w:tcW w:w="1984" w:type="dxa"/>
            <w:shd w:val="clear" w:color="auto" w:fill="auto"/>
            <w:noWrap/>
            <w:vAlign w:val="center"/>
            <w:hideMark/>
          </w:tcPr>
          <w:p w14:paraId="6AA2D6F0" w14:textId="77777777" w:rsidR="00F14B5D" w:rsidRPr="008D006D" w:rsidRDefault="00F14B5D" w:rsidP="00F14B5D">
            <w:pPr>
              <w:jc w:val="center"/>
            </w:pPr>
            <w:r w:rsidRPr="008D006D">
              <w:t>4198991.958</w:t>
            </w:r>
          </w:p>
        </w:tc>
      </w:tr>
      <w:tr w:rsidR="00F14B5D" w:rsidRPr="008D006D" w14:paraId="7BD590E3" w14:textId="77777777" w:rsidTr="00F14B5D">
        <w:trPr>
          <w:trHeight w:val="300"/>
        </w:trPr>
        <w:tc>
          <w:tcPr>
            <w:tcW w:w="1129" w:type="dxa"/>
            <w:shd w:val="clear" w:color="auto" w:fill="auto"/>
            <w:noWrap/>
            <w:vAlign w:val="center"/>
            <w:hideMark/>
          </w:tcPr>
          <w:p w14:paraId="5BD7D577" w14:textId="77777777" w:rsidR="00F14B5D" w:rsidRPr="008D006D" w:rsidRDefault="00F14B5D" w:rsidP="00F14B5D">
            <w:pPr>
              <w:jc w:val="center"/>
            </w:pPr>
            <w:r w:rsidRPr="008D006D">
              <w:t>863</w:t>
            </w:r>
          </w:p>
        </w:tc>
        <w:tc>
          <w:tcPr>
            <w:tcW w:w="1560" w:type="dxa"/>
            <w:shd w:val="clear" w:color="auto" w:fill="auto"/>
            <w:noWrap/>
            <w:vAlign w:val="center"/>
            <w:hideMark/>
          </w:tcPr>
          <w:p w14:paraId="02251DDC" w14:textId="77777777" w:rsidR="00F14B5D" w:rsidRPr="008D006D" w:rsidRDefault="00F14B5D" w:rsidP="00F14B5D">
            <w:pPr>
              <w:jc w:val="center"/>
            </w:pPr>
            <w:r w:rsidRPr="008D006D">
              <w:t>502211.629</w:t>
            </w:r>
          </w:p>
        </w:tc>
        <w:tc>
          <w:tcPr>
            <w:tcW w:w="1984" w:type="dxa"/>
            <w:shd w:val="clear" w:color="auto" w:fill="auto"/>
            <w:noWrap/>
            <w:vAlign w:val="center"/>
            <w:hideMark/>
          </w:tcPr>
          <w:p w14:paraId="64F73C6A" w14:textId="77777777" w:rsidR="00F14B5D" w:rsidRPr="008D006D" w:rsidRDefault="00F14B5D" w:rsidP="00F14B5D">
            <w:pPr>
              <w:jc w:val="center"/>
            </w:pPr>
            <w:r w:rsidRPr="008D006D">
              <w:t>4199013.896</w:t>
            </w:r>
          </w:p>
        </w:tc>
      </w:tr>
      <w:tr w:rsidR="00F14B5D" w:rsidRPr="008D006D" w14:paraId="4C5AEFA9" w14:textId="77777777" w:rsidTr="00F14B5D">
        <w:trPr>
          <w:trHeight w:val="300"/>
        </w:trPr>
        <w:tc>
          <w:tcPr>
            <w:tcW w:w="4673" w:type="dxa"/>
            <w:gridSpan w:val="3"/>
            <w:shd w:val="clear" w:color="auto" w:fill="auto"/>
            <w:noWrap/>
            <w:vAlign w:val="center"/>
            <w:hideMark/>
          </w:tcPr>
          <w:p w14:paraId="4B245843" w14:textId="77777777" w:rsidR="00F14B5D" w:rsidRPr="008D006D" w:rsidRDefault="00F14B5D" w:rsidP="00F14B5D">
            <w:pPr>
              <w:jc w:val="center"/>
            </w:pPr>
            <w:r w:rsidRPr="008D006D">
              <w:t>1:11</w:t>
            </w:r>
          </w:p>
        </w:tc>
      </w:tr>
      <w:tr w:rsidR="00F14B5D" w:rsidRPr="008D006D" w14:paraId="2D334E31" w14:textId="77777777" w:rsidTr="00F14B5D">
        <w:trPr>
          <w:trHeight w:val="300"/>
        </w:trPr>
        <w:tc>
          <w:tcPr>
            <w:tcW w:w="1129" w:type="dxa"/>
            <w:shd w:val="clear" w:color="auto" w:fill="auto"/>
            <w:noWrap/>
            <w:vAlign w:val="center"/>
            <w:hideMark/>
          </w:tcPr>
          <w:p w14:paraId="57A900C2" w14:textId="77777777" w:rsidR="00F14B5D" w:rsidRPr="008D006D" w:rsidRDefault="00F14B5D" w:rsidP="00F14B5D">
            <w:pPr>
              <w:jc w:val="center"/>
            </w:pPr>
            <w:r w:rsidRPr="008D006D">
              <w:t>864</w:t>
            </w:r>
          </w:p>
        </w:tc>
        <w:tc>
          <w:tcPr>
            <w:tcW w:w="1560" w:type="dxa"/>
            <w:shd w:val="clear" w:color="auto" w:fill="auto"/>
            <w:noWrap/>
            <w:vAlign w:val="center"/>
            <w:hideMark/>
          </w:tcPr>
          <w:p w14:paraId="098EEE91" w14:textId="77777777" w:rsidR="00F14B5D" w:rsidRPr="008D006D" w:rsidRDefault="00F14B5D" w:rsidP="00F14B5D">
            <w:pPr>
              <w:jc w:val="center"/>
            </w:pPr>
            <w:r w:rsidRPr="008D006D">
              <w:t>501734.262</w:t>
            </w:r>
          </w:p>
        </w:tc>
        <w:tc>
          <w:tcPr>
            <w:tcW w:w="1984" w:type="dxa"/>
            <w:shd w:val="clear" w:color="auto" w:fill="auto"/>
            <w:noWrap/>
            <w:vAlign w:val="center"/>
            <w:hideMark/>
          </w:tcPr>
          <w:p w14:paraId="4B62ED38" w14:textId="77777777" w:rsidR="00F14B5D" w:rsidRPr="008D006D" w:rsidRDefault="00F14B5D" w:rsidP="00F14B5D">
            <w:pPr>
              <w:jc w:val="center"/>
            </w:pPr>
            <w:r w:rsidRPr="008D006D">
              <w:t>4199149.558</w:t>
            </w:r>
          </w:p>
        </w:tc>
      </w:tr>
      <w:tr w:rsidR="00F14B5D" w:rsidRPr="008D006D" w14:paraId="794D70CA" w14:textId="77777777" w:rsidTr="00F14B5D">
        <w:trPr>
          <w:trHeight w:val="300"/>
        </w:trPr>
        <w:tc>
          <w:tcPr>
            <w:tcW w:w="1129" w:type="dxa"/>
            <w:shd w:val="clear" w:color="auto" w:fill="auto"/>
            <w:noWrap/>
            <w:vAlign w:val="center"/>
            <w:hideMark/>
          </w:tcPr>
          <w:p w14:paraId="244B8744" w14:textId="77777777" w:rsidR="00F14B5D" w:rsidRPr="008D006D" w:rsidRDefault="00F14B5D" w:rsidP="00F14B5D">
            <w:pPr>
              <w:jc w:val="center"/>
            </w:pPr>
            <w:r w:rsidRPr="008D006D">
              <w:lastRenderedPageBreak/>
              <w:t>865</w:t>
            </w:r>
          </w:p>
        </w:tc>
        <w:tc>
          <w:tcPr>
            <w:tcW w:w="1560" w:type="dxa"/>
            <w:shd w:val="clear" w:color="auto" w:fill="auto"/>
            <w:noWrap/>
            <w:vAlign w:val="center"/>
            <w:hideMark/>
          </w:tcPr>
          <w:p w14:paraId="009110E7" w14:textId="77777777" w:rsidR="00F14B5D" w:rsidRPr="008D006D" w:rsidRDefault="00F14B5D" w:rsidP="00F14B5D">
            <w:pPr>
              <w:jc w:val="center"/>
            </w:pPr>
            <w:r w:rsidRPr="008D006D">
              <w:t>501816.741</w:t>
            </w:r>
          </w:p>
        </w:tc>
        <w:tc>
          <w:tcPr>
            <w:tcW w:w="1984" w:type="dxa"/>
            <w:shd w:val="clear" w:color="auto" w:fill="auto"/>
            <w:noWrap/>
            <w:vAlign w:val="center"/>
            <w:hideMark/>
          </w:tcPr>
          <w:p w14:paraId="58420F2F" w14:textId="77777777" w:rsidR="00F14B5D" w:rsidRPr="008D006D" w:rsidRDefault="00F14B5D" w:rsidP="00F14B5D">
            <w:pPr>
              <w:jc w:val="center"/>
            </w:pPr>
            <w:r w:rsidRPr="008D006D">
              <w:t>4199300.675</w:t>
            </w:r>
          </w:p>
        </w:tc>
      </w:tr>
      <w:tr w:rsidR="00F14B5D" w:rsidRPr="008D006D" w14:paraId="2891E229" w14:textId="77777777" w:rsidTr="00F14B5D">
        <w:trPr>
          <w:trHeight w:val="300"/>
        </w:trPr>
        <w:tc>
          <w:tcPr>
            <w:tcW w:w="1129" w:type="dxa"/>
            <w:shd w:val="clear" w:color="auto" w:fill="auto"/>
            <w:noWrap/>
            <w:vAlign w:val="center"/>
            <w:hideMark/>
          </w:tcPr>
          <w:p w14:paraId="2AECDE36" w14:textId="77777777" w:rsidR="00F14B5D" w:rsidRPr="008D006D" w:rsidRDefault="00F14B5D" w:rsidP="00F14B5D">
            <w:pPr>
              <w:jc w:val="center"/>
            </w:pPr>
            <w:r w:rsidRPr="008D006D">
              <w:t>866</w:t>
            </w:r>
          </w:p>
        </w:tc>
        <w:tc>
          <w:tcPr>
            <w:tcW w:w="1560" w:type="dxa"/>
            <w:shd w:val="clear" w:color="auto" w:fill="auto"/>
            <w:noWrap/>
            <w:vAlign w:val="center"/>
            <w:hideMark/>
          </w:tcPr>
          <w:p w14:paraId="5C157596" w14:textId="77777777" w:rsidR="00F14B5D" w:rsidRPr="008D006D" w:rsidRDefault="00F14B5D" w:rsidP="00F14B5D">
            <w:pPr>
              <w:jc w:val="center"/>
            </w:pPr>
            <w:r w:rsidRPr="008D006D">
              <w:t>501664.023</w:t>
            </w:r>
          </w:p>
        </w:tc>
        <w:tc>
          <w:tcPr>
            <w:tcW w:w="1984" w:type="dxa"/>
            <w:shd w:val="clear" w:color="auto" w:fill="auto"/>
            <w:noWrap/>
            <w:vAlign w:val="center"/>
            <w:hideMark/>
          </w:tcPr>
          <w:p w14:paraId="3E4CEFA2" w14:textId="77777777" w:rsidR="00F14B5D" w:rsidRPr="008D006D" w:rsidRDefault="00F14B5D" w:rsidP="00F14B5D">
            <w:pPr>
              <w:jc w:val="center"/>
            </w:pPr>
            <w:r w:rsidRPr="008D006D">
              <w:t>4199384.045</w:t>
            </w:r>
          </w:p>
        </w:tc>
      </w:tr>
      <w:tr w:rsidR="00F14B5D" w:rsidRPr="008D006D" w14:paraId="50267CCD" w14:textId="77777777" w:rsidTr="00F14B5D">
        <w:trPr>
          <w:trHeight w:val="300"/>
        </w:trPr>
        <w:tc>
          <w:tcPr>
            <w:tcW w:w="1129" w:type="dxa"/>
            <w:shd w:val="clear" w:color="auto" w:fill="auto"/>
            <w:noWrap/>
            <w:vAlign w:val="center"/>
            <w:hideMark/>
          </w:tcPr>
          <w:p w14:paraId="7F9DFD3B" w14:textId="77777777" w:rsidR="00F14B5D" w:rsidRPr="008D006D" w:rsidRDefault="00F14B5D" w:rsidP="00F14B5D">
            <w:pPr>
              <w:jc w:val="center"/>
            </w:pPr>
            <w:r w:rsidRPr="008D006D">
              <w:t>867</w:t>
            </w:r>
          </w:p>
        </w:tc>
        <w:tc>
          <w:tcPr>
            <w:tcW w:w="1560" w:type="dxa"/>
            <w:shd w:val="clear" w:color="auto" w:fill="auto"/>
            <w:noWrap/>
            <w:vAlign w:val="center"/>
            <w:hideMark/>
          </w:tcPr>
          <w:p w14:paraId="6B08C56E" w14:textId="77777777" w:rsidR="00F14B5D" w:rsidRPr="008D006D" w:rsidRDefault="00F14B5D" w:rsidP="00F14B5D">
            <w:pPr>
              <w:jc w:val="center"/>
            </w:pPr>
            <w:r w:rsidRPr="008D006D">
              <w:t>501632.047</w:t>
            </w:r>
          </w:p>
        </w:tc>
        <w:tc>
          <w:tcPr>
            <w:tcW w:w="1984" w:type="dxa"/>
            <w:shd w:val="clear" w:color="auto" w:fill="auto"/>
            <w:noWrap/>
            <w:vAlign w:val="center"/>
            <w:hideMark/>
          </w:tcPr>
          <w:p w14:paraId="4A8AF6AF" w14:textId="77777777" w:rsidR="00F14B5D" w:rsidRPr="008D006D" w:rsidRDefault="00F14B5D" w:rsidP="00F14B5D">
            <w:pPr>
              <w:jc w:val="center"/>
            </w:pPr>
            <w:r w:rsidRPr="008D006D">
              <w:t>4199325.503</w:t>
            </w:r>
          </w:p>
        </w:tc>
      </w:tr>
      <w:tr w:rsidR="00F14B5D" w:rsidRPr="008D006D" w14:paraId="491B4C32" w14:textId="77777777" w:rsidTr="00F14B5D">
        <w:trPr>
          <w:trHeight w:val="300"/>
        </w:trPr>
        <w:tc>
          <w:tcPr>
            <w:tcW w:w="1129" w:type="dxa"/>
            <w:shd w:val="clear" w:color="auto" w:fill="auto"/>
            <w:noWrap/>
            <w:vAlign w:val="center"/>
            <w:hideMark/>
          </w:tcPr>
          <w:p w14:paraId="6F8EAD85" w14:textId="77777777" w:rsidR="00F14B5D" w:rsidRPr="008D006D" w:rsidRDefault="00F14B5D" w:rsidP="00F14B5D">
            <w:pPr>
              <w:jc w:val="center"/>
            </w:pPr>
            <w:r w:rsidRPr="008D006D">
              <w:t>868</w:t>
            </w:r>
          </w:p>
        </w:tc>
        <w:tc>
          <w:tcPr>
            <w:tcW w:w="1560" w:type="dxa"/>
            <w:shd w:val="clear" w:color="auto" w:fill="auto"/>
            <w:noWrap/>
            <w:vAlign w:val="center"/>
            <w:hideMark/>
          </w:tcPr>
          <w:p w14:paraId="4FA3BA7B" w14:textId="77777777" w:rsidR="00F14B5D" w:rsidRPr="008D006D" w:rsidRDefault="00F14B5D" w:rsidP="00F14B5D">
            <w:pPr>
              <w:jc w:val="center"/>
            </w:pPr>
            <w:r w:rsidRPr="008D006D">
              <w:t>501685.405</w:t>
            </w:r>
          </w:p>
        </w:tc>
        <w:tc>
          <w:tcPr>
            <w:tcW w:w="1984" w:type="dxa"/>
            <w:shd w:val="clear" w:color="auto" w:fill="auto"/>
            <w:noWrap/>
            <w:vAlign w:val="center"/>
            <w:hideMark/>
          </w:tcPr>
          <w:p w14:paraId="5735E191" w14:textId="77777777" w:rsidR="00F14B5D" w:rsidRPr="008D006D" w:rsidRDefault="00F14B5D" w:rsidP="00F14B5D">
            <w:pPr>
              <w:jc w:val="center"/>
            </w:pPr>
            <w:r w:rsidRPr="008D006D">
              <w:t>4199214.668</w:t>
            </w:r>
          </w:p>
        </w:tc>
      </w:tr>
      <w:tr w:rsidR="00F14B5D" w:rsidRPr="008D006D" w14:paraId="376AA347" w14:textId="77777777" w:rsidTr="00F14B5D">
        <w:trPr>
          <w:trHeight w:val="300"/>
        </w:trPr>
        <w:tc>
          <w:tcPr>
            <w:tcW w:w="4673" w:type="dxa"/>
            <w:gridSpan w:val="3"/>
            <w:shd w:val="clear" w:color="auto" w:fill="auto"/>
            <w:noWrap/>
            <w:vAlign w:val="center"/>
            <w:hideMark/>
          </w:tcPr>
          <w:p w14:paraId="3746EFCF" w14:textId="77777777" w:rsidR="00F14B5D" w:rsidRPr="008D006D" w:rsidRDefault="00F14B5D" w:rsidP="00F14B5D">
            <w:pPr>
              <w:jc w:val="center"/>
            </w:pPr>
            <w:r w:rsidRPr="008D006D">
              <w:t>2:51</w:t>
            </w:r>
          </w:p>
        </w:tc>
      </w:tr>
      <w:tr w:rsidR="00F14B5D" w:rsidRPr="008D006D" w14:paraId="688BF32B" w14:textId="77777777" w:rsidTr="00F14B5D">
        <w:trPr>
          <w:trHeight w:val="300"/>
        </w:trPr>
        <w:tc>
          <w:tcPr>
            <w:tcW w:w="1129" w:type="dxa"/>
            <w:shd w:val="clear" w:color="auto" w:fill="auto"/>
            <w:noWrap/>
            <w:vAlign w:val="center"/>
            <w:hideMark/>
          </w:tcPr>
          <w:p w14:paraId="1106B4C9" w14:textId="77777777" w:rsidR="00F14B5D" w:rsidRPr="008D006D" w:rsidRDefault="00F14B5D" w:rsidP="00F14B5D">
            <w:pPr>
              <w:jc w:val="center"/>
            </w:pPr>
            <w:r w:rsidRPr="008D006D">
              <w:t>869</w:t>
            </w:r>
          </w:p>
        </w:tc>
        <w:tc>
          <w:tcPr>
            <w:tcW w:w="1560" w:type="dxa"/>
            <w:shd w:val="clear" w:color="auto" w:fill="auto"/>
            <w:noWrap/>
            <w:vAlign w:val="center"/>
            <w:hideMark/>
          </w:tcPr>
          <w:p w14:paraId="49523C44" w14:textId="77777777" w:rsidR="00F14B5D" w:rsidRPr="008D006D" w:rsidRDefault="00F14B5D" w:rsidP="00F14B5D">
            <w:pPr>
              <w:jc w:val="center"/>
            </w:pPr>
            <w:r w:rsidRPr="008D006D">
              <w:t>500801.636</w:t>
            </w:r>
          </w:p>
        </w:tc>
        <w:tc>
          <w:tcPr>
            <w:tcW w:w="1984" w:type="dxa"/>
            <w:shd w:val="clear" w:color="auto" w:fill="auto"/>
            <w:noWrap/>
            <w:vAlign w:val="center"/>
            <w:hideMark/>
          </w:tcPr>
          <w:p w14:paraId="72DECDD9" w14:textId="77777777" w:rsidR="00F14B5D" w:rsidRPr="008D006D" w:rsidRDefault="00F14B5D" w:rsidP="00F14B5D">
            <w:pPr>
              <w:jc w:val="center"/>
            </w:pPr>
            <w:r w:rsidRPr="008D006D">
              <w:t>4200115.354</w:t>
            </w:r>
          </w:p>
        </w:tc>
      </w:tr>
      <w:tr w:rsidR="00F14B5D" w:rsidRPr="008D006D" w14:paraId="30F2F6F3" w14:textId="77777777" w:rsidTr="00F14B5D">
        <w:trPr>
          <w:trHeight w:val="300"/>
        </w:trPr>
        <w:tc>
          <w:tcPr>
            <w:tcW w:w="1129" w:type="dxa"/>
            <w:shd w:val="clear" w:color="auto" w:fill="auto"/>
            <w:noWrap/>
            <w:vAlign w:val="center"/>
            <w:hideMark/>
          </w:tcPr>
          <w:p w14:paraId="5BFCA3D8" w14:textId="77777777" w:rsidR="00F14B5D" w:rsidRPr="008D006D" w:rsidRDefault="00F14B5D" w:rsidP="00F14B5D">
            <w:pPr>
              <w:jc w:val="center"/>
            </w:pPr>
            <w:r w:rsidRPr="008D006D">
              <w:t>870</w:t>
            </w:r>
          </w:p>
        </w:tc>
        <w:tc>
          <w:tcPr>
            <w:tcW w:w="1560" w:type="dxa"/>
            <w:shd w:val="clear" w:color="auto" w:fill="auto"/>
            <w:noWrap/>
            <w:vAlign w:val="center"/>
            <w:hideMark/>
          </w:tcPr>
          <w:p w14:paraId="06266C8A" w14:textId="77777777" w:rsidR="00F14B5D" w:rsidRPr="008D006D" w:rsidRDefault="00F14B5D" w:rsidP="00F14B5D">
            <w:pPr>
              <w:jc w:val="center"/>
            </w:pPr>
            <w:r w:rsidRPr="008D006D">
              <w:t>500640.808</w:t>
            </w:r>
          </w:p>
        </w:tc>
        <w:tc>
          <w:tcPr>
            <w:tcW w:w="1984" w:type="dxa"/>
            <w:shd w:val="clear" w:color="auto" w:fill="auto"/>
            <w:noWrap/>
            <w:vAlign w:val="center"/>
            <w:hideMark/>
          </w:tcPr>
          <w:p w14:paraId="0B1EA029" w14:textId="77777777" w:rsidR="00F14B5D" w:rsidRPr="008D006D" w:rsidRDefault="00F14B5D" w:rsidP="00F14B5D">
            <w:pPr>
              <w:jc w:val="center"/>
            </w:pPr>
            <w:r w:rsidRPr="008D006D">
              <w:t>4200336.536</w:t>
            </w:r>
          </w:p>
        </w:tc>
      </w:tr>
      <w:tr w:rsidR="00F14B5D" w:rsidRPr="008D006D" w14:paraId="7E1510FC" w14:textId="77777777" w:rsidTr="00F14B5D">
        <w:trPr>
          <w:trHeight w:val="300"/>
        </w:trPr>
        <w:tc>
          <w:tcPr>
            <w:tcW w:w="1129" w:type="dxa"/>
            <w:shd w:val="clear" w:color="auto" w:fill="auto"/>
            <w:noWrap/>
            <w:vAlign w:val="center"/>
            <w:hideMark/>
          </w:tcPr>
          <w:p w14:paraId="73F888A3" w14:textId="77777777" w:rsidR="00F14B5D" w:rsidRPr="008D006D" w:rsidRDefault="00F14B5D" w:rsidP="00F14B5D">
            <w:pPr>
              <w:jc w:val="center"/>
            </w:pPr>
            <w:r w:rsidRPr="008D006D">
              <w:t>871</w:t>
            </w:r>
          </w:p>
        </w:tc>
        <w:tc>
          <w:tcPr>
            <w:tcW w:w="1560" w:type="dxa"/>
            <w:shd w:val="clear" w:color="auto" w:fill="auto"/>
            <w:noWrap/>
            <w:vAlign w:val="center"/>
            <w:hideMark/>
          </w:tcPr>
          <w:p w14:paraId="209ED68B" w14:textId="77777777" w:rsidR="00F14B5D" w:rsidRPr="008D006D" w:rsidRDefault="00F14B5D" w:rsidP="00F14B5D">
            <w:pPr>
              <w:jc w:val="center"/>
            </w:pPr>
            <w:r w:rsidRPr="008D006D">
              <w:t>500442.225</w:t>
            </w:r>
          </w:p>
        </w:tc>
        <w:tc>
          <w:tcPr>
            <w:tcW w:w="1984" w:type="dxa"/>
            <w:shd w:val="clear" w:color="auto" w:fill="auto"/>
            <w:noWrap/>
            <w:vAlign w:val="center"/>
            <w:hideMark/>
          </w:tcPr>
          <w:p w14:paraId="089959C2" w14:textId="77777777" w:rsidR="00F14B5D" w:rsidRPr="008D006D" w:rsidRDefault="00F14B5D" w:rsidP="00F14B5D">
            <w:pPr>
              <w:jc w:val="center"/>
            </w:pPr>
            <w:r w:rsidRPr="008D006D">
              <w:t>4200191.988</w:t>
            </w:r>
          </w:p>
        </w:tc>
      </w:tr>
      <w:tr w:rsidR="00F14B5D" w:rsidRPr="008D006D" w14:paraId="429E01B7" w14:textId="77777777" w:rsidTr="00F14B5D">
        <w:trPr>
          <w:trHeight w:val="300"/>
        </w:trPr>
        <w:tc>
          <w:tcPr>
            <w:tcW w:w="1129" w:type="dxa"/>
            <w:shd w:val="clear" w:color="auto" w:fill="auto"/>
            <w:noWrap/>
            <w:vAlign w:val="center"/>
            <w:hideMark/>
          </w:tcPr>
          <w:p w14:paraId="09398584" w14:textId="77777777" w:rsidR="00F14B5D" w:rsidRPr="008D006D" w:rsidRDefault="00F14B5D" w:rsidP="00F14B5D">
            <w:pPr>
              <w:jc w:val="center"/>
            </w:pPr>
            <w:r w:rsidRPr="008D006D">
              <w:t>872</w:t>
            </w:r>
          </w:p>
        </w:tc>
        <w:tc>
          <w:tcPr>
            <w:tcW w:w="1560" w:type="dxa"/>
            <w:shd w:val="clear" w:color="auto" w:fill="auto"/>
            <w:noWrap/>
            <w:vAlign w:val="center"/>
            <w:hideMark/>
          </w:tcPr>
          <w:p w14:paraId="7EC3D711" w14:textId="77777777" w:rsidR="00F14B5D" w:rsidRPr="008D006D" w:rsidRDefault="00F14B5D" w:rsidP="00F14B5D">
            <w:pPr>
              <w:jc w:val="center"/>
            </w:pPr>
            <w:r w:rsidRPr="008D006D">
              <w:t>500603.108</w:t>
            </w:r>
          </w:p>
        </w:tc>
        <w:tc>
          <w:tcPr>
            <w:tcW w:w="1984" w:type="dxa"/>
            <w:shd w:val="clear" w:color="auto" w:fill="auto"/>
            <w:noWrap/>
            <w:vAlign w:val="center"/>
            <w:hideMark/>
          </w:tcPr>
          <w:p w14:paraId="3A1E9745" w14:textId="77777777" w:rsidR="00F14B5D" w:rsidRPr="008D006D" w:rsidRDefault="00F14B5D" w:rsidP="00F14B5D">
            <w:pPr>
              <w:jc w:val="center"/>
            </w:pPr>
            <w:r w:rsidRPr="008D006D">
              <w:t>4199969.848</w:t>
            </w:r>
          </w:p>
        </w:tc>
      </w:tr>
      <w:tr w:rsidR="00F14B5D" w:rsidRPr="008D006D" w14:paraId="2765ECE7" w14:textId="77777777" w:rsidTr="00F14B5D">
        <w:trPr>
          <w:trHeight w:val="300"/>
        </w:trPr>
        <w:tc>
          <w:tcPr>
            <w:tcW w:w="4673" w:type="dxa"/>
            <w:gridSpan w:val="3"/>
            <w:shd w:val="clear" w:color="auto" w:fill="auto"/>
            <w:noWrap/>
            <w:vAlign w:val="center"/>
            <w:hideMark/>
          </w:tcPr>
          <w:p w14:paraId="42B4A68B" w14:textId="77777777" w:rsidR="00F14B5D" w:rsidRPr="008D006D" w:rsidRDefault="00F14B5D" w:rsidP="00F14B5D">
            <w:pPr>
              <w:jc w:val="center"/>
            </w:pPr>
            <w:r w:rsidRPr="008D006D">
              <w:t>2:39</w:t>
            </w:r>
          </w:p>
        </w:tc>
      </w:tr>
      <w:tr w:rsidR="00F14B5D" w:rsidRPr="008D006D" w14:paraId="43709CE5" w14:textId="77777777" w:rsidTr="00F14B5D">
        <w:trPr>
          <w:trHeight w:val="300"/>
        </w:trPr>
        <w:tc>
          <w:tcPr>
            <w:tcW w:w="1129" w:type="dxa"/>
            <w:shd w:val="clear" w:color="auto" w:fill="auto"/>
            <w:noWrap/>
            <w:vAlign w:val="center"/>
            <w:hideMark/>
          </w:tcPr>
          <w:p w14:paraId="0C3E1B8F" w14:textId="77777777" w:rsidR="00F14B5D" w:rsidRPr="008D006D" w:rsidRDefault="00F14B5D" w:rsidP="00F14B5D">
            <w:pPr>
              <w:jc w:val="center"/>
            </w:pPr>
            <w:r w:rsidRPr="008D006D">
              <w:t>873</w:t>
            </w:r>
          </w:p>
        </w:tc>
        <w:tc>
          <w:tcPr>
            <w:tcW w:w="1560" w:type="dxa"/>
            <w:shd w:val="clear" w:color="auto" w:fill="auto"/>
            <w:noWrap/>
            <w:vAlign w:val="center"/>
            <w:hideMark/>
          </w:tcPr>
          <w:p w14:paraId="45B3F4EC" w14:textId="77777777" w:rsidR="00F14B5D" w:rsidRPr="008D006D" w:rsidRDefault="00F14B5D" w:rsidP="00F14B5D">
            <w:pPr>
              <w:jc w:val="center"/>
            </w:pPr>
            <w:r w:rsidRPr="008D006D">
              <w:t>499442.243</w:t>
            </w:r>
          </w:p>
        </w:tc>
        <w:tc>
          <w:tcPr>
            <w:tcW w:w="1984" w:type="dxa"/>
            <w:shd w:val="clear" w:color="auto" w:fill="auto"/>
            <w:noWrap/>
            <w:vAlign w:val="center"/>
            <w:hideMark/>
          </w:tcPr>
          <w:p w14:paraId="23C7CF83" w14:textId="77777777" w:rsidR="00F14B5D" w:rsidRPr="008D006D" w:rsidRDefault="00F14B5D" w:rsidP="00F14B5D">
            <w:pPr>
              <w:jc w:val="center"/>
            </w:pPr>
            <w:r w:rsidRPr="008D006D">
              <w:t>4200673.978</w:t>
            </w:r>
          </w:p>
        </w:tc>
      </w:tr>
      <w:tr w:rsidR="00F14B5D" w:rsidRPr="008D006D" w14:paraId="4B3C1C4F" w14:textId="77777777" w:rsidTr="00F14B5D">
        <w:trPr>
          <w:trHeight w:val="300"/>
        </w:trPr>
        <w:tc>
          <w:tcPr>
            <w:tcW w:w="1129" w:type="dxa"/>
            <w:shd w:val="clear" w:color="auto" w:fill="auto"/>
            <w:noWrap/>
            <w:vAlign w:val="center"/>
            <w:hideMark/>
          </w:tcPr>
          <w:p w14:paraId="523FE1E5" w14:textId="77777777" w:rsidR="00F14B5D" w:rsidRPr="008D006D" w:rsidRDefault="00F14B5D" w:rsidP="00F14B5D">
            <w:pPr>
              <w:jc w:val="center"/>
            </w:pPr>
            <w:r w:rsidRPr="008D006D">
              <w:t>874</w:t>
            </w:r>
          </w:p>
        </w:tc>
        <w:tc>
          <w:tcPr>
            <w:tcW w:w="1560" w:type="dxa"/>
            <w:shd w:val="clear" w:color="auto" w:fill="auto"/>
            <w:noWrap/>
            <w:vAlign w:val="center"/>
            <w:hideMark/>
          </w:tcPr>
          <w:p w14:paraId="77C9ECD3" w14:textId="77777777" w:rsidR="00F14B5D" w:rsidRPr="008D006D" w:rsidRDefault="00F14B5D" w:rsidP="00F14B5D">
            <w:pPr>
              <w:jc w:val="center"/>
            </w:pPr>
            <w:r w:rsidRPr="008D006D">
              <w:t>499425.020</w:t>
            </w:r>
          </w:p>
        </w:tc>
        <w:tc>
          <w:tcPr>
            <w:tcW w:w="1984" w:type="dxa"/>
            <w:shd w:val="clear" w:color="auto" w:fill="auto"/>
            <w:noWrap/>
            <w:vAlign w:val="center"/>
            <w:hideMark/>
          </w:tcPr>
          <w:p w14:paraId="188F444E" w14:textId="77777777" w:rsidR="00F14B5D" w:rsidRPr="008D006D" w:rsidRDefault="00F14B5D" w:rsidP="00F14B5D">
            <w:pPr>
              <w:jc w:val="center"/>
            </w:pPr>
            <w:r w:rsidRPr="008D006D">
              <w:t>4200698.151</w:t>
            </w:r>
          </w:p>
        </w:tc>
      </w:tr>
      <w:tr w:rsidR="00F14B5D" w:rsidRPr="008D006D" w14:paraId="29AAE9A7" w14:textId="77777777" w:rsidTr="00F14B5D">
        <w:trPr>
          <w:trHeight w:val="300"/>
        </w:trPr>
        <w:tc>
          <w:tcPr>
            <w:tcW w:w="1129" w:type="dxa"/>
            <w:shd w:val="clear" w:color="auto" w:fill="auto"/>
            <w:noWrap/>
            <w:vAlign w:val="center"/>
            <w:hideMark/>
          </w:tcPr>
          <w:p w14:paraId="5C16D079" w14:textId="77777777" w:rsidR="00F14B5D" w:rsidRPr="008D006D" w:rsidRDefault="00F14B5D" w:rsidP="00F14B5D">
            <w:pPr>
              <w:jc w:val="center"/>
            </w:pPr>
            <w:r w:rsidRPr="008D006D">
              <w:t>875</w:t>
            </w:r>
          </w:p>
        </w:tc>
        <w:tc>
          <w:tcPr>
            <w:tcW w:w="1560" w:type="dxa"/>
            <w:shd w:val="clear" w:color="auto" w:fill="auto"/>
            <w:noWrap/>
            <w:vAlign w:val="center"/>
            <w:hideMark/>
          </w:tcPr>
          <w:p w14:paraId="7248A0A0" w14:textId="77777777" w:rsidR="00F14B5D" w:rsidRPr="008D006D" w:rsidRDefault="00F14B5D" w:rsidP="00F14B5D">
            <w:pPr>
              <w:jc w:val="center"/>
            </w:pPr>
            <w:r w:rsidRPr="008D006D">
              <w:t>499401.580</w:t>
            </w:r>
          </w:p>
        </w:tc>
        <w:tc>
          <w:tcPr>
            <w:tcW w:w="1984" w:type="dxa"/>
            <w:shd w:val="clear" w:color="auto" w:fill="auto"/>
            <w:noWrap/>
            <w:vAlign w:val="center"/>
            <w:hideMark/>
          </w:tcPr>
          <w:p w14:paraId="6746FED4" w14:textId="77777777" w:rsidR="00F14B5D" w:rsidRPr="008D006D" w:rsidRDefault="00F14B5D" w:rsidP="00F14B5D">
            <w:pPr>
              <w:jc w:val="center"/>
            </w:pPr>
            <w:r w:rsidRPr="008D006D">
              <w:t>4200698.957</w:t>
            </w:r>
          </w:p>
        </w:tc>
      </w:tr>
      <w:tr w:rsidR="00F14B5D" w:rsidRPr="008D006D" w14:paraId="20031A1C" w14:textId="77777777" w:rsidTr="00F14B5D">
        <w:trPr>
          <w:trHeight w:val="300"/>
        </w:trPr>
        <w:tc>
          <w:tcPr>
            <w:tcW w:w="1129" w:type="dxa"/>
            <w:shd w:val="clear" w:color="auto" w:fill="auto"/>
            <w:noWrap/>
            <w:vAlign w:val="center"/>
            <w:hideMark/>
          </w:tcPr>
          <w:p w14:paraId="1CD26EF5" w14:textId="77777777" w:rsidR="00F14B5D" w:rsidRPr="008D006D" w:rsidRDefault="00F14B5D" w:rsidP="00F14B5D">
            <w:pPr>
              <w:jc w:val="center"/>
            </w:pPr>
            <w:r w:rsidRPr="008D006D">
              <w:t>876</w:t>
            </w:r>
          </w:p>
        </w:tc>
        <w:tc>
          <w:tcPr>
            <w:tcW w:w="1560" w:type="dxa"/>
            <w:shd w:val="clear" w:color="auto" w:fill="auto"/>
            <w:noWrap/>
            <w:vAlign w:val="center"/>
            <w:hideMark/>
          </w:tcPr>
          <w:p w14:paraId="4FF764D3" w14:textId="77777777" w:rsidR="00F14B5D" w:rsidRPr="008D006D" w:rsidRDefault="00F14B5D" w:rsidP="00F14B5D">
            <w:pPr>
              <w:jc w:val="center"/>
            </w:pPr>
            <w:r w:rsidRPr="008D006D">
              <w:t>499354.700</w:t>
            </w:r>
          </w:p>
        </w:tc>
        <w:tc>
          <w:tcPr>
            <w:tcW w:w="1984" w:type="dxa"/>
            <w:shd w:val="clear" w:color="auto" w:fill="auto"/>
            <w:noWrap/>
            <w:vAlign w:val="center"/>
            <w:hideMark/>
          </w:tcPr>
          <w:p w14:paraId="60E3D8DA" w14:textId="77777777" w:rsidR="00F14B5D" w:rsidRPr="008D006D" w:rsidRDefault="00F14B5D" w:rsidP="00F14B5D">
            <w:pPr>
              <w:jc w:val="center"/>
            </w:pPr>
            <w:r w:rsidRPr="008D006D">
              <w:t>4200689.214</w:t>
            </w:r>
          </w:p>
        </w:tc>
      </w:tr>
      <w:tr w:rsidR="00F14B5D" w:rsidRPr="008D006D" w14:paraId="7FF9ED36" w14:textId="77777777" w:rsidTr="00F14B5D">
        <w:trPr>
          <w:trHeight w:val="300"/>
        </w:trPr>
        <w:tc>
          <w:tcPr>
            <w:tcW w:w="1129" w:type="dxa"/>
            <w:shd w:val="clear" w:color="auto" w:fill="auto"/>
            <w:noWrap/>
            <w:vAlign w:val="center"/>
            <w:hideMark/>
          </w:tcPr>
          <w:p w14:paraId="320D61C4" w14:textId="77777777" w:rsidR="00F14B5D" w:rsidRPr="008D006D" w:rsidRDefault="00F14B5D" w:rsidP="00F14B5D">
            <w:pPr>
              <w:jc w:val="center"/>
            </w:pPr>
            <w:r w:rsidRPr="008D006D">
              <w:t>877</w:t>
            </w:r>
          </w:p>
        </w:tc>
        <w:tc>
          <w:tcPr>
            <w:tcW w:w="1560" w:type="dxa"/>
            <w:shd w:val="clear" w:color="auto" w:fill="auto"/>
            <w:noWrap/>
            <w:vAlign w:val="center"/>
            <w:hideMark/>
          </w:tcPr>
          <w:p w14:paraId="466C5B84" w14:textId="77777777" w:rsidR="00F14B5D" w:rsidRPr="008D006D" w:rsidRDefault="00F14B5D" w:rsidP="00F14B5D">
            <w:pPr>
              <w:jc w:val="center"/>
            </w:pPr>
            <w:r w:rsidRPr="008D006D">
              <w:t>499312.238</w:t>
            </w:r>
          </w:p>
        </w:tc>
        <w:tc>
          <w:tcPr>
            <w:tcW w:w="1984" w:type="dxa"/>
            <w:shd w:val="clear" w:color="auto" w:fill="auto"/>
            <w:noWrap/>
            <w:vAlign w:val="center"/>
            <w:hideMark/>
          </w:tcPr>
          <w:p w14:paraId="45FFC373" w14:textId="77777777" w:rsidR="00F14B5D" w:rsidRPr="008D006D" w:rsidRDefault="00F14B5D" w:rsidP="00F14B5D">
            <w:pPr>
              <w:jc w:val="center"/>
            </w:pPr>
            <w:r w:rsidRPr="008D006D">
              <w:t>4200665.226</w:t>
            </w:r>
          </w:p>
        </w:tc>
      </w:tr>
      <w:tr w:rsidR="00F14B5D" w:rsidRPr="008D006D" w14:paraId="6DE59C6C" w14:textId="77777777" w:rsidTr="00F14B5D">
        <w:trPr>
          <w:trHeight w:val="300"/>
        </w:trPr>
        <w:tc>
          <w:tcPr>
            <w:tcW w:w="1129" w:type="dxa"/>
            <w:shd w:val="clear" w:color="auto" w:fill="auto"/>
            <w:noWrap/>
            <w:vAlign w:val="center"/>
            <w:hideMark/>
          </w:tcPr>
          <w:p w14:paraId="320E3A09" w14:textId="77777777" w:rsidR="00F14B5D" w:rsidRPr="008D006D" w:rsidRDefault="00F14B5D" w:rsidP="00F14B5D">
            <w:pPr>
              <w:jc w:val="center"/>
            </w:pPr>
            <w:r w:rsidRPr="008D006D">
              <w:t>878</w:t>
            </w:r>
          </w:p>
        </w:tc>
        <w:tc>
          <w:tcPr>
            <w:tcW w:w="1560" w:type="dxa"/>
            <w:shd w:val="clear" w:color="auto" w:fill="auto"/>
            <w:noWrap/>
            <w:vAlign w:val="center"/>
            <w:hideMark/>
          </w:tcPr>
          <w:p w14:paraId="66D54A34" w14:textId="77777777" w:rsidR="00F14B5D" w:rsidRPr="008D006D" w:rsidRDefault="00F14B5D" w:rsidP="00F14B5D">
            <w:pPr>
              <w:jc w:val="center"/>
            </w:pPr>
            <w:r w:rsidRPr="008D006D">
              <w:t>499302.234</w:t>
            </w:r>
          </w:p>
        </w:tc>
        <w:tc>
          <w:tcPr>
            <w:tcW w:w="1984" w:type="dxa"/>
            <w:shd w:val="clear" w:color="auto" w:fill="auto"/>
            <w:noWrap/>
            <w:vAlign w:val="center"/>
            <w:hideMark/>
          </w:tcPr>
          <w:p w14:paraId="1F8C8C0D" w14:textId="77777777" w:rsidR="00F14B5D" w:rsidRPr="008D006D" w:rsidRDefault="00F14B5D" w:rsidP="00F14B5D">
            <w:pPr>
              <w:jc w:val="center"/>
            </w:pPr>
            <w:r w:rsidRPr="008D006D">
              <w:t>4200658.003</w:t>
            </w:r>
          </w:p>
        </w:tc>
      </w:tr>
      <w:tr w:rsidR="00F14B5D" w:rsidRPr="008D006D" w14:paraId="67DC92A1" w14:textId="77777777" w:rsidTr="00F14B5D">
        <w:trPr>
          <w:trHeight w:val="300"/>
        </w:trPr>
        <w:tc>
          <w:tcPr>
            <w:tcW w:w="1129" w:type="dxa"/>
            <w:shd w:val="clear" w:color="auto" w:fill="auto"/>
            <w:noWrap/>
            <w:vAlign w:val="center"/>
            <w:hideMark/>
          </w:tcPr>
          <w:p w14:paraId="1CAEC2F0" w14:textId="77777777" w:rsidR="00F14B5D" w:rsidRPr="008D006D" w:rsidRDefault="00F14B5D" w:rsidP="00F14B5D">
            <w:pPr>
              <w:jc w:val="center"/>
            </w:pPr>
            <w:r w:rsidRPr="008D006D">
              <w:t>879</w:t>
            </w:r>
          </w:p>
        </w:tc>
        <w:tc>
          <w:tcPr>
            <w:tcW w:w="1560" w:type="dxa"/>
            <w:shd w:val="clear" w:color="auto" w:fill="auto"/>
            <w:noWrap/>
            <w:vAlign w:val="center"/>
            <w:hideMark/>
          </w:tcPr>
          <w:p w14:paraId="777933A5" w14:textId="77777777" w:rsidR="00F14B5D" w:rsidRPr="008D006D" w:rsidRDefault="00F14B5D" w:rsidP="00F14B5D">
            <w:pPr>
              <w:jc w:val="center"/>
            </w:pPr>
            <w:r w:rsidRPr="008D006D">
              <w:t>499295.262</w:t>
            </w:r>
          </w:p>
        </w:tc>
        <w:tc>
          <w:tcPr>
            <w:tcW w:w="1984" w:type="dxa"/>
            <w:shd w:val="clear" w:color="auto" w:fill="auto"/>
            <w:noWrap/>
            <w:vAlign w:val="center"/>
            <w:hideMark/>
          </w:tcPr>
          <w:p w14:paraId="7FBF4590" w14:textId="77777777" w:rsidR="00F14B5D" w:rsidRPr="008D006D" w:rsidRDefault="00F14B5D" w:rsidP="00F14B5D">
            <w:pPr>
              <w:jc w:val="center"/>
            </w:pPr>
            <w:r w:rsidRPr="008D006D">
              <w:t>4200652.880</w:t>
            </w:r>
          </w:p>
        </w:tc>
      </w:tr>
      <w:tr w:rsidR="00F14B5D" w:rsidRPr="008D006D" w14:paraId="0187DAAF" w14:textId="77777777" w:rsidTr="00F14B5D">
        <w:trPr>
          <w:trHeight w:val="300"/>
        </w:trPr>
        <w:tc>
          <w:tcPr>
            <w:tcW w:w="1129" w:type="dxa"/>
            <w:shd w:val="clear" w:color="auto" w:fill="auto"/>
            <w:noWrap/>
            <w:vAlign w:val="center"/>
            <w:hideMark/>
          </w:tcPr>
          <w:p w14:paraId="13F22B4B" w14:textId="77777777" w:rsidR="00F14B5D" w:rsidRPr="008D006D" w:rsidRDefault="00F14B5D" w:rsidP="00F14B5D">
            <w:pPr>
              <w:jc w:val="center"/>
            </w:pPr>
            <w:r w:rsidRPr="008D006D">
              <w:t>880</w:t>
            </w:r>
          </w:p>
        </w:tc>
        <w:tc>
          <w:tcPr>
            <w:tcW w:w="1560" w:type="dxa"/>
            <w:shd w:val="clear" w:color="auto" w:fill="auto"/>
            <w:noWrap/>
            <w:vAlign w:val="center"/>
            <w:hideMark/>
          </w:tcPr>
          <w:p w14:paraId="4C7398F0" w14:textId="77777777" w:rsidR="00F14B5D" w:rsidRPr="008D006D" w:rsidRDefault="00F14B5D" w:rsidP="00F14B5D">
            <w:pPr>
              <w:jc w:val="center"/>
            </w:pPr>
            <w:r w:rsidRPr="008D006D">
              <w:t>499289.580</w:t>
            </w:r>
          </w:p>
        </w:tc>
        <w:tc>
          <w:tcPr>
            <w:tcW w:w="1984" w:type="dxa"/>
            <w:shd w:val="clear" w:color="auto" w:fill="auto"/>
            <w:noWrap/>
            <w:vAlign w:val="center"/>
            <w:hideMark/>
          </w:tcPr>
          <w:p w14:paraId="09BF0DFA" w14:textId="77777777" w:rsidR="00F14B5D" w:rsidRPr="008D006D" w:rsidRDefault="00F14B5D" w:rsidP="00F14B5D">
            <w:pPr>
              <w:jc w:val="center"/>
            </w:pPr>
            <w:r w:rsidRPr="008D006D">
              <w:t>4200648.714</w:t>
            </w:r>
          </w:p>
        </w:tc>
      </w:tr>
      <w:tr w:rsidR="00F14B5D" w:rsidRPr="008D006D" w14:paraId="43AF8086" w14:textId="77777777" w:rsidTr="00F14B5D">
        <w:trPr>
          <w:trHeight w:val="300"/>
        </w:trPr>
        <w:tc>
          <w:tcPr>
            <w:tcW w:w="1129" w:type="dxa"/>
            <w:shd w:val="clear" w:color="auto" w:fill="auto"/>
            <w:noWrap/>
            <w:vAlign w:val="center"/>
            <w:hideMark/>
          </w:tcPr>
          <w:p w14:paraId="53DD1B27" w14:textId="77777777" w:rsidR="00F14B5D" w:rsidRPr="008D006D" w:rsidRDefault="00F14B5D" w:rsidP="00F14B5D">
            <w:pPr>
              <w:jc w:val="center"/>
            </w:pPr>
            <w:r w:rsidRPr="008D006D">
              <w:t>881</w:t>
            </w:r>
          </w:p>
        </w:tc>
        <w:tc>
          <w:tcPr>
            <w:tcW w:w="1560" w:type="dxa"/>
            <w:shd w:val="clear" w:color="auto" w:fill="auto"/>
            <w:noWrap/>
            <w:vAlign w:val="center"/>
            <w:hideMark/>
          </w:tcPr>
          <w:p w14:paraId="64678E1E" w14:textId="77777777" w:rsidR="00F14B5D" w:rsidRPr="008D006D" w:rsidRDefault="00F14B5D" w:rsidP="00F14B5D">
            <w:pPr>
              <w:jc w:val="center"/>
            </w:pPr>
            <w:r w:rsidRPr="008D006D">
              <w:t>499285.202</w:t>
            </w:r>
          </w:p>
        </w:tc>
        <w:tc>
          <w:tcPr>
            <w:tcW w:w="1984" w:type="dxa"/>
            <w:shd w:val="clear" w:color="auto" w:fill="auto"/>
            <w:noWrap/>
            <w:vAlign w:val="center"/>
            <w:hideMark/>
          </w:tcPr>
          <w:p w14:paraId="73C4103A" w14:textId="77777777" w:rsidR="00F14B5D" w:rsidRPr="008D006D" w:rsidRDefault="00F14B5D" w:rsidP="00F14B5D">
            <w:pPr>
              <w:jc w:val="center"/>
            </w:pPr>
            <w:r w:rsidRPr="008D006D">
              <w:t>4200645.690</w:t>
            </w:r>
          </w:p>
        </w:tc>
      </w:tr>
      <w:tr w:rsidR="00F14B5D" w:rsidRPr="008D006D" w14:paraId="1C63E95D" w14:textId="77777777" w:rsidTr="00F14B5D">
        <w:trPr>
          <w:trHeight w:val="300"/>
        </w:trPr>
        <w:tc>
          <w:tcPr>
            <w:tcW w:w="1129" w:type="dxa"/>
            <w:shd w:val="clear" w:color="auto" w:fill="auto"/>
            <w:noWrap/>
            <w:vAlign w:val="center"/>
            <w:hideMark/>
          </w:tcPr>
          <w:p w14:paraId="3EE26D78" w14:textId="77777777" w:rsidR="00F14B5D" w:rsidRPr="008D006D" w:rsidRDefault="00F14B5D" w:rsidP="00F14B5D">
            <w:pPr>
              <w:jc w:val="center"/>
            </w:pPr>
            <w:r w:rsidRPr="008D006D">
              <w:t>882</w:t>
            </w:r>
          </w:p>
        </w:tc>
        <w:tc>
          <w:tcPr>
            <w:tcW w:w="1560" w:type="dxa"/>
            <w:shd w:val="clear" w:color="auto" w:fill="auto"/>
            <w:noWrap/>
            <w:vAlign w:val="center"/>
            <w:hideMark/>
          </w:tcPr>
          <w:p w14:paraId="0F8E77CD" w14:textId="77777777" w:rsidR="00F14B5D" w:rsidRPr="008D006D" w:rsidRDefault="00F14B5D" w:rsidP="00F14B5D">
            <w:pPr>
              <w:jc w:val="center"/>
            </w:pPr>
            <w:r w:rsidRPr="008D006D">
              <w:t>499284.118</w:t>
            </w:r>
          </w:p>
        </w:tc>
        <w:tc>
          <w:tcPr>
            <w:tcW w:w="1984" w:type="dxa"/>
            <w:shd w:val="clear" w:color="auto" w:fill="auto"/>
            <w:noWrap/>
            <w:vAlign w:val="center"/>
            <w:hideMark/>
          </w:tcPr>
          <w:p w14:paraId="6796B9D4" w14:textId="77777777" w:rsidR="00F14B5D" w:rsidRPr="008D006D" w:rsidRDefault="00F14B5D" w:rsidP="00F14B5D">
            <w:pPr>
              <w:jc w:val="center"/>
            </w:pPr>
            <w:r w:rsidRPr="008D006D">
              <w:t>4200644.901</w:t>
            </w:r>
          </w:p>
        </w:tc>
      </w:tr>
      <w:tr w:rsidR="00F14B5D" w:rsidRPr="008D006D" w14:paraId="5742D464" w14:textId="77777777" w:rsidTr="00F14B5D">
        <w:trPr>
          <w:trHeight w:val="300"/>
        </w:trPr>
        <w:tc>
          <w:tcPr>
            <w:tcW w:w="1129" w:type="dxa"/>
            <w:shd w:val="clear" w:color="auto" w:fill="auto"/>
            <w:noWrap/>
            <w:vAlign w:val="center"/>
            <w:hideMark/>
          </w:tcPr>
          <w:p w14:paraId="3FFC451D" w14:textId="77777777" w:rsidR="00F14B5D" w:rsidRPr="008D006D" w:rsidRDefault="00F14B5D" w:rsidP="00F14B5D">
            <w:pPr>
              <w:jc w:val="center"/>
            </w:pPr>
            <w:r w:rsidRPr="008D006D">
              <w:t>883</w:t>
            </w:r>
          </w:p>
        </w:tc>
        <w:tc>
          <w:tcPr>
            <w:tcW w:w="1560" w:type="dxa"/>
            <w:shd w:val="clear" w:color="auto" w:fill="auto"/>
            <w:noWrap/>
            <w:vAlign w:val="center"/>
            <w:hideMark/>
          </w:tcPr>
          <w:p w14:paraId="4BF44971" w14:textId="77777777" w:rsidR="00F14B5D" w:rsidRPr="008D006D" w:rsidRDefault="00F14B5D" w:rsidP="00F14B5D">
            <w:pPr>
              <w:jc w:val="center"/>
            </w:pPr>
            <w:r w:rsidRPr="008D006D">
              <w:t>499324.535</w:t>
            </w:r>
          </w:p>
        </w:tc>
        <w:tc>
          <w:tcPr>
            <w:tcW w:w="1984" w:type="dxa"/>
            <w:shd w:val="clear" w:color="auto" w:fill="auto"/>
            <w:noWrap/>
            <w:vAlign w:val="center"/>
            <w:hideMark/>
          </w:tcPr>
          <w:p w14:paraId="75B26112" w14:textId="77777777" w:rsidR="00F14B5D" w:rsidRPr="008D006D" w:rsidRDefault="00F14B5D" w:rsidP="00F14B5D">
            <w:pPr>
              <w:jc w:val="center"/>
            </w:pPr>
            <w:r w:rsidRPr="008D006D">
              <w:t>4200588.946</w:t>
            </w:r>
          </w:p>
        </w:tc>
      </w:tr>
      <w:tr w:rsidR="00F14B5D" w:rsidRPr="008D006D" w14:paraId="1EC4D4B5" w14:textId="77777777" w:rsidTr="00F14B5D">
        <w:trPr>
          <w:trHeight w:val="300"/>
        </w:trPr>
        <w:tc>
          <w:tcPr>
            <w:tcW w:w="4673" w:type="dxa"/>
            <w:gridSpan w:val="3"/>
            <w:shd w:val="clear" w:color="auto" w:fill="auto"/>
            <w:noWrap/>
            <w:vAlign w:val="center"/>
            <w:hideMark/>
          </w:tcPr>
          <w:p w14:paraId="39DAED0D" w14:textId="77777777" w:rsidR="00F14B5D" w:rsidRPr="008D006D" w:rsidRDefault="00F14B5D" w:rsidP="00F14B5D">
            <w:pPr>
              <w:jc w:val="center"/>
            </w:pPr>
            <w:r w:rsidRPr="008D006D">
              <w:t>1:19</w:t>
            </w:r>
          </w:p>
        </w:tc>
      </w:tr>
      <w:tr w:rsidR="00F14B5D" w:rsidRPr="008D006D" w14:paraId="1E136D9C" w14:textId="77777777" w:rsidTr="00F14B5D">
        <w:trPr>
          <w:trHeight w:val="300"/>
        </w:trPr>
        <w:tc>
          <w:tcPr>
            <w:tcW w:w="1129" w:type="dxa"/>
            <w:shd w:val="clear" w:color="auto" w:fill="auto"/>
            <w:noWrap/>
            <w:vAlign w:val="center"/>
            <w:hideMark/>
          </w:tcPr>
          <w:p w14:paraId="0020D416" w14:textId="77777777" w:rsidR="00F14B5D" w:rsidRPr="008D006D" w:rsidRDefault="00F14B5D" w:rsidP="00F14B5D">
            <w:pPr>
              <w:jc w:val="center"/>
            </w:pPr>
            <w:r w:rsidRPr="008D006D">
              <w:t>884</w:t>
            </w:r>
          </w:p>
        </w:tc>
        <w:tc>
          <w:tcPr>
            <w:tcW w:w="1560" w:type="dxa"/>
            <w:shd w:val="clear" w:color="auto" w:fill="auto"/>
            <w:noWrap/>
            <w:vAlign w:val="center"/>
            <w:hideMark/>
          </w:tcPr>
          <w:p w14:paraId="0675098A" w14:textId="77777777" w:rsidR="00F14B5D" w:rsidRPr="008D006D" w:rsidRDefault="00F14B5D" w:rsidP="00F14B5D">
            <w:pPr>
              <w:jc w:val="center"/>
            </w:pPr>
            <w:r w:rsidRPr="008D006D">
              <w:t>502319.388</w:t>
            </w:r>
          </w:p>
        </w:tc>
        <w:tc>
          <w:tcPr>
            <w:tcW w:w="1984" w:type="dxa"/>
            <w:shd w:val="clear" w:color="auto" w:fill="auto"/>
            <w:noWrap/>
            <w:vAlign w:val="center"/>
            <w:hideMark/>
          </w:tcPr>
          <w:p w14:paraId="52FBB9CA" w14:textId="77777777" w:rsidR="00F14B5D" w:rsidRPr="008D006D" w:rsidRDefault="00F14B5D" w:rsidP="00F14B5D">
            <w:pPr>
              <w:jc w:val="center"/>
            </w:pPr>
            <w:r w:rsidRPr="008D006D">
              <w:t>4199069.381</w:t>
            </w:r>
          </w:p>
        </w:tc>
      </w:tr>
      <w:tr w:rsidR="00F14B5D" w:rsidRPr="008D006D" w14:paraId="7FCF6D07" w14:textId="77777777" w:rsidTr="00F14B5D">
        <w:trPr>
          <w:trHeight w:val="300"/>
        </w:trPr>
        <w:tc>
          <w:tcPr>
            <w:tcW w:w="1129" w:type="dxa"/>
            <w:shd w:val="clear" w:color="auto" w:fill="auto"/>
            <w:noWrap/>
            <w:vAlign w:val="center"/>
            <w:hideMark/>
          </w:tcPr>
          <w:p w14:paraId="6A60CA98" w14:textId="77777777" w:rsidR="00F14B5D" w:rsidRPr="008D006D" w:rsidRDefault="00F14B5D" w:rsidP="00F14B5D">
            <w:pPr>
              <w:jc w:val="center"/>
            </w:pPr>
            <w:r w:rsidRPr="008D006D">
              <w:t>885</w:t>
            </w:r>
          </w:p>
        </w:tc>
        <w:tc>
          <w:tcPr>
            <w:tcW w:w="1560" w:type="dxa"/>
            <w:shd w:val="clear" w:color="auto" w:fill="auto"/>
            <w:noWrap/>
            <w:vAlign w:val="center"/>
            <w:hideMark/>
          </w:tcPr>
          <w:p w14:paraId="1E4909A7" w14:textId="77777777" w:rsidR="00F14B5D" w:rsidRPr="008D006D" w:rsidRDefault="00F14B5D" w:rsidP="00F14B5D">
            <w:pPr>
              <w:jc w:val="center"/>
            </w:pPr>
            <w:r w:rsidRPr="008D006D">
              <w:t>502295.453</w:t>
            </w:r>
          </w:p>
        </w:tc>
        <w:tc>
          <w:tcPr>
            <w:tcW w:w="1984" w:type="dxa"/>
            <w:shd w:val="clear" w:color="auto" w:fill="auto"/>
            <w:noWrap/>
            <w:vAlign w:val="center"/>
            <w:hideMark/>
          </w:tcPr>
          <w:p w14:paraId="73041CBD" w14:textId="77777777" w:rsidR="00F14B5D" w:rsidRPr="008D006D" w:rsidRDefault="00F14B5D" w:rsidP="00F14B5D">
            <w:pPr>
              <w:jc w:val="center"/>
            </w:pPr>
            <w:r w:rsidRPr="008D006D">
              <w:t>4199082.063</w:t>
            </w:r>
          </w:p>
        </w:tc>
      </w:tr>
      <w:tr w:rsidR="00F14B5D" w:rsidRPr="008D006D" w14:paraId="3EF04C65" w14:textId="77777777" w:rsidTr="00F14B5D">
        <w:trPr>
          <w:trHeight w:val="300"/>
        </w:trPr>
        <w:tc>
          <w:tcPr>
            <w:tcW w:w="1129" w:type="dxa"/>
            <w:shd w:val="clear" w:color="auto" w:fill="auto"/>
            <w:noWrap/>
            <w:vAlign w:val="center"/>
            <w:hideMark/>
          </w:tcPr>
          <w:p w14:paraId="539694D0" w14:textId="77777777" w:rsidR="00F14B5D" w:rsidRPr="008D006D" w:rsidRDefault="00F14B5D" w:rsidP="00F14B5D">
            <w:pPr>
              <w:jc w:val="center"/>
            </w:pPr>
            <w:r w:rsidRPr="008D006D">
              <w:t>886</w:t>
            </w:r>
          </w:p>
        </w:tc>
        <w:tc>
          <w:tcPr>
            <w:tcW w:w="1560" w:type="dxa"/>
            <w:shd w:val="clear" w:color="auto" w:fill="auto"/>
            <w:noWrap/>
            <w:vAlign w:val="center"/>
            <w:hideMark/>
          </w:tcPr>
          <w:p w14:paraId="52D7BF5C" w14:textId="77777777" w:rsidR="00F14B5D" w:rsidRPr="008D006D" w:rsidRDefault="00F14B5D" w:rsidP="00F14B5D">
            <w:pPr>
              <w:jc w:val="center"/>
            </w:pPr>
            <w:r w:rsidRPr="008D006D">
              <w:t>502261.542</w:t>
            </w:r>
          </w:p>
        </w:tc>
        <w:tc>
          <w:tcPr>
            <w:tcW w:w="1984" w:type="dxa"/>
            <w:shd w:val="clear" w:color="auto" w:fill="auto"/>
            <w:noWrap/>
            <w:vAlign w:val="center"/>
            <w:hideMark/>
          </w:tcPr>
          <w:p w14:paraId="39D5176C" w14:textId="77777777" w:rsidR="00F14B5D" w:rsidRPr="008D006D" w:rsidRDefault="00F14B5D" w:rsidP="00F14B5D">
            <w:pPr>
              <w:jc w:val="center"/>
            </w:pPr>
            <w:r w:rsidRPr="008D006D">
              <w:t>4199100.575</w:t>
            </w:r>
          </w:p>
        </w:tc>
      </w:tr>
      <w:tr w:rsidR="00F14B5D" w:rsidRPr="008D006D" w14:paraId="602FCE9B" w14:textId="77777777" w:rsidTr="00F14B5D">
        <w:trPr>
          <w:trHeight w:val="300"/>
        </w:trPr>
        <w:tc>
          <w:tcPr>
            <w:tcW w:w="1129" w:type="dxa"/>
            <w:shd w:val="clear" w:color="auto" w:fill="auto"/>
            <w:noWrap/>
            <w:vAlign w:val="center"/>
            <w:hideMark/>
          </w:tcPr>
          <w:p w14:paraId="23AFA771" w14:textId="77777777" w:rsidR="00F14B5D" w:rsidRPr="008D006D" w:rsidRDefault="00F14B5D" w:rsidP="00F14B5D">
            <w:pPr>
              <w:jc w:val="center"/>
            </w:pPr>
            <w:r w:rsidRPr="008D006D">
              <w:t>887</w:t>
            </w:r>
          </w:p>
        </w:tc>
        <w:tc>
          <w:tcPr>
            <w:tcW w:w="1560" w:type="dxa"/>
            <w:shd w:val="clear" w:color="auto" w:fill="auto"/>
            <w:noWrap/>
            <w:vAlign w:val="center"/>
            <w:hideMark/>
          </w:tcPr>
          <w:p w14:paraId="24B77158" w14:textId="77777777" w:rsidR="00F14B5D" w:rsidRPr="008D006D" w:rsidRDefault="00F14B5D" w:rsidP="00F14B5D">
            <w:pPr>
              <w:jc w:val="center"/>
            </w:pPr>
            <w:r w:rsidRPr="008D006D">
              <w:t>502271.409</w:t>
            </w:r>
          </w:p>
        </w:tc>
        <w:tc>
          <w:tcPr>
            <w:tcW w:w="1984" w:type="dxa"/>
            <w:shd w:val="clear" w:color="auto" w:fill="auto"/>
            <w:noWrap/>
            <w:vAlign w:val="center"/>
            <w:hideMark/>
          </w:tcPr>
          <w:p w14:paraId="2C8407E6" w14:textId="77777777" w:rsidR="00F14B5D" w:rsidRPr="008D006D" w:rsidRDefault="00F14B5D" w:rsidP="00F14B5D">
            <w:pPr>
              <w:jc w:val="center"/>
            </w:pPr>
            <w:r w:rsidRPr="008D006D">
              <w:t>4199120.380</w:t>
            </w:r>
          </w:p>
        </w:tc>
      </w:tr>
      <w:tr w:rsidR="00F14B5D" w:rsidRPr="008D006D" w14:paraId="5C991442" w14:textId="77777777" w:rsidTr="00F14B5D">
        <w:trPr>
          <w:trHeight w:val="300"/>
        </w:trPr>
        <w:tc>
          <w:tcPr>
            <w:tcW w:w="1129" w:type="dxa"/>
            <w:shd w:val="clear" w:color="auto" w:fill="auto"/>
            <w:noWrap/>
            <w:vAlign w:val="center"/>
            <w:hideMark/>
          </w:tcPr>
          <w:p w14:paraId="2515F829" w14:textId="77777777" w:rsidR="00F14B5D" w:rsidRPr="008D006D" w:rsidRDefault="00F14B5D" w:rsidP="00F14B5D">
            <w:pPr>
              <w:jc w:val="center"/>
            </w:pPr>
            <w:r w:rsidRPr="008D006D">
              <w:t>888</w:t>
            </w:r>
          </w:p>
        </w:tc>
        <w:tc>
          <w:tcPr>
            <w:tcW w:w="1560" w:type="dxa"/>
            <w:shd w:val="clear" w:color="auto" w:fill="auto"/>
            <w:noWrap/>
            <w:vAlign w:val="center"/>
            <w:hideMark/>
          </w:tcPr>
          <w:p w14:paraId="56DE0D4B" w14:textId="77777777" w:rsidR="00F14B5D" w:rsidRPr="008D006D" w:rsidRDefault="00F14B5D" w:rsidP="00F14B5D">
            <w:pPr>
              <w:jc w:val="center"/>
            </w:pPr>
            <w:r w:rsidRPr="008D006D">
              <w:t>502306.268</w:t>
            </w:r>
          </w:p>
        </w:tc>
        <w:tc>
          <w:tcPr>
            <w:tcW w:w="1984" w:type="dxa"/>
            <w:shd w:val="clear" w:color="auto" w:fill="auto"/>
            <w:noWrap/>
            <w:vAlign w:val="center"/>
            <w:hideMark/>
          </w:tcPr>
          <w:p w14:paraId="1FB0CC44" w14:textId="77777777" w:rsidR="00F14B5D" w:rsidRPr="008D006D" w:rsidRDefault="00F14B5D" w:rsidP="00F14B5D">
            <w:pPr>
              <w:jc w:val="center"/>
            </w:pPr>
            <w:r w:rsidRPr="008D006D">
              <w:t>4199183.726</w:t>
            </w:r>
          </w:p>
        </w:tc>
      </w:tr>
      <w:tr w:rsidR="00F14B5D" w:rsidRPr="008D006D" w14:paraId="792081B0" w14:textId="77777777" w:rsidTr="00F14B5D">
        <w:trPr>
          <w:trHeight w:val="300"/>
        </w:trPr>
        <w:tc>
          <w:tcPr>
            <w:tcW w:w="4673" w:type="dxa"/>
            <w:gridSpan w:val="3"/>
            <w:shd w:val="clear" w:color="auto" w:fill="auto"/>
            <w:noWrap/>
            <w:vAlign w:val="center"/>
            <w:hideMark/>
          </w:tcPr>
          <w:p w14:paraId="77AB13B8" w14:textId="77777777" w:rsidR="00F14B5D" w:rsidRPr="008D006D" w:rsidRDefault="00F14B5D" w:rsidP="00F14B5D">
            <w:pPr>
              <w:jc w:val="center"/>
            </w:pPr>
            <w:r w:rsidRPr="008D006D">
              <w:t>2:44</w:t>
            </w:r>
          </w:p>
        </w:tc>
      </w:tr>
      <w:tr w:rsidR="00F14B5D" w:rsidRPr="008D006D" w14:paraId="121E3019" w14:textId="77777777" w:rsidTr="00F14B5D">
        <w:trPr>
          <w:trHeight w:val="300"/>
        </w:trPr>
        <w:tc>
          <w:tcPr>
            <w:tcW w:w="1129" w:type="dxa"/>
            <w:shd w:val="clear" w:color="auto" w:fill="auto"/>
            <w:noWrap/>
            <w:vAlign w:val="center"/>
            <w:hideMark/>
          </w:tcPr>
          <w:p w14:paraId="6F1C22EA" w14:textId="77777777" w:rsidR="00F14B5D" w:rsidRPr="008D006D" w:rsidRDefault="00F14B5D" w:rsidP="00F14B5D">
            <w:pPr>
              <w:jc w:val="center"/>
            </w:pPr>
            <w:r w:rsidRPr="008D006D">
              <w:t>889</w:t>
            </w:r>
          </w:p>
        </w:tc>
        <w:tc>
          <w:tcPr>
            <w:tcW w:w="1560" w:type="dxa"/>
            <w:shd w:val="clear" w:color="auto" w:fill="auto"/>
            <w:noWrap/>
            <w:vAlign w:val="center"/>
            <w:hideMark/>
          </w:tcPr>
          <w:p w14:paraId="25744D17" w14:textId="77777777" w:rsidR="00F14B5D" w:rsidRPr="008D006D" w:rsidRDefault="00F14B5D" w:rsidP="00F14B5D">
            <w:pPr>
              <w:jc w:val="center"/>
            </w:pPr>
            <w:r w:rsidRPr="008D006D">
              <w:t>500847.515</w:t>
            </w:r>
          </w:p>
        </w:tc>
        <w:tc>
          <w:tcPr>
            <w:tcW w:w="1984" w:type="dxa"/>
            <w:shd w:val="clear" w:color="auto" w:fill="auto"/>
            <w:noWrap/>
            <w:vAlign w:val="center"/>
            <w:hideMark/>
          </w:tcPr>
          <w:p w14:paraId="79BE3C5A" w14:textId="77777777" w:rsidR="00F14B5D" w:rsidRPr="008D006D" w:rsidRDefault="00F14B5D" w:rsidP="00F14B5D">
            <w:pPr>
              <w:jc w:val="center"/>
            </w:pPr>
            <w:r w:rsidRPr="008D006D">
              <w:t>4199634.758</w:t>
            </w:r>
          </w:p>
        </w:tc>
      </w:tr>
      <w:tr w:rsidR="00F14B5D" w:rsidRPr="008D006D" w14:paraId="282BE556" w14:textId="77777777" w:rsidTr="00F14B5D">
        <w:trPr>
          <w:trHeight w:val="300"/>
        </w:trPr>
        <w:tc>
          <w:tcPr>
            <w:tcW w:w="1129" w:type="dxa"/>
            <w:shd w:val="clear" w:color="auto" w:fill="auto"/>
            <w:noWrap/>
            <w:vAlign w:val="center"/>
            <w:hideMark/>
          </w:tcPr>
          <w:p w14:paraId="2B27FC09" w14:textId="77777777" w:rsidR="00F14B5D" w:rsidRPr="008D006D" w:rsidRDefault="00F14B5D" w:rsidP="00F14B5D">
            <w:pPr>
              <w:jc w:val="center"/>
            </w:pPr>
            <w:r w:rsidRPr="008D006D">
              <w:t>890</w:t>
            </w:r>
          </w:p>
        </w:tc>
        <w:tc>
          <w:tcPr>
            <w:tcW w:w="1560" w:type="dxa"/>
            <w:shd w:val="clear" w:color="auto" w:fill="auto"/>
            <w:noWrap/>
            <w:vAlign w:val="center"/>
            <w:hideMark/>
          </w:tcPr>
          <w:p w14:paraId="37FCADA7" w14:textId="77777777" w:rsidR="00F14B5D" w:rsidRPr="008D006D" w:rsidRDefault="00F14B5D" w:rsidP="00F14B5D">
            <w:pPr>
              <w:jc w:val="center"/>
            </w:pPr>
            <w:r w:rsidRPr="008D006D">
              <w:t>500881.577</w:t>
            </w:r>
          </w:p>
        </w:tc>
        <w:tc>
          <w:tcPr>
            <w:tcW w:w="1984" w:type="dxa"/>
            <w:shd w:val="clear" w:color="auto" w:fill="auto"/>
            <w:noWrap/>
            <w:vAlign w:val="center"/>
            <w:hideMark/>
          </w:tcPr>
          <w:p w14:paraId="739EA4F9" w14:textId="77777777" w:rsidR="00F14B5D" w:rsidRPr="008D006D" w:rsidRDefault="00F14B5D" w:rsidP="00F14B5D">
            <w:pPr>
              <w:jc w:val="center"/>
            </w:pPr>
            <w:r w:rsidRPr="008D006D">
              <w:t>4199788.864</w:t>
            </w:r>
          </w:p>
        </w:tc>
      </w:tr>
      <w:tr w:rsidR="00F14B5D" w:rsidRPr="008D006D" w14:paraId="12718DFF" w14:textId="77777777" w:rsidTr="00F14B5D">
        <w:trPr>
          <w:trHeight w:val="300"/>
        </w:trPr>
        <w:tc>
          <w:tcPr>
            <w:tcW w:w="1129" w:type="dxa"/>
            <w:shd w:val="clear" w:color="auto" w:fill="auto"/>
            <w:noWrap/>
            <w:vAlign w:val="center"/>
            <w:hideMark/>
          </w:tcPr>
          <w:p w14:paraId="3709D7E7" w14:textId="77777777" w:rsidR="00F14B5D" w:rsidRPr="008D006D" w:rsidRDefault="00F14B5D" w:rsidP="00F14B5D">
            <w:pPr>
              <w:jc w:val="center"/>
            </w:pPr>
            <w:r w:rsidRPr="008D006D">
              <w:t>891</w:t>
            </w:r>
          </w:p>
        </w:tc>
        <w:tc>
          <w:tcPr>
            <w:tcW w:w="1560" w:type="dxa"/>
            <w:shd w:val="clear" w:color="auto" w:fill="auto"/>
            <w:noWrap/>
            <w:vAlign w:val="center"/>
            <w:hideMark/>
          </w:tcPr>
          <w:p w14:paraId="0FAC9396" w14:textId="77777777" w:rsidR="00F14B5D" w:rsidRPr="008D006D" w:rsidRDefault="00F14B5D" w:rsidP="00F14B5D">
            <w:pPr>
              <w:jc w:val="center"/>
            </w:pPr>
            <w:r w:rsidRPr="008D006D">
              <w:t>500855.763</w:t>
            </w:r>
          </w:p>
        </w:tc>
        <w:tc>
          <w:tcPr>
            <w:tcW w:w="1984" w:type="dxa"/>
            <w:shd w:val="clear" w:color="auto" w:fill="auto"/>
            <w:noWrap/>
            <w:vAlign w:val="center"/>
            <w:hideMark/>
          </w:tcPr>
          <w:p w14:paraId="6AA68CB9" w14:textId="77777777" w:rsidR="00F14B5D" w:rsidRPr="008D006D" w:rsidRDefault="00F14B5D" w:rsidP="00F14B5D">
            <w:pPr>
              <w:jc w:val="center"/>
            </w:pPr>
            <w:r w:rsidRPr="008D006D">
              <w:t>4199775.207</w:t>
            </w:r>
          </w:p>
        </w:tc>
      </w:tr>
      <w:tr w:rsidR="00F14B5D" w:rsidRPr="008D006D" w14:paraId="0B993EE5" w14:textId="77777777" w:rsidTr="00F14B5D">
        <w:trPr>
          <w:trHeight w:val="300"/>
        </w:trPr>
        <w:tc>
          <w:tcPr>
            <w:tcW w:w="1129" w:type="dxa"/>
            <w:shd w:val="clear" w:color="auto" w:fill="auto"/>
            <w:noWrap/>
            <w:vAlign w:val="center"/>
            <w:hideMark/>
          </w:tcPr>
          <w:p w14:paraId="29611B9F" w14:textId="77777777" w:rsidR="00F14B5D" w:rsidRPr="008D006D" w:rsidRDefault="00F14B5D" w:rsidP="00F14B5D">
            <w:pPr>
              <w:jc w:val="center"/>
            </w:pPr>
            <w:r w:rsidRPr="008D006D">
              <w:t>892</w:t>
            </w:r>
          </w:p>
        </w:tc>
        <w:tc>
          <w:tcPr>
            <w:tcW w:w="1560" w:type="dxa"/>
            <w:shd w:val="clear" w:color="auto" w:fill="auto"/>
            <w:noWrap/>
            <w:vAlign w:val="center"/>
            <w:hideMark/>
          </w:tcPr>
          <w:p w14:paraId="0D6D6E25" w14:textId="77777777" w:rsidR="00F14B5D" w:rsidRPr="008D006D" w:rsidRDefault="00F14B5D" w:rsidP="00F14B5D">
            <w:pPr>
              <w:jc w:val="center"/>
            </w:pPr>
            <w:r w:rsidRPr="008D006D">
              <w:t>500784.482</w:t>
            </w:r>
          </w:p>
        </w:tc>
        <w:tc>
          <w:tcPr>
            <w:tcW w:w="1984" w:type="dxa"/>
            <w:shd w:val="clear" w:color="auto" w:fill="auto"/>
            <w:noWrap/>
            <w:vAlign w:val="center"/>
            <w:hideMark/>
          </w:tcPr>
          <w:p w14:paraId="3A272A94" w14:textId="77777777" w:rsidR="00F14B5D" w:rsidRPr="008D006D" w:rsidRDefault="00F14B5D" w:rsidP="00F14B5D">
            <w:pPr>
              <w:jc w:val="center"/>
            </w:pPr>
            <w:r w:rsidRPr="008D006D">
              <w:t>4199721.991</w:t>
            </w:r>
          </w:p>
        </w:tc>
      </w:tr>
      <w:tr w:rsidR="00F14B5D" w:rsidRPr="008D006D" w14:paraId="74D6A035" w14:textId="77777777" w:rsidTr="00F14B5D">
        <w:trPr>
          <w:trHeight w:val="300"/>
        </w:trPr>
        <w:tc>
          <w:tcPr>
            <w:tcW w:w="4673" w:type="dxa"/>
            <w:gridSpan w:val="3"/>
            <w:shd w:val="clear" w:color="auto" w:fill="auto"/>
            <w:noWrap/>
            <w:vAlign w:val="center"/>
            <w:hideMark/>
          </w:tcPr>
          <w:p w14:paraId="110E837A" w14:textId="77777777" w:rsidR="00F14B5D" w:rsidRPr="008D006D" w:rsidRDefault="00F14B5D" w:rsidP="00F14B5D">
            <w:pPr>
              <w:jc w:val="center"/>
            </w:pPr>
            <w:r w:rsidRPr="008D006D">
              <w:t>2:56</w:t>
            </w:r>
          </w:p>
        </w:tc>
      </w:tr>
      <w:tr w:rsidR="00F14B5D" w:rsidRPr="008D006D" w14:paraId="48CF3C2F" w14:textId="77777777" w:rsidTr="00F14B5D">
        <w:trPr>
          <w:trHeight w:val="300"/>
        </w:trPr>
        <w:tc>
          <w:tcPr>
            <w:tcW w:w="1129" w:type="dxa"/>
            <w:shd w:val="clear" w:color="auto" w:fill="auto"/>
            <w:noWrap/>
            <w:vAlign w:val="center"/>
            <w:hideMark/>
          </w:tcPr>
          <w:p w14:paraId="68CCF6A1" w14:textId="77777777" w:rsidR="00F14B5D" w:rsidRPr="008D006D" w:rsidRDefault="00F14B5D" w:rsidP="00F14B5D">
            <w:pPr>
              <w:jc w:val="center"/>
            </w:pPr>
            <w:r w:rsidRPr="008D006D">
              <w:t>893</w:t>
            </w:r>
          </w:p>
        </w:tc>
        <w:tc>
          <w:tcPr>
            <w:tcW w:w="1560" w:type="dxa"/>
            <w:shd w:val="clear" w:color="auto" w:fill="auto"/>
            <w:noWrap/>
            <w:vAlign w:val="center"/>
            <w:hideMark/>
          </w:tcPr>
          <w:p w14:paraId="1A1E758D" w14:textId="77777777" w:rsidR="00F14B5D" w:rsidRPr="008D006D" w:rsidRDefault="00F14B5D" w:rsidP="00F14B5D">
            <w:pPr>
              <w:jc w:val="center"/>
            </w:pPr>
            <w:r w:rsidRPr="008D006D">
              <w:t>500862.487</w:t>
            </w:r>
          </w:p>
        </w:tc>
        <w:tc>
          <w:tcPr>
            <w:tcW w:w="1984" w:type="dxa"/>
            <w:shd w:val="clear" w:color="auto" w:fill="auto"/>
            <w:noWrap/>
            <w:vAlign w:val="center"/>
            <w:hideMark/>
          </w:tcPr>
          <w:p w14:paraId="1D906DC1" w14:textId="77777777" w:rsidR="00F14B5D" w:rsidRPr="008D006D" w:rsidRDefault="00F14B5D" w:rsidP="00F14B5D">
            <w:pPr>
              <w:jc w:val="center"/>
            </w:pPr>
            <w:r w:rsidRPr="008D006D">
              <w:t>4200517.083</w:t>
            </w:r>
          </w:p>
        </w:tc>
      </w:tr>
      <w:tr w:rsidR="00F14B5D" w:rsidRPr="008D006D" w14:paraId="35CEA4B0" w14:textId="77777777" w:rsidTr="00F14B5D">
        <w:trPr>
          <w:trHeight w:val="300"/>
        </w:trPr>
        <w:tc>
          <w:tcPr>
            <w:tcW w:w="1129" w:type="dxa"/>
            <w:shd w:val="clear" w:color="auto" w:fill="auto"/>
            <w:noWrap/>
            <w:vAlign w:val="center"/>
            <w:hideMark/>
          </w:tcPr>
          <w:p w14:paraId="5144C452" w14:textId="77777777" w:rsidR="00F14B5D" w:rsidRPr="008D006D" w:rsidRDefault="00F14B5D" w:rsidP="00F14B5D">
            <w:pPr>
              <w:jc w:val="center"/>
            </w:pPr>
            <w:r w:rsidRPr="008D006D">
              <w:t>894</w:t>
            </w:r>
          </w:p>
        </w:tc>
        <w:tc>
          <w:tcPr>
            <w:tcW w:w="1560" w:type="dxa"/>
            <w:shd w:val="clear" w:color="auto" w:fill="auto"/>
            <w:noWrap/>
            <w:vAlign w:val="center"/>
            <w:hideMark/>
          </w:tcPr>
          <w:p w14:paraId="562C512F" w14:textId="77777777" w:rsidR="00F14B5D" w:rsidRPr="008D006D" w:rsidRDefault="00F14B5D" w:rsidP="00F14B5D">
            <w:pPr>
              <w:jc w:val="center"/>
            </w:pPr>
            <w:r w:rsidRPr="008D006D">
              <w:t>500770.058</w:t>
            </w:r>
          </w:p>
        </w:tc>
        <w:tc>
          <w:tcPr>
            <w:tcW w:w="1984" w:type="dxa"/>
            <w:shd w:val="clear" w:color="auto" w:fill="auto"/>
            <w:noWrap/>
            <w:vAlign w:val="center"/>
            <w:hideMark/>
          </w:tcPr>
          <w:p w14:paraId="7D335847" w14:textId="77777777" w:rsidR="00F14B5D" w:rsidRPr="008D006D" w:rsidRDefault="00F14B5D" w:rsidP="00F14B5D">
            <w:pPr>
              <w:jc w:val="center"/>
            </w:pPr>
            <w:r w:rsidRPr="008D006D">
              <w:t>4200650.578</w:t>
            </w:r>
          </w:p>
        </w:tc>
      </w:tr>
      <w:tr w:rsidR="00F14B5D" w:rsidRPr="008D006D" w14:paraId="1A5329F7" w14:textId="77777777" w:rsidTr="00F14B5D">
        <w:trPr>
          <w:trHeight w:val="300"/>
        </w:trPr>
        <w:tc>
          <w:tcPr>
            <w:tcW w:w="1129" w:type="dxa"/>
            <w:shd w:val="clear" w:color="auto" w:fill="auto"/>
            <w:noWrap/>
            <w:vAlign w:val="center"/>
            <w:hideMark/>
          </w:tcPr>
          <w:p w14:paraId="5390C861" w14:textId="77777777" w:rsidR="00F14B5D" w:rsidRPr="008D006D" w:rsidRDefault="00F14B5D" w:rsidP="00F14B5D">
            <w:pPr>
              <w:jc w:val="center"/>
            </w:pPr>
            <w:r w:rsidRPr="008D006D">
              <w:t>895</w:t>
            </w:r>
          </w:p>
        </w:tc>
        <w:tc>
          <w:tcPr>
            <w:tcW w:w="1560" w:type="dxa"/>
            <w:shd w:val="clear" w:color="auto" w:fill="auto"/>
            <w:noWrap/>
            <w:vAlign w:val="center"/>
            <w:hideMark/>
          </w:tcPr>
          <w:p w14:paraId="74642646" w14:textId="77777777" w:rsidR="00F14B5D" w:rsidRPr="008D006D" w:rsidRDefault="00F14B5D" w:rsidP="00F14B5D">
            <w:pPr>
              <w:jc w:val="center"/>
            </w:pPr>
            <w:r w:rsidRPr="008D006D">
              <w:t>500782.629</w:t>
            </w:r>
          </w:p>
        </w:tc>
        <w:tc>
          <w:tcPr>
            <w:tcW w:w="1984" w:type="dxa"/>
            <w:shd w:val="clear" w:color="auto" w:fill="auto"/>
            <w:noWrap/>
            <w:vAlign w:val="center"/>
            <w:hideMark/>
          </w:tcPr>
          <w:p w14:paraId="411D40FE" w14:textId="77777777" w:rsidR="00F14B5D" w:rsidRPr="008D006D" w:rsidRDefault="00F14B5D" w:rsidP="00F14B5D">
            <w:pPr>
              <w:jc w:val="center"/>
            </w:pPr>
            <w:r w:rsidRPr="008D006D">
              <w:t>4200659.280</w:t>
            </w:r>
          </w:p>
        </w:tc>
      </w:tr>
      <w:tr w:rsidR="00F14B5D" w:rsidRPr="008D006D" w14:paraId="1109ACA4" w14:textId="77777777" w:rsidTr="00F14B5D">
        <w:trPr>
          <w:trHeight w:val="300"/>
        </w:trPr>
        <w:tc>
          <w:tcPr>
            <w:tcW w:w="1129" w:type="dxa"/>
            <w:shd w:val="clear" w:color="auto" w:fill="auto"/>
            <w:noWrap/>
            <w:vAlign w:val="center"/>
            <w:hideMark/>
          </w:tcPr>
          <w:p w14:paraId="037DAC78" w14:textId="77777777" w:rsidR="00F14B5D" w:rsidRPr="008D006D" w:rsidRDefault="00F14B5D" w:rsidP="00F14B5D">
            <w:pPr>
              <w:jc w:val="center"/>
            </w:pPr>
            <w:r w:rsidRPr="008D006D">
              <w:t>896</w:t>
            </w:r>
          </w:p>
        </w:tc>
        <w:tc>
          <w:tcPr>
            <w:tcW w:w="1560" w:type="dxa"/>
            <w:shd w:val="clear" w:color="auto" w:fill="auto"/>
            <w:noWrap/>
            <w:vAlign w:val="center"/>
            <w:hideMark/>
          </w:tcPr>
          <w:p w14:paraId="074E32DE" w14:textId="77777777" w:rsidR="00F14B5D" w:rsidRPr="008D006D" w:rsidRDefault="00F14B5D" w:rsidP="00F14B5D">
            <w:pPr>
              <w:jc w:val="center"/>
            </w:pPr>
            <w:r w:rsidRPr="008D006D">
              <w:t>500908.833</w:t>
            </w:r>
          </w:p>
        </w:tc>
        <w:tc>
          <w:tcPr>
            <w:tcW w:w="1984" w:type="dxa"/>
            <w:shd w:val="clear" w:color="auto" w:fill="auto"/>
            <w:noWrap/>
            <w:vAlign w:val="center"/>
            <w:hideMark/>
          </w:tcPr>
          <w:p w14:paraId="5E0215C2" w14:textId="77777777" w:rsidR="00F14B5D" w:rsidRPr="008D006D" w:rsidRDefault="00F14B5D" w:rsidP="00F14B5D">
            <w:pPr>
              <w:jc w:val="center"/>
            </w:pPr>
            <w:r w:rsidRPr="008D006D">
              <w:t>4200657.415</w:t>
            </w:r>
          </w:p>
        </w:tc>
      </w:tr>
      <w:tr w:rsidR="00F14B5D" w:rsidRPr="008D006D" w14:paraId="1E3BED12" w14:textId="77777777" w:rsidTr="00F14B5D">
        <w:trPr>
          <w:trHeight w:val="300"/>
        </w:trPr>
        <w:tc>
          <w:tcPr>
            <w:tcW w:w="1129" w:type="dxa"/>
            <w:shd w:val="clear" w:color="auto" w:fill="auto"/>
            <w:noWrap/>
            <w:vAlign w:val="center"/>
            <w:hideMark/>
          </w:tcPr>
          <w:p w14:paraId="3B30B80A" w14:textId="77777777" w:rsidR="00F14B5D" w:rsidRPr="008D006D" w:rsidRDefault="00F14B5D" w:rsidP="00F14B5D">
            <w:pPr>
              <w:jc w:val="center"/>
            </w:pPr>
            <w:r w:rsidRPr="008D006D">
              <w:t>897</w:t>
            </w:r>
          </w:p>
        </w:tc>
        <w:tc>
          <w:tcPr>
            <w:tcW w:w="1560" w:type="dxa"/>
            <w:shd w:val="clear" w:color="auto" w:fill="auto"/>
            <w:noWrap/>
            <w:vAlign w:val="center"/>
            <w:hideMark/>
          </w:tcPr>
          <w:p w14:paraId="571134C5" w14:textId="77777777" w:rsidR="00F14B5D" w:rsidRPr="008D006D" w:rsidRDefault="00F14B5D" w:rsidP="00F14B5D">
            <w:pPr>
              <w:jc w:val="center"/>
            </w:pPr>
            <w:r w:rsidRPr="008D006D">
              <w:t>500933.535</w:t>
            </w:r>
          </w:p>
        </w:tc>
        <w:tc>
          <w:tcPr>
            <w:tcW w:w="1984" w:type="dxa"/>
            <w:shd w:val="clear" w:color="auto" w:fill="auto"/>
            <w:noWrap/>
            <w:vAlign w:val="center"/>
            <w:hideMark/>
          </w:tcPr>
          <w:p w14:paraId="4A223AF0" w14:textId="77777777" w:rsidR="00F14B5D" w:rsidRPr="008D006D" w:rsidRDefault="00F14B5D" w:rsidP="00F14B5D">
            <w:pPr>
              <w:jc w:val="center"/>
            </w:pPr>
            <w:r w:rsidRPr="008D006D">
              <w:t>4200650.310</w:t>
            </w:r>
          </w:p>
        </w:tc>
      </w:tr>
      <w:tr w:rsidR="00F14B5D" w:rsidRPr="008D006D" w14:paraId="6C2413BA" w14:textId="77777777" w:rsidTr="00F14B5D">
        <w:trPr>
          <w:trHeight w:val="300"/>
        </w:trPr>
        <w:tc>
          <w:tcPr>
            <w:tcW w:w="1129" w:type="dxa"/>
            <w:shd w:val="clear" w:color="auto" w:fill="auto"/>
            <w:noWrap/>
            <w:vAlign w:val="center"/>
            <w:hideMark/>
          </w:tcPr>
          <w:p w14:paraId="7C0283E2" w14:textId="77777777" w:rsidR="00F14B5D" w:rsidRPr="008D006D" w:rsidRDefault="00F14B5D" w:rsidP="00F14B5D">
            <w:pPr>
              <w:jc w:val="center"/>
            </w:pPr>
            <w:r w:rsidRPr="008D006D">
              <w:t>898</w:t>
            </w:r>
          </w:p>
        </w:tc>
        <w:tc>
          <w:tcPr>
            <w:tcW w:w="1560" w:type="dxa"/>
            <w:shd w:val="clear" w:color="auto" w:fill="auto"/>
            <w:noWrap/>
            <w:vAlign w:val="center"/>
            <w:hideMark/>
          </w:tcPr>
          <w:p w14:paraId="078A65B9" w14:textId="77777777" w:rsidR="00F14B5D" w:rsidRPr="008D006D" w:rsidRDefault="00F14B5D" w:rsidP="00F14B5D">
            <w:pPr>
              <w:jc w:val="center"/>
            </w:pPr>
            <w:r w:rsidRPr="008D006D">
              <w:t>500927.936</w:t>
            </w:r>
          </w:p>
        </w:tc>
        <w:tc>
          <w:tcPr>
            <w:tcW w:w="1984" w:type="dxa"/>
            <w:shd w:val="clear" w:color="auto" w:fill="auto"/>
            <w:noWrap/>
            <w:vAlign w:val="center"/>
            <w:hideMark/>
          </w:tcPr>
          <w:p w14:paraId="636D1DFB" w14:textId="77777777" w:rsidR="00F14B5D" w:rsidRPr="008D006D" w:rsidRDefault="00F14B5D" w:rsidP="00F14B5D">
            <w:pPr>
              <w:jc w:val="center"/>
            </w:pPr>
            <w:r w:rsidRPr="008D006D">
              <w:t>4200630.958</w:t>
            </w:r>
          </w:p>
        </w:tc>
      </w:tr>
      <w:tr w:rsidR="00F14B5D" w:rsidRPr="008D006D" w14:paraId="36FE6989" w14:textId="77777777" w:rsidTr="00F14B5D">
        <w:trPr>
          <w:trHeight w:val="300"/>
        </w:trPr>
        <w:tc>
          <w:tcPr>
            <w:tcW w:w="1129" w:type="dxa"/>
            <w:shd w:val="clear" w:color="auto" w:fill="auto"/>
            <w:noWrap/>
            <w:vAlign w:val="center"/>
            <w:hideMark/>
          </w:tcPr>
          <w:p w14:paraId="3F15B5D7" w14:textId="77777777" w:rsidR="00F14B5D" w:rsidRPr="008D006D" w:rsidRDefault="00F14B5D" w:rsidP="00F14B5D">
            <w:pPr>
              <w:jc w:val="center"/>
            </w:pPr>
            <w:r w:rsidRPr="008D006D">
              <w:t>899</w:t>
            </w:r>
          </w:p>
        </w:tc>
        <w:tc>
          <w:tcPr>
            <w:tcW w:w="1560" w:type="dxa"/>
            <w:shd w:val="clear" w:color="auto" w:fill="auto"/>
            <w:noWrap/>
            <w:vAlign w:val="center"/>
            <w:hideMark/>
          </w:tcPr>
          <w:p w14:paraId="3EEDC8E8" w14:textId="77777777" w:rsidR="00F14B5D" w:rsidRPr="008D006D" w:rsidRDefault="00F14B5D" w:rsidP="00F14B5D">
            <w:pPr>
              <w:jc w:val="center"/>
            </w:pPr>
            <w:r w:rsidRPr="008D006D">
              <w:t>500885.241</w:t>
            </w:r>
          </w:p>
        </w:tc>
        <w:tc>
          <w:tcPr>
            <w:tcW w:w="1984" w:type="dxa"/>
            <w:shd w:val="clear" w:color="auto" w:fill="auto"/>
            <w:noWrap/>
            <w:vAlign w:val="center"/>
            <w:hideMark/>
          </w:tcPr>
          <w:p w14:paraId="434130EA" w14:textId="77777777" w:rsidR="00F14B5D" w:rsidRPr="008D006D" w:rsidRDefault="00F14B5D" w:rsidP="00F14B5D">
            <w:pPr>
              <w:jc w:val="center"/>
            </w:pPr>
            <w:r w:rsidRPr="008D006D">
              <w:t>4200535.292</w:t>
            </w:r>
          </w:p>
        </w:tc>
      </w:tr>
      <w:tr w:rsidR="00F14B5D" w:rsidRPr="008D006D" w14:paraId="3F6C28D3" w14:textId="77777777" w:rsidTr="00F14B5D">
        <w:trPr>
          <w:trHeight w:val="300"/>
        </w:trPr>
        <w:tc>
          <w:tcPr>
            <w:tcW w:w="4673" w:type="dxa"/>
            <w:gridSpan w:val="3"/>
            <w:shd w:val="clear" w:color="auto" w:fill="auto"/>
            <w:noWrap/>
            <w:vAlign w:val="center"/>
            <w:hideMark/>
          </w:tcPr>
          <w:p w14:paraId="59236F28" w14:textId="77777777" w:rsidR="00F14B5D" w:rsidRPr="008D006D" w:rsidRDefault="00F14B5D" w:rsidP="00F14B5D">
            <w:pPr>
              <w:jc w:val="center"/>
            </w:pPr>
            <w:r w:rsidRPr="008D006D">
              <w:t>1:30</w:t>
            </w:r>
          </w:p>
        </w:tc>
      </w:tr>
      <w:tr w:rsidR="00F14B5D" w:rsidRPr="008D006D" w14:paraId="0F1A55B7" w14:textId="77777777" w:rsidTr="00F14B5D">
        <w:trPr>
          <w:trHeight w:val="300"/>
        </w:trPr>
        <w:tc>
          <w:tcPr>
            <w:tcW w:w="1129" w:type="dxa"/>
            <w:shd w:val="clear" w:color="auto" w:fill="auto"/>
            <w:noWrap/>
            <w:vAlign w:val="center"/>
            <w:hideMark/>
          </w:tcPr>
          <w:p w14:paraId="3366F195" w14:textId="77777777" w:rsidR="00F14B5D" w:rsidRPr="008D006D" w:rsidRDefault="00F14B5D" w:rsidP="00F14B5D">
            <w:pPr>
              <w:jc w:val="center"/>
            </w:pPr>
            <w:r w:rsidRPr="008D006D">
              <w:t>900</w:t>
            </w:r>
          </w:p>
        </w:tc>
        <w:tc>
          <w:tcPr>
            <w:tcW w:w="1560" w:type="dxa"/>
            <w:shd w:val="clear" w:color="auto" w:fill="auto"/>
            <w:noWrap/>
            <w:vAlign w:val="center"/>
            <w:hideMark/>
          </w:tcPr>
          <w:p w14:paraId="0F4EAD2F" w14:textId="77777777" w:rsidR="00F14B5D" w:rsidRPr="008D006D" w:rsidRDefault="00F14B5D" w:rsidP="00F14B5D">
            <w:pPr>
              <w:jc w:val="center"/>
            </w:pPr>
            <w:r w:rsidRPr="008D006D">
              <w:t>501422.197</w:t>
            </w:r>
          </w:p>
        </w:tc>
        <w:tc>
          <w:tcPr>
            <w:tcW w:w="1984" w:type="dxa"/>
            <w:shd w:val="clear" w:color="auto" w:fill="auto"/>
            <w:noWrap/>
            <w:vAlign w:val="center"/>
            <w:hideMark/>
          </w:tcPr>
          <w:p w14:paraId="5856A58F" w14:textId="77777777" w:rsidR="00F14B5D" w:rsidRPr="008D006D" w:rsidRDefault="00F14B5D" w:rsidP="00F14B5D">
            <w:pPr>
              <w:jc w:val="center"/>
            </w:pPr>
            <w:r w:rsidRPr="008D006D">
              <w:t>4199558.779</w:t>
            </w:r>
          </w:p>
        </w:tc>
      </w:tr>
      <w:tr w:rsidR="00F14B5D" w:rsidRPr="008D006D" w14:paraId="6E5ABC6E" w14:textId="77777777" w:rsidTr="00F14B5D">
        <w:trPr>
          <w:trHeight w:val="300"/>
        </w:trPr>
        <w:tc>
          <w:tcPr>
            <w:tcW w:w="1129" w:type="dxa"/>
            <w:shd w:val="clear" w:color="auto" w:fill="auto"/>
            <w:noWrap/>
            <w:vAlign w:val="center"/>
            <w:hideMark/>
          </w:tcPr>
          <w:p w14:paraId="0056FD24" w14:textId="77777777" w:rsidR="00F14B5D" w:rsidRPr="008D006D" w:rsidRDefault="00F14B5D" w:rsidP="00F14B5D">
            <w:pPr>
              <w:jc w:val="center"/>
            </w:pPr>
            <w:r w:rsidRPr="008D006D">
              <w:t>901</w:t>
            </w:r>
          </w:p>
        </w:tc>
        <w:tc>
          <w:tcPr>
            <w:tcW w:w="1560" w:type="dxa"/>
            <w:shd w:val="clear" w:color="auto" w:fill="auto"/>
            <w:noWrap/>
            <w:vAlign w:val="center"/>
            <w:hideMark/>
          </w:tcPr>
          <w:p w14:paraId="2439EF46" w14:textId="77777777" w:rsidR="00F14B5D" w:rsidRPr="008D006D" w:rsidRDefault="00F14B5D" w:rsidP="00F14B5D">
            <w:pPr>
              <w:jc w:val="center"/>
            </w:pPr>
            <w:r w:rsidRPr="008D006D">
              <w:t>501437.211</w:t>
            </w:r>
          </w:p>
        </w:tc>
        <w:tc>
          <w:tcPr>
            <w:tcW w:w="1984" w:type="dxa"/>
            <w:shd w:val="clear" w:color="auto" w:fill="auto"/>
            <w:noWrap/>
            <w:vAlign w:val="center"/>
            <w:hideMark/>
          </w:tcPr>
          <w:p w14:paraId="5D9D15D0" w14:textId="77777777" w:rsidR="00F14B5D" w:rsidRPr="008D006D" w:rsidRDefault="00F14B5D" w:rsidP="00F14B5D">
            <w:pPr>
              <w:jc w:val="center"/>
            </w:pPr>
            <w:r w:rsidRPr="008D006D">
              <w:t>4199586.379</w:t>
            </w:r>
          </w:p>
        </w:tc>
      </w:tr>
      <w:tr w:rsidR="00F14B5D" w:rsidRPr="008D006D" w14:paraId="7660F045" w14:textId="77777777" w:rsidTr="00F14B5D">
        <w:trPr>
          <w:trHeight w:val="300"/>
        </w:trPr>
        <w:tc>
          <w:tcPr>
            <w:tcW w:w="1129" w:type="dxa"/>
            <w:shd w:val="clear" w:color="auto" w:fill="auto"/>
            <w:noWrap/>
            <w:vAlign w:val="center"/>
            <w:hideMark/>
          </w:tcPr>
          <w:p w14:paraId="29FBA912" w14:textId="77777777" w:rsidR="00F14B5D" w:rsidRPr="008D006D" w:rsidRDefault="00F14B5D" w:rsidP="00F14B5D">
            <w:pPr>
              <w:jc w:val="center"/>
            </w:pPr>
            <w:r w:rsidRPr="008D006D">
              <w:t>902</w:t>
            </w:r>
          </w:p>
        </w:tc>
        <w:tc>
          <w:tcPr>
            <w:tcW w:w="1560" w:type="dxa"/>
            <w:shd w:val="clear" w:color="auto" w:fill="auto"/>
            <w:noWrap/>
            <w:vAlign w:val="center"/>
            <w:hideMark/>
          </w:tcPr>
          <w:p w14:paraId="3691DA9A" w14:textId="77777777" w:rsidR="00F14B5D" w:rsidRPr="008D006D" w:rsidRDefault="00F14B5D" w:rsidP="00F14B5D">
            <w:pPr>
              <w:jc w:val="center"/>
            </w:pPr>
            <w:r w:rsidRPr="008D006D">
              <w:t>501381.781</w:t>
            </w:r>
          </w:p>
        </w:tc>
        <w:tc>
          <w:tcPr>
            <w:tcW w:w="1984" w:type="dxa"/>
            <w:shd w:val="clear" w:color="auto" w:fill="auto"/>
            <w:noWrap/>
            <w:vAlign w:val="center"/>
            <w:hideMark/>
          </w:tcPr>
          <w:p w14:paraId="147C0F3A" w14:textId="77777777" w:rsidR="00F14B5D" w:rsidRPr="008D006D" w:rsidRDefault="00F14B5D" w:rsidP="00F14B5D">
            <w:pPr>
              <w:jc w:val="center"/>
            </w:pPr>
            <w:r w:rsidRPr="008D006D">
              <w:t>4199651.925</w:t>
            </w:r>
          </w:p>
        </w:tc>
      </w:tr>
      <w:tr w:rsidR="00F14B5D" w:rsidRPr="008D006D" w14:paraId="1EF61BB6" w14:textId="77777777" w:rsidTr="00F14B5D">
        <w:trPr>
          <w:trHeight w:val="300"/>
        </w:trPr>
        <w:tc>
          <w:tcPr>
            <w:tcW w:w="1129" w:type="dxa"/>
            <w:shd w:val="clear" w:color="auto" w:fill="auto"/>
            <w:noWrap/>
            <w:vAlign w:val="center"/>
            <w:hideMark/>
          </w:tcPr>
          <w:p w14:paraId="7FEE7CDA" w14:textId="77777777" w:rsidR="00F14B5D" w:rsidRPr="008D006D" w:rsidRDefault="00F14B5D" w:rsidP="00F14B5D">
            <w:pPr>
              <w:jc w:val="center"/>
            </w:pPr>
            <w:r w:rsidRPr="008D006D">
              <w:t>903</w:t>
            </w:r>
          </w:p>
        </w:tc>
        <w:tc>
          <w:tcPr>
            <w:tcW w:w="1560" w:type="dxa"/>
            <w:shd w:val="clear" w:color="auto" w:fill="auto"/>
            <w:noWrap/>
            <w:vAlign w:val="center"/>
            <w:hideMark/>
          </w:tcPr>
          <w:p w14:paraId="7B38A5B6" w14:textId="77777777" w:rsidR="00F14B5D" w:rsidRPr="008D006D" w:rsidRDefault="00F14B5D" w:rsidP="00F14B5D">
            <w:pPr>
              <w:jc w:val="center"/>
            </w:pPr>
            <w:r w:rsidRPr="008D006D">
              <w:t>501351.986</w:t>
            </w:r>
          </w:p>
        </w:tc>
        <w:tc>
          <w:tcPr>
            <w:tcW w:w="1984" w:type="dxa"/>
            <w:shd w:val="clear" w:color="auto" w:fill="auto"/>
            <w:noWrap/>
            <w:vAlign w:val="center"/>
            <w:hideMark/>
          </w:tcPr>
          <w:p w14:paraId="473A3452" w14:textId="77777777" w:rsidR="00F14B5D" w:rsidRPr="008D006D" w:rsidRDefault="00F14B5D" w:rsidP="00F14B5D">
            <w:pPr>
              <w:jc w:val="center"/>
            </w:pPr>
            <w:r w:rsidRPr="008D006D">
              <w:t>4199597.130</w:t>
            </w:r>
          </w:p>
        </w:tc>
      </w:tr>
      <w:tr w:rsidR="00F14B5D" w:rsidRPr="008D006D" w14:paraId="107841FC" w14:textId="77777777" w:rsidTr="00F14B5D">
        <w:trPr>
          <w:trHeight w:val="300"/>
        </w:trPr>
        <w:tc>
          <w:tcPr>
            <w:tcW w:w="4673" w:type="dxa"/>
            <w:gridSpan w:val="3"/>
            <w:shd w:val="clear" w:color="auto" w:fill="auto"/>
            <w:noWrap/>
            <w:vAlign w:val="center"/>
            <w:hideMark/>
          </w:tcPr>
          <w:p w14:paraId="6291DA80" w14:textId="77777777" w:rsidR="00F14B5D" w:rsidRPr="008D006D" w:rsidRDefault="00F14B5D" w:rsidP="00F14B5D">
            <w:pPr>
              <w:jc w:val="center"/>
            </w:pPr>
            <w:r w:rsidRPr="008D006D">
              <w:t>1:42</w:t>
            </w:r>
          </w:p>
        </w:tc>
      </w:tr>
      <w:tr w:rsidR="00F14B5D" w:rsidRPr="008D006D" w14:paraId="346DA03C" w14:textId="77777777" w:rsidTr="00F14B5D">
        <w:trPr>
          <w:trHeight w:val="300"/>
        </w:trPr>
        <w:tc>
          <w:tcPr>
            <w:tcW w:w="1129" w:type="dxa"/>
            <w:shd w:val="clear" w:color="auto" w:fill="auto"/>
            <w:noWrap/>
            <w:vAlign w:val="center"/>
            <w:hideMark/>
          </w:tcPr>
          <w:p w14:paraId="70882015" w14:textId="77777777" w:rsidR="00F14B5D" w:rsidRPr="008D006D" w:rsidRDefault="00F14B5D" w:rsidP="00F14B5D">
            <w:pPr>
              <w:jc w:val="center"/>
            </w:pPr>
            <w:r w:rsidRPr="008D006D">
              <w:lastRenderedPageBreak/>
              <w:t>904</w:t>
            </w:r>
          </w:p>
        </w:tc>
        <w:tc>
          <w:tcPr>
            <w:tcW w:w="1560" w:type="dxa"/>
            <w:shd w:val="clear" w:color="auto" w:fill="auto"/>
            <w:noWrap/>
            <w:vAlign w:val="center"/>
            <w:hideMark/>
          </w:tcPr>
          <w:p w14:paraId="3143C708" w14:textId="77777777" w:rsidR="00F14B5D" w:rsidRPr="008D006D" w:rsidRDefault="00F14B5D" w:rsidP="00F14B5D">
            <w:pPr>
              <w:jc w:val="center"/>
            </w:pPr>
            <w:r w:rsidRPr="008D006D">
              <w:t>501392.705</w:t>
            </w:r>
          </w:p>
        </w:tc>
        <w:tc>
          <w:tcPr>
            <w:tcW w:w="1984" w:type="dxa"/>
            <w:shd w:val="clear" w:color="auto" w:fill="auto"/>
            <w:noWrap/>
            <w:vAlign w:val="center"/>
            <w:hideMark/>
          </w:tcPr>
          <w:p w14:paraId="10374C0F" w14:textId="77777777" w:rsidR="00F14B5D" w:rsidRPr="008D006D" w:rsidRDefault="00F14B5D" w:rsidP="00F14B5D">
            <w:pPr>
              <w:jc w:val="center"/>
            </w:pPr>
            <w:r w:rsidRPr="008D006D">
              <w:t>4199883.304</w:t>
            </w:r>
          </w:p>
        </w:tc>
      </w:tr>
      <w:tr w:rsidR="00F14B5D" w:rsidRPr="008D006D" w14:paraId="0989AF6E" w14:textId="77777777" w:rsidTr="00F14B5D">
        <w:trPr>
          <w:trHeight w:val="300"/>
        </w:trPr>
        <w:tc>
          <w:tcPr>
            <w:tcW w:w="1129" w:type="dxa"/>
            <w:shd w:val="clear" w:color="auto" w:fill="auto"/>
            <w:noWrap/>
            <w:vAlign w:val="center"/>
            <w:hideMark/>
          </w:tcPr>
          <w:p w14:paraId="6CA8EDE5" w14:textId="77777777" w:rsidR="00F14B5D" w:rsidRPr="008D006D" w:rsidRDefault="00F14B5D" w:rsidP="00F14B5D">
            <w:pPr>
              <w:jc w:val="center"/>
            </w:pPr>
            <w:r w:rsidRPr="008D006D">
              <w:t>905</w:t>
            </w:r>
          </w:p>
        </w:tc>
        <w:tc>
          <w:tcPr>
            <w:tcW w:w="1560" w:type="dxa"/>
            <w:shd w:val="clear" w:color="auto" w:fill="auto"/>
            <w:noWrap/>
            <w:vAlign w:val="center"/>
            <w:hideMark/>
          </w:tcPr>
          <w:p w14:paraId="27BB4AB3" w14:textId="77777777" w:rsidR="00F14B5D" w:rsidRPr="008D006D" w:rsidRDefault="00F14B5D" w:rsidP="00F14B5D">
            <w:pPr>
              <w:jc w:val="center"/>
            </w:pPr>
            <w:r w:rsidRPr="008D006D">
              <w:t>501408.007</w:t>
            </w:r>
          </w:p>
        </w:tc>
        <w:tc>
          <w:tcPr>
            <w:tcW w:w="1984" w:type="dxa"/>
            <w:shd w:val="clear" w:color="auto" w:fill="auto"/>
            <w:noWrap/>
            <w:vAlign w:val="center"/>
            <w:hideMark/>
          </w:tcPr>
          <w:p w14:paraId="572D8D11" w14:textId="77777777" w:rsidR="00F14B5D" w:rsidRPr="008D006D" w:rsidRDefault="00F14B5D" w:rsidP="00F14B5D">
            <w:pPr>
              <w:jc w:val="center"/>
            </w:pPr>
            <w:r w:rsidRPr="008D006D">
              <w:t>4199882.346</w:t>
            </w:r>
          </w:p>
        </w:tc>
      </w:tr>
      <w:tr w:rsidR="00F14B5D" w:rsidRPr="008D006D" w14:paraId="36C211C7" w14:textId="77777777" w:rsidTr="00F14B5D">
        <w:trPr>
          <w:trHeight w:val="300"/>
        </w:trPr>
        <w:tc>
          <w:tcPr>
            <w:tcW w:w="1129" w:type="dxa"/>
            <w:shd w:val="clear" w:color="auto" w:fill="auto"/>
            <w:noWrap/>
            <w:vAlign w:val="center"/>
            <w:hideMark/>
          </w:tcPr>
          <w:p w14:paraId="021BB1CF" w14:textId="77777777" w:rsidR="00F14B5D" w:rsidRPr="008D006D" w:rsidRDefault="00F14B5D" w:rsidP="00F14B5D">
            <w:pPr>
              <w:jc w:val="center"/>
            </w:pPr>
            <w:r w:rsidRPr="008D006D">
              <w:t>906</w:t>
            </w:r>
          </w:p>
        </w:tc>
        <w:tc>
          <w:tcPr>
            <w:tcW w:w="1560" w:type="dxa"/>
            <w:shd w:val="clear" w:color="auto" w:fill="auto"/>
            <w:noWrap/>
            <w:vAlign w:val="center"/>
            <w:hideMark/>
          </w:tcPr>
          <w:p w14:paraId="7B80F111" w14:textId="77777777" w:rsidR="00F14B5D" w:rsidRPr="008D006D" w:rsidRDefault="00F14B5D" w:rsidP="00F14B5D">
            <w:pPr>
              <w:jc w:val="center"/>
            </w:pPr>
            <w:r w:rsidRPr="008D006D">
              <w:t>501457.906</w:t>
            </w:r>
          </w:p>
        </w:tc>
        <w:tc>
          <w:tcPr>
            <w:tcW w:w="1984" w:type="dxa"/>
            <w:shd w:val="clear" w:color="auto" w:fill="auto"/>
            <w:noWrap/>
            <w:vAlign w:val="center"/>
            <w:hideMark/>
          </w:tcPr>
          <w:p w14:paraId="1CAD1317" w14:textId="77777777" w:rsidR="00F14B5D" w:rsidRPr="008D006D" w:rsidRDefault="00F14B5D" w:rsidP="00F14B5D">
            <w:pPr>
              <w:jc w:val="center"/>
            </w:pPr>
            <w:r w:rsidRPr="008D006D">
              <w:t>4199879.843</w:t>
            </w:r>
          </w:p>
        </w:tc>
      </w:tr>
      <w:tr w:rsidR="00F14B5D" w:rsidRPr="008D006D" w14:paraId="1A8201F3" w14:textId="77777777" w:rsidTr="00F14B5D">
        <w:trPr>
          <w:trHeight w:val="300"/>
        </w:trPr>
        <w:tc>
          <w:tcPr>
            <w:tcW w:w="1129" w:type="dxa"/>
            <w:shd w:val="clear" w:color="auto" w:fill="auto"/>
            <w:noWrap/>
            <w:vAlign w:val="center"/>
            <w:hideMark/>
          </w:tcPr>
          <w:p w14:paraId="4E30D084" w14:textId="77777777" w:rsidR="00F14B5D" w:rsidRPr="008D006D" w:rsidRDefault="00F14B5D" w:rsidP="00F14B5D">
            <w:pPr>
              <w:jc w:val="center"/>
            </w:pPr>
            <w:r w:rsidRPr="008D006D">
              <w:t>907</w:t>
            </w:r>
          </w:p>
        </w:tc>
        <w:tc>
          <w:tcPr>
            <w:tcW w:w="1560" w:type="dxa"/>
            <w:shd w:val="clear" w:color="auto" w:fill="auto"/>
            <w:noWrap/>
            <w:vAlign w:val="center"/>
            <w:hideMark/>
          </w:tcPr>
          <w:p w14:paraId="41BC2DE5" w14:textId="77777777" w:rsidR="00F14B5D" w:rsidRPr="008D006D" w:rsidRDefault="00F14B5D" w:rsidP="00F14B5D">
            <w:pPr>
              <w:jc w:val="center"/>
            </w:pPr>
            <w:r w:rsidRPr="008D006D">
              <w:t>501488.785</w:t>
            </w:r>
          </w:p>
        </w:tc>
        <w:tc>
          <w:tcPr>
            <w:tcW w:w="1984" w:type="dxa"/>
            <w:shd w:val="clear" w:color="auto" w:fill="auto"/>
            <w:noWrap/>
            <w:vAlign w:val="center"/>
            <w:hideMark/>
          </w:tcPr>
          <w:p w14:paraId="6B399124" w14:textId="77777777" w:rsidR="00F14B5D" w:rsidRPr="008D006D" w:rsidRDefault="00F14B5D" w:rsidP="00F14B5D">
            <w:pPr>
              <w:jc w:val="center"/>
            </w:pPr>
            <w:r w:rsidRPr="008D006D">
              <w:t>4199877.979</w:t>
            </w:r>
          </w:p>
        </w:tc>
      </w:tr>
      <w:tr w:rsidR="00F14B5D" w:rsidRPr="008D006D" w14:paraId="25351D3E" w14:textId="77777777" w:rsidTr="00F14B5D">
        <w:trPr>
          <w:trHeight w:val="300"/>
        </w:trPr>
        <w:tc>
          <w:tcPr>
            <w:tcW w:w="1129" w:type="dxa"/>
            <w:shd w:val="clear" w:color="auto" w:fill="auto"/>
            <w:noWrap/>
            <w:vAlign w:val="center"/>
            <w:hideMark/>
          </w:tcPr>
          <w:p w14:paraId="0891821A" w14:textId="77777777" w:rsidR="00F14B5D" w:rsidRPr="008D006D" w:rsidRDefault="00F14B5D" w:rsidP="00F14B5D">
            <w:pPr>
              <w:jc w:val="center"/>
            </w:pPr>
            <w:r w:rsidRPr="008D006D">
              <w:t>908</w:t>
            </w:r>
          </w:p>
        </w:tc>
        <w:tc>
          <w:tcPr>
            <w:tcW w:w="1560" w:type="dxa"/>
            <w:shd w:val="clear" w:color="auto" w:fill="auto"/>
            <w:noWrap/>
            <w:vAlign w:val="center"/>
            <w:hideMark/>
          </w:tcPr>
          <w:p w14:paraId="5138C31C" w14:textId="77777777" w:rsidR="00F14B5D" w:rsidRPr="008D006D" w:rsidRDefault="00F14B5D" w:rsidP="00F14B5D">
            <w:pPr>
              <w:jc w:val="center"/>
            </w:pPr>
            <w:r w:rsidRPr="008D006D">
              <w:t>501563.195</w:t>
            </w:r>
          </w:p>
        </w:tc>
        <w:tc>
          <w:tcPr>
            <w:tcW w:w="1984" w:type="dxa"/>
            <w:shd w:val="clear" w:color="auto" w:fill="auto"/>
            <w:noWrap/>
            <w:vAlign w:val="center"/>
            <w:hideMark/>
          </w:tcPr>
          <w:p w14:paraId="09A1F4B3" w14:textId="77777777" w:rsidR="00F14B5D" w:rsidRPr="008D006D" w:rsidRDefault="00F14B5D" w:rsidP="00F14B5D">
            <w:pPr>
              <w:jc w:val="center"/>
            </w:pPr>
            <w:r w:rsidRPr="008D006D">
              <w:t>4199873.208</w:t>
            </w:r>
          </w:p>
        </w:tc>
      </w:tr>
      <w:tr w:rsidR="00F14B5D" w:rsidRPr="008D006D" w14:paraId="784117B4" w14:textId="77777777" w:rsidTr="00F14B5D">
        <w:trPr>
          <w:trHeight w:val="300"/>
        </w:trPr>
        <w:tc>
          <w:tcPr>
            <w:tcW w:w="1129" w:type="dxa"/>
            <w:shd w:val="clear" w:color="auto" w:fill="auto"/>
            <w:noWrap/>
            <w:vAlign w:val="center"/>
            <w:hideMark/>
          </w:tcPr>
          <w:p w14:paraId="01AF9F6E" w14:textId="77777777" w:rsidR="00F14B5D" w:rsidRPr="008D006D" w:rsidRDefault="00F14B5D" w:rsidP="00F14B5D">
            <w:pPr>
              <w:jc w:val="center"/>
            </w:pPr>
            <w:r w:rsidRPr="008D006D">
              <w:t>909</w:t>
            </w:r>
          </w:p>
        </w:tc>
        <w:tc>
          <w:tcPr>
            <w:tcW w:w="1560" w:type="dxa"/>
            <w:shd w:val="clear" w:color="auto" w:fill="auto"/>
            <w:noWrap/>
            <w:vAlign w:val="center"/>
            <w:hideMark/>
          </w:tcPr>
          <w:p w14:paraId="4983F283" w14:textId="77777777" w:rsidR="00F14B5D" w:rsidRPr="008D006D" w:rsidRDefault="00F14B5D" w:rsidP="00F14B5D">
            <w:pPr>
              <w:jc w:val="center"/>
            </w:pPr>
            <w:r w:rsidRPr="008D006D">
              <w:t>501579.265</w:t>
            </w:r>
          </w:p>
        </w:tc>
        <w:tc>
          <w:tcPr>
            <w:tcW w:w="1984" w:type="dxa"/>
            <w:shd w:val="clear" w:color="auto" w:fill="auto"/>
            <w:noWrap/>
            <w:vAlign w:val="center"/>
            <w:hideMark/>
          </w:tcPr>
          <w:p w14:paraId="65FB643B" w14:textId="77777777" w:rsidR="00F14B5D" w:rsidRPr="008D006D" w:rsidRDefault="00F14B5D" w:rsidP="00F14B5D">
            <w:pPr>
              <w:jc w:val="center"/>
            </w:pPr>
            <w:r w:rsidRPr="008D006D">
              <w:t>4199871.931</w:t>
            </w:r>
          </w:p>
        </w:tc>
      </w:tr>
      <w:tr w:rsidR="00F14B5D" w:rsidRPr="008D006D" w14:paraId="30DA9B7E" w14:textId="77777777" w:rsidTr="00F14B5D">
        <w:trPr>
          <w:trHeight w:val="300"/>
        </w:trPr>
        <w:tc>
          <w:tcPr>
            <w:tcW w:w="1129" w:type="dxa"/>
            <w:shd w:val="clear" w:color="auto" w:fill="auto"/>
            <w:noWrap/>
            <w:vAlign w:val="center"/>
            <w:hideMark/>
          </w:tcPr>
          <w:p w14:paraId="74374049" w14:textId="77777777" w:rsidR="00F14B5D" w:rsidRPr="008D006D" w:rsidRDefault="00F14B5D" w:rsidP="00F14B5D">
            <w:pPr>
              <w:jc w:val="center"/>
            </w:pPr>
            <w:r w:rsidRPr="008D006D">
              <w:t>910</w:t>
            </w:r>
          </w:p>
        </w:tc>
        <w:tc>
          <w:tcPr>
            <w:tcW w:w="1560" w:type="dxa"/>
            <w:shd w:val="clear" w:color="auto" w:fill="auto"/>
            <w:noWrap/>
            <w:vAlign w:val="center"/>
            <w:hideMark/>
          </w:tcPr>
          <w:p w14:paraId="06AA1FF1" w14:textId="77777777" w:rsidR="00F14B5D" w:rsidRPr="008D006D" w:rsidRDefault="00F14B5D" w:rsidP="00F14B5D">
            <w:pPr>
              <w:jc w:val="center"/>
            </w:pPr>
            <w:r w:rsidRPr="008D006D">
              <w:t>501561.987</w:t>
            </w:r>
          </w:p>
        </w:tc>
        <w:tc>
          <w:tcPr>
            <w:tcW w:w="1984" w:type="dxa"/>
            <w:shd w:val="clear" w:color="auto" w:fill="auto"/>
            <w:noWrap/>
            <w:vAlign w:val="center"/>
            <w:hideMark/>
          </w:tcPr>
          <w:p w14:paraId="479817EC" w14:textId="77777777" w:rsidR="00F14B5D" w:rsidRPr="008D006D" w:rsidRDefault="00F14B5D" w:rsidP="00F14B5D">
            <w:pPr>
              <w:jc w:val="center"/>
            </w:pPr>
            <w:r w:rsidRPr="008D006D">
              <w:t>4199881.422</w:t>
            </w:r>
          </w:p>
        </w:tc>
      </w:tr>
      <w:tr w:rsidR="00F14B5D" w:rsidRPr="008D006D" w14:paraId="6C633A9E" w14:textId="77777777" w:rsidTr="00F14B5D">
        <w:trPr>
          <w:trHeight w:val="300"/>
        </w:trPr>
        <w:tc>
          <w:tcPr>
            <w:tcW w:w="1129" w:type="dxa"/>
            <w:shd w:val="clear" w:color="auto" w:fill="auto"/>
            <w:noWrap/>
            <w:vAlign w:val="center"/>
            <w:hideMark/>
          </w:tcPr>
          <w:p w14:paraId="4D8BF3AF" w14:textId="77777777" w:rsidR="00F14B5D" w:rsidRPr="008D006D" w:rsidRDefault="00F14B5D" w:rsidP="00F14B5D">
            <w:pPr>
              <w:jc w:val="center"/>
            </w:pPr>
            <w:r w:rsidRPr="008D006D">
              <w:t>911</w:t>
            </w:r>
          </w:p>
        </w:tc>
        <w:tc>
          <w:tcPr>
            <w:tcW w:w="1560" w:type="dxa"/>
            <w:shd w:val="clear" w:color="auto" w:fill="auto"/>
            <w:noWrap/>
            <w:vAlign w:val="center"/>
            <w:hideMark/>
          </w:tcPr>
          <w:p w14:paraId="0D106249" w14:textId="77777777" w:rsidR="00F14B5D" w:rsidRPr="008D006D" w:rsidRDefault="00F14B5D" w:rsidP="00F14B5D">
            <w:pPr>
              <w:jc w:val="center"/>
            </w:pPr>
            <w:r w:rsidRPr="008D006D">
              <w:t>501540.125</w:t>
            </w:r>
          </w:p>
        </w:tc>
        <w:tc>
          <w:tcPr>
            <w:tcW w:w="1984" w:type="dxa"/>
            <w:shd w:val="clear" w:color="auto" w:fill="auto"/>
            <w:noWrap/>
            <w:vAlign w:val="center"/>
            <w:hideMark/>
          </w:tcPr>
          <w:p w14:paraId="4897389A" w14:textId="77777777" w:rsidR="00F14B5D" w:rsidRPr="008D006D" w:rsidRDefault="00F14B5D" w:rsidP="00F14B5D">
            <w:pPr>
              <w:jc w:val="center"/>
            </w:pPr>
            <w:r w:rsidRPr="008D006D">
              <w:t>4199893.400</w:t>
            </w:r>
          </w:p>
        </w:tc>
      </w:tr>
      <w:tr w:rsidR="00F14B5D" w:rsidRPr="008D006D" w14:paraId="16BD36B5" w14:textId="77777777" w:rsidTr="00F14B5D">
        <w:trPr>
          <w:trHeight w:val="300"/>
        </w:trPr>
        <w:tc>
          <w:tcPr>
            <w:tcW w:w="1129" w:type="dxa"/>
            <w:shd w:val="clear" w:color="auto" w:fill="auto"/>
            <w:noWrap/>
            <w:vAlign w:val="center"/>
            <w:hideMark/>
          </w:tcPr>
          <w:p w14:paraId="35CCB4F6" w14:textId="77777777" w:rsidR="00F14B5D" w:rsidRPr="008D006D" w:rsidRDefault="00F14B5D" w:rsidP="00F14B5D">
            <w:pPr>
              <w:jc w:val="center"/>
            </w:pPr>
            <w:r w:rsidRPr="008D006D">
              <w:t>912</w:t>
            </w:r>
          </w:p>
        </w:tc>
        <w:tc>
          <w:tcPr>
            <w:tcW w:w="1560" w:type="dxa"/>
            <w:shd w:val="clear" w:color="auto" w:fill="auto"/>
            <w:noWrap/>
            <w:vAlign w:val="center"/>
            <w:hideMark/>
          </w:tcPr>
          <w:p w14:paraId="09471B0F" w14:textId="77777777" w:rsidR="00F14B5D" w:rsidRPr="008D006D" w:rsidRDefault="00F14B5D" w:rsidP="00F14B5D">
            <w:pPr>
              <w:jc w:val="center"/>
            </w:pPr>
            <w:r w:rsidRPr="008D006D">
              <w:t>501518.277</w:t>
            </w:r>
          </w:p>
        </w:tc>
        <w:tc>
          <w:tcPr>
            <w:tcW w:w="1984" w:type="dxa"/>
            <w:shd w:val="clear" w:color="auto" w:fill="auto"/>
            <w:noWrap/>
            <w:vAlign w:val="center"/>
            <w:hideMark/>
          </w:tcPr>
          <w:p w14:paraId="07E5D230" w14:textId="77777777" w:rsidR="00F14B5D" w:rsidRPr="008D006D" w:rsidRDefault="00F14B5D" w:rsidP="00F14B5D">
            <w:pPr>
              <w:jc w:val="center"/>
            </w:pPr>
            <w:r w:rsidRPr="008D006D">
              <w:t>4199905.410</w:t>
            </w:r>
          </w:p>
        </w:tc>
      </w:tr>
      <w:tr w:rsidR="00F14B5D" w:rsidRPr="008D006D" w14:paraId="42421FFC" w14:textId="77777777" w:rsidTr="00F14B5D">
        <w:trPr>
          <w:trHeight w:val="300"/>
        </w:trPr>
        <w:tc>
          <w:tcPr>
            <w:tcW w:w="1129" w:type="dxa"/>
            <w:shd w:val="clear" w:color="auto" w:fill="auto"/>
            <w:noWrap/>
            <w:vAlign w:val="center"/>
            <w:hideMark/>
          </w:tcPr>
          <w:p w14:paraId="73E88B3A" w14:textId="77777777" w:rsidR="00F14B5D" w:rsidRPr="008D006D" w:rsidRDefault="00F14B5D" w:rsidP="00F14B5D">
            <w:pPr>
              <w:jc w:val="center"/>
            </w:pPr>
            <w:r w:rsidRPr="008D006D">
              <w:t>913</w:t>
            </w:r>
          </w:p>
        </w:tc>
        <w:tc>
          <w:tcPr>
            <w:tcW w:w="1560" w:type="dxa"/>
            <w:shd w:val="clear" w:color="auto" w:fill="auto"/>
            <w:noWrap/>
            <w:vAlign w:val="center"/>
            <w:hideMark/>
          </w:tcPr>
          <w:p w14:paraId="3B32293B" w14:textId="77777777" w:rsidR="00F14B5D" w:rsidRPr="008D006D" w:rsidRDefault="00F14B5D" w:rsidP="00F14B5D">
            <w:pPr>
              <w:jc w:val="center"/>
            </w:pPr>
            <w:r w:rsidRPr="008D006D">
              <w:t>501496.415</w:t>
            </w:r>
          </w:p>
        </w:tc>
        <w:tc>
          <w:tcPr>
            <w:tcW w:w="1984" w:type="dxa"/>
            <w:shd w:val="clear" w:color="auto" w:fill="auto"/>
            <w:noWrap/>
            <w:vAlign w:val="center"/>
            <w:hideMark/>
          </w:tcPr>
          <w:p w14:paraId="0E648B56" w14:textId="77777777" w:rsidR="00F14B5D" w:rsidRPr="008D006D" w:rsidRDefault="00F14B5D" w:rsidP="00F14B5D">
            <w:pPr>
              <w:jc w:val="center"/>
            </w:pPr>
            <w:r w:rsidRPr="008D006D">
              <w:t>4199917.387</w:t>
            </w:r>
          </w:p>
        </w:tc>
      </w:tr>
      <w:tr w:rsidR="00F14B5D" w:rsidRPr="008D006D" w14:paraId="2E1E1349" w14:textId="77777777" w:rsidTr="00F14B5D">
        <w:trPr>
          <w:trHeight w:val="300"/>
        </w:trPr>
        <w:tc>
          <w:tcPr>
            <w:tcW w:w="1129" w:type="dxa"/>
            <w:shd w:val="clear" w:color="auto" w:fill="auto"/>
            <w:noWrap/>
            <w:vAlign w:val="center"/>
            <w:hideMark/>
          </w:tcPr>
          <w:p w14:paraId="7DD1D3CB" w14:textId="77777777" w:rsidR="00F14B5D" w:rsidRPr="008D006D" w:rsidRDefault="00F14B5D" w:rsidP="00F14B5D">
            <w:pPr>
              <w:jc w:val="center"/>
            </w:pPr>
            <w:r w:rsidRPr="008D006D">
              <w:t>914</w:t>
            </w:r>
          </w:p>
        </w:tc>
        <w:tc>
          <w:tcPr>
            <w:tcW w:w="1560" w:type="dxa"/>
            <w:shd w:val="clear" w:color="auto" w:fill="auto"/>
            <w:noWrap/>
            <w:vAlign w:val="center"/>
            <w:hideMark/>
          </w:tcPr>
          <w:p w14:paraId="75B71D5C" w14:textId="77777777" w:rsidR="00F14B5D" w:rsidRPr="008D006D" w:rsidRDefault="00F14B5D" w:rsidP="00F14B5D">
            <w:pPr>
              <w:jc w:val="center"/>
            </w:pPr>
            <w:r w:rsidRPr="008D006D">
              <w:t>501474.594</w:t>
            </w:r>
          </w:p>
        </w:tc>
        <w:tc>
          <w:tcPr>
            <w:tcW w:w="1984" w:type="dxa"/>
            <w:shd w:val="clear" w:color="auto" w:fill="auto"/>
            <w:noWrap/>
            <w:vAlign w:val="center"/>
            <w:hideMark/>
          </w:tcPr>
          <w:p w14:paraId="0CEE5420" w14:textId="77777777" w:rsidR="00F14B5D" w:rsidRPr="008D006D" w:rsidRDefault="00F14B5D" w:rsidP="00F14B5D">
            <w:pPr>
              <w:jc w:val="center"/>
            </w:pPr>
            <w:r w:rsidRPr="008D006D">
              <w:t>4199929.381</w:t>
            </w:r>
          </w:p>
        </w:tc>
      </w:tr>
      <w:tr w:rsidR="00F14B5D" w:rsidRPr="008D006D" w14:paraId="520A04A0" w14:textId="77777777" w:rsidTr="00F14B5D">
        <w:trPr>
          <w:trHeight w:val="300"/>
        </w:trPr>
        <w:tc>
          <w:tcPr>
            <w:tcW w:w="1129" w:type="dxa"/>
            <w:shd w:val="clear" w:color="auto" w:fill="auto"/>
            <w:noWrap/>
            <w:vAlign w:val="center"/>
            <w:hideMark/>
          </w:tcPr>
          <w:p w14:paraId="52D6B22F" w14:textId="77777777" w:rsidR="00F14B5D" w:rsidRPr="008D006D" w:rsidRDefault="00F14B5D" w:rsidP="00F14B5D">
            <w:pPr>
              <w:jc w:val="center"/>
            </w:pPr>
            <w:r w:rsidRPr="008D006D">
              <w:t>915</w:t>
            </w:r>
          </w:p>
        </w:tc>
        <w:tc>
          <w:tcPr>
            <w:tcW w:w="1560" w:type="dxa"/>
            <w:shd w:val="clear" w:color="auto" w:fill="auto"/>
            <w:noWrap/>
            <w:vAlign w:val="center"/>
            <w:hideMark/>
          </w:tcPr>
          <w:p w14:paraId="117E86AD" w14:textId="77777777" w:rsidR="00F14B5D" w:rsidRPr="008D006D" w:rsidRDefault="00F14B5D" w:rsidP="00F14B5D">
            <w:pPr>
              <w:jc w:val="center"/>
            </w:pPr>
            <w:r w:rsidRPr="008D006D">
              <w:t>501452.787</w:t>
            </w:r>
          </w:p>
        </w:tc>
        <w:tc>
          <w:tcPr>
            <w:tcW w:w="1984" w:type="dxa"/>
            <w:shd w:val="clear" w:color="auto" w:fill="auto"/>
            <w:noWrap/>
            <w:vAlign w:val="center"/>
            <w:hideMark/>
          </w:tcPr>
          <w:p w14:paraId="3E0146E8" w14:textId="77777777" w:rsidR="00F14B5D" w:rsidRPr="008D006D" w:rsidRDefault="00F14B5D" w:rsidP="00F14B5D">
            <w:pPr>
              <w:jc w:val="center"/>
            </w:pPr>
            <w:r w:rsidRPr="008D006D">
              <w:t>4199941.325</w:t>
            </w:r>
          </w:p>
        </w:tc>
      </w:tr>
      <w:tr w:rsidR="00F14B5D" w:rsidRPr="008D006D" w14:paraId="09F48C1C" w14:textId="77777777" w:rsidTr="00F14B5D">
        <w:trPr>
          <w:trHeight w:val="300"/>
        </w:trPr>
        <w:tc>
          <w:tcPr>
            <w:tcW w:w="1129" w:type="dxa"/>
            <w:shd w:val="clear" w:color="auto" w:fill="auto"/>
            <w:noWrap/>
            <w:vAlign w:val="center"/>
            <w:hideMark/>
          </w:tcPr>
          <w:p w14:paraId="65605FDD" w14:textId="77777777" w:rsidR="00F14B5D" w:rsidRPr="008D006D" w:rsidRDefault="00F14B5D" w:rsidP="00F14B5D">
            <w:pPr>
              <w:jc w:val="center"/>
            </w:pPr>
            <w:r w:rsidRPr="008D006D">
              <w:t>916</w:t>
            </w:r>
          </w:p>
        </w:tc>
        <w:tc>
          <w:tcPr>
            <w:tcW w:w="1560" w:type="dxa"/>
            <w:shd w:val="clear" w:color="auto" w:fill="auto"/>
            <w:noWrap/>
            <w:vAlign w:val="center"/>
            <w:hideMark/>
          </w:tcPr>
          <w:p w14:paraId="3D4A9726" w14:textId="77777777" w:rsidR="00F14B5D" w:rsidRPr="008D006D" w:rsidRDefault="00F14B5D" w:rsidP="00F14B5D">
            <w:pPr>
              <w:jc w:val="center"/>
            </w:pPr>
            <w:r w:rsidRPr="008D006D">
              <w:t>501431.021</w:t>
            </w:r>
          </w:p>
        </w:tc>
        <w:tc>
          <w:tcPr>
            <w:tcW w:w="1984" w:type="dxa"/>
            <w:shd w:val="clear" w:color="auto" w:fill="auto"/>
            <w:noWrap/>
            <w:vAlign w:val="center"/>
            <w:hideMark/>
          </w:tcPr>
          <w:p w14:paraId="71955BED" w14:textId="77777777" w:rsidR="00F14B5D" w:rsidRPr="008D006D" w:rsidRDefault="00F14B5D" w:rsidP="00F14B5D">
            <w:pPr>
              <w:jc w:val="center"/>
            </w:pPr>
            <w:r w:rsidRPr="008D006D">
              <w:t>4199953.285</w:t>
            </w:r>
          </w:p>
        </w:tc>
      </w:tr>
      <w:tr w:rsidR="00F14B5D" w:rsidRPr="008D006D" w14:paraId="77601856" w14:textId="77777777" w:rsidTr="00F14B5D">
        <w:trPr>
          <w:trHeight w:val="300"/>
        </w:trPr>
        <w:tc>
          <w:tcPr>
            <w:tcW w:w="1129" w:type="dxa"/>
            <w:shd w:val="clear" w:color="auto" w:fill="auto"/>
            <w:noWrap/>
            <w:vAlign w:val="center"/>
            <w:hideMark/>
          </w:tcPr>
          <w:p w14:paraId="05AFCF23" w14:textId="77777777" w:rsidR="00F14B5D" w:rsidRPr="008D006D" w:rsidRDefault="00F14B5D" w:rsidP="00F14B5D">
            <w:pPr>
              <w:jc w:val="center"/>
            </w:pPr>
            <w:r w:rsidRPr="008D006D">
              <w:t>917</w:t>
            </w:r>
          </w:p>
        </w:tc>
        <w:tc>
          <w:tcPr>
            <w:tcW w:w="1560" w:type="dxa"/>
            <w:shd w:val="clear" w:color="auto" w:fill="auto"/>
            <w:noWrap/>
            <w:vAlign w:val="center"/>
            <w:hideMark/>
          </w:tcPr>
          <w:p w14:paraId="44AA37B3" w14:textId="77777777" w:rsidR="00F14B5D" w:rsidRPr="008D006D" w:rsidRDefault="00F14B5D" w:rsidP="00F14B5D">
            <w:pPr>
              <w:jc w:val="center"/>
            </w:pPr>
            <w:r w:rsidRPr="008D006D">
              <w:t>501411.643</w:t>
            </w:r>
          </w:p>
        </w:tc>
        <w:tc>
          <w:tcPr>
            <w:tcW w:w="1984" w:type="dxa"/>
            <w:shd w:val="clear" w:color="auto" w:fill="auto"/>
            <w:noWrap/>
            <w:vAlign w:val="center"/>
            <w:hideMark/>
          </w:tcPr>
          <w:p w14:paraId="51279A87" w14:textId="77777777" w:rsidR="00F14B5D" w:rsidRPr="008D006D" w:rsidRDefault="00F14B5D" w:rsidP="00F14B5D">
            <w:pPr>
              <w:jc w:val="center"/>
            </w:pPr>
            <w:r w:rsidRPr="008D006D">
              <w:t>4199918.026</w:t>
            </w:r>
          </w:p>
        </w:tc>
      </w:tr>
      <w:tr w:rsidR="00F14B5D" w:rsidRPr="008D006D" w14:paraId="60032EEB" w14:textId="77777777" w:rsidTr="00F14B5D">
        <w:trPr>
          <w:trHeight w:val="300"/>
        </w:trPr>
        <w:tc>
          <w:tcPr>
            <w:tcW w:w="4673" w:type="dxa"/>
            <w:gridSpan w:val="3"/>
            <w:shd w:val="clear" w:color="auto" w:fill="auto"/>
            <w:noWrap/>
            <w:vAlign w:val="center"/>
            <w:hideMark/>
          </w:tcPr>
          <w:p w14:paraId="3C929FA4" w14:textId="77777777" w:rsidR="00F14B5D" w:rsidRPr="008D006D" w:rsidRDefault="00F14B5D" w:rsidP="00F14B5D">
            <w:pPr>
              <w:jc w:val="center"/>
            </w:pPr>
            <w:r w:rsidRPr="008D006D">
              <w:t>1:41</w:t>
            </w:r>
          </w:p>
        </w:tc>
      </w:tr>
      <w:tr w:rsidR="00F14B5D" w:rsidRPr="008D006D" w14:paraId="11BBEF8C" w14:textId="77777777" w:rsidTr="00F14B5D">
        <w:trPr>
          <w:trHeight w:val="300"/>
        </w:trPr>
        <w:tc>
          <w:tcPr>
            <w:tcW w:w="1129" w:type="dxa"/>
            <w:shd w:val="clear" w:color="auto" w:fill="auto"/>
            <w:noWrap/>
            <w:vAlign w:val="center"/>
            <w:hideMark/>
          </w:tcPr>
          <w:p w14:paraId="752BCD20" w14:textId="77777777" w:rsidR="00F14B5D" w:rsidRPr="008D006D" w:rsidRDefault="00F14B5D" w:rsidP="00F14B5D">
            <w:pPr>
              <w:jc w:val="center"/>
            </w:pPr>
            <w:r w:rsidRPr="008D006D">
              <w:t>918</w:t>
            </w:r>
          </w:p>
        </w:tc>
        <w:tc>
          <w:tcPr>
            <w:tcW w:w="1560" w:type="dxa"/>
            <w:shd w:val="clear" w:color="auto" w:fill="auto"/>
            <w:noWrap/>
            <w:vAlign w:val="center"/>
            <w:hideMark/>
          </w:tcPr>
          <w:p w14:paraId="2C694A13" w14:textId="77777777" w:rsidR="00F14B5D" w:rsidRPr="008D006D" w:rsidRDefault="00F14B5D" w:rsidP="00F14B5D">
            <w:pPr>
              <w:jc w:val="center"/>
            </w:pPr>
            <w:r w:rsidRPr="008D006D">
              <w:t>501634.696</w:t>
            </w:r>
          </w:p>
        </w:tc>
        <w:tc>
          <w:tcPr>
            <w:tcW w:w="1984" w:type="dxa"/>
            <w:shd w:val="clear" w:color="auto" w:fill="auto"/>
            <w:noWrap/>
            <w:vAlign w:val="center"/>
            <w:hideMark/>
          </w:tcPr>
          <w:p w14:paraId="5E4B81B5" w14:textId="77777777" w:rsidR="00F14B5D" w:rsidRPr="008D006D" w:rsidRDefault="00F14B5D" w:rsidP="00F14B5D">
            <w:pPr>
              <w:jc w:val="center"/>
            </w:pPr>
            <w:r w:rsidRPr="008D006D">
              <w:t>4199841.527</w:t>
            </w:r>
          </w:p>
        </w:tc>
      </w:tr>
      <w:tr w:rsidR="00F14B5D" w:rsidRPr="008D006D" w14:paraId="2C438E7C" w14:textId="77777777" w:rsidTr="00F14B5D">
        <w:trPr>
          <w:trHeight w:val="300"/>
        </w:trPr>
        <w:tc>
          <w:tcPr>
            <w:tcW w:w="1129" w:type="dxa"/>
            <w:shd w:val="clear" w:color="auto" w:fill="auto"/>
            <w:noWrap/>
            <w:vAlign w:val="center"/>
            <w:hideMark/>
          </w:tcPr>
          <w:p w14:paraId="71E18BD3" w14:textId="77777777" w:rsidR="00F14B5D" w:rsidRPr="008D006D" w:rsidRDefault="00F14B5D" w:rsidP="00F14B5D">
            <w:pPr>
              <w:jc w:val="center"/>
            </w:pPr>
            <w:r w:rsidRPr="008D006D">
              <w:t>919</w:t>
            </w:r>
          </w:p>
        </w:tc>
        <w:tc>
          <w:tcPr>
            <w:tcW w:w="1560" w:type="dxa"/>
            <w:shd w:val="clear" w:color="auto" w:fill="auto"/>
            <w:noWrap/>
            <w:vAlign w:val="center"/>
            <w:hideMark/>
          </w:tcPr>
          <w:p w14:paraId="74BDFFCE" w14:textId="77777777" w:rsidR="00F14B5D" w:rsidRPr="008D006D" w:rsidRDefault="00F14B5D" w:rsidP="00F14B5D">
            <w:pPr>
              <w:jc w:val="center"/>
            </w:pPr>
            <w:r w:rsidRPr="008D006D">
              <w:t>501625.391</w:t>
            </w:r>
          </w:p>
        </w:tc>
        <w:tc>
          <w:tcPr>
            <w:tcW w:w="1984" w:type="dxa"/>
            <w:shd w:val="clear" w:color="auto" w:fill="auto"/>
            <w:noWrap/>
            <w:vAlign w:val="center"/>
            <w:hideMark/>
          </w:tcPr>
          <w:p w14:paraId="380B803E" w14:textId="77777777" w:rsidR="00F14B5D" w:rsidRPr="008D006D" w:rsidRDefault="00F14B5D" w:rsidP="00F14B5D">
            <w:pPr>
              <w:jc w:val="center"/>
            </w:pPr>
            <w:r w:rsidRPr="008D006D">
              <w:t>4199841.241</w:t>
            </w:r>
          </w:p>
        </w:tc>
      </w:tr>
      <w:tr w:rsidR="00F14B5D" w:rsidRPr="008D006D" w14:paraId="5D5941E0" w14:textId="77777777" w:rsidTr="00F14B5D">
        <w:trPr>
          <w:trHeight w:val="300"/>
        </w:trPr>
        <w:tc>
          <w:tcPr>
            <w:tcW w:w="1129" w:type="dxa"/>
            <w:shd w:val="clear" w:color="auto" w:fill="auto"/>
            <w:noWrap/>
            <w:vAlign w:val="center"/>
            <w:hideMark/>
          </w:tcPr>
          <w:p w14:paraId="36BDFB39" w14:textId="77777777" w:rsidR="00F14B5D" w:rsidRPr="008D006D" w:rsidRDefault="00F14B5D" w:rsidP="00F14B5D">
            <w:pPr>
              <w:jc w:val="center"/>
            </w:pPr>
            <w:r w:rsidRPr="008D006D">
              <w:t>920</w:t>
            </w:r>
          </w:p>
        </w:tc>
        <w:tc>
          <w:tcPr>
            <w:tcW w:w="1560" w:type="dxa"/>
            <w:shd w:val="clear" w:color="auto" w:fill="auto"/>
            <w:noWrap/>
            <w:vAlign w:val="center"/>
            <w:hideMark/>
          </w:tcPr>
          <w:p w14:paraId="315B7AD2" w14:textId="77777777" w:rsidR="00F14B5D" w:rsidRPr="008D006D" w:rsidRDefault="00F14B5D" w:rsidP="00F14B5D">
            <w:pPr>
              <w:jc w:val="center"/>
            </w:pPr>
            <w:r w:rsidRPr="008D006D">
              <w:t>501597.985</w:t>
            </w:r>
          </w:p>
        </w:tc>
        <w:tc>
          <w:tcPr>
            <w:tcW w:w="1984" w:type="dxa"/>
            <w:shd w:val="clear" w:color="auto" w:fill="auto"/>
            <w:noWrap/>
            <w:vAlign w:val="center"/>
            <w:hideMark/>
          </w:tcPr>
          <w:p w14:paraId="1D839E36" w14:textId="77777777" w:rsidR="00F14B5D" w:rsidRPr="008D006D" w:rsidRDefault="00F14B5D" w:rsidP="00F14B5D">
            <w:pPr>
              <w:jc w:val="center"/>
            </w:pPr>
            <w:r w:rsidRPr="008D006D">
              <w:t>4199840.435</w:t>
            </w:r>
          </w:p>
        </w:tc>
      </w:tr>
      <w:tr w:rsidR="00F14B5D" w:rsidRPr="008D006D" w14:paraId="74A27DF2" w14:textId="77777777" w:rsidTr="00F14B5D">
        <w:trPr>
          <w:trHeight w:val="300"/>
        </w:trPr>
        <w:tc>
          <w:tcPr>
            <w:tcW w:w="1129" w:type="dxa"/>
            <w:shd w:val="clear" w:color="auto" w:fill="auto"/>
            <w:noWrap/>
            <w:vAlign w:val="center"/>
            <w:hideMark/>
          </w:tcPr>
          <w:p w14:paraId="44411A6C" w14:textId="77777777" w:rsidR="00F14B5D" w:rsidRPr="008D006D" w:rsidRDefault="00F14B5D" w:rsidP="00F14B5D">
            <w:pPr>
              <w:jc w:val="center"/>
            </w:pPr>
            <w:r w:rsidRPr="008D006D">
              <w:t>921</w:t>
            </w:r>
          </w:p>
        </w:tc>
        <w:tc>
          <w:tcPr>
            <w:tcW w:w="1560" w:type="dxa"/>
            <w:shd w:val="clear" w:color="auto" w:fill="auto"/>
            <w:noWrap/>
            <w:vAlign w:val="center"/>
            <w:hideMark/>
          </w:tcPr>
          <w:p w14:paraId="109F783B" w14:textId="77777777" w:rsidR="00F14B5D" w:rsidRPr="008D006D" w:rsidRDefault="00F14B5D" w:rsidP="00F14B5D">
            <w:pPr>
              <w:jc w:val="center"/>
            </w:pPr>
            <w:r w:rsidRPr="008D006D">
              <w:t>501542.829</w:t>
            </w:r>
          </w:p>
        </w:tc>
        <w:tc>
          <w:tcPr>
            <w:tcW w:w="1984" w:type="dxa"/>
            <w:shd w:val="clear" w:color="auto" w:fill="auto"/>
            <w:noWrap/>
            <w:vAlign w:val="center"/>
            <w:hideMark/>
          </w:tcPr>
          <w:p w14:paraId="50D41E7D" w14:textId="77777777" w:rsidR="00F14B5D" w:rsidRPr="008D006D" w:rsidRDefault="00F14B5D" w:rsidP="00F14B5D">
            <w:pPr>
              <w:jc w:val="center"/>
            </w:pPr>
            <w:r w:rsidRPr="008D006D">
              <w:t>4199845.760</w:t>
            </w:r>
          </w:p>
        </w:tc>
      </w:tr>
      <w:tr w:rsidR="00F14B5D" w:rsidRPr="008D006D" w14:paraId="0BBCCB04" w14:textId="77777777" w:rsidTr="00F14B5D">
        <w:trPr>
          <w:trHeight w:val="300"/>
        </w:trPr>
        <w:tc>
          <w:tcPr>
            <w:tcW w:w="1129" w:type="dxa"/>
            <w:shd w:val="clear" w:color="auto" w:fill="auto"/>
            <w:noWrap/>
            <w:vAlign w:val="center"/>
            <w:hideMark/>
          </w:tcPr>
          <w:p w14:paraId="18C69345" w14:textId="77777777" w:rsidR="00F14B5D" w:rsidRPr="008D006D" w:rsidRDefault="00F14B5D" w:rsidP="00F14B5D">
            <w:pPr>
              <w:jc w:val="center"/>
            </w:pPr>
            <w:r w:rsidRPr="008D006D">
              <w:t>922</w:t>
            </w:r>
          </w:p>
        </w:tc>
        <w:tc>
          <w:tcPr>
            <w:tcW w:w="1560" w:type="dxa"/>
            <w:shd w:val="clear" w:color="auto" w:fill="auto"/>
            <w:noWrap/>
            <w:vAlign w:val="center"/>
            <w:hideMark/>
          </w:tcPr>
          <w:p w14:paraId="150C7657" w14:textId="77777777" w:rsidR="00F14B5D" w:rsidRPr="008D006D" w:rsidRDefault="00F14B5D" w:rsidP="00F14B5D">
            <w:pPr>
              <w:jc w:val="center"/>
            </w:pPr>
            <w:r w:rsidRPr="008D006D">
              <w:t>501503.881</w:t>
            </w:r>
          </w:p>
        </w:tc>
        <w:tc>
          <w:tcPr>
            <w:tcW w:w="1984" w:type="dxa"/>
            <w:shd w:val="clear" w:color="auto" w:fill="auto"/>
            <w:noWrap/>
            <w:vAlign w:val="center"/>
            <w:hideMark/>
          </w:tcPr>
          <w:p w14:paraId="1A24AAE5" w14:textId="77777777" w:rsidR="00F14B5D" w:rsidRPr="008D006D" w:rsidRDefault="00F14B5D" w:rsidP="00F14B5D">
            <w:pPr>
              <w:jc w:val="center"/>
            </w:pPr>
            <w:r w:rsidRPr="008D006D">
              <w:t>4199849.506</w:t>
            </w:r>
          </w:p>
        </w:tc>
      </w:tr>
      <w:tr w:rsidR="00F14B5D" w:rsidRPr="008D006D" w14:paraId="5CB218DA" w14:textId="77777777" w:rsidTr="00F14B5D">
        <w:trPr>
          <w:trHeight w:val="300"/>
        </w:trPr>
        <w:tc>
          <w:tcPr>
            <w:tcW w:w="1129" w:type="dxa"/>
            <w:shd w:val="clear" w:color="auto" w:fill="auto"/>
            <w:noWrap/>
            <w:vAlign w:val="center"/>
            <w:hideMark/>
          </w:tcPr>
          <w:p w14:paraId="64C5184A" w14:textId="77777777" w:rsidR="00F14B5D" w:rsidRPr="008D006D" w:rsidRDefault="00F14B5D" w:rsidP="00F14B5D">
            <w:pPr>
              <w:jc w:val="center"/>
            </w:pPr>
            <w:r w:rsidRPr="008D006D">
              <w:t>923</w:t>
            </w:r>
          </w:p>
        </w:tc>
        <w:tc>
          <w:tcPr>
            <w:tcW w:w="1560" w:type="dxa"/>
            <w:shd w:val="clear" w:color="auto" w:fill="auto"/>
            <w:noWrap/>
            <w:vAlign w:val="center"/>
            <w:hideMark/>
          </w:tcPr>
          <w:p w14:paraId="7841C5CA" w14:textId="77777777" w:rsidR="00F14B5D" w:rsidRPr="008D006D" w:rsidRDefault="00F14B5D" w:rsidP="00F14B5D">
            <w:pPr>
              <w:jc w:val="center"/>
            </w:pPr>
            <w:r w:rsidRPr="008D006D">
              <w:t>501438.364</w:t>
            </w:r>
          </w:p>
        </w:tc>
        <w:tc>
          <w:tcPr>
            <w:tcW w:w="1984" w:type="dxa"/>
            <w:shd w:val="clear" w:color="auto" w:fill="auto"/>
            <w:noWrap/>
            <w:vAlign w:val="center"/>
            <w:hideMark/>
          </w:tcPr>
          <w:p w14:paraId="0E4DE0B4" w14:textId="77777777" w:rsidR="00F14B5D" w:rsidRPr="008D006D" w:rsidRDefault="00F14B5D" w:rsidP="00F14B5D">
            <w:pPr>
              <w:jc w:val="center"/>
            </w:pPr>
            <w:r w:rsidRPr="008D006D">
              <w:t>4199857.586</w:t>
            </w:r>
          </w:p>
        </w:tc>
      </w:tr>
      <w:tr w:rsidR="00F14B5D" w:rsidRPr="008D006D" w14:paraId="7024BCFA" w14:textId="77777777" w:rsidTr="00F14B5D">
        <w:trPr>
          <w:trHeight w:val="300"/>
        </w:trPr>
        <w:tc>
          <w:tcPr>
            <w:tcW w:w="1129" w:type="dxa"/>
            <w:shd w:val="clear" w:color="auto" w:fill="auto"/>
            <w:noWrap/>
            <w:vAlign w:val="center"/>
            <w:hideMark/>
          </w:tcPr>
          <w:p w14:paraId="37705DA1" w14:textId="77777777" w:rsidR="00F14B5D" w:rsidRPr="008D006D" w:rsidRDefault="00F14B5D" w:rsidP="00F14B5D">
            <w:pPr>
              <w:jc w:val="center"/>
            </w:pPr>
            <w:r w:rsidRPr="008D006D">
              <w:t>924</w:t>
            </w:r>
          </w:p>
        </w:tc>
        <w:tc>
          <w:tcPr>
            <w:tcW w:w="1560" w:type="dxa"/>
            <w:shd w:val="clear" w:color="auto" w:fill="auto"/>
            <w:noWrap/>
            <w:vAlign w:val="center"/>
            <w:hideMark/>
          </w:tcPr>
          <w:p w14:paraId="6CC4BBAF" w14:textId="77777777" w:rsidR="00F14B5D" w:rsidRPr="008D006D" w:rsidRDefault="00F14B5D" w:rsidP="00F14B5D">
            <w:pPr>
              <w:jc w:val="center"/>
            </w:pPr>
            <w:r w:rsidRPr="008D006D">
              <w:t>501457.851</w:t>
            </w:r>
          </w:p>
        </w:tc>
        <w:tc>
          <w:tcPr>
            <w:tcW w:w="1984" w:type="dxa"/>
            <w:shd w:val="clear" w:color="auto" w:fill="auto"/>
            <w:noWrap/>
            <w:vAlign w:val="center"/>
            <w:hideMark/>
          </w:tcPr>
          <w:p w14:paraId="52610C61" w14:textId="77777777" w:rsidR="00F14B5D" w:rsidRPr="008D006D" w:rsidRDefault="00F14B5D" w:rsidP="00F14B5D">
            <w:pPr>
              <w:jc w:val="center"/>
            </w:pPr>
            <w:r w:rsidRPr="008D006D">
              <w:t>4199846.936</w:t>
            </w:r>
          </w:p>
        </w:tc>
      </w:tr>
      <w:tr w:rsidR="00F14B5D" w:rsidRPr="008D006D" w14:paraId="66AA9F79" w14:textId="77777777" w:rsidTr="00F14B5D">
        <w:trPr>
          <w:trHeight w:val="300"/>
        </w:trPr>
        <w:tc>
          <w:tcPr>
            <w:tcW w:w="1129" w:type="dxa"/>
            <w:shd w:val="clear" w:color="auto" w:fill="auto"/>
            <w:noWrap/>
            <w:vAlign w:val="center"/>
            <w:hideMark/>
          </w:tcPr>
          <w:p w14:paraId="4C72B78F" w14:textId="77777777" w:rsidR="00F14B5D" w:rsidRPr="008D006D" w:rsidRDefault="00F14B5D" w:rsidP="00F14B5D">
            <w:pPr>
              <w:jc w:val="center"/>
            </w:pPr>
            <w:r w:rsidRPr="008D006D">
              <w:t>925</w:t>
            </w:r>
          </w:p>
        </w:tc>
        <w:tc>
          <w:tcPr>
            <w:tcW w:w="1560" w:type="dxa"/>
            <w:shd w:val="clear" w:color="auto" w:fill="auto"/>
            <w:noWrap/>
            <w:vAlign w:val="center"/>
            <w:hideMark/>
          </w:tcPr>
          <w:p w14:paraId="67F8C2C9" w14:textId="77777777" w:rsidR="00F14B5D" w:rsidRPr="008D006D" w:rsidRDefault="00F14B5D" w:rsidP="00F14B5D">
            <w:pPr>
              <w:jc w:val="center"/>
            </w:pPr>
            <w:r w:rsidRPr="008D006D">
              <w:t>501479.713</w:t>
            </w:r>
          </w:p>
        </w:tc>
        <w:tc>
          <w:tcPr>
            <w:tcW w:w="1984" w:type="dxa"/>
            <w:shd w:val="clear" w:color="auto" w:fill="auto"/>
            <w:noWrap/>
            <w:vAlign w:val="center"/>
            <w:hideMark/>
          </w:tcPr>
          <w:p w14:paraId="4D55910E" w14:textId="77777777" w:rsidR="00F14B5D" w:rsidRPr="008D006D" w:rsidRDefault="00F14B5D" w:rsidP="00F14B5D">
            <w:pPr>
              <w:jc w:val="center"/>
            </w:pPr>
            <w:r w:rsidRPr="008D006D">
              <w:t>4199834.975</w:t>
            </w:r>
          </w:p>
        </w:tc>
      </w:tr>
      <w:tr w:rsidR="00F14B5D" w:rsidRPr="008D006D" w14:paraId="1C542DFA" w14:textId="77777777" w:rsidTr="00F14B5D">
        <w:trPr>
          <w:trHeight w:val="300"/>
        </w:trPr>
        <w:tc>
          <w:tcPr>
            <w:tcW w:w="1129" w:type="dxa"/>
            <w:shd w:val="clear" w:color="auto" w:fill="auto"/>
            <w:noWrap/>
            <w:vAlign w:val="center"/>
            <w:hideMark/>
          </w:tcPr>
          <w:p w14:paraId="3AB4D98C" w14:textId="77777777" w:rsidR="00F14B5D" w:rsidRPr="008D006D" w:rsidRDefault="00F14B5D" w:rsidP="00F14B5D">
            <w:pPr>
              <w:jc w:val="center"/>
            </w:pPr>
            <w:r w:rsidRPr="008D006D">
              <w:t>926</w:t>
            </w:r>
          </w:p>
        </w:tc>
        <w:tc>
          <w:tcPr>
            <w:tcW w:w="1560" w:type="dxa"/>
            <w:shd w:val="clear" w:color="auto" w:fill="auto"/>
            <w:noWrap/>
            <w:vAlign w:val="center"/>
            <w:hideMark/>
          </w:tcPr>
          <w:p w14:paraId="470A9B9D" w14:textId="77777777" w:rsidR="00F14B5D" w:rsidRPr="008D006D" w:rsidRDefault="00F14B5D" w:rsidP="00F14B5D">
            <w:pPr>
              <w:jc w:val="center"/>
            </w:pPr>
            <w:r w:rsidRPr="008D006D">
              <w:t>501501.616</w:t>
            </w:r>
          </w:p>
        </w:tc>
        <w:tc>
          <w:tcPr>
            <w:tcW w:w="1984" w:type="dxa"/>
            <w:shd w:val="clear" w:color="auto" w:fill="auto"/>
            <w:noWrap/>
            <w:vAlign w:val="center"/>
            <w:hideMark/>
          </w:tcPr>
          <w:p w14:paraId="7D00A202" w14:textId="77777777" w:rsidR="00F14B5D" w:rsidRPr="008D006D" w:rsidRDefault="00F14B5D" w:rsidP="00F14B5D">
            <w:pPr>
              <w:jc w:val="center"/>
            </w:pPr>
            <w:r w:rsidRPr="008D006D">
              <w:t>4199823.032</w:t>
            </w:r>
          </w:p>
        </w:tc>
      </w:tr>
      <w:tr w:rsidR="00F14B5D" w:rsidRPr="008D006D" w14:paraId="33CD3DE4" w14:textId="77777777" w:rsidTr="00F14B5D">
        <w:trPr>
          <w:trHeight w:val="300"/>
        </w:trPr>
        <w:tc>
          <w:tcPr>
            <w:tcW w:w="1129" w:type="dxa"/>
            <w:shd w:val="clear" w:color="auto" w:fill="auto"/>
            <w:noWrap/>
            <w:vAlign w:val="center"/>
            <w:hideMark/>
          </w:tcPr>
          <w:p w14:paraId="64747E0D" w14:textId="77777777" w:rsidR="00F14B5D" w:rsidRPr="008D006D" w:rsidRDefault="00F14B5D" w:rsidP="00F14B5D">
            <w:pPr>
              <w:jc w:val="center"/>
            </w:pPr>
            <w:r w:rsidRPr="008D006D">
              <w:t>927</w:t>
            </w:r>
          </w:p>
        </w:tc>
        <w:tc>
          <w:tcPr>
            <w:tcW w:w="1560" w:type="dxa"/>
            <w:shd w:val="clear" w:color="auto" w:fill="auto"/>
            <w:noWrap/>
            <w:vAlign w:val="center"/>
            <w:hideMark/>
          </w:tcPr>
          <w:p w14:paraId="64149555" w14:textId="77777777" w:rsidR="00F14B5D" w:rsidRPr="008D006D" w:rsidRDefault="00F14B5D" w:rsidP="00F14B5D">
            <w:pPr>
              <w:jc w:val="center"/>
            </w:pPr>
            <w:r w:rsidRPr="008D006D">
              <w:t>501523.478</w:t>
            </w:r>
          </w:p>
        </w:tc>
        <w:tc>
          <w:tcPr>
            <w:tcW w:w="1984" w:type="dxa"/>
            <w:shd w:val="clear" w:color="auto" w:fill="auto"/>
            <w:noWrap/>
            <w:vAlign w:val="center"/>
            <w:hideMark/>
          </w:tcPr>
          <w:p w14:paraId="04B1CB34" w14:textId="77777777" w:rsidR="00F14B5D" w:rsidRPr="008D006D" w:rsidRDefault="00F14B5D" w:rsidP="00F14B5D">
            <w:pPr>
              <w:jc w:val="center"/>
            </w:pPr>
            <w:r w:rsidRPr="008D006D">
              <w:t>4199811.088</w:t>
            </w:r>
          </w:p>
        </w:tc>
      </w:tr>
      <w:tr w:rsidR="00F14B5D" w:rsidRPr="008D006D" w14:paraId="57BA1E06" w14:textId="77777777" w:rsidTr="00F14B5D">
        <w:trPr>
          <w:trHeight w:val="300"/>
        </w:trPr>
        <w:tc>
          <w:tcPr>
            <w:tcW w:w="1129" w:type="dxa"/>
            <w:shd w:val="clear" w:color="auto" w:fill="auto"/>
            <w:noWrap/>
            <w:vAlign w:val="center"/>
            <w:hideMark/>
          </w:tcPr>
          <w:p w14:paraId="63CC2FEA" w14:textId="77777777" w:rsidR="00F14B5D" w:rsidRPr="008D006D" w:rsidRDefault="00F14B5D" w:rsidP="00F14B5D">
            <w:pPr>
              <w:jc w:val="center"/>
            </w:pPr>
            <w:r w:rsidRPr="008D006D">
              <w:t>928</w:t>
            </w:r>
          </w:p>
        </w:tc>
        <w:tc>
          <w:tcPr>
            <w:tcW w:w="1560" w:type="dxa"/>
            <w:shd w:val="clear" w:color="auto" w:fill="auto"/>
            <w:noWrap/>
            <w:vAlign w:val="center"/>
            <w:hideMark/>
          </w:tcPr>
          <w:p w14:paraId="2B5706EA" w14:textId="77777777" w:rsidR="00F14B5D" w:rsidRPr="008D006D" w:rsidRDefault="00F14B5D" w:rsidP="00F14B5D">
            <w:pPr>
              <w:jc w:val="center"/>
            </w:pPr>
            <w:r w:rsidRPr="008D006D">
              <w:t>501545.436</w:t>
            </w:r>
          </w:p>
        </w:tc>
        <w:tc>
          <w:tcPr>
            <w:tcW w:w="1984" w:type="dxa"/>
            <w:shd w:val="clear" w:color="auto" w:fill="auto"/>
            <w:noWrap/>
            <w:vAlign w:val="center"/>
            <w:hideMark/>
          </w:tcPr>
          <w:p w14:paraId="44B10FDB" w14:textId="77777777" w:rsidR="00F14B5D" w:rsidRPr="008D006D" w:rsidRDefault="00F14B5D" w:rsidP="00F14B5D">
            <w:pPr>
              <w:jc w:val="center"/>
            </w:pPr>
            <w:r w:rsidRPr="008D006D">
              <w:t>4199799.111</w:t>
            </w:r>
          </w:p>
        </w:tc>
      </w:tr>
      <w:tr w:rsidR="00F14B5D" w:rsidRPr="008D006D" w14:paraId="101DF521" w14:textId="77777777" w:rsidTr="00F14B5D">
        <w:trPr>
          <w:trHeight w:val="300"/>
        </w:trPr>
        <w:tc>
          <w:tcPr>
            <w:tcW w:w="1129" w:type="dxa"/>
            <w:shd w:val="clear" w:color="auto" w:fill="auto"/>
            <w:noWrap/>
            <w:vAlign w:val="center"/>
            <w:hideMark/>
          </w:tcPr>
          <w:p w14:paraId="1A1EA160" w14:textId="77777777" w:rsidR="00F14B5D" w:rsidRPr="008D006D" w:rsidRDefault="00F14B5D" w:rsidP="00F14B5D">
            <w:pPr>
              <w:jc w:val="center"/>
            </w:pPr>
            <w:r w:rsidRPr="008D006D">
              <w:t>929</w:t>
            </w:r>
          </w:p>
        </w:tc>
        <w:tc>
          <w:tcPr>
            <w:tcW w:w="1560" w:type="dxa"/>
            <w:shd w:val="clear" w:color="auto" w:fill="auto"/>
            <w:noWrap/>
            <w:vAlign w:val="center"/>
            <w:hideMark/>
          </w:tcPr>
          <w:p w14:paraId="2421A782" w14:textId="77777777" w:rsidR="00F14B5D" w:rsidRPr="008D006D" w:rsidRDefault="00F14B5D" w:rsidP="00F14B5D">
            <w:pPr>
              <w:jc w:val="center"/>
            </w:pPr>
            <w:r w:rsidRPr="008D006D">
              <w:t>501567.367</w:t>
            </w:r>
          </w:p>
        </w:tc>
        <w:tc>
          <w:tcPr>
            <w:tcW w:w="1984" w:type="dxa"/>
            <w:shd w:val="clear" w:color="auto" w:fill="auto"/>
            <w:noWrap/>
            <w:vAlign w:val="center"/>
            <w:hideMark/>
          </w:tcPr>
          <w:p w14:paraId="3A23F294" w14:textId="77777777" w:rsidR="00F14B5D" w:rsidRPr="008D006D" w:rsidRDefault="00F14B5D" w:rsidP="00F14B5D">
            <w:pPr>
              <w:jc w:val="center"/>
            </w:pPr>
            <w:r w:rsidRPr="008D006D">
              <w:t>4199787.151</w:t>
            </w:r>
          </w:p>
        </w:tc>
      </w:tr>
      <w:tr w:rsidR="00F14B5D" w:rsidRPr="008D006D" w14:paraId="15637596" w14:textId="77777777" w:rsidTr="00F14B5D">
        <w:trPr>
          <w:trHeight w:val="300"/>
        </w:trPr>
        <w:tc>
          <w:tcPr>
            <w:tcW w:w="1129" w:type="dxa"/>
            <w:shd w:val="clear" w:color="auto" w:fill="auto"/>
            <w:noWrap/>
            <w:vAlign w:val="center"/>
            <w:hideMark/>
          </w:tcPr>
          <w:p w14:paraId="6851B2E6" w14:textId="77777777" w:rsidR="00F14B5D" w:rsidRPr="008D006D" w:rsidRDefault="00F14B5D" w:rsidP="00F14B5D">
            <w:pPr>
              <w:jc w:val="center"/>
            </w:pPr>
            <w:r w:rsidRPr="008D006D">
              <w:t>930</w:t>
            </w:r>
          </w:p>
        </w:tc>
        <w:tc>
          <w:tcPr>
            <w:tcW w:w="1560" w:type="dxa"/>
            <w:shd w:val="clear" w:color="auto" w:fill="auto"/>
            <w:noWrap/>
            <w:vAlign w:val="center"/>
            <w:hideMark/>
          </w:tcPr>
          <w:p w14:paraId="21491F70" w14:textId="77777777" w:rsidR="00F14B5D" w:rsidRPr="008D006D" w:rsidRDefault="00F14B5D" w:rsidP="00F14B5D">
            <w:pPr>
              <w:jc w:val="center"/>
            </w:pPr>
            <w:r w:rsidRPr="008D006D">
              <w:t>501589.311</w:t>
            </w:r>
          </w:p>
        </w:tc>
        <w:tc>
          <w:tcPr>
            <w:tcW w:w="1984" w:type="dxa"/>
            <w:shd w:val="clear" w:color="auto" w:fill="auto"/>
            <w:noWrap/>
            <w:vAlign w:val="center"/>
            <w:hideMark/>
          </w:tcPr>
          <w:p w14:paraId="0D47C529" w14:textId="77777777" w:rsidR="00F14B5D" w:rsidRPr="008D006D" w:rsidRDefault="00F14B5D" w:rsidP="00F14B5D">
            <w:pPr>
              <w:jc w:val="center"/>
            </w:pPr>
            <w:r w:rsidRPr="008D006D">
              <w:t>4199775.157</w:t>
            </w:r>
          </w:p>
        </w:tc>
      </w:tr>
      <w:tr w:rsidR="00F14B5D" w:rsidRPr="008D006D" w14:paraId="11ABAF68" w14:textId="77777777" w:rsidTr="00F14B5D">
        <w:trPr>
          <w:trHeight w:val="300"/>
        </w:trPr>
        <w:tc>
          <w:tcPr>
            <w:tcW w:w="1129" w:type="dxa"/>
            <w:shd w:val="clear" w:color="auto" w:fill="auto"/>
            <w:noWrap/>
            <w:vAlign w:val="center"/>
            <w:hideMark/>
          </w:tcPr>
          <w:p w14:paraId="23A2BE1B" w14:textId="77777777" w:rsidR="00F14B5D" w:rsidRPr="008D006D" w:rsidRDefault="00F14B5D" w:rsidP="00F14B5D">
            <w:pPr>
              <w:jc w:val="center"/>
            </w:pPr>
            <w:r w:rsidRPr="008D006D">
              <w:t>931</w:t>
            </w:r>
          </w:p>
        </w:tc>
        <w:tc>
          <w:tcPr>
            <w:tcW w:w="1560" w:type="dxa"/>
            <w:shd w:val="clear" w:color="auto" w:fill="auto"/>
            <w:noWrap/>
            <w:vAlign w:val="center"/>
            <w:hideMark/>
          </w:tcPr>
          <w:p w14:paraId="3563D7A5" w14:textId="77777777" w:rsidR="00F14B5D" w:rsidRPr="008D006D" w:rsidRDefault="00F14B5D" w:rsidP="00F14B5D">
            <w:pPr>
              <w:jc w:val="center"/>
            </w:pPr>
            <w:r w:rsidRPr="008D006D">
              <w:t>501611.256</w:t>
            </w:r>
          </w:p>
        </w:tc>
        <w:tc>
          <w:tcPr>
            <w:tcW w:w="1984" w:type="dxa"/>
            <w:shd w:val="clear" w:color="auto" w:fill="auto"/>
            <w:noWrap/>
            <w:vAlign w:val="center"/>
            <w:hideMark/>
          </w:tcPr>
          <w:p w14:paraId="52549381" w14:textId="77777777" w:rsidR="00F14B5D" w:rsidRPr="008D006D" w:rsidRDefault="00F14B5D" w:rsidP="00F14B5D">
            <w:pPr>
              <w:jc w:val="center"/>
            </w:pPr>
            <w:r w:rsidRPr="008D006D">
              <w:t>4199763.180</w:t>
            </w:r>
          </w:p>
        </w:tc>
      </w:tr>
      <w:tr w:rsidR="00F14B5D" w:rsidRPr="008D006D" w14:paraId="68A59938" w14:textId="77777777" w:rsidTr="00F14B5D">
        <w:trPr>
          <w:trHeight w:val="300"/>
        </w:trPr>
        <w:tc>
          <w:tcPr>
            <w:tcW w:w="1129" w:type="dxa"/>
            <w:shd w:val="clear" w:color="auto" w:fill="auto"/>
            <w:noWrap/>
            <w:vAlign w:val="center"/>
            <w:hideMark/>
          </w:tcPr>
          <w:p w14:paraId="0274DFB5" w14:textId="77777777" w:rsidR="00F14B5D" w:rsidRPr="008D006D" w:rsidRDefault="00F14B5D" w:rsidP="00F14B5D">
            <w:pPr>
              <w:jc w:val="center"/>
            </w:pPr>
            <w:r w:rsidRPr="008D006D">
              <w:t>932</w:t>
            </w:r>
          </w:p>
        </w:tc>
        <w:tc>
          <w:tcPr>
            <w:tcW w:w="1560" w:type="dxa"/>
            <w:shd w:val="clear" w:color="auto" w:fill="auto"/>
            <w:noWrap/>
            <w:vAlign w:val="center"/>
            <w:hideMark/>
          </w:tcPr>
          <w:p w14:paraId="58B6DBB3" w14:textId="77777777" w:rsidR="00F14B5D" w:rsidRPr="008D006D" w:rsidRDefault="00F14B5D" w:rsidP="00F14B5D">
            <w:pPr>
              <w:jc w:val="center"/>
            </w:pPr>
            <w:r w:rsidRPr="008D006D">
              <w:t>501633.200</w:t>
            </w:r>
          </w:p>
        </w:tc>
        <w:tc>
          <w:tcPr>
            <w:tcW w:w="1984" w:type="dxa"/>
            <w:shd w:val="clear" w:color="auto" w:fill="auto"/>
            <w:noWrap/>
            <w:vAlign w:val="center"/>
            <w:hideMark/>
          </w:tcPr>
          <w:p w14:paraId="7A173DAA" w14:textId="77777777" w:rsidR="00F14B5D" w:rsidRPr="008D006D" w:rsidRDefault="00F14B5D" w:rsidP="00F14B5D">
            <w:pPr>
              <w:jc w:val="center"/>
            </w:pPr>
            <w:r w:rsidRPr="008D006D">
              <w:t>4199751.220</w:t>
            </w:r>
          </w:p>
        </w:tc>
      </w:tr>
      <w:tr w:rsidR="00F14B5D" w:rsidRPr="008D006D" w14:paraId="437E45C4" w14:textId="77777777" w:rsidTr="00F14B5D">
        <w:trPr>
          <w:trHeight w:val="300"/>
        </w:trPr>
        <w:tc>
          <w:tcPr>
            <w:tcW w:w="1129" w:type="dxa"/>
            <w:shd w:val="clear" w:color="auto" w:fill="auto"/>
            <w:noWrap/>
            <w:vAlign w:val="center"/>
            <w:hideMark/>
          </w:tcPr>
          <w:p w14:paraId="33F3D9ED" w14:textId="77777777" w:rsidR="00F14B5D" w:rsidRPr="008D006D" w:rsidRDefault="00F14B5D" w:rsidP="00F14B5D">
            <w:pPr>
              <w:jc w:val="center"/>
            </w:pPr>
            <w:r w:rsidRPr="008D006D">
              <w:t>933</w:t>
            </w:r>
          </w:p>
        </w:tc>
        <w:tc>
          <w:tcPr>
            <w:tcW w:w="1560" w:type="dxa"/>
            <w:shd w:val="clear" w:color="auto" w:fill="auto"/>
            <w:noWrap/>
            <w:vAlign w:val="center"/>
            <w:hideMark/>
          </w:tcPr>
          <w:p w14:paraId="2CFC381C" w14:textId="77777777" w:rsidR="00F14B5D" w:rsidRPr="008D006D" w:rsidRDefault="00F14B5D" w:rsidP="00F14B5D">
            <w:pPr>
              <w:jc w:val="center"/>
            </w:pPr>
            <w:r w:rsidRPr="008D006D">
              <w:t>501652.372</w:t>
            </w:r>
          </w:p>
        </w:tc>
        <w:tc>
          <w:tcPr>
            <w:tcW w:w="1984" w:type="dxa"/>
            <w:shd w:val="clear" w:color="auto" w:fill="auto"/>
            <w:noWrap/>
            <w:vAlign w:val="center"/>
            <w:hideMark/>
          </w:tcPr>
          <w:p w14:paraId="630149EF" w14:textId="77777777" w:rsidR="00F14B5D" w:rsidRPr="008D006D" w:rsidRDefault="00F14B5D" w:rsidP="00F14B5D">
            <w:pPr>
              <w:jc w:val="center"/>
            </w:pPr>
            <w:r w:rsidRPr="008D006D">
              <w:t>4199786.311</w:t>
            </w:r>
          </w:p>
        </w:tc>
      </w:tr>
      <w:tr w:rsidR="00F14B5D" w:rsidRPr="008D006D" w14:paraId="5D1ECC6A" w14:textId="77777777" w:rsidTr="00F14B5D">
        <w:trPr>
          <w:trHeight w:val="300"/>
        </w:trPr>
        <w:tc>
          <w:tcPr>
            <w:tcW w:w="1129" w:type="dxa"/>
            <w:shd w:val="clear" w:color="auto" w:fill="auto"/>
            <w:noWrap/>
            <w:vAlign w:val="center"/>
            <w:hideMark/>
          </w:tcPr>
          <w:p w14:paraId="5E475847" w14:textId="77777777" w:rsidR="00F14B5D" w:rsidRPr="008D006D" w:rsidRDefault="00F14B5D" w:rsidP="00F14B5D">
            <w:pPr>
              <w:jc w:val="center"/>
            </w:pPr>
            <w:r w:rsidRPr="008D006D">
              <w:t>934</w:t>
            </w:r>
          </w:p>
        </w:tc>
        <w:tc>
          <w:tcPr>
            <w:tcW w:w="1560" w:type="dxa"/>
            <w:shd w:val="clear" w:color="auto" w:fill="auto"/>
            <w:noWrap/>
            <w:vAlign w:val="center"/>
            <w:hideMark/>
          </w:tcPr>
          <w:p w14:paraId="72128118" w14:textId="77777777" w:rsidR="00F14B5D" w:rsidRPr="008D006D" w:rsidRDefault="00F14B5D" w:rsidP="00F14B5D">
            <w:pPr>
              <w:jc w:val="center"/>
            </w:pPr>
            <w:r w:rsidRPr="008D006D">
              <w:t>501671.530</w:t>
            </w:r>
          </w:p>
        </w:tc>
        <w:tc>
          <w:tcPr>
            <w:tcW w:w="1984" w:type="dxa"/>
            <w:shd w:val="clear" w:color="auto" w:fill="auto"/>
            <w:noWrap/>
            <w:vAlign w:val="center"/>
            <w:hideMark/>
          </w:tcPr>
          <w:p w14:paraId="4AEF65BC" w14:textId="77777777" w:rsidR="00F14B5D" w:rsidRPr="008D006D" w:rsidRDefault="00F14B5D" w:rsidP="00F14B5D">
            <w:pPr>
              <w:jc w:val="center"/>
            </w:pPr>
            <w:r w:rsidRPr="008D006D">
              <w:t>4199821.419</w:t>
            </w:r>
          </w:p>
        </w:tc>
      </w:tr>
      <w:tr w:rsidR="00F14B5D" w:rsidRPr="008D006D" w14:paraId="1A65DF89" w14:textId="77777777" w:rsidTr="00F14B5D">
        <w:trPr>
          <w:trHeight w:val="300"/>
        </w:trPr>
        <w:tc>
          <w:tcPr>
            <w:tcW w:w="1129" w:type="dxa"/>
            <w:shd w:val="clear" w:color="auto" w:fill="auto"/>
            <w:noWrap/>
            <w:vAlign w:val="center"/>
            <w:hideMark/>
          </w:tcPr>
          <w:p w14:paraId="0194E6AA" w14:textId="77777777" w:rsidR="00F14B5D" w:rsidRPr="008D006D" w:rsidRDefault="00F14B5D" w:rsidP="00F14B5D">
            <w:pPr>
              <w:jc w:val="center"/>
            </w:pPr>
            <w:r w:rsidRPr="008D006D">
              <w:t>935</w:t>
            </w:r>
          </w:p>
        </w:tc>
        <w:tc>
          <w:tcPr>
            <w:tcW w:w="1560" w:type="dxa"/>
            <w:shd w:val="clear" w:color="auto" w:fill="auto"/>
            <w:noWrap/>
            <w:vAlign w:val="center"/>
            <w:hideMark/>
          </w:tcPr>
          <w:p w14:paraId="4861A74D" w14:textId="77777777" w:rsidR="00F14B5D" w:rsidRPr="008D006D" w:rsidRDefault="00F14B5D" w:rsidP="00F14B5D">
            <w:pPr>
              <w:jc w:val="center"/>
            </w:pPr>
            <w:r w:rsidRPr="008D006D">
              <w:t>501649.586</w:t>
            </w:r>
          </w:p>
        </w:tc>
        <w:tc>
          <w:tcPr>
            <w:tcW w:w="1984" w:type="dxa"/>
            <w:shd w:val="clear" w:color="auto" w:fill="auto"/>
            <w:noWrap/>
            <w:vAlign w:val="center"/>
            <w:hideMark/>
          </w:tcPr>
          <w:p w14:paraId="655C20DE" w14:textId="77777777" w:rsidR="00F14B5D" w:rsidRPr="008D006D" w:rsidRDefault="00F14B5D" w:rsidP="00F14B5D">
            <w:pPr>
              <w:jc w:val="center"/>
            </w:pPr>
            <w:r w:rsidRPr="008D006D">
              <w:t>4199833.396</w:t>
            </w:r>
          </w:p>
        </w:tc>
      </w:tr>
      <w:tr w:rsidR="00F14B5D" w:rsidRPr="008D006D" w14:paraId="34E8CFCD" w14:textId="77777777" w:rsidTr="00F14B5D">
        <w:trPr>
          <w:trHeight w:val="300"/>
        </w:trPr>
        <w:tc>
          <w:tcPr>
            <w:tcW w:w="4673" w:type="dxa"/>
            <w:gridSpan w:val="3"/>
            <w:shd w:val="clear" w:color="auto" w:fill="auto"/>
            <w:noWrap/>
            <w:vAlign w:val="center"/>
            <w:hideMark/>
          </w:tcPr>
          <w:p w14:paraId="513D3A0C" w14:textId="77777777" w:rsidR="00F14B5D" w:rsidRPr="008D006D" w:rsidRDefault="00F14B5D" w:rsidP="00F14B5D">
            <w:pPr>
              <w:jc w:val="center"/>
            </w:pPr>
            <w:r w:rsidRPr="008D006D">
              <w:t>1:07</w:t>
            </w:r>
          </w:p>
        </w:tc>
      </w:tr>
      <w:tr w:rsidR="00F14B5D" w:rsidRPr="008D006D" w14:paraId="04383692" w14:textId="77777777" w:rsidTr="00F14B5D">
        <w:trPr>
          <w:trHeight w:val="300"/>
        </w:trPr>
        <w:tc>
          <w:tcPr>
            <w:tcW w:w="1129" w:type="dxa"/>
            <w:shd w:val="clear" w:color="auto" w:fill="auto"/>
            <w:noWrap/>
            <w:vAlign w:val="center"/>
            <w:hideMark/>
          </w:tcPr>
          <w:p w14:paraId="6278C576" w14:textId="77777777" w:rsidR="00F14B5D" w:rsidRPr="008D006D" w:rsidRDefault="00F14B5D" w:rsidP="00F14B5D">
            <w:pPr>
              <w:jc w:val="center"/>
            </w:pPr>
            <w:r w:rsidRPr="008D006D">
              <w:t>936</w:t>
            </w:r>
          </w:p>
        </w:tc>
        <w:tc>
          <w:tcPr>
            <w:tcW w:w="1560" w:type="dxa"/>
            <w:shd w:val="clear" w:color="auto" w:fill="auto"/>
            <w:noWrap/>
            <w:vAlign w:val="center"/>
            <w:hideMark/>
          </w:tcPr>
          <w:p w14:paraId="4E3C1F7A" w14:textId="77777777" w:rsidR="00F14B5D" w:rsidRPr="008D006D" w:rsidRDefault="00F14B5D" w:rsidP="00F14B5D">
            <w:pPr>
              <w:jc w:val="center"/>
            </w:pPr>
            <w:r w:rsidRPr="008D006D">
              <w:t>501750.387</w:t>
            </w:r>
          </w:p>
        </w:tc>
        <w:tc>
          <w:tcPr>
            <w:tcW w:w="1984" w:type="dxa"/>
            <w:shd w:val="clear" w:color="auto" w:fill="auto"/>
            <w:noWrap/>
            <w:vAlign w:val="center"/>
            <w:hideMark/>
          </w:tcPr>
          <w:p w14:paraId="73905C77" w14:textId="77777777" w:rsidR="00F14B5D" w:rsidRPr="008D006D" w:rsidRDefault="00F14B5D" w:rsidP="00F14B5D">
            <w:pPr>
              <w:jc w:val="center"/>
            </w:pPr>
            <w:r w:rsidRPr="008D006D">
              <w:t>4199066.407</w:t>
            </w:r>
          </w:p>
        </w:tc>
      </w:tr>
      <w:tr w:rsidR="00F14B5D" w:rsidRPr="008D006D" w14:paraId="4779C6F6" w14:textId="77777777" w:rsidTr="00F14B5D">
        <w:trPr>
          <w:trHeight w:val="300"/>
        </w:trPr>
        <w:tc>
          <w:tcPr>
            <w:tcW w:w="1129" w:type="dxa"/>
            <w:shd w:val="clear" w:color="auto" w:fill="auto"/>
            <w:noWrap/>
            <w:vAlign w:val="center"/>
            <w:hideMark/>
          </w:tcPr>
          <w:p w14:paraId="7B9243E5" w14:textId="77777777" w:rsidR="00F14B5D" w:rsidRPr="008D006D" w:rsidRDefault="00F14B5D" w:rsidP="00F14B5D">
            <w:pPr>
              <w:jc w:val="center"/>
            </w:pPr>
            <w:r w:rsidRPr="008D006D">
              <w:t>937</w:t>
            </w:r>
          </w:p>
        </w:tc>
        <w:tc>
          <w:tcPr>
            <w:tcW w:w="1560" w:type="dxa"/>
            <w:shd w:val="clear" w:color="auto" w:fill="auto"/>
            <w:noWrap/>
            <w:vAlign w:val="center"/>
            <w:hideMark/>
          </w:tcPr>
          <w:p w14:paraId="3543A59F" w14:textId="77777777" w:rsidR="00F14B5D" w:rsidRPr="008D006D" w:rsidRDefault="00F14B5D" w:rsidP="00F14B5D">
            <w:pPr>
              <w:jc w:val="center"/>
            </w:pPr>
            <w:r w:rsidRPr="008D006D">
              <w:t>501785.424</w:t>
            </w:r>
          </w:p>
        </w:tc>
        <w:tc>
          <w:tcPr>
            <w:tcW w:w="1984" w:type="dxa"/>
            <w:shd w:val="clear" w:color="auto" w:fill="auto"/>
            <w:noWrap/>
            <w:vAlign w:val="center"/>
            <w:hideMark/>
          </w:tcPr>
          <w:p w14:paraId="7F35A14B" w14:textId="77777777" w:rsidR="00F14B5D" w:rsidRPr="008D006D" w:rsidRDefault="00F14B5D" w:rsidP="00F14B5D">
            <w:pPr>
              <w:jc w:val="center"/>
            </w:pPr>
            <w:r w:rsidRPr="008D006D">
              <w:t>4199047.325</w:t>
            </w:r>
          </w:p>
        </w:tc>
      </w:tr>
      <w:tr w:rsidR="00F14B5D" w:rsidRPr="008D006D" w14:paraId="1E1EEA9D" w14:textId="77777777" w:rsidTr="00F14B5D">
        <w:trPr>
          <w:trHeight w:val="300"/>
        </w:trPr>
        <w:tc>
          <w:tcPr>
            <w:tcW w:w="1129" w:type="dxa"/>
            <w:shd w:val="clear" w:color="auto" w:fill="auto"/>
            <w:noWrap/>
            <w:vAlign w:val="center"/>
            <w:hideMark/>
          </w:tcPr>
          <w:p w14:paraId="25D2AA01" w14:textId="77777777" w:rsidR="00F14B5D" w:rsidRPr="008D006D" w:rsidRDefault="00F14B5D" w:rsidP="00F14B5D">
            <w:pPr>
              <w:jc w:val="center"/>
            </w:pPr>
            <w:r w:rsidRPr="008D006D">
              <w:t>938</w:t>
            </w:r>
          </w:p>
        </w:tc>
        <w:tc>
          <w:tcPr>
            <w:tcW w:w="1560" w:type="dxa"/>
            <w:shd w:val="clear" w:color="auto" w:fill="auto"/>
            <w:noWrap/>
            <w:vAlign w:val="center"/>
            <w:hideMark/>
          </w:tcPr>
          <w:p w14:paraId="1DD0ABA7" w14:textId="77777777" w:rsidR="00F14B5D" w:rsidRPr="008D006D" w:rsidRDefault="00F14B5D" w:rsidP="00F14B5D">
            <w:pPr>
              <w:jc w:val="center"/>
            </w:pPr>
            <w:r w:rsidRPr="008D006D">
              <w:t>501790.941</w:t>
            </w:r>
          </w:p>
        </w:tc>
        <w:tc>
          <w:tcPr>
            <w:tcW w:w="1984" w:type="dxa"/>
            <w:shd w:val="clear" w:color="auto" w:fill="auto"/>
            <w:noWrap/>
            <w:vAlign w:val="center"/>
            <w:hideMark/>
          </w:tcPr>
          <w:p w14:paraId="6955DD7D" w14:textId="77777777" w:rsidR="00F14B5D" w:rsidRPr="008D006D" w:rsidRDefault="00F14B5D" w:rsidP="00F14B5D">
            <w:pPr>
              <w:jc w:val="center"/>
            </w:pPr>
            <w:r w:rsidRPr="008D006D">
              <w:t>4199057.370</w:t>
            </w:r>
          </w:p>
        </w:tc>
      </w:tr>
      <w:tr w:rsidR="00F14B5D" w:rsidRPr="008D006D" w14:paraId="509E50E8" w14:textId="77777777" w:rsidTr="00F14B5D">
        <w:trPr>
          <w:trHeight w:val="300"/>
        </w:trPr>
        <w:tc>
          <w:tcPr>
            <w:tcW w:w="1129" w:type="dxa"/>
            <w:shd w:val="clear" w:color="auto" w:fill="auto"/>
            <w:noWrap/>
            <w:vAlign w:val="center"/>
            <w:hideMark/>
          </w:tcPr>
          <w:p w14:paraId="231B5996" w14:textId="77777777" w:rsidR="00F14B5D" w:rsidRPr="008D006D" w:rsidRDefault="00F14B5D" w:rsidP="00F14B5D">
            <w:pPr>
              <w:jc w:val="center"/>
            </w:pPr>
            <w:r w:rsidRPr="008D006D">
              <w:t>939</w:t>
            </w:r>
          </w:p>
        </w:tc>
        <w:tc>
          <w:tcPr>
            <w:tcW w:w="1560" w:type="dxa"/>
            <w:shd w:val="clear" w:color="auto" w:fill="auto"/>
            <w:noWrap/>
            <w:vAlign w:val="center"/>
            <w:hideMark/>
          </w:tcPr>
          <w:p w14:paraId="6B488D15" w14:textId="77777777" w:rsidR="00F14B5D" w:rsidRPr="008D006D" w:rsidRDefault="00F14B5D" w:rsidP="00F14B5D">
            <w:pPr>
              <w:jc w:val="center"/>
            </w:pPr>
            <w:r w:rsidRPr="008D006D">
              <w:t>501754.971</w:t>
            </w:r>
          </w:p>
        </w:tc>
        <w:tc>
          <w:tcPr>
            <w:tcW w:w="1984" w:type="dxa"/>
            <w:shd w:val="clear" w:color="auto" w:fill="auto"/>
            <w:noWrap/>
            <w:vAlign w:val="center"/>
            <w:hideMark/>
          </w:tcPr>
          <w:p w14:paraId="5959444E" w14:textId="77777777" w:rsidR="00F14B5D" w:rsidRPr="008D006D" w:rsidRDefault="00F14B5D" w:rsidP="00F14B5D">
            <w:pPr>
              <w:jc w:val="center"/>
            </w:pPr>
            <w:r w:rsidRPr="008D006D">
              <w:t>4199105.228</w:t>
            </w:r>
          </w:p>
        </w:tc>
      </w:tr>
      <w:tr w:rsidR="00F14B5D" w:rsidRPr="008D006D" w14:paraId="29BB7ED6" w14:textId="77777777" w:rsidTr="00F14B5D">
        <w:trPr>
          <w:trHeight w:val="300"/>
        </w:trPr>
        <w:tc>
          <w:tcPr>
            <w:tcW w:w="1129" w:type="dxa"/>
            <w:shd w:val="clear" w:color="auto" w:fill="auto"/>
            <w:noWrap/>
            <w:vAlign w:val="center"/>
            <w:hideMark/>
          </w:tcPr>
          <w:p w14:paraId="6492B5B0" w14:textId="77777777" w:rsidR="00F14B5D" w:rsidRPr="008D006D" w:rsidRDefault="00F14B5D" w:rsidP="00F14B5D">
            <w:pPr>
              <w:jc w:val="center"/>
            </w:pPr>
            <w:r w:rsidRPr="008D006D">
              <w:t>940</w:t>
            </w:r>
          </w:p>
        </w:tc>
        <w:tc>
          <w:tcPr>
            <w:tcW w:w="1560" w:type="dxa"/>
            <w:shd w:val="clear" w:color="auto" w:fill="auto"/>
            <w:noWrap/>
            <w:vAlign w:val="center"/>
            <w:hideMark/>
          </w:tcPr>
          <w:p w14:paraId="6B50FFDF" w14:textId="77777777" w:rsidR="00F14B5D" w:rsidRPr="008D006D" w:rsidRDefault="00F14B5D" w:rsidP="00F14B5D">
            <w:pPr>
              <w:jc w:val="center"/>
            </w:pPr>
            <w:r w:rsidRPr="008D006D">
              <w:t>501738.241</w:t>
            </w:r>
          </w:p>
        </w:tc>
        <w:tc>
          <w:tcPr>
            <w:tcW w:w="1984" w:type="dxa"/>
            <w:shd w:val="clear" w:color="auto" w:fill="auto"/>
            <w:noWrap/>
            <w:vAlign w:val="center"/>
            <w:hideMark/>
          </w:tcPr>
          <w:p w14:paraId="1D74ED2C" w14:textId="77777777" w:rsidR="00F14B5D" w:rsidRPr="008D006D" w:rsidRDefault="00F14B5D" w:rsidP="00F14B5D">
            <w:pPr>
              <w:jc w:val="center"/>
            </w:pPr>
            <w:r w:rsidRPr="008D006D">
              <w:t>4199127.603</w:t>
            </w:r>
          </w:p>
        </w:tc>
      </w:tr>
      <w:tr w:rsidR="00F14B5D" w:rsidRPr="008D006D" w14:paraId="0EA4EEEC" w14:textId="77777777" w:rsidTr="00F14B5D">
        <w:trPr>
          <w:trHeight w:val="300"/>
        </w:trPr>
        <w:tc>
          <w:tcPr>
            <w:tcW w:w="1129" w:type="dxa"/>
            <w:shd w:val="clear" w:color="auto" w:fill="auto"/>
            <w:noWrap/>
            <w:vAlign w:val="center"/>
            <w:hideMark/>
          </w:tcPr>
          <w:p w14:paraId="18FDA705" w14:textId="77777777" w:rsidR="00F14B5D" w:rsidRPr="008D006D" w:rsidRDefault="00F14B5D" w:rsidP="00F14B5D">
            <w:pPr>
              <w:jc w:val="center"/>
            </w:pPr>
            <w:r w:rsidRPr="008D006D">
              <w:t>941</w:t>
            </w:r>
          </w:p>
        </w:tc>
        <w:tc>
          <w:tcPr>
            <w:tcW w:w="1560" w:type="dxa"/>
            <w:shd w:val="clear" w:color="auto" w:fill="auto"/>
            <w:noWrap/>
            <w:vAlign w:val="center"/>
            <w:hideMark/>
          </w:tcPr>
          <w:p w14:paraId="55FD2509" w14:textId="77777777" w:rsidR="00F14B5D" w:rsidRPr="008D006D" w:rsidRDefault="00F14B5D" w:rsidP="00F14B5D">
            <w:pPr>
              <w:jc w:val="center"/>
            </w:pPr>
            <w:r w:rsidRPr="008D006D">
              <w:t>501727.262</w:t>
            </w:r>
          </w:p>
        </w:tc>
        <w:tc>
          <w:tcPr>
            <w:tcW w:w="1984" w:type="dxa"/>
            <w:shd w:val="clear" w:color="auto" w:fill="auto"/>
            <w:noWrap/>
            <w:vAlign w:val="center"/>
            <w:hideMark/>
          </w:tcPr>
          <w:p w14:paraId="6B82A947" w14:textId="77777777" w:rsidR="00F14B5D" w:rsidRPr="008D006D" w:rsidRDefault="00F14B5D" w:rsidP="00F14B5D">
            <w:pPr>
              <w:jc w:val="center"/>
            </w:pPr>
            <w:r w:rsidRPr="008D006D">
              <w:t>4199107.513</w:t>
            </w:r>
          </w:p>
        </w:tc>
      </w:tr>
      <w:tr w:rsidR="00F14B5D" w:rsidRPr="008D006D" w14:paraId="03B6CBC1" w14:textId="77777777" w:rsidTr="00F14B5D">
        <w:trPr>
          <w:trHeight w:val="300"/>
        </w:trPr>
        <w:tc>
          <w:tcPr>
            <w:tcW w:w="1129" w:type="dxa"/>
            <w:shd w:val="clear" w:color="auto" w:fill="auto"/>
            <w:noWrap/>
            <w:vAlign w:val="center"/>
            <w:hideMark/>
          </w:tcPr>
          <w:p w14:paraId="686E9D63" w14:textId="77777777" w:rsidR="00F14B5D" w:rsidRPr="008D006D" w:rsidRDefault="00F14B5D" w:rsidP="00F14B5D">
            <w:pPr>
              <w:jc w:val="center"/>
            </w:pPr>
            <w:r w:rsidRPr="008D006D">
              <w:t>942</w:t>
            </w:r>
          </w:p>
        </w:tc>
        <w:tc>
          <w:tcPr>
            <w:tcW w:w="1560" w:type="dxa"/>
            <w:shd w:val="clear" w:color="auto" w:fill="auto"/>
            <w:noWrap/>
            <w:vAlign w:val="center"/>
            <w:hideMark/>
          </w:tcPr>
          <w:p w14:paraId="7698CE01" w14:textId="77777777" w:rsidR="00F14B5D" w:rsidRPr="008D006D" w:rsidRDefault="00F14B5D" w:rsidP="00F14B5D">
            <w:pPr>
              <w:jc w:val="center"/>
            </w:pPr>
            <w:r w:rsidRPr="008D006D">
              <w:t>501715.282</w:t>
            </w:r>
          </w:p>
        </w:tc>
        <w:tc>
          <w:tcPr>
            <w:tcW w:w="1984" w:type="dxa"/>
            <w:shd w:val="clear" w:color="auto" w:fill="auto"/>
            <w:noWrap/>
            <w:vAlign w:val="center"/>
            <w:hideMark/>
          </w:tcPr>
          <w:p w14:paraId="5F2403E8" w14:textId="77777777" w:rsidR="00F14B5D" w:rsidRPr="008D006D" w:rsidRDefault="00F14B5D" w:rsidP="00F14B5D">
            <w:pPr>
              <w:jc w:val="center"/>
            </w:pPr>
            <w:r w:rsidRPr="008D006D">
              <w:t>4199085.574</w:t>
            </w:r>
          </w:p>
        </w:tc>
      </w:tr>
      <w:tr w:rsidR="00F14B5D" w:rsidRPr="008D006D" w14:paraId="78329031" w14:textId="77777777" w:rsidTr="00F14B5D">
        <w:trPr>
          <w:trHeight w:val="300"/>
        </w:trPr>
        <w:tc>
          <w:tcPr>
            <w:tcW w:w="4673" w:type="dxa"/>
            <w:gridSpan w:val="3"/>
            <w:shd w:val="clear" w:color="auto" w:fill="auto"/>
            <w:noWrap/>
            <w:vAlign w:val="center"/>
            <w:hideMark/>
          </w:tcPr>
          <w:p w14:paraId="16B350E1" w14:textId="77777777" w:rsidR="00F14B5D" w:rsidRPr="008D006D" w:rsidRDefault="00F14B5D" w:rsidP="00F14B5D">
            <w:pPr>
              <w:jc w:val="center"/>
            </w:pPr>
            <w:r w:rsidRPr="008D006D">
              <w:t>1:01</w:t>
            </w:r>
          </w:p>
        </w:tc>
      </w:tr>
      <w:tr w:rsidR="00F14B5D" w:rsidRPr="008D006D" w14:paraId="57F66AB3" w14:textId="77777777" w:rsidTr="00F14B5D">
        <w:trPr>
          <w:trHeight w:val="300"/>
        </w:trPr>
        <w:tc>
          <w:tcPr>
            <w:tcW w:w="1129" w:type="dxa"/>
            <w:shd w:val="clear" w:color="auto" w:fill="auto"/>
            <w:noWrap/>
            <w:vAlign w:val="center"/>
            <w:hideMark/>
          </w:tcPr>
          <w:p w14:paraId="46D29A71" w14:textId="77777777" w:rsidR="00F14B5D" w:rsidRPr="008D006D" w:rsidRDefault="00F14B5D" w:rsidP="00F14B5D">
            <w:pPr>
              <w:jc w:val="center"/>
            </w:pPr>
            <w:r w:rsidRPr="008D006D">
              <w:t>943</w:t>
            </w:r>
          </w:p>
        </w:tc>
        <w:tc>
          <w:tcPr>
            <w:tcW w:w="1560" w:type="dxa"/>
            <w:shd w:val="clear" w:color="auto" w:fill="auto"/>
            <w:noWrap/>
            <w:vAlign w:val="center"/>
            <w:hideMark/>
          </w:tcPr>
          <w:p w14:paraId="187BB798" w14:textId="77777777" w:rsidR="00F14B5D" w:rsidRPr="008D006D" w:rsidRDefault="00F14B5D" w:rsidP="00F14B5D">
            <w:pPr>
              <w:jc w:val="center"/>
            </w:pPr>
            <w:r w:rsidRPr="008D006D">
              <w:t>502329.571</w:t>
            </w:r>
          </w:p>
        </w:tc>
        <w:tc>
          <w:tcPr>
            <w:tcW w:w="1984" w:type="dxa"/>
            <w:shd w:val="clear" w:color="auto" w:fill="auto"/>
            <w:noWrap/>
            <w:vAlign w:val="center"/>
            <w:hideMark/>
          </w:tcPr>
          <w:p w14:paraId="5D3F1430" w14:textId="77777777" w:rsidR="00F14B5D" w:rsidRPr="008D006D" w:rsidRDefault="00F14B5D" w:rsidP="00F14B5D">
            <w:pPr>
              <w:jc w:val="center"/>
            </w:pPr>
            <w:r w:rsidRPr="008D006D">
              <w:t>4198907.984</w:t>
            </w:r>
          </w:p>
        </w:tc>
      </w:tr>
      <w:tr w:rsidR="00F14B5D" w:rsidRPr="008D006D" w14:paraId="38A481DE" w14:textId="77777777" w:rsidTr="00F14B5D">
        <w:trPr>
          <w:trHeight w:val="300"/>
        </w:trPr>
        <w:tc>
          <w:tcPr>
            <w:tcW w:w="1129" w:type="dxa"/>
            <w:shd w:val="clear" w:color="auto" w:fill="auto"/>
            <w:noWrap/>
            <w:vAlign w:val="center"/>
            <w:hideMark/>
          </w:tcPr>
          <w:p w14:paraId="23683922" w14:textId="77777777" w:rsidR="00F14B5D" w:rsidRPr="008D006D" w:rsidRDefault="00F14B5D" w:rsidP="00F14B5D">
            <w:pPr>
              <w:jc w:val="center"/>
            </w:pPr>
            <w:r w:rsidRPr="008D006D">
              <w:t>944</w:t>
            </w:r>
          </w:p>
        </w:tc>
        <w:tc>
          <w:tcPr>
            <w:tcW w:w="1560" w:type="dxa"/>
            <w:shd w:val="clear" w:color="auto" w:fill="auto"/>
            <w:noWrap/>
            <w:vAlign w:val="center"/>
            <w:hideMark/>
          </w:tcPr>
          <w:p w14:paraId="70649A9A" w14:textId="77777777" w:rsidR="00F14B5D" w:rsidRPr="008D006D" w:rsidRDefault="00F14B5D" w:rsidP="00F14B5D">
            <w:pPr>
              <w:jc w:val="center"/>
            </w:pPr>
            <w:r w:rsidRPr="008D006D">
              <w:t>502313.473</w:t>
            </w:r>
          </w:p>
        </w:tc>
        <w:tc>
          <w:tcPr>
            <w:tcW w:w="1984" w:type="dxa"/>
            <w:shd w:val="clear" w:color="auto" w:fill="auto"/>
            <w:noWrap/>
            <w:vAlign w:val="center"/>
            <w:hideMark/>
          </w:tcPr>
          <w:p w14:paraId="5E8BEA33" w14:textId="77777777" w:rsidR="00F14B5D" w:rsidRPr="008D006D" w:rsidRDefault="00F14B5D" w:rsidP="00F14B5D">
            <w:pPr>
              <w:jc w:val="center"/>
            </w:pPr>
            <w:r w:rsidRPr="008D006D">
              <w:t>4199043.663</w:t>
            </w:r>
          </w:p>
        </w:tc>
      </w:tr>
      <w:tr w:rsidR="00F14B5D" w:rsidRPr="008D006D" w14:paraId="1D97C0D3" w14:textId="77777777" w:rsidTr="00F14B5D">
        <w:trPr>
          <w:trHeight w:val="300"/>
        </w:trPr>
        <w:tc>
          <w:tcPr>
            <w:tcW w:w="1129" w:type="dxa"/>
            <w:shd w:val="clear" w:color="auto" w:fill="auto"/>
            <w:noWrap/>
            <w:vAlign w:val="center"/>
            <w:hideMark/>
          </w:tcPr>
          <w:p w14:paraId="1A16E53D" w14:textId="77777777" w:rsidR="00F14B5D" w:rsidRPr="008D006D" w:rsidRDefault="00F14B5D" w:rsidP="00F14B5D">
            <w:pPr>
              <w:jc w:val="center"/>
            </w:pPr>
            <w:r w:rsidRPr="008D006D">
              <w:t>945</w:t>
            </w:r>
          </w:p>
        </w:tc>
        <w:tc>
          <w:tcPr>
            <w:tcW w:w="1560" w:type="dxa"/>
            <w:shd w:val="clear" w:color="auto" w:fill="auto"/>
            <w:noWrap/>
            <w:vAlign w:val="center"/>
            <w:hideMark/>
          </w:tcPr>
          <w:p w14:paraId="7B65027D" w14:textId="77777777" w:rsidR="00F14B5D" w:rsidRPr="008D006D" w:rsidRDefault="00F14B5D" w:rsidP="00F14B5D">
            <w:pPr>
              <w:jc w:val="center"/>
            </w:pPr>
            <w:r w:rsidRPr="008D006D">
              <w:t>502303.358</w:t>
            </w:r>
          </w:p>
        </w:tc>
        <w:tc>
          <w:tcPr>
            <w:tcW w:w="1984" w:type="dxa"/>
            <w:shd w:val="clear" w:color="auto" w:fill="auto"/>
            <w:noWrap/>
            <w:vAlign w:val="center"/>
            <w:hideMark/>
          </w:tcPr>
          <w:p w14:paraId="6D1D717D" w14:textId="77777777" w:rsidR="00F14B5D" w:rsidRPr="008D006D" w:rsidRDefault="00F14B5D" w:rsidP="00F14B5D">
            <w:pPr>
              <w:jc w:val="center"/>
            </w:pPr>
            <w:r w:rsidRPr="008D006D">
              <w:t>4199049.256</w:t>
            </w:r>
          </w:p>
        </w:tc>
      </w:tr>
      <w:tr w:rsidR="00F14B5D" w:rsidRPr="008D006D" w14:paraId="470B13B3" w14:textId="77777777" w:rsidTr="00F14B5D">
        <w:trPr>
          <w:trHeight w:val="300"/>
        </w:trPr>
        <w:tc>
          <w:tcPr>
            <w:tcW w:w="1129" w:type="dxa"/>
            <w:shd w:val="clear" w:color="auto" w:fill="auto"/>
            <w:noWrap/>
            <w:vAlign w:val="center"/>
            <w:hideMark/>
          </w:tcPr>
          <w:p w14:paraId="61CD0E3B" w14:textId="77777777" w:rsidR="00F14B5D" w:rsidRPr="008D006D" w:rsidRDefault="00F14B5D" w:rsidP="00F14B5D">
            <w:pPr>
              <w:jc w:val="center"/>
            </w:pPr>
            <w:r w:rsidRPr="008D006D">
              <w:t>946</w:t>
            </w:r>
          </w:p>
        </w:tc>
        <w:tc>
          <w:tcPr>
            <w:tcW w:w="1560" w:type="dxa"/>
            <w:shd w:val="clear" w:color="auto" w:fill="auto"/>
            <w:noWrap/>
            <w:vAlign w:val="center"/>
            <w:hideMark/>
          </w:tcPr>
          <w:p w14:paraId="12A7D463" w14:textId="77777777" w:rsidR="00F14B5D" w:rsidRPr="008D006D" w:rsidRDefault="00F14B5D" w:rsidP="00F14B5D">
            <w:pPr>
              <w:jc w:val="center"/>
            </w:pPr>
            <w:r w:rsidRPr="008D006D">
              <w:t>502272.041</w:t>
            </w:r>
          </w:p>
        </w:tc>
        <w:tc>
          <w:tcPr>
            <w:tcW w:w="1984" w:type="dxa"/>
            <w:shd w:val="clear" w:color="auto" w:fill="auto"/>
            <w:noWrap/>
            <w:vAlign w:val="center"/>
            <w:hideMark/>
          </w:tcPr>
          <w:p w14:paraId="4B8BA378" w14:textId="77777777" w:rsidR="00F14B5D" w:rsidRPr="008D006D" w:rsidRDefault="00F14B5D" w:rsidP="00F14B5D">
            <w:pPr>
              <w:jc w:val="center"/>
            </w:pPr>
            <w:r w:rsidRPr="008D006D">
              <w:t>4199066.357</w:t>
            </w:r>
          </w:p>
        </w:tc>
      </w:tr>
      <w:tr w:rsidR="00F14B5D" w:rsidRPr="008D006D" w14:paraId="42ABB91D" w14:textId="77777777" w:rsidTr="00F14B5D">
        <w:trPr>
          <w:trHeight w:val="300"/>
        </w:trPr>
        <w:tc>
          <w:tcPr>
            <w:tcW w:w="1129" w:type="dxa"/>
            <w:shd w:val="clear" w:color="auto" w:fill="auto"/>
            <w:noWrap/>
            <w:vAlign w:val="center"/>
            <w:hideMark/>
          </w:tcPr>
          <w:p w14:paraId="0EFFA374" w14:textId="77777777" w:rsidR="00F14B5D" w:rsidRPr="008D006D" w:rsidRDefault="00F14B5D" w:rsidP="00F14B5D">
            <w:pPr>
              <w:jc w:val="center"/>
            </w:pPr>
            <w:r w:rsidRPr="008D006D">
              <w:lastRenderedPageBreak/>
              <w:t>947</w:t>
            </w:r>
          </w:p>
        </w:tc>
        <w:tc>
          <w:tcPr>
            <w:tcW w:w="1560" w:type="dxa"/>
            <w:shd w:val="clear" w:color="auto" w:fill="auto"/>
            <w:noWrap/>
            <w:vAlign w:val="center"/>
            <w:hideMark/>
          </w:tcPr>
          <w:p w14:paraId="002E626D" w14:textId="77777777" w:rsidR="00F14B5D" w:rsidRPr="008D006D" w:rsidRDefault="00F14B5D" w:rsidP="00F14B5D">
            <w:pPr>
              <w:jc w:val="center"/>
            </w:pPr>
            <w:r w:rsidRPr="008D006D">
              <w:t>502247.571</w:t>
            </w:r>
          </w:p>
        </w:tc>
        <w:tc>
          <w:tcPr>
            <w:tcW w:w="1984" w:type="dxa"/>
            <w:shd w:val="clear" w:color="auto" w:fill="auto"/>
            <w:noWrap/>
            <w:vAlign w:val="center"/>
            <w:hideMark/>
          </w:tcPr>
          <w:p w14:paraId="0E829571" w14:textId="77777777" w:rsidR="00F14B5D" w:rsidRPr="008D006D" w:rsidRDefault="00F14B5D" w:rsidP="00F14B5D">
            <w:pPr>
              <w:jc w:val="center"/>
            </w:pPr>
            <w:r w:rsidRPr="008D006D">
              <w:t>4199079.728</w:t>
            </w:r>
          </w:p>
        </w:tc>
      </w:tr>
      <w:tr w:rsidR="00F14B5D" w:rsidRPr="008D006D" w14:paraId="613FFDF9" w14:textId="77777777" w:rsidTr="00F14B5D">
        <w:trPr>
          <w:trHeight w:val="300"/>
        </w:trPr>
        <w:tc>
          <w:tcPr>
            <w:tcW w:w="1129" w:type="dxa"/>
            <w:shd w:val="clear" w:color="auto" w:fill="auto"/>
            <w:noWrap/>
            <w:vAlign w:val="center"/>
            <w:hideMark/>
          </w:tcPr>
          <w:p w14:paraId="50E9640F" w14:textId="77777777" w:rsidR="00F14B5D" w:rsidRPr="008D006D" w:rsidRDefault="00F14B5D" w:rsidP="00F14B5D">
            <w:pPr>
              <w:jc w:val="center"/>
            </w:pPr>
            <w:r w:rsidRPr="008D006D">
              <w:t>948</w:t>
            </w:r>
          </w:p>
        </w:tc>
        <w:tc>
          <w:tcPr>
            <w:tcW w:w="1560" w:type="dxa"/>
            <w:shd w:val="clear" w:color="auto" w:fill="auto"/>
            <w:noWrap/>
            <w:vAlign w:val="center"/>
            <w:hideMark/>
          </w:tcPr>
          <w:p w14:paraId="24B06D4A" w14:textId="77777777" w:rsidR="00F14B5D" w:rsidRPr="008D006D" w:rsidRDefault="00F14B5D" w:rsidP="00F14B5D">
            <w:pPr>
              <w:jc w:val="center"/>
            </w:pPr>
            <w:r w:rsidRPr="008D006D">
              <w:t>502230.320</w:t>
            </w:r>
          </w:p>
        </w:tc>
        <w:tc>
          <w:tcPr>
            <w:tcW w:w="1984" w:type="dxa"/>
            <w:shd w:val="clear" w:color="auto" w:fill="auto"/>
            <w:noWrap/>
            <w:vAlign w:val="center"/>
            <w:hideMark/>
          </w:tcPr>
          <w:p w14:paraId="1F5D818F" w14:textId="77777777" w:rsidR="00F14B5D" w:rsidRPr="008D006D" w:rsidRDefault="00F14B5D" w:rsidP="00F14B5D">
            <w:pPr>
              <w:jc w:val="center"/>
            </w:pPr>
            <w:r w:rsidRPr="008D006D">
              <w:t>4199048.114</w:t>
            </w:r>
          </w:p>
        </w:tc>
      </w:tr>
      <w:tr w:rsidR="00F14B5D" w:rsidRPr="008D006D" w14:paraId="594EB457" w14:textId="77777777" w:rsidTr="00F14B5D">
        <w:trPr>
          <w:trHeight w:val="300"/>
        </w:trPr>
        <w:tc>
          <w:tcPr>
            <w:tcW w:w="1129" w:type="dxa"/>
            <w:shd w:val="clear" w:color="auto" w:fill="auto"/>
            <w:noWrap/>
            <w:vAlign w:val="center"/>
            <w:hideMark/>
          </w:tcPr>
          <w:p w14:paraId="6EFF2E0B" w14:textId="77777777" w:rsidR="00F14B5D" w:rsidRPr="008D006D" w:rsidRDefault="00F14B5D" w:rsidP="00F14B5D">
            <w:pPr>
              <w:jc w:val="center"/>
            </w:pPr>
            <w:r w:rsidRPr="008D006D">
              <w:t>949</w:t>
            </w:r>
          </w:p>
        </w:tc>
        <w:tc>
          <w:tcPr>
            <w:tcW w:w="1560" w:type="dxa"/>
            <w:shd w:val="clear" w:color="auto" w:fill="auto"/>
            <w:noWrap/>
            <w:vAlign w:val="center"/>
            <w:hideMark/>
          </w:tcPr>
          <w:p w14:paraId="4E964E1C" w14:textId="77777777" w:rsidR="00F14B5D" w:rsidRPr="008D006D" w:rsidRDefault="00F14B5D" w:rsidP="00F14B5D">
            <w:pPr>
              <w:jc w:val="center"/>
            </w:pPr>
            <w:r w:rsidRPr="008D006D">
              <w:t>502254.804</w:t>
            </w:r>
          </w:p>
        </w:tc>
        <w:tc>
          <w:tcPr>
            <w:tcW w:w="1984" w:type="dxa"/>
            <w:shd w:val="clear" w:color="auto" w:fill="auto"/>
            <w:noWrap/>
            <w:vAlign w:val="center"/>
            <w:hideMark/>
          </w:tcPr>
          <w:p w14:paraId="773F7A96" w14:textId="77777777" w:rsidR="00F14B5D" w:rsidRPr="008D006D" w:rsidRDefault="00F14B5D" w:rsidP="00F14B5D">
            <w:pPr>
              <w:jc w:val="center"/>
            </w:pPr>
            <w:r w:rsidRPr="008D006D">
              <w:t>4199034.760</w:t>
            </w:r>
          </w:p>
        </w:tc>
      </w:tr>
      <w:tr w:rsidR="00F14B5D" w:rsidRPr="008D006D" w14:paraId="79AC3F7F" w14:textId="77777777" w:rsidTr="00F14B5D">
        <w:trPr>
          <w:trHeight w:val="300"/>
        </w:trPr>
        <w:tc>
          <w:tcPr>
            <w:tcW w:w="1129" w:type="dxa"/>
            <w:shd w:val="clear" w:color="auto" w:fill="auto"/>
            <w:noWrap/>
            <w:vAlign w:val="center"/>
            <w:hideMark/>
          </w:tcPr>
          <w:p w14:paraId="3B696484" w14:textId="77777777" w:rsidR="00F14B5D" w:rsidRPr="008D006D" w:rsidRDefault="00F14B5D" w:rsidP="00F14B5D">
            <w:pPr>
              <w:jc w:val="center"/>
            </w:pPr>
            <w:r w:rsidRPr="008D006D">
              <w:t>950</w:t>
            </w:r>
          </w:p>
        </w:tc>
        <w:tc>
          <w:tcPr>
            <w:tcW w:w="1560" w:type="dxa"/>
            <w:shd w:val="clear" w:color="auto" w:fill="auto"/>
            <w:noWrap/>
            <w:vAlign w:val="center"/>
            <w:hideMark/>
          </w:tcPr>
          <w:p w14:paraId="5541FFE8" w14:textId="77777777" w:rsidR="00F14B5D" w:rsidRPr="008D006D" w:rsidRDefault="00F14B5D" w:rsidP="00F14B5D">
            <w:pPr>
              <w:jc w:val="center"/>
            </w:pPr>
            <w:r w:rsidRPr="008D006D">
              <w:t>502272.260</w:t>
            </w:r>
          </w:p>
        </w:tc>
        <w:tc>
          <w:tcPr>
            <w:tcW w:w="1984" w:type="dxa"/>
            <w:shd w:val="clear" w:color="auto" w:fill="auto"/>
            <w:noWrap/>
            <w:vAlign w:val="center"/>
            <w:hideMark/>
          </w:tcPr>
          <w:p w14:paraId="60034CF5" w14:textId="77777777" w:rsidR="00F14B5D" w:rsidRPr="008D006D" w:rsidRDefault="00F14B5D" w:rsidP="00F14B5D">
            <w:pPr>
              <w:jc w:val="center"/>
            </w:pPr>
            <w:r w:rsidRPr="008D006D">
              <w:t>4199025.218</w:t>
            </w:r>
          </w:p>
        </w:tc>
      </w:tr>
      <w:tr w:rsidR="00F14B5D" w:rsidRPr="008D006D" w14:paraId="63A7B7CF" w14:textId="77777777" w:rsidTr="00F14B5D">
        <w:trPr>
          <w:trHeight w:val="300"/>
        </w:trPr>
        <w:tc>
          <w:tcPr>
            <w:tcW w:w="1129" w:type="dxa"/>
            <w:shd w:val="clear" w:color="auto" w:fill="auto"/>
            <w:noWrap/>
            <w:vAlign w:val="center"/>
            <w:hideMark/>
          </w:tcPr>
          <w:p w14:paraId="600CEBF0" w14:textId="77777777" w:rsidR="00F14B5D" w:rsidRPr="008D006D" w:rsidRDefault="00F14B5D" w:rsidP="00F14B5D">
            <w:pPr>
              <w:jc w:val="center"/>
            </w:pPr>
            <w:r w:rsidRPr="008D006D">
              <w:t>951</w:t>
            </w:r>
          </w:p>
        </w:tc>
        <w:tc>
          <w:tcPr>
            <w:tcW w:w="1560" w:type="dxa"/>
            <w:shd w:val="clear" w:color="auto" w:fill="auto"/>
            <w:noWrap/>
            <w:vAlign w:val="center"/>
            <w:hideMark/>
          </w:tcPr>
          <w:p w14:paraId="6AC43951" w14:textId="77777777" w:rsidR="00F14B5D" w:rsidRPr="008D006D" w:rsidRDefault="00F14B5D" w:rsidP="00F14B5D">
            <w:pPr>
              <w:jc w:val="center"/>
            </w:pPr>
            <w:r w:rsidRPr="008D006D">
              <w:t>502274.072</w:t>
            </w:r>
          </w:p>
        </w:tc>
        <w:tc>
          <w:tcPr>
            <w:tcW w:w="1984" w:type="dxa"/>
            <w:shd w:val="clear" w:color="auto" w:fill="auto"/>
            <w:noWrap/>
            <w:vAlign w:val="center"/>
            <w:hideMark/>
          </w:tcPr>
          <w:p w14:paraId="04D7BE2F" w14:textId="77777777" w:rsidR="00F14B5D" w:rsidRPr="008D006D" w:rsidRDefault="00F14B5D" w:rsidP="00F14B5D">
            <w:pPr>
              <w:jc w:val="center"/>
            </w:pPr>
            <w:r w:rsidRPr="008D006D">
              <w:t>4199010.906</w:t>
            </w:r>
          </w:p>
        </w:tc>
      </w:tr>
      <w:tr w:rsidR="00F14B5D" w:rsidRPr="008D006D" w14:paraId="25B17C15" w14:textId="77777777" w:rsidTr="00F14B5D">
        <w:trPr>
          <w:trHeight w:val="300"/>
        </w:trPr>
        <w:tc>
          <w:tcPr>
            <w:tcW w:w="1129" w:type="dxa"/>
            <w:shd w:val="clear" w:color="auto" w:fill="auto"/>
            <w:noWrap/>
            <w:vAlign w:val="center"/>
            <w:hideMark/>
          </w:tcPr>
          <w:p w14:paraId="34437CE2" w14:textId="77777777" w:rsidR="00F14B5D" w:rsidRPr="008D006D" w:rsidRDefault="00F14B5D" w:rsidP="00F14B5D">
            <w:pPr>
              <w:jc w:val="center"/>
            </w:pPr>
            <w:r w:rsidRPr="008D006D">
              <w:t>952</w:t>
            </w:r>
          </w:p>
        </w:tc>
        <w:tc>
          <w:tcPr>
            <w:tcW w:w="1560" w:type="dxa"/>
            <w:shd w:val="clear" w:color="auto" w:fill="auto"/>
            <w:noWrap/>
            <w:vAlign w:val="center"/>
            <w:hideMark/>
          </w:tcPr>
          <w:p w14:paraId="1C1AA72C" w14:textId="77777777" w:rsidR="00F14B5D" w:rsidRPr="008D006D" w:rsidRDefault="00F14B5D" w:rsidP="00F14B5D">
            <w:pPr>
              <w:jc w:val="center"/>
            </w:pPr>
            <w:r w:rsidRPr="008D006D">
              <w:t>502277.256</w:t>
            </w:r>
          </w:p>
        </w:tc>
        <w:tc>
          <w:tcPr>
            <w:tcW w:w="1984" w:type="dxa"/>
            <w:shd w:val="clear" w:color="auto" w:fill="auto"/>
            <w:noWrap/>
            <w:vAlign w:val="center"/>
            <w:hideMark/>
          </w:tcPr>
          <w:p w14:paraId="458BF7E2" w14:textId="77777777" w:rsidR="00F14B5D" w:rsidRPr="008D006D" w:rsidRDefault="00F14B5D" w:rsidP="00F14B5D">
            <w:pPr>
              <w:jc w:val="center"/>
            </w:pPr>
            <w:r w:rsidRPr="008D006D">
              <w:t>4198985.625</w:t>
            </w:r>
          </w:p>
        </w:tc>
      </w:tr>
      <w:tr w:rsidR="00F14B5D" w:rsidRPr="008D006D" w14:paraId="62B8BF9E" w14:textId="77777777" w:rsidTr="00F14B5D">
        <w:trPr>
          <w:trHeight w:val="300"/>
        </w:trPr>
        <w:tc>
          <w:tcPr>
            <w:tcW w:w="1129" w:type="dxa"/>
            <w:shd w:val="clear" w:color="auto" w:fill="auto"/>
            <w:noWrap/>
            <w:vAlign w:val="center"/>
            <w:hideMark/>
          </w:tcPr>
          <w:p w14:paraId="24F20972" w14:textId="77777777" w:rsidR="00F14B5D" w:rsidRPr="008D006D" w:rsidRDefault="00F14B5D" w:rsidP="00F14B5D">
            <w:pPr>
              <w:jc w:val="center"/>
            </w:pPr>
            <w:r w:rsidRPr="008D006D">
              <w:t>953</w:t>
            </w:r>
          </w:p>
        </w:tc>
        <w:tc>
          <w:tcPr>
            <w:tcW w:w="1560" w:type="dxa"/>
            <w:shd w:val="clear" w:color="auto" w:fill="auto"/>
            <w:noWrap/>
            <w:vAlign w:val="center"/>
            <w:hideMark/>
          </w:tcPr>
          <w:p w14:paraId="74612FC1" w14:textId="77777777" w:rsidR="00F14B5D" w:rsidRPr="008D006D" w:rsidRDefault="00F14B5D" w:rsidP="00F14B5D">
            <w:pPr>
              <w:jc w:val="center"/>
            </w:pPr>
            <w:r w:rsidRPr="008D006D">
              <w:t>502280.440</w:t>
            </w:r>
          </w:p>
        </w:tc>
        <w:tc>
          <w:tcPr>
            <w:tcW w:w="1984" w:type="dxa"/>
            <w:shd w:val="clear" w:color="auto" w:fill="auto"/>
            <w:noWrap/>
            <w:vAlign w:val="center"/>
            <w:hideMark/>
          </w:tcPr>
          <w:p w14:paraId="4F71FB0B" w14:textId="77777777" w:rsidR="00F14B5D" w:rsidRPr="008D006D" w:rsidRDefault="00F14B5D" w:rsidP="00F14B5D">
            <w:pPr>
              <w:jc w:val="center"/>
            </w:pPr>
            <w:r w:rsidRPr="008D006D">
              <w:t>4198960.461</w:t>
            </w:r>
          </w:p>
        </w:tc>
      </w:tr>
      <w:tr w:rsidR="00F14B5D" w:rsidRPr="008D006D" w14:paraId="29EF9811" w14:textId="77777777" w:rsidTr="00F14B5D">
        <w:trPr>
          <w:trHeight w:val="300"/>
        </w:trPr>
        <w:tc>
          <w:tcPr>
            <w:tcW w:w="1129" w:type="dxa"/>
            <w:shd w:val="clear" w:color="auto" w:fill="auto"/>
            <w:noWrap/>
            <w:vAlign w:val="center"/>
            <w:hideMark/>
          </w:tcPr>
          <w:p w14:paraId="649BFC71" w14:textId="77777777" w:rsidR="00F14B5D" w:rsidRPr="008D006D" w:rsidRDefault="00F14B5D" w:rsidP="00F14B5D">
            <w:pPr>
              <w:jc w:val="center"/>
            </w:pPr>
            <w:r w:rsidRPr="008D006D">
              <w:t>954</w:t>
            </w:r>
          </w:p>
        </w:tc>
        <w:tc>
          <w:tcPr>
            <w:tcW w:w="1560" w:type="dxa"/>
            <w:shd w:val="clear" w:color="auto" w:fill="auto"/>
            <w:noWrap/>
            <w:vAlign w:val="center"/>
            <w:hideMark/>
          </w:tcPr>
          <w:p w14:paraId="4F307868" w14:textId="77777777" w:rsidR="00F14B5D" w:rsidRPr="008D006D" w:rsidRDefault="00F14B5D" w:rsidP="00F14B5D">
            <w:pPr>
              <w:jc w:val="center"/>
            </w:pPr>
            <w:r w:rsidRPr="008D006D">
              <w:t>502282.155</w:t>
            </w:r>
          </w:p>
        </w:tc>
        <w:tc>
          <w:tcPr>
            <w:tcW w:w="1984" w:type="dxa"/>
            <w:shd w:val="clear" w:color="auto" w:fill="auto"/>
            <w:noWrap/>
            <w:vAlign w:val="center"/>
            <w:hideMark/>
          </w:tcPr>
          <w:p w14:paraId="11880334" w14:textId="77777777" w:rsidR="00F14B5D" w:rsidRPr="008D006D" w:rsidRDefault="00F14B5D" w:rsidP="00F14B5D">
            <w:pPr>
              <w:jc w:val="center"/>
            </w:pPr>
            <w:r w:rsidRPr="008D006D">
              <w:t>4198946.905</w:t>
            </w:r>
          </w:p>
        </w:tc>
      </w:tr>
      <w:tr w:rsidR="00F14B5D" w:rsidRPr="008D006D" w14:paraId="5B645BB9" w14:textId="77777777" w:rsidTr="00F14B5D">
        <w:trPr>
          <w:trHeight w:val="300"/>
        </w:trPr>
        <w:tc>
          <w:tcPr>
            <w:tcW w:w="1129" w:type="dxa"/>
            <w:shd w:val="clear" w:color="auto" w:fill="auto"/>
            <w:noWrap/>
            <w:vAlign w:val="center"/>
            <w:hideMark/>
          </w:tcPr>
          <w:p w14:paraId="67A9842A" w14:textId="77777777" w:rsidR="00F14B5D" w:rsidRPr="008D006D" w:rsidRDefault="00F14B5D" w:rsidP="00F14B5D">
            <w:pPr>
              <w:jc w:val="center"/>
            </w:pPr>
            <w:r w:rsidRPr="008D006D">
              <w:t>955</w:t>
            </w:r>
          </w:p>
        </w:tc>
        <w:tc>
          <w:tcPr>
            <w:tcW w:w="1560" w:type="dxa"/>
            <w:shd w:val="clear" w:color="auto" w:fill="auto"/>
            <w:noWrap/>
            <w:vAlign w:val="center"/>
            <w:hideMark/>
          </w:tcPr>
          <w:p w14:paraId="6D401DBD" w14:textId="77777777" w:rsidR="00F14B5D" w:rsidRPr="008D006D" w:rsidRDefault="00F14B5D" w:rsidP="00F14B5D">
            <w:pPr>
              <w:jc w:val="center"/>
            </w:pPr>
            <w:r w:rsidRPr="008D006D">
              <w:t>502279.987</w:t>
            </w:r>
          </w:p>
        </w:tc>
        <w:tc>
          <w:tcPr>
            <w:tcW w:w="1984" w:type="dxa"/>
            <w:shd w:val="clear" w:color="auto" w:fill="auto"/>
            <w:noWrap/>
            <w:vAlign w:val="center"/>
            <w:hideMark/>
          </w:tcPr>
          <w:p w14:paraId="4FC1DDBC" w14:textId="77777777" w:rsidR="00F14B5D" w:rsidRPr="008D006D" w:rsidRDefault="00F14B5D" w:rsidP="00F14B5D">
            <w:pPr>
              <w:jc w:val="center"/>
            </w:pPr>
            <w:r w:rsidRPr="008D006D">
              <w:t>4198942.941</w:t>
            </w:r>
          </w:p>
        </w:tc>
      </w:tr>
      <w:tr w:rsidR="00F14B5D" w:rsidRPr="008D006D" w14:paraId="307D5544" w14:textId="77777777" w:rsidTr="00F14B5D">
        <w:trPr>
          <w:trHeight w:val="300"/>
        </w:trPr>
        <w:tc>
          <w:tcPr>
            <w:tcW w:w="1129" w:type="dxa"/>
            <w:shd w:val="clear" w:color="auto" w:fill="auto"/>
            <w:noWrap/>
            <w:vAlign w:val="center"/>
            <w:hideMark/>
          </w:tcPr>
          <w:p w14:paraId="341FADA9" w14:textId="77777777" w:rsidR="00F14B5D" w:rsidRPr="008D006D" w:rsidRDefault="00F14B5D" w:rsidP="00F14B5D">
            <w:pPr>
              <w:jc w:val="center"/>
            </w:pPr>
            <w:r w:rsidRPr="008D006D">
              <w:t>956</w:t>
            </w:r>
          </w:p>
        </w:tc>
        <w:tc>
          <w:tcPr>
            <w:tcW w:w="1560" w:type="dxa"/>
            <w:shd w:val="clear" w:color="auto" w:fill="auto"/>
            <w:noWrap/>
            <w:vAlign w:val="center"/>
            <w:hideMark/>
          </w:tcPr>
          <w:p w14:paraId="3E5603FC" w14:textId="77777777" w:rsidR="00F14B5D" w:rsidRPr="008D006D" w:rsidRDefault="00F14B5D" w:rsidP="00F14B5D">
            <w:pPr>
              <w:jc w:val="center"/>
            </w:pPr>
            <w:r w:rsidRPr="008D006D">
              <w:t>502270.188</w:t>
            </w:r>
          </w:p>
        </w:tc>
        <w:tc>
          <w:tcPr>
            <w:tcW w:w="1984" w:type="dxa"/>
            <w:shd w:val="clear" w:color="auto" w:fill="auto"/>
            <w:noWrap/>
            <w:vAlign w:val="center"/>
            <w:hideMark/>
          </w:tcPr>
          <w:p w14:paraId="04E3C15A" w14:textId="77777777" w:rsidR="00F14B5D" w:rsidRPr="008D006D" w:rsidRDefault="00F14B5D" w:rsidP="00F14B5D">
            <w:pPr>
              <w:jc w:val="center"/>
            </w:pPr>
            <w:r w:rsidRPr="008D006D">
              <w:t>4198924.967</w:t>
            </w:r>
          </w:p>
        </w:tc>
      </w:tr>
      <w:tr w:rsidR="00F14B5D" w:rsidRPr="008D006D" w14:paraId="4807DF79" w14:textId="77777777" w:rsidTr="00F14B5D">
        <w:trPr>
          <w:trHeight w:val="300"/>
        </w:trPr>
        <w:tc>
          <w:tcPr>
            <w:tcW w:w="1129" w:type="dxa"/>
            <w:shd w:val="clear" w:color="auto" w:fill="auto"/>
            <w:noWrap/>
            <w:vAlign w:val="center"/>
            <w:hideMark/>
          </w:tcPr>
          <w:p w14:paraId="533CD4B0" w14:textId="77777777" w:rsidR="00F14B5D" w:rsidRPr="008D006D" w:rsidRDefault="00F14B5D" w:rsidP="00F14B5D">
            <w:pPr>
              <w:jc w:val="center"/>
            </w:pPr>
            <w:r w:rsidRPr="008D006D">
              <w:t>957</w:t>
            </w:r>
          </w:p>
        </w:tc>
        <w:tc>
          <w:tcPr>
            <w:tcW w:w="1560" w:type="dxa"/>
            <w:shd w:val="clear" w:color="auto" w:fill="auto"/>
            <w:noWrap/>
            <w:vAlign w:val="center"/>
            <w:hideMark/>
          </w:tcPr>
          <w:p w14:paraId="5FB84C9C" w14:textId="77777777" w:rsidR="00F14B5D" w:rsidRPr="008D006D" w:rsidRDefault="00F14B5D" w:rsidP="00F14B5D">
            <w:pPr>
              <w:jc w:val="center"/>
            </w:pPr>
            <w:r w:rsidRPr="008D006D">
              <w:t>502258.193</w:t>
            </w:r>
          </w:p>
        </w:tc>
        <w:tc>
          <w:tcPr>
            <w:tcW w:w="1984" w:type="dxa"/>
            <w:shd w:val="clear" w:color="auto" w:fill="auto"/>
            <w:noWrap/>
            <w:vAlign w:val="center"/>
            <w:hideMark/>
          </w:tcPr>
          <w:p w14:paraId="3C5FF35C" w14:textId="77777777" w:rsidR="00F14B5D" w:rsidRPr="008D006D" w:rsidRDefault="00F14B5D" w:rsidP="00F14B5D">
            <w:pPr>
              <w:jc w:val="center"/>
            </w:pPr>
            <w:r w:rsidRPr="008D006D">
              <w:t>4198903.011</w:t>
            </w:r>
          </w:p>
        </w:tc>
      </w:tr>
      <w:tr w:rsidR="00F14B5D" w:rsidRPr="008D006D" w14:paraId="15753F23" w14:textId="77777777" w:rsidTr="00F14B5D">
        <w:trPr>
          <w:trHeight w:val="300"/>
        </w:trPr>
        <w:tc>
          <w:tcPr>
            <w:tcW w:w="1129" w:type="dxa"/>
            <w:shd w:val="clear" w:color="auto" w:fill="auto"/>
            <w:noWrap/>
            <w:vAlign w:val="center"/>
            <w:hideMark/>
          </w:tcPr>
          <w:p w14:paraId="7114F0A2" w14:textId="77777777" w:rsidR="00F14B5D" w:rsidRPr="008D006D" w:rsidRDefault="00F14B5D" w:rsidP="00F14B5D">
            <w:pPr>
              <w:jc w:val="center"/>
            </w:pPr>
            <w:r w:rsidRPr="008D006D">
              <w:t>958</w:t>
            </w:r>
          </w:p>
        </w:tc>
        <w:tc>
          <w:tcPr>
            <w:tcW w:w="1560" w:type="dxa"/>
            <w:shd w:val="clear" w:color="auto" w:fill="auto"/>
            <w:noWrap/>
            <w:vAlign w:val="center"/>
            <w:hideMark/>
          </w:tcPr>
          <w:p w14:paraId="4B606239" w14:textId="77777777" w:rsidR="00F14B5D" w:rsidRPr="008D006D" w:rsidRDefault="00F14B5D" w:rsidP="00F14B5D">
            <w:pPr>
              <w:jc w:val="center"/>
            </w:pPr>
            <w:r w:rsidRPr="008D006D">
              <w:t>502246.213</w:t>
            </w:r>
          </w:p>
        </w:tc>
        <w:tc>
          <w:tcPr>
            <w:tcW w:w="1984" w:type="dxa"/>
            <w:shd w:val="clear" w:color="auto" w:fill="auto"/>
            <w:noWrap/>
            <w:vAlign w:val="center"/>
            <w:hideMark/>
          </w:tcPr>
          <w:p w14:paraId="4BA509C9" w14:textId="77777777" w:rsidR="00F14B5D" w:rsidRPr="008D006D" w:rsidRDefault="00F14B5D" w:rsidP="00F14B5D">
            <w:pPr>
              <w:jc w:val="center"/>
            </w:pPr>
            <w:r w:rsidRPr="008D006D">
              <w:t>4198881.073</w:t>
            </w:r>
          </w:p>
        </w:tc>
      </w:tr>
      <w:tr w:rsidR="00F14B5D" w:rsidRPr="008D006D" w14:paraId="0B1DA095" w14:textId="77777777" w:rsidTr="00F14B5D">
        <w:trPr>
          <w:trHeight w:val="300"/>
        </w:trPr>
        <w:tc>
          <w:tcPr>
            <w:tcW w:w="1129" w:type="dxa"/>
            <w:shd w:val="clear" w:color="auto" w:fill="auto"/>
            <w:noWrap/>
            <w:vAlign w:val="center"/>
            <w:hideMark/>
          </w:tcPr>
          <w:p w14:paraId="4E03D065" w14:textId="77777777" w:rsidR="00F14B5D" w:rsidRPr="008D006D" w:rsidRDefault="00F14B5D" w:rsidP="00F14B5D">
            <w:pPr>
              <w:jc w:val="center"/>
            </w:pPr>
            <w:r w:rsidRPr="008D006D">
              <w:t>959</w:t>
            </w:r>
          </w:p>
        </w:tc>
        <w:tc>
          <w:tcPr>
            <w:tcW w:w="1560" w:type="dxa"/>
            <w:shd w:val="clear" w:color="auto" w:fill="auto"/>
            <w:noWrap/>
            <w:vAlign w:val="center"/>
            <w:hideMark/>
          </w:tcPr>
          <w:p w14:paraId="035E92C1" w14:textId="77777777" w:rsidR="00F14B5D" w:rsidRPr="008D006D" w:rsidRDefault="00F14B5D" w:rsidP="00F14B5D">
            <w:pPr>
              <w:jc w:val="center"/>
            </w:pPr>
            <w:r w:rsidRPr="008D006D">
              <w:t>502234.245</w:t>
            </w:r>
          </w:p>
        </w:tc>
        <w:tc>
          <w:tcPr>
            <w:tcW w:w="1984" w:type="dxa"/>
            <w:shd w:val="clear" w:color="auto" w:fill="auto"/>
            <w:noWrap/>
            <w:vAlign w:val="center"/>
            <w:hideMark/>
          </w:tcPr>
          <w:p w14:paraId="5E30A458" w14:textId="77777777" w:rsidR="00F14B5D" w:rsidRPr="008D006D" w:rsidRDefault="00F14B5D" w:rsidP="00F14B5D">
            <w:pPr>
              <w:jc w:val="center"/>
            </w:pPr>
            <w:r w:rsidRPr="008D006D">
              <w:t>4198859.134</w:t>
            </w:r>
          </w:p>
        </w:tc>
      </w:tr>
      <w:tr w:rsidR="00F14B5D" w:rsidRPr="008D006D" w14:paraId="1C9F8E59" w14:textId="77777777" w:rsidTr="00F14B5D">
        <w:trPr>
          <w:trHeight w:val="300"/>
        </w:trPr>
        <w:tc>
          <w:tcPr>
            <w:tcW w:w="1129" w:type="dxa"/>
            <w:shd w:val="clear" w:color="auto" w:fill="auto"/>
            <w:noWrap/>
            <w:vAlign w:val="center"/>
            <w:hideMark/>
          </w:tcPr>
          <w:p w14:paraId="0AA63B17" w14:textId="77777777" w:rsidR="00F14B5D" w:rsidRPr="008D006D" w:rsidRDefault="00F14B5D" w:rsidP="00F14B5D">
            <w:pPr>
              <w:jc w:val="center"/>
            </w:pPr>
            <w:r w:rsidRPr="008D006D">
              <w:t>960</w:t>
            </w:r>
          </w:p>
        </w:tc>
        <w:tc>
          <w:tcPr>
            <w:tcW w:w="1560" w:type="dxa"/>
            <w:shd w:val="clear" w:color="auto" w:fill="auto"/>
            <w:noWrap/>
            <w:vAlign w:val="center"/>
            <w:hideMark/>
          </w:tcPr>
          <w:p w14:paraId="2635955C" w14:textId="77777777" w:rsidR="00F14B5D" w:rsidRPr="008D006D" w:rsidRDefault="00F14B5D" w:rsidP="00F14B5D">
            <w:pPr>
              <w:jc w:val="center"/>
            </w:pPr>
            <w:r w:rsidRPr="008D006D">
              <w:t>502222.265</w:t>
            </w:r>
          </w:p>
        </w:tc>
        <w:tc>
          <w:tcPr>
            <w:tcW w:w="1984" w:type="dxa"/>
            <w:shd w:val="clear" w:color="auto" w:fill="auto"/>
            <w:noWrap/>
            <w:vAlign w:val="center"/>
            <w:hideMark/>
          </w:tcPr>
          <w:p w14:paraId="70AFA025" w14:textId="77777777" w:rsidR="00F14B5D" w:rsidRPr="008D006D" w:rsidRDefault="00F14B5D" w:rsidP="00F14B5D">
            <w:pPr>
              <w:jc w:val="center"/>
            </w:pPr>
            <w:r w:rsidRPr="008D006D">
              <w:t>4198837.179</w:t>
            </w:r>
          </w:p>
        </w:tc>
      </w:tr>
      <w:tr w:rsidR="00F14B5D" w:rsidRPr="008D006D" w14:paraId="5C35E220" w14:textId="77777777" w:rsidTr="00F14B5D">
        <w:trPr>
          <w:trHeight w:val="300"/>
        </w:trPr>
        <w:tc>
          <w:tcPr>
            <w:tcW w:w="1129" w:type="dxa"/>
            <w:shd w:val="clear" w:color="auto" w:fill="auto"/>
            <w:noWrap/>
            <w:vAlign w:val="center"/>
            <w:hideMark/>
          </w:tcPr>
          <w:p w14:paraId="3024BD2E" w14:textId="77777777" w:rsidR="00F14B5D" w:rsidRPr="008D006D" w:rsidRDefault="00F14B5D" w:rsidP="00F14B5D">
            <w:pPr>
              <w:jc w:val="center"/>
            </w:pPr>
            <w:r w:rsidRPr="008D006D">
              <w:t>961</w:t>
            </w:r>
          </w:p>
        </w:tc>
        <w:tc>
          <w:tcPr>
            <w:tcW w:w="1560" w:type="dxa"/>
            <w:shd w:val="clear" w:color="auto" w:fill="auto"/>
            <w:noWrap/>
            <w:vAlign w:val="center"/>
            <w:hideMark/>
          </w:tcPr>
          <w:p w14:paraId="0C7A672E" w14:textId="77777777" w:rsidR="00F14B5D" w:rsidRPr="008D006D" w:rsidRDefault="00F14B5D" w:rsidP="00F14B5D">
            <w:pPr>
              <w:jc w:val="center"/>
            </w:pPr>
            <w:r w:rsidRPr="008D006D">
              <w:t>502210.270</w:t>
            </w:r>
          </w:p>
        </w:tc>
        <w:tc>
          <w:tcPr>
            <w:tcW w:w="1984" w:type="dxa"/>
            <w:shd w:val="clear" w:color="auto" w:fill="auto"/>
            <w:noWrap/>
            <w:vAlign w:val="center"/>
            <w:hideMark/>
          </w:tcPr>
          <w:p w14:paraId="4ED4FE8A" w14:textId="77777777" w:rsidR="00F14B5D" w:rsidRPr="008D006D" w:rsidRDefault="00F14B5D" w:rsidP="00F14B5D">
            <w:pPr>
              <w:jc w:val="center"/>
            </w:pPr>
            <w:r w:rsidRPr="008D006D">
              <w:t>4198815.257</w:t>
            </w:r>
          </w:p>
        </w:tc>
      </w:tr>
      <w:tr w:rsidR="00F14B5D" w:rsidRPr="008D006D" w14:paraId="18C2F43F" w14:textId="77777777" w:rsidTr="00F14B5D">
        <w:trPr>
          <w:trHeight w:val="300"/>
        </w:trPr>
        <w:tc>
          <w:tcPr>
            <w:tcW w:w="1129" w:type="dxa"/>
            <w:shd w:val="clear" w:color="auto" w:fill="auto"/>
            <w:noWrap/>
            <w:vAlign w:val="center"/>
            <w:hideMark/>
          </w:tcPr>
          <w:p w14:paraId="1A30D858" w14:textId="77777777" w:rsidR="00F14B5D" w:rsidRPr="008D006D" w:rsidRDefault="00F14B5D" w:rsidP="00F14B5D">
            <w:pPr>
              <w:jc w:val="center"/>
            </w:pPr>
            <w:r w:rsidRPr="008D006D">
              <w:t>962</w:t>
            </w:r>
          </w:p>
        </w:tc>
        <w:tc>
          <w:tcPr>
            <w:tcW w:w="1560" w:type="dxa"/>
            <w:shd w:val="clear" w:color="auto" w:fill="auto"/>
            <w:noWrap/>
            <w:vAlign w:val="center"/>
            <w:hideMark/>
          </w:tcPr>
          <w:p w14:paraId="5EE85EF7" w14:textId="77777777" w:rsidR="00F14B5D" w:rsidRPr="008D006D" w:rsidRDefault="00F14B5D" w:rsidP="00F14B5D">
            <w:pPr>
              <w:jc w:val="center"/>
            </w:pPr>
            <w:r w:rsidRPr="008D006D">
              <w:t>502245.389</w:t>
            </w:r>
          </w:p>
        </w:tc>
        <w:tc>
          <w:tcPr>
            <w:tcW w:w="1984" w:type="dxa"/>
            <w:shd w:val="clear" w:color="auto" w:fill="auto"/>
            <w:noWrap/>
            <w:vAlign w:val="center"/>
            <w:hideMark/>
          </w:tcPr>
          <w:p w14:paraId="13901003" w14:textId="77777777" w:rsidR="00F14B5D" w:rsidRPr="008D006D" w:rsidRDefault="00F14B5D" w:rsidP="00F14B5D">
            <w:pPr>
              <w:jc w:val="center"/>
            </w:pPr>
            <w:r w:rsidRPr="008D006D">
              <w:t>4198796.074</w:t>
            </w:r>
          </w:p>
        </w:tc>
      </w:tr>
      <w:tr w:rsidR="00F14B5D" w:rsidRPr="008D006D" w14:paraId="2DD9DDA4" w14:textId="77777777" w:rsidTr="00F14B5D">
        <w:trPr>
          <w:trHeight w:val="300"/>
        </w:trPr>
        <w:tc>
          <w:tcPr>
            <w:tcW w:w="1129" w:type="dxa"/>
            <w:shd w:val="clear" w:color="auto" w:fill="auto"/>
            <w:noWrap/>
            <w:vAlign w:val="center"/>
            <w:hideMark/>
          </w:tcPr>
          <w:p w14:paraId="0A20CE5C" w14:textId="77777777" w:rsidR="00F14B5D" w:rsidRPr="008D006D" w:rsidRDefault="00F14B5D" w:rsidP="00F14B5D">
            <w:pPr>
              <w:jc w:val="center"/>
            </w:pPr>
            <w:r w:rsidRPr="008D006D">
              <w:t>963</w:t>
            </w:r>
          </w:p>
        </w:tc>
        <w:tc>
          <w:tcPr>
            <w:tcW w:w="1560" w:type="dxa"/>
            <w:shd w:val="clear" w:color="auto" w:fill="auto"/>
            <w:noWrap/>
            <w:vAlign w:val="center"/>
            <w:hideMark/>
          </w:tcPr>
          <w:p w14:paraId="27995F1D" w14:textId="77777777" w:rsidR="00F14B5D" w:rsidRPr="008D006D" w:rsidRDefault="00F14B5D" w:rsidP="00F14B5D">
            <w:pPr>
              <w:jc w:val="center"/>
            </w:pPr>
            <w:r w:rsidRPr="008D006D">
              <w:t>502271.752</w:t>
            </w:r>
          </w:p>
        </w:tc>
        <w:tc>
          <w:tcPr>
            <w:tcW w:w="1984" w:type="dxa"/>
            <w:shd w:val="clear" w:color="auto" w:fill="auto"/>
            <w:noWrap/>
            <w:vAlign w:val="center"/>
            <w:hideMark/>
          </w:tcPr>
          <w:p w14:paraId="41E29E26" w14:textId="77777777" w:rsidR="00F14B5D" w:rsidRPr="008D006D" w:rsidRDefault="00F14B5D" w:rsidP="00F14B5D">
            <w:pPr>
              <w:jc w:val="center"/>
            </w:pPr>
            <w:r w:rsidRPr="008D006D">
              <w:t>4198781.678</w:t>
            </w:r>
          </w:p>
        </w:tc>
      </w:tr>
      <w:tr w:rsidR="00F14B5D" w:rsidRPr="008D006D" w14:paraId="54DB59E2" w14:textId="77777777" w:rsidTr="00F14B5D">
        <w:trPr>
          <w:trHeight w:val="300"/>
        </w:trPr>
        <w:tc>
          <w:tcPr>
            <w:tcW w:w="1129" w:type="dxa"/>
            <w:shd w:val="clear" w:color="auto" w:fill="auto"/>
            <w:noWrap/>
            <w:vAlign w:val="center"/>
            <w:hideMark/>
          </w:tcPr>
          <w:p w14:paraId="1A189B25" w14:textId="77777777" w:rsidR="00F14B5D" w:rsidRPr="008D006D" w:rsidRDefault="00F14B5D" w:rsidP="00F14B5D">
            <w:pPr>
              <w:jc w:val="center"/>
            </w:pPr>
            <w:r w:rsidRPr="008D006D">
              <w:t>964</w:t>
            </w:r>
          </w:p>
        </w:tc>
        <w:tc>
          <w:tcPr>
            <w:tcW w:w="1560" w:type="dxa"/>
            <w:shd w:val="clear" w:color="auto" w:fill="auto"/>
            <w:noWrap/>
            <w:vAlign w:val="center"/>
            <w:hideMark/>
          </w:tcPr>
          <w:p w14:paraId="3D04A79E" w14:textId="77777777" w:rsidR="00F14B5D" w:rsidRPr="008D006D" w:rsidRDefault="00F14B5D" w:rsidP="00F14B5D">
            <w:pPr>
              <w:jc w:val="center"/>
            </w:pPr>
            <w:r w:rsidRPr="008D006D">
              <w:t>502285.504</w:t>
            </w:r>
          </w:p>
        </w:tc>
        <w:tc>
          <w:tcPr>
            <w:tcW w:w="1984" w:type="dxa"/>
            <w:shd w:val="clear" w:color="auto" w:fill="auto"/>
            <w:noWrap/>
            <w:vAlign w:val="center"/>
            <w:hideMark/>
          </w:tcPr>
          <w:p w14:paraId="769F35AE" w14:textId="77777777" w:rsidR="00F14B5D" w:rsidRPr="008D006D" w:rsidRDefault="00F14B5D" w:rsidP="00F14B5D">
            <w:pPr>
              <w:jc w:val="center"/>
            </w:pPr>
            <w:r w:rsidRPr="008D006D">
              <w:t>4198786.079</w:t>
            </w:r>
          </w:p>
        </w:tc>
      </w:tr>
      <w:tr w:rsidR="00F14B5D" w:rsidRPr="008D006D" w14:paraId="3C7E08EA" w14:textId="77777777" w:rsidTr="00F14B5D">
        <w:trPr>
          <w:trHeight w:val="300"/>
        </w:trPr>
        <w:tc>
          <w:tcPr>
            <w:tcW w:w="1129" w:type="dxa"/>
            <w:shd w:val="clear" w:color="auto" w:fill="auto"/>
            <w:noWrap/>
            <w:vAlign w:val="center"/>
            <w:hideMark/>
          </w:tcPr>
          <w:p w14:paraId="7E140EBC" w14:textId="77777777" w:rsidR="00F14B5D" w:rsidRPr="008D006D" w:rsidRDefault="00F14B5D" w:rsidP="00F14B5D">
            <w:pPr>
              <w:jc w:val="center"/>
            </w:pPr>
            <w:r w:rsidRPr="008D006D">
              <w:t>965</w:t>
            </w:r>
          </w:p>
        </w:tc>
        <w:tc>
          <w:tcPr>
            <w:tcW w:w="1560" w:type="dxa"/>
            <w:shd w:val="clear" w:color="auto" w:fill="auto"/>
            <w:noWrap/>
            <w:vAlign w:val="center"/>
            <w:hideMark/>
          </w:tcPr>
          <w:p w14:paraId="6286481E" w14:textId="77777777" w:rsidR="00F14B5D" w:rsidRPr="008D006D" w:rsidRDefault="00F14B5D" w:rsidP="00F14B5D">
            <w:pPr>
              <w:jc w:val="center"/>
            </w:pPr>
            <w:r w:rsidRPr="008D006D">
              <w:t>502292.475</w:t>
            </w:r>
          </w:p>
        </w:tc>
        <w:tc>
          <w:tcPr>
            <w:tcW w:w="1984" w:type="dxa"/>
            <w:shd w:val="clear" w:color="auto" w:fill="auto"/>
            <w:noWrap/>
            <w:vAlign w:val="center"/>
            <w:hideMark/>
          </w:tcPr>
          <w:p w14:paraId="5489909F" w14:textId="77777777" w:rsidR="00F14B5D" w:rsidRPr="008D006D" w:rsidRDefault="00F14B5D" w:rsidP="00F14B5D">
            <w:pPr>
              <w:jc w:val="center"/>
            </w:pPr>
            <w:r w:rsidRPr="008D006D">
              <w:t>4198798.862</w:t>
            </w:r>
          </w:p>
        </w:tc>
      </w:tr>
      <w:tr w:rsidR="00F14B5D" w:rsidRPr="008D006D" w14:paraId="0D585825" w14:textId="77777777" w:rsidTr="00F14B5D">
        <w:trPr>
          <w:trHeight w:val="300"/>
        </w:trPr>
        <w:tc>
          <w:tcPr>
            <w:tcW w:w="1129" w:type="dxa"/>
            <w:shd w:val="clear" w:color="auto" w:fill="auto"/>
            <w:noWrap/>
            <w:vAlign w:val="center"/>
            <w:hideMark/>
          </w:tcPr>
          <w:p w14:paraId="4A28DB17" w14:textId="77777777" w:rsidR="00F14B5D" w:rsidRPr="008D006D" w:rsidRDefault="00F14B5D" w:rsidP="00F14B5D">
            <w:pPr>
              <w:jc w:val="center"/>
            </w:pPr>
            <w:r w:rsidRPr="008D006D">
              <w:t>966</w:t>
            </w:r>
          </w:p>
        </w:tc>
        <w:tc>
          <w:tcPr>
            <w:tcW w:w="1560" w:type="dxa"/>
            <w:shd w:val="clear" w:color="auto" w:fill="auto"/>
            <w:noWrap/>
            <w:vAlign w:val="center"/>
            <w:hideMark/>
          </w:tcPr>
          <w:p w14:paraId="1C69D248" w14:textId="77777777" w:rsidR="00F14B5D" w:rsidRPr="008D006D" w:rsidRDefault="00F14B5D" w:rsidP="00F14B5D">
            <w:pPr>
              <w:jc w:val="center"/>
            </w:pPr>
            <w:r w:rsidRPr="008D006D">
              <w:t>502304.470</w:t>
            </w:r>
          </w:p>
        </w:tc>
        <w:tc>
          <w:tcPr>
            <w:tcW w:w="1984" w:type="dxa"/>
            <w:shd w:val="clear" w:color="auto" w:fill="auto"/>
            <w:noWrap/>
            <w:vAlign w:val="center"/>
            <w:hideMark/>
          </w:tcPr>
          <w:p w14:paraId="22B4CE3A" w14:textId="77777777" w:rsidR="00F14B5D" w:rsidRPr="008D006D" w:rsidRDefault="00F14B5D" w:rsidP="00F14B5D">
            <w:pPr>
              <w:jc w:val="center"/>
            </w:pPr>
            <w:r w:rsidRPr="008D006D">
              <w:t>4198820.801</w:t>
            </w:r>
          </w:p>
        </w:tc>
      </w:tr>
      <w:tr w:rsidR="00F14B5D" w:rsidRPr="008D006D" w14:paraId="7696BDBF" w14:textId="77777777" w:rsidTr="00F14B5D">
        <w:trPr>
          <w:trHeight w:val="300"/>
        </w:trPr>
        <w:tc>
          <w:tcPr>
            <w:tcW w:w="1129" w:type="dxa"/>
            <w:shd w:val="clear" w:color="auto" w:fill="auto"/>
            <w:noWrap/>
            <w:vAlign w:val="center"/>
            <w:hideMark/>
          </w:tcPr>
          <w:p w14:paraId="113A4B73" w14:textId="77777777" w:rsidR="00F14B5D" w:rsidRPr="008D006D" w:rsidRDefault="00F14B5D" w:rsidP="00F14B5D">
            <w:pPr>
              <w:jc w:val="center"/>
            </w:pPr>
            <w:r w:rsidRPr="008D006D">
              <w:t>967</w:t>
            </w:r>
          </w:p>
        </w:tc>
        <w:tc>
          <w:tcPr>
            <w:tcW w:w="1560" w:type="dxa"/>
            <w:shd w:val="clear" w:color="auto" w:fill="auto"/>
            <w:noWrap/>
            <w:vAlign w:val="center"/>
            <w:hideMark/>
          </w:tcPr>
          <w:p w14:paraId="046D439D" w14:textId="77777777" w:rsidR="00F14B5D" w:rsidRPr="008D006D" w:rsidRDefault="00F14B5D" w:rsidP="00F14B5D">
            <w:pPr>
              <w:jc w:val="center"/>
            </w:pPr>
            <w:r w:rsidRPr="008D006D">
              <w:t>502316.423</w:t>
            </w:r>
          </w:p>
        </w:tc>
        <w:tc>
          <w:tcPr>
            <w:tcW w:w="1984" w:type="dxa"/>
            <w:shd w:val="clear" w:color="auto" w:fill="auto"/>
            <w:noWrap/>
            <w:vAlign w:val="center"/>
            <w:hideMark/>
          </w:tcPr>
          <w:p w14:paraId="6EC7806D" w14:textId="77777777" w:rsidR="00F14B5D" w:rsidRPr="008D006D" w:rsidRDefault="00F14B5D" w:rsidP="00F14B5D">
            <w:pPr>
              <w:jc w:val="center"/>
            </w:pPr>
            <w:r w:rsidRPr="008D006D">
              <w:t>4198842.739</w:t>
            </w:r>
          </w:p>
        </w:tc>
      </w:tr>
      <w:tr w:rsidR="00F14B5D" w:rsidRPr="008D006D" w14:paraId="1ECF52E9" w14:textId="77777777" w:rsidTr="00F14B5D">
        <w:trPr>
          <w:trHeight w:val="300"/>
        </w:trPr>
        <w:tc>
          <w:tcPr>
            <w:tcW w:w="1129" w:type="dxa"/>
            <w:shd w:val="clear" w:color="auto" w:fill="auto"/>
            <w:noWrap/>
            <w:vAlign w:val="center"/>
            <w:hideMark/>
          </w:tcPr>
          <w:p w14:paraId="0FFA34D0" w14:textId="77777777" w:rsidR="00F14B5D" w:rsidRPr="008D006D" w:rsidRDefault="00F14B5D" w:rsidP="00F14B5D">
            <w:pPr>
              <w:jc w:val="center"/>
            </w:pPr>
            <w:r w:rsidRPr="008D006D">
              <w:t>968</w:t>
            </w:r>
          </w:p>
        </w:tc>
        <w:tc>
          <w:tcPr>
            <w:tcW w:w="1560" w:type="dxa"/>
            <w:shd w:val="clear" w:color="auto" w:fill="auto"/>
            <w:noWrap/>
            <w:vAlign w:val="center"/>
            <w:hideMark/>
          </w:tcPr>
          <w:p w14:paraId="0CC8BCBF" w14:textId="77777777" w:rsidR="00F14B5D" w:rsidRPr="008D006D" w:rsidRDefault="00F14B5D" w:rsidP="00F14B5D">
            <w:pPr>
              <w:jc w:val="center"/>
            </w:pPr>
            <w:r w:rsidRPr="008D006D">
              <w:t>502328.404</w:t>
            </w:r>
          </w:p>
        </w:tc>
        <w:tc>
          <w:tcPr>
            <w:tcW w:w="1984" w:type="dxa"/>
            <w:shd w:val="clear" w:color="auto" w:fill="auto"/>
            <w:noWrap/>
            <w:vAlign w:val="center"/>
            <w:hideMark/>
          </w:tcPr>
          <w:p w14:paraId="0BFDB32C" w14:textId="77777777" w:rsidR="00F14B5D" w:rsidRPr="008D006D" w:rsidRDefault="00F14B5D" w:rsidP="00F14B5D">
            <w:pPr>
              <w:jc w:val="center"/>
            </w:pPr>
            <w:r w:rsidRPr="008D006D">
              <w:t>4198864.695</w:t>
            </w:r>
          </w:p>
        </w:tc>
      </w:tr>
      <w:tr w:rsidR="00F14B5D" w:rsidRPr="008D006D" w14:paraId="7349273F" w14:textId="77777777" w:rsidTr="00F14B5D">
        <w:trPr>
          <w:trHeight w:val="300"/>
        </w:trPr>
        <w:tc>
          <w:tcPr>
            <w:tcW w:w="1129" w:type="dxa"/>
            <w:shd w:val="clear" w:color="auto" w:fill="auto"/>
            <w:noWrap/>
            <w:vAlign w:val="center"/>
            <w:hideMark/>
          </w:tcPr>
          <w:p w14:paraId="12AC89C4" w14:textId="77777777" w:rsidR="00F14B5D" w:rsidRPr="008D006D" w:rsidRDefault="00F14B5D" w:rsidP="00F14B5D">
            <w:pPr>
              <w:jc w:val="center"/>
            </w:pPr>
            <w:r w:rsidRPr="008D006D">
              <w:t>969</w:t>
            </w:r>
          </w:p>
        </w:tc>
        <w:tc>
          <w:tcPr>
            <w:tcW w:w="1560" w:type="dxa"/>
            <w:shd w:val="clear" w:color="auto" w:fill="auto"/>
            <w:noWrap/>
            <w:vAlign w:val="center"/>
            <w:hideMark/>
          </w:tcPr>
          <w:p w14:paraId="002DE4DF" w14:textId="77777777" w:rsidR="00F14B5D" w:rsidRPr="008D006D" w:rsidRDefault="00F14B5D" w:rsidP="00F14B5D">
            <w:pPr>
              <w:jc w:val="center"/>
            </w:pPr>
            <w:r w:rsidRPr="008D006D">
              <w:t>502340.385</w:t>
            </w:r>
          </w:p>
        </w:tc>
        <w:tc>
          <w:tcPr>
            <w:tcW w:w="1984" w:type="dxa"/>
            <w:shd w:val="clear" w:color="auto" w:fill="auto"/>
            <w:noWrap/>
            <w:vAlign w:val="center"/>
            <w:hideMark/>
          </w:tcPr>
          <w:p w14:paraId="7BB1E91E" w14:textId="77777777" w:rsidR="00F14B5D" w:rsidRPr="008D006D" w:rsidRDefault="00F14B5D" w:rsidP="00F14B5D">
            <w:pPr>
              <w:jc w:val="center"/>
            </w:pPr>
            <w:r w:rsidRPr="008D006D">
              <w:t>4198886.633</w:t>
            </w:r>
          </w:p>
        </w:tc>
      </w:tr>
      <w:tr w:rsidR="00F14B5D" w:rsidRPr="008D006D" w14:paraId="65073DCF" w14:textId="77777777" w:rsidTr="00F14B5D">
        <w:trPr>
          <w:trHeight w:val="300"/>
        </w:trPr>
        <w:tc>
          <w:tcPr>
            <w:tcW w:w="4673" w:type="dxa"/>
            <w:gridSpan w:val="3"/>
            <w:shd w:val="clear" w:color="auto" w:fill="auto"/>
            <w:noWrap/>
            <w:vAlign w:val="center"/>
            <w:hideMark/>
          </w:tcPr>
          <w:p w14:paraId="58739425" w14:textId="77777777" w:rsidR="00F14B5D" w:rsidRPr="008D006D" w:rsidRDefault="00F14B5D" w:rsidP="00F14B5D">
            <w:pPr>
              <w:jc w:val="center"/>
            </w:pPr>
            <w:r w:rsidRPr="008D006D">
              <w:t>1:20</w:t>
            </w:r>
          </w:p>
        </w:tc>
      </w:tr>
      <w:tr w:rsidR="00F14B5D" w:rsidRPr="008D006D" w14:paraId="21EF7D96" w14:textId="77777777" w:rsidTr="00F14B5D">
        <w:trPr>
          <w:trHeight w:val="300"/>
        </w:trPr>
        <w:tc>
          <w:tcPr>
            <w:tcW w:w="1129" w:type="dxa"/>
            <w:shd w:val="clear" w:color="auto" w:fill="auto"/>
            <w:noWrap/>
            <w:vAlign w:val="center"/>
            <w:hideMark/>
          </w:tcPr>
          <w:p w14:paraId="61DB1D64" w14:textId="77777777" w:rsidR="00F14B5D" w:rsidRPr="008D006D" w:rsidRDefault="00F14B5D" w:rsidP="00F14B5D">
            <w:pPr>
              <w:jc w:val="center"/>
            </w:pPr>
            <w:r w:rsidRPr="008D006D">
              <w:t>970</w:t>
            </w:r>
          </w:p>
        </w:tc>
        <w:tc>
          <w:tcPr>
            <w:tcW w:w="1560" w:type="dxa"/>
            <w:shd w:val="clear" w:color="auto" w:fill="auto"/>
            <w:noWrap/>
            <w:vAlign w:val="center"/>
            <w:hideMark/>
          </w:tcPr>
          <w:p w14:paraId="2E037473" w14:textId="77777777" w:rsidR="00F14B5D" w:rsidRPr="008D006D" w:rsidRDefault="00F14B5D" w:rsidP="00F14B5D">
            <w:pPr>
              <w:jc w:val="center"/>
            </w:pPr>
            <w:r w:rsidRPr="008D006D">
              <w:t>502279.191</w:t>
            </w:r>
          </w:p>
        </w:tc>
        <w:tc>
          <w:tcPr>
            <w:tcW w:w="1984" w:type="dxa"/>
            <w:shd w:val="clear" w:color="auto" w:fill="auto"/>
            <w:noWrap/>
            <w:vAlign w:val="center"/>
            <w:hideMark/>
          </w:tcPr>
          <w:p w14:paraId="55972190" w14:textId="77777777" w:rsidR="00F14B5D" w:rsidRPr="008D006D" w:rsidRDefault="00F14B5D" w:rsidP="00F14B5D">
            <w:pPr>
              <w:jc w:val="center"/>
            </w:pPr>
            <w:r w:rsidRPr="008D006D">
              <w:t>4199332.575</w:t>
            </w:r>
          </w:p>
        </w:tc>
      </w:tr>
      <w:tr w:rsidR="00F14B5D" w:rsidRPr="008D006D" w14:paraId="27D94F2F" w14:textId="77777777" w:rsidTr="00F14B5D">
        <w:trPr>
          <w:trHeight w:val="300"/>
        </w:trPr>
        <w:tc>
          <w:tcPr>
            <w:tcW w:w="1129" w:type="dxa"/>
            <w:shd w:val="clear" w:color="auto" w:fill="auto"/>
            <w:noWrap/>
            <w:vAlign w:val="center"/>
            <w:hideMark/>
          </w:tcPr>
          <w:p w14:paraId="7BB1A906" w14:textId="77777777" w:rsidR="00F14B5D" w:rsidRPr="008D006D" w:rsidRDefault="00F14B5D" w:rsidP="00F14B5D">
            <w:pPr>
              <w:jc w:val="center"/>
            </w:pPr>
            <w:r w:rsidRPr="008D006D">
              <w:t>971</w:t>
            </w:r>
          </w:p>
        </w:tc>
        <w:tc>
          <w:tcPr>
            <w:tcW w:w="1560" w:type="dxa"/>
            <w:shd w:val="clear" w:color="auto" w:fill="auto"/>
            <w:noWrap/>
            <w:vAlign w:val="center"/>
            <w:hideMark/>
          </w:tcPr>
          <w:p w14:paraId="69AE3A99" w14:textId="77777777" w:rsidR="00F14B5D" w:rsidRPr="008D006D" w:rsidRDefault="00F14B5D" w:rsidP="00F14B5D">
            <w:pPr>
              <w:jc w:val="center"/>
            </w:pPr>
            <w:r w:rsidRPr="008D006D">
              <w:t>502261.405</w:t>
            </w:r>
          </w:p>
        </w:tc>
        <w:tc>
          <w:tcPr>
            <w:tcW w:w="1984" w:type="dxa"/>
            <w:shd w:val="clear" w:color="auto" w:fill="auto"/>
            <w:noWrap/>
            <w:vAlign w:val="center"/>
            <w:hideMark/>
          </w:tcPr>
          <w:p w14:paraId="5C0ADD51" w14:textId="77777777" w:rsidR="00F14B5D" w:rsidRPr="008D006D" w:rsidRDefault="00F14B5D" w:rsidP="00F14B5D">
            <w:pPr>
              <w:jc w:val="center"/>
            </w:pPr>
            <w:r w:rsidRPr="008D006D">
              <w:t>4199300.020</w:t>
            </w:r>
          </w:p>
        </w:tc>
      </w:tr>
      <w:tr w:rsidR="00F14B5D" w:rsidRPr="008D006D" w14:paraId="7340251F" w14:textId="77777777" w:rsidTr="00F14B5D">
        <w:trPr>
          <w:trHeight w:val="300"/>
        </w:trPr>
        <w:tc>
          <w:tcPr>
            <w:tcW w:w="1129" w:type="dxa"/>
            <w:shd w:val="clear" w:color="auto" w:fill="auto"/>
            <w:noWrap/>
            <w:vAlign w:val="center"/>
            <w:hideMark/>
          </w:tcPr>
          <w:p w14:paraId="56BF80FC" w14:textId="77777777" w:rsidR="00F14B5D" w:rsidRPr="008D006D" w:rsidRDefault="00F14B5D" w:rsidP="00F14B5D">
            <w:pPr>
              <w:jc w:val="center"/>
            </w:pPr>
            <w:r w:rsidRPr="008D006D">
              <w:t>972</w:t>
            </w:r>
          </w:p>
        </w:tc>
        <w:tc>
          <w:tcPr>
            <w:tcW w:w="1560" w:type="dxa"/>
            <w:shd w:val="clear" w:color="auto" w:fill="auto"/>
            <w:noWrap/>
            <w:vAlign w:val="center"/>
            <w:hideMark/>
          </w:tcPr>
          <w:p w14:paraId="0BC42542" w14:textId="77777777" w:rsidR="00F14B5D" w:rsidRPr="008D006D" w:rsidRDefault="00F14B5D" w:rsidP="00F14B5D">
            <w:pPr>
              <w:jc w:val="center"/>
            </w:pPr>
            <w:r w:rsidRPr="008D006D">
              <w:t>502249.383</w:t>
            </w:r>
          </w:p>
        </w:tc>
        <w:tc>
          <w:tcPr>
            <w:tcW w:w="1984" w:type="dxa"/>
            <w:shd w:val="clear" w:color="auto" w:fill="auto"/>
            <w:noWrap/>
            <w:vAlign w:val="center"/>
            <w:hideMark/>
          </w:tcPr>
          <w:p w14:paraId="7ED6030E" w14:textId="77777777" w:rsidR="00F14B5D" w:rsidRPr="008D006D" w:rsidRDefault="00F14B5D" w:rsidP="00F14B5D">
            <w:pPr>
              <w:jc w:val="center"/>
            </w:pPr>
            <w:r w:rsidRPr="008D006D">
              <w:t>4199278.098</w:t>
            </w:r>
          </w:p>
        </w:tc>
      </w:tr>
      <w:tr w:rsidR="00F14B5D" w:rsidRPr="008D006D" w14:paraId="42AE114D" w14:textId="77777777" w:rsidTr="00F14B5D">
        <w:trPr>
          <w:trHeight w:val="300"/>
        </w:trPr>
        <w:tc>
          <w:tcPr>
            <w:tcW w:w="1129" w:type="dxa"/>
            <w:shd w:val="clear" w:color="auto" w:fill="auto"/>
            <w:noWrap/>
            <w:vAlign w:val="center"/>
            <w:hideMark/>
          </w:tcPr>
          <w:p w14:paraId="7EDD0BF8" w14:textId="77777777" w:rsidR="00F14B5D" w:rsidRPr="008D006D" w:rsidRDefault="00F14B5D" w:rsidP="00F14B5D">
            <w:pPr>
              <w:jc w:val="center"/>
            </w:pPr>
            <w:r w:rsidRPr="008D006D">
              <w:t>973</w:t>
            </w:r>
          </w:p>
        </w:tc>
        <w:tc>
          <w:tcPr>
            <w:tcW w:w="1560" w:type="dxa"/>
            <w:shd w:val="clear" w:color="auto" w:fill="auto"/>
            <w:noWrap/>
            <w:vAlign w:val="center"/>
            <w:hideMark/>
          </w:tcPr>
          <w:p w14:paraId="01213716" w14:textId="77777777" w:rsidR="00F14B5D" w:rsidRPr="008D006D" w:rsidRDefault="00F14B5D" w:rsidP="00F14B5D">
            <w:pPr>
              <w:jc w:val="center"/>
            </w:pPr>
            <w:r w:rsidRPr="008D006D">
              <w:t>502237.374</w:t>
            </w:r>
          </w:p>
        </w:tc>
        <w:tc>
          <w:tcPr>
            <w:tcW w:w="1984" w:type="dxa"/>
            <w:shd w:val="clear" w:color="auto" w:fill="auto"/>
            <w:noWrap/>
            <w:vAlign w:val="center"/>
            <w:hideMark/>
          </w:tcPr>
          <w:p w14:paraId="724B028F" w14:textId="77777777" w:rsidR="00F14B5D" w:rsidRPr="008D006D" w:rsidRDefault="00F14B5D" w:rsidP="00F14B5D">
            <w:pPr>
              <w:jc w:val="center"/>
            </w:pPr>
            <w:r w:rsidRPr="008D006D">
              <w:t>4199256.177</w:t>
            </w:r>
          </w:p>
        </w:tc>
      </w:tr>
      <w:tr w:rsidR="00F14B5D" w:rsidRPr="008D006D" w14:paraId="79526F38" w14:textId="77777777" w:rsidTr="00F14B5D">
        <w:trPr>
          <w:trHeight w:val="300"/>
        </w:trPr>
        <w:tc>
          <w:tcPr>
            <w:tcW w:w="1129" w:type="dxa"/>
            <w:shd w:val="clear" w:color="auto" w:fill="auto"/>
            <w:noWrap/>
            <w:vAlign w:val="center"/>
            <w:hideMark/>
          </w:tcPr>
          <w:p w14:paraId="2ADA84D3" w14:textId="77777777" w:rsidR="00F14B5D" w:rsidRPr="008D006D" w:rsidRDefault="00F14B5D" w:rsidP="00F14B5D">
            <w:pPr>
              <w:jc w:val="center"/>
            </w:pPr>
            <w:r w:rsidRPr="008D006D">
              <w:t>974</w:t>
            </w:r>
          </w:p>
        </w:tc>
        <w:tc>
          <w:tcPr>
            <w:tcW w:w="1560" w:type="dxa"/>
            <w:shd w:val="clear" w:color="auto" w:fill="auto"/>
            <w:noWrap/>
            <w:vAlign w:val="center"/>
            <w:hideMark/>
          </w:tcPr>
          <w:p w14:paraId="1C2661EE" w14:textId="77777777" w:rsidR="00F14B5D" w:rsidRPr="008D006D" w:rsidRDefault="00F14B5D" w:rsidP="00F14B5D">
            <w:pPr>
              <w:jc w:val="center"/>
            </w:pPr>
            <w:r w:rsidRPr="008D006D">
              <w:t>502225.380</w:t>
            </w:r>
          </w:p>
        </w:tc>
        <w:tc>
          <w:tcPr>
            <w:tcW w:w="1984" w:type="dxa"/>
            <w:shd w:val="clear" w:color="auto" w:fill="auto"/>
            <w:noWrap/>
            <w:vAlign w:val="center"/>
            <w:hideMark/>
          </w:tcPr>
          <w:p w14:paraId="0787A1AF" w14:textId="77777777" w:rsidR="00F14B5D" w:rsidRPr="008D006D" w:rsidRDefault="00F14B5D" w:rsidP="00F14B5D">
            <w:pPr>
              <w:jc w:val="center"/>
            </w:pPr>
            <w:r w:rsidRPr="008D006D">
              <w:t>4199234.255</w:t>
            </w:r>
          </w:p>
        </w:tc>
      </w:tr>
      <w:tr w:rsidR="00F14B5D" w:rsidRPr="008D006D" w14:paraId="0D0894AA" w14:textId="77777777" w:rsidTr="00F14B5D">
        <w:trPr>
          <w:trHeight w:val="300"/>
        </w:trPr>
        <w:tc>
          <w:tcPr>
            <w:tcW w:w="1129" w:type="dxa"/>
            <w:shd w:val="clear" w:color="auto" w:fill="auto"/>
            <w:noWrap/>
            <w:vAlign w:val="center"/>
            <w:hideMark/>
          </w:tcPr>
          <w:p w14:paraId="6A819D78" w14:textId="77777777" w:rsidR="00F14B5D" w:rsidRPr="008D006D" w:rsidRDefault="00F14B5D" w:rsidP="00F14B5D">
            <w:pPr>
              <w:jc w:val="center"/>
            </w:pPr>
            <w:r w:rsidRPr="008D006D">
              <w:t>975</w:t>
            </w:r>
          </w:p>
        </w:tc>
        <w:tc>
          <w:tcPr>
            <w:tcW w:w="1560" w:type="dxa"/>
            <w:shd w:val="clear" w:color="auto" w:fill="auto"/>
            <w:noWrap/>
            <w:vAlign w:val="center"/>
            <w:hideMark/>
          </w:tcPr>
          <w:p w14:paraId="0982F49D" w14:textId="77777777" w:rsidR="00F14B5D" w:rsidRPr="008D006D" w:rsidRDefault="00F14B5D" w:rsidP="00F14B5D">
            <w:pPr>
              <w:jc w:val="center"/>
            </w:pPr>
            <w:r w:rsidRPr="008D006D">
              <w:t>502213.372</w:t>
            </w:r>
          </w:p>
        </w:tc>
        <w:tc>
          <w:tcPr>
            <w:tcW w:w="1984" w:type="dxa"/>
            <w:shd w:val="clear" w:color="auto" w:fill="auto"/>
            <w:noWrap/>
            <w:vAlign w:val="center"/>
            <w:hideMark/>
          </w:tcPr>
          <w:p w14:paraId="7FEEF3B6" w14:textId="77777777" w:rsidR="00F14B5D" w:rsidRPr="008D006D" w:rsidRDefault="00F14B5D" w:rsidP="00F14B5D">
            <w:pPr>
              <w:jc w:val="center"/>
            </w:pPr>
            <w:r w:rsidRPr="008D006D">
              <w:t>4199212.317</w:t>
            </w:r>
          </w:p>
        </w:tc>
      </w:tr>
      <w:tr w:rsidR="00F14B5D" w:rsidRPr="008D006D" w14:paraId="454A6F02" w14:textId="77777777" w:rsidTr="00F14B5D">
        <w:trPr>
          <w:trHeight w:val="300"/>
        </w:trPr>
        <w:tc>
          <w:tcPr>
            <w:tcW w:w="1129" w:type="dxa"/>
            <w:shd w:val="clear" w:color="auto" w:fill="auto"/>
            <w:noWrap/>
            <w:vAlign w:val="center"/>
            <w:hideMark/>
          </w:tcPr>
          <w:p w14:paraId="1D3C07DD" w14:textId="77777777" w:rsidR="00F14B5D" w:rsidRPr="008D006D" w:rsidRDefault="00F14B5D" w:rsidP="00F14B5D">
            <w:pPr>
              <w:jc w:val="center"/>
            </w:pPr>
            <w:r w:rsidRPr="008D006D">
              <w:t>976</w:t>
            </w:r>
          </w:p>
        </w:tc>
        <w:tc>
          <w:tcPr>
            <w:tcW w:w="1560" w:type="dxa"/>
            <w:shd w:val="clear" w:color="auto" w:fill="auto"/>
            <w:noWrap/>
            <w:vAlign w:val="center"/>
            <w:hideMark/>
          </w:tcPr>
          <w:p w14:paraId="2306756A" w14:textId="77777777" w:rsidR="00F14B5D" w:rsidRPr="008D006D" w:rsidRDefault="00F14B5D" w:rsidP="00F14B5D">
            <w:pPr>
              <w:jc w:val="center"/>
            </w:pPr>
            <w:r w:rsidRPr="008D006D">
              <w:t>502201.363</w:t>
            </w:r>
          </w:p>
        </w:tc>
        <w:tc>
          <w:tcPr>
            <w:tcW w:w="1984" w:type="dxa"/>
            <w:shd w:val="clear" w:color="auto" w:fill="auto"/>
            <w:noWrap/>
            <w:vAlign w:val="center"/>
            <w:hideMark/>
          </w:tcPr>
          <w:p w14:paraId="49D32BF7" w14:textId="77777777" w:rsidR="00F14B5D" w:rsidRPr="008D006D" w:rsidRDefault="00F14B5D" w:rsidP="00F14B5D">
            <w:pPr>
              <w:jc w:val="center"/>
            </w:pPr>
            <w:r w:rsidRPr="008D006D">
              <w:t>4199190.378</w:t>
            </w:r>
          </w:p>
        </w:tc>
      </w:tr>
      <w:tr w:rsidR="00F14B5D" w:rsidRPr="008D006D" w14:paraId="05CA7A1C" w14:textId="77777777" w:rsidTr="00F14B5D">
        <w:trPr>
          <w:trHeight w:val="300"/>
        </w:trPr>
        <w:tc>
          <w:tcPr>
            <w:tcW w:w="1129" w:type="dxa"/>
            <w:shd w:val="clear" w:color="auto" w:fill="auto"/>
            <w:noWrap/>
            <w:vAlign w:val="center"/>
            <w:hideMark/>
          </w:tcPr>
          <w:p w14:paraId="5391761E" w14:textId="77777777" w:rsidR="00F14B5D" w:rsidRPr="008D006D" w:rsidRDefault="00F14B5D" w:rsidP="00F14B5D">
            <w:pPr>
              <w:jc w:val="center"/>
            </w:pPr>
            <w:r w:rsidRPr="008D006D">
              <w:t>977</w:t>
            </w:r>
          </w:p>
        </w:tc>
        <w:tc>
          <w:tcPr>
            <w:tcW w:w="1560" w:type="dxa"/>
            <w:shd w:val="clear" w:color="auto" w:fill="auto"/>
            <w:noWrap/>
            <w:vAlign w:val="center"/>
            <w:hideMark/>
          </w:tcPr>
          <w:p w14:paraId="0E6D474D" w14:textId="77777777" w:rsidR="00F14B5D" w:rsidRPr="008D006D" w:rsidRDefault="00F14B5D" w:rsidP="00F14B5D">
            <w:pPr>
              <w:jc w:val="center"/>
            </w:pPr>
            <w:r w:rsidRPr="008D006D">
              <w:t>502189.341</w:t>
            </w:r>
          </w:p>
        </w:tc>
        <w:tc>
          <w:tcPr>
            <w:tcW w:w="1984" w:type="dxa"/>
            <w:shd w:val="clear" w:color="auto" w:fill="auto"/>
            <w:noWrap/>
            <w:vAlign w:val="center"/>
            <w:hideMark/>
          </w:tcPr>
          <w:p w14:paraId="115505C1" w14:textId="77777777" w:rsidR="00F14B5D" w:rsidRPr="008D006D" w:rsidRDefault="00F14B5D" w:rsidP="00F14B5D">
            <w:pPr>
              <w:jc w:val="center"/>
            </w:pPr>
            <w:r w:rsidRPr="008D006D">
              <w:t>4199168.456</w:t>
            </w:r>
          </w:p>
        </w:tc>
      </w:tr>
      <w:tr w:rsidR="00F14B5D" w:rsidRPr="008D006D" w14:paraId="1E11D2EA" w14:textId="77777777" w:rsidTr="00F14B5D">
        <w:trPr>
          <w:trHeight w:val="300"/>
        </w:trPr>
        <w:tc>
          <w:tcPr>
            <w:tcW w:w="1129" w:type="dxa"/>
            <w:shd w:val="clear" w:color="auto" w:fill="auto"/>
            <w:noWrap/>
            <w:vAlign w:val="center"/>
            <w:hideMark/>
          </w:tcPr>
          <w:p w14:paraId="43BB321A" w14:textId="77777777" w:rsidR="00F14B5D" w:rsidRPr="008D006D" w:rsidRDefault="00F14B5D" w:rsidP="00F14B5D">
            <w:pPr>
              <w:jc w:val="center"/>
            </w:pPr>
            <w:r w:rsidRPr="008D006D">
              <w:t>978</w:t>
            </w:r>
          </w:p>
        </w:tc>
        <w:tc>
          <w:tcPr>
            <w:tcW w:w="1560" w:type="dxa"/>
            <w:shd w:val="clear" w:color="auto" w:fill="auto"/>
            <w:noWrap/>
            <w:vAlign w:val="center"/>
            <w:hideMark/>
          </w:tcPr>
          <w:p w14:paraId="7F7DF68B" w14:textId="77777777" w:rsidR="00F14B5D" w:rsidRPr="008D006D" w:rsidRDefault="00F14B5D" w:rsidP="00F14B5D">
            <w:pPr>
              <w:jc w:val="center"/>
            </w:pPr>
            <w:r w:rsidRPr="008D006D">
              <w:t>502177.347</w:t>
            </w:r>
          </w:p>
        </w:tc>
        <w:tc>
          <w:tcPr>
            <w:tcW w:w="1984" w:type="dxa"/>
            <w:shd w:val="clear" w:color="auto" w:fill="auto"/>
            <w:noWrap/>
            <w:vAlign w:val="center"/>
            <w:hideMark/>
          </w:tcPr>
          <w:p w14:paraId="1E68304E" w14:textId="77777777" w:rsidR="00F14B5D" w:rsidRPr="008D006D" w:rsidRDefault="00F14B5D" w:rsidP="00F14B5D">
            <w:pPr>
              <w:jc w:val="center"/>
            </w:pPr>
            <w:r w:rsidRPr="008D006D">
              <w:t>4199146.535</w:t>
            </w:r>
          </w:p>
        </w:tc>
      </w:tr>
      <w:tr w:rsidR="00F14B5D" w:rsidRPr="008D006D" w14:paraId="6B90D314" w14:textId="77777777" w:rsidTr="00F14B5D">
        <w:trPr>
          <w:trHeight w:val="300"/>
        </w:trPr>
        <w:tc>
          <w:tcPr>
            <w:tcW w:w="1129" w:type="dxa"/>
            <w:shd w:val="clear" w:color="auto" w:fill="auto"/>
            <w:noWrap/>
            <w:vAlign w:val="center"/>
            <w:hideMark/>
          </w:tcPr>
          <w:p w14:paraId="2CD525CA" w14:textId="77777777" w:rsidR="00F14B5D" w:rsidRPr="008D006D" w:rsidRDefault="00F14B5D" w:rsidP="00F14B5D">
            <w:pPr>
              <w:jc w:val="center"/>
            </w:pPr>
            <w:r w:rsidRPr="008D006D">
              <w:t>979</w:t>
            </w:r>
          </w:p>
        </w:tc>
        <w:tc>
          <w:tcPr>
            <w:tcW w:w="1560" w:type="dxa"/>
            <w:shd w:val="clear" w:color="auto" w:fill="auto"/>
            <w:noWrap/>
            <w:vAlign w:val="center"/>
            <w:hideMark/>
          </w:tcPr>
          <w:p w14:paraId="08177481" w14:textId="77777777" w:rsidR="00F14B5D" w:rsidRPr="008D006D" w:rsidRDefault="00F14B5D" w:rsidP="00F14B5D">
            <w:pPr>
              <w:jc w:val="center"/>
            </w:pPr>
            <w:r w:rsidRPr="008D006D">
              <w:t>502212.466</w:t>
            </w:r>
          </w:p>
        </w:tc>
        <w:tc>
          <w:tcPr>
            <w:tcW w:w="1984" w:type="dxa"/>
            <w:shd w:val="clear" w:color="auto" w:fill="auto"/>
            <w:noWrap/>
            <w:vAlign w:val="center"/>
            <w:hideMark/>
          </w:tcPr>
          <w:p w14:paraId="06DD1C3C" w14:textId="77777777" w:rsidR="00F14B5D" w:rsidRPr="008D006D" w:rsidRDefault="00F14B5D" w:rsidP="00F14B5D">
            <w:pPr>
              <w:jc w:val="center"/>
            </w:pPr>
            <w:r w:rsidRPr="008D006D">
              <w:t>4199127.368</w:t>
            </w:r>
          </w:p>
        </w:tc>
      </w:tr>
      <w:tr w:rsidR="00F14B5D" w:rsidRPr="008D006D" w14:paraId="6D7A8871" w14:textId="77777777" w:rsidTr="00F14B5D">
        <w:trPr>
          <w:trHeight w:val="300"/>
        </w:trPr>
        <w:tc>
          <w:tcPr>
            <w:tcW w:w="1129" w:type="dxa"/>
            <w:shd w:val="clear" w:color="auto" w:fill="auto"/>
            <w:noWrap/>
            <w:vAlign w:val="center"/>
            <w:hideMark/>
          </w:tcPr>
          <w:p w14:paraId="2DFEA9B1" w14:textId="77777777" w:rsidR="00F14B5D" w:rsidRPr="008D006D" w:rsidRDefault="00F14B5D" w:rsidP="00F14B5D">
            <w:pPr>
              <w:jc w:val="center"/>
            </w:pPr>
            <w:r w:rsidRPr="008D006D">
              <w:t>980</w:t>
            </w:r>
          </w:p>
        </w:tc>
        <w:tc>
          <w:tcPr>
            <w:tcW w:w="1560" w:type="dxa"/>
            <w:shd w:val="clear" w:color="auto" w:fill="auto"/>
            <w:noWrap/>
            <w:vAlign w:val="center"/>
            <w:hideMark/>
          </w:tcPr>
          <w:p w14:paraId="1DC0B5DB" w14:textId="77777777" w:rsidR="00F14B5D" w:rsidRPr="008D006D" w:rsidRDefault="00F14B5D" w:rsidP="00F14B5D">
            <w:pPr>
              <w:jc w:val="center"/>
            </w:pPr>
            <w:r w:rsidRPr="008D006D">
              <w:t>502247.283</w:t>
            </w:r>
          </w:p>
        </w:tc>
        <w:tc>
          <w:tcPr>
            <w:tcW w:w="1984" w:type="dxa"/>
            <w:shd w:val="clear" w:color="auto" w:fill="auto"/>
            <w:noWrap/>
            <w:vAlign w:val="center"/>
            <w:hideMark/>
          </w:tcPr>
          <w:p w14:paraId="050D6223" w14:textId="77777777" w:rsidR="00F14B5D" w:rsidRPr="008D006D" w:rsidRDefault="00F14B5D" w:rsidP="00F14B5D">
            <w:pPr>
              <w:jc w:val="center"/>
            </w:pPr>
            <w:r w:rsidRPr="008D006D">
              <w:t>4199108.369</w:t>
            </w:r>
          </w:p>
        </w:tc>
      </w:tr>
      <w:tr w:rsidR="00F14B5D" w:rsidRPr="008D006D" w14:paraId="3AFE6941" w14:textId="77777777" w:rsidTr="00F14B5D">
        <w:trPr>
          <w:trHeight w:val="300"/>
        </w:trPr>
        <w:tc>
          <w:tcPr>
            <w:tcW w:w="1129" w:type="dxa"/>
            <w:shd w:val="clear" w:color="auto" w:fill="auto"/>
            <w:noWrap/>
            <w:vAlign w:val="center"/>
            <w:hideMark/>
          </w:tcPr>
          <w:p w14:paraId="10D14BF1" w14:textId="77777777" w:rsidR="00F14B5D" w:rsidRPr="008D006D" w:rsidRDefault="00F14B5D" w:rsidP="00F14B5D">
            <w:pPr>
              <w:jc w:val="center"/>
            </w:pPr>
            <w:r w:rsidRPr="008D006D">
              <w:t>981</w:t>
            </w:r>
          </w:p>
        </w:tc>
        <w:tc>
          <w:tcPr>
            <w:tcW w:w="1560" w:type="dxa"/>
            <w:shd w:val="clear" w:color="auto" w:fill="auto"/>
            <w:noWrap/>
            <w:vAlign w:val="center"/>
            <w:hideMark/>
          </w:tcPr>
          <w:p w14:paraId="485B1DD0" w14:textId="77777777" w:rsidR="00F14B5D" w:rsidRPr="008D006D" w:rsidRDefault="00F14B5D" w:rsidP="00F14B5D">
            <w:pPr>
              <w:jc w:val="center"/>
            </w:pPr>
            <w:r w:rsidRPr="008D006D">
              <w:t>502259.291</w:t>
            </w:r>
          </w:p>
        </w:tc>
        <w:tc>
          <w:tcPr>
            <w:tcW w:w="1984" w:type="dxa"/>
            <w:shd w:val="clear" w:color="auto" w:fill="auto"/>
            <w:noWrap/>
            <w:vAlign w:val="center"/>
            <w:hideMark/>
          </w:tcPr>
          <w:p w14:paraId="6A93966B" w14:textId="77777777" w:rsidR="00F14B5D" w:rsidRPr="008D006D" w:rsidRDefault="00F14B5D" w:rsidP="00F14B5D">
            <w:pPr>
              <w:jc w:val="center"/>
            </w:pPr>
            <w:r w:rsidRPr="008D006D">
              <w:t>4199130.291</w:t>
            </w:r>
          </w:p>
        </w:tc>
      </w:tr>
      <w:tr w:rsidR="00F14B5D" w:rsidRPr="008D006D" w14:paraId="184A655A" w14:textId="77777777" w:rsidTr="00F14B5D">
        <w:trPr>
          <w:trHeight w:val="300"/>
        </w:trPr>
        <w:tc>
          <w:tcPr>
            <w:tcW w:w="1129" w:type="dxa"/>
            <w:shd w:val="clear" w:color="auto" w:fill="auto"/>
            <w:noWrap/>
            <w:vAlign w:val="center"/>
            <w:hideMark/>
          </w:tcPr>
          <w:p w14:paraId="4D18A90C" w14:textId="77777777" w:rsidR="00F14B5D" w:rsidRPr="008D006D" w:rsidRDefault="00F14B5D" w:rsidP="00F14B5D">
            <w:pPr>
              <w:jc w:val="center"/>
            </w:pPr>
            <w:r w:rsidRPr="008D006D">
              <w:t>982</w:t>
            </w:r>
          </w:p>
        </w:tc>
        <w:tc>
          <w:tcPr>
            <w:tcW w:w="1560" w:type="dxa"/>
            <w:shd w:val="clear" w:color="auto" w:fill="auto"/>
            <w:noWrap/>
            <w:vAlign w:val="center"/>
            <w:hideMark/>
          </w:tcPr>
          <w:p w14:paraId="461A014F" w14:textId="77777777" w:rsidR="00F14B5D" w:rsidRPr="008D006D" w:rsidRDefault="00F14B5D" w:rsidP="00F14B5D">
            <w:pPr>
              <w:jc w:val="center"/>
            </w:pPr>
            <w:r w:rsidRPr="008D006D">
              <w:t>502271.286</w:t>
            </w:r>
          </w:p>
        </w:tc>
        <w:tc>
          <w:tcPr>
            <w:tcW w:w="1984" w:type="dxa"/>
            <w:shd w:val="clear" w:color="auto" w:fill="auto"/>
            <w:noWrap/>
            <w:vAlign w:val="center"/>
            <w:hideMark/>
          </w:tcPr>
          <w:p w14:paraId="6EB10645" w14:textId="77777777" w:rsidR="00F14B5D" w:rsidRPr="008D006D" w:rsidRDefault="00F14B5D" w:rsidP="00F14B5D">
            <w:pPr>
              <w:jc w:val="center"/>
            </w:pPr>
            <w:r w:rsidRPr="008D006D">
              <w:t>4199152.213</w:t>
            </w:r>
          </w:p>
        </w:tc>
      </w:tr>
      <w:tr w:rsidR="00F14B5D" w:rsidRPr="008D006D" w14:paraId="2F8FCC0B" w14:textId="77777777" w:rsidTr="00F14B5D">
        <w:trPr>
          <w:trHeight w:val="300"/>
        </w:trPr>
        <w:tc>
          <w:tcPr>
            <w:tcW w:w="1129" w:type="dxa"/>
            <w:shd w:val="clear" w:color="auto" w:fill="auto"/>
            <w:noWrap/>
            <w:vAlign w:val="center"/>
            <w:hideMark/>
          </w:tcPr>
          <w:p w14:paraId="791EF0E7" w14:textId="77777777" w:rsidR="00F14B5D" w:rsidRPr="008D006D" w:rsidRDefault="00F14B5D" w:rsidP="00F14B5D">
            <w:pPr>
              <w:jc w:val="center"/>
            </w:pPr>
            <w:r w:rsidRPr="008D006D">
              <w:t>983</w:t>
            </w:r>
          </w:p>
        </w:tc>
        <w:tc>
          <w:tcPr>
            <w:tcW w:w="1560" w:type="dxa"/>
            <w:shd w:val="clear" w:color="auto" w:fill="auto"/>
            <w:noWrap/>
            <w:vAlign w:val="center"/>
            <w:hideMark/>
          </w:tcPr>
          <w:p w14:paraId="330CCB80" w14:textId="77777777" w:rsidR="00F14B5D" w:rsidRPr="008D006D" w:rsidRDefault="00F14B5D" w:rsidP="00F14B5D">
            <w:pPr>
              <w:jc w:val="center"/>
            </w:pPr>
            <w:r w:rsidRPr="008D006D">
              <w:t>502283.280</w:t>
            </w:r>
          </w:p>
        </w:tc>
        <w:tc>
          <w:tcPr>
            <w:tcW w:w="1984" w:type="dxa"/>
            <w:shd w:val="clear" w:color="auto" w:fill="auto"/>
            <w:noWrap/>
            <w:vAlign w:val="center"/>
            <w:hideMark/>
          </w:tcPr>
          <w:p w14:paraId="0CE7B177" w14:textId="77777777" w:rsidR="00F14B5D" w:rsidRPr="008D006D" w:rsidRDefault="00F14B5D" w:rsidP="00F14B5D">
            <w:pPr>
              <w:jc w:val="center"/>
            </w:pPr>
            <w:r w:rsidRPr="008D006D">
              <w:t>4199174.134</w:t>
            </w:r>
          </w:p>
        </w:tc>
      </w:tr>
      <w:tr w:rsidR="00F14B5D" w:rsidRPr="008D006D" w14:paraId="05D113DF" w14:textId="77777777" w:rsidTr="00F14B5D">
        <w:trPr>
          <w:trHeight w:val="300"/>
        </w:trPr>
        <w:tc>
          <w:tcPr>
            <w:tcW w:w="1129" w:type="dxa"/>
            <w:shd w:val="clear" w:color="auto" w:fill="auto"/>
            <w:noWrap/>
            <w:vAlign w:val="center"/>
            <w:hideMark/>
          </w:tcPr>
          <w:p w14:paraId="3A93831C" w14:textId="77777777" w:rsidR="00F14B5D" w:rsidRPr="008D006D" w:rsidRDefault="00F14B5D" w:rsidP="00F14B5D">
            <w:pPr>
              <w:jc w:val="center"/>
            </w:pPr>
            <w:r w:rsidRPr="008D006D">
              <w:t>984</w:t>
            </w:r>
          </w:p>
        </w:tc>
        <w:tc>
          <w:tcPr>
            <w:tcW w:w="1560" w:type="dxa"/>
            <w:shd w:val="clear" w:color="auto" w:fill="auto"/>
            <w:noWrap/>
            <w:vAlign w:val="center"/>
            <w:hideMark/>
          </w:tcPr>
          <w:p w14:paraId="48199D17" w14:textId="77777777" w:rsidR="00F14B5D" w:rsidRPr="008D006D" w:rsidRDefault="00F14B5D" w:rsidP="00F14B5D">
            <w:pPr>
              <w:jc w:val="center"/>
            </w:pPr>
            <w:r w:rsidRPr="008D006D">
              <w:t>502295.316</w:t>
            </w:r>
          </w:p>
        </w:tc>
        <w:tc>
          <w:tcPr>
            <w:tcW w:w="1984" w:type="dxa"/>
            <w:shd w:val="clear" w:color="auto" w:fill="auto"/>
            <w:noWrap/>
            <w:vAlign w:val="center"/>
            <w:hideMark/>
          </w:tcPr>
          <w:p w14:paraId="19AC65FB" w14:textId="77777777" w:rsidR="00F14B5D" w:rsidRPr="008D006D" w:rsidRDefault="00F14B5D" w:rsidP="00F14B5D">
            <w:pPr>
              <w:jc w:val="center"/>
            </w:pPr>
            <w:r w:rsidRPr="008D006D">
              <w:t>4199196.073</w:t>
            </w:r>
          </w:p>
        </w:tc>
      </w:tr>
      <w:tr w:rsidR="00F14B5D" w:rsidRPr="008D006D" w14:paraId="6C1622FE" w14:textId="77777777" w:rsidTr="00F14B5D">
        <w:trPr>
          <w:trHeight w:val="300"/>
        </w:trPr>
        <w:tc>
          <w:tcPr>
            <w:tcW w:w="4673" w:type="dxa"/>
            <w:gridSpan w:val="3"/>
            <w:shd w:val="clear" w:color="auto" w:fill="auto"/>
            <w:noWrap/>
            <w:vAlign w:val="center"/>
            <w:hideMark/>
          </w:tcPr>
          <w:p w14:paraId="40F402A4" w14:textId="77777777" w:rsidR="00F14B5D" w:rsidRPr="008D006D" w:rsidRDefault="00F14B5D" w:rsidP="00F14B5D">
            <w:pPr>
              <w:jc w:val="center"/>
            </w:pPr>
            <w:r w:rsidRPr="008D006D">
              <w:t>1:36</w:t>
            </w:r>
          </w:p>
        </w:tc>
      </w:tr>
      <w:tr w:rsidR="00F14B5D" w:rsidRPr="008D006D" w14:paraId="5A5B512C" w14:textId="77777777" w:rsidTr="00F14B5D">
        <w:trPr>
          <w:trHeight w:val="300"/>
        </w:trPr>
        <w:tc>
          <w:tcPr>
            <w:tcW w:w="1129" w:type="dxa"/>
            <w:shd w:val="clear" w:color="auto" w:fill="auto"/>
            <w:noWrap/>
            <w:vAlign w:val="center"/>
            <w:hideMark/>
          </w:tcPr>
          <w:p w14:paraId="28496D2D" w14:textId="77777777" w:rsidR="00F14B5D" w:rsidRPr="008D006D" w:rsidRDefault="00F14B5D" w:rsidP="00F14B5D">
            <w:pPr>
              <w:jc w:val="center"/>
            </w:pPr>
            <w:r w:rsidRPr="008D006D">
              <w:t>985</w:t>
            </w:r>
          </w:p>
        </w:tc>
        <w:tc>
          <w:tcPr>
            <w:tcW w:w="1560" w:type="dxa"/>
            <w:shd w:val="clear" w:color="auto" w:fill="auto"/>
            <w:noWrap/>
            <w:vAlign w:val="center"/>
            <w:hideMark/>
          </w:tcPr>
          <w:p w14:paraId="23EE176A" w14:textId="77777777" w:rsidR="00F14B5D" w:rsidRPr="008D006D" w:rsidRDefault="00F14B5D" w:rsidP="00F14B5D">
            <w:pPr>
              <w:jc w:val="center"/>
            </w:pPr>
            <w:r w:rsidRPr="008D006D">
              <w:t>502293.834</w:t>
            </w:r>
          </w:p>
        </w:tc>
        <w:tc>
          <w:tcPr>
            <w:tcW w:w="1984" w:type="dxa"/>
            <w:shd w:val="clear" w:color="auto" w:fill="auto"/>
            <w:noWrap/>
            <w:vAlign w:val="center"/>
            <w:hideMark/>
          </w:tcPr>
          <w:p w14:paraId="0004FC9A" w14:textId="77777777" w:rsidR="00F14B5D" w:rsidRPr="008D006D" w:rsidRDefault="00F14B5D" w:rsidP="00F14B5D">
            <w:pPr>
              <w:jc w:val="center"/>
            </w:pPr>
            <w:r w:rsidRPr="008D006D">
              <w:t>4199389.890</w:t>
            </w:r>
          </w:p>
        </w:tc>
      </w:tr>
      <w:tr w:rsidR="00F14B5D" w:rsidRPr="008D006D" w14:paraId="50FD2692" w14:textId="77777777" w:rsidTr="00F14B5D">
        <w:trPr>
          <w:trHeight w:val="300"/>
        </w:trPr>
        <w:tc>
          <w:tcPr>
            <w:tcW w:w="1129" w:type="dxa"/>
            <w:shd w:val="clear" w:color="auto" w:fill="auto"/>
            <w:noWrap/>
            <w:vAlign w:val="center"/>
            <w:hideMark/>
          </w:tcPr>
          <w:p w14:paraId="7C45EBC9" w14:textId="77777777" w:rsidR="00F14B5D" w:rsidRPr="008D006D" w:rsidRDefault="00F14B5D" w:rsidP="00F14B5D">
            <w:pPr>
              <w:jc w:val="center"/>
            </w:pPr>
            <w:r w:rsidRPr="008D006D">
              <w:t>986</w:t>
            </w:r>
          </w:p>
        </w:tc>
        <w:tc>
          <w:tcPr>
            <w:tcW w:w="1560" w:type="dxa"/>
            <w:shd w:val="clear" w:color="auto" w:fill="auto"/>
            <w:noWrap/>
            <w:vAlign w:val="center"/>
            <w:hideMark/>
          </w:tcPr>
          <w:p w14:paraId="21736DD1" w14:textId="77777777" w:rsidR="00F14B5D" w:rsidRPr="008D006D" w:rsidRDefault="00F14B5D" w:rsidP="00F14B5D">
            <w:pPr>
              <w:jc w:val="center"/>
            </w:pPr>
            <w:r w:rsidRPr="008D006D">
              <w:t>502299.063</w:t>
            </w:r>
          </w:p>
        </w:tc>
        <w:tc>
          <w:tcPr>
            <w:tcW w:w="1984" w:type="dxa"/>
            <w:shd w:val="clear" w:color="auto" w:fill="auto"/>
            <w:noWrap/>
            <w:vAlign w:val="center"/>
            <w:hideMark/>
          </w:tcPr>
          <w:p w14:paraId="64489EB3" w14:textId="77777777" w:rsidR="00F14B5D" w:rsidRPr="008D006D" w:rsidRDefault="00F14B5D" w:rsidP="00F14B5D">
            <w:pPr>
              <w:jc w:val="center"/>
            </w:pPr>
            <w:r w:rsidRPr="008D006D">
              <w:t>4199399.448</w:t>
            </w:r>
          </w:p>
        </w:tc>
      </w:tr>
      <w:tr w:rsidR="00F14B5D" w:rsidRPr="008D006D" w14:paraId="7B854A0F" w14:textId="77777777" w:rsidTr="00F14B5D">
        <w:trPr>
          <w:trHeight w:val="300"/>
        </w:trPr>
        <w:tc>
          <w:tcPr>
            <w:tcW w:w="1129" w:type="dxa"/>
            <w:shd w:val="clear" w:color="auto" w:fill="auto"/>
            <w:noWrap/>
            <w:vAlign w:val="center"/>
            <w:hideMark/>
          </w:tcPr>
          <w:p w14:paraId="1ABD9E4F" w14:textId="77777777" w:rsidR="00F14B5D" w:rsidRPr="008D006D" w:rsidRDefault="00F14B5D" w:rsidP="00F14B5D">
            <w:pPr>
              <w:jc w:val="center"/>
            </w:pPr>
            <w:r w:rsidRPr="008D006D">
              <w:t>987</w:t>
            </w:r>
          </w:p>
        </w:tc>
        <w:tc>
          <w:tcPr>
            <w:tcW w:w="1560" w:type="dxa"/>
            <w:shd w:val="clear" w:color="auto" w:fill="auto"/>
            <w:noWrap/>
            <w:vAlign w:val="center"/>
            <w:hideMark/>
          </w:tcPr>
          <w:p w14:paraId="776F0C6B" w14:textId="77777777" w:rsidR="00F14B5D" w:rsidRPr="008D006D" w:rsidRDefault="00F14B5D" w:rsidP="00F14B5D">
            <w:pPr>
              <w:jc w:val="center"/>
            </w:pPr>
            <w:r w:rsidRPr="008D006D">
              <w:t>502296.249</w:t>
            </w:r>
          </w:p>
        </w:tc>
        <w:tc>
          <w:tcPr>
            <w:tcW w:w="1984" w:type="dxa"/>
            <w:shd w:val="clear" w:color="auto" w:fill="auto"/>
            <w:noWrap/>
            <w:vAlign w:val="center"/>
            <w:hideMark/>
          </w:tcPr>
          <w:p w14:paraId="7A3C6F43" w14:textId="77777777" w:rsidR="00F14B5D" w:rsidRPr="008D006D" w:rsidRDefault="00F14B5D" w:rsidP="00F14B5D">
            <w:pPr>
              <w:jc w:val="center"/>
            </w:pPr>
            <w:r w:rsidRPr="008D006D">
              <w:t>4199420.917</w:t>
            </w:r>
          </w:p>
        </w:tc>
      </w:tr>
      <w:tr w:rsidR="00F14B5D" w:rsidRPr="008D006D" w14:paraId="55F09855" w14:textId="77777777" w:rsidTr="00F14B5D">
        <w:trPr>
          <w:trHeight w:val="300"/>
        </w:trPr>
        <w:tc>
          <w:tcPr>
            <w:tcW w:w="1129" w:type="dxa"/>
            <w:shd w:val="clear" w:color="auto" w:fill="auto"/>
            <w:noWrap/>
            <w:vAlign w:val="center"/>
            <w:hideMark/>
          </w:tcPr>
          <w:p w14:paraId="437710DE" w14:textId="77777777" w:rsidR="00F14B5D" w:rsidRPr="008D006D" w:rsidRDefault="00F14B5D" w:rsidP="00F14B5D">
            <w:pPr>
              <w:jc w:val="center"/>
            </w:pPr>
            <w:r w:rsidRPr="008D006D">
              <w:t>988</w:t>
            </w:r>
          </w:p>
        </w:tc>
        <w:tc>
          <w:tcPr>
            <w:tcW w:w="1560" w:type="dxa"/>
            <w:shd w:val="clear" w:color="auto" w:fill="auto"/>
            <w:noWrap/>
            <w:vAlign w:val="center"/>
            <w:hideMark/>
          </w:tcPr>
          <w:p w14:paraId="49CEF262" w14:textId="77777777" w:rsidR="00F14B5D" w:rsidRPr="008D006D" w:rsidRDefault="00F14B5D" w:rsidP="00F14B5D">
            <w:pPr>
              <w:jc w:val="center"/>
            </w:pPr>
            <w:r w:rsidRPr="008D006D">
              <w:t>502290.238</w:t>
            </w:r>
          </w:p>
        </w:tc>
        <w:tc>
          <w:tcPr>
            <w:tcW w:w="1984" w:type="dxa"/>
            <w:shd w:val="clear" w:color="auto" w:fill="auto"/>
            <w:noWrap/>
            <w:vAlign w:val="center"/>
            <w:hideMark/>
          </w:tcPr>
          <w:p w14:paraId="23357C5C" w14:textId="77777777" w:rsidR="00F14B5D" w:rsidRPr="008D006D" w:rsidRDefault="00F14B5D" w:rsidP="00F14B5D">
            <w:pPr>
              <w:jc w:val="center"/>
            </w:pPr>
            <w:r w:rsidRPr="008D006D">
              <w:t>4199466.776</w:t>
            </w:r>
          </w:p>
        </w:tc>
      </w:tr>
      <w:tr w:rsidR="00F14B5D" w:rsidRPr="008D006D" w14:paraId="05F5EA7D" w14:textId="77777777" w:rsidTr="00F14B5D">
        <w:trPr>
          <w:trHeight w:val="300"/>
        </w:trPr>
        <w:tc>
          <w:tcPr>
            <w:tcW w:w="1129" w:type="dxa"/>
            <w:shd w:val="clear" w:color="auto" w:fill="auto"/>
            <w:noWrap/>
            <w:vAlign w:val="center"/>
            <w:hideMark/>
          </w:tcPr>
          <w:p w14:paraId="0A10D697" w14:textId="77777777" w:rsidR="00F14B5D" w:rsidRPr="008D006D" w:rsidRDefault="00F14B5D" w:rsidP="00F14B5D">
            <w:pPr>
              <w:jc w:val="center"/>
            </w:pPr>
            <w:r w:rsidRPr="008D006D">
              <w:t>989</w:t>
            </w:r>
          </w:p>
        </w:tc>
        <w:tc>
          <w:tcPr>
            <w:tcW w:w="1560" w:type="dxa"/>
            <w:shd w:val="clear" w:color="auto" w:fill="auto"/>
            <w:noWrap/>
            <w:vAlign w:val="center"/>
            <w:hideMark/>
          </w:tcPr>
          <w:p w14:paraId="43050CF0" w14:textId="77777777" w:rsidR="00F14B5D" w:rsidRPr="008D006D" w:rsidRDefault="00F14B5D" w:rsidP="00F14B5D">
            <w:pPr>
              <w:jc w:val="center"/>
            </w:pPr>
            <w:r w:rsidRPr="008D006D">
              <w:t>502288.537</w:t>
            </w:r>
          </w:p>
        </w:tc>
        <w:tc>
          <w:tcPr>
            <w:tcW w:w="1984" w:type="dxa"/>
            <w:shd w:val="clear" w:color="auto" w:fill="auto"/>
            <w:noWrap/>
            <w:vAlign w:val="center"/>
            <w:hideMark/>
          </w:tcPr>
          <w:p w14:paraId="33CE21DD" w14:textId="77777777" w:rsidR="00F14B5D" w:rsidRPr="008D006D" w:rsidRDefault="00F14B5D" w:rsidP="00F14B5D">
            <w:pPr>
              <w:jc w:val="center"/>
            </w:pPr>
            <w:r w:rsidRPr="008D006D">
              <w:t>4199479.794</w:t>
            </w:r>
          </w:p>
        </w:tc>
      </w:tr>
      <w:tr w:rsidR="00F14B5D" w:rsidRPr="008D006D" w14:paraId="7A89D792" w14:textId="77777777" w:rsidTr="00F14B5D">
        <w:trPr>
          <w:trHeight w:val="300"/>
        </w:trPr>
        <w:tc>
          <w:tcPr>
            <w:tcW w:w="1129" w:type="dxa"/>
            <w:shd w:val="clear" w:color="auto" w:fill="auto"/>
            <w:noWrap/>
            <w:vAlign w:val="center"/>
            <w:hideMark/>
          </w:tcPr>
          <w:p w14:paraId="463170A9" w14:textId="77777777" w:rsidR="00F14B5D" w:rsidRPr="008D006D" w:rsidRDefault="00F14B5D" w:rsidP="00F14B5D">
            <w:pPr>
              <w:jc w:val="center"/>
            </w:pPr>
            <w:r w:rsidRPr="008D006D">
              <w:t>990</w:t>
            </w:r>
          </w:p>
        </w:tc>
        <w:tc>
          <w:tcPr>
            <w:tcW w:w="1560" w:type="dxa"/>
            <w:shd w:val="clear" w:color="auto" w:fill="auto"/>
            <w:noWrap/>
            <w:vAlign w:val="center"/>
            <w:hideMark/>
          </w:tcPr>
          <w:p w14:paraId="71BBE686" w14:textId="77777777" w:rsidR="00F14B5D" w:rsidRPr="008D006D" w:rsidRDefault="00F14B5D" w:rsidP="00F14B5D">
            <w:pPr>
              <w:jc w:val="center"/>
            </w:pPr>
            <w:r w:rsidRPr="008D006D">
              <w:t>502260.485</w:t>
            </w:r>
          </w:p>
        </w:tc>
        <w:tc>
          <w:tcPr>
            <w:tcW w:w="1984" w:type="dxa"/>
            <w:shd w:val="clear" w:color="auto" w:fill="auto"/>
            <w:noWrap/>
            <w:vAlign w:val="center"/>
            <w:hideMark/>
          </w:tcPr>
          <w:p w14:paraId="5087886E" w14:textId="77777777" w:rsidR="00F14B5D" w:rsidRPr="008D006D" w:rsidRDefault="00F14B5D" w:rsidP="00F14B5D">
            <w:pPr>
              <w:jc w:val="center"/>
            </w:pPr>
            <w:r w:rsidRPr="008D006D">
              <w:t>4199495.753</w:t>
            </w:r>
          </w:p>
        </w:tc>
      </w:tr>
      <w:tr w:rsidR="00F14B5D" w:rsidRPr="008D006D" w14:paraId="32F3F8C7" w14:textId="77777777" w:rsidTr="00F14B5D">
        <w:trPr>
          <w:trHeight w:val="300"/>
        </w:trPr>
        <w:tc>
          <w:tcPr>
            <w:tcW w:w="1129" w:type="dxa"/>
            <w:shd w:val="clear" w:color="auto" w:fill="auto"/>
            <w:noWrap/>
            <w:vAlign w:val="center"/>
            <w:hideMark/>
          </w:tcPr>
          <w:p w14:paraId="152006A9" w14:textId="77777777" w:rsidR="00F14B5D" w:rsidRPr="008D006D" w:rsidRDefault="00F14B5D" w:rsidP="00F14B5D">
            <w:pPr>
              <w:jc w:val="center"/>
            </w:pPr>
            <w:r w:rsidRPr="008D006D">
              <w:lastRenderedPageBreak/>
              <w:t>991</w:t>
            </w:r>
          </w:p>
        </w:tc>
        <w:tc>
          <w:tcPr>
            <w:tcW w:w="1560" w:type="dxa"/>
            <w:shd w:val="clear" w:color="auto" w:fill="auto"/>
            <w:noWrap/>
            <w:vAlign w:val="center"/>
            <w:hideMark/>
          </w:tcPr>
          <w:p w14:paraId="08AC365F" w14:textId="77777777" w:rsidR="00F14B5D" w:rsidRPr="008D006D" w:rsidRDefault="00F14B5D" w:rsidP="00F14B5D">
            <w:pPr>
              <w:jc w:val="center"/>
            </w:pPr>
            <w:r w:rsidRPr="008D006D">
              <w:t>502247.859</w:t>
            </w:r>
          </w:p>
        </w:tc>
        <w:tc>
          <w:tcPr>
            <w:tcW w:w="1984" w:type="dxa"/>
            <w:shd w:val="clear" w:color="auto" w:fill="auto"/>
            <w:noWrap/>
            <w:vAlign w:val="center"/>
            <w:hideMark/>
          </w:tcPr>
          <w:p w14:paraId="51AE9E19" w14:textId="77777777" w:rsidR="00F14B5D" w:rsidRPr="008D006D" w:rsidRDefault="00F14B5D" w:rsidP="00F14B5D">
            <w:pPr>
              <w:jc w:val="center"/>
            </w:pPr>
            <w:r w:rsidRPr="008D006D">
              <w:t>4199472.621</w:t>
            </w:r>
          </w:p>
        </w:tc>
      </w:tr>
      <w:tr w:rsidR="00F14B5D" w:rsidRPr="008D006D" w14:paraId="39136543" w14:textId="77777777" w:rsidTr="00F14B5D">
        <w:trPr>
          <w:trHeight w:val="300"/>
        </w:trPr>
        <w:tc>
          <w:tcPr>
            <w:tcW w:w="1129" w:type="dxa"/>
            <w:shd w:val="clear" w:color="auto" w:fill="auto"/>
            <w:noWrap/>
            <w:vAlign w:val="center"/>
            <w:hideMark/>
          </w:tcPr>
          <w:p w14:paraId="549BC003" w14:textId="77777777" w:rsidR="00F14B5D" w:rsidRPr="008D006D" w:rsidRDefault="00F14B5D" w:rsidP="00F14B5D">
            <w:pPr>
              <w:jc w:val="center"/>
            </w:pPr>
            <w:r w:rsidRPr="008D006D">
              <w:t>992</w:t>
            </w:r>
          </w:p>
        </w:tc>
        <w:tc>
          <w:tcPr>
            <w:tcW w:w="1560" w:type="dxa"/>
            <w:shd w:val="clear" w:color="auto" w:fill="auto"/>
            <w:noWrap/>
            <w:vAlign w:val="center"/>
            <w:hideMark/>
          </w:tcPr>
          <w:p w14:paraId="76220522" w14:textId="77777777" w:rsidR="00F14B5D" w:rsidRPr="008D006D" w:rsidRDefault="00F14B5D" w:rsidP="00F14B5D">
            <w:pPr>
              <w:jc w:val="center"/>
            </w:pPr>
            <w:r w:rsidRPr="008D006D">
              <w:t>502235.879</w:t>
            </w:r>
          </w:p>
        </w:tc>
        <w:tc>
          <w:tcPr>
            <w:tcW w:w="1984" w:type="dxa"/>
            <w:shd w:val="clear" w:color="auto" w:fill="auto"/>
            <w:noWrap/>
            <w:vAlign w:val="center"/>
            <w:hideMark/>
          </w:tcPr>
          <w:p w14:paraId="122BE596" w14:textId="77777777" w:rsidR="00F14B5D" w:rsidRPr="008D006D" w:rsidRDefault="00F14B5D" w:rsidP="00F14B5D">
            <w:pPr>
              <w:jc w:val="center"/>
            </w:pPr>
            <w:r w:rsidRPr="008D006D">
              <w:t>4199450.683</w:t>
            </w:r>
          </w:p>
        </w:tc>
      </w:tr>
      <w:tr w:rsidR="00F14B5D" w:rsidRPr="008D006D" w14:paraId="4C214A29" w14:textId="77777777" w:rsidTr="00F14B5D">
        <w:trPr>
          <w:trHeight w:val="300"/>
        </w:trPr>
        <w:tc>
          <w:tcPr>
            <w:tcW w:w="1129" w:type="dxa"/>
            <w:shd w:val="clear" w:color="auto" w:fill="auto"/>
            <w:noWrap/>
            <w:vAlign w:val="center"/>
            <w:hideMark/>
          </w:tcPr>
          <w:p w14:paraId="382096E7" w14:textId="77777777" w:rsidR="00F14B5D" w:rsidRPr="008D006D" w:rsidRDefault="00F14B5D" w:rsidP="00F14B5D">
            <w:pPr>
              <w:jc w:val="center"/>
            </w:pPr>
            <w:r w:rsidRPr="008D006D">
              <w:t>993</w:t>
            </w:r>
          </w:p>
        </w:tc>
        <w:tc>
          <w:tcPr>
            <w:tcW w:w="1560" w:type="dxa"/>
            <w:shd w:val="clear" w:color="auto" w:fill="auto"/>
            <w:noWrap/>
            <w:vAlign w:val="center"/>
            <w:hideMark/>
          </w:tcPr>
          <w:p w14:paraId="5549F468" w14:textId="77777777" w:rsidR="00F14B5D" w:rsidRPr="008D006D" w:rsidRDefault="00F14B5D" w:rsidP="00F14B5D">
            <w:pPr>
              <w:jc w:val="center"/>
            </w:pPr>
            <w:r w:rsidRPr="008D006D">
              <w:t>502223.898</w:t>
            </w:r>
          </w:p>
        </w:tc>
        <w:tc>
          <w:tcPr>
            <w:tcW w:w="1984" w:type="dxa"/>
            <w:shd w:val="clear" w:color="auto" w:fill="auto"/>
            <w:noWrap/>
            <w:vAlign w:val="center"/>
            <w:hideMark/>
          </w:tcPr>
          <w:p w14:paraId="1132277B" w14:textId="77777777" w:rsidR="00F14B5D" w:rsidRPr="008D006D" w:rsidRDefault="00F14B5D" w:rsidP="00F14B5D">
            <w:pPr>
              <w:jc w:val="center"/>
            </w:pPr>
            <w:r w:rsidRPr="008D006D">
              <w:t>4199428.728</w:t>
            </w:r>
          </w:p>
        </w:tc>
      </w:tr>
      <w:tr w:rsidR="00F14B5D" w:rsidRPr="008D006D" w14:paraId="360E2569" w14:textId="77777777" w:rsidTr="00F14B5D">
        <w:trPr>
          <w:trHeight w:val="300"/>
        </w:trPr>
        <w:tc>
          <w:tcPr>
            <w:tcW w:w="1129" w:type="dxa"/>
            <w:shd w:val="clear" w:color="auto" w:fill="auto"/>
            <w:noWrap/>
            <w:vAlign w:val="center"/>
            <w:hideMark/>
          </w:tcPr>
          <w:p w14:paraId="3426F4BE" w14:textId="77777777" w:rsidR="00F14B5D" w:rsidRPr="008D006D" w:rsidRDefault="00F14B5D" w:rsidP="00F14B5D">
            <w:pPr>
              <w:jc w:val="center"/>
            </w:pPr>
            <w:r w:rsidRPr="008D006D">
              <w:t>994</w:t>
            </w:r>
          </w:p>
        </w:tc>
        <w:tc>
          <w:tcPr>
            <w:tcW w:w="1560" w:type="dxa"/>
            <w:shd w:val="clear" w:color="auto" w:fill="auto"/>
            <w:noWrap/>
            <w:vAlign w:val="center"/>
            <w:hideMark/>
          </w:tcPr>
          <w:p w14:paraId="5587DB70" w14:textId="77777777" w:rsidR="00F14B5D" w:rsidRPr="008D006D" w:rsidRDefault="00F14B5D" w:rsidP="00F14B5D">
            <w:pPr>
              <w:jc w:val="center"/>
            </w:pPr>
            <w:r w:rsidRPr="008D006D">
              <w:t>502259.003</w:t>
            </w:r>
          </w:p>
        </w:tc>
        <w:tc>
          <w:tcPr>
            <w:tcW w:w="1984" w:type="dxa"/>
            <w:shd w:val="clear" w:color="auto" w:fill="auto"/>
            <w:noWrap/>
            <w:vAlign w:val="center"/>
            <w:hideMark/>
          </w:tcPr>
          <w:p w14:paraId="57FA3D4A" w14:textId="77777777" w:rsidR="00F14B5D" w:rsidRPr="008D006D" w:rsidRDefault="00F14B5D" w:rsidP="00F14B5D">
            <w:pPr>
              <w:jc w:val="center"/>
            </w:pPr>
            <w:r w:rsidRPr="008D006D">
              <w:t>4199409.578</w:t>
            </w:r>
          </w:p>
        </w:tc>
      </w:tr>
      <w:tr w:rsidR="00F14B5D" w:rsidRPr="008D006D" w14:paraId="63D3FB4B" w14:textId="77777777" w:rsidTr="00F14B5D">
        <w:trPr>
          <w:trHeight w:val="300"/>
        </w:trPr>
        <w:tc>
          <w:tcPr>
            <w:tcW w:w="1129" w:type="dxa"/>
            <w:shd w:val="clear" w:color="auto" w:fill="auto"/>
            <w:noWrap/>
            <w:vAlign w:val="center"/>
            <w:hideMark/>
          </w:tcPr>
          <w:p w14:paraId="57BE0BB4" w14:textId="77777777" w:rsidR="00F14B5D" w:rsidRPr="008D006D" w:rsidRDefault="00F14B5D" w:rsidP="00F14B5D">
            <w:pPr>
              <w:jc w:val="center"/>
            </w:pPr>
            <w:r w:rsidRPr="008D006D">
              <w:t>995</w:t>
            </w:r>
          </w:p>
        </w:tc>
        <w:tc>
          <w:tcPr>
            <w:tcW w:w="1560" w:type="dxa"/>
            <w:shd w:val="clear" w:color="auto" w:fill="auto"/>
            <w:noWrap/>
            <w:vAlign w:val="center"/>
            <w:hideMark/>
          </w:tcPr>
          <w:p w14:paraId="30D3DB13" w14:textId="77777777" w:rsidR="00F14B5D" w:rsidRPr="008D006D" w:rsidRDefault="00F14B5D" w:rsidP="00F14B5D">
            <w:pPr>
              <w:jc w:val="center"/>
            </w:pPr>
            <w:r w:rsidRPr="008D006D">
              <w:t>502270.792</w:t>
            </w:r>
          </w:p>
        </w:tc>
        <w:tc>
          <w:tcPr>
            <w:tcW w:w="1984" w:type="dxa"/>
            <w:shd w:val="clear" w:color="auto" w:fill="auto"/>
            <w:noWrap/>
            <w:vAlign w:val="center"/>
            <w:hideMark/>
          </w:tcPr>
          <w:p w14:paraId="4A8823D8" w14:textId="77777777" w:rsidR="00F14B5D" w:rsidRPr="008D006D" w:rsidRDefault="00F14B5D" w:rsidP="00F14B5D">
            <w:pPr>
              <w:jc w:val="center"/>
            </w:pPr>
            <w:r w:rsidRPr="008D006D">
              <w:t>4199403.144</w:t>
            </w:r>
          </w:p>
        </w:tc>
      </w:tr>
      <w:tr w:rsidR="00F14B5D" w:rsidRPr="008D006D" w14:paraId="31DBF369" w14:textId="77777777" w:rsidTr="00F14B5D">
        <w:trPr>
          <w:trHeight w:val="300"/>
        </w:trPr>
        <w:tc>
          <w:tcPr>
            <w:tcW w:w="4673" w:type="dxa"/>
            <w:gridSpan w:val="3"/>
            <w:shd w:val="clear" w:color="auto" w:fill="auto"/>
            <w:noWrap/>
            <w:vAlign w:val="center"/>
            <w:hideMark/>
          </w:tcPr>
          <w:p w14:paraId="565C66AE" w14:textId="77777777" w:rsidR="00F14B5D" w:rsidRPr="008D006D" w:rsidRDefault="00F14B5D" w:rsidP="00F14B5D">
            <w:pPr>
              <w:jc w:val="center"/>
            </w:pPr>
            <w:r w:rsidRPr="008D006D">
              <w:t>2:12</w:t>
            </w:r>
          </w:p>
        </w:tc>
      </w:tr>
      <w:tr w:rsidR="00F14B5D" w:rsidRPr="008D006D" w14:paraId="52F8AFAC" w14:textId="77777777" w:rsidTr="00F14B5D">
        <w:trPr>
          <w:trHeight w:val="300"/>
        </w:trPr>
        <w:tc>
          <w:tcPr>
            <w:tcW w:w="1129" w:type="dxa"/>
            <w:shd w:val="clear" w:color="auto" w:fill="auto"/>
            <w:noWrap/>
            <w:vAlign w:val="center"/>
            <w:hideMark/>
          </w:tcPr>
          <w:p w14:paraId="5E15C096" w14:textId="77777777" w:rsidR="00F14B5D" w:rsidRPr="008D006D" w:rsidRDefault="00F14B5D" w:rsidP="00F14B5D">
            <w:pPr>
              <w:jc w:val="center"/>
            </w:pPr>
            <w:r w:rsidRPr="008D006D">
              <w:t>996</w:t>
            </w:r>
          </w:p>
        </w:tc>
        <w:tc>
          <w:tcPr>
            <w:tcW w:w="1560" w:type="dxa"/>
            <w:shd w:val="clear" w:color="auto" w:fill="auto"/>
            <w:noWrap/>
            <w:vAlign w:val="center"/>
            <w:hideMark/>
          </w:tcPr>
          <w:p w14:paraId="038A123D" w14:textId="77777777" w:rsidR="00F14B5D" w:rsidRPr="008D006D" w:rsidRDefault="00F14B5D" w:rsidP="00F14B5D">
            <w:pPr>
              <w:jc w:val="center"/>
            </w:pPr>
            <w:r w:rsidRPr="008D006D">
              <w:t>500192.329</w:t>
            </w:r>
          </w:p>
        </w:tc>
        <w:tc>
          <w:tcPr>
            <w:tcW w:w="1984" w:type="dxa"/>
            <w:shd w:val="clear" w:color="auto" w:fill="auto"/>
            <w:noWrap/>
            <w:vAlign w:val="center"/>
            <w:hideMark/>
          </w:tcPr>
          <w:p w14:paraId="62EA562C" w14:textId="77777777" w:rsidR="00F14B5D" w:rsidRPr="008D006D" w:rsidRDefault="00F14B5D" w:rsidP="00F14B5D">
            <w:pPr>
              <w:jc w:val="center"/>
            </w:pPr>
            <w:r w:rsidRPr="008D006D">
              <w:t>4199842.232</w:t>
            </w:r>
          </w:p>
        </w:tc>
      </w:tr>
      <w:tr w:rsidR="00F14B5D" w:rsidRPr="008D006D" w14:paraId="0AB8103A" w14:textId="77777777" w:rsidTr="00F14B5D">
        <w:trPr>
          <w:trHeight w:val="300"/>
        </w:trPr>
        <w:tc>
          <w:tcPr>
            <w:tcW w:w="1129" w:type="dxa"/>
            <w:shd w:val="clear" w:color="auto" w:fill="auto"/>
            <w:noWrap/>
            <w:vAlign w:val="center"/>
            <w:hideMark/>
          </w:tcPr>
          <w:p w14:paraId="29784396" w14:textId="77777777" w:rsidR="00F14B5D" w:rsidRPr="008D006D" w:rsidRDefault="00F14B5D" w:rsidP="00F14B5D">
            <w:pPr>
              <w:jc w:val="center"/>
            </w:pPr>
            <w:r w:rsidRPr="008D006D">
              <w:t>997</w:t>
            </w:r>
          </w:p>
        </w:tc>
        <w:tc>
          <w:tcPr>
            <w:tcW w:w="1560" w:type="dxa"/>
            <w:shd w:val="clear" w:color="auto" w:fill="auto"/>
            <w:noWrap/>
            <w:vAlign w:val="center"/>
            <w:hideMark/>
          </w:tcPr>
          <w:p w14:paraId="05C58CC4" w14:textId="77777777" w:rsidR="00F14B5D" w:rsidRPr="008D006D" w:rsidRDefault="00F14B5D" w:rsidP="00F14B5D">
            <w:pPr>
              <w:jc w:val="center"/>
            </w:pPr>
            <w:r w:rsidRPr="008D006D">
              <w:t>500210.074</w:t>
            </w:r>
          </w:p>
        </w:tc>
        <w:tc>
          <w:tcPr>
            <w:tcW w:w="1984" w:type="dxa"/>
            <w:shd w:val="clear" w:color="auto" w:fill="auto"/>
            <w:noWrap/>
            <w:vAlign w:val="center"/>
            <w:hideMark/>
          </w:tcPr>
          <w:p w14:paraId="06B5E252" w14:textId="77777777" w:rsidR="00F14B5D" w:rsidRPr="008D006D" w:rsidRDefault="00F14B5D" w:rsidP="00F14B5D">
            <w:pPr>
              <w:jc w:val="center"/>
            </w:pPr>
            <w:r w:rsidRPr="008D006D">
              <w:t>4199855.116</w:t>
            </w:r>
          </w:p>
        </w:tc>
      </w:tr>
      <w:tr w:rsidR="00F14B5D" w:rsidRPr="008D006D" w14:paraId="6D6C9487" w14:textId="77777777" w:rsidTr="00F14B5D">
        <w:trPr>
          <w:trHeight w:val="300"/>
        </w:trPr>
        <w:tc>
          <w:tcPr>
            <w:tcW w:w="1129" w:type="dxa"/>
            <w:shd w:val="clear" w:color="auto" w:fill="auto"/>
            <w:noWrap/>
            <w:vAlign w:val="center"/>
            <w:hideMark/>
          </w:tcPr>
          <w:p w14:paraId="52532988" w14:textId="77777777" w:rsidR="00F14B5D" w:rsidRPr="008D006D" w:rsidRDefault="00F14B5D" w:rsidP="00F14B5D">
            <w:pPr>
              <w:jc w:val="center"/>
            </w:pPr>
            <w:r w:rsidRPr="008D006D">
              <w:t>998</w:t>
            </w:r>
          </w:p>
        </w:tc>
        <w:tc>
          <w:tcPr>
            <w:tcW w:w="1560" w:type="dxa"/>
            <w:shd w:val="clear" w:color="auto" w:fill="auto"/>
            <w:noWrap/>
            <w:vAlign w:val="center"/>
            <w:hideMark/>
          </w:tcPr>
          <w:p w14:paraId="5B6D238A" w14:textId="77777777" w:rsidR="00F14B5D" w:rsidRPr="008D006D" w:rsidRDefault="00F14B5D" w:rsidP="00F14B5D">
            <w:pPr>
              <w:jc w:val="center"/>
            </w:pPr>
            <w:r w:rsidRPr="008D006D">
              <w:t>500213.271</w:t>
            </w:r>
          </w:p>
        </w:tc>
        <w:tc>
          <w:tcPr>
            <w:tcW w:w="1984" w:type="dxa"/>
            <w:shd w:val="clear" w:color="auto" w:fill="auto"/>
            <w:noWrap/>
            <w:vAlign w:val="center"/>
            <w:hideMark/>
          </w:tcPr>
          <w:p w14:paraId="04F95CDF" w14:textId="77777777" w:rsidR="00F14B5D" w:rsidRPr="008D006D" w:rsidRDefault="00F14B5D" w:rsidP="00F14B5D">
            <w:pPr>
              <w:jc w:val="center"/>
            </w:pPr>
            <w:r w:rsidRPr="008D006D">
              <w:t>4199877.290</w:t>
            </w:r>
          </w:p>
        </w:tc>
      </w:tr>
      <w:tr w:rsidR="00F14B5D" w:rsidRPr="008D006D" w14:paraId="5FFD4510" w14:textId="77777777" w:rsidTr="00F14B5D">
        <w:trPr>
          <w:trHeight w:val="300"/>
        </w:trPr>
        <w:tc>
          <w:tcPr>
            <w:tcW w:w="1129" w:type="dxa"/>
            <w:shd w:val="clear" w:color="auto" w:fill="auto"/>
            <w:noWrap/>
            <w:vAlign w:val="center"/>
            <w:hideMark/>
          </w:tcPr>
          <w:p w14:paraId="798ADDC0" w14:textId="77777777" w:rsidR="00F14B5D" w:rsidRPr="008D006D" w:rsidRDefault="00F14B5D" w:rsidP="00F14B5D">
            <w:pPr>
              <w:jc w:val="center"/>
            </w:pPr>
            <w:r w:rsidRPr="008D006D">
              <w:t>999</w:t>
            </w:r>
          </w:p>
        </w:tc>
        <w:tc>
          <w:tcPr>
            <w:tcW w:w="1560" w:type="dxa"/>
            <w:shd w:val="clear" w:color="auto" w:fill="auto"/>
            <w:noWrap/>
            <w:vAlign w:val="center"/>
            <w:hideMark/>
          </w:tcPr>
          <w:p w14:paraId="5F69FF5E" w14:textId="77777777" w:rsidR="00F14B5D" w:rsidRPr="008D006D" w:rsidRDefault="00F14B5D" w:rsidP="00F14B5D">
            <w:pPr>
              <w:jc w:val="center"/>
            </w:pPr>
            <w:r w:rsidRPr="008D006D">
              <w:t>500175.737</w:t>
            </w:r>
          </w:p>
        </w:tc>
        <w:tc>
          <w:tcPr>
            <w:tcW w:w="1984" w:type="dxa"/>
            <w:shd w:val="clear" w:color="auto" w:fill="auto"/>
            <w:noWrap/>
            <w:vAlign w:val="center"/>
            <w:hideMark/>
          </w:tcPr>
          <w:p w14:paraId="0076934B" w14:textId="77777777" w:rsidR="00F14B5D" w:rsidRPr="008D006D" w:rsidRDefault="00F14B5D" w:rsidP="00F14B5D">
            <w:pPr>
              <w:jc w:val="center"/>
            </w:pPr>
            <w:r w:rsidRPr="008D006D">
              <w:t>4199879.625</w:t>
            </w:r>
          </w:p>
        </w:tc>
      </w:tr>
      <w:tr w:rsidR="00F14B5D" w:rsidRPr="008D006D" w14:paraId="0DB82A21" w14:textId="77777777" w:rsidTr="00F14B5D">
        <w:trPr>
          <w:trHeight w:val="300"/>
        </w:trPr>
        <w:tc>
          <w:tcPr>
            <w:tcW w:w="1129" w:type="dxa"/>
            <w:shd w:val="clear" w:color="auto" w:fill="auto"/>
            <w:noWrap/>
            <w:vAlign w:val="center"/>
            <w:hideMark/>
          </w:tcPr>
          <w:p w14:paraId="124F6616" w14:textId="77777777" w:rsidR="00F14B5D" w:rsidRPr="008D006D" w:rsidRDefault="00F14B5D" w:rsidP="00F14B5D">
            <w:pPr>
              <w:jc w:val="center"/>
            </w:pPr>
            <w:r w:rsidRPr="008D006D">
              <w:t>1000</w:t>
            </w:r>
          </w:p>
        </w:tc>
        <w:tc>
          <w:tcPr>
            <w:tcW w:w="1560" w:type="dxa"/>
            <w:shd w:val="clear" w:color="auto" w:fill="auto"/>
            <w:noWrap/>
            <w:vAlign w:val="center"/>
            <w:hideMark/>
          </w:tcPr>
          <w:p w14:paraId="0B0C0ED2" w14:textId="77777777" w:rsidR="00F14B5D" w:rsidRPr="008D006D" w:rsidRDefault="00F14B5D" w:rsidP="00F14B5D">
            <w:pPr>
              <w:jc w:val="center"/>
            </w:pPr>
            <w:r w:rsidRPr="008D006D">
              <w:t>500168.820</w:t>
            </w:r>
          </w:p>
        </w:tc>
        <w:tc>
          <w:tcPr>
            <w:tcW w:w="1984" w:type="dxa"/>
            <w:shd w:val="clear" w:color="auto" w:fill="auto"/>
            <w:noWrap/>
            <w:vAlign w:val="center"/>
            <w:hideMark/>
          </w:tcPr>
          <w:p w14:paraId="68A143F0" w14:textId="77777777" w:rsidR="00F14B5D" w:rsidRPr="008D006D" w:rsidRDefault="00F14B5D" w:rsidP="00F14B5D">
            <w:pPr>
              <w:jc w:val="center"/>
            </w:pPr>
            <w:r w:rsidRPr="008D006D">
              <w:t>4199874.602</w:t>
            </w:r>
          </w:p>
        </w:tc>
      </w:tr>
      <w:tr w:rsidR="00F14B5D" w:rsidRPr="008D006D" w14:paraId="51C23B9D" w14:textId="77777777" w:rsidTr="00F14B5D">
        <w:trPr>
          <w:trHeight w:val="300"/>
        </w:trPr>
        <w:tc>
          <w:tcPr>
            <w:tcW w:w="1129" w:type="dxa"/>
            <w:shd w:val="clear" w:color="auto" w:fill="auto"/>
            <w:noWrap/>
            <w:vAlign w:val="center"/>
            <w:hideMark/>
          </w:tcPr>
          <w:p w14:paraId="6D34E297" w14:textId="77777777" w:rsidR="00F14B5D" w:rsidRPr="008D006D" w:rsidRDefault="00F14B5D" w:rsidP="00F14B5D">
            <w:pPr>
              <w:jc w:val="center"/>
            </w:pPr>
            <w:r w:rsidRPr="008D006D">
              <w:t>1001</w:t>
            </w:r>
          </w:p>
        </w:tc>
        <w:tc>
          <w:tcPr>
            <w:tcW w:w="1560" w:type="dxa"/>
            <w:shd w:val="clear" w:color="auto" w:fill="auto"/>
            <w:noWrap/>
            <w:vAlign w:val="center"/>
            <w:hideMark/>
          </w:tcPr>
          <w:p w14:paraId="20E5BA50" w14:textId="77777777" w:rsidR="00F14B5D" w:rsidRPr="008D006D" w:rsidRDefault="00F14B5D" w:rsidP="00F14B5D">
            <w:pPr>
              <w:jc w:val="center"/>
            </w:pPr>
            <w:r w:rsidRPr="008D006D">
              <w:t>500138.957</w:t>
            </w:r>
          </w:p>
        </w:tc>
        <w:tc>
          <w:tcPr>
            <w:tcW w:w="1984" w:type="dxa"/>
            <w:shd w:val="clear" w:color="auto" w:fill="auto"/>
            <w:noWrap/>
            <w:vAlign w:val="center"/>
            <w:hideMark/>
          </w:tcPr>
          <w:p w14:paraId="2829417E" w14:textId="77777777" w:rsidR="00F14B5D" w:rsidRPr="008D006D" w:rsidRDefault="00F14B5D" w:rsidP="00F14B5D">
            <w:pPr>
              <w:jc w:val="center"/>
            </w:pPr>
            <w:r w:rsidRPr="008D006D">
              <w:t>4199852.916</w:t>
            </w:r>
          </w:p>
        </w:tc>
      </w:tr>
      <w:tr w:rsidR="00F14B5D" w:rsidRPr="008D006D" w14:paraId="26A03E26" w14:textId="77777777" w:rsidTr="00F14B5D">
        <w:trPr>
          <w:trHeight w:val="300"/>
        </w:trPr>
        <w:tc>
          <w:tcPr>
            <w:tcW w:w="1129" w:type="dxa"/>
            <w:shd w:val="clear" w:color="auto" w:fill="auto"/>
            <w:noWrap/>
            <w:vAlign w:val="center"/>
            <w:hideMark/>
          </w:tcPr>
          <w:p w14:paraId="2375E2C2" w14:textId="77777777" w:rsidR="00F14B5D" w:rsidRPr="008D006D" w:rsidRDefault="00F14B5D" w:rsidP="00F14B5D">
            <w:pPr>
              <w:jc w:val="center"/>
            </w:pPr>
            <w:r w:rsidRPr="008D006D">
              <w:t>1002</w:t>
            </w:r>
          </w:p>
        </w:tc>
        <w:tc>
          <w:tcPr>
            <w:tcW w:w="1560" w:type="dxa"/>
            <w:shd w:val="clear" w:color="auto" w:fill="auto"/>
            <w:noWrap/>
            <w:vAlign w:val="center"/>
            <w:hideMark/>
          </w:tcPr>
          <w:p w14:paraId="7C88F574" w14:textId="77777777" w:rsidR="00F14B5D" w:rsidRPr="008D006D" w:rsidRDefault="00F14B5D" w:rsidP="00F14B5D">
            <w:pPr>
              <w:jc w:val="center"/>
            </w:pPr>
            <w:r w:rsidRPr="008D006D">
              <w:t>500177.933</w:t>
            </w:r>
          </w:p>
        </w:tc>
        <w:tc>
          <w:tcPr>
            <w:tcW w:w="1984" w:type="dxa"/>
            <w:shd w:val="clear" w:color="auto" w:fill="auto"/>
            <w:noWrap/>
            <w:vAlign w:val="center"/>
            <w:hideMark/>
          </w:tcPr>
          <w:p w14:paraId="2D3D6033" w14:textId="77777777" w:rsidR="00F14B5D" w:rsidRPr="008D006D" w:rsidRDefault="00F14B5D" w:rsidP="00F14B5D">
            <w:pPr>
              <w:jc w:val="center"/>
            </w:pPr>
            <w:r w:rsidRPr="008D006D">
              <w:t>4199831.784</w:t>
            </w:r>
          </w:p>
        </w:tc>
      </w:tr>
      <w:tr w:rsidR="00F14B5D" w:rsidRPr="008D006D" w14:paraId="13462DB2" w14:textId="77777777" w:rsidTr="00F14B5D">
        <w:trPr>
          <w:trHeight w:val="300"/>
        </w:trPr>
        <w:tc>
          <w:tcPr>
            <w:tcW w:w="4673" w:type="dxa"/>
            <w:gridSpan w:val="3"/>
            <w:shd w:val="clear" w:color="auto" w:fill="auto"/>
            <w:noWrap/>
            <w:vAlign w:val="center"/>
            <w:hideMark/>
          </w:tcPr>
          <w:p w14:paraId="6C7D056E" w14:textId="77777777" w:rsidR="00F14B5D" w:rsidRPr="008D006D" w:rsidRDefault="00F14B5D" w:rsidP="00F14B5D">
            <w:pPr>
              <w:jc w:val="center"/>
            </w:pPr>
            <w:r w:rsidRPr="008D006D">
              <w:t>2:09</w:t>
            </w:r>
          </w:p>
        </w:tc>
      </w:tr>
      <w:tr w:rsidR="00F14B5D" w:rsidRPr="008D006D" w14:paraId="73702D35" w14:textId="77777777" w:rsidTr="00F14B5D">
        <w:trPr>
          <w:trHeight w:val="300"/>
        </w:trPr>
        <w:tc>
          <w:tcPr>
            <w:tcW w:w="1129" w:type="dxa"/>
            <w:shd w:val="clear" w:color="auto" w:fill="auto"/>
            <w:noWrap/>
            <w:vAlign w:val="center"/>
            <w:hideMark/>
          </w:tcPr>
          <w:p w14:paraId="0653CC53" w14:textId="77777777" w:rsidR="00F14B5D" w:rsidRPr="008D006D" w:rsidRDefault="00F14B5D" w:rsidP="00F14B5D">
            <w:pPr>
              <w:jc w:val="center"/>
            </w:pPr>
            <w:r w:rsidRPr="008D006D">
              <w:t>1003</w:t>
            </w:r>
          </w:p>
        </w:tc>
        <w:tc>
          <w:tcPr>
            <w:tcW w:w="1560" w:type="dxa"/>
            <w:shd w:val="clear" w:color="auto" w:fill="auto"/>
            <w:noWrap/>
            <w:vAlign w:val="center"/>
            <w:hideMark/>
          </w:tcPr>
          <w:p w14:paraId="57D24AA4" w14:textId="77777777" w:rsidR="00F14B5D" w:rsidRPr="008D006D" w:rsidRDefault="00F14B5D" w:rsidP="00F14B5D">
            <w:pPr>
              <w:jc w:val="center"/>
            </w:pPr>
            <w:r w:rsidRPr="008D006D">
              <w:t>500334.658</w:t>
            </w:r>
          </w:p>
        </w:tc>
        <w:tc>
          <w:tcPr>
            <w:tcW w:w="1984" w:type="dxa"/>
            <w:shd w:val="clear" w:color="auto" w:fill="auto"/>
            <w:noWrap/>
            <w:vAlign w:val="center"/>
            <w:hideMark/>
          </w:tcPr>
          <w:p w14:paraId="39866226" w14:textId="77777777" w:rsidR="00F14B5D" w:rsidRPr="008D006D" w:rsidRDefault="00F14B5D" w:rsidP="00F14B5D">
            <w:pPr>
              <w:jc w:val="center"/>
            </w:pPr>
            <w:r w:rsidRPr="008D006D">
              <w:t>4199773.780</w:t>
            </w:r>
          </w:p>
        </w:tc>
      </w:tr>
      <w:tr w:rsidR="00F14B5D" w:rsidRPr="008D006D" w14:paraId="08E3CF91" w14:textId="77777777" w:rsidTr="00F14B5D">
        <w:trPr>
          <w:trHeight w:val="300"/>
        </w:trPr>
        <w:tc>
          <w:tcPr>
            <w:tcW w:w="1129" w:type="dxa"/>
            <w:shd w:val="clear" w:color="auto" w:fill="auto"/>
            <w:noWrap/>
            <w:vAlign w:val="center"/>
            <w:hideMark/>
          </w:tcPr>
          <w:p w14:paraId="31834F8D" w14:textId="77777777" w:rsidR="00F14B5D" w:rsidRPr="008D006D" w:rsidRDefault="00F14B5D" w:rsidP="00F14B5D">
            <w:pPr>
              <w:jc w:val="center"/>
            </w:pPr>
            <w:r w:rsidRPr="008D006D">
              <w:t>1004</w:t>
            </w:r>
          </w:p>
        </w:tc>
        <w:tc>
          <w:tcPr>
            <w:tcW w:w="1560" w:type="dxa"/>
            <w:shd w:val="clear" w:color="auto" w:fill="auto"/>
            <w:noWrap/>
            <w:vAlign w:val="center"/>
            <w:hideMark/>
          </w:tcPr>
          <w:p w14:paraId="158FB376" w14:textId="77777777" w:rsidR="00F14B5D" w:rsidRPr="008D006D" w:rsidRDefault="00F14B5D" w:rsidP="00F14B5D">
            <w:pPr>
              <w:jc w:val="center"/>
            </w:pPr>
            <w:r w:rsidRPr="008D006D">
              <w:t>500354.887</w:t>
            </w:r>
          </w:p>
        </w:tc>
        <w:tc>
          <w:tcPr>
            <w:tcW w:w="1984" w:type="dxa"/>
            <w:shd w:val="clear" w:color="auto" w:fill="auto"/>
            <w:noWrap/>
            <w:vAlign w:val="center"/>
            <w:hideMark/>
          </w:tcPr>
          <w:p w14:paraId="44E4642C" w14:textId="77777777" w:rsidR="00F14B5D" w:rsidRPr="008D006D" w:rsidRDefault="00F14B5D" w:rsidP="00F14B5D">
            <w:pPr>
              <w:jc w:val="center"/>
            </w:pPr>
            <w:r w:rsidRPr="008D006D">
              <w:t>4199788.461</w:t>
            </w:r>
          </w:p>
        </w:tc>
      </w:tr>
      <w:tr w:rsidR="00F14B5D" w:rsidRPr="008D006D" w14:paraId="506E12EE" w14:textId="77777777" w:rsidTr="00F14B5D">
        <w:trPr>
          <w:trHeight w:val="300"/>
        </w:trPr>
        <w:tc>
          <w:tcPr>
            <w:tcW w:w="1129" w:type="dxa"/>
            <w:shd w:val="clear" w:color="auto" w:fill="auto"/>
            <w:noWrap/>
            <w:vAlign w:val="center"/>
            <w:hideMark/>
          </w:tcPr>
          <w:p w14:paraId="269EB084" w14:textId="77777777" w:rsidR="00F14B5D" w:rsidRPr="008D006D" w:rsidRDefault="00F14B5D" w:rsidP="00F14B5D">
            <w:pPr>
              <w:jc w:val="center"/>
            </w:pPr>
            <w:r w:rsidRPr="008D006D">
              <w:t>1005</w:t>
            </w:r>
          </w:p>
        </w:tc>
        <w:tc>
          <w:tcPr>
            <w:tcW w:w="1560" w:type="dxa"/>
            <w:shd w:val="clear" w:color="auto" w:fill="auto"/>
            <w:noWrap/>
            <w:vAlign w:val="center"/>
            <w:hideMark/>
          </w:tcPr>
          <w:p w14:paraId="30E66C54" w14:textId="77777777" w:rsidR="00F14B5D" w:rsidRPr="008D006D" w:rsidRDefault="00F14B5D" w:rsidP="00F14B5D">
            <w:pPr>
              <w:jc w:val="center"/>
            </w:pPr>
            <w:r w:rsidRPr="008D006D">
              <w:t>500375.116</w:t>
            </w:r>
          </w:p>
        </w:tc>
        <w:tc>
          <w:tcPr>
            <w:tcW w:w="1984" w:type="dxa"/>
            <w:shd w:val="clear" w:color="auto" w:fill="auto"/>
            <w:noWrap/>
            <w:vAlign w:val="center"/>
            <w:hideMark/>
          </w:tcPr>
          <w:p w14:paraId="12D6AB15" w14:textId="77777777" w:rsidR="00F14B5D" w:rsidRPr="008D006D" w:rsidRDefault="00F14B5D" w:rsidP="00F14B5D">
            <w:pPr>
              <w:jc w:val="center"/>
            </w:pPr>
            <w:r w:rsidRPr="008D006D">
              <w:t>4199803.160</w:t>
            </w:r>
          </w:p>
        </w:tc>
      </w:tr>
      <w:tr w:rsidR="00F14B5D" w:rsidRPr="008D006D" w14:paraId="66BBE7D7" w14:textId="77777777" w:rsidTr="00F14B5D">
        <w:trPr>
          <w:trHeight w:val="300"/>
        </w:trPr>
        <w:tc>
          <w:tcPr>
            <w:tcW w:w="1129" w:type="dxa"/>
            <w:shd w:val="clear" w:color="auto" w:fill="auto"/>
            <w:noWrap/>
            <w:vAlign w:val="center"/>
            <w:hideMark/>
          </w:tcPr>
          <w:p w14:paraId="29D9072F" w14:textId="77777777" w:rsidR="00F14B5D" w:rsidRPr="008D006D" w:rsidRDefault="00F14B5D" w:rsidP="00F14B5D">
            <w:pPr>
              <w:jc w:val="center"/>
            </w:pPr>
            <w:r w:rsidRPr="008D006D">
              <w:t>1006</w:t>
            </w:r>
          </w:p>
        </w:tc>
        <w:tc>
          <w:tcPr>
            <w:tcW w:w="1560" w:type="dxa"/>
            <w:shd w:val="clear" w:color="auto" w:fill="auto"/>
            <w:noWrap/>
            <w:vAlign w:val="center"/>
            <w:hideMark/>
          </w:tcPr>
          <w:p w14:paraId="05F55DEF" w14:textId="77777777" w:rsidR="00F14B5D" w:rsidRPr="008D006D" w:rsidRDefault="00F14B5D" w:rsidP="00F14B5D">
            <w:pPr>
              <w:jc w:val="center"/>
            </w:pPr>
            <w:r w:rsidRPr="008D006D">
              <w:t>500340.422</w:t>
            </w:r>
          </w:p>
        </w:tc>
        <w:tc>
          <w:tcPr>
            <w:tcW w:w="1984" w:type="dxa"/>
            <w:shd w:val="clear" w:color="auto" w:fill="auto"/>
            <w:noWrap/>
            <w:vAlign w:val="center"/>
            <w:hideMark/>
          </w:tcPr>
          <w:p w14:paraId="312154B8" w14:textId="77777777" w:rsidR="00F14B5D" w:rsidRPr="008D006D" w:rsidRDefault="00F14B5D" w:rsidP="00F14B5D">
            <w:pPr>
              <w:jc w:val="center"/>
            </w:pPr>
            <w:r w:rsidRPr="008D006D">
              <w:t>4199808.401</w:t>
            </w:r>
          </w:p>
        </w:tc>
      </w:tr>
      <w:tr w:rsidR="00F14B5D" w:rsidRPr="008D006D" w14:paraId="64D6F107" w14:textId="77777777" w:rsidTr="00F14B5D">
        <w:trPr>
          <w:trHeight w:val="300"/>
        </w:trPr>
        <w:tc>
          <w:tcPr>
            <w:tcW w:w="1129" w:type="dxa"/>
            <w:shd w:val="clear" w:color="auto" w:fill="auto"/>
            <w:noWrap/>
            <w:vAlign w:val="center"/>
            <w:hideMark/>
          </w:tcPr>
          <w:p w14:paraId="51BA0A81" w14:textId="77777777" w:rsidR="00F14B5D" w:rsidRPr="008D006D" w:rsidRDefault="00F14B5D" w:rsidP="00F14B5D">
            <w:pPr>
              <w:jc w:val="center"/>
            </w:pPr>
            <w:r w:rsidRPr="008D006D">
              <w:t>1007</w:t>
            </w:r>
          </w:p>
        </w:tc>
        <w:tc>
          <w:tcPr>
            <w:tcW w:w="1560" w:type="dxa"/>
            <w:shd w:val="clear" w:color="auto" w:fill="auto"/>
            <w:noWrap/>
            <w:vAlign w:val="center"/>
            <w:hideMark/>
          </w:tcPr>
          <w:p w14:paraId="6931EA2D" w14:textId="77777777" w:rsidR="00F14B5D" w:rsidRPr="008D006D" w:rsidRDefault="00F14B5D" w:rsidP="00F14B5D">
            <w:pPr>
              <w:jc w:val="center"/>
            </w:pPr>
            <w:r w:rsidRPr="008D006D">
              <w:t>500319.178</w:t>
            </w:r>
          </w:p>
        </w:tc>
        <w:tc>
          <w:tcPr>
            <w:tcW w:w="1984" w:type="dxa"/>
            <w:shd w:val="clear" w:color="auto" w:fill="auto"/>
            <w:noWrap/>
            <w:vAlign w:val="center"/>
            <w:hideMark/>
          </w:tcPr>
          <w:p w14:paraId="3AF1AF18" w14:textId="77777777" w:rsidR="00F14B5D" w:rsidRPr="008D006D" w:rsidRDefault="00F14B5D" w:rsidP="00F14B5D">
            <w:pPr>
              <w:jc w:val="center"/>
            </w:pPr>
            <w:r w:rsidRPr="008D006D">
              <w:t>4199811.962</w:t>
            </w:r>
          </w:p>
        </w:tc>
      </w:tr>
      <w:tr w:rsidR="00F14B5D" w:rsidRPr="008D006D" w14:paraId="4055DE57" w14:textId="77777777" w:rsidTr="00F14B5D">
        <w:trPr>
          <w:trHeight w:val="300"/>
        </w:trPr>
        <w:tc>
          <w:tcPr>
            <w:tcW w:w="1129" w:type="dxa"/>
            <w:shd w:val="clear" w:color="auto" w:fill="auto"/>
            <w:noWrap/>
            <w:vAlign w:val="center"/>
            <w:hideMark/>
          </w:tcPr>
          <w:p w14:paraId="24E9740F" w14:textId="77777777" w:rsidR="00F14B5D" w:rsidRPr="008D006D" w:rsidRDefault="00F14B5D" w:rsidP="00F14B5D">
            <w:pPr>
              <w:jc w:val="center"/>
            </w:pPr>
            <w:r w:rsidRPr="008D006D">
              <w:t>1008</w:t>
            </w:r>
          </w:p>
        </w:tc>
        <w:tc>
          <w:tcPr>
            <w:tcW w:w="1560" w:type="dxa"/>
            <w:shd w:val="clear" w:color="auto" w:fill="auto"/>
            <w:noWrap/>
            <w:vAlign w:val="center"/>
            <w:hideMark/>
          </w:tcPr>
          <w:p w14:paraId="2B16271C" w14:textId="77777777" w:rsidR="00F14B5D" w:rsidRPr="008D006D" w:rsidRDefault="00F14B5D" w:rsidP="00F14B5D">
            <w:pPr>
              <w:jc w:val="center"/>
            </w:pPr>
            <w:r w:rsidRPr="008D006D">
              <w:t>500305.248</w:t>
            </w:r>
          </w:p>
        </w:tc>
        <w:tc>
          <w:tcPr>
            <w:tcW w:w="1984" w:type="dxa"/>
            <w:shd w:val="clear" w:color="auto" w:fill="auto"/>
            <w:noWrap/>
            <w:vAlign w:val="center"/>
            <w:hideMark/>
          </w:tcPr>
          <w:p w14:paraId="0BE737D7" w14:textId="77777777" w:rsidR="00F14B5D" w:rsidRPr="008D006D" w:rsidRDefault="00F14B5D" w:rsidP="00F14B5D">
            <w:pPr>
              <w:jc w:val="center"/>
            </w:pPr>
            <w:r w:rsidRPr="008D006D">
              <w:t>4199814.297</w:t>
            </w:r>
          </w:p>
        </w:tc>
      </w:tr>
      <w:tr w:rsidR="00F14B5D" w:rsidRPr="008D006D" w14:paraId="723EF6C0" w14:textId="77777777" w:rsidTr="00F14B5D">
        <w:trPr>
          <w:trHeight w:val="300"/>
        </w:trPr>
        <w:tc>
          <w:tcPr>
            <w:tcW w:w="1129" w:type="dxa"/>
            <w:shd w:val="clear" w:color="auto" w:fill="auto"/>
            <w:noWrap/>
            <w:vAlign w:val="center"/>
            <w:hideMark/>
          </w:tcPr>
          <w:p w14:paraId="393F8207" w14:textId="77777777" w:rsidR="00F14B5D" w:rsidRPr="008D006D" w:rsidRDefault="00F14B5D" w:rsidP="00F14B5D">
            <w:pPr>
              <w:jc w:val="center"/>
            </w:pPr>
            <w:r w:rsidRPr="008D006D">
              <w:t>1009</w:t>
            </w:r>
          </w:p>
        </w:tc>
        <w:tc>
          <w:tcPr>
            <w:tcW w:w="1560" w:type="dxa"/>
            <w:shd w:val="clear" w:color="auto" w:fill="auto"/>
            <w:noWrap/>
            <w:vAlign w:val="center"/>
            <w:hideMark/>
          </w:tcPr>
          <w:p w14:paraId="546C18E3" w14:textId="77777777" w:rsidR="00F14B5D" w:rsidRPr="008D006D" w:rsidRDefault="00F14B5D" w:rsidP="00F14B5D">
            <w:pPr>
              <w:jc w:val="center"/>
            </w:pPr>
            <w:r w:rsidRPr="008D006D">
              <w:t>500263.843</w:t>
            </w:r>
          </w:p>
        </w:tc>
        <w:tc>
          <w:tcPr>
            <w:tcW w:w="1984" w:type="dxa"/>
            <w:shd w:val="clear" w:color="auto" w:fill="auto"/>
            <w:noWrap/>
            <w:vAlign w:val="center"/>
            <w:hideMark/>
          </w:tcPr>
          <w:p w14:paraId="5203AE35" w14:textId="77777777" w:rsidR="00F14B5D" w:rsidRPr="008D006D" w:rsidRDefault="00F14B5D" w:rsidP="00F14B5D">
            <w:pPr>
              <w:jc w:val="center"/>
            </w:pPr>
            <w:r w:rsidRPr="008D006D">
              <w:t>4199821.234</w:t>
            </w:r>
          </w:p>
        </w:tc>
      </w:tr>
      <w:tr w:rsidR="00F14B5D" w:rsidRPr="008D006D" w14:paraId="1B83A23E" w14:textId="77777777" w:rsidTr="00F14B5D">
        <w:trPr>
          <w:trHeight w:val="300"/>
        </w:trPr>
        <w:tc>
          <w:tcPr>
            <w:tcW w:w="1129" w:type="dxa"/>
            <w:shd w:val="clear" w:color="auto" w:fill="auto"/>
            <w:noWrap/>
            <w:vAlign w:val="center"/>
            <w:hideMark/>
          </w:tcPr>
          <w:p w14:paraId="748D193C" w14:textId="77777777" w:rsidR="00F14B5D" w:rsidRPr="008D006D" w:rsidRDefault="00F14B5D" w:rsidP="00F14B5D">
            <w:pPr>
              <w:jc w:val="center"/>
            </w:pPr>
            <w:r w:rsidRPr="008D006D">
              <w:t>1010</w:t>
            </w:r>
          </w:p>
        </w:tc>
        <w:tc>
          <w:tcPr>
            <w:tcW w:w="1560" w:type="dxa"/>
            <w:shd w:val="clear" w:color="auto" w:fill="auto"/>
            <w:noWrap/>
            <w:vAlign w:val="center"/>
            <w:hideMark/>
          </w:tcPr>
          <w:p w14:paraId="640E0BCE" w14:textId="77777777" w:rsidR="00F14B5D" w:rsidRPr="008D006D" w:rsidRDefault="00F14B5D" w:rsidP="00F14B5D">
            <w:pPr>
              <w:jc w:val="center"/>
            </w:pPr>
            <w:r w:rsidRPr="008D006D">
              <w:t>500235.394</w:t>
            </w:r>
          </w:p>
        </w:tc>
        <w:tc>
          <w:tcPr>
            <w:tcW w:w="1984" w:type="dxa"/>
            <w:shd w:val="clear" w:color="auto" w:fill="auto"/>
            <w:noWrap/>
            <w:vAlign w:val="center"/>
            <w:hideMark/>
          </w:tcPr>
          <w:p w14:paraId="09E7C52A" w14:textId="77777777" w:rsidR="00F14B5D" w:rsidRPr="008D006D" w:rsidRDefault="00F14B5D" w:rsidP="00F14B5D">
            <w:pPr>
              <w:jc w:val="center"/>
            </w:pPr>
            <w:r w:rsidRPr="008D006D">
              <w:t>4199800.623</w:t>
            </w:r>
          </w:p>
        </w:tc>
      </w:tr>
      <w:tr w:rsidR="00F14B5D" w:rsidRPr="008D006D" w14:paraId="60411753" w14:textId="77777777" w:rsidTr="00F14B5D">
        <w:trPr>
          <w:trHeight w:val="300"/>
        </w:trPr>
        <w:tc>
          <w:tcPr>
            <w:tcW w:w="1129" w:type="dxa"/>
            <w:shd w:val="clear" w:color="auto" w:fill="auto"/>
            <w:noWrap/>
            <w:vAlign w:val="center"/>
            <w:hideMark/>
          </w:tcPr>
          <w:p w14:paraId="23F3F107" w14:textId="77777777" w:rsidR="00F14B5D" w:rsidRPr="008D006D" w:rsidRDefault="00F14B5D" w:rsidP="00F14B5D">
            <w:pPr>
              <w:jc w:val="center"/>
            </w:pPr>
            <w:r w:rsidRPr="008D006D">
              <w:t>1011</w:t>
            </w:r>
          </w:p>
        </w:tc>
        <w:tc>
          <w:tcPr>
            <w:tcW w:w="1560" w:type="dxa"/>
            <w:shd w:val="clear" w:color="auto" w:fill="auto"/>
            <w:noWrap/>
            <w:vAlign w:val="center"/>
            <w:hideMark/>
          </w:tcPr>
          <w:p w14:paraId="60725E7A" w14:textId="77777777" w:rsidR="00F14B5D" w:rsidRPr="008D006D" w:rsidRDefault="00F14B5D" w:rsidP="00F14B5D">
            <w:pPr>
              <w:jc w:val="center"/>
            </w:pPr>
            <w:r w:rsidRPr="008D006D">
              <w:t>500313.386</w:t>
            </w:r>
          </w:p>
        </w:tc>
        <w:tc>
          <w:tcPr>
            <w:tcW w:w="1984" w:type="dxa"/>
            <w:shd w:val="clear" w:color="auto" w:fill="auto"/>
            <w:noWrap/>
            <w:vAlign w:val="center"/>
            <w:hideMark/>
          </w:tcPr>
          <w:p w14:paraId="1E9F4C5C" w14:textId="77777777" w:rsidR="00F14B5D" w:rsidRPr="008D006D" w:rsidRDefault="00F14B5D" w:rsidP="00F14B5D">
            <w:pPr>
              <w:jc w:val="center"/>
            </w:pPr>
            <w:r w:rsidRPr="008D006D">
              <w:t>4199758.342</w:t>
            </w:r>
          </w:p>
        </w:tc>
      </w:tr>
      <w:tr w:rsidR="00F14B5D" w:rsidRPr="008D006D" w14:paraId="7E2637C1" w14:textId="77777777" w:rsidTr="00F14B5D">
        <w:trPr>
          <w:trHeight w:val="300"/>
        </w:trPr>
        <w:tc>
          <w:tcPr>
            <w:tcW w:w="4673" w:type="dxa"/>
            <w:gridSpan w:val="3"/>
            <w:shd w:val="clear" w:color="auto" w:fill="auto"/>
            <w:noWrap/>
            <w:vAlign w:val="center"/>
            <w:hideMark/>
          </w:tcPr>
          <w:p w14:paraId="3C28A3F1" w14:textId="77777777" w:rsidR="00F14B5D" w:rsidRPr="008D006D" w:rsidRDefault="00F14B5D" w:rsidP="00F14B5D">
            <w:pPr>
              <w:jc w:val="center"/>
            </w:pPr>
            <w:r w:rsidRPr="008D006D">
              <w:t>2:10</w:t>
            </w:r>
          </w:p>
        </w:tc>
      </w:tr>
      <w:tr w:rsidR="00F14B5D" w:rsidRPr="008D006D" w14:paraId="0379FD82" w14:textId="77777777" w:rsidTr="00F14B5D">
        <w:trPr>
          <w:trHeight w:val="300"/>
        </w:trPr>
        <w:tc>
          <w:tcPr>
            <w:tcW w:w="1129" w:type="dxa"/>
            <w:shd w:val="clear" w:color="auto" w:fill="auto"/>
            <w:noWrap/>
            <w:vAlign w:val="center"/>
            <w:hideMark/>
          </w:tcPr>
          <w:p w14:paraId="1B35D3D6" w14:textId="77777777" w:rsidR="00F14B5D" w:rsidRPr="008D006D" w:rsidRDefault="00F14B5D" w:rsidP="00F14B5D">
            <w:pPr>
              <w:jc w:val="center"/>
            </w:pPr>
            <w:r w:rsidRPr="008D006D">
              <w:t>1012</w:t>
            </w:r>
          </w:p>
        </w:tc>
        <w:tc>
          <w:tcPr>
            <w:tcW w:w="1560" w:type="dxa"/>
            <w:shd w:val="clear" w:color="auto" w:fill="auto"/>
            <w:noWrap/>
            <w:vAlign w:val="center"/>
            <w:hideMark/>
          </w:tcPr>
          <w:p w14:paraId="7B0C81CB" w14:textId="77777777" w:rsidR="00F14B5D" w:rsidRPr="008D006D" w:rsidRDefault="00F14B5D" w:rsidP="00F14B5D">
            <w:pPr>
              <w:jc w:val="center"/>
            </w:pPr>
            <w:r w:rsidRPr="008D006D">
              <w:t>500351.621</w:t>
            </w:r>
          </w:p>
        </w:tc>
        <w:tc>
          <w:tcPr>
            <w:tcW w:w="1984" w:type="dxa"/>
            <w:shd w:val="clear" w:color="auto" w:fill="auto"/>
            <w:noWrap/>
            <w:vAlign w:val="center"/>
            <w:hideMark/>
          </w:tcPr>
          <w:p w14:paraId="29DC4CC5" w14:textId="77777777" w:rsidR="00F14B5D" w:rsidRPr="008D006D" w:rsidRDefault="00F14B5D" w:rsidP="00F14B5D">
            <w:pPr>
              <w:jc w:val="center"/>
            </w:pPr>
            <w:r w:rsidRPr="008D006D">
              <w:t>4199835.513</w:t>
            </w:r>
          </w:p>
        </w:tc>
      </w:tr>
      <w:tr w:rsidR="00F14B5D" w:rsidRPr="008D006D" w14:paraId="25ABD4CF" w14:textId="77777777" w:rsidTr="00F14B5D">
        <w:trPr>
          <w:trHeight w:val="300"/>
        </w:trPr>
        <w:tc>
          <w:tcPr>
            <w:tcW w:w="1129" w:type="dxa"/>
            <w:shd w:val="clear" w:color="auto" w:fill="auto"/>
            <w:noWrap/>
            <w:vAlign w:val="center"/>
            <w:hideMark/>
          </w:tcPr>
          <w:p w14:paraId="79FF12D4" w14:textId="77777777" w:rsidR="00F14B5D" w:rsidRPr="008D006D" w:rsidRDefault="00F14B5D" w:rsidP="00F14B5D">
            <w:pPr>
              <w:jc w:val="center"/>
            </w:pPr>
            <w:r w:rsidRPr="008D006D">
              <w:t>1013</w:t>
            </w:r>
          </w:p>
        </w:tc>
        <w:tc>
          <w:tcPr>
            <w:tcW w:w="1560" w:type="dxa"/>
            <w:shd w:val="clear" w:color="auto" w:fill="auto"/>
            <w:noWrap/>
            <w:vAlign w:val="center"/>
            <w:hideMark/>
          </w:tcPr>
          <w:p w14:paraId="49824E78" w14:textId="77777777" w:rsidR="00F14B5D" w:rsidRPr="008D006D" w:rsidRDefault="00F14B5D" w:rsidP="00F14B5D">
            <w:pPr>
              <w:jc w:val="center"/>
            </w:pPr>
            <w:r w:rsidRPr="008D006D">
              <w:t>500328.126</w:t>
            </w:r>
          </w:p>
        </w:tc>
        <w:tc>
          <w:tcPr>
            <w:tcW w:w="1984" w:type="dxa"/>
            <w:shd w:val="clear" w:color="auto" w:fill="auto"/>
            <w:noWrap/>
            <w:vAlign w:val="center"/>
            <w:hideMark/>
          </w:tcPr>
          <w:p w14:paraId="27092A63" w14:textId="77777777" w:rsidR="00F14B5D" w:rsidRPr="008D006D" w:rsidRDefault="00F14B5D" w:rsidP="00F14B5D">
            <w:pPr>
              <w:jc w:val="center"/>
            </w:pPr>
            <w:r w:rsidRPr="008D006D">
              <w:t>4199867.900</w:t>
            </w:r>
          </w:p>
        </w:tc>
      </w:tr>
      <w:tr w:rsidR="00F14B5D" w:rsidRPr="008D006D" w14:paraId="7B990613" w14:textId="77777777" w:rsidTr="00F14B5D">
        <w:trPr>
          <w:trHeight w:val="300"/>
        </w:trPr>
        <w:tc>
          <w:tcPr>
            <w:tcW w:w="1129" w:type="dxa"/>
            <w:shd w:val="clear" w:color="auto" w:fill="auto"/>
            <w:noWrap/>
            <w:vAlign w:val="center"/>
            <w:hideMark/>
          </w:tcPr>
          <w:p w14:paraId="4C0FCF8E" w14:textId="77777777" w:rsidR="00F14B5D" w:rsidRPr="008D006D" w:rsidRDefault="00F14B5D" w:rsidP="00F14B5D">
            <w:pPr>
              <w:jc w:val="center"/>
            </w:pPr>
            <w:r w:rsidRPr="008D006D">
              <w:t>1014</w:t>
            </w:r>
          </w:p>
        </w:tc>
        <w:tc>
          <w:tcPr>
            <w:tcW w:w="1560" w:type="dxa"/>
            <w:shd w:val="clear" w:color="auto" w:fill="auto"/>
            <w:noWrap/>
            <w:vAlign w:val="center"/>
            <w:hideMark/>
          </w:tcPr>
          <w:p w14:paraId="159A69EF" w14:textId="77777777" w:rsidR="00F14B5D" w:rsidRPr="008D006D" w:rsidRDefault="00F14B5D" w:rsidP="00F14B5D">
            <w:pPr>
              <w:jc w:val="center"/>
            </w:pPr>
            <w:r w:rsidRPr="008D006D">
              <w:t>500307.897</w:t>
            </w:r>
          </w:p>
        </w:tc>
        <w:tc>
          <w:tcPr>
            <w:tcW w:w="1984" w:type="dxa"/>
            <w:shd w:val="clear" w:color="auto" w:fill="auto"/>
            <w:noWrap/>
            <w:vAlign w:val="center"/>
            <w:hideMark/>
          </w:tcPr>
          <w:p w14:paraId="5FDEA627" w14:textId="77777777" w:rsidR="00F14B5D" w:rsidRPr="008D006D" w:rsidRDefault="00F14B5D" w:rsidP="00F14B5D">
            <w:pPr>
              <w:jc w:val="center"/>
            </w:pPr>
            <w:r w:rsidRPr="008D006D">
              <w:t>4199853.201</w:t>
            </w:r>
          </w:p>
        </w:tc>
      </w:tr>
      <w:tr w:rsidR="00F14B5D" w:rsidRPr="008D006D" w14:paraId="4FA8AD1C" w14:textId="77777777" w:rsidTr="00F14B5D">
        <w:trPr>
          <w:trHeight w:val="300"/>
        </w:trPr>
        <w:tc>
          <w:tcPr>
            <w:tcW w:w="1129" w:type="dxa"/>
            <w:shd w:val="clear" w:color="auto" w:fill="auto"/>
            <w:noWrap/>
            <w:vAlign w:val="center"/>
            <w:hideMark/>
          </w:tcPr>
          <w:p w14:paraId="388AF3EC" w14:textId="77777777" w:rsidR="00F14B5D" w:rsidRPr="008D006D" w:rsidRDefault="00F14B5D" w:rsidP="00F14B5D">
            <w:pPr>
              <w:jc w:val="center"/>
            </w:pPr>
            <w:r w:rsidRPr="008D006D">
              <w:t>1015</w:t>
            </w:r>
          </w:p>
        </w:tc>
        <w:tc>
          <w:tcPr>
            <w:tcW w:w="1560" w:type="dxa"/>
            <w:shd w:val="clear" w:color="auto" w:fill="auto"/>
            <w:noWrap/>
            <w:vAlign w:val="center"/>
            <w:hideMark/>
          </w:tcPr>
          <w:p w14:paraId="45BC89AA" w14:textId="77777777" w:rsidR="00F14B5D" w:rsidRPr="008D006D" w:rsidRDefault="00F14B5D" w:rsidP="00F14B5D">
            <w:pPr>
              <w:jc w:val="center"/>
            </w:pPr>
            <w:r w:rsidRPr="008D006D">
              <w:t>500287.654</w:t>
            </w:r>
          </w:p>
        </w:tc>
        <w:tc>
          <w:tcPr>
            <w:tcW w:w="1984" w:type="dxa"/>
            <w:shd w:val="clear" w:color="auto" w:fill="auto"/>
            <w:noWrap/>
            <w:vAlign w:val="center"/>
            <w:hideMark/>
          </w:tcPr>
          <w:p w14:paraId="6CFA0BEE" w14:textId="77777777" w:rsidR="00F14B5D" w:rsidRPr="008D006D" w:rsidRDefault="00F14B5D" w:rsidP="00F14B5D">
            <w:pPr>
              <w:jc w:val="center"/>
            </w:pPr>
            <w:r w:rsidRPr="008D006D">
              <w:t>4199838.520</w:t>
            </w:r>
          </w:p>
        </w:tc>
      </w:tr>
      <w:tr w:rsidR="00F14B5D" w:rsidRPr="008D006D" w14:paraId="33BD3BAA" w14:textId="77777777" w:rsidTr="00F14B5D">
        <w:trPr>
          <w:trHeight w:val="300"/>
        </w:trPr>
        <w:tc>
          <w:tcPr>
            <w:tcW w:w="1129" w:type="dxa"/>
            <w:shd w:val="clear" w:color="auto" w:fill="auto"/>
            <w:noWrap/>
            <w:vAlign w:val="center"/>
            <w:hideMark/>
          </w:tcPr>
          <w:p w14:paraId="1505EA8F" w14:textId="77777777" w:rsidR="00F14B5D" w:rsidRPr="008D006D" w:rsidRDefault="00F14B5D" w:rsidP="00F14B5D">
            <w:pPr>
              <w:jc w:val="center"/>
            </w:pPr>
            <w:r w:rsidRPr="008D006D">
              <w:t>1016</w:t>
            </w:r>
          </w:p>
        </w:tc>
        <w:tc>
          <w:tcPr>
            <w:tcW w:w="1560" w:type="dxa"/>
            <w:shd w:val="clear" w:color="auto" w:fill="auto"/>
            <w:noWrap/>
            <w:vAlign w:val="center"/>
            <w:hideMark/>
          </w:tcPr>
          <w:p w14:paraId="1F042C32" w14:textId="77777777" w:rsidR="00F14B5D" w:rsidRPr="008D006D" w:rsidRDefault="00F14B5D" w:rsidP="00F14B5D">
            <w:pPr>
              <w:jc w:val="center"/>
            </w:pPr>
            <w:r w:rsidRPr="008D006D">
              <w:t>500277.361</w:t>
            </w:r>
          </w:p>
        </w:tc>
        <w:tc>
          <w:tcPr>
            <w:tcW w:w="1984" w:type="dxa"/>
            <w:shd w:val="clear" w:color="auto" w:fill="auto"/>
            <w:noWrap/>
            <w:vAlign w:val="center"/>
            <w:hideMark/>
          </w:tcPr>
          <w:p w14:paraId="7E202F23" w14:textId="77777777" w:rsidR="00F14B5D" w:rsidRPr="008D006D" w:rsidRDefault="00F14B5D" w:rsidP="00F14B5D">
            <w:pPr>
              <w:jc w:val="center"/>
            </w:pPr>
            <w:r w:rsidRPr="008D006D">
              <w:t>4199831.061</w:t>
            </w:r>
          </w:p>
        </w:tc>
      </w:tr>
      <w:tr w:rsidR="00F14B5D" w:rsidRPr="008D006D" w14:paraId="1ABE401D" w14:textId="77777777" w:rsidTr="00F14B5D">
        <w:trPr>
          <w:trHeight w:val="300"/>
        </w:trPr>
        <w:tc>
          <w:tcPr>
            <w:tcW w:w="1129" w:type="dxa"/>
            <w:shd w:val="clear" w:color="auto" w:fill="auto"/>
            <w:noWrap/>
            <w:vAlign w:val="center"/>
            <w:hideMark/>
          </w:tcPr>
          <w:p w14:paraId="7DA6BC99" w14:textId="77777777" w:rsidR="00F14B5D" w:rsidRPr="008D006D" w:rsidRDefault="00F14B5D" w:rsidP="00F14B5D">
            <w:pPr>
              <w:jc w:val="center"/>
            </w:pPr>
            <w:r w:rsidRPr="008D006D">
              <w:t>1017</w:t>
            </w:r>
          </w:p>
        </w:tc>
        <w:tc>
          <w:tcPr>
            <w:tcW w:w="1560" w:type="dxa"/>
            <w:shd w:val="clear" w:color="auto" w:fill="auto"/>
            <w:noWrap/>
            <w:vAlign w:val="center"/>
            <w:hideMark/>
          </w:tcPr>
          <w:p w14:paraId="009E439B" w14:textId="77777777" w:rsidR="00F14B5D" w:rsidRPr="008D006D" w:rsidRDefault="00F14B5D" w:rsidP="00F14B5D">
            <w:pPr>
              <w:jc w:val="center"/>
            </w:pPr>
            <w:r w:rsidRPr="008D006D">
              <w:t>500295.271</w:t>
            </w:r>
          </w:p>
        </w:tc>
        <w:tc>
          <w:tcPr>
            <w:tcW w:w="1984" w:type="dxa"/>
            <w:shd w:val="clear" w:color="auto" w:fill="auto"/>
            <w:noWrap/>
            <w:vAlign w:val="center"/>
            <w:hideMark/>
          </w:tcPr>
          <w:p w14:paraId="529434E6" w14:textId="77777777" w:rsidR="00F14B5D" w:rsidRPr="008D006D" w:rsidRDefault="00F14B5D" w:rsidP="00F14B5D">
            <w:pPr>
              <w:jc w:val="center"/>
            </w:pPr>
            <w:r w:rsidRPr="008D006D">
              <w:t>4199828.021</w:t>
            </w:r>
          </w:p>
        </w:tc>
      </w:tr>
      <w:tr w:rsidR="00F14B5D" w:rsidRPr="008D006D" w14:paraId="00ADC5F3" w14:textId="77777777" w:rsidTr="00F14B5D">
        <w:trPr>
          <w:trHeight w:val="300"/>
        </w:trPr>
        <w:tc>
          <w:tcPr>
            <w:tcW w:w="1129" w:type="dxa"/>
            <w:shd w:val="clear" w:color="auto" w:fill="auto"/>
            <w:noWrap/>
            <w:vAlign w:val="center"/>
            <w:hideMark/>
          </w:tcPr>
          <w:p w14:paraId="0FAE4E56" w14:textId="77777777" w:rsidR="00F14B5D" w:rsidRPr="008D006D" w:rsidRDefault="00F14B5D" w:rsidP="00F14B5D">
            <w:pPr>
              <w:jc w:val="center"/>
            </w:pPr>
            <w:r w:rsidRPr="008D006D">
              <w:t>1018</w:t>
            </w:r>
          </w:p>
        </w:tc>
        <w:tc>
          <w:tcPr>
            <w:tcW w:w="1560" w:type="dxa"/>
            <w:shd w:val="clear" w:color="auto" w:fill="auto"/>
            <w:noWrap/>
            <w:vAlign w:val="center"/>
            <w:hideMark/>
          </w:tcPr>
          <w:p w14:paraId="2CFFFCC1" w14:textId="77777777" w:rsidR="00F14B5D" w:rsidRPr="008D006D" w:rsidRDefault="00F14B5D" w:rsidP="00F14B5D">
            <w:pPr>
              <w:jc w:val="center"/>
            </w:pPr>
            <w:r w:rsidRPr="008D006D">
              <w:t>500330.459</w:t>
            </w:r>
          </w:p>
        </w:tc>
        <w:tc>
          <w:tcPr>
            <w:tcW w:w="1984" w:type="dxa"/>
            <w:shd w:val="clear" w:color="auto" w:fill="auto"/>
            <w:noWrap/>
            <w:vAlign w:val="center"/>
            <w:hideMark/>
          </w:tcPr>
          <w:p w14:paraId="739044D6" w14:textId="77777777" w:rsidR="00F14B5D" w:rsidRPr="008D006D" w:rsidRDefault="00F14B5D" w:rsidP="00F14B5D">
            <w:pPr>
              <w:jc w:val="center"/>
            </w:pPr>
            <w:r w:rsidRPr="008D006D">
              <w:t>4199822.125</w:t>
            </w:r>
          </w:p>
        </w:tc>
      </w:tr>
      <w:tr w:rsidR="00F14B5D" w:rsidRPr="008D006D" w14:paraId="051CD3A0" w14:textId="77777777" w:rsidTr="00F14B5D">
        <w:trPr>
          <w:trHeight w:val="300"/>
        </w:trPr>
        <w:tc>
          <w:tcPr>
            <w:tcW w:w="1129" w:type="dxa"/>
            <w:shd w:val="clear" w:color="auto" w:fill="auto"/>
            <w:noWrap/>
            <w:vAlign w:val="center"/>
            <w:hideMark/>
          </w:tcPr>
          <w:p w14:paraId="258FA6AA" w14:textId="77777777" w:rsidR="00F14B5D" w:rsidRPr="008D006D" w:rsidRDefault="00F14B5D" w:rsidP="00F14B5D">
            <w:pPr>
              <w:jc w:val="center"/>
            </w:pPr>
            <w:r w:rsidRPr="008D006D">
              <w:t>1019</w:t>
            </w:r>
          </w:p>
        </w:tc>
        <w:tc>
          <w:tcPr>
            <w:tcW w:w="1560" w:type="dxa"/>
            <w:shd w:val="clear" w:color="auto" w:fill="auto"/>
            <w:noWrap/>
            <w:vAlign w:val="center"/>
            <w:hideMark/>
          </w:tcPr>
          <w:p w14:paraId="12F981C2" w14:textId="77777777" w:rsidR="00F14B5D" w:rsidRPr="008D006D" w:rsidRDefault="00F14B5D" w:rsidP="00F14B5D">
            <w:pPr>
              <w:jc w:val="center"/>
            </w:pPr>
            <w:r w:rsidRPr="008D006D">
              <w:t>500346.419</w:t>
            </w:r>
          </w:p>
        </w:tc>
        <w:tc>
          <w:tcPr>
            <w:tcW w:w="1984" w:type="dxa"/>
            <w:shd w:val="clear" w:color="auto" w:fill="auto"/>
            <w:noWrap/>
            <w:vAlign w:val="center"/>
            <w:hideMark/>
          </w:tcPr>
          <w:p w14:paraId="08F39EB9" w14:textId="77777777" w:rsidR="00F14B5D" w:rsidRPr="008D006D" w:rsidRDefault="00F14B5D" w:rsidP="00F14B5D">
            <w:pPr>
              <w:jc w:val="center"/>
            </w:pPr>
            <w:r w:rsidRPr="008D006D">
              <w:t>4199819.437</w:t>
            </w:r>
          </w:p>
        </w:tc>
      </w:tr>
      <w:tr w:rsidR="00F14B5D" w:rsidRPr="008D006D" w14:paraId="4DD9CCBF" w14:textId="77777777" w:rsidTr="00F14B5D">
        <w:trPr>
          <w:trHeight w:val="300"/>
        </w:trPr>
        <w:tc>
          <w:tcPr>
            <w:tcW w:w="1129" w:type="dxa"/>
            <w:shd w:val="clear" w:color="auto" w:fill="auto"/>
            <w:noWrap/>
            <w:vAlign w:val="center"/>
            <w:hideMark/>
          </w:tcPr>
          <w:p w14:paraId="3DEF43A1" w14:textId="77777777" w:rsidR="00F14B5D" w:rsidRPr="008D006D" w:rsidRDefault="00F14B5D" w:rsidP="00F14B5D">
            <w:pPr>
              <w:jc w:val="center"/>
            </w:pPr>
            <w:r w:rsidRPr="008D006D">
              <w:t>1020</w:t>
            </w:r>
          </w:p>
        </w:tc>
        <w:tc>
          <w:tcPr>
            <w:tcW w:w="1560" w:type="dxa"/>
            <w:shd w:val="clear" w:color="auto" w:fill="auto"/>
            <w:noWrap/>
            <w:vAlign w:val="center"/>
            <w:hideMark/>
          </w:tcPr>
          <w:p w14:paraId="1F0256E9" w14:textId="77777777" w:rsidR="00F14B5D" w:rsidRPr="008D006D" w:rsidRDefault="00F14B5D" w:rsidP="00F14B5D">
            <w:pPr>
              <w:jc w:val="center"/>
            </w:pPr>
            <w:r w:rsidRPr="008D006D">
              <w:t>500365.139</w:t>
            </w:r>
          </w:p>
        </w:tc>
        <w:tc>
          <w:tcPr>
            <w:tcW w:w="1984" w:type="dxa"/>
            <w:shd w:val="clear" w:color="auto" w:fill="auto"/>
            <w:noWrap/>
            <w:vAlign w:val="center"/>
            <w:hideMark/>
          </w:tcPr>
          <w:p w14:paraId="37CCFB84" w14:textId="77777777" w:rsidR="00F14B5D" w:rsidRPr="008D006D" w:rsidRDefault="00F14B5D" w:rsidP="00F14B5D">
            <w:pPr>
              <w:jc w:val="center"/>
            </w:pPr>
            <w:r w:rsidRPr="008D006D">
              <w:t>4199816.884</w:t>
            </w:r>
          </w:p>
        </w:tc>
      </w:tr>
      <w:tr w:rsidR="00F14B5D" w:rsidRPr="008D006D" w14:paraId="409A052A" w14:textId="77777777" w:rsidTr="00F14B5D">
        <w:trPr>
          <w:trHeight w:val="300"/>
        </w:trPr>
        <w:tc>
          <w:tcPr>
            <w:tcW w:w="4673" w:type="dxa"/>
            <w:gridSpan w:val="3"/>
            <w:shd w:val="clear" w:color="auto" w:fill="auto"/>
            <w:noWrap/>
            <w:vAlign w:val="center"/>
            <w:hideMark/>
          </w:tcPr>
          <w:p w14:paraId="37909467" w14:textId="77777777" w:rsidR="00F14B5D" w:rsidRPr="008D006D" w:rsidRDefault="00F14B5D" w:rsidP="00F14B5D">
            <w:pPr>
              <w:jc w:val="center"/>
            </w:pPr>
            <w:r w:rsidRPr="008D006D">
              <w:t>2:05</w:t>
            </w:r>
          </w:p>
        </w:tc>
      </w:tr>
      <w:tr w:rsidR="00F14B5D" w:rsidRPr="008D006D" w14:paraId="06D6B3AE" w14:textId="77777777" w:rsidTr="00F14B5D">
        <w:trPr>
          <w:trHeight w:val="300"/>
        </w:trPr>
        <w:tc>
          <w:tcPr>
            <w:tcW w:w="1129" w:type="dxa"/>
            <w:shd w:val="clear" w:color="auto" w:fill="auto"/>
            <w:noWrap/>
            <w:vAlign w:val="center"/>
            <w:hideMark/>
          </w:tcPr>
          <w:p w14:paraId="6FC4FC9D" w14:textId="77777777" w:rsidR="00F14B5D" w:rsidRPr="008D006D" w:rsidRDefault="00F14B5D" w:rsidP="00F14B5D">
            <w:pPr>
              <w:jc w:val="center"/>
            </w:pPr>
            <w:r w:rsidRPr="008D006D">
              <w:t>1021</w:t>
            </w:r>
          </w:p>
        </w:tc>
        <w:tc>
          <w:tcPr>
            <w:tcW w:w="1560" w:type="dxa"/>
            <w:shd w:val="clear" w:color="auto" w:fill="auto"/>
            <w:noWrap/>
            <w:vAlign w:val="center"/>
            <w:hideMark/>
          </w:tcPr>
          <w:p w14:paraId="731C0380" w14:textId="77777777" w:rsidR="00F14B5D" w:rsidRPr="008D006D" w:rsidRDefault="00F14B5D" w:rsidP="00F14B5D">
            <w:pPr>
              <w:jc w:val="center"/>
            </w:pPr>
            <w:r w:rsidRPr="008D006D">
              <w:t>500592.280</w:t>
            </w:r>
          </w:p>
        </w:tc>
        <w:tc>
          <w:tcPr>
            <w:tcW w:w="1984" w:type="dxa"/>
            <w:shd w:val="clear" w:color="auto" w:fill="auto"/>
            <w:noWrap/>
            <w:vAlign w:val="center"/>
            <w:hideMark/>
          </w:tcPr>
          <w:p w14:paraId="14BF3811" w14:textId="77777777" w:rsidR="00F14B5D" w:rsidRPr="008D006D" w:rsidRDefault="00F14B5D" w:rsidP="00F14B5D">
            <w:pPr>
              <w:jc w:val="center"/>
            </w:pPr>
            <w:r w:rsidRPr="008D006D">
              <w:t>4199821.402</w:t>
            </w:r>
          </w:p>
        </w:tc>
      </w:tr>
      <w:tr w:rsidR="00F14B5D" w:rsidRPr="008D006D" w14:paraId="2BE7D2EA" w14:textId="77777777" w:rsidTr="00F14B5D">
        <w:trPr>
          <w:trHeight w:val="300"/>
        </w:trPr>
        <w:tc>
          <w:tcPr>
            <w:tcW w:w="1129" w:type="dxa"/>
            <w:shd w:val="clear" w:color="auto" w:fill="auto"/>
            <w:noWrap/>
            <w:vAlign w:val="center"/>
            <w:hideMark/>
          </w:tcPr>
          <w:p w14:paraId="75B7C2F8" w14:textId="77777777" w:rsidR="00F14B5D" w:rsidRPr="008D006D" w:rsidRDefault="00F14B5D" w:rsidP="00F14B5D">
            <w:pPr>
              <w:jc w:val="center"/>
            </w:pPr>
            <w:r w:rsidRPr="008D006D">
              <w:t>1022</w:t>
            </w:r>
          </w:p>
        </w:tc>
        <w:tc>
          <w:tcPr>
            <w:tcW w:w="1560" w:type="dxa"/>
            <w:shd w:val="clear" w:color="auto" w:fill="auto"/>
            <w:noWrap/>
            <w:vAlign w:val="center"/>
            <w:hideMark/>
          </w:tcPr>
          <w:p w14:paraId="25BF9D1B" w14:textId="77777777" w:rsidR="00F14B5D" w:rsidRPr="008D006D" w:rsidRDefault="00F14B5D" w:rsidP="00F14B5D">
            <w:pPr>
              <w:jc w:val="center"/>
            </w:pPr>
            <w:r w:rsidRPr="008D006D">
              <w:t>500595.451</w:t>
            </w:r>
          </w:p>
        </w:tc>
        <w:tc>
          <w:tcPr>
            <w:tcW w:w="1984" w:type="dxa"/>
            <w:shd w:val="clear" w:color="auto" w:fill="auto"/>
            <w:noWrap/>
            <w:vAlign w:val="center"/>
            <w:hideMark/>
          </w:tcPr>
          <w:p w14:paraId="42FAD5C6" w14:textId="77777777" w:rsidR="00F14B5D" w:rsidRPr="008D006D" w:rsidRDefault="00F14B5D" w:rsidP="00F14B5D">
            <w:pPr>
              <w:jc w:val="center"/>
            </w:pPr>
            <w:r w:rsidRPr="008D006D">
              <w:t>4199821.957</w:t>
            </w:r>
          </w:p>
        </w:tc>
      </w:tr>
      <w:tr w:rsidR="00F14B5D" w:rsidRPr="008D006D" w14:paraId="1D2207C0" w14:textId="77777777" w:rsidTr="00F14B5D">
        <w:trPr>
          <w:trHeight w:val="300"/>
        </w:trPr>
        <w:tc>
          <w:tcPr>
            <w:tcW w:w="1129" w:type="dxa"/>
            <w:shd w:val="clear" w:color="auto" w:fill="auto"/>
            <w:noWrap/>
            <w:vAlign w:val="center"/>
            <w:hideMark/>
          </w:tcPr>
          <w:p w14:paraId="77932782" w14:textId="77777777" w:rsidR="00F14B5D" w:rsidRPr="008D006D" w:rsidRDefault="00F14B5D" w:rsidP="00F14B5D">
            <w:pPr>
              <w:jc w:val="center"/>
            </w:pPr>
            <w:r w:rsidRPr="008D006D">
              <w:t>1023</w:t>
            </w:r>
          </w:p>
        </w:tc>
        <w:tc>
          <w:tcPr>
            <w:tcW w:w="1560" w:type="dxa"/>
            <w:shd w:val="clear" w:color="auto" w:fill="auto"/>
            <w:noWrap/>
            <w:vAlign w:val="center"/>
            <w:hideMark/>
          </w:tcPr>
          <w:p w14:paraId="635F9186" w14:textId="77777777" w:rsidR="00F14B5D" w:rsidRPr="008D006D" w:rsidRDefault="00F14B5D" w:rsidP="00F14B5D">
            <w:pPr>
              <w:jc w:val="center"/>
            </w:pPr>
            <w:r w:rsidRPr="008D006D">
              <w:t>500622.857</w:t>
            </w:r>
          </w:p>
        </w:tc>
        <w:tc>
          <w:tcPr>
            <w:tcW w:w="1984" w:type="dxa"/>
            <w:shd w:val="clear" w:color="auto" w:fill="auto"/>
            <w:noWrap/>
            <w:vAlign w:val="center"/>
            <w:hideMark/>
          </w:tcPr>
          <w:p w14:paraId="645E9FB6" w14:textId="77777777" w:rsidR="00F14B5D" w:rsidRPr="008D006D" w:rsidRDefault="00F14B5D" w:rsidP="00F14B5D">
            <w:pPr>
              <w:jc w:val="center"/>
            </w:pPr>
            <w:r w:rsidRPr="008D006D">
              <w:t>4199826.744</w:t>
            </w:r>
          </w:p>
        </w:tc>
      </w:tr>
      <w:tr w:rsidR="00F14B5D" w:rsidRPr="008D006D" w14:paraId="12EC3DE6" w14:textId="77777777" w:rsidTr="00F14B5D">
        <w:trPr>
          <w:trHeight w:val="300"/>
        </w:trPr>
        <w:tc>
          <w:tcPr>
            <w:tcW w:w="1129" w:type="dxa"/>
            <w:shd w:val="clear" w:color="auto" w:fill="auto"/>
            <w:noWrap/>
            <w:vAlign w:val="center"/>
            <w:hideMark/>
          </w:tcPr>
          <w:p w14:paraId="3D90032D" w14:textId="77777777" w:rsidR="00F14B5D" w:rsidRPr="008D006D" w:rsidRDefault="00F14B5D" w:rsidP="00F14B5D">
            <w:pPr>
              <w:jc w:val="center"/>
            </w:pPr>
            <w:r w:rsidRPr="008D006D">
              <w:t>1024</w:t>
            </w:r>
          </w:p>
        </w:tc>
        <w:tc>
          <w:tcPr>
            <w:tcW w:w="1560" w:type="dxa"/>
            <w:shd w:val="clear" w:color="auto" w:fill="auto"/>
            <w:noWrap/>
            <w:vAlign w:val="center"/>
            <w:hideMark/>
          </w:tcPr>
          <w:p w14:paraId="58D6B88D" w14:textId="77777777" w:rsidR="00F14B5D" w:rsidRPr="008D006D" w:rsidRDefault="00F14B5D" w:rsidP="00F14B5D">
            <w:pPr>
              <w:jc w:val="center"/>
            </w:pPr>
            <w:r w:rsidRPr="008D006D">
              <w:t>500642.880</w:t>
            </w:r>
          </w:p>
        </w:tc>
        <w:tc>
          <w:tcPr>
            <w:tcW w:w="1984" w:type="dxa"/>
            <w:shd w:val="clear" w:color="auto" w:fill="auto"/>
            <w:noWrap/>
            <w:vAlign w:val="center"/>
            <w:hideMark/>
          </w:tcPr>
          <w:p w14:paraId="4072E5F2" w14:textId="77777777" w:rsidR="00F14B5D" w:rsidRPr="008D006D" w:rsidRDefault="00F14B5D" w:rsidP="00F14B5D">
            <w:pPr>
              <w:jc w:val="center"/>
            </w:pPr>
            <w:r w:rsidRPr="008D006D">
              <w:t>4199830.255</w:t>
            </w:r>
          </w:p>
        </w:tc>
      </w:tr>
      <w:tr w:rsidR="00F14B5D" w:rsidRPr="008D006D" w14:paraId="2432F73E" w14:textId="77777777" w:rsidTr="00F14B5D">
        <w:trPr>
          <w:trHeight w:val="300"/>
        </w:trPr>
        <w:tc>
          <w:tcPr>
            <w:tcW w:w="1129" w:type="dxa"/>
            <w:shd w:val="clear" w:color="auto" w:fill="auto"/>
            <w:noWrap/>
            <w:vAlign w:val="center"/>
            <w:hideMark/>
          </w:tcPr>
          <w:p w14:paraId="0C0F50E3" w14:textId="77777777" w:rsidR="00F14B5D" w:rsidRPr="008D006D" w:rsidRDefault="00F14B5D" w:rsidP="00F14B5D">
            <w:pPr>
              <w:jc w:val="center"/>
            </w:pPr>
            <w:r w:rsidRPr="008D006D">
              <w:t>1025</w:t>
            </w:r>
          </w:p>
        </w:tc>
        <w:tc>
          <w:tcPr>
            <w:tcW w:w="1560" w:type="dxa"/>
            <w:shd w:val="clear" w:color="auto" w:fill="auto"/>
            <w:noWrap/>
            <w:vAlign w:val="center"/>
            <w:hideMark/>
          </w:tcPr>
          <w:p w14:paraId="429ECE03" w14:textId="77777777" w:rsidR="00F14B5D" w:rsidRPr="008D006D" w:rsidRDefault="00F14B5D" w:rsidP="00F14B5D">
            <w:pPr>
              <w:jc w:val="center"/>
            </w:pPr>
            <w:r w:rsidRPr="008D006D">
              <w:t>500650.346</w:t>
            </w:r>
          </w:p>
        </w:tc>
        <w:tc>
          <w:tcPr>
            <w:tcW w:w="1984" w:type="dxa"/>
            <w:shd w:val="clear" w:color="auto" w:fill="auto"/>
            <w:noWrap/>
            <w:vAlign w:val="center"/>
            <w:hideMark/>
          </w:tcPr>
          <w:p w14:paraId="61520FBF" w14:textId="77777777" w:rsidR="00F14B5D" w:rsidRPr="008D006D" w:rsidRDefault="00F14B5D" w:rsidP="00F14B5D">
            <w:pPr>
              <w:jc w:val="center"/>
            </w:pPr>
            <w:r w:rsidRPr="008D006D">
              <w:t>4199831.431</w:t>
            </w:r>
          </w:p>
        </w:tc>
      </w:tr>
      <w:tr w:rsidR="00F14B5D" w:rsidRPr="008D006D" w14:paraId="0D8E2B4C" w14:textId="77777777" w:rsidTr="00F14B5D">
        <w:trPr>
          <w:trHeight w:val="300"/>
        </w:trPr>
        <w:tc>
          <w:tcPr>
            <w:tcW w:w="1129" w:type="dxa"/>
            <w:shd w:val="clear" w:color="auto" w:fill="auto"/>
            <w:noWrap/>
            <w:vAlign w:val="center"/>
            <w:hideMark/>
          </w:tcPr>
          <w:p w14:paraId="5243CBBB" w14:textId="77777777" w:rsidR="00F14B5D" w:rsidRPr="008D006D" w:rsidRDefault="00F14B5D" w:rsidP="00F14B5D">
            <w:pPr>
              <w:jc w:val="center"/>
            </w:pPr>
            <w:r w:rsidRPr="008D006D">
              <w:t>1026</w:t>
            </w:r>
          </w:p>
        </w:tc>
        <w:tc>
          <w:tcPr>
            <w:tcW w:w="1560" w:type="dxa"/>
            <w:shd w:val="clear" w:color="auto" w:fill="auto"/>
            <w:noWrap/>
            <w:vAlign w:val="center"/>
            <w:hideMark/>
          </w:tcPr>
          <w:p w14:paraId="0DEBA658" w14:textId="77777777" w:rsidR="00F14B5D" w:rsidRPr="008D006D" w:rsidRDefault="00F14B5D" w:rsidP="00F14B5D">
            <w:pPr>
              <w:jc w:val="center"/>
            </w:pPr>
            <w:r w:rsidRPr="008D006D">
              <w:t>500678.068</w:t>
            </w:r>
          </w:p>
        </w:tc>
        <w:tc>
          <w:tcPr>
            <w:tcW w:w="1984" w:type="dxa"/>
            <w:shd w:val="clear" w:color="auto" w:fill="auto"/>
            <w:noWrap/>
            <w:vAlign w:val="center"/>
            <w:hideMark/>
          </w:tcPr>
          <w:p w14:paraId="2459368B" w14:textId="77777777" w:rsidR="00F14B5D" w:rsidRPr="008D006D" w:rsidRDefault="00F14B5D" w:rsidP="00F14B5D">
            <w:pPr>
              <w:jc w:val="center"/>
            </w:pPr>
            <w:r w:rsidRPr="008D006D">
              <w:t>4199835.782</w:t>
            </w:r>
          </w:p>
        </w:tc>
      </w:tr>
      <w:tr w:rsidR="00F14B5D" w:rsidRPr="008D006D" w14:paraId="4CE4392E" w14:textId="77777777" w:rsidTr="00F14B5D">
        <w:trPr>
          <w:trHeight w:val="300"/>
        </w:trPr>
        <w:tc>
          <w:tcPr>
            <w:tcW w:w="1129" w:type="dxa"/>
            <w:shd w:val="clear" w:color="auto" w:fill="auto"/>
            <w:noWrap/>
            <w:vAlign w:val="center"/>
            <w:hideMark/>
          </w:tcPr>
          <w:p w14:paraId="221FA9F3" w14:textId="77777777" w:rsidR="00F14B5D" w:rsidRPr="008D006D" w:rsidRDefault="00F14B5D" w:rsidP="00F14B5D">
            <w:pPr>
              <w:jc w:val="center"/>
            </w:pPr>
            <w:r w:rsidRPr="008D006D">
              <w:t>1027</w:t>
            </w:r>
          </w:p>
        </w:tc>
        <w:tc>
          <w:tcPr>
            <w:tcW w:w="1560" w:type="dxa"/>
            <w:shd w:val="clear" w:color="auto" w:fill="auto"/>
            <w:noWrap/>
            <w:vAlign w:val="center"/>
            <w:hideMark/>
          </w:tcPr>
          <w:p w14:paraId="33C7909E" w14:textId="77777777" w:rsidR="00F14B5D" w:rsidRPr="008D006D" w:rsidRDefault="00F14B5D" w:rsidP="00F14B5D">
            <w:pPr>
              <w:jc w:val="center"/>
            </w:pPr>
            <w:r w:rsidRPr="008D006D">
              <w:t>500655.327</w:t>
            </w:r>
          </w:p>
        </w:tc>
        <w:tc>
          <w:tcPr>
            <w:tcW w:w="1984" w:type="dxa"/>
            <w:shd w:val="clear" w:color="auto" w:fill="auto"/>
            <w:noWrap/>
            <w:vAlign w:val="center"/>
            <w:hideMark/>
          </w:tcPr>
          <w:p w14:paraId="0A03BFDD" w14:textId="77777777" w:rsidR="00F14B5D" w:rsidRPr="008D006D" w:rsidRDefault="00F14B5D" w:rsidP="00F14B5D">
            <w:pPr>
              <w:jc w:val="center"/>
            </w:pPr>
            <w:r w:rsidRPr="008D006D">
              <w:t>4199867.127</w:t>
            </w:r>
          </w:p>
        </w:tc>
      </w:tr>
      <w:tr w:rsidR="00F14B5D" w:rsidRPr="008D006D" w14:paraId="00CF79AC" w14:textId="77777777" w:rsidTr="00F14B5D">
        <w:trPr>
          <w:trHeight w:val="300"/>
        </w:trPr>
        <w:tc>
          <w:tcPr>
            <w:tcW w:w="1129" w:type="dxa"/>
            <w:shd w:val="clear" w:color="auto" w:fill="auto"/>
            <w:noWrap/>
            <w:vAlign w:val="center"/>
            <w:hideMark/>
          </w:tcPr>
          <w:p w14:paraId="6A7286E1" w14:textId="77777777" w:rsidR="00F14B5D" w:rsidRPr="008D006D" w:rsidRDefault="00F14B5D" w:rsidP="00F14B5D">
            <w:pPr>
              <w:jc w:val="center"/>
            </w:pPr>
            <w:r w:rsidRPr="008D006D">
              <w:t>1028</w:t>
            </w:r>
          </w:p>
        </w:tc>
        <w:tc>
          <w:tcPr>
            <w:tcW w:w="1560" w:type="dxa"/>
            <w:shd w:val="clear" w:color="auto" w:fill="auto"/>
            <w:noWrap/>
            <w:vAlign w:val="center"/>
            <w:hideMark/>
          </w:tcPr>
          <w:p w14:paraId="46AD5887" w14:textId="77777777" w:rsidR="00F14B5D" w:rsidRPr="008D006D" w:rsidRDefault="00F14B5D" w:rsidP="00F14B5D">
            <w:pPr>
              <w:jc w:val="center"/>
            </w:pPr>
            <w:r w:rsidRPr="008D006D">
              <w:t>500635.085</w:t>
            </w:r>
          </w:p>
        </w:tc>
        <w:tc>
          <w:tcPr>
            <w:tcW w:w="1984" w:type="dxa"/>
            <w:shd w:val="clear" w:color="auto" w:fill="auto"/>
            <w:noWrap/>
            <w:vAlign w:val="center"/>
            <w:hideMark/>
          </w:tcPr>
          <w:p w14:paraId="032A1760" w14:textId="77777777" w:rsidR="00F14B5D" w:rsidRPr="008D006D" w:rsidRDefault="00F14B5D" w:rsidP="00F14B5D">
            <w:pPr>
              <w:jc w:val="center"/>
            </w:pPr>
            <w:r w:rsidRPr="008D006D">
              <w:t>4199852.446</w:t>
            </w:r>
          </w:p>
        </w:tc>
      </w:tr>
      <w:tr w:rsidR="00F14B5D" w:rsidRPr="008D006D" w14:paraId="4411FF66" w14:textId="77777777" w:rsidTr="00F14B5D">
        <w:trPr>
          <w:trHeight w:val="300"/>
        </w:trPr>
        <w:tc>
          <w:tcPr>
            <w:tcW w:w="4673" w:type="dxa"/>
            <w:gridSpan w:val="3"/>
            <w:shd w:val="clear" w:color="auto" w:fill="auto"/>
            <w:noWrap/>
            <w:vAlign w:val="center"/>
            <w:hideMark/>
          </w:tcPr>
          <w:p w14:paraId="327B6D04" w14:textId="77777777" w:rsidR="00F14B5D" w:rsidRPr="008D006D" w:rsidRDefault="00F14B5D" w:rsidP="00F14B5D">
            <w:pPr>
              <w:jc w:val="center"/>
            </w:pPr>
            <w:r w:rsidRPr="008D006D">
              <w:t>1:29</w:t>
            </w:r>
          </w:p>
        </w:tc>
      </w:tr>
      <w:tr w:rsidR="00F14B5D" w:rsidRPr="008D006D" w14:paraId="4CAA9E49" w14:textId="77777777" w:rsidTr="00F14B5D">
        <w:trPr>
          <w:trHeight w:val="300"/>
        </w:trPr>
        <w:tc>
          <w:tcPr>
            <w:tcW w:w="1129" w:type="dxa"/>
            <w:shd w:val="clear" w:color="auto" w:fill="auto"/>
            <w:noWrap/>
            <w:vAlign w:val="center"/>
            <w:hideMark/>
          </w:tcPr>
          <w:p w14:paraId="017FC7A9" w14:textId="77777777" w:rsidR="00F14B5D" w:rsidRPr="008D006D" w:rsidRDefault="00F14B5D" w:rsidP="00F14B5D">
            <w:pPr>
              <w:jc w:val="center"/>
            </w:pPr>
            <w:r w:rsidRPr="008D006D">
              <w:t>1029</w:t>
            </w:r>
          </w:p>
        </w:tc>
        <w:tc>
          <w:tcPr>
            <w:tcW w:w="1560" w:type="dxa"/>
            <w:shd w:val="clear" w:color="auto" w:fill="auto"/>
            <w:noWrap/>
            <w:vAlign w:val="center"/>
            <w:hideMark/>
          </w:tcPr>
          <w:p w14:paraId="1E1B40DD" w14:textId="77777777" w:rsidR="00F14B5D" w:rsidRPr="008D006D" w:rsidRDefault="00F14B5D" w:rsidP="00F14B5D">
            <w:pPr>
              <w:jc w:val="center"/>
            </w:pPr>
            <w:r w:rsidRPr="008D006D">
              <w:t>501507.161</w:t>
            </w:r>
          </w:p>
        </w:tc>
        <w:tc>
          <w:tcPr>
            <w:tcW w:w="1984" w:type="dxa"/>
            <w:shd w:val="clear" w:color="auto" w:fill="auto"/>
            <w:noWrap/>
            <w:vAlign w:val="center"/>
            <w:hideMark/>
          </w:tcPr>
          <w:p w14:paraId="1694270B" w14:textId="77777777" w:rsidR="00F14B5D" w:rsidRPr="008D006D" w:rsidRDefault="00F14B5D" w:rsidP="00F14B5D">
            <w:pPr>
              <w:jc w:val="center"/>
            </w:pPr>
            <w:r w:rsidRPr="008D006D">
              <w:t>4199518.833</w:t>
            </w:r>
          </w:p>
        </w:tc>
      </w:tr>
      <w:tr w:rsidR="00F14B5D" w:rsidRPr="008D006D" w14:paraId="190C2C0D" w14:textId="77777777" w:rsidTr="00F14B5D">
        <w:trPr>
          <w:trHeight w:val="300"/>
        </w:trPr>
        <w:tc>
          <w:tcPr>
            <w:tcW w:w="1129" w:type="dxa"/>
            <w:shd w:val="clear" w:color="auto" w:fill="auto"/>
            <w:noWrap/>
            <w:vAlign w:val="center"/>
            <w:hideMark/>
          </w:tcPr>
          <w:p w14:paraId="48872B13" w14:textId="77777777" w:rsidR="00F14B5D" w:rsidRPr="008D006D" w:rsidRDefault="00F14B5D" w:rsidP="00F14B5D">
            <w:pPr>
              <w:jc w:val="center"/>
            </w:pPr>
            <w:r w:rsidRPr="008D006D">
              <w:t>1030</w:t>
            </w:r>
          </w:p>
        </w:tc>
        <w:tc>
          <w:tcPr>
            <w:tcW w:w="1560" w:type="dxa"/>
            <w:shd w:val="clear" w:color="auto" w:fill="auto"/>
            <w:noWrap/>
            <w:vAlign w:val="center"/>
            <w:hideMark/>
          </w:tcPr>
          <w:p w14:paraId="048C6441" w14:textId="77777777" w:rsidR="00F14B5D" w:rsidRPr="008D006D" w:rsidRDefault="00F14B5D" w:rsidP="00F14B5D">
            <w:pPr>
              <w:jc w:val="center"/>
            </w:pPr>
            <w:r w:rsidRPr="008D006D">
              <w:t>501514.215</w:t>
            </w:r>
          </w:p>
        </w:tc>
        <w:tc>
          <w:tcPr>
            <w:tcW w:w="1984" w:type="dxa"/>
            <w:shd w:val="clear" w:color="auto" w:fill="auto"/>
            <w:noWrap/>
            <w:vAlign w:val="center"/>
            <w:hideMark/>
          </w:tcPr>
          <w:p w14:paraId="18EEB7C1" w14:textId="77777777" w:rsidR="00F14B5D" w:rsidRPr="008D006D" w:rsidRDefault="00F14B5D" w:rsidP="00F14B5D">
            <w:pPr>
              <w:jc w:val="center"/>
            </w:pPr>
            <w:r w:rsidRPr="008D006D">
              <w:t>4199531.718</w:t>
            </w:r>
          </w:p>
        </w:tc>
      </w:tr>
      <w:tr w:rsidR="00F14B5D" w:rsidRPr="008D006D" w14:paraId="40ACE0F4" w14:textId="77777777" w:rsidTr="00F14B5D">
        <w:trPr>
          <w:trHeight w:val="300"/>
        </w:trPr>
        <w:tc>
          <w:tcPr>
            <w:tcW w:w="1129" w:type="dxa"/>
            <w:shd w:val="clear" w:color="auto" w:fill="auto"/>
            <w:noWrap/>
            <w:vAlign w:val="center"/>
            <w:hideMark/>
          </w:tcPr>
          <w:p w14:paraId="0302A666" w14:textId="77777777" w:rsidR="00F14B5D" w:rsidRPr="008D006D" w:rsidRDefault="00F14B5D" w:rsidP="00F14B5D">
            <w:pPr>
              <w:jc w:val="center"/>
            </w:pPr>
            <w:r w:rsidRPr="008D006D">
              <w:t>1031</w:t>
            </w:r>
          </w:p>
        </w:tc>
        <w:tc>
          <w:tcPr>
            <w:tcW w:w="1560" w:type="dxa"/>
            <w:shd w:val="clear" w:color="auto" w:fill="auto"/>
            <w:noWrap/>
            <w:vAlign w:val="center"/>
            <w:hideMark/>
          </w:tcPr>
          <w:p w14:paraId="17B648F6" w14:textId="77777777" w:rsidR="00F14B5D" w:rsidRPr="008D006D" w:rsidRDefault="00F14B5D" w:rsidP="00F14B5D">
            <w:pPr>
              <w:jc w:val="center"/>
            </w:pPr>
            <w:r w:rsidRPr="008D006D">
              <w:t>501528.652</w:t>
            </w:r>
          </w:p>
        </w:tc>
        <w:tc>
          <w:tcPr>
            <w:tcW w:w="1984" w:type="dxa"/>
            <w:shd w:val="clear" w:color="auto" w:fill="auto"/>
            <w:noWrap/>
            <w:vAlign w:val="center"/>
            <w:hideMark/>
          </w:tcPr>
          <w:p w14:paraId="4719B7CC" w14:textId="77777777" w:rsidR="00F14B5D" w:rsidRPr="008D006D" w:rsidRDefault="00F14B5D" w:rsidP="00F14B5D">
            <w:pPr>
              <w:jc w:val="center"/>
            </w:pPr>
            <w:r w:rsidRPr="008D006D">
              <w:t>4199557.620</w:t>
            </w:r>
          </w:p>
        </w:tc>
      </w:tr>
      <w:tr w:rsidR="00F14B5D" w:rsidRPr="008D006D" w14:paraId="0C055292" w14:textId="77777777" w:rsidTr="00F14B5D">
        <w:trPr>
          <w:trHeight w:val="300"/>
        </w:trPr>
        <w:tc>
          <w:tcPr>
            <w:tcW w:w="1129" w:type="dxa"/>
            <w:shd w:val="clear" w:color="auto" w:fill="auto"/>
            <w:noWrap/>
            <w:vAlign w:val="center"/>
            <w:hideMark/>
          </w:tcPr>
          <w:p w14:paraId="433ED44C" w14:textId="77777777" w:rsidR="00F14B5D" w:rsidRPr="008D006D" w:rsidRDefault="00F14B5D" w:rsidP="00F14B5D">
            <w:pPr>
              <w:jc w:val="center"/>
            </w:pPr>
            <w:r w:rsidRPr="008D006D">
              <w:lastRenderedPageBreak/>
              <w:t>1032</w:t>
            </w:r>
          </w:p>
        </w:tc>
        <w:tc>
          <w:tcPr>
            <w:tcW w:w="1560" w:type="dxa"/>
            <w:shd w:val="clear" w:color="auto" w:fill="auto"/>
            <w:noWrap/>
            <w:vAlign w:val="center"/>
            <w:hideMark/>
          </w:tcPr>
          <w:p w14:paraId="5C63316A" w14:textId="77777777" w:rsidR="00F14B5D" w:rsidRPr="008D006D" w:rsidRDefault="00F14B5D" w:rsidP="00F14B5D">
            <w:pPr>
              <w:jc w:val="center"/>
            </w:pPr>
            <w:r w:rsidRPr="008D006D">
              <w:t>501540.647</w:t>
            </w:r>
          </w:p>
        </w:tc>
        <w:tc>
          <w:tcPr>
            <w:tcW w:w="1984" w:type="dxa"/>
            <w:shd w:val="clear" w:color="auto" w:fill="auto"/>
            <w:noWrap/>
            <w:vAlign w:val="center"/>
            <w:hideMark/>
          </w:tcPr>
          <w:p w14:paraId="646B861F" w14:textId="77777777" w:rsidR="00F14B5D" w:rsidRPr="008D006D" w:rsidRDefault="00F14B5D" w:rsidP="00F14B5D">
            <w:pPr>
              <w:jc w:val="center"/>
            </w:pPr>
            <w:r w:rsidRPr="008D006D">
              <w:t>4199579.592</w:t>
            </w:r>
          </w:p>
        </w:tc>
      </w:tr>
      <w:tr w:rsidR="00F14B5D" w:rsidRPr="008D006D" w14:paraId="18183B6D" w14:textId="77777777" w:rsidTr="00F14B5D">
        <w:trPr>
          <w:trHeight w:val="300"/>
        </w:trPr>
        <w:tc>
          <w:tcPr>
            <w:tcW w:w="1129" w:type="dxa"/>
            <w:shd w:val="clear" w:color="auto" w:fill="auto"/>
            <w:noWrap/>
            <w:vAlign w:val="center"/>
            <w:hideMark/>
          </w:tcPr>
          <w:p w14:paraId="433D4F74" w14:textId="77777777" w:rsidR="00F14B5D" w:rsidRPr="008D006D" w:rsidRDefault="00F14B5D" w:rsidP="00F14B5D">
            <w:pPr>
              <w:jc w:val="center"/>
            </w:pPr>
            <w:r w:rsidRPr="008D006D">
              <w:t>1033</w:t>
            </w:r>
          </w:p>
        </w:tc>
        <w:tc>
          <w:tcPr>
            <w:tcW w:w="1560" w:type="dxa"/>
            <w:shd w:val="clear" w:color="auto" w:fill="auto"/>
            <w:noWrap/>
            <w:vAlign w:val="center"/>
            <w:hideMark/>
          </w:tcPr>
          <w:p w14:paraId="221DF99F" w14:textId="77777777" w:rsidR="00F14B5D" w:rsidRPr="008D006D" w:rsidRDefault="00F14B5D" w:rsidP="00F14B5D">
            <w:pPr>
              <w:jc w:val="center"/>
            </w:pPr>
            <w:r w:rsidRPr="008D006D">
              <w:t>501552.614</w:t>
            </w:r>
          </w:p>
        </w:tc>
        <w:tc>
          <w:tcPr>
            <w:tcW w:w="1984" w:type="dxa"/>
            <w:shd w:val="clear" w:color="auto" w:fill="auto"/>
            <w:noWrap/>
            <w:vAlign w:val="center"/>
            <w:hideMark/>
          </w:tcPr>
          <w:p w14:paraId="72FE127D" w14:textId="77777777" w:rsidR="00F14B5D" w:rsidRPr="008D006D" w:rsidRDefault="00F14B5D" w:rsidP="00F14B5D">
            <w:pPr>
              <w:jc w:val="center"/>
            </w:pPr>
            <w:r w:rsidRPr="008D006D">
              <w:t>4199601.514</w:t>
            </w:r>
          </w:p>
        </w:tc>
      </w:tr>
      <w:tr w:rsidR="00F14B5D" w:rsidRPr="008D006D" w14:paraId="4826F4A2" w14:textId="77777777" w:rsidTr="00F14B5D">
        <w:trPr>
          <w:trHeight w:val="300"/>
        </w:trPr>
        <w:tc>
          <w:tcPr>
            <w:tcW w:w="1129" w:type="dxa"/>
            <w:shd w:val="clear" w:color="auto" w:fill="auto"/>
            <w:noWrap/>
            <w:vAlign w:val="center"/>
            <w:hideMark/>
          </w:tcPr>
          <w:p w14:paraId="74AC7B5E" w14:textId="77777777" w:rsidR="00F14B5D" w:rsidRPr="008D006D" w:rsidRDefault="00F14B5D" w:rsidP="00F14B5D">
            <w:pPr>
              <w:jc w:val="center"/>
            </w:pPr>
            <w:r w:rsidRPr="008D006D">
              <w:t>1034</w:t>
            </w:r>
          </w:p>
        </w:tc>
        <w:tc>
          <w:tcPr>
            <w:tcW w:w="1560" w:type="dxa"/>
            <w:shd w:val="clear" w:color="auto" w:fill="auto"/>
            <w:noWrap/>
            <w:vAlign w:val="center"/>
            <w:hideMark/>
          </w:tcPr>
          <w:p w14:paraId="1805BCE3" w14:textId="77777777" w:rsidR="00F14B5D" w:rsidRPr="008D006D" w:rsidRDefault="00F14B5D" w:rsidP="00F14B5D">
            <w:pPr>
              <w:jc w:val="center"/>
            </w:pPr>
            <w:r w:rsidRPr="008D006D">
              <w:t>501564.595</w:t>
            </w:r>
          </w:p>
        </w:tc>
        <w:tc>
          <w:tcPr>
            <w:tcW w:w="1984" w:type="dxa"/>
            <w:shd w:val="clear" w:color="auto" w:fill="auto"/>
            <w:noWrap/>
            <w:vAlign w:val="center"/>
            <w:hideMark/>
          </w:tcPr>
          <w:p w14:paraId="2F2C0E22" w14:textId="77777777" w:rsidR="00F14B5D" w:rsidRPr="008D006D" w:rsidRDefault="00F14B5D" w:rsidP="00F14B5D">
            <w:pPr>
              <w:jc w:val="center"/>
            </w:pPr>
            <w:r w:rsidRPr="008D006D">
              <w:t>4199623.469</w:t>
            </w:r>
          </w:p>
        </w:tc>
      </w:tr>
      <w:tr w:rsidR="00F14B5D" w:rsidRPr="008D006D" w14:paraId="31222278" w14:textId="77777777" w:rsidTr="00F14B5D">
        <w:trPr>
          <w:trHeight w:val="300"/>
        </w:trPr>
        <w:tc>
          <w:tcPr>
            <w:tcW w:w="1129" w:type="dxa"/>
            <w:shd w:val="clear" w:color="auto" w:fill="auto"/>
            <w:noWrap/>
            <w:vAlign w:val="center"/>
            <w:hideMark/>
          </w:tcPr>
          <w:p w14:paraId="1983D33B" w14:textId="77777777" w:rsidR="00F14B5D" w:rsidRPr="008D006D" w:rsidRDefault="00F14B5D" w:rsidP="00F14B5D">
            <w:pPr>
              <w:jc w:val="center"/>
            </w:pPr>
            <w:r w:rsidRPr="008D006D">
              <w:t>1035</w:t>
            </w:r>
          </w:p>
        </w:tc>
        <w:tc>
          <w:tcPr>
            <w:tcW w:w="1560" w:type="dxa"/>
            <w:shd w:val="clear" w:color="auto" w:fill="auto"/>
            <w:noWrap/>
            <w:vAlign w:val="center"/>
            <w:hideMark/>
          </w:tcPr>
          <w:p w14:paraId="714B32E1" w14:textId="77777777" w:rsidR="00F14B5D" w:rsidRPr="008D006D" w:rsidRDefault="00F14B5D" w:rsidP="00F14B5D">
            <w:pPr>
              <w:jc w:val="center"/>
            </w:pPr>
            <w:r w:rsidRPr="008D006D">
              <w:t>501576.576</w:t>
            </w:r>
          </w:p>
        </w:tc>
        <w:tc>
          <w:tcPr>
            <w:tcW w:w="1984" w:type="dxa"/>
            <w:shd w:val="clear" w:color="auto" w:fill="auto"/>
            <w:noWrap/>
            <w:vAlign w:val="center"/>
            <w:hideMark/>
          </w:tcPr>
          <w:p w14:paraId="6CEBE7A2" w14:textId="77777777" w:rsidR="00F14B5D" w:rsidRPr="008D006D" w:rsidRDefault="00F14B5D" w:rsidP="00F14B5D">
            <w:pPr>
              <w:jc w:val="center"/>
            </w:pPr>
            <w:r w:rsidRPr="008D006D">
              <w:t>4199645.391</w:t>
            </w:r>
          </w:p>
        </w:tc>
      </w:tr>
      <w:tr w:rsidR="00F14B5D" w:rsidRPr="008D006D" w14:paraId="38C02194" w14:textId="77777777" w:rsidTr="00F14B5D">
        <w:trPr>
          <w:trHeight w:val="300"/>
        </w:trPr>
        <w:tc>
          <w:tcPr>
            <w:tcW w:w="1129" w:type="dxa"/>
            <w:shd w:val="clear" w:color="auto" w:fill="auto"/>
            <w:noWrap/>
            <w:vAlign w:val="center"/>
            <w:hideMark/>
          </w:tcPr>
          <w:p w14:paraId="05912FBD" w14:textId="77777777" w:rsidR="00F14B5D" w:rsidRPr="008D006D" w:rsidRDefault="00F14B5D" w:rsidP="00F14B5D">
            <w:pPr>
              <w:jc w:val="center"/>
            </w:pPr>
            <w:r w:rsidRPr="008D006D">
              <w:t>1036</w:t>
            </w:r>
          </w:p>
        </w:tc>
        <w:tc>
          <w:tcPr>
            <w:tcW w:w="1560" w:type="dxa"/>
            <w:shd w:val="clear" w:color="auto" w:fill="auto"/>
            <w:noWrap/>
            <w:vAlign w:val="center"/>
            <w:hideMark/>
          </w:tcPr>
          <w:p w14:paraId="2DE1067B" w14:textId="77777777" w:rsidR="00F14B5D" w:rsidRPr="008D006D" w:rsidRDefault="00F14B5D" w:rsidP="00F14B5D">
            <w:pPr>
              <w:jc w:val="center"/>
            </w:pPr>
            <w:r w:rsidRPr="008D006D">
              <w:t>501588.556</w:t>
            </w:r>
          </w:p>
        </w:tc>
        <w:tc>
          <w:tcPr>
            <w:tcW w:w="1984" w:type="dxa"/>
            <w:shd w:val="clear" w:color="auto" w:fill="auto"/>
            <w:noWrap/>
            <w:vAlign w:val="center"/>
            <w:hideMark/>
          </w:tcPr>
          <w:p w14:paraId="2CC26597" w14:textId="77777777" w:rsidR="00F14B5D" w:rsidRPr="008D006D" w:rsidRDefault="00F14B5D" w:rsidP="00F14B5D">
            <w:pPr>
              <w:jc w:val="center"/>
            </w:pPr>
            <w:r w:rsidRPr="008D006D">
              <w:t>4199667.346</w:t>
            </w:r>
          </w:p>
        </w:tc>
      </w:tr>
      <w:tr w:rsidR="00F14B5D" w:rsidRPr="008D006D" w14:paraId="473B0634" w14:textId="77777777" w:rsidTr="00F14B5D">
        <w:trPr>
          <w:trHeight w:val="300"/>
        </w:trPr>
        <w:tc>
          <w:tcPr>
            <w:tcW w:w="1129" w:type="dxa"/>
            <w:shd w:val="clear" w:color="auto" w:fill="auto"/>
            <w:noWrap/>
            <w:vAlign w:val="center"/>
            <w:hideMark/>
          </w:tcPr>
          <w:p w14:paraId="3DD50ECC" w14:textId="77777777" w:rsidR="00F14B5D" w:rsidRPr="008D006D" w:rsidRDefault="00F14B5D" w:rsidP="00F14B5D">
            <w:pPr>
              <w:jc w:val="center"/>
            </w:pPr>
            <w:r w:rsidRPr="008D006D">
              <w:t>1037</w:t>
            </w:r>
          </w:p>
        </w:tc>
        <w:tc>
          <w:tcPr>
            <w:tcW w:w="1560" w:type="dxa"/>
            <w:shd w:val="clear" w:color="auto" w:fill="auto"/>
            <w:noWrap/>
            <w:vAlign w:val="center"/>
            <w:hideMark/>
          </w:tcPr>
          <w:p w14:paraId="31A56E65" w14:textId="77777777" w:rsidR="00F14B5D" w:rsidRPr="008D006D" w:rsidRDefault="00F14B5D" w:rsidP="00F14B5D">
            <w:pPr>
              <w:jc w:val="center"/>
            </w:pPr>
            <w:r w:rsidRPr="008D006D">
              <w:t>501600.551</w:t>
            </w:r>
          </w:p>
        </w:tc>
        <w:tc>
          <w:tcPr>
            <w:tcW w:w="1984" w:type="dxa"/>
            <w:shd w:val="clear" w:color="auto" w:fill="auto"/>
            <w:noWrap/>
            <w:vAlign w:val="center"/>
            <w:hideMark/>
          </w:tcPr>
          <w:p w14:paraId="3288DAB4" w14:textId="77777777" w:rsidR="00F14B5D" w:rsidRPr="008D006D" w:rsidRDefault="00F14B5D" w:rsidP="00F14B5D">
            <w:pPr>
              <w:jc w:val="center"/>
            </w:pPr>
            <w:r w:rsidRPr="008D006D">
              <w:t>4199689.285</w:t>
            </w:r>
          </w:p>
        </w:tc>
      </w:tr>
      <w:tr w:rsidR="00F14B5D" w:rsidRPr="008D006D" w14:paraId="29A940BD" w14:textId="77777777" w:rsidTr="00F14B5D">
        <w:trPr>
          <w:trHeight w:val="300"/>
        </w:trPr>
        <w:tc>
          <w:tcPr>
            <w:tcW w:w="1129" w:type="dxa"/>
            <w:shd w:val="clear" w:color="auto" w:fill="auto"/>
            <w:noWrap/>
            <w:vAlign w:val="center"/>
            <w:hideMark/>
          </w:tcPr>
          <w:p w14:paraId="3E69D86D" w14:textId="77777777" w:rsidR="00F14B5D" w:rsidRPr="008D006D" w:rsidRDefault="00F14B5D" w:rsidP="00F14B5D">
            <w:pPr>
              <w:jc w:val="center"/>
            </w:pPr>
            <w:r w:rsidRPr="008D006D">
              <w:t>1038</w:t>
            </w:r>
          </w:p>
        </w:tc>
        <w:tc>
          <w:tcPr>
            <w:tcW w:w="1560" w:type="dxa"/>
            <w:shd w:val="clear" w:color="auto" w:fill="auto"/>
            <w:noWrap/>
            <w:vAlign w:val="center"/>
            <w:hideMark/>
          </w:tcPr>
          <w:p w14:paraId="7DA097C6" w14:textId="77777777" w:rsidR="00F14B5D" w:rsidRPr="008D006D" w:rsidRDefault="00F14B5D" w:rsidP="00F14B5D">
            <w:pPr>
              <w:jc w:val="center"/>
            </w:pPr>
            <w:r w:rsidRPr="008D006D">
              <w:t>501612.504</w:t>
            </w:r>
          </w:p>
        </w:tc>
        <w:tc>
          <w:tcPr>
            <w:tcW w:w="1984" w:type="dxa"/>
            <w:shd w:val="clear" w:color="auto" w:fill="auto"/>
            <w:noWrap/>
            <w:vAlign w:val="center"/>
            <w:hideMark/>
          </w:tcPr>
          <w:p w14:paraId="14EB8064" w14:textId="77777777" w:rsidR="00F14B5D" w:rsidRPr="008D006D" w:rsidRDefault="00F14B5D" w:rsidP="00F14B5D">
            <w:pPr>
              <w:jc w:val="center"/>
            </w:pPr>
            <w:r w:rsidRPr="008D006D">
              <w:t>4199711.223</w:t>
            </w:r>
          </w:p>
        </w:tc>
      </w:tr>
      <w:tr w:rsidR="00F14B5D" w:rsidRPr="008D006D" w14:paraId="406E596C" w14:textId="77777777" w:rsidTr="00F14B5D">
        <w:trPr>
          <w:trHeight w:val="300"/>
        </w:trPr>
        <w:tc>
          <w:tcPr>
            <w:tcW w:w="1129" w:type="dxa"/>
            <w:shd w:val="clear" w:color="auto" w:fill="auto"/>
            <w:noWrap/>
            <w:vAlign w:val="center"/>
            <w:hideMark/>
          </w:tcPr>
          <w:p w14:paraId="5D256647" w14:textId="77777777" w:rsidR="00F14B5D" w:rsidRPr="008D006D" w:rsidRDefault="00F14B5D" w:rsidP="00F14B5D">
            <w:pPr>
              <w:jc w:val="center"/>
            </w:pPr>
            <w:r w:rsidRPr="008D006D">
              <w:t>1039</w:t>
            </w:r>
          </w:p>
        </w:tc>
        <w:tc>
          <w:tcPr>
            <w:tcW w:w="1560" w:type="dxa"/>
            <w:shd w:val="clear" w:color="auto" w:fill="auto"/>
            <w:noWrap/>
            <w:vAlign w:val="center"/>
            <w:hideMark/>
          </w:tcPr>
          <w:p w14:paraId="7ED1A6E7" w14:textId="77777777" w:rsidR="00F14B5D" w:rsidRPr="008D006D" w:rsidRDefault="00F14B5D" w:rsidP="00F14B5D">
            <w:pPr>
              <w:jc w:val="center"/>
            </w:pPr>
            <w:r w:rsidRPr="008D006D">
              <w:t>501624.307</w:t>
            </w:r>
          </w:p>
        </w:tc>
        <w:tc>
          <w:tcPr>
            <w:tcW w:w="1984" w:type="dxa"/>
            <w:shd w:val="clear" w:color="auto" w:fill="auto"/>
            <w:noWrap/>
            <w:vAlign w:val="center"/>
            <w:hideMark/>
          </w:tcPr>
          <w:p w14:paraId="4BFCE873" w14:textId="77777777" w:rsidR="00F14B5D" w:rsidRPr="008D006D" w:rsidRDefault="00F14B5D" w:rsidP="00F14B5D">
            <w:pPr>
              <w:jc w:val="center"/>
            </w:pPr>
            <w:r w:rsidRPr="008D006D">
              <w:t>4199733.145</w:t>
            </w:r>
          </w:p>
        </w:tc>
      </w:tr>
      <w:tr w:rsidR="00F14B5D" w:rsidRPr="008D006D" w14:paraId="01AA3208" w14:textId="77777777" w:rsidTr="00F14B5D">
        <w:trPr>
          <w:trHeight w:val="300"/>
        </w:trPr>
        <w:tc>
          <w:tcPr>
            <w:tcW w:w="1129" w:type="dxa"/>
            <w:shd w:val="clear" w:color="auto" w:fill="auto"/>
            <w:noWrap/>
            <w:vAlign w:val="center"/>
            <w:hideMark/>
          </w:tcPr>
          <w:p w14:paraId="64694F50" w14:textId="77777777" w:rsidR="00F14B5D" w:rsidRPr="008D006D" w:rsidRDefault="00F14B5D" w:rsidP="00F14B5D">
            <w:pPr>
              <w:jc w:val="center"/>
            </w:pPr>
            <w:r w:rsidRPr="008D006D">
              <w:t>1040</w:t>
            </w:r>
          </w:p>
        </w:tc>
        <w:tc>
          <w:tcPr>
            <w:tcW w:w="1560" w:type="dxa"/>
            <w:shd w:val="clear" w:color="auto" w:fill="auto"/>
            <w:noWrap/>
            <w:vAlign w:val="center"/>
            <w:hideMark/>
          </w:tcPr>
          <w:p w14:paraId="37148A0D" w14:textId="77777777" w:rsidR="00F14B5D" w:rsidRPr="008D006D" w:rsidRDefault="00F14B5D" w:rsidP="00F14B5D">
            <w:pPr>
              <w:jc w:val="center"/>
            </w:pPr>
            <w:r w:rsidRPr="008D006D">
              <w:t>501589.380</w:t>
            </w:r>
          </w:p>
        </w:tc>
        <w:tc>
          <w:tcPr>
            <w:tcW w:w="1984" w:type="dxa"/>
            <w:shd w:val="clear" w:color="auto" w:fill="auto"/>
            <w:noWrap/>
            <w:vAlign w:val="center"/>
            <w:hideMark/>
          </w:tcPr>
          <w:p w14:paraId="2A00F455" w14:textId="77777777" w:rsidR="00F14B5D" w:rsidRPr="008D006D" w:rsidRDefault="00F14B5D" w:rsidP="00F14B5D">
            <w:pPr>
              <w:jc w:val="center"/>
            </w:pPr>
            <w:r w:rsidRPr="008D006D">
              <w:t>4199752.328</w:t>
            </w:r>
          </w:p>
        </w:tc>
      </w:tr>
      <w:tr w:rsidR="00F14B5D" w:rsidRPr="008D006D" w14:paraId="6DCA3C11" w14:textId="77777777" w:rsidTr="00F14B5D">
        <w:trPr>
          <w:trHeight w:val="300"/>
        </w:trPr>
        <w:tc>
          <w:tcPr>
            <w:tcW w:w="1129" w:type="dxa"/>
            <w:shd w:val="clear" w:color="auto" w:fill="auto"/>
            <w:noWrap/>
            <w:vAlign w:val="center"/>
            <w:hideMark/>
          </w:tcPr>
          <w:p w14:paraId="794E0584" w14:textId="77777777" w:rsidR="00F14B5D" w:rsidRPr="008D006D" w:rsidRDefault="00F14B5D" w:rsidP="00F14B5D">
            <w:pPr>
              <w:jc w:val="center"/>
            </w:pPr>
            <w:r w:rsidRPr="008D006D">
              <w:t>1041</w:t>
            </w:r>
          </w:p>
        </w:tc>
        <w:tc>
          <w:tcPr>
            <w:tcW w:w="1560" w:type="dxa"/>
            <w:shd w:val="clear" w:color="auto" w:fill="auto"/>
            <w:noWrap/>
            <w:vAlign w:val="center"/>
            <w:hideMark/>
          </w:tcPr>
          <w:p w14:paraId="41368407" w14:textId="77777777" w:rsidR="00F14B5D" w:rsidRPr="008D006D" w:rsidRDefault="00F14B5D" w:rsidP="00F14B5D">
            <w:pPr>
              <w:jc w:val="center"/>
            </w:pPr>
            <w:r w:rsidRPr="008D006D">
              <w:t>501554.274</w:t>
            </w:r>
          </w:p>
        </w:tc>
        <w:tc>
          <w:tcPr>
            <w:tcW w:w="1984" w:type="dxa"/>
            <w:shd w:val="clear" w:color="auto" w:fill="auto"/>
            <w:noWrap/>
            <w:vAlign w:val="center"/>
            <w:hideMark/>
          </w:tcPr>
          <w:p w14:paraId="6373D549" w14:textId="77777777" w:rsidR="00F14B5D" w:rsidRPr="008D006D" w:rsidRDefault="00F14B5D" w:rsidP="00F14B5D">
            <w:pPr>
              <w:jc w:val="center"/>
            </w:pPr>
            <w:r w:rsidRPr="008D006D">
              <w:t>4199771.495</w:t>
            </w:r>
          </w:p>
        </w:tc>
      </w:tr>
      <w:tr w:rsidR="00F14B5D" w:rsidRPr="008D006D" w14:paraId="07B5D4FC" w14:textId="77777777" w:rsidTr="00F14B5D">
        <w:trPr>
          <w:trHeight w:val="300"/>
        </w:trPr>
        <w:tc>
          <w:tcPr>
            <w:tcW w:w="1129" w:type="dxa"/>
            <w:shd w:val="clear" w:color="auto" w:fill="auto"/>
            <w:noWrap/>
            <w:vAlign w:val="center"/>
            <w:hideMark/>
          </w:tcPr>
          <w:p w14:paraId="026F3D42" w14:textId="77777777" w:rsidR="00F14B5D" w:rsidRPr="008D006D" w:rsidRDefault="00F14B5D" w:rsidP="00F14B5D">
            <w:pPr>
              <w:jc w:val="center"/>
            </w:pPr>
            <w:r w:rsidRPr="008D006D">
              <w:t>1042</w:t>
            </w:r>
          </w:p>
        </w:tc>
        <w:tc>
          <w:tcPr>
            <w:tcW w:w="1560" w:type="dxa"/>
            <w:shd w:val="clear" w:color="auto" w:fill="auto"/>
            <w:noWrap/>
            <w:vAlign w:val="center"/>
            <w:hideMark/>
          </w:tcPr>
          <w:p w14:paraId="008DC1CE" w14:textId="77777777" w:rsidR="00F14B5D" w:rsidRPr="008D006D" w:rsidRDefault="00F14B5D" w:rsidP="00F14B5D">
            <w:pPr>
              <w:jc w:val="center"/>
            </w:pPr>
            <w:r w:rsidRPr="008D006D">
              <w:t>501542.307</w:t>
            </w:r>
          </w:p>
        </w:tc>
        <w:tc>
          <w:tcPr>
            <w:tcW w:w="1984" w:type="dxa"/>
            <w:shd w:val="clear" w:color="auto" w:fill="auto"/>
            <w:noWrap/>
            <w:vAlign w:val="center"/>
            <w:hideMark/>
          </w:tcPr>
          <w:p w14:paraId="5950B17C" w14:textId="77777777" w:rsidR="00F14B5D" w:rsidRPr="008D006D" w:rsidRDefault="00F14B5D" w:rsidP="00F14B5D">
            <w:pPr>
              <w:jc w:val="center"/>
            </w:pPr>
            <w:r w:rsidRPr="008D006D">
              <w:t>4199749.557</w:t>
            </w:r>
          </w:p>
        </w:tc>
      </w:tr>
      <w:tr w:rsidR="00F14B5D" w:rsidRPr="008D006D" w14:paraId="0B00911E" w14:textId="77777777" w:rsidTr="00F14B5D">
        <w:trPr>
          <w:trHeight w:val="300"/>
        </w:trPr>
        <w:tc>
          <w:tcPr>
            <w:tcW w:w="1129" w:type="dxa"/>
            <w:shd w:val="clear" w:color="auto" w:fill="auto"/>
            <w:noWrap/>
            <w:vAlign w:val="center"/>
            <w:hideMark/>
          </w:tcPr>
          <w:p w14:paraId="65B88057" w14:textId="77777777" w:rsidR="00F14B5D" w:rsidRPr="008D006D" w:rsidRDefault="00F14B5D" w:rsidP="00F14B5D">
            <w:pPr>
              <w:jc w:val="center"/>
            </w:pPr>
            <w:r w:rsidRPr="008D006D">
              <w:t>1043</w:t>
            </w:r>
          </w:p>
        </w:tc>
        <w:tc>
          <w:tcPr>
            <w:tcW w:w="1560" w:type="dxa"/>
            <w:shd w:val="clear" w:color="auto" w:fill="auto"/>
            <w:noWrap/>
            <w:vAlign w:val="center"/>
            <w:hideMark/>
          </w:tcPr>
          <w:p w14:paraId="72207DAB" w14:textId="77777777" w:rsidR="00F14B5D" w:rsidRPr="008D006D" w:rsidRDefault="00F14B5D" w:rsidP="00F14B5D">
            <w:pPr>
              <w:jc w:val="center"/>
            </w:pPr>
            <w:r w:rsidRPr="008D006D">
              <w:t>501530.313</w:t>
            </w:r>
          </w:p>
        </w:tc>
        <w:tc>
          <w:tcPr>
            <w:tcW w:w="1984" w:type="dxa"/>
            <w:shd w:val="clear" w:color="auto" w:fill="auto"/>
            <w:noWrap/>
            <w:vAlign w:val="center"/>
            <w:hideMark/>
          </w:tcPr>
          <w:p w14:paraId="6381F0D2" w14:textId="77777777" w:rsidR="00F14B5D" w:rsidRPr="008D006D" w:rsidRDefault="00F14B5D" w:rsidP="00F14B5D">
            <w:pPr>
              <w:jc w:val="center"/>
            </w:pPr>
            <w:r w:rsidRPr="008D006D">
              <w:t>4199727.618</w:t>
            </w:r>
          </w:p>
        </w:tc>
      </w:tr>
      <w:tr w:rsidR="00F14B5D" w:rsidRPr="008D006D" w14:paraId="6A621470" w14:textId="77777777" w:rsidTr="00F14B5D">
        <w:trPr>
          <w:trHeight w:val="300"/>
        </w:trPr>
        <w:tc>
          <w:tcPr>
            <w:tcW w:w="1129" w:type="dxa"/>
            <w:shd w:val="clear" w:color="auto" w:fill="auto"/>
            <w:noWrap/>
            <w:vAlign w:val="center"/>
            <w:hideMark/>
          </w:tcPr>
          <w:p w14:paraId="2FCBE3CC" w14:textId="77777777" w:rsidR="00F14B5D" w:rsidRPr="008D006D" w:rsidRDefault="00F14B5D" w:rsidP="00F14B5D">
            <w:pPr>
              <w:jc w:val="center"/>
            </w:pPr>
            <w:r w:rsidRPr="008D006D">
              <w:t>1044</w:t>
            </w:r>
          </w:p>
        </w:tc>
        <w:tc>
          <w:tcPr>
            <w:tcW w:w="1560" w:type="dxa"/>
            <w:shd w:val="clear" w:color="auto" w:fill="auto"/>
            <w:noWrap/>
            <w:vAlign w:val="center"/>
            <w:hideMark/>
          </w:tcPr>
          <w:p w14:paraId="3BEECFEB" w14:textId="77777777" w:rsidR="00F14B5D" w:rsidRPr="008D006D" w:rsidRDefault="00F14B5D" w:rsidP="00F14B5D">
            <w:pPr>
              <w:jc w:val="center"/>
            </w:pPr>
            <w:r w:rsidRPr="008D006D">
              <w:t>501518.346</w:t>
            </w:r>
          </w:p>
        </w:tc>
        <w:tc>
          <w:tcPr>
            <w:tcW w:w="1984" w:type="dxa"/>
            <w:shd w:val="clear" w:color="auto" w:fill="auto"/>
            <w:noWrap/>
            <w:vAlign w:val="center"/>
            <w:hideMark/>
          </w:tcPr>
          <w:p w14:paraId="53AB36CC" w14:textId="77777777" w:rsidR="00F14B5D" w:rsidRPr="008D006D" w:rsidRDefault="00F14B5D" w:rsidP="00F14B5D">
            <w:pPr>
              <w:jc w:val="center"/>
            </w:pPr>
            <w:r w:rsidRPr="008D006D">
              <w:t>4199705.680</w:t>
            </w:r>
          </w:p>
        </w:tc>
      </w:tr>
      <w:tr w:rsidR="00F14B5D" w:rsidRPr="008D006D" w14:paraId="0C34FABF" w14:textId="77777777" w:rsidTr="00F14B5D">
        <w:trPr>
          <w:trHeight w:val="300"/>
        </w:trPr>
        <w:tc>
          <w:tcPr>
            <w:tcW w:w="1129" w:type="dxa"/>
            <w:shd w:val="clear" w:color="auto" w:fill="auto"/>
            <w:noWrap/>
            <w:vAlign w:val="center"/>
            <w:hideMark/>
          </w:tcPr>
          <w:p w14:paraId="4FB6EED8" w14:textId="77777777" w:rsidR="00F14B5D" w:rsidRPr="008D006D" w:rsidRDefault="00F14B5D" w:rsidP="00F14B5D">
            <w:pPr>
              <w:jc w:val="center"/>
            </w:pPr>
            <w:r w:rsidRPr="008D006D">
              <w:t>1045</w:t>
            </w:r>
          </w:p>
        </w:tc>
        <w:tc>
          <w:tcPr>
            <w:tcW w:w="1560" w:type="dxa"/>
            <w:shd w:val="clear" w:color="auto" w:fill="auto"/>
            <w:noWrap/>
            <w:vAlign w:val="center"/>
            <w:hideMark/>
          </w:tcPr>
          <w:p w14:paraId="37F5AC5C" w14:textId="77777777" w:rsidR="00F14B5D" w:rsidRPr="008D006D" w:rsidRDefault="00F14B5D" w:rsidP="00F14B5D">
            <w:pPr>
              <w:jc w:val="center"/>
            </w:pPr>
            <w:r w:rsidRPr="008D006D">
              <w:t>501512.403</w:t>
            </w:r>
          </w:p>
        </w:tc>
        <w:tc>
          <w:tcPr>
            <w:tcW w:w="1984" w:type="dxa"/>
            <w:shd w:val="clear" w:color="auto" w:fill="auto"/>
            <w:noWrap/>
            <w:vAlign w:val="center"/>
            <w:hideMark/>
          </w:tcPr>
          <w:p w14:paraId="66E221BB" w14:textId="77777777" w:rsidR="00F14B5D" w:rsidRPr="008D006D" w:rsidRDefault="00F14B5D" w:rsidP="00F14B5D">
            <w:pPr>
              <w:jc w:val="center"/>
            </w:pPr>
            <w:r w:rsidRPr="008D006D">
              <w:t>4199694.794</w:t>
            </w:r>
          </w:p>
        </w:tc>
      </w:tr>
      <w:tr w:rsidR="00F14B5D" w:rsidRPr="008D006D" w14:paraId="4360B9F2" w14:textId="77777777" w:rsidTr="00F14B5D">
        <w:trPr>
          <w:trHeight w:val="300"/>
        </w:trPr>
        <w:tc>
          <w:tcPr>
            <w:tcW w:w="1129" w:type="dxa"/>
            <w:shd w:val="clear" w:color="auto" w:fill="auto"/>
            <w:noWrap/>
            <w:vAlign w:val="center"/>
            <w:hideMark/>
          </w:tcPr>
          <w:p w14:paraId="678435DE" w14:textId="77777777" w:rsidR="00F14B5D" w:rsidRPr="008D006D" w:rsidRDefault="00F14B5D" w:rsidP="00F14B5D">
            <w:pPr>
              <w:jc w:val="center"/>
            </w:pPr>
            <w:r w:rsidRPr="008D006D">
              <w:t>1046</w:t>
            </w:r>
          </w:p>
        </w:tc>
        <w:tc>
          <w:tcPr>
            <w:tcW w:w="1560" w:type="dxa"/>
            <w:shd w:val="clear" w:color="auto" w:fill="auto"/>
            <w:noWrap/>
            <w:vAlign w:val="center"/>
            <w:hideMark/>
          </w:tcPr>
          <w:p w14:paraId="56138699" w14:textId="77777777" w:rsidR="00F14B5D" w:rsidRPr="008D006D" w:rsidRDefault="00F14B5D" w:rsidP="00F14B5D">
            <w:pPr>
              <w:jc w:val="center"/>
            </w:pPr>
            <w:r w:rsidRPr="008D006D">
              <w:t>501506.365</w:t>
            </w:r>
          </w:p>
        </w:tc>
        <w:tc>
          <w:tcPr>
            <w:tcW w:w="1984" w:type="dxa"/>
            <w:shd w:val="clear" w:color="auto" w:fill="auto"/>
            <w:noWrap/>
            <w:vAlign w:val="center"/>
            <w:hideMark/>
          </w:tcPr>
          <w:p w14:paraId="461F8C93" w14:textId="77777777" w:rsidR="00F14B5D" w:rsidRPr="008D006D" w:rsidRDefault="00F14B5D" w:rsidP="00F14B5D">
            <w:pPr>
              <w:jc w:val="center"/>
            </w:pPr>
            <w:r w:rsidRPr="008D006D">
              <w:t>4199683.741</w:t>
            </w:r>
          </w:p>
        </w:tc>
      </w:tr>
      <w:tr w:rsidR="00F14B5D" w:rsidRPr="008D006D" w14:paraId="01909BF4" w14:textId="77777777" w:rsidTr="00F14B5D">
        <w:trPr>
          <w:trHeight w:val="300"/>
        </w:trPr>
        <w:tc>
          <w:tcPr>
            <w:tcW w:w="1129" w:type="dxa"/>
            <w:shd w:val="clear" w:color="auto" w:fill="auto"/>
            <w:noWrap/>
            <w:vAlign w:val="center"/>
            <w:hideMark/>
          </w:tcPr>
          <w:p w14:paraId="70CA4AE2" w14:textId="77777777" w:rsidR="00F14B5D" w:rsidRPr="008D006D" w:rsidRDefault="00F14B5D" w:rsidP="00F14B5D">
            <w:pPr>
              <w:jc w:val="center"/>
            </w:pPr>
            <w:r w:rsidRPr="008D006D">
              <w:t>1047</w:t>
            </w:r>
          </w:p>
        </w:tc>
        <w:tc>
          <w:tcPr>
            <w:tcW w:w="1560" w:type="dxa"/>
            <w:shd w:val="clear" w:color="auto" w:fill="auto"/>
            <w:noWrap/>
            <w:vAlign w:val="center"/>
            <w:hideMark/>
          </w:tcPr>
          <w:p w14:paraId="1BA7B55E" w14:textId="77777777" w:rsidR="00F14B5D" w:rsidRPr="008D006D" w:rsidRDefault="00F14B5D" w:rsidP="00F14B5D">
            <w:pPr>
              <w:jc w:val="center"/>
            </w:pPr>
            <w:r w:rsidRPr="008D006D">
              <w:t>501494.370</w:t>
            </w:r>
          </w:p>
        </w:tc>
        <w:tc>
          <w:tcPr>
            <w:tcW w:w="1984" w:type="dxa"/>
            <w:shd w:val="clear" w:color="auto" w:fill="auto"/>
            <w:noWrap/>
            <w:vAlign w:val="center"/>
            <w:hideMark/>
          </w:tcPr>
          <w:p w14:paraId="0BE594F8" w14:textId="77777777" w:rsidR="00F14B5D" w:rsidRPr="008D006D" w:rsidRDefault="00F14B5D" w:rsidP="00F14B5D">
            <w:pPr>
              <w:jc w:val="center"/>
            </w:pPr>
            <w:r w:rsidRPr="008D006D">
              <w:t>4199661.803</w:t>
            </w:r>
          </w:p>
        </w:tc>
      </w:tr>
      <w:tr w:rsidR="00F14B5D" w:rsidRPr="008D006D" w14:paraId="5444187A" w14:textId="77777777" w:rsidTr="00F14B5D">
        <w:trPr>
          <w:trHeight w:val="300"/>
        </w:trPr>
        <w:tc>
          <w:tcPr>
            <w:tcW w:w="1129" w:type="dxa"/>
            <w:shd w:val="clear" w:color="auto" w:fill="auto"/>
            <w:noWrap/>
            <w:vAlign w:val="center"/>
            <w:hideMark/>
          </w:tcPr>
          <w:p w14:paraId="23BB996A" w14:textId="77777777" w:rsidR="00F14B5D" w:rsidRPr="008D006D" w:rsidRDefault="00F14B5D" w:rsidP="00F14B5D">
            <w:pPr>
              <w:jc w:val="center"/>
            </w:pPr>
            <w:r w:rsidRPr="008D006D">
              <w:t>1048</w:t>
            </w:r>
          </w:p>
        </w:tc>
        <w:tc>
          <w:tcPr>
            <w:tcW w:w="1560" w:type="dxa"/>
            <w:shd w:val="clear" w:color="auto" w:fill="auto"/>
            <w:noWrap/>
            <w:vAlign w:val="center"/>
            <w:hideMark/>
          </w:tcPr>
          <w:p w14:paraId="6EF92CB5" w14:textId="77777777" w:rsidR="00F14B5D" w:rsidRPr="008D006D" w:rsidRDefault="00F14B5D" w:rsidP="00F14B5D">
            <w:pPr>
              <w:jc w:val="center"/>
            </w:pPr>
            <w:r w:rsidRPr="008D006D">
              <w:t>501482.403</w:t>
            </w:r>
          </w:p>
        </w:tc>
        <w:tc>
          <w:tcPr>
            <w:tcW w:w="1984" w:type="dxa"/>
            <w:shd w:val="clear" w:color="auto" w:fill="auto"/>
            <w:noWrap/>
            <w:vAlign w:val="center"/>
            <w:hideMark/>
          </w:tcPr>
          <w:p w14:paraId="6834FFBE" w14:textId="77777777" w:rsidR="00F14B5D" w:rsidRPr="008D006D" w:rsidRDefault="00F14B5D" w:rsidP="00F14B5D">
            <w:pPr>
              <w:jc w:val="center"/>
            </w:pPr>
            <w:r w:rsidRPr="008D006D">
              <w:t>4199639.848</w:t>
            </w:r>
          </w:p>
        </w:tc>
      </w:tr>
      <w:tr w:rsidR="00F14B5D" w:rsidRPr="008D006D" w14:paraId="1C209FC1" w14:textId="77777777" w:rsidTr="00F14B5D">
        <w:trPr>
          <w:trHeight w:val="300"/>
        </w:trPr>
        <w:tc>
          <w:tcPr>
            <w:tcW w:w="1129" w:type="dxa"/>
            <w:shd w:val="clear" w:color="auto" w:fill="auto"/>
            <w:noWrap/>
            <w:vAlign w:val="center"/>
            <w:hideMark/>
          </w:tcPr>
          <w:p w14:paraId="536BF535" w14:textId="77777777" w:rsidR="00F14B5D" w:rsidRPr="008D006D" w:rsidRDefault="00F14B5D" w:rsidP="00F14B5D">
            <w:pPr>
              <w:jc w:val="center"/>
            </w:pPr>
            <w:r w:rsidRPr="008D006D">
              <w:t>1049</w:t>
            </w:r>
          </w:p>
        </w:tc>
        <w:tc>
          <w:tcPr>
            <w:tcW w:w="1560" w:type="dxa"/>
            <w:shd w:val="clear" w:color="auto" w:fill="auto"/>
            <w:noWrap/>
            <w:vAlign w:val="center"/>
            <w:hideMark/>
          </w:tcPr>
          <w:p w14:paraId="6FAAD9E1" w14:textId="77777777" w:rsidR="00F14B5D" w:rsidRPr="008D006D" w:rsidRDefault="00F14B5D" w:rsidP="00F14B5D">
            <w:pPr>
              <w:jc w:val="center"/>
            </w:pPr>
            <w:r w:rsidRPr="008D006D">
              <w:t>501470.422</w:t>
            </w:r>
          </w:p>
        </w:tc>
        <w:tc>
          <w:tcPr>
            <w:tcW w:w="1984" w:type="dxa"/>
            <w:shd w:val="clear" w:color="auto" w:fill="auto"/>
            <w:noWrap/>
            <w:vAlign w:val="center"/>
            <w:hideMark/>
          </w:tcPr>
          <w:p w14:paraId="08756E99" w14:textId="77777777" w:rsidR="00F14B5D" w:rsidRPr="008D006D" w:rsidRDefault="00F14B5D" w:rsidP="00F14B5D">
            <w:pPr>
              <w:jc w:val="center"/>
            </w:pPr>
            <w:r w:rsidRPr="008D006D">
              <w:t>4199617.909</w:t>
            </w:r>
          </w:p>
        </w:tc>
      </w:tr>
      <w:tr w:rsidR="00F14B5D" w:rsidRPr="008D006D" w14:paraId="05F841C0" w14:textId="77777777" w:rsidTr="00F14B5D">
        <w:trPr>
          <w:trHeight w:val="300"/>
        </w:trPr>
        <w:tc>
          <w:tcPr>
            <w:tcW w:w="1129" w:type="dxa"/>
            <w:shd w:val="clear" w:color="auto" w:fill="auto"/>
            <w:noWrap/>
            <w:vAlign w:val="center"/>
            <w:hideMark/>
          </w:tcPr>
          <w:p w14:paraId="2A9D5D1F" w14:textId="77777777" w:rsidR="00F14B5D" w:rsidRPr="008D006D" w:rsidRDefault="00F14B5D" w:rsidP="00F14B5D">
            <w:pPr>
              <w:jc w:val="center"/>
            </w:pPr>
            <w:r w:rsidRPr="008D006D">
              <w:t>1050</w:t>
            </w:r>
          </w:p>
        </w:tc>
        <w:tc>
          <w:tcPr>
            <w:tcW w:w="1560" w:type="dxa"/>
            <w:shd w:val="clear" w:color="auto" w:fill="auto"/>
            <w:noWrap/>
            <w:vAlign w:val="center"/>
            <w:hideMark/>
          </w:tcPr>
          <w:p w14:paraId="720A35F7" w14:textId="77777777" w:rsidR="00F14B5D" w:rsidRPr="008D006D" w:rsidRDefault="00F14B5D" w:rsidP="00F14B5D">
            <w:pPr>
              <w:jc w:val="center"/>
            </w:pPr>
            <w:r w:rsidRPr="008D006D">
              <w:t>501458.441</w:t>
            </w:r>
          </w:p>
        </w:tc>
        <w:tc>
          <w:tcPr>
            <w:tcW w:w="1984" w:type="dxa"/>
            <w:shd w:val="clear" w:color="auto" w:fill="auto"/>
            <w:noWrap/>
            <w:vAlign w:val="center"/>
            <w:hideMark/>
          </w:tcPr>
          <w:p w14:paraId="0CC53E6B" w14:textId="77777777" w:rsidR="00F14B5D" w:rsidRPr="008D006D" w:rsidRDefault="00F14B5D" w:rsidP="00F14B5D">
            <w:pPr>
              <w:jc w:val="center"/>
            </w:pPr>
            <w:r w:rsidRPr="008D006D">
              <w:t>4199595.971</w:t>
            </w:r>
          </w:p>
        </w:tc>
      </w:tr>
      <w:tr w:rsidR="00F14B5D" w:rsidRPr="008D006D" w14:paraId="7D4D8D67" w14:textId="77777777" w:rsidTr="00F14B5D">
        <w:trPr>
          <w:trHeight w:val="300"/>
        </w:trPr>
        <w:tc>
          <w:tcPr>
            <w:tcW w:w="1129" w:type="dxa"/>
            <w:shd w:val="clear" w:color="auto" w:fill="auto"/>
            <w:noWrap/>
            <w:vAlign w:val="center"/>
            <w:hideMark/>
          </w:tcPr>
          <w:p w14:paraId="1FFF230A" w14:textId="77777777" w:rsidR="00F14B5D" w:rsidRPr="008D006D" w:rsidRDefault="00F14B5D" w:rsidP="00F14B5D">
            <w:pPr>
              <w:jc w:val="center"/>
            </w:pPr>
            <w:r w:rsidRPr="008D006D">
              <w:t>1051</w:t>
            </w:r>
          </w:p>
        </w:tc>
        <w:tc>
          <w:tcPr>
            <w:tcW w:w="1560" w:type="dxa"/>
            <w:shd w:val="clear" w:color="auto" w:fill="auto"/>
            <w:noWrap/>
            <w:vAlign w:val="center"/>
            <w:hideMark/>
          </w:tcPr>
          <w:p w14:paraId="19F00AA1" w14:textId="77777777" w:rsidR="00F14B5D" w:rsidRPr="008D006D" w:rsidRDefault="00F14B5D" w:rsidP="00F14B5D">
            <w:pPr>
              <w:jc w:val="center"/>
            </w:pPr>
            <w:r w:rsidRPr="008D006D">
              <w:t>501452.032</w:t>
            </w:r>
          </w:p>
        </w:tc>
        <w:tc>
          <w:tcPr>
            <w:tcW w:w="1984" w:type="dxa"/>
            <w:shd w:val="clear" w:color="auto" w:fill="auto"/>
            <w:noWrap/>
            <w:vAlign w:val="center"/>
            <w:hideMark/>
          </w:tcPr>
          <w:p w14:paraId="28D48DB8" w14:textId="77777777" w:rsidR="00F14B5D" w:rsidRPr="008D006D" w:rsidRDefault="00F14B5D" w:rsidP="00F14B5D">
            <w:pPr>
              <w:jc w:val="center"/>
            </w:pPr>
            <w:r w:rsidRPr="008D006D">
              <w:t>4199584.346</w:t>
            </w:r>
          </w:p>
        </w:tc>
      </w:tr>
      <w:tr w:rsidR="00F14B5D" w:rsidRPr="008D006D" w14:paraId="18BE3BCD" w14:textId="77777777" w:rsidTr="00F14B5D">
        <w:trPr>
          <w:trHeight w:val="300"/>
        </w:trPr>
        <w:tc>
          <w:tcPr>
            <w:tcW w:w="1129" w:type="dxa"/>
            <w:shd w:val="clear" w:color="auto" w:fill="auto"/>
            <w:noWrap/>
            <w:vAlign w:val="center"/>
            <w:hideMark/>
          </w:tcPr>
          <w:p w14:paraId="2336A626" w14:textId="77777777" w:rsidR="00F14B5D" w:rsidRPr="008D006D" w:rsidRDefault="00F14B5D" w:rsidP="00F14B5D">
            <w:pPr>
              <w:jc w:val="center"/>
            </w:pPr>
            <w:r w:rsidRPr="008D006D">
              <w:t>1052</w:t>
            </w:r>
          </w:p>
        </w:tc>
        <w:tc>
          <w:tcPr>
            <w:tcW w:w="1560" w:type="dxa"/>
            <w:shd w:val="clear" w:color="auto" w:fill="auto"/>
            <w:noWrap/>
            <w:vAlign w:val="center"/>
            <w:hideMark/>
          </w:tcPr>
          <w:p w14:paraId="0290D1DB" w14:textId="77777777" w:rsidR="00F14B5D" w:rsidRPr="008D006D" w:rsidRDefault="00F14B5D" w:rsidP="00F14B5D">
            <w:pPr>
              <w:jc w:val="center"/>
            </w:pPr>
            <w:r w:rsidRPr="008D006D">
              <w:t>501483.281</w:t>
            </w:r>
          </w:p>
        </w:tc>
        <w:tc>
          <w:tcPr>
            <w:tcW w:w="1984" w:type="dxa"/>
            <w:shd w:val="clear" w:color="auto" w:fill="auto"/>
            <w:noWrap/>
            <w:vAlign w:val="center"/>
            <w:hideMark/>
          </w:tcPr>
          <w:p w14:paraId="08CF6E11" w14:textId="77777777" w:rsidR="00F14B5D" w:rsidRPr="008D006D" w:rsidRDefault="00F14B5D" w:rsidP="00F14B5D">
            <w:pPr>
              <w:jc w:val="center"/>
            </w:pPr>
            <w:r w:rsidRPr="008D006D">
              <w:t>4199547.390</w:t>
            </w:r>
          </w:p>
        </w:tc>
      </w:tr>
      <w:tr w:rsidR="00F14B5D" w:rsidRPr="008D006D" w14:paraId="5161FF5A" w14:textId="77777777" w:rsidTr="00F14B5D">
        <w:trPr>
          <w:trHeight w:val="300"/>
        </w:trPr>
        <w:tc>
          <w:tcPr>
            <w:tcW w:w="4673" w:type="dxa"/>
            <w:gridSpan w:val="3"/>
            <w:shd w:val="clear" w:color="auto" w:fill="auto"/>
            <w:noWrap/>
            <w:vAlign w:val="center"/>
            <w:hideMark/>
          </w:tcPr>
          <w:p w14:paraId="5508E5BA" w14:textId="77777777" w:rsidR="00F14B5D" w:rsidRPr="008D006D" w:rsidRDefault="00F14B5D" w:rsidP="00F14B5D">
            <w:pPr>
              <w:jc w:val="center"/>
            </w:pPr>
            <w:r w:rsidRPr="008D006D">
              <w:t>1:31</w:t>
            </w:r>
          </w:p>
        </w:tc>
      </w:tr>
      <w:tr w:rsidR="00F14B5D" w:rsidRPr="008D006D" w14:paraId="4E763928" w14:textId="77777777" w:rsidTr="00F14B5D">
        <w:trPr>
          <w:trHeight w:val="300"/>
        </w:trPr>
        <w:tc>
          <w:tcPr>
            <w:tcW w:w="1129" w:type="dxa"/>
            <w:shd w:val="clear" w:color="auto" w:fill="auto"/>
            <w:noWrap/>
            <w:vAlign w:val="center"/>
            <w:hideMark/>
          </w:tcPr>
          <w:p w14:paraId="378DFBB5" w14:textId="77777777" w:rsidR="00F14B5D" w:rsidRPr="008D006D" w:rsidRDefault="00F14B5D" w:rsidP="00F14B5D">
            <w:pPr>
              <w:jc w:val="center"/>
            </w:pPr>
            <w:r w:rsidRPr="008D006D">
              <w:t>1053</w:t>
            </w:r>
          </w:p>
        </w:tc>
        <w:tc>
          <w:tcPr>
            <w:tcW w:w="1560" w:type="dxa"/>
            <w:shd w:val="clear" w:color="auto" w:fill="auto"/>
            <w:noWrap/>
            <w:vAlign w:val="center"/>
            <w:hideMark/>
          </w:tcPr>
          <w:p w14:paraId="5CFE2AB1" w14:textId="77777777" w:rsidR="00F14B5D" w:rsidRPr="008D006D" w:rsidRDefault="00F14B5D" w:rsidP="00F14B5D">
            <w:pPr>
              <w:jc w:val="center"/>
            </w:pPr>
            <w:r w:rsidRPr="008D006D">
              <w:t>501372.160</w:t>
            </w:r>
          </w:p>
        </w:tc>
        <w:tc>
          <w:tcPr>
            <w:tcW w:w="1984" w:type="dxa"/>
            <w:shd w:val="clear" w:color="auto" w:fill="auto"/>
            <w:noWrap/>
            <w:vAlign w:val="center"/>
            <w:hideMark/>
          </w:tcPr>
          <w:p w14:paraId="1DB89D46" w14:textId="77777777" w:rsidR="00F14B5D" w:rsidRPr="008D006D" w:rsidRDefault="00F14B5D" w:rsidP="00F14B5D">
            <w:pPr>
              <w:jc w:val="center"/>
            </w:pPr>
            <w:r w:rsidRPr="008D006D">
              <w:t>4199663.315</w:t>
            </w:r>
          </w:p>
        </w:tc>
      </w:tr>
      <w:tr w:rsidR="00F14B5D" w:rsidRPr="008D006D" w14:paraId="6EDD8369" w14:textId="77777777" w:rsidTr="00F14B5D">
        <w:trPr>
          <w:trHeight w:val="300"/>
        </w:trPr>
        <w:tc>
          <w:tcPr>
            <w:tcW w:w="1129" w:type="dxa"/>
            <w:shd w:val="clear" w:color="auto" w:fill="auto"/>
            <w:noWrap/>
            <w:vAlign w:val="center"/>
            <w:hideMark/>
          </w:tcPr>
          <w:p w14:paraId="287B8C40" w14:textId="77777777" w:rsidR="00F14B5D" w:rsidRPr="008D006D" w:rsidRDefault="00F14B5D" w:rsidP="00F14B5D">
            <w:pPr>
              <w:jc w:val="center"/>
            </w:pPr>
            <w:r w:rsidRPr="008D006D">
              <w:t>1054</w:t>
            </w:r>
          </w:p>
        </w:tc>
        <w:tc>
          <w:tcPr>
            <w:tcW w:w="1560" w:type="dxa"/>
            <w:shd w:val="clear" w:color="auto" w:fill="auto"/>
            <w:noWrap/>
            <w:vAlign w:val="center"/>
            <w:hideMark/>
          </w:tcPr>
          <w:p w14:paraId="26C02920" w14:textId="77777777" w:rsidR="00F14B5D" w:rsidRPr="008D006D" w:rsidRDefault="00F14B5D" w:rsidP="00F14B5D">
            <w:pPr>
              <w:jc w:val="center"/>
            </w:pPr>
            <w:r w:rsidRPr="008D006D">
              <w:t>501363.652</w:t>
            </w:r>
          </w:p>
        </w:tc>
        <w:tc>
          <w:tcPr>
            <w:tcW w:w="1984" w:type="dxa"/>
            <w:shd w:val="clear" w:color="auto" w:fill="auto"/>
            <w:noWrap/>
            <w:vAlign w:val="center"/>
            <w:hideMark/>
          </w:tcPr>
          <w:p w14:paraId="34F67B1B" w14:textId="77777777" w:rsidR="00F14B5D" w:rsidRPr="008D006D" w:rsidRDefault="00F14B5D" w:rsidP="00F14B5D">
            <w:pPr>
              <w:jc w:val="center"/>
            </w:pPr>
            <w:r w:rsidRPr="008D006D">
              <w:t>4199647.726</w:t>
            </w:r>
          </w:p>
        </w:tc>
      </w:tr>
      <w:tr w:rsidR="00F14B5D" w:rsidRPr="008D006D" w14:paraId="4D47F55A" w14:textId="77777777" w:rsidTr="00F14B5D">
        <w:trPr>
          <w:trHeight w:val="300"/>
        </w:trPr>
        <w:tc>
          <w:tcPr>
            <w:tcW w:w="1129" w:type="dxa"/>
            <w:shd w:val="clear" w:color="auto" w:fill="auto"/>
            <w:noWrap/>
            <w:vAlign w:val="center"/>
            <w:hideMark/>
          </w:tcPr>
          <w:p w14:paraId="430753B9" w14:textId="77777777" w:rsidR="00F14B5D" w:rsidRPr="008D006D" w:rsidRDefault="00F14B5D" w:rsidP="00F14B5D">
            <w:pPr>
              <w:jc w:val="center"/>
            </w:pPr>
            <w:r w:rsidRPr="008D006D">
              <w:t>1055</w:t>
            </w:r>
          </w:p>
        </w:tc>
        <w:tc>
          <w:tcPr>
            <w:tcW w:w="1560" w:type="dxa"/>
            <w:shd w:val="clear" w:color="auto" w:fill="auto"/>
            <w:noWrap/>
            <w:vAlign w:val="center"/>
            <w:hideMark/>
          </w:tcPr>
          <w:p w14:paraId="0B23AE5C" w14:textId="77777777" w:rsidR="00F14B5D" w:rsidRPr="008D006D" w:rsidRDefault="00F14B5D" w:rsidP="00F14B5D">
            <w:pPr>
              <w:jc w:val="center"/>
            </w:pPr>
            <w:r w:rsidRPr="008D006D">
              <w:t>501351.671</w:t>
            </w:r>
          </w:p>
        </w:tc>
        <w:tc>
          <w:tcPr>
            <w:tcW w:w="1984" w:type="dxa"/>
            <w:shd w:val="clear" w:color="auto" w:fill="auto"/>
            <w:noWrap/>
            <w:vAlign w:val="center"/>
            <w:hideMark/>
          </w:tcPr>
          <w:p w14:paraId="72E4C434" w14:textId="77777777" w:rsidR="00F14B5D" w:rsidRPr="008D006D" w:rsidRDefault="00F14B5D" w:rsidP="00F14B5D">
            <w:pPr>
              <w:jc w:val="center"/>
            </w:pPr>
            <w:r w:rsidRPr="008D006D">
              <w:t>4199625.771</w:t>
            </w:r>
          </w:p>
        </w:tc>
      </w:tr>
      <w:tr w:rsidR="00F14B5D" w:rsidRPr="008D006D" w14:paraId="045D2B9B" w14:textId="77777777" w:rsidTr="00F14B5D">
        <w:trPr>
          <w:trHeight w:val="300"/>
        </w:trPr>
        <w:tc>
          <w:tcPr>
            <w:tcW w:w="1129" w:type="dxa"/>
            <w:shd w:val="clear" w:color="auto" w:fill="auto"/>
            <w:noWrap/>
            <w:vAlign w:val="center"/>
            <w:hideMark/>
          </w:tcPr>
          <w:p w14:paraId="5C9C5E47" w14:textId="77777777" w:rsidR="00F14B5D" w:rsidRPr="008D006D" w:rsidRDefault="00F14B5D" w:rsidP="00F14B5D">
            <w:pPr>
              <w:jc w:val="center"/>
            </w:pPr>
            <w:r w:rsidRPr="008D006D">
              <w:t>1056</w:t>
            </w:r>
          </w:p>
        </w:tc>
        <w:tc>
          <w:tcPr>
            <w:tcW w:w="1560" w:type="dxa"/>
            <w:shd w:val="clear" w:color="auto" w:fill="auto"/>
            <w:noWrap/>
            <w:vAlign w:val="center"/>
            <w:hideMark/>
          </w:tcPr>
          <w:p w14:paraId="75D9A8CD" w14:textId="77777777" w:rsidR="00F14B5D" w:rsidRPr="008D006D" w:rsidRDefault="00F14B5D" w:rsidP="00F14B5D">
            <w:pPr>
              <w:jc w:val="center"/>
            </w:pPr>
            <w:r w:rsidRPr="008D006D">
              <w:t>501339.690</w:t>
            </w:r>
          </w:p>
        </w:tc>
        <w:tc>
          <w:tcPr>
            <w:tcW w:w="1984" w:type="dxa"/>
            <w:shd w:val="clear" w:color="auto" w:fill="auto"/>
            <w:noWrap/>
            <w:vAlign w:val="center"/>
            <w:hideMark/>
          </w:tcPr>
          <w:p w14:paraId="3A2DA69A" w14:textId="77777777" w:rsidR="00F14B5D" w:rsidRPr="008D006D" w:rsidRDefault="00F14B5D" w:rsidP="00F14B5D">
            <w:pPr>
              <w:jc w:val="center"/>
            </w:pPr>
            <w:r w:rsidRPr="008D006D">
              <w:t>4199603.832</w:t>
            </w:r>
          </w:p>
        </w:tc>
      </w:tr>
      <w:tr w:rsidR="00F14B5D" w:rsidRPr="008D006D" w14:paraId="516A4517" w14:textId="77777777" w:rsidTr="00F14B5D">
        <w:trPr>
          <w:trHeight w:val="300"/>
        </w:trPr>
        <w:tc>
          <w:tcPr>
            <w:tcW w:w="1129" w:type="dxa"/>
            <w:shd w:val="clear" w:color="auto" w:fill="auto"/>
            <w:noWrap/>
            <w:vAlign w:val="center"/>
            <w:hideMark/>
          </w:tcPr>
          <w:p w14:paraId="055E7BA1" w14:textId="77777777" w:rsidR="00F14B5D" w:rsidRPr="008D006D" w:rsidRDefault="00F14B5D" w:rsidP="00F14B5D">
            <w:pPr>
              <w:jc w:val="center"/>
            </w:pPr>
            <w:r w:rsidRPr="008D006D">
              <w:t>1057</w:t>
            </w:r>
          </w:p>
        </w:tc>
        <w:tc>
          <w:tcPr>
            <w:tcW w:w="1560" w:type="dxa"/>
            <w:shd w:val="clear" w:color="auto" w:fill="auto"/>
            <w:noWrap/>
            <w:vAlign w:val="center"/>
            <w:hideMark/>
          </w:tcPr>
          <w:p w14:paraId="14B98A4F" w14:textId="77777777" w:rsidR="00F14B5D" w:rsidRPr="008D006D" w:rsidRDefault="00F14B5D" w:rsidP="00F14B5D">
            <w:pPr>
              <w:jc w:val="center"/>
            </w:pPr>
            <w:r w:rsidRPr="008D006D">
              <w:t>501304.584</w:t>
            </w:r>
          </w:p>
        </w:tc>
        <w:tc>
          <w:tcPr>
            <w:tcW w:w="1984" w:type="dxa"/>
            <w:shd w:val="clear" w:color="auto" w:fill="auto"/>
            <w:noWrap/>
            <w:vAlign w:val="center"/>
            <w:hideMark/>
          </w:tcPr>
          <w:p w14:paraId="2CFBC2BB" w14:textId="77777777" w:rsidR="00F14B5D" w:rsidRPr="008D006D" w:rsidRDefault="00F14B5D" w:rsidP="00F14B5D">
            <w:pPr>
              <w:jc w:val="center"/>
            </w:pPr>
            <w:r w:rsidRPr="008D006D">
              <w:t>4199622.999</w:t>
            </w:r>
          </w:p>
        </w:tc>
      </w:tr>
      <w:tr w:rsidR="00F14B5D" w:rsidRPr="008D006D" w14:paraId="68A0F15F" w14:textId="77777777" w:rsidTr="00F14B5D">
        <w:trPr>
          <w:trHeight w:val="300"/>
        </w:trPr>
        <w:tc>
          <w:tcPr>
            <w:tcW w:w="1129" w:type="dxa"/>
            <w:shd w:val="clear" w:color="auto" w:fill="auto"/>
            <w:noWrap/>
            <w:vAlign w:val="center"/>
            <w:hideMark/>
          </w:tcPr>
          <w:p w14:paraId="74E9764B" w14:textId="77777777" w:rsidR="00F14B5D" w:rsidRPr="008D006D" w:rsidRDefault="00F14B5D" w:rsidP="00F14B5D">
            <w:pPr>
              <w:jc w:val="center"/>
            </w:pPr>
            <w:r w:rsidRPr="008D006D">
              <w:t>1058</w:t>
            </w:r>
          </w:p>
        </w:tc>
        <w:tc>
          <w:tcPr>
            <w:tcW w:w="1560" w:type="dxa"/>
            <w:shd w:val="clear" w:color="auto" w:fill="auto"/>
            <w:noWrap/>
            <w:vAlign w:val="center"/>
            <w:hideMark/>
          </w:tcPr>
          <w:p w14:paraId="3B6C0D83" w14:textId="77777777" w:rsidR="00F14B5D" w:rsidRPr="008D006D" w:rsidRDefault="00F14B5D" w:rsidP="00F14B5D">
            <w:pPr>
              <w:jc w:val="center"/>
            </w:pPr>
            <w:r w:rsidRPr="008D006D">
              <w:t>501269.465</w:t>
            </w:r>
          </w:p>
        </w:tc>
        <w:tc>
          <w:tcPr>
            <w:tcW w:w="1984" w:type="dxa"/>
            <w:shd w:val="clear" w:color="auto" w:fill="auto"/>
            <w:noWrap/>
            <w:vAlign w:val="center"/>
            <w:hideMark/>
          </w:tcPr>
          <w:p w14:paraId="3B4F3494" w14:textId="77777777" w:rsidR="00F14B5D" w:rsidRPr="008D006D" w:rsidRDefault="00F14B5D" w:rsidP="00F14B5D">
            <w:pPr>
              <w:jc w:val="center"/>
            </w:pPr>
            <w:r w:rsidRPr="008D006D">
              <w:t>4199642.166</w:t>
            </w:r>
          </w:p>
        </w:tc>
      </w:tr>
      <w:tr w:rsidR="00F14B5D" w:rsidRPr="008D006D" w14:paraId="11C0D81F" w14:textId="77777777" w:rsidTr="00F14B5D">
        <w:trPr>
          <w:trHeight w:val="300"/>
        </w:trPr>
        <w:tc>
          <w:tcPr>
            <w:tcW w:w="1129" w:type="dxa"/>
            <w:shd w:val="clear" w:color="auto" w:fill="auto"/>
            <w:noWrap/>
            <w:vAlign w:val="center"/>
            <w:hideMark/>
          </w:tcPr>
          <w:p w14:paraId="0158C107" w14:textId="77777777" w:rsidR="00F14B5D" w:rsidRPr="008D006D" w:rsidRDefault="00F14B5D" w:rsidP="00F14B5D">
            <w:pPr>
              <w:jc w:val="center"/>
            </w:pPr>
            <w:r w:rsidRPr="008D006D">
              <w:t>1059</w:t>
            </w:r>
          </w:p>
        </w:tc>
        <w:tc>
          <w:tcPr>
            <w:tcW w:w="1560" w:type="dxa"/>
            <w:shd w:val="clear" w:color="auto" w:fill="auto"/>
            <w:noWrap/>
            <w:vAlign w:val="center"/>
            <w:hideMark/>
          </w:tcPr>
          <w:p w14:paraId="44F1D227" w14:textId="77777777" w:rsidR="00F14B5D" w:rsidRPr="008D006D" w:rsidRDefault="00F14B5D" w:rsidP="00F14B5D">
            <w:pPr>
              <w:jc w:val="center"/>
            </w:pPr>
            <w:r w:rsidRPr="008D006D">
              <w:t>501281.446</w:t>
            </w:r>
          </w:p>
        </w:tc>
        <w:tc>
          <w:tcPr>
            <w:tcW w:w="1984" w:type="dxa"/>
            <w:shd w:val="clear" w:color="auto" w:fill="auto"/>
            <w:noWrap/>
            <w:vAlign w:val="center"/>
            <w:hideMark/>
          </w:tcPr>
          <w:p w14:paraId="0C180D3F" w14:textId="77777777" w:rsidR="00F14B5D" w:rsidRPr="008D006D" w:rsidRDefault="00F14B5D" w:rsidP="00F14B5D">
            <w:pPr>
              <w:jc w:val="center"/>
            </w:pPr>
            <w:r w:rsidRPr="008D006D">
              <w:t>4199664.104</w:t>
            </w:r>
          </w:p>
        </w:tc>
      </w:tr>
      <w:tr w:rsidR="00F14B5D" w:rsidRPr="008D006D" w14:paraId="79FE8EF1" w14:textId="77777777" w:rsidTr="00F14B5D">
        <w:trPr>
          <w:trHeight w:val="300"/>
        </w:trPr>
        <w:tc>
          <w:tcPr>
            <w:tcW w:w="1129" w:type="dxa"/>
            <w:shd w:val="clear" w:color="auto" w:fill="auto"/>
            <w:noWrap/>
            <w:vAlign w:val="center"/>
            <w:hideMark/>
          </w:tcPr>
          <w:p w14:paraId="2E2FD383" w14:textId="77777777" w:rsidR="00F14B5D" w:rsidRPr="008D006D" w:rsidRDefault="00F14B5D" w:rsidP="00F14B5D">
            <w:pPr>
              <w:jc w:val="center"/>
            </w:pPr>
            <w:r w:rsidRPr="008D006D">
              <w:t>1060</w:t>
            </w:r>
          </w:p>
        </w:tc>
        <w:tc>
          <w:tcPr>
            <w:tcW w:w="1560" w:type="dxa"/>
            <w:shd w:val="clear" w:color="auto" w:fill="auto"/>
            <w:noWrap/>
            <w:vAlign w:val="center"/>
            <w:hideMark/>
          </w:tcPr>
          <w:p w14:paraId="7BD20F8B" w14:textId="77777777" w:rsidR="00F14B5D" w:rsidRPr="008D006D" w:rsidRDefault="00F14B5D" w:rsidP="00F14B5D">
            <w:pPr>
              <w:jc w:val="center"/>
            </w:pPr>
            <w:r w:rsidRPr="008D006D">
              <w:t>501293.441</w:t>
            </w:r>
          </w:p>
        </w:tc>
        <w:tc>
          <w:tcPr>
            <w:tcW w:w="1984" w:type="dxa"/>
            <w:shd w:val="clear" w:color="auto" w:fill="auto"/>
            <w:noWrap/>
            <w:vAlign w:val="center"/>
            <w:hideMark/>
          </w:tcPr>
          <w:p w14:paraId="44AB4839" w14:textId="77777777" w:rsidR="00F14B5D" w:rsidRPr="008D006D" w:rsidRDefault="00F14B5D" w:rsidP="00F14B5D">
            <w:pPr>
              <w:jc w:val="center"/>
            </w:pPr>
            <w:r w:rsidRPr="008D006D">
              <w:t>4199686.059</w:t>
            </w:r>
          </w:p>
        </w:tc>
      </w:tr>
      <w:tr w:rsidR="00F14B5D" w:rsidRPr="008D006D" w14:paraId="4BD920BC" w14:textId="77777777" w:rsidTr="00F14B5D">
        <w:trPr>
          <w:trHeight w:val="300"/>
        </w:trPr>
        <w:tc>
          <w:tcPr>
            <w:tcW w:w="1129" w:type="dxa"/>
            <w:shd w:val="clear" w:color="auto" w:fill="auto"/>
            <w:noWrap/>
            <w:vAlign w:val="center"/>
            <w:hideMark/>
          </w:tcPr>
          <w:p w14:paraId="35BEA465" w14:textId="77777777" w:rsidR="00F14B5D" w:rsidRPr="008D006D" w:rsidRDefault="00F14B5D" w:rsidP="00F14B5D">
            <w:pPr>
              <w:jc w:val="center"/>
            </w:pPr>
            <w:r w:rsidRPr="008D006D">
              <w:t>1061</w:t>
            </w:r>
          </w:p>
        </w:tc>
        <w:tc>
          <w:tcPr>
            <w:tcW w:w="1560" w:type="dxa"/>
            <w:shd w:val="clear" w:color="auto" w:fill="auto"/>
            <w:noWrap/>
            <w:vAlign w:val="center"/>
            <w:hideMark/>
          </w:tcPr>
          <w:p w14:paraId="6DB57F72" w14:textId="77777777" w:rsidR="00F14B5D" w:rsidRPr="008D006D" w:rsidRDefault="00F14B5D" w:rsidP="00F14B5D">
            <w:pPr>
              <w:jc w:val="center"/>
            </w:pPr>
            <w:r w:rsidRPr="008D006D">
              <w:t>501299.411</w:t>
            </w:r>
          </w:p>
        </w:tc>
        <w:tc>
          <w:tcPr>
            <w:tcW w:w="1984" w:type="dxa"/>
            <w:shd w:val="clear" w:color="auto" w:fill="auto"/>
            <w:noWrap/>
            <w:vAlign w:val="center"/>
            <w:hideMark/>
          </w:tcPr>
          <w:p w14:paraId="66E72090" w14:textId="77777777" w:rsidR="00F14B5D" w:rsidRPr="008D006D" w:rsidRDefault="00F14B5D" w:rsidP="00F14B5D">
            <w:pPr>
              <w:jc w:val="center"/>
            </w:pPr>
            <w:r w:rsidRPr="008D006D">
              <w:t>4199697.012</w:t>
            </w:r>
          </w:p>
        </w:tc>
      </w:tr>
      <w:tr w:rsidR="00F14B5D" w:rsidRPr="008D006D" w14:paraId="4D6B310C" w14:textId="77777777" w:rsidTr="00F14B5D">
        <w:trPr>
          <w:trHeight w:val="300"/>
        </w:trPr>
        <w:tc>
          <w:tcPr>
            <w:tcW w:w="1129" w:type="dxa"/>
            <w:shd w:val="clear" w:color="auto" w:fill="auto"/>
            <w:noWrap/>
            <w:vAlign w:val="center"/>
            <w:hideMark/>
          </w:tcPr>
          <w:p w14:paraId="63C99FC4" w14:textId="77777777" w:rsidR="00F14B5D" w:rsidRPr="008D006D" w:rsidRDefault="00F14B5D" w:rsidP="00F14B5D">
            <w:pPr>
              <w:jc w:val="center"/>
            </w:pPr>
            <w:r w:rsidRPr="008D006D">
              <w:t>1062</w:t>
            </w:r>
          </w:p>
        </w:tc>
        <w:tc>
          <w:tcPr>
            <w:tcW w:w="1560" w:type="dxa"/>
            <w:shd w:val="clear" w:color="auto" w:fill="auto"/>
            <w:noWrap/>
            <w:vAlign w:val="center"/>
            <w:hideMark/>
          </w:tcPr>
          <w:p w14:paraId="49030961" w14:textId="77777777" w:rsidR="00F14B5D" w:rsidRPr="008D006D" w:rsidRDefault="00F14B5D" w:rsidP="00F14B5D">
            <w:pPr>
              <w:jc w:val="center"/>
            </w:pPr>
            <w:r w:rsidRPr="008D006D">
              <w:t>501305.408</w:t>
            </w:r>
          </w:p>
        </w:tc>
        <w:tc>
          <w:tcPr>
            <w:tcW w:w="1984" w:type="dxa"/>
            <w:shd w:val="clear" w:color="auto" w:fill="auto"/>
            <w:noWrap/>
            <w:vAlign w:val="center"/>
            <w:hideMark/>
          </w:tcPr>
          <w:p w14:paraId="148BACA7" w14:textId="77777777" w:rsidR="00F14B5D" w:rsidRPr="008D006D" w:rsidRDefault="00F14B5D" w:rsidP="00F14B5D">
            <w:pPr>
              <w:jc w:val="center"/>
            </w:pPr>
            <w:r w:rsidRPr="008D006D">
              <w:t>4199707.981</w:t>
            </w:r>
          </w:p>
        </w:tc>
      </w:tr>
      <w:tr w:rsidR="00F14B5D" w:rsidRPr="008D006D" w14:paraId="040B30D1" w14:textId="77777777" w:rsidTr="00F14B5D">
        <w:trPr>
          <w:trHeight w:val="300"/>
        </w:trPr>
        <w:tc>
          <w:tcPr>
            <w:tcW w:w="1129" w:type="dxa"/>
            <w:shd w:val="clear" w:color="auto" w:fill="auto"/>
            <w:noWrap/>
            <w:vAlign w:val="center"/>
            <w:hideMark/>
          </w:tcPr>
          <w:p w14:paraId="244583E9" w14:textId="77777777" w:rsidR="00F14B5D" w:rsidRPr="008D006D" w:rsidRDefault="00F14B5D" w:rsidP="00F14B5D">
            <w:pPr>
              <w:jc w:val="center"/>
            </w:pPr>
            <w:r w:rsidRPr="008D006D">
              <w:t>1063</w:t>
            </w:r>
          </w:p>
        </w:tc>
        <w:tc>
          <w:tcPr>
            <w:tcW w:w="1560" w:type="dxa"/>
            <w:shd w:val="clear" w:color="auto" w:fill="auto"/>
            <w:noWrap/>
            <w:vAlign w:val="center"/>
            <w:hideMark/>
          </w:tcPr>
          <w:p w14:paraId="19E2405D" w14:textId="77777777" w:rsidR="00F14B5D" w:rsidRPr="008D006D" w:rsidRDefault="00F14B5D" w:rsidP="00F14B5D">
            <w:pPr>
              <w:jc w:val="center"/>
            </w:pPr>
            <w:r w:rsidRPr="008D006D">
              <w:t>501316.757</w:t>
            </w:r>
          </w:p>
        </w:tc>
        <w:tc>
          <w:tcPr>
            <w:tcW w:w="1984" w:type="dxa"/>
            <w:shd w:val="clear" w:color="auto" w:fill="auto"/>
            <w:noWrap/>
            <w:vAlign w:val="center"/>
            <w:hideMark/>
          </w:tcPr>
          <w:p w14:paraId="17CBE48A" w14:textId="77777777" w:rsidR="00F14B5D" w:rsidRPr="008D006D" w:rsidRDefault="00F14B5D" w:rsidP="00F14B5D">
            <w:pPr>
              <w:jc w:val="center"/>
            </w:pPr>
            <w:r w:rsidRPr="008D006D">
              <w:t>4199728.811</w:t>
            </w:r>
          </w:p>
        </w:tc>
      </w:tr>
      <w:tr w:rsidR="00F14B5D" w:rsidRPr="008D006D" w14:paraId="6956FF70" w14:textId="77777777" w:rsidTr="00F14B5D">
        <w:trPr>
          <w:trHeight w:val="300"/>
        </w:trPr>
        <w:tc>
          <w:tcPr>
            <w:tcW w:w="1129" w:type="dxa"/>
            <w:shd w:val="clear" w:color="auto" w:fill="auto"/>
            <w:noWrap/>
            <w:vAlign w:val="center"/>
            <w:hideMark/>
          </w:tcPr>
          <w:p w14:paraId="3C5C7B9F" w14:textId="77777777" w:rsidR="00F14B5D" w:rsidRPr="008D006D" w:rsidRDefault="00F14B5D" w:rsidP="00F14B5D">
            <w:pPr>
              <w:jc w:val="center"/>
            </w:pPr>
            <w:r w:rsidRPr="008D006D">
              <w:t>1064</w:t>
            </w:r>
          </w:p>
        </w:tc>
        <w:tc>
          <w:tcPr>
            <w:tcW w:w="1560" w:type="dxa"/>
            <w:shd w:val="clear" w:color="auto" w:fill="auto"/>
            <w:noWrap/>
            <w:vAlign w:val="center"/>
            <w:hideMark/>
          </w:tcPr>
          <w:p w14:paraId="42FF575B" w14:textId="77777777" w:rsidR="00F14B5D" w:rsidRPr="008D006D" w:rsidRDefault="00F14B5D" w:rsidP="00F14B5D">
            <w:pPr>
              <w:jc w:val="center"/>
            </w:pPr>
            <w:r w:rsidRPr="008D006D">
              <w:t>501344.466</w:t>
            </w:r>
          </w:p>
        </w:tc>
        <w:tc>
          <w:tcPr>
            <w:tcW w:w="1984" w:type="dxa"/>
            <w:shd w:val="clear" w:color="auto" w:fill="auto"/>
            <w:noWrap/>
            <w:vAlign w:val="center"/>
            <w:hideMark/>
          </w:tcPr>
          <w:p w14:paraId="58C71AAB" w14:textId="77777777" w:rsidR="00F14B5D" w:rsidRPr="008D006D" w:rsidRDefault="00F14B5D" w:rsidP="00F14B5D">
            <w:pPr>
              <w:jc w:val="center"/>
            </w:pPr>
            <w:r w:rsidRPr="008D006D">
              <w:t>4199696.054</w:t>
            </w:r>
          </w:p>
        </w:tc>
      </w:tr>
      <w:tr w:rsidR="00F14B5D" w:rsidRPr="008D006D" w14:paraId="1155FA99" w14:textId="77777777" w:rsidTr="00F14B5D">
        <w:trPr>
          <w:trHeight w:val="300"/>
        </w:trPr>
        <w:tc>
          <w:tcPr>
            <w:tcW w:w="4673" w:type="dxa"/>
            <w:gridSpan w:val="3"/>
            <w:shd w:val="clear" w:color="auto" w:fill="auto"/>
            <w:noWrap/>
            <w:vAlign w:val="center"/>
            <w:hideMark/>
          </w:tcPr>
          <w:p w14:paraId="49926C6A" w14:textId="77777777" w:rsidR="00F14B5D" w:rsidRPr="008D006D" w:rsidRDefault="00F14B5D" w:rsidP="00F14B5D">
            <w:pPr>
              <w:jc w:val="center"/>
            </w:pPr>
            <w:r w:rsidRPr="008D006D">
              <w:t>1:34</w:t>
            </w:r>
          </w:p>
        </w:tc>
      </w:tr>
      <w:tr w:rsidR="00F14B5D" w:rsidRPr="008D006D" w14:paraId="34E91B6E" w14:textId="77777777" w:rsidTr="00F14B5D">
        <w:trPr>
          <w:trHeight w:val="300"/>
        </w:trPr>
        <w:tc>
          <w:tcPr>
            <w:tcW w:w="1129" w:type="dxa"/>
            <w:shd w:val="clear" w:color="auto" w:fill="auto"/>
            <w:noWrap/>
            <w:vAlign w:val="center"/>
            <w:hideMark/>
          </w:tcPr>
          <w:p w14:paraId="2A7B7C20" w14:textId="77777777" w:rsidR="00F14B5D" w:rsidRPr="008D006D" w:rsidRDefault="00F14B5D" w:rsidP="00F14B5D">
            <w:pPr>
              <w:jc w:val="center"/>
            </w:pPr>
            <w:r w:rsidRPr="008D006D">
              <w:t>1065</w:t>
            </w:r>
          </w:p>
        </w:tc>
        <w:tc>
          <w:tcPr>
            <w:tcW w:w="1560" w:type="dxa"/>
            <w:shd w:val="clear" w:color="auto" w:fill="auto"/>
            <w:noWrap/>
            <w:vAlign w:val="center"/>
            <w:hideMark/>
          </w:tcPr>
          <w:p w14:paraId="5E55A879" w14:textId="77777777" w:rsidR="00F14B5D" w:rsidRPr="008D006D" w:rsidRDefault="00F14B5D" w:rsidP="00F14B5D">
            <w:pPr>
              <w:jc w:val="center"/>
            </w:pPr>
            <w:r w:rsidRPr="008D006D">
              <w:t>501377.307</w:t>
            </w:r>
          </w:p>
        </w:tc>
        <w:tc>
          <w:tcPr>
            <w:tcW w:w="1984" w:type="dxa"/>
            <w:shd w:val="clear" w:color="auto" w:fill="auto"/>
            <w:noWrap/>
            <w:vAlign w:val="center"/>
            <w:hideMark/>
          </w:tcPr>
          <w:p w14:paraId="172D036D" w14:textId="77777777" w:rsidR="00F14B5D" w:rsidRPr="008D006D" w:rsidRDefault="00F14B5D" w:rsidP="00F14B5D">
            <w:pPr>
              <w:jc w:val="center"/>
            </w:pPr>
            <w:r w:rsidRPr="008D006D">
              <w:t>4199672.722</w:t>
            </w:r>
          </w:p>
        </w:tc>
      </w:tr>
      <w:tr w:rsidR="00F14B5D" w:rsidRPr="008D006D" w14:paraId="577DDA34" w14:textId="77777777" w:rsidTr="00F14B5D">
        <w:trPr>
          <w:trHeight w:val="300"/>
        </w:trPr>
        <w:tc>
          <w:tcPr>
            <w:tcW w:w="1129" w:type="dxa"/>
            <w:shd w:val="clear" w:color="auto" w:fill="auto"/>
            <w:noWrap/>
            <w:vAlign w:val="center"/>
            <w:hideMark/>
          </w:tcPr>
          <w:p w14:paraId="6DCE1297" w14:textId="77777777" w:rsidR="00F14B5D" w:rsidRPr="008D006D" w:rsidRDefault="00F14B5D" w:rsidP="00F14B5D">
            <w:pPr>
              <w:jc w:val="center"/>
            </w:pPr>
            <w:r w:rsidRPr="008D006D">
              <w:t>1066</w:t>
            </w:r>
          </w:p>
        </w:tc>
        <w:tc>
          <w:tcPr>
            <w:tcW w:w="1560" w:type="dxa"/>
            <w:shd w:val="clear" w:color="auto" w:fill="auto"/>
            <w:noWrap/>
            <w:vAlign w:val="center"/>
            <w:hideMark/>
          </w:tcPr>
          <w:p w14:paraId="15AC1D93" w14:textId="77777777" w:rsidR="00F14B5D" w:rsidRPr="008D006D" w:rsidRDefault="00F14B5D" w:rsidP="00F14B5D">
            <w:pPr>
              <w:jc w:val="center"/>
            </w:pPr>
            <w:r w:rsidRPr="008D006D">
              <w:t>501387.613</w:t>
            </w:r>
          </w:p>
        </w:tc>
        <w:tc>
          <w:tcPr>
            <w:tcW w:w="1984" w:type="dxa"/>
            <w:shd w:val="clear" w:color="auto" w:fill="auto"/>
            <w:noWrap/>
            <w:vAlign w:val="center"/>
            <w:hideMark/>
          </w:tcPr>
          <w:p w14:paraId="06F7477A" w14:textId="77777777" w:rsidR="00F14B5D" w:rsidRPr="008D006D" w:rsidRDefault="00F14B5D" w:rsidP="00F14B5D">
            <w:pPr>
              <w:jc w:val="center"/>
            </w:pPr>
            <w:r w:rsidRPr="008D006D">
              <w:t>4199691.603</w:t>
            </w:r>
          </w:p>
        </w:tc>
      </w:tr>
      <w:tr w:rsidR="00F14B5D" w:rsidRPr="008D006D" w14:paraId="3D3993D1" w14:textId="77777777" w:rsidTr="00F14B5D">
        <w:trPr>
          <w:trHeight w:val="300"/>
        </w:trPr>
        <w:tc>
          <w:tcPr>
            <w:tcW w:w="1129" w:type="dxa"/>
            <w:shd w:val="clear" w:color="auto" w:fill="auto"/>
            <w:noWrap/>
            <w:vAlign w:val="center"/>
            <w:hideMark/>
          </w:tcPr>
          <w:p w14:paraId="1228D04A" w14:textId="77777777" w:rsidR="00F14B5D" w:rsidRPr="008D006D" w:rsidRDefault="00F14B5D" w:rsidP="00F14B5D">
            <w:pPr>
              <w:jc w:val="center"/>
            </w:pPr>
            <w:r w:rsidRPr="008D006D">
              <w:t>1067</w:t>
            </w:r>
          </w:p>
        </w:tc>
        <w:tc>
          <w:tcPr>
            <w:tcW w:w="1560" w:type="dxa"/>
            <w:shd w:val="clear" w:color="auto" w:fill="auto"/>
            <w:noWrap/>
            <w:vAlign w:val="center"/>
            <w:hideMark/>
          </w:tcPr>
          <w:p w14:paraId="42CB60BA" w14:textId="77777777" w:rsidR="00F14B5D" w:rsidRPr="008D006D" w:rsidRDefault="00F14B5D" w:rsidP="00F14B5D">
            <w:pPr>
              <w:jc w:val="center"/>
            </w:pPr>
            <w:r w:rsidRPr="008D006D">
              <w:t>501399.580</w:t>
            </w:r>
          </w:p>
        </w:tc>
        <w:tc>
          <w:tcPr>
            <w:tcW w:w="1984" w:type="dxa"/>
            <w:shd w:val="clear" w:color="auto" w:fill="auto"/>
            <w:noWrap/>
            <w:vAlign w:val="center"/>
            <w:hideMark/>
          </w:tcPr>
          <w:p w14:paraId="0F4AA21B" w14:textId="77777777" w:rsidR="00F14B5D" w:rsidRPr="008D006D" w:rsidRDefault="00F14B5D" w:rsidP="00F14B5D">
            <w:pPr>
              <w:jc w:val="center"/>
            </w:pPr>
            <w:r w:rsidRPr="008D006D">
              <w:t>4199713.541</w:t>
            </w:r>
          </w:p>
        </w:tc>
      </w:tr>
      <w:tr w:rsidR="00F14B5D" w:rsidRPr="008D006D" w14:paraId="0AC9685D" w14:textId="77777777" w:rsidTr="00F14B5D">
        <w:trPr>
          <w:trHeight w:val="300"/>
        </w:trPr>
        <w:tc>
          <w:tcPr>
            <w:tcW w:w="1129" w:type="dxa"/>
            <w:shd w:val="clear" w:color="auto" w:fill="auto"/>
            <w:noWrap/>
            <w:vAlign w:val="center"/>
            <w:hideMark/>
          </w:tcPr>
          <w:p w14:paraId="64E880A1" w14:textId="77777777" w:rsidR="00F14B5D" w:rsidRPr="008D006D" w:rsidRDefault="00F14B5D" w:rsidP="00F14B5D">
            <w:pPr>
              <w:jc w:val="center"/>
            </w:pPr>
            <w:r w:rsidRPr="008D006D">
              <w:t>1068</w:t>
            </w:r>
          </w:p>
        </w:tc>
        <w:tc>
          <w:tcPr>
            <w:tcW w:w="1560" w:type="dxa"/>
            <w:shd w:val="clear" w:color="auto" w:fill="auto"/>
            <w:noWrap/>
            <w:vAlign w:val="center"/>
            <w:hideMark/>
          </w:tcPr>
          <w:p w14:paraId="469B9A2C" w14:textId="77777777" w:rsidR="00F14B5D" w:rsidRPr="008D006D" w:rsidRDefault="00F14B5D" w:rsidP="00F14B5D">
            <w:pPr>
              <w:jc w:val="center"/>
            </w:pPr>
            <w:r w:rsidRPr="008D006D">
              <w:t>501411.575</w:t>
            </w:r>
          </w:p>
        </w:tc>
        <w:tc>
          <w:tcPr>
            <w:tcW w:w="1984" w:type="dxa"/>
            <w:shd w:val="clear" w:color="auto" w:fill="auto"/>
            <w:noWrap/>
            <w:vAlign w:val="center"/>
            <w:hideMark/>
          </w:tcPr>
          <w:p w14:paraId="5A766339" w14:textId="77777777" w:rsidR="00F14B5D" w:rsidRPr="008D006D" w:rsidRDefault="00F14B5D" w:rsidP="00F14B5D">
            <w:pPr>
              <w:jc w:val="center"/>
            </w:pPr>
            <w:r w:rsidRPr="008D006D">
              <w:t>4199735.496</w:t>
            </w:r>
          </w:p>
        </w:tc>
      </w:tr>
      <w:tr w:rsidR="00F14B5D" w:rsidRPr="008D006D" w14:paraId="377D3C18" w14:textId="77777777" w:rsidTr="00F14B5D">
        <w:trPr>
          <w:trHeight w:val="300"/>
        </w:trPr>
        <w:tc>
          <w:tcPr>
            <w:tcW w:w="1129" w:type="dxa"/>
            <w:shd w:val="clear" w:color="auto" w:fill="auto"/>
            <w:noWrap/>
            <w:vAlign w:val="center"/>
            <w:hideMark/>
          </w:tcPr>
          <w:p w14:paraId="6BB5656A" w14:textId="77777777" w:rsidR="00F14B5D" w:rsidRPr="008D006D" w:rsidRDefault="00F14B5D" w:rsidP="00F14B5D">
            <w:pPr>
              <w:jc w:val="center"/>
            </w:pPr>
            <w:r w:rsidRPr="008D006D">
              <w:t>1069</w:t>
            </w:r>
          </w:p>
        </w:tc>
        <w:tc>
          <w:tcPr>
            <w:tcW w:w="1560" w:type="dxa"/>
            <w:shd w:val="clear" w:color="auto" w:fill="auto"/>
            <w:noWrap/>
            <w:vAlign w:val="center"/>
            <w:hideMark/>
          </w:tcPr>
          <w:p w14:paraId="2900851A" w14:textId="77777777" w:rsidR="00F14B5D" w:rsidRPr="008D006D" w:rsidRDefault="00F14B5D" w:rsidP="00F14B5D">
            <w:pPr>
              <w:jc w:val="center"/>
            </w:pPr>
            <w:r w:rsidRPr="008D006D">
              <w:t>501423.515</w:t>
            </w:r>
          </w:p>
        </w:tc>
        <w:tc>
          <w:tcPr>
            <w:tcW w:w="1984" w:type="dxa"/>
            <w:shd w:val="clear" w:color="auto" w:fill="auto"/>
            <w:noWrap/>
            <w:vAlign w:val="center"/>
            <w:hideMark/>
          </w:tcPr>
          <w:p w14:paraId="13FEF803" w14:textId="77777777" w:rsidR="00F14B5D" w:rsidRPr="008D006D" w:rsidRDefault="00F14B5D" w:rsidP="00F14B5D">
            <w:pPr>
              <w:jc w:val="center"/>
            </w:pPr>
            <w:r w:rsidRPr="008D006D">
              <w:t>4199757.435</w:t>
            </w:r>
          </w:p>
        </w:tc>
      </w:tr>
      <w:tr w:rsidR="00F14B5D" w:rsidRPr="008D006D" w14:paraId="29A4F6E7" w14:textId="77777777" w:rsidTr="00F14B5D">
        <w:trPr>
          <w:trHeight w:val="300"/>
        </w:trPr>
        <w:tc>
          <w:tcPr>
            <w:tcW w:w="1129" w:type="dxa"/>
            <w:shd w:val="clear" w:color="auto" w:fill="auto"/>
            <w:noWrap/>
            <w:vAlign w:val="center"/>
            <w:hideMark/>
          </w:tcPr>
          <w:p w14:paraId="5A77369D" w14:textId="77777777" w:rsidR="00F14B5D" w:rsidRPr="008D006D" w:rsidRDefault="00F14B5D" w:rsidP="00F14B5D">
            <w:pPr>
              <w:jc w:val="center"/>
            </w:pPr>
            <w:r w:rsidRPr="008D006D">
              <w:t>1070</w:t>
            </w:r>
          </w:p>
        </w:tc>
        <w:tc>
          <w:tcPr>
            <w:tcW w:w="1560" w:type="dxa"/>
            <w:shd w:val="clear" w:color="auto" w:fill="auto"/>
            <w:noWrap/>
            <w:vAlign w:val="center"/>
            <w:hideMark/>
          </w:tcPr>
          <w:p w14:paraId="2A771355" w14:textId="77777777" w:rsidR="00F14B5D" w:rsidRPr="008D006D" w:rsidRDefault="00F14B5D" w:rsidP="00F14B5D">
            <w:pPr>
              <w:jc w:val="center"/>
            </w:pPr>
            <w:r w:rsidRPr="008D006D">
              <w:t>501435.495</w:t>
            </w:r>
          </w:p>
        </w:tc>
        <w:tc>
          <w:tcPr>
            <w:tcW w:w="1984" w:type="dxa"/>
            <w:shd w:val="clear" w:color="auto" w:fill="auto"/>
            <w:noWrap/>
            <w:vAlign w:val="center"/>
            <w:hideMark/>
          </w:tcPr>
          <w:p w14:paraId="352D65BE" w14:textId="77777777" w:rsidR="00F14B5D" w:rsidRPr="008D006D" w:rsidRDefault="00F14B5D" w:rsidP="00F14B5D">
            <w:pPr>
              <w:jc w:val="center"/>
            </w:pPr>
            <w:r w:rsidRPr="008D006D">
              <w:t>4199779.390</w:t>
            </w:r>
          </w:p>
        </w:tc>
      </w:tr>
      <w:tr w:rsidR="00F14B5D" w:rsidRPr="008D006D" w14:paraId="2C08D64A" w14:textId="77777777" w:rsidTr="00F14B5D">
        <w:trPr>
          <w:trHeight w:val="300"/>
        </w:trPr>
        <w:tc>
          <w:tcPr>
            <w:tcW w:w="1129" w:type="dxa"/>
            <w:shd w:val="clear" w:color="auto" w:fill="auto"/>
            <w:noWrap/>
            <w:vAlign w:val="center"/>
            <w:hideMark/>
          </w:tcPr>
          <w:p w14:paraId="38A0BD55" w14:textId="77777777" w:rsidR="00F14B5D" w:rsidRPr="008D006D" w:rsidRDefault="00F14B5D" w:rsidP="00F14B5D">
            <w:pPr>
              <w:jc w:val="center"/>
            </w:pPr>
            <w:r w:rsidRPr="008D006D">
              <w:t>1071</w:t>
            </w:r>
          </w:p>
        </w:tc>
        <w:tc>
          <w:tcPr>
            <w:tcW w:w="1560" w:type="dxa"/>
            <w:shd w:val="clear" w:color="auto" w:fill="auto"/>
            <w:noWrap/>
            <w:vAlign w:val="center"/>
            <w:hideMark/>
          </w:tcPr>
          <w:p w14:paraId="098C2F50" w14:textId="77777777" w:rsidR="00F14B5D" w:rsidRPr="008D006D" w:rsidRDefault="00F14B5D" w:rsidP="00F14B5D">
            <w:pPr>
              <w:jc w:val="center"/>
            </w:pPr>
            <w:r w:rsidRPr="008D006D">
              <w:t>501447.476</w:t>
            </w:r>
          </w:p>
        </w:tc>
        <w:tc>
          <w:tcPr>
            <w:tcW w:w="1984" w:type="dxa"/>
            <w:shd w:val="clear" w:color="auto" w:fill="auto"/>
            <w:noWrap/>
            <w:vAlign w:val="center"/>
            <w:hideMark/>
          </w:tcPr>
          <w:p w14:paraId="61FFC3D6" w14:textId="77777777" w:rsidR="00F14B5D" w:rsidRPr="008D006D" w:rsidRDefault="00F14B5D" w:rsidP="00F14B5D">
            <w:pPr>
              <w:jc w:val="center"/>
            </w:pPr>
            <w:r w:rsidRPr="008D006D">
              <w:t>4199801.329</w:t>
            </w:r>
          </w:p>
        </w:tc>
      </w:tr>
      <w:tr w:rsidR="00F14B5D" w:rsidRPr="008D006D" w14:paraId="7E225F62" w14:textId="77777777" w:rsidTr="00F14B5D">
        <w:trPr>
          <w:trHeight w:val="300"/>
        </w:trPr>
        <w:tc>
          <w:tcPr>
            <w:tcW w:w="1129" w:type="dxa"/>
            <w:shd w:val="clear" w:color="auto" w:fill="auto"/>
            <w:noWrap/>
            <w:vAlign w:val="center"/>
            <w:hideMark/>
          </w:tcPr>
          <w:p w14:paraId="6A119DC9" w14:textId="77777777" w:rsidR="00F14B5D" w:rsidRPr="008D006D" w:rsidRDefault="00F14B5D" w:rsidP="00F14B5D">
            <w:pPr>
              <w:jc w:val="center"/>
            </w:pPr>
            <w:r w:rsidRPr="008D006D">
              <w:t>1072</w:t>
            </w:r>
          </w:p>
        </w:tc>
        <w:tc>
          <w:tcPr>
            <w:tcW w:w="1560" w:type="dxa"/>
            <w:shd w:val="clear" w:color="auto" w:fill="auto"/>
            <w:noWrap/>
            <w:vAlign w:val="center"/>
            <w:hideMark/>
          </w:tcPr>
          <w:p w14:paraId="40DF1E1B" w14:textId="77777777" w:rsidR="00F14B5D" w:rsidRPr="008D006D" w:rsidRDefault="00F14B5D" w:rsidP="00F14B5D">
            <w:pPr>
              <w:jc w:val="center"/>
            </w:pPr>
            <w:r w:rsidRPr="008D006D">
              <w:t>501459.471</w:t>
            </w:r>
          </w:p>
        </w:tc>
        <w:tc>
          <w:tcPr>
            <w:tcW w:w="1984" w:type="dxa"/>
            <w:shd w:val="clear" w:color="auto" w:fill="auto"/>
            <w:noWrap/>
            <w:vAlign w:val="center"/>
            <w:hideMark/>
          </w:tcPr>
          <w:p w14:paraId="4A92D5D6" w14:textId="77777777" w:rsidR="00F14B5D" w:rsidRPr="008D006D" w:rsidRDefault="00F14B5D" w:rsidP="00F14B5D">
            <w:pPr>
              <w:jc w:val="center"/>
            </w:pPr>
            <w:r w:rsidRPr="008D006D">
              <w:t>4199823.250</w:t>
            </w:r>
          </w:p>
        </w:tc>
      </w:tr>
      <w:tr w:rsidR="00F14B5D" w:rsidRPr="008D006D" w14:paraId="2A3E5ADA" w14:textId="77777777" w:rsidTr="00F14B5D">
        <w:trPr>
          <w:trHeight w:val="300"/>
        </w:trPr>
        <w:tc>
          <w:tcPr>
            <w:tcW w:w="1129" w:type="dxa"/>
            <w:shd w:val="clear" w:color="auto" w:fill="auto"/>
            <w:noWrap/>
            <w:vAlign w:val="center"/>
            <w:hideMark/>
          </w:tcPr>
          <w:p w14:paraId="07B24158" w14:textId="77777777" w:rsidR="00F14B5D" w:rsidRPr="008D006D" w:rsidRDefault="00F14B5D" w:rsidP="00F14B5D">
            <w:pPr>
              <w:jc w:val="center"/>
            </w:pPr>
            <w:r w:rsidRPr="008D006D">
              <w:t>1073</w:t>
            </w:r>
          </w:p>
        </w:tc>
        <w:tc>
          <w:tcPr>
            <w:tcW w:w="1560" w:type="dxa"/>
            <w:shd w:val="clear" w:color="auto" w:fill="auto"/>
            <w:noWrap/>
            <w:vAlign w:val="center"/>
            <w:hideMark/>
          </w:tcPr>
          <w:p w14:paraId="5C81817E" w14:textId="77777777" w:rsidR="00F14B5D" w:rsidRPr="008D006D" w:rsidRDefault="00F14B5D" w:rsidP="00F14B5D">
            <w:pPr>
              <w:jc w:val="center"/>
            </w:pPr>
            <w:r w:rsidRPr="008D006D">
              <w:t>501424.352</w:t>
            </w:r>
          </w:p>
        </w:tc>
        <w:tc>
          <w:tcPr>
            <w:tcW w:w="1984" w:type="dxa"/>
            <w:shd w:val="clear" w:color="auto" w:fill="auto"/>
            <w:noWrap/>
            <w:vAlign w:val="center"/>
            <w:hideMark/>
          </w:tcPr>
          <w:p w14:paraId="6F51A546" w14:textId="77777777" w:rsidR="00F14B5D" w:rsidRPr="008D006D" w:rsidRDefault="00F14B5D" w:rsidP="00F14B5D">
            <w:pPr>
              <w:jc w:val="center"/>
            </w:pPr>
            <w:r w:rsidRPr="008D006D">
              <w:t>4199842.434</w:t>
            </w:r>
          </w:p>
        </w:tc>
      </w:tr>
      <w:tr w:rsidR="00F14B5D" w:rsidRPr="008D006D" w14:paraId="3E7E05BE" w14:textId="77777777" w:rsidTr="00F14B5D">
        <w:trPr>
          <w:trHeight w:val="300"/>
        </w:trPr>
        <w:tc>
          <w:tcPr>
            <w:tcW w:w="1129" w:type="dxa"/>
            <w:shd w:val="clear" w:color="auto" w:fill="auto"/>
            <w:noWrap/>
            <w:vAlign w:val="center"/>
            <w:hideMark/>
          </w:tcPr>
          <w:p w14:paraId="353030BE" w14:textId="77777777" w:rsidR="00F14B5D" w:rsidRPr="008D006D" w:rsidRDefault="00F14B5D" w:rsidP="00F14B5D">
            <w:pPr>
              <w:jc w:val="center"/>
            </w:pPr>
            <w:r w:rsidRPr="008D006D">
              <w:t>1074</w:t>
            </w:r>
          </w:p>
        </w:tc>
        <w:tc>
          <w:tcPr>
            <w:tcW w:w="1560" w:type="dxa"/>
            <w:shd w:val="clear" w:color="auto" w:fill="auto"/>
            <w:noWrap/>
            <w:vAlign w:val="center"/>
            <w:hideMark/>
          </w:tcPr>
          <w:p w14:paraId="14CAB0CF" w14:textId="77777777" w:rsidR="00F14B5D" w:rsidRPr="008D006D" w:rsidRDefault="00F14B5D" w:rsidP="00F14B5D">
            <w:pPr>
              <w:jc w:val="center"/>
            </w:pPr>
            <w:r w:rsidRPr="008D006D">
              <w:t>501389.246</w:t>
            </w:r>
          </w:p>
        </w:tc>
        <w:tc>
          <w:tcPr>
            <w:tcW w:w="1984" w:type="dxa"/>
            <w:shd w:val="clear" w:color="auto" w:fill="auto"/>
            <w:noWrap/>
            <w:vAlign w:val="center"/>
            <w:hideMark/>
          </w:tcPr>
          <w:p w14:paraId="3EEDA920" w14:textId="77777777" w:rsidR="00F14B5D" w:rsidRPr="008D006D" w:rsidRDefault="00F14B5D" w:rsidP="00F14B5D">
            <w:pPr>
              <w:jc w:val="center"/>
            </w:pPr>
            <w:r w:rsidRPr="008D006D">
              <w:t>4199861.601</w:t>
            </w:r>
          </w:p>
        </w:tc>
      </w:tr>
      <w:tr w:rsidR="00F14B5D" w:rsidRPr="008D006D" w14:paraId="6C3BBAAD" w14:textId="77777777" w:rsidTr="00F14B5D">
        <w:trPr>
          <w:trHeight w:val="300"/>
        </w:trPr>
        <w:tc>
          <w:tcPr>
            <w:tcW w:w="1129" w:type="dxa"/>
            <w:shd w:val="clear" w:color="auto" w:fill="auto"/>
            <w:noWrap/>
            <w:vAlign w:val="center"/>
            <w:hideMark/>
          </w:tcPr>
          <w:p w14:paraId="03AF310E" w14:textId="77777777" w:rsidR="00F14B5D" w:rsidRPr="008D006D" w:rsidRDefault="00F14B5D" w:rsidP="00F14B5D">
            <w:pPr>
              <w:jc w:val="center"/>
            </w:pPr>
            <w:r w:rsidRPr="008D006D">
              <w:t>1075</w:t>
            </w:r>
          </w:p>
        </w:tc>
        <w:tc>
          <w:tcPr>
            <w:tcW w:w="1560" w:type="dxa"/>
            <w:shd w:val="clear" w:color="auto" w:fill="auto"/>
            <w:noWrap/>
            <w:vAlign w:val="center"/>
            <w:hideMark/>
          </w:tcPr>
          <w:p w14:paraId="72F99031" w14:textId="77777777" w:rsidR="00F14B5D" w:rsidRPr="008D006D" w:rsidRDefault="00F14B5D" w:rsidP="00F14B5D">
            <w:pPr>
              <w:jc w:val="center"/>
            </w:pPr>
            <w:r w:rsidRPr="008D006D">
              <w:t>501377.252</w:t>
            </w:r>
          </w:p>
        </w:tc>
        <w:tc>
          <w:tcPr>
            <w:tcW w:w="1984" w:type="dxa"/>
            <w:shd w:val="clear" w:color="auto" w:fill="auto"/>
            <w:noWrap/>
            <w:vAlign w:val="center"/>
            <w:hideMark/>
          </w:tcPr>
          <w:p w14:paraId="6B1DAB26" w14:textId="77777777" w:rsidR="00F14B5D" w:rsidRPr="008D006D" w:rsidRDefault="00F14B5D" w:rsidP="00F14B5D">
            <w:pPr>
              <w:jc w:val="center"/>
            </w:pPr>
            <w:r w:rsidRPr="008D006D">
              <w:t>4199839.662</w:t>
            </w:r>
          </w:p>
        </w:tc>
      </w:tr>
      <w:tr w:rsidR="00F14B5D" w:rsidRPr="008D006D" w14:paraId="19D9C577" w14:textId="77777777" w:rsidTr="00F14B5D">
        <w:trPr>
          <w:trHeight w:val="300"/>
        </w:trPr>
        <w:tc>
          <w:tcPr>
            <w:tcW w:w="1129" w:type="dxa"/>
            <w:shd w:val="clear" w:color="auto" w:fill="auto"/>
            <w:noWrap/>
            <w:vAlign w:val="center"/>
            <w:hideMark/>
          </w:tcPr>
          <w:p w14:paraId="4A757203" w14:textId="77777777" w:rsidR="00F14B5D" w:rsidRPr="008D006D" w:rsidRDefault="00F14B5D" w:rsidP="00F14B5D">
            <w:pPr>
              <w:jc w:val="center"/>
            </w:pPr>
            <w:r w:rsidRPr="008D006D">
              <w:lastRenderedPageBreak/>
              <w:t>1076</w:t>
            </w:r>
          </w:p>
        </w:tc>
        <w:tc>
          <w:tcPr>
            <w:tcW w:w="1560" w:type="dxa"/>
            <w:shd w:val="clear" w:color="auto" w:fill="auto"/>
            <w:noWrap/>
            <w:vAlign w:val="center"/>
            <w:hideMark/>
          </w:tcPr>
          <w:p w14:paraId="16A3BDFA" w14:textId="77777777" w:rsidR="00F14B5D" w:rsidRPr="008D006D" w:rsidRDefault="00F14B5D" w:rsidP="00F14B5D">
            <w:pPr>
              <w:jc w:val="center"/>
            </w:pPr>
            <w:r w:rsidRPr="008D006D">
              <w:t>501365.285</w:t>
            </w:r>
          </w:p>
        </w:tc>
        <w:tc>
          <w:tcPr>
            <w:tcW w:w="1984" w:type="dxa"/>
            <w:shd w:val="clear" w:color="auto" w:fill="auto"/>
            <w:noWrap/>
            <w:vAlign w:val="center"/>
            <w:hideMark/>
          </w:tcPr>
          <w:p w14:paraId="22BBCDFA" w14:textId="77777777" w:rsidR="00F14B5D" w:rsidRPr="008D006D" w:rsidRDefault="00F14B5D" w:rsidP="00F14B5D">
            <w:pPr>
              <w:jc w:val="center"/>
            </w:pPr>
            <w:r w:rsidRPr="008D006D">
              <w:t>4199817.724</w:t>
            </w:r>
          </w:p>
        </w:tc>
      </w:tr>
      <w:tr w:rsidR="00F14B5D" w:rsidRPr="008D006D" w14:paraId="49B5D402" w14:textId="77777777" w:rsidTr="00F14B5D">
        <w:trPr>
          <w:trHeight w:val="300"/>
        </w:trPr>
        <w:tc>
          <w:tcPr>
            <w:tcW w:w="1129" w:type="dxa"/>
            <w:shd w:val="clear" w:color="auto" w:fill="auto"/>
            <w:noWrap/>
            <w:vAlign w:val="center"/>
            <w:hideMark/>
          </w:tcPr>
          <w:p w14:paraId="5279314F" w14:textId="77777777" w:rsidR="00F14B5D" w:rsidRPr="008D006D" w:rsidRDefault="00F14B5D" w:rsidP="00F14B5D">
            <w:pPr>
              <w:jc w:val="center"/>
            </w:pPr>
            <w:r w:rsidRPr="008D006D">
              <w:t>1077</w:t>
            </w:r>
          </w:p>
        </w:tc>
        <w:tc>
          <w:tcPr>
            <w:tcW w:w="1560" w:type="dxa"/>
            <w:shd w:val="clear" w:color="auto" w:fill="auto"/>
            <w:noWrap/>
            <w:vAlign w:val="center"/>
            <w:hideMark/>
          </w:tcPr>
          <w:p w14:paraId="0E657DB1" w14:textId="77777777" w:rsidR="00F14B5D" w:rsidRPr="008D006D" w:rsidRDefault="00F14B5D" w:rsidP="00F14B5D">
            <w:pPr>
              <w:jc w:val="center"/>
            </w:pPr>
            <w:r w:rsidRPr="008D006D">
              <w:t>501353.304</w:t>
            </w:r>
          </w:p>
        </w:tc>
        <w:tc>
          <w:tcPr>
            <w:tcW w:w="1984" w:type="dxa"/>
            <w:shd w:val="clear" w:color="auto" w:fill="auto"/>
            <w:noWrap/>
            <w:vAlign w:val="center"/>
            <w:hideMark/>
          </w:tcPr>
          <w:p w14:paraId="6693A88B" w14:textId="77777777" w:rsidR="00F14B5D" w:rsidRPr="008D006D" w:rsidRDefault="00F14B5D" w:rsidP="00F14B5D">
            <w:pPr>
              <w:jc w:val="center"/>
            </w:pPr>
            <w:r w:rsidRPr="008D006D">
              <w:t>4199795.768</w:t>
            </w:r>
          </w:p>
        </w:tc>
      </w:tr>
      <w:tr w:rsidR="00F14B5D" w:rsidRPr="008D006D" w14:paraId="3097EB08" w14:textId="77777777" w:rsidTr="00F14B5D">
        <w:trPr>
          <w:trHeight w:val="300"/>
        </w:trPr>
        <w:tc>
          <w:tcPr>
            <w:tcW w:w="1129" w:type="dxa"/>
            <w:shd w:val="clear" w:color="auto" w:fill="auto"/>
            <w:noWrap/>
            <w:vAlign w:val="center"/>
            <w:hideMark/>
          </w:tcPr>
          <w:p w14:paraId="5F931FB3" w14:textId="77777777" w:rsidR="00F14B5D" w:rsidRPr="008D006D" w:rsidRDefault="00F14B5D" w:rsidP="00F14B5D">
            <w:pPr>
              <w:jc w:val="center"/>
            </w:pPr>
            <w:r w:rsidRPr="008D006D">
              <w:t>1078</w:t>
            </w:r>
          </w:p>
        </w:tc>
        <w:tc>
          <w:tcPr>
            <w:tcW w:w="1560" w:type="dxa"/>
            <w:shd w:val="clear" w:color="auto" w:fill="auto"/>
            <w:noWrap/>
            <w:vAlign w:val="center"/>
            <w:hideMark/>
          </w:tcPr>
          <w:p w14:paraId="2A34011A" w14:textId="77777777" w:rsidR="00F14B5D" w:rsidRPr="008D006D" w:rsidRDefault="00F14B5D" w:rsidP="00F14B5D">
            <w:pPr>
              <w:jc w:val="center"/>
            </w:pPr>
            <w:r w:rsidRPr="008D006D">
              <w:t>501341.337</w:t>
            </w:r>
          </w:p>
        </w:tc>
        <w:tc>
          <w:tcPr>
            <w:tcW w:w="1984" w:type="dxa"/>
            <w:shd w:val="clear" w:color="auto" w:fill="auto"/>
            <w:noWrap/>
            <w:vAlign w:val="center"/>
            <w:hideMark/>
          </w:tcPr>
          <w:p w14:paraId="281B0B94" w14:textId="77777777" w:rsidR="00F14B5D" w:rsidRPr="008D006D" w:rsidRDefault="00F14B5D" w:rsidP="00F14B5D">
            <w:pPr>
              <w:jc w:val="center"/>
            </w:pPr>
            <w:r w:rsidRPr="008D006D">
              <w:t>4199773.830</w:t>
            </w:r>
          </w:p>
        </w:tc>
      </w:tr>
      <w:tr w:rsidR="00F14B5D" w:rsidRPr="008D006D" w14:paraId="18C47874" w14:textId="77777777" w:rsidTr="00F14B5D">
        <w:trPr>
          <w:trHeight w:val="300"/>
        </w:trPr>
        <w:tc>
          <w:tcPr>
            <w:tcW w:w="1129" w:type="dxa"/>
            <w:shd w:val="clear" w:color="auto" w:fill="auto"/>
            <w:noWrap/>
            <w:vAlign w:val="center"/>
            <w:hideMark/>
          </w:tcPr>
          <w:p w14:paraId="4F206992" w14:textId="77777777" w:rsidR="00F14B5D" w:rsidRPr="008D006D" w:rsidRDefault="00F14B5D" w:rsidP="00F14B5D">
            <w:pPr>
              <w:jc w:val="center"/>
            </w:pPr>
            <w:r w:rsidRPr="008D006D">
              <w:t>1079</w:t>
            </w:r>
          </w:p>
        </w:tc>
        <w:tc>
          <w:tcPr>
            <w:tcW w:w="1560" w:type="dxa"/>
            <w:shd w:val="clear" w:color="auto" w:fill="auto"/>
            <w:noWrap/>
            <w:vAlign w:val="center"/>
            <w:hideMark/>
          </w:tcPr>
          <w:p w14:paraId="297EF3D0" w14:textId="77777777" w:rsidR="00F14B5D" w:rsidRPr="008D006D" w:rsidRDefault="00F14B5D" w:rsidP="00F14B5D">
            <w:pPr>
              <w:jc w:val="center"/>
            </w:pPr>
            <w:r w:rsidRPr="008D006D">
              <w:t>501329.342</w:t>
            </w:r>
          </w:p>
        </w:tc>
        <w:tc>
          <w:tcPr>
            <w:tcW w:w="1984" w:type="dxa"/>
            <w:shd w:val="clear" w:color="auto" w:fill="auto"/>
            <w:noWrap/>
            <w:vAlign w:val="center"/>
            <w:hideMark/>
          </w:tcPr>
          <w:p w14:paraId="065C2A03" w14:textId="77777777" w:rsidR="00F14B5D" w:rsidRPr="008D006D" w:rsidRDefault="00F14B5D" w:rsidP="00F14B5D">
            <w:pPr>
              <w:jc w:val="center"/>
            </w:pPr>
            <w:r w:rsidRPr="008D006D">
              <w:t>4199751.892</w:t>
            </w:r>
          </w:p>
        </w:tc>
      </w:tr>
      <w:tr w:rsidR="00F14B5D" w:rsidRPr="008D006D" w14:paraId="4E925E4E" w14:textId="77777777" w:rsidTr="00F14B5D">
        <w:trPr>
          <w:trHeight w:val="300"/>
        </w:trPr>
        <w:tc>
          <w:tcPr>
            <w:tcW w:w="1129" w:type="dxa"/>
            <w:shd w:val="clear" w:color="auto" w:fill="auto"/>
            <w:noWrap/>
            <w:vAlign w:val="center"/>
            <w:hideMark/>
          </w:tcPr>
          <w:p w14:paraId="444DB8EE" w14:textId="77777777" w:rsidR="00F14B5D" w:rsidRPr="008D006D" w:rsidRDefault="00F14B5D" w:rsidP="00F14B5D">
            <w:pPr>
              <w:jc w:val="center"/>
            </w:pPr>
            <w:r w:rsidRPr="008D006D">
              <w:t>1080</w:t>
            </w:r>
          </w:p>
        </w:tc>
        <w:tc>
          <w:tcPr>
            <w:tcW w:w="1560" w:type="dxa"/>
            <w:shd w:val="clear" w:color="auto" w:fill="auto"/>
            <w:noWrap/>
            <w:vAlign w:val="center"/>
            <w:hideMark/>
          </w:tcPr>
          <w:p w14:paraId="74BC648A" w14:textId="77777777" w:rsidR="00F14B5D" w:rsidRPr="008D006D" w:rsidRDefault="00F14B5D" w:rsidP="00F14B5D">
            <w:pPr>
              <w:jc w:val="center"/>
            </w:pPr>
            <w:r w:rsidRPr="008D006D">
              <w:t>501321.904</w:t>
            </w:r>
          </w:p>
        </w:tc>
        <w:tc>
          <w:tcPr>
            <w:tcW w:w="1984" w:type="dxa"/>
            <w:shd w:val="clear" w:color="auto" w:fill="auto"/>
            <w:noWrap/>
            <w:vAlign w:val="center"/>
            <w:hideMark/>
          </w:tcPr>
          <w:p w14:paraId="7A69F96A" w14:textId="77777777" w:rsidR="00F14B5D" w:rsidRPr="008D006D" w:rsidRDefault="00F14B5D" w:rsidP="00F14B5D">
            <w:pPr>
              <w:jc w:val="center"/>
            </w:pPr>
            <w:r w:rsidRPr="008D006D">
              <w:t>4199738.235</w:t>
            </w:r>
          </w:p>
        </w:tc>
      </w:tr>
      <w:tr w:rsidR="00F14B5D" w:rsidRPr="008D006D" w14:paraId="787E0F05" w14:textId="77777777" w:rsidTr="00F14B5D">
        <w:trPr>
          <w:trHeight w:val="300"/>
        </w:trPr>
        <w:tc>
          <w:tcPr>
            <w:tcW w:w="4673" w:type="dxa"/>
            <w:gridSpan w:val="3"/>
            <w:shd w:val="clear" w:color="auto" w:fill="auto"/>
            <w:noWrap/>
            <w:vAlign w:val="center"/>
            <w:hideMark/>
          </w:tcPr>
          <w:p w14:paraId="6038A77B" w14:textId="77777777" w:rsidR="00F14B5D" w:rsidRPr="008D006D" w:rsidRDefault="00F14B5D" w:rsidP="00F14B5D">
            <w:pPr>
              <w:jc w:val="center"/>
            </w:pPr>
            <w:r w:rsidRPr="008D006D">
              <w:t>1:33</w:t>
            </w:r>
          </w:p>
        </w:tc>
      </w:tr>
      <w:tr w:rsidR="00F14B5D" w:rsidRPr="008D006D" w14:paraId="5EBE3368" w14:textId="77777777" w:rsidTr="00F14B5D">
        <w:trPr>
          <w:trHeight w:val="300"/>
        </w:trPr>
        <w:tc>
          <w:tcPr>
            <w:tcW w:w="1129" w:type="dxa"/>
            <w:shd w:val="clear" w:color="auto" w:fill="auto"/>
            <w:noWrap/>
            <w:vAlign w:val="center"/>
            <w:hideMark/>
          </w:tcPr>
          <w:p w14:paraId="17131DE4" w14:textId="77777777" w:rsidR="00F14B5D" w:rsidRPr="008D006D" w:rsidRDefault="00F14B5D" w:rsidP="00F14B5D">
            <w:pPr>
              <w:jc w:val="center"/>
            </w:pPr>
            <w:r w:rsidRPr="008D006D">
              <w:t>1081</w:t>
            </w:r>
          </w:p>
        </w:tc>
        <w:tc>
          <w:tcPr>
            <w:tcW w:w="1560" w:type="dxa"/>
            <w:shd w:val="clear" w:color="auto" w:fill="auto"/>
            <w:noWrap/>
            <w:vAlign w:val="center"/>
            <w:hideMark/>
          </w:tcPr>
          <w:p w14:paraId="536E7D08" w14:textId="77777777" w:rsidR="00F14B5D" w:rsidRPr="008D006D" w:rsidRDefault="00F14B5D" w:rsidP="00F14B5D">
            <w:pPr>
              <w:jc w:val="center"/>
            </w:pPr>
            <w:r w:rsidRPr="008D006D">
              <w:t>501442.371</w:t>
            </w:r>
          </w:p>
        </w:tc>
        <w:tc>
          <w:tcPr>
            <w:tcW w:w="1984" w:type="dxa"/>
            <w:shd w:val="clear" w:color="auto" w:fill="auto"/>
            <w:noWrap/>
            <w:vAlign w:val="center"/>
            <w:hideMark/>
          </w:tcPr>
          <w:p w14:paraId="50BF8781" w14:textId="77777777" w:rsidR="00F14B5D" w:rsidRPr="008D006D" w:rsidRDefault="00F14B5D" w:rsidP="00F14B5D">
            <w:pPr>
              <w:jc w:val="center"/>
            </w:pPr>
            <w:r w:rsidRPr="008D006D">
              <w:t>4199595.786</w:t>
            </w:r>
          </w:p>
        </w:tc>
      </w:tr>
      <w:tr w:rsidR="00F14B5D" w:rsidRPr="008D006D" w14:paraId="46922BA8" w14:textId="77777777" w:rsidTr="00F14B5D">
        <w:trPr>
          <w:trHeight w:val="300"/>
        </w:trPr>
        <w:tc>
          <w:tcPr>
            <w:tcW w:w="1129" w:type="dxa"/>
            <w:shd w:val="clear" w:color="auto" w:fill="auto"/>
            <w:noWrap/>
            <w:vAlign w:val="center"/>
            <w:hideMark/>
          </w:tcPr>
          <w:p w14:paraId="41C70AED" w14:textId="77777777" w:rsidR="00F14B5D" w:rsidRPr="008D006D" w:rsidRDefault="00F14B5D" w:rsidP="00F14B5D">
            <w:pPr>
              <w:jc w:val="center"/>
            </w:pPr>
            <w:r w:rsidRPr="008D006D">
              <w:t>1082</w:t>
            </w:r>
          </w:p>
        </w:tc>
        <w:tc>
          <w:tcPr>
            <w:tcW w:w="1560" w:type="dxa"/>
            <w:shd w:val="clear" w:color="auto" w:fill="auto"/>
            <w:noWrap/>
            <w:vAlign w:val="center"/>
            <w:hideMark/>
          </w:tcPr>
          <w:p w14:paraId="0BFB0064" w14:textId="77777777" w:rsidR="00F14B5D" w:rsidRPr="008D006D" w:rsidRDefault="00F14B5D" w:rsidP="00F14B5D">
            <w:pPr>
              <w:jc w:val="center"/>
            </w:pPr>
            <w:r w:rsidRPr="008D006D">
              <w:t>501458.140</w:t>
            </w:r>
          </w:p>
        </w:tc>
        <w:tc>
          <w:tcPr>
            <w:tcW w:w="1984" w:type="dxa"/>
            <w:shd w:val="clear" w:color="auto" w:fill="auto"/>
            <w:noWrap/>
            <w:vAlign w:val="center"/>
            <w:hideMark/>
          </w:tcPr>
          <w:p w14:paraId="374AAB16" w14:textId="77777777" w:rsidR="00F14B5D" w:rsidRPr="008D006D" w:rsidRDefault="00F14B5D" w:rsidP="00F14B5D">
            <w:pPr>
              <w:jc w:val="center"/>
            </w:pPr>
            <w:r w:rsidRPr="008D006D">
              <w:t>4199624.612</w:t>
            </w:r>
          </w:p>
        </w:tc>
      </w:tr>
      <w:tr w:rsidR="00F14B5D" w:rsidRPr="008D006D" w14:paraId="6178677B" w14:textId="77777777" w:rsidTr="00F14B5D">
        <w:trPr>
          <w:trHeight w:val="300"/>
        </w:trPr>
        <w:tc>
          <w:tcPr>
            <w:tcW w:w="1129" w:type="dxa"/>
            <w:shd w:val="clear" w:color="auto" w:fill="auto"/>
            <w:noWrap/>
            <w:vAlign w:val="center"/>
            <w:hideMark/>
          </w:tcPr>
          <w:p w14:paraId="70A19C80" w14:textId="77777777" w:rsidR="00F14B5D" w:rsidRPr="008D006D" w:rsidRDefault="00F14B5D" w:rsidP="00F14B5D">
            <w:pPr>
              <w:jc w:val="center"/>
            </w:pPr>
            <w:r w:rsidRPr="008D006D">
              <w:t>1083</w:t>
            </w:r>
          </w:p>
        </w:tc>
        <w:tc>
          <w:tcPr>
            <w:tcW w:w="1560" w:type="dxa"/>
            <w:shd w:val="clear" w:color="auto" w:fill="auto"/>
            <w:noWrap/>
            <w:vAlign w:val="center"/>
            <w:hideMark/>
          </w:tcPr>
          <w:p w14:paraId="02FDDDDA" w14:textId="77777777" w:rsidR="00F14B5D" w:rsidRPr="008D006D" w:rsidRDefault="00F14B5D" w:rsidP="00F14B5D">
            <w:pPr>
              <w:jc w:val="center"/>
            </w:pPr>
            <w:r w:rsidRPr="008D006D">
              <w:t>501470.107</w:t>
            </w:r>
          </w:p>
        </w:tc>
        <w:tc>
          <w:tcPr>
            <w:tcW w:w="1984" w:type="dxa"/>
            <w:shd w:val="clear" w:color="auto" w:fill="auto"/>
            <w:noWrap/>
            <w:vAlign w:val="center"/>
            <w:hideMark/>
          </w:tcPr>
          <w:p w14:paraId="6034B7B4" w14:textId="77777777" w:rsidR="00F14B5D" w:rsidRPr="008D006D" w:rsidRDefault="00F14B5D" w:rsidP="00F14B5D">
            <w:pPr>
              <w:jc w:val="center"/>
            </w:pPr>
            <w:r w:rsidRPr="008D006D">
              <w:t>4199646.550</w:t>
            </w:r>
          </w:p>
        </w:tc>
      </w:tr>
      <w:tr w:rsidR="00F14B5D" w:rsidRPr="008D006D" w14:paraId="36259B78" w14:textId="77777777" w:rsidTr="00F14B5D">
        <w:trPr>
          <w:trHeight w:val="300"/>
        </w:trPr>
        <w:tc>
          <w:tcPr>
            <w:tcW w:w="1129" w:type="dxa"/>
            <w:shd w:val="clear" w:color="auto" w:fill="auto"/>
            <w:noWrap/>
            <w:vAlign w:val="center"/>
            <w:hideMark/>
          </w:tcPr>
          <w:p w14:paraId="6326CA86" w14:textId="77777777" w:rsidR="00F14B5D" w:rsidRPr="008D006D" w:rsidRDefault="00F14B5D" w:rsidP="00F14B5D">
            <w:pPr>
              <w:jc w:val="center"/>
            </w:pPr>
            <w:r w:rsidRPr="008D006D">
              <w:t>1084</w:t>
            </w:r>
          </w:p>
        </w:tc>
        <w:tc>
          <w:tcPr>
            <w:tcW w:w="1560" w:type="dxa"/>
            <w:shd w:val="clear" w:color="auto" w:fill="auto"/>
            <w:noWrap/>
            <w:vAlign w:val="center"/>
            <w:hideMark/>
          </w:tcPr>
          <w:p w14:paraId="623465A6" w14:textId="77777777" w:rsidR="00F14B5D" w:rsidRPr="008D006D" w:rsidRDefault="00F14B5D" w:rsidP="00F14B5D">
            <w:pPr>
              <w:jc w:val="center"/>
            </w:pPr>
            <w:r w:rsidRPr="008D006D">
              <w:t>501482.088</w:t>
            </w:r>
          </w:p>
        </w:tc>
        <w:tc>
          <w:tcPr>
            <w:tcW w:w="1984" w:type="dxa"/>
            <w:shd w:val="clear" w:color="auto" w:fill="auto"/>
            <w:noWrap/>
            <w:vAlign w:val="center"/>
            <w:hideMark/>
          </w:tcPr>
          <w:p w14:paraId="0F2C6B86" w14:textId="77777777" w:rsidR="00F14B5D" w:rsidRPr="008D006D" w:rsidRDefault="00F14B5D" w:rsidP="00F14B5D">
            <w:pPr>
              <w:jc w:val="center"/>
            </w:pPr>
            <w:r w:rsidRPr="008D006D">
              <w:t>4199668.505</w:t>
            </w:r>
          </w:p>
        </w:tc>
      </w:tr>
      <w:tr w:rsidR="00F14B5D" w:rsidRPr="008D006D" w14:paraId="2A4FA0CB" w14:textId="77777777" w:rsidTr="00F14B5D">
        <w:trPr>
          <w:trHeight w:val="300"/>
        </w:trPr>
        <w:tc>
          <w:tcPr>
            <w:tcW w:w="1129" w:type="dxa"/>
            <w:shd w:val="clear" w:color="auto" w:fill="auto"/>
            <w:noWrap/>
            <w:vAlign w:val="center"/>
            <w:hideMark/>
          </w:tcPr>
          <w:p w14:paraId="5BCA0F60" w14:textId="77777777" w:rsidR="00F14B5D" w:rsidRPr="008D006D" w:rsidRDefault="00F14B5D" w:rsidP="00F14B5D">
            <w:pPr>
              <w:jc w:val="center"/>
            </w:pPr>
            <w:r w:rsidRPr="008D006D">
              <w:t>1085</w:t>
            </w:r>
          </w:p>
        </w:tc>
        <w:tc>
          <w:tcPr>
            <w:tcW w:w="1560" w:type="dxa"/>
            <w:shd w:val="clear" w:color="auto" w:fill="auto"/>
            <w:noWrap/>
            <w:vAlign w:val="center"/>
            <w:hideMark/>
          </w:tcPr>
          <w:p w14:paraId="71BCCC55" w14:textId="77777777" w:rsidR="00F14B5D" w:rsidRPr="008D006D" w:rsidRDefault="00F14B5D" w:rsidP="00F14B5D">
            <w:pPr>
              <w:jc w:val="center"/>
            </w:pPr>
            <w:r w:rsidRPr="008D006D">
              <w:t>501494.068</w:t>
            </w:r>
          </w:p>
        </w:tc>
        <w:tc>
          <w:tcPr>
            <w:tcW w:w="1984" w:type="dxa"/>
            <w:shd w:val="clear" w:color="auto" w:fill="auto"/>
            <w:noWrap/>
            <w:vAlign w:val="center"/>
            <w:hideMark/>
          </w:tcPr>
          <w:p w14:paraId="72F7DFBF" w14:textId="77777777" w:rsidR="00F14B5D" w:rsidRPr="008D006D" w:rsidRDefault="00F14B5D" w:rsidP="00F14B5D">
            <w:pPr>
              <w:jc w:val="center"/>
            </w:pPr>
            <w:r w:rsidRPr="008D006D">
              <w:t>4199690.444</w:t>
            </w:r>
          </w:p>
        </w:tc>
      </w:tr>
      <w:tr w:rsidR="00F14B5D" w:rsidRPr="008D006D" w14:paraId="605AEC52" w14:textId="77777777" w:rsidTr="00F14B5D">
        <w:trPr>
          <w:trHeight w:val="300"/>
        </w:trPr>
        <w:tc>
          <w:tcPr>
            <w:tcW w:w="1129" w:type="dxa"/>
            <w:shd w:val="clear" w:color="auto" w:fill="auto"/>
            <w:noWrap/>
            <w:vAlign w:val="center"/>
            <w:hideMark/>
          </w:tcPr>
          <w:p w14:paraId="4BD84FB5" w14:textId="77777777" w:rsidR="00F14B5D" w:rsidRPr="008D006D" w:rsidRDefault="00F14B5D" w:rsidP="00F14B5D">
            <w:pPr>
              <w:jc w:val="center"/>
            </w:pPr>
            <w:r w:rsidRPr="008D006D">
              <w:t>1086</w:t>
            </w:r>
          </w:p>
        </w:tc>
        <w:tc>
          <w:tcPr>
            <w:tcW w:w="1560" w:type="dxa"/>
            <w:shd w:val="clear" w:color="auto" w:fill="auto"/>
            <w:noWrap/>
            <w:vAlign w:val="center"/>
            <w:hideMark/>
          </w:tcPr>
          <w:p w14:paraId="4476A2ED" w14:textId="77777777" w:rsidR="00F14B5D" w:rsidRPr="008D006D" w:rsidRDefault="00F14B5D" w:rsidP="00F14B5D">
            <w:pPr>
              <w:jc w:val="center"/>
            </w:pPr>
            <w:r w:rsidRPr="008D006D">
              <w:t>501506.049</w:t>
            </w:r>
          </w:p>
        </w:tc>
        <w:tc>
          <w:tcPr>
            <w:tcW w:w="1984" w:type="dxa"/>
            <w:shd w:val="clear" w:color="auto" w:fill="auto"/>
            <w:noWrap/>
            <w:vAlign w:val="center"/>
            <w:hideMark/>
          </w:tcPr>
          <w:p w14:paraId="16554594" w14:textId="77777777" w:rsidR="00F14B5D" w:rsidRPr="008D006D" w:rsidRDefault="00F14B5D" w:rsidP="00F14B5D">
            <w:pPr>
              <w:jc w:val="center"/>
            </w:pPr>
            <w:r w:rsidRPr="008D006D">
              <w:t>4199712.399</w:t>
            </w:r>
          </w:p>
        </w:tc>
      </w:tr>
      <w:tr w:rsidR="00F14B5D" w:rsidRPr="008D006D" w14:paraId="0D288F2B" w14:textId="77777777" w:rsidTr="00F14B5D">
        <w:trPr>
          <w:trHeight w:val="300"/>
        </w:trPr>
        <w:tc>
          <w:tcPr>
            <w:tcW w:w="1129" w:type="dxa"/>
            <w:shd w:val="clear" w:color="auto" w:fill="auto"/>
            <w:noWrap/>
            <w:vAlign w:val="center"/>
            <w:hideMark/>
          </w:tcPr>
          <w:p w14:paraId="1B28F06A" w14:textId="77777777" w:rsidR="00F14B5D" w:rsidRPr="008D006D" w:rsidRDefault="00F14B5D" w:rsidP="00F14B5D">
            <w:pPr>
              <w:jc w:val="center"/>
            </w:pPr>
            <w:r w:rsidRPr="008D006D">
              <w:t>1087</w:t>
            </w:r>
          </w:p>
        </w:tc>
        <w:tc>
          <w:tcPr>
            <w:tcW w:w="1560" w:type="dxa"/>
            <w:shd w:val="clear" w:color="auto" w:fill="auto"/>
            <w:noWrap/>
            <w:vAlign w:val="center"/>
            <w:hideMark/>
          </w:tcPr>
          <w:p w14:paraId="0C9BD832" w14:textId="77777777" w:rsidR="00F14B5D" w:rsidRPr="008D006D" w:rsidRDefault="00F14B5D" w:rsidP="00F14B5D">
            <w:pPr>
              <w:jc w:val="center"/>
            </w:pPr>
            <w:r w:rsidRPr="008D006D">
              <w:t>501518.030</w:t>
            </w:r>
          </w:p>
        </w:tc>
        <w:tc>
          <w:tcPr>
            <w:tcW w:w="1984" w:type="dxa"/>
            <w:shd w:val="clear" w:color="auto" w:fill="auto"/>
            <w:noWrap/>
            <w:vAlign w:val="center"/>
            <w:hideMark/>
          </w:tcPr>
          <w:p w14:paraId="51C1A6CB" w14:textId="77777777" w:rsidR="00F14B5D" w:rsidRPr="008D006D" w:rsidRDefault="00F14B5D" w:rsidP="00F14B5D">
            <w:pPr>
              <w:jc w:val="center"/>
            </w:pPr>
            <w:r w:rsidRPr="008D006D">
              <w:t>4199734.337</w:t>
            </w:r>
          </w:p>
        </w:tc>
      </w:tr>
      <w:tr w:rsidR="00F14B5D" w:rsidRPr="008D006D" w14:paraId="78848363" w14:textId="77777777" w:rsidTr="00F14B5D">
        <w:trPr>
          <w:trHeight w:val="300"/>
        </w:trPr>
        <w:tc>
          <w:tcPr>
            <w:tcW w:w="1129" w:type="dxa"/>
            <w:shd w:val="clear" w:color="auto" w:fill="auto"/>
            <w:noWrap/>
            <w:vAlign w:val="center"/>
            <w:hideMark/>
          </w:tcPr>
          <w:p w14:paraId="68091ACB" w14:textId="77777777" w:rsidR="00F14B5D" w:rsidRPr="008D006D" w:rsidRDefault="00F14B5D" w:rsidP="00F14B5D">
            <w:pPr>
              <w:jc w:val="center"/>
            </w:pPr>
            <w:r w:rsidRPr="008D006D">
              <w:t>1088</w:t>
            </w:r>
          </w:p>
        </w:tc>
        <w:tc>
          <w:tcPr>
            <w:tcW w:w="1560" w:type="dxa"/>
            <w:shd w:val="clear" w:color="auto" w:fill="auto"/>
            <w:noWrap/>
            <w:vAlign w:val="center"/>
            <w:hideMark/>
          </w:tcPr>
          <w:p w14:paraId="4055C419" w14:textId="77777777" w:rsidR="00F14B5D" w:rsidRPr="008D006D" w:rsidRDefault="00F14B5D" w:rsidP="00F14B5D">
            <w:pPr>
              <w:jc w:val="center"/>
            </w:pPr>
            <w:r w:rsidRPr="008D006D">
              <w:t>501530.011</w:t>
            </w:r>
          </w:p>
        </w:tc>
        <w:tc>
          <w:tcPr>
            <w:tcW w:w="1984" w:type="dxa"/>
            <w:shd w:val="clear" w:color="auto" w:fill="auto"/>
            <w:noWrap/>
            <w:vAlign w:val="center"/>
            <w:hideMark/>
          </w:tcPr>
          <w:p w14:paraId="3550D191" w14:textId="77777777" w:rsidR="00F14B5D" w:rsidRPr="008D006D" w:rsidRDefault="00F14B5D" w:rsidP="00F14B5D">
            <w:pPr>
              <w:jc w:val="center"/>
            </w:pPr>
            <w:r w:rsidRPr="008D006D">
              <w:t>4199756.276</w:t>
            </w:r>
          </w:p>
        </w:tc>
      </w:tr>
      <w:tr w:rsidR="00F14B5D" w:rsidRPr="008D006D" w14:paraId="3B199994" w14:textId="77777777" w:rsidTr="00F14B5D">
        <w:trPr>
          <w:trHeight w:val="300"/>
        </w:trPr>
        <w:tc>
          <w:tcPr>
            <w:tcW w:w="1129" w:type="dxa"/>
            <w:shd w:val="clear" w:color="auto" w:fill="auto"/>
            <w:noWrap/>
            <w:vAlign w:val="center"/>
            <w:hideMark/>
          </w:tcPr>
          <w:p w14:paraId="0EB15365" w14:textId="77777777" w:rsidR="00F14B5D" w:rsidRPr="008D006D" w:rsidRDefault="00F14B5D" w:rsidP="00F14B5D">
            <w:pPr>
              <w:jc w:val="center"/>
            </w:pPr>
            <w:r w:rsidRPr="008D006D">
              <w:t>1089</w:t>
            </w:r>
          </w:p>
        </w:tc>
        <w:tc>
          <w:tcPr>
            <w:tcW w:w="1560" w:type="dxa"/>
            <w:shd w:val="clear" w:color="auto" w:fill="auto"/>
            <w:noWrap/>
            <w:vAlign w:val="center"/>
            <w:hideMark/>
          </w:tcPr>
          <w:p w14:paraId="43D908DB" w14:textId="77777777" w:rsidR="00F14B5D" w:rsidRPr="008D006D" w:rsidRDefault="00F14B5D" w:rsidP="00F14B5D">
            <w:pPr>
              <w:jc w:val="center"/>
            </w:pPr>
            <w:r w:rsidRPr="008D006D">
              <w:t>501541.978</w:t>
            </w:r>
          </w:p>
        </w:tc>
        <w:tc>
          <w:tcPr>
            <w:tcW w:w="1984" w:type="dxa"/>
            <w:shd w:val="clear" w:color="auto" w:fill="auto"/>
            <w:noWrap/>
            <w:vAlign w:val="center"/>
            <w:hideMark/>
          </w:tcPr>
          <w:p w14:paraId="7835981D" w14:textId="77777777" w:rsidR="00F14B5D" w:rsidRPr="008D006D" w:rsidRDefault="00F14B5D" w:rsidP="00F14B5D">
            <w:pPr>
              <w:jc w:val="center"/>
            </w:pPr>
            <w:r w:rsidRPr="008D006D">
              <w:t>4199778.197</w:t>
            </w:r>
          </w:p>
        </w:tc>
      </w:tr>
      <w:tr w:rsidR="00F14B5D" w:rsidRPr="008D006D" w14:paraId="68FF19BE" w14:textId="77777777" w:rsidTr="00F14B5D">
        <w:trPr>
          <w:trHeight w:val="300"/>
        </w:trPr>
        <w:tc>
          <w:tcPr>
            <w:tcW w:w="1129" w:type="dxa"/>
            <w:shd w:val="clear" w:color="auto" w:fill="auto"/>
            <w:noWrap/>
            <w:vAlign w:val="center"/>
            <w:hideMark/>
          </w:tcPr>
          <w:p w14:paraId="6025A525" w14:textId="77777777" w:rsidR="00F14B5D" w:rsidRPr="008D006D" w:rsidRDefault="00F14B5D" w:rsidP="00F14B5D">
            <w:pPr>
              <w:jc w:val="center"/>
            </w:pPr>
            <w:r w:rsidRPr="008D006D">
              <w:t>1090</w:t>
            </w:r>
          </w:p>
        </w:tc>
        <w:tc>
          <w:tcPr>
            <w:tcW w:w="1560" w:type="dxa"/>
            <w:shd w:val="clear" w:color="auto" w:fill="auto"/>
            <w:noWrap/>
            <w:vAlign w:val="center"/>
            <w:hideMark/>
          </w:tcPr>
          <w:p w14:paraId="1F3D693D" w14:textId="77777777" w:rsidR="00F14B5D" w:rsidRPr="008D006D" w:rsidRDefault="00F14B5D" w:rsidP="00F14B5D">
            <w:pPr>
              <w:jc w:val="center"/>
            </w:pPr>
            <w:r w:rsidRPr="008D006D">
              <w:t>501506.886</w:t>
            </w:r>
          </w:p>
        </w:tc>
        <w:tc>
          <w:tcPr>
            <w:tcW w:w="1984" w:type="dxa"/>
            <w:shd w:val="clear" w:color="auto" w:fill="auto"/>
            <w:noWrap/>
            <w:vAlign w:val="center"/>
            <w:hideMark/>
          </w:tcPr>
          <w:p w14:paraId="11FB191D" w14:textId="77777777" w:rsidR="00F14B5D" w:rsidRPr="008D006D" w:rsidRDefault="00F14B5D" w:rsidP="00F14B5D">
            <w:pPr>
              <w:jc w:val="center"/>
            </w:pPr>
            <w:r w:rsidRPr="008D006D">
              <w:t>4199797.381</w:t>
            </w:r>
          </w:p>
        </w:tc>
      </w:tr>
      <w:tr w:rsidR="00F14B5D" w:rsidRPr="008D006D" w14:paraId="65D4DC5A" w14:textId="77777777" w:rsidTr="00F14B5D">
        <w:trPr>
          <w:trHeight w:val="300"/>
        </w:trPr>
        <w:tc>
          <w:tcPr>
            <w:tcW w:w="1129" w:type="dxa"/>
            <w:shd w:val="clear" w:color="auto" w:fill="auto"/>
            <w:noWrap/>
            <w:vAlign w:val="center"/>
            <w:hideMark/>
          </w:tcPr>
          <w:p w14:paraId="1D8B6E4F" w14:textId="77777777" w:rsidR="00F14B5D" w:rsidRPr="008D006D" w:rsidRDefault="00F14B5D" w:rsidP="00F14B5D">
            <w:pPr>
              <w:jc w:val="center"/>
            </w:pPr>
            <w:r w:rsidRPr="008D006D">
              <w:t>1091</w:t>
            </w:r>
          </w:p>
        </w:tc>
        <w:tc>
          <w:tcPr>
            <w:tcW w:w="1560" w:type="dxa"/>
            <w:shd w:val="clear" w:color="auto" w:fill="auto"/>
            <w:noWrap/>
            <w:vAlign w:val="center"/>
            <w:hideMark/>
          </w:tcPr>
          <w:p w14:paraId="09138FD7" w14:textId="77777777" w:rsidR="00F14B5D" w:rsidRPr="008D006D" w:rsidRDefault="00F14B5D" w:rsidP="00F14B5D">
            <w:pPr>
              <w:jc w:val="center"/>
            </w:pPr>
            <w:r w:rsidRPr="008D006D">
              <w:t>501471.767</w:t>
            </w:r>
          </w:p>
        </w:tc>
        <w:tc>
          <w:tcPr>
            <w:tcW w:w="1984" w:type="dxa"/>
            <w:shd w:val="clear" w:color="auto" w:fill="auto"/>
            <w:noWrap/>
            <w:vAlign w:val="center"/>
            <w:hideMark/>
          </w:tcPr>
          <w:p w14:paraId="4E81D4FD" w14:textId="77777777" w:rsidR="00F14B5D" w:rsidRPr="008D006D" w:rsidRDefault="00F14B5D" w:rsidP="00F14B5D">
            <w:pPr>
              <w:jc w:val="center"/>
            </w:pPr>
            <w:r w:rsidRPr="008D006D">
              <w:t>4199816.531</w:t>
            </w:r>
          </w:p>
        </w:tc>
      </w:tr>
      <w:tr w:rsidR="00F14B5D" w:rsidRPr="008D006D" w14:paraId="5630FCEC" w14:textId="77777777" w:rsidTr="00F14B5D">
        <w:trPr>
          <w:trHeight w:val="300"/>
        </w:trPr>
        <w:tc>
          <w:tcPr>
            <w:tcW w:w="1129" w:type="dxa"/>
            <w:shd w:val="clear" w:color="auto" w:fill="auto"/>
            <w:noWrap/>
            <w:vAlign w:val="center"/>
            <w:hideMark/>
          </w:tcPr>
          <w:p w14:paraId="32165EDC" w14:textId="77777777" w:rsidR="00F14B5D" w:rsidRPr="008D006D" w:rsidRDefault="00F14B5D" w:rsidP="00F14B5D">
            <w:pPr>
              <w:jc w:val="center"/>
            </w:pPr>
            <w:r w:rsidRPr="008D006D">
              <w:t>1092</w:t>
            </w:r>
          </w:p>
        </w:tc>
        <w:tc>
          <w:tcPr>
            <w:tcW w:w="1560" w:type="dxa"/>
            <w:shd w:val="clear" w:color="auto" w:fill="auto"/>
            <w:noWrap/>
            <w:vAlign w:val="center"/>
            <w:hideMark/>
          </w:tcPr>
          <w:p w14:paraId="1F41E28F" w14:textId="77777777" w:rsidR="00F14B5D" w:rsidRPr="008D006D" w:rsidRDefault="00F14B5D" w:rsidP="00F14B5D">
            <w:pPr>
              <w:jc w:val="center"/>
            </w:pPr>
            <w:r w:rsidRPr="008D006D">
              <w:t>501459.786</w:t>
            </w:r>
          </w:p>
        </w:tc>
        <w:tc>
          <w:tcPr>
            <w:tcW w:w="1984" w:type="dxa"/>
            <w:shd w:val="clear" w:color="auto" w:fill="auto"/>
            <w:noWrap/>
            <w:vAlign w:val="center"/>
            <w:hideMark/>
          </w:tcPr>
          <w:p w14:paraId="3D9D4A1D" w14:textId="77777777" w:rsidR="00F14B5D" w:rsidRPr="008D006D" w:rsidRDefault="00F14B5D" w:rsidP="00F14B5D">
            <w:pPr>
              <w:jc w:val="center"/>
            </w:pPr>
            <w:r w:rsidRPr="008D006D">
              <w:t>4199794.609</w:t>
            </w:r>
          </w:p>
        </w:tc>
      </w:tr>
      <w:tr w:rsidR="00F14B5D" w:rsidRPr="008D006D" w14:paraId="5EF13EA7" w14:textId="77777777" w:rsidTr="00F14B5D">
        <w:trPr>
          <w:trHeight w:val="300"/>
        </w:trPr>
        <w:tc>
          <w:tcPr>
            <w:tcW w:w="1129" w:type="dxa"/>
            <w:shd w:val="clear" w:color="auto" w:fill="auto"/>
            <w:noWrap/>
            <w:vAlign w:val="center"/>
            <w:hideMark/>
          </w:tcPr>
          <w:p w14:paraId="3063C107" w14:textId="77777777" w:rsidR="00F14B5D" w:rsidRPr="008D006D" w:rsidRDefault="00F14B5D" w:rsidP="00F14B5D">
            <w:pPr>
              <w:jc w:val="center"/>
            </w:pPr>
            <w:r w:rsidRPr="008D006D">
              <w:t>1093</w:t>
            </w:r>
          </w:p>
        </w:tc>
        <w:tc>
          <w:tcPr>
            <w:tcW w:w="1560" w:type="dxa"/>
            <w:shd w:val="clear" w:color="auto" w:fill="auto"/>
            <w:noWrap/>
            <w:vAlign w:val="center"/>
            <w:hideMark/>
          </w:tcPr>
          <w:p w14:paraId="7DF0F478" w14:textId="77777777" w:rsidR="00F14B5D" w:rsidRPr="008D006D" w:rsidRDefault="00F14B5D" w:rsidP="00F14B5D">
            <w:pPr>
              <w:jc w:val="center"/>
            </w:pPr>
            <w:r w:rsidRPr="008D006D">
              <w:t>501447.792</w:t>
            </w:r>
          </w:p>
        </w:tc>
        <w:tc>
          <w:tcPr>
            <w:tcW w:w="1984" w:type="dxa"/>
            <w:shd w:val="clear" w:color="auto" w:fill="auto"/>
            <w:noWrap/>
            <w:vAlign w:val="center"/>
            <w:hideMark/>
          </w:tcPr>
          <w:p w14:paraId="1FDF9203" w14:textId="77777777" w:rsidR="00F14B5D" w:rsidRPr="008D006D" w:rsidRDefault="00F14B5D" w:rsidP="00F14B5D">
            <w:pPr>
              <w:jc w:val="center"/>
            </w:pPr>
            <w:r w:rsidRPr="008D006D">
              <w:t>4199772.688</w:t>
            </w:r>
          </w:p>
        </w:tc>
      </w:tr>
      <w:tr w:rsidR="00F14B5D" w:rsidRPr="008D006D" w14:paraId="7E857572" w14:textId="77777777" w:rsidTr="00F14B5D">
        <w:trPr>
          <w:trHeight w:val="300"/>
        </w:trPr>
        <w:tc>
          <w:tcPr>
            <w:tcW w:w="1129" w:type="dxa"/>
            <w:shd w:val="clear" w:color="auto" w:fill="auto"/>
            <w:noWrap/>
            <w:vAlign w:val="center"/>
            <w:hideMark/>
          </w:tcPr>
          <w:p w14:paraId="67FD6408" w14:textId="77777777" w:rsidR="00F14B5D" w:rsidRPr="008D006D" w:rsidRDefault="00F14B5D" w:rsidP="00F14B5D">
            <w:pPr>
              <w:jc w:val="center"/>
            </w:pPr>
            <w:r w:rsidRPr="008D006D">
              <w:t>1094</w:t>
            </w:r>
          </w:p>
        </w:tc>
        <w:tc>
          <w:tcPr>
            <w:tcW w:w="1560" w:type="dxa"/>
            <w:shd w:val="clear" w:color="auto" w:fill="auto"/>
            <w:noWrap/>
            <w:vAlign w:val="center"/>
            <w:hideMark/>
          </w:tcPr>
          <w:p w14:paraId="7EF37F2A" w14:textId="77777777" w:rsidR="00F14B5D" w:rsidRPr="008D006D" w:rsidRDefault="00F14B5D" w:rsidP="00F14B5D">
            <w:pPr>
              <w:jc w:val="center"/>
            </w:pPr>
            <w:r w:rsidRPr="008D006D">
              <w:t>501435.811</w:t>
            </w:r>
          </w:p>
        </w:tc>
        <w:tc>
          <w:tcPr>
            <w:tcW w:w="1984" w:type="dxa"/>
            <w:shd w:val="clear" w:color="auto" w:fill="auto"/>
            <w:noWrap/>
            <w:vAlign w:val="center"/>
            <w:hideMark/>
          </w:tcPr>
          <w:p w14:paraId="5E625C8D" w14:textId="77777777" w:rsidR="00F14B5D" w:rsidRPr="008D006D" w:rsidRDefault="00F14B5D" w:rsidP="00F14B5D">
            <w:pPr>
              <w:jc w:val="center"/>
            </w:pPr>
            <w:r w:rsidRPr="008D006D">
              <w:t>4199750.732</w:t>
            </w:r>
          </w:p>
        </w:tc>
      </w:tr>
      <w:tr w:rsidR="00F14B5D" w:rsidRPr="008D006D" w14:paraId="56E33D63" w14:textId="77777777" w:rsidTr="00F14B5D">
        <w:trPr>
          <w:trHeight w:val="300"/>
        </w:trPr>
        <w:tc>
          <w:tcPr>
            <w:tcW w:w="1129" w:type="dxa"/>
            <w:shd w:val="clear" w:color="auto" w:fill="auto"/>
            <w:noWrap/>
            <w:vAlign w:val="center"/>
            <w:hideMark/>
          </w:tcPr>
          <w:p w14:paraId="60F789A7" w14:textId="77777777" w:rsidR="00F14B5D" w:rsidRPr="008D006D" w:rsidRDefault="00F14B5D" w:rsidP="00F14B5D">
            <w:pPr>
              <w:jc w:val="center"/>
            </w:pPr>
            <w:r w:rsidRPr="008D006D">
              <w:t>1095</w:t>
            </w:r>
          </w:p>
        </w:tc>
        <w:tc>
          <w:tcPr>
            <w:tcW w:w="1560" w:type="dxa"/>
            <w:shd w:val="clear" w:color="auto" w:fill="auto"/>
            <w:noWrap/>
            <w:vAlign w:val="center"/>
            <w:hideMark/>
          </w:tcPr>
          <w:p w14:paraId="1368B399" w14:textId="77777777" w:rsidR="00F14B5D" w:rsidRPr="008D006D" w:rsidRDefault="00F14B5D" w:rsidP="00F14B5D">
            <w:pPr>
              <w:jc w:val="center"/>
            </w:pPr>
            <w:r w:rsidRPr="008D006D">
              <w:t>501423.844</w:t>
            </w:r>
          </w:p>
        </w:tc>
        <w:tc>
          <w:tcPr>
            <w:tcW w:w="1984" w:type="dxa"/>
            <w:shd w:val="clear" w:color="auto" w:fill="auto"/>
            <w:noWrap/>
            <w:vAlign w:val="center"/>
            <w:hideMark/>
          </w:tcPr>
          <w:p w14:paraId="32BEA596" w14:textId="77777777" w:rsidR="00F14B5D" w:rsidRPr="008D006D" w:rsidRDefault="00F14B5D" w:rsidP="00F14B5D">
            <w:pPr>
              <w:jc w:val="center"/>
            </w:pPr>
            <w:r w:rsidRPr="008D006D">
              <w:t>4199728.777</w:t>
            </w:r>
          </w:p>
        </w:tc>
      </w:tr>
      <w:tr w:rsidR="00F14B5D" w:rsidRPr="008D006D" w14:paraId="0F4BEEFB" w14:textId="77777777" w:rsidTr="00F14B5D">
        <w:trPr>
          <w:trHeight w:val="300"/>
        </w:trPr>
        <w:tc>
          <w:tcPr>
            <w:tcW w:w="1129" w:type="dxa"/>
            <w:shd w:val="clear" w:color="auto" w:fill="auto"/>
            <w:noWrap/>
            <w:vAlign w:val="center"/>
            <w:hideMark/>
          </w:tcPr>
          <w:p w14:paraId="66B6ED42" w14:textId="77777777" w:rsidR="00F14B5D" w:rsidRPr="008D006D" w:rsidRDefault="00F14B5D" w:rsidP="00F14B5D">
            <w:pPr>
              <w:jc w:val="center"/>
            </w:pPr>
            <w:r w:rsidRPr="008D006D">
              <w:t>1096</w:t>
            </w:r>
          </w:p>
        </w:tc>
        <w:tc>
          <w:tcPr>
            <w:tcW w:w="1560" w:type="dxa"/>
            <w:shd w:val="clear" w:color="auto" w:fill="auto"/>
            <w:noWrap/>
            <w:vAlign w:val="center"/>
            <w:hideMark/>
          </w:tcPr>
          <w:p w14:paraId="12B8E534" w14:textId="77777777" w:rsidR="00F14B5D" w:rsidRPr="008D006D" w:rsidRDefault="00F14B5D" w:rsidP="00F14B5D">
            <w:pPr>
              <w:jc w:val="center"/>
            </w:pPr>
            <w:r w:rsidRPr="008D006D">
              <w:t>501411.863</w:t>
            </w:r>
          </w:p>
        </w:tc>
        <w:tc>
          <w:tcPr>
            <w:tcW w:w="1984" w:type="dxa"/>
            <w:shd w:val="clear" w:color="auto" w:fill="auto"/>
            <w:noWrap/>
            <w:vAlign w:val="center"/>
            <w:hideMark/>
          </w:tcPr>
          <w:p w14:paraId="5A3DC8C4" w14:textId="77777777" w:rsidR="00F14B5D" w:rsidRPr="008D006D" w:rsidRDefault="00F14B5D" w:rsidP="00F14B5D">
            <w:pPr>
              <w:jc w:val="center"/>
            </w:pPr>
            <w:r w:rsidRPr="008D006D">
              <w:t>4199706.839</w:t>
            </w:r>
          </w:p>
        </w:tc>
      </w:tr>
      <w:tr w:rsidR="00F14B5D" w:rsidRPr="008D006D" w14:paraId="2491D02F" w14:textId="77777777" w:rsidTr="00F14B5D">
        <w:trPr>
          <w:trHeight w:val="300"/>
        </w:trPr>
        <w:tc>
          <w:tcPr>
            <w:tcW w:w="1129" w:type="dxa"/>
            <w:shd w:val="clear" w:color="auto" w:fill="auto"/>
            <w:noWrap/>
            <w:vAlign w:val="center"/>
            <w:hideMark/>
          </w:tcPr>
          <w:p w14:paraId="6F1BDC9C" w14:textId="77777777" w:rsidR="00F14B5D" w:rsidRPr="008D006D" w:rsidRDefault="00F14B5D" w:rsidP="00F14B5D">
            <w:pPr>
              <w:jc w:val="center"/>
            </w:pPr>
            <w:r w:rsidRPr="008D006D">
              <w:t>1097</w:t>
            </w:r>
          </w:p>
        </w:tc>
        <w:tc>
          <w:tcPr>
            <w:tcW w:w="1560" w:type="dxa"/>
            <w:shd w:val="clear" w:color="auto" w:fill="auto"/>
            <w:noWrap/>
            <w:vAlign w:val="center"/>
            <w:hideMark/>
          </w:tcPr>
          <w:p w14:paraId="1AEB4D2D" w14:textId="77777777" w:rsidR="00F14B5D" w:rsidRPr="008D006D" w:rsidRDefault="00F14B5D" w:rsidP="00F14B5D">
            <w:pPr>
              <w:jc w:val="center"/>
            </w:pPr>
            <w:r w:rsidRPr="008D006D">
              <w:t>501399.896</w:t>
            </w:r>
          </w:p>
        </w:tc>
        <w:tc>
          <w:tcPr>
            <w:tcW w:w="1984" w:type="dxa"/>
            <w:shd w:val="clear" w:color="auto" w:fill="auto"/>
            <w:noWrap/>
            <w:vAlign w:val="center"/>
            <w:hideMark/>
          </w:tcPr>
          <w:p w14:paraId="4FFC7E9B" w14:textId="77777777" w:rsidR="00F14B5D" w:rsidRPr="008D006D" w:rsidRDefault="00F14B5D" w:rsidP="00F14B5D">
            <w:pPr>
              <w:jc w:val="center"/>
            </w:pPr>
            <w:r w:rsidRPr="008D006D">
              <w:t>4199684.900</w:t>
            </w:r>
          </w:p>
        </w:tc>
      </w:tr>
      <w:tr w:rsidR="00F14B5D" w:rsidRPr="008D006D" w14:paraId="205CCDB9" w14:textId="77777777" w:rsidTr="00F14B5D">
        <w:trPr>
          <w:trHeight w:val="300"/>
        </w:trPr>
        <w:tc>
          <w:tcPr>
            <w:tcW w:w="1129" w:type="dxa"/>
            <w:shd w:val="clear" w:color="auto" w:fill="auto"/>
            <w:noWrap/>
            <w:vAlign w:val="center"/>
            <w:hideMark/>
          </w:tcPr>
          <w:p w14:paraId="08EC66AE" w14:textId="77777777" w:rsidR="00F14B5D" w:rsidRPr="008D006D" w:rsidRDefault="00F14B5D" w:rsidP="00F14B5D">
            <w:pPr>
              <w:jc w:val="center"/>
            </w:pPr>
            <w:r w:rsidRPr="008D006D">
              <w:t>1098</w:t>
            </w:r>
          </w:p>
        </w:tc>
        <w:tc>
          <w:tcPr>
            <w:tcW w:w="1560" w:type="dxa"/>
            <w:shd w:val="clear" w:color="auto" w:fill="auto"/>
            <w:noWrap/>
            <w:vAlign w:val="center"/>
            <w:hideMark/>
          </w:tcPr>
          <w:p w14:paraId="702BDF40" w14:textId="77777777" w:rsidR="00F14B5D" w:rsidRPr="008D006D" w:rsidRDefault="00F14B5D" w:rsidP="00F14B5D">
            <w:pPr>
              <w:jc w:val="center"/>
            </w:pPr>
            <w:r w:rsidRPr="008D006D">
              <w:t>501387.915</w:t>
            </w:r>
          </w:p>
        </w:tc>
        <w:tc>
          <w:tcPr>
            <w:tcW w:w="1984" w:type="dxa"/>
            <w:shd w:val="clear" w:color="auto" w:fill="auto"/>
            <w:noWrap/>
            <w:vAlign w:val="center"/>
            <w:hideMark/>
          </w:tcPr>
          <w:p w14:paraId="5E20835F" w14:textId="77777777" w:rsidR="00F14B5D" w:rsidRPr="008D006D" w:rsidRDefault="00F14B5D" w:rsidP="00F14B5D">
            <w:pPr>
              <w:jc w:val="center"/>
            </w:pPr>
            <w:r w:rsidRPr="008D006D">
              <w:t>4199662.945</w:t>
            </w:r>
          </w:p>
        </w:tc>
      </w:tr>
      <w:tr w:rsidR="00F14B5D" w:rsidRPr="008D006D" w14:paraId="4D687A94" w14:textId="77777777" w:rsidTr="00F14B5D">
        <w:trPr>
          <w:trHeight w:val="300"/>
        </w:trPr>
        <w:tc>
          <w:tcPr>
            <w:tcW w:w="1129" w:type="dxa"/>
            <w:shd w:val="clear" w:color="auto" w:fill="auto"/>
            <w:noWrap/>
            <w:vAlign w:val="center"/>
            <w:hideMark/>
          </w:tcPr>
          <w:p w14:paraId="234CEF80" w14:textId="77777777" w:rsidR="00F14B5D" w:rsidRPr="008D006D" w:rsidRDefault="00F14B5D" w:rsidP="00F14B5D">
            <w:pPr>
              <w:jc w:val="center"/>
            </w:pPr>
            <w:r w:rsidRPr="008D006D">
              <w:t>1099</w:t>
            </w:r>
          </w:p>
        </w:tc>
        <w:tc>
          <w:tcPr>
            <w:tcW w:w="1560" w:type="dxa"/>
            <w:shd w:val="clear" w:color="auto" w:fill="auto"/>
            <w:noWrap/>
            <w:vAlign w:val="center"/>
            <w:hideMark/>
          </w:tcPr>
          <w:p w14:paraId="598CCB4E" w14:textId="77777777" w:rsidR="00F14B5D" w:rsidRPr="008D006D" w:rsidRDefault="00F14B5D" w:rsidP="00F14B5D">
            <w:pPr>
              <w:jc w:val="center"/>
            </w:pPr>
            <w:r w:rsidRPr="008D006D">
              <w:t>501386.954</w:t>
            </w:r>
          </w:p>
        </w:tc>
        <w:tc>
          <w:tcPr>
            <w:tcW w:w="1984" w:type="dxa"/>
            <w:shd w:val="clear" w:color="auto" w:fill="auto"/>
            <w:noWrap/>
            <w:vAlign w:val="center"/>
            <w:hideMark/>
          </w:tcPr>
          <w:p w14:paraId="096045F5" w14:textId="77777777" w:rsidR="00F14B5D" w:rsidRPr="008D006D" w:rsidRDefault="00F14B5D" w:rsidP="00F14B5D">
            <w:pPr>
              <w:jc w:val="center"/>
            </w:pPr>
            <w:r w:rsidRPr="008D006D">
              <w:t>4199661.316</w:t>
            </w:r>
          </w:p>
        </w:tc>
      </w:tr>
      <w:tr w:rsidR="00F14B5D" w:rsidRPr="008D006D" w14:paraId="41A582B0" w14:textId="77777777" w:rsidTr="00F14B5D">
        <w:trPr>
          <w:trHeight w:val="300"/>
        </w:trPr>
        <w:tc>
          <w:tcPr>
            <w:tcW w:w="1129" w:type="dxa"/>
            <w:shd w:val="clear" w:color="auto" w:fill="auto"/>
            <w:noWrap/>
            <w:vAlign w:val="center"/>
            <w:hideMark/>
          </w:tcPr>
          <w:p w14:paraId="3C3370E8" w14:textId="77777777" w:rsidR="00F14B5D" w:rsidRPr="008D006D" w:rsidRDefault="00F14B5D" w:rsidP="00F14B5D">
            <w:pPr>
              <w:jc w:val="center"/>
            </w:pPr>
            <w:r w:rsidRPr="008D006D">
              <w:t>1100</w:t>
            </w:r>
          </w:p>
        </w:tc>
        <w:tc>
          <w:tcPr>
            <w:tcW w:w="1560" w:type="dxa"/>
            <w:shd w:val="clear" w:color="auto" w:fill="auto"/>
            <w:noWrap/>
            <w:vAlign w:val="center"/>
            <w:hideMark/>
          </w:tcPr>
          <w:p w14:paraId="1C7F58C3" w14:textId="77777777" w:rsidR="00F14B5D" w:rsidRPr="008D006D" w:rsidRDefault="00F14B5D" w:rsidP="00F14B5D">
            <w:pPr>
              <w:jc w:val="center"/>
            </w:pPr>
            <w:r w:rsidRPr="008D006D">
              <w:t>501414.676</w:t>
            </w:r>
          </w:p>
        </w:tc>
        <w:tc>
          <w:tcPr>
            <w:tcW w:w="1984" w:type="dxa"/>
            <w:shd w:val="clear" w:color="auto" w:fill="auto"/>
            <w:noWrap/>
            <w:vAlign w:val="center"/>
            <w:hideMark/>
          </w:tcPr>
          <w:p w14:paraId="5C7CFA91" w14:textId="77777777" w:rsidR="00F14B5D" w:rsidRPr="008D006D" w:rsidRDefault="00F14B5D" w:rsidP="00F14B5D">
            <w:pPr>
              <w:jc w:val="center"/>
            </w:pPr>
            <w:r w:rsidRPr="008D006D">
              <w:t>4199628.509</w:t>
            </w:r>
          </w:p>
        </w:tc>
      </w:tr>
      <w:tr w:rsidR="00F14B5D" w:rsidRPr="008D006D" w14:paraId="05490568" w14:textId="77777777" w:rsidTr="00F14B5D">
        <w:trPr>
          <w:trHeight w:val="300"/>
        </w:trPr>
        <w:tc>
          <w:tcPr>
            <w:tcW w:w="4673" w:type="dxa"/>
            <w:gridSpan w:val="3"/>
            <w:shd w:val="clear" w:color="auto" w:fill="auto"/>
            <w:noWrap/>
            <w:vAlign w:val="center"/>
            <w:hideMark/>
          </w:tcPr>
          <w:p w14:paraId="05937701" w14:textId="77777777" w:rsidR="00F14B5D" w:rsidRPr="008D006D" w:rsidRDefault="00F14B5D" w:rsidP="00F14B5D">
            <w:pPr>
              <w:jc w:val="center"/>
            </w:pPr>
            <w:r w:rsidRPr="008D006D">
              <w:t>1:32</w:t>
            </w:r>
          </w:p>
        </w:tc>
      </w:tr>
      <w:tr w:rsidR="00F14B5D" w:rsidRPr="008D006D" w14:paraId="3153855D" w14:textId="77777777" w:rsidTr="00F14B5D">
        <w:trPr>
          <w:trHeight w:val="300"/>
        </w:trPr>
        <w:tc>
          <w:tcPr>
            <w:tcW w:w="1129" w:type="dxa"/>
            <w:shd w:val="clear" w:color="auto" w:fill="auto"/>
            <w:noWrap/>
            <w:vAlign w:val="center"/>
            <w:hideMark/>
          </w:tcPr>
          <w:p w14:paraId="5D61286B" w14:textId="77777777" w:rsidR="00F14B5D" w:rsidRPr="008D006D" w:rsidRDefault="00F14B5D" w:rsidP="00F14B5D">
            <w:pPr>
              <w:jc w:val="center"/>
            </w:pPr>
            <w:r w:rsidRPr="008D006D">
              <w:t>1101</w:t>
            </w:r>
          </w:p>
        </w:tc>
        <w:tc>
          <w:tcPr>
            <w:tcW w:w="1560" w:type="dxa"/>
            <w:shd w:val="clear" w:color="auto" w:fill="auto"/>
            <w:noWrap/>
            <w:vAlign w:val="center"/>
            <w:hideMark/>
          </w:tcPr>
          <w:p w14:paraId="73586F34" w14:textId="77777777" w:rsidR="00F14B5D" w:rsidRPr="008D006D" w:rsidRDefault="00F14B5D" w:rsidP="00F14B5D">
            <w:pPr>
              <w:jc w:val="center"/>
            </w:pPr>
            <w:r w:rsidRPr="008D006D">
              <w:t>501307.082</w:t>
            </w:r>
          </w:p>
        </w:tc>
        <w:tc>
          <w:tcPr>
            <w:tcW w:w="1984" w:type="dxa"/>
            <w:shd w:val="clear" w:color="auto" w:fill="auto"/>
            <w:noWrap/>
            <w:vAlign w:val="center"/>
            <w:hideMark/>
          </w:tcPr>
          <w:p w14:paraId="22AF1208" w14:textId="77777777" w:rsidR="00F14B5D" w:rsidRPr="008D006D" w:rsidRDefault="00F14B5D" w:rsidP="00F14B5D">
            <w:pPr>
              <w:jc w:val="center"/>
            </w:pPr>
            <w:r w:rsidRPr="008D006D">
              <w:t>4199740.250</w:t>
            </w:r>
          </w:p>
        </w:tc>
      </w:tr>
      <w:tr w:rsidR="00F14B5D" w:rsidRPr="008D006D" w14:paraId="24D8EBE6" w14:textId="77777777" w:rsidTr="00F14B5D">
        <w:trPr>
          <w:trHeight w:val="300"/>
        </w:trPr>
        <w:tc>
          <w:tcPr>
            <w:tcW w:w="1129" w:type="dxa"/>
            <w:shd w:val="clear" w:color="auto" w:fill="auto"/>
            <w:noWrap/>
            <w:vAlign w:val="center"/>
            <w:hideMark/>
          </w:tcPr>
          <w:p w14:paraId="6C300D0F" w14:textId="77777777" w:rsidR="00F14B5D" w:rsidRPr="008D006D" w:rsidRDefault="00F14B5D" w:rsidP="00F14B5D">
            <w:pPr>
              <w:jc w:val="center"/>
            </w:pPr>
            <w:r w:rsidRPr="008D006D">
              <w:t>1102</w:t>
            </w:r>
          </w:p>
        </w:tc>
        <w:tc>
          <w:tcPr>
            <w:tcW w:w="1560" w:type="dxa"/>
            <w:shd w:val="clear" w:color="auto" w:fill="auto"/>
            <w:noWrap/>
            <w:vAlign w:val="center"/>
            <w:hideMark/>
          </w:tcPr>
          <w:p w14:paraId="0A71F535" w14:textId="77777777" w:rsidR="00F14B5D" w:rsidRPr="008D006D" w:rsidRDefault="00F14B5D" w:rsidP="00F14B5D">
            <w:pPr>
              <w:jc w:val="center"/>
            </w:pPr>
            <w:r w:rsidRPr="008D006D">
              <w:t>501286.565</w:t>
            </w:r>
          </w:p>
        </w:tc>
        <w:tc>
          <w:tcPr>
            <w:tcW w:w="1984" w:type="dxa"/>
            <w:shd w:val="clear" w:color="auto" w:fill="auto"/>
            <w:noWrap/>
            <w:vAlign w:val="center"/>
            <w:hideMark/>
          </w:tcPr>
          <w:p w14:paraId="50D8B65D" w14:textId="77777777" w:rsidR="00F14B5D" w:rsidRPr="008D006D" w:rsidRDefault="00F14B5D" w:rsidP="00F14B5D">
            <w:pPr>
              <w:jc w:val="center"/>
            </w:pPr>
            <w:r w:rsidRPr="008D006D">
              <w:t>4199764.507</w:t>
            </w:r>
          </w:p>
        </w:tc>
      </w:tr>
      <w:tr w:rsidR="00F14B5D" w:rsidRPr="008D006D" w14:paraId="386ABC5B" w14:textId="77777777" w:rsidTr="00F14B5D">
        <w:trPr>
          <w:trHeight w:val="300"/>
        </w:trPr>
        <w:tc>
          <w:tcPr>
            <w:tcW w:w="1129" w:type="dxa"/>
            <w:shd w:val="clear" w:color="auto" w:fill="auto"/>
            <w:noWrap/>
            <w:vAlign w:val="center"/>
            <w:hideMark/>
          </w:tcPr>
          <w:p w14:paraId="30DE8F6D" w14:textId="77777777" w:rsidR="00F14B5D" w:rsidRPr="008D006D" w:rsidRDefault="00F14B5D" w:rsidP="00F14B5D">
            <w:pPr>
              <w:jc w:val="center"/>
            </w:pPr>
            <w:r w:rsidRPr="008D006D">
              <w:t>1103</w:t>
            </w:r>
          </w:p>
        </w:tc>
        <w:tc>
          <w:tcPr>
            <w:tcW w:w="1560" w:type="dxa"/>
            <w:shd w:val="clear" w:color="auto" w:fill="auto"/>
            <w:noWrap/>
            <w:vAlign w:val="center"/>
            <w:hideMark/>
          </w:tcPr>
          <w:p w14:paraId="65311D44" w14:textId="77777777" w:rsidR="00F14B5D" w:rsidRPr="008D006D" w:rsidRDefault="00F14B5D" w:rsidP="00F14B5D">
            <w:pPr>
              <w:jc w:val="center"/>
            </w:pPr>
            <w:r w:rsidRPr="008D006D">
              <w:t>501280.582</w:t>
            </w:r>
          </w:p>
        </w:tc>
        <w:tc>
          <w:tcPr>
            <w:tcW w:w="1984" w:type="dxa"/>
            <w:shd w:val="clear" w:color="auto" w:fill="auto"/>
            <w:noWrap/>
            <w:vAlign w:val="center"/>
            <w:hideMark/>
          </w:tcPr>
          <w:p w14:paraId="283C9D49" w14:textId="77777777" w:rsidR="00F14B5D" w:rsidRPr="008D006D" w:rsidRDefault="00F14B5D" w:rsidP="00F14B5D">
            <w:pPr>
              <w:jc w:val="center"/>
            </w:pPr>
            <w:r w:rsidRPr="008D006D">
              <w:t>4199770.336</w:t>
            </w:r>
          </w:p>
        </w:tc>
      </w:tr>
      <w:tr w:rsidR="00F14B5D" w:rsidRPr="008D006D" w14:paraId="71385A44" w14:textId="77777777" w:rsidTr="00F14B5D">
        <w:trPr>
          <w:trHeight w:val="300"/>
        </w:trPr>
        <w:tc>
          <w:tcPr>
            <w:tcW w:w="1129" w:type="dxa"/>
            <w:shd w:val="clear" w:color="auto" w:fill="auto"/>
            <w:noWrap/>
            <w:vAlign w:val="center"/>
            <w:hideMark/>
          </w:tcPr>
          <w:p w14:paraId="71C8C9CB" w14:textId="77777777" w:rsidR="00F14B5D" w:rsidRPr="008D006D" w:rsidRDefault="00F14B5D" w:rsidP="00F14B5D">
            <w:pPr>
              <w:jc w:val="center"/>
            </w:pPr>
            <w:r w:rsidRPr="008D006D">
              <w:t>1104</w:t>
            </w:r>
          </w:p>
        </w:tc>
        <w:tc>
          <w:tcPr>
            <w:tcW w:w="1560" w:type="dxa"/>
            <w:shd w:val="clear" w:color="auto" w:fill="auto"/>
            <w:noWrap/>
            <w:vAlign w:val="center"/>
            <w:hideMark/>
          </w:tcPr>
          <w:p w14:paraId="3EF26FAD" w14:textId="77777777" w:rsidR="00F14B5D" w:rsidRPr="008D006D" w:rsidRDefault="00F14B5D" w:rsidP="00F14B5D">
            <w:pPr>
              <w:jc w:val="center"/>
            </w:pPr>
            <w:r w:rsidRPr="008D006D">
              <w:t>501249.099</w:t>
            </w:r>
          </w:p>
        </w:tc>
        <w:tc>
          <w:tcPr>
            <w:tcW w:w="1984" w:type="dxa"/>
            <w:shd w:val="clear" w:color="auto" w:fill="auto"/>
            <w:noWrap/>
            <w:vAlign w:val="center"/>
            <w:hideMark/>
          </w:tcPr>
          <w:p w14:paraId="75B30E4B" w14:textId="77777777" w:rsidR="00F14B5D" w:rsidRPr="008D006D" w:rsidRDefault="00F14B5D" w:rsidP="00F14B5D">
            <w:pPr>
              <w:jc w:val="center"/>
            </w:pPr>
            <w:r w:rsidRPr="008D006D">
              <w:t>4199801.026</w:t>
            </w:r>
          </w:p>
        </w:tc>
      </w:tr>
      <w:tr w:rsidR="00F14B5D" w:rsidRPr="008D006D" w14:paraId="78CF4D75" w14:textId="77777777" w:rsidTr="00F14B5D">
        <w:trPr>
          <w:trHeight w:val="300"/>
        </w:trPr>
        <w:tc>
          <w:tcPr>
            <w:tcW w:w="1129" w:type="dxa"/>
            <w:shd w:val="clear" w:color="auto" w:fill="auto"/>
            <w:noWrap/>
            <w:vAlign w:val="center"/>
            <w:hideMark/>
          </w:tcPr>
          <w:p w14:paraId="19EBC8D5" w14:textId="77777777" w:rsidR="00F14B5D" w:rsidRPr="008D006D" w:rsidRDefault="00F14B5D" w:rsidP="00F14B5D">
            <w:pPr>
              <w:jc w:val="center"/>
            </w:pPr>
            <w:r w:rsidRPr="008D006D">
              <w:t>1105</w:t>
            </w:r>
          </w:p>
        </w:tc>
        <w:tc>
          <w:tcPr>
            <w:tcW w:w="1560" w:type="dxa"/>
            <w:shd w:val="clear" w:color="auto" w:fill="auto"/>
            <w:noWrap/>
            <w:vAlign w:val="center"/>
            <w:hideMark/>
          </w:tcPr>
          <w:p w14:paraId="05845D0A" w14:textId="77777777" w:rsidR="00F14B5D" w:rsidRPr="008D006D" w:rsidRDefault="00F14B5D" w:rsidP="00F14B5D">
            <w:pPr>
              <w:jc w:val="center"/>
            </w:pPr>
            <w:r w:rsidRPr="008D006D">
              <w:t>501234.854</w:t>
            </w:r>
          </w:p>
        </w:tc>
        <w:tc>
          <w:tcPr>
            <w:tcW w:w="1984" w:type="dxa"/>
            <w:shd w:val="clear" w:color="auto" w:fill="auto"/>
            <w:noWrap/>
            <w:vAlign w:val="center"/>
            <w:hideMark/>
          </w:tcPr>
          <w:p w14:paraId="41F1EAF3" w14:textId="77777777" w:rsidR="00F14B5D" w:rsidRPr="008D006D" w:rsidRDefault="00F14B5D" w:rsidP="00F14B5D">
            <w:pPr>
              <w:jc w:val="center"/>
            </w:pPr>
            <w:r w:rsidRPr="008D006D">
              <w:t>4199774.989</w:t>
            </w:r>
          </w:p>
        </w:tc>
      </w:tr>
      <w:tr w:rsidR="00F14B5D" w:rsidRPr="008D006D" w14:paraId="5315115A" w14:textId="77777777" w:rsidTr="00F14B5D">
        <w:trPr>
          <w:trHeight w:val="300"/>
        </w:trPr>
        <w:tc>
          <w:tcPr>
            <w:tcW w:w="1129" w:type="dxa"/>
            <w:shd w:val="clear" w:color="auto" w:fill="auto"/>
            <w:noWrap/>
            <w:vAlign w:val="center"/>
            <w:hideMark/>
          </w:tcPr>
          <w:p w14:paraId="43DB71E5" w14:textId="77777777" w:rsidR="00F14B5D" w:rsidRPr="008D006D" w:rsidRDefault="00F14B5D" w:rsidP="00F14B5D">
            <w:pPr>
              <w:jc w:val="center"/>
            </w:pPr>
            <w:r w:rsidRPr="008D006D">
              <w:t>1106</w:t>
            </w:r>
          </w:p>
        </w:tc>
        <w:tc>
          <w:tcPr>
            <w:tcW w:w="1560" w:type="dxa"/>
            <w:shd w:val="clear" w:color="auto" w:fill="auto"/>
            <w:noWrap/>
            <w:vAlign w:val="center"/>
            <w:hideMark/>
          </w:tcPr>
          <w:p w14:paraId="54AD49B6" w14:textId="77777777" w:rsidR="00F14B5D" w:rsidRPr="008D006D" w:rsidRDefault="00F14B5D" w:rsidP="00F14B5D">
            <w:pPr>
              <w:jc w:val="center"/>
            </w:pPr>
            <w:r w:rsidRPr="008D006D">
              <w:t>501222.873</w:t>
            </w:r>
          </w:p>
        </w:tc>
        <w:tc>
          <w:tcPr>
            <w:tcW w:w="1984" w:type="dxa"/>
            <w:shd w:val="clear" w:color="auto" w:fill="auto"/>
            <w:noWrap/>
            <w:vAlign w:val="center"/>
            <w:hideMark/>
          </w:tcPr>
          <w:p w14:paraId="16F1BE0F" w14:textId="77777777" w:rsidR="00F14B5D" w:rsidRPr="008D006D" w:rsidRDefault="00F14B5D" w:rsidP="00F14B5D">
            <w:pPr>
              <w:jc w:val="center"/>
            </w:pPr>
            <w:r w:rsidRPr="008D006D">
              <w:t>4199753.051</w:t>
            </w:r>
          </w:p>
        </w:tc>
      </w:tr>
      <w:tr w:rsidR="00F14B5D" w:rsidRPr="008D006D" w14:paraId="218D257B" w14:textId="77777777" w:rsidTr="00F14B5D">
        <w:trPr>
          <w:trHeight w:val="300"/>
        </w:trPr>
        <w:tc>
          <w:tcPr>
            <w:tcW w:w="1129" w:type="dxa"/>
            <w:shd w:val="clear" w:color="auto" w:fill="auto"/>
            <w:noWrap/>
            <w:vAlign w:val="center"/>
            <w:hideMark/>
          </w:tcPr>
          <w:p w14:paraId="6A47839B" w14:textId="77777777" w:rsidR="00F14B5D" w:rsidRPr="008D006D" w:rsidRDefault="00F14B5D" w:rsidP="00F14B5D">
            <w:pPr>
              <w:jc w:val="center"/>
            </w:pPr>
            <w:r w:rsidRPr="008D006D">
              <w:t>1107</w:t>
            </w:r>
          </w:p>
        </w:tc>
        <w:tc>
          <w:tcPr>
            <w:tcW w:w="1560" w:type="dxa"/>
            <w:shd w:val="clear" w:color="auto" w:fill="auto"/>
            <w:noWrap/>
            <w:vAlign w:val="center"/>
            <w:hideMark/>
          </w:tcPr>
          <w:p w14:paraId="5490D050" w14:textId="77777777" w:rsidR="00F14B5D" w:rsidRPr="008D006D" w:rsidRDefault="00F14B5D" w:rsidP="00F14B5D">
            <w:pPr>
              <w:jc w:val="center"/>
            </w:pPr>
            <w:r w:rsidRPr="008D006D">
              <w:t>501210.892</w:t>
            </w:r>
          </w:p>
        </w:tc>
        <w:tc>
          <w:tcPr>
            <w:tcW w:w="1984" w:type="dxa"/>
            <w:shd w:val="clear" w:color="auto" w:fill="auto"/>
            <w:noWrap/>
            <w:vAlign w:val="center"/>
            <w:hideMark/>
          </w:tcPr>
          <w:p w14:paraId="52946255" w14:textId="77777777" w:rsidR="00F14B5D" w:rsidRPr="008D006D" w:rsidRDefault="00F14B5D" w:rsidP="00F14B5D">
            <w:pPr>
              <w:jc w:val="center"/>
            </w:pPr>
            <w:r w:rsidRPr="008D006D">
              <w:t>4199731.095</w:t>
            </w:r>
          </w:p>
        </w:tc>
      </w:tr>
      <w:tr w:rsidR="00F14B5D" w:rsidRPr="008D006D" w14:paraId="23F4EB92" w14:textId="77777777" w:rsidTr="00F14B5D">
        <w:trPr>
          <w:trHeight w:val="300"/>
        </w:trPr>
        <w:tc>
          <w:tcPr>
            <w:tcW w:w="1129" w:type="dxa"/>
            <w:shd w:val="clear" w:color="auto" w:fill="auto"/>
            <w:noWrap/>
            <w:vAlign w:val="center"/>
            <w:hideMark/>
          </w:tcPr>
          <w:p w14:paraId="3EE3A7EA" w14:textId="77777777" w:rsidR="00F14B5D" w:rsidRPr="008D006D" w:rsidRDefault="00F14B5D" w:rsidP="00F14B5D">
            <w:pPr>
              <w:jc w:val="center"/>
            </w:pPr>
            <w:r w:rsidRPr="008D006D">
              <w:t>1108</w:t>
            </w:r>
          </w:p>
        </w:tc>
        <w:tc>
          <w:tcPr>
            <w:tcW w:w="1560" w:type="dxa"/>
            <w:shd w:val="clear" w:color="auto" w:fill="auto"/>
            <w:noWrap/>
            <w:vAlign w:val="center"/>
            <w:hideMark/>
          </w:tcPr>
          <w:p w14:paraId="3EAD99BE" w14:textId="77777777" w:rsidR="00F14B5D" w:rsidRPr="008D006D" w:rsidRDefault="00F14B5D" w:rsidP="00F14B5D">
            <w:pPr>
              <w:jc w:val="center"/>
            </w:pPr>
            <w:r w:rsidRPr="008D006D">
              <w:t>501198.925</w:t>
            </w:r>
          </w:p>
        </w:tc>
        <w:tc>
          <w:tcPr>
            <w:tcW w:w="1984" w:type="dxa"/>
            <w:shd w:val="clear" w:color="auto" w:fill="auto"/>
            <w:noWrap/>
            <w:vAlign w:val="center"/>
            <w:hideMark/>
          </w:tcPr>
          <w:p w14:paraId="24EFF0C8" w14:textId="77777777" w:rsidR="00F14B5D" w:rsidRPr="008D006D" w:rsidRDefault="00F14B5D" w:rsidP="00F14B5D">
            <w:pPr>
              <w:jc w:val="center"/>
            </w:pPr>
            <w:r w:rsidRPr="008D006D">
              <w:t>4199709.157</w:t>
            </w:r>
          </w:p>
        </w:tc>
      </w:tr>
      <w:tr w:rsidR="00F14B5D" w:rsidRPr="008D006D" w14:paraId="1A7B029F" w14:textId="77777777" w:rsidTr="00F14B5D">
        <w:trPr>
          <w:trHeight w:val="300"/>
        </w:trPr>
        <w:tc>
          <w:tcPr>
            <w:tcW w:w="1129" w:type="dxa"/>
            <w:shd w:val="clear" w:color="auto" w:fill="auto"/>
            <w:noWrap/>
            <w:vAlign w:val="center"/>
            <w:hideMark/>
          </w:tcPr>
          <w:p w14:paraId="05FDFB63" w14:textId="77777777" w:rsidR="00F14B5D" w:rsidRPr="008D006D" w:rsidRDefault="00F14B5D" w:rsidP="00F14B5D">
            <w:pPr>
              <w:jc w:val="center"/>
            </w:pPr>
            <w:r w:rsidRPr="008D006D">
              <w:t>1109</w:t>
            </w:r>
          </w:p>
        </w:tc>
        <w:tc>
          <w:tcPr>
            <w:tcW w:w="1560" w:type="dxa"/>
            <w:shd w:val="clear" w:color="auto" w:fill="auto"/>
            <w:noWrap/>
            <w:vAlign w:val="center"/>
            <w:hideMark/>
          </w:tcPr>
          <w:p w14:paraId="7BA1B30B" w14:textId="77777777" w:rsidR="00F14B5D" w:rsidRPr="008D006D" w:rsidRDefault="00F14B5D" w:rsidP="00F14B5D">
            <w:pPr>
              <w:jc w:val="center"/>
            </w:pPr>
            <w:r w:rsidRPr="008D006D">
              <w:t>501186.944</w:t>
            </w:r>
          </w:p>
        </w:tc>
        <w:tc>
          <w:tcPr>
            <w:tcW w:w="1984" w:type="dxa"/>
            <w:shd w:val="clear" w:color="auto" w:fill="auto"/>
            <w:noWrap/>
            <w:vAlign w:val="center"/>
            <w:hideMark/>
          </w:tcPr>
          <w:p w14:paraId="055EA20A" w14:textId="77777777" w:rsidR="00F14B5D" w:rsidRPr="008D006D" w:rsidRDefault="00F14B5D" w:rsidP="00F14B5D">
            <w:pPr>
              <w:jc w:val="center"/>
            </w:pPr>
            <w:r w:rsidRPr="008D006D">
              <w:t>4199687.202</w:t>
            </w:r>
          </w:p>
        </w:tc>
      </w:tr>
      <w:tr w:rsidR="00F14B5D" w:rsidRPr="008D006D" w14:paraId="729D5ED7" w14:textId="77777777" w:rsidTr="00F14B5D">
        <w:trPr>
          <w:trHeight w:val="300"/>
        </w:trPr>
        <w:tc>
          <w:tcPr>
            <w:tcW w:w="1129" w:type="dxa"/>
            <w:shd w:val="clear" w:color="auto" w:fill="auto"/>
            <w:noWrap/>
            <w:vAlign w:val="center"/>
            <w:hideMark/>
          </w:tcPr>
          <w:p w14:paraId="7C204EF2" w14:textId="77777777" w:rsidR="00F14B5D" w:rsidRPr="008D006D" w:rsidRDefault="00F14B5D" w:rsidP="00F14B5D">
            <w:pPr>
              <w:jc w:val="center"/>
            </w:pPr>
            <w:r w:rsidRPr="008D006D">
              <w:t>1110</w:t>
            </w:r>
          </w:p>
        </w:tc>
        <w:tc>
          <w:tcPr>
            <w:tcW w:w="1560" w:type="dxa"/>
            <w:shd w:val="clear" w:color="auto" w:fill="auto"/>
            <w:noWrap/>
            <w:vAlign w:val="center"/>
            <w:hideMark/>
          </w:tcPr>
          <w:p w14:paraId="7E819B29" w14:textId="77777777" w:rsidR="00F14B5D" w:rsidRPr="008D006D" w:rsidRDefault="00F14B5D" w:rsidP="00F14B5D">
            <w:pPr>
              <w:jc w:val="center"/>
            </w:pPr>
            <w:r w:rsidRPr="008D006D">
              <w:t>501222.064</w:t>
            </w:r>
          </w:p>
        </w:tc>
        <w:tc>
          <w:tcPr>
            <w:tcW w:w="1984" w:type="dxa"/>
            <w:shd w:val="clear" w:color="auto" w:fill="auto"/>
            <w:noWrap/>
            <w:vAlign w:val="center"/>
            <w:hideMark/>
          </w:tcPr>
          <w:p w14:paraId="4D2A80D6" w14:textId="77777777" w:rsidR="00F14B5D" w:rsidRPr="008D006D" w:rsidRDefault="00F14B5D" w:rsidP="00F14B5D">
            <w:pPr>
              <w:jc w:val="center"/>
            </w:pPr>
            <w:r w:rsidRPr="008D006D">
              <w:t>4199668.052</w:t>
            </w:r>
          </w:p>
        </w:tc>
      </w:tr>
      <w:tr w:rsidR="00F14B5D" w:rsidRPr="008D006D" w14:paraId="577311C3" w14:textId="77777777" w:rsidTr="00F14B5D">
        <w:trPr>
          <w:trHeight w:val="300"/>
        </w:trPr>
        <w:tc>
          <w:tcPr>
            <w:tcW w:w="1129" w:type="dxa"/>
            <w:shd w:val="clear" w:color="auto" w:fill="auto"/>
            <w:noWrap/>
            <w:vAlign w:val="center"/>
            <w:hideMark/>
          </w:tcPr>
          <w:p w14:paraId="1A4C5ACA" w14:textId="77777777" w:rsidR="00F14B5D" w:rsidRPr="008D006D" w:rsidRDefault="00F14B5D" w:rsidP="00F14B5D">
            <w:pPr>
              <w:jc w:val="center"/>
            </w:pPr>
            <w:r w:rsidRPr="008D006D">
              <w:t>1111</w:t>
            </w:r>
          </w:p>
        </w:tc>
        <w:tc>
          <w:tcPr>
            <w:tcW w:w="1560" w:type="dxa"/>
            <w:shd w:val="clear" w:color="auto" w:fill="auto"/>
            <w:noWrap/>
            <w:vAlign w:val="center"/>
            <w:hideMark/>
          </w:tcPr>
          <w:p w14:paraId="7E43B472" w14:textId="77777777" w:rsidR="00F14B5D" w:rsidRPr="008D006D" w:rsidRDefault="00F14B5D" w:rsidP="00F14B5D">
            <w:pPr>
              <w:jc w:val="center"/>
            </w:pPr>
            <w:r w:rsidRPr="008D006D">
              <w:t>501257.155</w:t>
            </w:r>
          </w:p>
        </w:tc>
        <w:tc>
          <w:tcPr>
            <w:tcW w:w="1984" w:type="dxa"/>
            <w:shd w:val="clear" w:color="auto" w:fill="auto"/>
            <w:noWrap/>
            <w:vAlign w:val="center"/>
            <w:hideMark/>
          </w:tcPr>
          <w:p w14:paraId="066E7B0B" w14:textId="77777777" w:rsidR="00F14B5D" w:rsidRPr="008D006D" w:rsidRDefault="00F14B5D" w:rsidP="00F14B5D">
            <w:pPr>
              <w:jc w:val="center"/>
            </w:pPr>
            <w:r w:rsidRPr="008D006D">
              <w:t>4199648.868</w:t>
            </w:r>
          </w:p>
        </w:tc>
      </w:tr>
      <w:tr w:rsidR="00F14B5D" w:rsidRPr="008D006D" w14:paraId="27321A1C" w14:textId="77777777" w:rsidTr="00F14B5D">
        <w:trPr>
          <w:trHeight w:val="300"/>
        </w:trPr>
        <w:tc>
          <w:tcPr>
            <w:tcW w:w="1129" w:type="dxa"/>
            <w:shd w:val="clear" w:color="auto" w:fill="auto"/>
            <w:noWrap/>
            <w:vAlign w:val="center"/>
            <w:hideMark/>
          </w:tcPr>
          <w:p w14:paraId="747D4B97" w14:textId="77777777" w:rsidR="00F14B5D" w:rsidRPr="008D006D" w:rsidRDefault="00F14B5D" w:rsidP="00F14B5D">
            <w:pPr>
              <w:jc w:val="center"/>
            </w:pPr>
            <w:r w:rsidRPr="008D006D">
              <w:t>1112</w:t>
            </w:r>
          </w:p>
        </w:tc>
        <w:tc>
          <w:tcPr>
            <w:tcW w:w="1560" w:type="dxa"/>
            <w:shd w:val="clear" w:color="auto" w:fill="auto"/>
            <w:noWrap/>
            <w:vAlign w:val="center"/>
            <w:hideMark/>
          </w:tcPr>
          <w:p w14:paraId="05C9D353" w14:textId="77777777" w:rsidR="00F14B5D" w:rsidRPr="008D006D" w:rsidRDefault="00F14B5D" w:rsidP="00F14B5D">
            <w:pPr>
              <w:jc w:val="center"/>
            </w:pPr>
            <w:r w:rsidRPr="008D006D">
              <w:t>501269.163</w:t>
            </w:r>
          </w:p>
        </w:tc>
        <w:tc>
          <w:tcPr>
            <w:tcW w:w="1984" w:type="dxa"/>
            <w:shd w:val="clear" w:color="auto" w:fill="auto"/>
            <w:noWrap/>
            <w:vAlign w:val="center"/>
            <w:hideMark/>
          </w:tcPr>
          <w:p w14:paraId="2ABCC72F" w14:textId="77777777" w:rsidR="00F14B5D" w:rsidRPr="008D006D" w:rsidRDefault="00F14B5D" w:rsidP="00F14B5D">
            <w:pPr>
              <w:jc w:val="center"/>
            </w:pPr>
            <w:r w:rsidRPr="008D006D">
              <w:t>4199670.807</w:t>
            </w:r>
          </w:p>
        </w:tc>
      </w:tr>
      <w:tr w:rsidR="00F14B5D" w:rsidRPr="008D006D" w14:paraId="2AFFC25C" w14:textId="77777777" w:rsidTr="00F14B5D">
        <w:trPr>
          <w:trHeight w:val="300"/>
        </w:trPr>
        <w:tc>
          <w:tcPr>
            <w:tcW w:w="1129" w:type="dxa"/>
            <w:shd w:val="clear" w:color="auto" w:fill="auto"/>
            <w:noWrap/>
            <w:vAlign w:val="center"/>
            <w:hideMark/>
          </w:tcPr>
          <w:p w14:paraId="48207B50" w14:textId="77777777" w:rsidR="00F14B5D" w:rsidRPr="008D006D" w:rsidRDefault="00F14B5D" w:rsidP="00F14B5D">
            <w:pPr>
              <w:jc w:val="center"/>
            </w:pPr>
            <w:r w:rsidRPr="008D006D">
              <w:t>1113</w:t>
            </w:r>
          </w:p>
        </w:tc>
        <w:tc>
          <w:tcPr>
            <w:tcW w:w="1560" w:type="dxa"/>
            <w:shd w:val="clear" w:color="auto" w:fill="auto"/>
            <w:noWrap/>
            <w:vAlign w:val="center"/>
            <w:hideMark/>
          </w:tcPr>
          <w:p w14:paraId="21278F6B" w14:textId="77777777" w:rsidR="00F14B5D" w:rsidRPr="008D006D" w:rsidRDefault="00F14B5D" w:rsidP="00F14B5D">
            <w:pPr>
              <w:jc w:val="center"/>
            </w:pPr>
            <w:r w:rsidRPr="008D006D">
              <w:t>501281.144</w:t>
            </w:r>
          </w:p>
        </w:tc>
        <w:tc>
          <w:tcPr>
            <w:tcW w:w="1984" w:type="dxa"/>
            <w:shd w:val="clear" w:color="auto" w:fill="auto"/>
            <w:noWrap/>
            <w:vAlign w:val="center"/>
            <w:hideMark/>
          </w:tcPr>
          <w:p w14:paraId="05B5D02B" w14:textId="77777777" w:rsidR="00F14B5D" w:rsidRPr="008D006D" w:rsidRDefault="00F14B5D" w:rsidP="00F14B5D">
            <w:pPr>
              <w:jc w:val="center"/>
            </w:pPr>
            <w:r w:rsidRPr="008D006D">
              <w:t>4199692.762</w:t>
            </w:r>
          </w:p>
        </w:tc>
      </w:tr>
      <w:tr w:rsidR="00F14B5D" w:rsidRPr="008D006D" w14:paraId="39C91F6C" w14:textId="77777777" w:rsidTr="00F14B5D">
        <w:trPr>
          <w:trHeight w:val="300"/>
        </w:trPr>
        <w:tc>
          <w:tcPr>
            <w:tcW w:w="1129" w:type="dxa"/>
            <w:shd w:val="clear" w:color="auto" w:fill="auto"/>
            <w:noWrap/>
            <w:vAlign w:val="center"/>
            <w:hideMark/>
          </w:tcPr>
          <w:p w14:paraId="30D01ADD" w14:textId="77777777" w:rsidR="00F14B5D" w:rsidRPr="008D006D" w:rsidRDefault="00F14B5D" w:rsidP="00F14B5D">
            <w:pPr>
              <w:jc w:val="center"/>
            </w:pPr>
            <w:r w:rsidRPr="008D006D">
              <w:t>1114</w:t>
            </w:r>
          </w:p>
        </w:tc>
        <w:tc>
          <w:tcPr>
            <w:tcW w:w="1560" w:type="dxa"/>
            <w:shd w:val="clear" w:color="auto" w:fill="auto"/>
            <w:noWrap/>
            <w:vAlign w:val="center"/>
            <w:hideMark/>
          </w:tcPr>
          <w:p w14:paraId="3AA36927" w14:textId="77777777" w:rsidR="00F14B5D" w:rsidRPr="008D006D" w:rsidRDefault="00F14B5D" w:rsidP="00F14B5D">
            <w:pPr>
              <w:jc w:val="center"/>
            </w:pPr>
            <w:r w:rsidRPr="008D006D">
              <w:t>501293.111</w:t>
            </w:r>
          </w:p>
        </w:tc>
        <w:tc>
          <w:tcPr>
            <w:tcW w:w="1984" w:type="dxa"/>
            <w:shd w:val="clear" w:color="auto" w:fill="auto"/>
            <w:noWrap/>
            <w:vAlign w:val="center"/>
            <w:hideMark/>
          </w:tcPr>
          <w:p w14:paraId="2A05C0FB" w14:textId="77777777" w:rsidR="00F14B5D" w:rsidRPr="008D006D" w:rsidRDefault="00F14B5D" w:rsidP="00F14B5D">
            <w:pPr>
              <w:jc w:val="center"/>
            </w:pPr>
            <w:r w:rsidRPr="008D006D">
              <w:t>4199714.700</w:t>
            </w:r>
          </w:p>
        </w:tc>
      </w:tr>
      <w:tr w:rsidR="00F14B5D" w:rsidRPr="008D006D" w14:paraId="0E9A631B" w14:textId="77777777" w:rsidTr="00F14B5D">
        <w:trPr>
          <w:trHeight w:val="300"/>
        </w:trPr>
        <w:tc>
          <w:tcPr>
            <w:tcW w:w="1129" w:type="dxa"/>
            <w:shd w:val="clear" w:color="auto" w:fill="auto"/>
            <w:noWrap/>
            <w:vAlign w:val="center"/>
            <w:hideMark/>
          </w:tcPr>
          <w:p w14:paraId="73C73B96" w14:textId="77777777" w:rsidR="00F14B5D" w:rsidRPr="008D006D" w:rsidRDefault="00F14B5D" w:rsidP="00F14B5D">
            <w:pPr>
              <w:jc w:val="center"/>
            </w:pPr>
            <w:r w:rsidRPr="008D006D">
              <w:t>1115</w:t>
            </w:r>
          </w:p>
        </w:tc>
        <w:tc>
          <w:tcPr>
            <w:tcW w:w="1560" w:type="dxa"/>
            <w:shd w:val="clear" w:color="auto" w:fill="auto"/>
            <w:noWrap/>
            <w:vAlign w:val="center"/>
            <w:hideMark/>
          </w:tcPr>
          <w:p w14:paraId="3D45E307" w14:textId="77777777" w:rsidR="00F14B5D" w:rsidRPr="008D006D" w:rsidRDefault="00F14B5D" w:rsidP="00F14B5D">
            <w:pPr>
              <w:jc w:val="center"/>
            </w:pPr>
            <w:r w:rsidRPr="008D006D">
              <w:t>501305.106</w:t>
            </w:r>
          </w:p>
        </w:tc>
        <w:tc>
          <w:tcPr>
            <w:tcW w:w="1984" w:type="dxa"/>
            <w:shd w:val="clear" w:color="auto" w:fill="auto"/>
            <w:noWrap/>
            <w:vAlign w:val="center"/>
            <w:hideMark/>
          </w:tcPr>
          <w:p w14:paraId="3D234EFF" w14:textId="77777777" w:rsidR="00F14B5D" w:rsidRPr="008D006D" w:rsidRDefault="00F14B5D" w:rsidP="00F14B5D">
            <w:pPr>
              <w:jc w:val="center"/>
            </w:pPr>
            <w:r w:rsidRPr="008D006D">
              <w:t>4199736.639</w:t>
            </w:r>
          </w:p>
        </w:tc>
      </w:tr>
      <w:tr w:rsidR="00F14B5D" w:rsidRPr="008D006D" w14:paraId="3F5C7795" w14:textId="77777777" w:rsidTr="00F14B5D">
        <w:trPr>
          <w:trHeight w:val="300"/>
        </w:trPr>
        <w:tc>
          <w:tcPr>
            <w:tcW w:w="4673" w:type="dxa"/>
            <w:gridSpan w:val="3"/>
            <w:shd w:val="clear" w:color="auto" w:fill="auto"/>
            <w:noWrap/>
            <w:vAlign w:val="center"/>
            <w:hideMark/>
          </w:tcPr>
          <w:p w14:paraId="53D8CDD0" w14:textId="77777777" w:rsidR="00F14B5D" w:rsidRPr="008D006D" w:rsidRDefault="00F14B5D" w:rsidP="00F14B5D">
            <w:pPr>
              <w:jc w:val="center"/>
            </w:pPr>
            <w:r w:rsidRPr="008D006D">
              <w:t>1:35</w:t>
            </w:r>
          </w:p>
        </w:tc>
      </w:tr>
      <w:tr w:rsidR="00F14B5D" w:rsidRPr="008D006D" w14:paraId="5EE66348" w14:textId="77777777" w:rsidTr="00F14B5D">
        <w:trPr>
          <w:trHeight w:val="300"/>
        </w:trPr>
        <w:tc>
          <w:tcPr>
            <w:tcW w:w="1129" w:type="dxa"/>
            <w:shd w:val="clear" w:color="auto" w:fill="auto"/>
            <w:noWrap/>
            <w:vAlign w:val="center"/>
            <w:hideMark/>
          </w:tcPr>
          <w:p w14:paraId="596472DB" w14:textId="77777777" w:rsidR="00F14B5D" w:rsidRPr="008D006D" w:rsidRDefault="00F14B5D" w:rsidP="00F14B5D">
            <w:pPr>
              <w:jc w:val="center"/>
            </w:pPr>
            <w:r w:rsidRPr="008D006D">
              <w:t>1116</w:t>
            </w:r>
          </w:p>
        </w:tc>
        <w:tc>
          <w:tcPr>
            <w:tcW w:w="1560" w:type="dxa"/>
            <w:shd w:val="clear" w:color="auto" w:fill="auto"/>
            <w:noWrap/>
            <w:vAlign w:val="center"/>
            <w:hideMark/>
          </w:tcPr>
          <w:p w14:paraId="7D9732B1" w14:textId="77777777" w:rsidR="00F14B5D" w:rsidRPr="008D006D" w:rsidRDefault="00F14B5D" w:rsidP="00F14B5D">
            <w:pPr>
              <w:jc w:val="center"/>
            </w:pPr>
            <w:r w:rsidRPr="008D006D">
              <w:t>501312.229</w:t>
            </w:r>
          </w:p>
        </w:tc>
        <w:tc>
          <w:tcPr>
            <w:tcW w:w="1984" w:type="dxa"/>
            <w:shd w:val="clear" w:color="auto" w:fill="auto"/>
            <w:noWrap/>
            <w:vAlign w:val="center"/>
            <w:hideMark/>
          </w:tcPr>
          <w:p w14:paraId="2C80A929" w14:textId="77777777" w:rsidR="00F14B5D" w:rsidRPr="008D006D" w:rsidRDefault="00F14B5D" w:rsidP="00F14B5D">
            <w:pPr>
              <w:jc w:val="center"/>
            </w:pPr>
            <w:r w:rsidRPr="008D006D">
              <w:t>4199749.691</w:t>
            </w:r>
          </w:p>
        </w:tc>
      </w:tr>
      <w:tr w:rsidR="00F14B5D" w:rsidRPr="008D006D" w14:paraId="1A47531F" w14:textId="77777777" w:rsidTr="00F14B5D">
        <w:trPr>
          <w:trHeight w:val="300"/>
        </w:trPr>
        <w:tc>
          <w:tcPr>
            <w:tcW w:w="1129" w:type="dxa"/>
            <w:shd w:val="clear" w:color="auto" w:fill="auto"/>
            <w:noWrap/>
            <w:vAlign w:val="center"/>
            <w:hideMark/>
          </w:tcPr>
          <w:p w14:paraId="477BB5BF" w14:textId="77777777" w:rsidR="00F14B5D" w:rsidRPr="008D006D" w:rsidRDefault="00F14B5D" w:rsidP="00F14B5D">
            <w:pPr>
              <w:jc w:val="center"/>
            </w:pPr>
            <w:r w:rsidRPr="008D006D">
              <w:t>1117</w:t>
            </w:r>
          </w:p>
        </w:tc>
        <w:tc>
          <w:tcPr>
            <w:tcW w:w="1560" w:type="dxa"/>
            <w:shd w:val="clear" w:color="auto" w:fill="auto"/>
            <w:noWrap/>
            <w:vAlign w:val="center"/>
            <w:hideMark/>
          </w:tcPr>
          <w:p w14:paraId="6FF82C23" w14:textId="77777777" w:rsidR="00F14B5D" w:rsidRPr="008D006D" w:rsidRDefault="00F14B5D" w:rsidP="00F14B5D">
            <w:pPr>
              <w:jc w:val="center"/>
            </w:pPr>
            <w:r w:rsidRPr="008D006D">
              <w:t>501315.756</w:t>
            </w:r>
          </w:p>
        </w:tc>
        <w:tc>
          <w:tcPr>
            <w:tcW w:w="1984" w:type="dxa"/>
            <w:shd w:val="clear" w:color="auto" w:fill="auto"/>
            <w:noWrap/>
            <w:vAlign w:val="center"/>
            <w:hideMark/>
          </w:tcPr>
          <w:p w14:paraId="1EC22D0F" w14:textId="77777777" w:rsidR="00F14B5D" w:rsidRPr="008D006D" w:rsidRDefault="00F14B5D" w:rsidP="00F14B5D">
            <w:pPr>
              <w:jc w:val="center"/>
            </w:pPr>
            <w:r w:rsidRPr="008D006D">
              <w:t>4199756.158</w:t>
            </w:r>
          </w:p>
        </w:tc>
      </w:tr>
      <w:tr w:rsidR="00F14B5D" w:rsidRPr="008D006D" w14:paraId="6C86699B" w14:textId="77777777" w:rsidTr="00F14B5D">
        <w:trPr>
          <w:trHeight w:val="300"/>
        </w:trPr>
        <w:tc>
          <w:tcPr>
            <w:tcW w:w="1129" w:type="dxa"/>
            <w:shd w:val="clear" w:color="auto" w:fill="auto"/>
            <w:noWrap/>
            <w:vAlign w:val="center"/>
            <w:hideMark/>
          </w:tcPr>
          <w:p w14:paraId="3D4C885B" w14:textId="77777777" w:rsidR="00F14B5D" w:rsidRPr="008D006D" w:rsidRDefault="00F14B5D" w:rsidP="00F14B5D">
            <w:pPr>
              <w:jc w:val="center"/>
            </w:pPr>
            <w:r w:rsidRPr="008D006D">
              <w:t>1118</w:t>
            </w:r>
          </w:p>
        </w:tc>
        <w:tc>
          <w:tcPr>
            <w:tcW w:w="1560" w:type="dxa"/>
            <w:shd w:val="clear" w:color="auto" w:fill="auto"/>
            <w:noWrap/>
            <w:vAlign w:val="center"/>
            <w:hideMark/>
          </w:tcPr>
          <w:p w14:paraId="3C17D876" w14:textId="77777777" w:rsidR="00F14B5D" w:rsidRPr="008D006D" w:rsidRDefault="00F14B5D" w:rsidP="00F14B5D">
            <w:pPr>
              <w:jc w:val="center"/>
            </w:pPr>
            <w:r w:rsidRPr="008D006D">
              <w:t>501329.040</w:t>
            </w:r>
          </w:p>
        </w:tc>
        <w:tc>
          <w:tcPr>
            <w:tcW w:w="1984" w:type="dxa"/>
            <w:shd w:val="clear" w:color="auto" w:fill="auto"/>
            <w:noWrap/>
            <w:vAlign w:val="center"/>
            <w:hideMark/>
          </w:tcPr>
          <w:p w14:paraId="79D7F2B1" w14:textId="77777777" w:rsidR="00F14B5D" w:rsidRPr="008D006D" w:rsidRDefault="00F14B5D" w:rsidP="00F14B5D">
            <w:pPr>
              <w:jc w:val="center"/>
            </w:pPr>
            <w:r w:rsidRPr="008D006D">
              <w:t>4199780.532</w:t>
            </w:r>
          </w:p>
        </w:tc>
      </w:tr>
      <w:tr w:rsidR="00F14B5D" w:rsidRPr="008D006D" w14:paraId="49C24308" w14:textId="77777777" w:rsidTr="00F14B5D">
        <w:trPr>
          <w:trHeight w:val="300"/>
        </w:trPr>
        <w:tc>
          <w:tcPr>
            <w:tcW w:w="1129" w:type="dxa"/>
            <w:shd w:val="clear" w:color="auto" w:fill="auto"/>
            <w:noWrap/>
            <w:vAlign w:val="center"/>
            <w:hideMark/>
          </w:tcPr>
          <w:p w14:paraId="7B8E6281" w14:textId="77777777" w:rsidR="00F14B5D" w:rsidRPr="008D006D" w:rsidRDefault="00F14B5D" w:rsidP="00F14B5D">
            <w:pPr>
              <w:jc w:val="center"/>
            </w:pPr>
            <w:r w:rsidRPr="008D006D">
              <w:lastRenderedPageBreak/>
              <w:t>1119</w:t>
            </w:r>
          </w:p>
        </w:tc>
        <w:tc>
          <w:tcPr>
            <w:tcW w:w="1560" w:type="dxa"/>
            <w:shd w:val="clear" w:color="auto" w:fill="auto"/>
            <w:noWrap/>
            <w:vAlign w:val="center"/>
            <w:hideMark/>
          </w:tcPr>
          <w:p w14:paraId="2065F12A" w14:textId="77777777" w:rsidR="00F14B5D" w:rsidRPr="008D006D" w:rsidRDefault="00F14B5D" w:rsidP="00F14B5D">
            <w:pPr>
              <w:jc w:val="center"/>
            </w:pPr>
            <w:r w:rsidRPr="008D006D">
              <w:t>501341.021</w:t>
            </w:r>
          </w:p>
        </w:tc>
        <w:tc>
          <w:tcPr>
            <w:tcW w:w="1984" w:type="dxa"/>
            <w:shd w:val="clear" w:color="auto" w:fill="auto"/>
            <w:noWrap/>
            <w:vAlign w:val="center"/>
            <w:hideMark/>
          </w:tcPr>
          <w:p w14:paraId="01E1AD4E" w14:textId="77777777" w:rsidR="00F14B5D" w:rsidRPr="008D006D" w:rsidRDefault="00F14B5D" w:rsidP="00F14B5D">
            <w:pPr>
              <w:jc w:val="center"/>
            </w:pPr>
            <w:r w:rsidRPr="008D006D">
              <w:t>4199802.488</w:t>
            </w:r>
          </w:p>
        </w:tc>
      </w:tr>
      <w:tr w:rsidR="00F14B5D" w:rsidRPr="008D006D" w14:paraId="64F67492" w14:textId="77777777" w:rsidTr="00F14B5D">
        <w:trPr>
          <w:trHeight w:val="300"/>
        </w:trPr>
        <w:tc>
          <w:tcPr>
            <w:tcW w:w="1129" w:type="dxa"/>
            <w:shd w:val="clear" w:color="auto" w:fill="auto"/>
            <w:noWrap/>
            <w:vAlign w:val="center"/>
            <w:hideMark/>
          </w:tcPr>
          <w:p w14:paraId="3C925E81" w14:textId="77777777" w:rsidR="00F14B5D" w:rsidRPr="008D006D" w:rsidRDefault="00F14B5D" w:rsidP="00F14B5D">
            <w:pPr>
              <w:jc w:val="center"/>
            </w:pPr>
            <w:r w:rsidRPr="008D006D">
              <w:t>1120</w:t>
            </w:r>
          </w:p>
        </w:tc>
        <w:tc>
          <w:tcPr>
            <w:tcW w:w="1560" w:type="dxa"/>
            <w:shd w:val="clear" w:color="auto" w:fill="auto"/>
            <w:noWrap/>
            <w:vAlign w:val="center"/>
            <w:hideMark/>
          </w:tcPr>
          <w:p w14:paraId="5640481D" w14:textId="77777777" w:rsidR="00F14B5D" w:rsidRPr="008D006D" w:rsidRDefault="00F14B5D" w:rsidP="00F14B5D">
            <w:pPr>
              <w:jc w:val="center"/>
            </w:pPr>
            <w:r w:rsidRPr="008D006D">
              <w:t>501353.002</w:t>
            </w:r>
          </w:p>
        </w:tc>
        <w:tc>
          <w:tcPr>
            <w:tcW w:w="1984" w:type="dxa"/>
            <w:shd w:val="clear" w:color="auto" w:fill="auto"/>
            <w:noWrap/>
            <w:vAlign w:val="center"/>
            <w:hideMark/>
          </w:tcPr>
          <w:p w14:paraId="7B1B64C9" w14:textId="77777777" w:rsidR="00F14B5D" w:rsidRPr="008D006D" w:rsidRDefault="00F14B5D" w:rsidP="00F14B5D">
            <w:pPr>
              <w:jc w:val="center"/>
            </w:pPr>
            <w:r w:rsidRPr="008D006D">
              <w:t>4199824.426</w:t>
            </w:r>
          </w:p>
        </w:tc>
      </w:tr>
      <w:tr w:rsidR="00F14B5D" w:rsidRPr="008D006D" w14:paraId="0C1FC415" w14:textId="77777777" w:rsidTr="00F14B5D">
        <w:trPr>
          <w:trHeight w:val="300"/>
        </w:trPr>
        <w:tc>
          <w:tcPr>
            <w:tcW w:w="1129" w:type="dxa"/>
            <w:shd w:val="clear" w:color="auto" w:fill="auto"/>
            <w:noWrap/>
            <w:vAlign w:val="center"/>
            <w:hideMark/>
          </w:tcPr>
          <w:p w14:paraId="5DE2E120" w14:textId="77777777" w:rsidR="00F14B5D" w:rsidRPr="008D006D" w:rsidRDefault="00F14B5D" w:rsidP="00F14B5D">
            <w:pPr>
              <w:jc w:val="center"/>
            </w:pPr>
            <w:r w:rsidRPr="008D006D">
              <w:t>1121</w:t>
            </w:r>
          </w:p>
        </w:tc>
        <w:tc>
          <w:tcPr>
            <w:tcW w:w="1560" w:type="dxa"/>
            <w:shd w:val="clear" w:color="auto" w:fill="auto"/>
            <w:noWrap/>
            <w:vAlign w:val="center"/>
            <w:hideMark/>
          </w:tcPr>
          <w:p w14:paraId="63E36B87" w14:textId="77777777" w:rsidR="00F14B5D" w:rsidRPr="008D006D" w:rsidRDefault="00F14B5D" w:rsidP="00F14B5D">
            <w:pPr>
              <w:jc w:val="center"/>
            </w:pPr>
            <w:r w:rsidRPr="008D006D">
              <w:t>501364.983</w:t>
            </w:r>
          </w:p>
        </w:tc>
        <w:tc>
          <w:tcPr>
            <w:tcW w:w="1984" w:type="dxa"/>
            <w:shd w:val="clear" w:color="auto" w:fill="auto"/>
            <w:noWrap/>
            <w:vAlign w:val="center"/>
            <w:hideMark/>
          </w:tcPr>
          <w:p w14:paraId="26A11141" w14:textId="77777777" w:rsidR="00F14B5D" w:rsidRPr="008D006D" w:rsidRDefault="00F14B5D" w:rsidP="00F14B5D">
            <w:pPr>
              <w:jc w:val="center"/>
            </w:pPr>
            <w:r w:rsidRPr="008D006D">
              <w:t>4199846.365</w:t>
            </w:r>
          </w:p>
        </w:tc>
      </w:tr>
      <w:tr w:rsidR="00F14B5D" w:rsidRPr="008D006D" w14:paraId="55AA28A1" w14:textId="77777777" w:rsidTr="00F14B5D">
        <w:trPr>
          <w:trHeight w:val="300"/>
        </w:trPr>
        <w:tc>
          <w:tcPr>
            <w:tcW w:w="1129" w:type="dxa"/>
            <w:shd w:val="clear" w:color="auto" w:fill="auto"/>
            <w:noWrap/>
            <w:vAlign w:val="center"/>
            <w:hideMark/>
          </w:tcPr>
          <w:p w14:paraId="39B20876" w14:textId="77777777" w:rsidR="00F14B5D" w:rsidRPr="008D006D" w:rsidRDefault="00F14B5D" w:rsidP="00F14B5D">
            <w:pPr>
              <w:jc w:val="center"/>
            </w:pPr>
            <w:r w:rsidRPr="008D006D">
              <w:t>1122</w:t>
            </w:r>
          </w:p>
        </w:tc>
        <w:tc>
          <w:tcPr>
            <w:tcW w:w="1560" w:type="dxa"/>
            <w:shd w:val="clear" w:color="auto" w:fill="auto"/>
            <w:noWrap/>
            <w:vAlign w:val="center"/>
            <w:hideMark/>
          </w:tcPr>
          <w:p w14:paraId="7DFB5E7F" w14:textId="77777777" w:rsidR="00F14B5D" w:rsidRPr="008D006D" w:rsidRDefault="00F14B5D" w:rsidP="00F14B5D">
            <w:pPr>
              <w:jc w:val="center"/>
            </w:pPr>
            <w:r w:rsidRPr="008D006D">
              <w:t>501374.850</w:t>
            </w:r>
          </w:p>
        </w:tc>
        <w:tc>
          <w:tcPr>
            <w:tcW w:w="1984" w:type="dxa"/>
            <w:shd w:val="clear" w:color="auto" w:fill="auto"/>
            <w:noWrap/>
            <w:vAlign w:val="center"/>
            <w:hideMark/>
          </w:tcPr>
          <w:p w14:paraId="2F6520DA" w14:textId="77777777" w:rsidR="00F14B5D" w:rsidRPr="008D006D" w:rsidRDefault="00F14B5D" w:rsidP="00F14B5D">
            <w:pPr>
              <w:jc w:val="center"/>
            </w:pPr>
            <w:r w:rsidRPr="008D006D">
              <w:t>4199864.456</w:t>
            </w:r>
          </w:p>
        </w:tc>
      </w:tr>
      <w:tr w:rsidR="00F14B5D" w:rsidRPr="008D006D" w14:paraId="40EE6BA1" w14:textId="77777777" w:rsidTr="00F14B5D">
        <w:trPr>
          <w:trHeight w:val="300"/>
        </w:trPr>
        <w:tc>
          <w:tcPr>
            <w:tcW w:w="1129" w:type="dxa"/>
            <w:shd w:val="clear" w:color="auto" w:fill="auto"/>
            <w:noWrap/>
            <w:vAlign w:val="center"/>
            <w:hideMark/>
          </w:tcPr>
          <w:p w14:paraId="7BE595BB" w14:textId="77777777" w:rsidR="00F14B5D" w:rsidRPr="008D006D" w:rsidRDefault="00F14B5D" w:rsidP="00F14B5D">
            <w:pPr>
              <w:jc w:val="center"/>
            </w:pPr>
            <w:r w:rsidRPr="008D006D">
              <w:t>1123</w:t>
            </w:r>
          </w:p>
        </w:tc>
        <w:tc>
          <w:tcPr>
            <w:tcW w:w="1560" w:type="dxa"/>
            <w:shd w:val="clear" w:color="auto" w:fill="auto"/>
            <w:noWrap/>
            <w:vAlign w:val="center"/>
            <w:hideMark/>
          </w:tcPr>
          <w:p w14:paraId="31AE20B1" w14:textId="77777777" w:rsidR="00F14B5D" w:rsidRPr="008D006D" w:rsidRDefault="00F14B5D" w:rsidP="00F14B5D">
            <w:pPr>
              <w:jc w:val="center"/>
            </w:pPr>
            <w:r w:rsidRPr="008D006D">
              <w:t>501295.829</w:t>
            </w:r>
          </w:p>
        </w:tc>
        <w:tc>
          <w:tcPr>
            <w:tcW w:w="1984" w:type="dxa"/>
            <w:shd w:val="clear" w:color="auto" w:fill="auto"/>
            <w:noWrap/>
            <w:vAlign w:val="center"/>
            <w:hideMark/>
          </w:tcPr>
          <w:p w14:paraId="00290696" w14:textId="77777777" w:rsidR="00F14B5D" w:rsidRPr="008D006D" w:rsidRDefault="00F14B5D" w:rsidP="00F14B5D">
            <w:pPr>
              <w:jc w:val="center"/>
            </w:pPr>
            <w:r w:rsidRPr="008D006D">
              <w:t>4199869.882</w:t>
            </w:r>
          </w:p>
        </w:tc>
      </w:tr>
      <w:tr w:rsidR="00F14B5D" w:rsidRPr="008D006D" w14:paraId="630D6B4B" w14:textId="77777777" w:rsidTr="00F14B5D">
        <w:trPr>
          <w:trHeight w:val="300"/>
        </w:trPr>
        <w:tc>
          <w:tcPr>
            <w:tcW w:w="1129" w:type="dxa"/>
            <w:shd w:val="clear" w:color="auto" w:fill="auto"/>
            <w:noWrap/>
            <w:vAlign w:val="center"/>
            <w:hideMark/>
          </w:tcPr>
          <w:p w14:paraId="15A3CFBE" w14:textId="77777777" w:rsidR="00F14B5D" w:rsidRPr="008D006D" w:rsidRDefault="00F14B5D" w:rsidP="00F14B5D">
            <w:pPr>
              <w:jc w:val="center"/>
            </w:pPr>
            <w:r w:rsidRPr="008D006D">
              <w:t>1124</w:t>
            </w:r>
          </w:p>
        </w:tc>
        <w:tc>
          <w:tcPr>
            <w:tcW w:w="1560" w:type="dxa"/>
            <w:shd w:val="clear" w:color="auto" w:fill="auto"/>
            <w:noWrap/>
            <w:vAlign w:val="center"/>
            <w:hideMark/>
          </w:tcPr>
          <w:p w14:paraId="48655C21" w14:textId="77777777" w:rsidR="00F14B5D" w:rsidRPr="008D006D" w:rsidRDefault="00F14B5D" w:rsidP="00F14B5D">
            <w:pPr>
              <w:jc w:val="center"/>
            </w:pPr>
            <w:r w:rsidRPr="008D006D">
              <w:t>501287.004</w:t>
            </w:r>
          </w:p>
        </w:tc>
        <w:tc>
          <w:tcPr>
            <w:tcW w:w="1984" w:type="dxa"/>
            <w:shd w:val="clear" w:color="auto" w:fill="auto"/>
            <w:noWrap/>
            <w:vAlign w:val="center"/>
            <w:hideMark/>
          </w:tcPr>
          <w:p w14:paraId="738C28FD" w14:textId="77777777" w:rsidR="00F14B5D" w:rsidRPr="008D006D" w:rsidRDefault="00F14B5D" w:rsidP="00F14B5D">
            <w:pPr>
              <w:jc w:val="center"/>
            </w:pPr>
            <w:r w:rsidRPr="008D006D">
              <w:t>4199870.470</w:t>
            </w:r>
          </w:p>
        </w:tc>
      </w:tr>
      <w:tr w:rsidR="00F14B5D" w:rsidRPr="008D006D" w14:paraId="162B94CC" w14:textId="77777777" w:rsidTr="00F14B5D">
        <w:trPr>
          <w:trHeight w:val="300"/>
        </w:trPr>
        <w:tc>
          <w:tcPr>
            <w:tcW w:w="1129" w:type="dxa"/>
            <w:shd w:val="clear" w:color="auto" w:fill="auto"/>
            <w:noWrap/>
            <w:vAlign w:val="center"/>
            <w:hideMark/>
          </w:tcPr>
          <w:p w14:paraId="14D9FFFB" w14:textId="77777777" w:rsidR="00F14B5D" w:rsidRPr="008D006D" w:rsidRDefault="00F14B5D" w:rsidP="00F14B5D">
            <w:pPr>
              <w:jc w:val="center"/>
            </w:pPr>
            <w:r w:rsidRPr="008D006D">
              <w:t>1125</w:t>
            </w:r>
          </w:p>
        </w:tc>
        <w:tc>
          <w:tcPr>
            <w:tcW w:w="1560" w:type="dxa"/>
            <w:shd w:val="clear" w:color="auto" w:fill="auto"/>
            <w:noWrap/>
            <w:vAlign w:val="center"/>
            <w:hideMark/>
          </w:tcPr>
          <w:p w14:paraId="0A3DEA99" w14:textId="77777777" w:rsidR="00F14B5D" w:rsidRPr="008D006D" w:rsidRDefault="00F14B5D" w:rsidP="00F14B5D">
            <w:pPr>
              <w:jc w:val="center"/>
            </w:pPr>
            <w:r w:rsidRPr="008D006D">
              <w:t>501276.794</w:t>
            </w:r>
          </w:p>
        </w:tc>
        <w:tc>
          <w:tcPr>
            <w:tcW w:w="1984" w:type="dxa"/>
            <w:shd w:val="clear" w:color="auto" w:fill="auto"/>
            <w:noWrap/>
            <w:vAlign w:val="center"/>
            <w:hideMark/>
          </w:tcPr>
          <w:p w14:paraId="045D9BB8" w14:textId="77777777" w:rsidR="00F14B5D" w:rsidRPr="008D006D" w:rsidRDefault="00F14B5D" w:rsidP="00F14B5D">
            <w:pPr>
              <w:jc w:val="center"/>
            </w:pPr>
            <w:r w:rsidRPr="008D006D">
              <w:t>4199851.790</w:t>
            </w:r>
          </w:p>
        </w:tc>
      </w:tr>
      <w:tr w:rsidR="00F14B5D" w:rsidRPr="008D006D" w14:paraId="17D75110" w14:textId="77777777" w:rsidTr="00F14B5D">
        <w:trPr>
          <w:trHeight w:val="300"/>
        </w:trPr>
        <w:tc>
          <w:tcPr>
            <w:tcW w:w="1129" w:type="dxa"/>
            <w:shd w:val="clear" w:color="auto" w:fill="auto"/>
            <w:noWrap/>
            <w:vAlign w:val="center"/>
            <w:hideMark/>
          </w:tcPr>
          <w:p w14:paraId="20F81D5E" w14:textId="77777777" w:rsidR="00F14B5D" w:rsidRPr="008D006D" w:rsidRDefault="00F14B5D" w:rsidP="00F14B5D">
            <w:pPr>
              <w:jc w:val="center"/>
            </w:pPr>
            <w:r w:rsidRPr="008D006D">
              <w:t>1126</w:t>
            </w:r>
          </w:p>
        </w:tc>
        <w:tc>
          <w:tcPr>
            <w:tcW w:w="1560" w:type="dxa"/>
            <w:shd w:val="clear" w:color="auto" w:fill="auto"/>
            <w:noWrap/>
            <w:vAlign w:val="center"/>
            <w:hideMark/>
          </w:tcPr>
          <w:p w14:paraId="698B6F05" w14:textId="77777777" w:rsidR="00F14B5D" w:rsidRPr="008D006D" w:rsidRDefault="00F14B5D" w:rsidP="00F14B5D">
            <w:pPr>
              <w:jc w:val="center"/>
            </w:pPr>
            <w:r w:rsidRPr="008D006D">
              <w:t>501264.813</w:t>
            </w:r>
          </w:p>
        </w:tc>
        <w:tc>
          <w:tcPr>
            <w:tcW w:w="1984" w:type="dxa"/>
            <w:shd w:val="clear" w:color="auto" w:fill="auto"/>
            <w:noWrap/>
            <w:vAlign w:val="center"/>
            <w:hideMark/>
          </w:tcPr>
          <w:p w14:paraId="252F04C9" w14:textId="77777777" w:rsidR="00F14B5D" w:rsidRPr="008D006D" w:rsidRDefault="00F14B5D" w:rsidP="00F14B5D">
            <w:pPr>
              <w:jc w:val="center"/>
            </w:pPr>
            <w:r w:rsidRPr="008D006D">
              <w:t>4199829.835</w:t>
            </w:r>
          </w:p>
        </w:tc>
      </w:tr>
      <w:tr w:rsidR="00F14B5D" w:rsidRPr="008D006D" w14:paraId="52689469" w14:textId="77777777" w:rsidTr="00F14B5D">
        <w:trPr>
          <w:trHeight w:val="300"/>
        </w:trPr>
        <w:tc>
          <w:tcPr>
            <w:tcW w:w="1129" w:type="dxa"/>
            <w:shd w:val="clear" w:color="auto" w:fill="auto"/>
            <w:noWrap/>
            <w:vAlign w:val="center"/>
            <w:hideMark/>
          </w:tcPr>
          <w:p w14:paraId="3A4D9593" w14:textId="77777777" w:rsidR="00F14B5D" w:rsidRPr="008D006D" w:rsidRDefault="00F14B5D" w:rsidP="00F14B5D">
            <w:pPr>
              <w:jc w:val="center"/>
            </w:pPr>
            <w:r w:rsidRPr="008D006D">
              <w:t>1127</w:t>
            </w:r>
          </w:p>
        </w:tc>
        <w:tc>
          <w:tcPr>
            <w:tcW w:w="1560" w:type="dxa"/>
            <w:shd w:val="clear" w:color="auto" w:fill="auto"/>
            <w:noWrap/>
            <w:vAlign w:val="center"/>
            <w:hideMark/>
          </w:tcPr>
          <w:p w14:paraId="4D6FFC2C" w14:textId="77777777" w:rsidR="00F14B5D" w:rsidRPr="008D006D" w:rsidRDefault="00F14B5D" w:rsidP="00F14B5D">
            <w:pPr>
              <w:jc w:val="center"/>
            </w:pPr>
            <w:r w:rsidRPr="008D006D">
              <w:t>501254.067</w:t>
            </w:r>
          </w:p>
        </w:tc>
        <w:tc>
          <w:tcPr>
            <w:tcW w:w="1984" w:type="dxa"/>
            <w:shd w:val="clear" w:color="auto" w:fill="auto"/>
            <w:noWrap/>
            <w:vAlign w:val="center"/>
            <w:hideMark/>
          </w:tcPr>
          <w:p w14:paraId="5C2A00AB" w14:textId="77777777" w:rsidR="00F14B5D" w:rsidRPr="008D006D" w:rsidRDefault="00F14B5D" w:rsidP="00F14B5D">
            <w:pPr>
              <w:jc w:val="center"/>
            </w:pPr>
            <w:r w:rsidRPr="008D006D">
              <w:t>4199810.164</w:t>
            </w:r>
          </w:p>
        </w:tc>
      </w:tr>
      <w:tr w:rsidR="00F14B5D" w:rsidRPr="008D006D" w14:paraId="5E3AD3CA" w14:textId="77777777" w:rsidTr="00F14B5D">
        <w:trPr>
          <w:trHeight w:val="300"/>
        </w:trPr>
        <w:tc>
          <w:tcPr>
            <w:tcW w:w="1129" w:type="dxa"/>
            <w:shd w:val="clear" w:color="auto" w:fill="auto"/>
            <w:noWrap/>
            <w:vAlign w:val="center"/>
            <w:hideMark/>
          </w:tcPr>
          <w:p w14:paraId="11125664" w14:textId="77777777" w:rsidR="00F14B5D" w:rsidRPr="008D006D" w:rsidRDefault="00F14B5D" w:rsidP="00F14B5D">
            <w:pPr>
              <w:jc w:val="center"/>
            </w:pPr>
            <w:r w:rsidRPr="008D006D">
              <w:t>1128</w:t>
            </w:r>
          </w:p>
        </w:tc>
        <w:tc>
          <w:tcPr>
            <w:tcW w:w="1560" w:type="dxa"/>
            <w:shd w:val="clear" w:color="auto" w:fill="auto"/>
            <w:noWrap/>
            <w:vAlign w:val="center"/>
            <w:hideMark/>
          </w:tcPr>
          <w:p w14:paraId="0788F06E" w14:textId="77777777" w:rsidR="00F14B5D" w:rsidRPr="008D006D" w:rsidRDefault="00F14B5D" w:rsidP="00F14B5D">
            <w:pPr>
              <w:jc w:val="center"/>
            </w:pPr>
            <w:r w:rsidRPr="008D006D">
              <w:t>501261.574</w:t>
            </w:r>
          </w:p>
        </w:tc>
        <w:tc>
          <w:tcPr>
            <w:tcW w:w="1984" w:type="dxa"/>
            <w:shd w:val="clear" w:color="auto" w:fill="auto"/>
            <w:noWrap/>
            <w:vAlign w:val="center"/>
            <w:hideMark/>
          </w:tcPr>
          <w:p w14:paraId="2B7C64FC" w14:textId="77777777" w:rsidR="00F14B5D" w:rsidRPr="008D006D" w:rsidRDefault="00F14B5D" w:rsidP="00F14B5D">
            <w:pPr>
              <w:jc w:val="center"/>
            </w:pPr>
            <w:r w:rsidRPr="008D006D">
              <w:t>4199802.824</w:t>
            </w:r>
          </w:p>
        </w:tc>
      </w:tr>
      <w:tr w:rsidR="00F14B5D" w:rsidRPr="008D006D" w14:paraId="3145E6C5" w14:textId="77777777" w:rsidTr="00F14B5D">
        <w:trPr>
          <w:trHeight w:val="300"/>
        </w:trPr>
        <w:tc>
          <w:tcPr>
            <w:tcW w:w="1129" w:type="dxa"/>
            <w:shd w:val="clear" w:color="auto" w:fill="auto"/>
            <w:noWrap/>
            <w:vAlign w:val="center"/>
            <w:hideMark/>
          </w:tcPr>
          <w:p w14:paraId="11DBC7B9" w14:textId="77777777" w:rsidR="00F14B5D" w:rsidRPr="008D006D" w:rsidRDefault="00F14B5D" w:rsidP="00F14B5D">
            <w:pPr>
              <w:jc w:val="center"/>
            </w:pPr>
            <w:r w:rsidRPr="008D006D">
              <w:t>1129</w:t>
            </w:r>
          </w:p>
        </w:tc>
        <w:tc>
          <w:tcPr>
            <w:tcW w:w="1560" w:type="dxa"/>
            <w:shd w:val="clear" w:color="auto" w:fill="auto"/>
            <w:noWrap/>
            <w:vAlign w:val="center"/>
            <w:hideMark/>
          </w:tcPr>
          <w:p w14:paraId="3789C7CB" w14:textId="77777777" w:rsidR="00F14B5D" w:rsidRPr="008D006D" w:rsidRDefault="00F14B5D" w:rsidP="00F14B5D">
            <w:pPr>
              <w:jc w:val="center"/>
            </w:pPr>
            <w:r w:rsidRPr="008D006D">
              <w:t>501293.907</w:t>
            </w:r>
          </w:p>
        </w:tc>
        <w:tc>
          <w:tcPr>
            <w:tcW w:w="1984" w:type="dxa"/>
            <w:shd w:val="clear" w:color="auto" w:fill="auto"/>
            <w:noWrap/>
            <w:vAlign w:val="center"/>
            <w:hideMark/>
          </w:tcPr>
          <w:p w14:paraId="3BC28A71" w14:textId="77777777" w:rsidR="00F14B5D" w:rsidRPr="008D006D" w:rsidRDefault="00F14B5D" w:rsidP="00F14B5D">
            <w:pPr>
              <w:jc w:val="center"/>
            </w:pPr>
            <w:r w:rsidRPr="008D006D">
              <w:t>4199771.344</w:t>
            </w:r>
          </w:p>
        </w:tc>
      </w:tr>
      <w:tr w:rsidR="00F14B5D" w:rsidRPr="008D006D" w14:paraId="271F8DE8" w14:textId="77777777" w:rsidTr="00F14B5D">
        <w:trPr>
          <w:trHeight w:val="300"/>
        </w:trPr>
        <w:tc>
          <w:tcPr>
            <w:tcW w:w="4673" w:type="dxa"/>
            <w:gridSpan w:val="3"/>
            <w:shd w:val="clear" w:color="auto" w:fill="auto"/>
            <w:noWrap/>
            <w:vAlign w:val="center"/>
            <w:hideMark/>
          </w:tcPr>
          <w:p w14:paraId="61B2E59C" w14:textId="77777777" w:rsidR="00F14B5D" w:rsidRPr="008D006D" w:rsidRDefault="00F14B5D" w:rsidP="00F14B5D">
            <w:pPr>
              <w:jc w:val="center"/>
            </w:pPr>
            <w:r w:rsidRPr="008D006D">
              <w:t>1:14</w:t>
            </w:r>
          </w:p>
        </w:tc>
      </w:tr>
      <w:tr w:rsidR="00F14B5D" w:rsidRPr="008D006D" w14:paraId="117EFB7C" w14:textId="77777777" w:rsidTr="00F14B5D">
        <w:trPr>
          <w:trHeight w:val="300"/>
        </w:trPr>
        <w:tc>
          <w:tcPr>
            <w:tcW w:w="1129" w:type="dxa"/>
            <w:shd w:val="clear" w:color="auto" w:fill="auto"/>
            <w:noWrap/>
            <w:vAlign w:val="center"/>
            <w:hideMark/>
          </w:tcPr>
          <w:p w14:paraId="0093B6E8" w14:textId="77777777" w:rsidR="00F14B5D" w:rsidRPr="008D006D" w:rsidRDefault="00F14B5D" w:rsidP="00F14B5D">
            <w:pPr>
              <w:jc w:val="center"/>
            </w:pPr>
            <w:r w:rsidRPr="008D006D">
              <w:t>1130</w:t>
            </w:r>
          </w:p>
        </w:tc>
        <w:tc>
          <w:tcPr>
            <w:tcW w:w="1560" w:type="dxa"/>
            <w:shd w:val="clear" w:color="auto" w:fill="auto"/>
            <w:noWrap/>
            <w:vAlign w:val="center"/>
            <w:hideMark/>
          </w:tcPr>
          <w:p w14:paraId="3DDC898B" w14:textId="77777777" w:rsidR="00F14B5D" w:rsidRPr="008D006D" w:rsidRDefault="00F14B5D" w:rsidP="00F14B5D">
            <w:pPr>
              <w:jc w:val="center"/>
            </w:pPr>
            <w:r w:rsidRPr="008D006D">
              <w:t>501565.501</w:t>
            </w:r>
          </w:p>
        </w:tc>
        <w:tc>
          <w:tcPr>
            <w:tcW w:w="1984" w:type="dxa"/>
            <w:shd w:val="clear" w:color="auto" w:fill="auto"/>
            <w:noWrap/>
            <w:vAlign w:val="center"/>
            <w:hideMark/>
          </w:tcPr>
          <w:p w14:paraId="50957A3B" w14:textId="77777777" w:rsidR="00F14B5D" w:rsidRPr="008D006D" w:rsidRDefault="00F14B5D" w:rsidP="00F14B5D">
            <w:pPr>
              <w:jc w:val="center"/>
            </w:pPr>
            <w:r w:rsidRPr="008D006D">
              <w:t>4199428.896</w:t>
            </w:r>
          </w:p>
        </w:tc>
      </w:tr>
      <w:tr w:rsidR="00F14B5D" w:rsidRPr="008D006D" w14:paraId="6DBFA678" w14:textId="77777777" w:rsidTr="00F14B5D">
        <w:trPr>
          <w:trHeight w:val="300"/>
        </w:trPr>
        <w:tc>
          <w:tcPr>
            <w:tcW w:w="1129" w:type="dxa"/>
            <w:shd w:val="clear" w:color="auto" w:fill="auto"/>
            <w:noWrap/>
            <w:vAlign w:val="center"/>
            <w:hideMark/>
          </w:tcPr>
          <w:p w14:paraId="4F82738D" w14:textId="77777777" w:rsidR="00F14B5D" w:rsidRPr="008D006D" w:rsidRDefault="00F14B5D" w:rsidP="00F14B5D">
            <w:pPr>
              <w:jc w:val="center"/>
            </w:pPr>
            <w:r w:rsidRPr="008D006D">
              <w:t>1131</w:t>
            </w:r>
          </w:p>
        </w:tc>
        <w:tc>
          <w:tcPr>
            <w:tcW w:w="1560" w:type="dxa"/>
            <w:shd w:val="clear" w:color="auto" w:fill="auto"/>
            <w:noWrap/>
            <w:vAlign w:val="center"/>
            <w:hideMark/>
          </w:tcPr>
          <w:p w14:paraId="5A97C834" w14:textId="77777777" w:rsidR="00F14B5D" w:rsidRPr="008D006D" w:rsidRDefault="00F14B5D" w:rsidP="00F14B5D">
            <w:pPr>
              <w:jc w:val="center"/>
            </w:pPr>
            <w:r w:rsidRPr="008D006D">
              <w:t>501563.250</w:t>
            </w:r>
          </w:p>
        </w:tc>
        <w:tc>
          <w:tcPr>
            <w:tcW w:w="1984" w:type="dxa"/>
            <w:shd w:val="clear" w:color="auto" w:fill="auto"/>
            <w:noWrap/>
            <w:vAlign w:val="center"/>
            <w:hideMark/>
          </w:tcPr>
          <w:p w14:paraId="0BE866E2" w14:textId="77777777" w:rsidR="00F14B5D" w:rsidRPr="008D006D" w:rsidRDefault="00F14B5D" w:rsidP="00F14B5D">
            <w:pPr>
              <w:jc w:val="center"/>
            </w:pPr>
            <w:r w:rsidRPr="008D006D">
              <w:t>4199424.814</w:t>
            </w:r>
          </w:p>
        </w:tc>
      </w:tr>
      <w:tr w:rsidR="00F14B5D" w:rsidRPr="008D006D" w14:paraId="2DD73C21" w14:textId="77777777" w:rsidTr="00F14B5D">
        <w:trPr>
          <w:trHeight w:val="300"/>
        </w:trPr>
        <w:tc>
          <w:tcPr>
            <w:tcW w:w="1129" w:type="dxa"/>
            <w:shd w:val="clear" w:color="auto" w:fill="auto"/>
            <w:noWrap/>
            <w:vAlign w:val="center"/>
            <w:hideMark/>
          </w:tcPr>
          <w:p w14:paraId="6C62368A" w14:textId="77777777" w:rsidR="00F14B5D" w:rsidRPr="008D006D" w:rsidRDefault="00F14B5D" w:rsidP="00F14B5D">
            <w:pPr>
              <w:jc w:val="center"/>
            </w:pPr>
            <w:r w:rsidRPr="008D006D">
              <w:t>1132</w:t>
            </w:r>
          </w:p>
        </w:tc>
        <w:tc>
          <w:tcPr>
            <w:tcW w:w="1560" w:type="dxa"/>
            <w:shd w:val="clear" w:color="auto" w:fill="auto"/>
            <w:noWrap/>
            <w:vAlign w:val="center"/>
            <w:hideMark/>
          </w:tcPr>
          <w:p w14:paraId="0ED32A2C" w14:textId="77777777" w:rsidR="00F14B5D" w:rsidRPr="008D006D" w:rsidRDefault="00F14B5D" w:rsidP="00F14B5D">
            <w:pPr>
              <w:jc w:val="center"/>
            </w:pPr>
            <w:r w:rsidRPr="008D006D">
              <w:t>501551.269</w:t>
            </w:r>
          </w:p>
        </w:tc>
        <w:tc>
          <w:tcPr>
            <w:tcW w:w="1984" w:type="dxa"/>
            <w:shd w:val="clear" w:color="auto" w:fill="auto"/>
            <w:noWrap/>
            <w:vAlign w:val="center"/>
            <w:hideMark/>
          </w:tcPr>
          <w:p w14:paraId="56058BF6" w14:textId="77777777" w:rsidR="00F14B5D" w:rsidRPr="008D006D" w:rsidRDefault="00F14B5D" w:rsidP="00F14B5D">
            <w:pPr>
              <w:jc w:val="center"/>
            </w:pPr>
            <w:r w:rsidRPr="008D006D">
              <w:t>4199402.875</w:t>
            </w:r>
          </w:p>
        </w:tc>
      </w:tr>
      <w:tr w:rsidR="00F14B5D" w:rsidRPr="008D006D" w14:paraId="0899591F" w14:textId="77777777" w:rsidTr="00F14B5D">
        <w:trPr>
          <w:trHeight w:val="300"/>
        </w:trPr>
        <w:tc>
          <w:tcPr>
            <w:tcW w:w="1129" w:type="dxa"/>
            <w:shd w:val="clear" w:color="auto" w:fill="auto"/>
            <w:noWrap/>
            <w:vAlign w:val="center"/>
            <w:hideMark/>
          </w:tcPr>
          <w:p w14:paraId="352A76B6" w14:textId="77777777" w:rsidR="00F14B5D" w:rsidRPr="008D006D" w:rsidRDefault="00F14B5D" w:rsidP="00F14B5D">
            <w:pPr>
              <w:jc w:val="center"/>
            </w:pPr>
            <w:r w:rsidRPr="008D006D">
              <w:t>1133</w:t>
            </w:r>
          </w:p>
        </w:tc>
        <w:tc>
          <w:tcPr>
            <w:tcW w:w="1560" w:type="dxa"/>
            <w:shd w:val="clear" w:color="auto" w:fill="auto"/>
            <w:noWrap/>
            <w:vAlign w:val="center"/>
            <w:hideMark/>
          </w:tcPr>
          <w:p w14:paraId="3918EADA" w14:textId="77777777" w:rsidR="00F14B5D" w:rsidRPr="008D006D" w:rsidRDefault="00F14B5D" w:rsidP="00F14B5D">
            <w:pPr>
              <w:jc w:val="center"/>
            </w:pPr>
            <w:r w:rsidRPr="008D006D">
              <w:t>501539.288</w:t>
            </w:r>
          </w:p>
        </w:tc>
        <w:tc>
          <w:tcPr>
            <w:tcW w:w="1984" w:type="dxa"/>
            <w:shd w:val="clear" w:color="auto" w:fill="auto"/>
            <w:noWrap/>
            <w:vAlign w:val="center"/>
            <w:hideMark/>
          </w:tcPr>
          <w:p w14:paraId="0BF672A8" w14:textId="77777777" w:rsidR="00F14B5D" w:rsidRPr="008D006D" w:rsidRDefault="00F14B5D" w:rsidP="00F14B5D">
            <w:pPr>
              <w:jc w:val="center"/>
            </w:pPr>
            <w:r w:rsidRPr="008D006D">
              <w:t>4199380.937</w:t>
            </w:r>
          </w:p>
        </w:tc>
      </w:tr>
      <w:tr w:rsidR="00F14B5D" w:rsidRPr="008D006D" w14:paraId="20387DC9" w14:textId="77777777" w:rsidTr="00F14B5D">
        <w:trPr>
          <w:trHeight w:val="300"/>
        </w:trPr>
        <w:tc>
          <w:tcPr>
            <w:tcW w:w="1129" w:type="dxa"/>
            <w:shd w:val="clear" w:color="auto" w:fill="auto"/>
            <w:noWrap/>
            <w:vAlign w:val="center"/>
            <w:hideMark/>
          </w:tcPr>
          <w:p w14:paraId="7DFCB5AD" w14:textId="77777777" w:rsidR="00F14B5D" w:rsidRPr="008D006D" w:rsidRDefault="00F14B5D" w:rsidP="00F14B5D">
            <w:pPr>
              <w:jc w:val="center"/>
            </w:pPr>
            <w:r w:rsidRPr="008D006D">
              <w:t>1134</w:t>
            </w:r>
          </w:p>
        </w:tc>
        <w:tc>
          <w:tcPr>
            <w:tcW w:w="1560" w:type="dxa"/>
            <w:shd w:val="clear" w:color="auto" w:fill="auto"/>
            <w:noWrap/>
            <w:vAlign w:val="center"/>
            <w:hideMark/>
          </w:tcPr>
          <w:p w14:paraId="62D2AF9F" w14:textId="77777777" w:rsidR="00F14B5D" w:rsidRPr="008D006D" w:rsidRDefault="00F14B5D" w:rsidP="00F14B5D">
            <w:pPr>
              <w:jc w:val="center"/>
            </w:pPr>
            <w:r w:rsidRPr="008D006D">
              <w:t>501527.321</w:t>
            </w:r>
          </w:p>
        </w:tc>
        <w:tc>
          <w:tcPr>
            <w:tcW w:w="1984" w:type="dxa"/>
            <w:shd w:val="clear" w:color="auto" w:fill="auto"/>
            <w:noWrap/>
            <w:vAlign w:val="center"/>
            <w:hideMark/>
          </w:tcPr>
          <w:p w14:paraId="47A857AE" w14:textId="77777777" w:rsidR="00F14B5D" w:rsidRPr="008D006D" w:rsidRDefault="00F14B5D" w:rsidP="00F14B5D">
            <w:pPr>
              <w:jc w:val="center"/>
            </w:pPr>
            <w:r w:rsidRPr="008D006D">
              <w:t>4199358.998</w:t>
            </w:r>
          </w:p>
        </w:tc>
      </w:tr>
      <w:tr w:rsidR="00F14B5D" w:rsidRPr="008D006D" w14:paraId="61455AC2" w14:textId="77777777" w:rsidTr="00F14B5D">
        <w:trPr>
          <w:trHeight w:val="300"/>
        </w:trPr>
        <w:tc>
          <w:tcPr>
            <w:tcW w:w="1129" w:type="dxa"/>
            <w:shd w:val="clear" w:color="auto" w:fill="auto"/>
            <w:noWrap/>
            <w:vAlign w:val="center"/>
            <w:hideMark/>
          </w:tcPr>
          <w:p w14:paraId="323E5E1D" w14:textId="77777777" w:rsidR="00F14B5D" w:rsidRPr="008D006D" w:rsidRDefault="00F14B5D" w:rsidP="00F14B5D">
            <w:pPr>
              <w:jc w:val="center"/>
            </w:pPr>
            <w:r w:rsidRPr="008D006D">
              <w:t>1135</w:t>
            </w:r>
          </w:p>
        </w:tc>
        <w:tc>
          <w:tcPr>
            <w:tcW w:w="1560" w:type="dxa"/>
            <w:shd w:val="clear" w:color="auto" w:fill="auto"/>
            <w:noWrap/>
            <w:vAlign w:val="center"/>
            <w:hideMark/>
          </w:tcPr>
          <w:p w14:paraId="1DAD4D10" w14:textId="77777777" w:rsidR="00F14B5D" w:rsidRPr="008D006D" w:rsidRDefault="00F14B5D" w:rsidP="00F14B5D">
            <w:pPr>
              <w:jc w:val="center"/>
            </w:pPr>
            <w:r w:rsidRPr="008D006D">
              <w:t>501515.326</w:t>
            </w:r>
          </w:p>
        </w:tc>
        <w:tc>
          <w:tcPr>
            <w:tcW w:w="1984" w:type="dxa"/>
            <w:shd w:val="clear" w:color="auto" w:fill="auto"/>
            <w:noWrap/>
            <w:vAlign w:val="center"/>
            <w:hideMark/>
          </w:tcPr>
          <w:p w14:paraId="1C722014" w14:textId="77777777" w:rsidR="00F14B5D" w:rsidRPr="008D006D" w:rsidRDefault="00F14B5D" w:rsidP="00F14B5D">
            <w:pPr>
              <w:jc w:val="center"/>
            </w:pPr>
            <w:r w:rsidRPr="008D006D">
              <w:t>4199337.043</w:t>
            </w:r>
          </w:p>
        </w:tc>
      </w:tr>
      <w:tr w:rsidR="00F14B5D" w:rsidRPr="008D006D" w14:paraId="3A315260" w14:textId="77777777" w:rsidTr="00F14B5D">
        <w:trPr>
          <w:trHeight w:val="300"/>
        </w:trPr>
        <w:tc>
          <w:tcPr>
            <w:tcW w:w="1129" w:type="dxa"/>
            <w:shd w:val="clear" w:color="auto" w:fill="auto"/>
            <w:noWrap/>
            <w:vAlign w:val="center"/>
            <w:hideMark/>
          </w:tcPr>
          <w:p w14:paraId="3CB7A6DC" w14:textId="77777777" w:rsidR="00F14B5D" w:rsidRPr="008D006D" w:rsidRDefault="00F14B5D" w:rsidP="00F14B5D">
            <w:pPr>
              <w:jc w:val="center"/>
            </w:pPr>
            <w:r w:rsidRPr="008D006D">
              <w:t>1136</w:t>
            </w:r>
          </w:p>
        </w:tc>
        <w:tc>
          <w:tcPr>
            <w:tcW w:w="1560" w:type="dxa"/>
            <w:shd w:val="clear" w:color="auto" w:fill="auto"/>
            <w:noWrap/>
            <w:vAlign w:val="center"/>
            <w:hideMark/>
          </w:tcPr>
          <w:p w14:paraId="6C890C5A" w14:textId="77777777" w:rsidR="00F14B5D" w:rsidRPr="008D006D" w:rsidRDefault="00F14B5D" w:rsidP="00F14B5D">
            <w:pPr>
              <w:jc w:val="center"/>
            </w:pPr>
            <w:r w:rsidRPr="008D006D">
              <w:t>501503.346</w:t>
            </w:r>
          </w:p>
        </w:tc>
        <w:tc>
          <w:tcPr>
            <w:tcW w:w="1984" w:type="dxa"/>
            <w:shd w:val="clear" w:color="auto" w:fill="auto"/>
            <w:noWrap/>
            <w:vAlign w:val="center"/>
            <w:hideMark/>
          </w:tcPr>
          <w:p w14:paraId="60ABCF01" w14:textId="77777777" w:rsidR="00F14B5D" w:rsidRPr="008D006D" w:rsidRDefault="00F14B5D" w:rsidP="00F14B5D">
            <w:pPr>
              <w:jc w:val="center"/>
            </w:pPr>
            <w:r w:rsidRPr="008D006D">
              <w:t>4199315.105</w:t>
            </w:r>
          </w:p>
        </w:tc>
      </w:tr>
      <w:tr w:rsidR="00F14B5D" w:rsidRPr="008D006D" w14:paraId="13F701A8" w14:textId="77777777" w:rsidTr="00F14B5D">
        <w:trPr>
          <w:trHeight w:val="300"/>
        </w:trPr>
        <w:tc>
          <w:tcPr>
            <w:tcW w:w="1129" w:type="dxa"/>
            <w:shd w:val="clear" w:color="auto" w:fill="auto"/>
            <w:noWrap/>
            <w:vAlign w:val="center"/>
            <w:hideMark/>
          </w:tcPr>
          <w:p w14:paraId="1131EDC4" w14:textId="77777777" w:rsidR="00F14B5D" w:rsidRPr="008D006D" w:rsidRDefault="00F14B5D" w:rsidP="00F14B5D">
            <w:pPr>
              <w:jc w:val="center"/>
            </w:pPr>
            <w:r w:rsidRPr="008D006D">
              <w:t>1137</w:t>
            </w:r>
          </w:p>
        </w:tc>
        <w:tc>
          <w:tcPr>
            <w:tcW w:w="1560" w:type="dxa"/>
            <w:shd w:val="clear" w:color="auto" w:fill="auto"/>
            <w:noWrap/>
            <w:vAlign w:val="center"/>
            <w:hideMark/>
          </w:tcPr>
          <w:p w14:paraId="437B3738" w14:textId="77777777" w:rsidR="00F14B5D" w:rsidRPr="008D006D" w:rsidRDefault="00F14B5D" w:rsidP="00F14B5D">
            <w:pPr>
              <w:jc w:val="center"/>
            </w:pPr>
            <w:r w:rsidRPr="008D006D">
              <w:t>501491.365</w:t>
            </w:r>
          </w:p>
        </w:tc>
        <w:tc>
          <w:tcPr>
            <w:tcW w:w="1984" w:type="dxa"/>
            <w:shd w:val="clear" w:color="auto" w:fill="auto"/>
            <w:noWrap/>
            <w:vAlign w:val="center"/>
            <w:hideMark/>
          </w:tcPr>
          <w:p w14:paraId="69022FF7" w14:textId="77777777" w:rsidR="00F14B5D" w:rsidRPr="008D006D" w:rsidRDefault="00F14B5D" w:rsidP="00F14B5D">
            <w:pPr>
              <w:jc w:val="center"/>
            </w:pPr>
            <w:r w:rsidRPr="008D006D">
              <w:t>4199293.149</w:t>
            </w:r>
          </w:p>
        </w:tc>
      </w:tr>
      <w:tr w:rsidR="00F14B5D" w:rsidRPr="008D006D" w14:paraId="3A394406" w14:textId="77777777" w:rsidTr="00F14B5D">
        <w:trPr>
          <w:trHeight w:val="300"/>
        </w:trPr>
        <w:tc>
          <w:tcPr>
            <w:tcW w:w="1129" w:type="dxa"/>
            <w:shd w:val="clear" w:color="auto" w:fill="auto"/>
            <w:noWrap/>
            <w:vAlign w:val="center"/>
            <w:hideMark/>
          </w:tcPr>
          <w:p w14:paraId="0607453A" w14:textId="77777777" w:rsidR="00F14B5D" w:rsidRPr="008D006D" w:rsidRDefault="00F14B5D" w:rsidP="00F14B5D">
            <w:pPr>
              <w:jc w:val="center"/>
            </w:pPr>
            <w:r w:rsidRPr="008D006D">
              <w:t>1138</w:t>
            </w:r>
          </w:p>
        </w:tc>
        <w:tc>
          <w:tcPr>
            <w:tcW w:w="1560" w:type="dxa"/>
            <w:shd w:val="clear" w:color="auto" w:fill="auto"/>
            <w:noWrap/>
            <w:vAlign w:val="center"/>
            <w:hideMark/>
          </w:tcPr>
          <w:p w14:paraId="5FF78894" w14:textId="77777777" w:rsidR="00F14B5D" w:rsidRPr="008D006D" w:rsidRDefault="00F14B5D" w:rsidP="00F14B5D">
            <w:pPr>
              <w:jc w:val="center"/>
            </w:pPr>
            <w:r w:rsidRPr="008D006D">
              <w:t>501479.398</w:t>
            </w:r>
          </w:p>
        </w:tc>
        <w:tc>
          <w:tcPr>
            <w:tcW w:w="1984" w:type="dxa"/>
            <w:shd w:val="clear" w:color="auto" w:fill="auto"/>
            <w:noWrap/>
            <w:vAlign w:val="center"/>
            <w:hideMark/>
          </w:tcPr>
          <w:p w14:paraId="363F6CAF" w14:textId="77777777" w:rsidR="00F14B5D" w:rsidRPr="008D006D" w:rsidRDefault="00F14B5D" w:rsidP="00F14B5D">
            <w:pPr>
              <w:jc w:val="center"/>
            </w:pPr>
            <w:r w:rsidRPr="008D006D">
              <w:t>4199271.228</w:t>
            </w:r>
          </w:p>
        </w:tc>
      </w:tr>
      <w:tr w:rsidR="00F14B5D" w:rsidRPr="008D006D" w14:paraId="5AD1EA26" w14:textId="77777777" w:rsidTr="00F14B5D">
        <w:trPr>
          <w:trHeight w:val="300"/>
        </w:trPr>
        <w:tc>
          <w:tcPr>
            <w:tcW w:w="1129" w:type="dxa"/>
            <w:shd w:val="clear" w:color="auto" w:fill="auto"/>
            <w:noWrap/>
            <w:vAlign w:val="center"/>
            <w:hideMark/>
          </w:tcPr>
          <w:p w14:paraId="41F37AD6" w14:textId="77777777" w:rsidR="00F14B5D" w:rsidRPr="008D006D" w:rsidRDefault="00F14B5D" w:rsidP="00F14B5D">
            <w:pPr>
              <w:jc w:val="center"/>
            </w:pPr>
            <w:r w:rsidRPr="008D006D">
              <w:t>1139</w:t>
            </w:r>
          </w:p>
        </w:tc>
        <w:tc>
          <w:tcPr>
            <w:tcW w:w="1560" w:type="dxa"/>
            <w:shd w:val="clear" w:color="auto" w:fill="auto"/>
            <w:noWrap/>
            <w:vAlign w:val="center"/>
            <w:hideMark/>
          </w:tcPr>
          <w:p w14:paraId="34BC49B8" w14:textId="77777777" w:rsidR="00F14B5D" w:rsidRPr="008D006D" w:rsidRDefault="00F14B5D" w:rsidP="00F14B5D">
            <w:pPr>
              <w:jc w:val="center"/>
            </w:pPr>
            <w:r w:rsidRPr="008D006D">
              <w:t>501467.431</w:t>
            </w:r>
          </w:p>
        </w:tc>
        <w:tc>
          <w:tcPr>
            <w:tcW w:w="1984" w:type="dxa"/>
            <w:shd w:val="clear" w:color="auto" w:fill="auto"/>
            <w:noWrap/>
            <w:vAlign w:val="center"/>
            <w:hideMark/>
          </w:tcPr>
          <w:p w14:paraId="3664F9DA" w14:textId="77777777" w:rsidR="00F14B5D" w:rsidRPr="008D006D" w:rsidRDefault="00F14B5D" w:rsidP="00F14B5D">
            <w:pPr>
              <w:jc w:val="center"/>
            </w:pPr>
            <w:r w:rsidRPr="008D006D">
              <w:t>4199249.256</w:t>
            </w:r>
          </w:p>
        </w:tc>
      </w:tr>
      <w:tr w:rsidR="00F14B5D" w:rsidRPr="008D006D" w14:paraId="61C8B4D1" w14:textId="77777777" w:rsidTr="00F14B5D">
        <w:trPr>
          <w:trHeight w:val="300"/>
        </w:trPr>
        <w:tc>
          <w:tcPr>
            <w:tcW w:w="1129" w:type="dxa"/>
            <w:shd w:val="clear" w:color="auto" w:fill="auto"/>
            <w:noWrap/>
            <w:vAlign w:val="center"/>
            <w:hideMark/>
          </w:tcPr>
          <w:p w14:paraId="4210985C" w14:textId="77777777" w:rsidR="00F14B5D" w:rsidRPr="008D006D" w:rsidRDefault="00F14B5D" w:rsidP="00F14B5D">
            <w:pPr>
              <w:jc w:val="center"/>
            </w:pPr>
            <w:r w:rsidRPr="008D006D">
              <w:t>1140</w:t>
            </w:r>
          </w:p>
        </w:tc>
        <w:tc>
          <w:tcPr>
            <w:tcW w:w="1560" w:type="dxa"/>
            <w:shd w:val="clear" w:color="auto" w:fill="auto"/>
            <w:noWrap/>
            <w:vAlign w:val="center"/>
            <w:hideMark/>
          </w:tcPr>
          <w:p w14:paraId="11B1D21F" w14:textId="77777777" w:rsidR="00F14B5D" w:rsidRPr="008D006D" w:rsidRDefault="00F14B5D" w:rsidP="00F14B5D">
            <w:pPr>
              <w:jc w:val="center"/>
            </w:pPr>
            <w:r w:rsidRPr="008D006D">
              <w:t>501455.436</w:t>
            </w:r>
          </w:p>
        </w:tc>
        <w:tc>
          <w:tcPr>
            <w:tcW w:w="1984" w:type="dxa"/>
            <w:shd w:val="clear" w:color="auto" w:fill="auto"/>
            <w:noWrap/>
            <w:vAlign w:val="center"/>
            <w:hideMark/>
          </w:tcPr>
          <w:p w14:paraId="6DD6BAC9" w14:textId="77777777" w:rsidR="00F14B5D" w:rsidRPr="008D006D" w:rsidRDefault="00F14B5D" w:rsidP="00F14B5D">
            <w:pPr>
              <w:jc w:val="center"/>
            </w:pPr>
            <w:r w:rsidRPr="008D006D">
              <w:t>4199227.334</w:t>
            </w:r>
          </w:p>
        </w:tc>
      </w:tr>
      <w:tr w:rsidR="00F14B5D" w:rsidRPr="008D006D" w14:paraId="11955EE4" w14:textId="77777777" w:rsidTr="00F14B5D">
        <w:trPr>
          <w:trHeight w:val="300"/>
        </w:trPr>
        <w:tc>
          <w:tcPr>
            <w:tcW w:w="1129" w:type="dxa"/>
            <w:shd w:val="clear" w:color="auto" w:fill="auto"/>
            <w:noWrap/>
            <w:vAlign w:val="center"/>
            <w:hideMark/>
          </w:tcPr>
          <w:p w14:paraId="6BCDA33E" w14:textId="77777777" w:rsidR="00F14B5D" w:rsidRPr="008D006D" w:rsidRDefault="00F14B5D" w:rsidP="00F14B5D">
            <w:pPr>
              <w:jc w:val="center"/>
            </w:pPr>
            <w:r w:rsidRPr="008D006D">
              <w:t>1141</w:t>
            </w:r>
          </w:p>
        </w:tc>
        <w:tc>
          <w:tcPr>
            <w:tcW w:w="1560" w:type="dxa"/>
            <w:shd w:val="clear" w:color="auto" w:fill="auto"/>
            <w:noWrap/>
            <w:vAlign w:val="center"/>
            <w:hideMark/>
          </w:tcPr>
          <w:p w14:paraId="4AFC8240" w14:textId="77777777" w:rsidR="00F14B5D" w:rsidRPr="008D006D" w:rsidRDefault="00F14B5D" w:rsidP="00F14B5D">
            <w:pPr>
              <w:jc w:val="center"/>
            </w:pPr>
            <w:r w:rsidRPr="008D006D">
              <w:t>501420.344</w:t>
            </w:r>
          </w:p>
        </w:tc>
        <w:tc>
          <w:tcPr>
            <w:tcW w:w="1984" w:type="dxa"/>
            <w:shd w:val="clear" w:color="auto" w:fill="auto"/>
            <w:noWrap/>
            <w:vAlign w:val="center"/>
            <w:hideMark/>
          </w:tcPr>
          <w:p w14:paraId="541DAD7C" w14:textId="77777777" w:rsidR="00F14B5D" w:rsidRPr="008D006D" w:rsidRDefault="00F14B5D" w:rsidP="00F14B5D">
            <w:pPr>
              <w:jc w:val="center"/>
            </w:pPr>
            <w:r w:rsidRPr="008D006D">
              <w:t>4199246.501</w:t>
            </w:r>
          </w:p>
        </w:tc>
      </w:tr>
      <w:tr w:rsidR="00F14B5D" w:rsidRPr="008D006D" w14:paraId="33E29A4E" w14:textId="77777777" w:rsidTr="00F14B5D">
        <w:trPr>
          <w:trHeight w:val="300"/>
        </w:trPr>
        <w:tc>
          <w:tcPr>
            <w:tcW w:w="1129" w:type="dxa"/>
            <w:shd w:val="clear" w:color="auto" w:fill="auto"/>
            <w:noWrap/>
            <w:vAlign w:val="center"/>
            <w:hideMark/>
          </w:tcPr>
          <w:p w14:paraId="2A66196F" w14:textId="77777777" w:rsidR="00F14B5D" w:rsidRPr="008D006D" w:rsidRDefault="00F14B5D" w:rsidP="00F14B5D">
            <w:pPr>
              <w:jc w:val="center"/>
            </w:pPr>
            <w:r w:rsidRPr="008D006D">
              <w:t>1142</w:t>
            </w:r>
          </w:p>
        </w:tc>
        <w:tc>
          <w:tcPr>
            <w:tcW w:w="1560" w:type="dxa"/>
            <w:shd w:val="clear" w:color="auto" w:fill="auto"/>
            <w:noWrap/>
            <w:vAlign w:val="center"/>
            <w:hideMark/>
          </w:tcPr>
          <w:p w14:paraId="29EA918A" w14:textId="77777777" w:rsidR="00F14B5D" w:rsidRPr="008D006D" w:rsidRDefault="00F14B5D" w:rsidP="00F14B5D">
            <w:pPr>
              <w:jc w:val="center"/>
            </w:pPr>
            <w:r w:rsidRPr="008D006D">
              <w:t>501385.225</w:t>
            </w:r>
          </w:p>
        </w:tc>
        <w:tc>
          <w:tcPr>
            <w:tcW w:w="1984" w:type="dxa"/>
            <w:shd w:val="clear" w:color="auto" w:fill="auto"/>
            <w:noWrap/>
            <w:vAlign w:val="center"/>
            <w:hideMark/>
          </w:tcPr>
          <w:p w14:paraId="26DE2949" w14:textId="77777777" w:rsidR="00F14B5D" w:rsidRPr="008D006D" w:rsidRDefault="00F14B5D" w:rsidP="00F14B5D">
            <w:pPr>
              <w:jc w:val="center"/>
            </w:pPr>
            <w:r w:rsidRPr="008D006D">
              <w:t>4199265.668</w:t>
            </w:r>
          </w:p>
        </w:tc>
      </w:tr>
      <w:tr w:rsidR="00F14B5D" w:rsidRPr="008D006D" w14:paraId="23E7161F" w14:textId="77777777" w:rsidTr="00F14B5D">
        <w:trPr>
          <w:trHeight w:val="300"/>
        </w:trPr>
        <w:tc>
          <w:tcPr>
            <w:tcW w:w="1129" w:type="dxa"/>
            <w:shd w:val="clear" w:color="auto" w:fill="auto"/>
            <w:noWrap/>
            <w:vAlign w:val="center"/>
            <w:hideMark/>
          </w:tcPr>
          <w:p w14:paraId="17467270" w14:textId="77777777" w:rsidR="00F14B5D" w:rsidRPr="008D006D" w:rsidRDefault="00F14B5D" w:rsidP="00F14B5D">
            <w:pPr>
              <w:jc w:val="center"/>
            </w:pPr>
            <w:r w:rsidRPr="008D006D">
              <w:t>1143</w:t>
            </w:r>
          </w:p>
        </w:tc>
        <w:tc>
          <w:tcPr>
            <w:tcW w:w="1560" w:type="dxa"/>
            <w:shd w:val="clear" w:color="auto" w:fill="auto"/>
            <w:noWrap/>
            <w:vAlign w:val="center"/>
            <w:hideMark/>
          </w:tcPr>
          <w:p w14:paraId="04A0ECD6" w14:textId="77777777" w:rsidR="00F14B5D" w:rsidRPr="008D006D" w:rsidRDefault="00F14B5D" w:rsidP="00F14B5D">
            <w:pPr>
              <w:jc w:val="center"/>
            </w:pPr>
            <w:r w:rsidRPr="008D006D">
              <w:t>501397.192</w:t>
            </w:r>
          </w:p>
        </w:tc>
        <w:tc>
          <w:tcPr>
            <w:tcW w:w="1984" w:type="dxa"/>
            <w:shd w:val="clear" w:color="auto" w:fill="auto"/>
            <w:noWrap/>
            <w:vAlign w:val="center"/>
            <w:hideMark/>
          </w:tcPr>
          <w:p w14:paraId="2CAA7F6C" w14:textId="77777777" w:rsidR="00F14B5D" w:rsidRPr="008D006D" w:rsidRDefault="00F14B5D" w:rsidP="00F14B5D">
            <w:pPr>
              <w:jc w:val="center"/>
            </w:pPr>
            <w:r w:rsidRPr="008D006D">
              <w:t>4199287.606</w:t>
            </w:r>
          </w:p>
        </w:tc>
      </w:tr>
      <w:tr w:rsidR="00F14B5D" w:rsidRPr="008D006D" w14:paraId="30947018" w14:textId="77777777" w:rsidTr="00F14B5D">
        <w:trPr>
          <w:trHeight w:val="300"/>
        </w:trPr>
        <w:tc>
          <w:tcPr>
            <w:tcW w:w="1129" w:type="dxa"/>
            <w:shd w:val="clear" w:color="auto" w:fill="auto"/>
            <w:noWrap/>
            <w:vAlign w:val="center"/>
            <w:hideMark/>
          </w:tcPr>
          <w:p w14:paraId="73486C77" w14:textId="77777777" w:rsidR="00F14B5D" w:rsidRPr="008D006D" w:rsidRDefault="00F14B5D" w:rsidP="00F14B5D">
            <w:pPr>
              <w:jc w:val="center"/>
            </w:pPr>
            <w:r w:rsidRPr="008D006D">
              <w:t>1144</w:t>
            </w:r>
          </w:p>
        </w:tc>
        <w:tc>
          <w:tcPr>
            <w:tcW w:w="1560" w:type="dxa"/>
            <w:shd w:val="clear" w:color="auto" w:fill="auto"/>
            <w:noWrap/>
            <w:vAlign w:val="center"/>
            <w:hideMark/>
          </w:tcPr>
          <w:p w14:paraId="3C75FCD4" w14:textId="77777777" w:rsidR="00F14B5D" w:rsidRPr="008D006D" w:rsidRDefault="00F14B5D" w:rsidP="00F14B5D">
            <w:pPr>
              <w:jc w:val="center"/>
            </w:pPr>
            <w:r w:rsidRPr="008D006D">
              <w:t>501409.187</w:t>
            </w:r>
          </w:p>
        </w:tc>
        <w:tc>
          <w:tcPr>
            <w:tcW w:w="1984" w:type="dxa"/>
            <w:shd w:val="clear" w:color="auto" w:fill="auto"/>
            <w:noWrap/>
            <w:vAlign w:val="center"/>
            <w:hideMark/>
          </w:tcPr>
          <w:p w14:paraId="15712490" w14:textId="77777777" w:rsidR="00F14B5D" w:rsidRPr="008D006D" w:rsidRDefault="00F14B5D" w:rsidP="00F14B5D">
            <w:pPr>
              <w:jc w:val="center"/>
            </w:pPr>
            <w:r w:rsidRPr="008D006D">
              <w:t>4199309.545</w:t>
            </w:r>
          </w:p>
        </w:tc>
      </w:tr>
      <w:tr w:rsidR="00F14B5D" w:rsidRPr="008D006D" w14:paraId="4CE5819C" w14:textId="77777777" w:rsidTr="00F14B5D">
        <w:trPr>
          <w:trHeight w:val="300"/>
        </w:trPr>
        <w:tc>
          <w:tcPr>
            <w:tcW w:w="1129" w:type="dxa"/>
            <w:shd w:val="clear" w:color="auto" w:fill="auto"/>
            <w:noWrap/>
            <w:vAlign w:val="center"/>
            <w:hideMark/>
          </w:tcPr>
          <w:p w14:paraId="499D2302" w14:textId="77777777" w:rsidR="00F14B5D" w:rsidRPr="008D006D" w:rsidRDefault="00F14B5D" w:rsidP="00F14B5D">
            <w:pPr>
              <w:jc w:val="center"/>
            </w:pPr>
            <w:r w:rsidRPr="008D006D">
              <w:t>1145</w:t>
            </w:r>
          </w:p>
        </w:tc>
        <w:tc>
          <w:tcPr>
            <w:tcW w:w="1560" w:type="dxa"/>
            <w:shd w:val="clear" w:color="auto" w:fill="auto"/>
            <w:noWrap/>
            <w:vAlign w:val="center"/>
            <w:hideMark/>
          </w:tcPr>
          <w:p w14:paraId="2C54D8D9" w14:textId="77777777" w:rsidR="00F14B5D" w:rsidRPr="008D006D" w:rsidRDefault="00F14B5D" w:rsidP="00F14B5D">
            <w:pPr>
              <w:jc w:val="center"/>
            </w:pPr>
            <w:r w:rsidRPr="008D006D">
              <w:t>501421.154</w:t>
            </w:r>
          </w:p>
        </w:tc>
        <w:tc>
          <w:tcPr>
            <w:tcW w:w="1984" w:type="dxa"/>
            <w:shd w:val="clear" w:color="auto" w:fill="auto"/>
            <w:noWrap/>
            <w:vAlign w:val="center"/>
            <w:hideMark/>
          </w:tcPr>
          <w:p w14:paraId="4E0FBD7F" w14:textId="77777777" w:rsidR="00F14B5D" w:rsidRPr="008D006D" w:rsidRDefault="00F14B5D" w:rsidP="00F14B5D">
            <w:pPr>
              <w:jc w:val="center"/>
            </w:pPr>
            <w:r w:rsidRPr="008D006D">
              <w:t>4199331.483</w:t>
            </w:r>
          </w:p>
        </w:tc>
      </w:tr>
      <w:tr w:rsidR="00F14B5D" w:rsidRPr="008D006D" w14:paraId="525C31AD" w14:textId="77777777" w:rsidTr="00F14B5D">
        <w:trPr>
          <w:trHeight w:val="300"/>
        </w:trPr>
        <w:tc>
          <w:tcPr>
            <w:tcW w:w="1129" w:type="dxa"/>
            <w:shd w:val="clear" w:color="auto" w:fill="auto"/>
            <w:noWrap/>
            <w:vAlign w:val="center"/>
            <w:hideMark/>
          </w:tcPr>
          <w:p w14:paraId="1BAA1AA9" w14:textId="77777777" w:rsidR="00F14B5D" w:rsidRPr="008D006D" w:rsidRDefault="00F14B5D" w:rsidP="00F14B5D">
            <w:pPr>
              <w:jc w:val="center"/>
            </w:pPr>
            <w:r w:rsidRPr="008D006D">
              <w:t>1146</w:t>
            </w:r>
          </w:p>
        </w:tc>
        <w:tc>
          <w:tcPr>
            <w:tcW w:w="1560" w:type="dxa"/>
            <w:shd w:val="clear" w:color="auto" w:fill="auto"/>
            <w:noWrap/>
            <w:vAlign w:val="center"/>
            <w:hideMark/>
          </w:tcPr>
          <w:p w14:paraId="67CD88D4" w14:textId="77777777" w:rsidR="00F14B5D" w:rsidRPr="008D006D" w:rsidRDefault="00F14B5D" w:rsidP="00F14B5D">
            <w:pPr>
              <w:jc w:val="center"/>
            </w:pPr>
            <w:r w:rsidRPr="008D006D">
              <w:t>501433.149</w:t>
            </w:r>
          </w:p>
        </w:tc>
        <w:tc>
          <w:tcPr>
            <w:tcW w:w="1984" w:type="dxa"/>
            <w:shd w:val="clear" w:color="auto" w:fill="auto"/>
            <w:noWrap/>
            <w:vAlign w:val="center"/>
            <w:hideMark/>
          </w:tcPr>
          <w:p w14:paraId="53071923" w14:textId="77777777" w:rsidR="00F14B5D" w:rsidRPr="008D006D" w:rsidRDefault="00F14B5D" w:rsidP="00F14B5D">
            <w:pPr>
              <w:jc w:val="center"/>
            </w:pPr>
            <w:r w:rsidRPr="008D006D">
              <w:t>4199353.438</w:t>
            </w:r>
          </w:p>
        </w:tc>
      </w:tr>
      <w:tr w:rsidR="00F14B5D" w:rsidRPr="008D006D" w14:paraId="2937E6ED" w14:textId="77777777" w:rsidTr="00F14B5D">
        <w:trPr>
          <w:trHeight w:val="300"/>
        </w:trPr>
        <w:tc>
          <w:tcPr>
            <w:tcW w:w="1129" w:type="dxa"/>
            <w:shd w:val="clear" w:color="auto" w:fill="auto"/>
            <w:noWrap/>
            <w:vAlign w:val="center"/>
            <w:hideMark/>
          </w:tcPr>
          <w:p w14:paraId="35EA8B25" w14:textId="77777777" w:rsidR="00F14B5D" w:rsidRPr="008D006D" w:rsidRDefault="00F14B5D" w:rsidP="00F14B5D">
            <w:pPr>
              <w:jc w:val="center"/>
            </w:pPr>
            <w:r w:rsidRPr="008D006D">
              <w:t>1147</w:t>
            </w:r>
          </w:p>
        </w:tc>
        <w:tc>
          <w:tcPr>
            <w:tcW w:w="1560" w:type="dxa"/>
            <w:shd w:val="clear" w:color="auto" w:fill="auto"/>
            <w:noWrap/>
            <w:vAlign w:val="center"/>
            <w:hideMark/>
          </w:tcPr>
          <w:p w14:paraId="01E8E75B" w14:textId="77777777" w:rsidR="00F14B5D" w:rsidRPr="008D006D" w:rsidRDefault="00F14B5D" w:rsidP="00F14B5D">
            <w:pPr>
              <w:jc w:val="center"/>
            </w:pPr>
            <w:r w:rsidRPr="008D006D">
              <w:t>501445.129</w:t>
            </w:r>
          </w:p>
        </w:tc>
        <w:tc>
          <w:tcPr>
            <w:tcW w:w="1984" w:type="dxa"/>
            <w:shd w:val="clear" w:color="auto" w:fill="auto"/>
            <w:noWrap/>
            <w:vAlign w:val="center"/>
            <w:hideMark/>
          </w:tcPr>
          <w:p w14:paraId="5F004A86" w14:textId="77777777" w:rsidR="00F14B5D" w:rsidRPr="008D006D" w:rsidRDefault="00F14B5D" w:rsidP="00F14B5D">
            <w:pPr>
              <w:jc w:val="center"/>
            </w:pPr>
            <w:r w:rsidRPr="008D006D">
              <w:t>4199375.377</w:t>
            </w:r>
          </w:p>
        </w:tc>
      </w:tr>
      <w:tr w:rsidR="00F14B5D" w:rsidRPr="008D006D" w14:paraId="394AC7DC" w14:textId="77777777" w:rsidTr="00F14B5D">
        <w:trPr>
          <w:trHeight w:val="300"/>
        </w:trPr>
        <w:tc>
          <w:tcPr>
            <w:tcW w:w="1129" w:type="dxa"/>
            <w:shd w:val="clear" w:color="auto" w:fill="auto"/>
            <w:noWrap/>
            <w:vAlign w:val="center"/>
            <w:hideMark/>
          </w:tcPr>
          <w:p w14:paraId="60A2E052" w14:textId="77777777" w:rsidR="00F14B5D" w:rsidRPr="008D006D" w:rsidRDefault="00F14B5D" w:rsidP="00F14B5D">
            <w:pPr>
              <w:jc w:val="center"/>
            </w:pPr>
            <w:r w:rsidRPr="008D006D">
              <w:t>1148</w:t>
            </w:r>
          </w:p>
        </w:tc>
        <w:tc>
          <w:tcPr>
            <w:tcW w:w="1560" w:type="dxa"/>
            <w:shd w:val="clear" w:color="auto" w:fill="auto"/>
            <w:noWrap/>
            <w:vAlign w:val="center"/>
            <w:hideMark/>
          </w:tcPr>
          <w:p w14:paraId="63849BE7" w14:textId="77777777" w:rsidR="00F14B5D" w:rsidRPr="008D006D" w:rsidRDefault="00F14B5D" w:rsidP="00F14B5D">
            <w:pPr>
              <w:jc w:val="center"/>
            </w:pPr>
            <w:r w:rsidRPr="008D006D">
              <w:t>501457.097</w:t>
            </w:r>
          </w:p>
        </w:tc>
        <w:tc>
          <w:tcPr>
            <w:tcW w:w="1984" w:type="dxa"/>
            <w:shd w:val="clear" w:color="auto" w:fill="auto"/>
            <w:noWrap/>
            <w:vAlign w:val="center"/>
            <w:hideMark/>
          </w:tcPr>
          <w:p w14:paraId="715DDF41" w14:textId="77777777" w:rsidR="00F14B5D" w:rsidRPr="008D006D" w:rsidRDefault="00F14B5D" w:rsidP="00F14B5D">
            <w:pPr>
              <w:jc w:val="center"/>
            </w:pPr>
            <w:r w:rsidRPr="008D006D">
              <w:t>4199397.332</w:t>
            </w:r>
          </w:p>
        </w:tc>
      </w:tr>
      <w:tr w:rsidR="00F14B5D" w:rsidRPr="008D006D" w14:paraId="06EB354B" w14:textId="77777777" w:rsidTr="00F14B5D">
        <w:trPr>
          <w:trHeight w:val="300"/>
        </w:trPr>
        <w:tc>
          <w:tcPr>
            <w:tcW w:w="1129" w:type="dxa"/>
            <w:shd w:val="clear" w:color="auto" w:fill="auto"/>
            <w:noWrap/>
            <w:vAlign w:val="center"/>
            <w:hideMark/>
          </w:tcPr>
          <w:p w14:paraId="04E21785" w14:textId="77777777" w:rsidR="00F14B5D" w:rsidRPr="008D006D" w:rsidRDefault="00F14B5D" w:rsidP="00F14B5D">
            <w:pPr>
              <w:jc w:val="center"/>
            </w:pPr>
            <w:r w:rsidRPr="008D006D">
              <w:t>1149</w:t>
            </w:r>
          </w:p>
        </w:tc>
        <w:tc>
          <w:tcPr>
            <w:tcW w:w="1560" w:type="dxa"/>
            <w:shd w:val="clear" w:color="auto" w:fill="auto"/>
            <w:noWrap/>
            <w:vAlign w:val="center"/>
            <w:hideMark/>
          </w:tcPr>
          <w:p w14:paraId="70ACFF90" w14:textId="77777777" w:rsidR="00F14B5D" w:rsidRPr="008D006D" w:rsidRDefault="00F14B5D" w:rsidP="00F14B5D">
            <w:pPr>
              <w:jc w:val="center"/>
            </w:pPr>
            <w:r w:rsidRPr="008D006D">
              <w:t>501469.064</w:t>
            </w:r>
          </w:p>
        </w:tc>
        <w:tc>
          <w:tcPr>
            <w:tcW w:w="1984" w:type="dxa"/>
            <w:shd w:val="clear" w:color="auto" w:fill="auto"/>
            <w:noWrap/>
            <w:vAlign w:val="center"/>
            <w:hideMark/>
          </w:tcPr>
          <w:p w14:paraId="37D524A2" w14:textId="77777777" w:rsidR="00F14B5D" w:rsidRPr="008D006D" w:rsidRDefault="00F14B5D" w:rsidP="00F14B5D">
            <w:pPr>
              <w:jc w:val="center"/>
            </w:pPr>
            <w:r w:rsidRPr="008D006D">
              <w:t>4199419.270</w:t>
            </w:r>
          </w:p>
        </w:tc>
      </w:tr>
      <w:tr w:rsidR="00F14B5D" w:rsidRPr="008D006D" w14:paraId="24344528" w14:textId="77777777" w:rsidTr="00F14B5D">
        <w:trPr>
          <w:trHeight w:val="300"/>
        </w:trPr>
        <w:tc>
          <w:tcPr>
            <w:tcW w:w="1129" w:type="dxa"/>
            <w:shd w:val="clear" w:color="auto" w:fill="auto"/>
            <w:noWrap/>
            <w:vAlign w:val="center"/>
            <w:hideMark/>
          </w:tcPr>
          <w:p w14:paraId="08683AF1" w14:textId="77777777" w:rsidR="00F14B5D" w:rsidRPr="008D006D" w:rsidRDefault="00F14B5D" w:rsidP="00F14B5D">
            <w:pPr>
              <w:jc w:val="center"/>
            </w:pPr>
            <w:r w:rsidRPr="008D006D">
              <w:t>1150</w:t>
            </w:r>
          </w:p>
        </w:tc>
        <w:tc>
          <w:tcPr>
            <w:tcW w:w="1560" w:type="dxa"/>
            <w:shd w:val="clear" w:color="auto" w:fill="auto"/>
            <w:noWrap/>
            <w:vAlign w:val="center"/>
            <w:hideMark/>
          </w:tcPr>
          <w:p w14:paraId="21A9E7F9" w14:textId="77777777" w:rsidR="00F14B5D" w:rsidRPr="008D006D" w:rsidRDefault="00F14B5D" w:rsidP="00F14B5D">
            <w:pPr>
              <w:jc w:val="center"/>
            </w:pPr>
            <w:r w:rsidRPr="008D006D">
              <w:t>501481.045</w:t>
            </w:r>
          </w:p>
        </w:tc>
        <w:tc>
          <w:tcPr>
            <w:tcW w:w="1984" w:type="dxa"/>
            <w:shd w:val="clear" w:color="auto" w:fill="auto"/>
            <w:noWrap/>
            <w:vAlign w:val="center"/>
            <w:hideMark/>
          </w:tcPr>
          <w:p w14:paraId="0E350CAF" w14:textId="77777777" w:rsidR="00F14B5D" w:rsidRPr="008D006D" w:rsidRDefault="00F14B5D" w:rsidP="00F14B5D">
            <w:pPr>
              <w:jc w:val="center"/>
            </w:pPr>
            <w:r w:rsidRPr="008D006D">
              <w:t>4199441.226</w:t>
            </w:r>
          </w:p>
        </w:tc>
      </w:tr>
      <w:tr w:rsidR="00F14B5D" w:rsidRPr="008D006D" w14:paraId="3FDC6E20" w14:textId="77777777" w:rsidTr="00F14B5D">
        <w:trPr>
          <w:trHeight w:val="300"/>
        </w:trPr>
        <w:tc>
          <w:tcPr>
            <w:tcW w:w="1129" w:type="dxa"/>
            <w:shd w:val="clear" w:color="auto" w:fill="auto"/>
            <w:noWrap/>
            <w:vAlign w:val="center"/>
            <w:hideMark/>
          </w:tcPr>
          <w:p w14:paraId="044DD020" w14:textId="77777777" w:rsidR="00F14B5D" w:rsidRPr="008D006D" w:rsidRDefault="00F14B5D" w:rsidP="00F14B5D">
            <w:pPr>
              <w:jc w:val="center"/>
            </w:pPr>
            <w:r w:rsidRPr="008D006D">
              <w:t>1151</w:t>
            </w:r>
          </w:p>
        </w:tc>
        <w:tc>
          <w:tcPr>
            <w:tcW w:w="1560" w:type="dxa"/>
            <w:shd w:val="clear" w:color="auto" w:fill="auto"/>
            <w:noWrap/>
            <w:vAlign w:val="center"/>
            <w:hideMark/>
          </w:tcPr>
          <w:p w14:paraId="3835FEC4" w14:textId="77777777" w:rsidR="00F14B5D" w:rsidRPr="008D006D" w:rsidRDefault="00F14B5D" w:rsidP="00F14B5D">
            <w:pPr>
              <w:jc w:val="center"/>
            </w:pPr>
            <w:r w:rsidRPr="008D006D">
              <w:t>501493.039</w:t>
            </w:r>
          </w:p>
        </w:tc>
        <w:tc>
          <w:tcPr>
            <w:tcW w:w="1984" w:type="dxa"/>
            <w:shd w:val="clear" w:color="auto" w:fill="auto"/>
            <w:noWrap/>
            <w:vAlign w:val="center"/>
            <w:hideMark/>
          </w:tcPr>
          <w:p w14:paraId="0A7B8650" w14:textId="77777777" w:rsidR="00F14B5D" w:rsidRPr="008D006D" w:rsidRDefault="00F14B5D" w:rsidP="00F14B5D">
            <w:pPr>
              <w:jc w:val="center"/>
            </w:pPr>
            <w:r w:rsidRPr="008D006D">
              <w:t>4199463.147</w:t>
            </w:r>
          </w:p>
        </w:tc>
      </w:tr>
      <w:tr w:rsidR="00F14B5D" w:rsidRPr="008D006D" w14:paraId="5636001D" w14:textId="77777777" w:rsidTr="00F14B5D">
        <w:trPr>
          <w:trHeight w:val="300"/>
        </w:trPr>
        <w:tc>
          <w:tcPr>
            <w:tcW w:w="1129" w:type="dxa"/>
            <w:shd w:val="clear" w:color="auto" w:fill="auto"/>
            <w:noWrap/>
            <w:vAlign w:val="center"/>
            <w:hideMark/>
          </w:tcPr>
          <w:p w14:paraId="06798AE9" w14:textId="77777777" w:rsidR="00F14B5D" w:rsidRPr="008D006D" w:rsidRDefault="00F14B5D" w:rsidP="00F14B5D">
            <w:pPr>
              <w:jc w:val="center"/>
            </w:pPr>
            <w:r w:rsidRPr="008D006D">
              <w:t>1152</w:t>
            </w:r>
          </w:p>
        </w:tc>
        <w:tc>
          <w:tcPr>
            <w:tcW w:w="1560" w:type="dxa"/>
            <w:shd w:val="clear" w:color="auto" w:fill="auto"/>
            <w:noWrap/>
            <w:vAlign w:val="center"/>
            <w:hideMark/>
          </w:tcPr>
          <w:p w14:paraId="7FD2B27B" w14:textId="77777777" w:rsidR="00F14B5D" w:rsidRPr="008D006D" w:rsidRDefault="00F14B5D" w:rsidP="00F14B5D">
            <w:pPr>
              <w:jc w:val="center"/>
            </w:pPr>
            <w:r w:rsidRPr="008D006D">
              <w:t>501505.006</w:t>
            </w:r>
          </w:p>
        </w:tc>
        <w:tc>
          <w:tcPr>
            <w:tcW w:w="1984" w:type="dxa"/>
            <w:shd w:val="clear" w:color="auto" w:fill="auto"/>
            <w:noWrap/>
            <w:vAlign w:val="center"/>
            <w:hideMark/>
          </w:tcPr>
          <w:p w14:paraId="51160E78" w14:textId="77777777" w:rsidR="00F14B5D" w:rsidRPr="008D006D" w:rsidRDefault="00F14B5D" w:rsidP="00F14B5D">
            <w:pPr>
              <w:jc w:val="center"/>
            </w:pPr>
            <w:r w:rsidRPr="008D006D">
              <w:t>4199485.086</w:t>
            </w:r>
          </w:p>
        </w:tc>
      </w:tr>
      <w:tr w:rsidR="00F14B5D" w:rsidRPr="008D006D" w14:paraId="66DE3F08" w14:textId="77777777" w:rsidTr="00F14B5D">
        <w:trPr>
          <w:trHeight w:val="300"/>
        </w:trPr>
        <w:tc>
          <w:tcPr>
            <w:tcW w:w="1129" w:type="dxa"/>
            <w:shd w:val="clear" w:color="auto" w:fill="auto"/>
            <w:noWrap/>
            <w:vAlign w:val="center"/>
            <w:hideMark/>
          </w:tcPr>
          <w:p w14:paraId="70AF2F4D" w14:textId="77777777" w:rsidR="00F14B5D" w:rsidRPr="008D006D" w:rsidRDefault="00F14B5D" w:rsidP="00F14B5D">
            <w:pPr>
              <w:jc w:val="center"/>
            </w:pPr>
            <w:r w:rsidRPr="008D006D">
              <w:t>1153</w:t>
            </w:r>
          </w:p>
        </w:tc>
        <w:tc>
          <w:tcPr>
            <w:tcW w:w="1560" w:type="dxa"/>
            <w:shd w:val="clear" w:color="auto" w:fill="auto"/>
            <w:noWrap/>
            <w:vAlign w:val="center"/>
            <w:hideMark/>
          </w:tcPr>
          <w:p w14:paraId="0BB683DA" w14:textId="77777777" w:rsidR="00F14B5D" w:rsidRPr="008D006D" w:rsidRDefault="00F14B5D" w:rsidP="00F14B5D">
            <w:pPr>
              <w:jc w:val="center"/>
            </w:pPr>
            <w:r w:rsidRPr="008D006D">
              <w:t>501534.526</w:t>
            </w:r>
          </w:p>
        </w:tc>
        <w:tc>
          <w:tcPr>
            <w:tcW w:w="1984" w:type="dxa"/>
            <w:shd w:val="clear" w:color="auto" w:fill="auto"/>
            <w:noWrap/>
            <w:vAlign w:val="center"/>
            <w:hideMark/>
          </w:tcPr>
          <w:p w14:paraId="73ED04CE" w14:textId="77777777" w:rsidR="00F14B5D" w:rsidRPr="008D006D" w:rsidRDefault="00F14B5D" w:rsidP="00F14B5D">
            <w:pPr>
              <w:jc w:val="center"/>
            </w:pPr>
            <w:r w:rsidRPr="008D006D">
              <w:t>4199468.640</w:t>
            </w:r>
          </w:p>
        </w:tc>
      </w:tr>
      <w:tr w:rsidR="00F14B5D" w:rsidRPr="008D006D" w14:paraId="7BC44014" w14:textId="77777777" w:rsidTr="00F14B5D">
        <w:trPr>
          <w:trHeight w:val="300"/>
        </w:trPr>
        <w:tc>
          <w:tcPr>
            <w:tcW w:w="1129" w:type="dxa"/>
            <w:shd w:val="clear" w:color="auto" w:fill="auto"/>
            <w:noWrap/>
            <w:vAlign w:val="center"/>
            <w:hideMark/>
          </w:tcPr>
          <w:p w14:paraId="7724FAD5" w14:textId="77777777" w:rsidR="00F14B5D" w:rsidRPr="008D006D" w:rsidRDefault="00F14B5D" w:rsidP="00F14B5D">
            <w:pPr>
              <w:jc w:val="center"/>
            </w:pPr>
            <w:r w:rsidRPr="008D006D">
              <w:t>1154</w:t>
            </w:r>
          </w:p>
        </w:tc>
        <w:tc>
          <w:tcPr>
            <w:tcW w:w="1560" w:type="dxa"/>
            <w:shd w:val="clear" w:color="auto" w:fill="auto"/>
            <w:noWrap/>
            <w:vAlign w:val="center"/>
            <w:hideMark/>
          </w:tcPr>
          <w:p w14:paraId="60B7B0EB" w14:textId="77777777" w:rsidR="00F14B5D" w:rsidRPr="008D006D" w:rsidRDefault="00F14B5D" w:rsidP="00F14B5D">
            <w:pPr>
              <w:jc w:val="center"/>
            </w:pPr>
            <w:r w:rsidRPr="008D006D">
              <w:t>501539.288</w:t>
            </w:r>
          </w:p>
        </w:tc>
        <w:tc>
          <w:tcPr>
            <w:tcW w:w="1984" w:type="dxa"/>
            <w:shd w:val="clear" w:color="auto" w:fill="auto"/>
            <w:noWrap/>
            <w:vAlign w:val="center"/>
            <w:hideMark/>
          </w:tcPr>
          <w:p w14:paraId="020B04D0" w14:textId="77777777" w:rsidR="00F14B5D" w:rsidRPr="008D006D" w:rsidRDefault="00F14B5D" w:rsidP="00F14B5D">
            <w:pPr>
              <w:jc w:val="center"/>
            </w:pPr>
            <w:r w:rsidRPr="008D006D">
              <w:t>4199462.576</w:t>
            </w:r>
          </w:p>
        </w:tc>
      </w:tr>
      <w:tr w:rsidR="00F14B5D" w:rsidRPr="008D006D" w14:paraId="1F279265" w14:textId="77777777" w:rsidTr="00F14B5D">
        <w:trPr>
          <w:trHeight w:val="300"/>
        </w:trPr>
        <w:tc>
          <w:tcPr>
            <w:tcW w:w="4673" w:type="dxa"/>
            <w:gridSpan w:val="3"/>
            <w:shd w:val="clear" w:color="auto" w:fill="auto"/>
            <w:noWrap/>
            <w:vAlign w:val="center"/>
            <w:hideMark/>
          </w:tcPr>
          <w:p w14:paraId="32DB3907" w14:textId="77777777" w:rsidR="00F14B5D" w:rsidRPr="008D006D" w:rsidRDefault="00F14B5D" w:rsidP="00F14B5D">
            <w:pPr>
              <w:jc w:val="center"/>
            </w:pPr>
            <w:r w:rsidRPr="008D006D">
              <w:t>1:12</w:t>
            </w:r>
          </w:p>
        </w:tc>
      </w:tr>
      <w:tr w:rsidR="00F14B5D" w:rsidRPr="008D006D" w14:paraId="3109A36D" w14:textId="77777777" w:rsidTr="00F14B5D">
        <w:trPr>
          <w:trHeight w:val="300"/>
        </w:trPr>
        <w:tc>
          <w:tcPr>
            <w:tcW w:w="1129" w:type="dxa"/>
            <w:shd w:val="clear" w:color="auto" w:fill="auto"/>
            <w:noWrap/>
            <w:vAlign w:val="center"/>
            <w:hideMark/>
          </w:tcPr>
          <w:p w14:paraId="4C27DFCB" w14:textId="77777777" w:rsidR="00F14B5D" w:rsidRPr="008D006D" w:rsidRDefault="00F14B5D" w:rsidP="00F14B5D">
            <w:pPr>
              <w:jc w:val="center"/>
            </w:pPr>
            <w:r w:rsidRPr="008D006D">
              <w:t>1155</w:t>
            </w:r>
          </w:p>
        </w:tc>
        <w:tc>
          <w:tcPr>
            <w:tcW w:w="1560" w:type="dxa"/>
            <w:shd w:val="clear" w:color="auto" w:fill="auto"/>
            <w:noWrap/>
            <w:vAlign w:val="center"/>
            <w:hideMark/>
          </w:tcPr>
          <w:p w14:paraId="30C143F1" w14:textId="77777777" w:rsidR="00F14B5D" w:rsidRPr="008D006D" w:rsidRDefault="00F14B5D" w:rsidP="00F14B5D">
            <w:pPr>
              <w:jc w:val="center"/>
            </w:pPr>
            <w:r w:rsidRPr="008D006D">
              <w:t>501618.708</w:t>
            </w:r>
          </w:p>
        </w:tc>
        <w:tc>
          <w:tcPr>
            <w:tcW w:w="1984" w:type="dxa"/>
            <w:shd w:val="clear" w:color="auto" w:fill="auto"/>
            <w:noWrap/>
            <w:vAlign w:val="center"/>
            <w:hideMark/>
          </w:tcPr>
          <w:p w14:paraId="01583C30" w14:textId="77777777" w:rsidR="00F14B5D" w:rsidRPr="008D006D" w:rsidRDefault="00F14B5D" w:rsidP="00F14B5D">
            <w:pPr>
              <w:jc w:val="center"/>
            </w:pPr>
            <w:r w:rsidRPr="008D006D">
              <w:t>4199330.240</w:t>
            </w:r>
          </w:p>
        </w:tc>
      </w:tr>
      <w:tr w:rsidR="00F14B5D" w:rsidRPr="008D006D" w14:paraId="07CE6379" w14:textId="77777777" w:rsidTr="00F14B5D">
        <w:trPr>
          <w:trHeight w:val="300"/>
        </w:trPr>
        <w:tc>
          <w:tcPr>
            <w:tcW w:w="1129" w:type="dxa"/>
            <w:shd w:val="clear" w:color="auto" w:fill="auto"/>
            <w:noWrap/>
            <w:vAlign w:val="center"/>
            <w:hideMark/>
          </w:tcPr>
          <w:p w14:paraId="59CF69F5" w14:textId="77777777" w:rsidR="00F14B5D" w:rsidRPr="008D006D" w:rsidRDefault="00F14B5D" w:rsidP="00F14B5D">
            <w:pPr>
              <w:jc w:val="center"/>
            </w:pPr>
            <w:r w:rsidRPr="008D006D">
              <w:t>1156</w:t>
            </w:r>
          </w:p>
        </w:tc>
        <w:tc>
          <w:tcPr>
            <w:tcW w:w="1560" w:type="dxa"/>
            <w:shd w:val="clear" w:color="auto" w:fill="auto"/>
            <w:noWrap/>
            <w:vAlign w:val="center"/>
            <w:hideMark/>
          </w:tcPr>
          <w:p w14:paraId="0520CDC9" w14:textId="77777777" w:rsidR="00F14B5D" w:rsidRPr="008D006D" w:rsidRDefault="00F14B5D" w:rsidP="00F14B5D">
            <w:pPr>
              <w:jc w:val="center"/>
            </w:pPr>
            <w:r w:rsidRPr="008D006D">
              <w:t>501579.705</w:t>
            </w:r>
          </w:p>
        </w:tc>
        <w:tc>
          <w:tcPr>
            <w:tcW w:w="1984" w:type="dxa"/>
            <w:shd w:val="clear" w:color="auto" w:fill="auto"/>
            <w:noWrap/>
            <w:vAlign w:val="center"/>
            <w:hideMark/>
          </w:tcPr>
          <w:p w14:paraId="568357DB" w14:textId="77777777" w:rsidR="00F14B5D" w:rsidRPr="008D006D" w:rsidRDefault="00F14B5D" w:rsidP="00F14B5D">
            <w:pPr>
              <w:jc w:val="center"/>
            </w:pPr>
            <w:r w:rsidRPr="008D006D">
              <w:t>4199411.258</w:t>
            </w:r>
          </w:p>
        </w:tc>
      </w:tr>
      <w:tr w:rsidR="00F14B5D" w:rsidRPr="008D006D" w14:paraId="19953D25" w14:textId="77777777" w:rsidTr="00F14B5D">
        <w:trPr>
          <w:trHeight w:val="300"/>
        </w:trPr>
        <w:tc>
          <w:tcPr>
            <w:tcW w:w="1129" w:type="dxa"/>
            <w:shd w:val="clear" w:color="auto" w:fill="auto"/>
            <w:noWrap/>
            <w:vAlign w:val="center"/>
            <w:hideMark/>
          </w:tcPr>
          <w:p w14:paraId="13CAD68D" w14:textId="77777777" w:rsidR="00F14B5D" w:rsidRPr="008D006D" w:rsidRDefault="00F14B5D" w:rsidP="00F14B5D">
            <w:pPr>
              <w:jc w:val="center"/>
            </w:pPr>
            <w:r w:rsidRPr="008D006D">
              <w:t>1157</w:t>
            </w:r>
          </w:p>
        </w:tc>
        <w:tc>
          <w:tcPr>
            <w:tcW w:w="1560" w:type="dxa"/>
            <w:shd w:val="clear" w:color="auto" w:fill="auto"/>
            <w:noWrap/>
            <w:vAlign w:val="center"/>
            <w:hideMark/>
          </w:tcPr>
          <w:p w14:paraId="67959E89" w14:textId="77777777" w:rsidR="00F14B5D" w:rsidRPr="008D006D" w:rsidRDefault="00F14B5D" w:rsidP="00F14B5D">
            <w:pPr>
              <w:jc w:val="center"/>
            </w:pPr>
            <w:r w:rsidRPr="008D006D">
              <w:t>501575.011</w:t>
            </w:r>
          </w:p>
        </w:tc>
        <w:tc>
          <w:tcPr>
            <w:tcW w:w="1984" w:type="dxa"/>
            <w:shd w:val="clear" w:color="auto" w:fill="auto"/>
            <w:noWrap/>
            <w:vAlign w:val="center"/>
            <w:hideMark/>
          </w:tcPr>
          <w:p w14:paraId="71EFDA43" w14:textId="77777777" w:rsidR="00F14B5D" w:rsidRPr="008D006D" w:rsidRDefault="00F14B5D" w:rsidP="00F14B5D">
            <w:pPr>
              <w:jc w:val="center"/>
            </w:pPr>
            <w:r w:rsidRPr="008D006D">
              <w:t>4199417.087</w:t>
            </w:r>
          </w:p>
        </w:tc>
      </w:tr>
      <w:tr w:rsidR="00F14B5D" w:rsidRPr="008D006D" w14:paraId="25B9B469" w14:textId="77777777" w:rsidTr="00F14B5D">
        <w:trPr>
          <w:trHeight w:val="300"/>
        </w:trPr>
        <w:tc>
          <w:tcPr>
            <w:tcW w:w="1129" w:type="dxa"/>
            <w:shd w:val="clear" w:color="auto" w:fill="auto"/>
            <w:noWrap/>
            <w:vAlign w:val="center"/>
            <w:hideMark/>
          </w:tcPr>
          <w:p w14:paraId="0D577136" w14:textId="77777777" w:rsidR="00F14B5D" w:rsidRPr="008D006D" w:rsidRDefault="00F14B5D" w:rsidP="00F14B5D">
            <w:pPr>
              <w:jc w:val="center"/>
            </w:pPr>
            <w:r w:rsidRPr="008D006D">
              <w:t>1158</w:t>
            </w:r>
          </w:p>
        </w:tc>
        <w:tc>
          <w:tcPr>
            <w:tcW w:w="1560" w:type="dxa"/>
            <w:shd w:val="clear" w:color="auto" w:fill="auto"/>
            <w:noWrap/>
            <w:vAlign w:val="center"/>
            <w:hideMark/>
          </w:tcPr>
          <w:p w14:paraId="6E9EE401" w14:textId="77777777" w:rsidR="00F14B5D" w:rsidRPr="008D006D" w:rsidRDefault="00F14B5D" w:rsidP="00F14B5D">
            <w:pPr>
              <w:jc w:val="center"/>
            </w:pPr>
            <w:r w:rsidRPr="008D006D">
              <w:t>501563.648</w:t>
            </w:r>
          </w:p>
        </w:tc>
        <w:tc>
          <w:tcPr>
            <w:tcW w:w="1984" w:type="dxa"/>
            <w:shd w:val="clear" w:color="auto" w:fill="auto"/>
            <w:noWrap/>
            <w:vAlign w:val="center"/>
            <w:hideMark/>
          </w:tcPr>
          <w:p w14:paraId="609DEDD3" w14:textId="77777777" w:rsidR="00F14B5D" w:rsidRPr="008D006D" w:rsidRDefault="00F14B5D" w:rsidP="00F14B5D">
            <w:pPr>
              <w:jc w:val="center"/>
            </w:pPr>
            <w:r w:rsidRPr="008D006D">
              <w:t>4199396.274</w:t>
            </w:r>
          </w:p>
        </w:tc>
      </w:tr>
      <w:tr w:rsidR="00F14B5D" w:rsidRPr="008D006D" w14:paraId="65E5D284" w14:textId="77777777" w:rsidTr="00F14B5D">
        <w:trPr>
          <w:trHeight w:val="300"/>
        </w:trPr>
        <w:tc>
          <w:tcPr>
            <w:tcW w:w="1129" w:type="dxa"/>
            <w:shd w:val="clear" w:color="auto" w:fill="auto"/>
            <w:noWrap/>
            <w:vAlign w:val="center"/>
            <w:hideMark/>
          </w:tcPr>
          <w:p w14:paraId="604AE42E" w14:textId="77777777" w:rsidR="00F14B5D" w:rsidRPr="008D006D" w:rsidRDefault="00F14B5D" w:rsidP="00F14B5D">
            <w:pPr>
              <w:jc w:val="center"/>
            </w:pPr>
            <w:r w:rsidRPr="008D006D">
              <w:t>1159</w:t>
            </w:r>
          </w:p>
        </w:tc>
        <w:tc>
          <w:tcPr>
            <w:tcW w:w="1560" w:type="dxa"/>
            <w:shd w:val="clear" w:color="auto" w:fill="auto"/>
            <w:noWrap/>
            <w:vAlign w:val="center"/>
            <w:hideMark/>
          </w:tcPr>
          <w:p w14:paraId="34208FDB" w14:textId="77777777" w:rsidR="00F14B5D" w:rsidRPr="008D006D" w:rsidRDefault="00F14B5D" w:rsidP="00F14B5D">
            <w:pPr>
              <w:jc w:val="center"/>
            </w:pPr>
            <w:r w:rsidRPr="008D006D">
              <w:t>501551.585</w:t>
            </w:r>
          </w:p>
        </w:tc>
        <w:tc>
          <w:tcPr>
            <w:tcW w:w="1984" w:type="dxa"/>
            <w:shd w:val="clear" w:color="auto" w:fill="auto"/>
            <w:noWrap/>
            <w:vAlign w:val="center"/>
            <w:hideMark/>
          </w:tcPr>
          <w:p w14:paraId="603B818C" w14:textId="77777777" w:rsidR="00F14B5D" w:rsidRPr="008D006D" w:rsidRDefault="00F14B5D" w:rsidP="00F14B5D">
            <w:pPr>
              <w:jc w:val="center"/>
            </w:pPr>
            <w:r w:rsidRPr="008D006D">
              <w:t>4199374.218</w:t>
            </w:r>
          </w:p>
        </w:tc>
      </w:tr>
      <w:tr w:rsidR="00F14B5D" w:rsidRPr="008D006D" w14:paraId="6A69E274" w14:textId="77777777" w:rsidTr="00F14B5D">
        <w:trPr>
          <w:trHeight w:val="300"/>
        </w:trPr>
        <w:tc>
          <w:tcPr>
            <w:tcW w:w="1129" w:type="dxa"/>
            <w:shd w:val="clear" w:color="auto" w:fill="auto"/>
            <w:noWrap/>
            <w:vAlign w:val="center"/>
            <w:hideMark/>
          </w:tcPr>
          <w:p w14:paraId="3CC9F90E" w14:textId="77777777" w:rsidR="00F14B5D" w:rsidRPr="008D006D" w:rsidRDefault="00F14B5D" w:rsidP="00F14B5D">
            <w:pPr>
              <w:jc w:val="center"/>
            </w:pPr>
            <w:r w:rsidRPr="008D006D">
              <w:t>1160</w:t>
            </w:r>
          </w:p>
        </w:tc>
        <w:tc>
          <w:tcPr>
            <w:tcW w:w="1560" w:type="dxa"/>
            <w:shd w:val="clear" w:color="auto" w:fill="auto"/>
            <w:noWrap/>
            <w:vAlign w:val="center"/>
            <w:hideMark/>
          </w:tcPr>
          <w:p w14:paraId="2B646587" w14:textId="77777777" w:rsidR="00F14B5D" w:rsidRPr="008D006D" w:rsidRDefault="00F14B5D" w:rsidP="00F14B5D">
            <w:pPr>
              <w:jc w:val="center"/>
            </w:pPr>
            <w:r w:rsidRPr="008D006D">
              <w:t>501539.604</w:t>
            </w:r>
          </w:p>
        </w:tc>
        <w:tc>
          <w:tcPr>
            <w:tcW w:w="1984" w:type="dxa"/>
            <w:shd w:val="clear" w:color="auto" w:fill="auto"/>
            <w:noWrap/>
            <w:vAlign w:val="center"/>
            <w:hideMark/>
          </w:tcPr>
          <w:p w14:paraId="4597C4E8" w14:textId="77777777" w:rsidR="00F14B5D" w:rsidRPr="008D006D" w:rsidRDefault="00F14B5D" w:rsidP="00F14B5D">
            <w:pPr>
              <w:jc w:val="center"/>
            </w:pPr>
            <w:r w:rsidRPr="008D006D">
              <w:t>4199352.279</w:t>
            </w:r>
          </w:p>
        </w:tc>
      </w:tr>
      <w:tr w:rsidR="00F14B5D" w:rsidRPr="008D006D" w14:paraId="749D9951" w14:textId="77777777" w:rsidTr="00F14B5D">
        <w:trPr>
          <w:trHeight w:val="300"/>
        </w:trPr>
        <w:tc>
          <w:tcPr>
            <w:tcW w:w="1129" w:type="dxa"/>
            <w:shd w:val="clear" w:color="auto" w:fill="auto"/>
            <w:noWrap/>
            <w:vAlign w:val="center"/>
            <w:hideMark/>
          </w:tcPr>
          <w:p w14:paraId="7B2164BD" w14:textId="77777777" w:rsidR="00F14B5D" w:rsidRPr="008D006D" w:rsidRDefault="00F14B5D" w:rsidP="00F14B5D">
            <w:pPr>
              <w:jc w:val="center"/>
            </w:pPr>
            <w:r w:rsidRPr="008D006D">
              <w:t>1161</w:t>
            </w:r>
          </w:p>
        </w:tc>
        <w:tc>
          <w:tcPr>
            <w:tcW w:w="1560" w:type="dxa"/>
            <w:shd w:val="clear" w:color="auto" w:fill="auto"/>
            <w:noWrap/>
            <w:vAlign w:val="center"/>
            <w:hideMark/>
          </w:tcPr>
          <w:p w14:paraId="4B229661" w14:textId="77777777" w:rsidR="00F14B5D" w:rsidRPr="008D006D" w:rsidRDefault="00F14B5D" w:rsidP="00F14B5D">
            <w:pPr>
              <w:jc w:val="center"/>
            </w:pPr>
            <w:r w:rsidRPr="008D006D">
              <w:t>501527.623</w:t>
            </w:r>
          </w:p>
        </w:tc>
        <w:tc>
          <w:tcPr>
            <w:tcW w:w="1984" w:type="dxa"/>
            <w:shd w:val="clear" w:color="auto" w:fill="auto"/>
            <w:noWrap/>
            <w:vAlign w:val="center"/>
            <w:hideMark/>
          </w:tcPr>
          <w:p w14:paraId="08EFDA7D" w14:textId="77777777" w:rsidR="00F14B5D" w:rsidRPr="008D006D" w:rsidRDefault="00F14B5D" w:rsidP="00F14B5D">
            <w:pPr>
              <w:jc w:val="center"/>
            </w:pPr>
            <w:r w:rsidRPr="008D006D">
              <w:t>4199330.341</w:t>
            </w:r>
          </w:p>
        </w:tc>
      </w:tr>
      <w:tr w:rsidR="00F14B5D" w:rsidRPr="008D006D" w14:paraId="67716EA4" w14:textId="77777777" w:rsidTr="00F14B5D">
        <w:trPr>
          <w:trHeight w:val="300"/>
        </w:trPr>
        <w:tc>
          <w:tcPr>
            <w:tcW w:w="1129" w:type="dxa"/>
            <w:shd w:val="clear" w:color="auto" w:fill="auto"/>
            <w:noWrap/>
            <w:vAlign w:val="center"/>
            <w:hideMark/>
          </w:tcPr>
          <w:p w14:paraId="5D0FA332" w14:textId="77777777" w:rsidR="00F14B5D" w:rsidRPr="008D006D" w:rsidRDefault="00F14B5D" w:rsidP="00F14B5D">
            <w:pPr>
              <w:jc w:val="center"/>
            </w:pPr>
            <w:r w:rsidRPr="008D006D">
              <w:t>1162</w:t>
            </w:r>
          </w:p>
        </w:tc>
        <w:tc>
          <w:tcPr>
            <w:tcW w:w="1560" w:type="dxa"/>
            <w:shd w:val="clear" w:color="auto" w:fill="auto"/>
            <w:noWrap/>
            <w:vAlign w:val="center"/>
            <w:hideMark/>
          </w:tcPr>
          <w:p w14:paraId="3BF4AF39" w14:textId="77777777" w:rsidR="00F14B5D" w:rsidRPr="008D006D" w:rsidRDefault="00F14B5D" w:rsidP="00F14B5D">
            <w:pPr>
              <w:jc w:val="center"/>
            </w:pPr>
            <w:r w:rsidRPr="008D006D">
              <w:t>501515.642</w:t>
            </w:r>
          </w:p>
        </w:tc>
        <w:tc>
          <w:tcPr>
            <w:tcW w:w="1984" w:type="dxa"/>
            <w:shd w:val="clear" w:color="auto" w:fill="auto"/>
            <w:noWrap/>
            <w:vAlign w:val="center"/>
            <w:hideMark/>
          </w:tcPr>
          <w:p w14:paraId="34F2F36D" w14:textId="77777777" w:rsidR="00F14B5D" w:rsidRPr="008D006D" w:rsidRDefault="00F14B5D" w:rsidP="00F14B5D">
            <w:pPr>
              <w:jc w:val="center"/>
            </w:pPr>
            <w:r w:rsidRPr="008D006D">
              <w:t>4199308.385</w:t>
            </w:r>
          </w:p>
        </w:tc>
      </w:tr>
      <w:tr w:rsidR="00F14B5D" w:rsidRPr="008D006D" w14:paraId="0F4591C3" w14:textId="77777777" w:rsidTr="00F14B5D">
        <w:trPr>
          <w:trHeight w:val="300"/>
        </w:trPr>
        <w:tc>
          <w:tcPr>
            <w:tcW w:w="1129" w:type="dxa"/>
            <w:shd w:val="clear" w:color="auto" w:fill="auto"/>
            <w:noWrap/>
            <w:vAlign w:val="center"/>
            <w:hideMark/>
          </w:tcPr>
          <w:p w14:paraId="05AE85D0" w14:textId="77777777" w:rsidR="00F14B5D" w:rsidRPr="008D006D" w:rsidRDefault="00F14B5D" w:rsidP="00F14B5D">
            <w:pPr>
              <w:jc w:val="center"/>
            </w:pPr>
            <w:r w:rsidRPr="008D006D">
              <w:lastRenderedPageBreak/>
              <w:t>1163</w:t>
            </w:r>
          </w:p>
        </w:tc>
        <w:tc>
          <w:tcPr>
            <w:tcW w:w="1560" w:type="dxa"/>
            <w:shd w:val="clear" w:color="auto" w:fill="auto"/>
            <w:noWrap/>
            <w:vAlign w:val="center"/>
            <w:hideMark/>
          </w:tcPr>
          <w:p w14:paraId="1350362F" w14:textId="77777777" w:rsidR="00F14B5D" w:rsidRPr="008D006D" w:rsidRDefault="00F14B5D" w:rsidP="00F14B5D">
            <w:pPr>
              <w:jc w:val="center"/>
            </w:pPr>
            <w:r w:rsidRPr="008D006D">
              <w:t>501503.661</w:t>
            </w:r>
          </w:p>
        </w:tc>
        <w:tc>
          <w:tcPr>
            <w:tcW w:w="1984" w:type="dxa"/>
            <w:shd w:val="clear" w:color="auto" w:fill="auto"/>
            <w:noWrap/>
            <w:vAlign w:val="center"/>
            <w:hideMark/>
          </w:tcPr>
          <w:p w14:paraId="073B76B4" w14:textId="77777777" w:rsidR="00F14B5D" w:rsidRPr="008D006D" w:rsidRDefault="00F14B5D" w:rsidP="00F14B5D">
            <w:pPr>
              <w:jc w:val="center"/>
            </w:pPr>
            <w:r w:rsidRPr="008D006D">
              <w:t>4199286.447</w:t>
            </w:r>
          </w:p>
        </w:tc>
      </w:tr>
      <w:tr w:rsidR="00F14B5D" w:rsidRPr="008D006D" w14:paraId="0F8A45C3" w14:textId="77777777" w:rsidTr="00F14B5D">
        <w:trPr>
          <w:trHeight w:val="300"/>
        </w:trPr>
        <w:tc>
          <w:tcPr>
            <w:tcW w:w="1129" w:type="dxa"/>
            <w:shd w:val="clear" w:color="auto" w:fill="auto"/>
            <w:noWrap/>
            <w:vAlign w:val="center"/>
            <w:hideMark/>
          </w:tcPr>
          <w:p w14:paraId="7AF5AC6B" w14:textId="77777777" w:rsidR="00F14B5D" w:rsidRPr="008D006D" w:rsidRDefault="00F14B5D" w:rsidP="00F14B5D">
            <w:pPr>
              <w:jc w:val="center"/>
            </w:pPr>
            <w:r w:rsidRPr="008D006D">
              <w:t>1164</w:t>
            </w:r>
          </w:p>
        </w:tc>
        <w:tc>
          <w:tcPr>
            <w:tcW w:w="1560" w:type="dxa"/>
            <w:shd w:val="clear" w:color="auto" w:fill="auto"/>
            <w:noWrap/>
            <w:vAlign w:val="center"/>
            <w:hideMark/>
          </w:tcPr>
          <w:p w14:paraId="3DE4891F" w14:textId="77777777" w:rsidR="00F14B5D" w:rsidRPr="008D006D" w:rsidRDefault="00F14B5D" w:rsidP="00F14B5D">
            <w:pPr>
              <w:jc w:val="center"/>
            </w:pPr>
            <w:r w:rsidRPr="008D006D">
              <w:t>501491.680</w:t>
            </w:r>
          </w:p>
        </w:tc>
        <w:tc>
          <w:tcPr>
            <w:tcW w:w="1984" w:type="dxa"/>
            <w:shd w:val="clear" w:color="auto" w:fill="auto"/>
            <w:noWrap/>
            <w:vAlign w:val="center"/>
            <w:hideMark/>
          </w:tcPr>
          <w:p w14:paraId="036D34AB" w14:textId="77777777" w:rsidR="00F14B5D" w:rsidRPr="008D006D" w:rsidRDefault="00F14B5D" w:rsidP="00F14B5D">
            <w:pPr>
              <w:jc w:val="center"/>
            </w:pPr>
            <w:r w:rsidRPr="008D006D">
              <w:t>4199264.509</w:t>
            </w:r>
          </w:p>
        </w:tc>
      </w:tr>
      <w:tr w:rsidR="00F14B5D" w:rsidRPr="008D006D" w14:paraId="68E9426C" w14:textId="77777777" w:rsidTr="00F14B5D">
        <w:trPr>
          <w:trHeight w:val="300"/>
        </w:trPr>
        <w:tc>
          <w:tcPr>
            <w:tcW w:w="1129" w:type="dxa"/>
            <w:shd w:val="clear" w:color="auto" w:fill="auto"/>
            <w:noWrap/>
            <w:vAlign w:val="center"/>
            <w:hideMark/>
          </w:tcPr>
          <w:p w14:paraId="46A301D0" w14:textId="77777777" w:rsidR="00F14B5D" w:rsidRPr="008D006D" w:rsidRDefault="00F14B5D" w:rsidP="00F14B5D">
            <w:pPr>
              <w:jc w:val="center"/>
            </w:pPr>
            <w:r w:rsidRPr="008D006D">
              <w:t>1165</w:t>
            </w:r>
          </w:p>
        </w:tc>
        <w:tc>
          <w:tcPr>
            <w:tcW w:w="1560" w:type="dxa"/>
            <w:shd w:val="clear" w:color="auto" w:fill="auto"/>
            <w:noWrap/>
            <w:vAlign w:val="center"/>
            <w:hideMark/>
          </w:tcPr>
          <w:p w14:paraId="76895656" w14:textId="77777777" w:rsidR="00F14B5D" w:rsidRPr="008D006D" w:rsidRDefault="00F14B5D" w:rsidP="00F14B5D">
            <w:pPr>
              <w:jc w:val="center"/>
            </w:pPr>
            <w:r w:rsidRPr="008D006D">
              <w:t>501479.700</w:t>
            </w:r>
          </w:p>
        </w:tc>
        <w:tc>
          <w:tcPr>
            <w:tcW w:w="1984" w:type="dxa"/>
            <w:shd w:val="clear" w:color="auto" w:fill="auto"/>
            <w:noWrap/>
            <w:vAlign w:val="center"/>
            <w:hideMark/>
          </w:tcPr>
          <w:p w14:paraId="0DC20FEA" w14:textId="77777777" w:rsidR="00F14B5D" w:rsidRPr="008D006D" w:rsidRDefault="00F14B5D" w:rsidP="00F14B5D">
            <w:pPr>
              <w:jc w:val="center"/>
            </w:pPr>
            <w:r w:rsidRPr="008D006D">
              <w:t>4199242.570</w:t>
            </w:r>
          </w:p>
        </w:tc>
      </w:tr>
      <w:tr w:rsidR="00F14B5D" w:rsidRPr="008D006D" w14:paraId="314852CF" w14:textId="77777777" w:rsidTr="00F14B5D">
        <w:trPr>
          <w:trHeight w:val="300"/>
        </w:trPr>
        <w:tc>
          <w:tcPr>
            <w:tcW w:w="1129" w:type="dxa"/>
            <w:shd w:val="clear" w:color="auto" w:fill="auto"/>
            <w:noWrap/>
            <w:vAlign w:val="center"/>
            <w:hideMark/>
          </w:tcPr>
          <w:p w14:paraId="57A60ED6" w14:textId="77777777" w:rsidR="00F14B5D" w:rsidRPr="008D006D" w:rsidRDefault="00F14B5D" w:rsidP="00F14B5D">
            <w:pPr>
              <w:jc w:val="center"/>
            </w:pPr>
            <w:r w:rsidRPr="008D006D">
              <w:t>1166</w:t>
            </w:r>
          </w:p>
        </w:tc>
        <w:tc>
          <w:tcPr>
            <w:tcW w:w="1560" w:type="dxa"/>
            <w:shd w:val="clear" w:color="auto" w:fill="auto"/>
            <w:noWrap/>
            <w:vAlign w:val="center"/>
            <w:hideMark/>
          </w:tcPr>
          <w:p w14:paraId="18940D46" w14:textId="77777777" w:rsidR="00F14B5D" w:rsidRPr="008D006D" w:rsidRDefault="00F14B5D" w:rsidP="00F14B5D">
            <w:pPr>
              <w:jc w:val="center"/>
            </w:pPr>
            <w:r w:rsidRPr="008D006D">
              <w:t>501467.732</w:t>
            </w:r>
          </w:p>
        </w:tc>
        <w:tc>
          <w:tcPr>
            <w:tcW w:w="1984" w:type="dxa"/>
            <w:shd w:val="clear" w:color="auto" w:fill="auto"/>
            <w:noWrap/>
            <w:vAlign w:val="center"/>
            <w:hideMark/>
          </w:tcPr>
          <w:p w14:paraId="02CDEEA1" w14:textId="77777777" w:rsidR="00F14B5D" w:rsidRPr="008D006D" w:rsidRDefault="00F14B5D" w:rsidP="00F14B5D">
            <w:pPr>
              <w:jc w:val="center"/>
            </w:pPr>
            <w:r w:rsidRPr="008D006D">
              <w:t>4199220.615</w:t>
            </w:r>
          </w:p>
        </w:tc>
      </w:tr>
      <w:tr w:rsidR="00F14B5D" w:rsidRPr="008D006D" w14:paraId="210F5454" w14:textId="77777777" w:rsidTr="00F14B5D">
        <w:trPr>
          <w:trHeight w:val="300"/>
        </w:trPr>
        <w:tc>
          <w:tcPr>
            <w:tcW w:w="1129" w:type="dxa"/>
            <w:shd w:val="clear" w:color="auto" w:fill="auto"/>
            <w:noWrap/>
            <w:vAlign w:val="center"/>
            <w:hideMark/>
          </w:tcPr>
          <w:p w14:paraId="3E9D8B25" w14:textId="77777777" w:rsidR="00F14B5D" w:rsidRPr="008D006D" w:rsidRDefault="00F14B5D" w:rsidP="00F14B5D">
            <w:pPr>
              <w:jc w:val="center"/>
            </w:pPr>
            <w:r w:rsidRPr="008D006D">
              <w:t>1167</w:t>
            </w:r>
          </w:p>
        </w:tc>
        <w:tc>
          <w:tcPr>
            <w:tcW w:w="1560" w:type="dxa"/>
            <w:shd w:val="clear" w:color="auto" w:fill="auto"/>
            <w:noWrap/>
            <w:vAlign w:val="center"/>
            <w:hideMark/>
          </w:tcPr>
          <w:p w14:paraId="3CEFE0E9" w14:textId="77777777" w:rsidR="00F14B5D" w:rsidRPr="008D006D" w:rsidRDefault="00F14B5D" w:rsidP="00F14B5D">
            <w:pPr>
              <w:jc w:val="center"/>
            </w:pPr>
            <w:r w:rsidRPr="008D006D">
              <w:t>501502.838</w:t>
            </w:r>
          </w:p>
        </w:tc>
        <w:tc>
          <w:tcPr>
            <w:tcW w:w="1984" w:type="dxa"/>
            <w:shd w:val="clear" w:color="auto" w:fill="auto"/>
            <w:noWrap/>
            <w:vAlign w:val="center"/>
            <w:hideMark/>
          </w:tcPr>
          <w:p w14:paraId="599415A6" w14:textId="77777777" w:rsidR="00F14B5D" w:rsidRPr="008D006D" w:rsidRDefault="00F14B5D" w:rsidP="00F14B5D">
            <w:pPr>
              <w:jc w:val="center"/>
            </w:pPr>
            <w:r w:rsidRPr="008D006D">
              <w:t>4199201.465</w:t>
            </w:r>
          </w:p>
        </w:tc>
      </w:tr>
      <w:tr w:rsidR="00F14B5D" w:rsidRPr="008D006D" w14:paraId="5F7D0C53" w14:textId="77777777" w:rsidTr="00F14B5D">
        <w:trPr>
          <w:trHeight w:val="300"/>
        </w:trPr>
        <w:tc>
          <w:tcPr>
            <w:tcW w:w="1129" w:type="dxa"/>
            <w:shd w:val="clear" w:color="auto" w:fill="auto"/>
            <w:noWrap/>
            <w:vAlign w:val="center"/>
            <w:hideMark/>
          </w:tcPr>
          <w:p w14:paraId="6422D7E1" w14:textId="77777777" w:rsidR="00F14B5D" w:rsidRPr="008D006D" w:rsidRDefault="00F14B5D" w:rsidP="00F14B5D">
            <w:pPr>
              <w:jc w:val="center"/>
            </w:pPr>
            <w:r w:rsidRPr="008D006D">
              <w:t>1168</w:t>
            </w:r>
          </w:p>
        </w:tc>
        <w:tc>
          <w:tcPr>
            <w:tcW w:w="1560" w:type="dxa"/>
            <w:shd w:val="clear" w:color="auto" w:fill="auto"/>
            <w:noWrap/>
            <w:vAlign w:val="center"/>
            <w:hideMark/>
          </w:tcPr>
          <w:p w14:paraId="27C0C9E0" w14:textId="77777777" w:rsidR="00F14B5D" w:rsidRPr="008D006D" w:rsidRDefault="00F14B5D" w:rsidP="00F14B5D">
            <w:pPr>
              <w:jc w:val="center"/>
            </w:pPr>
            <w:r w:rsidRPr="008D006D">
              <w:t>501537.943</w:t>
            </w:r>
          </w:p>
        </w:tc>
        <w:tc>
          <w:tcPr>
            <w:tcW w:w="1984" w:type="dxa"/>
            <w:shd w:val="clear" w:color="auto" w:fill="auto"/>
            <w:noWrap/>
            <w:vAlign w:val="center"/>
            <w:hideMark/>
          </w:tcPr>
          <w:p w14:paraId="2A0D68DF" w14:textId="77777777" w:rsidR="00F14B5D" w:rsidRPr="008D006D" w:rsidRDefault="00F14B5D" w:rsidP="00F14B5D">
            <w:pPr>
              <w:jc w:val="center"/>
            </w:pPr>
            <w:r w:rsidRPr="008D006D">
              <w:t>4199182.281</w:t>
            </w:r>
          </w:p>
        </w:tc>
      </w:tr>
      <w:tr w:rsidR="00F14B5D" w:rsidRPr="008D006D" w14:paraId="2F719F2B" w14:textId="77777777" w:rsidTr="00F14B5D">
        <w:trPr>
          <w:trHeight w:val="300"/>
        </w:trPr>
        <w:tc>
          <w:tcPr>
            <w:tcW w:w="1129" w:type="dxa"/>
            <w:shd w:val="clear" w:color="auto" w:fill="auto"/>
            <w:noWrap/>
            <w:vAlign w:val="center"/>
            <w:hideMark/>
          </w:tcPr>
          <w:p w14:paraId="5B4EB9C5" w14:textId="77777777" w:rsidR="00F14B5D" w:rsidRPr="008D006D" w:rsidRDefault="00F14B5D" w:rsidP="00F14B5D">
            <w:pPr>
              <w:jc w:val="center"/>
            </w:pPr>
            <w:r w:rsidRPr="008D006D">
              <w:t>1169</w:t>
            </w:r>
          </w:p>
        </w:tc>
        <w:tc>
          <w:tcPr>
            <w:tcW w:w="1560" w:type="dxa"/>
            <w:shd w:val="clear" w:color="auto" w:fill="auto"/>
            <w:noWrap/>
            <w:vAlign w:val="center"/>
            <w:hideMark/>
          </w:tcPr>
          <w:p w14:paraId="7639B0CD" w14:textId="77777777" w:rsidR="00F14B5D" w:rsidRPr="008D006D" w:rsidRDefault="00F14B5D" w:rsidP="00F14B5D">
            <w:pPr>
              <w:jc w:val="center"/>
            </w:pPr>
            <w:r w:rsidRPr="008D006D">
              <w:t>501549.924</w:t>
            </w:r>
          </w:p>
        </w:tc>
        <w:tc>
          <w:tcPr>
            <w:tcW w:w="1984" w:type="dxa"/>
            <w:shd w:val="clear" w:color="auto" w:fill="auto"/>
            <w:noWrap/>
            <w:vAlign w:val="center"/>
            <w:hideMark/>
          </w:tcPr>
          <w:p w14:paraId="1E409A71" w14:textId="77777777" w:rsidR="00F14B5D" w:rsidRPr="008D006D" w:rsidRDefault="00F14B5D" w:rsidP="00F14B5D">
            <w:pPr>
              <w:jc w:val="center"/>
            </w:pPr>
            <w:r w:rsidRPr="008D006D">
              <w:t>4199204.237</w:t>
            </w:r>
          </w:p>
        </w:tc>
      </w:tr>
      <w:tr w:rsidR="00F14B5D" w:rsidRPr="008D006D" w14:paraId="38685850" w14:textId="77777777" w:rsidTr="00F14B5D">
        <w:trPr>
          <w:trHeight w:val="300"/>
        </w:trPr>
        <w:tc>
          <w:tcPr>
            <w:tcW w:w="1129" w:type="dxa"/>
            <w:shd w:val="clear" w:color="auto" w:fill="auto"/>
            <w:noWrap/>
            <w:vAlign w:val="center"/>
            <w:hideMark/>
          </w:tcPr>
          <w:p w14:paraId="34F3FE5A" w14:textId="77777777" w:rsidR="00F14B5D" w:rsidRPr="008D006D" w:rsidRDefault="00F14B5D" w:rsidP="00F14B5D">
            <w:pPr>
              <w:jc w:val="center"/>
            </w:pPr>
            <w:r w:rsidRPr="008D006D">
              <w:t>1170</w:t>
            </w:r>
          </w:p>
        </w:tc>
        <w:tc>
          <w:tcPr>
            <w:tcW w:w="1560" w:type="dxa"/>
            <w:shd w:val="clear" w:color="auto" w:fill="auto"/>
            <w:noWrap/>
            <w:vAlign w:val="center"/>
            <w:hideMark/>
          </w:tcPr>
          <w:p w14:paraId="0F719259" w14:textId="77777777" w:rsidR="00F14B5D" w:rsidRPr="008D006D" w:rsidRDefault="00F14B5D" w:rsidP="00F14B5D">
            <w:pPr>
              <w:jc w:val="center"/>
            </w:pPr>
            <w:r w:rsidRPr="008D006D">
              <w:t>501561.891</w:t>
            </w:r>
          </w:p>
        </w:tc>
        <w:tc>
          <w:tcPr>
            <w:tcW w:w="1984" w:type="dxa"/>
            <w:shd w:val="clear" w:color="auto" w:fill="auto"/>
            <w:noWrap/>
            <w:vAlign w:val="center"/>
            <w:hideMark/>
          </w:tcPr>
          <w:p w14:paraId="13081708" w14:textId="77777777" w:rsidR="00F14B5D" w:rsidRPr="008D006D" w:rsidRDefault="00F14B5D" w:rsidP="00F14B5D">
            <w:pPr>
              <w:jc w:val="center"/>
            </w:pPr>
            <w:r w:rsidRPr="008D006D">
              <w:t>4199226.158</w:t>
            </w:r>
          </w:p>
        </w:tc>
      </w:tr>
      <w:tr w:rsidR="00F14B5D" w:rsidRPr="008D006D" w14:paraId="19418C9F" w14:textId="77777777" w:rsidTr="00F14B5D">
        <w:trPr>
          <w:trHeight w:val="300"/>
        </w:trPr>
        <w:tc>
          <w:tcPr>
            <w:tcW w:w="1129" w:type="dxa"/>
            <w:shd w:val="clear" w:color="auto" w:fill="auto"/>
            <w:noWrap/>
            <w:vAlign w:val="center"/>
            <w:hideMark/>
          </w:tcPr>
          <w:p w14:paraId="1610B6B4" w14:textId="77777777" w:rsidR="00F14B5D" w:rsidRPr="008D006D" w:rsidRDefault="00F14B5D" w:rsidP="00F14B5D">
            <w:pPr>
              <w:jc w:val="center"/>
            </w:pPr>
            <w:r w:rsidRPr="008D006D">
              <w:t>1171</w:t>
            </w:r>
          </w:p>
        </w:tc>
        <w:tc>
          <w:tcPr>
            <w:tcW w:w="1560" w:type="dxa"/>
            <w:shd w:val="clear" w:color="auto" w:fill="auto"/>
            <w:noWrap/>
            <w:vAlign w:val="center"/>
            <w:hideMark/>
          </w:tcPr>
          <w:p w14:paraId="1A3DCF5D" w14:textId="77777777" w:rsidR="00F14B5D" w:rsidRPr="008D006D" w:rsidRDefault="00F14B5D" w:rsidP="00F14B5D">
            <w:pPr>
              <w:jc w:val="center"/>
            </w:pPr>
            <w:r w:rsidRPr="008D006D">
              <w:t>501573.886</w:t>
            </w:r>
          </w:p>
        </w:tc>
        <w:tc>
          <w:tcPr>
            <w:tcW w:w="1984" w:type="dxa"/>
            <w:shd w:val="clear" w:color="auto" w:fill="auto"/>
            <w:noWrap/>
            <w:vAlign w:val="center"/>
            <w:hideMark/>
          </w:tcPr>
          <w:p w14:paraId="5048F08F" w14:textId="77777777" w:rsidR="00F14B5D" w:rsidRPr="008D006D" w:rsidRDefault="00F14B5D" w:rsidP="00F14B5D">
            <w:pPr>
              <w:jc w:val="center"/>
            </w:pPr>
            <w:r w:rsidRPr="008D006D">
              <w:t>4199248.130</w:t>
            </w:r>
          </w:p>
        </w:tc>
      </w:tr>
      <w:tr w:rsidR="00F14B5D" w:rsidRPr="008D006D" w14:paraId="16E35833" w14:textId="77777777" w:rsidTr="00F14B5D">
        <w:trPr>
          <w:trHeight w:val="300"/>
        </w:trPr>
        <w:tc>
          <w:tcPr>
            <w:tcW w:w="1129" w:type="dxa"/>
            <w:shd w:val="clear" w:color="auto" w:fill="auto"/>
            <w:noWrap/>
            <w:vAlign w:val="center"/>
            <w:hideMark/>
          </w:tcPr>
          <w:p w14:paraId="02BC6E1B" w14:textId="77777777" w:rsidR="00F14B5D" w:rsidRPr="008D006D" w:rsidRDefault="00F14B5D" w:rsidP="00F14B5D">
            <w:pPr>
              <w:jc w:val="center"/>
            </w:pPr>
            <w:r w:rsidRPr="008D006D">
              <w:t>1172</w:t>
            </w:r>
          </w:p>
        </w:tc>
        <w:tc>
          <w:tcPr>
            <w:tcW w:w="1560" w:type="dxa"/>
            <w:shd w:val="clear" w:color="auto" w:fill="auto"/>
            <w:noWrap/>
            <w:vAlign w:val="center"/>
            <w:hideMark/>
          </w:tcPr>
          <w:p w14:paraId="11D8BA15" w14:textId="77777777" w:rsidR="00F14B5D" w:rsidRPr="008D006D" w:rsidRDefault="00F14B5D" w:rsidP="00F14B5D">
            <w:pPr>
              <w:jc w:val="center"/>
            </w:pPr>
            <w:r w:rsidRPr="008D006D">
              <w:t>501585.853</w:t>
            </w:r>
          </w:p>
        </w:tc>
        <w:tc>
          <w:tcPr>
            <w:tcW w:w="1984" w:type="dxa"/>
            <w:shd w:val="clear" w:color="auto" w:fill="auto"/>
            <w:noWrap/>
            <w:vAlign w:val="center"/>
            <w:hideMark/>
          </w:tcPr>
          <w:p w14:paraId="42677AEB" w14:textId="77777777" w:rsidR="00F14B5D" w:rsidRPr="008D006D" w:rsidRDefault="00F14B5D" w:rsidP="00F14B5D">
            <w:pPr>
              <w:jc w:val="center"/>
            </w:pPr>
            <w:r w:rsidRPr="008D006D">
              <w:t>4199270.052</w:t>
            </w:r>
          </w:p>
        </w:tc>
      </w:tr>
      <w:tr w:rsidR="00F14B5D" w:rsidRPr="008D006D" w14:paraId="10475C9F" w14:textId="77777777" w:rsidTr="00F14B5D">
        <w:trPr>
          <w:trHeight w:val="300"/>
        </w:trPr>
        <w:tc>
          <w:tcPr>
            <w:tcW w:w="1129" w:type="dxa"/>
            <w:shd w:val="clear" w:color="auto" w:fill="auto"/>
            <w:noWrap/>
            <w:vAlign w:val="center"/>
            <w:hideMark/>
          </w:tcPr>
          <w:p w14:paraId="2ABB534D" w14:textId="77777777" w:rsidR="00F14B5D" w:rsidRPr="008D006D" w:rsidRDefault="00F14B5D" w:rsidP="00F14B5D">
            <w:pPr>
              <w:jc w:val="center"/>
            </w:pPr>
            <w:r w:rsidRPr="008D006D">
              <w:t>1173</w:t>
            </w:r>
          </w:p>
        </w:tc>
        <w:tc>
          <w:tcPr>
            <w:tcW w:w="1560" w:type="dxa"/>
            <w:shd w:val="clear" w:color="auto" w:fill="auto"/>
            <w:noWrap/>
            <w:vAlign w:val="center"/>
            <w:hideMark/>
          </w:tcPr>
          <w:p w14:paraId="6F778258" w14:textId="77777777" w:rsidR="00F14B5D" w:rsidRPr="008D006D" w:rsidRDefault="00F14B5D" w:rsidP="00F14B5D">
            <w:pPr>
              <w:jc w:val="center"/>
            </w:pPr>
            <w:r w:rsidRPr="008D006D">
              <w:t>501597.847</w:t>
            </w:r>
          </w:p>
        </w:tc>
        <w:tc>
          <w:tcPr>
            <w:tcW w:w="1984" w:type="dxa"/>
            <w:shd w:val="clear" w:color="auto" w:fill="auto"/>
            <w:noWrap/>
            <w:vAlign w:val="center"/>
            <w:hideMark/>
          </w:tcPr>
          <w:p w14:paraId="56D04DD9" w14:textId="77777777" w:rsidR="00F14B5D" w:rsidRPr="008D006D" w:rsidRDefault="00F14B5D" w:rsidP="00F14B5D">
            <w:pPr>
              <w:jc w:val="center"/>
            </w:pPr>
            <w:r w:rsidRPr="008D006D">
              <w:t>4199292.007</w:t>
            </w:r>
          </w:p>
        </w:tc>
      </w:tr>
      <w:tr w:rsidR="00F14B5D" w:rsidRPr="008D006D" w14:paraId="3FD09CA0" w14:textId="77777777" w:rsidTr="00F14B5D">
        <w:trPr>
          <w:trHeight w:val="300"/>
        </w:trPr>
        <w:tc>
          <w:tcPr>
            <w:tcW w:w="1129" w:type="dxa"/>
            <w:shd w:val="clear" w:color="auto" w:fill="auto"/>
            <w:noWrap/>
            <w:vAlign w:val="center"/>
            <w:hideMark/>
          </w:tcPr>
          <w:p w14:paraId="1CB8EAA0" w14:textId="77777777" w:rsidR="00F14B5D" w:rsidRPr="008D006D" w:rsidRDefault="00F14B5D" w:rsidP="00F14B5D">
            <w:pPr>
              <w:jc w:val="center"/>
            </w:pPr>
            <w:r w:rsidRPr="008D006D">
              <w:t>1174</w:t>
            </w:r>
          </w:p>
        </w:tc>
        <w:tc>
          <w:tcPr>
            <w:tcW w:w="1560" w:type="dxa"/>
            <w:shd w:val="clear" w:color="auto" w:fill="auto"/>
            <w:noWrap/>
            <w:vAlign w:val="center"/>
            <w:hideMark/>
          </w:tcPr>
          <w:p w14:paraId="7D0DABB3" w14:textId="77777777" w:rsidR="00F14B5D" w:rsidRPr="008D006D" w:rsidRDefault="00F14B5D" w:rsidP="00F14B5D">
            <w:pPr>
              <w:jc w:val="center"/>
            </w:pPr>
            <w:r w:rsidRPr="008D006D">
              <w:t>501609.828</w:t>
            </w:r>
          </w:p>
        </w:tc>
        <w:tc>
          <w:tcPr>
            <w:tcW w:w="1984" w:type="dxa"/>
            <w:shd w:val="clear" w:color="auto" w:fill="auto"/>
            <w:noWrap/>
            <w:vAlign w:val="center"/>
            <w:hideMark/>
          </w:tcPr>
          <w:p w14:paraId="1080FF58" w14:textId="77777777" w:rsidR="00F14B5D" w:rsidRPr="008D006D" w:rsidRDefault="00F14B5D" w:rsidP="00F14B5D">
            <w:pPr>
              <w:jc w:val="center"/>
            </w:pPr>
            <w:r w:rsidRPr="008D006D">
              <w:t>4199313.946</w:t>
            </w:r>
          </w:p>
        </w:tc>
      </w:tr>
      <w:tr w:rsidR="00F14B5D" w:rsidRPr="008D006D" w14:paraId="00E2F4FF" w14:textId="77777777" w:rsidTr="00F14B5D">
        <w:trPr>
          <w:trHeight w:val="300"/>
        </w:trPr>
        <w:tc>
          <w:tcPr>
            <w:tcW w:w="1129" w:type="dxa"/>
            <w:shd w:val="clear" w:color="auto" w:fill="auto"/>
            <w:noWrap/>
            <w:vAlign w:val="center"/>
            <w:hideMark/>
          </w:tcPr>
          <w:p w14:paraId="41156ECE" w14:textId="77777777" w:rsidR="00F14B5D" w:rsidRPr="008D006D" w:rsidRDefault="00F14B5D" w:rsidP="00F14B5D">
            <w:pPr>
              <w:jc w:val="center"/>
            </w:pPr>
            <w:r w:rsidRPr="008D006D">
              <w:t>1175</w:t>
            </w:r>
          </w:p>
        </w:tc>
        <w:tc>
          <w:tcPr>
            <w:tcW w:w="1560" w:type="dxa"/>
            <w:shd w:val="clear" w:color="auto" w:fill="auto"/>
            <w:noWrap/>
            <w:vAlign w:val="center"/>
            <w:hideMark/>
          </w:tcPr>
          <w:p w14:paraId="6E48B604" w14:textId="77777777" w:rsidR="00F14B5D" w:rsidRPr="008D006D" w:rsidRDefault="00F14B5D" w:rsidP="00F14B5D">
            <w:pPr>
              <w:jc w:val="center"/>
            </w:pPr>
            <w:r w:rsidRPr="008D006D">
              <w:t>501618.062</w:t>
            </w:r>
          </w:p>
        </w:tc>
        <w:tc>
          <w:tcPr>
            <w:tcW w:w="1984" w:type="dxa"/>
            <w:shd w:val="clear" w:color="auto" w:fill="auto"/>
            <w:noWrap/>
            <w:vAlign w:val="center"/>
            <w:hideMark/>
          </w:tcPr>
          <w:p w14:paraId="767BA7D8" w14:textId="77777777" w:rsidR="00F14B5D" w:rsidRPr="008D006D" w:rsidRDefault="00F14B5D" w:rsidP="00F14B5D">
            <w:pPr>
              <w:jc w:val="center"/>
            </w:pPr>
            <w:r w:rsidRPr="008D006D">
              <w:t>4199329.064</w:t>
            </w:r>
          </w:p>
        </w:tc>
      </w:tr>
      <w:tr w:rsidR="00F14B5D" w:rsidRPr="008D006D" w14:paraId="55A7D6F8" w14:textId="77777777" w:rsidTr="00F14B5D">
        <w:trPr>
          <w:trHeight w:val="300"/>
        </w:trPr>
        <w:tc>
          <w:tcPr>
            <w:tcW w:w="4673" w:type="dxa"/>
            <w:gridSpan w:val="3"/>
            <w:shd w:val="clear" w:color="auto" w:fill="auto"/>
            <w:noWrap/>
            <w:vAlign w:val="center"/>
            <w:hideMark/>
          </w:tcPr>
          <w:p w14:paraId="1DDD80ED" w14:textId="77777777" w:rsidR="00F14B5D" w:rsidRPr="008D006D" w:rsidRDefault="00F14B5D" w:rsidP="00F14B5D">
            <w:pPr>
              <w:jc w:val="center"/>
            </w:pPr>
            <w:r w:rsidRPr="008D006D">
              <w:t>1:13</w:t>
            </w:r>
          </w:p>
        </w:tc>
      </w:tr>
      <w:tr w:rsidR="00F14B5D" w:rsidRPr="008D006D" w14:paraId="57A31E63" w14:textId="77777777" w:rsidTr="00F14B5D">
        <w:trPr>
          <w:trHeight w:val="300"/>
        </w:trPr>
        <w:tc>
          <w:tcPr>
            <w:tcW w:w="1129" w:type="dxa"/>
            <w:shd w:val="clear" w:color="auto" w:fill="auto"/>
            <w:noWrap/>
            <w:vAlign w:val="center"/>
            <w:hideMark/>
          </w:tcPr>
          <w:p w14:paraId="22EEC964" w14:textId="77777777" w:rsidR="00F14B5D" w:rsidRPr="008D006D" w:rsidRDefault="00F14B5D" w:rsidP="00F14B5D">
            <w:pPr>
              <w:jc w:val="center"/>
            </w:pPr>
            <w:r w:rsidRPr="008D006D">
              <w:t>1176</w:t>
            </w:r>
          </w:p>
        </w:tc>
        <w:tc>
          <w:tcPr>
            <w:tcW w:w="1560" w:type="dxa"/>
            <w:shd w:val="clear" w:color="auto" w:fill="auto"/>
            <w:noWrap/>
            <w:vAlign w:val="center"/>
            <w:hideMark/>
          </w:tcPr>
          <w:p w14:paraId="3DB0C2AB" w14:textId="77777777" w:rsidR="00F14B5D" w:rsidRPr="008D006D" w:rsidRDefault="00F14B5D" w:rsidP="00F14B5D">
            <w:pPr>
              <w:jc w:val="center"/>
            </w:pPr>
            <w:r w:rsidRPr="008D006D">
              <w:t>501624.664</w:t>
            </w:r>
          </w:p>
        </w:tc>
        <w:tc>
          <w:tcPr>
            <w:tcW w:w="1984" w:type="dxa"/>
            <w:shd w:val="clear" w:color="auto" w:fill="auto"/>
            <w:noWrap/>
            <w:vAlign w:val="center"/>
            <w:hideMark/>
          </w:tcPr>
          <w:p w14:paraId="4128DC95" w14:textId="77777777" w:rsidR="00F14B5D" w:rsidRPr="008D006D" w:rsidRDefault="00F14B5D" w:rsidP="00F14B5D">
            <w:pPr>
              <w:jc w:val="center"/>
            </w:pPr>
            <w:r w:rsidRPr="008D006D">
              <w:t>4199341.142</w:t>
            </w:r>
          </w:p>
        </w:tc>
      </w:tr>
      <w:tr w:rsidR="00F14B5D" w:rsidRPr="008D006D" w14:paraId="4E00ECF0" w14:textId="77777777" w:rsidTr="00F14B5D">
        <w:trPr>
          <w:trHeight w:val="300"/>
        </w:trPr>
        <w:tc>
          <w:tcPr>
            <w:tcW w:w="1129" w:type="dxa"/>
            <w:shd w:val="clear" w:color="auto" w:fill="auto"/>
            <w:noWrap/>
            <w:vAlign w:val="center"/>
            <w:hideMark/>
          </w:tcPr>
          <w:p w14:paraId="27D1A923" w14:textId="77777777" w:rsidR="00F14B5D" w:rsidRPr="008D006D" w:rsidRDefault="00F14B5D" w:rsidP="00F14B5D">
            <w:pPr>
              <w:jc w:val="center"/>
            </w:pPr>
            <w:r w:rsidRPr="008D006D">
              <w:t>1177</w:t>
            </w:r>
          </w:p>
        </w:tc>
        <w:tc>
          <w:tcPr>
            <w:tcW w:w="1560" w:type="dxa"/>
            <w:shd w:val="clear" w:color="auto" w:fill="auto"/>
            <w:noWrap/>
            <w:vAlign w:val="center"/>
            <w:hideMark/>
          </w:tcPr>
          <w:p w14:paraId="31527025" w14:textId="77777777" w:rsidR="00F14B5D" w:rsidRPr="008D006D" w:rsidRDefault="00F14B5D" w:rsidP="00F14B5D">
            <w:pPr>
              <w:jc w:val="center"/>
            </w:pPr>
            <w:r w:rsidRPr="008D006D">
              <w:t>501627.038</w:t>
            </w:r>
          </w:p>
        </w:tc>
        <w:tc>
          <w:tcPr>
            <w:tcW w:w="1984" w:type="dxa"/>
            <w:shd w:val="clear" w:color="auto" w:fill="auto"/>
            <w:noWrap/>
            <w:vAlign w:val="center"/>
            <w:hideMark/>
          </w:tcPr>
          <w:p w14:paraId="42A4F968" w14:textId="77777777" w:rsidR="00F14B5D" w:rsidRPr="008D006D" w:rsidRDefault="00F14B5D" w:rsidP="00F14B5D">
            <w:pPr>
              <w:jc w:val="center"/>
            </w:pPr>
            <w:r w:rsidRPr="008D006D">
              <w:t>4199345.509</w:t>
            </w:r>
          </w:p>
        </w:tc>
      </w:tr>
      <w:tr w:rsidR="00F14B5D" w:rsidRPr="008D006D" w14:paraId="56284F77" w14:textId="77777777" w:rsidTr="00F14B5D">
        <w:trPr>
          <w:trHeight w:val="300"/>
        </w:trPr>
        <w:tc>
          <w:tcPr>
            <w:tcW w:w="1129" w:type="dxa"/>
            <w:shd w:val="clear" w:color="auto" w:fill="auto"/>
            <w:noWrap/>
            <w:vAlign w:val="center"/>
            <w:hideMark/>
          </w:tcPr>
          <w:p w14:paraId="148E8B15" w14:textId="77777777" w:rsidR="00F14B5D" w:rsidRPr="008D006D" w:rsidRDefault="00F14B5D" w:rsidP="00F14B5D">
            <w:pPr>
              <w:jc w:val="center"/>
            </w:pPr>
            <w:r w:rsidRPr="008D006D">
              <w:t>1178</w:t>
            </w:r>
          </w:p>
        </w:tc>
        <w:tc>
          <w:tcPr>
            <w:tcW w:w="1560" w:type="dxa"/>
            <w:shd w:val="clear" w:color="auto" w:fill="auto"/>
            <w:noWrap/>
            <w:vAlign w:val="center"/>
            <w:hideMark/>
          </w:tcPr>
          <w:p w14:paraId="3B7A5A94" w14:textId="77777777" w:rsidR="00F14B5D" w:rsidRPr="008D006D" w:rsidRDefault="00F14B5D" w:rsidP="00F14B5D">
            <w:pPr>
              <w:jc w:val="center"/>
            </w:pPr>
            <w:r w:rsidRPr="008D006D">
              <w:t>501645.743</w:t>
            </w:r>
          </w:p>
        </w:tc>
        <w:tc>
          <w:tcPr>
            <w:tcW w:w="1984" w:type="dxa"/>
            <w:shd w:val="clear" w:color="auto" w:fill="auto"/>
            <w:noWrap/>
            <w:vAlign w:val="center"/>
            <w:hideMark/>
          </w:tcPr>
          <w:p w14:paraId="5FF1B136" w14:textId="77777777" w:rsidR="00F14B5D" w:rsidRPr="008D006D" w:rsidRDefault="00F14B5D" w:rsidP="00F14B5D">
            <w:pPr>
              <w:jc w:val="center"/>
            </w:pPr>
            <w:r w:rsidRPr="008D006D">
              <w:t>4199379.778</w:t>
            </w:r>
          </w:p>
        </w:tc>
      </w:tr>
      <w:tr w:rsidR="00F14B5D" w:rsidRPr="008D006D" w14:paraId="0A0F57FC" w14:textId="77777777" w:rsidTr="00F14B5D">
        <w:trPr>
          <w:trHeight w:val="300"/>
        </w:trPr>
        <w:tc>
          <w:tcPr>
            <w:tcW w:w="1129" w:type="dxa"/>
            <w:shd w:val="clear" w:color="auto" w:fill="auto"/>
            <w:noWrap/>
            <w:vAlign w:val="center"/>
            <w:hideMark/>
          </w:tcPr>
          <w:p w14:paraId="637D62D1" w14:textId="77777777" w:rsidR="00F14B5D" w:rsidRPr="008D006D" w:rsidRDefault="00F14B5D" w:rsidP="00F14B5D">
            <w:pPr>
              <w:jc w:val="center"/>
            </w:pPr>
            <w:r w:rsidRPr="008D006D">
              <w:t>1179</w:t>
            </w:r>
          </w:p>
        </w:tc>
        <w:tc>
          <w:tcPr>
            <w:tcW w:w="1560" w:type="dxa"/>
            <w:shd w:val="clear" w:color="auto" w:fill="auto"/>
            <w:noWrap/>
            <w:vAlign w:val="center"/>
            <w:hideMark/>
          </w:tcPr>
          <w:p w14:paraId="5C44DCEB" w14:textId="77777777" w:rsidR="00F14B5D" w:rsidRPr="008D006D" w:rsidRDefault="00F14B5D" w:rsidP="00F14B5D">
            <w:pPr>
              <w:jc w:val="center"/>
            </w:pPr>
            <w:r w:rsidRPr="008D006D">
              <w:t>501657.738</w:t>
            </w:r>
          </w:p>
        </w:tc>
        <w:tc>
          <w:tcPr>
            <w:tcW w:w="1984" w:type="dxa"/>
            <w:shd w:val="clear" w:color="auto" w:fill="auto"/>
            <w:noWrap/>
            <w:vAlign w:val="center"/>
            <w:hideMark/>
          </w:tcPr>
          <w:p w14:paraId="58DBF9E9" w14:textId="77777777" w:rsidR="00F14B5D" w:rsidRPr="008D006D" w:rsidRDefault="00F14B5D" w:rsidP="00F14B5D">
            <w:pPr>
              <w:jc w:val="center"/>
            </w:pPr>
            <w:r w:rsidRPr="008D006D">
              <w:t>4199401.716</w:t>
            </w:r>
          </w:p>
        </w:tc>
      </w:tr>
      <w:tr w:rsidR="00F14B5D" w:rsidRPr="008D006D" w14:paraId="0E19881E" w14:textId="77777777" w:rsidTr="00F14B5D">
        <w:trPr>
          <w:trHeight w:val="300"/>
        </w:trPr>
        <w:tc>
          <w:tcPr>
            <w:tcW w:w="1129" w:type="dxa"/>
            <w:shd w:val="clear" w:color="auto" w:fill="auto"/>
            <w:noWrap/>
            <w:vAlign w:val="center"/>
            <w:hideMark/>
          </w:tcPr>
          <w:p w14:paraId="09AF0716" w14:textId="77777777" w:rsidR="00F14B5D" w:rsidRPr="008D006D" w:rsidRDefault="00F14B5D" w:rsidP="00F14B5D">
            <w:pPr>
              <w:jc w:val="center"/>
            </w:pPr>
            <w:r w:rsidRPr="008D006D">
              <w:t>1180</w:t>
            </w:r>
          </w:p>
        </w:tc>
        <w:tc>
          <w:tcPr>
            <w:tcW w:w="1560" w:type="dxa"/>
            <w:shd w:val="clear" w:color="auto" w:fill="auto"/>
            <w:noWrap/>
            <w:vAlign w:val="center"/>
            <w:hideMark/>
          </w:tcPr>
          <w:p w14:paraId="1AAF94BC" w14:textId="77777777" w:rsidR="00F14B5D" w:rsidRPr="008D006D" w:rsidRDefault="00F14B5D" w:rsidP="00F14B5D">
            <w:pPr>
              <w:jc w:val="center"/>
            </w:pPr>
            <w:r w:rsidRPr="008D006D">
              <w:t>501622.633</w:t>
            </w:r>
          </w:p>
        </w:tc>
        <w:tc>
          <w:tcPr>
            <w:tcW w:w="1984" w:type="dxa"/>
            <w:shd w:val="clear" w:color="auto" w:fill="auto"/>
            <w:noWrap/>
            <w:vAlign w:val="center"/>
            <w:hideMark/>
          </w:tcPr>
          <w:p w14:paraId="5CE9BD8C" w14:textId="77777777" w:rsidR="00F14B5D" w:rsidRPr="008D006D" w:rsidRDefault="00F14B5D" w:rsidP="00F14B5D">
            <w:pPr>
              <w:jc w:val="center"/>
            </w:pPr>
            <w:r w:rsidRPr="008D006D">
              <w:t>4199420.883</w:t>
            </w:r>
          </w:p>
        </w:tc>
      </w:tr>
      <w:tr w:rsidR="00F14B5D" w:rsidRPr="008D006D" w14:paraId="55EBE320" w14:textId="77777777" w:rsidTr="00F14B5D">
        <w:trPr>
          <w:trHeight w:val="300"/>
        </w:trPr>
        <w:tc>
          <w:tcPr>
            <w:tcW w:w="1129" w:type="dxa"/>
            <w:shd w:val="clear" w:color="auto" w:fill="auto"/>
            <w:noWrap/>
            <w:vAlign w:val="center"/>
            <w:hideMark/>
          </w:tcPr>
          <w:p w14:paraId="04879BBA" w14:textId="77777777" w:rsidR="00F14B5D" w:rsidRPr="008D006D" w:rsidRDefault="00F14B5D" w:rsidP="00F14B5D">
            <w:pPr>
              <w:jc w:val="center"/>
            </w:pPr>
            <w:r w:rsidRPr="008D006D">
              <w:t>1181</w:t>
            </w:r>
          </w:p>
        </w:tc>
        <w:tc>
          <w:tcPr>
            <w:tcW w:w="1560" w:type="dxa"/>
            <w:shd w:val="clear" w:color="auto" w:fill="auto"/>
            <w:noWrap/>
            <w:vAlign w:val="center"/>
            <w:hideMark/>
          </w:tcPr>
          <w:p w14:paraId="616DE438" w14:textId="77777777" w:rsidR="00F14B5D" w:rsidRPr="008D006D" w:rsidRDefault="00F14B5D" w:rsidP="00F14B5D">
            <w:pPr>
              <w:jc w:val="center"/>
            </w:pPr>
            <w:r w:rsidRPr="008D006D">
              <w:t>501587.500</w:t>
            </w:r>
          </w:p>
        </w:tc>
        <w:tc>
          <w:tcPr>
            <w:tcW w:w="1984" w:type="dxa"/>
            <w:shd w:val="clear" w:color="auto" w:fill="auto"/>
            <w:noWrap/>
            <w:vAlign w:val="center"/>
            <w:hideMark/>
          </w:tcPr>
          <w:p w14:paraId="4FD91448" w14:textId="77777777" w:rsidR="00F14B5D" w:rsidRPr="008D006D" w:rsidRDefault="00F14B5D" w:rsidP="00F14B5D">
            <w:pPr>
              <w:jc w:val="center"/>
            </w:pPr>
            <w:r w:rsidRPr="008D006D">
              <w:t>4199440.067</w:t>
            </w:r>
          </w:p>
        </w:tc>
      </w:tr>
      <w:tr w:rsidR="00F14B5D" w:rsidRPr="008D006D" w14:paraId="68CD9FE5" w14:textId="77777777" w:rsidTr="00F14B5D">
        <w:trPr>
          <w:trHeight w:val="300"/>
        </w:trPr>
        <w:tc>
          <w:tcPr>
            <w:tcW w:w="1129" w:type="dxa"/>
            <w:shd w:val="clear" w:color="auto" w:fill="auto"/>
            <w:noWrap/>
            <w:vAlign w:val="center"/>
            <w:hideMark/>
          </w:tcPr>
          <w:p w14:paraId="55751BB7" w14:textId="77777777" w:rsidR="00F14B5D" w:rsidRPr="008D006D" w:rsidRDefault="00F14B5D" w:rsidP="00F14B5D">
            <w:pPr>
              <w:jc w:val="center"/>
            </w:pPr>
            <w:r w:rsidRPr="008D006D">
              <w:t>1182</w:t>
            </w:r>
          </w:p>
        </w:tc>
        <w:tc>
          <w:tcPr>
            <w:tcW w:w="1560" w:type="dxa"/>
            <w:shd w:val="clear" w:color="auto" w:fill="auto"/>
            <w:noWrap/>
            <w:vAlign w:val="center"/>
            <w:hideMark/>
          </w:tcPr>
          <w:p w14:paraId="08B51433" w14:textId="77777777" w:rsidR="00F14B5D" w:rsidRPr="008D006D" w:rsidRDefault="00F14B5D" w:rsidP="00F14B5D">
            <w:pPr>
              <w:jc w:val="center"/>
            </w:pPr>
            <w:r w:rsidRPr="008D006D">
              <w:t>501580.254</w:t>
            </w:r>
          </w:p>
        </w:tc>
        <w:tc>
          <w:tcPr>
            <w:tcW w:w="1984" w:type="dxa"/>
            <w:shd w:val="clear" w:color="auto" w:fill="auto"/>
            <w:noWrap/>
            <w:vAlign w:val="center"/>
            <w:hideMark/>
          </w:tcPr>
          <w:p w14:paraId="25D49E67" w14:textId="77777777" w:rsidR="00F14B5D" w:rsidRPr="008D006D" w:rsidRDefault="00F14B5D" w:rsidP="00F14B5D">
            <w:pPr>
              <w:jc w:val="center"/>
            </w:pPr>
            <w:r w:rsidRPr="008D006D">
              <w:t>4199426.695</w:t>
            </w:r>
          </w:p>
        </w:tc>
      </w:tr>
      <w:tr w:rsidR="00F14B5D" w:rsidRPr="008D006D" w14:paraId="5C377AEF" w14:textId="77777777" w:rsidTr="00F14B5D">
        <w:trPr>
          <w:trHeight w:val="300"/>
        </w:trPr>
        <w:tc>
          <w:tcPr>
            <w:tcW w:w="1129" w:type="dxa"/>
            <w:shd w:val="clear" w:color="auto" w:fill="auto"/>
            <w:noWrap/>
            <w:vAlign w:val="center"/>
            <w:hideMark/>
          </w:tcPr>
          <w:p w14:paraId="337C0329" w14:textId="77777777" w:rsidR="00F14B5D" w:rsidRPr="008D006D" w:rsidRDefault="00F14B5D" w:rsidP="00F14B5D">
            <w:pPr>
              <w:jc w:val="center"/>
            </w:pPr>
            <w:r w:rsidRPr="008D006D">
              <w:t>1183</w:t>
            </w:r>
          </w:p>
        </w:tc>
        <w:tc>
          <w:tcPr>
            <w:tcW w:w="1560" w:type="dxa"/>
            <w:shd w:val="clear" w:color="auto" w:fill="auto"/>
            <w:noWrap/>
            <w:vAlign w:val="center"/>
            <w:hideMark/>
          </w:tcPr>
          <w:p w14:paraId="3792161C" w14:textId="77777777" w:rsidR="00F14B5D" w:rsidRPr="008D006D" w:rsidRDefault="00F14B5D" w:rsidP="00F14B5D">
            <w:pPr>
              <w:jc w:val="center"/>
            </w:pPr>
            <w:r w:rsidRPr="008D006D">
              <w:t>501588.309</w:t>
            </w:r>
          </w:p>
        </w:tc>
        <w:tc>
          <w:tcPr>
            <w:tcW w:w="1984" w:type="dxa"/>
            <w:shd w:val="clear" w:color="auto" w:fill="auto"/>
            <w:noWrap/>
            <w:vAlign w:val="center"/>
            <w:hideMark/>
          </w:tcPr>
          <w:p w14:paraId="7A66FE52" w14:textId="77777777" w:rsidR="00F14B5D" w:rsidRPr="008D006D" w:rsidRDefault="00F14B5D" w:rsidP="00F14B5D">
            <w:pPr>
              <w:jc w:val="center"/>
            </w:pPr>
            <w:r w:rsidRPr="008D006D">
              <w:t>4199416.566</w:t>
            </w:r>
          </w:p>
        </w:tc>
      </w:tr>
      <w:tr w:rsidR="00F14B5D" w:rsidRPr="008D006D" w14:paraId="1C00A5C5" w14:textId="77777777" w:rsidTr="00F14B5D">
        <w:trPr>
          <w:trHeight w:val="300"/>
        </w:trPr>
        <w:tc>
          <w:tcPr>
            <w:tcW w:w="4673" w:type="dxa"/>
            <w:gridSpan w:val="3"/>
            <w:shd w:val="clear" w:color="auto" w:fill="auto"/>
            <w:noWrap/>
            <w:vAlign w:val="center"/>
            <w:hideMark/>
          </w:tcPr>
          <w:p w14:paraId="5774196F" w14:textId="77777777" w:rsidR="00F14B5D" w:rsidRPr="008D006D" w:rsidRDefault="00F14B5D" w:rsidP="00F14B5D">
            <w:pPr>
              <w:jc w:val="center"/>
            </w:pPr>
            <w:r w:rsidRPr="008D006D">
              <w:t>1:09</w:t>
            </w:r>
          </w:p>
        </w:tc>
      </w:tr>
      <w:tr w:rsidR="00F14B5D" w:rsidRPr="008D006D" w14:paraId="003A1277" w14:textId="77777777" w:rsidTr="00F14B5D">
        <w:trPr>
          <w:trHeight w:val="300"/>
        </w:trPr>
        <w:tc>
          <w:tcPr>
            <w:tcW w:w="1129" w:type="dxa"/>
            <w:shd w:val="clear" w:color="auto" w:fill="auto"/>
            <w:noWrap/>
            <w:vAlign w:val="center"/>
            <w:hideMark/>
          </w:tcPr>
          <w:p w14:paraId="5FE4465D" w14:textId="77777777" w:rsidR="00F14B5D" w:rsidRPr="008D006D" w:rsidRDefault="00F14B5D" w:rsidP="00F14B5D">
            <w:pPr>
              <w:jc w:val="center"/>
            </w:pPr>
            <w:r w:rsidRPr="008D006D">
              <w:t>1184</w:t>
            </w:r>
          </w:p>
        </w:tc>
        <w:tc>
          <w:tcPr>
            <w:tcW w:w="1560" w:type="dxa"/>
            <w:shd w:val="clear" w:color="auto" w:fill="auto"/>
            <w:noWrap/>
            <w:vAlign w:val="center"/>
            <w:hideMark/>
          </w:tcPr>
          <w:p w14:paraId="536C48C8" w14:textId="77777777" w:rsidR="00F14B5D" w:rsidRPr="008D006D" w:rsidRDefault="00F14B5D" w:rsidP="00F14B5D">
            <w:pPr>
              <w:jc w:val="center"/>
            </w:pPr>
            <w:r w:rsidRPr="008D006D">
              <w:t>501729.088</w:t>
            </w:r>
          </w:p>
        </w:tc>
        <w:tc>
          <w:tcPr>
            <w:tcW w:w="1984" w:type="dxa"/>
            <w:shd w:val="clear" w:color="auto" w:fill="auto"/>
            <w:noWrap/>
            <w:vAlign w:val="center"/>
            <w:hideMark/>
          </w:tcPr>
          <w:p w14:paraId="7C31092E" w14:textId="77777777" w:rsidR="00F14B5D" w:rsidRPr="008D006D" w:rsidRDefault="00F14B5D" w:rsidP="00F14B5D">
            <w:pPr>
              <w:jc w:val="center"/>
            </w:pPr>
            <w:r w:rsidRPr="008D006D">
              <w:t>4199139.832</w:t>
            </w:r>
          </w:p>
        </w:tc>
      </w:tr>
      <w:tr w:rsidR="00F14B5D" w:rsidRPr="008D006D" w14:paraId="4706E1E4" w14:textId="77777777" w:rsidTr="00F14B5D">
        <w:trPr>
          <w:trHeight w:val="300"/>
        </w:trPr>
        <w:tc>
          <w:tcPr>
            <w:tcW w:w="1129" w:type="dxa"/>
            <w:shd w:val="clear" w:color="auto" w:fill="auto"/>
            <w:noWrap/>
            <w:vAlign w:val="center"/>
            <w:hideMark/>
          </w:tcPr>
          <w:p w14:paraId="4EE3104F" w14:textId="77777777" w:rsidR="00F14B5D" w:rsidRPr="008D006D" w:rsidRDefault="00F14B5D" w:rsidP="00F14B5D">
            <w:pPr>
              <w:jc w:val="center"/>
            </w:pPr>
            <w:r w:rsidRPr="008D006D">
              <w:t>1185</w:t>
            </w:r>
          </w:p>
        </w:tc>
        <w:tc>
          <w:tcPr>
            <w:tcW w:w="1560" w:type="dxa"/>
            <w:shd w:val="clear" w:color="auto" w:fill="auto"/>
            <w:noWrap/>
            <w:vAlign w:val="center"/>
            <w:hideMark/>
          </w:tcPr>
          <w:p w14:paraId="77F57F90" w14:textId="77777777" w:rsidR="00F14B5D" w:rsidRPr="008D006D" w:rsidRDefault="00F14B5D" w:rsidP="00F14B5D">
            <w:pPr>
              <w:jc w:val="center"/>
            </w:pPr>
            <w:r w:rsidRPr="008D006D">
              <w:t>501726.919</w:t>
            </w:r>
          </w:p>
        </w:tc>
        <w:tc>
          <w:tcPr>
            <w:tcW w:w="1984" w:type="dxa"/>
            <w:shd w:val="clear" w:color="auto" w:fill="auto"/>
            <w:noWrap/>
            <w:vAlign w:val="center"/>
            <w:hideMark/>
          </w:tcPr>
          <w:p w14:paraId="202BAFE0" w14:textId="77777777" w:rsidR="00F14B5D" w:rsidRPr="008D006D" w:rsidRDefault="00F14B5D" w:rsidP="00F14B5D">
            <w:pPr>
              <w:jc w:val="center"/>
            </w:pPr>
            <w:r w:rsidRPr="008D006D">
              <w:t>4199136.086</w:t>
            </w:r>
          </w:p>
        </w:tc>
      </w:tr>
      <w:tr w:rsidR="00F14B5D" w:rsidRPr="008D006D" w14:paraId="2E36D8FE" w14:textId="77777777" w:rsidTr="00F14B5D">
        <w:trPr>
          <w:trHeight w:val="300"/>
        </w:trPr>
        <w:tc>
          <w:tcPr>
            <w:tcW w:w="1129" w:type="dxa"/>
            <w:shd w:val="clear" w:color="auto" w:fill="auto"/>
            <w:noWrap/>
            <w:vAlign w:val="center"/>
            <w:hideMark/>
          </w:tcPr>
          <w:p w14:paraId="6E14C689" w14:textId="77777777" w:rsidR="00F14B5D" w:rsidRPr="008D006D" w:rsidRDefault="00F14B5D" w:rsidP="00F14B5D">
            <w:pPr>
              <w:jc w:val="center"/>
            </w:pPr>
            <w:r w:rsidRPr="008D006D">
              <w:t>1186</w:t>
            </w:r>
          </w:p>
        </w:tc>
        <w:tc>
          <w:tcPr>
            <w:tcW w:w="1560" w:type="dxa"/>
            <w:shd w:val="clear" w:color="auto" w:fill="auto"/>
            <w:noWrap/>
            <w:vAlign w:val="center"/>
            <w:hideMark/>
          </w:tcPr>
          <w:p w14:paraId="2E116663" w14:textId="77777777" w:rsidR="00F14B5D" w:rsidRPr="008D006D" w:rsidRDefault="00F14B5D" w:rsidP="00F14B5D">
            <w:pPr>
              <w:jc w:val="center"/>
            </w:pPr>
            <w:r w:rsidRPr="008D006D">
              <w:t>501714.925</w:t>
            </w:r>
          </w:p>
        </w:tc>
        <w:tc>
          <w:tcPr>
            <w:tcW w:w="1984" w:type="dxa"/>
            <w:shd w:val="clear" w:color="auto" w:fill="auto"/>
            <w:noWrap/>
            <w:vAlign w:val="center"/>
            <w:hideMark/>
          </w:tcPr>
          <w:p w14:paraId="6C91BE1A" w14:textId="77777777" w:rsidR="00F14B5D" w:rsidRPr="008D006D" w:rsidRDefault="00F14B5D" w:rsidP="00F14B5D">
            <w:pPr>
              <w:jc w:val="center"/>
            </w:pPr>
            <w:r w:rsidRPr="008D006D">
              <w:t>4199114.148</w:t>
            </w:r>
          </w:p>
        </w:tc>
      </w:tr>
      <w:tr w:rsidR="00F14B5D" w:rsidRPr="008D006D" w14:paraId="5FE1A0D2" w14:textId="77777777" w:rsidTr="00F14B5D">
        <w:trPr>
          <w:trHeight w:val="300"/>
        </w:trPr>
        <w:tc>
          <w:tcPr>
            <w:tcW w:w="1129" w:type="dxa"/>
            <w:shd w:val="clear" w:color="auto" w:fill="auto"/>
            <w:noWrap/>
            <w:vAlign w:val="center"/>
            <w:hideMark/>
          </w:tcPr>
          <w:p w14:paraId="092F5155" w14:textId="77777777" w:rsidR="00F14B5D" w:rsidRPr="008D006D" w:rsidRDefault="00F14B5D" w:rsidP="00F14B5D">
            <w:pPr>
              <w:jc w:val="center"/>
            </w:pPr>
            <w:r w:rsidRPr="008D006D">
              <w:t>1187</w:t>
            </w:r>
          </w:p>
        </w:tc>
        <w:tc>
          <w:tcPr>
            <w:tcW w:w="1560" w:type="dxa"/>
            <w:shd w:val="clear" w:color="auto" w:fill="auto"/>
            <w:noWrap/>
            <w:vAlign w:val="center"/>
            <w:hideMark/>
          </w:tcPr>
          <w:p w14:paraId="774FE12C" w14:textId="77777777" w:rsidR="00F14B5D" w:rsidRPr="008D006D" w:rsidRDefault="00F14B5D" w:rsidP="00F14B5D">
            <w:pPr>
              <w:jc w:val="center"/>
            </w:pPr>
            <w:r w:rsidRPr="008D006D">
              <w:t>501702.958</w:t>
            </w:r>
          </w:p>
        </w:tc>
        <w:tc>
          <w:tcPr>
            <w:tcW w:w="1984" w:type="dxa"/>
            <w:shd w:val="clear" w:color="auto" w:fill="auto"/>
            <w:noWrap/>
            <w:vAlign w:val="center"/>
            <w:hideMark/>
          </w:tcPr>
          <w:p w14:paraId="4E7E5722" w14:textId="77777777" w:rsidR="00F14B5D" w:rsidRPr="008D006D" w:rsidRDefault="00F14B5D" w:rsidP="00F14B5D">
            <w:pPr>
              <w:jc w:val="center"/>
            </w:pPr>
            <w:r w:rsidRPr="008D006D">
              <w:t>4199092.209</w:t>
            </w:r>
          </w:p>
        </w:tc>
      </w:tr>
      <w:tr w:rsidR="00F14B5D" w:rsidRPr="008D006D" w14:paraId="46869540" w14:textId="77777777" w:rsidTr="00F14B5D">
        <w:trPr>
          <w:trHeight w:val="300"/>
        </w:trPr>
        <w:tc>
          <w:tcPr>
            <w:tcW w:w="1129" w:type="dxa"/>
            <w:shd w:val="clear" w:color="auto" w:fill="auto"/>
            <w:noWrap/>
            <w:vAlign w:val="center"/>
            <w:hideMark/>
          </w:tcPr>
          <w:p w14:paraId="6DE38096" w14:textId="77777777" w:rsidR="00F14B5D" w:rsidRPr="008D006D" w:rsidRDefault="00F14B5D" w:rsidP="00F14B5D">
            <w:pPr>
              <w:jc w:val="center"/>
            </w:pPr>
            <w:r w:rsidRPr="008D006D">
              <w:t>1188</w:t>
            </w:r>
          </w:p>
        </w:tc>
        <w:tc>
          <w:tcPr>
            <w:tcW w:w="1560" w:type="dxa"/>
            <w:shd w:val="clear" w:color="auto" w:fill="auto"/>
            <w:noWrap/>
            <w:vAlign w:val="center"/>
            <w:hideMark/>
          </w:tcPr>
          <w:p w14:paraId="4BC8F4B3" w14:textId="77777777" w:rsidR="00F14B5D" w:rsidRPr="008D006D" w:rsidRDefault="00F14B5D" w:rsidP="00F14B5D">
            <w:pPr>
              <w:jc w:val="center"/>
            </w:pPr>
            <w:r w:rsidRPr="008D006D">
              <w:t>501667.839</w:t>
            </w:r>
          </w:p>
        </w:tc>
        <w:tc>
          <w:tcPr>
            <w:tcW w:w="1984" w:type="dxa"/>
            <w:shd w:val="clear" w:color="auto" w:fill="auto"/>
            <w:noWrap/>
            <w:vAlign w:val="center"/>
            <w:hideMark/>
          </w:tcPr>
          <w:p w14:paraId="77605AC1" w14:textId="77777777" w:rsidR="00F14B5D" w:rsidRPr="008D006D" w:rsidRDefault="00F14B5D" w:rsidP="00F14B5D">
            <w:pPr>
              <w:jc w:val="center"/>
            </w:pPr>
            <w:r w:rsidRPr="008D006D">
              <w:t>4199111.359</w:t>
            </w:r>
          </w:p>
        </w:tc>
      </w:tr>
      <w:tr w:rsidR="00F14B5D" w:rsidRPr="008D006D" w14:paraId="4D20FA95" w14:textId="77777777" w:rsidTr="00F14B5D">
        <w:trPr>
          <w:trHeight w:val="300"/>
        </w:trPr>
        <w:tc>
          <w:tcPr>
            <w:tcW w:w="1129" w:type="dxa"/>
            <w:shd w:val="clear" w:color="auto" w:fill="auto"/>
            <w:noWrap/>
            <w:vAlign w:val="center"/>
            <w:hideMark/>
          </w:tcPr>
          <w:p w14:paraId="34188AE6" w14:textId="77777777" w:rsidR="00F14B5D" w:rsidRPr="008D006D" w:rsidRDefault="00F14B5D" w:rsidP="00F14B5D">
            <w:pPr>
              <w:jc w:val="center"/>
            </w:pPr>
            <w:r w:rsidRPr="008D006D">
              <w:t>1189</w:t>
            </w:r>
          </w:p>
        </w:tc>
        <w:tc>
          <w:tcPr>
            <w:tcW w:w="1560" w:type="dxa"/>
            <w:shd w:val="clear" w:color="auto" w:fill="auto"/>
            <w:noWrap/>
            <w:vAlign w:val="center"/>
            <w:hideMark/>
          </w:tcPr>
          <w:p w14:paraId="2C955A72" w14:textId="77777777" w:rsidR="00F14B5D" w:rsidRPr="008D006D" w:rsidRDefault="00F14B5D" w:rsidP="00F14B5D">
            <w:pPr>
              <w:jc w:val="center"/>
            </w:pPr>
            <w:r w:rsidRPr="008D006D">
              <w:t>501632.747</w:t>
            </w:r>
          </w:p>
        </w:tc>
        <w:tc>
          <w:tcPr>
            <w:tcW w:w="1984" w:type="dxa"/>
            <w:shd w:val="clear" w:color="auto" w:fill="auto"/>
            <w:noWrap/>
            <w:vAlign w:val="center"/>
            <w:hideMark/>
          </w:tcPr>
          <w:p w14:paraId="78BB866D" w14:textId="77777777" w:rsidR="00F14B5D" w:rsidRPr="008D006D" w:rsidRDefault="00F14B5D" w:rsidP="00F14B5D">
            <w:pPr>
              <w:jc w:val="center"/>
            </w:pPr>
            <w:r w:rsidRPr="008D006D">
              <w:t>4199130.543</w:t>
            </w:r>
          </w:p>
        </w:tc>
      </w:tr>
      <w:tr w:rsidR="00F14B5D" w:rsidRPr="008D006D" w14:paraId="49A869AD" w14:textId="77777777" w:rsidTr="00F14B5D">
        <w:trPr>
          <w:trHeight w:val="300"/>
        </w:trPr>
        <w:tc>
          <w:tcPr>
            <w:tcW w:w="1129" w:type="dxa"/>
            <w:shd w:val="clear" w:color="auto" w:fill="auto"/>
            <w:noWrap/>
            <w:vAlign w:val="center"/>
            <w:hideMark/>
          </w:tcPr>
          <w:p w14:paraId="053A110E" w14:textId="77777777" w:rsidR="00F14B5D" w:rsidRPr="008D006D" w:rsidRDefault="00F14B5D" w:rsidP="00F14B5D">
            <w:pPr>
              <w:jc w:val="center"/>
            </w:pPr>
            <w:r w:rsidRPr="008D006D">
              <w:t>1190</w:t>
            </w:r>
          </w:p>
        </w:tc>
        <w:tc>
          <w:tcPr>
            <w:tcW w:w="1560" w:type="dxa"/>
            <w:shd w:val="clear" w:color="auto" w:fill="auto"/>
            <w:noWrap/>
            <w:vAlign w:val="center"/>
            <w:hideMark/>
          </w:tcPr>
          <w:p w14:paraId="1FAD0148" w14:textId="77777777" w:rsidR="00F14B5D" w:rsidRPr="008D006D" w:rsidRDefault="00F14B5D" w:rsidP="00F14B5D">
            <w:pPr>
              <w:jc w:val="center"/>
            </w:pPr>
            <w:r w:rsidRPr="008D006D">
              <w:t>501644.728</w:t>
            </w:r>
          </w:p>
        </w:tc>
        <w:tc>
          <w:tcPr>
            <w:tcW w:w="1984" w:type="dxa"/>
            <w:shd w:val="clear" w:color="auto" w:fill="auto"/>
            <w:noWrap/>
            <w:vAlign w:val="center"/>
            <w:hideMark/>
          </w:tcPr>
          <w:p w14:paraId="4B16EDAA" w14:textId="77777777" w:rsidR="00F14B5D" w:rsidRPr="008D006D" w:rsidRDefault="00F14B5D" w:rsidP="00F14B5D">
            <w:pPr>
              <w:jc w:val="center"/>
            </w:pPr>
            <w:r w:rsidRPr="008D006D">
              <w:t>4199152.481</w:t>
            </w:r>
          </w:p>
        </w:tc>
      </w:tr>
      <w:tr w:rsidR="00F14B5D" w:rsidRPr="008D006D" w14:paraId="3BA5B738" w14:textId="77777777" w:rsidTr="00F14B5D">
        <w:trPr>
          <w:trHeight w:val="300"/>
        </w:trPr>
        <w:tc>
          <w:tcPr>
            <w:tcW w:w="1129" w:type="dxa"/>
            <w:shd w:val="clear" w:color="auto" w:fill="auto"/>
            <w:noWrap/>
            <w:vAlign w:val="center"/>
            <w:hideMark/>
          </w:tcPr>
          <w:p w14:paraId="5CEAE04C" w14:textId="77777777" w:rsidR="00F14B5D" w:rsidRPr="008D006D" w:rsidRDefault="00F14B5D" w:rsidP="00F14B5D">
            <w:pPr>
              <w:jc w:val="center"/>
            </w:pPr>
            <w:r w:rsidRPr="008D006D">
              <w:t>1191</w:t>
            </w:r>
          </w:p>
        </w:tc>
        <w:tc>
          <w:tcPr>
            <w:tcW w:w="1560" w:type="dxa"/>
            <w:shd w:val="clear" w:color="auto" w:fill="auto"/>
            <w:noWrap/>
            <w:vAlign w:val="center"/>
            <w:hideMark/>
          </w:tcPr>
          <w:p w14:paraId="39ABA445" w14:textId="77777777" w:rsidR="00F14B5D" w:rsidRPr="008D006D" w:rsidRDefault="00F14B5D" w:rsidP="00F14B5D">
            <w:pPr>
              <w:jc w:val="center"/>
            </w:pPr>
            <w:r w:rsidRPr="008D006D">
              <w:t>501656.695</w:t>
            </w:r>
          </w:p>
        </w:tc>
        <w:tc>
          <w:tcPr>
            <w:tcW w:w="1984" w:type="dxa"/>
            <w:shd w:val="clear" w:color="auto" w:fill="auto"/>
            <w:noWrap/>
            <w:vAlign w:val="center"/>
            <w:hideMark/>
          </w:tcPr>
          <w:p w14:paraId="08C9AAAF" w14:textId="77777777" w:rsidR="00F14B5D" w:rsidRPr="008D006D" w:rsidRDefault="00F14B5D" w:rsidP="00F14B5D">
            <w:pPr>
              <w:jc w:val="center"/>
            </w:pPr>
            <w:r w:rsidRPr="008D006D">
              <w:t>4199174.420</w:t>
            </w:r>
          </w:p>
        </w:tc>
      </w:tr>
      <w:tr w:rsidR="00F14B5D" w:rsidRPr="008D006D" w14:paraId="6EA22687" w14:textId="77777777" w:rsidTr="00F14B5D">
        <w:trPr>
          <w:trHeight w:val="300"/>
        </w:trPr>
        <w:tc>
          <w:tcPr>
            <w:tcW w:w="1129" w:type="dxa"/>
            <w:shd w:val="clear" w:color="auto" w:fill="auto"/>
            <w:noWrap/>
            <w:vAlign w:val="center"/>
            <w:hideMark/>
          </w:tcPr>
          <w:p w14:paraId="5F72A94C" w14:textId="77777777" w:rsidR="00F14B5D" w:rsidRPr="008D006D" w:rsidRDefault="00F14B5D" w:rsidP="00F14B5D">
            <w:pPr>
              <w:jc w:val="center"/>
            </w:pPr>
            <w:r w:rsidRPr="008D006D">
              <w:t>1192</w:t>
            </w:r>
          </w:p>
        </w:tc>
        <w:tc>
          <w:tcPr>
            <w:tcW w:w="1560" w:type="dxa"/>
            <w:shd w:val="clear" w:color="auto" w:fill="auto"/>
            <w:noWrap/>
            <w:vAlign w:val="center"/>
            <w:hideMark/>
          </w:tcPr>
          <w:p w14:paraId="4CD5AD2A" w14:textId="77777777" w:rsidR="00F14B5D" w:rsidRPr="008D006D" w:rsidRDefault="00F14B5D" w:rsidP="00F14B5D">
            <w:pPr>
              <w:jc w:val="center"/>
            </w:pPr>
            <w:r w:rsidRPr="008D006D">
              <w:t>501668.882</w:t>
            </w:r>
          </w:p>
        </w:tc>
        <w:tc>
          <w:tcPr>
            <w:tcW w:w="1984" w:type="dxa"/>
            <w:shd w:val="clear" w:color="auto" w:fill="auto"/>
            <w:noWrap/>
            <w:vAlign w:val="center"/>
            <w:hideMark/>
          </w:tcPr>
          <w:p w14:paraId="3C60F4F5" w14:textId="77777777" w:rsidR="00F14B5D" w:rsidRPr="008D006D" w:rsidRDefault="00F14B5D" w:rsidP="00F14B5D">
            <w:pPr>
              <w:jc w:val="center"/>
            </w:pPr>
            <w:r w:rsidRPr="008D006D">
              <w:t>4199196.761</w:t>
            </w:r>
          </w:p>
        </w:tc>
      </w:tr>
      <w:tr w:rsidR="00F14B5D" w:rsidRPr="008D006D" w14:paraId="794A1573" w14:textId="77777777" w:rsidTr="00F14B5D">
        <w:trPr>
          <w:trHeight w:val="300"/>
        </w:trPr>
        <w:tc>
          <w:tcPr>
            <w:tcW w:w="1129" w:type="dxa"/>
            <w:shd w:val="clear" w:color="auto" w:fill="auto"/>
            <w:noWrap/>
            <w:vAlign w:val="center"/>
            <w:hideMark/>
          </w:tcPr>
          <w:p w14:paraId="5DAD0CD7" w14:textId="77777777" w:rsidR="00F14B5D" w:rsidRPr="008D006D" w:rsidRDefault="00F14B5D" w:rsidP="00F14B5D">
            <w:pPr>
              <w:jc w:val="center"/>
            </w:pPr>
            <w:r w:rsidRPr="008D006D">
              <w:t>1193</w:t>
            </w:r>
          </w:p>
        </w:tc>
        <w:tc>
          <w:tcPr>
            <w:tcW w:w="1560" w:type="dxa"/>
            <w:shd w:val="clear" w:color="auto" w:fill="auto"/>
            <w:noWrap/>
            <w:vAlign w:val="center"/>
            <w:hideMark/>
          </w:tcPr>
          <w:p w14:paraId="52D2816D" w14:textId="77777777" w:rsidR="00F14B5D" w:rsidRPr="008D006D" w:rsidRDefault="00F14B5D" w:rsidP="00F14B5D">
            <w:pPr>
              <w:jc w:val="center"/>
            </w:pPr>
            <w:r w:rsidRPr="008D006D">
              <w:t>501674.755</w:t>
            </w:r>
          </w:p>
        </w:tc>
        <w:tc>
          <w:tcPr>
            <w:tcW w:w="1984" w:type="dxa"/>
            <w:shd w:val="clear" w:color="auto" w:fill="auto"/>
            <w:noWrap/>
            <w:vAlign w:val="center"/>
            <w:hideMark/>
          </w:tcPr>
          <w:p w14:paraId="70BC0CF5" w14:textId="77777777" w:rsidR="00F14B5D" w:rsidRPr="008D006D" w:rsidRDefault="00F14B5D" w:rsidP="00F14B5D">
            <w:pPr>
              <w:jc w:val="center"/>
            </w:pPr>
            <w:r w:rsidRPr="008D006D">
              <w:t>4199193.503</w:t>
            </w:r>
          </w:p>
        </w:tc>
      </w:tr>
      <w:tr w:rsidR="00F14B5D" w:rsidRPr="008D006D" w14:paraId="25144722" w14:textId="77777777" w:rsidTr="00F14B5D">
        <w:trPr>
          <w:trHeight w:val="300"/>
        </w:trPr>
        <w:tc>
          <w:tcPr>
            <w:tcW w:w="1129" w:type="dxa"/>
            <w:shd w:val="clear" w:color="auto" w:fill="auto"/>
            <w:noWrap/>
            <w:vAlign w:val="center"/>
            <w:hideMark/>
          </w:tcPr>
          <w:p w14:paraId="2A25E61F" w14:textId="77777777" w:rsidR="00F14B5D" w:rsidRPr="008D006D" w:rsidRDefault="00F14B5D" w:rsidP="00F14B5D">
            <w:pPr>
              <w:jc w:val="center"/>
            </w:pPr>
            <w:r w:rsidRPr="008D006D">
              <w:t>1194</w:t>
            </w:r>
          </w:p>
        </w:tc>
        <w:tc>
          <w:tcPr>
            <w:tcW w:w="1560" w:type="dxa"/>
            <w:shd w:val="clear" w:color="auto" w:fill="auto"/>
            <w:noWrap/>
            <w:vAlign w:val="center"/>
            <w:hideMark/>
          </w:tcPr>
          <w:p w14:paraId="0AFA0B28" w14:textId="77777777" w:rsidR="00F14B5D" w:rsidRPr="008D006D" w:rsidRDefault="00F14B5D" w:rsidP="00F14B5D">
            <w:pPr>
              <w:jc w:val="center"/>
            </w:pPr>
            <w:r w:rsidRPr="008D006D">
              <w:t>501680.492</w:t>
            </w:r>
          </w:p>
        </w:tc>
        <w:tc>
          <w:tcPr>
            <w:tcW w:w="1984" w:type="dxa"/>
            <w:shd w:val="clear" w:color="auto" w:fill="auto"/>
            <w:noWrap/>
            <w:vAlign w:val="center"/>
            <w:hideMark/>
          </w:tcPr>
          <w:p w14:paraId="358AB37B" w14:textId="77777777" w:rsidR="00F14B5D" w:rsidRPr="008D006D" w:rsidRDefault="00F14B5D" w:rsidP="00F14B5D">
            <w:pPr>
              <w:jc w:val="center"/>
            </w:pPr>
            <w:r w:rsidRPr="008D006D">
              <w:t>4199204.035</w:t>
            </w:r>
          </w:p>
        </w:tc>
      </w:tr>
      <w:tr w:rsidR="00F14B5D" w:rsidRPr="008D006D" w14:paraId="6F49EBC4" w14:textId="77777777" w:rsidTr="00F14B5D">
        <w:trPr>
          <w:trHeight w:val="300"/>
        </w:trPr>
        <w:tc>
          <w:tcPr>
            <w:tcW w:w="1129" w:type="dxa"/>
            <w:shd w:val="clear" w:color="auto" w:fill="auto"/>
            <w:noWrap/>
            <w:vAlign w:val="center"/>
            <w:hideMark/>
          </w:tcPr>
          <w:p w14:paraId="15F9A7D7" w14:textId="77777777" w:rsidR="00F14B5D" w:rsidRPr="008D006D" w:rsidRDefault="00F14B5D" w:rsidP="00F14B5D">
            <w:pPr>
              <w:jc w:val="center"/>
            </w:pPr>
            <w:r w:rsidRPr="008D006D">
              <w:t>1195</w:t>
            </w:r>
          </w:p>
        </w:tc>
        <w:tc>
          <w:tcPr>
            <w:tcW w:w="1560" w:type="dxa"/>
            <w:shd w:val="clear" w:color="auto" w:fill="auto"/>
            <w:noWrap/>
            <w:vAlign w:val="center"/>
            <w:hideMark/>
          </w:tcPr>
          <w:p w14:paraId="25A89755" w14:textId="77777777" w:rsidR="00F14B5D" w:rsidRPr="008D006D" w:rsidRDefault="00F14B5D" w:rsidP="00F14B5D">
            <w:pPr>
              <w:jc w:val="center"/>
            </w:pPr>
            <w:r w:rsidRPr="008D006D">
              <w:t>501699.115</w:t>
            </w:r>
          </w:p>
        </w:tc>
        <w:tc>
          <w:tcPr>
            <w:tcW w:w="1984" w:type="dxa"/>
            <w:shd w:val="clear" w:color="auto" w:fill="auto"/>
            <w:noWrap/>
            <w:vAlign w:val="center"/>
            <w:hideMark/>
          </w:tcPr>
          <w:p w14:paraId="4FC26282" w14:textId="77777777" w:rsidR="00F14B5D" w:rsidRPr="008D006D" w:rsidRDefault="00F14B5D" w:rsidP="00F14B5D">
            <w:pPr>
              <w:jc w:val="center"/>
            </w:pPr>
            <w:r w:rsidRPr="008D006D">
              <w:t>4199179.762</w:t>
            </w:r>
          </w:p>
        </w:tc>
      </w:tr>
      <w:tr w:rsidR="00F14B5D" w:rsidRPr="008D006D" w14:paraId="7668391D" w14:textId="77777777" w:rsidTr="00F14B5D">
        <w:trPr>
          <w:trHeight w:val="300"/>
        </w:trPr>
        <w:tc>
          <w:tcPr>
            <w:tcW w:w="1129" w:type="dxa"/>
            <w:shd w:val="clear" w:color="auto" w:fill="auto"/>
            <w:noWrap/>
            <w:vAlign w:val="center"/>
            <w:hideMark/>
          </w:tcPr>
          <w:p w14:paraId="01E6B68B" w14:textId="77777777" w:rsidR="00F14B5D" w:rsidRPr="008D006D" w:rsidRDefault="00F14B5D" w:rsidP="00F14B5D">
            <w:pPr>
              <w:jc w:val="center"/>
            </w:pPr>
            <w:r w:rsidRPr="008D006D">
              <w:t>1196</w:t>
            </w:r>
          </w:p>
        </w:tc>
        <w:tc>
          <w:tcPr>
            <w:tcW w:w="1560" w:type="dxa"/>
            <w:shd w:val="clear" w:color="auto" w:fill="auto"/>
            <w:noWrap/>
            <w:vAlign w:val="center"/>
            <w:hideMark/>
          </w:tcPr>
          <w:p w14:paraId="0AF59B30" w14:textId="77777777" w:rsidR="00F14B5D" w:rsidRPr="008D006D" w:rsidRDefault="00F14B5D" w:rsidP="00F14B5D">
            <w:pPr>
              <w:jc w:val="center"/>
            </w:pPr>
            <w:r w:rsidRPr="008D006D">
              <w:t>501702.546</w:t>
            </w:r>
          </w:p>
        </w:tc>
        <w:tc>
          <w:tcPr>
            <w:tcW w:w="1984" w:type="dxa"/>
            <w:shd w:val="clear" w:color="auto" w:fill="auto"/>
            <w:noWrap/>
            <w:vAlign w:val="center"/>
            <w:hideMark/>
          </w:tcPr>
          <w:p w14:paraId="0B4F25C2" w14:textId="77777777" w:rsidR="00F14B5D" w:rsidRPr="008D006D" w:rsidRDefault="00F14B5D" w:rsidP="00F14B5D">
            <w:pPr>
              <w:jc w:val="center"/>
            </w:pPr>
            <w:r w:rsidRPr="008D006D">
              <w:t>4199175.159</w:t>
            </w:r>
          </w:p>
        </w:tc>
      </w:tr>
      <w:tr w:rsidR="00F14B5D" w:rsidRPr="008D006D" w14:paraId="7277080D" w14:textId="77777777" w:rsidTr="00F14B5D">
        <w:trPr>
          <w:trHeight w:val="300"/>
        </w:trPr>
        <w:tc>
          <w:tcPr>
            <w:tcW w:w="4673" w:type="dxa"/>
            <w:gridSpan w:val="3"/>
            <w:shd w:val="clear" w:color="auto" w:fill="auto"/>
            <w:noWrap/>
            <w:vAlign w:val="center"/>
            <w:hideMark/>
          </w:tcPr>
          <w:p w14:paraId="17640095" w14:textId="77777777" w:rsidR="00F14B5D" w:rsidRPr="008D006D" w:rsidRDefault="00F14B5D" w:rsidP="00F14B5D">
            <w:pPr>
              <w:jc w:val="center"/>
            </w:pPr>
            <w:r w:rsidRPr="008D006D">
              <w:t>1:10</w:t>
            </w:r>
          </w:p>
        </w:tc>
      </w:tr>
      <w:tr w:rsidR="00F14B5D" w:rsidRPr="008D006D" w14:paraId="6835ED74" w14:textId="77777777" w:rsidTr="00F14B5D">
        <w:trPr>
          <w:trHeight w:val="300"/>
        </w:trPr>
        <w:tc>
          <w:tcPr>
            <w:tcW w:w="1129" w:type="dxa"/>
            <w:shd w:val="clear" w:color="auto" w:fill="auto"/>
            <w:noWrap/>
            <w:vAlign w:val="center"/>
            <w:hideMark/>
          </w:tcPr>
          <w:p w14:paraId="5B7CD634" w14:textId="77777777" w:rsidR="00F14B5D" w:rsidRPr="008D006D" w:rsidRDefault="00F14B5D" w:rsidP="00F14B5D">
            <w:pPr>
              <w:jc w:val="center"/>
            </w:pPr>
            <w:r w:rsidRPr="008D006D">
              <w:t>1197</w:t>
            </w:r>
          </w:p>
        </w:tc>
        <w:tc>
          <w:tcPr>
            <w:tcW w:w="1560" w:type="dxa"/>
            <w:shd w:val="clear" w:color="auto" w:fill="auto"/>
            <w:noWrap/>
            <w:vAlign w:val="center"/>
            <w:hideMark/>
          </w:tcPr>
          <w:p w14:paraId="5F326FEA" w14:textId="77777777" w:rsidR="00F14B5D" w:rsidRPr="008D006D" w:rsidRDefault="00F14B5D" w:rsidP="00F14B5D">
            <w:pPr>
              <w:jc w:val="center"/>
            </w:pPr>
            <w:r w:rsidRPr="008D006D">
              <w:t>501662.431</w:t>
            </w:r>
          </w:p>
        </w:tc>
        <w:tc>
          <w:tcPr>
            <w:tcW w:w="1984" w:type="dxa"/>
            <w:shd w:val="clear" w:color="auto" w:fill="auto"/>
            <w:noWrap/>
            <w:vAlign w:val="center"/>
            <w:hideMark/>
          </w:tcPr>
          <w:p w14:paraId="2CFC5AD8" w14:textId="77777777" w:rsidR="00F14B5D" w:rsidRPr="008D006D" w:rsidRDefault="00F14B5D" w:rsidP="00F14B5D">
            <w:pPr>
              <w:jc w:val="center"/>
            </w:pPr>
            <w:r w:rsidRPr="008D006D">
              <w:t>4199214.148</w:t>
            </w:r>
          </w:p>
        </w:tc>
      </w:tr>
      <w:tr w:rsidR="00F14B5D" w:rsidRPr="008D006D" w14:paraId="55649790" w14:textId="77777777" w:rsidTr="00F14B5D">
        <w:trPr>
          <w:trHeight w:val="300"/>
        </w:trPr>
        <w:tc>
          <w:tcPr>
            <w:tcW w:w="1129" w:type="dxa"/>
            <w:shd w:val="clear" w:color="auto" w:fill="auto"/>
            <w:noWrap/>
            <w:vAlign w:val="center"/>
            <w:hideMark/>
          </w:tcPr>
          <w:p w14:paraId="77E364F0" w14:textId="77777777" w:rsidR="00F14B5D" w:rsidRPr="008D006D" w:rsidRDefault="00F14B5D" w:rsidP="00F14B5D">
            <w:pPr>
              <w:jc w:val="center"/>
            </w:pPr>
            <w:r w:rsidRPr="008D006D">
              <w:t>1198</w:t>
            </w:r>
          </w:p>
        </w:tc>
        <w:tc>
          <w:tcPr>
            <w:tcW w:w="1560" w:type="dxa"/>
            <w:shd w:val="clear" w:color="auto" w:fill="auto"/>
            <w:noWrap/>
            <w:vAlign w:val="center"/>
            <w:hideMark/>
          </w:tcPr>
          <w:p w14:paraId="69A4374F" w14:textId="77777777" w:rsidR="00F14B5D" w:rsidRPr="008D006D" w:rsidRDefault="00F14B5D" w:rsidP="00F14B5D">
            <w:pPr>
              <w:jc w:val="center"/>
            </w:pPr>
            <w:r w:rsidRPr="008D006D">
              <w:t>501656.393</w:t>
            </w:r>
          </w:p>
        </w:tc>
        <w:tc>
          <w:tcPr>
            <w:tcW w:w="1984" w:type="dxa"/>
            <w:shd w:val="clear" w:color="auto" w:fill="auto"/>
            <w:noWrap/>
            <w:vAlign w:val="center"/>
            <w:hideMark/>
          </w:tcPr>
          <w:p w14:paraId="5BEAAFBC" w14:textId="77777777" w:rsidR="00F14B5D" w:rsidRPr="008D006D" w:rsidRDefault="00F14B5D" w:rsidP="00F14B5D">
            <w:pPr>
              <w:jc w:val="center"/>
            </w:pPr>
            <w:r w:rsidRPr="008D006D">
              <w:t>4199203.094</w:t>
            </w:r>
          </w:p>
        </w:tc>
      </w:tr>
      <w:tr w:rsidR="00F14B5D" w:rsidRPr="008D006D" w14:paraId="43C0BE86" w14:textId="77777777" w:rsidTr="00F14B5D">
        <w:trPr>
          <w:trHeight w:val="300"/>
        </w:trPr>
        <w:tc>
          <w:tcPr>
            <w:tcW w:w="1129" w:type="dxa"/>
            <w:shd w:val="clear" w:color="auto" w:fill="auto"/>
            <w:noWrap/>
            <w:vAlign w:val="center"/>
            <w:hideMark/>
          </w:tcPr>
          <w:p w14:paraId="0F17481B" w14:textId="77777777" w:rsidR="00F14B5D" w:rsidRPr="008D006D" w:rsidRDefault="00F14B5D" w:rsidP="00F14B5D">
            <w:pPr>
              <w:jc w:val="center"/>
            </w:pPr>
            <w:r w:rsidRPr="008D006D">
              <w:t>1199</w:t>
            </w:r>
          </w:p>
        </w:tc>
        <w:tc>
          <w:tcPr>
            <w:tcW w:w="1560" w:type="dxa"/>
            <w:shd w:val="clear" w:color="auto" w:fill="auto"/>
            <w:noWrap/>
            <w:vAlign w:val="center"/>
            <w:hideMark/>
          </w:tcPr>
          <w:p w14:paraId="0B35F0A7" w14:textId="77777777" w:rsidR="00F14B5D" w:rsidRPr="008D006D" w:rsidRDefault="00F14B5D" w:rsidP="00F14B5D">
            <w:pPr>
              <w:jc w:val="center"/>
            </w:pPr>
            <w:r w:rsidRPr="008D006D">
              <w:t>501644.412</w:t>
            </w:r>
          </w:p>
        </w:tc>
        <w:tc>
          <w:tcPr>
            <w:tcW w:w="1984" w:type="dxa"/>
            <w:shd w:val="clear" w:color="auto" w:fill="auto"/>
            <w:noWrap/>
            <w:vAlign w:val="center"/>
            <w:hideMark/>
          </w:tcPr>
          <w:p w14:paraId="2F5DFD07" w14:textId="77777777" w:rsidR="00F14B5D" w:rsidRPr="008D006D" w:rsidRDefault="00F14B5D" w:rsidP="00F14B5D">
            <w:pPr>
              <w:jc w:val="center"/>
            </w:pPr>
            <w:r w:rsidRPr="008D006D">
              <w:t>4199181.139</w:t>
            </w:r>
          </w:p>
        </w:tc>
      </w:tr>
      <w:tr w:rsidR="00F14B5D" w:rsidRPr="008D006D" w14:paraId="7E10C1AE" w14:textId="77777777" w:rsidTr="00F14B5D">
        <w:trPr>
          <w:trHeight w:val="300"/>
        </w:trPr>
        <w:tc>
          <w:tcPr>
            <w:tcW w:w="1129" w:type="dxa"/>
            <w:shd w:val="clear" w:color="auto" w:fill="auto"/>
            <w:noWrap/>
            <w:vAlign w:val="center"/>
            <w:hideMark/>
          </w:tcPr>
          <w:p w14:paraId="5459F15F" w14:textId="77777777" w:rsidR="00F14B5D" w:rsidRPr="008D006D" w:rsidRDefault="00F14B5D" w:rsidP="00F14B5D">
            <w:pPr>
              <w:jc w:val="center"/>
            </w:pPr>
            <w:r w:rsidRPr="008D006D">
              <w:t>1200</w:t>
            </w:r>
          </w:p>
        </w:tc>
        <w:tc>
          <w:tcPr>
            <w:tcW w:w="1560" w:type="dxa"/>
            <w:shd w:val="clear" w:color="auto" w:fill="auto"/>
            <w:noWrap/>
            <w:vAlign w:val="center"/>
            <w:hideMark/>
          </w:tcPr>
          <w:p w14:paraId="198DA96C" w14:textId="77777777" w:rsidR="00F14B5D" w:rsidRPr="008D006D" w:rsidRDefault="00F14B5D" w:rsidP="00F14B5D">
            <w:pPr>
              <w:jc w:val="center"/>
            </w:pPr>
            <w:r w:rsidRPr="008D006D">
              <w:t>501632.431</w:t>
            </w:r>
          </w:p>
        </w:tc>
        <w:tc>
          <w:tcPr>
            <w:tcW w:w="1984" w:type="dxa"/>
            <w:shd w:val="clear" w:color="auto" w:fill="auto"/>
            <w:noWrap/>
            <w:vAlign w:val="center"/>
            <w:hideMark/>
          </w:tcPr>
          <w:p w14:paraId="6AA95AE4" w14:textId="77777777" w:rsidR="00F14B5D" w:rsidRPr="008D006D" w:rsidRDefault="00F14B5D" w:rsidP="00F14B5D">
            <w:pPr>
              <w:jc w:val="center"/>
            </w:pPr>
            <w:r w:rsidRPr="008D006D">
              <w:t>4199159.201</w:t>
            </w:r>
          </w:p>
        </w:tc>
      </w:tr>
      <w:tr w:rsidR="00F14B5D" w:rsidRPr="008D006D" w14:paraId="34FA5270" w14:textId="77777777" w:rsidTr="00F14B5D">
        <w:trPr>
          <w:trHeight w:val="300"/>
        </w:trPr>
        <w:tc>
          <w:tcPr>
            <w:tcW w:w="1129" w:type="dxa"/>
            <w:shd w:val="clear" w:color="auto" w:fill="auto"/>
            <w:noWrap/>
            <w:vAlign w:val="center"/>
            <w:hideMark/>
          </w:tcPr>
          <w:p w14:paraId="63E31CC8" w14:textId="77777777" w:rsidR="00F14B5D" w:rsidRPr="008D006D" w:rsidRDefault="00F14B5D" w:rsidP="00F14B5D">
            <w:pPr>
              <w:jc w:val="center"/>
            </w:pPr>
            <w:r w:rsidRPr="008D006D">
              <w:t>1201</w:t>
            </w:r>
          </w:p>
        </w:tc>
        <w:tc>
          <w:tcPr>
            <w:tcW w:w="1560" w:type="dxa"/>
            <w:shd w:val="clear" w:color="auto" w:fill="auto"/>
            <w:noWrap/>
            <w:vAlign w:val="center"/>
            <w:hideMark/>
          </w:tcPr>
          <w:p w14:paraId="1AD40624" w14:textId="77777777" w:rsidR="00F14B5D" w:rsidRPr="008D006D" w:rsidRDefault="00F14B5D" w:rsidP="00F14B5D">
            <w:pPr>
              <w:jc w:val="center"/>
            </w:pPr>
            <w:r w:rsidRPr="008D006D">
              <w:t>501620.450</w:t>
            </w:r>
          </w:p>
        </w:tc>
        <w:tc>
          <w:tcPr>
            <w:tcW w:w="1984" w:type="dxa"/>
            <w:shd w:val="clear" w:color="auto" w:fill="auto"/>
            <w:noWrap/>
            <w:vAlign w:val="center"/>
            <w:hideMark/>
          </w:tcPr>
          <w:p w14:paraId="52FC529E" w14:textId="77777777" w:rsidR="00F14B5D" w:rsidRPr="008D006D" w:rsidRDefault="00F14B5D" w:rsidP="00F14B5D">
            <w:pPr>
              <w:jc w:val="center"/>
            </w:pPr>
            <w:r w:rsidRPr="008D006D">
              <w:t>4199137.245</w:t>
            </w:r>
          </w:p>
        </w:tc>
      </w:tr>
      <w:tr w:rsidR="00F14B5D" w:rsidRPr="008D006D" w14:paraId="7F8DB97A" w14:textId="77777777" w:rsidTr="00F14B5D">
        <w:trPr>
          <w:trHeight w:val="300"/>
        </w:trPr>
        <w:tc>
          <w:tcPr>
            <w:tcW w:w="1129" w:type="dxa"/>
            <w:shd w:val="clear" w:color="auto" w:fill="auto"/>
            <w:noWrap/>
            <w:vAlign w:val="center"/>
            <w:hideMark/>
          </w:tcPr>
          <w:p w14:paraId="023960C4" w14:textId="77777777" w:rsidR="00F14B5D" w:rsidRPr="008D006D" w:rsidRDefault="00F14B5D" w:rsidP="00F14B5D">
            <w:pPr>
              <w:jc w:val="center"/>
            </w:pPr>
            <w:r w:rsidRPr="008D006D">
              <w:t>1202</w:t>
            </w:r>
          </w:p>
        </w:tc>
        <w:tc>
          <w:tcPr>
            <w:tcW w:w="1560" w:type="dxa"/>
            <w:shd w:val="clear" w:color="auto" w:fill="auto"/>
            <w:noWrap/>
            <w:vAlign w:val="center"/>
            <w:hideMark/>
          </w:tcPr>
          <w:p w14:paraId="6E41FD04" w14:textId="77777777" w:rsidR="00F14B5D" w:rsidRPr="008D006D" w:rsidRDefault="00F14B5D" w:rsidP="00F14B5D">
            <w:pPr>
              <w:jc w:val="center"/>
            </w:pPr>
            <w:r w:rsidRPr="008D006D">
              <w:t>501585.331</w:t>
            </w:r>
          </w:p>
        </w:tc>
        <w:tc>
          <w:tcPr>
            <w:tcW w:w="1984" w:type="dxa"/>
            <w:shd w:val="clear" w:color="auto" w:fill="auto"/>
            <w:noWrap/>
            <w:vAlign w:val="center"/>
            <w:hideMark/>
          </w:tcPr>
          <w:p w14:paraId="74947D09" w14:textId="77777777" w:rsidR="00F14B5D" w:rsidRPr="008D006D" w:rsidRDefault="00F14B5D" w:rsidP="00F14B5D">
            <w:pPr>
              <w:jc w:val="center"/>
            </w:pPr>
            <w:r w:rsidRPr="008D006D">
              <w:t>4199156.412</w:t>
            </w:r>
          </w:p>
        </w:tc>
      </w:tr>
      <w:tr w:rsidR="00F14B5D" w:rsidRPr="008D006D" w14:paraId="061F682C" w14:textId="77777777" w:rsidTr="00F14B5D">
        <w:trPr>
          <w:trHeight w:val="300"/>
        </w:trPr>
        <w:tc>
          <w:tcPr>
            <w:tcW w:w="1129" w:type="dxa"/>
            <w:shd w:val="clear" w:color="auto" w:fill="auto"/>
            <w:noWrap/>
            <w:vAlign w:val="center"/>
            <w:hideMark/>
          </w:tcPr>
          <w:p w14:paraId="7B117D38" w14:textId="77777777" w:rsidR="00F14B5D" w:rsidRPr="008D006D" w:rsidRDefault="00F14B5D" w:rsidP="00F14B5D">
            <w:pPr>
              <w:jc w:val="center"/>
            </w:pPr>
            <w:r w:rsidRPr="008D006D">
              <w:t>1203</w:t>
            </w:r>
          </w:p>
        </w:tc>
        <w:tc>
          <w:tcPr>
            <w:tcW w:w="1560" w:type="dxa"/>
            <w:shd w:val="clear" w:color="auto" w:fill="auto"/>
            <w:noWrap/>
            <w:vAlign w:val="center"/>
            <w:hideMark/>
          </w:tcPr>
          <w:p w14:paraId="68FDCFF1" w14:textId="77777777" w:rsidR="00F14B5D" w:rsidRPr="008D006D" w:rsidRDefault="00F14B5D" w:rsidP="00F14B5D">
            <w:pPr>
              <w:jc w:val="center"/>
            </w:pPr>
            <w:r w:rsidRPr="008D006D">
              <w:t>501550.226</w:t>
            </w:r>
          </w:p>
        </w:tc>
        <w:tc>
          <w:tcPr>
            <w:tcW w:w="1984" w:type="dxa"/>
            <w:shd w:val="clear" w:color="auto" w:fill="auto"/>
            <w:noWrap/>
            <w:vAlign w:val="center"/>
            <w:hideMark/>
          </w:tcPr>
          <w:p w14:paraId="6C1F4177" w14:textId="77777777" w:rsidR="00F14B5D" w:rsidRPr="008D006D" w:rsidRDefault="00F14B5D" w:rsidP="00F14B5D">
            <w:pPr>
              <w:jc w:val="center"/>
            </w:pPr>
            <w:r w:rsidRPr="008D006D">
              <w:t>4199175.579</w:t>
            </w:r>
          </w:p>
        </w:tc>
      </w:tr>
      <w:tr w:rsidR="00F14B5D" w:rsidRPr="008D006D" w14:paraId="2EF682EA" w14:textId="77777777" w:rsidTr="00F14B5D">
        <w:trPr>
          <w:trHeight w:val="300"/>
        </w:trPr>
        <w:tc>
          <w:tcPr>
            <w:tcW w:w="1129" w:type="dxa"/>
            <w:shd w:val="clear" w:color="auto" w:fill="auto"/>
            <w:noWrap/>
            <w:vAlign w:val="center"/>
            <w:hideMark/>
          </w:tcPr>
          <w:p w14:paraId="7DEC0FDC" w14:textId="77777777" w:rsidR="00F14B5D" w:rsidRPr="008D006D" w:rsidRDefault="00F14B5D" w:rsidP="00F14B5D">
            <w:pPr>
              <w:jc w:val="center"/>
            </w:pPr>
            <w:r w:rsidRPr="008D006D">
              <w:t>1204</w:t>
            </w:r>
          </w:p>
        </w:tc>
        <w:tc>
          <w:tcPr>
            <w:tcW w:w="1560" w:type="dxa"/>
            <w:shd w:val="clear" w:color="auto" w:fill="auto"/>
            <w:noWrap/>
            <w:vAlign w:val="center"/>
            <w:hideMark/>
          </w:tcPr>
          <w:p w14:paraId="64296DBF" w14:textId="77777777" w:rsidR="00F14B5D" w:rsidRPr="008D006D" w:rsidRDefault="00F14B5D" w:rsidP="00F14B5D">
            <w:pPr>
              <w:jc w:val="center"/>
            </w:pPr>
            <w:r w:rsidRPr="008D006D">
              <w:t>501562.221</w:t>
            </w:r>
          </w:p>
        </w:tc>
        <w:tc>
          <w:tcPr>
            <w:tcW w:w="1984" w:type="dxa"/>
            <w:shd w:val="clear" w:color="auto" w:fill="auto"/>
            <w:noWrap/>
            <w:vAlign w:val="center"/>
            <w:hideMark/>
          </w:tcPr>
          <w:p w14:paraId="246417EC" w14:textId="77777777" w:rsidR="00F14B5D" w:rsidRPr="008D006D" w:rsidRDefault="00F14B5D" w:rsidP="00F14B5D">
            <w:pPr>
              <w:jc w:val="center"/>
            </w:pPr>
            <w:r w:rsidRPr="008D006D">
              <w:t>4199197.517</w:t>
            </w:r>
          </w:p>
        </w:tc>
      </w:tr>
      <w:tr w:rsidR="00F14B5D" w:rsidRPr="008D006D" w14:paraId="272B49AB" w14:textId="77777777" w:rsidTr="00F14B5D">
        <w:trPr>
          <w:trHeight w:val="300"/>
        </w:trPr>
        <w:tc>
          <w:tcPr>
            <w:tcW w:w="1129" w:type="dxa"/>
            <w:shd w:val="clear" w:color="auto" w:fill="auto"/>
            <w:noWrap/>
            <w:vAlign w:val="center"/>
            <w:hideMark/>
          </w:tcPr>
          <w:p w14:paraId="42091E1A" w14:textId="77777777" w:rsidR="00F14B5D" w:rsidRPr="008D006D" w:rsidRDefault="00F14B5D" w:rsidP="00F14B5D">
            <w:pPr>
              <w:jc w:val="center"/>
            </w:pPr>
            <w:r w:rsidRPr="008D006D">
              <w:t>1205</w:t>
            </w:r>
          </w:p>
        </w:tc>
        <w:tc>
          <w:tcPr>
            <w:tcW w:w="1560" w:type="dxa"/>
            <w:shd w:val="clear" w:color="auto" w:fill="auto"/>
            <w:noWrap/>
            <w:vAlign w:val="center"/>
            <w:hideMark/>
          </w:tcPr>
          <w:p w14:paraId="72D4B624" w14:textId="77777777" w:rsidR="00F14B5D" w:rsidRPr="008D006D" w:rsidRDefault="00F14B5D" w:rsidP="00F14B5D">
            <w:pPr>
              <w:jc w:val="center"/>
            </w:pPr>
            <w:r w:rsidRPr="008D006D">
              <w:t>501574.188</w:t>
            </w:r>
          </w:p>
        </w:tc>
        <w:tc>
          <w:tcPr>
            <w:tcW w:w="1984" w:type="dxa"/>
            <w:shd w:val="clear" w:color="auto" w:fill="auto"/>
            <w:noWrap/>
            <w:vAlign w:val="center"/>
            <w:hideMark/>
          </w:tcPr>
          <w:p w14:paraId="655C7617" w14:textId="77777777" w:rsidR="00F14B5D" w:rsidRPr="008D006D" w:rsidRDefault="00F14B5D" w:rsidP="00F14B5D">
            <w:pPr>
              <w:jc w:val="center"/>
            </w:pPr>
            <w:r w:rsidRPr="008D006D">
              <w:t>4199219.473</w:t>
            </w:r>
          </w:p>
        </w:tc>
      </w:tr>
      <w:tr w:rsidR="00F14B5D" w:rsidRPr="008D006D" w14:paraId="67AD367F" w14:textId="77777777" w:rsidTr="00F14B5D">
        <w:trPr>
          <w:trHeight w:val="300"/>
        </w:trPr>
        <w:tc>
          <w:tcPr>
            <w:tcW w:w="1129" w:type="dxa"/>
            <w:shd w:val="clear" w:color="auto" w:fill="auto"/>
            <w:noWrap/>
            <w:vAlign w:val="center"/>
            <w:hideMark/>
          </w:tcPr>
          <w:p w14:paraId="42B5DB85" w14:textId="77777777" w:rsidR="00F14B5D" w:rsidRPr="008D006D" w:rsidRDefault="00F14B5D" w:rsidP="00F14B5D">
            <w:pPr>
              <w:jc w:val="center"/>
            </w:pPr>
            <w:r w:rsidRPr="008D006D">
              <w:lastRenderedPageBreak/>
              <w:t>1206</w:t>
            </w:r>
          </w:p>
        </w:tc>
        <w:tc>
          <w:tcPr>
            <w:tcW w:w="1560" w:type="dxa"/>
            <w:shd w:val="clear" w:color="auto" w:fill="auto"/>
            <w:noWrap/>
            <w:vAlign w:val="center"/>
            <w:hideMark/>
          </w:tcPr>
          <w:p w14:paraId="55B35236" w14:textId="77777777" w:rsidR="00F14B5D" w:rsidRPr="008D006D" w:rsidRDefault="00F14B5D" w:rsidP="00F14B5D">
            <w:pPr>
              <w:jc w:val="center"/>
            </w:pPr>
            <w:r w:rsidRPr="008D006D">
              <w:t>501586.168</w:t>
            </w:r>
          </w:p>
        </w:tc>
        <w:tc>
          <w:tcPr>
            <w:tcW w:w="1984" w:type="dxa"/>
            <w:shd w:val="clear" w:color="auto" w:fill="auto"/>
            <w:noWrap/>
            <w:vAlign w:val="center"/>
            <w:hideMark/>
          </w:tcPr>
          <w:p w14:paraId="5B65B3BD" w14:textId="77777777" w:rsidR="00F14B5D" w:rsidRPr="008D006D" w:rsidRDefault="00F14B5D" w:rsidP="00F14B5D">
            <w:pPr>
              <w:jc w:val="center"/>
            </w:pPr>
            <w:r w:rsidRPr="008D006D">
              <w:t>4199241.411</w:t>
            </w:r>
          </w:p>
        </w:tc>
      </w:tr>
      <w:tr w:rsidR="00F14B5D" w:rsidRPr="008D006D" w14:paraId="2D9860D4" w14:textId="77777777" w:rsidTr="00F14B5D">
        <w:trPr>
          <w:trHeight w:val="300"/>
        </w:trPr>
        <w:tc>
          <w:tcPr>
            <w:tcW w:w="1129" w:type="dxa"/>
            <w:shd w:val="clear" w:color="auto" w:fill="auto"/>
            <w:noWrap/>
            <w:vAlign w:val="center"/>
            <w:hideMark/>
          </w:tcPr>
          <w:p w14:paraId="7B1081FF" w14:textId="77777777" w:rsidR="00F14B5D" w:rsidRPr="008D006D" w:rsidRDefault="00F14B5D" w:rsidP="00F14B5D">
            <w:pPr>
              <w:jc w:val="center"/>
            </w:pPr>
            <w:r w:rsidRPr="008D006D">
              <w:t>1207</w:t>
            </w:r>
          </w:p>
        </w:tc>
        <w:tc>
          <w:tcPr>
            <w:tcW w:w="1560" w:type="dxa"/>
            <w:shd w:val="clear" w:color="auto" w:fill="auto"/>
            <w:noWrap/>
            <w:vAlign w:val="center"/>
            <w:hideMark/>
          </w:tcPr>
          <w:p w14:paraId="43580800" w14:textId="77777777" w:rsidR="00F14B5D" w:rsidRPr="008D006D" w:rsidRDefault="00F14B5D" w:rsidP="00F14B5D">
            <w:pPr>
              <w:jc w:val="center"/>
            </w:pPr>
            <w:r w:rsidRPr="008D006D">
              <w:t>501598.149</w:t>
            </w:r>
          </w:p>
        </w:tc>
        <w:tc>
          <w:tcPr>
            <w:tcW w:w="1984" w:type="dxa"/>
            <w:shd w:val="clear" w:color="auto" w:fill="auto"/>
            <w:noWrap/>
            <w:vAlign w:val="center"/>
            <w:hideMark/>
          </w:tcPr>
          <w:p w14:paraId="2337C54A" w14:textId="77777777" w:rsidR="00F14B5D" w:rsidRPr="008D006D" w:rsidRDefault="00F14B5D" w:rsidP="00F14B5D">
            <w:pPr>
              <w:jc w:val="center"/>
            </w:pPr>
            <w:r w:rsidRPr="008D006D">
              <w:t>4199263.349</w:t>
            </w:r>
          </w:p>
        </w:tc>
      </w:tr>
      <w:tr w:rsidR="00F14B5D" w:rsidRPr="008D006D" w14:paraId="43D652BE" w14:textId="77777777" w:rsidTr="00F14B5D">
        <w:trPr>
          <w:trHeight w:val="300"/>
        </w:trPr>
        <w:tc>
          <w:tcPr>
            <w:tcW w:w="1129" w:type="dxa"/>
            <w:shd w:val="clear" w:color="auto" w:fill="auto"/>
            <w:noWrap/>
            <w:vAlign w:val="center"/>
            <w:hideMark/>
          </w:tcPr>
          <w:p w14:paraId="49C780A7" w14:textId="77777777" w:rsidR="00F14B5D" w:rsidRPr="008D006D" w:rsidRDefault="00F14B5D" w:rsidP="00F14B5D">
            <w:pPr>
              <w:jc w:val="center"/>
            </w:pPr>
            <w:r w:rsidRPr="008D006D">
              <w:t>1208</w:t>
            </w:r>
          </w:p>
        </w:tc>
        <w:tc>
          <w:tcPr>
            <w:tcW w:w="1560" w:type="dxa"/>
            <w:shd w:val="clear" w:color="auto" w:fill="auto"/>
            <w:noWrap/>
            <w:vAlign w:val="center"/>
            <w:hideMark/>
          </w:tcPr>
          <w:p w14:paraId="059F6621" w14:textId="77777777" w:rsidR="00F14B5D" w:rsidRPr="008D006D" w:rsidRDefault="00F14B5D" w:rsidP="00F14B5D">
            <w:pPr>
              <w:jc w:val="center"/>
            </w:pPr>
            <w:r w:rsidRPr="008D006D">
              <w:t>501610.130</w:t>
            </w:r>
          </w:p>
        </w:tc>
        <w:tc>
          <w:tcPr>
            <w:tcW w:w="1984" w:type="dxa"/>
            <w:shd w:val="clear" w:color="auto" w:fill="auto"/>
            <w:noWrap/>
            <w:vAlign w:val="center"/>
            <w:hideMark/>
          </w:tcPr>
          <w:p w14:paraId="4F1DC333" w14:textId="77777777" w:rsidR="00F14B5D" w:rsidRPr="008D006D" w:rsidRDefault="00F14B5D" w:rsidP="00F14B5D">
            <w:pPr>
              <w:jc w:val="center"/>
            </w:pPr>
            <w:r w:rsidRPr="008D006D">
              <w:t>4199285.305</w:t>
            </w:r>
          </w:p>
        </w:tc>
      </w:tr>
      <w:tr w:rsidR="00F14B5D" w:rsidRPr="008D006D" w14:paraId="016B6088" w14:textId="77777777" w:rsidTr="00F14B5D">
        <w:trPr>
          <w:trHeight w:val="300"/>
        </w:trPr>
        <w:tc>
          <w:tcPr>
            <w:tcW w:w="1129" w:type="dxa"/>
            <w:shd w:val="clear" w:color="auto" w:fill="auto"/>
            <w:noWrap/>
            <w:vAlign w:val="center"/>
            <w:hideMark/>
          </w:tcPr>
          <w:p w14:paraId="10312D5A" w14:textId="77777777" w:rsidR="00F14B5D" w:rsidRPr="008D006D" w:rsidRDefault="00F14B5D" w:rsidP="00F14B5D">
            <w:pPr>
              <w:jc w:val="center"/>
            </w:pPr>
            <w:r w:rsidRPr="008D006D">
              <w:t>1209</w:t>
            </w:r>
          </w:p>
        </w:tc>
        <w:tc>
          <w:tcPr>
            <w:tcW w:w="1560" w:type="dxa"/>
            <w:shd w:val="clear" w:color="auto" w:fill="auto"/>
            <w:noWrap/>
            <w:vAlign w:val="center"/>
            <w:hideMark/>
          </w:tcPr>
          <w:p w14:paraId="49A57F81" w14:textId="77777777" w:rsidR="00F14B5D" w:rsidRPr="008D006D" w:rsidRDefault="00F14B5D" w:rsidP="00F14B5D">
            <w:pPr>
              <w:jc w:val="center"/>
            </w:pPr>
            <w:r w:rsidRPr="008D006D">
              <w:t>501626.173</w:t>
            </w:r>
          </w:p>
        </w:tc>
        <w:tc>
          <w:tcPr>
            <w:tcW w:w="1984" w:type="dxa"/>
            <w:shd w:val="clear" w:color="auto" w:fill="auto"/>
            <w:noWrap/>
            <w:vAlign w:val="center"/>
            <w:hideMark/>
          </w:tcPr>
          <w:p w14:paraId="6D195F56" w14:textId="77777777" w:rsidR="00F14B5D" w:rsidRPr="008D006D" w:rsidRDefault="00F14B5D" w:rsidP="00F14B5D">
            <w:pPr>
              <w:jc w:val="center"/>
            </w:pPr>
            <w:r w:rsidRPr="008D006D">
              <w:t>4199314.718</w:t>
            </w:r>
          </w:p>
        </w:tc>
      </w:tr>
      <w:tr w:rsidR="00F14B5D" w:rsidRPr="008D006D" w14:paraId="2C9195CE" w14:textId="77777777" w:rsidTr="00F14B5D">
        <w:trPr>
          <w:trHeight w:val="300"/>
        </w:trPr>
        <w:tc>
          <w:tcPr>
            <w:tcW w:w="1129" w:type="dxa"/>
            <w:shd w:val="clear" w:color="auto" w:fill="auto"/>
            <w:noWrap/>
            <w:vAlign w:val="center"/>
            <w:hideMark/>
          </w:tcPr>
          <w:p w14:paraId="0F62DF4E" w14:textId="77777777" w:rsidR="00F14B5D" w:rsidRPr="008D006D" w:rsidRDefault="00F14B5D" w:rsidP="00F14B5D">
            <w:pPr>
              <w:jc w:val="center"/>
            </w:pPr>
            <w:r w:rsidRPr="008D006D">
              <w:t>1210</w:t>
            </w:r>
          </w:p>
        </w:tc>
        <w:tc>
          <w:tcPr>
            <w:tcW w:w="1560" w:type="dxa"/>
            <w:shd w:val="clear" w:color="auto" w:fill="auto"/>
            <w:noWrap/>
            <w:vAlign w:val="center"/>
            <w:hideMark/>
          </w:tcPr>
          <w:p w14:paraId="5F1D7905" w14:textId="77777777" w:rsidR="00F14B5D" w:rsidRPr="008D006D" w:rsidRDefault="00F14B5D" w:rsidP="00F14B5D">
            <w:pPr>
              <w:jc w:val="center"/>
            </w:pPr>
            <w:r w:rsidRPr="008D006D">
              <w:t>501668.360</w:t>
            </w:r>
          </w:p>
        </w:tc>
        <w:tc>
          <w:tcPr>
            <w:tcW w:w="1984" w:type="dxa"/>
            <w:shd w:val="clear" w:color="auto" w:fill="auto"/>
            <w:noWrap/>
            <w:vAlign w:val="center"/>
            <w:hideMark/>
          </w:tcPr>
          <w:p w14:paraId="08B89750" w14:textId="77777777" w:rsidR="00F14B5D" w:rsidRPr="008D006D" w:rsidRDefault="00F14B5D" w:rsidP="00F14B5D">
            <w:pPr>
              <w:jc w:val="center"/>
            </w:pPr>
            <w:r w:rsidRPr="008D006D">
              <w:t>4199225.016</w:t>
            </w:r>
          </w:p>
        </w:tc>
      </w:tr>
      <w:tr w:rsidR="00F14B5D" w:rsidRPr="008D006D" w14:paraId="19C4A940" w14:textId="77777777" w:rsidTr="00F14B5D">
        <w:trPr>
          <w:trHeight w:val="300"/>
        </w:trPr>
        <w:tc>
          <w:tcPr>
            <w:tcW w:w="4673" w:type="dxa"/>
            <w:gridSpan w:val="3"/>
            <w:shd w:val="clear" w:color="auto" w:fill="auto"/>
            <w:noWrap/>
            <w:vAlign w:val="center"/>
            <w:hideMark/>
          </w:tcPr>
          <w:p w14:paraId="682CCD16" w14:textId="77777777" w:rsidR="00F14B5D" w:rsidRPr="008D006D" w:rsidRDefault="00F14B5D" w:rsidP="00F14B5D">
            <w:pPr>
              <w:jc w:val="center"/>
            </w:pPr>
            <w:r w:rsidRPr="008D006D">
              <w:t>1:40</w:t>
            </w:r>
          </w:p>
        </w:tc>
      </w:tr>
      <w:tr w:rsidR="00F14B5D" w:rsidRPr="008D006D" w14:paraId="1C369DE3" w14:textId="77777777" w:rsidTr="00F14B5D">
        <w:trPr>
          <w:trHeight w:val="300"/>
        </w:trPr>
        <w:tc>
          <w:tcPr>
            <w:tcW w:w="1129" w:type="dxa"/>
            <w:shd w:val="clear" w:color="auto" w:fill="auto"/>
            <w:noWrap/>
            <w:vAlign w:val="center"/>
            <w:hideMark/>
          </w:tcPr>
          <w:p w14:paraId="289DB114" w14:textId="77777777" w:rsidR="00F14B5D" w:rsidRPr="008D006D" w:rsidRDefault="00F14B5D" w:rsidP="00F14B5D">
            <w:pPr>
              <w:jc w:val="center"/>
            </w:pPr>
            <w:r w:rsidRPr="008D006D">
              <w:t>1211</w:t>
            </w:r>
          </w:p>
        </w:tc>
        <w:tc>
          <w:tcPr>
            <w:tcW w:w="1560" w:type="dxa"/>
            <w:shd w:val="clear" w:color="auto" w:fill="auto"/>
            <w:noWrap/>
            <w:vAlign w:val="center"/>
            <w:hideMark/>
          </w:tcPr>
          <w:p w14:paraId="449F01EA" w14:textId="77777777" w:rsidR="00F14B5D" w:rsidRPr="008D006D" w:rsidRDefault="00F14B5D" w:rsidP="00F14B5D">
            <w:pPr>
              <w:jc w:val="center"/>
            </w:pPr>
            <w:r w:rsidRPr="008D006D">
              <w:t>501777.148</w:t>
            </w:r>
          </w:p>
        </w:tc>
        <w:tc>
          <w:tcPr>
            <w:tcW w:w="1984" w:type="dxa"/>
            <w:shd w:val="clear" w:color="auto" w:fill="auto"/>
            <w:noWrap/>
            <w:vAlign w:val="center"/>
            <w:hideMark/>
          </w:tcPr>
          <w:p w14:paraId="231949F2" w14:textId="77777777" w:rsidR="00F14B5D" w:rsidRPr="008D006D" w:rsidRDefault="00F14B5D" w:rsidP="00F14B5D">
            <w:pPr>
              <w:jc w:val="center"/>
            </w:pPr>
            <w:r w:rsidRPr="008D006D">
              <w:t>4199672.638</w:t>
            </w:r>
          </w:p>
        </w:tc>
      </w:tr>
      <w:tr w:rsidR="00F14B5D" w:rsidRPr="008D006D" w14:paraId="46342648" w14:textId="77777777" w:rsidTr="00F14B5D">
        <w:trPr>
          <w:trHeight w:val="300"/>
        </w:trPr>
        <w:tc>
          <w:tcPr>
            <w:tcW w:w="1129" w:type="dxa"/>
            <w:shd w:val="clear" w:color="auto" w:fill="auto"/>
            <w:noWrap/>
            <w:vAlign w:val="center"/>
            <w:hideMark/>
          </w:tcPr>
          <w:p w14:paraId="7653C030" w14:textId="77777777" w:rsidR="00F14B5D" w:rsidRPr="008D006D" w:rsidRDefault="00F14B5D" w:rsidP="00F14B5D">
            <w:pPr>
              <w:jc w:val="center"/>
            </w:pPr>
            <w:r w:rsidRPr="008D006D">
              <w:t>1212</w:t>
            </w:r>
          </w:p>
        </w:tc>
        <w:tc>
          <w:tcPr>
            <w:tcW w:w="1560" w:type="dxa"/>
            <w:shd w:val="clear" w:color="auto" w:fill="auto"/>
            <w:noWrap/>
            <w:vAlign w:val="center"/>
            <w:hideMark/>
          </w:tcPr>
          <w:p w14:paraId="0600F085" w14:textId="77777777" w:rsidR="00F14B5D" w:rsidRPr="008D006D" w:rsidRDefault="00F14B5D" w:rsidP="00F14B5D">
            <w:pPr>
              <w:jc w:val="center"/>
            </w:pPr>
            <w:r w:rsidRPr="008D006D">
              <w:t>501755.190</w:t>
            </w:r>
          </w:p>
        </w:tc>
        <w:tc>
          <w:tcPr>
            <w:tcW w:w="1984" w:type="dxa"/>
            <w:shd w:val="clear" w:color="auto" w:fill="auto"/>
            <w:noWrap/>
            <w:vAlign w:val="center"/>
            <w:hideMark/>
          </w:tcPr>
          <w:p w14:paraId="6D17D430" w14:textId="77777777" w:rsidR="00F14B5D" w:rsidRPr="008D006D" w:rsidRDefault="00F14B5D" w:rsidP="00F14B5D">
            <w:pPr>
              <w:jc w:val="center"/>
            </w:pPr>
            <w:r w:rsidRPr="008D006D">
              <w:t>4199684.615</w:t>
            </w:r>
          </w:p>
        </w:tc>
      </w:tr>
      <w:tr w:rsidR="00F14B5D" w:rsidRPr="008D006D" w14:paraId="10D53F6E" w14:textId="77777777" w:rsidTr="00F14B5D">
        <w:trPr>
          <w:trHeight w:val="300"/>
        </w:trPr>
        <w:tc>
          <w:tcPr>
            <w:tcW w:w="1129" w:type="dxa"/>
            <w:shd w:val="clear" w:color="auto" w:fill="auto"/>
            <w:noWrap/>
            <w:vAlign w:val="center"/>
            <w:hideMark/>
          </w:tcPr>
          <w:p w14:paraId="59AD60E9" w14:textId="77777777" w:rsidR="00F14B5D" w:rsidRPr="008D006D" w:rsidRDefault="00F14B5D" w:rsidP="00F14B5D">
            <w:pPr>
              <w:jc w:val="center"/>
            </w:pPr>
            <w:r w:rsidRPr="008D006D">
              <w:t>1213</w:t>
            </w:r>
          </w:p>
        </w:tc>
        <w:tc>
          <w:tcPr>
            <w:tcW w:w="1560" w:type="dxa"/>
            <w:shd w:val="clear" w:color="auto" w:fill="auto"/>
            <w:noWrap/>
            <w:vAlign w:val="center"/>
            <w:hideMark/>
          </w:tcPr>
          <w:p w14:paraId="6B6BB2CB" w14:textId="77777777" w:rsidR="00F14B5D" w:rsidRPr="008D006D" w:rsidRDefault="00F14B5D" w:rsidP="00F14B5D">
            <w:pPr>
              <w:jc w:val="center"/>
            </w:pPr>
            <w:r w:rsidRPr="008D006D">
              <w:t>501733.260</w:t>
            </w:r>
          </w:p>
        </w:tc>
        <w:tc>
          <w:tcPr>
            <w:tcW w:w="1984" w:type="dxa"/>
            <w:shd w:val="clear" w:color="auto" w:fill="auto"/>
            <w:noWrap/>
            <w:vAlign w:val="center"/>
            <w:hideMark/>
          </w:tcPr>
          <w:p w14:paraId="1DB70205" w14:textId="77777777" w:rsidR="00F14B5D" w:rsidRPr="008D006D" w:rsidRDefault="00F14B5D" w:rsidP="00F14B5D">
            <w:pPr>
              <w:jc w:val="center"/>
            </w:pPr>
            <w:r w:rsidRPr="008D006D">
              <w:t>4199696.592</w:t>
            </w:r>
          </w:p>
        </w:tc>
      </w:tr>
      <w:tr w:rsidR="00F14B5D" w:rsidRPr="008D006D" w14:paraId="3E830D60" w14:textId="77777777" w:rsidTr="00F14B5D">
        <w:trPr>
          <w:trHeight w:val="300"/>
        </w:trPr>
        <w:tc>
          <w:tcPr>
            <w:tcW w:w="1129" w:type="dxa"/>
            <w:shd w:val="clear" w:color="auto" w:fill="auto"/>
            <w:noWrap/>
            <w:vAlign w:val="center"/>
            <w:hideMark/>
          </w:tcPr>
          <w:p w14:paraId="5FEF089F" w14:textId="77777777" w:rsidR="00F14B5D" w:rsidRPr="008D006D" w:rsidRDefault="00F14B5D" w:rsidP="00F14B5D">
            <w:pPr>
              <w:jc w:val="center"/>
            </w:pPr>
            <w:r w:rsidRPr="008D006D">
              <w:t>1214</w:t>
            </w:r>
          </w:p>
        </w:tc>
        <w:tc>
          <w:tcPr>
            <w:tcW w:w="1560" w:type="dxa"/>
            <w:shd w:val="clear" w:color="auto" w:fill="auto"/>
            <w:noWrap/>
            <w:vAlign w:val="center"/>
            <w:hideMark/>
          </w:tcPr>
          <w:p w14:paraId="702A954C" w14:textId="77777777" w:rsidR="00F14B5D" w:rsidRPr="008D006D" w:rsidRDefault="00F14B5D" w:rsidP="00F14B5D">
            <w:pPr>
              <w:jc w:val="center"/>
            </w:pPr>
            <w:r w:rsidRPr="008D006D">
              <w:t>501711.329</w:t>
            </w:r>
          </w:p>
        </w:tc>
        <w:tc>
          <w:tcPr>
            <w:tcW w:w="1984" w:type="dxa"/>
            <w:shd w:val="clear" w:color="auto" w:fill="auto"/>
            <w:noWrap/>
            <w:vAlign w:val="center"/>
            <w:hideMark/>
          </w:tcPr>
          <w:p w14:paraId="2CAE8723" w14:textId="77777777" w:rsidR="00F14B5D" w:rsidRPr="008D006D" w:rsidRDefault="00F14B5D" w:rsidP="00F14B5D">
            <w:pPr>
              <w:jc w:val="center"/>
            </w:pPr>
            <w:r w:rsidRPr="008D006D">
              <w:t>4199708.569</w:t>
            </w:r>
          </w:p>
        </w:tc>
      </w:tr>
      <w:tr w:rsidR="00F14B5D" w:rsidRPr="008D006D" w14:paraId="4B797268" w14:textId="77777777" w:rsidTr="00F14B5D">
        <w:trPr>
          <w:trHeight w:val="300"/>
        </w:trPr>
        <w:tc>
          <w:tcPr>
            <w:tcW w:w="1129" w:type="dxa"/>
            <w:shd w:val="clear" w:color="auto" w:fill="auto"/>
            <w:noWrap/>
            <w:vAlign w:val="center"/>
            <w:hideMark/>
          </w:tcPr>
          <w:p w14:paraId="44A4F68A" w14:textId="77777777" w:rsidR="00F14B5D" w:rsidRPr="008D006D" w:rsidRDefault="00F14B5D" w:rsidP="00F14B5D">
            <w:pPr>
              <w:jc w:val="center"/>
            </w:pPr>
            <w:r w:rsidRPr="008D006D">
              <w:t>1215</w:t>
            </w:r>
          </w:p>
        </w:tc>
        <w:tc>
          <w:tcPr>
            <w:tcW w:w="1560" w:type="dxa"/>
            <w:shd w:val="clear" w:color="auto" w:fill="auto"/>
            <w:noWrap/>
            <w:vAlign w:val="center"/>
            <w:hideMark/>
          </w:tcPr>
          <w:p w14:paraId="0792DDBC" w14:textId="77777777" w:rsidR="00F14B5D" w:rsidRPr="008D006D" w:rsidRDefault="00F14B5D" w:rsidP="00F14B5D">
            <w:pPr>
              <w:jc w:val="center"/>
            </w:pPr>
            <w:r w:rsidRPr="008D006D">
              <w:t>501689.371</w:t>
            </w:r>
          </w:p>
        </w:tc>
        <w:tc>
          <w:tcPr>
            <w:tcW w:w="1984" w:type="dxa"/>
            <w:shd w:val="clear" w:color="auto" w:fill="auto"/>
            <w:noWrap/>
            <w:vAlign w:val="center"/>
            <w:hideMark/>
          </w:tcPr>
          <w:p w14:paraId="2851215B" w14:textId="77777777" w:rsidR="00F14B5D" w:rsidRPr="008D006D" w:rsidRDefault="00F14B5D" w:rsidP="00F14B5D">
            <w:pPr>
              <w:jc w:val="center"/>
            </w:pPr>
            <w:r w:rsidRPr="008D006D">
              <w:t>4199720.529</w:t>
            </w:r>
          </w:p>
        </w:tc>
      </w:tr>
      <w:tr w:rsidR="00F14B5D" w:rsidRPr="008D006D" w14:paraId="47783C92" w14:textId="77777777" w:rsidTr="00F14B5D">
        <w:trPr>
          <w:trHeight w:val="300"/>
        </w:trPr>
        <w:tc>
          <w:tcPr>
            <w:tcW w:w="1129" w:type="dxa"/>
            <w:shd w:val="clear" w:color="auto" w:fill="auto"/>
            <w:noWrap/>
            <w:vAlign w:val="center"/>
            <w:hideMark/>
          </w:tcPr>
          <w:p w14:paraId="0D26CB2A" w14:textId="77777777" w:rsidR="00F14B5D" w:rsidRPr="008D006D" w:rsidRDefault="00F14B5D" w:rsidP="00F14B5D">
            <w:pPr>
              <w:jc w:val="center"/>
            </w:pPr>
            <w:r w:rsidRPr="008D006D">
              <w:t>1216</w:t>
            </w:r>
          </w:p>
        </w:tc>
        <w:tc>
          <w:tcPr>
            <w:tcW w:w="1560" w:type="dxa"/>
            <w:shd w:val="clear" w:color="auto" w:fill="auto"/>
            <w:noWrap/>
            <w:vAlign w:val="center"/>
            <w:hideMark/>
          </w:tcPr>
          <w:p w14:paraId="244CB365" w14:textId="77777777" w:rsidR="00F14B5D" w:rsidRPr="008D006D" w:rsidRDefault="00F14B5D" w:rsidP="00F14B5D">
            <w:pPr>
              <w:jc w:val="center"/>
            </w:pPr>
            <w:r w:rsidRPr="008D006D">
              <w:t>501667.427</w:t>
            </w:r>
          </w:p>
        </w:tc>
        <w:tc>
          <w:tcPr>
            <w:tcW w:w="1984" w:type="dxa"/>
            <w:shd w:val="clear" w:color="auto" w:fill="auto"/>
            <w:noWrap/>
            <w:vAlign w:val="center"/>
            <w:hideMark/>
          </w:tcPr>
          <w:p w14:paraId="2D8AF8D1" w14:textId="77777777" w:rsidR="00F14B5D" w:rsidRPr="008D006D" w:rsidRDefault="00F14B5D" w:rsidP="00F14B5D">
            <w:pPr>
              <w:jc w:val="center"/>
            </w:pPr>
            <w:r w:rsidRPr="008D006D">
              <w:t>4199732.523</w:t>
            </w:r>
          </w:p>
        </w:tc>
      </w:tr>
      <w:tr w:rsidR="00F14B5D" w:rsidRPr="008D006D" w14:paraId="1AF6BA4B" w14:textId="77777777" w:rsidTr="00F14B5D">
        <w:trPr>
          <w:trHeight w:val="300"/>
        </w:trPr>
        <w:tc>
          <w:tcPr>
            <w:tcW w:w="1129" w:type="dxa"/>
            <w:shd w:val="clear" w:color="auto" w:fill="auto"/>
            <w:noWrap/>
            <w:vAlign w:val="center"/>
            <w:hideMark/>
          </w:tcPr>
          <w:p w14:paraId="6AB8944A" w14:textId="77777777" w:rsidR="00F14B5D" w:rsidRPr="008D006D" w:rsidRDefault="00F14B5D" w:rsidP="00F14B5D">
            <w:pPr>
              <w:jc w:val="center"/>
            </w:pPr>
            <w:r w:rsidRPr="008D006D">
              <w:t>1217</w:t>
            </w:r>
          </w:p>
        </w:tc>
        <w:tc>
          <w:tcPr>
            <w:tcW w:w="1560" w:type="dxa"/>
            <w:shd w:val="clear" w:color="auto" w:fill="auto"/>
            <w:noWrap/>
            <w:vAlign w:val="center"/>
            <w:hideMark/>
          </w:tcPr>
          <w:p w14:paraId="461DC043" w14:textId="77777777" w:rsidR="00F14B5D" w:rsidRPr="008D006D" w:rsidRDefault="00F14B5D" w:rsidP="00F14B5D">
            <w:pPr>
              <w:jc w:val="center"/>
            </w:pPr>
            <w:r w:rsidRPr="008D006D">
              <w:t>501645.483</w:t>
            </w:r>
          </w:p>
        </w:tc>
        <w:tc>
          <w:tcPr>
            <w:tcW w:w="1984" w:type="dxa"/>
            <w:shd w:val="clear" w:color="auto" w:fill="auto"/>
            <w:noWrap/>
            <w:vAlign w:val="center"/>
            <w:hideMark/>
          </w:tcPr>
          <w:p w14:paraId="7E659AF6" w14:textId="77777777" w:rsidR="00F14B5D" w:rsidRPr="008D006D" w:rsidRDefault="00F14B5D" w:rsidP="00F14B5D">
            <w:pPr>
              <w:jc w:val="center"/>
            </w:pPr>
            <w:r w:rsidRPr="008D006D">
              <w:t>4199744.500</w:t>
            </w:r>
          </w:p>
        </w:tc>
      </w:tr>
      <w:tr w:rsidR="00F14B5D" w:rsidRPr="008D006D" w14:paraId="0574E64E" w14:textId="77777777" w:rsidTr="00F14B5D">
        <w:trPr>
          <w:trHeight w:val="300"/>
        </w:trPr>
        <w:tc>
          <w:tcPr>
            <w:tcW w:w="1129" w:type="dxa"/>
            <w:shd w:val="clear" w:color="auto" w:fill="auto"/>
            <w:noWrap/>
            <w:vAlign w:val="center"/>
            <w:hideMark/>
          </w:tcPr>
          <w:p w14:paraId="06558A85" w14:textId="77777777" w:rsidR="00F14B5D" w:rsidRPr="008D006D" w:rsidRDefault="00F14B5D" w:rsidP="00F14B5D">
            <w:pPr>
              <w:jc w:val="center"/>
            </w:pPr>
            <w:r w:rsidRPr="008D006D">
              <w:t>1218</w:t>
            </w:r>
          </w:p>
        </w:tc>
        <w:tc>
          <w:tcPr>
            <w:tcW w:w="1560" w:type="dxa"/>
            <w:shd w:val="clear" w:color="auto" w:fill="auto"/>
            <w:noWrap/>
            <w:vAlign w:val="center"/>
            <w:hideMark/>
          </w:tcPr>
          <w:p w14:paraId="1AAFB76E" w14:textId="77777777" w:rsidR="00F14B5D" w:rsidRPr="008D006D" w:rsidRDefault="00F14B5D" w:rsidP="00F14B5D">
            <w:pPr>
              <w:jc w:val="center"/>
            </w:pPr>
            <w:r w:rsidRPr="008D006D">
              <w:t>501664.655</w:t>
            </w:r>
          </w:p>
        </w:tc>
        <w:tc>
          <w:tcPr>
            <w:tcW w:w="1984" w:type="dxa"/>
            <w:shd w:val="clear" w:color="auto" w:fill="auto"/>
            <w:noWrap/>
            <w:vAlign w:val="center"/>
            <w:hideMark/>
          </w:tcPr>
          <w:p w14:paraId="621CC9C1" w14:textId="77777777" w:rsidR="00F14B5D" w:rsidRPr="008D006D" w:rsidRDefault="00F14B5D" w:rsidP="00F14B5D">
            <w:pPr>
              <w:jc w:val="center"/>
            </w:pPr>
            <w:r w:rsidRPr="008D006D">
              <w:t>4199779.592</w:t>
            </w:r>
          </w:p>
        </w:tc>
      </w:tr>
      <w:tr w:rsidR="00F14B5D" w:rsidRPr="008D006D" w14:paraId="3E2EFD53" w14:textId="77777777" w:rsidTr="00F14B5D">
        <w:trPr>
          <w:trHeight w:val="300"/>
        </w:trPr>
        <w:tc>
          <w:tcPr>
            <w:tcW w:w="1129" w:type="dxa"/>
            <w:shd w:val="clear" w:color="auto" w:fill="auto"/>
            <w:noWrap/>
            <w:vAlign w:val="center"/>
            <w:hideMark/>
          </w:tcPr>
          <w:p w14:paraId="70B3F51B" w14:textId="77777777" w:rsidR="00F14B5D" w:rsidRPr="008D006D" w:rsidRDefault="00F14B5D" w:rsidP="00F14B5D">
            <w:pPr>
              <w:jc w:val="center"/>
            </w:pPr>
            <w:r w:rsidRPr="008D006D">
              <w:t>1219</w:t>
            </w:r>
          </w:p>
        </w:tc>
        <w:tc>
          <w:tcPr>
            <w:tcW w:w="1560" w:type="dxa"/>
            <w:shd w:val="clear" w:color="auto" w:fill="auto"/>
            <w:noWrap/>
            <w:vAlign w:val="center"/>
            <w:hideMark/>
          </w:tcPr>
          <w:p w14:paraId="42CF048B" w14:textId="77777777" w:rsidR="00F14B5D" w:rsidRPr="008D006D" w:rsidRDefault="00F14B5D" w:rsidP="00F14B5D">
            <w:pPr>
              <w:jc w:val="center"/>
            </w:pPr>
            <w:r w:rsidRPr="008D006D">
              <w:t>501683.813</w:t>
            </w:r>
          </w:p>
        </w:tc>
        <w:tc>
          <w:tcPr>
            <w:tcW w:w="1984" w:type="dxa"/>
            <w:shd w:val="clear" w:color="auto" w:fill="auto"/>
            <w:noWrap/>
            <w:vAlign w:val="center"/>
            <w:hideMark/>
          </w:tcPr>
          <w:p w14:paraId="1AEE2C87" w14:textId="77777777" w:rsidR="00F14B5D" w:rsidRPr="008D006D" w:rsidRDefault="00F14B5D" w:rsidP="00F14B5D">
            <w:pPr>
              <w:jc w:val="center"/>
            </w:pPr>
            <w:r w:rsidRPr="008D006D">
              <w:t>4199814.717</w:t>
            </w:r>
          </w:p>
        </w:tc>
      </w:tr>
      <w:tr w:rsidR="00F14B5D" w:rsidRPr="008D006D" w14:paraId="4FD071F9" w14:textId="77777777" w:rsidTr="00F14B5D">
        <w:trPr>
          <w:trHeight w:val="300"/>
        </w:trPr>
        <w:tc>
          <w:tcPr>
            <w:tcW w:w="1129" w:type="dxa"/>
            <w:shd w:val="clear" w:color="auto" w:fill="auto"/>
            <w:noWrap/>
            <w:vAlign w:val="center"/>
            <w:hideMark/>
          </w:tcPr>
          <w:p w14:paraId="2BB94187" w14:textId="77777777" w:rsidR="00F14B5D" w:rsidRPr="008D006D" w:rsidRDefault="00F14B5D" w:rsidP="00F14B5D">
            <w:pPr>
              <w:jc w:val="center"/>
            </w:pPr>
            <w:r w:rsidRPr="008D006D">
              <w:t>1220</w:t>
            </w:r>
          </w:p>
        </w:tc>
        <w:tc>
          <w:tcPr>
            <w:tcW w:w="1560" w:type="dxa"/>
            <w:shd w:val="clear" w:color="auto" w:fill="auto"/>
            <w:noWrap/>
            <w:vAlign w:val="center"/>
            <w:hideMark/>
          </w:tcPr>
          <w:p w14:paraId="7D13B2DA" w14:textId="77777777" w:rsidR="00F14B5D" w:rsidRPr="008D006D" w:rsidRDefault="00F14B5D" w:rsidP="00F14B5D">
            <w:pPr>
              <w:jc w:val="center"/>
            </w:pPr>
            <w:r w:rsidRPr="008D006D">
              <w:t>501705.757</w:t>
            </w:r>
          </w:p>
        </w:tc>
        <w:tc>
          <w:tcPr>
            <w:tcW w:w="1984" w:type="dxa"/>
            <w:shd w:val="clear" w:color="auto" w:fill="auto"/>
            <w:noWrap/>
            <w:vAlign w:val="center"/>
            <w:hideMark/>
          </w:tcPr>
          <w:p w14:paraId="77C15B17" w14:textId="77777777" w:rsidR="00F14B5D" w:rsidRPr="008D006D" w:rsidRDefault="00F14B5D" w:rsidP="00F14B5D">
            <w:pPr>
              <w:jc w:val="center"/>
            </w:pPr>
            <w:r w:rsidRPr="008D006D">
              <w:t>4199802.723</w:t>
            </w:r>
          </w:p>
        </w:tc>
      </w:tr>
      <w:tr w:rsidR="00F14B5D" w:rsidRPr="008D006D" w14:paraId="2FABF0E6" w14:textId="77777777" w:rsidTr="00F14B5D">
        <w:trPr>
          <w:trHeight w:val="300"/>
        </w:trPr>
        <w:tc>
          <w:tcPr>
            <w:tcW w:w="1129" w:type="dxa"/>
            <w:shd w:val="clear" w:color="auto" w:fill="auto"/>
            <w:noWrap/>
            <w:vAlign w:val="center"/>
            <w:hideMark/>
          </w:tcPr>
          <w:p w14:paraId="0AB13799" w14:textId="77777777" w:rsidR="00F14B5D" w:rsidRPr="008D006D" w:rsidRDefault="00F14B5D" w:rsidP="00F14B5D">
            <w:pPr>
              <w:jc w:val="center"/>
            </w:pPr>
            <w:r w:rsidRPr="008D006D">
              <w:t>1221</w:t>
            </w:r>
          </w:p>
        </w:tc>
        <w:tc>
          <w:tcPr>
            <w:tcW w:w="1560" w:type="dxa"/>
            <w:shd w:val="clear" w:color="auto" w:fill="auto"/>
            <w:noWrap/>
            <w:vAlign w:val="center"/>
            <w:hideMark/>
          </w:tcPr>
          <w:p w14:paraId="4BAEAFC3" w14:textId="77777777" w:rsidR="00F14B5D" w:rsidRPr="008D006D" w:rsidRDefault="00F14B5D" w:rsidP="00F14B5D">
            <w:pPr>
              <w:jc w:val="center"/>
            </w:pPr>
            <w:r w:rsidRPr="008D006D">
              <w:t>501727.702</w:t>
            </w:r>
          </w:p>
        </w:tc>
        <w:tc>
          <w:tcPr>
            <w:tcW w:w="1984" w:type="dxa"/>
            <w:shd w:val="clear" w:color="auto" w:fill="auto"/>
            <w:noWrap/>
            <w:vAlign w:val="center"/>
            <w:hideMark/>
          </w:tcPr>
          <w:p w14:paraId="0799BB1D" w14:textId="77777777" w:rsidR="00F14B5D" w:rsidRPr="008D006D" w:rsidRDefault="00F14B5D" w:rsidP="00F14B5D">
            <w:pPr>
              <w:jc w:val="center"/>
            </w:pPr>
            <w:r w:rsidRPr="008D006D">
              <w:t>4199790.746</w:t>
            </w:r>
          </w:p>
        </w:tc>
      </w:tr>
      <w:tr w:rsidR="00F14B5D" w:rsidRPr="008D006D" w14:paraId="68CE9E26" w14:textId="77777777" w:rsidTr="00F14B5D">
        <w:trPr>
          <w:trHeight w:val="300"/>
        </w:trPr>
        <w:tc>
          <w:tcPr>
            <w:tcW w:w="1129" w:type="dxa"/>
            <w:shd w:val="clear" w:color="auto" w:fill="auto"/>
            <w:noWrap/>
            <w:vAlign w:val="center"/>
            <w:hideMark/>
          </w:tcPr>
          <w:p w14:paraId="72456538" w14:textId="77777777" w:rsidR="00F14B5D" w:rsidRPr="008D006D" w:rsidRDefault="00F14B5D" w:rsidP="00F14B5D">
            <w:pPr>
              <w:jc w:val="center"/>
            </w:pPr>
            <w:r w:rsidRPr="008D006D">
              <w:t>1222</w:t>
            </w:r>
          </w:p>
        </w:tc>
        <w:tc>
          <w:tcPr>
            <w:tcW w:w="1560" w:type="dxa"/>
            <w:shd w:val="clear" w:color="auto" w:fill="auto"/>
            <w:noWrap/>
            <w:vAlign w:val="center"/>
            <w:hideMark/>
          </w:tcPr>
          <w:p w14:paraId="6B4901FD" w14:textId="77777777" w:rsidR="00F14B5D" w:rsidRPr="008D006D" w:rsidRDefault="00F14B5D" w:rsidP="00F14B5D">
            <w:pPr>
              <w:jc w:val="center"/>
            </w:pPr>
            <w:r w:rsidRPr="008D006D">
              <w:t>501749.646</w:t>
            </w:r>
          </w:p>
        </w:tc>
        <w:tc>
          <w:tcPr>
            <w:tcW w:w="1984" w:type="dxa"/>
            <w:shd w:val="clear" w:color="auto" w:fill="auto"/>
            <w:noWrap/>
            <w:vAlign w:val="center"/>
            <w:hideMark/>
          </w:tcPr>
          <w:p w14:paraId="6ADE2F6F" w14:textId="77777777" w:rsidR="00F14B5D" w:rsidRPr="008D006D" w:rsidRDefault="00F14B5D" w:rsidP="00F14B5D">
            <w:pPr>
              <w:jc w:val="center"/>
            </w:pPr>
            <w:r w:rsidRPr="008D006D">
              <w:t>4199778.769</w:t>
            </w:r>
          </w:p>
        </w:tc>
      </w:tr>
      <w:tr w:rsidR="00F14B5D" w:rsidRPr="008D006D" w14:paraId="67C5A7FD" w14:textId="77777777" w:rsidTr="00F14B5D">
        <w:trPr>
          <w:trHeight w:val="300"/>
        </w:trPr>
        <w:tc>
          <w:tcPr>
            <w:tcW w:w="1129" w:type="dxa"/>
            <w:shd w:val="clear" w:color="auto" w:fill="auto"/>
            <w:noWrap/>
            <w:vAlign w:val="center"/>
            <w:hideMark/>
          </w:tcPr>
          <w:p w14:paraId="5995F623" w14:textId="77777777" w:rsidR="00F14B5D" w:rsidRPr="008D006D" w:rsidRDefault="00F14B5D" w:rsidP="00F14B5D">
            <w:pPr>
              <w:jc w:val="center"/>
            </w:pPr>
            <w:r w:rsidRPr="008D006D">
              <w:t>1223</w:t>
            </w:r>
          </w:p>
        </w:tc>
        <w:tc>
          <w:tcPr>
            <w:tcW w:w="1560" w:type="dxa"/>
            <w:shd w:val="clear" w:color="auto" w:fill="auto"/>
            <w:noWrap/>
            <w:vAlign w:val="center"/>
            <w:hideMark/>
          </w:tcPr>
          <w:p w14:paraId="691090DA" w14:textId="77777777" w:rsidR="00F14B5D" w:rsidRPr="008D006D" w:rsidRDefault="00F14B5D" w:rsidP="00F14B5D">
            <w:pPr>
              <w:jc w:val="center"/>
            </w:pPr>
            <w:r w:rsidRPr="008D006D">
              <w:t>501771.590</w:t>
            </w:r>
          </w:p>
        </w:tc>
        <w:tc>
          <w:tcPr>
            <w:tcW w:w="1984" w:type="dxa"/>
            <w:shd w:val="clear" w:color="auto" w:fill="auto"/>
            <w:noWrap/>
            <w:vAlign w:val="center"/>
            <w:hideMark/>
          </w:tcPr>
          <w:p w14:paraId="3B91E9DD" w14:textId="77777777" w:rsidR="00F14B5D" w:rsidRPr="008D006D" w:rsidRDefault="00F14B5D" w:rsidP="00F14B5D">
            <w:pPr>
              <w:jc w:val="center"/>
            </w:pPr>
            <w:r w:rsidRPr="008D006D">
              <w:t>4199766.792</w:t>
            </w:r>
          </w:p>
        </w:tc>
      </w:tr>
      <w:tr w:rsidR="00F14B5D" w:rsidRPr="008D006D" w14:paraId="4FFB7254" w14:textId="77777777" w:rsidTr="00F14B5D">
        <w:trPr>
          <w:trHeight w:val="300"/>
        </w:trPr>
        <w:tc>
          <w:tcPr>
            <w:tcW w:w="1129" w:type="dxa"/>
            <w:shd w:val="clear" w:color="auto" w:fill="auto"/>
            <w:noWrap/>
            <w:vAlign w:val="center"/>
            <w:hideMark/>
          </w:tcPr>
          <w:p w14:paraId="24CA738C" w14:textId="77777777" w:rsidR="00F14B5D" w:rsidRPr="008D006D" w:rsidRDefault="00F14B5D" w:rsidP="00F14B5D">
            <w:pPr>
              <w:jc w:val="center"/>
            </w:pPr>
            <w:r w:rsidRPr="008D006D">
              <w:t>1224</w:t>
            </w:r>
          </w:p>
        </w:tc>
        <w:tc>
          <w:tcPr>
            <w:tcW w:w="1560" w:type="dxa"/>
            <w:shd w:val="clear" w:color="auto" w:fill="auto"/>
            <w:noWrap/>
            <w:vAlign w:val="center"/>
            <w:hideMark/>
          </w:tcPr>
          <w:p w14:paraId="05BF8526" w14:textId="77777777" w:rsidR="00F14B5D" w:rsidRPr="008D006D" w:rsidRDefault="00F14B5D" w:rsidP="00F14B5D">
            <w:pPr>
              <w:jc w:val="center"/>
            </w:pPr>
            <w:r w:rsidRPr="008D006D">
              <w:t>501793.548</w:t>
            </w:r>
          </w:p>
        </w:tc>
        <w:tc>
          <w:tcPr>
            <w:tcW w:w="1984" w:type="dxa"/>
            <w:shd w:val="clear" w:color="auto" w:fill="auto"/>
            <w:noWrap/>
            <w:vAlign w:val="center"/>
            <w:hideMark/>
          </w:tcPr>
          <w:p w14:paraId="1F63BAA1" w14:textId="77777777" w:rsidR="00F14B5D" w:rsidRPr="008D006D" w:rsidRDefault="00F14B5D" w:rsidP="00F14B5D">
            <w:pPr>
              <w:jc w:val="center"/>
            </w:pPr>
            <w:r w:rsidRPr="008D006D">
              <w:t>4199754.814</w:t>
            </w:r>
          </w:p>
        </w:tc>
      </w:tr>
      <w:tr w:rsidR="00F14B5D" w:rsidRPr="008D006D" w14:paraId="3AA97DFA" w14:textId="77777777" w:rsidTr="00F14B5D">
        <w:trPr>
          <w:trHeight w:val="300"/>
        </w:trPr>
        <w:tc>
          <w:tcPr>
            <w:tcW w:w="1129" w:type="dxa"/>
            <w:shd w:val="clear" w:color="auto" w:fill="auto"/>
            <w:noWrap/>
            <w:vAlign w:val="center"/>
            <w:hideMark/>
          </w:tcPr>
          <w:p w14:paraId="7C5DD10F" w14:textId="77777777" w:rsidR="00F14B5D" w:rsidRPr="008D006D" w:rsidRDefault="00F14B5D" w:rsidP="00F14B5D">
            <w:pPr>
              <w:jc w:val="center"/>
            </w:pPr>
            <w:r w:rsidRPr="008D006D">
              <w:t>1225</w:t>
            </w:r>
          </w:p>
        </w:tc>
        <w:tc>
          <w:tcPr>
            <w:tcW w:w="1560" w:type="dxa"/>
            <w:shd w:val="clear" w:color="auto" w:fill="auto"/>
            <w:noWrap/>
            <w:vAlign w:val="center"/>
            <w:hideMark/>
          </w:tcPr>
          <w:p w14:paraId="362A36C5" w14:textId="77777777" w:rsidR="00F14B5D" w:rsidRPr="008D006D" w:rsidRDefault="00F14B5D" w:rsidP="00F14B5D">
            <w:pPr>
              <w:jc w:val="center"/>
            </w:pPr>
            <w:r w:rsidRPr="008D006D">
              <w:t>501815.465</w:t>
            </w:r>
          </w:p>
        </w:tc>
        <w:tc>
          <w:tcPr>
            <w:tcW w:w="1984" w:type="dxa"/>
            <w:shd w:val="clear" w:color="auto" w:fill="auto"/>
            <w:noWrap/>
            <w:vAlign w:val="center"/>
            <w:hideMark/>
          </w:tcPr>
          <w:p w14:paraId="0C83E309" w14:textId="77777777" w:rsidR="00F14B5D" w:rsidRPr="008D006D" w:rsidRDefault="00F14B5D" w:rsidP="00F14B5D">
            <w:pPr>
              <w:jc w:val="center"/>
            </w:pPr>
            <w:r w:rsidRPr="008D006D">
              <w:t>4199742.854</w:t>
            </w:r>
          </w:p>
        </w:tc>
      </w:tr>
      <w:tr w:rsidR="00F14B5D" w:rsidRPr="008D006D" w14:paraId="79B9EF37" w14:textId="77777777" w:rsidTr="00F14B5D">
        <w:trPr>
          <w:trHeight w:val="300"/>
        </w:trPr>
        <w:tc>
          <w:tcPr>
            <w:tcW w:w="1129" w:type="dxa"/>
            <w:shd w:val="clear" w:color="auto" w:fill="auto"/>
            <w:noWrap/>
            <w:vAlign w:val="center"/>
            <w:hideMark/>
          </w:tcPr>
          <w:p w14:paraId="1352B205" w14:textId="77777777" w:rsidR="00F14B5D" w:rsidRPr="008D006D" w:rsidRDefault="00F14B5D" w:rsidP="00F14B5D">
            <w:pPr>
              <w:jc w:val="center"/>
            </w:pPr>
            <w:r w:rsidRPr="008D006D">
              <w:t>1226</w:t>
            </w:r>
          </w:p>
        </w:tc>
        <w:tc>
          <w:tcPr>
            <w:tcW w:w="1560" w:type="dxa"/>
            <w:shd w:val="clear" w:color="auto" w:fill="auto"/>
            <w:noWrap/>
            <w:vAlign w:val="center"/>
            <w:hideMark/>
          </w:tcPr>
          <w:p w14:paraId="66842741" w14:textId="77777777" w:rsidR="00F14B5D" w:rsidRPr="008D006D" w:rsidRDefault="00F14B5D" w:rsidP="00F14B5D">
            <w:pPr>
              <w:jc w:val="center"/>
            </w:pPr>
            <w:r w:rsidRPr="008D006D">
              <w:t>501837.409</w:t>
            </w:r>
          </w:p>
        </w:tc>
        <w:tc>
          <w:tcPr>
            <w:tcW w:w="1984" w:type="dxa"/>
            <w:shd w:val="clear" w:color="auto" w:fill="auto"/>
            <w:noWrap/>
            <w:vAlign w:val="center"/>
            <w:hideMark/>
          </w:tcPr>
          <w:p w14:paraId="76E2E6B7" w14:textId="77777777" w:rsidR="00F14B5D" w:rsidRPr="008D006D" w:rsidRDefault="00F14B5D" w:rsidP="00F14B5D">
            <w:pPr>
              <w:jc w:val="center"/>
            </w:pPr>
            <w:r w:rsidRPr="008D006D">
              <w:t>4199730.877</w:t>
            </w:r>
          </w:p>
        </w:tc>
      </w:tr>
      <w:tr w:rsidR="00F14B5D" w:rsidRPr="008D006D" w14:paraId="69279347" w14:textId="77777777" w:rsidTr="00F14B5D">
        <w:trPr>
          <w:trHeight w:val="300"/>
        </w:trPr>
        <w:tc>
          <w:tcPr>
            <w:tcW w:w="1129" w:type="dxa"/>
            <w:shd w:val="clear" w:color="auto" w:fill="auto"/>
            <w:noWrap/>
            <w:vAlign w:val="center"/>
            <w:hideMark/>
          </w:tcPr>
          <w:p w14:paraId="6D1B112E" w14:textId="77777777" w:rsidR="00F14B5D" w:rsidRPr="008D006D" w:rsidRDefault="00F14B5D" w:rsidP="00F14B5D">
            <w:pPr>
              <w:jc w:val="center"/>
            </w:pPr>
            <w:r w:rsidRPr="008D006D">
              <w:t>1227</w:t>
            </w:r>
          </w:p>
        </w:tc>
        <w:tc>
          <w:tcPr>
            <w:tcW w:w="1560" w:type="dxa"/>
            <w:shd w:val="clear" w:color="auto" w:fill="auto"/>
            <w:noWrap/>
            <w:vAlign w:val="center"/>
            <w:hideMark/>
          </w:tcPr>
          <w:p w14:paraId="426F09D2" w14:textId="77777777" w:rsidR="00F14B5D" w:rsidRPr="008D006D" w:rsidRDefault="00F14B5D" w:rsidP="00F14B5D">
            <w:pPr>
              <w:jc w:val="center"/>
            </w:pPr>
            <w:r w:rsidRPr="008D006D">
              <w:t>501816.700</w:t>
            </w:r>
          </w:p>
        </w:tc>
        <w:tc>
          <w:tcPr>
            <w:tcW w:w="1984" w:type="dxa"/>
            <w:shd w:val="clear" w:color="auto" w:fill="auto"/>
            <w:noWrap/>
            <w:vAlign w:val="center"/>
            <w:hideMark/>
          </w:tcPr>
          <w:p w14:paraId="38D89DB9" w14:textId="77777777" w:rsidR="00F14B5D" w:rsidRPr="008D006D" w:rsidRDefault="00F14B5D" w:rsidP="00F14B5D">
            <w:pPr>
              <w:jc w:val="center"/>
            </w:pPr>
            <w:r w:rsidRPr="008D006D">
              <w:t>4199692.947</w:t>
            </w:r>
          </w:p>
        </w:tc>
      </w:tr>
      <w:tr w:rsidR="00F14B5D" w:rsidRPr="008D006D" w14:paraId="09711A53" w14:textId="77777777" w:rsidTr="00F14B5D">
        <w:trPr>
          <w:trHeight w:val="300"/>
        </w:trPr>
        <w:tc>
          <w:tcPr>
            <w:tcW w:w="1129" w:type="dxa"/>
            <w:shd w:val="clear" w:color="auto" w:fill="auto"/>
            <w:noWrap/>
            <w:vAlign w:val="center"/>
            <w:hideMark/>
          </w:tcPr>
          <w:p w14:paraId="2E49F92A" w14:textId="77777777" w:rsidR="00F14B5D" w:rsidRPr="008D006D" w:rsidRDefault="00F14B5D" w:rsidP="00F14B5D">
            <w:pPr>
              <w:jc w:val="center"/>
            </w:pPr>
            <w:r w:rsidRPr="008D006D">
              <w:t>1228</w:t>
            </w:r>
          </w:p>
        </w:tc>
        <w:tc>
          <w:tcPr>
            <w:tcW w:w="1560" w:type="dxa"/>
            <w:shd w:val="clear" w:color="auto" w:fill="auto"/>
            <w:noWrap/>
            <w:vAlign w:val="center"/>
            <w:hideMark/>
          </w:tcPr>
          <w:p w14:paraId="66E88916" w14:textId="77777777" w:rsidR="00F14B5D" w:rsidRPr="008D006D" w:rsidRDefault="00F14B5D" w:rsidP="00F14B5D">
            <w:pPr>
              <w:jc w:val="center"/>
            </w:pPr>
            <w:r w:rsidRPr="008D006D">
              <w:t>501799.079</w:t>
            </w:r>
          </w:p>
        </w:tc>
        <w:tc>
          <w:tcPr>
            <w:tcW w:w="1984" w:type="dxa"/>
            <w:shd w:val="clear" w:color="auto" w:fill="auto"/>
            <w:noWrap/>
            <w:vAlign w:val="center"/>
            <w:hideMark/>
          </w:tcPr>
          <w:p w14:paraId="01E0001D" w14:textId="77777777" w:rsidR="00F14B5D" w:rsidRPr="008D006D" w:rsidRDefault="00F14B5D" w:rsidP="00F14B5D">
            <w:pPr>
              <w:jc w:val="center"/>
            </w:pPr>
            <w:r w:rsidRPr="008D006D">
              <w:t>4199660.644</w:t>
            </w:r>
          </w:p>
        </w:tc>
      </w:tr>
      <w:tr w:rsidR="00F14B5D" w:rsidRPr="008D006D" w14:paraId="013B4A58" w14:textId="77777777" w:rsidTr="00F14B5D">
        <w:trPr>
          <w:trHeight w:val="300"/>
        </w:trPr>
        <w:tc>
          <w:tcPr>
            <w:tcW w:w="4673" w:type="dxa"/>
            <w:gridSpan w:val="3"/>
            <w:shd w:val="clear" w:color="auto" w:fill="auto"/>
            <w:noWrap/>
            <w:vAlign w:val="center"/>
            <w:hideMark/>
          </w:tcPr>
          <w:p w14:paraId="530BA810" w14:textId="77777777" w:rsidR="00F14B5D" w:rsidRPr="008D006D" w:rsidRDefault="00F14B5D" w:rsidP="00F14B5D">
            <w:pPr>
              <w:jc w:val="center"/>
            </w:pPr>
            <w:r w:rsidRPr="008D006D">
              <w:t>1:08</w:t>
            </w:r>
          </w:p>
        </w:tc>
      </w:tr>
      <w:tr w:rsidR="00F14B5D" w:rsidRPr="008D006D" w14:paraId="0A335B8B" w14:textId="77777777" w:rsidTr="00F14B5D">
        <w:trPr>
          <w:trHeight w:val="300"/>
        </w:trPr>
        <w:tc>
          <w:tcPr>
            <w:tcW w:w="1129" w:type="dxa"/>
            <w:shd w:val="clear" w:color="auto" w:fill="auto"/>
            <w:noWrap/>
            <w:vAlign w:val="center"/>
            <w:hideMark/>
          </w:tcPr>
          <w:p w14:paraId="5A9FC2AC" w14:textId="77777777" w:rsidR="00F14B5D" w:rsidRPr="008D006D" w:rsidRDefault="00F14B5D" w:rsidP="00F14B5D">
            <w:pPr>
              <w:jc w:val="center"/>
            </w:pPr>
            <w:r w:rsidRPr="008D006D">
              <w:t>1229</w:t>
            </w:r>
          </w:p>
        </w:tc>
        <w:tc>
          <w:tcPr>
            <w:tcW w:w="1560" w:type="dxa"/>
            <w:shd w:val="clear" w:color="auto" w:fill="auto"/>
            <w:noWrap/>
            <w:vAlign w:val="center"/>
            <w:hideMark/>
          </w:tcPr>
          <w:p w14:paraId="3DFC1CDF" w14:textId="77777777" w:rsidR="00F14B5D" w:rsidRPr="008D006D" w:rsidRDefault="00F14B5D" w:rsidP="00F14B5D">
            <w:pPr>
              <w:jc w:val="center"/>
            </w:pPr>
            <w:r w:rsidRPr="008D006D">
              <w:t>501796.238</w:t>
            </w:r>
          </w:p>
        </w:tc>
        <w:tc>
          <w:tcPr>
            <w:tcW w:w="1984" w:type="dxa"/>
            <w:shd w:val="clear" w:color="auto" w:fill="auto"/>
            <w:noWrap/>
            <w:vAlign w:val="center"/>
            <w:hideMark/>
          </w:tcPr>
          <w:p w14:paraId="0BEC7AE5" w14:textId="77777777" w:rsidR="00F14B5D" w:rsidRPr="008D006D" w:rsidRDefault="00F14B5D" w:rsidP="00F14B5D">
            <w:pPr>
              <w:jc w:val="center"/>
            </w:pPr>
            <w:r w:rsidRPr="008D006D">
              <w:t>4199067.012</w:t>
            </w:r>
          </w:p>
        </w:tc>
      </w:tr>
      <w:tr w:rsidR="00F14B5D" w:rsidRPr="008D006D" w14:paraId="7DD94C07" w14:textId="77777777" w:rsidTr="00F14B5D">
        <w:trPr>
          <w:trHeight w:val="300"/>
        </w:trPr>
        <w:tc>
          <w:tcPr>
            <w:tcW w:w="1129" w:type="dxa"/>
            <w:shd w:val="clear" w:color="auto" w:fill="auto"/>
            <w:noWrap/>
            <w:vAlign w:val="center"/>
            <w:hideMark/>
          </w:tcPr>
          <w:p w14:paraId="6F4B8762" w14:textId="77777777" w:rsidR="00F14B5D" w:rsidRPr="008D006D" w:rsidRDefault="00F14B5D" w:rsidP="00F14B5D">
            <w:pPr>
              <w:jc w:val="center"/>
            </w:pPr>
            <w:r w:rsidRPr="008D006D">
              <w:t>1230</w:t>
            </w:r>
          </w:p>
        </w:tc>
        <w:tc>
          <w:tcPr>
            <w:tcW w:w="1560" w:type="dxa"/>
            <w:shd w:val="clear" w:color="auto" w:fill="auto"/>
            <w:noWrap/>
            <w:vAlign w:val="center"/>
            <w:hideMark/>
          </w:tcPr>
          <w:p w14:paraId="3F95BB07" w14:textId="77777777" w:rsidR="00F14B5D" w:rsidRPr="008D006D" w:rsidRDefault="00F14B5D" w:rsidP="00F14B5D">
            <w:pPr>
              <w:jc w:val="center"/>
            </w:pPr>
            <w:r w:rsidRPr="008D006D">
              <w:t>501809.427</w:t>
            </w:r>
          </w:p>
        </w:tc>
        <w:tc>
          <w:tcPr>
            <w:tcW w:w="1984" w:type="dxa"/>
            <w:shd w:val="clear" w:color="auto" w:fill="auto"/>
            <w:noWrap/>
            <w:vAlign w:val="center"/>
            <w:hideMark/>
          </w:tcPr>
          <w:p w14:paraId="6E34E244" w14:textId="77777777" w:rsidR="00F14B5D" w:rsidRPr="008D006D" w:rsidRDefault="00F14B5D" w:rsidP="00F14B5D">
            <w:pPr>
              <w:jc w:val="center"/>
            </w:pPr>
            <w:r w:rsidRPr="008D006D">
              <w:t>4199091.050</w:t>
            </w:r>
          </w:p>
        </w:tc>
      </w:tr>
      <w:tr w:rsidR="00F14B5D" w:rsidRPr="008D006D" w14:paraId="35297716" w14:textId="77777777" w:rsidTr="00F14B5D">
        <w:trPr>
          <w:trHeight w:val="300"/>
        </w:trPr>
        <w:tc>
          <w:tcPr>
            <w:tcW w:w="1129" w:type="dxa"/>
            <w:shd w:val="clear" w:color="auto" w:fill="auto"/>
            <w:noWrap/>
            <w:vAlign w:val="center"/>
            <w:hideMark/>
          </w:tcPr>
          <w:p w14:paraId="1446962B" w14:textId="77777777" w:rsidR="00F14B5D" w:rsidRPr="008D006D" w:rsidRDefault="00F14B5D" w:rsidP="00F14B5D">
            <w:pPr>
              <w:jc w:val="center"/>
            </w:pPr>
            <w:r w:rsidRPr="008D006D">
              <w:t>1231</w:t>
            </w:r>
          </w:p>
        </w:tc>
        <w:tc>
          <w:tcPr>
            <w:tcW w:w="1560" w:type="dxa"/>
            <w:shd w:val="clear" w:color="auto" w:fill="auto"/>
            <w:noWrap/>
            <w:vAlign w:val="center"/>
            <w:hideMark/>
          </w:tcPr>
          <w:p w14:paraId="72FB9934" w14:textId="77777777" w:rsidR="00F14B5D" w:rsidRPr="008D006D" w:rsidRDefault="00F14B5D" w:rsidP="00F14B5D">
            <w:pPr>
              <w:jc w:val="center"/>
            </w:pPr>
            <w:r w:rsidRPr="008D006D">
              <w:t>501821.394</w:t>
            </w:r>
          </w:p>
        </w:tc>
        <w:tc>
          <w:tcPr>
            <w:tcW w:w="1984" w:type="dxa"/>
            <w:shd w:val="clear" w:color="auto" w:fill="auto"/>
            <w:noWrap/>
            <w:vAlign w:val="center"/>
            <w:hideMark/>
          </w:tcPr>
          <w:p w14:paraId="393158D3" w14:textId="77777777" w:rsidR="00F14B5D" w:rsidRPr="008D006D" w:rsidRDefault="00F14B5D" w:rsidP="00F14B5D">
            <w:pPr>
              <w:jc w:val="center"/>
            </w:pPr>
            <w:r w:rsidRPr="008D006D">
              <w:t>4199112.989</w:t>
            </w:r>
          </w:p>
        </w:tc>
      </w:tr>
      <w:tr w:rsidR="00F14B5D" w:rsidRPr="008D006D" w14:paraId="1975E00A" w14:textId="77777777" w:rsidTr="00F14B5D">
        <w:trPr>
          <w:trHeight w:val="300"/>
        </w:trPr>
        <w:tc>
          <w:tcPr>
            <w:tcW w:w="1129" w:type="dxa"/>
            <w:shd w:val="clear" w:color="auto" w:fill="auto"/>
            <w:noWrap/>
            <w:vAlign w:val="center"/>
            <w:hideMark/>
          </w:tcPr>
          <w:p w14:paraId="12CA5811" w14:textId="77777777" w:rsidR="00F14B5D" w:rsidRPr="008D006D" w:rsidRDefault="00F14B5D" w:rsidP="00F14B5D">
            <w:pPr>
              <w:jc w:val="center"/>
            </w:pPr>
            <w:r w:rsidRPr="008D006D">
              <w:t>1232</w:t>
            </w:r>
          </w:p>
        </w:tc>
        <w:tc>
          <w:tcPr>
            <w:tcW w:w="1560" w:type="dxa"/>
            <w:shd w:val="clear" w:color="auto" w:fill="auto"/>
            <w:noWrap/>
            <w:vAlign w:val="center"/>
            <w:hideMark/>
          </w:tcPr>
          <w:p w14:paraId="77A14C2E" w14:textId="77777777" w:rsidR="00F14B5D" w:rsidRPr="008D006D" w:rsidRDefault="00F14B5D" w:rsidP="00F14B5D">
            <w:pPr>
              <w:jc w:val="center"/>
            </w:pPr>
            <w:r w:rsidRPr="008D006D">
              <w:t>501833.388</w:t>
            </w:r>
          </w:p>
        </w:tc>
        <w:tc>
          <w:tcPr>
            <w:tcW w:w="1984" w:type="dxa"/>
            <w:shd w:val="clear" w:color="auto" w:fill="auto"/>
            <w:noWrap/>
            <w:vAlign w:val="center"/>
            <w:hideMark/>
          </w:tcPr>
          <w:p w14:paraId="01F46FE9" w14:textId="77777777" w:rsidR="00F14B5D" w:rsidRPr="008D006D" w:rsidRDefault="00F14B5D" w:rsidP="00F14B5D">
            <w:pPr>
              <w:jc w:val="center"/>
            </w:pPr>
            <w:r w:rsidRPr="008D006D">
              <w:t>4199134.944</w:t>
            </w:r>
          </w:p>
        </w:tc>
      </w:tr>
      <w:tr w:rsidR="00F14B5D" w:rsidRPr="008D006D" w14:paraId="5032CE4F" w14:textId="77777777" w:rsidTr="00F14B5D">
        <w:trPr>
          <w:trHeight w:val="300"/>
        </w:trPr>
        <w:tc>
          <w:tcPr>
            <w:tcW w:w="1129" w:type="dxa"/>
            <w:shd w:val="clear" w:color="auto" w:fill="auto"/>
            <w:noWrap/>
            <w:vAlign w:val="center"/>
            <w:hideMark/>
          </w:tcPr>
          <w:p w14:paraId="5A20A16C" w14:textId="77777777" w:rsidR="00F14B5D" w:rsidRPr="008D006D" w:rsidRDefault="00F14B5D" w:rsidP="00F14B5D">
            <w:pPr>
              <w:jc w:val="center"/>
            </w:pPr>
            <w:r w:rsidRPr="008D006D">
              <w:t>1233</w:t>
            </w:r>
          </w:p>
        </w:tc>
        <w:tc>
          <w:tcPr>
            <w:tcW w:w="1560" w:type="dxa"/>
            <w:shd w:val="clear" w:color="auto" w:fill="auto"/>
            <w:noWrap/>
            <w:vAlign w:val="center"/>
            <w:hideMark/>
          </w:tcPr>
          <w:p w14:paraId="30DD8926" w14:textId="77777777" w:rsidR="00F14B5D" w:rsidRPr="008D006D" w:rsidRDefault="00F14B5D" w:rsidP="00F14B5D">
            <w:pPr>
              <w:jc w:val="center"/>
            </w:pPr>
            <w:r w:rsidRPr="008D006D">
              <w:t>501845.355</w:t>
            </w:r>
          </w:p>
        </w:tc>
        <w:tc>
          <w:tcPr>
            <w:tcW w:w="1984" w:type="dxa"/>
            <w:shd w:val="clear" w:color="auto" w:fill="auto"/>
            <w:noWrap/>
            <w:vAlign w:val="center"/>
            <w:hideMark/>
          </w:tcPr>
          <w:p w14:paraId="3DE33346" w14:textId="77777777" w:rsidR="00F14B5D" w:rsidRPr="008D006D" w:rsidRDefault="00F14B5D" w:rsidP="00F14B5D">
            <w:pPr>
              <w:jc w:val="center"/>
            </w:pPr>
            <w:r w:rsidRPr="008D006D">
              <w:t>4199156.882</w:t>
            </w:r>
          </w:p>
        </w:tc>
      </w:tr>
      <w:tr w:rsidR="00F14B5D" w:rsidRPr="008D006D" w14:paraId="7096566E" w14:textId="77777777" w:rsidTr="00F14B5D">
        <w:trPr>
          <w:trHeight w:val="300"/>
        </w:trPr>
        <w:tc>
          <w:tcPr>
            <w:tcW w:w="1129" w:type="dxa"/>
            <w:shd w:val="clear" w:color="auto" w:fill="auto"/>
            <w:noWrap/>
            <w:vAlign w:val="center"/>
            <w:hideMark/>
          </w:tcPr>
          <w:p w14:paraId="48218A49" w14:textId="77777777" w:rsidR="00F14B5D" w:rsidRPr="008D006D" w:rsidRDefault="00F14B5D" w:rsidP="00F14B5D">
            <w:pPr>
              <w:jc w:val="center"/>
            </w:pPr>
            <w:r w:rsidRPr="008D006D">
              <w:t>1234</w:t>
            </w:r>
          </w:p>
        </w:tc>
        <w:tc>
          <w:tcPr>
            <w:tcW w:w="1560" w:type="dxa"/>
            <w:shd w:val="clear" w:color="auto" w:fill="auto"/>
            <w:noWrap/>
            <w:vAlign w:val="center"/>
            <w:hideMark/>
          </w:tcPr>
          <w:p w14:paraId="49C2E757" w14:textId="77777777" w:rsidR="00F14B5D" w:rsidRPr="008D006D" w:rsidRDefault="00F14B5D" w:rsidP="00F14B5D">
            <w:pPr>
              <w:jc w:val="center"/>
            </w:pPr>
            <w:r w:rsidRPr="008D006D">
              <w:t>501857.336</w:t>
            </w:r>
          </w:p>
        </w:tc>
        <w:tc>
          <w:tcPr>
            <w:tcW w:w="1984" w:type="dxa"/>
            <w:shd w:val="clear" w:color="auto" w:fill="auto"/>
            <w:noWrap/>
            <w:vAlign w:val="center"/>
            <w:hideMark/>
          </w:tcPr>
          <w:p w14:paraId="5531BFC2" w14:textId="77777777" w:rsidR="00F14B5D" w:rsidRPr="008D006D" w:rsidRDefault="00F14B5D" w:rsidP="00F14B5D">
            <w:pPr>
              <w:jc w:val="center"/>
            </w:pPr>
            <w:r w:rsidRPr="008D006D">
              <w:t>4199178.804</w:t>
            </w:r>
          </w:p>
        </w:tc>
      </w:tr>
      <w:tr w:rsidR="00F14B5D" w:rsidRPr="008D006D" w14:paraId="138AFCC6" w14:textId="77777777" w:rsidTr="00F14B5D">
        <w:trPr>
          <w:trHeight w:val="300"/>
        </w:trPr>
        <w:tc>
          <w:tcPr>
            <w:tcW w:w="1129" w:type="dxa"/>
            <w:shd w:val="clear" w:color="auto" w:fill="auto"/>
            <w:noWrap/>
            <w:vAlign w:val="center"/>
            <w:hideMark/>
          </w:tcPr>
          <w:p w14:paraId="527EBBD0" w14:textId="77777777" w:rsidR="00F14B5D" w:rsidRPr="008D006D" w:rsidRDefault="00F14B5D" w:rsidP="00F14B5D">
            <w:pPr>
              <w:jc w:val="center"/>
            </w:pPr>
            <w:r w:rsidRPr="008D006D">
              <w:t>1235</w:t>
            </w:r>
          </w:p>
        </w:tc>
        <w:tc>
          <w:tcPr>
            <w:tcW w:w="1560" w:type="dxa"/>
            <w:shd w:val="clear" w:color="auto" w:fill="auto"/>
            <w:noWrap/>
            <w:vAlign w:val="center"/>
            <w:hideMark/>
          </w:tcPr>
          <w:p w14:paraId="62F7EC28" w14:textId="77777777" w:rsidR="00F14B5D" w:rsidRPr="008D006D" w:rsidRDefault="00F14B5D" w:rsidP="00F14B5D">
            <w:pPr>
              <w:jc w:val="center"/>
            </w:pPr>
            <w:r w:rsidRPr="008D006D">
              <w:t>501869.331</w:t>
            </w:r>
          </w:p>
        </w:tc>
        <w:tc>
          <w:tcPr>
            <w:tcW w:w="1984" w:type="dxa"/>
            <w:shd w:val="clear" w:color="auto" w:fill="auto"/>
            <w:noWrap/>
            <w:vAlign w:val="center"/>
            <w:hideMark/>
          </w:tcPr>
          <w:p w14:paraId="5C2BB350" w14:textId="77777777" w:rsidR="00F14B5D" w:rsidRPr="008D006D" w:rsidRDefault="00F14B5D" w:rsidP="00F14B5D">
            <w:pPr>
              <w:jc w:val="center"/>
            </w:pPr>
            <w:r w:rsidRPr="008D006D">
              <w:t>4199200.776</w:t>
            </w:r>
          </w:p>
        </w:tc>
      </w:tr>
      <w:tr w:rsidR="00F14B5D" w:rsidRPr="008D006D" w14:paraId="77360550" w14:textId="77777777" w:rsidTr="00F14B5D">
        <w:trPr>
          <w:trHeight w:val="300"/>
        </w:trPr>
        <w:tc>
          <w:tcPr>
            <w:tcW w:w="1129" w:type="dxa"/>
            <w:shd w:val="clear" w:color="auto" w:fill="auto"/>
            <w:noWrap/>
            <w:vAlign w:val="center"/>
            <w:hideMark/>
          </w:tcPr>
          <w:p w14:paraId="5610034E" w14:textId="77777777" w:rsidR="00F14B5D" w:rsidRPr="008D006D" w:rsidRDefault="00F14B5D" w:rsidP="00F14B5D">
            <w:pPr>
              <w:jc w:val="center"/>
            </w:pPr>
            <w:r w:rsidRPr="008D006D">
              <w:t>1236</w:t>
            </w:r>
          </w:p>
        </w:tc>
        <w:tc>
          <w:tcPr>
            <w:tcW w:w="1560" w:type="dxa"/>
            <w:shd w:val="clear" w:color="auto" w:fill="auto"/>
            <w:noWrap/>
            <w:vAlign w:val="center"/>
            <w:hideMark/>
          </w:tcPr>
          <w:p w14:paraId="3F5BBD33" w14:textId="77777777" w:rsidR="00F14B5D" w:rsidRPr="008D006D" w:rsidRDefault="00F14B5D" w:rsidP="00F14B5D">
            <w:pPr>
              <w:jc w:val="center"/>
            </w:pPr>
            <w:r w:rsidRPr="008D006D">
              <w:t>501881.284</w:t>
            </w:r>
          </w:p>
        </w:tc>
        <w:tc>
          <w:tcPr>
            <w:tcW w:w="1984" w:type="dxa"/>
            <w:shd w:val="clear" w:color="auto" w:fill="auto"/>
            <w:noWrap/>
            <w:vAlign w:val="center"/>
            <w:hideMark/>
          </w:tcPr>
          <w:p w14:paraId="3D761CA7" w14:textId="77777777" w:rsidR="00F14B5D" w:rsidRPr="008D006D" w:rsidRDefault="00F14B5D" w:rsidP="00F14B5D">
            <w:pPr>
              <w:jc w:val="center"/>
            </w:pPr>
            <w:r w:rsidRPr="008D006D">
              <w:t>4199222.715</w:t>
            </w:r>
          </w:p>
        </w:tc>
      </w:tr>
      <w:tr w:rsidR="00F14B5D" w:rsidRPr="008D006D" w14:paraId="13FBC310" w14:textId="77777777" w:rsidTr="00F14B5D">
        <w:trPr>
          <w:trHeight w:val="300"/>
        </w:trPr>
        <w:tc>
          <w:tcPr>
            <w:tcW w:w="1129" w:type="dxa"/>
            <w:shd w:val="clear" w:color="auto" w:fill="auto"/>
            <w:noWrap/>
            <w:vAlign w:val="center"/>
            <w:hideMark/>
          </w:tcPr>
          <w:p w14:paraId="6E76B550" w14:textId="77777777" w:rsidR="00F14B5D" w:rsidRPr="008D006D" w:rsidRDefault="00F14B5D" w:rsidP="00F14B5D">
            <w:pPr>
              <w:jc w:val="center"/>
            </w:pPr>
            <w:r w:rsidRPr="008D006D">
              <w:t>1237</w:t>
            </w:r>
          </w:p>
        </w:tc>
        <w:tc>
          <w:tcPr>
            <w:tcW w:w="1560" w:type="dxa"/>
            <w:shd w:val="clear" w:color="auto" w:fill="auto"/>
            <w:noWrap/>
            <w:vAlign w:val="center"/>
            <w:hideMark/>
          </w:tcPr>
          <w:p w14:paraId="5B16A397" w14:textId="77777777" w:rsidR="00F14B5D" w:rsidRPr="008D006D" w:rsidRDefault="00F14B5D" w:rsidP="00F14B5D">
            <w:pPr>
              <w:jc w:val="center"/>
            </w:pPr>
            <w:r w:rsidRPr="008D006D">
              <w:t>501893.279</w:t>
            </w:r>
          </w:p>
        </w:tc>
        <w:tc>
          <w:tcPr>
            <w:tcW w:w="1984" w:type="dxa"/>
            <w:shd w:val="clear" w:color="auto" w:fill="auto"/>
            <w:noWrap/>
            <w:vAlign w:val="center"/>
            <w:hideMark/>
          </w:tcPr>
          <w:p w14:paraId="0E8EB67E" w14:textId="77777777" w:rsidR="00F14B5D" w:rsidRPr="008D006D" w:rsidRDefault="00F14B5D" w:rsidP="00F14B5D">
            <w:pPr>
              <w:jc w:val="center"/>
            </w:pPr>
            <w:r w:rsidRPr="008D006D">
              <w:t>4199244.653</w:t>
            </w:r>
          </w:p>
        </w:tc>
      </w:tr>
      <w:tr w:rsidR="00F14B5D" w:rsidRPr="008D006D" w14:paraId="3481E8CF" w14:textId="77777777" w:rsidTr="00F14B5D">
        <w:trPr>
          <w:trHeight w:val="300"/>
        </w:trPr>
        <w:tc>
          <w:tcPr>
            <w:tcW w:w="1129" w:type="dxa"/>
            <w:shd w:val="clear" w:color="auto" w:fill="auto"/>
            <w:noWrap/>
            <w:vAlign w:val="center"/>
            <w:hideMark/>
          </w:tcPr>
          <w:p w14:paraId="3C76F4A2" w14:textId="77777777" w:rsidR="00F14B5D" w:rsidRPr="008D006D" w:rsidRDefault="00F14B5D" w:rsidP="00F14B5D">
            <w:pPr>
              <w:jc w:val="center"/>
            </w:pPr>
            <w:r w:rsidRPr="008D006D">
              <w:t>1238</w:t>
            </w:r>
          </w:p>
        </w:tc>
        <w:tc>
          <w:tcPr>
            <w:tcW w:w="1560" w:type="dxa"/>
            <w:shd w:val="clear" w:color="auto" w:fill="auto"/>
            <w:noWrap/>
            <w:vAlign w:val="center"/>
            <w:hideMark/>
          </w:tcPr>
          <w:p w14:paraId="3A93D10E" w14:textId="77777777" w:rsidR="00F14B5D" w:rsidRPr="008D006D" w:rsidRDefault="00F14B5D" w:rsidP="00F14B5D">
            <w:pPr>
              <w:jc w:val="center"/>
            </w:pPr>
            <w:r w:rsidRPr="008D006D">
              <w:t>501905.246</w:t>
            </w:r>
          </w:p>
        </w:tc>
        <w:tc>
          <w:tcPr>
            <w:tcW w:w="1984" w:type="dxa"/>
            <w:shd w:val="clear" w:color="auto" w:fill="auto"/>
            <w:noWrap/>
            <w:vAlign w:val="center"/>
            <w:hideMark/>
          </w:tcPr>
          <w:p w14:paraId="53C7D6A2" w14:textId="77777777" w:rsidR="00F14B5D" w:rsidRPr="008D006D" w:rsidRDefault="00F14B5D" w:rsidP="00F14B5D">
            <w:pPr>
              <w:jc w:val="center"/>
            </w:pPr>
            <w:r w:rsidRPr="008D006D">
              <w:t>4199266.592</w:t>
            </w:r>
          </w:p>
        </w:tc>
      </w:tr>
      <w:tr w:rsidR="00F14B5D" w:rsidRPr="008D006D" w14:paraId="0465E705" w14:textId="77777777" w:rsidTr="00F14B5D">
        <w:trPr>
          <w:trHeight w:val="300"/>
        </w:trPr>
        <w:tc>
          <w:tcPr>
            <w:tcW w:w="1129" w:type="dxa"/>
            <w:shd w:val="clear" w:color="auto" w:fill="auto"/>
            <w:noWrap/>
            <w:vAlign w:val="center"/>
            <w:hideMark/>
          </w:tcPr>
          <w:p w14:paraId="76CD0C83" w14:textId="77777777" w:rsidR="00F14B5D" w:rsidRPr="008D006D" w:rsidRDefault="00F14B5D" w:rsidP="00F14B5D">
            <w:pPr>
              <w:jc w:val="center"/>
            </w:pPr>
            <w:r w:rsidRPr="008D006D">
              <w:t>1239</w:t>
            </w:r>
          </w:p>
        </w:tc>
        <w:tc>
          <w:tcPr>
            <w:tcW w:w="1560" w:type="dxa"/>
            <w:shd w:val="clear" w:color="auto" w:fill="auto"/>
            <w:noWrap/>
            <w:vAlign w:val="center"/>
            <w:hideMark/>
          </w:tcPr>
          <w:p w14:paraId="3365EA16" w14:textId="77777777" w:rsidR="00F14B5D" w:rsidRPr="008D006D" w:rsidRDefault="00F14B5D" w:rsidP="00F14B5D">
            <w:pPr>
              <w:jc w:val="center"/>
            </w:pPr>
            <w:r w:rsidRPr="008D006D">
              <w:t>501870.140</w:t>
            </w:r>
          </w:p>
        </w:tc>
        <w:tc>
          <w:tcPr>
            <w:tcW w:w="1984" w:type="dxa"/>
            <w:shd w:val="clear" w:color="auto" w:fill="auto"/>
            <w:noWrap/>
            <w:vAlign w:val="center"/>
            <w:hideMark/>
          </w:tcPr>
          <w:p w14:paraId="67D2286E" w14:textId="77777777" w:rsidR="00F14B5D" w:rsidRPr="008D006D" w:rsidRDefault="00F14B5D" w:rsidP="00F14B5D">
            <w:pPr>
              <w:jc w:val="center"/>
            </w:pPr>
            <w:r w:rsidRPr="008D006D">
              <w:t>4199285.758</w:t>
            </w:r>
          </w:p>
        </w:tc>
      </w:tr>
      <w:tr w:rsidR="00F14B5D" w:rsidRPr="008D006D" w14:paraId="3B235886" w14:textId="77777777" w:rsidTr="00F14B5D">
        <w:trPr>
          <w:trHeight w:val="300"/>
        </w:trPr>
        <w:tc>
          <w:tcPr>
            <w:tcW w:w="1129" w:type="dxa"/>
            <w:shd w:val="clear" w:color="auto" w:fill="auto"/>
            <w:noWrap/>
            <w:vAlign w:val="center"/>
            <w:hideMark/>
          </w:tcPr>
          <w:p w14:paraId="545C633D" w14:textId="77777777" w:rsidR="00F14B5D" w:rsidRPr="008D006D" w:rsidRDefault="00F14B5D" w:rsidP="00F14B5D">
            <w:pPr>
              <w:jc w:val="center"/>
            </w:pPr>
            <w:r w:rsidRPr="008D006D">
              <w:t>1240</w:t>
            </w:r>
          </w:p>
        </w:tc>
        <w:tc>
          <w:tcPr>
            <w:tcW w:w="1560" w:type="dxa"/>
            <w:shd w:val="clear" w:color="auto" w:fill="auto"/>
            <w:noWrap/>
            <w:vAlign w:val="center"/>
            <w:hideMark/>
          </w:tcPr>
          <w:p w14:paraId="7757EC61" w14:textId="77777777" w:rsidR="00F14B5D" w:rsidRPr="008D006D" w:rsidRDefault="00F14B5D" w:rsidP="00F14B5D">
            <w:pPr>
              <w:jc w:val="center"/>
            </w:pPr>
            <w:r w:rsidRPr="008D006D">
              <w:t>501835.035</w:t>
            </w:r>
          </w:p>
        </w:tc>
        <w:tc>
          <w:tcPr>
            <w:tcW w:w="1984" w:type="dxa"/>
            <w:shd w:val="clear" w:color="auto" w:fill="auto"/>
            <w:noWrap/>
            <w:vAlign w:val="center"/>
            <w:hideMark/>
          </w:tcPr>
          <w:p w14:paraId="0314418C" w14:textId="77777777" w:rsidR="00F14B5D" w:rsidRPr="008D006D" w:rsidRDefault="00F14B5D" w:rsidP="00F14B5D">
            <w:pPr>
              <w:jc w:val="center"/>
            </w:pPr>
            <w:r w:rsidRPr="008D006D">
              <w:t>4199304.925</w:t>
            </w:r>
          </w:p>
        </w:tc>
      </w:tr>
      <w:tr w:rsidR="00F14B5D" w:rsidRPr="008D006D" w14:paraId="0E39774A" w14:textId="77777777" w:rsidTr="00F14B5D">
        <w:trPr>
          <w:trHeight w:val="300"/>
        </w:trPr>
        <w:tc>
          <w:tcPr>
            <w:tcW w:w="1129" w:type="dxa"/>
            <w:shd w:val="clear" w:color="auto" w:fill="auto"/>
            <w:noWrap/>
            <w:vAlign w:val="center"/>
            <w:hideMark/>
          </w:tcPr>
          <w:p w14:paraId="5607DD27" w14:textId="77777777" w:rsidR="00F14B5D" w:rsidRPr="008D006D" w:rsidRDefault="00F14B5D" w:rsidP="00F14B5D">
            <w:pPr>
              <w:jc w:val="center"/>
            </w:pPr>
            <w:r w:rsidRPr="008D006D">
              <w:t>1241</w:t>
            </w:r>
          </w:p>
        </w:tc>
        <w:tc>
          <w:tcPr>
            <w:tcW w:w="1560" w:type="dxa"/>
            <w:shd w:val="clear" w:color="auto" w:fill="auto"/>
            <w:noWrap/>
            <w:vAlign w:val="center"/>
            <w:hideMark/>
          </w:tcPr>
          <w:p w14:paraId="06BC1529" w14:textId="77777777" w:rsidR="00F14B5D" w:rsidRPr="008D006D" w:rsidRDefault="00F14B5D" w:rsidP="00F14B5D">
            <w:pPr>
              <w:jc w:val="center"/>
            </w:pPr>
            <w:r w:rsidRPr="008D006D">
              <w:t>501823.054</w:t>
            </w:r>
          </w:p>
        </w:tc>
        <w:tc>
          <w:tcPr>
            <w:tcW w:w="1984" w:type="dxa"/>
            <w:shd w:val="clear" w:color="auto" w:fill="auto"/>
            <w:noWrap/>
            <w:vAlign w:val="center"/>
            <w:hideMark/>
          </w:tcPr>
          <w:p w14:paraId="78848043" w14:textId="77777777" w:rsidR="00F14B5D" w:rsidRPr="008D006D" w:rsidRDefault="00F14B5D" w:rsidP="00F14B5D">
            <w:pPr>
              <w:jc w:val="center"/>
            </w:pPr>
            <w:r w:rsidRPr="008D006D">
              <w:t>4199282.987</w:t>
            </w:r>
          </w:p>
        </w:tc>
      </w:tr>
      <w:tr w:rsidR="00F14B5D" w:rsidRPr="008D006D" w14:paraId="620CC1C0" w14:textId="77777777" w:rsidTr="00F14B5D">
        <w:trPr>
          <w:trHeight w:val="300"/>
        </w:trPr>
        <w:tc>
          <w:tcPr>
            <w:tcW w:w="1129" w:type="dxa"/>
            <w:shd w:val="clear" w:color="auto" w:fill="auto"/>
            <w:noWrap/>
            <w:vAlign w:val="center"/>
            <w:hideMark/>
          </w:tcPr>
          <w:p w14:paraId="4DA2098E" w14:textId="77777777" w:rsidR="00F14B5D" w:rsidRPr="008D006D" w:rsidRDefault="00F14B5D" w:rsidP="00F14B5D">
            <w:pPr>
              <w:jc w:val="center"/>
            </w:pPr>
            <w:r w:rsidRPr="008D006D">
              <w:t>1242</w:t>
            </w:r>
          </w:p>
        </w:tc>
        <w:tc>
          <w:tcPr>
            <w:tcW w:w="1560" w:type="dxa"/>
            <w:shd w:val="clear" w:color="auto" w:fill="auto"/>
            <w:noWrap/>
            <w:vAlign w:val="center"/>
            <w:hideMark/>
          </w:tcPr>
          <w:p w14:paraId="5C5564DA" w14:textId="77777777" w:rsidR="00F14B5D" w:rsidRPr="008D006D" w:rsidRDefault="00F14B5D" w:rsidP="00F14B5D">
            <w:pPr>
              <w:jc w:val="center"/>
            </w:pPr>
            <w:r w:rsidRPr="008D006D">
              <w:t>501811.087</w:t>
            </w:r>
          </w:p>
        </w:tc>
        <w:tc>
          <w:tcPr>
            <w:tcW w:w="1984" w:type="dxa"/>
            <w:shd w:val="clear" w:color="auto" w:fill="auto"/>
            <w:noWrap/>
            <w:vAlign w:val="center"/>
            <w:hideMark/>
          </w:tcPr>
          <w:p w14:paraId="530AD7FC" w14:textId="77777777" w:rsidR="00F14B5D" w:rsidRPr="008D006D" w:rsidRDefault="00F14B5D" w:rsidP="00F14B5D">
            <w:pPr>
              <w:jc w:val="center"/>
            </w:pPr>
            <w:r w:rsidRPr="008D006D">
              <w:t>4199261.031</w:t>
            </w:r>
          </w:p>
        </w:tc>
      </w:tr>
      <w:tr w:rsidR="00F14B5D" w:rsidRPr="008D006D" w14:paraId="0D4FD5A6" w14:textId="77777777" w:rsidTr="00F14B5D">
        <w:trPr>
          <w:trHeight w:val="300"/>
        </w:trPr>
        <w:tc>
          <w:tcPr>
            <w:tcW w:w="1129" w:type="dxa"/>
            <w:shd w:val="clear" w:color="auto" w:fill="auto"/>
            <w:noWrap/>
            <w:vAlign w:val="center"/>
            <w:hideMark/>
          </w:tcPr>
          <w:p w14:paraId="1E71CF79" w14:textId="77777777" w:rsidR="00F14B5D" w:rsidRPr="008D006D" w:rsidRDefault="00F14B5D" w:rsidP="00F14B5D">
            <w:pPr>
              <w:jc w:val="center"/>
            </w:pPr>
            <w:r w:rsidRPr="008D006D">
              <w:t>1243</w:t>
            </w:r>
          </w:p>
        </w:tc>
        <w:tc>
          <w:tcPr>
            <w:tcW w:w="1560" w:type="dxa"/>
            <w:shd w:val="clear" w:color="auto" w:fill="auto"/>
            <w:noWrap/>
            <w:vAlign w:val="center"/>
            <w:hideMark/>
          </w:tcPr>
          <w:p w14:paraId="0F311DF1" w14:textId="77777777" w:rsidR="00F14B5D" w:rsidRPr="008D006D" w:rsidRDefault="00F14B5D" w:rsidP="00F14B5D">
            <w:pPr>
              <w:jc w:val="center"/>
            </w:pPr>
            <w:r w:rsidRPr="008D006D">
              <w:t>501799.106</w:t>
            </w:r>
          </w:p>
        </w:tc>
        <w:tc>
          <w:tcPr>
            <w:tcW w:w="1984" w:type="dxa"/>
            <w:shd w:val="clear" w:color="auto" w:fill="auto"/>
            <w:noWrap/>
            <w:vAlign w:val="center"/>
            <w:hideMark/>
          </w:tcPr>
          <w:p w14:paraId="6A5656E1" w14:textId="77777777" w:rsidR="00F14B5D" w:rsidRPr="008D006D" w:rsidRDefault="00F14B5D" w:rsidP="00F14B5D">
            <w:pPr>
              <w:jc w:val="center"/>
            </w:pPr>
            <w:r w:rsidRPr="008D006D">
              <w:t>4199239.093</w:t>
            </w:r>
          </w:p>
        </w:tc>
      </w:tr>
      <w:tr w:rsidR="00F14B5D" w:rsidRPr="008D006D" w14:paraId="5065776A" w14:textId="77777777" w:rsidTr="00F14B5D">
        <w:trPr>
          <w:trHeight w:val="300"/>
        </w:trPr>
        <w:tc>
          <w:tcPr>
            <w:tcW w:w="1129" w:type="dxa"/>
            <w:shd w:val="clear" w:color="auto" w:fill="auto"/>
            <w:noWrap/>
            <w:vAlign w:val="center"/>
            <w:hideMark/>
          </w:tcPr>
          <w:p w14:paraId="4AC407F6" w14:textId="77777777" w:rsidR="00F14B5D" w:rsidRPr="008D006D" w:rsidRDefault="00F14B5D" w:rsidP="00F14B5D">
            <w:pPr>
              <w:jc w:val="center"/>
            </w:pPr>
            <w:r w:rsidRPr="008D006D">
              <w:t>1244</w:t>
            </w:r>
          </w:p>
        </w:tc>
        <w:tc>
          <w:tcPr>
            <w:tcW w:w="1560" w:type="dxa"/>
            <w:shd w:val="clear" w:color="auto" w:fill="auto"/>
            <w:noWrap/>
            <w:vAlign w:val="center"/>
            <w:hideMark/>
          </w:tcPr>
          <w:p w14:paraId="5D724D38" w14:textId="77777777" w:rsidR="00F14B5D" w:rsidRPr="008D006D" w:rsidRDefault="00F14B5D" w:rsidP="00F14B5D">
            <w:pPr>
              <w:jc w:val="center"/>
            </w:pPr>
            <w:r w:rsidRPr="008D006D">
              <w:t>501787.112</w:t>
            </w:r>
          </w:p>
        </w:tc>
        <w:tc>
          <w:tcPr>
            <w:tcW w:w="1984" w:type="dxa"/>
            <w:shd w:val="clear" w:color="auto" w:fill="auto"/>
            <w:noWrap/>
            <w:vAlign w:val="center"/>
            <w:hideMark/>
          </w:tcPr>
          <w:p w14:paraId="050949EB" w14:textId="77777777" w:rsidR="00F14B5D" w:rsidRPr="008D006D" w:rsidRDefault="00F14B5D" w:rsidP="00F14B5D">
            <w:pPr>
              <w:jc w:val="center"/>
            </w:pPr>
            <w:r w:rsidRPr="008D006D">
              <w:t>4199217.154</w:t>
            </w:r>
          </w:p>
        </w:tc>
      </w:tr>
      <w:tr w:rsidR="00F14B5D" w:rsidRPr="008D006D" w14:paraId="7039E620" w14:textId="77777777" w:rsidTr="00F14B5D">
        <w:trPr>
          <w:trHeight w:val="300"/>
        </w:trPr>
        <w:tc>
          <w:tcPr>
            <w:tcW w:w="1129" w:type="dxa"/>
            <w:shd w:val="clear" w:color="auto" w:fill="auto"/>
            <w:noWrap/>
            <w:vAlign w:val="center"/>
            <w:hideMark/>
          </w:tcPr>
          <w:p w14:paraId="5FA2FC71" w14:textId="77777777" w:rsidR="00F14B5D" w:rsidRPr="008D006D" w:rsidRDefault="00F14B5D" w:rsidP="00F14B5D">
            <w:pPr>
              <w:jc w:val="center"/>
            </w:pPr>
            <w:r w:rsidRPr="008D006D">
              <w:t>1245</w:t>
            </w:r>
          </w:p>
        </w:tc>
        <w:tc>
          <w:tcPr>
            <w:tcW w:w="1560" w:type="dxa"/>
            <w:shd w:val="clear" w:color="auto" w:fill="auto"/>
            <w:noWrap/>
            <w:vAlign w:val="center"/>
            <w:hideMark/>
          </w:tcPr>
          <w:p w14:paraId="0ABB5A37" w14:textId="77777777" w:rsidR="00F14B5D" w:rsidRPr="008D006D" w:rsidRDefault="00F14B5D" w:rsidP="00F14B5D">
            <w:pPr>
              <w:jc w:val="center"/>
            </w:pPr>
            <w:r w:rsidRPr="008D006D">
              <w:t>501775.145</w:t>
            </w:r>
          </w:p>
        </w:tc>
        <w:tc>
          <w:tcPr>
            <w:tcW w:w="1984" w:type="dxa"/>
            <w:shd w:val="clear" w:color="auto" w:fill="auto"/>
            <w:noWrap/>
            <w:vAlign w:val="center"/>
            <w:hideMark/>
          </w:tcPr>
          <w:p w14:paraId="50809751" w14:textId="77777777" w:rsidR="00F14B5D" w:rsidRPr="008D006D" w:rsidRDefault="00F14B5D" w:rsidP="00F14B5D">
            <w:pPr>
              <w:jc w:val="center"/>
            </w:pPr>
            <w:r w:rsidRPr="008D006D">
              <w:t>4199195.216</w:t>
            </w:r>
          </w:p>
        </w:tc>
      </w:tr>
      <w:tr w:rsidR="00F14B5D" w:rsidRPr="008D006D" w14:paraId="4896273D" w14:textId="77777777" w:rsidTr="00F14B5D">
        <w:trPr>
          <w:trHeight w:val="300"/>
        </w:trPr>
        <w:tc>
          <w:tcPr>
            <w:tcW w:w="1129" w:type="dxa"/>
            <w:shd w:val="clear" w:color="auto" w:fill="auto"/>
            <w:noWrap/>
            <w:vAlign w:val="center"/>
            <w:hideMark/>
          </w:tcPr>
          <w:p w14:paraId="783E4272" w14:textId="77777777" w:rsidR="00F14B5D" w:rsidRPr="008D006D" w:rsidRDefault="00F14B5D" w:rsidP="00F14B5D">
            <w:pPr>
              <w:jc w:val="center"/>
            </w:pPr>
            <w:r w:rsidRPr="008D006D">
              <w:t>1246</w:t>
            </w:r>
          </w:p>
        </w:tc>
        <w:tc>
          <w:tcPr>
            <w:tcW w:w="1560" w:type="dxa"/>
            <w:shd w:val="clear" w:color="auto" w:fill="auto"/>
            <w:noWrap/>
            <w:vAlign w:val="center"/>
            <w:hideMark/>
          </w:tcPr>
          <w:p w14:paraId="0788141E" w14:textId="77777777" w:rsidR="00F14B5D" w:rsidRPr="008D006D" w:rsidRDefault="00F14B5D" w:rsidP="00F14B5D">
            <w:pPr>
              <w:jc w:val="center"/>
            </w:pPr>
            <w:r w:rsidRPr="008D006D">
              <w:t>501763.150</w:t>
            </w:r>
          </w:p>
        </w:tc>
        <w:tc>
          <w:tcPr>
            <w:tcW w:w="1984" w:type="dxa"/>
            <w:shd w:val="clear" w:color="auto" w:fill="auto"/>
            <w:noWrap/>
            <w:vAlign w:val="center"/>
            <w:hideMark/>
          </w:tcPr>
          <w:p w14:paraId="0A786A64" w14:textId="77777777" w:rsidR="00F14B5D" w:rsidRPr="008D006D" w:rsidRDefault="00F14B5D" w:rsidP="00F14B5D">
            <w:pPr>
              <w:jc w:val="center"/>
            </w:pPr>
            <w:r w:rsidRPr="008D006D">
              <w:t>4199173.261</w:t>
            </w:r>
          </w:p>
        </w:tc>
      </w:tr>
      <w:tr w:rsidR="00F14B5D" w:rsidRPr="008D006D" w14:paraId="1B263ADA" w14:textId="77777777" w:rsidTr="00F14B5D">
        <w:trPr>
          <w:trHeight w:val="300"/>
        </w:trPr>
        <w:tc>
          <w:tcPr>
            <w:tcW w:w="1129" w:type="dxa"/>
            <w:shd w:val="clear" w:color="auto" w:fill="auto"/>
            <w:noWrap/>
            <w:vAlign w:val="center"/>
            <w:hideMark/>
          </w:tcPr>
          <w:p w14:paraId="436C2FBE" w14:textId="77777777" w:rsidR="00F14B5D" w:rsidRPr="008D006D" w:rsidRDefault="00F14B5D" w:rsidP="00F14B5D">
            <w:pPr>
              <w:jc w:val="center"/>
            </w:pPr>
            <w:r w:rsidRPr="008D006D">
              <w:t>1247</w:t>
            </w:r>
          </w:p>
        </w:tc>
        <w:tc>
          <w:tcPr>
            <w:tcW w:w="1560" w:type="dxa"/>
            <w:shd w:val="clear" w:color="auto" w:fill="auto"/>
            <w:noWrap/>
            <w:vAlign w:val="center"/>
            <w:hideMark/>
          </w:tcPr>
          <w:p w14:paraId="28706B09" w14:textId="77777777" w:rsidR="00F14B5D" w:rsidRPr="008D006D" w:rsidRDefault="00F14B5D" w:rsidP="00F14B5D">
            <w:pPr>
              <w:jc w:val="center"/>
            </w:pPr>
            <w:r w:rsidRPr="008D006D">
              <w:t>501751.183</w:t>
            </w:r>
          </w:p>
        </w:tc>
        <w:tc>
          <w:tcPr>
            <w:tcW w:w="1984" w:type="dxa"/>
            <w:shd w:val="clear" w:color="auto" w:fill="auto"/>
            <w:noWrap/>
            <w:vAlign w:val="center"/>
            <w:hideMark/>
          </w:tcPr>
          <w:p w14:paraId="7BC6F808" w14:textId="77777777" w:rsidR="00F14B5D" w:rsidRPr="008D006D" w:rsidRDefault="00F14B5D" w:rsidP="00F14B5D">
            <w:pPr>
              <w:jc w:val="center"/>
            </w:pPr>
            <w:r w:rsidRPr="008D006D">
              <w:t>4199151.322</w:t>
            </w:r>
          </w:p>
        </w:tc>
      </w:tr>
      <w:tr w:rsidR="00F14B5D" w:rsidRPr="008D006D" w14:paraId="2C91F5E4" w14:textId="77777777" w:rsidTr="00F14B5D">
        <w:trPr>
          <w:trHeight w:val="300"/>
        </w:trPr>
        <w:tc>
          <w:tcPr>
            <w:tcW w:w="1129" w:type="dxa"/>
            <w:shd w:val="clear" w:color="auto" w:fill="auto"/>
            <w:noWrap/>
            <w:vAlign w:val="center"/>
            <w:hideMark/>
          </w:tcPr>
          <w:p w14:paraId="24AC7F0F" w14:textId="77777777" w:rsidR="00F14B5D" w:rsidRPr="008D006D" w:rsidRDefault="00F14B5D" w:rsidP="00F14B5D">
            <w:pPr>
              <w:jc w:val="center"/>
            </w:pPr>
            <w:r w:rsidRPr="008D006D">
              <w:t>1248</w:t>
            </w:r>
          </w:p>
        </w:tc>
        <w:tc>
          <w:tcPr>
            <w:tcW w:w="1560" w:type="dxa"/>
            <w:shd w:val="clear" w:color="auto" w:fill="auto"/>
            <w:noWrap/>
            <w:vAlign w:val="center"/>
            <w:hideMark/>
          </w:tcPr>
          <w:p w14:paraId="08932F54" w14:textId="77777777" w:rsidR="00F14B5D" w:rsidRPr="008D006D" w:rsidRDefault="00F14B5D" w:rsidP="00F14B5D">
            <w:pPr>
              <w:jc w:val="center"/>
            </w:pPr>
            <w:r w:rsidRPr="008D006D">
              <w:t>501743.511</w:t>
            </w:r>
          </w:p>
        </w:tc>
        <w:tc>
          <w:tcPr>
            <w:tcW w:w="1984" w:type="dxa"/>
            <w:shd w:val="clear" w:color="auto" w:fill="auto"/>
            <w:noWrap/>
            <w:vAlign w:val="center"/>
            <w:hideMark/>
          </w:tcPr>
          <w:p w14:paraId="118B6AEE" w14:textId="77777777" w:rsidR="00F14B5D" w:rsidRPr="008D006D" w:rsidRDefault="00F14B5D" w:rsidP="00F14B5D">
            <w:pPr>
              <w:jc w:val="center"/>
            </w:pPr>
            <w:r w:rsidRPr="008D006D">
              <w:t>4199137.262</w:t>
            </w:r>
          </w:p>
        </w:tc>
      </w:tr>
      <w:tr w:rsidR="00F14B5D" w:rsidRPr="008D006D" w14:paraId="40A1F07E" w14:textId="77777777" w:rsidTr="00F14B5D">
        <w:trPr>
          <w:trHeight w:val="300"/>
        </w:trPr>
        <w:tc>
          <w:tcPr>
            <w:tcW w:w="1129" w:type="dxa"/>
            <w:shd w:val="clear" w:color="auto" w:fill="auto"/>
            <w:noWrap/>
            <w:vAlign w:val="center"/>
            <w:hideMark/>
          </w:tcPr>
          <w:p w14:paraId="769305F7" w14:textId="77777777" w:rsidR="00F14B5D" w:rsidRPr="008D006D" w:rsidRDefault="00F14B5D" w:rsidP="00F14B5D">
            <w:pPr>
              <w:jc w:val="center"/>
            </w:pPr>
            <w:r w:rsidRPr="008D006D">
              <w:t>1249</w:t>
            </w:r>
          </w:p>
        </w:tc>
        <w:tc>
          <w:tcPr>
            <w:tcW w:w="1560" w:type="dxa"/>
            <w:shd w:val="clear" w:color="auto" w:fill="auto"/>
            <w:noWrap/>
            <w:vAlign w:val="center"/>
            <w:hideMark/>
          </w:tcPr>
          <w:p w14:paraId="0158C248" w14:textId="77777777" w:rsidR="00F14B5D" w:rsidRPr="008D006D" w:rsidRDefault="00F14B5D" w:rsidP="00F14B5D">
            <w:pPr>
              <w:jc w:val="center"/>
            </w:pPr>
            <w:r w:rsidRPr="008D006D">
              <w:t>501769.216</w:t>
            </w:r>
          </w:p>
        </w:tc>
        <w:tc>
          <w:tcPr>
            <w:tcW w:w="1984" w:type="dxa"/>
            <w:shd w:val="clear" w:color="auto" w:fill="auto"/>
            <w:noWrap/>
            <w:vAlign w:val="center"/>
            <w:hideMark/>
          </w:tcPr>
          <w:p w14:paraId="4521E6D9" w14:textId="77777777" w:rsidR="00F14B5D" w:rsidRPr="008D006D" w:rsidRDefault="00F14B5D" w:rsidP="00F14B5D">
            <w:pPr>
              <w:jc w:val="center"/>
            </w:pPr>
            <w:r w:rsidRPr="008D006D">
              <w:t>4199103.027</w:t>
            </w:r>
          </w:p>
        </w:tc>
      </w:tr>
      <w:tr w:rsidR="00F14B5D" w:rsidRPr="008D006D" w14:paraId="0AC54090" w14:textId="77777777" w:rsidTr="00F14B5D">
        <w:trPr>
          <w:trHeight w:val="300"/>
        </w:trPr>
        <w:tc>
          <w:tcPr>
            <w:tcW w:w="4673" w:type="dxa"/>
            <w:gridSpan w:val="3"/>
            <w:shd w:val="clear" w:color="auto" w:fill="auto"/>
            <w:noWrap/>
            <w:vAlign w:val="center"/>
            <w:hideMark/>
          </w:tcPr>
          <w:p w14:paraId="1F93F907" w14:textId="77777777" w:rsidR="00F14B5D" w:rsidRPr="008D006D" w:rsidRDefault="00F14B5D" w:rsidP="00F14B5D">
            <w:pPr>
              <w:jc w:val="center"/>
            </w:pPr>
            <w:r w:rsidRPr="008D006D">
              <w:lastRenderedPageBreak/>
              <w:t>1:06</w:t>
            </w:r>
          </w:p>
        </w:tc>
      </w:tr>
      <w:tr w:rsidR="00F14B5D" w:rsidRPr="008D006D" w14:paraId="5B8B299B" w14:textId="77777777" w:rsidTr="00F14B5D">
        <w:trPr>
          <w:trHeight w:val="300"/>
        </w:trPr>
        <w:tc>
          <w:tcPr>
            <w:tcW w:w="1129" w:type="dxa"/>
            <w:shd w:val="clear" w:color="auto" w:fill="auto"/>
            <w:noWrap/>
            <w:vAlign w:val="center"/>
            <w:hideMark/>
          </w:tcPr>
          <w:p w14:paraId="4C4A7E92" w14:textId="77777777" w:rsidR="00F14B5D" w:rsidRPr="008D006D" w:rsidRDefault="00F14B5D" w:rsidP="00F14B5D">
            <w:pPr>
              <w:jc w:val="center"/>
            </w:pPr>
            <w:r w:rsidRPr="008D006D">
              <w:t>1250</w:t>
            </w:r>
          </w:p>
        </w:tc>
        <w:tc>
          <w:tcPr>
            <w:tcW w:w="1560" w:type="dxa"/>
            <w:shd w:val="clear" w:color="auto" w:fill="auto"/>
            <w:noWrap/>
            <w:vAlign w:val="center"/>
            <w:hideMark/>
          </w:tcPr>
          <w:p w14:paraId="60E691F6" w14:textId="77777777" w:rsidR="00F14B5D" w:rsidRPr="008D006D" w:rsidRDefault="00F14B5D" w:rsidP="00F14B5D">
            <w:pPr>
              <w:jc w:val="center"/>
            </w:pPr>
            <w:r w:rsidRPr="008D006D">
              <w:t>501828.914</w:t>
            </w:r>
          </w:p>
        </w:tc>
        <w:tc>
          <w:tcPr>
            <w:tcW w:w="1984" w:type="dxa"/>
            <w:shd w:val="clear" w:color="auto" w:fill="auto"/>
            <w:noWrap/>
            <w:vAlign w:val="center"/>
            <w:hideMark/>
          </w:tcPr>
          <w:p w14:paraId="087A6BED" w14:textId="77777777" w:rsidR="00F14B5D" w:rsidRPr="008D006D" w:rsidRDefault="00F14B5D" w:rsidP="00F14B5D">
            <w:pPr>
              <w:jc w:val="center"/>
            </w:pPr>
            <w:r w:rsidRPr="008D006D">
              <w:t>4199023.488</w:t>
            </w:r>
          </w:p>
        </w:tc>
      </w:tr>
      <w:tr w:rsidR="00F14B5D" w:rsidRPr="008D006D" w14:paraId="4A6C916F" w14:textId="77777777" w:rsidTr="00F14B5D">
        <w:trPr>
          <w:trHeight w:val="300"/>
        </w:trPr>
        <w:tc>
          <w:tcPr>
            <w:tcW w:w="1129" w:type="dxa"/>
            <w:shd w:val="clear" w:color="auto" w:fill="auto"/>
            <w:noWrap/>
            <w:vAlign w:val="center"/>
            <w:hideMark/>
          </w:tcPr>
          <w:p w14:paraId="04C7F63B" w14:textId="77777777" w:rsidR="00F14B5D" w:rsidRPr="008D006D" w:rsidRDefault="00F14B5D" w:rsidP="00F14B5D">
            <w:pPr>
              <w:jc w:val="center"/>
            </w:pPr>
            <w:r w:rsidRPr="008D006D">
              <w:t>1251</w:t>
            </w:r>
          </w:p>
        </w:tc>
        <w:tc>
          <w:tcPr>
            <w:tcW w:w="1560" w:type="dxa"/>
            <w:shd w:val="clear" w:color="auto" w:fill="auto"/>
            <w:noWrap/>
            <w:vAlign w:val="center"/>
            <w:hideMark/>
          </w:tcPr>
          <w:p w14:paraId="063DDD86" w14:textId="77777777" w:rsidR="00F14B5D" w:rsidRPr="008D006D" w:rsidRDefault="00F14B5D" w:rsidP="00F14B5D">
            <w:pPr>
              <w:jc w:val="center"/>
            </w:pPr>
            <w:r w:rsidRPr="008D006D">
              <w:t>501832.867</w:t>
            </w:r>
          </w:p>
        </w:tc>
        <w:tc>
          <w:tcPr>
            <w:tcW w:w="1984" w:type="dxa"/>
            <w:shd w:val="clear" w:color="auto" w:fill="auto"/>
            <w:noWrap/>
            <w:vAlign w:val="center"/>
            <w:hideMark/>
          </w:tcPr>
          <w:p w14:paraId="0E6817FA" w14:textId="77777777" w:rsidR="00F14B5D" w:rsidRPr="008D006D" w:rsidRDefault="00F14B5D" w:rsidP="00F14B5D">
            <w:pPr>
              <w:jc w:val="center"/>
            </w:pPr>
            <w:r w:rsidRPr="008D006D">
              <w:t>4199021.304</w:t>
            </w:r>
          </w:p>
        </w:tc>
      </w:tr>
      <w:tr w:rsidR="00F14B5D" w:rsidRPr="008D006D" w14:paraId="2DD6FF86" w14:textId="77777777" w:rsidTr="00F14B5D">
        <w:trPr>
          <w:trHeight w:val="300"/>
        </w:trPr>
        <w:tc>
          <w:tcPr>
            <w:tcW w:w="1129" w:type="dxa"/>
            <w:shd w:val="clear" w:color="auto" w:fill="auto"/>
            <w:noWrap/>
            <w:vAlign w:val="center"/>
            <w:hideMark/>
          </w:tcPr>
          <w:p w14:paraId="42143155" w14:textId="77777777" w:rsidR="00F14B5D" w:rsidRPr="008D006D" w:rsidRDefault="00F14B5D" w:rsidP="00F14B5D">
            <w:pPr>
              <w:jc w:val="center"/>
            </w:pPr>
            <w:r w:rsidRPr="008D006D">
              <w:t>1252</w:t>
            </w:r>
          </w:p>
        </w:tc>
        <w:tc>
          <w:tcPr>
            <w:tcW w:w="1560" w:type="dxa"/>
            <w:shd w:val="clear" w:color="auto" w:fill="auto"/>
            <w:noWrap/>
            <w:vAlign w:val="center"/>
            <w:hideMark/>
          </w:tcPr>
          <w:p w14:paraId="1BB553D6" w14:textId="77777777" w:rsidR="00F14B5D" w:rsidRPr="008D006D" w:rsidRDefault="00F14B5D" w:rsidP="00F14B5D">
            <w:pPr>
              <w:jc w:val="center"/>
            </w:pPr>
            <w:r w:rsidRPr="008D006D">
              <w:t>501867.972</w:t>
            </w:r>
          </w:p>
        </w:tc>
        <w:tc>
          <w:tcPr>
            <w:tcW w:w="1984" w:type="dxa"/>
            <w:shd w:val="clear" w:color="auto" w:fill="auto"/>
            <w:noWrap/>
            <w:vAlign w:val="center"/>
            <w:hideMark/>
          </w:tcPr>
          <w:p w14:paraId="165DF6EF" w14:textId="77777777" w:rsidR="00F14B5D" w:rsidRPr="008D006D" w:rsidRDefault="00F14B5D" w:rsidP="00F14B5D">
            <w:pPr>
              <w:jc w:val="center"/>
            </w:pPr>
            <w:r w:rsidRPr="008D006D">
              <w:t>4199002.121</w:t>
            </w:r>
          </w:p>
        </w:tc>
      </w:tr>
      <w:tr w:rsidR="00F14B5D" w:rsidRPr="008D006D" w14:paraId="42F82478" w14:textId="77777777" w:rsidTr="00F14B5D">
        <w:trPr>
          <w:trHeight w:val="300"/>
        </w:trPr>
        <w:tc>
          <w:tcPr>
            <w:tcW w:w="1129" w:type="dxa"/>
            <w:shd w:val="clear" w:color="auto" w:fill="auto"/>
            <w:noWrap/>
            <w:vAlign w:val="center"/>
            <w:hideMark/>
          </w:tcPr>
          <w:p w14:paraId="2C158335" w14:textId="77777777" w:rsidR="00F14B5D" w:rsidRPr="008D006D" w:rsidRDefault="00F14B5D" w:rsidP="00F14B5D">
            <w:pPr>
              <w:jc w:val="center"/>
            </w:pPr>
            <w:r w:rsidRPr="008D006D">
              <w:t>1253</w:t>
            </w:r>
          </w:p>
        </w:tc>
        <w:tc>
          <w:tcPr>
            <w:tcW w:w="1560" w:type="dxa"/>
            <w:shd w:val="clear" w:color="auto" w:fill="auto"/>
            <w:noWrap/>
            <w:vAlign w:val="center"/>
            <w:hideMark/>
          </w:tcPr>
          <w:p w14:paraId="505765B0" w14:textId="77777777" w:rsidR="00F14B5D" w:rsidRPr="008D006D" w:rsidRDefault="00F14B5D" w:rsidP="00F14B5D">
            <w:pPr>
              <w:jc w:val="center"/>
            </w:pPr>
            <w:r w:rsidRPr="008D006D">
              <w:t>501879.953</w:t>
            </w:r>
          </w:p>
        </w:tc>
        <w:tc>
          <w:tcPr>
            <w:tcW w:w="1984" w:type="dxa"/>
            <w:shd w:val="clear" w:color="auto" w:fill="auto"/>
            <w:noWrap/>
            <w:vAlign w:val="center"/>
            <w:hideMark/>
          </w:tcPr>
          <w:p w14:paraId="43E4FE2F" w14:textId="77777777" w:rsidR="00F14B5D" w:rsidRPr="008D006D" w:rsidRDefault="00F14B5D" w:rsidP="00F14B5D">
            <w:pPr>
              <w:jc w:val="center"/>
            </w:pPr>
            <w:r w:rsidRPr="008D006D">
              <w:t>4199024.076</w:t>
            </w:r>
          </w:p>
        </w:tc>
      </w:tr>
      <w:tr w:rsidR="00F14B5D" w:rsidRPr="008D006D" w14:paraId="2E6B2401" w14:textId="77777777" w:rsidTr="00F14B5D">
        <w:trPr>
          <w:trHeight w:val="300"/>
        </w:trPr>
        <w:tc>
          <w:tcPr>
            <w:tcW w:w="1129" w:type="dxa"/>
            <w:shd w:val="clear" w:color="auto" w:fill="auto"/>
            <w:noWrap/>
            <w:vAlign w:val="center"/>
            <w:hideMark/>
          </w:tcPr>
          <w:p w14:paraId="449BEFCD" w14:textId="77777777" w:rsidR="00F14B5D" w:rsidRPr="008D006D" w:rsidRDefault="00F14B5D" w:rsidP="00F14B5D">
            <w:pPr>
              <w:jc w:val="center"/>
            </w:pPr>
            <w:r w:rsidRPr="008D006D">
              <w:t>1254</w:t>
            </w:r>
          </w:p>
        </w:tc>
        <w:tc>
          <w:tcPr>
            <w:tcW w:w="1560" w:type="dxa"/>
            <w:shd w:val="clear" w:color="auto" w:fill="auto"/>
            <w:noWrap/>
            <w:vAlign w:val="center"/>
            <w:hideMark/>
          </w:tcPr>
          <w:p w14:paraId="2D4B6E01" w14:textId="77777777" w:rsidR="00F14B5D" w:rsidRPr="008D006D" w:rsidRDefault="00F14B5D" w:rsidP="00F14B5D">
            <w:pPr>
              <w:jc w:val="center"/>
            </w:pPr>
            <w:r w:rsidRPr="008D006D">
              <w:t>501891.920</w:t>
            </w:r>
          </w:p>
        </w:tc>
        <w:tc>
          <w:tcPr>
            <w:tcW w:w="1984" w:type="dxa"/>
            <w:shd w:val="clear" w:color="auto" w:fill="auto"/>
            <w:noWrap/>
            <w:vAlign w:val="center"/>
            <w:hideMark/>
          </w:tcPr>
          <w:p w14:paraId="41C7F0BC" w14:textId="77777777" w:rsidR="00F14B5D" w:rsidRPr="008D006D" w:rsidRDefault="00F14B5D" w:rsidP="00F14B5D">
            <w:pPr>
              <w:jc w:val="center"/>
            </w:pPr>
            <w:r w:rsidRPr="008D006D">
              <w:t>4199046.014</w:t>
            </w:r>
          </w:p>
        </w:tc>
      </w:tr>
      <w:tr w:rsidR="00F14B5D" w:rsidRPr="008D006D" w14:paraId="0277FEFB" w14:textId="77777777" w:rsidTr="00F14B5D">
        <w:trPr>
          <w:trHeight w:val="300"/>
        </w:trPr>
        <w:tc>
          <w:tcPr>
            <w:tcW w:w="1129" w:type="dxa"/>
            <w:shd w:val="clear" w:color="auto" w:fill="auto"/>
            <w:noWrap/>
            <w:vAlign w:val="center"/>
            <w:hideMark/>
          </w:tcPr>
          <w:p w14:paraId="5F510DAF" w14:textId="77777777" w:rsidR="00F14B5D" w:rsidRPr="008D006D" w:rsidRDefault="00F14B5D" w:rsidP="00F14B5D">
            <w:pPr>
              <w:jc w:val="center"/>
            </w:pPr>
            <w:r w:rsidRPr="008D006D">
              <w:t>1255</w:t>
            </w:r>
          </w:p>
        </w:tc>
        <w:tc>
          <w:tcPr>
            <w:tcW w:w="1560" w:type="dxa"/>
            <w:shd w:val="clear" w:color="auto" w:fill="auto"/>
            <w:noWrap/>
            <w:vAlign w:val="center"/>
            <w:hideMark/>
          </w:tcPr>
          <w:p w14:paraId="4386CBD0" w14:textId="77777777" w:rsidR="00F14B5D" w:rsidRPr="008D006D" w:rsidRDefault="00F14B5D" w:rsidP="00F14B5D">
            <w:pPr>
              <w:jc w:val="center"/>
            </w:pPr>
            <w:r w:rsidRPr="008D006D">
              <w:t>501903.901</w:t>
            </w:r>
          </w:p>
        </w:tc>
        <w:tc>
          <w:tcPr>
            <w:tcW w:w="1984" w:type="dxa"/>
            <w:shd w:val="clear" w:color="auto" w:fill="auto"/>
            <w:noWrap/>
            <w:vAlign w:val="center"/>
            <w:hideMark/>
          </w:tcPr>
          <w:p w14:paraId="2545D137" w14:textId="77777777" w:rsidR="00F14B5D" w:rsidRPr="008D006D" w:rsidRDefault="00F14B5D" w:rsidP="00F14B5D">
            <w:pPr>
              <w:jc w:val="center"/>
            </w:pPr>
            <w:r w:rsidRPr="008D006D">
              <w:t>4199067.953</w:t>
            </w:r>
          </w:p>
        </w:tc>
      </w:tr>
      <w:tr w:rsidR="00F14B5D" w:rsidRPr="008D006D" w14:paraId="1FF195BC" w14:textId="77777777" w:rsidTr="00F14B5D">
        <w:trPr>
          <w:trHeight w:val="300"/>
        </w:trPr>
        <w:tc>
          <w:tcPr>
            <w:tcW w:w="1129" w:type="dxa"/>
            <w:shd w:val="clear" w:color="auto" w:fill="auto"/>
            <w:noWrap/>
            <w:vAlign w:val="center"/>
            <w:hideMark/>
          </w:tcPr>
          <w:p w14:paraId="507D880C" w14:textId="77777777" w:rsidR="00F14B5D" w:rsidRPr="008D006D" w:rsidRDefault="00F14B5D" w:rsidP="00F14B5D">
            <w:pPr>
              <w:jc w:val="center"/>
            </w:pPr>
            <w:r w:rsidRPr="008D006D">
              <w:t>1256</w:t>
            </w:r>
          </w:p>
        </w:tc>
        <w:tc>
          <w:tcPr>
            <w:tcW w:w="1560" w:type="dxa"/>
            <w:shd w:val="clear" w:color="auto" w:fill="auto"/>
            <w:noWrap/>
            <w:vAlign w:val="center"/>
            <w:hideMark/>
          </w:tcPr>
          <w:p w14:paraId="7AD91C49" w14:textId="77777777" w:rsidR="00F14B5D" w:rsidRPr="008D006D" w:rsidRDefault="00F14B5D" w:rsidP="00F14B5D">
            <w:pPr>
              <w:jc w:val="center"/>
            </w:pPr>
            <w:r w:rsidRPr="008D006D">
              <w:t>501915.882</w:t>
            </w:r>
          </w:p>
        </w:tc>
        <w:tc>
          <w:tcPr>
            <w:tcW w:w="1984" w:type="dxa"/>
            <w:shd w:val="clear" w:color="auto" w:fill="auto"/>
            <w:noWrap/>
            <w:vAlign w:val="center"/>
            <w:hideMark/>
          </w:tcPr>
          <w:p w14:paraId="761F0AE3" w14:textId="77777777" w:rsidR="00F14B5D" w:rsidRPr="008D006D" w:rsidRDefault="00F14B5D" w:rsidP="00F14B5D">
            <w:pPr>
              <w:jc w:val="center"/>
            </w:pPr>
            <w:r w:rsidRPr="008D006D">
              <w:t>4199089.891</w:t>
            </w:r>
          </w:p>
        </w:tc>
      </w:tr>
      <w:tr w:rsidR="00F14B5D" w:rsidRPr="008D006D" w14:paraId="4ADA5C1D" w14:textId="77777777" w:rsidTr="00F14B5D">
        <w:trPr>
          <w:trHeight w:val="300"/>
        </w:trPr>
        <w:tc>
          <w:tcPr>
            <w:tcW w:w="1129" w:type="dxa"/>
            <w:shd w:val="clear" w:color="auto" w:fill="auto"/>
            <w:noWrap/>
            <w:vAlign w:val="center"/>
            <w:hideMark/>
          </w:tcPr>
          <w:p w14:paraId="120A1D19" w14:textId="77777777" w:rsidR="00F14B5D" w:rsidRPr="008D006D" w:rsidRDefault="00F14B5D" w:rsidP="00F14B5D">
            <w:pPr>
              <w:jc w:val="center"/>
            </w:pPr>
            <w:r w:rsidRPr="008D006D">
              <w:t>1257</w:t>
            </w:r>
          </w:p>
        </w:tc>
        <w:tc>
          <w:tcPr>
            <w:tcW w:w="1560" w:type="dxa"/>
            <w:shd w:val="clear" w:color="auto" w:fill="auto"/>
            <w:noWrap/>
            <w:vAlign w:val="center"/>
            <w:hideMark/>
          </w:tcPr>
          <w:p w14:paraId="290B0CB8" w14:textId="77777777" w:rsidR="00F14B5D" w:rsidRPr="008D006D" w:rsidRDefault="00F14B5D" w:rsidP="00F14B5D">
            <w:pPr>
              <w:jc w:val="center"/>
            </w:pPr>
            <w:r w:rsidRPr="008D006D">
              <w:t>501927.849</w:t>
            </w:r>
          </w:p>
        </w:tc>
        <w:tc>
          <w:tcPr>
            <w:tcW w:w="1984" w:type="dxa"/>
            <w:shd w:val="clear" w:color="auto" w:fill="auto"/>
            <w:noWrap/>
            <w:vAlign w:val="center"/>
            <w:hideMark/>
          </w:tcPr>
          <w:p w14:paraId="27F3B102" w14:textId="77777777" w:rsidR="00F14B5D" w:rsidRPr="008D006D" w:rsidRDefault="00F14B5D" w:rsidP="00F14B5D">
            <w:pPr>
              <w:jc w:val="center"/>
            </w:pPr>
            <w:r w:rsidRPr="008D006D">
              <w:t>4199111.846</w:t>
            </w:r>
          </w:p>
        </w:tc>
      </w:tr>
      <w:tr w:rsidR="00F14B5D" w:rsidRPr="008D006D" w14:paraId="5924AC94" w14:textId="77777777" w:rsidTr="00F14B5D">
        <w:trPr>
          <w:trHeight w:val="300"/>
        </w:trPr>
        <w:tc>
          <w:tcPr>
            <w:tcW w:w="1129" w:type="dxa"/>
            <w:shd w:val="clear" w:color="auto" w:fill="auto"/>
            <w:noWrap/>
            <w:vAlign w:val="center"/>
            <w:hideMark/>
          </w:tcPr>
          <w:p w14:paraId="360C9BD4" w14:textId="77777777" w:rsidR="00F14B5D" w:rsidRPr="008D006D" w:rsidRDefault="00F14B5D" w:rsidP="00F14B5D">
            <w:pPr>
              <w:jc w:val="center"/>
            </w:pPr>
            <w:r w:rsidRPr="008D006D">
              <w:t>1258</w:t>
            </w:r>
          </w:p>
        </w:tc>
        <w:tc>
          <w:tcPr>
            <w:tcW w:w="1560" w:type="dxa"/>
            <w:shd w:val="clear" w:color="auto" w:fill="auto"/>
            <w:noWrap/>
            <w:vAlign w:val="center"/>
            <w:hideMark/>
          </w:tcPr>
          <w:p w14:paraId="1CC2DEF2" w14:textId="77777777" w:rsidR="00F14B5D" w:rsidRPr="008D006D" w:rsidRDefault="00F14B5D" w:rsidP="00F14B5D">
            <w:pPr>
              <w:jc w:val="center"/>
            </w:pPr>
            <w:r w:rsidRPr="008D006D">
              <w:t>501939.843</w:t>
            </w:r>
          </w:p>
        </w:tc>
        <w:tc>
          <w:tcPr>
            <w:tcW w:w="1984" w:type="dxa"/>
            <w:shd w:val="clear" w:color="auto" w:fill="auto"/>
            <w:noWrap/>
            <w:vAlign w:val="center"/>
            <w:hideMark/>
          </w:tcPr>
          <w:p w14:paraId="7AEFB5F7" w14:textId="77777777" w:rsidR="00F14B5D" w:rsidRPr="008D006D" w:rsidRDefault="00F14B5D" w:rsidP="00F14B5D">
            <w:pPr>
              <w:jc w:val="center"/>
            </w:pPr>
            <w:r w:rsidRPr="008D006D">
              <w:t>4199133.785</w:t>
            </w:r>
          </w:p>
        </w:tc>
      </w:tr>
      <w:tr w:rsidR="00F14B5D" w:rsidRPr="008D006D" w14:paraId="4C62340B" w14:textId="77777777" w:rsidTr="00F14B5D">
        <w:trPr>
          <w:trHeight w:val="300"/>
        </w:trPr>
        <w:tc>
          <w:tcPr>
            <w:tcW w:w="1129" w:type="dxa"/>
            <w:shd w:val="clear" w:color="auto" w:fill="auto"/>
            <w:noWrap/>
            <w:vAlign w:val="center"/>
            <w:hideMark/>
          </w:tcPr>
          <w:p w14:paraId="6EFDA0AD" w14:textId="77777777" w:rsidR="00F14B5D" w:rsidRPr="008D006D" w:rsidRDefault="00F14B5D" w:rsidP="00F14B5D">
            <w:pPr>
              <w:jc w:val="center"/>
            </w:pPr>
            <w:r w:rsidRPr="008D006D">
              <w:t>1259</w:t>
            </w:r>
          </w:p>
        </w:tc>
        <w:tc>
          <w:tcPr>
            <w:tcW w:w="1560" w:type="dxa"/>
            <w:shd w:val="clear" w:color="auto" w:fill="auto"/>
            <w:noWrap/>
            <w:vAlign w:val="center"/>
            <w:hideMark/>
          </w:tcPr>
          <w:p w14:paraId="1309F0CE" w14:textId="77777777" w:rsidR="00F14B5D" w:rsidRPr="008D006D" w:rsidRDefault="00F14B5D" w:rsidP="00F14B5D">
            <w:pPr>
              <w:jc w:val="center"/>
            </w:pPr>
            <w:r w:rsidRPr="008D006D">
              <w:t>501951.810</w:t>
            </w:r>
          </w:p>
        </w:tc>
        <w:tc>
          <w:tcPr>
            <w:tcW w:w="1984" w:type="dxa"/>
            <w:shd w:val="clear" w:color="auto" w:fill="auto"/>
            <w:noWrap/>
            <w:vAlign w:val="center"/>
            <w:hideMark/>
          </w:tcPr>
          <w:p w14:paraId="7F67CE4C" w14:textId="77777777" w:rsidR="00F14B5D" w:rsidRPr="008D006D" w:rsidRDefault="00F14B5D" w:rsidP="00F14B5D">
            <w:pPr>
              <w:jc w:val="center"/>
            </w:pPr>
            <w:r w:rsidRPr="008D006D">
              <w:t>4199155.723</w:t>
            </w:r>
          </w:p>
        </w:tc>
      </w:tr>
      <w:tr w:rsidR="00F14B5D" w:rsidRPr="008D006D" w14:paraId="2C05CA3F" w14:textId="77777777" w:rsidTr="00F14B5D">
        <w:trPr>
          <w:trHeight w:val="300"/>
        </w:trPr>
        <w:tc>
          <w:tcPr>
            <w:tcW w:w="1129" w:type="dxa"/>
            <w:shd w:val="clear" w:color="auto" w:fill="auto"/>
            <w:noWrap/>
            <w:vAlign w:val="center"/>
            <w:hideMark/>
          </w:tcPr>
          <w:p w14:paraId="6E735C57" w14:textId="77777777" w:rsidR="00F14B5D" w:rsidRPr="008D006D" w:rsidRDefault="00F14B5D" w:rsidP="00F14B5D">
            <w:pPr>
              <w:jc w:val="center"/>
            </w:pPr>
            <w:r w:rsidRPr="008D006D">
              <w:t>1260</w:t>
            </w:r>
          </w:p>
        </w:tc>
        <w:tc>
          <w:tcPr>
            <w:tcW w:w="1560" w:type="dxa"/>
            <w:shd w:val="clear" w:color="auto" w:fill="auto"/>
            <w:noWrap/>
            <w:vAlign w:val="center"/>
            <w:hideMark/>
          </w:tcPr>
          <w:p w14:paraId="5AAA6758" w14:textId="77777777" w:rsidR="00F14B5D" w:rsidRPr="008D006D" w:rsidRDefault="00F14B5D" w:rsidP="00F14B5D">
            <w:pPr>
              <w:jc w:val="center"/>
            </w:pPr>
            <w:r w:rsidRPr="008D006D">
              <w:t>501963.805</w:t>
            </w:r>
          </w:p>
        </w:tc>
        <w:tc>
          <w:tcPr>
            <w:tcW w:w="1984" w:type="dxa"/>
            <w:shd w:val="clear" w:color="auto" w:fill="auto"/>
            <w:noWrap/>
            <w:vAlign w:val="center"/>
            <w:hideMark/>
          </w:tcPr>
          <w:p w14:paraId="564B90FB" w14:textId="77777777" w:rsidR="00F14B5D" w:rsidRPr="008D006D" w:rsidRDefault="00F14B5D" w:rsidP="00F14B5D">
            <w:pPr>
              <w:jc w:val="center"/>
            </w:pPr>
            <w:r w:rsidRPr="008D006D">
              <w:t>4199177.679</w:t>
            </w:r>
          </w:p>
        </w:tc>
      </w:tr>
      <w:tr w:rsidR="00F14B5D" w:rsidRPr="008D006D" w14:paraId="74E36176" w14:textId="77777777" w:rsidTr="00F14B5D">
        <w:trPr>
          <w:trHeight w:val="300"/>
        </w:trPr>
        <w:tc>
          <w:tcPr>
            <w:tcW w:w="1129" w:type="dxa"/>
            <w:shd w:val="clear" w:color="auto" w:fill="auto"/>
            <w:noWrap/>
            <w:vAlign w:val="center"/>
            <w:hideMark/>
          </w:tcPr>
          <w:p w14:paraId="752C9D4A" w14:textId="77777777" w:rsidR="00F14B5D" w:rsidRPr="008D006D" w:rsidRDefault="00F14B5D" w:rsidP="00F14B5D">
            <w:pPr>
              <w:jc w:val="center"/>
            </w:pPr>
            <w:r w:rsidRPr="008D006D">
              <w:t>1261</w:t>
            </w:r>
          </w:p>
        </w:tc>
        <w:tc>
          <w:tcPr>
            <w:tcW w:w="1560" w:type="dxa"/>
            <w:shd w:val="clear" w:color="auto" w:fill="auto"/>
            <w:noWrap/>
            <w:vAlign w:val="center"/>
            <w:hideMark/>
          </w:tcPr>
          <w:p w14:paraId="4B9B07E2" w14:textId="77777777" w:rsidR="00F14B5D" w:rsidRPr="008D006D" w:rsidRDefault="00F14B5D" w:rsidP="00F14B5D">
            <w:pPr>
              <w:jc w:val="center"/>
            </w:pPr>
            <w:r w:rsidRPr="008D006D">
              <w:t>501975.786</w:t>
            </w:r>
          </w:p>
        </w:tc>
        <w:tc>
          <w:tcPr>
            <w:tcW w:w="1984" w:type="dxa"/>
            <w:shd w:val="clear" w:color="auto" w:fill="auto"/>
            <w:noWrap/>
            <w:vAlign w:val="center"/>
            <w:hideMark/>
          </w:tcPr>
          <w:p w14:paraId="158A4770" w14:textId="77777777" w:rsidR="00F14B5D" w:rsidRPr="008D006D" w:rsidRDefault="00F14B5D" w:rsidP="00F14B5D">
            <w:pPr>
              <w:jc w:val="center"/>
            </w:pPr>
            <w:r w:rsidRPr="008D006D">
              <w:t>4199199.617</w:t>
            </w:r>
          </w:p>
        </w:tc>
      </w:tr>
      <w:tr w:rsidR="00F14B5D" w:rsidRPr="008D006D" w14:paraId="6E910264" w14:textId="77777777" w:rsidTr="00F14B5D">
        <w:trPr>
          <w:trHeight w:val="300"/>
        </w:trPr>
        <w:tc>
          <w:tcPr>
            <w:tcW w:w="1129" w:type="dxa"/>
            <w:shd w:val="clear" w:color="auto" w:fill="auto"/>
            <w:noWrap/>
            <w:vAlign w:val="center"/>
            <w:hideMark/>
          </w:tcPr>
          <w:p w14:paraId="521EDA89" w14:textId="77777777" w:rsidR="00F14B5D" w:rsidRPr="008D006D" w:rsidRDefault="00F14B5D" w:rsidP="00F14B5D">
            <w:pPr>
              <w:jc w:val="center"/>
            </w:pPr>
            <w:r w:rsidRPr="008D006D">
              <w:t>1262</w:t>
            </w:r>
          </w:p>
        </w:tc>
        <w:tc>
          <w:tcPr>
            <w:tcW w:w="1560" w:type="dxa"/>
            <w:shd w:val="clear" w:color="auto" w:fill="auto"/>
            <w:noWrap/>
            <w:vAlign w:val="center"/>
            <w:hideMark/>
          </w:tcPr>
          <w:p w14:paraId="04B29E8D" w14:textId="77777777" w:rsidR="00F14B5D" w:rsidRPr="008D006D" w:rsidRDefault="00F14B5D" w:rsidP="00F14B5D">
            <w:pPr>
              <w:jc w:val="center"/>
            </w:pPr>
            <w:r w:rsidRPr="008D006D">
              <w:t>501987.753</w:t>
            </w:r>
          </w:p>
        </w:tc>
        <w:tc>
          <w:tcPr>
            <w:tcW w:w="1984" w:type="dxa"/>
            <w:shd w:val="clear" w:color="auto" w:fill="auto"/>
            <w:noWrap/>
            <w:vAlign w:val="center"/>
            <w:hideMark/>
          </w:tcPr>
          <w:p w14:paraId="53794676" w14:textId="77777777" w:rsidR="00F14B5D" w:rsidRPr="008D006D" w:rsidRDefault="00F14B5D" w:rsidP="00F14B5D">
            <w:pPr>
              <w:jc w:val="center"/>
            </w:pPr>
            <w:r w:rsidRPr="008D006D">
              <w:t>4199221.556</w:t>
            </w:r>
          </w:p>
        </w:tc>
      </w:tr>
      <w:tr w:rsidR="00F14B5D" w:rsidRPr="008D006D" w14:paraId="47A09CF6" w14:textId="77777777" w:rsidTr="00F14B5D">
        <w:trPr>
          <w:trHeight w:val="300"/>
        </w:trPr>
        <w:tc>
          <w:tcPr>
            <w:tcW w:w="1129" w:type="dxa"/>
            <w:shd w:val="clear" w:color="auto" w:fill="auto"/>
            <w:noWrap/>
            <w:vAlign w:val="center"/>
            <w:hideMark/>
          </w:tcPr>
          <w:p w14:paraId="4C15BB40" w14:textId="77777777" w:rsidR="00F14B5D" w:rsidRPr="008D006D" w:rsidRDefault="00F14B5D" w:rsidP="00F14B5D">
            <w:pPr>
              <w:jc w:val="center"/>
            </w:pPr>
            <w:r w:rsidRPr="008D006D">
              <w:t>1263</w:t>
            </w:r>
          </w:p>
        </w:tc>
        <w:tc>
          <w:tcPr>
            <w:tcW w:w="1560" w:type="dxa"/>
            <w:shd w:val="clear" w:color="auto" w:fill="auto"/>
            <w:noWrap/>
            <w:vAlign w:val="center"/>
            <w:hideMark/>
          </w:tcPr>
          <w:p w14:paraId="78BD6914" w14:textId="77777777" w:rsidR="00F14B5D" w:rsidRPr="008D006D" w:rsidRDefault="00F14B5D" w:rsidP="00F14B5D">
            <w:pPr>
              <w:jc w:val="center"/>
            </w:pPr>
            <w:r w:rsidRPr="008D006D">
              <w:t>501952.648</w:t>
            </w:r>
          </w:p>
        </w:tc>
        <w:tc>
          <w:tcPr>
            <w:tcW w:w="1984" w:type="dxa"/>
            <w:shd w:val="clear" w:color="auto" w:fill="auto"/>
            <w:noWrap/>
            <w:vAlign w:val="center"/>
            <w:hideMark/>
          </w:tcPr>
          <w:p w14:paraId="15751483" w14:textId="77777777" w:rsidR="00F14B5D" w:rsidRPr="008D006D" w:rsidRDefault="00F14B5D" w:rsidP="00F14B5D">
            <w:pPr>
              <w:jc w:val="center"/>
            </w:pPr>
            <w:r w:rsidRPr="008D006D">
              <w:t>4199240.722</w:t>
            </w:r>
          </w:p>
        </w:tc>
      </w:tr>
      <w:tr w:rsidR="00F14B5D" w:rsidRPr="008D006D" w14:paraId="5355BBA2" w14:textId="77777777" w:rsidTr="00F14B5D">
        <w:trPr>
          <w:trHeight w:val="300"/>
        </w:trPr>
        <w:tc>
          <w:tcPr>
            <w:tcW w:w="1129" w:type="dxa"/>
            <w:shd w:val="clear" w:color="auto" w:fill="auto"/>
            <w:noWrap/>
            <w:vAlign w:val="center"/>
            <w:hideMark/>
          </w:tcPr>
          <w:p w14:paraId="77B26C1F" w14:textId="77777777" w:rsidR="00F14B5D" w:rsidRPr="008D006D" w:rsidRDefault="00F14B5D" w:rsidP="00F14B5D">
            <w:pPr>
              <w:jc w:val="center"/>
            </w:pPr>
            <w:r w:rsidRPr="008D006D">
              <w:t>1264</w:t>
            </w:r>
          </w:p>
        </w:tc>
        <w:tc>
          <w:tcPr>
            <w:tcW w:w="1560" w:type="dxa"/>
            <w:shd w:val="clear" w:color="auto" w:fill="auto"/>
            <w:noWrap/>
            <w:vAlign w:val="center"/>
            <w:hideMark/>
          </w:tcPr>
          <w:p w14:paraId="12EACA8A" w14:textId="77777777" w:rsidR="00F14B5D" w:rsidRPr="008D006D" w:rsidRDefault="00F14B5D" w:rsidP="00F14B5D">
            <w:pPr>
              <w:jc w:val="center"/>
            </w:pPr>
            <w:r w:rsidRPr="008D006D">
              <w:t>501917.542</w:t>
            </w:r>
          </w:p>
        </w:tc>
        <w:tc>
          <w:tcPr>
            <w:tcW w:w="1984" w:type="dxa"/>
            <w:shd w:val="clear" w:color="auto" w:fill="auto"/>
            <w:noWrap/>
            <w:vAlign w:val="center"/>
            <w:hideMark/>
          </w:tcPr>
          <w:p w14:paraId="5468CB8D" w14:textId="77777777" w:rsidR="00F14B5D" w:rsidRPr="008D006D" w:rsidRDefault="00F14B5D" w:rsidP="00F14B5D">
            <w:pPr>
              <w:jc w:val="center"/>
            </w:pPr>
            <w:r w:rsidRPr="008D006D">
              <w:t>4199259.889</w:t>
            </w:r>
          </w:p>
        </w:tc>
      </w:tr>
      <w:tr w:rsidR="00F14B5D" w:rsidRPr="008D006D" w14:paraId="7C5F5082" w14:textId="77777777" w:rsidTr="00F14B5D">
        <w:trPr>
          <w:trHeight w:val="300"/>
        </w:trPr>
        <w:tc>
          <w:tcPr>
            <w:tcW w:w="1129" w:type="dxa"/>
            <w:shd w:val="clear" w:color="auto" w:fill="auto"/>
            <w:noWrap/>
            <w:vAlign w:val="center"/>
            <w:hideMark/>
          </w:tcPr>
          <w:p w14:paraId="1B0C26C5" w14:textId="77777777" w:rsidR="00F14B5D" w:rsidRPr="008D006D" w:rsidRDefault="00F14B5D" w:rsidP="00F14B5D">
            <w:pPr>
              <w:jc w:val="center"/>
            </w:pPr>
            <w:r w:rsidRPr="008D006D">
              <w:t>1265</w:t>
            </w:r>
          </w:p>
        </w:tc>
        <w:tc>
          <w:tcPr>
            <w:tcW w:w="1560" w:type="dxa"/>
            <w:shd w:val="clear" w:color="auto" w:fill="auto"/>
            <w:noWrap/>
            <w:vAlign w:val="center"/>
            <w:hideMark/>
          </w:tcPr>
          <w:p w14:paraId="3C382324" w14:textId="77777777" w:rsidR="00F14B5D" w:rsidRPr="008D006D" w:rsidRDefault="00F14B5D" w:rsidP="00F14B5D">
            <w:pPr>
              <w:jc w:val="center"/>
            </w:pPr>
            <w:r w:rsidRPr="008D006D">
              <w:t>501905.561</w:t>
            </w:r>
          </w:p>
        </w:tc>
        <w:tc>
          <w:tcPr>
            <w:tcW w:w="1984" w:type="dxa"/>
            <w:shd w:val="clear" w:color="auto" w:fill="auto"/>
            <w:noWrap/>
            <w:vAlign w:val="center"/>
            <w:hideMark/>
          </w:tcPr>
          <w:p w14:paraId="50A8F22C" w14:textId="77777777" w:rsidR="00F14B5D" w:rsidRPr="008D006D" w:rsidRDefault="00F14B5D" w:rsidP="00F14B5D">
            <w:pPr>
              <w:jc w:val="center"/>
            </w:pPr>
            <w:r w:rsidRPr="008D006D">
              <w:t>4199237.934</w:t>
            </w:r>
          </w:p>
        </w:tc>
      </w:tr>
      <w:tr w:rsidR="00F14B5D" w:rsidRPr="008D006D" w14:paraId="396A6C14" w14:textId="77777777" w:rsidTr="00F14B5D">
        <w:trPr>
          <w:trHeight w:val="300"/>
        </w:trPr>
        <w:tc>
          <w:tcPr>
            <w:tcW w:w="1129" w:type="dxa"/>
            <w:shd w:val="clear" w:color="auto" w:fill="auto"/>
            <w:noWrap/>
            <w:vAlign w:val="center"/>
            <w:hideMark/>
          </w:tcPr>
          <w:p w14:paraId="6FA072DA" w14:textId="77777777" w:rsidR="00F14B5D" w:rsidRPr="008D006D" w:rsidRDefault="00F14B5D" w:rsidP="00F14B5D">
            <w:pPr>
              <w:jc w:val="center"/>
            </w:pPr>
            <w:r w:rsidRPr="008D006D">
              <w:t>1266</w:t>
            </w:r>
          </w:p>
        </w:tc>
        <w:tc>
          <w:tcPr>
            <w:tcW w:w="1560" w:type="dxa"/>
            <w:shd w:val="clear" w:color="auto" w:fill="auto"/>
            <w:noWrap/>
            <w:vAlign w:val="center"/>
            <w:hideMark/>
          </w:tcPr>
          <w:p w14:paraId="7962F720" w14:textId="77777777" w:rsidR="00F14B5D" w:rsidRPr="008D006D" w:rsidRDefault="00F14B5D" w:rsidP="00F14B5D">
            <w:pPr>
              <w:jc w:val="center"/>
            </w:pPr>
            <w:r w:rsidRPr="008D006D">
              <w:t>501893.581</w:t>
            </w:r>
          </w:p>
        </w:tc>
        <w:tc>
          <w:tcPr>
            <w:tcW w:w="1984" w:type="dxa"/>
            <w:shd w:val="clear" w:color="auto" w:fill="auto"/>
            <w:noWrap/>
            <w:vAlign w:val="center"/>
            <w:hideMark/>
          </w:tcPr>
          <w:p w14:paraId="64AF700C" w14:textId="77777777" w:rsidR="00F14B5D" w:rsidRPr="008D006D" w:rsidRDefault="00F14B5D" w:rsidP="00F14B5D">
            <w:pPr>
              <w:jc w:val="center"/>
            </w:pPr>
            <w:r w:rsidRPr="008D006D">
              <w:t>4199215.995</w:t>
            </w:r>
          </w:p>
        </w:tc>
      </w:tr>
      <w:tr w:rsidR="00F14B5D" w:rsidRPr="008D006D" w14:paraId="0028DB16" w14:textId="77777777" w:rsidTr="00F14B5D">
        <w:trPr>
          <w:trHeight w:val="300"/>
        </w:trPr>
        <w:tc>
          <w:tcPr>
            <w:tcW w:w="1129" w:type="dxa"/>
            <w:shd w:val="clear" w:color="auto" w:fill="auto"/>
            <w:noWrap/>
            <w:vAlign w:val="center"/>
            <w:hideMark/>
          </w:tcPr>
          <w:p w14:paraId="42C10E70" w14:textId="77777777" w:rsidR="00F14B5D" w:rsidRPr="008D006D" w:rsidRDefault="00F14B5D" w:rsidP="00F14B5D">
            <w:pPr>
              <w:jc w:val="center"/>
            </w:pPr>
            <w:r w:rsidRPr="008D006D">
              <w:t>1267</w:t>
            </w:r>
          </w:p>
        </w:tc>
        <w:tc>
          <w:tcPr>
            <w:tcW w:w="1560" w:type="dxa"/>
            <w:shd w:val="clear" w:color="auto" w:fill="auto"/>
            <w:noWrap/>
            <w:vAlign w:val="center"/>
            <w:hideMark/>
          </w:tcPr>
          <w:p w14:paraId="0353A9FF" w14:textId="77777777" w:rsidR="00F14B5D" w:rsidRPr="008D006D" w:rsidRDefault="00F14B5D" w:rsidP="00F14B5D">
            <w:pPr>
              <w:jc w:val="center"/>
            </w:pPr>
            <w:r w:rsidRPr="008D006D">
              <w:t>501881.613</w:t>
            </w:r>
          </w:p>
        </w:tc>
        <w:tc>
          <w:tcPr>
            <w:tcW w:w="1984" w:type="dxa"/>
            <w:shd w:val="clear" w:color="auto" w:fill="auto"/>
            <w:noWrap/>
            <w:vAlign w:val="center"/>
            <w:hideMark/>
          </w:tcPr>
          <w:p w14:paraId="3BAD3DCE" w14:textId="77777777" w:rsidR="00F14B5D" w:rsidRPr="008D006D" w:rsidRDefault="00F14B5D" w:rsidP="00F14B5D">
            <w:pPr>
              <w:jc w:val="center"/>
            </w:pPr>
            <w:r w:rsidRPr="008D006D">
              <w:t>4199194.057</w:t>
            </w:r>
          </w:p>
        </w:tc>
      </w:tr>
      <w:tr w:rsidR="00F14B5D" w:rsidRPr="008D006D" w14:paraId="280334E3" w14:textId="77777777" w:rsidTr="00F14B5D">
        <w:trPr>
          <w:trHeight w:val="300"/>
        </w:trPr>
        <w:tc>
          <w:tcPr>
            <w:tcW w:w="1129" w:type="dxa"/>
            <w:shd w:val="clear" w:color="auto" w:fill="auto"/>
            <w:noWrap/>
            <w:vAlign w:val="center"/>
            <w:hideMark/>
          </w:tcPr>
          <w:p w14:paraId="3A699DE7" w14:textId="77777777" w:rsidR="00F14B5D" w:rsidRPr="008D006D" w:rsidRDefault="00F14B5D" w:rsidP="00F14B5D">
            <w:pPr>
              <w:jc w:val="center"/>
            </w:pPr>
            <w:r w:rsidRPr="008D006D">
              <w:t>1268</w:t>
            </w:r>
          </w:p>
        </w:tc>
        <w:tc>
          <w:tcPr>
            <w:tcW w:w="1560" w:type="dxa"/>
            <w:shd w:val="clear" w:color="auto" w:fill="auto"/>
            <w:noWrap/>
            <w:vAlign w:val="center"/>
            <w:hideMark/>
          </w:tcPr>
          <w:p w14:paraId="00DB88A1" w14:textId="77777777" w:rsidR="00F14B5D" w:rsidRPr="008D006D" w:rsidRDefault="00F14B5D" w:rsidP="00F14B5D">
            <w:pPr>
              <w:jc w:val="center"/>
            </w:pPr>
            <w:r w:rsidRPr="008D006D">
              <w:t>501869.619</w:t>
            </w:r>
          </w:p>
        </w:tc>
        <w:tc>
          <w:tcPr>
            <w:tcW w:w="1984" w:type="dxa"/>
            <w:shd w:val="clear" w:color="auto" w:fill="auto"/>
            <w:noWrap/>
            <w:vAlign w:val="center"/>
            <w:hideMark/>
          </w:tcPr>
          <w:p w14:paraId="011544F6" w14:textId="77777777" w:rsidR="00F14B5D" w:rsidRPr="008D006D" w:rsidRDefault="00F14B5D" w:rsidP="00F14B5D">
            <w:pPr>
              <w:jc w:val="center"/>
            </w:pPr>
            <w:r w:rsidRPr="008D006D">
              <w:t>4199172.102</w:t>
            </w:r>
          </w:p>
        </w:tc>
      </w:tr>
      <w:tr w:rsidR="00F14B5D" w:rsidRPr="008D006D" w14:paraId="5AB05423" w14:textId="77777777" w:rsidTr="00F14B5D">
        <w:trPr>
          <w:trHeight w:val="300"/>
        </w:trPr>
        <w:tc>
          <w:tcPr>
            <w:tcW w:w="1129" w:type="dxa"/>
            <w:shd w:val="clear" w:color="auto" w:fill="auto"/>
            <w:noWrap/>
            <w:vAlign w:val="center"/>
            <w:hideMark/>
          </w:tcPr>
          <w:p w14:paraId="1E10AB30" w14:textId="77777777" w:rsidR="00F14B5D" w:rsidRPr="008D006D" w:rsidRDefault="00F14B5D" w:rsidP="00F14B5D">
            <w:pPr>
              <w:jc w:val="center"/>
            </w:pPr>
            <w:r w:rsidRPr="008D006D">
              <w:t>1269</w:t>
            </w:r>
          </w:p>
        </w:tc>
        <w:tc>
          <w:tcPr>
            <w:tcW w:w="1560" w:type="dxa"/>
            <w:shd w:val="clear" w:color="auto" w:fill="auto"/>
            <w:noWrap/>
            <w:vAlign w:val="center"/>
            <w:hideMark/>
          </w:tcPr>
          <w:p w14:paraId="00841CE8" w14:textId="77777777" w:rsidR="00F14B5D" w:rsidRPr="008D006D" w:rsidRDefault="00F14B5D" w:rsidP="00F14B5D">
            <w:pPr>
              <w:jc w:val="center"/>
            </w:pPr>
            <w:r w:rsidRPr="008D006D">
              <w:t>501857.652</w:t>
            </w:r>
          </w:p>
        </w:tc>
        <w:tc>
          <w:tcPr>
            <w:tcW w:w="1984" w:type="dxa"/>
            <w:shd w:val="clear" w:color="auto" w:fill="auto"/>
            <w:noWrap/>
            <w:vAlign w:val="center"/>
            <w:hideMark/>
          </w:tcPr>
          <w:p w14:paraId="67559E8C" w14:textId="77777777" w:rsidR="00F14B5D" w:rsidRPr="008D006D" w:rsidRDefault="00F14B5D" w:rsidP="00F14B5D">
            <w:pPr>
              <w:jc w:val="center"/>
            </w:pPr>
            <w:r w:rsidRPr="008D006D">
              <w:t>4199150.163</w:t>
            </w:r>
          </w:p>
        </w:tc>
      </w:tr>
      <w:tr w:rsidR="00F14B5D" w:rsidRPr="008D006D" w14:paraId="0E41F4BD" w14:textId="77777777" w:rsidTr="00F14B5D">
        <w:trPr>
          <w:trHeight w:val="300"/>
        </w:trPr>
        <w:tc>
          <w:tcPr>
            <w:tcW w:w="1129" w:type="dxa"/>
            <w:shd w:val="clear" w:color="auto" w:fill="auto"/>
            <w:noWrap/>
            <w:vAlign w:val="center"/>
            <w:hideMark/>
          </w:tcPr>
          <w:p w14:paraId="3998A64C" w14:textId="77777777" w:rsidR="00F14B5D" w:rsidRPr="008D006D" w:rsidRDefault="00F14B5D" w:rsidP="00F14B5D">
            <w:pPr>
              <w:jc w:val="center"/>
            </w:pPr>
            <w:r w:rsidRPr="008D006D">
              <w:t>1270</w:t>
            </w:r>
          </w:p>
        </w:tc>
        <w:tc>
          <w:tcPr>
            <w:tcW w:w="1560" w:type="dxa"/>
            <w:shd w:val="clear" w:color="auto" w:fill="auto"/>
            <w:noWrap/>
            <w:vAlign w:val="center"/>
            <w:hideMark/>
          </w:tcPr>
          <w:p w14:paraId="30307472" w14:textId="77777777" w:rsidR="00F14B5D" w:rsidRPr="008D006D" w:rsidRDefault="00F14B5D" w:rsidP="00F14B5D">
            <w:pPr>
              <w:jc w:val="center"/>
            </w:pPr>
            <w:r w:rsidRPr="008D006D">
              <w:t>501845.671</w:t>
            </w:r>
          </w:p>
        </w:tc>
        <w:tc>
          <w:tcPr>
            <w:tcW w:w="1984" w:type="dxa"/>
            <w:shd w:val="clear" w:color="auto" w:fill="auto"/>
            <w:noWrap/>
            <w:vAlign w:val="center"/>
            <w:hideMark/>
          </w:tcPr>
          <w:p w14:paraId="4DF01427" w14:textId="77777777" w:rsidR="00F14B5D" w:rsidRPr="008D006D" w:rsidRDefault="00F14B5D" w:rsidP="00F14B5D">
            <w:pPr>
              <w:jc w:val="center"/>
            </w:pPr>
            <w:r w:rsidRPr="008D006D">
              <w:t>4199128.242</w:t>
            </w:r>
          </w:p>
        </w:tc>
      </w:tr>
      <w:tr w:rsidR="00F14B5D" w:rsidRPr="008D006D" w14:paraId="4EBAA722" w14:textId="77777777" w:rsidTr="00F14B5D">
        <w:trPr>
          <w:trHeight w:val="300"/>
        </w:trPr>
        <w:tc>
          <w:tcPr>
            <w:tcW w:w="1129" w:type="dxa"/>
            <w:shd w:val="clear" w:color="auto" w:fill="auto"/>
            <w:noWrap/>
            <w:vAlign w:val="center"/>
            <w:hideMark/>
          </w:tcPr>
          <w:p w14:paraId="13569E9A" w14:textId="77777777" w:rsidR="00F14B5D" w:rsidRPr="008D006D" w:rsidRDefault="00F14B5D" w:rsidP="00F14B5D">
            <w:pPr>
              <w:jc w:val="center"/>
            </w:pPr>
            <w:r w:rsidRPr="008D006D">
              <w:t>1271</w:t>
            </w:r>
          </w:p>
        </w:tc>
        <w:tc>
          <w:tcPr>
            <w:tcW w:w="1560" w:type="dxa"/>
            <w:shd w:val="clear" w:color="auto" w:fill="auto"/>
            <w:noWrap/>
            <w:vAlign w:val="center"/>
            <w:hideMark/>
          </w:tcPr>
          <w:p w14:paraId="7D0F264D" w14:textId="77777777" w:rsidR="00F14B5D" w:rsidRPr="008D006D" w:rsidRDefault="00F14B5D" w:rsidP="00F14B5D">
            <w:pPr>
              <w:jc w:val="center"/>
            </w:pPr>
            <w:r w:rsidRPr="008D006D">
              <w:t>501833.690</w:t>
            </w:r>
          </w:p>
        </w:tc>
        <w:tc>
          <w:tcPr>
            <w:tcW w:w="1984" w:type="dxa"/>
            <w:shd w:val="clear" w:color="auto" w:fill="auto"/>
            <w:noWrap/>
            <w:vAlign w:val="center"/>
            <w:hideMark/>
          </w:tcPr>
          <w:p w14:paraId="493D4631" w14:textId="77777777" w:rsidR="00F14B5D" w:rsidRPr="008D006D" w:rsidRDefault="00F14B5D" w:rsidP="00F14B5D">
            <w:pPr>
              <w:jc w:val="center"/>
            </w:pPr>
            <w:r w:rsidRPr="008D006D">
              <w:t>4199106.286</w:t>
            </w:r>
          </w:p>
        </w:tc>
      </w:tr>
      <w:tr w:rsidR="00F14B5D" w:rsidRPr="008D006D" w14:paraId="3A3FC07D" w14:textId="77777777" w:rsidTr="00F14B5D">
        <w:trPr>
          <w:trHeight w:val="300"/>
        </w:trPr>
        <w:tc>
          <w:tcPr>
            <w:tcW w:w="1129" w:type="dxa"/>
            <w:shd w:val="clear" w:color="auto" w:fill="auto"/>
            <w:noWrap/>
            <w:vAlign w:val="center"/>
            <w:hideMark/>
          </w:tcPr>
          <w:p w14:paraId="69AA9B51" w14:textId="77777777" w:rsidR="00F14B5D" w:rsidRPr="008D006D" w:rsidRDefault="00F14B5D" w:rsidP="00F14B5D">
            <w:pPr>
              <w:jc w:val="center"/>
            </w:pPr>
            <w:r w:rsidRPr="008D006D">
              <w:t>1272</w:t>
            </w:r>
          </w:p>
        </w:tc>
        <w:tc>
          <w:tcPr>
            <w:tcW w:w="1560" w:type="dxa"/>
            <w:shd w:val="clear" w:color="auto" w:fill="auto"/>
            <w:noWrap/>
            <w:vAlign w:val="center"/>
            <w:hideMark/>
          </w:tcPr>
          <w:p w14:paraId="511555B4" w14:textId="77777777" w:rsidR="00F14B5D" w:rsidRPr="008D006D" w:rsidRDefault="00F14B5D" w:rsidP="00F14B5D">
            <w:pPr>
              <w:jc w:val="center"/>
            </w:pPr>
            <w:r w:rsidRPr="008D006D">
              <w:t>501821.709</w:t>
            </w:r>
          </w:p>
        </w:tc>
        <w:tc>
          <w:tcPr>
            <w:tcW w:w="1984" w:type="dxa"/>
            <w:shd w:val="clear" w:color="auto" w:fill="auto"/>
            <w:noWrap/>
            <w:vAlign w:val="center"/>
            <w:hideMark/>
          </w:tcPr>
          <w:p w14:paraId="3A85CE15" w14:textId="77777777" w:rsidR="00F14B5D" w:rsidRPr="008D006D" w:rsidRDefault="00F14B5D" w:rsidP="00F14B5D">
            <w:pPr>
              <w:jc w:val="center"/>
            </w:pPr>
            <w:r w:rsidRPr="008D006D">
              <w:t>4199084.348</w:t>
            </w:r>
          </w:p>
        </w:tc>
      </w:tr>
      <w:tr w:rsidR="00F14B5D" w:rsidRPr="008D006D" w14:paraId="48694E59" w14:textId="77777777" w:rsidTr="00F14B5D">
        <w:trPr>
          <w:trHeight w:val="300"/>
        </w:trPr>
        <w:tc>
          <w:tcPr>
            <w:tcW w:w="1129" w:type="dxa"/>
            <w:shd w:val="clear" w:color="auto" w:fill="auto"/>
            <w:noWrap/>
            <w:vAlign w:val="center"/>
            <w:hideMark/>
          </w:tcPr>
          <w:p w14:paraId="3AC8527A" w14:textId="77777777" w:rsidR="00F14B5D" w:rsidRPr="008D006D" w:rsidRDefault="00F14B5D" w:rsidP="00F14B5D">
            <w:pPr>
              <w:jc w:val="center"/>
            </w:pPr>
            <w:r w:rsidRPr="008D006D">
              <w:t>1273</w:t>
            </w:r>
          </w:p>
        </w:tc>
        <w:tc>
          <w:tcPr>
            <w:tcW w:w="1560" w:type="dxa"/>
            <w:shd w:val="clear" w:color="auto" w:fill="auto"/>
            <w:noWrap/>
            <w:vAlign w:val="center"/>
            <w:hideMark/>
          </w:tcPr>
          <w:p w14:paraId="3210EEB5" w14:textId="77777777" w:rsidR="00F14B5D" w:rsidRPr="008D006D" w:rsidRDefault="00F14B5D" w:rsidP="00F14B5D">
            <w:pPr>
              <w:jc w:val="center"/>
            </w:pPr>
            <w:r w:rsidRPr="008D006D">
              <w:t>501809.728</w:t>
            </w:r>
          </w:p>
        </w:tc>
        <w:tc>
          <w:tcPr>
            <w:tcW w:w="1984" w:type="dxa"/>
            <w:shd w:val="clear" w:color="auto" w:fill="auto"/>
            <w:noWrap/>
            <w:vAlign w:val="center"/>
            <w:hideMark/>
          </w:tcPr>
          <w:p w14:paraId="4EA26E2B" w14:textId="77777777" w:rsidR="00F14B5D" w:rsidRPr="008D006D" w:rsidRDefault="00F14B5D" w:rsidP="00F14B5D">
            <w:pPr>
              <w:jc w:val="center"/>
            </w:pPr>
            <w:r w:rsidRPr="008D006D">
              <w:t>4199062.409</w:t>
            </w:r>
          </w:p>
        </w:tc>
      </w:tr>
      <w:tr w:rsidR="00F14B5D" w:rsidRPr="008D006D" w14:paraId="0569ED81" w14:textId="77777777" w:rsidTr="00F14B5D">
        <w:trPr>
          <w:trHeight w:val="300"/>
        </w:trPr>
        <w:tc>
          <w:tcPr>
            <w:tcW w:w="1129" w:type="dxa"/>
            <w:shd w:val="clear" w:color="auto" w:fill="auto"/>
            <w:noWrap/>
            <w:vAlign w:val="center"/>
            <w:hideMark/>
          </w:tcPr>
          <w:p w14:paraId="0AEF874C" w14:textId="77777777" w:rsidR="00F14B5D" w:rsidRPr="008D006D" w:rsidRDefault="00F14B5D" w:rsidP="00F14B5D">
            <w:pPr>
              <w:jc w:val="center"/>
            </w:pPr>
            <w:r w:rsidRPr="008D006D">
              <w:t>1274</w:t>
            </w:r>
          </w:p>
        </w:tc>
        <w:tc>
          <w:tcPr>
            <w:tcW w:w="1560" w:type="dxa"/>
            <w:shd w:val="clear" w:color="auto" w:fill="auto"/>
            <w:noWrap/>
            <w:vAlign w:val="center"/>
            <w:hideMark/>
          </w:tcPr>
          <w:p w14:paraId="222635B8" w14:textId="77777777" w:rsidR="00F14B5D" w:rsidRPr="008D006D" w:rsidRDefault="00F14B5D" w:rsidP="00F14B5D">
            <w:pPr>
              <w:jc w:val="center"/>
            </w:pPr>
            <w:r w:rsidRPr="008D006D">
              <w:t>501805.488</w:t>
            </w:r>
          </w:p>
        </w:tc>
        <w:tc>
          <w:tcPr>
            <w:tcW w:w="1984" w:type="dxa"/>
            <w:shd w:val="clear" w:color="auto" w:fill="auto"/>
            <w:noWrap/>
            <w:vAlign w:val="center"/>
            <w:hideMark/>
          </w:tcPr>
          <w:p w14:paraId="2EE795C8" w14:textId="77777777" w:rsidR="00F14B5D" w:rsidRPr="008D006D" w:rsidRDefault="00F14B5D" w:rsidP="00F14B5D">
            <w:pPr>
              <w:jc w:val="center"/>
            </w:pPr>
            <w:r w:rsidRPr="008D006D">
              <w:t>4199054.682</w:t>
            </w:r>
          </w:p>
        </w:tc>
      </w:tr>
      <w:tr w:rsidR="00F14B5D" w:rsidRPr="008D006D" w14:paraId="7F896755" w14:textId="77777777" w:rsidTr="00F14B5D">
        <w:trPr>
          <w:trHeight w:val="300"/>
        </w:trPr>
        <w:tc>
          <w:tcPr>
            <w:tcW w:w="4673" w:type="dxa"/>
            <w:gridSpan w:val="3"/>
            <w:shd w:val="clear" w:color="auto" w:fill="auto"/>
            <w:noWrap/>
            <w:vAlign w:val="center"/>
            <w:hideMark/>
          </w:tcPr>
          <w:p w14:paraId="4BC92B27" w14:textId="77777777" w:rsidR="00F14B5D" w:rsidRPr="008D006D" w:rsidRDefault="00F14B5D" w:rsidP="00F14B5D">
            <w:pPr>
              <w:jc w:val="center"/>
            </w:pPr>
            <w:r w:rsidRPr="008D006D">
              <w:t>2:08</w:t>
            </w:r>
          </w:p>
        </w:tc>
      </w:tr>
      <w:tr w:rsidR="00F14B5D" w:rsidRPr="008D006D" w14:paraId="0781F34C" w14:textId="77777777" w:rsidTr="00F14B5D">
        <w:trPr>
          <w:trHeight w:val="300"/>
        </w:trPr>
        <w:tc>
          <w:tcPr>
            <w:tcW w:w="1129" w:type="dxa"/>
            <w:shd w:val="clear" w:color="auto" w:fill="auto"/>
            <w:noWrap/>
            <w:vAlign w:val="center"/>
            <w:hideMark/>
          </w:tcPr>
          <w:p w14:paraId="554E24DC" w14:textId="77777777" w:rsidR="00F14B5D" w:rsidRPr="008D006D" w:rsidRDefault="00F14B5D" w:rsidP="00F14B5D">
            <w:pPr>
              <w:jc w:val="center"/>
            </w:pPr>
            <w:r w:rsidRPr="008D006D">
              <w:t>1275</w:t>
            </w:r>
          </w:p>
        </w:tc>
        <w:tc>
          <w:tcPr>
            <w:tcW w:w="1560" w:type="dxa"/>
            <w:shd w:val="clear" w:color="auto" w:fill="auto"/>
            <w:noWrap/>
            <w:vAlign w:val="center"/>
            <w:hideMark/>
          </w:tcPr>
          <w:p w14:paraId="31E8E4DD" w14:textId="77777777" w:rsidR="00F14B5D" w:rsidRPr="008D006D" w:rsidRDefault="00F14B5D" w:rsidP="00F14B5D">
            <w:pPr>
              <w:jc w:val="center"/>
            </w:pPr>
            <w:r w:rsidRPr="008D006D">
              <w:t>500547.143</w:t>
            </w:r>
          </w:p>
        </w:tc>
        <w:tc>
          <w:tcPr>
            <w:tcW w:w="1984" w:type="dxa"/>
            <w:shd w:val="clear" w:color="auto" w:fill="auto"/>
            <w:noWrap/>
            <w:vAlign w:val="center"/>
            <w:hideMark/>
          </w:tcPr>
          <w:p w14:paraId="4EA0BD10" w14:textId="77777777" w:rsidR="00F14B5D" w:rsidRPr="008D006D" w:rsidRDefault="00F14B5D" w:rsidP="00F14B5D">
            <w:pPr>
              <w:jc w:val="center"/>
            </w:pPr>
            <w:r w:rsidRPr="008D006D">
              <w:t>4199812.130</w:t>
            </w:r>
          </w:p>
        </w:tc>
      </w:tr>
      <w:tr w:rsidR="00F14B5D" w:rsidRPr="008D006D" w14:paraId="4395E66F" w14:textId="77777777" w:rsidTr="00F14B5D">
        <w:trPr>
          <w:trHeight w:val="300"/>
        </w:trPr>
        <w:tc>
          <w:tcPr>
            <w:tcW w:w="1129" w:type="dxa"/>
            <w:shd w:val="clear" w:color="auto" w:fill="auto"/>
            <w:noWrap/>
            <w:vAlign w:val="center"/>
            <w:hideMark/>
          </w:tcPr>
          <w:p w14:paraId="1F5F4DFA" w14:textId="77777777" w:rsidR="00F14B5D" w:rsidRPr="008D006D" w:rsidRDefault="00F14B5D" w:rsidP="00F14B5D">
            <w:pPr>
              <w:jc w:val="center"/>
            </w:pPr>
            <w:r w:rsidRPr="008D006D">
              <w:t>1276</w:t>
            </w:r>
          </w:p>
        </w:tc>
        <w:tc>
          <w:tcPr>
            <w:tcW w:w="1560" w:type="dxa"/>
            <w:shd w:val="clear" w:color="auto" w:fill="auto"/>
            <w:noWrap/>
            <w:vAlign w:val="center"/>
            <w:hideMark/>
          </w:tcPr>
          <w:p w14:paraId="263F3F79" w14:textId="77777777" w:rsidR="00F14B5D" w:rsidRPr="008D006D" w:rsidRDefault="00F14B5D" w:rsidP="00F14B5D">
            <w:pPr>
              <w:jc w:val="center"/>
            </w:pPr>
            <w:r w:rsidRPr="008D006D">
              <w:t>500567.372</w:t>
            </w:r>
          </w:p>
        </w:tc>
        <w:tc>
          <w:tcPr>
            <w:tcW w:w="1984" w:type="dxa"/>
            <w:shd w:val="clear" w:color="auto" w:fill="auto"/>
            <w:noWrap/>
            <w:vAlign w:val="center"/>
            <w:hideMark/>
          </w:tcPr>
          <w:p w14:paraId="6372BBA7" w14:textId="77777777" w:rsidR="00F14B5D" w:rsidRPr="008D006D" w:rsidRDefault="00F14B5D" w:rsidP="00F14B5D">
            <w:pPr>
              <w:jc w:val="center"/>
            </w:pPr>
            <w:r w:rsidRPr="008D006D">
              <w:t>4199826.811</w:t>
            </w:r>
          </w:p>
        </w:tc>
      </w:tr>
      <w:tr w:rsidR="00F14B5D" w:rsidRPr="008D006D" w14:paraId="61A174BE" w14:textId="77777777" w:rsidTr="00F14B5D">
        <w:trPr>
          <w:trHeight w:val="300"/>
        </w:trPr>
        <w:tc>
          <w:tcPr>
            <w:tcW w:w="1129" w:type="dxa"/>
            <w:shd w:val="clear" w:color="auto" w:fill="auto"/>
            <w:noWrap/>
            <w:vAlign w:val="center"/>
            <w:hideMark/>
          </w:tcPr>
          <w:p w14:paraId="68B61853" w14:textId="77777777" w:rsidR="00F14B5D" w:rsidRPr="008D006D" w:rsidRDefault="00F14B5D" w:rsidP="00F14B5D">
            <w:pPr>
              <w:jc w:val="center"/>
            </w:pPr>
            <w:r w:rsidRPr="008D006D">
              <w:t>1277</w:t>
            </w:r>
          </w:p>
        </w:tc>
        <w:tc>
          <w:tcPr>
            <w:tcW w:w="1560" w:type="dxa"/>
            <w:shd w:val="clear" w:color="auto" w:fill="auto"/>
            <w:noWrap/>
            <w:vAlign w:val="center"/>
            <w:hideMark/>
          </w:tcPr>
          <w:p w14:paraId="2CD0067D" w14:textId="77777777" w:rsidR="00F14B5D" w:rsidRPr="008D006D" w:rsidRDefault="00F14B5D" w:rsidP="00F14B5D">
            <w:pPr>
              <w:jc w:val="center"/>
            </w:pPr>
            <w:r w:rsidRPr="008D006D">
              <w:t>500587.614</w:t>
            </w:r>
          </w:p>
        </w:tc>
        <w:tc>
          <w:tcPr>
            <w:tcW w:w="1984" w:type="dxa"/>
            <w:shd w:val="clear" w:color="auto" w:fill="auto"/>
            <w:noWrap/>
            <w:vAlign w:val="center"/>
            <w:hideMark/>
          </w:tcPr>
          <w:p w14:paraId="4395B730" w14:textId="77777777" w:rsidR="00F14B5D" w:rsidRPr="008D006D" w:rsidRDefault="00F14B5D" w:rsidP="00F14B5D">
            <w:pPr>
              <w:jc w:val="center"/>
            </w:pPr>
            <w:r w:rsidRPr="008D006D">
              <w:t>4199841.493</w:t>
            </w:r>
          </w:p>
        </w:tc>
      </w:tr>
      <w:tr w:rsidR="00F14B5D" w:rsidRPr="008D006D" w14:paraId="5794A351" w14:textId="77777777" w:rsidTr="00F14B5D">
        <w:trPr>
          <w:trHeight w:val="300"/>
        </w:trPr>
        <w:tc>
          <w:tcPr>
            <w:tcW w:w="1129" w:type="dxa"/>
            <w:shd w:val="clear" w:color="auto" w:fill="auto"/>
            <w:noWrap/>
            <w:vAlign w:val="center"/>
            <w:hideMark/>
          </w:tcPr>
          <w:p w14:paraId="0A0881BB" w14:textId="77777777" w:rsidR="00F14B5D" w:rsidRPr="008D006D" w:rsidRDefault="00F14B5D" w:rsidP="00F14B5D">
            <w:pPr>
              <w:jc w:val="center"/>
            </w:pPr>
            <w:r w:rsidRPr="008D006D">
              <w:t>1278</w:t>
            </w:r>
          </w:p>
        </w:tc>
        <w:tc>
          <w:tcPr>
            <w:tcW w:w="1560" w:type="dxa"/>
            <w:shd w:val="clear" w:color="auto" w:fill="auto"/>
            <w:noWrap/>
            <w:vAlign w:val="center"/>
            <w:hideMark/>
          </w:tcPr>
          <w:p w14:paraId="03659B35" w14:textId="77777777" w:rsidR="00F14B5D" w:rsidRPr="008D006D" w:rsidRDefault="00F14B5D" w:rsidP="00F14B5D">
            <w:pPr>
              <w:jc w:val="center"/>
            </w:pPr>
            <w:r w:rsidRPr="008D006D">
              <w:t>500607.857</w:t>
            </w:r>
          </w:p>
        </w:tc>
        <w:tc>
          <w:tcPr>
            <w:tcW w:w="1984" w:type="dxa"/>
            <w:shd w:val="clear" w:color="auto" w:fill="auto"/>
            <w:noWrap/>
            <w:vAlign w:val="center"/>
            <w:hideMark/>
          </w:tcPr>
          <w:p w14:paraId="6C00038A" w14:textId="77777777" w:rsidR="00F14B5D" w:rsidRPr="008D006D" w:rsidRDefault="00F14B5D" w:rsidP="00F14B5D">
            <w:pPr>
              <w:jc w:val="center"/>
            </w:pPr>
            <w:r w:rsidRPr="008D006D">
              <w:t>4199856.175</w:t>
            </w:r>
          </w:p>
        </w:tc>
      </w:tr>
      <w:tr w:rsidR="00F14B5D" w:rsidRPr="008D006D" w14:paraId="23FD6297" w14:textId="77777777" w:rsidTr="00F14B5D">
        <w:trPr>
          <w:trHeight w:val="300"/>
        </w:trPr>
        <w:tc>
          <w:tcPr>
            <w:tcW w:w="1129" w:type="dxa"/>
            <w:shd w:val="clear" w:color="auto" w:fill="auto"/>
            <w:noWrap/>
            <w:vAlign w:val="center"/>
            <w:hideMark/>
          </w:tcPr>
          <w:p w14:paraId="7C4A40B3" w14:textId="77777777" w:rsidR="00F14B5D" w:rsidRPr="008D006D" w:rsidRDefault="00F14B5D" w:rsidP="00F14B5D">
            <w:pPr>
              <w:jc w:val="center"/>
            </w:pPr>
            <w:r w:rsidRPr="008D006D">
              <w:t>1279</w:t>
            </w:r>
          </w:p>
        </w:tc>
        <w:tc>
          <w:tcPr>
            <w:tcW w:w="1560" w:type="dxa"/>
            <w:shd w:val="clear" w:color="auto" w:fill="auto"/>
            <w:noWrap/>
            <w:vAlign w:val="center"/>
            <w:hideMark/>
          </w:tcPr>
          <w:p w14:paraId="47A110E8" w14:textId="77777777" w:rsidR="00F14B5D" w:rsidRPr="008D006D" w:rsidRDefault="00F14B5D" w:rsidP="00F14B5D">
            <w:pPr>
              <w:jc w:val="center"/>
            </w:pPr>
            <w:r w:rsidRPr="008D006D">
              <w:t>500624.559</w:t>
            </w:r>
          </w:p>
        </w:tc>
        <w:tc>
          <w:tcPr>
            <w:tcW w:w="1984" w:type="dxa"/>
            <w:shd w:val="clear" w:color="auto" w:fill="auto"/>
            <w:noWrap/>
            <w:vAlign w:val="center"/>
            <w:hideMark/>
          </w:tcPr>
          <w:p w14:paraId="0912741E" w14:textId="77777777" w:rsidR="00F14B5D" w:rsidRPr="008D006D" w:rsidRDefault="00F14B5D" w:rsidP="00F14B5D">
            <w:pPr>
              <w:jc w:val="center"/>
            </w:pPr>
            <w:r w:rsidRPr="008D006D">
              <w:t>4199868.286</w:t>
            </w:r>
          </w:p>
        </w:tc>
      </w:tr>
      <w:tr w:rsidR="00F14B5D" w:rsidRPr="008D006D" w14:paraId="24519439" w14:textId="77777777" w:rsidTr="00F14B5D">
        <w:trPr>
          <w:trHeight w:val="300"/>
        </w:trPr>
        <w:tc>
          <w:tcPr>
            <w:tcW w:w="1129" w:type="dxa"/>
            <w:shd w:val="clear" w:color="auto" w:fill="auto"/>
            <w:noWrap/>
            <w:vAlign w:val="center"/>
            <w:hideMark/>
          </w:tcPr>
          <w:p w14:paraId="4ABBFD77" w14:textId="77777777" w:rsidR="00F14B5D" w:rsidRPr="008D006D" w:rsidRDefault="00F14B5D" w:rsidP="00F14B5D">
            <w:pPr>
              <w:jc w:val="center"/>
            </w:pPr>
            <w:r w:rsidRPr="008D006D">
              <w:t>1280</w:t>
            </w:r>
          </w:p>
        </w:tc>
        <w:tc>
          <w:tcPr>
            <w:tcW w:w="1560" w:type="dxa"/>
            <w:shd w:val="clear" w:color="auto" w:fill="auto"/>
            <w:noWrap/>
            <w:vAlign w:val="center"/>
            <w:hideMark/>
          </w:tcPr>
          <w:p w14:paraId="28F7AA6E" w14:textId="77777777" w:rsidR="00F14B5D" w:rsidRPr="008D006D" w:rsidRDefault="00F14B5D" w:rsidP="00F14B5D">
            <w:pPr>
              <w:jc w:val="center"/>
            </w:pPr>
            <w:r w:rsidRPr="008D006D">
              <w:t>500644.335</w:t>
            </w:r>
          </w:p>
        </w:tc>
        <w:tc>
          <w:tcPr>
            <w:tcW w:w="1984" w:type="dxa"/>
            <w:shd w:val="clear" w:color="auto" w:fill="auto"/>
            <w:noWrap/>
            <w:vAlign w:val="center"/>
            <w:hideMark/>
          </w:tcPr>
          <w:p w14:paraId="4051FC87" w14:textId="77777777" w:rsidR="00F14B5D" w:rsidRPr="008D006D" w:rsidRDefault="00F14B5D" w:rsidP="00F14B5D">
            <w:pPr>
              <w:jc w:val="center"/>
            </w:pPr>
            <w:r w:rsidRPr="008D006D">
              <w:t>4199882.632</w:t>
            </w:r>
          </w:p>
        </w:tc>
      </w:tr>
      <w:tr w:rsidR="00F14B5D" w:rsidRPr="008D006D" w14:paraId="7BC567D8" w14:textId="77777777" w:rsidTr="00F14B5D">
        <w:trPr>
          <w:trHeight w:val="300"/>
        </w:trPr>
        <w:tc>
          <w:tcPr>
            <w:tcW w:w="1129" w:type="dxa"/>
            <w:shd w:val="clear" w:color="auto" w:fill="auto"/>
            <w:noWrap/>
            <w:vAlign w:val="center"/>
            <w:hideMark/>
          </w:tcPr>
          <w:p w14:paraId="68B005A1" w14:textId="77777777" w:rsidR="00F14B5D" w:rsidRPr="008D006D" w:rsidRDefault="00F14B5D" w:rsidP="00F14B5D">
            <w:pPr>
              <w:jc w:val="center"/>
            </w:pPr>
            <w:r w:rsidRPr="008D006D">
              <w:t>1281</w:t>
            </w:r>
          </w:p>
        </w:tc>
        <w:tc>
          <w:tcPr>
            <w:tcW w:w="1560" w:type="dxa"/>
            <w:shd w:val="clear" w:color="auto" w:fill="auto"/>
            <w:noWrap/>
            <w:vAlign w:val="center"/>
            <w:hideMark/>
          </w:tcPr>
          <w:p w14:paraId="43D4D0CC" w14:textId="77777777" w:rsidR="00F14B5D" w:rsidRPr="008D006D" w:rsidRDefault="00F14B5D" w:rsidP="00F14B5D">
            <w:pPr>
              <w:jc w:val="center"/>
            </w:pPr>
            <w:r w:rsidRPr="008D006D">
              <w:t>500631.942</w:t>
            </w:r>
          </w:p>
        </w:tc>
        <w:tc>
          <w:tcPr>
            <w:tcW w:w="1984" w:type="dxa"/>
            <w:shd w:val="clear" w:color="auto" w:fill="auto"/>
            <w:noWrap/>
            <w:vAlign w:val="center"/>
            <w:hideMark/>
          </w:tcPr>
          <w:p w14:paraId="565AFDBF" w14:textId="77777777" w:rsidR="00F14B5D" w:rsidRPr="008D006D" w:rsidRDefault="00F14B5D" w:rsidP="00F14B5D">
            <w:pPr>
              <w:jc w:val="center"/>
            </w:pPr>
            <w:r w:rsidRPr="008D006D">
              <w:t>4199899.716</w:t>
            </w:r>
          </w:p>
        </w:tc>
      </w:tr>
      <w:tr w:rsidR="00F14B5D" w:rsidRPr="008D006D" w14:paraId="4AA4589D" w14:textId="77777777" w:rsidTr="00F14B5D">
        <w:trPr>
          <w:trHeight w:val="300"/>
        </w:trPr>
        <w:tc>
          <w:tcPr>
            <w:tcW w:w="1129" w:type="dxa"/>
            <w:shd w:val="clear" w:color="auto" w:fill="auto"/>
            <w:noWrap/>
            <w:vAlign w:val="center"/>
            <w:hideMark/>
          </w:tcPr>
          <w:p w14:paraId="5F2DB30B" w14:textId="77777777" w:rsidR="00F14B5D" w:rsidRPr="008D006D" w:rsidRDefault="00F14B5D" w:rsidP="00F14B5D">
            <w:pPr>
              <w:jc w:val="center"/>
            </w:pPr>
            <w:r w:rsidRPr="008D006D">
              <w:t>1282</w:t>
            </w:r>
          </w:p>
        </w:tc>
        <w:tc>
          <w:tcPr>
            <w:tcW w:w="1560" w:type="dxa"/>
            <w:shd w:val="clear" w:color="auto" w:fill="auto"/>
            <w:noWrap/>
            <w:vAlign w:val="center"/>
            <w:hideMark/>
          </w:tcPr>
          <w:p w14:paraId="773A8449" w14:textId="77777777" w:rsidR="00F14B5D" w:rsidRPr="008D006D" w:rsidRDefault="00F14B5D" w:rsidP="00F14B5D">
            <w:pPr>
              <w:jc w:val="center"/>
            </w:pPr>
            <w:r w:rsidRPr="008D006D">
              <w:t>500624.668</w:t>
            </w:r>
          </w:p>
        </w:tc>
        <w:tc>
          <w:tcPr>
            <w:tcW w:w="1984" w:type="dxa"/>
            <w:shd w:val="clear" w:color="auto" w:fill="auto"/>
            <w:noWrap/>
            <w:vAlign w:val="center"/>
            <w:hideMark/>
          </w:tcPr>
          <w:p w14:paraId="1AF1D5D0" w14:textId="77777777" w:rsidR="00F14B5D" w:rsidRPr="008D006D" w:rsidRDefault="00F14B5D" w:rsidP="00F14B5D">
            <w:pPr>
              <w:jc w:val="center"/>
            </w:pPr>
            <w:r w:rsidRPr="008D006D">
              <w:t>4199909.761</w:t>
            </w:r>
          </w:p>
        </w:tc>
      </w:tr>
      <w:tr w:rsidR="00F14B5D" w:rsidRPr="008D006D" w14:paraId="1A848DE5" w14:textId="77777777" w:rsidTr="00F14B5D">
        <w:trPr>
          <w:trHeight w:val="300"/>
        </w:trPr>
        <w:tc>
          <w:tcPr>
            <w:tcW w:w="1129" w:type="dxa"/>
            <w:shd w:val="clear" w:color="auto" w:fill="auto"/>
            <w:noWrap/>
            <w:vAlign w:val="center"/>
            <w:hideMark/>
          </w:tcPr>
          <w:p w14:paraId="1DE866E3" w14:textId="77777777" w:rsidR="00F14B5D" w:rsidRPr="008D006D" w:rsidRDefault="00F14B5D" w:rsidP="00F14B5D">
            <w:pPr>
              <w:jc w:val="center"/>
            </w:pPr>
            <w:r w:rsidRPr="008D006D">
              <w:t>1283</w:t>
            </w:r>
          </w:p>
        </w:tc>
        <w:tc>
          <w:tcPr>
            <w:tcW w:w="1560" w:type="dxa"/>
            <w:shd w:val="clear" w:color="auto" w:fill="auto"/>
            <w:noWrap/>
            <w:vAlign w:val="center"/>
            <w:hideMark/>
          </w:tcPr>
          <w:p w14:paraId="77BFE2DC" w14:textId="77777777" w:rsidR="00F14B5D" w:rsidRPr="008D006D" w:rsidRDefault="00F14B5D" w:rsidP="00F14B5D">
            <w:pPr>
              <w:jc w:val="center"/>
            </w:pPr>
            <w:r w:rsidRPr="008D006D">
              <w:t>500597.331</w:t>
            </w:r>
          </w:p>
        </w:tc>
        <w:tc>
          <w:tcPr>
            <w:tcW w:w="1984" w:type="dxa"/>
            <w:shd w:val="clear" w:color="auto" w:fill="auto"/>
            <w:noWrap/>
            <w:vAlign w:val="center"/>
            <w:hideMark/>
          </w:tcPr>
          <w:p w14:paraId="176F0E4E" w14:textId="77777777" w:rsidR="00F14B5D" w:rsidRPr="008D006D" w:rsidRDefault="00F14B5D" w:rsidP="00F14B5D">
            <w:pPr>
              <w:jc w:val="center"/>
            </w:pPr>
            <w:r w:rsidRPr="008D006D">
              <w:t>4199947.355</w:t>
            </w:r>
          </w:p>
        </w:tc>
      </w:tr>
      <w:tr w:rsidR="00F14B5D" w:rsidRPr="008D006D" w14:paraId="25DFE867" w14:textId="77777777" w:rsidTr="00F14B5D">
        <w:trPr>
          <w:trHeight w:val="300"/>
        </w:trPr>
        <w:tc>
          <w:tcPr>
            <w:tcW w:w="1129" w:type="dxa"/>
            <w:shd w:val="clear" w:color="auto" w:fill="auto"/>
            <w:noWrap/>
            <w:vAlign w:val="center"/>
            <w:hideMark/>
          </w:tcPr>
          <w:p w14:paraId="6A444F93" w14:textId="77777777" w:rsidR="00F14B5D" w:rsidRPr="008D006D" w:rsidRDefault="00F14B5D" w:rsidP="00F14B5D">
            <w:pPr>
              <w:jc w:val="center"/>
            </w:pPr>
            <w:r w:rsidRPr="008D006D">
              <w:t>1284</w:t>
            </w:r>
          </w:p>
        </w:tc>
        <w:tc>
          <w:tcPr>
            <w:tcW w:w="1560" w:type="dxa"/>
            <w:shd w:val="clear" w:color="auto" w:fill="auto"/>
            <w:noWrap/>
            <w:vAlign w:val="center"/>
            <w:hideMark/>
          </w:tcPr>
          <w:p w14:paraId="59AD9BE2" w14:textId="77777777" w:rsidR="00F14B5D" w:rsidRPr="008D006D" w:rsidRDefault="00F14B5D" w:rsidP="00F14B5D">
            <w:pPr>
              <w:jc w:val="center"/>
            </w:pPr>
            <w:r w:rsidRPr="008D006D">
              <w:t>500561.923</w:t>
            </w:r>
          </w:p>
        </w:tc>
        <w:tc>
          <w:tcPr>
            <w:tcW w:w="1984" w:type="dxa"/>
            <w:shd w:val="clear" w:color="auto" w:fill="auto"/>
            <w:noWrap/>
            <w:vAlign w:val="center"/>
            <w:hideMark/>
          </w:tcPr>
          <w:p w14:paraId="74421300" w14:textId="77777777" w:rsidR="00F14B5D" w:rsidRPr="008D006D" w:rsidRDefault="00F14B5D" w:rsidP="00F14B5D">
            <w:pPr>
              <w:jc w:val="center"/>
            </w:pPr>
            <w:r w:rsidRPr="008D006D">
              <w:t>4199921.671</w:t>
            </w:r>
          </w:p>
        </w:tc>
      </w:tr>
      <w:tr w:rsidR="00F14B5D" w:rsidRPr="008D006D" w14:paraId="6FFFC241" w14:textId="77777777" w:rsidTr="00F14B5D">
        <w:trPr>
          <w:trHeight w:val="300"/>
        </w:trPr>
        <w:tc>
          <w:tcPr>
            <w:tcW w:w="1129" w:type="dxa"/>
            <w:shd w:val="clear" w:color="auto" w:fill="auto"/>
            <w:noWrap/>
            <w:vAlign w:val="center"/>
            <w:hideMark/>
          </w:tcPr>
          <w:p w14:paraId="19E38592" w14:textId="77777777" w:rsidR="00F14B5D" w:rsidRPr="008D006D" w:rsidRDefault="00F14B5D" w:rsidP="00F14B5D">
            <w:pPr>
              <w:jc w:val="center"/>
            </w:pPr>
            <w:r w:rsidRPr="008D006D">
              <w:t>1285</w:t>
            </w:r>
          </w:p>
        </w:tc>
        <w:tc>
          <w:tcPr>
            <w:tcW w:w="1560" w:type="dxa"/>
            <w:shd w:val="clear" w:color="auto" w:fill="auto"/>
            <w:noWrap/>
            <w:vAlign w:val="center"/>
            <w:hideMark/>
          </w:tcPr>
          <w:p w14:paraId="4887F6D3" w14:textId="77777777" w:rsidR="00F14B5D" w:rsidRPr="008D006D" w:rsidRDefault="00F14B5D" w:rsidP="00F14B5D">
            <w:pPr>
              <w:jc w:val="center"/>
            </w:pPr>
            <w:r w:rsidRPr="008D006D">
              <w:t>500532.459</w:t>
            </w:r>
          </w:p>
        </w:tc>
        <w:tc>
          <w:tcPr>
            <w:tcW w:w="1984" w:type="dxa"/>
            <w:shd w:val="clear" w:color="auto" w:fill="auto"/>
            <w:noWrap/>
            <w:vAlign w:val="center"/>
            <w:hideMark/>
          </w:tcPr>
          <w:p w14:paraId="2314CCC1" w14:textId="77777777" w:rsidR="00F14B5D" w:rsidRPr="008D006D" w:rsidRDefault="00F14B5D" w:rsidP="00F14B5D">
            <w:pPr>
              <w:jc w:val="center"/>
            </w:pPr>
            <w:r w:rsidRPr="008D006D">
              <w:t>4199900.320</w:t>
            </w:r>
          </w:p>
        </w:tc>
      </w:tr>
      <w:tr w:rsidR="00F14B5D" w:rsidRPr="008D006D" w14:paraId="17277FB6" w14:textId="77777777" w:rsidTr="00F14B5D">
        <w:trPr>
          <w:trHeight w:val="300"/>
        </w:trPr>
        <w:tc>
          <w:tcPr>
            <w:tcW w:w="1129" w:type="dxa"/>
            <w:shd w:val="clear" w:color="auto" w:fill="auto"/>
            <w:noWrap/>
            <w:vAlign w:val="center"/>
            <w:hideMark/>
          </w:tcPr>
          <w:p w14:paraId="41CC3604" w14:textId="77777777" w:rsidR="00F14B5D" w:rsidRPr="008D006D" w:rsidRDefault="00F14B5D" w:rsidP="00F14B5D">
            <w:pPr>
              <w:jc w:val="center"/>
            </w:pPr>
            <w:r w:rsidRPr="008D006D">
              <w:t>1286</w:t>
            </w:r>
          </w:p>
        </w:tc>
        <w:tc>
          <w:tcPr>
            <w:tcW w:w="1560" w:type="dxa"/>
            <w:shd w:val="clear" w:color="auto" w:fill="auto"/>
            <w:noWrap/>
            <w:vAlign w:val="center"/>
            <w:hideMark/>
          </w:tcPr>
          <w:p w14:paraId="524121C7" w14:textId="77777777" w:rsidR="00F14B5D" w:rsidRPr="008D006D" w:rsidRDefault="00F14B5D" w:rsidP="00F14B5D">
            <w:pPr>
              <w:jc w:val="center"/>
            </w:pPr>
            <w:r w:rsidRPr="008D006D">
              <w:t>500520.409</w:t>
            </w:r>
          </w:p>
        </w:tc>
        <w:tc>
          <w:tcPr>
            <w:tcW w:w="1984" w:type="dxa"/>
            <w:shd w:val="clear" w:color="auto" w:fill="auto"/>
            <w:noWrap/>
            <w:vAlign w:val="center"/>
            <w:hideMark/>
          </w:tcPr>
          <w:p w14:paraId="27B99F78" w14:textId="77777777" w:rsidR="00F14B5D" w:rsidRPr="008D006D" w:rsidRDefault="00F14B5D" w:rsidP="00F14B5D">
            <w:pPr>
              <w:jc w:val="center"/>
            </w:pPr>
            <w:r w:rsidRPr="008D006D">
              <w:t>4199891.585</w:t>
            </w:r>
          </w:p>
        </w:tc>
      </w:tr>
      <w:tr w:rsidR="00F14B5D" w:rsidRPr="008D006D" w14:paraId="1806CAB4" w14:textId="77777777" w:rsidTr="00F14B5D">
        <w:trPr>
          <w:trHeight w:val="300"/>
        </w:trPr>
        <w:tc>
          <w:tcPr>
            <w:tcW w:w="1129" w:type="dxa"/>
            <w:shd w:val="clear" w:color="auto" w:fill="auto"/>
            <w:noWrap/>
            <w:vAlign w:val="center"/>
            <w:hideMark/>
          </w:tcPr>
          <w:p w14:paraId="615B16AC" w14:textId="77777777" w:rsidR="00F14B5D" w:rsidRPr="008D006D" w:rsidRDefault="00F14B5D" w:rsidP="00F14B5D">
            <w:pPr>
              <w:jc w:val="center"/>
            </w:pPr>
            <w:r w:rsidRPr="008D006D">
              <w:t>1287</w:t>
            </w:r>
          </w:p>
        </w:tc>
        <w:tc>
          <w:tcPr>
            <w:tcW w:w="1560" w:type="dxa"/>
            <w:shd w:val="clear" w:color="auto" w:fill="auto"/>
            <w:noWrap/>
            <w:vAlign w:val="center"/>
            <w:hideMark/>
          </w:tcPr>
          <w:p w14:paraId="7E81AF1B" w14:textId="77777777" w:rsidR="00F14B5D" w:rsidRPr="008D006D" w:rsidRDefault="00F14B5D" w:rsidP="00F14B5D">
            <w:pPr>
              <w:jc w:val="center"/>
            </w:pPr>
            <w:r w:rsidRPr="008D006D">
              <w:t>500500.167</w:t>
            </w:r>
          </w:p>
        </w:tc>
        <w:tc>
          <w:tcPr>
            <w:tcW w:w="1984" w:type="dxa"/>
            <w:shd w:val="clear" w:color="auto" w:fill="auto"/>
            <w:noWrap/>
            <w:vAlign w:val="center"/>
            <w:hideMark/>
          </w:tcPr>
          <w:p w14:paraId="50278ADB" w14:textId="77777777" w:rsidR="00F14B5D" w:rsidRPr="008D006D" w:rsidRDefault="00F14B5D" w:rsidP="00F14B5D">
            <w:pPr>
              <w:jc w:val="center"/>
            </w:pPr>
            <w:r w:rsidRPr="008D006D">
              <w:t>4199876.904</w:t>
            </w:r>
          </w:p>
        </w:tc>
      </w:tr>
      <w:tr w:rsidR="00F14B5D" w:rsidRPr="008D006D" w14:paraId="7BA7BFAF" w14:textId="77777777" w:rsidTr="00F14B5D">
        <w:trPr>
          <w:trHeight w:val="300"/>
        </w:trPr>
        <w:tc>
          <w:tcPr>
            <w:tcW w:w="1129" w:type="dxa"/>
            <w:shd w:val="clear" w:color="auto" w:fill="auto"/>
            <w:noWrap/>
            <w:vAlign w:val="center"/>
            <w:hideMark/>
          </w:tcPr>
          <w:p w14:paraId="579B1862" w14:textId="77777777" w:rsidR="00F14B5D" w:rsidRPr="008D006D" w:rsidRDefault="00F14B5D" w:rsidP="00F14B5D">
            <w:pPr>
              <w:jc w:val="center"/>
            </w:pPr>
            <w:r w:rsidRPr="008D006D">
              <w:t>1288</w:t>
            </w:r>
          </w:p>
        </w:tc>
        <w:tc>
          <w:tcPr>
            <w:tcW w:w="1560" w:type="dxa"/>
            <w:shd w:val="clear" w:color="auto" w:fill="auto"/>
            <w:noWrap/>
            <w:vAlign w:val="center"/>
            <w:hideMark/>
          </w:tcPr>
          <w:p w14:paraId="74033BE5" w14:textId="77777777" w:rsidR="00F14B5D" w:rsidRPr="008D006D" w:rsidRDefault="00F14B5D" w:rsidP="00F14B5D">
            <w:pPr>
              <w:jc w:val="center"/>
            </w:pPr>
            <w:r w:rsidRPr="008D006D">
              <w:t>500479.924</w:t>
            </w:r>
          </w:p>
        </w:tc>
        <w:tc>
          <w:tcPr>
            <w:tcW w:w="1984" w:type="dxa"/>
            <w:shd w:val="clear" w:color="auto" w:fill="auto"/>
            <w:noWrap/>
            <w:vAlign w:val="center"/>
            <w:hideMark/>
          </w:tcPr>
          <w:p w14:paraId="3B1DA74B" w14:textId="77777777" w:rsidR="00F14B5D" w:rsidRPr="008D006D" w:rsidRDefault="00F14B5D" w:rsidP="00F14B5D">
            <w:pPr>
              <w:jc w:val="center"/>
            </w:pPr>
            <w:r w:rsidRPr="008D006D">
              <w:t>4199862.222</w:t>
            </w:r>
          </w:p>
        </w:tc>
      </w:tr>
      <w:tr w:rsidR="00F14B5D" w:rsidRPr="008D006D" w14:paraId="79956480" w14:textId="77777777" w:rsidTr="00F14B5D">
        <w:trPr>
          <w:trHeight w:val="300"/>
        </w:trPr>
        <w:tc>
          <w:tcPr>
            <w:tcW w:w="1129" w:type="dxa"/>
            <w:shd w:val="clear" w:color="auto" w:fill="auto"/>
            <w:noWrap/>
            <w:vAlign w:val="center"/>
            <w:hideMark/>
          </w:tcPr>
          <w:p w14:paraId="6D719BCD" w14:textId="77777777" w:rsidR="00F14B5D" w:rsidRPr="008D006D" w:rsidRDefault="00F14B5D" w:rsidP="00F14B5D">
            <w:pPr>
              <w:jc w:val="center"/>
            </w:pPr>
            <w:r w:rsidRPr="008D006D">
              <w:t>1289</w:t>
            </w:r>
          </w:p>
        </w:tc>
        <w:tc>
          <w:tcPr>
            <w:tcW w:w="1560" w:type="dxa"/>
            <w:shd w:val="clear" w:color="auto" w:fill="auto"/>
            <w:noWrap/>
            <w:vAlign w:val="center"/>
            <w:hideMark/>
          </w:tcPr>
          <w:p w14:paraId="3A72F1CC" w14:textId="77777777" w:rsidR="00F14B5D" w:rsidRPr="008D006D" w:rsidRDefault="00F14B5D" w:rsidP="00F14B5D">
            <w:pPr>
              <w:jc w:val="center"/>
            </w:pPr>
            <w:r w:rsidRPr="008D006D">
              <w:t>500459.709</w:t>
            </w:r>
          </w:p>
        </w:tc>
        <w:tc>
          <w:tcPr>
            <w:tcW w:w="1984" w:type="dxa"/>
            <w:shd w:val="clear" w:color="auto" w:fill="auto"/>
            <w:noWrap/>
            <w:vAlign w:val="center"/>
            <w:hideMark/>
          </w:tcPr>
          <w:p w14:paraId="66B2EF5B" w14:textId="77777777" w:rsidR="00F14B5D" w:rsidRPr="008D006D" w:rsidRDefault="00F14B5D" w:rsidP="00F14B5D">
            <w:pPr>
              <w:jc w:val="center"/>
            </w:pPr>
            <w:r w:rsidRPr="008D006D">
              <w:t>4199847.540</w:t>
            </w:r>
          </w:p>
        </w:tc>
      </w:tr>
      <w:tr w:rsidR="00F14B5D" w:rsidRPr="008D006D" w14:paraId="0330B7B6" w14:textId="77777777" w:rsidTr="00F14B5D">
        <w:trPr>
          <w:trHeight w:val="300"/>
        </w:trPr>
        <w:tc>
          <w:tcPr>
            <w:tcW w:w="1129" w:type="dxa"/>
            <w:shd w:val="clear" w:color="auto" w:fill="auto"/>
            <w:noWrap/>
            <w:vAlign w:val="center"/>
            <w:hideMark/>
          </w:tcPr>
          <w:p w14:paraId="733D78A9" w14:textId="77777777" w:rsidR="00F14B5D" w:rsidRPr="008D006D" w:rsidRDefault="00F14B5D" w:rsidP="00F14B5D">
            <w:pPr>
              <w:jc w:val="center"/>
            </w:pPr>
            <w:r w:rsidRPr="008D006D">
              <w:t>1290</w:t>
            </w:r>
          </w:p>
        </w:tc>
        <w:tc>
          <w:tcPr>
            <w:tcW w:w="1560" w:type="dxa"/>
            <w:shd w:val="clear" w:color="auto" w:fill="auto"/>
            <w:noWrap/>
            <w:vAlign w:val="center"/>
            <w:hideMark/>
          </w:tcPr>
          <w:p w14:paraId="184AD678" w14:textId="77777777" w:rsidR="00F14B5D" w:rsidRPr="008D006D" w:rsidRDefault="00F14B5D" w:rsidP="00F14B5D">
            <w:pPr>
              <w:jc w:val="center"/>
            </w:pPr>
            <w:r w:rsidRPr="008D006D">
              <w:t>500439.466</w:t>
            </w:r>
          </w:p>
        </w:tc>
        <w:tc>
          <w:tcPr>
            <w:tcW w:w="1984" w:type="dxa"/>
            <w:shd w:val="clear" w:color="auto" w:fill="auto"/>
            <w:noWrap/>
            <w:vAlign w:val="center"/>
            <w:hideMark/>
          </w:tcPr>
          <w:p w14:paraId="0A1282CD" w14:textId="77777777" w:rsidR="00F14B5D" w:rsidRPr="008D006D" w:rsidRDefault="00F14B5D" w:rsidP="00F14B5D">
            <w:pPr>
              <w:jc w:val="center"/>
            </w:pPr>
            <w:r w:rsidRPr="008D006D">
              <w:t>4199832.859</w:t>
            </w:r>
          </w:p>
        </w:tc>
      </w:tr>
      <w:tr w:rsidR="00F14B5D" w:rsidRPr="008D006D" w14:paraId="740D49B4" w14:textId="77777777" w:rsidTr="00F14B5D">
        <w:trPr>
          <w:trHeight w:val="300"/>
        </w:trPr>
        <w:tc>
          <w:tcPr>
            <w:tcW w:w="1129" w:type="dxa"/>
            <w:shd w:val="clear" w:color="auto" w:fill="auto"/>
            <w:noWrap/>
            <w:vAlign w:val="center"/>
            <w:hideMark/>
          </w:tcPr>
          <w:p w14:paraId="7F046E4C" w14:textId="77777777" w:rsidR="00F14B5D" w:rsidRPr="008D006D" w:rsidRDefault="00F14B5D" w:rsidP="00F14B5D">
            <w:pPr>
              <w:jc w:val="center"/>
            </w:pPr>
            <w:r w:rsidRPr="008D006D">
              <w:t>1291</w:t>
            </w:r>
          </w:p>
        </w:tc>
        <w:tc>
          <w:tcPr>
            <w:tcW w:w="1560" w:type="dxa"/>
            <w:shd w:val="clear" w:color="auto" w:fill="auto"/>
            <w:noWrap/>
            <w:vAlign w:val="center"/>
            <w:hideMark/>
          </w:tcPr>
          <w:p w14:paraId="680847C1" w14:textId="77777777" w:rsidR="00F14B5D" w:rsidRPr="008D006D" w:rsidRDefault="00F14B5D" w:rsidP="00F14B5D">
            <w:pPr>
              <w:jc w:val="center"/>
            </w:pPr>
            <w:r w:rsidRPr="008D006D">
              <w:t>500409.178</w:t>
            </w:r>
          </w:p>
        </w:tc>
        <w:tc>
          <w:tcPr>
            <w:tcW w:w="1984" w:type="dxa"/>
            <w:shd w:val="clear" w:color="auto" w:fill="auto"/>
            <w:noWrap/>
            <w:vAlign w:val="center"/>
            <w:hideMark/>
          </w:tcPr>
          <w:p w14:paraId="20B5A87B" w14:textId="77777777" w:rsidR="00F14B5D" w:rsidRPr="008D006D" w:rsidRDefault="00F14B5D" w:rsidP="00F14B5D">
            <w:pPr>
              <w:jc w:val="center"/>
            </w:pPr>
            <w:r w:rsidRPr="008D006D">
              <w:t>4199810.904</w:t>
            </w:r>
          </w:p>
        </w:tc>
      </w:tr>
      <w:tr w:rsidR="00F14B5D" w:rsidRPr="008D006D" w14:paraId="3172D169" w14:textId="77777777" w:rsidTr="00F14B5D">
        <w:trPr>
          <w:trHeight w:val="300"/>
        </w:trPr>
        <w:tc>
          <w:tcPr>
            <w:tcW w:w="1129" w:type="dxa"/>
            <w:shd w:val="clear" w:color="auto" w:fill="auto"/>
            <w:noWrap/>
            <w:vAlign w:val="center"/>
            <w:hideMark/>
          </w:tcPr>
          <w:p w14:paraId="3CD1621F" w14:textId="77777777" w:rsidR="00F14B5D" w:rsidRPr="008D006D" w:rsidRDefault="00F14B5D" w:rsidP="00F14B5D">
            <w:pPr>
              <w:jc w:val="center"/>
            </w:pPr>
            <w:r w:rsidRPr="008D006D">
              <w:t>1292</w:t>
            </w:r>
          </w:p>
        </w:tc>
        <w:tc>
          <w:tcPr>
            <w:tcW w:w="1560" w:type="dxa"/>
            <w:shd w:val="clear" w:color="auto" w:fill="auto"/>
            <w:noWrap/>
            <w:vAlign w:val="center"/>
            <w:hideMark/>
          </w:tcPr>
          <w:p w14:paraId="47AE101C" w14:textId="77777777" w:rsidR="00F14B5D" w:rsidRPr="008D006D" w:rsidRDefault="00F14B5D" w:rsidP="00F14B5D">
            <w:pPr>
              <w:jc w:val="center"/>
            </w:pPr>
            <w:r w:rsidRPr="008D006D">
              <w:t>500433.126</w:t>
            </w:r>
          </w:p>
        </w:tc>
        <w:tc>
          <w:tcPr>
            <w:tcW w:w="1984" w:type="dxa"/>
            <w:shd w:val="clear" w:color="auto" w:fill="auto"/>
            <w:noWrap/>
            <w:vAlign w:val="center"/>
            <w:hideMark/>
          </w:tcPr>
          <w:p w14:paraId="7BACDBA2" w14:textId="77777777" w:rsidR="00F14B5D" w:rsidRPr="008D006D" w:rsidRDefault="00F14B5D" w:rsidP="00F14B5D">
            <w:pPr>
              <w:jc w:val="center"/>
            </w:pPr>
            <w:r w:rsidRPr="008D006D">
              <w:t>4199807.645</w:t>
            </w:r>
          </w:p>
        </w:tc>
      </w:tr>
      <w:tr w:rsidR="00F14B5D" w:rsidRPr="008D006D" w14:paraId="344CD974" w14:textId="77777777" w:rsidTr="00F14B5D">
        <w:trPr>
          <w:trHeight w:val="300"/>
        </w:trPr>
        <w:tc>
          <w:tcPr>
            <w:tcW w:w="1129" w:type="dxa"/>
            <w:shd w:val="clear" w:color="auto" w:fill="auto"/>
            <w:noWrap/>
            <w:vAlign w:val="center"/>
            <w:hideMark/>
          </w:tcPr>
          <w:p w14:paraId="1CD870DA" w14:textId="77777777" w:rsidR="00F14B5D" w:rsidRPr="008D006D" w:rsidRDefault="00F14B5D" w:rsidP="00F14B5D">
            <w:pPr>
              <w:jc w:val="center"/>
            </w:pPr>
            <w:r w:rsidRPr="008D006D">
              <w:t>1293</w:t>
            </w:r>
          </w:p>
        </w:tc>
        <w:tc>
          <w:tcPr>
            <w:tcW w:w="1560" w:type="dxa"/>
            <w:shd w:val="clear" w:color="auto" w:fill="auto"/>
            <w:noWrap/>
            <w:vAlign w:val="center"/>
            <w:hideMark/>
          </w:tcPr>
          <w:p w14:paraId="366E2E84" w14:textId="77777777" w:rsidR="00F14B5D" w:rsidRPr="008D006D" w:rsidRDefault="00F14B5D" w:rsidP="00F14B5D">
            <w:pPr>
              <w:jc w:val="center"/>
            </w:pPr>
            <w:r w:rsidRPr="008D006D">
              <w:t>500457.005</w:t>
            </w:r>
          </w:p>
        </w:tc>
        <w:tc>
          <w:tcPr>
            <w:tcW w:w="1984" w:type="dxa"/>
            <w:shd w:val="clear" w:color="auto" w:fill="auto"/>
            <w:noWrap/>
            <w:vAlign w:val="center"/>
            <w:hideMark/>
          </w:tcPr>
          <w:p w14:paraId="3BFB5731" w14:textId="77777777" w:rsidR="00F14B5D" w:rsidRPr="008D006D" w:rsidRDefault="00F14B5D" w:rsidP="00F14B5D">
            <w:pPr>
              <w:jc w:val="center"/>
            </w:pPr>
            <w:r w:rsidRPr="008D006D">
              <w:t>4199808.669</w:t>
            </w:r>
          </w:p>
        </w:tc>
      </w:tr>
      <w:tr w:rsidR="00F14B5D" w:rsidRPr="008D006D" w14:paraId="6D4D4FB0" w14:textId="77777777" w:rsidTr="00F14B5D">
        <w:trPr>
          <w:trHeight w:val="300"/>
        </w:trPr>
        <w:tc>
          <w:tcPr>
            <w:tcW w:w="1129" w:type="dxa"/>
            <w:shd w:val="clear" w:color="auto" w:fill="auto"/>
            <w:noWrap/>
            <w:vAlign w:val="center"/>
            <w:hideMark/>
          </w:tcPr>
          <w:p w14:paraId="033F0B24" w14:textId="77777777" w:rsidR="00F14B5D" w:rsidRPr="008D006D" w:rsidRDefault="00F14B5D" w:rsidP="00F14B5D">
            <w:pPr>
              <w:jc w:val="center"/>
            </w:pPr>
            <w:r w:rsidRPr="008D006D">
              <w:lastRenderedPageBreak/>
              <w:t>1294</w:t>
            </w:r>
          </w:p>
        </w:tc>
        <w:tc>
          <w:tcPr>
            <w:tcW w:w="1560" w:type="dxa"/>
            <w:shd w:val="clear" w:color="auto" w:fill="auto"/>
            <w:noWrap/>
            <w:vAlign w:val="center"/>
            <w:hideMark/>
          </w:tcPr>
          <w:p w14:paraId="249B08F2" w14:textId="77777777" w:rsidR="00F14B5D" w:rsidRPr="008D006D" w:rsidRDefault="00F14B5D" w:rsidP="00F14B5D">
            <w:pPr>
              <w:jc w:val="center"/>
            </w:pPr>
            <w:r w:rsidRPr="008D006D">
              <w:t>500475.889</w:t>
            </w:r>
          </w:p>
        </w:tc>
        <w:tc>
          <w:tcPr>
            <w:tcW w:w="1984" w:type="dxa"/>
            <w:shd w:val="clear" w:color="auto" w:fill="auto"/>
            <w:noWrap/>
            <w:vAlign w:val="center"/>
            <w:hideMark/>
          </w:tcPr>
          <w:p w14:paraId="6AB2ED7A" w14:textId="77777777" w:rsidR="00F14B5D" w:rsidRPr="008D006D" w:rsidRDefault="00F14B5D" w:rsidP="00F14B5D">
            <w:pPr>
              <w:jc w:val="center"/>
            </w:pPr>
            <w:r w:rsidRPr="008D006D">
              <w:t>4199809.862</w:t>
            </w:r>
          </w:p>
        </w:tc>
      </w:tr>
      <w:tr w:rsidR="00F14B5D" w:rsidRPr="008D006D" w14:paraId="58F59D46" w14:textId="77777777" w:rsidTr="00F14B5D">
        <w:trPr>
          <w:trHeight w:val="300"/>
        </w:trPr>
        <w:tc>
          <w:tcPr>
            <w:tcW w:w="1129" w:type="dxa"/>
            <w:shd w:val="clear" w:color="auto" w:fill="auto"/>
            <w:noWrap/>
            <w:vAlign w:val="center"/>
            <w:hideMark/>
          </w:tcPr>
          <w:p w14:paraId="49F70221" w14:textId="77777777" w:rsidR="00F14B5D" w:rsidRPr="008D006D" w:rsidRDefault="00F14B5D" w:rsidP="00F14B5D">
            <w:pPr>
              <w:jc w:val="center"/>
            </w:pPr>
            <w:r w:rsidRPr="008D006D">
              <w:t>1295</w:t>
            </w:r>
          </w:p>
        </w:tc>
        <w:tc>
          <w:tcPr>
            <w:tcW w:w="1560" w:type="dxa"/>
            <w:shd w:val="clear" w:color="auto" w:fill="auto"/>
            <w:noWrap/>
            <w:vAlign w:val="center"/>
            <w:hideMark/>
          </w:tcPr>
          <w:p w14:paraId="24199B1C" w14:textId="77777777" w:rsidR="00F14B5D" w:rsidRPr="008D006D" w:rsidRDefault="00F14B5D" w:rsidP="00F14B5D">
            <w:pPr>
              <w:jc w:val="center"/>
            </w:pPr>
            <w:r w:rsidRPr="008D006D">
              <w:t>500486.457</w:t>
            </w:r>
          </w:p>
        </w:tc>
        <w:tc>
          <w:tcPr>
            <w:tcW w:w="1984" w:type="dxa"/>
            <w:shd w:val="clear" w:color="auto" w:fill="auto"/>
            <w:noWrap/>
            <w:vAlign w:val="center"/>
            <w:hideMark/>
          </w:tcPr>
          <w:p w14:paraId="056042F6" w14:textId="77777777" w:rsidR="00F14B5D" w:rsidRPr="008D006D" w:rsidRDefault="00F14B5D" w:rsidP="00F14B5D">
            <w:pPr>
              <w:jc w:val="center"/>
            </w:pPr>
            <w:r w:rsidRPr="008D006D">
              <w:t>4199810.635</w:t>
            </w:r>
          </w:p>
        </w:tc>
      </w:tr>
      <w:tr w:rsidR="00F14B5D" w:rsidRPr="008D006D" w14:paraId="713685D0" w14:textId="77777777" w:rsidTr="00F14B5D">
        <w:trPr>
          <w:trHeight w:val="300"/>
        </w:trPr>
        <w:tc>
          <w:tcPr>
            <w:tcW w:w="1129" w:type="dxa"/>
            <w:shd w:val="clear" w:color="auto" w:fill="auto"/>
            <w:noWrap/>
            <w:vAlign w:val="center"/>
            <w:hideMark/>
          </w:tcPr>
          <w:p w14:paraId="619F7253" w14:textId="77777777" w:rsidR="00F14B5D" w:rsidRPr="008D006D" w:rsidRDefault="00F14B5D" w:rsidP="00F14B5D">
            <w:pPr>
              <w:jc w:val="center"/>
            </w:pPr>
            <w:r w:rsidRPr="008D006D">
              <w:t>1296</w:t>
            </w:r>
          </w:p>
        </w:tc>
        <w:tc>
          <w:tcPr>
            <w:tcW w:w="1560" w:type="dxa"/>
            <w:shd w:val="clear" w:color="auto" w:fill="auto"/>
            <w:noWrap/>
            <w:vAlign w:val="center"/>
            <w:hideMark/>
          </w:tcPr>
          <w:p w14:paraId="3CF1C992" w14:textId="77777777" w:rsidR="00F14B5D" w:rsidRPr="008D006D" w:rsidRDefault="00F14B5D" w:rsidP="00F14B5D">
            <w:pPr>
              <w:jc w:val="center"/>
            </w:pPr>
            <w:r w:rsidRPr="008D006D">
              <w:t>500515.770</w:t>
            </w:r>
          </w:p>
        </w:tc>
        <w:tc>
          <w:tcPr>
            <w:tcW w:w="1984" w:type="dxa"/>
            <w:shd w:val="clear" w:color="auto" w:fill="auto"/>
            <w:noWrap/>
            <w:vAlign w:val="center"/>
            <w:hideMark/>
          </w:tcPr>
          <w:p w14:paraId="22CEC3B4" w14:textId="77777777" w:rsidR="00F14B5D" w:rsidRPr="008D006D" w:rsidRDefault="00F14B5D" w:rsidP="00F14B5D">
            <w:pPr>
              <w:jc w:val="center"/>
            </w:pPr>
            <w:r w:rsidRPr="008D006D">
              <w:t>4199812.802</w:t>
            </w:r>
          </w:p>
        </w:tc>
      </w:tr>
      <w:tr w:rsidR="00F14B5D" w:rsidRPr="008D006D" w14:paraId="63FA2888" w14:textId="77777777" w:rsidTr="00F14B5D">
        <w:trPr>
          <w:trHeight w:val="300"/>
        </w:trPr>
        <w:tc>
          <w:tcPr>
            <w:tcW w:w="1129" w:type="dxa"/>
            <w:shd w:val="clear" w:color="auto" w:fill="auto"/>
            <w:noWrap/>
            <w:vAlign w:val="center"/>
            <w:hideMark/>
          </w:tcPr>
          <w:p w14:paraId="53B869F5" w14:textId="77777777" w:rsidR="00F14B5D" w:rsidRPr="008D006D" w:rsidRDefault="00F14B5D" w:rsidP="00F14B5D">
            <w:pPr>
              <w:jc w:val="center"/>
            </w:pPr>
            <w:r w:rsidRPr="008D006D">
              <w:t>1297</w:t>
            </w:r>
          </w:p>
        </w:tc>
        <w:tc>
          <w:tcPr>
            <w:tcW w:w="1560" w:type="dxa"/>
            <w:shd w:val="clear" w:color="auto" w:fill="auto"/>
            <w:noWrap/>
            <w:vAlign w:val="center"/>
            <w:hideMark/>
          </w:tcPr>
          <w:p w14:paraId="64C5BD55" w14:textId="77777777" w:rsidR="00F14B5D" w:rsidRPr="008D006D" w:rsidRDefault="00F14B5D" w:rsidP="00F14B5D">
            <w:pPr>
              <w:jc w:val="center"/>
            </w:pPr>
            <w:r w:rsidRPr="008D006D">
              <w:t>500545.098</w:t>
            </w:r>
          </w:p>
        </w:tc>
        <w:tc>
          <w:tcPr>
            <w:tcW w:w="1984" w:type="dxa"/>
            <w:shd w:val="clear" w:color="auto" w:fill="auto"/>
            <w:noWrap/>
            <w:vAlign w:val="center"/>
            <w:hideMark/>
          </w:tcPr>
          <w:p w14:paraId="10FD6436" w14:textId="77777777" w:rsidR="00F14B5D" w:rsidRPr="008D006D" w:rsidRDefault="00F14B5D" w:rsidP="00F14B5D">
            <w:pPr>
              <w:jc w:val="center"/>
            </w:pPr>
            <w:r w:rsidRPr="008D006D">
              <w:t>4199814.952</w:t>
            </w:r>
          </w:p>
        </w:tc>
      </w:tr>
      <w:tr w:rsidR="00F14B5D" w:rsidRPr="008D006D" w14:paraId="6FBBCCF0" w14:textId="77777777" w:rsidTr="00F14B5D">
        <w:trPr>
          <w:trHeight w:val="300"/>
        </w:trPr>
        <w:tc>
          <w:tcPr>
            <w:tcW w:w="4673" w:type="dxa"/>
            <w:gridSpan w:val="3"/>
            <w:shd w:val="clear" w:color="auto" w:fill="auto"/>
            <w:noWrap/>
            <w:vAlign w:val="center"/>
            <w:hideMark/>
          </w:tcPr>
          <w:p w14:paraId="0EF1DD19" w14:textId="77777777" w:rsidR="00F14B5D" w:rsidRPr="008D006D" w:rsidRDefault="00F14B5D" w:rsidP="00F14B5D">
            <w:pPr>
              <w:jc w:val="center"/>
            </w:pPr>
            <w:r w:rsidRPr="008D006D">
              <w:t>2:15</w:t>
            </w:r>
          </w:p>
        </w:tc>
      </w:tr>
      <w:tr w:rsidR="00F14B5D" w:rsidRPr="008D006D" w14:paraId="60BEF8D5" w14:textId="77777777" w:rsidTr="00F14B5D">
        <w:trPr>
          <w:trHeight w:val="300"/>
        </w:trPr>
        <w:tc>
          <w:tcPr>
            <w:tcW w:w="1129" w:type="dxa"/>
            <w:shd w:val="clear" w:color="auto" w:fill="auto"/>
            <w:noWrap/>
            <w:vAlign w:val="center"/>
            <w:hideMark/>
          </w:tcPr>
          <w:p w14:paraId="12B2109F" w14:textId="77777777" w:rsidR="00F14B5D" w:rsidRPr="008D006D" w:rsidRDefault="00F14B5D" w:rsidP="00F14B5D">
            <w:pPr>
              <w:jc w:val="center"/>
            </w:pPr>
            <w:r w:rsidRPr="008D006D">
              <w:t>1298</w:t>
            </w:r>
          </w:p>
        </w:tc>
        <w:tc>
          <w:tcPr>
            <w:tcW w:w="1560" w:type="dxa"/>
            <w:shd w:val="clear" w:color="auto" w:fill="auto"/>
            <w:noWrap/>
            <w:vAlign w:val="center"/>
            <w:hideMark/>
          </w:tcPr>
          <w:p w14:paraId="543459EF" w14:textId="77777777" w:rsidR="00F14B5D" w:rsidRPr="008D006D" w:rsidRDefault="00F14B5D" w:rsidP="00F14B5D">
            <w:pPr>
              <w:jc w:val="center"/>
            </w:pPr>
            <w:r w:rsidRPr="008D006D">
              <w:t>500048.998</w:t>
            </w:r>
          </w:p>
        </w:tc>
        <w:tc>
          <w:tcPr>
            <w:tcW w:w="1984" w:type="dxa"/>
            <w:shd w:val="clear" w:color="auto" w:fill="auto"/>
            <w:noWrap/>
            <w:vAlign w:val="center"/>
            <w:hideMark/>
          </w:tcPr>
          <w:p w14:paraId="776B0C2C" w14:textId="77777777" w:rsidR="00F14B5D" w:rsidRPr="008D006D" w:rsidRDefault="00F14B5D" w:rsidP="00F14B5D">
            <w:pPr>
              <w:jc w:val="center"/>
            </w:pPr>
            <w:r w:rsidRPr="008D006D">
              <w:t>4199903.747</w:t>
            </w:r>
          </w:p>
        </w:tc>
      </w:tr>
      <w:tr w:rsidR="00F14B5D" w:rsidRPr="008D006D" w14:paraId="2CB972F8" w14:textId="77777777" w:rsidTr="00F14B5D">
        <w:trPr>
          <w:trHeight w:val="300"/>
        </w:trPr>
        <w:tc>
          <w:tcPr>
            <w:tcW w:w="1129" w:type="dxa"/>
            <w:shd w:val="clear" w:color="auto" w:fill="auto"/>
            <w:noWrap/>
            <w:vAlign w:val="center"/>
            <w:hideMark/>
          </w:tcPr>
          <w:p w14:paraId="195CDF2B" w14:textId="77777777" w:rsidR="00F14B5D" w:rsidRPr="008D006D" w:rsidRDefault="00F14B5D" w:rsidP="00F14B5D">
            <w:pPr>
              <w:jc w:val="center"/>
            </w:pPr>
            <w:r w:rsidRPr="008D006D">
              <w:t>1299</w:t>
            </w:r>
          </w:p>
        </w:tc>
        <w:tc>
          <w:tcPr>
            <w:tcW w:w="1560" w:type="dxa"/>
            <w:shd w:val="clear" w:color="auto" w:fill="auto"/>
            <w:noWrap/>
            <w:vAlign w:val="center"/>
            <w:hideMark/>
          </w:tcPr>
          <w:p w14:paraId="1AEA3BA8" w14:textId="77777777" w:rsidR="00F14B5D" w:rsidRPr="008D006D" w:rsidRDefault="00F14B5D" w:rsidP="00F14B5D">
            <w:pPr>
              <w:jc w:val="center"/>
            </w:pPr>
            <w:r w:rsidRPr="008D006D">
              <w:t>500071.382</w:t>
            </w:r>
          </w:p>
        </w:tc>
        <w:tc>
          <w:tcPr>
            <w:tcW w:w="1984" w:type="dxa"/>
            <w:shd w:val="clear" w:color="auto" w:fill="auto"/>
            <w:noWrap/>
            <w:vAlign w:val="center"/>
            <w:hideMark/>
          </w:tcPr>
          <w:p w14:paraId="26FF5700" w14:textId="77777777" w:rsidR="00F14B5D" w:rsidRPr="008D006D" w:rsidRDefault="00F14B5D" w:rsidP="00F14B5D">
            <w:pPr>
              <w:jc w:val="center"/>
            </w:pPr>
            <w:r w:rsidRPr="008D006D">
              <w:t>4199897.649</w:t>
            </w:r>
          </w:p>
        </w:tc>
      </w:tr>
      <w:tr w:rsidR="00F14B5D" w:rsidRPr="008D006D" w14:paraId="4A6A2B13" w14:textId="77777777" w:rsidTr="00F14B5D">
        <w:trPr>
          <w:trHeight w:val="300"/>
        </w:trPr>
        <w:tc>
          <w:tcPr>
            <w:tcW w:w="1129" w:type="dxa"/>
            <w:shd w:val="clear" w:color="auto" w:fill="auto"/>
            <w:noWrap/>
            <w:vAlign w:val="center"/>
            <w:hideMark/>
          </w:tcPr>
          <w:p w14:paraId="617C5102" w14:textId="77777777" w:rsidR="00F14B5D" w:rsidRPr="008D006D" w:rsidRDefault="00F14B5D" w:rsidP="00F14B5D">
            <w:pPr>
              <w:jc w:val="center"/>
            </w:pPr>
            <w:r w:rsidRPr="008D006D">
              <w:t>1300</w:t>
            </w:r>
          </w:p>
        </w:tc>
        <w:tc>
          <w:tcPr>
            <w:tcW w:w="1560" w:type="dxa"/>
            <w:shd w:val="clear" w:color="auto" w:fill="auto"/>
            <w:noWrap/>
            <w:vAlign w:val="center"/>
            <w:hideMark/>
          </w:tcPr>
          <w:p w14:paraId="793CAD6A" w14:textId="77777777" w:rsidR="00F14B5D" w:rsidRPr="008D006D" w:rsidRDefault="00F14B5D" w:rsidP="00F14B5D">
            <w:pPr>
              <w:jc w:val="center"/>
            </w:pPr>
            <w:r w:rsidRPr="008D006D">
              <w:t>500168.765</w:t>
            </w:r>
          </w:p>
        </w:tc>
        <w:tc>
          <w:tcPr>
            <w:tcW w:w="1984" w:type="dxa"/>
            <w:shd w:val="clear" w:color="auto" w:fill="auto"/>
            <w:noWrap/>
            <w:vAlign w:val="center"/>
            <w:hideMark/>
          </w:tcPr>
          <w:p w14:paraId="27D5A6BB" w14:textId="77777777" w:rsidR="00F14B5D" w:rsidRPr="008D006D" w:rsidRDefault="00F14B5D" w:rsidP="00F14B5D">
            <w:pPr>
              <w:jc w:val="center"/>
            </w:pPr>
            <w:r w:rsidRPr="008D006D">
              <w:t>4199891.854</w:t>
            </w:r>
          </w:p>
        </w:tc>
      </w:tr>
      <w:tr w:rsidR="00F14B5D" w:rsidRPr="008D006D" w14:paraId="56900E10" w14:textId="77777777" w:rsidTr="00F14B5D">
        <w:trPr>
          <w:trHeight w:val="300"/>
        </w:trPr>
        <w:tc>
          <w:tcPr>
            <w:tcW w:w="1129" w:type="dxa"/>
            <w:shd w:val="clear" w:color="auto" w:fill="auto"/>
            <w:noWrap/>
            <w:vAlign w:val="center"/>
            <w:hideMark/>
          </w:tcPr>
          <w:p w14:paraId="66035B41" w14:textId="77777777" w:rsidR="00F14B5D" w:rsidRPr="008D006D" w:rsidRDefault="00F14B5D" w:rsidP="00F14B5D">
            <w:pPr>
              <w:jc w:val="center"/>
            </w:pPr>
            <w:r w:rsidRPr="008D006D">
              <w:t>1301</w:t>
            </w:r>
          </w:p>
        </w:tc>
        <w:tc>
          <w:tcPr>
            <w:tcW w:w="1560" w:type="dxa"/>
            <w:shd w:val="clear" w:color="auto" w:fill="auto"/>
            <w:noWrap/>
            <w:vAlign w:val="center"/>
            <w:hideMark/>
          </w:tcPr>
          <w:p w14:paraId="29D0C746" w14:textId="77777777" w:rsidR="00F14B5D" w:rsidRPr="008D006D" w:rsidRDefault="00F14B5D" w:rsidP="00F14B5D">
            <w:pPr>
              <w:jc w:val="center"/>
            </w:pPr>
            <w:r w:rsidRPr="008D006D">
              <w:t>500183.422</w:t>
            </w:r>
          </w:p>
        </w:tc>
        <w:tc>
          <w:tcPr>
            <w:tcW w:w="1984" w:type="dxa"/>
            <w:shd w:val="clear" w:color="auto" w:fill="auto"/>
            <w:noWrap/>
            <w:vAlign w:val="center"/>
            <w:hideMark/>
          </w:tcPr>
          <w:p w14:paraId="4979892B" w14:textId="77777777" w:rsidR="00F14B5D" w:rsidRPr="008D006D" w:rsidRDefault="00F14B5D" w:rsidP="00F14B5D">
            <w:pPr>
              <w:jc w:val="center"/>
            </w:pPr>
            <w:r w:rsidRPr="008D006D">
              <w:t>4199902.471</w:t>
            </w:r>
          </w:p>
        </w:tc>
      </w:tr>
      <w:tr w:rsidR="00F14B5D" w:rsidRPr="008D006D" w14:paraId="48392D2C" w14:textId="77777777" w:rsidTr="00F14B5D">
        <w:trPr>
          <w:trHeight w:val="300"/>
        </w:trPr>
        <w:tc>
          <w:tcPr>
            <w:tcW w:w="1129" w:type="dxa"/>
            <w:shd w:val="clear" w:color="auto" w:fill="auto"/>
            <w:noWrap/>
            <w:vAlign w:val="center"/>
            <w:hideMark/>
          </w:tcPr>
          <w:p w14:paraId="6F7854AD" w14:textId="77777777" w:rsidR="00F14B5D" w:rsidRPr="008D006D" w:rsidRDefault="00F14B5D" w:rsidP="00F14B5D">
            <w:pPr>
              <w:jc w:val="center"/>
            </w:pPr>
            <w:r w:rsidRPr="008D006D">
              <w:t>1302</w:t>
            </w:r>
          </w:p>
        </w:tc>
        <w:tc>
          <w:tcPr>
            <w:tcW w:w="1560" w:type="dxa"/>
            <w:shd w:val="clear" w:color="auto" w:fill="auto"/>
            <w:noWrap/>
            <w:vAlign w:val="center"/>
            <w:hideMark/>
          </w:tcPr>
          <w:p w14:paraId="76555B05" w14:textId="77777777" w:rsidR="00F14B5D" w:rsidRPr="008D006D" w:rsidRDefault="00F14B5D" w:rsidP="00F14B5D">
            <w:pPr>
              <w:jc w:val="center"/>
            </w:pPr>
            <w:r w:rsidRPr="008D006D">
              <w:t>500197.077</w:t>
            </w:r>
          </w:p>
        </w:tc>
        <w:tc>
          <w:tcPr>
            <w:tcW w:w="1984" w:type="dxa"/>
            <w:shd w:val="clear" w:color="auto" w:fill="auto"/>
            <w:noWrap/>
            <w:vAlign w:val="center"/>
            <w:hideMark/>
          </w:tcPr>
          <w:p w14:paraId="4391B77E" w14:textId="77777777" w:rsidR="00F14B5D" w:rsidRPr="008D006D" w:rsidRDefault="00F14B5D" w:rsidP="00F14B5D">
            <w:pPr>
              <w:jc w:val="center"/>
            </w:pPr>
            <w:r w:rsidRPr="008D006D">
              <w:t>4199912.398</w:t>
            </w:r>
          </w:p>
        </w:tc>
      </w:tr>
      <w:tr w:rsidR="00F14B5D" w:rsidRPr="008D006D" w14:paraId="32F90F62" w14:textId="77777777" w:rsidTr="00F14B5D">
        <w:trPr>
          <w:trHeight w:val="300"/>
        </w:trPr>
        <w:tc>
          <w:tcPr>
            <w:tcW w:w="1129" w:type="dxa"/>
            <w:shd w:val="clear" w:color="auto" w:fill="auto"/>
            <w:noWrap/>
            <w:vAlign w:val="center"/>
            <w:hideMark/>
          </w:tcPr>
          <w:p w14:paraId="5486C700" w14:textId="77777777" w:rsidR="00F14B5D" w:rsidRPr="008D006D" w:rsidRDefault="00F14B5D" w:rsidP="00F14B5D">
            <w:pPr>
              <w:jc w:val="center"/>
            </w:pPr>
            <w:r w:rsidRPr="008D006D">
              <w:t>1303</w:t>
            </w:r>
          </w:p>
        </w:tc>
        <w:tc>
          <w:tcPr>
            <w:tcW w:w="1560" w:type="dxa"/>
            <w:shd w:val="clear" w:color="auto" w:fill="auto"/>
            <w:noWrap/>
            <w:vAlign w:val="center"/>
            <w:hideMark/>
          </w:tcPr>
          <w:p w14:paraId="518D38EB" w14:textId="77777777" w:rsidR="00F14B5D" w:rsidRPr="008D006D" w:rsidRDefault="00F14B5D" w:rsidP="00F14B5D">
            <w:pPr>
              <w:jc w:val="center"/>
            </w:pPr>
            <w:r w:rsidRPr="008D006D">
              <w:t>500201.071</w:t>
            </w:r>
          </w:p>
        </w:tc>
        <w:tc>
          <w:tcPr>
            <w:tcW w:w="1984" w:type="dxa"/>
            <w:shd w:val="clear" w:color="auto" w:fill="auto"/>
            <w:noWrap/>
            <w:vAlign w:val="center"/>
            <w:hideMark/>
          </w:tcPr>
          <w:p w14:paraId="31CD7B1F" w14:textId="77777777" w:rsidR="00F14B5D" w:rsidRPr="008D006D" w:rsidRDefault="00F14B5D" w:rsidP="00F14B5D">
            <w:pPr>
              <w:jc w:val="center"/>
            </w:pPr>
            <w:r w:rsidRPr="008D006D">
              <w:t>4199915.288</w:t>
            </w:r>
          </w:p>
        </w:tc>
      </w:tr>
      <w:tr w:rsidR="00F14B5D" w:rsidRPr="008D006D" w14:paraId="21F67AA3" w14:textId="77777777" w:rsidTr="00F14B5D">
        <w:trPr>
          <w:trHeight w:val="300"/>
        </w:trPr>
        <w:tc>
          <w:tcPr>
            <w:tcW w:w="1129" w:type="dxa"/>
            <w:shd w:val="clear" w:color="auto" w:fill="auto"/>
            <w:noWrap/>
            <w:vAlign w:val="center"/>
            <w:hideMark/>
          </w:tcPr>
          <w:p w14:paraId="17CFE225" w14:textId="77777777" w:rsidR="00F14B5D" w:rsidRPr="008D006D" w:rsidRDefault="00F14B5D" w:rsidP="00F14B5D">
            <w:pPr>
              <w:jc w:val="center"/>
            </w:pPr>
            <w:r w:rsidRPr="008D006D">
              <w:t>1304</w:t>
            </w:r>
          </w:p>
        </w:tc>
        <w:tc>
          <w:tcPr>
            <w:tcW w:w="1560" w:type="dxa"/>
            <w:shd w:val="clear" w:color="auto" w:fill="auto"/>
            <w:noWrap/>
            <w:vAlign w:val="center"/>
            <w:hideMark/>
          </w:tcPr>
          <w:p w14:paraId="1D235A1E" w14:textId="77777777" w:rsidR="00F14B5D" w:rsidRPr="008D006D" w:rsidRDefault="00F14B5D" w:rsidP="00F14B5D">
            <w:pPr>
              <w:jc w:val="center"/>
            </w:pPr>
            <w:r w:rsidRPr="008D006D">
              <w:t>500221.300</w:t>
            </w:r>
          </w:p>
        </w:tc>
        <w:tc>
          <w:tcPr>
            <w:tcW w:w="1984" w:type="dxa"/>
            <w:shd w:val="clear" w:color="auto" w:fill="auto"/>
            <w:noWrap/>
            <w:vAlign w:val="center"/>
            <w:hideMark/>
          </w:tcPr>
          <w:p w14:paraId="7044FEF9" w14:textId="77777777" w:rsidR="00F14B5D" w:rsidRPr="008D006D" w:rsidRDefault="00F14B5D" w:rsidP="00F14B5D">
            <w:pPr>
              <w:jc w:val="center"/>
            </w:pPr>
            <w:r w:rsidRPr="008D006D">
              <w:t>4199929.986</w:t>
            </w:r>
          </w:p>
        </w:tc>
      </w:tr>
      <w:tr w:rsidR="00F14B5D" w:rsidRPr="008D006D" w14:paraId="6734F9DE" w14:textId="77777777" w:rsidTr="00F14B5D">
        <w:trPr>
          <w:trHeight w:val="300"/>
        </w:trPr>
        <w:tc>
          <w:tcPr>
            <w:tcW w:w="1129" w:type="dxa"/>
            <w:shd w:val="clear" w:color="auto" w:fill="auto"/>
            <w:noWrap/>
            <w:vAlign w:val="center"/>
            <w:hideMark/>
          </w:tcPr>
          <w:p w14:paraId="07CB9383" w14:textId="77777777" w:rsidR="00F14B5D" w:rsidRPr="008D006D" w:rsidRDefault="00F14B5D" w:rsidP="00F14B5D">
            <w:pPr>
              <w:jc w:val="center"/>
            </w:pPr>
            <w:r w:rsidRPr="008D006D">
              <w:t>1305</w:t>
            </w:r>
          </w:p>
        </w:tc>
        <w:tc>
          <w:tcPr>
            <w:tcW w:w="1560" w:type="dxa"/>
            <w:shd w:val="clear" w:color="auto" w:fill="auto"/>
            <w:noWrap/>
            <w:vAlign w:val="center"/>
            <w:hideMark/>
          </w:tcPr>
          <w:p w14:paraId="27E6C954" w14:textId="77777777" w:rsidR="00F14B5D" w:rsidRPr="008D006D" w:rsidRDefault="00F14B5D" w:rsidP="00F14B5D">
            <w:pPr>
              <w:jc w:val="center"/>
            </w:pPr>
            <w:r w:rsidRPr="008D006D">
              <w:t>500241.529</w:t>
            </w:r>
          </w:p>
        </w:tc>
        <w:tc>
          <w:tcPr>
            <w:tcW w:w="1984" w:type="dxa"/>
            <w:shd w:val="clear" w:color="auto" w:fill="auto"/>
            <w:noWrap/>
            <w:vAlign w:val="center"/>
            <w:hideMark/>
          </w:tcPr>
          <w:p w14:paraId="5BC672F5" w14:textId="77777777" w:rsidR="00F14B5D" w:rsidRPr="008D006D" w:rsidRDefault="00F14B5D" w:rsidP="00F14B5D">
            <w:pPr>
              <w:jc w:val="center"/>
            </w:pPr>
            <w:r w:rsidRPr="008D006D">
              <w:t>4199944.668</w:t>
            </w:r>
          </w:p>
        </w:tc>
      </w:tr>
      <w:tr w:rsidR="00F14B5D" w:rsidRPr="008D006D" w14:paraId="6457113E" w14:textId="77777777" w:rsidTr="00F14B5D">
        <w:trPr>
          <w:trHeight w:val="300"/>
        </w:trPr>
        <w:tc>
          <w:tcPr>
            <w:tcW w:w="1129" w:type="dxa"/>
            <w:shd w:val="clear" w:color="auto" w:fill="auto"/>
            <w:noWrap/>
            <w:vAlign w:val="center"/>
            <w:hideMark/>
          </w:tcPr>
          <w:p w14:paraId="7662A3D2" w14:textId="77777777" w:rsidR="00F14B5D" w:rsidRPr="008D006D" w:rsidRDefault="00F14B5D" w:rsidP="00F14B5D">
            <w:pPr>
              <w:jc w:val="center"/>
            </w:pPr>
            <w:r w:rsidRPr="008D006D">
              <w:t>1306</w:t>
            </w:r>
          </w:p>
        </w:tc>
        <w:tc>
          <w:tcPr>
            <w:tcW w:w="1560" w:type="dxa"/>
            <w:shd w:val="clear" w:color="auto" w:fill="auto"/>
            <w:noWrap/>
            <w:vAlign w:val="center"/>
            <w:hideMark/>
          </w:tcPr>
          <w:p w14:paraId="413397E4" w14:textId="77777777" w:rsidR="00F14B5D" w:rsidRPr="008D006D" w:rsidRDefault="00F14B5D" w:rsidP="00F14B5D">
            <w:pPr>
              <w:jc w:val="center"/>
            </w:pPr>
            <w:r w:rsidRPr="008D006D">
              <w:t>500261.771</w:t>
            </w:r>
          </w:p>
        </w:tc>
        <w:tc>
          <w:tcPr>
            <w:tcW w:w="1984" w:type="dxa"/>
            <w:shd w:val="clear" w:color="auto" w:fill="auto"/>
            <w:noWrap/>
            <w:vAlign w:val="center"/>
            <w:hideMark/>
          </w:tcPr>
          <w:p w14:paraId="7356CF2E" w14:textId="77777777" w:rsidR="00F14B5D" w:rsidRPr="008D006D" w:rsidRDefault="00F14B5D" w:rsidP="00F14B5D">
            <w:pPr>
              <w:jc w:val="center"/>
            </w:pPr>
            <w:r w:rsidRPr="008D006D">
              <w:t>4199959.349</w:t>
            </w:r>
          </w:p>
        </w:tc>
      </w:tr>
      <w:tr w:rsidR="00F14B5D" w:rsidRPr="008D006D" w14:paraId="31017B1F" w14:textId="77777777" w:rsidTr="00F14B5D">
        <w:trPr>
          <w:trHeight w:val="300"/>
        </w:trPr>
        <w:tc>
          <w:tcPr>
            <w:tcW w:w="1129" w:type="dxa"/>
            <w:shd w:val="clear" w:color="auto" w:fill="auto"/>
            <w:noWrap/>
            <w:vAlign w:val="center"/>
            <w:hideMark/>
          </w:tcPr>
          <w:p w14:paraId="7B3D6956" w14:textId="77777777" w:rsidR="00F14B5D" w:rsidRPr="008D006D" w:rsidRDefault="00F14B5D" w:rsidP="00F14B5D">
            <w:pPr>
              <w:jc w:val="center"/>
            </w:pPr>
            <w:r w:rsidRPr="008D006D">
              <w:t>1307</w:t>
            </w:r>
          </w:p>
        </w:tc>
        <w:tc>
          <w:tcPr>
            <w:tcW w:w="1560" w:type="dxa"/>
            <w:shd w:val="clear" w:color="auto" w:fill="auto"/>
            <w:noWrap/>
            <w:vAlign w:val="center"/>
            <w:hideMark/>
          </w:tcPr>
          <w:p w14:paraId="7DFF0512" w14:textId="77777777" w:rsidR="00F14B5D" w:rsidRPr="008D006D" w:rsidRDefault="00F14B5D" w:rsidP="00F14B5D">
            <w:pPr>
              <w:jc w:val="center"/>
            </w:pPr>
            <w:r w:rsidRPr="008D006D">
              <w:t>500238.276</w:t>
            </w:r>
          </w:p>
        </w:tc>
        <w:tc>
          <w:tcPr>
            <w:tcW w:w="1984" w:type="dxa"/>
            <w:shd w:val="clear" w:color="auto" w:fill="auto"/>
            <w:noWrap/>
            <w:vAlign w:val="center"/>
            <w:hideMark/>
          </w:tcPr>
          <w:p w14:paraId="3B72750E" w14:textId="77777777" w:rsidR="00F14B5D" w:rsidRPr="008D006D" w:rsidRDefault="00F14B5D" w:rsidP="00F14B5D">
            <w:pPr>
              <w:jc w:val="center"/>
            </w:pPr>
            <w:r w:rsidRPr="008D006D">
              <w:t>4199991.736</w:t>
            </w:r>
          </w:p>
        </w:tc>
      </w:tr>
      <w:tr w:rsidR="00F14B5D" w:rsidRPr="008D006D" w14:paraId="6099119C" w14:textId="77777777" w:rsidTr="00F14B5D">
        <w:trPr>
          <w:trHeight w:val="300"/>
        </w:trPr>
        <w:tc>
          <w:tcPr>
            <w:tcW w:w="1129" w:type="dxa"/>
            <w:shd w:val="clear" w:color="auto" w:fill="auto"/>
            <w:noWrap/>
            <w:vAlign w:val="center"/>
            <w:hideMark/>
          </w:tcPr>
          <w:p w14:paraId="20DD105B" w14:textId="77777777" w:rsidR="00F14B5D" w:rsidRPr="008D006D" w:rsidRDefault="00F14B5D" w:rsidP="00F14B5D">
            <w:pPr>
              <w:jc w:val="center"/>
            </w:pPr>
            <w:r w:rsidRPr="008D006D">
              <w:t>1308</w:t>
            </w:r>
          </w:p>
        </w:tc>
        <w:tc>
          <w:tcPr>
            <w:tcW w:w="1560" w:type="dxa"/>
            <w:shd w:val="clear" w:color="auto" w:fill="auto"/>
            <w:noWrap/>
            <w:vAlign w:val="center"/>
            <w:hideMark/>
          </w:tcPr>
          <w:p w14:paraId="5BC94075" w14:textId="77777777" w:rsidR="00F14B5D" w:rsidRPr="008D006D" w:rsidRDefault="00F14B5D" w:rsidP="00F14B5D">
            <w:pPr>
              <w:jc w:val="center"/>
            </w:pPr>
            <w:r w:rsidRPr="008D006D">
              <w:t>500214.781</w:t>
            </w:r>
          </w:p>
        </w:tc>
        <w:tc>
          <w:tcPr>
            <w:tcW w:w="1984" w:type="dxa"/>
            <w:shd w:val="clear" w:color="auto" w:fill="auto"/>
            <w:noWrap/>
            <w:vAlign w:val="center"/>
            <w:hideMark/>
          </w:tcPr>
          <w:p w14:paraId="52BABAB2" w14:textId="77777777" w:rsidR="00F14B5D" w:rsidRPr="008D006D" w:rsidRDefault="00F14B5D" w:rsidP="00F14B5D">
            <w:pPr>
              <w:jc w:val="center"/>
            </w:pPr>
            <w:r w:rsidRPr="008D006D">
              <w:t>4200024.090</w:t>
            </w:r>
          </w:p>
        </w:tc>
      </w:tr>
      <w:tr w:rsidR="00F14B5D" w:rsidRPr="008D006D" w14:paraId="1D02B0F1" w14:textId="77777777" w:rsidTr="00F14B5D">
        <w:trPr>
          <w:trHeight w:val="300"/>
        </w:trPr>
        <w:tc>
          <w:tcPr>
            <w:tcW w:w="1129" w:type="dxa"/>
            <w:shd w:val="clear" w:color="auto" w:fill="auto"/>
            <w:noWrap/>
            <w:vAlign w:val="center"/>
            <w:hideMark/>
          </w:tcPr>
          <w:p w14:paraId="6B456A6E" w14:textId="77777777" w:rsidR="00F14B5D" w:rsidRPr="008D006D" w:rsidRDefault="00F14B5D" w:rsidP="00F14B5D">
            <w:pPr>
              <w:jc w:val="center"/>
            </w:pPr>
            <w:r w:rsidRPr="008D006D">
              <w:t>1309</w:t>
            </w:r>
          </w:p>
        </w:tc>
        <w:tc>
          <w:tcPr>
            <w:tcW w:w="1560" w:type="dxa"/>
            <w:shd w:val="clear" w:color="auto" w:fill="auto"/>
            <w:noWrap/>
            <w:vAlign w:val="center"/>
            <w:hideMark/>
          </w:tcPr>
          <w:p w14:paraId="6110F937" w14:textId="77777777" w:rsidR="00F14B5D" w:rsidRPr="008D006D" w:rsidRDefault="00F14B5D" w:rsidP="00F14B5D">
            <w:pPr>
              <w:jc w:val="center"/>
            </w:pPr>
            <w:r w:rsidRPr="008D006D">
              <w:t>500194.539</w:t>
            </w:r>
          </w:p>
        </w:tc>
        <w:tc>
          <w:tcPr>
            <w:tcW w:w="1984" w:type="dxa"/>
            <w:shd w:val="clear" w:color="auto" w:fill="auto"/>
            <w:noWrap/>
            <w:vAlign w:val="center"/>
            <w:hideMark/>
          </w:tcPr>
          <w:p w14:paraId="6335AB8A" w14:textId="77777777" w:rsidR="00F14B5D" w:rsidRPr="008D006D" w:rsidRDefault="00F14B5D" w:rsidP="00F14B5D">
            <w:pPr>
              <w:jc w:val="center"/>
            </w:pPr>
            <w:r w:rsidRPr="008D006D">
              <w:t>4200009.408</w:t>
            </w:r>
          </w:p>
        </w:tc>
      </w:tr>
      <w:tr w:rsidR="00F14B5D" w:rsidRPr="008D006D" w14:paraId="05DCB310" w14:textId="77777777" w:rsidTr="00F14B5D">
        <w:trPr>
          <w:trHeight w:val="300"/>
        </w:trPr>
        <w:tc>
          <w:tcPr>
            <w:tcW w:w="1129" w:type="dxa"/>
            <w:shd w:val="clear" w:color="auto" w:fill="auto"/>
            <w:noWrap/>
            <w:vAlign w:val="center"/>
            <w:hideMark/>
          </w:tcPr>
          <w:p w14:paraId="0B4ABEEF" w14:textId="77777777" w:rsidR="00F14B5D" w:rsidRPr="008D006D" w:rsidRDefault="00F14B5D" w:rsidP="00F14B5D">
            <w:pPr>
              <w:jc w:val="center"/>
            </w:pPr>
            <w:r w:rsidRPr="008D006D">
              <w:t>1310</w:t>
            </w:r>
          </w:p>
        </w:tc>
        <w:tc>
          <w:tcPr>
            <w:tcW w:w="1560" w:type="dxa"/>
            <w:shd w:val="clear" w:color="auto" w:fill="auto"/>
            <w:noWrap/>
            <w:vAlign w:val="center"/>
            <w:hideMark/>
          </w:tcPr>
          <w:p w14:paraId="4D8B7ED6" w14:textId="77777777" w:rsidR="00F14B5D" w:rsidRPr="008D006D" w:rsidRDefault="00F14B5D" w:rsidP="00F14B5D">
            <w:pPr>
              <w:jc w:val="center"/>
            </w:pPr>
            <w:r w:rsidRPr="008D006D">
              <w:t>500174.310</w:t>
            </w:r>
          </w:p>
        </w:tc>
        <w:tc>
          <w:tcPr>
            <w:tcW w:w="1984" w:type="dxa"/>
            <w:shd w:val="clear" w:color="auto" w:fill="auto"/>
            <w:noWrap/>
            <w:vAlign w:val="center"/>
            <w:hideMark/>
          </w:tcPr>
          <w:p w14:paraId="7B8DB16E" w14:textId="77777777" w:rsidR="00F14B5D" w:rsidRPr="008D006D" w:rsidRDefault="00F14B5D" w:rsidP="00F14B5D">
            <w:pPr>
              <w:jc w:val="center"/>
            </w:pPr>
            <w:r w:rsidRPr="008D006D">
              <w:t>4199994.743</w:t>
            </w:r>
          </w:p>
        </w:tc>
      </w:tr>
      <w:tr w:rsidR="00F14B5D" w:rsidRPr="008D006D" w14:paraId="457201E0" w14:textId="77777777" w:rsidTr="00F14B5D">
        <w:trPr>
          <w:trHeight w:val="300"/>
        </w:trPr>
        <w:tc>
          <w:tcPr>
            <w:tcW w:w="1129" w:type="dxa"/>
            <w:shd w:val="clear" w:color="auto" w:fill="auto"/>
            <w:noWrap/>
            <w:vAlign w:val="center"/>
            <w:hideMark/>
          </w:tcPr>
          <w:p w14:paraId="7ECE2814" w14:textId="77777777" w:rsidR="00F14B5D" w:rsidRPr="008D006D" w:rsidRDefault="00F14B5D" w:rsidP="00F14B5D">
            <w:pPr>
              <w:jc w:val="center"/>
            </w:pPr>
            <w:r w:rsidRPr="008D006D">
              <w:t>1311</w:t>
            </w:r>
          </w:p>
        </w:tc>
        <w:tc>
          <w:tcPr>
            <w:tcW w:w="1560" w:type="dxa"/>
            <w:shd w:val="clear" w:color="auto" w:fill="auto"/>
            <w:noWrap/>
            <w:vAlign w:val="center"/>
            <w:hideMark/>
          </w:tcPr>
          <w:p w14:paraId="45E47B1B" w14:textId="77777777" w:rsidR="00F14B5D" w:rsidRPr="008D006D" w:rsidRDefault="00F14B5D" w:rsidP="00F14B5D">
            <w:pPr>
              <w:jc w:val="center"/>
            </w:pPr>
            <w:r w:rsidRPr="008D006D">
              <w:t>500154.081</w:t>
            </w:r>
          </w:p>
        </w:tc>
        <w:tc>
          <w:tcPr>
            <w:tcW w:w="1984" w:type="dxa"/>
            <w:shd w:val="clear" w:color="auto" w:fill="auto"/>
            <w:noWrap/>
            <w:vAlign w:val="center"/>
            <w:hideMark/>
          </w:tcPr>
          <w:p w14:paraId="69538DC1" w14:textId="77777777" w:rsidR="00F14B5D" w:rsidRPr="008D006D" w:rsidRDefault="00F14B5D" w:rsidP="00F14B5D">
            <w:pPr>
              <w:jc w:val="center"/>
            </w:pPr>
            <w:r w:rsidRPr="008D006D">
              <w:t>4199980.045</w:t>
            </w:r>
          </w:p>
        </w:tc>
      </w:tr>
      <w:tr w:rsidR="00F14B5D" w:rsidRPr="008D006D" w14:paraId="6AFA6F4A" w14:textId="77777777" w:rsidTr="00F14B5D">
        <w:trPr>
          <w:trHeight w:val="300"/>
        </w:trPr>
        <w:tc>
          <w:tcPr>
            <w:tcW w:w="1129" w:type="dxa"/>
            <w:shd w:val="clear" w:color="auto" w:fill="auto"/>
            <w:noWrap/>
            <w:vAlign w:val="center"/>
            <w:hideMark/>
          </w:tcPr>
          <w:p w14:paraId="41BEC345" w14:textId="77777777" w:rsidR="00F14B5D" w:rsidRPr="008D006D" w:rsidRDefault="00F14B5D" w:rsidP="00F14B5D">
            <w:pPr>
              <w:jc w:val="center"/>
            </w:pPr>
            <w:r w:rsidRPr="008D006D">
              <w:t>1312</w:t>
            </w:r>
          </w:p>
        </w:tc>
        <w:tc>
          <w:tcPr>
            <w:tcW w:w="1560" w:type="dxa"/>
            <w:shd w:val="clear" w:color="auto" w:fill="auto"/>
            <w:noWrap/>
            <w:vAlign w:val="center"/>
            <w:hideMark/>
          </w:tcPr>
          <w:p w14:paraId="4E560030" w14:textId="77777777" w:rsidR="00F14B5D" w:rsidRPr="008D006D" w:rsidRDefault="00F14B5D" w:rsidP="00F14B5D">
            <w:pPr>
              <w:jc w:val="center"/>
            </w:pPr>
            <w:r w:rsidRPr="008D006D">
              <w:t>500133.838</w:t>
            </w:r>
          </w:p>
        </w:tc>
        <w:tc>
          <w:tcPr>
            <w:tcW w:w="1984" w:type="dxa"/>
            <w:shd w:val="clear" w:color="auto" w:fill="auto"/>
            <w:noWrap/>
            <w:vAlign w:val="center"/>
            <w:hideMark/>
          </w:tcPr>
          <w:p w14:paraId="54520E46" w14:textId="77777777" w:rsidR="00F14B5D" w:rsidRPr="008D006D" w:rsidRDefault="00F14B5D" w:rsidP="00F14B5D">
            <w:pPr>
              <w:jc w:val="center"/>
            </w:pPr>
            <w:r w:rsidRPr="008D006D">
              <w:t>4199965.346</w:t>
            </w:r>
          </w:p>
        </w:tc>
      </w:tr>
      <w:tr w:rsidR="00F14B5D" w:rsidRPr="008D006D" w14:paraId="1D1B67E3" w14:textId="77777777" w:rsidTr="00F14B5D">
        <w:trPr>
          <w:trHeight w:val="300"/>
        </w:trPr>
        <w:tc>
          <w:tcPr>
            <w:tcW w:w="1129" w:type="dxa"/>
            <w:shd w:val="clear" w:color="auto" w:fill="auto"/>
            <w:noWrap/>
            <w:vAlign w:val="center"/>
            <w:hideMark/>
          </w:tcPr>
          <w:p w14:paraId="248C5E40" w14:textId="77777777" w:rsidR="00F14B5D" w:rsidRPr="008D006D" w:rsidRDefault="00F14B5D" w:rsidP="00F14B5D">
            <w:pPr>
              <w:jc w:val="center"/>
            </w:pPr>
            <w:r w:rsidRPr="008D006D">
              <w:t>1313</w:t>
            </w:r>
          </w:p>
        </w:tc>
        <w:tc>
          <w:tcPr>
            <w:tcW w:w="1560" w:type="dxa"/>
            <w:shd w:val="clear" w:color="auto" w:fill="auto"/>
            <w:noWrap/>
            <w:vAlign w:val="center"/>
            <w:hideMark/>
          </w:tcPr>
          <w:p w14:paraId="3808742C" w14:textId="77777777" w:rsidR="00F14B5D" w:rsidRPr="008D006D" w:rsidRDefault="00F14B5D" w:rsidP="00F14B5D">
            <w:pPr>
              <w:jc w:val="center"/>
            </w:pPr>
            <w:r w:rsidRPr="008D006D">
              <w:t>500113.610</w:t>
            </w:r>
          </w:p>
        </w:tc>
        <w:tc>
          <w:tcPr>
            <w:tcW w:w="1984" w:type="dxa"/>
            <w:shd w:val="clear" w:color="auto" w:fill="auto"/>
            <w:noWrap/>
            <w:vAlign w:val="center"/>
            <w:hideMark/>
          </w:tcPr>
          <w:p w14:paraId="375D9B4B" w14:textId="77777777" w:rsidR="00F14B5D" w:rsidRPr="008D006D" w:rsidRDefault="00F14B5D" w:rsidP="00F14B5D">
            <w:pPr>
              <w:jc w:val="center"/>
            </w:pPr>
            <w:r w:rsidRPr="008D006D">
              <w:t>4199950.665</w:t>
            </w:r>
          </w:p>
        </w:tc>
      </w:tr>
      <w:tr w:rsidR="00F14B5D" w:rsidRPr="008D006D" w14:paraId="6699B183" w14:textId="77777777" w:rsidTr="00F14B5D">
        <w:trPr>
          <w:trHeight w:val="300"/>
        </w:trPr>
        <w:tc>
          <w:tcPr>
            <w:tcW w:w="1129" w:type="dxa"/>
            <w:shd w:val="clear" w:color="auto" w:fill="auto"/>
            <w:noWrap/>
            <w:vAlign w:val="center"/>
            <w:hideMark/>
          </w:tcPr>
          <w:p w14:paraId="3F6D2890" w14:textId="77777777" w:rsidR="00F14B5D" w:rsidRPr="008D006D" w:rsidRDefault="00F14B5D" w:rsidP="00F14B5D">
            <w:pPr>
              <w:jc w:val="center"/>
            </w:pPr>
            <w:r w:rsidRPr="008D006D">
              <w:t>1314</w:t>
            </w:r>
          </w:p>
        </w:tc>
        <w:tc>
          <w:tcPr>
            <w:tcW w:w="1560" w:type="dxa"/>
            <w:shd w:val="clear" w:color="auto" w:fill="auto"/>
            <w:noWrap/>
            <w:vAlign w:val="center"/>
            <w:hideMark/>
          </w:tcPr>
          <w:p w14:paraId="59B9DF86" w14:textId="77777777" w:rsidR="00F14B5D" w:rsidRPr="008D006D" w:rsidRDefault="00F14B5D" w:rsidP="00F14B5D">
            <w:pPr>
              <w:jc w:val="center"/>
            </w:pPr>
            <w:r w:rsidRPr="008D006D">
              <w:t>500101.162</w:t>
            </w:r>
          </w:p>
        </w:tc>
        <w:tc>
          <w:tcPr>
            <w:tcW w:w="1984" w:type="dxa"/>
            <w:shd w:val="clear" w:color="auto" w:fill="auto"/>
            <w:noWrap/>
            <w:vAlign w:val="center"/>
            <w:hideMark/>
          </w:tcPr>
          <w:p w14:paraId="4AC0EEE5" w14:textId="77777777" w:rsidR="00F14B5D" w:rsidRPr="008D006D" w:rsidRDefault="00F14B5D" w:rsidP="00F14B5D">
            <w:pPr>
              <w:jc w:val="center"/>
            </w:pPr>
            <w:r w:rsidRPr="008D006D">
              <w:t>4199941.627</w:t>
            </w:r>
          </w:p>
        </w:tc>
      </w:tr>
      <w:tr w:rsidR="00F14B5D" w:rsidRPr="008D006D" w14:paraId="4AC41368" w14:textId="77777777" w:rsidTr="00F14B5D">
        <w:trPr>
          <w:trHeight w:val="300"/>
        </w:trPr>
        <w:tc>
          <w:tcPr>
            <w:tcW w:w="1129" w:type="dxa"/>
            <w:shd w:val="clear" w:color="auto" w:fill="auto"/>
            <w:noWrap/>
            <w:vAlign w:val="center"/>
            <w:hideMark/>
          </w:tcPr>
          <w:p w14:paraId="313BE521" w14:textId="77777777" w:rsidR="00F14B5D" w:rsidRPr="008D006D" w:rsidRDefault="00F14B5D" w:rsidP="00F14B5D">
            <w:pPr>
              <w:jc w:val="center"/>
            </w:pPr>
            <w:r w:rsidRPr="008D006D">
              <w:t>1315</w:t>
            </w:r>
          </w:p>
        </w:tc>
        <w:tc>
          <w:tcPr>
            <w:tcW w:w="1560" w:type="dxa"/>
            <w:shd w:val="clear" w:color="auto" w:fill="auto"/>
            <w:noWrap/>
            <w:vAlign w:val="center"/>
            <w:hideMark/>
          </w:tcPr>
          <w:p w14:paraId="61D1E419" w14:textId="77777777" w:rsidR="00F14B5D" w:rsidRPr="008D006D" w:rsidRDefault="00F14B5D" w:rsidP="00F14B5D">
            <w:pPr>
              <w:jc w:val="center"/>
            </w:pPr>
            <w:r w:rsidRPr="008D006D">
              <w:t>500087.178</w:t>
            </w:r>
          </w:p>
        </w:tc>
        <w:tc>
          <w:tcPr>
            <w:tcW w:w="1984" w:type="dxa"/>
            <w:shd w:val="clear" w:color="auto" w:fill="auto"/>
            <w:noWrap/>
            <w:vAlign w:val="center"/>
            <w:hideMark/>
          </w:tcPr>
          <w:p w14:paraId="4C288D5D" w14:textId="77777777" w:rsidR="00F14B5D" w:rsidRPr="008D006D" w:rsidRDefault="00F14B5D" w:rsidP="00F14B5D">
            <w:pPr>
              <w:jc w:val="center"/>
            </w:pPr>
            <w:r w:rsidRPr="008D006D">
              <w:t>4199931.481</w:t>
            </w:r>
          </w:p>
        </w:tc>
      </w:tr>
      <w:tr w:rsidR="00F14B5D" w:rsidRPr="008D006D" w14:paraId="52A76402" w14:textId="77777777" w:rsidTr="00F14B5D">
        <w:trPr>
          <w:trHeight w:val="300"/>
        </w:trPr>
        <w:tc>
          <w:tcPr>
            <w:tcW w:w="4673" w:type="dxa"/>
            <w:gridSpan w:val="3"/>
            <w:shd w:val="clear" w:color="auto" w:fill="auto"/>
            <w:noWrap/>
            <w:vAlign w:val="center"/>
            <w:hideMark/>
          </w:tcPr>
          <w:p w14:paraId="5F2968D4" w14:textId="77777777" w:rsidR="00F14B5D" w:rsidRPr="008D006D" w:rsidRDefault="00F14B5D" w:rsidP="00F14B5D">
            <w:pPr>
              <w:jc w:val="center"/>
            </w:pPr>
            <w:r w:rsidRPr="008D006D">
              <w:t>2:54</w:t>
            </w:r>
          </w:p>
        </w:tc>
      </w:tr>
      <w:tr w:rsidR="00F14B5D" w:rsidRPr="008D006D" w14:paraId="4A644C6A" w14:textId="77777777" w:rsidTr="00F14B5D">
        <w:trPr>
          <w:trHeight w:val="300"/>
        </w:trPr>
        <w:tc>
          <w:tcPr>
            <w:tcW w:w="1129" w:type="dxa"/>
            <w:shd w:val="clear" w:color="auto" w:fill="auto"/>
            <w:noWrap/>
            <w:vAlign w:val="center"/>
            <w:hideMark/>
          </w:tcPr>
          <w:p w14:paraId="7AB47624" w14:textId="77777777" w:rsidR="00F14B5D" w:rsidRPr="008D006D" w:rsidRDefault="00F14B5D" w:rsidP="00F14B5D">
            <w:pPr>
              <w:jc w:val="center"/>
            </w:pPr>
            <w:r w:rsidRPr="008D006D">
              <w:t>1316</w:t>
            </w:r>
          </w:p>
        </w:tc>
        <w:tc>
          <w:tcPr>
            <w:tcW w:w="1560" w:type="dxa"/>
            <w:shd w:val="clear" w:color="auto" w:fill="auto"/>
            <w:noWrap/>
            <w:vAlign w:val="center"/>
            <w:hideMark/>
          </w:tcPr>
          <w:p w14:paraId="782545FA" w14:textId="77777777" w:rsidR="00F14B5D" w:rsidRPr="008D006D" w:rsidRDefault="00F14B5D" w:rsidP="00F14B5D">
            <w:pPr>
              <w:jc w:val="center"/>
            </w:pPr>
            <w:r w:rsidRPr="008D006D">
              <w:t>500765.062</w:t>
            </w:r>
          </w:p>
        </w:tc>
        <w:tc>
          <w:tcPr>
            <w:tcW w:w="1984" w:type="dxa"/>
            <w:shd w:val="clear" w:color="auto" w:fill="auto"/>
            <w:noWrap/>
            <w:vAlign w:val="center"/>
            <w:hideMark/>
          </w:tcPr>
          <w:p w14:paraId="48FA6E3F" w14:textId="77777777" w:rsidR="00F14B5D" w:rsidRPr="008D006D" w:rsidRDefault="00F14B5D" w:rsidP="00F14B5D">
            <w:pPr>
              <w:jc w:val="center"/>
            </w:pPr>
            <w:r w:rsidRPr="008D006D">
              <w:t>4200325.365</w:t>
            </w:r>
          </w:p>
        </w:tc>
      </w:tr>
      <w:tr w:rsidR="00F14B5D" w:rsidRPr="008D006D" w14:paraId="207B3A1D" w14:textId="77777777" w:rsidTr="00F14B5D">
        <w:trPr>
          <w:trHeight w:val="300"/>
        </w:trPr>
        <w:tc>
          <w:tcPr>
            <w:tcW w:w="1129" w:type="dxa"/>
            <w:shd w:val="clear" w:color="auto" w:fill="auto"/>
            <w:noWrap/>
            <w:vAlign w:val="center"/>
            <w:hideMark/>
          </w:tcPr>
          <w:p w14:paraId="04D45D12" w14:textId="77777777" w:rsidR="00F14B5D" w:rsidRPr="008D006D" w:rsidRDefault="00F14B5D" w:rsidP="00F14B5D">
            <w:pPr>
              <w:jc w:val="center"/>
            </w:pPr>
            <w:r w:rsidRPr="008D006D">
              <w:t>1317</w:t>
            </w:r>
          </w:p>
        </w:tc>
        <w:tc>
          <w:tcPr>
            <w:tcW w:w="1560" w:type="dxa"/>
            <w:shd w:val="clear" w:color="auto" w:fill="auto"/>
            <w:noWrap/>
            <w:vAlign w:val="center"/>
            <w:hideMark/>
          </w:tcPr>
          <w:p w14:paraId="620337DB" w14:textId="77777777" w:rsidR="00F14B5D" w:rsidRPr="008D006D" w:rsidRDefault="00F14B5D" w:rsidP="00F14B5D">
            <w:pPr>
              <w:jc w:val="center"/>
            </w:pPr>
            <w:r w:rsidRPr="008D006D">
              <w:t>500744.806</w:t>
            </w:r>
          </w:p>
        </w:tc>
        <w:tc>
          <w:tcPr>
            <w:tcW w:w="1984" w:type="dxa"/>
            <w:shd w:val="clear" w:color="auto" w:fill="auto"/>
            <w:noWrap/>
            <w:vAlign w:val="center"/>
            <w:hideMark/>
          </w:tcPr>
          <w:p w14:paraId="3082AEDE" w14:textId="77777777" w:rsidR="00F14B5D" w:rsidRPr="008D006D" w:rsidRDefault="00F14B5D" w:rsidP="00F14B5D">
            <w:pPr>
              <w:jc w:val="center"/>
            </w:pPr>
            <w:r w:rsidRPr="008D006D">
              <w:t>4200310.684</w:t>
            </w:r>
          </w:p>
        </w:tc>
      </w:tr>
      <w:tr w:rsidR="00F14B5D" w:rsidRPr="008D006D" w14:paraId="2CFA71DD" w14:textId="77777777" w:rsidTr="00F14B5D">
        <w:trPr>
          <w:trHeight w:val="300"/>
        </w:trPr>
        <w:tc>
          <w:tcPr>
            <w:tcW w:w="1129" w:type="dxa"/>
            <w:shd w:val="clear" w:color="auto" w:fill="auto"/>
            <w:noWrap/>
            <w:vAlign w:val="center"/>
            <w:hideMark/>
          </w:tcPr>
          <w:p w14:paraId="32713E9B" w14:textId="77777777" w:rsidR="00F14B5D" w:rsidRPr="008D006D" w:rsidRDefault="00F14B5D" w:rsidP="00F14B5D">
            <w:pPr>
              <w:jc w:val="center"/>
            </w:pPr>
            <w:r w:rsidRPr="008D006D">
              <w:t>1318</w:t>
            </w:r>
          </w:p>
        </w:tc>
        <w:tc>
          <w:tcPr>
            <w:tcW w:w="1560" w:type="dxa"/>
            <w:shd w:val="clear" w:color="auto" w:fill="auto"/>
            <w:noWrap/>
            <w:vAlign w:val="center"/>
            <w:hideMark/>
          </w:tcPr>
          <w:p w14:paraId="3D7B9281" w14:textId="77777777" w:rsidR="00F14B5D" w:rsidRPr="008D006D" w:rsidRDefault="00F14B5D" w:rsidP="00F14B5D">
            <w:pPr>
              <w:jc w:val="center"/>
            </w:pPr>
            <w:r w:rsidRPr="008D006D">
              <w:t>500724.564</w:t>
            </w:r>
          </w:p>
        </w:tc>
        <w:tc>
          <w:tcPr>
            <w:tcW w:w="1984" w:type="dxa"/>
            <w:shd w:val="clear" w:color="auto" w:fill="auto"/>
            <w:noWrap/>
            <w:vAlign w:val="center"/>
            <w:hideMark/>
          </w:tcPr>
          <w:p w14:paraId="48B042AB" w14:textId="77777777" w:rsidR="00F14B5D" w:rsidRPr="008D006D" w:rsidRDefault="00F14B5D" w:rsidP="00F14B5D">
            <w:pPr>
              <w:jc w:val="center"/>
            </w:pPr>
            <w:r w:rsidRPr="008D006D">
              <w:t>4200296.019</w:t>
            </w:r>
          </w:p>
        </w:tc>
      </w:tr>
      <w:tr w:rsidR="00F14B5D" w:rsidRPr="008D006D" w14:paraId="6D9D6633" w14:textId="77777777" w:rsidTr="00F14B5D">
        <w:trPr>
          <w:trHeight w:val="300"/>
        </w:trPr>
        <w:tc>
          <w:tcPr>
            <w:tcW w:w="1129" w:type="dxa"/>
            <w:shd w:val="clear" w:color="auto" w:fill="auto"/>
            <w:noWrap/>
            <w:vAlign w:val="center"/>
            <w:hideMark/>
          </w:tcPr>
          <w:p w14:paraId="1EEEF9AA" w14:textId="77777777" w:rsidR="00F14B5D" w:rsidRPr="008D006D" w:rsidRDefault="00F14B5D" w:rsidP="00F14B5D">
            <w:pPr>
              <w:jc w:val="center"/>
            </w:pPr>
            <w:r w:rsidRPr="008D006D">
              <w:t>1319</w:t>
            </w:r>
          </w:p>
        </w:tc>
        <w:tc>
          <w:tcPr>
            <w:tcW w:w="1560" w:type="dxa"/>
            <w:shd w:val="clear" w:color="auto" w:fill="auto"/>
            <w:noWrap/>
            <w:vAlign w:val="center"/>
            <w:hideMark/>
          </w:tcPr>
          <w:p w14:paraId="50ECA215" w14:textId="77777777" w:rsidR="00F14B5D" w:rsidRPr="008D006D" w:rsidRDefault="00F14B5D" w:rsidP="00F14B5D">
            <w:pPr>
              <w:jc w:val="center"/>
            </w:pPr>
            <w:r w:rsidRPr="008D006D">
              <w:t>500704.321</w:t>
            </w:r>
          </w:p>
        </w:tc>
        <w:tc>
          <w:tcPr>
            <w:tcW w:w="1984" w:type="dxa"/>
            <w:shd w:val="clear" w:color="auto" w:fill="auto"/>
            <w:noWrap/>
            <w:vAlign w:val="center"/>
            <w:hideMark/>
          </w:tcPr>
          <w:p w14:paraId="2112E9BB" w14:textId="77777777" w:rsidR="00F14B5D" w:rsidRPr="008D006D" w:rsidRDefault="00F14B5D" w:rsidP="00F14B5D">
            <w:pPr>
              <w:jc w:val="center"/>
            </w:pPr>
            <w:r w:rsidRPr="008D006D">
              <w:t>4200281.354</w:t>
            </w:r>
          </w:p>
        </w:tc>
      </w:tr>
      <w:tr w:rsidR="00F14B5D" w:rsidRPr="008D006D" w14:paraId="564EF394" w14:textId="77777777" w:rsidTr="00F14B5D">
        <w:trPr>
          <w:trHeight w:val="300"/>
        </w:trPr>
        <w:tc>
          <w:tcPr>
            <w:tcW w:w="1129" w:type="dxa"/>
            <w:shd w:val="clear" w:color="auto" w:fill="auto"/>
            <w:noWrap/>
            <w:vAlign w:val="center"/>
            <w:hideMark/>
          </w:tcPr>
          <w:p w14:paraId="4A66A65E" w14:textId="77777777" w:rsidR="00F14B5D" w:rsidRPr="008D006D" w:rsidRDefault="00F14B5D" w:rsidP="00F14B5D">
            <w:pPr>
              <w:jc w:val="center"/>
            </w:pPr>
            <w:r w:rsidRPr="008D006D">
              <w:t>1320</w:t>
            </w:r>
          </w:p>
        </w:tc>
        <w:tc>
          <w:tcPr>
            <w:tcW w:w="1560" w:type="dxa"/>
            <w:shd w:val="clear" w:color="auto" w:fill="auto"/>
            <w:noWrap/>
            <w:vAlign w:val="center"/>
            <w:hideMark/>
          </w:tcPr>
          <w:p w14:paraId="5F093718" w14:textId="77777777" w:rsidR="00F14B5D" w:rsidRPr="008D006D" w:rsidRDefault="00F14B5D" w:rsidP="00F14B5D">
            <w:pPr>
              <w:jc w:val="center"/>
            </w:pPr>
            <w:r w:rsidRPr="008D006D">
              <w:t>500680.840</w:t>
            </w:r>
          </w:p>
        </w:tc>
        <w:tc>
          <w:tcPr>
            <w:tcW w:w="1984" w:type="dxa"/>
            <w:shd w:val="clear" w:color="auto" w:fill="auto"/>
            <w:noWrap/>
            <w:vAlign w:val="center"/>
            <w:hideMark/>
          </w:tcPr>
          <w:p w14:paraId="7F93707A" w14:textId="77777777" w:rsidR="00F14B5D" w:rsidRPr="008D006D" w:rsidRDefault="00F14B5D" w:rsidP="00F14B5D">
            <w:pPr>
              <w:jc w:val="center"/>
            </w:pPr>
            <w:r w:rsidRPr="008D006D">
              <w:t>4200313.741</w:t>
            </w:r>
          </w:p>
        </w:tc>
      </w:tr>
      <w:tr w:rsidR="00F14B5D" w:rsidRPr="008D006D" w14:paraId="0E5FE7F3" w14:textId="77777777" w:rsidTr="00F14B5D">
        <w:trPr>
          <w:trHeight w:val="300"/>
        </w:trPr>
        <w:tc>
          <w:tcPr>
            <w:tcW w:w="1129" w:type="dxa"/>
            <w:shd w:val="clear" w:color="auto" w:fill="auto"/>
            <w:noWrap/>
            <w:vAlign w:val="center"/>
            <w:hideMark/>
          </w:tcPr>
          <w:p w14:paraId="2DE346F7" w14:textId="77777777" w:rsidR="00F14B5D" w:rsidRPr="008D006D" w:rsidRDefault="00F14B5D" w:rsidP="00F14B5D">
            <w:pPr>
              <w:jc w:val="center"/>
            </w:pPr>
            <w:r w:rsidRPr="008D006D">
              <w:t>1321</w:t>
            </w:r>
          </w:p>
        </w:tc>
        <w:tc>
          <w:tcPr>
            <w:tcW w:w="1560" w:type="dxa"/>
            <w:shd w:val="clear" w:color="auto" w:fill="auto"/>
            <w:noWrap/>
            <w:vAlign w:val="center"/>
            <w:hideMark/>
          </w:tcPr>
          <w:p w14:paraId="03262F2D" w14:textId="77777777" w:rsidR="00F14B5D" w:rsidRPr="008D006D" w:rsidRDefault="00F14B5D" w:rsidP="00F14B5D">
            <w:pPr>
              <w:jc w:val="center"/>
            </w:pPr>
            <w:r w:rsidRPr="008D006D">
              <w:t>500657.372</w:t>
            </w:r>
          </w:p>
        </w:tc>
        <w:tc>
          <w:tcPr>
            <w:tcW w:w="1984" w:type="dxa"/>
            <w:shd w:val="clear" w:color="auto" w:fill="auto"/>
            <w:noWrap/>
            <w:vAlign w:val="center"/>
            <w:hideMark/>
          </w:tcPr>
          <w:p w14:paraId="6AEC82B9" w14:textId="77777777" w:rsidR="00F14B5D" w:rsidRPr="008D006D" w:rsidRDefault="00F14B5D" w:rsidP="00F14B5D">
            <w:pPr>
              <w:jc w:val="center"/>
            </w:pPr>
            <w:r w:rsidRPr="008D006D">
              <w:t>4200346.128</w:t>
            </w:r>
          </w:p>
        </w:tc>
      </w:tr>
      <w:tr w:rsidR="00F14B5D" w:rsidRPr="008D006D" w14:paraId="72E90D6A" w14:textId="77777777" w:rsidTr="00F14B5D">
        <w:trPr>
          <w:trHeight w:val="300"/>
        </w:trPr>
        <w:tc>
          <w:tcPr>
            <w:tcW w:w="1129" w:type="dxa"/>
            <w:shd w:val="clear" w:color="auto" w:fill="auto"/>
            <w:noWrap/>
            <w:vAlign w:val="center"/>
            <w:hideMark/>
          </w:tcPr>
          <w:p w14:paraId="10521FAF" w14:textId="77777777" w:rsidR="00F14B5D" w:rsidRPr="008D006D" w:rsidRDefault="00F14B5D" w:rsidP="00F14B5D">
            <w:pPr>
              <w:jc w:val="center"/>
            </w:pPr>
            <w:r w:rsidRPr="008D006D">
              <w:t>1322</w:t>
            </w:r>
          </w:p>
        </w:tc>
        <w:tc>
          <w:tcPr>
            <w:tcW w:w="1560" w:type="dxa"/>
            <w:shd w:val="clear" w:color="auto" w:fill="auto"/>
            <w:noWrap/>
            <w:vAlign w:val="center"/>
            <w:hideMark/>
          </w:tcPr>
          <w:p w14:paraId="39963E36" w14:textId="77777777" w:rsidR="00F14B5D" w:rsidRPr="008D006D" w:rsidRDefault="00F14B5D" w:rsidP="00F14B5D">
            <w:pPr>
              <w:jc w:val="center"/>
            </w:pPr>
            <w:r w:rsidRPr="008D006D">
              <w:t>500677.615</w:t>
            </w:r>
          </w:p>
        </w:tc>
        <w:tc>
          <w:tcPr>
            <w:tcW w:w="1984" w:type="dxa"/>
            <w:shd w:val="clear" w:color="auto" w:fill="auto"/>
            <w:noWrap/>
            <w:vAlign w:val="center"/>
            <w:hideMark/>
          </w:tcPr>
          <w:p w14:paraId="53DD7BF3" w14:textId="77777777" w:rsidR="00F14B5D" w:rsidRPr="008D006D" w:rsidRDefault="00F14B5D" w:rsidP="00F14B5D">
            <w:pPr>
              <w:jc w:val="center"/>
            </w:pPr>
            <w:r w:rsidRPr="008D006D">
              <w:t>4200360.793</w:t>
            </w:r>
          </w:p>
        </w:tc>
      </w:tr>
      <w:tr w:rsidR="00F14B5D" w:rsidRPr="008D006D" w14:paraId="71E47077" w14:textId="77777777" w:rsidTr="00F14B5D">
        <w:trPr>
          <w:trHeight w:val="300"/>
        </w:trPr>
        <w:tc>
          <w:tcPr>
            <w:tcW w:w="1129" w:type="dxa"/>
            <w:shd w:val="clear" w:color="auto" w:fill="auto"/>
            <w:noWrap/>
            <w:vAlign w:val="center"/>
            <w:hideMark/>
          </w:tcPr>
          <w:p w14:paraId="71B48A2D" w14:textId="77777777" w:rsidR="00F14B5D" w:rsidRPr="008D006D" w:rsidRDefault="00F14B5D" w:rsidP="00F14B5D">
            <w:pPr>
              <w:jc w:val="center"/>
            </w:pPr>
            <w:r w:rsidRPr="008D006D">
              <w:t>1323</w:t>
            </w:r>
          </w:p>
        </w:tc>
        <w:tc>
          <w:tcPr>
            <w:tcW w:w="1560" w:type="dxa"/>
            <w:shd w:val="clear" w:color="auto" w:fill="auto"/>
            <w:noWrap/>
            <w:vAlign w:val="center"/>
            <w:hideMark/>
          </w:tcPr>
          <w:p w14:paraId="3625C521" w14:textId="77777777" w:rsidR="00F14B5D" w:rsidRPr="008D006D" w:rsidRDefault="00F14B5D" w:rsidP="00F14B5D">
            <w:pPr>
              <w:jc w:val="center"/>
            </w:pPr>
            <w:r w:rsidRPr="008D006D">
              <w:t>500697.871</w:t>
            </w:r>
          </w:p>
        </w:tc>
        <w:tc>
          <w:tcPr>
            <w:tcW w:w="1984" w:type="dxa"/>
            <w:shd w:val="clear" w:color="auto" w:fill="auto"/>
            <w:noWrap/>
            <w:vAlign w:val="center"/>
            <w:hideMark/>
          </w:tcPr>
          <w:p w14:paraId="6208424D" w14:textId="77777777" w:rsidR="00F14B5D" w:rsidRPr="008D006D" w:rsidRDefault="00F14B5D" w:rsidP="00F14B5D">
            <w:pPr>
              <w:jc w:val="center"/>
            </w:pPr>
            <w:r w:rsidRPr="008D006D">
              <w:t>4200375.474</w:t>
            </w:r>
          </w:p>
        </w:tc>
      </w:tr>
      <w:tr w:rsidR="00F14B5D" w:rsidRPr="008D006D" w14:paraId="003B7A49" w14:textId="77777777" w:rsidTr="00F14B5D">
        <w:trPr>
          <w:trHeight w:val="300"/>
        </w:trPr>
        <w:tc>
          <w:tcPr>
            <w:tcW w:w="1129" w:type="dxa"/>
            <w:shd w:val="clear" w:color="auto" w:fill="auto"/>
            <w:noWrap/>
            <w:vAlign w:val="center"/>
            <w:hideMark/>
          </w:tcPr>
          <w:p w14:paraId="63BB8608" w14:textId="77777777" w:rsidR="00F14B5D" w:rsidRPr="008D006D" w:rsidRDefault="00F14B5D" w:rsidP="00F14B5D">
            <w:pPr>
              <w:jc w:val="center"/>
            </w:pPr>
            <w:r w:rsidRPr="008D006D">
              <w:t>1324</w:t>
            </w:r>
          </w:p>
        </w:tc>
        <w:tc>
          <w:tcPr>
            <w:tcW w:w="1560" w:type="dxa"/>
            <w:shd w:val="clear" w:color="auto" w:fill="auto"/>
            <w:noWrap/>
            <w:vAlign w:val="center"/>
            <w:hideMark/>
          </w:tcPr>
          <w:p w14:paraId="2C11C40A" w14:textId="77777777" w:rsidR="00F14B5D" w:rsidRPr="008D006D" w:rsidRDefault="00F14B5D" w:rsidP="00F14B5D">
            <w:pPr>
              <w:jc w:val="center"/>
            </w:pPr>
            <w:r w:rsidRPr="008D006D">
              <w:t>500718.114</w:t>
            </w:r>
          </w:p>
        </w:tc>
        <w:tc>
          <w:tcPr>
            <w:tcW w:w="1984" w:type="dxa"/>
            <w:shd w:val="clear" w:color="auto" w:fill="auto"/>
            <w:noWrap/>
            <w:vAlign w:val="center"/>
            <w:hideMark/>
          </w:tcPr>
          <w:p w14:paraId="409A7306" w14:textId="77777777" w:rsidR="00F14B5D" w:rsidRPr="008D006D" w:rsidRDefault="00F14B5D" w:rsidP="00F14B5D">
            <w:pPr>
              <w:jc w:val="center"/>
            </w:pPr>
            <w:r w:rsidRPr="008D006D">
              <w:t>4200390.139</w:t>
            </w:r>
          </w:p>
        </w:tc>
      </w:tr>
      <w:tr w:rsidR="00F14B5D" w:rsidRPr="008D006D" w14:paraId="3AB8E53D" w14:textId="77777777" w:rsidTr="00F14B5D">
        <w:trPr>
          <w:trHeight w:val="300"/>
        </w:trPr>
        <w:tc>
          <w:tcPr>
            <w:tcW w:w="1129" w:type="dxa"/>
            <w:shd w:val="clear" w:color="auto" w:fill="auto"/>
            <w:noWrap/>
            <w:vAlign w:val="center"/>
            <w:hideMark/>
          </w:tcPr>
          <w:p w14:paraId="04CEF27A" w14:textId="77777777" w:rsidR="00F14B5D" w:rsidRPr="008D006D" w:rsidRDefault="00F14B5D" w:rsidP="00F14B5D">
            <w:pPr>
              <w:jc w:val="center"/>
            </w:pPr>
            <w:r w:rsidRPr="008D006D">
              <w:t>1325</w:t>
            </w:r>
          </w:p>
        </w:tc>
        <w:tc>
          <w:tcPr>
            <w:tcW w:w="1560" w:type="dxa"/>
            <w:shd w:val="clear" w:color="auto" w:fill="auto"/>
            <w:noWrap/>
            <w:vAlign w:val="center"/>
            <w:hideMark/>
          </w:tcPr>
          <w:p w14:paraId="1238EF64" w14:textId="77777777" w:rsidR="00F14B5D" w:rsidRPr="008D006D" w:rsidRDefault="00F14B5D" w:rsidP="00F14B5D">
            <w:pPr>
              <w:jc w:val="center"/>
            </w:pPr>
            <w:r w:rsidRPr="008D006D">
              <w:t>500738.370</w:t>
            </w:r>
          </w:p>
        </w:tc>
        <w:tc>
          <w:tcPr>
            <w:tcW w:w="1984" w:type="dxa"/>
            <w:shd w:val="clear" w:color="auto" w:fill="auto"/>
            <w:noWrap/>
            <w:vAlign w:val="center"/>
            <w:hideMark/>
          </w:tcPr>
          <w:p w14:paraId="2D44929A" w14:textId="77777777" w:rsidR="00F14B5D" w:rsidRPr="008D006D" w:rsidRDefault="00F14B5D" w:rsidP="00F14B5D">
            <w:pPr>
              <w:jc w:val="center"/>
            </w:pPr>
            <w:r w:rsidRPr="008D006D">
              <w:t>4200404.804</w:t>
            </w:r>
          </w:p>
        </w:tc>
      </w:tr>
      <w:tr w:rsidR="00F14B5D" w:rsidRPr="008D006D" w14:paraId="014B75EB" w14:textId="77777777" w:rsidTr="00F14B5D">
        <w:trPr>
          <w:trHeight w:val="300"/>
        </w:trPr>
        <w:tc>
          <w:tcPr>
            <w:tcW w:w="1129" w:type="dxa"/>
            <w:shd w:val="clear" w:color="auto" w:fill="auto"/>
            <w:noWrap/>
            <w:vAlign w:val="center"/>
            <w:hideMark/>
          </w:tcPr>
          <w:p w14:paraId="623F3BB3" w14:textId="77777777" w:rsidR="00F14B5D" w:rsidRPr="008D006D" w:rsidRDefault="00F14B5D" w:rsidP="00F14B5D">
            <w:pPr>
              <w:jc w:val="center"/>
            </w:pPr>
            <w:r w:rsidRPr="008D006D">
              <w:t>1326</w:t>
            </w:r>
          </w:p>
        </w:tc>
        <w:tc>
          <w:tcPr>
            <w:tcW w:w="1560" w:type="dxa"/>
            <w:shd w:val="clear" w:color="auto" w:fill="auto"/>
            <w:noWrap/>
            <w:vAlign w:val="center"/>
            <w:hideMark/>
          </w:tcPr>
          <w:p w14:paraId="2EE21ECA" w14:textId="77777777" w:rsidR="00F14B5D" w:rsidRPr="008D006D" w:rsidRDefault="00F14B5D" w:rsidP="00F14B5D">
            <w:pPr>
              <w:jc w:val="center"/>
            </w:pPr>
            <w:r w:rsidRPr="008D006D">
              <w:t>500753.960</w:t>
            </w:r>
          </w:p>
        </w:tc>
        <w:tc>
          <w:tcPr>
            <w:tcW w:w="1984" w:type="dxa"/>
            <w:shd w:val="clear" w:color="auto" w:fill="auto"/>
            <w:noWrap/>
            <w:vAlign w:val="center"/>
            <w:hideMark/>
          </w:tcPr>
          <w:p w14:paraId="33C40047" w14:textId="77777777" w:rsidR="00F14B5D" w:rsidRPr="008D006D" w:rsidRDefault="00F14B5D" w:rsidP="00F14B5D">
            <w:pPr>
              <w:jc w:val="center"/>
            </w:pPr>
            <w:r w:rsidRPr="008D006D">
              <w:t>4200416.109</w:t>
            </w:r>
          </w:p>
        </w:tc>
      </w:tr>
      <w:tr w:rsidR="00F14B5D" w:rsidRPr="008D006D" w14:paraId="1AC3332A" w14:textId="77777777" w:rsidTr="00F14B5D">
        <w:trPr>
          <w:trHeight w:val="300"/>
        </w:trPr>
        <w:tc>
          <w:tcPr>
            <w:tcW w:w="1129" w:type="dxa"/>
            <w:shd w:val="clear" w:color="auto" w:fill="auto"/>
            <w:noWrap/>
            <w:vAlign w:val="center"/>
            <w:hideMark/>
          </w:tcPr>
          <w:p w14:paraId="46F76ED8" w14:textId="77777777" w:rsidR="00F14B5D" w:rsidRPr="008D006D" w:rsidRDefault="00F14B5D" w:rsidP="00F14B5D">
            <w:pPr>
              <w:jc w:val="center"/>
            </w:pPr>
            <w:r w:rsidRPr="008D006D">
              <w:t>1327</w:t>
            </w:r>
          </w:p>
        </w:tc>
        <w:tc>
          <w:tcPr>
            <w:tcW w:w="1560" w:type="dxa"/>
            <w:shd w:val="clear" w:color="auto" w:fill="auto"/>
            <w:noWrap/>
            <w:vAlign w:val="center"/>
            <w:hideMark/>
          </w:tcPr>
          <w:p w14:paraId="1D643056" w14:textId="77777777" w:rsidR="00F14B5D" w:rsidRPr="008D006D" w:rsidRDefault="00F14B5D" w:rsidP="00F14B5D">
            <w:pPr>
              <w:jc w:val="center"/>
            </w:pPr>
            <w:r w:rsidRPr="008D006D">
              <w:t>500778.663</w:t>
            </w:r>
          </w:p>
        </w:tc>
        <w:tc>
          <w:tcPr>
            <w:tcW w:w="1984" w:type="dxa"/>
            <w:shd w:val="clear" w:color="auto" w:fill="auto"/>
            <w:noWrap/>
            <w:vAlign w:val="center"/>
            <w:hideMark/>
          </w:tcPr>
          <w:p w14:paraId="279F0658" w14:textId="77777777" w:rsidR="00F14B5D" w:rsidRPr="008D006D" w:rsidRDefault="00F14B5D" w:rsidP="00F14B5D">
            <w:pPr>
              <w:jc w:val="center"/>
            </w:pPr>
            <w:r w:rsidRPr="008D006D">
              <w:t>4200434.016</w:t>
            </w:r>
          </w:p>
        </w:tc>
      </w:tr>
      <w:tr w:rsidR="00F14B5D" w:rsidRPr="008D006D" w14:paraId="3394FEF8" w14:textId="77777777" w:rsidTr="00F14B5D">
        <w:trPr>
          <w:trHeight w:val="300"/>
        </w:trPr>
        <w:tc>
          <w:tcPr>
            <w:tcW w:w="1129" w:type="dxa"/>
            <w:shd w:val="clear" w:color="auto" w:fill="auto"/>
            <w:noWrap/>
            <w:vAlign w:val="center"/>
            <w:hideMark/>
          </w:tcPr>
          <w:p w14:paraId="4D8E99E4" w14:textId="77777777" w:rsidR="00F14B5D" w:rsidRPr="008D006D" w:rsidRDefault="00F14B5D" w:rsidP="00F14B5D">
            <w:pPr>
              <w:jc w:val="center"/>
            </w:pPr>
            <w:r w:rsidRPr="008D006D">
              <w:t>1328</w:t>
            </w:r>
          </w:p>
        </w:tc>
        <w:tc>
          <w:tcPr>
            <w:tcW w:w="1560" w:type="dxa"/>
            <w:shd w:val="clear" w:color="auto" w:fill="auto"/>
            <w:noWrap/>
            <w:vAlign w:val="center"/>
            <w:hideMark/>
          </w:tcPr>
          <w:p w14:paraId="72B28C2D" w14:textId="77777777" w:rsidR="00F14B5D" w:rsidRPr="008D006D" w:rsidRDefault="00F14B5D" w:rsidP="00F14B5D">
            <w:pPr>
              <w:jc w:val="center"/>
            </w:pPr>
            <w:r w:rsidRPr="008D006D">
              <w:t>500799.427</w:t>
            </w:r>
          </w:p>
        </w:tc>
        <w:tc>
          <w:tcPr>
            <w:tcW w:w="1984" w:type="dxa"/>
            <w:shd w:val="clear" w:color="auto" w:fill="auto"/>
            <w:noWrap/>
            <w:vAlign w:val="center"/>
            <w:hideMark/>
          </w:tcPr>
          <w:p w14:paraId="46B89E12" w14:textId="77777777" w:rsidR="00F14B5D" w:rsidRPr="008D006D" w:rsidRDefault="00F14B5D" w:rsidP="00F14B5D">
            <w:pPr>
              <w:jc w:val="center"/>
            </w:pPr>
            <w:r w:rsidRPr="008D006D">
              <w:t>4200449.050</w:t>
            </w:r>
          </w:p>
        </w:tc>
      </w:tr>
      <w:tr w:rsidR="00F14B5D" w:rsidRPr="008D006D" w14:paraId="18A36CC1" w14:textId="77777777" w:rsidTr="00F14B5D">
        <w:trPr>
          <w:trHeight w:val="300"/>
        </w:trPr>
        <w:tc>
          <w:tcPr>
            <w:tcW w:w="1129" w:type="dxa"/>
            <w:shd w:val="clear" w:color="auto" w:fill="auto"/>
            <w:noWrap/>
            <w:vAlign w:val="center"/>
            <w:hideMark/>
          </w:tcPr>
          <w:p w14:paraId="76062F2E" w14:textId="77777777" w:rsidR="00F14B5D" w:rsidRPr="008D006D" w:rsidRDefault="00F14B5D" w:rsidP="00F14B5D">
            <w:pPr>
              <w:jc w:val="center"/>
            </w:pPr>
            <w:r w:rsidRPr="008D006D">
              <w:t>1329</w:t>
            </w:r>
          </w:p>
        </w:tc>
        <w:tc>
          <w:tcPr>
            <w:tcW w:w="1560" w:type="dxa"/>
            <w:shd w:val="clear" w:color="auto" w:fill="auto"/>
            <w:noWrap/>
            <w:vAlign w:val="center"/>
            <w:hideMark/>
          </w:tcPr>
          <w:p w14:paraId="664CF5AA" w14:textId="77777777" w:rsidR="00F14B5D" w:rsidRPr="008D006D" w:rsidRDefault="00F14B5D" w:rsidP="00F14B5D">
            <w:pPr>
              <w:jc w:val="center"/>
            </w:pPr>
            <w:r w:rsidRPr="008D006D">
              <w:t>500819.697</w:t>
            </w:r>
          </w:p>
        </w:tc>
        <w:tc>
          <w:tcPr>
            <w:tcW w:w="1984" w:type="dxa"/>
            <w:shd w:val="clear" w:color="auto" w:fill="auto"/>
            <w:noWrap/>
            <w:vAlign w:val="center"/>
            <w:hideMark/>
          </w:tcPr>
          <w:p w14:paraId="317961A3" w14:textId="77777777" w:rsidR="00F14B5D" w:rsidRPr="008D006D" w:rsidRDefault="00F14B5D" w:rsidP="00F14B5D">
            <w:pPr>
              <w:jc w:val="center"/>
            </w:pPr>
            <w:r w:rsidRPr="008D006D">
              <w:t>4200463.749</w:t>
            </w:r>
          </w:p>
        </w:tc>
      </w:tr>
      <w:tr w:rsidR="00F14B5D" w:rsidRPr="008D006D" w14:paraId="534F1C5E" w14:textId="77777777" w:rsidTr="00F14B5D">
        <w:trPr>
          <w:trHeight w:val="300"/>
        </w:trPr>
        <w:tc>
          <w:tcPr>
            <w:tcW w:w="1129" w:type="dxa"/>
            <w:shd w:val="clear" w:color="auto" w:fill="auto"/>
            <w:noWrap/>
            <w:vAlign w:val="center"/>
            <w:hideMark/>
          </w:tcPr>
          <w:p w14:paraId="508FE6FA" w14:textId="77777777" w:rsidR="00F14B5D" w:rsidRPr="008D006D" w:rsidRDefault="00F14B5D" w:rsidP="00F14B5D">
            <w:pPr>
              <w:jc w:val="center"/>
            </w:pPr>
            <w:r w:rsidRPr="008D006D">
              <w:t>1330</w:t>
            </w:r>
          </w:p>
        </w:tc>
        <w:tc>
          <w:tcPr>
            <w:tcW w:w="1560" w:type="dxa"/>
            <w:shd w:val="clear" w:color="auto" w:fill="auto"/>
            <w:noWrap/>
            <w:vAlign w:val="center"/>
            <w:hideMark/>
          </w:tcPr>
          <w:p w14:paraId="3B9CEDDF" w14:textId="77777777" w:rsidR="00F14B5D" w:rsidRPr="008D006D" w:rsidRDefault="00F14B5D" w:rsidP="00F14B5D">
            <w:pPr>
              <w:jc w:val="center"/>
            </w:pPr>
            <w:r w:rsidRPr="008D006D">
              <w:t>500839.775</w:t>
            </w:r>
          </w:p>
        </w:tc>
        <w:tc>
          <w:tcPr>
            <w:tcW w:w="1984" w:type="dxa"/>
            <w:shd w:val="clear" w:color="auto" w:fill="auto"/>
            <w:noWrap/>
            <w:vAlign w:val="center"/>
            <w:hideMark/>
          </w:tcPr>
          <w:p w14:paraId="0E5E50D1" w14:textId="77777777" w:rsidR="00F14B5D" w:rsidRPr="008D006D" w:rsidRDefault="00F14B5D" w:rsidP="00F14B5D">
            <w:pPr>
              <w:jc w:val="center"/>
            </w:pPr>
            <w:r w:rsidRPr="008D006D">
              <w:t>4200478.313</w:t>
            </w:r>
          </w:p>
        </w:tc>
      </w:tr>
      <w:tr w:rsidR="00F14B5D" w:rsidRPr="008D006D" w14:paraId="664F761A" w14:textId="77777777" w:rsidTr="00F14B5D">
        <w:trPr>
          <w:trHeight w:val="300"/>
        </w:trPr>
        <w:tc>
          <w:tcPr>
            <w:tcW w:w="1129" w:type="dxa"/>
            <w:shd w:val="clear" w:color="auto" w:fill="auto"/>
            <w:noWrap/>
            <w:vAlign w:val="center"/>
            <w:hideMark/>
          </w:tcPr>
          <w:p w14:paraId="1D003611" w14:textId="77777777" w:rsidR="00F14B5D" w:rsidRPr="008D006D" w:rsidRDefault="00F14B5D" w:rsidP="00F14B5D">
            <w:pPr>
              <w:jc w:val="center"/>
            </w:pPr>
            <w:r w:rsidRPr="008D006D">
              <w:t>1331</w:t>
            </w:r>
          </w:p>
        </w:tc>
        <w:tc>
          <w:tcPr>
            <w:tcW w:w="1560" w:type="dxa"/>
            <w:shd w:val="clear" w:color="auto" w:fill="auto"/>
            <w:noWrap/>
            <w:vAlign w:val="center"/>
            <w:hideMark/>
          </w:tcPr>
          <w:p w14:paraId="2C26DD94" w14:textId="77777777" w:rsidR="00F14B5D" w:rsidRPr="008D006D" w:rsidRDefault="00F14B5D" w:rsidP="00F14B5D">
            <w:pPr>
              <w:jc w:val="center"/>
            </w:pPr>
            <w:r w:rsidRPr="008D006D">
              <w:t>500860.031</w:t>
            </w:r>
          </w:p>
        </w:tc>
        <w:tc>
          <w:tcPr>
            <w:tcW w:w="1984" w:type="dxa"/>
            <w:shd w:val="clear" w:color="auto" w:fill="auto"/>
            <w:noWrap/>
            <w:vAlign w:val="center"/>
            <w:hideMark/>
          </w:tcPr>
          <w:p w14:paraId="6A0F4178" w14:textId="77777777" w:rsidR="00F14B5D" w:rsidRPr="008D006D" w:rsidRDefault="00F14B5D" w:rsidP="00F14B5D">
            <w:pPr>
              <w:jc w:val="center"/>
            </w:pPr>
            <w:r w:rsidRPr="008D006D">
              <w:t>4200492.978</w:t>
            </w:r>
          </w:p>
        </w:tc>
      </w:tr>
      <w:tr w:rsidR="00F14B5D" w:rsidRPr="008D006D" w14:paraId="50649D79" w14:textId="77777777" w:rsidTr="00F14B5D">
        <w:trPr>
          <w:trHeight w:val="300"/>
        </w:trPr>
        <w:tc>
          <w:tcPr>
            <w:tcW w:w="1129" w:type="dxa"/>
            <w:shd w:val="clear" w:color="auto" w:fill="auto"/>
            <w:noWrap/>
            <w:vAlign w:val="center"/>
            <w:hideMark/>
          </w:tcPr>
          <w:p w14:paraId="1172B7AA" w14:textId="77777777" w:rsidR="00F14B5D" w:rsidRPr="008D006D" w:rsidRDefault="00F14B5D" w:rsidP="00F14B5D">
            <w:pPr>
              <w:jc w:val="center"/>
            </w:pPr>
            <w:r w:rsidRPr="008D006D">
              <w:t>1332</w:t>
            </w:r>
          </w:p>
        </w:tc>
        <w:tc>
          <w:tcPr>
            <w:tcW w:w="1560" w:type="dxa"/>
            <w:shd w:val="clear" w:color="auto" w:fill="auto"/>
            <w:noWrap/>
            <w:vAlign w:val="center"/>
            <w:hideMark/>
          </w:tcPr>
          <w:p w14:paraId="78FC9DAA" w14:textId="77777777" w:rsidR="00F14B5D" w:rsidRPr="008D006D" w:rsidRDefault="00F14B5D" w:rsidP="00F14B5D">
            <w:pPr>
              <w:jc w:val="center"/>
            </w:pPr>
            <w:r w:rsidRPr="008D006D">
              <w:t>500883.197</w:t>
            </w:r>
          </w:p>
        </w:tc>
        <w:tc>
          <w:tcPr>
            <w:tcW w:w="1984" w:type="dxa"/>
            <w:shd w:val="clear" w:color="auto" w:fill="auto"/>
            <w:noWrap/>
            <w:vAlign w:val="center"/>
            <w:hideMark/>
          </w:tcPr>
          <w:p w14:paraId="0E3989B5" w14:textId="77777777" w:rsidR="00F14B5D" w:rsidRPr="008D006D" w:rsidRDefault="00F14B5D" w:rsidP="00F14B5D">
            <w:pPr>
              <w:jc w:val="center"/>
            </w:pPr>
            <w:r w:rsidRPr="008D006D">
              <w:t>4200460.372</w:t>
            </w:r>
          </w:p>
        </w:tc>
      </w:tr>
      <w:tr w:rsidR="00F14B5D" w:rsidRPr="008D006D" w14:paraId="388F37B2" w14:textId="77777777" w:rsidTr="00F14B5D">
        <w:trPr>
          <w:trHeight w:val="300"/>
        </w:trPr>
        <w:tc>
          <w:tcPr>
            <w:tcW w:w="1129" w:type="dxa"/>
            <w:shd w:val="clear" w:color="auto" w:fill="auto"/>
            <w:noWrap/>
            <w:vAlign w:val="center"/>
            <w:hideMark/>
          </w:tcPr>
          <w:p w14:paraId="3EFA180E" w14:textId="77777777" w:rsidR="00F14B5D" w:rsidRPr="008D006D" w:rsidRDefault="00F14B5D" w:rsidP="00F14B5D">
            <w:pPr>
              <w:jc w:val="center"/>
            </w:pPr>
            <w:r w:rsidRPr="008D006D">
              <w:t>1333</w:t>
            </w:r>
          </w:p>
        </w:tc>
        <w:tc>
          <w:tcPr>
            <w:tcW w:w="1560" w:type="dxa"/>
            <w:shd w:val="clear" w:color="auto" w:fill="auto"/>
            <w:noWrap/>
            <w:vAlign w:val="center"/>
            <w:hideMark/>
          </w:tcPr>
          <w:p w14:paraId="1B79968C" w14:textId="77777777" w:rsidR="00F14B5D" w:rsidRPr="008D006D" w:rsidRDefault="00F14B5D" w:rsidP="00F14B5D">
            <w:pPr>
              <w:jc w:val="center"/>
            </w:pPr>
            <w:r w:rsidRPr="008D006D">
              <w:t>500906.376</w:t>
            </w:r>
          </w:p>
        </w:tc>
        <w:tc>
          <w:tcPr>
            <w:tcW w:w="1984" w:type="dxa"/>
            <w:shd w:val="clear" w:color="auto" w:fill="auto"/>
            <w:noWrap/>
            <w:vAlign w:val="center"/>
            <w:hideMark/>
          </w:tcPr>
          <w:p w14:paraId="22913AF3" w14:textId="77777777" w:rsidR="00F14B5D" w:rsidRPr="008D006D" w:rsidRDefault="00F14B5D" w:rsidP="00F14B5D">
            <w:pPr>
              <w:jc w:val="center"/>
            </w:pPr>
            <w:r w:rsidRPr="008D006D">
              <w:t>4200427.734</w:t>
            </w:r>
          </w:p>
        </w:tc>
      </w:tr>
      <w:tr w:rsidR="00F14B5D" w:rsidRPr="008D006D" w14:paraId="18AA1F61" w14:textId="77777777" w:rsidTr="00F14B5D">
        <w:trPr>
          <w:trHeight w:val="300"/>
        </w:trPr>
        <w:tc>
          <w:tcPr>
            <w:tcW w:w="1129" w:type="dxa"/>
            <w:shd w:val="clear" w:color="auto" w:fill="auto"/>
            <w:noWrap/>
            <w:vAlign w:val="center"/>
            <w:hideMark/>
          </w:tcPr>
          <w:p w14:paraId="69588313" w14:textId="77777777" w:rsidR="00F14B5D" w:rsidRPr="008D006D" w:rsidRDefault="00F14B5D" w:rsidP="00F14B5D">
            <w:pPr>
              <w:jc w:val="center"/>
            </w:pPr>
            <w:r w:rsidRPr="008D006D">
              <w:t>1334</w:t>
            </w:r>
          </w:p>
        </w:tc>
        <w:tc>
          <w:tcPr>
            <w:tcW w:w="1560" w:type="dxa"/>
            <w:shd w:val="clear" w:color="auto" w:fill="auto"/>
            <w:noWrap/>
            <w:vAlign w:val="center"/>
            <w:hideMark/>
          </w:tcPr>
          <w:p w14:paraId="03A960D3" w14:textId="77777777" w:rsidR="00F14B5D" w:rsidRPr="008D006D" w:rsidRDefault="00F14B5D" w:rsidP="00F14B5D">
            <w:pPr>
              <w:jc w:val="center"/>
            </w:pPr>
            <w:r w:rsidRPr="008D006D">
              <w:t>500898.938</w:t>
            </w:r>
          </w:p>
        </w:tc>
        <w:tc>
          <w:tcPr>
            <w:tcW w:w="1984" w:type="dxa"/>
            <w:shd w:val="clear" w:color="auto" w:fill="auto"/>
            <w:noWrap/>
            <w:vAlign w:val="center"/>
            <w:hideMark/>
          </w:tcPr>
          <w:p w14:paraId="13F427DE" w14:textId="77777777" w:rsidR="00F14B5D" w:rsidRPr="008D006D" w:rsidRDefault="00F14B5D" w:rsidP="00F14B5D">
            <w:pPr>
              <w:jc w:val="center"/>
            </w:pPr>
            <w:r w:rsidRPr="008D006D">
              <w:t>4200422.392</w:t>
            </w:r>
          </w:p>
        </w:tc>
      </w:tr>
      <w:tr w:rsidR="00F14B5D" w:rsidRPr="008D006D" w14:paraId="5FF2CB5F" w14:textId="77777777" w:rsidTr="00F14B5D">
        <w:trPr>
          <w:trHeight w:val="300"/>
        </w:trPr>
        <w:tc>
          <w:tcPr>
            <w:tcW w:w="1129" w:type="dxa"/>
            <w:shd w:val="clear" w:color="auto" w:fill="auto"/>
            <w:noWrap/>
            <w:vAlign w:val="center"/>
            <w:hideMark/>
          </w:tcPr>
          <w:p w14:paraId="51829AC3" w14:textId="77777777" w:rsidR="00F14B5D" w:rsidRPr="008D006D" w:rsidRDefault="00F14B5D" w:rsidP="00F14B5D">
            <w:pPr>
              <w:jc w:val="center"/>
            </w:pPr>
            <w:r w:rsidRPr="008D006D">
              <w:t>1335</w:t>
            </w:r>
          </w:p>
        </w:tc>
        <w:tc>
          <w:tcPr>
            <w:tcW w:w="1560" w:type="dxa"/>
            <w:shd w:val="clear" w:color="auto" w:fill="auto"/>
            <w:noWrap/>
            <w:vAlign w:val="center"/>
            <w:hideMark/>
          </w:tcPr>
          <w:p w14:paraId="1A781278" w14:textId="77777777" w:rsidR="00F14B5D" w:rsidRPr="008D006D" w:rsidRDefault="00F14B5D" w:rsidP="00F14B5D">
            <w:pPr>
              <w:jc w:val="center"/>
            </w:pPr>
            <w:r w:rsidRPr="008D006D">
              <w:t>500878.860</w:t>
            </w:r>
          </w:p>
        </w:tc>
        <w:tc>
          <w:tcPr>
            <w:tcW w:w="1984" w:type="dxa"/>
            <w:shd w:val="clear" w:color="auto" w:fill="auto"/>
            <w:noWrap/>
            <w:vAlign w:val="center"/>
            <w:hideMark/>
          </w:tcPr>
          <w:p w14:paraId="0B694117" w14:textId="77777777" w:rsidR="00F14B5D" w:rsidRPr="008D006D" w:rsidRDefault="00F14B5D" w:rsidP="00F14B5D">
            <w:pPr>
              <w:jc w:val="center"/>
            </w:pPr>
            <w:r w:rsidRPr="008D006D">
              <w:t>4200407.844</w:t>
            </w:r>
          </w:p>
        </w:tc>
      </w:tr>
      <w:tr w:rsidR="00F14B5D" w:rsidRPr="008D006D" w14:paraId="52A90527" w14:textId="77777777" w:rsidTr="00F14B5D">
        <w:trPr>
          <w:trHeight w:val="300"/>
        </w:trPr>
        <w:tc>
          <w:tcPr>
            <w:tcW w:w="1129" w:type="dxa"/>
            <w:shd w:val="clear" w:color="auto" w:fill="auto"/>
            <w:noWrap/>
            <w:vAlign w:val="center"/>
            <w:hideMark/>
          </w:tcPr>
          <w:p w14:paraId="0070E850" w14:textId="77777777" w:rsidR="00F14B5D" w:rsidRPr="008D006D" w:rsidRDefault="00F14B5D" w:rsidP="00F14B5D">
            <w:pPr>
              <w:jc w:val="center"/>
            </w:pPr>
            <w:r w:rsidRPr="008D006D">
              <w:t>1336</w:t>
            </w:r>
          </w:p>
        </w:tc>
        <w:tc>
          <w:tcPr>
            <w:tcW w:w="1560" w:type="dxa"/>
            <w:shd w:val="clear" w:color="auto" w:fill="auto"/>
            <w:noWrap/>
            <w:vAlign w:val="center"/>
            <w:hideMark/>
          </w:tcPr>
          <w:p w14:paraId="068CEEA7" w14:textId="77777777" w:rsidR="00F14B5D" w:rsidRPr="008D006D" w:rsidRDefault="00F14B5D" w:rsidP="00F14B5D">
            <w:pPr>
              <w:jc w:val="center"/>
            </w:pPr>
            <w:r w:rsidRPr="008D006D">
              <w:t>500858.604</w:t>
            </w:r>
          </w:p>
        </w:tc>
        <w:tc>
          <w:tcPr>
            <w:tcW w:w="1984" w:type="dxa"/>
            <w:shd w:val="clear" w:color="auto" w:fill="auto"/>
            <w:noWrap/>
            <w:vAlign w:val="center"/>
            <w:hideMark/>
          </w:tcPr>
          <w:p w14:paraId="67AC28E0" w14:textId="77777777" w:rsidR="00F14B5D" w:rsidRPr="008D006D" w:rsidRDefault="00F14B5D" w:rsidP="00F14B5D">
            <w:pPr>
              <w:jc w:val="center"/>
            </w:pPr>
            <w:r w:rsidRPr="008D006D">
              <w:t>4200393.163</w:t>
            </w:r>
          </w:p>
        </w:tc>
      </w:tr>
      <w:tr w:rsidR="00F14B5D" w:rsidRPr="008D006D" w14:paraId="4C954814" w14:textId="77777777" w:rsidTr="00F14B5D">
        <w:trPr>
          <w:trHeight w:val="300"/>
        </w:trPr>
        <w:tc>
          <w:tcPr>
            <w:tcW w:w="1129" w:type="dxa"/>
            <w:shd w:val="clear" w:color="auto" w:fill="auto"/>
            <w:noWrap/>
            <w:vAlign w:val="center"/>
            <w:hideMark/>
          </w:tcPr>
          <w:p w14:paraId="393799B6" w14:textId="77777777" w:rsidR="00F14B5D" w:rsidRPr="008D006D" w:rsidRDefault="00F14B5D" w:rsidP="00F14B5D">
            <w:pPr>
              <w:jc w:val="center"/>
            </w:pPr>
            <w:r w:rsidRPr="008D006D">
              <w:t>1337</w:t>
            </w:r>
          </w:p>
        </w:tc>
        <w:tc>
          <w:tcPr>
            <w:tcW w:w="1560" w:type="dxa"/>
            <w:shd w:val="clear" w:color="auto" w:fill="auto"/>
            <w:noWrap/>
            <w:vAlign w:val="center"/>
            <w:hideMark/>
          </w:tcPr>
          <w:p w14:paraId="2510AE37" w14:textId="77777777" w:rsidR="00F14B5D" w:rsidRPr="008D006D" w:rsidRDefault="00F14B5D" w:rsidP="00F14B5D">
            <w:pPr>
              <w:jc w:val="center"/>
            </w:pPr>
            <w:r w:rsidRPr="008D006D">
              <w:t>500838.471</w:t>
            </w:r>
          </w:p>
        </w:tc>
        <w:tc>
          <w:tcPr>
            <w:tcW w:w="1984" w:type="dxa"/>
            <w:shd w:val="clear" w:color="auto" w:fill="auto"/>
            <w:noWrap/>
            <w:vAlign w:val="center"/>
            <w:hideMark/>
          </w:tcPr>
          <w:p w14:paraId="0BF83852" w14:textId="77777777" w:rsidR="00F14B5D" w:rsidRPr="008D006D" w:rsidRDefault="00F14B5D" w:rsidP="00F14B5D">
            <w:pPr>
              <w:jc w:val="center"/>
            </w:pPr>
            <w:r w:rsidRPr="008D006D">
              <w:t>4200378.565</w:t>
            </w:r>
          </w:p>
        </w:tc>
      </w:tr>
      <w:tr w:rsidR="00F14B5D" w:rsidRPr="008D006D" w14:paraId="57793645" w14:textId="77777777" w:rsidTr="00F14B5D">
        <w:trPr>
          <w:trHeight w:val="300"/>
        </w:trPr>
        <w:tc>
          <w:tcPr>
            <w:tcW w:w="1129" w:type="dxa"/>
            <w:shd w:val="clear" w:color="auto" w:fill="auto"/>
            <w:noWrap/>
            <w:vAlign w:val="center"/>
            <w:hideMark/>
          </w:tcPr>
          <w:p w14:paraId="15FAFA24" w14:textId="77777777" w:rsidR="00F14B5D" w:rsidRPr="008D006D" w:rsidRDefault="00F14B5D" w:rsidP="00F14B5D">
            <w:pPr>
              <w:jc w:val="center"/>
            </w:pPr>
            <w:r w:rsidRPr="008D006D">
              <w:lastRenderedPageBreak/>
              <w:t>1338</w:t>
            </w:r>
          </w:p>
        </w:tc>
        <w:tc>
          <w:tcPr>
            <w:tcW w:w="1560" w:type="dxa"/>
            <w:shd w:val="clear" w:color="auto" w:fill="auto"/>
            <w:noWrap/>
            <w:vAlign w:val="center"/>
            <w:hideMark/>
          </w:tcPr>
          <w:p w14:paraId="585AE682" w14:textId="77777777" w:rsidR="00F14B5D" w:rsidRPr="008D006D" w:rsidRDefault="00F14B5D" w:rsidP="00F14B5D">
            <w:pPr>
              <w:jc w:val="center"/>
            </w:pPr>
            <w:r w:rsidRPr="008D006D">
              <w:t>500817.487</w:t>
            </w:r>
          </w:p>
        </w:tc>
        <w:tc>
          <w:tcPr>
            <w:tcW w:w="1984" w:type="dxa"/>
            <w:shd w:val="clear" w:color="auto" w:fill="auto"/>
            <w:noWrap/>
            <w:vAlign w:val="center"/>
            <w:hideMark/>
          </w:tcPr>
          <w:p w14:paraId="3249E23E" w14:textId="77777777" w:rsidR="00F14B5D" w:rsidRPr="008D006D" w:rsidRDefault="00F14B5D" w:rsidP="00F14B5D">
            <w:pPr>
              <w:jc w:val="center"/>
            </w:pPr>
            <w:r w:rsidRPr="008D006D">
              <w:t>4200364.068</w:t>
            </w:r>
          </w:p>
        </w:tc>
      </w:tr>
      <w:tr w:rsidR="00F14B5D" w:rsidRPr="008D006D" w14:paraId="38ACC7C6" w14:textId="77777777" w:rsidTr="00F14B5D">
        <w:trPr>
          <w:trHeight w:val="300"/>
        </w:trPr>
        <w:tc>
          <w:tcPr>
            <w:tcW w:w="1129" w:type="dxa"/>
            <w:shd w:val="clear" w:color="auto" w:fill="auto"/>
            <w:noWrap/>
            <w:vAlign w:val="center"/>
            <w:hideMark/>
          </w:tcPr>
          <w:p w14:paraId="6023D56C" w14:textId="77777777" w:rsidR="00F14B5D" w:rsidRPr="008D006D" w:rsidRDefault="00F14B5D" w:rsidP="00F14B5D">
            <w:pPr>
              <w:jc w:val="center"/>
            </w:pPr>
            <w:r w:rsidRPr="008D006D">
              <w:t>1339</w:t>
            </w:r>
          </w:p>
        </w:tc>
        <w:tc>
          <w:tcPr>
            <w:tcW w:w="1560" w:type="dxa"/>
            <w:shd w:val="clear" w:color="auto" w:fill="auto"/>
            <w:noWrap/>
            <w:vAlign w:val="center"/>
            <w:hideMark/>
          </w:tcPr>
          <w:p w14:paraId="59BF80B3" w14:textId="77777777" w:rsidR="00F14B5D" w:rsidRPr="008D006D" w:rsidRDefault="00F14B5D" w:rsidP="00F14B5D">
            <w:pPr>
              <w:jc w:val="center"/>
            </w:pPr>
            <w:r w:rsidRPr="008D006D">
              <w:t>500801.417</w:t>
            </w:r>
          </w:p>
        </w:tc>
        <w:tc>
          <w:tcPr>
            <w:tcW w:w="1984" w:type="dxa"/>
            <w:shd w:val="clear" w:color="auto" w:fill="auto"/>
            <w:noWrap/>
            <w:vAlign w:val="center"/>
            <w:hideMark/>
          </w:tcPr>
          <w:p w14:paraId="22B94585" w14:textId="77777777" w:rsidR="00F14B5D" w:rsidRPr="008D006D" w:rsidRDefault="00F14B5D" w:rsidP="00F14B5D">
            <w:pPr>
              <w:jc w:val="center"/>
            </w:pPr>
            <w:r w:rsidRPr="008D006D">
              <w:t>4200352.108</w:t>
            </w:r>
          </w:p>
        </w:tc>
      </w:tr>
      <w:tr w:rsidR="00F14B5D" w:rsidRPr="008D006D" w14:paraId="680D82BF" w14:textId="77777777" w:rsidTr="00F14B5D">
        <w:trPr>
          <w:trHeight w:val="300"/>
        </w:trPr>
        <w:tc>
          <w:tcPr>
            <w:tcW w:w="1129" w:type="dxa"/>
            <w:shd w:val="clear" w:color="auto" w:fill="auto"/>
            <w:noWrap/>
            <w:vAlign w:val="center"/>
            <w:hideMark/>
          </w:tcPr>
          <w:p w14:paraId="5778C335" w14:textId="77777777" w:rsidR="00F14B5D" w:rsidRPr="008D006D" w:rsidRDefault="00F14B5D" w:rsidP="00F14B5D">
            <w:pPr>
              <w:jc w:val="center"/>
            </w:pPr>
            <w:r w:rsidRPr="008D006D">
              <w:t>1340</w:t>
            </w:r>
          </w:p>
        </w:tc>
        <w:tc>
          <w:tcPr>
            <w:tcW w:w="1560" w:type="dxa"/>
            <w:shd w:val="clear" w:color="auto" w:fill="auto"/>
            <w:noWrap/>
            <w:vAlign w:val="center"/>
            <w:hideMark/>
          </w:tcPr>
          <w:p w14:paraId="4EE59EA5" w14:textId="77777777" w:rsidR="00F14B5D" w:rsidRPr="008D006D" w:rsidRDefault="00F14B5D" w:rsidP="00F14B5D">
            <w:pPr>
              <w:jc w:val="center"/>
            </w:pPr>
            <w:r w:rsidRPr="008D006D">
              <w:t>500785.305</w:t>
            </w:r>
          </w:p>
        </w:tc>
        <w:tc>
          <w:tcPr>
            <w:tcW w:w="1984" w:type="dxa"/>
            <w:shd w:val="clear" w:color="auto" w:fill="auto"/>
            <w:noWrap/>
            <w:vAlign w:val="center"/>
            <w:hideMark/>
          </w:tcPr>
          <w:p w14:paraId="5A040A57" w14:textId="77777777" w:rsidR="00F14B5D" w:rsidRPr="008D006D" w:rsidRDefault="00F14B5D" w:rsidP="00F14B5D">
            <w:pPr>
              <w:jc w:val="center"/>
            </w:pPr>
            <w:r w:rsidRPr="008D006D">
              <w:t>4200340.030</w:t>
            </w:r>
          </w:p>
        </w:tc>
      </w:tr>
      <w:tr w:rsidR="00F14B5D" w:rsidRPr="008D006D" w14:paraId="4C1E9951" w14:textId="77777777" w:rsidTr="00F14B5D">
        <w:trPr>
          <w:trHeight w:val="300"/>
        </w:trPr>
        <w:tc>
          <w:tcPr>
            <w:tcW w:w="4673" w:type="dxa"/>
            <w:gridSpan w:val="3"/>
            <w:shd w:val="clear" w:color="auto" w:fill="auto"/>
            <w:noWrap/>
            <w:vAlign w:val="center"/>
            <w:hideMark/>
          </w:tcPr>
          <w:p w14:paraId="695DBCBD" w14:textId="77777777" w:rsidR="00F14B5D" w:rsidRPr="008D006D" w:rsidRDefault="00F14B5D" w:rsidP="00F14B5D">
            <w:pPr>
              <w:jc w:val="center"/>
            </w:pPr>
            <w:r w:rsidRPr="008D006D">
              <w:t>2:53</w:t>
            </w:r>
          </w:p>
        </w:tc>
      </w:tr>
      <w:tr w:rsidR="00F14B5D" w:rsidRPr="008D006D" w14:paraId="2EE0AAD2" w14:textId="77777777" w:rsidTr="00F14B5D">
        <w:trPr>
          <w:trHeight w:val="300"/>
        </w:trPr>
        <w:tc>
          <w:tcPr>
            <w:tcW w:w="1129" w:type="dxa"/>
            <w:shd w:val="clear" w:color="auto" w:fill="auto"/>
            <w:noWrap/>
            <w:vAlign w:val="center"/>
            <w:hideMark/>
          </w:tcPr>
          <w:p w14:paraId="4CEC9F87" w14:textId="77777777" w:rsidR="00F14B5D" w:rsidRPr="008D006D" w:rsidRDefault="00F14B5D" w:rsidP="00F14B5D">
            <w:pPr>
              <w:jc w:val="center"/>
            </w:pPr>
            <w:r w:rsidRPr="008D006D">
              <w:t>1341</w:t>
            </w:r>
          </w:p>
        </w:tc>
        <w:tc>
          <w:tcPr>
            <w:tcW w:w="1560" w:type="dxa"/>
            <w:shd w:val="clear" w:color="auto" w:fill="auto"/>
            <w:noWrap/>
            <w:vAlign w:val="center"/>
            <w:hideMark/>
          </w:tcPr>
          <w:p w14:paraId="2CB0D57C" w14:textId="77777777" w:rsidR="00F14B5D" w:rsidRPr="008D006D" w:rsidRDefault="00F14B5D" w:rsidP="00F14B5D">
            <w:pPr>
              <w:jc w:val="center"/>
            </w:pPr>
            <w:r w:rsidRPr="008D006D">
              <w:t>500943.279</w:t>
            </w:r>
          </w:p>
        </w:tc>
        <w:tc>
          <w:tcPr>
            <w:tcW w:w="1984" w:type="dxa"/>
            <w:shd w:val="clear" w:color="auto" w:fill="auto"/>
            <w:noWrap/>
            <w:vAlign w:val="center"/>
            <w:hideMark/>
          </w:tcPr>
          <w:p w14:paraId="16FACEEA" w14:textId="77777777" w:rsidR="00F14B5D" w:rsidRPr="008D006D" w:rsidRDefault="00F14B5D" w:rsidP="00F14B5D">
            <w:pPr>
              <w:jc w:val="center"/>
            </w:pPr>
            <w:r w:rsidRPr="008D006D">
              <w:t>4200338.468</w:t>
            </w:r>
          </w:p>
        </w:tc>
      </w:tr>
      <w:tr w:rsidR="00F14B5D" w:rsidRPr="008D006D" w14:paraId="1654983F" w14:textId="77777777" w:rsidTr="00F14B5D">
        <w:trPr>
          <w:trHeight w:val="300"/>
        </w:trPr>
        <w:tc>
          <w:tcPr>
            <w:tcW w:w="1129" w:type="dxa"/>
            <w:shd w:val="clear" w:color="auto" w:fill="auto"/>
            <w:noWrap/>
            <w:vAlign w:val="center"/>
            <w:hideMark/>
          </w:tcPr>
          <w:p w14:paraId="7C05FC86" w14:textId="77777777" w:rsidR="00F14B5D" w:rsidRPr="008D006D" w:rsidRDefault="00F14B5D" w:rsidP="00F14B5D">
            <w:pPr>
              <w:jc w:val="center"/>
            </w:pPr>
            <w:r w:rsidRPr="008D006D">
              <w:t>1342</w:t>
            </w:r>
          </w:p>
        </w:tc>
        <w:tc>
          <w:tcPr>
            <w:tcW w:w="1560" w:type="dxa"/>
            <w:shd w:val="clear" w:color="auto" w:fill="auto"/>
            <w:noWrap/>
            <w:vAlign w:val="center"/>
            <w:hideMark/>
          </w:tcPr>
          <w:p w14:paraId="0CB59067" w14:textId="77777777" w:rsidR="00F14B5D" w:rsidRPr="008D006D" w:rsidRDefault="00F14B5D" w:rsidP="00F14B5D">
            <w:pPr>
              <w:jc w:val="center"/>
            </w:pPr>
            <w:r w:rsidRPr="008D006D">
              <w:t>500941.550</w:t>
            </w:r>
          </w:p>
        </w:tc>
        <w:tc>
          <w:tcPr>
            <w:tcW w:w="1984" w:type="dxa"/>
            <w:shd w:val="clear" w:color="auto" w:fill="auto"/>
            <w:noWrap/>
            <w:vAlign w:val="center"/>
            <w:hideMark/>
          </w:tcPr>
          <w:p w14:paraId="2C716C4D" w14:textId="77777777" w:rsidR="00F14B5D" w:rsidRPr="008D006D" w:rsidRDefault="00F14B5D" w:rsidP="00F14B5D">
            <w:pPr>
              <w:jc w:val="center"/>
            </w:pPr>
            <w:r w:rsidRPr="008D006D">
              <w:t>4200337.208</w:t>
            </w:r>
          </w:p>
        </w:tc>
      </w:tr>
      <w:tr w:rsidR="00F14B5D" w:rsidRPr="008D006D" w14:paraId="2C427F3E" w14:textId="77777777" w:rsidTr="00F14B5D">
        <w:trPr>
          <w:trHeight w:val="300"/>
        </w:trPr>
        <w:tc>
          <w:tcPr>
            <w:tcW w:w="1129" w:type="dxa"/>
            <w:shd w:val="clear" w:color="auto" w:fill="auto"/>
            <w:noWrap/>
            <w:vAlign w:val="center"/>
            <w:hideMark/>
          </w:tcPr>
          <w:p w14:paraId="46616D4C" w14:textId="77777777" w:rsidR="00F14B5D" w:rsidRPr="008D006D" w:rsidRDefault="00F14B5D" w:rsidP="00F14B5D">
            <w:pPr>
              <w:jc w:val="center"/>
            </w:pPr>
            <w:r w:rsidRPr="008D006D">
              <w:t>1343</w:t>
            </w:r>
          </w:p>
        </w:tc>
        <w:tc>
          <w:tcPr>
            <w:tcW w:w="1560" w:type="dxa"/>
            <w:shd w:val="clear" w:color="auto" w:fill="auto"/>
            <w:noWrap/>
            <w:vAlign w:val="center"/>
            <w:hideMark/>
          </w:tcPr>
          <w:p w14:paraId="22AAD03B" w14:textId="77777777" w:rsidR="00F14B5D" w:rsidRPr="008D006D" w:rsidRDefault="00F14B5D" w:rsidP="00F14B5D">
            <w:pPr>
              <w:jc w:val="center"/>
            </w:pPr>
            <w:r w:rsidRPr="008D006D">
              <w:t>500921.266</w:t>
            </w:r>
          </w:p>
        </w:tc>
        <w:tc>
          <w:tcPr>
            <w:tcW w:w="1984" w:type="dxa"/>
            <w:shd w:val="clear" w:color="auto" w:fill="auto"/>
            <w:noWrap/>
            <w:vAlign w:val="center"/>
            <w:hideMark/>
          </w:tcPr>
          <w:p w14:paraId="0E033630" w14:textId="77777777" w:rsidR="00F14B5D" w:rsidRPr="008D006D" w:rsidRDefault="00F14B5D" w:rsidP="00F14B5D">
            <w:pPr>
              <w:jc w:val="center"/>
            </w:pPr>
            <w:r w:rsidRPr="008D006D">
              <w:t>4200322.543</w:t>
            </w:r>
          </w:p>
        </w:tc>
      </w:tr>
      <w:tr w:rsidR="00F14B5D" w:rsidRPr="008D006D" w14:paraId="02C41CA9" w14:textId="77777777" w:rsidTr="00F14B5D">
        <w:trPr>
          <w:trHeight w:val="300"/>
        </w:trPr>
        <w:tc>
          <w:tcPr>
            <w:tcW w:w="1129" w:type="dxa"/>
            <w:shd w:val="clear" w:color="auto" w:fill="auto"/>
            <w:noWrap/>
            <w:vAlign w:val="center"/>
            <w:hideMark/>
          </w:tcPr>
          <w:p w14:paraId="0E184305" w14:textId="77777777" w:rsidR="00F14B5D" w:rsidRPr="008D006D" w:rsidRDefault="00F14B5D" w:rsidP="00F14B5D">
            <w:pPr>
              <w:jc w:val="center"/>
            </w:pPr>
            <w:r w:rsidRPr="008D006D">
              <w:t>1344</w:t>
            </w:r>
          </w:p>
        </w:tc>
        <w:tc>
          <w:tcPr>
            <w:tcW w:w="1560" w:type="dxa"/>
            <w:shd w:val="clear" w:color="auto" w:fill="auto"/>
            <w:noWrap/>
            <w:vAlign w:val="center"/>
            <w:hideMark/>
          </w:tcPr>
          <w:p w14:paraId="53CFD3F5" w14:textId="77777777" w:rsidR="00F14B5D" w:rsidRPr="008D006D" w:rsidRDefault="00F14B5D" w:rsidP="00F14B5D">
            <w:pPr>
              <w:jc w:val="center"/>
            </w:pPr>
            <w:r w:rsidRPr="008D006D">
              <w:t>500900.914</w:t>
            </w:r>
          </w:p>
        </w:tc>
        <w:tc>
          <w:tcPr>
            <w:tcW w:w="1984" w:type="dxa"/>
            <w:shd w:val="clear" w:color="auto" w:fill="auto"/>
            <w:noWrap/>
            <w:vAlign w:val="center"/>
            <w:hideMark/>
          </w:tcPr>
          <w:p w14:paraId="6703403C" w14:textId="77777777" w:rsidR="00F14B5D" w:rsidRPr="008D006D" w:rsidRDefault="00F14B5D" w:rsidP="00F14B5D">
            <w:pPr>
              <w:jc w:val="center"/>
            </w:pPr>
            <w:r w:rsidRPr="008D006D">
              <w:t>4200307.794</w:t>
            </w:r>
          </w:p>
        </w:tc>
      </w:tr>
      <w:tr w:rsidR="00F14B5D" w:rsidRPr="008D006D" w14:paraId="155905F2" w14:textId="77777777" w:rsidTr="00F14B5D">
        <w:trPr>
          <w:trHeight w:val="300"/>
        </w:trPr>
        <w:tc>
          <w:tcPr>
            <w:tcW w:w="1129" w:type="dxa"/>
            <w:shd w:val="clear" w:color="auto" w:fill="auto"/>
            <w:noWrap/>
            <w:vAlign w:val="center"/>
            <w:hideMark/>
          </w:tcPr>
          <w:p w14:paraId="388C3139" w14:textId="77777777" w:rsidR="00F14B5D" w:rsidRPr="008D006D" w:rsidRDefault="00F14B5D" w:rsidP="00F14B5D">
            <w:pPr>
              <w:jc w:val="center"/>
            </w:pPr>
            <w:r w:rsidRPr="008D006D">
              <w:t>1345</w:t>
            </w:r>
          </w:p>
        </w:tc>
        <w:tc>
          <w:tcPr>
            <w:tcW w:w="1560" w:type="dxa"/>
            <w:shd w:val="clear" w:color="auto" w:fill="auto"/>
            <w:noWrap/>
            <w:vAlign w:val="center"/>
            <w:hideMark/>
          </w:tcPr>
          <w:p w14:paraId="75492987" w14:textId="77777777" w:rsidR="00F14B5D" w:rsidRPr="008D006D" w:rsidRDefault="00F14B5D" w:rsidP="00F14B5D">
            <w:pPr>
              <w:jc w:val="center"/>
            </w:pPr>
            <w:r w:rsidRPr="008D006D">
              <w:t>500880.987</w:t>
            </w:r>
          </w:p>
        </w:tc>
        <w:tc>
          <w:tcPr>
            <w:tcW w:w="1984" w:type="dxa"/>
            <w:shd w:val="clear" w:color="auto" w:fill="auto"/>
            <w:noWrap/>
            <w:vAlign w:val="center"/>
            <w:hideMark/>
          </w:tcPr>
          <w:p w14:paraId="12CB1E60" w14:textId="77777777" w:rsidR="00F14B5D" w:rsidRPr="008D006D" w:rsidRDefault="00F14B5D" w:rsidP="00F14B5D">
            <w:pPr>
              <w:jc w:val="center"/>
            </w:pPr>
            <w:r w:rsidRPr="008D006D">
              <w:t>4200293.314</w:t>
            </w:r>
          </w:p>
        </w:tc>
      </w:tr>
      <w:tr w:rsidR="00F14B5D" w:rsidRPr="008D006D" w14:paraId="542E3968" w14:textId="77777777" w:rsidTr="00F14B5D">
        <w:trPr>
          <w:trHeight w:val="300"/>
        </w:trPr>
        <w:tc>
          <w:tcPr>
            <w:tcW w:w="1129" w:type="dxa"/>
            <w:shd w:val="clear" w:color="auto" w:fill="auto"/>
            <w:noWrap/>
            <w:vAlign w:val="center"/>
            <w:hideMark/>
          </w:tcPr>
          <w:p w14:paraId="1345C9D1" w14:textId="77777777" w:rsidR="00F14B5D" w:rsidRPr="008D006D" w:rsidRDefault="00F14B5D" w:rsidP="00F14B5D">
            <w:pPr>
              <w:jc w:val="center"/>
            </w:pPr>
            <w:r w:rsidRPr="008D006D">
              <w:t>1346</w:t>
            </w:r>
          </w:p>
        </w:tc>
        <w:tc>
          <w:tcPr>
            <w:tcW w:w="1560" w:type="dxa"/>
            <w:shd w:val="clear" w:color="auto" w:fill="auto"/>
            <w:noWrap/>
            <w:vAlign w:val="center"/>
            <w:hideMark/>
          </w:tcPr>
          <w:p w14:paraId="775C138A" w14:textId="77777777" w:rsidR="00F14B5D" w:rsidRPr="008D006D" w:rsidRDefault="00F14B5D" w:rsidP="00F14B5D">
            <w:pPr>
              <w:jc w:val="center"/>
            </w:pPr>
            <w:r w:rsidRPr="008D006D">
              <w:t>500860.744</w:t>
            </w:r>
          </w:p>
        </w:tc>
        <w:tc>
          <w:tcPr>
            <w:tcW w:w="1984" w:type="dxa"/>
            <w:shd w:val="clear" w:color="auto" w:fill="auto"/>
            <w:noWrap/>
            <w:vAlign w:val="center"/>
            <w:hideMark/>
          </w:tcPr>
          <w:p w14:paraId="22669350" w14:textId="77777777" w:rsidR="00F14B5D" w:rsidRPr="008D006D" w:rsidRDefault="00F14B5D" w:rsidP="00F14B5D">
            <w:pPr>
              <w:jc w:val="center"/>
            </w:pPr>
            <w:r w:rsidRPr="008D006D">
              <w:t>4200278.649</w:t>
            </w:r>
          </w:p>
        </w:tc>
      </w:tr>
      <w:tr w:rsidR="00F14B5D" w:rsidRPr="008D006D" w14:paraId="3FAA4F26" w14:textId="77777777" w:rsidTr="00F14B5D">
        <w:trPr>
          <w:trHeight w:val="300"/>
        </w:trPr>
        <w:tc>
          <w:tcPr>
            <w:tcW w:w="1129" w:type="dxa"/>
            <w:shd w:val="clear" w:color="auto" w:fill="auto"/>
            <w:noWrap/>
            <w:vAlign w:val="center"/>
            <w:hideMark/>
          </w:tcPr>
          <w:p w14:paraId="0C5D205A" w14:textId="77777777" w:rsidR="00F14B5D" w:rsidRPr="008D006D" w:rsidRDefault="00F14B5D" w:rsidP="00F14B5D">
            <w:pPr>
              <w:jc w:val="center"/>
            </w:pPr>
            <w:r w:rsidRPr="008D006D">
              <w:t>1347</w:t>
            </w:r>
          </w:p>
        </w:tc>
        <w:tc>
          <w:tcPr>
            <w:tcW w:w="1560" w:type="dxa"/>
            <w:shd w:val="clear" w:color="auto" w:fill="auto"/>
            <w:noWrap/>
            <w:vAlign w:val="center"/>
            <w:hideMark/>
          </w:tcPr>
          <w:p w14:paraId="6BAEE0CE" w14:textId="77777777" w:rsidR="00F14B5D" w:rsidRPr="008D006D" w:rsidRDefault="00F14B5D" w:rsidP="00F14B5D">
            <w:pPr>
              <w:jc w:val="center"/>
            </w:pPr>
            <w:r w:rsidRPr="008D006D">
              <w:t>500840.516</w:t>
            </w:r>
          </w:p>
        </w:tc>
        <w:tc>
          <w:tcPr>
            <w:tcW w:w="1984" w:type="dxa"/>
            <w:shd w:val="clear" w:color="auto" w:fill="auto"/>
            <w:noWrap/>
            <w:vAlign w:val="center"/>
            <w:hideMark/>
          </w:tcPr>
          <w:p w14:paraId="2EF31CF2" w14:textId="77777777" w:rsidR="00F14B5D" w:rsidRPr="008D006D" w:rsidRDefault="00F14B5D" w:rsidP="00F14B5D">
            <w:pPr>
              <w:jc w:val="center"/>
            </w:pPr>
            <w:r w:rsidRPr="008D006D">
              <w:t>4200263.968</w:t>
            </w:r>
          </w:p>
        </w:tc>
      </w:tr>
      <w:tr w:rsidR="00F14B5D" w:rsidRPr="008D006D" w14:paraId="2BE3BED5" w14:textId="77777777" w:rsidTr="00F14B5D">
        <w:trPr>
          <w:trHeight w:val="300"/>
        </w:trPr>
        <w:tc>
          <w:tcPr>
            <w:tcW w:w="1129" w:type="dxa"/>
            <w:shd w:val="clear" w:color="auto" w:fill="auto"/>
            <w:noWrap/>
            <w:vAlign w:val="center"/>
            <w:hideMark/>
          </w:tcPr>
          <w:p w14:paraId="03AB397A" w14:textId="77777777" w:rsidR="00F14B5D" w:rsidRPr="008D006D" w:rsidRDefault="00F14B5D" w:rsidP="00F14B5D">
            <w:pPr>
              <w:jc w:val="center"/>
            </w:pPr>
            <w:r w:rsidRPr="008D006D">
              <w:t>1348</w:t>
            </w:r>
          </w:p>
        </w:tc>
        <w:tc>
          <w:tcPr>
            <w:tcW w:w="1560" w:type="dxa"/>
            <w:shd w:val="clear" w:color="auto" w:fill="auto"/>
            <w:noWrap/>
            <w:vAlign w:val="center"/>
            <w:hideMark/>
          </w:tcPr>
          <w:p w14:paraId="5AC8BA89" w14:textId="77777777" w:rsidR="00F14B5D" w:rsidRPr="008D006D" w:rsidRDefault="00F14B5D" w:rsidP="00F14B5D">
            <w:pPr>
              <w:jc w:val="center"/>
            </w:pPr>
            <w:r w:rsidRPr="008D006D">
              <w:t>500820.259</w:t>
            </w:r>
          </w:p>
        </w:tc>
        <w:tc>
          <w:tcPr>
            <w:tcW w:w="1984" w:type="dxa"/>
            <w:shd w:val="clear" w:color="auto" w:fill="auto"/>
            <w:noWrap/>
            <w:vAlign w:val="center"/>
            <w:hideMark/>
          </w:tcPr>
          <w:p w14:paraId="61A902F8" w14:textId="77777777" w:rsidR="00F14B5D" w:rsidRPr="008D006D" w:rsidRDefault="00F14B5D" w:rsidP="00F14B5D">
            <w:pPr>
              <w:jc w:val="center"/>
            </w:pPr>
            <w:r w:rsidRPr="008D006D">
              <w:t>4200249.303</w:t>
            </w:r>
          </w:p>
        </w:tc>
      </w:tr>
      <w:tr w:rsidR="00F14B5D" w:rsidRPr="008D006D" w14:paraId="0397A040" w14:textId="77777777" w:rsidTr="00F14B5D">
        <w:trPr>
          <w:trHeight w:val="300"/>
        </w:trPr>
        <w:tc>
          <w:tcPr>
            <w:tcW w:w="1129" w:type="dxa"/>
            <w:shd w:val="clear" w:color="auto" w:fill="auto"/>
            <w:noWrap/>
            <w:vAlign w:val="center"/>
            <w:hideMark/>
          </w:tcPr>
          <w:p w14:paraId="5B1CC9F1" w14:textId="77777777" w:rsidR="00F14B5D" w:rsidRPr="008D006D" w:rsidRDefault="00F14B5D" w:rsidP="00F14B5D">
            <w:pPr>
              <w:jc w:val="center"/>
            </w:pPr>
            <w:r w:rsidRPr="008D006D">
              <w:t>1349</w:t>
            </w:r>
          </w:p>
        </w:tc>
        <w:tc>
          <w:tcPr>
            <w:tcW w:w="1560" w:type="dxa"/>
            <w:shd w:val="clear" w:color="auto" w:fill="auto"/>
            <w:noWrap/>
            <w:vAlign w:val="center"/>
            <w:hideMark/>
          </w:tcPr>
          <w:p w14:paraId="7A7C1736" w14:textId="77777777" w:rsidR="00F14B5D" w:rsidRPr="008D006D" w:rsidRDefault="00F14B5D" w:rsidP="00F14B5D">
            <w:pPr>
              <w:jc w:val="center"/>
            </w:pPr>
            <w:r w:rsidRPr="008D006D">
              <w:t>500800.017</w:t>
            </w:r>
          </w:p>
        </w:tc>
        <w:tc>
          <w:tcPr>
            <w:tcW w:w="1984" w:type="dxa"/>
            <w:shd w:val="clear" w:color="auto" w:fill="auto"/>
            <w:noWrap/>
            <w:vAlign w:val="center"/>
            <w:hideMark/>
          </w:tcPr>
          <w:p w14:paraId="05936BB5" w14:textId="77777777" w:rsidR="00F14B5D" w:rsidRPr="008D006D" w:rsidRDefault="00F14B5D" w:rsidP="00F14B5D">
            <w:pPr>
              <w:jc w:val="center"/>
            </w:pPr>
            <w:r w:rsidRPr="008D006D">
              <w:t>4200234.638</w:t>
            </w:r>
          </w:p>
        </w:tc>
      </w:tr>
      <w:tr w:rsidR="00F14B5D" w:rsidRPr="008D006D" w14:paraId="4DFB852D" w14:textId="77777777" w:rsidTr="00F14B5D">
        <w:trPr>
          <w:trHeight w:val="300"/>
        </w:trPr>
        <w:tc>
          <w:tcPr>
            <w:tcW w:w="1129" w:type="dxa"/>
            <w:shd w:val="clear" w:color="auto" w:fill="auto"/>
            <w:noWrap/>
            <w:vAlign w:val="center"/>
            <w:hideMark/>
          </w:tcPr>
          <w:p w14:paraId="6AEB7224" w14:textId="77777777" w:rsidR="00F14B5D" w:rsidRPr="008D006D" w:rsidRDefault="00F14B5D" w:rsidP="00F14B5D">
            <w:pPr>
              <w:jc w:val="center"/>
            </w:pPr>
            <w:r w:rsidRPr="008D006D">
              <w:t>1350</w:t>
            </w:r>
          </w:p>
        </w:tc>
        <w:tc>
          <w:tcPr>
            <w:tcW w:w="1560" w:type="dxa"/>
            <w:shd w:val="clear" w:color="auto" w:fill="auto"/>
            <w:noWrap/>
            <w:vAlign w:val="center"/>
            <w:hideMark/>
          </w:tcPr>
          <w:p w14:paraId="6586C670" w14:textId="77777777" w:rsidR="00F14B5D" w:rsidRPr="008D006D" w:rsidRDefault="00F14B5D" w:rsidP="00F14B5D">
            <w:pPr>
              <w:jc w:val="center"/>
            </w:pPr>
            <w:r w:rsidRPr="008D006D">
              <w:t>500779.761</w:t>
            </w:r>
          </w:p>
        </w:tc>
        <w:tc>
          <w:tcPr>
            <w:tcW w:w="1984" w:type="dxa"/>
            <w:shd w:val="clear" w:color="auto" w:fill="auto"/>
            <w:noWrap/>
            <w:vAlign w:val="center"/>
            <w:hideMark/>
          </w:tcPr>
          <w:p w14:paraId="7E779E29" w14:textId="77777777" w:rsidR="00F14B5D" w:rsidRPr="008D006D" w:rsidRDefault="00F14B5D" w:rsidP="00F14B5D">
            <w:pPr>
              <w:jc w:val="center"/>
            </w:pPr>
            <w:r w:rsidRPr="008D006D">
              <w:t>4200219.973</w:t>
            </w:r>
          </w:p>
        </w:tc>
      </w:tr>
      <w:tr w:rsidR="00F14B5D" w:rsidRPr="008D006D" w14:paraId="3BA576F6" w14:textId="77777777" w:rsidTr="00F14B5D">
        <w:trPr>
          <w:trHeight w:val="300"/>
        </w:trPr>
        <w:tc>
          <w:tcPr>
            <w:tcW w:w="1129" w:type="dxa"/>
            <w:shd w:val="clear" w:color="auto" w:fill="auto"/>
            <w:noWrap/>
            <w:vAlign w:val="center"/>
            <w:hideMark/>
          </w:tcPr>
          <w:p w14:paraId="4530F9F8" w14:textId="77777777" w:rsidR="00F14B5D" w:rsidRPr="008D006D" w:rsidRDefault="00F14B5D" w:rsidP="00F14B5D">
            <w:pPr>
              <w:jc w:val="center"/>
            </w:pPr>
            <w:r w:rsidRPr="008D006D">
              <w:t>1351</w:t>
            </w:r>
          </w:p>
        </w:tc>
        <w:tc>
          <w:tcPr>
            <w:tcW w:w="1560" w:type="dxa"/>
            <w:shd w:val="clear" w:color="auto" w:fill="auto"/>
            <w:noWrap/>
            <w:vAlign w:val="center"/>
            <w:hideMark/>
          </w:tcPr>
          <w:p w14:paraId="02F28B25" w14:textId="77777777" w:rsidR="00F14B5D" w:rsidRPr="008D006D" w:rsidRDefault="00F14B5D" w:rsidP="00F14B5D">
            <w:pPr>
              <w:jc w:val="center"/>
            </w:pPr>
            <w:r w:rsidRPr="008D006D">
              <w:t>500759.518</w:t>
            </w:r>
          </w:p>
        </w:tc>
        <w:tc>
          <w:tcPr>
            <w:tcW w:w="1984" w:type="dxa"/>
            <w:shd w:val="clear" w:color="auto" w:fill="auto"/>
            <w:noWrap/>
            <w:vAlign w:val="center"/>
            <w:hideMark/>
          </w:tcPr>
          <w:p w14:paraId="2DD0BB12" w14:textId="77777777" w:rsidR="00F14B5D" w:rsidRPr="008D006D" w:rsidRDefault="00F14B5D" w:rsidP="00F14B5D">
            <w:pPr>
              <w:jc w:val="center"/>
            </w:pPr>
            <w:r w:rsidRPr="008D006D">
              <w:t>4200205.309</w:t>
            </w:r>
          </w:p>
        </w:tc>
      </w:tr>
      <w:tr w:rsidR="00F14B5D" w:rsidRPr="008D006D" w14:paraId="09249B5F" w14:textId="77777777" w:rsidTr="00F14B5D">
        <w:trPr>
          <w:trHeight w:val="300"/>
        </w:trPr>
        <w:tc>
          <w:tcPr>
            <w:tcW w:w="1129" w:type="dxa"/>
            <w:shd w:val="clear" w:color="auto" w:fill="auto"/>
            <w:noWrap/>
            <w:vAlign w:val="center"/>
            <w:hideMark/>
          </w:tcPr>
          <w:p w14:paraId="55D1888B" w14:textId="77777777" w:rsidR="00F14B5D" w:rsidRPr="008D006D" w:rsidRDefault="00F14B5D" w:rsidP="00F14B5D">
            <w:pPr>
              <w:jc w:val="center"/>
            </w:pPr>
            <w:r w:rsidRPr="008D006D">
              <w:t>1352</w:t>
            </w:r>
          </w:p>
        </w:tc>
        <w:tc>
          <w:tcPr>
            <w:tcW w:w="1560" w:type="dxa"/>
            <w:shd w:val="clear" w:color="auto" w:fill="auto"/>
            <w:noWrap/>
            <w:vAlign w:val="center"/>
            <w:hideMark/>
          </w:tcPr>
          <w:p w14:paraId="627019C8" w14:textId="77777777" w:rsidR="00F14B5D" w:rsidRPr="008D006D" w:rsidRDefault="00F14B5D" w:rsidP="00F14B5D">
            <w:pPr>
              <w:jc w:val="center"/>
            </w:pPr>
            <w:r w:rsidRPr="008D006D">
              <w:t>500736.037</w:t>
            </w:r>
          </w:p>
        </w:tc>
        <w:tc>
          <w:tcPr>
            <w:tcW w:w="1984" w:type="dxa"/>
            <w:shd w:val="clear" w:color="auto" w:fill="auto"/>
            <w:noWrap/>
            <w:vAlign w:val="center"/>
            <w:hideMark/>
          </w:tcPr>
          <w:p w14:paraId="0199ECF8" w14:textId="77777777" w:rsidR="00F14B5D" w:rsidRPr="008D006D" w:rsidRDefault="00F14B5D" w:rsidP="00F14B5D">
            <w:pPr>
              <w:jc w:val="center"/>
            </w:pPr>
            <w:r w:rsidRPr="008D006D">
              <w:t>4200237.679</w:t>
            </w:r>
          </w:p>
        </w:tc>
      </w:tr>
      <w:tr w:rsidR="00F14B5D" w:rsidRPr="008D006D" w14:paraId="3A8D8BE7" w14:textId="77777777" w:rsidTr="00F14B5D">
        <w:trPr>
          <w:trHeight w:val="300"/>
        </w:trPr>
        <w:tc>
          <w:tcPr>
            <w:tcW w:w="1129" w:type="dxa"/>
            <w:shd w:val="clear" w:color="auto" w:fill="auto"/>
            <w:noWrap/>
            <w:vAlign w:val="center"/>
            <w:hideMark/>
          </w:tcPr>
          <w:p w14:paraId="5C69449B" w14:textId="77777777" w:rsidR="00F14B5D" w:rsidRPr="008D006D" w:rsidRDefault="00F14B5D" w:rsidP="00F14B5D">
            <w:pPr>
              <w:jc w:val="center"/>
            </w:pPr>
            <w:r w:rsidRPr="008D006D">
              <w:t>1353</w:t>
            </w:r>
          </w:p>
        </w:tc>
        <w:tc>
          <w:tcPr>
            <w:tcW w:w="1560" w:type="dxa"/>
            <w:shd w:val="clear" w:color="auto" w:fill="auto"/>
            <w:noWrap/>
            <w:vAlign w:val="center"/>
            <w:hideMark/>
          </w:tcPr>
          <w:p w14:paraId="4D79E362" w14:textId="77777777" w:rsidR="00F14B5D" w:rsidRPr="008D006D" w:rsidRDefault="00F14B5D" w:rsidP="00F14B5D">
            <w:pPr>
              <w:jc w:val="center"/>
            </w:pPr>
            <w:r w:rsidRPr="008D006D">
              <w:t>500712.583</w:t>
            </w:r>
          </w:p>
        </w:tc>
        <w:tc>
          <w:tcPr>
            <w:tcW w:w="1984" w:type="dxa"/>
            <w:shd w:val="clear" w:color="auto" w:fill="auto"/>
            <w:noWrap/>
            <w:vAlign w:val="center"/>
            <w:hideMark/>
          </w:tcPr>
          <w:p w14:paraId="58150C81" w14:textId="77777777" w:rsidR="00F14B5D" w:rsidRPr="008D006D" w:rsidRDefault="00F14B5D" w:rsidP="00F14B5D">
            <w:pPr>
              <w:jc w:val="center"/>
            </w:pPr>
            <w:r w:rsidRPr="008D006D">
              <w:t>4200270.082</w:t>
            </w:r>
          </w:p>
        </w:tc>
      </w:tr>
      <w:tr w:rsidR="00F14B5D" w:rsidRPr="008D006D" w14:paraId="5B3E6D8E" w14:textId="77777777" w:rsidTr="00F14B5D">
        <w:trPr>
          <w:trHeight w:val="300"/>
        </w:trPr>
        <w:tc>
          <w:tcPr>
            <w:tcW w:w="1129" w:type="dxa"/>
            <w:shd w:val="clear" w:color="auto" w:fill="auto"/>
            <w:noWrap/>
            <w:vAlign w:val="center"/>
            <w:hideMark/>
          </w:tcPr>
          <w:p w14:paraId="633CEAFE" w14:textId="77777777" w:rsidR="00F14B5D" w:rsidRPr="008D006D" w:rsidRDefault="00F14B5D" w:rsidP="00F14B5D">
            <w:pPr>
              <w:jc w:val="center"/>
            </w:pPr>
            <w:r w:rsidRPr="008D006D">
              <w:t>1354</w:t>
            </w:r>
          </w:p>
        </w:tc>
        <w:tc>
          <w:tcPr>
            <w:tcW w:w="1560" w:type="dxa"/>
            <w:shd w:val="clear" w:color="auto" w:fill="auto"/>
            <w:noWrap/>
            <w:vAlign w:val="center"/>
            <w:hideMark/>
          </w:tcPr>
          <w:p w14:paraId="330FF674" w14:textId="77777777" w:rsidR="00F14B5D" w:rsidRPr="008D006D" w:rsidRDefault="00F14B5D" w:rsidP="00F14B5D">
            <w:pPr>
              <w:jc w:val="center"/>
            </w:pPr>
            <w:r w:rsidRPr="008D006D">
              <w:t>500732.825</w:t>
            </w:r>
          </w:p>
        </w:tc>
        <w:tc>
          <w:tcPr>
            <w:tcW w:w="1984" w:type="dxa"/>
            <w:shd w:val="clear" w:color="auto" w:fill="auto"/>
            <w:noWrap/>
            <w:vAlign w:val="center"/>
            <w:hideMark/>
          </w:tcPr>
          <w:p w14:paraId="066E945D" w14:textId="77777777" w:rsidR="00F14B5D" w:rsidRPr="008D006D" w:rsidRDefault="00F14B5D" w:rsidP="00F14B5D">
            <w:pPr>
              <w:jc w:val="center"/>
            </w:pPr>
            <w:r w:rsidRPr="008D006D">
              <w:t>4200284.747</w:t>
            </w:r>
          </w:p>
        </w:tc>
      </w:tr>
      <w:tr w:rsidR="00F14B5D" w:rsidRPr="008D006D" w14:paraId="38793C65" w14:textId="77777777" w:rsidTr="00F14B5D">
        <w:trPr>
          <w:trHeight w:val="300"/>
        </w:trPr>
        <w:tc>
          <w:tcPr>
            <w:tcW w:w="1129" w:type="dxa"/>
            <w:shd w:val="clear" w:color="auto" w:fill="auto"/>
            <w:noWrap/>
            <w:vAlign w:val="center"/>
            <w:hideMark/>
          </w:tcPr>
          <w:p w14:paraId="04FDBC27" w14:textId="77777777" w:rsidR="00F14B5D" w:rsidRPr="008D006D" w:rsidRDefault="00F14B5D" w:rsidP="00F14B5D">
            <w:pPr>
              <w:jc w:val="center"/>
            </w:pPr>
            <w:r w:rsidRPr="008D006D">
              <w:t>1355</w:t>
            </w:r>
          </w:p>
        </w:tc>
        <w:tc>
          <w:tcPr>
            <w:tcW w:w="1560" w:type="dxa"/>
            <w:shd w:val="clear" w:color="auto" w:fill="auto"/>
            <w:noWrap/>
            <w:vAlign w:val="center"/>
            <w:hideMark/>
          </w:tcPr>
          <w:p w14:paraId="1527D64C" w14:textId="77777777" w:rsidR="00F14B5D" w:rsidRPr="008D006D" w:rsidRDefault="00F14B5D" w:rsidP="00F14B5D">
            <w:pPr>
              <w:jc w:val="center"/>
            </w:pPr>
            <w:r w:rsidRPr="008D006D">
              <w:t>500753.068</w:t>
            </w:r>
          </w:p>
        </w:tc>
        <w:tc>
          <w:tcPr>
            <w:tcW w:w="1984" w:type="dxa"/>
            <w:shd w:val="clear" w:color="auto" w:fill="auto"/>
            <w:noWrap/>
            <w:vAlign w:val="center"/>
            <w:hideMark/>
          </w:tcPr>
          <w:p w14:paraId="3454E8F1" w14:textId="77777777" w:rsidR="00F14B5D" w:rsidRPr="008D006D" w:rsidRDefault="00F14B5D" w:rsidP="00F14B5D">
            <w:pPr>
              <w:jc w:val="center"/>
            </w:pPr>
            <w:r w:rsidRPr="008D006D">
              <w:t>4200299.412</w:t>
            </w:r>
          </w:p>
        </w:tc>
      </w:tr>
      <w:tr w:rsidR="00F14B5D" w:rsidRPr="008D006D" w14:paraId="7930A493" w14:textId="77777777" w:rsidTr="00F14B5D">
        <w:trPr>
          <w:trHeight w:val="300"/>
        </w:trPr>
        <w:tc>
          <w:tcPr>
            <w:tcW w:w="1129" w:type="dxa"/>
            <w:shd w:val="clear" w:color="auto" w:fill="auto"/>
            <w:noWrap/>
            <w:vAlign w:val="center"/>
            <w:hideMark/>
          </w:tcPr>
          <w:p w14:paraId="1E0EB62D" w14:textId="77777777" w:rsidR="00F14B5D" w:rsidRPr="008D006D" w:rsidRDefault="00F14B5D" w:rsidP="00F14B5D">
            <w:pPr>
              <w:jc w:val="center"/>
            </w:pPr>
            <w:r w:rsidRPr="008D006D">
              <w:t>1356</w:t>
            </w:r>
          </w:p>
        </w:tc>
        <w:tc>
          <w:tcPr>
            <w:tcW w:w="1560" w:type="dxa"/>
            <w:shd w:val="clear" w:color="auto" w:fill="auto"/>
            <w:noWrap/>
            <w:vAlign w:val="center"/>
            <w:hideMark/>
          </w:tcPr>
          <w:p w14:paraId="356F9AC4" w14:textId="77777777" w:rsidR="00F14B5D" w:rsidRPr="008D006D" w:rsidRDefault="00F14B5D" w:rsidP="00F14B5D">
            <w:pPr>
              <w:jc w:val="center"/>
            </w:pPr>
            <w:r w:rsidRPr="008D006D">
              <w:t>500773.324</w:t>
            </w:r>
          </w:p>
        </w:tc>
        <w:tc>
          <w:tcPr>
            <w:tcW w:w="1984" w:type="dxa"/>
            <w:shd w:val="clear" w:color="auto" w:fill="auto"/>
            <w:noWrap/>
            <w:vAlign w:val="center"/>
            <w:hideMark/>
          </w:tcPr>
          <w:p w14:paraId="15911072" w14:textId="77777777" w:rsidR="00F14B5D" w:rsidRPr="008D006D" w:rsidRDefault="00F14B5D" w:rsidP="00F14B5D">
            <w:pPr>
              <w:jc w:val="center"/>
            </w:pPr>
            <w:r w:rsidRPr="008D006D">
              <w:t>4200314.094</w:t>
            </w:r>
          </w:p>
        </w:tc>
      </w:tr>
      <w:tr w:rsidR="00F14B5D" w:rsidRPr="008D006D" w14:paraId="7394EE2E" w14:textId="77777777" w:rsidTr="00F14B5D">
        <w:trPr>
          <w:trHeight w:val="300"/>
        </w:trPr>
        <w:tc>
          <w:tcPr>
            <w:tcW w:w="1129" w:type="dxa"/>
            <w:shd w:val="clear" w:color="auto" w:fill="auto"/>
            <w:noWrap/>
            <w:vAlign w:val="center"/>
            <w:hideMark/>
          </w:tcPr>
          <w:p w14:paraId="5A26A053" w14:textId="77777777" w:rsidR="00F14B5D" w:rsidRPr="008D006D" w:rsidRDefault="00F14B5D" w:rsidP="00F14B5D">
            <w:pPr>
              <w:jc w:val="center"/>
            </w:pPr>
            <w:r w:rsidRPr="008D006D">
              <w:t>1357</w:t>
            </w:r>
          </w:p>
        </w:tc>
        <w:tc>
          <w:tcPr>
            <w:tcW w:w="1560" w:type="dxa"/>
            <w:shd w:val="clear" w:color="auto" w:fill="auto"/>
            <w:noWrap/>
            <w:vAlign w:val="center"/>
            <w:hideMark/>
          </w:tcPr>
          <w:p w14:paraId="16E172FC" w14:textId="77777777" w:rsidR="00F14B5D" w:rsidRPr="008D006D" w:rsidRDefault="00F14B5D" w:rsidP="00F14B5D">
            <w:pPr>
              <w:jc w:val="center"/>
            </w:pPr>
            <w:r w:rsidRPr="008D006D">
              <w:t>500793.567</w:t>
            </w:r>
          </w:p>
        </w:tc>
        <w:tc>
          <w:tcPr>
            <w:tcW w:w="1984" w:type="dxa"/>
            <w:shd w:val="clear" w:color="auto" w:fill="auto"/>
            <w:noWrap/>
            <w:vAlign w:val="center"/>
            <w:hideMark/>
          </w:tcPr>
          <w:p w14:paraId="6204F76D" w14:textId="77777777" w:rsidR="00F14B5D" w:rsidRPr="008D006D" w:rsidRDefault="00F14B5D" w:rsidP="00F14B5D">
            <w:pPr>
              <w:jc w:val="center"/>
            </w:pPr>
            <w:r w:rsidRPr="008D006D">
              <w:t>4200328.759</w:t>
            </w:r>
          </w:p>
        </w:tc>
      </w:tr>
      <w:tr w:rsidR="00F14B5D" w:rsidRPr="008D006D" w14:paraId="38A4D496" w14:textId="77777777" w:rsidTr="00F14B5D">
        <w:trPr>
          <w:trHeight w:val="300"/>
        </w:trPr>
        <w:tc>
          <w:tcPr>
            <w:tcW w:w="1129" w:type="dxa"/>
            <w:shd w:val="clear" w:color="auto" w:fill="auto"/>
            <w:noWrap/>
            <w:vAlign w:val="center"/>
            <w:hideMark/>
          </w:tcPr>
          <w:p w14:paraId="338255E5" w14:textId="77777777" w:rsidR="00F14B5D" w:rsidRPr="008D006D" w:rsidRDefault="00F14B5D" w:rsidP="00F14B5D">
            <w:pPr>
              <w:jc w:val="center"/>
            </w:pPr>
            <w:r w:rsidRPr="008D006D">
              <w:t>1358</w:t>
            </w:r>
          </w:p>
        </w:tc>
        <w:tc>
          <w:tcPr>
            <w:tcW w:w="1560" w:type="dxa"/>
            <w:shd w:val="clear" w:color="auto" w:fill="auto"/>
            <w:noWrap/>
            <w:vAlign w:val="center"/>
            <w:hideMark/>
          </w:tcPr>
          <w:p w14:paraId="2A25FD59" w14:textId="77777777" w:rsidR="00F14B5D" w:rsidRPr="008D006D" w:rsidRDefault="00F14B5D" w:rsidP="00F14B5D">
            <w:pPr>
              <w:jc w:val="center"/>
            </w:pPr>
            <w:r w:rsidRPr="008D006D">
              <w:t>500813.809</w:t>
            </w:r>
          </w:p>
        </w:tc>
        <w:tc>
          <w:tcPr>
            <w:tcW w:w="1984" w:type="dxa"/>
            <w:shd w:val="clear" w:color="auto" w:fill="auto"/>
            <w:noWrap/>
            <w:vAlign w:val="center"/>
            <w:hideMark/>
          </w:tcPr>
          <w:p w14:paraId="0E74F9EE" w14:textId="77777777" w:rsidR="00F14B5D" w:rsidRPr="008D006D" w:rsidRDefault="00F14B5D" w:rsidP="00F14B5D">
            <w:pPr>
              <w:jc w:val="center"/>
            </w:pPr>
            <w:r w:rsidRPr="008D006D">
              <w:t>4200343.423</w:t>
            </w:r>
          </w:p>
        </w:tc>
      </w:tr>
      <w:tr w:rsidR="00F14B5D" w:rsidRPr="008D006D" w14:paraId="179596C2" w14:textId="77777777" w:rsidTr="00F14B5D">
        <w:trPr>
          <w:trHeight w:val="300"/>
        </w:trPr>
        <w:tc>
          <w:tcPr>
            <w:tcW w:w="1129" w:type="dxa"/>
            <w:shd w:val="clear" w:color="auto" w:fill="auto"/>
            <w:noWrap/>
            <w:vAlign w:val="center"/>
            <w:hideMark/>
          </w:tcPr>
          <w:p w14:paraId="267C5004" w14:textId="77777777" w:rsidR="00F14B5D" w:rsidRPr="008D006D" w:rsidRDefault="00F14B5D" w:rsidP="00F14B5D">
            <w:pPr>
              <w:jc w:val="center"/>
            </w:pPr>
            <w:r w:rsidRPr="008D006D">
              <w:t>1359</w:t>
            </w:r>
          </w:p>
        </w:tc>
        <w:tc>
          <w:tcPr>
            <w:tcW w:w="1560" w:type="dxa"/>
            <w:shd w:val="clear" w:color="auto" w:fill="auto"/>
            <w:noWrap/>
            <w:vAlign w:val="center"/>
            <w:hideMark/>
          </w:tcPr>
          <w:p w14:paraId="0A1674E9" w14:textId="77777777" w:rsidR="00F14B5D" w:rsidRPr="008D006D" w:rsidRDefault="00F14B5D" w:rsidP="00F14B5D">
            <w:pPr>
              <w:jc w:val="center"/>
            </w:pPr>
            <w:r w:rsidRPr="008D006D">
              <w:t>500834.052</w:t>
            </w:r>
          </w:p>
        </w:tc>
        <w:tc>
          <w:tcPr>
            <w:tcW w:w="1984" w:type="dxa"/>
            <w:shd w:val="clear" w:color="auto" w:fill="auto"/>
            <w:noWrap/>
            <w:vAlign w:val="center"/>
            <w:hideMark/>
          </w:tcPr>
          <w:p w14:paraId="1A8FBEC0" w14:textId="77777777" w:rsidR="00F14B5D" w:rsidRPr="008D006D" w:rsidRDefault="00F14B5D" w:rsidP="00F14B5D">
            <w:pPr>
              <w:jc w:val="center"/>
            </w:pPr>
            <w:r w:rsidRPr="008D006D">
              <w:t>4200358.088</w:t>
            </w:r>
          </w:p>
        </w:tc>
      </w:tr>
      <w:tr w:rsidR="00F14B5D" w:rsidRPr="008D006D" w14:paraId="1D19ACEB" w14:textId="77777777" w:rsidTr="00F14B5D">
        <w:trPr>
          <w:trHeight w:val="300"/>
        </w:trPr>
        <w:tc>
          <w:tcPr>
            <w:tcW w:w="1129" w:type="dxa"/>
            <w:shd w:val="clear" w:color="auto" w:fill="auto"/>
            <w:noWrap/>
            <w:vAlign w:val="center"/>
            <w:hideMark/>
          </w:tcPr>
          <w:p w14:paraId="60C53D22" w14:textId="77777777" w:rsidR="00F14B5D" w:rsidRPr="008D006D" w:rsidRDefault="00F14B5D" w:rsidP="00F14B5D">
            <w:pPr>
              <w:jc w:val="center"/>
            </w:pPr>
            <w:r w:rsidRPr="008D006D">
              <w:t>1360</w:t>
            </w:r>
          </w:p>
        </w:tc>
        <w:tc>
          <w:tcPr>
            <w:tcW w:w="1560" w:type="dxa"/>
            <w:shd w:val="clear" w:color="auto" w:fill="auto"/>
            <w:noWrap/>
            <w:vAlign w:val="center"/>
            <w:hideMark/>
          </w:tcPr>
          <w:p w14:paraId="09C72516" w14:textId="77777777" w:rsidR="00F14B5D" w:rsidRPr="008D006D" w:rsidRDefault="00F14B5D" w:rsidP="00F14B5D">
            <w:pPr>
              <w:jc w:val="center"/>
            </w:pPr>
            <w:r w:rsidRPr="008D006D">
              <w:t>500854.020</w:t>
            </w:r>
          </w:p>
        </w:tc>
        <w:tc>
          <w:tcPr>
            <w:tcW w:w="1984" w:type="dxa"/>
            <w:shd w:val="clear" w:color="auto" w:fill="auto"/>
            <w:noWrap/>
            <w:vAlign w:val="center"/>
            <w:hideMark/>
          </w:tcPr>
          <w:p w14:paraId="37E66767" w14:textId="77777777" w:rsidR="00F14B5D" w:rsidRPr="008D006D" w:rsidRDefault="00F14B5D" w:rsidP="00F14B5D">
            <w:pPr>
              <w:jc w:val="center"/>
            </w:pPr>
            <w:r w:rsidRPr="008D006D">
              <w:t>4200372.585</w:t>
            </w:r>
          </w:p>
        </w:tc>
      </w:tr>
      <w:tr w:rsidR="00F14B5D" w:rsidRPr="008D006D" w14:paraId="0987744B" w14:textId="77777777" w:rsidTr="00F14B5D">
        <w:trPr>
          <w:trHeight w:val="300"/>
        </w:trPr>
        <w:tc>
          <w:tcPr>
            <w:tcW w:w="1129" w:type="dxa"/>
            <w:shd w:val="clear" w:color="auto" w:fill="auto"/>
            <w:noWrap/>
            <w:vAlign w:val="center"/>
            <w:hideMark/>
          </w:tcPr>
          <w:p w14:paraId="7D0B6652" w14:textId="77777777" w:rsidR="00F14B5D" w:rsidRPr="008D006D" w:rsidRDefault="00F14B5D" w:rsidP="00F14B5D">
            <w:pPr>
              <w:jc w:val="center"/>
            </w:pPr>
            <w:r w:rsidRPr="008D006D">
              <w:t>1361</w:t>
            </w:r>
          </w:p>
        </w:tc>
        <w:tc>
          <w:tcPr>
            <w:tcW w:w="1560" w:type="dxa"/>
            <w:shd w:val="clear" w:color="auto" w:fill="auto"/>
            <w:noWrap/>
            <w:vAlign w:val="center"/>
            <w:hideMark/>
          </w:tcPr>
          <w:p w14:paraId="39614569" w14:textId="77777777" w:rsidR="00F14B5D" w:rsidRPr="008D006D" w:rsidRDefault="00F14B5D" w:rsidP="00F14B5D">
            <w:pPr>
              <w:jc w:val="center"/>
            </w:pPr>
            <w:r w:rsidRPr="008D006D">
              <w:t>500874.372</w:t>
            </w:r>
          </w:p>
        </w:tc>
        <w:tc>
          <w:tcPr>
            <w:tcW w:w="1984" w:type="dxa"/>
            <w:shd w:val="clear" w:color="auto" w:fill="auto"/>
            <w:noWrap/>
            <w:vAlign w:val="center"/>
            <w:hideMark/>
          </w:tcPr>
          <w:p w14:paraId="63B09D17" w14:textId="77777777" w:rsidR="00F14B5D" w:rsidRPr="008D006D" w:rsidRDefault="00F14B5D" w:rsidP="00F14B5D">
            <w:pPr>
              <w:jc w:val="center"/>
            </w:pPr>
            <w:r w:rsidRPr="008D006D">
              <w:t>4200387.401</w:t>
            </w:r>
          </w:p>
        </w:tc>
      </w:tr>
      <w:tr w:rsidR="00F14B5D" w:rsidRPr="008D006D" w14:paraId="09151CA8" w14:textId="77777777" w:rsidTr="00F14B5D">
        <w:trPr>
          <w:trHeight w:val="300"/>
        </w:trPr>
        <w:tc>
          <w:tcPr>
            <w:tcW w:w="1129" w:type="dxa"/>
            <w:shd w:val="clear" w:color="auto" w:fill="auto"/>
            <w:noWrap/>
            <w:vAlign w:val="center"/>
            <w:hideMark/>
          </w:tcPr>
          <w:p w14:paraId="2C851B2B" w14:textId="77777777" w:rsidR="00F14B5D" w:rsidRPr="008D006D" w:rsidRDefault="00F14B5D" w:rsidP="00F14B5D">
            <w:pPr>
              <w:jc w:val="center"/>
            </w:pPr>
            <w:r w:rsidRPr="008D006D">
              <w:t>1362</w:t>
            </w:r>
          </w:p>
        </w:tc>
        <w:tc>
          <w:tcPr>
            <w:tcW w:w="1560" w:type="dxa"/>
            <w:shd w:val="clear" w:color="auto" w:fill="auto"/>
            <w:noWrap/>
            <w:vAlign w:val="center"/>
            <w:hideMark/>
          </w:tcPr>
          <w:p w14:paraId="097003C3" w14:textId="77777777" w:rsidR="00F14B5D" w:rsidRPr="008D006D" w:rsidRDefault="00F14B5D" w:rsidP="00F14B5D">
            <w:pPr>
              <w:jc w:val="center"/>
            </w:pPr>
            <w:r w:rsidRPr="008D006D">
              <w:t>500884.541</w:t>
            </w:r>
          </w:p>
        </w:tc>
        <w:tc>
          <w:tcPr>
            <w:tcW w:w="1984" w:type="dxa"/>
            <w:shd w:val="clear" w:color="auto" w:fill="auto"/>
            <w:noWrap/>
            <w:vAlign w:val="center"/>
            <w:hideMark/>
          </w:tcPr>
          <w:p w14:paraId="294CF9BA" w14:textId="77777777" w:rsidR="00F14B5D" w:rsidRPr="008D006D" w:rsidRDefault="00F14B5D" w:rsidP="00F14B5D">
            <w:pPr>
              <w:jc w:val="center"/>
            </w:pPr>
            <w:r w:rsidRPr="008D006D">
              <w:t>4200394.725</w:t>
            </w:r>
          </w:p>
        </w:tc>
      </w:tr>
      <w:tr w:rsidR="00F14B5D" w:rsidRPr="008D006D" w14:paraId="47040EF8" w14:textId="77777777" w:rsidTr="00F14B5D">
        <w:trPr>
          <w:trHeight w:val="300"/>
        </w:trPr>
        <w:tc>
          <w:tcPr>
            <w:tcW w:w="1129" w:type="dxa"/>
            <w:shd w:val="clear" w:color="auto" w:fill="auto"/>
            <w:noWrap/>
            <w:vAlign w:val="center"/>
            <w:hideMark/>
          </w:tcPr>
          <w:p w14:paraId="09F90278" w14:textId="77777777" w:rsidR="00F14B5D" w:rsidRPr="008D006D" w:rsidRDefault="00F14B5D" w:rsidP="00F14B5D">
            <w:pPr>
              <w:jc w:val="center"/>
            </w:pPr>
            <w:r w:rsidRPr="008D006D">
              <w:t>1363</w:t>
            </w:r>
          </w:p>
        </w:tc>
        <w:tc>
          <w:tcPr>
            <w:tcW w:w="1560" w:type="dxa"/>
            <w:shd w:val="clear" w:color="auto" w:fill="auto"/>
            <w:noWrap/>
            <w:vAlign w:val="center"/>
            <w:hideMark/>
          </w:tcPr>
          <w:p w14:paraId="30E07A3B" w14:textId="77777777" w:rsidR="00F14B5D" w:rsidRPr="008D006D" w:rsidRDefault="00F14B5D" w:rsidP="00F14B5D">
            <w:pPr>
              <w:jc w:val="center"/>
            </w:pPr>
            <w:r w:rsidRPr="008D006D">
              <w:t>500894.670</w:t>
            </w:r>
          </w:p>
        </w:tc>
        <w:tc>
          <w:tcPr>
            <w:tcW w:w="1984" w:type="dxa"/>
            <w:shd w:val="clear" w:color="auto" w:fill="auto"/>
            <w:noWrap/>
            <w:vAlign w:val="center"/>
            <w:hideMark/>
          </w:tcPr>
          <w:p w14:paraId="2EBDEB99" w14:textId="77777777" w:rsidR="00F14B5D" w:rsidRPr="008D006D" w:rsidRDefault="00F14B5D" w:rsidP="00F14B5D">
            <w:pPr>
              <w:jc w:val="center"/>
            </w:pPr>
            <w:r w:rsidRPr="008D006D">
              <w:t>4200402.049</w:t>
            </w:r>
          </w:p>
        </w:tc>
      </w:tr>
      <w:tr w:rsidR="00F14B5D" w:rsidRPr="008D006D" w14:paraId="4F05E560" w14:textId="77777777" w:rsidTr="00F14B5D">
        <w:trPr>
          <w:trHeight w:val="300"/>
        </w:trPr>
        <w:tc>
          <w:tcPr>
            <w:tcW w:w="1129" w:type="dxa"/>
            <w:shd w:val="clear" w:color="auto" w:fill="auto"/>
            <w:noWrap/>
            <w:vAlign w:val="center"/>
            <w:hideMark/>
          </w:tcPr>
          <w:p w14:paraId="01BF1764" w14:textId="77777777" w:rsidR="00F14B5D" w:rsidRPr="008D006D" w:rsidRDefault="00F14B5D" w:rsidP="00F14B5D">
            <w:pPr>
              <w:jc w:val="center"/>
            </w:pPr>
            <w:r w:rsidRPr="008D006D">
              <w:t>1364</w:t>
            </w:r>
          </w:p>
        </w:tc>
        <w:tc>
          <w:tcPr>
            <w:tcW w:w="1560" w:type="dxa"/>
            <w:shd w:val="clear" w:color="auto" w:fill="auto"/>
            <w:noWrap/>
            <w:vAlign w:val="center"/>
            <w:hideMark/>
          </w:tcPr>
          <w:p w14:paraId="1AF0FBE5" w14:textId="77777777" w:rsidR="00F14B5D" w:rsidRPr="008D006D" w:rsidRDefault="00F14B5D" w:rsidP="00F14B5D">
            <w:pPr>
              <w:jc w:val="center"/>
            </w:pPr>
            <w:r w:rsidRPr="008D006D">
              <w:t>500914.487</w:t>
            </w:r>
          </w:p>
        </w:tc>
        <w:tc>
          <w:tcPr>
            <w:tcW w:w="1984" w:type="dxa"/>
            <w:shd w:val="clear" w:color="auto" w:fill="auto"/>
            <w:noWrap/>
            <w:vAlign w:val="center"/>
            <w:hideMark/>
          </w:tcPr>
          <w:p w14:paraId="29FC4C3F" w14:textId="77777777" w:rsidR="00F14B5D" w:rsidRPr="008D006D" w:rsidRDefault="00F14B5D" w:rsidP="00F14B5D">
            <w:pPr>
              <w:jc w:val="center"/>
            </w:pPr>
            <w:r w:rsidRPr="008D006D">
              <w:t>4200416.311</w:t>
            </w:r>
          </w:p>
        </w:tc>
      </w:tr>
      <w:tr w:rsidR="00F14B5D" w:rsidRPr="008D006D" w14:paraId="30EB5DE9" w14:textId="77777777" w:rsidTr="00F14B5D">
        <w:trPr>
          <w:trHeight w:val="300"/>
        </w:trPr>
        <w:tc>
          <w:tcPr>
            <w:tcW w:w="1129" w:type="dxa"/>
            <w:shd w:val="clear" w:color="auto" w:fill="auto"/>
            <w:noWrap/>
            <w:vAlign w:val="center"/>
            <w:hideMark/>
          </w:tcPr>
          <w:p w14:paraId="303D8192" w14:textId="77777777" w:rsidR="00F14B5D" w:rsidRPr="008D006D" w:rsidRDefault="00F14B5D" w:rsidP="00F14B5D">
            <w:pPr>
              <w:jc w:val="center"/>
            </w:pPr>
            <w:r w:rsidRPr="008D006D">
              <w:t>1365</w:t>
            </w:r>
          </w:p>
        </w:tc>
        <w:tc>
          <w:tcPr>
            <w:tcW w:w="1560" w:type="dxa"/>
            <w:shd w:val="clear" w:color="auto" w:fill="auto"/>
            <w:noWrap/>
            <w:vAlign w:val="center"/>
            <w:hideMark/>
          </w:tcPr>
          <w:p w14:paraId="42A094E2" w14:textId="77777777" w:rsidR="00F14B5D" w:rsidRPr="008D006D" w:rsidRDefault="00F14B5D" w:rsidP="00F14B5D">
            <w:pPr>
              <w:jc w:val="center"/>
            </w:pPr>
            <w:r w:rsidRPr="008D006D">
              <w:t>500933.782</w:t>
            </w:r>
          </w:p>
        </w:tc>
        <w:tc>
          <w:tcPr>
            <w:tcW w:w="1984" w:type="dxa"/>
            <w:shd w:val="clear" w:color="auto" w:fill="auto"/>
            <w:noWrap/>
            <w:vAlign w:val="center"/>
            <w:hideMark/>
          </w:tcPr>
          <w:p w14:paraId="257C6996" w14:textId="77777777" w:rsidR="00F14B5D" w:rsidRPr="008D006D" w:rsidRDefault="00F14B5D" w:rsidP="00F14B5D">
            <w:pPr>
              <w:jc w:val="center"/>
            </w:pPr>
            <w:r w:rsidRPr="008D006D">
              <w:t>4200389.148</w:t>
            </w:r>
          </w:p>
        </w:tc>
      </w:tr>
      <w:tr w:rsidR="00F14B5D" w:rsidRPr="008D006D" w14:paraId="218FA70B" w14:textId="77777777" w:rsidTr="00F14B5D">
        <w:trPr>
          <w:trHeight w:val="300"/>
        </w:trPr>
        <w:tc>
          <w:tcPr>
            <w:tcW w:w="1129" w:type="dxa"/>
            <w:shd w:val="clear" w:color="auto" w:fill="auto"/>
            <w:noWrap/>
            <w:vAlign w:val="center"/>
            <w:hideMark/>
          </w:tcPr>
          <w:p w14:paraId="507E72E2" w14:textId="77777777" w:rsidR="00F14B5D" w:rsidRPr="008D006D" w:rsidRDefault="00F14B5D" w:rsidP="00F14B5D">
            <w:pPr>
              <w:jc w:val="center"/>
            </w:pPr>
            <w:r w:rsidRPr="008D006D">
              <w:t>1366</w:t>
            </w:r>
          </w:p>
        </w:tc>
        <w:tc>
          <w:tcPr>
            <w:tcW w:w="1560" w:type="dxa"/>
            <w:shd w:val="clear" w:color="auto" w:fill="auto"/>
            <w:noWrap/>
            <w:vAlign w:val="center"/>
            <w:hideMark/>
          </w:tcPr>
          <w:p w14:paraId="1E0A2DA2" w14:textId="77777777" w:rsidR="00F14B5D" w:rsidRPr="008D006D" w:rsidRDefault="00F14B5D" w:rsidP="00F14B5D">
            <w:pPr>
              <w:jc w:val="center"/>
            </w:pPr>
            <w:r w:rsidRPr="008D006D">
              <w:t>500933.563</w:t>
            </w:r>
          </w:p>
        </w:tc>
        <w:tc>
          <w:tcPr>
            <w:tcW w:w="1984" w:type="dxa"/>
            <w:shd w:val="clear" w:color="auto" w:fill="auto"/>
            <w:noWrap/>
            <w:vAlign w:val="center"/>
            <w:hideMark/>
          </w:tcPr>
          <w:p w14:paraId="0785580D" w14:textId="77777777" w:rsidR="00F14B5D" w:rsidRPr="008D006D" w:rsidRDefault="00F14B5D" w:rsidP="00F14B5D">
            <w:pPr>
              <w:jc w:val="center"/>
            </w:pPr>
            <w:r w:rsidRPr="008D006D">
              <w:t>4200354.141</w:t>
            </w:r>
          </w:p>
        </w:tc>
      </w:tr>
      <w:tr w:rsidR="00F14B5D" w:rsidRPr="008D006D" w14:paraId="12E53905" w14:textId="77777777" w:rsidTr="00F14B5D">
        <w:trPr>
          <w:trHeight w:val="300"/>
        </w:trPr>
        <w:tc>
          <w:tcPr>
            <w:tcW w:w="4673" w:type="dxa"/>
            <w:gridSpan w:val="3"/>
            <w:shd w:val="clear" w:color="auto" w:fill="auto"/>
            <w:noWrap/>
            <w:vAlign w:val="center"/>
            <w:hideMark/>
          </w:tcPr>
          <w:p w14:paraId="1F080CF1" w14:textId="77777777" w:rsidR="00F14B5D" w:rsidRPr="008D006D" w:rsidRDefault="00F14B5D" w:rsidP="00F14B5D">
            <w:pPr>
              <w:jc w:val="center"/>
            </w:pPr>
            <w:r w:rsidRPr="008D006D">
              <w:t>2:52</w:t>
            </w:r>
          </w:p>
        </w:tc>
      </w:tr>
      <w:tr w:rsidR="00F14B5D" w:rsidRPr="008D006D" w14:paraId="33755D53" w14:textId="77777777" w:rsidTr="00F14B5D">
        <w:trPr>
          <w:trHeight w:val="300"/>
        </w:trPr>
        <w:tc>
          <w:tcPr>
            <w:tcW w:w="1129" w:type="dxa"/>
            <w:shd w:val="clear" w:color="auto" w:fill="auto"/>
            <w:noWrap/>
            <w:vAlign w:val="center"/>
            <w:hideMark/>
          </w:tcPr>
          <w:p w14:paraId="7EC92285" w14:textId="77777777" w:rsidR="00F14B5D" w:rsidRPr="008D006D" w:rsidRDefault="00F14B5D" w:rsidP="00F14B5D">
            <w:pPr>
              <w:jc w:val="center"/>
            </w:pPr>
            <w:r w:rsidRPr="008D006D">
              <w:t>1367</w:t>
            </w:r>
          </w:p>
        </w:tc>
        <w:tc>
          <w:tcPr>
            <w:tcW w:w="1560" w:type="dxa"/>
            <w:shd w:val="clear" w:color="auto" w:fill="auto"/>
            <w:noWrap/>
            <w:vAlign w:val="center"/>
            <w:hideMark/>
          </w:tcPr>
          <w:p w14:paraId="053E40E1" w14:textId="77777777" w:rsidR="00F14B5D" w:rsidRPr="008D006D" w:rsidRDefault="00F14B5D" w:rsidP="00F14B5D">
            <w:pPr>
              <w:jc w:val="center"/>
            </w:pPr>
            <w:r w:rsidRPr="008D006D">
              <w:t>500971.536</w:t>
            </w:r>
          </w:p>
        </w:tc>
        <w:tc>
          <w:tcPr>
            <w:tcW w:w="1984" w:type="dxa"/>
            <w:shd w:val="clear" w:color="auto" w:fill="auto"/>
            <w:noWrap/>
            <w:vAlign w:val="center"/>
            <w:hideMark/>
          </w:tcPr>
          <w:p w14:paraId="404BB541" w14:textId="77777777" w:rsidR="00F14B5D" w:rsidRPr="008D006D" w:rsidRDefault="00F14B5D" w:rsidP="00F14B5D">
            <w:pPr>
              <w:jc w:val="center"/>
            </w:pPr>
            <w:r w:rsidRPr="008D006D">
              <w:t>4200295.968</w:t>
            </w:r>
          </w:p>
        </w:tc>
      </w:tr>
      <w:tr w:rsidR="00F14B5D" w:rsidRPr="008D006D" w14:paraId="310EE063" w14:textId="77777777" w:rsidTr="00F14B5D">
        <w:trPr>
          <w:trHeight w:val="300"/>
        </w:trPr>
        <w:tc>
          <w:tcPr>
            <w:tcW w:w="1129" w:type="dxa"/>
            <w:shd w:val="clear" w:color="auto" w:fill="auto"/>
            <w:noWrap/>
            <w:vAlign w:val="center"/>
            <w:hideMark/>
          </w:tcPr>
          <w:p w14:paraId="388A0368" w14:textId="77777777" w:rsidR="00F14B5D" w:rsidRPr="008D006D" w:rsidRDefault="00F14B5D" w:rsidP="00F14B5D">
            <w:pPr>
              <w:jc w:val="center"/>
            </w:pPr>
            <w:r w:rsidRPr="008D006D">
              <w:t>1368</w:t>
            </w:r>
          </w:p>
        </w:tc>
        <w:tc>
          <w:tcPr>
            <w:tcW w:w="1560" w:type="dxa"/>
            <w:shd w:val="clear" w:color="auto" w:fill="auto"/>
            <w:noWrap/>
            <w:vAlign w:val="center"/>
            <w:hideMark/>
          </w:tcPr>
          <w:p w14:paraId="21B186D9" w14:textId="77777777" w:rsidR="00F14B5D" w:rsidRPr="008D006D" w:rsidRDefault="00F14B5D" w:rsidP="00F14B5D">
            <w:pPr>
              <w:jc w:val="center"/>
            </w:pPr>
            <w:r w:rsidRPr="008D006D">
              <w:t>500963.700</w:t>
            </w:r>
          </w:p>
        </w:tc>
        <w:tc>
          <w:tcPr>
            <w:tcW w:w="1984" w:type="dxa"/>
            <w:shd w:val="clear" w:color="auto" w:fill="auto"/>
            <w:noWrap/>
            <w:vAlign w:val="center"/>
            <w:hideMark/>
          </w:tcPr>
          <w:p w14:paraId="328EF30C" w14:textId="77777777" w:rsidR="00F14B5D" w:rsidRPr="008D006D" w:rsidRDefault="00F14B5D" w:rsidP="00F14B5D">
            <w:pPr>
              <w:jc w:val="center"/>
            </w:pPr>
            <w:r w:rsidRPr="008D006D">
              <w:t>4200306.702</w:t>
            </w:r>
          </w:p>
        </w:tc>
      </w:tr>
      <w:tr w:rsidR="00F14B5D" w:rsidRPr="008D006D" w14:paraId="49639E3C" w14:textId="77777777" w:rsidTr="00F14B5D">
        <w:trPr>
          <w:trHeight w:val="300"/>
        </w:trPr>
        <w:tc>
          <w:tcPr>
            <w:tcW w:w="1129" w:type="dxa"/>
            <w:shd w:val="clear" w:color="auto" w:fill="auto"/>
            <w:noWrap/>
            <w:vAlign w:val="center"/>
            <w:hideMark/>
          </w:tcPr>
          <w:p w14:paraId="22C30551" w14:textId="77777777" w:rsidR="00F14B5D" w:rsidRPr="008D006D" w:rsidRDefault="00F14B5D" w:rsidP="00F14B5D">
            <w:pPr>
              <w:jc w:val="center"/>
            </w:pPr>
            <w:r w:rsidRPr="008D006D">
              <w:t>1369</w:t>
            </w:r>
          </w:p>
        </w:tc>
        <w:tc>
          <w:tcPr>
            <w:tcW w:w="1560" w:type="dxa"/>
            <w:shd w:val="clear" w:color="auto" w:fill="auto"/>
            <w:noWrap/>
            <w:vAlign w:val="center"/>
            <w:hideMark/>
          </w:tcPr>
          <w:p w14:paraId="2EAFB59D" w14:textId="77777777" w:rsidR="00F14B5D" w:rsidRPr="008D006D" w:rsidRDefault="00F14B5D" w:rsidP="00F14B5D">
            <w:pPr>
              <w:jc w:val="center"/>
            </w:pPr>
            <w:r w:rsidRPr="008D006D">
              <w:t>500953.709</w:t>
            </w:r>
          </w:p>
        </w:tc>
        <w:tc>
          <w:tcPr>
            <w:tcW w:w="1984" w:type="dxa"/>
            <w:shd w:val="clear" w:color="auto" w:fill="auto"/>
            <w:noWrap/>
            <w:vAlign w:val="center"/>
            <w:hideMark/>
          </w:tcPr>
          <w:p w14:paraId="25D722ED" w14:textId="77777777" w:rsidR="00F14B5D" w:rsidRPr="008D006D" w:rsidRDefault="00F14B5D" w:rsidP="00F14B5D">
            <w:pPr>
              <w:jc w:val="center"/>
            </w:pPr>
            <w:r w:rsidRPr="008D006D">
              <w:t>4200322.140</w:t>
            </w:r>
          </w:p>
        </w:tc>
      </w:tr>
      <w:tr w:rsidR="00F14B5D" w:rsidRPr="008D006D" w14:paraId="3E3E7A12" w14:textId="77777777" w:rsidTr="00F14B5D">
        <w:trPr>
          <w:trHeight w:val="300"/>
        </w:trPr>
        <w:tc>
          <w:tcPr>
            <w:tcW w:w="1129" w:type="dxa"/>
            <w:shd w:val="clear" w:color="auto" w:fill="auto"/>
            <w:noWrap/>
            <w:vAlign w:val="center"/>
            <w:hideMark/>
          </w:tcPr>
          <w:p w14:paraId="0DBA5039" w14:textId="77777777" w:rsidR="00F14B5D" w:rsidRPr="008D006D" w:rsidRDefault="00F14B5D" w:rsidP="00F14B5D">
            <w:pPr>
              <w:jc w:val="center"/>
            </w:pPr>
            <w:r w:rsidRPr="008D006D">
              <w:t>1370</w:t>
            </w:r>
          </w:p>
        </w:tc>
        <w:tc>
          <w:tcPr>
            <w:tcW w:w="1560" w:type="dxa"/>
            <w:shd w:val="clear" w:color="auto" w:fill="auto"/>
            <w:noWrap/>
            <w:vAlign w:val="center"/>
            <w:hideMark/>
          </w:tcPr>
          <w:p w14:paraId="3FA447D0" w14:textId="77777777" w:rsidR="00F14B5D" w:rsidRPr="008D006D" w:rsidRDefault="00F14B5D" w:rsidP="00F14B5D">
            <w:pPr>
              <w:jc w:val="center"/>
            </w:pPr>
            <w:r w:rsidRPr="008D006D">
              <w:t>500944.157</w:t>
            </w:r>
          </w:p>
        </w:tc>
        <w:tc>
          <w:tcPr>
            <w:tcW w:w="1984" w:type="dxa"/>
            <w:shd w:val="clear" w:color="auto" w:fill="auto"/>
            <w:noWrap/>
            <w:vAlign w:val="center"/>
            <w:hideMark/>
          </w:tcPr>
          <w:p w14:paraId="1C63DDBE" w14:textId="77777777" w:rsidR="00F14B5D" w:rsidRPr="008D006D" w:rsidRDefault="00F14B5D" w:rsidP="00F14B5D">
            <w:pPr>
              <w:jc w:val="center"/>
            </w:pPr>
            <w:r w:rsidRPr="008D006D">
              <w:t>4200315.152</w:t>
            </w:r>
          </w:p>
        </w:tc>
      </w:tr>
      <w:tr w:rsidR="00F14B5D" w:rsidRPr="008D006D" w14:paraId="16F1CD73" w14:textId="77777777" w:rsidTr="00F14B5D">
        <w:trPr>
          <w:trHeight w:val="300"/>
        </w:trPr>
        <w:tc>
          <w:tcPr>
            <w:tcW w:w="1129" w:type="dxa"/>
            <w:shd w:val="clear" w:color="auto" w:fill="auto"/>
            <w:noWrap/>
            <w:vAlign w:val="center"/>
            <w:hideMark/>
          </w:tcPr>
          <w:p w14:paraId="7DDDD948" w14:textId="77777777" w:rsidR="00F14B5D" w:rsidRPr="008D006D" w:rsidRDefault="00F14B5D" w:rsidP="00F14B5D">
            <w:pPr>
              <w:jc w:val="center"/>
            </w:pPr>
            <w:r w:rsidRPr="008D006D">
              <w:t>1371</w:t>
            </w:r>
          </w:p>
        </w:tc>
        <w:tc>
          <w:tcPr>
            <w:tcW w:w="1560" w:type="dxa"/>
            <w:shd w:val="clear" w:color="auto" w:fill="auto"/>
            <w:noWrap/>
            <w:vAlign w:val="center"/>
            <w:hideMark/>
          </w:tcPr>
          <w:p w14:paraId="42E589B4" w14:textId="77777777" w:rsidR="00F14B5D" w:rsidRPr="008D006D" w:rsidRDefault="00F14B5D" w:rsidP="00F14B5D">
            <w:pPr>
              <w:jc w:val="center"/>
            </w:pPr>
            <w:r w:rsidRPr="008D006D">
              <w:t>500925.795</w:t>
            </w:r>
          </w:p>
        </w:tc>
        <w:tc>
          <w:tcPr>
            <w:tcW w:w="1984" w:type="dxa"/>
            <w:shd w:val="clear" w:color="auto" w:fill="auto"/>
            <w:noWrap/>
            <w:vAlign w:val="center"/>
            <w:hideMark/>
          </w:tcPr>
          <w:p w14:paraId="7AE0A39E" w14:textId="77777777" w:rsidR="00F14B5D" w:rsidRPr="008D006D" w:rsidRDefault="00F14B5D" w:rsidP="00F14B5D">
            <w:pPr>
              <w:jc w:val="center"/>
            </w:pPr>
            <w:r w:rsidRPr="008D006D">
              <w:t>4200301.747</w:t>
            </w:r>
          </w:p>
        </w:tc>
      </w:tr>
      <w:tr w:rsidR="00F14B5D" w:rsidRPr="008D006D" w14:paraId="057E91D0" w14:textId="77777777" w:rsidTr="00F14B5D">
        <w:trPr>
          <w:trHeight w:val="300"/>
        </w:trPr>
        <w:tc>
          <w:tcPr>
            <w:tcW w:w="1129" w:type="dxa"/>
            <w:shd w:val="clear" w:color="auto" w:fill="auto"/>
            <w:noWrap/>
            <w:vAlign w:val="center"/>
            <w:hideMark/>
          </w:tcPr>
          <w:p w14:paraId="556381BA" w14:textId="77777777" w:rsidR="00F14B5D" w:rsidRPr="008D006D" w:rsidRDefault="00F14B5D" w:rsidP="00F14B5D">
            <w:pPr>
              <w:jc w:val="center"/>
            </w:pPr>
            <w:r w:rsidRPr="008D006D">
              <w:t>1372</w:t>
            </w:r>
          </w:p>
        </w:tc>
        <w:tc>
          <w:tcPr>
            <w:tcW w:w="1560" w:type="dxa"/>
            <w:shd w:val="clear" w:color="auto" w:fill="auto"/>
            <w:noWrap/>
            <w:vAlign w:val="center"/>
            <w:hideMark/>
          </w:tcPr>
          <w:p w14:paraId="6574AB50" w14:textId="77777777" w:rsidR="00F14B5D" w:rsidRPr="008D006D" w:rsidRDefault="00F14B5D" w:rsidP="00F14B5D">
            <w:pPr>
              <w:jc w:val="center"/>
            </w:pPr>
            <w:r w:rsidRPr="008D006D">
              <w:t>500908.462</w:t>
            </w:r>
          </w:p>
        </w:tc>
        <w:tc>
          <w:tcPr>
            <w:tcW w:w="1984" w:type="dxa"/>
            <w:shd w:val="clear" w:color="auto" w:fill="auto"/>
            <w:noWrap/>
            <w:vAlign w:val="center"/>
            <w:hideMark/>
          </w:tcPr>
          <w:p w14:paraId="47DD07BC" w14:textId="77777777" w:rsidR="00F14B5D" w:rsidRPr="008D006D" w:rsidRDefault="00F14B5D" w:rsidP="00F14B5D">
            <w:pPr>
              <w:jc w:val="center"/>
            </w:pPr>
            <w:r w:rsidRPr="008D006D">
              <w:t>4200289.132</w:t>
            </w:r>
          </w:p>
        </w:tc>
      </w:tr>
      <w:tr w:rsidR="00F14B5D" w:rsidRPr="008D006D" w14:paraId="429573AB" w14:textId="77777777" w:rsidTr="00F14B5D">
        <w:trPr>
          <w:trHeight w:val="300"/>
        </w:trPr>
        <w:tc>
          <w:tcPr>
            <w:tcW w:w="1129" w:type="dxa"/>
            <w:shd w:val="clear" w:color="auto" w:fill="auto"/>
            <w:noWrap/>
            <w:vAlign w:val="center"/>
            <w:hideMark/>
          </w:tcPr>
          <w:p w14:paraId="63AC9C39" w14:textId="77777777" w:rsidR="00F14B5D" w:rsidRPr="008D006D" w:rsidRDefault="00F14B5D" w:rsidP="00F14B5D">
            <w:pPr>
              <w:jc w:val="center"/>
            </w:pPr>
            <w:r w:rsidRPr="008D006D">
              <w:t>1373</w:t>
            </w:r>
          </w:p>
        </w:tc>
        <w:tc>
          <w:tcPr>
            <w:tcW w:w="1560" w:type="dxa"/>
            <w:shd w:val="clear" w:color="auto" w:fill="auto"/>
            <w:noWrap/>
            <w:vAlign w:val="center"/>
            <w:hideMark/>
          </w:tcPr>
          <w:p w14:paraId="6FF2115E" w14:textId="77777777" w:rsidR="00F14B5D" w:rsidRPr="008D006D" w:rsidRDefault="00F14B5D" w:rsidP="00F14B5D">
            <w:pPr>
              <w:jc w:val="center"/>
            </w:pPr>
            <w:r w:rsidRPr="008D006D">
              <w:t>500892.693</w:t>
            </w:r>
          </w:p>
        </w:tc>
        <w:tc>
          <w:tcPr>
            <w:tcW w:w="1984" w:type="dxa"/>
            <w:shd w:val="clear" w:color="auto" w:fill="auto"/>
            <w:noWrap/>
            <w:vAlign w:val="center"/>
            <w:hideMark/>
          </w:tcPr>
          <w:p w14:paraId="34913B1C" w14:textId="77777777" w:rsidR="00F14B5D" w:rsidRPr="008D006D" w:rsidRDefault="00F14B5D" w:rsidP="00F14B5D">
            <w:pPr>
              <w:jc w:val="center"/>
            </w:pPr>
            <w:r w:rsidRPr="008D006D">
              <w:t>4200277.625</w:t>
            </w:r>
          </w:p>
        </w:tc>
      </w:tr>
      <w:tr w:rsidR="00F14B5D" w:rsidRPr="008D006D" w14:paraId="412C5EDB" w14:textId="77777777" w:rsidTr="00F14B5D">
        <w:trPr>
          <w:trHeight w:val="300"/>
        </w:trPr>
        <w:tc>
          <w:tcPr>
            <w:tcW w:w="1129" w:type="dxa"/>
            <w:shd w:val="clear" w:color="auto" w:fill="auto"/>
            <w:noWrap/>
            <w:vAlign w:val="center"/>
            <w:hideMark/>
          </w:tcPr>
          <w:p w14:paraId="7A83406F" w14:textId="77777777" w:rsidR="00F14B5D" w:rsidRPr="008D006D" w:rsidRDefault="00F14B5D" w:rsidP="00F14B5D">
            <w:pPr>
              <w:jc w:val="center"/>
            </w:pPr>
            <w:r w:rsidRPr="008D006D">
              <w:t>1374</w:t>
            </w:r>
          </w:p>
        </w:tc>
        <w:tc>
          <w:tcPr>
            <w:tcW w:w="1560" w:type="dxa"/>
            <w:shd w:val="clear" w:color="auto" w:fill="auto"/>
            <w:noWrap/>
            <w:vAlign w:val="center"/>
            <w:hideMark/>
          </w:tcPr>
          <w:p w14:paraId="184BCFF2" w14:textId="77777777" w:rsidR="00F14B5D" w:rsidRPr="008D006D" w:rsidRDefault="00F14B5D" w:rsidP="00F14B5D">
            <w:pPr>
              <w:jc w:val="center"/>
            </w:pPr>
            <w:r w:rsidRPr="008D006D">
              <w:t>500872.451</w:t>
            </w:r>
          </w:p>
        </w:tc>
        <w:tc>
          <w:tcPr>
            <w:tcW w:w="1984" w:type="dxa"/>
            <w:shd w:val="clear" w:color="auto" w:fill="auto"/>
            <w:noWrap/>
            <w:vAlign w:val="center"/>
            <w:hideMark/>
          </w:tcPr>
          <w:p w14:paraId="2F7546DD" w14:textId="77777777" w:rsidR="00F14B5D" w:rsidRPr="008D006D" w:rsidRDefault="00F14B5D" w:rsidP="00F14B5D">
            <w:pPr>
              <w:jc w:val="center"/>
            </w:pPr>
            <w:r w:rsidRPr="008D006D">
              <w:t>4200262.960</w:t>
            </w:r>
          </w:p>
        </w:tc>
      </w:tr>
      <w:tr w:rsidR="00F14B5D" w:rsidRPr="008D006D" w14:paraId="03B8F409" w14:textId="77777777" w:rsidTr="00F14B5D">
        <w:trPr>
          <w:trHeight w:val="300"/>
        </w:trPr>
        <w:tc>
          <w:tcPr>
            <w:tcW w:w="1129" w:type="dxa"/>
            <w:shd w:val="clear" w:color="auto" w:fill="auto"/>
            <w:noWrap/>
            <w:vAlign w:val="center"/>
            <w:hideMark/>
          </w:tcPr>
          <w:p w14:paraId="5E3FD7D7" w14:textId="77777777" w:rsidR="00F14B5D" w:rsidRPr="008D006D" w:rsidRDefault="00F14B5D" w:rsidP="00F14B5D">
            <w:pPr>
              <w:jc w:val="center"/>
            </w:pPr>
            <w:r w:rsidRPr="008D006D">
              <w:t>1375</w:t>
            </w:r>
          </w:p>
        </w:tc>
        <w:tc>
          <w:tcPr>
            <w:tcW w:w="1560" w:type="dxa"/>
            <w:shd w:val="clear" w:color="auto" w:fill="auto"/>
            <w:noWrap/>
            <w:vAlign w:val="center"/>
            <w:hideMark/>
          </w:tcPr>
          <w:p w14:paraId="52483C9B" w14:textId="77777777" w:rsidR="00F14B5D" w:rsidRPr="008D006D" w:rsidRDefault="00F14B5D" w:rsidP="00F14B5D">
            <w:pPr>
              <w:jc w:val="center"/>
            </w:pPr>
            <w:r w:rsidRPr="008D006D">
              <w:t>500852.208</w:t>
            </w:r>
          </w:p>
        </w:tc>
        <w:tc>
          <w:tcPr>
            <w:tcW w:w="1984" w:type="dxa"/>
            <w:shd w:val="clear" w:color="auto" w:fill="auto"/>
            <w:noWrap/>
            <w:vAlign w:val="center"/>
            <w:hideMark/>
          </w:tcPr>
          <w:p w14:paraId="3849D68F" w14:textId="77777777" w:rsidR="00F14B5D" w:rsidRPr="008D006D" w:rsidRDefault="00F14B5D" w:rsidP="00F14B5D">
            <w:pPr>
              <w:jc w:val="center"/>
            </w:pPr>
            <w:r w:rsidRPr="008D006D">
              <w:t>4200248.278</w:t>
            </w:r>
          </w:p>
        </w:tc>
      </w:tr>
      <w:tr w:rsidR="00F14B5D" w:rsidRPr="008D006D" w14:paraId="070EEC2A" w14:textId="77777777" w:rsidTr="00F14B5D">
        <w:trPr>
          <w:trHeight w:val="300"/>
        </w:trPr>
        <w:tc>
          <w:tcPr>
            <w:tcW w:w="1129" w:type="dxa"/>
            <w:shd w:val="clear" w:color="auto" w:fill="auto"/>
            <w:noWrap/>
            <w:vAlign w:val="center"/>
            <w:hideMark/>
          </w:tcPr>
          <w:p w14:paraId="6976A6B4" w14:textId="77777777" w:rsidR="00F14B5D" w:rsidRPr="008D006D" w:rsidRDefault="00F14B5D" w:rsidP="00F14B5D">
            <w:pPr>
              <w:jc w:val="center"/>
            </w:pPr>
            <w:r w:rsidRPr="008D006D">
              <w:t>1376</w:t>
            </w:r>
          </w:p>
        </w:tc>
        <w:tc>
          <w:tcPr>
            <w:tcW w:w="1560" w:type="dxa"/>
            <w:shd w:val="clear" w:color="auto" w:fill="auto"/>
            <w:noWrap/>
            <w:vAlign w:val="center"/>
            <w:hideMark/>
          </w:tcPr>
          <w:p w14:paraId="07E63264" w14:textId="77777777" w:rsidR="00F14B5D" w:rsidRPr="008D006D" w:rsidRDefault="00F14B5D" w:rsidP="00F14B5D">
            <w:pPr>
              <w:jc w:val="center"/>
            </w:pPr>
            <w:r w:rsidRPr="008D006D">
              <w:t>500831.966</w:t>
            </w:r>
          </w:p>
        </w:tc>
        <w:tc>
          <w:tcPr>
            <w:tcW w:w="1984" w:type="dxa"/>
            <w:shd w:val="clear" w:color="auto" w:fill="auto"/>
            <w:noWrap/>
            <w:vAlign w:val="center"/>
            <w:hideMark/>
          </w:tcPr>
          <w:p w14:paraId="2527E87E" w14:textId="77777777" w:rsidR="00F14B5D" w:rsidRPr="008D006D" w:rsidRDefault="00F14B5D" w:rsidP="00F14B5D">
            <w:pPr>
              <w:jc w:val="center"/>
            </w:pPr>
            <w:r w:rsidRPr="008D006D">
              <w:t>4200233.613</w:t>
            </w:r>
          </w:p>
        </w:tc>
      </w:tr>
      <w:tr w:rsidR="00F14B5D" w:rsidRPr="008D006D" w14:paraId="4D831A61" w14:textId="77777777" w:rsidTr="00F14B5D">
        <w:trPr>
          <w:trHeight w:val="300"/>
        </w:trPr>
        <w:tc>
          <w:tcPr>
            <w:tcW w:w="1129" w:type="dxa"/>
            <w:shd w:val="clear" w:color="auto" w:fill="auto"/>
            <w:noWrap/>
            <w:vAlign w:val="center"/>
            <w:hideMark/>
          </w:tcPr>
          <w:p w14:paraId="6286B82F" w14:textId="77777777" w:rsidR="00F14B5D" w:rsidRPr="008D006D" w:rsidRDefault="00F14B5D" w:rsidP="00F14B5D">
            <w:pPr>
              <w:jc w:val="center"/>
            </w:pPr>
            <w:r w:rsidRPr="008D006D">
              <w:t>1377</w:t>
            </w:r>
          </w:p>
        </w:tc>
        <w:tc>
          <w:tcPr>
            <w:tcW w:w="1560" w:type="dxa"/>
            <w:shd w:val="clear" w:color="auto" w:fill="auto"/>
            <w:noWrap/>
            <w:vAlign w:val="center"/>
            <w:hideMark/>
          </w:tcPr>
          <w:p w14:paraId="6554D45D" w14:textId="77777777" w:rsidR="00F14B5D" w:rsidRPr="008D006D" w:rsidRDefault="00F14B5D" w:rsidP="00F14B5D">
            <w:pPr>
              <w:jc w:val="center"/>
            </w:pPr>
            <w:r w:rsidRPr="008D006D">
              <w:t>500811.723</w:t>
            </w:r>
          </w:p>
        </w:tc>
        <w:tc>
          <w:tcPr>
            <w:tcW w:w="1984" w:type="dxa"/>
            <w:shd w:val="clear" w:color="auto" w:fill="auto"/>
            <w:noWrap/>
            <w:vAlign w:val="center"/>
            <w:hideMark/>
          </w:tcPr>
          <w:p w14:paraId="0263E634" w14:textId="77777777" w:rsidR="00F14B5D" w:rsidRPr="008D006D" w:rsidRDefault="00F14B5D" w:rsidP="00F14B5D">
            <w:pPr>
              <w:jc w:val="center"/>
            </w:pPr>
            <w:r w:rsidRPr="008D006D">
              <w:t>4200218.949</w:t>
            </w:r>
          </w:p>
        </w:tc>
      </w:tr>
      <w:tr w:rsidR="00F14B5D" w:rsidRPr="008D006D" w14:paraId="42F987E0" w14:textId="77777777" w:rsidTr="00F14B5D">
        <w:trPr>
          <w:trHeight w:val="300"/>
        </w:trPr>
        <w:tc>
          <w:tcPr>
            <w:tcW w:w="1129" w:type="dxa"/>
            <w:shd w:val="clear" w:color="auto" w:fill="auto"/>
            <w:noWrap/>
            <w:vAlign w:val="center"/>
            <w:hideMark/>
          </w:tcPr>
          <w:p w14:paraId="3997CBA4" w14:textId="77777777" w:rsidR="00F14B5D" w:rsidRPr="008D006D" w:rsidRDefault="00F14B5D" w:rsidP="00F14B5D">
            <w:pPr>
              <w:jc w:val="center"/>
            </w:pPr>
            <w:r w:rsidRPr="008D006D">
              <w:t>1378</w:t>
            </w:r>
          </w:p>
        </w:tc>
        <w:tc>
          <w:tcPr>
            <w:tcW w:w="1560" w:type="dxa"/>
            <w:shd w:val="clear" w:color="auto" w:fill="auto"/>
            <w:noWrap/>
            <w:vAlign w:val="center"/>
            <w:hideMark/>
          </w:tcPr>
          <w:p w14:paraId="0F6C193D" w14:textId="77777777" w:rsidR="00F14B5D" w:rsidRPr="008D006D" w:rsidRDefault="00F14B5D" w:rsidP="00F14B5D">
            <w:pPr>
              <w:jc w:val="center"/>
            </w:pPr>
            <w:r w:rsidRPr="008D006D">
              <w:t>500791.467</w:t>
            </w:r>
          </w:p>
        </w:tc>
        <w:tc>
          <w:tcPr>
            <w:tcW w:w="1984" w:type="dxa"/>
            <w:shd w:val="clear" w:color="auto" w:fill="auto"/>
            <w:noWrap/>
            <w:vAlign w:val="center"/>
            <w:hideMark/>
          </w:tcPr>
          <w:p w14:paraId="4110F7A7" w14:textId="77777777" w:rsidR="00F14B5D" w:rsidRPr="008D006D" w:rsidRDefault="00F14B5D" w:rsidP="00F14B5D">
            <w:pPr>
              <w:jc w:val="center"/>
            </w:pPr>
            <w:r w:rsidRPr="008D006D">
              <w:t>4200204.284</w:t>
            </w:r>
          </w:p>
        </w:tc>
      </w:tr>
      <w:tr w:rsidR="00F14B5D" w:rsidRPr="008D006D" w14:paraId="54540706" w14:textId="77777777" w:rsidTr="00F14B5D">
        <w:trPr>
          <w:trHeight w:val="300"/>
        </w:trPr>
        <w:tc>
          <w:tcPr>
            <w:tcW w:w="1129" w:type="dxa"/>
            <w:shd w:val="clear" w:color="auto" w:fill="auto"/>
            <w:noWrap/>
            <w:vAlign w:val="center"/>
            <w:hideMark/>
          </w:tcPr>
          <w:p w14:paraId="79DE7DC7" w14:textId="77777777" w:rsidR="00F14B5D" w:rsidRPr="008D006D" w:rsidRDefault="00F14B5D" w:rsidP="00F14B5D">
            <w:pPr>
              <w:jc w:val="center"/>
            </w:pPr>
            <w:r w:rsidRPr="008D006D">
              <w:t>1379</w:t>
            </w:r>
          </w:p>
        </w:tc>
        <w:tc>
          <w:tcPr>
            <w:tcW w:w="1560" w:type="dxa"/>
            <w:shd w:val="clear" w:color="auto" w:fill="auto"/>
            <w:noWrap/>
            <w:vAlign w:val="center"/>
            <w:hideMark/>
          </w:tcPr>
          <w:p w14:paraId="678C4097" w14:textId="77777777" w:rsidR="00F14B5D" w:rsidRPr="008D006D" w:rsidRDefault="00F14B5D" w:rsidP="00F14B5D">
            <w:pPr>
              <w:jc w:val="center"/>
            </w:pPr>
            <w:r w:rsidRPr="008D006D">
              <w:t>500771.224</w:t>
            </w:r>
          </w:p>
        </w:tc>
        <w:tc>
          <w:tcPr>
            <w:tcW w:w="1984" w:type="dxa"/>
            <w:shd w:val="clear" w:color="auto" w:fill="auto"/>
            <w:noWrap/>
            <w:vAlign w:val="center"/>
            <w:hideMark/>
          </w:tcPr>
          <w:p w14:paraId="0A96C018" w14:textId="77777777" w:rsidR="00F14B5D" w:rsidRPr="008D006D" w:rsidRDefault="00F14B5D" w:rsidP="00F14B5D">
            <w:pPr>
              <w:jc w:val="center"/>
            </w:pPr>
            <w:r w:rsidRPr="008D006D">
              <w:t>4200189.602</w:t>
            </w:r>
          </w:p>
        </w:tc>
      </w:tr>
      <w:tr w:rsidR="00F14B5D" w:rsidRPr="008D006D" w14:paraId="4FC05522" w14:textId="77777777" w:rsidTr="00F14B5D">
        <w:trPr>
          <w:trHeight w:val="300"/>
        </w:trPr>
        <w:tc>
          <w:tcPr>
            <w:tcW w:w="1129" w:type="dxa"/>
            <w:shd w:val="clear" w:color="auto" w:fill="auto"/>
            <w:noWrap/>
            <w:vAlign w:val="center"/>
            <w:hideMark/>
          </w:tcPr>
          <w:p w14:paraId="369E54C3" w14:textId="77777777" w:rsidR="00F14B5D" w:rsidRPr="008D006D" w:rsidRDefault="00F14B5D" w:rsidP="00F14B5D">
            <w:pPr>
              <w:jc w:val="center"/>
            </w:pPr>
            <w:r w:rsidRPr="008D006D">
              <w:t>1380</w:t>
            </w:r>
          </w:p>
        </w:tc>
        <w:tc>
          <w:tcPr>
            <w:tcW w:w="1560" w:type="dxa"/>
            <w:shd w:val="clear" w:color="auto" w:fill="auto"/>
            <w:noWrap/>
            <w:vAlign w:val="center"/>
            <w:hideMark/>
          </w:tcPr>
          <w:p w14:paraId="73267FAC" w14:textId="77777777" w:rsidR="00F14B5D" w:rsidRPr="008D006D" w:rsidRDefault="00F14B5D" w:rsidP="00F14B5D">
            <w:pPr>
              <w:jc w:val="center"/>
            </w:pPr>
            <w:r w:rsidRPr="008D006D">
              <w:t>500794.706</w:t>
            </w:r>
          </w:p>
        </w:tc>
        <w:tc>
          <w:tcPr>
            <w:tcW w:w="1984" w:type="dxa"/>
            <w:shd w:val="clear" w:color="auto" w:fill="auto"/>
            <w:noWrap/>
            <w:vAlign w:val="center"/>
            <w:hideMark/>
          </w:tcPr>
          <w:p w14:paraId="26FCEA96" w14:textId="77777777" w:rsidR="00F14B5D" w:rsidRPr="008D006D" w:rsidRDefault="00F14B5D" w:rsidP="00F14B5D">
            <w:pPr>
              <w:jc w:val="center"/>
            </w:pPr>
            <w:r w:rsidRPr="008D006D">
              <w:t>4200157.215</w:t>
            </w:r>
          </w:p>
        </w:tc>
      </w:tr>
      <w:tr w:rsidR="00F14B5D" w:rsidRPr="008D006D" w14:paraId="22298731" w14:textId="77777777" w:rsidTr="00F14B5D">
        <w:trPr>
          <w:trHeight w:val="300"/>
        </w:trPr>
        <w:tc>
          <w:tcPr>
            <w:tcW w:w="1129" w:type="dxa"/>
            <w:shd w:val="clear" w:color="auto" w:fill="auto"/>
            <w:noWrap/>
            <w:vAlign w:val="center"/>
            <w:hideMark/>
          </w:tcPr>
          <w:p w14:paraId="208ECE9F" w14:textId="77777777" w:rsidR="00F14B5D" w:rsidRPr="008D006D" w:rsidRDefault="00F14B5D" w:rsidP="00F14B5D">
            <w:pPr>
              <w:jc w:val="center"/>
            </w:pPr>
            <w:r w:rsidRPr="008D006D">
              <w:t>1381</w:t>
            </w:r>
          </w:p>
        </w:tc>
        <w:tc>
          <w:tcPr>
            <w:tcW w:w="1560" w:type="dxa"/>
            <w:shd w:val="clear" w:color="auto" w:fill="auto"/>
            <w:noWrap/>
            <w:vAlign w:val="center"/>
            <w:hideMark/>
          </w:tcPr>
          <w:p w14:paraId="2199785D" w14:textId="77777777" w:rsidR="00F14B5D" w:rsidRPr="008D006D" w:rsidRDefault="00F14B5D" w:rsidP="00F14B5D">
            <w:pPr>
              <w:jc w:val="center"/>
            </w:pPr>
            <w:r w:rsidRPr="008D006D">
              <w:t>500818.173</w:t>
            </w:r>
          </w:p>
        </w:tc>
        <w:tc>
          <w:tcPr>
            <w:tcW w:w="1984" w:type="dxa"/>
            <w:shd w:val="clear" w:color="auto" w:fill="auto"/>
            <w:noWrap/>
            <w:vAlign w:val="center"/>
            <w:hideMark/>
          </w:tcPr>
          <w:p w14:paraId="17AB5005" w14:textId="77777777" w:rsidR="00F14B5D" w:rsidRPr="008D006D" w:rsidRDefault="00F14B5D" w:rsidP="00F14B5D">
            <w:pPr>
              <w:jc w:val="center"/>
            </w:pPr>
            <w:r w:rsidRPr="008D006D">
              <w:t>4200124.845</w:t>
            </w:r>
          </w:p>
        </w:tc>
      </w:tr>
      <w:tr w:rsidR="00F14B5D" w:rsidRPr="008D006D" w14:paraId="27976B1E" w14:textId="77777777" w:rsidTr="00F14B5D">
        <w:trPr>
          <w:trHeight w:val="300"/>
        </w:trPr>
        <w:tc>
          <w:tcPr>
            <w:tcW w:w="1129" w:type="dxa"/>
            <w:shd w:val="clear" w:color="auto" w:fill="auto"/>
            <w:noWrap/>
            <w:vAlign w:val="center"/>
            <w:hideMark/>
          </w:tcPr>
          <w:p w14:paraId="2E341F32" w14:textId="77777777" w:rsidR="00F14B5D" w:rsidRPr="008D006D" w:rsidRDefault="00F14B5D" w:rsidP="00F14B5D">
            <w:pPr>
              <w:jc w:val="center"/>
            </w:pPr>
            <w:r w:rsidRPr="008D006D">
              <w:lastRenderedPageBreak/>
              <w:t>1382</w:t>
            </w:r>
          </w:p>
        </w:tc>
        <w:tc>
          <w:tcPr>
            <w:tcW w:w="1560" w:type="dxa"/>
            <w:shd w:val="clear" w:color="auto" w:fill="auto"/>
            <w:noWrap/>
            <w:vAlign w:val="center"/>
            <w:hideMark/>
          </w:tcPr>
          <w:p w14:paraId="209D8414" w14:textId="77777777" w:rsidR="00F14B5D" w:rsidRPr="008D006D" w:rsidRDefault="00F14B5D" w:rsidP="00F14B5D">
            <w:pPr>
              <w:jc w:val="center"/>
            </w:pPr>
            <w:r w:rsidRPr="008D006D">
              <w:t>500838.430</w:t>
            </w:r>
          </w:p>
        </w:tc>
        <w:tc>
          <w:tcPr>
            <w:tcW w:w="1984" w:type="dxa"/>
            <w:shd w:val="clear" w:color="auto" w:fill="auto"/>
            <w:noWrap/>
            <w:vAlign w:val="center"/>
            <w:hideMark/>
          </w:tcPr>
          <w:p w14:paraId="55E0AE9C" w14:textId="77777777" w:rsidR="00F14B5D" w:rsidRPr="008D006D" w:rsidRDefault="00F14B5D" w:rsidP="00F14B5D">
            <w:pPr>
              <w:jc w:val="center"/>
            </w:pPr>
            <w:r w:rsidRPr="008D006D">
              <w:t>4200139.510</w:t>
            </w:r>
          </w:p>
        </w:tc>
      </w:tr>
      <w:tr w:rsidR="00F14B5D" w:rsidRPr="008D006D" w14:paraId="1DE22BF4" w14:textId="77777777" w:rsidTr="00F14B5D">
        <w:trPr>
          <w:trHeight w:val="300"/>
        </w:trPr>
        <w:tc>
          <w:tcPr>
            <w:tcW w:w="1129" w:type="dxa"/>
            <w:shd w:val="clear" w:color="auto" w:fill="auto"/>
            <w:noWrap/>
            <w:vAlign w:val="center"/>
            <w:hideMark/>
          </w:tcPr>
          <w:p w14:paraId="76F52C92" w14:textId="77777777" w:rsidR="00F14B5D" w:rsidRPr="008D006D" w:rsidRDefault="00F14B5D" w:rsidP="00F14B5D">
            <w:pPr>
              <w:jc w:val="center"/>
            </w:pPr>
            <w:r w:rsidRPr="008D006D">
              <w:t>1383</w:t>
            </w:r>
          </w:p>
        </w:tc>
        <w:tc>
          <w:tcPr>
            <w:tcW w:w="1560" w:type="dxa"/>
            <w:shd w:val="clear" w:color="auto" w:fill="auto"/>
            <w:noWrap/>
            <w:vAlign w:val="center"/>
            <w:hideMark/>
          </w:tcPr>
          <w:p w14:paraId="36BBD29A" w14:textId="77777777" w:rsidR="00F14B5D" w:rsidRPr="008D006D" w:rsidRDefault="00F14B5D" w:rsidP="00F14B5D">
            <w:pPr>
              <w:jc w:val="center"/>
            </w:pPr>
            <w:r w:rsidRPr="008D006D">
              <w:t>500858.672</w:t>
            </w:r>
          </w:p>
        </w:tc>
        <w:tc>
          <w:tcPr>
            <w:tcW w:w="1984" w:type="dxa"/>
            <w:shd w:val="clear" w:color="auto" w:fill="auto"/>
            <w:noWrap/>
            <w:vAlign w:val="center"/>
            <w:hideMark/>
          </w:tcPr>
          <w:p w14:paraId="5E8B37A2" w14:textId="77777777" w:rsidR="00F14B5D" w:rsidRPr="008D006D" w:rsidRDefault="00F14B5D" w:rsidP="00F14B5D">
            <w:pPr>
              <w:jc w:val="center"/>
            </w:pPr>
            <w:r w:rsidRPr="008D006D">
              <w:t>4200154.192</w:t>
            </w:r>
          </w:p>
        </w:tc>
      </w:tr>
      <w:tr w:rsidR="00F14B5D" w:rsidRPr="008D006D" w14:paraId="0407B047" w14:textId="77777777" w:rsidTr="00F14B5D">
        <w:trPr>
          <w:trHeight w:val="300"/>
        </w:trPr>
        <w:tc>
          <w:tcPr>
            <w:tcW w:w="1129" w:type="dxa"/>
            <w:shd w:val="clear" w:color="auto" w:fill="auto"/>
            <w:noWrap/>
            <w:vAlign w:val="center"/>
            <w:hideMark/>
          </w:tcPr>
          <w:p w14:paraId="08BCEAEA" w14:textId="77777777" w:rsidR="00F14B5D" w:rsidRPr="008D006D" w:rsidRDefault="00F14B5D" w:rsidP="00F14B5D">
            <w:pPr>
              <w:jc w:val="center"/>
            </w:pPr>
            <w:r w:rsidRPr="008D006D">
              <w:t>1384</w:t>
            </w:r>
          </w:p>
        </w:tc>
        <w:tc>
          <w:tcPr>
            <w:tcW w:w="1560" w:type="dxa"/>
            <w:shd w:val="clear" w:color="auto" w:fill="auto"/>
            <w:noWrap/>
            <w:vAlign w:val="center"/>
            <w:hideMark/>
          </w:tcPr>
          <w:p w14:paraId="528CBA1F" w14:textId="77777777" w:rsidR="00F14B5D" w:rsidRPr="008D006D" w:rsidRDefault="00F14B5D" w:rsidP="00F14B5D">
            <w:pPr>
              <w:jc w:val="center"/>
            </w:pPr>
            <w:r w:rsidRPr="008D006D">
              <w:t>500878.928</w:t>
            </w:r>
          </w:p>
        </w:tc>
        <w:tc>
          <w:tcPr>
            <w:tcW w:w="1984" w:type="dxa"/>
            <w:shd w:val="clear" w:color="auto" w:fill="auto"/>
            <w:noWrap/>
            <w:vAlign w:val="center"/>
            <w:hideMark/>
          </w:tcPr>
          <w:p w14:paraId="7BCD0A0E" w14:textId="77777777" w:rsidR="00F14B5D" w:rsidRPr="008D006D" w:rsidRDefault="00F14B5D" w:rsidP="00F14B5D">
            <w:pPr>
              <w:jc w:val="center"/>
            </w:pPr>
            <w:r w:rsidRPr="008D006D">
              <w:t>4200168.840</w:t>
            </w:r>
          </w:p>
        </w:tc>
      </w:tr>
      <w:tr w:rsidR="00F14B5D" w:rsidRPr="008D006D" w14:paraId="36E350DF" w14:textId="77777777" w:rsidTr="00F14B5D">
        <w:trPr>
          <w:trHeight w:val="300"/>
        </w:trPr>
        <w:tc>
          <w:tcPr>
            <w:tcW w:w="1129" w:type="dxa"/>
            <w:shd w:val="clear" w:color="auto" w:fill="auto"/>
            <w:noWrap/>
            <w:vAlign w:val="center"/>
            <w:hideMark/>
          </w:tcPr>
          <w:p w14:paraId="36024A91" w14:textId="77777777" w:rsidR="00F14B5D" w:rsidRPr="008D006D" w:rsidRDefault="00F14B5D" w:rsidP="00F14B5D">
            <w:pPr>
              <w:jc w:val="center"/>
            </w:pPr>
            <w:r w:rsidRPr="008D006D">
              <w:t>1385</w:t>
            </w:r>
          </w:p>
        </w:tc>
        <w:tc>
          <w:tcPr>
            <w:tcW w:w="1560" w:type="dxa"/>
            <w:shd w:val="clear" w:color="auto" w:fill="auto"/>
            <w:noWrap/>
            <w:vAlign w:val="center"/>
            <w:hideMark/>
          </w:tcPr>
          <w:p w14:paraId="10F36E0D" w14:textId="77777777" w:rsidR="00F14B5D" w:rsidRPr="008D006D" w:rsidRDefault="00F14B5D" w:rsidP="00F14B5D">
            <w:pPr>
              <w:jc w:val="center"/>
            </w:pPr>
            <w:r w:rsidRPr="008D006D">
              <w:t>500899.171</w:t>
            </w:r>
          </w:p>
        </w:tc>
        <w:tc>
          <w:tcPr>
            <w:tcW w:w="1984" w:type="dxa"/>
            <w:shd w:val="clear" w:color="auto" w:fill="auto"/>
            <w:noWrap/>
            <w:vAlign w:val="center"/>
            <w:hideMark/>
          </w:tcPr>
          <w:p w14:paraId="65D1A63D" w14:textId="77777777" w:rsidR="00F14B5D" w:rsidRPr="008D006D" w:rsidRDefault="00F14B5D" w:rsidP="00F14B5D">
            <w:pPr>
              <w:jc w:val="center"/>
            </w:pPr>
            <w:r w:rsidRPr="008D006D">
              <w:t>4200183.504</w:t>
            </w:r>
          </w:p>
        </w:tc>
      </w:tr>
      <w:tr w:rsidR="00F14B5D" w:rsidRPr="008D006D" w14:paraId="125009C3" w14:textId="77777777" w:rsidTr="00F14B5D">
        <w:trPr>
          <w:trHeight w:val="300"/>
        </w:trPr>
        <w:tc>
          <w:tcPr>
            <w:tcW w:w="1129" w:type="dxa"/>
            <w:shd w:val="clear" w:color="auto" w:fill="auto"/>
            <w:noWrap/>
            <w:vAlign w:val="center"/>
            <w:hideMark/>
          </w:tcPr>
          <w:p w14:paraId="49A24544" w14:textId="77777777" w:rsidR="00F14B5D" w:rsidRPr="008D006D" w:rsidRDefault="00F14B5D" w:rsidP="00F14B5D">
            <w:pPr>
              <w:jc w:val="center"/>
            </w:pPr>
            <w:r w:rsidRPr="008D006D">
              <w:t>1386</w:t>
            </w:r>
          </w:p>
        </w:tc>
        <w:tc>
          <w:tcPr>
            <w:tcW w:w="1560" w:type="dxa"/>
            <w:shd w:val="clear" w:color="auto" w:fill="auto"/>
            <w:noWrap/>
            <w:vAlign w:val="center"/>
            <w:hideMark/>
          </w:tcPr>
          <w:p w14:paraId="71481BC4" w14:textId="77777777" w:rsidR="00F14B5D" w:rsidRPr="008D006D" w:rsidRDefault="00F14B5D" w:rsidP="00F14B5D">
            <w:pPr>
              <w:jc w:val="center"/>
            </w:pPr>
            <w:r w:rsidRPr="008D006D">
              <w:t>500915.379</w:t>
            </w:r>
          </w:p>
        </w:tc>
        <w:tc>
          <w:tcPr>
            <w:tcW w:w="1984" w:type="dxa"/>
            <w:shd w:val="clear" w:color="auto" w:fill="auto"/>
            <w:noWrap/>
            <w:vAlign w:val="center"/>
            <w:hideMark/>
          </w:tcPr>
          <w:p w14:paraId="765E14C7" w14:textId="77777777" w:rsidR="00F14B5D" w:rsidRPr="008D006D" w:rsidRDefault="00F14B5D" w:rsidP="00F14B5D">
            <w:pPr>
              <w:jc w:val="center"/>
            </w:pPr>
            <w:r w:rsidRPr="008D006D">
              <w:t>4200195.263</w:t>
            </w:r>
          </w:p>
        </w:tc>
      </w:tr>
      <w:tr w:rsidR="00F14B5D" w:rsidRPr="008D006D" w14:paraId="60A110DA" w14:textId="77777777" w:rsidTr="00F14B5D">
        <w:trPr>
          <w:trHeight w:val="300"/>
        </w:trPr>
        <w:tc>
          <w:tcPr>
            <w:tcW w:w="1129" w:type="dxa"/>
            <w:shd w:val="clear" w:color="auto" w:fill="auto"/>
            <w:noWrap/>
            <w:vAlign w:val="center"/>
            <w:hideMark/>
          </w:tcPr>
          <w:p w14:paraId="23932DDF" w14:textId="77777777" w:rsidR="00F14B5D" w:rsidRPr="008D006D" w:rsidRDefault="00F14B5D" w:rsidP="00F14B5D">
            <w:pPr>
              <w:jc w:val="center"/>
            </w:pPr>
            <w:r w:rsidRPr="008D006D">
              <w:t>1387</w:t>
            </w:r>
          </w:p>
        </w:tc>
        <w:tc>
          <w:tcPr>
            <w:tcW w:w="1560" w:type="dxa"/>
            <w:shd w:val="clear" w:color="auto" w:fill="auto"/>
            <w:noWrap/>
            <w:vAlign w:val="center"/>
            <w:hideMark/>
          </w:tcPr>
          <w:p w14:paraId="6053880C" w14:textId="77777777" w:rsidR="00F14B5D" w:rsidRPr="008D006D" w:rsidRDefault="00F14B5D" w:rsidP="00F14B5D">
            <w:pPr>
              <w:jc w:val="center"/>
            </w:pPr>
            <w:r w:rsidRPr="008D006D">
              <w:t>500926.413</w:t>
            </w:r>
          </w:p>
        </w:tc>
        <w:tc>
          <w:tcPr>
            <w:tcW w:w="1984" w:type="dxa"/>
            <w:shd w:val="clear" w:color="auto" w:fill="auto"/>
            <w:noWrap/>
            <w:vAlign w:val="center"/>
            <w:hideMark/>
          </w:tcPr>
          <w:p w14:paraId="7F970B7F" w14:textId="77777777" w:rsidR="00F14B5D" w:rsidRPr="008D006D" w:rsidRDefault="00F14B5D" w:rsidP="00F14B5D">
            <w:pPr>
              <w:jc w:val="center"/>
            </w:pPr>
            <w:r w:rsidRPr="008D006D">
              <w:t>4200203.259</w:t>
            </w:r>
          </w:p>
        </w:tc>
      </w:tr>
      <w:tr w:rsidR="00F14B5D" w:rsidRPr="008D006D" w14:paraId="5C82C611" w14:textId="77777777" w:rsidTr="00F14B5D">
        <w:trPr>
          <w:trHeight w:val="300"/>
        </w:trPr>
        <w:tc>
          <w:tcPr>
            <w:tcW w:w="1129" w:type="dxa"/>
            <w:shd w:val="clear" w:color="auto" w:fill="auto"/>
            <w:noWrap/>
            <w:vAlign w:val="center"/>
            <w:hideMark/>
          </w:tcPr>
          <w:p w14:paraId="1E107601" w14:textId="77777777" w:rsidR="00F14B5D" w:rsidRPr="008D006D" w:rsidRDefault="00F14B5D" w:rsidP="00F14B5D">
            <w:pPr>
              <w:jc w:val="center"/>
            </w:pPr>
            <w:r w:rsidRPr="008D006D">
              <w:t>1388</w:t>
            </w:r>
          </w:p>
        </w:tc>
        <w:tc>
          <w:tcPr>
            <w:tcW w:w="1560" w:type="dxa"/>
            <w:shd w:val="clear" w:color="auto" w:fill="auto"/>
            <w:noWrap/>
            <w:vAlign w:val="center"/>
            <w:hideMark/>
          </w:tcPr>
          <w:p w14:paraId="788BD309" w14:textId="77777777" w:rsidR="00F14B5D" w:rsidRPr="008D006D" w:rsidRDefault="00F14B5D" w:rsidP="00F14B5D">
            <w:pPr>
              <w:jc w:val="center"/>
            </w:pPr>
            <w:r w:rsidRPr="008D006D">
              <w:t>500950.141</w:t>
            </w:r>
          </w:p>
        </w:tc>
        <w:tc>
          <w:tcPr>
            <w:tcW w:w="1984" w:type="dxa"/>
            <w:shd w:val="clear" w:color="auto" w:fill="auto"/>
            <w:noWrap/>
            <w:vAlign w:val="center"/>
            <w:hideMark/>
          </w:tcPr>
          <w:p w14:paraId="272BF5D5" w14:textId="77777777" w:rsidR="00F14B5D" w:rsidRPr="008D006D" w:rsidRDefault="00F14B5D" w:rsidP="00F14B5D">
            <w:pPr>
              <w:jc w:val="center"/>
            </w:pPr>
            <w:r w:rsidRPr="008D006D">
              <w:t>4200220.444</w:t>
            </w:r>
          </w:p>
        </w:tc>
      </w:tr>
      <w:tr w:rsidR="00F14B5D" w:rsidRPr="008D006D" w14:paraId="5A96FBAD" w14:textId="77777777" w:rsidTr="00F14B5D">
        <w:trPr>
          <w:trHeight w:val="300"/>
        </w:trPr>
        <w:tc>
          <w:tcPr>
            <w:tcW w:w="1129" w:type="dxa"/>
            <w:shd w:val="clear" w:color="auto" w:fill="auto"/>
            <w:noWrap/>
            <w:vAlign w:val="center"/>
            <w:hideMark/>
          </w:tcPr>
          <w:p w14:paraId="1FF56447" w14:textId="77777777" w:rsidR="00F14B5D" w:rsidRPr="008D006D" w:rsidRDefault="00F14B5D" w:rsidP="00F14B5D">
            <w:pPr>
              <w:jc w:val="center"/>
            </w:pPr>
            <w:r w:rsidRPr="008D006D">
              <w:t>1389</w:t>
            </w:r>
          </w:p>
        </w:tc>
        <w:tc>
          <w:tcPr>
            <w:tcW w:w="1560" w:type="dxa"/>
            <w:shd w:val="clear" w:color="auto" w:fill="auto"/>
            <w:noWrap/>
            <w:vAlign w:val="center"/>
            <w:hideMark/>
          </w:tcPr>
          <w:p w14:paraId="2414B310" w14:textId="77777777" w:rsidR="00F14B5D" w:rsidRPr="008D006D" w:rsidRDefault="00F14B5D" w:rsidP="00F14B5D">
            <w:pPr>
              <w:jc w:val="center"/>
            </w:pPr>
            <w:r w:rsidRPr="008D006D">
              <w:t>500962.053</w:t>
            </w:r>
          </w:p>
        </w:tc>
        <w:tc>
          <w:tcPr>
            <w:tcW w:w="1984" w:type="dxa"/>
            <w:shd w:val="clear" w:color="auto" w:fill="auto"/>
            <w:noWrap/>
            <w:vAlign w:val="center"/>
            <w:hideMark/>
          </w:tcPr>
          <w:p w14:paraId="49263A4A" w14:textId="77777777" w:rsidR="00F14B5D" w:rsidRPr="008D006D" w:rsidRDefault="00F14B5D" w:rsidP="00F14B5D">
            <w:pPr>
              <w:jc w:val="center"/>
            </w:pPr>
            <w:r w:rsidRPr="008D006D">
              <w:t>4200229.095</w:t>
            </w:r>
          </w:p>
        </w:tc>
      </w:tr>
      <w:tr w:rsidR="00F14B5D" w:rsidRPr="008D006D" w14:paraId="7449C1EA" w14:textId="77777777" w:rsidTr="00F14B5D">
        <w:trPr>
          <w:trHeight w:val="300"/>
        </w:trPr>
        <w:tc>
          <w:tcPr>
            <w:tcW w:w="1129" w:type="dxa"/>
            <w:shd w:val="clear" w:color="auto" w:fill="auto"/>
            <w:noWrap/>
            <w:vAlign w:val="center"/>
            <w:hideMark/>
          </w:tcPr>
          <w:p w14:paraId="6D421108" w14:textId="77777777" w:rsidR="00F14B5D" w:rsidRPr="008D006D" w:rsidRDefault="00F14B5D" w:rsidP="00F14B5D">
            <w:pPr>
              <w:jc w:val="center"/>
            </w:pPr>
            <w:r w:rsidRPr="008D006D">
              <w:t>1390</w:t>
            </w:r>
          </w:p>
        </w:tc>
        <w:tc>
          <w:tcPr>
            <w:tcW w:w="1560" w:type="dxa"/>
            <w:shd w:val="clear" w:color="auto" w:fill="auto"/>
            <w:noWrap/>
            <w:vAlign w:val="center"/>
            <w:hideMark/>
          </w:tcPr>
          <w:p w14:paraId="1A946368" w14:textId="77777777" w:rsidR="00F14B5D" w:rsidRPr="008D006D" w:rsidRDefault="00F14B5D" w:rsidP="00F14B5D">
            <w:pPr>
              <w:jc w:val="center"/>
            </w:pPr>
            <w:r w:rsidRPr="008D006D">
              <w:t>500966.788</w:t>
            </w:r>
          </w:p>
        </w:tc>
        <w:tc>
          <w:tcPr>
            <w:tcW w:w="1984" w:type="dxa"/>
            <w:shd w:val="clear" w:color="auto" w:fill="auto"/>
            <w:noWrap/>
            <w:vAlign w:val="center"/>
            <w:hideMark/>
          </w:tcPr>
          <w:p w14:paraId="49B65E3A" w14:textId="77777777" w:rsidR="00F14B5D" w:rsidRPr="008D006D" w:rsidRDefault="00F14B5D" w:rsidP="00F14B5D">
            <w:pPr>
              <w:jc w:val="center"/>
            </w:pPr>
            <w:r w:rsidRPr="008D006D">
              <w:t>4200256.425</w:t>
            </w:r>
          </w:p>
        </w:tc>
      </w:tr>
      <w:tr w:rsidR="00F14B5D" w:rsidRPr="008D006D" w14:paraId="6F30DE92" w14:textId="77777777" w:rsidTr="00F14B5D">
        <w:trPr>
          <w:trHeight w:val="300"/>
        </w:trPr>
        <w:tc>
          <w:tcPr>
            <w:tcW w:w="1129" w:type="dxa"/>
            <w:shd w:val="clear" w:color="auto" w:fill="auto"/>
            <w:noWrap/>
            <w:vAlign w:val="center"/>
            <w:hideMark/>
          </w:tcPr>
          <w:p w14:paraId="4CA12EF5" w14:textId="77777777" w:rsidR="00F14B5D" w:rsidRPr="008D006D" w:rsidRDefault="00F14B5D" w:rsidP="00F14B5D">
            <w:pPr>
              <w:jc w:val="center"/>
            </w:pPr>
            <w:r w:rsidRPr="008D006D">
              <w:t>1391</w:t>
            </w:r>
          </w:p>
        </w:tc>
        <w:tc>
          <w:tcPr>
            <w:tcW w:w="1560" w:type="dxa"/>
            <w:shd w:val="clear" w:color="auto" w:fill="auto"/>
            <w:noWrap/>
            <w:vAlign w:val="center"/>
            <w:hideMark/>
          </w:tcPr>
          <w:p w14:paraId="5E935E12" w14:textId="77777777" w:rsidR="00F14B5D" w:rsidRPr="008D006D" w:rsidRDefault="00F14B5D" w:rsidP="00F14B5D">
            <w:pPr>
              <w:jc w:val="center"/>
            </w:pPr>
            <w:r w:rsidRPr="008D006D">
              <w:t>500969.492</w:t>
            </w:r>
          </w:p>
        </w:tc>
        <w:tc>
          <w:tcPr>
            <w:tcW w:w="1984" w:type="dxa"/>
            <w:shd w:val="clear" w:color="auto" w:fill="auto"/>
            <w:noWrap/>
            <w:vAlign w:val="center"/>
            <w:hideMark/>
          </w:tcPr>
          <w:p w14:paraId="568CB60C" w14:textId="77777777" w:rsidR="00F14B5D" w:rsidRPr="008D006D" w:rsidRDefault="00F14B5D" w:rsidP="00F14B5D">
            <w:pPr>
              <w:jc w:val="center"/>
            </w:pPr>
            <w:r w:rsidRPr="008D006D">
              <w:t>4200279.019</w:t>
            </w:r>
          </w:p>
        </w:tc>
      </w:tr>
      <w:tr w:rsidR="00F14B5D" w:rsidRPr="008D006D" w14:paraId="25D6D995" w14:textId="77777777" w:rsidTr="00F14B5D">
        <w:trPr>
          <w:trHeight w:val="300"/>
        </w:trPr>
        <w:tc>
          <w:tcPr>
            <w:tcW w:w="4673" w:type="dxa"/>
            <w:gridSpan w:val="3"/>
            <w:shd w:val="clear" w:color="auto" w:fill="auto"/>
            <w:noWrap/>
            <w:vAlign w:val="center"/>
            <w:hideMark/>
          </w:tcPr>
          <w:p w14:paraId="40D77CAD" w14:textId="77777777" w:rsidR="00F14B5D" w:rsidRPr="008D006D" w:rsidRDefault="00F14B5D" w:rsidP="00F14B5D">
            <w:pPr>
              <w:jc w:val="center"/>
            </w:pPr>
            <w:r w:rsidRPr="008D006D">
              <w:t>2:50</w:t>
            </w:r>
          </w:p>
        </w:tc>
      </w:tr>
      <w:tr w:rsidR="00F14B5D" w:rsidRPr="008D006D" w14:paraId="03488656" w14:textId="77777777" w:rsidTr="00F14B5D">
        <w:trPr>
          <w:trHeight w:val="300"/>
        </w:trPr>
        <w:tc>
          <w:tcPr>
            <w:tcW w:w="1129" w:type="dxa"/>
            <w:shd w:val="clear" w:color="auto" w:fill="auto"/>
            <w:noWrap/>
            <w:vAlign w:val="center"/>
            <w:hideMark/>
          </w:tcPr>
          <w:p w14:paraId="3E65EFB6" w14:textId="77777777" w:rsidR="00F14B5D" w:rsidRPr="008D006D" w:rsidRDefault="00F14B5D" w:rsidP="00F14B5D">
            <w:pPr>
              <w:jc w:val="center"/>
            </w:pPr>
            <w:r w:rsidRPr="008D006D">
              <w:t>1392</w:t>
            </w:r>
          </w:p>
        </w:tc>
        <w:tc>
          <w:tcPr>
            <w:tcW w:w="1560" w:type="dxa"/>
            <w:shd w:val="clear" w:color="auto" w:fill="auto"/>
            <w:noWrap/>
            <w:vAlign w:val="center"/>
            <w:hideMark/>
          </w:tcPr>
          <w:p w14:paraId="67A9F700" w14:textId="77777777" w:rsidR="00F14B5D" w:rsidRPr="008D006D" w:rsidRDefault="00F14B5D" w:rsidP="00F14B5D">
            <w:pPr>
              <w:jc w:val="center"/>
            </w:pPr>
            <w:r w:rsidRPr="008D006D">
              <w:t>500950.210</w:t>
            </w:r>
          </w:p>
        </w:tc>
        <w:tc>
          <w:tcPr>
            <w:tcW w:w="1984" w:type="dxa"/>
            <w:shd w:val="clear" w:color="auto" w:fill="auto"/>
            <w:noWrap/>
            <w:vAlign w:val="center"/>
            <w:hideMark/>
          </w:tcPr>
          <w:p w14:paraId="7E75ABB0" w14:textId="77777777" w:rsidR="00F14B5D" w:rsidRPr="008D006D" w:rsidRDefault="00F14B5D" w:rsidP="00F14B5D">
            <w:pPr>
              <w:jc w:val="center"/>
            </w:pPr>
            <w:r w:rsidRPr="008D006D">
              <w:t>4200154.141</w:t>
            </w:r>
          </w:p>
        </w:tc>
      </w:tr>
      <w:tr w:rsidR="00F14B5D" w:rsidRPr="008D006D" w14:paraId="533B2303" w14:textId="77777777" w:rsidTr="00F14B5D">
        <w:trPr>
          <w:trHeight w:val="300"/>
        </w:trPr>
        <w:tc>
          <w:tcPr>
            <w:tcW w:w="1129" w:type="dxa"/>
            <w:shd w:val="clear" w:color="auto" w:fill="auto"/>
            <w:noWrap/>
            <w:vAlign w:val="center"/>
            <w:hideMark/>
          </w:tcPr>
          <w:p w14:paraId="10564D6A" w14:textId="77777777" w:rsidR="00F14B5D" w:rsidRPr="008D006D" w:rsidRDefault="00F14B5D" w:rsidP="00F14B5D">
            <w:pPr>
              <w:jc w:val="center"/>
            </w:pPr>
            <w:r w:rsidRPr="008D006D">
              <w:t>1393</w:t>
            </w:r>
          </w:p>
        </w:tc>
        <w:tc>
          <w:tcPr>
            <w:tcW w:w="1560" w:type="dxa"/>
            <w:shd w:val="clear" w:color="auto" w:fill="auto"/>
            <w:noWrap/>
            <w:vAlign w:val="center"/>
            <w:hideMark/>
          </w:tcPr>
          <w:p w14:paraId="59E48984" w14:textId="77777777" w:rsidR="00F14B5D" w:rsidRPr="008D006D" w:rsidRDefault="00F14B5D" w:rsidP="00F14B5D">
            <w:pPr>
              <w:jc w:val="center"/>
            </w:pPr>
            <w:r w:rsidRPr="008D006D">
              <w:t>500946.216</w:t>
            </w:r>
          </w:p>
        </w:tc>
        <w:tc>
          <w:tcPr>
            <w:tcW w:w="1984" w:type="dxa"/>
            <w:shd w:val="clear" w:color="auto" w:fill="auto"/>
            <w:noWrap/>
            <w:vAlign w:val="center"/>
            <w:hideMark/>
          </w:tcPr>
          <w:p w14:paraId="2F7C6BAA" w14:textId="77777777" w:rsidR="00F14B5D" w:rsidRPr="008D006D" w:rsidRDefault="00F14B5D" w:rsidP="00F14B5D">
            <w:pPr>
              <w:jc w:val="center"/>
            </w:pPr>
            <w:r w:rsidRPr="008D006D">
              <w:t>4200131.598</w:t>
            </w:r>
          </w:p>
        </w:tc>
      </w:tr>
      <w:tr w:rsidR="00F14B5D" w:rsidRPr="008D006D" w14:paraId="79F52FDB" w14:textId="77777777" w:rsidTr="00F14B5D">
        <w:trPr>
          <w:trHeight w:val="300"/>
        </w:trPr>
        <w:tc>
          <w:tcPr>
            <w:tcW w:w="1129" w:type="dxa"/>
            <w:shd w:val="clear" w:color="auto" w:fill="auto"/>
            <w:noWrap/>
            <w:vAlign w:val="center"/>
            <w:hideMark/>
          </w:tcPr>
          <w:p w14:paraId="1EBB0428" w14:textId="77777777" w:rsidR="00F14B5D" w:rsidRPr="008D006D" w:rsidRDefault="00F14B5D" w:rsidP="00F14B5D">
            <w:pPr>
              <w:jc w:val="center"/>
            </w:pPr>
            <w:r w:rsidRPr="008D006D">
              <w:t>1394</w:t>
            </w:r>
          </w:p>
        </w:tc>
        <w:tc>
          <w:tcPr>
            <w:tcW w:w="1560" w:type="dxa"/>
            <w:shd w:val="clear" w:color="auto" w:fill="auto"/>
            <w:noWrap/>
            <w:vAlign w:val="center"/>
            <w:hideMark/>
          </w:tcPr>
          <w:p w14:paraId="079B32C0" w14:textId="77777777" w:rsidR="00F14B5D" w:rsidRPr="008D006D" w:rsidRDefault="00F14B5D" w:rsidP="00F14B5D">
            <w:pPr>
              <w:jc w:val="center"/>
            </w:pPr>
            <w:r w:rsidRPr="008D006D">
              <w:t>500940.150</w:t>
            </w:r>
          </w:p>
        </w:tc>
        <w:tc>
          <w:tcPr>
            <w:tcW w:w="1984" w:type="dxa"/>
            <w:shd w:val="clear" w:color="auto" w:fill="auto"/>
            <w:noWrap/>
            <w:vAlign w:val="center"/>
            <w:hideMark/>
          </w:tcPr>
          <w:p w14:paraId="67F69669" w14:textId="77777777" w:rsidR="00F14B5D" w:rsidRPr="008D006D" w:rsidRDefault="00F14B5D" w:rsidP="00F14B5D">
            <w:pPr>
              <w:jc w:val="center"/>
            </w:pPr>
            <w:r w:rsidRPr="008D006D">
              <w:t>4200097.111</w:t>
            </w:r>
          </w:p>
        </w:tc>
      </w:tr>
      <w:tr w:rsidR="00F14B5D" w:rsidRPr="008D006D" w14:paraId="6839CC7A" w14:textId="77777777" w:rsidTr="00F14B5D">
        <w:trPr>
          <w:trHeight w:val="300"/>
        </w:trPr>
        <w:tc>
          <w:tcPr>
            <w:tcW w:w="1129" w:type="dxa"/>
            <w:shd w:val="clear" w:color="auto" w:fill="auto"/>
            <w:noWrap/>
            <w:vAlign w:val="center"/>
            <w:hideMark/>
          </w:tcPr>
          <w:p w14:paraId="4E39CC1C" w14:textId="77777777" w:rsidR="00F14B5D" w:rsidRPr="008D006D" w:rsidRDefault="00F14B5D" w:rsidP="00F14B5D">
            <w:pPr>
              <w:jc w:val="center"/>
            </w:pPr>
            <w:r w:rsidRPr="008D006D">
              <w:t>1395</w:t>
            </w:r>
          </w:p>
        </w:tc>
        <w:tc>
          <w:tcPr>
            <w:tcW w:w="1560" w:type="dxa"/>
            <w:shd w:val="clear" w:color="auto" w:fill="auto"/>
            <w:noWrap/>
            <w:vAlign w:val="center"/>
            <w:hideMark/>
          </w:tcPr>
          <w:p w14:paraId="1A582936" w14:textId="77777777" w:rsidR="00F14B5D" w:rsidRPr="008D006D" w:rsidRDefault="00F14B5D" w:rsidP="00F14B5D">
            <w:pPr>
              <w:jc w:val="center"/>
            </w:pPr>
            <w:r w:rsidRPr="008D006D">
              <w:t>500934.071</w:t>
            </w:r>
          </w:p>
        </w:tc>
        <w:tc>
          <w:tcPr>
            <w:tcW w:w="1984" w:type="dxa"/>
            <w:shd w:val="clear" w:color="auto" w:fill="auto"/>
            <w:noWrap/>
            <w:vAlign w:val="center"/>
            <w:hideMark/>
          </w:tcPr>
          <w:p w14:paraId="4331CAB1" w14:textId="77777777" w:rsidR="00F14B5D" w:rsidRPr="008D006D" w:rsidRDefault="00F14B5D" w:rsidP="00F14B5D">
            <w:pPr>
              <w:jc w:val="center"/>
            </w:pPr>
            <w:r w:rsidRPr="008D006D">
              <w:t>4200092.727</w:t>
            </w:r>
          </w:p>
        </w:tc>
      </w:tr>
      <w:tr w:rsidR="00F14B5D" w:rsidRPr="008D006D" w14:paraId="3DCC6303" w14:textId="77777777" w:rsidTr="00F14B5D">
        <w:trPr>
          <w:trHeight w:val="300"/>
        </w:trPr>
        <w:tc>
          <w:tcPr>
            <w:tcW w:w="1129" w:type="dxa"/>
            <w:shd w:val="clear" w:color="auto" w:fill="auto"/>
            <w:noWrap/>
            <w:vAlign w:val="center"/>
            <w:hideMark/>
          </w:tcPr>
          <w:p w14:paraId="0C665EE8" w14:textId="77777777" w:rsidR="00F14B5D" w:rsidRPr="008D006D" w:rsidRDefault="00F14B5D" w:rsidP="00F14B5D">
            <w:pPr>
              <w:jc w:val="center"/>
            </w:pPr>
            <w:r w:rsidRPr="008D006D">
              <w:t>1396</w:t>
            </w:r>
          </w:p>
        </w:tc>
        <w:tc>
          <w:tcPr>
            <w:tcW w:w="1560" w:type="dxa"/>
            <w:shd w:val="clear" w:color="auto" w:fill="auto"/>
            <w:noWrap/>
            <w:vAlign w:val="center"/>
            <w:hideMark/>
          </w:tcPr>
          <w:p w14:paraId="4E53A40D" w14:textId="77777777" w:rsidR="00F14B5D" w:rsidRPr="008D006D" w:rsidRDefault="00F14B5D" w:rsidP="00F14B5D">
            <w:pPr>
              <w:jc w:val="center"/>
            </w:pPr>
            <w:r w:rsidRPr="008D006D">
              <w:t>500913.828</w:t>
            </w:r>
          </w:p>
        </w:tc>
        <w:tc>
          <w:tcPr>
            <w:tcW w:w="1984" w:type="dxa"/>
            <w:shd w:val="clear" w:color="auto" w:fill="auto"/>
            <w:noWrap/>
            <w:vAlign w:val="center"/>
            <w:hideMark/>
          </w:tcPr>
          <w:p w14:paraId="79C96248" w14:textId="77777777" w:rsidR="00F14B5D" w:rsidRPr="008D006D" w:rsidRDefault="00F14B5D" w:rsidP="00F14B5D">
            <w:pPr>
              <w:jc w:val="center"/>
            </w:pPr>
            <w:r w:rsidRPr="008D006D">
              <w:t>4200078.062</w:t>
            </w:r>
          </w:p>
        </w:tc>
      </w:tr>
      <w:tr w:rsidR="00F14B5D" w:rsidRPr="008D006D" w14:paraId="36106D5E" w14:textId="77777777" w:rsidTr="00F14B5D">
        <w:trPr>
          <w:trHeight w:val="300"/>
        </w:trPr>
        <w:tc>
          <w:tcPr>
            <w:tcW w:w="1129" w:type="dxa"/>
            <w:shd w:val="clear" w:color="auto" w:fill="auto"/>
            <w:noWrap/>
            <w:vAlign w:val="center"/>
            <w:hideMark/>
          </w:tcPr>
          <w:p w14:paraId="64FF317F" w14:textId="77777777" w:rsidR="00F14B5D" w:rsidRPr="008D006D" w:rsidRDefault="00F14B5D" w:rsidP="00F14B5D">
            <w:pPr>
              <w:jc w:val="center"/>
            </w:pPr>
            <w:r w:rsidRPr="008D006D">
              <w:t>1397</w:t>
            </w:r>
          </w:p>
        </w:tc>
        <w:tc>
          <w:tcPr>
            <w:tcW w:w="1560" w:type="dxa"/>
            <w:shd w:val="clear" w:color="auto" w:fill="auto"/>
            <w:noWrap/>
            <w:vAlign w:val="center"/>
            <w:hideMark/>
          </w:tcPr>
          <w:p w14:paraId="2D1AB2F3" w14:textId="77777777" w:rsidR="00F14B5D" w:rsidRPr="008D006D" w:rsidRDefault="00F14B5D" w:rsidP="00F14B5D">
            <w:pPr>
              <w:jc w:val="center"/>
            </w:pPr>
            <w:r w:rsidRPr="008D006D">
              <w:t>500893.585</w:t>
            </w:r>
          </w:p>
        </w:tc>
        <w:tc>
          <w:tcPr>
            <w:tcW w:w="1984" w:type="dxa"/>
            <w:shd w:val="clear" w:color="auto" w:fill="auto"/>
            <w:noWrap/>
            <w:vAlign w:val="center"/>
            <w:hideMark/>
          </w:tcPr>
          <w:p w14:paraId="744FD7A3" w14:textId="77777777" w:rsidR="00F14B5D" w:rsidRPr="008D006D" w:rsidRDefault="00F14B5D" w:rsidP="00F14B5D">
            <w:pPr>
              <w:jc w:val="center"/>
            </w:pPr>
            <w:r w:rsidRPr="008D006D">
              <w:t>4200063.397</w:t>
            </w:r>
          </w:p>
        </w:tc>
      </w:tr>
      <w:tr w:rsidR="00F14B5D" w:rsidRPr="008D006D" w14:paraId="635FA740" w14:textId="77777777" w:rsidTr="00F14B5D">
        <w:trPr>
          <w:trHeight w:val="300"/>
        </w:trPr>
        <w:tc>
          <w:tcPr>
            <w:tcW w:w="1129" w:type="dxa"/>
            <w:shd w:val="clear" w:color="auto" w:fill="auto"/>
            <w:noWrap/>
            <w:vAlign w:val="center"/>
            <w:hideMark/>
          </w:tcPr>
          <w:p w14:paraId="2F409161" w14:textId="77777777" w:rsidR="00F14B5D" w:rsidRPr="008D006D" w:rsidRDefault="00F14B5D" w:rsidP="00F14B5D">
            <w:pPr>
              <w:jc w:val="center"/>
            </w:pPr>
            <w:r w:rsidRPr="008D006D">
              <w:t>1398</w:t>
            </w:r>
          </w:p>
        </w:tc>
        <w:tc>
          <w:tcPr>
            <w:tcW w:w="1560" w:type="dxa"/>
            <w:shd w:val="clear" w:color="auto" w:fill="auto"/>
            <w:noWrap/>
            <w:vAlign w:val="center"/>
            <w:hideMark/>
          </w:tcPr>
          <w:p w14:paraId="5B161519" w14:textId="77777777" w:rsidR="00F14B5D" w:rsidRPr="008D006D" w:rsidRDefault="00F14B5D" w:rsidP="00F14B5D">
            <w:pPr>
              <w:jc w:val="center"/>
            </w:pPr>
            <w:r w:rsidRPr="008D006D">
              <w:t>500873.343</w:t>
            </w:r>
          </w:p>
        </w:tc>
        <w:tc>
          <w:tcPr>
            <w:tcW w:w="1984" w:type="dxa"/>
            <w:shd w:val="clear" w:color="auto" w:fill="auto"/>
            <w:noWrap/>
            <w:vAlign w:val="center"/>
            <w:hideMark/>
          </w:tcPr>
          <w:p w14:paraId="79343845" w14:textId="77777777" w:rsidR="00F14B5D" w:rsidRPr="008D006D" w:rsidRDefault="00F14B5D" w:rsidP="00F14B5D">
            <w:pPr>
              <w:jc w:val="center"/>
            </w:pPr>
            <w:r w:rsidRPr="008D006D">
              <w:t>4200048.716</w:t>
            </w:r>
          </w:p>
        </w:tc>
      </w:tr>
      <w:tr w:rsidR="00F14B5D" w:rsidRPr="008D006D" w14:paraId="7EDD248B" w14:textId="77777777" w:rsidTr="00F14B5D">
        <w:trPr>
          <w:trHeight w:val="300"/>
        </w:trPr>
        <w:tc>
          <w:tcPr>
            <w:tcW w:w="1129" w:type="dxa"/>
            <w:shd w:val="clear" w:color="auto" w:fill="auto"/>
            <w:noWrap/>
            <w:vAlign w:val="center"/>
            <w:hideMark/>
          </w:tcPr>
          <w:p w14:paraId="67A02993" w14:textId="77777777" w:rsidR="00F14B5D" w:rsidRPr="008D006D" w:rsidRDefault="00F14B5D" w:rsidP="00F14B5D">
            <w:pPr>
              <w:jc w:val="center"/>
            </w:pPr>
            <w:r w:rsidRPr="008D006D">
              <w:t>1399</w:t>
            </w:r>
          </w:p>
        </w:tc>
        <w:tc>
          <w:tcPr>
            <w:tcW w:w="1560" w:type="dxa"/>
            <w:shd w:val="clear" w:color="auto" w:fill="auto"/>
            <w:noWrap/>
            <w:vAlign w:val="center"/>
            <w:hideMark/>
          </w:tcPr>
          <w:p w14:paraId="0667D8C1" w14:textId="77777777" w:rsidR="00F14B5D" w:rsidRPr="008D006D" w:rsidRDefault="00F14B5D" w:rsidP="00F14B5D">
            <w:pPr>
              <w:jc w:val="center"/>
            </w:pPr>
            <w:r w:rsidRPr="008D006D">
              <w:t>500849.862</w:t>
            </w:r>
          </w:p>
        </w:tc>
        <w:tc>
          <w:tcPr>
            <w:tcW w:w="1984" w:type="dxa"/>
            <w:shd w:val="clear" w:color="auto" w:fill="auto"/>
            <w:noWrap/>
            <w:vAlign w:val="center"/>
            <w:hideMark/>
          </w:tcPr>
          <w:p w14:paraId="58F30A40" w14:textId="77777777" w:rsidR="00F14B5D" w:rsidRPr="008D006D" w:rsidRDefault="00F14B5D" w:rsidP="00F14B5D">
            <w:pPr>
              <w:jc w:val="center"/>
            </w:pPr>
            <w:r w:rsidRPr="008D006D">
              <w:t>4200081.119</w:t>
            </w:r>
          </w:p>
        </w:tc>
      </w:tr>
      <w:tr w:rsidR="00F14B5D" w:rsidRPr="008D006D" w14:paraId="32899458" w14:textId="77777777" w:rsidTr="00F14B5D">
        <w:trPr>
          <w:trHeight w:val="300"/>
        </w:trPr>
        <w:tc>
          <w:tcPr>
            <w:tcW w:w="1129" w:type="dxa"/>
            <w:shd w:val="clear" w:color="auto" w:fill="auto"/>
            <w:noWrap/>
            <w:vAlign w:val="center"/>
            <w:hideMark/>
          </w:tcPr>
          <w:p w14:paraId="04CFECE6" w14:textId="77777777" w:rsidR="00F14B5D" w:rsidRPr="008D006D" w:rsidRDefault="00F14B5D" w:rsidP="00F14B5D">
            <w:pPr>
              <w:jc w:val="center"/>
            </w:pPr>
            <w:r w:rsidRPr="008D006D">
              <w:t>1400</w:t>
            </w:r>
          </w:p>
        </w:tc>
        <w:tc>
          <w:tcPr>
            <w:tcW w:w="1560" w:type="dxa"/>
            <w:shd w:val="clear" w:color="auto" w:fill="auto"/>
            <w:noWrap/>
            <w:vAlign w:val="center"/>
            <w:hideMark/>
          </w:tcPr>
          <w:p w14:paraId="37BFE588" w14:textId="77777777" w:rsidR="00F14B5D" w:rsidRPr="008D006D" w:rsidRDefault="00F14B5D" w:rsidP="00F14B5D">
            <w:pPr>
              <w:jc w:val="center"/>
            </w:pPr>
            <w:r w:rsidRPr="008D006D">
              <w:t>500826.408</w:t>
            </w:r>
          </w:p>
        </w:tc>
        <w:tc>
          <w:tcPr>
            <w:tcW w:w="1984" w:type="dxa"/>
            <w:shd w:val="clear" w:color="auto" w:fill="auto"/>
            <w:noWrap/>
            <w:vAlign w:val="center"/>
            <w:hideMark/>
          </w:tcPr>
          <w:p w14:paraId="57D5722A" w14:textId="77777777" w:rsidR="00F14B5D" w:rsidRPr="008D006D" w:rsidRDefault="00F14B5D" w:rsidP="00F14B5D">
            <w:pPr>
              <w:jc w:val="center"/>
            </w:pPr>
            <w:r w:rsidRPr="008D006D">
              <w:t>4200113.506</w:t>
            </w:r>
          </w:p>
        </w:tc>
      </w:tr>
      <w:tr w:rsidR="00F14B5D" w:rsidRPr="008D006D" w14:paraId="52D01516" w14:textId="77777777" w:rsidTr="00F14B5D">
        <w:trPr>
          <w:trHeight w:val="300"/>
        </w:trPr>
        <w:tc>
          <w:tcPr>
            <w:tcW w:w="1129" w:type="dxa"/>
            <w:shd w:val="clear" w:color="auto" w:fill="auto"/>
            <w:noWrap/>
            <w:vAlign w:val="center"/>
            <w:hideMark/>
          </w:tcPr>
          <w:p w14:paraId="630CBAB3" w14:textId="77777777" w:rsidR="00F14B5D" w:rsidRPr="008D006D" w:rsidRDefault="00F14B5D" w:rsidP="00F14B5D">
            <w:pPr>
              <w:jc w:val="center"/>
            </w:pPr>
            <w:r w:rsidRPr="008D006D">
              <w:t>1401</w:t>
            </w:r>
          </w:p>
        </w:tc>
        <w:tc>
          <w:tcPr>
            <w:tcW w:w="1560" w:type="dxa"/>
            <w:shd w:val="clear" w:color="auto" w:fill="auto"/>
            <w:noWrap/>
            <w:vAlign w:val="center"/>
            <w:hideMark/>
          </w:tcPr>
          <w:p w14:paraId="7A6350D9" w14:textId="77777777" w:rsidR="00F14B5D" w:rsidRPr="008D006D" w:rsidRDefault="00F14B5D" w:rsidP="00F14B5D">
            <w:pPr>
              <w:jc w:val="center"/>
            </w:pPr>
            <w:r w:rsidRPr="008D006D">
              <w:t>500846.650</w:t>
            </w:r>
          </w:p>
        </w:tc>
        <w:tc>
          <w:tcPr>
            <w:tcW w:w="1984" w:type="dxa"/>
            <w:shd w:val="clear" w:color="auto" w:fill="auto"/>
            <w:noWrap/>
            <w:vAlign w:val="center"/>
            <w:hideMark/>
          </w:tcPr>
          <w:p w14:paraId="4F217D48" w14:textId="77777777" w:rsidR="00F14B5D" w:rsidRPr="008D006D" w:rsidRDefault="00F14B5D" w:rsidP="00F14B5D">
            <w:pPr>
              <w:jc w:val="center"/>
            </w:pPr>
            <w:r w:rsidRPr="008D006D">
              <w:t>4200128.171</w:t>
            </w:r>
          </w:p>
        </w:tc>
      </w:tr>
      <w:tr w:rsidR="00F14B5D" w:rsidRPr="008D006D" w14:paraId="44A45FBC" w14:textId="77777777" w:rsidTr="00F14B5D">
        <w:trPr>
          <w:trHeight w:val="300"/>
        </w:trPr>
        <w:tc>
          <w:tcPr>
            <w:tcW w:w="1129" w:type="dxa"/>
            <w:shd w:val="clear" w:color="auto" w:fill="auto"/>
            <w:noWrap/>
            <w:vAlign w:val="center"/>
            <w:hideMark/>
          </w:tcPr>
          <w:p w14:paraId="13C5D658" w14:textId="77777777" w:rsidR="00F14B5D" w:rsidRPr="008D006D" w:rsidRDefault="00F14B5D" w:rsidP="00F14B5D">
            <w:pPr>
              <w:jc w:val="center"/>
            </w:pPr>
            <w:r w:rsidRPr="008D006D">
              <w:t>1402</w:t>
            </w:r>
          </w:p>
        </w:tc>
        <w:tc>
          <w:tcPr>
            <w:tcW w:w="1560" w:type="dxa"/>
            <w:shd w:val="clear" w:color="auto" w:fill="auto"/>
            <w:noWrap/>
            <w:vAlign w:val="center"/>
            <w:hideMark/>
          </w:tcPr>
          <w:p w14:paraId="27BCB048" w14:textId="77777777" w:rsidR="00F14B5D" w:rsidRPr="008D006D" w:rsidRDefault="00F14B5D" w:rsidP="00F14B5D">
            <w:pPr>
              <w:jc w:val="center"/>
            </w:pPr>
            <w:r w:rsidRPr="008D006D">
              <w:t>500866.879</w:t>
            </w:r>
          </w:p>
        </w:tc>
        <w:tc>
          <w:tcPr>
            <w:tcW w:w="1984" w:type="dxa"/>
            <w:shd w:val="clear" w:color="auto" w:fill="auto"/>
            <w:noWrap/>
            <w:vAlign w:val="center"/>
            <w:hideMark/>
          </w:tcPr>
          <w:p w14:paraId="0CC38A7C" w14:textId="77777777" w:rsidR="00F14B5D" w:rsidRPr="008D006D" w:rsidRDefault="00F14B5D" w:rsidP="00F14B5D">
            <w:pPr>
              <w:jc w:val="center"/>
            </w:pPr>
            <w:r w:rsidRPr="008D006D">
              <w:t>4200142.836</w:t>
            </w:r>
          </w:p>
        </w:tc>
      </w:tr>
      <w:tr w:rsidR="00F14B5D" w:rsidRPr="008D006D" w14:paraId="3AB4EAD5" w14:textId="77777777" w:rsidTr="00F14B5D">
        <w:trPr>
          <w:trHeight w:val="300"/>
        </w:trPr>
        <w:tc>
          <w:tcPr>
            <w:tcW w:w="1129" w:type="dxa"/>
            <w:shd w:val="clear" w:color="auto" w:fill="auto"/>
            <w:noWrap/>
            <w:vAlign w:val="center"/>
            <w:hideMark/>
          </w:tcPr>
          <w:p w14:paraId="70F97AF9" w14:textId="77777777" w:rsidR="00F14B5D" w:rsidRPr="008D006D" w:rsidRDefault="00F14B5D" w:rsidP="00F14B5D">
            <w:pPr>
              <w:jc w:val="center"/>
            </w:pPr>
            <w:r w:rsidRPr="008D006D">
              <w:t>1403</w:t>
            </w:r>
          </w:p>
        </w:tc>
        <w:tc>
          <w:tcPr>
            <w:tcW w:w="1560" w:type="dxa"/>
            <w:shd w:val="clear" w:color="auto" w:fill="auto"/>
            <w:noWrap/>
            <w:vAlign w:val="center"/>
            <w:hideMark/>
          </w:tcPr>
          <w:p w14:paraId="2DEF8DD5" w14:textId="77777777" w:rsidR="00F14B5D" w:rsidRPr="008D006D" w:rsidRDefault="00F14B5D" w:rsidP="00F14B5D">
            <w:pPr>
              <w:jc w:val="center"/>
            </w:pPr>
            <w:r w:rsidRPr="008D006D">
              <w:t>500887.149</w:t>
            </w:r>
          </w:p>
        </w:tc>
        <w:tc>
          <w:tcPr>
            <w:tcW w:w="1984" w:type="dxa"/>
            <w:shd w:val="clear" w:color="auto" w:fill="auto"/>
            <w:noWrap/>
            <w:vAlign w:val="center"/>
            <w:hideMark/>
          </w:tcPr>
          <w:p w14:paraId="5A20E318" w14:textId="77777777" w:rsidR="00F14B5D" w:rsidRPr="008D006D" w:rsidRDefault="00F14B5D" w:rsidP="00F14B5D">
            <w:pPr>
              <w:jc w:val="center"/>
            </w:pPr>
            <w:r w:rsidRPr="008D006D">
              <w:t>4200157.501</w:t>
            </w:r>
          </w:p>
        </w:tc>
      </w:tr>
      <w:tr w:rsidR="00F14B5D" w:rsidRPr="008D006D" w14:paraId="2A0DD2B8" w14:textId="77777777" w:rsidTr="00F14B5D">
        <w:trPr>
          <w:trHeight w:val="300"/>
        </w:trPr>
        <w:tc>
          <w:tcPr>
            <w:tcW w:w="1129" w:type="dxa"/>
            <w:shd w:val="clear" w:color="auto" w:fill="auto"/>
            <w:noWrap/>
            <w:vAlign w:val="center"/>
            <w:hideMark/>
          </w:tcPr>
          <w:p w14:paraId="49A1C26C" w14:textId="77777777" w:rsidR="00F14B5D" w:rsidRPr="008D006D" w:rsidRDefault="00F14B5D" w:rsidP="00F14B5D">
            <w:pPr>
              <w:jc w:val="center"/>
            </w:pPr>
            <w:r w:rsidRPr="008D006D">
              <w:t>1404</w:t>
            </w:r>
          </w:p>
        </w:tc>
        <w:tc>
          <w:tcPr>
            <w:tcW w:w="1560" w:type="dxa"/>
            <w:shd w:val="clear" w:color="auto" w:fill="auto"/>
            <w:noWrap/>
            <w:vAlign w:val="center"/>
            <w:hideMark/>
          </w:tcPr>
          <w:p w14:paraId="5DAC894A" w14:textId="77777777" w:rsidR="00F14B5D" w:rsidRPr="008D006D" w:rsidRDefault="00F14B5D" w:rsidP="00F14B5D">
            <w:pPr>
              <w:jc w:val="center"/>
            </w:pPr>
            <w:r w:rsidRPr="008D006D">
              <w:t>500907.378</w:t>
            </w:r>
          </w:p>
        </w:tc>
        <w:tc>
          <w:tcPr>
            <w:tcW w:w="1984" w:type="dxa"/>
            <w:shd w:val="clear" w:color="auto" w:fill="auto"/>
            <w:noWrap/>
            <w:vAlign w:val="center"/>
            <w:hideMark/>
          </w:tcPr>
          <w:p w14:paraId="3F1BD6D7" w14:textId="77777777" w:rsidR="00F14B5D" w:rsidRPr="008D006D" w:rsidRDefault="00F14B5D" w:rsidP="00F14B5D">
            <w:pPr>
              <w:jc w:val="center"/>
            </w:pPr>
            <w:r w:rsidRPr="008D006D">
              <w:t>4200172.182</w:t>
            </w:r>
          </w:p>
        </w:tc>
      </w:tr>
      <w:tr w:rsidR="00F14B5D" w:rsidRPr="008D006D" w14:paraId="20CA51AA" w14:textId="77777777" w:rsidTr="00F14B5D">
        <w:trPr>
          <w:trHeight w:val="300"/>
        </w:trPr>
        <w:tc>
          <w:tcPr>
            <w:tcW w:w="1129" w:type="dxa"/>
            <w:shd w:val="clear" w:color="auto" w:fill="auto"/>
            <w:noWrap/>
            <w:vAlign w:val="center"/>
            <w:hideMark/>
          </w:tcPr>
          <w:p w14:paraId="6F59A3CC" w14:textId="77777777" w:rsidR="00F14B5D" w:rsidRPr="008D006D" w:rsidRDefault="00F14B5D" w:rsidP="00F14B5D">
            <w:pPr>
              <w:jc w:val="center"/>
            </w:pPr>
            <w:r w:rsidRPr="008D006D">
              <w:t>1405</w:t>
            </w:r>
          </w:p>
        </w:tc>
        <w:tc>
          <w:tcPr>
            <w:tcW w:w="1560" w:type="dxa"/>
            <w:shd w:val="clear" w:color="auto" w:fill="auto"/>
            <w:noWrap/>
            <w:vAlign w:val="center"/>
            <w:hideMark/>
          </w:tcPr>
          <w:p w14:paraId="5CEDC9D6" w14:textId="77777777" w:rsidR="00F14B5D" w:rsidRPr="008D006D" w:rsidRDefault="00F14B5D" w:rsidP="00F14B5D">
            <w:pPr>
              <w:jc w:val="center"/>
            </w:pPr>
            <w:r w:rsidRPr="008D006D">
              <w:t>500928.320</w:t>
            </w:r>
          </w:p>
        </w:tc>
        <w:tc>
          <w:tcPr>
            <w:tcW w:w="1984" w:type="dxa"/>
            <w:shd w:val="clear" w:color="auto" w:fill="auto"/>
            <w:noWrap/>
            <w:vAlign w:val="center"/>
            <w:hideMark/>
          </w:tcPr>
          <w:p w14:paraId="2964F2FB" w14:textId="77777777" w:rsidR="00F14B5D" w:rsidRPr="008D006D" w:rsidRDefault="00F14B5D" w:rsidP="00F14B5D">
            <w:pPr>
              <w:jc w:val="center"/>
            </w:pPr>
            <w:r w:rsidRPr="008D006D">
              <w:t>4200187.334</w:t>
            </w:r>
          </w:p>
        </w:tc>
      </w:tr>
      <w:tr w:rsidR="00F14B5D" w:rsidRPr="008D006D" w14:paraId="378A77F4" w14:textId="77777777" w:rsidTr="00F14B5D">
        <w:trPr>
          <w:trHeight w:val="300"/>
        </w:trPr>
        <w:tc>
          <w:tcPr>
            <w:tcW w:w="1129" w:type="dxa"/>
            <w:shd w:val="clear" w:color="auto" w:fill="auto"/>
            <w:noWrap/>
            <w:vAlign w:val="center"/>
            <w:hideMark/>
          </w:tcPr>
          <w:p w14:paraId="0CABAF5E" w14:textId="77777777" w:rsidR="00F14B5D" w:rsidRPr="008D006D" w:rsidRDefault="00F14B5D" w:rsidP="00F14B5D">
            <w:pPr>
              <w:jc w:val="center"/>
            </w:pPr>
            <w:r w:rsidRPr="008D006D">
              <w:t>1406</w:t>
            </w:r>
          </w:p>
        </w:tc>
        <w:tc>
          <w:tcPr>
            <w:tcW w:w="1560" w:type="dxa"/>
            <w:shd w:val="clear" w:color="auto" w:fill="auto"/>
            <w:noWrap/>
            <w:vAlign w:val="center"/>
            <w:hideMark/>
          </w:tcPr>
          <w:p w14:paraId="31735D00" w14:textId="77777777" w:rsidR="00F14B5D" w:rsidRPr="008D006D" w:rsidRDefault="00F14B5D" w:rsidP="00F14B5D">
            <w:pPr>
              <w:jc w:val="center"/>
            </w:pPr>
            <w:r w:rsidRPr="008D006D">
              <w:t>500951.980</w:t>
            </w:r>
          </w:p>
        </w:tc>
        <w:tc>
          <w:tcPr>
            <w:tcW w:w="1984" w:type="dxa"/>
            <w:shd w:val="clear" w:color="auto" w:fill="auto"/>
            <w:noWrap/>
            <w:vAlign w:val="center"/>
            <w:hideMark/>
          </w:tcPr>
          <w:p w14:paraId="31C39727" w14:textId="77777777" w:rsidR="00F14B5D" w:rsidRPr="008D006D" w:rsidRDefault="00F14B5D" w:rsidP="00F14B5D">
            <w:pPr>
              <w:jc w:val="center"/>
            </w:pPr>
            <w:r w:rsidRPr="008D006D">
              <w:t>4200204.485</w:t>
            </w:r>
          </w:p>
        </w:tc>
      </w:tr>
      <w:tr w:rsidR="00F14B5D" w:rsidRPr="008D006D" w14:paraId="41E0D4B8" w14:textId="77777777" w:rsidTr="00F14B5D">
        <w:trPr>
          <w:trHeight w:val="300"/>
        </w:trPr>
        <w:tc>
          <w:tcPr>
            <w:tcW w:w="1129" w:type="dxa"/>
            <w:shd w:val="clear" w:color="auto" w:fill="auto"/>
            <w:noWrap/>
            <w:vAlign w:val="center"/>
            <w:hideMark/>
          </w:tcPr>
          <w:p w14:paraId="56289BBD" w14:textId="77777777" w:rsidR="00F14B5D" w:rsidRPr="008D006D" w:rsidRDefault="00F14B5D" w:rsidP="00F14B5D">
            <w:pPr>
              <w:jc w:val="center"/>
            </w:pPr>
            <w:r w:rsidRPr="008D006D">
              <w:t>1407</w:t>
            </w:r>
          </w:p>
        </w:tc>
        <w:tc>
          <w:tcPr>
            <w:tcW w:w="1560" w:type="dxa"/>
            <w:shd w:val="clear" w:color="auto" w:fill="auto"/>
            <w:noWrap/>
            <w:vAlign w:val="center"/>
            <w:hideMark/>
          </w:tcPr>
          <w:p w14:paraId="6EEB822A" w14:textId="77777777" w:rsidR="00F14B5D" w:rsidRPr="008D006D" w:rsidRDefault="00F14B5D" w:rsidP="00F14B5D">
            <w:pPr>
              <w:jc w:val="center"/>
            </w:pPr>
            <w:r w:rsidRPr="008D006D">
              <w:t>500956.674</w:t>
            </w:r>
          </w:p>
        </w:tc>
        <w:tc>
          <w:tcPr>
            <w:tcW w:w="1984" w:type="dxa"/>
            <w:shd w:val="clear" w:color="auto" w:fill="auto"/>
            <w:noWrap/>
            <w:vAlign w:val="center"/>
            <w:hideMark/>
          </w:tcPr>
          <w:p w14:paraId="5BED83A9" w14:textId="77777777" w:rsidR="00F14B5D" w:rsidRPr="008D006D" w:rsidRDefault="00F14B5D" w:rsidP="00F14B5D">
            <w:pPr>
              <w:jc w:val="center"/>
            </w:pPr>
            <w:r w:rsidRPr="008D006D">
              <w:t>4200198.001</w:t>
            </w:r>
          </w:p>
        </w:tc>
      </w:tr>
      <w:tr w:rsidR="00F14B5D" w:rsidRPr="008D006D" w14:paraId="5975EBEE" w14:textId="77777777" w:rsidTr="00F14B5D">
        <w:trPr>
          <w:trHeight w:val="300"/>
        </w:trPr>
        <w:tc>
          <w:tcPr>
            <w:tcW w:w="4673" w:type="dxa"/>
            <w:gridSpan w:val="3"/>
            <w:shd w:val="clear" w:color="auto" w:fill="auto"/>
            <w:noWrap/>
            <w:vAlign w:val="center"/>
            <w:hideMark/>
          </w:tcPr>
          <w:p w14:paraId="694D6704" w14:textId="77777777" w:rsidR="00F14B5D" w:rsidRPr="008D006D" w:rsidRDefault="00F14B5D" w:rsidP="00F14B5D">
            <w:pPr>
              <w:jc w:val="center"/>
            </w:pPr>
            <w:r w:rsidRPr="008D006D">
              <w:t>2:47</w:t>
            </w:r>
          </w:p>
        </w:tc>
      </w:tr>
      <w:tr w:rsidR="00F14B5D" w:rsidRPr="008D006D" w14:paraId="43381416" w14:textId="77777777" w:rsidTr="00F14B5D">
        <w:trPr>
          <w:trHeight w:val="300"/>
        </w:trPr>
        <w:tc>
          <w:tcPr>
            <w:tcW w:w="1129" w:type="dxa"/>
            <w:shd w:val="clear" w:color="auto" w:fill="auto"/>
            <w:noWrap/>
            <w:vAlign w:val="center"/>
            <w:hideMark/>
          </w:tcPr>
          <w:p w14:paraId="1BE8DD62" w14:textId="77777777" w:rsidR="00F14B5D" w:rsidRPr="008D006D" w:rsidRDefault="00F14B5D" w:rsidP="00F14B5D">
            <w:pPr>
              <w:jc w:val="center"/>
            </w:pPr>
            <w:r w:rsidRPr="008D006D">
              <w:t>1408</w:t>
            </w:r>
          </w:p>
        </w:tc>
        <w:tc>
          <w:tcPr>
            <w:tcW w:w="1560" w:type="dxa"/>
            <w:shd w:val="clear" w:color="auto" w:fill="auto"/>
            <w:noWrap/>
            <w:vAlign w:val="center"/>
            <w:hideMark/>
          </w:tcPr>
          <w:p w14:paraId="4F81BCDC" w14:textId="77777777" w:rsidR="00F14B5D" w:rsidRPr="008D006D" w:rsidRDefault="00F14B5D" w:rsidP="00F14B5D">
            <w:pPr>
              <w:jc w:val="center"/>
            </w:pPr>
            <w:r w:rsidRPr="008D006D">
              <w:t>500768.329</w:t>
            </w:r>
          </w:p>
        </w:tc>
        <w:tc>
          <w:tcPr>
            <w:tcW w:w="1984" w:type="dxa"/>
            <w:shd w:val="clear" w:color="auto" w:fill="auto"/>
            <w:noWrap/>
            <w:vAlign w:val="center"/>
            <w:hideMark/>
          </w:tcPr>
          <w:p w14:paraId="3F372FF8" w14:textId="77777777" w:rsidR="00F14B5D" w:rsidRPr="008D006D" w:rsidRDefault="00F14B5D" w:rsidP="00F14B5D">
            <w:pPr>
              <w:jc w:val="center"/>
            </w:pPr>
            <w:r w:rsidRPr="008D006D">
              <w:t>4199850.312</w:t>
            </w:r>
          </w:p>
        </w:tc>
      </w:tr>
      <w:tr w:rsidR="00F14B5D" w:rsidRPr="008D006D" w14:paraId="53D938F2" w14:textId="77777777" w:rsidTr="00F14B5D">
        <w:trPr>
          <w:trHeight w:val="300"/>
        </w:trPr>
        <w:tc>
          <w:tcPr>
            <w:tcW w:w="1129" w:type="dxa"/>
            <w:shd w:val="clear" w:color="auto" w:fill="auto"/>
            <w:noWrap/>
            <w:vAlign w:val="center"/>
            <w:hideMark/>
          </w:tcPr>
          <w:p w14:paraId="59676569" w14:textId="77777777" w:rsidR="00F14B5D" w:rsidRPr="008D006D" w:rsidRDefault="00F14B5D" w:rsidP="00F14B5D">
            <w:pPr>
              <w:jc w:val="center"/>
            </w:pPr>
            <w:r w:rsidRPr="008D006D">
              <w:t>1409</w:t>
            </w:r>
          </w:p>
        </w:tc>
        <w:tc>
          <w:tcPr>
            <w:tcW w:w="1560" w:type="dxa"/>
            <w:shd w:val="clear" w:color="auto" w:fill="auto"/>
            <w:noWrap/>
            <w:vAlign w:val="center"/>
            <w:hideMark/>
          </w:tcPr>
          <w:p w14:paraId="6EAA49AE" w14:textId="77777777" w:rsidR="00F14B5D" w:rsidRPr="008D006D" w:rsidRDefault="00F14B5D" w:rsidP="00F14B5D">
            <w:pPr>
              <w:jc w:val="center"/>
            </w:pPr>
            <w:r w:rsidRPr="008D006D">
              <w:t>500778.498</w:t>
            </w:r>
          </w:p>
        </w:tc>
        <w:tc>
          <w:tcPr>
            <w:tcW w:w="1984" w:type="dxa"/>
            <w:shd w:val="clear" w:color="auto" w:fill="auto"/>
            <w:noWrap/>
            <w:vAlign w:val="center"/>
            <w:hideMark/>
          </w:tcPr>
          <w:p w14:paraId="15D97E91" w14:textId="77777777" w:rsidR="00F14B5D" w:rsidRPr="008D006D" w:rsidRDefault="00F14B5D" w:rsidP="00F14B5D">
            <w:pPr>
              <w:jc w:val="center"/>
            </w:pPr>
            <w:r w:rsidRPr="008D006D">
              <w:t>4199857.653</w:t>
            </w:r>
          </w:p>
        </w:tc>
      </w:tr>
      <w:tr w:rsidR="00F14B5D" w:rsidRPr="008D006D" w14:paraId="61396B27" w14:textId="77777777" w:rsidTr="00F14B5D">
        <w:trPr>
          <w:trHeight w:val="300"/>
        </w:trPr>
        <w:tc>
          <w:tcPr>
            <w:tcW w:w="1129" w:type="dxa"/>
            <w:shd w:val="clear" w:color="auto" w:fill="auto"/>
            <w:noWrap/>
            <w:vAlign w:val="center"/>
            <w:hideMark/>
          </w:tcPr>
          <w:p w14:paraId="4F6A8590" w14:textId="77777777" w:rsidR="00F14B5D" w:rsidRPr="008D006D" w:rsidRDefault="00F14B5D" w:rsidP="00F14B5D">
            <w:pPr>
              <w:jc w:val="center"/>
            </w:pPr>
            <w:r w:rsidRPr="008D006D">
              <w:t>1410</w:t>
            </w:r>
          </w:p>
        </w:tc>
        <w:tc>
          <w:tcPr>
            <w:tcW w:w="1560" w:type="dxa"/>
            <w:shd w:val="clear" w:color="auto" w:fill="auto"/>
            <w:noWrap/>
            <w:vAlign w:val="center"/>
            <w:hideMark/>
          </w:tcPr>
          <w:p w14:paraId="4492C37F" w14:textId="77777777" w:rsidR="00F14B5D" w:rsidRPr="008D006D" w:rsidRDefault="00F14B5D" w:rsidP="00F14B5D">
            <w:pPr>
              <w:jc w:val="center"/>
            </w:pPr>
            <w:r w:rsidRPr="008D006D">
              <w:t>500798.727</w:t>
            </w:r>
          </w:p>
        </w:tc>
        <w:tc>
          <w:tcPr>
            <w:tcW w:w="1984" w:type="dxa"/>
            <w:shd w:val="clear" w:color="auto" w:fill="auto"/>
            <w:noWrap/>
            <w:vAlign w:val="center"/>
            <w:hideMark/>
          </w:tcPr>
          <w:p w14:paraId="4D62C557" w14:textId="77777777" w:rsidR="00F14B5D" w:rsidRPr="008D006D" w:rsidRDefault="00F14B5D" w:rsidP="00F14B5D">
            <w:pPr>
              <w:jc w:val="center"/>
            </w:pPr>
            <w:r w:rsidRPr="008D006D">
              <w:t>4199872.335</w:t>
            </w:r>
          </w:p>
        </w:tc>
      </w:tr>
      <w:tr w:rsidR="00F14B5D" w:rsidRPr="008D006D" w14:paraId="5F70CBE2" w14:textId="77777777" w:rsidTr="00F14B5D">
        <w:trPr>
          <w:trHeight w:val="300"/>
        </w:trPr>
        <w:tc>
          <w:tcPr>
            <w:tcW w:w="1129" w:type="dxa"/>
            <w:shd w:val="clear" w:color="auto" w:fill="auto"/>
            <w:noWrap/>
            <w:vAlign w:val="center"/>
            <w:hideMark/>
          </w:tcPr>
          <w:p w14:paraId="72D09B1F" w14:textId="77777777" w:rsidR="00F14B5D" w:rsidRPr="008D006D" w:rsidRDefault="00F14B5D" w:rsidP="00F14B5D">
            <w:pPr>
              <w:jc w:val="center"/>
            </w:pPr>
            <w:r w:rsidRPr="008D006D">
              <w:t>1411</w:t>
            </w:r>
          </w:p>
        </w:tc>
        <w:tc>
          <w:tcPr>
            <w:tcW w:w="1560" w:type="dxa"/>
            <w:shd w:val="clear" w:color="auto" w:fill="auto"/>
            <w:noWrap/>
            <w:vAlign w:val="center"/>
            <w:hideMark/>
          </w:tcPr>
          <w:p w14:paraId="47DBD9F0" w14:textId="77777777" w:rsidR="00F14B5D" w:rsidRPr="008D006D" w:rsidRDefault="00F14B5D" w:rsidP="00F14B5D">
            <w:pPr>
              <w:jc w:val="center"/>
            </w:pPr>
            <w:r w:rsidRPr="008D006D">
              <w:t>500834.765</w:t>
            </w:r>
          </w:p>
        </w:tc>
        <w:tc>
          <w:tcPr>
            <w:tcW w:w="1984" w:type="dxa"/>
            <w:shd w:val="clear" w:color="auto" w:fill="auto"/>
            <w:noWrap/>
            <w:vAlign w:val="center"/>
            <w:hideMark/>
          </w:tcPr>
          <w:p w14:paraId="5844B8C2" w14:textId="77777777" w:rsidR="00F14B5D" w:rsidRPr="008D006D" w:rsidRDefault="00F14B5D" w:rsidP="00F14B5D">
            <w:pPr>
              <w:jc w:val="center"/>
            </w:pPr>
            <w:r w:rsidRPr="008D006D">
              <w:t>4199898.456</w:t>
            </w:r>
          </w:p>
        </w:tc>
      </w:tr>
      <w:tr w:rsidR="00F14B5D" w:rsidRPr="008D006D" w14:paraId="52762418" w14:textId="77777777" w:rsidTr="00F14B5D">
        <w:trPr>
          <w:trHeight w:val="300"/>
        </w:trPr>
        <w:tc>
          <w:tcPr>
            <w:tcW w:w="1129" w:type="dxa"/>
            <w:shd w:val="clear" w:color="auto" w:fill="auto"/>
            <w:noWrap/>
            <w:vAlign w:val="center"/>
            <w:hideMark/>
          </w:tcPr>
          <w:p w14:paraId="054A7C0A" w14:textId="77777777" w:rsidR="00F14B5D" w:rsidRPr="008D006D" w:rsidRDefault="00F14B5D" w:rsidP="00F14B5D">
            <w:pPr>
              <w:jc w:val="center"/>
            </w:pPr>
            <w:r w:rsidRPr="008D006D">
              <w:t>1412</w:t>
            </w:r>
          </w:p>
        </w:tc>
        <w:tc>
          <w:tcPr>
            <w:tcW w:w="1560" w:type="dxa"/>
            <w:shd w:val="clear" w:color="auto" w:fill="auto"/>
            <w:noWrap/>
            <w:vAlign w:val="center"/>
            <w:hideMark/>
          </w:tcPr>
          <w:p w14:paraId="1585446E" w14:textId="77777777" w:rsidR="00F14B5D" w:rsidRPr="008D006D" w:rsidRDefault="00F14B5D" w:rsidP="00F14B5D">
            <w:pPr>
              <w:jc w:val="center"/>
            </w:pPr>
            <w:r w:rsidRPr="008D006D">
              <w:t>500848.434</w:t>
            </w:r>
          </w:p>
        </w:tc>
        <w:tc>
          <w:tcPr>
            <w:tcW w:w="1984" w:type="dxa"/>
            <w:shd w:val="clear" w:color="auto" w:fill="auto"/>
            <w:noWrap/>
            <w:vAlign w:val="center"/>
            <w:hideMark/>
          </w:tcPr>
          <w:p w14:paraId="349EFDAA" w14:textId="77777777" w:rsidR="00F14B5D" w:rsidRPr="008D006D" w:rsidRDefault="00F14B5D" w:rsidP="00F14B5D">
            <w:pPr>
              <w:jc w:val="center"/>
            </w:pPr>
            <w:r w:rsidRPr="008D006D">
              <w:t>4199908.367</w:t>
            </w:r>
          </w:p>
        </w:tc>
      </w:tr>
      <w:tr w:rsidR="00F14B5D" w:rsidRPr="008D006D" w14:paraId="456A3CF2" w14:textId="77777777" w:rsidTr="00F14B5D">
        <w:trPr>
          <w:trHeight w:val="300"/>
        </w:trPr>
        <w:tc>
          <w:tcPr>
            <w:tcW w:w="1129" w:type="dxa"/>
            <w:shd w:val="clear" w:color="auto" w:fill="auto"/>
            <w:noWrap/>
            <w:vAlign w:val="center"/>
            <w:hideMark/>
          </w:tcPr>
          <w:p w14:paraId="1953958C" w14:textId="77777777" w:rsidR="00F14B5D" w:rsidRPr="008D006D" w:rsidRDefault="00F14B5D" w:rsidP="00F14B5D">
            <w:pPr>
              <w:jc w:val="center"/>
            </w:pPr>
            <w:r w:rsidRPr="008D006D">
              <w:t>1413</w:t>
            </w:r>
          </w:p>
        </w:tc>
        <w:tc>
          <w:tcPr>
            <w:tcW w:w="1560" w:type="dxa"/>
            <w:shd w:val="clear" w:color="auto" w:fill="auto"/>
            <w:noWrap/>
            <w:vAlign w:val="center"/>
            <w:hideMark/>
          </w:tcPr>
          <w:p w14:paraId="369CD3C2" w14:textId="77777777" w:rsidR="00F14B5D" w:rsidRPr="008D006D" w:rsidRDefault="00F14B5D" w:rsidP="00F14B5D">
            <w:pPr>
              <w:jc w:val="center"/>
            </w:pPr>
            <w:r w:rsidRPr="008D006D">
              <w:t>500855.433</w:t>
            </w:r>
          </w:p>
        </w:tc>
        <w:tc>
          <w:tcPr>
            <w:tcW w:w="1984" w:type="dxa"/>
            <w:shd w:val="clear" w:color="auto" w:fill="auto"/>
            <w:noWrap/>
            <w:vAlign w:val="center"/>
            <w:hideMark/>
          </w:tcPr>
          <w:p w14:paraId="39748049" w14:textId="77777777" w:rsidR="00F14B5D" w:rsidRPr="008D006D" w:rsidRDefault="00F14B5D" w:rsidP="00F14B5D">
            <w:pPr>
              <w:jc w:val="center"/>
            </w:pPr>
            <w:r w:rsidRPr="008D006D">
              <w:t>4199913.440</w:t>
            </w:r>
          </w:p>
        </w:tc>
      </w:tr>
      <w:tr w:rsidR="00F14B5D" w:rsidRPr="008D006D" w14:paraId="070F70D6" w14:textId="77777777" w:rsidTr="00F14B5D">
        <w:trPr>
          <w:trHeight w:val="300"/>
        </w:trPr>
        <w:tc>
          <w:tcPr>
            <w:tcW w:w="1129" w:type="dxa"/>
            <w:shd w:val="clear" w:color="auto" w:fill="auto"/>
            <w:noWrap/>
            <w:vAlign w:val="center"/>
            <w:hideMark/>
          </w:tcPr>
          <w:p w14:paraId="17B0F43F" w14:textId="77777777" w:rsidR="00F14B5D" w:rsidRPr="008D006D" w:rsidRDefault="00F14B5D" w:rsidP="00F14B5D">
            <w:pPr>
              <w:jc w:val="center"/>
            </w:pPr>
            <w:r w:rsidRPr="008D006D">
              <w:t>1414</w:t>
            </w:r>
          </w:p>
        </w:tc>
        <w:tc>
          <w:tcPr>
            <w:tcW w:w="1560" w:type="dxa"/>
            <w:shd w:val="clear" w:color="auto" w:fill="auto"/>
            <w:noWrap/>
            <w:vAlign w:val="center"/>
            <w:hideMark/>
          </w:tcPr>
          <w:p w14:paraId="7A96D0AD" w14:textId="77777777" w:rsidR="00F14B5D" w:rsidRPr="008D006D" w:rsidRDefault="00F14B5D" w:rsidP="00F14B5D">
            <w:pPr>
              <w:jc w:val="center"/>
            </w:pPr>
            <w:r w:rsidRPr="008D006D">
              <w:t>500875.662</w:t>
            </w:r>
          </w:p>
        </w:tc>
        <w:tc>
          <w:tcPr>
            <w:tcW w:w="1984" w:type="dxa"/>
            <w:shd w:val="clear" w:color="auto" w:fill="auto"/>
            <w:noWrap/>
            <w:vAlign w:val="center"/>
            <w:hideMark/>
          </w:tcPr>
          <w:p w14:paraId="06D07B1B" w14:textId="77777777" w:rsidR="00F14B5D" w:rsidRPr="008D006D" w:rsidRDefault="00F14B5D" w:rsidP="00F14B5D">
            <w:pPr>
              <w:jc w:val="center"/>
            </w:pPr>
            <w:r w:rsidRPr="008D006D">
              <w:t>4199928.121</w:t>
            </w:r>
          </w:p>
        </w:tc>
      </w:tr>
      <w:tr w:rsidR="00F14B5D" w:rsidRPr="008D006D" w14:paraId="404C31B6" w14:textId="77777777" w:rsidTr="00F14B5D">
        <w:trPr>
          <w:trHeight w:val="300"/>
        </w:trPr>
        <w:tc>
          <w:tcPr>
            <w:tcW w:w="1129" w:type="dxa"/>
            <w:shd w:val="clear" w:color="auto" w:fill="auto"/>
            <w:noWrap/>
            <w:vAlign w:val="center"/>
            <w:hideMark/>
          </w:tcPr>
          <w:p w14:paraId="766873CB" w14:textId="77777777" w:rsidR="00F14B5D" w:rsidRPr="008D006D" w:rsidRDefault="00F14B5D" w:rsidP="00F14B5D">
            <w:pPr>
              <w:jc w:val="center"/>
            </w:pPr>
            <w:r w:rsidRPr="008D006D">
              <w:t>1415</w:t>
            </w:r>
          </w:p>
        </w:tc>
        <w:tc>
          <w:tcPr>
            <w:tcW w:w="1560" w:type="dxa"/>
            <w:shd w:val="clear" w:color="auto" w:fill="auto"/>
            <w:noWrap/>
            <w:vAlign w:val="center"/>
            <w:hideMark/>
          </w:tcPr>
          <w:p w14:paraId="202F197A" w14:textId="77777777" w:rsidR="00F14B5D" w:rsidRPr="008D006D" w:rsidRDefault="00F14B5D" w:rsidP="00F14B5D">
            <w:pPr>
              <w:jc w:val="center"/>
            </w:pPr>
            <w:r w:rsidRPr="008D006D">
              <w:t>500895.905</w:t>
            </w:r>
          </w:p>
        </w:tc>
        <w:tc>
          <w:tcPr>
            <w:tcW w:w="1984" w:type="dxa"/>
            <w:shd w:val="clear" w:color="auto" w:fill="auto"/>
            <w:noWrap/>
            <w:vAlign w:val="center"/>
            <w:hideMark/>
          </w:tcPr>
          <w:p w14:paraId="49F111FF" w14:textId="77777777" w:rsidR="00F14B5D" w:rsidRPr="008D006D" w:rsidRDefault="00F14B5D" w:rsidP="00F14B5D">
            <w:pPr>
              <w:jc w:val="center"/>
            </w:pPr>
            <w:r w:rsidRPr="008D006D">
              <w:t>4199942.803</w:t>
            </w:r>
          </w:p>
        </w:tc>
      </w:tr>
      <w:tr w:rsidR="00F14B5D" w:rsidRPr="008D006D" w14:paraId="16EA805F" w14:textId="77777777" w:rsidTr="00F14B5D">
        <w:trPr>
          <w:trHeight w:val="300"/>
        </w:trPr>
        <w:tc>
          <w:tcPr>
            <w:tcW w:w="1129" w:type="dxa"/>
            <w:shd w:val="clear" w:color="auto" w:fill="auto"/>
            <w:noWrap/>
            <w:vAlign w:val="center"/>
            <w:hideMark/>
          </w:tcPr>
          <w:p w14:paraId="461BF74C" w14:textId="77777777" w:rsidR="00F14B5D" w:rsidRPr="008D006D" w:rsidRDefault="00F14B5D" w:rsidP="00F14B5D">
            <w:pPr>
              <w:jc w:val="center"/>
            </w:pPr>
            <w:r w:rsidRPr="008D006D">
              <w:t>1416</w:t>
            </w:r>
          </w:p>
        </w:tc>
        <w:tc>
          <w:tcPr>
            <w:tcW w:w="1560" w:type="dxa"/>
            <w:shd w:val="clear" w:color="auto" w:fill="auto"/>
            <w:noWrap/>
            <w:vAlign w:val="center"/>
            <w:hideMark/>
          </w:tcPr>
          <w:p w14:paraId="39EAF2D4" w14:textId="77777777" w:rsidR="00F14B5D" w:rsidRPr="008D006D" w:rsidRDefault="00F14B5D" w:rsidP="00F14B5D">
            <w:pPr>
              <w:jc w:val="center"/>
            </w:pPr>
            <w:r w:rsidRPr="008D006D">
              <w:t>500916.147</w:t>
            </w:r>
          </w:p>
        </w:tc>
        <w:tc>
          <w:tcPr>
            <w:tcW w:w="1984" w:type="dxa"/>
            <w:shd w:val="clear" w:color="auto" w:fill="auto"/>
            <w:noWrap/>
            <w:vAlign w:val="center"/>
            <w:hideMark/>
          </w:tcPr>
          <w:p w14:paraId="05728F27" w14:textId="77777777" w:rsidR="00F14B5D" w:rsidRPr="008D006D" w:rsidRDefault="00F14B5D" w:rsidP="00F14B5D">
            <w:pPr>
              <w:jc w:val="center"/>
            </w:pPr>
            <w:r w:rsidRPr="008D006D">
              <w:t>4199957.468</w:t>
            </w:r>
          </w:p>
        </w:tc>
      </w:tr>
      <w:tr w:rsidR="00F14B5D" w:rsidRPr="008D006D" w14:paraId="664D6FE4" w14:textId="77777777" w:rsidTr="00F14B5D">
        <w:trPr>
          <w:trHeight w:val="300"/>
        </w:trPr>
        <w:tc>
          <w:tcPr>
            <w:tcW w:w="1129" w:type="dxa"/>
            <w:shd w:val="clear" w:color="auto" w:fill="auto"/>
            <w:noWrap/>
            <w:vAlign w:val="center"/>
            <w:hideMark/>
          </w:tcPr>
          <w:p w14:paraId="3D4B6EA4" w14:textId="77777777" w:rsidR="00F14B5D" w:rsidRPr="008D006D" w:rsidRDefault="00F14B5D" w:rsidP="00F14B5D">
            <w:pPr>
              <w:jc w:val="center"/>
            </w:pPr>
            <w:r w:rsidRPr="008D006D">
              <w:t>1417</w:t>
            </w:r>
          </w:p>
        </w:tc>
        <w:tc>
          <w:tcPr>
            <w:tcW w:w="1560" w:type="dxa"/>
            <w:shd w:val="clear" w:color="auto" w:fill="auto"/>
            <w:noWrap/>
            <w:vAlign w:val="center"/>
            <w:hideMark/>
          </w:tcPr>
          <w:p w14:paraId="11E050EA" w14:textId="77777777" w:rsidR="00F14B5D" w:rsidRPr="008D006D" w:rsidRDefault="00F14B5D" w:rsidP="00F14B5D">
            <w:pPr>
              <w:jc w:val="center"/>
            </w:pPr>
            <w:r w:rsidRPr="008D006D">
              <w:t>500892.666</w:t>
            </w:r>
          </w:p>
        </w:tc>
        <w:tc>
          <w:tcPr>
            <w:tcW w:w="1984" w:type="dxa"/>
            <w:shd w:val="clear" w:color="auto" w:fill="auto"/>
            <w:noWrap/>
            <w:vAlign w:val="center"/>
            <w:hideMark/>
          </w:tcPr>
          <w:p w14:paraId="658CD17C" w14:textId="77777777" w:rsidR="00F14B5D" w:rsidRPr="008D006D" w:rsidRDefault="00F14B5D" w:rsidP="00F14B5D">
            <w:pPr>
              <w:jc w:val="center"/>
            </w:pPr>
            <w:r w:rsidRPr="008D006D">
              <w:t>4199989.855</w:t>
            </w:r>
          </w:p>
        </w:tc>
      </w:tr>
      <w:tr w:rsidR="00F14B5D" w:rsidRPr="008D006D" w14:paraId="6515478B" w14:textId="77777777" w:rsidTr="00F14B5D">
        <w:trPr>
          <w:trHeight w:val="300"/>
        </w:trPr>
        <w:tc>
          <w:tcPr>
            <w:tcW w:w="1129" w:type="dxa"/>
            <w:shd w:val="clear" w:color="auto" w:fill="auto"/>
            <w:noWrap/>
            <w:vAlign w:val="center"/>
            <w:hideMark/>
          </w:tcPr>
          <w:p w14:paraId="43CA629B" w14:textId="77777777" w:rsidR="00F14B5D" w:rsidRPr="008D006D" w:rsidRDefault="00F14B5D" w:rsidP="00F14B5D">
            <w:pPr>
              <w:jc w:val="center"/>
            </w:pPr>
            <w:r w:rsidRPr="008D006D">
              <w:t>1418</w:t>
            </w:r>
          </w:p>
        </w:tc>
        <w:tc>
          <w:tcPr>
            <w:tcW w:w="1560" w:type="dxa"/>
            <w:shd w:val="clear" w:color="auto" w:fill="auto"/>
            <w:noWrap/>
            <w:vAlign w:val="center"/>
            <w:hideMark/>
          </w:tcPr>
          <w:p w14:paraId="4635B9E9" w14:textId="77777777" w:rsidR="00F14B5D" w:rsidRPr="008D006D" w:rsidRDefault="00F14B5D" w:rsidP="00F14B5D">
            <w:pPr>
              <w:jc w:val="center"/>
            </w:pPr>
            <w:r w:rsidRPr="008D006D">
              <w:t>500869.157</w:t>
            </w:r>
          </w:p>
        </w:tc>
        <w:tc>
          <w:tcPr>
            <w:tcW w:w="1984" w:type="dxa"/>
            <w:shd w:val="clear" w:color="auto" w:fill="auto"/>
            <w:noWrap/>
            <w:vAlign w:val="center"/>
            <w:hideMark/>
          </w:tcPr>
          <w:p w14:paraId="162A052D" w14:textId="77777777" w:rsidR="00F14B5D" w:rsidRPr="008D006D" w:rsidRDefault="00F14B5D" w:rsidP="00F14B5D">
            <w:pPr>
              <w:jc w:val="center"/>
            </w:pPr>
            <w:r w:rsidRPr="008D006D">
              <w:t>4200022.225</w:t>
            </w:r>
          </w:p>
        </w:tc>
      </w:tr>
      <w:tr w:rsidR="00F14B5D" w:rsidRPr="008D006D" w14:paraId="6207C234" w14:textId="77777777" w:rsidTr="00F14B5D">
        <w:trPr>
          <w:trHeight w:val="300"/>
        </w:trPr>
        <w:tc>
          <w:tcPr>
            <w:tcW w:w="1129" w:type="dxa"/>
            <w:shd w:val="clear" w:color="auto" w:fill="auto"/>
            <w:noWrap/>
            <w:vAlign w:val="center"/>
            <w:hideMark/>
          </w:tcPr>
          <w:p w14:paraId="7C66822C" w14:textId="77777777" w:rsidR="00F14B5D" w:rsidRPr="008D006D" w:rsidRDefault="00F14B5D" w:rsidP="00F14B5D">
            <w:pPr>
              <w:jc w:val="center"/>
            </w:pPr>
            <w:r w:rsidRPr="008D006D">
              <w:t>1419</w:t>
            </w:r>
          </w:p>
        </w:tc>
        <w:tc>
          <w:tcPr>
            <w:tcW w:w="1560" w:type="dxa"/>
            <w:shd w:val="clear" w:color="auto" w:fill="auto"/>
            <w:noWrap/>
            <w:vAlign w:val="center"/>
            <w:hideMark/>
          </w:tcPr>
          <w:p w14:paraId="039CDAA8" w14:textId="77777777" w:rsidR="00F14B5D" w:rsidRPr="008D006D" w:rsidRDefault="00F14B5D" w:rsidP="00F14B5D">
            <w:pPr>
              <w:jc w:val="center"/>
            </w:pPr>
            <w:r w:rsidRPr="008D006D">
              <w:t>500848.928</w:t>
            </w:r>
          </w:p>
        </w:tc>
        <w:tc>
          <w:tcPr>
            <w:tcW w:w="1984" w:type="dxa"/>
            <w:shd w:val="clear" w:color="auto" w:fill="auto"/>
            <w:noWrap/>
            <w:vAlign w:val="center"/>
            <w:hideMark/>
          </w:tcPr>
          <w:p w14:paraId="337D1E7F" w14:textId="77777777" w:rsidR="00F14B5D" w:rsidRPr="008D006D" w:rsidRDefault="00F14B5D" w:rsidP="00F14B5D">
            <w:pPr>
              <w:jc w:val="center"/>
            </w:pPr>
            <w:r w:rsidRPr="008D006D">
              <w:t>4200007.543</w:t>
            </w:r>
          </w:p>
        </w:tc>
      </w:tr>
      <w:tr w:rsidR="00F14B5D" w:rsidRPr="008D006D" w14:paraId="38036076" w14:textId="77777777" w:rsidTr="00F14B5D">
        <w:trPr>
          <w:trHeight w:val="300"/>
        </w:trPr>
        <w:tc>
          <w:tcPr>
            <w:tcW w:w="1129" w:type="dxa"/>
            <w:shd w:val="clear" w:color="auto" w:fill="auto"/>
            <w:noWrap/>
            <w:vAlign w:val="center"/>
            <w:hideMark/>
          </w:tcPr>
          <w:p w14:paraId="5EB23D73" w14:textId="77777777" w:rsidR="00F14B5D" w:rsidRPr="008D006D" w:rsidRDefault="00F14B5D" w:rsidP="00F14B5D">
            <w:pPr>
              <w:jc w:val="center"/>
            </w:pPr>
            <w:r w:rsidRPr="008D006D">
              <w:t>1420</w:t>
            </w:r>
          </w:p>
        </w:tc>
        <w:tc>
          <w:tcPr>
            <w:tcW w:w="1560" w:type="dxa"/>
            <w:shd w:val="clear" w:color="auto" w:fill="auto"/>
            <w:noWrap/>
            <w:vAlign w:val="center"/>
            <w:hideMark/>
          </w:tcPr>
          <w:p w14:paraId="76EC4894" w14:textId="77777777" w:rsidR="00F14B5D" w:rsidRPr="008D006D" w:rsidRDefault="00F14B5D" w:rsidP="00F14B5D">
            <w:pPr>
              <w:jc w:val="center"/>
            </w:pPr>
            <w:r w:rsidRPr="008D006D">
              <w:t>500828.700</w:t>
            </w:r>
          </w:p>
        </w:tc>
        <w:tc>
          <w:tcPr>
            <w:tcW w:w="1984" w:type="dxa"/>
            <w:shd w:val="clear" w:color="auto" w:fill="auto"/>
            <w:noWrap/>
            <w:vAlign w:val="center"/>
            <w:hideMark/>
          </w:tcPr>
          <w:p w14:paraId="61A953DE" w14:textId="77777777" w:rsidR="00F14B5D" w:rsidRPr="008D006D" w:rsidRDefault="00F14B5D" w:rsidP="00F14B5D">
            <w:pPr>
              <w:jc w:val="center"/>
            </w:pPr>
            <w:r w:rsidRPr="008D006D">
              <w:t>4199992.878</w:t>
            </w:r>
          </w:p>
        </w:tc>
      </w:tr>
      <w:tr w:rsidR="00F14B5D" w:rsidRPr="008D006D" w14:paraId="24471176" w14:textId="77777777" w:rsidTr="00F14B5D">
        <w:trPr>
          <w:trHeight w:val="300"/>
        </w:trPr>
        <w:tc>
          <w:tcPr>
            <w:tcW w:w="1129" w:type="dxa"/>
            <w:shd w:val="clear" w:color="auto" w:fill="auto"/>
            <w:noWrap/>
            <w:vAlign w:val="center"/>
            <w:hideMark/>
          </w:tcPr>
          <w:p w14:paraId="74986F86" w14:textId="77777777" w:rsidR="00F14B5D" w:rsidRPr="008D006D" w:rsidRDefault="00F14B5D" w:rsidP="00F14B5D">
            <w:pPr>
              <w:jc w:val="center"/>
            </w:pPr>
            <w:r w:rsidRPr="008D006D">
              <w:t>1421</w:t>
            </w:r>
          </w:p>
        </w:tc>
        <w:tc>
          <w:tcPr>
            <w:tcW w:w="1560" w:type="dxa"/>
            <w:shd w:val="clear" w:color="auto" w:fill="auto"/>
            <w:noWrap/>
            <w:vAlign w:val="center"/>
            <w:hideMark/>
          </w:tcPr>
          <w:p w14:paraId="16FB4DA9" w14:textId="77777777" w:rsidR="00F14B5D" w:rsidRPr="008D006D" w:rsidRDefault="00F14B5D" w:rsidP="00F14B5D">
            <w:pPr>
              <w:jc w:val="center"/>
            </w:pPr>
            <w:r w:rsidRPr="008D006D">
              <w:t>500808.443</w:t>
            </w:r>
          </w:p>
        </w:tc>
        <w:tc>
          <w:tcPr>
            <w:tcW w:w="1984" w:type="dxa"/>
            <w:shd w:val="clear" w:color="auto" w:fill="auto"/>
            <w:noWrap/>
            <w:vAlign w:val="center"/>
            <w:hideMark/>
          </w:tcPr>
          <w:p w14:paraId="41DF081D" w14:textId="77777777" w:rsidR="00F14B5D" w:rsidRPr="008D006D" w:rsidRDefault="00F14B5D" w:rsidP="00F14B5D">
            <w:pPr>
              <w:jc w:val="center"/>
            </w:pPr>
            <w:r w:rsidRPr="008D006D">
              <w:t>4199978.197</w:t>
            </w:r>
          </w:p>
        </w:tc>
      </w:tr>
      <w:tr w:rsidR="00F14B5D" w:rsidRPr="008D006D" w14:paraId="41395A2A" w14:textId="77777777" w:rsidTr="00F14B5D">
        <w:trPr>
          <w:trHeight w:val="300"/>
        </w:trPr>
        <w:tc>
          <w:tcPr>
            <w:tcW w:w="1129" w:type="dxa"/>
            <w:shd w:val="clear" w:color="auto" w:fill="auto"/>
            <w:noWrap/>
            <w:vAlign w:val="center"/>
            <w:hideMark/>
          </w:tcPr>
          <w:p w14:paraId="557595F0" w14:textId="77777777" w:rsidR="00F14B5D" w:rsidRPr="008D006D" w:rsidRDefault="00F14B5D" w:rsidP="00F14B5D">
            <w:pPr>
              <w:jc w:val="center"/>
            </w:pPr>
            <w:r w:rsidRPr="008D006D">
              <w:t>1422</w:t>
            </w:r>
          </w:p>
        </w:tc>
        <w:tc>
          <w:tcPr>
            <w:tcW w:w="1560" w:type="dxa"/>
            <w:shd w:val="clear" w:color="auto" w:fill="auto"/>
            <w:noWrap/>
            <w:vAlign w:val="center"/>
            <w:hideMark/>
          </w:tcPr>
          <w:p w14:paraId="1B05E943" w14:textId="77777777" w:rsidR="00F14B5D" w:rsidRPr="008D006D" w:rsidRDefault="00F14B5D" w:rsidP="00F14B5D">
            <w:pPr>
              <w:jc w:val="center"/>
            </w:pPr>
            <w:r w:rsidRPr="008D006D">
              <w:t>500788.201</w:t>
            </w:r>
          </w:p>
        </w:tc>
        <w:tc>
          <w:tcPr>
            <w:tcW w:w="1984" w:type="dxa"/>
            <w:shd w:val="clear" w:color="auto" w:fill="auto"/>
            <w:noWrap/>
            <w:vAlign w:val="center"/>
            <w:hideMark/>
          </w:tcPr>
          <w:p w14:paraId="4CD27758" w14:textId="77777777" w:rsidR="00F14B5D" w:rsidRPr="008D006D" w:rsidRDefault="00F14B5D" w:rsidP="00F14B5D">
            <w:pPr>
              <w:jc w:val="center"/>
            </w:pPr>
            <w:r w:rsidRPr="008D006D">
              <w:t>4199963.515</w:t>
            </w:r>
          </w:p>
        </w:tc>
      </w:tr>
      <w:tr w:rsidR="00F14B5D" w:rsidRPr="008D006D" w14:paraId="353488EF" w14:textId="77777777" w:rsidTr="00F14B5D">
        <w:trPr>
          <w:trHeight w:val="300"/>
        </w:trPr>
        <w:tc>
          <w:tcPr>
            <w:tcW w:w="1129" w:type="dxa"/>
            <w:shd w:val="clear" w:color="auto" w:fill="auto"/>
            <w:noWrap/>
            <w:vAlign w:val="center"/>
            <w:hideMark/>
          </w:tcPr>
          <w:p w14:paraId="5044C603" w14:textId="77777777" w:rsidR="00F14B5D" w:rsidRPr="008D006D" w:rsidRDefault="00F14B5D" w:rsidP="00F14B5D">
            <w:pPr>
              <w:jc w:val="center"/>
            </w:pPr>
            <w:r w:rsidRPr="008D006D">
              <w:t>1423</w:t>
            </w:r>
          </w:p>
        </w:tc>
        <w:tc>
          <w:tcPr>
            <w:tcW w:w="1560" w:type="dxa"/>
            <w:shd w:val="clear" w:color="auto" w:fill="auto"/>
            <w:noWrap/>
            <w:vAlign w:val="center"/>
            <w:hideMark/>
          </w:tcPr>
          <w:p w14:paraId="796D493D" w14:textId="77777777" w:rsidR="00F14B5D" w:rsidRPr="008D006D" w:rsidRDefault="00F14B5D" w:rsidP="00F14B5D">
            <w:pPr>
              <w:jc w:val="center"/>
            </w:pPr>
            <w:r w:rsidRPr="008D006D">
              <w:t>500767.972</w:t>
            </w:r>
          </w:p>
        </w:tc>
        <w:tc>
          <w:tcPr>
            <w:tcW w:w="1984" w:type="dxa"/>
            <w:shd w:val="clear" w:color="auto" w:fill="auto"/>
            <w:noWrap/>
            <w:vAlign w:val="center"/>
            <w:hideMark/>
          </w:tcPr>
          <w:p w14:paraId="709F956E" w14:textId="77777777" w:rsidR="00F14B5D" w:rsidRPr="008D006D" w:rsidRDefault="00F14B5D" w:rsidP="00F14B5D">
            <w:pPr>
              <w:jc w:val="center"/>
            </w:pPr>
            <w:r w:rsidRPr="008D006D">
              <w:t>4199948.834</w:t>
            </w:r>
          </w:p>
        </w:tc>
      </w:tr>
      <w:tr w:rsidR="00F14B5D" w:rsidRPr="008D006D" w14:paraId="6B6DAE8F" w14:textId="77777777" w:rsidTr="00F14B5D">
        <w:trPr>
          <w:trHeight w:val="300"/>
        </w:trPr>
        <w:tc>
          <w:tcPr>
            <w:tcW w:w="1129" w:type="dxa"/>
            <w:shd w:val="clear" w:color="auto" w:fill="auto"/>
            <w:noWrap/>
            <w:vAlign w:val="center"/>
            <w:hideMark/>
          </w:tcPr>
          <w:p w14:paraId="3B7608EC" w14:textId="77777777" w:rsidR="00F14B5D" w:rsidRPr="008D006D" w:rsidRDefault="00F14B5D" w:rsidP="00F14B5D">
            <w:pPr>
              <w:jc w:val="center"/>
            </w:pPr>
            <w:r w:rsidRPr="008D006D">
              <w:t>1424</w:t>
            </w:r>
          </w:p>
        </w:tc>
        <w:tc>
          <w:tcPr>
            <w:tcW w:w="1560" w:type="dxa"/>
            <w:shd w:val="clear" w:color="auto" w:fill="auto"/>
            <w:noWrap/>
            <w:vAlign w:val="center"/>
            <w:hideMark/>
          </w:tcPr>
          <w:p w14:paraId="3A41263E" w14:textId="77777777" w:rsidR="00F14B5D" w:rsidRPr="008D006D" w:rsidRDefault="00F14B5D" w:rsidP="00F14B5D">
            <w:pPr>
              <w:jc w:val="center"/>
            </w:pPr>
            <w:r w:rsidRPr="008D006D">
              <w:t>500747.743</w:t>
            </w:r>
          </w:p>
        </w:tc>
        <w:tc>
          <w:tcPr>
            <w:tcW w:w="1984" w:type="dxa"/>
            <w:shd w:val="clear" w:color="auto" w:fill="auto"/>
            <w:noWrap/>
            <w:vAlign w:val="center"/>
            <w:hideMark/>
          </w:tcPr>
          <w:p w14:paraId="7064F090" w14:textId="77777777" w:rsidR="00F14B5D" w:rsidRPr="008D006D" w:rsidRDefault="00F14B5D" w:rsidP="00F14B5D">
            <w:pPr>
              <w:jc w:val="center"/>
            </w:pPr>
            <w:r w:rsidRPr="008D006D">
              <w:t>4199934.152</w:t>
            </w:r>
          </w:p>
        </w:tc>
      </w:tr>
      <w:tr w:rsidR="00F14B5D" w:rsidRPr="008D006D" w14:paraId="104B65A6" w14:textId="77777777" w:rsidTr="00F14B5D">
        <w:trPr>
          <w:trHeight w:val="300"/>
        </w:trPr>
        <w:tc>
          <w:tcPr>
            <w:tcW w:w="1129" w:type="dxa"/>
            <w:shd w:val="clear" w:color="auto" w:fill="auto"/>
            <w:noWrap/>
            <w:vAlign w:val="center"/>
            <w:hideMark/>
          </w:tcPr>
          <w:p w14:paraId="69CE93AA" w14:textId="77777777" w:rsidR="00F14B5D" w:rsidRPr="008D006D" w:rsidRDefault="00F14B5D" w:rsidP="00F14B5D">
            <w:pPr>
              <w:jc w:val="center"/>
            </w:pPr>
            <w:r w:rsidRPr="008D006D">
              <w:t>1425</w:t>
            </w:r>
          </w:p>
        </w:tc>
        <w:tc>
          <w:tcPr>
            <w:tcW w:w="1560" w:type="dxa"/>
            <w:shd w:val="clear" w:color="auto" w:fill="auto"/>
            <w:noWrap/>
            <w:vAlign w:val="center"/>
            <w:hideMark/>
          </w:tcPr>
          <w:p w14:paraId="3503DA5E" w14:textId="77777777" w:rsidR="00F14B5D" w:rsidRPr="008D006D" w:rsidRDefault="00F14B5D" w:rsidP="00F14B5D">
            <w:pPr>
              <w:jc w:val="center"/>
            </w:pPr>
            <w:r w:rsidRPr="008D006D">
              <w:t>500713.324</w:t>
            </w:r>
          </w:p>
        </w:tc>
        <w:tc>
          <w:tcPr>
            <w:tcW w:w="1984" w:type="dxa"/>
            <w:shd w:val="clear" w:color="auto" w:fill="auto"/>
            <w:noWrap/>
            <w:vAlign w:val="center"/>
            <w:hideMark/>
          </w:tcPr>
          <w:p w14:paraId="6FDD1A6B" w14:textId="77777777" w:rsidR="00F14B5D" w:rsidRPr="008D006D" w:rsidRDefault="00F14B5D" w:rsidP="00F14B5D">
            <w:pPr>
              <w:jc w:val="center"/>
            </w:pPr>
            <w:r w:rsidRPr="008D006D">
              <w:t>4199909.207</w:t>
            </w:r>
          </w:p>
        </w:tc>
      </w:tr>
      <w:tr w:rsidR="00F14B5D" w:rsidRPr="008D006D" w14:paraId="1BF422E2" w14:textId="77777777" w:rsidTr="00F14B5D">
        <w:trPr>
          <w:trHeight w:val="300"/>
        </w:trPr>
        <w:tc>
          <w:tcPr>
            <w:tcW w:w="1129" w:type="dxa"/>
            <w:shd w:val="clear" w:color="auto" w:fill="auto"/>
            <w:noWrap/>
            <w:vAlign w:val="center"/>
            <w:hideMark/>
          </w:tcPr>
          <w:p w14:paraId="37873EA3" w14:textId="77777777" w:rsidR="00F14B5D" w:rsidRPr="008D006D" w:rsidRDefault="00F14B5D" w:rsidP="00F14B5D">
            <w:pPr>
              <w:jc w:val="center"/>
            </w:pPr>
            <w:r w:rsidRPr="008D006D">
              <w:lastRenderedPageBreak/>
              <w:t>1426</w:t>
            </w:r>
          </w:p>
        </w:tc>
        <w:tc>
          <w:tcPr>
            <w:tcW w:w="1560" w:type="dxa"/>
            <w:shd w:val="clear" w:color="auto" w:fill="auto"/>
            <w:noWrap/>
            <w:vAlign w:val="center"/>
            <w:hideMark/>
          </w:tcPr>
          <w:p w14:paraId="5A7AC8EE" w14:textId="77777777" w:rsidR="00F14B5D" w:rsidRPr="008D006D" w:rsidRDefault="00F14B5D" w:rsidP="00F14B5D">
            <w:pPr>
              <w:jc w:val="center"/>
            </w:pPr>
            <w:r w:rsidRPr="008D006D">
              <w:t>500699.669</w:t>
            </w:r>
          </w:p>
        </w:tc>
        <w:tc>
          <w:tcPr>
            <w:tcW w:w="1984" w:type="dxa"/>
            <w:shd w:val="clear" w:color="auto" w:fill="auto"/>
            <w:noWrap/>
            <w:vAlign w:val="center"/>
            <w:hideMark/>
          </w:tcPr>
          <w:p w14:paraId="337B4ADF" w14:textId="77777777" w:rsidR="00F14B5D" w:rsidRPr="008D006D" w:rsidRDefault="00F14B5D" w:rsidP="00F14B5D">
            <w:pPr>
              <w:jc w:val="center"/>
            </w:pPr>
            <w:r w:rsidRPr="008D006D">
              <w:t>4199899.279</w:t>
            </w:r>
          </w:p>
        </w:tc>
      </w:tr>
      <w:tr w:rsidR="00F14B5D" w:rsidRPr="008D006D" w14:paraId="073D2632" w14:textId="77777777" w:rsidTr="00F14B5D">
        <w:trPr>
          <w:trHeight w:val="300"/>
        </w:trPr>
        <w:tc>
          <w:tcPr>
            <w:tcW w:w="1129" w:type="dxa"/>
            <w:shd w:val="clear" w:color="auto" w:fill="auto"/>
            <w:noWrap/>
            <w:vAlign w:val="center"/>
            <w:hideMark/>
          </w:tcPr>
          <w:p w14:paraId="7FEAF1B8" w14:textId="77777777" w:rsidR="00F14B5D" w:rsidRPr="008D006D" w:rsidRDefault="00F14B5D" w:rsidP="00F14B5D">
            <w:pPr>
              <w:jc w:val="center"/>
            </w:pPr>
            <w:r w:rsidRPr="008D006D">
              <w:t>1427</w:t>
            </w:r>
          </w:p>
        </w:tc>
        <w:tc>
          <w:tcPr>
            <w:tcW w:w="1560" w:type="dxa"/>
            <w:shd w:val="clear" w:color="auto" w:fill="auto"/>
            <w:noWrap/>
            <w:vAlign w:val="center"/>
            <w:hideMark/>
          </w:tcPr>
          <w:p w14:paraId="734813D4" w14:textId="77777777" w:rsidR="00F14B5D" w:rsidRPr="008D006D" w:rsidRDefault="00F14B5D" w:rsidP="00F14B5D">
            <w:pPr>
              <w:jc w:val="center"/>
            </w:pPr>
            <w:r w:rsidRPr="008D006D">
              <w:t>500697.679</w:t>
            </w:r>
          </w:p>
        </w:tc>
        <w:tc>
          <w:tcPr>
            <w:tcW w:w="1984" w:type="dxa"/>
            <w:shd w:val="clear" w:color="auto" w:fill="auto"/>
            <w:noWrap/>
            <w:vAlign w:val="center"/>
            <w:hideMark/>
          </w:tcPr>
          <w:p w14:paraId="2F2DB31D" w14:textId="77777777" w:rsidR="00F14B5D" w:rsidRPr="008D006D" w:rsidRDefault="00F14B5D" w:rsidP="00F14B5D">
            <w:pPr>
              <w:jc w:val="center"/>
            </w:pPr>
            <w:r w:rsidRPr="008D006D">
              <w:t>4199897.851</w:t>
            </w:r>
          </w:p>
        </w:tc>
      </w:tr>
      <w:tr w:rsidR="00F14B5D" w:rsidRPr="008D006D" w14:paraId="668E679C" w14:textId="77777777" w:rsidTr="00F14B5D">
        <w:trPr>
          <w:trHeight w:val="300"/>
        </w:trPr>
        <w:tc>
          <w:tcPr>
            <w:tcW w:w="1129" w:type="dxa"/>
            <w:shd w:val="clear" w:color="auto" w:fill="auto"/>
            <w:noWrap/>
            <w:vAlign w:val="center"/>
            <w:hideMark/>
          </w:tcPr>
          <w:p w14:paraId="4FEF0AA7" w14:textId="77777777" w:rsidR="00F14B5D" w:rsidRPr="008D006D" w:rsidRDefault="00F14B5D" w:rsidP="00F14B5D">
            <w:pPr>
              <w:jc w:val="center"/>
            </w:pPr>
            <w:r w:rsidRPr="008D006D">
              <w:t>1428</w:t>
            </w:r>
          </w:p>
        </w:tc>
        <w:tc>
          <w:tcPr>
            <w:tcW w:w="1560" w:type="dxa"/>
            <w:shd w:val="clear" w:color="auto" w:fill="auto"/>
            <w:noWrap/>
            <w:vAlign w:val="center"/>
            <w:hideMark/>
          </w:tcPr>
          <w:p w14:paraId="2078953E" w14:textId="77777777" w:rsidR="00F14B5D" w:rsidRPr="008D006D" w:rsidRDefault="00F14B5D" w:rsidP="00F14B5D">
            <w:pPr>
              <w:jc w:val="center"/>
            </w:pPr>
            <w:r w:rsidRPr="008D006D">
              <w:t>500670.835</w:t>
            </w:r>
          </w:p>
        </w:tc>
        <w:tc>
          <w:tcPr>
            <w:tcW w:w="1984" w:type="dxa"/>
            <w:shd w:val="clear" w:color="auto" w:fill="auto"/>
            <w:noWrap/>
            <w:vAlign w:val="center"/>
            <w:hideMark/>
          </w:tcPr>
          <w:p w14:paraId="4D022691" w14:textId="77777777" w:rsidR="00F14B5D" w:rsidRPr="008D006D" w:rsidRDefault="00F14B5D" w:rsidP="00F14B5D">
            <w:pPr>
              <w:jc w:val="center"/>
            </w:pPr>
            <w:r w:rsidRPr="008D006D">
              <w:t>4199878.365</w:t>
            </w:r>
          </w:p>
        </w:tc>
      </w:tr>
      <w:tr w:rsidR="00F14B5D" w:rsidRPr="008D006D" w14:paraId="596F1BF1" w14:textId="77777777" w:rsidTr="00F14B5D">
        <w:trPr>
          <w:trHeight w:val="300"/>
        </w:trPr>
        <w:tc>
          <w:tcPr>
            <w:tcW w:w="1129" w:type="dxa"/>
            <w:shd w:val="clear" w:color="auto" w:fill="auto"/>
            <w:noWrap/>
            <w:vAlign w:val="center"/>
            <w:hideMark/>
          </w:tcPr>
          <w:p w14:paraId="0029AAD6" w14:textId="77777777" w:rsidR="00F14B5D" w:rsidRPr="008D006D" w:rsidRDefault="00F14B5D" w:rsidP="00F14B5D">
            <w:pPr>
              <w:jc w:val="center"/>
            </w:pPr>
            <w:r w:rsidRPr="008D006D">
              <w:t>1429</w:t>
            </w:r>
          </w:p>
        </w:tc>
        <w:tc>
          <w:tcPr>
            <w:tcW w:w="1560" w:type="dxa"/>
            <w:shd w:val="clear" w:color="auto" w:fill="auto"/>
            <w:noWrap/>
            <w:vAlign w:val="center"/>
            <w:hideMark/>
          </w:tcPr>
          <w:p w14:paraId="598B7B14" w14:textId="77777777" w:rsidR="00F14B5D" w:rsidRPr="008D006D" w:rsidRDefault="00F14B5D" w:rsidP="00F14B5D">
            <w:pPr>
              <w:jc w:val="center"/>
            </w:pPr>
            <w:r w:rsidRPr="008D006D">
              <w:t>500694.303</w:t>
            </w:r>
          </w:p>
        </w:tc>
        <w:tc>
          <w:tcPr>
            <w:tcW w:w="1984" w:type="dxa"/>
            <w:shd w:val="clear" w:color="auto" w:fill="auto"/>
            <w:noWrap/>
            <w:vAlign w:val="center"/>
            <w:hideMark/>
          </w:tcPr>
          <w:p w14:paraId="56FD95F7" w14:textId="77777777" w:rsidR="00F14B5D" w:rsidRPr="008D006D" w:rsidRDefault="00F14B5D" w:rsidP="00F14B5D">
            <w:pPr>
              <w:jc w:val="center"/>
            </w:pPr>
            <w:r w:rsidRPr="008D006D">
              <w:t>4199845.995</w:t>
            </w:r>
          </w:p>
        </w:tc>
      </w:tr>
      <w:tr w:rsidR="00F14B5D" w:rsidRPr="008D006D" w14:paraId="3DE8AA8A" w14:textId="77777777" w:rsidTr="00F14B5D">
        <w:trPr>
          <w:trHeight w:val="300"/>
        </w:trPr>
        <w:tc>
          <w:tcPr>
            <w:tcW w:w="1129" w:type="dxa"/>
            <w:shd w:val="clear" w:color="auto" w:fill="auto"/>
            <w:noWrap/>
            <w:vAlign w:val="center"/>
            <w:hideMark/>
          </w:tcPr>
          <w:p w14:paraId="168FC605" w14:textId="77777777" w:rsidR="00F14B5D" w:rsidRPr="008D006D" w:rsidRDefault="00F14B5D" w:rsidP="00F14B5D">
            <w:pPr>
              <w:jc w:val="center"/>
            </w:pPr>
            <w:r w:rsidRPr="008D006D">
              <w:t>1430</w:t>
            </w:r>
          </w:p>
        </w:tc>
        <w:tc>
          <w:tcPr>
            <w:tcW w:w="1560" w:type="dxa"/>
            <w:shd w:val="clear" w:color="auto" w:fill="auto"/>
            <w:noWrap/>
            <w:vAlign w:val="center"/>
            <w:hideMark/>
          </w:tcPr>
          <w:p w14:paraId="24AC5CA6" w14:textId="77777777" w:rsidR="00F14B5D" w:rsidRPr="008D006D" w:rsidRDefault="00F14B5D" w:rsidP="00F14B5D">
            <w:pPr>
              <w:jc w:val="center"/>
            </w:pPr>
            <w:r w:rsidRPr="008D006D">
              <w:t>500699.298</w:t>
            </w:r>
          </w:p>
        </w:tc>
        <w:tc>
          <w:tcPr>
            <w:tcW w:w="1984" w:type="dxa"/>
            <w:shd w:val="clear" w:color="auto" w:fill="auto"/>
            <w:noWrap/>
            <w:vAlign w:val="center"/>
            <w:hideMark/>
          </w:tcPr>
          <w:p w14:paraId="036B13F1" w14:textId="77777777" w:rsidR="00F14B5D" w:rsidRPr="008D006D" w:rsidRDefault="00F14B5D" w:rsidP="00F14B5D">
            <w:pPr>
              <w:jc w:val="center"/>
            </w:pPr>
            <w:r w:rsidRPr="008D006D">
              <w:t>4199839.125</w:t>
            </w:r>
          </w:p>
        </w:tc>
      </w:tr>
      <w:tr w:rsidR="00F14B5D" w:rsidRPr="008D006D" w14:paraId="50A5EEFE" w14:textId="77777777" w:rsidTr="00F14B5D">
        <w:trPr>
          <w:trHeight w:val="300"/>
        </w:trPr>
        <w:tc>
          <w:tcPr>
            <w:tcW w:w="1129" w:type="dxa"/>
            <w:shd w:val="clear" w:color="auto" w:fill="auto"/>
            <w:noWrap/>
            <w:vAlign w:val="center"/>
            <w:hideMark/>
          </w:tcPr>
          <w:p w14:paraId="21E34D7F" w14:textId="77777777" w:rsidR="00F14B5D" w:rsidRPr="008D006D" w:rsidRDefault="00F14B5D" w:rsidP="00F14B5D">
            <w:pPr>
              <w:jc w:val="center"/>
            </w:pPr>
            <w:r w:rsidRPr="008D006D">
              <w:t>1431</w:t>
            </w:r>
          </w:p>
        </w:tc>
        <w:tc>
          <w:tcPr>
            <w:tcW w:w="1560" w:type="dxa"/>
            <w:shd w:val="clear" w:color="auto" w:fill="auto"/>
            <w:noWrap/>
            <w:vAlign w:val="center"/>
            <w:hideMark/>
          </w:tcPr>
          <w:p w14:paraId="2820C10D" w14:textId="77777777" w:rsidR="00F14B5D" w:rsidRPr="008D006D" w:rsidRDefault="00F14B5D" w:rsidP="00F14B5D">
            <w:pPr>
              <w:jc w:val="center"/>
            </w:pPr>
            <w:r w:rsidRPr="008D006D">
              <w:t>500727.006</w:t>
            </w:r>
          </w:p>
        </w:tc>
        <w:tc>
          <w:tcPr>
            <w:tcW w:w="1984" w:type="dxa"/>
            <w:shd w:val="clear" w:color="auto" w:fill="auto"/>
            <w:noWrap/>
            <w:vAlign w:val="center"/>
            <w:hideMark/>
          </w:tcPr>
          <w:p w14:paraId="0B9AE73E" w14:textId="77777777" w:rsidR="00F14B5D" w:rsidRPr="008D006D" w:rsidRDefault="00F14B5D" w:rsidP="00F14B5D">
            <w:pPr>
              <w:jc w:val="center"/>
            </w:pPr>
            <w:r w:rsidRPr="008D006D">
              <w:t>4199843.475</w:t>
            </w:r>
          </w:p>
        </w:tc>
      </w:tr>
      <w:tr w:rsidR="00F14B5D" w:rsidRPr="008D006D" w14:paraId="6AC9D537" w14:textId="77777777" w:rsidTr="00F14B5D">
        <w:trPr>
          <w:trHeight w:val="300"/>
        </w:trPr>
        <w:tc>
          <w:tcPr>
            <w:tcW w:w="1129" w:type="dxa"/>
            <w:shd w:val="clear" w:color="auto" w:fill="auto"/>
            <w:noWrap/>
            <w:vAlign w:val="center"/>
            <w:hideMark/>
          </w:tcPr>
          <w:p w14:paraId="08CE6C54" w14:textId="77777777" w:rsidR="00F14B5D" w:rsidRPr="008D006D" w:rsidRDefault="00F14B5D" w:rsidP="00F14B5D">
            <w:pPr>
              <w:jc w:val="center"/>
            </w:pPr>
            <w:r w:rsidRPr="008D006D">
              <w:t>1432</w:t>
            </w:r>
          </w:p>
        </w:tc>
        <w:tc>
          <w:tcPr>
            <w:tcW w:w="1560" w:type="dxa"/>
            <w:shd w:val="clear" w:color="auto" w:fill="auto"/>
            <w:noWrap/>
            <w:vAlign w:val="center"/>
            <w:hideMark/>
          </w:tcPr>
          <w:p w14:paraId="721E9520" w14:textId="77777777" w:rsidR="00F14B5D" w:rsidRPr="008D006D" w:rsidRDefault="00F14B5D" w:rsidP="00F14B5D">
            <w:pPr>
              <w:jc w:val="center"/>
            </w:pPr>
            <w:r w:rsidRPr="008D006D">
              <w:t>500754.728</w:t>
            </w:r>
          </w:p>
        </w:tc>
        <w:tc>
          <w:tcPr>
            <w:tcW w:w="1984" w:type="dxa"/>
            <w:shd w:val="clear" w:color="auto" w:fill="auto"/>
            <w:noWrap/>
            <w:vAlign w:val="center"/>
            <w:hideMark/>
          </w:tcPr>
          <w:p w14:paraId="1A4BD8D3" w14:textId="77777777" w:rsidR="00F14B5D" w:rsidRPr="008D006D" w:rsidRDefault="00F14B5D" w:rsidP="00F14B5D">
            <w:pPr>
              <w:jc w:val="center"/>
            </w:pPr>
            <w:r w:rsidRPr="008D006D">
              <w:t>4199847.843</w:t>
            </w:r>
          </w:p>
        </w:tc>
      </w:tr>
      <w:tr w:rsidR="00F14B5D" w:rsidRPr="008D006D" w14:paraId="5CD2D5C0" w14:textId="77777777" w:rsidTr="00F14B5D">
        <w:trPr>
          <w:trHeight w:val="300"/>
        </w:trPr>
        <w:tc>
          <w:tcPr>
            <w:tcW w:w="4673" w:type="dxa"/>
            <w:gridSpan w:val="3"/>
            <w:shd w:val="clear" w:color="auto" w:fill="auto"/>
            <w:noWrap/>
            <w:vAlign w:val="center"/>
            <w:hideMark/>
          </w:tcPr>
          <w:p w14:paraId="5C059285" w14:textId="77777777" w:rsidR="00F14B5D" w:rsidRPr="008D006D" w:rsidRDefault="00F14B5D" w:rsidP="00F14B5D">
            <w:pPr>
              <w:jc w:val="center"/>
            </w:pPr>
            <w:r w:rsidRPr="008D006D">
              <w:t>2:45</w:t>
            </w:r>
          </w:p>
        </w:tc>
      </w:tr>
      <w:tr w:rsidR="00F14B5D" w:rsidRPr="008D006D" w14:paraId="12285B12" w14:textId="77777777" w:rsidTr="00F14B5D">
        <w:trPr>
          <w:trHeight w:val="300"/>
        </w:trPr>
        <w:tc>
          <w:tcPr>
            <w:tcW w:w="1129" w:type="dxa"/>
            <w:shd w:val="clear" w:color="auto" w:fill="auto"/>
            <w:noWrap/>
            <w:vAlign w:val="center"/>
            <w:hideMark/>
          </w:tcPr>
          <w:p w14:paraId="1F5F13FF" w14:textId="77777777" w:rsidR="00F14B5D" w:rsidRPr="008D006D" w:rsidRDefault="00F14B5D" w:rsidP="00F14B5D">
            <w:pPr>
              <w:jc w:val="center"/>
            </w:pPr>
            <w:r w:rsidRPr="008D006D">
              <w:t>1433</w:t>
            </w:r>
          </w:p>
        </w:tc>
        <w:tc>
          <w:tcPr>
            <w:tcW w:w="1560" w:type="dxa"/>
            <w:shd w:val="clear" w:color="auto" w:fill="auto"/>
            <w:noWrap/>
            <w:vAlign w:val="center"/>
            <w:hideMark/>
          </w:tcPr>
          <w:p w14:paraId="1D8EF109" w14:textId="77777777" w:rsidR="00F14B5D" w:rsidRPr="008D006D" w:rsidRDefault="00F14B5D" w:rsidP="00F14B5D">
            <w:pPr>
              <w:jc w:val="center"/>
            </w:pPr>
            <w:r w:rsidRPr="008D006D">
              <w:t>500889.057</w:t>
            </w:r>
          </w:p>
        </w:tc>
        <w:tc>
          <w:tcPr>
            <w:tcW w:w="1984" w:type="dxa"/>
            <w:shd w:val="clear" w:color="auto" w:fill="auto"/>
            <w:noWrap/>
            <w:vAlign w:val="center"/>
            <w:hideMark/>
          </w:tcPr>
          <w:p w14:paraId="0FC1A01E" w14:textId="77777777" w:rsidR="00F14B5D" w:rsidRPr="008D006D" w:rsidRDefault="00F14B5D" w:rsidP="00F14B5D">
            <w:pPr>
              <w:jc w:val="center"/>
            </w:pPr>
            <w:r w:rsidRPr="008D006D">
              <w:t>4199821.705</w:t>
            </w:r>
          </w:p>
        </w:tc>
      </w:tr>
      <w:tr w:rsidR="00F14B5D" w:rsidRPr="008D006D" w14:paraId="2945C5E1" w14:textId="77777777" w:rsidTr="00F14B5D">
        <w:trPr>
          <w:trHeight w:val="300"/>
        </w:trPr>
        <w:tc>
          <w:tcPr>
            <w:tcW w:w="1129" w:type="dxa"/>
            <w:shd w:val="clear" w:color="auto" w:fill="auto"/>
            <w:noWrap/>
            <w:vAlign w:val="center"/>
            <w:hideMark/>
          </w:tcPr>
          <w:p w14:paraId="313A6F8C" w14:textId="77777777" w:rsidR="00F14B5D" w:rsidRPr="008D006D" w:rsidRDefault="00F14B5D" w:rsidP="00F14B5D">
            <w:pPr>
              <w:jc w:val="center"/>
            </w:pPr>
            <w:r w:rsidRPr="008D006D">
              <w:t>1434</w:t>
            </w:r>
          </w:p>
        </w:tc>
        <w:tc>
          <w:tcPr>
            <w:tcW w:w="1560" w:type="dxa"/>
            <w:shd w:val="clear" w:color="auto" w:fill="auto"/>
            <w:noWrap/>
            <w:vAlign w:val="center"/>
            <w:hideMark/>
          </w:tcPr>
          <w:p w14:paraId="29D61591" w14:textId="77777777" w:rsidR="00F14B5D" w:rsidRPr="008D006D" w:rsidRDefault="00F14B5D" w:rsidP="00F14B5D">
            <w:pPr>
              <w:jc w:val="center"/>
            </w:pPr>
            <w:r w:rsidRPr="008D006D">
              <w:t>500874.180</w:t>
            </w:r>
          </w:p>
        </w:tc>
        <w:tc>
          <w:tcPr>
            <w:tcW w:w="1984" w:type="dxa"/>
            <w:shd w:val="clear" w:color="auto" w:fill="auto"/>
            <w:noWrap/>
            <w:vAlign w:val="center"/>
            <w:hideMark/>
          </w:tcPr>
          <w:p w14:paraId="15062F00" w14:textId="77777777" w:rsidR="00F14B5D" w:rsidRPr="008D006D" w:rsidRDefault="00F14B5D" w:rsidP="00F14B5D">
            <w:pPr>
              <w:jc w:val="center"/>
            </w:pPr>
            <w:r w:rsidRPr="008D006D">
              <w:t>4199810.904</w:t>
            </w:r>
          </w:p>
        </w:tc>
      </w:tr>
      <w:tr w:rsidR="00F14B5D" w:rsidRPr="008D006D" w14:paraId="2C629338" w14:textId="77777777" w:rsidTr="00F14B5D">
        <w:trPr>
          <w:trHeight w:val="300"/>
        </w:trPr>
        <w:tc>
          <w:tcPr>
            <w:tcW w:w="1129" w:type="dxa"/>
            <w:shd w:val="clear" w:color="auto" w:fill="auto"/>
            <w:noWrap/>
            <w:vAlign w:val="center"/>
            <w:hideMark/>
          </w:tcPr>
          <w:p w14:paraId="74C50906" w14:textId="77777777" w:rsidR="00F14B5D" w:rsidRPr="008D006D" w:rsidRDefault="00F14B5D" w:rsidP="00F14B5D">
            <w:pPr>
              <w:jc w:val="center"/>
            </w:pPr>
            <w:r w:rsidRPr="008D006D">
              <w:t>1435</w:t>
            </w:r>
          </w:p>
        </w:tc>
        <w:tc>
          <w:tcPr>
            <w:tcW w:w="1560" w:type="dxa"/>
            <w:shd w:val="clear" w:color="auto" w:fill="auto"/>
            <w:noWrap/>
            <w:vAlign w:val="center"/>
            <w:hideMark/>
          </w:tcPr>
          <w:p w14:paraId="45F8258A" w14:textId="77777777" w:rsidR="00F14B5D" w:rsidRPr="008D006D" w:rsidRDefault="00F14B5D" w:rsidP="00F14B5D">
            <w:pPr>
              <w:jc w:val="center"/>
            </w:pPr>
            <w:r w:rsidRPr="008D006D">
              <w:t>500853.938</w:t>
            </w:r>
          </w:p>
        </w:tc>
        <w:tc>
          <w:tcPr>
            <w:tcW w:w="1984" w:type="dxa"/>
            <w:shd w:val="clear" w:color="auto" w:fill="auto"/>
            <w:noWrap/>
            <w:vAlign w:val="center"/>
            <w:hideMark/>
          </w:tcPr>
          <w:p w14:paraId="5BC4EA6F" w14:textId="77777777" w:rsidR="00F14B5D" w:rsidRPr="008D006D" w:rsidRDefault="00F14B5D" w:rsidP="00F14B5D">
            <w:pPr>
              <w:jc w:val="center"/>
            </w:pPr>
            <w:r w:rsidRPr="008D006D">
              <w:t>4199796.222</w:t>
            </w:r>
          </w:p>
        </w:tc>
      </w:tr>
      <w:tr w:rsidR="00F14B5D" w:rsidRPr="008D006D" w14:paraId="0E4C9BAE" w14:textId="77777777" w:rsidTr="00F14B5D">
        <w:trPr>
          <w:trHeight w:val="300"/>
        </w:trPr>
        <w:tc>
          <w:tcPr>
            <w:tcW w:w="1129" w:type="dxa"/>
            <w:shd w:val="clear" w:color="auto" w:fill="auto"/>
            <w:noWrap/>
            <w:vAlign w:val="center"/>
            <w:hideMark/>
          </w:tcPr>
          <w:p w14:paraId="5CB69E96" w14:textId="77777777" w:rsidR="00F14B5D" w:rsidRPr="008D006D" w:rsidRDefault="00F14B5D" w:rsidP="00F14B5D">
            <w:pPr>
              <w:jc w:val="center"/>
            </w:pPr>
            <w:r w:rsidRPr="008D006D">
              <w:t>1436</w:t>
            </w:r>
          </w:p>
        </w:tc>
        <w:tc>
          <w:tcPr>
            <w:tcW w:w="1560" w:type="dxa"/>
            <w:shd w:val="clear" w:color="auto" w:fill="auto"/>
            <w:noWrap/>
            <w:vAlign w:val="center"/>
            <w:hideMark/>
          </w:tcPr>
          <w:p w14:paraId="64EED920" w14:textId="77777777" w:rsidR="00F14B5D" w:rsidRPr="008D006D" w:rsidRDefault="00F14B5D" w:rsidP="00F14B5D">
            <w:pPr>
              <w:jc w:val="center"/>
            </w:pPr>
            <w:r w:rsidRPr="008D006D">
              <w:t>500833.709</w:t>
            </w:r>
          </w:p>
        </w:tc>
        <w:tc>
          <w:tcPr>
            <w:tcW w:w="1984" w:type="dxa"/>
            <w:shd w:val="clear" w:color="auto" w:fill="auto"/>
            <w:noWrap/>
            <w:vAlign w:val="center"/>
            <w:hideMark/>
          </w:tcPr>
          <w:p w14:paraId="3A0C8B66" w14:textId="77777777" w:rsidR="00F14B5D" w:rsidRPr="008D006D" w:rsidRDefault="00F14B5D" w:rsidP="00F14B5D">
            <w:pPr>
              <w:jc w:val="center"/>
            </w:pPr>
            <w:r w:rsidRPr="008D006D">
              <w:t>4199781.540</w:t>
            </w:r>
          </w:p>
        </w:tc>
      </w:tr>
      <w:tr w:rsidR="00F14B5D" w:rsidRPr="008D006D" w14:paraId="2301CA08" w14:textId="77777777" w:rsidTr="00F14B5D">
        <w:trPr>
          <w:trHeight w:val="300"/>
        </w:trPr>
        <w:tc>
          <w:tcPr>
            <w:tcW w:w="1129" w:type="dxa"/>
            <w:shd w:val="clear" w:color="auto" w:fill="auto"/>
            <w:noWrap/>
            <w:vAlign w:val="center"/>
            <w:hideMark/>
          </w:tcPr>
          <w:p w14:paraId="2BFD0A99" w14:textId="77777777" w:rsidR="00F14B5D" w:rsidRPr="008D006D" w:rsidRDefault="00F14B5D" w:rsidP="00F14B5D">
            <w:pPr>
              <w:jc w:val="center"/>
            </w:pPr>
            <w:r w:rsidRPr="008D006D">
              <w:t>1437</w:t>
            </w:r>
          </w:p>
        </w:tc>
        <w:tc>
          <w:tcPr>
            <w:tcW w:w="1560" w:type="dxa"/>
            <w:shd w:val="clear" w:color="auto" w:fill="auto"/>
            <w:noWrap/>
            <w:vAlign w:val="center"/>
            <w:hideMark/>
          </w:tcPr>
          <w:p w14:paraId="258C65C0" w14:textId="77777777" w:rsidR="00F14B5D" w:rsidRPr="008D006D" w:rsidRDefault="00F14B5D" w:rsidP="00F14B5D">
            <w:pPr>
              <w:jc w:val="center"/>
            </w:pPr>
            <w:r w:rsidRPr="008D006D">
              <w:t>500813.452</w:t>
            </w:r>
          </w:p>
        </w:tc>
        <w:tc>
          <w:tcPr>
            <w:tcW w:w="1984" w:type="dxa"/>
            <w:shd w:val="clear" w:color="auto" w:fill="auto"/>
            <w:noWrap/>
            <w:vAlign w:val="center"/>
            <w:hideMark/>
          </w:tcPr>
          <w:p w14:paraId="16284C3F" w14:textId="77777777" w:rsidR="00F14B5D" w:rsidRPr="008D006D" w:rsidRDefault="00F14B5D" w:rsidP="00F14B5D">
            <w:pPr>
              <w:jc w:val="center"/>
            </w:pPr>
            <w:r w:rsidRPr="008D006D">
              <w:t>4199766.876</w:t>
            </w:r>
          </w:p>
        </w:tc>
      </w:tr>
      <w:tr w:rsidR="00F14B5D" w:rsidRPr="008D006D" w14:paraId="32544C3A" w14:textId="77777777" w:rsidTr="00F14B5D">
        <w:trPr>
          <w:trHeight w:val="300"/>
        </w:trPr>
        <w:tc>
          <w:tcPr>
            <w:tcW w:w="1129" w:type="dxa"/>
            <w:shd w:val="clear" w:color="auto" w:fill="auto"/>
            <w:noWrap/>
            <w:vAlign w:val="center"/>
            <w:hideMark/>
          </w:tcPr>
          <w:p w14:paraId="16B050C7" w14:textId="77777777" w:rsidR="00F14B5D" w:rsidRPr="008D006D" w:rsidRDefault="00F14B5D" w:rsidP="00F14B5D">
            <w:pPr>
              <w:jc w:val="center"/>
            </w:pPr>
            <w:r w:rsidRPr="008D006D">
              <w:t>1438</w:t>
            </w:r>
          </w:p>
        </w:tc>
        <w:tc>
          <w:tcPr>
            <w:tcW w:w="1560" w:type="dxa"/>
            <w:shd w:val="clear" w:color="auto" w:fill="auto"/>
            <w:noWrap/>
            <w:vAlign w:val="center"/>
            <w:hideMark/>
          </w:tcPr>
          <w:p w14:paraId="05179ACB" w14:textId="77777777" w:rsidR="00F14B5D" w:rsidRPr="008D006D" w:rsidRDefault="00F14B5D" w:rsidP="00F14B5D">
            <w:pPr>
              <w:jc w:val="center"/>
            </w:pPr>
            <w:r w:rsidRPr="008D006D">
              <w:t>500793.224</w:t>
            </w:r>
          </w:p>
        </w:tc>
        <w:tc>
          <w:tcPr>
            <w:tcW w:w="1984" w:type="dxa"/>
            <w:shd w:val="clear" w:color="auto" w:fill="auto"/>
            <w:noWrap/>
            <w:vAlign w:val="center"/>
            <w:hideMark/>
          </w:tcPr>
          <w:p w14:paraId="759A0F92" w14:textId="77777777" w:rsidR="00F14B5D" w:rsidRPr="008D006D" w:rsidRDefault="00F14B5D" w:rsidP="00F14B5D">
            <w:pPr>
              <w:jc w:val="center"/>
            </w:pPr>
            <w:r w:rsidRPr="008D006D">
              <w:t>4199752.194</w:t>
            </w:r>
          </w:p>
        </w:tc>
      </w:tr>
      <w:tr w:rsidR="00F14B5D" w:rsidRPr="008D006D" w14:paraId="569802D5" w14:textId="77777777" w:rsidTr="00F14B5D">
        <w:trPr>
          <w:trHeight w:val="300"/>
        </w:trPr>
        <w:tc>
          <w:tcPr>
            <w:tcW w:w="1129" w:type="dxa"/>
            <w:shd w:val="clear" w:color="auto" w:fill="auto"/>
            <w:noWrap/>
            <w:vAlign w:val="center"/>
            <w:hideMark/>
          </w:tcPr>
          <w:p w14:paraId="66FD0E08" w14:textId="77777777" w:rsidR="00F14B5D" w:rsidRPr="008D006D" w:rsidRDefault="00F14B5D" w:rsidP="00F14B5D">
            <w:pPr>
              <w:jc w:val="center"/>
            </w:pPr>
            <w:r w:rsidRPr="008D006D">
              <w:t>1439</w:t>
            </w:r>
          </w:p>
        </w:tc>
        <w:tc>
          <w:tcPr>
            <w:tcW w:w="1560" w:type="dxa"/>
            <w:shd w:val="clear" w:color="auto" w:fill="auto"/>
            <w:noWrap/>
            <w:vAlign w:val="center"/>
            <w:hideMark/>
          </w:tcPr>
          <w:p w14:paraId="15103541" w14:textId="77777777" w:rsidR="00F14B5D" w:rsidRPr="008D006D" w:rsidRDefault="00F14B5D" w:rsidP="00F14B5D">
            <w:pPr>
              <w:jc w:val="center"/>
            </w:pPr>
            <w:r w:rsidRPr="008D006D">
              <w:t>500772.981</w:t>
            </w:r>
          </w:p>
        </w:tc>
        <w:tc>
          <w:tcPr>
            <w:tcW w:w="1984" w:type="dxa"/>
            <w:shd w:val="clear" w:color="auto" w:fill="auto"/>
            <w:noWrap/>
            <w:vAlign w:val="center"/>
            <w:hideMark/>
          </w:tcPr>
          <w:p w14:paraId="29D7CB1E" w14:textId="77777777" w:rsidR="00F14B5D" w:rsidRPr="008D006D" w:rsidRDefault="00F14B5D" w:rsidP="00F14B5D">
            <w:pPr>
              <w:jc w:val="center"/>
            </w:pPr>
            <w:r w:rsidRPr="008D006D">
              <w:t>4199737.512</w:t>
            </w:r>
          </w:p>
        </w:tc>
      </w:tr>
      <w:tr w:rsidR="00F14B5D" w:rsidRPr="008D006D" w14:paraId="58E2030C" w14:textId="77777777" w:rsidTr="00F14B5D">
        <w:trPr>
          <w:trHeight w:val="300"/>
        </w:trPr>
        <w:tc>
          <w:tcPr>
            <w:tcW w:w="1129" w:type="dxa"/>
            <w:shd w:val="clear" w:color="auto" w:fill="auto"/>
            <w:noWrap/>
            <w:vAlign w:val="center"/>
            <w:hideMark/>
          </w:tcPr>
          <w:p w14:paraId="20B1836B" w14:textId="77777777" w:rsidR="00F14B5D" w:rsidRPr="008D006D" w:rsidRDefault="00F14B5D" w:rsidP="00F14B5D">
            <w:pPr>
              <w:jc w:val="center"/>
            </w:pPr>
            <w:r w:rsidRPr="008D006D">
              <w:t>1440</w:t>
            </w:r>
          </w:p>
        </w:tc>
        <w:tc>
          <w:tcPr>
            <w:tcW w:w="1560" w:type="dxa"/>
            <w:shd w:val="clear" w:color="auto" w:fill="auto"/>
            <w:noWrap/>
            <w:vAlign w:val="center"/>
            <w:hideMark/>
          </w:tcPr>
          <w:p w14:paraId="550B51C6" w14:textId="77777777" w:rsidR="00F14B5D" w:rsidRPr="008D006D" w:rsidRDefault="00F14B5D" w:rsidP="00F14B5D">
            <w:pPr>
              <w:jc w:val="center"/>
            </w:pPr>
            <w:r w:rsidRPr="008D006D">
              <w:t>500749.513</w:t>
            </w:r>
          </w:p>
        </w:tc>
        <w:tc>
          <w:tcPr>
            <w:tcW w:w="1984" w:type="dxa"/>
            <w:shd w:val="clear" w:color="auto" w:fill="auto"/>
            <w:noWrap/>
            <w:vAlign w:val="center"/>
            <w:hideMark/>
          </w:tcPr>
          <w:p w14:paraId="2E4CF1B9" w14:textId="77777777" w:rsidR="00F14B5D" w:rsidRPr="008D006D" w:rsidRDefault="00F14B5D" w:rsidP="00F14B5D">
            <w:pPr>
              <w:jc w:val="center"/>
            </w:pPr>
            <w:r w:rsidRPr="008D006D">
              <w:t>4199769.899</w:t>
            </w:r>
          </w:p>
        </w:tc>
      </w:tr>
      <w:tr w:rsidR="00F14B5D" w:rsidRPr="008D006D" w14:paraId="4E35786F" w14:textId="77777777" w:rsidTr="00F14B5D">
        <w:trPr>
          <w:trHeight w:val="300"/>
        </w:trPr>
        <w:tc>
          <w:tcPr>
            <w:tcW w:w="1129" w:type="dxa"/>
            <w:shd w:val="clear" w:color="auto" w:fill="auto"/>
            <w:noWrap/>
            <w:vAlign w:val="center"/>
            <w:hideMark/>
          </w:tcPr>
          <w:p w14:paraId="719BD014" w14:textId="77777777" w:rsidR="00F14B5D" w:rsidRPr="008D006D" w:rsidRDefault="00F14B5D" w:rsidP="00F14B5D">
            <w:pPr>
              <w:jc w:val="center"/>
            </w:pPr>
            <w:r w:rsidRPr="008D006D">
              <w:t>1441</w:t>
            </w:r>
          </w:p>
        </w:tc>
        <w:tc>
          <w:tcPr>
            <w:tcW w:w="1560" w:type="dxa"/>
            <w:shd w:val="clear" w:color="auto" w:fill="auto"/>
            <w:noWrap/>
            <w:vAlign w:val="center"/>
            <w:hideMark/>
          </w:tcPr>
          <w:p w14:paraId="018A7E9D" w14:textId="77777777" w:rsidR="00F14B5D" w:rsidRPr="008D006D" w:rsidRDefault="00F14B5D" w:rsidP="00F14B5D">
            <w:pPr>
              <w:jc w:val="center"/>
            </w:pPr>
            <w:r w:rsidRPr="008D006D">
              <w:t>500726.018</w:t>
            </w:r>
          </w:p>
        </w:tc>
        <w:tc>
          <w:tcPr>
            <w:tcW w:w="1984" w:type="dxa"/>
            <w:shd w:val="clear" w:color="auto" w:fill="auto"/>
            <w:noWrap/>
            <w:vAlign w:val="center"/>
            <w:hideMark/>
          </w:tcPr>
          <w:p w14:paraId="3927FD84" w14:textId="77777777" w:rsidR="00F14B5D" w:rsidRPr="008D006D" w:rsidRDefault="00F14B5D" w:rsidP="00F14B5D">
            <w:pPr>
              <w:jc w:val="center"/>
            </w:pPr>
            <w:r w:rsidRPr="008D006D">
              <w:t>4199802.286</w:t>
            </w:r>
          </w:p>
        </w:tc>
      </w:tr>
      <w:tr w:rsidR="00F14B5D" w:rsidRPr="008D006D" w14:paraId="6C72FCEA" w14:textId="77777777" w:rsidTr="00F14B5D">
        <w:trPr>
          <w:trHeight w:val="300"/>
        </w:trPr>
        <w:tc>
          <w:tcPr>
            <w:tcW w:w="1129" w:type="dxa"/>
            <w:shd w:val="clear" w:color="auto" w:fill="auto"/>
            <w:noWrap/>
            <w:vAlign w:val="center"/>
            <w:hideMark/>
          </w:tcPr>
          <w:p w14:paraId="745A2A90" w14:textId="77777777" w:rsidR="00F14B5D" w:rsidRPr="008D006D" w:rsidRDefault="00F14B5D" w:rsidP="00F14B5D">
            <w:pPr>
              <w:jc w:val="center"/>
            </w:pPr>
            <w:r w:rsidRPr="008D006D">
              <w:t>1442</w:t>
            </w:r>
          </w:p>
        </w:tc>
        <w:tc>
          <w:tcPr>
            <w:tcW w:w="1560" w:type="dxa"/>
            <w:shd w:val="clear" w:color="auto" w:fill="auto"/>
            <w:noWrap/>
            <w:vAlign w:val="center"/>
            <w:hideMark/>
          </w:tcPr>
          <w:p w14:paraId="421FDA43" w14:textId="77777777" w:rsidR="00F14B5D" w:rsidRPr="008D006D" w:rsidRDefault="00F14B5D" w:rsidP="00F14B5D">
            <w:pPr>
              <w:jc w:val="center"/>
            </w:pPr>
            <w:r w:rsidRPr="008D006D">
              <w:t>500746.247</w:t>
            </w:r>
          </w:p>
        </w:tc>
        <w:tc>
          <w:tcPr>
            <w:tcW w:w="1984" w:type="dxa"/>
            <w:shd w:val="clear" w:color="auto" w:fill="auto"/>
            <w:noWrap/>
            <w:vAlign w:val="center"/>
            <w:hideMark/>
          </w:tcPr>
          <w:p w14:paraId="5B05113B" w14:textId="77777777" w:rsidR="00F14B5D" w:rsidRPr="008D006D" w:rsidRDefault="00F14B5D" w:rsidP="00F14B5D">
            <w:pPr>
              <w:jc w:val="center"/>
            </w:pPr>
            <w:r w:rsidRPr="008D006D">
              <w:t>4199816.968</w:t>
            </w:r>
          </w:p>
        </w:tc>
      </w:tr>
      <w:tr w:rsidR="00F14B5D" w:rsidRPr="008D006D" w14:paraId="62886FA8" w14:textId="77777777" w:rsidTr="00F14B5D">
        <w:trPr>
          <w:trHeight w:val="300"/>
        </w:trPr>
        <w:tc>
          <w:tcPr>
            <w:tcW w:w="1129" w:type="dxa"/>
            <w:shd w:val="clear" w:color="auto" w:fill="auto"/>
            <w:noWrap/>
            <w:vAlign w:val="center"/>
            <w:hideMark/>
          </w:tcPr>
          <w:p w14:paraId="125DA036" w14:textId="77777777" w:rsidR="00F14B5D" w:rsidRPr="008D006D" w:rsidRDefault="00F14B5D" w:rsidP="00F14B5D">
            <w:pPr>
              <w:jc w:val="center"/>
            </w:pPr>
            <w:r w:rsidRPr="008D006D">
              <w:t>1443</w:t>
            </w:r>
          </w:p>
        </w:tc>
        <w:tc>
          <w:tcPr>
            <w:tcW w:w="1560" w:type="dxa"/>
            <w:shd w:val="clear" w:color="auto" w:fill="auto"/>
            <w:noWrap/>
            <w:vAlign w:val="center"/>
            <w:hideMark/>
          </w:tcPr>
          <w:p w14:paraId="2CD7ED31" w14:textId="77777777" w:rsidR="00F14B5D" w:rsidRPr="008D006D" w:rsidRDefault="00F14B5D" w:rsidP="00F14B5D">
            <w:pPr>
              <w:jc w:val="center"/>
            </w:pPr>
            <w:r w:rsidRPr="008D006D">
              <w:t>500766.490</w:t>
            </w:r>
          </w:p>
        </w:tc>
        <w:tc>
          <w:tcPr>
            <w:tcW w:w="1984" w:type="dxa"/>
            <w:shd w:val="clear" w:color="auto" w:fill="auto"/>
            <w:noWrap/>
            <w:vAlign w:val="center"/>
            <w:hideMark/>
          </w:tcPr>
          <w:p w14:paraId="72B345C4" w14:textId="77777777" w:rsidR="00F14B5D" w:rsidRPr="008D006D" w:rsidRDefault="00F14B5D" w:rsidP="00F14B5D">
            <w:pPr>
              <w:jc w:val="center"/>
            </w:pPr>
            <w:r w:rsidRPr="008D006D">
              <w:t>4199831.633</w:t>
            </w:r>
          </w:p>
        </w:tc>
      </w:tr>
      <w:tr w:rsidR="00F14B5D" w:rsidRPr="008D006D" w14:paraId="38F5D21E" w14:textId="77777777" w:rsidTr="00F14B5D">
        <w:trPr>
          <w:trHeight w:val="300"/>
        </w:trPr>
        <w:tc>
          <w:tcPr>
            <w:tcW w:w="1129" w:type="dxa"/>
            <w:shd w:val="clear" w:color="auto" w:fill="auto"/>
            <w:noWrap/>
            <w:vAlign w:val="center"/>
            <w:hideMark/>
          </w:tcPr>
          <w:p w14:paraId="273058D3" w14:textId="77777777" w:rsidR="00F14B5D" w:rsidRPr="008D006D" w:rsidRDefault="00F14B5D" w:rsidP="00F14B5D">
            <w:pPr>
              <w:jc w:val="center"/>
            </w:pPr>
            <w:r w:rsidRPr="008D006D">
              <w:t>1444</w:t>
            </w:r>
          </w:p>
        </w:tc>
        <w:tc>
          <w:tcPr>
            <w:tcW w:w="1560" w:type="dxa"/>
            <w:shd w:val="clear" w:color="auto" w:fill="auto"/>
            <w:noWrap/>
            <w:vAlign w:val="center"/>
            <w:hideMark/>
          </w:tcPr>
          <w:p w14:paraId="04CC5380" w14:textId="77777777" w:rsidR="00F14B5D" w:rsidRPr="008D006D" w:rsidRDefault="00F14B5D" w:rsidP="00F14B5D">
            <w:pPr>
              <w:jc w:val="center"/>
            </w:pPr>
            <w:r w:rsidRPr="008D006D">
              <w:t>500774.532</w:t>
            </w:r>
          </w:p>
        </w:tc>
        <w:tc>
          <w:tcPr>
            <w:tcW w:w="1984" w:type="dxa"/>
            <w:shd w:val="clear" w:color="auto" w:fill="auto"/>
            <w:noWrap/>
            <w:vAlign w:val="center"/>
            <w:hideMark/>
          </w:tcPr>
          <w:p w14:paraId="2DABF57F" w14:textId="77777777" w:rsidR="00F14B5D" w:rsidRPr="008D006D" w:rsidRDefault="00F14B5D" w:rsidP="00F14B5D">
            <w:pPr>
              <w:jc w:val="center"/>
            </w:pPr>
            <w:r w:rsidRPr="008D006D">
              <w:t>4199837.462</w:t>
            </w:r>
          </w:p>
        </w:tc>
      </w:tr>
      <w:tr w:rsidR="00F14B5D" w:rsidRPr="008D006D" w14:paraId="0847E8C7" w14:textId="77777777" w:rsidTr="00F14B5D">
        <w:trPr>
          <w:trHeight w:val="300"/>
        </w:trPr>
        <w:tc>
          <w:tcPr>
            <w:tcW w:w="1129" w:type="dxa"/>
            <w:shd w:val="clear" w:color="auto" w:fill="auto"/>
            <w:noWrap/>
            <w:vAlign w:val="center"/>
            <w:hideMark/>
          </w:tcPr>
          <w:p w14:paraId="498A9F97" w14:textId="77777777" w:rsidR="00F14B5D" w:rsidRPr="008D006D" w:rsidRDefault="00F14B5D" w:rsidP="00F14B5D">
            <w:pPr>
              <w:jc w:val="center"/>
            </w:pPr>
            <w:r w:rsidRPr="008D006D">
              <w:t>1445</w:t>
            </w:r>
          </w:p>
        </w:tc>
        <w:tc>
          <w:tcPr>
            <w:tcW w:w="1560" w:type="dxa"/>
            <w:shd w:val="clear" w:color="auto" w:fill="auto"/>
            <w:noWrap/>
            <w:vAlign w:val="center"/>
            <w:hideMark/>
          </w:tcPr>
          <w:p w14:paraId="661943C3" w14:textId="77777777" w:rsidR="00F14B5D" w:rsidRPr="008D006D" w:rsidRDefault="00F14B5D" w:rsidP="00F14B5D">
            <w:pPr>
              <w:jc w:val="center"/>
            </w:pPr>
            <w:r w:rsidRPr="008D006D">
              <w:t>500780.145</w:t>
            </w:r>
          </w:p>
        </w:tc>
        <w:tc>
          <w:tcPr>
            <w:tcW w:w="1984" w:type="dxa"/>
            <w:shd w:val="clear" w:color="auto" w:fill="auto"/>
            <w:noWrap/>
            <w:vAlign w:val="center"/>
            <w:hideMark/>
          </w:tcPr>
          <w:p w14:paraId="72497CDC" w14:textId="77777777" w:rsidR="00F14B5D" w:rsidRPr="008D006D" w:rsidRDefault="00F14B5D" w:rsidP="00F14B5D">
            <w:pPr>
              <w:jc w:val="center"/>
            </w:pPr>
            <w:r w:rsidRPr="008D006D">
              <w:t>4199838.335</w:t>
            </w:r>
          </w:p>
        </w:tc>
      </w:tr>
      <w:tr w:rsidR="00F14B5D" w:rsidRPr="008D006D" w14:paraId="040E1BA0" w14:textId="77777777" w:rsidTr="00F14B5D">
        <w:trPr>
          <w:trHeight w:val="300"/>
        </w:trPr>
        <w:tc>
          <w:tcPr>
            <w:tcW w:w="1129" w:type="dxa"/>
            <w:shd w:val="clear" w:color="auto" w:fill="auto"/>
            <w:noWrap/>
            <w:vAlign w:val="center"/>
            <w:hideMark/>
          </w:tcPr>
          <w:p w14:paraId="49B9E0A6" w14:textId="77777777" w:rsidR="00F14B5D" w:rsidRPr="008D006D" w:rsidRDefault="00F14B5D" w:rsidP="00F14B5D">
            <w:pPr>
              <w:jc w:val="center"/>
            </w:pPr>
            <w:r w:rsidRPr="008D006D">
              <w:t>1446</w:t>
            </w:r>
          </w:p>
        </w:tc>
        <w:tc>
          <w:tcPr>
            <w:tcW w:w="1560" w:type="dxa"/>
            <w:shd w:val="clear" w:color="auto" w:fill="auto"/>
            <w:noWrap/>
            <w:vAlign w:val="center"/>
            <w:hideMark/>
          </w:tcPr>
          <w:p w14:paraId="7AEC2FA5" w14:textId="77777777" w:rsidR="00F14B5D" w:rsidRPr="008D006D" w:rsidRDefault="00F14B5D" w:rsidP="00F14B5D">
            <w:pPr>
              <w:jc w:val="center"/>
            </w:pPr>
            <w:r w:rsidRPr="008D006D">
              <w:t>500791.261</w:t>
            </w:r>
          </w:p>
        </w:tc>
        <w:tc>
          <w:tcPr>
            <w:tcW w:w="1984" w:type="dxa"/>
            <w:shd w:val="clear" w:color="auto" w:fill="auto"/>
            <w:noWrap/>
            <w:vAlign w:val="center"/>
            <w:hideMark/>
          </w:tcPr>
          <w:p w14:paraId="51ECC9FF" w14:textId="77777777" w:rsidR="00F14B5D" w:rsidRPr="008D006D" w:rsidRDefault="00F14B5D" w:rsidP="00F14B5D">
            <w:pPr>
              <w:jc w:val="center"/>
            </w:pPr>
            <w:r w:rsidRPr="008D006D">
              <w:t>4199840.065</w:t>
            </w:r>
          </w:p>
        </w:tc>
      </w:tr>
      <w:tr w:rsidR="00F14B5D" w:rsidRPr="008D006D" w14:paraId="163CE98F" w14:textId="77777777" w:rsidTr="00F14B5D">
        <w:trPr>
          <w:trHeight w:val="300"/>
        </w:trPr>
        <w:tc>
          <w:tcPr>
            <w:tcW w:w="1129" w:type="dxa"/>
            <w:shd w:val="clear" w:color="auto" w:fill="auto"/>
            <w:noWrap/>
            <w:vAlign w:val="center"/>
            <w:hideMark/>
          </w:tcPr>
          <w:p w14:paraId="2C467064" w14:textId="77777777" w:rsidR="00F14B5D" w:rsidRPr="008D006D" w:rsidRDefault="00F14B5D" w:rsidP="00F14B5D">
            <w:pPr>
              <w:jc w:val="center"/>
            </w:pPr>
            <w:r w:rsidRPr="008D006D">
              <w:t>1447</w:t>
            </w:r>
          </w:p>
        </w:tc>
        <w:tc>
          <w:tcPr>
            <w:tcW w:w="1560" w:type="dxa"/>
            <w:shd w:val="clear" w:color="auto" w:fill="auto"/>
            <w:noWrap/>
            <w:vAlign w:val="center"/>
            <w:hideMark/>
          </w:tcPr>
          <w:p w14:paraId="255266B3" w14:textId="77777777" w:rsidR="00F14B5D" w:rsidRPr="008D006D" w:rsidRDefault="00F14B5D" w:rsidP="00F14B5D">
            <w:pPr>
              <w:jc w:val="center"/>
            </w:pPr>
            <w:r w:rsidRPr="008D006D">
              <w:t>500818.983</w:t>
            </w:r>
          </w:p>
        </w:tc>
        <w:tc>
          <w:tcPr>
            <w:tcW w:w="1984" w:type="dxa"/>
            <w:shd w:val="clear" w:color="auto" w:fill="auto"/>
            <w:noWrap/>
            <w:vAlign w:val="center"/>
            <w:hideMark/>
          </w:tcPr>
          <w:p w14:paraId="653AA79C" w14:textId="77777777" w:rsidR="00F14B5D" w:rsidRPr="008D006D" w:rsidRDefault="00F14B5D" w:rsidP="00F14B5D">
            <w:pPr>
              <w:jc w:val="center"/>
            </w:pPr>
            <w:r w:rsidRPr="008D006D">
              <w:t>4199844.399</w:t>
            </w:r>
          </w:p>
        </w:tc>
      </w:tr>
      <w:tr w:rsidR="00F14B5D" w:rsidRPr="008D006D" w14:paraId="6830D192" w14:textId="77777777" w:rsidTr="00F14B5D">
        <w:trPr>
          <w:trHeight w:val="300"/>
        </w:trPr>
        <w:tc>
          <w:tcPr>
            <w:tcW w:w="1129" w:type="dxa"/>
            <w:shd w:val="clear" w:color="auto" w:fill="auto"/>
            <w:noWrap/>
            <w:vAlign w:val="center"/>
            <w:hideMark/>
          </w:tcPr>
          <w:p w14:paraId="39D8DD47" w14:textId="77777777" w:rsidR="00F14B5D" w:rsidRPr="008D006D" w:rsidRDefault="00F14B5D" w:rsidP="00F14B5D">
            <w:pPr>
              <w:jc w:val="center"/>
            </w:pPr>
            <w:r w:rsidRPr="008D006D">
              <w:t>1448</w:t>
            </w:r>
          </w:p>
        </w:tc>
        <w:tc>
          <w:tcPr>
            <w:tcW w:w="1560" w:type="dxa"/>
            <w:shd w:val="clear" w:color="auto" w:fill="auto"/>
            <w:noWrap/>
            <w:vAlign w:val="center"/>
            <w:hideMark/>
          </w:tcPr>
          <w:p w14:paraId="4FADCDD3" w14:textId="77777777" w:rsidR="00F14B5D" w:rsidRPr="008D006D" w:rsidRDefault="00F14B5D" w:rsidP="00F14B5D">
            <w:pPr>
              <w:jc w:val="center"/>
            </w:pPr>
            <w:r w:rsidRPr="008D006D">
              <w:t>500846.733</w:t>
            </w:r>
          </w:p>
        </w:tc>
        <w:tc>
          <w:tcPr>
            <w:tcW w:w="1984" w:type="dxa"/>
            <w:shd w:val="clear" w:color="auto" w:fill="auto"/>
            <w:noWrap/>
            <w:vAlign w:val="center"/>
            <w:hideMark/>
          </w:tcPr>
          <w:p w14:paraId="59BDFA1B" w14:textId="77777777" w:rsidR="00F14B5D" w:rsidRPr="008D006D" w:rsidRDefault="00F14B5D" w:rsidP="00F14B5D">
            <w:pPr>
              <w:jc w:val="center"/>
            </w:pPr>
            <w:r w:rsidRPr="008D006D">
              <w:t>4199848.733</w:t>
            </w:r>
          </w:p>
        </w:tc>
      </w:tr>
      <w:tr w:rsidR="00F14B5D" w:rsidRPr="008D006D" w14:paraId="17211CE6" w14:textId="77777777" w:rsidTr="00F14B5D">
        <w:trPr>
          <w:trHeight w:val="300"/>
        </w:trPr>
        <w:tc>
          <w:tcPr>
            <w:tcW w:w="1129" w:type="dxa"/>
            <w:shd w:val="clear" w:color="auto" w:fill="auto"/>
            <w:noWrap/>
            <w:vAlign w:val="center"/>
            <w:hideMark/>
          </w:tcPr>
          <w:p w14:paraId="33E4C03B" w14:textId="77777777" w:rsidR="00F14B5D" w:rsidRPr="008D006D" w:rsidRDefault="00F14B5D" w:rsidP="00F14B5D">
            <w:pPr>
              <w:jc w:val="center"/>
            </w:pPr>
            <w:r w:rsidRPr="008D006D">
              <w:t>1449</w:t>
            </w:r>
          </w:p>
        </w:tc>
        <w:tc>
          <w:tcPr>
            <w:tcW w:w="1560" w:type="dxa"/>
            <w:shd w:val="clear" w:color="auto" w:fill="auto"/>
            <w:noWrap/>
            <w:vAlign w:val="center"/>
            <w:hideMark/>
          </w:tcPr>
          <w:p w14:paraId="69AF6A61" w14:textId="77777777" w:rsidR="00F14B5D" w:rsidRPr="008D006D" w:rsidRDefault="00F14B5D" w:rsidP="00F14B5D">
            <w:pPr>
              <w:jc w:val="center"/>
            </w:pPr>
            <w:r w:rsidRPr="008D006D">
              <w:t>500857.314</w:t>
            </w:r>
          </w:p>
        </w:tc>
        <w:tc>
          <w:tcPr>
            <w:tcW w:w="1984" w:type="dxa"/>
            <w:shd w:val="clear" w:color="auto" w:fill="auto"/>
            <w:noWrap/>
            <w:vAlign w:val="center"/>
            <w:hideMark/>
          </w:tcPr>
          <w:p w14:paraId="0990E801" w14:textId="77777777" w:rsidR="00F14B5D" w:rsidRPr="008D006D" w:rsidRDefault="00F14B5D" w:rsidP="00F14B5D">
            <w:pPr>
              <w:jc w:val="center"/>
            </w:pPr>
            <w:r w:rsidRPr="008D006D">
              <w:t>4199850.379</w:t>
            </w:r>
          </w:p>
        </w:tc>
      </w:tr>
      <w:tr w:rsidR="00F14B5D" w:rsidRPr="008D006D" w14:paraId="6FE9C9D0" w14:textId="77777777" w:rsidTr="00F14B5D">
        <w:trPr>
          <w:trHeight w:val="300"/>
        </w:trPr>
        <w:tc>
          <w:tcPr>
            <w:tcW w:w="1129" w:type="dxa"/>
            <w:shd w:val="clear" w:color="auto" w:fill="auto"/>
            <w:noWrap/>
            <w:vAlign w:val="center"/>
            <w:hideMark/>
          </w:tcPr>
          <w:p w14:paraId="6C5E4F4F" w14:textId="77777777" w:rsidR="00F14B5D" w:rsidRPr="008D006D" w:rsidRDefault="00F14B5D" w:rsidP="00F14B5D">
            <w:pPr>
              <w:jc w:val="center"/>
            </w:pPr>
            <w:r w:rsidRPr="008D006D">
              <w:t>1450</w:t>
            </w:r>
          </w:p>
        </w:tc>
        <w:tc>
          <w:tcPr>
            <w:tcW w:w="1560" w:type="dxa"/>
            <w:shd w:val="clear" w:color="auto" w:fill="auto"/>
            <w:noWrap/>
            <w:vAlign w:val="center"/>
            <w:hideMark/>
          </w:tcPr>
          <w:p w14:paraId="79158CE5" w14:textId="77777777" w:rsidR="00F14B5D" w:rsidRPr="008D006D" w:rsidRDefault="00F14B5D" w:rsidP="00F14B5D">
            <w:pPr>
              <w:jc w:val="center"/>
            </w:pPr>
            <w:r w:rsidRPr="008D006D">
              <w:t>500861.582</w:t>
            </w:r>
          </w:p>
        </w:tc>
        <w:tc>
          <w:tcPr>
            <w:tcW w:w="1984" w:type="dxa"/>
            <w:shd w:val="clear" w:color="auto" w:fill="auto"/>
            <w:noWrap/>
            <w:vAlign w:val="center"/>
            <w:hideMark/>
          </w:tcPr>
          <w:p w14:paraId="4ACB2F7E" w14:textId="77777777" w:rsidR="00F14B5D" w:rsidRPr="008D006D" w:rsidRDefault="00F14B5D" w:rsidP="00F14B5D">
            <w:pPr>
              <w:jc w:val="center"/>
            </w:pPr>
            <w:r w:rsidRPr="008D006D">
              <w:t>4199851.186</w:t>
            </w:r>
          </w:p>
        </w:tc>
      </w:tr>
      <w:tr w:rsidR="00F14B5D" w:rsidRPr="008D006D" w14:paraId="1ED103FD" w14:textId="77777777" w:rsidTr="00F14B5D">
        <w:trPr>
          <w:trHeight w:val="300"/>
        </w:trPr>
        <w:tc>
          <w:tcPr>
            <w:tcW w:w="1129" w:type="dxa"/>
            <w:shd w:val="clear" w:color="auto" w:fill="auto"/>
            <w:noWrap/>
            <w:vAlign w:val="center"/>
            <w:hideMark/>
          </w:tcPr>
          <w:p w14:paraId="76F036FB" w14:textId="77777777" w:rsidR="00F14B5D" w:rsidRPr="008D006D" w:rsidRDefault="00F14B5D" w:rsidP="00F14B5D">
            <w:pPr>
              <w:jc w:val="center"/>
            </w:pPr>
            <w:r w:rsidRPr="008D006D">
              <w:t>1451</w:t>
            </w:r>
          </w:p>
        </w:tc>
        <w:tc>
          <w:tcPr>
            <w:tcW w:w="1560" w:type="dxa"/>
            <w:shd w:val="clear" w:color="auto" w:fill="auto"/>
            <w:noWrap/>
            <w:vAlign w:val="center"/>
            <w:hideMark/>
          </w:tcPr>
          <w:p w14:paraId="787A364A" w14:textId="77777777" w:rsidR="00F14B5D" w:rsidRPr="008D006D" w:rsidRDefault="00F14B5D" w:rsidP="00F14B5D">
            <w:pPr>
              <w:jc w:val="center"/>
            </w:pPr>
            <w:r w:rsidRPr="008D006D">
              <w:t>500893.709</w:t>
            </w:r>
          </w:p>
        </w:tc>
        <w:tc>
          <w:tcPr>
            <w:tcW w:w="1984" w:type="dxa"/>
            <w:shd w:val="clear" w:color="auto" w:fill="auto"/>
            <w:noWrap/>
            <w:vAlign w:val="center"/>
            <w:hideMark/>
          </w:tcPr>
          <w:p w14:paraId="03819F83" w14:textId="77777777" w:rsidR="00F14B5D" w:rsidRPr="008D006D" w:rsidRDefault="00F14B5D" w:rsidP="00F14B5D">
            <w:pPr>
              <w:jc w:val="center"/>
            </w:pPr>
            <w:r w:rsidRPr="008D006D">
              <w:t>4199857.317</w:t>
            </w:r>
          </w:p>
        </w:tc>
      </w:tr>
      <w:tr w:rsidR="00F14B5D" w:rsidRPr="008D006D" w14:paraId="1BF654B0" w14:textId="77777777" w:rsidTr="00F14B5D">
        <w:trPr>
          <w:trHeight w:val="300"/>
        </w:trPr>
        <w:tc>
          <w:tcPr>
            <w:tcW w:w="1129" w:type="dxa"/>
            <w:shd w:val="clear" w:color="auto" w:fill="auto"/>
            <w:noWrap/>
            <w:vAlign w:val="center"/>
            <w:hideMark/>
          </w:tcPr>
          <w:p w14:paraId="5392B882" w14:textId="77777777" w:rsidR="00F14B5D" w:rsidRPr="008D006D" w:rsidRDefault="00F14B5D" w:rsidP="00F14B5D">
            <w:pPr>
              <w:jc w:val="center"/>
            </w:pPr>
            <w:r w:rsidRPr="008D006D">
              <w:t>1452</w:t>
            </w:r>
          </w:p>
        </w:tc>
        <w:tc>
          <w:tcPr>
            <w:tcW w:w="1560" w:type="dxa"/>
            <w:shd w:val="clear" w:color="auto" w:fill="auto"/>
            <w:noWrap/>
            <w:vAlign w:val="center"/>
            <w:hideMark/>
          </w:tcPr>
          <w:p w14:paraId="3EBD2486" w14:textId="77777777" w:rsidR="00F14B5D" w:rsidRPr="008D006D" w:rsidRDefault="00F14B5D" w:rsidP="00F14B5D">
            <w:pPr>
              <w:jc w:val="center"/>
            </w:pPr>
            <w:r w:rsidRPr="008D006D">
              <w:t>500896.275</w:t>
            </w:r>
          </w:p>
        </w:tc>
        <w:tc>
          <w:tcPr>
            <w:tcW w:w="1984" w:type="dxa"/>
            <w:shd w:val="clear" w:color="auto" w:fill="auto"/>
            <w:noWrap/>
            <w:vAlign w:val="center"/>
            <w:hideMark/>
          </w:tcPr>
          <w:p w14:paraId="792F0596" w14:textId="77777777" w:rsidR="00F14B5D" w:rsidRPr="008D006D" w:rsidRDefault="00F14B5D" w:rsidP="00F14B5D">
            <w:pPr>
              <w:jc w:val="center"/>
            </w:pPr>
            <w:r w:rsidRPr="008D006D">
              <w:t>4199857.787</w:t>
            </w:r>
          </w:p>
        </w:tc>
      </w:tr>
      <w:tr w:rsidR="00F14B5D" w:rsidRPr="008D006D" w14:paraId="2ACDFD81" w14:textId="77777777" w:rsidTr="00F14B5D">
        <w:trPr>
          <w:trHeight w:val="300"/>
        </w:trPr>
        <w:tc>
          <w:tcPr>
            <w:tcW w:w="1129" w:type="dxa"/>
            <w:shd w:val="clear" w:color="auto" w:fill="auto"/>
            <w:noWrap/>
            <w:vAlign w:val="center"/>
            <w:hideMark/>
          </w:tcPr>
          <w:p w14:paraId="541BADE4" w14:textId="77777777" w:rsidR="00F14B5D" w:rsidRPr="008D006D" w:rsidRDefault="00F14B5D" w:rsidP="00F14B5D">
            <w:pPr>
              <w:jc w:val="center"/>
            </w:pPr>
            <w:r w:rsidRPr="008D006D">
              <w:t>1453</w:t>
            </w:r>
          </w:p>
        </w:tc>
        <w:tc>
          <w:tcPr>
            <w:tcW w:w="1560" w:type="dxa"/>
            <w:shd w:val="clear" w:color="auto" w:fill="auto"/>
            <w:noWrap/>
            <w:vAlign w:val="center"/>
            <w:hideMark/>
          </w:tcPr>
          <w:p w14:paraId="44EAE862" w14:textId="77777777" w:rsidR="00F14B5D" w:rsidRPr="008D006D" w:rsidRDefault="00F14B5D" w:rsidP="00F14B5D">
            <w:pPr>
              <w:jc w:val="center"/>
            </w:pPr>
            <w:r w:rsidRPr="008D006D">
              <w:t>500889.455</w:t>
            </w:r>
          </w:p>
        </w:tc>
        <w:tc>
          <w:tcPr>
            <w:tcW w:w="1984" w:type="dxa"/>
            <w:shd w:val="clear" w:color="auto" w:fill="auto"/>
            <w:noWrap/>
            <w:vAlign w:val="center"/>
            <w:hideMark/>
          </w:tcPr>
          <w:p w14:paraId="02E1C84E" w14:textId="77777777" w:rsidR="00F14B5D" w:rsidRPr="008D006D" w:rsidRDefault="00F14B5D" w:rsidP="00F14B5D">
            <w:pPr>
              <w:jc w:val="center"/>
            </w:pPr>
            <w:r w:rsidRPr="008D006D">
              <w:t>4199824.846</w:t>
            </w:r>
          </w:p>
        </w:tc>
      </w:tr>
      <w:tr w:rsidR="00F14B5D" w:rsidRPr="008D006D" w14:paraId="29FB7913" w14:textId="77777777" w:rsidTr="00F14B5D">
        <w:trPr>
          <w:trHeight w:val="300"/>
        </w:trPr>
        <w:tc>
          <w:tcPr>
            <w:tcW w:w="4673" w:type="dxa"/>
            <w:gridSpan w:val="3"/>
            <w:shd w:val="clear" w:color="auto" w:fill="auto"/>
            <w:noWrap/>
            <w:vAlign w:val="center"/>
            <w:hideMark/>
          </w:tcPr>
          <w:p w14:paraId="3B82F4F0" w14:textId="77777777" w:rsidR="00F14B5D" w:rsidRPr="008D006D" w:rsidRDefault="00F14B5D" w:rsidP="00F14B5D">
            <w:pPr>
              <w:jc w:val="center"/>
            </w:pPr>
            <w:r w:rsidRPr="008D006D">
              <w:t>2:31</w:t>
            </w:r>
          </w:p>
        </w:tc>
      </w:tr>
      <w:tr w:rsidR="00F14B5D" w:rsidRPr="008D006D" w14:paraId="45021857" w14:textId="77777777" w:rsidTr="00F14B5D">
        <w:trPr>
          <w:trHeight w:val="300"/>
        </w:trPr>
        <w:tc>
          <w:tcPr>
            <w:tcW w:w="1129" w:type="dxa"/>
            <w:shd w:val="clear" w:color="auto" w:fill="auto"/>
            <w:noWrap/>
            <w:vAlign w:val="center"/>
            <w:hideMark/>
          </w:tcPr>
          <w:p w14:paraId="2F60983C" w14:textId="77777777" w:rsidR="00F14B5D" w:rsidRPr="008D006D" w:rsidRDefault="00F14B5D" w:rsidP="00F14B5D">
            <w:pPr>
              <w:jc w:val="center"/>
            </w:pPr>
            <w:r w:rsidRPr="008D006D">
              <w:t>1454</w:t>
            </w:r>
          </w:p>
        </w:tc>
        <w:tc>
          <w:tcPr>
            <w:tcW w:w="1560" w:type="dxa"/>
            <w:shd w:val="clear" w:color="auto" w:fill="auto"/>
            <w:noWrap/>
            <w:vAlign w:val="center"/>
            <w:hideMark/>
          </w:tcPr>
          <w:p w14:paraId="27BCF078" w14:textId="77777777" w:rsidR="00F14B5D" w:rsidRPr="008D006D" w:rsidRDefault="00F14B5D" w:rsidP="00F14B5D">
            <w:pPr>
              <w:jc w:val="center"/>
            </w:pPr>
            <w:r w:rsidRPr="008D006D">
              <w:t>499909.043</w:t>
            </w:r>
          </w:p>
        </w:tc>
        <w:tc>
          <w:tcPr>
            <w:tcW w:w="1984" w:type="dxa"/>
            <w:shd w:val="clear" w:color="auto" w:fill="auto"/>
            <w:noWrap/>
            <w:vAlign w:val="center"/>
            <w:hideMark/>
          </w:tcPr>
          <w:p w14:paraId="1661E7B0" w14:textId="77777777" w:rsidR="00F14B5D" w:rsidRPr="008D006D" w:rsidRDefault="00F14B5D" w:rsidP="00F14B5D">
            <w:pPr>
              <w:jc w:val="center"/>
            </w:pPr>
            <w:r w:rsidRPr="008D006D">
              <w:t>4200451.083</w:t>
            </w:r>
          </w:p>
        </w:tc>
      </w:tr>
      <w:tr w:rsidR="00F14B5D" w:rsidRPr="008D006D" w14:paraId="2BF79EDB" w14:textId="77777777" w:rsidTr="00F14B5D">
        <w:trPr>
          <w:trHeight w:val="300"/>
        </w:trPr>
        <w:tc>
          <w:tcPr>
            <w:tcW w:w="1129" w:type="dxa"/>
            <w:shd w:val="clear" w:color="auto" w:fill="auto"/>
            <w:noWrap/>
            <w:vAlign w:val="center"/>
            <w:hideMark/>
          </w:tcPr>
          <w:p w14:paraId="7C6C8D6E" w14:textId="77777777" w:rsidR="00F14B5D" w:rsidRPr="008D006D" w:rsidRDefault="00F14B5D" w:rsidP="00F14B5D">
            <w:pPr>
              <w:jc w:val="center"/>
            </w:pPr>
            <w:r w:rsidRPr="008D006D">
              <w:t>1455</w:t>
            </w:r>
          </w:p>
        </w:tc>
        <w:tc>
          <w:tcPr>
            <w:tcW w:w="1560" w:type="dxa"/>
            <w:shd w:val="clear" w:color="auto" w:fill="auto"/>
            <w:noWrap/>
            <w:vAlign w:val="center"/>
            <w:hideMark/>
          </w:tcPr>
          <w:p w14:paraId="6B7AAE44" w14:textId="77777777" w:rsidR="00F14B5D" w:rsidRPr="008D006D" w:rsidRDefault="00F14B5D" w:rsidP="00F14B5D">
            <w:pPr>
              <w:jc w:val="center"/>
            </w:pPr>
            <w:r w:rsidRPr="008D006D">
              <w:t>499844.885</w:t>
            </w:r>
          </w:p>
        </w:tc>
        <w:tc>
          <w:tcPr>
            <w:tcW w:w="1984" w:type="dxa"/>
            <w:shd w:val="clear" w:color="auto" w:fill="auto"/>
            <w:noWrap/>
            <w:vAlign w:val="center"/>
            <w:hideMark/>
          </w:tcPr>
          <w:p w14:paraId="5C7C69E7" w14:textId="77777777" w:rsidR="00F14B5D" w:rsidRPr="008D006D" w:rsidRDefault="00F14B5D" w:rsidP="00F14B5D">
            <w:pPr>
              <w:jc w:val="center"/>
            </w:pPr>
            <w:r w:rsidRPr="008D006D">
              <w:t>4200537.745</w:t>
            </w:r>
          </w:p>
        </w:tc>
      </w:tr>
      <w:tr w:rsidR="00F14B5D" w:rsidRPr="008D006D" w14:paraId="0864E56B" w14:textId="77777777" w:rsidTr="00F14B5D">
        <w:trPr>
          <w:trHeight w:val="300"/>
        </w:trPr>
        <w:tc>
          <w:tcPr>
            <w:tcW w:w="1129" w:type="dxa"/>
            <w:shd w:val="clear" w:color="auto" w:fill="auto"/>
            <w:noWrap/>
            <w:vAlign w:val="center"/>
            <w:hideMark/>
          </w:tcPr>
          <w:p w14:paraId="55960C87" w14:textId="77777777" w:rsidR="00F14B5D" w:rsidRPr="008D006D" w:rsidRDefault="00F14B5D" w:rsidP="00F14B5D">
            <w:pPr>
              <w:jc w:val="center"/>
            </w:pPr>
            <w:r w:rsidRPr="008D006D">
              <w:t>1456</w:t>
            </w:r>
          </w:p>
        </w:tc>
        <w:tc>
          <w:tcPr>
            <w:tcW w:w="1560" w:type="dxa"/>
            <w:shd w:val="clear" w:color="auto" w:fill="auto"/>
            <w:noWrap/>
            <w:vAlign w:val="center"/>
            <w:hideMark/>
          </w:tcPr>
          <w:p w14:paraId="786B7021" w14:textId="77777777" w:rsidR="00F14B5D" w:rsidRPr="008D006D" w:rsidRDefault="00F14B5D" w:rsidP="00F14B5D">
            <w:pPr>
              <w:jc w:val="center"/>
            </w:pPr>
            <w:r w:rsidRPr="008D006D">
              <w:t>499841.605</w:t>
            </w:r>
          </w:p>
        </w:tc>
        <w:tc>
          <w:tcPr>
            <w:tcW w:w="1984" w:type="dxa"/>
            <w:shd w:val="clear" w:color="auto" w:fill="auto"/>
            <w:noWrap/>
            <w:vAlign w:val="center"/>
            <w:hideMark/>
          </w:tcPr>
          <w:p w14:paraId="4CB9A111" w14:textId="77777777" w:rsidR="00F14B5D" w:rsidRPr="008D006D" w:rsidRDefault="00F14B5D" w:rsidP="00F14B5D">
            <w:pPr>
              <w:jc w:val="center"/>
            </w:pPr>
            <w:r w:rsidRPr="008D006D">
              <w:t>4200542.196</w:t>
            </w:r>
          </w:p>
        </w:tc>
      </w:tr>
      <w:tr w:rsidR="00F14B5D" w:rsidRPr="008D006D" w14:paraId="28A32CC6" w14:textId="77777777" w:rsidTr="00F14B5D">
        <w:trPr>
          <w:trHeight w:val="300"/>
        </w:trPr>
        <w:tc>
          <w:tcPr>
            <w:tcW w:w="1129" w:type="dxa"/>
            <w:shd w:val="clear" w:color="auto" w:fill="auto"/>
            <w:noWrap/>
            <w:vAlign w:val="center"/>
            <w:hideMark/>
          </w:tcPr>
          <w:p w14:paraId="21C1DDFD" w14:textId="77777777" w:rsidR="00F14B5D" w:rsidRPr="008D006D" w:rsidRDefault="00F14B5D" w:rsidP="00F14B5D">
            <w:pPr>
              <w:jc w:val="center"/>
            </w:pPr>
            <w:r w:rsidRPr="008D006D">
              <w:t>1457</w:t>
            </w:r>
          </w:p>
        </w:tc>
        <w:tc>
          <w:tcPr>
            <w:tcW w:w="1560" w:type="dxa"/>
            <w:shd w:val="clear" w:color="auto" w:fill="auto"/>
            <w:noWrap/>
            <w:vAlign w:val="center"/>
            <w:hideMark/>
          </w:tcPr>
          <w:p w14:paraId="256DFB85" w14:textId="77777777" w:rsidR="00F14B5D" w:rsidRPr="008D006D" w:rsidRDefault="00F14B5D" w:rsidP="00F14B5D">
            <w:pPr>
              <w:jc w:val="center"/>
            </w:pPr>
            <w:r w:rsidRPr="008D006D">
              <w:t>499823.530</w:t>
            </w:r>
          </w:p>
        </w:tc>
        <w:tc>
          <w:tcPr>
            <w:tcW w:w="1984" w:type="dxa"/>
            <w:shd w:val="clear" w:color="auto" w:fill="auto"/>
            <w:noWrap/>
            <w:vAlign w:val="center"/>
            <w:hideMark/>
          </w:tcPr>
          <w:p w14:paraId="0756D12C" w14:textId="77777777" w:rsidR="00F14B5D" w:rsidRPr="008D006D" w:rsidRDefault="00F14B5D" w:rsidP="00F14B5D">
            <w:pPr>
              <w:jc w:val="center"/>
            </w:pPr>
            <w:r w:rsidRPr="008D006D">
              <w:t>4200566.604</w:t>
            </w:r>
          </w:p>
        </w:tc>
      </w:tr>
      <w:tr w:rsidR="00F14B5D" w:rsidRPr="008D006D" w14:paraId="4909A378" w14:textId="77777777" w:rsidTr="00F14B5D">
        <w:trPr>
          <w:trHeight w:val="300"/>
        </w:trPr>
        <w:tc>
          <w:tcPr>
            <w:tcW w:w="1129" w:type="dxa"/>
            <w:shd w:val="clear" w:color="auto" w:fill="auto"/>
            <w:noWrap/>
            <w:vAlign w:val="center"/>
            <w:hideMark/>
          </w:tcPr>
          <w:p w14:paraId="16F96CB7" w14:textId="77777777" w:rsidR="00F14B5D" w:rsidRPr="008D006D" w:rsidRDefault="00F14B5D" w:rsidP="00F14B5D">
            <w:pPr>
              <w:jc w:val="center"/>
            </w:pPr>
            <w:r w:rsidRPr="008D006D">
              <w:t>1458</w:t>
            </w:r>
          </w:p>
        </w:tc>
        <w:tc>
          <w:tcPr>
            <w:tcW w:w="1560" w:type="dxa"/>
            <w:shd w:val="clear" w:color="auto" w:fill="auto"/>
            <w:noWrap/>
            <w:vAlign w:val="center"/>
            <w:hideMark/>
          </w:tcPr>
          <w:p w14:paraId="79CC7893" w14:textId="77777777" w:rsidR="00F14B5D" w:rsidRPr="008D006D" w:rsidRDefault="00F14B5D" w:rsidP="00F14B5D">
            <w:pPr>
              <w:jc w:val="center"/>
            </w:pPr>
            <w:r w:rsidRPr="008D006D">
              <w:t>499745.827</w:t>
            </w:r>
          </w:p>
        </w:tc>
        <w:tc>
          <w:tcPr>
            <w:tcW w:w="1984" w:type="dxa"/>
            <w:shd w:val="clear" w:color="auto" w:fill="auto"/>
            <w:noWrap/>
            <w:vAlign w:val="center"/>
            <w:hideMark/>
          </w:tcPr>
          <w:p w14:paraId="343AA646" w14:textId="77777777" w:rsidR="00F14B5D" w:rsidRPr="008D006D" w:rsidRDefault="00F14B5D" w:rsidP="00F14B5D">
            <w:pPr>
              <w:jc w:val="center"/>
            </w:pPr>
            <w:r w:rsidRPr="008D006D">
              <w:t>4200507.508</w:t>
            </w:r>
          </w:p>
        </w:tc>
      </w:tr>
      <w:tr w:rsidR="00F14B5D" w:rsidRPr="008D006D" w14:paraId="46BECE2D" w14:textId="77777777" w:rsidTr="00F14B5D">
        <w:trPr>
          <w:trHeight w:val="300"/>
        </w:trPr>
        <w:tc>
          <w:tcPr>
            <w:tcW w:w="1129" w:type="dxa"/>
            <w:shd w:val="clear" w:color="auto" w:fill="auto"/>
            <w:noWrap/>
            <w:vAlign w:val="center"/>
            <w:hideMark/>
          </w:tcPr>
          <w:p w14:paraId="11D11CD8" w14:textId="77777777" w:rsidR="00F14B5D" w:rsidRPr="008D006D" w:rsidRDefault="00F14B5D" w:rsidP="00F14B5D">
            <w:pPr>
              <w:jc w:val="center"/>
            </w:pPr>
            <w:r w:rsidRPr="008D006D">
              <w:t>1459</w:t>
            </w:r>
          </w:p>
        </w:tc>
        <w:tc>
          <w:tcPr>
            <w:tcW w:w="1560" w:type="dxa"/>
            <w:shd w:val="clear" w:color="auto" w:fill="auto"/>
            <w:noWrap/>
            <w:vAlign w:val="center"/>
            <w:hideMark/>
          </w:tcPr>
          <w:p w14:paraId="1E4C53AD" w14:textId="77777777" w:rsidR="00F14B5D" w:rsidRPr="008D006D" w:rsidRDefault="00F14B5D" w:rsidP="00F14B5D">
            <w:pPr>
              <w:jc w:val="center"/>
            </w:pPr>
            <w:r w:rsidRPr="008D006D">
              <w:t>499647.331</w:t>
            </w:r>
          </w:p>
        </w:tc>
        <w:tc>
          <w:tcPr>
            <w:tcW w:w="1984" w:type="dxa"/>
            <w:shd w:val="clear" w:color="auto" w:fill="auto"/>
            <w:noWrap/>
            <w:vAlign w:val="center"/>
            <w:hideMark/>
          </w:tcPr>
          <w:p w14:paraId="7132D914" w14:textId="77777777" w:rsidR="00F14B5D" w:rsidRPr="008D006D" w:rsidRDefault="00F14B5D" w:rsidP="00F14B5D">
            <w:pPr>
              <w:jc w:val="center"/>
            </w:pPr>
            <w:r w:rsidRPr="008D006D">
              <w:t>4200432.571</w:t>
            </w:r>
          </w:p>
        </w:tc>
      </w:tr>
      <w:tr w:rsidR="00F14B5D" w:rsidRPr="008D006D" w14:paraId="0B21B1F4" w14:textId="77777777" w:rsidTr="00F14B5D">
        <w:trPr>
          <w:trHeight w:val="300"/>
        </w:trPr>
        <w:tc>
          <w:tcPr>
            <w:tcW w:w="1129" w:type="dxa"/>
            <w:shd w:val="clear" w:color="auto" w:fill="auto"/>
            <w:noWrap/>
            <w:vAlign w:val="center"/>
            <w:hideMark/>
          </w:tcPr>
          <w:p w14:paraId="20F85C35" w14:textId="77777777" w:rsidR="00F14B5D" w:rsidRPr="008D006D" w:rsidRDefault="00F14B5D" w:rsidP="00F14B5D">
            <w:pPr>
              <w:jc w:val="center"/>
            </w:pPr>
            <w:r w:rsidRPr="008D006D">
              <w:t>1460</w:t>
            </w:r>
          </w:p>
        </w:tc>
        <w:tc>
          <w:tcPr>
            <w:tcW w:w="1560" w:type="dxa"/>
            <w:shd w:val="clear" w:color="auto" w:fill="auto"/>
            <w:noWrap/>
            <w:vAlign w:val="center"/>
            <w:hideMark/>
          </w:tcPr>
          <w:p w14:paraId="72F61825" w14:textId="77777777" w:rsidR="00F14B5D" w:rsidRPr="008D006D" w:rsidRDefault="00F14B5D" w:rsidP="00F14B5D">
            <w:pPr>
              <w:jc w:val="center"/>
            </w:pPr>
            <w:r w:rsidRPr="008D006D">
              <w:t>499801.929</w:t>
            </w:r>
          </w:p>
        </w:tc>
        <w:tc>
          <w:tcPr>
            <w:tcW w:w="1984" w:type="dxa"/>
            <w:shd w:val="clear" w:color="auto" w:fill="auto"/>
            <w:noWrap/>
            <w:vAlign w:val="center"/>
            <w:hideMark/>
          </w:tcPr>
          <w:p w14:paraId="66093ACD" w14:textId="77777777" w:rsidR="00F14B5D" w:rsidRPr="008D006D" w:rsidRDefault="00F14B5D" w:rsidP="00F14B5D">
            <w:pPr>
              <w:jc w:val="center"/>
            </w:pPr>
            <w:r w:rsidRPr="008D006D">
              <w:t>4200220.141</w:t>
            </w:r>
          </w:p>
        </w:tc>
      </w:tr>
      <w:tr w:rsidR="00F14B5D" w:rsidRPr="008D006D" w14:paraId="2840C152" w14:textId="77777777" w:rsidTr="00F14B5D">
        <w:trPr>
          <w:trHeight w:val="300"/>
        </w:trPr>
        <w:tc>
          <w:tcPr>
            <w:tcW w:w="1129" w:type="dxa"/>
            <w:shd w:val="clear" w:color="auto" w:fill="auto"/>
            <w:noWrap/>
            <w:vAlign w:val="center"/>
            <w:hideMark/>
          </w:tcPr>
          <w:p w14:paraId="26B48B33" w14:textId="77777777" w:rsidR="00F14B5D" w:rsidRPr="008D006D" w:rsidRDefault="00F14B5D" w:rsidP="00F14B5D">
            <w:pPr>
              <w:jc w:val="center"/>
            </w:pPr>
            <w:r w:rsidRPr="008D006D">
              <w:t>1461</w:t>
            </w:r>
          </w:p>
        </w:tc>
        <w:tc>
          <w:tcPr>
            <w:tcW w:w="1560" w:type="dxa"/>
            <w:shd w:val="clear" w:color="auto" w:fill="auto"/>
            <w:noWrap/>
            <w:vAlign w:val="center"/>
            <w:hideMark/>
          </w:tcPr>
          <w:p w14:paraId="774CE7C9" w14:textId="77777777" w:rsidR="00F14B5D" w:rsidRPr="008D006D" w:rsidRDefault="00F14B5D" w:rsidP="00F14B5D">
            <w:pPr>
              <w:jc w:val="center"/>
            </w:pPr>
            <w:r w:rsidRPr="008D006D">
              <w:t>499880.731</w:t>
            </w:r>
          </w:p>
        </w:tc>
        <w:tc>
          <w:tcPr>
            <w:tcW w:w="1984" w:type="dxa"/>
            <w:shd w:val="clear" w:color="auto" w:fill="auto"/>
            <w:noWrap/>
            <w:vAlign w:val="center"/>
            <w:hideMark/>
          </w:tcPr>
          <w:p w14:paraId="5C64F611" w14:textId="77777777" w:rsidR="00F14B5D" w:rsidRPr="008D006D" w:rsidRDefault="00F14B5D" w:rsidP="00F14B5D">
            <w:pPr>
              <w:jc w:val="center"/>
            </w:pPr>
            <w:r w:rsidRPr="008D006D">
              <w:t>4200277.222</w:t>
            </w:r>
          </w:p>
        </w:tc>
      </w:tr>
      <w:tr w:rsidR="00F14B5D" w:rsidRPr="008D006D" w14:paraId="7FF3A8AD" w14:textId="77777777" w:rsidTr="00F14B5D">
        <w:trPr>
          <w:trHeight w:val="300"/>
        </w:trPr>
        <w:tc>
          <w:tcPr>
            <w:tcW w:w="1129" w:type="dxa"/>
            <w:shd w:val="clear" w:color="auto" w:fill="auto"/>
            <w:noWrap/>
            <w:vAlign w:val="center"/>
            <w:hideMark/>
          </w:tcPr>
          <w:p w14:paraId="574523C8" w14:textId="77777777" w:rsidR="00F14B5D" w:rsidRPr="008D006D" w:rsidRDefault="00F14B5D" w:rsidP="00F14B5D">
            <w:pPr>
              <w:jc w:val="center"/>
            </w:pPr>
            <w:r w:rsidRPr="008D006D">
              <w:t>1462</w:t>
            </w:r>
          </w:p>
        </w:tc>
        <w:tc>
          <w:tcPr>
            <w:tcW w:w="1560" w:type="dxa"/>
            <w:shd w:val="clear" w:color="auto" w:fill="auto"/>
            <w:noWrap/>
            <w:vAlign w:val="center"/>
            <w:hideMark/>
          </w:tcPr>
          <w:p w14:paraId="127A83F4" w14:textId="77777777" w:rsidR="00F14B5D" w:rsidRPr="008D006D" w:rsidRDefault="00F14B5D" w:rsidP="00F14B5D">
            <w:pPr>
              <w:jc w:val="center"/>
            </w:pPr>
            <w:r w:rsidRPr="008D006D">
              <w:t>499902.072</w:t>
            </w:r>
          </w:p>
        </w:tc>
        <w:tc>
          <w:tcPr>
            <w:tcW w:w="1984" w:type="dxa"/>
            <w:shd w:val="clear" w:color="auto" w:fill="auto"/>
            <w:noWrap/>
            <w:vAlign w:val="center"/>
            <w:hideMark/>
          </w:tcPr>
          <w:p w14:paraId="0124E862" w14:textId="77777777" w:rsidR="00F14B5D" w:rsidRPr="008D006D" w:rsidRDefault="00F14B5D" w:rsidP="00F14B5D">
            <w:pPr>
              <w:jc w:val="center"/>
            </w:pPr>
            <w:r w:rsidRPr="008D006D">
              <w:t>4200292.676</w:t>
            </w:r>
          </w:p>
        </w:tc>
      </w:tr>
      <w:tr w:rsidR="00F14B5D" w:rsidRPr="008D006D" w14:paraId="6ED8CD87" w14:textId="77777777" w:rsidTr="00F14B5D">
        <w:trPr>
          <w:trHeight w:val="300"/>
        </w:trPr>
        <w:tc>
          <w:tcPr>
            <w:tcW w:w="1129" w:type="dxa"/>
            <w:shd w:val="clear" w:color="auto" w:fill="auto"/>
            <w:noWrap/>
            <w:vAlign w:val="center"/>
            <w:hideMark/>
          </w:tcPr>
          <w:p w14:paraId="419AF414" w14:textId="77777777" w:rsidR="00F14B5D" w:rsidRPr="008D006D" w:rsidRDefault="00F14B5D" w:rsidP="00F14B5D">
            <w:pPr>
              <w:jc w:val="center"/>
            </w:pPr>
            <w:r w:rsidRPr="008D006D">
              <w:t>1463</w:t>
            </w:r>
          </w:p>
        </w:tc>
        <w:tc>
          <w:tcPr>
            <w:tcW w:w="1560" w:type="dxa"/>
            <w:shd w:val="clear" w:color="auto" w:fill="auto"/>
            <w:noWrap/>
            <w:vAlign w:val="center"/>
            <w:hideMark/>
          </w:tcPr>
          <w:p w14:paraId="7092729D" w14:textId="77777777" w:rsidR="00F14B5D" w:rsidRPr="008D006D" w:rsidRDefault="00F14B5D" w:rsidP="00F14B5D">
            <w:pPr>
              <w:jc w:val="center"/>
            </w:pPr>
            <w:r w:rsidRPr="008D006D">
              <w:t>499982.946</w:t>
            </w:r>
          </w:p>
        </w:tc>
        <w:tc>
          <w:tcPr>
            <w:tcW w:w="1984" w:type="dxa"/>
            <w:shd w:val="clear" w:color="auto" w:fill="auto"/>
            <w:noWrap/>
            <w:vAlign w:val="center"/>
            <w:hideMark/>
          </w:tcPr>
          <w:p w14:paraId="3D43D896" w14:textId="77777777" w:rsidR="00F14B5D" w:rsidRPr="008D006D" w:rsidRDefault="00F14B5D" w:rsidP="00F14B5D">
            <w:pPr>
              <w:jc w:val="center"/>
            </w:pPr>
            <w:r w:rsidRPr="008D006D">
              <w:t>4200351.268</w:t>
            </w:r>
          </w:p>
        </w:tc>
      </w:tr>
      <w:tr w:rsidR="00F14B5D" w:rsidRPr="008D006D" w14:paraId="4D439CED" w14:textId="77777777" w:rsidTr="00F14B5D">
        <w:trPr>
          <w:trHeight w:val="300"/>
        </w:trPr>
        <w:tc>
          <w:tcPr>
            <w:tcW w:w="1129" w:type="dxa"/>
            <w:shd w:val="clear" w:color="auto" w:fill="auto"/>
            <w:noWrap/>
            <w:vAlign w:val="center"/>
            <w:hideMark/>
          </w:tcPr>
          <w:p w14:paraId="0E51A87C" w14:textId="77777777" w:rsidR="00F14B5D" w:rsidRPr="008D006D" w:rsidRDefault="00F14B5D" w:rsidP="00F14B5D">
            <w:pPr>
              <w:jc w:val="center"/>
            </w:pPr>
            <w:r w:rsidRPr="008D006D">
              <w:t>1464</w:t>
            </w:r>
          </w:p>
        </w:tc>
        <w:tc>
          <w:tcPr>
            <w:tcW w:w="1560" w:type="dxa"/>
            <w:shd w:val="clear" w:color="auto" w:fill="auto"/>
            <w:noWrap/>
            <w:vAlign w:val="center"/>
            <w:hideMark/>
          </w:tcPr>
          <w:p w14:paraId="6DB95B03" w14:textId="77777777" w:rsidR="00F14B5D" w:rsidRPr="008D006D" w:rsidRDefault="00F14B5D" w:rsidP="00F14B5D">
            <w:pPr>
              <w:jc w:val="center"/>
            </w:pPr>
            <w:r w:rsidRPr="008D006D">
              <w:t>499924.208</w:t>
            </w:r>
          </w:p>
        </w:tc>
        <w:tc>
          <w:tcPr>
            <w:tcW w:w="1984" w:type="dxa"/>
            <w:shd w:val="clear" w:color="auto" w:fill="auto"/>
            <w:noWrap/>
            <w:vAlign w:val="center"/>
            <w:hideMark/>
          </w:tcPr>
          <w:p w14:paraId="7AE5643E" w14:textId="77777777" w:rsidR="00F14B5D" w:rsidRPr="008D006D" w:rsidRDefault="00F14B5D" w:rsidP="00F14B5D">
            <w:pPr>
              <w:jc w:val="center"/>
            </w:pPr>
            <w:r w:rsidRPr="008D006D">
              <w:t>4200430.606</w:t>
            </w:r>
          </w:p>
        </w:tc>
      </w:tr>
      <w:tr w:rsidR="00F14B5D" w:rsidRPr="008D006D" w14:paraId="244A7169" w14:textId="77777777" w:rsidTr="00F14B5D">
        <w:trPr>
          <w:trHeight w:val="300"/>
        </w:trPr>
        <w:tc>
          <w:tcPr>
            <w:tcW w:w="4673" w:type="dxa"/>
            <w:gridSpan w:val="3"/>
            <w:shd w:val="clear" w:color="auto" w:fill="auto"/>
            <w:noWrap/>
            <w:vAlign w:val="center"/>
            <w:hideMark/>
          </w:tcPr>
          <w:p w14:paraId="35E81A6C" w14:textId="77777777" w:rsidR="00F14B5D" w:rsidRPr="008D006D" w:rsidRDefault="00F14B5D" w:rsidP="00F14B5D">
            <w:pPr>
              <w:jc w:val="center"/>
            </w:pPr>
            <w:r w:rsidRPr="008D006D">
              <w:t>2:13</w:t>
            </w:r>
          </w:p>
        </w:tc>
      </w:tr>
      <w:tr w:rsidR="00F14B5D" w:rsidRPr="008D006D" w14:paraId="157AE7B0" w14:textId="77777777" w:rsidTr="00F14B5D">
        <w:trPr>
          <w:trHeight w:val="300"/>
        </w:trPr>
        <w:tc>
          <w:tcPr>
            <w:tcW w:w="1129" w:type="dxa"/>
            <w:shd w:val="clear" w:color="auto" w:fill="auto"/>
            <w:noWrap/>
            <w:vAlign w:val="center"/>
            <w:hideMark/>
          </w:tcPr>
          <w:p w14:paraId="56ED8A42" w14:textId="77777777" w:rsidR="00F14B5D" w:rsidRPr="008D006D" w:rsidRDefault="00F14B5D" w:rsidP="00F14B5D">
            <w:pPr>
              <w:jc w:val="center"/>
            </w:pPr>
            <w:r w:rsidRPr="008D006D">
              <w:t>1465</w:t>
            </w:r>
          </w:p>
        </w:tc>
        <w:tc>
          <w:tcPr>
            <w:tcW w:w="1560" w:type="dxa"/>
            <w:shd w:val="clear" w:color="auto" w:fill="auto"/>
            <w:noWrap/>
            <w:vAlign w:val="center"/>
            <w:hideMark/>
          </w:tcPr>
          <w:p w14:paraId="71DDD9E5" w14:textId="77777777" w:rsidR="00F14B5D" w:rsidRPr="008D006D" w:rsidRDefault="00F14B5D" w:rsidP="00F14B5D">
            <w:pPr>
              <w:jc w:val="center"/>
            </w:pPr>
            <w:r w:rsidRPr="008D006D">
              <w:t>500316.982</w:t>
            </w:r>
          </w:p>
        </w:tc>
        <w:tc>
          <w:tcPr>
            <w:tcW w:w="1984" w:type="dxa"/>
            <w:shd w:val="clear" w:color="auto" w:fill="auto"/>
            <w:noWrap/>
            <w:vAlign w:val="center"/>
            <w:hideMark/>
          </w:tcPr>
          <w:p w14:paraId="66FD10D0" w14:textId="77777777" w:rsidR="00F14B5D" w:rsidRPr="008D006D" w:rsidRDefault="00F14B5D" w:rsidP="00F14B5D">
            <w:pPr>
              <w:jc w:val="center"/>
            </w:pPr>
            <w:r w:rsidRPr="008D006D">
              <w:t>4199883.270</w:t>
            </w:r>
          </w:p>
        </w:tc>
      </w:tr>
      <w:tr w:rsidR="00F14B5D" w:rsidRPr="008D006D" w14:paraId="6F263ED2" w14:textId="77777777" w:rsidTr="00F14B5D">
        <w:trPr>
          <w:trHeight w:val="300"/>
        </w:trPr>
        <w:tc>
          <w:tcPr>
            <w:tcW w:w="1129" w:type="dxa"/>
            <w:shd w:val="clear" w:color="auto" w:fill="auto"/>
            <w:noWrap/>
            <w:vAlign w:val="center"/>
            <w:hideMark/>
          </w:tcPr>
          <w:p w14:paraId="27170289" w14:textId="77777777" w:rsidR="00F14B5D" w:rsidRPr="008D006D" w:rsidRDefault="00F14B5D" w:rsidP="00F14B5D">
            <w:pPr>
              <w:jc w:val="center"/>
            </w:pPr>
            <w:r w:rsidRPr="008D006D">
              <w:t>1466</w:t>
            </w:r>
          </w:p>
        </w:tc>
        <w:tc>
          <w:tcPr>
            <w:tcW w:w="1560" w:type="dxa"/>
            <w:shd w:val="clear" w:color="auto" w:fill="auto"/>
            <w:noWrap/>
            <w:vAlign w:val="center"/>
            <w:hideMark/>
          </w:tcPr>
          <w:p w14:paraId="38C91311" w14:textId="77777777" w:rsidR="00F14B5D" w:rsidRPr="008D006D" w:rsidRDefault="00F14B5D" w:rsidP="00F14B5D">
            <w:pPr>
              <w:jc w:val="center"/>
            </w:pPr>
            <w:r w:rsidRPr="008D006D">
              <w:t>500292.636</w:t>
            </w:r>
          </w:p>
        </w:tc>
        <w:tc>
          <w:tcPr>
            <w:tcW w:w="1984" w:type="dxa"/>
            <w:shd w:val="clear" w:color="auto" w:fill="auto"/>
            <w:noWrap/>
            <w:vAlign w:val="center"/>
            <w:hideMark/>
          </w:tcPr>
          <w:p w14:paraId="14ED5017" w14:textId="77777777" w:rsidR="00F14B5D" w:rsidRPr="008D006D" w:rsidRDefault="00F14B5D" w:rsidP="00F14B5D">
            <w:pPr>
              <w:jc w:val="center"/>
            </w:pPr>
            <w:r w:rsidRPr="008D006D">
              <w:t>4199865.615</w:t>
            </w:r>
          </w:p>
        </w:tc>
      </w:tr>
      <w:tr w:rsidR="00F14B5D" w:rsidRPr="008D006D" w14:paraId="5340BCA7" w14:textId="77777777" w:rsidTr="00F14B5D">
        <w:trPr>
          <w:trHeight w:val="300"/>
        </w:trPr>
        <w:tc>
          <w:tcPr>
            <w:tcW w:w="1129" w:type="dxa"/>
            <w:shd w:val="clear" w:color="auto" w:fill="auto"/>
            <w:noWrap/>
            <w:vAlign w:val="center"/>
            <w:hideMark/>
          </w:tcPr>
          <w:p w14:paraId="2944EE89" w14:textId="77777777" w:rsidR="00F14B5D" w:rsidRPr="008D006D" w:rsidRDefault="00F14B5D" w:rsidP="00F14B5D">
            <w:pPr>
              <w:jc w:val="center"/>
            </w:pPr>
            <w:r w:rsidRPr="008D006D">
              <w:t>1467</w:t>
            </w:r>
          </w:p>
        </w:tc>
        <w:tc>
          <w:tcPr>
            <w:tcW w:w="1560" w:type="dxa"/>
            <w:shd w:val="clear" w:color="auto" w:fill="auto"/>
            <w:noWrap/>
            <w:vAlign w:val="center"/>
            <w:hideMark/>
          </w:tcPr>
          <w:p w14:paraId="547FB524" w14:textId="77777777" w:rsidR="00F14B5D" w:rsidRPr="008D006D" w:rsidRDefault="00F14B5D" w:rsidP="00F14B5D">
            <w:pPr>
              <w:jc w:val="center"/>
            </w:pPr>
            <w:r w:rsidRPr="008D006D">
              <w:t>500272.407</w:t>
            </w:r>
          </w:p>
        </w:tc>
        <w:tc>
          <w:tcPr>
            <w:tcW w:w="1984" w:type="dxa"/>
            <w:shd w:val="clear" w:color="auto" w:fill="auto"/>
            <w:noWrap/>
            <w:vAlign w:val="center"/>
            <w:hideMark/>
          </w:tcPr>
          <w:p w14:paraId="425508D5" w14:textId="77777777" w:rsidR="00F14B5D" w:rsidRPr="008D006D" w:rsidRDefault="00F14B5D" w:rsidP="00F14B5D">
            <w:pPr>
              <w:jc w:val="center"/>
            </w:pPr>
            <w:r w:rsidRPr="008D006D">
              <w:t>4199850.934</w:t>
            </w:r>
          </w:p>
        </w:tc>
      </w:tr>
      <w:tr w:rsidR="00F14B5D" w:rsidRPr="008D006D" w14:paraId="76436F4C" w14:textId="77777777" w:rsidTr="00F14B5D">
        <w:trPr>
          <w:trHeight w:val="300"/>
        </w:trPr>
        <w:tc>
          <w:tcPr>
            <w:tcW w:w="1129" w:type="dxa"/>
            <w:shd w:val="clear" w:color="auto" w:fill="auto"/>
            <w:noWrap/>
            <w:vAlign w:val="center"/>
            <w:hideMark/>
          </w:tcPr>
          <w:p w14:paraId="7592345F" w14:textId="77777777" w:rsidR="00F14B5D" w:rsidRPr="008D006D" w:rsidRDefault="00F14B5D" w:rsidP="00F14B5D">
            <w:pPr>
              <w:jc w:val="center"/>
            </w:pPr>
            <w:r w:rsidRPr="008D006D">
              <w:t>1468</w:t>
            </w:r>
          </w:p>
        </w:tc>
        <w:tc>
          <w:tcPr>
            <w:tcW w:w="1560" w:type="dxa"/>
            <w:shd w:val="clear" w:color="auto" w:fill="auto"/>
            <w:noWrap/>
            <w:vAlign w:val="center"/>
            <w:hideMark/>
          </w:tcPr>
          <w:p w14:paraId="04F01B53" w14:textId="77777777" w:rsidR="00F14B5D" w:rsidRPr="008D006D" w:rsidRDefault="00F14B5D" w:rsidP="00F14B5D">
            <w:pPr>
              <w:jc w:val="center"/>
            </w:pPr>
            <w:r w:rsidRPr="008D006D">
              <w:t>500252.178</w:t>
            </w:r>
          </w:p>
        </w:tc>
        <w:tc>
          <w:tcPr>
            <w:tcW w:w="1984" w:type="dxa"/>
            <w:shd w:val="clear" w:color="auto" w:fill="auto"/>
            <w:noWrap/>
            <w:vAlign w:val="center"/>
            <w:hideMark/>
          </w:tcPr>
          <w:p w14:paraId="0A54E78B" w14:textId="77777777" w:rsidR="00F14B5D" w:rsidRPr="008D006D" w:rsidRDefault="00F14B5D" w:rsidP="00F14B5D">
            <w:pPr>
              <w:jc w:val="center"/>
            </w:pPr>
            <w:r w:rsidRPr="008D006D">
              <w:t>4199836.235</w:t>
            </w:r>
          </w:p>
        </w:tc>
      </w:tr>
      <w:tr w:rsidR="00F14B5D" w:rsidRPr="008D006D" w14:paraId="2DC48BCB" w14:textId="77777777" w:rsidTr="00F14B5D">
        <w:trPr>
          <w:trHeight w:val="300"/>
        </w:trPr>
        <w:tc>
          <w:tcPr>
            <w:tcW w:w="1129" w:type="dxa"/>
            <w:shd w:val="clear" w:color="auto" w:fill="auto"/>
            <w:noWrap/>
            <w:vAlign w:val="center"/>
            <w:hideMark/>
          </w:tcPr>
          <w:p w14:paraId="1411B278" w14:textId="77777777" w:rsidR="00F14B5D" w:rsidRPr="008D006D" w:rsidRDefault="00F14B5D" w:rsidP="00F14B5D">
            <w:pPr>
              <w:jc w:val="center"/>
            </w:pPr>
            <w:r w:rsidRPr="008D006D">
              <w:lastRenderedPageBreak/>
              <w:t>1469</w:t>
            </w:r>
          </w:p>
        </w:tc>
        <w:tc>
          <w:tcPr>
            <w:tcW w:w="1560" w:type="dxa"/>
            <w:shd w:val="clear" w:color="auto" w:fill="auto"/>
            <w:noWrap/>
            <w:vAlign w:val="center"/>
            <w:hideMark/>
          </w:tcPr>
          <w:p w14:paraId="05F862D0" w14:textId="77777777" w:rsidR="00F14B5D" w:rsidRPr="008D006D" w:rsidRDefault="00F14B5D" w:rsidP="00F14B5D">
            <w:pPr>
              <w:jc w:val="center"/>
            </w:pPr>
            <w:r w:rsidRPr="008D006D">
              <w:t>500251.094</w:t>
            </w:r>
          </w:p>
        </w:tc>
        <w:tc>
          <w:tcPr>
            <w:tcW w:w="1984" w:type="dxa"/>
            <w:shd w:val="clear" w:color="auto" w:fill="auto"/>
            <w:noWrap/>
            <w:vAlign w:val="center"/>
            <w:hideMark/>
          </w:tcPr>
          <w:p w14:paraId="24F38867" w14:textId="77777777" w:rsidR="00F14B5D" w:rsidRPr="008D006D" w:rsidRDefault="00F14B5D" w:rsidP="00F14B5D">
            <w:pPr>
              <w:jc w:val="center"/>
            </w:pPr>
            <w:r w:rsidRPr="008D006D">
              <w:t>4199835.463</w:t>
            </w:r>
          </w:p>
        </w:tc>
      </w:tr>
      <w:tr w:rsidR="00F14B5D" w:rsidRPr="008D006D" w14:paraId="2855EF16" w14:textId="77777777" w:rsidTr="00F14B5D">
        <w:trPr>
          <w:trHeight w:val="300"/>
        </w:trPr>
        <w:tc>
          <w:tcPr>
            <w:tcW w:w="1129" w:type="dxa"/>
            <w:shd w:val="clear" w:color="auto" w:fill="auto"/>
            <w:noWrap/>
            <w:vAlign w:val="center"/>
            <w:hideMark/>
          </w:tcPr>
          <w:p w14:paraId="6833C34F" w14:textId="77777777" w:rsidR="00F14B5D" w:rsidRPr="008D006D" w:rsidRDefault="00F14B5D" w:rsidP="00F14B5D">
            <w:pPr>
              <w:jc w:val="center"/>
            </w:pPr>
            <w:r w:rsidRPr="008D006D">
              <w:t>1470</w:t>
            </w:r>
          </w:p>
        </w:tc>
        <w:tc>
          <w:tcPr>
            <w:tcW w:w="1560" w:type="dxa"/>
            <w:shd w:val="clear" w:color="auto" w:fill="auto"/>
            <w:noWrap/>
            <w:vAlign w:val="center"/>
            <w:hideMark/>
          </w:tcPr>
          <w:p w14:paraId="24D8A25D" w14:textId="77777777" w:rsidR="00F14B5D" w:rsidRPr="008D006D" w:rsidRDefault="00F14B5D" w:rsidP="00F14B5D">
            <w:pPr>
              <w:jc w:val="center"/>
            </w:pPr>
            <w:r w:rsidRPr="008D006D">
              <w:t>500225.444</w:t>
            </w:r>
          </w:p>
        </w:tc>
        <w:tc>
          <w:tcPr>
            <w:tcW w:w="1984" w:type="dxa"/>
            <w:shd w:val="clear" w:color="auto" w:fill="auto"/>
            <w:noWrap/>
            <w:vAlign w:val="center"/>
            <w:hideMark/>
          </w:tcPr>
          <w:p w14:paraId="25D99C82" w14:textId="77777777" w:rsidR="00F14B5D" w:rsidRPr="008D006D" w:rsidRDefault="00F14B5D" w:rsidP="00F14B5D">
            <w:pPr>
              <w:jc w:val="center"/>
            </w:pPr>
            <w:r w:rsidRPr="008D006D">
              <w:t>4199839.780</w:t>
            </w:r>
          </w:p>
        </w:tc>
      </w:tr>
      <w:tr w:rsidR="00F14B5D" w:rsidRPr="008D006D" w14:paraId="34CF1C05" w14:textId="77777777" w:rsidTr="00F14B5D">
        <w:trPr>
          <w:trHeight w:val="300"/>
        </w:trPr>
        <w:tc>
          <w:tcPr>
            <w:tcW w:w="1129" w:type="dxa"/>
            <w:shd w:val="clear" w:color="auto" w:fill="auto"/>
            <w:noWrap/>
            <w:vAlign w:val="center"/>
            <w:hideMark/>
          </w:tcPr>
          <w:p w14:paraId="03C1D9E4" w14:textId="77777777" w:rsidR="00F14B5D" w:rsidRPr="008D006D" w:rsidRDefault="00F14B5D" w:rsidP="00F14B5D">
            <w:pPr>
              <w:jc w:val="center"/>
            </w:pPr>
            <w:r w:rsidRPr="008D006D">
              <w:t>1471</w:t>
            </w:r>
          </w:p>
        </w:tc>
        <w:tc>
          <w:tcPr>
            <w:tcW w:w="1560" w:type="dxa"/>
            <w:shd w:val="clear" w:color="auto" w:fill="auto"/>
            <w:noWrap/>
            <w:vAlign w:val="center"/>
            <w:hideMark/>
          </w:tcPr>
          <w:p w14:paraId="3ED0AA76" w14:textId="77777777" w:rsidR="00F14B5D" w:rsidRPr="008D006D" w:rsidRDefault="00F14B5D" w:rsidP="00F14B5D">
            <w:pPr>
              <w:jc w:val="center"/>
            </w:pPr>
            <w:r w:rsidRPr="008D006D">
              <w:t>500224.539</w:t>
            </w:r>
          </w:p>
        </w:tc>
        <w:tc>
          <w:tcPr>
            <w:tcW w:w="1984" w:type="dxa"/>
            <w:shd w:val="clear" w:color="auto" w:fill="auto"/>
            <w:noWrap/>
            <w:vAlign w:val="center"/>
            <w:hideMark/>
          </w:tcPr>
          <w:p w14:paraId="66285844" w14:textId="77777777" w:rsidR="00F14B5D" w:rsidRPr="008D006D" w:rsidRDefault="00F14B5D" w:rsidP="00F14B5D">
            <w:pPr>
              <w:jc w:val="center"/>
            </w:pPr>
            <w:r w:rsidRPr="008D006D">
              <w:t>4199840.536</w:t>
            </w:r>
          </w:p>
        </w:tc>
      </w:tr>
      <w:tr w:rsidR="00F14B5D" w:rsidRPr="008D006D" w14:paraId="73D958A2" w14:textId="77777777" w:rsidTr="00F14B5D">
        <w:trPr>
          <w:trHeight w:val="300"/>
        </w:trPr>
        <w:tc>
          <w:tcPr>
            <w:tcW w:w="1129" w:type="dxa"/>
            <w:shd w:val="clear" w:color="auto" w:fill="auto"/>
            <w:noWrap/>
            <w:vAlign w:val="center"/>
            <w:hideMark/>
          </w:tcPr>
          <w:p w14:paraId="0872B433" w14:textId="77777777" w:rsidR="00F14B5D" w:rsidRPr="008D006D" w:rsidRDefault="00F14B5D" w:rsidP="00F14B5D">
            <w:pPr>
              <w:jc w:val="center"/>
            </w:pPr>
            <w:r w:rsidRPr="008D006D">
              <w:t>1472</w:t>
            </w:r>
          </w:p>
        </w:tc>
        <w:tc>
          <w:tcPr>
            <w:tcW w:w="1560" w:type="dxa"/>
            <w:shd w:val="clear" w:color="auto" w:fill="auto"/>
            <w:noWrap/>
            <w:vAlign w:val="center"/>
            <w:hideMark/>
          </w:tcPr>
          <w:p w14:paraId="3377CDD6" w14:textId="77777777" w:rsidR="00F14B5D" w:rsidRPr="008D006D" w:rsidRDefault="00F14B5D" w:rsidP="00F14B5D">
            <w:pPr>
              <w:jc w:val="center"/>
            </w:pPr>
            <w:r w:rsidRPr="008D006D">
              <w:t>500223.427</w:t>
            </w:r>
          </w:p>
        </w:tc>
        <w:tc>
          <w:tcPr>
            <w:tcW w:w="1984" w:type="dxa"/>
            <w:shd w:val="clear" w:color="auto" w:fill="auto"/>
            <w:noWrap/>
            <w:vAlign w:val="center"/>
            <w:hideMark/>
          </w:tcPr>
          <w:p w14:paraId="16206542" w14:textId="77777777" w:rsidR="00F14B5D" w:rsidRPr="008D006D" w:rsidRDefault="00F14B5D" w:rsidP="00F14B5D">
            <w:pPr>
              <w:jc w:val="center"/>
            </w:pPr>
            <w:r w:rsidRPr="008D006D">
              <w:t>4199841.124</w:t>
            </w:r>
          </w:p>
        </w:tc>
      </w:tr>
      <w:tr w:rsidR="00F14B5D" w:rsidRPr="008D006D" w14:paraId="3DA48CC2" w14:textId="77777777" w:rsidTr="00F14B5D">
        <w:trPr>
          <w:trHeight w:val="300"/>
        </w:trPr>
        <w:tc>
          <w:tcPr>
            <w:tcW w:w="1129" w:type="dxa"/>
            <w:shd w:val="clear" w:color="auto" w:fill="auto"/>
            <w:noWrap/>
            <w:vAlign w:val="center"/>
            <w:hideMark/>
          </w:tcPr>
          <w:p w14:paraId="742A3FE0" w14:textId="77777777" w:rsidR="00F14B5D" w:rsidRPr="008D006D" w:rsidRDefault="00F14B5D" w:rsidP="00F14B5D">
            <w:pPr>
              <w:jc w:val="center"/>
            </w:pPr>
            <w:r w:rsidRPr="008D006D">
              <w:t>1473</w:t>
            </w:r>
          </w:p>
        </w:tc>
        <w:tc>
          <w:tcPr>
            <w:tcW w:w="1560" w:type="dxa"/>
            <w:shd w:val="clear" w:color="auto" w:fill="auto"/>
            <w:noWrap/>
            <w:vAlign w:val="center"/>
            <w:hideMark/>
          </w:tcPr>
          <w:p w14:paraId="13E16C7D" w14:textId="77777777" w:rsidR="00F14B5D" w:rsidRPr="008D006D" w:rsidRDefault="00F14B5D" w:rsidP="00F14B5D">
            <w:pPr>
              <w:jc w:val="center"/>
            </w:pPr>
            <w:r w:rsidRPr="008D006D">
              <w:t>500222.480</w:t>
            </w:r>
          </w:p>
        </w:tc>
        <w:tc>
          <w:tcPr>
            <w:tcW w:w="1984" w:type="dxa"/>
            <w:shd w:val="clear" w:color="auto" w:fill="auto"/>
            <w:noWrap/>
            <w:vAlign w:val="center"/>
            <w:hideMark/>
          </w:tcPr>
          <w:p w14:paraId="4A0BB17B" w14:textId="77777777" w:rsidR="00F14B5D" w:rsidRPr="008D006D" w:rsidRDefault="00F14B5D" w:rsidP="00F14B5D">
            <w:pPr>
              <w:jc w:val="center"/>
            </w:pPr>
            <w:r w:rsidRPr="008D006D">
              <w:t>4199841.359</w:t>
            </w:r>
          </w:p>
        </w:tc>
      </w:tr>
      <w:tr w:rsidR="00F14B5D" w:rsidRPr="008D006D" w14:paraId="2818DCED" w14:textId="77777777" w:rsidTr="00F14B5D">
        <w:trPr>
          <w:trHeight w:val="300"/>
        </w:trPr>
        <w:tc>
          <w:tcPr>
            <w:tcW w:w="1129" w:type="dxa"/>
            <w:shd w:val="clear" w:color="auto" w:fill="auto"/>
            <w:noWrap/>
            <w:vAlign w:val="center"/>
            <w:hideMark/>
          </w:tcPr>
          <w:p w14:paraId="6CB8B67B" w14:textId="77777777" w:rsidR="00F14B5D" w:rsidRPr="008D006D" w:rsidRDefault="00F14B5D" w:rsidP="00F14B5D">
            <w:pPr>
              <w:jc w:val="center"/>
            </w:pPr>
            <w:r w:rsidRPr="008D006D">
              <w:t>1474</w:t>
            </w:r>
          </w:p>
        </w:tc>
        <w:tc>
          <w:tcPr>
            <w:tcW w:w="1560" w:type="dxa"/>
            <w:shd w:val="clear" w:color="auto" w:fill="auto"/>
            <w:noWrap/>
            <w:vAlign w:val="center"/>
            <w:hideMark/>
          </w:tcPr>
          <w:p w14:paraId="053D7BE2" w14:textId="77777777" w:rsidR="00F14B5D" w:rsidRPr="008D006D" w:rsidRDefault="00F14B5D" w:rsidP="00F14B5D">
            <w:pPr>
              <w:jc w:val="center"/>
            </w:pPr>
            <w:r w:rsidRPr="008D006D">
              <w:t>500220.133</w:t>
            </w:r>
          </w:p>
        </w:tc>
        <w:tc>
          <w:tcPr>
            <w:tcW w:w="1984" w:type="dxa"/>
            <w:shd w:val="clear" w:color="auto" w:fill="auto"/>
            <w:noWrap/>
            <w:vAlign w:val="center"/>
            <w:hideMark/>
          </w:tcPr>
          <w:p w14:paraId="22C62F7F" w14:textId="77777777" w:rsidR="00F14B5D" w:rsidRPr="008D006D" w:rsidRDefault="00F14B5D" w:rsidP="00F14B5D">
            <w:pPr>
              <w:jc w:val="center"/>
            </w:pPr>
            <w:r w:rsidRPr="008D006D">
              <w:t>4199841.745</w:t>
            </w:r>
          </w:p>
        </w:tc>
      </w:tr>
      <w:tr w:rsidR="00F14B5D" w:rsidRPr="008D006D" w14:paraId="23D6D75B" w14:textId="77777777" w:rsidTr="00F14B5D">
        <w:trPr>
          <w:trHeight w:val="300"/>
        </w:trPr>
        <w:tc>
          <w:tcPr>
            <w:tcW w:w="1129" w:type="dxa"/>
            <w:shd w:val="clear" w:color="auto" w:fill="auto"/>
            <w:noWrap/>
            <w:vAlign w:val="center"/>
            <w:hideMark/>
          </w:tcPr>
          <w:p w14:paraId="5CE03601" w14:textId="77777777" w:rsidR="00F14B5D" w:rsidRPr="008D006D" w:rsidRDefault="00F14B5D" w:rsidP="00F14B5D">
            <w:pPr>
              <w:jc w:val="center"/>
            </w:pPr>
            <w:r w:rsidRPr="008D006D">
              <w:t>1475</w:t>
            </w:r>
          </w:p>
        </w:tc>
        <w:tc>
          <w:tcPr>
            <w:tcW w:w="1560" w:type="dxa"/>
            <w:shd w:val="clear" w:color="auto" w:fill="auto"/>
            <w:noWrap/>
            <w:vAlign w:val="center"/>
            <w:hideMark/>
          </w:tcPr>
          <w:p w14:paraId="2084B043" w14:textId="77777777" w:rsidR="00F14B5D" w:rsidRPr="008D006D" w:rsidRDefault="00F14B5D" w:rsidP="00F14B5D">
            <w:pPr>
              <w:jc w:val="center"/>
            </w:pPr>
            <w:r w:rsidRPr="008D006D">
              <w:t>500225.787</w:t>
            </w:r>
          </w:p>
        </w:tc>
        <w:tc>
          <w:tcPr>
            <w:tcW w:w="1984" w:type="dxa"/>
            <w:shd w:val="clear" w:color="auto" w:fill="auto"/>
            <w:noWrap/>
            <w:vAlign w:val="center"/>
            <w:hideMark/>
          </w:tcPr>
          <w:p w14:paraId="1D6AC366" w14:textId="77777777" w:rsidR="00F14B5D" w:rsidRPr="008D006D" w:rsidRDefault="00F14B5D" w:rsidP="00F14B5D">
            <w:pPr>
              <w:jc w:val="center"/>
            </w:pPr>
            <w:r w:rsidRPr="008D006D">
              <w:t>4199881.238</w:t>
            </w:r>
          </w:p>
        </w:tc>
      </w:tr>
      <w:tr w:rsidR="00F14B5D" w:rsidRPr="008D006D" w14:paraId="18DDA08D" w14:textId="77777777" w:rsidTr="00F14B5D">
        <w:trPr>
          <w:trHeight w:val="300"/>
        </w:trPr>
        <w:tc>
          <w:tcPr>
            <w:tcW w:w="1129" w:type="dxa"/>
            <w:shd w:val="clear" w:color="auto" w:fill="auto"/>
            <w:noWrap/>
            <w:vAlign w:val="center"/>
            <w:hideMark/>
          </w:tcPr>
          <w:p w14:paraId="0410737D" w14:textId="77777777" w:rsidR="00F14B5D" w:rsidRPr="008D006D" w:rsidRDefault="00F14B5D" w:rsidP="00F14B5D">
            <w:pPr>
              <w:jc w:val="center"/>
            </w:pPr>
            <w:r w:rsidRPr="008D006D">
              <w:t>1476</w:t>
            </w:r>
          </w:p>
        </w:tc>
        <w:tc>
          <w:tcPr>
            <w:tcW w:w="1560" w:type="dxa"/>
            <w:shd w:val="clear" w:color="auto" w:fill="auto"/>
            <w:noWrap/>
            <w:vAlign w:val="center"/>
            <w:hideMark/>
          </w:tcPr>
          <w:p w14:paraId="062B2315" w14:textId="77777777" w:rsidR="00F14B5D" w:rsidRPr="008D006D" w:rsidRDefault="00F14B5D" w:rsidP="00F14B5D">
            <w:pPr>
              <w:jc w:val="center"/>
            </w:pPr>
            <w:r w:rsidRPr="008D006D">
              <w:t>500220.325</w:t>
            </w:r>
          </w:p>
        </w:tc>
        <w:tc>
          <w:tcPr>
            <w:tcW w:w="1984" w:type="dxa"/>
            <w:shd w:val="clear" w:color="auto" w:fill="auto"/>
            <w:noWrap/>
            <w:vAlign w:val="center"/>
            <w:hideMark/>
          </w:tcPr>
          <w:p w14:paraId="3FED9799" w14:textId="77777777" w:rsidR="00F14B5D" w:rsidRPr="008D006D" w:rsidRDefault="00F14B5D" w:rsidP="00F14B5D">
            <w:pPr>
              <w:jc w:val="center"/>
            </w:pPr>
            <w:r w:rsidRPr="008D006D">
              <w:t>4199888.780</w:t>
            </w:r>
          </w:p>
        </w:tc>
      </w:tr>
      <w:tr w:rsidR="00F14B5D" w:rsidRPr="008D006D" w14:paraId="176A54A6" w14:textId="77777777" w:rsidTr="00F14B5D">
        <w:trPr>
          <w:trHeight w:val="300"/>
        </w:trPr>
        <w:tc>
          <w:tcPr>
            <w:tcW w:w="1129" w:type="dxa"/>
            <w:shd w:val="clear" w:color="auto" w:fill="auto"/>
            <w:noWrap/>
            <w:vAlign w:val="center"/>
            <w:hideMark/>
          </w:tcPr>
          <w:p w14:paraId="0964FE25" w14:textId="77777777" w:rsidR="00F14B5D" w:rsidRPr="008D006D" w:rsidRDefault="00F14B5D" w:rsidP="00F14B5D">
            <w:pPr>
              <w:jc w:val="center"/>
            </w:pPr>
            <w:r w:rsidRPr="008D006D">
              <w:t>1477</w:t>
            </w:r>
          </w:p>
        </w:tc>
        <w:tc>
          <w:tcPr>
            <w:tcW w:w="1560" w:type="dxa"/>
            <w:shd w:val="clear" w:color="auto" w:fill="auto"/>
            <w:noWrap/>
            <w:vAlign w:val="center"/>
            <w:hideMark/>
          </w:tcPr>
          <w:p w14:paraId="02767869" w14:textId="77777777" w:rsidR="00F14B5D" w:rsidRPr="008D006D" w:rsidRDefault="00F14B5D" w:rsidP="00F14B5D">
            <w:pPr>
              <w:jc w:val="center"/>
            </w:pPr>
            <w:r w:rsidRPr="008D006D">
              <w:t>500190.806</w:t>
            </w:r>
          </w:p>
        </w:tc>
        <w:tc>
          <w:tcPr>
            <w:tcW w:w="1984" w:type="dxa"/>
            <w:shd w:val="clear" w:color="auto" w:fill="auto"/>
            <w:noWrap/>
            <w:vAlign w:val="center"/>
            <w:hideMark/>
          </w:tcPr>
          <w:p w14:paraId="15F5F2A5" w14:textId="77777777" w:rsidR="00F14B5D" w:rsidRPr="008D006D" w:rsidRDefault="00F14B5D" w:rsidP="00F14B5D">
            <w:pPr>
              <w:jc w:val="center"/>
            </w:pPr>
            <w:r w:rsidRPr="008D006D">
              <w:t>4199890.544</w:t>
            </w:r>
          </w:p>
        </w:tc>
      </w:tr>
      <w:tr w:rsidR="00F14B5D" w:rsidRPr="008D006D" w14:paraId="3176C7A7" w14:textId="77777777" w:rsidTr="00F14B5D">
        <w:trPr>
          <w:trHeight w:val="300"/>
        </w:trPr>
        <w:tc>
          <w:tcPr>
            <w:tcW w:w="1129" w:type="dxa"/>
            <w:shd w:val="clear" w:color="auto" w:fill="auto"/>
            <w:noWrap/>
            <w:vAlign w:val="center"/>
            <w:hideMark/>
          </w:tcPr>
          <w:p w14:paraId="653E3154" w14:textId="77777777" w:rsidR="00F14B5D" w:rsidRPr="008D006D" w:rsidRDefault="00F14B5D" w:rsidP="00F14B5D">
            <w:pPr>
              <w:jc w:val="center"/>
            </w:pPr>
            <w:r w:rsidRPr="008D006D">
              <w:t>1478</w:t>
            </w:r>
          </w:p>
        </w:tc>
        <w:tc>
          <w:tcPr>
            <w:tcW w:w="1560" w:type="dxa"/>
            <w:shd w:val="clear" w:color="auto" w:fill="auto"/>
            <w:noWrap/>
            <w:vAlign w:val="center"/>
            <w:hideMark/>
          </w:tcPr>
          <w:p w14:paraId="1DF7593B" w14:textId="77777777" w:rsidR="00F14B5D" w:rsidRPr="008D006D" w:rsidRDefault="00F14B5D" w:rsidP="00F14B5D">
            <w:pPr>
              <w:jc w:val="center"/>
            </w:pPr>
            <w:r w:rsidRPr="008D006D">
              <w:t>500207.041</w:t>
            </w:r>
          </w:p>
        </w:tc>
        <w:tc>
          <w:tcPr>
            <w:tcW w:w="1984" w:type="dxa"/>
            <w:shd w:val="clear" w:color="auto" w:fill="auto"/>
            <w:noWrap/>
            <w:vAlign w:val="center"/>
            <w:hideMark/>
          </w:tcPr>
          <w:p w14:paraId="3526ED9F" w14:textId="77777777" w:rsidR="00F14B5D" w:rsidRPr="008D006D" w:rsidRDefault="00F14B5D" w:rsidP="00F14B5D">
            <w:pPr>
              <w:jc w:val="center"/>
            </w:pPr>
            <w:r w:rsidRPr="008D006D">
              <w:t>4199902.336</w:t>
            </w:r>
          </w:p>
        </w:tc>
      </w:tr>
      <w:tr w:rsidR="00F14B5D" w:rsidRPr="008D006D" w14:paraId="39402F97" w14:textId="77777777" w:rsidTr="00F14B5D">
        <w:trPr>
          <w:trHeight w:val="300"/>
        </w:trPr>
        <w:tc>
          <w:tcPr>
            <w:tcW w:w="1129" w:type="dxa"/>
            <w:shd w:val="clear" w:color="auto" w:fill="auto"/>
            <w:noWrap/>
            <w:vAlign w:val="center"/>
            <w:hideMark/>
          </w:tcPr>
          <w:p w14:paraId="34D611CF" w14:textId="77777777" w:rsidR="00F14B5D" w:rsidRPr="008D006D" w:rsidRDefault="00F14B5D" w:rsidP="00F14B5D">
            <w:pPr>
              <w:jc w:val="center"/>
            </w:pPr>
            <w:r w:rsidRPr="008D006D">
              <w:t>1479</w:t>
            </w:r>
          </w:p>
        </w:tc>
        <w:tc>
          <w:tcPr>
            <w:tcW w:w="1560" w:type="dxa"/>
            <w:shd w:val="clear" w:color="auto" w:fill="auto"/>
            <w:noWrap/>
            <w:vAlign w:val="center"/>
            <w:hideMark/>
          </w:tcPr>
          <w:p w14:paraId="1375F843" w14:textId="77777777" w:rsidR="00F14B5D" w:rsidRPr="008D006D" w:rsidRDefault="00F14B5D" w:rsidP="00F14B5D">
            <w:pPr>
              <w:jc w:val="center"/>
            </w:pPr>
            <w:r w:rsidRPr="008D006D">
              <w:t>500235.806</w:t>
            </w:r>
          </w:p>
        </w:tc>
        <w:tc>
          <w:tcPr>
            <w:tcW w:w="1984" w:type="dxa"/>
            <w:shd w:val="clear" w:color="auto" w:fill="auto"/>
            <w:noWrap/>
            <w:vAlign w:val="center"/>
            <w:hideMark/>
          </w:tcPr>
          <w:p w14:paraId="2FC1CF73" w14:textId="77777777" w:rsidR="00F14B5D" w:rsidRPr="008D006D" w:rsidRDefault="00F14B5D" w:rsidP="00F14B5D">
            <w:pPr>
              <w:jc w:val="center"/>
            </w:pPr>
            <w:r w:rsidRPr="008D006D">
              <w:t>4199923.216</w:t>
            </w:r>
          </w:p>
        </w:tc>
      </w:tr>
      <w:tr w:rsidR="00F14B5D" w:rsidRPr="008D006D" w14:paraId="47F10C51" w14:textId="77777777" w:rsidTr="00F14B5D">
        <w:trPr>
          <w:trHeight w:val="300"/>
        </w:trPr>
        <w:tc>
          <w:tcPr>
            <w:tcW w:w="1129" w:type="dxa"/>
            <w:shd w:val="clear" w:color="auto" w:fill="auto"/>
            <w:noWrap/>
            <w:vAlign w:val="center"/>
            <w:hideMark/>
          </w:tcPr>
          <w:p w14:paraId="6E6E9243" w14:textId="77777777" w:rsidR="00F14B5D" w:rsidRPr="008D006D" w:rsidRDefault="00F14B5D" w:rsidP="00F14B5D">
            <w:pPr>
              <w:jc w:val="center"/>
            </w:pPr>
            <w:r w:rsidRPr="008D006D">
              <w:t>1480</w:t>
            </w:r>
          </w:p>
        </w:tc>
        <w:tc>
          <w:tcPr>
            <w:tcW w:w="1560" w:type="dxa"/>
            <w:shd w:val="clear" w:color="auto" w:fill="auto"/>
            <w:noWrap/>
            <w:vAlign w:val="center"/>
            <w:hideMark/>
          </w:tcPr>
          <w:p w14:paraId="22EE0F73" w14:textId="77777777" w:rsidR="00F14B5D" w:rsidRPr="008D006D" w:rsidRDefault="00F14B5D" w:rsidP="00F14B5D">
            <w:pPr>
              <w:jc w:val="center"/>
            </w:pPr>
            <w:r w:rsidRPr="008D006D">
              <w:t>500269.978</w:t>
            </w:r>
          </w:p>
        </w:tc>
        <w:tc>
          <w:tcPr>
            <w:tcW w:w="1984" w:type="dxa"/>
            <w:shd w:val="clear" w:color="auto" w:fill="auto"/>
            <w:noWrap/>
            <w:vAlign w:val="center"/>
            <w:hideMark/>
          </w:tcPr>
          <w:p w14:paraId="21D3730A" w14:textId="77777777" w:rsidR="00F14B5D" w:rsidRPr="008D006D" w:rsidRDefault="00F14B5D" w:rsidP="00F14B5D">
            <w:pPr>
              <w:jc w:val="center"/>
            </w:pPr>
            <w:r w:rsidRPr="008D006D">
              <w:t>4199948.027</w:t>
            </w:r>
          </w:p>
        </w:tc>
      </w:tr>
      <w:tr w:rsidR="00F14B5D" w:rsidRPr="008D006D" w14:paraId="0CDE323A" w14:textId="77777777" w:rsidTr="00F14B5D">
        <w:trPr>
          <w:trHeight w:val="300"/>
        </w:trPr>
        <w:tc>
          <w:tcPr>
            <w:tcW w:w="1129" w:type="dxa"/>
            <w:shd w:val="clear" w:color="auto" w:fill="auto"/>
            <w:noWrap/>
            <w:vAlign w:val="center"/>
            <w:hideMark/>
          </w:tcPr>
          <w:p w14:paraId="0572566C" w14:textId="77777777" w:rsidR="00F14B5D" w:rsidRPr="008D006D" w:rsidRDefault="00F14B5D" w:rsidP="00F14B5D">
            <w:pPr>
              <w:jc w:val="center"/>
            </w:pPr>
            <w:r w:rsidRPr="008D006D">
              <w:t>1481</w:t>
            </w:r>
          </w:p>
        </w:tc>
        <w:tc>
          <w:tcPr>
            <w:tcW w:w="1560" w:type="dxa"/>
            <w:shd w:val="clear" w:color="auto" w:fill="auto"/>
            <w:noWrap/>
            <w:vAlign w:val="center"/>
            <w:hideMark/>
          </w:tcPr>
          <w:p w14:paraId="0E6A1C4B" w14:textId="77777777" w:rsidR="00F14B5D" w:rsidRPr="008D006D" w:rsidRDefault="00F14B5D" w:rsidP="00F14B5D">
            <w:pPr>
              <w:jc w:val="center"/>
            </w:pPr>
            <w:r w:rsidRPr="008D006D">
              <w:t>500293.501</w:t>
            </w:r>
          </w:p>
        </w:tc>
        <w:tc>
          <w:tcPr>
            <w:tcW w:w="1984" w:type="dxa"/>
            <w:shd w:val="clear" w:color="auto" w:fill="auto"/>
            <w:noWrap/>
            <w:vAlign w:val="center"/>
            <w:hideMark/>
          </w:tcPr>
          <w:p w14:paraId="17CC1F6C" w14:textId="77777777" w:rsidR="00F14B5D" w:rsidRPr="008D006D" w:rsidRDefault="00F14B5D" w:rsidP="00F14B5D">
            <w:pPr>
              <w:jc w:val="center"/>
            </w:pPr>
            <w:r w:rsidRPr="008D006D">
              <w:t>4199915.640</w:t>
            </w:r>
          </w:p>
        </w:tc>
      </w:tr>
      <w:tr w:rsidR="00F14B5D" w:rsidRPr="008D006D" w14:paraId="7789D0E7" w14:textId="77777777" w:rsidTr="00F14B5D">
        <w:trPr>
          <w:trHeight w:val="300"/>
        </w:trPr>
        <w:tc>
          <w:tcPr>
            <w:tcW w:w="1129" w:type="dxa"/>
            <w:shd w:val="clear" w:color="auto" w:fill="auto"/>
            <w:noWrap/>
            <w:vAlign w:val="center"/>
            <w:hideMark/>
          </w:tcPr>
          <w:p w14:paraId="43399331" w14:textId="77777777" w:rsidR="00F14B5D" w:rsidRPr="008D006D" w:rsidRDefault="00F14B5D" w:rsidP="00F14B5D">
            <w:pPr>
              <w:jc w:val="center"/>
            </w:pPr>
            <w:r w:rsidRPr="008D006D">
              <w:t>1482</w:t>
            </w:r>
          </w:p>
        </w:tc>
        <w:tc>
          <w:tcPr>
            <w:tcW w:w="1560" w:type="dxa"/>
            <w:shd w:val="clear" w:color="auto" w:fill="auto"/>
            <w:noWrap/>
            <w:vAlign w:val="center"/>
            <w:hideMark/>
          </w:tcPr>
          <w:p w14:paraId="12D09A84" w14:textId="77777777" w:rsidR="00F14B5D" w:rsidRPr="008D006D" w:rsidRDefault="00F14B5D" w:rsidP="00F14B5D">
            <w:pPr>
              <w:jc w:val="center"/>
            </w:pPr>
            <w:r w:rsidRPr="008D006D">
              <w:t>500303.587</w:t>
            </w:r>
          </w:p>
        </w:tc>
        <w:tc>
          <w:tcPr>
            <w:tcW w:w="1984" w:type="dxa"/>
            <w:shd w:val="clear" w:color="auto" w:fill="auto"/>
            <w:noWrap/>
            <w:vAlign w:val="center"/>
            <w:hideMark/>
          </w:tcPr>
          <w:p w14:paraId="67C47A04" w14:textId="77777777" w:rsidR="00F14B5D" w:rsidRPr="008D006D" w:rsidRDefault="00F14B5D" w:rsidP="00F14B5D">
            <w:pPr>
              <w:jc w:val="center"/>
            </w:pPr>
            <w:r w:rsidRPr="008D006D">
              <w:t>4199901.748</w:t>
            </w:r>
          </w:p>
        </w:tc>
      </w:tr>
      <w:tr w:rsidR="00F14B5D" w:rsidRPr="008D006D" w14:paraId="563FF0E3" w14:textId="77777777" w:rsidTr="00F14B5D">
        <w:trPr>
          <w:trHeight w:val="300"/>
        </w:trPr>
        <w:tc>
          <w:tcPr>
            <w:tcW w:w="4673" w:type="dxa"/>
            <w:gridSpan w:val="3"/>
            <w:shd w:val="clear" w:color="auto" w:fill="auto"/>
            <w:noWrap/>
            <w:vAlign w:val="center"/>
            <w:hideMark/>
          </w:tcPr>
          <w:p w14:paraId="7D202BDE" w14:textId="77777777" w:rsidR="00F14B5D" w:rsidRPr="008D006D" w:rsidRDefault="00F14B5D" w:rsidP="00F14B5D">
            <w:pPr>
              <w:jc w:val="center"/>
            </w:pPr>
            <w:r w:rsidRPr="008D006D">
              <w:t>1:25</w:t>
            </w:r>
          </w:p>
        </w:tc>
      </w:tr>
      <w:tr w:rsidR="00F14B5D" w:rsidRPr="008D006D" w14:paraId="1C08BC29" w14:textId="77777777" w:rsidTr="00F14B5D">
        <w:trPr>
          <w:trHeight w:val="300"/>
        </w:trPr>
        <w:tc>
          <w:tcPr>
            <w:tcW w:w="1129" w:type="dxa"/>
            <w:shd w:val="clear" w:color="auto" w:fill="auto"/>
            <w:noWrap/>
            <w:vAlign w:val="center"/>
            <w:hideMark/>
          </w:tcPr>
          <w:p w14:paraId="6E091D70" w14:textId="77777777" w:rsidR="00F14B5D" w:rsidRPr="008D006D" w:rsidRDefault="00F14B5D" w:rsidP="00F14B5D">
            <w:pPr>
              <w:jc w:val="center"/>
            </w:pPr>
            <w:r w:rsidRPr="008D006D">
              <w:t>1483</w:t>
            </w:r>
          </w:p>
        </w:tc>
        <w:tc>
          <w:tcPr>
            <w:tcW w:w="1560" w:type="dxa"/>
            <w:shd w:val="clear" w:color="auto" w:fill="auto"/>
            <w:noWrap/>
            <w:vAlign w:val="center"/>
            <w:hideMark/>
          </w:tcPr>
          <w:p w14:paraId="6EBB3DE2" w14:textId="77777777" w:rsidR="00F14B5D" w:rsidRPr="008D006D" w:rsidRDefault="00F14B5D" w:rsidP="00F14B5D">
            <w:pPr>
              <w:jc w:val="center"/>
            </w:pPr>
            <w:r w:rsidRPr="008D006D">
              <w:t>501884.303</w:t>
            </w:r>
          </w:p>
        </w:tc>
        <w:tc>
          <w:tcPr>
            <w:tcW w:w="1984" w:type="dxa"/>
            <w:shd w:val="clear" w:color="auto" w:fill="auto"/>
            <w:noWrap/>
            <w:vAlign w:val="center"/>
            <w:hideMark/>
          </w:tcPr>
          <w:p w14:paraId="2041EC08" w14:textId="77777777" w:rsidR="00F14B5D" w:rsidRPr="008D006D" w:rsidRDefault="00F14B5D" w:rsidP="00F14B5D">
            <w:pPr>
              <w:jc w:val="center"/>
            </w:pPr>
            <w:r w:rsidRPr="008D006D">
              <w:t>4199591.334</w:t>
            </w:r>
          </w:p>
        </w:tc>
      </w:tr>
      <w:tr w:rsidR="00F14B5D" w:rsidRPr="008D006D" w14:paraId="1217B5A5" w14:textId="77777777" w:rsidTr="00F14B5D">
        <w:trPr>
          <w:trHeight w:val="300"/>
        </w:trPr>
        <w:tc>
          <w:tcPr>
            <w:tcW w:w="1129" w:type="dxa"/>
            <w:shd w:val="clear" w:color="auto" w:fill="auto"/>
            <w:noWrap/>
            <w:vAlign w:val="center"/>
            <w:hideMark/>
          </w:tcPr>
          <w:p w14:paraId="16272ECA" w14:textId="77777777" w:rsidR="00F14B5D" w:rsidRPr="008D006D" w:rsidRDefault="00F14B5D" w:rsidP="00F14B5D">
            <w:pPr>
              <w:jc w:val="center"/>
            </w:pPr>
            <w:r w:rsidRPr="008D006D">
              <w:t>1484</w:t>
            </w:r>
          </w:p>
        </w:tc>
        <w:tc>
          <w:tcPr>
            <w:tcW w:w="1560" w:type="dxa"/>
            <w:shd w:val="clear" w:color="auto" w:fill="auto"/>
            <w:noWrap/>
            <w:vAlign w:val="center"/>
            <w:hideMark/>
          </w:tcPr>
          <w:p w14:paraId="783AB034" w14:textId="77777777" w:rsidR="00F14B5D" w:rsidRPr="008D006D" w:rsidRDefault="00F14B5D" w:rsidP="00F14B5D">
            <w:pPr>
              <w:jc w:val="center"/>
            </w:pPr>
            <w:r w:rsidRPr="008D006D">
              <w:t>501919.409</w:t>
            </w:r>
          </w:p>
        </w:tc>
        <w:tc>
          <w:tcPr>
            <w:tcW w:w="1984" w:type="dxa"/>
            <w:shd w:val="clear" w:color="auto" w:fill="auto"/>
            <w:noWrap/>
            <w:vAlign w:val="center"/>
            <w:hideMark/>
          </w:tcPr>
          <w:p w14:paraId="7E86BD43" w14:textId="77777777" w:rsidR="00F14B5D" w:rsidRPr="008D006D" w:rsidRDefault="00F14B5D" w:rsidP="00F14B5D">
            <w:pPr>
              <w:jc w:val="center"/>
            </w:pPr>
            <w:r w:rsidRPr="008D006D">
              <w:t>4199572.168</w:t>
            </w:r>
          </w:p>
        </w:tc>
      </w:tr>
      <w:tr w:rsidR="00F14B5D" w:rsidRPr="008D006D" w14:paraId="6AAEAEB6" w14:textId="77777777" w:rsidTr="00F14B5D">
        <w:trPr>
          <w:trHeight w:val="300"/>
        </w:trPr>
        <w:tc>
          <w:tcPr>
            <w:tcW w:w="1129" w:type="dxa"/>
            <w:shd w:val="clear" w:color="auto" w:fill="auto"/>
            <w:noWrap/>
            <w:vAlign w:val="center"/>
            <w:hideMark/>
          </w:tcPr>
          <w:p w14:paraId="32A0299F" w14:textId="77777777" w:rsidR="00F14B5D" w:rsidRPr="008D006D" w:rsidRDefault="00F14B5D" w:rsidP="00F14B5D">
            <w:pPr>
              <w:jc w:val="center"/>
            </w:pPr>
            <w:r w:rsidRPr="008D006D">
              <w:t>1485</w:t>
            </w:r>
          </w:p>
        </w:tc>
        <w:tc>
          <w:tcPr>
            <w:tcW w:w="1560" w:type="dxa"/>
            <w:shd w:val="clear" w:color="auto" w:fill="auto"/>
            <w:noWrap/>
            <w:vAlign w:val="center"/>
            <w:hideMark/>
          </w:tcPr>
          <w:p w14:paraId="456998D2" w14:textId="77777777" w:rsidR="00F14B5D" w:rsidRPr="008D006D" w:rsidRDefault="00F14B5D" w:rsidP="00F14B5D">
            <w:pPr>
              <w:jc w:val="center"/>
            </w:pPr>
            <w:r w:rsidRPr="008D006D">
              <w:t>501954.528</w:t>
            </w:r>
          </w:p>
        </w:tc>
        <w:tc>
          <w:tcPr>
            <w:tcW w:w="1984" w:type="dxa"/>
            <w:shd w:val="clear" w:color="auto" w:fill="auto"/>
            <w:noWrap/>
            <w:vAlign w:val="center"/>
            <w:hideMark/>
          </w:tcPr>
          <w:p w14:paraId="7F1884E1" w14:textId="77777777" w:rsidR="00F14B5D" w:rsidRPr="008D006D" w:rsidRDefault="00F14B5D" w:rsidP="00F14B5D">
            <w:pPr>
              <w:jc w:val="center"/>
            </w:pPr>
            <w:r w:rsidRPr="008D006D">
              <w:t>4199553.018</w:t>
            </w:r>
          </w:p>
        </w:tc>
      </w:tr>
      <w:tr w:rsidR="00F14B5D" w:rsidRPr="008D006D" w14:paraId="03FBC62F" w14:textId="77777777" w:rsidTr="00F14B5D">
        <w:trPr>
          <w:trHeight w:val="300"/>
        </w:trPr>
        <w:tc>
          <w:tcPr>
            <w:tcW w:w="1129" w:type="dxa"/>
            <w:shd w:val="clear" w:color="auto" w:fill="auto"/>
            <w:noWrap/>
            <w:vAlign w:val="center"/>
            <w:hideMark/>
          </w:tcPr>
          <w:p w14:paraId="4A716970" w14:textId="77777777" w:rsidR="00F14B5D" w:rsidRPr="008D006D" w:rsidRDefault="00F14B5D" w:rsidP="00F14B5D">
            <w:pPr>
              <w:jc w:val="center"/>
            </w:pPr>
            <w:r w:rsidRPr="008D006D">
              <w:t>1486</w:t>
            </w:r>
          </w:p>
        </w:tc>
        <w:tc>
          <w:tcPr>
            <w:tcW w:w="1560" w:type="dxa"/>
            <w:shd w:val="clear" w:color="auto" w:fill="auto"/>
            <w:noWrap/>
            <w:vAlign w:val="center"/>
            <w:hideMark/>
          </w:tcPr>
          <w:p w14:paraId="7BE6C80C" w14:textId="77777777" w:rsidR="00F14B5D" w:rsidRPr="008D006D" w:rsidRDefault="00F14B5D" w:rsidP="00F14B5D">
            <w:pPr>
              <w:jc w:val="center"/>
            </w:pPr>
            <w:r w:rsidRPr="008D006D">
              <w:t>501942.547</w:t>
            </w:r>
          </w:p>
        </w:tc>
        <w:tc>
          <w:tcPr>
            <w:tcW w:w="1984" w:type="dxa"/>
            <w:shd w:val="clear" w:color="auto" w:fill="auto"/>
            <w:noWrap/>
            <w:vAlign w:val="center"/>
            <w:hideMark/>
          </w:tcPr>
          <w:p w14:paraId="5F9576CF" w14:textId="77777777" w:rsidR="00F14B5D" w:rsidRPr="008D006D" w:rsidRDefault="00F14B5D" w:rsidP="00F14B5D">
            <w:pPr>
              <w:jc w:val="center"/>
            </w:pPr>
            <w:r w:rsidRPr="008D006D">
              <w:t>4199531.079</w:t>
            </w:r>
          </w:p>
        </w:tc>
      </w:tr>
      <w:tr w:rsidR="00F14B5D" w:rsidRPr="008D006D" w14:paraId="68D22CBF" w14:textId="77777777" w:rsidTr="00F14B5D">
        <w:trPr>
          <w:trHeight w:val="300"/>
        </w:trPr>
        <w:tc>
          <w:tcPr>
            <w:tcW w:w="1129" w:type="dxa"/>
            <w:shd w:val="clear" w:color="auto" w:fill="auto"/>
            <w:noWrap/>
            <w:vAlign w:val="center"/>
            <w:hideMark/>
          </w:tcPr>
          <w:p w14:paraId="6CEEAA86" w14:textId="77777777" w:rsidR="00F14B5D" w:rsidRPr="008D006D" w:rsidRDefault="00F14B5D" w:rsidP="00F14B5D">
            <w:pPr>
              <w:jc w:val="center"/>
            </w:pPr>
            <w:r w:rsidRPr="008D006D">
              <w:t>1487</w:t>
            </w:r>
          </w:p>
        </w:tc>
        <w:tc>
          <w:tcPr>
            <w:tcW w:w="1560" w:type="dxa"/>
            <w:shd w:val="clear" w:color="auto" w:fill="auto"/>
            <w:noWrap/>
            <w:vAlign w:val="center"/>
            <w:hideMark/>
          </w:tcPr>
          <w:p w14:paraId="1B10D264" w14:textId="77777777" w:rsidR="00F14B5D" w:rsidRPr="008D006D" w:rsidRDefault="00F14B5D" w:rsidP="00F14B5D">
            <w:pPr>
              <w:jc w:val="center"/>
            </w:pPr>
            <w:r w:rsidRPr="008D006D">
              <w:t>501930.552</w:t>
            </w:r>
          </w:p>
        </w:tc>
        <w:tc>
          <w:tcPr>
            <w:tcW w:w="1984" w:type="dxa"/>
            <w:shd w:val="clear" w:color="auto" w:fill="auto"/>
            <w:noWrap/>
            <w:vAlign w:val="center"/>
            <w:hideMark/>
          </w:tcPr>
          <w:p w14:paraId="6F63F59B" w14:textId="77777777" w:rsidR="00F14B5D" w:rsidRPr="008D006D" w:rsidRDefault="00F14B5D" w:rsidP="00F14B5D">
            <w:pPr>
              <w:jc w:val="center"/>
            </w:pPr>
            <w:r w:rsidRPr="008D006D">
              <w:t>4199509.124</w:t>
            </w:r>
          </w:p>
        </w:tc>
      </w:tr>
      <w:tr w:rsidR="00F14B5D" w:rsidRPr="008D006D" w14:paraId="309B7E70" w14:textId="77777777" w:rsidTr="00F14B5D">
        <w:trPr>
          <w:trHeight w:val="300"/>
        </w:trPr>
        <w:tc>
          <w:tcPr>
            <w:tcW w:w="1129" w:type="dxa"/>
            <w:shd w:val="clear" w:color="auto" w:fill="auto"/>
            <w:noWrap/>
            <w:vAlign w:val="center"/>
            <w:hideMark/>
          </w:tcPr>
          <w:p w14:paraId="620B9BE3" w14:textId="77777777" w:rsidR="00F14B5D" w:rsidRPr="008D006D" w:rsidRDefault="00F14B5D" w:rsidP="00F14B5D">
            <w:pPr>
              <w:jc w:val="center"/>
            </w:pPr>
            <w:r w:rsidRPr="008D006D">
              <w:t>1488</w:t>
            </w:r>
          </w:p>
        </w:tc>
        <w:tc>
          <w:tcPr>
            <w:tcW w:w="1560" w:type="dxa"/>
            <w:shd w:val="clear" w:color="auto" w:fill="auto"/>
            <w:noWrap/>
            <w:vAlign w:val="center"/>
            <w:hideMark/>
          </w:tcPr>
          <w:p w14:paraId="72684102" w14:textId="77777777" w:rsidR="00F14B5D" w:rsidRPr="008D006D" w:rsidRDefault="00F14B5D" w:rsidP="00F14B5D">
            <w:pPr>
              <w:jc w:val="center"/>
            </w:pPr>
            <w:r w:rsidRPr="008D006D">
              <w:t>501918.585</w:t>
            </w:r>
          </w:p>
        </w:tc>
        <w:tc>
          <w:tcPr>
            <w:tcW w:w="1984" w:type="dxa"/>
            <w:shd w:val="clear" w:color="auto" w:fill="auto"/>
            <w:noWrap/>
            <w:vAlign w:val="center"/>
            <w:hideMark/>
          </w:tcPr>
          <w:p w14:paraId="2492D8FF" w14:textId="77777777" w:rsidR="00F14B5D" w:rsidRPr="008D006D" w:rsidRDefault="00F14B5D" w:rsidP="00F14B5D">
            <w:pPr>
              <w:jc w:val="center"/>
            </w:pPr>
            <w:r w:rsidRPr="008D006D">
              <w:t>4199487.185</w:t>
            </w:r>
          </w:p>
        </w:tc>
      </w:tr>
      <w:tr w:rsidR="00F14B5D" w:rsidRPr="008D006D" w14:paraId="274714DB" w14:textId="77777777" w:rsidTr="00F14B5D">
        <w:trPr>
          <w:trHeight w:val="300"/>
        </w:trPr>
        <w:tc>
          <w:tcPr>
            <w:tcW w:w="1129" w:type="dxa"/>
            <w:shd w:val="clear" w:color="auto" w:fill="auto"/>
            <w:noWrap/>
            <w:vAlign w:val="center"/>
            <w:hideMark/>
          </w:tcPr>
          <w:p w14:paraId="584E5352" w14:textId="77777777" w:rsidR="00F14B5D" w:rsidRPr="008D006D" w:rsidRDefault="00F14B5D" w:rsidP="00F14B5D">
            <w:pPr>
              <w:jc w:val="center"/>
            </w:pPr>
            <w:r w:rsidRPr="008D006D">
              <w:t>1489</w:t>
            </w:r>
          </w:p>
        </w:tc>
        <w:tc>
          <w:tcPr>
            <w:tcW w:w="1560" w:type="dxa"/>
            <w:shd w:val="clear" w:color="auto" w:fill="auto"/>
            <w:noWrap/>
            <w:vAlign w:val="center"/>
            <w:hideMark/>
          </w:tcPr>
          <w:p w14:paraId="4FDF5950" w14:textId="77777777" w:rsidR="00F14B5D" w:rsidRPr="008D006D" w:rsidRDefault="00F14B5D" w:rsidP="00F14B5D">
            <w:pPr>
              <w:jc w:val="center"/>
            </w:pPr>
            <w:r w:rsidRPr="008D006D">
              <w:t>501906.604</w:t>
            </w:r>
          </w:p>
        </w:tc>
        <w:tc>
          <w:tcPr>
            <w:tcW w:w="1984" w:type="dxa"/>
            <w:shd w:val="clear" w:color="auto" w:fill="auto"/>
            <w:noWrap/>
            <w:vAlign w:val="center"/>
            <w:hideMark/>
          </w:tcPr>
          <w:p w14:paraId="46723AD0" w14:textId="77777777" w:rsidR="00F14B5D" w:rsidRPr="008D006D" w:rsidRDefault="00F14B5D" w:rsidP="00F14B5D">
            <w:pPr>
              <w:jc w:val="center"/>
            </w:pPr>
            <w:r w:rsidRPr="008D006D">
              <w:t>4199465.247</w:t>
            </w:r>
          </w:p>
        </w:tc>
      </w:tr>
      <w:tr w:rsidR="00F14B5D" w:rsidRPr="008D006D" w14:paraId="32CF2030" w14:textId="77777777" w:rsidTr="00F14B5D">
        <w:trPr>
          <w:trHeight w:val="300"/>
        </w:trPr>
        <w:tc>
          <w:tcPr>
            <w:tcW w:w="1129" w:type="dxa"/>
            <w:shd w:val="clear" w:color="auto" w:fill="auto"/>
            <w:noWrap/>
            <w:vAlign w:val="center"/>
            <w:hideMark/>
          </w:tcPr>
          <w:p w14:paraId="6CF7E07C" w14:textId="77777777" w:rsidR="00F14B5D" w:rsidRPr="008D006D" w:rsidRDefault="00F14B5D" w:rsidP="00F14B5D">
            <w:pPr>
              <w:jc w:val="center"/>
            </w:pPr>
            <w:r w:rsidRPr="008D006D">
              <w:t>1490</w:t>
            </w:r>
          </w:p>
        </w:tc>
        <w:tc>
          <w:tcPr>
            <w:tcW w:w="1560" w:type="dxa"/>
            <w:shd w:val="clear" w:color="auto" w:fill="auto"/>
            <w:noWrap/>
            <w:vAlign w:val="center"/>
            <w:hideMark/>
          </w:tcPr>
          <w:p w14:paraId="7C6BE776" w14:textId="77777777" w:rsidR="00F14B5D" w:rsidRPr="008D006D" w:rsidRDefault="00F14B5D" w:rsidP="00F14B5D">
            <w:pPr>
              <w:jc w:val="center"/>
            </w:pPr>
            <w:r w:rsidRPr="008D006D">
              <w:t>501894.624</w:t>
            </w:r>
          </w:p>
        </w:tc>
        <w:tc>
          <w:tcPr>
            <w:tcW w:w="1984" w:type="dxa"/>
            <w:shd w:val="clear" w:color="auto" w:fill="auto"/>
            <w:noWrap/>
            <w:vAlign w:val="center"/>
            <w:hideMark/>
          </w:tcPr>
          <w:p w14:paraId="529B81CB" w14:textId="77777777" w:rsidR="00F14B5D" w:rsidRPr="008D006D" w:rsidRDefault="00F14B5D" w:rsidP="00F14B5D">
            <w:pPr>
              <w:jc w:val="center"/>
            </w:pPr>
            <w:r w:rsidRPr="008D006D">
              <w:t>4199443.275</w:t>
            </w:r>
          </w:p>
        </w:tc>
      </w:tr>
      <w:tr w:rsidR="00F14B5D" w:rsidRPr="008D006D" w14:paraId="4BFEF95A" w14:textId="77777777" w:rsidTr="00F14B5D">
        <w:trPr>
          <w:trHeight w:val="300"/>
        </w:trPr>
        <w:tc>
          <w:tcPr>
            <w:tcW w:w="1129" w:type="dxa"/>
            <w:shd w:val="clear" w:color="auto" w:fill="auto"/>
            <w:noWrap/>
            <w:vAlign w:val="center"/>
            <w:hideMark/>
          </w:tcPr>
          <w:p w14:paraId="4F12AA4D" w14:textId="77777777" w:rsidR="00F14B5D" w:rsidRPr="008D006D" w:rsidRDefault="00F14B5D" w:rsidP="00F14B5D">
            <w:pPr>
              <w:jc w:val="center"/>
            </w:pPr>
            <w:r w:rsidRPr="008D006D">
              <w:t>1491</w:t>
            </w:r>
          </w:p>
        </w:tc>
        <w:tc>
          <w:tcPr>
            <w:tcW w:w="1560" w:type="dxa"/>
            <w:shd w:val="clear" w:color="auto" w:fill="auto"/>
            <w:noWrap/>
            <w:vAlign w:val="center"/>
            <w:hideMark/>
          </w:tcPr>
          <w:p w14:paraId="1A1C3626" w14:textId="77777777" w:rsidR="00F14B5D" w:rsidRPr="008D006D" w:rsidRDefault="00F14B5D" w:rsidP="00F14B5D">
            <w:pPr>
              <w:jc w:val="center"/>
            </w:pPr>
            <w:r w:rsidRPr="008D006D">
              <w:t>501882.643</w:t>
            </w:r>
          </w:p>
        </w:tc>
        <w:tc>
          <w:tcPr>
            <w:tcW w:w="1984" w:type="dxa"/>
            <w:shd w:val="clear" w:color="auto" w:fill="auto"/>
            <w:noWrap/>
            <w:vAlign w:val="center"/>
            <w:hideMark/>
          </w:tcPr>
          <w:p w14:paraId="4756120B" w14:textId="77777777" w:rsidR="00F14B5D" w:rsidRPr="008D006D" w:rsidRDefault="00F14B5D" w:rsidP="00F14B5D">
            <w:pPr>
              <w:jc w:val="center"/>
            </w:pPr>
            <w:r w:rsidRPr="008D006D">
              <w:t>4199421.353</w:t>
            </w:r>
          </w:p>
        </w:tc>
      </w:tr>
      <w:tr w:rsidR="00F14B5D" w:rsidRPr="008D006D" w14:paraId="4C075B3B" w14:textId="77777777" w:rsidTr="00F14B5D">
        <w:trPr>
          <w:trHeight w:val="300"/>
        </w:trPr>
        <w:tc>
          <w:tcPr>
            <w:tcW w:w="1129" w:type="dxa"/>
            <w:shd w:val="clear" w:color="auto" w:fill="auto"/>
            <w:noWrap/>
            <w:vAlign w:val="center"/>
            <w:hideMark/>
          </w:tcPr>
          <w:p w14:paraId="0FB0C4DE" w14:textId="77777777" w:rsidR="00F14B5D" w:rsidRPr="008D006D" w:rsidRDefault="00F14B5D" w:rsidP="00F14B5D">
            <w:pPr>
              <w:jc w:val="center"/>
            </w:pPr>
            <w:r w:rsidRPr="008D006D">
              <w:t>1492</w:t>
            </w:r>
          </w:p>
        </w:tc>
        <w:tc>
          <w:tcPr>
            <w:tcW w:w="1560" w:type="dxa"/>
            <w:shd w:val="clear" w:color="auto" w:fill="auto"/>
            <w:noWrap/>
            <w:vAlign w:val="center"/>
            <w:hideMark/>
          </w:tcPr>
          <w:p w14:paraId="0B7D43F4" w14:textId="77777777" w:rsidR="00F14B5D" w:rsidRPr="008D006D" w:rsidRDefault="00F14B5D" w:rsidP="00F14B5D">
            <w:pPr>
              <w:jc w:val="center"/>
            </w:pPr>
            <w:r w:rsidRPr="008D006D">
              <w:t>501840.689</w:t>
            </w:r>
          </w:p>
        </w:tc>
        <w:tc>
          <w:tcPr>
            <w:tcW w:w="1984" w:type="dxa"/>
            <w:shd w:val="clear" w:color="auto" w:fill="auto"/>
            <w:noWrap/>
            <w:vAlign w:val="center"/>
            <w:hideMark/>
          </w:tcPr>
          <w:p w14:paraId="5FA4B02B" w14:textId="77777777" w:rsidR="00F14B5D" w:rsidRPr="008D006D" w:rsidRDefault="00F14B5D" w:rsidP="00F14B5D">
            <w:pPr>
              <w:jc w:val="center"/>
            </w:pPr>
            <w:r w:rsidRPr="008D006D">
              <w:t>4199344.552</w:t>
            </w:r>
          </w:p>
        </w:tc>
      </w:tr>
      <w:tr w:rsidR="00F14B5D" w:rsidRPr="008D006D" w14:paraId="4F4D087D" w14:textId="77777777" w:rsidTr="00F14B5D">
        <w:trPr>
          <w:trHeight w:val="300"/>
        </w:trPr>
        <w:tc>
          <w:tcPr>
            <w:tcW w:w="1129" w:type="dxa"/>
            <w:shd w:val="clear" w:color="auto" w:fill="auto"/>
            <w:noWrap/>
            <w:vAlign w:val="center"/>
            <w:hideMark/>
          </w:tcPr>
          <w:p w14:paraId="5143B8B4" w14:textId="77777777" w:rsidR="00F14B5D" w:rsidRPr="008D006D" w:rsidRDefault="00F14B5D" w:rsidP="00F14B5D">
            <w:pPr>
              <w:jc w:val="center"/>
            </w:pPr>
            <w:r w:rsidRPr="008D006D">
              <w:t>1493</w:t>
            </w:r>
          </w:p>
        </w:tc>
        <w:tc>
          <w:tcPr>
            <w:tcW w:w="1560" w:type="dxa"/>
            <w:shd w:val="clear" w:color="auto" w:fill="auto"/>
            <w:noWrap/>
            <w:vAlign w:val="center"/>
            <w:hideMark/>
          </w:tcPr>
          <w:p w14:paraId="2E11BC2A" w14:textId="77777777" w:rsidR="00F14B5D" w:rsidRPr="008D006D" w:rsidRDefault="00F14B5D" w:rsidP="00F14B5D">
            <w:pPr>
              <w:jc w:val="center"/>
            </w:pPr>
            <w:r w:rsidRPr="008D006D">
              <w:t>501770.506</w:t>
            </w:r>
          </w:p>
        </w:tc>
        <w:tc>
          <w:tcPr>
            <w:tcW w:w="1984" w:type="dxa"/>
            <w:shd w:val="clear" w:color="auto" w:fill="auto"/>
            <w:noWrap/>
            <w:vAlign w:val="center"/>
            <w:hideMark/>
          </w:tcPr>
          <w:p w14:paraId="796C6AE0" w14:textId="77777777" w:rsidR="00F14B5D" w:rsidRPr="008D006D" w:rsidRDefault="00F14B5D" w:rsidP="00F14B5D">
            <w:pPr>
              <w:jc w:val="center"/>
            </w:pPr>
            <w:r w:rsidRPr="008D006D">
              <w:t>4199382.902</w:t>
            </w:r>
          </w:p>
        </w:tc>
      </w:tr>
      <w:tr w:rsidR="00F14B5D" w:rsidRPr="008D006D" w14:paraId="2BF1A41E" w14:textId="77777777" w:rsidTr="00F14B5D">
        <w:trPr>
          <w:trHeight w:val="300"/>
        </w:trPr>
        <w:tc>
          <w:tcPr>
            <w:tcW w:w="1129" w:type="dxa"/>
            <w:shd w:val="clear" w:color="auto" w:fill="auto"/>
            <w:noWrap/>
            <w:vAlign w:val="center"/>
            <w:hideMark/>
          </w:tcPr>
          <w:p w14:paraId="594B79A7" w14:textId="77777777" w:rsidR="00F14B5D" w:rsidRPr="008D006D" w:rsidRDefault="00F14B5D" w:rsidP="00F14B5D">
            <w:pPr>
              <w:jc w:val="center"/>
            </w:pPr>
            <w:r w:rsidRPr="008D006D">
              <w:t>1494</w:t>
            </w:r>
          </w:p>
        </w:tc>
        <w:tc>
          <w:tcPr>
            <w:tcW w:w="1560" w:type="dxa"/>
            <w:shd w:val="clear" w:color="auto" w:fill="auto"/>
            <w:noWrap/>
            <w:vAlign w:val="center"/>
            <w:hideMark/>
          </w:tcPr>
          <w:p w14:paraId="3F86D821" w14:textId="77777777" w:rsidR="00F14B5D" w:rsidRPr="008D006D" w:rsidRDefault="00F14B5D" w:rsidP="00F14B5D">
            <w:pPr>
              <w:jc w:val="center"/>
            </w:pPr>
            <w:r w:rsidRPr="008D006D">
              <w:t>501812.446</w:t>
            </w:r>
          </w:p>
        </w:tc>
        <w:tc>
          <w:tcPr>
            <w:tcW w:w="1984" w:type="dxa"/>
            <w:shd w:val="clear" w:color="auto" w:fill="auto"/>
            <w:noWrap/>
            <w:vAlign w:val="center"/>
            <w:hideMark/>
          </w:tcPr>
          <w:p w14:paraId="331E4960" w14:textId="77777777" w:rsidR="00F14B5D" w:rsidRPr="008D006D" w:rsidRDefault="00F14B5D" w:rsidP="00F14B5D">
            <w:pPr>
              <w:jc w:val="center"/>
            </w:pPr>
            <w:r w:rsidRPr="008D006D">
              <w:t>4199459.653</w:t>
            </w:r>
          </w:p>
        </w:tc>
      </w:tr>
      <w:tr w:rsidR="00F14B5D" w:rsidRPr="008D006D" w14:paraId="45DD8717" w14:textId="77777777" w:rsidTr="00F14B5D">
        <w:trPr>
          <w:trHeight w:val="300"/>
        </w:trPr>
        <w:tc>
          <w:tcPr>
            <w:tcW w:w="1129" w:type="dxa"/>
            <w:shd w:val="clear" w:color="auto" w:fill="auto"/>
            <w:noWrap/>
            <w:vAlign w:val="center"/>
            <w:hideMark/>
          </w:tcPr>
          <w:p w14:paraId="7031EE3C" w14:textId="77777777" w:rsidR="00F14B5D" w:rsidRPr="008D006D" w:rsidRDefault="00F14B5D" w:rsidP="00F14B5D">
            <w:pPr>
              <w:jc w:val="center"/>
            </w:pPr>
            <w:r w:rsidRPr="008D006D">
              <w:t>1495</w:t>
            </w:r>
          </w:p>
        </w:tc>
        <w:tc>
          <w:tcPr>
            <w:tcW w:w="1560" w:type="dxa"/>
            <w:shd w:val="clear" w:color="auto" w:fill="auto"/>
            <w:noWrap/>
            <w:vAlign w:val="center"/>
            <w:hideMark/>
          </w:tcPr>
          <w:p w14:paraId="468D5DBF" w14:textId="77777777" w:rsidR="00F14B5D" w:rsidRPr="008D006D" w:rsidRDefault="00F14B5D" w:rsidP="00F14B5D">
            <w:pPr>
              <w:jc w:val="center"/>
            </w:pPr>
            <w:r w:rsidRPr="008D006D">
              <w:t>501836.380</w:t>
            </w:r>
          </w:p>
        </w:tc>
        <w:tc>
          <w:tcPr>
            <w:tcW w:w="1984" w:type="dxa"/>
            <w:shd w:val="clear" w:color="auto" w:fill="auto"/>
            <w:noWrap/>
            <w:vAlign w:val="center"/>
            <w:hideMark/>
          </w:tcPr>
          <w:p w14:paraId="38523C3B" w14:textId="77777777" w:rsidR="00F14B5D" w:rsidRPr="008D006D" w:rsidRDefault="00F14B5D" w:rsidP="00F14B5D">
            <w:pPr>
              <w:jc w:val="center"/>
            </w:pPr>
            <w:r w:rsidRPr="008D006D">
              <w:t>4199503.564</w:t>
            </w:r>
          </w:p>
        </w:tc>
      </w:tr>
      <w:tr w:rsidR="00F14B5D" w:rsidRPr="008D006D" w14:paraId="079CF443" w14:textId="77777777" w:rsidTr="00F14B5D">
        <w:trPr>
          <w:trHeight w:val="300"/>
        </w:trPr>
        <w:tc>
          <w:tcPr>
            <w:tcW w:w="1129" w:type="dxa"/>
            <w:shd w:val="clear" w:color="auto" w:fill="auto"/>
            <w:noWrap/>
            <w:vAlign w:val="center"/>
            <w:hideMark/>
          </w:tcPr>
          <w:p w14:paraId="5E944729" w14:textId="77777777" w:rsidR="00F14B5D" w:rsidRPr="008D006D" w:rsidRDefault="00F14B5D" w:rsidP="00F14B5D">
            <w:pPr>
              <w:jc w:val="center"/>
            </w:pPr>
            <w:r w:rsidRPr="008D006D">
              <w:t>1496</w:t>
            </w:r>
          </w:p>
        </w:tc>
        <w:tc>
          <w:tcPr>
            <w:tcW w:w="1560" w:type="dxa"/>
            <w:shd w:val="clear" w:color="auto" w:fill="auto"/>
            <w:noWrap/>
            <w:vAlign w:val="center"/>
            <w:hideMark/>
          </w:tcPr>
          <w:p w14:paraId="797AC682" w14:textId="77777777" w:rsidR="00F14B5D" w:rsidRPr="008D006D" w:rsidRDefault="00F14B5D" w:rsidP="00F14B5D">
            <w:pPr>
              <w:jc w:val="center"/>
            </w:pPr>
            <w:r w:rsidRPr="008D006D">
              <w:t>501848.361</w:t>
            </w:r>
          </w:p>
        </w:tc>
        <w:tc>
          <w:tcPr>
            <w:tcW w:w="1984" w:type="dxa"/>
            <w:shd w:val="clear" w:color="auto" w:fill="auto"/>
            <w:noWrap/>
            <w:vAlign w:val="center"/>
            <w:hideMark/>
          </w:tcPr>
          <w:p w14:paraId="761E6887" w14:textId="77777777" w:rsidR="00F14B5D" w:rsidRPr="008D006D" w:rsidRDefault="00F14B5D" w:rsidP="00F14B5D">
            <w:pPr>
              <w:jc w:val="center"/>
            </w:pPr>
            <w:r w:rsidRPr="008D006D">
              <w:t>4199525.502</w:t>
            </w:r>
          </w:p>
        </w:tc>
      </w:tr>
      <w:tr w:rsidR="00F14B5D" w:rsidRPr="008D006D" w14:paraId="48D65C89" w14:textId="77777777" w:rsidTr="00F14B5D">
        <w:trPr>
          <w:trHeight w:val="300"/>
        </w:trPr>
        <w:tc>
          <w:tcPr>
            <w:tcW w:w="1129" w:type="dxa"/>
            <w:shd w:val="clear" w:color="auto" w:fill="auto"/>
            <w:noWrap/>
            <w:vAlign w:val="center"/>
            <w:hideMark/>
          </w:tcPr>
          <w:p w14:paraId="2B537380" w14:textId="77777777" w:rsidR="00F14B5D" w:rsidRPr="008D006D" w:rsidRDefault="00F14B5D" w:rsidP="00F14B5D">
            <w:pPr>
              <w:jc w:val="center"/>
            </w:pPr>
            <w:r w:rsidRPr="008D006D">
              <w:t>1497</w:t>
            </w:r>
          </w:p>
        </w:tc>
        <w:tc>
          <w:tcPr>
            <w:tcW w:w="1560" w:type="dxa"/>
            <w:shd w:val="clear" w:color="auto" w:fill="auto"/>
            <w:noWrap/>
            <w:vAlign w:val="center"/>
            <w:hideMark/>
          </w:tcPr>
          <w:p w14:paraId="3B82C214" w14:textId="77777777" w:rsidR="00F14B5D" w:rsidRPr="008D006D" w:rsidRDefault="00F14B5D" w:rsidP="00F14B5D">
            <w:pPr>
              <w:jc w:val="center"/>
            </w:pPr>
            <w:r w:rsidRPr="008D006D">
              <w:t>501860.328</w:t>
            </w:r>
          </w:p>
        </w:tc>
        <w:tc>
          <w:tcPr>
            <w:tcW w:w="1984" w:type="dxa"/>
            <w:shd w:val="clear" w:color="auto" w:fill="auto"/>
            <w:noWrap/>
            <w:vAlign w:val="center"/>
            <w:hideMark/>
          </w:tcPr>
          <w:p w14:paraId="225C452C" w14:textId="77777777" w:rsidR="00F14B5D" w:rsidRPr="008D006D" w:rsidRDefault="00F14B5D" w:rsidP="00F14B5D">
            <w:pPr>
              <w:jc w:val="center"/>
            </w:pPr>
            <w:r w:rsidRPr="008D006D">
              <w:t>4199547.457</w:t>
            </w:r>
          </w:p>
        </w:tc>
      </w:tr>
      <w:tr w:rsidR="00F14B5D" w:rsidRPr="008D006D" w14:paraId="36EA1C68" w14:textId="77777777" w:rsidTr="00F14B5D">
        <w:trPr>
          <w:trHeight w:val="300"/>
        </w:trPr>
        <w:tc>
          <w:tcPr>
            <w:tcW w:w="1129" w:type="dxa"/>
            <w:shd w:val="clear" w:color="auto" w:fill="auto"/>
            <w:noWrap/>
            <w:vAlign w:val="center"/>
            <w:hideMark/>
          </w:tcPr>
          <w:p w14:paraId="62A8CC68" w14:textId="77777777" w:rsidR="00F14B5D" w:rsidRPr="008D006D" w:rsidRDefault="00F14B5D" w:rsidP="00F14B5D">
            <w:pPr>
              <w:jc w:val="center"/>
            </w:pPr>
            <w:r w:rsidRPr="008D006D">
              <w:t>1498</w:t>
            </w:r>
          </w:p>
        </w:tc>
        <w:tc>
          <w:tcPr>
            <w:tcW w:w="1560" w:type="dxa"/>
            <w:shd w:val="clear" w:color="auto" w:fill="auto"/>
            <w:noWrap/>
            <w:vAlign w:val="center"/>
            <w:hideMark/>
          </w:tcPr>
          <w:p w14:paraId="00B6AD6B" w14:textId="77777777" w:rsidR="00F14B5D" w:rsidRPr="008D006D" w:rsidRDefault="00F14B5D" w:rsidP="00F14B5D">
            <w:pPr>
              <w:jc w:val="center"/>
            </w:pPr>
            <w:r w:rsidRPr="008D006D">
              <w:t>501872.323</w:t>
            </w:r>
          </w:p>
        </w:tc>
        <w:tc>
          <w:tcPr>
            <w:tcW w:w="1984" w:type="dxa"/>
            <w:shd w:val="clear" w:color="auto" w:fill="auto"/>
            <w:noWrap/>
            <w:vAlign w:val="center"/>
            <w:hideMark/>
          </w:tcPr>
          <w:p w14:paraId="7B278A1B" w14:textId="77777777" w:rsidR="00F14B5D" w:rsidRPr="008D006D" w:rsidRDefault="00F14B5D" w:rsidP="00F14B5D">
            <w:pPr>
              <w:jc w:val="center"/>
            </w:pPr>
            <w:r w:rsidRPr="008D006D">
              <w:t>4199569.396</w:t>
            </w:r>
          </w:p>
        </w:tc>
      </w:tr>
      <w:tr w:rsidR="00F14B5D" w:rsidRPr="008D006D" w14:paraId="01FF5C03" w14:textId="77777777" w:rsidTr="00F14B5D">
        <w:trPr>
          <w:trHeight w:val="300"/>
        </w:trPr>
        <w:tc>
          <w:tcPr>
            <w:tcW w:w="4673" w:type="dxa"/>
            <w:gridSpan w:val="3"/>
            <w:shd w:val="clear" w:color="auto" w:fill="auto"/>
            <w:noWrap/>
            <w:vAlign w:val="center"/>
            <w:hideMark/>
          </w:tcPr>
          <w:p w14:paraId="4E5084B1" w14:textId="77777777" w:rsidR="00F14B5D" w:rsidRPr="008D006D" w:rsidRDefault="00F14B5D" w:rsidP="00F14B5D">
            <w:pPr>
              <w:jc w:val="center"/>
            </w:pPr>
            <w:r w:rsidRPr="008D006D">
              <w:t>1:24</w:t>
            </w:r>
          </w:p>
        </w:tc>
      </w:tr>
      <w:tr w:rsidR="00F14B5D" w:rsidRPr="008D006D" w14:paraId="2E8D4A22" w14:textId="77777777" w:rsidTr="00F14B5D">
        <w:trPr>
          <w:trHeight w:val="300"/>
        </w:trPr>
        <w:tc>
          <w:tcPr>
            <w:tcW w:w="1129" w:type="dxa"/>
            <w:shd w:val="clear" w:color="auto" w:fill="auto"/>
            <w:noWrap/>
            <w:vAlign w:val="center"/>
            <w:hideMark/>
          </w:tcPr>
          <w:p w14:paraId="3C798D2C" w14:textId="77777777" w:rsidR="00F14B5D" w:rsidRPr="008D006D" w:rsidRDefault="00F14B5D" w:rsidP="00F14B5D">
            <w:pPr>
              <w:jc w:val="center"/>
            </w:pPr>
            <w:r w:rsidRPr="008D006D">
              <w:t>1499</w:t>
            </w:r>
          </w:p>
        </w:tc>
        <w:tc>
          <w:tcPr>
            <w:tcW w:w="1560" w:type="dxa"/>
            <w:shd w:val="clear" w:color="auto" w:fill="auto"/>
            <w:noWrap/>
            <w:vAlign w:val="center"/>
            <w:hideMark/>
          </w:tcPr>
          <w:p w14:paraId="1E299FAA" w14:textId="77777777" w:rsidR="00F14B5D" w:rsidRPr="008D006D" w:rsidRDefault="00F14B5D" w:rsidP="00F14B5D">
            <w:pPr>
              <w:jc w:val="center"/>
            </w:pPr>
            <w:r w:rsidRPr="008D006D">
              <w:t>501966.811</w:t>
            </w:r>
          </w:p>
        </w:tc>
        <w:tc>
          <w:tcPr>
            <w:tcW w:w="1984" w:type="dxa"/>
            <w:shd w:val="clear" w:color="auto" w:fill="auto"/>
            <w:noWrap/>
            <w:vAlign w:val="center"/>
            <w:hideMark/>
          </w:tcPr>
          <w:p w14:paraId="3DDEFC99" w14:textId="77777777" w:rsidR="00F14B5D" w:rsidRPr="008D006D" w:rsidRDefault="00F14B5D" w:rsidP="00F14B5D">
            <w:pPr>
              <w:jc w:val="center"/>
            </w:pPr>
            <w:r w:rsidRPr="008D006D">
              <w:t>4199546.298</w:t>
            </w:r>
          </w:p>
        </w:tc>
      </w:tr>
      <w:tr w:rsidR="00F14B5D" w:rsidRPr="008D006D" w14:paraId="0BE06BFD" w14:textId="77777777" w:rsidTr="00F14B5D">
        <w:trPr>
          <w:trHeight w:val="300"/>
        </w:trPr>
        <w:tc>
          <w:tcPr>
            <w:tcW w:w="1129" w:type="dxa"/>
            <w:shd w:val="clear" w:color="auto" w:fill="auto"/>
            <w:noWrap/>
            <w:vAlign w:val="center"/>
            <w:hideMark/>
          </w:tcPr>
          <w:p w14:paraId="7D61B7F0" w14:textId="77777777" w:rsidR="00F14B5D" w:rsidRPr="008D006D" w:rsidRDefault="00F14B5D" w:rsidP="00F14B5D">
            <w:pPr>
              <w:jc w:val="center"/>
            </w:pPr>
            <w:r w:rsidRPr="008D006D">
              <w:t>1500</w:t>
            </w:r>
          </w:p>
        </w:tc>
        <w:tc>
          <w:tcPr>
            <w:tcW w:w="1560" w:type="dxa"/>
            <w:shd w:val="clear" w:color="auto" w:fill="auto"/>
            <w:noWrap/>
            <w:vAlign w:val="center"/>
            <w:hideMark/>
          </w:tcPr>
          <w:p w14:paraId="28DA7E3B" w14:textId="77777777" w:rsidR="00F14B5D" w:rsidRPr="008D006D" w:rsidRDefault="00F14B5D" w:rsidP="00F14B5D">
            <w:pPr>
              <w:jc w:val="center"/>
            </w:pPr>
            <w:r w:rsidRPr="008D006D">
              <w:t>502001.930</w:t>
            </w:r>
          </w:p>
        </w:tc>
        <w:tc>
          <w:tcPr>
            <w:tcW w:w="1984" w:type="dxa"/>
            <w:shd w:val="clear" w:color="auto" w:fill="auto"/>
            <w:noWrap/>
            <w:vAlign w:val="center"/>
            <w:hideMark/>
          </w:tcPr>
          <w:p w14:paraId="612963A4" w14:textId="77777777" w:rsidR="00F14B5D" w:rsidRPr="008D006D" w:rsidRDefault="00F14B5D" w:rsidP="00F14B5D">
            <w:pPr>
              <w:jc w:val="center"/>
            </w:pPr>
            <w:r w:rsidRPr="008D006D">
              <w:t>4199527.148</w:t>
            </w:r>
          </w:p>
        </w:tc>
      </w:tr>
      <w:tr w:rsidR="00F14B5D" w:rsidRPr="008D006D" w14:paraId="03424F53" w14:textId="77777777" w:rsidTr="00F14B5D">
        <w:trPr>
          <w:trHeight w:val="300"/>
        </w:trPr>
        <w:tc>
          <w:tcPr>
            <w:tcW w:w="1129" w:type="dxa"/>
            <w:shd w:val="clear" w:color="auto" w:fill="auto"/>
            <w:noWrap/>
            <w:vAlign w:val="center"/>
            <w:hideMark/>
          </w:tcPr>
          <w:p w14:paraId="3B9B817B" w14:textId="77777777" w:rsidR="00F14B5D" w:rsidRPr="008D006D" w:rsidRDefault="00F14B5D" w:rsidP="00F14B5D">
            <w:pPr>
              <w:jc w:val="center"/>
            </w:pPr>
            <w:r w:rsidRPr="008D006D">
              <w:t>1501</w:t>
            </w:r>
          </w:p>
        </w:tc>
        <w:tc>
          <w:tcPr>
            <w:tcW w:w="1560" w:type="dxa"/>
            <w:shd w:val="clear" w:color="auto" w:fill="auto"/>
            <w:noWrap/>
            <w:vAlign w:val="center"/>
            <w:hideMark/>
          </w:tcPr>
          <w:p w14:paraId="57C32AD7" w14:textId="77777777" w:rsidR="00F14B5D" w:rsidRPr="008D006D" w:rsidRDefault="00F14B5D" w:rsidP="00F14B5D">
            <w:pPr>
              <w:jc w:val="center"/>
            </w:pPr>
            <w:r w:rsidRPr="008D006D">
              <w:t>502037.021</w:t>
            </w:r>
          </w:p>
        </w:tc>
        <w:tc>
          <w:tcPr>
            <w:tcW w:w="1984" w:type="dxa"/>
            <w:shd w:val="clear" w:color="auto" w:fill="auto"/>
            <w:noWrap/>
            <w:vAlign w:val="center"/>
            <w:hideMark/>
          </w:tcPr>
          <w:p w14:paraId="754F6E2B" w14:textId="77777777" w:rsidR="00F14B5D" w:rsidRPr="008D006D" w:rsidRDefault="00F14B5D" w:rsidP="00F14B5D">
            <w:pPr>
              <w:jc w:val="center"/>
            </w:pPr>
            <w:r w:rsidRPr="008D006D">
              <w:t>4199507.965</w:t>
            </w:r>
          </w:p>
        </w:tc>
      </w:tr>
      <w:tr w:rsidR="00F14B5D" w:rsidRPr="008D006D" w14:paraId="39305598" w14:textId="77777777" w:rsidTr="00F14B5D">
        <w:trPr>
          <w:trHeight w:val="300"/>
        </w:trPr>
        <w:tc>
          <w:tcPr>
            <w:tcW w:w="1129" w:type="dxa"/>
            <w:shd w:val="clear" w:color="auto" w:fill="auto"/>
            <w:noWrap/>
            <w:vAlign w:val="center"/>
            <w:hideMark/>
          </w:tcPr>
          <w:p w14:paraId="21E9E59E" w14:textId="77777777" w:rsidR="00F14B5D" w:rsidRPr="008D006D" w:rsidRDefault="00F14B5D" w:rsidP="00F14B5D">
            <w:pPr>
              <w:jc w:val="center"/>
            </w:pPr>
            <w:r w:rsidRPr="008D006D">
              <w:t>1502</w:t>
            </w:r>
          </w:p>
        </w:tc>
        <w:tc>
          <w:tcPr>
            <w:tcW w:w="1560" w:type="dxa"/>
            <w:shd w:val="clear" w:color="auto" w:fill="auto"/>
            <w:noWrap/>
            <w:vAlign w:val="center"/>
            <w:hideMark/>
          </w:tcPr>
          <w:p w14:paraId="251A964D" w14:textId="77777777" w:rsidR="00F14B5D" w:rsidRPr="008D006D" w:rsidRDefault="00F14B5D" w:rsidP="00F14B5D">
            <w:pPr>
              <w:jc w:val="center"/>
            </w:pPr>
            <w:r w:rsidRPr="008D006D">
              <w:t>502025.027</w:t>
            </w:r>
          </w:p>
        </w:tc>
        <w:tc>
          <w:tcPr>
            <w:tcW w:w="1984" w:type="dxa"/>
            <w:shd w:val="clear" w:color="auto" w:fill="auto"/>
            <w:noWrap/>
            <w:vAlign w:val="center"/>
            <w:hideMark/>
          </w:tcPr>
          <w:p w14:paraId="0804BF6C" w14:textId="77777777" w:rsidR="00F14B5D" w:rsidRPr="008D006D" w:rsidRDefault="00F14B5D" w:rsidP="00F14B5D">
            <w:pPr>
              <w:jc w:val="center"/>
            </w:pPr>
            <w:r w:rsidRPr="008D006D">
              <w:t>4199486.026</w:t>
            </w:r>
          </w:p>
        </w:tc>
      </w:tr>
      <w:tr w:rsidR="00F14B5D" w:rsidRPr="008D006D" w14:paraId="5BBBCC82" w14:textId="77777777" w:rsidTr="00F14B5D">
        <w:trPr>
          <w:trHeight w:val="300"/>
        </w:trPr>
        <w:tc>
          <w:tcPr>
            <w:tcW w:w="1129" w:type="dxa"/>
            <w:shd w:val="clear" w:color="auto" w:fill="auto"/>
            <w:noWrap/>
            <w:vAlign w:val="center"/>
            <w:hideMark/>
          </w:tcPr>
          <w:p w14:paraId="0E508D60" w14:textId="77777777" w:rsidR="00F14B5D" w:rsidRPr="008D006D" w:rsidRDefault="00F14B5D" w:rsidP="00F14B5D">
            <w:pPr>
              <w:jc w:val="center"/>
            </w:pPr>
            <w:r w:rsidRPr="008D006D">
              <w:t>1503</w:t>
            </w:r>
          </w:p>
        </w:tc>
        <w:tc>
          <w:tcPr>
            <w:tcW w:w="1560" w:type="dxa"/>
            <w:shd w:val="clear" w:color="auto" w:fill="auto"/>
            <w:noWrap/>
            <w:vAlign w:val="center"/>
            <w:hideMark/>
          </w:tcPr>
          <w:p w14:paraId="434C5798" w14:textId="77777777" w:rsidR="00F14B5D" w:rsidRPr="008D006D" w:rsidRDefault="00F14B5D" w:rsidP="00F14B5D">
            <w:pPr>
              <w:jc w:val="center"/>
            </w:pPr>
            <w:r w:rsidRPr="008D006D">
              <w:t>502013.073</w:t>
            </w:r>
          </w:p>
        </w:tc>
        <w:tc>
          <w:tcPr>
            <w:tcW w:w="1984" w:type="dxa"/>
            <w:shd w:val="clear" w:color="auto" w:fill="auto"/>
            <w:noWrap/>
            <w:vAlign w:val="center"/>
            <w:hideMark/>
          </w:tcPr>
          <w:p w14:paraId="62C93324" w14:textId="77777777" w:rsidR="00F14B5D" w:rsidRPr="008D006D" w:rsidRDefault="00F14B5D" w:rsidP="00F14B5D">
            <w:pPr>
              <w:jc w:val="center"/>
            </w:pPr>
            <w:r w:rsidRPr="008D006D">
              <w:t>4199464.088</w:t>
            </w:r>
          </w:p>
        </w:tc>
      </w:tr>
      <w:tr w:rsidR="00F14B5D" w:rsidRPr="008D006D" w14:paraId="136C7907" w14:textId="77777777" w:rsidTr="00F14B5D">
        <w:trPr>
          <w:trHeight w:val="300"/>
        </w:trPr>
        <w:tc>
          <w:tcPr>
            <w:tcW w:w="1129" w:type="dxa"/>
            <w:shd w:val="clear" w:color="auto" w:fill="auto"/>
            <w:noWrap/>
            <w:vAlign w:val="center"/>
            <w:hideMark/>
          </w:tcPr>
          <w:p w14:paraId="4EA18EA9" w14:textId="77777777" w:rsidR="00F14B5D" w:rsidRPr="008D006D" w:rsidRDefault="00F14B5D" w:rsidP="00F14B5D">
            <w:pPr>
              <w:jc w:val="center"/>
            </w:pPr>
            <w:r w:rsidRPr="008D006D">
              <w:t>1504</w:t>
            </w:r>
          </w:p>
        </w:tc>
        <w:tc>
          <w:tcPr>
            <w:tcW w:w="1560" w:type="dxa"/>
            <w:shd w:val="clear" w:color="auto" w:fill="auto"/>
            <w:noWrap/>
            <w:vAlign w:val="center"/>
            <w:hideMark/>
          </w:tcPr>
          <w:p w14:paraId="26EAD7C4" w14:textId="77777777" w:rsidR="00F14B5D" w:rsidRPr="008D006D" w:rsidRDefault="00F14B5D" w:rsidP="00F14B5D">
            <w:pPr>
              <w:jc w:val="center"/>
            </w:pPr>
            <w:r w:rsidRPr="008D006D">
              <w:t>502001.093</w:t>
            </w:r>
          </w:p>
        </w:tc>
        <w:tc>
          <w:tcPr>
            <w:tcW w:w="1984" w:type="dxa"/>
            <w:shd w:val="clear" w:color="auto" w:fill="auto"/>
            <w:noWrap/>
            <w:vAlign w:val="center"/>
            <w:hideMark/>
          </w:tcPr>
          <w:p w14:paraId="1A644309" w14:textId="77777777" w:rsidR="00F14B5D" w:rsidRPr="008D006D" w:rsidRDefault="00F14B5D" w:rsidP="00F14B5D">
            <w:pPr>
              <w:jc w:val="center"/>
            </w:pPr>
            <w:r w:rsidRPr="008D006D">
              <w:t>4199442.149</w:t>
            </w:r>
          </w:p>
        </w:tc>
      </w:tr>
      <w:tr w:rsidR="00F14B5D" w:rsidRPr="008D006D" w14:paraId="31C2836D" w14:textId="77777777" w:rsidTr="00F14B5D">
        <w:trPr>
          <w:trHeight w:val="300"/>
        </w:trPr>
        <w:tc>
          <w:tcPr>
            <w:tcW w:w="1129" w:type="dxa"/>
            <w:shd w:val="clear" w:color="auto" w:fill="auto"/>
            <w:noWrap/>
            <w:vAlign w:val="center"/>
            <w:hideMark/>
          </w:tcPr>
          <w:p w14:paraId="436BC355" w14:textId="77777777" w:rsidR="00F14B5D" w:rsidRPr="008D006D" w:rsidRDefault="00F14B5D" w:rsidP="00F14B5D">
            <w:pPr>
              <w:jc w:val="center"/>
            </w:pPr>
            <w:r w:rsidRPr="008D006D">
              <w:t>1505</w:t>
            </w:r>
          </w:p>
        </w:tc>
        <w:tc>
          <w:tcPr>
            <w:tcW w:w="1560" w:type="dxa"/>
            <w:shd w:val="clear" w:color="auto" w:fill="auto"/>
            <w:noWrap/>
            <w:vAlign w:val="center"/>
            <w:hideMark/>
          </w:tcPr>
          <w:p w14:paraId="183159CA" w14:textId="77777777" w:rsidR="00F14B5D" w:rsidRPr="008D006D" w:rsidRDefault="00F14B5D" w:rsidP="00F14B5D">
            <w:pPr>
              <w:jc w:val="center"/>
            </w:pPr>
            <w:r w:rsidRPr="008D006D">
              <w:t>501989.112</w:t>
            </w:r>
          </w:p>
        </w:tc>
        <w:tc>
          <w:tcPr>
            <w:tcW w:w="1984" w:type="dxa"/>
            <w:shd w:val="clear" w:color="auto" w:fill="auto"/>
            <w:noWrap/>
            <w:vAlign w:val="center"/>
            <w:hideMark/>
          </w:tcPr>
          <w:p w14:paraId="384E5FEB" w14:textId="77777777" w:rsidR="00F14B5D" w:rsidRPr="008D006D" w:rsidRDefault="00F14B5D" w:rsidP="00F14B5D">
            <w:pPr>
              <w:jc w:val="center"/>
            </w:pPr>
            <w:r w:rsidRPr="008D006D">
              <w:t>4199420.194</w:t>
            </w:r>
          </w:p>
        </w:tc>
      </w:tr>
      <w:tr w:rsidR="00F14B5D" w:rsidRPr="008D006D" w14:paraId="6ED49620" w14:textId="77777777" w:rsidTr="00F14B5D">
        <w:trPr>
          <w:trHeight w:val="300"/>
        </w:trPr>
        <w:tc>
          <w:tcPr>
            <w:tcW w:w="1129" w:type="dxa"/>
            <w:shd w:val="clear" w:color="auto" w:fill="auto"/>
            <w:noWrap/>
            <w:vAlign w:val="center"/>
            <w:hideMark/>
          </w:tcPr>
          <w:p w14:paraId="0E38CA43" w14:textId="77777777" w:rsidR="00F14B5D" w:rsidRPr="008D006D" w:rsidRDefault="00F14B5D" w:rsidP="00F14B5D">
            <w:pPr>
              <w:jc w:val="center"/>
            </w:pPr>
            <w:r w:rsidRPr="008D006D">
              <w:t>1506</w:t>
            </w:r>
          </w:p>
        </w:tc>
        <w:tc>
          <w:tcPr>
            <w:tcW w:w="1560" w:type="dxa"/>
            <w:shd w:val="clear" w:color="auto" w:fill="auto"/>
            <w:noWrap/>
            <w:vAlign w:val="center"/>
            <w:hideMark/>
          </w:tcPr>
          <w:p w14:paraId="33B421C4" w14:textId="77777777" w:rsidR="00F14B5D" w:rsidRPr="008D006D" w:rsidRDefault="00F14B5D" w:rsidP="00F14B5D">
            <w:pPr>
              <w:jc w:val="center"/>
            </w:pPr>
            <w:r w:rsidRPr="008D006D">
              <w:t>501977.131</w:t>
            </w:r>
          </w:p>
        </w:tc>
        <w:tc>
          <w:tcPr>
            <w:tcW w:w="1984" w:type="dxa"/>
            <w:shd w:val="clear" w:color="auto" w:fill="auto"/>
            <w:noWrap/>
            <w:vAlign w:val="center"/>
            <w:hideMark/>
          </w:tcPr>
          <w:p w14:paraId="2080233D" w14:textId="77777777" w:rsidR="00F14B5D" w:rsidRPr="008D006D" w:rsidRDefault="00F14B5D" w:rsidP="00F14B5D">
            <w:pPr>
              <w:jc w:val="center"/>
            </w:pPr>
            <w:r w:rsidRPr="008D006D">
              <w:t>4199398.256</w:t>
            </w:r>
          </w:p>
        </w:tc>
      </w:tr>
      <w:tr w:rsidR="00F14B5D" w:rsidRPr="008D006D" w14:paraId="02842B67" w14:textId="77777777" w:rsidTr="00F14B5D">
        <w:trPr>
          <w:trHeight w:val="300"/>
        </w:trPr>
        <w:tc>
          <w:tcPr>
            <w:tcW w:w="1129" w:type="dxa"/>
            <w:shd w:val="clear" w:color="auto" w:fill="auto"/>
            <w:noWrap/>
            <w:vAlign w:val="center"/>
            <w:hideMark/>
          </w:tcPr>
          <w:p w14:paraId="6C9047F4" w14:textId="77777777" w:rsidR="00F14B5D" w:rsidRPr="008D006D" w:rsidRDefault="00F14B5D" w:rsidP="00F14B5D">
            <w:pPr>
              <w:jc w:val="center"/>
            </w:pPr>
            <w:r w:rsidRPr="008D006D">
              <w:t>1507</w:t>
            </w:r>
          </w:p>
        </w:tc>
        <w:tc>
          <w:tcPr>
            <w:tcW w:w="1560" w:type="dxa"/>
            <w:shd w:val="clear" w:color="auto" w:fill="auto"/>
            <w:noWrap/>
            <w:vAlign w:val="center"/>
            <w:hideMark/>
          </w:tcPr>
          <w:p w14:paraId="76253F11" w14:textId="77777777" w:rsidR="00F14B5D" w:rsidRPr="008D006D" w:rsidRDefault="00F14B5D" w:rsidP="00F14B5D">
            <w:pPr>
              <w:jc w:val="center"/>
            </w:pPr>
            <w:r w:rsidRPr="008D006D">
              <w:t>501965.150</w:t>
            </w:r>
          </w:p>
        </w:tc>
        <w:tc>
          <w:tcPr>
            <w:tcW w:w="1984" w:type="dxa"/>
            <w:shd w:val="clear" w:color="auto" w:fill="auto"/>
            <w:noWrap/>
            <w:vAlign w:val="center"/>
            <w:hideMark/>
          </w:tcPr>
          <w:p w14:paraId="0DF170E1" w14:textId="77777777" w:rsidR="00F14B5D" w:rsidRPr="008D006D" w:rsidRDefault="00F14B5D" w:rsidP="00F14B5D">
            <w:pPr>
              <w:jc w:val="center"/>
            </w:pPr>
            <w:r w:rsidRPr="008D006D">
              <w:t>4199376.317</w:t>
            </w:r>
          </w:p>
        </w:tc>
      </w:tr>
      <w:tr w:rsidR="00F14B5D" w:rsidRPr="008D006D" w14:paraId="1AA9D79A" w14:textId="77777777" w:rsidTr="00F14B5D">
        <w:trPr>
          <w:trHeight w:val="300"/>
        </w:trPr>
        <w:tc>
          <w:tcPr>
            <w:tcW w:w="1129" w:type="dxa"/>
            <w:shd w:val="clear" w:color="auto" w:fill="auto"/>
            <w:noWrap/>
            <w:vAlign w:val="center"/>
            <w:hideMark/>
          </w:tcPr>
          <w:p w14:paraId="2381C2B8" w14:textId="77777777" w:rsidR="00F14B5D" w:rsidRPr="008D006D" w:rsidRDefault="00F14B5D" w:rsidP="00F14B5D">
            <w:pPr>
              <w:jc w:val="center"/>
            </w:pPr>
            <w:r w:rsidRPr="008D006D">
              <w:t>1508</w:t>
            </w:r>
          </w:p>
        </w:tc>
        <w:tc>
          <w:tcPr>
            <w:tcW w:w="1560" w:type="dxa"/>
            <w:shd w:val="clear" w:color="auto" w:fill="auto"/>
            <w:noWrap/>
            <w:vAlign w:val="center"/>
            <w:hideMark/>
          </w:tcPr>
          <w:p w14:paraId="4417DE71" w14:textId="77777777" w:rsidR="00F14B5D" w:rsidRPr="008D006D" w:rsidRDefault="00F14B5D" w:rsidP="00F14B5D">
            <w:pPr>
              <w:jc w:val="center"/>
            </w:pPr>
            <w:r w:rsidRPr="008D006D">
              <w:t>501953.169</w:t>
            </w:r>
          </w:p>
        </w:tc>
        <w:tc>
          <w:tcPr>
            <w:tcW w:w="1984" w:type="dxa"/>
            <w:shd w:val="clear" w:color="auto" w:fill="auto"/>
            <w:noWrap/>
            <w:vAlign w:val="center"/>
            <w:hideMark/>
          </w:tcPr>
          <w:p w14:paraId="62BD7E79" w14:textId="77777777" w:rsidR="00F14B5D" w:rsidRPr="008D006D" w:rsidRDefault="00F14B5D" w:rsidP="00F14B5D">
            <w:pPr>
              <w:jc w:val="center"/>
            </w:pPr>
            <w:r w:rsidRPr="008D006D">
              <w:t>4199354.362</w:t>
            </w:r>
          </w:p>
        </w:tc>
      </w:tr>
      <w:tr w:rsidR="00F14B5D" w:rsidRPr="008D006D" w14:paraId="7A39761E" w14:textId="77777777" w:rsidTr="00F14B5D">
        <w:trPr>
          <w:trHeight w:val="300"/>
        </w:trPr>
        <w:tc>
          <w:tcPr>
            <w:tcW w:w="1129" w:type="dxa"/>
            <w:shd w:val="clear" w:color="auto" w:fill="auto"/>
            <w:noWrap/>
            <w:vAlign w:val="center"/>
            <w:hideMark/>
          </w:tcPr>
          <w:p w14:paraId="00C0FB27" w14:textId="77777777" w:rsidR="00F14B5D" w:rsidRPr="008D006D" w:rsidRDefault="00F14B5D" w:rsidP="00F14B5D">
            <w:pPr>
              <w:jc w:val="center"/>
            </w:pPr>
            <w:r w:rsidRPr="008D006D">
              <w:t>1509</w:t>
            </w:r>
          </w:p>
        </w:tc>
        <w:tc>
          <w:tcPr>
            <w:tcW w:w="1560" w:type="dxa"/>
            <w:shd w:val="clear" w:color="auto" w:fill="auto"/>
            <w:noWrap/>
            <w:vAlign w:val="center"/>
            <w:hideMark/>
          </w:tcPr>
          <w:p w14:paraId="066FB03C" w14:textId="77777777" w:rsidR="00F14B5D" w:rsidRPr="008D006D" w:rsidRDefault="00F14B5D" w:rsidP="00F14B5D">
            <w:pPr>
              <w:jc w:val="center"/>
            </w:pPr>
            <w:r w:rsidRPr="008D006D">
              <w:t>501941.188</w:t>
            </w:r>
          </w:p>
        </w:tc>
        <w:tc>
          <w:tcPr>
            <w:tcW w:w="1984" w:type="dxa"/>
            <w:shd w:val="clear" w:color="auto" w:fill="auto"/>
            <w:noWrap/>
            <w:vAlign w:val="center"/>
            <w:hideMark/>
          </w:tcPr>
          <w:p w14:paraId="05C88F98" w14:textId="77777777" w:rsidR="00F14B5D" w:rsidRPr="008D006D" w:rsidRDefault="00F14B5D" w:rsidP="00F14B5D">
            <w:pPr>
              <w:jc w:val="center"/>
            </w:pPr>
            <w:r w:rsidRPr="008D006D">
              <w:t>4199332.424</w:t>
            </w:r>
          </w:p>
        </w:tc>
      </w:tr>
      <w:tr w:rsidR="00F14B5D" w:rsidRPr="008D006D" w14:paraId="03C27931" w14:textId="77777777" w:rsidTr="00F14B5D">
        <w:trPr>
          <w:trHeight w:val="300"/>
        </w:trPr>
        <w:tc>
          <w:tcPr>
            <w:tcW w:w="1129" w:type="dxa"/>
            <w:shd w:val="clear" w:color="auto" w:fill="auto"/>
            <w:noWrap/>
            <w:vAlign w:val="center"/>
            <w:hideMark/>
          </w:tcPr>
          <w:p w14:paraId="09754ACC" w14:textId="77777777" w:rsidR="00F14B5D" w:rsidRPr="008D006D" w:rsidRDefault="00F14B5D" w:rsidP="00F14B5D">
            <w:pPr>
              <w:jc w:val="center"/>
            </w:pPr>
            <w:r w:rsidRPr="008D006D">
              <w:t>1510</w:t>
            </w:r>
          </w:p>
        </w:tc>
        <w:tc>
          <w:tcPr>
            <w:tcW w:w="1560" w:type="dxa"/>
            <w:shd w:val="clear" w:color="auto" w:fill="auto"/>
            <w:noWrap/>
            <w:vAlign w:val="center"/>
            <w:hideMark/>
          </w:tcPr>
          <w:p w14:paraId="73C339B7" w14:textId="77777777" w:rsidR="00F14B5D" w:rsidRPr="008D006D" w:rsidRDefault="00F14B5D" w:rsidP="00F14B5D">
            <w:pPr>
              <w:jc w:val="center"/>
            </w:pPr>
            <w:r w:rsidRPr="008D006D">
              <w:t>501917.254</w:t>
            </w:r>
          </w:p>
        </w:tc>
        <w:tc>
          <w:tcPr>
            <w:tcW w:w="1984" w:type="dxa"/>
            <w:shd w:val="clear" w:color="auto" w:fill="auto"/>
            <w:noWrap/>
            <w:vAlign w:val="center"/>
            <w:hideMark/>
          </w:tcPr>
          <w:p w14:paraId="238A17DF" w14:textId="77777777" w:rsidR="00F14B5D" w:rsidRPr="008D006D" w:rsidRDefault="00F14B5D" w:rsidP="00F14B5D">
            <w:pPr>
              <w:jc w:val="center"/>
            </w:pPr>
            <w:r w:rsidRPr="008D006D">
              <w:t>4199288.547</w:t>
            </w:r>
          </w:p>
        </w:tc>
      </w:tr>
      <w:tr w:rsidR="00F14B5D" w:rsidRPr="008D006D" w14:paraId="7C976B45" w14:textId="77777777" w:rsidTr="00F14B5D">
        <w:trPr>
          <w:trHeight w:val="300"/>
        </w:trPr>
        <w:tc>
          <w:tcPr>
            <w:tcW w:w="1129" w:type="dxa"/>
            <w:shd w:val="clear" w:color="auto" w:fill="auto"/>
            <w:noWrap/>
            <w:vAlign w:val="center"/>
            <w:hideMark/>
          </w:tcPr>
          <w:p w14:paraId="56B00299" w14:textId="77777777" w:rsidR="00F14B5D" w:rsidRPr="008D006D" w:rsidRDefault="00F14B5D" w:rsidP="00F14B5D">
            <w:pPr>
              <w:jc w:val="center"/>
            </w:pPr>
            <w:r w:rsidRPr="008D006D">
              <w:t>1511</w:t>
            </w:r>
          </w:p>
        </w:tc>
        <w:tc>
          <w:tcPr>
            <w:tcW w:w="1560" w:type="dxa"/>
            <w:shd w:val="clear" w:color="auto" w:fill="auto"/>
            <w:noWrap/>
            <w:vAlign w:val="center"/>
            <w:hideMark/>
          </w:tcPr>
          <w:p w14:paraId="39609175" w14:textId="77777777" w:rsidR="00F14B5D" w:rsidRPr="008D006D" w:rsidRDefault="00F14B5D" w:rsidP="00F14B5D">
            <w:pPr>
              <w:jc w:val="center"/>
            </w:pPr>
            <w:r w:rsidRPr="008D006D">
              <w:t>501847.002</w:t>
            </w:r>
          </w:p>
        </w:tc>
        <w:tc>
          <w:tcPr>
            <w:tcW w:w="1984" w:type="dxa"/>
            <w:shd w:val="clear" w:color="auto" w:fill="auto"/>
            <w:noWrap/>
            <w:vAlign w:val="center"/>
            <w:hideMark/>
          </w:tcPr>
          <w:p w14:paraId="48B9023B" w14:textId="77777777" w:rsidR="00F14B5D" w:rsidRPr="008D006D" w:rsidRDefault="00F14B5D" w:rsidP="00F14B5D">
            <w:pPr>
              <w:jc w:val="center"/>
            </w:pPr>
            <w:r w:rsidRPr="008D006D">
              <w:t>4199326.897</w:t>
            </w:r>
          </w:p>
        </w:tc>
      </w:tr>
      <w:tr w:rsidR="00F14B5D" w:rsidRPr="008D006D" w14:paraId="3C68E0A1" w14:textId="77777777" w:rsidTr="00F14B5D">
        <w:trPr>
          <w:trHeight w:val="300"/>
        </w:trPr>
        <w:tc>
          <w:tcPr>
            <w:tcW w:w="1129" w:type="dxa"/>
            <w:shd w:val="clear" w:color="auto" w:fill="auto"/>
            <w:noWrap/>
            <w:vAlign w:val="center"/>
            <w:hideMark/>
          </w:tcPr>
          <w:p w14:paraId="57FB2E1A" w14:textId="77777777" w:rsidR="00F14B5D" w:rsidRPr="008D006D" w:rsidRDefault="00F14B5D" w:rsidP="00F14B5D">
            <w:pPr>
              <w:jc w:val="center"/>
            </w:pPr>
            <w:r w:rsidRPr="008D006D">
              <w:t>1512</w:t>
            </w:r>
          </w:p>
        </w:tc>
        <w:tc>
          <w:tcPr>
            <w:tcW w:w="1560" w:type="dxa"/>
            <w:shd w:val="clear" w:color="auto" w:fill="auto"/>
            <w:noWrap/>
            <w:vAlign w:val="center"/>
            <w:hideMark/>
          </w:tcPr>
          <w:p w14:paraId="5A2474FC" w14:textId="77777777" w:rsidR="00F14B5D" w:rsidRPr="008D006D" w:rsidRDefault="00F14B5D" w:rsidP="00F14B5D">
            <w:pPr>
              <w:jc w:val="center"/>
            </w:pPr>
            <w:r w:rsidRPr="008D006D">
              <w:t>501870.964</w:t>
            </w:r>
          </w:p>
        </w:tc>
        <w:tc>
          <w:tcPr>
            <w:tcW w:w="1984" w:type="dxa"/>
            <w:shd w:val="clear" w:color="auto" w:fill="auto"/>
            <w:noWrap/>
            <w:vAlign w:val="center"/>
            <w:hideMark/>
          </w:tcPr>
          <w:p w14:paraId="43A8C3B5" w14:textId="77777777" w:rsidR="00F14B5D" w:rsidRPr="008D006D" w:rsidRDefault="00F14B5D" w:rsidP="00F14B5D">
            <w:pPr>
              <w:jc w:val="center"/>
            </w:pPr>
            <w:r w:rsidRPr="008D006D">
              <w:t>4199370.774</w:t>
            </w:r>
          </w:p>
        </w:tc>
      </w:tr>
      <w:tr w:rsidR="00F14B5D" w:rsidRPr="008D006D" w14:paraId="4747CBE8" w14:textId="77777777" w:rsidTr="00F14B5D">
        <w:trPr>
          <w:trHeight w:val="300"/>
        </w:trPr>
        <w:tc>
          <w:tcPr>
            <w:tcW w:w="1129" w:type="dxa"/>
            <w:shd w:val="clear" w:color="auto" w:fill="auto"/>
            <w:noWrap/>
            <w:vAlign w:val="center"/>
            <w:hideMark/>
          </w:tcPr>
          <w:p w14:paraId="1E7E4D38" w14:textId="77777777" w:rsidR="00F14B5D" w:rsidRPr="008D006D" w:rsidRDefault="00F14B5D" w:rsidP="00F14B5D">
            <w:pPr>
              <w:jc w:val="center"/>
            </w:pPr>
            <w:r w:rsidRPr="008D006D">
              <w:lastRenderedPageBreak/>
              <w:t>1513</w:t>
            </w:r>
          </w:p>
        </w:tc>
        <w:tc>
          <w:tcPr>
            <w:tcW w:w="1560" w:type="dxa"/>
            <w:shd w:val="clear" w:color="auto" w:fill="auto"/>
            <w:noWrap/>
            <w:vAlign w:val="center"/>
            <w:hideMark/>
          </w:tcPr>
          <w:p w14:paraId="6E6510D1" w14:textId="77777777" w:rsidR="00F14B5D" w:rsidRPr="008D006D" w:rsidRDefault="00F14B5D" w:rsidP="00F14B5D">
            <w:pPr>
              <w:jc w:val="center"/>
            </w:pPr>
            <w:r w:rsidRPr="008D006D">
              <w:t>501882.945</w:t>
            </w:r>
          </w:p>
        </w:tc>
        <w:tc>
          <w:tcPr>
            <w:tcW w:w="1984" w:type="dxa"/>
            <w:shd w:val="clear" w:color="auto" w:fill="auto"/>
            <w:noWrap/>
            <w:vAlign w:val="center"/>
            <w:hideMark/>
          </w:tcPr>
          <w:p w14:paraId="364319F6" w14:textId="77777777" w:rsidR="00F14B5D" w:rsidRPr="008D006D" w:rsidRDefault="00F14B5D" w:rsidP="00F14B5D">
            <w:pPr>
              <w:jc w:val="center"/>
            </w:pPr>
            <w:r w:rsidRPr="008D006D">
              <w:t>4199392.696</w:t>
            </w:r>
          </w:p>
        </w:tc>
      </w:tr>
      <w:tr w:rsidR="00F14B5D" w:rsidRPr="008D006D" w14:paraId="33B7FB7E" w14:textId="77777777" w:rsidTr="00F14B5D">
        <w:trPr>
          <w:trHeight w:val="300"/>
        </w:trPr>
        <w:tc>
          <w:tcPr>
            <w:tcW w:w="1129" w:type="dxa"/>
            <w:shd w:val="clear" w:color="auto" w:fill="auto"/>
            <w:noWrap/>
            <w:vAlign w:val="center"/>
            <w:hideMark/>
          </w:tcPr>
          <w:p w14:paraId="28665F72" w14:textId="77777777" w:rsidR="00F14B5D" w:rsidRPr="008D006D" w:rsidRDefault="00F14B5D" w:rsidP="00F14B5D">
            <w:pPr>
              <w:jc w:val="center"/>
            </w:pPr>
            <w:r w:rsidRPr="008D006D">
              <w:t>1514</w:t>
            </w:r>
          </w:p>
        </w:tc>
        <w:tc>
          <w:tcPr>
            <w:tcW w:w="1560" w:type="dxa"/>
            <w:shd w:val="clear" w:color="auto" w:fill="auto"/>
            <w:noWrap/>
            <w:vAlign w:val="center"/>
            <w:hideMark/>
          </w:tcPr>
          <w:p w14:paraId="7A685BEC" w14:textId="77777777" w:rsidR="00F14B5D" w:rsidRPr="008D006D" w:rsidRDefault="00F14B5D" w:rsidP="00F14B5D">
            <w:pPr>
              <w:jc w:val="center"/>
            </w:pPr>
            <w:r w:rsidRPr="008D006D">
              <w:t>501894.926</w:t>
            </w:r>
          </w:p>
        </w:tc>
        <w:tc>
          <w:tcPr>
            <w:tcW w:w="1984" w:type="dxa"/>
            <w:shd w:val="clear" w:color="auto" w:fill="auto"/>
            <w:noWrap/>
            <w:vAlign w:val="center"/>
            <w:hideMark/>
          </w:tcPr>
          <w:p w14:paraId="109B5FD4" w14:textId="77777777" w:rsidR="00F14B5D" w:rsidRPr="008D006D" w:rsidRDefault="00F14B5D" w:rsidP="00F14B5D">
            <w:pPr>
              <w:jc w:val="center"/>
            </w:pPr>
            <w:r w:rsidRPr="008D006D">
              <w:t>4199414.634</w:t>
            </w:r>
          </w:p>
        </w:tc>
      </w:tr>
      <w:tr w:rsidR="00F14B5D" w:rsidRPr="008D006D" w14:paraId="5E785290" w14:textId="77777777" w:rsidTr="00F14B5D">
        <w:trPr>
          <w:trHeight w:val="300"/>
        </w:trPr>
        <w:tc>
          <w:tcPr>
            <w:tcW w:w="1129" w:type="dxa"/>
            <w:shd w:val="clear" w:color="auto" w:fill="auto"/>
            <w:noWrap/>
            <w:vAlign w:val="center"/>
            <w:hideMark/>
          </w:tcPr>
          <w:p w14:paraId="3437E272" w14:textId="77777777" w:rsidR="00F14B5D" w:rsidRPr="008D006D" w:rsidRDefault="00F14B5D" w:rsidP="00F14B5D">
            <w:pPr>
              <w:jc w:val="center"/>
            </w:pPr>
            <w:r w:rsidRPr="008D006D">
              <w:t>1515</w:t>
            </w:r>
          </w:p>
        </w:tc>
        <w:tc>
          <w:tcPr>
            <w:tcW w:w="1560" w:type="dxa"/>
            <w:shd w:val="clear" w:color="auto" w:fill="auto"/>
            <w:noWrap/>
            <w:vAlign w:val="center"/>
            <w:hideMark/>
          </w:tcPr>
          <w:p w14:paraId="5EF708CD" w14:textId="77777777" w:rsidR="00F14B5D" w:rsidRPr="008D006D" w:rsidRDefault="00F14B5D" w:rsidP="00F14B5D">
            <w:pPr>
              <w:jc w:val="center"/>
            </w:pPr>
            <w:r w:rsidRPr="008D006D">
              <w:t>501906.920</w:t>
            </w:r>
          </w:p>
        </w:tc>
        <w:tc>
          <w:tcPr>
            <w:tcW w:w="1984" w:type="dxa"/>
            <w:shd w:val="clear" w:color="auto" w:fill="auto"/>
            <w:noWrap/>
            <w:vAlign w:val="center"/>
            <w:hideMark/>
          </w:tcPr>
          <w:p w14:paraId="46199510" w14:textId="77777777" w:rsidR="00F14B5D" w:rsidRPr="008D006D" w:rsidRDefault="00F14B5D" w:rsidP="00F14B5D">
            <w:pPr>
              <w:jc w:val="center"/>
            </w:pPr>
            <w:r w:rsidRPr="008D006D">
              <w:t>4199436.589</w:t>
            </w:r>
          </w:p>
        </w:tc>
      </w:tr>
      <w:tr w:rsidR="00F14B5D" w:rsidRPr="008D006D" w14:paraId="61C03EAA" w14:textId="77777777" w:rsidTr="00F14B5D">
        <w:trPr>
          <w:trHeight w:val="300"/>
        </w:trPr>
        <w:tc>
          <w:tcPr>
            <w:tcW w:w="1129" w:type="dxa"/>
            <w:shd w:val="clear" w:color="auto" w:fill="auto"/>
            <w:noWrap/>
            <w:vAlign w:val="center"/>
            <w:hideMark/>
          </w:tcPr>
          <w:p w14:paraId="490450A7" w14:textId="77777777" w:rsidR="00F14B5D" w:rsidRPr="008D006D" w:rsidRDefault="00F14B5D" w:rsidP="00F14B5D">
            <w:pPr>
              <w:jc w:val="center"/>
            </w:pPr>
            <w:r w:rsidRPr="008D006D">
              <w:t>1516</w:t>
            </w:r>
          </w:p>
        </w:tc>
        <w:tc>
          <w:tcPr>
            <w:tcW w:w="1560" w:type="dxa"/>
            <w:shd w:val="clear" w:color="auto" w:fill="auto"/>
            <w:noWrap/>
            <w:vAlign w:val="center"/>
            <w:hideMark/>
          </w:tcPr>
          <w:p w14:paraId="4596F78D" w14:textId="77777777" w:rsidR="00F14B5D" w:rsidRPr="008D006D" w:rsidRDefault="00F14B5D" w:rsidP="00F14B5D">
            <w:pPr>
              <w:jc w:val="center"/>
            </w:pPr>
            <w:r w:rsidRPr="008D006D">
              <w:t>501918.887</w:t>
            </w:r>
          </w:p>
        </w:tc>
        <w:tc>
          <w:tcPr>
            <w:tcW w:w="1984" w:type="dxa"/>
            <w:shd w:val="clear" w:color="auto" w:fill="auto"/>
            <w:noWrap/>
            <w:vAlign w:val="center"/>
            <w:hideMark/>
          </w:tcPr>
          <w:p w14:paraId="4BA3B0BE" w14:textId="77777777" w:rsidR="00F14B5D" w:rsidRPr="008D006D" w:rsidRDefault="00F14B5D" w:rsidP="00F14B5D">
            <w:pPr>
              <w:jc w:val="center"/>
            </w:pPr>
            <w:r w:rsidRPr="008D006D">
              <w:t>4199458.528</w:t>
            </w:r>
          </w:p>
        </w:tc>
      </w:tr>
      <w:tr w:rsidR="00F14B5D" w:rsidRPr="008D006D" w14:paraId="5822B375" w14:textId="77777777" w:rsidTr="00F14B5D">
        <w:trPr>
          <w:trHeight w:val="300"/>
        </w:trPr>
        <w:tc>
          <w:tcPr>
            <w:tcW w:w="1129" w:type="dxa"/>
            <w:shd w:val="clear" w:color="auto" w:fill="auto"/>
            <w:noWrap/>
            <w:vAlign w:val="center"/>
            <w:hideMark/>
          </w:tcPr>
          <w:p w14:paraId="2730F133" w14:textId="77777777" w:rsidR="00F14B5D" w:rsidRPr="008D006D" w:rsidRDefault="00F14B5D" w:rsidP="00F14B5D">
            <w:pPr>
              <w:jc w:val="center"/>
            </w:pPr>
            <w:r w:rsidRPr="008D006D">
              <w:t>1517</w:t>
            </w:r>
          </w:p>
        </w:tc>
        <w:tc>
          <w:tcPr>
            <w:tcW w:w="1560" w:type="dxa"/>
            <w:shd w:val="clear" w:color="auto" w:fill="auto"/>
            <w:noWrap/>
            <w:vAlign w:val="center"/>
            <w:hideMark/>
          </w:tcPr>
          <w:p w14:paraId="1BA20B85" w14:textId="77777777" w:rsidR="00F14B5D" w:rsidRPr="008D006D" w:rsidRDefault="00F14B5D" w:rsidP="00F14B5D">
            <w:pPr>
              <w:jc w:val="center"/>
            </w:pPr>
            <w:r w:rsidRPr="008D006D">
              <w:t>501930.868</w:t>
            </w:r>
          </w:p>
        </w:tc>
        <w:tc>
          <w:tcPr>
            <w:tcW w:w="1984" w:type="dxa"/>
            <w:shd w:val="clear" w:color="auto" w:fill="auto"/>
            <w:noWrap/>
            <w:vAlign w:val="center"/>
            <w:hideMark/>
          </w:tcPr>
          <w:p w14:paraId="32A0A690" w14:textId="77777777" w:rsidR="00F14B5D" w:rsidRPr="008D006D" w:rsidRDefault="00F14B5D" w:rsidP="00F14B5D">
            <w:pPr>
              <w:jc w:val="center"/>
            </w:pPr>
            <w:r w:rsidRPr="008D006D">
              <w:t>4199480.466</w:t>
            </w:r>
          </w:p>
        </w:tc>
      </w:tr>
      <w:tr w:rsidR="00F14B5D" w:rsidRPr="008D006D" w14:paraId="4DE204BC" w14:textId="77777777" w:rsidTr="00F14B5D">
        <w:trPr>
          <w:trHeight w:val="300"/>
        </w:trPr>
        <w:tc>
          <w:tcPr>
            <w:tcW w:w="1129" w:type="dxa"/>
            <w:shd w:val="clear" w:color="auto" w:fill="auto"/>
            <w:noWrap/>
            <w:vAlign w:val="center"/>
            <w:hideMark/>
          </w:tcPr>
          <w:p w14:paraId="464B84D7" w14:textId="77777777" w:rsidR="00F14B5D" w:rsidRPr="008D006D" w:rsidRDefault="00F14B5D" w:rsidP="00F14B5D">
            <w:pPr>
              <w:jc w:val="center"/>
            </w:pPr>
            <w:r w:rsidRPr="008D006D">
              <w:t>1518</w:t>
            </w:r>
          </w:p>
        </w:tc>
        <w:tc>
          <w:tcPr>
            <w:tcW w:w="1560" w:type="dxa"/>
            <w:shd w:val="clear" w:color="auto" w:fill="auto"/>
            <w:noWrap/>
            <w:vAlign w:val="center"/>
            <w:hideMark/>
          </w:tcPr>
          <w:p w14:paraId="5A34172D" w14:textId="77777777" w:rsidR="00F14B5D" w:rsidRPr="008D006D" w:rsidRDefault="00F14B5D" w:rsidP="00F14B5D">
            <w:pPr>
              <w:jc w:val="center"/>
            </w:pPr>
            <w:r w:rsidRPr="008D006D">
              <w:t>501942.849</w:t>
            </w:r>
          </w:p>
        </w:tc>
        <w:tc>
          <w:tcPr>
            <w:tcW w:w="1984" w:type="dxa"/>
            <w:shd w:val="clear" w:color="auto" w:fill="auto"/>
            <w:noWrap/>
            <w:vAlign w:val="center"/>
            <w:hideMark/>
          </w:tcPr>
          <w:p w14:paraId="1B6A08D8" w14:textId="77777777" w:rsidR="00F14B5D" w:rsidRPr="008D006D" w:rsidRDefault="00F14B5D" w:rsidP="00F14B5D">
            <w:pPr>
              <w:jc w:val="center"/>
            </w:pPr>
            <w:r w:rsidRPr="008D006D">
              <w:t>4199502.421</w:t>
            </w:r>
          </w:p>
        </w:tc>
      </w:tr>
      <w:tr w:rsidR="00F14B5D" w:rsidRPr="008D006D" w14:paraId="431DC046" w14:textId="77777777" w:rsidTr="00F14B5D">
        <w:trPr>
          <w:trHeight w:val="300"/>
        </w:trPr>
        <w:tc>
          <w:tcPr>
            <w:tcW w:w="1129" w:type="dxa"/>
            <w:shd w:val="clear" w:color="auto" w:fill="auto"/>
            <w:noWrap/>
            <w:vAlign w:val="center"/>
            <w:hideMark/>
          </w:tcPr>
          <w:p w14:paraId="72DC77F6" w14:textId="77777777" w:rsidR="00F14B5D" w:rsidRPr="008D006D" w:rsidRDefault="00F14B5D" w:rsidP="00F14B5D">
            <w:pPr>
              <w:jc w:val="center"/>
            </w:pPr>
            <w:r w:rsidRPr="008D006D">
              <w:t>1519</w:t>
            </w:r>
          </w:p>
        </w:tc>
        <w:tc>
          <w:tcPr>
            <w:tcW w:w="1560" w:type="dxa"/>
            <w:shd w:val="clear" w:color="auto" w:fill="auto"/>
            <w:noWrap/>
            <w:vAlign w:val="center"/>
            <w:hideMark/>
          </w:tcPr>
          <w:p w14:paraId="0EF30624" w14:textId="77777777" w:rsidR="00F14B5D" w:rsidRPr="008D006D" w:rsidRDefault="00F14B5D" w:rsidP="00F14B5D">
            <w:pPr>
              <w:jc w:val="center"/>
            </w:pPr>
            <w:r w:rsidRPr="008D006D">
              <w:t>501954.830</w:t>
            </w:r>
          </w:p>
        </w:tc>
        <w:tc>
          <w:tcPr>
            <w:tcW w:w="1984" w:type="dxa"/>
            <w:shd w:val="clear" w:color="auto" w:fill="auto"/>
            <w:noWrap/>
            <w:vAlign w:val="center"/>
            <w:hideMark/>
          </w:tcPr>
          <w:p w14:paraId="1C3F4A9A" w14:textId="77777777" w:rsidR="00F14B5D" w:rsidRPr="008D006D" w:rsidRDefault="00F14B5D" w:rsidP="00F14B5D">
            <w:pPr>
              <w:jc w:val="center"/>
            </w:pPr>
            <w:r w:rsidRPr="008D006D">
              <w:t>4199524.360</w:t>
            </w:r>
          </w:p>
        </w:tc>
      </w:tr>
      <w:tr w:rsidR="00F14B5D" w:rsidRPr="008D006D" w14:paraId="53AB7752" w14:textId="77777777" w:rsidTr="00F14B5D">
        <w:trPr>
          <w:trHeight w:val="300"/>
        </w:trPr>
        <w:tc>
          <w:tcPr>
            <w:tcW w:w="4673" w:type="dxa"/>
            <w:gridSpan w:val="3"/>
            <w:shd w:val="clear" w:color="auto" w:fill="auto"/>
            <w:noWrap/>
            <w:vAlign w:val="center"/>
            <w:hideMark/>
          </w:tcPr>
          <w:p w14:paraId="67661E76" w14:textId="77777777" w:rsidR="00F14B5D" w:rsidRPr="008D006D" w:rsidRDefault="00F14B5D" w:rsidP="00F14B5D">
            <w:pPr>
              <w:jc w:val="center"/>
            </w:pPr>
            <w:r w:rsidRPr="008D006D">
              <w:t>2:01</w:t>
            </w:r>
          </w:p>
        </w:tc>
      </w:tr>
      <w:tr w:rsidR="00F14B5D" w:rsidRPr="008D006D" w14:paraId="0C3542E8" w14:textId="77777777" w:rsidTr="00F14B5D">
        <w:trPr>
          <w:trHeight w:val="300"/>
        </w:trPr>
        <w:tc>
          <w:tcPr>
            <w:tcW w:w="1129" w:type="dxa"/>
            <w:shd w:val="clear" w:color="auto" w:fill="auto"/>
            <w:noWrap/>
            <w:vAlign w:val="center"/>
            <w:hideMark/>
          </w:tcPr>
          <w:p w14:paraId="740D788D" w14:textId="77777777" w:rsidR="00F14B5D" w:rsidRPr="008D006D" w:rsidRDefault="00F14B5D" w:rsidP="00F14B5D">
            <w:pPr>
              <w:jc w:val="center"/>
            </w:pPr>
            <w:r w:rsidRPr="008D006D">
              <w:t>1520</w:t>
            </w:r>
          </w:p>
        </w:tc>
        <w:tc>
          <w:tcPr>
            <w:tcW w:w="1560" w:type="dxa"/>
            <w:shd w:val="clear" w:color="auto" w:fill="auto"/>
            <w:noWrap/>
            <w:vAlign w:val="center"/>
            <w:hideMark/>
          </w:tcPr>
          <w:p w14:paraId="43D6AB6A" w14:textId="77777777" w:rsidR="00F14B5D" w:rsidRPr="008D006D" w:rsidRDefault="00F14B5D" w:rsidP="00F14B5D">
            <w:pPr>
              <w:jc w:val="center"/>
            </w:pPr>
            <w:r w:rsidRPr="008D006D">
              <w:t>500822.908</w:t>
            </w:r>
          </w:p>
        </w:tc>
        <w:tc>
          <w:tcPr>
            <w:tcW w:w="1984" w:type="dxa"/>
            <w:shd w:val="clear" w:color="auto" w:fill="auto"/>
            <w:noWrap/>
            <w:vAlign w:val="center"/>
            <w:hideMark/>
          </w:tcPr>
          <w:p w14:paraId="1D7AD475" w14:textId="77777777" w:rsidR="00F14B5D" w:rsidRPr="008D006D" w:rsidRDefault="00F14B5D" w:rsidP="00F14B5D">
            <w:pPr>
              <w:jc w:val="center"/>
            </w:pPr>
            <w:r w:rsidRPr="008D006D">
              <w:t>4199635.127</w:t>
            </w:r>
          </w:p>
        </w:tc>
      </w:tr>
      <w:tr w:rsidR="00F14B5D" w:rsidRPr="008D006D" w14:paraId="0BEC5703" w14:textId="77777777" w:rsidTr="00F14B5D">
        <w:trPr>
          <w:trHeight w:val="300"/>
        </w:trPr>
        <w:tc>
          <w:tcPr>
            <w:tcW w:w="1129" w:type="dxa"/>
            <w:shd w:val="clear" w:color="auto" w:fill="auto"/>
            <w:noWrap/>
            <w:vAlign w:val="center"/>
            <w:hideMark/>
          </w:tcPr>
          <w:p w14:paraId="72546CCF" w14:textId="77777777" w:rsidR="00F14B5D" w:rsidRPr="008D006D" w:rsidRDefault="00F14B5D" w:rsidP="00F14B5D">
            <w:pPr>
              <w:jc w:val="center"/>
            </w:pPr>
            <w:r w:rsidRPr="008D006D">
              <w:t>1521</w:t>
            </w:r>
          </w:p>
        </w:tc>
        <w:tc>
          <w:tcPr>
            <w:tcW w:w="1560" w:type="dxa"/>
            <w:shd w:val="clear" w:color="auto" w:fill="auto"/>
            <w:noWrap/>
            <w:vAlign w:val="center"/>
            <w:hideMark/>
          </w:tcPr>
          <w:p w14:paraId="2BDF39AF" w14:textId="77777777" w:rsidR="00F14B5D" w:rsidRPr="008D006D" w:rsidRDefault="00F14B5D" w:rsidP="00F14B5D">
            <w:pPr>
              <w:jc w:val="center"/>
            </w:pPr>
            <w:r w:rsidRPr="008D006D">
              <w:t>500823.128</w:t>
            </w:r>
          </w:p>
        </w:tc>
        <w:tc>
          <w:tcPr>
            <w:tcW w:w="1984" w:type="dxa"/>
            <w:shd w:val="clear" w:color="auto" w:fill="auto"/>
            <w:noWrap/>
            <w:vAlign w:val="center"/>
            <w:hideMark/>
          </w:tcPr>
          <w:p w14:paraId="2DB4CB69" w14:textId="77777777" w:rsidR="00F14B5D" w:rsidRPr="008D006D" w:rsidRDefault="00F14B5D" w:rsidP="00F14B5D">
            <w:pPr>
              <w:jc w:val="center"/>
            </w:pPr>
            <w:r w:rsidRPr="008D006D">
              <w:t>4199634.808</w:t>
            </w:r>
          </w:p>
        </w:tc>
      </w:tr>
      <w:tr w:rsidR="00F14B5D" w:rsidRPr="008D006D" w14:paraId="62EDCB65" w14:textId="77777777" w:rsidTr="00F14B5D">
        <w:trPr>
          <w:trHeight w:val="300"/>
        </w:trPr>
        <w:tc>
          <w:tcPr>
            <w:tcW w:w="1129" w:type="dxa"/>
            <w:shd w:val="clear" w:color="auto" w:fill="auto"/>
            <w:noWrap/>
            <w:vAlign w:val="center"/>
            <w:hideMark/>
          </w:tcPr>
          <w:p w14:paraId="04D2B5BB" w14:textId="77777777" w:rsidR="00F14B5D" w:rsidRPr="008D006D" w:rsidRDefault="00F14B5D" w:rsidP="00F14B5D">
            <w:pPr>
              <w:jc w:val="center"/>
            </w:pPr>
            <w:r w:rsidRPr="008D006D">
              <w:t>1522</w:t>
            </w:r>
          </w:p>
        </w:tc>
        <w:tc>
          <w:tcPr>
            <w:tcW w:w="1560" w:type="dxa"/>
            <w:shd w:val="clear" w:color="auto" w:fill="auto"/>
            <w:noWrap/>
            <w:vAlign w:val="center"/>
            <w:hideMark/>
          </w:tcPr>
          <w:p w14:paraId="22927DC9" w14:textId="77777777" w:rsidR="00F14B5D" w:rsidRPr="008D006D" w:rsidRDefault="00F14B5D" w:rsidP="00F14B5D">
            <w:pPr>
              <w:jc w:val="center"/>
            </w:pPr>
            <w:r w:rsidRPr="008D006D">
              <w:t>500832.762</w:t>
            </w:r>
          </w:p>
        </w:tc>
        <w:tc>
          <w:tcPr>
            <w:tcW w:w="1984" w:type="dxa"/>
            <w:shd w:val="clear" w:color="auto" w:fill="auto"/>
            <w:noWrap/>
            <w:vAlign w:val="center"/>
            <w:hideMark/>
          </w:tcPr>
          <w:p w14:paraId="68F039FF" w14:textId="77777777" w:rsidR="00F14B5D" w:rsidRPr="008D006D" w:rsidRDefault="00F14B5D" w:rsidP="00F14B5D">
            <w:pPr>
              <w:jc w:val="center"/>
            </w:pPr>
            <w:r w:rsidRPr="008D006D">
              <w:t>4199621.386</w:t>
            </w:r>
          </w:p>
        </w:tc>
      </w:tr>
      <w:tr w:rsidR="00F14B5D" w:rsidRPr="008D006D" w14:paraId="76C91372" w14:textId="77777777" w:rsidTr="00F14B5D">
        <w:trPr>
          <w:trHeight w:val="300"/>
        </w:trPr>
        <w:tc>
          <w:tcPr>
            <w:tcW w:w="1129" w:type="dxa"/>
            <w:shd w:val="clear" w:color="auto" w:fill="auto"/>
            <w:noWrap/>
            <w:vAlign w:val="center"/>
            <w:hideMark/>
          </w:tcPr>
          <w:p w14:paraId="57A0C0C6" w14:textId="77777777" w:rsidR="00F14B5D" w:rsidRPr="008D006D" w:rsidRDefault="00F14B5D" w:rsidP="00F14B5D">
            <w:pPr>
              <w:jc w:val="center"/>
            </w:pPr>
            <w:r w:rsidRPr="008D006D">
              <w:t>1523</w:t>
            </w:r>
          </w:p>
        </w:tc>
        <w:tc>
          <w:tcPr>
            <w:tcW w:w="1560" w:type="dxa"/>
            <w:shd w:val="clear" w:color="auto" w:fill="auto"/>
            <w:noWrap/>
            <w:vAlign w:val="center"/>
            <w:hideMark/>
          </w:tcPr>
          <w:p w14:paraId="4D105906" w14:textId="77777777" w:rsidR="00F14B5D" w:rsidRPr="008D006D" w:rsidRDefault="00F14B5D" w:rsidP="00F14B5D">
            <w:pPr>
              <w:jc w:val="center"/>
            </w:pPr>
            <w:r w:rsidRPr="008D006D">
              <w:t>500846.980</w:t>
            </w:r>
          </w:p>
        </w:tc>
        <w:tc>
          <w:tcPr>
            <w:tcW w:w="1984" w:type="dxa"/>
            <w:shd w:val="clear" w:color="auto" w:fill="auto"/>
            <w:noWrap/>
            <w:vAlign w:val="center"/>
            <w:hideMark/>
          </w:tcPr>
          <w:p w14:paraId="07342701" w14:textId="77777777" w:rsidR="00F14B5D" w:rsidRPr="008D006D" w:rsidRDefault="00F14B5D" w:rsidP="00F14B5D">
            <w:pPr>
              <w:jc w:val="center"/>
            </w:pPr>
            <w:r w:rsidRPr="008D006D">
              <w:t>4199602.891</w:t>
            </w:r>
          </w:p>
        </w:tc>
      </w:tr>
      <w:tr w:rsidR="00F14B5D" w:rsidRPr="008D006D" w14:paraId="248E3A12" w14:textId="77777777" w:rsidTr="00F14B5D">
        <w:trPr>
          <w:trHeight w:val="300"/>
        </w:trPr>
        <w:tc>
          <w:tcPr>
            <w:tcW w:w="1129" w:type="dxa"/>
            <w:shd w:val="clear" w:color="auto" w:fill="auto"/>
            <w:noWrap/>
            <w:vAlign w:val="center"/>
            <w:hideMark/>
          </w:tcPr>
          <w:p w14:paraId="1AFC0490" w14:textId="77777777" w:rsidR="00F14B5D" w:rsidRPr="008D006D" w:rsidRDefault="00F14B5D" w:rsidP="00F14B5D">
            <w:pPr>
              <w:jc w:val="center"/>
            </w:pPr>
            <w:r w:rsidRPr="008D006D">
              <w:t>1524</w:t>
            </w:r>
          </w:p>
        </w:tc>
        <w:tc>
          <w:tcPr>
            <w:tcW w:w="1560" w:type="dxa"/>
            <w:shd w:val="clear" w:color="auto" w:fill="auto"/>
            <w:noWrap/>
            <w:vAlign w:val="center"/>
            <w:hideMark/>
          </w:tcPr>
          <w:p w14:paraId="5147BD70" w14:textId="77777777" w:rsidR="00F14B5D" w:rsidRPr="008D006D" w:rsidRDefault="00F14B5D" w:rsidP="00F14B5D">
            <w:pPr>
              <w:jc w:val="center"/>
            </w:pPr>
            <w:r w:rsidRPr="008D006D">
              <w:t>500795.502</w:t>
            </w:r>
          </w:p>
        </w:tc>
        <w:tc>
          <w:tcPr>
            <w:tcW w:w="1984" w:type="dxa"/>
            <w:shd w:val="clear" w:color="auto" w:fill="auto"/>
            <w:noWrap/>
            <w:vAlign w:val="center"/>
            <w:hideMark/>
          </w:tcPr>
          <w:p w14:paraId="483B4336" w14:textId="77777777" w:rsidR="00F14B5D" w:rsidRPr="008D006D" w:rsidRDefault="00F14B5D" w:rsidP="00F14B5D">
            <w:pPr>
              <w:jc w:val="center"/>
            </w:pPr>
            <w:r w:rsidRPr="008D006D">
              <w:t>4199435.447</w:t>
            </w:r>
          </w:p>
        </w:tc>
      </w:tr>
      <w:tr w:rsidR="00F14B5D" w:rsidRPr="008D006D" w14:paraId="0025E23F" w14:textId="77777777" w:rsidTr="00F14B5D">
        <w:trPr>
          <w:trHeight w:val="300"/>
        </w:trPr>
        <w:tc>
          <w:tcPr>
            <w:tcW w:w="1129" w:type="dxa"/>
            <w:shd w:val="clear" w:color="auto" w:fill="auto"/>
            <w:noWrap/>
            <w:vAlign w:val="center"/>
            <w:hideMark/>
          </w:tcPr>
          <w:p w14:paraId="7F569B01" w14:textId="77777777" w:rsidR="00F14B5D" w:rsidRPr="008D006D" w:rsidRDefault="00F14B5D" w:rsidP="00F14B5D">
            <w:pPr>
              <w:jc w:val="center"/>
            </w:pPr>
            <w:r w:rsidRPr="008D006D">
              <w:t>1525</w:t>
            </w:r>
          </w:p>
        </w:tc>
        <w:tc>
          <w:tcPr>
            <w:tcW w:w="1560" w:type="dxa"/>
            <w:shd w:val="clear" w:color="auto" w:fill="auto"/>
            <w:noWrap/>
            <w:vAlign w:val="center"/>
            <w:hideMark/>
          </w:tcPr>
          <w:p w14:paraId="388566BB" w14:textId="77777777" w:rsidR="00F14B5D" w:rsidRPr="008D006D" w:rsidRDefault="00F14B5D" w:rsidP="00F14B5D">
            <w:pPr>
              <w:jc w:val="center"/>
            </w:pPr>
            <w:r w:rsidRPr="008D006D">
              <w:t>500682.198</w:t>
            </w:r>
          </w:p>
        </w:tc>
        <w:tc>
          <w:tcPr>
            <w:tcW w:w="1984" w:type="dxa"/>
            <w:shd w:val="clear" w:color="auto" w:fill="auto"/>
            <w:noWrap/>
            <w:vAlign w:val="center"/>
            <w:hideMark/>
          </w:tcPr>
          <w:p w14:paraId="70C2E707" w14:textId="77777777" w:rsidR="00F14B5D" w:rsidRPr="008D006D" w:rsidRDefault="00F14B5D" w:rsidP="00F14B5D">
            <w:pPr>
              <w:jc w:val="center"/>
            </w:pPr>
            <w:r w:rsidRPr="008D006D">
              <w:t>4199500.019</w:t>
            </w:r>
          </w:p>
        </w:tc>
      </w:tr>
      <w:tr w:rsidR="00F14B5D" w:rsidRPr="008D006D" w14:paraId="5937DEF9" w14:textId="77777777" w:rsidTr="00F14B5D">
        <w:trPr>
          <w:trHeight w:val="300"/>
        </w:trPr>
        <w:tc>
          <w:tcPr>
            <w:tcW w:w="1129" w:type="dxa"/>
            <w:shd w:val="clear" w:color="auto" w:fill="auto"/>
            <w:noWrap/>
            <w:vAlign w:val="center"/>
            <w:hideMark/>
          </w:tcPr>
          <w:p w14:paraId="4865312D" w14:textId="77777777" w:rsidR="00F14B5D" w:rsidRPr="008D006D" w:rsidRDefault="00F14B5D" w:rsidP="00F14B5D">
            <w:pPr>
              <w:jc w:val="center"/>
            </w:pPr>
            <w:r w:rsidRPr="008D006D">
              <w:t>1526</w:t>
            </w:r>
          </w:p>
        </w:tc>
        <w:tc>
          <w:tcPr>
            <w:tcW w:w="1560" w:type="dxa"/>
            <w:shd w:val="clear" w:color="auto" w:fill="auto"/>
            <w:noWrap/>
            <w:vAlign w:val="center"/>
            <w:hideMark/>
          </w:tcPr>
          <w:p w14:paraId="6D1C5E38" w14:textId="77777777" w:rsidR="00F14B5D" w:rsidRPr="008D006D" w:rsidRDefault="00F14B5D" w:rsidP="00F14B5D">
            <w:pPr>
              <w:jc w:val="center"/>
            </w:pPr>
            <w:r w:rsidRPr="008D006D">
              <w:t>500705.982</w:t>
            </w:r>
          </w:p>
        </w:tc>
        <w:tc>
          <w:tcPr>
            <w:tcW w:w="1984" w:type="dxa"/>
            <w:shd w:val="clear" w:color="auto" w:fill="auto"/>
            <w:noWrap/>
            <w:vAlign w:val="center"/>
            <w:hideMark/>
          </w:tcPr>
          <w:p w14:paraId="74576E85" w14:textId="77777777" w:rsidR="00F14B5D" w:rsidRPr="008D006D" w:rsidRDefault="00F14B5D" w:rsidP="00F14B5D">
            <w:pPr>
              <w:jc w:val="center"/>
            </w:pPr>
            <w:r w:rsidRPr="008D006D">
              <w:t>4199519.220</w:t>
            </w:r>
          </w:p>
        </w:tc>
      </w:tr>
      <w:tr w:rsidR="00F14B5D" w:rsidRPr="008D006D" w14:paraId="57D5712D" w14:textId="77777777" w:rsidTr="00F14B5D">
        <w:trPr>
          <w:trHeight w:val="300"/>
        </w:trPr>
        <w:tc>
          <w:tcPr>
            <w:tcW w:w="1129" w:type="dxa"/>
            <w:shd w:val="clear" w:color="auto" w:fill="auto"/>
            <w:noWrap/>
            <w:vAlign w:val="center"/>
            <w:hideMark/>
          </w:tcPr>
          <w:p w14:paraId="4F71DDA2" w14:textId="77777777" w:rsidR="00F14B5D" w:rsidRPr="008D006D" w:rsidRDefault="00F14B5D" w:rsidP="00F14B5D">
            <w:pPr>
              <w:jc w:val="center"/>
            </w:pPr>
            <w:r w:rsidRPr="008D006D">
              <w:t>1527</w:t>
            </w:r>
          </w:p>
        </w:tc>
        <w:tc>
          <w:tcPr>
            <w:tcW w:w="1560" w:type="dxa"/>
            <w:shd w:val="clear" w:color="auto" w:fill="auto"/>
            <w:noWrap/>
            <w:vAlign w:val="center"/>
            <w:hideMark/>
          </w:tcPr>
          <w:p w14:paraId="5E506E42" w14:textId="77777777" w:rsidR="00F14B5D" w:rsidRPr="008D006D" w:rsidRDefault="00F14B5D" w:rsidP="00F14B5D">
            <w:pPr>
              <w:jc w:val="center"/>
            </w:pPr>
            <w:r w:rsidRPr="008D006D">
              <w:t>500681.293</w:t>
            </w:r>
          </w:p>
        </w:tc>
        <w:tc>
          <w:tcPr>
            <w:tcW w:w="1984" w:type="dxa"/>
            <w:shd w:val="clear" w:color="auto" w:fill="auto"/>
            <w:noWrap/>
            <w:vAlign w:val="center"/>
            <w:hideMark/>
          </w:tcPr>
          <w:p w14:paraId="4EA2D515" w14:textId="77777777" w:rsidR="00F14B5D" w:rsidRPr="008D006D" w:rsidRDefault="00F14B5D" w:rsidP="00F14B5D">
            <w:pPr>
              <w:jc w:val="center"/>
            </w:pPr>
            <w:r w:rsidRPr="008D006D">
              <w:t>4199532.608</w:t>
            </w:r>
          </w:p>
        </w:tc>
      </w:tr>
      <w:tr w:rsidR="00F14B5D" w:rsidRPr="008D006D" w14:paraId="0073F3F5" w14:textId="77777777" w:rsidTr="00F14B5D">
        <w:trPr>
          <w:trHeight w:val="300"/>
        </w:trPr>
        <w:tc>
          <w:tcPr>
            <w:tcW w:w="1129" w:type="dxa"/>
            <w:shd w:val="clear" w:color="auto" w:fill="auto"/>
            <w:noWrap/>
            <w:vAlign w:val="center"/>
            <w:hideMark/>
          </w:tcPr>
          <w:p w14:paraId="3263B06D" w14:textId="77777777" w:rsidR="00F14B5D" w:rsidRPr="008D006D" w:rsidRDefault="00F14B5D" w:rsidP="00F14B5D">
            <w:pPr>
              <w:jc w:val="center"/>
            </w:pPr>
            <w:r w:rsidRPr="008D006D">
              <w:t>1528</w:t>
            </w:r>
          </w:p>
        </w:tc>
        <w:tc>
          <w:tcPr>
            <w:tcW w:w="1560" w:type="dxa"/>
            <w:shd w:val="clear" w:color="auto" w:fill="auto"/>
            <w:noWrap/>
            <w:vAlign w:val="center"/>
            <w:hideMark/>
          </w:tcPr>
          <w:p w14:paraId="357420B6" w14:textId="77777777" w:rsidR="00F14B5D" w:rsidRPr="008D006D" w:rsidRDefault="00F14B5D" w:rsidP="00F14B5D">
            <w:pPr>
              <w:jc w:val="center"/>
            </w:pPr>
            <w:r w:rsidRPr="008D006D">
              <w:t>500702.139</w:t>
            </w:r>
          </w:p>
        </w:tc>
        <w:tc>
          <w:tcPr>
            <w:tcW w:w="1984" w:type="dxa"/>
            <w:shd w:val="clear" w:color="auto" w:fill="auto"/>
            <w:noWrap/>
            <w:vAlign w:val="center"/>
            <w:hideMark/>
          </w:tcPr>
          <w:p w14:paraId="4317BB29" w14:textId="77777777" w:rsidR="00F14B5D" w:rsidRPr="008D006D" w:rsidRDefault="00F14B5D" w:rsidP="00F14B5D">
            <w:pPr>
              <w:jc w:val="center"/>
            </w:pPr>
            <w:r w:rsidRPr="008D006D">
              <w:t>4199547.743</w:t>
            </w:r>
          </w:p>
        </w:tc>
      </w:tr>
      <w:tr w:rsidR="00F14B5D" w:rsidRPr="008D006D" w14:paraId="1376566A" w14:textId="77777777" w:rsidTr="00F14B5D">
        <w:trPr>
          <w:trHeight w:val="300"/>
        </w:trPr>
        <w:tc>
          <w:tcPr>
            <w:tcW w:w="4673" w:type="dxa"/>
            <w:gridSpan w:val="3"/>
            <w:shd w:val="clear" w:color="auto" w:fill="auto"/>
            <w:noWrap/>
            <w:vAlign w:val="center"/>
            <w:hideMark/>
          </w:tcPr>
          <w:p w14:paraId="7B62AC3B" w14:textId="77777777" w:rsidR="00F14B5D" w:rsidRPr="008D006D" w:rsidRDefault="00F14B5D" w:rsidP="00F14B5D">
            <w:pPr>
              <w:jc w:val="center"/>
            </w:pPr>
            <w:r w:rsidRPr="008D006D">
              <w:t>2:46</w:t>
            </w:r>
          </w:p>
        </w:tc>
      </w:tr>
      <w:tr w:rsidR="00F14B5D" w:rsidRPr="008D006D" w14:paraId="1E9C8BA8" w14:textId="77777777" w:rsidTr="00F14B5D">
        <w:trPr>
          <w:trHeight w:val="300"/>
        </w:trPr>
        <w:tc>
          <w:tcPr>
            <w:tcW w:w="1129" w:type="dxa"/>
            <w:shd w:val="clear" w:color="auto" w:fill="auto"/>
            <w:noWrap/>
            <w:vAlign w:val="center"/>
            <w:hideMark/>
          </w:tcPr>
          <w:p w14:paraId="3DDDCCA4" w14:textId="77777777" w:rsidR="00F14B5D" w:rsidRPr="008D006D" w:rsidRDefault="00F14B5D" w:rsidP="00F14B5D">
            <w:pPr>
              <w:jc w:val="center"/>
            </w:pPr>
            <w:r w:rsidRPr="008D006D">
              <w:t>1529</w:t>
            </w:r>
          </w:p>
        </w:tc>
        <w:tc>
          <w:tcPr>
            <w:tcW w:w="1560" w:type="dxa"/>
            <w:shd w:val="clear" w:color="auto" w:fill="auto"/>
            <w:noWrap/>
            <w:vAlign w:val="center"/>
            <w:hideMark/>
          </w:tcPr>
          <w:p w14:paraId="010088E6" w14:textId="77777777" w:rsidR="00F14B5D" w:rsidRPr="008D006D" w:rsidRDefault="00F14B5D" w:rsidP="00F14B5D">
            <w:pPr>
              <w:jc w:val="center"/>
            </w:pPr>
            <w:r w:rsidRPr="008D006D">
              <w:t>500909.834</w:t>
            </w:r>
          </w:p>
        </w:tc>
        <w:tc>
          <w:tcPr>
            <w:tcW w:w="1984" w:type="dxa"/>
            <w:shd w:val="clear" w:color="auto" w:fill="auto"/>
            <w:noWrap/>
            <w:vAlign w:val="center"/>
            <w:hideMark/>
          </w:tcPr>
          <w:p w14:paraId="0C908074" w14:textId="77777777" w:rsidR="00F14B5D" w:rsidRPr="008D006D" w:rsidRDefault="00F14B5D" w:rsidP="00F14B5D">
            <w:pPr>
              <w:jc w:val="center"/>
            </w:pPr>
            <w:r w:rsidRPr="008D006D">
              <w:t>4199935.563</w:t>
            </w:r>
          </w:p>
        </w:tc>
      </w:tr>
      <w:tr w:rsidR="00F14B5D" w:rsidRPr="008D006D" w14:paraId="39D0A9AD" w14:textId="77777777" w:rsidTr="00F14B5D">
        <w:trPr>
          <w:trHeight w:val="300"/>
        </w:trPr>
        <w:tc>
          <w:tcPr>
            <w:tcW w:w="1129" w:type="dxa"/>
            <w:shd w:val="clear" w:color="auto" w:fill="auto"/>
            <w:noWrap/>
            <w:vAlign w:val="center"/>
            <w:hideMark/>
          </w:tcPr>
          <w:p w14:paraId="76A65CC5" w14:textId="77777777" w:rsidR="00F14B5D" w:rsidRPr="008D006D" w:rsidRDefault="00F14B5D" w:rsidP="00F14B5D">
            <w:pPr>
              <w:jc w:val="center"/>
            </w:pPr>
            <w:r w:rsidRPr="008D006D">
              <w:t>1530</w:t>
            </w:r>
          </w:p>
        </w:tc>
        <w:tc>
          <w:tcPr>
            <w:tcW w:w="1560" w:type="dxa"/>
            <w:shd w:val="clear" w:color="auto" w:fill="auto"/>
            <w:noWrap/>
            <w:vAlign w:val="center"/>
            <w:hideMark/>
          </w:tcPr>
          <w:p w14:paraId="6741E49E" w14:textId="77777777" w:rsidR="00F14B5D" w:rsidRPr="008D006D" w:rsidRDefault="00F14B5D" w:rsidP="00F14B5D">
            <w:pPr>
              <w:jc w:val="center"/>
            </w:pPr>
            <w:r w:rsidRPr="008D006D">
              <w:t>500903.823</w:t>
            </w:r>
          </w:p>
        </w:tc>
        <w:tc>
          <w:tcPr>
            <w:tcW w:w="1984" w:type="dxa"/>
            <w:shd w:val="clear" w:color="auto" w:fill="auto"/>
            <w:noWrap/>
            <w:vAlign w:val="center"/>
            <w:hideMark/>
          </w:tcPr>
          <w:p w14:paraId="65EC6AF8" w14:textId="77777777" w:rsidR="00F14B5D" w:rsidRPr="008D006D" w:rsidRDefault="00F14B5D" w:rsidP="00F14B5D">
            <w:pPr>
              <w:jc w:val="center"/>
            </w:pPr>
            <w:r w:rsidRPr="008D006D">
              <w:t>4199898.019</w:t>
            </w:r>
          </w:p>
        </w:tc>
      </w:tr>
      <w:tr w:rsidR="00F14B5D" w:rsidRPr="008D006D" w14:paraId="30861AD5" w14:textId="77777777" w:rsidTr="00F14B5D">
        <w:trPr>
          <w:trHeight w:val="300"/>
        </w:trPr>
        <w:tc>
          <w:tcPr>
            <w:tcW w:w="1129" w:type="dxa"/>
            <w:shd w:val="clear" w:color="auto" w:fill="auto"/>
            <w:noWrap/>
            <w:vAlign w:val="center"/>
            <w:hideMark/>
          </w:tcPr>
          <w:p w14:paraId="150A15D0" w14:textId="77777777" w:rsidR="00F14B5D" w:rsidRPr="008D006D" w:rsidRDefault="00F14B5D" w:rsidP="00F14B5D">
            <w:pPr>
              <w:jc w:val="center"/>
            </w:pPr>
            <w:r w:rsidRPr="008D006D">
              <w:t>1531</w:t>
            </w:r>
          </w:p>
        </w:tc>
        <w:tc>
          <w:tcPr>
            <w:tcW w:w="1560" w:type="dxa"/>
            <w:shd w:val="clear" w:color="auto" w:fill="auto"/>
            <w:noWrap/>
            <w:vAlign w:val="center"/>
            <w:hideMark/>
          </w:tcPr>
          <w:p w14:paraId="3EF3765F" w14:textId="77777777" w:rsidR="00F14B5D" w:rsidRPr="008D006D" w:rsidRDefault="00F14B5D" w:rsidP="00F14B5D">
            <w:pPr>
              <w:jc w:val="center"/>
            </w:pPr>
            <w:r w:rsidRPr="008D006D">
              <w:t>500900.173</w:t>
            </w:r>
          </w:p>
        </w:tc>
        <w:tc>
          <w:tcPr>
            <w:tcW w:w="1984" w:type="dxa"/>
            <w:shd w:val="clear" w:color="auto" w:fill="auto"/>
            <w:noWrap/>
            <w:vAlign w:val="center"/>
            <w:hideMark/>
          </w:tcPr>
          <w:p w14:paraId="1D1101FD" w14:textId="77777777" w:rsidR="00F14B5D" w:rsidRPr="008D006D" w:rsidRDefault="00F14B5D" w:rsidP="00F14B5D">
            <w:pPr>
              <w:jc w:val="center"/>
            </w:pPr>
            <w:r w:rsidRPr="008D006D">
              <w:t>4199879.171</w:t>
            </w:r>
          </w:p>
        </w:tc>
      </w:tr>
      <w:tr w:rsidR="00F14B5D" w:rsidRPr="008D006D" w14:paraId="215FD54D" w14:textId="77777777" w:rsidTr="00F14B5D">
        <w:trPr>
          <w:trHeight w:val="300"/>
        </w:trPr>
        <w:tc>
          <w:tcPr>
            <w:tcW w:w="1129" w:type="dxa"/>
            <w:shd w:val="clear" w:color="auto" w:fill="auto"/>
            <w:noWrap/>
            <w:vAlign w:val="center"/>
            <w:hideMark/>
          </w:tcPr>
          <w:p w14:paraId="23C021A4" w14:textId="77777777" w:rsidR="00F14B5D" w:rsidRPr="008D006D" w:rsidRDefault="00F14B5D" w:rsidP="00F14B5D">
            <w:pPr>
              <w:jc w:val="center"/>
            </w:pPr>
            <w:r w:rsidRPr="008D006D">
              <w:t>1532</w:t>
            </w:r>
          </w:p>
        </w:tc>
        <w:tc>
          <w:tcPr>
            <w:tcW w:w="1560" w:type="dxa"/>
            <w:shd w:val="clear" w:color="auto" w:fill="auto"/>
            <w:noWrap/>
            <w:vAlign w:val="center"/>
            <w:hideMark/>
          </w:tcPr>
          <w:p w14:paraId="1CD75644" w14:textId="77777777" w:rsidR="00F14B5D" w:rsidRPr="008D006D" w:rsidRDefault="00F14B5D" w:rsidP="00F14B5D">
            <w:pPr>
              <w:jc w:val="center"/>
            </w:pPr>
            <w:r w:rsidRPr="008D006D">
              <w:t>500899.404</w:t>
            </w:r>
          </w:p>
        </w:tc>
        <w:tc>
          <w:tcPr>
            <w:tcW w:w="1984" w:type="dxa"/>
            <w:shd w:val="clear" w:color="auto" w:fill="auto"/>
            <w:noWrap/>
            <w:vAlign w:val="center"/>
            <w:hideMark/>
          </w:tcPr>
          <w:p w14:paraId="0C151F56" w14:textId="77777777" w:rsidR="00F14B5D" w:rsidRPr="008D006D" w:rsidRDefault="00F14B5D" w:rsidP="00F14B5D">
            <w:pPr>
              <w:jc w:val="center"/>
            </w:pPr>
            <w:r w:rsidRPr="008D006D">
              <w:t>4199873.880</w:t>
            </w:r>
          </w:p>
        </w:tc>
      </w:tr>
      <w:tr w:rsidR="00F14B5D" w:rsidRPr="008D006D" w14:paraId="3C2232F6" w14:textId="77777777" w:rsidTr="00F14B5D">
        <w:trPr>
          <w:trHeight w:val="300"/>
        </w:trPr>
        <w:tc>
          <w:tcPr>
            <w:tcW w:w="1129" w:type="dxa"/>
            <w:shd w:val="clear" w:color="auto" w:fill="auto"/>
            <w:noWrap/>
            <w:vAlign w:val="center"/>
            <w:hideMark/>
          </w:tcPr>
          <w:p w14:paraId="7486A125" w14:textId="77777777" w:rsidR="00F14B5D" w:rsidRPr="008D006D" w:rsidRDefault="00F14B5D" w:rsidP="00F14B5D">
            <w:pPr>
              <w:jc w:val="center"/>
            </w:pPr>
            <w:r w:rsidRPr="008D006D">
              <w:t>1533</w:t>
            </w:r>
          </w:p>
        </w:tc>
        <w:tc>
          <w:tcPr>
            <w:tcW w:w="1560" w:type="dxa"/>
            <w:shd w:val="clear" w:color="auto" w:fill="auto"/>
            <w:noWrap/>
            <w:vAlign w:val="center"/>
            <w:hideMark/>
          </w:tcPr>
          <w:p w14:paraId="6BE0EECB" w14:textId="77777777" w:rsidR="00F14B5D" w:rsidRPr="008D006D" w:rsidRDefault="00F14B5D" w:rsidP="00F14B5D">
            <w:pPr>
              <w:jc w:val="center"/>
            </w:pPr>
            <w:r w:rsidRPr="008D006D">
              <w:t>500895.836</w:t>
            </w:r>
          </w:p>
        </w:tc>
        <w:tc>
          <w:tcPr>
            <w:tcW w:w="1984" w:type="dxa"/>
            <w:shd w:val="clear" w:color="auto" w:fill="auto"/>
            <w:noWrap/>
            <w:vAlign w:val="center"/>
            <w:hideMark/>
          </w:tcPr>
          <w:p w14:paraId="2F35C062" w14:textId="77777777" w:rsidR="00F14B5D" w:rsidRPr="008D006D" w:rsidRDefault="00F14B5D" w:rsidP="00F14B5D">
            <w:pPr>
              <w:jc w:val="center"/>
            </w:pPr>
            <w:r w:rsidRPr="008D006D">
              <w:t>4199873.376</w:t>
            </w:r>
          </w:p>
        </w:tc>
      </w:tr>
      <w:tr w:rsidR="00F14B5D" w:rsidRPr="008D006D" w14:paraId="3E025841" w14:textId="77777777" w:rsidTr="00F14B5D">
        <w:trPr>
          <w:trHeight w:val="300"/>
        </w:trPr>
        <w:tc>
          <w:tcPr>
            <w:tcW w:w="1129" w:type="dxa"/>
            <w:shd w:val="clear" w:color="auto" w:fill="auto"/>
            <w:noWrap/>
            <w:vAlign w:val="center"/>
            <w:hideMark/>
          </w:tcPr>
          <w:p w14:paraId="0709EC86" w14:textId="77777777" w:rsidR="00F14B5D" w:rsidRPr="008D006D" w:rsidRDefault="00F14B5D" w:rsidP="00F14B5D">
            <w:pPr>
              <w:jc w:val="center"/>
            </w:pPr>
            <w:r w:rsidRPr="008D006D">
              <w:t>1534</w:t>
            </w:r>
          </w:p>
        </w:tc>
        <w:tc>
          <w:tcPr>
            <w:tcW w:w="1560" w:type="dxa"/>
            <w:shd w:val="clear" w:color="auto" w:fill="auto"/>
            <w:noWrap/>
            <w:vAlign w:val="center"/>
            <w:hideMark/>
          </w:tcPr>
          <w:p w14:paraId="22C38C66" w14:textId="77777777" w:rsidR="00F14B5D" w:rsidRPr="008D006D" w:rsidRDefault="00F14B5D" w:rsidP="00F14B5D">
            <w:pPr>
              <w:jc w:val="center"/>
            </w:pPr>
            <w:r w:rsidRPr="008D006D">
              <w:t>500896.138</w:t>
            </w:r>
          </w:p>
        </w:tc>
        <w:tc>
          <w:tcPr>
            <w:tcW w:w="1984" w:type="dxa"/>
            <w:shd w:val="clear" w:color="auto" w:fill="auto"/>
            <w:noWrap/>
            <w:vAlign w:val="center"/>
            <w:hideMark/>
          </w:tcPr>
          <w:p w14:paraId="42EDF5FA" w14:textId="77777777" w:rsidR="00F14B5D" w:rsidRPr="008D006D" w:rsidRDefault="00F14B5D" w:rsidP="00F14B5D">
            <w:pPr>
              <w:jc w:val="center"/>
            </w:pPr>
            <w:r w:rsidRPr="008D006D">
              <w:t>4199870.067</w:t>
            </w:r>
          </w:p>
        </w:tc>
      </w:tr>
      <w:tr w:rsidR="00F14B5D" w:rsidRPr="008D006D" w14:paraId="5800E103" w14:textId="77777777" w:rsidTr="00F14B5D">
        <w:trPr>
          <w:trHeight w:val="300"/>
        </w:trPr>
        <w:tc>
          <w:tcPr>
            <w:tcW w:w="1129" w:type="dxa"/>
            <w:shd w:val="clear" w:color="auto" w:fill="auto"/>
            <w:noWrap/>
            <w:vAlign w:val="center"/>
            <w:hideMark/>
          </w:tcPr>
          <w:p w14:paraId="7B0086AF" w14:textId="77777777" w:rsidR="00F14B5D" w:rsidRPr="008D006D" w:rsidRDefault="00F14B5D" w:rsidP="00F14B5D">
            <w:pPr>
              <w:jc w:val="center"/>
            </w:pPr>
            <w:r w:rsidRPr="008D006D">
              <w:t>1535</w:t>
            </w:r>
          </w:p>
        </w:tc>
        <w:tc>
          <w:tcPr>
            <w:tcW w:w="1560" w:type="dxa"/>
            <w:shd w:val="clear" w:color="auto" w:fill="auto"/>
            <w:noWrap/>
            <w:vAlign w:val="center"/>
            <w:hideMark/>
          </w:tcPr>
          <w:p w14:paraId="5E3BD5F1" w14:textId="77777777" w:rsidR="00F14B5D" w:rsidRPr="008D006D" w:rsidRDefault="00F14B5D" w:rsidP="00F14B5D">
            <w:pPr>
              <w:jc w:val="center"/>
            </w:pPr>
            <w:r w:rsidRPr="008D006D">
              <w:t>500895.342</w:t>
            </w:r>
          </w:p>
        </w:tc>
        <w:tc>
          <w:tcPr>
            <w:tcW w:w="1984" w:type="dxa"/>
            <w:shd w:val="clear" w:color="auto" w:fill="auto"/>
            <w:noWrap/>
            <w:vAlign w:val="center"/>
            <w:hideMark/>
          </w:tcPr>
          <w:p w14:paraId="388B6DD2" w14:textId="77777777" w:rsidR="00F14B5D" w:rsidRPr="008D006D" w:rsidRDefault="00F14B5D" w:rsidP="00F14B5D">
            <w:pPr>
              <w:jc w:val="center"/>
            </w:pPr>
            <w:r w:rsidRPr="008D006D">
              <w:t>4199869.949</w:t>
            </w:r>
          </w:p>
        </w:tc>
      </w:tr>
      <w:tr w:rsidR="00F14B5D" w:rsidRPr="008D006D" w14:paraId="657CF8D3" w14:textId="77777777" w:rsidTr="00F14B5D">
        <w:trPr>
          <w:trHeight w:val="300"/>
        </w:trPr>
        <w:tc>
          <w:tcPr>
            <w:tcW w:w="1129" w:type="dxa"/>
            <w:shd w:val="clear" w:color="auto" w:fill="auto"/>
            <w:noWrap/>
            <w:vAlign w:val="center"/>
            <w:hideMark/>
          </w:tcPr>
          <w:p w14:paraId="34C5141F" w14:textId="77777777" w:rsidR="00F14B5D" w:rsidRPr="008D006D" w:rsidRDefault="00F14B5D" w:rsidP="00F14B5D">
            <w:pPr>
              <w:jc w:val="center"/>
            </w:pPr>
            <w:r w:rsidRPr="008D006D">
              <w:t>1536</w:t>
            </w:r>
          </w:p>
        </w:tc>
        <w:tc>
          <w:tcPr>
            <w:tcW w:w="1560" w:type="dxa"/>
            <w:shd w:val="clear" w:color="auto" w:fill="auto"/>
            <w:noWrap/>
            <w:vAlign w:val="center"/>
            <w:hideMark/>
          </w:tcPr>
          <w:p w14:paraId="07A1AF8C" w14:textId="77777777" w:rsidR="00F14B5D" w:rsidRPr="008D006D" w:rsidRDefault="00F14B5D" w:rsidP="00F14B5D">
            <w:pPr>
              <w:jc w:val="center"/>
            </w:pPr>
            <w:r w:rsidRPr="008D006D">
              <w:t>500885.241</w:t>
            </w:r>
          </w:p>
        </w:tc>
        <w:tc>
          <w:tcPr>
            <w:tcW w:w="1984" w:type="dxa"/>
            <w:shd w:val="clear" w:color="auto" w:fill="auto"/>
            <w:noWrap/>
            <w:vAlign w:val="center"/>
            <w:hideMark/>
          </w:tcPr>
          <w:p w14:paraId="60D84FDF" w14:textId="77777777" w:rsidR="00F14B5D" w:rsidRPr="008D006D" w:rsidRDefault="00F14B5D" w:rsidP="00F14B5D">
            <w:pPr>
              <w:jc w:val="center"/>
            </w:pPr>
            <w:r w:rsidRPr="008D006D">
              <w:t>4199868.353</w:t>
            </w:r>
          </w:p>
        </w:tc>
      </w:tr>
      <w:tr w:rsidR="00F14B5D" w:rsidRPr="008D006D" w14:paraId="717E4D78" w14:textId="77777777" w:rsidTr="00F14B5D">
        <w:trPr>
          <w:trHeight w:val="300"/>
        </w:trPr>
        <w:tc>
          <w:tcPr>
            <w:tcW w:w="1129" w:type="dxa"/>
            <w:shd w:val="clear" w:color="auto" w:fill="auto"/>
            <w:noWrap/>
            <w:vAlign w:val="center"/>
            <w:hideMark/>
          </w:tcPr>
          <w:p w14:paraId="06629631" w14:textId="77777777" w:rsidR="00F14B5D" w:rsidRPr="008D006D" w:rsidRDefault="00F14B5D" w:rsidP="00F14B5D">
            <w:pPr>
              <w:jc w:val="center"/>
            </w:pPr>
            <w:r w:rsidRPr="008D006D">
              <w:t>1537</w:t>
            </w:r>
          </w:p>
        </w:tc>
        <w:tc>
          <w:tcPr>
            <w:tcW w:w="1560" w:type="dxa"/>
            <w:shd w:val="clear" w:color="auto" w:fill="auto"/>
            <w:noWrap/>
            <w:vAlign w:val="center"/>
            <w:hideMark/>
          </w:tcPr>
          <w:p w14:paraId="0F28799F" w14:textId="77777777" w:rsidR="00F14B5D" w:rsidRPr="008D006D" w:rsidRDefault="00F14B5D" w:rsidP="00F14B5D">
            <w:pPr>
              <w:jc w:val="center"/>
            </w:pPr>
            <w:r w:rsidRPr="008D006D">
              <w:t>500865.616</w:t>
            </w:r>
          </w:p>
        </w:tc>
        <w:tc>
          <w:tcPr>
            <w:tcW w:w="1984" w:type="dxa"/>
            <w:shd w:val="clear" w:color="auto" w:fill="auto"/>
            <w:noWrap/>
            <w:vAlign w:val="center"/>
            <w:hideMark/>
          </w:tcPr>
          <w:p w14:paraId="1ECE757F" w14:textId="77777777" w:rsidR="00F14B5D" w:rsidRPr="008D006D" w:rsidRDefault="00F14B5D" w:rsidP="00F14B5D">
            <w:pPr>
              <w:jc w:val="center"/>
            </w:pPr>
            <w:r w:rsidRPr="008D006D">
              <w:t>4199865.279</w:t>
            </w:r>
          </w:p>
        </w:tc>
      </w:tr>
      <w:tr w:rsidR="00F14B5D" w:rsidRPr="008D006D" w14:paraId="6E8AA9C9" w14:textId="77777777" w:rsidTr="00F14B5D">
        <w:trPr>
          <w:trHeight w:val="300"/>
        </w:trPr>
        <w:tc>
          <w:tcPr>
            <w:tcW w:w="1129" w:type="dxa"/>
            <w:shd w:val="clear" w:color="auto" w:fill="auto"/>
            <w:noWrap/>
            <w:vAlign w:val="center"/>
            <w:hideMark/>
          </w:tcPr>
          <w:p w14:paraId="156EE79D" w14:textId="77777777" w:rsidR="00F14B5D" w:rsidRPr="008D006D" w:rsidRDefault="00F14B5D" w:rsidP="00F14B5D">
            <w:pPr>
              <w:jc w:val="center"/>
            </w:pPr>
            <w:r w:rsidRPr="008D006D">
              <w:t>1538</w:t>
            </w:r>
          </w:p>
        </w:tc>
        <w:tc>
          <w:tcPr>
            <w:tcW w:w="1560" w:type="dxa"/>
            <w:shd w:val="clear" w:color="auto" w:fill="auto"/>
            <w:noWrap/>
            <w:vAlign w:val="center"/>
            <w:hideMark/>
          </w:tcPr>
          <w:p w14:paraId="5AB81E9E" w14:textId="77777777" w:rsidR="00F14B5D" w:rsidRPr="008D006D" w:rsidRDefault="00F14B5D" w:rsidP="00F14B5D">
            <w:pPr>
              <w:jc w:val="center"/>
            </w:pPr>
            <w:r w:rsidRPr="008D006D">
              <w:t>500837.908</w:t>
            </w:r>
          </w:p>
        </w:tc>
        <w:tc>
          <w:tcPr>
            <w:tcW w:w="1984" w:type="dxa"/>
            <w:shd w:val="clear" w:color="auto" w:fill="auto"/>
            <w:noWrap/>
            <w:vAlign w:val="center"/>
            <w:hideMark/>
          </w:tcPr>
          <w:p w14:paraId="647B7028" w14:textId="77777777" w:rsidR="00F14B5D" w:rsidRPr="008D006D" w:rsidRDefault="00F14B5D" w:rsidP="00F14B5D">
            <w:pPr>
              <w:jc w:val="center"/>
            </w:pPr>
            <w:r w:rsidRPr="008D006D">
              <w:t>4199860.912</w:t>
            </w:r>
          </w:p>
        </w:tc>
      </w:tr>
      <w:tr w:rsidR="00F14B5D" w:rsidRPr="008D006D" w14:paraId="4BE313D4" w14:textId="77777777" w:rsidTr="00F14B5D">
        <w:trPr>
          <w:trHeight w:val="300"/>
        </w:trPr>
        <w:tc>
          <w:tcPr>
            <w:tcW w:w="1129" w:type="dxa"/>
            <w:shd w:val="clear" w:color="auto" w:fill="auto"/>
            <w:noWrap/>
            <w:vAlign w:val="center"/>
            <w:hideMark/>
          </w:tcPr>
          <w:p w14:paraId="58A07C81" w14:textId="77777777" w:rsidR="00F14B5D" w:rsidRPr="008D006D" w:rsidRDefault="00F14B5D" w:rsidP="00F14B5D">
            <w:pPr>
              <w:jc w:val="center"/>
            </w:pPr>
            <w:r w:rsidRPr="008D006D">
              <w:t>1539</w:t>
            </w:r>
          </w:p>
        </w:tc>
        <w:tc>
          <w:tcPr>
            <w:tcW w:w="1560" w:type="dxa"/>
            <w:shd w:val="clear" w:color="auto" w:fill="auto"/>
            <w:noWrap/>
            <w:vAlign w:val="center"/>
            <w:hideMark/>
          </w:tcPr>
          <w:p w14:paraId="1FD53DB4" w14:textId="77777777" w:rsidR="00F14B5D" w:rsidRPr="008D006D" w:rsidRDefault="00F14B5D" w:rsidP="00F14B5D">
            <w:pPr>
              <w:jc w:val="center"/>
            </w:pPr>
            <w:r w:rsidRPr="008D006D">
              <w:t>500810.172</w:t>
            </w:r>
          </w:p>
        </w:tc>
        <w:tc>
          <w:tcPr>
            <w:tcW w:w="1984" w:type="dxa"/>
            <w:shd w:val="clear" w:color="auto" w:fill="auto"/>
            <w:noWrap/>
            <w:vAlign w:val="center"/>
            <w:hideMark/>
          </w:tcPr>
          <w:p w14:paraId="52ACD7E3" w14:textId="77777777" w:rsidR="00F14B5D" w:rsidRPr="008D006D" w:rsidRDefault="00F14B5D" w:rsidP="00F14B5D">
            <w:pPr>
              <w:jc w:val="center"/>
            </w:pPr>
            <w:r w:rsidRPr="008D006D">
              <w:t>4199856.561</w:t>
            </w:r>
          </w:p>
        </w:tc>
      </w:tr>
      <w:tr w:rsidR="00F14B5D" w:rsidRPr="008D006D" w14:paraId="321A0A01" w14:textId="77777777" w:rsidTr="00F14B5D">
        <w:trPr>
          <w:trHeight w:val="300"/>
        </w:trPr>
        <w:tc>
          <w:tcPr>
            <w:tcW w:w="1129" w:type="dxa"/>
            <w:shd w:val="clear" w:color="auto" w:fill="auto"/>
            <w:noWrap/>
            <w:vAlign w:val="center"/>
            <w:hideMark/>
          </w:tcPr>
          <w:p w14:paraId="617C893A" w14:textId="77777777" w:rsidR="00F14B5D" w:rsidRPr="008D006D" w:rsidRDefault="00F14B5D" w:rsidP="00F14B5D">
            <w:pPr>
              <w:jc w:val="center"/>
            </w:pPr>
            <w:r w:rsidRPr="008D006D">
              <w:t>1540</w:t>
            </w:r>
          </w:p>
        </w:tc>
        <w:tc>
          <w:tcPr>
            <w:tcW w:w="1560" w:type="dxa"/>
            <w:shd w:val="clear" w:color="auto" w:fill="auto"/>
            <w:noWrap/>
            <w:vAlign w:val="center"/>
            <w:hideMark/>
          </w:tcPr>
          <w:p w14:paraId="01A94E6A" w14:textId="77777777" w:rsidR="00F14B5D" w:rsidRPr="008D006D" w:rsidRDefault="00F14B5D" w:rsidP="00F14B5D">
            <w:pPr>
              <w:jc w:val="center"/>
            </w:pPr>
            <w:r w:rsidRPr="008D006D">
              <w:t>500798.260</w:t>
            </w:r>
          </w:p>
        </w:tc>
        <w:tc>
          <w:tcPr>
            <w:tcW w:w="1984" w:type="dxa"/>
            <w:shd w:val="clear" w:color="auto" w:fill="auto"/>
            <w:noWrap/>
            <w:vAlign w:val="center"/>
            <w:hideMark/>
          </w:tcPr>
          <w:p w14:paraId="5731F1E7" w14:textId="77777777" w:rsidR="00F14B5D" w:rsidRPr="008D006D" w:rsidRDefault="00F14B5D" w:rsidP="00F14B5D">
            <w:pPr>
              <w:jc w:val="center"/>
            </w:pPr>
            <w:r w:rsidRPr="008D006D">
              <w:t>4199854.680</w:t>
            </w:r>
          </w:p>
        </w:tc>
      </w:tr>
      <w:tr w:rsidR="00F14B5D" w:rsidRPr="008D006D" w14:paraId="715311EE" w14:textId="77777777" w:rsidTr="00F14B5D">
        <w:trPr>
          <w:trHeight w:val="300"/>
        </w:trPr>
        <w:tc>
          <w:tcPr>
            <w:tcW w:w="1129" w:type="dxa"/>
            <w:shd w:val="clear" w:color="auto" w:fill="auto"/>
            <w:noWrap/>
            <w:vAlign w:val="center"/>
            <w:hideMark/>
          </w:tcPr>
          <w:p w14:paraId="2BFE9A90" w14:textId="77777777" w:rsidR="00F14B5D" w:rsidRPr="008D006D" w:rsidRDefault="00F14B5D" w:rsidP="00F14B5D">
            <w:pPr>
              <w:jc w:val="center"/>
            </w:pPr>
            <w:r w:rsidRPr="008D006D">
              <w:t>1541</w:t>
            </w:r>
          </w:p>
        </w:tc>
        <w:tc>
          <w:tcPr>
            <w:tcW w:w="1560" w:type="dxa"/>
            <w:shd w:val="clear" w:color="auto" w:fill="auto"/>
            <w:noWrap/>
            <w:vAlign w:val="center"/>
            <w:hideMark/>
          </w:tcPr>
          <w:p w14:paraId="617C43C1" w14:textId="77777777" w:rsidR="00F14B5D" w:rsidRPr="008D006D" w:rsidRDefault="00F14B5D" w:rsidP="00F14B5D">
            <w:pPr>
              <w:jc w:val="center"/>
            </w:pPr>
            <w:r w:rsidRPr="008D006D">
              <w:t>500847.432</w:t>
            </w:r>
          </w:p>
        </w:tc>
        <w:tc>
          <w:tcPr>
            <w:tcW w:w="1984" w:type="dxa"/>
            <w:shd w:val="clear" w:color="auto" w:fill="auto"/>
            <w:noWrap/>
            <w:vAlign w:val="center"/>
            <w:hideMark/>
          </w:tcPr>
          <w:p w14:paraId="77401ADA" w14:textId="77777777" w:rsidR="00F14B5D" w:rsidRPr="008D006D" w:rsidRDefault="00F14B5D" w:rsidP="00F14B5D">
            <w:pPr>
              <w:jc w:val="center"/>
            </w:pPr>
            <w:r w:rsidRPr="008D006D">
              <w:t>4199890.342</w:t>
            </w:r>
          </w:p>
        </w:tc>
      </w:tr>
      <w:tr w:rsidR="00F14B5D" w:rsidRPr="008D006D" w14:paraId="0481ABD1" w14:textId="77777777" w:rsidTr="00F14B5D">
        <w:trPr>
          <w:trHeight w:val="300"/>
        </w:trPr>
        <w:tc>
          <w:tcPr>
            <w:tcW w:w="1129" w:type="dxa"/>
            <w:shd w:val="clear" w:color="auto" w:fill="auto"/>
            <w:noWrap/>
            <w:vAlign w:val="center"/>
            <w:hideMark/>
          </w:tcPr>
          <w:p w14:paraId="1AE3D7AA" w14:textId="77777777" w:rsidR="00F14B5D" w:rsidRPr="008D006D" w:rsidRDefault="00F14B5D" w:rsidP="00F14B5D">
            <w:pPr>
              <w:jc w:val="center"/>
            </w:pPr>
            <w:r w:rsidRPr="008D006D">
              <w:t>1542</w:t>
            </w:r>
          </w:p>
        </w:tc>
        <w:tc>
          <w:tcPr>
            <w:tcW w:w="1560" w:type="dxa"/>
            <w:shd w:val="clear" w:color="auto" w:fill="auto"/>
            <w:noWrap/>
            <w:vAlign w:val="center"/>
            <w:hideMark/>
          </w:tcPr>
          <w:p w14:paraId="31D56681" w14:textId="77777777" w:rsidR="00F14B5D" w:rsidRPr="008D006D" w:rsidRDefault="00F14B5D" w:rsidP="00F14B5D">
            <w:pPr>
              <w:jc w:val="center"/>
            </w:pPr>
            <w:r w:rsidRPr="008D006D">
              <w:t>500858.411</w:t>
            </w:r>
          </w:p>
        </w:tc>
        <w:tc>
          <w:tcPr>
            <w:tcW w:w="1984" w:type="dxa"/>
            <w:shd w:val="clear" w:color="auto" w:fill="auto"/>
            <w:noWrap/>
            <w:vAlign w:val="center"/>
            <w:hideMark/>
          </w:tcPr>
          <w:p w14:paraId="62CA4338" w14:textId="77777777" w:rsidR="00F14B5D" w:rsidRPr="008D006D" w:rsidRDefault="00F14B5D" w:rsidP="00F14B5D">
            <w:pPr>
              <w:jc w:val="center"/>
            </w:pPr>
            <w:r w:rsidRPr="008D006D">
              <w:t>4199898.288</w:t>
            </w:r>
          </w:p>
        </w:tc>
      </w:tr>
      <w:tr w:rsidR="00F14B5D" w:rsidRPr="008D006D" w14:paraId="5AD84CC1" w14:textId="77777777" w:rsidTr="00F14B5D">
        <w:trPr>
          <w:trHeight w:val="300"/>
        </w:trPr>
        <w:tc>
          <w:tcPr>
            <w:tcW w:w="4673" w:type="dxa"/>
            <w:gridSpan w:val="3"/>
            <w:shd w:val="clear" w:color="auto" w:fill="auto"/>
            <w:noWrap/>
            <w:vAlign w:val="center"/>
            <w:hideMark/>
          </w:tcPr>
          <w:p w14:paraId="7DA916B0" w14:textId="77777777" w:rsidR="00F14B5D" w:rsidRPr="008D006D" w:rsidRDefault="00F14B5D" w:rsidP="00F14B5D">
            <w:pPr>
              <w:jc w:val="center"/>
            </w:pPr>
            <w:r w:rsidRPr="008D006D">
              <w:t>2:07</w:t>
            </w:r>
          </w:p>
        </w:tc>
      </w:tr>
      <w:tr w:rsidR="00F14B5D" w:rsidRPr="008D006D" w14:paraId="10E2C8B0" w14:textId="77777777" w:rsidTr="00F14B5D">
        <w:trPr>
          <w:trHeight w:val="300"/>
        </w:trPr>
        <w:tc>
          <w:tcPr>
            <w:tcW w:w="1129" w:type="dxa"/>
            <w:shd w:val="clear" w:color="auto" w:fill="auto"/>
            <w:noWrap/>
            <w:vAlign w:val="center"/>
            <w:hideMark/>
          </w:tcPr>
          <w:p w14:paraId="37057AD4" w14:textId="77777777" w:rsidR="00F14B5D" w:rsidRPr="008D006D" w:rsidRDefault="00F14B5D" w:rsidP="00F14B5D">
            <w:pPr>
              <w:jc w:val="center"/>
            </w:pPr>
            <w:r w:rsidRPr="008D006D">
              <w:t>1543</w:t>
            </w:r>
          </w:p>
        </w:tc>
        <w:tc>
          <w:tcPr>
            <w:tcW w:w="1560" w:type="dxa"/>
            <w:shd w:val="clear" w:color="auto" w:fill="auto"/>
            <w:noWrap/>
            <w:vAlign w:val="center"/>
            <w:hideMark/>
          </w:tcPr>
          <w:p w14:paraId="6845F460" w14:textId="77777777" w:rsidR="00F14B5D" w:rsidRPr="008D006D" w:rsidRDefault="00F14B5D" w:rsidP="00F14B5D">
            <w:pPr>
              <w:jc w:val="center"/>
            </w:pPr>
            <w:r w:rsidRPr="008D006D">
              <w:t>500534.064</w:t>
            </w:r>
          </w:p>
        </w:tc>
        <w:tc>
          <w:tcPr>
            <w:tcW w:w="1984" w:type="dxa"/>
            <w:shd w:val="clear" w:color="auto" w:fill="auto"/>
            <w:noWrap/>
            <w:vAlign w:val="center"/>
            <w:hideMark/>
          </w:tcPr>
          <w:p w14:paraId="5EBCED27" w14:textId="77777777" w:rsidR="00F14B5D" w:rsidRPr="008D006D" w:rsidRDefault="00F14B5D" w:rsidP="00F14B5D">
            <w:pPr>
              <w:jc w:val="center"/>
            </w:pPr>
            <w:r w:rsidRPr="008D006D">
              <w:t>4199802.639</w:t>
            </w:r>
          </w:p>
        </w:tc>
      </w:tr>
      <w:tr w:rsidR="00F14B5D" w:rsidRPr="008D006D" w14:paraId="6CEFC4E4" w14:textId="77777777" w:rsidTr="00F14B5D">
        <w:trPr>
          <w:trHeight w:val="300"/>
        </w:trPr>
        <w:tc>
          <w:tcPr>
            <w:tcW w:w="1129" w:type="dxa"/>
            <w:shd w:val="clear" w:color="auto" w:fill="auto"/>
            <w:noWrap/>
            <w:vAlign w:val="center"/>
            <w:hideMark/>
          </w:tcPr>
          <w:p w14:paraId="6739C168" w14:textId="77777777" w:rsidR="00F14B5D" w:rsidRPr="008D006D" w:rsidRDefault="00F14B5D" w:rsidP="00F14B5D">
            <w:pPr>
              <w:jc w:val="center"/>
            </w:pPr>
            <w:r w:rsidRPr="008D006D">
              <w:t>1544</w:t>
            </w:r>
          </w:p>
        </w:tc>
        <w:tc>
          <w:tcPr>
            <w:tcW w:w="1560" w:type="dxa"/>
            <w:shd w:val="clear" w:color="auto" w:fill="auto"/>
            <w:noWrap/>
            <w:vAlign w:val="center"/>
            <w:hideMark/>
          </w:tcPr>
          <w:p w14:paraId="2DBD98D6" w14:textId="77777777" w:rsidR="00F14B5D" w:rsidRPr="008D006D" w:rsidRDefault="00F14B5D" w:rsidP="00F14B5D">
            <w:pPr>
              <w:jc w:val="center"/>
            </w:pPr>
            <w:r w:rsidRPr="008D006D">
              <w:t>500489.352</w:t>
            </w:r>
          </w:p>
        </w:tc>
        <w:tc>
          <w:tcPr>
            <w:tcW w:w="1984" w:type="dxa"/>
            <w:shd w:val="clear" w:color="auto" w:fill="auto"/>
            <w:noWrap/>
            <w:vAlign w:val="center"/>
            <w:hideMark/>
          </w:tcPr>
          <w:p w14:paraId="5D9D0C5A" w14:textId="77777777" w:rsidR="00F14B5D" w:rsidRPr="008D006D" w:rsidRDefault="00F14B5D" w:rsidP="00F14B5D">
            <w:pPr>
              <w:jc w:val="center"/>
            </w:pPr>
            <w:r w:rsidRPr="008D006D">
              <w:t>4199770.218</w:t>
            </w:r>
          </w:p>
        </w:tc>
      </w:tr>
      <w:tr w:rsidR="00F14B5D" w:rsidRPr="008D006D" w14:paraId="34AEB6D7" w14:textId="77777777" w:rsidTr="00F14B5D">
        <w:trPr>
          <w:trHeight w:val="300"/>
        </w:trPr>
        <w:tc>
          <w:tcPr>
            <w:tcW w:w="1129" w:type="dxa"/>
            <w:shd w:val="clear" w:color="auto" w:fill="auto"/>
            <w:noWrap/>
            <w:vAlign w:val="center"/>
            <w:hideMark/>
          </w:tcPr>
          <w:p w14:paraId="456143C2" w14:textId="77777777" w:rsidR="00F14B5D" w:rsidRPr="008D006D" w:rsidRDefault="00F14B5D" w:rsidP="00F14B5D">
            <w:pPr>
              <w:jc w:val="center"/>
            </w:pPr>
            <w:r w:rsidRPr="008D006D">
              <w:t>1545</w:t>
            </w:r>
          </w:p>
        </w:tc>
        <w:tc>
          <w:tcPr>
            <w:tcW w:w="1560" w:type="dxa"/>
            <w:shd w:val="clear" w:color="auto" w:fill="auto"/>
            <w:noWrap/>
            <w:vAlign w:val="center"/>
            <w:hideMark/>
          </w:tcPr>
          <w:p w14:paraId="3F7136BA" w14:textId="77777777" w:rsidR="00F14B5D" w:rsidRPr="008D006D" w:rsidRDefault="00F14B5D" w:rsidP="00F14B5D">
            <w:pPr>
              <w:jc w:val="center"/>
            </w:pPr>
            <w:r w:rsidRPr="008D006D">
              <w:t>500473.364</w:t>
            </w:r>
          </w:p>
        </w:tc>
        <w:tc>
          <w:tcPr>
            <w:tcW w:w="1984" w:type="dxa"/>
            <w:shd w:val="clear" w:color="auto" w:fill="auto"/>
            <w:noWrap/>
            <w:vAlign w:val="center"/>
            <w:hideMark/>
          </w:tcPr>
          <w:p w14:paraId="754D61D2" w14:textId="77777777" w:rsidR="00F14B5D" w:rsidRPr="008D006D" w:rsidRDefault="00F14B5D" w:rsidP="00F14B5D">
            <w:pPr>
              <w:jc w:val="center"/>
            </w:pPr>
            <w:r w:rsidRPr="008D006D">
              <w:t>4199758.594</w:t>
            </w:r>
          </w:p>
        </w:tc>
      </w:tr>
      <w:tr w:rsidR="00F14B5D" w:rsidRPr="008D006D" w14:paraId="2757A169" w14:textId="77777777" w:rsidTr="00F14B5D">
        <w:trPr>
          <w:trHeight w:val="300"/>
        </w:trPr>
        <w:tc>
          <w:tcPr>
            <w:tcW w:w="1129" w:type="dxa"/>
            <w:shd w:val="clear" w:color="auto" w:fill="auto"/>
            <w:noWrap/>
            <w:vAlign w:val="center"/>
            <w:hideMark/>
          </w:tcPr>
          <w:p w14:paraId="2DA93232" w14:textId="77777777" w:rsidR="00F14B5D" w:rsidRPr="008D006D" w:rsidRDefault="00F14B5D" w:rsidP="00F14B5D">
            <w:pPr>
              <w:jc w:val="center"/>
            </w:pPr>
            <w:r w:rsidRPr="008D006D">
              <w:t>1546</w:t>
            </w:r>
          </w:p>
        </w:tc>
        <w:tc>
          <w:tcPr>
            <w:tcW w:w="1560" w:type="dxa"/>
            <w:shd w:val="clear" w:color="auto" w:fill="auto"/>
            <w:noWrap/>
            <w:vAlign w:val="center"/>
            <w:hideMark/>
          </w:tcPr>
          <w:p w14:paraId="4EF764B5" w14:textId="77777777" w:rsidR="00F14B5D" w:rsidRPr="008D006D" w:rsidRDefault="00F14B5D" w:rsidP="00F14B5D">
            <w:pPr>
              <w:jc w:val="center"/>
            </w:pPr>
            <w:r w:rsidRPr="008D006D">
              <w:t>500445.752</w:t>
            </w:r>
          </w:p>
        </w:tc>
        <w:tc>
          <w:tcPr>
            <w:tcW w:w="1984" w:type="dxa"/>
            <w:shd w:val="clear" w:color="auto" w:fill="auto"/>
            <w:noWrap/>
            <w:vAlign w:val="center"/>
            <w:hideMark/>
          </w:tcPr>
          <w:p w14:paraId="03DF449B" w14:textId="77777777" w:rsidR="00F14B5D" w:rsidRPr="008D006D" w:rsidRDefault="00F14B5D" w:rsidP="00F14B5D">
            <w:pPr>
              <w:jc w:val="center"/>
            </w:pPr>
            <w:r w:rsidRPr="008D006D">
              <w:t>4199738.571</w:t>
            </w:r>
          </w:p>
        </w:tc>
      </w:tr>
      <w:tr w:rsidR="00F14B5D" w:rsidRPr="008D006D" w14:paraId="55730DF3" w14:textId="77777777" w:rsidTr="00F14B5D">
        <w:trPr>
          <w:trHeight w:val="300"/>
        </w:trPr>
        <w:tc>
          <w:tcPr>
            <w:tcW w:w="1129" w:type="dxa"/>
            <w:shd w:val="clear" w:color="auto" w:fill="auto"/>
            <w:noWrap/>
            <w:vAlign w:val="center"/>
            <w:hideMark/>
          </w:tcPr>
          <w:p w14:paraId="67D80E56" w14:textId="77777777" w:rsidR="00F14B5D" w:rsidRPr="008D006D" w:rsidRDefault="00F14B5D" w:rsidP="00F14B5D">
            <w:pPr>
              <w:jc w:val="center"/>
            </w:pPr>
            <w:r w:rsidRPr="008D006D">
              <w:t>1547</w:t>
            </w:r>
          </w:p>
        </w:tc>
        <w:tc>
          <w:tcPr>
            <w:tcW w:w="1560" w:type="dxa"/>
            <w:shd w:val="clear" w:color="auto" w:fill="auto"/>
            <w:noWrap/>
            <w:vAlign w:val="center"/>
            <w:hideMark/>
          </w:tcPr>
          <w:p w14:paraId="66AAE73C" w14:textId="77777777" w:rsidR="00F14B5D" w:rsidRPr="008D006D" w:rsidRDefault="00F14B5D" w:rsidP="00F14B5D">
            <w:pPr>
              <w:jc w:val="center"/>
            </w:pPr>
            <w:r w:rsidRPr="008D006D">
              <w:t>500437.325</w:t>
            </w:r>
          </w:p>
        </w:tc>
        <w:tc>
          <w:tcPr>
            <w:tcW w:w="1984" w:type="dxa"/>
            <w:shd w:val="clear" w:color="auto" w:fill="auto"/>
            <w:noWrap/>
            <w:vAlign w:val="center"/>
            <w:hideMark/>
          </w:tcPr>
          <w:p w14:paraId="4575DB83" w14:textId="77777777" w:rsidR="00F14B5D" w:rsidRPr="008D006D" w:rsidRDefault="00F14B5D" w:rsidP="00F14B5D">
            <w:pPr>
              <w:jc w:val="center"/>
            </w:pPr>
            <w:r w:rsidRPr="008D006D">
              <w:t>4199750.262</w:t>
            </w:r>
          </w:p>
        </w:tc>
      </w:tr>
      <w:tr w:rsidR="00F14B5D" w:rsidRPr="008D006D" w14:paraId="38B99ED9" w14:textId="77777777" w:rsidTr="00F14B5D">
        <w:trPr>
          <w:trHeight w:val="300"/>
        </w:trPr>
        <w:tc>
          <w:tcPr>
            <w:tcW w:w="1129" w:type="dxa"/>
            <w:shd w:val="clear" w:color="auto" w:fill="auto"/>
            <w:noWrap/>
            <w:vAlign w:val="center"/>
            <w:hideMark/>
          </w:tcPr>
          <w:p w14:paraId="39EB098E" w14:textId="77777777" w:rsidR="00F14B5D" w:rsidRPr="008D006D" w:rsidRDefault="00F14B5D" w:rsidP="00F14B5D">
            <w:pPr>
              <w:jc w:val="center"/>
            </w:pPr>
            <w:r w:rsidRPr="008D006D">
              <w:t>1548</w:t>
            </w:r>
          </w:p>
        </w:tc>
        <w:tc>
          <w:tcPr>
            <w:tcW w:w="1560" w:type="dxa"/>
            <w:shd w:val="clear" w:color="auto" w:fill="auto"/>
            <w:noWrap/>
            <w:vAlign w:val="center"/>
            <w:hideMark/>
          </w:tcPr>
          <w:p w14:paraId="08DA641B" w14:textId="77777777" w:rsidR="00F14B5D" w:rsidRPr="008D006D" w:rsidRDefault="00F14B5D" w:rsidP="00F14B5D">
            <w:pPr>
              <w:jc w:val="center"/>
            </w:pPr>
            <w:r w:rsidRPr="008D006D">
              <w:t>500459.283</w:t>
            </w:r>
          </w:p>
        </w:tc>
        <w:tc>
          <w:tcPr>
            <w:tcW w:w="1984" w:type="dxa"/>
            <w:shd w:val="clear" w:color="auto" w:fill="auto"/>
            <w:noWrap/>
            <w:vAlign w:val="center"/>
            <w:hideMark/>
          </w:tcPr>
          <w:p w14:paraId="3D3F1947" w14:textId="77777777" w:rsidR="00F14B5D" w:rsidRPr="008D006D" w:rsidRDefault="00F14B5D" w:rsidP="00F14B5D">
            <w:pPr>
              <w:jc w:val="center"/>
            </w:pPr>
            <w:r w:rsidRPr="008D006D">
              <w:t>4199777.996</w:t>
            </w:r>
          </w:p>
        </w:tc>
      </w:tr>
      <w:tr w:rsidR="00F14B5D" w:rsidRPr="008D006D" w14:paraId="277D541B" w14:textId="77777777" w:rsidTr="00F14B5D">
        <w:trPr>
          <w:trHeight w:val="300"/>
        </w:trPr>
        <w:tc>
          <w:tcPr>
            <w:tcW w:w="1129" w:type="dxa"/>
            <w:shd w:val="clear" w:color="auto" w:fill="auto"/>
            <w:noWrap/>
            <w:vAlign w:val="center"/>
            <w:hideMark/>
          </w:tcPr>
          <w:p w14:paraId="440FAD72" w14:textId="77777777" w:rsidR="00F14B5D" w:rsidRPr="008D006D" w:rsidRDefault="00F14B5D" w:rsidP="00F14B5D">
            <w:pPr>
              <w:jc w:val="center"/>
            </w:pPr>
            <w:r w:rsidRPr="008D006D">
              <w:t>1549</w:t>
            </w:r>
          </w:p>
        </w:tc>
        <w:tc>
          <w:tcPr>
            <w:tcW w:w="1560" w:type="dxa"/>
            <w:shd w:val="clear" w:color="auto" w:fill="auto"/>
            <w:noWrap/>
            <w:vAlign w:val="center"/>
            <w:hideMark/>
          </w:tcPr>
          <w:p w14:paraId="287DB440" w14:textId="77777777" w:rsidR="00F14B5D" w:rsidRPr="008D006D" w:rsidRDefault="00F14B5D" w:rsidP="00F14B5D">
            <w:pPr>
              <w:jc w:val="center"/>
            </w:pPr>
            <w:r w:rsidRPr="008D006D">
              <w:t>500467.106</w:t>
            </w:r>
          </w:p>
        </w:tc>
        <w:tc>
          <w:tcPr>
            <w:tcW w:w="1984" w:type="dxa"/>
            <w:shd w:val="clear" w:color="auto" w:fill="auto"/>
            <w:noWrap/>
            <w:vAlign w:val="center"/>
            <w:hideMark/>
          </w:tcPr>
          <w:p w14:paraId="7978B9D0" w14:textId="77777777" w:rsidR="00F14B5D" w:rsidRPr="008D006D" w:rsidRDefault="00F14B5D" w:rsidP="00F14B5D">
            <w:pPr>
              <w:jc w:val="center"/>
            </w:pPr>
            <w:r w:rsidRPr="008D006D">
              <w:t>4199787.873</w:t>
            </w:r>
          </w:p>
        </w:tc>
      </w:tr>
      <w:tr w:rsidR="00F14B5D" w:rsidRPr="008D006D" w14:paraId="50899DC2" w14:textId="77777777" w:rsidTr="00F14B5D">
        <w:trPr>
          <w:trHeight w:val="300"/>
        </w:trPr>
        <w:tc>
          <w:tcPr>
            <w:tcW w:w="1129" w:type="dxa"/>
            <w:shd w:val="clear" w:color="auto" w:fill="auto"/>
            <w:noWrap/>
            <w:vAlign w:val="center"/>
            <w:hideMark/>
          </w:tcPr>
          <w:p w14:paraId="0E1046E2" w14:textId="77777777" w:rsidR="00F14B5D" w:rsidRPr="008D006D" w:rsidRDefault="00F14B5D" w:rsidP="00F14B5D">
            <w:pPr>
              <w:jc w:val="center"/>
            </w:pPr>
            <w:r w:rsidRPr="008D006D">
              <w:t>1550</w:t>
            </w:r>
          </w:p>
        </w:tc>
        <w:tc>
          <w:tcPr>
            <w:tcW w:w="1560" w:type="dxa"/>
            <w:shd w:val="clear" w:color="auto" w:fill="auto"/>
            <w:noWrap/>
            <w:vAlign w:val="center"/>
            <w:hideMark/>
          </w:tcPr>
          <w:p w14:paraId="217C12FC" w14:textId="77777777" w:rsidR="00F14B5D" w:rsidRPr="008D006D" w:rsidRDefault="00F14B5D" w:rsidP="00F14B5D">
            <w:pPr>
              <w:jc w:val="center"/>
            </w:pPr>
            <w:r w:rsidRPr="008D006D">
              <w:t>500456.388</w:t>
            </w:r>
          </w:p>
        </w:tc>
        <w:tc>
          <w:tcPr>
            <w:tcW w:w="1984" w:type="dxa"/>
            <w:shd w:val="clear" w:color="auto" w:fill="auto"/>
            <w:noWrap/>
            <w:vAlign w:val="center"/>
            <w:hideMark/>
          </w:tcPr>
          <w:p w14:paraId="2FF120F2" w14:textId="77777777" w:rsidR="00F14B5D" w:rsidRPr="008D006D" w:rsidRDefault="00F14B5D" w:rsidP="00F14B5D">
            <w:pPr>
              <w:jc w:val="center"/>
            </w:pPr>
            <w:r w:rsidRPr="008D006D">
              <w:t>4199793.753</w:t>
            </w:r>
          </w:p>
        </w:tc>
      </w:tr>
      <w:tr w:rsidR="00F14B5D" w:rsidRPr="008D006D" w14:paraId="6E79A5B3" w14:textId="77777777" w:rsidTr="00F14B5D">
        <w:trPr>
          <w:trHeight w:val="300"/>
        </w:trPr>
        <w:tc>
          <w:tcPr>
            <w:tcW w:w="1129" w:type="dxa"/>
            <w:shd w:val="clear" w:color="auto" w:fill="auto"/>
            <w:noWrap/>
            <w:vAlign w:val="center"/>
            <w:hideMark/>
          </w:tcPr>
          <w:p w14:paraId="4A75FE02" w14:textId="77777777" w:rsidR="00F14B5D" w:rsidRPr="008D006D" w:rsidRDefault="00F14B5D" w:rsidP="00F14B5D">
            <w:pPr>
              <w:jc w:val="center"/>
            </w:pPr>
            <w:r w:rsidRPr="008D006D">
              <w:t>1551</w:t>
            </w:r>
          </w:p>
        </w:tc>
        <w:tc>
          <w:tcPr>
            <w:tcW w:w="1560" w:type="dxa"/>
            <w:shd w:val="clear" w:color="auto" w:fill="auto"/>
            <w:noWrap/>
            <w:vAlign w:val="center"/>
            <w:hideMark/>
          </w:tcPr>
          <w:p w14:paraId="2B9E6719" w14:textId="77777777" w:rsidR="00F14B5D" w:rsidRPr="008D006D" w:rsidRDefault="00F14B5D" w:rsidP="00F14B5D">
            <w:pPr>
              <w:jc w:val="center"/>
            </w:pPr>
            <w:r w:rsidRPr="008D006D">
              <w:t>500451.928</w:t>
            </w:r>
          </w:p>
        </w:tc>
        <w:tc>
          <w:tcPr>
            <w:tcW w:w="1984" w:type="dxa"/>
            <w:shd w:val="clear" w:color="auto" w:fill="auto"/>
            <w:noWrap/>
            <w:vAlign w:val="center"/>
            <w:hideMark/>
          </w:tcPr>
          <w:p w14:paraId="76E5F1C9" w14:textId="77777777" w:rsidR="00F14B5D" w:rsidRPr="008D006D" w:rsidRDefault="00F14B5D" w:rsidP="00F14B5D">
            <w:pPr>
              <w:jc w:val="center"/>
            </w:pPr>
            <w:r w:rsidRPr="008D006D">
              <w:t>4199788.108</w:t>
            </w:r>
          </w:p>
        </w:tc>
      </w:tr>
      <w:tr w:rsidR="00F14B5D" w:rsidRPr="008D006D" w14:paraId="6F321105" w14:textId="77777777" w:rsidTr="00F14B5D">
        <w:trPr>
          <w:trHeight w:val="300"/>
        </w:trPr>
        <w:tc>
          <w:tcPr>
            <w:tcW w:w="1129" w:type="dxa"/>
            <w:shd w:val="clear" w:color="auto" w:fill="auto"/>
            <w:noWrap/>
            <w:vAlign w:val="center"/>
            <w:hideMark/>
          </w:tcPr>
          <w:p w14:paraId="4BD6C3A1" w14:textId="77777777" w:rsidR="00F14B5D" w:rsidRPr="008D006D" w:rsidRDefault="00F14B5D" w:rsidP="00F14B5D">
            <w:pPr>
              <w:jc w:val="center"/>
            </w:pPr>
            <w:r w:rsidRPr="008D006D">
              <w:t>1552</w:t>
            </w:r>
          </w:p>
        </w:tc>
        <w:tc>
          <w:tcPr>
            <w:tcW w:w="1560" w:type="dxa"/>
            <w:shd w:val="clear" w:color="auto" w:fill="auto"/>
            <w:noWrap/>
            <w:vAlign w:val="center"/>
            <w:hideMark/>
          </w:tcPr>
          <w:p w14:paraId="091BDE38" w14:textId="77777777" w:rsidR="00F14B5D" w:rsidRPr="008D006D" w:rsidRDefault="00F14B5D" w:rsidP="00F14B5D">
            <w:pPr>
              <w:jc w:val="center"/>
            </w:pPr>
            <w:r w:rsidRPr="008D006D">
              <w:t>500430.038</w:t>
            </w:r>
          </w:p>
        </w:tc>
        <w:tc>
          <w:tcPr>
            <w:tcW w:w="1984" w:type="dxa"/>
            <w:shd w:val="clear" w:color="auto" w:fill="auto"/>
            <w:noWrap/>
            <w:vAlign w:val="center"/>
            <w:hideMark/>
          </w:tcPr>
          <w:p w14:paraId="0D28BEF2" w14:textId="77777777" w:rsidR="00F14B5D" w:rsidRPr="008D006D" w:rsidRDefault="00F14B5D" w:rsidP="00F14B5D">
            <w:pPr>
              <w:jc w:val="center"/>
            </w:pPr>
            <w:r w:rsidRPr="008D006D">
              <w:t>4199760.391</w:t>
            </w:r>
          </w:p>
        </w:tc>
      </w:tr>
      <w:tr w:rsidR="00F14B5D" w:rsidRPr="008D006D" w14:paraId="0C36B3E4" w14:textId="77777777" w:rsidTr="00F14B5D">
        <w:trPr>
          <w:trHeight w:val="300"/>
        </w:trPr>
        <w:tc>
          <w:tcPr>
            <w:tcW w:w="1129" w:type="dxa"/>
            <w:shd w:val="clear" w:color="auto" w:fill="auto"/>
            <w:noWrap/>
            <w:vAlign w:val="center"/>
            <w:hideMark/>
          </w:tcPr>
          <w:p w14:paraId="6EC3D51D" w14:textId="77777777" w:rsidR="00F14B5D" w:rsidRPr="008D006D" w:rsidRDefault="00F14B5D" w:rsidP="00F14B5D">
            <w:pPr>
              <w:jc w:val="center"/>
            </w:pPr>
            <w:r w:rsidRPr="008D006D">
              <w:t>1553</w:t>
            </w:r>
          </w:p>
        </w:tc>
        <w:tc>
          <w:tcPr>
            <w:tcW w:w="1560" w:type="dxa"/>
            <w:shd w:val="clear" w:color="auto" w:fill="auto"/>
            <w:noWrap/>
            <w:vAlign w:val="center"/>
            <w:hideMark/>
          </w:tcPr>
          <w:p w14:paraId="69D3B3BE" w14:textId="77777777" w:rsidR="00F14B5D" w:rsidRPr="008D006D" w:rsidRDefault="00F14B5D" w:rsidP="00F14B5D">
            <w:pPr>
              <w:jc w:val="center"/>
            </w:pPr>
            <w:r w:rsidRPr="008D006D">
              <w:t>500401.369</w:t>
            </w:r>
          </w:p>
        </w:tc>
        <w:tc>
          <w:tcPr>
            <w:tcW w:w="1984" w:type="dxa"/>
            <w:shd w:val="clear" w:color="auto" w:fill="auto"/>
            <w:noWrap/>
            <w:vAlign w:val="center"/>
            <w:hideMark/>
          </w:tcPr>
          <w:p w14:paraId="79A363C0" w14:textId="77777777" w:rsidR="00F14B5D" w:rsidRPr="008D006D" w:rsidRDefault="00F14B5D" w:rsidP="00F14B5D">
            <w:pPr>
              <w:jc w:val="center"/>
            </w:pPr>
            <w:r w:rsidRPr="008D006D">
              <w:t>4199800.220</w:t>
            </w:r>
          </w:p>
        </w:tc>
      </w:tr>
      <w:tr w:rsidR="00F14B5D" w:rsidRPr="008D006D" w14:paraId="7C1D92BB" w14:textId="77777777" w:rsidTr="00F14B5D">
        <w:trPr>
          <w:trHeight w:val="300"/>
        </w:trPr>
        <w:tc>
          <w:tcPr>
            <w:tcW w:w="1129" w:type="dxa"/>
            <w:shd w:val="clear" w:color="auto" w:fill="auto"/>
            <w:noWrap/>
            <w:vAlign w:val="center"/>
            <w:hideMark/>
          </w:tcPr>
          <w:p w14:paraId="299FDE1D" w14:textId="77777777" w:rsidR="00F14B5D" w:rsidRPr="008D006D" w:rsidRDefault="00F14B5D" w:rsidP="00F14B5D">
            <w:pPr>
              <w:jc w:val="center"/>
            </w:pPr>
            <w:r w:rsidRPr="008D006D">
              <w:t>1554</w:t>
            </w:r>
          </w:p>
        </w:tc>
        <w:tc>
          <w:tcPr>
            <w:tcW w:w="1560" w:type="dxa"/>
            <w:shd w:val="clear" w:color="auto" w:fill="auto"/>
            <w:noWrap/>
            <w:vAlign w:val="center"/>
            <w:hideMark/>
          </w:tcPr>
          <w:p w14:paraId="7518BF6C" w14:textId="77777777" w:rsidR="00F14B5D" w:rsidRPr="008D006D" w:rsidRDefault="00F14B5D" w:rsidP="00F14B5D">
            <w:pPr>
              <w:jc w:val="center"/>
            </w:pPr>
            <w:r w:rsidRPr="008D006D">
              <w:t>500432.440</w:t>
            </w:r>
          </w:p>
        </w:tc>
        <w:tc>
          <w:tcPr>
            <w:tcW w:w="1984" w:type="dxa"/>
            <w:shd w:val="clear" w:color="auto" w:fill="auto"/>
            <w:noWrap/>
            <w:vAlign w:val="center"/>
            <w:hideMark/>
          </w:tcPr>
          <w:p w14:paraId="5174779D" w14:textId="77777777" w:rsidR="00F14B5D" w:rsidRPr="008D006D" w:rsidRDefault="00F14B5D" w:rsidP="00F14B5D">
            <w:pPr>
              <w:jc w:val="center"/>
            </w:pPr>
            <w:r w:rsidRPr="008D006D">
              <w:t>4199796.138</w:t>
            </w:r>
          </w:p>
        </w:tc>
      </w:tr>
      <w:tr w:rsidR="00F14B5D" w:rsidRPr="008D006D" w14:paraId="21910D8F" w14:textId="77777777" w:rsidTr="00F14B5D">
        <w:trPr>
          <w:trHeight w:val="300"/>
        </w:trPr>
        <w:tc>
          <w:tcPr>
            <w:tcW w:w="1129" w:type="dxa"/>
            <w:shd w:val="clear" w:color="auto" w:fill="auto"/>
            <w:noWrap/>
            <w:vAlign w:val="center"/>
            <w:hideMark/>
          </w:tcPr>
          <w:p w14:paraId="159301D4" w14:textId="77777777" w:rsidR="00F14B5D" w:rsidRPr="008D006D" w:rsidRDefault="00F14B5D" w:rsidP="00F14B5D">
            <w:pPr>
              <w:jc w:val="center"/>
            </w:pPr>
            <w:r w:rsidRPr="008D006D">
              <w:t>1555</w:t>
            </w:r>
          </w:p>
        </w:tc>
        <w:tc>
          <w:tcPr>
            <w:tcW w:w="1560" w:type="dxa"/>
            <w:shd w:val="clear" w:color="auto" w:fill="auto"/>
            <w:noWrap/>
            <w:vAlign w:val="center"/>
            <w:hideMark/>
          </w:tcPr>
          <w:p w14:paraId="43B9D917" w14:textId="77777777" w:rsidR="00F14B5D" w:rsidRPr="008D006D" w:rsidRDefault="00F14B5D" w:rsidP="00F14B5D">
            <w:pPr>
              <w:jc w:val="center"/>
            </w:pPr>
            <w:r w:rsidRPr="008D006D">
              <w:t>500433.442</w:t>
            </w:r>
          </w:p>
        </w:tc>
        <w:tc>
          <w:tcPr>
            <w:tcW w:w="1984" w:type="dxa"/>
            <w:shd w:val="clear" w:color="auto" w:fill="auto"/>
            <w:noWrap/>
            <w:vAlign w:val="center"/>
            <w:hideMark/>
          </w:tcPr>
          <w:p w14:paraId="4BCA0E3D" w14:textId="77777777" w:rsidR="00F14B5D" w:rsidRPr="008D006D" w:rsidRDefault="00F14B5D" w:rsidP="00F14B5D">
            <w:pPr>
              <w:jc w:val="center"/>
            </w:pPr>
            <w:r w:rsidRPr="008D006D">
              <w:t>4199796.104</w:t>
            </w:r>
          </w:p>
        </w:tc>
      </w:tr>
      <w:tr w:rsidR="00F14B5D" w:rsidRPr="008D006D" w14:paraId="2CC948F7" w14:textId="77777777" w:rsidTr="00F14B5D">
        <w:trPr>
          <w:trHeight w:val="300"/>
        </w:trPr>
        <w:tc>
          <w:tcPr>
            <w:tcW w:w="1129" w:type="dxa"/>
            <w:shd w:val="clear" w:color="auto" w:fill="auto"/>
            <w:noWrap/>
            <w:vAlign w:val="center"/>
            <w:hideMark/>
          </w:tcPr>
          <w:p w14:paraId="54C1E0CB" w14:textId="77777777" w:rsidR="00F14B5D" w:rsidRPr="008D006D" w:rsidRDefault="00F14B5D" w:rsidP="00F14B5D">
            <w:pPr>
              <w:jc w:val="center"/>
            </w:pPr>
            <w:r w:rsidRPr="008D006D">
              <w:lastRenderedPageBreak/>
              <w:t>1556</w:t>
            </w:r>
          </w:p>
        </w:tc>
        <w:tc>
          <w:tcPr>
            <w:tcW w:w="1560" w:type="dxa"/>
            <w:shd w:val="clear" w:color="auto" w:fill="auto"/>
            <w:noWrap/>
            <w:vAlign w:val="center"/>
            <w:hideMark/>
          </w:tcPr>
          <w:p w14:paraId="2CD9AE47" w14:textId="77777777" w:rsidR="00F14B5D" w:rsidRPr="008D006D" w:rsidRDefault="00F14B5D" w:rsidP="00F14B5D">
            <w:pPr>
              <w:jc w:val="center"/>
            </w:pPr>
            <w:r w:rsidRPr="008D006D">
              <w:t>500435.171</w:t>
            </w:r>
          </w:p>
        </w:tc>
        <w:tc>
          <w:tcPr>
            <w:tcW w:w="1984" w:type="dxa"/>
            <w:shd w:val="clear" w:color="auto" w:fill="auto"/>
            <w:noWrap/>
            <w:vAlign w:val="center"/>
            <w:hideMark/>
          </w:tcPr>
          <w:p w14:paraId="35FFAE2A" w14:textId="77777777" w:rsidR="00F14B5D" w:rsidRPr="008D006D" w:rsidRDefault="00F14B5D" w:rsidP="00F14B5D">
            <w:pPr>
              <w:jc w:val="center"/>
            </w:pPr>
            <w:r w:rsidRPr="008D006D">
              <w:t>4199796.205</w:t>
            </w:r>
          </w:p>
        </w:tc>
      </w:tr>
      <w:tr w:rsidR="00F14B5D" w:rsidRPr="008D006D" w14:paraId="37F325D0" w14:textId="77777777" w:rsidTr="00F14B5D">
        <w:trPr>
          <w:trHeight w:val="300"/>
        </w:trPr>
        <w:tc>
          <w:tcPr>
            <w:tcW w:w="1129" w:type="dxa"/>
            <w:shd w:val="clear" w:color="auto" w:fill="auto"/>
            <w:noWrap/>
            <w:vAlign w:val="center"/>
            <w:hideMark/>
          </w:tcPr>
          <w:p w14:paraId="4100FF0D" w14:textId="77777777" w:rsidR="00F14B5D" w:rsidRPr="008D006D" w:rsidRDefault="00F14B5D" w:rsidP="00F14B5D">
            <w:pPr>
              <w:jc w:val="center"/>
            </w:pPr>
            <w:r w:rsidRPr="008D006D">
              <w:t>1557</w:t>
            </w:r>
          </w:p>
        </w:tc>
        <w:tc>
          <w:tcPr>
            <w:tcW w:w="1560" w:type="dxa"/>
            <w:shd w:val="clear" w:color="auto" w:fill="auto"/>
            <w:noWrap/>
            <w:vAlign w:val="center"/>
            <w:hideMark/>
          </w:tcPr>
          <w:p w14:paraId="5E456EF6" w14:textId="77777777" w:rsidR="00F14B5D" w:rsidRPr="008D006D" w:rsidRDefault="00F14B5D" w:rsidP="00F14B5D">
            <w:pPr>
              <w:jc w:val="center"/>
            </w:pPr>
            <w:r w:rsidRPr="008D006D">
              <w:t>500445.546</w:t>
            </w:r>
          </w:p>
        </w:tc>
        <w:tc>
          <w:tcPr>
            <w:tcW w:w="1984" w:type="dxa"/>
            <w:shd w:val="clear" w:color="auto" w:fill="auto"/>
            <w:noWrap/>
            <w:vAlign w:val="center"/>
            <w:hideMark/>
          </w:tcPr>
          <w:p w14:paraId="28BEBA05" w14:textId="77777777" w:rsidR="00F14B5D" w:rsidRPr="008D006D" w:rsidRDefault="00F14B5D" w:rsidP="00F14B5D">
            <w:pPr>
              <w:jc w:val="center"/>
            </w:pPr>
            <w:r w:rsidRPr="008D006D">
              <w:t>4199796.877</w:t>
            </w:r>
          </w:p>
        </w:tc>
      </w:tr>
      <w:tr w:rsidR="00F14B5D" w:rsidRPr="008D006D" w14:paraId="2869EC13" w14:textId="77777777" w:rsidTr="00F14B5D">
        <w:trPr>
          <w:trHeight w:val="300"/>
        </w:trPr>
        <w:tc>
          <w:tcPr>
            <w:tcW w:w="1129" w:type="dxa"/>
            <w:shd w:val="clear" w:color="auto" w:fill="auto"/>
            <w:noWrap/>
            <w:vAlign w:val="center"/>
            <w:hideMark/>
          </w:tcPr>
          <w:p w14:paraId="05FE67CB" w14:textId="77777777" w:rsidR="00F14B5D" w:rsidRPr="008D006D" w:rsidRDefault="00F14B5D" w:rsidP="00F14B5D">
            <w:pPr>
              <w:jc w:val="center"/>
            </w:pPr>
            <w:r w:rsidRPr="008D006D">
              <w:t>1558</w:t>
            </w:r>
          </w:p>
        </w:tc>
        <w:tc>
          <w:tcPr>
            <w:tcW w:w="1560" w:type="dxa"/>
            <w:shd w:val="clear" w:color="auto" w:fill="auto"/>
            <w:noWrap/>
            <w:vAlign w:val="center"/>
            <w:hideMark/>
          </w:tcPr>
          <w:p w14:paraId="0BE09850" w14:textId="77777777" w:rsidR="00F14B5D" w:rsidRPr="008D006D" w:rsidRDefault="00F14B5D" w:rsidP="00F14B5D">
            <w:pPr>
              <w:jc w:val="center"/>
            </w:pPr>
            <w:r w:rsidRPr="008D006D">
              <w:t>500459.229</w:t>
            </w:r>
          </w:p>
        </w:tc>
        <w:tc>
          <w:tcPr>
            <w:tcW w:w="1984" w:type="dxa"/>
            <w:shd w:val="clear" w:color="auto" w:fill="auto"/>
            <w:noWrap/>
            <w:vAlign w:val="center"/>
            <w:hideMark/>
          </w:tcPr>
          <w:p w14:paraId="423FE611" w14:textId="77777777" w:rsidR="00F14B5D" w:rsidRPr="008D006D" w:rsidRDefault="00F14B5D" w:rsidP="00F14B5D">
            <w:pPr>
              <w:jc w:val="center"/>
            </w:pPr>
            <w:r w:rsidRPr="008D006D">
              <w:t>4199797.784</w:t>
            </w:r>
          </w:p>
        </w:tc>
      </w:tr>
      <w:tr w:rsidR="00F14B5D" w:rsidRPr="008D006D" w14:paraId="63E90BDA" w14:textId="77777777" w:rsidTr="00F14B5D">
        <w:trPr>
          <w:trHeight w:val="300"/>
        </w:trPr>
        <w:tc>
          <w:tcPr>
            <w:tcW w:w="1129" w:type="dxa"/>
            <w:shd w:val="clear" w:color="auto" w:fill="auto"/>
            <w:noWrap/>
            <w:vAlign w:val="center"/>
            <w:hideMark/>
          </w:tcPr>
          <w:p w14:paraId="02925CD6" w14:textId="77777777" w:rsidR="00F14B5D" w:rsidRPr="008D006D" w:rsidRDefault="00F14B5D" w:rsidP="00F14B5D">
            <w:pPr>
              <w:jc w:val="center"/>
            </w:pPr>
            <w:r w:rsidRPr="008D006D">
              <w:t>1559</w:t>
            </w:r>
          </w:p>
        </w:tc>
        <w:tc>
          <w:tcPr>
            <w:tcW w:w="1560" w:type="dxa"/>
            <w:shd w:val="clear" w:color="auto" w:fill="auto"/>
            <w:noWrap/>
            <w:vAlign w:val="center"/>
            <w:hideMark/>
          </w:tcPr>
          <w:p w14:paraId="44003F9B" w14:textId="77777777" w:rsidR="00F14B5D" w:rsidRPr="008D006D" w:rsidRDefault="00F14B5D" w:rsidP="00F14B5D">
            <w:pPr>
              <w:jc w:val="center"/>
            </w:pPr>
            <w:r w:rsidRPr="008D006D">
              <w:t>500464.636</w:t>
            </w:r>
          </w:p>
        </w:tc>
        <w:tc>
          <w:tcPr>
            <w:tcW w:w="1984" w:type="dxa"/>
            <w:shd w:val="clear" w:color="auto" w:fill="auto"/>
            <w:noWrap/>
            <w:vAlign w:val="center"/>
            <w:hideMark/>
          </w:tcPr>
          <w:p w14:paraId="5894EA30" w14:textId="77777777" w:rsidR="00F14B5D" w:rsidRPr="008D006D" w:rsidRDefault="00F14B5D" w:rsidP="00F14B5D">
            <w:pPr>
              <w:jc w:val="center"/>
            </w:pPr>
            <w:r w:rsidRPr="008D006D">
              <w:t>4199798.137</w:t>
            </w:r>
          </w:p>
        </w:tc>
      </w:tr>
      <w:tr w:rsidR="00F14B5D" w:rsidRPr="008D006D" w14:paraId="6C657A77" w14:textId="77777777" w:rsidTr="00F14B5D">
        <w:trPr>
          <w:trHeight w:val="300"/>
        </w:trPr>
        <w:tc>
          <w:tcPr>
            <w:tcW w:w="1129" w:type="dxa"/>
            <w:shd w:val="clear" w:color="auto" w:fill="auto"/>
            <w:noWrap/>
            <w:vAlign w:val="center"/>
            <w:hideMark/>
          </w:tcPr>
          <w:p w14:paraId="7E7890EB" w14:textId="77777777" w:rsidR="00F14B5D" w:rsidRPr="008D006D" w:rsidRDefault="00F14B5D" w:rsidP="00F14B5D">
            <w:pPr>
              <w:jc w:val="center"/>
            </w:pPr>
            <w:r w:rsidRPr="008D006D">
              <w:t>1560</w:t>
            </w:r>
          </w:p>
        </w:tc>
        <w:tc>
          <w:tcPr>
            <w:tcW w:w="1560" w:type="dxa"/>
            <w:shd w:val="clear" w:color="auto" w:fill="auto"/>
            <w:noWrap/>
            <w:vAlign w:val="center"/>
            <w:hideMark/>
          </w:tcPr>
          <w:p w14:paraId="725C88B2" w14:textId="77777777" w:rsidR="00F14B5D" w:rsidRPr="008D006D" w:rsidRDefault="00F14B5D" w:rsidP="00F14B5D">
            <w:pPr>
              <w:jc w:val="center"/>
            </w:pPr>
            <w:r w:rsidRPr="008D006D">
              <w:t>500469.027</w:t>
            </w:r>
          </w:p>
        </w:tc>
        <w:tc>
          <w:tcPr>
            <w:tcW w:w="1984" w:type="dxa"/>
            <w:shd w:val="clear" w:color="auto" w:fill="auto"/>
            <w:noWrap/>
            <w:vAlign w:val="center"/>
            <w:hideMark/>
          </w:tcPr>
          <w:p w14:paraId="62F50248" w14:textId="77777777" w:rsidR="00F14B5D" w:rsidRPr="008D006D" w:rsidRDefault="00F14B5D" w:rsidP="00F14B5D">
            <w:pPr>
              <w:jc w:val="center"/>
            </w:pPr>
            <w:r w:rsidRPr="008D006D">
              <w:t>4199798.423</w:t>
            </w:r>
          </w:p>
        </w:tc>
      </w:tr>
      <w:tr w:rsidR="00F14B5D" w:rsidRPr="008D006D" w14:paraId="429428E2" w14:textId="77777777" w:rsidTr="00F14B5D">
        <w:trPr>
          <w:trHeight w:val="300"/>
        </w:trPr>
        <w:tc>
          <w:tcPr>
            <w:tcW w:w="1129" w:type="dxa"/>
            <w:shd w:val="clear" w:color="auto" w:fill="auto"/>
            <w:noWrap/>
            <w:vAlign w:val="center"/>
            <w:hideMark/>
          </w:tcPr>
          <w:p w14:paraId="0C18202B" w14:textId="77777777" w:rsidR="00F14B5D" w:rsidRPr="008D006D" w:rsidRDefault="00F14B5D" w:rsidP="00F14B5D">
            <w:pPr>
              <w:jc w:val="center"/>
            </w:pPr>
            <w:r w:rsidRPr="008D006D">
              <w:t>1561</w:t>
            </w:r>
          </w:p>
        </w:tc>
        <w:tc>
          <w:tcPr>
            <w:tcW w:w="1560" w:type="dxa"/>
            <w:shd w:val="clear" w:color="auto" w:fill="auto"/>
            <w:noWrap/>
            <w:vAlign w:val="center"/>
            <w:hideMark/>
          </w:tcPr>
          <w:p w14:paraId="1496CBB2" w14:textId="77777777" w:rsidR="00F14B5D" w:rsidRPr="008D006D" w:rsidRDefault="00F14B5D" w:rsidP="00F14B5D">
            <w:pPr>
              <w:jc w:val="center"/>
            </w:pPr>
            <w:r w:rsidRPr="008D006D">
              <w:t>500494.142</w:t>
            </w:r>
          </w:p>
        </w:tc>
        <w:tc>
          <w:tcPr>
            <w:tcW w:w="1984" w:type="dxa"/>
            <w:shd w:val="clear" w:color="auto" w:fill="auto"/>
            <w:noWrap/>
            <w:vAlign w:val="center"/>
            <w:hideMark/>
          </w:tcPr>
          <w:p w14:paraId="7811165F" w14:textId="77777777" w:rsidR="00F14B5D" w:rsidRPr="008D006D" w:rsidRDefault="00F14B5D" w:rsidP="00F14B5D">
            <w:pPr>
              <w:jc w:val="center"/>
            </w:pPr>
            <w:r w:rsidRPr="008D006D">
              <w:t>4199800.052</w:t>
            </w:r>
          </w:p>
        </w:tc>
      </w:tr>
      <w:tr w:rsidR="00F14B5D" w:rsidRPr="008D006D" w14:paraId="531BF57B" w14:textId="77777777" w:rsidTr="00F14B5D">
        <w:trPr>
          <w:trHeight w:val="300"/>
        </w:trPr>
        <w:tc>
          <w:tcPr>
            <w:tcW w:w="1129" w:type="dxa"/>
            <w:shd w:val="clear" w:color="auto" w:fill="auto"/>
            <w:noWrap/>
            <w:vAlign w:val="center"/>
            <w:hideMark/>
          </w:tcPr>
          <w:p w14:paraId="48F12F02" w14:textId="77777777" w:rsidR="00F14B5D" w:rsidRPr="008D006D" w:rsidRDefault="00F14B5D" w:rsidP="00F14B5D">
            <w:pPr>
              <w:jc w:val="center"/>
            </w:pPr>
            <w:r w:rsidRPr="008D006D">
              <w:t>1562</w:t>
            </w:r>
          </w:p>
        </w:tc>
        <w:tc>
          <w:tcPr>
            <w:tcW w:w="1560" w:type="dxa"/>
            <w:shd w:val="clear" w:color="auto" w:fill="auto"/>
            <w:noWrap/>
            <w:vAlign w:val="center"/>
            <w:hideMark/>
          </w:tcPr>
          <w:p w14:paraId="67A52F73" w14:textId="77777777" w:rsidR="00F14B5D" w:rsidRPr="008D006D" w:rsidRDefault="00F14B5D" w:rsidP="00F14B5D">
            <w:pPr>
              <w:jc w:val="center"/>
            </w:pPr>
            <w:r w:rsidRPr="008D006D">
              <w:t>500523.634</w:t>
            </w:r>
          </w:p>
        </w:tc>
        <w:tc>
          <w:tcPr>
            <w:tcW w:w="1984" w:type="dxa"/>
            <w:shd w:val="clear" w:color="auto" w:fill="auto"/>
            <w:noWrap/>
            <w:vAlign w:val="center"/>
            <w:hideMark/>
          </w:tcPr>
          <w:p w14:paraId="471A32CE" w14:textId="77777777" w:rsidR="00F14B5D" w:rsidRPr="008D006D" w:rsidRDefault="00F14B5D" w:rsidP="00F14B5D">
            <w:pPr>
              <w:jc w:val="center"/>
            </w:pPr>
            <w:r w:rsidRPr="008D006D">
              <w:t>4199801.967</w:t>
            </w:r>
          </w:p>
        </w:tc>
      </w:tr>
      <w:tr w:rsidR="00F14B5D" w:rsidRPr="008D006D" w14:paraId="4C301243" w14:textId="77777777" w:rsidTr="00F14B5D">
        <w:trPr>
          <w:trHeight w:val="300"/>
        </w:trPr>
        <w:tc>
          <w:tcPr>
            <w:tcW w:w="4673" w:type="dxa"/>
            <w:gridSpan w:val="3"/>
            <w:shd w:val="clear" w:color="auto" w:fill="auto"/>
            <w:noWrap/>
            <w:vAlign w:val="center"/>
            <w:hideMark/>
          </w:tcPr>
          <w:p w14:paraId="72A5580E" w14:textId="77777777" w:rsidR="00F14B5D" w:rsidRPr="008D006D" w:rsidRDefault="00F14B5D" w:rsidP="00F14B5D">
            <w:pPr>
              <w:jc w:val="center"/>
            </w:pPr>
            <w:r w:rsidRPr="008D006D">
              <w:t>2:04</w:t>
            </w:r>
          </w:p>
        </w:tc>
      </w:tr>
      <w:tr w:rsidR="00F14B5D" w:rsidRPr="008D006D" w14:paraId="3EF7E1A7" w14:textId="77777777" w:rsidTr="00F14B5D">
        <w:trPr>
          <w:trHeight w:val="300"/>
        </w:trPr>
        <w:tc>
          <w:tcPr>
            <w:tcW w:w="1129" w:type="dxa"/>
            <w:shd w:val="clear" w:color="auto" w:fill="auto"/>
            <w:noWrap/>
            <w:vAlign w:val="center"/>
            <w:hideMark/>
          </w:tcPr>
          <w:p w14:paraId="6B3973DF" w14:textId="77777777" w:rsidR="00F14B5D" w:rsidRPr="008D006D" w:rsidRDefault="00F14B5D" w:rsidP="00F14B5D">
            <w:pPr>
              <w:jc w:val="center"/>
            </w:pPr>
            <w:r w:rsidRPr="008D006D">
              <w:t>1563</w:t>
            </w:r>
          </w:p>
        </w:tc>
        <w:tc>
          <w:tcPr>
            <w:tcW w:w="1560" w:type="dxa"/>
            <w:shd w:val="clear" w:color="auto" w:fill="auto"/>
            <w:noWrap/>
            <w:vAlign w:val="center"/>
            <w:hideMark/>
          </w:tcPr>
          <w:p w14:paraId="161F228F" w14:textId="77777777" w:rsidR="00F14B5D" w:rsidRPr="008D006D" w:rsidRDefault="00F14B5D" w:rsidP="00F14B5D">
            <w:pPr>
              <w:jc w:val="center"/>
            </w:pPr>
            <w:r w:rsidRPr="008D006D">
              <w:t>500686.425</w:t>
            </w:r>
          </w:p>
        </w:tc>
        <w:tc>
          <w:tcPr>
            <w:tcW w:w="1984" w:type="dxa"/>
            <w:shd w:val="clear" w:color="auto" w:fill="auto"/>
            <w:noWrap/>
            <w:vAlign w:val="center"/>
            <w:hideMark/>
          </w:tcPr>
          <w:p w14:paraId="437D74D5" w14:textId="77777777" w:rsidR="00F14B5D" w:rsidRPr="008D006D" w:rsidRDefault="00F14B5D" w:rsidP="00F14B5D">
            <w:pPr>
              <w:jc w:val="center"/>
            </w:pPr>
            <w:r w:rsidRPr="008D006D">
              <w:t>4199824.275</w:t>
            </w:r>
          </w:p>
        </w:tc>
      </w:tr>
      <w:tr w:rsidR="00F14B5D" w:rsidRPr="008D006D" w14:paraId="2D1A4526" w14:textId="77777777" w:rsidTr="00F14B5D">
        <w:trPr>
          <w:trHeight w:val="300"/>
        </w:trPr>
        <w:tc>
          <w:tcPr>
            <w:tcW w:w="1129" w:type="dxa"/>
            <w:shd w:val="clear" w:color="auto" w:fill="auto"/>
            <w:noWrap/>
            <w:vAlign w:val="center"/>
            <w:hideMark/>
          </w:tcPr>
          <w:p w14:paraId="46988814" w14:textId="77777777" w:rsidR="00F14B5D" w:rsidRPr="008D006D" w:rsidRDefault="00F14B5D" w:rsidP="00F14B5D">
            <w:pPr>
              <w:jc w:val="center"/>
            </w:pPr>
            <w:r w:rsidRPr="008D006D">
              <w:t>1564</w:t>
            </w:r>
          </w:p>
        </w:tc>
        <w:tc>
          <w:tcPr>
            <w:tcW w:w="1560" w:type="dxa"/>
            <w:shd w:val="clear" w:color="auto" w:fill="auto"/>
            <w:noWrap/>
            <w:vAlign w:val="center"/>
            <w:hideMark/>
          </w:tcPr>
          <w:p w14:paraId="64A93AE2" w14:textId="77777777" w:rsidR="00F14B5D" w:rsidRPr="008D006D" w:rsidRDefault="00F14B5D" w:rsidP="00F14B5D">
            <w:pPr>
              <w:jc w:val="center"/>
            </w:pPr>
            <w:r w:rsidRPr="008D006D">
              <w:t>500702.304</w:t>
            </w:r>
          </w:p>
        </w:tc>
        <w:tc>
          <w:tcPr>
            <w:tcW w:w="1984" w:type="dxa"/>
            <w:shd w:val="clear" w:color="auto" w:fill="auto"/>
            <w:noWrap/>
            <w:vAlign w:val="center"/>
            <w:hideMark/>
          </w:tcPr>
          <w:p w14:paraId="4B44E537" w14:textId="77777777" w:rsidR="00F14B5D" w:rsidRPr="008D006D" w:rsidRDefault="00F14B5D" w:rsidP="00F14B5D">
            <w:pPr>
              <w:jc w:val="center"/>
            </w:pPr>
            <w:r w:rsidRPr="008D006D">
              <w:t>4199802.370</w:t>
            </w:r>
          </w:p>
        </w:tc>
      </w:tr>
      <w:tr w:rsidR="00F14B5D" w:rsidRPr="008D006D" w14:paraId="748D0722" w14:textId="77777777" w:rsidTr="00F14B5D">
        <w:trPr>
          <w:trHeight w:val="300"/>
        </w:trPr>
        <w:tc>
          <w:tcPr>
            <w:tcW w:w="1129" w:type="dxa"/>
            <w:shd w:val="clear" w:color="auto" w:fill="auto"/>
            <w:noWrap/>
            <w:vAlign w:val="center"/>
            <w:hideMark/>
          </w:tcPr>
          <w:p w14:paraId="63DB984C" w14:textId="77777777" w:rsidR="00F14B5D" w:rsidRPr="008D006D" w:rsidRDefault="00F14B5D" w:rsidP="00F14B5D">
            <w:pPr>
              <w:jc w:val="center"/>
            </w:pPr>
            <w:r w:rsidRPr="008D006D">
              <w:t>1565</w:t>
            </w:r>
          </w:p>
        </w:tc>
        <w:tc>
          <w:tcPr>
            <w:tcW w:w="1560" w:type="dxa"/>
            <w:shd w:val="clear" w:color="auto" w:fill="auto"/>
            <w:noWrap/>
            <w:vAlign w:val="center"/>
            <w:hideMark/>
          </w:tcPr>
          <w:p w14:paraId="7A6E7F1C" w14:textId="77777777" w:rsidR="00F14B5D" w:rsidRPr="008D006D" w:rsidRDefault="00F14B5D" w:rsidP="00F14B5D">
            <w:pPr>
              <w:jc w:val="center"/>
            </w:pPr>
            <w:r w:rsidRPr="008D006D">
              <w:t>500682.061</w:t>
            </w:r>
          </w:p>
        </w:tc>
        <w:tc>
          <w:tcPr>
            <w:tcW w:w="1984" w:type="dxa"/>
            <w:shd w:val="clear" w:color="auto" w:fill="auto"/>
            <w:noWrap/>
            <w:vAlign w:val="center"/>
            <w:hideMark/>
          </w:tcPr>
          <w:p w14:paraId="7C0F5DC3" w14:textId="77777777" w:rsidR="00F14B5D" w:rsidRPr="008D006D" w:rsidRDefault="00F14B5D" w:rsidP="00F14B5D">
            <w:pPr>
              <w:jc w:val="center"/>
            </w:pPr>
            <w:r w:rsidRPr="008D006D">
              <w:t>4199787.688</w:t>
            </w:r>
          </w:p>
        </w:tc>
      </w:tr>
      <w:tr w:rsidR="00F14B5D" w:rsidRPr="008D006D" w14:paraId="06715604" w14:textId="77777777" w:rsidTr="00F14B5D">
        <w:trPr>
          <w:trHeight w:val="300"/>
        </w:trPr>
        <w:tc>
          <w:tcPr>
            <w:tcW w:w="1129" w:type="dxa"/>
            <w:shd w:val="clear" w:color="auto" w:fill="auto"/>
            <w:noWrap/>
            <w:vAlign w:val="center"/>
            <w:hideMark/>
          </w:tcPr>
          <w:p w14:paraId="6157A8F2" w14:textId="77777777" w:rsidR="00F14B5D" w:rsidRPr="008D006D" w:rsidRDefault="00F14B5D" w:rsidP="00F14B5D">
            <w:pPr>
              <w:jc w:val="center"/>
            </w:pPr>
            <w:r w:rsidRPr="008D006D">
              <w:t>1566</w:t>
            </w:r>
          </w:p>
        </w:tc>
        <w:tc>
          <w:tcPr>
            <w:tcW w:w="1560" w:type="dxa"/>
            <w:shd w:val="clear" w:color="auto" w:fill="auto"/>
            <w:noWrap/>
            <w:vAlign w:val="center"/>
            <w:hideMark/>
          </w:tcPr>
          <w:p w14:paraId="7AF94705" w14:textId="77777777" w:rsidR="00F14B5D" w:rsidRPr="008D006D" w:rsidRDefault="00F14B5D" w:rsidP="00F14B5D">
            <w:pPr>
              <w:jc w:val="center"/>
            </w:pPr>
            <w:r w:rsidRPr="008D006D">
              <w:t>500661.819</w:t>
            </w:r>
          </w:p>
        </w:tc>
        <w:tc>
          <w:tcPr>
            <w:tcW w:w="1984" w:type="dxa"/>
            <w:shd w:val="clear" w:color="auto" w:fill="auto"/>
            <w:noWrap/>
            <w:vAlign w:val="center"/>
            <w:hideMark/>
          </w:tcPr>
          <w:p w14:paraId="4826755D" w14:textId="77777777" w:rsidR="00F14B5D" w:rsidRPr="008D006D" w:rsidRDefault="00F14B5D" w:rsidP="00F14B5D">
            <w:pPr>
              <w:jc w:val="center"/>
            </w:pPr>
            <w:r w:rsidRPr="008D006D">
              <w:t>4199773.024</w:t>
            </w:r>
          </w:p>
        </w:tc>
      </w:tr>
      <w:tr w:rsidR="00F14B5D" w:rsidRPr="008D006D" w14:paraId="0B587B6A" w14:textId="77777777" w:rsidTr="00F14B5D">
        <w:trPr>
          <w:trHeight w:val="300"/>
        </w:trPr>
        <w:tc>
          <w:tcPr>
            <w:tcW w:w="1129" w:type="dxa"/>
            <w:shd w:val="clear" w:color="auto" w:fill="auto"/>
            <w:noWrap/>
            <w:vAlign w:val="center"/>
            <w:hideMark/>
          </w:tcPr>
          <w:p w14:paraId="44FD9A24" w14:textId="77777777" w:rsidR="00F14B5D" w:rsidRPr="008D006D" w:rsidRDefault="00F14B5D" w:rsidP="00F14B5D">
            <w:pPr>
              <w:jc w:val="center"/>
            </w:pPr>
            <w:r w:rsidRPr="008D006D">
              <w:t>1567</w:t>
            </w:r>
          </w:p>
        </w:tc>
        <w:tc>
          <w:tcPr>
            <w:tcW w:w="1560" w:type="dxa"/>
            <w:shd w:val="clear" w:color="auto" w:fill="auto"/>
            <w:noWrap/>
            <w:vAlign w:val="center"/>
            <w:hideMark/>
          </w:tcPr>
          <w:p w14:paraId="500F23E1" w14:textId="77777777" w:rsidR="00F14B5D" w:rsidRPr="008D006D" w:rsidRDefault="00F14B5D" w:rsidP="00F14B5D">
            <w:pPr>
              <w:jc w:val="center"/>
            </w:pPr>
            <w:r w:rsidRPr="008D006D">
              <w:t>500641.590</w:t>
            </w:r>
          </w:p>
        </w:tc>
        <w:tc>
          <w:tcPr>
            <w:tcW w:w="1984" w:type="dxa"/>
            <w:shd w:val="clear" w:color="auto" w:fill="auto"/>
            <w:noWrap/>
            <w:vAlign w:val="center"/>
            <w:hideMark/>
          </w:tcPr>
          <w:p w14:paraId="6FE04F8B" w14:textId="77777777" w:rsidR="00F14B5D" w:rsidRPr="008D006D" w:rsidRDefault="00F14B5D" w:rsidP="00F14B5D">
            <w:pPr>
              <w:jc w:val="center"/>
            </w:pPr>
            <w:r w:rsidRPr="008D006D">
              <w:t>4199758.342</w:t>
            </w:r>
          </w:p>
        </w:tc>
      </w:tr>
      <w:tr w:rsidR="00F14B5D" w:rsidRPr="008D006D" w14:paraId="5E567485" w14:textId="77777777" w:rsidTr="00F14B5D">
        <w:trPr>
          <w:trHeight w:val="300"/>
        </w:trPr>
        <w:tc>
          <w:tcPr>
            <w:tcW w:w="1129" w:type="dxa"/>
            <w:shd w:val="clear" w:color="auto" w:fill="auto"/>
            <w:noWrap/>
            <w:vAlign w:val="center"/>
            <w:hideMark/>
          </w:tcPr>
          <w:p w14:paraId="5C8344FB" w14:textId="77777777" w:rsidR="00F14B5D" w:rsidRPr="008D006D" w:rsidRDefault="00F14B5D" w:rsidP="00F14B5D">
            <w:pPr>
              <w:jc w:val="center"/>
            </w:pPr>
            <w:r w:rsidRPr="008D006D">
              <w:t>1568</w:t>
            </w:r>
          </w:p>
        </w:tc>
        <w:tc>
          <w:tcPr>
            <w:tcW w:w="1560" w:type="dxa"/>
            <w:shd w:val="clear" w:color="auto" w:fill="auto"/>
            <w:noWrap/>
            <w:vAlign w:val="center"/>
            <w:hideMark/>
          </w:tcPr>
          <w:p w14:paraId="32FA4938" w14:textId="77777777" w:rsidR="00F14B5D" w:rsidRPr="008D006D" w:rsidRDefault="00F14B5D" w:rsidP="00F14B5D">
            <w:pPr>
              <w:jc w:val="center"/>
            </w:pPr>
            <w:r w:rsidRPr="008D006D">
              <w:t>500621.347</w:t>
            </w:r>
          </w:p>
        </w:tc>
        <w:tc>
          <w:tcPr>
            <w:tcW w:w="1984" w:type="dxa"/>
            <w:shd w:val="clear" w:color="auto" w:fill="auto"/>
            <w:noWrap/>
            <w:vAlign w:val="center"/>
            <w:hideMark/>
          </w:tcPr>
          <w:p w14:paraId="46D7C2BC" w14:textId="77777777" w:rsidR="00F14B5D" w:rsidRPr="008D006D" w:rsidRDefault="00F14B5D" w:rsidP="00F14B5D">
            <w:pPr>
              <w:jc w:val="center"/>
            </w:pPr>
            <w:r w:rsidRPr="008D006D">
              <w:t>4199743.660</w:t>
            </w:r>
          </w:p>
        </w:tc>
      </w:tr>
      <w:tr w:rsidR="00F14B5D" w:rsidRPr="008D006D" w14:paraId="4CFE9A14" w14:textId="77777777" w:rsidTr="00F14B5D">
        <w:trPr>
          <w:trHeight w:val="300"/>
        </w:trPr>
        <w:tc>
          <w:tcPr>
            <w:tcW w:w="1129" w:type="dxa"/>
            <w:shd w:val="clear" w:color="auto" w:fill="auto"/>
            <w:noWrap/>
            <w:vAlign w:val="center"/>
            <w:hideMark/>
          </w:tcPr>
          <w:p w14:paraId="35C1046F" w14:textId="77777777" w:rsidR="00F14B5D" w:rsidRPr="008D006D" w:rsidRDefault="00F14B5D" w:rsidP="00F14B5D">
            <w:pPr>
              <w:jc w:val="center"/>
            </w:pPr>
            <w:r w:rsidRPr="008D006D">
              <w:t>1569</w:t>
            </w:r>
          </w:p>
        </w:tc>
        <w:tc>
          <w:tcPr>
            <w:tcW w:w="1560" w:type="dxa"/>
            <w:shd w:val="clear" w:color="auto" w:fill="auto"/>
            <w:noWrap/>
            <w:vAlign w:val="center"/>
            <w:hideMark/>
          </w:tcPr>
          <w:p w14:paraId="48D3E24D" w14:textId="77777777" w:rsidR="00F14B5D" w:rsidRPr="008D006D" w:rsidRDefault="00F14B5D" w:rsidP="00F14B5D">
            <w:pPr>
              <w:jc w:val="center"/>
            </w:pPr>
            <w:r w:rsidRPr="008D006D">
              <w:t>500601.118</w:t>
            </w:r>
          </w:p>
        </w:tc>
        <w:tc>
          <w:tcPr>
            <w:tcW w:w="1984" w:type="dxa"/>
            <w:shd w:val="clear" w:color="auto" w:fill="auto"/>
            <w:noWrap/>
            <w:vAlign w:val="center"/>
            <w:hideMark/>
          </w:tcPr>
          <w:p w14:paraId="039D84DC" w14:textId="77777777" w:rsidR="00F14B5D" w:rsidRPr="008D006D" w:rsidRDefault="00F14B5D" w:rsidP="00F14B5D">
            <w:pPr>
              <w:jc w:val="center"/>
            </w:pPr>
            <w:r w:rsidRPr="008D006D">
              <w:t>4199728.996</w:t>
            </w:r>
          </w:p>
        </w:tc>
      </w:tr>
      <w:tr w:rsidR="00F14B5D" w:rsidRPr="008D006D" w14:paraId="477ABFC6" w14:textId="77777777" w:rsidTr="00F14B5D">
        <w:trPr>
          <w:trHeight w:val="300"/>
        </w:trPr>
        <w:tc>
          <w:tcPr>
            <w:tcW w:w="1129" w:type="dxa"/>
            <w:shd w:val="clear" w:color="auto" w:fill="auto"/>
            <w:noWrap/>
            <w:vAlign w:val="center"/>
            <w:hideMark/>
          </w:tcPr>
          <w:p w14:paraId="5E69C6E8" w14:textId="77777777" w:rsidR="00F14B5D" w:rsidRPr="008D006D" w:rsidRDefault="00F14B5D" w:rsidP="00F14B5D">
            <w:pPr>
              <w:jc w:val="center"/>
            </w:pPr>
            <w:r w:rsidRPr="008D006D">
              <w:t>1570</w:t>
            </w:r>
          </w:p>
        </w:tc>
        <w:tc>
          <w:tcPr>
            <w:tcW w:w="1560" w:type="dxa"/>
            <w:shd w:val="clear" w:color="auto" w:fill="auto"/>
            <w:noWrap/>
            <w:vAlign w:val="center"/>
            <w:hideMark/>
          </w:tcPr>
          <w:p w14:paraId="1B00A3BA" w14:textId="77777777" w:rsidR="00F14B5D" w:rsidRPr="008D006D" w:rsidRDefault="00F14B5D" w:rsidP="00F14B5D">
            <w:pPr>
              <w:jc w:val="center"/>
            </w:pPr>
            <w:r w:rsidRPr="008D006D">
              <w:t>500580.876</w:t>
            </w:r>
          </w:p>
        </w:tc>
        <w:tc>
          <w:tcPr>
            <w:tcW w:w="1984" w:type="dxa"/>
            <w:shd w:val="clear" w:color="auto" w:fill="auto"/>
            <w:noWrap/>
            <w:vAlign w:val="center"/>
            <w:hideMark/>
          </w:tcPr>
          <w:p w14:paraId="0295CA33" w14:textId="77777777" w:rsidR="00F14B5D" w:rsidRPr="008D006D" w:rsidRDefault="00F14B5D" w:rsidP="00F14B5D">
            <w:pPr>
              <w:jc w:val="center"/>
            </w:pPr>
            <w:r w:rsidRPr="008D006D">
              <w:t>4199714.314</w:t>
            </w:r>
          </w:p>
        </w:tc>
      </w:tr>
      <w:tr w:rsidR="00F14B5D" w:rsidRPr="008D006D" w14:paraId="71CE545C" w14:textId="77777777" w:rsidTr="00F14B5D">
        <w:trPr>
          <w:trHeight w:val="300"/>
        </w:trPr>
        <w:tc>
          <w:tcPr>
            <w:tcW w:w="1129" w:type="dxa"/>
            <w:shd w:val="clear" w:color="auto" w:fill="auto"/>
            <w:noWrap/>
            <w:vAlign w:val="center"/>
            <w:hideMark/>
          </w:tcPr>
          <w:p w14:paraId="4B1BE014" w14:textId="77777777" w:rsidR="00F14B5D" w:rsidRPr="008D006D" w:rsidRDefault="00F14B5D" w:rsidP="00F14B5D">
            <w:pPr>
              <w:jc w:val="center"/>
            </w:pPr>
            <w:r w:rsidRPr="008D006D">
              <w:t>1571</w:t>
            </w:r>
          </w:p>
        </w:tc>
        <w:tc>
          <w:tcPr>
            <w:tcW w:w="1560" w:type="dxa"/>
            <w:shd w:val="clear" w:color="auto" w:fill="auto"/>
            <w:noWrap/>
            <w:vAlign w:val="center"/>
            <w:hideMark/>
          </w:tcPr>
          <w:p w14:paraId="0770453F" w14:textId="77777777" w:rsidR="00F14B5D" w:rsidRPr="008D006D" w:rsidRDefault="00F14B5D" w:rsidP="00F14B5D">
            <w:pPr>
              <w:jc w:val="center"/>
            </w:pPr>
            <w:r w:rsidRPr="008D006D">
              <w:t>500560.633</w:t>
            </w:r>
          </w:p>
        </w:tc>
        <w:tc>
          <w:tcPr>
            <w:tcW w:w="1984" w:type="dxa"/>
            <w:shd w:val="clear" w:color="auto" w:fill="auto"/>
            <w:noWrap/>
            <w:vAlign w:val="center"/>
            <w:hideMark/>
          </w:tcPr>
          <w:p w14:paraId="791D3D87" w14:textId="77777777" w:rsidR="00F14B5D" w:rsidRPr="008D006D" w:rsidRDefault="00F14B5D" w:rsidP="00F14B5D">
            <w:pPr>
              <w:jc w:val="center"/>
            </w:pPr>
            <w:r w:rsidRPr="008D006D">
              <w:t>4199699.616</w:t>
            </w:r>
          </w:p>
        </w:tc>
      </w:tr>
      <w:tr w:rsidR="00F14B5D" w:rsidRPr="008D006D" w14:paraId="17E9DF00" w14:textId="77777777" w:rsidTr="00F14B5D">
        <w:trPr>
          <w:trHeight w:val="300"/>
        </w:trPr>
        <w:tc>
          <w:tcPr>
            <w:tcW w:w="1129" w:type="dxa"/>
            <w:shd w:val="clear" w:color="auto" w:fill="auto"/>
            <w:noWrap/>
            <w:vAlign w:val="center"/>
            <w:hideMark/>
          </w:tcPr>
          <w:p w14:paraId="1387320E" w14:textId="77777777" w:rsidR="00F14B5D" w:rsidRPr="008D006D" w:rsidRDefault="00F14B5D" w:rsidP="00F14B5D">
            <w:pPr>
              <w:jc w:val="center"/>
            </w:pPr>
            <w:r w:rsidRPr="008D006D">
              <w:t>1572</w:t>
            </w:r>
          </w:p>
        </w:tc>
        <w:tc>
          <w:tcPr>
            <w:tcW w:w="1560" w:type="dxa"/>
            <w:shd w:val="clear" w:color="auto" w:fill="auto"/>
            <w:noWrap/>
            <w:vAlign w:val="center"/>
            <w:hideMark/>
          </w:tcPr>
          <w:p w14:paraId="4497F477" w14:textId="77777777" w:rsidR="00F14B5D" w:rsidRPr="008D006D" w:rsidRDefault="00F14B5D" w:rsidP="00F14B5D">
            <w:pPr>
              <w:jc w:val="center"/>
            </w:pPr>
            <w:r w:rsidRPr="008D006D">
              <w:t>500540.391</w:t>
            </w:r>
          </w:p>
        </w:tc>
        <w:tc>
          <w:tcPr>
            <w:tcW w:w="1984" w:type="dxa"/>
            <w:shd w:val="clear" w:color="auto" w:fill="auto"/>
            <w:noWrap/>
            <w:vAlign w:val="center"/>
            <w:hideMark/>
          </w:tcPr>
          <w:p w14:paraId="148A479C" w14:textId="77777777" w:rsidR="00F14B5D" w:rsidRPr="008D006D" w:rsidRDefault="00F14B5D" w:rsidP="00F14B5D">
            <w:pPr>
              <w:jc w:val="center"/>
            </w:pPr>
            <w:r w:rsidRPr="008D006D">
              <w:t>4199684.951</w:t>
            </w:r>
          </w:p>
        </w:tc>
      </w:tr>
      <w:tr w:rsidR="00F14B5D" w:rsidRPr="008D006D" w14:paraId="398A2EFD" w14:textId="77777777" w:rsidTr="00F14B5D">
        <w:trPr>
          <w:trHeight w:val="300"/>
        </w:trPr>
        <w:tc>
          <w:tcPr>
            <w:tcW w:w="1129" w:type="dxa"/>
            <w:shd w:val="clear" w:color="auto" w:fill="auto"/>
            <w:noWrap/>
            <w:vAlign w:val="center"/>
            <w:hideMark/>
          </w:tcPr>
          <w:p w14:paraId="021CC6BD" w14:textId="77777777" w:rsidR="00F14B5D" w:rsidRPr="008D006D" w:rsidRDefault="00F14B5D" w:rsidP="00F14B5D">
            <w:pPr>
              <w:jc w:val="center"/>
            </w:pPr>
            <w:r w:rsidRPr="008D006D">
              <w:t>1573</w:t>
            </w:r>
          </w:p>
        </w:tc>
        <w:tc>
          <w:tcPr>
            <w:tcW w:w="1560" w:type="dxa"/>
            <w:shd w:val="clear" w:color="auto" w:fill="auto"/>
            <w:noWrap/>
            <w:vAlign w:val="center"/>
            <w:hideMark/>
          </w:tcPr>
          <w:p w14:paraId="2500FBEE" w14:textId="77777777" w:rsidR="00F14B5D" w:rsidRPr="008D006D" w:rsidRDefault="00F14B5D" w:rsidP="00F14B5D">
            <w:pPr>
              <w:jc w:val="center"/>
            </w:pPr>
            <w:r w:rsidRPr="008D006D">
              <w:t>500520.148</w:t>
            </w:r>
          </w:p>
        </w:tc>
        <w:tc>
          <w:tcPr>
            <w:tcW w:w="1984" w:type="dxa"/>
            <w:shd w:val="clear" w:color="auto" w:fill="auto"/>
            <w:noWrap/>
            <w:vAlign w:val="center"/>
            <w:hideMark/>
          </w:tcPr>
          <w:p w14:paraId="31CDA6F1" w14:textId="77777777" w:rsidR="00F14B5D" w:rsidRPr="008D006D" w:rsidRDefault="00F14B5D" w:rsidP="00F14B5D">
            <w:pPr>
              <w:jc w:val="center"/>
            </w:pPr>
            <w:r w:rsidRPr="008D006D">
              <w:t>4199670.286</w:t>
            </w:r>
          </w:p>
        </w:tc>
      </w:tr>
      <w:tr w:rsidR="00F14B5D" w:rsidRPr="008D006D" w14:paraId="3CC6A602" w14:textId="77777777" w:rsidTr="00F14B5D">
        <w:trPr>
          <w:trHeight w:val="300"/>
        </w:trPr>
        <w:tc>
          <w:tcPr>
            <w:tcW w:w="1129" w:type="dxa"/>
            <w:shd w:val="clear" w:color="auto" w:fill="auto"/>
            <w:noWrap/>
            <w:vAlign w:val="center"/>
            <w:hideMark/>
          </w:tcPr>
          <w:p w14:paraId="053965AC" w14:textId="77777777" w:rsidR="00F14B5D" w:rsidRPr="008D006D" w:rsidRDefault="00F14B5D" w:rsidP="00F14B5D">
            <w:pPr>
              <w:jc w:val="center"/>
            </w:pPr>
            <w:r w:rsidRPr="008D006D">
              <w:t>1574</w:t>
            </w:r>
          </w:p>
        </w:tc>
        <w:tc>
          <w:tcPr>
            <w:tcW w:w="1560" w:type="dxa"/>
            <w:shd w:val="clear" w:color="auto" w:fill="auto"/>
            <w:noWrap/>
            <w:vAlign w:val="center"/>
            <w:hideMark/>
          </w:tcPr>
          <w:p w14:paraId="05FE2F16" w14:textId="77777777" w:rsidR="00F14B5D" w:rsidRPr="008D006D" w:rsidRDefault="00F14B5D" w:rsidP="00F14B5D">
            <w:pPr>
              <w:jc w:val="center"/>
            </w:pPr>
            <w:r w:rsidRPr="008D006D">
              <w:t>500503.954</w:t>
            </w:r>
          </w:p>
        </w:tc>
        <w:tc>
          <w:tcPr>
            <w:tcW w:w="1984" w:type="dxa"/>
            <w:shd w:val="clear" w:color="auto" w:fill="auto"/>
            <w:noWrap/>
            <w:vAlign w:val="center"/>
            <w:hideMark/>
          </w:tcPr>
          <w:p w14:paraId="036109EE" w14:textId="77777777" w:rsidR="00F14B5D" w:rsidRPr="008D006D" w:rsidRDefault="00F14B5D" w:rsidP="00F14B5D">
            <w:pPr>
              <w:jc w:val="center"/>
            </w:pPr>
            <w:r w:rsidRPr="008D006D">
              <w:t>4199658.544</w:t>
            </w:r>
          </w:p>
        </w:tc>
      </w:tr>
      <w:tr w:rsidR="00F14B5D" w:rsidRPr="008D006D" w14:paraId="0FD062C4" w14:textId="77777777" w:rsidTr="00F14B5D">
        <w:trPr>
          <w:trHeight w:val="300"/>
        </w:trPr>
        <w:tc>
          <w:tcPr>
            <w:tcW w:w="1129" w:type="dxa"/>
            <w:shd w:val="clear" w:color="auto" w:fill="auto"/>
            <w:noWrap/>
            <w:vAlign w:val="center"/>
            <w:hideMark/>
          </w:tcPr>
          <w:p w14:paraId="2BDB7D8F" w14:textId="77777777" w:rsidR="00F14B5D" w:rsidRPr="008D006D" w:rsidRDefault="00F14B5D" w:rsidP="00F14B5D">
            <w:pPr>
              <w:jc w:val="center"/>
            </w:pPr>
            <w:r w:rsidRPr="008D006D">
              <w:t>1575</w:t>
            </w:r>
          </w:p>
        </w:tc>
        <w:tc>
          <w:tcPr>
            <w:tcW w:w="1560" w:type="dxa"/>
            <w:shd w:val="clear" w:color="auto" w:fill="auto"/>
            <w:noWrap/>
            <w:vAlign w:val="center"/>
            <w:hideMark/>
          </w:tcPr>
          <w:p w14:paraId="1E6CA0D5" w14:textId="77777777" w:rsidR="00F14B5D" w:rsidRPr="008D006D" w:rsidRDefault="00F14B5D" w:rsidP="00F14B5D">
            <w:pPr>
              <w:jc w:val="center"/>
            </w:pPr>
            <w:r w:rsidRPr="008D006D">
              <w:t>500501.429</w:t>
            </w:r>
          </w:p>
        </w:tc>
        <w:tc>
          <w:tcPr>
            <w:tcW w:w="1984" w:type="dxa"/>
            <w:shd w:val="clear" w:color="auto" w:fill="auto"/>
            <w:noWrap/>
            <w:vAlign w:val="center"/>
            <w:hideMark/>
          </w:tcPr>
          <w:p w14:paraId="4862C29A" w14:textId="77777777" w:rsidR="00F14B5D" w:rsidRPr="008D006D" w:rsidRDefault="00F14B5D" w:rsidP="00F14B5D">
            <w:pPr>
              <w:jc w:val="center"/>
            </w:pPr>
            <w:r w:rsidRPr="008D006D">
              <w:t>4199656.377</w:t>
            </w:r>
          </w:p>
        </w:tc>
      </w:tr>
      <w:tr w:rsidR="00F14B5D" w:rsidRPr="008D006D" w14:paraId="5CC28B12" w14:textId="77777777" w:rsidTr="00F14B5D">
        <w:trPr>
          <w:trHeight w:val="300"/>
        </w:trPr>
        <w:tc>
          <w:tcPr>
            <w:tcW w:w="1129" w:type="dxa"/>
            <w:shd w:val="clear" w:color="auto" w:fill="auto"/>
            <w:noWrap/>
            <w:vAlign w:val="center"/>
            <w:hideMark/>
          </w:tcPr>
          <w:p w14:paraId="4869C45B" w14:textId="77777777" w:rsidR="00F14B5D" w:rsidRPr="008D006D" w:rsidRDefault="00F14B5D" w:rsidP="00F14B5D">
            <w:pPr>
              <w:jc w:val="center"/>
            </w:pPr>
            <w:r w:rsidRPr="008D006D">
              <w:t>1576</w:t>
            </w:r>
          </w:p>
        </w:tc>
        <w:tc>
          <w:tcPr>
            <w:tcW w:w="1560" w:type="dxa"/>
            <w:shd w:val="clear" w:color="auto" w:fill="auto"/>
            <w:noWrap/>
            <w:vAlign w:val="center"/>
            <w:hideMark/>
          </w:tcPr>
          <w:p w14:paraId="1C9EB805" w14:textId="77777777" w:rsidR="00F14B5D" w:rsidRPr="008D006D" w:rsidRDefault="00F14B5D" w:rsidP="00F14B5D">
            <w:pPr>
              <w:jc w:val="center"/>
            </w:pPr>
            <w:r w:rsidRPr="008D006D">
              <w:t>500423.217</w:t>
            </w:r>
          </w:p>
        </w:tc>
        <w:tc>
          <w:tcPr>
            <w:tcW w:w="1984" w:type="dxa"/>
            <w:shd w:val="clear" w:color="auto" w:fill="auto"/>
            <w:noWrap/>
            <w:vAlign w:val="center"/>
            <w:hideMark/>
          </w:tcPr>
          <w:p w14:paraId="10064CF2" w14:textId="77777777" w:rsidR="00F14B5D" w:rsidRPr="008D006D" w:rsidRDefault="00F14B5D" w:rsidP="00F14B5D">
            <w:pPr>
              <w:jc w:val="center"/>
            </w:pPr>
            <w:r w:rsidRPr="008D006D">
              <w:t>4199698.826</w:t>
            </w:r>
          </w:p>
        </w:tc>
      </w:tr>
      <w:tr w:rsidR="00F14B5D" w:rsidRPr="008D006D" w14:paraId="433E7D74" w14:textId="77777777" w:rsidTr="00F14B5D">
        <w:trPr>
          <w:trHeight w:val="300"/>
        </w:trPr>
        <w:tc>
          <w:tcPr>
            <w:tcW w:w="1129" w:type="dxa"/>
            <w:shd w:val="clear" w:color="auto" w:fill="auto"/>
            <w:noWrap/>
            <w:vAlign w:val="center"/>
            <w:hideMark/>
          </w:tcPr>
          <w:p w14:paraId="2E5E235B" w14:textId="77777777" w:rsidR="00F14B5D" w:rsidRPr="008D006D" w:rsidRDefault="00F14B5D" w:rsidP="00F14B5D">
            <w:pPr>
              <w:jc w:val="center"/>
            </w:pPr>
            <w:r w:rsidRPr="008D006D">
              <w:t>1577</w:t>
            </w:r>
          </w:p>
        </w:tc>
        <w:tc>
          <w:tcPr>
            <w:tcW w:w="1560" w:type="dxa"/>
            <w:shd w:val="clear" w:color="auto" w:fill="auto"/>
            <w:noWrap/>
            <w:vAlign w:val="center"/>
            <w:hideMark/>
          </w:tcPr>
          <w:p w14:paraId="6C7F3086" w14:textId="77777777" w:rsidR="00F14B5D" w:rsidRPr="008D006D" w:rsidRDefault="00F14B5D" w:rsidP="00F14B5D">
            <w:pPr>
              <w:jc w:val="center"/>
            </w:pPr>
            <w:r w:rsidRPr="008D006D">
              <w:t>500456.992</w:t>
            </w:r>
          </w:p>
        </w:tc>
        <w:tc>
          <w:tcPr>
            <w:tcW w:w="1984" w:type="dxa"/>
            <w:shd w:val="clear" w:color="auto" w:fill="auto"/>
            <w:noWrap/>
            <w:vAlign w:val="center"/>
            <w:hideMark/>
          </w:tcPr>
          <w:p w14:paraId="6675760B" w14:textId="77777777" w:rsidR="00F14B5D" w:rsidRPr="008D006D" w:rsidRDefault="00F14B5D" w:rsidP="00F14B5D">
            <w:pPr>
              <w:jc w:val="center"/>
            </w:pPr>
            <w:r w:rsidRPr="008D006D">
              <w:t>4199723.301</w:t>
            </w:r>
          </w:p>
        </w:tc>
      </w:tr>
      <w:tr w:rsidR="00F14B5D" w:rsidRPr="008D006D" w14:paraId="40E30A20" w14:textId="77777777" w:rsidTr="00F14B5D">
        <w:trPr>
          <w:trHeight w:val="300"/>
        </w:trPr>
        <w:tc>
          <w:tcPr>
            <w:tcW w:w="1129" w:type="dxa"/>
            <w:shd w:val="clear" w:color="auto" w:fill="auto"/>
            <w:noWrap/>
            <w:vAlign w:val="center"/>
            <w:hideMark/>
          </w:tcPr>
          <w:p w14:paraId="4F5FB5D7" w14:textId="77777777" w:rsidR="00F14B5D" w:rsidRPr="008D006D" w:rsidRDefault="00F14B5D" w:rsidP="00F14B5D">
            <w:pPr>
              <w:jc w:val="center"/>
            </w:pPr>
            <w:r w:rsidRPr="008D006D">
              <w:t>1578</w:t>
            </w:r>
          </w:p>
        </w:tc>
        <w:tc>
          <w:tcPr>
            <w:tcW w:w="1560" w:type="dxa"/>
            <w:shd w:val="clear" w:color="auto" w:fill="auto"/>
            <w:noWrap/>
            <w:vAlign w:val="center"/>
            <w:hideMark/>
          </w:tcPr>
          <w:p w14:paraId="25CFC5C2" w14:textId="77777777" w:rsidR="00F14B5D" w:rsidRPr="008D006D" w:rsidRDefault="00F14B5D" w:rsidP="00F14B5D">
            <w:pPr>
              <w:jc w:val="center"/>
            </w:pPr>
            <w:r w:rsidRPr="008D006D">
              <w:t>500473.172</w:t>
            </w:r>
          </w:p>
        </w:tc>
        <w:tc>
          <w:tcPr>
            <w:tcW w:w="1984" w:type="dxa"/>
            <w:shd w:val="clear" w:color="auto" w:fill="auto"/>
            <w:noWrap/>
            <w:vAlign w:val="center"/>
            <w:hideMark/>
          </w:tcPr>
          <w:p w14:paraId="2EE27659" w14:textId="77777777" w:rsidR="00F14B5D" w:rsidRPr="008D006D" w:rsidRDefault="00F14B5D" w:rsidP="00F14B5D">
            <w:pPr>
              <w:jc w:val="center"/>
            </w:pPr>
            <w:r w:rsidRPr="008D006D">
              <w:t>4199735.060</w:t>
            </w:r>
          </w:p>
        </w:tc>
      </w:tr>
      <w:tr w:rsidR="00F14B5D" w:rsidRPr="008D006D" w14:paraId="09F926B3" w14:textId="77777777" w:rsidTr="00F14B5D">
        <w:trPr>
          <w:trHeight w:val="300"/>
        </w:trPr>
        <w:tc>
          <w:tcPr>
            <w:tcW w:w="1129" w:type="dxa"/>
            <w:shd w:val="clear" w:color="auto" w:fill="auto"/>
            <w:noWrap/>
            <w:vAlign w:val="center"/>
            <w:hideMark/>
          </w:tcPr>
          <w:p w14:paraId="610846A3" w14:textId="77777777" w:rsidR="00F14B5D" w:rsidRPr="008D006D" w:rsidRDefault="00F14B5D" w:rsidP="00F14B5D">
            <w:pPr>
              <w:jc w:val="center"/>
            </w:pPr>
            <w:r w:rsidRPr="008D006D">
              <w:t>1579</w:t>
            </w:r>
          </w:p>
        </w:tc>
        <w:tc>
          <w:tcPr>
            <w:tcW w:w="1560" w:type="dxa"/>
            <w:shd w:val="clear" w:color="auto" w:fill="auto"/>
            <w:noWrap/>
            <w:vAlign w:val="center"/>
            <w:hideMark/>
          </w:tcPr>
          <w:p w14:paraId="158AD354" w14:textId="77777777" w:rsidR="00F14B5D" w:rsidRPr="008D006D" w:rsidRDefault="00F14B5D" w:rsidP="00F14B5D">
            <w:pPr>
              <w:jc w:val="center"/>
            </w:pPr>
            <w:r w:rsidRPr="008D006D">
              <w:t>500493.428</w:t>
            </w:r>
          </w:p>
        </w:tc>
        <w:tc>
          <w:tcPr>
            <w:tcW w:w="1984" w:type="dxa"/>
            <w:shd w:val="clear" w:color="auto" w:fill="auto"/>
            <w:noWrap/>
            <w:vAlign w:val="center"/>
            <w:hideMark/>
          </w:tcPr>
          <w:p w14:paraId="09D9F784" w14:textId="77777777" w:rsidR="00F14B5D" w:rsidRPr="008D006D" w:rsidRDefault="00F14B5D" w:rsidP="00F14B5D">
            <w:pPr>
              <w:jc w:val="center"/>
            </w:pPr>
            <w:r w:rsidRPr="008D006D">
              <w:t>4199749.725</w:t>
            </w:r>
          </w:p>
        </w:tc>
      </w:tr>
      <w:tr w:rsidR="00F14B5D" w:rsidRPr="008D006D" w14:paraId="6E7F5529" w14:textId="77777777" w:rsidTr="00F14B5D">
        <w:trPr>
          <w:trHeight w:val="300"/>
        </w:trPr>
        <w:tc>
          <w:tcPr>
            <w:tcW w:w="1129" w:type="dxa"/>
            <w:shd w:val="clear" w:color="auto" w:fill="auto"/>
            <w:noWrap/>
            <w:vAlign w:val="center"/>
            <w:hideMark/>
          </w:tcPr>
          <w:p w14:paraId="364E46CB" w14:textId="77777777" w:rsidR="00F14B5D" w:rsidRPr="008D006D" w:rsidRDefault="00F14B5D" w:rsidP="00F14B5D">
            <w:pPr>
              <w:jc w:val="center"/>
            </w:pPr>
            <w:r w:rsidRPr="008D006D">
              <w:t>1580</w:t>
            </w:r>
          </w:p>
        </w:tc>
        <w:tc>
          <w:tcPr>
            <w:tcW w:w="1560" w:type="dxa"/>
            <w:shd w:val="clear" w:color="auto" w:fill="auto"/>
            <w:noWrap/>
            <w:vAlign w:val="center"/>
            <w:hideMark/>
          </w:tcPr>
          <w:p w14:paraId="73FEA233" w14:textId="77777777" w:rsidR="00F14B5D" w:rsidRPr="008D006D" w:rsidRDefault="00F14B5D" w:rsidP="00F14B5D">
            <w:pPr>
              <w:jc w:val="center"/>
            </w:pPr>
            <w:r w:rsidRPr="008D006D">
              <w:t>500513.671</w:t>
            </w:r>
          </w:p>
        </w:tc>
        <w:tc>
          <w:tcPr>
            <w:tcW w:w="1984" w:type="dxa"/>
            <w:shd w:val="clear" w:color="auto" w:fill="auto"/>
            <w:noWrap/>
            <w:vAlign w:val="center"/>
            <w:hideMark/>
          </w:tcPr>
          <w:p w14:paraId="0AA1712C" w14:textId="77777777" w:rsidR="00F14B5D" w:rsidRPr="008D006D" w:rsidRDefault="00F14B5D" w:rsidP="00F14B5D">
            <w:pPr>
              <w:jc w:val="center"/>
            </w:pPr>
            <w:r w:rsidRPr="008D006D">
              <w:t>4199764.389</w:t>
            </w:r>
          </w:p>
        </w:tc>
      </w:tr>
      <w:tr w:rsidR="00F14B5D" w:rsidRPr="008D006D" w14:paraId="258AD0BB" w14:textId="77777777" w:rsidTr="00F14B5D">
        <w:trPr>
          <w:trHeight w:val="300"/>
        </w:trPr>
        <w:tc>
          <w:tcPr>
            <w:tcW w:w="1129" w:type="dxa"/>
            <w:shd w:val="clear" w:color="auto" w:fill="auto"/>
            <w:noWrap/>
            <w:vAlign w:val="center"/>
            <w:hideMark/>
          </w:tcPr>
          <w:p w14:paraId="25F2FE3B" w14:textId="77777777" w:rsidR="00F14B5D" w:rsidRPr="008D006D" w:rsidRDefault="00F14B5D" w:rsidP="00F14B5D">
            <w:pPr>
              <w:jc w:val="center"/>
            </w:pPr>
            <w:r w:rsidRPr="008D006D">
              <w:t>1581</w:t>
            </w:r>
          </w:p>
        </w:tc>
        <w:tc>
          <w:tcPr>
            <w:tcW w:w="1560" w:type="dxa"/>
            <w:shd w:val="clear" w:color="auto" w:fill="auto"/>
            <w:noWrap/>
            <w:vAlign w:val="center"/>
            <w:hideMark/>
          </w:tcPr>
          <w:p w14:paraId="760FEC7B" w14:textId="77777777" w:rsidR="00F14B5D" w:rsidRPr="008D006D" w:rsidRDefault="00F14B5D" w:rsidP="00F14B5D">
            <w:pPr>
              <w:jc w:val="center"/>
            </w:pPr>
            <w:r w:rsidRPr="008D006D">
              <w:t>500533.913</w:t>
            </w:r>
          </w:p>
        </w:tc>
        <w:tc>
          <w:tcPr>
            <w:tcW w:w="1984" w:type="dxa"/>
            <w:shd w:val="clear" w:color="auto" w:fill="auto"/>
            <w:noWrap/>
            <w:vAlign w:val="center"/>
            <w:hideMark/>
          </w:tcPr>
          <w:p w14:paraId="5BF01CB9" w14:textId="77777777" w:rsidR="00F14B5D" w:rsidRPr="008D006D" w:rsidRDefault="00F14B5D" w:rsidP="00F14B5D">
            <w:pPr>
              <w:jc w:val="center"/>
            </w:pPr>
            <w:r w:rsidRPr="008D006D">
              <w:t>4199779.071</w:t>
            </w:r>
          </w:p>
        </w:tc>
      </w:tr>
      <w:tr w:rsidR="00F14B5D" w:rsidRPr="008D006D" w14:paraId="3D3EA694" w14:textId="77777777" w:rsidTr="00F14B5D">
        <w:trPr>
          <w:trHeight w:val="300"/>
        </w:trPr>
        <w:tc>
          <w:tcPr>
            <w:tcW w:w="1129" w:type="dxa"/>
            <w:shd w:val="clear" w:color="auto" w:fill="auto"/>
            <w:noWrap/>
            <w:vAlign w:val="center"/>
            <w:hideMark/>
          </w:tcPr>
          <w:p w14:paraId="59766282" w14:textId="77777777" w:rsidR="00F14B5D" w:rsidRPr="008D006D" w:rsidRDefault="00F14B5D" w:rsidP="00F14B5D">
            <w:pPr>
              <w:jc w:val="center"/>
            </w:pPr>
            <w:r w:rsidRPr="008D006D">
              <w:t>1582</w:t>
            </w:r>
          </w:p>
        </w:tc>
        <w:tc>
          <w:tcPr>
            <w:tcW w:w="1560" w:type="dxa"/>
            <w:shd w:val="clear" w:color="auto" w:fill="auto"/>
            <w:noWrap/>
            <w:vAlign w:val="center"/>
            <w:hideMark/>
          </w:tcPr>
          <w:p w14:paraId="2DAE077E" w14:textId="77777777" w:rsidR="00F14B5D" w:rsidRPr="008D006D" w:rsidRDefault="00F14B5D" w:rsidP="00F14B5D">
            <w:pPr>
              <w:jc w:val="center"/>
            </w:pPr>
            <w:r w:rsidRPr="008D006D">
              <w:t>500554.142</w:t>
            </w:r>
          </w:p>
        </w:tc>
        <w:tc>
          <w:tcPr>
            <w:tcW w:w="1984" w:type="dxa"/>
            <w:shd w:val="clear" w:color="auto" w:fill="auto"/>
            <w:noWrap/>
            <w:vAlign w:val="center"/>
            <w:hideMark/>
          </w:tcPr>
          <w:p w14:paraId="086246B1" w14:textId="77777777" w:rsidR="00F14B5D" w:rsidRPr="008D006D" w:rsidRDefault="00F14B5D" w:rsidP="00F14B5D">
            <w:pPr>
              <w:jc w:val="center"/>
            </w:pPr>
            <w:r w:rsidRPr="008D006D">
              <w:t>4199793.753</w:t>
            </w:r>
          </w:p>
        </w:tc>
      </w:tr>
      <w:tr w:rsidR="00F14B5D" w:rsidRPr="008D006D" w14:paraId="704EE342" w14:textId="77777777" w:rsidTr="00F14B5D">
        <w:trPr>
          <w:trHeight w:val="300"/>
        </w:trPr>
        <w:tc>
          <w:tcPr>
            <w:tcW w:w="1129" w:type="dxa"/>
            <w:shd w:val="clear" w:color="auto" w:fill="auto"/>
            <w:noWrap/>
            <w:vAlign w:val="center"/>
            <w:hideMark/>
          </w:tcPr>
          <w:p w14:paraId="27895109" w14:textId="77777777" w:rsidR="00F14B5D" w:rsidRPr="008D006D" w:rsidRDefault="00F14B5D" w:rsidP="00F14B5D">
            <w:pPr>
              <w:jc w:val="center"/>
            </w:pPr>
            <w:r w:rsidRPr="008D006D">
              <w:t>1583</w:t>
            </w:r>
          </w:p>
        </w:tc>
        <w:tc>
          <w:tcPr>
            <w:tcW w:w="1560" w:type="dxa"/>
            <w:shd w:val="clear" w:color="auto" w:fill="auto"/>
            <w:noWrap/>
            <w:vAlign w:val="center"/>
            <w:hideMark/>
          </w:tcPr>
          <w:p w14:paraId="59F694DE" w14:textId="77777777" w:rsidR="00F14B5D" w:rsidRPr="008D006D" w:rsidRDefault="00F14B5D" w:rsidP="00F14B5D">
            <w:pPr>
              <w:jc w:val="center"/>
            </w:pPr>
            <w:r w:rsidRPr="008D006D">
              <w:t>500574.371</w:t>
            </w:r>
          </w:p>
        </w:tc>
        <w:tc>
          <w:tcPr>
            <w:tcW w:w="1984" w:type="dxa"/>
            <w:shd w:val="clear" w:color="auto" w:fill="auto"/>
            <w:noWrap/>
            <w:vAlign w:val="center"/>
            <w:hideMark/>
          </w:tcPr>
          <w:p w14:paraId="63B9F73E" w14:textId="77777777" w:rsidR="00F14B5D" w:rsidRPr="008D006D" w:rsidRDefault="00F14B5D" w:rsidP="00F14B5D">
            <w:pPr>
              <w:jc w:val="center"/>
            </w:pPr>
            <w:r w:rsidRPr="008D006D">
              <w:t>4199808.417</w:t>
            </w:r>
          </w:p>
        </w:tc>
      </w:tr>
      <w:tr w:rsidR="00F14B5D" w:rsidRPr="008D006D" w14:paraId="13EFA799" w14:textId="77777777" w:rsidTr="00F14B5D">
        <w:trPr>
          <w:trHeight w:val="300"/>
        </w:trPr>
        <w:tc>
          <w:tcPr>
            <w:tcW w:w="1129" w:type="dxa"/>
            <w:shd w:val="clear" w:color="auto" w:fill="auto"/>
            <w:noWrap/>
            <w:vAlign w:val="center"/>
            <w:hideMark/>
          </w:tcPr>
          <w:p w14:paraId="1D713DBC" w14:textId="77777777" w:rsidR="00F14B5D" w:rsidRPr="008D006D" w:rsidRDefault="00F14B5D" w:rsidP="00F14B5D">
            <w:pPr>
              <w:jc w:val="center"/>
            </w:pPr>
            <w:r w:rsidRPr="008D006D">
              <w:t>1584</w:t>
            </w:r>
          </w:p>
        </w:tc>
        <w:tc>
          <w:tcPr>
            <w:tcW w:w="1560" w:type="dxa"/>
            <w:shd w:val="clear" w:color="auto" w:fill="auto"/>
            <w:noWrap/>
            <w:vAlign w:val="center"/>
            <w:hideMark/>
          </w:tcPr>
          <w:p w14:paraId="1C5A185C" w14:textId="77777777" w:rsidR="00F14B5D" w:rsidRPr="008D006D" w:rsidRDefault="00F14B5D" w:rsidP="00F14B5D">
            <w:pPr>
              <w:jc w:val="center"/>
            </w:pPr>
            <w:r w:rsidRPr="008D006D">
              <w:t>500575.688</w:t>
            </w:r>
          </w:p>
        </w:tc>
        <w:tc>
          <w:tcPr>
            <w:tcW w:w="1984" w:type="dxa"/>
            <w:shd w:val="clear" w:color="auto" w:fill="auto"/>
            <w:noWrap/>
            <w:vAlign w:val="center"/>
            <w:hideMark/>
          </w:tcPr>
          <w:p w14:paraId="47654AB4" w14:textId="77777777" w:rsidR="00F14B5D" w:rsidRPr="008D006D" w:rsidRDefault="00F14B5D" w:rsidP="00F14B5D">
            <w:pPr>
              <w:jc w:val="center"/>
            </w:pPr>
            <w:r w:rsidRPr="008D006D">
              <w:t>4199806.620</w:t>
            </w:r>
          </w:p>
        </w:tc>
      </w:tr>
      <w:tr w:rsidR="00F14B5D" w:rsidRPr="008D006D" w14:paraId="6F7BC3A7" w14:textId="77777777" w:rsidTr="00F14B5D">
        <w:trPr>
          <w:trHeight w:val="300"/>
        </w:trPr>
        <w:tc>
          <w:tcPr>
            <w:tcW w:w="1129" w:type="dxa"/>
            <w:shd w:val="clear" w:color="auto" w:fill="auto"/>
            <w:noWrap/>
            <w:vAlign w:val="center"/>
            <w:hideMark/>
          </w:tcPr>
          <w:p w14:paraId="6BFD41A4" w14:textId="77777777" w:rsidR="00F14B5D" w:rsidRPr="008D006D" w:rsidRDefault="00F14B5D" w:rsidP="00F14B5D">
            <w:pPr>
              <w:jc w:val="center"/>
            </w:pPr>
            <w:r w:rsidRPr="008D006D">
              <w:t>1585</w:t>
            </w:r>
          </w:p>
        </w:tc>
        <w:tc>
          <w:tcPr>
            <w:tcW w:w="1560" w:type="dxa"/>
            <w:shd w:val="clear" w:color="auto" w:fill="auto"/>
            <w:noWrap/>
            <w:vAlign w:val="center"/>
            <w:hideMark/>
          </w:tcPr>
          <w:p w14:paraId="6DCC1F18" w14:textId="77777777" w:rsidR="00F14B5D" w:rsidRPr="008D006D" w:rsidRDefault="00F14B5D" w:rsidP="00F14B5D">
            <w:pPr>
              <w:jc w:val="center"/>
            </w:pPr>
            <w:r w:rsidRPr="008D006D">
              <w:t>500603.136</w:t>
            </w:r>
          </w:p>
        </w:tc>
        <w:tc>
          <w:tcPr>
            <w:tcW w:w="1984" w:type="dxa"/>
            <w:shd w:val="clear" w:color="auto" w:fill="auto"/>
            <w:noWrap/>
            <w:vAlign w:val="center"/>
            <w:hideMark/>
          </w:tcPr>
          <w:p w14:paraId="4AD1D8EC" w14:textId="77777777" w:rsidR="00F14B5D" w:rsidRPr="008D006D" w:rsidRDefault="00F14B5D" w:rsidP="00F14B5D">
            <w:pPr>
              <w:jc w:val="center"/>
            </w:pPr>
            <w:r w:rsidRPr="008D006D">
              <w:t>4199811.340</w:t>
            </w:r>
          </w:p>
        </w:tc>
      </w:tr>
      <w:tr w:rsidR="00F14B5D" w:rsidRPr="008D006D" w14:paraId="38C3F554" w14:textId="77777777" w:rsidTr="00F14B5D">
        <w:trPr>
          <w:trHeight w:val="300"/>
        </w:trPr>
        <w:tc>
          <w:tcPr>
            <w:tcW w:w="1129" w:type="dxa"/>
            <w:shd w:val="clear" w:color="auto" w:fill="auto"/>
            <w:noWrap/>
            <w:vAlign w:val="center"/>
            <w:hideMark/>
          </w:tcPr>
          <w:p w14:paraId="7A0DC969" w14:textId="77777777" w:rsidR="00F14B5D" w:rsidRPr="008D006D" w:rsidRDefault="00F14B5D" w:rsidP="00F14B5D">
            <w:pPr>
              <w:jc w:val="center"/>
            </w:pPr>
            <w:r w:rsidRPr="008D006D">
              <w:t>1586</w:t>
            </w:r>
          </w:p>
        </w:tc>
        <w:tc>
          <w:tcPr>
            <w:tcW w:w="1560" w:type="dxa"/>
            <w:shd w:val="clear" w:color="auto" w:fill="auto"/>
            <w:noWrap/>
            <w:vAlign w:val="center"/>
            <w:hideMark/>
          </w:tcPr>
          <w:p w14:paraId="7DF4C923" w14:textId="77777777" w:rsidR="00F14B5D" w:rsidRPr="008D006D" w:rsidRDefault="00F14B5D" w:rsidP="00F14B5D">
            <w:pPr>
              <w:jc w:val="center"/>
            </w:pPr>
            <w:r w:rsidRPr="008D006D">
              <w:t>500630.583</w:t>
            </w:r>
          </w:p>
        </w:tc>
        <w:tc>
          <w:tcPr>
            <w:tcW w:w="1984" w:type="dxa"/>
            <w:shd w:val="clear" w:color="auto" w:fill="auto"/>
            <w:noWrap/>
            <w:vAlign w:val="center"/>
            <w:hideMark/>
          </w:tcPr>
          <w:p w14:paraId="32D537A1" w14:textId="77777777" w:rsidR="00F14B5D" w:rsidRPr="008D006D" w:rsidRDefault="00F14B5D" w:rsidP="00F14B5D">
            <w:pPr>
              <w:jc w:val="center"/>
            </w:pPr>
            <w:r w:rsidRPr="008D006D">
              <w:t>4199816.077</w:t>
            </w:r>
          </w:p>
        </w:tc>
      </w:tr>
      <w:tr w:rsidR="00F14B5D" w:rsidRPr="008D006D" w14:paraId="04846448" w14:textId="77777777" w:rsidTr="00F14B5D">
        <w:trPr>
          <w:trHeight w:val="300"/>
        </w:trPr>
        <w:tc>
          <w:tcPr>
            <w:tcW w:w="1129" w:type="dxa"/>
            <w:shd w:val="clear" w:color="auto" w:fill="auto"/>
            <w:noWrap/>
            <w:vAlign w:val="center"/>
            <w:hideMark/>
          </w:tcPr>
          <w:p w14:paraId="50A76930" w14:textId="77777777" w:rsidR="00F14B5D" w:rsidRPr="008D006D" w:rsidRDefault="00F14B5D" w:rsidP="00F14B5D">
            <w:pPr>
              <w:jc w:val="center"/>
            </w:pPr>
            <w:r w:rsidRPr="008D006D">
              <w:t>1587</w:t>
            </w:r>
          </w:p>
        </w:tc>
        <w:tc>
          <w:tcPr>
            <w:tcW w:w="1560" w:type="dxa"/>
            <w:shd w:val="clear" w:color="auto" w:fill="auto"/>
            <w:noWrap/>
            <w:vAlign w:val="center"/>
            <w:hideMark/>
          </w:tcPr>
          <w:p w14:paraId="417B2FD4" w14:textId="77777777" w:rsidR="00F14B5D" w:rsidRPr="008D006D" w:rsidRDefault="00F14B5D" w:rsidP="00F14B5D">
            <w:pPr>
              <w:jc w:val="center"/>
            </w:pPr>
            <w:r w:rsidRPr="008D006D">
              <w:t>500644.705</w:t>
            </w:r>
          </w:p>
        </w:tc>
        <w:tc>
          <w:tcPr>
            <w:tcW w:w="1984" w:type="dxa"/>
            <w:shd w:val="clear" w:color="auto" w:fill="auto"/>
            <w:noWrap/>
            <w:vAlign w:val="center"/>
            <w:hideMark/>
          </w:tcPr>
          <w:p w14:paraId="2DE6A63E" w14:textId="77777777" w:rsidR="00F14B5D" w:rsidRPr="008D006D" w:rsidRDefault="00F14B5D" w:rsidP="00F14B5D">
            <w:pPr>
              <w:jc w:val="center"/>
            </w:pPr>
            <w:r w:rsidRPr="008D006D">
              <w:t>4199818.530</w:t>
            </w:r>
          </w:p>
        </w:tc>
      </w:tr>
      <w:tr w:rsidR="00F14B5D" w:rsidRPr="008D006D" w14:paraId="6E7AEE40" w14:textId="77777777" w:rsidTr="00F14B5D">
        <w:trPr>
          <w:trHeight w:val="300"/>
        </w:trPr>
        <w:tc>
          <w:tcPr>
            <w:tcW w:w="1129" w:type="dxa"/>
            <w:shd w:val="clear" w:color="auto" w:fill="auto"/>
            <w:noWrap/>
            <w:vAlign w:val="center"/>
            <w:hideMark/>
          </w:tcPr>
          <w:p w14:paraId="6607C3C5" w14:textId="77777777" w:rsidR="00F14B5D" w:rsidRPr="008D006D" w:rsidRDefault="00F14B5D" w:rsidP="00F14B5D">
            <w:pPr>
              <w:jc w:val="center"/>
            </w:pPr>
            <w:r w:rsidRPr="008D006D">
              <w:t>1588</w:t>
            </w:r>
          </w:p>
        </w:tc>
        <w:tc>
          <w:tcPr>
            <w:tcW w:w="1560" w:type="dxa"/>
            <w:shd w:val="clear" w:color="auto" w:fill="auto"/>
            <w:noWrap/>
            <w:vAlign w:val="center"/>
            <w:hideMark/>
          </w:tcPr>
          <w:p w14:paraId="52EE3D73" w14:textId="77777777" w:rsidR="00F14B5D" w:rsidRPr="008D006D" w:rsidRDefault="00F14B5D" w:rsidP="00F14B5D">
            <w:pPr>
              <w:jc w:val="center"/>
            </w:pPr>
            <w:r w:rsidRPr="008D006D">
              <w:t>500658.333</w:t>
            </w:r>
          </w:p>
        </w:tc>
        <w:tc>
          <w:tcPr>
            <w:tcW w:w="1984" w:type="dxa"/>
            <w:shd w:val="clear" w:color="auto" w:fill="auto"/>
            <w:noWrap/>
            <w:vAlign w:val="center"/>
            <w:hideMark/>
          </w:tcPr>
          <w:p w14:paraId="18B8394D" w14:textId="77777777" w:rsidR="00F14B5D" w:rsidRPr="008D006D" w:rsidRDefault="00F14B5D" w:rsidP="00F14B5D">
            <w:pPr>
              <w:jc w:val="center"/>
            </w:pPr>
            <w:r w:rsidRPr="008D006D">
              <w:t>4199820.411</w:t>
            </w:r>
          </w:p>
        </w:tc>
      </w:tr>
      <w:tr w:rsidR="00F14B5D" w:rsidRPr="008D006D" w14:paraId="5CC1A670" w14:textId="77777777" w:rsidTr="00F14B5D">
        <w:trPr>
          <w:trHeight w:val="300"/>
        </w:trPr>
        <w:tc>
          <w:tcPr>
            <w:tcW w:w="4673" w:type="dxa"/>
            <w:gridSpan w:val="3"/>
            <w:shd w:val="clear" w:color="auto" w:fill="auto"/>
            <w:noWrap/>
            <w:vAlign w:val="center"/>
            <w:hideMark/>
          </w:tcPr>
          <w:p w14:paraId="7D12FEB0" w14:textId="77777777" w:rsidR="00F14B5D" w:rsidRPr="008D006D" w:rsidRDefault="00F14B5D" w:rsidP="00F14B5D">
            <w:pPr>
              <w:jc w:val="center"/>
            </w:pPr>
            <w:r w:rsidRPr="008D006D">
              <w:t>2:27</w:t>
            </w:r>
          </w:p>
        </w:tc>
      </w:tr>
      <w:tr w:rsidR="00F14B5D" w:rsidRPr="008D006D" w14:paraId="18951BC5" w14:textId="77777777" w:rsidTr="00F14B5D">
        <w:trPr>
          <w:trHeight w:val="300"/>
        </w:trPr>
        <w:tc>
          <w:tcPr>
            <w:tcW w:w="1129" w:type="dxa"/>
            <w:shd w:val="clear" w:color="auto" w:fill="auto"/>
            <w:noWrap/>
            <w:vAlign w:val="center"/>
            <w:hideMark/>
          </w:tcPr>
          <w:p w14:paraId="0C1B0450" w14:textId="77777777" w:rsidR="00F14B5D" w:rsidRPr="008D006D" w:rsidRDefault="00F14B5D" w:rsidP="00F14B5D">
            <w:pPr>
              <w:jc w:val="center"/>
            </w:pPr>
            <w:r w:rsidRPr="008D006D">
              <w:t>1589</w:t>
            </w:r>
          </w:p>
        </w:tc>
        <w:tc>
          <w:tcPr>
            <w:tcW w:w="1560" w:type="dxa"/>
            <w:shd w:val="clear" w:color="auto" w:fill="auto"/>
            <w:noWrap/>
            <w:vAlign w:val="center"/>
            <w:hideMark/>
          </w:tcPr>
          <w:p w14:paraId="03811A94" w14:textId="77777777" w:rsidR="00F14B5D" w:rsidRPr="008D006D" w:rsidRDefault="00F14B5D" w:rsidP="00F14B5D">
            <w:pPr>
              <w:jc w:val="center"/>
            </w:pPr>
            <w:r w:rsidRPr="008D006D">
              <w:t>500199.822</w:t>
            </w:r>
          </w:p>
        </w:tc>
        <w:tc>
          <w:tcPr>
            <w:tcW w:w="1984" w:type="dxa"/>
            <w:shd w:val="clear" w:color="auto" w:fill="auto"/>
            <w:noWrap/>
            <w:vAlign w:val="center"/>
            <w:hideMark/>
          </w:tcPr>
          <w:p w14:paraId="0AE54502" w14:textId="77777777" w:rsidR="00F14B5D" w:rsidRPr="008D006D" w:rsidRDefault="00F14B5D" w:rsidP="00F14B5D">
            <w:pPr>
              <w:jc w:val="center"/>
            </w:pPr>
            <w:r w:rsidRPr="008D006D">
              <w:t>4200489.282</w:t>
            </w:r>
          </w:p>
        </w:tc>
      </w:tr>
      <w:tr w:rsidR="00F14B5D" w:rsidRPr="008D006D" w14:paraId="7309E52D" w14:textId="77777777" w:rsidTr="00F14B5D">
        <w:trPr>
          <w:trHeight w:val="300"/>
        </w:trPr>
        <w:tc>
          <w:tcPr>
            <w:tcW w:w="1129" w:type="dxa"/>
            <w:shd w:val="clear" w:color="auto" w:fill="auto"/>
            <w:noWrap/>
            <w:vAlign w:val="center"/>
            <w:hideMark/>
          </w:tcPr>
          <w:p w14:paraId="2B571754" w14:textId="77777777" w:rsidR="00F14B5D" w:rsidRPr="008D006D" w:rsidRDefault="00F14B5D" w:rsidP="00F14B5D">
            <w:pPr>
              <w:jc w:val="center"/>
            </w:pPr>
            <w:r w:rsidRPr="008D006D">
              <w:t>1590</w:t>
            </w:r>
          </w:p>
        </w:tc>
        <w:tc>
          <w:tcPr>
            <w:tcW w:w="1560" w:type="dxa"/>
            <w:shd w:val="clear" w:color="auto" w:fill="auto"/>
            <w:noWrap/>
            <w:vAlign w:val="center"/>
            <w:hideMark/>
          </w:tcPr>
          <w:p w14:paraId="4726C549" w14:textId="77777777" w:rsidR="00F14B5D" w:rsidRPr="008D006D" w:rsidRDefault="00F14B5D" w:rsidP="00F14B5D">
            <w:pPr>
              <w:jc w:val="center"/>
            </w:pPr>
            <w:r w:rsidRPr="008D006D">
              <w:t>500214.122</w:t>
            </w:r>
          </w:p>
        </w:tc>
        <w:tc>
          <w:tcPr>
            <w:tcW w:w="1984" w:type="dxa"/>
            <w:shd w:val="clear" w:color="auto" w:fill="auto"/>
            <w:noWrap/>
            <w:vAlign w:val="center"/>
            <w:hideMark/>
          </w:tcPr>
          <w:p w14:paraId="356B5E35" w14:textId="77777777" w:rsidR="00F14B5D" w:rsidRPr="008D006D" w:rsidRDefault="00F14B5D" w:rsidP="00F14B5D">
            <w:pPr>
              <w:jc w:val="center"/>
            </w:pPr>
            <w:r w:rsidRPr="008D006D">
              <w:t>4200470.048</w:t>
            </w:r>
          </w:p>
        </w:tc>
      </w:tr>
      <w:tr w:rsidR="00F14B5D" w:rsidRPr="008D006D" w14:paraId="4AD37183" w14:textId="77777777" w:rsidTr="00F14B5D">
        <w:trPr>
          <w:trHeight w:val="300"/>
        </w:trPr>
        <w:tc>
          <w:tcPr>
            <w:tcW w:w="1129" w:type="dxa"/>
            <w:shd w:val="clear" w:color="auto" w:fill="auto"/>
            <w:noWrap/>
            <w:vAlign w:val="center"/>
            <w:hideMark/>
          </w:tcPr>
          <w:p w14:paraId="5DA9EBF4" w14:textId="77777777" w:rsidR="00F14B5D" w:rsidRPr="008D006D" w:rsidRDefault="00F14B5D" w:rsidP="00F14B5D">
            <w:pPr>
              <w:jc w:val="center"/>
            </w:pPr>
            <w:r w:rsidRPr="008D006D">
              <w:t>1591</w:t>
            </w:r>
          </w:p>
        </w:tc>
        <w:tc>
          <w:tcPr>
            <w:tcW w:w="1560" w:type="dxa"/>
            <w:shd w:val="clear" w:color="auto" w:fill="auto"/>
            <w:noWrap/>
            <w:vAlign w:val="center"/>
            <w:hideMark/>
          </w:tcPr>
          <w:p w14:paraId="5ACDCC2D" w14:textId="77777777" w:rsidR="00F14B5D" w:rsidRPr="008D006D" w:rsidRDefault="00F14B5D" w:rsidP="00F14B5D">
            <w:pPr>
              <w:jc w:val="center"/>
            </w:pPr>
            <w:r w:rsidRPr="008D006D">
              <w:t>500223.317</w:t>
            </w:r>
          </w:p>
        </w:tc>
        <w:tc>
          <w:tcPr>
            <w:tcW w:w="1984" w:type="dxa"/>
            <w:shd w:val="clear" w:color="auto" w:fill="auto"/>
            <w:noWrap/>
            <w:vAlign w:val="center"/>
            <w:hideMark/>
          </w:tcPr>
          <w:p w14:paraId="241EC0B4" w14:textId="77777777" w:rsidR="00F14B5D" w:rsidRPr="008D006D" w:rsidRDefault="00F14B5D" w:rsidP="00F14B5D">
            <w:pPr>
              <w:jc w:val="center"/>
            </w:pPr>
            <w:r w:rsidRPr="008D006D">
              <w:t>4200457.617</w:t>
            </w:r>
          </w:p>
        </w:tc>
      </w:tr>
      <w:tr w:rsidR="00F14B5D" w:rsidRPr="008D006D" w14:paraId="3D71AAF8" w14:textId="77777777" w:rsidTr="00F14B5D">
        <w:trPr>
          <w:trHeight w:val="300"/>
        </w:trPr>
        <w:tc>
          <w:tcPr>
            <w:tcW w:w="1129" w:type="dxa"/>
            <w:shd w:val="clear" w:color="auto" w:fill="auto"/>
            <w:noWrap/>
            <w:vAlign w:val="center"/>
            <w:hideMark/>
          </w:tcPr>
          <w:p w14:paraId="2CB68A4E" w14:textId="77777777" w:rsidR="00F14B5D" w:rsidRPr="008D006D" w:rsidRDefault="00F14B5D" w:rsidP="00F14B5D">
            <w:pPr>
              <w:jc w:val="center"/>
            </w:pPr>
            <w:r w:rsidRPr="008D006D">
              <w:t>1592</w:t>
            </w:r>
          </w:p>
        </w:tc>
        <w:tc>
          <w:tcPr>
            <w:tcW w:w="1560" w:type="dxa"/>
            <w:shd w:val="clear" w:color="auto" w:fill="auto"/>
            <w:noWrap/>
            <w:vAlign w:val="center"/>
            <w:hideMark/>
          </w:tcPr>
          <w:p w14:paraId="71E49266" w14:textId="77777777" w:rsidR="00F14B5D" w:rsidRPr="008D006D" w:rsidRDefault="00F14B5D" w:rsidP="00F14B5D">
            <w:pPr>
              <w:jc w:val="center"/>
            </w:pPr>
            <w:r w:rsidRPr="008D006D">
              <w:t>500247.073</w:t>
            </w:r>
          </w:p>
        </w:tc>
        <w:tc>
          <w:tcPr>
            <w:tcW w:w="1984" w:type="dxa"/>
            <w:shd w:val="clear" w:color="auto" w:fill="auto"/>
            <w:noWrap/>
            <w:vAlign w:val="center"/>
            <w:hideMark/>
          </w:tcPr>
          <w:p w14:paraId="68D13881" w14:textId="77777777" w:rsidR="00F14B5D" w:rsidRPr="008D006D" w:rsidRDefault="00F14B5D" w:rsidP="00F14B5D">
            <w:pPr>
              <w:jc w:val="center"/>
            </w:pPr>
            <w:r w:rsidRPr="008D006D">
              <w:t>4200425.919</w:t>
            </w:r>
          </w:p>
        </w:tc>
      </w:tr>
      <w:tr w:rsidR="00F14B5D" w:rsidRPr="008D006D" w14:paraId="0FCCE240" w14:textId="77777777" w:rsidTr="00F14B5D">
        <w:trPr>
          <w:trHeight w:val="300"/>
        </w:trPr>
        <w:tc>
          <w:tcPr>
            <w:tcW w:w="1129" w:type="dxa"/>
            <w:shd w:val="clear" w:color="auto" w:fill="auto"/>
            <w:noWrap/>
            <w:vAlign w:val="center"/>
            <w:hideMark/>
          </w:tcPr>
          <w:p w14:paraId="4CB8BA78" w14:textId="77777777" w:rsidR="00F14B5D" w:rsidRPr="008D006D" w:rsidRDefault="00F14B5D" w:rsidP="00F14B5D">
            <w:pPr>
              <w:jc w:val="center"/>
            </w:pPr>
            <w:r w:rsidRPr="008D006D">
              <w:t>1593</w:t>
            </w:r>
          </w:p>
        </w:tc>
        <w:tc>
          <w:tcPr>
            <w:tcW w:w="1560" w:type="dxa"/>
            <w:shd w:val="clear" w:color="auto" w:fill="auto"/>
            <w:noWrap/>
            <w:vAlign w:val="center"/>
            <w:hideMark/>
          </w:tcPr>
          <w:p w14:paraId="65D66748" w14:textId="77777777" w:rsidR="00F14B5D" w:rsidRPr="008D006D" w:rsidRDefault="00F14B5D" w:rsidP="00F14B5D">
            <w:pPr>
              <w:jc w:val="center"/>
            </w:pPr>
            <w:r w:rsidRPr="008D006D">
              <w:t>500235.449</w:t>
            </w:r>
          </w:p>
        </w:tc>
        <w:tc>
          <w:tcPr>
            <w:tcW w:w="1984" w:type="dxa"/>
            <w:shd w:val="clear" w:color="auto" w:fill="auto"/>
            <w:noWrap/>
            <w:vAlign w:val="center"/>
            <w:hideMark/>
          </w:tcPr>
          <w:p w14:paraId="6D451F41" w14:textId="77777777" w:rsidR="00F14B5D" w:rsidRPr="008D006D" w:rsidRDefault="00F14B5D" w:rsidP="00F14B5D">
            <w:pPr>
              <w:jc w:val="center"/>
            </w:pPr>
            <w:r w:rsidRPr="008D006D">
              <w:t>4200417.218</w:t>
            </w:r>
          </w:p>
        </w:tc>
      </w:tr>
      <w:tr w:rsidR="00F14B5D" w:rsidRPr="008D006D" w14:paraId="0F9B21FC" w14:textId="77777777" w:rsidTr="00F14B5D">
        <w:trPr>
          <w:trHeight w:val="300"/>
        </w:trPr>
        <w:tc>
          <w:tcPr>
            <w:tcW w:w="1129" w:type="dxa"/>
            <w:shd w:val="clear" w:color="auto" w:fill="auto"/>
            <w:noWrap/>
            <w:vAlign w:val="center"/>
            <w:hideMark/>
          </w:tcPr>
          <w:p w14:paraId="42105870" w14:textId="77777777" w:rsidR="00F14B5D" w:rsidRPr="008D006D" w:rsidRDefault="00F14B5D" w:rsidP="00F14B5D">
            <w:pPr>
              <w:jc w:val="center"/>
            </w:pPr>
            <w:r w:rsidRPr="008D006D">
              <w:t>1594</w:t>
            </w:r>
          </w:p>
        </w:tc>
        <w:tc>
          <w:tcPr>
            <w:tcW w:w="1560" w:type="dxa"/>
            <w:shd w:val="clear" w:color="auto" w:fill="auto"/>
            <w:noWrap/>
            <w:vAlign w:val="center"/>
            <w:hideMark/>
          </w:tcPr>
          <w:p w14:paraId="081D9A75" w14:textId="77777777" w:rsidR="00F14B5D" w:rsidRPr="008D006D" w:rsidRDefault="00F14B5D" w:rsidP="00F14B5D">
            <w:pPr>
              <w:jc w:val="center"/>
            </w:pPr>
            <w:r w:rsidRPr="008D006D">
              <w:t>500215.056</w:t>
            </w:r>
          </w:p>
        </w:tc>
        <w:tc>
          <w:tcPr>
            <w:tcW w:w="1984" w:type="dxa"/>
            <w:shd w:val="clear" w:color="auto" w:fill="auto"/>
            <w:noWrap/>
            <w:vAlign w:val="center"/>
            <w:hideMark/>
          </w:tcPr>
          <w:p w14:paraId="72BB1ED7" w14:textId="77777777" w:rsidR="00F14B5D" w:rsidRPr="008D006D" w:rsidRDefault="00F14B5D" w:rsidP="00F14B5D">
            <w:pPr>
              <w:jc w:val="center"/>
            </w:pPr>
            <w:r w:rsidRPr="008D006D">
              <w:t>4200402.402</w:t>
            </w:r>
          </w:p>
        </w:tc>
      </w:tr>
      <w:tr w:rsidR="00F14B5D" w:rsidRPr="008D006D" w14:paraId="65530F46" w14:textId="77777777" w:rsidTr="00F14B5D">
        <w:trPr>
          <w:trHeight w:val="300"/>
        </w:trPr>
        <w:tc>
          <w:tcPr>
            <w:tcW w:w="1129" w:type="dxa"/>
            <w:shd w:val="clear" w:color="auto" w:fill="auto"/>
            <w:noWrap/>
            <w:vAlign w:val="center"/>
            <w:hideMark/>
          </w:tcPr>
          <w:p w14:paraId="4D736809" w14:textId="77777777" w:rsidR="00F14B5D" w:rsidRPr="008D006D" w:rsidRDefault="00F14B5D" w:rsidP="00F14B5D">
            <w:pPr>
              <w:jc w:val="center"/>
            </w:pPr>
            <w:r w:rsidRPr="008D006D">
              <w:t>1595</w:t>
            </w:r>
          </w:p>
        </w:tc>
        <w:tc>
          <w:tcPr>
            <w:tcW w:w="1560" w:type="dxa"/>
            <w:shd w:val="clear" w:color="auto" w:fill="auto"/>
            <w:noWrap/>
            <w:vAlign w:val="center"/>
            <w:hideMark/>
          </w:tcPr>
          <w:p w14:paraId="5F6AF08B" w14:textId="77777777" w:rsidR="00F14B5D" w:rsidRPr="008D006D" w:rsidRDefault="00F14B5D" w:rsidP="00F14B5D">
            <w:pPr>
              <w:jc w:val="center"/>
            </w:pPr>
            <w:r w:rsidRPr="008D006D">
              <w:t>500194.648</w:t>
            </w:r>
          </w:p>
        </w:tc>
        <w:tc>
          <w:tcPr>
            <w:tcW w:w="1984" w:type="dxa"/>
            <w:shd w:val="clear" w:color="auto" w:fill="auto"/>
            <w:noWrap/>
            <w:vAlign w:val="center"/>
            <w:hideMark/>
          </w:tcPr>
          <w:p w14:paraId="249AE515" w14:textId="77777777" w:rsidR="00F14B5D" w:rsidRPr="008D006D" w:rsidRDefault="00F14B5D" w:rsidP="00F14B5D">
            <w:pPr>
              <w:jc w:val="center"/>
            </w:pPr>
            <w:r w:rsidRPr="008D006D">
              <w:t>4200387.603</w:t>
            </w:r>
          </w:p>
        </w:tc>
      </w:tr>
      <w:tr w:rsidR="00F14B5D" w:rsidRPr="008D006D" w14:paraId="646A7846" w14:textId="77777777" w:rsidTr="00F14B5D">
        <w:trPr>
          <w:trHeight w:val="300"/>
        </w:trPr>
        <w:tc>
          <w:tcPr>
            <w:tcW w:w="1129" w:type="dxa"/>
            <w:shd w:val="clear" w:color="auto" w:fill="auto"/>
            <w:noWrap/>
            <w:vAlign w:val="center"/>
            <w:hideMark/>
          </w:tcPr>
          <w:p w14:paraId="3E7DD68F" w14:textId="77777777" w:rsidR="00F14B5D" w:rsidRPr="008D006D" w:rsidRDefault="00F14B5D" w:rsidP="00F14B5D">
            <w:pPr>
              <w:jc w:val="center"/>
            </w:pPr>
            <w:r w:rsidRPr="008D006D">
              <w:t>1596</w:t>
            </w:r>
          </w:p>
        </w:tc>
        <w:tc>
          <w:tcPr>
            <w:tcW w:w="1560" w:type="dxa"/>
            <w:shd w:val="clear" w:color="auto" w:fill="auto"/>
            <w:noWrap/>
            <w:vAlign w:val="center"/>
            <w:hideMark/>
          </w:tcPr>
          <w:p w14:paraId="7C9CF587" w14:textId="77777777" w:rsidR="00F14B5D" w:rsidRPr="008D006D" w:rsidRDefault="00F14B5D" w:rsidP="00F14B5D">
            <w:pPr>
              <w:jc w:val="center"/>
            </w:pPr>
            <w:r w:rsidRPr="008D006D">
              <w:t>500174.227</w:t>
            </w:r>
          </w:p>
        </w:tc>
        <w:tc>
          <w:tcPr>
            <w:tcW w:w="1984" w:type="dxa"/>
            <w:shd w:val="clear" w:color="auto" w:fill="auto"/>
            <w:noWrap/>
            <w:vAlign w:val="center"/>
            <w:hideMark/>
          </w:tcPr>
          <w:p w14:paraId="2C84241F" w14:textId="77777777" w:rsidR="00F14B5D" w:rsidRPr="008D006D" w:rsidRDefault="00F14B5D" w:rsidP="00F14B5D">
            <w:pPr>
              <w:jc w:val="center"/>
            </w:pPr>
            <w:r w:rsidRPr="008D006D">
              <w:t>4200372.803</w:t>
            </w:r>
          </w:p>
        </w:tc>
      </w:tr>
      <w:tr w:rsidR="00F14B5D" w:rsidRPr="008D006D" w14:paraId="17D8AED4" w14:textId="77777777" w:rsidTr="00F14B5D">
        <w:trPr>
          <w:trHeight w:val="300"/>
        </w:trPr>
        <w:tc>
          <w:tcPr>
            <w:tcW w:w="1129" w:type="dxa"/>
            <w:shd w:val="clear" w:color="auto" w:fill="auto"/>
            <w:noWrap/>
            <w:vAlign w:val="center"/>
            <w:hideMark/>
          </w:tcPr>
          <w:p w14:paraId="63950C6A" w14:textId="77777777" w:rsidR="00F14B5D" w:rsidRPr="008D006D" w:rsidRDefault="00F14B5D" w:rsidP="00F14B5D">
            <w:pPr>
              <w:jc w:val="center"/>
            </w:pPr>
            <w:r w:rsidRPr="008D006D">
              <w:t>1597</w:t>
            </w:r>
          </w:p>
        </w:tc>
        <w:tc>
          <w:tcPr>
            <w:tcW w:w="1560" w:type="dxa"/>
            <w:shd w:val="clear" w:color="auto" w:fill="auto"/>
            <w:noWrap/>
            <w:vAlign w:val="center"/>
            <w:hideMark/>
          </w:tcPr>
          <w:p w14:paraId="680A296E" w14:textId="77777777" w:rsidR="00F14B5D" w:rsidRPr="008D006D" w:rsidRDefault="00F14B5D" w:rsidP="00F14B5D">
            <w:pPr>
              <w:jc w:val="center"/>
            </w:pPr>
            <w:r w:rsidRPr="008D006D">
              <w:t>500153.834</w:t>
            </w:r>
          </w:p>
        </w:tc>
        <w:tc>
          <w:tcPr>
            <w:tcW w:w="1984" w:type="dxa"/>
            <w:shd w:val="clear" w:color="auto" w:fill="auto"/>
            <w:noWrap/>
            <w:vAlign w:val="center"/>
            <w:hideMark/>
          </w:tcPr>
          <w:p w14:paraId="68E44284" w14:textId="77777777" w:rsidR="00F14B5D" w:rsidRPr="008D006D" w:rsidRDefault="00F14B5D" w:rsidP="00F14B5D">
            <w:pPr>
              <w:jc w:val="center"/>
            </w:pPr>
            <w:r w:rsidRPr="008D006D">
              <w:t>4200358.004</w:t>
            </w:r>
          </w:p>
        </w:tc>
      </w:tr>
      <w:tr w:rsidR="00F14B5D" w:rsidRPr="008D006D" w14:paraId="3952BC06" w14:textId="77777777" w:rsidTr="00F14B5D">
        <w:trPr>
          <w:trHeight w:val="300"/>
        </w:trPr>
        <w:tc>
          <w:tcPr>
            <w:tcW w:w="1129" w:type="dxa"/>
            <w:shd w:val="clear" w:color="auto" w:fill="auto"/>
            <w:noWrap/>
            <w:vAlign w:val="center"/>
            <w:hideMark/>
          </w:tcPr>
          <w:p w14:paraId="6EB7AB91" w14:textId="77777777" w:rsidR="00F14B5D" w:rsidRPr="008D006D" w:rsidRDefault="00F14B5D" w:rsidP="00F14B5D">
            <w:pPr>
              <w:jc w:val="center"/>
            </w:pPr>
            <w:r w:rsidRPr="008D006D">
              <w:t>1598</w:t>
            </w:r>
          </w:p>
        </w:tc>
        <w:tc>
          <w:tcPr>
            <w:tcW w:w="1560" w:type="dxa"/>
            <w:shd w:val="clear" w:color="auto" w:fill="auto"/>
            <w:noWrap/>
            <w:vAlign w:val="center"/>
            <w:hideMark/>
          </w:tcPr>
          <w:p w14:paraId="173DCE7E" w14:textId="77777777" w:rsidR="00F14B5D" w:rsidRPr="008D006D" w:rsidRDefault="00F14B5D" w:rsidP="00F14B5D">
            <w:pPr>
              <w:jc w:val="center"/>
            </w:pPr>
            <w:r w:rsidRPr="008D006D">
              <w:t>500133.440</w:t>
            </w:r>
          </w:p>
        </w:tc>
        <w:tc>
          <w:tcPr>
            <w:tcW w:w="1984" w:type="dxa"/>
            <w:shd w:val="clear" w:color="auto" w:fill="auto"/>
            <w:noWrap/>
            <w:vAlign w:val="center"/>
            <w:hideMark/>
          </w:tcPr>
          <w:p w14:paraId="39277225" w14:textId="77777777" w:rsidR="00F14B5D" w:rsidRPr="008D006D" w:rsidRDefault="00F14B5D" w:rsidP="00F14B5D">
            <w:pPr>
              <w:jc w:val="center"/>
            </w:pPr>
            <w:r w:rsidRPr="008D006D">
              <w:t>4200343.205</w:t>
            </w:r>
          </w:p>
        </w:tc>
      </w:tr>
      <w:tr w:rsidR="00F14B5D" w:rsidRPr="008D006D" w14:paraId="63DD4AA5" w14:textId="77777777" w:rsidTr="00F14B5D">
        <w:trPr>
          <w:trHeight w:val="300"/>
        </w:trPr>
        <w:tc>
          <w:tcPr>
            <w:tcW w:w="1129" w:type="dxa"/>
            <w:shd w:val="clear" w:color="auto" w:fill="auto"/>
            <w:noWrap/>
            <w:vAlign w:val="center"/>
            <w:hideMark/>
          </w:tcPr>
          <w:p w14:paraId="36041011" w14:textId="77777777" w:rsidR="00F14B5D" w:rsidRPr="008D006D" w:rsidRDefault="00F14B5D" w:rsidP="00F14B5D">
            <w:pPr>
              <w:jc w:val="center"/>
            </w:pPr>
            <w:r w:rsidRPr="008D006D">
              <w:t>1599</w:t>
            </w:r>
          </w:p>
        </w:tc>
        <w:tc>
          <w:tcPr>
            <w:tcW w:w="1560" w:type="dxa"/>
            <w:shd w:val="clear" w:color="auto" w:fill="auto"/>
            <w:noWrap/>
            <w:vAlign w:val="center"/>
            <w:hideMark/>
          </w:tcPr>
          <w:p w14:paraId="54E92681" w14:textId="77777777" w:rsidR="00F14B5D" w:rsidRPr="008D006D" w:rsidRDefault="00F14B5D" w:rsidP="00F14B5D">
            <w:pPr>
              <w:jc w:val="center"/>
            </w:pPr>
            <w:r w:rsidRPr="008D006D">
              <w:t>500113.033</w:t>
            </w:r>
          </w:p>
        </w:tc>
        <w:tc>
          <w:tcPr>
            <w:tcW w:w="1984" w:type="dxa"/>
            <w:shd w:val="clear" w:color="auto" w:fill="auto"/>
            <w:noWrap/>
            <w:vAlign w:val="center"/>
            <w:hideMark/>
          </w:tcPr>
          <w:p w14:paraId="0F7703E6" w14:textId="77777777" w:rsidR="00F14B5D" w:rsidRPr="008D006D" w:rsidRDefault="00F14B5D" w:rsidP="00F14B5D">
            <w:pPr>
              <w:jc w:val="center"/>
            </w:pPr>
            <w:r w:rsidRPr="008D006D">
              <w:t>4200328.406</w:t>
            </w:r>
          </w:p>
        </w:tc>
      </w:tr>
      <w:tr w:rsidR="00F14B5D" w:rsidRPr="008D006D" w14:paraId="2CC92EAA" w14:textId="77777777" w:rsidTr="00F14B5D">
        <w:trPr>
          <w:trHeight w:val="300"/>
        </w:trPr>
        <w:tc>
          <w:tcPr>
            <w:tcW w:w="1129" w:type="dxa"/>
            <w:shd w:val="clear" w:color="auto" w:fill="auto"/>
            <w:noWrap/>
            <w:vAlign w:val="center"/>
            <w:hideMark/>
          </w:tcPr>
          <w:p w14:paraId="3B858FB5" w14:textId="77777777" w:rsidR="00F14B5D" w:rsidRPr="008D006D" w:rsidRDefault="00F14B5D" w:rsidP="00F14B5D">
            <w:pPr>
              <w:jc w:val="center"/>
            </w:pPr>
            <w:r w:rsidRPr="008D006D">
              <w:lastRenderedPageBreak/>
              <w:t>1600</w:t>
            </w:r>
          </w:p>
        </w:tc>
        <w:tc>
          <w:tcPr>
            <w:tcW w:w="1560" w:type="dxa"/>
            <w:shd w:val="clear" w:color="auto" w:fill="auto"/>
            <w:noWrap/>
            <w:vAlign w:val="center"/>
            <w:hideMark/>
          </w:tcPr>
          <w:p w14:paraId="0DE6DE96" w14:textId="77777777" w:rsidR="00F14B5D" w:rsidRPr="008D006D" w:rsidRDefault="00F14B5D" w:rsidP="00F14B5D">
            <w:pPr>
              <w:jc w:val="center"/>
            </w:pPr>
            <w:r w:rsidRPr="008D006D">
              <w:t>500096.276</w:t>
            </w:r>
          </w:p>
        </w:tc>
        <w:tc>
          <w:tcPr>
            <w:tcW w:w="1984" w:type="dxa"/>
            <w:shd w:val="clear" w:color="auto" w:fill="auto"/>
            <w:noWrap/>
            <w:vAlign w:val="center"/>
            <w:hideMark/>
          </w:tcPr>
          <w:p w14:paraId="6CF5CD12" w14:textId="77777777" w:rsidR="00F14B5D" w:rsidRPr="008D006D" w:rsidRDefault="00F14B5D" w:rsidP="00F14B5D">
            <w:pPr>
              <w:jc w:val="center"/>
            </w:pPr>
            <w:r w:rsidRPr="008D006D">
              <w:t>4200316.244</w:t>
            </w:r>
          </w:p>
        </w:tc>
      </w:tr>
      <w:tr w:rsidR="00F14B5D" w:rsidRPr="008D006D" w14:paraId="5103E69C" w14:textId="77777777" w:rsidTr="00F14B5D">
        <w:trPr>
          <w:trHeight w:val="300"/>
        </w:trPr>
        <w:tc>
          <w:tcPr>
            <w:tcW w:w="1129" w:type="dxa"/>
            <w:shd w:val="clear" w:color="auto" w:fill="auto"/>
            <w:noWrap/>
            <w:vAlign w:val="center"/>
            <w:hideMark/>
          </w:tcPr>
          <w:p w14:paraId="3D1004CD" w14:textId="77777777" w:rsidR="00F14B5D" w:rsidRPr="008D006D" w:rsidRDefault="00F14B5D" w:rsidP="00F14B5D">
            <w:pPr>
              <w:jc w:val="center"/>
            </w:pPr>
            <w:r w:rsidRPr="008D006D">
              <w:t>1601</w:t>
            </w:r>
          </w:p>
        </w:tc>
        <w:tc>
          <w:tcPr>
            <w:tcW w:w="1560" w:type="dxa"/>
            <w:shd w:val="clear" w:color="auto" w:fill="auto"/>
            <w:noWrap/>
            <w:vAlign w:val="center"/>
            <w:hideMark/>
          </w:tcPr>
          <w:p w14:paraId="2A950C88" w14:textId="77777777" w:rsidR="00F14B5D" w:rsidRPr="008D006D" w:rsidRDefault="00F14B5D" w:rsidP="00F14B5D">
            <w:pPr>
              <w:jc w:val="center"/>
            </w:pPr>
            <w:r w:rsidRPr="008D006D">
              <w:t>500092.626</w:t>
            </w:r>
          </w:p>
        </w:tc>
        <w:tc>
          <w:tcPr>
            <w:tcW w:w="1984" w:type="dxa"/>
            <w:shd w:val="clear" w:color="auto" w:fill="auto"/>
            <w:noWrap/>
            <w:vAlign w:val="center"/>
            <w:hideMark/>
          </w:tcPr>
          <w:p w14:paraId="330E9200" w14:textId="77777777" w:rsidR="00F14B5D" w:rsidRPr="008D006D" w:rsidRDefault="00F14B5D" w:rsidP="00F14B5D">
            <w:pPr>
              <w:jc w:val="center"/>
            </w:pPr>
            <w:r w:rsidRPr="008D006D">
              <w:t>4200313.590</w:t>
            </w:r>
          </w:p>
        </w:tc>
      </w:tr>
      <w:tr w:rsidR="00F14B5D" w:rsidRPr="008D006D" w14:paraId="58CBF2F4" w14:textId="77777777" w:rsidTr="00F14B5D">
        <w:trPr>
          <w:trHeight w:val="300"/>
        </w:trPr>
        <w:tc>
          <w:tcPr>
            <w:tcW w:w="1129" w:type="dxa"/>
            <w:shd w:val="clear" w:color="auto" w:fill="auto"/>
            <w:noWrap/>
            <w:vAlign w:val="center"/>
            <w:hideMark/>
          </w:tcPr>
          <w:p w14:paraId="1DB2DBFF" w14:textId="77777777" w:rsidR="00F14B5D" w:rsidRPr="008D006D" w:rsidRDefault="00F14B5D" w:rsidP="00F14B5D">
            <w:pPr>
              <w:jc w:val="center"/>
            </w:pPr>
            <w:r w:rsidRPr="008D006D">
              <w:t>1602</w:t>
            </w:r>
          </w:p>
        </w:tc>
        <w:tc>
          <w:tcPr>
            <w:tcW w:w="1560" w:type="dxa"/>
            <w:shd w:val="clear" w:color="auto" w:fill="auto"/>
            <w:noWrap/>
            <w:vAlign w:val="center"/>
            <w:hideMark/>
          </w:tcPr>
          <w:p w14:paraId="71AE79A2" w14:textId="77777777" w:rsidR="00F14B5D" w:rsidRPr="008D006D" w:rsidRDefault="00F14B5D" w:rsidP="00F14B5D">
            <w:pPr>
              <w:jc w:val="center"/>
            </w:pPr>
            <w:r w:rsidRPr="008D006D">
              <w:t>500072.219</w:t>
            </w:r>
          </w:p>
        </w:tc>
        <w:tc>
          <w:tcPr>
            <w:tcW w:w="1984" w:type="dxa"/>
            <w:shd w:val="clear" w:color="auto" w:fill="auto"/>
            <w:noWrap/>
            <w:vAlign w:val="center"/>
            <w:hideMark/>
          </w:tcPr>
          <w:p w14:paraId="4D7D3E4D" w14:textId="77777777" w:rsidR="00F14B5D" w:rsidRPr="008D006D" w:rsidRDefault="00F14B5D" w:rsidP="00F14B5D">
            <w:pPr>
              <w:jc w:val="center"/>
            </w:pPr>
            <w:r w:rsidRPr="008D006D">
              <w:t>4200298.791</w:t>
            </w:r>
          </w:p>
        </w:tc>
      </w:tr>
      <w:tr w:rsidR="00F14B5D" w:rsidRPr="008D006D" w14:paraId="74878486" w14:textId="77777777" w:rsidTr="00F14B5D">
        <w:trPr>
          <w:trHeight w:val="300"/>
        </w:trPr>
        <w:tc>
          <w:tcPr>
            <w:tcW w:w="1129" w:type="dxa"/>
            <w:shd w:val="clear" w:color="auto" w:fill="auto"/>
            <w:noWrap/>
            <w:vAlign w:val="center"/>
            <w:hideMark/>
          </w:tcPr>
          <w:p w14:paraId="23345275" w14:textId="77777777" w:rsidR="00F14B5D" w:rsidRPr="008D006D" w:rsidRDefault="00F14B5D" w:rsidP="00F14B5D">
            <w:pPr>
              <w:jc w:val="center"/>
            </w:pPr>
            <w:r w:rsidRPr="008D006D">
              <w:t>1603</w:t>
            </w:r>
          </w:p>
        </w:tc>
        <w:tc>
          <w:tcPr>
            <w:tcW w:w="1560" w:type="dxa"/>
            <w:shd w:val="clear" w:color="auto" w:fill="auto"/>
            <w:noWrap/>
            <w:vAlign w:val="center"/>
            <w:hideMark/>
          </w:tcPr>
          <w:p w14:paraId="294C27D9" w14:textId="77777777" w:rsidR="00F14B5D" w:rsidRPr="008D006D" w:rsidRDefault="00F14B5D" w:rsidP="00F14B5D">
            <w:pPr>
              <w:jc w:val="center"/>
            </w:pPr>
            <w:r w:rsidRPr="008D006D">
              <w:t>500051.825</w:t>
            </w:r>
          </w:p>
        </w:tc>
        <w:tc>
          <w:tcPr>
            <w:tcW w:w="1984" w:type="dxa"/>
            <w:shd w:val="clear" w:color="auto" w:fill="auto"/>
            <w:noWrap/>
            <w:vAlign w:val="center"/>
            <w:hideMark/>
          </w:tcPr>
          <w:p w14:paraId="69A18566" w14:textId="77777777" w:rsidR="00F14B5D" w:rsidRPr="008D006D" w:rsidRDefault="00F14B5D" w:rsidP="00F14B5D">
            <w:pPr>
              <w:jc w:val="center"/>
            </w:pPr>
            <w:r w:rsidRPr="008D006D">
              <w:t>4200283.991</w:t>
            </w:r>
          </w:p>
        </w:tc>
      </w:tr>
      <w:tr w:rsidR="00F14B5D" w:rsidRPr="008D006D" w14:paraId="6925D392" w14:textId="77777777" w:rsidTr="00F14B5D">
        <w:trPr>
          <w:trHeight w:val="300"/>
        </w:trPr>
        <w:tc>
          <w:tcPr>
            <w:tcW w:w="1129" w:type="dxa"/>
            <w:shd w:val="clear" w:color="auto" w:fill="auto"/>
            <w:noWrap/>
            <w:vAlign w:val="center"/>
            <w:hideMark/>
          </w:tcPr>
          <w:p w14:paraId="0DF40D28" w14:textId="77777777" w:rsidR="00F14B5D" w:rsidRPr="008D006D" w:rsidRDefault="00F14B5D" w:rsidP="00F14B5D">
            <w:pPr>
              <w:jc w:val="center"/>
            </w:pPr>
            <w:r w:rsidRPr="008D006D">
              <w:t>1604</w:t>
            </w:r>
          </w:p>
        </w:tc>
        <w:tc>
          <w:tcPr>
            <w:tcW w:w="1560" w:type="dxa"/>
            <w:shd w:val="clear" w:color="auto" w:fill="auto"/>
            <w:noWrap/>
            <w:vAlign w:val="center"/>
            <w:hideMark/>
          </w:tcPr>
          <w:p w14:paraId="66A97066" w14:textId="77777777" w:rsidR="00F14B5D" w:rsidRPr="008D006D" w:rsidRDefault="00F14B5D" w:rsidP="00F14B5D">
            <w:pPr>
              <w:jc w:val="center"/>
            </w:pPr>
            <w:r w:rsidRPr="008D006D">
              <w:t>500028.522</w:t>
            </w:r>
          </w:p>
        </w:tc>
        <w:tc>
          <w:tcPr>
            <w:tcW w:w="1984" w:type="dxa"/>
            <w:shd w:val="clear" w:color="auto" w:fill="auto"/>
            <w:noWrap/>
            <w:vAlign w:val="center"/>
            <w:hideMark/>
          </w:tcPr>
          <w:p w14:paraId="0D49F417" w14:textId="77777777" w:rsidR="00F14B5D" w:rsidRPr="008D006D" w:rsidRDefault="00F14B5D" w:rsidP="00F14B5D">
            <w:pPr>
              <w:jc w:val="center"/>
            </w:pPr>
            <w:r w:rsidRPr="008D006D">
              <w:t>4200316.109</w:t>
            </w:r>
          </w:p>
        </w:tc>
      </w:tr>
      <w:tr w:rsidR="00F14B5D" w:rsidRPr="008D006D" w14:paraId="2733066F" w14:textId="77777777" w:rsidTr="00F14B5D">
        <w:trPr>
          <w:trHeight w:val="300"/>
        </w:trPr>
        <w:tc>
          <w:tcPr>
            <w:tcW w:w="1129" w:type="dxa"/>
            <w:shd w:val="clear" w:color="auto" w:fill="auto"/>
            <w:noWrap/>
            <w:vAlign w:val="center"/>
            <w:hideMark/>
          </w:tcPr>
          <w:p w14:paraId="6B32713C" w14:textId="77777777" w:rsidR="00F14B5D" w:rsidRPr="008D006D" w:rsidRDefault="00F14B5D" w:rsidP="00F14B5D">
            <w:pPr>
              <w:jc w:val="center"/>
            </w:pPr>
            <w:r w:rsidRPr="008D006D">
              <w:t>1605</w:t>
            </w:r>
          </w:p>
        </w:tc>
        <w:tc>
          <w:tcPr>
            <w:tcW w:w="1560" w:type="dxa"/>
            <w:shd w:val="clear" w:color="auto" w:fill="auto"/>
            <w:noWrap/>
            <w:vAlign w:val="center"/>
            <w:hideMark/>
          </w:tcPr>
          <w:p w14:paraId="092F0BE7" w14:textId="77777777" w:rsidR="00F14B5D" w:rsidRPr="008D006D" w:rsidRDefault="00F14B5D" w:rsidP="00F14B5D">
            <w:pPr>
              <w:jc w:val="center"/>
            </w:pPr>
            <w:r w:rsidRPr="008D006D">
              <w:t>500005.219</w:t>
            </w:r>
          </w:p>
        </w:tc>
        <w:tc>
          <w:tcPr>
            <w:tcW w:w="1984" w:type="dxa"/>
            <w:shd w:val="clear" w:color="auto" w:fill="auto"/>
            <w:noWrap/>
            <w:vAlign w:val="center"/>
            <w:hideMark/>
          </w:tcPr>
          <w:p w14:paraId="6CE84F31" w14:textId="77777777" w:rsidR="00F14B5D" w:rsidRPr="008D006D" w:rsidRDefault="00F14B5D" w:rsidP="00F14B5D">
            <w:pPr>
              <w:jc w:val="center"/>
            </w:pPr>
            <w:r w:rsidRPr="008D006D">
              <w:t>4200348.228</w:t>
            </w:r>
          </w:p>
        </w:tc>
      </w:tr>
      <w:tr w:rsidR="00F14B5D" w:rsidRPr="008D006D" w14:paraId="1558C028" w14:textId="77777777" w:rsidTr="00F14B5D">
        <w:trPr>
          <w:trHeight w:val="300"/>
        </w:trPr>
        <w:tc>
          <w:tcPr>
            <w:tcW w:w="1129" w:type="dxa"/>
            <w:shd w:val="clear" w:color="auto" w:fill="auto"/>
            <w:noWrap/>
            <w:vAlign w:val="center"/>
            <w:hideMark/>
          </w:tcPr>
          <w:p w14:paraId="6B8A9F12" w14:textId="77777777" w:rsidR="00F14B5D" w:rsidRPr="008D006D" w:rsidRDefault="00F14B5D" w:rsidP="00F14B5D">
            <w:pPr>
              <w:jc w:val="center"/>
            </w:pPr>
            <w:r w:rsidRPr="008D006D">
              <w:t>1606</w:t>
            </w:r>
          </w:p>
        </w:tc>
        <w:tc>
          <w:tcPr>
            <w:tcW w:w="1560" w:type="dxa"/>
            <w:shd w:val="clear" w:color="auto" w:fill="auto"/>
            <w:noWrap/>
            <w:vAlign w:val="center"/>
            <w:hideMark/>
          </w:tcPr>
          <w:p w14:paraId="40057212" w14:textId="77777777" w:rsidR="00F14B5D" w:rsidRPr="008D006D" w:rsidRDefault="00F14B5D" w:rsidP="00F14B5D">
            <w:pPr>
              <w:jc w:val="center"/>
            </w:pPr>
            <w:r w:rsidRPr="008D006D">
              <w:t>500025.627</w:t>
            </w:r>
          </w:p>
        </w:tc>
        <w:tc>
          <w:tcPr>
            <w:tcW w:w="1984" w:type="dxa"/>
            <w:shd w:val="clear" w:color="auto" w:fill="auto"/>
            <w:noWrap/>
            <w:vAlign w:val="center"/>
            <w:hideMark/>
          </w:tcPr>
          <w:p w14:paraId="2BF5F22F" w14:textId="77777777" w:rsidR="00F14B5D" w:rsidRPr="008D006D" w:rsidRDefault="00F14B5D" w:rsidP="00F14B5D">
            <w:pPr>
              <w:jc w:val="center"/>
            </w:pPr>
            <w:r w:rsidRPr="008D006D">
              <w:t>4200363.010</w:t>
            </w:r>
          </w:p>
        </w:tc>
      </w:tr>
      <w:tr w:rsidR="00F14B5D" w:rsidRPr="008D006D" w14:paraId="718FA60B" w14:textId="77777777" w:rsidTr="00F14B5D">
        <w:trPr>
          <w:trHeight w:val="300"/>
        </w:trPr>
        <w:tc>
          <w:tcPr>
            <w:tcW w:w="1129" w:type="dxa"/>
            <w:shd w:val="clear" w:color="auto" w:fill="auto"/>
            <w:noWrap/>
            <w:vAlign w:val="center"/>
            <w:hideMark/>
          </w:tcPr>
          <w:p w14:paraId="08D07229" w14:textId="77777777" w:rsidR="00F14B5D" w:rsidRPr="008D006D" w:rsidRDefault="00F14B5D" w:rsidP="00F14B5D">
            <w:pPr>
              <w:jc w:val="center"/>
            </w:pPr>
            <w:r w:rsidRPr="008D006D">
              <w:t>1607</w:t>
            </w:r>
          </w:p>
        </w:tc>
        <w:tc>
          <w:tcPr>
            <w:tcW w:w="1560" w:type="dxa"/>
            <w:shd w:val="clear" w:color="auto" w:fill="auto"/>
            <w:noWrap/>
            <w:vAlign w:val="center"/>
            <w:hideMark/>
          </w:tcPr>
          <w:p w14:paraId="3FB84824" w14:textId="77777777" w:rsidR="00F14B5D" w:rsidRPr="008D006D" w:rsidRDefault="00F14B5D" w:rsidP="00F14B5D">
            <w:pPr>
              <w:jc w:val="center"/>
            </w:pPr>
            <w:r w:rsidRPr="008D006D">
              <w:t>500046.034</w:t>
            </w:r>
          </w:p>
        </w:tc>
        <w:tc>
          <w:tcPr>
            <w:tcW w:w="1984" w:type="dxa"/>
            <w:shd w:val="clear" w:color="auto" w:fill="auto"/>
            <w:noWrap/>
            <w:vAlign w:val="center"/>
            <w:hideMark/>
          </w:tcPr>
          <w:p w14:paraId="1BB45E3A" w14:textId="77777777" w:rsidR="00F14B5D" w:rsidRPr="008D006D" w:rsidRDefault="00F14B5D" w:rsidP="00F14B5D">
            <w:pPr>
              <w:jc w:val="center"/>
            </w:pPr>
            <w:r w:rsidRPr="008D006D">
              <w:t>4200377.826</w:t>
            </w:r>
          </w:p>
        </w:tc>
      </w:tr>
      <w:tr w:rsidR="00F14B5D" w:rsidRPr="008D006D" w14:paraId="3D9DE94F" w14:textId="77777777" w:rsidTr="00F14B5D">
        <w:trPr>
          <w:trHeight w:val="300"/>
        </w:trPr>
        <w:tc>
          <w:tcPr>
            <w:tcW w:w="1129" w:type="dxa"/>
            <w:shd w:val="clear" w:color="auto" w:fill="auto"/>
            <w:noWrap/>
            <w:vAlign w:val="center"/>
            <w:hideMark/>
          </w:tcPr>
          <w:p w14:paraId="2EE1DF12" w14:textId="77777777" w:rsidR="00F14B5D" w:rsidRPr="008D006D" w:rsidRDefault="00F14B5D" w:rsidP="00F14B5D">
            <w:pPr>
              <w:jc w:val="center"/>
            </w:pPr>
            <w:r w:rsidRPr="008D006D">
              <w:t>1608</w:t>
            </w:r>
          </w:p>
        </w:tc>
        <w:tc>
          <w:tcPr>
            <w:tcW w:w="1560" w:type="dxa"/>
            <w:shd w:val="clear" w:color="auto" w:fill="auto"/>
            <w:noWrap/>
            <w:vAlign w:val="center"/>
            <w:hideMark/>
          </w:tcPr>
          <w:p w14:paraId="2A377EBF" w14:textId="77777777" w:rsidR="00F14B5D" w:rsidRPr="008D006D" w:rsidRDefault="00F14B5D" w:rsidP="00F14B5D">
            <w:pPr>
              <w:jc w:val="center"/>
            </w:pPr>
            <w:r w:rsidRPr="008D006D">
              <w:t>500059.881</w:t>
            </w:r>
          </w:p>
        </w:tc>
        <w:tc>
          <w:tcPr>
            <w:tcW w:w="1984" w:type="dxa"/>
            <w:shd w:val="clear" w:color="auto" w:fill="auto"/>
            <w:noWrap/>
            <w:vAlign w:val="center"/>
            <w:hideMark/>
          </w:tcPr>
          <w:p w14:paraId="2E062A9F" w14:textId="77777777" w:rsidR="00F14B5D" w:rsidRPr="008D006D" w:rsidRDefault="00F14B5D" w:rsidP="00F14B5D">
            <w:pPr>
              <w:jc w:val="center"/>
            </w:pPr>
            <w:r w:rsidRPr="008D006D">
              <w:t>4200387.838</w:t>
            </w:r>
          </w:p>
        </w:tc>
      </w:tr>
      <w:tr w:rsidR="00F14B5D" w:rsidRPr="008D006D" w14:paraId="7D28164C" w14:textId="77777777" w:rsidTr="00F14B5D">
        <w:trPr>
          <w:trHeight w:val="300"/>
        </w:trPr>
        <w:tc>
          <w:tcPr>
            <w:tcW w:w="1129" w:type="dxa"/>
            <w:shd w:val="clear" w:color="auto" w:fill="auto"/>
            <w:noWrap/>
            <w:vAlign w:val="center"/>
            <w:hideMark/>
          </w:tcPr>
          <w:p w14:paraId="6E0C437A" w14:textId="77777777" w:rsidR="00F14B5D" w:rsidRPr="008D006D" w:rsidRDefault="00F14B5D" w:rsidP="00F14B5D">
            <w:pPr>
              <w:jc w:val="center"/>
            </w:pPr>
            <w:r w:rsidRPr="008D006D">
              <w:t>1609</w:t>
            </w:r>
          </w:p>
        </w:tc>
        <w:tc>
          <w:tcPr>
            <w:tcW w:w="1560" w:type="dxa"/>
            <w:shd w:val="clear" w:color="auto" w:fill="auto"/>
            <w:noWrap/>
            <w:vAlign w:val="center"/>
            <w:hideMark/>
          </w:tcPr>
          <w:p w14:paraId="67859FF8" w14:textId="77777777" w:rsidR="00F14B5D" w:rsidRPr="008D006D" w:rsidRDefault="00F14B5D" w:rsidP="00F14B5D">
            <w:pPr>
              <w:jc w:val="center"/>
            </w:pPr>
            <w:r w:rsidRPr="008D006D">
              <w:t>500066.441</w:t>
            </w:r>
          </w:p>
        </w:tc>
        <w:tc>
          <w:tcPr>
            <w:tcW w:w="1984" w:type="dxa"/>
            <w:shd w:val="clear" w:color="auto" w:fill="auto"/>
            <w:noWrap/>
            <w:vAlign w:val="center"/>
            <w:hideMark/>
          </w:tcPr>
          <w:p w14:paraId="0C56E8A7" w14:textId="77777777" w:rsidR="00F14B5D" w:rsidRPr="008D006D" w:rsidRDefault="00F14B5D" w:rsidP="00F14B5D">
            <w:pPr>
              <w:jc w:val="center"/>
            </w:pPr>
            <w:r w:rsidRPr="008D006D">
              <w:t>4200392.608</w:t>
            </w:r>
          </w:p>
        </w:tc>
      </w:tr>
      <w:tr w:rsidR="00F14B5D" w:rsidRPr="008D006D" w14:paraId="1B43AA0F" w14:textId="77777777" w:rsidTr="00F14B5D">
        <w:trPr>
          <w:trHeight w:val="300"/>
        </w:trPr>
        <w:tc>
          <w:tcPr>
            <w:tcW w:w="1129" w:type="dxa"/>
            <w:shd w:val="clear" w:color="auto" w:fill="auto"/>
            <w:noWrap/>
            <w:vAlign w:val="center"/>
            <w:hideMark/>
          </w:tcPr>
          <w:p w14:paraId="05EC5454" w14:textId="77777777" w:rsidR="00F14B5D" w:rsidRPr="008D006D" w:rsidRDefault="00F14B5D" w:rsidP="00F14B5D">
            <w:pPr>
              <w:jc w:val="center"/>
            </w:pPr>
            <w:r w:rsidRPr="008D006D">
              <w:t>1610</w:t>
            </w:r>
          </w:p>
        </w:tc>
        <w:tc>
          <w:tcPr>
            <w:tcW w:w="1560" w:type="dxa"/>
            <w:shd w:val="clear" w:color="auto" w:fill="auto"/>
            <w:noWrap/>
            <w:vAlign w:val="center"/>
            <w:hideMark/>
          </w:tcPr>
          <w:p w14:paraId="566BD196" w14:textId="77777777" w:rsidR="00F14B5D" w:rsidRPr="008D006D" w:rsidRDefault="00F14B5D" w:rsidP="00F14B5D">
            <w:pPr>
              <w:jc w:val="center"/>
            </w:pPr>
            <w:r w:rsidRPr="008D006D">
              <w:t>500073.454</w:t>
            </w:r>
          </w:p>
        </w:tc>
        <w:tc>
          <w:tcPr>
            <w:tcW w:w="1984" w:type="dxa"/>
            <w:shd w:val="clear" w:color="auto" w:fill="auto"/>
            <w:noWrap/>
            <w:vAlign w:val="center"/>
            <w:hideMark/>
          </w:tcPr>
          <w:p w14:paraId="015454BE" w14:textId="77777777" w:rsidR="00F14B5D" w:rsidRPr="008D006D" w:rsidRDefault="00F14B5D" w:rsidP="00F14B5D">
            <w:pPr>
              <w:jc w:val="center"/>
            </w:pPr>
            <w:r w:rsidRPr="008D006D">
              <w:t>4200397.715</w:t>
            </w:r>
          </w:p>
        </w:tc>
      </w:tr>
      <w:tr w:rsidR="00F14B5D" w:rsidRPr="008D006D" w14:paraId="53CB0BA5" w14:textId="77777777" w:rsidTr="00F14B5D">
        <w:trPr>
          <w:trHeight w:val="300"/>
        </w:trPr>
        <w:tc>
          <w:tcPr>
            <w:tcW w:w="1129" w:type="dxa"/>
            <w:shd w:val="clear" w:color="auto" w:fill="auto"/>
            <w:noWrap/>
            <w:vAlign w:val="center"/>
            <w:hideMark/>
          </w:tcPr>
          <w:p w14:paraId="0DDFBB4C" w14:textId="77777777" w:rsidR="00F14B5D" w:rsidRPr="008D006D" w:rsidRDefault="00F14B5D" w:rsidP="00F14B5D">
            <w:pPr>
              <w:jc w:val="center"/>
            </w:pPr>
            <w:r w:rsidRPr="008D006D">
              <w:t>1611</w:t>
            </w:r>
          </w:p>
        </w:tc>
        <w:tc>
          <w:tcPr>
            <w:tcW w:w="1560" w:type="dxa"/>
            <w:shd w:val="clear" w:color="auto" w:fill="auto"/>
            <w:noWrap/>
            <w:vAlign w:val="center"/>
            <w:hideMark/>
          </w:tcPr>
          <w:p w14:paraId="5B211A47" w14:textId="77777777" w:rsidR="00F14B5D" w:rsidRPr="008D006D" w:rsidRDefault="00F14B5D" w:rsidP="00F14B5D">
            <w:pPr>
              <w:jc w:val="center"/>
            </w:pPr>
            <w:r w:rsidRPr="008D006D">
              <w:t>500086.834</w:t>
            </w:r>
          </w:p>
        </w:tc>
        <w:tc>
          <w:tcPr>
            <w:tcW w:w="1984" w:type="dxa"/>
            <w:shd w:val="clear" w:color="auto" w:fill="auto"/>
            <w:noWrap/>
            <w:vAlign w:val="center"/>
            <w:hideMark/>
          </w:tcPr>
          <w:p w14:paraId="1FF9F8D0" w14:textId="77777777" w:rsidR="00F14B5D" w:rsidRPr="008D006D" w:rsidRDefault="00F14B5D" w:rsidP="00F14B5D">
            <w:pPr>
              <w:jc w:val="center"/>
            </w:pPr>
            <w:r w:rsidRPr="008D006D">
              <w:t>4200407.424</w:t>
            </w:r>
          </w:p>
        </w:tc>
      </w:tr>
      <w:tr w:rsidR="00F14B5D" w:rsidRPr="008D006D" w14:paraId="27745E6A" w14:textId="77777777" w:rsidTr="00F14B5D">
        <w:trPr>
          <w:trHeight w:val="300"/>
        </w:trPr>
        <w:tc>
          <w:tcPr>
            <w:tcW w:w="1129" w:type="dxa"/>
            <w:shd w:val="clear" w:color="auto" w:fill="auto"/>
            <w:noWrap/>
            <w:vAlign w:val="center"/>
            <w:hideMark/>
          </w:tcPr>
          <w:p w14:paraId="2F8A88BE" w14:textId="77777777" w:rsidR="00F14B5D" w:rsidRPr="008D006D" w:rsidRDefault="00F14B5D" w:rsidP="00F14B5D">
            <w:pPr>
              <w:jc w:val="center"/>
            </w:pPr>
            <w:r w:rsidRPr="008D006D">
              <w:t>1612</w:t>
            </w:r>
          </w:p>
        </w:tc>
        <w:tc>
          <w:tcPr>
            <w:tcW w:w="1560" w:type="dxa"/>
            <w:shd w:val="clear" w:color="auto" w:fill="auto"/>
            <w:noWrap/>
            <w:vAlign w:val="center"/>
            <w:hideMark/>
          </w:tcPr>
          <w:p w14:paraId="70ACA5A8" w14:textId="77777777" w:rsidR="00F14B5D" w:rsidRPr="008D006D" w:rsidRDefault="00F14B5D" w:rsidP="00F14B5D">
            <w:pPr>
              <w:jc w:val="center"/>
            </w:pPr>
            <w:r w:rsidRPr="008D006D">
              <w:t>500107.255</w:t>
            </w:r>
          </w:p>
        </w:tc>
        <w:tc>
          <w:tcPr>
            <w:tcW w:w="1984" w:type="dxa"/>
            <w:shd w:val="clear" w:color="auto" w:fill="auto"/>
            <w:noWrap/>
            <w:vAlign w:val="center"/>
            <w:hideMark/>
          </w:tcPr>
          <w:p w14:paraId="2A5C068F" w14:textId="77777777" w:rsidR="00F14B5D" w:rsidRPr="008D006D" w:rsidRDefault="00F14B5D" w:rsidP="00F14B5D">
            <w:pPr>
              <w:jc w:val="center"/>
            </w:pPr>
            <w:r w:rsidRPr="008D006D">
              <w:t>4200422.224</w:t>
            </w:r>
          </w:p>
        </w:tc>
      </w:tr>
      <w:tr w:rsidR="00F14B5D" w:rsidRPr="008D006D" w14:paraId="2C06437D" w14:textId="77777777" w:rsidTr="00F14B5D">
        <w:trPr>
          <w:trHeight w:val="300"/>
        </w:trPr>
        <w:tc>
          <w:tcPr>
            <w:tcW w:w="1129" w:type="dxa"/>
            <w:shd w:val="clear" w:color="auto" w:fill="auto"/>
            <w:noWrap/>
            <w:vAlign w:val="center"/>
            <w:hideMark/>
          </w:tcPr>
          <w:p w14:paraId="3656C068" w14:textId="77777777" w:rsidR="00F14B5D" w:rsidRPr="008D006D" w:rsidRDefault="00F14B5D" w:rsidP="00F14B5D">
            <w:pPr>
              <w:jc w:val="center"/>
            </w:pPr>
            <w:r w:rsidRPr="008D006D">
              <w:t>1613</w:t>
            </w:r>
          </w:p>
        </w:tc>
        <w:tc>
          <w:tcPr>
            <w:tcW w:w="1560" w:type="dxa"/>
            <w:shd w:val="clear" w:color="auto" w:fill="auto"/>
            <w:noWrap/>
            <w:vAlign w:val="center"/>
            <w:hideMark/>
          </w:tcPr>
          <w:p w14:paraId="39201C97" w14:textId="77777777" w:rsidR="00F14B5D" w:rsidRPr="008D006D" w:rsidRDefault="00F14B5D" w:rsidP="00F14B5D">
            <w:pPr>
              <w:jc w:val="center"/>
            </w:pPr>
            <w:r w:rsidRPr="008D006D">
              <w:t>500127.649</w:t>
            </w:r>
          </w:p>
        </w:tc>
        <w:tc>
          <w:tcPr>
            <w:tcW w:w="1984" w:type="dxa"/>
            <w:shd w:val="clear" w:color="auto" w:fill="auto"/>
            <w:noWrap/>
            <w:vAlign w:val="center"/>
            <w:hideMark/>
          </w:tcPr>
          <w:p w14:paraId="1FF59949" w14:textId="77777777" w:rsidR="00F14B5D" w:rsidRPr="008D006D" w:rsidRDefault="00F14B5D" w:rsidP="00F14B5D">
            <w:pPr>
              <w:jc w:val="center"/>
            </w:pPr>
            <w:r w:rsidRPr="008D006D">
              <w:t>4200437.023</w:t>
            </w:r>
          </w:p>
        </w:tc>
      </w:tr>
      <w:tr w:rsidR="00F14B5D" w:rsidRPr="008D006D" w14:paraId="39AD378B" w14:textId="77777777" w:rsidTr="00F14B5D">
        <w:trPr>
          <w:trHeight w:val="300"/>
        </w:trPr>
        <w:tc>
          <w:tcPr>
            <w:tcW w:w="1129" w:type="dxa"/>
            <w:shd w:val="clear" w:color="auto" w:fill="auto"/>
            <w:noWrap/>
            <w:vAlign w:val="center"/>
            <w:hideMark/>
          </w:tcPr>
          <w:p w14:paraId="0757CE35" w14:textId="77777777" w:rsidR="00F14B5D" w:rsidRPr="008D006D" w:rsidRDefault="00F14B5D" w:rsidP="00F14B5D">
            <w:pPr>
              <w:jc w:val="center"/>
            </w:pPr>
            <w:r w:rsidRPr="008D006D">
              <w:t>1614</w:t>
            </w:r>
          </w:p>
        </w:tc>
        <w:tc>
          <w:tcPr>
            <w:tcW w:w="1560" w:type="dxa"/>
            <w:shd w:val="clear" w:color="auto" w:fill="auto"/>
            <w:noWrap/>
            <w:vAlign w:val="center"/>
            <w:hideMark/>
          </w:tcPr>
          <w:p w14:paraId="4E8E78C8" w14:textId="77777777" w:rsidR="00F14B5D" w:rsidRPr="008D006D" w:rsidRDefault="00F14B5D" w:rsidP="00F14B5D">
            <w:pPr>
              <w:jc w:val="center"/>
            </w:pPr>
            <w:r w:rsidRPr="008D006D">
              <w:t>500148.056</w:t>
            </w:r>
          </w:p>
        </w:tc>
        <w:tc>
          <w:tcPr>
            <w:tcW w:w="1984" w:type="dxa"/>
            <w:shd w:val="clear" w:color="auto" w:fill="auto"/>
            <w:noWrap/>
            <w:vAlign w:val="center"/>
            <w:hideMark/>
          </w:tcPr>
          <w:p w14:paraId="4ABC6CF8" w14:textId="77777777" w:rsidR="00F14B5D" w:rsidRPr="008D006D" w:rsidRDefault="00F14B5D" w:rsidP="00F14B5D">
            <w:pPr>
              <w:jc w:val="center"/>
            </w:pPr>
            <w:r w:rsidRPr="008D006D">
              <w:t>4200451.822</w:t>
            </w:r>
          </w:p>
        </w:tc>
      </w:tr>
      <w:tr w:rsidR="00F14B5D" w:rsidRPr="008D006D" w14:paraId="6280707D" w14:textId="77777777" w:rsidTr="00F14B5D">
        <w:trPr>
          <w:trHeight w:val="300"/>
        </w:trPr>
        <w:tc>
          <w:tcPr>
            <w:tcW w:w="1129" w:type="dxa"/>
            <w:shd w:val="clear" w:color="auto" w:fill="auto"/>
            <w:noWrap/>
            <w:vAlign w:val="center"/>
            <w:hideMark/>
          </w:tcPr>
          <w:p w14:paraId="453893FB" w14:textId="77777777" w:rsidR="00F14B5D" w:rsidRPr="008D006D" w:rsidRDefault="00F14B5D" w:rsidP="00F14B5D">
            <w:pPr>
              <w:jc w:val="center"/>
            </w:pPr>
            <w:r w:rsidRPr="008D006D">
              <w:t>1615</w:t>
            </w:r>
          </w:p>
        </w:tc>
        <w:tc>
          <w:tcPr>
            <w:tcW w:w="1560" w:type="dxa"/>
            <w:shd w:val="clear" w:color="auto" w:fill="auto"/>
            <w:noWrap/>
            <w:vAlign w:val="center"/>
            <w:hideMark/>
          </w:tcPr>
          <w:p w14:paraId="2691DEC6" w14:textId="77777777" w:rsidR="00F14B5D" w:rsidRPr="008D006D" w:rsidRDefault="00F14B5D" w:rsidP="00F14B5D">
            <w:pPr>
              <w:jc w:val="center"/>
            </w:pPr>
            <w:r w:rsidRPr="008D006D">
              <w:t>500168.285</w:t>
            </w:r>
          </w:p>
        </w:tc>
        <w:tc>
          <w:tcPr>
            <w:tcW w:w="1984" w:type="dxa"/>
            <w:shd w:val="clear" w:color="auto" w:fill="auto"/>
            <w:noWrap/>
            <w:vAlign w:val="center"/>
            <w:hideMark/>
          </w:tcPr>
          <w:p w14:paraId="451C1C8F" w14:textId="77777777" w:rsidR="00F14B5D" w:rsidRPr="008D006D" w:rsidRDefault="00F14B5D" w:rsidP="00F14B5D">
            <w:pPr>
              <w:jc w:val="center"/>
            </w:pPr>
            <w:r w:rsidRPr="008D006D">
              <w:t>4200466.806</w:t>
            </w:r>
          </w:p>
        </w:tc>
      </w:tr>
      <w:tr w:rsidR="00F14B5D" w:rsidRPr="008D006D" w14:paraId="6466F83F" w14:textId="77777777" w:rsidTr="00F14B5D">
        <w:trPr>
          <w:trHeight w:val="300"/>
        </w:trPr>
        <w:tc>
          <w:tcPr>
            <w:tcW w:w="1129" w:type="dxa"/>
            <w:shd w:val="clear" w:color="auto" w:fill="auto"/>
            <w:noWrap/>
            <w:vAlign w:val="center"/>
            <w:hideMark/>
          </w:tcPr>
          <w:p w14:paraId="746863BE" w14:textId="77777777" w:rsidR="00F14B5D" w:rsidRPr="008D006D" w:rsidRDefault="00F14B5D" w:rsidP="00F14B5D">
            <w:pPr>
              <w:jc w:val="center"/>
            </w:pPr>
            <w:r w:rsidRPr="008D006D">
              <w:t>1616</w:t>
            </w:r>
          </w:p>
        </w:tc>
        <w:tc>
          <w:tcPr>
            <w:tcW w:w="1560" w:type="dxa"/>
            <w:shd w:val="clear" w:color="auto" w:fill="auto"/>
            <w:noWrap/>
            <w:vAlign w:val="center"/>
            <w:hideMark/>
          </w:tcPr>
          <w:p w14:paraId="63C76549" w14:textId="77777777" w:rsidR="00F14B5D" w:rsidRPr="008D006D" w:rsidRDefault="00F14B5D" w:rsidP="00F14B5D">
            <w:pPr>
              <w:jc w:val="center"/>
            </w:pPr>
            <w:r w:rsidRPr="008D006D">
              <w:t>500176.396</w:t>
            </w:r>
          </w:p>
        </w:tc>
        <w:tc>
          <w:tcPr>
            <w:tcW w:w="1984" w:type="dxa"/>
            <w:shd w:val="clear" w:color="auto" w:fill="auto"/>
            <w:noWrap/>
            <w:vAlign w:val="center"/>
            <w:hideMark/>
          </w:tcPr>
          <w:p w14:paraId="738585B2" w14:textId="77777777" w:rsidR="00F14B5D" w:rsidRPr="008D006D" w:rsidRDefault="00F14B5D" w:rsidP="00F14B5D">
            <w:pPr>
              <w:jc w:val="center"/>
            </w:pPr>
            <w:r w:rsidRPr="008D006D">
              <w:t>4200472.417</w:t>
            </w:r>
          </w:p>
        </w:tc>
      </w:tr>
      <w:tr w:rsidR="00F14B5D" w:rsidRPr="008D006D" w14:paraId="122ECA45" w14:textId="77777777" w:rsidTr="00F14B5D">
        <w:trPr>
          <w:trHeight w:val="300"/>
        </w:trPr>
        <w:tc>
          <w:tcPr>
            <w:tcW w:w="1129" w:type="dxa"/>
            <w:shd w:val="clear" w:color="auto" w:fill="auto"/>
            <w:noWrap/>
            <w:vAlign w:val="center"/>
            <w:hideMark/>
          </w:tcPr>
          <w:p w14:paraId="5D4E6905" w14:textId="77777777" w:rsidR="00F14B5D" w:rsidRPr="008D006D" w:rsidRDefault="00F14B5D" w:rsidP="00F14B5D">
            <w:pPr>
              <w:jc w:val="center"/>
            </w:pPr>
            <w:r w:rsidRPr="008D006D">
              <w:t>1617</w:t>
            </w:r>
          </w:p>
        </w:tc>
        <w:tc>
          <w:tcPr>
            <w:tcW w:w="1560" w:type="dxa"/>
            <w:shd w:val="clear" w:color="auto" w:fill="auto"/>
            <w:noWrap/>
            <w:vAlign w:val="center"/>
            <w:hideMark/>
          </w:tcPr>
          <w:p w14:paraId="241FC061" w14:textId="77777777" w:rsidR="00F14B5D" w:rsidRPr="008D006D" w:rsidRDefault="00F14B5D" w:rsidP="00F14B5D">
            <w:pPr>
              <w:jc w:val="center"/>
            </w:pPr>
            <w:r w:rsidRPr="008D006D">
              <w:t>500188.939</w:t>
            </w:r>
          </w:p>
        </w:tc>
        <w:tc>
          <w:tcPr>
            <w:tcW w:w="1984" w:type="dxa"/>
            <w:shd w:val="clear" w:color="auto" w:fill="auto"/>
            <w:noWrap/>
            <w:vAlign w:val="center"/>
            <w:hideMark/>
          </w:tcPr>
          <w:p w14:paraId="712421BA" w14:textId="77777777" w:rsidR="00F14B5D" w:rsidRPr="008D006D" w:rsidRDefault="00F14B5D" w:rsidP="00F14B5D">
            <w:pPr>
              <w:jc w:val="center"/>
            </w:pPr>
            <w:r w:rsidRPr="008D006D">
              <w:t>4200481.437</w:t>
            </w:r>
          </w:p>
        </w:tc>
      </w:tr>
      <w:tr w:rsidR="00F14B5D" w:rsidRPr="008D006D" w14:paraId="6567E757" w14:textId="77777777" w:rsidTr="00F14B5D">
        <w:trPr>
          <w:trHeight w:val="300"/>
        </w:trPr>
        <w:tc>
          <w:tcPr>
            <w:tcW w:w="4673" w:type="dxa"/>
            <w:gridSpan w:val="3"/>
            <w:shd w:val="clear" w:color="auto" w:fill="auto"/>
            <w:noWrap/>
            <w:vAlign w:val="center"/>
            <w:hideMark/>
          </w:tcPr>
          <w:p w14:paraId="2812698C" w14:textId="77777777" w:rsidR="00F14B5D" w:rsidRPr="008D006D" w:rsidRDefault="00F14B5D" w:rsidP="00F14B5D">
            <w:pPr>
              <w:jc w:val="center"/>
            </w:pPr>
            <w:r w:rsidRPr="008D006D">
              <w:t>2:32</w:t>
            </w:r>
          </w:p>
        </w:tc>
      </w:tr>
      <w:tr w:rsidR="00F14B5D" w:rsidRPr="008D006D" w14:paraId="3FA01182" w14:textId="77777777" w:rsidTr="00F14B5D">
        <w:trPr>
          <w:trHeight w:val="300"/>
        </w:trPr>
        <w:tc>
          <w:tcPr>
            <w:tcW w:w="1129" w:type="dxa"/>
            <w:shd w:val="clear" w:color="auto" w:fill="auto"/>
            <w:noWrap/>
            <w:vAlign w:val="center"/>
            <w:hideMark/>
          </w:tcPr>
          <w:p w14:paraId="5E22D962" w14:textId="77777777" w:rsidR="00F14B5D" w:rsidRPr="008D006D" w:rsidRDefault="00F14B5D" w:rsidP="00F14B5D">
            <w:pPr>
              <w:jc w:val="center"/>
            </w:pPr>
            <w:r w:rsidRPr="008D006D">
              <w:t>1618</w:t>
            </w:r>
          </w:p>
        </w:tc>
        <w:tc>
          <w:tcPr>
            <w:tcW w:w="1560" w:type="dxa"/>
            <w:shd w:val="clear" w:color="auto" w:fill="auto"/>
            <w:noWrap/>
            <w:vAlign w:val="center"/>
            <w:hideMark/>
          </w:tcPr>
          <w:p w14:paraId="79FA6A33" w14:textId="77777777" w:rsidR="00F14B5D" w:rsidRPr="008D006D" w:rsidRDefault="00F14B5D" w:rsidP="00F14B5D">
            <w:pPr>
              <w:jc w:val="center"/>
            </w:pPr>
            <w:r w:rsidRPr="008D006D">
              <w:t>500052.155</w:t>
            </w:r>
          </w:p>
        </w:tc>
        <w:tc>
          <w:tcPr>
            <w:tcW w:w="1984" w:type="dxa"/>
            <w:shd w:val="clear" w:color="auto" w:fill="auto"/>
            <w:noWrap/>
            <w:vAlign w:val="center"/>
            <w:hideMark/>
          </w:tcPr>
          <w:p w14:paraId="16C9326C" w14:textId="77777777" w:rsidR="00F14B5D" w:rsidRPr="008D006D" w:rsidRDefault="00F14B5D" w:rsidP="00F14B5D">
            <w:pPr>
              <w:jc w:val="center"/>
            </w:pPr>
            <w:r w:rsidRPr="008D006D">
              <w:t>4200615.991</w:t>
            </w:r>
          </w:p>
        </w:tc>
      </w:tr>
      <w:tr w:rsidR="00F14B5D" w:rsidRPr="008D006D" w14:paraId="2114A0C6" w14:textId="77777777" w:rsidTr="00F14B5D">
        <w:trPr>
          <w:trHeight w:val="300"/>
        </w:trPr>
        <w:tc>
          <w:tcPr>
            <w:tcW w:w="1129" w:type="dxa"/>
            <w:shd w:val="clear" w:color="auto" w:fill="auto"/>
            <w:noWrap/>
            <w:vAlign w:val="center"/>
            <w:hideMark/>
          </w:tcPr>
          <w:p w14:paraId="7ACC6B82" w14:textId="77777777" w:rsidR="00F14B5D" w:rsidRPr="008D006D" w:rsidRDefault="00F14B5D" w:rsidP="00F14B5D">
            <w:pPr>
              <w:jc w:val="center"/>
            </w:pPr>
            <w:r w:rsidRPr="008D006D">
              <w:t>1619</w:t>
            </w:r>
          </w:p>
        </w:tc>
        <w:tc>
          <w:tcPr>
            <w:tcW w:w="1560" w:type="dxa"/>
            <w:shd w:val="clear" w:color="auto" w:fill="auto"/>
            <w:noWrap/>
            <w:vAlign w:val="center"/>
            <w:hideMark/>
          </w:tcPr>
          <w:p w14:paraId="0F455EC7" w14:textId="77777777" w:rsidR="00F14B5D" w:rsidRPr="008D006D" w:rsidRDefault="00F14B5D" w:rsidP="00F14B5D">
            <w:pPr>
              <w:jc w:val="center"/>
            </w:pPr>
            <w:r w:rsidRPr="008D006D">
              <w:t>500090.211</w:t>
            </w:r>
          </w:p>
        </w:tc>
        <w:tc>
          <w:tcPr>
            <w:tcW w:w="1984" w:type="dxa"/>
            <w:shd w:val="clear" w:color="auto" w:fill="auto"/>
            <w:noWrap/>
            <w:vAlign w:val="center"/>
            <w:hideMark/>
          </w:tcPr>
          <w:p w14:paraId="7351B834" w14:textId="77777777" w:rsidR="00F14B5D" w:rsidRPr="008D006D" w:rsidRDefault="00F14B5D" w:rsidP="00F14B5D">
            <w:pPr>
              <w:jc w:val="center"/>
            </w:pPr>
            <w:r w:rsidRPr="008D006D">
              <w:t>4200589.450</w:t>
            </w:r>
          </w:p>
        </w:tc>
      </w:tr>
      <w:tr w:rsidR="00F14B5D" w:rsidRPr="008D006D" w14:paraId="515208DA" w14:textId="77777777" w:rsidTr="00F14B5D">
        <w:trPr>
          <w:trHeight w:val="300"/>
        </w:trPr>
        <w:tc>
          <w:tcPr>
            <w:tcW w:w="1129" w:type="dxa"/>
            <w:shd w:val="clear" w:color="auto" w:fill="auto"/>
            <w:noWrap/>
            <w:vAlign w:val="center"/>
            <w:hideMark/>
          </w:tcPr>
          <w:p w14:paraId="2F688567" w14:textId="77777777" w:rsidR="00F14B5D" w:rsidRPr="008D006D" w:rsidRDefault="00F14B5D" w:rsidP="00F14B5D">
            <w:pPr>
              <w:jc w:val="center"/>
            </w:pPr>
            <w:r w:rsidRPr="008D006D">
              <w:t>1620</w:t>
            </w:r>
          </w:p>
        </w:tc>
        <w:tc>
          <w:tcPr>
            <w:tcW w:w="1560" w:type="dxa"/>
            <w:shd w:val="clear" w:color="auto" w:fill="auto"/>
            <w:noWrap/>
            <w:vAlign w:val="center"/>
            <w:hideMark/>
          </w:tcPr>
          <w:p w14:paraId="57D2801B" w14:textId="77777777" w:rsidR="00F14B5D" w:rsidRPr="008D006D" w:rsidRDefault="00F14B5D" w:rsidP="00F14B5D">
            <w:pPr>
              <w:jc w:val="center"/>
            </w:pPr>
            <w:r w:rsidRPr="008D006D">
              <w:t>500096.592</w:t>
            </w:r>
          </w:p>
        </w:tc>
        <w:tc>
          <w:tcPr>
            <w:tcW w:w="1984" w:type="dxa"/>
            <w:shd w:val="clear" w:color="auto" w:fill="auto"/>
            <w:noWrap/>
            <w:vAlign w:val="center"/>
            <w:hideMark/>
          </w:tcPr>
          <w:p w14:paraId="418974C9" w14:textId="77777777" w:rsidR="00F14B5D" w:rsidRPr="008D006D" w:rsidRDefault="00F14B5D" w:rsidP="00F14B5D">
            <w:pPr>
              <w:jc w:val="center"/>
            </w:pPr>
            <w:r w:rsidRPr="008D006D">
              <w:t>4200584.998</w:t>
            </w:r>
          </w:p>
        </w:tc>
      </w:tr>
      <w:tr w:rsidR="00F14B5D" w:rsidRPr="008D006D" w14:paraId="4DB9C2C9" w14:textId="77777777" w:rsidTr="00F14B5D">
        <w:trPr>
          <w:trHeight w:val="300"/>
        </w:trPr>
        <w:tc>
          <w:tcPr>
            <w:tcW w:w="1129" w:type="dxa"/>
            <w:shd w:val="clear" w:color="auto" w:fill="auto"/>
            <w:noWrap/>
            <w:vAlign w:val="center"/>
            <w:hideMark/>
          </w:tcPr>
          <w:p w14:paraId="532A781F" w14:textId="77777777" w:rsidR="00F14B5D" w:rsidRPr="008D006D" w:rsidRDefault="00F14B5D" w:rsidP="00F14B5D">
            <w:pPr>
              <w:jc w:val="center"/>
            </w:pPr>
            <w:r w:rsidRPr="008D006D">
              <w:t>1621</w:t>
            </w:r>
          </w:p>
        </w:tc>
        <w:tc>
          <w:tcPr>
            <w:tcW w:w="1560" w:type="dxa"/>
            <w:shd w:val="clear" w:color="auto" w:fill="auto"/>
            <w:noWrap/>
            <w:vAlign w:val="center"/>
            <w:hideMark/>
          </w:tcPr>
          <w:p w14:paraId="1F4F30CE" w14:textId="77777777" w:rsidR="00F14B5D" w:rsidRPr="008D006D" w:rsidRDefault="00F14B5D" w:rsidP="00F14B5D">
            <w:pPr>
              <w:jc w:val="center"/>
            </w:pPr>
            <w:r w:rsidRPr="008D006D">
              <w:t>500160.558</w:t>
            </w:r>
          </w:p>
        </w:tc>
        <w:tc>
          <w:tcPr>
            <w:tcW w:w="1984" w:type="dxa"/>
            <w:shd w:val="clear" w:color="auto" w:fill="auto"/>
            <w:noWrap/>
            <w:vAlign w:val="center"/>
            <w:hideMark/>
          </w:tcPr>
          <w:p w14:paraId="3C1005C2" w14:textId="77777777" w:rsidR="00F14B5D" w:rsidRPr="008D006D" w:rsidRDefault="00F14B5D" w:rsidP="00F14B5D">
            <w:pPr>
              <w:jc w:val="center"/>
            </w:pPr>
            <w:r w:rsidRPr="008D006D">
              <w:t>4200548.462</w:t>
            </w:r>
          </w:p>
        </w:tc>
      </w:tr>
      <w:tr w:rsidR="00F14B5D" w:rsidRPr="008D006D" w14:paraId="1EA0DEC4" w14:textId="77777777" w:rsidTr="00F14B5D">
        <w:trPr>
          <w:trHeight w:val="300"/>
        </w:trPr>
        <w:tc>
          <w:tcPr>
            <w:tcW w:w="1129" w:type="dxa"/>
            <w:shd w:val="clear" w:color="auto" w:fill="auto"/>
            <w:noWrap/>
            <w:vAlign w:val="center"/>
            <w:hideMark/>
          </w:tcPr>
          <w:p w14:paraId="6A7274A8" w14:textId="77777777" w:rsidR="00F14B5D" w:rsidRPr="008D006D" w:rsidRDefault="00F14B5D" w:rsidP="00F14B5D">
            <w:pPr>
              <w:jc w:val="center"/>
            </w:pPr>
            <w:r w:rsidRPr="008D006D">
              <w:t>1622</w:t>
            </w:r>
          </w:p>
        </w:tc>
        <w:tc>
          <w:tcPr>
            <w:tcW w:w="1560" w:type="dxa"/>
            <w:shd w:val="clear" w:color="auto" w:fill="auto"/>
            <w:noWrap/>
            <w:vAlign w:val="center"/>
            <w:hideMark/>
          </w:tcPr>
          <w:p w14:paraId="43F2307D" w14:textId="77777777" w:rsidR="00F14B5D" w:rsidRPr="008D006D" w:rsidRDefault="00F14B5D" w:rsidP="00F14B5D">
            <w:pPr>
              <w:jc w:val="center"/>
            </w:pPr>
            <w:r w:rsidRPr="008D006D">
              <w:t>500192.905</w:t>
            </w:r>
          </w:p>
        </w:tc>
        <w:tc>
          <w:tcPr>
            <w:tcW w:w="1984" w:type="dxa"/>
            <w:shd w:val="clear" w:color="auto" w:fill="auto"/>
            <w:noWrap/>
            <w:vAlign w:val="center"/>
            <w:hideMark/>
          </w:tcPr>
          <w:p w14:paraId="3D3B14FC" w14:textId="77777777" w:rsidR="00F14B5D" w:rsidRPr="008D006D" w:rsidRDefault="00F14B5D" w:rsidP="00F14B5D">
            <w:pPr>
              <w:jc w:val="center"/>
            </w:pPr>
            <w:r w:rsidRPr="008D006D">
              <w:t>4200503.107</w:t>
            </w:r>
          </w:p>
        </w:tc>
      </w:tr>
      <w:tr w:rsidR="00F14B5D" w:rsidRPr="008D006D" w14:paraId="1A3DB39C" w14:textId="77777777" w:rsidTr="00F14B5D">
        <w:trPr>
          <w:trHeight w:val="300"/>
        </w:trPr>
        <w:tc>
          <w:tcPr>
            <w:tcW w:w="1129" w:type="dxa"/>
            <w:shd w:val="clear" w:color="auto" w:fill="auto"/>
            <w:noWrap/>
            <w:vAlign w:val="center"/>
            <w:hideMark/>
          </w:tcPr>
          <w:p w14:paraId="1C8EC92A" w14:textId="77777777" w:rsidR="00F14B5D" w:rsidRPr="008D006D" w:rsidRDefault="00F14B5D" w:rsidP="00F14B5D">
            <w:pPr>
              <w:jc w:val="center"/>
            </w:pPr>
            <w:r w:rsidRPr="008D006D">
              <w:t>1623</w:t>
            </w:r>
          </w:p>
        </w:tc>
        <w:tc>
          <w:tcPr>
            <w:tcW w:w="1560" w:type="dxa"/>
            <w:shd w:val="clear" w:color="auto" w:fill="auto"/>
            <w:noWrap/>
            <w:vAlign w:val="center"/>
            <w:hideMark/>
          </w:tcPr>
          <w:p w14:paraId="2CC8206F" w14:textId="77777777" w:rsidR="00F14B5D" w:rsidRPr="008D006D" w:rsidRDefault="00F14B5D" w:rsidP="00F14B5D">
            <w:pPr>
              <w:jc w:val="center"/>
            </w:pPr>
            <w:r w:rsidRPr="008D006D">
              <w:t>500149.854</w:t>
            </w:r>
          </w:p>
        </w:tc>
        <w:tc>
          <w:tcPr>
            <w:tcW w:w="1984" w:type="dxa"/>
            <w:shd w:val="clear" w:color="auto" w:fill="auto"/>
            <w:noWrap/>
            <w:vAlign w:val="center"/>
            <w:hideMark/>
          </w:tcPr>
          <w:p w14:paraId="14910371" w14:textId="77777777" w:rsidR="00F14B5D" w:rsidRPr="008D006D" w:rsidRDefault="00F14B5D" w:rsidP="00F14B5D">
            <w:pPr>
              <w:jc w:val="center"/>
            </w:pPr>
            <w:r w:rsidRPr="008D006D">
              <w:t>4200471.980</w:t>
            </w:r>
          </w:p>
        </w:tc>
      </w:tr>
      <w:tr w:rsidR="00F14B5D" w:rsidRPr="008D006D" w14:paraId="731BA0C2" w14:textId="77777777" w:rsidTr="00F14B5D">
        <w:trPr>
          <w:trHeight w:val="300"/>
        </w:trPr>
        <w:tc>
          <w:tcPr>
            <w:tcW w:w="1129" w:type="dxa"/>
            <w:shd w:val="clear" w:color="auto" w:fill="auto"/>
            <w:noWrap/>
            <w:vAlign w:val="center"/>
            <w:hideMark/>
          </w:tcPr>
          <w:p w14:paraId="4C202BEE" w14:textId="77777777" w:rsidR="00F14B5D" w:rsidRPr="008D006D" w:rsidRDefault="00F14B5D" w:rsidP="00F14B5D">
            <w:pPr>
              <w:jc w:val="center"/>
            </w:pPr>
            <w:r w:rsidRPr="008D006D">
              <w:t>1624</w:t>
            </w:r>
          </w:p>
        </w:tc>
        <w:tc>
          <w:tcPr>
            <w:tcW w:w="1560" w:type="dxa"/>
            <w:shd w:val="clear" w:color="auto" w:fill="auto"/>
            <w:noWrap/>
            <w:vAlign w:val="center"/>
            <w:hideMark/>
          </w:tcPr>
          <w:p w14:paraId="09423583" w14:textId="77777777" w:rsidR="00F14B5D" w:rsidRPr="008D006D" w:rsidRDefault="00F14B5D" w:rsidP="00F14B5D">
            <w:pPr>
              <w:jc w:val="center"/>
            </w:pPr>
            <w:r w:rsidRPr="008D006D">
              <w:t>500089.017</w:t>
            </w:r>
          </w:p>
        </w:tc>
        <w:tc>
          <w:tcPr>
            <w:tcW w:w="1984" w:type="dxa"/>
            <w:shd w:val="clear" w:color="auto" w:fill="auto"/>
            <w:noWrap/>
            <w:vAlign w:val="center"/>
            <w:hideMark/>
          </w:tcPr>
          <w:p w14:paraId="4C0B9338" w14:textId="77777777" w:rsidR="00F14B5D" w:rsidRPr="008D006D" w:rsidRDefault="00F14B5D" w:rsidP="00F14B5D">
            <w:pPr>
              <w:jc w:val="center"/>
            </w:pPr>
            <w:r w:rsidRPr="008D006D">
              <w:t>4200428.002</w:t>
            </w:r>
          </w:p>
        </w:tc>
      </w:tr>
      <w:tr w:rsidR="00F14B5D" w:rsidRPr="008D006D" w14:paraId="45F0DA30" w14:textId="77777777" w:rsidTr="00F14B5D">
        <w:trPr>
          <w:trHeight w:val="300"/>
        </w:trPr>
        <w:tc>
          <w:tcPr>
            <w:tcW w:w="1129" w:type="dxa"/>
            <w:shd w:val="clear" w:color="auto" w:fill="auto"/>
            <w:noWrap/>
            <w:vAlign w:val="center"/>
            <w:hideMark/>
          </w:tcPr>
          <w:p w14:paraId="05F33561" w14:textId="77777777" w:rsidR="00F14B5D" w:rsidRPr="008D006D" w:rsidRDefault="00F14B5D" w:rsidP="00F14B5D">
            <w:pPr>
              <w:jc w:val="center"/>
            </w:pPr>
            <w:r w:rsidRPr="008D006D">
              <w:t>1625</w:t>
            </w:r>
          </w:p>
        </w:tc>
        <w:tc>
          <w:tcPr>
            <w:tcW w:w="1560" w:type="dxa"/>
            <w:shd w:val="clear" w:color="auto" w:fill="auto"/>
            <w:noWrap/>
            <w:vAlign w:val="center"/>
            <w:hideMark/>
          </w:tcPr>
          <w:p w14:paraId="5E538A4D" w14:textId="77777777" w:rsidR="00F14B5D" w:rsidRPr="008D006D" w:rsidRDefault="00F14B5D" w:rsidP="00F14B5D">
            <w:pPr>
              <w:jc w:val="center"/>
            </w:pPr>
            <w:r w:rsidRPr="008D006D">
              <w:t>500060.828</w:t>
            </w:r>
          </w:p>
        </w:tc>
        <w:tc>
          <w:tcPr>
            <w:tcW w:w="1984" w:type="dxa"/>
            <w:shd w:val="clear" w:color="auto" w:fill="auto"/>
            <w:noWrap/>
            <w:vAlign w:val="center"/>
            <w:hideMark/>
          </w:tcPr>
          <w:p w14:paraId="45ED916D" w14:textId="77777777" w:rsidR="00F14B5D" w:rsidRPr="008D006D" w:rsidRDefault="00F14B5D" w:rsidP="00F14B5D">
            <w:pPr>
              <w:jc w:val="center"/>
            </w:pPr>
            <w:r w:rsidRPr="008D006D">
              <w:t>4200407.626</w:t>
            </w:r>
          </w:p>
        </w:tc>
      </w:tr>
      <w:tr w:rsidR="00F14B5D" w:rsidRPr="008D006D" w14:paraId="21D01911" w14:textId="77777777" w:rsidTr="00F14B5D">
        <w:trPr>
          <w:trHeight w:val="300"/>
        </w:trPr>
        <w:tc>
          <w:tcPr>
            <w:tcW w:w="1129" w:type="dxa"/>
            <w:shd w:val="clear" w:color="auto" w:fill="auto"/>
            <w:noWrap/>
            <w:vAlign w:val="center"/>
            <w:hideMark/>
          </w:tcPr>
          <w:p w14:paraId="43EF4A3D" w14:textId="77777777" w:rsidR="00F14B5D" w:rsidRPr="008D006D" w:rsidRDefault="00F14B5D" w:rsidP="00F14B5D">
            <w:pPr>
              <w:jc w:val="center"/>
            </w:pPr>
            <w:r w:rsidRPr="008D006D">
              <w:t>1626</w:t>
            </w:r>
          </w:p>
        </w:tc>
        <w:tc>
          <w:tcPr>
            <w:tcW w:w="1560" w:type="dxa"/>
            <w:shd w:val="clear" w:color="auto" w:fill="auto"/>
            <w:noWrap/>
            <w:vAlign w:val="center"/>
            <w:hideMark/>
          </w:tcPr>
          <w:p w14:paraId="4DFFE817" w14:textId="77777777" w:rsidR="00F14B5D" w:rsidRPr="008D006D" w:rsidRDefault="00F14B5D" w:rsidP="00F14B5D">
            <w:pPr>
              <w:jc w:val="center"/>
            </w:pPr>
            <w:r w:rsidRPr="008D006D">
              <w:t>499996.367</w:t>
            </w:r>
          </w:p>
        </w:tc>
        <w:tc>
          <w:tcPr>
            <w:tcW w:w="1984" w:type="dxa"/>
            <w:shd w:val="clear" w:color="auto" w:fill="auto"/>
            <w:noWrap/>
            <w:vAlign w:val="center"/>
            <w:hideMark/>
          </w:tcPr>
          <w:p w14:paraId="6D77A3B4" w14:textId="77777777" w:rsidR="00F14B5D" w:rsidRPr="008D006D" w:rsidRDefault="00F14B5D" w:rsidP="00F14B5D">
            <w:pPr>
              <w:jc w:val="center"/>
            </w:pPr>
            <w:r w:rsidRPr="008D006D">
              <w:t>4200361.028</w:t>
            </w:r>
          </w:p>
        </w:tc>
      </w:tr>
      <w:tr w:rsidR="00F14B5D" w:rsidRPr="008D006D" w14:paraId="7FDD4920" w14:textId="77777777" w:rsidTr="00F14B5D">
        <w:trPr>
          <w:trHeight w:val="300"/>
        </w:trPr>
        <w:tc>
          <w:tcPr>
            <w:tcW w:w="1129" w:type="dxa"/>
            <w:shd w:val="clear" w:color="auto" w:fill="auto"/>
            <w:noWrap/>
            <w:vAlign w:val="center"/>
            <w:hideMark/>
          </w:tcPr>
          <w:p w14:paraId="475E7193" w14:textId="77777777" w:rsidR="00F14B5D" w:rsidRPr="008D006D" w:rsidRDefault="00F14B5D" w:rsidP="00F14B5D">
            <w:pPr>
              <w:jc w:val="center"/>
            </w:pPr>
            <w:r w:rsidRPr="008D006D">
              <w:t>1627</w:t>
            </w:r>
          </w:p>
        </w:tc>
        <w:tc>
          <w:tcPr>
            <w:tcW w:w="1560" w:type="dxa"/>
            <w:shd w:val="clear" w:color="auto" w:fill="auto"/>
            <w:noWrap/>
            <w:vAlign w:val="center"/>
            <w:hideMark/>
          </w:tcPr>
          <w:p w14:paraId="0D37EA6C" w14:textId="77777777" w:rsidR="00F14B5D" w:rsidRPr="008D006D" w:rsidRDefault="00F14B5D" w:rsidP="00F14B5D">
            <w:pPr>
              <w:jc w:val="center"/>
            </w:pPr>
            <w:r w:rsidRPr="008D006D">
              <w:t>499925.978</w:t>
            </w:r>
          </w:p>
        </w:tc>
        <w:tc>
          <w:tcPr>
            <w:tcW w:w="1984" w:type="dxa"/>
            <w:shd w:val="clear" w:color="auto" w:fill="auto"/>
            <w:noWrap/>
            <w:vAlign w:val="center"/>
            <w:hideMark/>
          </w:tcPr>
          <w:p w14:paraId="3528F8CB" w14:textId="77777777" w:rsidR="00F14B5D" w:rsidRPr="008D006D" w:rsidRDefault="00F14B5D" w:rsidP="00F14B5D">
            <w:pPr>
              <w:jc w:val="center"/>
            </w:pPr>
            <w:r w:rsidRPr="008D006D">
              <w:t>4200456.425</w:t>
            </w:r>
          </w:p>
        </w:tc>
      </w:tr>
      <w:tr w:rsidR="00F14B5D" w:rsidRPr="008D006D" w14:paraId="7F35CE4F" w14:textId="77777777" w:rsidTr="00F14B5D">
        <w:trPr>
          <w:trHeight w:val="300"/>
        </w:trPr>
        <w:tc>
          <w:tcPr>
            <w:tcW w:w="1129" w:type="dxa"/>
            <w:shd w:val="clear" w:color="auto" w:fill="auto"/>
            <w:noWrap/>
            <w:vAlign w:val="center"/>
            <w:hideMark/>
          </w:tcPr>
          <w:p w14:paraId="674B5878" w14:textId="77777777" w:rsidR="00F14B5D" w:rsidRPr="008D006D" w:rsidRDefault="00F14B5D" w:rsidP="00F14B5D">
            <w:pPr>
              <w:jc w:val="center"/>
            </w:pPr>
            <w:r w:rsidRPr="008D006D">
              <w:t>1628</w:t>
            </w:r>
          </w:p>
        </w:tc>
        <w:tc>
          <w:tcPr>
            <w:tcW w:w="1560" w:type="dxa"/>
            <w:shd w:val="clear" w:color="auto" w:fill="auto"/>
            <w:noWrap/>
            <w:vAlign w:val="center"/>
            <w:hideMark/>
          </w:tcPr>
          <w:p w14:paraId="508DD992" w14:textId="77777777" w:rsidR="00F14B5D" w:rsidRPr="008D006D" w:rsidRDefault="00F14B5D" w:rsidP="00F14B5D">
            <w:pPr>
              <w:jc w:val="center"/>
            </w:pPr>
            <w:r w:rsidRPr="008D006D">
              <w:t>499919.363</w:t>
            </w:r>
          </w:p>
        </w:tc>
        <w:tc>
          <w:tcPr>
            <w:tcW w:w="1984" w:type="dxa"/>
            <w:shd w:val="clear" w:color="auto" w:fill="auto"/>
            <w:noWrap/>
            <w:vAlign w:val="center"/>
            <w:hideMark/>
          </w:tcPr>
          <w:p w14:paraId="6CE0980B" w14:textId="77777777" w:rsidR="00F14B5D" w:rsidRPr="008D006D" w:rsidRDefault="00F14B5D" w:rsidP="00F14B5D">
            <w:pPr>
              <w:jc w:val="center"/>
            </w:pPr>
            <w:r w:rsidRPr="008D006D">
              <w:t>4200465.177</w:t>
            </w:r>
          </w:p>
        </w:tc>
      </w:tr>
      <w:tr w:rsidR="00F14B5D" w:rsidRPr="008D006D" w14:paraId="43F59B5A" w14:textId="77777777" w:rsidTr="00F14B5D">
        <w:trPr>
          <w:trHeight w:val="300"/>
        </w:trPr>
        <w:tc>
          <w:tcPr>
            <w:tcW w:w="1129" w:type="dxa"/>
            <w:shd w:val="clear" w:color="auto" w:fill="auto"/>
            <w:noWrap/>
            <w:vAlign w:val="center"/>
            <w:hideMark/>
          </w:tcPr>
          <w:p w14:paraId="4E38B7B1" w14:textId="77777777" w:rsidR="00F14B5D" w:rsidRPr="008D006D" w:rsidRDefault="00F14B5D" w:rsidP="00F14B5D">
            <w:pPr>
              <w:jc w:val="center"/>
            </w:pPr>
            <w:r w:rsidRPr="008D006D">
              <w:t>1629</w:t>
            </w:r>
          </w:p>
        </w:tc>
        <w:tc>
          <w:tcPr>
            <w:tcW w:w="1560" w:type="dxa"/>
            <w:shd w:val="clear" w:color="auto" w:fill="auto"/>
            <w:noWrap/>
            <w:vAlign w:val="center"/>
            <w:hideMark/>
          </w:tcPr>
          <w:p w14:paraId="70EBD90A" w14:textId="77777777" w:rsidR="00F14B5D" w:rsidRPr="008D006D" w:rsidRDefault="00F14B5D" w:rsidP="00F14B5D">
            <w:pPr>
              <w:jc w:val="center"/>
            </w:pPr>
            <w:r w:rsidRPr="008D006D">
              <w:t>499893.563</w:t>
            </w:r>
          </w:p>
        </w:tc>
        <w:tc>
          <w:tcPr>
            <w:tcW w:w="1984" w:type="dxa"/>
            <w:shd w:val="clear" w:color="auto" w:fill="auto"/>
            <w:noWrap/>
            <w:vAlign w:val="center"/>
            <w:hideMark/>
          </w:tcPr>
          <w:p w14:paraId="22F24960" w14:textId="77777777" w:rsidR="00F14B5D" w:rsidRPr="008D006D" w:rsidRDefault="00F14B5D" w:rsidP="00F14B5D">
            <w:pPr>
              <w:jc w:val="center"/>
            </w:pPr>
            <w:r w:rsidRPr="008D006D">
              <w:t>4200500.386</w:t>
            </w:r>
          </w:p>
        </w:tc>
      </w:tr>
      <w:tr w:rsidR="00F14B5D" w:rsidRPr="008D006D" w14:paraId="7599592C" w14:textId="77777777" w:rsidTr="00F14B5D">
        <w:trPr>
          <w:trHeight w:val="300"/>
        </w:trPr>
        <w:tc>
          <w:tcPr>
            <w:tcW w:w="1129" w:type="dxa"/>
            <w:shd w:val="clear" w:color="auto" w:fill="auto"/>
            <w:noWrap/>
            <w:vAlign w:val="center"/>
            <w:hideMark/>
          </w:tcPr>
          <w:p w14:paraId="40559D5E" w14:textId="77777777" w:rsidR="00F14B5D" w:rsidRPr="008D006D" w:rsidRDefault="00F14B5D" w:rsidP="00F14B5D">
            <w:pPr>
              <w:jc w:val="center"/>
            </w:pPr>
            <w:r w:rsidRPr="008D006D">
              <w:t>1630</w:t>
            </w:r>
          </w:p>
        </w:tc>
        <w:tc>
          <w:tcPr>
            <w:tcW w:w="1560" w:type="dxa"/>
            <w:shd w:val="clear" w:color="auto" w:fill="auto"/>
            <w:noWrap/>
            <w:vAlign w:val="center"/>
            <w:hideMark/>
          </w:tcPr>
          <w:p w14:paraId="2F82F88A" w14:textId="77777777" w:rsidR="00F14B5D" w:rsidRPr="008D006D" w:rsidRDefault="00F14B5D" w:rsidP="00F14B5D">
            <w:pPr>
              <w:jc w:val="center"/>
            </w:pPr>
            <w:r w:rsidRPr="008D006D">
              <w:t>499911.980</w:t>
            </w:r>
          </w:p>
        </w:tc>
        <w:tc>
          <w:tcPr>
            <w:tcW w:w="1984" w:type="dxa"/>
            <w:shd w:val="clear" w:color="auto" w:fill="auto"/>
            <w:noWrap/>
            <w:vAlign w:val="center"/>
            <w:hideMark/>
          </w:tcPr>
          <w:p w14:paraId="4E85945B" w14:textId="77777777" w:rsidR="00F14B5D" w:rsidRPr="008D006D" w:rsidRDefault="00F14B5D" w:rsidP="00F14B5D">
            <w:pPr>
              <w:jc w:val="center"/>
            </w:pPr>
            <w:r w:rsidRPr="008D006D">
              <w:t>4200513.791</w:t>
            </w:r>
          </w:p>
        </w:tc>
      </w:tr>
      <w:tr w:rsidR="00F14B5D" w:rsidRPr="008D006D" w14:paraId="2B6C3BCF" w14:textId="77777777" w:rsidTr="00F14B5D">
        <w:trPr>
          <w:trHeight w:val="300"/>
        </w:trPr>
        <w:tc>
          <w:tcPr>
            <w:tcW w:w="1129" w:type="dxa"/>
            <w:shd w:val="clear" w:color="auto" w:fill="auto"/>
            <w:noWrap/>
            <w:vAlign w:val="center"/>
            <w:hideMark/>
          </w:tcPr>
          <w:p w14:paraId="16FEDF54" w14:textId="77777777" w:rsidR="00F14B5D" w:rsidRPr="008D006D" w:rsidRDefault="00F14B5D" w:rsidP="00F14B5D">
            <w:pPr>
              <w:jc w:val="center"/>
            </w:pPr>
            <w:r w:rsidRPr="008D006D">
              <w:t>1631</w:t>
            </w:r>
          </w:p>
        </w:tc>
        <w:tc>
          <w:tcPr>
            <w:tcW w:w="1560" w:type="dxa"/>
            <w:shd w:val="clear" w:color="auto" w:fill="auto"/>
            <w:noWrap/>
            <w:vAlign w:val="center"/>
            <w:hideMark/>
          </w:tcPr>
          <w:p w14:paraId="4ACA542F" w14:textId="77777777" w:rsidR="00F14B5D" w:rsidRPr="008D006D" w:rsidRDefault="00F14B5D" w:rsidP="00F14B5D">
            <w:pPr>
              <w:jc w:val="center"/>
            </w:pPr>
            <w:r w:rsidRPr="008D006D">
              <w:t>499930.425</w:t>
            </w:r>
          </w:p>
        </w:tc>
        <w:tc>
          <w:tcPr>
            <w:tcW w:w="1984" w:type="dxa"/>
            <w:shd w:val="clear" w:color="auto" w:fill="auto"/>
            <w:noWrap/>
            <w:vAlign w:val="center"/>
            <w:hideMark/>
          </w:tcPr>
          <w:p w14:paraId="4F0C7188" w14:textId="77777777" w:rsidR="00F14B5D" w:rsidRPr="008D006D" w:rsidRDefault="00F14B5D" w:rsidP="00F14B5D">
            <w:pPr>
              <w:jc w:val="center"/>
            </w:pPr>
            <w:r w:rsidRPr="008D006D">
              <w:t>4200527.280</w:t>
            </w:r>
          </w:p>
        </w:tc>
      </w:tr>
      <w:tr w:rsidR="00F14B5D" w:rsidRPr="008D006D" w14:paraId="67E3DBD2" w14:textId="77777777" w:rsidTr="00F14B5D">
        <w:trPr>
          <w:trHeight w:val="300"/>
        </w:trPr>
        <w:tc>
          <w:tcPr>
            <w:tcW w:w="1129" w:type="dxa"/>
            <w:shd w:val="clear" w:color="auto" w:fill="auto"/>
            <w:noWrap/>
            <w:vAlign w:val="center"/>
            <w:hideMark/>
          </w:tcPr>
          <w:p w14:paraId="723F4006" w14:textId="77777777" w:rsidR="00F14B5D" w:rsidRPr="008D006D" w:rsidRDefault="00F14B5D" w:rsidP="00F14B5D">
            <w:pPr>
              <w:jc w:val="center"/>
            </w:pPr>
            <w:r w:rsidRPr="008D006D">
              <w:t>1632</w:t>
            </w:r>
          </w:p>
        </w:tc>
        <w:tc>
          <w:tcPr>
            <w:tcW w:w="1560" w:type="dxa"/>
            <w:shd w:val="clear" w:color="auto" w:fill="auto"/>
            <w:noWrap/>
            <w:vAlign w:val="center"/>
            <w:hideMark/>
          </w:tcPr>
          <w:p w14:paraId="7F881F7C" w14:textId="77777777" w:rsidR="00F14B5D" w:rsidRPr="008D006D" w:rsidRDefault="00F14B5D" w:rsidP="00F14B5D">
            <w:pPr>
              <w:jc w:val="center"/>
            </w:pPr>
            <w:r w:rsidRPr="008D006D">
              <w:t>499948.883</w:t>
            </w:r>
          </w:p>
        </w:tc>
        <w:tc>
          <w:tcPr>
            <w:tcW w:w="1984" w:type="dxa"/>
            <w:shd w:val="clear" w:color="auto" w:fill="auto"/>
            <w:noWrap/>
            <w:vAlign w:val="center"/>
            <w:hideMark/>
          </w:tcPr>
          <w:p w14:paraId="242CDB40" w14:textId="77777777" w:rsidR="00F14B5D" w:rsidRPr="008D006D" w:rsidRDefault="00F14B5D" w:rsidP="00F14B5D">
            <w:pPr>
              <w:jc w:val="center"/>
            </w:pPr>
            <w:r w:rsidRPr="008D006D">
              <w:t>4200540.718</w:t>
            </w:r>
          </w:p>
        </w:tc>
      </w:tr>
      <w:tr w:rsidR="00F14B5D" w:rsidRPr="008D006D" w14:paraId="5BCA73E1" w14:textId="77777777" w:rsidTr="00F14B5D">
        <w:trPr>
          <w:trHeight w:val="300"/>
        </w:trPr>
        <w:tc>
          <w:tcPr>
            <w:tcW w:w="1129" w:type="dxa"/>
            <w:shd w:val="clear" w:color="auto" w:fill="auto"/>
            <w:noWrap/>
            <w:vAlign w:val="center"/>
            <w:hideMark/>
          </w:tcPr>
          <w:p w14:paraId="2B75029F" w14:textId="77777777" w:rsidR="00F14B5D" w:rsidRPr="008D006D" w:rsidRDefault="00F14B5D" w:rsidP="00F14B5D">
            <w:pPr>
              <w:jc w:val="center"/>
            </w:pPr>
            <w:r w:rsidRPr="008D006D">
              <w:t>1633</w:t>
            </w:r>
          </w:p>
        </w:tc>
        <w:tc>
          <w:tcPr>
            <w:tcW w:w="1560" w:type="dxa"/>
            <w:shd w:val="clear" w:color="auto" w:fill="auto"/>
            <w:noWrap/>
            <w:vAlign w:val="center"/>
            <w:hideMark/>
          </w:tcPr>
          <w:p w14:paraId="42F266DA" w14:textId="77777777" w:rsidR="00F14B5D" w:rsidRPr="008D006D" w:rsidRDefault="00F14B5D" w:rsidP="00F14B5D">
            <w:pPr>
              <w:jc w:val="center"/>
            </w:pPr>
            <w:r w:rsidRPr="008D006D">
              <w:t>499967.301</w:t>
            </w:r>
          </w:p>
        </w:tc>
        <w:tc>
          <w:tcPr>
            <w:tcW w:w="1984" w:type="dxa"/>
            <w:shd w:val="clear" w:color="auto" w:fill="auto"/>
            <w:noWrap/>
            <w:vAlign w:val="center"/>
            <w:hideMark/>
          </w:tcPr>
          <w:p w14:paraId="686091E9" w14:textId="77777777" w:rsidR="00F14B5D" w:rsidRPr="008D006D" w:rsidRDefault="00F14B5D" w:rsidP="00F14B5D">
            <w:pPr>
              <w:jc w:val="center"/>
            </w:pPr>
            <w:r w:rsidRPr="008D006D">
              <w:t>4200554.190</w:t>
            </w:r>
          </w:p>
        </w:tc>
      </w:tr>
      <w:tr w:rsidR="00F14B5D" w:rsidRPr="008D006D" w14:paraId="65DED034" w14:textId="77777777" w:rsidTr="00F14B5D">
        <w:trPr>
          <w:trHeight w:val="300"/>
        </w:trPr>
        <w:tc>
          <w:tcPr>
            <w:tcW w:w="1129" w:type="dxa"/>
            <w:shd w:val="clear" w:color="auto" w:fill="auto"/>
            <w:noWrap/>
            <w:vAlign w:val="center"/>
            <w:hideMark/>
          </w:tcPr>
          <w:p w14:paraId="00CC6F96" w14:textId="77777777" w:rsidR="00F14B5D" w:rsidRPr="008D006D" w:rsidRDefault="00F14B5D" w:rsidP="00F14B5D">
            <w:pPr>
              <w:jc w:val="center"/>
            </w:pPr>
            <w:r w:rsidRPr="008D006D">
              <w:t>1634</w:t>
            </w:r>
          </w:p>
        </w:tc>
        <w:tc>
          <w:tcPr>
            <w:tcW w:w="1560" w:type="dxa"/>
            <w:shd w:val="clear" w:color="auto" w:fill="auto"/>
            <w:noWrap/>
            <w:vAlign w:val="center"/>
            <w:hideMark/>
          </w:tcPr>
          <w:p w14:paraId="3DE16FBC" w14:textId="77777777" w:rsidR="00F14B5D" w:rsidRPr="008D006D" w:rsidRDefault="00F14B5D" w:rsidP="00F14B5D">
            <w:pPr>
              <w:jc w:val="center"/>
            </w:pPr>
            <w:r w:rsidRPr="008D006D">
              <w:t>499982.520</w:t>
            </w:r>
          </w:p>
        </w:tc>
        <w:tc>
          <w:tcPr>
            <w:tcW w:w="1984" w:type="dxa"/>
            <w:shd w:val="clear" w:color="auto" w:fill="auto"/>
            <w:noWrap/>
            <w:vAlign w:val="center"/>
            <w:hideMark/>
          </w:tcPr>
          <w:p w14:paraId="0C885984" w14:textId="77777777" w:rsidR="00F14B5D" w:rsidRPr="008D006D" w:rsidRDefault="00F14B5D" w:rsidP="00F14B5D">
            <w:pPr>
              <w:jc w:val="center"/>
            </w:pPr>
            <w:r w:rsidRPr="008D006D">
              <w:t>4200565.260</w:t>
            </w:r>
          </w:p>
        </w:tc>
      </w:tr>
      <w:tr w:rsidR="00F14B5D" w:rsidRPr="008D006D" w14:paraId="71F63465" w14:textId="77777777" w:rsidTr="00F14B5D">
        <w:trPr>
          <w:trHeight w:val="300"/>
        </w:trPr>
        <w:tc>
          <w:tcPr>
            <w:tcW w:w="1129" w:type="dxa"/>
            <w:shd w:val="clear" w:color="auto" w:fill="auto"/>
            <w:noWrap/>
            <w:vAlign w:val="center"/>
            <w:hideMark/>
          </w:tcPr>
          <w:p w14:paraId="2FE63E06" w14:textId="77777777" w:rsidR="00F14B5D" w:rsidRPr="008D006D" w:rsidRDefault="00F14B5D" w:rsidP="00F14B5D">
            <w:pPr>
              <w:jc w:val="center"/>
            </w:pPr>
            <w:r w:rsidRPr="008D006D">
              <w:t>1635</w:t>
            </w:r>
          </w:p>
        </w:tc>
        <w:tc>
          <w:tcPr>
            <w:tcW w:w="1560" w:type="dxa"/>
            <w:shd w:val="clear" w:color="auto" w:fill="auto"/>
            <w:noWrap/>
            <w:vAlign w:val="center"/>
            <w:hideMark/>
          </w:tcPr>
          <w:p w14:paraId="2EE62B92" w14:textId="77777777" w:rsidR="00F14B5D" w:rsidRPr="008D006D" w:rsidRDefault="00F14B5D" w:rsidP="00F14B5D">
            <w:pPr>
              <w:jc w:val="center"/>
            </w:pPr>
            <w:r w:rsidRPr="008D006D">
              <w:t>499985.745</w:t>
            </w:r>
          </w:p>
        </w:tc>
        <w:tc>
          <w:tcPr>
            <w:tcW w:w="1984" w:type="dxa"/>
            <w:shd w:val="clear" w:color="auto" w:fill="auto"/>
            <w:noWrap/>
            <w:vAlign w:val="center"/>
            <w:hideMark/>
          </w:tcPr>
          <w:p w14:paraId="4F224D24" w14:textId="77777777" w:rsidR="00F14B5D" w:rsidRPr="008D006D" w:rsidRDefault="00F14B5D" w:rsidP="00F14B5D">
            <w:pPr>
              <w:jc w:val="center"/>
            </w:pPr>
            <w:r w:rsidRPr="008D006D">
              <w:t>4200567.612</w:t>
            </w:r>
          </w:p>
        </w:tc>
      </w:tr>
      <w:tr w:rsidR="00F14B5D" w:rsidRPr="008D006D" w14:paraId="6C766219" w14:textId="77777777" w:rsidTr="00F14B5D">
        <w:trPr>
          <w:trHeight w:val="300"/>
        </w:trPr>
        <w:tc>
          <w:tcPr>
            <w:tcW w:w="1129" w:type="dxa"/>
            <w:shd w:val="clear" w:color="auto" w:fill="auto"/>
            <w:noWrap/>
            <w:vAlign w:val="center"/>
            <w:hideMark/>
          </w:tcPr>
          <w:p w14:paraId="0D44EA20" w14:textId="77777777" w:rsidR="00F14B5D" w:rsidRPr="008D006D" w:rsidRDefault="00F14B5D" w:rsidP="00F14B5D">
            <w:pPr>
              <w:jc w:val="center"/>
            </w:pPr>
            <w:r w:rsidRPr="008D006D">
              <w:t>1636</w:t>
            </w:r>
          </w:p>
        </w:tc>
        <w:tc>
          <w:tcPr>
            <w:tcW w:w="1560" w:type="dxa"/>
            <w:shd w:val="clear" w:color="auto" w:fill="auto"/>
            <w:noWrap/>
            <w:vAlign w:val="center"/>
            <w:hideMark/>
          </w:tcPr>
          <w:p w14:paraId="27D6829A" w14:textId="77777777" w:rsidR="00F14B5D" w:rsidRPr="008D006D" w:rsidRDefault="00F14B5D" w:rsidP="00F14B5D">
            <w:pPr>
              <w:jc w:val="center"/>
            </w:pPr>
            <w:r w:rsidRPr="008D006D">
              <w:t>500004.176</w:t>
            </w:r>
          </w:p>
        </w:tc>
        <w:tc>
          <w:tcPr>
            <w:tcW w:w="1984" w:type="dxa"/>
            <w:shd w:val="clear" w:color="auto" w:fill="auto"/>
            <w:noWrap/>
            <w:vAlign w:val="center"/>
            <w:hideMark/>
          </w:tcPr>
          <w:p w14:paraId="6B5D1187" w14:textId="77777777" w:rsidR="00F14B5D" w:rsidRPr="008D006D" w:rsidRDefault="00F14B5D" w:rsidP="00F14B5D">
            <w:pPr>
              <w:jc w:val="center"/>
            </w:pPr>
            <w:r w:rsidRPr="008D006D">
              <w:t>4200581.034</w:t>
            </w:r>
          </w:p>
        </w:tc>
      </w:tr>
      <w:tr w:rsidR="00F14B5D" w:rsidRPr="008D006D" w14:paraId="325E80F8" w14:textId="77777777" w:rsidTr="00F14B5D">
        <w:trPr>
          <w:trHeight w:val="300"/>
        </w:trPr>
        <w:tc>
          <w:tcPr>
            <w:tcW w:w="1129" w:type="dxa"/>
            <w:shd w:val="clear" w:color="auto" w:fill="auto"/>
            <w:noWrap/>
            <w:vAlign w:val="center"/>
            <w:hideMark/>
          </w:tcPr>
          <w:p w14:paraId="149E553E" w14:textId="77777777" w:rsidR="00F14B5D" w:rsidRPr="008D006D" w:rsidRDefault="00F14B5D" w:rsidP="00F14B5D">
            <w:pPr>
              <w:jc w:val="center"/>
            </w:pPr>
            <w:r w:rsidRPr="008D006D">
              <w:t>1637</w:t>
            </w:r>
          </w:p>
        </w:tc>
        <w:tc>
          <w:tcPr>
            <w:tcW w:w="1560" w:type="dxa"/>
            <w:shd w:val="clear" w:color="auto" w:fill="auto"/>
            <w:noWrap/>
            <w:vAlign w:val="center"/>
            <w:hideMark/>
          </w:tcPr>
          <w:p w14:paraId="1938DE41" w14:textId="77777777" w:rsidR="00F14B5D" w:rsidRPr="008D006D" w:rsidRDefault="00F14B5D" w:rsidP="00F14B5D">
            <w:pPr>
              <w:jc w:val="center"/>
            </w:pPr>
            <w:r w:rsidRPr="008D006D">
              <w:t>500022.580</w:t>
            </w:r>
          </w:p>
        </w:tc>
        <w:tc>
          <w:tcPr>
            <w:tcW w:w="1984" w:type="dxa"/>
            <w:shd w:val="clear" w:color="auto" w:fill="auto"/>
            <w:noWrap/>
            <w:vAlign w:val="center"/>
            <w:hideMark/>
          </w:tcPr>
          <w:p w14:paraId="35B315F7" w14:textId="77777777" w:rsidR="00F14B5D" w:rsidRPr="008D006D" w:rsidRDefault="00F14B5D" w:rsidP="00F14B5D">
            <w:pPr>
              <w:jc w:val="center"/>
            </w:pPr>
            <w:r w:rsidRPr="008D006D">
              <w:t>4200594.472</w:t>
            </w:r>
          </w:p>
        </w:tc>
      </w:tr>
      <w:tr w:rsidR="00F14B5D" w:rsidRPr="008D006D" w14:paraId="63C42D92" w14:textId="77777777" w:rsidTr="00F14B5D">
        <w:trPr>
          <w:trHeight w:val="300"/>
        </w:trPr>
        <w:tc>
          <w:tcPr>
            <w:tcW w:w="1129" w:type="dxa"/>
            <w:shd w:val="clear" w:color="auto" w:fill="auto"/>
            <w:noWrap/>
            <w:vAlign w:val="center"/>
            <w:hideMark/>
          </w:tcPr>
          <w:p w14:paraId="6E867492" w14:textId="77777777" w:rsidR="00F14B5D" w:rsidRPr="008D006D" w:rsidRDefault="00F14B5D" w:rsidP="00F14B5D">
            <w:pPr>
              <w:jc w:val="center"/>
            </w:pPr>
            <w:r w:rsidRPr="008D006D">
              <w:t>1638</w:t>
            </w:r>
          </w:p>
        </w:tc>
        <w:tc>
          <w:tcPr>
            <w:tcW w:w="1560" w:type="dxa"/>
            <w:shd w:val="clear" w:color="auto" w:fill="auto"/>
            <w:noWrap/>
            <w:vAlign w:val="center"/>
            <w:hideMark/>
          </w:tcPr>
          <w:p w14:paraId="3732F402" w14:textId="77777777" w:rsidR="00F14B5D" w:rsidRPr="008D006D" w:rsidRDefault="00F14B5D" w:rsidP="00F14B5D">
            <w:pPr>
              <w:jc w:val="center"/>
            </w:pPr>
            <w:r w:rsidRPr="008D006D">
              <w:t>500040.970</w:t>
            </w:r>
          </w:p>
        </w:tc>
        <w:tc>
          <w:tcPr>
            <w:tcW w:w="1984" w:type="dxa"/>
            <w:shd w:val="clear" w:color="auto" w:fill="auto"/>
            <w:noWrap/>
            <w:vAlign w:val="center"/>
            <w:hideMark/>
          </w:tcPr>
          <w:p w14:paraId="38C7CB04" w14:textId="77777777" w:rsidR="00F14B5D" w:rsidRPr="008D006D" w:rsidRDefault="00F14B5D" w:rsidP="00F14B5D">
            <w:pPr>
              <w:jc w:val="center"/>
            </w:pPr>
            <w:r w:rsidRPr="008D006D">
              <w:t>4200607.911</w:t>
            </w:r>
          </w:p>
        </w:tc>
      </w:tr>
      <w:tr w:rsidR="00F14B5D" w:rsidRPr="008D006D" w14:paraId="5DA259A6" w14:textId="77777777" w:rsidTr="00F14B5D">
        <w:trPr>
          <w:trHeight w:val="300"/>
        </w:trPr>
        <w:tc>
          <w:tcPr>
            <w:tcW w:w="4673" w:type="dxa"/>
            <w:gridSpan w:val="3"/>
            <w:shd w:val="clear" w:color="auto" w:fill="auto"/>
            <w:noWrap/>
            <w:vAlign w:val="center"/>
            <w:hideMark/>
          </w:tcPr>
          <w:p w14:paraId="78152110" w14:textId="77777777" w:rsidR="00F14B5D" w:rsidRPr="008D006D" w:rsidRDefault="00F14B5D" w:rsidP="00F14B5D">
            <w:pPr>
              <w:jc w:val="center"/>
            </w:pPr>
            <w:r w:rsidRPr="008D006D">
              <w:t>2:34</w:t>
            </w:r>
          </w:p>
        </w:tc>
      </w:tr>
      <w:tr w:rsidR="00F14B5D" w:rsidRPr="008D006D" w14:paraId="744D383E" w14:textId="77777777" w:rsidTr="00F14B5D">
        <w:trPr>
          <w:trHeight w:val="300"/>
        </w:trPr>
        <w:tc>
          <w:tcPr>
            <w:tcW w:w="1129" w:type="dxa"/>
            <w:shd w:val="clear" w:color="auto" w:fill="auto"/>
            <w:noWrap/>
            <w:vAlign w:val="center"/>
            <w:hideMark/>
          </w:tcPr>
          <w:p w14:paraId="38561271" w14:textId="77777777" w:rsidR="00F14B5D" w:rsidRPr="008D006D" w:rsidRDefault="00F14B5D" w:rsidP="00F14B5D">
            <w:pPr>
              <w:jc w:val="center"/>
            </w:pPr>
            <w:r w:rsidRPr="008D006D">
              <w:t>1639</w:t>
            </w:r>
          </w:p>
        </w:tc>
        <w:tc>
          <w:tcPr>
            <w:tcW w:w="1560" w:type="dxa"/>
            <w:shd w:val="clear" w:color="auto" w:fill="auto"/>
            <w:noWrap/>
            <w:vAlign w:val="center"/>
            <w:hideMark/>
          </w:tcPr>
          <w:p w14:paraId="590E4A6C" w14:textId="77777777" w:rsidR="00F14B5D" w:rsidRPr="008D006D" w:rsidRDefault="00F14B5D" w:rsidP="00F14B5D">
            <w:pPr>
              <w:jc w:val="center"/>
            </w:pPr>
            <w:r w:rsidRPr="008D006D">
              <w:t>499780.644</w:t>
            </w:r>
          </w:p>
        </w:tc>
        <w:tc>
          <w:tcPr>
            <w:tcW w:w="1984" w:type="dxa"/>
            <w:shd w:val="clear" w:color="auto" w:fill="auto"/>
            <w:noWrap/>
            <w:vAlign w:val="center"/>
            <w:hideMark/>
          </w:tcPr>
          <w:p w14:paraId="1449F51E" w14:textId="77777777" w:rsidR="00F14B5D" w:rsidRPr="008D006D" w:rsidRDefault="00F14B5D" w:rsidP="00F14B5D">
            <w:pPr>
              <w:jc w:val="center"/>
            </w:pPr>
            <w:r w:rsidRPr="008D006D">
              <w:t>4200667.595</w:t>
            </w:r>
          </w:p>
        </w:tc>
      </w:tr>
      <w:tr w:rsidR="00F14B5D" w:rsidRPr="008D006D" w14:paraId="5C23F8F2" w14:textId="77777777" w:rsidTr="00F14B5D">
        <w:trPr>
          <w:trHeight w:val="300"/>
        </w:trPr>
        <w:tc>
          <w:tcPr>
            <w:tcW w:w="1129" w:type="dxa"/>
            <w:shd w:val="clear" w:color="auto" w:fill="auto"/>
            <w:noWrap/>
            <w:vAlign w:val="center"/>
            <w:hideMark/>
          </w:tcPr>
          <w:p w14:paraId="51739324" w14:textId="77777777" w:rsidR="00F14B5D" w:rsidRPr="008D006D" w:rsidRDefault="00F14B5D" w:rsidP="00F14B5D">
            <w:pPr>
              <w:jc w:val="center"/>
            </w:pPr>
            <w:r w:rsidRPr="008D006D">
              <w:t>1640</w:t>
            </w:r>
          </w:p>
        </w:tc>
        <w:tc>
          <w:tcPr>
            <w:tcW w:w="1560" w:type="dxa"/>
            <w:shd w:val="clear" w:color="auto" w:fill="auto"/>
            <w:noWrap/>
            <w:vAlign w:val="center"/>
            <w:hideMark/>
          </w:tcPr>
          <w:p w14:paraId="59E0A637" w14:textId="77777777" w:rsidR="00F14B5D" w:rsidRPr="008D006D" w:rsidRDefault="00F14B5D" w:rsidP="00F14B5D">
            <w:pPr>
              <w:jc w:val="center"/>
            </w:pPr>
            <w:r w:rsidRPr="008D006D">
              <w:t>499791.184</w:t>
            </w:r>
          </w:p>
        </w:tc>
        <w:tc>
          <w:tcPr>
            <w:tcW w:w="1984" w:type="dxa"/>
            <w:shd w:val="clear" w:color="auto" w:fill="auto"/>
            <w:noWrap/>
            <w:vAlign w:val="center"/>
            <w:hideMark/>
          </w:tcPr>
          <w:p w14:paraId="1A557987" w14:textId="77777777" w:rsidR="00F14B5D" w:rsidRPr="008D006D" w:rsidRDefault="00F14B5D" w:rsidP="00F14B5D">
            <w:pPr>
              <w:jc w:val="center"/>
            </w:pPr>
            <w:r w:rsidRPr="008D006D">
              <w:t>4200660.624</w:t>
            </w:r>
          </w:p>
        </w:tc>
      </w:tr>
      <w:tr w:rsidR="00F14B5D" w:rsidRPr="008D006D" w14:paraId="5CFF0CAF" w14:textId="77777777" w:rsidTr="00F14B5D">
        <w:trPr>
          <w:trHeight w:val="300"/>
        </w:trPr>
        <w:tc>
          <w:tcPr>
            <w:tcW w:w="1129" w:type="dxa"/>
            <w:shd w:val="clear" w:color="auto" w:fill="auto"/>
            <w:noWrap/>
            <w:vAlign w:val="center"/>
            <w:hideMark/>
          </w:tcPr>
          <w:p w14:paraId="6B125200" w14:textId="77777777" w:rsidR="00F14B5D" w:rsidRPr="008D006D" w:rsidRDefault="00F14B5D" w:rsidP="00F14B5D">
            <w:pPr>
              <w:jc w:val="center"/>
            </w:pPr>
            <w:r w:rsidRPr="008D006D">
              <w:t>1641</w:t>
            </w:r>
          </w:p>
        </w:tc>
        <w:tc>
          <w:tcPr>
            <w:tcW w:w="1560" w:type="dxa"/>
            <w:shd w:val="clear" w:color="auto" w:fill="auto"/>
            <w:noWrap/>
            <w:vAlign w:val="center"/>
            <w:hideMark/>
          </w:tcPr>
          <w:p w14:paraId="38E0AE08" w14:textId="77777777" w:rsidR="00F14B5D" w:rsidRPr="008D006D" w:rsidRDefault="00F14B5D" w:rsidP="00F14B5D">
            <w:pPr>
              <w:jc w:val="center"/>
            </w:pPr>
            <w:r w:rsidRPr="008D006D">
              <w:t>499794.093</w:t>
            </w:r>
          </w:p>
        </w:tc>
        <w:tc>
          <w:tcPr>
            <w:tcW w:w="1984" w:type="dxa"/>
            <w:shd w:val="clear" w:color="auto" w:fill="auto"/>
            <w:noWrap/>
            <w:vAlign w:val="center"/>
            <w:hideMark/>
          </w:tcPr>
          <w:p w14:paraId="1E812F44" w14:textId="77777777" w:rsidR="00F14B5D" w:rsidRPr="008D006D" w:rsidRDefault="00F14B5D" w:rsidP="00F14B5D">
            <w:pPr>
              <w:jc w:val="center"/>
            </w:pPr>
            <w:r w:rsidRPr="008D006D">
              <w:t>4200660.473</w:t>
            </w:r>
          </w:p>
        </w:tc>
      </w:tr>
      <w:tr w:rsidR="00F14B5D" w:rsidRPr="008D006D" w14:paraId="5D011027" w14:textId="77777777" w:rsidTr="00F14B5D">
        <w:trPr>
          <w:trHeight w:val="300"/>
        </w:trPr>
        <w:tc>
          <w:tcPr>
            <w:tcW w:w="1129" w:type="dxa"/>
            <w:shd w:val="clear" w:color="auto" w:fill="auto"/>
            <w:noWrap/>
            <w:vAlign w:val="center"/>
            <w:hideMark/>
          </w:tcPr>
          <w:p w14:paraId="3F966C44" w14:textId="77777777" w:rsidR="00F14B5D" w:rsidRPr="008D006D" w:rsidRDefault="00F14B5D" w:rsidP="00F14B5D">
            <w:pPr>
              <w:jc w:val="center"/>
            </w:pPr>
            <w:r w:rsidRPr="008D006D">
              <w:t>1642</w:t>
            </w:r>
          </w:p>
        </w:tc>
        <w:tc>
          <w:tcPr>
            <w:tcW w:w="1560" w:type="dxa"/>
            <w:shd w:val="clear" w:color="auto" w:fill="auto"/>
            <w:noWrap/>
            <w:vAlign w:val="center"/>
            <w:hideMark/>
          </w:tcPr>
          <w:p w14:paraId="08C44C9D" w14:textId="77777777" w:rsidR="00F14B5D" w:rsidRPr="008D006D" w:rsidRDefault="00F14B5D" w:rsidP="00F14B5D">
            <w:pPr>
              <w:jc w:val="center"/>
            </w:pPr>
            <w:r w:rsidRPr="008D006D">
              <w:t>499805.607</w:t>
            </w:r>
          </w:p>
        </w:tc>
        <w:tc>
          <w:tcPr>
            <w:tcW w:w="1984" w:type="dxa"/>
            <w:shd w:val="clear" w:color="auto" w:fill="auto"/>
            <w:noWrap/>
            <w:vAlign w:val="center"/>
            <w:hideMark/>
          </w:tcPr>
          <w:p w14:paraId="6DBBE9B1" w14:textId="77777777" w:rsidR="00F14B5D" w:rsidRPr="008D006D" w:rsidRDefault="00F14B5D" w:rsidP="00F14B5D">
            <w:pPr>
              <w:jc w:val="center"/>
            </w:pPr>
            <w:r w:rsidRPr="008D006D">
              <w:t>4200659.834</w:t>
            </w:r>
          </w:p>
        </w:tc>
      </w:tr>
      <w:tr w:rsidR="00F14B5D" w:rsidRPr="008D006D" w14:paraId="62AF48CF" w14:textId="77777777" w:rsidTr="00F14B5D">
        <w:trPr>
          <w:trHeight w:val="300"/>
        </w:trPr>
        <w:tc>
          <w:tcPr>
            <w:tcW w:w="1129" w:type="dxa"/>
            <w:shd w:val="clear" w:color="auto" w:fill="auto"/>
            <w:noWrap/>
            <w:vAlign w:val="center"/>
            <w:hideMark/>
          </w:tcPr>
          <w:p w14:paraId="0CD594E4" w14:textId="77777777" w:rsidR="00F14B5D" w:rsidRPr="008D006D" w:rsidRDefault="00F14B5D" w:rsidP="00F14B5D">
            <w:pPr>
              <w:jc w:val="center"/>
            </w:pPr>
            <w:r w:rsidRPr="008D006D">
              <w:t>1643</w:t>
            </w:r>
          </w:p>
        </w:tc>
        <w:tc>
          <w:tcPr>
            <w:tcW w:w="1560" w:type="dxa"/>
            <w:shd w:val="clear" w:color="auto" w:fill="auto"/>
            <w:noWrap/>
            <w:vAlign w:val="center"/>
            <w:hideMark/>
          </w:tcPr>
          <w:p w14:paraId="78BDB7CE" w14:textId="77777777" w:rsidR="00F14B5D" w:rsidRPr="008D006D" w:rsidRDefault="00F14B5D" w:rsidP="00F14B5D">
            <w:pPr>
              <w:jc w:val="center"/>
            </w:pPr>
            <w:r w:rsidRPr="008D006D">
              <w:t>499818.617</w:t>
            </w:r>
          </w:p>
        </w:tc>
        <w:tc>
          <w:tcPr>
            <w:tcW w:w="1984" w:type="dxa"/>
            <w:shd w:val="clear" w:color="auto" w:fill="auto"/>
            <w:noWrap/>
            <w:vAlign w:val="center"/>
            <w:hideMark/>
          </w:tcPr>
          <w:p w14:paraId="214156E5" w14:textId="77777777" w:rsidR="00F14B5D" w:rsidRPr="008D006D" w:rsidRDefault="00F14B5D" w:rsidP="00F14B5D">
            <w:pPr>
              <w:jc w:val="center"/>
            </w:pPr>
            <w:r w:rsidRPr="008D006D">
              <w:t>4200647.538</w:t>
            </w:r>
          </w:p>
        </w:tc>
      </w:tr>
      <w:tr w:rsidR="00F14B5D" w:rsidRPr="008D006D" w14:paraId="07A4656F" w14:textId="77777777" w:rsidTr="00F14B5D">
        <w:trPr>
          <w:trHeight w:val="300"/>
        </w:trPr>
        <w:tc>
          <w:tcPr>
            <w:tcW w:w="1129" w:type="dxa"/>
            <w:shd w:val="clear" w:color="auto" w:fill="auto"/>
            <w:noWrap/>
            <w:vAlign w:val="center"/>
            <w:hideMark/>
          </w:tcPr>
          <w:p w14:paraId="7989212F" w14:textId="77777777" w:rsidR="00F14B5D" w:rsidRPr="008D006D" w:rsidRDefault="00F14B5D" w:rsidP="00F14B5D">
            <w:pPr>
              <w:jc w:val="center"/>
            </w:pPr>
            <w:r w:rsidRPr="008D006D">
              <w:lastRenderedPageBreak/>
              <w:t>1644</w:t>
            </w:r>
          </w:p>
        </w:tc>
        <w:tc>
          <w:tcPr>
            <w:tcW w:w="1560" w:type="dxa"/>
            <w:shd w:val="clear" w:color="auto" w:fill="auto"/>
            <w:noWrap/>
            <w:vAlign w:val="center"/>
            <w:hideMark/>
          </w:tcPr>
          <w:p w14:paraId="1CCB0F2C" w14:textId="77777777" w:rsidR="00F14B5D" w:rsidRPr="008D006D" w:rsidRDefault="00F14B5D" w:rsidP="00F14B5D">
            <w:pPr>
              <w:jc w:val="center"/>
            </w:pPr>
            <w:r w:rsidRPr="008D006D">
              <w:t>499832.602</w:t>
            </w:r>
          </w:p>
        </w:tc>
        <w:tc>
          <w:tcPr>
            <w:tcW w:w="1984" w:type="dxa"/>
            <w:shd w:val="clear" w:color="auto" w:fill="auto"/>
            <w:noWrap/>
            <w:vAlign w:val="center"/>
            <w:hideMark/>
          </w:tcPr>
          <w:p w14:paraId="3511D1A5" w14:textId="77777777" w:rsidR="00F14B5D" w:rsidRPr="008D006D" w:rsidRDefault="00F14B5D" w:rsidP="00F14B5D">
            <w:pPr>
              <w:jc w:val="center"/>
            </w:pPr>
            <w:r w:rsidRPr="008D006D">
              <w:t>4200633.427</w:t>
            </w:r>
          </w:p>
        </w:tc>
      </w:tr>
      <w:tr w:rsidR="00F14B5D" w:rsidRPr="008D006D" w14:paraId="571ED84B" w14:textId="77777777" w:rsidTr="00F14B5D">
        <w:trPr>
          <w:trHeight w:val="300"/>
        </w:trPr>
        <w:tc>
          <w:tcPr>
            <w:tcW w:w="1129" w:type="dxa"/>
            <w:shd w:val="clear" w:color="auto" w:fill="auto"/>
            <w:noWrap/>
            <w:vAlign w:val="center"/>
            <w:hideMark/>
          </w:tcPr>
          <w:p w14:paraId="48D41988" w14:textId="77777777" w:rsidR="00F14B5D" w:rsidRPr="008D006D" w:rsidRDefault="00F14B5D" w:rsidP="00F14B5D">
            <w:pPr>
              <w:jc w:val="center"/>
            </w:pPr>
            <w:r w:rsidRPr="008D006D">
              <w:t>1645</w:t>
            </w:r>
          </w:p>
        </w:tc>
        <w:tc>
          <w:tcPr>
            <w:tcW w:w="1560" w:type="dxa"/>
            <w:shd w:val="clear" w:color="auto" w:fill="auto"/>
            <w:noWrap/>
            <w:vAlign w:val="center"/>
            <w:hideMark/>
          </w:tcPr>
          <w:p w14:paraId="0BE457D1" w14:textId="77777777" w:rsidR="00F14B5D" w:rsidRPr="008D006D" w:rsidRDefault="00F14B5D" w:rsidP="00F14B5D">
            <w:pPr>
              <w:jc w:val="center"/>
            </w:pPr>
            <w:r w:rsidRPr="008D006D">
              <w:t>499856.042</w:t>
            </w:r>
          </w:p>
        </w:tc>
        <w:tc>
          <w:tcPr>
            <w:tcW w:w="1984" w:type="dxa"/>
            <w:shd w:val="clear" w:color="auto" w:fill="auto"/>
            <w:noWrap/>
            <w:vAlign w:val="center"/>
            <w:hideMark/>
          </w:tcPr>
          <w:p w14:paraId="5209A57F" w14:textId="77777777" w:rsidR="00F14B5D" w:rsidRPr="008D006D" w:rsidRDefault="00F14B5D" w:rsidP="00F14B5D">
            <w:pPr>
              <w:jc w:val="center"/>
            </w:pPr>
            <w:r w:rsidRPr="008D006D">
              <w:t>4200609.272</w:t>
            </w:r>
          </w:p>
        </w:tc>
      </w:tr>
      <w:tr w:rsidR="00F14B5D" w:rsidRPr="008D006D" w14:paraId="4A3CDDFF" w14:textId="77777777" w:rsidTr="00F14B5D">
        <w:trPr>
          <w:trHeight w:val="300"/>
        </w:trPr>
        <w:tc>
          <w:tcPr>
            <w:tcW w:w="1129" w:type="dxa"/>
            <w:shd w:val="clear" w:color="auto" w:fill="auto"/>
            <w:noWrap/>
            <w:vAlign w:val="center"/>
            <w:hideMark/>
          </w:tcPr>
          <w:p w14:paraId="555CA94F" w14:textId="77777777" w:rsidR="00F14B5D" w:rsidRPr="008D006D" w:rsidRDefault="00F14B5D" w:rsidP="00F14B5D">
            <w:pPr>
              <w:jc w:val="center"/>
            </w:pPr>
            <w:r w:rsidRPr="008D006D">
              <w:t>1646</w:t>
            </w:r>
          </w:p>
        </w:tc>
        <w:tc>
          <w:tcPr>
            <w:tcW w:w="1560" w:type="dxa"/>
            <w:shd w:val="clear" w:color="auto" w:fill="auto"/>
            <w:noWrap/>
            <w:vAlign w:val="center"/>
            <w:hideMark/>
          </w:tcPr>
          <w:p w14:paraId="5ED82366" w14:textId="77777777" w:rsidR="00F14B5D" w:rsidRPr="008D006D" w:rsidRDefault="00F14B5D" w:rsidP="00F14B5D">
            <w:pPr>
              <w:jc w:val="center"/>
            </w:pPr>
            <w:r w:rsidRPr="008D006D">
              <w:t>499857.922</w:t>
            </w:r>
          </w:p>
        </w:tc>
        <w:tc>
          <w:tcPr>
            <w:tcW w:w="1984" w:type="dxa"/>
            <w:shd w:val="clear" w:color="auto" w:fill="auto"/>
            <w:noWrap/>
            <w:vAlign w:val="center"/>
            <w:hideMark/>
          </w:tcPr>
          <w:p w14:paraId="24D2E8E2" w14:textId="77777777" w:rsidR="00F14B5D" w:rsidRPr="008D006D" w:rsidRDefault="00F14B5D" w:rsidP="00F14B5D">
            <w:pPr>
              <w:jc w:val="center"/>
            </w:pPr>
            <w:r w:rsidRPr="008D006D">
              <w:t>4200607.340</w:t>
            </w:r>
          </w:p>
        </w:tc>
      </w:tr>
      <w:tr w:rsidR="00F14B5D" w:rsidRPr="008D006D" w14:paraId="1B1E1F4D" w14:textId="77777777" w:rsidTr="00F14B5D">
        <w:trPr>
          <w:trHeight w:val="300"/>
        </w:trPr>
        <w:tc>
          <w:tcPr>
            <w:tcW w:w="1129" w:type="dxa"/>
            <w:shd w:val="clear" w:color="auto" w:fill="auto"/>
            <w:noWrap/>
            <w:vAlign w:val="center"/>
            <w:hideMark/>
          </w:tcPr>
          <w:p w14:paraId="1C1D6CCF" w14:textId="77777777" w:rsidR="00F14B5D" w:rsidRPr="008D006D" w:rsidRDefault="00F14B5D" w:rsidP="00F14B5D">
            <w:pPr>
              <w:jc w:val="center"/>
            </w:pPr>
            <w:r w:rsidRPr="008D006D">
              <w:t>1647</w:t>
            </w:r>
          </w:p>
        </w:tc>
        <w:tc>
          <w:tcPr>
            <w:tcW w:w="1560" w:type="dxa"/>
            <w:shd w:val="clear" w:color="auto" w:fill="auto"/>
            <w:noWrap/>
            <w:vAlign w:val="center"/>
            <w:hideMark/>
          </w:tcPr>
          <w:p w14:paraId="2FE40DA1" w14:textId="77777777" w:rsidR="00F14B5D" w:rsidRPr="008D006D" w:rsidRDefault="00F14B5D" w:rsidP="00F14B5D">
            <w:pPr>
              <w:jc w:val="center"/>
            </w:pPr>
            <w:r w:rsidRPr="008D006D">
              <w:t>499878.357</w:t>
            </w:r>
          </w:p>
        </w:tc>
        <w:tc>
          <w:tcPr>
            <w:tcW w:w="1984" w:type="dxa"/>
            <w:shd w:val="clear" w:color="auto" w:fill="auto"/>
            <w:noWrap/>
            <w:vAlign w:val="center"/>
            <w:hideMark/>
          </w:tcPr>
          <w:p w14:paraId="5AEB9774" w14:textId="77777777" w:rsidR="00F14B5D" w:rsidRPr="008D006D" w:rsidRDefault="00F14B5D" w:rsidP="00F14B5D">
            <w:pPr>
              <w:jc w:val="center"/>
            </w:pPr>
            <w:r w:rsidRPr="008D006D">
              <w:t>4200585.334</w:t>
            </w:r>
          </w:p>
        </w:tc>
      </w:tr>
      <w:tr w:rsidR="00F14B5D" w:rsidRPr="008D006D" w14:paraId="23C17094" w14:textId="77777777" w:rsidTr="00F14B5D">
        <w:trPr>
          <w:trHeight w:val="300"/>
        </w:trPr>
        <w:tc>
          <w:tcPr>
            <w:tcW w:w="1129" w:type="dxa"/>
            <w:shd w:val="clear" w:color="auto" w:fill="auto"/>
            <w:noWrap/>
            <w:vAlign w:val="center"/>
            <w:hideMark/>
          </w:tcPr>
          <w:p w14:paraId="6DA37E7F" w14:textId="77777777" w:rsidR="00F14B5D" w:rsidRPr="008D006D" w:rsidRDefault="00F14B5D" w:rsidP="00F14B5D">
            <w:pPr>
              <w:jc w:val="center"/>
            </w:pPr>
            <w:r w:rsidRPr="008D006D">
              <w:t>1648</w:t>
            </w:r>
          </w:p>
        </w:tc>
        <w:tc>
          <w:tcPr>
            <w:tcW w:w="1560" w:type="dxa"/>
            <w:shd w:val="clear" w:color="auto" w:fill="auto"/>
            <w:noWrap/>
            <w:vAlign w:val="center"/>
            <w:hideMark/>
          </w:tcPr>
          <w:p w14:paraId="3438D0D0" w14:textId="77777777" w:rsidR="00F14B5D" w:rsidRPr="008D006D" w:rsidRDefault="00F14B5D" w:rsidP="00F14B5D">
            <w:pPr>
              <w:jc w:val="center"/>
            </w:pPr>
            <w:r w:rsidRPr="008D006D">
              <w:t>499896.184</w:t>
            </w:r>
          </w:p>
        </w:tc>
        <w:tc>
          <w:tcPr>
            <w:tcW w:w="1984" w:type="dxa"/>
            <w:shd w:val="clear" w:color="auto" w:fill="auto"/>
            <w:noWrap/>
            <w:vAlign w:val="center"/>
            <w:hideMark/>
          </w:tcPr>
          <w:p w14:paraId="02AF8D03" w14:textId="77777777" w:rsidR="00F14B5D" w:rsidRPr="008D006D" w:rsidRDefault="00F14B5D" w:rsidP="00F14B5D">
            <w:pPr>
              <w:jc w:val="center"/>
            </w:pPr>
            <w:r w:rsidRPr="008D006D">
              <w:t>4200566.151</w:t>
            </w:r>
          </w:p>
        </w:tc>
      </w:tr>
      <w:tr w:rsidR="00F14B5D" w:rsidRPr="008D006D" w14:paraId="1056A047" w14:textId="77777777" w:rsidTr="00F14B5D">
        <w:trPr>
          <w:trHeight w:val="300"/>
        </w:trPr>
        <w:tc>
          <w:tcPr>
            <w:tcW w:w="1129" w:type="dxa"/>
            <w:shd w:val="clear" w:color="auto" w:fill="auto"/>
            <w:noWrap/>
            <w:vAlign w:val="center"/>
            <w:hideMark/>
          </w:tcPr>
          <w:p w14:paraId="4F0891FE" w14:textId="77777777" w:rsidR="00F14B5D" w:rsidRPr="008D006D" w:rsidRDefault="00F14B5D" w:rsidP="00F14B5D">
            <w:pPr>
              <w:jc w:val="center"/>
            </w:pPr>
            <w:r w:rsidRPr="008D006D">
              <w:t>1649</w:t>
            </w:r>
          </w:p>
        </w:tc>
        <w:tc>
          <w:tcPr>
            <w:tcW w:w="1560" w:type="dxa"/>
            <w:shd w:val="clear" w:color="auto" w:fill="auto"/>
            <w:noWrap/>
            <w:vAlign w:val="center"/>
            <w:hideMark/>
          </w:tcPr>
          <w:p w14:paraId="16D59EE8" w14:textId="77777777" w:rsidR="00F14B5D" w:rsidRPr="008D006D" w:rsidRDefault="00F14B5D" w:rsidP="00F14B5D">
            <w:pPr>
              <w:jc w:val="center"/>
            </w:pPr>
            <w:r w:rsidRPr="008D006D">
              <w:t>499905.750</w:t>
            </w:r>
          </w:p>
        </w:tc>
        <w:tc>
          <w:tcPr>
            <w:tcW w:w="1984" w:type="dxa"/>
            <w:shd w:val="clear" w:color="auto" w:fill="auto"/>
            <w:noWrap/>
            <w:vAlign w:val="center"/>
            <w:hideMark/>
          </w:tcPr>
          <w:p w14:paraId="1C3DF7C2" w14:textId="77777777" w:rsidR="00F14B5D" w:rsidRPr="008D006D" w:rsidRDefault="00F14B5D" w:rsidP="00F14B5D">
            <w:pPr>
              <w:jc w:val="center"/>
            </w:pPr>
            <w:r w:rsidRPr="008D006D">
              <w:t>4200573.223</w:t>
            </w:r>
          </w:p>
        </w:tc>
      </w:tr>
      <w:tr w:rsidR="00F14B5D" w:rsidRPr="008D006D" w14:paraId="0FF56A25" w14:textId="77777777" w:rsidTr="00F14B5D">
        <w:trPr>
          <w:trHeight w:val="300"/>
        </w:trPr>
        <w:tc>
          <w:tcPr>
            <w:tcW w:w="1129" w:type="dxa"/>
            <w:shd w:val="clear" w:color="auto" w:fill="auto"/>
            <w:noWrap/>
            <w:vAlign w:val="center"/>
            <w:hideMark/>
          </w:tcPr>
          <w:p w14:paraId="664F6C41" w14:textId="77777777" w:rsidR="00F14B5D" w:rsidRPr="008D006D" w:rsidRDefault="00F14B5D" w:rsidP="00F14B5D">
            <w:pPr>
              <w:jc w:val="center"/>
            </w:pPr>
            <w:r w:rsidRPr="008D006D">
              <w:t>1650</w:t>
            </w:r>
          </w:p>
        </w:tc>
        <w:tc>
          <w:tcPr>
            <w:tcW w:w="1560" w:type="dxa"/>
            <w:shd w:val="clear" w:color="auto" w:fill="auto"/>
            <w:noWrap/>
            <w:vAlign w:val="center"/>
            <w:hideMark/>
          </w:tcPr>
          <w:p w14:paraId="0FF8D6C1" w14:textId="77777777" w:rsidR="00F14B5D" w:rsidRPr="008D006D" w:rsidRDefault="00F14B5D" w:rsidP="00F14B5D">
            <w:pPr>
              <w:jc w:val="center"/>
            </w:pPr>
            <w:r w:rsidRPr="008D006D">
              <w:t>499900.836</w:t>
            </w:r>
          </w:p>
        </w:tc>
        <w:tc>
          <w:tcPr>
            <w:tcW w:w="1984" w:type="dxa"/>
            <w:shd w:val="clear" w:color="auto" w:fill="auto"/>
            <w:noWrap/>
            <w:vAlign w:val="center"/>
            <w:hideMark/>
          </w:tcPr>
          <w:p w14:paraId="5853551F" w14:textId="77777777" w:rsidR="00F14B5D" w:rsidRPr="008D006D" w:rsidRDefault="00F14B5D" w:rsidP="00F14B5D">
            <w:pPr>
              <w:jc w:val="center"/>
            </w:pPr>
            <w:r w:rsidRPr="008D006D">
              <w:t>4200580.076</w:t>
            </w:r>
          </w:p>
        </w:tc>
      </w:tr>
      <w:tr w:rsidR="00F14B5D" w:rsidRPr="008D006D" w14:paraId="59C2F585" w14:textId="77777777" w:rsidTr="00F14B5D">
        <w:trPr>
          <w:trHeight w:val="300"/>
        </w:trPr>
        <w:tc>
          <w:tcPr>
            <w:tcW w:w="1129" w:type="dxa"/>
            <w:shd w:val="clear" w:color="auto" w:fill="auto"/>
            <w:noWrap/>
            <w:vAlign w:val="center"/>
            <w:hideMark/>
          </w:tcPr>
          <w:p w14:paraId="54F5C5C9" w14:textId="77777777" w:rsidR="00F14B5D" w:rsidRPr="008D006D" w:rsidRDefault="00F14B5D" w:rsidP="00F14B5D">
            <w:pPr>
              <w:jc w:val="center"/>
            </w:pPr>
            <w:r w:rsidRPr="008D006D">
              <w:t>1651</w:t>
            </w:r>
          </w:p>
        </w:tc>
        <w:tc>
          <w:tcPr>
            <w:tcW w:w="1560" w:type="dxa"/>
            <w:shd w:val="clear" w:color="auto" w:fill="auto"/>
            <w:noWrap/>
            <w:vAlign w:val="center"/>
            <w:hideMark/>
          </w:tcPr>
          <w:p w14:paraId="73B1A0A2" w14:textId="77777777" w:rsidR="00F14B5D" w:rsidRPr="008D006D" w:rsidRDefault="00F14B5D" w:rsidP="00F14B5D">
            <w:pPr>
              <w:jc w:val="center"/>
            </w:pPr>
            <w:r w:rsidRPr="008D006D">
              <w:t>499899.986</w:t>
            </w:r>
          </w:p>
        </w:tc>
        <w:tc>
          <w:tcPr>
            <w:tcW w:w="1984" w:type="dxa"/>
            <w:shd w:val="clear" w:color="auto" w:fill="auto"/>
            <w:noWrap/>
            <w:vAlign w:val="center"/>
            <w:hideMark/>
          </w:tcPr>
          <w:p w14:paraId="006C6748" w14:textId="77777777" w:rsidR="00F14B5D" w:rsidRPr="008D006D" w:rsidRDefault="00F14B5D" w:rsidP="00F14B5D">
            <w:pPr>
              <w:jc w:val="center"/>
            </w:pPr>
            <w:r w:rsidRPr="008D006D">
              <w:t>4200581.235</w:t>
            </w:r>
          </w:p>
        </w:tc>
      </w:tr>
      <w:tr w:rsidR="00F14B5D" w:rsidRPr="008D006D" w14:paraId="457365B2" w14:textId="77777777" w:rsidTr="00F14B5D">
        <w:trPr>
          <w:trHeight w:val="300"/>
        </w:trPr>
        <w:tc>
          <w:tcPr>
            <w:tcW w:w="1129" w:type="dxa"/>
            <w:shd w:val="clear" w:color="auto" w:fill="auto"/>
            <w:noWrap/>
            <w:vAlign w:val="center"/>
            <w:hideMark/>
          </w:tcPr>
          <w:p w14:paraId="2751CA48" w14:textId="77777777" w:rsidR="00F14B5D" w:rsidRPr="008D006D" w:rsidRDefault="00F14B5D" w:rsidP="00F14B5D">
            <w:pPr>
              <w:jc w:val="center"/>
            </w:pPr>
            <w:r w:rsidRPr="008D006D">
              <w:t>1652</w:t>
            </w:r>
          </w:p>
        </w:tc>
        <w:tc>
          <w:tcPr>
            <w:tcW w:w="1560" w:type="dxa"/>
            <w:shd w:val="clear" w:color="auto" w:fill="auto"/>
            <w:noWrap/>
            <w:vAlign w:val="center"/>
            <w:hideMark/>
          </w:tcPr>
          <w:p w14:paraId="07C9FEBB" w14:textId="77777777" w:rsidR="00F14B5D" w:rsidRPr="008D006D" w:rsidRDefault="00F14B5D" w:rsidP="00F14B5D">
            <w:pPr>
              <w:jc w:val="center"/>
            </w:pPr>
            <w:r w:rsidRPr="008D006D">
              <w:t>499880.182</w:t>
            </w:r>
          </w:p>
        </w:tc>
        <w:tc>
          <w:tcPr>
            <w:tcW w:w="1984" w:type="dxa"/>
            <w:shd w:val="clear" w:color="auto" w:fill="auto"/>
            <w:noWrap/>
            <w:vAlign w:val="center"/>
            <w:hideMark/>
          </w:tcPr>
          <w:p w14:paraId="6B3E05DA" w14:textId="77777777" w:rsidR="00F14B5D" w:rsidRPr="008D006D" w:rsidRDefault="00F14B5D" w:rsidP="00F14B5D">
            <w:pPr>
              <w:jc w:val="center"/>
            </w:pPr>
            <w:r w:rsidRPr="008D006D">
              <w:t>4200607.844</w:t>
            </w:r>
          </w:p>
        </w:tc>
      </w:tr>
      <w:tr w:rsidR="00F14B5D" w:rsidRPr="008D006D" w14:paraId="4210BEE8" w14:textId="77777777" w:rsidTr="00F14B5D">
        <w:trPr>
          <w:trHeight w:val="300"/>
        </w:trPr>
        <w:tc>
          <w:tcPr>
            <w:tcW w:w="1129" w:type="dxa"/>
            <w:shd w:val="clear" w:color="auto" w:fill="auto"/>
            <w:noWrap/>
            <w:vAlign w:val="center"/>
            <w:hideMark/>
          </w:tcPr>
          <w:p w14:paraId="77112DE9" w14:textId="77777777" w:rsidR="00F14B5D" w:rsidRPr="008D006D" w:rsidRDefault="00F14B5D" w:rsidP="00F14B5D">
            <w:pPr>
              <w:jc w:val="center"/>
            </w:pPr>
            <w:r w:rsidRPr="008D006D">
              <w:t>1653</w:t>
            </w:r>
          </w:p>
        </w:tc>
        <w:tc>
          <w:tcPr>
            <w:tcW w:w="1560" w:type="dxa"/>
            <w:shd w:val="clear" w:color="auto" w:fill="auto"/>
            <w:noWrap/>
            <w:vAlign w:val="center"/>
            <w:hideMark/>
          </w:tcPr>
          <w:p w14:paraId="691B3216" w14:textId="77777777" w:rsidR="00F14B5D" w:rsidRPr="008D006D" w:rsidRDefault="00F14B5D" w:rsidP="00F14B5D">
            <w:pPr>
              <w:jc w:val="center"/>
            </w:pPr>
            <w:r w:rsidRPr="008D006D">
              <w:t>499905.393</w:t>
            </w:r>
          </w:p>
        </w:tc>
        <w:tc>
          <w:tcPr>
            <w:tcW w:w="1984" w:type="dxa"/>
            <w:shd w:val="clear" w:color="auto" w:fill="auto"/>
            <w:noWrap/>
            <w:vAlign w:val="center"/>
            <w:hideMark/>
          </w:tcPr>
          <w:p w14:paraId="535D6C4E" w14:textId="77777777" w:rsidR="00F14B5D" w:rsidRPr="008D006D" w:rsidRDefault="00F14B5D" w:rsidP="00F14B5D">
            <w:pPr>
              <w:jc w:val="center"/>
            </w:pPr>
            <w:r w:rsidRPr="008D006D">
              <w:t>4200626.238</w:t>
            </w:r>
          </w:p>
        </w:tc>
      </w:tr>
      <w:tr w:rsidR="00F14B5D" w:rsidRPr="008D006D" w14:paraId="60F099A4" w14:textId="77777777" w:rsidTr="00F14B5D">
        <w:trPr>
          <w:trHeight w:val="300"/>
        </w:trPr>
        <w:tc>
          <w:tcPr>
            <w:tcW w:w="1129" w:type="dxa"/>
            <w:shd w:val="clear" w:color="auto" w:fill="auto"/>
            <w:noWrap/>
            <w:vAlign w:val="center"/>
            <w:hideMark/>
          </w:tcPr>
          <w:p w14:paraId="1778AA91" w14:textId="77777777" w:rsidR="00F14B5D" w:rsidRPr="008D006D" w:rsidRDefault="00F14B5D" w:rsidP="00F14B5D">
            <w:pPr>
              <w:jc w:val="center"/>
            </w:pPr>
            <w:r w:rsidRPr="008D006D">
              <w:t>1654</w:t>
            </w:r>
          </w:p>
        </w:tc>
        <w:tc>
          <w:tcPr>
            <w:tcW w:w="1560" w:type="dxa"/>
            <w:shd w:val="clear" w:color="auto" w:fill="auto"/>
            <w:noWrap/>
            <w:vAlign w:val="center"/>
            <w:hideMark/>
          </w:tcPr>
          <w:p w14:paraId="0B343FD1" w14:textId="77777777" w:rsidR="00F14B5D" w:rsidRPr="008D006D" w:rsidRDefault="00F14B5D" w:rsidP="00F14B5D">
            <w:pPr>
              <w:jc w:val="center"/>
            </w:pPr>
            <w:r w:rsidRPr="008D006D">
              <w:t>499909.647</w:t>
            </w:r>
          </w:p>
        </w:tc>
        <w:tc>
          <w:tcPr>
            <w:tcW w:w="1984" w:type="dxa"/>
            <w:shd w:val="clear" w:color="auto" w:fill="auto"/>
            <w:noWrap/>
            <w:vAlign w:val="center"/>
            <w:hideMark/>
          </w:tcPr>
          <w:p w14:paraId="6E80DECF" w14:textId="77777777" w:rsidR="00F14B5D" w:rsidRPr="008D006D" w:rsidRDefault="00F14B5D" w:rsidP="00F14B5D">
            <w:pPr>
              <w:jc w:val="center"/>
            </w:pPr>
            <w:r w:rsidRPr="008D006D">
              <w:t>4200629.329</w:t>
            </w:r>
          </w:p>
        </w:tc>
      </w:tr>
      <w:tr w:rsidR="00F14B5D" w:rsidRPr="008D006D" w14:paraId="45D7ECD1" w14:textId="77777777" w:rsidTr="00F14B5D">
        <w:trPr>
          <w:trHeight w:val="300"/>
        </w:trPr>
        <w:tc>
          <w:tcPr>
            <w:tcW w:w="1129" w:type="dxa"/>
            <w:shd w:val="clear" w:color="auto" w:fill="auto"/>
            <w:noWrap/>
            <w:vAlign w:val="center"/>
            <w:hideMark/>
          </w:tcPr>
          <w:p w14:paraId="09431EE5" w14:textId="77777777" w:rsidR="00F14B5D" w:rsidRPr="008D006D" w:rsidRDefault="00F14B5D" w:rsidP="00F14B5D">
            <w:pPr>
              <w:jc w:val="center"/>
            </w:pPr>
            <w:r w:rsidRPr="008D006D">
              <w:t>1655</w:t>
            </w:r>
          </w:p>
        </w:tc>
        <w:tc>
          <w:tcPr>
            <w:tcW w:w="1560" w:type="dxa"/>
            <w:shd w:val="clear" w:color="auto" w:fill="auto"/>
            <w:noWrap/>
            <w:vAlign w:val="center"/>
            <w:hideMark/>
          </w:tcPr>
          <w:p w14:paraId="6F04E366" w14:textId="77777777" w:rsidR="00F14B5D" w:rsidRPr="008D006D" w:rsidRDefault="00F14B5D" w:rsidP="00F14B5D">
            <w:pPr>
              <w:jc w:val="center"/>
            </w:pPr>
            <w:r w:rsidRPr="008D006D">
              <w:t>499937.836</w:t>
            </w:r>
          </w:p>
        </w:tc>
        <w:tc>
          <w:tcPr>
            <w:tcW w:w="1984" w:type="dxa"/>
            <w:shd w:val="clear" w:color="auto" w:fill="auto"/>
            <w:noWrap/>
            <w:vAlign w:val="center"/>
            <w:hideMark/>
          </w:tcPr>
          <w:p w14:paraId="2994A057" w14:textId="77777777" w:rsidR="00F14B5D" w:rsidRPr="008D006D" w:rsidRDefault="00F14B5D" w:rsidP="00F14B5D">
            <w:pPr>
              <w:jc w:val="center"/>
            </w:pPr>
            <w:r w:rsidRPr="008D006D">
              <w:t>4200649.873</w:t>
            </w:r>
          </w:p>
        </w:tc>
      </w:tr>
      <w:tr w:rsidR="00F14B5D" w:rsidRPr="008D006D" w14:paraId="1493EB56" w14:textId="77777777" w:rsidTr="00F14B5D">
        <w:trPr>
          <w:trHeight w:val="300"/>
        </w:trPr>
        <w:tc>
          <w:tcPr>
            <w:tcW w:w="1129" w:type="dxa"/>
            <w:shd w:val="clear" w:color="auto" w:fill="auto"/>
            <w:noWrap/>
            <w:vAlign w:val="center"/>
            <w:hideMark/>
          </w:tcPr>
          <w:p w14:paraId="07A4E525" w14:textId="77777777" w:rsidR="00F14B5D" w:rsidRPr="008D006D" w:rsidRDefault="00F14B5D" w:rsidP="00F14B5D">
            <w:pPr>
              <w:jc w:val="center"/>
            </w:pPr>
            <w:r w:rsidRPr="008D006D">
              <w:t>1656</w:t>
            </w:r>
          </w:p>
        </w:tc>
        <w:tc>
          <w:tcPr>
            <w:tcW w:w="1560" w:type="dxa"/>
            <w:shd w:val="clear" w:color="auto" w:fill="auto"/>
            <w:noWrap/>
            <w:vAlign w:val="center"/>
            <w:hideMark/>
          </w:tcPr>
          <w:p w14:paraId="5BF78066" w14:textId="77777777" w:rsidR="00F14B5D" w:rsidRPr="008D006D" w:rsidRDefault="00F14B5D" w:rsidP="00F14B5D">
            <w:pPr>
              <w:jc w:val="center"/>
            </w:pPr>
            <w:r w:rsidRPr="008D006D">
              <w:t>499992.154</w:t>
            </w:r>
          </w:p>
        </w:tc>
        <w:tc>
          <w:tcPr>
            <w:tcW w:w="1984" w:type="dxa"/>
            <w:shd w:val="clear" w:color="auto" w:fill="auto"/>
            <w:noWrap/>
            <w:vAlign w:val="center"/>
            <w:hideMark/>
          </w:tcPr>
          <w:p w14:paraId="4105BF97" w14:textId="77777777" w:rsidR="00F14B5D" w:rsidRPr="008D006D" w:rsidRDefault="00F14B5D" w:rsidP="00F14B5D">
            <w:pPr>
              <w:jc w:val="center"/>
            </w:pPr>
            <w:r w:rsidRPr="008D006D">
              <w:t>4200637.610</w:t>
            </w:r>
          </w:p>
        </w:tc>
      </w:tr>
      <w:tr w:rsidR="00F14B5D" w:rsidRPr="008D006D" w14:paraId="60D80853" w14:textId="77777777" w:rsidTr="00F14B5D">
        <w:trPr>
          <w:trHeight w:val="300"/>
        </w:trPr>
        <w:tc>
          <w:tcPr>
            <w:tcW w:w="1129" w:type="dxa"/>
            <w:shd w:val="clear" w:color="auto" w:fill="auto"/>
            <w:noWrap/>
            <w:vAlign w:val="center"/>
            <w:hideMark/>
          </w:tcPr>
          <w:p w14:paraId="09B7EFCD" w14:textId="77777777" w:rsidR="00F14B5D" w:rsidRPr="008D006D" w:rsidRDefault="00F14B5D" w:rsidP="00F14B5D">
            <w:pPr>
              <w:jc w:val="center"/>
            </w:pPr>
            <w:r w:rsidRPr="008D006D">
              <w:t>1657</w:t>
            </w:r>
          </w:p>
        </w:tc>
        <w:tc>
          <w:tcPr>
            <w:tcW w:w="1560" w:type="dxa"/>
            <w:shd w:val="clear" w:color="auto" w:fill="auto"/>
            <w:noWrap/>
            <w:vAlign w:val="center"/>
            <w:hideMark/>
          </w:tcPr>
          <w:p w14:paraId="70774FBB" w14:textId="77777777" w:rsidR="00F14B5D" w:rsidRPr="008D006D" w:rsidRDefault="00F14B5D" w:rsidP="00F14B5D">
            <w:pPr>
              <w:jc w:val="center"/>
            </w:pPr>
            <w:r w:rsidRPr="008D006D">
              <w:t>500038.088</w:t>
            </w:r>
          </w:p>
        </w:tc>
        <w:tc>
          <w:tcPr>
            <w:tcW w:w="1984" w:type="dxa"/>
            <w:shd w:val="clear" w:color="auto" w:fill="auto"/>
            <w:noWrap/>
            <w:vAlign w:val="center"/>
            <w:hideMark/>
          </w:tcPr>
          <w:p w14:paraId="2C3AA4FB" w14:textId="77777777" w:rsidR="00F14B5D" w:rsidRPr="008D006D" w:rsidRDefault="00F14B5D" w:rsidP="00F14B5D">
            <w:pPr>
              <w:jc w:val="center"/>
            </w:pPr>
            <w:r w:rsidRPr="008D006D">
              <w:t>4200623.164</w:t>
            </w:r>
          </w:p>
        </w:tc>
      </w:tr>
      <w:tr w:rsidR="00F14B5D" w:rsidRPr="008D006D" w14:paraId="22466F51" w14:textId="77777777" w:rsidTr="00F14B5D">
        <w:trPr>
          <w:trHeight w:val="300"/>
        </w:trPr>
        <w:tc>
          <w:tcPr>
            <w:tcW w:w="1129" w:type="dxa"/>
            <w:shd w:val="clear" w:color="auto" w:fill="auto"/>
            <w:noWrap/>
            <w:vAlign w:val="center"/>
            <w:hideMark/>
          </w:tcPr>
          <w:p w14:paraId="5AC43B82" w14:textId="77777777" w:rsidR="00F14B5D" w:rsidRPr="008D006D" w:rsidRDefault="00F14B5D" w:rsidP="00F14B5D">
            <w:pPr>
              <w:jc w:val="center"/>
            </w:pPr>
            <w:r w:rsidRPr="008D006D">
              <w:t>1658</w:t>
            </w:r>
          </w:p>
        </w:tc>
        <w:tc>
          <w:tcPr>
            <w:tcW w:w="1560" w:type="dxa"/>
            <w:shd w:val="clear" w:color="auto" w:fill="auto"/>
            <w:noWrap/>
            <w:vAlign w:val="center"/>
            <w:hideMark/>
          </w:tcPr>
          <w:p w14:paraId="352BBE86" w14:textId="77777777" w:rsidR="00F14B5D" w:rsidRPr="008D006D" w:rsidRDefault="00F14B5D" w:rsidP="00F14B5D">
            <w:pPr>
              <w:jc w:val="center"/>
            </w:pPr>
            <w:r w:rsidRPr="008D006D">
              <w:t>500013.797</w:t>
            </w:r>
          </w:p>
        </w:tc>
        <w:tc>
          <w:tcPr>
            <w:tcW w:w="1984" w:type="dxa"/>
            <w:shd w:val="clear" w:color="auto" w:fill="auto"/>
            <w:noWrap/>
            <w:vAlign w:val="center"/>
            <w:hideMark/>
          </w:tcPr>
          <w:p w14:paraId="6A38DB6A" w14:textId="77777777" w:rsidR="00F14B5D" w:rsidRPr="008D006D" w:rsidRDefault="00F14B5D" w:rsidP="00F14B5D">
            <w:pPr>
              <w:jc w:val="center"/>
            </w:pPr>
            <w:r w:rsidRPr="008D006D">
              <w:t>4200605.408</w:t>
            </w:r>
          </w:p>
        </w:tc>
      </w:tr>
      <w:tr w:rsidR="00F14B5D" w:rsidRPr="008D006D" w14:paraId="413C897B" w14:textId="77777777" w:rsidTr="00F14B5D">
        <w:trPr>
          <w:trHeight w:val="300"/>
        </w:trPr>
        <w:tc>
          <w:tcPr>
            <w:tcW w:w="1129" w:type="dxa"/>
            <w:shd w:val="clear" w:color="auto" w:fill="auto"/>
            <w:noWrap/>
            <w:vAlign w:val="center"/>
            <w:hideMark/>
          </w:tcPr>
          <w:p w14:paraId="032928EE" w14:textId="77777777" w:rsidR="00F14B5D" w:rsidRPr="008D006D" w:rsidRDefault="00F14B5D" w:rsidP="00F14B5D">
            <w:pPr>
              <w:jc w:val="center"/>
            </w:pPr>
            <w:r w:rsidRPr="008D006D">
              <w:t>1659</w:t>
            </w:r>
          </w:p>
        </w:tc>
        <w:tc>
          <w:tcPr>
            <w:tcW w:w="1560" w:type="dxa"/>
            <w:shd w:val="clear" w:color="auto" w:fill="auto"/>
            <w:noWrap/>
            <w:vAlign w:val="center"/>
            <w:hideMark/>
          </w:tcPr>
          <w:p w14:paraId="5D13F645" w14:textId="77777777" w:rsidR="00F14B5D" w:rsidRPr="008D006D" w:rsidRDefault="00F14B5D" w:rsidP="00F14B5D">
            <w:pPr>
              <w:jc w:val="center"/>
            </w:pPr>
            <w:r w:rsidRPr="008D006D">
              <w:t>499992.415</w:t>
            </w:r>
          </w:p>
        </w:tc>
        <w:tc>
          <w:tcPr>
            <w:tcW w:w="1984" w:type="dxa"/>
            <w:shd w:val="clear" w:color="auto" w:fill="auto"/>
            <w:noWrap/>
            <w:vAlign w:val="center"/>
            <w:hideMark/>
          </w:tcPr>
          <w:p w14:paraId="61DB9DAB" w14:textId="77777777" w:rsidR="00F14B5D" w:rsidRPr="008D006D" w:rsidRDefault="00F14B5D" w:rsidP="00F14B5D">
            <w:pPr>
              <w:jc w:val="center"/>
            </w:pPr>
            <w:r w:rsidRPr="008D006D">
              <w:t>4200589.786</w:t>
            </w:r>
          </w:p>
        </w:tc>
      </w:tr>
      <w:tr w:rsidR="00F14B5D" w:rsidRPr="008D006D" w14:paraId="65D564A2" w14:textId="77777777" w:rsidTr="00F14B5D">
        <w:trPr>
          <w:trHeight w:val="300"/>
        </w:trPr>
        <w:tc>
          <w:tcPr>
            <w:tcW w:w="1129" w:type="dxa"/>
            <w:shd w:val="clear" w:color="auto" w:fill="auto"/>
            <w:noWrap/>
            <w:vAlign w:val="center"/>
            <w:hideMark/>
          </w:tcPr>
          <w:p w14:paraId="4A72FDCA" w14:textId="77777777" w:rsidR="00F14B5D" w:rsidRPr="008D006D" w:rsidRDefault="00F14B5D" w:rsidP="00F14B5D">
            <w:pPr>
              <w:jc w:val="center"/>
            </w:pPr>
            <w:r w:rsidRPr="008D006D">
              <w:t>1660</w:t>
            </w:r>
          </w:p>
        </w:tc>
        <w:tc>
          <w:tcPr>
            <w:tcW w:w="1560" w:type="dxa"/>
            <w:shd w:val="clear" w:color="auto" w:fill="auto"/>
            <w:noWrap/>
            <w:vAlign w:val="center"/>
            <w:hideMark/>
          </w:tcPr>
          <w:p w14:paraId="387EFA83" w14:textId="77777777" w:rsidR="00F14B5D" w:rsidRPr="008D006D" w:rsidRDefault="00F14B5D" w:rsidP="00F14B5D">
            <w:pPr>
              <w:jc w:val="center"/>
            </w:pPr>
            <w:r w:rsidRPr="008D006D">
              <w:t>499970.979</w:t>
            </w:r>
          </w:p>
        </w:tc>
        <w:tc>
          <w:tcPr>
            <w:tcW w:w="1984" w:type="dxa"/>
            <w:shd w:val="clear" w:color="auto" w:fill="auto"/>
            <w:noWrap/>
            <w:vAlign w:val="center"/>
            <w:hideMark/>
          </w:tcPr>
          <w:p w14:paraId="7A5D3C0B" w14:textId="77777777" w:rsidR="00F14B5D" w:rsidRPr="008D006D" w:rsidRDefault="00F14B5D" w:rsidP="00F14B5D">
            <w:pPr>
              <w:jc w:val="center"/>
            </w:pPr>
            <w:r w:rsidRPr="008D006D">
              <w:t>4200574.147</w:t>
            </w:r>
          </w:p>
        </w:tc>
      </w:tr>
      <w:tr w:rsidR="00F14B5D" w:rsidRPr="008D006D" w14:paraId="234969F4" w14:textId="77777777" w:rsidTr="00F14B5D">
        <w:trPr>
          <w:trHeight w:val="300"/>
        </w:trPr>
        <w:tc>
          <w:tcPr>
            <w:tcW w:w="1129" w:type="dxa"/>
            <w:shd w:val="clear" w:color="auto" w:fill="auto"/>
            <w:noWrap/>
            <w:vAlign w:val="center"/>
            <w:hideMark/>
          </w:tcPr>
          <w:p w14:paraId="468297C2" w14:textId="77777777" w:rsidR="00F14B5D" w:rsidRPr="008D006D" w:rsidRDefault="00F14B5D" w:rsidP="00F14B5D">
            <w:pPr>
              <w:jc w:val="center"/>
            </w:pPr>
            <w:r w:rsidRPr="008D006D">
              <w:t>1661</w:t>
            </w:r>
          </w:p>
        </w:tc>
        <w:tc>
          <w:tcPr>
            <w:tcW w:w="1560" w:type="dxa"/>
            <w:shd w:val="clear" w:color="auto" w:fill="auto"/>
            <w:noWrap/>
            <w:vAlign w:val="center"/>
            <w:hideMark/>
          </w:tcPr>
          <w:p w14:paraId="1B04BF73" w14:textId="77777777" w:rsidR="00F14B5D" w:rsidRPr="008D006D" w:rsidRDefault="00F14B5D" w:rsidP="00F14B5D">
            <w:pPr>
              <w:jc w:val="center"/>
            </w:pPr>
            <w:r w:rsidRPr="008D006D">
              <w:t>499949.556</w:t>
            </w:r>
          </w:p>
        </w:tc>
        <w:tc>
          <w:tcPr>
            <w:tcW w:w="1984" w:type="dxa"/>
            <w:shd w:val="clear" w:color="auto" w:fill="auto"/>
            <w:noWrap/>
            <w:vAlign w:val="center"/>
            <w:hideMark/>
          </w:tcPr>
          <w:p w14:paraId="20316DAE" w14:textId="77777777" w:rsidR="00F14B5D" w:rsidRPr="008D006D" w:rsidRDefault="00F14B5D" w:rsidP="00F14B5D">
            <w:pPr>
              <w:jc w:val="center"/>
            </w:pPr>
            <w:r w:rsidRPr="008D006D">
              <w:t>4200558.507</w:t>
            </w:r>
          </w:p>
        </w:tc>
      </w:tr>
      <w:tr w:rsidR="00F14B5D" w:rsidRPr="008D006D" w14:paraId="4ECE7EF0" w14:textId="77777777" w:rsidTr="00F14B5D">
        <w:trPr>
          <w:trHeight w:val="300"/>
        </w:trPr>
        <w:tc>
          <w:tcPr>
            <w:tcW w:w="1129" w:type="dxa"/>
            <w:shd w:val="clear" w:color="auto" w:fill="auto"/>
            <w:noWrap/>
            <w:vAlign w:val="center"/>
            <w:hideMark/>
          </w:tcPr>
          <w:p w14:paraId="527282E4" w14:textId="77777777" w:rsidR="00F14B5D" w:rsidRPr="008D006D" w:rsidRDefault="00F14B5D" w:rsidP="00F14B5D">
            <w:pPr>
              <w:jc w:val="center"/>
            </w:pPr>
            <w:r w:rsidRPr="008D006D">
              <w:t>1662</w:t>
            </w:r>
          </w:p>
        </w:tc>
        <w:tc>
          <w:tcPr>
            <w:tcW w:w="1560" w:type="dxa"/>
            <w:shd w:val="clear" w:color="auto" w:fill="auto"/>
            <w:noWrap/>
            <w:vAlign w:val="center"/>
            <w:hideMark/>
          </w:tcPr>
          <w:p w14:paraId="0E144916" w14:textId="77777777" w:rsidR="00F14B5D" w:rsidRPr="008D006D" w:rsidRDefault="00F14B5D" w:rsidP="00F14B5D">
            <w:pPr>
              <w:jc w:val="center"/>
            </w:pPr>
            <w:r w:rsidRPr="008D006D">
              <w:t>499932.305</w:t>
            </w:r>
          </w:p>
        </w:tc>
        <w:tc>
          <w:tcPr>
            <w:tcW w:w="1984" w:type="dxa"/>
            <w:shd w:val="clear" w:color="auto" w:fill="auto"/>
            <w:noWrap/>
            <w:vAlign w:val="center"/>
            <w:hideMark/>
          </w:tcPr>
          <w:p w14:paraId="3B4485D1" w14:textId="77777777" w:rsidR="00F14B5D" w:rsidRPr="008D006D" w:rsidRDefault="00F14B5D" w:rsidP="00F14B5D">
            <w:pPr>
              <w:jc w:val="center"/>
            </w:pPr>
            <w:r w:rsidRPr="008D006D">
              <w:t>4200545.942</w:t>
            </w:r>
          </w:p>
        </w:tc>
      </w:tr>
      <w:tr w:rsidR="00F14B5D" w:rsidRPr="008D006D" w14:paraId="25D36C6B" w14:textId="77777777" w:rsidTr="00F14B5D">
        <w:trPr>
          <w:trHeight w:val="300"/>
        </w:trPr>
        <w:tc>
          <w:tcPr>
            <w:tcW w:w="1129" w:type="dxa"/>
            <w:shd w:val="clear" w:color="auto" w:fill="auto"/>
            <w:noWrap/>
            <w:vAlign w:val="center"/>
            <w:hideMark/>
          </w:tcPr>
          <w:p w14:paraId="62E8991F" w14:textId="77777777" w:rsidR="00F14B5D" w:rsidRPr="008D006D" w:rsidRDefault="00F14B5D" w:rsidP="00F14B5D">
            <w:pPr>
              <w:jc w:val="center"/>
            </w:pPr>
            <w:r w:rsidRPr="008D006D">
              <w:t>1663</w:t>
            </w:r>
          </w:p>
        </w:tc>
        <w:tc>
          <w:tcPr>
            <w:tcW w:w="1560" w:type="dxa"/>
            <w:shd w:val="clear" w:color="auto" w:fill="auto"/>
            <w:noWrap/>
            <w:vAlign w:val="center"/>
            <w:hideMark/>
          </w:tcPr>
          <w:p w14:paraId="10473599" w14:textId="77777777" w:rsidR="00F14B5D" w:rsidRPr="008D006D" w:rsidRDefault="00F14B5D" w:rsidP="00F14B5D">
            <w:pPr>
              <w:jc w:val="center"/>
            </w:pPr>
            <w:r w:rsidRPr="008D006D">
              <w:t>499929.011</w:t>
            </w:r>
          </w:p>
        </w:tc>
        <w:tc>
          <w:tcPr>
            <w:tcW w:w="1984" w:type="dxa"/>
            <w:shd w:val="clear" w:color="auto" w:fill="auto"/>
            <w:noWrap/>
            <w:vAlign w:val="center"/>
            <w:hideMark/>
          </w:tcPr>
          <w:p w14:paraId="16DFE150" w14:textId="77777777" w:rsidR="00F14B5D" w:rsidRPr="008D006D" w:rsidRDefault="00F14B5D" w:rsidP="00F14B5D">
            <w:pPr>
              <w:jc w:val="center"/>
            </w:pPr>
            <w:r w:rsidRPr="008D006D">
              <w:t>4200543.473</w:t>
            </w:r>
          </w:p>
        </w:tc>
      </w:tr>
      <w:tr w:rsidR="00F14B5D" w:rsidRPr="008D006D" w14:paraId="15D6A3D4" w14:textId="77777777" w:rsidTr="00F14B5D">
        <w:trPr>
          <w:trHeight w:val="300"/>
        </w:trPr>
        <w:tc>
          <w:tcPr>
            <w:tcW w:w="1129" w:type="dxa"/>
            <w:shd w:val="clear" w:color="auto" w:fill="auto"/>
            <w:noWrap/>
            <w:vAlign w:val="center"/>
            <w:hideMark/>
          </w:tcPr>
          <w:p w14:paraId="3AF2FABF" w14:textId="77777777" w:rsidR="00F14B5D" w:rsidRPr="008D006D" w:rsidRDefault="00F14B5D" w:rsidP="00F14B5D">
            <w:pPr>
              <w:jc w:val="center"/>
            </w:pPr>
            <w:r w:rsidRPr="008D006D">
              <w:t>1664</w:t>
            </w:r>
          </w:p>
        </w:tc>
        <w:tc>
          <w:tcPr>
            <w:tcW w:w="1560" w:type="dxa"/>
            <w:shd w:val="clear" w:color="auto" w:fill="auto"/>
            <w:noWrap/>
            <w:vAlign w:val="center"/>
            <w:hideMark/>
          </w:tcPr>
          <w:p w14:paraId="168A3BDE" w14:textId="77777777" w:rsidR="00F14B5D" w:rsidRPr="008D006D" w:rsidRDefault="00F14B5D" w:rsidP="00F14B5D">
            <w:pPr>
              <w:jc w:val="center"/>
            </w:pPr>
            <w:r w:rsidRPr="008D006D">
              <w:t>499928.202</w:t>
            </w:r>
          </w:p>
        </w:tc>
        <w:tc>
          <w:tcPr>
            <w:tcW w:w="1984" w:type="dxa"/>
            <w:shd w:val="clear" w:color="auto" w:fill="auto"/>
            <w:noWrap/>
            <w:vAlign w:val="center"/>
            <w:hideMark/>
          </w:tcPr>
          <w:p w14:paraId="50277C41" w14:textId="77777777" w:rsidR="00F14B5D" w:rsidRPr="008D006D" w:rsidRDefault="00F14B5D" w:rsidP="00F14B5D">
            <w:pPr>
              <w:jc w:val="center"/>
            </w:pPr>
            <w:r w:rsidRPr="008D006D">
              <w:t>4200542.835</w:t>
            </w:r>
          </w:p>
        </w:tc>
      </w:tr>
      <w:tr w:rsidR="00F14B5D" w:rsidRPr="008D006D" w14:paraId="79F7A13E" w14:textId="77777777" w:rsidTr="00F14B5D">
        <w:trPr>
          <w:trHeight w:val="300"/>
        </w:trPr>
        <w:tc>
          <w:tcPr>
            <w:tcW w:w="1129" w:type="dxa"/>
            <w:shd w:val="clear" w:color="auto" w:fill="auto"/>
            <w:noWrap/>
            <w:vAlign w:val="center"/>
            <w:hideMark/>
          </w:tcPr>
          <w:p w14:paraId="6657CA2A" w14:textId="77777777" w:rsidR="00F14B5D" w:rsidRPr="008D006D" w:rsidRDefault="00F14B5D" w:rsidP="00F14B5D">
            <w:pPr>
              <w:jc w:val="center"/>
            </w:pPr>
            <w:r w:rsidRPr="008D006D">
              <w:t>1665</w:t>
            </w:r>
          </w:p>
        </w:tc>
        <w:tc>
          <w:tcPr>
            <w:tcW w:w="1560" w:type="dxa"/>
            <w:shd w:val="clear" w:color="auto" w:fill="auto"/>
            <w:noWrap/>
            <w:vAlign w:val="center"/>
            <w:hideMark/>
          </w:tcPr>
          <w:p w14:paraId="50F39868" w14:textId="77777777" w:rsidR="00F14B5D" w:rsidRPr="008D006D" w:rsidRDefault="00F14B5D" w:rsidP="00F14B5D">
            <w:pPr>
              <w:jc w:val="center"/>
            </w:pPr>
            <w:r w:rsidRPr="008D006D">
              <w:t>499906.765</w:t>
            </w:r>
          </w:p>
        </w:tc>
        <w:tc>
          <w:tcPr>
            <w:tcW w:w="1984" w:type="dxa"/>
            <w:shd w:val="clear" w:color="auto" w:fill="auto"/>
            <w:noWrap/>
            <w:vAlign w:val="center"/>
            <w:hideMark/>
          </w:tcPr>
          <w:p w14:paraId="2C2A9DE2" w14:textId="77777777" w:rsidR="00F14B5D" w:rsidRPr="008D006D" w:rsidRDefault="00F14B5D" w:rsidP="00F14B5D">
            <w:pPr>
              <w:jc w:val="center"/>
            </w:pPr>
            <w:r w:rsidRPr="008D006D">
              <w:t>4200527.246</w:t>
            </w:r>
          </w:p>
        </w:tc>
      </w:tr>
      <w:tr w:rsidR="00F14B5D" w:rsidRPr="008D006D" w14:paraId="0B5C5769" w14:textId="77777777" w:rsidTr="00F14B5D">
        <w:trPr>
          <w:trHeight w:val="300"/>
        </w:trPr>
        <w:tc>
          <w:tcPr>
            <w:tcW w:w="1129" w:type="dxa"/>
            <w:shd w:val="clear" w:color="auto" w:fill="auto"/>
            <w:noWrap/>
            <w:vAlign w:val="center"/>
            <w:hideMark/>
          </w:tcPr>
          <w:p w14:paraId="2BF1C5EE" w14:textId="77777777" w:rsidR="00F14B5D" w:rsidRPr="008D006D" w:rsidRDefault="00F14B5D" w:rsidP="00F14B5D">
            <w:pPr>
              <w:jc w:val="center"/>
            </w:pPr>
            <w:r w:rsidRPr="008D006D">
              <w:lastRenderedPageBreak/>
              <w:t>1666</w:t>
            </w:r>
          </w:p>
        </w:tc>
        <w:tc>
          <w:tcPr>
            <w:tcW w:w="1560" w:type="dxa"/>
            <w:shd w:val="clear" w:color="auto" w:fill="auto"/>
            <w:noWrap/>
            <w:vAlign w:val="center"/>
            <w:hideMark/>
          </w:tcPr>
          <w:p w14:paraId="7542FF6B" w14:textId="77777777" w:rsidR="00F14B5D" w:rsidRPr="008D006D" w:rsidRDefault="00F14B5D" w:rsidP="00F14B5D">
            <w:pPr>
              <w:jc w:val="center"/>
            </w:pPr>
            <w:r w:rsidRPr="008D006D">
              <w:t>499885.370</w:t>
            </w:r>
          </w:p>
        </w:tc>
        <w:tc>
          <w:tcPr>
            <w:tcW w:w="1984" w:type="dxa"/>
            <w:shd w:val="clear" w:color="auto" w:fill="auto"/>
            <w:noWrap/>
            <w:vAlign w:val="center"/>
            <w:hideMark/>
          </w:tcPr>
          <w:p w14:paraId="264DA269" w14:textId="77777777" w:rsidR="00F14B5D" w:rsidRPr="008D006D" w:rsidRDefault="00F14B5D" w:rsidP="00F14B5D">
            <w:pPr>
              <w:jc w:val="center"/>
            </w:pPr>
            <w:r w:rsidRPr="008D006D">
              <w:t>4200511.624</w:t>
            </w:r>
          </w:p>
        </w:tc>
      </w:tr>
      <w:tr w:rsidR="00F14B5D" w:rsidRPr="008D006D" w14:paraId="37490E46" w14:textId="77777777" w:rsidTr="00F14B5D">
        <w:trPr>
          <w:trHeight w:val="300"/>
        </w:trPr>
        <w:tc>
          <w:tcPr>
            <w:tcW w:w="1129" w:type="dxa"/>
            <w:shd w:val="clear" w:color="auto" w:fill="auto"/>
            <w:noWrap/>
            <w:vAlign w:val="center"/>
            <w:hideMark/>
          </w:tcPr>
          <w:p w14:paraId="709212A3" w14:textId="77777777" w:rsidR="00F14B5D" w:rsidRPr="008D006D" w:rsidRDefault="00F14B5D" w:rsidP="00F14B5D">
            <w:pPr>
              <w:jc w:val="center"/>
            </w:pPr>
            <w:r w:rsidRPr="008D006D">
              <w:t>1667</w:t>
            </w:r>
          </w:p>
        </w:tc>
        <w:tc>
          <w:tcPr>
            <w:tcW w:w="1560" w:type="dxa"/>
            <w:shd w:val="clear" w:color="auto" w:fill="auto"/>
            <w:noWrap/>
            <w:vAlign w:val="center"/>
            <w:hideMark/>
          </w:tcPr>
          <w:p w14:paraId="2EE1D999" w14:textId="77777777" w:rsidR="00F14B5D" w:rsidRPr="008D006D" w:rsidRDefault="00F14B5D" w:rsidP="00F14B5D">
            <w:pPr>
              <w:jc w:val="center"/>
            </w:pPr>
            <w:r w:rsidRPr="008D006D">
              <w:t>499862.945</w:t>
            </w:r>
          </w:p>
        </w:tc>
        <w:tc>
          <w:tcPr>
            <w:tcW w:w="1984" w:type="dxa"/>
            <w:shd w:val="clear" w:color="auto" w:fill="auto"/>
            <w:noWrap/>
            <w:vAlign w:val="center"/>
            <w:hideMark/>
          </w:tcPr>
          <w:p w14:paraId="29658917" w14:textId="77777777" w:rsidR="00F14B5D" w:rsidRPr="008D006D" w:rsidRDefault="00F14B5D" w:rsidP="00F14B5D">
            <w:pPr>
              <w:jc w:val="center"/>
            </w:pPr>
            <w:r w:rsidRPr="008D006D">
              <w:t>4200541.978</w:t>
            </w:r>
          </w:p>
        </w:tc>
      </w:tr>
      <w:tr w:rsidR="00F14B5D" w:rsidRPr="008D006D" w14:paraId="15A5A721" w14:textId="77777777" w:rsidTr="00F14B5D">
        <w:trPr>
          <w:trHeight w:val="300"/>
        </w:trPr>
        <w:tc>
          <w:tcPr>
            <w:tcW w:w="1129" w:type="dxa"/>
            <w:shd w:val="clear" w:color="auto" w:fill="auto"/>
            <w:noWrap/>
            <w:vAlign w:val="center"/>
            <w:hideMark/>
          </w:tcPr>
          <w:p w14:paraId="08B561E2" w14:textId="77777777" w:rsidR="00F14B5D" w:rsidRPr="008D006D" w:rsidRDefault="00F14B5D" w:rsidP="00F14B5D">
            <w:pPr>
              <w:jc w:val="center"/>
            </w:pPr>
            <w:r w:rsidRPr="008D006D">
              <w:t>1668</w:t>
            </w:r>
          </w:p>
        </w:tc>
        <w:tc>
          <w:tcPr>
            <w:tcW w:w="1560" w:type="dxa"/>
            <w:shd w:val="clear" w:color="auto" w:fill="auto"/>
            <w:noWrap/>
            <w:vAlign w:val="center"/>
            <w:hideMark/>
          </w:tcPr>
          <w:p w14:paraId="3178D566" w14:textId="77777777" w:rsidR="00F14B5D" w:rsidRPr="008D006D" w:rsidRDefault="00F14B5D" w:rsidP="00F14B5D">
            <w:pPr>
              <w:jc w:val="center"/>
            </w:pPr>
            <w:r w:rsidRPr="008D006D">
              <w:t>499847.520</w:t>
            </w:r>
          </w:p>
        </w:tc>
        <w:tc>
          <w:tcPr>
            <w:tcW w:w="1984" w:type="dxa"/>
            <w:shd w:val="clear" w:color="auto" w:fill="auto"/>
            <w:noWrap/>
            <w:vAlign w:val="center"/>
            <w:hideMark/>
          </w:tcPr>
          <w:p w14:paraId="039F69AC" w14:textId="77777777" w:rsidR="00F14B5D" w:rsidRPr="008D006D" w:rsidRDefault="00F14B5D" w:rsidP="00F14B5D">
            <w:pPr>
              <w:jc w:val="center"/>
            </w:pPr>
            <w:r w:rsidRPr="008D006D">
              <w:t>4200562.791</w:t>
            </w:r>
          </w:p>
        </w:tc>
      </w:tr>
      <w:tr w:rsidR="00F14B5D" w:rsidRPr="008D006D" w14:paraId="2BBBC2D5" w14:textId="77777777" w:rsidTr="00F14B5D">
        <w:trPr>
          <w:trHeight w:val="300"/>
        </w:trPr>
        <w:tc>
          <w:tcPr>
            <w:tcW w:w="1129" w:type="dxa"/>
            <w:shd w:val="clear" w:color="auto" w:fill="auto"/>
            <w:noWrap/>
            <w:vAlign w:val="center"/>
            <w:hideMark/>
          </w:tcPr>
          <w:p w14:paraId="0F0966F2" w14:textId="77777777" w:rsidR="00F14B5D" w:rsidRPr="008D006D" w:rsidRDefault="00F14B5D" w:rsidP="00F14B5D">
            <w:pPr>
              <w:jc w:val="center"/>
            </w:pPr>
            <w:r w:rsidRPr="008D006D">
              <w:t>1669</w:t>
            </w:r>
          </w:p>
        </w:tc>
        <w:tc>
          <w:tcPr>
            <w:tcW w:w="1560" w:type="dxa"/>
            <w:shd w:val="clear" w:color="auto" w:fill="auto"/>
            <w:noWrap/>
            <w:vAlign w:val="center"/>
            <w:hideMark/>
          </w:tcPr>
          <w:p w14:paraId="76BF101A" w14:textId="77777777" w:rsidR="00F14B5D" w:rsidRPr="008D006D" w:rsidRDefault="00F14B5D" w:rsidP="00F14B5D">
            <w:pPr>
              <w:jc w:val="center"/>
            </w:pPr>
            <w:r w:rsidRPr="008D006D">
              <w:t>499826.014</w:t>
            </w:r>
          </w:p>
        </w:tc>
        <w:tc>
          <w:tcPr>
            <w:tcW w:w="1984" w:type="dxa"/>
            <w:shd w:val="clear" w:color="auto" w:fill="auto"/>
            <w:noWrap/>
            <w:vAlign w:val="center"/>
            <w:hideMark/>
          </w:tcPr>
          <w:p w14:paraId="1AD9AC82" w14:textId="77777777" w:rsidR="00F14B5D" w:rsidRPr="008D006D" w:rsidRDefault="00F14B5D" w:rsidP="00F14B5D">
            <w:pPr>
              <w:jc w:val="center"/>
            </w:pPr>
            <w:r w:rsidRPr="008D006D">
              <w:t>4200591.936</w:t>
            </w:r>
          </w:p>
        </w:tc>
      </w:tr>
      <w:tr w:rsidR="00F14B5D" w:rsidRPr="008D006D" w14:paraId="3D07FC78" w14:textId="77777777" w:rsidTr="00F14B5D">
        <w:trPr>
          <w:trHeight w:val="300"/>
        </w:trPr>
        <w:tc>
          <w:tcPr>
            <w:tcW w:w="1129" w:type="dxa"/>
            <w:shd w:val="clear" w:color="auto" w:fill="auto"/>
            <w:noWrap/>
            <w:vAlign w:val="center"/>
            <w:hideMark/>
          </w:tcPr>
          <w:p w14:paraId="5D2E236B" w14:textId="77777777" w:rsidR="00F14B5D" w:rsidRPr="008D006D" w:rsidRDefault="00F14B5D" w:rsidP="00F14B5D">
            <w:pPr>
              <w:jc w:val="center"/>
            </w:pPr>
            <w:r w:rsidRPr="008D006D">
              <w:t>1670</w:t>
            </w:r>
          </w:p>
        </w:tc>
        <w:tc>
          <w:tcPr>
            <w:tcW w:w="1560" w:type="dxa"/>
            <w:shd w:val="clear" w:color="auto" w:fill="auto"/>
            <w:noWrap/>
            <w:vAlign w:val="center"/>
            <w:hideMark/>
          </w:tcPr>
          <w:p w14:paraId="4E11A8FF" w14:textId="77777777" w:rsidR="00F14B5D" w:rsidRPr="008D006D" w:rsidRDefault="00F14B5D" w:rsidP="00F14B5D">
            <w:pPr>
              <w:jc w:val="center"/>
            </w:pPr>
            <w:r w:rsidRPr="008D006D">
              <w:t>499822.542</w:t>
            </w:r>
          </w:p>
        </w:tc>
        <w:tc>
          <w:tcPr>
            <w:tcW w:w="1984" w:type="dxa"/>
            <w:shd w:val="clear" w:color="auto" w:fill="auto"/>
            <w:noWrap/>
            <w:vAlign w:val="center"/>
            <w:hideMark/>
          </w:tcPr>
          <w:p w14:paraId="168D1269" w14:textId="77777777" w:rsidR="00F14B5D" w:rsidRPr="008D006D" w:rsidRDefault="00F14B5D" w:rsidP="00F14B5D">
            <w:pPr>
              <w:jc w:val="center"/>
            </w:pPr>
            <w:r w:rsidRPr="008D006D">
              <w:t>4200596.421</w:t>
            </w:r>
          </w:p>
        </w:tc>
      </w:tr>
      <w:tr w:rsidR="00F14B5D" w:rsidRPr="008D006D" w14:paraId="1088EA67" w14:textId="77777777" w:rsidTr="00F14B5D">
        <w:trPr>
          <w:trHeight w:val="300"/>
        </w:trPr>
        <w:tc>
          <w:tcPr>
            <w:tcW w:w="1129" w:type="dxa"/>
            <w:shd w:val="clear" w:color="auto" w:fill="auto"/>
            <w:noWrap/>
            <w:vAlign w:val="center"/>
            <w:hideMark/>
          </w:tcPr>
          <w:p w14:paraId="766D5584" w14:textId="77777777" w:rsidR="00F14B5D" w:rsidRPr="008D006D" w:rsidRDefault="00F14B5D" w:rsidP="00F14B5D">
            <w:pPr>
              <w:jc w:val="center"/>
            </w:pPr>
            <w:r w:rsidRPr="008D006D">
              <w:t>1671</w:t>
            </w:r>
          </w:p>
        </w:tc>
        <w:tc>
          <w:tcPr>
            <w:tcW w:w="1560" w:type="dxa"/>
            <w:shd w:val="clear" w:color="auto" w:fill="auto"/>
            <w:noWrap/>
            <w:vAlign w:val="center"/>
            <w:hideMark/>
          </w:tcPr>
          <w:p w14:paraId="5B76A58F" w14:textId="77777777" w:rsidR="00F14B5D" w:rsidRPr="008D006D" w:rsidRDefault="00F14B5D" w:rsidP="00F14B5D">
            <w:pPr>
              <w:jc w:val="center"/>
            </w:pPr>
            <w:r w:rsidRPr="008D006D">
              <w:t>499808.256</w:t>
            </w:r>
          </w:p>
        </w:tc>
        <w:tc>
          <w:tcPr>
            <w:tcW w:w="1984" w:type="dxa"/>
            <w:shd w:val="clear" w:color="auto" w:fill="auto"/>
            <w:noWrap/>
            <w:vAlign w:val="center"/>
            <w:hideMark/>
          </w:tcPr>
          <w:p w14:paraId="71BA3B7C" w14:textId="77777777" w:rsidR="00F14B5D" w:rsidRPr="008D006D" w:rsidRDefault="00F14B5D" w:rsidP="00F14B5D">
            <w:pPr>
              <w:jc w:val="center"/>
            </w:pPr>
            <w:r w:rsidRPr="008D006D">
              <w:t>4200616.008</w:t>
            </w:r>
          </w:p>
        </w:tc>
      </w:tr>
      <w:tr w:rsidR="00F14B5D" w:rsidRPr="008D006D" w14:paraId="00C2A8CC" w14:textId="77777777" w:rsidTr="00F14B5D">
        <w:trPr>
          <w:trHeight w:val="300"/>
        </w:trPr>
        <w:tc>
          <w:tcPr>
            <w:tcW w:w="1129" w:type="dxa"/>
            <w:shd w:val="clear" w:color="auto" w:fill="auto"/>
            <w:noWrap/>
            <w:vAlign w:val="center"/>
            <w:hideMark/>
          </w:tcPr>
          <w:p w14:paraId="6F9529B0" w14:textId="77777777" w:rsidR="00F14B5D" w:rsidRPr="008D006D" w:rsidRDefault="00F14B5D" w:rsidP="00F14B5D">
            <w:pPr>
              <w:jc w:val="center"/>
            </w:pPr>
            <w:r w:rsidRPr="008D006D">
              <w:t>1672</w:t>
            </w:r>
          </w:p>
        </w:tc>
        <w:tc>
          <w:tcPr>
            <w:tcW w:w="1560" w:type="dxa"/>
            <w:shd w:val="clear" w:color="auto" w:fill="auto"/>
            <w:noWrap/>
            <w:vAlign w:val="center"/>
            <w:hideMark/>
          </w:tcPr>
          <w:p w14:paraId="486D2E96" w14:textId="77777777" w:rsidR="00F14B5D" w:rsidRPr="008D006D" w:rsidRDefault="00F14B5D" w:rsidP="00F14B5D">
            <w:pPr>
              <w:jc w:val="center"/>
            </w:pPr>
            <w:r w:rsidRPr="008D006D">
              <w:t>499799.871</w:t>
            </w:r>
          </w:p>
        </w:tc>
        <w:tc>
          <w:tcPr>
            <w:tcW w:w="1984" w:type="dxa"/>
            <w:shd w:val="clear" w:color="auto" w:fill="auto"/>
            <w:noWrap/>
            <w:vAlign w:val="center"/>
            <w:hideMark/>
          </w:tcPr>
          <w:p w14:paraId="1FA10ED4" w14:textId="77777777" w:rsidR="00F14B5D" w:rsidRPr="008D006D" w:rsidRDefault="00F14B5D" w:rsidP="00F14B5D">
            <w:pPr>
              <w:jc w:val="center"/>
            </w:pPr>
            <w:r w:rsidRPr="008D006D">
              <w:t>4200627.330</w:t>
            </w:r>
          </w:p>
        </w:tc>
      </w:tr>
      <w:tr w:rsidR="00F14B5D" w:rsidRPr="008D006D" w14:paraId="7D7E6C4B" w14:textId="77777777" w:rsidTr="00F14B5D">
        <w:trPr>
          <w:trHeight w:val="300"/>
        </w:trPr>
        <w:tc>
          <w:tcPr>
            <w:tcW w:w="1129" w:type="dxa"/>
            <w:shd w:val="clear" w:color="auto" w:fill="auto"/>
            <w:noWrap/>
            <w:vAlign w:val="center"/>
            <w:hideMark/>
          </w:tcPr>
          <w:p w14:paraId="46D23C0D" w14:textId="77777777" w:rsidR="00F14B5D" w:rsidRPr="008D006D" w:rsidRDefault="00F14B5D" w:rsidP="00F14B5D">
            <w:pPr>
              <w:jc w:val="center"/>
            </w:pPr>
            <w:r w:rsidRPr="008D006D">
              <w:t>1673</w:t>
            </w:r>
          </w:p>
        </w:tc>
        <w:tc>
          <w:tcPr>
            <w:tcW w:w="1560" w:type="dxa"/>
            <w:shd w:val="clear" w:color="auto" w:fill="auto"/>
            <w:noWrap/>
            <w:vAlign w:val="center"/>
            <w:hideMark/>
          </w:tcPr>
          <w:p w14:paraId="0A56A36E" w14:textId="77777777" w:rsidR="00F14B5D" w:rsidRPr="008D006D" w:rsidRDefault="00F14B5D" w:rsidP="00F14B5D">
            <w:pPr>
              <w:jc w:val="center"/>
            </w:pPr>
            <w:r w:rsidRPr="008D006D">
              <w:t>499785.653</w:t>
            </w:r>
          </w:p>
        </w:tc>
        <w:tc>
          <w:tcPr>
            <w:tcW w:w="1984" w:type="dxa"/>
            <w:shd w:val="clear" w:color="auto" w:fill="auto"/>
            <w:noWrap/>
            <w:vAlign w:val="center"/>
            <w:hideMark/>
          </w:tcPr>
          <w:p w14:paraId="38C876B2" w14:textId="77777777" w:rsidR="00F14B5D" w:rsidRPr="008D006D" w:rsidRDefault="00F14B5D" w:rsidP="00F14B5D">
            <w:pPr>
              <w:jc w:val="center"/>
            </w:pPr>
            <w:r w:rsidRPr="008D006D">
              <w:t>4200617.016</w:t>
            </w:r>
          </w:p>
        </w:tc>
      </w:tr>
      <w:tr w:rsidR="00F14B5D" w:rsidRPr="008D006D" w14:paraId="657B751D" w14:textId="77777777" w:rsidTr="00F14B5D">
        <w:trPr>
          <w:trHeight w:val="300"/>
        </w:trPr>
        <w:tc>
          <w:tcPr>
            <w:tcW w:w="1129" w:type="dxa"/>
            <w:shd w:val="clear" w:color="auto" w:fill="auto"/>
            <w:noWrap/>
            <w:vAlign w:val="center"/>
            <w:hideMark/>
          </w:tcPr>
          <w:p w14:paraId="760D6D15" w14:textId="77777777" w:rsidR="00F14B5D" w:rsidRPr="008D006D" w:rsidRDefault="00F14B5D" w:rsidP="00F14B5D">
            <w:pPr>
              <w:jc w:val="center"/>
            </w:pPr>
            <w:r w:rsidRPr="008D006D">
              <w:t>1674</w:t>
            </w:r>
          </w:p>
        </w:tc>
        <w:tc>
          <w:tcPr>
            <w:tcW w:w="1560" w:type="dxa"/>
            <w:shd w:val="clear" w:color="auto" w:fill="auto"/>
            <w:noWrap/>
            <w:vAlign w:val="center"/>
            <w:hideMark/>
          </w:tcPr>
          <w:p w14:paraId="7C1EB7EF" w14:textId="77777777" w:rsidR="00F14B5D" w:rsidRPr="008D006D" w:rsidRDefault="00F14B5D" w:rsidP="00F14B5D">
            <w:pPr>
              <w:jc w:val="center"/>
            </w:pPr>
            <w:r w:rsidRPr="008D006D">
              <w:t>499809.121</w:t>
            </w:r>
          </w:p>
        </w:tc>
        <w:tc>
          <w:tcPr>
            <w:tcW w:w="1984" w:type="dxa"/>
            <w:shd w:val="clear" w:color="auto" w:fill="auto"/>
            <w:noWrap/>
            <w:vAlign w:val="center"/>
            <w:hideMark/>
          </w:tcPr>
          <w:p w14:paraId="41834F06" w14:textId="77777777" w:rsidR="00F14B5D" w:rsidRPr="008D006D" w:rsidRDefault="00F14B5D" w:rsidP="00F14B5D">
            <w:pPr>
              <w:jc w:val="center"/>
            </w:pPr>
            <w:r w:rsidRPr="008D006D">
              <w:t>4200585.788</w:t>
            </w:r>
          </w:p>
        </w:tc>
      </w:tr>
      <w:tr w:rsidR="00F14B5D" w:rsidRPr="008D006D" w14:paraId="3A1BC71D" w14:textId="77777777" w:rsidTr="00F14B5D">
        <w:trPr>
          <w:trHeight w:val="300"/>
        </w:trPr>
        <w:tc>
          <w:tcPr>
            <w:tcW w:w="1129" w:type="dxa"/>
            <w:shd w:val="clear" w:color="auto" w:fill="auto"/>
            <w:noWrap/>
            <w:vAlign w:val="center"/>
            <w:hideMark/>
          </w:tcPr>
          <w:p w14:paraId="4C48D4DE" w14:textId="77777777" w:rsidR="00F14B5D" w:rsidRPr="008D006D" w:rsidRDefault="00F14B5D" w:rsidP="00F14B5D">
            <w:pPr>
              <w:jc w:val="center"/>
            </w:pPr>
            <w:r w:rsidRPr="008D006D">
              <w:t>1675</w:t>
            </w:r>
          </w:p>
        </w:tc>
        <w:tc>
          <w:tcPr>
            <w:tcW w:w="1560" w:type="dxa"/>
            <w:shd w:val="clear" w:color="auto" w:fill="auto"/>
            <w:noWrap/>
            <w:vAlign w:val="center"/>
            <w:hideMark/>
          </w:tcPr>
          <w:p w14:paraId="211B21BE" w14:textId="77777777" w:rsidR="00F14B5D" w:rsidRPr="008D006D" w:rsidRDefault="00F14B5D" w:rsidP="00F14B5D">
            <w:pPr>
              <w:jc w:val="center"/>
            </w:pPr>
            <w:r w:rsidRPr="008D006D">
              <w:t>499760.676</w:t>
            </w:r>
          </w:p>
        </w:tc>
        <w:tc>
          <w:tcPr>
            <w:tcW w:w="1984" w:type="dxa"/>
            <w:shd w:val="clear" w:color="auto" w:fill="auto"/>
            <w:noWrap/>
            <w:vAlign w:val="center"/>
            <w:hideMark/>
          </w:tcPr>
          <w:p w14:paraId="28EA2861" w14:textId="77777777" w:rsidR="00F14B5D" w:rsidRPr="008D006D" w:rsidRDefault="00F14B5D" w:rsidP="00F14B5D">
            <w:pPr>
              <w:jc w:val="center"/>
            </w:pPr>
            <w:r w:rsidRPr="008D006D">
              <w:t>4200550.344</w:t>
            </w:r>
          </w:p>
        </w:tc>
      </w:tr>
      <w:tr w:rsidR="00F14B5D" w:rsidRPr="008D006D" w14:paraId="2BA074E9" w14:textId="77777777" w:rsidTr="00F14B5D">
        <w:trPr>
          <w:trHeight w:val="300"/>
        </w:trPr>
        <w:tc>
          <w:tcPr>
            <w:tcW w:w="1129" w:type="dxa"/>
            <w:shd w:val="clear" w:color="auto" w:fill="auto"/>
            <w:noWrap/>
            <w:vAlign w:val="center"/>
            <w:hideMark/>
          </w:tcPr>
          <w:p w14:paraId="56B26E03" w14:textId="77777777" w:rsidR="00F14B5D" w:rsidRPr="008D006D" w:rsidRDefault="00F14B5D" w:rsidP="00F14B5D">
            <w:pPr>
              <w:jc w:val="center"/>
            </w:pPr>
            <w:r w:rsidRPr="008D006D">
              <w:t>1676</w:t>
            </w:r>
          </w:p>
        </w:tc>
        <w:tc>
          <w:tcPr>
            <w:tcW w:w="1560" w:type="dxa"/>
            <w:shd w:val="clear" w:color="auto" w:fill="auto"/>
            <w:noWrap/>
            <w:vAlign w:val="center"/>
            <w:hideMark/>
          </w:tcPr>
          <w:p w14:paraId="16335810" w14:textId="77777777" w:rsidR="00F14B5D" w:rsidRPr="008D006D" w:rsidRDefault="00F14B5D" w:rsidP="00F14B5D">
            <w:pPr>
              <w:jc w:val="center"/>
            </w:pPr>
            <w:r w:rsidRPr="008D006D">
              <w:t>499687.816</w:t>
            </w:r>
          </w:p>
        </w:tc>
        <w:tc>
          <w:tcPr>
            <w:tcW w:w="1984" w:type="dxa"/>
            <w:shd w:val="clear" w:color="auto" w:fill="auto"/>
            <w:noWrap/>
            <w:vAlign w:val="center"/>
            <w:hideMark/>
          </w:tcPr>
          <w:p w14:paraId="4AC611AA" w14:textId="77777777" w:rsidR="00F14B5D" w:rsidRPr="008D006D" w:rsidRDefault="00F14B5D" w:rsidP="00F14B5D">
            <w:pPr>
              <w:jc w:val="center"/>
            </w:pPr>
            <w:r w:rsidRPr="008D006D">
              <w:t>4200497.009</w:t>
            </w:r>
          </w:p>
        </w:tc>
      </w:tr>
      <w:tr w:rsidR="00F14B5D" w:rsidRPr="008D006D" w14:paraId="7FB79D0B" w14:textId="77777777" w:rsidTr="00F14B5D">
        <w:trPr>
          <w:trHeight w:val="300"/>
        </w:trPr>
        <w:tc>
          <w:tcPr>
            <w:tcW w:w="1129" w:type="dxa"/>
            <w:shd w:val="clear" w:color="auto" w:fill="auto"/>
            <w:noWrap/>
            <w:vAlign w:val="center"/>
            <w:hideMark/>
          </w:tcPr>
          <w:p w14:paraId="45B1D36E" w14:textId="77777777" w:rsidR="00F14B5D" w:rsidRPr="008D006D" w:rsidRDefault="00F14B5D" w:rsidP="00F14B5D">
            <w:pPr>
              <w:jc w:val="center"/>
            </w:pPr>
            <w:r w:rsidRPr="008D006D">
              <w:t>1677</w:t>
            </w:r>
          </w:p>
        </w:tc>
        <w:tc>
          <w:tcPr>
            <w:tcW w:w="1560" w:type="dxa"/>
            <w:shd w:val="clear" w:color="auto" w:fill="auto"/>
            <w:noWrap/>
            <w:vAlign w:val="center"/>
            <w:hideMark/>
          </w:tcPr>
          <w:p w14:paraId="5208F30F" w14:textId="77777777" w:rsidR="00F14B5D" w:rsidRPr="008D006D" w:rsidRDefault="00F14B5D" w:rsidP="00F14B5D">
            <w:pPr>
              <w:jc w:val="center"/>
            </w:pPr>
            <w:r w:rsidRPr="008D006D">
              <w:t>499667.464</w:t>
            </w:r>
          </w:p>
        </w:tc>
        <w:tc>
          <w:tcPr>
            <w:tcW w:w="1984" w:type="dxa"/>
            <w:shd w:val="clear" w:color="auto" w:fill="auto"/>
            <w:noWrap/>
            <w:vAlign w:val="center"/>
            <w:hideMark/>
          </w:tcPr>
          <w:p w14:paraId="3C6166F5" w14:textId="77777777" w:rsidR="00F14B5D" w:rsidRPr="008D006D" w:rsidRDefault="00F14B5D" w:rsidP="00F14B5D">
            <w:pPr>
              <w:jc w:val="center"/>
            </w:pPr>
            <w:r w:rsidRPr="008D006D">
              <w:t>4200482.143</w:t>
            </w:r>
          </w:p>
        </w:tc>
      </w:tr>
      <w:tr w:rsidR="00F14B5D" w:rsidRPr="008D006D" w14:paraId="0A9E87F8" w14:textId="77777777" w:rsidTr="00F14B5D">
        <w:trPr>
          <w:trHeight w:val="300"/>
        </w:trPr>
        <w:tc>
          <w:tcPr>
            <w:tcW w:w="1129" w:type="dxa"/>
            <w:shd w:val="clear" w:color="auto" w:fill="auto"/>
            <w:noWrap/>
            <w:vAlign w:val="center"/>
            <w:hideMark/>
          </w:tcPr>
          <w:p w14:paraId="4210993F" w14:textId="77777777" w:rsidR="00F14B5D" w:rsidRPr="008D006D" w:rsidRDefault="00F14B5D" w:rsidP="00F14B5D">
            <w:pPr>
              <w:jc w:val="center"/>
            </w:pPr>
            <w:r w:rsidRPr="008D006D">
              <w:t>1678</w:t>
            </w:r>
          </w:p>
        </w:tc>
        <w:tc>
          <w:tcPr>
            <w:tcW w:w="1560" w:type="dxa"/>
            <w:shd w:val="clear" w:color="auto" w:fill="auto"/>
            <w:noWrap/>
            <w:vAlign w:val="center"/>
            <w:hideMark/>
          </w:tcPr>
          <w:p w14:paraId="11D3CF3F" w14:textId="77777777" w:rsidR="00F14B5D" w:rsidRPr="008D006D" w:rsidRDefault="00F14B5D" w:rsidP="00F14B5D">
            <w:pPr>
              <w:jc w:val="center"/>
            </w:pPr>
            <w:r w:rsidRPr="008D006D">
              <w:t>499647.208</w:t>
            </w:r>
          </w:p>
        </w:tc>
        <w:tc>
          <w:tcPr>
            <w:tcW w:w="1984" w:type="dxa"/>
            <w:shd w:val="clear" w:color="auto" w:fill="auto"/>
            <w:noWrap/>
            <w:vAlign w:val="center"/>
            <w:hideMark/>
          </w:tcPr>
          <w:p w14:paraId="05C250B3" w14:textId="77777777" w:rsidR="00F14B5D" w:rsidRPr="008D006D" w:rsidRDefault="00F14B5D" w:rsidP="00F14B5D">
            <w:pPr>
              <w:jc w:val="center"/>
            </w:pPr>
            <w:r w:rsidRPr="008D006D">
              <w:t>4200467.310</w:t>
            </w:r>
          </w:p>
        </w:tc>
      </w:tr>
      <w:tr w:rsidR="00F14B5D" w:rsidRPr="008D006D" w14:paraId="3D1ABF60" w14:textId="77777777" w:rsidTr="00F14B5D">
        <w:trPr>
          <w:trHeight w:val="300"/>
        </w:trPr>
        <w:tc>
          <w:tcPr>
            <w:tcW w:w="1129" w:type="dxa"/>
            <w:shd w:val="clear" w:color="auto" w:fill="auto"/>
            <w:noWrap/>
            <w:vAlign w:val="center"/>
            <w:hideMark/>
          </w:tcPr>
          <w:p w14:paraId="7ED2FD9F" w14:textId="77777777" w:rsidR="00F14B5D" w:rsidRPr="008D006D" w:rsidRDefault="00F14B5D" w:rsidP="00F14B5D">
            <w:pPr>
              <w:jc w:val="center"/>
            </w:pPr>
            <w:r w:rsidRPr="008D006D">
              <w:t>1679</w:t>
            </w:r>
          </w:p>
        </w:tc>
        <w:tc>
          <w:tcPr>
            <w:tcW w:w="1560" w:type="dxa"/>
            <w:shd w:val="clear" w:color="auto" w:fill="auto"/>
            <w:noWrap/>
            <w:vAlign w:val="center"/>
            <w:hideMark/>
          </w:tcPr>
          <w:p w14:paraId="7F58B65E" w14:textId="77777777" w:rsidR="00F14B5D" w:rsidRPr="008D006D" w:rsidRDefault="00F14B5D" w:rsidP="00F14B5D">
            <w:pPr>
              <w:jc w:val="center"/>
            </w:pPr>
            <w:r w:rsidRPr="008D006D">
              <w:t>499626.993</w:t>
            </w:r>
          </w:p>
        </w:tc>
        <w:tc>
          <w:tcPr>
            <w:tcW w:w="1984" w:type="dxa"/>
            <w:shd w:val="clear" w:color="auto" w:fill="auto"/>
            <w:noWrap/>
            <w:vAlign w:val="center"/>
            <w:hideMark/>
          </w:tcPr>
          <w:p w14:paraId="09592CDD" w14:textId="77777777" w:rsidR="00F14B5D" w:rsidRPr="008D006D" w:rsidRDefault="00F14B5D" w:rsidP="00F14B5D">
            <w:pPr>
              <w:jc w:val="center"/>
            </w:pPr>
            <w:r w:rsidRPr="008D006D">
              <w:t>4200452.528</w:t>
            </w:r>
          </w:p>
        </w:tc>
      </w:tr>
      <w:tr w:rsidR="00F14B5D" w:rsidRPr="008D006D" w14:paraId="353E390D" w14:textId="77777777" w:rsidTr="00F14B5D">
        <w:trPr>
          <w:trHeight w:val="300"/>
        </w:trPr>
        <w:tc>
          <w:tcPr>
            <w:tcW w:w="1129" w:type="dxa"/>
            <w:shd w:val="clear" w:color="auto" w:fill="auto"/>
            <w:noWrap/>
            <w:vAlign w:val="center"/>
            <w:hideMark/>
          </w:tcPr>
          <w:p w14:paraId="462C9C58" w14:textId="77777777" w:rsidR="00F14B5D" w:rsidRPr="008D006D" w:rsidRDefault="00F14B5D" w:rsidP="00F14B5D">
            <w:pPr>
              <w:jc w:val="center"/>
            </w:pPr>
            <w:r w:rsidRPr="008D006D">
              <w:t>1680</w:t>
            </w:r>
          </w:p>
        </w:tc>
        <w:tc>
          <w:tcPr>
            <w:tcW w:w="1560" w:type="dxa"/>
            <w:shd w:val="clear" w:color="auto" w:fill="auto"/>
            <w:noWrap/>
            <w:vAlign w:val="center"/>
            <w:hideMark/>
          </w:tcPr>
          <w:p w14:paraId="3876A6F9" w14:textId="77777777" w:rsidR="00F14B5D" w:rsidRPr="008D006D" w:rsidRDefault="00F14B5D" w:rsidP="00F14B5D">
            <w:pPr>
              <w:jc w:val="center"/>
            </w:pPr>
            <w:r w:rsidRPr="008D006D">
              <w:t>499603.525</w:t>
            </w:r>
          </w:p>
        </w:tc>
        <w:tc>
          <w:tcPr>
            <w:tcW w:w="1984" w:type="dxa"/>
            <w:shd w:val="clear" w:color="auto" w:fill="auto"/>
            <w:noWrap/>
            <w:vAlign w:val="center"/>
            <w:hideMark/>
          </w:tcPr>
          <w:p w14:paraId="3AF0717A" w14:textId="77777777" w:rsidR="00F14B5D" w:rsidRPr="008D006D" w:rsidRDefault="00F14B5D" w:rsidP="00F14B5D">
            <w:pPr>
              <w:jc w:val="center"/>
            </w:pPr>
            <w:r w:rsidRPr="008D006D">
              <w:t>4200484.898</w:t>
            </w:r>
          </w:p>
        </w:tc>
      </w:tr>
      <w:tr w:rsidR="00F14B5D" w:rsidRPr="008D006D" w14:paraId="59A15AE0" w14:textId="77777777" w:rsidTr="00F14B5D">
        <w:trPr>
          <w:trHeight w:val="300"/>
        </w:trPr>
        <w:tc>
          <w:tcPr>
            <w:tcW w:w="1129" w:type="dxa"/>
            <w:shd w:val="clear" w:color="auto" w:fill="auto"/>
            <w:noWrap/>
            <w:vAlign w:val="center"/>
            <w:hideMark/>
          </w:tcPr>
          <w:p w14:paraId="2F1F787F" w14:textId="77777777" w:rsidR="00F14B5D" w:rsidRPr="008D006D" w:rsidRDefault="00F14B5D" w:rsidP="00F14B5D">
            <w:pPr>
              <w:jc w:val="center"/>
            </w:pPr>
            <w:r w:rsidRPr="008D006D">
              <w:t>1681</w:t>
            </w:r>
          </w:p>
        </w:tc>
        <w:tc>
          <w:tcPr>
            <w:tcW w:w="1560" w:type="dxa"/>
            <w:shd w:val="clear" w:color="auto" w:fill="auto"/>
            <w:noWrap/>
            <w:vAlign w:val="center"/>
            <w:hideMark/>
          </w:tcPr>
          <w:p w14:paraId="655E72A1" w14:textId="77777777" w:rsidR="00F14B5D" w:rsidRPr="008D006D" w:rsidRDefault="00F14B5D" w:rsidP="00F14B5D">
            <w:pPr>
              <w:jc w:val="center"/>
            </w:pPr>
            <w:r w:rsidRPr="008D006D">
              <w:t>499580.044</w:t>
            </w:r>
          </w:p>
        </w:tc>
        <w:tc>
          <w:tcPr>
            <w:tcW w:w="1984" w:type="dxa"/>
            <w:shd w:val="clear" w:color="auto" w:fill="auto"/>
            <w:noWrap/>
            <w:vAlign w:val="center"/>
            <w:hideMark/>
          </w:tcPr>
          <w:p w14:paraId="73608A2A" w14:textId="77777777" w:rsidR="00F14B5D" w:rsidRPr="008D006D" w:rsidRDefault="00F14B5D" w:rsidP="00F14B5D">
            <w:pPr>
              <w:jc w:val="center"/>
            </w:pPr>
            <w:r w:rsidRPr="008D006D">
              <w:t>4200517.285</w:t>
            </w:r>
          </w:p>
        </w:tc>
      </w:tr>
      <w:tr w:rsidR="00F14B5D" w:rsidRPr="008D006D" w14:paraId="5164D2BA" w14:textId="77777777" w:rsidTr="00F14B5D">
        <w:trPr>
          <w:trHeight w:val="300"/>
        </w:trPr>
        <w:tc>
          <w:tcPr>
            <w:tcW w:w="1129" w:type="dxa"/>
            <w:shd w:val="clear" w:color="auto" w:fill="auto"/>
            <w:noWrap/>
            <w:vAlign w:val="center"/>
            <w:hideMark/>
          </w:tcPr>
          <w:p w14:paraId="1E2839B0" w14:textId="77777777" w:rsidR="00F14B5D" w:rsidRPr="008D006D" w:rsidRDefault="00F14B5D" w:rsidP="00F14B5D">
            <w:pPr>
              <w:jc w:val="center"/>
            </w:pPr>
            <w:r w:rsidRPr="008D006D">
              <w:t>1682</w:t>
            </w:r>
          </w:p>
        </w:tc>
        <w:tc>
          <w:tcPr>
            <w:tcW w:w="1560" w:type="dxa"/>
            <w:shd w:val="clear" w:color="auto" w:fill="auto"/>
            <w:noWrap/>
            <w:vAlign w:val="center"/>
            <w:hideMark/>
          </w:tcPr>
          <w:p w14:paraId="0839E783" w14:textId="77777777" w:rsidR="00F14B5D" w:rsidRPr="008D006D" w:rsidRDefault="00F14B5D" w:rsidP="00F14B5D">
            <w:pPr>
              <w:jc w:val="center"/>
            </w:pPr>
            <w:r w:rsidRPr="008D006D">
              <w:t>499600.272</w:t>
            </w:r>
          </w:p>
        </w:tc>
        <w:tc>
          <w:tcPr>
            <w:tcW w:w="1984" w:type="dxa"/>
            <w:shd w:val="clear" w:color="auto" w:fill="auto"/>
            <w:noWrap/>
            <w:vAlign w:val="center"/>
            <w:hideMark/>
          </w:tcPr>
          <w:p w14:paraId="30734683" w14:textId="77777777" w:rsidR="00F14B5D" w:rsidRPr="008D006D" w:rsidRDefault="00F14B5D" w:rsidP="00F14B5D">
            <w:pPr>
              <w:jc w:val="center"/>
            </w:pPr>
            <w:r w:rsidRPr="008D006D">
              <w:t>4200531.966</w:t>
            </w:r>
          </w:p>
        </w:tc>
      </w:tr>
      <w:tr w:rsidR="00F14B5D" w:rsidRPr="008D006D" w14:paraId="0A033AB3" w14:textId="77777777" w:rsidTr="00F14B5D">
        <w:trPr>
          <w:trHeight w:val="300"/>
        </w:trPr>
        <w:tc>
          <w:tcPr>
            <w:tcW w:w="1129" w:type="dxa"/>
            <w:shd w:val="clear" w:color="auto" w:fill="auto"/>
            <w:noWrap/>
            <w:vAlign w:val="center"/>
            <w:hideMark/>
          </w:tcPr>
          <w:p w14:paraId="23F4F9D2" w14:textId="77777777" w:rsidR="00F14B5D" w:rsidRPr="008D006D" w:rsidRDefault="00F14B5D" w:rsidP="00F14B5D">
            <w:pPr>
              <w:jc w:val="center"/>
            </w:pPr>
            <w:r w:rsidRPr="008D006D">
              <w:t>1683</w:t>
            </w:r>
          </w:p>
        </w:tc>
        <w:tc>
          <w:tcPr>
            <w:tcW w:w="1560" w:type="dxa"/>
            <w:shd w:val="clear" w:color="auto" w:fill="auto"/>
            <w:noWrap/>
            <w:vAlign w:val="center"/>
            <w:hideMark/>
          </w:tcPr>
          <w:p w14:paraId="0820B560" w14:textId="77777777" w:rsidR="00F14B5D" w:rsidRPr="008D006D" w:rsidRDefault="00F14B5D" w:rsidP="00F14B5D">
            <w:pPr>
              <w:jc w:val="center"/>
            </w:pPr>
            <w:r w:rsidRPr="008D006D">
              <w:t>499620.515</w:t>
            </w:r>
          </w:p>
        </w:tc>
        <w:tc>
          <w:tcPr>
            <w:tcW w:w="1984" w:type="dxa"/>
            <w:shd w:val="clear" w:color="auto" w:fill="auto"/>
            <w:noWrap/>
            <w:vAlign w:val="center"/>
            <w:hideMark/>
          </w:tcPr>
          <w:p w14:paraId="69DACD4F" w14:textId="77777777" w:rsidR="00F14B5D" w:rsidRPr="008D006D" w:rsidRDefault="00F14B5D" w:rsidP="00F14B5D">
            <w:pPr>
              <w:jc w:val="center"/>
            </w:pPr>
            <w:r w:rsidRPr="008D006D">
              <w:t>4200546.648</w:t>
            </w:r>
          </w:p>
        </w:tc>
      </w:tr>
      <w:tr w:rsidR="00F14B5D" w:rsidRPr="008D006D" w14:paraId="66C065DC" w14:textId="77777777" w:rsidTr="00F14B5D">
        <w:trPr>
          <w:trHeight w:val="300"/>
        </w:trPr>
        <w:tc>
          <w:tcPr>
            <w:tcW w:w="1129" w:type="dxa"/>
            <w:shd w:val="clear" w:color="auto" w:fill="auto"/>
            <w:noWrap/>
            <w:vAlign w:val="center"/>
            <w:hideMark/>
          </w:tcPr>
          <w:p w14:paraId="38EFA731" w14:textId="77777777" w:rsidR="00F14B5D" w:rsidRPr="008D006D" w:rsidRDefault="00F14B5D" w:rsidP="00F14B5D">
            <w:pPr>
              <w:jc w:val="center"/>
            </w:pPr>
            <w:r w:rsidRPr="008D006D">
              <w:t>1684</w:t>
            </w:r>
          </w:p>
        </w:tc>
        <w:tc>
          <w:tcPr>
            <w:tcW w:w="1560" w:type="dxa"/>
            <w:shd w:val="clear" w:color="auto" w:fill="auto"/>
            <w:noWrap/>
            <w:vAlign w:val="center"/>
            <w:hideMark/>
          </w:tcPr>
          <w:p w14:paraId="5CEDC530" w14:textId="77777777" w:rsidR="00F14B5D" w:rsidRPr="008D006D" w:rsidRDefault="00F14B5D" w:rsidP="00F14B5D">
            <w:pPr>
              <w:jc w:val="center"/>
            </w:pPr>
            <w:r w:rsidRPr="008D006D">
              <w:t>499640.730</w:t>
            </w:r>
          </w:p>
        </w:tc>
        <w:tc>
          <w:tcPr>
            <w:tcW w:w="1984" w:type="dxa"/>
            <w:shd w:val="clear" w:color="auto" w:fill="auto"/>
            <w:noWrap/>
            <w:vAlign w:val="center"/>
            <w:hideMark/>
          </w:tcPr>
          <w:p w14:paraId="28B299BB" w14:textId="77777777" w:rsidR="00F14B5D" w:rsidRPr="008D006D" w:rsidRDefault="00F14B5D" w:rsidP="00F14B5D">
            <w:pPr>
              <w:jc w:val="center"/>
            </w:pPr>
            <w:r w:rsidRPr="008D006D">
              <w:t>4200561.330</w:t>
            </w:r>
          </w:p>
        </w:tc>
      </w:tr>
      <w:tr w:rsidR="00F14B5D" w:rsidRPr="008D006D" w14:paraId="572DA3A8" w14:textId="77777777" w:rsidTr="00F14B5D">
        <w:trPr>
          <w:trHeight w:val="300"/>
        </w:trPr>
        <w:tc>
          <w:tcPr>
            <w:tcW w:w="1129" w:type="dxa"/>
            <w:shd w:val="clear" w:color="auto" w:fill="auto"/>
            <w:noWrap/>
            <w:vAlign w:val="center"/>
            <w:hideMark/>
          </w:tcPr>
          <w:p w14:paraId="7E109B55" w14:textId="77777777" w:rsidR="00F14B5D" w:rsidRPr="008D006D" w:rsidRDefault="00F14B5D" w:rsidP="00F14B5D">
            <w:pPr>
              <w:jc w:val="center"/>
            </w:pPr>
            <w:r w:rsidRPr="008D006D">
              <w:t>1685</w:t>
            </w:r>
          </w:p>
        </w:tc>
        <w:tc>
          <w:tcPr>
            <w:tcW w:w="1560" w:type="dxa"/>
            <w:shd w:val="clear" w:color="auto" w:fill="auto"/>
            <w:noWrap/>
            <w:vAlign w:val="center"/>
            <w:hideMark/>
          </w:tcPr>
          <w:p w14:paraId="5E241A17" w14:textId="77777777" w:rsidR="00F14B5D" w:rsidRPr="008D006D" w:rsidRDefault="00F14B5D" w:rsidP="00F14B5D">
            <w:pPr>
              <w:jc w:val="center"/>
            </w:pPr>
            <w:r w:rsidRPr="008D006D">
              <w:t>499660.973</w:t>
            </w:r>
          </w:p>
        </w:tc>
        <w:tc>
          <w:tcPr>
            <w:tcW w:w="1984" w:type="dxa"/>
            <w:shd w:val="clear" w:color="auto" w:fill="auto"/>
            <w:noWrap/>
            <w:vAlign w:val="center"/>
            <w:hideMark/>
          </w:tcPr>
          <w:p w14:paraId="2A09DB45" w14:textId="77777777" w:rsidR="00F14B5D" w:rsidRPr="008D006D" w:rsidRDefault="00F14B5D" w:rsidP="00F14B5D">
            <w:pPr>
              <w:jc w:val="center"/>
            </w:pPr>
            <w:r w:rsidRPr="008D006D">
              <w:t>4200575.994</w:t>
            </w:r>
          </w:p>
        </w:tc>
      </w:tr>
      <w:tr w:rsidR="00F14B5D" w:rsidRPr="008D006D" w14:paraId="230728FF" w14:textId="77777777" w:rsidTr="00F14B5D">
        <w:trPr>
          <w:trHeight w:val="300"/>
        </w:trPr>
        <w:tc>
          <w:tcPr>
            <w:tcW w:w="1129" w:type="dxa"/>
            <w:shd w:val="clear" w:color="auto" w:fill="auto"/>
            <w:noWrap/>
            <w:vAlign w:val="center"/>
            <w:hideMark/>
          </w:tcPr>
          <w:p w14:paraId="0CEC49B6" w14:textId="77777777" w:rsidR="00F14B5D" w:rsidRPr="008D006D" w:rsidRDefault="00F14B5D" w:rsidP="00F14B5D">
            <w:pPr>
              <w:jc w:val="center"/>
            </w:pPr>
            <w:r w:rsidRPr="008D006D">
              <w:t>1686</w:t>
            </w:r>
          </w:p>
        </w:tc>
        <w:tc>
          <w:tcPr>
            <w:tcW w:w="1560" w:type="dxa"/>
            <w:shd w:val="clear" w:color="auto" w:fill="auto"/>
            <w:noWrap/>
            <w:vAlign w:val="center"/>
            <w:hideMark/>
          </w:tcPr>
          <w:p w14:paraId="5FD49140" w14:textId="77777777" w:rsidR="00F14B5D" w:rsidRPr="008D006D" w:rsidRDefault="00F14B5D" w:rsidP="00F14B5D">
            <w:pPr>
              <w:jc w:val="center"/>
            </w:pPr>
            <w:r w:rsidRPr="008D006D">
              <w:t>499762.172</w:t>
            </w:r>
          </w:p>
        </w:tc>
        <w:tc>
          <w:tcPr>
            <w:tcW w:w="1984" w:type="dxa"/>
            <w:shd w:val="clear" w:color="auto" w:fill="auto"/>
            <w:noWrap/>
            <w:vAlign w:val="center"/>
            <w:hideMark/>
          </w:tcPr>
          <w:p w14:paraId="78D51EAF" w14:textId="77777777" w:rsidR="00F14B5D" w:rsidRPr="008D006D" w:rsidRDefault="00F14B5D" w:rsidP="00F14B5D">
            <w:pPr>
              <w:jc w:val="center"/>
            </w:pPr>
            <w:r w:rsidRPr="008D006D">
              <w:t>4200649.386</w:t>
            </w:r>
          </w:p>
        </w:tc>
      </w:tr>
      <w:tr w:rsidR="00F14B5D" w:rsidRPr="008D006D" w14:paraId="512E6BF4" w14:textId="77777777" w:rsidTr="00F14B5D">
        <w:trPr>
          <w:trHeight w:val="300"/>
        </w:trPr>
        <w:tc>
          <w:tcPr>
            <w:tcW w:w="1129" w:type="dxa"/>
            <w:shd w:val="clear" w:color="auto" w:fill="auto"/>
            <w:noWrap/>
            <w:vAlign w:val="center"/>
            <w:hideMark/>
          </w:tcPr>
          <w:p w14:paraId="64BC7735" w14:textId="77777777" w:rsidR="00F14B5D" w:rsidRPr="008D006D" w:rsidRDefault="00F14B5D" w:rsidP="00F14B5D">
            <w:pPr>
              <w:jc w:val="center"/>
            </w:pPr>
            <w:r w:rsidRPr="008D006D">
              <w:t>1687</w:t>
            </w:r>
          </w:p>
        </w:tc>
        <w:tc>
          <w:tcPr>
            <w:tcW w:w="1560" w:type="dxa"/>
            <w:shd w:val="clear" w:color="auto" w:fill="auto"/>
            <w:noWrap/>
            <w:vAlign w:val="center"/>
            <w:hideMark/>
          </w:tcPr>
          <w:p w14:paraId="2D360B6A" w14:textId="77777777" w:rsidR="00F14B5D" w:rsidRPr="008D006D" w:rsidRDefault="00F14B5D" w:rsidP="00F14B5D">
            <w:pPr>
              <w:jc w:val="center"/>
            </w:pPr>
            <w:r w:rsidRPr="008D006D">
              <w:t>499778.626</w:t>
            </w:r>
          </w:p>
        </w:tc>
        <w:tc>
          <w:tcPr>
            <w:tcW w:w="1984" w:type="dxa"/>
            <w:shd w:val="clear" w:color="auto" w:fill="auto"/>
            <w:noWrap/>
            <w:vAlign w:val="center"/>
            <w:hideMark/>
          </w:tcPr>
          <w:p w14:paraId="0D60AF36" w14:textId="77777777" w:rsidR="00F14B5D" w:rsidRPr="008D006D" w:rsidRDefault="00F14B5D" w:rsidP="00F14B5D">
            <w:pPr>
              <w:jc w:val="center"/>
            </w:pPr>
            <w:r w:rsidRPr="008D006D">
              <w:t>4200669.661</w:t>
            </w:r>
          </w:p>
        </w:tc>
      </w:tr>
    </w:tbl>
    <w:p w14:paraId="7CF05876" w14:textId="77777777" w:rsidR="00F14B5D" w:rsidRDefault="00F14B5D" w:rsidP="00F14B5D">
      <w:pPr>
        <w:ind w:firstLine="709"/>
        <w:jc w:val="both"/>
        <w:rPr>
          <w:sz w:val="28"/>
          <w:szCs w:val="28"/>
        </w:rPr>
        <w:sectPr w:rsidR="00F14B5D" w:rsidSect="00F14B5D">
          <w:type w:val="continuous"/>
          <w:pgSz w:w="11906" w:h="16838" w:code="9"/>
          <w:pgMar w:top="1134" w:right="567" w:bottom="1134" w:left="1418" w:header="709" w:footer="709" w:gutter="0"/>
          <w:cols w:num="2" w:space="708"/>
          <w:docGrid w:linePitch="381"/>
        </w:sectPr>
      </w:pPr>
    </w:p>
    <w:p w14:paraId="2B7EAB7E" w14:textId="77777777" w:rsidR="00F14B5D" w:rsidRDefault="00F14B5D" w:rsidP="00F14B5D">
      <w:pPr>
        <w:ind w:firstLine="709"/>
        <w:jc w:val="both"/>
        <w:rPr>
          <w:sz w:val="28"/>
          <w:szCs w:val="28"/>
        </w:rPr>
      </w:pPr>
    </w:p>
    <w:p w14:paraId="3585C7BB" w14:textId="77777777" w:rsidR="00F14B5D" w:rsidRDefault="00F14B5D" w:rsidP="00F14B5D">
      <w:pPr>
        <w:ind w:firstLine="709"/>
        <w:jc w:val="right"/>
        <w:rPr>
          <w:sz w:val="28"/>
          <w:szCs w:val="28"/>
        </w:rPr>
        <w:sectPr w:rsidR="00F14B5D" w:rsidSect="00F14B5D">
          <w:type w:val="continuous"/>
          <w:pgSz w:w="11906" w:h="16838" w:code="9"/>
          <w:pgMar w:top="1134" w:right="567" w:bottom="1134" w:left="1418" w:header="709" w:footer="709" w:gutter="0"/>
          <w:cols w:space="708"/>
          <w:docGrid w:linePitch="381"/>
        </w:sectPr>
      </w:pPr>
    </w:p>
    <w:p w14:paraId="684C2B4C" w14:textId="77777777" w:rsidR="00F14B5D" w:rsidRPr="004E4736" w:rsidRDefault="00F14B5D" w:rsidP="00F14B5D">
      <w:pPr>
        <w:ind w:firstLine="709"/>
        <w:jc w:val="right"/>
        <w:rPr>
          <w:sz w:val="28"/>
          <w:szCs w:val="28"/>
        </w:rPr>
      </w:pPr>
      <w:r w:rsidRPr="000C5F61">
        <w:rPr>
          <w:sz w:val="28"/>
          <w:szCs w:val="28"/>
        </w:rPr>
        <w:lastRenderedPageBreak/>
        <w:t>Схема № 1</w:t>
      </w:r>
      <w:r>
        <w:rPr>
          <w:sz w:val="28"/>
          <w:szCs w:val="28"/>
        </w:rPr>
        <w:t xml:space="preserve"> Лист </w:t>
      </w:r>
      <w:r w:rsidRPr="00D876BE">
        <w:rPr>
          <w:sz w:val="28"/>
          <w:szCs w:val="28"/>
        </w:rPr>
        <w:t>1</w:t>
      </w:r>
    </w:p>
    <w:p w14:paraId="4D25DEB2" w14:textId="77777777" w:rsidR="00F14B5D" w:rsidRPr="000C5F61" w:rsidRDefault="00F14B5D" w:rsidP="00F14B5D">
      <w:pPr>
        <w:jc w:val="center"/>
        <w:rPr>
          <w:sz w:val="28"/>
          <w:szCs w:val="28"/>
        </w:rPr>
      </w:pPr>
      <w:r w:rsidRPr="000C5F61">
        <w:rPr>
          <w:sz w:val="28"/>
          <w:szCs w:val="28"/>
        </w:rPr>
        <w:t xml:space="preserve">Красные линии проекта планировки </w:t>
      </w:r>
      <w:r>
        <w:rPr>
          <w:sz w:val="28"/>
          <w:szCs w:val="28"/>
        </w:rPr>
        <w:t>территории</w:t>
      </w:r>
    </w:p>
    <w:p w14:paraId="40DD3592" w14:textId="77777777" w:rsidR="00F14B5D" w:rsidRDefault="00F14B5D" w:rsidP="00F14B5D">
      <w:pPr>
        <w:rPr>
          <w:sz w:val="28"/>
          <w:szCs w:val="28"/>
        </w:rPr>
      </w:pPr>
      <w:r>
        <w:rPr>
          <w:noProof/>
          <w:sz w:val="28"/>
          <w:szCs w:val="28"/>
        </w:rPr>
        <w:drawing>
          <wp:inline distT="0" distB="0" distL="0" distR="0" wp14:anchorId="6CB8BFB7" wp14:editId="069FB370">
            <wp:extent cx="6299835" cy="87020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хема 1 Лист 1.jpg"/>
                    <pic:cNvPicPr/>
                  </pic:nvPicPr>
                  <pic:blipFill rotWithShape="1">
                    <a:blip r:embed="rId24" cstate="print">
                      <a:extLst>
                        <a:ext uri="{28A0092B-C50C-407E-A947-70E740481C1C}">
                          <a14:useLocalDpi xmlns:a14="http://schemas.microsoft.com/office/drawing/2010/main" val="0"/>
                        </a:ext>
                      </a:extLst>
                    </a:blip>
                    <a:srcRect b="2338"/>
                    <a:stretch/>
                  </pic:blipFill>
                  <pic:spPr bwMode="auto">
                    <a:xfrm>
                      <a:off x="0" y="0"/>
                      <a:ext cx="6299835" cy="8702040"/>
                    </a:xfrm>
                    <a:prstGeom prst="rect">
                      <a:avLst/>
                    </a:prstGeom>
                    <a:ln>
                      <a:noFill/>
                    </a:ln>
                    <a:extLst>
                      <a:ext uri="{53640926-AAD7-44D8-BBD7-CCE9431645EC}">
                        <a14:shadowObscured xmlns:a14="http://schemas.microsoft.com/office/drawing/2010/main"/>
                      </a:ext>
                    </a:extLst>
                  </pic:spPr>
                </pic:pic>
              </a:graphicData>
            </a:graphic>
          </wp:inline>
        </w:drawing>
      </w:r>
    </w:p>
    <w:p w14:paraId="015CF2E4" w14:textId="77777777" w:rsidR="00F14B5D" w:rsidRPr="002C1129" w:rsidRDefault="00F14B5D" w:rsidP="00F14B5D">
      <w:pPr>
        <w:ind w:firstLine="709"/>
        <w:jc w:val="right"/>
        <w:rPr>
          <w:sz w:val="28"/>
          <w:szCs w:val="28"/>
        </w:rPr>
      </w:pPr>
      <w:r w:rsidRPr="000C5F61">
        <w:rPr>
          <w:sz w:val="28"/>
          <w:szCs w:val="28"/>
        </w:rPr>
        <w:lastRenderedPageBreak/>
        <w:t>Схема № 1</w:t>
      </w:r>
      <w:r>
        <w:rPr>
          <w:sz w:val="28"/>
          <w:szCs w:val="28"/>
        </w:rPr>
        <w:t xml:space="preserve"> Лист </w:t>
      </w:r>
      <w:r w:rsidRPr="002C1129">
        <w:rPr>
          <w:sz w:val="28"/>
          <w:szCs w:val="28"/>
        </w:rPr>
        <w:t>2</w:t>
      </w:r>
    </w:p>
    <w:p w14:paraId="65DEC7ED" w14:textId="77777777" w:rsidR="00F14B5D" w:rsidRPr="000C5F61" w:rsidRDefault="00F14B5D" w:rsidP="00F14B5D">
      <w:pPr>
        <w:jc w:val="center"/>
        <w:rPr>
          <w:sz w:val="28"/>
          <w:szCs w:val="28"/>
        </w:rPr>
      </w:pPr>
      <w:r w:rsidRPr="000C5F61">
        <w:rPr>
          <w:sz w:val="28"/>
          <w:szCs w:val="28"/>
        </w:rPr>
        <w:t xml:space="preserve">Красные линии проекта планировки </w:t>
      </w:r>
      <w:r>
        <w:rPr>
          <w:sz w:val="28"/>
          <w:szCs w:val="28"/>
        </w:rPr>
        <w:t>территории</w:t>
      </w:r>
      <w:r>
        <w:rPr>
          <w:noProof/>
          <w:sz w:val="28"/>
          <w:szCs w:val="28"/>
        </w:rPr>
        <w:drawing>
          <wp:inline distT="0" distB="0" distL="0" distR="0" wp14:anchorId="37B38F27" wp14:editId="7E879F3C">
            <wp:extent cx="6299835" cy="849757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а 1 Лист 2.jpg"/>
                    <pic:cNvPicPr/>
                  </pic:nvPicPr>
                  <pic:blipFill rotWithShape="1">
                    <a:blip r:embed="rId25" cstate="print">
                      <a:extLst>
                        <a:ext uri="{28A0092B-C50C-407E-A947-70E740481C1C}">
                          <a14:useLocalDpi xmlns:a14="http://schemas.microsoft.com/office/drawing/2010/main" val="0"/>
                        </a:ext>
                      </a:extLst>
                    </a:blip>
                    <a:srcRect b="4638"/>
                    <a:stretch/>
                  </pic:blipFill>
                  <pic:spPr bwMode="auto">
                    <a:xfrm>
                      <a:off x="0" y="0"/>
                      <a:ext cx="6299835" cy="8497570"/>
                    </a:xfrm>
                    <a:prstGeom prst="rect">
                      <a:avLst/>
                    </a:prstGeom>
                    <a:ln>
                      <a:noFill/>
                    </a:ln>
                    <a:extLst>
                      <a:ext uri="{53640926-AAD7-44D8-BBD7-CCE9431645EC}">
                        <a14:shadowObscured xmlns:a14="http://schemas.microsoft.com/office/drawing/2010/main"/>
                      </a:ext>
                    </a:extLst>
                  </pic:spPr>
                </pic:pic>
              </a:graphicData>
            </a:graphic>
          </wp:inline>
        </w:drawing>
      </w:r>
    </w:p>
    <w:p w14:paraId="2EA8CAA8" w14:textId="77777777" w:rsidR="00F14B5D" w:rsidRPr="000C5F61" w:rsidRDefault="00F14B5D" w:rsidP="00F14B5D">
      <w:pPr>
        <w:rPr>
          <w:sz w:val="28"/>
          <w:szCs w:val="28"/>
        </w:rPr>
        <w:sectPr w:rsidR="00F14B5D" w:rsidRPr="000C5F61" w:rsidSect="00F14B5D">
          <w:pgSz w:w="11906" w:h="16838" w:code="9"/>
          <w:pgMar w:top="1134" w:right="567" w:bottom="1134" w:left="1418" w:header="709" w:footer="709" w:gutter="0"/>
          <w:cols w:space="708"/>
          <w:docGrid w:linePitch="381"/>
        </w:sectPr>
      </w:pPr>
    </w:p>
    <w:p w14:paraId="1C736221" w14:textId="77777777" w:rsidR="00F14B5D" w:rsidRPr="000C5F61" w:rsidRDefault="00F14B5D" w:rsidP="00F14B5D">
      <w:pPr>
        <w:jc w:val="right"/>
        <w:rPr>
          <w:sz w:val="28"/>
          <w:szCs w:val="28"/>
        </w:rPr>
      </w:pPr>
      <w:r>
        <w:rPr>
          <w:sz w:val="28"/>
          <w:szCs w:val="28"/>
        </w:rPr>
        <w:lastRenderedPageBreak/>
        <w:t>Таблица № 3</w:t>
      </w:r>
    </w:p>
    <w:p w14:paraId="11885053" w14:textId="77777777" w:rsidR="00F14B5D" w:rsidRPr="008440E9" w:rsidRDefault="00F14B5D" w:rsidP="00F14B5D">
      <w:pPr>
        <w:jc w:val="center"/>
        <w:rPr>
          <w:sz w:val="28"/>
        </w:rPr>
      </w:pPr>
      <w:r w:rsidRPr="008440E9">
        <w:rPr>
          <w:sz w:val="28"/>
        </w:rPr>
        <w:t>Виды разрешенного использования земельных участков и объектов капитального строительства</w:t>
      </w:r>
    </w:p>
    <w:p w14:paraId="357E4CCE" w14:textId="22FE8B6B" w:rsidR="00F14B5D" w:rsidRDefault="00F14B5D" w:rsidP="00F14B5D">
      <w:pPr>
        <w:jc w:val="center"/>
        <w:rPr>
          <w:sz w:val="28"/>
        </w:rPr>
      </w:pPr>
      <w:proofErr w:type="gramStart"/>
      <w:r>
        <w:rPr>
          <w:sz w:val="28"/>
        </w:rPr>
        <w:t>(</w:t>
      </w:r>
      <w:r w:rsidRPr="0067376C">
        <w:rPr>
          <w:sz w:val="28"/>
        </w:rPr>
        <w:t xml:space="preserve">Виды разрешенного использования земельных участков и объектов капитального строительства для территориальных зон, код вида РИ в соответствии с </w:t>
      </w:r>
      <w:r>
        <w:rPr>
          <w:sz w:val="28"/>
        </w:rPr>
        <w:t>правилами землепользования</w:t>
      </w:r>
      <w:r w:rsidRPr="008440E9">
        <w:rPr>
          <w:sz w:val="28"/>
        </w:rPr>
        <w:t xml:space="preserve"> и застройки </w:t>
      </w:r>
      <w:r w:rsidRPr="0067376C">
        <w:rPr>
          <w:sz w:val="28"/>
        </w:rPr>
        <w:t>Станционного сельсовета Новосибирского района Новосибирской области, утвержденным</w:t>
      </w:r>
      <w:r w:rsidR="00F82458">
        <w:rPr>
          <w:sz w:val="28"/>
        </w:rPr>
        <w:t>и</w:t>
      </w:r>
      <w:r>
        <w:rPr>
          <w:sz w:val="28"/>
        </w:rPr>
        <w:t xml:space="preserve"> </w:t>
      </w:r>
      <w:r w:rsidRPr="0067376C">
        <w:rPr>
          <w:sz w:val="28"/>
        </w:rPr>
        <w:t xml:space="preserve">приказом Министерства </w:t>
      </w:r>
      <w:r>
        <w:rPr>
          <w:sz w:val="28"/>
        </w:rPr>
        <w:t>строительства</w:t>
      </w:r>
      <w:r w:rsidRPr="0067376C">
        <w:rPr>
          <w:sz w:val="28"/>
        </w:rPr>
        <w:t xml:space="preserve"> </w:t>
      </w:r>
      <w:proofErr w:type="gramEnd"/>
    </w:p>
    <w:p w14:paraId="49554DB5" w14:textId="77777777" w:rsidR="00F14B5D" w:rsidRPr="0067376C" w:rsidRDefault="00F14B5D" w:rsidP="00F14B5D">
      <w:pPr>
        <w:jc w:val="center"/>
        <w:rPr>
          <w:sz w:val="28"/>
        </w:rPr>
      </w:pPr>
      <w:r>
        <w:rPr>
          <w:sz w:val="28"/>
        </w:rPr>
        <w:t>Новосибирской области от 27.12.2019 № 721)</w:t>
      </w:r>
    </w:p>
    <w:p w14:paraId="6892EE8B" w14:textId="77777777" w:rsidR="00F14B5D" w:rsidRDefault="00F14B5D" w:rsidP="00F14B5D">
      <w:pPr>
        <w:jc w:val="center"/>
        <w:rPr>
          <w:sz w:val="28"/>
          <w:szCs w:val="28"/>
        </w:rPr>
      </w:pPr>
    </w:p>
    <w:tbl>
      <w:tblPr>
        <w:tblStyle w:val="affffe"/>
        <w:tblW w:w="14849" w:type="dxa"/>
        <w:tblLook w:val="04A0" w:firstRow="1" w:lastRow="0" w:firstColumn="1" w:lastColumn="0" w:noHBand="0" w:noVBand="1"/>
      </w:tblPr>
      <w:tblGrid>
        <w:gridCol w:w="984"/>
        <w:gridCol w:w="3153"/>
        <w:gridCol w:w="3908"/>
        <w:gridCol w:w="3829"/>
        <w:gridCol w:w="2969"/>
        <w:gridCol w:w="6"/>
      </w:tblGrid>
      <w:tr w:rsidR="00F14B5D" w:rsidRPr="008440E9" w14:paraId="79DFB0BF" w14:textId="77777777" w:rsidTr="00F14B5D">
        <w:trPr>
          <w:gridAfter w:val="1"/>
          <w:wAfter w:w="6" w:type="dxa"/>
          <w:tblHeader/>
        </w:trPr>
        <w:tc>
          <w:tcPr>
            <w:tcW w:w="984" w:type="dxa"/>
            <w:tcBorders>
              <w:top w:val="single" w:sz="4" w:space="0" w:color="auto"/>
              <w:left w:val="single" w:sz="4" w:space="0" w:color="auto"/>
              <w:bottom w:val="single" w:sz="4" w:space="0" w:color="auto"/>
              <w:right w:val="single" w:sz="4" w:space="0" w:color="auto"/>
            </w:tcBorders>
            <w:vAlign w:val="center"/>
            <w:hideMark/>
          </w:tcPr>
          <w:p w14:paraId="67D649DF" w14:textId="77777777" w:rsidR="00F14B5D" w:rsidRPr="008440E9" w:rsidRDefault="00F14B5D" w:rsidP="00F14B5D">
            <w:pPr>
              <w:jc w:val="center"/>
              <w:rPr>
                <w:rFonts w:ascii="Times New Roman" w:hAnsi="Times New Roman"/>
                <w:b/>
              </w:rPr>
            </w:pPr>
            <w:r w:rsidRPr="008440E9">
              <w:rPr>
                <w:rFonts w:ascii="Times New Roman" w:hAnsi="Times New Roman"/>
                <w:b/>
              </w:rPr>
              <w:t>№ п.п.</w:t>
            </w:r>
          </w:p>
        </w:tc>
        <w:tc>
          <w:tcPr>
            <w:tcW w:w="3153" w:type="dxa"/>
            <w:tcBorders>
              <w:top w:val="single" w:sz="4" w:space="0" w:color="auto"/>
              <w:left w:val="single" w:sz="4" w:space="0" w:color="auto"/>
              <w:bottom w:val="single" w:sz="4" w:space="0" w:color="auto"/>
              <w:right w:val="single" w:sz="4" w:space="0" w:color="auto"/>
            </w:tcBorders>
            <w:vAlign w:val="center"/>
            <w:hideMark/>
          </w:tcPr>
          <w:p w14:paraId="22DCE820" w14:textId="77777777" w:rsidR="00F14B5D" w:rsidRPr="008440E9" w:rsidRDefault="00F14B5D" w:rsidP="00F14B5D">
            <w:pPr>
              <w:jc w:val="center"/>
              <w:rPr>
                <w:rFonts w:ascii="Times New Roman" w:hAnsi="Times New Roman"/>
                <w:b/>
              </w:rPr>
            </w:pPr>
            <w:r w:rsidRPr="008440E9">
              <w:rPr>
                <w:rFonts w:ascii="Times New Roman" w:hAnsi="Times New Roman"/>
                <w:b/>
              </w:rPr>
              <w:t>Наименование зоны размещения объекта капитального строительства</w:t>
            </w:r>
          </w:p>
        </w:tc>
        <w:tc>
          <w:tcPr>
            <w:tcW w:w="3908" w:type="dxa"/>
            <w:tcBorders>
              <w:top w:val="single" w:sz="4" w:space="0" w:color="auto"/>
              <w:left w:val="single" w:sz="4" w:space="0" w:color="auto"/>
              <w:bottom w:val="single" w:sz="4" w:space="0" w:color="auto"/>
              <w:right w:val="single" w:sz="4" w:space="0" w:color="auto"/>
            </w:tcBorders>
            <w:vAlign w:val="center"/>
            <w:hideMark/>
          </w:tcPr>
          <w:p w14:paraId="0FC1CD9F" w14:textId="77777777" w:rsidR="00F14B5D" w:rsidRPr="008440E9" w:rsidRDefault="00F14B5D" w:rsidP="00F14B5D">
            <w:pPr>
              <w:jc w:val="center"/>
              <w:rPr>
                <w:rFonts w:ascii="Times New Roman" w:hAnsi="Times New Roman"/>
                <w:b/>
              </w:rPr>
            </w:pPr>
            <w:r w:rsidRPr="008440E9">
              <w:rPr>
                <w:rFonts w:ascii="Times New Roman" w:hAnsi="Times New Roman"/>
                <w:b/>
              </w:rPr>
              <w:t>Основные виды разрешенного использования</w:t>
            </w:r>
          </w:p>
        </w:tc>
        <w:tc>
          <w:tcPr>
            <w:tcW w:w="3829" w:type="dxa"/>
            <w:tcBorders>
              <w:top w:val="single" w:sz="4" w:space="0" w:color="auto"/>
              <w:left w:val="single" w:sz="4" w:space="0" w:color="auto"/>
              <w:bottom w:val="single" w:sz="4" w:space="0" w:color="auto"/>
              <w:right w:val="single" w:sz="4" w:space="0" w:color="auto"/>
            </w:tcBorders>
            <w:vAlign w:val="center"/>
            <w:hideMark/>
          </w:tcPr>
          <w:p w14:paraId="18FA16DE" w14:textId="77777777" w:rsidR="00F14B5D" w:rsidRPr="008440E9" w:rsidRDefault="00F14B5D" w:rsidP="00F14B5D">
            <w:pPr>
              <w:jc w:val="center"/>
              <w:rPr>
                <w:rFonts w:ascii="Times New Roman" w:hAnsi="Times New Roman"/>
                <w:b/>
              </w:rPr>
            </w:pPr>
            <w:r w:rsidRPr="008440E9">
              <w:rPr>
                <w:rFonts w:ascii="Times New Roman" w:hAnsi="Times New Roman"/>
                <w:b/>
              </w:rPr>
              <w:t>Условно разрешенные виды</w:t>
            </w:r>
          </w:p>
        </w:tc>
        <w:tc>
          <w:tcPr>
            <w:tcW w:w="2969" w:type="dxa"/>
            <w:tcBorders>
              <w:top w:val="single" w:sz="4" w:space="0" w:color="auto"/>
              <w:left w:val="single" w:sz="4" w:space="0" w:color="auto"/>
              <w:bottom w:val="single" w:sz="4" w:space="0" w:color="auto"/>
              <w:right w:val="single" w:sz="4" w:space="0" w:color="auto"/>
            </w:tcBorders>
            <w:vAlign w:val="center"/>
            <w:hideMark/>
          </w:tcPr>
          <w:p w14:paraId="4D4C0EC6" w14:textId="77777777" w:rsidR="00F14B5D" w:rsidRPr="008440E9" w:rsidRDefault="00F14B5D" w:rsidP="00F14B5D">
            <w:pPr>
              <w:jc w:val="center"/>
              <w:rPr>
                <w:rFonts w:ascii="Times New Roman" w:hAnsi="Times New Roman"/>
                <w:b/>
              </w:rPr>
            </w:pPr>
            <w:r w:rsidRPr="008440E9">
              <w:rPr>
                <w:rFonts w:ascii="Times New Roman" w:hAnsi="Times New Roman"/>
                <w:b/>
              </w:rPr>
              <w:t>Вспомогательные виды</w:t>
            </w:r>
          </w:p>
        </w:tc>
      </w:tr>
      <w:tr w:rsidR="00F14B5D" w:rsidRPr="008440E9" w14:paraId="56862878" w14:textId="77777777" w:rsidTr="00F14B5D">
        <w:trPr>
          <w:gridAfter w:val="1"/>
          <w:wAfter w:w="6" w:type="dxa"/>
          <w:tblHeader/>
        </w:trPr>
        <w:tc>
          <w:tcPr>
            <w:tcW w:w="984" w:type="dxa"/>
            <w:tcBorders>
              <w:top w:val="single" w:sz="4" w:space="0" w:color="auto"/>
              <w:left w:val="single" w:sz="4" w:space="0" w:color="auto"/>
              <w:bottom w:val="single" w:sz="4" w:space="0" w:color="auto"/>
              <w:right w:val="single" w:sz="4" w:space="0" w:color="auto"/>
            </w:tcBorders>
            <w:vAlign w:val="center"/>
            <w:hideMark/>
          </w:tcPr>
          <w:p w14:paraId="158C8208" w14:textId="77777777" w:rsidR="00F14B5D" w:rsidRPr="008440E9" w:rsidRDefault="00F14B5D" w:rsidP="00F14B5D">
            <w:pPr>
              <w:jc w:val="center"/>
              <w:rPr>
                <w:rFonts w:ascii="Times New Roman" w:hAnsi="Times New Roman"/>
                <w:b/>
              </w:rPr>
            </w:pPr>
            <w:r w:rsidRPr="008440E9">
              <w:rPr>
                <w:rFonts w:ascii="Times New Roman" w:hAnsi="Times New Roman"/>
                <w:b/>
              </w:rPr>
              <w:t>1</w:t>
            </w:r>
          </w:p>
        </w:tc>
        <w:tc>
          <w:tcPr>
            <w:tcW w:w="3153" w:type="dxa"/>
            <w:tcBorders>
              <w:top w:val="single" w:sz="4" w:space="0" w:color="auto"/>
              <w:left w:val="single" w:sz="4" w:space="0" w:color="auto"/>
              <w:bottom w:val="single" w:sz="4" w:space="0" w:color="auto"/>
              <w:right w:val="single" w:sz="4" w:space="0" w:color="auto"/>
            </w:tcBorders>
            <w:vAlign w:val="center"/>
            <w:hideMark/>
          </w:tcPr>
          <w:p w14:paraId="4A651D16" w14:textId="77777777" w:rsidR="00F14B5D" w:rsidRPr="008440E9" w:rsidRDefault="00F14B5D" w:rsidP="00F14B5D">
            <w:pPr>
              <w:jc w:val="center"/>
              <w:rPr>
                <w:rFonts w:ascii="Times New Roman" w:hAnsi="Times New Roman"/>
                <w:b/>
              </w:rPr>
            </w:pPr>
            <w:r w:rsidRPr="008440E9">
              <w:rPr>
                <w:rFonts w:ascii="Times New Roman" w:hAnsi="Times New Roman"/>
                <w:b/>
              </w:rPr>
              <w:t>2</w:t>
            </w:r>
          </w:p>
        </w:tc>
        <w:tc>
          <w:tcPr>
            <w:tcW w:w="3908" w:type="dxa"/>
            <w:tcBorders>
              <w:top w:val="single" w:sz="4" w:space="0" w:color="auto"/>
              <w:left w:val="single" w:sz="4" w:space="0" w:color="auto"/>
              <w:bottom w:val="single" w:sz="4" w:space="0" w:color="auto"/>
              <w:right w:val="single" w:sz="4" w:space="0" w:color="auto"/>
            </w:tcBorders>
            <w:vAlign w:val="center"/>
            <w:hideMark/>
          </w:tcPr>
          <w:p w14:paraId="2419A6F7" w14:textId="77777777" w:rsidR="00F14B5D" w:rsidRPr="008440E9" w:rsidRDefault="00F14B5D" w:rsidP="00F14B5D">
            <w:pPr>
              <w:jc w:val="center"/>
              <w:rPr>
                <w:rFonts w:ascii="Times New Roman" w:hAnsi="Times New Roman"/>
                <w:b/>
              </w:rPr>
            </w:pPr>
            <w:r w:rsidRPr="008440E9">
              <w:rPr>
                <w:rFonts w:ascii="Times New Roman" w:hAnsi="Times New Roman"/>
                <w:b/>
              </w:rPr>
              <w:t>3</w:t>
            </w:r>
          </w:p>
        </w:tc>
        <w:tc>
          <w:tcPr>
            <w:tcW w:w="3829" w:type="dxa"/>
            <w:tcBorders>
              <w:top w:val="single" w:sz="4" w:space="0" w:color="auto"/>
              <w:left w:val="single" w:sz="4" w:space="0" w:color="auto"/>
              <w:bottom w:val="single" w:sz="4" w:space="0" w:color="auto"/>
              <w:right w:val="single" w:sz="4" w:space="0" w:color="auto"/>
            </w:tcBorders>
            <w:vAlign w:val="center"/>
            <w:hideMark/>
          </w:tcPr>
          <w:p w14:paraId="072720A2" w14:textId="77777777" w:rsidR="00F14B5D" w:rsidRPr="008440E9" w:rsidRDefault="00F14B5D" w:rsidP="00F14B5D">
            <w:pPr>
              <w:jc w:val="center"/>
              <w:rPr>
                <w:rFonts w:ascii="Times New Roman" w:hAnsi="Times New Roman"/>
                <w:b/>
              </w:rPr>
            </w:pPr>
            <w:r w:rsidRPr="008440E9">
              <w:rPr>
                <w:rFonts w:ascii="Times New Roman" w:hAnsi="Times New Roman"/>
                <w:b/>
              </w:rPr>
              <w:t>4</w:t>
            </w:r>
          </w:p>
        </w:tc>
        <w:tc>
          <w:tcPr>
            <w:tcW w:w="2969" w:type="dxa"/>
            <w:tcBorders>
              <w:top w:val="single" w:sz="4" w:space="0" w:color="auto"/>
              <w:left w:val="single" w:sz="4" w:space="0" w:color="auto"/>
              <w:bottom w:val="single" w:sz="4" w:space="0" w:color="auto"/>
              <w:right w:val="single" w:sz="4" w:space="0" w:color="auto"/>
            </w:tcBorders>
            <w:vAlign w:val="center"/>
            <w:hideMark/>
          </w:tcPr>
          <w:p w14:paraId="031BA499" w14:textId="77777777" w:rsidR="00F14B5D" w:rsidRPr="008440E9" w:rsidRDefault="00F14B5D" w:rsidP="00F14B5D">
            <w:pPr>
              <w:jc w:val="center"/>
              <w:rPr>
                <w:rFonts w:ascii="Times New Roman" w:hAnsi="Times New Roman"/>
                <w:b/>
              </w:rPr>
            </w:pPr>
            <w:r w:rsidRPr="008440E9">
              <w:rPr>
                <w:rFonts w:ascii="Times New Roman" w:hAnsi="Times New Roman"/>
                <w:b/>
              </w:rPr>
              <w:t>5</w:t>
            </w:r>
          </w:p>
        </w:tc>
      </w:tr>
      <w:tr w:rsidR="00F14B5D" w:rsidRPr="008440E9" w14:paraId="28FAD321" w14:textId="77777777" w:rsidTr="00F14B5D">
        <w:trPr>
          <w:gridAfter w:val="1"/>
          <w:wAfter w:w="6" w:type="dxa"/>
          <w:trHeight w:val="243"/>
        </w:trPr>
        <w:tc>
          <w:tcPr>
            <w:tcW w:w="984" w:type="dxa"/>
            <w:tcBorders>
              <w:top w:val="single" w:sz="4" w:space="0" w:color="auto"/>
              <w:left w:val="single" w:sz="4" w:space="0" w:color="auto"/>
              <w:bottom w:val="single" w:sz="4" w:space="0" w:color="auto"/>
              <w:right w:val="single" w:sz="4" w:space="0" w:color="auto"/>
            </w:tcBorders>
          </w:tcPr>
          <w:p w14:paraId="73CB67D9" w14:textId="77777777" w:rsidR="00F14B5D" w:rsidRPr="008440E9" w:rsidRDefault="00F14B5D" w:rsidP="003B66A5">
            <w:pPr>
              <w:pStyle w:val="afffc"/>
              <w:numPr>
                <w:ilvl w:val="0"/>
                <w:numId w:val="15"/>
              </w:numPr>
              <w:spacing w:after="0" w:line="240" w:lineRule="auto"/>
              <w:jc w:val="center"/>
              <w:rPr>
                <w:rFonts w:ascii="Times New Roman" w:hAnsi="Times New Roman"/>
                <w:sz w:val="24"/>
                <w:szCs w:val="24"/>
              </w:rPr>
            </w:pPr>
          </w:p>
        </w:tc>
        <w:tc>
          <w:tcPr>
            <w:tcW w:w="13859" w:type="dxa"/>
            <w:gridSpan w:val="4"/>
            <w:tcBorders>
              <w:top w:val="single" w:sz="4" w:space="0" w:color="auto"/>
              <w:left w:val="single" w:sz="4" w:space="0" w:color="auto"/>
              <w:bottom w:val="single" w:sz="4" w:space="0" w:color="auto"/>
              <w:right w:val="single" w:sz="4" w:space="0" w:color="auto"/>
            </w:tcBorders>
            <w:hideMark/>
          </w:tcPr>
          <w:p w14:paraId="5D5BE205" w14:textId="77777777" w:rsidR="00F14B5D" w:rsidRPr="008440E9" w:rsidRDefault="00F14B5D" w:rsidP="00F14B5D">
            <w:pPr>
              <w:pStyle w:val="affff7"/>
              <w:jc w:val="center"/>
              <w:rPr>
                <w:rFonts w:ascii="Times New Roman" w:hAnsi="Times New Roman"/>
                <w:sz w:val="24"/>
              </w:rPr>
            </w:pPr>
            <w:r w:rsidRPr="008440E9">
              <w:rPr>
                <w:rFonts w:ascii="Times New Roman" w:hAnsi="Times New Roman"/>
                <w:sz w:val="24"/>
              </w:rPr>
              <w:t>Жилые зоны</w:t>
            </w:r>
          </w:p>
        </w:tc>
      </w:tr>
      <w:tr w:rsidR="00F14B5D" w:rsidRPr="008440E9" w14:paraId="24044DAE" w14:textId="77777777" w:rsidTr="00F14B5D">
        <w:trPr>
          <w:gridAfter w:val="1"/>
          <w:wAfter w:w="6" w:type="dxa"/>
          <w:trHeight w:val="916"/>
        </w:trPr>
        <w:tc>
          <w:tcPr>
            <w:tcW w:w="984" w:type="dxa"/>
            <w:tcBorders>
              <w:top w:val="single" w:sz="4" w:space="0" w:color="auto"/>
              <w:left w:val="single" w:sz="4" w:space="0" w:color="auto"/>
              <w:bottom w:val="single" w:sz="4" w:space="0" w:color="auto"/>
              <w:right w:val="single" w:sz="4" w:space="0" w:color="auto"/>
            </w:tcBorders>
          </w:tcPr>
          <w:p w14:paraId="39824F63"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572C5DDC"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Зона застройки индивидуальными жилыми домами (Жин)</w:t>
            </w:r>
          </w:p>
        </w:tc>
        <w:tc>
          <w:tcPr>
            <w:tcW w:w="3908" w:type="dxa"/>
            <w:tcBorders>
              <w:top w:val="single" w:sz="4" w:space="0" w:color="auto"/>
              <w:left w:val="single" w:sz="4" w:space="0" w:color="auto"/>
              <w:bottom w:val="single" w:sz="4" w:space="0" w:color="auto"/>
              <w:right w:val="single" w:sz="4" w:space="0" w:color="auto"/>
            </w:tcBorders>
            <w:hideMark/>
          </w:tcPr>
          <w:p w14:paraId="5C19930B"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Для индивидуального жилищного строительства (2.1)</w:t>
            </w:r>
          </w:p>
          <w:p w14:paraId="5C2AE9D5" w14:textId="77777777" w:rsidR="00F14B5D" w:rsidRPr="008440E9" w:rsidRDefault="00F14B5D" w:rsidP="00F14B5D">
            <w:pPr>
              <w:rPr>
                <w:rFonts w:ascii="Times New Roman" w:hAnsi="Times New Roman"/>
                <w:szCs w:val="24"/>
              </w:rPr>
            </w:pPr>
            <w:r w:rsidRPr="008440E9">
              <w:rPr>
                <w:rFonts w:ascii="Times New Roman" w:hAnsi="Times New Roman"/>
                <w:szCs w:val="24"/>
              </w:rPr>
              <w:t>Для ведения личного подсобного хозяйства (</w:t>
            </w:r>
            <w:proofErr w:type="gramStart"/>
            <w:r w:rsidRPr="008440E9">
              <w:rPr>
                <w:rFonts w:ascii="Times New Roman" w:hAnsi="Times New Roman"/>
                <w:szCs w:val="24"/>
              </w:rPr>
              <w:t>приусадебный</w:t>
            </w:r>
            <w:proofErr w:type="gramEnd"/>
            <w:r w:rsidRPr="008440E9">
              <w:rPr>
                <w:rFonts w:ascii="Times New Roman" w:hAnsi="Times New Roman"/>
                <w:szCs w:val="24"/>
              </w:rPr>
              <w:t xml:space="preserve"> земельный участок) (2.2)</w:t>
            </w:r>
          </w:p>
          <w:p w14:paraId="75596C3D"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Блокированная жилая застройка (2.3)</w:t>
            </w:r>
          </w:p>
          <w:p w14:paraId="029A5487" w14:textId="77777777" w:rsidR="00F14B5D" w:rsidRPr="008440E9" w:rsidRDefault="00F14B5D" w:rsidP="00F14B5D">
            <w:pPr>
              <w:rPr>
                <w:rFonts w:ascii="Times New Roman" w:hAnsi="Times New Roman"/>
              </w:rPr>
            </w:pPr>
            <w:r w:rsidRPr="008440E9">
              <w:rPr>
                <w:rFonts w:ascii="Times New Roman" w:hAnsi="Times New Roman"/>
              </w:rPr>
              <w:t xml:space="preserve">Земельные участки (территории) общего пользования (12.0) </w:t>
            </w:r>
          </w:p>
          <w:p w14:paraId="75A975F6" w14:textId="77777777" w:rsidR="00F14B5D" w:rsidRPr="008440E9" w:rsidRDefault="00F14B5D" w:rsidP="00F14B5D">
            <w:pPr>
              <w:rPr>
                <w:rFonts w:ascii="Times New Roman" w:hAnsi="Times New Roman"/>
              </w:rPr>
            </w:pPr>
            <w:r w:rsidRPr="008440E9">
              <w:rPr>
                <w:rFonts w:ascii="Times New Roman" w:hAnsi="Times New Roman"/>
              </w:rPr>
              <w:t>Улично-дорожная сеть (12.0.1)</w:t>
            </w:r>
          </w:p>
          <w:p w14:paraId="011F640C"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Благоустройство территории (12.0.2)</w:t>
            </w:r>
          </w:p>
        </w:tc>
        <w:tc>
          <w:tcPr>
            <w:tcW w:w="3829" w:type="dxa"/>
            <w:tcBorders>
              <w:top w:val="single" w:sz="4" w:space="0" w:color="auto"/>
              <w:left w:val="single" w:sz="4" w:space="0" w:color="auto"/>
              <w:bottom w:val="single" w:sz="4" w:space="0" w:color="auto"/>
              <w:right w:val="single" w:sz="4" w:space="0" w:color="auto"/>
            </w:tcBorders>
            <w:hideMark/>
          </w:tcPr>
          <w:p w14:paraId="2C4DC659"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Малоэтажная многоквартирная жилая застройка (2.1.1)</w:t>
            </w:r>
          </w:p>
          <w:p w14:paraId="3EBF21B2"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Обслуживание жилой застройки (2.7)</w:t>
            </w:r>
          </w:p>
          <w:p w14:paraId="457C7514"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 xml:space="preserve">Хранение автотранспорта (2.7.1) </w:t>
            </w:r>
          </w:p>
          <w:p w14:paraId="52A46678"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Коммунальное обслуживание (3.1)</w:t>
            </w:r>
          </w:p>
          <w:p w14:paraId="07FBDA25" w14:textId="77777777" w:rsidR="00F14B5D" w:rsidRPr="008440E9" w:rsidRDefault="00F14B5D" w:rsidP="00F14B5D">
            <w:pPr>
              <w:rPr>
                <w:rFonts w:ascii="Times New Roman" w:hAnsi="Times New Roman"/>
                <w:szCs w:val="24"/>
              </w:rPr>
            </w:pPr>
            <w:r w:rsidRPr="008440E9">
              <w:rPr>
                <w:rFonts w:ascii="Times New Roman" w:hAnsi="Times New Roman"/>
                <w:szCs w:val="24"/>
              </w:rPr>
              <w:t>Социальное обслуживание (3.2)</w:t>
            </w:r>
          </w:p>
          <w:p w14:paraId="63EC7B08" w14:textId="77777777" w:rsidR="00F14B5D" w:rsidRPr="008440E9" w:rsidRDefault="00F14B5D" w:rsidP="00F14B5D">
            <w:pPr>
              <w:rPr>
                <w:rFonts w:ascii="Times New Roman" w:hAnsi="Times New Roman"/>
                <w:szCs w:val="24"/>
              </w:rPr>
            </w:pPr>
            <w:r w:rsidRPr="008440E9">
              <w:rPr>
                <w:rFonts w:ascii="Times New Roman" w:hAnsi="Times New Roman"/>
                <w:szCs w:val="24"/>
              </w:rPr>
              <w:t>Бытовое обслуживание (3.3)</w:t>
            </w:r>
          </w:p>
          <w:p w14:paraId="0238C797" w14:textId="77777777" w:rsidR="00F14B5D" w:rsidRPr="008440E9" w:rsidRDefault="00F14B5D" w:rsidP="00F14B5D">
            <w:pPr>
              <w:rPr>
                <w:rFonts w:ascii="Times New Roman" w:hAnsi="Times New Roman"/>
                <w:szCs w:val="24"/>
              </w:rPr>
            </w:pPr>
            <w:r w:rsidRPr="008440E9">
              <w:rPr>
                <w:rFonts w:ascii="Times New Roman" w:hAnsi="Times New Roman"/>
                <w:szCs w:val="24"/>
              </w:rPr>
              <w:t>Здравоохранение (3.4)</w:t>
            </w:r>
          </w:p>
          <w:p w14:paraId="574D8BA0"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Амбулаторно-поликлиническое обслуживание (3.4.1)</w:t>
            </w:r>
          </w:p>
          <w:p w14:paraId="54F25391"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Дошкольное, начальное и среднее общее образование (3.5.1)</w:t>
            </w:r>
          </w:p>
          <w:p w14:paraId="6F7CB55E"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Культурное развитие (3.6)</w:t>
            </w:r>
          </w:p>
          <w:p w14:paraId="1E46D33B"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Религиозное использование (3.7)</w:t>
            </w:r>
          </w:p>
          <w:p w14:paraId="1E22507C" w14:textId="77777777" w:rsidR="00F14B5D" w:rsidRPr="008440E9" w:rsidRDefault="00F14B5D" w:rsidP="00F14B5D">
            <w:pPr>
              <w:rPr>
                <w:rFonts w:ascii="Times New Roman" w:hAnsi="Times New Roman"/>
                <w:szCs w:val="24"/>
              </w:rPr>
            </w:pPr>
            <w:r w:rsidRPr="008440E9">
              <w:rPr>
                <w:rFonts w:ascii="Times New Roman" w:hAnsi="Times New Roman"/>
                <w:szCs w:val="24"/>
              </w:rPr>
              <w:t>Амбулаторное ветеринарное обслуживание (3.10.1)</w:t>
            </w:r>
          </w:p>
          <w:p w14:paraId="2576548E" w14:textId="77777777" w:rsidR="00F14B5D" w:rsidRPr="008440E9" w:rsidRDefault="00F14B5D" w:rsidP="00F14B5D">
            <w:pPr>
              <w:rPr>
                <w:rFonts w:ascii="Times New Roman" w:hAnsi="Times New Roman"/>
                <w:szCs w:val="24"/>
              </w:rPr>
            </w:pPr>
            <w:r w:rsidRPr="008440E9">
              <w:rPr>
                <w:rFonts w:ascii="Times New Roman" w:hAnsi="Times New Roman"/>
                <w:szCs w:val="24"/>
              </w:rPr>
              <w:t>Деловое управление (4.1)</w:t>
            </w:r>
          </w:p>
          <w:p w14:paraId="47968535" w14:textId="77777777" w:rsidR="00F14B5D" w:rsidRPr="008440E9" w:rsidRDefault="00F14B5D" w:rsidP="00F14B5D">
            <w:pPr>
              <w:rPr>
                <w:rFonts w:ascii="Times New Roman" w:hAnsi="Times New Roman"/>
                <w:szCs w:val="24"/>
              </w:rPr>
            </w:pPr>
            <w:r w:rsidRPr="008440E9">
              <w:rPr>
                <w:rFonts w:ascii="Times New Roman" w:hAnsi="Times New Roman"/>
                <w:szCs w:val="24"/>
              </w:rPr>
              <w:t>Рынки (4.3)</w:t>
            </w:r>
          </w:p>
          <w:p w14:paraId="74810FE0" w14:textId="77777777" w:rsidR="00F14B5D" w:rsidRPr="008440E9" w:rsidRDefault="00F14B5D" w:rsidP="00F14B5D">
            <w:pPr>
              <w:rPr>
                <w:rFonts w:ascii="Times New Roman" w:hAnsi="Times New Roman"/>
                <w:szCs w:val="24"/>
              </w:rPr>
            </w:pPr>
            <w:r w:rsidRPr="008440E9">
              <w:rPr>
                <w:rFonts w:ascii="Times New Roman" w:hAnsi="Times New Roman"/>
                <w:szCs w:val="24"/>
              </w:rPr>
              <w:t>Магазины (4.4)</w:t>
            </w:r>
          </w:p>
          <w:p w14:paraId="164B0B79" w14:textId="77777777" w:rsidR="00F14B5D" w:rsidRPr="008440E9" w:rsidRDefault="00F14B5D" w:rsidP="00F14B5D">
            <w:pPr>
              <w:rPr>
                <w:rFonts w:ascii="Times New Roman" w:hAnsi="Times New Roman"/>
                <w:szCs w:val="24"/>
              </w:rPr>
            </w:pPr>
            <w:r w:rsidRPr="008440E9">
              <w:rPr>
                <w:rFonts w:ascii="Times New Roman" w:hAnsi="Times New Roman"/>
                <w:szCs w:val="24"/>
              </w:rPr>
              <w:lastRenderedPageBreak/>
              <w:t>Общественное питание (4.6)</w:t>
            </w:r>
          </w:p>
          <w:p w14:paraId="5803E79D" w14:textId="77777777" w:rsidR="00F14B5D" w:rsidRPr="008440E9" w:rsidRDefault="00F14B5D" w:rsidP="00F14B5D">
            <w:pPr>
              <w:rPr>
                <w:rFonts w:ascii="Times New Roman" w:hAnsi="Times New Roman"/>
                <w:szCs w:val="24"/>
              </w:rPr>
            </w:pPr>
            <w:r w:rsidRPr="008440E9">
              <w:rPr>
                <w:rFonts w:ascii="Times New Roman" w:hAnsi="Times New Roman"/>
                <w:szCs w:val="24"/>
              </w:rPr>
              <w:t xml:space="preserve">Обеспечение занятий спортом в </w:t>
            </w:r>
            <w:proofErr w:type="gramStart"/>
            <w:r w:rsidRPr="008440E9">
              <w:rPr>
                <w:rFonts w:ascii="Times New Roman" w:hAnsi="Times New Roman"/>
                <w:szCs w:val="24"/>
              </w:rPr>
              <w:t>помещениях</w:t>
            </w:r>
            <w:proofErr w:type="gramEnd"/>
            <w:r w:rsidRPr="008440E9">
              <w:rPr>
                <w:rFonts w:ascii="Times New Roman" w:hAnsi="Times New Roman"/>
                <w:szCs w:val="24"/>
              </w:rPr>
              <w:t xml:space="preserve"> (5.1.2)</w:t>
            </w:r>
          </w:p>
          <w:p w14:paraId="28D956E4" w14:textId="77777777" w:rsidR="00F14B5D" w:rsidRPr="008440E9" w:rsidRDefault="00F14B5D" w:rsidP="00F14B5D">
            <w:pPr>
              <w:rPr>
                <w:rFonts w:ascii="Times New Roman" w:hAnsi="Times New Roman"/>
                <w:szCs w:val="24"/>
              </w:rPr>
            </w:pPr>
            <w:r w:rsidRPr="008440E9">
              <w:rPr>
                <w:rFonts w:ascii="Times New Roman" w:hAnsi="Times New Roman"/>
                <w:szCs w:val="24"/>
              </w:rPr>
              <w:t>Площадки для занятий спортом (5.1.3)</w:t>
            </w:r>
          </w:p>
        </w:tc>
        <w:tc>
          <w:tcPr>
            <w:tcW w:w="2969" w:type="dxa"/>
            <w:tcBorders>
              <w:top w:val="single" w:sz="4" w:space="0" w:color="auto"/>
              <w:left w:val="single" w:sz="4" w:space="0" w:color="auto"/>
              <w:bottom w:val="single" w:sz="4" w:space="0" w:color="auto"/>
              <w:right w:val="single" w:sz="4" w:space="0" w:color="auto"/>
            </w:tcBorders>
            <w:hideMark/>
          </w:tcPr>
          <w:p w14:paraId="34E72F09" w14:textId="77777777" w:rsidR="00F14B5D" w:rsidRPr="008440E9" w:rsidRDefault="00F14B5D" w:rsidP="00F14B5D">
            <w:pPr>
              <w:suppressAutoHyphens/>
              <w:rPr>
                <w:rFonts w:ascii="Times New Roman" w:hAnsi="Times New Roman"/>
              </w:rPr>
            </w:pPr>
            <w:r w:rsidRPr="008440E9">
              <w:rPr>
                <w:rFonts w:ascii="Times New Roman" w:hAnsi="Times New Roman"/>
              </w:rPr>
              <w:lastRenderedPageBreak/>
              <w:t>Не устанавливается</w:t>
            </w:r>
          </w:p>
        </w:tc>
      </w:tr>
      <w:tr w:rsidR="00F14B5D" w:rsidRPr="008440E9" w14:paraId="1644A95C" w14:textId="77777777" w:rsidTr="00F14B5D">
        <w:trPr>
          <w:gridAfter w:val="1"/>
          <w:wAfter w:w="6" w:type="dxa"/>
          <w:trHeight w:val="207"/>
        </w:trPr>
        <w:tc>
          <w:tcPr>
            <w:tcW w:w="984" w:type="dxa"/>
            <w:tcBorders>
              <w:top w:val="single" w:sz="4" w:space="0" w:color="auto"/>
              <w:left w:val="single" w:sz="4" w:space="0" w:color="auto"/>
              <w:bottom w:val="single" w:sz="4" w:space="0" w:color="auto"/>
              <w:right w:val="single" w:sz="4" w:space="0" w:color="auto"/>
            </w:tcBorders>
          </w:tcPr>
          <w:p w14:paraId="5424C4C8"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219E0BD1"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Зона застройки малоэтажными жилыми домами (Жмл)</w:t>
            </w:r>
          </w:p>
        </w:tc>
        <w:tc>
          <w:tcPr>
            <w:tcW w:w="3908" w:type="dxa"/>
            <w:tcBorders>
              <w:top w:val="single" w:sz="4" w:space="0" w:color="auto"/>
              <w:left w:val="single" w:sz="4" w:space="0" w:color="auto"/>
              <w:bottom w:val="single" w:sz="4" w:space="0" w:color="auto"/>
              <w:right w:val="single" w:sz="4" w:space="0" w:color="auto"/>
            </w:tcBorders>
            <w:hideMark/>
          </w:tcPr>
          <w:p w14:paraId="47381EA0" w14:textId="77777777" w:rsidR="00F14B5D" w:rsidRPr="008440E9" w:rsidRDefault="00F14B5D" w:rsidP="00F14B5D">
            <w:pPr>
              <w:suppressAutoHyphens/>
              <w:rPr>
                <w:rFonts w:ascii="Times New Roman" w:hAnsi="Times New Roman"/>
              </w:rPr>
            </w:pPr>
            <w:r w:rsidRPr="008440E9">
              <w:rPr>
                <w:rFonts w:ascii="Times New Roman" w:hAnsi="Times New Roman"/>
              </w:rPr>
              <w:t>Малоэтажная многоквартирная жилая застройка (2.1.1)</w:t>
            </w:r>
          </w:p>
          <w:p w14:paraId="4EFBC7D3" w14:textId="77777777" w:rsidR="00F14B5D" w:rsidRPr="008440E9" w:rsidRDefault="00F14B5D" w:rsidP="00F14B5D">
            <w:pPr>
              <w:suppressAutoHyphens/>
              <w:rPr>
                <w:rFonts w:ascii="Times New Roman" w:hAnsi="Times New Roman"/>
              </w:rPr>
            </w:pPr>
            <w:r w:rsidRPr="008440E9">
              <w:rPr>
                <w:rFonts w:ascii="Times New Roman" w:hAnsi="Times New Roman"/>
              </w:rPr>
              <w:t>Блокированная жилая застройка (2.3)</w:t>
            </w:r>
          </w:p>
        </w:tc>
        <w:tc>
          <w:tcPr>
            <w:tcW w:w="3829" w:type="dxa"/>
            <w:tcBorders>
              <w:top w:val="single" w:sz="4" w:space="0" w:color="auto"/>
              <w:left w:val="single" w:sz="4" w:space="0" w:color="auto"/>
              <w:bottom w:val="single" w:sz="4" w:space="0" w:color="auto"/>
              <w:right w:val="single" w:sz="4" w:space="0" w:color="auto"/>
            </w:tcBorders>
            <w:hideMark/>
          </w:tcPr>
          <w:p w14:paraId="2C2DD27B" w14:textId="77777777" w:rsidR="00F14B5D" w:rsidRPr="008440E9" w:rsidRDefault="00F14B5D" w:rsidP="00F14B5D">
            <w:pPr>
              <w:suppressAutoHyphens/>
              <w:rPr>
                <w:rFonts w:ascii="Times New Roman" w:hAnsi="Times New Roman"/>
              </w:rPr>
            </w:pPr>
            <w:r w:rsidRPr="008440E9">
              <w:rPr>
                <w:rFonts w:ascii="Times New Roman" w:hAnsi="Times New Roman"/>
              </w:rPr>
              <w:t>Для индивидуального жилищного строительства (2.1)</w:t>
            </w:r>
          </w:p>
          <w:p w14:paraId="74F07094" w14:textId="77777777" w:rsidR="00F14B5D" w:rsidRPr="008440E9" w:rsidRDefault="00F14B5D" w:rsidP="00F14B5D">
            <w:pPr>
              <w:suppressAutoHyphens/>
              <w:rPr>
                <w:rFonts w:ascii="Times New Roman" w:hAnsi="Times New Roman"/>
              </w:rPr>
            </w:pPr>
            <w:r w:rsidRPr="008440E9">
              <w:rPr>
                <w:rFonts w:ascii="Times New Roman" w:hAnsi="Times New Roman"/>
              </w:rPr>
              <w:t>Среднеэтажная жилая застройка (2.5)</w:t>
            </w:r>
          </w:p>
          <w:p w14:paraId="471BCAF0" w14:textId="77777777" w:rsidR="00F14B5D" w:rsidRPr="008440E9" w:rsidRDefault="00F14B5D" w:rsidP="00F14B5D">
            <w:pPr>
              <w:suppressAutoHyphens/>
              <w:rPr>
                <w:rFonts w:ascii="Times New Roman" w:hAnsi="Times New Roman"/>
              </w:rPr>
            </w:pPr>
            <w:r w:rsidRPr="008440E9">
              <w:rPr>
                <w:rFonts w:ascii="Times New Roman" w:hAnsi="Times New Roman"/>
              </w:rPr>
              <w:t>Обслуживание жилой застройки (2.7)</w:t>
            </w:r>
          </w:p>
          <w:p w14:paraId="104525B1" w14:textId="77777777" w:rsidR="00F14B5D" w:rsidRPr="008440E9" w:rsidRDefault="00F14B5D" w:rsidP="00F14B5D">
            <w:pPr>
              <w:suppressAutoHyphens/>
              <w:rPr>
                <w:rFonts w:ascii="Times New Roman" w:hAnsi="Times New Roman"/>
              </w:rPr>
            </w:pPr>
            <w:r w:rsidRPr="008440E9">
              <w:rPr>
                <w:rFonts w:ascii="Times New Roman" w:hAnsi="Times New Roman"/>
              </w:rPr>
              <w:t xml:space="preserve">Хранение автотранспорта (2.7.1) </w:t>
            </w:r>
          </w:p>
          <w:p w14:paraId="47C3BC3C" w14:textId="77777777" w:rsidR="00F14B5D" w:rsidRPr="008440E9" w:rsidRDefault="00F14B5D" w:rsidP="00F14B5D">
            <w:pPr>
              <w:suppressAutoHyphens/>
              <w:rPr>
                <w:rFonts w:ascii="Times New Roman" w:hAnsi="Times New Roman"/>
              </w:rPr>
            </w:pPr>
            <w:r w:rsidRPr="008440E9">
              <w:rPr>
                <w:rFonts w:ascii="Times New Roman" w:hAnsi="Times New Roman"/>
              </w:rPr>
              <w:t>Коммунальное обслуживание (3.1)</w:t>
            </w:r>
          </w:p>
          <w:p w14:paraId="3B1927D5" w14:textId="77777777" w:rsidR="00F14B5D" w:rsidRPr="008440E9" w:rsidRDefault="00F14B5D" w:rsidP="00F14B5D">
            <w:pPr>
              <w:suppressAutoHyphens/>
              <w:rPr>
                <w:rFonts w:ascii="Times New Roman" w:hAnsi="Times New Roman"/>
              </w:rPr>
            </w:pPr>
            <w:r w:rsidRPr="008440E9">
              <w:rPr>
                <w:rFonts w:ascii="Times New Roman" w:hAnsi="Times New Roman"/>
              </w:rPr>
              <w:t>Социальное обслуживание (3.2)</w:t>
            </w:r>
          </w:p>
          <w:p w14:paraId="4F19EEA5" w14:textId="77777777" w:rsidR="00F14B5D" w:rsidRPr="008440E9" w:rsidRDefault="00F14B5D" w:rsidP="00F14B5D">
            <w:pPr>
              <w:suppressAutoHyphens/>
              <w:rPr>
                <w:rFonts w:ascii="Times New Roman" w:hAnsi="Times New Roman"/>
              </w:rPr>
            </w:pPr>
            <w:r w:rsidRPr="008440E9">
              <w:rPr>
                <w:rFonts w:ascii="Times New Roman" w:hAnsi="Times New Roman"/>
              </w:rPr>
              <w:t>Бытовое обслуживание (3.3)</w:t>
            </w:r>
          </w:p>
          <w:p w14:paraId="30E508BC" w14:textId="77777777" w:rsidR="00F14B5D" w:rsidRPr="008440E9" w:rsidRDefault="00F14B5D" w:rsidP="00F14B5D">
            <w:pPr>
              <w:suppressAutoHyphens/>
              <w:rPr>
                <w:rFonts w:ascii="Times New Roman" w:hAnsi="Times New Roman"/>
              </w:rPr>
            </w:pPr>
            <w:r w:rsidRPr="008440E9">
              <w:rPr>
                <w:rFonts w:ascii="Times New Roman" w:hAnsi="Times New Roman"/>
              </w:rPr>
              <w:t>Здравоохранение (3.4)</w:t>
            </w:r>
          </w:p>
          <w:p w14:paraId="5D8CD123" w14:textId="77777777" w:rsidR="00F14B5D" w:rsidRPr="008440E9" w:rsidRDefault="00F14B5D" w:rsidP="00F14B5D">
            <w:pPr>
              <w:suppressAutoHyphens/>
              <w:rPr>
                <w:rFonts w:ascii="Times New Roman" w:hAnsi="Times New Roman"/>
              </w:rPr>
            </w:pPr>
            <w:r w:rsidRPr="008440E9">
              <w:rPr>
                <w:rFonts w:ascii="Times New Roman" w:hAnsi="Times New Roman"/>
              </w:rPr>
              <w:t>Амбулаторно-поликлиническое обслуживание (3.4.1)</w:t>
            </w:r>
          </w:p>
          <w:p w14:paraId="7E40186F" w14:textId="77777777" w:rsidR="00F14B5D" w:rsidRPr="008440E9" w:rsidRDefault="00F14B5D" w:rsidP="00F14B5D">
            <w:pPr>
              <w:suppressAutoHyphens/>
              <w:rPr>
                <w:rFonts w:ascii="Times New Roman" w:hAnsi="Times New Roman"/>
              </w:rPr>
            </w:pPr>
            <w:r w:rsidRPr="008440E9">
              <w:rPr>
                <w:rFonts w:ascii="Times New Roman" w:hAnsi="Times New Roman"/>
              </w:rPr>
              <w:t>Дошкольное, начальное и среднее общее образование (3.5.1)</w:t>
            </w:r>
          </w:p>
          <w:p w14:paraId="7BF649AA" w14:textId="77777777" w:rsidR="00F14B5D" w:rsidRPr="008440E9" w:rsidRDefault="00F14B5D" w:rsidP="00F14B5D">
            <w:pPr>
              <w:suppressAutoHyphens/>
              <w:rPr>
                <w:rFonts w:ascii="Times New Roman" w:hAnsi="Times New Roman"/>
              </w:rPr>
            </w:pPr>
            <w:r w:rsidRPr="008440E9">
              <w:rPr>
                <w:rFonts w:ascii="Times New Roman" w:hAnsi="Times New Roman"/>
              </w:rPr>
              <w:t>Культурное развитие (3.6)</w:t>
            </w:r>
          </w:p>
          <w:p w14:paraId="3274FBF7" w14:textId="77777777" w:rsidR="00F14B5D" w:rsidRPr="008440E9" w:rsidRDefault="00F14B5D" w:rsidP="00F14B5D">
            <w:pPr>
              <w:suppressAutoHyphens/>
              <w:rPr>
                <w:rFonts w:ascii="Times New Roman" w:hAnsi="Times New Roman"/>
              </w:rPr>
            </w:pPr>
            <w:r w:rsidRPr="008440E9">
              <w:rPr>
                <w:rFonts w:ascii="Times New Roman" w:hAnsi="Times New Roman"/>
              </w:rPr>
              <w:t>Религиозное использование (3.7)</w:t>
            </w:r>
          </w:p>
          <w:p w14:paraId="4CF2FA49" w14:textId="77777777" w:rsidR="00F14B5D" w:rsidRPr="008440E9" w:rsidRDefault="00F14B5D" w:rsidP="00F14B5D">
            <w:pPr>
              <w:suppressAutoHyphens/>
              <w:rPr>
                <w:rFonts w:ascii="Times New Roman" w:hAnsi="Times New Roman"/>
              </w:rPr>
            </w:pPr>
            <w:r w:rsidRPr="008440E9">
              <w:rPr>
                <w:rFonts w:ascii="Times New Roman" w:hAnsi="Times New Roman"/>
              </w:rPr>
              <w:t>Амбулаторное ветеринарное обслуживание (3.10.1)</w:t>
            </w:r>
          </w:p>
          <w:p w14:paraId="2078AE45" w14:textId="77777777" w:rsidR="00F14B5D" w:rsidRPr="008440E9" w:rsidRDefault="00F14B5D" w:rsidP="00F14B5D">
            <w:pPr>
              <w:suppressAutoHyphens/>
              <w:rPr>
                <w:rFonts w:ascii="Times New Roman" w:hAnsi="Times New Roman"/>
              </w:rPr>
            </w:pPr>
            <w:r w:rsidRPr="008440E9">
              <w:rPr>
                <w:rFonts w:ascii="Times New Roman" w:hAnsi="Times New Roman"/>
              </w:rPr>
              <w:t>Деловое управление (4.1)</w:t>
            </w:r>
          </w:p>
          <w:p w14:paraId="50C2482F" w14:textId="77777777" w:rsidR="00F14B5D" w:rsidRPr="008440E9" w:rsidRDefault="00F14B5D" w:rsidP="00F14B5D">
            <w:pPr>
              <w:suppressAutoHyphens/>
              <w:rPr>
                <w:rFonts w:ascii="Times New Roman" w:hAnsi="Times New Roman"/>
              </w:rPr>
            </w:pPr>
            <w:r w:rsidRPr="008440E9">
              <w:rPr>
                <w:rFonts w:ascii="Times New Roman" w:hAnsi="Times New Roman"/>
              </w:rPr>
              <w:t>Рынки (4.3)</w:t>
            </w:r>
          </w:p>
          <w:p w14:paraId="485818FA" w14:textId="77777777" w:rsidR="00F14B5D" w:rsidRPr="008440E9" w:rsidRDefault="00F14B5D" w:rsidP="00F14B5D">
            <w:pPr>
              <w:suppressAutoHyphens/>
              <w:rPr>
                <w:rFonts w:ascii="Times New Roman" w:hAnsi="Times New Roman"/>
              </w:rPr>
            </w:pPr>
            <w:r w:rsidRPr="008440E9">
              <w:rPr>
                <w:rFonts w:ascii="Times New Roman" w:hAnsi="Times New Roman"/>
              </w:rPr>
              <w:t>Магазины (4.4)</w:t>
            </w:r>
          </w:p>
          <w:p w14:paraId="76C309DB" w14:textId="77777777" w:rsidR="00F14B5D" w:rsidRPr="008440E9" w:rsidRDefault="00F14B5D" w:rsidP="00F14B5D">
            <w:pPr>
              <w:suppressAutoHyphens/>
              <w:rPr>
                <w:rFonts w:ascii="Times New Roman" w:hAnsi="Times New Roman"/>
              </w:rPr>
            </w:pPr>
            <w:r w:rsidRPr="008440E9">
              <w:rPr>
                <w:rFonts w:ascii="Times New Roman" w:hAnsi="Times New Roman"/>
              </w:rPr>
              <w:t>Общественное питание (4.6)</w:t>
            </w:r>
          </w:p>
          <w:p w14:paraId="335E0B00" w14:textId="77777777" w:rsidR="00F14B5D" w:rsidRPr="008440E9" w:rsidRDefault="00F14B5D" w:rsidP="00F14B5D">
            <w:pPr>
              <w:suppressAutoHyphens/>
              <w:rPr>
                <w:rFonts w:ascii="Times New Roman" w:hAnsi="Times New Roman"/>
              </w:rPr>
            </w:pPr>
            <w:r w:rsidRPr="008440E9">
              <w:rPr>
                <w:rFonts w:ascii="Times New Roman" w:hAnsi="Times New Roman"/>
              </w:rPr>
              <w:t>Гостиничное обслуживание (4.7)</w:t>
            </w:r>
          </w:p>
          <w:p w14:paraId="39D8BCF7" w14:textId="77777777" w:rsidR="00F14B5D" w:rsidRPr="008440E9" w:rsidRDefault="00F14B5D" w:rsidP="00F14B5D">
            <w:pPr>
              <w:suppressAutoHyphens/>
              <w:rPr>
                <w:rFonts w:ascii="Times New Roman" w:hAnsi="Times New Roman"/>
              </w:rPr>
            </w:pPr>
            <w:r w:rsidRPr="008440E9">
              <w:rPr>
                <w:rFonts w:ascii="Times New Roman" w:hAnsi="Times New Roman"/>
              </w:rPr>
              <w:lastRenderedPageBreak/>
              <w:t>Служебные гаражи (4.9)</w:t>
            </w:r>
          </w:p>
        </w:tc>
        <w:tc>
          <w:tcPr>
            <w:tcW w:w="2969" w:type="dxa"/>
            <w:tcBorders>
              <w:top w:val="single" w:sz="4" w:space="0" w:color="auto"/>
              <w:left w:val="single" w:sz="4" w:space="0" w:color="auto"/>
              <w:bottom w:val="single" w:sz="4" w:space="0" w:color="auto"/>
              <w:right w:val="single" w:sz="4" w:space="0" w:color="auto"/>
            </w:tcBorders>
            <w:hideMark/>
          </w:tcPr>
          <w:p w14:paraId="4AD631E3" w14:textId="77777777" w:rsidR="00F14B5D" w:rsidRPr="008440E9" w:rsidRDefault="00F14B5D" w:rsidP="00F14B5D">
            <w:pPr>
              <w:suppressAutoHyphens/>
              <w:rPr>
                <w:rFonts w:ascii="Times New Roman" w:hAnsi="Times New Roman"/>
              </w:rPr>
            </w:pPr>
            <w:r w:rsidRPr="008440E9">
              <w:rPr>
                <w:rFonts w:ascii="Times New Roman" w:hAnsi="Times New Roman"/>
              </w:rPr>
              <w:lastRenderedPageBreak/>
              <w:t>Не устанавливается</w:t>
            </w:r>
          </w:p>
        </w:tc>
      </w:tr>
      <w:tr w:rsidR="00F14B5D" w:rsidRPr="008440E9" w14:paraId="6EE35ED9" w14:textId="77777777" w:rsidTr="00F14B5D">
        <w:tc>
          <w:tcPr>
            <w:tcW w:w="984" w:type="dxa"/>
            <w:tcBorders>
              <w:top w:val="single" w:sz="4" w:space="0" w:color="auto"/>
              <w:left w:val="single" w:sz="4" w:space="0" w:color="auto"/>
              <w:bottom w:val="single" w:sz="4" w:space="0" w:color="auto"/>
              <w:right w:val="single" w:sz="4" w:space="0" w:color="auto"/>
            </w:tcBorders>
            <w:vAlign w:val="center"/>
          </w:tcPr>
          <w:p w14:paraId="6321E45E" w14:textId="77777777" w:rsidR="00F14B5D" w:rsidRPr="008440E9" w:rsidRDefault="00F14B5D" w:rsidP="003B66A5">
            <w:pPr>
              <w:pStyle w:val="afffc"/>
              <w:numPr>
                <w:ilvl w:val="0"/>
                <w:numId w:val="15"/>
              </w:numPr>
              <w:spacing w:after="0" w:line="240" w:lineRule="auto"/>
              <w:jc w:val="center"/>
              <w:rPr>
                <w:rFonts w:ascii="Times New Roman" w:hAnsi="Times New Roman"/>
                <w:sz w:val="24"/>
                <w:szCs w:val="24"/>
              </w:rPr>
            </w:pPr>
          </w:p>
        </w:tc>
        <w:tc>
          <w:tcPr>
            <w:tcW w:w="13865" w:type="dxa"/>
            <w:gridSpan w:val="5"/>
            <w:tcBorders>
              <w:top w:val="single" w:sz="4" w:space="0" w:color="auto"/>
              <w:left w:val="single" w:sz="4" w:space="0" w:color="auto"/>
              <w:bottom w:val="single" w:sz="4" w:space="0" w:color="auto"/>
              <w:right w:val="single" w:sz="4" w:space="0" w:color="auto"/>
            </w:tcBorders>
            <w:vAlign w:val="center"/>
            <w:hideMark/>
          </w:tcPr>
          <w:p w14:paraId="2642E1F6" w14:textId="77777777" w:rsidR="00F14B5D" w:rsidRPr="008440E9" w:rsidRDefault="00F14B5D" w:rsidP="00F14B5D">
            <w:pPr>
              <w:spacing w:line="276" w:lineRule="auto"/>
              <w:jc w:val="center"/>
              <w:rPr>
                <w:rFonts w:ascii="Times New Roman" w:hAnsi="Times New Roman"/>
              </w:rPr>
            </w:pPr>
            <w:r w:rsidRPr="008440E9">
              <w:rPr>
                <w:rFonts w:ascii="Times New Roman" w:hAnsi="Times New Roman"/>
              </w:rPr>
              <w:t>Общественно-деловые зоны</w:t>
            </w:r>
          </w:p>
        </w:tc>
      </w:tr>
      <w:tr w:rsidR="00F14B5D" w:rsidRPr="008440E9" w14:paraId="25CBF847"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23BAABC9"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4B5D08B9"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Многофункциональная общественно-деловая зона (Ом)</w:t>
            </w:r>
          </w:p>
        </w:tc>
        <w:tc>
          <w:tcPr>
            <w:tcW w:w="3908" w:type="dxa"/>
            <w:tcBorders>
              <w:top w:val="single" w:sz="4" w:space="0" w:color="auto"/>
              <w:left w:val="single" w:sz="4" w:space="0" w:color="auto"/>
              <w:bottom w:val="single" w:sz="4" w:space="0" w:color="auto"/>
              <w:right w:val="single" w:sz="4" w:space="0" w:color="auto"/>
            </w:tcBorders>
            <w:hideMark/>
          </w:tcPr>
          <w:p w14:paraId="4B247EB8" w14:textId="77777777" w:rsidR="00F14B5D" w:rsidRPr="008440E9" w:rsidRDefault="00F14B5D" w:rsidP="00F14B5D">
            <w:pPr>
              <w:rPr>
                <w:rFonts w:ascii="Times New Roman" w:hAnsi="Times New Roman"/>
              </w:rPr>
            </w:pPr>
            <w:r w:rsidRPr="008440E9">
              <w:rPr>
                <w:rFonts w:ascii="Times New Roman" w:hAnsi="Times New Roman"/>
              </w:rPr>
              <w:t>Малоэтажная многоквартирная жилая застройка (2.1.1)</w:t>
            </w:r>
          </w:p>
          <w:p w14:paraId="521E26B2" w14:textId="77777777" w:rsidR="00F14B5D" w:rsidRPr="008440E9" w:rsidRDefault="00F14B5D" w:rsidP="00F14B5D">
            <w:pPr>
              <w:rPr>
                <w:rFonts w:ascii="Times New Roman" w:hAnsi="Times New Roman"/>
              </w:rPr>
            </w:pPr>
            <w:r w:rsidRPr="008440E9">
              <w:rPr>
                <w:rFonts w:ascii="Times New Roman" w:hAnsi="Times New Roman"/>
              </w:rPr>
              <w:t xml:space="preserve">Общественное использование объектов </w:t>
            </w:r>
            <w:proofErr w:type="gramStart"/>
            <w:r w:rsidRPr="008440E9">
              <w:rPr>
                <w:rFonts w:ascii="Times New Roman" w:hAnsi="Times New Roman"/>
              </w:rPr>
              <w:t>капитального</w:t>
            </w:r>
            <w:proofErr w:type="gramEnd"/>
            <w:r w:rsidRPr="008440E9">
              <w:rPr>
                <w:rFonts w:ascii="Times New Roman" w:hAnsi="Times New Roman"/>
              </w:rPr>
              <w:t xml:space="preserve"> строительства (3.0)</w:t>
            </w:r>
          </w:p>
          <w:p w14:paraId="69BF49F0" w14:textId="77777777" w:rsidR="00F14B5D" w:rsidRPr="008440E9" w:rsidRDefault="00F14B5D" w:rsidP="00F14B5D">
            <w:pPr>
              <w:rPr>
                <w:rFonts w:ascii="Times New Roman" w:hAnsi="Times New Roman"/>
              </w:rPr>
            </w:pPr>
            <w:r w:rsidRPr="008440E9">
              <w:rPr>
                <w:rFonts w:ascii="Times New Roman" w:hAnsi="Times New Roman"/>
              </w:rPr>
              <w:t>Коммунальное обслуживание (3.1)</w:t>
            </w:r>
          </w:p>
          <w:p w14:paraId="6A845CC5" w14:textId="77777777" w:rsidR="00F14B5D" w:rsidRPr="008440E9" w:rsidRDefault="00F14B5D" w:rsidP="00F14B5D">
            <w:pPr>
              <w:rPr>
                <w:rFonts w:ascii="Times New Roman" w:hAnsi="Times New Roman"/>
              </w:rPr>
            </w:pPr>
            <w:r w:rsidRPr="008440E9">
              <w:rPr>
                <w:rFonts w:ascii="Times New Roman" w:hAnsi="Times New Roman"/>
              </w:rPr>
              <w:t>Предоставление коммунальных услуг (3.1.1)</w:t>
            </w:r>
          </w:p>
          <w:p w14:paraId="72E7D093" w14:textId="77777777" w:rsidR="00F14B5D" w:rsidRPr="008440E9" w:rsidRDefault="00F14B5D" w:rsidP="00F14B5D">
            <w:pPr>
              <w:rPr>
                <w:rFonts w:ascii="Times New Roman" w:hAnsi="Times New Roman"/>
              </w:rPr>
            </w:pPr>
            <w:r w:rsidRPr="008440E9">
              <w:rPr>
                <w:rFonts w:ascii="Times New Roman" w:hAnsi="Times New Roman"/>
              </w:rPr>
              <w:t>Административные здания организаций, обеспечивающих предоставление коммунальных услуг (3.1.2)</w:t>
            </w:r>
          </w:p>
          <w:p w14:paraId="42397D88" w14:textId="77777777" w:rsidR="00F14B5D" w:rsidRPr="008440E9" w:rsidRDefault="00F14B5D" w:rsidP="00F14B5D">
            <w:pPr>
              <w:rPr>
                <w:rFonts w:ascii="Times New Roman" w:hAnsi="Times New Roman"/>
              </w:rPr>
            </w:pPr>
            <w:r w:rsidRPr="008440E9">
              <w:rPr>
                <w:rFonts w:ascii="Times New Roman" w:hAnsi="Times New Roman"/>
              </w:rPr>
              <w:t>Социальное обслуживание (3.2)</w:t>
            </w:r>
          </w:p>
          <w:p w14:paraId="32919410" w14:textId="77777777" w:rsidR="00F14B5D" w:rsidRPr="008440E9" w:rsidRDefault="00F14B5D" w:rsidP="00F14B5D">
            <w:pPr>
              <w:rPr>
                <w:rFonts w:ascii="Times New Roman" w:hAnsi="Times New Roman"/>
              </w:rPr>
            </w:pPr>
            <w:r w:rsidRPr="008440E9">
              <w:rPr>
                <w:rFonts w:ascii="Times New Roman" w:hAnsi="Times New Roman"/>
              </w:rPr>
              <w:t>Дома социального обслуживания (3.2.1)</w:t>
            </w:r>
          </w:p>
          <w:p w14:paraId="15E9F27F" w14:textId="77777777" w:rsidR="00F14B5D" w:rsidRPr="008440E9" w:rsidRDefault="00F14B5D" w:rsidP="00F14B5D">
            <w:pPr>
              <w:rPr>
                <w:rFonts w:ascii="Times New Roman" w:hAnsi="Times New Roman"/>
              </w:rPr>
            </w:pPr>
            <w:r w:rsidRPr="008440E9">
              <w:rPr>
                <w:rFonts w:ascii="Times New Roman" w:hAnsi="Times New Roman"/>
              </w:rPr>
              <w:t>Оказание социальной помощи населению (3.2.2)</w:t>
            </w:r>
          </w:p>
          <w:p w14:paraId="4B08ACF5" w14:textId="77777777" w:rsidR="00F14B5D" w:rsidRPr="008440E9" w:rsidRDefault="00F14B5D" w:rsidP="00F14B5D">
            <w:pPr>
              <w:rPr>
                <w:rFonts w:ascii="Times New Roman" w:hAnsi="Times New Roman"/>
              </w:rPr>
            </w:pPr>
            <w:r w:rsidRPr="008440E9">
              <w:rPr>
                <w:rFonts w:ascii="Times New Roman" w:hAnsi="Times New Roman"/>
              </w:rPr>
              <w:t>Оказание услуг связи (3.2.3)</w:t>
            </w:r>
          </w:p>
          <w:p w14:paraId="26DFFD09" w14:textId="77777777" w:rsidR="00F14B5D" w:rsidRPr="008440E9" w:rsidRDefault="00F14B5D" w:rsidP="00F14B5D">
            <w:pPr>
              <w:rPr>
                <w:rFonts w:ascii="Times New Roman" w:hAnsi="Times New Roman"/>
              </w:rPr>
            </w:pPr>
            <w:r w:rsidRPr="008440E9">
              <w:rPr>
                <w:rFonts w:ascii="Times New Roman" w:hAnsi="Times New Roman"/>
              </w:rPr>
              <w:t>Общежития (3.2.4)</w:t>
            </w:r>
          </w:p>
          <w:p w14:paraId="79FB076D" w14:textId="77777777" w:rsidR="00F14B5D" w:rsidRPr="008440E9" w:rsidRDefault="00F14B5D" w:rsidP="00F14B5D">
            <w:pPr>
              <w:rPr>
                <w:rFonts w:ascii="Times New Roman" w:hAnsi="Times New Roman"/>
              </w:rPr>
            </w:pPr>
            <w:r w:rsidRPr="008440E9">
              <w:rPr>
                <w:rFonts w:ascii="Times New Roman" w:hAnsi="Times New Roman"/>
              </w:rPr>
              <w:t>Бытовое обслуживание (3.3)</w:t>
            </w:r>
          </w:p>
          <w:p w14:paraId="2E58D38A" w14:textId="77777777" w:rsidR="00F14B5D" w:rsidRPr="008440E9" w:rsidRDefault="00F14B5D" w:rsidP="00F14B5D">
            <w:pPr>
              <w:rPr>
                <w:rFonts w:ascii="Times New Roman" w:hAnsi="Times New Roman"/>
              </w:rPr>
            </w:pPr>
            <w:r w:rsidRPr="008440E9">
              <w:rPr>
                <w:rFonts w:ascii="Times New Roman" w:hAnsi="Times New Roman"/>
              </w:rPr>
              <w:t>Здравоохранение (3.4)</w:t>
            </w:r>
          </w:p>
          <w:p w14:paraId="20B82130" w14:textId="77777777" w:rsidR="00F14B5D" w:rsidRPr="008440E9" w:rsidRDefault="00F14B5D" w:rsidP="00F14B5D">
            <w:pPr>
              <w:rPr>
                <w:rFonts w:ascii="Times New Roman" w:hAnsi="Times New Roman"/>
              </w:rPr>
            </w:pPr>
            <w:r w:rsidRPr="008440E9">
              <w:rPr>
                <w:rFonts w:ascii="Times New Roman" w:hAnsi="Times New Roman"/>
              </w:rPr>
              <w:t>Амбулаторно-поликлиническое обслуживание (3.4.1)</w:t>
            </w:r>
          </w:p>
          <w:p w14:paraId="52DDEFED" w14:textId="77777777" w:rsidR="00F14B5D" w:rsidRPr="008440E9" w:rsidRDefault="00F14B5D" w:rsidP="00F14B5D">
            <w:pPr>
              <w:rPr>
                <w:rFonts w:ascii="Times New Roman" w:hAnsi="Times New Roman"/>
              </w:rPr>
            </w:pPr>
            <w:r w:rsidRPr="008440E9">
              <w:rPr>
                <w:rFonts w:ascii="Times New Roman" w:hAnsi="Times New Roman"/>
              </w:rPr>
              <w:t>Стационарное медицинское обслуживание (3.4.2)</w:t>
            </w:r>
          </w:p>
          <w:p w14:paraId="274A277F" w14:textId="77777777" w:rsidR="00F14B5D" w:rsidRPr="008440E9" w:rsidRDefault="00F14B5D" w:rsidP="00F14B5D">
            <w:pPr>
              <w:rPr>
                <w:rFonts w:ascii="Times New Roman" w:hAnsi="Times New Roman"/>
              </w:rPr>
            </w:pPr>
            <w:r w:rsidRPr="008440E9">
              <w:rPr>
                <w:rFonts w:ascii="Times New Roman" w:hAnsi="Times New Roman"/>
              </w:rPr>
              <w:t>Медицинские организации особого назначения (3.4.3)</w:t>
            </w:r>
          </w:p>
          <w:p w14:paraId="62DA0927" w14:textId="77777777" w:rsidR="00F14B5D" w:rsidRPr="008440E9" w:rsidRDefault="00F14B5D" w:rsidP="00F14B5D">
            <w:pPr>
              <w:rPr>
                <w:rFonts w:ascii="Times New Roman" w:hAnsi="Times New Roman"/>
              </w:rPr>
            </w:pPr>
            <w:r w:rsidRPr="008440E9">
              <w:rPr>
                <w:rFonts w:ascii="Times New Roman" w:hAnsi="Times New Roman"/>
              </w:rPr>
              <w:lastRenderedPageBreak/>
              <w:t>Образование и просвещение (3.5)</w:t>
            </w:r>
          </w:p>
          <w:p w14:paraId="619E0B16" w14:textId="77777777" w:rsidR="00F14B5D" w:rsidRPr="008440E9" w:rsidRDefault="00F14B5D" w:rsidP="00F14B5D">
            <w:pPr>
              <w:rPr>
                <w:rFonts w:ascii="Times New Roman" w:hAnsi="Times New Roman"/>
              </w:rPr>
            </w:pPr>
            <w:r w:rsidRPr="008440E9">
              <w:rPr>
                <w:rFonts w:ascii="Times New Roman" w:hAnsi="Times New Roman"/>
              </w:rPr>
              <w:t>Дошкольное, начальное и среднее общее образование (3.5.1)</w:t>
            </w:r>
          </w:p>
          <w:p w14:paraId="071C36BE" w14:textId="77777777" w:rsidR="00F14B5D" w:rsidRPr="008440E9" w:rsidRDefault="00F14B5D" w:rsidP="00F14B5D">
            <w:pPr>
              <w:rPr>
                <w:rFonts w:ascii="Times New Roman" w:hAnsi="Times New Roman"/>
              </w:rPr>
            </w:pPr>
            <w:r w:rsidRPr="008440E9">
              <w:rPr>
                <w:rFonts w:ascii="Times New Roman" w:hAnsi="Times New Roman"/>
              </w:rPr>
              <w:t>Среднее и высшее профессиональное образование (3.5.2)</w:t>
            </w:r>
          </w:p>
          <w:p w14:paraId="606CD224" w14:textId="77777777" w:rsidR="00F14B5D" w:rsidRPr="008440E9" w:rsidRDefault="00F14B5D" w:rsidP="00F14B5D">
            <w:pPr>
              <w:rPr>
                <w:rFonts w:ascii="Times New Roman" w:hAnsi="Times New Roman"/>
              </w:rPr>
            </w:pPr>
            <w:r w:rsidRPr="008440E9">
              <w:rPr>
                <w:rFonts w:ascii="Times New Roman" w:hAnsi="Times New Roman"/>
              </w:rPr>
              <w:t>Культурное развитие (3.6)</w:t>
            </w:r>
          </w:p>
          <w:p w14:paraId="49C694FB" w14:textId="77777777" w:rsidR="00F14B5D" w:rsidRPr="008440E9" w:rsidRDefault="00F14B5D" w:rsidP="00F14B5D">
            <w:pPr>
              <w:rPr>
                <w:rFonts w:ascii="Times New Roman" w:hAnsi="Times New Roman"/>
              </w:rPr>
            </w:pPr>
            <w:r w:rsidRPr="008440E9">
              <w:rPr>
                <w:rFonts w:ascii="Times New Roman" w:hAnsi="Times New Roman"/>
              </w:rPr>
              <w:t>Объекты культурно-досуговой деятельности (3.6.1)</w:t>
            </w:r>
          </w:p>
          <w:p w14:paraId="624E3C38" w14:textId="77777777" w:rsidR="00F14B5D" w:rsidRPr="008440E9" w:rsidRDefault="00F14B5D" w:rsidP="00F14B5D">
            <w:pPr>
              <w:rPr>
                <w:rFonts w:ascii="Times New Roman" w:hAnsi="Times New Roman"/>
              </w:rPr>
            </w:pPr>
            <w:r w:rsidRPr="008440E9">
              <w:rPr>
                <w:rFonts w:ascii="Times New Roman" w:hAnsi="Times New Roman"/>
              </w:rPr>
              <w:t>Парки культуры и отдыха (3.6.2)</w:t>
            </w:r>
          </w:p>
          <w:p w14:paraId="6E6924C8" w14:textId="77777777" w:rsidR="00F14B5D" w:rsidRPr="008440E9" w:rsidRDefault="00F14B5D" w:rsidP="00F14B5D">
            <w:pPr>
              <w:rPr>
                <w:rFonts w:ascii="Times New Roman" w:hAnsi="Times New Roman"/>
              </w:rPr>
            </w:pPr>
            <w:r w:rsidRPr="008440E9">
              <w:rPr>
                <w:rFonts w:ascii="Times New Roman" w:hAnsi="Times New Roman"/>
              </w:rPr>
              <w:t>Цирки и зверинцы (3.6.3)</w:t>
            </w:r>
          </w:p>
          <w:p w14:paraId="52B4F0D6" w14:textId="77777777" w:rsidR="00F14B5D" w:rsidRPr="008440E9" w:rsidRDefault="00F14B5D" w:rsidP="00F14B5D">
            <w:pPr>
              <w:rPr>
                <w:rFonts w:ascii="Times New Roman" w:hAnsi="Times New Roman"/>
              </w:rPr>
            </w:pPr>
            <w:r w:rsidRPr="008440E9">
              <w:rPr>
                <w:rFonts w:ascii="Times New Roman" w:hAnsi="Times New Roman"/>
              </w:rPr>
              <w:t>Религиозное использование (3.7)</w:t>
            </w:r>
          </w:p>
          <w:p w14:paraId="0288160A" w14:textId="77777777" w:rsidR="00F14B5D" w:rsidRPr="008440E9" w:rsidRDefault="00F14B5D" w:rsidP="00F14B5D">
            <w:pPr>
              <w:rPr>
                <w:rFonts w:ascii="Times New Roman" w:hAnsi="Times New Roman"/>
              </w:rPr>
            </w:pPr>
            <w:r w:rsidRPr="008440E9">
              <w:rPr>
                <w:rFonts w:ascii="Times New Roman" w:hAnsi="Times New Roman"/>
              </w:rPr>
              <w:t>Осуществление религиозных обрядов (3.7.1)</w:t>
            </w:r>
          </w:p>
          <w:p w14:paraId="39C23E5F" w14:textId="77777777" w:rsidR="00F14B5D" w:rsidRPr="008440E9" w:rsidRDefault="00F14B5D" w:rsidP="00F14B5D">
            <w:pPr>
              <w:rPr>
                <w:rFonts w:ascii="Times New Roman" w:hAnsi="Times New Roman"/>
              </w:rPr>
            </w:pPr>
            <w:r w:rsidRPr="008440E9">
              <w:rPr>
                <w:rFonts w:ascii="Times New Roman" w:hAnsi="Times New Roman"/>
              </w:rPr>
              <w:t>Религиозное управление и образование (3.7.2)</w:t>
            </w:r>
          </w:p>
          <w:p w14:paraId="6BDF99F4" w14:textId="77777777" w:rsidR="00F14B5D" w:rsidRPr="008440E9" w:rsidRDefault="00F14B5D" w:rsidP="00F14B5D">
            <w:pPr>
              <w:rPr>
                <w:rFonts w:ascii="Times New Roman" w:hAnsi="Times New Roman"/>
              </w:rPr>
            </w:pPr>
            <w:r w:rsidRPr="008440E9">
              <w:rPr>
                <w:rFonts w:ascii="Times New Roman" w:hAnsi="Times New Roman"/>
              </w:rPr>
              <w:t>Общественное управление (3.8)</w:t>
            </w:r>
          </w:p>
          <w:p w14:paraId="7C221581" w14:textId="77777777" w:rsidR="00F14B5D" w:rsidRPr="008440E9" w:rsidRDefault="00F14B5D" w:rsidP="00F14B5D">
            <w:pPr>
              <w:rPr>
                <w:rFonts w:ascii="Times New Roman" w:hAnsi="Times New Roman"/>
              </w:rPr>
            </w:pPr>
            <w:r w:rsidRPr="008440E9">
              <w:rPr>
                <w:rFonts w:ascii="Times New Roman" w:hAnsi="Times New Roman"/>
              </w:rPr>
              <w:t>Государственное управление (3.8.1)</w:t>
            </w:r>
          </w:p>
          <w:p w14:paraId="429FFD69" w14:textId="77777777" w:rsidR="00F14B5D" w:rsidRPr="008440E9" w:rsidRDefault="00F14B5D" w:rsidP="00F14B5D">
            <w:pPr>
              <w:rPr>
                <w:rFonts w:ascii="Times New Roman" w:hAnsi="Times New Roman"/>
              </w:rPr>
            </w:pPr>
            <w:r w:rsidRPr="008440E9">
              <w:rPr>
                <w:rFonts w:ascii="Times New Roman" w:hAnsi="Times New Roman"/>
              </w:rPr>
              <w:t>Представительская деятельность (3.8.2)</w:t>
            </w:r>
          </w:p>
          <w:p w14:paraId="0EC96F40" w14:textId="77777777" w:rsidR="00F14B5D" w:rsidRPr="008440E9" w:rsidRDefault="00F14B5D" w:rsidP="00F14B5D">
            <w:pPr>
              <w:rPr>
                <w:rFonts w:ascii="Times New Roman" w:hAnsi="Times New Roman"/>
              </w:rPr>
            </w:pPr>
            <w:r w:rsidRPr="008440E9">
              <w:rPr>
                <w:rFonts w:ascii="Times New Roman" w:hAnsi="Times New Roman"/>
              </w:rPr>
              <w:t>Обеспечение научной деятельности (3.9)</w:t>
            </w:r>
          </w:p>
          <w:p w14:paraId="60BDB660" w14:textId="77777777" w:rsidR="00F14B5D" w:rsidRPr="008440E9" w:rsidRDefault="00F14B5D" w:rsidP="00F14B5D">
            <w:pPr>
              <w:rPr>
                <w:rFonts w:ascii="Times New Roman" w:hAnsi="Times New Roman"/>
              </w:rPr>
            </w:pPr>
            <w:r w:rsidRPr="008440E9">
              <w:rPr>
                <w:rFonts w:ascii="Times New Roman" w:hAnsi="Times New Roman"/>
              </w:rPr>
              <w:t>Обеспечение деятельности в области гидрометеорологии и смежных с ней областях (3.9.1)</w:t>
            </w:r>
          </w:p>
          <w:p w14:paraId="690A6FB1" w14:textId="77777777" w:rsidR="00F14B5D" w:rsidRPr="008440E9" w:rsidRDefault="00F14B5D" w:rsidP="00F14B5D">
            <w:pPr>
              <w:rPr>
                <w:rFonts w:ascii="Times New Roman" w:hAnsi="Times New Roman"/>
              </w:rPr>
            </w:pPr>
            <w:r w:rsidRPr="008440E9">
              <w:rPr>
                <w:rFonts w:ascii="Times New Roman" w:hAnsi="Times New Roman"/>
              </w:rPr>
              <w:t>Проведение научных исследований (3.9.2)</w:t>
            </w:r>
          </w:p>
          <w:p w14:paraId="506BCBF1" w14:textId="77777777" w:rsidR="00F14B5D" w:rsidRPr="008440E9" w:rsidRDefault="00F14B5D" w:rsidP="00F14B5D">
            <w:pPr>
              <w:rPr>
                <w:rFonts w:ascii="Times New Roman" w:hAnsi="Times New Roman"/>
              </w:rPr>
            </w:pPr>
            <w:r w:rsidRPr="008440E9">
              <w:rPr>
                <w:rFonts w:ascii="Times New Roman" w:hAnsi="Times New Roman"/>
              </w:rPr>
              <w:t>Проведение научных испытаний (3.9.3)</w:t>
            </w:r>
          </w:p>
          <w:p w14:paraId="527BB2F1" w14:textId="77777777" w:rsidR="00F14B5D" w:rsidRPr="008440E9" w:rsidRDefault="00F14B5D" w:rsidP="00F14B5D">
            <w:pPr>
              <w:rPr>
                <w:rFonts w:ascii="Times New Roman" w:hAnsi="Times New Roman"/>
              </w:rPr>
            </w:pPr>
            <w:r w:rsidRPr="008440E9">
              <w:rPr>
                <w:rFonts w:ascii="Times New Roman" w:hAnsi="Times New Roman"/>
              </w:rPr>
              <w:lastRenderedPageBreak/>
              <w:t>Ветеринарное обслуживание (3.10)</w:t>
            </w:r>
          </w:p>
          <w:p w14:paraId="6E8CB1F2" w14:textId="77777777" w:rsidR="00F14B5D" w:rsidRPr="008440E9" w:rsidRDefault="00F14B5D" w:rsidP="00F14B5D">
            <w:pPr>
              <w:rPr>
                <w:rFonts w:ascii="Times New Roman" w:hAnsi="Times New Roman"/>
              </w:rPr>
            </w:pPr>
            <w:r w:rsidRPr="008440E9">
              <w:rPr>
                <w:rFonts w:ascii="Times New Roman" w:hAnsi="Times New Roman"/>
              </w:rPr>
              <w:t>Амбулаторное ветеринарное обслуживание (3.10.1)</w:t>
            </w:r>
          </w:p>
          <w:p w14:paraId="26938E6C" w14:textId="77777777" w:rsidR="00F14B5D" w:rsidRPr="008440E9" w:rsidRDefault="00F14B5D" w:rsidP="00F14B5D">
            <w:pPr>
              <w:rPr>
                <w:rFonts w:ascii="Times New Roman" w:hAnsi="Times New Roman"/>
              </w:rPr>
            </w:pPr>
            <w:r w:rsidRPr="008440E9">
              <w:rPr>
                <w:rFonts w:ascii="Times New Roman" w:hAnsi="Times New Roman"/>
              </w:rPr>
              <w:t>Приюты для животных (3.10.2)</w:t>
            </w:r>
          </w:p>
          <w:p w14:paraId="05CB824E" w14:textId="77777777" w:rsidR="00F14B5D" w:rsidRPr="008440E9" w:rsidRDefault="00F14B5D" w:rsidP="00F14B5D">
            <w:pPr>
              <w:rPr>
                <w:rFonts w:ascii="Times New Roman" w:hAnsi="Times New Roman"/>
              </w:rPr>
            </w:pPr>
            <w:r w:rsidRPr="008440E9">
              <w:rPr>
                <w:rFonts w:ascii="Times New Roman" w:hAnsi="Times New Roman"/>
              </w:rPr>
              <w:t>Предпринимательство (4.0)</w:t>
            </w:r>
          </w:p>
          <w:p w14:paraId="6B529F3C" w14:textId="77777777" w:rsidR="00F14B5D" w:rsidRPr="008440E9" w:rsidRDefault="00F14B5D" w:rsidP="00F14B5D">
            <w:pPr>
              <w:rPr>
                <w:rFonts w:ascii="Times New Roman" w:hAnsi="Times New Roman"/>
              </w:rPr>
            </w:pPr>
            <w:r w:rsidRPr="008440E9">
              <w:rPr>
                <w:rFonts w:ascii="Times New Roman" w:hAnsi="Times New Roman"/>
              </w:rPr>
              <w:t>Деловое управление (4.1)</w:t>
            </w:r>
          </w:p>
          <w:p w14:paraId="5BB3A3C7" w14:textId="77777777" w:rsidR="00F14B5D" w:rsidRPr="008440E9" w:rsidRDefault="00F14B5D" w:rsidP="00F14B5D">
            <w:pPr>
              <w:rPr>
                <w:rFonts w:ascii="Times New Roman" w:hAnsi="Times New Roman"/>
              </w:rPr>
            </w:pPr>
            <w:proofErr w:type="gramStart"/>
            <w:r w:rsidRPr="008440E9">
              <w:rPr>
                <w:rFonts w:ascii="Times New Roman" w:hAnsi="Times New Roman"/>
              </w:rPr>
              <w:t>Объекты торговли (торговые центры, торгово-развлекательные центры (комплексы) (4.2)</w:t>
            </w:r>
            <w:proofErr w:type="gramEnd"/>
          </w:p>
          <w:p w14:paraId="159EE130" w14:textId="77777777" w:rsidR="00F14B5D" w:rsidRPr="008440E9" w:rsidRDefault="00F14B5D" w:rsidP="00F14B5D">
            <w:pPr>
              <w:rPr>
                <w:rFonts w:ascii="Times New Roman" w:hAnsi="Times New Roman"/>
              </w:rPr>
            </w:pPr>
            <w:r w:rsidRPr="008440E9">
              <w:rPr>
                <w:rFonts w:ascii="Times New Roman" w:hAnsi="Times New Roman"/>
              </w:rPr>
              <w:t>Рынки (4.3)</w:t>
            </w:r>
          </w:p>
          <w:p w14:paraId="0B31A464" w14:textId="77777777" w:rsidR="00F14B5D" w:rsidRPr="008440E9" w:rsidRDefault="00F14B5D" w:rsidP="00F14B5D">
            <w:pPr>
              <w:rPr>
                <w:rFonts w:ascii="Times New Roman" w:hAnsi="Times New Roman"/>
              </w:rPr>
            </w:pPr>
            <w:r w:rsidRPr="008440E9">
              <w:rPr>
                <w:rFonts w:ascii="Times New Roman" w:hAnsi="Times New Roman"/>
              </w:rPr>
              <w:t>Магазины (4.4)</w:t>
            </w:r>
          </w:p>
          <w:p w14:paraId="0A7C3B6A" w14:textId="77777777" w:rsidR="00F14B5D" w:rsidRPr="008440E9" w:rsidRDefault="00F14B5D" w:rsidP="00F14B5D">
            <w:pPr>
              <w:rPr>
                <w:rFonts w:ascii="Times New Roman" w:hAnsi="Times New Roman"/>
              </w:rPr>
            </w:pPr>
            <w:r w:rsidRPr="008440E9">
              <w:rPr>
                <w:rFonts w:ascii="Times New Roman" w:hAnsi="Times New Roman"/>
              </w:rPr>
              <w:t>Банковская и страховая деятельность (4.5)</w:t>
            </w:r>
          </w:p>
          <w:p w14:paraId="5B0015FE" w14:textId="77777777" w:rsidR="00F14B5D" w:rsidRPr="008440E9" w:rsidRDefault="00F14B5D" w:rsidP="00F14B5D">
            <w:pPr>
              <w:rPr>
                <w:rFonts w:ascii="Times New Roman" w:hAnsi="Times New Roman"/>
              </w:rPr>
            </w:pPr>
            <w:r w:rsidRPr="008440E9">
              <w:rPr>
                <w:rFonts w:ascii="Times New Roman" w:hAnsi="Times New Roman"/>
              </w:rPr>
              <w:t>Общественное питание (4.6)</w:t>
            </w:r>
          </w:p>
          <w:p w14:paraId="2D588BDD" w14:textId="77777777" w:rsidR="00F14B5D" w:rsidRPr="008440E9" w:rsidRDefault="00F14B5D" w:rsidP="00F14B5D">
            <w:pPr>
              <w:rPr>
                <w:rFonts w:ascii="Times New Roman" w:hAnsi="Times New Roman"/>
              </w:rPr>
            </w:pPr>
            <w:r w:rsidRPr="008440E9">
              <w:rPr>
                <w:rFonts w:ascii="Times New Roman" w:hAnsi="Times New Roman"/>
              </w:rPr>
              <w:t>Гостиничное обслуживание (4.7)</w:t>
            </w:r>
          </w:p>
          <w:p w14:paraId="38FA67EA" w14:textId="77777777" w:rsidR="00F14B5D" w:rsidRPr="008440E9" w:rsidRDefault="00F14B5D" w:rsidP="00F14B5D">
            <w:pPr>
              <w:rPr>
                <w:rFonts w:ascii="Times New Roman" w:hAnsi="Times New Roman"/>
              </w:rPr>
            </w:pPr>
            <w:r w:rsidRPr="008440E9">
              <w:rPr>
                <w:rFonts w:ascii="Times New Roman" w:hAnsi="Times New Roman"/>
              </w:rPr>
              <w:t>Развлечения (4.8)</w:t>
            </w:r>
          </w:p>
          <w:p w14:paraId="7971528C" w14:textId="77777777" w:rsidR="00F14B5D" w:rsidRPr="008440E9" w:rsidRDefault="00F14B5D" w:rsidP="00F14B5D">
            <w:pPr>
              <w:rPr>
                <w:rFonts w:ascii="Times New Roman" w:hAnsi="Times New Roman"/>
              </w:rPr>
            </w:pPr>
            <w:r w:rsidRPr="008440E9">
              <w:rPr>
                <w:rFonts w:ascii="Times New Roman" w:hAnsi="Times New Roman"/>
              </w:rPr>
              <w:t>Развлекательные мероприятия (4.8.1)</w:t>
            </w:r>
          </w:p>
          <w:p w14:paraId="0B78BD33" w14:textId="77777777" w:rsidR="00F14B5D" w:rsidRPr="008440E9" w:rsidRDefault="00F14B5D" w:rsidP="00F14B5D">
            <w:pPr>
              <w:rPr>
                <w:rFonts w:ascii="Times New Roman" w:hAnsi="Times New Roman"/>
              </w:rPr>
            </w:pPr>
            <w:r w:rsidRPr="008440E9">
              <w:rPr>
                <w:rFonts w:ascii="Times New Roman" w:hAnsi="Times New Roman"/>
              </w:rPr>
              <w:t>Проведение азартных игр (4.8.2)</w:t>
            </w:r>
          </w:p>
          <w:p w14:paraId="31FEF637" w14:textId="77777777" w:rsidR="00F14B5D" w:rsidRPr="008440E9" w:rsidRDefault="00F14B5D" w:rsidP="00F14B5D">
            <w:pPr>
              <w:rPr>
                <w:rFonts w:ascii="Times New Roman" w:hAnsi="Times New Roman"/>
              </w:rPr>
            </w:pPr>
            <w:r w:rsidRPr="008440E9">
              <w:rPr>
                <w:rFonts w:ascii="Times New Roman" w:hAnsi="Times New Roman"/>
              </w:rPr>
              <w:t xml:space="preserve">Проведение азартных игр в игорных </w:t>
            </w:r>
            <w:proofErr w:type="gramStart"/>
            <w:r w:rsidRPr="008440E9">
              <w:rPr>
                <w:rFonts w:ascii="Times New Roman" w:hAnsi="Times New Roman"/>
              </w:rPr>
              <w:t>зонах</w:t>
            </w:r>
            <w:proofErr w:type="gramEnd"/>
            <w:r w:rsidRPr="008440E9">
              <w:rPr>
                <w:rFonts w:ascii="Times New Roman" w:hAnsi="Times New Roman"/>
              </w:rPr>
              <w:t xml:space="preserve"> (4.8.3)</w:t>
            </w:r>
          </w:p>
          <w:p w14:paraId="1D3867A9" w14:textId="77777777" w:rsidR="00F14B5D" w:rsidRPr="008440E9" w:rsidRDefault="00F14B5D" w:rsidP="00F14B5D">
            <w:pPr>
              <w:rPr>
                <w:rFonts w:ascii="Times New Roman" w:hAnsi="Times New Roman"/>
              </w:rPr>
            </w:pPr>
            <w:r w:rsidRPr="008440E9">
              <w:rPr>
                <w:rFonts w:ascii="Times New Roman" w:hAnsi="Times New Roman"/>
              </w:rPr>
              <w:t>Служебные гаражи (4.9)</w:t>
            </w:r>
          </w:p>
          <w:p w14:paraId="17ED8368" w14:textId="77777777" w:rsidR="00F14B5D" w:rsidRPr="008440E9" w:rsidRDefault="00F14B5D" w:rsidP="00F14B5D">
            <w:pPr>
              <w:rPr>
                <w:rFonts w:ascii="Times New Roman" w:hAnsi="Times New Roman"/>
              </w:rPr>
            </w:pPr>
            <w:r w:rsidRPr="008440E9">
              <w:rPr>
                <w:rFonts w:ascii="Times New Roman" w:hAnsi="Times New Roman"/>
              </w:rPr>
              <w:t>Объекты дорожного сервиса (4.9.1)</w:t>
            </w:r>
          </w:p>
          <w:p w14:paraId="0DD6EB6D" w14:textId="77777777" w:rsidR="00F14B5D" w:rsidRPr="008440E9" w:rsidRDefault="00F14B5D" w:rsidP="00F14B5D">
            <w:pPr>
              <w:rPr>
                <w:rFonts w:ascii="Times New Roman" w:hAnsi="Times New Roman"/>
              </w:rPr>
            </w:pPr>
            <w:r w:rsidRPr="008440E9">
              <w:rPr>
                <w:rFonts w:ascii="Times New Roman" w:hAnsi="Times New Roman"/>
              </w:rPr>
              <w:t>Заправка транспортных средств (4.9.1.1)</w:t>
            </w:r>
          </w:p>
          <w:p w14:paraId="09126262" w14:textId="77777777" w:rsidR="00F14B5D" w:rsidRPr="008440E9" w:rsidRDefault="00F14B5D" w:rsidP="00F14B5D">
            <w:pPr>
              <w:rPr>
                <w:rFonts w:ascii="Times New Roman" w:hAnsi="Times New Roman"/>
              </w:rPr>
            </w:pPr>
            <w:r w:rsidRPr="008440E9">
              <w:rPr>
                <w:rFonts w:ascii="Times New Roman" w:hAnsi="Times New Roman"/>
              </w:rPr>
              <w:t>Обеспечение дорожного отдыха (4.9.1.2)</w:t>
            </w:r>
          </w:p>
          <w:p w14:paraId="2154FC68" w14:textId="77777777" w:rsidR="00F14B5D" w:rsidRPr="008440E9" w:rsidRDefault="00F14B5D" w:rsidP="00F14B5D">
            <w:pPr>
              <w:rPr>
                <w:rFonts w:ascii="Times New Roman" w:hAnsi="Times New Roman"/>
              </w:rPr>
            </w:pPr>
            <w:r w:rsidRPr="008440E9">
              <w:rPr>
                <w:rFonts w:ascii="Times New Roman" w:hAnsi="Times New Roman"/>
              </w:rPr>
              <w:t>Автомобильные мойки (4.9.1.3)</w:t>
            </w:r>
          </w:p>
          <w:p w14:paraId="5463DB1A" w14:textId="77777777" w:rsidR="00F14B5D" w:rsidRPr="008440E9" w:rsidRDefault="00F14B5D" w:rsidP="00F14B5D">
            <w:pPr>
              <w:rPr>
                <w:rFonts w:ascii="Times New Roman" w:hAnsi="Times New Roman"/>
              </w:rPr>
            </w:pPr>
            <w:r w:rsidRPr="008440E9">
              <w:rPr>
                <w:rFonts w:ascii="Times New Roman" w:hAnsi="Times New Roman"/>
              </w:rPr>
              <w:t>Ремонт автомобилей (4.9.1.4)</w:t>
            </w:r>
          </w:p>
          <w:p w14:paraId="15D94C90" w14:textId="77777777" w:rsidR="00F14B5D" w:rsidRPr="008440E9" w:rsidRDefault="00F14B5D" w:rsidP="00F14B5D">
            <w:pPr>
              <w:rPr>
                <w:rFonts w:ascii="Times New Roman" w:hAnsi="Times New Roman"/>
              </w:rPr>
            </w:pPr>
            <w:r w:rsidRPr="008440E9">
              <w:rPr>
                <w:rFonts w:ascii="Times New Roman" w:hAnsi="Times New Roman"/>
              </w:rPr>
              <w:lastRenderedPageBreak/>
              <w:t>Выставочно-ярмарочная деятельность (4.10)</w:t>
            </w:r>
          </w:p>
          <w:p w14:paraId="4C5AFB2A" w14:textId="77777777" w:rsidR="00F14B5D" w:rsidRPr="008440E9" w:rsidRDefault="00F14B5D" w:rsidP="00F14B5D">
            <w:pPr>
              <w:rPr>
                <w:rFonts w:ascii="Times New Roman" w:hAnsi="Times New Roman"/>
              </w:rPr>
            </w:pPr>
            <w:r w:rsidRPr="008440E9">
              <w:rPr>
                <w:rFonts w:ascii="Times New Roman" w:hAnsi="Times New Roman"/>
              </w:rPr>
              <w:t xml:space="preserve">Земельные участки (территории) общего пользования (12.0) </w:t>
            </w:r>
          </w:p>
          <w:p w14:paraId="596265B4" w14:textId="77777777" w:rsidR="00F14B5D" w:rsidRPr="008440E9" w:rsidRDefault="00F14B5D" w:rsidP="00F14B5D">
            <w:pPr>
              <w:rPr>
                <w:rFonts w:ascii="Times New Roman" w:hAnsi="Times New Roman"/>
              </w:rPr>
            </w:pPr>
            <w:r w:rsidRPr="008440E9">
              <w:rPr>
                <w:rFonts w:ascii="Times New Roman" w:hAnsi="Times New Roman"/>
              </w:rPr>
              <w:t>Улично-дорожная сеть (12.0.1)</w:t>
            </w:r>
          </w:p>
          <w:p w14:paraId="2EE4965D" w14:textId="77777777" w:rsidR="00F14B5D" w:rsidRPr="008440E9" w:rsidRDefault="00F14B5D" w:rsidP="00F14B5D">
            <w:pPr>
              <w:rPr>
                <w:rFonts w:ascii="Times New Roman" w:hAnsi="Times New Roman"/>
              </w:rPr>
            </w:pPr>
            <w:r w:rsidRPr="008440E9">
              <w:rPr>
                <w:rFonts w:ascii="Times New Roman" w:hAnsi="Times New Roman"/>
              </w:rPr>
              <w:t>Благоустройство территории (12.0.2)</w:t>
            </w:r>
          </w:p>
        </w:tc>
        <w:tc>
          <w:tcPr>
            <w:tcW w:w="3829" w:type="dxa"/>
            <w:tcBorders>
              <w:top w:val="single" w:sz="4" w:space="0" w:color="auto"/>
              <w:left w:val="single" w:sz="4" w:space="0" w:color="auto"/>
              <w:bottom w:val="single" w:sz="4" w:space="0" w:color="auto"/>
              <w:right w:val="single" w:sz="4" w:space="0" w:color="auto"/>
            </w:tcBorders>
            <w:hideMark/>
          </w:tcPr>
          <w:p w14:paraId="12693DD0"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lastRenderedPageBreak/>
              <w:t>Хранение автотранспорта (2.7.1)</w:t>
            </w:r>
          </w:p>
          <w:p w14:paraId="6A7507BC"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 xml:space="preserve">Спорт (5.1) </w:t>
            </w:r>
          </w:p>
          <w:p w14:paraId="26B6B9D3"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Обеспечение спортивно-зрелищных мероприятий (5.1.1)</w:t>
            </w:r>
          </w:p>
          <w:p w14:paraId="4B03972A"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 xml:space="preserve">Обеспечение занятий спортом в </w:t>
            </w:r>
            <w:proofErr w:type="gramStart"/>
            <w:r w:rsidRPr="008440E9">
              <w:rPr>
                <w:rFonts w:ascii="Times New Roman" w:hAnsi="Times New Roman"/>
                <w:sz w:val="24"/>
              </w:rPr>
              <w:t>помещениях</w:t>
            </w:r>
            <w:proofErr w:type="gramEnd"/>
            <w:r w:rsidRPr="008440E9">
              <w:rPr>
                <w:rFonts w:ascii="Times New Roman" w:hAnsi="Times New Roman"/>
                <w:sz w:val="24"/>
              </w:rPr>
              <w:t xml:space="preserve"> (5.1.2)</w:t>
            </w:r>
          </w:p>
          <w:p w14:paraId="63CAF2FC"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Площадки для занятий спортом (5.1.3)</w:t>
            </w:r>
          </w:p>
          <w:p w14:paraId="7BD88762"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Оборудованные площадки для занятий спортом (5.1.4)</w:t>
            </w:r>
          </w:p>
          <w:p w14:paraId="3CCEB2A3"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Трубопроводный транспорт (7.5)</w:t>
            </w:r>
          </w:p>
        </w:tc>
        <w:tc>
          <w:tcPr>
            <w:tcW w:w="2969" w:type="dxa"/>
            <w:tcBorders>
              <w:top w:val="single" w:sz="4" w:space="0" w:color="auto"/>
              <w:left w:val="single" w:sz="4" w:space="0" w:color="auto"/>
              <w:bottom w:val="single" w:sz="4" w:space="0" w:color="auto"/>
              <w:right w:val="single" w:sz="4" w:space="0" w:color="auto"/>
            </w:tcBorders>
            <w:hideMark/>
          </w:tcPr>
          <w:p w14:paraId="60A7F0C1" w14:textId="77777777" w:rsidR="00F14B5D" w:rsidRPr="008440E9" w:rsidRDefault="00F14B5D" w:rsidP="00F14B5D">
            <w:pPr>
              <w:suppressAutoHyphens/>
              <w:rPr>
                <w:rFonts w:ascii="Times New Roman" w:hAnsi="Times New Roman"/>
              </w:rPr>
            </w:pPr>
            <w:r w:rsidRPr="008440E9">
              <w:rPr>
                <w:rFonts w:ascii="Times New Roman" w:hAnsi="Times New Roman"/>
              </w:rPr>
              <w:t>Не устанавливается</w:t>
            </w:r>
          </w:p>
        </w:tc>
      </w:tr>
      <w:tr w:rsidR="00F14B5D" w:rsidRPr="008440E9" w14:paraId="12E397AC"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1D007F4E"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tcPr>
          <w:p w14:paraId="3720A010"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Зона дошкольных образовательных организаций (ОсДс)</w:t>
            </w:r>
          </w:p>
          <w:p w14:paraId="79A95FA6" w14:textId="77777777" w:rsidR="00F14B5D" w:rsidRPr="008440E9" w:rsidRDefault="00F14B5D" w:rsidP="00F14B5D">
            <w:pPr>
              <w:pStyle w:val="affff7"/>
              <w:rPr>
                <w:rFonts w:ascii="Times New Roman" w:hAnsi="Times New Roman"/>
                <w:sz w:val="24"/>
              </w:rPr>
            </w:pPr>
          </w:p>
        </w:tc>
        <w:tc>
          <w:tcPr>
            <w:tcW w:w="3908" w:type="dxa"/>
            <w:tcBorders>
              <w:top w:val="single" w:sz="4" w:space="0" w:color="auto"/>
              <w:left w:val="single" w:sz="4" w:space="0" w:color="auto"/>
              <w:bottom w:val="single" w:sz="4" w:space="0" w:color="auto"/>
              <w:right w:val="single" w:sz="4" w:space="0" w:color="auto"/>
            </w:tcBorders>
            <w:hideMark/>
          </w:tcPr>
          <w:p w14:paraId="71C75B56" w14:textId="77777777" w:rsidR="00F14B5D" w:rsidRPr="008440E9" w:rsidRDefault="00F14B5D" w:rsidP="00F14B5D">
            <w:pPr>
              <w:suppressAutoHyphens/>
              <w:rPr>
                <w:rFonts w:ascii="Times New Roman" w:eastAsia="Arial Unicode MS" w:hAnsi="Times New Roman"/>
              </w:rPr>
            </w:pPr>
            <w:r w:rsidRPr="008440E9">
              <w:rPr>
                <w:rFonts w:ascii="Times New Roman" w:eastAsia="Arial Unicode MS" w:hAnsi="Times New Roman"/>
              </w:rPr>
              <w:t>Дошкольное, начальное и среднее общее образование (3.5.1)</w:t>
            </w:r>
          </w:p>
          <w:p w14:paraId="0807F226" w14:textId="77777777" w:rsidR="00F14B5D" w:rsidRPr="008440E9" w:rsidRDefault="00F14B5D" w:rsidP="00F14B5D">
            <w:pPr>
              <w:suppressAutoHyphens/>
              <w:rPr>
                <w:rFonts w:ascii="Times New Roman" w:eastAsia="Arial Unicode MS" w:hAnsi="Times New Roman"/>
              </w:rPr>
            </w:pPr>
            <w:r w:rsidRPr="008440E9">
              <w:rPr>
                <w:rFonts w:ascii="Times New Roman" w:eastAsia="Arial Unicode MS" w:hAnsi="Times New Roman"/>
              </w:rPr>
              <w:t xml:space="preserve">Земельные участки (территории) общего пользования (12.0) </w:t>
            </w:r>
          </w:p>
          <w:p w14:paraId="33E151AE" w14:textId="77777777" w:rsidR="00F14B5D" w:rsidRPr="008440E9" w:rsidRDefault="00F14B5D" w:rsidP="00F14B5D">
            <w:pPr>
              <w:suppressAutoHyphens/>
              <w:rPr>
                <w:rFonts w:ascii="Times New Roman" w:eastAsia="Arial Unicode MS" w:hAnsi="Times New Roman"/>
              </w:rPr>
            </w:pPr>
            <w:r w:rsidRPr="008440E9">
              <w:rPr>
                <w:rFonts w:ascii="Times New Roman" w:eastAsia="Arial Unicode MS" w:hAnsi="Times New Roman"/>
              </w:rPr>
              <w:t>Улично-дорожная сеть (12.0.1)</w:t>
            </w:r>
          </w:p>
          <w:p w14:paraId="66074AB0" w14:textId="77777777" w:rsidR="00F14B5D" w:rsidRPr="008440E9" w:rsidRDefault="00F14B5D" w:rsidP="00F14B5D">
            <w:pPr>
              <w:suppressAutoHyphens/>
              <w:rPr>
                <w:rFonts w:ascii="Times New Roman" w:eastAsia="Arial Unicode MS" w:hAnsi="Times New Roman"/>
              </w:rPr>
            </w:pPr>
            <w:r w:rsidRPr="008440E9">
              <w:rPr>
                <w:rFonts w:ascii="Times New Roman" w:eastAsia="Arial Unicode MS" w:hAnsi="Times New Roman"/>
              </w:rPr>
              <w:t>Благоустройство территории (12.0.2)</w:t>
            </w:r>
          </w:p>
        </w:tc>
        <w:tc>
          <w:tcPr>
            <w:tcW w:w="3829" w:type="dxa"/>
            <w:tcBorders>
              <w:top w:val="single" w:sz="4" w:space="0" w:color="auto"/>
              <w:left w:val="single" w:sz="4" w:space="0" w:color="auto"/>
              <w:bottom w:val="single" w:sz="4" w:space="0" w:color="auto"/>
              <w:right w:val="single" w:sz="4" w:space="0" w:color="auto"/>
            </w:tcBorders>
            <w:hideMark/>
          </w:tcPr>
          <w:p w14:paraId="40C930E8" w14:textId="77777777" w:rsidR="00F14B5D" w:rsidRPr="008440E9" w:rsidRDefault="00F14B5D" w:rsidP="00F14B5D">
            <w:pPr>
              <w:suppressAutoHyphens/>
              <w:rPr>
                <w:rFonts w:ascii="Times New Roman" w:hAnsi="Times New Roman"/>
              </w:rPr>
            </w:pPr>
            <w:r w:rsidRPr="008440E9">
              <w:rPr>
                <w:rFonts w:ascii="Times New Roman" w:hAnsi="Times New Roman"/>
              </w:rPr>
              <w:t>Не устанавливается</w:t>
            </w:r>
          </w:p>
        </w:tc>
        <w:tc>
          <w:tcPr>
            <w:tcW w:w="2969" w:type="dxa"/>
            <w:tcBorders>
              <w:top w:val="single" w:sz="4" w:space="0" w:color="auto"/>
              <w:left w:val="single" w:sz="4" w:space="0" w:color="auto"/>
              <w:bottom w:val="single" w:sz="4" w:space="0" w:color="auto"/>
              <w:right w:val="single" w:sz="4" w:space="0" w:color="auto"/>
            </w:tcBorders>
          </w:tcPr>
          <w:p w14:paraId="01660E80"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Предоставление коммунальных услуг (3.1.1)</w:t>
            </w:r>
          </w:p>
          <w:p w14:paraId="4346EC49" w14:textId="77777777" w:rsidR="00F14B5D" w:rsidRPr="008440E9" w:rsidRDefault="00F14B5D" w:rsidP="00F14B5D">
            <w:pPr>
              <w:pStyle w:val="affff7"/>
              <w:rPr>
                <w:rFonts w:ascii="Times New Roman" w:hAnsi="Times New Roman"/>
                <w:sz w:val="24"/>
              </w:rPr>
            </w:pPr>
          </w:p>
        </w:tc>
      </w:tr>
      <w:tr w:rsidR="00F14B5D" w:rsidRPr="008440E9" w14:paraId="655C6381" w14:textId="77777777" w:rsidTr="00F14B5D">
        <w:tc>
          <w:tcPr>
            <w:tcW w:w="984" w:type="dxa"/>
            <w:tcBorders>
              <w:top w:val="single" w:sz="4" w:space="0" w:color="auto"/>
              <w:left w:val="single" w:sz="4" w:space="0" w:color="auto"/>
              <w:bottom w:val="single" w:sz="4" w:space="0" w:color="auto"/>
              <w:right w:val="single" w:sz="4" w:space="0" w:color="auto"/>
            </w:tcBorders>
          </w:tcPr>
          <w:p w14:paraId="403E56AF" w14:textId="77777777" w:rsidR="00F14B5D" w:rsidRPr="008440E9" w:rsidRDefault="00F14B5D" w:rsidP="003B66A5">
            <w:pPr>
              <w:pStyle w:val="afffc"/>
              <w:numPr>
                <w:ilvl w:val="0"/>
                <w:numId w:val="15"/>
              </w:numPr>
              <w:spacing w:after="0" w:line="240" w:lineRule="auto"/>
              <w:jc w:val="center"/>
              <w:rPr>
                <w:rFonts w:ascii="Times New Roman" w:hAnsi="Times New Roman"/>
                <w:sz w:val="24"/>
                <w:szCs w:val="24"/>
              </w:rPr>
            </w:pPr>
          </w:p>
        </w:tc>
        <w:tc>
          <w:tcPr>
            <w:tcW w:w="13865" w:type="dxa"/>
            <w:gridSpan w:val="5"/>
            <w:tcBorders>
              <w:top w:val="single" w:sz="4" w:space="0" w:color="auto"/>
              <w:left w:val="single" w:sz="4" w:space="0" w:color="auto"/>
              <w:bottom w:val="single" w:sz="4" w:space="0" w:color="auto"/>
              <w:right w:val="single" w:sz="4" w:space="0" w:color="auto"/>
            </w:tcBorders>
            <w:hideMark/>
          </w:tcPr>
          <w:p w14:paraId="32905011" w14:textId="77777777" w:rsidR="00F14B5D" w:rsidRPr="008440E9" w:rsidRDefault="00F14B5D" w:rsidP="00F14B5D">
            <w:pPr>
              <w:spacing w:line="276" w:lineRule="auto"/>
              <w:jc w:val="center"/>
              <w:rPr>
                <w:rFonts w:ascii="Times New Roman" w:hAnsi="Times New Roman"/>
              </w:rPr>
            </w:pPr>
            <w:r w:rsidRPr="008440E9">
              <w:rPr>
                <w:rFonts w:ascii="Times New Roman" w:hAnsi="Times New Roman"/>
              </w:rPr>
              <w:t>Производственные зоны, зоны инженерной и транспортной инфраструктур</w:t>
            </w:r>
          </w:p>
        </w:tc>
      </w:tr>
      <w:tr w:rsidR="00F14B5D" w:rsidRPr="008440E9" w14:paraId="4EFFBEEE"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24624912"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6999FF05"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Зона объектов коммунального обслуживания (ИК)</w:t>
            </w:r>
          </w:p>
        </w:tc>
        <w:tc>
          <w:tcPr>
            <w:tcW w:w="3908" w:type="dxa"/>
            <w:tcBorders>
              <w:top w:val="single" w:sz="4" w:space="0" w:color="auto"/>
              <w:left w:val="single" w:sz="4" w:space="0" w:color="auto"/>
              <w:bottom w:val="single" w:sz="4" w:space="0" w:color="auto"/>
              <w:right w:val="single" w:sz="4" w:space="0" w:color="auto"/>
            </w:tcBorders>
            <w:hideMark/>
          </w:tcPr>
          <w:p w14:paraId="53D94798" w14:textId="77777777" w:rsidR="00F14B5D" w:rsidRPr="008440E9" w:rsidRDefault="00F14B5D" w:rsidP="00F14B5D">
            <w:pPr>
              <w:suppressAutoHyphens/>
              <w:rPr>
                <w:rFonts w:ascii="Times New Roman" w:hAnsi="Times New Roman"/>
              </w:rPr>
            </w:pPr>
            <w:r w:rsidRPr="008440E9">
              <w:rPr>
                <w:rFonts w:ascii="Times New Roman" w:hAnsi="Times New Roman"/>
              </w:rPr>
              <w:t>Коммунальное обслуживание (3.1)</w:t>
            </w:r>
          </w:p>
        </w:tc>
        <w:tc>
          <w:tcPr>
            <w:tcW w:w="3829" w:type="dxa"/>
            <w:tcBorders>
              <w:top w:val="single" w:sz="4" w:space="0" w:color="auto"/>
              <w:left w:val="single" w:sz="4" w:space="0" w:color="auto"/>
              <w:bottom w:val="single" w:sz="4" w:space="0" w:color="auto"/>
              <w:right w:val="single" w:sz="4" w:space="0" w:color="auto"/>
            </w:tcBorders>
            <w:hideMark/>
          </w:tcPr>
          <w:p w14:paraId="519C77D2" w14:textId="77777777" w:rsidR="00F14B5D" w:rsidRPr="008440E9" w:rsidRDefault="00F14B5D" w:rsidP="00F14B5D">
            <w:pPr>
              <w:suppressAutoHyphens/>
              <w:rPr>
                <w:rFonts w:ascii="Times New Roman" w:hAnsi="Times New Roman"/>
              </w:rPr>
            </w:pPr>
            <w:r w:rsidRPr="008440E9">
              <w:rPr>
                <w:rFonts w:ascii="Times New Roman" w:hAnsi="Times New Roman"/>
              </w:rPr>
              <w:t>Не устанавливается</w:t>
            </w:r>
          </w:p>
        </w:tc>
        <w:tc>
          <w:tcPr>
            <w:tcW w:w="2969" w:type="dxa"/>
            <w:tcBorders>
              <w:top w:val="single" w:sz="4" w:space="0" w:color="auto"/>
              <w:left w:val="single" w:sz="4" w:space="0" w:color="auto"/>
              <w:bottom w:val="single" w:sz="4" w:space="0" w:color="auto"/>
              <w:right w:val="single" w:sz="4" w:space="0" w:color="auto"/>
            </w:tcBorders>
            <w:hideMark/>
          </w:tcPr>
          <w:p w14:paraId="7AAD98D0" w14:textId="77777777" w:rsidR="00F14B5D" w:rsidRPr="008440E9" w:rsidRDefault="00F14B5D" w:rsidP="00F14B5D">
            <w:pPr>
              <w:suppressAutoHyphens/>
              <w:rPr>
                <w:rFonts w:ascii="Times New Roman" w:hAnsi="Times New Roman"/>
              </w:rPr>
            </w:pPr>
            <w:r w:rsidRPr="008440E9">
              <w:rPr>
                <w:rFonts w:ascii="Times New Roman" w:hAnsi="Times New Roman"/>
              </w:rPr>
              <w:t>Служебные гаражи (4.9)</w:t>
            </w:r>
          </w:p>
          <w:p w14:paraId="70CC687C" w14:textId="77777777" w:rsidR="00F14B5D" w:rsidRPr="008440E9" w:rsidRDefault="00F14B5D" w:rsidP="00F14B5D">
            <w:pPr>
              <w:suppressAutoHyphens/>
              <w:rPr>
                <w:rFonts w:ascii="Times New Roman" w:hAnsi="Times New Roman"/>
              </w:rPr>
            </w:pPr>
            <w:r w:rsidRPr="008440E9">
              <w:rPr>
                <w:rFonts w:ascii="Times New Roman" w:hAnsi="Times New Roman"/>
              </w:rPr>
              <w:t xml:space="preserve">Связь (6.8) </w:t>
            </w:r>
          </w:p>
          <w:p w14:paraId="6CD13FE0" w14:textId="77777777" w:rsidR="00F14B5D" w:rsidRPr="008440E9" w:rsidRDefault="00F14B5D" w:rsidP="00F14B5D">
            <w:pPr>
              <w:suppressAutoHyphens/>
              <w:rPr>
                <w:rFonts w:ascii="Times New Roman" w:hAnsi="Times New Roman"/>
              </w:rPr>
            </w:pPr>
            <w:r w:rsidRPr="008440E9">
              <w:rPr>
                <w:rFonts w:ascii="Times New Roman" w:hAnsi="Times New Roman"/>
              </w:rPr>
              <w:t>Железнодорожный транспорт (7.1)</w:t>
            </w:r>
          </w:p>
          <w:p w14:paraId="328C64B2" w14:textId="77777777" w:rsidR="00F14B5D" w:rsidRPr="008440E9" w:rsidRDefault="00F14B5D" w:rsidP="00F14B5D">
            <w:pPr>
              <w:suppressAutoHyphens/>
              <w:rPr>
                <w:rFonts w:ascii="Times New Roman" w:hAnsi="Times New Roman"/>
              </w:rPr>
            </w:pPr>
            <w:r w:rsidRPr="008440E9">
              <w:rPr>
                <w:rFonts w:ascii="Times New Roman" w:hAnsi="Times New Roman"/>
              </w:rPr>
              <w:t>Автомобильный транспорт (7.2)</w:t>
            </w:r>
          </w:p>
        </w:tc>
      </w:tr>
      <w:tr w:rsidR="00F14B5D" w:rsidRPr="008440E9" w14:paraId="3F36063E"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444C8821"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470F2165" w14:textId="77777777" w:rsidR="00F14B5D" w:rsidRPr="008440E9" w:rsidRDefault="00F14B5D" w:rsidP="00F14B5D">
            <w:pPr>
              <w:jc w:val="both"/>
              <w:rPr>
                <w:rFonts w:ascii="Times New Roman" w:hAnsi="Times New Roman"/>
              </w:rPr>
            </w:pPr>
            <w:r w:rsidRPr="008440E9">
              <w:rPr>
                <w:rFonts w:ascii="Times New Roman" w:hAnsi="Times New Roman"/>
              </w:rPr>
              <w:t>Зона объектов автомобильного транспорта (ТА)</w:t>
            </w:r>
          </w:p>
        </w:tc>
        <w:tc>
          <w:tcPr>
            <w:tcW w:w="3908" w:type="dxa"/>
            <w:tcBorders>
              <w:top w:val="single" w:sz="4" w:space="0" w:color="auto"/>
              <w:left w:val="single" w:sz="4" w:space="0" w:color="auto"/>
              <w:bottom w:val="single" w:sz="4" w:space="0" w:color="auto"/>
              <w:right w:val="single" w:sz="4" w:space="0" w:color="auto"/>
            </w:tcBorders>
            <w:hideMark/>
          </w:tcPr>
          <w:p w14:paraId="2A80FD81" w14:textId="77777777" w:rsidR="00F14B5D" w:rsidRPr="008440E9" w:rsidRDefault="00F14B5D" w:rsidP="00F14B5D">
            <w:pPr>
              <w:rPr>
                <w:rFonts w:ascii="Times New Roman" w:hAnsi="Times New Roman"/>
              </w:rPr>
            </w:pPr>
            <w:r w:rsidRPr="008440E9">
              <w:rPr>
                <w:rFonts w:ascii="Times New Roman" w:hAnsi="Times New Roman"/>
              </w:rPr>
              <w:t>Хранение автотранспорта (2.7.1)</w:t>
            </w:r>
          </w:p>
          <w:p w14:paraId="318A013A" w14:textId="77777777" w:rsidR="00F14B5D" w:rsidRPr="008440E9" w:rsidRDefault="00F14B5D" w:rsidP="00F14B5D">
            <w:pPr>
              <w:rPr>
                <w:rFonts w:ascii="Times New Roman" w:hAnsi="Times New Roman"/>
              </w:rPr>
            </w:pPr>
            <w:r w:rsidRPr="008440E9">
              <w:rPr>
                <w:rFonts w:ascii="Times New Roman" w:hAnsi="Times New Roman"/>
              </w:rPr>
              <w:t>Служебные гаражи (4.9)</w:t>
            </w:r>
          </w:p>
          <w:p w14:paraId="165DCCDD" w14:textId="77777777" w:rsidR="00F14B5D" w:rsidRPr="008440E9" w:rsidRDefault="00F14B5D" w:rsidP="00F14B5D">
            <w:pPr>
              <w:rPr>
                <w:rFonts w:ascii="Times New Roman" w:hAnsi="Times New Roman"/>
              </w:rPr>
            </w:pPr>
            <w:r w:rsidRPr="008440E9">
              <w:rPr>
                <w:rFonts w:ascii="Times New Roman" w:hAnsi="Times New Roman"/>
              </w:rPr>
              <w:t>Объекты дорожного сервиса (4.9.1)</w:t>
            </w:r>
          </w:p>
          <w:p w14:paraId="2788F601" w14:textId="77777777" w:rsidR="00F14B5D" w:rsidRPr="008440E9" w:rsidRDefault="00F14B5D" w:rsidP="00F14B5D">
            <w:pPr>
              <w:rPr>
                <w:rFonts w:ascii="Times New Roman" w:hAnsi="Times New Roman"/>
              </w:rPr>
            </w:pPr>
            <w:r w:rsidRPr="008440E9">
              <w:rPr>
                <w:rFonts w:ascii="Times New Roman" w:hAnsi="Times New Roman"/>
              </w:rPr>
              <w:t>Трубопроводный транспорт (7.5)</w:t>
            </w:r>
          </w:p>
          <w:p w14:paraId="4C525549" w14:textId="77777777" w:rsidR="00F14B5D" w:rsidRPr="008440E9" w:rsidRDefault="00F14B5D" w:rsidP="00F14B5D">
            <w:pPr>
              <w:rPr>
                <w:rFonts w:ascii="Times New Roman" w:hAnsi="Times New Roman"/>
              </w:rPr>
            </w:pPr>
            <w:r w:rsidRPr="008440E9">
              <w:rPr>
                <w:rFonts w:ascii="Times New Roman" w:hAnsi="Times New Roman"/>
              </w:rPr>
              <w:t>Автомобильный транспорт (7.2)</w:t>
            </w:r>
          </w:p>
        </w:tc>
        <w:tc>
          <w:tcPr>
            <w:tcW w:w="3829" w:type="dxa"/>
            <w:tcBorders>
              <w:top w:val="single" w:sz="4" w:space="0" w:color="auto"/>
              <w:left w:val="single" w:sz="4" w:space="0" w:color="auto"/>
              <w:bottom w:val="single" w:sz="4" w:space="0" w:color="auto"/>
              <w:right w:val="single" w:sz="4" w:space="0" w:color="auto"/>
            </w:tcBorders>
            <w:hideMark/>
          </w:tcPr>
          <w:p w14:paraId="0D9EB1F5" w14:textId="77777777" w:rsidR="00F14B5D" w:rsidRPr="008440E9" w:rsidRDefault="00F14B5D" w:rsidP="00F14B5D">
            <w:pPr>
              <w:rPr>
                <w:rFonts w:ascii="Times New Roman" w:hAnsi="Times New Roman"/>
              </w:rPr>
            </w:pPr>
            <w:r w:rsidRPr="008440E9">
              <w:rPr>
                <w:rFonts w:ascii="Times New Roman" w:hAnsi="Times New Roman"/>
              </w:rPr>
              <w:t>Железнодорожный транспорт (7.1)</w:t>
            </w:r>
          </w:p>
        </w:tc>
        <w:tc>
          <w:tcPr>
            <w:tcW w:w="2969" w:type="dxa"/>
            <w:tcBorders>
              <w:top w:val="single" w:sz="4" w:space="0" w:color="auto"/>
              <w:left w:val="single" w:sz="4" w:space="0" w:color="auto"/>
              <w:bottom w:val="single" w:sz="4" w:space="0" w:color="auto"/>
              <w:right w:val="single" w:sz="4" w:space="0" w:color="auto"/>
            </w:tcBorders>
            <w:hideMark/>
          </w:tcPr>
          <w:p w14:paraId="1C1DAEB7" w14:textId="77777777" w:rsidR="00F14B5D" w:rsidRPr="008440E9" w:rsidRDefault="00F14B5D" w:rsidP="00F14B5D">
            <w:pPr>
              <w:rPr>
                <w:rFonts w:ascii="Times New Roman" w:hAnsi="Times New Roman"/>
              </w:rPr>
            </w:pPr>
            <w:r w:rsidRPr="008440E9">
              <w:rPr>
                <w:rFonts w:ascii="Times New Roman" w:hAnsi="Times New Roman"/>
              </w:rPr>
              <w:t>Коммунальное обслуживание (3.1)</w:t>
            </w:r>
          </w:p>
          <w:p w14:paraId="39C46A7D" w14:textId="77777777" w:rsidR="00F14B5D" w:rsidRPr="008440E9" w:rsidRDefault="00F14B5D" w:rsidP="00F14B5D">
            <w:pPr>
              <w:rPr>
                <w:rFonts w:ascii="Times New Roman" w:hAnsi="Times New Roman"/>
              </w:rPr>
            </w:pPr>
            <w:r w:rsidRPr="008440E9">
              <w:rPr>
                <w:rFonts w:ascii="Times New Roman" w:hAnsi="Times New Roman"/>
              </w:rPr>
              <w:t>Связь (6.8)</w:t>
            </w:r>
          </w:p>
        </w:tc>
      </w:tr>
      <w:tr w:rsidR="00F14B5D" w:rsidRPr="008440E9" w14:paraId="0D935F50"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169A4148"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36C728F2" w14:textId="77777777" w:rsidR="00F14B5D" w:rsidRPr="008440E9" w:rsidRDefault="00F14B5D" w:rsidP="00F14B5D">
            <w:pPr>
              <w:pStyle w:val="affff7"/>
              <w:rPr>
                <w:rFonts w:ascii="Times New Roman" w:hAnsi="Times New Roman"/>
                <w:sz w:val="24"/>
              </w:rPr>
            </w:pPr>
            <w:r w:rsidRPr="008440E9">
              <w:rPr>
                <w:rFonts w:ascii="Times New Roman" w:hAnsi="Times New Roman"/>
                <w:sz w:val="24"/>
              </w:rPr>
              <w:t>Зона улично - дорожной сети (УДС)</w:t>
            </w:r>
          </w:p>
        </w:tc>
        <w:tc>
          <w:tcPr>
            <w:tcW w:w="3908" w:type="dxa"/>
            <w:tcBorders>
              <w:top w:val="single" w:sz="4" w:space="0" w:color="auto"/>
              <w:left w:val="single" w:sz="4" w:space="0" w:color="auto"/>
              <w:bottom w:val="single" w:sz="4" w:space="0" w:color="auto"/>
              <w:right w:val="single" w:sz="4" w:space="0" w:color="auto"/>
            </w:tcBorders>
            <w:hideMark/>
          </w:tcPr>
          <w:p w14:paraId="117A91D3" w14:textId="77777777" w:rsidR="00F14B5D" w:rsidRPr="008440E9" w:rsidRDefault="00F14B5D" w:rsidP="00F14B5D">
            <w:pPr>
              <w:rPr>
                <w:rFonts w:ascii="Times New Roman" w:hAnsi="Times New Roman"/>
              </w:rPr>
            </w:pPr>
            <w:r w:rsidRPr="008440E9">
              <w:rPr>
                <w:rFonts w:ascii="Times New Roman" w:hAnsi="Times New Roman"/>
              </w:rPr>
              <w:t>Автомобильный транспорт (7.2)</w:t>
            </w:r>
          </w:p>
          <w:p w14:paraId="26391130" w14:textId="77777777" w:rsidR="00F14B5D" w:rsidRPr="008440E9" w:rsidRDefault="00F14B5D" w:rsidP="00F14B5D">
            <w:pPr>
              <w:rPr>
                <w:rFonts w:ascii="Times New Roman" w:hAnsi="Times New Roman"/>
              </w:rPr>
            </w:pPr>
            <w:r w:rsidRPr="008440E9">
              <w:rPr>
                <w:rFonts w:ascii="Times New Roman" w:hAnsi="Times New Roman"/>
              </w:rPr>
              <w:t>Трубопроводный транспорт (7.5)</w:t>
            </w:r>
          </w:p>
          <w:p w14:paraId="7655277D" w14:textId="77777777" w:rsidR="00F14B5D" w:rsidRPr="008440E9" w:rsidRDefault="00F14B5D" w:rsidP="00F14B5D">
            <w:pPr>
              <w:rPr>
                <w:rFonts w:ascii="Times New Roman" w:hAnsi="Times New Roman"/>
              </w:rPr>
            </w:pPr>
            <w:r w:rsidRPr="008440E9">
              <w:rPr>
                <w:rFonts w:ascii="Times New Roman" w:hAnsi="Times New Roman"/>
              </w:rPr>
              <w:t xml:space="preserve">Земельные участки (территории) </w:t>
            </w:r>
            <w:r w:rsidRPr="008440E9">
              <w:rPr>
                <w:rFonts w:ascii="Times New Roman" w:hAnsi="Times New Roman"/>
              </w:rPr>
              <w:lastRenderedPageBreak/>
              <w:t>общего пользования (12.0)</w:t>
            </w:r>
          </w:p>
        </w:tc>
        <w:tc>
          <w:tcPr>
            <w:tcW w:w="3829" w:type="dxa"/>
            <w:tcBorders>
              <w:top w:val="single" w:sz="4" w:space="0" w:color="auto"/>
              <w:left w:val="single" w:sz="4" w:space="0" w:color="auto"/>
              <w:bottom w:val="single" w:sz="4" w:space="0" w:color="auto"/>
              <w:right w:val="single" w:sz="4" w:space="0" w:color="auto"/>
            </w:tcBorders>
            <w:hideMark/>
          </w:tcPr>
          <w:p w14:paraId="3BD8EA6F" w14:textId="77777777" w:rsidR="00F14B5D" w:rsidRPr="008440E9" w:rsidRDefault="00F14B5D" w:rsidP="00F14B5D">
            <w:pPr>
              <w:rPr>
                <w:rFonts w:ascii="Times New Roman" w:hAnsi="Times New Roman"/>
              </w:rPr>
            </w:pPr>
            <w:r w:rsidRPr="008440E9">
              <w:rPr>
                <w:rFonts w:ascii="Times New Roman" w:hAnsi="Times New Roman"/>
              </w:rPr>
              <w:lastRenderedPageBreak/>
              <w:t>Не устанавливается</w:t>
            </w:r>
          </w:p>
        </w:tc>
        <w:tc>
          <w:tcPr>
            <w:tcW w:w="2969" w:type="dxa"/>
            <w:tcBorders>
              <w:top w:val="single" w:sz="4" w:space="0" w:color="auto"/>
              <w:left w:val="single" w:sz="4" w:space="0" w:color="auto"/>
              <w:bottom w:val="single" w:sz="4" w:space="0" w:color="auto"/>
              <w:right w:val="single" w:sz="4" w:space="0" w:color="auto"/>
            </w:tcBorders>
            <w:hideMark/>
          </w:tcPr>
          <w:p w14:paraId="0BA68044" w14:textId="77777777" w:rsidR="00F14B5D" w:rsidRPr="008440E9" w:rsidRDefault="00F14B5D" w:rsidP="00F14B5D">
            <w:pPr>
              <w:rPr>
                <w:rFonts w:ascii="Times New Roman" w:hAnsi="Times New Roman"/>
              </w:rPr>
            </w:pPr>
            <w:r w:rsidRPr="008440E9">
              <w:rPr>
                <w:rFonts w:ascii="Times New Roman" w:hAnsi="Times New Roman"/>
              </w:rPr>
              <w:t>Коммунальное обслуживание (3.1)</w:t>
            </w:r>
          </w:p>
        </w:tc>
      </w:tr>
      <w:tr w:rsidR="00F14B5D" w:rsidRPr="008440E9" w14:paraId="23DBC352"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vAlign w:val="center"/>
          </w:tcPr>
          <w:p w14:paraId="69BC32C9" w14:textId="77777777" w:rsidR="00F14B5D" w:rsidRPr="008440E9" w:rsidRDefault="00F14B5D" w:rsidP="003B66A5">
            <w:pPr>
              <w:pStyle w:val="afffc"/>
              <w:numPr>
                <w:ilvl w:val="0"/>
                <w:numId w:val="15"/>
              </w:numPr>
              <w:spacing w:after="0" w:line="240" w:lineRule="auto"/>
              <w:jc w:val="center"/>
              <w:rPr>
                <w:rFonts w:ascii="Times New Roman" w:hAnsi="Times New Roman"/>
                <w:sz w:val="24"/>
                <w:szCs w:val="24"/>
              </w:rPr>
            </w:pPr>
          </w:p>
        </w:tc>
        <w:tc>
          <w:tcPr>
            <w:tcW w:w="13859" w:type="dxa"/>
            <w:gridSpan w:val="4"/>
            <w:tcBorders>
              <w:top w:val="single" w:sz="4" w:space="0" w:color="auto"/>
              <w:left w:val="single" w:sz="4" w:space="0" w:color="auto"/>
              <w:bottom w:val="single" w:sz="4" w:space="0" w:color="auto"/>
              <w:right w:val="single" w:sz="4" w:space="0" w:color="auto"/>
            </w:tcBorders>
            <w:vAlign w:val="center"/>
            <w:hideMark/>
          </w:tcPr>
          <w:p w14:paraId="73F54818" w14:textId="77777777" w:rsidR="00F14B5D" w:rsidRPr="008440E9" w:rsidRDefault="00F14B5D" w:rsidP="00F14B5D">
            <w:pPr>
              <w:jc w:val="center"/>
              <w:rPr>
                <w:rFonts w:ascii="Times New Roman" w:hAnsi="Times New Roman"/>
              </w:rPr>
            </w:pPr>
            <w:r w:rsidRPr="008440E9">
              <w:rPr>
                <w:rFonts w:ascii="Times New Roman" w:hAnsi="Times New Roman"/>
              </w:rPr>
              <w:t>Зоны рекреационного назначения</w:t>
            </w:r>
          </w:p>
        </w:tc>
      </w:tr>
      <w:tr w:rsidR="00F14B5D" w:rsidRPr="008440E9" w14:paraId="0EF46C98"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40E0EB58"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0FB15E8C" w14:textId="77777777" w:rsidR="00F14B5D" w:rsidRPr="008440E9" w:rsidRDefault="00F14B5D" w:rsidP="00F14B5D">
            <w:pPr>
              <w:jc w:val="both"/>
              <w:rPr>
                <w:rFonts w:ascii="Times New Roman" w:hAnsi="Times New Roman"/>
              </w:rPr>
            </w:pPr>
            <w:r w:rsidRPr="008440E9">
              <w:rPr>
                <w:rFonts w:ascii="Times New Roman" w:hAnsi="Times New Roman"/>
              </w:rPr>
              <w:t>Зона объектов отдыха (Р)</w:t>
            </w:r>
          </w:p>
        </w:tc>
        <w:tc>
          <w:tcPr>
            <w:tcW w:w="3908" w:type="dxa"/>
            <w:tcBorders>
              <w:top w:val="single" w:sz="4" w:space="0" w:color="auto"/>
              <w:left w:val="single" w:sz="4" w:space="0" w:color="auto"/>
              <w:bottom w:val="single" w:sz="4" w:space="0" w:color="auto"/>
              <w:right w:val="single" w:sz="4" w:space="0" w:color="auto"/>
            </w:tcBorders>
            <w:hideMark/>
          </w:tcPr>
          <w:p w14:paraId="2284D097"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Отдых (рекреация) (5.0)</w:t>
            </w:r>
          </w:p>
          <w:p w14:paraId="5C42FF61"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Спорт (5.1)</w:t>
            </w:r>
          </w:p>
          <w:p w14:paraId="114C13DE"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Обеспечение спортивно-зрелищных мероприятий (5.1.1)</w:t>
            </w:r>
          </w:p>
          <w:p w14:paraId="2EA2E725"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 xml:space="preserve">Обеспечение занятий спортом в </w:t>
            </w:r>
            <w:proofErr w:type="gramStart"/>
            <w:r w:rsidRPr="008440E9">
              <w:rPr>
                <w:rFonts w:ascii="Times New Roman" w:eastAsia="Arial Unicode MS" w:hAnsi="Times New Roman"/>
              </w:rPr>
              <w:t>помещениях</w:t>
            </w:r>
            <w:proofErr w:type="gramEnd"/>
            <w:r w:rsidRPr="008440E9">
              <w:rPr>
                <w:rFonts w:ascii="Times New Roman" w:eastAsia="Arial Unicode MS" w:hAnsi="Times New Roman"/>
              </w:rPr>
              <w:t xml:space="preserve"> (5.1.2)</w:t>
            </w:r>
          </w:p>
          <w:p w14:paraId="3A8A3276"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Площадки для занятий спортом (5.1.3)</w:t>
            </w:r>
          </w:p>
          <w:p w14:paraId="62BE9F4C"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Оборудованные площадки для занятий спортом (5.1.4)</w:t>
            </w:r>
          </w:p>
          <w:p w14:paraId="45F21CEC"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Водный спорт (5.1.5)</w:t>
            </w:r>
          </w:p>
          <w:p w14:paraId="744C5C4D"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Авиационный спорт (5.1.6)</w:t>
            </w:r>
          </w:p>
          <w:p w14:paraId="307DFC9F"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Спортивные базы (5.1.7)</w:t>
            </w:r>
          </w:p>
          <w:p w14:paraId="6C5122F8"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Природно-познавательный туризм (5.2)</w:t>
            </w:r>
          </w:p>
          <w:p w14:paraId="7FB781AC"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Туристическое обслуживание (5.2.1)</w:t>
            </w:r>
          </w:p>
          <w:p w14:paraId="3DF68DCF"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Охота и рыбалка (5.3)</w:t>
            </w:r>
          </w:p>
          <w:p w14:paraId="36AB0E73"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Причалы для маломерных судов (5.4)</w:t>
            </w:r>
          </w:p>
          <w:p w14:paraId="5B5619DB" w14:textId="77777777" w:rsidR="00F14B5D" w:rsidRPr="008440E9" w:rsidRDefault="00F14B5D" w:rsidP="00F14B5D">
            <w:pPr>
              <w:rPr>
                <w:rFonts w:ascii="Times New Roman" w:hAnsi="Times New Roman"/>
              </w:rPr>
            </w:pPr>
            <w:r w:rsidRPr="008440E9">
              <w:rPr>
                <w:rFonts w:ascii="Times New Roman" w:hAnsi="Times New Roman"/>
              </w:rPr>
              <w:t>Поля для гольфа или конных прогулок (5.5)</w:t>
            </w:r>
          </w:p>
        </w:tc>
        <w:tc>
          <w:tcPr>
            <w:tcW w:w="3829" w:type="dxa"/>
            <w:tcBorders>
              <w:top w:val="single" w:sz="4" w:space="0" w:color="auto"/>
              <w:left w:val="single" w:sz="4" w:space="0" w:color="auto"/>
              <w:bottom w:val="single" w:sz="4" w:space="0" w:color="auto"/>
              <w:right w:val="single" w:sz="4" w:space="0" w:color="auto"/>
            </w:tcBorders>
            <w:hideMark/>
          </w:tcPr>
          <w:p w14:paraId="112ADCB9" w14:textId="77777777" w:rsidR="00F14B5D" w:rsidRPr="008440E9" w:rsidRDefault="00F14B5D" w:rsidP="00F14B5D">
            <w:pPr>
              <w:rPr>
                <w:rFonts w:ascii="Times New Roman" w:hAnsi="Times New Roman"/>
              </w:rPr>
            </w:pPr>
            <w:r w:rsidRPr="008440E9">
              <w:rPr>
                <w:rFonts w:ascii="Times New Roman" w:hAnsi="Times New Roman"/>
              </w:rPr>
              <w:t xml:space="preserve">Размещение автомобильных дорог (7.2.1) </w:t>
            </w:r>
          </w:p>
          <w:p w14:paraId="346269D8" w14:textId="77777777" w:rsidR="00F14B5D" w:rsidRPr="008440E9" w:rsidRDefault="00F14B5D" w:rsidP="00F14B5D">
            <w:pPr>
              <w:rPr>
                <w:rFonts w:ascii="Times New Roman" w:hAnsi="Times New Roman"/>
              </w:rPr>
            </w:pPr>
            <w:r w:rsidRPr="008440E9">
              <w:rPr>
                <w:rFonts w:ascii="Times New Roman" w:hAnsi="Times New Roman"/>
              </w:rPr>
              <w:t>Трубопроводный транспорт (7.5)</w:t>
            </w:r>
          </w:p>
        </w:tc>
        <w:tc>
          <w:tcPr>
            <w:tcW w:w="2969" w:type="dxa"/>
            <w:tcBorders>
              <w:top w:val="single" w:sz="4" w:space="0" w:color="auto"/>
              <w:left w:val="single" w:sz="4" w:space="0" w:color="auto"/>
              <w:bottom w:val="single" w:sz="4" w:space="0" w:color="auto"/>
              <w:right w:val="single" w:sz="4" w:space="0" w:color="auto"/>
            </w:tcBorders>
          </w:tcPr>
          <w:p w14:paraId="3E8345A1" w14:textId="77777777" w:rsidR="00F14B5D" w:rsidRPr="008440E9" w:rsidRDefault="00F14B5D" w:rsidP="00F14B5D">
            <w:pPr>
              <w:rPr>
                <w:rFonts w:ascii="Times New Roman" w:hAnsi="Times New Roman"/>
              </w:rPr>
            </w:pPr>
            <w:r w:rsidRPr="008440E9">
              <w:rPr>
                <w:rFonts w:ascii="Times New Roman" w:hAnsi="Times New Roman"/>
              </w:rPr>
              <w:t>Предоставление коммунальных услуг (3.1.1)</w:t>
            </w:r>
          </w:p>
          <w:p w14:paraId="4D131A3D" w14:textId="77777777" w:rsidR="00F14B5D" w:rsidRPr="008440E9" w:rsidRDefault="00F14B5D" w:rsidP="00F14B5D">
            <w:pPr>
              <w:rPr>
                <w:rFonts w:ascii="Times New Roman" w:hAnsi="Times New Roman"/>
              </w:rPr>
            </w:pPr>
            <w:r w:rsidRPr="008440E9">
              <w:rPr>
                <w:rFonts w:ascii="Times New Roman" w:hAnsi="Times New Roman"/>
              </w:rPr>
              <w:t>Служебные гаражи (4.9)</w:t>
            </w:r>
          </w:p>
          <w:p w14:paraId="70E26D73" w14:textId="77777777" w:rsidR="00F14B5D" w:rsidRPr="008440E9" w:rsidRDefault="00F14B5D" w:rsidP="00F14B5D">
            <w:pPr>
              <w:rPr>
                <w:rFonts w:ascii="Times New Roman" w:hAnsi="Times New Roman"/>
              </w:rPr>
            </w:pPr>
            <w:r w:rsidRPr="008440E9">
              <w:rPr>
                <w:rFonts w:ascii="Times New Roman" w:hAnsi="Times New Roman"/>
              </w:rPr>
              <w:t>Благоустройство территории (12.0.2)</w:t>
            </w:r>
          </w:p>
          <w:p w14:paraId="398DC612" w14:textId="77777777" w:rsidR="00F14B5D" w:rsidRPr="008440E9" w:rsidRDefault="00F14B5D" w:rsidP="00F14B5D">
            <w:pPr>
              <w:suppressAutoHyphens/>
              <w:rPr>
                <w:rFonts w:ascii="Times New Roman" w:hAnsi="Times New Roman"/>
              </w:rPr>
            </w:pPr>
          </w:p>
        </w:tc>
      </w:tr>
      <w:tr w:rsidR="00F14B5D" w:rsidRPr="008440E9" w14:paraId="77B83F00" w14:textId="77777777" w:rsidTr="00F14B5D">
        <w:trPr>
          <w:gridAfter w:val="1"/>
          <w:wAfter w:w="6" w:type="dxa"/>
        </w:trPr>
        <w:tc>
          <w:tcPr>
            <w:tcW w:w="984" w:type="dxa"/>
            <w:tcBorders>
              <w:top w:val="single" w:sz="4" w:space="0" w:color="auto"/>
              <w:left w:val="single" w:sz="4" w:space="0" w:color="auto"/>
              <w:bottom w:val="single" w:sz="4" w:space="0" w:color="auto"/>
              <w:right w:val="single" w:sz="4" w:space="0" w:color="auto"/>
            </w:tcBorders>
          </w:tcPr>
          <w:p w14:paraId="51F6C4B5" w14:textId="77777777" w:rsidR="00F14B5D" w:rsidRPr="008440E9" w:rsidRDefault="00F14B5D" w:rsidP="003B66A5">
            <w:pPr>
              <w:pStyle w:val="afffc"/>
              <w:numPr>
                <w:ilvl w:val="1"/>
                <w:numId w:val="15"/>
              </w:numPr>
              <w:spacing w:after="0" w:line="240" w:lineRule="auto"/>
              <w:ind w:left="850"/>
              <w:rPr>
                <w:rFonts w:ascii="Times New Roman" w:hAnsi="Times New Roman"/>
                <w:sz w:val="24"/>
                <w:szCs w:val="24"/>
              </w:rPr>
            </w:pPr>
          </w:p>
        </w:tc>
        <w:tc>
          <w:tcPr>
            <w:tcW w:w="3153" w:type="dxa"/>
            <w:tcBorders>
              <w:top w:val="single" w:sz="4" w:space="0" w:color="auto"/>
              <w:left w:val="single" w:sz="4" w:space="0" w:color="auto"/>
              <w:bottom w:val="single" w:sz="4" w:space="0" w:color="auto"/>
              <w:right w:val="single" w:sz="4" w:space="0" w:color="auto"/>
            </w:tcBorders>
            <w:hideMark/>
          </w:tcPr>
          <w:p w14:paraId="02E52428" w14:textId="77777777" w:rsidR="00F14B5D" w:rsidRPr="008440E9" w:rsidRDefault="00F14B5D" w:rsidP="00F14B5D">
            <w:pPr>
              <w:jc w:val="both"/>
              <w:rPr>
                <w:rFonts w:ascii="Times New Roman" w:hAnsi="Times New Roman"/>
              </w:rPr>
            </w:pPr>
            <w:r w:rsidRPr="008440E9">
              <w:rPr>
                <w:rFonts w:ascii="Times New Roman" w:hAnsi="Times New Roman"/>
              </w:rPr>
              <w:t>Зона объектов спорта (Рс)</w:t>
            </w:r>
          </w:p>
        </w:tc>
        <w:tc>
          <w:tcPr>
            <w:tcW w:w="3908" w:type="dxa"/>
            <w:tcBorders>
              <w:top w:val="single" w:sz="4" w:space="0" w:color="auto"/>
              <w:left w:val="single" w:sz="4" w:space="0" w:color="auto"/>
              <w:bottom w:val="single" w:sz="4" w:space="0" w:color="auto"/>
              <w:right w:val="single" w:sz="4" w:space="0" w:color="auto"/>
            </w:tcBorders>
            <w:hideMark/>
          </w:tcPr>
          <w:p w14:paraId="2BA8C230"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Обеспечение спортивно-зрелищных мероприятий (5.1.1)</w:t>
            </w:r>
          </w:p>
          <w:p w14:paraId="042E7300"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 xml:space="preserve">Обеспечение занятий спортом в </w:t>
            </w:r>
            <w:proofErr w:type="gramStart"/>
            <w:r w:rsidRPr="008440E9">
              <w:rPr>
                <w:rFonts w:ascii="Times New Roman" w:eastAsia="Arial Unicode MS" w:hAnsi="Times New Roman"/>
              </w:rPr>
              <w:t>помещениях</w:t>
            </w:r>
            <w:proofErr w:type="gramEnd"/>
            <w:r w:rsidRPr="008440E9">
              <w:rPr>
                <w:rFonts w:ascii="Times New Roman" w:eastAsia="Arial Unicode MS" w:hAnsi="Times New Roman"/>
              </w:rPr>
              <w:t xml:space="preserve"> (5.1.2)</w:t>
            </w:r>
          </w:p>
          <w:p w14:paraId="04FE7D07"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 xml:space="preserve">Площадки для занятий спортом </w:t>
            </w:r>
            <w:r w:rsidRPr="008440E9">
              <w:rPr>
                <w:rFonts w:ascii="Times New Roman" w:eastAsia="Arial Unicode MS" w:hAnsi="Times New Roman"/>
              </w:rPr>
              <w:lastRenderedPageBreak/>
              <w:t>(5.1.3)</w:t>
            </w:r>
          </w:p>
          <w:p w14:paraId="320F2799"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Оборудованные площадки для занятий спортом (5.1.4)</w:t>
            </w:r>
          </w:p>
          <w:p w14:paraId="0A6ED8F3"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Водный спорт (5.1.5)</w:t>
            </w:r>
          </w:p>
          <w:p w14:paraId="598596E0" w14:textId="77777777" w:rsidR="00F14B5D" w:rsidRPr="008440E9" w:rsidRDefault="00F14B5D" w:rsidP="00F14B5D">
            <w:pPr>
              <w:widowControl w:val="0"/>
              <w:rPr>
                <w:rFonts w:ascii="Times New Roman" w:eastAsia="Arial Unicode MS" w:hAnsi="Times New Roman"/>
              </w:rPr>
            </w:pPr>
            <w:r w:rsidRPr="008440E9">
              <w:rPr>
                <w:rFonts w:ascii="Times New Roman" w:eastAsia="Arial Unicode MS" w:hAnsi="Times New Roman"/>
              </w:rPr>
              <w:t>Авиационный спорт (5.1.6)</w:t>
            </w:r>
          </w:p>
          <w:p w14:paraId="74F9FCD8" w14:textId="77777777" w:rsidR="00F14B5D" w:rsidRPr="008440E9" w:rsidRDefault="00F14B5D" w:rsidP="00F14B5D">
            <w:pPr>
              <w:rPr>
                <w:rFonts w:ascii="Times New Roman" w:hAnsi="Times New Roman"/>
              </w:rPr>
            </w:pPr>
            <w:r w:rsidRPr="008440E9">
              <w:rPr>
                <w:rFonts w:ascii="Times New Roman" w:hAnsi="Times New Roman"/>
              </w:rPr>
              <w:t>Спортивные базы (5.1.7)</w:t>
            </w:r>
          </w:p>
        </w:tc>
        <w:tc>
          <w:tcPr>
            <w:tcW w:w="3829" w:type="dxa"/>
            <w:tcBorders>
              <w:top w:val="single" w:sz="4" w:space="0" w:color="auto"/>
              <w:left w:val="single" w:sz="4" w:space="0" w:color="auto"/>
              <w:bottom w:val="single" w:sz="4" w:space="0" w:color="auto"/>
              <w:right w:val="single" w:sz="4" w:space="0" w:color="auto"/>
            </w:tcBorders>
            <w:hideMark/>
          </w:tcPr>
          <w:p w14:paraId="3565D2C5" w14:textId="77777777" w:rsidR="00F14B5D" w:rsidRPr="008440E9" w:rsidRDefault="00F14B5D" w:rsidP="00F14B5D">
            <w:pPr>
              <w:rPr>
                <w:rFonts w:ascii="Times New Roman" w:hAnsi="Times New Roman"/>
              </w:rPr>
            </w:pPr>
            <w:r w:rsidRPr="008440E9">
              <w:rPr>
                <w:rFonts w:ascii="Times New Roman" w:hAnsi="Times New Roman"/>
              </w:rPr>
              <w:lastRenderedPageBreak/>
              <w:t xml:space="preserve">Размещение автомобильных дорог (7.2.1) </w:t>
            </w:r>
          </w:p>
          <w:p w14:paraId="1E53A36A" w14:textId="77777777" w:rsidR="00F14B5D" w:rsidRPr="008440E9" w:rsidRDefault="00F14B5D" w:rsidP="00F14B5D">
            <w:pPr>
              <w:rPr>
                <w:rFonts w:ascii="Times New Roman" w:hAnsi="Times New Roman"/>
              </w:rPr>
            </w:pPr>
            <w:r w:rsidRPr="008440E9">
              <w:rPr>
                <w:rFonts w:ascii="Times New Roman" w:hAnsi="Times New Roman"/>
              </w:rPr>
              <w:t>Трубопроводный транспорт (7.5)</w:t>
            </w:r>
          </w:p>
        </w:tc>
        <w:tc>
          <w:tcPr>
            <w:tcW w:w="2969" w:type="dxa"/>
            <w:tcBorders>
              <w:top w:val="single" w:sz="4" w:space="0" w:color="auto"/>
              <w:left w:val="single" w:sz="4" w:space="0" w:color="auto"/>
              <w:bottom w:val="single" w:sz="4" w:space="0" w:color="auto"/>
              <w:right w:val="single" w:sz="4" w:space="0" w:color="auto"/>
            </w:tcBorders>
          </w:tcPr>
          <w:p w14:paraId="09B0D6CE" w14:textId="77777777" w:rsidR="00F14B5D" w:rsidRPr="008440E9" w:rsidRDefault="00F14B5D" w:rsidP="00F14B5D">
            <w:pPr>
              <w:rPr>
                <w:rFonts w:ascii="Times New Roman" w:hAnsi="Times New Roman"/>
              </w:rPr>
            </w:pPr>
            <w:r w:rsidRPr="008440E9">
              <w:rPr>
                <w:rFonts w:ascii="Times New Roman" w:hAnsi="Times New Roman"/>
              </w:rPr>
              <w:t>Предоставление коммунальных услуг (3.1.1)</w:t>
            </w:r>
          </w:p>
          <w:p w14:paraId="602D4046" w14:textId="77777777" w:rsidR="00F14B5D" w:rsidRPr="008440E9" w:rsidRDefault="00F14B5D" w:rsidP="00F14B5D">
            <w:pPr>
              <w:rPr>
                <w:rFonts w:ascii="Times New Roman" w:hAnsi="Times New Roman"/>
              </w:rPr>
            </w:pPr>
            <w:r w:rsidRPr="008440E9">
              <w:rPr>
                <w:rFonts w:ascii="Times New Roman" w:hAnsi="Times New Roman"/>
              </w:rPr>
              <w:t>Служебные гаражи (4.9)</w:t>
            </w:r>
          </w:p>
          <w:p w14:paraId="4307BA69" w14:textId="77777777" w:rsidR="00F14B5D" w:rsidRPr="008440E9" w:rsidRDefault="00F14B5D" w:rsidP="00F14B5D">
            <w:pPr>
              <w:rPr>
                <w:rFonts w:ascii="Times New Roman" w:hAnsi="Times New Roman"/>
              </w:rPr>
            </w:pPr>
            <w:r w:rsidRPr="008440E9">
              <w:rPr>
                <w:rFonts w:ascii="Times New Roman" w:hAnsi="Times New Roman"/>
              </w:rPr>
              <w:t xml:space="preserve">Благоустройство </w:t>
            </w:r>
            <w:r w:rsidRPr="008440E9">
              <w:rPr>
                <w:rFonts w:ascii="Times New Roman" w:hAnsi="Times New Roman"/>
              </w:rPr>
              <w:lastRenderedPageBreak/>
              <w:t>территории (12.0.2)</w:t>
            </w:r>
          </w:p>
          <w:p w14:paraId="1A872716" w14:textId="77777777" w:rsidR="00F14B5D" w:rsidRPr="008440E9" w:rsidRDefault="00F14B5D" w:rsidP="00F14B5D">
            <w:pPr>
              <w:suppressAutoHyphens/>
              <w:rPr>
                <w:rFonts w:ascii="Times New Roman" w:hAnsi="Times New Roman"/>
              </w:rPr>
            </w:pPr>
          </w:p>
          <w:p w14:paraId="4DF341C5" w14:textId="77777777" w:rsidR="00F14B5D" w:rsidRPr="008440E9" w:rsidRDefault="00F14B5D" w:rsidP="00F14B5D">
            <w:pPr>
              <w:suppressAutoHyphens/>
              <w:rPr>
                <w:rFonts w:ascii="Times New Roman" w:hAnsi="Times New Roman"/>
              </w:rPr>
            </w:pPr>
          </w:p>
          <w:p w14:paraId="082F070D" w14:textId="77777777" w:rsidR="00F14B5D" w:rsidRPr="008440E9" w:rsidRDefault="00F14B5D" w:rsidP="00F14B5D">
            <w:pPr>
              <w:suppressAutoHyphens/>
              <w:rPr>
                <w:rFonts w:ascii="Times New Roman" w:hAnsi="Times New Roman"/>
              </w:rPr>
            </w:pPr>
          </w:p>
          <w:p w14:paraId="0F2E2118" w14:textId="77777777" w:rsidR="00F14B5D" w:rsidRPr="008440E9" w:rsidRDefault="00F14B5D" w:rsidP="00F14B5D">
            <w:pPr>
              <w:rPr>
                <w:rFonts w:ascii="Times New Roman" w:hAnsi="Times New Roman"/>
              </w:rPr>
            </w:pPr>
          </w:p>
        </w:tc>
      </w:tr>
    </w:tbl>
    <w:p w14:paraId="7255E66C" w14:textId="77777777" w:rsidR="00F14B5D" w:rsidRDefault="00F14B5D" w:rsidP="00F14B5D">
      <w:pPr>
        <w:rPr>
          <w:sz w:val="28"/>
          <w:szCs w:val="28"/>
        </w:rPr>
      </w:pPr>
    </w:p>
    <w:p w14:paraId="6475AE26" w14:textId="77777777" w:rsidR="00F14B5D" w:rsidRPr="000C5F61" w:rsidRDefault="00F14B5D" w:rsidP="00F14B5D">
      <w:pPr>
        <w:rPr>
          <w:sz w:val="28"/>
          <w:szCs w:val="28"/>
        </w:rPr>
      </w:pPr>
    </w:p>
    <w:p w14:paraId="11A6DDD2" w14:textId="77777777" w:rsidR="00F14B5D" w:rsidRPr="000C5F61" w:rsidRDefault="00F14B5D" w:rsidP="00F14B5D">
      <w:pPr>
        <w:rPr>
          <w:sz w:val="28"/>
          <w:szCs w:val="28"/>
        </w:rPr>
        <w:sectPr w:rsidR="00F14B5D" w:rsidRPr="000C5F61" w:rsidSect="00F14B5D">
          <w:pgSz w:w="16838" w:h="11906" w:orient="landscape" w:code="9"/>
          <w:pgMar w:top="1134" w:right="567" w:bottom="1134" w:left="1418" w:header="709" w:footer="709" w:gutter="0"/>
          <w:cols w:space="708"/>
          <w:docGrid w:linePitch="381"/>
        </w:sectPr>
      </w:pPr>
    </w:p>
    <w:p w14:paraId="499877FD" w14:textId="77777777" w:rsidR="00F14B5D" w:rsidRPr="00710E08" w:rsidRDefault="00F14B5D" w:rsidP="00F14B5D">
      <w:pPr>
        <w:jc w:val="right"/>
        <w:rPr>
          <w:sz w:val="28"/>
          <w:szCs w:val="28"/>
        </w:rPr>
      </w:pPr>
      <w:r w:rsidRPr="000C5F61">
        <w:rPr>
          <w:sz w:val="28"/>
          <w:szCs w:val="28"/>
        </w:rPr>
        <w:lastRenderedPageBreak/>
        <w:t>Схема № 2</w:t>
      </w:r>
      <w:r>
        <w:rPr>
          <w:sz w:val="28"/>
          <w:szCs w:val="28"/>
        </w:rPr>
        <w:t xml:space="preserve"> Лист № 1</w:t>
      </w:r>
    </w:p>
    <w:p w14:paraId="793FEF50" w14:textId="77777777" w:rsidR="00F14B5D" w:rsidRPr="000C5F61" w:rsidRDefault="00F14B5D" w:rsidP="00F14B5D">
      <w:pPr>
        <w:jc w:val="center"/>
        <w:rPr>
          <w:sz w:val="28"/>
          <w:szCs w:val="28"/>
        </w:rPr>
      </w:pPr>
      <w:r w:rsidRPr="000C5F61">
        <w:rPr>
          <w:sz w:val="28"/>
          <w:szCs w:val="28"/>
        </w:rPr>
        <w:t xml:space="preserve">Схема координат характерных точек границ зон </w:t>
      </w:r>
      <w:proofErr w:type="gramStart"/>
      <w:r w:rsidRPr="000C5F61">
        <w:rPr>
          <w:sz w:val="28"/>
          <w:szCs w:val="28"/>
        </w:rPr>
        <w:t>планируемого</w:t>
      </w:r>
      <w:proofErr w:type="gramEnd"/>
    </w:p>
    <w:p w14:paraId="24CCB811" w14:textId="77777777" w:rsidR="00F14B5D" w:rsidRDefault="00F14B5D" w:rsidP="00F14B5D">
      <w:pPr>
        <w:jc w:val="center"/>
        <w:rPr>
          <w:sz w:val="28"/>
          <w:szCs w:val="28"/>
        </w:rPr>
      </w:pPr>
      <w:r w:rsidRPr="000C5F61">
        <w:rPr>
          <w:sz w:val="28"/>
          <w:szCs w:val="28"/>
        </w:rPr>
        <w:t>размещения объектов капитального строительства</w:t>
      </w:r>
    </w:p>
    <w:p w14:paraId="5CBE1C25" w14:textId="77777777" w:rsidR="00F14B5D" w:rsidRDefault="00F14B5D" w:rsidP="00F14B5D">
      <w:pPr>
        <w:jc w:val="center"/>
        <w:rPr>
          <w:sz w:val="28"/>
          <w:szCs w:val="28"/>
          <w:lang w:val="en-US"/>
        </w:rPr>
      </w:pPr>
    </w:p>
    <w:p w14:paraId="044AAB96" w14:textId="77777777" w:rsidR="00F14B5D" w:rsidRPr="00021DBD" w:rsidRDefault="00F14B5D" w:rsidP="00F14B5D">
      <w:pPr>
        <w:jc w:val="right"/>
        <w:rPr>
          <w:sz w:val="28"/>
          <w:szCs w:val="28"/>
          <w:lang w:val="en-US"/>
        </w:rPr>
      </w:pPr>
      <w:r>
        <w:rPr>
          <w:noProof/>
          <w:sz w:val="28"/>
          <w:szCs w:val="28"/>
        </w:rPr>
        <w:drawing>
          <wp:inline distT="0" distB="0" distL="0" distR="0" wp14:anchorId="33F4B95C" wp14:editId="4E77BBF0">
            <wp:extent cx="5968265" cy="824974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хема 2 Лист 1.JPG"/>
                    <pic:cNvPicPr/>
                  </pic:nvPicPr>
                  <pic:blipFill rotWithShape="1">
                    <a:blip r:embed="rId26" cstate="print">
                      <a:extLst>
                        <a:ext uri="{28A0092B-C50C-407E-A947-70E740481C1C}">
                          <a14:useLocalDpi xmlns:a14="http://schemas.microsoft.com/office/drawing/2010/main" val="0"/>
                        </a:ext>
                      </a:extLst>
                    </a:blip>
                    <a:srcRect t="955" b="1322"/>
                    <a:stretch/>
                  </pic:blipFill>
                  <pic:spPr bwMode="auto">
                    <a:xfrm>
                      <a:off x="0" y="0"/>
                      <a:ext cx="5979506" cy="8265280"/>
                    </a:xfrm>
                    <a:prstGeom prst="rect">
                      <a:avLst/>
                    </a:prstGeom>
                    <a:ln>
                      <a:noFill/>
                    </a:ln>
                    <a:extLst>
                      <a:ext uri="{53640926-AAD7-44D8-BBD7-CCE9431645EC}">
                        <a14:shadowObscured xmlns:a14="http://schemas.microsoft.com/office/drawing/2010/main"/>
                      </a:ext>
                    </a:extLst>
                  </pic:spPr>
                </pic:pic>
              </a:graphicData>
            </a:graphic>
          </wp:inline>
        </w:drawing>
      </w:r>
    </w:p>
    <w:p w14:paraId="3FA53B6F" w14:textId="77777777" w:rsidR="00F14B5D" w:rsidRPr="00021DBD" w:rsidRDefault="00F14B5D" w:rsidP="00F14B5D">
      <w:pPr>
        <w:jc w:val="right"/>
        <w:rPr>
          <w:sz w:val="28"/>
          <w:szCs w:val="28"/>
        </w:rPr>
      </w:pPr>
      <w:r w:rsidRPr="000C5F61">
        <w:rPr>
          <w:sz w:val="28"/>
          <w:szCs w:val="28"/>
        </w:rPr>
        <w:lastRenderedPageBreak/>
        <w:t>Схема № 2</w:t>
      </w:r>
      <w:r>
        <w:rPr>
          <w:sz w:val="28"/>
          <w:szCs w:val="28"/>
        </w:rPr>
        <w:t xml:space="preserve"> Лист № 2</w:t>
      </w:r>
    </w:p>
    <w:p w14:paraId="40E5F607" w14:textId="77777777" w:rsidR="00F14B5D" w:rsidRPr="000C5F61" w:rsidRDefault="00F14B5D" w:rsidP="00F14B5D">
      <w:pPr>
        <w:jc w:val="center"/>
        <w:rPr>
          <w:sz w:val="28"/>
          <w:szCs w:val="28"/>
        </w:rPr>
      </w:pPr>
      <w:r w:rsidRPr="000C5F61">
        <w:rPr>
          <w:sz w:val="28"/>
          <w:szCs w:val="28"/>
        </w:rPr>
        <w:t xml:space="preserve">Схема координат характерных точек границ зон </w:t>
      </w:r>
      <w:proofErr w:type="gramStart"/>
      <w:r w:rsidRPr="000C5F61">
        <w:rPr>
          <w:sz w:val="28"/>
          <w:szCs w:val="28"/>
        </w:rPr>
        <w:t>планируемого</w:t>
      </w:r>
      <w:proofErr w:type="gramEnd"/>
    </w:p>
    <w:p w14:paraId="511C492D" w14:textId="77777777" w:rsidR="00F14B5D" w:rsidRDefault="00F14B5D" w:rsidP="00F14B5D">
      <w:pPr>
        <w:jc w:val="center"/>
        <w:rPr>
          <w:sz w:val="28"/>
          <w:szCs w:val="28"/>
        </w:rPr>
      </w:pPr>
      <w:r w:rsidRPr="000C5F61">
        <w:rPr>
          <w:sz w:val="28"/>
          <w:szCs w:val="28"/>
        </w:rPr>
        <w:t>размещения объектов капитального строительства</w:t>
      </w:r>
    </w:p>
    <w:p w14:paraId="45302CFF" w14:textId="77777777" w:rsidR="00F14B5D" w:rsidRDefault="00F14B5D" w:rsidP="00F14B5D">
      <w:pPr>
        <w:jc w:val="center"/>
        <w:rPr>
          <w:sz w:val="28"/>
          <w:szCs w:val="28"/>
        </w:rPr>
      </w:pPr>
      <w:r>
        <w:rPr>
          <w:noProof/>
          <w:sz w:val="28"/>
          <w:szCs w:val="28"/>
        </w:rPr>
        <w:drawing>
          <wp:inline distT="0" distB="0" distL="0" distR="0" wp14:anchorId="6271C4E5" wp14:editId="419B75CF">
            <wp:extent cx="6299803" cy="8580474"/>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хема 2 Лист 2.JPG"/>
                    <pic:cNvPicPr/>
                  </pic:nvPicPr>
                  <pic:blipFill rotWithShape="1">
                    <a:blip r:embed="rId27" cstate="print">
                      <a:extLst>
                        <a:ext uri="{28A0092B-C50C-407E-A947-70E740481C1C}">
                          <a14:useLocalDpi xmlns:a14="http://schemas.microsoft.com/office/drawing/2010/main" val="0"/>
                        </a:ext>
                      </a:extLst>
                    </a:blip>
                    <a:srcRect t="1431" b="2277"/>
                    <a:stretch/>
                  </pic:blipFill>
                  <pic:spPr bwMode="auto">
                    <a:xfrm>
                      <a:off x="0" y="0"/>
                      <a:ext cx="6299835" cy="8580517"/>
                    </a:xfrm>
                    <a:prstGeom prst="rect">
                      <a:avLst/>
                    </a:prstGeom>
                    <a:ln>
                      <a:noFill/>
                    </a:ln>
                    <a:extLst>
                      <a:ext uri="{53640926-AAD7-44D8-BBD7-CCE9431645EC}">
                        <a14:shadowObscured xmlns:a14="http://schemas.microsoft.com/office/drawing/2010/main"/>
                      </a:ext>
                    </a:extLst>
                  </pic:spPr>
                </pic:pic>
              </a:graphicData>
            </a:graphic>
          </wp:inline>
        </w:drawing>
      </w:r>
    </w:p>
    <w:p w14:paraId="643B10D2" w14:textId="77777777" w:rsidR="00F14B5D" w:rsidRDefault="00F14B5D" w:rsidP="00F14B5D">
      <w:pPr>
        <w:jc w:val="right"/>
        <w:rPr>
          <w:sz w:val="28"/>
          <w:szCs w:val="28"/>
        </w:rPr>
        <w:sectPr w:rsidR="00F14B5D" w:rsidSect="00F14B5D">
          <w:pgSz w:w="11906" w:h="16838" w:code="9"/>
          <w:pgMar w:top="1134" w:right="567" w:bottom="1134" w:left="1418" w:header="709" w:footer="709" w:gutter="0"/>
          <w:cols w:space="708"/>
          <w:docGrid w:linePitch="381"/>
        </w:sectPr>
      </w:pPr>
    </w:p>
    <w:p w14:paraId="49012E7E" w14:textId="77777777" w:rsidR="00F14B5D" w:rsidRPr="000C5F61" w:rsidRDefault="00F14B5D" w:rsidP="00F14B5D">
      <w:pPr>
        <w:jc w:val="right"/>
        <w:rPr>
          <w:sz w:val="28"/>
          <w:szCs w:val="28"/>
        </w:rPr>
      </w:pPr>
      <w:r>
        <w:rPr>
          <w:sz w:val="28"/>
          <w:szCs w:val="28"/>
        </w:rPr>
        <w:lastRenderedPageBreak/>
        <w:t>Таблица № 4</w:t>
      </w:r>
    </w:p>
    <w:p w14:paraId="4D616852" w14:textId="77777777" w:rsidR="00F14B5D" w:rsidRPr="000C5F61" w:rsidRDefault="00F14B5D" w:rsidP="00F14B5D">
      <w:pPr>
        <w:rPr>
          <w:sz w:val="28"/>
          <w:szCs w:val="28"/>
        </w:rPr>
      </w:pPr>
    </w:p>
    <w:p w14:paraId="2CEBF5BF" w14:textId="77777777" w:rsidR="00F14B5D" w:rsidRDefault="00F14B5D" w:rsidP="00F14B5D">
      <w:pPr>
        <w:jc w:val="center"/>
        <w:rPr>
          <w:sz w:val="28"/>
          <w:szCs w:val="28"/>
        </w:rPr>
      </w:pPr>
      <w:r w:rsidRPr="000C5F61">
        <w:rPr>
          <w:sz w:val="28"/>
          <w:szCs w:val="28"/>
        </w:rPr>
        <w:t xml:space="preserve">Перечень </w:t>
      </w:r>
      <w:proofErr w:type="gramStart"/>
      <w:r w:rsidRPr="000C5F61">
        <w:rPr>
          <w:sz w:val="28"/>
          <w:szCs w:val="28"/>
        </w:rPr>
        <w:t>координат характерных точек границ зон планируемого размещения объектов капитального</w:t>
      </w:r>
      <w:proofErr w:type="gramEnd"/>
      <w:r w:rsidRPr="000C5F61">
        <w:rPr>
          <w:sz w:val="28"/>
          <w:szCs w:val="28"/>
        </w:rPr>
        <w:t xml:space="preserve"> строительства</w:t>
      </w:r>
    </w:p>
    <w:p w14:paraId="733F5FB3" w14:textId="77777777" w:rsidR="00F14B5D" w:rsidRPr="00710E08" w:rsidRDefault="00F14B5D" w:rsidP="00F14B5D">
      <w:pPr>
        <w:jc w:val="center"/>
        <w:rPr>
          <w:sz w:val="28"/>
          <w:szCs w:val="28"/>
        </w:rPr>
      </w:pPr>
      <w:r w:rsidRPr="00710E08">
        <w:rPr>
          <w:sz w:val="28"/>
          <w:szCs w:val="28"/>
        </w:rPr>
        <w:t xml:space="preserve">(местная система координат Новосибирской области –  </w:t>
      </w:r>
      <w:proofErr w:type="gramStart"/>
      <w:r w:rsidRPr="00710E08">
        <w:rPr>
          <w:sz w:val="28"/>
          <w:szCs w:val="28"/>
        </w:rPr>
        <w:t>МСК</w:t>
      </w:r>
      <w:proofErr w:type="gramEnd"/>
      <w:r w:rsidRPr="00710E08">
        <w:rPr>
          <w:sz w:val="28"/>
          <w:szCs w:val="28"/>
        </w:rPr>
        <w:t xml:space="preserve"> НСО)</w:t>
      </w:r>
    </w:p>
    <w:p w14:paraId="61474286" w14:textId="77777777" w:rsidR="00F14B5D" w:rsidRPr="000C5F61" w:rsidRDefault="00F14B5D" w:rsidP="00F14B5D">
      <w:pPr>
        <w:rPr>
          <w:sz w:val="28"/>
          <w:szCs w:val="28"/>
        </w:rPr>
      </w:pPr>
    </w:p>
    <w:p w14:paraId="05CFE91F" w14:textId="77777777" w:rsidR="00F14B5D" w:rsidRDefault="00F14B5D" w:rsidP="00F14B5D">
      <w:pPr>
        <w:autoSpaceDE w:val="0"/>
        <w:autoSpaceDN w:val="0"/>
        <w:adjustRightInd w:val="0"/>
        <w:jc w:val="center"/>
        <w:sectPr w:rsidR="00F14B5D" w:rsidSect="00F14B5D">
          <w:pgSz w:w="11906" w:h="16838" w:code="9"/>
          <w:pgMar w:top="1134" w:right="567" w:bottom="1134" w:left="1418" w:header="709" w:footer="709" w:gutter="0"/>
          <w:cols w:space="708"/>
          <w:docGrid w:linePitch="381"/>
        </w:sect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60"/>
        <w:gridCol w:w="1984"/>
      </w:tblGrid>
      <w:tr w:rsidR="00F14B5D" w:rsidRPr="00BD2594" w14:paraId="5CE62FD2" w14:textId="77777777" w:rsidTr="00F14B5D">
        <w:trPr>
          <w:trHeight w:val="427"/>
          <w:tblHeader/>
        </w:trPr>
        <w:tc>
          <w:tcPr>
            <w:tcW w:w="1129" w:type="dxa"/>
            <w:vMerge w:val="restart"/>
            <w:shd w:val="clear" w:color="auto" w:fill="auto"/>
            <w:noWrap/>
            <w:vAlign w:val="center"/>
            <w:hideMark/>
          </w:tcPr>
          <w:p w14:paraId="142F06F5" w14:textId="77777777" w:rsidR="00F14B5D" w:rsidRPr="00BD2594" w:rsidRDefault="00F14B5D" w:rsidP="00F14B5D">
            <w:pPr>
              <w:autoSpaceDE w:val="0"/>
              <w:autoSpaceDN w:val="0"/>
              <w:adjustRightInd w:val="0"/>
              <w:jc w:val="center"/>
            </w:pPr>
            <w:r w:rsidRPr="00BD2594">
              <w:lastRenderedPageBreak/>
              <w:t>Номер точки</w:t>
            </w:r>
          </w:p>
        </w:tc>
        <w:tc>
          <w:tcPr>
            <w:tcW w:w="3544" w:type="dxa"/>
            <w:gridSpan w:val="2"/>
            <w:shd w:val="clear" w:color="auto" w:fill="auto"/>
            <w:noWrap/>
            <w:vAlign w:val="center"/>
            <w:hideMark/>
          </w:tcPr>
          <w:p w14:paraId="6B2A9D6C" w14:textId="77777777" w:rsidR="00F14B5D" w:rsidRPr="00BD2594" w:rsidRDefault="00F14B5D" w:rsidP="00F14B5D">
            <w:pPr>
              <w:autoSpaceDE w:val="0"/>
              <w:autoSpaceDN w:val="0"/>
              <w:adjustRightInd w:val="0"/>
              <w:jc w:val="center"/>
            </w:pPr>
            <w:r w:rsidRPr="00BD2594">
              <w:t>Координаты</w:t>
            </w:r>
          </w:p>
        </w:tc>
      </w:tr>
      <w:tr w:rsidR="00F14B5D" w:rsidRPr="00BD2594" w14:paraId="64BCB2B3" w14:textId="77777777" w:rsidTr="00F14B5D">
        <w:trPr>
          <w:trHeight w:val="404"/>
          <w:tblHeader/>
        </w:trPr>
        <w:tc>
          <w:tcPr>
            <w:tcW w:w="1129" w:type="dxa"/>
            <w:vMerge/>
            <w:shd w:val="clear" w:color="auto" w:fill="auto"/>
            <w:noWrap/>
            <w:vAlign w:val="center"/>
          </w:tcPr>
          <w:p w14:paraId="05C5613C" w14:textId="77777777" w:rsidR="00F14B5D" w:rsidRPr="00BD2594" w:rsidRDefault="00F14B5D" w:rsidP="00F14B5D">
            <w:pPr>
              <w:jc w:val="center"/>
            </w:pPr>
          </w:p>
        </w:tc>
        <w:tc>
          <w:tcPr>
            <w:tcW w:w="1560" w:type="dxa"/>
            <w:shd w:val="clear" w:color="auto" w:fill="auto"/>
            <w:noWrap/>
            <w:vAlign w:val="center"/>
          </w:tcPr>
          <w:p w14:paraId="002FFB64" w14:textId="77777777" w:rsidR="00F14B5D" w:rsidRPr="00BD2594" w:rsidRDefault="00F14B5D" w:rsidP="00F14B5D">
            <w:pPr>
              <w:autoSpaceDE w:val="0"/>
              <w:autoSpaceDN w:val="0"/>
              <w:adjustRightInd w:val="0"/>
              <w:jc w:val="center"/>
            </w:pPr>
            <w:r w:rsidRPr="00BD2594">
              <w:t>Х, м</w:t>
            </w:r>
          </w:p>
        </w:tc>
        <w:tc>
          <w:tcPr>
            <w:tcW w:w="1984" w:type="dxa"/>
            <w:shd w:val="clear" w:color="auto" w:fill="auto"/>
            <w:noWrap/>
            <w:vAlign w:val="center"/>
          </w:tcPr>
          <w:p w14:paraId="4BCBCE78" w14:textId="77777777" w:rsidR="00F14B5D" w:rsidRPr="00BD2594" w:rsidRDefault="00F14B5D" w:rsidP="00F14B5D">
            <w:pPr>
              <w:autoSpaceDE w:val="0"/>
              <w:autoSpaceDN w:val="0"/>
              <w:adjustRightInd w:val="0"/>
              <w:jc w:val="center"/>
            </w:pPr>
            <w:r w:rsidRPr="00BD2594">
              <w:rPr>
                <w:lang w:val="en-US"/>
              </w:rPr>
              <w:t>Y</w:t>
            </w:r>
            <w:r w:rsidRPr="00BD2594">
              <w:t>, м</w:t>
            </w:r>
          </w:p>
        </w:tc>
      </w:tr>
      <w:tr w:rsidR="00F14B5D" w:rsidRPr="00BD2594" w14:paraId="162F2098" w14:textId="77777777" w:rsidTr="00F14B5D">
        <w:trPr>
          <w:trHeight w:val="300"/>
        </w:trPr>
        <w:tc>
          <w:tcPr>
            <w:tcW w:w="4673" w:type="dxa"/>
            <w:gridSpan w:val="3"/>
            <w:shd w:val="clear" w:color="auto" w:fill="auto"/>
            <w:noWrap/>
            <w:vAlign w:val="center"/>
            <w:hideMark/>
          </w:tcPr>
          <w:p w14:paraId="362074D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1C3F31B" w14:textId="77777777" w:rsidTr="00F14B5D">
        <w:trPr>
          <w:trHeight w:val="300"/>
        </w:trPr>
        <w:tc>
          <w:tcPr>
            <w:tcW w:w="1129" w:type="dxa"/>
            <w:shd w:val="clear" w:color="auto" w:fill="auto"/>
            <w:noWrap/>
            <w:vAlign w:val="center"/>
            <w:hideMark/>
          </w:tcPr>
          <w:p w14:paraId="29021B72" w14:textId="77777777" w:rsidR="00F14B5D" w:rsidRPr="00BD2594" w:rsidRDefault="00F14B5D" w:rsidP="00F14B5D">
            <w:pPr>
              <w:jc w:val="center"/>
            </w:pPr>
            <w:r w:rsidRPr="00BD2594">
              <w:t>1</w:t>
            </w:r>
          </w:p>
        </w:tc>
        <w:tc>
          <w:tcPr>
            <w:tcW w:w="1560" w:type="dxa"/>
            <w:shd w:val="clear" w:color="auto" w:fill="auto"/>
            <w:noWrap/>
            <w:vAlign w:val="center"/>
            <w:hideMark/>
          </w:tcPr>
          <w:p w14:paraId="50E3AF0B" w14:textId="77777777" w:rsidR="00F14B5D" w:rsidRPr="00BD2594" w:rsidRDefault="00F14B5D" w:rsidP="00F14B5D">
            <w:pPr>
              <w:jc w:val="center"/>
            </w:pPr>
            <w:r w:rsidRPr="00BD2594">
              <w:t>500255.486</w:t>
            </w:r>
          </w:p>
        </w:tc>
        <w:tc>
          <w:tcPr>
            <w:tcW w:w="1984" w:type="dxa"/>
            <w:shd w:val="clear" w:color="auto" w:fill="auto"/>
            <w:noWrap/>
            <w:vAlign w:val="center"/>
            <w:hideMark/>
          </w:tcPr>
          <w:p w14:paraId="49BF0F8A" w14:textId="77777777" w:rsidR="00F14B5D" w:rsidRPr="00BD2594" w:rsidRDefault="00F14B5D" w:rsidP="00F14B5D">
            <w:pPr>
              <w:jc w:val="center"/>
            </w:pPr>
            <w:r w:rsidRPr="00BD2594">
              <w:t>4200414.681</w:t>
            </w:r>
          </w:p>
        </w:tc>
      </w:tr>
      <w:tr w:rsidR="00F14B5D" w:rsidRPr="00BD2594" w14:paraId="26F60D3E" w14:textId="77777777" w:rsidTr="00F14B5D">
        <w:trPr>
          <w:trHeight w:val="300"/>
        </w:trPr>
        <w:tc>
          <w:tcPr>
            <w:tcW w:w="1129" w:type="dxa"/>
            <w:shd w:val="clear" w:color="auto" w:fill="auto"/>
            <w:noWrap/>
            <w:vAlign w:val="center"/>
            <w:hideMark/>
          </w:tcPr>
          <w:p w14:paraId="155221B6" w14:textId="77777777" w:rsidR="00F14B5D" w:rsidRPr="00BD2594" w:rsidRDefault="00F14B5D" w:rsidP="00F14B5D">
            <w:pPr>
              <w:jc w:val="center"/>
            </w:pPr>
            <w:r w:rsidRPr="00BD2594">
              <w:t>2</w:t>
            </w:r>
          </w:p>
        </w:tc>
        <w:tc>
          <w:tcPr>
            <w:tcW w:w="1560" w:type="dxa"/>
            <w:shd w:val="clear" w:color="auto" w:fill="auto"/>
            <w:noWrap/>
            <w:vAlign w:val="center"/>
            <w:hideMark/>
          </w:tcPr>
          <w:p w14:paraId="0AE400DD" w14:textId="77777777" w:rsidR="00F14B5D" w:rsidRPr="00BD2594" w:rsidRDefault="00F14B5D" w:rsidP="00F14B5D">
            <w:pPr>
              <w:jc w:val="center"/>
            </w:pPr>
            <w:r w:rsidRPr="00BD2594">
              <w:t>500272.833</w:t>
            </w:r>
          </w:p>
        </w:tc>
        <w:tc>
          <w:tcPr>
            <w:tcW w:w="1984" w:type="dxa"/>
            <w:shd w:val="clear" w:color="auto" w:fill="auto"/>
            <w:noWrap/>
            <w:vAlign w:val="center"/>
            <w:hideMark/>
          </w:tcPr>
          <w:p w14:paraId="6801C52C" w14:textId="77777777" w:rsidR="00F14B5D" w:rsidRPr="00BD2594" w:rsidRDefault="00F14B5D" w:rsidP="00F14B5D">
            <w:pPr>
              <w:jc w:val="center"/>
            </w:pPr>
            <w:r w:rsidRPr="00BD2594">
              <w:t>4200392.121</w:t>
            </w:r>
          </w:p>
        </w:tc>
      </w:tr>
      <w:tr w:rsidR="00F14B5D" w:rsidRPr="00BD2594" w14:paraId="0F847241" w14:textId="77777777" w:rsidTr="00F14B5D">
        <w:trPr>
          <w:trHeight w:val="300"/>
        </w:trPr>
        <w:tc>
          <w:tcPr>
            <w:tcW w:w="1129" w:type="dxa"/>
            <w:shd w:val="clear" w:color="auto" w:fill="auto"/>
            <w:noWrap/>
            <w:vAlign w:val="center"/>
            <w:hideMark/>
          </w:tcPr>
          <w:p w14:paraId="4866B859" w14:textId="77777777" w:rsidR="00F14B5D" w:rsidRPr="00BD2594" w:rsidRDefault="00F14B5D" w:rsidP="00F14B5D">
            <w:pPr>
              <w:jc w:val="center"/>
            </w:pPr>
            <w:r w:rsidRPr="00BD2594">
              <w:t>3</w:t>
            </w:r>
          </w:p>
        </w:tc>
        <w:tc>
          <w:tcPr>
            <w:tcW w:w="1560" w:type="dxa"/>
            <w:shd w:val="clear" w:color="auto" w:fill="auto"/>
            <w:noWrap/>
            <w:vAlign w:val="center"/>
            <w:hideMark/>
          </w:tcPr>
          <w:p w14:paraId="27BB0A59" w14:textId="77777777" w:rsidR="00F14B5D" w:rsidRPr="00BD2594" w:rsidRDefault="00F14B5D" w:rsidP="00F14B5D">
            <w:pPr>
              <w:jc w:val="center"/>
            </w:pPr>
            <w:r w:rsidRPr="00BD2594">
              <w:t>500291.840</w:t>
            </w:r>
          </w:p>
        </w:tc>
        <w:tc>
          <w:tcPr>
            <w:tcW w:w="1984" w:type="dxa"/>
            <w:shd w:val="clear" w:color="auto" w:fill="auto"/>
            <w:noWrap/>
            <w:vAlign w:val="center"/>
            <w:hideMark/>
          </w:tcPr>
          <w:p w14:paraId="4D88ADE8" w14:textId="77777777" w:rsidR="00F14B5D" w:rsidRPr="00BD2594" w:rsidRDefault="00F14B5D" w:rsidP="00F14B5D">
            <w:pPr>
              <w:jc w:val="center"/>
            </w:pPr>
            <w:r w:rsidRPr="00BD2594">
              <w:t>4200367.747</w:t>
            </w:r>
          </w:p>
        </w:tc>
      </w:tr>
      <w:tr w:rsidR="00F14B5D" w:rsidRPr="00BD2594" w14:paraId="43F05906" w14:textId="77777777" w:rsidTr="00F14B5D">
        <w:trPr>
          <w:trHeight w:val="300"/>
        </w:trPr>
        <w:tc>
          <w:tcPr>
            <w:tcW w:w="1129" w:type="dxa"/>
            <w:shd w:val="clear" w:color="auto" w:fill="auto"/>
            <w:noWrap/>
            <w:vAlign w:val="center"/>
            <w:hideMark/>
          </w:tcPr>
          <w:p w14:paraId="671FDA56" w14:textId="77777777" w:rsidR="00F14B5D" w:rsidRPr="00BD2594" w:rsidRDefault="00F14B5D" w:rsidP="00F14B5D">
            <w:pPr>
              <w:jc w:val="center"/>
            </w:pPr>
            <w:r w:rsidRPr="00BD2594">
              <w:t>4</w:t>
            </w:r>
          </w:p>
        </w:tc>
        <w:tc>
          <w:tcPr>
            <w:tcW w:w="1560" w:type="dxa"/>
            <w:shd w:val="clear" w:color="auto" w:fill="auto"/>
            <w:noWrap/>
            <w:vAlign w:val="center"/>
            <w:hideMark/>
          </w:tcPr>
          <w:p w14:paraId="4C081452" w14:textId="77777777" w:rsidR="00F14B5D" w:rsidRPr="00BD2594" w:rsidRDefault="00F14B5D" w:rsidP="00F14B5D">
            <w:pPr>
              <w:jc w:val="center"/>
            </w:pPr>
            <w:r w:rsidRPr="00BD2594">
              <w:t>500260.687</w:t>
            </w:r>
          </w:p>
        </w:tc>
        <w:tc>
          <w:tcPr>
            <w:tcW w:w="1984" w:type="dxa"/>
            <w:shd w:val="clear" w:color="auto" w:fill="auto"/>
            <w:noWrap/>
            <w:vAlign w:val="center"/>
            <w:hideMark/>
          </w:tcPr>
          <w:p w14:paraId="6D006A06" w14:textId="77777777" w:rsidR="00F14B5D" w:rsidRPr="00BD2594" w:rsidRDefault="00F14B5D" w:rsidP="00F14B5D">
            <w:pPr>
              <w:jc w:val="center"/>
            </w:pPr>
            <w:r w:rsidRPr="00BD2594">
              <w:t>4200343.457</w:t>
            </w:r>
          </w:p>
        </w:tc>
      </w:tr>
      <w:tr w:rsidR="00F14B5D" w:rsidRPr="00BD2594" w14:paraId="76AADE35" w14:textId="77777777" w:rsidTr="00F14B5D">
        <w:trPr>
          <w:trHeight w:val="300"/>
        </w:trPr>
        <w:tc>
          <w:tcPr>
            <w:tcW w:w="1129" w:type="dxa"/>
            <w:shd w:val="clear" w:color="auto" w:fill="auto"/>
            <w:noWrap/>
            <w:vAlign w:val="center"/>
            <w:hideMark/>
          </w:tcPr>
          <w:p w14:paraId="769403EF" w14:textId="77777777" w:rsidR="00F14B5D" w:rsidRPr="00BD2594" w:rsidRDefault="00F14B5D" w:rsidP="00F14B5D">
            <w:pPr>
              <w:jc w:val="center"/>
            </w:pPr>
            <w:r w:rsidRPr="00BD2594">
              <w:t>5</w:t>
            </w:r>
          </w:p>
        </w:tc>
        <w:tc>
          <w:tcPr>
            <w:tcW w:w="1560" w:type="dxa"/>
            <w:shd w:val="clear" w:color="auto" w:fill="auto"/>
            <w:noWrap/>
            <w:vAlign w:val="center"/>
            <w:hideMark/>
          </w:tcPr>
          <w:p w14:paraId="2767CFFA" w14:textId="77777777" w:rsidR="00F14B5D" w:rsidRPr="00BD2594" w:rsidRDefault="00F14B5D" w:rsidP="00F14B5D">
            <w:pPr>
              <w:jc w:val="center"/>
            </w:pPr>
            <w:r w:rsidRPr="00BD2594">
              <w:t>500255.513</w:t>
            </w:r>
          </w:p>
        </w:tc>
        <w:tc>
          <w:tcPr>
            <w:tcW w:w="1984" w:type="dxa"/>
            <w:shd w:val="clear" w:color="auto" w:fill="auto"/>
            <w:noWrap/>
            <w:vAlign w:val="center"/>
            <w:hideMark/>
          </w:tcPr>
          <w:p w14:paraId="54A26FE1" w14:textId="77777777" w:rsidR="00F14B5D" w:rsidRPr="00BD2594" w:rsidRDefault="00F14B5D" w:rsidP="00F14B5D">
            <w:pPr>
              <w:jc w:val="center"/>
            </w:pPr>
            <w:r w:rsidRPr="00BD2594">
              <w:t>4200339.593</w:t>
            </w:r>
          </w:p>
        </w:tc>
      </w:tr>
      <w:tr w:rsidR="00F14B5D" w:rsidRPr="00BD2594" w14:paraId="3B2F5F0D" w14:textId="77777777" w:rsidTr="00F14B5D">
        <w:trPr>
          <w:trHeight w:val="300"/>
        </w:trPr>
        <w:tc>
          <w:tcPr>
            <w:tcW w:w="1129" w:type="dxa"/>
            <w:shd w:val="clear" w:color="auto" w:fill="auto"/>
            <w:noWrap/>
            <w:vAlign w:val="center"/>
            <w:hideMark/>
          </w:tcPr>
          <w:p w14:paraId="141B7E6F" w14:textId="77777777" w:rsidR="00F14B5D" w:rsidRPr="00BD2594" w:rsidRDefault="00F14B5D" w:rsidP="00F14B5D">
            <w:pPr>
              <w:jc w:val="center"/>
            </w:pPr>
            <w:r w:rsidRPr="00BD2594">
              <w:t>6</w:t>
            </w:r>
          </w:p>
        </w:tc>
        <w:tc>
          <w:tcPr>
            <w:tcW w:w="1560" w:type="dxa"/>
            <w:shd w:val="clear" w:color="auto" w:fill="auto"/>
            <w:noWrap/>
            <w:vAlign w:val="center"/>
            <w:hideMark/>
          </w:tcPr>
          <w:p w14:paraId="7DCE2071" w14:textId="77777777" w:rsidR="00F14B5D" w:rsidRPr="00BD2594" w:rsidRDefault="00F14B5D" w:rsidP="00F14B5D">
            <w:pPr>
              <w:jc w:val="center"/>
            </w:pPr>
            <w:r w:rsidRPr="00BD2594">
              <w:t>500249.502</w:t>
            </w:r>
          </w:p>
        </w:tc>
        <w:tc>
          <w:tcPr>
            <w:tcW w:w="1984" w:type="dxa"/>
            <w:shd w:val="clear" w:color="auto" w:fill="auto"/>
            <w:noWrap/>
            <w:vAlign w:val="center"/>
            <w:hideMark/>
          </w:tcPr>
          <w:p w14:paraId="67BF9120" w14:textId="77777777" w:rsidR="00F14B5D" w:rsidRPr="00BD2594" w:rsidRDefault="00F14B5D" w:rsidP="00F14B5D">
            <w:pPr>
              <w:jc w:val="center"/>
            </w:pPr>
            <w:r w:rsidRPr="00BD2594">
              <w:t>4200335.108</w:t>
            </w:r>
          </w:p>
        </w:tc>
      </w:tr>
      <w:tr w:rsidR="00F14B5D" w:rsidRPr="00BD2594" w14:paraId="0811D8D8" w14:textId="77777777" w:rsidTr="00F14B5D">
        <w:trPr>
          <w:trHeight w:val="300"/>
        </w:trPr>
        <w:tc>
          <w:tcPr>
            <w:tcW w:w="1129" w:type="dxa"/>
            <w:shd w:val="clear" w:color="auto" w:fill="auto"/>
            <w:noWrap/>
            <w:vAlign w:val="center"/>
            <w:hideMark/>
          </w:tcPr>
          <w:p w14:paraId="235E5B2D" w14:textId="77777777" w:rsidR="00F14B5D" w:rsidRPr="00BD2594" w:rsidRDefault="00F14B5D" w:rsidP="00F14B5D">
            <w:pPr>
              <w:jc w:val="center"/>
            </w:pPr>
            <w:r w:rsidRPr="00BD2594">
              <w:t>7</w:t>
            </w:r>
          </w:p>
        </w:tc>
        <w:tc>
          <w:tcPr>
            <w:tcW w:w="1560" w:type="dxa"/>
            <w:shd w:val="clear" w:color="auto" w:fill="auto"/>
            <w:noWrap/>
            <w:vAlign w:val="center"/>
            <w:hideMark/>
          </w:tcPr>
          <w:p w14:paraId="75DCA4F0" w14:textId="77777777" w:rsidR="00F14B5D" w:rsidRPr="00BD2594" w:rsidRDefault="00F14B5D" w:rsidP="00F14B5D">
            <w:pPr>
              <w:jc w:val="center"/>
            </w:pPr>
            <w:r w:rsidRPr="00BD2594">
              <w:t>500247.114</w:t>
            </w:r>
          </w:p>
        </w:tc>
        <w:tc>
          <w:tcPr>
            <w:tcW w:w="1984" w:type="dxa"/>
            <w:shd w:val="clear" w:color="auto" w:fill="auto"/>
            <w:noWrap/>
            <w:vAlign w:val="center"/>
            <w:hideMark/>
          </w:tcPr>
          <w:p w14:paraId="2CB071FE" w14:textId="77777777" w:rsidR="00F14B5D" w:rsidRPr="00BD2594" w:rsidRDefault="00F14B5D" w:rsidP="00F14B5D">
            <w:pPr>
              <w:jc w:val="center"/>
            </w:pPr>
            <w:r w:rsidRPr="00BD2594">
              <w:t>4200333.311</w:t>
            </w:r>
          </w:p>
        </w:tc>
      </w:tr>
      <w:tr w:rsidR="00F14B5D" w:rsidRPr="00BD2594" w14:paraId="25B7D74D" w14:textId="77777777" w:rsidTr="00F14B5D">
        <w:trPr>
          <w:trHeight w:val="300"/>
        </w:trPr>
        <w:tc>
          <w:tcPr>
            <w:tcW w:w="1129" w:type="dxa"/>
            <w:shd w:val="clear" w:color="auto" w:fill="auto"/>
            <w:noWrap/>
            <w:vAlign w:val="center"/>
            <w:hideMark/>
          </w:tcPr>
          <w:p w14:paraId="2FB89975" w14:textId="77777777" w:rsidR="00F14B5D" w:rsidRPr="00BD2594" w:rsidRDefault="00F14B5D" w:rsidP="00F14B5D">
            <w:pPr>
              <w:jc w:val="center"/>
            </w:pPr>
            <w:r w:rsidRPr="00BD2594">
              <w:t>8</w:t>
            </w:r>
          </w:p>
        </w:tc>
        <w:tc>
          <w:tcPr>
            <w:tcW w:w="1560" w:type="dxa"/>
            <w:shd w:val="clear" w:color="auto" w:fill="auto"/>
            <w:noWrap/>
            <w:vAlign w:val="center"/>
            <w:hideMark/>
          </w:tcPr>
          <w:p w14:paraId="57E3DFD0" w14:textId="77777777" w:rsidR="00F14B5D" w:rsidRPr="00BD2594" w:rsidRDefault="00F14B5D" w:rsidP="00F14B5D">
            <w:pPr>
              <w:jc w:val="center"/>
            </w:pPr>
            <w:r w:rsidRPr="00BD2594">
              <w:t>500242.146</w:t>
            </w:r>
          </w:p>
        </w:tc>
        <w:tc>
          <w:tcPr>
            <w:tcW w:w="1984" w:type="dxa"/>
            <w:shd w:val="clear" w:color="auto" w:fill="auto"/>
            <w:noWrap/>
            <w:vAlign w:val="center"/>
            <w:hideMark/>
          </w:tcPr>
          <w:p w14:paraId="5C0E253F" w14:textId="77777777" w:rsidR="00F14B5D" w:rsidRPr="00BD2594" w:rsidRDefault="00F14B5D" w:rsidP="00F14B5D">
            <w:pPr>
              <w:jc w:val="center"/>
            </w:pPr>
            <w:r w:rsidRPr="00BD2594">
              <w:t>4200329.598</w:t>
            </w:r>
          </w:p>
        </w:tc>
      </w:tr>
      <w:tr w:rsidR="00F14B5D" w:rsidRPr="00BD2594" w14:paraId="2351FF58" w14:textId="77777777" w:rsidTr="00F14B5D">
        <w:trPr>
          <w:trHeight w:val="300"/>
        </w:trPr>
        <w:tc>
          <w:tcPr>
            <w:tcW w:w="1129" w:type="dxa"/>
            <w:shd w:val="clear" w:color="auto" w:fill="auto"/>
            <w:noWrap/>
            <w:vAlign w:val="center"/>
            <w:hideMark/>
          </w:tcPr>
          <w:p w14:paraId="18CB70A7" w14:textId="77777777" w:rsidR="00F14B5D" w:rsidRPr="00BD2594" w:rsidRDefault="00F14B5D" w:rsidP="00F14B5D">
            <w:pPr>
              <w:jc w:val="center"/>
            </w:pPr>
            <w:r w:rsidRPr="00BD2594">
              <w:t>9</w:t>
            </w:r>
          </w:p>
        </w:tc>
        <w:tc>
          <w:tcPr>
            <w:tcW w:w="1560" w:type="dxa"/>
            <w:shd w:val="clear" w:color="auto" w:fill="auto"/>
            <w:noWrap/>
            <w:vAlign w:val="center"/>
            <w:hideMark/>
          </w:tcPr>
          <w:p w14:paraId="4FAD7BAD" w14:textId="77777777" w:rsidR="00F14B5D" w:rsidRPr="00BD2594" w:rsidRDefault="00F14B5D" w:rsidP="00F14B5D">
            <w:pPr>
              <w:jc w:val="center"/>
            </w:pPr>
            <w:r w:rsidRPr="00BD2594">
              <w:t>500236.670</w:t>
            </w:r>
          </w:p>
        </w:tc>
        <w:tc>
          <w:tcPr>
            <w:tcW w:w="1984" w:type="dxa"/>
            <w:shd w:val="clear" w:color="auto" w:fill="auto"/>
            <w:noWrap/>
            <w:vAlign w:val="center"/>
            <w:hideMark/>
          </w:tcPr>
          <w:p w14:paraId="4D6E80DA" w14:textId="77777777" w:rsidR="00F14B5D" w:rsidRPr="00BD2594" w:rsidRDefault="00F14B5D" w:rsidP="00F14B5D">
            <w:pPr>
              <w:jc w:val="center"/>
            </w:pPr>
            <w:r w:rsidRPr="00BD2594">
              <w:t>4200325.332</w:t>
            </w:r>
          </w:p>
        </w:tc>
      </w:tr>
      <w:tr w:rsidR="00F14B5D" w:rsidRPr="00BD2594" w14:paraId="7C311A00" w14:textId="77777777" w:rsidTr="00F14B5D">
        <w:trPr>
          <w:trHeight w:val="300"/>
        </w:trPr>
        <w:tc>
          <w:tcPr>
            <w:tcW w:w="1129" w:type="dxa"/>
            <w:shd w:val="clear" w:color="auto" w:fill="auto"/>
            <w:noWrap/>
            <w:vAlign w:val="center"/>
            <w:hideMark/>
          </w:tcPr>
          <w:p w14:paraId="1BBD85C6" w14:textId="77777777" w:rsidR="00F14B5D" w:rsidRPr="00BD2594" w:rsidRDefault="00F14B5D" w:rsidP="00F14B5D">
            <w:pPr>
              <w:jc w:val="center"/>
            </w:pPr>
            <w:r w:rsidRPr="00BD2594">
              <w:t>10</w:t>
            </w:r>
          </w:p>
        </w:tc>
        <w:tc>
          <w:tcPr>
            <w:tcW w:w="1560" w:type="dxa"/>
            <w:shd w:val="clear" w:color="auto" w:fill="auto"/>
            <w:noWrap/>
            <w:vAlign w:val="center"/>
            <w:hideMark/>
          </w:tcPr>
          <w:p w14:paraId="50C1B640" w14:textId="77777777" w:rsidR="00F14B5D" w:rsidRPr="00BD2594" w:rsidRDefault="00F14B5D" w:rsidP="00F14B5D">
            <w:pPr>
              <w:jc w:val="center"/>
            </w:pPr>
            <w:r w:rsidRPr="00BD2594">
              <w:t>500234.255</w:t>
            </w:r>
          </w:p>
        </w:tc>
        <w:tc>
          <w:tcPr>
            <w:tcW w:w="1984" w:type="dxa"/>
            <w:shd w:val="clear" w:color="auto" w:fill="auto"/>
            <w:noWrap/>
            <w:vAlign w:val="center"/>
            <w:hideMark/>
          </w:tcPr>
          <w:p w14:paraId="32798D5E" w14:textId="77777777" w:rsidR="00F14B5D" w:rsidRPr="00BD2594" w:rsidRDefault="00F14B5D" w:rsidP="00F14B5D">
            <w:pPr>
              <w:jc w:val="center"/>
            </w:pPr>
            <w:r w:rsidRPr="00BD2594">
              <w:t>4200323.585</w:t>
            </w:r>
          </w:p>
        </w:tc>
      </w:tr>
      <w:tr w:rsidR="00F14B5D" w:rsidRPr="00BD2594" w14:paraId="50F9393A" w14:textId="77777777" w:rsidTr="00F14B5D">
        <w:trPr>
          <w:trHeight w:val="300"/>
        </w:trPr>
        <w:tc>
          <w:tcPr>
            <w:tcW w:w="1129" w:type="dxa"/>
            <w:shd w:val="clear" w:color="auto" w:fill="auto"/>
            <w:noWrap/>
            <w:vAlign w:val="center"/>
            <w:hideMark/>
          </w:tcPr>
          <w:p w14:paraId="02BF5D74" w14:textId="77777777" w:rsidR="00F14B5D" w:rsidRPr="00BD2594" w:rsidRDefault="00F14B5D" w:rsidP="00F14B5D">
            <w:pPr>
              <w:jc w:val="center"/>
            </w:pPr>
            <w:r w:rsidRPr="00BD2594">
              <w:t>11</w:t>
            </w:r>
          </w:p>
        </w:tc>
        <w:tc>
          <w:tcPr>
            <w:tcW w:w="1560" w:type="dxa"/>
            <w:shd w:val="clear" w:color="auto" w:fill="auto"/>
            <w:noWrap/>
            <w:vAlign w:val="center"/>
            <w:hideMark/>
          </w:tcPr>
          <w:p w14:paraId="0270CA8A" w14:textId="77777777" w:rsidR="00F14B5D" w:rsidRPr="00BD2594" w:rsidRDefault="00F14B5D" w:rsidP="00F14B5D">
            <w:pPr>
              <w:jc w:val="center"/>
            </w:pPr>
            <w:r w:rsidRPr="00BD2594">
              <w:t>500228.189</w:t>
            </w:r>
          </w:p>
        </w:tc>
        <w:tc>
          <w:tcPr>
            <w:tcW w:w="1984" w:type="dxa"/>
            <w:shd w:val="clear" w:color="auto" w:fill="auto"/>
            <w:noWrap/>
            <w:vAlign w:val="center"/>
            <w:hideMark/>
          </w:tcPr>
          <w:p w14:paraId="3C16C7BC" w14:textId="77777777" w:rsidR="00F14B5D" w:rsidRPr="00BD2594" w:rsidRDefault="00F14B5D" w:rsidP="00F14B5D">
            <w:pPr>
              <w:jc w:val="center"/>
            </w:pPr>
            <w:r w:rsidRPr="00BD2594">
              <w:t>4200319.150</w:t>
            </w:r>
          </w:p>
        </w:tc>
      </w:tr>
      <w:tr w:rsidR="00F14B5D" w:rsidRPr="00BD2594" w14:paraId="5DEFE610" w14:textId="77777777" w:rsidTr="00F14B5D">
        <w:trPr>
          <w:trHeight w:val="300"/>
        </w:trPr>
        <w:tc>
          <w:tcPr>
            <w:tcW w:w="1129" w:type="dxa"/>
            <w:shd w:val="clear" w:color="auto" w:fill="auto"/>
            <w:noWrap/>
            <w:vAlign w:val="center"/>
            <w:hideMark/>
          </w:tcPr>
          <w:p w14:paraId="041558A4" w14:textId="77777777" w:rsidR="00F14B5D" w:rsidRPr="00BD2594" w:rsidRDefault="00F14B5D" w:rsidP="00F14B5D">
            <w:pPr>
              <w:jc w:val="center"/>
            </w:pPr>
            <w:r w:rsidRPr="00BD2594">
              <w:t>12</w:t>
            </w:r>
          </w:p>
        </w:tc>
        <w:tc>
          <w:tcPr>
            <w:tcW w:w="1560" w:type="dxa"/>
            <w:shd w:val="clear" w:color="auto" w:fill="auto"/>
            <w:noWrap/>
            <w:vAlign w:val="center"/>
            <w:hideMark/>
          </w:tcPr>
          <w:p w14:paraId="41F634A4" w14:textId="77777777" w:rsidR="00F14B5D" w:rsidRPr="00BD2594" w:rsidRDefault="00F14B5D" w:rsidP="00F14B5D">
            <w:pPr>
              <w:jc w:val="center"/>
            </w:pPr>
            <w:r w:rsidRPr="00BD2594">
              <w:t>500222.178</w:t>
            </w:r>
          </w:p>
        </w:tc>
        <w:tc>
          <w:tcPr>
            <w:tcW w:w="1984" w:type="dxa"/>
            <w:shd w:val="clear" w:color="auto" w:fill="auto"/>
            <w:noWrap/>
            <w:vAlign w:val="center"/>
            <w:hideMark/>
          </w:tcPr>
          <w:p w14:paraId="1D4E3FBD" w14:textId="77777777" w:rsidR="00F14B5D" w:rsidRPr="00BD2594" w:rsidRDefault="00F14B5D" w:rsidP="00F14B5D">
            <w:pPr>
              <w:jc w:val="center"/>
            </w:pPr>
            <w:r w:rsidRPr="00BD2594">
              <w:t>4200314.648</w:t>
            </w:r>
          </w:p>
        </w:tc>
      </w:tr>
      <w:tr w:rsidR="00F14B5D" w:rsidRPr="00BD2594" w14:paraId="461C3B25" w14:textId="77777777" w:rsidTr="00F14B5D">
        <w:trPr>
          <w:trHeight w:val="300"/>
        </w:trPr>
        <w:tc>
          <w:tcPr>
            <w:tcW w:w="1129" w:type="dxa"/>
            <w:shd w:val="clear" w:color="auto" w:fill="auto"/>
            <w:noWrap/>
            <w:vAlign w:val="center"/>
            <w:hideMark/>
          </w:tcPr>
          <w:p w14:paraId="5759DAB0" w14:textId="77777777" w:rsidR="00F14B5D" w:rsidRPr="00BD2594" w:rsidRDefault="00F14B5D" w:rsidP="00F14B5D">
            <w:pPr>
              <w:jc w:val="center"/>
            </w:pPr>
            <w:r w:rsidRPr="00BD2594">
              <w:t>13</w:t>
            </w:r>
          </w:p>
        </w:tc>
        <w:tc>
          <w:tcPr>
            <w:tcW w:w="1560" w:type="dxa"/>
            <w:shd w:val="clear" w:color="auto" w:fill="auto"/>
            <w:noWrap/>
            <w:vAlign w:val="center"/>
            <w:hideMark/>
          </w:tcPr>
          <w:p w14:paraId="2D277AD7" w14:textId="77777777" w:rsidR="00F14B5D" w:rsidRPr="00BD2594" w:rsidRDefault="00F14B5D" w:rsidP="00F14B5D">
            <w:pPr>
              <w:jc w:val="center"/>
            </w:pPr>
            <w:r w:rsidRPr="00BD2594">
              <w:t>500219.790</w:t>
            </w:r>
          </w:p>
        </w:tc>
        <w:tc>
          <w:tcPr>
            <w:tcW w:w="1984" w:type="dxa"/>
            <w:shd w:val="clear" w:color="auto" w:fill="auto"/>
            <w:noWrap/>
            <w:vAlign w:val="center"/>
            <w:hideMark/>
          </w:tcPr>
          <w:p w14:paraId="5EA048F8" w14:textId="77777777" w:rsidR="00F14B5D" w:rsidRPr="00BD2594" w:rsidRDefault="00F14B5D" w:rsidP="00F14B5D">
            <w:pPr>
              <w:jc w:val="center"/>
            </w:pPr>
            <w:r w:rsidRPr="00BD2594">
              <w:t>4200312.867</w:t>
            </w:r>
          </w:p>
        </w:tc>
      </w:tr>
      <w:tr w:rsidR="00F14B5D" w:rsidRPr="00BD2594" w14:paraId="51EC1DB9" w14:textId="77777777" w:rsidTr="00F14B5D">
        <w:trPr>
          <w:trHeight w:val="300"/>
        </w:trPr>
        <w:tc>
          <w:tcPr>
            <w:tcW w:w="1129" w:type="dxa"/>
            <w:shd w:val="clear" w:color="auto" w:fill="auto"/>
            <w:noWrap/>
            <w:vAlign w:val="center"/>
            <w:hideMark/>
          </w:tcPr>
          <w:p w14:paraId="4415C73E" w14:textId="77777777" w:rsidR="00F14B5D" w:rsidRPr="00BD2594" w:rsidRDefault="00F14B5D" w:rsidP="00F14B5D">
            <w:pPr>
              <w:jc w:val="center"/>
            </w:pPr>
            <w:r w:rsidRPr="00BD2594">
              <w:t>14</w:t>
            </w:r>
          </w:p>
        </w:tc>
        <w:tc>
          <w:tcPr>
            <w:tcW w:w="1560" w:type="dxa"/>
            <w:shd w:val="clear" w:color="auto" w:fill="auto"/>
            <w:noWrap/>
            <w:vAlign w:val="center"/>
            <w:hideMark/>
          </w:tcPr>
          <w:p w14:paraId="12897655" w14:textId="77777777" w:rsidR="00F14B5D" w:rsidRPr="00BD2594" w:rsidRDefault="00F14B5D" w:rsidP="00F14B5D">
            <w:pPr>
              <w:jc w:val="center"/>
            </w:pPr>
            <w:r w:rsidRPr="00BD2594">
              <w:t>500214.369</w:t>
            </w:r>
          </w:p>
        </w:tc>
        <w:tc>
          <w:tcPr>
            <w:tcW w:w="1984" w:type="dxa"/>
            <w:shd w:val="clear" w:color="auto" w:fill="auto"/>
            <w:noWrap/>
            <w:vAlign w:val="center"/>
            <w:hideMark/>
          </w:tcPr>
          <w:p w14:paraId="3E8D686E" w14:textId="77777777" w:rsidR="00F14B5D" w:rsidRPr="00BD2594" w:rsidRDefault="00F14B5D" w:rsidP="00F14B5D">
            <w:pPr>
              <w:jc w:val="center"/>
            </w:pPr>
            <w:r w:rsidRPr="00BD2594">
              <w:t>4200308.802</w:t>
            </w:r>
          </w:p>
        </w:tc>
      </w:tr>
      <w:tr w:rsidR="00F14B5D" w:rsidRPr="00BD2594" w14:paraId="539546B1" w14:textId="77777777" w:rsidTr="00F14B5D">
        <w:trPr>
          <w:trHeight w:val="300"/>
        </w:trPr>
        <w:tc>
          <w:tcPr>
            <w:tcW w:w="1129" w:type="dxa"/>
            <w:shd w:val="clear" w:color="auto" w:fill="auto"/>
            <w:noWrap/>
            <w:vAlign w:val="center"/>
            <w:hideMark/>
          </w:tcPr>
          <w:p w14:paraId="6A3D3346" w14:textId="77777777" w:rsidR="00F14B5D" w:rsidRPr="00BD2594" w:rsidRDefault="00F14B5D" w:rsidP="00F14B5D">
            <w:pPr>
              <w:jc w:val="center"/>
            </w:pPr>
            <w:r w:rsidRPr="00BD2594">
              <w:t>15</w:t>
            </w:r>
          </w:p>
        </w:tc>
        <w:tc>
          <w:tcPr>
            <w:tcW w:w="1560" w:type="dxa"/>
            <w:shd w:val="clear" w:color="auto" w:fill="auto"/>
            <w:noWrap/>
            <w:vAlign w:val="center"/>
            <w:hideMark/>
          </w:tcPr>
          <w:p w14:paraId="48E4E1F1" w14:textId="77777777" w:rsidR="00F14B5D" w:rsidRPr="00BD2594" w:rsidRDefault="00F14B5D" w:rsidP="00F14B5D">
            <w:pPr>
              <w:jc w:val="center"/>
            </w:pPr>
            <w:r w:rsidRPr="00BD2594">
              <w:t>500208.262</w:t>
            </w:r>
          </w:p>
        </w:tc>
        <w:tc>
          <w:tcPr>
            <w:tcW w:w="1984" w:type="dxa"/>
            <w:shd w:val="clear" w:color="auto" w:fill="auto"/>
            <w:noWrap/>
            <w:vAlign w:val="center"/>
            <w:hideMark/>
          </w:tcPr>
          <w:p w14:paraId="0FBCA868" w14:textId="77777777" w:rsidR="00F14B5D" w:rsidRPr="00BD2594" w:rsidRDefault="00F14B5D" w:rsidP="00F14B5D">
            <w:pPr>
              <w:jc w:val="center"/>
            </w:pPr>
            <w:r w:rsidRPr="00BD2594">
              <w:t>4200304.065</w:t>
            </w:r>
          </w:p>
        </w:tc>
      </w:tr>
      <w:tr w:rsidR="00F14B5D" w:rsidRPr="00BD2594" w14:paraId="4396948D" w14:textId="77777777" w:rsidTr="00F14B5D">
        <w:trPr>
          <w:trHeight w:val="300"/>
        </w:trPr>
        <w:tc>
          <w:tcPr>
            <w:tcW w:w="1129" w:type="dxa"/>
            <w:shd w:val="clear" w:color="auto" w:fill="auto"/>
            <w:noWrap/>
            <w:vAlign w:val="center"/>
            <w:hideMark/>
          </w:tcPr>
          <w:p w14:paraId="20C5D4E3" w14:textId="77777777" w:rsidR="00F14B5D" w:rsidRPr="00BD2594" w:rsidRDefault="00F14B5D" w:rsidP="00F14B5D">
            <w:pPr>
              <w:jc w:val="center"/>
            </w:pPr>
            <w:r w:rsidRPr="00BD2594">
              <w:t>16</w:t>
            </w:r>
          </w:p>
        </w:tc>
        <w:tc>
          <w:tcPr>
            <w:tcW w:w="1560" w:type="dxa"/>
            <w:shd w:val="clear" w:color="auto" w:fill="auto"/>
            <w:noWrap/>
            <w:vAlign w:val="center"/>
            <w:hideMark/>
          </w:tcPr>
          <w:p w14:paraId="6084C11C" w14:textId="77777777" w:rsidR="00F14B5D" w:rsidRPr="00BD2594" w:rsidRDefault="00F14B5D" w:rsidP="00F14B5D">
            <w:pPr>
              <w:jc w:val="center"/>
            </w:pPr>
            <w:r w:rsidRPr="00BD2594">
              <w:t>500205.847</w:t>
            </w:r>
          </w:p>
        </w:tc>
        <w:tc>
          <w:tcPr>
            <w:tcW w:w="1984" w:type="dxa"/>
            <w:shd w:val="clear" w:color="auto" w:fill="auto"/>
            <w:noWrap/>
            <w:vAlign w:val="center"/>
            <w:hideMark/>
          </w:tcPr>
          <w:p w14:paraId="5FF1354C" w14:textId="77777777" w:rsidR="00F14B5D" w:rsidRPr="00BD2594" w:rsidRDefault="00F14B5D" w:rsidP="00F14B5D">
            <w:pPr>
              <w:jc w:val="center"/>
            </w:pPr>
            <w:r w:rsidRPr="00BD2594">
              <w:t>4200302.285</w:t>
            </w:r>
          </w:p>
        </w:tc>
      </w:tr>
      <w:tr w:rsidR="00F14B5D" w:rsidRPr="00BD2594" w14:paraId="4E4A1471" w14:textId="77777777" w:rsidTr="00F14B5D">
        <w:trPr>
          <w:trHeight w:val="300"/>
        </w:trPr>
        <w:tc>
          <w:tcPr>
            <w:tcW w:w="1129" w:type="dxa"/>
            <w:shd w:val="clear" w:color="auto" w:fill="auto"/>
            <w:noWrap/>
            <w:vAlign w:val="center"/>
            <w:hideMark/>
          </w:tcPr>
          <w:p w14:paraId="02CDCD4D" w14:textId="77777777" w:rsidR="00F14B5D" w:rsidRPr="00BD2594" w:rsidRDefault="00F14B5D" w:rsidP="00F14B5D">
            <w:pPr>
              <w:jc w:val="center"/>
            </w:pPr>
            <w:r w:rsidRPr="00BD2594">
              <w:t>17</w:t>
            </w:r>
          </w:p>
        </w:tc>
        <w:tc>
          <w:tcPr>
            <w:tcW w:w="1560" w:type="dxa"/>
            <w:shd w:val="clear" w:color="auto" w:fill="auto"/>
            <w:noWrap/>
            <w:vAlign w:val="center"/>
            <w:hideMark/>
          </w:tcPr>
          <w:p w14:paraId="2C49C1EA" w14:textId="77777777" w:rsidR="00F14B5D" w:rsidRPr="00BD2594" w:rsidRDefault="00F14B5D" w:rsidP="00F14B5D">
            <w:pPr>
              <w:jc w:val="center"/>
            </w:pPr>
            <w:r w:rsidRPr="00BD2594">
              <w:t>500199.767</w:t>
            </w:r>
          </w:p>
        </w:tc>
        <w:tc>
          <w:tcPr>
            <w:tcW w:w="1984" w:type="dxa"/>
            <w:shd w:val="clear" w:color="auto" w:fill="auto"/>
            <w:noWrap/>
            <w:vAlign w:val="center"/>
            <w:hideMark/>
          </w:tcPr>
          <w:p w14:paraId="24A0F7AB" w14:textId="77777777" w:rsidR="00F14B5D" w:rsidRPr="00BD2594" w:rsidRDefault="00F14B5D" w:rsidP="00F14B5D">
            <w:pPr>
              <w:jc w:val="center"/>
            </w:pPr>
            <w:r w:rsidRPr="00BD2594">
              <w:t>4200297.867</w:t>
            </w:r>
          </w:p>
        </w:tc>
      </w:tr>
      <w:tr w:rsidR="00F14B5D" w:rsidRPr="00BD2594" w14:paraId="534B678A" w14:textId="77777777" w:rsidTr="00F14B5D">
        <w:trPr>
          <w:trHeight w:val="300"/>
        </w:trPr>
        <w:tc>
          <w:tcPr>
            <w:tcW w:w="1129" w:type="dxa"/>
            <w:shd w:val="clear" w:color="auto" w:fill="auto"/>
            <w:noWrap/>
            <w:vAlign w:val="center"/>
            <w:hideMark/>
          </w:tcPr>
          <w:p w14:paraId="0AFF0B2C" w14:textId="77777777" w:rsidR="00F14B5D" w:rsidRPr="00BD2594" w:rsidRDefault="00F14B5D" w:rsidP="00F14B5D">
            <w:pPr>
              <w:jc w:val="center"/>
            </w:pPr>
            <w:r w:rsidRPr="00BD2594">
              <w:t>18</w:t>
            </w:r>
          </w:p>
        </w:tc>
        <w:tc>
          <w:tcPr>
            <w:tcW w:w="1560" w:type="dxa"/>
            <w:shd w:val="clear" w:color="auto" w:fill="auto"/>
            <w:noWrap/>
            <w:vAlign w:val="center"/>
            <w:hideMark/>
          </w:tcPr>
          <w:p w14:paraId="755C3B79" w14:textId="77777777" w:rsidR="00F14B5D" w:rsidRPr="00BD2594" w:rsidRDefault="00F14B5D" w:rsidP="00F14B5D">
            <w:pPr>
              <w:jc w:val="center"/>
            </w:pPr>
            <w:r w:rsidRPr="00BD2594">
              <w:t>500193.770</w:t>
            </w:r>
          </w:p>
        </w:tc>
        <w:tc>
          <w:tcPr>
            <w:tcW w:w="1984" w:type="dxa"/>
            <w:shd w:val="clear" w:color="auto" w:fill="auto"/>
            <w:noWrap/>
            <w:vAlign w:val="center"/>
            <w:hideMark/>
          </w:tcPr>
          <w:p w14:paraId="6E627C67" w14:textId="77777777" w:rsidR="00F14B5D" w:rsidRPr="00BD2594" w:rsidRDefault="00F14B5D" w:rsidP="00F14B5D">
            <w:pPr>
              <w:jc w:val="center"/>
            </w:pPr>
            <w:r w:rsidRPr="00BD2594">
              <w:t>4200293.381</w:t>
            </w:r>
          </w:p>
        </w:tc>
      </w:tr>
      <w:tr w:rsidR="00F14B5D" w:rsidRPr="00BD2594" w14:paraId="3DFC0DD2" w14:textId="77777777" w:rsidTr="00F14B5D">
        <w:trPr>
          <w:trHeight w:val="300"/>
        </w:trPr>
        <w:tc>
          <w:tcPr>
            <w:tcW w:w="1129" w:type="dxa"/>
            <w:shd w:val="clear" w:color="auto" w:fill="auto"/>
            <w:noWrap/>
            <w:vAlign w:val="center"/>
            <w:hideMark/>
          </w:tcPr>
          <w:p w14:paraId="0ECFF72C" w14:textId="77777777" w:rsidR="00F14B5D" w:rsidRPr="00BD2594" w:rsidRDefault="00F14B5D" w:rsidP="00F14B5D">
            <w:pPr>
              <w:jc w:val="center"/>
            </w:pPr>
            <w:r w:rsidRPr="00BD2594">
              <w:t>19</w:t>
            </w:r>
          </w:p>
        </w:tc>
        <w:tc>
          <w:tcPr>
            <w:tcW w:w="1560" w:type="dxa"/>
            <w:shd w:val="clear" w:color="auto" w:fill="auto"/>
            <w:noWrap/>
            <w:vAlign w:val="center"/>
            <w:hideMark/>
          </w:tcPr>
          <w:p w14:paraId="5B4A04E3" w14:textId="77777777" w:rsidR="00F14B5D" w:rsidRPr="00BD2594" w:rsidRDefault="00F14B5D" w:rsidP="00F14B5D">
            <w:pPr>
              <w:jc w:val="center"/>
            </w:pPr>
            <w:r w:rsidRPr="00BD2594">
              <w:t>500191.368</w:t>
            </w:r>
          </w:p>
        </w:tc>
        <w:tc>
          <w:tcPr>
            <w:tcW w:w="1984" w:type="dxa"/>
            <w:shd w:val="clear" w:color="auto" w:fill="auto"/>
            <w:noWrap/>
            <w:vAlign w:val="center"/>
            <w:hideMark/>
          </w:tcPr>
          <w:p w14:paraId="41AA5141" w14:textId="77777777" w:rsidR="00F14B5D" w:rsidRPr="00BD2594" w:rsidRDefault="00F14B5D" w:rsidP="00F14B5D">
            <w:pPr>
              <w:jc w:val="center"/>
            </w:pPr>
            <w:r w:rsidRPr="00BD2594">
              <w:t>4200291.567</w:t>
            </w:r>
          </w:p>
        </w:tc>
      </w:tr>
      <w:tr w:rsidR="00F14B5D" w:rsidRPr="00BD2594" w14:paraId="05E7C69B" w14:textId="77777777" w:rsidTr="00F14B5D">
        <w:trPr>
          <w:trHeight w:val="300"/>
        </w:trPr>
        <w:tc>
          <w:tcPr>
            <w:tcW w:w="1129" w:type="dxa"/>
            <w:shd w:val="clear" w:color="auto" w:fill="auto"/>
            <w:noWrap/>
            <w:vAlign w:val="center"/>
            <w:hideMark/>
          </w:tcPr>
          <w:p w14:paraId="09AAF7A6" w14:textId="77777777" w:rsidR="00F14B5D" w:rsidRPr="00BD2594" w:rsidRDefault="00F14B5D" w:rsidP="00F14B5D">
            <w:pPr>
              <w:jc w:val="center"/>
            </w:pPr>
            <w:r w:rsidRPr="00BD2594">
              <w:t>20</w:t>
            </w:r>
          </w:p>
        </w:tc>
        <w:tc>
          <w:tcPr>
            <w:tcW w:w="1560" w:type="dxa"/>
            <w:shd w:val="clear" w:color="auto" w:fill="auto"/>
            <w:noWrap/>
            <w:vAlign w:val="center"/>
            <w:hideMark/>
          </w:tcPr>
          <w:p w14:paraId="7EEB6448" w14:textId="77777777" w:rsidR="00F14B5D" w:rsidRPr="00BD2594" w:rsidRDefault="00F14B5D" w:rsidP="00F14B5D">
            <w:pPr>
              <w:jc w:val="center"/>
            </w:pPr>
            <w:r w:rsidRPr="00BD2594">
              <w:t>500185.097</w:t>
            </w:r>
          </w:p>
        </w:tc>
        <w:tc>
          <w:tcPr>
            <w:tcW w:w="1984" w:type="dxa"/>
            <w:shd w:val="clear" w:color="auto" w:fill="auto"/>
            <w:noWrap/>
            <w:vAlign w:val="center"/>
            <w:hideMark/>
          </w:tcPr>
          <w:p w14:paraId="27731B37" w14:textId="77777777" w:rsidR="00F14B5D" w:rsidRPr="00BD2594" w:rsidRDefault="00F14B5D" w:rsidP="00F14B5D">
            <w:pPr>
              <w:jc w:val="center"/>
            </w:pPr>
            <w:r w:rsidRPr="00BD2594">
              <w:t>4200286.881</w:t>
            </w:r>
          </w:p>
        </w:tc>
      </w:tr>
      <w:tr w:rsidR="00F14B5D" w:rsidRPr="00BD2594" w14:paraId="119C7D7A" w14:textId="77777777" w:rsidTr="00F14B5D">
        <w:trPr>
          <w:trHeight w:val="300"/>
        </w:trPr>
        <w:tc>
          <w:tcPr>
            <w:tcW w:w="1129" w:type="dxa"/>
            <w:shd w:val="clear" w:color="auto" w:fill="auto"/>
            <w:noWrap/>
            <w:vAlign w:val="center"/>
            <w:hideMark/>
          </w:tcPr>
          <w:p w14:paraId="27BACF93" w14:textId="77777777" w:rsidR="00F14B5D" w:rsidRPr="00BD2594" w:rsidRDefault="00F14B5D" w:rsidP="00F14B5D">
            <w:pPr>
              <w:jc w:val="center"/>
            </w:pPr>
            <w:r w:rsidRPr="00BD2594">
              <w:t>21</w:t>
            </w:r>
          </w:p>
        </w:tc>
        <w:tc>
          <w:tcPr>
            <w:tcW w:w="1560" w:type="dxa"/>
            <w:shd w:val="clear" w:color="auto" w:fill="auto"/>
            <w:noWrap/>
            <w:vAlign w:val="center"/>
            <w:hideMark/>
          </w:tcPr>
          <w:p w14:paraId="44B9F4C6" w14:textId="77777777" w:rsidR="00F14B5D" w:rsidRPr="00BD2594" w:rsidRDefault="00F14B5D" w:rsidP="00F14B5D">
            <w:pPr>
              <w:jc w:val="center"/>
            </w:pPr>
            <w:r w:rsidRPr="00BD2594">
              <w:t>500178.976</w:t>
            </w:r>
          </w:p>
        </w:tc>
        <w:tc>
          <w:tcPr>
            <w:tcW w:w="1984" w:type="dxa"/>
            <w:shd w:val="clear" w:color="auto" w:fill="auto"/>
            <w:noWrap/>
            <w:vAlign w:val="center"/>
            <w:hideMark/>
          </w:tcPr>
          <w:p w14:paraId="2CF01683" w14:textId="77777777" w:rsidR="00F14B5D" w:rsidRPr="00BD2594" w:rsidRDefault="00F14B5D" w:rsidP="00F14B5D">
            <w:pPr>
              <w:jc w:val="center"/>
            </w:pPr>
            <w:r w:rsidRPr="00BD2594">
              <w:t>4200282.160</w:t>
            </w:r>
          </w:p>
        </w:tc>
      </w:tr>
      <w:tr w:rsidR="00F14B5D" w:rsidRPr="00BD2594" w14:paraId="109C216E" w14:textId="77777777" w:rsidTr="00F14B5D">
        <w:trPr>
          <w:trHeight w:val="300"/>
        </w:trPr>
        <w:tc>
          <w:tcPr>
            <w:tcW w:w="1129" w:type="dxa"/>
            <w:shd w:val="clear" w:color="auto" w:fill="auto"/>
            <w:noWrap/>
            <w:vAlign w:val="center"/>
            <w:hideMark/>
          </w:tcPr>
          <w:p w14:paraId="3B867BA6" w14:textId="77777777" w:rsidR="00F14B5D" w:rsidRPr="00BD2594" w:rsidRDefault="00F14B5D" w:rsidP="00F14B5D">
            <w:pPr>
              <w:jc w:val="center"/>
            </w:pPr>
            <w:r w:rsidRPr="00BD2594">
              <w:t>22</w:t>
            </w:r>
          </w:p>
        </w:tc>
        <w:tc>
          <w:tcPr>
            <w:tcW w:w="1560" w:type="dxa"/>
            <w:shd w:val="clear" w:color="auto" w:fill="auto"/>
            <w:noWrap/>
            <w:vAlign w:val="center"/>
            <w:hideMark/>
          </w:tcPr>
          <w:p w14:paraId="31427057" w14:textId="77777777" w:rsidR="00F14B5D" w:rsidRPr="00BD2594" w:rsidRDefault="00F14B5D" w:rsidP="00F14B5D">
            <w:pPr>
              <w:jc w:val="center"/>
            </w:pPr>
            <w:r w:rsidRPr="00BD2594">
              <w:t>500176.560</w:t>
            </w:r>
          </w:p>
        </w:tc>
        <w:tc>
          <w:tcPr>
            <w:tcW w:w="1984" w:type="dxa"/>
            <w:shd w:val="clear" w:color="auto" w:fill="auto"/>
            <w:noWrap/>
            <w:vAlign w:val="center"/>
            <w:hideMark/>
          </w:tcPr>
          <w:p w14:paraId="5CDC75B2" w14:textId="77777777" w:rsidR="00F14B5D" w:rsidRPr="00BD2594" w:rsidRDefault="00F14B5D" w:rsidP="00F14B5D">
            <w:pPr>
              <w:jc w:val="center"/>
            </w:pPr>
            <w:r w:rsidRPr="00BD2594">
              <w:t>4200280.396</w:t>
            </w:r>
          </w:p>
        </w:tc>
      </w:tr>
      <w:tr w:rsidR="00F14B5D" w:rsidRPr="00BD2594" w14:paraId="34BE6BB0" w14:textId="77777777" w:rsidTr="00F14B5D">
        <w:trPr>
          <w:trHeight w:val="300"/>
        </w:trPr>
        <w:tc>
          <w:tcPr>
            <w:tcW w:w="1129" w:type="dxa"/>
            <w:shd w:val="clear" w:color="auto" w:fill="auto"/>
            <w:noWrap/>
            <w:vAlign w:val="center"/>
            <w:hideMark/>
          </w:tcPr>
          <w:p w14:paraId="50BB44CA" w14:textId="77777777" w:rsidR="00F14B5D" w:rsidRPr="00BD2594" w:rsidRDefault="00F14B5D" w:rsidP="00F14B5D">
            <w:pPr>
              <w:jc w:val="center"/>
            </w:pPr>
            <w:r w:rsidRPr="00BD2594">
              <w:t>23</w:t>
            </w:r>
          </w:p>
        </w:tc>
        <w:tc>
          <w:tcPr>
            <w:tcW w:w="1560" w:type="dxa"/>
            <w:shd w:val="clear" w:color="auto" w:fill="auto"/>
            <w:noWrap/>
            <w:vAlign w:val="center"/>
            <w:hideMark/>
          </w:tcPr>
          <w:p w14:paraId="3B4ACC54" w14:textId="77777777" w:rsidR="00F14B5D" w:rsidRPr="00BD2594" w:rsidRDefault="00F14B5D" w:rsidP="00F14B5D">
            <w:pPr>
              <w:jc w:val="center"/>
            </w:pPr>
            <w:r w:rsidRPr="00BD2594">
              <w:t>500170.481</w:t>
            </w:r>
          </w:p>
        </w:tc>
        <w:tc>
          <w:tcPr>
            <w:tcW w:w="1984" w:type="dxa"/>
            <w:shd w:val="clear" w:color="auto" w:fill="auto"/>
            <w:noWrap/>
            <w:vAlign w:val="center"/>
            <w:hideMark/>
          </w:tcPr>
          <w:p w14:paraId="3F8D8F47" w14:textId="77777777" w:rsidR="00F14B5D" w:rsidRPr="00BD2594" w:rsidRDefault="00F14B5D" w:rsidP="00F14B5D">
            <w:pPr>
              <w:jc w:val="center"/>
            </w:pPr>
            <w:r w:rsidRPr="00BD2594">
              <w:t>4200275.979</w:t>
            </w:r>
          </w:p>
        </w:tc>
      </w:tr>
      <w:tr w:rsidR="00F14B5D" w:rsidRPr="00BD2594" w14:paraId="2EE7EA9A" w14:textId="77777777" w:rsidTr="00F14B5D">
        <w:trPr>
          <w:trHeight w:val="300"/>
        </w:trPr>
        <w:tc>
          <w:tcPr>
            <w:tcW w:w="1129" w:type="dxa"/>
            <w:shd w:val="clear" w:color="auto" w:fill="auto"/>
            <w:noWrap/>
            <w:vAlign w:val="center"/>
            <w:hideMark/>
          </w:tcPr>
          <w:p w14:paraId="08361110" w14:textId="77777777" w:rsidR="00F14B5D" w:rsidRPr="00BD2594" w:rsidRDefault="00F14B5D" w:rsidP="00F14B5D">
            <w:pPr>
              <w:jc w:val="center"/>
            </w:pPr>
            <w:r w:rsidRPr="00BD2594">
              <w:t>24</w:t>
            </w:r>
          </w:p>
        </w:tc>
        <w:tc>
          <w:tcPr>
            <w:tcW w:w="1560" w:type="dxa"/>
            <w:shd w:val="clear" w:color="auto" w:fill="auto"/>
            <w:noWrap/>
            <w:vAlign w:val="center"/>
            <w:hideMark/>
          </w:tcPr>
          <w:p w14:paraId="1D39494A" w14:textId="77777777" w:rsidR="00F14B5D" w:rsidRPr="00BD2594" w:rsidRDefault="00F14B5D" w:rsidP="00F14B5D">
            <w:pPr>
              <w:jc w:val="center"/>
            </w:pPr>
            <w:r w:rsidRPr="00BD2594">
              <w:t>500155.810</w:t>
            </w:r>
          </w:p>
        </w:tc>
        <w:tc>
          <w:tcPr>
            <w:tcW w:w="1984" w:type="dxa"/>
            <w:shd w:val="clear" w:color="auto" w:fill="auto"/>
            <w:noWrap/>
            <w:vAlign w:val="center"/>
            <w:hideMark/>
          </w:tcPr>
          <w:p w14:paraId="39BD5162" w14:textId="77777777" w:rsidR="00F14B5D" w:rsidRPr="00BD2594" w:rsidRDefault="00F14B5D" w:rsidP="00F14B5D">
            <w:pPr>
              <w:jc w:val="center"/>
            </w:pPr>
            <w:r w:rsidRPr="00BD2594">
              <w:t>4200264.993</w:t>
            </w:r>
          </w:p>
        </w:tc>
      </w:tr>
      <w:tr w:rsidR="00F14B5D" w:rsidRPr="00BD2594" w14:paraId="47370BCD" w14:textId="77777777" w:rsidTr="00F14B5D">
        <w:trPr>
          <w:trHeight w:val="300"/>
        </w:trPr>
        <w:tc>
          <w:tcPr>
            <w:tcW w:w="1129" w:type="dxa"/>
            <w:shd w:val="clear" w:color="auto" w:fill="auto"/>
            <w:noWrap/>
            <w:vAlign w:val="center"/>
            <w:hideMark/>
          </w:tcPr>
          <w:p w14:paraId="121FF329" w14:textId="77777777" w:rsidR="00F14B5D" w:rsidRPr="00BD2594" w:rsidRDefault="00F14B5D" w:rsidP="00F14B5D">
            <w:pPr>
              <w:jc w:val="center"/>
            </w:pPr>
            <w:r w:rsidRPr="00BD2594">
              <w:t>25</w:t>
            </w:r>
          </w:p>
        </w:tc>
        <w:tc>
          <w:tcPr>
            <w:tcW w:w="1560" w:type="dxa"/>
            <w:shd w:val="clear" w:color="auto" w:fill="auto"/>
            <w:noWrap/>
            <w:vAlign w:val="center"/>
            <w:hideMark/>
          </w:tcPr>
          <w:p w14:paraId="6EC01DDF" w14:textId="77777777" w:rsidR="00F14B5D" w:rsidRPr="00BD2594" w:rsidRDefault="00F14B5D" w:rsidP="00F14B5D">
            <w:pPr>
              <w:jc w:val="center"/>
            </w:pPr>
            <w:r w:rsidRPr="00BD2594">
              <w:t>500144.145</w:t>
            </w:r>
          </w:p>
        </w:tc>
        <w:tc>
          <w:tcPr>
            <w:tcW w:w="1984" w:type="dxa"/>
            <w:shd w:val="clear" w:color="auto" w:fill="auto"/>
            <w:noWrap/>
            <w:vAlign w:val="center"/>
            <w:hideMark/>
          </w:tcPr>
          <w:p w14:paraId="5B46D3C5" w14:textId="77777777" w:rsidR="00F14B5D" w:rsidRPr="00BD2594" w:rsidRDefault="00F14B5D" w:rsidP="00F14B5D">
            <w:pPr>
              <w:jc w:val="center"/>
            </w:pPr>
            <w:r w:rsidRPr="00BD2594">
              <w:t>4200256.224</w:t>
            </w:r>
          </w:p>
        </w:tc>
      </w:tr>
      <w:tr w:rsidR="00F14B5D" w:rsidRPr="00BD2594" w14:paraId="0610F42D" w14:textId="77777777" w:rsidTr="00F14B5D">
        <w:trPr>
          <w:trHeight w:val="300"/>
        </w:trPr>
        <w:tc>
          <w:tcPr>
            <w:tcW w:w="1129" w:type="dxa"/>
            <w:shd w:val="clear" w:color="auto" w:fill="auto"/>
            <w:noWrap/>
            <w:vAlign w:val="center"/>
            <w:hideMark/>
          </w:tcPr>
          <w:p w14:paraId="25CC8C25" w14:textId="77777777" w:rsidR="00F14B5D" w:rsidRPr="00BD2594" w:rsidRDefault="00F14B5D" w:rsidP="00F14B5D">
            <w:pPr>
              <w:jc w:val="center"/>
            </w:pPr>
            <w:r w:rsidRPr="00BD2594">
              <w:t>26</w:t>
            </w:r>
          </w:p>
        </w:tc>
        <w:tc>
          <w:tcPr>
            <w:tcW w:w="1560" w:type="dxa"/>
            <w:shd w:val="clear" w:color="auto" w:fill="auto"/>
            <w:noWrap/>
            <w:vAlign w:val="center"/>
            <w:hideMark/>
          </w:tcPr>
          <w:p w14:paraId="332924A9" w14:textId="77777777" w:rsidR="00F14B5D" w:rsidRPr="00BD2594" w:rsidRDefault="00F14B5D" w:rsidP="00F14B5D">
            <w:pPr>
              <w:jc w:val="center"/>
            </w:pPr>
            <w:r w:rsidRPr="00BD2594">
              <w:t>500098.994</w:t>
            </w:r>
          </w:p>
        </w:tc>
        <w:tc>
          <w:tcPr>
            <w:tcW w:w="1984" w:type="dxa"/>
            <w:shd w:val="clear" w:color="auto" w:fill="auto"/>
            <w:noWrap/>
            <w:vAlign w:val="center"/>
            <w:hideMark/>
          </w:tcPr>
          <w:p w14:paraId="4C702A3B" w14:textId="77777777" w:rsidR="00F14B5D" w:rsidRPr="00BD2594" w:rsidRDefault="00F14B5D" w:rsidP="00F14B5D">
            <w:pPr>
              <w:jc w:val="center"/>
            </w:pPr>
            <w:r w:rsidRPr="00BD2594">
              <w:t>4200224.677</w:t>
            </w:r>
          </w:p>
        </w:tc>
      </w:tr>
      <w:tr w:rsidR="00F14B5D" w:rsidRPr="00BD2594" w14:paraId="51562D46" w14:textId="77777777" w:rsidTr="00F14B5D">
        <w:trPr>
          <w:trHeight w:val="300"/>
        </w:trPr>
        <w:tc>
          <w:tcPr>
            <w:tcW w:w="1129" w:type="dxa"/>
            <w:shd w:val="clear" w:color="auto" w:fill="auto"/>
            <w:noWrap/>
            <w:vAlign w:val="center"/>
            <w:hideMark/>
          </w:tcPr>
          <w:p w14:paraId="5374148C" w14:textId="77777777" w:rsidR="00F14B5D" w:rsidRPr="00BD2594" w:rsidRDefault="00F14B5D" w:rsidP="00F14B5D">
            <w:pPr>
              <w:jc w:val="center"/>
            </w:pPr>
            <w:r w:rsidRPr="00BD2594">
              <w:t>27</w:t>
            </w:r>
          </w:p>
        </w:tc>
        <w:tc>
          <w:tcPr>
            <w:tcW w:w="1560" w:type="dxa"/>
            <w:shd w:val="clear" w:color="auto" w:fill="auto"/>
            <w:noWrap/>
            <w:vAlign w:val="center"/>
            <w:hideMark/>
          </w:tcPr>
          <w:p w14:paraId="27453386" w14:textId="77777777" w:rsidR="00F14B5D" w:rsidRPr="00BD2594" w:rsidRDefault="00F14B5D" w:rsidP="00F14B5D">
            <w:pPr>
              <w:jc w:val="center"/>
            </w:pPr>
            <w:r w:rsidRPr="00BD2594">
              <w:t>500096.304</w:t>
            </w:r>
          </w:p>
        </w:tc>
        <w:tc>
          <w:tcPr>
            <w:tcW w:w="1984" w:type="dxa"/>
            <w:shd w:val="clear" w:color="auto" w:fill="auto"/>
            <w:noWrap/>
            <w:vAlign w:val="center"/>
            <w:hideMark/>
          </w:tcPr>
          <w:p w14:paraId="24D66E67" w14:textId="77777777" w:rsidR="00F14B5D" w:rsidRPr="00BD2594" w:rsidRDefault="00F14B5D" w:rsidP="00F14B5D">
            <w:pPr>
              <w:jc w:val="center"/>
            </w:pPr>
            <w:r w:rsidRPr="00BD2594">
              <w:t>4200222.644</w:t>
            </w:r>
          </w:p>
        </w:tc>
      </w:tr>
      <w:tr w:rsidR="00F14B5D" w:rsidRPr="00BD2594" w14:paraId="3DAA78F8" w14:textId="77777777" w:rsidTr="00F14B5D">
        <w:trPr>
          <w:trHeight w:val="300"/>
        </w:trPr>
        <w:tc>
          <w:tcPr>
            <w:tcW w:w="1129" w:type="dxa"/>
            <w:shd w:val="clear" w:color="auto" w:fill="auto"/>
            <w:noWrap/>
            <w:vAlign w:val="center"/>
            <w:hideMark/>
          </w:tcPr>
          <w:p w14:paraId="7213B7AF" w14:textId="77777777" w:rsidR="00F14B5D" w:rsidRPr="00BD2594" w:rsidRDefault="00F14B5D" w:rsidP="00F14B5D">
            <w:pPr>
              <w:jc w:val="center"/>
            </w:pPr>
            <w:r w:rsidRPr="00BD2594">
              <w:t>28</w:t>
            </w:r>
          </w:p>
        </w:tc>
        <w:tc>
          <w:tcPr>
            <w:tcW w:w="1560" w:type="dxa"/>
            <w:shd w:val="clear" w:color="auto" w:fill="auto"/>
            <w:noWrap/>
            <w:vAlign w:val="center"/>
            <w:hideMark/>
          </w:tcPr>
          <w:p w14:paraId="797AABEF" w14:textId="77777777" w:rsidR="00F14B5D" w:rsidRPr="00BD2594" w:rsidRDefault="00F14B5D" w:rsidP="00F14B5D">
            <w:pPr>
              <w:jc w:val="center"/>
            </w:pPr>
            <w:r w:rsidRPr="00BD2594">
              <w:t>500077.708</w:t>
            </w:r>
          </w:p>
        </w:tc>
        <w:tc>
          <w:tcPr>
            <w:tcW w:w="1984" w:type="dxa"/>
            <w:shd w:val="clear" w:color="auto" w:fill="auto"/>
            <w:noWrap/>
            <w:vAlign w:val="center"/>
            <w:hideMark/>
          </w:tcPr>
          <w:p w14:paraId="7222D74C" w14:textId="77777777" w:rsidR="00F14B5D" w:rsidRPr="00BD2594" w:rsidRDefault="00F14B5D" w:rsidP="00F14B5D">
            <w:pPr>
              <w:jc w:val="center"/>
            </w:pPr>
            <w:r w:rsidRPr="00BD2594">
              <w:t>4200248.278</w:t>
            </w:r>
          </w:p>
        </w:tc>
      </w:tr>
      <w:tr w:rsidR="00F14B5D" w:rsidRPr="00BD2594" w14:paraId="51D637EE" w14:textId="77777777" w:rsidTr="00F14B5D">
        <w:trPr>
          <w:trHeight w:val="300"/>
        </w:trPr>
        <w:tc>
          <w:tcPr>
            <w:tcW w:w="1129" w:type="dxa"/>
            <w:shd w:val="clear" w:color="auto" w:fill="auto"/>
            <w:noWrap/>
            <w:vAlign w:val="center"/>
            <w:hideMark/>
          </w:tcPr>
          <w:p w14:paraId="4FEF8D65" w14:textId="77777777" w:rsidR="00F14B5D" w:rsidRPr="00BD2594" w:rsidRDefault="00F14B5D" w:rsidP="00F14B5D">
            <w:pPr>
              <w:jc w:val="center"/>
            </w:pPr>
            <w:r w:rsidRPr="00BD2594">
              <w:t>29</w:t>
            </w:r>
          </w:p>
        </w:tc>
        <w:tc>
          <w:tcPr>
            <w:tcW w:w="1560" w:type="dxa"/>
            <w:shd w:val="clear" w:color="auto" w:fill="auto"/>
            <w:noWrap/>
            <w:vAlign w:val="center"/>
            <w:hideMark/>
          </w:tcPr>
          <w:p w14:paraId="34104A96" w14:textId="77777777" w:rsidR="00F14B5D" w:rsidRPr="00BD2594" w:rsidRDefault="00F14B5D" w:rsidP="00F14B5D">
            <w:pPr>
              <w:jc w:val="center"/>
            </w:pPr>
            <w:r w:rsidRPr="00BD2594">
              <w:t>500060.032</w:t>
            </w:r>
          </w:p>
        </w:tc>
        <w:tc>
          <w:tcPr>
            <w:tcW w:w="1984" w:type="dxa"/>
            <w:shd w:val="clear" w:color="auto" w:fill="auto"/>
            <w:noWrap/>
            <w:vAlign w:val="center"/>
            <w:hideMark/>
          </w:tcPr>
          <w:p w14:paraId="700A2FBC" w14:textId="77777777" w:rsidR="00F14B5D" w:rsidRPr="00BD2594" w:rsidRDefault="00F14B5D" w:rsidP="00F14B5D">
            <w:pPr>
              <w:jc w:val="center"/>
            </w:pPr>
            <w:r w:rsidRPr="00BD2594">
              <w:t>4200272.653</w:t>
            </w:r>
          </w:p>
        </w:tc>
      </w:tr>
      <w:tr w:rsidR="00F14B5D" w:rsidRPr="00BD2594" w14:paraId="3CEE4E56" w14:textId="77777777" w:rsidTr="00F14B5D">
        <w:trPr>
          <w:trHeight w:val="300"/>
        </w:trPr>
        <w:tc>
          <w:tcPr>
            <w:tcW w:w="1129" w:type="dxa"/>
            <w:shd w:val="clear" w:color="auto" w:fill="auto"/>
            <w:noWrap/>
            <w:vAlign w:val="center"/>
            <w:hideMark/>
          </w:tcPr>
          <w:p w14:paraId="222C9063" w14:textId="77777777" w:rsidR="00F14B5D" w:rsidRPr="00BD2594" w:rsidRDefault="00F14B5D" w:rsidP="00F14B5D">
            <w:pPr>
              <w:jc w:val="center"/>
            </w:pPr>
            <w:r w:rsidRPr="00BD2594">
              <w:t>30</w:t>
            </w:r>
          </w:p>
        </w:tc>
        <w:tc>
          <w:tcPr>
            <w:tcW w:w="1560" w:type="dxa"/>
            <w:shd w:val="clear" w:color="auto" w:fill="auto"/>
            <w:noWrap/>
            <w:vAlign w:val="center"/>
            <w:hideMark/>
          </w:tcPr>
          <w:p w14:paraId="22ABE129" w14:textId="77777777" w:rsidR="00F14B5D" w:rsidRPr="00BD2594" w:rsidRDefault="00F14B5D" w:rsidP="00F14B5D">
            <w:pPr>
              <w:jc w:val="center"/>
            </w:pPr>
            <w:r w:rsidRPr="00BD2594">
              <w:t>500089.703</w:t>
            </w:r>
          </w:p>
        </w:tc>
        <w:tc>
          <w:tcPr>
            <w:tcW w:w="1984" w:type="dxa"/>
            <w:shd w:val="clear" w:color="auto" w:fill="auto"/>
            <w:noWrap/>
            <w:vAlign w:val="center"/>
            <w:hideMark/>
          </w:tcPr>
          <w:p w14:paraId="36E9A867" w14:textId="77777777" w:rsidR="00F14B5D" w:rsidRPr="00BD2594" w:rsidRDefault="00F14B5D" w:rsidP="00F14B5D">
            <w:pPr>
              <w:jc w:val="center"/>
            </w:pPr>
            <w:r w:rsidRPr="00BD2594">
              <w:t>4200294.154</w:t>
            </w:r>
          </w:p>
        </w:tc>
      </w:tr>
      <w:tr w:rsidR="00F14B5D" w:rsidRPr="00BD2594" w14:paraId="38556431" w14:textId="77777777" w:rsidTr="00F14B5D">
        <w:trPr>
          <w:trHeight w:val="300"/>
        </w:trPr>
        <w:tc>
          <w:tcPr>
            <w:tcW w:w="1129" w:type="dxa"/>
            <w:shd w:val="clear" w:color="auto" w:fill="auto"/>
            <w:noWrap/>
            <w:vAlign w:val="center"/>
            <w:hideMark/>
          </w:tcPr>
          <w:p w14:paraId="1D4007B2" w14:textId="77777777" w:rsidR="00F14B5D" w:rsidRPr="00BD2594" w:rsidRDefault="00F14B5D" w:rsidP="00F14B5D">
            <w:pPr>
              <w:jc w:val="center"/>
            </w:pPr>
            <w:r w:rsidRPr="00BD2594">
              <w:t>31</w:t>
            </w:r>
          </w:p>
        </w:tc>
        <w:tc>
          <w:tcPr>
            <w:tcW w:w="1560" w:type="dxa"/>
            <w:shd w:val="clear" w:color="auto" w:fill="auto"/>
            <w:noWrap/>
            <w:vAlign w:val="center"/>
            <w:hideMark/>
          </w:tcPr>
          <w:p w14:paraId="3C73F1F5" w14:textId="77777777" w:rsidR="00F14B5D" w:rsidRPr="00BD2594" w:rsidRDefault="00F14B5D" w:rsidP="00F14B5D">
            <w:pPr>
              <w:jc w:val="center"/>
            </w:pPr>
            <w:r w:rsidRPr="00BD2594">
              <w:t>500119.195</w:t>
            </w:r>
          </w:p>
        </w:tc>
        <w:tc>
          <w:tcPr>
            <w:tcW w:w="1984" w:type="dxa"/>
            <w:shd w:val="clear" w:color="auto" w:fill="auto"/>
            <w:noWrap/>
            <w:vAlign w:val="center"/>
            <w:hideMark/>
          </w:tcPr>
          <w:p w14:paraId="471629FB" w14:textId="77777777" w:rsidR="00F14B5D" w:rsidRPr="00BD2594" w:rsidRDefault="00F14B5D" w:rsidP="00F14B5D">
            <w:pPr>
              <w:jc w:val="center"/>
            </w:pPr>
            <w:r w:rsidRPr="00BD2594">
              <w:t>4200315.522</w:t>
            </w:r>
          </w:p>
        </w:tc>
      </w:tr>
      <w:tr w:rsidR="00F14B5D" w:rsidRPr="00BD2594" w14:paraId="5C468CD1" w14:textId="77777777" w:rsidTr="00F14B5D">
        <w:trPr>
          <w:trHeight w:val="300"/>
        </w:trPr>
        <w:tc>
          <w:tcPr>
            <w:tcW w:w="1129" w:type="dxa"/>
            <w:shd w:val="clear" w:color="auto" w:fill="auto"/>
            <w:noWrap/>
            <w:vAlign w:val="center"/>
            <w:hideMark/>
          </w:tcPr>
          <w:p w14:paraId="3EF175C1" w14:textId="77777777" w:rsidR="00F14B5D" w:rsidRPr="00BD2594" w:rsidRDefault="00F14B5D" w:rsidP="00F14B5D">
            <w:pPr>
              <w:jc w:val="center"/>
            </w:pPr>
            <w:r w:rsidRPr="00BD2594">
              <w:t>32</w:t>
            </w:r>
          </w:p>
        </w:tc>
        <w:tc>
          <w:tcPr>
            <w:tcW w:w="1560" w:type="dxa"/>
            <w:shd w:val="clear" w:color="auto" w:fill="auto"/>
            <w:noWrap/>
            <w:vAlign w:val="center"/>
            <w:hideMark/>
          </w:tcPr>
          <w:p w14:paraId="503F51AB" w14:textId="77777777" w:rsidR="00F14B5D" w:rsidRPr="00BD2594" w:rsidRDefault="00F14B5D" w:rsidP="00F14B5D">
            <w:pPr>
              <w:jc w:val="center"/>
            </w:pPr>
            <w:r w:rsidRPr="00BD2594">
              <w:t>500148.756</w:t>
            </w:r>
          </w:p>
        </w:tc>
        <w:tc>
          <w:tcPr>
            <w:tcW w:w="1984" w:type="dxa"/>
            <w:shd w:val="clear" w:color="auto" w:fill="auto"/>
            <w:noWrap/>
            <w:vAlign w:val="center"/>
            <w:hideMark/>
          </w:tcPr>
          <w:p w14:paraId="282CDDD2" w14:textId="77777777" w:rsidR="00F14B5D" w:rsidRPr="00BD2594" w:rsidRDefault="00F14B5D" w:rsidP="00F14B5D">
            <w:pPr>
              <w:jc w:val="center"/>
            </w:pPr>
            <w:r w:rsidRPr="00BD2594">
              <w:t>4200336.973</w:t>
            </w:r>
          </w:p>
        </w:tc>
      </w:tr>
      <w:tr w:rsidR="00F14B5D" w:rsidRPr="00BD2594" w14:paraId="79028C28" w14:textId="77777777" w:rsidTr="00F14B5D">
        <w:trPr>
          <w:trHeight w:val="300"/>
        </w:trPr>
        <w:tc>
          <w:tcPr>
            <w:tcW w:w="1129" w:type="dxa"/>
            <w:shd w:val="clear" w:color="auto" w:fill="auto"/>
            <w:noWrap/>
            <w:vAlign w:val="center"/>
            <w:hideMark/>
          </w:tcPr>
          <w:p w14:paraId="19950B5D" w14:textId="77777777" w:rsidR="00F14B5D" w:rsidRPr="00BD2594" w:rsidRDefault="00F14B5D" w:rsidP="00F14B5D">
            <w:pPr>
              <w:jc w:val="center"/>
            </w:pPr>
            <w:r w:rsidRPr="00BD2594">
              <w:t>33</w:t>
            </w:r>
          </w:p>
        </w:tc>
        <w:tc>
          <w:tcPr>
            <w:tcW w:w="1560" w:type="dxa"/>
            <w:shd w:val="clear" w:color="auto" w:fill="auto"/>
            <w:noWrap/>
            <w:vAlign w:val="center"/>
            <w:hideMark/>
          </w:tcPr>
          <w:p w14:paraId="05E1B5AC" w14:textId="77777777" w:rsidR="00F14B5D" w:rsidRPr="00BD2594" w:rsidRDefault="00F14B5D" w:rsidP="00F14B5D">
            <w:pPr>
              <w:jc w:val="center"/>
            </w:pPr>
            <w:r w:rsidRPr="00BD2594">
              <w:t>500178.358</w:t>
            </w:r>
          </w:p>
        </w:tc>
        <w:tc>
          <w:tcPr>
            <w:tcW w:w="1984" w:type="dxa"/>
            <w:shd w:val="clear" w:color="auto" w:fill="auto"/>
            <w:noWrap/>
            <w:vAlign w:val="center"/>
            <w:hideMark/>
          </w:tcPr>
          <w:p w14:paraId="3F033484" w14:textId="77777777" w:rsidR="00F14B5D" w:rsidRPr="00BD2594" w:rsidRDefault="00F14B5D" w:rsidP="00F14B5D">
            <w:pPr>
              <w:jc w:val="center"/>
            </w:pPr>
            <w:r w:rsidRPr="00BD2594">
              <w:t>4200358.424</w:t>
            </w:r>
          </w:p>
        </w:tc>
      </w:tr>
      <w:tr w:rsidR="00F14B5D" w:rsidRPr="00BD2594" w14:paraId="37C9028E" w14:textId="77777777" w:rsidTr="00F14B5D">
        <w:trPr>
          <w:trHeight w:val="300"/>
        </w:trPr>
        <w:tc>
          <w:tcPr>
            <w:tcW w:w="1129" w:type="dxa"/>
            <w:shd w:val="clear" w:color="auto" w:fill="auto"/>
            <w:noWrap/>
            <w:vAlign w:val="center"/>
            <w:hideMark/>
          </w:tcPr>
          <w:p w14:paraId="71C7E36C" w14:textId="77777777" w:rsidR="00F14B5D" w:rsidRPr="00BD2594" w:rsidRDefault="00F14B5D" w:rsidP="00F14B5D">
            <w:pPr>
              <w:jc w:val="center"/>
            </w:pPr>
            <w:r w:rsidRPr="00BD2594">
              <w:t>34</w:t>
            </w:r>
          </w:p>
        </w:tc>
        <w:tc>
          <w:tcPr>
            <w:tcW w:w="1560" w:type="dxa"/>
            <w:shd w:val="clear" w:color="auto" w:fill="auto"/>
            <w:noWrap/>
            <w:vAlign w:val="center"/>
            <w:hideMark/>
          </w:tcPr>
          <w:p w14:paraId="1C6CA10B" w14:textId="77777777" w:rsidR="00F14B5D" w:rsidRPr="00BD2594" w:rsidRDefault="00F14B5D" w:rsidP="00F14B5D">
            <w:pPr>
              <w:jc w:val="center"/>
            </w:pPr>
            <w:r w:rsidRPr="00BD2594">
              <w:t>500206.561</w:t>
            </w:r>
          </w:p>
        </w:tc>
        <w:tc>
          <w:tcPr>
            <w:tcW w:w="1984" w:type="dxa"/>
            <w:shd w:val="clear" w:color="auto" w:fill="auto"/>
            <w:noWrap/>
            <w:vAlign w:val="center"/>
            <w:hideMark/>
          </w:tcPr>
          <w:p w14:paraId="0E6AF1C0" w14:textId="77777777" w:rsidR="00F14B5D" w:rsidRPr="00BD2594" w:rsidRDefault="00F14B5D" w:rsidP="00F14B5D">
            <w:pPr>
              <w:jc w:val="center"/>
            </w:pPr>
            <w:r w:rsidRPr="00BD2594">
              <w:t>4200378.884</w:t>
            </w:r>
          </w:p>
        </w:tc>
      </w:tr>
      <w:tr w:rsidR="00F14B5D" w:rsidRPr="00BD2594" w14:paraId="1C6A80F9" w14:textId="77777777" w:rsidTr="00F14B5D">
        <w:trPr>
          <w:trHeight w:val="300"/>
        </w:trPr>
        <w:tc>
          <w:tcPr>
            <w:tcW w:w="1129" w:type="dxa"/>
            <w:shd w:val="clear" w:color="auto" w:fill="auto"/>
            <w:noWrap/>
            <w:vAlign w:val="center"/>
            <w:hideMark/>
          </w:tcPr>
          <w:p w14:paraId="3573D715" w14:textId="77777777" w:rsidR="00F14B5D" w:rsidRPr="00BD2594" w:rsidRDefault="00F14B5D" w:rsidP="00F14B5D">
            <w:pPr>
              <w:jc w:val="center"/>
            </w:pPr>
            <w:r w:rsidRPr="00BD2594">
              <w:t>35</w:t>
            </w:r>
          </w:p>
        </w:tc>
        <w:tc>
          <w:tcPr>
            <w:tcW w:w="1560" w:type="dxa"/>
            <w:shd w:val="clear" w:color="auto" w:fill="auto"/>
            <w:noWrap/>
            <w:vAlign w:val="center"/>
            <w:hideMark/>
          </w:tcPr>
          <w:p w14:paraId="380EFDC5" w14:textId="77777777" w:rsidR="00F14B5D" w:rsidRPr="00BD2594" w:rsidRDefault="00F14B5D" w:rsidP="00F14B5D">
            <w:pPr>
              <w:jc w:val="center"/>
            </w:pPr>
            <w:r w:rsidRPr="00BD2594">
              <w:t>500235.312</w:t>
            </w:r>
          </w:p>
        </w:tc>
        <w:tc>
          <w:tcPr>
            <w:tcW w:w="1984" w:type="dxa"/>
            <w:shd w:val="clear" w:color="auto" w:fill="auto"/>
            <w:noWrap/>
            <w:vAlign w:val="center"/>
            <w:hideMark/>
          </w:tcPr>
          <w:p w14:paraId="322A50CC" w14:textId="77777777" w:rsidR="00F14B5D" w:rsidRPr="00BD2594" w:rsidRDefault="00F14B5D" w:rsidP="00F14B5D">
            <w:pPr>
              <w:jc w:val="center"/>
            </w:pPr>
            <w:r w:rsidRPr="00BD2594">
              <w:t>4200399.731</w:t>
            </w:r>
          </w:p>
        </w:tc>
      </w:tr>
      <w:tr w:rsidR="00F14B5D" w:rsidRPr="00BD2594" w14:paraId="58ACFC57" w14:textId="77777777" w:rsidTr="00F14B5D">
        <w:trPr>
          <w:trHeight w:val="300"/>
        </w:trPr>
        <w:tc>
          <w:tcPr>
            <w:tcW w:w="4673" w:type="dxa"/>
            <w:gridSpan w:val="3"/>
            <w:shd w:val="clear" w:color="auto" w:fill="auto"/>
            <w:noWrap/>
            <w:vAlign w:val="center"/>
            <w:hideMark/>
          </w:tcPr>
          <w:p w14:paraId="3CE28249" w14:textId="77777777" w:rsidR="00F14B5D" w:rsidRPr="00BD2594" w:rsidRDefault="00F14B5D" w:rsidP="00F14B5D">
            <w:pPr>
              <w:jc w:val="center"/>
            </w:pPr>
            <w:r w:rsidRPr="00BD2594">
              <w:t xml:space="preserve">Зона застройки индивидуальными жилыми </w:t>
            </w:r>
            <w:r w:rsidRPr="00BD2594">
              <w:lastRenderedPageBreak/>
              <w:t>домами</w:t>
            </w:r>
          </w:p>
        </w:tc>
      </w:tr>
      <w:tr w:rsidR="00F14B5D" w:rsidRPr="00BD2594" w14:paraId="36A19D11" w14:textId="77777777" w:rsidTr="00F14B5D">
        <w:trPr>
          <w:trHeight w:val="300"/>
        </w:trPr>
        <w:tc>
          <w:tcPr>
            <w:tcW w:w="1129" w:type="dxa"/>
            <w:shd w:val="clear" w:color="auto" w:fill="auto"/>
            <w:noWrap/>
            <w:vAlign w:val="center"/>
            <w:hideMark/>
          </w:tcPr>
          <w:p w14:paraId="7F597CEE" w14:textId="77777777" w:rsidR="00F14B5D" w:rsidRPr="00BD2594" w:rsidRDefault="00F14B5D" w:rsidP="00F14B5D">
            <w:pPr>
              <w:jc w:val="center"/>
            </w:pPr>
            <w:r w:rsidRPr="00BD2594">
              <w:t>36</w:t>
            </w:r>
          </w:p>
        </w:tc>
        <w:tc>
          <w:tcPr>
            <w:tcW w:w="1560" w:type="dxa"/>
            <w:shd w:val="clear" w:color="auto" w:fill="auto"/>
            <w:noWrap/>
            <w:vAlign w:val="center"/>
            <w:hideMark/>
          </w:tcPr>
          <w:p w14:paraId="271AA2CF" w14:textId="77777777" w:rsidR="00F14B5D" w:rsidRPr="00BD2594" w:rsidRDefault="00F14B5D" w:rsidP="00F14B5D">
            <w:pPr>
              <w:jc w:val="center"/>
            </w:pPr>
            <w:r w:rsidRPr="00BD2594">
              <w:t>499732.487</w:t>
            </w:r>
          </w:p>
        </w:tc>
        <w:tc>
          <w:tcPr>
            <w:tcW w:w="1984" w:type="dxa"/>
            <w:shd w:val="clear" w:color="auto" w:fill="auto"/>
            <w:noWrap/>
            <w:vAlign w:val="center"/>
            <w:hideMark/>
          </w:tcPr>
          <w:p w14:paraId="43E4ABDA" w14:textId="77777777" w:rsidR="00F14B5D" w:rsidRPr="00BD2594" w:rsidRDefault="00F14B5D" w:rsidP="00F14B5D">
            <w:pPr>
              <w:jc w:val="center"/>
            </w:pPr>
            <w:r w:rsidRPr="00BD2594">
              <w:t>4200273.341</w:t>
            </w:r>
          </w:p>
        </w:tc>
      </w:tr>
      <w:tr w:rsidR="00F14B5D" w:rsidRPr="00BD2594" w14:paraId="387C9BBB" w14:textId="77777777" w:rsidTr="00F14B5D">
        <w:trPr>
          <w:trHeight w:val="300"/>
        </w:trPr>
        <w:tc>
          <w:tcPr>
            <w:tcW w:w="1129" w:type="dxa"/>
            <w:shd w:val="clear" w:color="auto" w:fill="auto"/>
            <w:noWrap/>
            <w:vAlign w:val="center"/>
            <w:hideMark/>
          </w:tcPr>
          <w:p w14:paraId="71136AF7" w14:textId="77777777" w:rsidR="00F14B5D" w:rsidRPr="00BD2594" w:rsidRDefault="00F14B5D" w:rsidP="00F14B5D">
            <w:pPr>
              <w:jc w:val="center"/>
            </w:pPr>
            <w:r w:rsidRPr="00BD2594">
              <w:t>37</w:t>
            </w:r>
          </w:p>
        </w:tc>
        <w:tc>
          <w:tcPr>
            <w:tcW w:w="1560" w:type="dxa"/>
            <w:shd w:val="clear" w:color="auto" w:fill="auto"/>
            <w:noWrap/>
            <w:vAlign w:val="center"/>
            <w:hideMark/>
          </w:tcPr>
          <w:p w14:paraId="10FB851D" w14:textId="77777777" w:rsidR="00F14B5D" w:rsidRPr="00BD2594" w:rsidRDefault="00F14B5D" w:rsidP="00F14B5D">
            <w:pPr>
              <w:jc w:val="center"/>
            </w:pPr>
            <w:r w:rsidRPr="00BD2594">
              <w:t>499755.982</w:t>
            </w:r>
          </w:p>
        </w:tc>
        <w:tc>
          <w:tcPr>
            <w:tcW w:w="1984" w:type="dxa"/>
            <w:shd w:val="clear" w:color="auto" w:fill="auto"/>
            <w:noWrap/>
            <w:vAlign w:val="center"/>
            <w:hideMark/>
          </w:tcPr>
          <w:p w14:paraId="1C2E54EC" w14:textId="77777777" w:rsidR="00F14B5D" w:rsidRPr="00BD2594" w:rsidRDefault="00F14B5D" w:rsidP="00F14B5D">
            <w:pPr>
              <w:jc w:val="center"/>
            </w:pPr>
            <w:r w:rsidRPr="00BD2594">
              <w:t>4200240.971</w:t>
            </w:r>
          </w:p>
        </w:tc>
      </w:tr>
      <w:tr w:rsidR="00F14B5D" w:rsidRPr="00BD2594" w14:paraId="707C0AE2" w14:textId="77777777" w:rsidTr="00F14B5D">
        <w:trPr>
          <w:trHeight w:val="300"/>
        </w:trPr>
        <w:tc>
          <w:tcPr>
            <w:tcW w:w="1129" w:type="dxa"/>
            <w:shd w:val="clear" w:color="auto" w:fill="auto"/>
            <w:noWrap/>
            <w:vAlign w:val="center"/>
            <w:hideMark/>
          </w:tcPr>
          <w:p w14:paraId="1F6F1F0A" w14:textId="77777777" w:rsidR="00F14B5D" w:rsidRPr="00BD2594" w:rsidRDefault="00F14B5D" w:rsidP="00F14B5D">
            <w:pPr>
              <w:jc w:val="center"/>
            </w:pPr>
            <w:r w:rsidRPr="00BD2594">
              <w:t>38</w:t>
            </w:r>
          </w:p>
        </w:tc>
        <w:tc>
          <w:tcPr>
            <w:tcW w:w="1560" w:type="dxa"/>
            <w:shd w:val="clear" w:color="auto" w:fill="auto"/>
            <w:noWrap/>
            <w:vAlign w:val="center"/>
            <w:hideMark/>
          </w:tcPr>
          <w:p w14:paraId="05068EC4" w14:textId="77777777" w:rsidR="00F14B5D" w:rsidRPr="00BD2594" w:rsidRDefault="00F14B5D" w:rsidP="00F14B5D">
            <w:pPr>
              <w:jc w:val="center"/>
            </w:pPr>
            <w:r w:rsidRPr="00BD2594">
              <w:t>499767.743</w:t>
            </w:r>
          </w:p>
        </w:tc>
        <w:tc>
          <w:tcPr>
            <w:tcW w:w="1984" w:type="dxa"/>
            <w:shd w:val="clear" w:color="auto" w:fill="auto"/>
            <w:noWrap/>
            <w:vAlign w:val="center"/>
            <w:hideMark/>
          </w:tcPr>
          <w:p w14:paraId="679F974B" w14:textId="77777777" w:rsidR="00F14B5D" w:rsidRPr="00BD2594" w:rsidRDefault="00F14B5D" w:rsidP="00F14B5D">
            <w:pPr>
              <w:jc w:val="center"/>
            </w:pPr>
            <w:r w:rsidRPr="00BD2594">
              <w:t>4200224.761</w:t>
            </w:r>
          </w:p>
        </w:tc>
      </w:tr>
      <w:tr w:rsidR="00F14B5D" w:rsidRPr="00BD2594" w14:paraId="31E8ADB0" w14:textId="77777777" w:rsidTr="00F14B5D">
        <w:trPr>
          <w:trHeight w:val="300"/>
        </w:trPr>
        <w:tc>
          <w:tcPr>
            <w:tcW w:w="1129" w:type="dxa"/>
            <w:shd w:val="clear" w:color="auto" w:fill="auto"/>
            <w:noWrap/>
            <w:vAlign w:val="center"/>
            <w:hideMark/>
          </w:tcPr>
          <w:p w14:paraId="61BA7CDB" w14:textId="77777777" w:rsidR="00F14B5D" w:rsidRPr="00BD2594" w:rsidRDefault="00F14B5D" w:rsidP="00F14B5D">
            <w:pPr>
              <w:jc w:val="center"/>
            </w:pPr>
            <w:r w:rsidRPr="00BD2594">
              <w:t>39</w:t>
            </w:r>
          </w:p>
        </w:tc>
        <w:tc>
          <w:tcPr>
            <w:tcW w:w="1560" w:type="dxa"/>
            <w:shd w:val="clear" w:color="auto" w:fill="auto"/>
            <w:noWrap/>
            <w:vAlign w:val="center"/>
            <w:hideMark/>
          </w:tcPr>
          <w:p w14:paraId="4A54C808" w14:textId="77777777" w:rsidR="00F14B5D" w:rsidRPr="00BD2594" w:rsidRDefault="00F14B5D" w:rsidP="00F14B5D">
            <w:pPr>
              <w:jc w:val="center"/>
            </w:pPr>
            <w:r w:rsidRPr="00BD2594">
              <w:t>499779.477</w:t>
            </w:r>
          </w:p>
        </w:tc>
        <w:tc>
          <w:tcPr>
            <w:tcW w:w="1984" w:type="dxa"/>
            <w:shd w:val="clear" w:color="auto" w:fill="auto"/>
            <w:noWrap/>
            <w:vAlign w:val="center"/>
            <w:hideMark/>
          </w:tcPr>
          <w:p w14:paraId="318AB904" w14:textId="77777777" w:rsidR="00F14B5D" w:rsidRPr="00BD2594" w:rsidRDefault="00F14B5D" w:rsidP="00F14B5D">
            <w:pPr>
              <w:jc w:val="center"/>
            </w:pPr>
            <w:r w:rsidRPr="00BD2594">
              <w:t>4200208.584</w:t>
            </w:r>
          </w:p>
        </w:tc>
      </w:tr>
      <w:tr w:rsidR="00F14B5D" w:rsidRPr="00BD2594" w14:paraId="0F187380" w14:textId="77777777" w:rsidTr="00F14B5D">
        <w:trPr>
          <w:trHeight w:val="300"/>
        </w:trPr>
        <w:tc>
          <w:tcPr>
            <w:tcW w:w="1129" w:type="dxa"/>
            <w:shd w:val="clear" w:color="auto" w:fill="auto"/>
            <w:noWrap/>
            <w:vAlign w:val="center"/>
            <w:hideMark/>
          </w:tcPr>
          <w:p w14:paraId="465C0D9B" w14:textId="77777777" w:rsidR="00F14B5D" w:rsidRPr="00BD2594" w:rsidRDefault="00F14B5D" w:rsidP="00F14B5D">
            <w:pPr>
              <w:jc w:val="center"/>
            </w:pPr>
            <w:r w:rsidRPr="00BD2594">
              <w:t>40</w:t>
            </w:r>
          </w:p>
        </w:tc>
        <w:tc>
          <w:tcPr>
            <w:tcW w:w="1560" w:type="dxa"/>
            <w:shd w:val="clear" w:color="auto" w:fill="auto"/>
            <w:noWrap/>
            <w:vAlign w:val="center"/>
            <w:hideMark/>
          </w:tcPr>
          <w:p w14:paraId="5482D6E3" w14:textId="77777777" w:rsidR="00F14B5D" w:rsidRPr="00BD2594" w:rsidRDefault="00F14B5D" w:rsidP="00F14B5D">
            <w:pPr>
              <w:jc w:val="center"/>
            </w:pPr>
            <w:r w:rsidRPr="00BD2594">
              <w:t>499757.670</w:t>
            </w:r>
          </w:p>
        </w:tc>
        <w:tc>
          <w:tcPr>
            <w:tcW w:w="1984" w:type="dxa"/>
            <w:shd w:val="clear" w:color="auto" w:fill="auto"/>
            <w:noWrap/>
            <w:vAlign w:val="center"/>
            <w:hideMark/>
          </w:tcPr>
          <w:p w14:paraId="3A7AABAA" w14:textId="77777777" w:rsidR="00F14B5D" w:rsidRPr="00BD2594" w:rsidRDefault="00F14B5D" w:rsidP="00F14B5D">
            <w:pPr>
              <w:jc w:val="center"/>
            </w:pPr>
            <w:r w:rsidRPr="00BD2594">
              <w:t>4200192.794</w:t>
            </w:r>
          </w:p>
        </w:tc>
      </w:tr>
      <w:tr w:rsidR="00F14B5D" w:rsidRPr="00BD2594" w14:paraId="108F850A" w14:textId="77777777" w:rsidTr="00F14B5D">
        <w:trPr>
          <w:trHeight w:val="300"/>
        </w:trPr>
        <w:tc>
          <w:tcPr>
            <w:tcW w:w="1129" w:type="dxa"/>
            <w:shd w:val="clear" w:color="auto" w:fill="auto"/>
            <w:noWrap/>
            <w:vAlign w:val="center"/>
            <w:hideMark/>
          </w:tcPr>
          <w:p w14:paraId="3813A7B4" w14:textId="77777777" w:rsidR="00F14B5D" w:rsidRPr="00BD2594" w:rsidRDefault="00F14B5D" w:rsidP="00F14B5D">
            <w:pPr>
              <w:jc w:val="center"/>
            </w:pPr>
            <w:r w:rsidRPr="00BD2594">
              <w:t>41</w:t>
            </w:r>
          </w:p>
        </w:tc>
        <w:tc>
          <w:tcPr>
            <w:tcW w:w="1560" w:type="dxa"/>
            <w:shd w:val="clear" w:color="auto" w:fill="auto"/>
            <w:noWrap/>
            <w:vAlign w:val="center"/>
            <w:hideMark/>
          </w:tcPr>
          <w:p w14:paraId="651572B0" w14:textId="77777777" w:rsidR="00F14B5D" w:rsidRPr="00BD2594" w:rsidRDefault="00F14B5D" w:rsidP="00F14B5D">
            <w:pPr>
              <w:jc w:val="center"/>
            </w:pPr>
            <w:r w:rsidRPr="00BD2594">
              <w:t>499754.047</w:t>
            </w:r>
          </w:p>
        </w:tc>
        <w:tc>
          <w:tcPr>
            <w:tcW w:w="1984" w:type="dxa"/>
            <w:shd w:val="clear" w:color="auto" w:fill="auto"/>
            <w:noWrap/>
            <w:vAlign w:val="center"/>
            <w:hideMark/>
          </w:tcPr>
          <w:p w14:paraId="02DDC307" w14:textId="77777777" w:rsidR="00F14B5D" w:rsidRPr="00BD2594" w:rsidRDefault="00F14B5D" w:rsidP="00F14B5D">
            <w:pPr>
              <w:jc w:val="center"/>
            </w:pPr>
            <w:r w:rsidRPr="00BD2594">
              <w:t>4200190.157</w:t>
            </w:r>
          </w:p>
        </w:tc>
      </w:tr>
      <w:tr w:rsidR="00F14B5D" w:rsidRPr="00BD2594" w14:paraId="4E18B0A7" w14:textId="77777777" w:rsidTr="00F14B5D">
        <w:trPr>
          <w:trHeight w:val="300"/>
        </w:trPr>
        <w:tc>
          <w:tcPr>
            <w:tcW w:w="1129" w:type="dxa"/>
            <w:shd w:val="clear" w:color="auto" w:fill="auto"/>
            <w:noWrap/>
            <w:vAlign w:val="center"/>
            <w:hideMark/>
          </w:tcPr>
          <w:p w14:paraId="6CEF8B87" w14:textId="77777777" w:rsidR="00F14B5D" w:rsidRPr="00BD2594" w:rsidRDefault="00F14B5D" w:rsidP="00F14B5D">
            <w:pPr>
              <w:jc w:val="center"/>
            </w:pPr>
            <w:r w:rsidRPr="00BD2594">
              <w:t>42</w:t>
            </w:r>
          </w:p>
        </w:tc>
        <w:tc>
          <w:tcPr>
            <w:tcW w:w="1560" w:type="dxa"/>
            <w:shd w:val="clear" w:color="auto" w:fill="auto"/>
            <w:noWrap/>
            <w:vAlign w:val="center"/>
            <w:hideMark/>
          </w:tcPr>
          <w:p w14:paraId="3CC8A20B" w14:textId="77777777" w:rsidR="00F14B5D" w:rsidRPr="00BD2594" w:rsidRDefault="00F14B5D" w:rsidP="00F14B5D">
            <w:pPr>
              <w:jc w:val="center"/>
            </w:pPr>
            <w:r w:rsidRPr="00BD2594">
              <w:t>499735.671</w:t>
            </w:r>
          </w:p>
        </w:tc>
        <w:tc>
          <w:tcPr>
            <w:tcW w:w="1984" w:type="dxa"/>
            <w:shd w:val="clear" w:color="auto" w:fill="auto"/>
            <w:noWrap/>
            <w:vAlign w:val="center"/>
            <w:hideMark/>
          </w:tcPr>
          <w:p w14:paraId="77FD5E54" w14:textId="77777777" w:rsidR="00F14B5D" w:rsidRPr="00BD2594" w:rsidRDefault="00F14B5D" w:rsidP="00F14B5D">
            <w:pPr>
              <w:jc w:val="center"/>
            </w:pPr>
            <w:r w:rsidRPr="00BD2594">
              <w:t>4200176.819</w:t>
            </w:r>
          </w:p>
        </w:tc>
      </w:tr>
      <w:tr w:rsidR="00F14B5D" w:rsidRPr="00BD2594" w14:paraId="64E596FD" w14:textId="77777777" w:rsidTr="00F14B5D">
        <w:trPr>
          <w:trHeight w:val="300"/>
        </w:trPr>
        <w:tc>
          <w:tcPr>
            <w:tcW w:w="1129" w:type="dxa"/>
            <w:shd w:val="clear" w:color="auto" w:fill="auto"/>
            <w:noWrap/>
            <w:vAlign w:val="center"/>
            <w:hideMark/>
          </w:tcPr>
          <w:p w14:paraId="243DE57D" w14:textId="77777777" w:rsidR="00F14B5D" w:rsidRPr="00BD2594" w:rsidRDefault="00F14B5D" w:rsidP="00F14B5D">
            <w:pPr>
              <w:jc w:val="center"/>
            </w:pPr>
            <w:r w:rsidRPr="00BD2594">
              <w:t>43</w:t>
            </w:r>
          </w:p>
        </w:tc>
        <w:tc>
          <w:tcPr>
            <w:tcW w:w="1560" w:type="dxa"/>
            <w:shd w:val="clear" w:color="auto" w:fill="auto"/>
            <w:noWrap/>
            <w:vAlign w:val="center"/>
            <w:hideMark/>
          </w:tcPr>
          <w:p w14:paraId="7599B8AF" w14:textId="77777777" w:rsidR="00F14B5D" w:rsidRPr="00BD2594" w:rsidRDefault="00F14B5D" w:rsidP="00F14B5D">
            <w:pPr>
              <w:jc w:val="center"/>
            </w:pPr>
            <w:r w:rsidRPr="00BD2594">
              <w:t>499713.658</w:t>
            </w:r>
          </w:p>
        </w:tc>
        <w:tc>
          <w:tcPr>
            <w:tcW w:w="1984" w:type="dxa"/>
            <w:shd w:val="clear" w:color="auto" w:fill="auto"/>
            <w:noWrap/>
            <w:vAlign w:val="center"/>
            <w:hideMark/>
          </w:tcPr>
          <w:p w14:paraId="254F0E55" w14:textId="77777777" w:rsidR="00F14B5D" w:rsidRPr="00BD2594" w:rsidRDefault="00F14B5D" w:rsidP="00F14B5D">
            <w:pPr>
              <w:jc w:val="center"/>
            </w:pPr>
            <w:r w:rsidRPr="00BD2594">
              <w:t>4200160.844</w:t>
            </w:r>
          </w:p>
        </w:tc>
      </w:tr>
      <w:tr w:rsidR="00F14B5D" w:rsidRPr="00BD2594" w14:paraId="19205FE9" w14:textId="77777777" w:rsidTr="00F14B5D">
        <w:trPr>
          <w:trHeight w:val="300"/>
        </w:trPr>
        <w:tc>
          <w:tcPr>
            <w:tcW w:w="1129" w:type="dxa"/>
            <w:shd w:val="clear" w:color="auto" w:fill="auto"/>
            <w:noWrap/>
            <w:vAlign w:val="center"/>
            <w:hideMark/>
          </w:tcPr>
          <w:p w14:paraId="56DE4605" w14:textId="77777777" w:rsidR="00F14B5D" w:rsidRPr="00BD2594" w:rsidRDefault="00F14B5D" w:rsidP="00F14B5D">
            <w:pPr>
              <w:jc w:val="center"/>
            </w:pPr>
            <w:r w:rsidRPr="00BD2594">
              <w:t>44</w:t>
            </w:r>
          </w:p>
        </w:tc>
        <w:tc>
          <w:tcPr>
            <w:tcW w:w="1560" w:type="dxa"/>
            <w:shd w:val="clear" w:color="auto" w:fill="auto"/>
            <w:noWrap/>
            <w:vAlign w:val="center"/>
            <w:hideMark/>
          </w:tcPr>
          <w:p w14:paraId="28310D0D" w14:textId="77777777" w:rsidR="00F14B5D" w:rsidRPr="00BD2594" w:rsidRDefault="00F14B5D" w:rsidP="00F14B5D">
            <w:pPr>
              <w:jc w:val="center"/>
            </w:pPr>
            <w:r w:rsidRPr="00BD2594">
              <w:t>499691.879</w:t>
            </w:r>
          </w:p>
        </w:tc>
        <w:tc>
          <w:tcPr>
            <w:tcW w:w="1984" w:type="dxa"/>
            <w:shd w:val="clear" w:color="auto" w:fill="auto"/>
            <w:noWrap/>
            <w:vAlign w:val="center"/>
            <w:hideMark/>
          </w:tcPr>
          <w:p w14:paraId="7CCE8063" w14:textId="77777777" w:rsidR="00F14B5D" w:rsidRPr="00BD2594" w:rsidRDefault="00F14B5D" w:rsidP="00F14B5D">
            <w:pPr>
              <w:jc w:val="center"/>
            </w:pPr>
            <w:r w:rsidRPr="00BD2594">
              <w:t>4200145.053</w:t>
            </w:r>
          </w:p>
        </w:tc>
      </w:tr>
      <w:tr w:rsidR="00F14B5D" w:rsidRPr="00BD2594" w14:paraId="6A3FA2F9" w14:textId="77777777" w:rsidTr="00F14B5D">
        <w:trPr>
          <w:trHeight w:val="300"/>
        </w:trPr>
        <w:tc>
          <w:tcPr>
            <w:tcW w:w="1129" w:type="dxa"/>
            <w:shd w:val="clear" w:color="auto" w:fill="auto"/>
            <w:noWrap/>
            <w:vAlign w:val="center"/>
            <w:hideMark/>
          </w:tcPr>
          <w:p w14:paraId="0A0C308F" w14:textId="77777777" w:rsidR="00F14B5D" w:rsidRPr="00BD2594" w:rsidRDefault="00F14B5D" w:rsidP="00F14B5D">
            <w:pPr>
              <w:jc w:val="center"/>
            </w:pPr>
            <w:r w:rsidRPr="00BD2594">
              <w:t>45</w:t>
            </w:r>
          </w:p>
        </w:tc>
        <w:tc>
          <w:tcPr>
            <w:tcW w:w="1560" w:type="dxa"/>
            <w:shd w:val="clear" w:color="auto" w:fill="auto"/>
            <w:noWrap/>
            <w:vAlign w:val="center"/>
            <w:hideMark/>
          </w:tcPr>
          <w:p w14:paraId="10AF994C" w14:textId="77777777" w:rsidR="00F14B5D" w:rsidRPr="00BD2594" w:rsidRDefault="00F14B5D" w:rsidP="00F14B5D">
            <w:pPr>
              <w:jc w:val="center"/>
            </w:pPr>
            <w:r w:rsidRPr="00BD2594">
              <w:t>499670.030</w:t>
            </w:r>
          </w:p>
        </w:tc>
        <w:tc>
          <w:tcPr>
            <w:tcW w:w="1984" w:type="dxa"/>
            <w:shd w:val="clear" w:color="auto" w:fill="auto"/>
            <w:noWrap/>
            <w:vAlign w:val="center"/>
            <w:hideMark/>
          </w:tcPr>
          <w:p w14:paraId="3B98A6B1" w14:textId="77777777" w:rsidR="00F14B5D" w:rsidRPr="00BD2594" w:rsidRDefault="00F14B5D" w:rsidP="00F14B5D">
            <w:pPr>
              <w:jc w:val="center"/>
            </w:pPr>
            <w:r w:rsidRPr="00BD2594">
              <w:t>4200129.213</w:t>
            </w:r>
          </w:p>
        </w:tc>
      </w:tr>
      <w:tr w:rsidR="00F14B5D" w:rsidRPr="00BD2594" w14:paraId="58449C1B" w14:textId="77777777" w:rsidTr="00F14B5D">
        <w:trPr>
          <w:trHeight w:val="300"/>
        </w:trPr>
        <w:tc>
          <w:tcPr>
            <w:tcW w:w="1129" w:type="dxa"/>
            <w:shd w:val="clear" w:color="auto" w:fill="auto"/>
            <w:noWrap/>
            <w:vAlign w:val="center"/>
            <w:hideMark/>
          </w:tcPr>
          <w:p w14:paraId="265C2005" w14:textId="77777777" w:rsidR="00F14B5D" w:rsidRPr="00BD2594" w:rsidRDefault="00F14B5D" w:rsidP="00F14B5D">
            <w:pPr>
              <w:jc w:val="center"/>
            </w:pPr>
            <w:r w:rsidRPr="00BD2594">
              <w:t>46</w:t>
            </w:r>
          </w:p>
        </w:tc>
        <w:tc>
          <w:tcPr>
            <w:tcW w:w="1560" w:type="dxa"/>
            <w:shd w:val="clear" w:color="auto" w:fill="auto"/>
            <w:noWrap/>
            <w:vAlign w:val="center"/>
            <w:hideMark/>
          </w:tcPr>
          <w:p w14:paraId="3745396E" w14:textId="77777777" w:rsidR="00F14B5D" w:rsidRPr="00BD2594" w:rsidRDefault="00F14B5D" w:rsidP="00F14B5D">
            <w:pPr>
              <w:jc w:val="center"/>
            </w:pPr>
            <w:r w:rsidRPr="00BD2594">
              <w:t>499652.629</w:t>
            </w:r>
          </w:p>
        </w:tc>
        <w:tc>
          <w:tcPr>
            <w:tcW w:w="1984" w:type="dxa"/>
            <w:shd w:val="clear" w:color="auto" w:fill="auto"/>
            <w:noWrap/>
            <w:vAlign w:val="center"/>
            <w:hideMark/>
          </w:tcPr>
          <w:p w14:paraId="75B91417" w14:textId="77777777" w:rsidR="00F14B5D" w:rsidRPr="00BD2594" w:rsidRDefault="00F14B5D" w:rsidP="00F14B5D">
            <w:pPr>
              <w:jc w:val="center"/>
            </w:pPr>
            <w:r w:rsidRPr="00BD2594">
              <w:t>4200116.597</w:t>
            </w:r>
          </w:p>
        </w:tc>
      </w:tr>
      <w:tr w:rsidR="00F14B5D" w:rsidRPr="00BD2594" w14:paraId="3A108998" w14:textId="77777777" w:rsidTr="00F14B5D">
        <w:trPr>
          <w:trHeight w:val="300"/>
        </w:trPr>
        <w:tc>
          <w:tcPr>
            <w:tcW w:w="1129" w:type="dxa"/>
            <w:shd w:val="clear" w:color="auto" w:fill="auto"/>
            <w:noWrap/>
            <w:vAlign w:val="center"/>
            <w:hideMark/>
          </w:tcPr>
          <w:p w14:paraId="5B25AB6C" w14:textId="77777777" w:rsidR="00F14B5D" w:rsidRPr="00BD2594" w:rsidRDefault="00F14B5D" w:rsidP="00F14B5D">
            <w:pPr>
              <w:jc w:val="center"/>
            </w:pPr>
            <w:r w:rsidRPr="00BD2594">
              <w:t>47</w:t>
            </w:r>
          </w:p>
        </w:tc>
        <w:tc>
          <w:tcPr>
            <w:tcW w:w="1560" w:type="dxa"/>
            <w:shd w:val="clear" w:color="auto" w:fill="auto"/>
            <w:noWrap/>
            <w:vAlign w:val="center"/>
            <w:hideMark/>
          </w:tcPr>
          <w:p w14:paraId="4F2E327D" w14:textId="77777777" w:rsidR="00F14B5D" w:rsidRPr="00BD2594" w:rsidRDefault="00F14B5D" w:rsidP="00F14B5D">
            <w:pPr>
              <w:jc w:val="center"/>
            </w:pPr>
            <w:r w:rsidRPr="00BD2594">
              <w:t>499613.667</w:t>
            </w:r>
          </w:p>
        </w:tc>
        <w:tc>
          <w:tcPr>
            <w:tcW w:w="1984" w:type="dxa"/>
            <w:shd w:val="clear" w:color="auto" w:fill="auto"/>
            <w:noWrap/>
            <w:vAlign w:val="center"/>
            <w:hideMark/>
          </w:tcPr>
          <w:p w14:paraId="3A53C099" w14:textId="77777777" w:rsidR="00F14B5D" w:rsidRPr="00BD2594" w:rsidRDefault="00F14B5D" w:rsidP="00F14B5D">
            <w:pPr>
              <w:jc w:val="center"/>
            </w:pPr>
            <w:r w:rsidRPr="00BD2594">
              <w:t>4200137.746</w:t>
            </w:r>
          </w:p>
        </w:tc>
      </w:tr>
      <w:tr w:rsidR="00F14B5D" w:rsidRPr="00BD2594" w14:paraId="3207B792" w14:textId="77777777" w:rsidTr="00F14B5D">
        <w:trPr>
          <w:trHeight w:val="300"/>
        </w:trPr>
        <w:tc>
          <w:tcPr>
            <w:tcW w:w="1129" w:type="dxa"/>
            <w:shd w:val="clear" w:color="auto" w:fill="auto"/>
            <w:noWrap/>
            <w:vAlign w:val="center"/>
            <w:hideMark/>
          </w:tcPr>
          <w:p w14:paraId="277B6828" w14:textId="77777777" w:rsidR="00F14B5D" w:rsidRPr="00BD2594" w:rsidRDefault="00F14B5D" w:rsidP="00F14B5D">
            <w:pPr>
              <w:jc w:val="center"/>
            </w:pPr>
            <w:r w:rsidRPr="00BD2594">
              <w:t>48</w:t>
            </w:r>
          </w:p>
        </w:tc>
        <w:tc>
          <w:tcPr>
            <w:tcW w:w="1560" w:type="dxa"/>
            <w:shd w:val="clear" w:color="auto" w:fill="auto"/>
            <w:noWrap/>
            <w:vAlign w:val="center"/>
            <w:hideMark/>
          </w:tcPr>
          <w:p w14:paraId="44579B80" w14:textId="77777777" w:rsidR="00F14B5D" w:rsidRPr="00BD2594" w:rsidRDefault="00F14B5D" w:rsidP="00F14B5D">
            <w:pPr>
              <w:jc w:val="center"/>
            </w:pPr>
            <w:r w:rsidRPr="00BD2594">
              <w:t>499574.678</w:t>
            </w:r>
          </w:p>
        </w:tc>
        <w:tc>
          <w:tcPr>
            <w:tcW w:w="1984" w:type="dxa"/>
            <w:shd w:val="clear" w:color="auto" w:fill="auto"/>
            <w:noWrap/>
            <w:vAlign w:val="center"/>
            <w:hideMark/>
          </w:tcPr>
          <w:p w14:paraId="6FF55696" w14:textId="77777777" w:rsidR="00F14B5D" w:rsidRPr="00BD2594" w:rsidRDefault="00F14B5D" w:rsidP="00F14B5D">
            <w:pPr>
              <w:jc w:val="center"/>
            </w:pPr>
            <w:r w:rsidRPr="00BD2594">
              <w:t>4200158.878</w:t>
            </w:r>
          </w:p>
        </w:tc>
      </w:tr>
      <w:tr w:rsidR="00F14B5D" w:rsidRPr="00BD2594" w14:paraId="4FCAD739" w14:textId="77777777" w:rsidTr="00F14B5D">
        <w:trPr>
          <w:trHeight w:val="300"/>
        </w:trPr>
        <w:tc>
          <w:tcPr>
            <w:tcW w:w="1129" w:type="dxa"/>
            <w:shd w:val="clear" w:color="auto" w:fill="auto"/>
            <w:noWrap/>
            <w:vAlign w:val="center"/>
            <w:hideMark/>
          </w:tcPr>
          <w:p w14:paraId="6D1A3846" w14:textId="77777777" w:rsidR="00F14B5D" w:rsidRPr="00BD2594" w:rsidRDefault="00F14B5D" w:rsidP="00F14B5D">
            <w:pPr>
              <w:jc w:val="center"/>
            </w:pPr>
            <w:r w:rsidRPr="00BD2594">
              <w:t>49</w:t>
            </w:r>
          </w:p>
        </w:tc>
        <w:tc>
          <w:tcPr>
            <w:tcW w:w="1560" w:type="dxa"/>
            <w:shd w:val="clear" w:color="auto" w:fill="auto"/>
            <w:noWrap/>
            <w:vAlign w:val="center"/>
            <w:hideMark/>
          </w:tcPr>
          <w:p w14:paraId="21EDC646" w14:textId="77777777" w:rsidR="00F14B5D" w:rsidRPr="00BD2594" w:rsidRDefault="00F14B5D" w:rsidP="00F14B5D">
            <w:pPr>
              <w:jc w:val="center"/>
            </w:pPr>
            <w:r w:rsidRPr="00BD2594">
              <w:t>499602.825</w:t>
            </w:r>
          </w:p>
        </w:tc>
        <w:tc>
          <w:tcPr>
            <w:tcW w:w="1984" w:type="dxa"/>
            <w:shd w:val="clear" w:color="auto" w:fill="auto"/>
            <w:noWrap/>
            <w:vAlign w:val="center"/>
            <w:hideMark/>
          </w:tcPr>
          <w:p w14:paraId="39DC3430" w14:textId="77777777" w:rsidR="00F14B5D" w:rsidRPr="00BD2594" w:rsidRDefault="00F14B5D" w:rsidP="00F14B5D">
            <w:pPr>
              <w:jc w:val="center"/>
            </w:pPr>
            <w:r w:rsidRPr="00BD2594">
              <w:t>4200179.288</w:t>
            </w:r>
          </w:p>
        </w:tc>
      </w:tr>
      <w:tr w:rsidR="00F14B5D" w:rsidRPr="00BD2594" w14:paraId="4FF92B4A" w14:textId="77777777" w:rsidTr="00F14B5D">
        <w:trPr>
          <w:trHeight w:val="300"/>
        </w:trPr>
        <w:tc>
          <w:tcPr>
            <w:tcW w:w="1129" w:type="dxa"/>
            <w:shd w:val="clear" w:color="auto" w:fill="auto"/>
            <w:noWrap/>
            <w:vAlign w:val="center"/>
            <w:hideMark/>
          </w:tcPr>
          <w:p w14:paraId="33AF91FB" w14:textId="77777777" w:rsidR="00F14B5D" w:rsidRPr="00BD2594" w:rsidRDefault="00F14B5D" w:rsidP="00F14B5D">
            <w:pPr>
              <w:jc w:val="center"/>
            </w:pPr>
            <w:r w:rsidRPr="00BD2594">
              <w:t>50</w:t>
            </w:r>
          </w:p>
        </w:tc>
        <w:tc>
          <w:tcPr>
            <w:tcW w:w="1560" w:type="dxa"/>
            <w:shd w:val="clear" w:color="auto" w:fill="auto"/>
            <w:noWrap/>
            <w:vAlign w:val="center"/>
            <w:hideMark/>
          </w:tcPr>
          <w:p w14:paraId="71800FB7" w14:textId="77777777" w:rsidR="00F14B5D" w:rsidRPr="00BD2594" w:rsidRDefault="00F14B5D" w:rsidP="00F14B5D">
            <w:pPr>
              <w:jc w:val="center"/>
            </w:pPr>
            <w:r w:rsidRPr="00BD2594">
              <w:t>499623.054</w:t>
            </w:r>
          </w:p>
        </w:tc>
        <w:tc>
          <w:tcPr>
            <w:tcW w:w="1984" w:type="dxa"/>
            <w:shd w:val="clear" w:color="auto" w:fill="auto"/>
            <w:noWrap/>
            <w:vAlign w:val="center"/>
            <w:hideMark/>
          </w:tcPr>
          <w:p w14:paraId="58E7CEE6" w14:textId="77777777" w:rsidR="00F14B5D" w:rsidRPr="00BD2594" w:rsidRDefault="00F14B5D" w:rsidP="00F14B5D">
            <w:pPr>
              <w:jc w:val="center"/>
            </w:pPr>
            <w:r w:rsidRPr="00BD2594">
              <w:t>4200193.970</w:t>
            </w:r>
          </w:p>
        </w:tc>
      </w:tr>
      <w:tr w:rsidR="00F14B5D" w:rsidRPr="00BD2594" w14:paraId="1962DA58" w14:textId="77777777" w:rsidTr="00F14B5D">
        <w:trPr>
          <w:trHeight w:val="300"/>
        </w:trPr>
        <w:tc>
          <w:tcPr>
            <w:tcW w:w="1129" w:type="dxa"/>
            <w:shd w:val="clear" w:color="auto" w:fill="auto"/>
            <w:noWrap/>
            <w:vAlign w:val="center"/>
            <w:hideMark/>
          </w:tcPr>
          <w:p w14:paraId="24FE98A4" w14:textId="77777777" w:rsidR="00F14B5D" w:rsidRPr="00BD2594" w:rsidRDefault="00F14B5D" w:rsidP="00F14B5D">
            <w:pPr>
              <w:jc w:val="center"/>
            </w:pPr>
            <w:r w:rsidRPr="00BD2594">
              <w:t>51</w:t>
            </w:r>
          </w:p>
        </w:tc>
        <w:tc>
          <w:tcPr>
            <w:tcW w:w="1560" w:type="dxa"/>
            <w:shd w:val="clear" w:color="auto" w:fill="auto"/>
            <w:noWrap/>
            <w:vAlign w:val="center"/>
            <w:hideMark/>
          </w:tcPr>
          <w:p w14:paraId="56328E7D" w14:textId="77777777" w:rsidR="00F14B5D" w:rsidRPr="00BD2594" w:rsidRDefault="00F14B5D" w:rsidP="00F14B5D">
            <w:pPr>
              <w:jc w:val="center"/>
            </w:pPr>
            <w:r w:rsidRPr="00BD2594">
              <w:t>499627.102</w:t>
            </w:r>
          </w:p>
        </w:tc>
        <w:tc>
          <w:tcPr>
            <w:tcW w:w="1984" w:type="dxa"/>
            <w:shd w:val="clear" w:color="auto" w:fill="auto"/>
            <w:noWrap/>
            <w:vAlign w:val="center"/>
            <w:hideMark/>
          </w:tcPr>
          <w:p w14:paraId="6C91331D" w14:textId="77777777" w:rsidR="00F14B5D" w:rsidRPr="00BD2594" w:rsidRDefault="00F14B5D" w:rsidP="00F14B5D">
            <w:pPr>
              <w:jc w:val="center"/>
            </w:pPr>
            <w:r w:rsidRPr="00BD2594">
              <w:t>4200196.893</w:t>
            </w:r>
          </w:p>
        </w:tc>
      </w:tr>
      <w:tr w:rsidR="00F14B5D" w:rsidRPr="00BD2594" w14:paraId="5641CF05" w14:textId="77777777" w:rsidTr="00F14B5D">
        <w:trPr>
          <w:trHeight w:val="300"/>
        </w:trPr>
        <w:tc>
          <w:tcPr>
            <w:tcW w:w="1129" w:type="dxa"/>
            <w:shd w:val="clear" w:color="auto" w:fill="auto"/>
            <w:noWrap/>
            <w:vAlign w:val="center"/>
            <w:hideMark/>
          </w:tcPr>
          <w:p w14:paraId="005F30B9" w14:textId="77777777" w:rsidR="00F14B5D" w:rsidRPr="00BD2594" w:rsidRDefault="00F14B5D" w:rsidP="00F14B5D">
            <w:pPr>
              <w:jc w:val="center"/>
            </w:pPr>
            <w:r w:rsidRPr="00BD2594">
              <w:t>52</w:t>
            </w:r>
          </w:p>
        </w:tc>
        <w:tc>
          <w:tcPr>
            <w:tcW w:w="1560" w:type="dxa"/>
            <w:shd w:val="clear" w:color="auto" w:fill="auto"/>
            <w:noWrap/>
            <w:vAlign w:val="center"/>
            <w:hideMark/>
          </w:tcPr>
          <w:p w14:paraId="5EDCD902" w14:textId="77777777" w:rsidR="00F14B5D" w:rsidRPr="00BD2594" w:rsidRDefault="00F14B5D" w:rsidP="00F14B5D">
            <w:pPr>
              <w:jc w:val="center"/>
            </w:pPr>
            <w:r w:rsidRPr="00BD2594">
              <w:t>499644.902</w:t>
            </w:r>
          </w:p>
        </w:tc>
        <w:tc>
          <w:tcPr>
            <w:tcW w:w="1984" w:type="dxa"/>
            <w:shd w:val="clear" w:color="auto" w:fill="auto"/>
            <w:noWrap/>
            <w:vAlign w:val="center"/>
            <w:hideMark/>
          </w:tcPr>
          <w:p w14:paraId="597E1D95" w14:textId="77777777" w:rsidR="00F14B5D" w:rsidRPr="00BD2594" w:rsidRDefault="00F14B5D" w:rsidP="00F14B5D">
            <w:pPr>
              <w:jc w:val="center"/>
            </w:pPr>
            <w:r w:rsidRPr="00BD2594">
              <w:t>4200209.827</w:t>
            </w:r>
          </w:p>
        </w:tc>
      </w:tr>
      <w:tr w:rsidR="00F14B5D" w:rsidRPr="00BD2594" w14:paraId="6746849D" w14:textId="77777777" w:rsidTr="00F14B5D">
        <w:trPr>
          <w:trHeight w:val="300"/>
        </w:trPr>
        <w:tc>
          <w:tcPr>
            <w:tcW w:w="1129" w:type="dxa"/>
            <w:shd w:val="clear" w:color="auto" w:fill="auto"/>
            <w:noWrap/>
            <w:vAlign w:val="center"/>
            <w:hideMark/>
          </w:tcPr>
          <w:p w14:paraId="35AFD041" w14:textId="77777777" w:rsidR="00F14B5D" w:rsidRPr="00BD2594" w:rsidRDefault="00F14B5D" w:rsidP="00F14B5D">
            <w:pPr>
              <w:jc w:val="center"/>
            </w:pPr>
            <w:r w:rsidRPr="00BD2594">
              <w:t>53</w:t>
            </w:r>
          </w:p>
        </w:tc>
        <w:tc>
          <w:tcPr>
            <w:tcW w:w="1560" w:type="dxa"/>
            <w:shd w:val="clear" w:color="auto" w:fill="auto"/>
            <w:noWrap/>
            <w:vAlign w:val="center"/>
            <w:hideMark/>
          </w:tcPr>
          <w:p w14:paraId="34D5147F" w14:textId="77777777" w:rsidR="00F14B5D" w:rsidRPr="00BD2594" w:rsidRDefault="00F14B5D" w:rsidP="00F14B5D">
            <w:pPr>
              <w:jc w:val="center"/>
            </w:pPr>
            <w:r w:rsidRPr="00BD2594">
              <w:t>499666.709</w:t>
            </w:r>
          </w:p>
        </w:tc>
        <w:tc>
          <w:tcPr>
            <w:tcW w:w="1984" w:type="dxa"/>
            <w:shd w:val="clear" w:color="auto" w:fill="auto"/>
            <w:noWrap/>
            <w:vAlign w:val="center"/>
            <w:hideMark/>
          </w:tcPr>
          <w:p w14:paraId="6D801F88" w14:textId="77777777" w:rsidR="00F14B5D" w:rsidRPr="00BD2594" w:rsidRDefault="00F14B5D" w:rsidP="00F14B5D">
            <w:pPr>
              <w:jc w:val="center"/>
            </w:pPr>
            <w:r w:rsidRPr="00BD2594">
              <w:t>4200225.601</w:t>
            </w:r>
          </w:p>
        </w:tc>
      </w:tr>
      <w:tr w:rsidR="00F14B5D" w:rsidRPr="00BD2594" w14:paraId="50743B7F" w14:textId="77777777" w:rsidTr="00F14B5D">
        <w:trPr>
          <w:trHeight w:val="300"/>
        </w:trPr>
        <w:tc>
          <w:tcPr>
            <w:tcW w:w="1129" w:type="dxa"/>
            <w:shd w:val="clear" w:color="auto" w:fill="auto"/>
            <w:noWrap/>
            <w:vAlign w:val="center"/>
            <w:hideMark/>
          </w:tcPr>
          <w:p w14:paraId="175A5D92" w14:textId="77777777" w:rsidR="00F14B5D" w:rsidRPr="00BD2594" w:rsidRDefault="00F14B5D" w:rsidP="00F14B5D">
            <w:pPr>
              <w:jc w:val="center"/>
            </w:pPr>
            <w:r w:rsidRPr="00BD2594">
              <w:t>54</w:t>
            </w:r>
          </w:p>
        </w:tc>
        <w:tc>
          <w:tcPr>
            <w:tcW w:w="1560" w:type="dxa"/>
            <w:shd w:val="clear" w:color="auto" w:fill="auto"/>
            <w:noWrap/>
            <w:vAlign w:val="center"/>
            <w:hideMark/>
          </w:tcPr>
          <w:p w14:paraId="00C4580D" w14:textId="77777777" w:rsidR="00F14B5D" w:rsidRPr="00BD2594" w:rsidRDefault="00F14B5D" w:rsidP="00F14B5D">
            <w:pPr>
              <w:jc w:val="center"/>
            </w:pPr>
            <w:r w:rsidRPr="00BD2594">
              <w:t>499688.722</w:t>
            </w:r>
          </w:p>
        </w:tc>
        <w:tc>
          <w:tcPr>
            <w:tcW w:w="1984" w:type="dxa"/>
            <w:shd w:val="clear" w:color="auto" w:fill="auto"/>
            <w:noWrap/>
            <w:vAlign w:val="center"/>
            <w:hideMark/>
          </w:tcPr>
          <w:p w14:paraId="07728C12" w14:textId="77777777" w:rsidR="00F14B5D" w:rsidRPr="00BD2594" w:rsidRDefault="00F14B5D" w:rsidP="00F14B5D">
            <w:pPr>
              <w:jc w:val="center"/>
            </w:pPr>
            <w:r w:rsidRPr="00BD2594">
              <w:t>4200241.593</w:t>
            </w:r>
          </w:p>
        </w:tc>
      </w:tr>
      <w:tr w:rsidR="00F14B5D" w:rsidRPr="00BD2594" w14:paraId="6909EAEE" w14:textId="77777777" w:rsidTr="00F14B5D">
        <w:trPr>
          <w:trHeight w:val="300"/>
        </w:trPr>
        <w:tc>
          <w:tcPr>
            <w:tcW w:w="1129" w:type="dxa"/>
            <w:shd w:val="clear" w:color="auto" w:fill="auto"/>
            <w:noWrap/>
            <w:vAlign w:val="center"/>
            <w:hideMark/>
          </w:tcPr>
          <w:p w14:paraId="161B5BE1" w14:textId="77777777" w:rsidR="00F14B5D" w:rsidRPr="00BD2594" w:rsidRDefault="00F14B5D" w:rsidP="00F14B5D">
            <w:pPr>
              <w:jc w:val="center"/>
            </w:pPr>
            <w:r w:rsidRPr="00BD2594">
              <w:t>55</w:t>
            </w:r>
          </w:p>
        </w:tc>
        <w:tc>
          <w:tcPr>
            <w:tcW w:w="1560" w:type="dxa"/>
            <w:shd w:val="clear" w:color="auto" w:fill="auto"/>
            <w:noWrap/>
            <w:vAlign w:val="center"/>
            <w:hideMark/>
          </w:tcPr>
          <w:p w14:paraId="32A095B7" w14:textId="77777777" w:rsidR="00F14B5D" w:rsidRPr="00BD2594" w:rsidRDefault="00F14B5D" w:rsidP="00F14B5D">
            <w:pPr>
              <w:jc w:val="center"/>
            </w:pPr>
            <w:r w:rsidRPr="00BD2594">
              <w:t>499710.708</w:t>
            </w:r>
          </w:p>
        </w:tc>
        <w:tc>
          <w:tcPr>
            <w:tcW w:w="1984" w:type="dxa"/>
            <w:shd w:val="clear" w:color="auto" w:fill="auto"/>
            <w:noWrap/>
            <w:vAlign w:val="center"/>
            <w:hideMark/>
          </w:tcPr>
          <w:p w14:paraId="559C5230" w14:textId="77777777" w:rsidR="00F14B5D" w:rsidRPr="00BD2594" w:rsidRDefault="00F14B5D" w:rsidP="00F14B5D">
            <w:pPr>
              <w:jc w:val="center"/>
            </w:pPr>
            <w:r w:rsidRPr="00BD2594">
              <w:t>4200257.534</w:t>
            </w:r>
          </w:p>
        </w:tc>
      </w:tr>
      <w:tr w:rsidR="00F14B5D" w:rsidRPr="00BD2594" w14:paraId="1178F706" w14:textId="77777777" w:rsidTr="00F14B5D">
        <w:trPr>
          <w:trHeight w:val="300"/>
        </w:trPr>
        <w:tc>
          <w:tcPr>
            <w:tcW w:w="4673" w:type="dxa"/>
            <w:gridSpan w:val="3"/>
            <w:shd w:val="clear" w:color="auto" w:fill="auto"/>
            <w:noWrap/>
            <w:vAlign w:val="center"/>
            <w:hideMark/>
          </w:tcPr>
          <w:p w14:paraId="3C86911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F6278D1" w14:textId="77777777" w:rsidTr="00F14B5D">
        <w:trPr>
          <w:trHeight w:val="300"/>
        </w:trPr>
        <w:tc>
          <w:tcPr>
            <w:tcW w:w="1129" w:type="dxa"/>
            <w:shd w:val="clear" w:color="auto" w:fill="auto"/>
            <w:noWrap/>
            <w:vAlign w:val="center"/>
            <w:hideMark/>
          </w:tcPr>
          <w:p w14:paraId="68A96896" w14:textId="77777777" w:rsidR="00F14B5D" w:rsidRPr="00BD2594" w:rsidRDefault="00F14B5D" w:rsidP="00F14B5D">
            <w:pPr>
              <w:jc w:val="center"/>
            </w:pPr>
            <w:r w:rsidRPr="00BD2594">
              <w:t>56</w:t>
            </w:r>
          </w:p>
        </w:tc>
        <w:tc>
          <w:tcPr>
            <w:tcW w:w="1560" w:type="dxa"/>
            <w:shd w:val="clear" w:color="auto" w:fill="auto"/>
            <w:noWrap/>
            <w:vAlign w:val="center"/>
            <w:hideMark/>
          </w:tcPr>
          <w:p w14:paraId="461E204D" w14:textId="77777777" w:rsidR="00F14B5D" w:rsidRPr="00BD2594" w:rsidRDefault="00F14B5D" w:rsidP="00F14B5D">
            <w:pPr>
              <w:jc w:val="center"/>
            </w:pPr>
            <w:r w:rsidRPr="00BD2594">
              <w:t>500714.189</w:t>
            </w:r>
          </w:p>
        </w:tc>
        <w:tc>
          <w:tcPr>
            <w:tcW w:w="1984" w:type="dxa"/>
            <w:shd w:val="clear" w:color="auto" w:fill="auto"/>
            <w:noWrap/>
            <w:vAlign w:val="center"/>
            <w:hideMark/>
          </w:tcPr>
          <w:p w14:paraId="0CCA13B3" w14:textId="77777777" w:rsidR="00F14B5D" w:rsidRPr="00BD2594" w:rsidRDefault="00F14B5D" w:rsidP="00F14B5D">
            <w:pPr>
              <w:jc w:val="center"/>
            </w:pPr>
            <w:r w:rsidRPr="00BD2594">
              <w:t>4200434.150</w:t>
            </w:r>
          </w:p>
        </w:tc>
      </w:tr>
      <w:tr w:rsidR="00F14B5D" w:rsidRPr="00BD2594" w14:paraId="6B3DA4BB" w14:textId="77777777" w:rsidTr="00F14B5D">
        <w:trPr>
          <w:trHeight w:val="300"/>
        </w:trPr>
        <w:tc>
          <w:tcPr>
            <w:tcW w:w="1129" w:type="dxa"/>
            <w:shd w:val="clear" w:color="auto" w:fill="auto"/>
            <w:noWrap/>
            <w:vAlign w:val="center"/>
            <w:hideMark/>
          </w:tcPr>
          <w:p w14:paraId="3FC1CC02" w14:textId="77777777" w:rsidR="00F14B5D" w:rsidRPr="00BD2594" w:rsidRDefault="00F14B5D" w:rsidP="00F14B5D">
            <w:pPr>
              <w:jc w:val="center"/>
            </w:pPr>
            <w:r w:rsidRPr="00BD2594">
              <w:t>57</w:t>
            </w:r>
          </w:p>
        </w:tc>
        <w:tc>
          <w:tcPr>
            <w:tcW w:w="1560" w:type="dxa"/>
            <w:shd w:val="clear" w:color="auto" w:fill="auto"/>
            <w:noWrap/>
            <w:vAlign w:val="center"/>
            <w:hideMark/>
          </w:tcPr>
          <w:p w14:paraId="08BC39A7" w14:textId="77777777" w:rsidR="00F14B5D" w:rsidRPr="00BD2594" w:rsidRDefault="00F14B5D" w:rsidP="00F14B5D">
            <w:pPr>
              <w:jc w:val="center"/>
            </w:pPr>
            <w:r w:rsidRPr="00BD2594">
              <w:t>500727.295</w:t>
            </w:r>
          </w:p>
        </w:tc>
        <w:tc>
          <w:tcPr>
            <w:tcW w:w="1984" w:type="dxa"/>
            <w:shd w:val="clear" w:color="auto" w:fill="auto"/>
            <w:noWrap/>
            <w:vAlign w:val="center"/>
            <w:hideMark/>
          </w:tcPr>
          <w:p w14:paraId="37FC75BD" w14:textId="77777777" w:rsidR="00F14B5D" w:rsidRPr="00BD2594" w:rsidRDefault="00F14B5D" w:rsidP="00F14B5D">
            <w:pPr>
              <w:jc w:val="center"/>
            </w:pPr>
            <w:r w:rsidRPr="00BD2594">
              <w:t>4200417.806</w:t>
            </w:r>
          </w:p>
        </w:tc>
      </w:tr>
      <w:tr w:rsidR="00F14B5D" w:rsidRPr="00BD2594" w14:paraId="55416FEA" w14:textId="77777777" w:rsidTr="00F14B5D">
        <w:trPr>
          <w:trHeight w:val="300"/>
        </w:trPr>
        <w:tc>
          <w:tcPr>
            <w:tcW w:w="1129" w:type="dxa"/>
            <w:shd w:val="clear" w:color="auto" w:fill="auto"/>
            <w:noWrap/>
            <w:vAlign w:val="center"/>
            <w:hideMark/>
          </w:tcPr>
          <w:p w14:paraId="36E5884E" w14:textId="77777777" w:rsidR="00F14B5D" w:rsidRPr="00BD2594" w:rsidRDefault="00F14B5D" w:rsidP="00F14B5D">
            <w:pPr>
              <w:jc w:val="center"/>
            </w:pPr>
            <w:r w:rsidRPr="00BD2594">
              <w:t>58</w:t>
            </w:r>
          </w:p>
        </w:tc>
        <w:tc>
          <w:tcPr>
            <w:tcW w:w="1560" w:type="dxa"/>
            <w:shd w:val="clear" w:color="auto" w:fill="auto"/>
            <w:noWrap/>
            <w:vAlign w:val="center"/>
            <w:hideMark/>
          </w:tcPr>
          <w:p w14:paraId="1EAAE13E" w14:textId="77777777" w:rsidR="00F14B5D" w:rsidRPr="00BD2594" w:rsidRDefault="00F14B5D" w:rsidP="00F14B5D">
            <w:pPr>
              <w:jc w:val="center"/>
            </w:pPr>
            <w:r w:rsidRPr="00BD2594">
              <w:t>500699.820</w:t>
            </w:r>
          </w:p>
        </w:tc>
        <w:tc>
          <w:tcPr>
            <w:tcW w:w="1984" w:type="dxa"/>
            <w:shd w:val="clear" w:color="auto" w:fill="auto"/>
            <w:noWrap/>
            <w:vAlign w:val="center"/>
            <w:hideMark/>
          </w:tcPr>
          <w:p w14:paraId="1C8FD740" w14:textId="77777777" w:rsidR="00F14B5D" w:rsidRPr="00BD2594" w:rsidRDefault="00F14B5D" w:rsidP="00F14B5D">
            <w:pPr>
              <w:jc w:val="center"/>
            </w:pPr>
            <w:r w:rsidRPr="00BD2594">
              <w:t>4200397.900</w:t>
            </w:r>
          </w:p>
        </w:tc>
      </w:tr>
      <w:tr w:rsidR="00F14B5D" w:rsidRPr="00BD2594" w14:paraId="14589BBC" w14:textId="77777777" w:rsidTr="00F14B5D">
        <w:trPr>
          <w:trHeight w:val="300"/>
        </w:trPr>
        <w:tc>
          <w:tcPr>
            <w:tcW w:w="1129" w:type="dxa"/>
            <w:shd w:val="clear" w:color="auto" w:fill="auto"/>
            <w:noWrap/>
            <w:vAlign w:val="center"/>
            <w:hideMark/>
          </w:tcPr>
          <w:p w14:paraId="4A6F50A7" w14:textId="77777777" w:rsidR="00F14B5D" w:rsidRPr="00BD2594" w:rsidRDefault="00F14B5D" w:rsidP="00F14B5D">
            <w:pPr>
              <w:jc w:val="center"/>
            </w:pPr>
            <w:r w:rsidRPr="00BD2594">
              <w:t>59</w:t>
            </w:r>
          </w:p>
        </w:tc>
        <w:tc>
          <w:tcPr>
            <w:tcW w:w="1560" w:type="dxa"/>
            <w:shd w:val="clear" w:color="auto" w:fill="auto"/>
            <w:noWrap/>
            <w:vAlign w:val="center"/>
            <w:hideMark/>
          </w:tcPr>
          <w:p w14:paraId="2B75FF0B" w14:textId="77777777" w:rsidR="00F14B5D" w:rsidRPr="00BD2594" w:rsidRDefault="00F14B5D" w:rsidP="00F14B5D">
            <w:pPr>
              <w:jc w:val="center"/>
            </w:pPr>
            <w:r w:rsidRPr="00BD2594">
              <w:t>500680.510</w:t>
            </w:r>
          </w:p>
        </w:tc>
        <w:tc>
          <w:tcPr>
            <w:tcW w:w="1984" w:type="dxa"/>
            <w:shd w:val="clear" w:color="auto" w:fill="auto"/>
            <w:noWrap/>
            <w:vAlign w:val="center"/>
            <w:hideMark/>
          </w:tcPr>
          <w:p w14:paraId="68C623CF" w14:textId="77777777" w:rsidR="00F14B5D" w:rsidRPr="00BD2594" w:rsidRDefault="00F14B5D" w:rsidP="00F14B5D">
            <w:pPr>
              <w:jc w:val="center"/>
            </w:pPr>
            <w:r w:rsidRPr="00BD2594">
              <w:t>4200383.924</w:t>
            </w:r>
          </w:p>
        </w:tc>
      </w:tr>
      <w:tr w:rsidR="00F14B5D" w:rsidRPr="00BD2594" w14:paraId="0F04C2E9" w14:textId="77777777" w:rsidTr="00F14B5D">
        <w:trPr>
          <w:trHeight w:val="300"/>
        </w:trPr>
        <w:tc>
          <w:tcPr>
            <w:tcW w:w="1129" w:type="dxa"/>
            <w:shd w:val="clear" w:color="auto" w:fill="auto"/>
            <w:noWrap/>
            <w:vAlign w:val="center"/>
            <w:hideMark/>
          </w:tcPr>
          <w:p w14:paraId="265B457A" w14:textId="77777777" w:rsidR="00F14B5D" w:rsidRPr="00BD2594" w:rsidRDefault="00F14B5D" w:rsidP="00F14B5D">
            <w:pPr>
              <w:jc w:val="center"/>
            </w:pPr>
            <w:r w:rsidRPr="00BD2594">
              <w:t>60</w:t>
            </w:r>
          </w:p>
        </w:tc>
        <w:tc>
          <w:tcPr>
            <w:tcW w:w="1560" w:type="dxa"/>
            <w:shd w:val="clear" w:color="auto" w:fill="auto"/>
            <w:noWrap/>
            <w:vAlign w:val="center"/>
            <w:hideMark/>
          </w:tcPr>
          <w:p w14:paraId="16852C6B" w14:textId="77777777" w:rsidR="00F14B5D" w:rsidRPr="00BD2594" w:rsidRDefault="00F14B5D" w:rsidP="00F14B5D">
            <w:pPr>
              <w:jc w:val="center"/>
            </w:pPr>
            <w:r w:rsidRPr="00BD2594">
              <w:t>500653.228</w:t>
            </w:r>
          </w:p>
        </w:tc>
        <w:tc>
          <w:tcPr>
            <w:tcW w:w="1984" w:type="dxa"/>
            <w:shd w:val="clear" w:color="auto" w:fill="auto"/>
            <w:noWrap/>
            <w:vAlign w:val="center"/>
            <w:hideMark/>
          </w:tcPr>
          <w:p w14:paraId="0E05C936" w14:textId="77777777" w:rsidR="00F14B5D" w:rsidRPr="00BD2594" w:rsidRDefault="00F14B5D" w:rsidP="00F14B5D">
            <w:pPr>
              <w:jc w:val="center"/>
            </w:pPr>
            <w:r w:rsidRPr="00BD2594">
              <w:t>4200423.080</w:t>
            </w:r>
          </w:p>
        </w:tc>
      </w:tr>
      <w:tr w:rsidR="00F14B5D" w:rsidRPr="00BD2594" w14:paraId="1367C95A" w14:textId="77777777" w:rsidTr="00F14B5D">
        <w:trPr>
          <w:trHeight w:val="300"/>
        </w:trPr>
        <w:tc>
          <w:tcPr>
            <w:tcW w:w="1129" w:type="dxa"/>
            <w:shd w:val="clear" w:color="auto" w:fill="auto"/>
            <w:noWrap/>
            <w:vAlign w:val="center"/>
            <w:hideMark/>
          </w:tcPr>
          <w:p w14:paraId="44B61127" w14:textId="77777777" w:rsidR="00F14B5D" w:rsidRPr="00BD2594" w:rsidRDefault="00F14B5D" w:rsidP="00F14B5D">
            <w:pPr>
              <w:jc w:val="center"/>
            </w:pPr>
            <w:r w:rsidRPr="00BD2594">
              <w:t>61</w:t>
            </w:r>
          </w:p>
        </w:tc>
        <w:tc>
          <w:tcPr>
            <w:tcW w:w="1560" w:type="dxa"/>
            <w:shd w:val="clear" w:color="auto" w:fill="auto"/>
            <w:noWrap/>
            <w:vAlign w:val="center"/>
            <w:hideMark/>
          </w:tcPr>
          <w:p w14:paraId="17BCDAF7" w14:textId="77777777" w:rsidR="00F14B5D" w:rsidRPr="00BD2594" w:rsidRDefault="00F14B5D" w:rsidP="00F14B5D">
            <w:pPr>
              <w:jc w:val="center"/>
            </w:pPr>
            <w:r w:rsidRPr="00BD2594">
              <w:t>500677.752</w:t>
            </w:r>
          </w:p>
        </w:tc>
        <w:tc>
          <w:tcPr>
            <w:tcW w:w="1984" w:type="dxa"/>
            <w:shd w:val="clear" w:color="auto" w:fill="auto"/>
            <w:noWrap/>
            <w:vAlign w:val="center"/>
            <w:hideMark/>
          </w:tcPr>
          <w:p w14:paraId="4328E862" w14:textId="77777777" w:rsidR="00F14B5D" w:rsidRPr="00BD2594" w:rsidRDefault="00F14B5D" w:rsidP="00F14B5D">
            <w:pPr>
              <w:jc w:val="center"/>
            </w:pPr>
            <w:r w:rsidRPr="00BD2594">
              <w:t>4200428.355</w:t>
            </w:r>
          </w:p>
        </w:tc>
      </w:tr>
      <w:tr w:rsidR="00F14B5D" w:rsidRPr="00BD2594" w14:paraId="701FE719" w14:textId="77777777" w:rsidTr="00F14B5D">
        <w:trPr>
          <w:trHeight w:val="300"/>
        </w:trPr>
        <w:tc>
          <w:tcPr>
            <w:tcW w:w="1129" w:type="dxa"/>
            <w:shd w:val="clear" w:color="auto" w:fill="auto"/>
            <w:noWrap/>
            <w:vAlign w:val="center"/>
            <w:hideMark/>
          </w:tcPr>
          <w:p w14:paraId="0FA43BB1" w14:textId="77777777" w:rsidR="00F14B5D" w:rsidRPr="00BD2594" w:rsidRDefault="00F14B5D" w:rsidP="00F14B5D">
            <w:pPr>
              <w:jc w:val="center"/>
            </w:pPr>
            <w:r w:rsidRPr="00BD2594">
              <w:t>62</w:t>
            </w:r>
          </w:p>
        </w:tc>
        <w:tc>
          <w:tcPr>
            <w:tcW w:w="1560" w:type="dxa"/>
            <w:shd w:val="clear" w:color="auto" w:fill="auto"/>
            <w:noWrap/>
            <w:vAlign w:val="center"/>
            <w:hideMark/>
          </w:tcPr>
          <w:p w14:paraId="2A92BF68" w14:textId="77777777" w:rsidR="00F14B5D" w:rsidRPr="00BD2594" w:rsidRDefault="00F14B5D" w:rsidP="00F14B5D">
            <w:pPr>
              <w:jc w:val="center"/>
            </w:pPr>
            <w:r w:rsidRPr="00BD2594">
              <w:t>500704.788</w:t>
            </w:r>
          </w:p>
        </w:tc>
        <w:tc>
          <w:tcPr>
            <w:tcW w:w="1984" w:type="dxa"/>
            <w:shd w:val="clear" w:color="auto" w:fill="auto"/>
            <w:noWrap/>
            <w:vAlign w:val="center"/>
            <w:hideMark/>
          </w:tcPr>
          <w:p w14:paraId="5AC5C4E8" w14:textId="77777777" w:rsidR="00F14B5D" w:rsidRPr="00BD2594" w:rsidRDefault="00F14B5D" w:rsidP="00F14B5D">
            <w:pPr>
              <w:jc w:val="center"/>
            </w:pPr>
            <w:r w:rsidRPr="00BD2594">
              <w:t>4200434.150</w:t>
            </w:r>
          </w:p>
        </w:tc>
      </w:tr>
      <w:tr w:rsidR="00F14B5D" w:rsidRPr="00BD2594" w14:paraId="5A163BBF" w14:textId="77777777" w:rsidTr="00F14B5D">
        <w:trPr>
          <w:trHeight w:val="300"/>
        </w:trPr>
        <w:tc>
          <w:tcPr>
            <w:tcW w:w="4673" w:type="dxa"/>
            <w:gridSpan w:val="3"/>
            <w:shd w:val="clear" w:color="auto" w:fill="auto"/>
            <w:noWrap/>
            <w:vAlign w:val="center"/>
            <w:hideMark/>
          </w:tcPr>
          <w:p w14:paraId="12F19CB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3B69743" w14:textId="77777777" w:rsidTr="00F14B5D">
        <w:trPr>
          <w:trHeight w:val="300"/>
        </w:trPr>
        <w:tc>
          <w:tcPr>
            <w:tcW w:w="1129" w:type="dxa"/>
            <w:shd w:val="clear" w:color="auto" w:fill="auto"/>
            <w:noWrap/>
            <w:vAlign w:val="center"/>
            <w:hideMark/>
          </w:tcPr>
          <w:p w14:paraId="21FF06B9" w14:textId="77777777" w:rsidR="00F14B5D" w:rsidRPr="00BD2594" w:rsidRDefault="00F14B5D" w:rsidP="00F14B5D">
            <w:pPr>
              <w:jc w:val="center"/>
            </w:pPr>
            <w:r w:rsidRPr="00BD2594">
              <w:t>63</w:t>
            </w:r>
          </w:p>
        </w:tc>
        <w:tc>
          <w:tcPr>
            <w:tcW w:w="1560" w:type="dxa"/>
            <w:shd w:val="clear" w:color="auto" w:fill="auto"/>
            <w:noWrap/>
            <w:vAlign w:val="center"/>
            <w:hideMark/>
          </w:tcPr>
          <w:p w14:paraId="4FB1B61B" w14:textId="77777777" w:rsidR="00F14B5D" w:rsidRPr="00BD2594" w:rsidRDefault="00F14B5D" w:rsidP="00F14B5D">
            <w:pPr>
              <w:jc w:val="center"/>
            </w:pPr>
            <w:r w:rsidRPr="00BD2594">
              <w:t>500935.388</w:t>
            </w:r>
          </w:p>
        </w:tc>
        <w:tc>
          <w:tcPr>
            <w:tcW w:w="1984" w:type="dxa"/>
            <w:shd w:val="clear" w:color="auto" w:fill="auto"/>
            <w:noWrap/>
            <w:vAlign w:val="center"/>
            <w:hideMark/>
          </w:tcPr>
          <w:p w14:paraId="6FA40DE9" w14:textId="77777777" w:rsidR="00F14B5D" w:rsidRPr="00BD2594" w:rsidRDefault="00F14B5D" w:rsidP="00F14B5D">
            <w:pPr>
              <w:jc w:val="center"/>
            </w:pPr>
            <w:r w:rsidRPr="00BD2594">
              <w:t>4200070.217</w:t>
            </w:r>
          </w:p>
        </w:tc>
      </w:tr>
      <w:tr w:rsidR="00F14B5D" w:rsidRPr="00BD2594" w14:paraId="0DBB5C13" w14:textId="77777777" w:rsidTr="00F14B5D">
        <w:trPr>
          <w:trHeight w:val="300"/>
        </w:trPr>
        <w:tc>
          <w:tcPr>
            <w:tcW w:w="1129" w:type="dxa"/>
            <w:shd w:val="clear" w:color="auto" w:fill="auto"/>
            <w:noWrap/>
            <w:vAlign w:val="center"/>
            <w:hideMark/>
          </w:tcPr>
          <w:p w14:paraId="0ED5A34F" w14:textId="77777777" w:rsidR="00F14B5D" w:rsidRPr="00BD2594" w:rsidRDefault="00F14B5D" w:rsidP="00F14B5D">
            <w:pPr>
              <w:jc w:val="center"/>
            </w:pPr>
            <w:r w:rsidRPr="00BD2594">
              <w:t>64</w:t>
            </w:r>
          </w:p>
        </w:tc>
        <w:tc>
          <w:tcPr>
            <w:tcW w:w="1560" w:type="dxa"/>
            <w:shd w:val="clear" w:color="auto" w:fill="auto"/>
            <w:noWrap/>
            <w:vAlign w:val="center"/>
            <w:hideMark/>
          </w:tcPr>
          <w:p w14:paraId="34E6C97E" w14:textId="77777777" w:rsidR="00F14B5D" w:rsidRPr="00BD2594" w:rsidRDefault="00F14B5D" w:rsidP="00F14B5D">
            <w:pPr>
              <w:jc w:val="center"/>
            </w:pPr>
            <w:r w:rsidRPr="00BD2594">
              <w:t>500925.068</w:t>
            </w:r>
          </w:p>
        </w:tc>
        <w:tc>
          <w:tcPr>
            <w:tcW w:w="1984" w:type="dxa"/>
            <w:shd w:val="clear" w:color="auto" w:fill="auto"/>
            <w:noWrap/>
            <w:vAlign w:val="center"/>
            <w:hideMark/>
          </w:tcPr>
          <w:p w14:paraId="14CCBEAB" w14:textId="77777777" w:rsidR="00F14B5D" w:rsidRPr="00BD2594" w:rsidRDefault="00F14B5D" w:rsidP="00F14B5D">
            <w:pPr>
              <w:jc w:val="center"/>
            </w:pPr>
            <w:r w:rsidRPr="00BD2594">
              <w:t>4200011.625</w:t>
            </w:r>
          </w:p>
        </w:tc>
      </w:tr>
      <w:tr w:rsidR="00F14B5D" w:rsidRPr="00BD2594" w14:paraId="69B0C6DC" w14:textId="77777777" w:rsidTr="00F14B5D">
        <w:trPr>
          <w:trHeight w:val="300"/>
        </w:trPr>
        <w:tc>
          <w:tcPr>
            <w:tcW w:w="1129" w:type="dxa"/>
            <w:shd w:val="clear" w:color="auto" w:fill="auto"/>
            <w:noWrap/>
            <w:vAlign w:val="center"/>
            <w:hideMark/>
          </w:tcPr>
          <w:p w14:paraId="67C7EFFC" w14:textId="77777777" w:rsidR="00F14B5D" w:rsidRPr="00BD2594" w:rsidRDefault="00F14B5D" w:rsidP="00F14B5D">
            <w:pPr>
              <w:jc w:val="center"/>
            </w:pPr>
            <w:r w:rsidRPr="00BD2594">
              <w:t>65</w:t>
            </w:r>
          </w:p>
        </w:tc>
        <w:tc>
          <w:tcPr>
            <w:tcW w:w="1560" w:type="dxa"/>
            <w:shd w:val="clear" w:color="auto" w:fill="auto"/>
            <w:noWrap/>
            <w:vAlign w:val="center"/>
            <w:hideMark/>
          </w:tcPr>
          <w:p w14:paraId="7C4E8164" w14:textId="77777777" w:rsidR="00F14B5D" w:rsidRPr="00BD2594" w:rsidRDefault="00F14B5D" w:rsidP="00F14B5D">
            <w:pPr>
              <w:jc w:val="center"/>
            </w:pPr>
            <w:r w:rsidRPr="00BD2594">
              <w:t>500918.769</w:t>
            </w:r>
          </w:p>
        </w:tc>
        <w:tc>
          <w:tcPr>
            <w:tcW w:w="1984" w:type="dxa"/>
            <w:shd w:val="clear" w:color="auto" w:fill="auto"/>
            <w:noWrap/>
            <w:vAlign w:val="center"/>
            <w:hideMark/>
          </w:tcPr>
          <w:p w14:paraId="6AC6DA47" w14:textId="77777777" w:rsidR="00F14B5D" w:rsidRPr="00BD2594" w:rsidRDefault="00F14B5D" w:rsidP="00F14B5D">
            <w:pPr>
              <w:jc w:val="center"/>
            </w:pPr>
            <w:r w:rsidRPr="00BD2594">
              <w:t>4199986.176</w:t>
            </w:r>
          </w:p>
        </w:tc>
      </w:tr>
      <w:tr w:rsidR="00F14B5D" w:rsidRPr="00BD2594" w14:paraId="7F8EFC8C" w14:textId="77777777" w:rsidTr="00F14B5D">
        <w:trPr>
          <w:trHeight w:val="300"/>
        </w:trPr>
        <w:tc>
          <w:tcPr>
            <w:tcW w:w="1129" w:type="dxa"/>
            <w:shd w:val="clear" w:color="auto" w:fill="auto"/>
            <w:noWrap/>
            <w:vAlign w:val="center"/>
            <w:hideMark/>
          </w:tcPr>
          <w:p w14:paraId="3DC9C382" w14:textId="77777777" w:rsidR="00F14B5D" w:rsidRPr="00BD2594" w:rsidRDefault="00F14B5D" w:rsidP="00F14B5D">
            <w:pPr>
              <w:jc w:val="center"/>
            </w:pPr>
            <w:r w:rsidRPr="00BD2594">
              <w:t>66</w:t>
            </w:r>
          </w:p>
        </w:tc>
        <w:tc>
          <w:tcPr>
            <w:tcW w:w="1560" w:type="dxa"/>
            <w:shd w:val="clear" w:color="auto" w:fill="auto"/>
            <w:noWrap/>
            <w:vAlign w:val="center"/>
            <w:hideMark/>
          </w:tcPr>
          <w:p w14:paraId="005E270D" w14:textId="77777777" w:rsidR="00F14B5D" w:rsidRPr="00BD2594" w:rsidRDefault="00F14B5D" w:rsidP="00F14B5D">
            <w:pPr>
              <w:jc w:val="center"/>
            </w:pPr>
            <w:r w:rsidRPr="00BD2594">
              <w:t>500884.514</w:t>
            </w:r>
          </w:p>
        </w:tc>
        <w:tc>
          <w:tcPr>
            <w:tcW w:w="1984" w:type="dxa"/>
            <w:shd w:val="clear" w:color="auto" w:fill="auto"/>
            <w:noWrap/>
            <w:vAlign w:val="center"/>
            <w:hideMark/>
          </w:tcPr>
          <w:p w14:paraId="370CC283" w14:textId="77777777" w:rsidR="00F14B5D" w:rsidRPr="00BD2594" w:rsidRDefault="00F14B5D" w:rsidP="00F14B5D">
            <w:pPr>
              <w:jc w:val="center"/>
            </w:pPr>
            <w:r w:rsidRPr="00BD2594">
              <w:t>4200033.345</w:t>
            </w:r>
          </w:p>
        </w:tc>
      </w:tr>
      <w:tr w:rsidR="00F14B5D" w:rsidRPr="00BD2594" w14:paraId="5ABC6C61" w14:textId="77777777" w:rsidTr="00F14B5D">
        <w:trPr>
          <w:trHeight w:val="300"/>
        </w:trPr>
        <w:tc>
          <w:tcPr>
            <w:tcW w:w="1129" w:type="dxa"/>
            <w:shd w:val="clear" w:color="auto" w:fill="auto"/>
            <w:noWrap/>
            <w:vAlign w:val="center"/>
            <w:hideMark/>
          </w:tcPr>
          <w:p w14:paraId="2B7B70BC" w14:textId="77777777" w:rsidR="00F14B5D" w:rsidRPr="00BD2594" w:rsidRDefault="00F14B5D" w:rsidP="00F14B5D">
            <w:pPr>
              <w:jc w:val="center"/>
            </w:pPr>
            <w:r w:rsidRPr="00BD2594">
              <w:t>67</w:t>
            </w:r>
          </w:p>
        </w:tc>
        <w:tc>
          <w:tcPr>
            <w:tcW w:w="1560" w:type="dxa"/>
            <w:shd w:val="clear" w:color="auto" w:fill="auto"/>
            <w:noWrap/>
            <w:vAlign w:val="center"/>
            <w:hideMark/>
          </w:tcPr>
          <w:p w14:paraId="39A0A919" w14:textId="77777777" w:rsidR="00F14B5D" w:rsidRPr="00BD2594" w:rsidRDefault="00F14B5D" w:rsidP="00F14B5D">
            <w:pPr>
              <w:jc w:val="center"/>
            </w:pPr>
            <w:r w:rsidRPr="00BD2594">
              <w:t>500900.790</w:t>
            </w:r>
          </w:p>
        </w:tc>
        <w:tc>
          <w:tcPr>
            <w:tcW w:w="1984" w:type="dxa"/>
            <w:shd w:val="clear" w:color="auto" w:fill="auto"/>
            <w:noWrap/>
            <w:vAlign w:val="center"/>
            <w:hideMark/>
          </w:tcPr>
          <w:p w14:paraId="638404E3" w14:textId="77777777" w:rsidR="00F14B5D" w:rsidRPr="00BD2594" w:rsidRDefault="00F14B5D" w:rsidP="00F14B5D">
            <w:pPr>
              <w:jc w:val="center"/>
            </w:pPr>
            <w:r w:rsidRPr="00BD2594">
              <w:t>4200045.138</w:t>
            </w:r>
          </w:p>
        </w:tc>
      </w:tr>
      <w:tr w:rsidR="00F14B5D" w:rsidRPr="00BD2594" w14:paraId="725EB410" w14:textId="77777777" w:rsidTr="00F14B5D">
        <w:trPr>
          <w:trHeight w:val="300"/>
        </w:trPr>
        <w:tc>
          <w:tcPr>
            <w:tcW w:w="4673" w:type="dxa"/>
            <w:gridSpan w:val="3"/>
            <w:shd w:val="clear" w:color="auto" w:fill="auto"/>
            <w:noWrap/>
            <w:vAlign w:val="center"/>
            <w:hideMark/>
          </w:tcPr>
          <w:p w14:paraId="09969F02" w14:textId="77777777" w:rsidR="00F14B5D" w:rsidRPr="00BD2594" w:rsidRDefault="00F14B5D" w:rsidP="00F14B5D">
            <w:pPr>
              <w:jc w:val="center"/>
            </w:pPr>
            <w:r w:rsidRPr="00BD2594">
              <w:t xml:space="preserve">Зона застройки индивидуальными жилыми </w:t>
            </w:r>
            <w:r w:rsidRPr="00BD2594">
              <w:lastRenderedPageBreak/>
              <w:t>домами</w:t>
            </w:r>
          </w:p>
        </w:tc>
      </w:tr>
      <w:tr w:rsidR="00F14B5D" w:rsidRPr="00BD2594" w14:paraId="45D1A79D" w14:textId="77777777" w:rsidTr="00F14B5D">
        <w:trPr>
          <w:trHeight w:val="300"/>
        </w:trPr>
        <w:tc>
          <w:tcPr>
            <w:tcW w:w="1129" w:type="dxa"/>
            <w:shd w:val="clear" w:color="auto" w:fill="auto"/>
            <w:noWrap/>
            <w:vAlign w:val="center"/>
            <w:hideMark/>
          </w:tcPr>
          <w:p w14:paraId="362ECDB0" w14:textId="77777777" w:rsidR="00F14B5D" w:rsidRPr="00BD2594" w:rsidRDefault="00F14B5D" w:rsidP="00F14B5D">
            <w:pPr>
              <w:jc w:val="center"/>
            </w:pPr>
            <w:r w:rsidRPr="00BD2594">
              <w:lastRenderedPageBreak/>
              <w:t>68</w:t>
            </w:r>
          </w:p>
        </w:tc>
        <w:tc>
          <w:tcPr>
            <w:tcW w:w="1560" w:type="dxa"/>
            <w:shd w:val="clear" w:color="auto" w:fill="auto"/>
            <w:noWrap/>
            <w:vAlign w:val="center"/>
            <w:hideMark/>
          </w:tcPr>
          <w:p w14:paraId="3C95A6CA" w14:textId="77777777" w:rsidR="00F14B5D" w:rsidRPr="00BD2594" w:rsidRDefault="00F14B5D" w:rsidP="00F14B5D">
            <w:pPr>
              <w:jc w:val="center"/>
            </w:pPr>
            <w:r w:rsidRPr="00BD2594">
              <w:t>499904.144</w:t>
            </w:r>
          </w:p>
        </w:tc>
        <w:tc>
          <w:tcPr>
            <w:tcW w:w="1984" w:type="dxa"/>
            <w:shd w:val="clear" w:color="auto" w:fill="auto"/>
            <w:noWrap/>
            <w:vAlign w:val="center"/>
            <w:hideMark/>
          </w:tcPr>
          <w:p w14:paraId="542C62A8" w14:textId="77777777" w:rsidR="00F14B5D" w:rsidRPr="00BD2594" w:rsidRDefault="00F14B5D" w:rsidP="00F14B5D">
            <w:pPr>
              <w:jc w:val="center"/>
            </w:pPr>
            <w:r w:rsidRPr="00BD2594">
              <w:t>4200037.125</w:t>
            </w:r>
          </w:p>
        </w:tc>
      </w:tr>
      <w:tr w:rsidR="00F14B5D" w:rsidRPr="00BD2594" w14:paraId="401E14F7" w14:textId="77777777" w:rsidTr="00F14B5D">
        <w:trPr>
          <w:trHeight w:val="300"/>
        </w:trPr>
        <w:tc>
          <w:tcPr>
            <w:tcW w:w="1129" w:type="dxa"/>
            <w:shd w:val="clear" w:color="auto" w:fill="auto"/>
            <w:noWrap/>
            <w:vAlign w:val="center"/>
            <w:hideMark/>
          </w:tcPr>
          <w:p w14:paraId="1718110C" w14:textId="77777777" w:rsidR="00F14B5D" w:rsidRPr="00BD2594" w:rsidRDefault="00F14B5D" w:rsidP="00F14B5D">
            <w:pPr>
              <w:jc w:val="center"/>
            </w:pPr>
            <w:r w:rsidRPr="00BD2594">
              <w:t>69</w:t>
            </w:r>
          </w:p>
        </w:tc>
        <w:tc>
          <w:tcPr>
            <w:tcW w:w="1560" w:type="dxa"/>
            <w:shd w:val="clear" w:color="auto" w:fill="auto"/>
            <w:noWrap/>
            <w:vAlign w:val="center"/>
            <w:hideMark/>
          </w:tcPr>
          <w:p w14:paraId="1152B920" w14:textId="77777777" w:rsidR="00F14B5D" w:rsidRPr="00BD2594" w:rsidRDefault="00F14B5D" w:rsidP="00F14B5D">
            <w:pPr>
              <w:jc w:val="center"/>
            </w:pPr>
            <w:r w:rsidRPr="00BD2594">
              <w:t>499932.895</w:t>
            </w:r>
          </w:p>
        </w:tc>
        <w:tc>
          <w:tcPr>
            <w:tcW w:w="1984" w:type="dxa"/>
            <w:shd w:val="clear" w:color="auto" w:fill="auto"/>
            <w:noWrap/>
            <w:vAlign w:val="center"/>
            <w:hideMark/>
          </w:tcPr>
          <w:p w14:paraId="2D94CA35" w14:textId="77777777" w:rsidR="00F14B5D" w:rsidRPr="00BD2594" w:rsidRDefault="00F14B5D" w:rsidP="00F14B5D">
            <w:pPr>
              <w:jc w:val="center"/>
            </w:pPr>
            <w:r w:rsidRPr="00BD2594">
              <w:t>4199997.464</w:t>
            </w:r>
          </w:p>
        </w:tc>
      </w:tr>
      <w:tr w:rsidR="00F14B5D" w:rsidRPr="00BD2594" w14:paraId="35CCE27A" w14:textId="77777777" w:rsidTr="00F14B5D">
        <w:trPr>
          <w:trHeight w:val="300"/>
        </w:trPr>
        <w:tc>
          <w:tcPr>
            <w:tcW w:w="1129" w:type="dxa"/>
            <w:shd w:val="clear" w:color="auto" w:fill="auto"/>
            <w:noWrap/>
            <w:vAlign w:val="center"/>
            <w:hideMark/>
          </w:tcPr>
          <w:p w14:paraId="5D172D08" w14:textId="77777777" w:rsidR="00F14B5D" w:rsidRPr="00BD2594" w:rsidRDefault="00F14B5D" w:rsidP="00F14B5D">
            <w:pPr>
              <w:jc w:val="center"/>
            </w:pPr>
            <w:r w:rsidRPr="00BD2594">
              <w:t>70</w:t>
            </w:r>
          </w:p>
        </w:tc>
        <w:tc>
          <w:tcPr>
            <w:tcW w:w="1560" w:type="dxa"/>
            <w:shd w:val="clear" w:color="auto" w:fill="auto"/>
            <w:noWrap/>
            <w:vAlign w:val="center"/>
            <w:hideMark/>
          </w:tcPr>
          <w:p w14:paraId="5D277BEC" w14:textId="77777777" w:rsidR="00F14B5D" w:rsidRPr="00BD2594" w:rsidRDefault="00F14B5D" w:rsidP="00F14B5D">
            <w:pPr>
              <w:jc w:val="center"/>
            </w:pPr>
            <w:r w:rsidRPr="00BD2594">
              <w:t>499905.914</w:t>
            </w:r>
          </w:p>
        </w:tc>
        <w:tc>
          <w:tcPr>
            <w:tcW w:w="1984" w:type="dxa"/>
            <w:shd w:val="clear" w:color="auto" w:fill="auto"/>
            <w:noWrap/>
            <w:vAlign w:val="center"/>
            <w:hideMark/>
          </w:tcPr>
          <w:p w14:paraId="4EC9FBC7" w14:textId="77777777" w:rsidR="00F14B5D" w:rsidRPr="00BD2594" w:rsidRDefault="00F14B5D" w:rsidP="00F14B5D">
            <w:pPr>
              <w:jc w:val="center"/>
            </w:pPr>
            <w:r w:rsidRPr="00BD2594">
              <w:t>4199992.089</w:t>
            </w:r>
          </w:p>
        </w:tc>
      </w:tr>
      <w:tr w:rsidR="00F14B5D" w:rsidRPr="00BD2594" w14:paraId="2790559E" w14:textId="77777777" w:rsidTr="00F14B5D">
        <w:trPr>
          <w:trHeight w:val="300"/>
        </w:trPr>
        <w:tc>
          <w:tcPr>
            <w:tcW w:w="1129" w:type="dxa"/>
            <w:shd w:val="clear" w:color="auto" w:fill="auto"/>
            <w:noWrap/>
            <w:vAlign w:val="center"/>
            <w:hideMark/>
          </w:tcPr>
          <w:p w14:paraId="10192C5A" w14:textId="77777777" w:rsidR="00F14B5D" w:rsidRPr="00BD2594" w:rsidRDefault="00F14B5D" w:rsidP="00F14B5D">
            <w:pPr>
              <w:jc w:val="center"/>
            </w:pPr>
            <w:r w:rsidRPr="00BD2594">
              <w:t>71</w:t>
            </w:r>
          </w:p>
        </w:tc>
        <w:tc>
          <w:tcPr>
            <w:tcW w:w="1560" w:type="dxa"/>
            <w:shd w:val="clear" w:color="auto" w:fill="auto"/>
            <w:noWrap/>
            <w:vAlign w:val="center"/>
            <w:hideMark/>
          </w:tcPr>
          <w:p w14:paraId="30C73DDB" w14:textId="77777777" w:rsidR="00F14B5D" w:rsidRPr="00BD2594" w:rsidRDefault="00F14B5D" w:rsidP="00F14B5D">
            <w:pPr>
              <w:jc w:val="center"/>
            </w:pPr>
            <w:r w:rsidRPr="00BD2594">
              <w:t>499888.636</w:t>
            </w:r>
          </w:p>
        </w:tc>
        <w:tc>
          <w:tcPr>
            <w:tcW w:w="1984" w:type="dxa"/>
            <w:shd w:val="clear" w:color="auto" w:fill="auto"/>
            <w:noWrap/>
            <w:vAlign w:val="center"/>
            <w:hideMark/>
          </w:tcPr>
          <w:p w14:paraId="669CC722" w14:textId="77777777" w:rsidR="00F14B5D" w:rsidRPr="00BD2594" w:rsidRDefault="00F14B5D" w:rsidP="00F14B5D">
            <w:pPr>
              <w:jc w:val="center"/>
            </w:pPr>
            <w:r w:rsidRPr="00BD2594">
              <w:t>4199988.645</w:t>
            </w:r>
          </w:p>
        </w:tc>
      </w:tr>
      <w:tr w:rsidR="00F14B5D" w:rsidRPr="00BD2594" w14:paraId="3D273D25" w14:textId="77777777" w:rsidTr="00F14B5D">
        <w:trPr>
          <w:trHeight w:val="300"/>
        </w:trPr>
        <w:tc>
          <w:tcPr>
            <w:tcW w:w="1129" w:type="dxa"/>
            <w:shd w:val="clear" w:color="auto" w:fill="auto"/>
            <w:noWrap/>
            <w:vAlign w:val="center"/>
            <w:hideMark/>
          </w:tcPr>
          <w:p w14:paraId="6731684F" w14:textId="77777777" w:rsidR="00F14B5D" w:rsidRPr="00BD2594" w:rsidRDefault="00F14B5D" w:rsidP="00F14B5D">
            <w:pPr>
              <w:jc w:val="center"/>
            </w:pPr>
            <w:r w:rsidRPr="00BD2594">
              <w:t>72</w:t>
            </w:r>
          </w:p>
        </w:tc>
        <w:tc>
          <w:tcPr>
            <w:tcW w:w="1560" w:type="dxa"/>
            <w:shd w:val="clear" w:color="auto" w:fill="auto"/>
            <w:noWrap/>
            <w:vAlign w:val="center"/>
            <w:hideMark/>
          </w:tcPr>
          <w:p w14:paraId="6D7B9DB3" w14:textId="77777777" w:rsidR="00F14B5D" w:rsidRPr="00BD2594" w:rsidRDefault="00F14B5D" w:rsidP="00F14B5D">
            <w:pPr>
              <w:jc w:val="center"/>
            </w:pPr>
            <w:r w:rsidRPr="00BD2594">
              <w:t>499859.253</w:t>
            </w:r>
          </w:p>
        </w:tc>
        <w:tc>
          <w:tcPr>
            <w:tcW w:w="1984" w:type="dxa"/>
            <w:shd w:val="clear" w:color="auto" w:fill="auto"/>
            <w:noWrap/>
            <w:vAlign w:val="center"/>
            <w:hideMark/>
          </w:tcPr>
          <w:p w14:paraId="3A5DD7A9" w14:textId="77777777" w:rsidR="00F14B5D" w:rsidRPr="00BD2594" w:rsidRDefault="00F14B5D" w:rsidP="00F14B5D">
            <w:pPr>
              <w:jc w:val="center"/>
            </w:pPr>
            <w:r w:rsidRPr="00BD2594">
              <w:t>4200004.553</w:t>
            </w:r>
          </w:p>
        </w:tc>
      </w:tr>
      <w:tr w:rsidR="00F14B5D" w:rsidRPr="00BD2594" w14:paraId="4BF9E912" w14:textId="77777777" w:rsidTr="00F14B5D">
        <w:trPr>
          <w:trHeight w:val="300"/>
        </w:trPr>
        <w:tc>
          <w:tcPr>
            <w:tcW w:w="1129" w:type="dxa"/>
            <w:shd w:val="clear" w:color="auto" w:fill="auto"/>
            <w:noWrap/>
            <w:vAlign w:val="center"/>
            <w:hideMark/>
          </w:tcPr>
          <w:p w14:paraId="25618A9C" w14:textId="77777777" w:rsidR="00F14B5D" w:rsidRPr="00BD2594" w:rsidRDefault="00F14B5D" w:rsidP="00F14B5D">
            <w:pPr>
              <w:jc w:val="center"/>
            </w:pPr>
            <w:r w:rsidRPr="00BD2594">
              <w:t>73</w:t>
            </w:r>
          </w:p>
        </w:tc>
        <w:tc>
          <w:tcPr>
            <w:tcW w:w="1560" w:type="dxa"/>
            <w:shd w:val="clear" w:color="auto" w:fill="auto"/>
            <w:noWrap/>
            <w:vAlign w:val="center"/>
            <w:hideMark/>
          </w:tcPr>
          <w:p w14:paraId="2A0F582B" w14:textId="77777777" w:rsidR="00F14B5D" w:rsidRPr="00BD2594" w:rsidRDefault="00F14B5D" w:rsidP="00F14B5D">
            <w:pPr>
              <w:jc w:val="center"/>
            </w:pPr>
            <w:r w:rsidRPr="00BD2594">
              <w:t>499883.915</w:t>
            </w:r>
          </w:p>
        </w:tc>
        <w:tc>
          <w:tcPr>
            <w:tcW w:w="1984" w:type="dxa"/>
            <w:shd w:val="clear" w:color="auto" w:fill="auto"/>
            <w:noWrap/>
            <w:vAlign w:val="center"/>
            <w:hideMark/>
          </w:tcPr>
          <w:p w14:paraId="29B626C4" w14:textId="77777777" w:rsidR="00F14B5D" w:rsidRPr="00BD2594" w:rsidRDefault="00F14B5D" w:rsidP="00F14B5D">
            <w:pPr>
              <w:jc w:val="center"/>
            </w:pPr>
            <w:r w:rsidRPr="00BD2594">
              <w:t>4200022.443</w:t>
            </w:r>
          </w:p>
        </w:tc>
      </w:tr>
      <w:tr w:rsidR="00F14B5D" w:rsidRPr="00BD2594" w14:paraId="3E86BF3F" w14:textId="77777777" w:rsidTr="00F14B5D">
        <w:trPr>
          <w:trHeight w:val="300"/>
        </w:trPr>
        <w:tc>
          <w:tcPr>
            <w:tcW w:w="4673" w:type="dxa"/>
            <w:gridSpan w:val="3"/>
            <w:shd w:val="clear" w:color="auto" w:fill="auto"/>
            <w:noWrap/>
            <w:vAlign w:val="center"/>
            <w:hideMark/>
          </w:tcPr>
          <w:p w14:paraId="4D6F3666"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9416A89" w14:textId="77777777" w:rsidTr="00F14B5D">
        <w:trPr>
          <w:trHeight w:val="300"/>
        </w:trPr>
        <w:tc>
          <w:tcPr>
            <w:tcW w:w="1129" w:type="dxa"/>
            <w:shd w:val="clear" w:color="auto" w:fill="auto"/>
            <w:noWrap/>
            <w:vAlign w:val="center"/>
            <w:hideMark/>
          </w:tcPr>
          <w:p w14:paraId="5263A5B5" w14:textId="77777777" w:rsidR="00F14B5D" w:rsidRPr="00BD2594" w:rsidRDefault="00F14B5D" w:rsidP="00F14B5D">
            <w:pPr>
              <w:jc w:val="center"/>
            </w:pPr>
            <w:r w:rsidRPr="00BD2594">
              <w:t>74</w:t>
            </w:r>
          </w:p>
        </w:tc>
        <w:tc>
          <w:tcPr>
            <w:tcW w:w="1560" w:type="dxa"/>
            <w:shd w:val="clear" w:color="auto" w:fill="auto"/>
            <w:noWrap/>
            <w:vAlign w:val="center"/>
            <w:hideMark/>
          </w:tcPr>
          <w:p w14:paraId="53D8F814" w14:textId="77777777" w:rsidR="00F14B5D" w:rsidRPr="00BD2594" w:rsidRDefault="00F14B5D" w:rsidP="00F14B5D">
            <w:pPr>
              <w:jc w:val="center"/>
            </w:pPr>
            <w:r w:rsidRPr="00BD2594">
              <w:t>500063.010</w:t>
            </w:r>
          </w:p>
        </w:tc>
        <w:tc>
          <w:tcPr>
            <w:tcW w:w="1984" w:type="dxa"/>
            <w:shd w:val="clear" w:color="auto" w:fill="auto"/>
            <w:noWrap/>
            <w:vAlign w:val="center"/>
            <w:hideMark/>
          </w:tcPr>
          <w:p w14:paraId="45B2039D" w14:textId="77777777" w:rsidR="00F14B5D" w:rsidRPr="00BD2594" w:rsidRDefault="00F14B5D" w:rsidP="00F14B5D">
            <w:pPr>
              <w:jc w:val="center"/>
            </w:pPr>
            <w:r w:rsidRPr="00BD2594">
              <w:t>4200727.867</w:t>
            </w:r>
          </w:p>
        </w:tc>
      </w:tr>
      <w:tr w:rsidR="00F14B5D" w:rsidRPr="00BD2594" w14:paraId="262C8CE5" w14:textId="77777777" w:rsidTr="00F14B5D">
        <w:trPr>
          <w:trHeight w:val="300"/>
        </w:trPr>
        <w:tc>
          <w:tcPr>
            <w:tcW w:w="1129" w:type="dxa"/>
            <w:shd w:val="clear" w:color="auto" w:fill="auto"/>
            <w:noWrap/>
            <w:vAlign w:val="center"/>
            <w:hideMark/>
          </w:tcPr>
          <w:p w14:paraId="3DA0F511" w14:textId="77777777" w:rsidR="00F14B5D" w:rsidRPr="00BD2594" w:rsidRDefault="00F14B5D" w:rsidP="00F14B5D">
            <w:pPr>
              <w:jc w:val="center"/>
            </w:pPr>
            <w:r w:rsidRPr="00BD2594">
              <w:t>75</w:t>
            </w:r>
          </w:p>
        </w:tc>
        <w:tc>
          <w:tcPr>
            <w:tcW w:w="1560" w:type="dxa"/>
            <w:shd w:val="clear" w:color="auto" w:fill="auto"/>
            <w:noWrap/>
            <w:vAlign w:val="center"/>
            <w:hideMark/>
          </w:tcPr>
          <w:p w14:paraId="62E66B35" w14:textId="77777777" w:rsidR="00F14B5D" w:rsidRPr="00BD2594" w:rsidRDefault="00F14B5D" w:rsidP="00F14B5D">
            <w:pPr>
              <w:jc w:val="center"/>
            </w:pPr>
            <w:r w:rsidRPr="00BD2594">
              <w:t>500080.384</w:t>
            </w:r>
          </w:p>
        </w:tc>
        <w:tc>
          <w:tcPr>
            <w:tcW w:w="1984" w:type="dxa"/>
            <w:shd w:val="clear" w:color="auto" w:fill="auto"/>
            <w:noWrap/>
            <w:vAlign w:val="center"/>
            <w:hideMark/>
          </w:tcPr>
          <w:p w14:paraId="3CABCEE2" w14:textId="77777777" w:rsidR="00F14B5D" w:rsidRPr="00BD2594" w:rsidRDefault="00F14B5D" w:rsidP="00F14B5D">
            <w:pPr>
              <w:jc w:val="center"/>
            </w:pPr>
            <w:r w:rsidRPr="00BD2594">
              <w:t>4200703.913</w:t>
            </w:r>
          </w:p>
        </w:tc>
      </w:tr>
      <w:tr w:rsidR="00F14B5D" w:rsidRPr="00BD2594" w14:paraId="29A4604A" w14:textId="77777777" w:rsidTr="00F14B5D">
        <w:trPr>
          <w:trHeight w:val="300"/>
        </w:trPr>
        <w:tc>
          <w:tcPr>
            <w:tcW w:w="1129" w:type="dxa"/>
            <w:shd w:val="clear" w:color="auto" w:fill="auto"/>
            <w:noWrap/>
            <w:vAlign w:val="center"/>
            <w:hideMark/>
          </w:tcPr>
          <w:p w14:paraId="1625EA09" w14:textId="77777777" w:rsidR="00F14B5D" w:rsidRPr="00BD2594" w:rsidRDefault="00F14B5D" w:rsidP="00F14B5D">
            <w:pPr>
              <w:jc w:val="center"/>
            </w:pPr>
            <w:r w:rsidRPr="00BD2594">
              <w:t>76</w:t>
            </w:r>
          </w:p>
        </w:tc>
        <w:tc>
          <w:tcPr>
            <w:tcW w:w="1560" w:type="dxa"/>
            <w:shd w:val="clear" w:color="auto" w:fill="auto"/>
            <w:noWrap/>
            <w:vAlign w:val="center"/>
            <w:hideMark/>
          </w:tcPr>
          <w:p w14:paraId="479021A1" w14:textId="77777777" w:rsidR="00F14B5D" w:rsidRPr="00BD2594" w:rsidRDefault="00F14B5D" w:rsidP="00F14B5D">
            <w:pPr>
              <w:jc w:val="center"/>
            </w:pPr>
            <w:r w:rsidRPr="00BD2594">
              <w:t>500052.278</w:t>
            </w:r>
          </w:p>
        </w:tc>
        <w:tc>
          <w:tcPr>
            <w:tcW w:w="1984" w:type="dxa"/>
            <w:shd w:val="clear" w:color="auto" w:fill="auto"/>
            <w:noWrap/>
            <w:vAlign w:val="center"/>
            <w:hideMark/>
          </w:tcPr>
          <w:p w14:paraId="7F66E677" w14:textId="77777777" w:rsidR="00F14B5D" w:rsidRPr="00BD2594" w:rsidRDefault="00F14B5D" w:rsidP="00F14B5D">
            <w:pPr>
              <w:jc w:val="center"/>
            </w:pPr>
            <w:r w:rsidRPr="00BD2594">
              <w:t>4200684.074</w:t>
            </w:r>
          </w:p>
        </w:tc>
      </w:tr>
      <w:tr w:rsidR="00F14B5D" w:rsidRPr="00BD2594" w14:paraId="3DD42006" w14:textId="77777777" w:rsidTr="00F14B5D">
        <w:trPr>
          <w:trHeight w:val="300"/>
        </w:trPr>
        <w:tc>
          <w:tcPr>
            <w:tcW w:w="1129" w:type="dxa"/>
            <w:shd w:val="clear" w:color="auto" w:fill="auto"/>
            <w:noWrap/>
            <w:vAlign w:val="center"/>
            <w:hideMark/>
          </w:tcPr>
          <w:p w14:paraId="220EB081" w14:textId="77777777" w:rsidR="00F14B5D" w:rsidRPr="00BD2594" w:rsidRDefault="00F14B5D" w:rsidP="00F14B5D">
            <w:pPr>
              <w:jc w:val="center"/>
            </w:pPr>
            <w:r w:rsidRPr="00BD2594">
              <w:t>77</w:t>
            </w:r>
          </w:p>
        </w:tc>
        <w:tc>
          <w:tcPr>
            <w:tcW w:w="1560" w:type="dxa"/>
            <w:shd w:val="clear" w:color="auto" w:fill="auto"/>
            <w:noWrap/>
            <w:vAlign w:val="center"/>
            <w:hideMark/>
          </w:tcPr>
          <w:p w14:paraId="2896127E" w14:textId="77777777" w:rsidR="00F14B5D" w:rsidRPr="00BD2594" w:rsidRDefault="00F14B5D" w:rsidP="00F14B5D">
            <w:pPr>
              <w:jc w:val="center"/>
            </w:pPr>
            <w:r w:rsidRPr="00BD2594">
              <w:t>500025.544</w:t>
            </w:r>
          </w:p>
        </w:tc>
        <w:tc>
          <w:tcPr>
            <w:tcW w:w="1984" w:type="dxa"/>
            <w:shd w:val="clear" w:color="auto" w:fill="auto"/>
            <w:noWrap/>
            <w:vAlign w:val="center"/>
            <w:hideMark/>
          </w:tcPr>
          <w:p w14:paraId="20502625" w14:textId="77777777" w:rsidR="00F14B5D" w:rsidRPr="00BD2594" w:rsidRDefault="00F14B5D" w:rsidP="00F14B5D">
            <w:pPr>
              <w:jc w:val="center"/>
            </w:pPr>
            <w:r w:rsidRPr="00BD2594">
              <w:t>4200664.555</w:t>
            </w:r>
          </w:p>
        </w:tc>
      </w:tr>
      <w:tr w:rsidR="00F14B5D" w:rsidRPr="00BD2594" w14:paraId="20BBEEA7" w14:textId="77777777" w:rsidTr="00F14B5D">
        <w:trPr>
          <w:trHeight w:val="300"/>
        </w:trPr>
        <w:tc>
          <w:tcPr>
            <w:tcW w:w="1129" w:type="dxa"/>
            <w:shd w:val="clear" w:color="auto" w:fill="auto"/>
            <w:noWrap/>
            <w:vAlign w:val="center"/>
            <w:hideMark/>
          </w:tcPr>
          <w:p w14:paraId="0DDD6411" w14:textId="77777777" w:rsidR="00F14B5D" w:rsidRPr="00BD2594" w:rsidRDefault="00F14B5D" w:rsidP="00F14B5D">
            <w:pPr>
              <w:jc w:val="center"/>
            </w:pPr>
            <w:r w:rsidRPr="00BD2594">
              <w:t>78</w:t>
            </w:r>
          </w:p>
        </w:tc>
        <w:tc>
          <w:tcPr>
            <w:tcW w:w="1560" w:type="dxa"/>
            <w:shd w:val="clear" w:color="auto" w:fill="auto"/>
            <w:noWrap/>
            <w:vAlign w:val="center"/>
            <w:hideMark/>
          </w:tcPr>
          <w:p w14:paraId="0154AA82" w14:textId="77777777" w:rsidR="00F14B5D" w:rsidRPr="00BD2594" w:rsidRDefault="00F14B5D" w:rsidP="00F14B5D">
            <w:pPr>
              <w:jc w:val="center"/>
            </w:pPr>
            <w:r w:rsidRPr="00BD2594">
              <w:t>500001.596</w:t>
            </w:r>
          </w:p>
        </w:tc>
        <w:tc>
          <w:tcPr>
            <w:tcW w:w="1984" w:type="dxa"/>
            <w:shd w:val="clear" w:color="auto" w:fill="auto"/>
            <w:noWrap/>
            <w:vAlign w:val="center"/>
            <w:hideMark/>
          </w:tcPr>
          <w:p w14:paraId="281DF7E6" w14:textId="77777777" w:rsidR="00F14B5D" w:rsidRPr="00BD2594" w:rsidRDefault="00F14B5D" w:rsidP="00F14B5D">
            <w:pPr>
              <w:jc w:val="center"/>
            </w:pPr>
            <w:r w:rsidRPr="00BD2594">
              <w:t>4200697.580</w:t>
            </w:r>
          </w:p>
        </w:tc>
      </w:tr>
      <w:tr w:rsidR="00F14B5D" w:rsidRPr="00BD2594" w14:paraId="2CC9B9DB" w14:textId="77777777" w:rsidTr="00F14B5D">
        <w:trPr>
          <w:trHeight w:val="300"/>
        </w:trPr>
        <w:tc>
          <w:tcPr>
            <w:tcW w:w="1129" w:type="dxa"/>
            <w:shd w:val="clear" w:color="auto" w:fill="auto"/>
            <w:noWrap/>
            <w:vAlign w:val="center"/>
            <w:hideMark/>
          </w:tcPr>
          <w:p w14:paraId="64BF2F35" w14:textId="77777777" w:rsidR="00F14B5D" w:rsidRPr="00BD2594" w:rsidRDefault="00F14B5D" w:rsidP="00F14B5D">
            <w:pPr>
              <w:jc w:val="center"/>
            </w:pPr>
            <w:r w:rsidRPr="00BD2594">
              <w:t>79</w:t>
            </w:r>
          </w:p>
        </w:tc>
        <w:tc>
          <w:tcPr>
            <w:tcW w:w="1560" w:type="dxa"/>
            <w:shd w:val="clear" w:color="auto" w:fill="auto"/>
            <w:noWrap/>
            <w:vAlign w:val="center"/>
            <w:hideMark/>
          </w:tcPr>
          <w:p w14:paraId="1582DEBC" w14:textId="77777777" w:rsidR="00F14B5D" w:rsidRPr="00BD2594" w:rsidRDefault="00F14B5D" w:rsidP="00F14B5D">
            <w:pPr>
              <w:jc w:val="center"/>
            </w:pPr>
            <w:r w:rsidRPr="00BD2594">
              <w:t>500034.163</w:t>
            </w:r>
          </w:p>
        </w:tc>
        <w:tc>
          <w:tcPr>
            <w:tcW w:w="1984" w:type="dxa"/>
            <w:shd w:val="clear" w:color="auto" w:fill="auto"/>
            <w:noWrap/>
            <w:vAlign w:val="center"/>
            <w:hideMark/>
          </w:tcPr>
          <w:p w14:paraId="58A77F41" w14:textId="77777777" w:rsidR="00F14B5D" w:rsidRPr="00BD2594" w:rsidRDefault="00F14B5D" w:rsidP="00F14B5D">
            <w:pPr>
              <w:jc w:val="center"/>
            </w:pPr>
            <w:r w:rsidRPr="00BD2594">
              <w:t>4200710.968</w:t>
            </w:r>
          </w:p>
        </w:tc>
      </w:tr>
      <w:tr w:rsidR="00F14B5D" w:rsidRPr="00BD2594" w14:paraId="0E837874" w14:textId="77777777" w:rsidTr="00F14B5D">
        <w:trPr>
          <w:trHeight w:val="300"/>
        </w:trPr>
        <w:tc>
          <w:tcPr>
            <w:tcW w:w="1129" w:type="dxa"/>
            <w:shd w:val="clear" w:color="auto" w:fill="auto"/>
            <w:noWrap/>
            <w:vAlign w:val="center"/>
            <w:hideMark/>
          </w:tcPr>
          <w:p w14:paraId="51EBC6D9" w14:textId="77777777" w:rsidR="00F14B5D" w:rsidRPr="00BD2594" w:rsidRDefault="00F14B5D" w:rsidP="00F14B5D">
            <w:pPr>
              <w:jc w:val="center"/>
            </w:pPr>
            <w:r w:rsidRPr="00BD2594">
              <w:t>80</w:t>
            </w:r>
          </w:p>
        </w:tc>
        <w:tc>
          <w:tcPr>
            <w:tcW w:w="1560" w:type="dxa"/>
            <w:shd w:val="clear" w:color="auto" w:fill="auto"/>
            <w:noWrap/>
            <w:vAlign w:val="center"/>
            <w:hideMark/>
          </w:tcPr>
          <w:p w14:paraId="5D3846D3" w14:textId="77777777" w:rsidR="00F14B5D" w:rsidRPr="00BD2594" w:rsidRDefault="00F14B5D" w:rsidP="00F14B5D">
            <w:pPr>
              <w:jc w:val="center"/>
            </w:pPr>
            <w:r w:rsidRPr="00BD2594">
              <w:t>500040.736</w:t>
            </w:r>
          </w:p>
        </w:tc>
        <w:tc>
          <w:tcPr>
            <w:tcW w:w="1984" w:type="dxa"/>
            <w:shd w:val="clear" w:color="auto" w:fill="auto"/>
            <w:noWrap/>
            <w:vAlign w:val="center"/>
            <w:hideMark/>
          </w:tcPr>
          <w:p w14:paraId="5301FE3E" w14:textId="77777777" w:rsidR="00F14B5D" w:rsidRPr="00BD2594" w:rsidRDefault="00F14B5D" w:rsidP="00F14B5D">
            <w:pPr>
              <w:jc w:val="center"/>
            </w:pPr>
            <w:r w:rsidRPr="00BD2594">
              <w:t>4200713.656</w:t>
            </w:r>
          </w:p>
        </w:tc>
      </w:tr>
      <w:tr w:rsidR="00F14B5D" w:rsidRPr="00BD2594" w14:paraId="68A27C56" w14:textId="77777777" w:rsidTr="00F14B5D">
        <w:trPr>
          <w:trHeight w:val="300"/>
        </w:trPr>
        <w:tc>
          <w:tcPr>
            <w:tcW w:w="4673" w:type="dxa"/>
            <w:gridSpan w:val="3"/>
            <w:shd w:val="clear" w:color="auto" w:fill="auto"/>
            <w:noWrap/>
            <w:vAlign w:val="center"/>
            <w:hideMark/>
          </w:tcPr>
          <w:p w14:paraId="64B0AB2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EA2185E" w14:textId="77777777" w:rsidTr="00F14B5D">
        <w:trPr>
          <w:trHeight w:val="300"/>
        </w:trPr>
        <w:tc>
          <w:tcPr>
            <w:tcW w:w="1129" w:type="dxa"/>
            <w:shd w:val="clear" w:color="auto" w:fill="auto"/>
            <w:noWrap/>
            <w:vAlign w:val="center"/>
            <w:hideMark/>
          </w:tcPr>
          <w:p w14:paraId="3C88DD8A" w14:textId="77777777" w:rsidR="00F14B5D" w:rsidRPr="00BD2594" w:rsidRDefault="00F14B5D" w:rsidP="00F14B5D">
            <w:pPr>
              <w:jc w:val="center"/>
            </w:pPr>
            <w:r w:rsidRPr="00BD2594">
              <w:t>81</w:t>
            </w:r>
          </w:p>
        </w:tc>
        <w:tc>
          <w:tcPr>
            <w:tcW w:w="1560" w:type="dxa"/>
            <w:shd w:val="clear" w:color="auto" w:fill="auto"/>
            <w:noWrap/>
            <w:vAlign w:val="center"/>
            <w:hideMark/>
          </w:tcPr>
          <w:p w14:paraId="69A7B8FE" w14:textId="77777777" w:rsidR="00F14B5D" w:rsidRPr="00BD2594" w:rsidRDefault="00F14B5D" w:rsidP="00F14B5D">
            <w:pPr>
              <w:jc w:val="center"/>
            </w:pPr>
            <w:r w:rsidRPr="00BD2594">
              <w:t>499482.468</w:t>
            </w:r>
          </w:p>
        </w:tc>
        <w:tc>
          <w:tcPr>
            <w:tcW w:w="1984" w:type="dxa"/>
            <w:shd w:val="clear" w:color="auto" w:fill="auto"/>
            <w:noWrap/>
            <w:vAlign w:val="center"/>
            <w:hideMark/>
          </w:tcPr>
          <w:p w14:paraId="6270DB83" w14:textId="77777777" w:rsidR="00F14B5D" w:rsidRPr="00BD2594" w:rsidRDefault="00F14B5D" w:rsidP="00F14B5D">
            <w:pPr>
              <w:jc w:val="center"/>
            </w:pPr>
            <w:r w:rsidRPr="00BD2594">
              <w:t>4200684.880</w:t>
            </w:r>
          </w:p>
        </w:tc>
      </w:tr>
      <w:tr w:rsidR="00F14B5D" w:rsidRPr="00BD2594" w14:paraId="7A6D8F22" w14:textId="77777777" w:rsidTr="00F14B5D">
        <w:trPr>
          <w:trHeight w:val="300"/>
        </w:trPr>
        <w:tc>
          <w:tcPr>
            <w:tcW w:w="1129" w:type="dxa"/>
            <w:shd w:val="clear" w:color="auto" w:fill="auto"/>
            <w:noWrap/>
            <w:vAlign w:val="center"/>
            <w:hideMark/>
          </w:tcPr>
          <w:p w14:paraId="4B8D9794" w14:textId="77777777" w:rsidR="00F14B5D" w:rsidRPr="00BD2594" w:rsidRDefault="00F14B5D" w:rsidP="00F14B5D">
            <w:pPr>
              <w:jc w:val="center"/>
            </w:pPr>
            <w:r w:rsidRPr="00BD2594">
              <w:t>82</w:t>
            </w:r>
          </w:p>
        </w:tc>
        <w:tc>
          <w:tcPr>
            <w:tcW w:w="1560" w:type="dxa"/>
            <w:shd w:val="clear" w:color="auto" w:fill="auto"/>
            <w:noWrap/>
            <w:vAlign w:val="center"/>
            <w:hideMark/>
          </w:tcPr>
          <w:p w14:paraId="11FCE2E8" w14:textId="77777777" w:rsidR="00F14B5D" w:rsidRPr="00BD2594" w:rsidRDefault="00F14B5D" w:rsidP="00F14B5D">
            <w:pPr>
              <w:jc w:val="center"/>
            </w:pPr>
            <w:r w:rsidRPr="00BD2594">
              <w:t>499492.061</w:t>
            </w:r>
          </w:p>
        </w:tc>
        <w:tc>
          <w:tcPr>
            <w:tcW w:w="1984" w:type="dxa"/>
            <w:shd w:val="clear" w:color="auto" w:fill="auto"/>
            <w:noWrap/>
            <w:vAlign w:val="center"/>
            <w:hideMark/>
          </w:tcPr>
          <w:p w14:paraId="2D99A577" w14:textId="77777777" w:rsidR="00F14B5D" w:rsidRPr="00BD2594" w:rsidRDefault="00F14B5D" w:rsidP="00F14B5D">
            <w:pPr>
              <w:jc w:val="center"/>
            </w:pPr>
            <w:r w:rsidRPr="00BD2594">
              <w:t>4200684.158</w:t>
            </w:r>
          </w:p>
        </w:tc>
      </w:tr>
      <w:tr w:rsidR="00F14B5D" w:rsidRPr="00BD2594" w14:paraId="107D1A01" w14:textId="77777777" w:rsidTr="00F14B5D">
        <w:trPr>
          <w:trHeight w:val="300"/>
        </w:trPr>
        <w:tc>
          <w:tcPr>
            <w:tcW w:w="1129" w:type="dxa"/>
            <w:shd w:val="clear" w:color="auto" w:fill="auto"/>
            <w:noWrap/>
            <w:vAlign w:val="center"/>
            <w:hideMark/>
          </w:tcPr>
          <w:p w14:paraId="58190170" w14:textId="77777777" w:rsidR="00F14B5D" w:rsidRPr="00BD2594" w:rsidRDefault="00F14B5D" w:rsidP="00F14B5D">
            <w:pPr>
              <w:jc w:val="center"/>
            </w:pPr>
            <w:r w:rsidRPr="00BD2594">
              <w:t>83</w:t>
            </w:r>
          </w:p>
        </w:tc>
        <w:tc>
          <w:tcPr>
            <w:tcW w:w="1560" w:type="dxa"/>
            <w:shd w:val="clear" w:color="auto" w:fill="auto"/>
            <w:noWrap/>
            <w:vAlign w:val="center"/>
            <w:hideMark/>
          </w:tcPr>
          <w:p w14:paraId="525909B7" w14:textId="77777777" w:rsidR="00F14B5D" w:rsidRPr="00BD2594" w:rsidRDefault="00F14B5D" w:rsidP="00F14B5D">
            <w:pPr>
              <w:jc w:val="center"/>
            </w:pPr>
            <w:r w:rsidRPr="00BD2594">
              <w:t>499544.238</w:t>
            </w:r>
          </w:p>
        </w:tc>
        <w:tc>
          <w:tcPr>
            <w:tcW w:w="1984" w:type="dxa"/>
            <w:shd w:val="clear" w:color="auto" w:fill="auto"/>
            <w:noWrap/>
            <w:vAlign w:val="center"/>
            <w:hideMark/>
          </w:tcPr>
          <w:p w14:paraId="3CD69E21" w14:textId="77777777" w:rsidR="00F14B5D" w:rsidRPr="00BD2594" w:rsidRDefault="00F14B5D" w:rsidP="00F14B5D">
            <w:pPr>
              <w:jc w:val="center"/>
            </w:pPr>
            <w:r w:rsidRPr="00BD2594">
              <w:t>4200680.345</w:t>
            </w:r>
          </w:p>
        </w:tc>
      </w:tr>
      <w:tr w:rsidR="00F14B5D" w:rsidRPr="00BD2594" w14:paraId="3E4AC170" w14:textId="77777777" w:rsidTr="00F14B5D">
        <w:trPr>
          <w:trHeight w:val="300"/>
        </w:trPr>
        <w:tc>
          <w:tcPr>
            <w:tcW w:w="1129" w:type="dxa"/>
            <w:shd w:val="clear" w:color="auto" w:fill="auto"/>
            <w:noWrap/>
            <w:vAlign w:val="center"/>
            <w:hideMark/>
          </w:tcPr>
          <w:p w14:paraId="2A5B4CD1" w14:textId="77777777" w:rsidR="00F14B5D" w:rsidRPr="00BD2594" w:rsidRDefault="00F14B5D" w:rsidP="00F14B5D">
            <w:pPr>
              <w:jc w:val="center"/>
            </w:pPr>
            <w:r w:rsidRPr="00BD2594">
              <w:t>84</w:t>
            </w:r>
          </w:p>
        </w:tc>
        <w:tc>
          <w:tcPr>
            <w:tcW w:w="1560" w:type="dxa"/>
            <w:shd w:val="clear" w:color="auto" w:fill="auto"/>
            <w:noWrap/>
            <w:vAlign w:val="center"/>
            <w:hideMark/>
          </w:tcPr>
          <w:p w14:paraId="0B9EA719" w14:textId="77777777" w:rsidR="00F14B5D" w:rsidRPr="00BD2594" w:rsidRDefault="00F14B5D" w:rsidP="00F14B5D">
            <w:pPr>
              <w:jc w:val="center"/>
            </w:pPr>
            <w:r w:rsidRPr="00BD2594">
              <w:t>499589.239</w:t>
            </w:r>
          </w:p>
        </w:tc>
        <w:tc>
          <w:tcPr>
            <w:tcW w:w="1984" w:type="dxa"/>
            <w:shd w:val="clear" w:color="auto" w:fill="auto"/>
            <w:noWrap/>
            <w:vAlign w:val="center"/>
            <w:hideMark/>
          </w:tcPr>
          <w:p w14:paraId="607D3442" w14:textId="77777777" w:rsidR="00F14B5D" w:rsidRPr="00BD2594" w:rsidRDefault="00F14B5D" w:rsidP="00F14B5D">
            <w:pPr>
              <w:jc w:val="center"/>
            </w:pPr>
            <w:r w:rsidRPr="00BD2594">
              <w:t>4200677.036</w:t>
            </w:r>
          </w:p>
        </w:tc>
      </w:tr>
      <w:tr w:rsidR="00F14B5D" w:rsidRPr="00BD2594" w14:paraId="2A208732" w14:textId="77777777" w:rsidTr="00F14B5D">
        <w:trPr>
          <w:trHeight w:val="300"/>
        </w:trPr>
        <w:tc>
          <w:tcPr>
            <w:tcW w:w="1129" w:type="dxa"/>
            <w:shd w:val="clear" w:color="auto" w:fill="auto"/>
            <w:noWrap/>
            <w:vAlign w:val="center"/>
            <w:hideMark/>
          </w:tcPr>
          <w:p w14:paraId="54EBAA05" w14:textId="77777777" w:rsidR="00F14B5D" w:rsidRPr="00BD2594" w:rsidRDefault="00F14B5D" w:rsidP="00F14B5D">
            <w:pPr>
              <w:jc w:val="center"/>
            </w:pPr>
            <w:r w:rsidRPr="00BD2594">
              <w:t>85</w:t>
            </w:r>
          </w:p>
        </w:tc>
        <w:tc>
          <w:tcPr>
            <w:tcW w:w="1560" w:type="dxa"/>
            <w:shd w:val="clear" w:color="auto" w:fill="auto"/>
            <w:noWrap/>
            <w:vAlign w:val="center"/>
            <w:hideMark/>
          </w:tcPr>
          <w:p w14:paraId="6FE674D4" w14:textId="77777777" w:rsidR="00F14B5D" w:rsidRPr="00BD2594" w:rsidRDefault="00F14B5D" w:rsidP="00F14B5D">
            <w:pPr>
              <w:jc w:val="center"/>
            </w:pPr>
            <w:r w:rsidRPr="00BD2594">
              <w:t>499595.648</w:t>
            </w:r>
          </w:p>
        </w:tc>
        <w:tc>
          <w:tcPr>
            <w:tcW w:w="1984" w:type="dxa"/>
            <w:shd w:val="clear" w:color="auto" w:fill="auto"/>
            <w:noWrap/>
            <w:vAlign w:val="center"/>
            <w:hideMark/>
          </w:tcPr>
          <w:p w14:paraId="771CE23F" w14:textId="77777777" w:rsidR="00F14B5D" w:rsidRPr="00BD2594" w:rsidRDefault="00F14B5D" w:rsidP="00F14B5D">
            <w:pPr>
              <w:jc w:val="center"/>
            </w:pPr>
            <w:r w:rsidRPr="00BD2594">
              <w:t>4200668.200</w:t>
            </w:r>
          </w:p>
        </w:tc>
      </w:tr>
      <w:tr w:rsidR="00F14B5D" w:rsidRPr="00BD2594" w14:paraId="5DDCAE7D" w14:textId="77777777" w:rsidTr="00F14B5D">
        <w:trPr>
          <w:trHeight w:val="300"/>
        </w:trPr>
        <w:tc>
          <w:tcPr>
            <w:tcW w:w="1129" w:type="dxa"/>
            <w:shd w:val="clear" w:color="auto" w:fill="auto"/>
            <w:noWrap/>
            <w:vAlign w:val="center"/>
            <w:hideMark/>
          </w:tcPr>
          <w:p w14:paraId="3CEF49D4" w14:textId="77777777" w:rsidR="00F14B5D" w:rsidRPr="00BD2594" w:rsidRDefault="00F14B5D" w:rsidP="00F14B5D">
            <w:pPr>
              <w:jc w:val="center"/>
            </w:pPr>
            <w:r w:rsidRPr="00BD2594">
              <w:t>86</w:t>
            </w:r>
          </w:p>
        </w:tc>
        <w:tc>
          <w:tcPr>
            <w:tcW w:w="1560" w:type="dxa"/>
            <w:shd w:val="clear" w:color="auto" w:fill="auto"/>
            <w:noWrap/>
            <w:vAlign w:val="center"/>
            <w:hideMark/>
          </w:tcPr>
          <w:p w14:paraId="42F01A7D" w14:textId="77777777" w:rsidR="00F14B5D" w:rsidRPr="00BD2594" w:rsidRDefault="00F14B5D" w:rsidP="00F14B5D">
            <w:pPr>
              <w:jc w:val="center"/>
            </w:pPr>
            <w:r w:rsidRPr="00BD2594">
              <w:t>499560.350</w:t>
            </w:r>
          </w:p>
        </w:tc>
        <w:tc>
          <w:tcPr>
            <w:tcW w:w="1984" w:type="dxa"/>
            <w:shd w:val="clear" w:color="auto" w:fill="auto"/>
            <w:noWrap/>
            <w:vAlign w:val="center"/>
            <w:hideMark/>
          </w:tcPr>
          <w:p w14:paraId="10350A66" w14:textId="77777777" w:rsidR="00F14B5D" w:rsidRPr="00BD2594" w:rsidRDefault="00F14B5D" w:rsidP="00F14B5D">
            <w:pPr>
              <w:jc w:val="center"/>
            </w:pPr>
            <w:r w:rsidRPr="00BD2594">
              <w:t>4200642.633</w:t>
            </w:r>
          </w:p>
        </w:tc>
      </w:tr>
      <w:tr w:rsidR="00F14B5D" w:rsidRPr="00BD2594" w14:paraId="5E136511" w14:textId="77777777" w:rsidTr="00F14B5D">
        <w:trPr>
          <w:trHeight w:val="300"/>
        </w:trPr>
        <w:tc>
          <w:tcPr>
            <w:tcW w:w="1129" w:type="dxa"/>
            <w:shd w:val="clear" w:color="auto" w:fill="auto"/>
            <w:noWrap/>
            <w:vAlign w:val="center"/>
            <w:hideMark/>
          </w:tcPr>
          <w:p w14:paraId="761EDD87" w14:textId="77777777" w:rsidR="00F14B5D" w:rsidRPr="00BD2594" w:rsidRDefault="00F14B5D" w:rsidP="00F14B5D">
            <w:pPr>
              <w:jc w:val="center"/>
            </w:pPr>
            <w:r w:rsidRPr="00BD2594">
              <w:t>87</w:t>
            </w:r>
          </w:p>
        </w:tc>
        <w:tc>
          <w:tcPr>
            <w:tcW w:w="1560" w:type="dxa"/>
            <w:shd w:val="clear" w:color="auto" w:fill="auto"/>
            <w:noWrap/>
            <w:vAlign w:val="center"/>
            <w:hideMark/>
          </w:tcPr>
          <w:p w14:paraId="1925885E" w14:textId="77777777" w:rsidR="00F14B5D" w:rsidRPr="00BD2594" w:rsidRDefault="00F14B5D" w:rsidP="00F14B5D">
            <w:pPr>
              <w:jc w:val="center"/>
            </w:pPr>
            <w:r w:rsidRPr="00BD2594">
              <w:t>499537.212</w:t>
            </w:r>
          </w:p>
        </w:tc>
        <w:tc>
          <w:tcPr>
            <w:tcW w:w="1984" w:type="dxa"/>
            <w:shd w:val="clear" w:color="auto" w:fill="auto"/>
            <w:noWrap/>
            <w:vAlign w:val="center"/>
            <w:hideMark/>
          </w:tcPr>
          <w:p w14:paraId="4FED4F98" w14:textId="77777777" w:rsidR="00F14B5D" w:rsidRPr="00BD2594" w:rsidRDefault="00F14B5D" w:rsidP="00F14B5D">
            <w:pPr>
              <w:jc w:val="center"/>
            </w:pPr>
            <w:r w:rsidRPr="00BD2594">
              <w:t>4200625.818</w:t>
            </w:r>
          </w:p>
        </w:tc>
      </w:tr>
      <w:tr w:rsidR="00F14B5D" w:rsidRPr="00BD2594" w14:paraId="06ECF0B6" w14:textId="77777777" w:rsidTr="00F14B5D">
        <w:trPr>
          <w:trHeight w:val="300"/>
        </w:trPr>
        <w:tc>
          <w:tcPr>
            <w:tcW w:w="1129" w:type="dxa"/>
            <w:shd w:val="clear" w:color="auto" w:fill="auto"/>
            <w:noWrap/>
            <w:vAlign w:val="center"/>
            <w:hideMark/>
          </w:tcPr>
          <w:p w14:paraId="291917C4" w14:textId="77777777" w:rsidR="00F14B5D" w:rsidRPr="00BD2594" w:rsidRDefault="00F14B5D" w:rsidP="00F14B5D">
            <w:pPr>
              <w:jc w:val="center"/>
            </w:pPr>
            <w:r w:rsidRPr="00BD2594">
              <w:t>88</w:t>
            </w:r>
          </w:p>
        </w:tc>
        <w:tc>
          <w:tcPr>
            <w:tcW w:w="1560" w:type="dxa"/>
            <w:shd w:val="clear" w:color="auto" w:fill="auto"/>
            <w:noWrap/>
            <w:vAlign w:val="center"/>
            <w:hideMark/>
          </w:tcPr>
          <w:p w14:paraId="42B184D5" w14:textId="77777777" w:rsidR="00F14B5D" w:rsidRPr="00BD2594" w:rsidRDefault="00F14B5D" w:rsidP="00F14B5D">
            <w:pPr>
              <w:jc w:val="center"/>
            </w:pPr>
            <w:r w:rsidRPr="00BD2594">
              <w:t>499513.689</w:t>
            </w:r>
          </w:p>
        </w:tc>
        <w:tc>
          <w:tcPr>
            <w:tcW w:w="1984" w:type="dxa"/>
            <w:shd w:val="clear" w:color="auto" w:fill="auto"/>
            <w:noWrap/>
            <w:vAlign w:val="center"/>
            <w:hideMark/>
          </w:tcPr>
          <w:p w14:paraId="2F41B5EC" w14:textId="77777777" w:rsidR="00F14B5D" w:rsidRPr="00BD2594" w:rsidRDefault="00F14B5D" w:rsidP="00F14B5D">
            <w:pPr>
              <w:jc w:val="center"/>
            </w:pPr>
            <w:r w:rsidRPr="00BD2594">
              <w:t>4200608.768</w:t>
            </w:r>
          </w:p>
        </w:tc>
      </w:tr>
      <w:tr w:rsidR="00F14B5D" w:rsidRPr="00BD2594" w14:paraId="0BB60DF8" w14:textId="77777777" w:rsidTr="00F14B5D">
        <w:trPr>
          <w:trHeight w:val="300"/>
        </w:trPr>
        <w:tc>
          <w:tcPr>
            <w:tcW w:w="1129" w:type="dxa"/>
            <w:shd w:val="clear" w:color="auto" w:fill="auto"/>
            <w:noWrap/>
            <w:vAlign w:val="center"/>
            <w:hideMark/>
          </w:tcPr>
          <w:p w14:paraId="4ADB1EA7" w14:textId="77777777" w:rsidR="00F14B5D" w:rsidRPr="00BD2594" w:rsidRDefault="00F14B5D" w:rsidP="00F14B5D">
            <w:pPr>
              <w:jc w:val="center"/>
            </w:pPr>
            <w:r w:rsidRPr="00BD2594">
              <w:t>89</w:t>
            </w:r>
          </w:p>
        </w:tc>
        <w:tc>
          <w:tcPr>
            <w:tcW w:w="1560" w:type="dxa"/>
            <w:shd w:val="clear" w:color="auto" w:fill="auto"/>
            <w:noWrap/>
            <w:vAlign w:val="center"/>
            <w:hideMark/>
          </w:tcPr>
          <w:p w14:paraId="5333D0C5" w14:textId="77777777" w:rsidR="00F14B5D" w:rsidRPr="00BD2594" w:rsidRDefault="00F14B5D" w:rsidP="00F14B5D">
            <w:pPr>
              <w:jc w:val="center"/>
            </w:pPr>
            <w:r w:rsidRPr="00BD2594">
              <w:t>499490.208</w:t>
            </w:r>
          </w:p>
        </w:tc>
        <w:tc>
          <w:tcPr>
            <w:tcW w:w="1984" w:type="dxa"/>
            <w:shd w:val="clear" w:color="auto" w:fill="auto"/>
            <w:noWrap/>
            <w:vAlign w:val="center"/>
            <w:hideMark/>
          </w:tcPr>
          <w:p w14:paraId="05DD092F" w14:textId="77777777" w:rsidR="00F14B5D" w:rsidRPr="00BD2594" w:rsidRDefault="00F14B5D" w:rsidP="00F14B5D">
            <w:pPr>
              <w:jc w:val="center"/>
            </w:pPr>
            <w:r w:rsidRPr="00BD2594">
              <w:t>4200641.155</w:t>
            </w:r>
          </w:p>
        </w:tc>
      </w:tr>
      <w:tr w:rsidR="00F14B5D" w:rsidRPr="00BD2594" w14:paraId="74CFE019" w14:textId="77777777" w:rsidTr="00F14B5D">
        <w:trPr>
          <w:trHeight w:val="300"/>
        </w:trPr>
        <w:tc>
          <w:tcPr>
            <w:tcW w:w="1129" w:type="dxa"/>
            <w:shd w:val="clear" w:color="auto" w:fill="auto"/>
            <w:noWrap/>
            <w:vAlign w:val="center"/>
            <w:hideMark/>
          </w:tcPr>
          <w:p w14:paraId="624297EB" w14:textId="77777777" w:rsidR="00F14B5D" w:rsidRPr="00BD2594" w:rsidRDefault="00F14B5D" w:rsidP="00F14B5D">
            <w:pPr>
              <w:jc w:val="center"/>
            </w:pPr>
            <w:r w:rsidRPr="00BD2594">
              <w:t>90</w:t>
            </w:r>
          </w:p>
        </w:tc>
        <w:tc>
          <w:tcPr>
            <w:tcW w:w="1560" w:type="dxa"/>
            <w:shd w:val="clear" w:color="auto" w:fill="auto"/>
            <w:noWrap/>
            <w:vAlign w:val="center"/>
            <w:hideMark/>
          </w:tcPr>
          <w:p w14:paraId="2FCAEE62" w14:textId="77777777" w:rsidR="00F14B5D" w:rsidRPr="00BD2594" w:rsidRDefault="00F14B5D" w:rsidP="00F14B5D">
            <w:pPr>
              <w:jc w:val="center"/>
            </w:pPr>
            <w:r w:rsidRPr="00BD2594">
              <w:t>499466.740</w:t>
            </w:r>
          </w:p>
        </w:tc>
        <w:tc>
          <w:tcPr>
            <w:tcW w:w="1984" w:type="dxa"/>
            <w:shd w:val="clear" w:color="auto" w:fill="auto"/>
            <w:noWrap/>
            <w:vAlign w:val="center"/>
            <w:hideMark/>
          </w:tcPr>
          <w:p w14:paraId="1728018B" w14:textId="77777777" w:rsidR="00F14B5D" w:rsidRPr="00BD2594" w:rsidRDefault="00F14B5D" w:rsidP="00F14B5D">
            <w:pPr>
              <w:jc w:val="center"/>
            </w:pPr>
            <w:r w:rsidRPr="00BD2594">
              <w:t>4200673.542</w:t>
            </w:r>
          </w:p>
        </w:tc>
      </w:tr>
      <w:tr w:rsidR="00F14B5D" w:rsidRPr="00BD2594" w14:paraId="3C01468F" w14:textId="77777777" w:rsidTr="00F14B5D">
        <w:trPr>
          <w:trHeight w:val="300"/>
        </w:trPr>
        <w:tc>
          <w:tcPr>
            <w:tcW w:w="4673" w:type="dxa"/>
            <w:gridSpan w:val="3"/>
            <w:shd w:val="clear" w:color="auto" w:fill="auto"/>
            <w:noWrap/>
            <w:vAlign w:val="center"/>
            <w:hideMark/>
          </w:tcPr>
          <w:p w14:paraId="65D51E8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5E3C1E5" w14:textId="77777777" w:rsidTr="00F14B5D">
        <w:trPr>
          <w:trHeight w:val="300"/>
        </w:trPr>
        <w:tc>
          <w:tcPr>
            <w:tcW w:w="1129" w:type="dxa"/>
            <w:shd w:val="clear" w:color="auto" w:fill="auto"/>
            <w:noWrap/>
            <w:vAlign w:val="center"/>
            <w:hideMark/>
          </w:tcPr>
          <w:p w14:paraId="17FCBF28" w14:textId="77777777" w:rsidR="00F14B5D" w:rsidRPr="00BD2594" w:rsidRDefault="00F14B5D" w:rsidP="00F14B5D">
            <w:pPr>
              <w:jc w:val="center"/>
            </w:pPr>
            <w:r w:rsidRPr="00BD2594">
              <w:t>91</w:t>
            </w:r>
          </w:p>
        </w:tc>
        <w:tc>
          <w:tcPr>
            <w:tcW w:w="1560" w:type="dxa"/>
            <w:shd w:val="clear" w:color="auto" w:fill="auto"/>
            <w:noWrap/>
            <w:vAlign w:val="center"/>
            <w:hideMark/>
          </w:tcPr>
          <w:p w14:paraId="563E27E3" w14:textId="77777777" w:rsidR="00F14B5D" w:rsidRPr="00BD2594" w:rsidRDefault="00F14B5D" w:rsidP="00F14B5D">
            <w:pPr>
              <w:jc w:val="center"/>
            </w:pPr>
            <w:r w:rsidRPr="00BD2594">
              <w:t>500383.185</w:t>
            </w:r>
          </w:p>
        </w:tc>
        <w:tc>
          <w:tcPr>
            <w:tcW w:w="1984" w:type="dxa"/>
            <w:shd w:val="clear" w:color="auto" w:fill="auto"/>
            <w:noWrap/>
            <w:vAlign w:val="center"/>
            <w:hideMark/>
          </w:tcPr>
          <w:p w14:paraId="298D1ECF" w14:textId="77777777" w:rsidR="00F14B5D" w:rsidRPr="00BD2594" w:rsidRDefault="00F14B5D" w:rsidP="00F14B5D">
            <w:pPr>
              <w:jc w:val="center"/>
            </w:pPr>
            <w:r w:rsidRPr="00BD2594">
              <w:t>4199792.056</w:t>
            </w:r>
          </w:p>
        </w:tc>
      </w:tr>
      <w:tr w:rsidR="00F14B5D" w:rsidRPr="00BD2594" w14:paraId="336BDC5D" w14:textId="77777777" w:rsidTr="00F14B5D">
        <w:trPr>
          <w:trHeight w:val="300"/>
        </w:trPr>
        <w:tc>
          <w:tcPr>
            <w:tcW w:w="1129" w:type="dxa"/>
            <w:shd w:val="clear" w:color="auto" w:fill="auto"/>
            <w:noWrap/>
            <w:vAlign w:val="center"/>
            <w:hideMark/>
          </w:tcPr>
          <w:p w14:paraId="2D9227BD" w14:textId="77777777" w:rsidR="00F14B5D" w:rsidRPr="00BD2594" w:rsidRDefault="00F14B5D" w:rsidP="00F14B5D">
            <w:pPr>
              <w:jc w:val="center"/>
            </w:pPr>
            <w:r w:rsidRPr="00BD2594">
              <w:t>92</w:t>
            </w:r>
          </w:p>
        </w:tc>
        <w:tc>
          <w:tcPr>
            <w:tcW w:w="1560" w:type="dxa"/>
            <w:shd w:val="clear" w:color="auto" w:fill="auto"/>
            <w:noWrap/>
            <w:vAlign w:val="center"/>
            <w:hideMark/>
          </w:tcPr>
          <w:p w14:paraId="5B0B4451" w14:textId="77777777" w:rsidR="00F14B5D" w:rsidRPr="00BD2594" w:rsidRDefault="00F14B5D" w:rsidP="00F14B5D">
            <w:pPr>
              <w:jc w:val="center"/>
            </w:pPr>
            <w:r w:rsidRPr="00BD2594">
              <w:t>500406.694</w:t>
            </w:r>
          </w:p>
        </w:tc>
        <w:tc>
          <w:tcPr>
            <w:tcW w:w="1984" w:type="dxa"/>
            <w:shd w:val="clear" w:color="auto" w:fill="auto"/>
            <w:noWrap/>
            <w:vAlign w:val="center"/>
            <w:hideMark/>
          </w:tcPr>
          <w:p w14:paraId="5A48BC47" w14:textId="77777777" w:rsidR="00F14B5D" w:rsidRPr="00BD2594" w:rsidRDefault="00F14B5D" w:rsidP="00F14B5D">
            <w:pPr>
              <w:jc w:val="center"/>
            </w:pPr>
            <w:r w:rsidRPr="00BD2594">
              <w:t>4199759.686</w:t>
            </w:r>
          </w:p>
        </w:tc>
      </w:tr>
      <w:tr w:rsidR="00F14B5D" w:rsidRPr="00BD2594" w14:paraId="27C66C35" w14:textId="77777777" w:rsidTr="00F14B5D">
        <w:trPr>
          <w:trHeight w:val="300"/>
        </w:trPr>
        <w:tc>
          <w:tcPr>
            <w:tcW w:w="1129" w:type="dxa"/>
            <w:shd w:val="clear" w:color="auto" w:fill="auto"/>
            <w:noWrap/>
            <w:vAlign w:val="center"/>
            <w:hideMark/>
          </w:tcPr>
          <w:p w14:paraId="4BF1BD31" w14:textId="77777777" w:rsidR="00F14B5D" w:rsidRPr="00BD2594" w:rsidRDefault="00F14B5D" w:rsidP="00F14B5D">
            <w:pPr>
              <w:jc w:val="center"/>
            </w:pPr>
            <w:r w:rsidRPr="00BD2594">
              <w:t>93</w:t>
            </w:r>
          </w:p>
        </w:tc>
        <w:tc>
          <w:tcPr>
            <w:tcW w:w="1560" w:type="dxa"/>
            <w:shd w:val="clear" w:color="auto" w:fill="auto"/>
            <w:noWrap/>
            <w:vAlign w:val="center"/>
            <w:hideMark/>
          </w:tcPr>
          <w:p w14:paraId="13F3DFBD" w14:textId="77777777" w:rsidR="00F14B5D" w:rsidRPr="00BD2594" w:rsidRDefault="00F14B5D" w:rsidP="00F14B5D">
            <w:pPr>
              <w:jc w:val="center"/>
            </w:pPr>
            <w:r w:rsidRPr="00BD2594">
              <w:t>500417.604</w:t>
            </w:r>
          </w:p>
        </w:tc>
        <w:tc>
          <w:tcPr>
            <w:tcW w:w="1984" w:type="dxa"/>
            <w:shd w:val="clear" w:color="auto" w:fill="auto"/>
            <w:noWrap/>
            <w:vAlign w:val="center"/>
            <w:hideMark/>
          </w:tcPr>
          <w:p w14:paraId="0DDB0E76" w14:textId="77777777" w:rsidR="00F14B5D" w:rsidRPr="00BD2594" w:rsidRDefault="00F14B5D" w:rsidP="00F14B5D">
            <w:pPr>
              <w:jc w:val="center"/>
            </w:pPr>
            <w:r w:rsidRPr="00BD2594">
              <w:t>4199744.618</w:t>
            </w:r>
          </w:p>
        </w:tc>
      </w:tr>
      <w:tr w:rsidR="00F14B5D" w:rsidRPr="00BD2594" w14:paraId="38FFC3C5" w14:textId="77777777" w:rsidTr="00F14B5D">
        <w:trPr>
          <w:trHeight w:val="300"/>
        </w:trPr>
        <w:tc>
          <w:tcPr>
            <w:tcW w:w="1129" w:type="dxa"/>
            <w:shd w:val="clear" w:color="auto" w:fill="auto"/>
            <w:noWrap/>
            <w:vAlign w:val="center"/>
            <w:hideMark/>
          </w:tcPr>
          <w:p w14:paraId="0231EE98" w14:textId="77777777" w:rsidR="00F14B5D" w:rsidRPr="00BD2594" w:rsidRDefault="00F14B5D" w:rsidP="00F14B5D">
            <w:pPr>
              <w:jc w:val="center"/>
            </w:pPr>
            <w:r w:rsidRPr="00BD2594">
              <w:t>94</w:t>
            </w:r>
          </w:p>
        </w:tc>
        <w:tc>
          <w:tcPr>
            <w:tcW w:w="1560" w:type="dxa"/>
            <w:shd w:val="clear" w:color="auto" w:fill="auto"/>
            <w:noWrap/>
            <w:vAlign w:val="center"/>
            <w:hideMark/>
          </w:tcPr>
          <w:p w14:paraId="509AFFAE" w14:textId="77777777" w:rsidR="00F14B5D" w:rsidRPr="00BD2594" w:rsidRDefault="00F14B5D" w:rsidP="00F14B5D">
            <w:pPr>
              <w:jc w:val="center"/>
            </w:pPr>
            <w:r w:rsidRPr="00BD2594">
              <w:t>500393.917</w:t>
            </w:r>
          </w:p>
        </w:tc>
        <w:tc>
          <w:tcPr>
            <w:tcW w:w="1984" w:type="dxa"/>
            <w:shd w:val="clear" w:color="auto" w:fill="auto"/>
            <w:noWrap/>
            <w:vAlign w:val="center"/>
            <w:hideMark/>
          </w:tcPr>
          <w:p w14:paraId="654F9479" w14:textId="77777777" w:rsidR="00F14B5D" w:rsidRPr="00BD2594" w:rsidRDefault="00F14B5D" w:rsidP="00F14B5D">
            <w:pPr>
              <w:jc w:val="center"/>
            </w:pPr>
            <w:r w:rsidRPr="00BD2594">
              <w:t>4199714.633</w:t>
            </w:r>
          </w:p>
        </w:tc>
      </w:tr>
      <w:tr w:rsidR="00F14B5D" w:rsidRPr="00BD2594" w14:paraId="6E178ECD" w14:textId="77777777" w:rsidTr="00F14B5D">
        <w:trPr>
          <w:trHeight w:val="300"/>
        </w:trPr>
        <w:tc>
          <w:tcPr>
            <w:tcW w:w="1129" w:type="dxa"/>
            <w:shd w:val="clear" w:color="auto" w:fill="auto"/>
            <w:noWrap/>
            <w:vAlign w:val="center"/>
            <w:hideMark/>
          </w:tcPr>
          <w:p w14:paraId="47061FED" w14:textId="77777777" w:rsidR="00F14B5D" w:rsidRPr="00BD2594" w:rsidRDefault="00F14B5D" w:rsidP="00F14B5D">
            <w:pPr>
              <w:jc w:val="center"/>
            </w:pPr>
            <w:r w:rsidRPr="00BD2594">
              <w:t>95</w:t>
            </w:r>
          </w:p>
        </w:tc>
        <w:tc>
          <w:tcPr>
            <w:tcW w:w="1560" w:type="dxa"/>
            <w:shd w:val="clear" w:color="auto" w:fill="auto"/>
            <w:noWrap/>
            <w:vAlign w:val="center"/>
            <w:hideMark/>
          </w:tcPr>
          <w:p w14:paraId="5103AC40" w14:textId="77777777" w:rsidR="00F14B5D" w:rsidRPr="00BD2594" w:rsidRDefault="00F14B5D" w:rsidP="00F14B5D">
            <w:pPr>
              <w:jc w:val="center"/>
            </w:pPr>
            <w:r w:rsidRPr="00BD2594">
              <w:t>500365.715</w:t>
            </w:r>
          </w:p>
        </w:tc>
        <w:tc>
          <w:tcPr>
            <w:tcW w:w="1984" w:type="dxa"/>
            <w:shd w:val="clear" w:color="auto" w:fill="auto"/>
            <w:noWrap/>
            <w:vAlign w:val="center"/>
            <w:hideMark/>
          </w:tcPr>
          <w:p w14:paraId="14F3F556" w14:textId="77777777" w:rsidR="00F14B5D" w:rsidRPr="00BD2594" w:rsidRDefault="00F14B5D" w:rsidP="00F14B5D">
            <w:pPr>
              <w:jc w:val="center"/>
            </w:pPr>
            <w:r w:rsidRPr="00BD2594">
              <w:t>4199729.970</w:t>
            </w:r>
          </w:p>
        </w:tc>
      </w:tr>
      <w:tr w:rsidR="00F14B5D" w:rsidRPr="00BD2594" w14:paraId="6C2480E5" w14:textId="77777777" w:rsidTr="00F14B5D">
        <w:trPr>
          <w:trHeight w:val="300"/>
        </w:trPr>
        <w:tc>
          <w:tcPr>
            <w:tcW w:w="1129" w:type="dxa"/>
            <w:shd w:val="clear" w:color="auto" w:fill="auto"/>
            <w:noWrap/>
            <w:vAlign w:val="center"/>
            <w:hideMark/>
          </w:tcPr>
          <w:p w14:paraId="18CE2EE8" w14:textId="77777777" w:rsidR="00F14B5D" w:rsidRPr="00BD2594" w:rsidRDefault="00F14B5D" w:rsidP="00F14B5D">
            <w:pPr>
              <w:jc w:val="center"/>
            </w:pPr>
            <w:r w:rsidRPr="00BD2594">
              <w:t>96</w:t>
            </w:r>
          </w:p>
        </w:tc>
        <w:tc>
          <w:tcPr>
            <w:tcW w:w="1560" w:type="dxa"/>
            <w:shd w:val="clear" w:color="auto" w:fill="auto"/>
            <w:noWrap/>
            <w:vAlign w:val="center"/>
            <w:hideMark/>
          </w:tcPr>
          <w:p w14:paraId="38EA4B6E" w14:textId="77777777" w:rsidR="00F14B5D" w:rsidRPr="00BD2594" w:rsidRDefault="00F14B5D" w:rsidP="00F14B5D">
            <w:pPr>
              <w:jc w:val="center"/>
            </w:pPr>
            <w:r w:rsidRPr="00BD2594">
              <w:t>500326.753</w:t>
            </w:r>
          </w:p>
        </w:tc>
        <w:tc>
          <w:tcPr>
            <w:tcW w:w="1984" w:type="dxa"/>
            <w:shd w:val="clear" w:color="auto" w:fill="auto"/>
            <w:noWrap/>
            <w:vAlign w:val="center"/>
            <w:hideMark/>
          </w:tcPr>
          <w:p w14:paraId="0F5C89F0" w14:textId="77777777" w:rsidR="00F14B5D" w:rsidRPr="00BD2594" w:rsidRDefault="00F14B5D" w:rsidP="00F14B5D">
            <w:pPr>
              <w:jc w:val="center"/>
            </w:pPr>
            <w:r w:rsidRPr="00BD2594">
              <w:t>4199751.085</w:t>
            </w:r>
          </w:p>
        </w:tc>
      </w:tr>
      <w:tr w:rsidR="00F14B5D" w:rsidRPr="00BD2594" w14:paraId="41C25D5B" w14:textId="77777777" w:rsidTr="00F14B5D">
        <w:trPr>
          <w:trHeight w:val="300"/>
        </w:trPr>
        <w:tc>
          <w:tcPr>
            <w:tcW w:w="1129" w:type="dxa"/>
            <w:shd w:val="clear" w:color="auto" w:fill="auto"/>
            <w:noWrap/>
            <w:vAlign w:val="center"/>
            <w:hideMark/>
          </w:tcPr>
          <w:p w14:paraId="4F71C0AF" w14:textId="77777777" w:rsidR="00F14B5D" w:rsidRPr="00BD2594" w:rsidRDefault="00F14B5D" w:rsidP="00F14B5D">
            <w:pPr>
              <w:jc w:val="center"/>
            </w:pPr>
            <w:r w:rsidRPr="00BD2594">
              <w:t>97</w:t>
            </w:r>
          </w:p>
        </w:tc>
        <w:tc>
          <w:tcPr>
            <w:tcW w:w="1560" w:type="dxa"/>
            <w:shd w:val="clear" w:color="auto" w:fill="auto"/>
            <w:noWrap/>
            <w:vAlign w:val="center"/>
            <w:hideMark/>
          </w:tcPr>
          <w:p w14:paraId="59F9DE34" w14:textId="77777777" w:rsidR="00F14B5D" w:rsidRPr="00BD2594" w:rsidRDefault="00F14B5D" w:rsidP="00F14B5D">
            <w:pPr>
              <w:jc w:val="center"/>
            </w:pPr>
            <w:r w:rsidRPr="00BD2594">
              <w:t>500358.359</w:t>
            </w:r>
          </w:p>
        </w:tc>
        <w:tc>
          <w:tcPr>
            <w:tcW w:w="1984" w:type="dxa"/>
            <w:shd w:val="clear" w:color="auto" w:fill="auto"/>
            <w:noWrap/>
            <w:vAlign w:val="center"/>
            <w:hideMark/>
          </w:tcPr>
          <w:p w14:paraId="61CE488E" w14:textId="77777777" w:rsidR="00F14B5D" w:rsidRPr="00BD2594" w:rsidRDefault="00F14B5D" w:rsidP="00F14B5D">
            <w:pPr>
              <w:jc w:val="center"/>
            </w:pPr>
            <w:r w:rsidRPr="00BD2594">
              <w:t>4199774.032</w:t>
            </w:r>
          </w:p>
        </w:tc>
      </w:tr>
      <w:tr w:rsidR="00F14B5D" w:rsidRPr="00BD2594" w14:paraId="6612B35F" w14:textId="77777777" w:rsidTr="00F14B5D">
        <w:trPr>
          <w:trHeight w:val="300"/>
        </w:trPr>
        <w:tc>
          <w:tcPr>
            <w:tcW w:w="4673" w:type="dxa"/>
            <w:gridSpan w:val="3"/>
            <w:shd w:val="clear" w:color="auto" w:fill="auto"/>
            <w:noWrap/>
            <w:vAlign w:val="center"/>
            <w:hideMark/>
          </w:tcPr>
          <w:p w14:paraId="588449D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8A84CEC" w14:textId="77777777" w:rsidTr="00F14B5D">
        <w:trPr>
          <w:trHeight w:val="300"/>
        </w:trPr>
        <w:tc>
          <w:tcPr>
            <w:tcW w:w="1129" w:type="dxa"/>
            <w:shd w:val="clear" w:color="auto" w:fill="auto"/>
            <w:noWrap/>
            <w:vAlign w:val="center"/>
            <w:hideMark/>
          </w:tcPr>
          <w:p w14:paraId="767828A9" w14:textId="77777777" w:rsidR="00F14B5D" w:rsidRPr="00BD2594" w:rsidRDefault="00F14B5D" w:rsidP="00F14B5D">
            <w:pPr>
              <w:jc w:val="center"/>
            </w:pPr>
            <w:r w:rsidRPr="00BD2594">
              <w:t>98</w:t>
            </w:r>
          </w:p>
        </w:tc>
        <w:tc>
          <w:tcPr>
            <w:tcW w:w="1560" w:type="dxa"/>
            <w:shd w:val="clear" w:color="auto" w:fill="auto"/>
            <w:noWrap/>
            <w:vAlign w:val="center"/>
            <w:hideMark/>
          </w:tcPr>
          <w:p w14:paraId="7ABCE3D6" w14:textId="77777777" w:rsidR="00F14B5D" w:rsidRPr="00BD2594" w:rsidRDefault="00F14B5D" w:rsidP="00F14B5D">
            <w:pPr>
              <w:jc w:val="center"/>
            </w:pPr>
            <w:r w:rsidRPr="00BD2594">
              <w:t>499388.789</w:t>
            </w:r>
          </w:p>
        </w:tc>
        <w:tc>
          <w:tcPr>
            <w:tcW w:w="1984" w:type="dxa"/>
            <w:shd w:val="clear" w:color="auto" w:fill="auto"/>
            <w:noWrap/>
            <w:vAlign w:val="center"/>
            <w:hideMark/>
          </w:tcPr>
          <w:p w14:paraId="3B7D801B" w14:textId="77777777" w:rsidR="00F14B5D" w:rsidRPr="00BD2594" w:rsidRDefault="00F14B5D" w:rsidP="00F14B5D">
            <w:pPr>
              <w:jc w:val="center"/>
            </w:pPr>
            <w:r w:rsidRPr="00BD2594">
              <w:t>4200873.541</w:t>
            </w:r>
          </w:p>
        </w:tc>
      </w:tr>
      <w:tr w:rsidR="00F14B5D" w:rsidRPr="00BD2594" w14:paraId="4F1F7574" w14:textId="77777777" w:rsidTr="00F14B5D">
        <w:trPr>
          <w:trHeight w:val="300"/>
        </w:trPr>
        <w:tc>
          <w:tcPr>
            <w:tcW w:w="1129" w:type="dxa"/>
            <w:shd w:val="clear" w:color="auto" w:fill="auto"/>
            <w:noWrap/>
            <w:vAlign w:val="center"/>
            <w:hideMark/>
          </w:tcPr>
          <w:p w14:paraId="4B9BCDA7" w14:textId="77777777" w:rsidR="00F14B5D" w:rsidRPr="00BD2594" w:rsidRDefault="00F14B5D" w:rsidP="00F14B5D">
            <w:pPr>
              <w:jc w:val="center"/>
            </w:pPr>
            <w:r w:rsidRPr="00BD2594">
              <w:t>99</w:t>
            </w:r>
          </w:p>
        </w:tc>
        <w:tc>
          <w:tcPr>
            <w:tcW w:w="1560" w:type="dxa"/>
            <w:shd w:val="clear" w:color="auto" w:fill="auto"/>
            <w:noWrap/>
            <w:vAlign w:val="center"/>
            <w:hideMark/>
          </w:tcPr>
          <w:p w14:paraId="332D6A4B" w14:textId="77777777" w:rsidR="00F14B5D" w:rsidRPr="00BD2594" w:rsidRDefault="00F14B5D" w:rsidP="00F14B5D">
            <w:pPr>
              <w:jc w:val="center"/>
            </w:pPr>
            <w:r w:rsidRPr="00BD2594">
              <w:t>499433.227</w:t>
            </w:r>
          </w:p>
        </w:tc>
        <w:tc>
          <w:tcPr>
            <w:tcW w:w="1984" w:type="dxa"/>
            <w:shd w:val="clear" w:color="auto" w:fill="auto"/>
            <w:noWrap/>
            <w:vAlign w:val="center"/>
            <w:hideMark/>
          </w:tcPr>
          <w:p w14:paraId="705384ED" w14:textId="77777777" w:rsidR="00F14B5D" w:rsidRPr="00BD2594" w:rsidRDefault="00F14B5D" w:rsidP="00F14B5D">
            <w:pPr>
              <w:jc w:val="center"/>
            </w:pPr>
            <w:r w:rsidRPr="00BD2594">
              <w:t>4200855.080</w:t>
            </w:r>
          </w:p>
        </w:tc>
      </w:tr>
      <w:tr w:rsidR="00F14B5D" w:rsidRPr="00BD2594" w14:paraId="51F8D8BE" w14:textId="77777777" w:rsidTr="00F14B5D">
        <w:trPr>
          <w:trHeight w:val="300"/>
        </w:trPr>
        <w:tc>
          <w:tcPr>
            <w:tcW w:w="1129" w:type="dxa"/>
            <w:shd w:val="clear" w:color="auto" w:fill="auto"/>
            <w:noWrap/>
            <w:vAlign w:val="center"/>
            <w:hideMark/>
          </w:tcPr>
          <w:p w14:paraId="04E9B8A3" w14:textId="77777777" w:rsidR="00F14B5D" w:rsidRPr="00BD2594" w:rsidRDefault="00F14B5D" w:rsidP="00F14B5D">
            <w:pPr>
              <w:jc w:val="center"/>
            </w:pPr>
            <w:r w:rsidRPr="00BD2594">
              <w:t>100</w:t>
            </w:r>
          </w:p>
        </w:tc>
        <w:tc>
          <w:tcPr>
            <w:tcW w:w="1560" w:type="dxa"/>
            <w:shd w:val="clear" w:color="auto" w:fill="auto"/>
            <w:noWrap/>
            <w:vAlign w:val="center"/>
            <w:hideMark/>
          </w:tcPr>
          <w:p w14:paraId="155D025C" w14:textId="77777777" w:rsidR="00F14B5D" w:rsidRPr="00BD2594" w:rsidRDefault="00F14B5D" w:rsidP="00F14B5D">
            <w:pPr>
              <w:jc w:val="center"/>
            </w:pPr>
            <w:r w:rsidRPr="00BD2594">
              <w:t>499465.629</w:t>
            </w:r>
          </w:p>
        </w:tc>
        <w:tc>
          <w:tcPr>
            <w:tcW w:w="1984" w:type="dxa"/>
            <w:shd w:val="clear" w:color="auto" w:fill="auto"/>
            <w:noWrap/>
            <w:vAlign w:val="center"/>
            <w:hideMark/>
          </w:tcPr>
          <w:p w14:paraId="2C303F4B" w14:textId="77777777" w:rsidR="00F14B5D" w:rsidRPr="00BD2594" w:rsidRDefault="00F14B5D" w:rsidP="00F14B5D">
            <w:pPr>
              <w:jc w:val="center"/>
            </w:pPr>
            <w:r w:rsidRPr="00BD2594">
              <w:t>4200841.204</w:t>
            </w:r>
          </w:p>
        </w:tc>
      </w:tr>
      <w:tr w:rsidR="00F14B5D" w:rsidRPr="00BD2594" w14:paraId="1160F575" w14:textId="77777777" w:rsidTr="00F14B5D">
        <w:trPr>
          <w:trHeight w:val="300"/>
        </w:trPr>
        <w:tc>
          <w:tcPr>
            <w:tcW w:w="1129" w:type="dxa"/>
            <w:shd w:val="clear" w:color="auto" w:fill="auto"/>
            <w:noWrap/>
            <w:vAlign w:val="center"/>
            <w:hideMark/>
          </w:tcPr>
          <w:p w14:paraId="529FC937" w14:textId="77777777" w:rsidR="00F14B5D" w:rsidRPr="00BD2594" w:rsidRDefault="00F14B5D" w:rsidP="00F14B5D">
            <w:pPr>
              <w:jc w:val="center"/>
            </w:pPr>
            <w:r w:rsidRPr="00BD2594">
              <w:t>101</w:t>
            </w:r>
          </w:p>
        </w:tc>
        <w:tc>
          <w:tcPr>
            <w:tcW w:w="1560" w:type="dxa"/>
            <w:shd w:val="clear" w:color="auto" w:fill="auto"/>
            <w:noWrap/>
            <w:vAlign w:val="center"/>
            <w:hideMark/>
          </w:tcPr>
          <w:p w14:paraId="56F714CD" w14:textId="77777777" w:rsidR="00F14B5D" w:rsidRPr="00BD2594" w:rsidRDefault="00F14B5D" w:rsidP="00F14B5D">
            <w:pPr>
              <w:jc w:val="center"/>
            </w:pPr>
            <w:r w:rsidRPr="00BD2594">
              <w:t>499429.672</w:t>
            </w:r>
          </w:p>
        </w:tc>
        <w:tc>
          <w:tcPr>
            <w:tcW w:w="1984" w:type="dxa"/>
            <w:shd w:val="clear" w:color="auto" w:fill="auto"/>
            <w:noWrap/>
            <w:vAlign w:val="center"/>
            <w:hideMark/>
          </w:tcPr>
          <w:p w14:paraId="5FE5E3CC" w14:textId="77777777" w:rsidR="00F14B5D" w:rsidRPr="00BD2594" w:rsidRDefault="00F14B5D" w:rsidP="00F14B5D">
            <w:pPr>
              <w:jc w:val="center"/>
            </w:pPr>
            <w:r w:rsidRPr="00BD2594">
              <w:t>4200817.015</w:t>
            </w:r>
          </w:p>
        </w:tc>
      </w:tr>
      <w:tr w:rsidR="00F14B5D" w:rsidRPr="00BD2594" w14:paraId="50CD284D" w14:textId="77777777" w:rsidTr="00F14B5D">
        <w:trPr>
          <w:trHeight w:val="300"/>
        </w:trPr>
        <w:tc>
          <w:tcPr>
            <w:tcW w:w="1129" w:type="dxa"/>
            <w:shd w:val="clear" w:color="auto" w:fill="auto"/>
            <w:noWrap/>
            <w:vAlign w:val="center"/>
            <w:hideMark/>
          </w:tcPr>
          <w:p w14:paraId="4FB55601" w14:textId="77777777" w:rsidR="00F14B5D" w:rsidRPr="00BD2594" w:rsidRDefault="00F14B5D" w:rsidP="00F14B5D">
            <w:pPr>
              <w:jc w:val="center"/>
            </w:pPr>
            <w:r w:rsidRPr="00BD2594">
              <w:t>102</w:t>
            </w:r>
          </w:p>
        </w:tc>
        <w:tc>
          <w:tcPr>
            <w:tcW w:w="1560" w:type="dxa"/>
            <w:shd w:val="clear" w:color="auto" w:fill="auto"/>
            <w:noWrap/>
            <w:vAlign w:val="center"/>
            <w:hideMark/>
          </w:tcPr>
          <w:p w14:paraId="7AB14FA8" w14:textId="77777777" w:rsidR="00F14B5D" w:rsidRPr="00BD2594" w:rsidRDefault="00F14B5D" w:rsidP="00F14B5D">
            <w:pPr>
              <w:jc w:val="center"/>
            </w:pPr>
            <w:r w:rsidRPr="00BD2594">
              <w:t>499397.408</w:t>
            </w:r>
          </w:p>
        </w:tc>
        <w:tc>
          <w:tcPr>
            <w:tcW w:w="1984" w:type="dxa"/>
            <w:shd w:val="clear" w:color="auto" w:fill="auto"/>
            <w:noWrap/>
            <w:vAlign w:val="center"/>
            <w:hideMark/>
          </w:tcPr>
          <w:p w14:paraId="7F49E46D" w14:textId="77777777" w:rsidR="00F14B5D" w:rsidRPr="00BD2594" w:rsidRDefault="00F14B5D" w:rsidP="00F14B5D">
            <w:pPr>
              <w:jc w:val="center"/>
            </w:pPr>
            <w:r w:rsidRPr="00BD2594">
              <w:t>4200794.959</w:t>
            </w:r>
          </w:p>
        </w:tc>
      </w:tr>
      <w:tr w:rsidR="00F14B5D" w:rsidRPr="00BD2594" w14:paraId="7A8066E1" w14:textId="77777777" w:rsidTr="00F14B5D">
        <w:trPr>
          <w:trHeight w:val="300"/>
        </w:trPr>
        <w:tc>
          <w:tcPr>
            <w:tcW w:w="1129" w:type="dxa"/>
            <w:shd w:val="clear" w:color="auto" w:fill="auto"/>
            <w:noWrap/>
            <w:vAlign w:val="center"/>
            <w:hideMark/>
          </w:tcPr>
          <w:p w14:paraId="698FF1CE" w14:textId="77777777" w:rsidR="00F14B5D" w:rsidRPr="00BD2594" w:rsidRDefault="00F14B5D" w:rsidP="00F14B5D">
            <w:pPr>
              <w:jc w:val="center"/>
            </w:pPr>
            <w:r w:rsidRPr="00BD2594">
              <w:lastRenderedPageBreak/>
              <w:t>103</w:t>
            </w:r>
          </w:p>
        </w:tc>
        <w:tc>
          <w:tcPr>
            <w:tcW w:w="1560" w:type="dxa"/>
            <w:shd w:val="clear" w:color="auto" w:fill="auto"/>
            <w:noWrap/>
            <w:vAlign w:val="center"/>
            <w:hideMark/>
          </w:tcPr>
          <w:p w14:paraId="523C51E3" w14:textId="77777777" w:rsidR="00F14B5D" w:rsidRPr="00BD2594" w:rsidRDefault="00F14B5D" w:rsidP="00F14B5D">
            <w:pPr>
              <w:jc w:val="center"/>
            </w:pPr>
            <w:r w:rsidRPr="00BD2594">
              <w:t>499391.479</w:t>
            </w:r>
          </w:p>
        </w:tc>
        <w:tc>
          <w:tcPr>
            <w:tcW w:w="1984" w:type="dxa"/>
            <w:shd w:val="clear" w:color="auto" w:fill="auto"/>
            <w:noWrap/>
            <w:vAlign w:val="center"/>
            <w:hideMark/>
          </w:tcPr>
          <w:p w14:paraId="6F1E5A70" w14:textId="77777777" w:rsidR="00F14B5D" w:rsidRPr="00BD2594" w:rsidRDefault="00F14B5D" w:rsidP="00F14B5D">
            <w:pPr>
              <w:jc w:val="center"/>
            </w:pPr>
            <w:r w:rsidRPr="00BD2594">
              <w:t>4200815.806</w:t>
            </w:r>
          </w:p>
        </w:tc>
      </w:tr>
      <w:tr w:rsidR="00F14B5D" w:rsidRPr="00BD2594" w14:paraId="07B02936" w14:textId="77777777" w:rsidTr="00F14B5D">
        <w:trPr>
          <w:trHeight w:val="300"/>
        </w:trPr>
        <w:tc>
          <w:tcPr>
            <w:tcW w:w="1129" w:type="dxa"/>
            <w:shd w:val="clear" w:color="auto" w:fill="auto"/>
            <w:noWrap/>
            <w:vAlign w:val="center"/>
            <w:hideMark/>
          </w:tcPr>
          <w:p w14:paraId="2AF7D108" w14:textId="77777777" w:rsidR="00F14B5D" w:rsidRPr="00BD2594" w:rsidRDefault="00F14B5D" w:rsidP="00F14B5D">
            <w:pPr>
              <w:jc w:val="center"/>
            </w:pPr>
            <w:r w:rsidRPr="00BD2594">
              <w:t>104</w:t>
            </w:r>
          </w:p>
        </w:tc>
        <w:tc>
          <w:tcPr>
            <w:tcW w:w="1560" w:type="dxa"/>
            <w:shd w:val="clear" w:color="auto" w:fill="auto"/>
            <w:noWrap/>
            <w:vAlign w:val="center"/>
            <w:hideMark/>
          </w:tcPr>
          <w:p w14:paraId="001AED29" w14:textId="77777777" w:rsidR="00F14B5D" w:rsidRPr="00BD2594" w:rsidRDefault="00F14B5D" w:rsidP="00F14B5D">
            <w:pPr>
              <w:jc w:val="center"/>
            </w:pPr>
            <w:r w:rsidRPr="00BD2594">
              <w:t>499389.613</w:t>
            </w:r>
          </w:p>
        </w:tc>
        <w:tc>
          <w:tcPr>
            <w:tcW w:w="1984" w:type="dxa"/>
            <w:shd w:val="clear" w:color="auto" w:fill="auto"/>
            <w:noWrap/>
            <w:vAlign w:val="center"/>
            <w:hideMark/>
          </w:tcPr>
          <w:p w14:paraId="2408FBCA" w14:textId="77777777" w:rsidR="00F14B5D" w:rsidRPr="00BD2594" w:rsidRDefault="00F14B5D" w:rsidP="00F14B5D">
            <w:pPr>
              <w:jc w:val="center"/>
            </w:pPr>
            <w:r w:rsidRPr="00BD2594">
              <w:t>4200826.993</w:t>
            </w:r>
          </w:p>
        </w:tc>
      </w:tr>
      <w:tr w:rsidR="00F14B5D" w:rsidRPr="00BD2594" w14:paraId="38D09DCF" w14:textId="77777777" w:rsidTr="00F14B5D">
        <w:trPr>
          <w:trHeight w:val="300"/>
        </w:trPr>
        <w:tc>
          <w:tcPr>
            <w:tcW w:w="4673" w:type="dxa"/>
            <w:gridSpan w:val="3"/>
            <w:shd w:val="clear" w:color="auto" w:fill="auto"/>
            <w:noWrap/>
            <w:vAlign w:val="center"/>
            <w:hideMark/>
          </w:tcPr>
          <w:p w14:paraId="0C29C0A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5DD5D8D" w14:textId="77777777" w:rsidTr="00F14B5D">
        <w:trPr>
          <w:trHeight w:val="300"/>
        </w:trPr>
        <w:tc>
          <w:tcPr>
            <w:tcW w:w="1129" w:type="dxa"/>
            <w:shd w:val="clear" w:color="auto" w:fill="auto"/>
            <w:noWrap/>
            <w:vAlign w:val="center"/>
            <w:hideMark/>
          </w:tcPr>
          <w:p w14:paraId="3642F18E" w14:textId="77777777" w:rsidR="00F14B5D" w:rsidRPr="00BD2594" w:rsidRDefault="00F14B5D" w:rsidP="00F14B5D">
            <w:pPr>
              <w:jc w:val="center"/>
            </w:pPr>
            <w:r w:rsidRPr="00BD2594">
              <w:t>105</w:t>
            </w:r>
          </w:p>
        </w:tc>
        <w:tc>
          <w:tcPr>
            <w:tcW w:w="1560" w:type="dxa"/>
            <w:shd w:val="clear" w:color="auto" w:fill="auto"/>
            <w:noWrap/>
            <w:vAlign w:val="center"/>
            <w:hideMark/>
          </w:tcPr>
          <w:p w14:paraId="4139A8E1" w14:textId="77777777" w:rsidR="00F14B5D" w:rsidRPr="00BD2594" w:rsidRDefault="00F14B5D" w:rsidP="00F14B5D">
            <w:pPr>
              <w:jc w:val="center"/>
            </w:pPr>
            <w:r w:rsidRPr="00BD2594">
              <w:t>499414.974</w:t>
            </w:r>
          </w:p>
        </w:tc>
        <w:tc>
          <w:tcPr>
            <w:tcW w:w="1984" w:type="dxa"/>
            <w:shd w:val="clear" w:color="auto" w:fill="auto"/>
            <w:noWrap/>
            <w:vAlign w:val="center"/>
            <w:hideMark/>
          </w:tcPr>
          <w:p w14:paraId="5C10A6D7" w14:textId="77777777" w:rsidR="00F14B5D" w:rsidRPr="00BD2594" w:rsidRDefault="00F14B5D" w:rsidP="00F14B5D">
            <w:pPr>
              <w:jc w:val="center"/>
            </w:pPr>
            <w:r w:rsidRPr="00BD2594">
              <w:t>4200942.867</w:t>
            </w:r>
          </w:p>
        </w:tc>
      </w:tr>
      <w:tr w:rsidR="00F14B5D" w:rsidRPr="00BD2594" w14:paraId="4ECF1576" w14:textId="77777777" w:rsidTr="00F14B5D">
        <w:trPr>
          <w:trHeight w:val="300"/>
        </w:trPr>
        <w:tc>
          <w:tcPr>
            <w:tcW w:w="1129" w:type="dxa"/>
            <w:shd w:val="clear" w:color="auto" w:fill="auto"/>
            <w:noWrap/>
            <w:vAlign w:val="center"/>
            <w:hideMark/>
          </w:tcPr>
          <w:p w14:paraId="185A9CBA" w14:textId="77777777" w:rsidR="00F14B5D" w:rsidRPr="00BD2594" w:rsidRDefault="00F14B5D" w:rsidP="00F14B5D">
            <w:pPr>
              <w:jc w:val="center"/>
            </w:pPr>
            <w:r w:rsidRPr="00BD2594">
              <w:t>106</w:t>
            </w:r>
          </w:p>
        </w:tc>
        <w:tc>
          <w:tcPr>
            <w:tcW w:w="1560" w:type="dxa"/>
            <w:shd w:val="clear" w:color="auto" w:fill="auto"/>
            <w:noWrap/>
            <w:vAlign w:val="center"/>
            <w:hideMark/>
          </w:tcPr>
          <w:p w14:paraId="673B4F61" w14:textId="77777777" w:rsidR="00F14B5D" w:rsidRPr="00BD2594" w:rsidRDefault="00F14B5D" w:rsidP="00F14B5D">
            <w:pPr>
              <w:jc w:val="center"/>
            </w:pPr>
            <w:r w:rsidRPr="00BD2594">
              <w:t>499416.909</w:t>
            </w:r>
          </w:p>
        </w:tc>
        <w:tc>
          <w:tcPr>
            <w:tcW w:w="1984" w:type="dxa"/>
            <w:shd w:val="clear" w:color="auto" w:fill="auto"/>
            <w:noWrap/>
            <w:vAlign w:val="center"/>
            <w:hideMark/>
          </w:tcPr>
          <w:p w14:paraId="696124D6" w14:textId="77777777" w:rsidR="00F14B5D" w:rsidRPr="00BD2594" w:rsidRDefault="00F14B5D" w:rsidP="00F14B5D">
            <w:pPr>
              <w:jc w:val="center"/>
            </w:pPr>
            <w:r w:rsidRPr="00BD2594">
              <w:t>4200940.314</w:t>
            </w:r>
          </w:p>
        </w:tc>
      </w:tr>
      <w:tr w:rsidR="00F14B5D" w:rsidRPr="00BD2594" w14:paraId="04C071F7" w14:textId="77777777" w:rsidTr="00F14B5D">
        <w:trPr>
          <w:trHeight w:val="300"/>
        </w:trPr>
        <w:tc>
          <w:tcPr>
            <w:tcW w:w="1129" w:type="dxa"/>
            <w:shd w:val="clear" w:color="auto" w:fill="auto"/>
            <w:noWrap/>
            <w:vAlign w:val="center"/>
            <w:hideMark/>
          </w:tcPr>
          <w:p w14:paraId="79772309" w14:textId="77777777" w:rsidR="00F14B5D" w:rsidRPr="00BD2594" w:rsidRDefault="00F14B5D" w:rsidP="00F14B5D">
            <w:pPr>
              <w:jc w:val="center"/>
            </w:pPr>
            <w:r w:rsidRPr="00BD2594">
              <w:t>107</w:t>
            </w:r>
          </w:p>
        </w:tc>
        <w:tc>
          <w:tcPr>
            <w:tcW w:w="1560" w:type="dxa"/>
            <w:shd w:val="clear" w:color="auto" w:fill="auto"/>
            <w:noWrap/>
            <w:vAlign w:val="center"/>
            <w:hideMark/>
          </w:tcPr>
          <w:p w14:paraId="6A8801EF" w14:textId="77777777" w:rsidR="00F14B5D" w:rsidRPr="00BD2594" w:rsidRDefault="00F14B5D" w:rsidP="00F14B5D">
            <w:pPr>
              <w:jc w:val="center"/>
            </w:pPr>
            <w:r w:rsidRPr="00BD2594">
              <w:t>499433.707</w:t>
            </w:r>
          </w:p>
        </w:tc>
        <w:tc>
          <w:tcPr>
            <w:tcW w:w="1984" w:type="dxa"/>
            <w:shd w:val="clear" w:color="auto" w:fill="auto"/>
            <w:noWrap/>
            <w:vAlign w:val="center"/>
            <w:hideMark/>
          </w:tcPr>
          <w:p w14:paraId="7EBF1CCA" w14:textId="77777777" w:rsidR="00F14B5D" w:rsidRPr="00BD2594" w:rsidRDefault="00F14B5D" w:rsidP="00F14B5D">
            <w:pPr>
              <w:jc w:val="center"/>
            </w:pPr>
            <w:r w:rsidRPr="00BD2594">
              <w:t>4200918.140</w:t>
            </w:r>
          </w:p>
        </w:tc>
      </w:tr>
      <w:tr w:rsidR="00F14B5D" w:rsidRPr="00BD2594" w14:paraId="1E089915" w14:textId="77777777" w:rsidTr="00F14B5D">
        <w:trPr>
          <w:trHeight w:val="300"/>
        </w:trPr>
        <w:tc>
          <w:tcPr>
            <w:tcW w:w="1129" w:type="dxa"/>
            <w:shd w:val="clear" w:color="auto" w:fill="auto"/>
            <w:noWrap/>
            <w:vAlign w:val="center"/>
            <w:hideMark/>
          </w:tcPr>
          <w:p w14:paraId="65E0B884" w14:textId="77777777" w:rsidR="00F14B5D" w:rsidRPr="00BD2594" w:rsidRDefault="00F14B5D" w:rsidP="00F14B5D">
            <w:pPr>
              <w:jc w:val="center"/>
            </w:pPr>
            <w:r w:rsidRPr="00BD2594">
              <w:t>108</w:t>
            </w:r>
          </w:p>
        </w:tc>
        <w:tc>
          <w:tcPr>
            <w:tcW w:w="1560" w:type="dxa"/>
            <w:shd w:val="clear" w:color="auto" w:fill="auto"/>
            <w:noWrap/>
            <w:vAlign w:val="center"/>
            <w:hideMark/>
          </w:tcPr>
          <w:p w14:paraId="79138B19" w14:textId="77777777" w:rsidR="00F14B5D" w:rsidRPr="00BD2594" w:rsidRDefault="00F14B5D" w:rsidP="00F14B5D">
            <w:pPr>
              <w:jc w:val="center"/>
            </w:pPr>
            <w:r w:rsidRPr="00BD2594">
              <w:t>499437.934</w:t>
            </w:r>
          </w:p>
        </w:tc>
        <w:tc>
          <w:tcPr>
            <w:tcW w:w="1984" w:type="dxa"/>
            <w:shd w:val="clear" w:color="auto" w:fill="auto"/>
            <w:noWrap/>
            <w:vAlign w:val="center"/>
            <w:hideMark/>
          </w:tcPr>
          <w:p w14:paraId="7DCC348A" w14:textId="77777777" w:rsidR="00F14B5D" w:rsidRPr="00BD2594" w:rsidRDefault="00F14B5D" w:rsidP="00F14B5D">
            <w:pPr>
              <w:jc w:val="center"/>
            </w:pPr>
            <w:r w:rsidRPr="00BD2594">
              <w:t>4200912.580</w:t>
            </w:r>
          </w:p>
        </w:tc>
      </w:tr>
      <w:tr w:rsidR="00F14B5D" w:rsidRPr="00BD2594" w14:paraId="75CC6851" w14:textId="77777777" w:rsidTr="00F14B5D">
        <w:trPr>
          <w:trHeight w:val="300"/>
        </w:trPr>
        <w:tc>
          <w:tcPr>
            <w:tcW w:w="1129" w:type="dxa"/>
            <w:shd w:val="clear" w:color="auto" w:fill="auto"/>
            <w:noWrap/>
            <w:vAlign w:val="center"/>
            <w:hideMark/>
          </w:tcPr>
          <w:p w14:paraId="4AE57359" w14:textId="77777777" w:rsidR="00F14B5D" w:rsidRPr="00BD2594" w:rsidRDefault="00F14B5D" w:rsidP="00F14B5D">
            <w:pPr>
              <w:jc w:val="center"/>
            </w:pPr>
            <w:r w:rsidRPr="00BD2594">
              <w:t>109</w:t>
            </w:r>
          </w:p>
        </w:tc>
        <w:tc>
          <w:tcPr>
            <w:tcW w:w="1560" w:type="dxa"/>
            <w:shd w:val="clear" w:color="auto" w:fill="auto"/>
            <w:noWrap/>
            <w:vAlign w:val="center"/>
            <w:hideMark/>
          </w:tcPr>
          <w:p w14:paraId="5F870A6D" w14:textId="77777777" w:rsidR="00F14B5D" w:rsidRPr="00BD2594" w:rsidRDefault="00F14B5D" w:rsidP="00F14B5D">
            <w:pPr>
              <w:jc w:val="center"/>
            </w:pPr>
            <w:r w:rsidRPr="00BD2594">
              <w:t>499460.427</w:t>
            </w:r>
          </w:p>
        </w:tc>
        <w:tc>
          <w:tcPr>
            <w:tcW w:w="1984" w:type="dxa"/>
            <w:shd w:val="clear" w:color="auto" w:fill="auto"/>
            <w:noWrap/>
            <w:vAlign w:val="center"/>
            <w:hideMark/>
          </w:tcPr>
          <w:p w14:paraId="5AA7E36B" w14:textId="77777777" w:rsidR="00F14B5D" w:rsidRPr="00BD2594" w:rsidRDefault="00F14B5D" w:rsidP="00F14B5D">
            <w:pPr>
              <w:jc w:val="center"/>
            </w:pPr>
            <w:r w:rsidRPr="00BD2594">
              <w:t>4200882.914</w:t>
            </w:r>
          </w:p>
        </w:tc>
      </w:tr>
      <w:tr w:rsidR="00F14B5D" w:rsidRPr="00BD2594" w14:paraId="20CC3D21" w14:textId="77777777" w:rsidTr="00F14B5D">
        <w:trPr>
          <w:trHeight w:val="300"/>
        </w:trPr>
        <w:tc>
          <w:tcPr>
            <w:tcW w:w="1129" w:type="dxa"/>
            <w:shd w:val="clear" w:color="auto" w:fill="auto"/>
            <w:noWrap/>
            <w:vAlign w:val="center"/>
            <w:hideMark/>
          </w:tcPr>
          <w:p w14:paraId="3DCAF392" w14:textId="77777777" w:rsidR="00F14B5D" w:rsidRPr="00BD2594" w:rsidRDefault="00F14B5D" w:rsidP="00F14B5D">
            <w:pPr>
              <w:jc w:val="center"/>
            </w:pPr>
            <w:r w:rsidRPr="00BD2594">
              <w:t>110</w:t>
            </w:r>
          </w:p>
        </w:tc>
        <w:tc>
          <w:tcPr>
            <w:tcW w:w="1560" w:type="dxa"/>
            <w:shd w:val="clear" w:color="auto" w:fill="auto"/>
            <w:noWrap/>
            <w:vAlign w:val="center"/>
            <w:hideMark/>
          </w:tcPr>
          <w:p w14:paraId="2DEF0387" w14:textId="77777777" w:rsidR="00F14B5D" w:rsidRPr="00BD2594" w:rsidRDefault="00F14B5D" w:rsidP="00F14B5D">
            <w:pPr>
              <w:jc w:val="center"/>
            </w:pPr>
            <w:r w:rsidRPr="00BD2594">
              <w:t>499477.294</w:t>
            </w:r>
          </w:p>
        </w:tc>
        <w:tc>
          <w:tcPr>
            <w:tcW w:w="1984" w:type="dxa"/>
            <w:shd w:val="clear" w:color="auto" w:fill="auto"/>
            <w:noWrap/>
            <w:vAlign w:val="center"/>
            <w:hideMark/>
          </w:tcPr>
          <w:p w14:paraId="45672391" w14:textId="77777777" w:rsidR="00F14B5D" w:rsidRPr="00BD2594" w:rsidRDefault="00F14B5D" w:rsidP="00F14B5D">
            <w:pPr>
              <w:jc w:val="center"/>
            </w:pPr>
            <w:r w:rsidRPr="00BD2594">
              <w:t>4200855.080</w:t>
            </w:r>
          </w:p>
        </w:tc>
      </w:tr>
      <w:tr w:rsidR="00F14B5D" w:rsidRPr="00BD2594" w14:paraId="335E8A9E" w14:textId="77777777" w:rsidTr="00F14B5D">
        <w:trPr>
          <w:trHeight w:val="300"/>
        </w:trPr>
        <w:tc>
          <w:tcPr>
            <w:tcW w:w="1129" w:type="dxa"/>
            <w:shd w:val="clear" w:color="auto" w:fill="auto"/>
            <w:noWrap/>
            <w:vAlign w:val="center"/>
            <w:hideMark/>
          </w:tcPr>
          <w:p w14:paraId="5651F174" w14:textId="77777777" w:rsidR="00F14B5D" w:rsidRPr="00BD2594" w:rsidRDefault="00F14B5D" w:rsidP="00F14B5D">
            <w:pPr>
              <w:jc w:val="center"/>
            </w:pPr>
            <w:r w:rsidRPr="00BD2594">
              <w:t>111</w:t>
            </w:r>
          </w:p>
        </w:tc>
        <w:tc>
          <w:tcPr>
            <w:tcW w:w="1560" w:type="dxa"/>
            <w:shd w:val="clear" w:color="auto" w:fill="auto"/>
            <w:noWrap/>
            <w:vAlign w:val="center"/>
            <w:hideMark/>
          </w:tcPr>
          <w:p w14:paraId="20A8E082" w14:textId="77777777" w:rsidR="00F14B5D" w:rsidRPr="00BD2594" w:rsidRDefault="00F14B5D" w:rsidP="00F14B5D">
            <w:pPr>
              <w:jc w:val="center"/>
            </w:pPr>
            <w:r w:rsidRPr="00BD2594">
              <w:t>499459.028</w:t>
            </w:r>
          </w:p>
        </w:tc>
        <w:tc>
          <w:tcPr>
            <w:tcW w:w="1984" w:type="dxa"/>
            <w:shd w:val="clear" w:color="auto" w:fill="auto"/>
            <w:noWrap/>
            <w:vAlign w:val="center"/>
            <w:hideMark/>
          </w:tcPr>
          <w:p w14:paraId="09B9AE40" w14:textId="77777777" w:rsidR="00F14B5D" w:rsidRPr="00BD2594" w:rsidRDefault="00F14B5D" w:rsidP="00F14B5D">
            <w:pPr>
              <w:jc w:val="center"/>
            </w:pPr>
            <w:r w:rsidRPr="00BD2594">
              <w:t>4200862.454</w:t>
            </w:r>
          </w:p>
        </w:tc>
      </w:tr>
      <w:tr w:rsidR="00F14B5D" w:rsidRPr="00BD2594" w14:paraId="65754941" w14:textId="77777777" w:rsidTr="00F14B5D">
        <w:trPr>
          <w:trHeight w:val="300"/>
        </w:trPr>
        <w:tc>
          <w:tcPr>
            <w:tcW w:w="1129" w:type="dxa"/>
            <w:shd w:val="clear" w:color="auto" w:fill="auto"/>
            <w:noWrap/>
            <w:vAlign w:val="center"/>
            <w:hideMark/>
          </w:tcPr>
          <w:p w14:paraId="4CF8A02C" w14:textId="77777777" w:rsidR="00F14B5D" w:rsidRPr="00BD2594" w:rsidRDefault="00F14B5D" w:rsidP="00F14B5D">
            <w:pPr>
              <w:jc w:val="center"/>
            </w:pPr>
            <w:r w:rsidRPr="00BD2594">
              <w:t>112</w:t>
            </w:r>
          </w:p>
        </w:tc>
        <w:tc>
          <w:tcPr>
            <w:tcW w:w="1560" w:type="dxa"/>
            <w:shd w:val="clear" w:color="auto" w:fill="auto"/>
            <w:noWrap/>
            <w:vAlign w:val="center"/>
            <w:hideMark/>
          </w:tcPr>
          <w:p w14:paraId="79258A7A" w14:textId="77777777" w:rsidR="00F14B5D" w:rsidRPr="00BD2594" w:rsidRDefault="00F14B5D" w:rsidP="00F14B5D">
            <w:pPr>
              <w:jc w:val="center"/>
            </w:pPr>
            <w:r w:rsidRPr="00BD2594">
              <w:t>499428.080</w:t>
            </w:r>
          </w:p>
        </w:tc>
        <w:tc>
          <w:tcPr>
            <w:tcW w:w="1984" w:type="dxa"/>
            <w:shd w:val="clear" w:color="auto" w:fill="auto"/>
            <w:noWrap/>
            <w:vAlign w:val="center"/>
            <w:hideMark/>
          </w:tcPr>
          <w:p w14:paraId="303E6A00" w14:textId="77777777" w:rsidR="00F14B5D" w:rsidRPr="00BD2594" w:rsidRDefault="00F14B5D" w:rsidP="00F14B5D">
            <w:pPr>
              <w:jc w:val="center"/>
            </w:pPr>
            <w:r w:rsidRPr="00BD2594">
              <w:t>4200875.070</w:t>
            </w:r>
          </w:p>
        </w:tc>
      </w:tr>
      <w:tr w:rsidR="00F14B5D" w:rsidRPr="00BD2594" w14:paraId="4FA726B7" w14:textId="77777777" w:rsidTr="00F14B5D">
        <w:trPr>
          <w:trHeight w:val="300"/>
        </w:trPr>
        <w:tc>
          <w:tcPr>
            <w:tcW w:w="1129" w:type="dxa"/>
            <w:shd w:val="clear" w:color="auto" w:fill="auto"/>
            <w:noWrap/>
            <w:vAlign w:val="center"/>
            <w:hideMark/>
          </w:tcPr>
          <w:p w14:paraId="5F8838D9" w14:textId="77777777" w:rsidR="00F14B5D" w:rsidRPr="00BD2594" w:rsidRDefault="00F14B5D" w:rsidP="00F14B5D">
            <w:pPr>
              <w:jc w:val="center"/>
            </w:pPr>
            <w:r w:rsidRPr="00BD2594">
              <w:t>113</w:t>
            </w:r>
          </w:p>
        </w:tc>
        <w:tc>
          <w:tcPr>
            <w:tcW w:w="1560" w:type="dxa"/>
            <w:shd w:val="clear" w:color="auto" w:fill="auto"/>
            <w:noWrap/>
            <w:vAlign w:val="center"/>
            <w:hideMark/>
          </w:tcPr>
          <w:p w14:paraId="07F9CECD" w14:textId="77777777" w:rsidR="00F14B5D" w:rsidRPr="00BD2594" w:rsidRDefault="00F14B5D" w:rsidP="00F14B5D">
            <w:pPr>
              <w:jc w:val="center"/>
            </w:pPr>
            <w:r w:rsidRPr="00BD2594">
              <w:t>499412.106</w:t>
            </w:r>
          </w:p>
        </w:tc>
        <w:tc>
          <w:tcPr>
            <w:tcW w:w="1984" w:type="dxa"/>
            <w:shd w:val="clear" w:color="auto" w:fill="auto"/>
            <w:noWrap/>
            <w:vAlign w:val="center"/>
            <w:hideMark/>
          </w:tcPr>
          <w:p w14:paraId="157F4C84" w14:textId="77777777" w:rsidR="00F14B5D" w:rsidRPr="00BD2594" w:rsidRDefault="00F14B5D" w:rsidP="00F14B5D">
            <w:pPr>
              <w:jc w:val="center"/>
            </w:pPr>
            <w:r w:rsidRPr="00BD2594">
              <w:t>4200881.419</w:t>
            </w:r>
          </w:p>
        </w:tc>
      </w:tr>
      <w:tr w:rsidR="00F14B5D" w:rsidRPr="00BD2594" w14:paraId="1F1750C8" w14:textId="77777777" w:rsidTr="00F14B5D">
        <w:trPr>
          <w:trHeight w:val="300"/>
        </w:trPr>
        <w:tc>
          <w:tcPr>
            <w:tcW w:w="1129" w:type="dxa"/>
            <w:shd w:val="clear" w:color="auto" w:fill="auto"/>
            <w:noWrap/>
            <w:vAlign w:val="center"/>
            <w:hideMark/>
          </w:tcPr>
          <w:p w14:paraId="5A850E40" w14:textId="77777777" w:rsidR="00F14B5D" w:rsidRPr="00BD2594" w:rsidRDefault="00F14B5D" w:rsidP="00F14B5D">
            <w:pPr>
              <w:jc w:val="center"/>
            </w:pPr>
            <w:r w:rsidRPr="00BD2594">
              <w:t>114</w:t>
            </w:r>
          </w:p>
        </w:tc>
        <w:tc>
          <w:tcPr>
            <w:tcW w:w="1560" w:type="dxa"/>
            <w:shd w:val="clear" w:color="auto" w:fill="auto"/>
            <w:noWrap/>
            <w:vAlign w:val="center"/>
            <w:hideMark/>
          </w:tcPr>
          <w:p w14:paraId="3D8089F0" w14:textId="77777777" w:rsidR="00F14B5D" w:rsidRPr="00BD2594" w:rsidRDefault="00F14B5D" w:rsidP="00F14B5D">
            <w:pPr>
              <w:jc w:val="center"/>
            </w:pPr>
            <w:r w:rsidRPr="00BD2594">
              <w:t>499409.114</w:t>
            </w:r>
          </w:p>
        </w:tc>
        <w:tc>
          <w:tcPr>
            <w:tcW w:w="1984" w:type="dxa"/>
            <w:shd w:val="clear" w:color="auto" w:fill="auto"/>
            <w:noWrap/>
            <w:vAlign w:val="center"/>
            <w:hideMark/>
          </w:tcPr>
          <w:p w14:paraId="07388A1E" w14:textId="77777777" w:rsidR="00F14B5D" w:rsidRPr="00BD2594" w:rsidRDefault="00F14B5D" w:rsidP="00F14B5D">
            <w:pPr>
              <w:jc w:val="center"/>
            </w:pPr>
            <w:r w:rsidRPr="00BD2594">
              <w:t>4200882.595</w:t>
            </w:r>
          </w:p>
        </w:tc>
      </w:tr>
      <w:tr w:rsidR="00F14B5D" w:rsidRPr="00BD2594" w14:paraId="632A6F5C" w14:textId="77777777" w:rsidTr="00F14B5D">
        <w:trPr>
          <w:trHeight w:val="300"/>
        </w:trPr>
        <w:tc>
          <w:tcPr>
            <w:tcW w:w="1129" w:type="dxa"/>
            <w:shd w:val="clear" w:color="auto" w:fill="auto"/>
            <w:noWrap/>
            <w:vAlign w:val="center"/>
            <w:hideMark/>
          </w:tcPr>
          <w:p w14:paraId="5C82BEC1" w14:textId="77777777" w:rsidR="00F14B5D" w:rsidRPr="00BD2594" w:rsidRDefault="00F14B5D" w:rsidP="00F14B5D">
            <w:pPr>
              <w:jc w:val="center"/>
            </w:pPr>
            <w:r w:rsidRPr="00BD2594">
              <w:t>115</w:t>
            </w:r>
          </w:p>
        </w:tc>
        <w:tc>
          <w:tcPr>
            <w:tcW w:w="1560" w:type="dxa"/>
            <w:shd w:val="clear" w:color="auto" w:fill="auto"/>
            <w:noWrap/>
            <w:vAlign w:val="center"/>
            <w:hideMark/>
          </w:tcPr>
          <w:p w14:paraId="1EDCD180" w14:textId="77777777" w:rsidR="00F14B5D" w:rsidRPr="00BD2594" w:rsidRDefault="00F14B5D" w:rsidP="00F14B5D">
            <w:pPr>
              <w:jc w:val="center"/>
            </w:pPr>
            <w:r w:rsidRPr="00BD2594">
              <w:t>499390.244</w:t>
            </w:r>
          </w:p>
        </w:tc>
        <w:tc>
          <w:tcPr>
            <w:tcW w:w="1984" w:type="dxa"/>
            <w:shd w:val="clear" w:color="auto" w:fill="auto"/>
            <w:noWrap/>
            <w:vAlign w:val="center"/>
            <w:hideMark/>
          </w:tcPr>
          <w:p w14:paraId="185DD7BF" w14:textId="77777777" w:rsidR="00F14B5D" w:rsidRPr="00BD2594" w:rsidRDefault="00F14B5D" w:rsidP="00F14B5D">
            <w:pPr>
              <w:jc w:val="center"/>
            </w:pPr>
            <w:r w:rsidRPr="00BD2594">
              <w:t>4200890.087</w:t>
            </w:r>
          </w:p>
        </w:tc>
      </w:tr>
      <w:tr w:rsidR="00F14B5D" w:rsidRPr="00BD2594" w14:paraId="0EDF9E74" w14:textId="77777777" w:rsidTr="00F14B5D">
        <w:trPr>
          <w:trHeight w:val="300"/>
        </w:trPr>
        <w:tc>
          <w:tcPr>
            <w:tcW w:w="1129" w:type="dxa"/>
            <w:shd w:val="clear" w:color="auto" w:fill="auto"/>
            <w:noWrap/>
            <w:vAlign w:val="center"/>
            <w:hideMark/>
          </w:tcPr>
          <w:p w14:paraId="6DFF065E" w14:textId="77777777" w:rsidR="00F14B5D" w:rsidRPr="00BD2594" w:rsidRDefault="00F14B5D" w:rsidP="00F14B5D">
            <w:pPr>
              <w:jc w:val="center"/>
            </w:pPr>
            <w:r w:rsidRPr="00BD2594">
              <w:t>116</w:t>
            </w:r>
          </w:p>
        </w:tc>
        <w:tc>
          <w:tcPr>
            <w:tcW w:w="1560" w:type="dxa"/>
            <w:shd w:val="clear" w:color="auto" w:fill="auto"/>
            <w:noWrap/>
            <w:vAlign w:val="center"/>
            <w:hideMark/>
          </w:tcPr>
          <w:p w14:paraId="6BA43E34" w14:textId="77777777" w:rsidR="00F14B5D" w:rsidRPr="00BD2594" w:rsidRDefault="00F14B5D" w:rsidP="00F14B5D">
            <w:pPr>
              <w:jc w:val="center"/>
            </w:pPr>
            <w:r w:rsidRPr="00BD2594">
              <w:t>499396.420</w:t>
            </w:r>
          </w:p>
        </w:tc>
        <w:tc>
          <w:tcPr>
            <w:tcW w:w="1984" w:type="dxa"/>
            <w:shd w:val="clear" w:color="auto" w:fill="auto"/>
            <w:noWrap/>
            <w:vAlign w:val="center"/>
            <w:hideMark/>
          </w:tcPr>
          <w:p w14:paraId="16F34D0D" w14:textId="77777777" w:rsidR="00F14B5D" w:rsidRPr="00BD2594" w:rsidRDefault="00F14B5D" w:rsidP="00F14B5D">
            <w:pPr>
              <w:jc w:val="center"/>
            </w:pPr>
            <w:r w:rsidRPr="00BD2594">
              <w:t>4200930.991</w:t>
            </w:r>
          </w:p>
        </w:tc>
      </w:tr>
      <w:tr w:rsidR="00F14B5D" w:rsidRPr="00BD2594" w14:paraId="438A62A5" w14:textId="77777777" w:rsidTr="00F14B5D">
        <w:trPr>
          <w:trHeight w:val="300"/>
        </w:trPr>
        <w:tc>
          <w:tcPr>
            <w:tcW w:w="1129" w:type="dxa"/>
            <w:shd w:val="clear" w:color="auto" w:fill="auto"/>
            <w:noWrap/>
            <w:vAlign w:val="center"/>
            <w:hideMark/>
          </w:tcPr>
          <w:p w14:paraId="33CE7A7E" w14:textId="77777777" w:rsidR="00F14B5D" w:rsidRPr="00BD2594" w:rsidRDefault="00F14B5D" w:rsidP="00F14B5D">
            <w:pPr>
              <w:jc w:val="center"/>
            </w:pPr>
            <w:r w:rsidRPr="00BD2594">
              <w:t>117</w:t>
            </w:r>
          </w:p>
        </w:tc>
        <w:tc>
          <w:tcPr>
            <w:tcW w:w="1560" w:type="dxa"/>
            <w:shd w:val="clear" w:color="auto" w:fill="auto"/>
            <w:noWrap/>
            <w:vAlign w:val="center"/>
            <w:hideMark/>
          </w:tcPr>
          <w:p w14:paraId="133E1003" w14:textId="77777777" w:rsidR="00F14B5D" w:rsidRPr="00BD2594" w:rsidRDefault="00F14B5D" w:rsidP="00F14B5D">
            <w:pPr>
              <w:jc w:val="center"/>
            </w:pPr>
            <w:r w:rsidRPr="00BD2594">
              <w:t>499405.423</w:t>
            </w:r>
          </w:p>
        </w:tc>
        <w:tc>
          <w:tcPr>
            <w:tcW w:w="1984" w:type="dxa"/>
            <w:shd w:val="clear" w:color="auto" w:fill="auto"/>
            <w:noWrap/>
            <w:vAlign w:val="center"/>
            <w:hideMark/>
          </w:tcPr>
          <w:p w14:paraId="4EF90D91" w14:textId="77777777" w:rsidR="00F14B5D" w:rsidRPr="00BD2594" w:rsidRDefault="00F14B5D" w:rsidP="00F14B5D">
            <w:pPr>
              <w:jc w:val="center"/>
            </w:pPr>
            <w:r w:rsidRPr="00BD2594">
              <w:t>4200955.701</w:t>
            </w:r>
          </w:p>
        </w:tc>
      </w:tr>
      <w:tr w:rsidR="00F14B5D" w:rsidRPr="00BD2594" w14:paraId="5BB282AE" w14:textId="77777777" w:rsidTr="00F14B5D">
        <w:trPr>
          <w:trHeight w:val="300"/>
        </w:trPr>
        <w:tc>
          <w:tcPr>
            <w:tcW w:w="4673" w:type="dxa"/>
            <w:gridSpan w:val="3"/>
            <w:shd w:val="clear" w:color="auto" w:fill="auto"/>
            <w:noWrap/>
            <w:vAlign w:val="center"/>
            <w:hideMark/>
          </w:tcPr>
          <w:p w14:paraId="2EF72E2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DBF85B2" w14:textId="77777777" w:rsidTr="00F14B5D">
        <w:trPr>
          <w:trHeight w:val="300"/>
        </w:trPr>
        <w:tc>
          <w:tcPr>
            <w:tcW w:w="1129" w:type="dxa"/>
            <w:shd w:val="clear" w:color="auto" w:fill="auto"/>
            <w:noWrap/>
            <w:vAlign w:val="center"/>
            <w:hideMark/>
          </w:tcPr>
          <w:p w14:paraId="6A4C385B" w14:textId="77777777" w:rsidR="00F14B5D" w:rsidRPr="00BD2594" w:rsidRDefault="00F14B5D" w:rsidP="00F14B5D">
            <w:pPr>
              <w:jc w:val="center"/>
            </w:pPr>
            <w:r w:rsidRPr="00BD2594">
              <w:t>118</w:t>
            </w:r>
          </w:p>
        </w:tc>
        <w:tc>
          <w:tcPr>
            <w:tcW w:w="1560" w:type="dxa"/>
            <w:shd w:val="clear" w:color="auto" w:fill="auto"/>
            <w:noWrap/>
            <w:vAlign w:val="center"/>
            <w:hideMark/>
          </w:tcPr>
          <w:p w14:paraId="091AF186" w14:textId="77777777" w:rsidR="00F14B5D" w:rsidRPr="00BD2594" w:rsidRDefault="00F14B5D" w:rsidP="00F14B5D">
            <w:pPr>
              <w:jc w:val="center"/>
            </w:pPr>
            <w:r w:rsidRPr="00BD2594">
              <w:t>499564.193</w:t>
            </w:r>
          </w:p>
        </w:tc>
        <w:tc>
          <w:tcPr>
            <w:tcW w:w="1984" w:type="dxa"/>
            <w:shd w:val="clear" w:color="auto" w:fill="auto"/>
            <w:noWrap/>
            <w:vAlign w:val="center"/>
            <w:hideMark/>
          </w:tcPr>
          <w:p w14:paraId="69B05BD2" w14:textId="77777777" w:rsidR="00F14B5D" w:rsidRPr="00BD2594" w:rsidRDefault="00F14B5D" w:rsidP="00F14B5D">
            <w:pPr>
              <w:jc w:val="center"/>
            </w:pPr>
            <w:r w:rsidRPr="00BD2594">
              <w:t>4200505.795</w:t>
            </w:r>
          </w:p>
        </w:tc>
      </w:tr>
      <w:tr w:rsidR="00F14B5D" w:rsidRPr="00BD2594" w14:paraId="68E16DB5" w14:textId="77777777" w:rsidTr="00F14B5D">
        <w:trPr>
          <w:trHeight w:val="300"/>
        </w:trPr>
        <w:tc>
          <w:tcPr>
            <w:tcW w:w="1129" w:type="dxa"/>
            <w:shd w:val="clear" w:color="auto" w:fill="auto"/>
            <w:noWrap/>
            <w:vAlign w:val="center"/>
            <w:hideMark/>
          </w:tcPr>
          <w:p w14:paraId="2778C18D" w14:textId="77777777" w:rsidR="00F14B5D" w:rsidRPr="00BD2594" w:rsidRDefault="00F14B5D" w:rsidP="00F14B5D">
            <w:pPr>
              <w:jc w:val="center"/>
            </w:pPr>
            <w:r w:rsidRPr="00BD2594">
              <w:t>119</w:t>
            </w:r>
          </w:p>
        </w:tc>
        <w:tc>
          <w:tcPr>
            <w:tcW w:w="1560" w:type="dxa"/>
            <w:shd w:val="clear" w:color="auto" w:fill="auto"/>
            <w:noWrap/>
            <w:vAlign w:val="center"/>
            <w:hideMark/>
          </w:tcPr>
          <w:p w14:paraId="5EA6076D" w14:textId="77777777" w:rsidR="00F14B5D" w:rsidRPr="00BD2594" w:rsidRDefault="00F14B5D" w:rsidP="00F14B5D">
            <w:pPr>
              <w:jc w:val="center"/>
            </w:pPr>
            <w:r w:rsidRPr="00BD2594">
              <w:t>499587.660</w:t>
            </w:r>
          </w:p>
        </w:tc>
        <w:tc>
          <w:tcPr>
            <w:tcW w:w="1984" w:type="dxa"/>
            <w:shd w:val="clear" w:color="auto" w:fill="auto"/>
            <w:noWrap/>
            <w:vAlign w:val="center"/>
            <w:hideMark/>
          </w:tcPr>
          <w:p w14:paraId="2277CC32" w14:textId="77777777" w:rsidR="00F14B5D" w:rsidRPr="00BD2594" w:rsidRDefault="00F14B5D" w:rsidP="00F14B5D">
            <w:pPr>
              <w:jc w:val="center"/>
            </w:pPr>
            <w:r w:rsidRPr="00BD2594">
              <w:t>4200473.425</w:t>
            </w:r>
          </w:p>
        </w:tc>
      </w:tr>
      <w:tr w:rsidR="00F14B5D" w:rsidRPr="00BD2594" w14:paraId="61E9BF84" w14:textId="77777777" w:rsidTr="00F14B5D">
        <w:trPr>
          <w:trHeight w:val="300"/>
        </w:trPr>
        <w:tc>
          <w:tcPr>
            <w:tcW w:w="1129" w:type="dxa"/>
            <w:shd w:val="clear" w:color="auto" w:fill="auto"/>
            <w:noWrap/>
            <w:vAlign w:val="center"/>
            <w:hideMark/>
          </w:tcPr>
          <w:p w14:paraId="2B3AA6E6" w14:textId="77777777" w:rsidR="00F14B5D" w:rsidRPr="00BD2594" w:rsidRDefault="00F14B5D" w:rsidP="00F14B5D">
            <w:pPr>
              <w:jc w:val="center"/>
            </w:pPr>
            <w:r w:rsidRPr="00BD2594">
              <w:t>120</w:t>
            </w:r>
          </w:p>
        </w:tc>
        <w:tc>
          <w:tcPr>
            <w:tcW w:w="1560" w:type="dxa"/>
            <w:shd w:val="clear" w:color="auto" w:fill="auto"/>
            <w:noWrap/>
            <w:vAlign w:val="center"/>
            <w:hideMark/>
          </w:tcPr>
          <w:p w14:paraId="04219FD9" w14:textId="77777777" w:rsidR="00F14B5D" w:rsidRPr="00BD2594" w:rsidRDefault="00F14B5D" w:rsidP="00F14B5D">
            <w:pPr>
              <w:jc w:val="center"/>
            </w:pPr>
            <w:r w:rsidRPr="00BD2594">
              <w:t>499611.155</w:t>
            </w:r>
          </w:p>
        </w:tc>
        <w:tc>
          <w:tcPr>
            <w:tcW w:w="1984" w:type="dxa"/>
            <w:shd w:val="clear" w:color="auto" w:fill="auto"/>
            <w:noWrap/>
            <w:vAlign w:val="center"/>
            <w:hideMark/>
          </w:tcPr>
          <w:p w14:paraId="18FDF697" w14:textId="77777777" w:rsidR="00F14B5D" w:rsidRPr="00BD2594" w:rsidRDefault="00F14B5D" w:rsidP="00F14B5D">
            <w:pPr>
              <w:jc w:val="center"/>
            </w:pPr>
            <w:r w:rsidRPr="00BD2594">
              <w:t>4200441.038</w:t>
            </w:r>
          </w:p>
        </w:tc>
      </w:tr>
      <w:tr w:rsidR="00F14B5D" w:rsidRPr="00BD2594" w14:paraId="12932A0A" w14:textId="77777777" w:rsidTr="00F14B5D">
        <w:trPr>
          <w:trHeight w:val="300"/>
        </w:trPr>
        <w:tc>
          <w:tcPr>
            <w:tcW w:w="1129" w:type="dxa"/>
            <w:shd w:val="clear" w:color="auto" w:fill="auto"/>
            <w:noWrap/>
            <w:vAlign w:val="center"/>
            <w:hideMark/>
          </w:tcPr>
          <w:p w14:paraId="5F6521CA" w14:textId="77777777" w:rsidR="00F14B5D" w:rsidRPr="00BD2594" w:rsidRDefault="00F14B5D" w:rsidP="00F14B5D">
            <w:pPr>
              <w:jc w:val="center"/>
            </w:pPr>
            <w:r w:rsidRPr="00BD2594">
              <w:t>121</w:t>
            </w:r>
          </w:p>
        </w:tc>
        <w:tc>
          <w:tcPr>
            <w:tcW w:w="1560" w:type="dxa"/>
            <w:shd w:val="clear" w:color="auto" w:fill="auto"/>
            <w:noWrap/>
            <w:vAlign w:val="center"/>
            <w:hideMark/>
          </w:tcPr>
          <w:p w14:paraId="45CE1F5E" w14:textId="77777777" w:rsidR="00F14B5D" w:rsidRPr="00BD2594" w:rsidRDefault="00F14B5D" w:rsidP="00F14B5D">
            <w:pPr>
              <w:jc w:val="center"/>
            </w:pPr>
            <w:r w:rsidRPr="00BD2594">
              <w:t>499590.913</w:t>
            </w:r>
          </w:p>
        </w:tc>
        <w:tc>
          <w:tcPr>
            <w:tcW w:w="1984" w:type="dxa"/>
            <w:shd w:val="clear" w:color="auto" w:fill="auto"/>
            <w:noWrap/>
            <w:vAlign w:val="center"/>
            <w:hideMark/>
          </w:tcPr>
          <w:p w14:paraId="0F9642F3" w14:textId="77777777" w:rsidR="00F14B5D" w:rsidRPr="00BD2594" w:rsidRDefault="00F14B5D" w:rsidP="00F14B5D">
            <w:pPr>
              <w:jc w:val="center"/>
            </w:pPr>
            <w:r w:rsidRPr="00BD2594">
              <w:t>4200426.373</w:t>
            </w:r>
          </w:p>
        </w:tc>
      </w:tr>
      <w:tr w:rsidR="00F14B5D" w:rsidRPr="00BD2594" w14:paraId="3AE6A04D" w14:textId="77777777" w:rsidTr="00F14B5D">
        <w:trPr>
          <w:trHeight w:val="300"/>
        </w:trPr>
        <w:tc>
          <w:tcPr>
            <w:tcW w:w="1129" w:type="dxa"/>
            <w:shd w:val="clear" w:color="auto" w:fill="auto"/>
            <w:noWrap/>
            <w:vAlign w:val="center"/>
            <w:hideMark/>
          </w:tcPr>
          <w:p w14:paraId="32C0793B" w14:textId="77777777" w:rsidR="00F14B5D" w:rsidRPr="00BD2594" w:rsidRDefault="00F14B5D" w:rsidP="00F14B5D">
            <w:pPr>
              <w:jc w:val="center"/>
            </w:pPr>
            <w:r w:rsidRPr="00BD2594">
              <w:t>122</w:t>
            </w:r>
          </w:p>
        </w:tc>
        <w:tc>
          <w:tcPr>
            <w:tcW w:w="1560" w:type="dxa"/>
            <w:shd w:val="clear" w:color="auto" w:fill="auto"/>
            <w:noWrap/>
            <w:vAlign w:val="center"/>
            <w:hideMark/>
          </w:tcPr>
          <w:p w14:paraId="1CF79DBC" w14:textId="77777777" w:rsidR="00F14B5D" w:rsidRPr="00BD2594" w:rsidRDefault="00F14B5D" w:rsidP="00F14B5D">
            <w:pPr>
              <w:jc w:val="center"/>
            </w:pPr>
            <w:r w:rsidRPr="00BD2594">
              <w:t>499570.684</w:t>
            </w:r>
          </w:p>
        </w:tc>
        <w:tc>
          <w:tcPr>
            <w:tcW w:w="1984" w:type="dxa"/>
            <w:shd w:val="clear" w:color="auto" w:fill="auto"/>
            <w:noWrap/>
            <w:vAlign w:val="center"/>
            <w:hideMark/>
          </w:tcPr>
          <w:p w14:paraId="626AEBD8" w14:textId="77777777" w:rsidR="00F14B5D" w:rsidRPr="00BD2594" w:rsidRDefault="00F14B5D" w:rsidP="00F14B5D">
            <w:pPr>
              <w:jc w:val="center"/>
            </w:pPr>
            <w:r w:rsidRPr="00BD2594">
              <w:t>4200411.691</w:t>
            </w:r>
          </w:p>
        </w:tc>
      </w:tr>
      <w:tr w:rsidR="00F14B5D" w:rsidRPr="00BD2594" w14:paraId="123B937A" w14:textId="77777777" w:rsidTr="00F14B5D">
        <w:trPr>
          <w:trHeight w:val="300"/>
        </w:trPr>
        <w:tc>
          <w:tcPr>
            <w:tcW w:w="1129" w:type="dxa"/>
            <w:shd w:val="clear" w:color="auto" w:fill="auto"/>
            <w:noWrap/>
            <w:vAlign w:val="center"/>
            <w:hideMark/>
          </w:tcPr>
          <w:p w14:paraId="3CA073DA" w14:textId="77777777" w:rsidR="00F14B5D" w:rsidRPr="00BD2594" w:rsidRDefault="00F14B5D" w:rsidP="00F14B5D">
            <w:pPr>
              <w:jc w:val="center"/>
            </w:pPr>
            <w:r w:rsidRPr="00BD2594">
              <w:t>123</w:t>
            </w:r>
          </w:p>
        </w:tc>
        <w:tc>
          <w:tcPr>
            <w:tcW w:w="1560" w:type="dxa"/>
            <w:shd w:val="clear" w:color="auto" w:fill="auto"/>
            <w:noWrap/>
            <w:vAlign w:val="center"/>
            <w:hideMark/>
          </w:tcPr>
          <w:p w14:paraId="72894FC7" w14:textId="77777777" w:rsidR="00F14B5D" w:rsidRPr="00BD2594" w:rsidRDefault="00F14B5D" w:rsidP="00F14B5D">
            <w:pPr>
              <w:jc w:val="center"/>
            </w:pPr>
            <w:r w:rsidRPr="00BD2594">
              <w:t>499550.455</w:t>
            </w:r>
          </w:p>
        </w:tc>
        <w:tc>
          <w:tcPr>
            <w:tcW w:w="1984" w:type="dxa"/>
            <w:shd w:val="clear" w:color="auto" w:fill="auto"/>
            <w:noWrap/>
            <w:vAlign w:val="center"/>
            <w:hideMark/>
          </w:tcPr>
          <w:p w14:paraId="18C6807A" w14:textId="77777777" w:rsidR="00F14B5D" w:rsidRPr="00BD2594" w:rsidRDefault="00F14B5D" w:rsidP="00F14B5D">
            <w:pPr>
              <w:jc w:val="center"/>
            </w:pPr>
            <w:r w:rsidRPr="00BD2594">
              <w:t>4200397.010</w:t>
            </w:r>
          </w:p>
        </w:tc>
      </w:tr>
      <w:tr w:rsidR="00F14B5D" w:rsidRPr="00BD2594" w14:paraId="1FBD4CDA" w14:textId="77777777" w:rsidTr="00F14B5D">
        <w:trPr>
          <w:trHeight w:val="300"/>
        </w:trPr>
        <w:tc>
          <w:tcPr>
            <w:tcW w:w="1129" w:type="dxa"/>
            <w:shd w:val="clear" w:color="auto" w:fill="auto"/>
            <w:noWrap/>
            <w:vAlign w:val="center"/>
            <w:hideMark/>
          </w:tcPr>
          <w:p w14:paraId="129569EB" w14:textId="77777777" w:rsidR="00F14B5D" w:rsidRPr="00BD2594" w:rsidRDefault="00F14B5D" w:rsidP="00F14B5D">
            <w:pPr>
              <w:jc w:val="center"/>
            </w:pPr>
            <w:r w:rsidRPr="00BD2594">
              <w:t>124</w:t>
            </w:r>
          </w:p>
        </w:tc>
        <w:tc>
          <w:tcPr>
            <w:tcW w:w="1560" w:type="dxa"/>
            <w:shd w:val="clear" w:color="auto" w:fill="auto"/>
            <w:noWrap/>
            <w:vAlign w:val="center"/>
            <w:hideMark/>
          </w:tcPr>
          <w:p w14:paraId="090D1180" w14:textId="77777777" w:rsidR="00F14B5D" w:rsidRPr="00BD2594" w:rsidRDefault="00F14B5D" w:rsidP="00F14B5D">
            <w:pPr>
              <w:jc w:val="center"/>
            </w:pPr>
            <w:r w:rsidRPr="00BD2594">
              <w:t>499530.199</w:t>
            </w:r>
          </w:p>
        </w:tc>
        <w:tc>
          <w:tcPr>
            <w:tcW w:w="1984" w:type="dxa"/>
            <w:shd w:val="clear" w:color="auto" w:fill="auto"/>
            <w:noWrap/>
            <w:vAlign w:val="center"/>
            <w:hideMark/>
          </w:tcPr>
          <w:p w14:paraId="556506A8" w14:textId="77777777" w:rsidR="00F14B5D" w:rsidRPr="00BD2594" w:rsidRDefault="00F14B5D" w:rsidP="00F14B5D">
            <w:pPr>
              <w:jc w:val="center"/>
            </w:pPr>
            <w:r w:rsidRPr="00BD2594">
              <w:t>4200382.328</w:t>
            </w:r>
          </w:p>
        </w:tc>
      </w:tr>
      <w:tr w:rsidR="00F14B5D" w:rsidRPr="00BD2594" w14:paraId="667F67D5" w14:textId="77777777" w:rsidTr="00F14B5D">
        <w:trPr>
          <w:trHeight w:val="300"/>
        </w:trPr>
        <w:tc>
          <w:tcPr>
            <w:tcW w:w="1129" w:type="dxa"/>
            <w:shd w:val="clear" w:color="auto" w:fill="auto"/>
            <w:noWrap/>
            <w:vAlign w:val="center"/>
            <w:hideMark/>
          </w:tcPr>
          <w:p w14:paraId="3C39F74D" w14:textId="77777777" w:rsidR="00F14B5D" w:rsidRPr="00BD2594" w:rsidRDefault="00F14B5D" w:rsidP="00F14B5D">
            <w:pPr>
              <w:jc w:val="center"/>
            </w:pPr>
            <w:r w:rsidRPr="00BD2594">
              <w:t>125</w:t>
            </w:r>
          </w:p>
        </w:tc>
        <w:tc>
          <w:tcPr>
            <w:tcW w:w="1560" w:type="dxa"/>
            <w:shd w:val="clear" w:color="auto" w:fill="auto"/>
            <w:noWrap/>
            <w:vAlign w:val="center"/>
            <w:hideMark/>
          </w:tcPr>
          <w:p w14:paraId="16D10FFB" w14:textId="77777777" w:rsidR="00F14B5D" w:rsidRPr="00BD2594" w:rsidRDefault="00F14B5D" w:rsidP="00F14B5D">
            <w:pPr>
              <w:jc w:val="center"/>
            </w:pPr>
            <w:r w:rsidRPr="00BD2594">
              <w:t>499509.970</w:t>
            </w:r>
          </w:p>
        </w:tc>
        <w:tc>
          <w:tcPr>
            <w:tcW w:w="1984" w:type="dxa"/>
            <w:shd w:val="clear" w:color="auto" w:fill="auto"/>
            <w:noWrap/>
            <w:vAlign w:val="center"/>
            <w:hideMark/>
          </w:tcPr>
          <w:p w14:paraId="6D5EBCD7" w14:textId="77777777" w:rsidR="00F14B5D" w:rsidRPr="00BD2594" w:rsidRDefault="00F14B5D" w:rsidP="00F14B5D">
            <w:pPr>
              <w:jc w:val="center"/>
            </w:pPr>
            <w:r w:rsidRPr="00BD2594">
              <w:t>4200367.663</w:t>
            </w:r>
          </w:p>
        </w:tc>
      </w:tr>
      <w:tr w:rsidR="00F14B5D" w:rsidRPr="00BD2594" w14:paraId="6297BC2D" w14:textId="77777777" w:rsidTr="00F14B5D">
        <w:trPr>
          <w:trHeight w:val="300"/>
        </w:trPr>
        <w:tc>
          <w:tcPr>
            <w:tcW w:w="1129" w:type="dxa"/>
            <w:shd w:val="clear" w:color="auto" w:fill="auto"/>
            <w:noWrap/>
            <w:vAlign w:val="center"/>
            <w:hideMark/>
          </w:tcPr>
          <w:p w14:paraId="40BF4D97" w14:textId="77777777" w:rsidR="00F14B5D" w:rsidRPr="00BD2594" w:rsidRDefault="00F14B5D" w:rsidP="00F14B5D">
            <w:pPr>
              <w:jc w:val="center"/>
            </w:pPr>
            <w:r w:rsidRPr="00BD2594">
              <w:t>126</w:t>
            </w:r>
          </w:p>
        </w:tc>
        <w:tc>
          <w:tcPr>
            <w:tcW w:w="1560" w:type="dxa"/>
            <w:shd w:val="clear" w:color="auto" w:fill="auto"/>
            <w:noWrap/>
            <w:vAlign w:val="center"/>
            <w:hideMark/>
          </w:tcPr>
          <w:p w14:paraId="06107353" w14:textId="77777777" w:rsidR="00F14B5D" w:rsidRPr="00BD2594" w:rsidRDefault="00F14B5D" w:rsidP="00F14B5D">
            <w:pPr>
              <w:jc w:val="center"/>
            </w:pPr>
            <w:r w:rsidRPr="00BD2594">
              <w:t>499489.741</w:t>
            </w:r>
          </w:p>
        </w:tc>
        <w:tc>
          <w:tcPr>
            <w:tcW w:w="1984" w:type="dxa"/>
            <w:shd w:val="clear" w:color="auto" w:fill="auto"/>
            <w:noWrap/>
            <w:vAlign w:val="center"/>
            <w:hideMark/>
          </w:tcPr>
          <w:p w14:paraId="4024E5FC" w14:textId="77777777" w:rsidR="00F14B5D" w:rsidRPr="00BD2594" w:rsidRDefault="00F14B5D" w:rsidP="00F14B5D">
            <w:pPr>
              <w:jc w:val="center"/>
            </w:pPr>
            <w:r w:rsidRPr="00BD2594">
              <w:t>4200352.982</w:t>
            </w:r>
          </w:p>
        </w:tc>
      </w:tr>
      <w:tr w:rsidR="00F14B5D" w:rsidRPr="00BD2594" w14:paraId="2D86F399" w14:textId="77777777" w:rsidTr="00F14B5D">
        <w:trPr>
          <w:trHeight w:val="300"/>
        </w:trPr>
        <w:tc>
          <w:tcPr>
            <w:tcW w:w="1129" w:type="dxa"/>
            <w:shd w:val="clear" w:color="auto" w:fill="auto"/>
            <w:noWrap/>
            <w:vAlign w:val="center"/>
            <w:hideMark/>
          </w:tcPr>
          <w:p w14:paraId="721AFD0F" w14:textId="77777777" w:rsidR="00F14B5D" w:rsidRPr="00BD2594" w:rsidRDefault="00F14B5D" w:rsidP="00F14B5D">
            <w:pPr>
              <w:jc w:val="center"/>
            </w:pPr>
            <w:r w:rsidRPr="00BD2594">
              <w:t>127</w:t>
            </w:r>
          </w:p>
        </w:tc>
        <w:tc>
          <w:tcPr>
            <w:tcW w:w="1560" w:type="dxa"/>
            <w:shd w:val="clear" w:color="auto" w:fill="auto"/>
            <w:noWrap/>
            <w:vAlign w:val="center"/>
            <w:hideMark/>
          </w:tcPr>
          <w:p w14:paraId="106B2C2D" w14:textId="77777777" w:rsidR="00F14B5D" w:rsidRPr="00BD2594" w:rsidRDefault="00F14B5D" w:rsidP="00F14B5D">
            <w:pPr>
              <w:jc w:val="center"/>
            </w:pPr>
            <w:r w:rsidRPr="00BD2594">
              <w:t>499469.485</w:t>
            </w:r>
          </w:p>
        </w:tc>
        <w:tc>
          <w:tcPr>
            <w:tcW w:w="1984" w:type="dxa"/>
            <w:shd w:val="clear" w:color="auto" w:fill="auto"/>
            <w:noWrap/>
            <w:vAlign w:val="center"/>
            <w:hideMark/>
          </w:tcPr>
          <w:p w14:paraId="7A8A7A68" w14:textId="77777777" w:rsidR="00F14B5D" w:rsidRPr="00BD2594" w:rsidRDefault="00F14B5D" w:rsidP="00F14B5D">
            <w:pPr>
              <w:jc w:val="center"/>
            </w:pPr>
            <w:r w:rsidRPr="00BD2594">
              <w:t>4200338.300</w:t>
            </w:r>
          </w:p>
        </w:tc>
      </w:tr>
      <w:tr w:rsidR="00F14B5D" w:rsidRPr="00BD2594" w14:paraId="3A491E1C" w14:textId="77777777" w:rsidTr="00F14B5D">
        <w:trPr>
          <w:trHeight w:val="300"/>
        </w:trPr>
        <w:tc>
          <w:tcPr>
            <w:tcW w:w="1129" w:type="dxa"/>
            <w:shd w:val="clear" w:color="auto" w:fill="auto"/>
            <w:noWrap/>
            <w:vAlign w:val="center"/>
            <w:hideMark/>
          </w:tcPr>
          <w:p w14:paraId="2D3C0C53" w14:textId="77777777" w:rsidR="00F14B5D" w:rsidRPr="00BD2594" w:rsidRDefault="00F14B5D" w:rsidP="00F14B5D">
            <w:pPr>
              <w:jc w:val="center"/>
            </w:pPr>
            <w:r w:rsidRPr="00BD2594">
              <w:t>128</w:t>
            </w:r>
          </w:p>
        </w:tc>
        <w:tc>
          <w:tcPr>
            <w:tcW w:w="1560" w:type="dxa"/>
            <w:shd w:val="clear" w:color="auto" w:fill="auto"/>
            <w:noWrap/>
            <w:vAlign w:val="center"/>
            <w:hideMark/>
          </w:tcPr>
          <w:p w14:paraId="73B19A86" w14:textId="77777777" w:rsidR="00F14B5D" w:rsidRPr="00BD2594" w:rsidRDefault="00F14B5D" w:rsidP="00F14B5D">
            <w:pPr>
              <w:jc w:val="center"/>
            </w:pPr>
            <w:r w:rsidRPr="00BD2594">
              <w:t>499449.256</w:t>
            </w:r>
          </w:p>
        </w:tc>
        <w:tc>
          <w:tcPr>
            <w:tcW w:w="1984" w:type="dxa"/>
            <w:shd w:val="clear" w:color="auto" w:fill="auto"/>
            <w:noWrap/>
            <w:vAlign w:val="center"/>
            <w:hideMark/>
          </w:tcPr>
          <w:p w14:paraId="7F8206BB" w14:textId="77777777" w:rsidR="00F14B5D" w:rsidRPr="00BD2594" w:rsidRDefault="00F14B5D" w:rsidP="00F14B5D">
            <w:pPr>
              <w:jc w:val="center"/>
            </w:pPr>
            <w:r w:rsidRPr="00BD2594">
              <w:t>4200323.618</w:t>
            </w:r>
          </w:p>
        </w:tc>
      </w:tr>
      <w:tr w:rsidR="00F14B5D" w:rsidRPr="00BD2594" w14:paraId="6E86EDFD" w14:textId="77777777" w:rsidTr="00F14B5D">
        <w:trPr>
          <w:trHeight w:val="300"/>
        </w:trPr>
        <w:tc>
          <w:tcPr>
            <w:tcW w:w="1129" w:type="dxa"/>
            <w:shd w:val="clear" w:color="auto" w:fill="auto"/>
            <w:noWrap/>
            <w:vAlign w:val="center"/>
            <w:hideMark/>
          </w:tcPr>
          <w:p w14:paraId="2214DA7C" w14:textId="77777777" w:rsidR="00F14B5D" w:rsidRPr="00BD2594" w:rsidRDefault="00F14B5D" w:rsidP="00F14B5D">
            <w:pPr>
              <w:jc w:val="center"/>
            </w:pPr>
            <w:r w:rsidRPr="00BD2594">
              <w:t>129</w:t>
            </w:r>
          </w:p>
        </w:tc>
        <w:tc>
          <w:tcPr>
            <w:tcW w:w="1560" w:type="dxa"/>
            <w:shd w:val="clear" w:color="auto" w:fill="auto"/>
            <w:noWrap/>
            <w:vAlign w:val="center"/>
            <w:hideMark/>
          </w:tcPr>
          <w:p w14:paraId="150E975F" w14:textId="77777777" w:rsidR="00F14B5D" w:rsidRPr="00BD2594" w:rsidRDefault="00F14B5D" w:rsidP="00F14B5D">
            <w:pPr>
              <w:jc w:val="center"/>
            </w:pPr>
            <w:r w:rsidRPr="00BD2594">
              <w:t>499425.761</w:t>
            </w:r>
          </w:p>
        </w:tc>
        <w:tc>
          <w:tcPr>
            <w:tcW w:w="1984" w:type="dxa"/>
            <w:shd w:val="clear" w:color="auto" w:fill="auto"/>
            <w:noWrap/>
            <w:vAlign w:val="center"/>
            <w:hideMark/>
          </w:tcPr>
          <w:p w14:paraId="6BD1E68F" w14:textId="77777777" w:rsidR="00F14B5D" w:rsidRPr="00BD2594" w:rsidRDefault="00F14B5D" w:rsidP="00F14B5D">
            <w:pPr>
              <w:jc w:val="center"/>
            </w:pPr>
            <w:r w:rsidRPr="00BD2594">
              <w:t>4200355.988</w:t>
            </w:r>
          </w:p>
        </w:tc>
      </w:tr>
      <w:tr w:rsidR="00F14B5D" w:rsidRPr="00BD2594" w14:paraId="7C7BE517" w14:textId="77777777" w:rsidTr="00F14B5D">
        <w:trPr>
          <w:trHeight w:val="300"/>
        </w:trPr>
        <w:tc>
          <w:tcPr>
            <w:tcW w:w="1129" w:type="dxa"/>
            <w:shd w:val="clear" w:color="auto" w:fill="auto"/>
            <w:noWrap/>
            <w:vAlign w:val="center"/>
            <w:hideMark/>
          </w:tcPr>
          <w:p w14:paraId="4964EE6F" w14:textId="77777777" w:rsidR="00F14B5D" w:rsidRPr="00BD2594" w:rsidRDefault="00F14B5D" w:rsidP="00F14B5D">
            <w:pPr>
              <w:jc w:val="center"/>
            </w:pPr>
            <w:r w:rsidRPr="00BD2594">
              <w:t>130</w:t>
            </w:r>
          </w:p>
        </w:tc>
        <w:tc>
          <w:tcPr>
            <w:tcW w:w="1560" w:type="dxa"/>
            <w:shd w:val="clear" w:color="auto" w:fill="auto"/>
            <w:noWrap/>
            <w:vAlign w:val="center"/>
            <w:hideMark/>
          </w:tcPr>
          <w:p w14:paraId="401BE4FA" w14:textId="77777777" w:rsidR="00F14B5D" w:rsidRPr="00BD2594" w:rsidRDefault="00F14B5D" w:rsidP="00F14B5D">
            <w:pPr>
              <w:jc w:val="center"/>
            </w:pPr>
            <w:r w:rsidRPr="00BD2594">
              <w:t>499402.294</w:t>
            </w:r>
          </w:p>
        </w:tc>
        <w:tc>
          <w:tcPr>
            <w:tcW w:w="1984" w:type="dxa"/>
            <w:shd w:val="clear" w:color="auto" w:fill="auto"/>
            <w:noWrap/>
            <w:vAlign w:val="center"/>
            <w:hideMark/>
          </w:tcPr>
          <w:p w14:paraId="092C1DB2" w14:textId="77777777" w:rsidR="00F14B5D" w:rsidRPr="00BD2594" w:rsidRDefault="00F14B5D" w:rsidP="00F14B5D">
            <w:pPr>
              <w:jc w:val="center"/>
            </w:pPr>
            <w:r w:rsidRPr="00BD2594">
              <w:t>4200388.375</w:t>
            </w:r>
          </w:p>
        </w:tc>
      </w:tr>
      <w:tr w:rsidR="00F14B5D" w:rsidRPr="00BD2594" w14:paraId="4CDDB350" w14:textId="77777777" w:rsidTr="00F14B5D">
        <w:trPr>
          <w:trHeight w:val="300"/>
        </w:trPr>
        <w:tc>
          <w:tcPr>
            <w:tcW w:w="1129" w:type="dxa"/>
            <w:shd w:val="clear" w:color="auto" w:fill="auto"/>
            <w:noWrap/>
            <w:vAlign w:val="center"/>
            <w:hideMark/>
          </w:tcPr>
          <w:p w14:paraId="3810A2BC" w14:textId="77777777" w:rsidR="00F14B5D" w:rsidRPr="00BD2594" w:rsidRDefault="00F14B5D" w:rsidP="00F14B5D">
            <w:pPr>
              <w:jc w:val="center"/>
            </w:pPr>
            <w:r w:rsidRPr="00BD2594">
              <w:t>131</w:t>
            </w:r>
          </w:p>
        </w:tc>
        <w:tc>
          <w:tcPr>
            <w:tcW w:w="1560" w:type="dxa"/>
            <w:shd w:val="clear" w:color="auto" w:fill="auto"/>
            <w:noWrap/>
            <w:vAlign w:val="center"/>
            <w:hideMark/>
          </w:tcPr>
          <w:p w14:paraId="713FD80A" w14:textId="77777777" w:rsidR="00F14B5D" w:rsidRPr="00BD2594" w:rsidRDefault="00F14B5D" w:rsidP="00F14B5D">
            <w:pPr>
              <w:jc w:val="center"/>
            </w:pPr>
            <w:r w:rsidRPr="00BD2594">
              <w:t>499422.536</w:t>
            </w:r>
          </w:p>
        </w:tc>
        <w:tc>
          <w:tcPr>
            <w:tcW w:w="1984" w:type="dxa"/>
            <w:shd w:val="clear" w:color="auto" w:fill="auto"/>
            <w:noWrap/>
            <w:vAlign w:val="center"/>
            <w:hideMark/>
          </w:tcPr>
          <w:p w14:paraId="394FFE5B" w14:textId="77777777" w:rsidR="00F14B5D" w:rsidRPr="00BD2594" w:rsidRDefault="00F14B5D" w:rsidP="00F14B5D">
            <w:pPr>
              <w:jc w:val="center"/>
            </w:pPr>
            <w:r w:rsidRPr="00BD2594">
              <w:t>4200403.074</w:t>
            </w:r>
          </w:p>
        </w:tc>
      </w:tr>
      <w:tr w:rsidR="00F14B5D" w:rsidRPr="00BD2594" w14:paraId="17DED998" w14:textId="77777777" w:rsidTr="00F14B5D">
        <w:trPr>
          <w:trHeight w:val="300"/>
        </w:trPr>
        <w:tc>
          <w:tcPr>
            <w:tcW w:w="1129" w:type="dxa"/>
            <w:shd w:val="clear" w:color="auto" w:fill="auto"/>
            <w:noWrap/>
            <w:vAlign w:val="center"/>
            <w:hideMark/>
          </w:tcPr>
          <w:p w14:paraId="7034DE20" w14:textId="77777777" w:rsidR="00F14B5D" w:rsidRPr="00BD2594" w:rsidRDefault="00F14B5D" w:rsidP="00F14B5D">
            <w:pPr>
              <w:jc w:val="center"/>
            </w:pPr>
            <w:r w:rsidRPr="00BD2594">
              <w:t>132</w:t>
            </w:r>
          </w:p>
        </w:tc>
        <w:tc>
          <w:tcPr>
            <w:tcW w:w="1560" w:type="dxa"/>
            <w:shd w:val="clear" w:color="auto" w:fill="auto"/>
            <w:noWrap/>
            <w:vAlign w:val="center"/>
            <w:hideMark/>
          </w:tcPr>
          <w:p w14:paraId="373A5834" w14:textId="77777777" w:rsidR="00F14B5D" w:rsidRPr="00BD2594" w:rsidRDefault="00F14B5D" w:rsidP="00F14B5D">
            <w:pPr>
              <w:jc w:val="center"/>
            </w:pPr>
            <w:r w:rsidRPr="00BD2594">
              <w:t>499442.751</w:t>
            </w:r>
          </w:p>
        </w:tc>
        <w:tc>
          <w:tcPr>
            <w:tcW w:w="1984" w:type="dxa"/>
            <w:shd w:val="clear" w:color="auto" w:fill="auto"/>
            <w:noWrap/>
            <w:vAlign w:val="center"/>
            <w:hideMark/>
          </w:tcPr>
          <w:p w14:paraId="54568FFE" w14:textId="77777777" w:rsidR="00F14B5D" w:rsidRPr="00BD2594" w:rsidRDefault="00F14B5D" w:rsidP="00F14B5D">
            <w:pPr>
              <w:jc w:val="center"/>
            </w:pPr>
            <w:r w:rsidRPr="00BD2594">
              <w:t>4200417.739</w:t>
            </w:r>
          </w:p>
        </w:tc>
      </w:tr>
      <w:tr w:rsidR="00F14B5D" w:rsidRPr="00BD2594" w14:paraId="7AD5F407" w14:textId="77777777" w:rsidTr="00F14B5D">
        <w:trPr>
          <w:trHeight w:val="300"/>
        </w:trPr>
        <w:tc>
          <w:tcPr>
            <w:tcW w:w="1129" w:type="dxa"/>
            <w:shd w:val="clear" w:color="auto" w:fill="auto"/>
            <w:noWrap/>
            <w:vAlign w:val="center"/>
            <w:hideMark/>
          </w:tcPr>
          <w:p w14:paraId="5B4E5949" w14:textId="77777777" w:rsidR="00F14B5D" w:rsidRPr="00BD2594" w:rsidRDefault="00F14B5D" w:rsidP="00F14B5D">
            <w:pPr>
              <w:jc w:val="center"/>
            </w:pPr>
            <w:r w:rsidRPr="00BD2594">
              <w:t>133</w:t>
            </w:r>
          </w:p>
        </w:tc>
        <w:tc>
          <w:tcPr>
            <w:tcW w:w="1560" w:type="dxa"/>
            <w:shd w:val="clear" w:color="auto" w:fill="auto"/>
            <w:noWrap/>
            <w:vAlign w:val="center"/>
            <w:hideMark/>
          </w:tcPr>
          <w:p w14:paraId="67C420C8" w14:textId="77777777" w:rsidR="00F14B5D" w:rsidRPr="00BD2594" w:rsidRDefault="00F14B5D" w:rsidP="00F14B5D">
            <w:pPr>
              <w:jc w:val="center"/>
            </w:pPr>
            <w:r w:rsidRPr="00BD2594">
              <w:t>499462.994</w:t>
            </w:r>
          </w:p>
        </w:tc>
        <w:tc>
          <w:tcPr>
            <w:tcW w:w="1984" w:type="dxa"/>
            <w:shd w:val="clear" w:color="auto" w:fill="auto"/>
            <w:noWrap/>
            <w:vAlign w:val="center"/>
            <w:hideMark/>
          </w:tcPr>
          <w:p w14:paraId="6A2A7BA2" w14:textId="77777777" w:rsidR="00F14B5D" w:rsidRPr="00BD2594" w:rsidRDefault="00F14B5D" w:rsidP="00F14B5D">
            <w:pPr>
              <w:jc w:val="center"/>
            </w:pPr>
            <w:r w:rsidRPr="00BD2594">
              <w:t>4200432.420</w:t>
            </w:r>
          </w:p>
        </w:tc>
      </w:tr>
      <w:tr w:rsidR="00F14B5D" w:rsidRPr="00BD2594" w14:paraId="53146500" w14:textId="77777777" w:rsidTr="00F14B5D">
        <w:trPr>
          <w:trHeight w:val="300"/>
        </w:trPr>
        <w:tc>
          <w:tcPr>
            <w:tcW w:w="1129" w:type="dxa"/>
            <w:shd w:val="clear" w:color="auto" w:fill="auto"/>
            <w:noWrap/>
            <w:vAlign w:val="center"/>
            <w:hideMark/>
          </w:tcPr>
          <w:p w14:paraId="7CFFAC3F" w14:textId="77777777" w:rsidR="00F14B5D" w:rsidRPr="00BD2594" w:rsidRDefault="00F14B5D" w:rsidP="00F14B5D">
            <w:pPr>
              <w:jc w:val="center"/>
            </w:pPr>
            <w:r w:rsidRPr="00BD2594">
              <w:t>134</w:t>
            </w:r>
          </w:p>
        </w:tc>
        <w:tc>
          <w:tcPr>
            <w:tcW w:w="1560" w:type="dxa"/>
            <w:shd w:val="clear" w:color="auto" w:fill="auto"/>
            <w:noWrap/>
            <w:vAlign w:val="center"/>
            <w:hideMark/>
          </w:tcPr>
          <w:p w14:paraId="777FE8E4" w14:textId="77777777" w:rsidR="00F14B5D" w:rsidRPr="00BD2594" w:rsidRDefault="00F14B5D" w:rsidP="00F14B5D">
            <w:pPr>
              <w:jc w:val="center"/>
            </w:pPr>
            <w:r w:rsidRPr="00BD2594">
              <w:t>499483.236</w:t>
            </w:r>
          </w:p>
        </w:tc>
        <w:tc>
          <w:tcPr>
            <w:tcW w:w="1984" w:type="dxa"/>
            <w:shd w:val="clear" w:color="auto" w:fill="auto"/>
            <w:noWrap/>
            <w:vAlign w:val="center"/>
            <w:hideMark/>
          </w:tcPr>
          <w:p w14:paraId="01166459" w14:textId="77777777" w:rsidR="00F14B5D" w:rsidRPr="00BD2594" w:rsidRDefault="00F14B5D" w:rsidP="00F14B5D">
            <w:pPr>
              <w:jc w:val="center"/>
            </w:pPr>
            <w:r w:rsidRPr="00BD2594">
              <w:t>4200447.085</w:t>
            </w:r>
          </w:p>
        </w:tc>
      </w:tr>
      <w:tr w:rsidR="00F14B5D" w:rsidRPr="00BD2594" w14:paraId="13793A78" w14:textId="77777777" w:rsidTr="00F14B5D">
        <w:trPr>
          <w:trHeight w:val="300"/>
        </w:trPr>
        <w:tc>
          <w:tcPr>
            <w:tcW w:w="1129" w:type="dxa"/>
            <w:shd w:val="clear" w:color="auto" w:fill="auto"/>
            <w:noWrap/>
            <w:vAlign w:val="center"/>
            <w:hideMark/>
          </w:tcPr>
          <w:p w14:paraId="50739375" w14:textId="77777777" w:rsidR="00F14B5D" w:rsidRPr="00BD2594" w:rsidRDefault="00F14B5D" w:rsidP="00F14B5D">
            <w:pPr>
              <w:jc w:val="center"/>
            </w:pPr>
            <w:r w:rsidRPr="00BD2594">
              <w:t>135</w:t>
            </w:r>
          </w:p>
        </w:tc>
        <w:tc>
          <w:tcPr>
            <w:tcW w:w="1560" w:type="dxa"/>
            <w:shd w:val="clear" w:color="auto" w:fill="auto"/>
            <w:noWrap/>
            <w:vAlign w:val="center"/>
            <w:hideMark/>
          </w:tcPr>
          <w:p w14:paraId="7CECC85E" w14:textId="77777777" w:rsidR="00F14B5D" w:rsidRPr="00BD2594" w:rsidRDefault="00F14B5D" w:rsidP="00F14B5D">
            <w:pPr>
              <w:jc w:val="center"/>
            </w:pPr>
            <w:r w:rsidRPr="00BD2594">
              <w:t>499503.479</w:t>
            </w:r>
          </w:p>
        </w:tc>
        <w:tc>
          <w:tcPr>
            <w:tcW w:w="1984" w:type="dxa"/>
            <w:shd w:val="clear" w:color="auto" w:fill="auto"/>
            <w:noWrap/>
            <w:vAlign w:val="center"/>
            <w:hideMark/>
          </w:tcPr>
          <w:p w14:paraId="22CFA853" w14:textId="77777777" w:rsidR="00F14B5D" w:rsidRPr="00BD2594" w:rsidRDefault="00F14B5D" w:rsidP="00F14B5D">
            <w:pPr>
              <w:jc w:val="center"/>
            </w:pPr>
            <w:r w:rsidRPr="00BD2594">
              <w:t>4200461.783</w:t>
            </w:r>
          </w:p>
        </w:tc>
      </w:tr>
      <w:tr w:rsidR="00F14B5D" w:rsidRPr="00BD2594" w14:paraId="43D54733" w14:textId="77777777" w:rsidTr="00F14B5D">
        <w:trPr>
          <w:trHeight w:val="300"/>
        </w:trPr>
        <w:tc>
          <w:tcPr>
            <w:tcW w:w="1129" w:type="dxa"/>
            <w:shd w:val="clear" w:color="auto" w:fill="auto"/>
            <w:noWrap/>
            <w:vAlign w:val="center"/>
            <w:hideMark/>
          </w:tcPr>
          <w:p w14:paraId="2CC4B78E" w14:textId="77777777" w:rsidR="00F14B5D" w:rsidRPr="00BD2594" w:rsidRDefault="00F14B5D" w:rsidP="00F14B5D">
            <w:pPr>
              <w:jc w:val="center"/>
            </w:pPr>
            <w:r w:rsidRPr="00BD2594">
              <w:t>136</w:t>
            </w:r>
          </w:p>
        </w:tc>
        <w:tc>
          <w:tcPr>
            <w:tcW w:w="1560" w:type="dxa"/>
            <w:shd w:val="clear" w:color="auto" w:fill="auto"/>
            <w:noWrap/>
            <w:vAlign w:val="center"/>
            <w:hideMark/>
          </w:tcPr>
          <w:p w14:paraId="11C291A3" w14:textId="77777777" w:rsidR="00F14B5D" w:rsidRPr="00BD2594" w:rsidRDefault="00F14B5D" w:rsidP="00F14B5D">
            <w:pPr>
              <w:jc w:val="center"/>
            </w:pPr>
            <w:r w:rsidRPr="00BD2594">
              <w:t>499523.708</w:t>
            </w:r>
          </w:p>
        </w:tc>
        <w:tc>
          <w:tcPr>
            <w:tcW w:w="1984" w:type="dxa"/>
            <w:shd w:val="clear" w:color="auto" w:fill="auto"/>
            <w:noWrap/>
            <w:vAlign w:val="center"/>
            <w:hideMark/>
          </w:tcPr>
          <w:p w14:paraId="7059E5E4" w14:textId="77777777" w:rsidR="00F14B5D" w:rsidRPr="00BD2594" w:rsidRDefault="00F14B5D" w:rsidP="00F14B5D">
            <w:pPr>
              <w:jc w:val="center"/>
            </w:pPr>
            <w:r w:rsidRPr="00BD2594">
              <w:t>4200476.448</w:t>
            </w:r>
          </w:p>
        </w:tc>
      </w:tr>
      <w:tr w:rsidR="00F14B5D" w:rsidRPr="00BD2594" w14:paraId="6F2E18D9" w14:textId="77777777" w:rsidTr="00F14B5D">
        <w:trPr>
          <w:trHeight w:val="300"/>
        </w:trPr>
        <w:tc>
          <w:tcPr>
            <w:tcW w:w="1129" w:type="dxa"/>
            <w:shd w:val="clear" w:color="auto" w:fill="auto"/>
            <w:noWrap/>
            <w:vAlign w:val="center"/>
            <w:hideMark/>
          </w:tcPr>
          <w:p w14:paraId="6819549A" w14:textId="77777777" w:rsidR="00F14B5D" w:rsidRPr="00BD2594" w:rsidRDefault="00F14B5D" w:rsidP="00F14B5D">
            <w:pPr>
              <w:jc w:val="center"/>
            </w:pPr>
            <w:r w:rsidRPr="00BD2594">
              <w:t>137</w:t>
            </w:r>
          </w:p>
        </w:tc>
        <w:tc>
          <w:tcPr>
            <w:tcW w:w="1560" w:type="dxa"/>
            <w:shd w:val="clear" w:color="auto" w:fill="auto"/>
            <w:noWrap/>
            <w:vAlign w:val="center"/>
            <w:hideMark/>
          </w:tcPr>
          <w:p w14:paraId="2ECF996C" w14:textId="77777777" w:rsidR="00F14B5D" w:rsidRPr="00BD2594" w:rsidRDefault="00F14B5D" w:rsidP="00F14B5D">
            <w:pPr>
              <w:jc w:val="center"/>
            </w:pPr>
            <w:r w:rsidRPr="00BD2594">
              <w:t>499543.950</w:t>
            </w:r>
          </w:p>
        </w:tc>
        <w:tc>
          <w:tcPr>
            <w:tcW w:w="1984" w:type="dxa"/>
            <w:shd w:val="clear" w:color="auto" w:fill="auto"/>
            <w:noWrap/>
            <w:vAlign w:val="center"/>
            <w:hideMark/>
          </w:tcPr>
          <w:p w14:paraId="6D3D9947" w14:textId="77777777" w:rsidR="00F14B5D" w:rsidRPr="00BD2594" w:rsidRDefault="00F14B5D" w:rsidP="00F14B5D">
            <w:pPr>
              <w:jc w:val="center"/>
            </w:pPr>
            <w:r w:rsidRPr="00BD2594">
              <w:t>4200491.113</w:t>
            </w:r>
          </w:p>
        </w:tc>
      </w:tr>
      <w:tr w:rsidR="00F14B5D" w:rsidRPr="00BD2594" w14:paraId="767ADCCF" w14:textId="77777777" w:rsidTr="00F14B5D">
        <w:trPr>
          <w:trHeight w:val="300"/>
        </w:trPr>
        <w:tc>
          <w:tcPr>
            <w:tcW w:w="4673" w:type="dxa"/>
            <w:gridSpan w:val="3"/>
            <w:shd w:val="clear" w:color="auto" w:fill="auto"/>
            <w:noWrap/>
            <w:vAlign w:val="center"/>
            <w:hideMark/>
          </w:tcPr>
          <w:p w14:paraId="567C37F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854F7DA" w14:textId="77777777" w:rsidTr="00F14B5D">
        <w:trPr>
          <w:trHeight w:val="300"/>
        </w:trPr>
        <w:tc>
          <w:tcPr>
            <w:tcW w:w="1129" w:type="dxa"/>
            <w:shd w:val="clear" w:color="auto" w:fill="auto"/>
            <w:noWrap/>
            <w:vAlign w:val="center"/>
            <w:hideMark/>
          </w:tcPr>
          <w:p w14:paraId="6275DD3E" w14:textId="77777777" w:rsidR="00F14B5D" w:rsidRPr="00BD2594" w:rsidRDefault="00F14B5D" w:rsidP="00F14B5D">
            <w:pPr>
              <w:jc w:val="center"/>
            </w:pPr>
            <w:r w:rsidRPr="00BD2594">
              <w:t>138</w:t>
            </w:r>
          </w:p>
        </w:tc>
        <w:tc>
          <w:tcPr>
            <w:tcW w:w="1560" w:type="dxa"/>
            <w:shd w:val="clear" w:color="auto" w:fill="auto"/>
            <w:noWrap/>
            <w:vAlign w:val="center"/>
            <w:hideMark/>
          </w:tcPr>
          <w:p w14:paraId="5EB59107" w14:textId="77777777" w:rsidR="00F14B5D" w:rsidRPr="00BD2594" w:rsidRDefault="00F14B5D" w:rsidP="00F14B5D">
            <w:pPr>
              <w:jc w:val="center"/>
            </w:pPr>
            <w:r w:rsidRPr="00BD2594">
              <w:t>499660.973</w:t>
            </w:r>
          </w:p>
        </w:tc>
        <w:tc>
          <w:tcPr>
            <w:tcW w:w="1984" w:type="dxa"/>
            <w:shd w:val="clear" w:color="auto" w:fill="auto"/>
            <w:noWrap/>
            <w:vAlign w:val="center"/>
            <w:hideMark/>
          </w:tcPr>
          <w:p w14:paraId="76899CE5" w14:textId="77777777" w:rsidR="00F14B5D" w:rsidRPr="00BD2594" w:rsidRDefault="00F14B5D" w:rsidP="00F14B5D">
            <w:pPr>
              <w:jc w:val="center"/>
            </w:pPr>
            <w:r w:rsidRPr="00BD2594">
              <w:t>4200575.994</w:t>
            </w:r>
          </w:p>
        </w:tc>
      </w:tr>
      <w:tr w:rsidR="00F14B5D" w:rsidRPr="00BD2594" w14:paraId="1F98E00E" w14:textId="77777777" w:rsidTr="00F14B5D">
        <w:trPr>
          <w:trHeight w:val="300"/>
        </w:trPr>
        <w:tc>
          <w:tcPr>
            <w:tcW w:w="1129" w:type="dxa"/>
            <w:shd w:val="clear" w:color="auto" w:fill="auto"/>
            <w:noWrap/>
            <w:vAlign w:val="center"/>
            <w:hideMark/>
          </w:tcPr>
          <w:p w14:paraId="0EB52703" w14:textId="77777777" w:rsidR="00F14B5D" w:rsidRPr="00BD2594" w:rsidRDefault="00F14B5D" w:rsidP="00F14B5D">
            <w:pPr>
              <w:jc w:val="center"/>
            </w:pPr>
            <w:r w:rsidRPr="00BD2594">
              <w:t>139</w:t>
            </w:r>
          </w:p>
        </w:tc>
        <w:tc>
          <w:tcPr>
            <w:tcW w:w="1560" w:type="dxa"/>
            <w:shd w:val="clear" w:color="auto" w:fill="auto"/>
            <w:noWrap/>
            <w:vAlign w:val="center"/>
            <w:hideMark/>
          </w:tcPr>
          <w:p w14:paraId="56A65623" w14:textId="77777777" w:rsidR="00F14B5D" w:rsidRPr="00BD2594" w:rsidRDefault="00F14B5D" w:rsidP="00F14B5D">
            <w:pPr>
              <w:jc w:val="center"/>
            </w:pPr>
            <w:r w:rsidRPr="00BD2594">
              <w:t>499684.454</w:t>
            </w:r>
          </w:p>
        </w:tc>
        <w:tc>
          <w:tcPr>
            <w:tcW w:w="1984" w:type="dxa"/>
            <w:shd w:val="clear" w:color="auto" w:fill="auto"/>
            <w:noWrap/>
            <w:vAlign w:val="center"/>
            <w:hideMark/>
          </w:tcPr>
          <w:p w14:paraId="46435175" w14:textId="77777777" w:rsidR="00F14B5D" w:rsidRPr="00BD2594" w:rsidRDefault="00F14B5D" w:rsidP="00F14B5D">
            <w:pPr>
              <w:jc w:val="center"/>
            </w:pPr>
            <w:r w:rsidRPr="00BD2594">
              <w:t>4200543.607</w:t>
            </w:r>
          </w:p>
        </w:tc>
      </w:tr>
      <w:tr w:rsidR="00F14B5D" w:rsidRPr="00BD2594" w14:paraId="049D98E8" w14:textId="77777777" w:rsidTr="00F14B5D">
        <w:trPr>
          <w:trHeight w:val="300"/>
        </w:trPr>
        <w:tc>
          <w:tcPr>
            <w:tcW w:w="1129" w:type="dxa"/>
            <w:shd w:val="clear" w:color="auto" w:fill="auto"/>
            <w:noWrap/>
            <w:vAlign w:val="center"/>
            <w:hideMark/>
          </w:tcPr>
          <w:p w14:paraId="46D837CD" w14:textId="77777777" w:rsidR="00F14B5D" w:rsidRPr="00BD2594" w:rsidRDefault="00F14B5D" w:rsidP="00F14B5D">
            <w:pPr>
              <w:jc w:val="center"/>
            </w:pPr>
            <w:r w:rsidRPr="00BD2594">
              <w:t>140</w:t>
            </w:r>
          </w:p>
        </w:tc>
        <w:tc>
          <w:tcPr>
            <w:tcW w:w="1560" w:type="dxa"/>
            <w:shd w:val="clear" w:color="auto" w:fill="auto"/>
            <w:noWrap/>
            <w:vAlign w:val="center"/>
            <w:hideMark/>
          </w:tcPr>
          <w:p w14:paraId="6FE18E95" w14:textId="77777777" w:rsidR="00F14B5D" w:rsidRPr="00BD2594" w:rsidRDefault="00F14B5D" w:rsidP="00F14B5D">
            <w:pPr>
              <w:jc w:val="center"/>
            </w:pPr>
            <w:r w:rsidRPr="00BD2594">
              <w:t>499664.513</w:t>
            </w:r>
          </w:p>
        </w:tc>
        <w:tc>
          <w:tcPr>
            <w:tcW w:w="1984" w:type="dxa"/>
            <w:shd w:val="clear" w:color="auto" w:fill="auto"/>
            <w:noWrap/>
            <w:vAlign w:val="center"/>
            <w:hideMark/>
          </w:tcPr>
          <w:p w14:paraId="3B27E589" w14:textId="77777777" w:rsidR="00F14B5D" w:rsidRPr="00BD2594" w:rsidRDefault="00F14B5D" w:rsidP="00F14B5D">
            <w:pPr>
              <w:jc w:val="center"/>
            </w:pPr>
            <w:r w:rsidRPr="00BD2594">
              <w:t>4200529.144</w:t>
            </w:r>
          </w:p>
        </w:tc>
      </w:tr>
      <w:tr w:rsidR="00F14B5D" w:rsidRPr="00BD2594" w14:paraId="393C6F0E" w14:textId="77777777" w:rsidTr="00F14B5D">
        <w:trPr>
          <w:trHeight w:val="300"/>
        </w:trPr>
        <w:tc>
          <w:tcPr>
            <w:tcW w:w="1129" w:type="dxa"/>
            <w:shd w:val="clear" w:color="auto" w:fill="auto"/>
            <w:noWrap/>
            <w:vAlign w:val="center"/>
            <w:hideMark/>
          </w:tcPr>
          <w:p w14:paraId="2CFFB17B" w14:textId="77777777" w:rsidR="00F14B5D" w:rsidRPr="00BD2594" w:rsidRDefault="00F14B5D" w:rsidP="00F14B5D">
            <w:pPr>
              <w:jc w:val="center"/>
            </w:pPr>
            <w:r w:rsidRPr="00BD2594">
              <w:lastRenderedPageBreak/>
              <w:t>141</w:t>
            </w:r>
          </w:p>
        </w:tc>
        <w:tc>
          <w:tcPr>
            <w:tcW w:w="1560" w:type="dxa"/>
            <w:shd w:val="clear" w:color="auto" w:fill="auto"/>
            <w:noWrap/>
            <w:vAlign w:val="center"/>
            <w:hideMark/>
          </w:tcPr>
          <w:p w14:paraId="6848942C" w14:textId="77777777" w:rsidR="00F14B5D" w:rsidRPr="00BD2594" w:rsidRDefault="00F14B5D" w:rsidP="00F14B5D">
            <w:pPr>
              <w:jc w:val="center"/>
            </w:pPr>
            <w:r w:rsidRPr="00BD2594">
              <w:t>499687.816</w:t>
            </w:r>
          </w:p>
        </w:tc>
        <w:tc>
          <w:tcPr>
            <w:tcW w:w="1984" w:type="dxa"/>
            <w:shd w:val="clear" w:color="auto" w:fill="auto"/>
            <w:noWrap/>
            <w:vAlign w:val="center"/>
            <w:hideMark/>
          </w:tcPr>
          <w:p w14:paraId="436949AE" w14:textId="77777777" w:rsidR="00F14B5D" w:rsidRPr="00BD2594" w:rsidRDefault="00F14B5D" w:rsidP="00F14B5D">
            <w:pPr>
              <w:jc w:val="center"/>
            </w:pPr>
            <w:r w:rsidRPr="00BD2594">
              <w:t>4200497.009</w:t>
            </w:r>
          </w:p>
        </w:tc>
      </w:tr>
      <w:tr w:rsidR="00F14B5D" w:rsidRPr="00BD2594" w14:paraId="238EFF8E" w14:textId="77777777" w:rsidTr="00F14B5D">
        <w:trPr>
          <w:trHeight w:val="300"/>
        </w:trPr>
        <w:tc>
          <w:tcPr>
            <w:tcW w:w="1129" w:type="dxa"/>
            <w:shd w:val="clear" w:color="auto" w:fill="auto"/>
            <w:noWrap/>
            <w:vAlign w:val="center"/>
            <w:hideMark/>
          </w:tcPr>
          <w:p w14:paraId="5E7D3391" w14:textId="77777777" w:rsidR="00F14B5D" w:rsidRPr="00BD2594" w:rsidRDefault="00F14B5D" w:rsidP="00F14B5D">
            <w:pPr>
              <w:jc w:val="center"/>
            </w:pPr>
            <w:r w:rsidRPr="00BD2594">
              <w:t>142</w:t>
            </w:r>
          </w:p>
        </w:tc>
        <w:tc>
          <w:tcPr>
            <w:tcW w:w="1560" w:type="dxa"/>
            <w:shd w:val="clear" w:color="auto" w:fill="auto"/>
            <w:noWrap/>
            <w:vAlign w:val="center"/>
            <w:hideMark/>
          </w:tcPr>
          <w:p w14:paraId="04302675" w14:textId="77777777" w:rsidR="00F14B5D" w:rsidRPr="00BD2594" w:rsidRDefault="00F14B5D" w:rsidP="00F14B5D">
            <w:pPr>
              <w:jc w:val="center"/>
            </w:pPr>
            <w:r w:rsidRPr="00BD2594">
              <w:t>499667.464</w:t>
            </w:r>
          </w:p>
        </w:tc>
        <w:tc>
          <w:tcPr>
            <w:tcW w:w="1984" w:type="dxa"/>
            <w:shd w:val="clear" w:color="auto" w:fill="auto"/>
            <w:noWrap/>
            <w:vAlign w:val="center"/>
            <w:hideMark/>
          </w:tcPr>
          <w:p w14:paraId="464015BE" w14:textId="77777777" w:rsidR="00F14B5D" w:rsidRPr="00BD2594" w:rsidRDefault="00F14B5D" w:rsidP="00F14B5D">
            <w:pPr>
              <w:jc w:val="center"/>
            </w:pPr>
            <w:r w:rsidRPr="00BD2594">
              <w:t>4200482.143</w:t>
            </w:r>
          </w:p>
        </w:tc>
      </w:tr>
      <w:tr w:rsidR="00F14B5D" w:rsidRPr="00BD2594" w14:paraId="584A8EB0" w14:textId="77777777" w:rsidTr="00F14B5D">
        <w:trPr>
          <w:trHeight w:val="300"/>
        </w:trPr>
        <w:tc>
          <w:tcPr>
            <w:tcW w:w="1129" w:type="dxa"/>
            <w:shd w:val="clear" w:color="auto" w:fill="auto"/>
            <w:noWrap/>
            <w:vAlign w:val="center"/>
            <w:hideMark/>
          </w:tcPr>
          <w:p w14:paraId="3FEEA2C8" w14:textId="77777777" w:rsidR="00F14B5D" w:rsidRPr="00BD2594" w:rsidRDefault="00F14B5D" w:rsidP="00F14B5D">
            <w:pPr>
              <w:jc w:val="center"/>
            </w:pPr>
            <w:r w:rsidRPr="00BD2594">
              <w:t>143</w:t>
            </w:r>
          </w:p>
        </w:tc>
        <w:tc>
          <w:tcPr>
            <w:tcW w:w="1560" w:type="dxa"/>
            <w:shd w:val="clear" w:color="auto" w:fill="auto"/>
            <w:noWrap/>
            <w:vAlign w:val="center"/>
            <w:hideMark/>
          </w:tcPr>
          <w:p w14:paraId="40E7B556" w14:textId="77777777" w:rsidR="00F14B5D" w:rsidRPr="00BD2594" w:rsidRDefault="00F14B5D" w:rsidP="00F14B5D">
            <w:pPr>
              <w:jc w:val="center"/>
            </w:pPr>
            <w:r w:rsidRPr="00BD2594">
              <w:t>499647.208</w:t>
            </w:r>
          </w:p>
        </w:tc>
        <w:tc>
          <w:tcPr>
            <w:tcW w:w="1984" w:type="dxa"/>
            <w:shd w:val="clear" w:color="auto" w:fill="auto"/>
            <w:noWrap/>
            <w:vAlign w:val="center"/>
            <w:hideMark/>
          </w:tcPr>
          <w:p w14:paraId="1424868D" w14:textId="77777777" w:rsidR="00F14B5D" w:rsidRPr="00BD2594" w:rsidRDefault="00F14B5D" w:rsidP="00F14B5D">
            <w:pPr>
              <w:jc w:val="center"/>
            </w:pPr>
            <w:r w:rsidRPr="00BD2594">
              <w:t>4200467.310</w:t>
            </w:r>
          </w:p>
        </w:tc>
      </w:tr>
      <w:tr w:rsidR="00F14B5D" w:rsidRPr="00BD2594" w14:paraId="4C25A2E0" w14:textId="77777777" w:rsidTr="00F14B5D">
        <w:trPr>
          <w:trHeight w:val="300"/>
        </w:trPr>
        <w:tc>
          <w:tcPr>
            <w:tcW w:w="1129" w:type="dxa"/>
            <w:shd w:val="clear" w:color="auto" w:fill="auto"/>
            <w:noWrap/>
            <w:vAlign w:val="center"/>
            <w:hideMark/>
          </w:tcPr>
          <w:p w14:paraId="3F50CA02" w14:textId="77777777" w:rsidR="00F14B5D" w:rsidRPr="00BD2594" w:rsidRDefault="00F14B5D" w:rsidP="00F14B5D">
            <w:pPr>
              <w:jc w:val="center"/>
            </w:pPr>
            <w:r w:rsidRPr="00BD2594">
              <w:t>144</w:t>
            </w:r>
          </w:p>
        </w:tc>
        <w:tc>
          <w:tcPr>
            <w:tcW w:w="1560" w:type="dxa"/>
            <w:shd w:val="clear" w:color="auto" w:fill="auto"/>
            <w:noWrap/>
            <w:vAlign w:val="center"/>
            <w:hideMark/>
          </w:tcPr>
          <w:p w14:paraId="196280ED" w14:textId="77777777" w:rsidR="00F14B5D" w:rsidRPr="00BD2594" w:rsidRDefault="00F14B5D" w:rsidP="00F14B5D">
            <w:pPr>
              <w:jc w:val="center"/>
            </w:pPr>
            <w:r w:rsidRPr="00BD2594">
              <w:t>499626.993</w:t>
            </w:r>
          </w:p>
        </w:tc>
        <w:tc>
          <w:tcPr>
            <w:tcW w:w="1984" w:type="dxa"/>
            <w:shd w:val="clear" w:color="auto" w:fill="auto"/>
            <w:noWrap/>
            <w:vAlign w:val="center"/>
            <w:hideMark/>
          </w:tcPr>
          <w:p w14:paraId="72F8C189" w14:textId="77777777" w:rsidR="00F14B5D" w:rsidRPr="00BD2594" w:rsidRDefault="00F14B5D" w:rsidP="00F14B5D">
            <w:pPr>
              <w:jc w:val="center"/>
            </w:pPr>
            <w:r w:rsidRPr="00BD2594">
              <w:t>4200452.528</w:t>
            </w:r>
          </w:p>
        </w:tc>
      </w:tr>
      <w:tr w:rsidR="00F14B5D" w:rsidRPr="00BD2594" w14:paraId="2DC4EEDB" w14:textId="77777777" w:rsidTr="00F14B5D">
        <w:trPr>
          <w:trHeight w:val="300"/>
        </w:trPr>
        <w:tc>
          <w:tcPr>
            <w:tcW w:w="1129" w:type="dxa"/>
            <w:shd w:val="clear" w:color="auto" w:fill="auto"/>
            <w:noWrap/>
            <w:vAlign w:val="center"/>
            <w:hideMark/>
          </w:tcPr>
          <w:p w14:paraId="5AE639D3" w14:textId="77777777" w:rsidR="00F14B5D" w:rsidRPr="00BD2594" w:rsidRDefault="00F14B5D" w:rsidP="00F14B5D">
            <w:pPr>
              <w:jc w:val="center"/>
            </w:pPr>
            <w:r w:rsidRPr="00BD2594">
              <w:t>145</w:t>
            </w:r>
          </w:p>
        </w:tc>
        <w:tc>
          <w:tcPr>
            <w:tcW w:w="1560" w:type="dxa"/>
            <w:shd w:val="clear" w:color="auto" w:fill="auto"/>
            <w:noWrap/>
            <w:vAlign w:val="center"/>
            <w:hideMark/>
          </w:tcPr>
          <w:p w14:paraId="4D45344F" w14:textId="77777777" w:rsidR="00F14B5D" w:rsidRPr="00BD2594" w:rsidRDefault="00F14B5D" w:rsidP="00F14B5D">
            <w:pPr>
              <w:jc w:val="center"/>
            </w:pPr>
            <w:r w:rsidRPr="00BD2594">
              <w:t>499603.525</w:t>
            </w:r>
          </w:p>
        </w:tc>
        <w:tc>
          <w:tcPr>
            <w:tcW w:w="1984" w:type="dxa"/>
            <w:shd w:val="clear" w:color="auto" w:fill="auto"/>
            <w:noWrap/>
            <w:vAlign w:val="center"/>
            <w:hideMark/>
          </w:tcPr>
          <w:p w14:paraId="72F4A0AD" w14:textId="77777777" w:rsidR="00F14B5D" w:rsidRPr="00BD2594" w:rsidRDefault="00F14B5D" w:rsidP="00F14B5D">
            <w:pPr>
              <w:jc w:val="center"/>
            </w:pPr>
            <w:r w:rsidRPr="00BD2594">
              <w:t>4200484.898</w:t>
            </w:r>
          </w:p>
        </w:tc>
      </w:tr>
      <w:tr w:rsidR="00F14B5D" w:rsidRPr="00BD2594" w14:paraId="3766E759" w14:textId="77777777" w:rsidTr="00F14B5D">
        <w:trPr>
          <w:trHeight w:val="300"/>
        </w:trPr>
        <w:tc>
          <w:tcPr>
            <w:tcW w:w="1129" w:type="dxa"/>
            <w:shd w:val="clear" w:color="auto" w:fill="auto"/>
            <w:noWrap/>
            <w:vAlign w:val="center"/>
            <w:hideMark/>
          </w:tcPr>
          <w:p w14:paraId="770C1183" w14:textId="77777777" w:rsidR="00F14B5D" w:rsidRPr="00BD2594" w:rsidRDefault="00F14B5D" w:rsidP="00F14B5D">
            <w:pPr>
              <w:jc w:val="center"/>
            </w:pPr>
            <w:r w:rsidRPr="00BD2594">
              <w:t>146</w:t>
            </w:r>
          </w:p>
        </w:tc>
        <w:tc>
          <w:tcPr>
            <w:tcW w:w="1560" w:type="dxa"/>
            <w:shd w:val="clear" w:color="auto" w:fill="auto"/>
            <w:noWrap/>
            <w:vAlign w:val="center"/>
            <w:hideMark/>
          </w:tcPr>
          <w:p w14:paraId="2508B325" w14:textId="77777777" w:rsidR="00F14B5D" w:rsidRPr="00BD2594" w:rsidRDefault="00F14B5D" w:rsidP="00F14B5D">
            <w:pPr>
              <w:jc w:val="center"/>
            </w:pPr>
            <w:r w:rsidRPr="00BD2594">
              <w:t>499580.044</w:t>
            </w:r>
          </w:p>
        </w:tc>
        <w:tc>
          <w:tcPr>
            <w:tcW w:w="1984" w:type="dxa"/>
            <w:shd w:val="clear" w:color="auto" w:fill="auto"/>
            <w:noWrap/>
            <w:vAlign w:val="center"/>
            <w:hideMark/>
          </w:tcPr>
          <w:p w14:paraId="59CD634A" w14:textId="77777777" w:rsidR="00F14B5D" w:rsidRPr="00BD2594" w:rsidRDefault="00F14B5D" w:rsidP="00F14B5D">
            <w:pPr>
              <w:jc w:val="center"/>
            </w:pPr>
            <w:r w:rsidRPr="00BD2594">
              <w:t>4200517.285</w:t>
            </w:r>
          </w:p>
        </w:tc>
      </w:tr>
      <w:tr w:rsidR="00F14B5D" w:rsidRPr="00BD2594" w14:paraId="4D0ECDE4" w14:textId="77777777" w:rsidTr="00F14B5D">
        <w:trPr>
          <w:trHeight w:val="300"/>
        </w:trPr>
        <w:tc>
          <w:tcPr>
            <w:tcW w:w="1129" w:type="dxa"/>
            <w:shd w:val="clear" w:color="auto" w:fill="auto"/>
            <w:noWrap/>
            <w:vAlign w:val="center"/>
            <w:hideMark/>
          </w:tcPr>
          <w:p w14:paraId="01C61688" w14:textId="77777777" w:rsidR="00F14B5D" w:rsidRPr="00BD2594" w:rsidRDefault="00F14B5D" w:rsidP="00F14B5D">
            <w:pPr>
              <w:jc w:val="center"/>
            </w:pPr>
            <w:r w:rsidRPr="00BD2594">
              <w:t>147</w:t>
            </w:r>
          </w:p>
        </w:tc>
        <w:tc>
          <w:tcPr>
            <w:tcW w:w="1560" w:type="dxa"/>
            <w:shd w:val="clear" w:color="auto" w:fill="auto"/>
            <w:noWrap/>
            <w:vAlign w:val="center"/>
            <w:hideMark/>
          </w:tcPr>
          <w:p w14:paraId="275B00AD" w14:textId="77777777" w:rsidR="00F14B5D" w:rsidRPr="00BD2594" w:rsidRDefault="00F14B5D" w:rsidP="00F14B5D">
            <w:pPr>
              <w:jc w:val="center"/>
            </w:pPr>
            <w:r w:rsidRPr="00BD2594">
              <w:t>499600.272</w:t>
            </w:r>
          </w:p>
        </w:tc>
        <w:tc>
          <w:tcPr>
            <w:tcW w:w="1984" w:type="dxa"/>
            <w:shd w:val="clear" w:color="auto" w:fill="auto"/>
            <w:noWrap/>
            <w:vAlign w:val="center"/>
            <w:hideMark/>
          </w:tcPr>
          <w:p w14:paraId="6935B933" w14:textId="77777777" w:rsidR="00F14B5D" w:rsidRPr="00BD2594" w:rsidRDefault="00F14B5D" w:rsidP="00F14B5D">
            <w:pPr>
              <w:jc w:val="center"/>
            </w:pPr>
            <w:r w:rsidRPr="00BD2594">
              <w:t>4200531.966</w:t>
            </w:r>
          </w:p>
        </w:tc>
      </w:tr>
      <w:tr w:rsidR="00F14B5D" w:rsidRPr="00BD2594" w14:paraId="08A96111" w14:textId="77777777" w:rsidTr="00F14B5D">
        <w:trPr>
          <w:trHeight w:val="300"/>
        </w:trPr>
        <w:tc>
          <w:tcPr>
            <w:tcW w:w="1129" w:type="dxa"/>
            <w:shd w:val="clear" w:color="auto" w:fill="auto"/>
            <w:noWrap/>
            <w:vAlign w:val="center"/>
            <w:hideMark/>
          </w:tcPr>
          <w:p w14:paraId="4BFD810A" w14:textId="77777777" w:rsidR="00F14B5D" w:rsidRPr="00BD2594" w:rsidRDefault="00F14B5D" w:rsidP="00F14B5D">
            <w:pPr>
              <w:jc w:val="center"/>
            </w:pPr>
            <w:r w:rsidRPr="00BD2594">
              <w:t>148</w:t>
            </w:r>
          </w:p>
        </w:tc>
        <w:tc>
          <w:tcPr>
            <w:tcW w:w="1560" w:type="dxa"/>
            <w:shd w:val="clear" w:color="auto" w:fill="auto"/>
            <w:noWrap/>
            <w:vAlign w:val="center"/>
            <w:hideMark/>
          </w:tcPr>
          <w:p w14:paraId="574C34F9" w14:textId="77777777" w:rsidR="00F14B5D" w:rsidRPr="00BD2594" w:rsidRDefault="00F14B5D" w:rsidP="00F14B5D">
            <w:pPr>
              <w:jc w:val="center"/>
            </w:pPr>
            <w:r w:rsidRPr="00BD2594">
              <w:t>499620.515</w:t>
            </w:r>
          </w:p>
        </w:tc>
        <w:tc>
          <w:tcPr>
            <w:tcW w:w="1984" w:type="dxa"/>
            <w:shd w:val="clear" w:color="auto" w:fill="auto"/>
            <w:noWrap/>
            <w:vAlign w:val="center"/>
            <w:hideMark/>
          </w:tcPr>
          <w:p w14:paraId="21991438" w14:textId="77777777" w:rsidR="00F14B5D" w:rsidRPr="00BD2594" w:rsidRDefault="00F14B5D" w:rsidP="00F14B5D">
            <w:pPr>
              <w:jc w:val="center"/>
            </w:pPr>
            <w:r w:rsidRPr="00BD2594">
              <w:t>4200546.648</w:t>
            </w:r>
          </w:p>
        </w:tc>
      </w:tr>
      <w:tr w:rsidR="00F14B5D" w:rsidRPr="00BD2594" w14:paraId="39C4A720" w14:textId="77777777" w:rsidTr="00F14B5D">
        <w:trPr>
          <w:trHeight w:val="300"/>
        </w:trPr>
        <w:tc>
          <w:tcPr>
            <w:tcW w:w="1129" w:type="dxa"/>
            <w:shd w:val="clear" w:color="auto" w:fill="auto"/>
            <w:noWrap/>
            <w:vAlign w:val="center"/>
            <w:hideMark/>
          </w:tcPr>
          <w:p w14:paraId="64FD8FE8" w14:textId="77777777" w:rsidR="00F14B5D" w:rsidRPr="00BD2594" w:rsidRDefault="00F14B5D" w:rsidP="00F14B5D">
            <w:pPr>
              <w:jc w:val="center"/>
            </w:pPr>
            <w:r w:rsidRPr="00BD2594">
              <w:t>149</w:t>
            </w:r>
          </w:p>
        </w:tc>
        <w:tc>
          <w:tcPr>
            <w:tcW w:w="1560" w:type="dxa"/>
            <w:shd w:val="clear" w:color="auto" w:fill="auto"/>
            <w:noWrap/>
            <w:vAlign w:val="center"/>
            <w:hideMark/>
          </w:tcPr>
          <w:p w14:paraId="6E86A31A" w14:textId="77777777" w:rsidR="00F14B5D" w:rsidRPr="00BD2594" w:rsidRDefault="00F14B5D" w:rsidP="00F14B5D">
            <w:pPr>
              <w:jc w:val="center"/>
            </w:pPr>
            <w:r w:rsidRPr="00BD2594">
              <w:t>499640.730</w:t>
            </w:r>
          </w:p>
        </w:tc>
        <w:tc>
          <w:tcPr>
            <w:tcW w:w="1984" w:type="dxa"/>
            <w:shd w:val="clear" w:color="auto" w:fill="auto"/>
            <w:noWrap/>
            <w:vAlign w:val="center"/>
            <w:hideMark/>
          </w:tcPr>
          <w:p w14:paraId="3E2C04E5" w14:textId="77777777" w:rsidR="00F14B5D" w:rsidRPr="00BD2594" w:rsidRDefault="00F14B5D" w:rsidP="00F14B5D">
            <w:pPr>
              <w:jc w:val="center"/>
            </w:pPr>
            <w:r w:rsidRPr="00BD2594">
              <w:t>4200561.330</w:t>
            </w:r>
          </w:p>
        </w:tc>
      </w:tr>
      <w:tr w:rsidR="00F14B5D" w:rsidRPr="00BD2594" w14:paraId="2F4AFE59" w14:textId="77777777" w:rsidTr="00F14B5D">
        <w:trPr>
          <w:trHeight w:val="300"/>
        </w:trPr>
        <w:tc>
          <w:tcPr>
            <w:tcW w:w="4673" w:type="dxa"/>
            <w:gridSpan w:val="3"/>
            <w:shd w:val="clear" w:color="auto" w:fill="auto"/>
            <w:noWrap/>
            <w:vAlign w:val="center"/>
            <w:hideMark/>
          </w:tcPr>
          <w:p w14:paraId="484C399C"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D290093" w14:textId="77777777" w:rsidTr="00F14B5D">
        <w:trPr>
          <w:trHeight w:val="300"/>
        </w:trPr>
        <w:tc>
          <w:tcPr>
            <w:tcW w:w="1129" w:type="dxa"/>
            <w:shd w:val="clear" w:color="auto" w:fill="auto"/>
            <w:noWrap/>
            <w:vAlign w:val="center"/>
            <w:hideMark/>
          </w:tcPr>
          <w:p w14:paraId="6B0C6CA7" w14:textId="77777777" w:rsidR="00F14B5D" w:rsidRPr="00BD2594" w:rsidRDefault="00F14B5D" w:rsidP="00F14B5D">
            <w:pPr>
              <w:jc w:val="center"/>
            </w:pPr>
            <w:r w:rsidRPr="00BD2594">
              <w:t>150</w:t>
            </w:r>
          </w:p>
        </w:tc>
        <w:tc>
          <w:tcPr>
            <w:tcW w:w="1560" w:type="dxa"/>
            <w:shd w:val="clear" w:color="auto" w:fill="auto"/>
            <w:noWrap/>
            <w:vAlign w:val="center"/>
            <w:hideMark/>
          </w:tcPr>
          <w:p w14:paraId="56B13814" w14:textId="77777777" w:rsidR="00F14B5D" w:rsidRPr="00BD2594" w:rsidRDefault="00F14B5D" w:rsidP="00F14B5D">
            <w:pPr>
              <w:jc w:val="center"/>
            </w:pPr>
            <w:r w:rsidRPr="00BD2594">
              <w:t>499619.390</w:t>
            </w:r>
          </w:p>
        </w:tc>
        <w:tc>
          <w:tcPr>
            <w:tcW w:w="1984" w:type="dxa"/>
            <w:shd w:val="clear" w:color="auto" w:fill="auto"/>
            <w:noWrap/>
            <w:vAlign w:val="center"/>
            <w:hideMark/>
          </w:tcPr>
          <w:p w14:paraId="67C14961" w14:textId="77777777" w:rsidR="00F14B5D" w:rsidRPr="00BD2594" w:rsidRDefault="00F14B5D" w:rsidP="00F14B5D">
            <w:pPr>
              <w:jc w:val="center"/>
            </w:pPr>
            <w:r w:rsidRPr="00BD2594">
              <w:t>4200429.699</w:t>
            </w:r>
          </w:p>
        </w:tc>
      </w:tr>
      <w:tr w:rsidR="00F14B5D" w:rsidRPr="00BD2594" w14:paraId="16535695" w14:textId="77777777" w:rsidTr="00F14B5D">
        <w:trPr>
          <w:trHeight w:val="300"/>
        </w:trPr>
        <w:tc>
          <w:tcPr>
            <w:tcW w:w="1129" w:type="dxa"/>
            <w:shd w:val="clear" w:color="auto" w:fill="auto"/>
            <w:noWrap/>
            <w:vAlign w:val="center"/>
            <w:hideMark/>
          </w:tcPr>
          <w:p w14:paraId="29080EA6" w14:textId="77777777" w:rsidR="00F14B5D" w:rsidRPr="00BD2594" w:rsidRDefault="00F14B5D" w:rsidP="00F14B5D">
            <w:pPr>
              <w:jc w:val="center"/>
            </w:pPr>
            <w:r w:rsidRPr="00BD2594">
              <w:t>151</w:t>
            </w:r>
          </w:p>
        </w:tc>
        <w:tc>
          <w:tcPr>
            <w:tcW w:w="1560" w:type="dxa"/>
            <w:shd w:val="clear" w:color="auto" w:fill="auto"/>
            <w:noWrap/>
            <w:vAlign w:val="center"/>
            <w:hideMark/>
          </w:tcPr>
          <w:p w14:paraId="3526CAE6" w14:textId="77777777" w:rsidR="00F14B5D" w:rsidRPr="00BD2594" w:rsidRDefault="00F14B5D" w:rsidP="00F14B5D">
            <w:pPr>
              <w:jc w:val="center"/>
            </w:pPr>
            <w:r w:rsidRPr="00BD2594">
              <w:t>499642.857</w:t>
            </w:r>
          </w:p>
        </w:tc>
        <w:tc>
          <w:tcPr>
            <w:tcW w:w="1984" w:type="dxa"/>
            <w:shd w:val="clear" w:color="auto" w:fill="auto"/>
            <w:noWrap/>
            <w:vAlign w:val="center"/>
            <w:hideMark/>
          </w:tcPr>
          <w:p w14:paraId="2C42B62B" w14:textId="77777777" w:rsidR="00F14B5D" w:rsidRPr="00BD2594" w:rsidRDefault="00F14B5D" w:rsidP="00F14B5D">
            <w:pPr>
              <w:jc w:val="center"/>
            </w:pPr>
            <w:r w:rsidRPr="00BD2594">
              <w:t>4200397.329</w:t>
            </w:r>
          </w:p>
        </w:tc>
      </w:tr>
      <w:tr w:rsidR="00F14B5D" w:rsidRPr="00BD2594" w14:paraId="5D47E10C" w14:textId="77777777" w:rsidTr="00F14B5D">
        <w:trPr>
          <w:trHeight w:val="300"/>
        </w:trPr>
        <w:tc>
          <w:tcPr>
            <w:tcW w:w="1129" w:type="dxa"/>
            <w:shd w:val="clear" w:color="auto" w:fill="auto"/>
            <w:noWrap/>
            <w:vAlign w:val="center"/>
            <w:hideMark/>
          </w:tcPr>
          <w:p w14:paraId="162D4622" w14:textId="77777777" w:rsidR="00F14B5D" w:rsidRPr="00BD2594" w:rsidRDefault="00F14B5D" w:rsidP="00F14B5D">
            <w:pPr>
              <w:jc w:val="center"/>
            </w:pPr>
            <w:r w:rsidRPr="00BD2594">
              <w:t>152</w:t>
            </w:r>
          </w:p>
        </w:tc>
        <w:tc>
          <w:tcPr>
            <w:tcW w:w="1560" w:type="dxa"/>
            <w:shd w:val="clear" w:color="auto" w:fill="auto"/>
            <w:noWrap/>
            <w:vAlign w:val="center"/>
            <w:hideMark/>
          </w:tcPr>
          <w:p w14:paraId="61E83C13" w14:textId="77777777" w:rsidR="00F14B5D" w:rsidRPr="00BD2594" w:rsidRDefault="00F14B5D" w:rsidP="00F14B5D">
            <w:pPr>
              <w:jc w:val="center"/>
            </w:pPr>
            <w:r w:rsidRPr="00BD2594">
              <w:t>499666.339</w:t>
            </w:r>
          </w:p>
        </w:tc>
        <w:tc>
          <w:tcPr>
            <w:tcW w:w="1984" w:type="dxa"/>
            <w:shd w:val="clear" w:color="auto" w:fill="auto"/>
            <w:noWrap/>
            <w:vAlign w:val="center"/>
            <w:hideMark/>
          </w:tcPr>
          <w:p w14:paraId="255587CF" w14:textId="77777777" w:rsidR="00F14B5D" w:rsidRPr="00BD2594" w:rsidRDefault="00F14B5D" w:rsidP="00F14B5D">
            <w:pPr>
              <w:jc w:val="center"/>
            </w:pPr>
            <w:r w:rsidRPr="00BD2594">
              <w:t>4200364.959</w:t>
            </w:r>
          </w:p>
        </w:tc>
      </w:tr>
      <w:tr w:rsidR="00F14B5D" w:rsidRPr="00BD2594" w14:paraId="520F7295" w14:textId="77777777" w:rsidTr="00F14B5D">
        <w:trPr>
          <w:trHeight w:val="300"/>
        </w:trPr>
        <w:tc>
          <w:tcPr>
            <w:tcW w:w="1129" w:type="dxa"/>
            <w:shd w:val="clear" w:color="auto" w:fill="auto"/>
            <w:noWrap/>
            <w:vAlign w:val="center"/>
            <w:hideMark/>
          </w:tcPr>
          <w:p w14:paraId="299162D3" w14:textId="77777777" w:rsidR="00F14B5D" w:rsidRPr="00BD2594" w:rsidRDefault="00F14B5D" w:rsidP="00F14B5D">
            <w:pPr>
              <w:jc w:val="center"/>
            </w:pPr>
            <w:r w:rsidRPr="00BD2594">
              <w:t>153</w:t>
            </w:r>
          </w:p>
        </w:tc>
        <w:tc>
          <w:tcPr>
            <w:tcW w:w="1560" w:type="dxa"/>
            <w:shd w:val="clear" w:color="auto" w:fill="auto"/>
            <w:noWrap/>
            <w:vAlign w:val="center"/>
            <w:hideMark/>
          </w:tcPr>
          <w:p w14:paraId="49890DD8" w14:textId="77777777" w:rsidR="00F14B5D" w:rsidRPr="00BD2594" w:rsidRDefault="00F14B5D" w:rsidP="00F14B5D">
            <w:pPr>
              <w:jc w:val="center"/>
            </w:pPr>
            <w:r w:rsidRPr="00BD2594">
              <w:t>499646.096</w:t>
            </w:r>
          </w:p>
        </w:tc>
        <w:tc>
          <w:tcPr>
            <w:tcW w:w="1984" w:type="dxa"/>
            <w:shd w:val="clear" w:color="auto" w:fill="auto"/>
            <w:noWrap/>
            <w:vAlign w:val="center"/>
            <w:hideMark/>
          </w:tcPr>
          <w:p w14:paraId="29E50577" w14:textId="77777777" w:rsidR="00F14B5D" w:rsidRPr="00BD2594" w:rsidRDefault="00F14B5D" w:rsidP="00F14B5D">
            <w:pPr>
              <w:jc w:val="center"/>
            </w:pPr>
            <w:r w:rsidRPr="00BD2594">
              <w:t>4200350.260</w:t>
            </w:r>
          </w:p>
        </w:tc>
      </w:tr>
      <w:tr w:rsidR="00F14B5D" w:rsidRPr="00BD2594" w14:paraId="6DABACF9" w14:textId="77777777" w:rsidTr="00F14B5D">
        <w:trPr>
          <w:trHeight w:val="300"/>
        </w:trPr>
        <w:tc>
          <w:tcPr>
            <w:tcW w:w="1129" w:type="dxa"/>
            <w:shd w:val="clear" w:color="auto" w:fill="auto"/>
            <w:noWrap/>
            <w:vAlign w:val="center"/>
            <w:hideMark/>
          </w:tcPr>
          <w:p w14:paraId="35AB9B7E" w14:textId="77777777" w:rsidR="00F14B5D" w:rsidRPr="00BD2594" w:rsidRDefault="00F14B5D" w:rsidP="00F14B5D">
            <w:pPr>
              <w:jc w:val="center"/>
            </w:pPr>
            <w:r w:rsidRPr="00BD2594">
              <w:t>154</w:t>
            </w:r>
          </w:p>
        </w:tc>
        <w:tc>
          <w:tcPr>
            <w:tcW w:w="1560" w:type="dxa"/>
            <w:shd w:val="clear" w:color="auto" w:fill="auto"/>
            <w:noWrap/>
            <w:vAlign w:val="center"/>
            <w:hideMark/>
          </w:tcPr>
          <w:p w14:paraId="1378F0B1" w14:textId="77777777" w:rsidR="00F14B5D" w:rsidRPr="00BD2594" w:rsidRDefault="00F14B5D" w:rsidP="00F14B5D">
            <w:pPr>
              <w:jc w:val="center"/>
            </w:pPr>
            <w:r w:rsidRPr="00BD2594">
              <w:t>499625.881</w:t>
            </w:r>
          </w:p>
        </w:tc>
        <w:tc>
          <w:tcPr>
            <w:tcW w:w="1984" w:type="dxa"/>
            <w:shd w:val="clear" w:color="auto" w:fill="auto"/>
            <w:noWrap/>
            <w:vAlign w:val="center"/>
            <w:hideMark/>
          </w:tcPr>
          <w:p w14:paraId="21B66775" w14:textId="77777777" w:rsidR="00F14B5D" w:rsidRPr="00BD2594" w:rsidRDefault="00F14B5D" w:rsidP="00F14B5D">
            <w:pPr>
              <w:jc w:val="center"/>
            </w:pPr>
            <w:r w:rsidRPr="00BD2594">
              <w:t>4200335.579</w:t>
            </w:r>
          </w:p>
        </w:tc>
      </w:tr>
      <w:tr w:rsidR="00F14B5D" w:rsidRPr="00BD2594" w14:paraId="0D599FCA" w14:textId="77777777" w:rsidTr="00F14B5D">
        <w:trPr>
          <w:trHeight w:val="300"/>
        </w:trPr>
        <w:tc>
          <w:tcPr>
            <w:tcW w:w="1129" w:type="dxa"/>
            <w:shd w:val="clear" w:color="auto" w:fill="auto"/>
            <w:noWrap/>
            <w:vAlign w:val="center"/>
            <w:hideMark/>
          </w:tcPr>
          <w:p w14:paraId="6E17B282" w14:textId="77777777" w:rsidR="00F14B5D" w:rsidRPr="00BD2594" w:rsidRDefault="00F14B5D" w:rsidP="00F14B5D">
            <w:pPr>
              <w:jc w:val="center"/>
            </w:pPr>
            <w:r w:rsidRPr="00BD2594">
              <w:t>155</w:t>
            </w:r>
          </w:p>
        </w:tc>
        <w:tc>
          <w:tcPr>
            <w:tcW w:w="1560" w:type="dxa"/>
            <w:shd w:val="clear" w:color="auto" w:fill="auto"/>
            <w:noWrap/>
            <w:vAlign w:val="center"/>
            <w:hideMark/>
          </w:tcPr>
          <w:p w14:paraId="1E280E5A" w14:textId="77777777" w:rsidR="00F14B5D" w:rsidRPr="00BD2594" w:rsidRDefault="00F14B5D" w:rsidP="00F14B5D">
            <w:pPr>
              <w:jc w:val="center"/>
            </w:pPr>
            <w:r w:rsidRPr="00BD2594">
              <w:t>499605.638</w:t>
            </w:r>
          </w:p>
        </w:tc>
        <w:tc>
          <w:tcPr>
            <w:tcW w:w="1984" w:type="dxa"/>
            <w:shd w:val="clear" w:color="auto" w:fill="auto"/>
            <w:noWrap/>
            <w:vAlign w:val="center"/>
            <w:hideMark/>
          </w:tcPr>
          <w:p w14:paraId="01BB668B" w14:textId="77777777" w:rsidR="00F14B5D" w:rsidRPr="00BD2594" w:rsidRDefault="00F14B5D" w:rsidP="00F14B5D">
            <w:pPr>
              <w:jc w:val="center"/>
            </w:pPr>
            <w:r w:rsidRPr="00BD2594">
              <w:t>4200320.914</w:t>
            </w:r>
          </w:p>
        </w:tc>
      </w:tr>
      <w:tr w:rsidR="00F14B5D" w:rsidRPr="00BD2594" w14:paraId="482E1FC1" w14:textId="77777777" w:rsidTr="00F14B5D">
        <w:trPr>
          <w:trHeight w:val="300"/>
        </w:trPr>
        <w:tc>
          <w:tcPr>
            <w:tcW w:w="1129" w:type="dxa"/>
            <w:shd w:val="clear" w:color="auto" w:fill="auto"/>
            <w:noWrap/>
            <w:vAlign w:val="center"/>
            <w:hideMark/>
          </w:tcPr>
          <w:p w14:paraId="4253D231" w14:textId="77777777" w:rsidR="00F14B5D" w:rsidRPr="00BD2594" w:rsidRDefault="00F14B5D" w:rsidP="00F14B5D">
            <w:pPr>
              <w:jc w:val="center"/>
            </w:pPr>
            <w:r w:rsidRPr="00BD2594">
              <w:t>156</w:t>
            </w:r>
          </w:p>
        </w:tc>
        <w:tc>
          <w:tcPr>
            <w:tcW w:w="1560" w:type="dxa"/>
            <w:shd w:val="clear" w:color="auto" w:fill="auto"/>
            <w:noWrap/>
            <w:vAlign w:val="center"/>
            <w:hideMark/>
          </w:tcPr>
          <w:p w14:paraId="24B3690F" w14:textId="77777777" w:rsidR="00F14B5D" w:rsidRPr="00BD2594" w:rsidRDefault="00F14B5D" w:rsidP="00F14B5D">
            <w:pPr>
              <w:jc w:val="center"/>
            </w:pPr>
            <w:r w:rsidRPr="00BD2594">
              <w:t>499585.382</w:t>
            </w:r>
          </w:p>
        </w:tc>
        <w:tc>
          <w:tcPr>
            <w:tcW w:w="1984" w:type="dxa"/>
            <w:shd w:val="clear" w:color="auto" w:fill="auto"/>
            <w:noWrap/>
            <w:vAlign w:val="center"/>
            <w:hideMark/>
          </w:tcPr>
          <w:p w14:paraId="11D23453" w14:textId="77777777" w:rsidR="00F14B5D" w:rsidRPr="00BD2594" w:rsidRDefault="00F14B5D" w:rsidP="00F14B5D">
            <w:pPr>
              <w:jc w:val="center"/>
            </w:pPr>
            <w:r w:rsidRPr="00BD2594">
              <w:t>4200306.249</w:t>
            </w:r>
          </w:p>
        </w:tc>
      </w:tr>
      <w:tr w:rsidR="00F14B5D" w:rsidRPr="00BD2594" w14:paraId="45E934F5" w14:textId="77777777" w:rsidTr="00F14B5D">
        <w:trPr>
          <w:trHeight w:val="300"/>
        </w:trPr>
        <w:tc>
          <w:tcPr>
            <w:tcW w:w="1129" w:type="dxa"/>
            <w:shd w:val="clear" w:color="auto" w:fill="auto"/>
            <w:noWrap/>
            <w:vAlign w:val="center"/>
            <w:hideMark/>
          </w:tcPr>
          <w:p w14:paraId="2C851385" w14:textId="77777777" w:rsidR="00F14B5D" w:rsidRPr="00BD2594" w:rsidRDefault="00F14B5D" w:rsidP="00F14B5D">
            <w:pPr>
              <w:jc w:val="center"/>
            </w:pPr>
            <w:r w:rsidRPr="00BD2594">
              <w:t>157</w:t>
            </w:r>
          </w:p>
        </w:tc>
        <w:tc>
          <w:tcPr>
            <w:tcW w:w="1560" w:type="dxa"/>
            <w:shd w:val="clear" w:color="auto" w:fill="auto"/>
            <w:noWrap/>
            <w:vAlign w:val="center"/>
            <w:hideMark/>
          </w:tcPr>
          <w:p w14:paraId="084A9815" w14:textId="77777777" w:rsidR="00F14B5D" w:rsidRPr="00BD2594" w:rsidRDefault="00F14B5D" w:rsidP="00F14B5D">
            <w:pPr>
              <w:jc w:val="center"/>
            </w:pPr>
            <w:r w:rsidRPr="00BD2594">
              <w:t>499565.153</w:t>
            </w:r>
          </w:p>
        </w:tc>
        <w:tc>
          <w:tcPr>
            <w:tcW w:w="1984" w:type="dxa"/>
            <w:shd w:val="clear" w:color="auto" w:fill="auto"/>
            <w:noWrap/>
            <w:vAlign w:val="center"/>
            <w:hideMark/>
          </w:tcPr>
          <w:p w14:paraId="30B90B09" w14:textId="77777777" w:rsidR="00F14B5D" w:rsidRPr="00BD2594" w:rsidRDefault="00F14B5D" w:rsidP="00F14B5D">
            <w:pPr>
              <w:jc w:val="center"/>
            </w:pPr>
            <w:r w:rsidRPr="00BD2594">
              <w:t>4200291.567</w:t>
            </w:r>
          </w:p>
        </w:tc>
      </w:tr>
      <w:tr w:rsidR="00F14B5D" w:rsidRPr="00BD2594" w14:paraId="743F7394" w14:textId="77777777" w:rsidTr="00F14B5D">
        <w:trPr>
          <w:trHeight w:val="300"/>
        </w:trPr>
        <w:tc>
          <w:tcPr>
            <w:tcW w:w="1129" w:type="dxa"/>
            <w:shd w:val="clear" w:color="auto" w:fill="auto"/>
            <w:noWrap/>
            <w:vAlign w:val="center"/>
            <w:hideMark/>
          </w:tcPr>
          <w:p w14:paraId="1EA168EF" w14:textId="77777777" w:rsidR="00F14B5D" w:rsidRPr="00BD2594" w:rsidRDefault="00F14B5D" w:rsidP="00F14B5D">
            <w:pPr>
              <w:jc w:val="center"/>
            </w:pPr>
            <w:r w:rsidRPr="00BD2594">
              <w:t>158</w:t>
            </w:r>
          </w:p>
        </w:tc>
        <w:tc>
          <w:tcPr>
            <w:tcW w:w="1560" w:type="dxa"/>
            <w:shd w:val="clear" w:color="auto" w:fill="auto"/>
            <w:noWrap/>
            <w:vAlign w:val="center"/>
            <w:hideMark/>
          </w:tcPr>
          <w:p w14:paraId="314348B4" w14:textId="77777777" w:rsidR="00F14B5D" w:rsidRPr="00BD2594" w:rsidRDefault="00F14B5D" w:rsidP="00F14B5D">
            <w:pPr>
              <w:jc w:val="center"/>
            </w:pPr>
            <w:r w:rsidRPr="00BD2594">
              <w:t>499544.925</w:t>
            </w:r>
          </w:p>
        </w:tc>
        <w:tc>
          <w:tcPr>
            <w:tcW w:w="1984" w:type="dxa"/>
            <w:shd w:val="clear" w:color="auto" w:fill="auto"/>
            <w:noWrap/>
            <w:vAlign w:val="center"/>
            <w:hideMark/>
          </w:tcPr>
          <w:p w14:paraId="7D48FDD9" w14:textId="77777777" w:rsidR="00F14B5D" w:rsidRPr="00BD2594" w:rsidRDefault="00F14B5D" w:rsidP="00F14B5D">
            <w:pPr>
              <w:jc w:val="center"/>
            </w:pPr>
            <w:r w:rsidRPr="00BD2594">
              <w:t>4200276.869</w:t>
            </w:r>
          </w:p>
        </w:tc>
      </w:tr>
      <w:tr w:rsidR="00F14B5D" w:rsidRPr="00BD2594" w14:paraId="0713BE73" w14:textId="77777777" w:rsidTr="00F14B5D">
        <w:trPr>
          <w:trHeight w:val="300"/>
        </w:trPr>
        <w:tc>
          <w:tcPr>
            <w:tcW w:w="1129" w:type="dxa"/>
            <w:shd w:val="clear" w:color="auto" w:fill="auto"/>
            <w:noWrap/>
            <w:vAlign w:val="center"/>
            <w:hideMark/>
          </w:tcPr>
          <w:p w14:paraId="4141D772" w14:textId="77777777" w:rsidR="00F14B5D" w:rsidRPr="00BD2594" w:rsidRDefault="00F14B5D" w:rsidP="00F14B5D">
            <w:pPr>
              <w:jc w:val="center"/>
            </w:pPr>
            <w:r w:rsidRPr="00BD2594">
              <w:t>159</w:t>
            </w:r>
          </w:p>
        </w:tc>
        <w:tc>
          <w:tcPr>
            <w:tcW w:w="1560" w:type="dxa"/>
            <w:shd w:val="clear" w:color="auto" w:fill="auto"/>
            <w:noWrap/>
            <w:vAlign w:val="center"/>
            <w:hideMark/>
          </w:tcPr>
          <w:p w14:paraId="15F312CC" w14:textId="77777777" w:rsidR="00F14B5D" w:rsidRPr="00BD2594" w:rsidRDefault="00F14B5D" w:rsidP="00F14B5D">
            <w:pPr>
              <w:jc w:val="center"/>
            </w:pPr>
            <w:r w:rsidRPr="00BD2594">
              <w:t>499524.682</w:t>
            </w:r>
          </w:p>
        </w:tc>
        <w:tc>
          <w:tcPr>
            <w:tcW w:w="1984" w:type="dxa"/>
            <w:shd w:val="clear" w:color="auto" w:fill="auto"/>
            <w:noWrap/>
            <w:vAlign w:val="center"/>
            <w:hideMark/>
          </w:tcPr>
          <w:p w14:paraId="2924E28B" w14:textId="77777777" w:rsidR="00F14B5D" w:rsidRPr="00BD2594" w:rsidRDefault="00F14B5D" w:rsidP="00F14B5D">
            <w:pPr>
              <w:jc w:val="center"/>
            </w:pPr>
            <w:r w:rsidRPr="00BD2594">
              <w:t>4200262.204</w:t>
            </w:r>
          </w:p>
        </w:tc>
      </w:tr>
      <w:tr w:rsidR="00F14B5D" w:rsidRPr="00BD2594" w14:paraId="37E66A34" w14:textId="77777777" w:rsidTr="00F14B5D">
        <w:trPr>
          <w:trHeight w:val="300"/>
        </w:trPr>
        <w:tc>
          <w:tcPr>
            <w:tcW w:w="1129" w:type="dxa"/>
            <w:shd w:val="clear" w:color="auto" w:fill="auto"/>
            <w:noWrap/>
            <w:vAlign w:val="center"/>
            <w:hideMark/>
          </w:tcPr>
          <w:p w14:paraId="1B7DEDFD" w14:textId="77777777" w:rsidR="00F14B5D" w:rsidRPr="00BD2594" w:rsidRDefault="00F14B5D" w:rsidP="00F14B5D">
            <w:pPr>
              <w:jc w:val="center"/>
            </w:pPr>
            <w:r w:rsidRPr="00BD2594">
              <w:t>160</w:t>
            </w:r>
          </w:p>
        </w:tc>
        <w:tc>
          <w:tcPr>
            <w:tcW w:w="1560" w:type="dxa"/>
            <w:shd w:val="clear" w:color="auto" w:fill="auto"/>
            <w:noWrap/>
            <w:vAlign w:val="center"/>
            <w:hideMark/>
          </w:tcPr>
          <w:p w14:paraId="491FBCD4" w14:textId="77777777" w:rsidR="00F14B5D" w:rsidRPr="00BD2594" w:rsidRDefault="00F14B5D" w:rsidP="00F14B5D">
            <w:pPr>
              <w:jc w:val="center"/>
            </w:pPr>
            <w:r w:rsidRPr="00BD2594">
              <w:t>499504.439</w:t>
            </w:r>
          </w:p>
        </w:tc>
        <w:tc>
          <w:tcPr>
            <w:tcW w:w="1984" w:type="dxa"/>
            <w:shd w:val="clear" w:color="auto" w:fill="auto"/>
            <w:noWrap/>
            <w:vAlign w:val="center"/>
            <w:hideMark/>
          </w:tcPr>
          <w:p w14:paraId="619BFA83" w14:textId="77777777" w:rsidR="00F14B5D" w:rsidRPr="00BD2594" w:rsidRDefault="00F14B5D" w:rsidP="00F14B5D">
            <w:pPr>
              <w:jc w:val="center"/>
            </w:pPr>
            <w:r w:rsidRPr="00BD2594">
              <w:t>4200247.539</w:t>
            </w:r>
          </w:p>
        </w:tc>
      </w:tr>
      <w:tr w:rsidR="00F14B5D" w:rsidRPr="00BD2594" w14:paraId="1283D533" w14:textId="77777777" w:rsidTr="00F14B5D">
        <w:trPr>
          <w:trHeight w:val="300"/>
        </w:trPr>
        <w:tc>
          <w:tcPr>
            <w:tcW w:w="1129" w:type="dxa"/>
            <w:shd w:val="clear" w:color="auto" w:fill="auto"/>
            <w:noWrap/>
            <w:vAlign w:val="center"/>
            <w:hideMark/>
          </w:tcPr>
          <w:p w14:paraId="1D8514F9" w14:textId="77777777" w:rsidR="00F14B5D" w:rsidRPr="00BD2594" w:rsidRDefault="00F14B5D" w:rsidP="00F14B5D">
            <w:pPr>
              <w:jc w:val="center"/>
            </w:pPr>
            <w:r w:rsidRPr="00BD2594">
              <w:t>161</w:t>
            </w:r>
          </w:p>
        </w:tc>
        <w:tc>
          <w:tcPr>
            <w:tcW w:w="1560" w:type="dxa"/>
            <w:shd w:val="clear" w:color="auto" w:fill="auto"/>
            <w:noWrap/>
            <w:vAlign w:val="center"/>
            <w:hideMark/>
          </w:tcPr>
          <w:p w14:paraId="15826442" w14:textId="77777777" w:rsidR="00F14B5D" w:rsidRPr="00BD2594" w:rsidRDefault="00F14B5D" w:rsidP="00F14B5D">
            <w:pPr>
              <w:jc w:val="center"/>
            </w:pPr>
            <w:r w:rsidRPr="00BD2594">
              <w:t>499480.972</w:t>
            </w:r>
          </w:p>
        </w:tc>
        <w:tc>
          <w:tcPr>
            <w:tcW w:w="1984" w:type="dxa"/>
            <w:shd w:val="clear" w:color="auto" w:fill="auto"/>
            <w:noWrap/>
            <w:vAlign w:val="center"/>
            <w:hideMark/>
          </w:tcPr>
          <w:p w14:paraId="464CFC9C" w14:textId="77777777" w:rsidR="00F14B5D" w:rsidRPr="00BD2594" w:rsidRDefault="00F14B5D" w:rsidP="00F14B5D">
            <w:pPr>
              <w:jc w:val="center"/>
            </w:pPr>
            <w:r w:rsidRPr="00BD2594">
              <w:t>4200279.909</w:t>
            </w:r>
          </w:p>
        </w:tc>
      </w:tr>
      <w:tr w:rsidR="00F14B5D" w:rsidRPr="00BD2594" w14:paraId="2FCCF8F9" w14:textId="77777777" w:rsidTr="00F14B5D">
        <w:trPr>
          <w:trHeight w:val="300"/>
        </w:trPr>
        <w:tc>
          <w:tcPr>
            <w:tcW w:w="1129" w:type="dxa"/>
            <w:shd w:val="clear" w:color="auto" w:fill="auto"/>
            <w:noWrap/>
            <w:vAlign w:val="center"/>
            <w:hideMark/>
          </w:tcPr>
          <w:p w14:paraId="6696C7E9" w14:textId="77777777" w:rsidR="00F14B5D" w:rsidRPr="00BD2594" w:rsidRDefault="00F14B5D" w:rsidP="00F14B5D">
            <w:pPr>
              <w:jc w:val="center"/>
            </w:pPr>
            <w:r w:rsidRPr="00BD2594">
              <w:t>162</w:t>
            </w:r>
          </w:p>
        </w:tc>
        <w:tc>
          <w:tcPr>
            <w:tcW w:w="1560" w:type="dxa"/>
            <w:shd w:val="clear" w:color="auto" w:fill="auto"/>
            <w:noWrap/>
            <w:vAlign w:val="center"/>
            <w:hideMark/>
          </w:tcPr>
          <w:p w14:paraId="4180334D" w14:textId="77777777" w:rsidR="00F14B5D" w:rsidRPr="00BD2594" w:rsidRDefault="00F14B5D" w:rsidP="00F14B5D">
            <w:pPr>
              <w:jc w:val="center"/>
            </w:pPr>
            <w:r w:rsidRPr="00BD2594">
              <w:t>499457.490</w:t>
            </w:r>
          </w:p>
        </w:tc>
        <w:tc>
          <w:tcPr>
            <w:tcW w:w="1984" w:type="dxa"/>
            <w:shd w:val="clear" w:color="auto" w:fill="auto"/>
            <w:noWrap/>
            <w:vAlign w:val="center"/>
            <w:hideMark/>
          </w:tcPr>
          <w:p w14:paraId="6E3CDBE6" w14:textId="77777777" w:rsidR="00F14B5D" w:rsidRPr="00BD2594" w:rsidRDefault="00F14B5D" w:rsidP="00F14B5D">
            <w:pPr>
              <w:jc w:val="center"/>
            </w:pPr>
            <w:r w:rsidRPr="00BD2594">
              <w:t>4200312.279</w:t>
            </w:r>
          </w:p>
        </w:tc>
      </w:tr>
      <w:tr w:rsidR="00F14B5D" w:rsidRPr="00BD2594" w14:paraId="4D606563" w14:textId="77777777" w:rsidTr="00F14B5D">
        <w:trPr>
          <w:trHeight w:val="300"/>
        </w:trPr>
        <w:tc>
          <w:tcPr>
            <w:tcW w:w="1129" w:type="dxa"/>
            <w:shd w:val="clear" w:color="auto" w:fill="auto"/>
            <w:noWrap/>
            <w:vAlign w:val="center"/>
            <w:hideMark/>
          </w:tcPr>
          <w:p w14:paraId="65782A04" w14:textId="77777777" w:rsidR="00F14B5D" w:rsidRPr="00BD2594" w:rsidRDefault="00F14B5D" w:rsidP="00F14B5D">
            <w:pPr>
              <w:jc w:val="center"/>
            </w:pPr>
            <w:r w:rsidRPr="00BD2594">
              <w:t>163</w:t>
            </w:r>
          </w:p>
        </w:tc>
        <w:tc>
          <w:tcPr>
            <w:tcW w:w="1560" w:type="dxa"/>
            <w:shd w:val="clear" w:color="auto" w:fill="auto"/>
            <w:noWrap/>
            <w:vAlign w:val="center"/>
            <w:hideMark/>
          </w:tcPr>
          <w:p w14:paraId="4DF0D92F" w14:textId="77777777" w:rsidR="00F14B5D" w:rsidRPr="00BD2594" w:rsidRDefault="00F14B5D" w:rsidP="00F14B5D">
            <w:pPr>
              <w:jc w:val="center"/>
            </w:pPr>
            <w:r w:rsidRPr="00BD2594">
              <w:t>499477.706</w:t>
            </w:r>
          </w:p>
        </w:tc>
        <w:tc>
          <w:tcPr>
            <w:tcW w:w="1984" w:type="dxa"/>
            <w:shd w:val="clear" w:color="auto" w:fill="auto"/>
            <w:noWrap/>
            <w:vAlign w:val="center"/>
            <w:hideMark/>
          </w:tcPr>
          <w:p w14:paraId="2BC8B1F9" w14:textId="77777777" w:rsidR="00F14B5D" w:rsidRPr="00BD2594" w:rsidRDefault="00F14B5D" w:rsidP="00F14B5D">
            <w:pPr>
              <w:jc w:val="center"/>
            </w:pPr>
            <w:r w:rsidRPr="00BD2594">
              <w:t>4200326.961</w:t>
            </w:r>
          </w:p>
        </w:tc>
      </w:tr>
      <w:tr w:rsidR="00F14B5D" w:rsidRPr="00BD2594" w14:paraId="1B6C368F" w14:textId="77777777" w:rsidTr="00F14B5D">
        <w:trPr>
          <w:trHeight w:val="300"/>
        </w:trPr>
        <w:tc>
          <w:tcPr>
            <w:tcW w:w="1129" w:type="dxa"/>
            <w:shd w:val="clear" w:color="auto" w:fill="auto"/>
            <w:noWrap/>
            <w:vAlign w:val="center"/>
            <w:hideMark/>
          </w:tcPr>
          <w:p w14:paraId="061E6F32" w14:textId="77777777" w:rsidR="00F14B5D" w:rsidRPr="00BD2594" w:rsidRDefault="00F14B5D" w:rsidP="00F14B5D">
            <w:pPr>
              <w:jc w:val="center"/>
            </w:pPr>
            <w:r w:rsidRPr="00BD2594">
              <w:t>164</w:t>
            </w:r>
          </w:p>
        </w:tc>
        <w:tc>
          <w:tcPr>
            <w:tcW w:w="1560" w:type="dxa"/>
            <w:shd w:val="clear" w:color="auto" w:fill="auto"/>
            <w:noWrap/>
            <w:vAlign w:val="center"/>
            <w:hideMark/>
          </w:tcPr>
          <w:p w14:paraId="589C77AD" w14:textId="77777777" w:rsidR="00F14B5D" w:rsidRPr="00BD2594" w:rsidRDefault="00F14B5D" w:rsidP="00F14B5D">
            <w:pPr>
              <w:jc w:val="center"/>
            </w:pPr>
            <w:r w:rsidRPr="00BD2594">
              <w:t>499497.948</w:t>
            </w:r>
          </w:p>
        </w:tc>
        <w:tc>
          <w:tcPr>
            <w:tcW w:w="1984" w:type="dxa"/>
            <w:shd w:val="clear" w:color="auto" w:fill="auto"/>
            <w:noWrap/>
            <w:vAlign w:val="center"/>
            <w:hideMark/>
          </w:tcPr>
          <w:p w14:paraId="05A80FA1" w14:textId="77777777" w:rsidR="00F14B5D" w:rsidRPr="00BD2594" w:rsidRDefault="00F14B5D" w:rsidP="00F14B5D">
            <w:pPr>
              <w:jc w:val="center"/>
            </w:pPr>
            <w:r w:rsidRPr="00BD2594">
              <w:t>4200341.643</w:t>
            </w:r>
          </w:p>
        </w:tc>
      </w:tr>
      <w:tr w:rsidR="00F14B5D" w:rsidRPr="00BD2594" w14:paraId="6B0F618A" w14:textId="77777777" w:rsidTr="00F14B5D">
        <w:trPr>
          <w:trHeight w:val="300"/>
        </w:trPr>
        <w:tc>
          <w:tcPr>
            <w:tcW w:w="1129" w:type="dxa"/>
            <w:shd w:val="clear" w:color="auto" w:fill="auto"/>
            <w:noWrap/>
            <w:vAlign w:val="center"/>
            <w:hideMark/>
          </w:tcPr>
          <w:p w14:paraId="2175BFBA" w14:textId="77777777" w:rsidR="00F14B5D" w:rsidRPr="00BD2594" w:rsidRDefault="00F14B5D" w:rsidP="00F14B5D">
            <w:pPr>
              <w:jc w:val="center"/>
            </w:pPr>
            <w:r w:rsidRPr="00BD2594">
              <w:t>165</w:t>
            </w:r>
          </w:p>
        </w:tc>
        <w:tc>
          <w:tcPr>
            <w:tcW w:w="1560" w:type="dxa"/>
            <w:shd w:val="clear" w:color="auto" w:fill="auto"/>
            <w:noWrap/>
            <w:vAlign w:val="center"/>
            <w:hideMark/>
          </w:tcPr>
          <w:p w14:paraId="3D4909C1" w14:textId="77777777" w:rsidR="00F14B5D" w:rsidRPr="00BD2594" w:rsidRDefault="00F14B5D" w:rsidP="00F14B5D">
            <w:pPr>
              <w:jc w:val="center"/>
            </w:pPr>
            <w:r w:rsidRPr="00BD2594">
              <w:t>499518.191</w:t>
            </w:r>
          </w:p>
        </w:tc>
        <w:tc>
          <w:tcPr>
            <w:tcW w:w="1984" w:type="dxa"/>
            <w:shd w:val="clear" w:color="auto" w:fill="auto"/>
            <w:noWrap/>
            <w:vAlign w:val="center"/>
            <w:hideMark/>
          </w:tcPr>
          <w:p w14:paraId="3607FA05" w14:textId="77777777" w:rsidR="00F14B5D" w:rsidRPr="00BD2594" w:rsidRDefault="00F14B5D" w:rsidP="00F14B5D">
            <w:pPr>
              <w:jc w:val="center"/>
            </w:pPr>
            <w:r w:rsidRPr="00BD2594">
              <w:t>4200356.324</w:t>
            </w:r>
          </w:p>
        </w:tc>
      </w:tr>
      <w:tr w:rsidR="00F14B5D" w:rsidRPr="00BD2594" w14:paraId="34B0A1EE" w14:textId="77777777" w:rsidTr="00F14B5D">
        <w:trPr>
          <w:trHeight w:val="300"/>
        </w:trPr>
        <w:tc>
          <w:tcPr>
            <w:tcW w:w="1129" w:type="dxa"/>
            <w:shd w:val="clear" w:color="auto" w:fill="auto"/>
            <w:noWrap/>
            <w:vAlign w:val="center"/>
            <w:hideMark/>
          </w:tcPr>
          <w:p w14:paraId="481DCF29" w14:textId="77777777" w:rsidR="00F14B5D" w:rsidRPr="00BD2594" w:rsidRDefault="00F14B5D" w:rsidP="00F14B5D">
            <w:pPr>
              <w:jc w:val="center"/>
            </w:pPr>
            <w:r w:rsidRPr="00BD2594">
              <w:t>166</w:t>
            </w:r>
          </w:p>
        </w:tc>
        <w:tc>
          <w:tcPr>
            <w:tcW w:w="1560" w:type="dxa"/>
            <w:shd w:val="clear" w:color="auto" w:fill="auto"/>
            <w:noWrap/>
            <w:vAlign w:val="center"/>
            <w:hideMark/>
          </w:tcPr>
          <w:p w14:paraId="3AA1449E" w14:textId="77777777" w:rsidR="00F14B5D" w:rsidRPr="00BD2594" w:rsidRDefault="00F14B5D" w:rsidP="00F14B5D">
            <w:pPr>
              <w:jc w:val="center"/>
            </w:pPr>
            <w:r w:rsidRPr="00BD2594">
              <w:t>499538.433</w:t>
            </w:r>
          </w:p>
        </w:tc>
        <w:tc>
          <w:tcPr>
            <w:tcW w:w="1984" w:type="dxa"/>
            <w:shd w:val="clear" w:color="auto" w:fill="auto"/>
            <w:noWrap/>
            <w:vAlign w:val="center"/>
            <w:hideMark/>
          </w:tcPr>
          <w:p w14:paraId="57D22A61" w14:textId="77777777" w:rsidR="00F14B5D" w:rsidRPr="00BD2594" w:rsidRDefault="00F14B5D" w:rsidP="00F14B5D">
            <w:pPr>
              <w:jc w:val="center"/>
            </w:pPr>
            <w:r w:rsidRPr="00BD2594">
              <w:t>4200371.006</w:t>
            </w:r>
          </w:p>
        </w:tc>
      </w:tr>
      <w:tr w:rsidR="00F14B5D" w:rsidRPr="00BD2594" w14:paraId="2D15AA66" w14:textId="77777777" w:rsidTr="00F14B5D">
        <w:trPr>
          <w:trHeight w:val="300"/>
        </w:trPr>
        <w:tc>
          <w:tcPr>
            <w:tcW w:w="1129" w:type="dxa"/>
            <w:shd w:val="clear" w:color="auto" w:fill="auto"/>
            <w:noWrap/>
            <w:vAlign w:val="center"/>
            <w:hideMark/>
          </w:tcPr>
          <w:p w14:paraId="7741075E" w14:textId="77777777" w:rsidR="00F14B5D" w:rsidRPr="00BD2594" w:rsidRDefault="00F14B5D" w:rsidP="00F14B5D">
            <w:pPr>
              <w:jc w:val="center"/>
            </w:pPr>
            <w:r w:rsidRPr="00BD2594">
              <w:t>167</w:t>
            </w:r>
          </w:p>
        </w:tc>
        <w:tc>
          <w:tcPr>
            <w:tcW w:w="1560" w:type="dxa"/>
            <w:shd w:val="clear" w:color="auto" w:fill="auto"/>
            <w:noWrap/>
            <w:vAlign w:val="center"/>
            <w:hideMark/>
          </w:tcPr>
          <w:p w14:paraId="14C48E2C" w14:textId="77777777" w:rsidR="00F14B5D" w:rsidRPr="00BD2594" w:rsidRDefault="00F14B5D" w:rsidP="00F14B5D">
            <w:pPr>
              <w:jc w:val="center"/>
            </w:pPr>
            <w:r w:rsidRPr="00BD2594">
              <w:t>499558.662</w:t>
            </w:r>
          </w:p>
        </w:tc>
        <w:tc>
          <w:tcPr>
            <w:tcW w:w="1984" w:type="dxa"/>
            <w:shd w:val="clear" w:color="auto" w:fill="auto"/>
            <w:noWrap/>
            <w:vAlign w:val="center"/>
            <w:hideMark/>
          </w:tcPr>
          <w:p w14:paraId="538EEC8C" w14:textId="77777777" w:rsidR="00F14B5D" w:rsidRPr="00BD2594" w:rsidRDefault="00F14B5D" w:rsidP="00F14B5D">
            <w:pPr>
              <w:jc w:val="center"/>
            </w:pPr>
            <w:r w:rsidRPr="00BD2594">
              <w:t>4200385.671</w:t>
            </w:r>
          </w:p>
        </w:tc>
      </w:tr>
      <w:tr w:rsidR="00F14B5D" w:rsidRPr="00BD2594" w14:paraId="35880567" w14:textId="77777777" w:rsidTr="00F14B5D">
        <w:trPr>
          <w:trHeight w:val="300"/>
        </w:trPr>
        <w:tc>
          <w:tcPr>
            <w:tcW w:w="1129" w:type="dxa"/>
            <w:shd w:val="clear" w:color="auto" w:fill="auto"/>
            <w:noWrap/>
            <w:vAlign w:val="center"/>
            <w:hideMark/>
          </w:tcPr>
          <w:p w14:paraId="3336E857" w14:textId="77777777" w:rsidR="00F14B5D" w:rsidRPr="00BD2594" w:rsidRDefault="00F14B5D" w:rsidP="00F14B5D">
            <w:pPr>
              <w:jc w:val="center"/>
            </w:pPr>
            <w:r w:rsidRPr="00BD2594">
              <w:t>168</w:t>
            </w:r>
          </w:p>
        </w:tc>
        <w:tc>
          <w:tcPr>
            <w:tcW w:w="1560" w:type="dxa"/>
            <w:shd w:val="clear" w:color="auto" w:fill="auto"/>
            <w:noWrap/>
            <w:vAlign w:val="center"/>
            <w:hideMark/>
          </w:tcPr>
          <w:p w14:paraId="5C7C30EA" w14:textId="77777777" w:rsidR="00F14B5D" w:rsidRPr="00BD2594" w:rsidRDefault="00F14B5D" w:rsidP="00F14B5D">
            <w:pPr>
              <w:jc w:val="center"/>
            </w:pPr>
            <w:r w:rsidRPr="00BD2594">
              <w:t>499578.891</w:t>
            </w:r>
          </w:p>
        </w:tc>
        <w:tc>
          <w:tcPr>
            <w:tcW w:w="1984" w:type="dxa"/>
            <w:shd w:val="clear" w:color="auto" w:fill="auto"/>
            <w:noWrap/>
            <w:vAlign w:val="center"/>
            <w:hideMark/>
          </w:tcPr>
          <w:p w14:paraId="236D5CA6" w14:textId="77777777" w:rsidR="00F14B5D" w:rsidRPr="00BD2594" w:rsidRDefault="00F14B5D" w:rsidP="00F14B5D">
            <w:pPr>
              <w:jc w:val="center"/>
            </w:pPr>
            <w:r w:rsidRPr="00BD2594">
              <w:t>4200400.352</w:t>
            </w:r>
          </w:p>
        </w:tc>
      </w:tr>
      <w:tr w:rsidR="00F14B5D" w:rsidRPr="00BD2594" w14:paraId="1A64B1A8" w14:textId="77777777" w:rsidTr="00F14B5D">
        <w:trPr>
          <w:trHeight w:val="300"/>
        </w:trPr>
        <w:tc>
          <w:tcPr>
            <w:tcW w:w="1129" w:type="dxa"/>
            <w:shd w:val="clear" w:color="auto" w:fill="auto"/>
            <w:noWrap/>
            <w:vAlign w:val="center"/>
            <w:hideMark/>
          </w:tcPr>
          <w:p w14:paraId="3E4403A1" w14:textId="77777777" w:rsidR="00F14B5D" w:rsidRPr="00BD2594" w:rsidRDefault="00F14B5D" w:rsidP="00F14B5D">
            <w:pPr>
              <w:jc w:val="center"/>
            </w:pPr>
            <w:r w:rsidRPr="00BD2594">
              <w:t>169</w:t>
            </w:r>
          </w:p>
        </w:tc>
        <w:tc>
          <w:tcPr>
            <w:tcW w:w="1560" w:type="dxa"/>
            <w:shd w:val="clear" w:color="auto" w:fill="auto"/>
            <w:noWrap/>
            <w:vAlign w:val="center"/>
            <w:hideMark/>
          </w:tcPr>
          <w:p w14:paraId="524C0EB4" w14:textId="77777777" w:rsidR="00F14B5D" w:rsidRPr="00BD2594" w:rsidRDefault="00F14B5D" w:rsidP="00F14B5D">
            <w:pPr>
              <w:jc w:val="center"/>
            </w:pPr>
            <w:r w:rsidRPr="00BD2594">
              <w:t>499599.147</w:t>
            </w:r>
          </w:p>
        </w:tc>
        <w:tc>
          <w:tcPr>
            <w:tcW w:w="1984" w:type="dxa"/>
            <w:shd w:val="clear" w:color="auto" w:fill="auto"/>
            <w:noWrap/>
            <w:vAlign w:val="center"/>
            <w:hideMark/>
          </w:tcPr>
          <w:p w14:paraId="4ADCF9B7" w14:textId="77777777" w:rsidR="00F14B5D" w:rsidRPr="00BD2594" w:rsidRDefault="00F14B5D" w:rsidP="00F14B5D">
            <w:pPr>
              <w:jc w:val="center"/>
            </w:pPr>
            <w:r w:rsidRPr="00BD2594">
              <w:t>4200415.034</w:t>
            </w:r>
          </w:p>
        </w:tc>
      </w:tr>
      <w:tr w:rsidR="00F14B5D" w:rsidRPr="00BD2594" w14:paraId="37E9CE5D" w14:textId="77777777" w:rsidTr="00F14B5D">
        <w:trPr>
          <w:trHeight w:val="300"/>
        </w:trPr>
        <w:tc>
          <w:tcPr>
            <w:tcW w:w="4673" w:type="dxa"/>
            <w:gridSpan w:val="3"/>
            <w:shd w:val="clear" w:color="auto" w:fill="auto"/>
            <w:noWrap/>
            <w:vAlign w:val="center"/>
            <w:hideMark/>
          </w:tcPr>
          <w:p w14:paraId="24003B2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C011F54" w14:textId="77777777" w:rsidTr="00F14B5D">
        <w:trPr>
          <w:trHeight w:val="300"/>
        </w:trPr>
        <w:tc>
          <w:tcPr>
            <w:tcW w:w="1129" w:type="dxa"/>
            <w:shd w:val="clear" w:color="auto" w:fill="auto"/>
            <w:noWrap/>
            <w:vAlign w:val="center"/>
            <w:hideMark/>
          </w:tcPr>
          <w:p w14:paraId="1F9E8A0C" w14:textId="77777777" w:rsidR="00F14B5D" w:rsidRPr="00BD2594" w:rsidRDefault="00F14B5D" w:rsidP="00F14B5D">
            <w:pPr>
              <w:jc w:val="center"/>
            </w:pPr>
            <w:r w:rsidRPr="00BD2594">
              <w:t>170</w:t>
            </w:r>
          </w:p>
        </w:tc>
        <w:tc>
          <w:tcPr>
            <w:tcW w:w="1560" w:type="dxa"/>
            <w:shd w:val="clear" w:color="auto" w:fill="auto"/>
            <w:noWrap/>
            <w:vAlign w:val="center"/>
            <w:hideMark/>
          </w:tcPr>
          <w:p w14:paraId="2022B40C" w14:textId="77777777" w:rsidR="00F14B5D" w:rsidRPr="00BD2594" w:rsidRDefault="00F14B5D" w:rsidP="00F14B5D">
            <w:pPr>
              <w:jc w:val="center"/>
            </w:pPr>
            <w:r w:rsidRPr="00BD2594">
              <w:t>499677.318</w:t>
            </w:r>
          </w:p>
        </w:tc>
        <w:tc>
          <w:tcPr>
            <w:tcW w:w="1984" w:type="dxa"/>
            <w:shd w:val="clear" w:color="auto" w:fill="auto"/>
            <w:noWrap/>
            <w:vAlign w:val="center"/>
            <w:hideMark/>
          </w:tcPr>
          <w:p w14:paraId="6E61E0FC" w14:textId="77777777" w:rsidR="00F14B5D" w:rsidRPr="00BD2594" w:rsidRDefault="00F14B5D" w:rsidP="00F14B5D">
            <w:pPr>
              <w:jc w:val="center"/>
            </w:pPr>
            <w:r w:rsidRPr="00BD2594">
              <w:t>4200349.437</w:t>
            </w:r>
          </w:p>
        </w:tc>
      </w:tr>
      <w:tr w:rsidR="00F14B5D" w:rsidRPr="00BD2594" w14:paraId="63931BAD" w14:textId="77777777" w:rsidTr="00F14B5D">
        <w:trPr>
          <w:trHeight w:val="300"/>
        </w:trPr>
        <w:tc>
          <w:tcPr>
            <w:tcW w:w="1129" w:type="dxa"/>
            <w:shd w:val="clear" w:color="auto" w:fill="auto"/>
            <w:noWrap/>
            <w:vAlign w:val="center"/>
            <w:hideMark/>
          </w:tcPr>
          <w:p w14:paraId="121BB60E" w14:textId="77777777" w:rsidR="00F14B5D" w:rsidRPr="00BD2594" w:rsidRDefault="00F14B5D" w:rsidP="00F14B5D">
            <w:pPr>
              <w:jc w:val="center"/>
            </w:pPr>
            <w:r w:rsidRPr="00BD2594">
              <w:t>171</w:t>
            </w:r>
          </w:p>
        </w:tc>
        <w:tc>
          <w:tcPr>
            <w:tcW w:w="1560" w:type="dxa"/>
            <w:shd w:val="clear" w:color="auto" w:fill="auto"/>
            <w:noWrap/>
            <w:vAlign w:val="center"/>
            <w:hideMark/>
          </w:tcPr>
          <w:p w14:paraId="4C23F713" w14:textId="77777777" w:rsidR="00F14B5D" w:rsidRPr="00BD2594" w:rsidRDefault="00F14B5D" w:rsidP="00F14B5D">
            <w:pPr>
              <w:jc w:val="center"/>
            </w:pPr>
            <w:r w:rsidRPr="00BD2594">
              <w:t>499700.799</w:t>
            </w:r>
          </w:p>
        </w:tc>
        <w:tc>
          <w:tcPr>
            <w:tcW w:w="1984" w:type="dxa"/>
            <w:shd w:val="clear" w:color="auto" w:fill="auto"/>
            <w:noWrap/>
            <w:vAlign w:val="center"/>
            <w:hideMark/>
          </w:tcPr>
          <w:p w14:paraId="1ACA7264" w14:textId="77777777" w:rsidR="00F14B5D" w:rsidRPr="00BD2594" w:rsidRDefault="00F14B5D" w:rsidP="00F14B5D">
            <w:pPr>
              <w:jc w:val="center"/>
            </w:pPr>
            <w:r w:rsidRPr="00BD2594">
              <w:t>4200317.050</w:t>
            </w:r>
          </w:p>
        </w:tc>
      </w:tr>
      <w:tr w:rsidR="00F14B5D" w:rsidRPr="00BD2594" w14:paraId="31434A1B" w14:textId="77777777" w:rsidTr="00F14B5D">
        <w:trPr>
          <w:trHeight w:val="300"/>
        </w:trPr>
        <w:tc>
          <w:tcPr>
            <w:tcW w:w="1129" w:type="dxa"/>
            <w:shd w:val="clear" w:color="auto" w:fill="auto"/>
            <w:noWrap/>
            <w:vAlign w:val="center"/>
            <w:hideMark/>
          </w:tcPr>
          <w:p w14:paraId="1D99A247" w14:textId="77777777" w:rsidR="00F14B5D" w:rsidRPr="00BD2594" w:rsidRDefault="00F14B5D" w:rsidP="00F14B5D">
            <w:pPr>
              <w:jc w:val="center"/>
            </w:pPr>
            <w:r w:rsidRPr="00BD2594">
              <w:t>172</w:t>
            </w:r>
          </w:p>
        </w:tc>
        <w:tc>
          <w:tcPr>
            <w:tcW w:w="1560" w:type="dxa"/>
            <w:shd w:val="clear" w:color="auto" w:fill="auto"/>
            <w:noWrap/>
            <w:vAlign w:val="center"/>
            <w:hideMark/>
          </w:tcPr>
          <w:p w14:paraId="29F33CE2" w14:textId="77777777" w:rsidR="00F14B5D" w:rsidRPr="00BD2594" w:rsidRDefault="00F14B5D" w:rsidP="00F14B5D">
            <w:pPr>
              <w:jc w:val="center"/>
            </w:pPr>
            <w:r w:rsidRPr="00BD2594">
              <w:t>499724.280</w:t>
            </w:r>
          </w:p>
        </w:tc>
        <w:tc>
          <w:tcPr>
            <w:tcW w:w="1984" w:type="dxa"/>
            <w:shd w:val="clear" w:color="auto" w:fill="auto"/>
            <w:noWrap/>
            <w:vAlign w:val="center"/>
            <w:hideMark/>
          </w:tcPr>
          <w:p w14:paraId="737381B1" w14:textId="77777777" w:rsidR="00F14B5D" w:rsidRPr="00BD2594" w:rsidRDefault="00F14B5D" w:rsidP="00F14B5D">
            <w:pPr>
              <w:jc w:val="center"/>
            </w:pPr>
            <w:r w:rsidRPr="00BD2594">
              <w:t>4200284.680</w:t>
            </w:r>
          </w:p>
        </w:tc>
      </w:tr>
      <w:tr w:rsidR="00F14B5D" w:rsidRPr="00BD2594" w14:paraId="7709FFBD" w14:textId="77777777" w:rsidTr="00F14B5D">
        <w:trPr>
          <w:trHeight w:val="300"/>
        </w:trPr>
        <w:tc>
          <w:tcPr>
            <w:tcW w:w="1129" w:type="dxa"/>
            <w:shd w:val="clear" w:color="auto" w:fill="auto"/>
            <w:noWrap/>
            <w:vAlign w:val="center"/>
            <w:hideMark/>
          </w:tcPr>
          <w:p w14:paraId="7D7EA960" w14:textId="77777777" w:rsidR="00F14B5D" w:rsidRPr="00BD2594" w:rsidRDefault="00F14B5D" w:rsidP="00F14B5D">
            <w:pPr>
              <w:jc w:val="center"/>
            </w:pPr>
            <w:r w:rsidRPr="00BD2594">
              <w:t>173</w:t>
            </w:r>
          </w:p>
        </w:tc>
        <w:tc>
          <w:tcPr>
            <w:tcW w:w="1560" w:type="dxa"/>
            <w:shd w:val="clear" w:color="auto" w:fill="auto"/>
            <w:noWrap/>
            <w:vAlign w:val="center"/>
            <w:hideMark/>
          </w:tcPr>
          <w:p w14:paraId="7F34B138" w14:textId="77777777" w:rsidR="00F14B5D" w:rsidRPr="00BD2594" w:rsidRDefault="00F14B5D" w:rsidP="00F14B5D">
            <w:pPr>
              <w:jc w:val="center"/>
            </w:pPr>
            <w:r w:rsidRPr="00BD2594">
              <w:t>499704.038</w:t>
            </w:r>
          </w:p>
        </w:tc>
        <w:tc>
          <w:tcPr>
            <w:tcW w:w="1984" w:type="dxa"/>
            <w:shd w:val="clear" w:color="auto" w:fill="auto"/>
            <w:noWrap/>
            <w:vAlign w:val="center"/>
            <w:hideMark/>
          </w:tcPr>
          <w:p w14:paraId="237FC089" w14:textId="77777777" w:rsidR="00F14B5D" w:rsidRPr="00BD2594" w:rsidRDefault="00F14B5D" w:rsidP="00F14B5D">
            <w:pPr>
              <w:jc w:val="center"/>
            </w:pPr>
            <w:r w:rsidRPr="00BD2594">
              <w:t>4200269.998</w:t>
            </w:r>
          </w:p>
        </w:tc>
      </w:tr>
      <w:tr w:rsidR="00F14B5D" w:rsidRPr="00BD2594" w14:paraId="2D30140E" w14:textId="77777777" w:rsidTr="00F14B5D">
        <w:trPr>
          <w:trHeight w:val="300"/>
        </w:trPr>
        <w:tc>
          <w:tcPr>
            <w:tcW w:w="1129" w:type="dxa"/>
            <w:shd w:val="clear" w:color="auto" w:fill="auto"/>
            <w:noWrap/>
            <w:vAlign w:val="center"/>
            <w:hideMark/>
          </w:tcPr>
          <w:p w14:paraId="55A4E9CC" w14:textId="77777777" w:rsidR="00F14B5D" w:rsidRPr="00BD2594" w:rsidRDefault="00F14B5D" w:rsidP="00F14B5D">
            <w:pPr>
              <w:jc w:val="center"/>
            </w:pPr>
            <w:r w:rsidRPr="00BD2594">
              <w:t>174</w:t>
            </w:r>
          </w:p>
        </w:tc>
        <w:tc>
          <w:tcPr>
            <w:tcW w:w="1560" w:type="dxa"/>
            <w:shd w:val="clear" w:color="auto" w:fill="auto"/>
            <w:noWrap/>
            <w:vAlign w:val="center"/>
            <w:hideMark/>
          </w:tcPr>
          <w:p w14:paraId="32AA25EE" w14:textId="77777777" w:rsidR="00F14B5D" w:rsidRPr="00BD2594" w:rsidRDefault="00F14B5D" w:rsidP="00F14B5D">
            <w:pPr>
              <w:jc w:val="center"/>
            </w:pPr>
            <w:r w:rsidRPr="00BD2594">
              <w:t>499683.809</w:t>
            </w:r>
          </w:p>
        </w:tc>
        <w:tc>
          <w:tcPr>
            <w:tcW w:w="1984" w:type="dxa"/>
            <w:shd w:val="clear" w:color="auto" w:fill="auto"/>
            <w:noWrap/>
            <w:vAlign w:val="center"/>
            <w:hideMark/>
          </w:tcPr>
          <w:p w14:paraId="447DE7BD" w14:textId="77777777" w:rsidR="00F14B5D" w:rsidRPr="00BD2594" w:rsidRDefault="00F14B5D" w:rsidP="00F14B5D">
            <w:pPr>
              <w:jc w:val="center"/>
            </w:pPr>
            <w:r w:rsidRPr="00BD2594">
              <w:t>4200255.317</w:t>
            </w:r>
          </w:p>
        </w:tc>
      </w:tr>
      <w:tr w:rsidR="00F14B5D" w:rsidRPr="00BD2594" w14:paraId="5D254B39" w14:textId="77777777" w:rsidTr="00F14B5D">
        <w:trPr>
          <w:trHeight w:val="300"/>
        </w:trPr>
        <w:tc>
          <w:tcPr>
            <w:tcW w:w="1129" w:type="dxa"/>
            <w:shd w:val="clear" w:color="auto" w:fill="auto"/>
            <w:noWrap/>
            <w:vAlign w:val="center"/>
            <w:hideMark/>
          </w:tcPr>
          <w:p w14:paraId="287E211F" w14:textId="77777777" w:rsidR="00F14B5D" w:rsidRPr="00BD2594" w:rsidRDefault="00F14B5D" w:rsidP="00F14B5D">
            <w:pPr>
              <w:jc w:val="center"/>
            </w:pPr>
            <w:r w:rsidRPr="00BD2594">
              <w:t>175</w:t>
            </w:r>
          </w:p>
        </w:tc>
        <w:tc>
          <w:tcPr>
            <w:tcW w:w="1560" w:type="dxa"/>
            <w:shd w:val="clear" w:color="auto" w:fill="auto"/>
            <w:noWrap/>
            <w:vAlign w:val="center"/>
            <w:hideMark/>
          </w:tcPr>
          <w:p w14:paraId="09C97968" w14:textId="77777777" w:rsidR="00F14B5D" w:rsidRPr="00BD2594" w:rsidRDefault="00F14B5D" w:rsidP="00F14B5D">
            <w:pPr>
              <w:jc w:val="center"/>
            </w:pPr>
            <w:r w:rsidRPr="00BD2594">
              <w:t>499663.553</w:t>
            </w:r>
          </w:p>
        </w:tc>
        <w:tc>
          <w:tcPr>
            <w:tcW w:w="1984" w:type="dxa"/>
            <w:shd w:val="clear" w:color="auto" w:fill="auto"/>
            <w:noWrap/>
            <w:vAlign w:val="center"/>
            <w:hideMark/>
          </w:tcPr>
          <w:p w14:paraId="114347C7" w14:textId="77777777" w:rsidR="00F14B5D" w:rsidRPr="00BD2594" w:rsidRDefault="00F14B5D" w:rsidP="00F14B5D">
            <w:pPr>
              <w:jc w:val="center"/>
            </w:pPr>
            <w:r w:rsidRPr="00BD2594">
              <w:t>4200240.652</w:t>
            </w:r>
          </w:p>
        </w:tc>
      </w:tr>
      <w:tr w:rsidR="00F14B5D" w:rsidRPr="00BD2594" w14:paraId="37EF2118" w14:textId="77777777" w:rsidTr="00F14B5D">
        <w:trPr>
          <w:trHeight w:val="300"/>
        </w:trPr>
        <w:tc>
          <w:tcPr>
            <w:tcW w:w="1129" w:type="dxa"/>
            <w:shd w:val="clear" w:color="auto" w:fill="auto"/>
            <w:noWrap/>
            <w:vAlign w:val="center"/>
            <w:hideMark/>
          </w:tcPr>
          <w:p w14:paraId="7AC3B0CE" w14:textId="77777777" w:rsidR="00F14B5D" w:rsidRPr="00BD2594" w:rsidRDefault="00F14B5D" w:rsidP="00F14B5D">
            <w:pPr>
              <w:jc w:val="center"/>
            </w:pPr>
            <w:r w:rsidRPr="00BD2594">
              <w:t>176</w:t>
            </w:r>
          </w:p>
        </w:tc>
        <w:tc>
          <w:tcPr>
            <w:tcW w:w="1560" w:type="dxa"/>
            <w:shd w:val="clear" w:color="auto" w:fill="auto"/>
            <w:noWrap/>
            <w:vAlign w:val="center"/>
            <w:hideMark/>
          </w:tcPr>
          <w:p w14:paraId="4062CCA4" w14:textId="77777777" w:rsidR="00F14B5D" w:rsidRPr="00BD2594" w:rsidRDefault="00F14B5D" w:rsidP="00F14B5D">
            <w:pPr>
              <w:jc w:val="center"/>
            </w:pPr>
            <w:r w:rsidRPr="00BD2594">
              <w:t>499643.338</w:t>
            </w:r>
          </w:p>
        </w:tc>
        <w:tc>
          <w:tcPr>
            <w:tcW w:w="1984" w:type="dxa"/>
            <w:shd w:val="clear" w:color="auto" w:fill="auto"/>
            <w:noWrap/>
            <w:vAlign w:val="center"/>
            <w:hideMark/>
          </w:tcPr>
          <w:p w14:paraId="29518885" w14:textId="77777777" w:rsidR="00F14B5D" w:rsidRPr="00BD2594" w:rsidRDefault="00F14B5D" w:rsidP="00F14B5D">
            <w:pPr>
              <w:jc w:val="center"/>
            </w:pPr>
            <w:r w:rsidRPr="00BD2594">
              <w:t>4200225.970</w:t>
            </w:r>
          </w:p>
        </w:tc>
      </w:tr>
      <w:tr w:rsidR="00F14B5D" w:rsidRPr="00BD2594" w14:paraId="2BB19E43" w14:textId="77777777" w:rsidTr="00F14B5D">
        <w:trPr>
          <w:trHeight w:val="300"/>
        </w:trPr>
        <w:tc>
          <w:tcPr>
            <w:tcW w:w="1129" w:type="dxa"/>
            <w:shd w:val="clear" w:color="auto" w:fill="auto"/>
            <w:noWrap/>
            <w:vAlign w:val="center"/>
            <w:hideMark/>
          </w:tcPr>
          <w:p w14:paraId="6BD57A32" w14:textId="77777777" w:rsidR="00F14B5D" w:rsidRPr="00BD2594" w:rsidRDefault="00F14B5D" w:rsidP="00F14B5D">
            <w:pPr>
              <w:jc w:val="center"/>
            </w:pPr>
            <w:r w:rsidRPr="00BD2594">
              <w:t>177</w:t>
            </w:r>
          </w:p>
        </w:tc>
        <w:tc>
          <w:tcPr>
            <w:tcW w:w="1560" w:type="dxa"/>
            <w:shd w:val="clear" w:color="auto" w:fill="auto"/>
            <w:noWrap/>
            <w:vAlign w:val="center"/>
            <w:hideMark/>
          </w:tcPr>
          <w:p w14:paraId="77BDC041" w14:textId="77777777" w:rsidR="00F14B5D" w:rsidRPr="00BD2594" w:rsidRDefault="00F14B5D" w:rsidP="00F14B5D">
            <w:pPr>
              <w:jc w:val="center"/>
            </w:pPr>
            <w:r w:rsidRPr="00BD2594">
              <w:t>499623.095</w:t>
            </w:r>
          </w:p>
        </w:tc>
        <w:tc>
          <w:tcPr>
            <w:tcW w:w="1984" w:type="dxa"/>
            <w:shd w:val="clear" w:color="auto" w:fill="auto"/>
            <w:noWrap/>
            <w:vAlign w:val="center"/>
            <w:hideMark/>
          </w:tcPr>
          <w:p w14:paraId="458573A0" w14:textId="77777777" w:rsidR="00F14B5D" w:rsidRPr="00BD2594" w:rsidRDefault="00F14B5D" w:rsidP="00F14B5D">
            <w:pPr>
              <w:jc w:val="center"/>
            </w:pPr>
            <w:r w:rsidRPr="00BD2594">
              <w:t>4200211.289</w:t>
            </w:r>
          </w:p>
        </w:tc>
      </w:tr>
      <w:tr w:rsidR="00F14B5D" w:rsidRPr="00BD2594" w14:paraId="67B23795" w14:textId="77777777" w:rsidTr="00F14B5D">
        <w:trPr>
          <w:trHeight w:val="300"/>
        </w:trPr>
        <w:tc>
          <w:tcPr>
            <w:tcW w:w="1129" w:type="dxa"/>
            <w:shd w:val="clear" w:color="auto" w:fill="auto"/>
            <w:noWrap/>
            <w:vAlign w:val="center"/>
            <w:hideMark/>
          </w:tcPr>
          <w:p w14:paraId="581141B6" w14:textId="77777777" w:rsidR="00F14B5D" w:rsidRPr="00BD2594" w:rsidRDefault="00F14B5D" w:rsidP="00F14B5D">
            <w:pPr>
              <w:jc w:val="center"/>
            </w:pPr>
            <w:r w:rsidRPr="00BD2594">
              <w:t>178</w:t>
            </w:r>
          </w:p>
        </w:tc>
        <w:tc>
          <w:tcPr>
            <w:tcW w:w="1560" w:type="dxa"/>
            <w:shd w:val="clear" w:color="auto" w:fill="auto"/>
            <w:noWrap/>
            <w:vAlign w:val="center"/>
            <w:hideMark/>
          </w:tcPr>
          <w:p w14:paraId="2912C700" w14:textId="77777777" w:rsidR="00F14B5D" w:rsidRPr="00BD2594" w:rsidRDefault="00F14B5D" w:rsidP="00F14B5D">
            <w:pPr>
              <w:jc w:val="center"/>
            </w:pPr>
            <w:r w:rsidRPr="00BD2594">
              <w:t>499602.866</w:t>
            </w:r>
          </w:p>
        </w:tc>
        <w:tc>
          <w:tcPr>
            <w:tcW w:w="1984" w:type="dxa"/>
            <w:shd w:val="clear" w:color="auto" w:fill="auto"/>
            <w:noWrap/>
            <w:vAlign w:val="center"/>
            <w:hideMark/>
          </w:tcPr>
          <w:p w14:paraId="50690358" w14:textId="77777777" w:rsidR="00F14B5D" w:rsidRPr="00BD2594" w:rsidRDefault="00F14B5D" w:rsidP="00F14B5D">
            <w:pPr>
              <w:jc w:val="center"/>
            </w:pPr>
            <w:r w:rsidRPr="00BD2594">
              <w:t>4200196.607</w:t>
            </w:r>
          </w:p>
        </w:tc>
      </w:tr>
      <w:tr w:rsidR="00F14B5D" w:rsidRPr="00BD2594" w14:paraId="3C5420DF" w14:textId="77777777" w:rsidTr="00F14B5D">
        <w:trPr>
          <w:trHeight w:val="300"/>
        </w:trPr>
        <w:tc>
          <w:tcPr>
            <w:tcW w:w="1129" w:type="dxa"/>
            <w:shd w:val="clear" w:color="auto" w:fill="auto"/>
            <w:noWrap/>
            <w:vAlign w:val="center"/>
            <w:hideMark/>
          </w:tcPr>
          <w:p w14:paraId="3B0B4F8E" w14:textId="77777777" w:rsidR="00F14B5D" w:rsidRPr="00BD2594" w:rsidRDefault="00F14B5D" w:rsidP="00F14B5D">
            <w:pPr>
              <w:jc w:val="center"/>
            </w:pPr>
            <w:r w:rsidRPr="00BD2594">
              <w:t>179</w:t>
            </w:r>
          </w:p>
        </w:tc>
        <w:tc>
          <w:tcPr>
            <w:tcW w:w="1560" w:type="dxa"/>
            <w:shd w:val="clear" w:color="auto" w:fill="auto"/>
            <w:noWrap/>
            <w:vAlign w:val="center"/>
            <w:hideMark/>
          </w:tcPr>
          <w:p w14:paraId="3BF7E12A" w14:textId="77777777" w:rsidR="00F14B5D" w:rsidRPr="00BD2594" w:rsidRDefault="00F14B5D" w:rsidP="00F14B5D">
            <w:pPr>
              <w:jc w:val="center"/>
            </w:pPr>
            <w:r w:rsidRPr="00BD2594">
              <w:t>499582.624</w:t>
            </w:r>
          </w:p>
        </w:tc>
        <w:tc>
          <w:tcPr>
            <w:tcW w:w="1984" w:type="dxa"/>
            <w:shd w:val="clear" w:color="auto" w:fill="auto"/>
            <w:noWrap/>
            <w:vAlign w:val="center"/>
            <w:hideMark/>
          </w:tcPr>
          <w:p w14:paraId="2F85D549" w14:textId="77777777" w:rsidR="00F14B5D" w:rsidRPr="00BD2594" w:rsidRDefault="00F14B5D" w:rsidP="00F14B5D">
            <w:pPr>
              <w:jc w:val="center"/>
            </w:pPr>
            <w:r w:rsidRPr="00BD2594">
              <w:t>4200181.942</w:t>
            </w:r>
          </w:p>
        </w:tc>
      </w:tr>
      <w:tr w:rsidR="00F14B5D" w:rsidRPr="00BD2594" w14:paraId="58080826" w14:textId="77777777" w:rsidTr="00F14B5D">
        <w:trPr>
          <w:trHeight w:val="300"/>
        </w:trPr>
        <w:tc>
          <w:tcPr>
            <w:tcW w:w="1129" w:type="dxa"/>
            <w:shd w:val="clear" w:color="auto" w:fill="auto"/>
            <w:noWrap/>
            <w:vAlign w:val="center"/>
            <w:hideMark/>
          </w:tcPr>
          <w:p w14:paraId="027DCC34" w14:textId="77777777" w:rsidR="00F14B5D" w:rsidRPr="00BD2594" w:rsidRDefault="00F14B5D" w:rsidP="00F14B5D">
            <w:pPr>
              <w:jc w:val="center"/>
            </w:pPr>
            <w:r w:rsidRPr="00BD2594">
              <w:t>180</w:t>
            </w:r>
          </w:p>
        </w:tc>
        <w:tc>
          <w:tcPr>
            <w:tcW w:w="1560" w:type="dxa"/>
            <w:shd w:val="clear" w:color="auto" w:fill="auto"/>
            <w:noWrap/>
            <w:vAlign w:val="center"/>
            <w:hideMark/>
          </w:tcPr>
          <w:p w14:paraId="2F0F9B6B" w14:textId="77777777" w:rsidR="00F14B5D" w:rsidRPr="00BD2594" w:rsidRDefault="00F14B5D" w:rsidP="00F14B5D">
            <w:pPr>
              <w:jc w:val="center"/>
            </w:pPr>
            <w:r w:rsidRPr="00BD2594">
              <w:t>499562.395</w:t>
            </w:r>
          </w:p>
        </w:tc>
        <w:tc>
          <w:tcPr>
            <w:tcW w:w="1984" w:type="dxa"/>
            <w:shd w:val="clear" w:color="auto" w:fill="auto"/>
            <w:noWrap/>
            <w:vAlign w:val="center"/>
            <w:hideMark/>
          </w:tcPr>
          <w:p w14:paraId="04CA1804" w14:textId="77777777" w:rsidR="00F14B5D" w:rsidRPr="00BD2594" w:rsidRDefault="00F14B5D" w:rsidP="00F14B5D">
            <w:pPr>
              <w:jc w:val="center"/>
            </w:pPr>
            <w:r w:rsidRPr="00BD2594">
              <w:t>4200167.261</w:t>
            </w:r>
          </w:p>
        </w:tc>
      </w:tr>
      <w:tr w:rsidR="00F14B5D" w:rsidRPr="00BD2594" w14:paraId="3AA043DF" w14:textId="77777777" w:rsidTr="00F14B5D">
        <w:trPr>
          <w:trHeight w:val="300"/>
        </w:trPr>
        <w:tc>
          <w:tcPr>
            <w:tcW w:w="1129" w:type="dxa"/>
            <w:shd w:val="clear" w:color="auto" w:fill="auto"/>
            <w:noWrap/>
            <w:vAlign w:val="center"/>
            <w:hideMark/>
          </w:tcPr>
          <w:p w14:paraId="472D8A92" w14:textId="77777777" w:rsidR="00F14B5D" w:rsidRPr="00BD2594" w:rsidRDefault="00F14B5D" w:rsidP="00F14B5D">
            <w:pPr>
              <w:jc w:val="center"/>
            </w:pPr>
            <w:r w:rsidRPr="00BD2594">
              <w:lastRenderedPageBreak/>
              <w:t>181</w:t>
            </w:r>
          </w:p>
        </w:tc>
        <w:tc>
          <w:tcPr>
            <w:tcW w:w="1560" w:type="dxa"/>
            <w:shd w:val="clear" w:color="auto" w:fill="auto"/>
            <w:noWrap/>
            <w:vAlign w:val="center"/>
            <w:hideMark/>
          </w:tcPr>
          <w:p w14:paraId="3929EB0A" w14:textId="77777777" w:rsidR="00F14B5D" w:rsidRPr="00BD2594" w:rsidRDefault="00F14B5D" w:rsidP="00F14B5D">
            <w:pPr>
              <w:jc w:val="center"/>
            </w:pPr>
            <w:r w:rsidRPr="00BD2594">
              <w:t>499538.900</w:t>
            </w:r>
          </w:p>
        </w:tc>
        <w:tc>
          <w:tcPr>
            <w:tcW w:w="1984" w:type="dxa"/>
            <w:shd w:val="clear" w:color="auto" w:fill="auto"/>
            <w:noWrap/>
            <w:vAlign w:val="center"/>
            <w:hideMark/>
          </w:tcPr>
          <w:p w14:paraId="182ABCF8" w14:textId="77777777" w:rsidR="00F14B5D" w:rsidRPr="00BD2594" w:rsidRDefault="00F14B5D" w:rsidP="00F14B5D">
            <w:pPr>
              <w:jc w:val="center"/>
            </w:pPr>
            <w:r w:rsidRPr="00BD2594">
              <w:t>4200199.631</w:t>
            </w:r>
          </w:p>
        </w:tc>
      </w:tr>
      <w:tr w:rsidR="00F14B5D" w:rsidRPr="00BD2594" w14:paraId="2F974769" w14:textId="77777777" w:rsidTr="00F14B5D">
        <w:trPr>
          <w:trHeight w:val="300"/>
        </w:trPr>
        <w:tc>
          <w:tcPr>
            <w:tcW w:w="1129" w:type="dxa"/>
            <w:shd w:val="clear" w:color="auto" w:fill="auto"/>
            <w:noWrap/>
            <w:vAlign w:val="center"/>
            <w:hideMark/>
          </w:tcPr>
          <w:p w14:paraId="31588A52" w14:textId="77777777" w:rsidR="00F14B5D" w:rsidRPr="00BD2594" w:rsidRDefault="00F14B5D" w:rsidP="00F14B5D">
            <w:pPr>
              <w:jc w:val="center"/>
            </w:pPr>
            <w:r w:rsidRPr="00BD2594">
              <w:t>182</w:t>
            </w:r>
          </w:p>
        </w:tc>
        <w:tc>
          <w:tcPr>
            <w:tcW w:w="1560" w:type="dxa"/>
            <w:shd w:val="clear" w:color="auto" w:fill="auto"/>
            <w:noWrap/>
            <w:vAlign w:val="center"/>
            <w:hideMark/>
          </w:tcPr>
          <w:p w14:paraId="2CBF2A22" w14:textId="77777777" w:rsidR="00F14B5D" w:rsidRPr="00BD2594" w:rsidRDefault="00F14B5D" w:rsidP="00F14B5D">
            <w:pPr>
              <w:jc w:val="center"/>
            </w:pPr>
            <w:r w:rsidRPr="00BD2594">
              <w:t>499515.418</w:t>
            </w:r>
          </w:p>
        </w:tc>
        <w:tc>
          <w:tcPr>
            <w:tcW w:w="1984" w:type="dxa"/>
            <w:shd w:val="clear" w:color="auto" w:fill="auto"/>
            <w:noWrap/>
            <w:vAlign w:val="center"/>
            <w:hideMark/>
          </w:tcPr>
          <w:p w14:paraId="3CC012A0" w14:textId="77777777" w:rsidR="00F14B5D" w:rsidRPr="00BD2594" w:rsidRDefault="00F14B5D" w:rsidP="00F14B5D">
            <w:pPr>
              <w:jc w:val="center"/>
            </w:pPr>
            <w:r w:rsidRPr="00BD2594">
              <w:t>4200232.018</w:t>
            </w:r>
          </w:p>
        </w:tc>
      </w:tr>
      <w:tr w:rsidR="00F14B5D" w:rsidRPr="00BD2594" w14:paraId="78F92C48" w14:textId="77777777" w:rsidTr="00F14B5D">
        <w:trPr>
          <w:trHeight w:val="300"/>
        </w:trPr>
        <w:tc>
          <w:tcPr>
            <w:tcW w:w="1129" w:type="dxa"/>
            <w:shd w:val="clear" w:color="auto" w:fill="auto"/>
            <w:noWrap/>
            <w:vAlign w:val="center"/>
            <w:hideMark/>
          </w:tcPr>
          <w:p w14:paraId="599B6554" w14:textId="77777777" w:rsidR="00F14B5D" w:rsidRPr="00BD2594" w:rsidRDefault="00F14B5D" w:rsidP="00F14B5D">
            <w:pPr>
              <w:jc w:val="center"/>
            </w:pPr>
            <w:r w:rsidRPr="00BD2594">
              <w:t>183</w:t>
            </w:r>
          </w:p>
        </w:tc>
        <w:tc>
          <w:tcPr>
            <w:tcW w:w="1560" w:type="dxa"/>
            <w:shd w:val="clear" w:color="auto" w:fill="auto"/>
            <w:noWrap/>
            <w:vAlign w:val="center"/>
            <w:hideMark/>
          </w:tcPr>
          <w:p w14:paraId="398B2DB8" w14:textId="77777777" w:rsidR="00F14B5D" w:rsidRPr="00BD2594" w:rsidRDefault="00F14B5D" w:rsidP="00F14B5D">
            <w:pPr>
              <w:jc w:val="center"/>
            </w:pPr>
            <w:r w:rsidRPr="00BD2594">
              <w:t>499535.661</w:t>
            </w:r>
          </w:p>
        </w:tc>
        <w:tc>
          <w:tcPr>
            <w:tcW w:w="1984" w:type="dxa"/>
            <w:shd w:val="clear" w:color="auto" w:fill="auto"/>
            <w:noWrap/>
            <w:vAlign w:val="center"/>
            <w:hideMark/>
          </w:tcPr>
          <w:p w14:paraId="2B65BC65" w14:textId="77777777" w:rsidR="00F14B5D" w:rsidRPr="00BD2594" w:rsidRDefault="00F14B5D" w:rsidP="00F14B5D">
            <w:pPr>
              <w:jc w:val="center"/>
            </w:pPr>
            <w:r w:rsidRPr="00BD2594">
              <w:t>4200246.699</w:t>
            </w:r>
          </w:p>
        </w:tc>
      </w:tr>
      <w:tr w:rsidR="00F14B5D" w:rsidRPr="00BD2594" w14:paraId="70707D81" w14:textId="77777777" w:rsidTr="00F14B5D">
        <w:trPr>
          <w:trHeight w:val="300"/>
        </w:trPr>
        <w:tc>
          <w:tcPr>
            <w:tcW w:w="1129" w:type="dxa"/>
            <w:shd w:val="clear" w:color="auto" w:fill="auto"/>
            <w:noWrap/>
            <w:vAlign w:val="center"/>
            <w:hideMark/>
          </w:tcPr>
          <w:p w14:paraId="0A24ABD6" w14:textId="77777777" w:rsidR="00F14B5D" w:rsidRPr="00BD2594" w:rsidRDefault="00F14B5D" w:rsidP="00F14B5D">
            <w:pPr>
              <w:jc w:val="center"/>
            </w:pPr>
            <w:r w:rsidRPr="00BD2594">
              <w:t>184</w:t>
            </w:r>
          </w:p>
        </w:tc>
        <w:tc>
          <w:tcPr>
            <w:tcW w:w="1560" w:type="dxa"/>
            <w:shd w:val="clear" w:color="auto" w:fill="auto"/>
            <w:noWrap/>
            <w:vAlign w:val="center"/>
            <w:hideMark/>
          </w:tcPr>
          <w:p w14:paraId="3BE0F6F3" w14:textId="77777777" w:rsidR="00F14B5D" w:rsidRPr="00BD2594" w:rsidRDefault="00F14B5D" w:rsidP="00F14B5D">
            <w:pPr>
              <w:jc w:val="center"/>
            </w:pPr>
            <w:r w:rsidRPr="00BD2594">
              <w:t>499555.890</w:t>
            </w:r>
          </w:p>
        </w:tc>
        <w:tc>
          <w:tcPr>
            <w:tcW w:w="1984" w:type="dxa"/>
            <w:shd w:val="clear" w:color="auto" w:fill="auto"/>
            <w:noWrap/>
            <w:vAlign w:val="center"/>
            <w:hideMark/>
          </w:tcPr>
          <w:p w14:paraId="406EA9AF" w14:textId="77777777" w:rsidR="00F14B5D" w:rsidRPr="00BD2594" w:rsidRDefault="00F14B5D" w:rsidP="00F14B5D">
            <w:pPr>
              <w:jc w:val="center"/>
            </w:pPr>
            <w:r w:rsidRPr="00BD2594">
              <w:t>4200261.364</w:t>
            </w:r>
          </w:p>
        </w:tc>
      </w:tr>
      <w:tr w:rsidR="00F14B5D" w:rsidRPr="00BD2594" w14:paraId="7E1F4C1B" w14:textId="77777777" w:rsidTr="00F14B5D">
        <w:trPr>
          <w:trHeight w:val="300"/>
        </w:trPr>
        <w:tc>
          <w:tcPr>
            <w:tcW w:w="1129" w:type="dxa"/>
            <w:shd w:val="clear" w:color="auto" w:fill="auto"/>
            <w:noWrap/>
            <w:vAlign w:val="center"/>
            <w:hideMark/>
          </w:tcPr>
          <w:p w14:paraId="268BC363" w14:textId="77777777" w:rsidR="00F14B5D" w:rsidRPr="00BD2594" w:rsidRDefault="00F14B5D" w:rsidP="00F14B5D">
            <w:pPr>
              <w:jc w:val="center"/>
            </w:pPr>
            <w:r w:rsidRPr="00BD2594">
              <w:t>185</w:t>
            </w:r>
          </w:p>
        </w:tc>
        <w:tc>
          <w:tcPr>
            <w:tcW w:w="1560" w:type="dxa"/>
            <w:shd w:val="clear" w:color="auto" w:fill="auto"/>
            <w:noWrap/>
            <w:vAlign w:val="center"/>
            <w:hideMark/>
          </w:tcPr>
          <w:p w14:paraId="5AD37AD0" w14:textId="77777777" w:rsidR="00F14B5D" w:rsidRPr="00BD2594" w:rsidRDefault="00F14B5D" w:rsidP="00F14B5D">
            <w:pPr>
              <w:jc w:val="center"/>
            </w:pPr>
            <w:r w:rsidRPr="00BD2594">
              <w:t>499572.496</w:t>
            </w:r>
          </w:p>
        </w:tc>
        <w:tc>
          <w:tcPr>
            <w:tcW w:w="1984" w:type="dxa"/>
            <w:shd w:val="clear" w:color="auto" w:fill="auto"/>
            <w:noWrap/>
            <w:vAlign w:val="center"/>
            <w:hideMark/>
          </w:tcPr>
          <w:p w14:paraId="7E1B7332" w14:textId="77777777" w:rsidR="00F14B5D" w:rsidRPr="00BD2594" w:rsidRDefault="00F14B5D" w:rsidP="00F14B5D">
            <w:pPr>
              <w:jc w:val="center"/>
            </w:pPr>
            <w:r w:rsidRPr="00BD2594">
              <w:t>4200273.392</w:t>
            </w:r>
          </w:p>
        </w:tc>
      </w:tr>
      <w:tr w:rsidR="00F14B5D" w:rsidRPr="00BD2594" w14:paraId="1DA333BF" w14:textId="77777777" w:rsidTr="00F14B5D">
        <w:trPr>
          <w:trHeight w:val="300"/>
        </w:trPr>
        <w:tc>
          <w:tcPr>
            <w:tcW w:w="1129" w:type="dxa"/>
            <w:shd w:val="clear" w:color="auto" w:fill="auto"/>
            <w:noWrap/>
            <w:vAlign w:val="center"/>
            <w:hideMark/>
          </w:tcPr>
          <w:p w14:paraId="11B7AD42" w14:textId="77777777" w:rsidR="00F14B5D" w:rsidRPr="00BD2594" w:rsidRDefault="00F14B5D" w:rsidP="00F14B5D">
            <w:pPr>
              <w:jc w:val="center"/>
            </w:pPr>
            <w:r w:rsidRPr="00BD2594">
              <w:t>186</w:t>
            </w:r>
          </w:p>
        </w:tc>
        <w:tc>
          <w:tcPr>
            <w:tcW w:w="1560" w:type="dxa"/>
            <w:shd w:val="clear" w:color="auto" w:fill="auto"/>
            <w:noWrap/>
            <w:vAlign w:val="center"/>
            <w:hideMark/>
          </w:tcPr>
          <w:p w14:paraId="4E7E83C9" w14:textId="77777777" w:rsidR="00F14B5D" w:rsidRPr="00BD2594" w:rsidRDefault="00F14B5D" w:rsidP="00F14B5D">
            <w:pPr>
              <w:jc w:val="center"/>
            </w:pPr>
            <w:r w:rsidRPr="00BD2594">
              <w:t>499576.132</w:t>
            </w:r>
          </w:p>
        </w:tc>
        <w:tc>
          <w:tcPr>
            <w:tcW w:w="1984" w:type="dxa"/>
            <w:shd w:val="clear" w:color="auto" w:fill="auto"/>
            <w:noWrap/>
            <w:vAlign w:val="center"/>
            <w:hideMark/>
          </w:tcPr>
          <w:p w14:paraId="66928272" w14:textId="77777777" w:rsidR="00F14B5D" w:rsidRPr="00BD2594" w:rsidRDefault="00F14B5D" w:rsidP="00F14B5D">
            <w:pPr>
              <w:jc w:val="center"/>
            </w:pPr>
            <w:r w:rsidRPr="00BD2594">
              <w:t>4200276.046</w:t>
            </w:r>
          </w:p>
        </w:tc>
      </w:tr>
      <w:tr w:rsidR="00F14B5D" w:rsidRPr="00BD2594" w14:paraId="78B7EB6C" w14:textId="77777777" w:rsidTr="00F14B5D">
        <w:trPr>
          <w:trHeight w:val="300"/>
        </w:trPr>
        <w:tc>
          <w:tcPr>
            <w:tcW w:w="1129" w:type="dxa"/>
            <w:shd w:val="clear" w:color="auto" w:fill="auto"/>
            <w:noWrap/>
            <w:vAlign w:val="center"/>
            <w:hideMark/>
          </w:tcPr>
          <w:p w14:paraId="1904E22F" w14:textId="77777777" w:rsidR="00F14B5D" w:rsidRPr="00BD2594" w:rsidRDefault="00F14B5D" w:rsidP="00F14B5D">
            <w:pPr>
              <w:jc w:val="center"/>
            </w:pPr>
            <w:r w:rsidRPr="00BD2594">
              <w:t>187</w:t>
            </w:r>
          </w:p>
        </w:tc>
        <w:tc>
          <w:tcPr>
            <w:tcW w:w="1560" w:type="dxa"/>
            <w:shd w:val="clear" w:color="auto" w:fill="auto"/>
            <w:noWrap/>
            <w:vAlign w:val="center"/>
            <w:hideMark/>
          </w:tcPr>
          <w:p w14:paraId="6B65D699" w14:textId="77777777" w:rsidR="00F14B5D" w:rsidRPr="00BD2594" w:rsidRDefault="00F14B5D" w:rsidP="00F14B5D">
            <w:pPr>
              <w:jc w:val="center"/>
            </w:pPr>
            <w:r w:rsidRPr="00BD2594">
              <w:t>499596.361</w:t>
            </w:r>
          </w:p>
        </w:tc>
        <w:tc>
          <w:tcPr>
            <w:tcW w:w="1984" w:type="dxa"/>
            <w:shd w:val="clear" w:color="auto" w:fill="auto"/>
            <w:noWrap/>
            <w:vAlign w:val="center"/>
            <w:hideMark/>
          </w:tcPr>
          <w:p w14:paraId="3CE6AE42" w14:textId="77777777" w:rsidR="00F14B5D" w:rsidRPr="00BD2594" w:rsidRDefault="00F14B5D" w:rsidP="00F14B5D">
            <w:pPr>
              <w:jc w:val="center"/>
            </w:pPr>
            <w:r w:rsidRPr="00BD2594">
              <w:t>4200290.727</w:t>
            </w:r>
          </w:p>
        </w:tc>
      </w:tr>
      <w:tr w:rsidR="00F14B5D" w:rsidRPr="00BD2594" w14:paraId="226A0DC8" w14:textId="77777777" w:rsidTr="00F14B5D">
        <w:trPr>
          <w:trHeight w:val="300"/>
        </w:trPr>
        <w:tc>
          <w:tcPr>
            <w:tcW w:w="1129" w:type="dxa"/>
            <w:shd w:val="clear" w:color="auto" w:fill="auto"/>
            <w:noWrap/>
            <w:vAlign w:val="center"/>
            <w:hideMark/>
          </w:tcPr>
          <w:p w14:paraId="42CF7915" w14:textId="77777777" w:rsidR="00F14B5D" w:rsidRPr="00BD2594" w:rsidRDefault="00F14B5D" w:rsidP="00F14B5D">
            <w:pPr>
              <w:jc w:val="center"/>
            </w:pPr>
            <w:r w:rsidRPr="00BD2594">
              <w:t>188</w:t>
            </w:r>
          </w:p>
        </w:tc>
        <w:tc>
          <w:tcPr>
            <w:tcW w:w="1560" w:type="dxa"/>
            <w:shd w:val="clear" w:color="auto" w:fill="auto"/>
            <w:noWrap/>
            <w:vAlign w:val="center"/>
            <w:hideMark/>
          </w:tcPr>
          <w:p w14:paraId="2C64F55E" w14:textId="77777777" w:rsidR="00F14B5D" w:rsidRPr="00BD2594" w:rsidRDefault="00F14B5D" w:rsidP="00F14B5D">
            <w:pPr>
              <w:jc w:val="center"/>
            </w:pPr>
            <w:r w:rsidRPr="00BD2594">
              <w:t>499616.617</w:t>
            </w:r>
          </w:p>
        </w:tc>
        <w:tc>
          <w:tcPr>
            <w:tcW w:w="1984" w:type="dxa"/>
            <w:shd w:val="clear" w:color="auto" w:fill="auto"/>
            <w:noWrap/>
            <w:vAlign w:val="center"/>
            <w:hideMark/>
          </w:tcPr>
          <w:p w14:paraId="3825EFB7" w14:textId="77777777" w:rsidR="00F14B5D" w:rsidRPr="00BD2594" w:rsidRDefault="00F14B5D" w:rsidP="00F14B5D">
            <w:pPr>
              <w:jc w:val="center"/>
            </w:pPr>
            <w:r w:rsidRPr="00BD2594">
              <w:t>4200305.409</w:t>
            </w:r>
          </w:p>
        </w:tc>
      </w:tr>
      <w:tr w:rsidR="00F14B5D" w:rsidRPr="00BD2594" w14:paraId="6FA169D1" w14:textId="77777777" w:rsidTr="00F14B5D">
        <w:trPr>
          <w:trHeight w:val="300"/>
        </w:trPr>
        <w:tc>
          <w:tcPr>
            <w:tcW w:w="1129" w:type="dxa"/>
            <w:shd w:val="clear" w:color="auto" w:fill="auto"/>
            <w:noWrap/>
            <w:vAlign w:val="center"/>
            <w:hideMark/>
          </w:tcPr>
          <w:p w14:paraId="599F8460" w14:textId="77777777" w:rsidR="00F14B5D" w:rsidRPr="00BD2594" w:rsidRDefault="00F14B5D" w:rsidP="00F14B5D">
            <w:pPr>
              <w:jc w:val="center"/>
            </w:pPr>
            <w:r w:rsidRPr="00BD2594">
              <w:t>189</w:t>
            </w:r>
          </w:p>
        </w:tc>
        <w:tc>
          <w:tcPr>
            <w:tcW w:w="1560" w:type="dxa"/>
            <w:shd w:val="clear" w:color="auto" w:fill="auto"/>
            <w:noWrap/>
            <w:vAlign w:val="center"/>
            <w:hideMark/>
          </w:tcPr>
          <w:p w14:paraId="57A64518" w14:textId="77777777" w:rsidR="00F14B5D" w:rsidRPr="00BD2594" w:rsidRDefault="00F14B5D" w:rsidP="00F14B5D">
            <w:pPr>
              <w:jc w:val="center"/>
            </w:pPr>
            <w:r w:rsidRPr="00BD2594">
              <w:t>499636.846</w:t>
            </w:r>
          </w:p>
        </w:tc>
        <w:tc>
          <w:tcPr>
            <w:tcW w:w="1984" w:type="dxa"/>
            <w:shd w:val="clear" w:color="auto" w:fill="auto"/>
            <w:noWrap/>
            <w:vAlign w:val="center"/>
            <w:hideMark/>
          </w:tcPr>
          <w:p w14:paraId="20B58AFA" w14:textId="77777777" w:rsidR="00F14B5D" w:rsidRPr="00BD2594" w:rsidRDefault="00F14B5D" w:rsidP="00F14B5D">
            <w:pPr>
              <w:jc w:val="center"/>
            </w:pPr>
            <w:r w:rsidRPr="00BD2594">
              <w:t>4200320.074</w:t>
            </w:r>
          </w:p>
        </w:tc>
      </w:tr>
      <w:tr w:rsidR="00F14B5D" w:rsidRPr="00BD2594" w14:paraId="2BC1A421" w14:textId="77777777" w:rsidTr="00F14B5D">
        <w:trPr>
          <w:trHeight w:val="300"/>
        </w:trPr>
        <w:tc>
          <w:tcPr>
            <w:tcW w:w="1129" w:type="dxa"/>
            <w:shd w:val="clear" w:color="auto" w:fill="auto"/>
            <w:noWrap/>
            <w:vAlign w:val="center"/>
            <w:hideMark/>
          </w:tcPr>
          <w:p w14:paraId="1E655E54" w14:textId="77777777" w:rsidR="00F14B5D" w:rsidRPr="00BD2594" w:rsidRDefault="00F14B5D" w:rsidP="00F14B5D">
            <w:pPr>
              <w:jc w:val="center"/>
            </w:pPr>
            <w:r w:rsidRPr="00BD2594">
              <w:t>190</w:t>
            </w:r>
          </w:p>
        </w:tc>
        <w:tc>
          <w:tcPr>
            <w:tcW w:w="1560" w:type="dxa"/>
            <w:shd w:val="clear" w:color="auto" w:fill="auto"/>
            <w:noWrap/>
            <w:vAlign w:val="center"/>
            <w:hideMark/>
          </w:tcPr>
          <w:p w14:paraId="31E08978" w14:textId="77777777" w:rsidR="00F14B5D" w:rsidRPr="00BD2594" w:rsidRDefault="00F14B5D" w:rsidP="00F14B5D">
            <w:pPr>
              <w:jc w:val="center"/>
            </w:pPr>
            <w:r w:rsidRPr="00BD2594">
              <w:t>499657.061</w:t>
            </w:r>
          </w:p>
        </w:tc>
        <w:tc>
          <w:tcPr>
            <w:tcW w:w="1984" w:type="dxa"/>
            <w:shd w:val="clear" w:color="auto" w:fill="auto"/>
            <w:noWrap/>
            <w:vAlign w:val="center"/>
            <w:hideMark/>
          </w:tcPr>
          <w:p w14:paraId="0E0688FA" w14:textId="77777777" w:rsidR="00F14B5D" w:rsidRPr="00BD2594" w:rsidRDefault="00F14B5D" w:rsidP="00F14B5D">
            <w:pPr>
              <w:jc w:val="center"/>
            </w:pPr>
            <w:r w:rsidRPr="00BD2594">
              <w:t>4200334.755</w:t>
            </w:r>
          </w:p>
        </w:tc>
      </w:tr>
      <w:tr w:rsidR="00F14B5D" w:rsidRPr="00BD2594" w14:paraId="41FCF886" w14:textId="77777777" w:rsidTr="00F14B5D">
        <w:trPr>
          <w:trHeight w:val="300"/>
        </w:trPr>
        <w:tc>
          <w:tcPr>
            <w:tcW w:w="4673" w:type="dxa"/>
            <w:gridSpan w:val="3"/>
            <w:shd w:val="clear" w:color="auto" w:fill="auto"/>
            <w:noWrap/>
            <w:vAlign w:val="center"/>
            <w:hideMark/>
          </w:tcPr>
          <w:p w14:paraId="3EC2608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75EB66E" w14:textId="77777777" w:rsidTr="00F14B5D">
        <w:trPr>
          <w:trHeight w:val="300"/>
        </w:trPr>
        <w:tc>
          <w:tcPr>
            <w:tcW w:w="1129" w:type="dxa"/>
            <w:shd w:val="clear" w:color="auto" w:fill="auto"/>
            <w:noWrap/>
            <w:vAlign w:val="center"/>
            <w:hideMark/>
          </w:tcPr>
          <w:p w14:paraId="20D70758" w14:textId="77777777" w:rsidR="00F14B5D" w:rsidRPr="00BD2594" w:rsidRDefault="00F14B5D" w:rsidP="00F14B5D">
            <w:pPr>
              <w:jc w:val="center"/>
            </w:pPr>
            <w:r w:rsidRPr="00BD2594">
              <w:t>191</w:t>
            </w:r>
          </w:p>
        </w:tc>
        <w:tc>
          <w:tcPr>
            <w:tcW w:w="1560" w:type="dxa"/>
            <w:shd w:val="clear" w:color="auto" w:fill="auto"/>
            <w:noWrap/>
            <w:vAlign w:val="center"/>
            <w:hideMark/>
          </w:tcPr>
          <w:p w14:paraId="74418C90" w14:textId="77777777" w:rsidR="00F14B5D" w:rsidRPr="00BD2594" w:rsidRDefault="00F14B5D" w:rsidP="00F14B5D">
            <w:pPr>
              <w:jc w:val="center"/>
            </w:pPr>
            <w:r w:rsidRPr="00BD2594">
              <w:t>499627.747</w:t>
            </w:r>
          </w:p>
        </w:tc>
        <w:tc>
          <w:tcPr>
            <w:tcW w:w="1984" w:type="dxa"/>
            <w:shd w:val="clear" w:color="auto" w:fill="auto"/>
            <w:noWrap/>
            <w:vAlign w:val="center"/>
            <w:hideMark/>
          </w:tcPr>
          <w:p w14:paraId="11BA691A" w14:textId="77777777" w:rsidR="00F14B5D" w:rsidRPr="00BD2594" w:rsidRDefault="00F14B5D" w:rsidP="00F14B5D">
            <w:pPr>
              <w:jc w:val="center"/>
            </w:pPr>
            <w:r w:rsidRPr="00BD2594">
              <w:t>4200674.197</w:t>
            </w:r>
          </w:p>
        </w:tc>
      </w:tr>
      <w:tr w:rsidR="00F14B5D" w:rsidRPr="00BD2594" w14:paraId="2FC32F79" w14:textId="77777777" w:rsidTr="00F14B5D">
        <w:trPr>
          <w:trHeight w:val="300"/>
        </w:trPr>
        <w:tc>
          <w:tcPr>
            <w:tcW w:w="1129" w:type="dxa"/>
            <w:shd w:val="clear" w:color="auto" w:fill="auto"/>
            <w:noWrap/>
            <w:vAlign w:val="center"/>
            <w:hideMark/>
          </w:tcPr>
          <w:p w14:paraId="47896557" w14:textId="77777777" w:rsidR="00F14B5D" w:rsidRPr="00BD2594" w:rsidRDefault="00F14B5D" w:rsidP="00F14B5D">
            <w:pPr>
              <w:jc w:val="center"/>
            </w:pPr>
            <w:r w:rsidRPr="00BD2594">
              <w:t>192</w:t>
            </w:r>
          </w:p>
        </w:tc>
        <w:tc>
          <w:tcPr>
            <w:tcW w:w="1560" w:type="dxa"/>
            <w:shd w:val="clear" w:color="auto" w:fill="auto"/>
            <w:noWrap/>
            <w:vAlign w:val="center"/>
            <w:hideMark/>
          </w:tcPr>
          <w:p w14:paraId="7D018A1A" w14:textId="77777777" w:rsidR="00F14B5D" w:rsidRPr="00BD2594" w:rsidRDefault="00F14B5D" w:rsidP="00F14B5D">
            <w:pPr>
              <w:jc w:val="center"/>
            </w:pPr>
            <w:r w:rsidRPr="00BD2594">
              <w:t>499689.614</w:t>
            </w:r>
          </w:p>
        </w:tc>
        <w:tc>
          <w:tcPr>
            <w:tcW w:w="1984" w:type="dxa"/>
            <w:shd w:val="clear" w:color="auto" w:fill="auto"/>
            <w:noWrap/>
            <w:vAlign w:val="center"/>
            <w:hideMark/>
          </w:tcPr>
          <w:p w14:paraId="3F1BFCEF" w14:textId="77777777" w:rsidR="00F14B5D" w:rsidRPr="00BD2594" w:rsidRDefault="00F14B5D" w:rsidP="00F14B5D">
            <w:pPr>
              <w:jc w:val="center"/>
            </w:pPr>
            <w:r w:rsidRPr="00BD2594">
              <w:t>4200669.644</w:t>
            </w:r>
          </w:p>
        </w:tc>
      </w:tr>
      <w:tr w:rsidR="00F14B5D" w:rsidRPr="00BD2594" w14:paraId="47A471EF" w14:textId="77777777" w:rsidTr="00F14B5D">
        <w:trPr>
          <w:trHeight w:val="300"/>
        </w:trPr>
        <w:tc>
          <w:tcPr>
            <w:tcW w:w="1129" w:type="dxa"/>
            <w:shd w:val="clear" w:color="auto" w:fill="auto"/>
            <w:noWrap/>
            <w:vAlign w:val="center"/>
            <w:hideMark/>
          </w:tcPr>
          <w:p w14:paraId="6E00F5D8" w14:textId="77777777" w:rsidR="00F14B5D" w:rsidRPr="00BD2594" w:rsidRDefault="00F14B5D" w:rsidP="00F14B5D">
            <w:pPr>
              <w:jc w:val="center"/>
            </w:pPr>
            <w:r w:rsidRPr="00BD2594">
              <w:t>193</w:t>
            </w:r>
          </w:p>
        </w:tc>
        <w:tc>
          <w:tcPr>
            <w:tcW w:w="1560" w:type="dxa"/>
            <w:shd w:val="clear" w:color="auto" w:fill="auto"/>
            <w:noWrap/>
            <w:vAlign w:val="center"/>
            <w:hideMark/>
          </w:tcPr>
          <w:p w14:paraId="35E444D9" w14:textId="77777777" w:rsidR="00F14B5D" w:rsidRPr="00BD2594" w:rsidRDefault="00F14B5D" w:rsidP="00F14B5D">
            <w:pPr>
              <w:jc w:val="center"/>
            </w:pPr>
            <w:r w:rsidRPr="00BD2594">
              <w:t>499736.906</w:t>
            </w:r>
          </w:p>
        </w:tc>
        <w:tc>
          <w:tcPr>
            <w:tcW w:w="1984" w:type="dxa"/>
            <w:shd w:val="clear" w:color="auto" w:fill="auto"/>
            <w:noWrap/>
            <w:vAlign w:val="center"/>
            <w:hideMark/>
          </w:tcPr>
          <w:p w14:paraId="11320988" w14:textId="77777777" w:rsidR="00F14B5D" w:rsidRPr="00BD2594" w:rsidRDefault="00F14B5D" w:rsidP="00F14B5D">
            <w:pPr>
              <w:jc w:val="center"/>
            </w:pPr>
            <w:r w:rsidRPr="00BD2594">
              <w:t>4200664.437</w:t>
            </w:r>
          </w:p>
        </w:tc>
      </w:tr>
      <w:tr w:rsidR="00F14B5D" w:rsidRPr="00BD2594" w14:paraId="6A99ABA7" w14:textId="77777777" w:rsidTr="00F14B5D">
        <w:trPr>
          <w:trHeight w:val="300"/>
        </w:trPr>
        <w:tc>
          <w:tcPr>
            <w:tcW w:w="1129" w:type="dxa"/>
            <w:shd w:val="clear" w:color="auto" w:fill="auto"/>
            <w:noWrap/>
            <w:vAlign w:val="center"/>
            <w:hideMark/>
          </w:tcPr>
          <w:p w14:paraId="0AB3BB43" w14:textId="77777777" w:rsidR="00F14B5D" w:rsidRPr="00BD2594" w:rsidRDefault="00F14B5D" w:rsidP="00F14B5D">
            <w:pPr>
              <w:jc w:val="center"/>
            </w:pPr>
            <w:r w:rsidRPr="00BD2594">
              <w:t>194</w:t>
            </w:r>
          </w:p>
        </w:tc>
        <w:tc>
          <w:tcPr>
            <w:tcW w:w="1560" w:type="dxa"/>
            <w:shd w:val="clear" w:color="auto" w:fill="auto"/>
            <w:noWrap/>
            <w:vAlign w:val="center"/>
            <w:hideMark/>
          </w:tcPr>
          <w:p w14:paraId="2C23C039" w14:textId="77777777" w:rsidR="00F14B5D" w:rsidRPr="00BD2594" w:rsidRDefault="00F14B5D" w:rsidP="00F14B5D">
            <w:pPr>
              <w:jc w:val="center"/>
            </w:pPr>
            <w:r w:rsidRPr="00BD2594">
              <w:t>499741.490</w:t>
            </w:r>
          </w:p>
        </w:tc>
        <w:tc>
          <w:tcPr>
            <w:tcW w:w="1984" w:type="dxa"/>
            <w:shd w:val="clear" w:color="auto" w:fill="auto"/>
            <w:noWrap/>
            <w:vAlign w:val="center"/>
            <w:hideMark/>
          </w:tcPr>
          <w:p w14:paraId="72921E19" w14:textId="77777777" w:rsidR="00F14B5D" w:rsidRPr="00BD2594" w:rsidRDefault="00F14B5D" w:rsidP="00F14B5D">
            <w:pPr>
              <w:jc w:val="center"/>
            </w:pPr>
            <w:r w:rsidRPr="00BD2594">
              <w:t>4200657.835</w:t>
            </w:r>
          </w:p>
        </w:tc>
      </w:tr>
      <w:tr w:rsidR="00F14B5D" w:rsidRPr="00BD2594" w14:paraId="524C20A9" w14:textId="77777777" w:rsidTr="00F14B5D">
        <w:trPr>
          <w:trHeight w:val="300"/>
        </w:trPr>
        <w:tc>
          <w:tcPr>
            <w:tcW w:w="1129" w:type="dxa"/>
            <w:shd w:val="clear" w:color="auto" w:fill="auto"/>
            <w:noWrap/>
            <w:vAlign w:val="center"/>
            <w:hideMark/>
          </w:tcPr>
          <w:p w14:paraId="245B0833" w14:textId="77777777" w:rsidR="00F14B5D" w:rsidRPr="00BD2594" w:rsidRDefault="00F14B5D" w:rsidP="00F14B5D">
            <w:pPr>
              <w:jc w:val="center"/>
            </w:pPr>
            <w:r w:rsidRPr="00BD2594">
              <w:t>195</w:t>
            </w:r>
          </w:p>
        </w:tc>
        <w:tc>
          <w:tcPr>
            <w:tcW w:w="1560" w:type="dxa"/>
            <w:shd w:val="clear" w:color="auto" w:fill="auto"/>
            <w:noWrap/>
            <w:vAlign w:val="center"/>
            <w:hideMark/>
          </w:tcPr>
          <w:p w14:paraId="535660E5" w14:textId="77777777" w:rsidR="00F14B5D" w:rsidRPr="00BD2594" w:rsidRDefault="00F14B5D" w:rsidP="00F14B5D">
            <w:pPr>
              <w:jc w:val="center"/>
            </w:pPr>
            <w:r w:rsidRPr="00BD2594">
              <w:t>499710.419</w:t>
            </w:r>
          </w:p>
        </w:tc>
        <w:tc>
          <w:tcPr>
            <w:tcW w:w="1984" w:type="dxa"/>
            <w:shd w:val="clear" w:color="auto" w:fill="auto"/>
            <w:noWrap/>
            <w:vAlign w:val="center"/>
            <w:hideMark/>
          </w:tcPr>
          <w:p w14:paraId="33D01F43" w14:textId="77777777" w:rsidR="00F14B5D" w:rsidRPr="00BD2594" w:rsidRDefault="00F14B5D" w:rsidP="00F14B5D">
            <w:pPr>
              <w:jc w:val="center"/>
            </w:pPr>
            <w:r w:rsidRPr="00BD2594">
              <w:t>4200635.326</w:t>
            </w:r>
          </w:p>
        </w:tc>
      </w:tr>
      <w:tr w:rsidR="00F14B5D" w:rsidRPr="00BD2594" w14:paraId="005A9C27" w14:textId="77777777" w:rsidTr="00F14B5D">
        <w:trPr>
          <w:trHeight w:val="300"/>
        </w:trPr>
        <w:tc>
          <w:tcPr>
            <w:tcW w:w="1129" w:type="dxa"/>
            <w:shd w:val="clear" w:color="auto" w:fill="auto"/>
            <w:noWrap/>
            <w:vAlign w:val="center"/>
            <w:hideMark/>
          </w:tcPr>
          <w:p w14:paraId="4D8DCCA2" w14:textId="77777777" w:rsidR="00F14B5D" w:rsidRPr="00BD2594" w:rsidRDefault="00F14B5D" w:rsidP="00F14B5D">
            <w:pPr>
              <w:jc w:val="center"/>
            </w:pPr>
            <w:r w:rsidRPr="00BD2594">
              <w:t>196</w:t>
            </w:r>
          </w:p>
        </w:tc>
        <w:tc>
          <w:tcPr>
            <w:tcW w:w="1560" w:type="dxa"/>
            <w:shd w:val="clear" w:color="auto" w:fill="auto"/>
            <w:noWrap/>
            <w:vAlign w:val="center"/>
            <w:hideMark/>
          </w:tcPr>
          <w:p w14:paraId="53F04981" w14:textId="77777777" w:rsidR="00F14B5D" w:rsidRPr="00BD2594" w:rsidRDefault="00F14B5D" w:rsidP="00F14B5D">
            <w:pPr>
              <w:jc w:val="center"/>
            </w:pPr>
            <w:r w:rsidRPr="00BD2594">
              <w:t>499690.163</w:t>
            </w:r>
          </w:p>
        </w:tc>
        <w:tc>
          <w:tcPr>
            <w:tcW w:w="1984" w:type="dxa"/>
            <w:shd w:val="clear" w:color="auto" w:fill="auto"/>
            <w:noWrap/>
            <w:vAlign w:val="center"/>
            <w:hideMark/>
          </w:tcPr>
          <w:p w14:paraId="4440ADDC" w14:textId="77777777" w:rsidR="00F14B5D" w:rsidRPr="00BD2594" w:rsidRDefault="00F14B5D" w:rsidP="00F14B5D">
            <w:pPr>
              <w:jc w:val="center"/>
            </w:pPr>
            <w:r w:rsidRPr="00BD2594">
              <w:t>4200620.644</w:t>
            </w:r>
          </w:p>
        </w:tc>
      </w:tr>
      <w:tr w:rsidR="00F14B5D" w:rsidRPr="00BD2594" w14:paraId="5C92071C" w14:textId="77777777" w:rsidTr="00F14B5D">
        <w:trPr>
          <w:trHeight w:val="300"/>
        </w:trPr>
        <w:tc>
          <w:tcPr>
            <w:tcW w:w="1129" w:type="dxa"/>
            <w:shd w:val="clear" w:color="auto" w:fill="auto"/>
            <w:noWrap/>
            <w:vAlign w:val="center"/>
            <w:hideMark/>
          </w:tcPr>
          <w:p w14:paraId="2F2545BB" w14:textId="77777777" w:rsidR="00F14B5D" w:rsidRPr="00BD2594" w:rsidRDefault="00F14B5D" w:rsidP="00F14B5D">
            <w:pPr>
              <w:jc w:val="center"/>
            </w:pPr>
            <w:r w:rsidRPr="00BD2594">
              <w:t>197</w:t>
            </w:r>
          </w:p>
        </w:tc>
        <w:tc>
          <w:tcPr>
            <w:tcW w:w="1560" w:type="dxa"/>
            <w:shd w:val="clear" w:color="auto" w:fill="auto"/>
            <w:noWrap/>
            <w:vAlign w:val="center"/>
            <w:hideMark/>
          </w:tcPr>
          <w:p w14:paraId="43F0EE4D" w14:textId="77777777" w:rsidR="00F14B5D" w:rsidRPr="00BD2594" w:rsidRDefault="00F14B5D" w:rsidP="00F14B5D">
            <w:pPr>
              <w:jc w:val="center"/>
            </w:pPr>
            <w:r w:rsidRPr="00BD2594">
              <w:t>499669.934</w:t>
            </w:r>
          </w:p>
        </w:tc>
        <w:tc>
          <w:tcPr>
            <w:tcW w:w="1984" w:type="dxa"/>
            <w:shd w:val="clear" w:color="auto" w:fill="auto"/>
            <w:noWrap/>
            <w:vAlign w:val="center"/>
            <w:hideMark/>
          </w:tcPr>
          <w:p w14:paraId="0CF2E042" w14:textId="77777777" w:rsidR="00F14B5D" w:rsidRPr="00BD2594" w:rsidRDefault="00F14B5D" w:rsidP="00F14B5D">
            <w:pPr>
              <w:jc w:val="center"/>
            </w:pPr>
            <w:r w:rsidRPr="00BD2594">
              <w:t>4200605.962</w:t>
            </w:r>
          </w:p>
        </w:tc>
      </w:tr>
      <w:tr w:rsidR="00F14B5D" w:rsidRPr="00BD2594" w14:paraId="5FDED485" w14:textId="77777777" w:rsidTr="00F14B5D">
        <w:trPr>
          <w:trHeight w:val="300"/>
        </w:trPr>
        <w:tc>
          <w:tcPr>
            <w:tcW w:w="1129" w:type="dxa"/>
            <w:shd w:val="clear" w:color="auto" w:fill="auto"/>
            <w:noWrap/>
            <w:vAlign w:val="center"/>
            <w:hideMark/>
          </w:tcPr>
          <w:p w14:paraId="6927B3C8" w14:textId="77777777" w:rsidR="00F14B5D" w:rsidRPr="00BD2594" w:rsidRDefault="00F14B5D" w:rsidP="00F14B5D">
            <w:pPr>
              <w:jc w:val="center"/>
            </w:pPr>
            <w:r w:rsidRPr="00BD2594">
              <w:t>198</w:t>
            </w:r>
          </w:p>
        </w:tc>
        <w:tc>
          <w:tcPr>
            <w:tcW w:w="1560" w:type="dxa"/>
            <w:shd w:val="clear" w:color="auto" w:fill="auto"/>
            <w:noWrap/>
            <w:vAlign w:val="center"/>
            <w:hideMark/>
          </w:tcPr>
          <w:p w14:paraId="3328EE1A" w14:textId="77777777" w:rsidR="00F14B5D" w:rsidRPr="00BD2594" w:rsidRDefault="00F14B5D" w:rsidP="00F14B5D">
            <w:pPr>
              <w:jc w:val="center"/>
            </w:pPr>
            <w:r w:rsidRPr="00BD2594">
              <w:t>499649.705</w:t>
            </w:r>
          </w:p>
        </w:tc>
        <w:tc>
          <w:tcPr>
            <w:tcW w:w="1984" w:type="dxa"/>
            <w:shd w:val="clear" w:color="auto" w:fill="auto"/>
            <w:noWrap/>
            <w:vAlign w:val="center"/>
            <w:hideMark/>
          </w:tcPr>
          <w:p w14:paraId="44432B3E" w14:textId="77777777" w:rsidR="00F14B5D" w:rsidRPr="00BD2594" w:rsidRDefault="00F14B5D" w:rsidP="00F14B5D">
            <w:pPr>
              <w:jc w:val="center"/>
            </w:pPr>
            <w:r w:rsidRPr="00BD2594">
              <w:t>4200591.281</w:t>
            </w:r>
          </w:p>
        </w:tc>
      </w:tr>
      <w:tr w:rsidR="00F14B5D" w:rsidRPr="00BD2594" w14:paraId="45CCF720" w14:textId="77777777" w:rsidTr="00F14B5D">
        <w:trPr>
          <w:trHeight w:val="300"/>
        </w:trPr>
        <w:tc>
          <w:tcPr>
            <w:tcW w:w="1129" w:type="dxa"/>
            <w:shd w:val="clear" w:color="auto" w:fill="auto"/>
            <w:noWrap/>
            <w:vAlign w:val="center"/>
            <w:hideMark/>
          </w:tcPr>
          <w:p w14:paraId="028BDAD8" w14:textId="77777777" w:rsidR="00F14B5D" w:rsidRPr="00BD2594" w:rsidRDefault="00F14B5D" w:rsidP="00F14B5D">
            <w:pPr>
              <w:jc w:val="center"/>
            </w:pPr>
            <w:r w:rsidRPr="00BD2594">
              <w:t>199</w:t>
            </w:r>
          </w:p>
        </w:tc>
        <w:tc>
          <w:tcPr>
            <w:tcW w:w="1560" w:type="dxa"/>
            <w:shd w:val="clear" w:color="auto" w:fill="auto"/>
            <w:noWrap/>
            <w:vAlign w:val="center"/>
            <w:hideMark/>
          </w:tcPr>
          <w:p w14:paraId="4A5752DB" w14:textId="77777777" w:rsidR="00F14B5D" w:rsidRPr="00BD2594" w:rsidRDefault="00F14B5D" w:rsidP="00F14B5D">
            <w:pPr>
              <w:jc w:val="center"/>
            </w:pPr>
            <w:r w:rsidRPr="00BD2594">
              <w:t>499629.449</w:t>
            </w:r>
          </w:p>
        </w:tc>
        <w:tc>
          <w:tcPr>
            <w:tcW w:w="1984" w:type="dxa"/>
            <w:shd w:val="clear" w:color="auto" w:fill="auto"/>
            <w:noWrap/>
            <w:vAlign w:val="center"/>
            <w:hideMark/>
          </w:tcPr>
          <w:p w14:paraId="131272DB" w14:textId="77777777" w:rsidR="00F14B5D" w:rsidRPr="00BD2594" w:rsidRDefault="00F14B5D" w:rsidP="00F14B5D">
            <w:pPr>
              <w:jc w:val="center"/>
            </w:pPr>
            <w:r w:rsidRPr="00BD2594">
              <w:t>4200576.616</w:t>
            </w:r>
          </w:p>
        </w:tc>
      </w:tr>
      <w:tr w:rsidR="00F14B5D" w:rsidRPr="00BD2594" w14:paraId="1A4AEFE6" w14:textId="77777777" w:rsidTr="00F14B5D">
        <w:trPr>
          <w:trHeight w:val="300"/>
        </w:trPr>
        <w:tc>
          <w:tcPr>
            <w:tcW w:w="1129" w:type="dxa"/>
            <w:shd w:val="clear" w:color="auto" w:fill="auto"/>
            <w:noWrap/>
            <w:vAlign w:val="center"/>
            <w:hideMark/>
          </w:tcPr>
          <w:p w14:paraId="63316FF9" w14:textId="77777777" w:rsidR="00F14B5D" w:rsidRPr="00BD2594" w:rsidRDefault="00F14B5D" w:rsidP="00F14B5D">
            <w:pPr>
              <w:jc w:val="center"/>
            </w:pPr>
            <w:r w:rsidRPr="00BD2594">
              <w:t>200</w:t>
            </w:r>
          </w:p>
        </w:tc>
        <w:tc>
          <w:tcPr>
            <w:tcW w:w="1560" w:type="dxa"/>
            <w:shd w:val="clear" w:color="auto" w:fill="auto"/>
            <w:noWrap/>
            <w:vAlign w:val="center"/>
            <w:hideMark/>
          </w:tcPr>
          <w:p w14:paraId="7AA18C21" w14:textId="77777777" w:rsidR="00F14B5D" w:rsidRPr="00BD2594" w:rsidRDefault="00F14B5D" w:rsidP="00F14B5D">
            <w:pPr>
              <w:jc w:val="center"/>
            </w:pPr>
            <w:r w:rsidRPr="00BD2594">
              <w:t>499609.234</w:t>
            </w:r>
          </w:p>
        </w:tc>
        <w:tc>
          <w:tcPr>
            <w:tcW w:w="1984" w:type="dxa"/>
            <w:shd w:val="clear" w:color="auto" w:fill="auto"/>
            <w:noWrap/>
            <w:vAlign w:val="center"/>
            <w:hideMark/>
          </w:tcPr>
          <w:p w14:paraId="2289C4AD" w14:textId="77777777" w:rsidR="00F14B5D" w:rsidRPr="00BD2594" w:rsidRDefault="00F14B5D" w:rsidP="00F14B5D">
            <w:pPr>
              <w:jc w:val="center"/>
            </w:pPr>
            <w:r w:rsidRPr="00BD2594">
              <w:t>4200561.934</w:t>
            </w:r>
          </w:p>
        </w:tc>
      </w:tr>
      <w:tr w:rsidR="00F14B5D" w:rsidRPr="00BD2594" w14:paraId="35EEA340" w14:textId="77777777" w:rsidTr="00F14B5D">
        <w:trPr>
          <w:trHeight w:val="300"/>
        </w:trPr>
        <w:tc>
          <w:tcPr>
            <w:tcW w:w="1129" w:type="dxa"/>
            <w:shd w:val="clear" w:color="auto" w:fill="auto"/>
            <w:noWrap/>
            <w:vAlign w:val="center"/>
            <w:hideMark/>
          </w:tcPr>
          <w:p w14:paraId="47E2163B" w14:textId="77777777" w:rsidR="00F14B5D" w:rsidRPr="00BD2594" w:rsidRDefault="00F14B5D" w:rsidP="00F14B5D">
            <w:pPr>
              <w:jc w:val="center"/>
            </w:pPr>
            <w:r w:rsidRPr="00BD2594">
              <w:t>201</w:t>
            </w:r>
          </w:p>
        </w:tc>
        <w:tc>
          <w:tcPr>
            <w:tcW w:w="1560" w:type="dxa"/>
            <w:shd w:val="clear" w:color="auto" w:fill="auto"/>
            <w:noWrap/>
            <w:vAlign w:val="center"/>
            <w:hideMark/>
          </w:tcPr>
          <w:p w14:paraId="477BC0CE" w14:textId="77777777" w:rsidR="00F14B5D" w:rsidRPr="00BD2594" w:rsidRDefault="00F14B5D" w:rsidP="00F14B5D">
            <w:pPr>
              <w:jc w:val="center"/>
            </w:pPr>
            <w:r w:rsidRPr="00BD2594">
              <w:t>499588.992</w:t>
            </w:r>
          </w:p>
        </w:tc>
        <w:tc>
          <w:tcPr>
            <w:tcW w:w="1984" w:type="dxa"/>
            <w:shd w:val="clear" w:color="auto" w:fill="auto"/>
            <w:noWrap/>
            <w:vAlign w:val="center"/>
            <w:hideMark/>
          </w:tcPr>
          <w:p w14:paraId="71A083D6" w14:textId="77777777" w:rsidR="00F14B5D" w:rsidRPr="00BD2594" w:rsidRDefault="00F14B5D" w:rsidP="00F14B5D">
            <w:pPr>
              <w:jc w:val="center"/>
            </w:pPr>
            <w:r w:rsidRPr="00BD2594">
              <w:t>4200547.269</w:t>
            </w:r>
          </w:p>
        </w:tc>
      </w:tr>
      <w:tr w:rsidR="00F14B5D" w:rsidRPr="00BD2594" w14:paraId="00F1FA6E" w14:textId="77777777" w:rsidTr="00F14B5D">
        <w:trPr>
          <w:trHeight w:val="300"/>
        </w:trPr>
        <w:tc>
          <w:tcPr>
            <w:tcW w:w="1129" w:type="dxa"/>
            <w:shd w:val="clear" w:color="auto" w:fill="auto"/>
            <w:noWrap/>
            <w:vAlign w:val="center"/>
            <w:hideMark/>
          </w:tcPr>
          <w:p w14:paraId="1EF9A77E" w14:textId="77777777" w:rsidR="00F14B5D" w:rsidRPr="00BD2594" w:rsidRDefault="00F14B5D" w:rsidP="00F14B5D">
            <w:pPr>
              <w:jc w:val="center"/>
            </w:pPr>
            <w:r w:rsidRPr="00BD2594">
              <w:t>202</w:t>
            </w:r>
          </w:p>
        </w:tc>
        <w:tc>
          <w:tcPr>
            <w:tcW w:w="1560" w:type="dxa"/>
            <w:shd w:val="clear" w:color="auto" w:fill="auto"/>
            <w:noWrap/>
            <w:vAlign w:val="center"/>
            <w:hideMark/>
          </w:tcPr>
          <w:p w14:paraId="6A9B4D0F" w14:textId="77777777" w:rsidR="00F14B5D" w:rsidRPr="00BD2594" w:rsidRDefault="00F14B5D" w:rsidP="00F14B5D">
            <w:pPr>
              <w:jc w:val="center"/>
            </w:pPr>
            <w:r w:rsidRPr="00BD2594">
              <w:t>499568.763</w:t>
            </w:r>
          </w:p>
        </w:tc>
        <w:tc>
          <w:tcPr>
            <w:tcW w:w="1984" w:type="dxa"/>
            <w:shd w:val="clear" w:color="auto" w:fill="auto"/>
            <w:noWrap/>
            <w:vAlign w:val="center"/>
            <w:hideMark/>
          </w:tcPr>
          <w:p w14:paraId="62E832CE" w14:textId="77777777" w:rsidR="00F14B5D" w:rsidRPr="00BD2594" w:rsidRDefault="00F14B5D" w:rsidP="00F14B5D">
            <w:pPr>
              <w:jc w:val="center"/>
            </w:pPr>
            <w:r w:rsidRPr="00BD2594">
              <w:t>4200532.571</w:t>
            </w:r>
          </w:p>
        </w:tc>
      </w:tr>
      <w:tr w:rsidR="00F14B5D" w:rsidRPr="00BD2594" w14:paraId="5304751F" w14:textId="77777777" w:rsidTr="00F14B5D">
        <w:trPr>
          <w:trHeight w:val="300"/>
        </w:trPr>
        <w:tc>
          <w:tcPr>
            <w:tcW w:w="1129" w:type="dxa"/>
            <w:shd w:val="clear" w:color="auto" w:fill="auto"/>
            <w:noWrap/>
            <w:vAlign w:val="center"/>
            <w:hideMark/>
          </w:tcPr>
          <w:p w14:paraId="5E210F86" w14:textId="77777777" w:rsidR="00F14B5D" w:rsidRPr="00BD2594" w:rsidRDefault="00F14B5D" w:rsidP="00F14B5D">
            <w:pPr>
              <w:jc w:val="center"/>
            </w:pPr>
            <w:r w:rsidRPr="00BD2594">
              <w:t>203</w:t>
            </w:r>
          </w:p>
        </w:tc>
        <w:tc>
          <w:tcPr>
            <w:tcW w:w="1560" w:type="dxa"/>
            <w:shd w:val="clear" w:color="auto" w:fill="auto"/>
            <w:noWrap/>
            <w:vAlign w:val="center"/>
            <w:hideMark/>
          </w:tcPr>
          <w:p w14:paraId="355D5F0C" w14:textId="77777777" w:rsidR="00F14B5D" w:rsidRPr="00BD2594" w:rsidRDefault="00F14B5D" w:rsidP="00F14B5D">
            <w:pPr>
              <w:jc w:val="center"/>
            </w:pPr>
            <w:r w:rsidRPr="00BD2594">
              <w:t>499545.268</w:t>
            </w:r>
          </w:p>
        </w:tc>
        <w:tc>
          <w:tcPr>
            <w:tcW w:w="1984" w:type="dxa"/>
            <w:shd w:val="clear" w:color="auto" w:fill="auto"/>
            <w:noWrap/>
            <w:vAlign w:val="center"/>
            <w:hideMark/>
          </w:tcPr>
          <w:p w14:paraId="5A142CB8" w14:textId="77777777" w:rsidR="00F14B5D" w:rsidRPr="00BD2594" w:rsidRDefault="00F14B5D" w:rsidP="00F14B5D">
            <w:pPr>
              <w:jc w:val="center"/>
            </w:pPr>
            <w:r w:rsidRPr="00BD2594">
              <w:t>4200564.958</w:t>
            </w:r>
          </w:p>
        </w:tc>
      </w:tr>
      <w:tr w:rsidR="00F14B5D" w:rsidRPr="00BD2594" w14:paraId="4EBAB5B1" w14:textId="77777777" w:rsidTr="00F14B5D">
        <w:trPr>
          <w:trHeight w:val="300"/>
        </w:trPr>
        <w:tc>
          <w:tcPr>
            <w:tcW w:w="1129" w:type="dxa"/>
            <w:shd w:val="clear" w:color="auto" w:fill="auto"/>
            <w:noWrap/>
            <w:vAlign w:val="center"/>
            <w:hideMark/>
          </w:tcPr>
          <w:p w14:paraId="6D0DFDC7" w14:textId="77777777" w:rsidR="00F14B5D" w:rsidRPr="00BD2594" w:rsidRDefault="00F14B5D" w:rsidP="00F14B5D">
            <w:pPr>
              <w:jc w:val="center"/>
            </w:pPr>
            <w:r w:rsidRPr="00BD2594">
              <w:t>204</w:t>
            </w:r>
          </w:p>
        </w:tc>
        <w:tc>
          <w:tcPr>
            <w:tcW w:w="1560" w:type="dxa"/>
            <w:shd w:val="clear" w:color="auto" w:fill="auto"/>
            <w:noWrap/>
            <w:vAlign w:val="center"/>
            <w:hideMark/>
          </w:tcPr>
          <w:p w14:paraId="4CCD9B20" w14:textId="77777777" w:rsidR="00F14B5D" w:rsidRPr="00BD2594" w:rsidRDefault="00F14B5D" w:rsidP="00F14B5D">
            <w:pPr>
              <w:jc w:val="center"/>
            </w:pPr>
            <w:r w:rsidRPr="00BD2594">
              <w:t>499521.800</w:t>
            </w:r>
          </w:p>
        </w:tc>
        <w:tc>
          <w:tcPr>
            <w:tcW w:w="1984" w:type="dxa"/>
            <w:shd w:val="clear" w:color="auto" w:fill="auto"/>
            <w:noWrap/>
            <w:vAlign w:val="center"/>
            <w:hideMark/>
          </w:tcPr>
          <w:p w14:paraId="06C500C2" w14:textId="77777777" w:rsidR="00F14B5D" w:rsidRPr="00BD2594" w:rsidRDefault="00F14B5D" w:rsidP="00F14B5D">
            <w:pPr>
              <w:jc w:val="center"/>
            </w:pPr>
            <w:r w:rsidRPr="00BD2594">
              <w:t>4200597.345</w:t>
            </w:r>
          </w:p>
        </w:tc>
      </w:tr>
      <w:tr w:rsidR="00F14B5D" w:rsidRPr="00BD2594" w14:paraId="069E87D5" w14:textId="77777777" w:rsidTr="00F14B5D">
        <w:trPr>
          <w:trHeight w:val="300"/>
        </w:trPr>
        <w:tc>
          <w:tcPr>
            <w:tcW w:w="1129" w:type="dxa"/>
            <w:shd w:val="clear" w:color="auto" w:fill="auto"/>
            <w:noWrap/>
            <w:vAlign w:val="center"/>
            <w:hideMark/>
          </w:tcPr>
          <w:p w14:paraId="6BD92F60" w14:textId="77777777" w:rsidR="00F14B5D" w:rsidRPr="00BD2594" w:rsidRDefault="00F14B5D" w:rsidP="00F14B5D">
            <w:pPr>
              <w:jc w:val="center"/>
            </w:pPr>
            <w:r w:rsidRPr="00BD2594">
              <w:t>205</w:t>
            </w:r>
          </w:p>
        </w:tc>
        <w:tc>
          <w:tcPr>
            <w:tcW w:w="1560" w:type="dxa"/>
            <w:shd w:val="clear" w:color="auto" w:fill="auto"/>
            <w:noWrap/>
            <w:vAlign w:val="center"/>
            <w:hideMark/>
          </w:tcPr>
          <w:p w14:paraId="05FB5B2F" w14:textId="77777777" w:rsidR="00F14B5D" w:rsidRPr="00BD2594" w:rsidRDefault="00F14B5D" w:rsidP="00F14B5D">
            <w:pPr>
              <w:jc w:val="center"/>
            </w:pPr>
            <w:r w:rsidRPr="00BD2594">
              <w:t>499542.015</w:t>
            </w:r>
          </w:p>
        </w:tc>
        <w:tc>
          <w:tcPr>
            <w:tcW w:w="1984" w:type="dxa"/>
            <w:shd w:val="clear" w:color="auto" w:fill="auto"/>
            <w:noWrap/>
            <w:vAlign w:val="center"/>
            <w:hideMark/>
          </w:tcPr>
          <w:p w14:paraId="16E5BD5E" w14:textId="77777777" w:rsidR="00F14B5D" w:rsidRPr="00BD2594" w:rsidRDefault="00F14B5D" w:rsidP="00F14B5D">
            <w:pPr>
              <w:jc w:val="center"/>
            </w:pPr>
            <w:r w:rsidRPr="00BD2594">
              <w:t>4200612.027</w:t>
            </w:r>
          </w:p>
        </w:tc>
      </w:tr>
      <w:tr w:rsidR="00F14B5D" w:rsidRPr="00BD2594" w14:paraId="3F9C58C0" w14:textId="77777777" w:rsidTr="00F14B5D">
        <w:trPr>
          <w:trHeight w:val="300"/>
        </w:trPr>
        <w:tc>
          <w:tcPr>
            <w:tcW w:w="1129" w:type="dxa"/>
            <w:shd w:val="clear" w:color="auto" w:fill="auto"/>
            <w:noWrap/>
            <w:vAlign w:val="center"/>
            <w:hideMark/>
          </w:tcPr>
          <w:p w14:paraId="0ACDB134" w14:textId="77777777" w:rsidR="00F14B5D" w:rsidRPr="00BD2594" w:rsidRDefault="00F14B5D" w:rsidP="00F14B5D">
            <w:pPr>
              <w:jc w:val="center"/>
            </w:pPr>
            <w:r w:rsidRPr="00BD2594">
              <w:t>206</w:t>
            </w:r>
          </w:p>
        </w:tc>
        <w:tc>
          <w:tcPr>
            <w:tcW w:w="1560" w:type="dxa"/>
            <w:shd w:val="clear" w:color="auto" w:fill="auto"/>
            <w:noWrap/>
            <w:vAlign w:val="center"/>
            <w:hideMark/>
          </w:tcPr>
          <w:p w14:paraId="1013BB8F" w14:textId="77777777" w:rsidR="00F14B5D" w:rsidRPr="00BD2594" w:rsidRDefault="00F14B5D" w:rsidP="00F14B5D">
            <w:pPr>
              <w:jc w:val="center"/>
            </w:pPr>
            <w:r w:rsidRPr="00BD2594">
              <w:t>499562.258</w:t>
            </w:r>
          </w:p>
        </w:tc>
        <w:tc>
          <w:tcPr>
            <w:tcW w:w="1984" w:type="dxa"/>
            <w:shd w:val="clear" w:color="auto" w:fill="auto"/>
            <w:noWrap/>
            <w:vAlign w:val="center"/>
            <w:hideMark/>
          </w:tcPr>
          <w:p w14:paraId="600F221B" w14:textId="77777777" w:rsidR="00F14B5D" w:rsidRPr="00BD2594" w:rsidRDefault="00F14B5D" w:rsidP="00F14B5D">
            <w:pPr>
              <w:jc w:val="center"/>
            </w:pPr>
            <w:r w:rsidRPr="00BD2594">
              <w:t>4200626.708</w:t>
            </w:r>
          </w:p>
        </w:tc>
      </w:tr>
      <w:tr w:rsidR="00F14B5D" w:rsidRPr="00BD2594" w14:paraId="70B9E3D5" w14:textId="77777777" w:rsidTr="00F14B5D">
        <w:trPr>
          <w:trHeight w:val="300"/>
        </w:trPr>
        <w:tc>
          <w:tcPr>
            <w:tcW w:w="1129" w:type="dxa"/>
            <w:shd w:val="clear" w:color="auto" w:fill="auto"/>
            <w:noWrap/>
            <w:vAlign w:val="center"/>
            <w:hideMark/>
          </w:tcPr>
          <w:p w14:paraId="6C0589A6" w14:textId="77777777" w:rsidR="00F14B5D" w:rsidRPr="00BD2594" w:rsidRDefault="00F14B5D" w:rsidP="00F14B5D">
            <w:pPr>
              <w:jc w:val="center"/>
            </w:pPr>
            <w:r w:rsidRPr="00BD2594">
              <w:t>207</w:t>
            </w:r>
          </w:p>
        </w:tc>
        <w:tc>
          <w:tcPr>
            <w:tcW w:w="1560" w:type="dxa"/>
            <w:shd w:val="clear" w:color="auto" w:fill="auto"/>
            <w:noWrap/>
            <w:vAlign w:val="center"/>
            <w:hideMark/>
          </w:tcPr>
          <w:p w14:paraId="2B7EA595" w14:textId="77777777" w:rsidR="00F14B5D" w:rsidRPr="00BD2594" w:rsidRDefault="00F14B5D" w:rsidP="00F14B5D">
            <w:pPr>
              <w:jc w:val="center"/>
            </w:pPr>
            <w:r w:rsidRPr="00BD2594">
              <w:t>499582.500</w:t>
            </w:r>
          </w:p>
        </w:tc>
        <w:tc>
          <w:tcPr>
            <w:tcW w:w="1984" w:type="dxa"/>
            <w:shd w:val="clear" w:color="auto" w:fill="auto"/>
            <w:noWrap/>
            <w:vAlign w:val="center"/>
            <w:hideMark/>
          </w:tcPr>
          <w:p w14:paraId="34A31DC5" w14:textId="77777777" w:rsidR="00F14B5D" w:rsidRPr="00BD2594" w:rsidRDefault="00F14B5D" w:rsidP="00F14B5D">
            <w:pPr>
              <w:jc w:val="center"/>
            </w:pPr>
            <w:r w:rsidRPr="00BD2594">
              <w:t>4200641.373</w:t>
            </w:r>
          </w:p>
        </w:tc>
      </w:tr>
      <w:tr w:rsidR="00F14B5D" w:rsidRPr="00BD2594" w14:paraId="4F8FFBFC" w14:textId="77777777" w:rsidTr="00F14B5D">
        <w:trPr>
          <w:trHeight w:val="300"/>
        </w:trPr>
        <w:tc>
          <w:tcPr>
            <w:tcW w:w="1129" w:type="dxa"/>
            <w:shd w:val="clear" w:color="auto" w:fill="auto"/>
            <w:noWrap/>
            <w:vAlign w:val="center"/>
            <w:hideMark/>
          </w:tcPr>
          <w:p w14:paraId="26665758" w14:textId="77777777" w:rsidR="00F14B5D" w:rsidRPr="00BD2594" w:rsidRDefault="00F14B5D" w:rsidP="00F14B5D">
            <w:pPr>
              <w:jc w:val="center"/>
            </w:pPr>
            <w:r w:rsidRPr="00BD2594">
              <w:t>208</w:t>
            </w:r>
          </w:p>
        </w:tc>
        <w:tc>
          <w:tcPr>
            <w:tcW w:w="1560" w:type="dxa"/>
            <w:shd w:val="clear" w:color="auto" w:fill="auto"/>
            <w:noWrap/>
            <w:vAlign w:val="center"/>
            <w:hideMark/>
          </w:tcPr>
          <w:p w14:paraId="3F319346" w14:textId="77777777" w:rsidR="00F14B5D" w:rsidRPr="00BD2594" w:rsidRDefault="00F14B5D" w:rsidP="00F14B5D">
            <w:pPr>
              <w:jc w:val="center"/>
            </w:pPr>
            <w:r w:rsidRPr="00BD2594">
              <w:t>499602.743</w:t>
            </w:r>
          </w:p>
        </w:tc>
        <w:tc>
          <w:tcPr>
            <w:tcW w:w="1984" w:type="dxa"/>
            <w:shd w:val="clear" w:color="auto" w:fill="auto"/>
            <w:noWrap/>
            <w:vAlign w:val="center"/>
            <w:hideMark/>
          </w:tcPr>
          <w:p w14:paraId="6BEBC922" w14:textId="77777777" w:rsidR="00F14B5D" w:rsidRPr="00BD2594" w:rsidRDefault="00F14B5D" w:rsidP="00F14B5D">
            <w:pPr>
              <w:jc w:val="center"/>
            </w:pPr>
            <w:r w:rsidRPr="00BD2594">
              <w:t>4200656.055</w:t>
            </w:r>
          </w:p>
        </w:tc>
      </w:tr>
      <w:tr w:rsidR="00F14B5D" w:rsidRPr="00BD2594" w14:paraId="4373FC85" w14:textId="77777777" w:rsidTr="00F14B5D">
        <w:trPr>
          <w:trHeight w:val="300"/>
        </w:trPr>
        <w:tc>
          <w:tcPr>
            <w:tcW w:w="1129" w:type="dxa"/>
            <w:shd w:val="clear" w:color="auto" w:fill="auto"/>
            <w:noWrap/>
            <w:vAlign w:val="center"/>
            <w:hideMark/>
          </w:tcPr>
          <w:p w14:paraId="61C2DC45" w14:textId="77777777" w:rsidR="00F14B5D" w:rsidRPr="00BD2594" w:rsidRDefault="00F14B5D" w:rsidP="00F14B5D">
            <w:pPr>
              <w:jc w:val="center"/>
            </w:pPr>
            <w:r w:rsidRPr="00BD2594">
              <w:t>209</w:t>
            </w:r>
          </w:p>
        </w:tc>
        <w:tc>
          <w:tcPr>
            <w:tcW w:w="1560" w:type="dxa"/>
            <w:shd w:val="clear" w:color="auto" w:fill="auto"/>
            <w:noWrap/>
            <w:vAlign w:val="center"/>
            <w:hideMark/>
          </w:tcPr>
          <w:p w14:paraId="0B892839" w14:textId="77777777" w:rsidR="00F14B5D" w:rsidRPr="00BD2594" w:rsidRDefault="00F14B5D" w:rsidP="00F14B5D">
            <w:pPr>
              <w:jc w:val="center"/>
            </w:pPr>
            <w:r w:rsidRPr="00BD2594">
              <w:t>499622.958</w:t>
            </w:r>
          </w:p>
        </w:tc>
        <w:tc>
          <w:tcPr>
            <w:tcW w:w="1984" w:type="dxa"/>
            <w:shd w:val="clear" w:color="auto" w:fill="auto"/>
            <w:noWrap/>
            <w:vAlign w:val="center"/>
            <w:hideMark/>
          </w:tcPr>
          <w:p w14:paraId="27D8CE6D" w14:textId="77777777" w:rsidR="00F14B5D" w:rsidRPr="00BD2594" w:rsidRDefault="00F14B5D" w:rsidP="00F14B5D">
            <w:pPr>
              <w:jc w:val="center"/>
            </w:pPr>
            <w:r w:rsidRPr="00BD2594">
              <w:t>4200670.736</w:t>
            </w:r>
          </w:p>
        </w:tc>
      </w:tr>
      <w:tr w:rsidR="00F14B5D" w:rsidRPr="00BD2594" w14:paraId="6FC548D2" w14:textId="77777777" w:rsidTr="00F14B5D">
        <w:trPr>
          <w:trHeight w:val="300"/>
        </w:trPr>
        <w:tc>
          <w:tcPr>
            <w:tcW w:w="4673" w:type="dxa"/>
            <w:gridSpan w:val="3"/>
            <w:shd w:val="clear" w:color="auto" w:fill="auto"/>
            <w:noWrap/>
            <w:vAlign w:val="center"/>
            <w:hideMark/>
          </w:tcPr>
          <w:p w14:paraId="53AB5AC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1668790" w14:textId="77777777" w:rsidTr="00F14B5D">
        <w:trPr>
          <w:trHeight w:val="300"/>
        </w:trPr>
        <w:tc>
          <w:tcPr>
            <w:tcW w:w="1129" w:type="dxa"/>
            <w:shd w:val="clear" w:color="auto" w:fill="auto"/>
            <w:noWrap/>
            <w:vAlign w:val="center"/>
            <w:hideMark/>
          </w:tcPr>
          <w:p w14:paraId="7E878EA8" w14:textId="77777777" w:rsidR="00F14B5D" w:rsidRPr="00BD2594" w:rsidRDefault="00F14B5D" w:rsidP="00F14B5D">
            <w:pPr>
              <w:jc w:val="center"/>
            </w:pPr>
            <w:r w:rsidRPr="00BD2594">
              <w:t>210</w:t>
            </w:r>
          </w:p>
        </w:tc>
        <w:tc>
          <w:tcPr>
            <w:tcW w:w="1560" w:type="dxa"/>
            <w:shd w:val="clear" w:color="auto" w:fill="auto"/>
            <w:noWrap/>
            <w:vAlign w:val="center"/>
            <w:hideMark/>
          </w:tcPr>
          <w:p w14:paraId="3178B24D" w14:textId="77777777" w:rsidR="00F14B5D" w:rsidRPr="00BD2594" w:rsidRDefault="00F14B5D" w:rsidP="00F14B5D">
            <w:pPr>
              <w:jc w:val="center"/>
            </w:pPr>
            <w:r w:rsidRPr="00BD2594">
              <w:t>500768.644</w:t>
            </w:r>
          </w:p>
        </w:tc>
        <w:tc>
          <w:tcPr>
            <w:tcW w:w="1984" w:type="dxa"/>
            <w:shd w:val="clear" w:color="auto" w:fill="auto"/>
            <w:noWrap/>
            <w:vAlign w:val="center"/>
            <w:hideMark/>
          </w:tcPr>
          <w:p w14:paraId="7E5D03C5" w14:textId="77777777" w:rsidR="00F14B5D" w:rsidRPr="00BD2594" w:rsidRDefault="00F14B5D" w:rsidP="00F14B5D">
            <w:pPr>
              <w:jc w:val="center"/>
            </w:pPr>
            <w:r w:rsidRPr="00BD2594">
              <w:t>4199710.904</w:t>
            </w:r>
          </w:p>
        </w:tc>
      </w:tr>
      <w:tr w:rsidR="00F14B5D" w:rsidRPr="00BD2594" w14:paraId="7D7F791A" w14:textId="77777777" w:rsidTr="00F14B5D">
        <w:trPr>
          <w:trHeight w:val="300"/>
        </w:trPr>
        <w:tc>
          <w:tcPr>
            <w:tcW w:w="1129" w:type="dxa"/>
            <w:shd w:val="clear" w:color="auto" w:fill="auto"/>
            <w:noWrap/>
            <w:vAlign w:val="center"/>
            <w:hideMark/>
          </w:tcPr>
          <w:p w14:paraId="656B87D6" w14:textId="77777777" w:rsidR="00F14B5D" w:rsidRPr="00BD2594" w:rsidRDefault="00F14B5D" w:rsidP="00F14B5D">
            <w:pPr>
              <w:jc w:val="center"/>
            </w:pPr>
            <w:r w:rsidRPr="00BD2594">
              <w:t>211</w:t>
            </w:r>
          </w:p>
        </w:tc>
        <w:tc>
          <w:tcPr>
            <w:tcW w:w="1560" w:type="dxa"/>
            <w:shd w:val="clear" w:color="auto" w:fill="auto"/>
            <w:noWrap/>
            <w:vAlign w:val="center"/>
            <w:hideMark/>
          </w:tcPr>
          <w:p w14:paraId="6947057D" w14:textId="77777777" w:rsidR="00F14B5D" w:rsidRPr="00BD2594" w:rsidRDefault="00F14B5D" w:rsidP="00F14B5D">
            <w:pPr>
              <w:jc w:val="center"/>
            </w:pPr>
            <w:r w:rsidRPr="00BD2594">
              <w:t>500792.139</w:t>
            </w:r>
          </w:p>
        </w:tc>
        <w:tc>
          <w:tcPr>
            <w:tcW w:w="1984" w:type="dxa"/>
            <w:shd w:val="clear" w:color="auto" w:fill="auto"/>
            <w:noWrap/>
            <w:vAlign w:val="center"/>
            <w:hideMark/>
          </w:tcPr>
          <w:p w14:paraId="64AA8A10" w14:textId="77777777" w:rsidR="00F14B5D" w:rsidRPr="00BD2594" w:rsidRDefault="00F14B5D" w:rsidP="00F14B5D">
            <w:pPr>
              <w:jc w:val="center"/>
            </w:pPr>
            <w:r w:rsidRPr="00BD2594">
              <w:t>4199678.517</w:t>
            </w:r>
          </w:p>
        </w:tc>
      </w:tr>
      <w:tr w:rsidR="00F14B5D" w:rsidRPr="00BD2594" w14:paraId="0EEAF56D" w14:textId="77777777" w:rsidTr="00F14B5D">
        <w:trPr>
          <w:trHeight w:val="300"/>
        </w:trPr>
        <w:tc>
          <w:tcPr>
            <w:tcW w:w="1129" w:type="dxa"/>
            <w:shd w:val="clear" w:color="auto" w:fill="auto"/>
            <w:noWrap/>
            <w:vAlign w:val="center"/>
            <w:hideMark/>
          </w:tcPr>
          <w:p w14:paraId="1E55CCDD" w14:textId="77777777" w:rsidR="00F14B5D" w:rsidRPr="00BD2594" w:rsidRDefault="00F14B5D" w:rsidP="00F14B5D">
            <w:pPr>
              <w:jc w:val="center"/>
            </w:pPr>
            <w:r w:rsidRPr="00BD2594">
              <w:t>212</w:t>
            </w:r>
          </w:p>
        </w:tc>
        <w:tc>
          <w:tcPr>
            <w:tcW w:w="1560" w:type="dxa"/>
            <w:shd w:val="clear" w:color="auto" w:fill="auto"/>
            <w:noWrap/>
            <w:vAlign w:val="center"/>
            <w:hideMark/>
          </w:tcPr>
          <w:p w14:paraId="5CA0FBD9" w14:textId="77777777" w:rsidR="00F14B5D" w:rsidRPr="00BD2594" w:rsidRDefault="00F14B5D" w:rsidP="00F14B5D">
            <w:pPr>
              <w:jc w:val="center"/>
            </w:pPr>
            <w:r w:rsidRPr="00BD2594">
              <w:t>500815.621</w:t>
            </w:r>
          </w:p>
        </w:tc>
        <w:tc>
          <w:tcPr>
            <w:tcW w:w="1984" w:type="dxa"/>
            <w:shd w:val="clear" w:color="auto" w:fill="auto"/>
            <w:noWrap/>
            <w:vAlign w:val="center"/>
            <w:hideMark/>
          </w:tcPr>
          <w:p w14:paraId="26EA8B33" w14:textId="77777777" w:rsidR="00F14B5D" w:rsidRPr="00BD2594" w:rsidRDefault="00F14B5D" w:rsidP="00F14B5D">
            <w:pPr>
              <w:jc w:val="center"/>
            </w:pPr>
            <w:r w:rsidRPr="00BD2594">
              <w:t>4199646.147</w:t>
            </w:r>
          </w:p>
        </w:tc>
      </w:tr>
      <w:tr w:rsidR="00F14B5D" w:rsidRPr="00BD2594" w14:paraId="4644CD54" w14:textId="77777777" w:rsidTr="00F14B5D">
        <w:trPr>
          <w:trHeight w:val="300"/>
        </w:trPr>
        <w:tc>
          <w:tcPr>
            <w:tcW w:w="1129" w:type="dxa"/>
            <w:shd w:val="clear" w:color="auto" w:fill="auto"/>
            <w:noWrap/>
            <w:vAlign w:val="center"/>
            <w:hideMark/>
          </w:tcPr>
          <w:p w14:paraId="66D61E87" w14:textId="77777777" w:rsidR="00F14B5D" w:rsidRPr="00BD2594" w:rsidRDefault="00F14B5D" w:rsidP="00F14B5D">
            <w:pPr>
              <w:jc w:val="center"/>
            </w:pPr>
            <w:r w:rsidRPr="00BD2594">
              <w:t>213</w:t>
            </w:r>
          </w:p>
        </w:tc>
        <w:tc>
          <w:tcPr>
            <w:tcW w:w="1560" w:type="dxa"/>
            <w:shd w:val="clear" w:color="auto" w:fill="auto"/>
            <w:noWrap/>
            <w:vAlign w:val="center"/>
            <w:hideMark/>
          </w:tcPr>
          <w:p w14:paraId="3F5E0945" w14:textId="77777777" w:rsidR="00F14B5D" w:rsidRPr="00BD2594" w:rsidRDefault="00F14B5D" w:rsidP="00F14B5D">
            <w:pPr>
              <w:jc w:val="center"/>
            </w:pPr>
            <w:r w:rsidRPr="00BD2594">
              <w:t>500795.378</w:t>
            </w:r>
          </w:p>
        </w:tc>
        <w:tc>
          <w:tcPr>
            <w:tcW w:w="1984" w:type="dxa"/>
            <w:shd w:val="clear" w:color="auto" w:fill="auto"/>
            <w:noWrap/>
            <w:vAlign w:val="center"/>
            <w:hideMark/>
          </w:tcPr>
          <w:p w14:paraId="159668F2" w14:textId="77777777" w:rsidR="00F14B5D" w:rsidRPr="00BD2594" w:rsidRDefault="00F14B5D" w:rsidP="00F14B5D">
            <w:pPr>
              <w:jc w:val="center"/>
            </w:pPr>
            <w:r w:rsidRPr="00BD2594">
              <w:t>4199631.465</w:t>
            </w:r>
          </w:p>
        </w:tc>
      </w:tr>
      <w:tr w:rsidR="00F14B5D" w:rsidRPr="00BD2594" w14:paraId="76D245F8" w14:textId="77777777" w:rsidTr="00F14B5D">
        <w:trPr>
          <w:trHeight w:val="300"/>
        </w:trPr>
        <w:tc>
          <w:tcPr>
            <w:tcW w:w="1129" w:type="dxa"/>
            <w:shd w:val="clear" w:color="auto" w:fill="auto"/>
            <w:noWrap/>
            <w:vAlign w:val="center"/>
            <w:hideMark/>
          </w:tcPr>
          <w:p w14:paraId="5885D8F2" w14:textId="77777777" w:rsidR="00F14B5D" w:rsidRPr="00BD2594" w:rsidRDefault="00F14B5D" w:rsidP="00F14B5D">
            <w:pPr>
              <w:jc w:val="center"/>
            </w:pPr>
            <w:r w:rsidRPr="00BD2594">
              <w:t>214</w:t>
            </w:r>
          </w:p>
        </w:tc>
        <w:tc>
          <w:tcPr>
            <w:tcW w:w="1560" w:type="dxa"/>
            <w:shd w:val="clear" w:color="auto" w:fill="auto"/>
            <w:noWrap/>
            <w:vAlign w:val="center"/>
            <w:hideMark/>
          </w:tcPr>
          <w:p w14:paraId="21E0960E" w14:textId="77777777" w:rsidR="00F14B5D" w:rsidRPr="00BD2594" w:rsidRDefault="00F14B5D" w:rsidP="00F14B5D">
            <w:pPr>
              <w:jc w:val="center"/>
            </w:pPr>
            <w:r w:rsidRPr="00BD2594">
              <w:t>500771.746</w:t>
            </w:r>
          </w:p>
        </w:tc>
        <w:tc>
          <w:tcPr>
            <w:tcW w:w="1984" w:type="dxa"/>
            <w:shd w:val="clear" w:color="auto" w:fill="auto"/>
            <w:noWrap/>
            <w:vAlign w:val="center"/>
            <w:hideMark/>
          </w:tcPr>
          <w:p w14:paraId="3FE95E45" w14:textId="77777777" w:rsidR="00F14B5D" w:rsidRPr="00BD2594" w:rsidRDefault="00F14B5D" w:rsidP="00F14B5D">
            <w:pPr>
              <w:jc w:val="center"/>
            </w:pPr>
            <w:r w:rsidRPr="00BD2594">
              <w:t>4199614.314</w:t>
            </w:r>
          </w:p>
        </w:tc>
      </w:tr>
      <w:tr w:rsidR="00F14B5D" w:rsidRPr="00BD2594" w14:paraId="7A0958A7" w14:textId="77777777" w:rsidTr="00F14B5D">
        <w:trPr>
          <w:trHeight w:val="300"/>
        </w:trPr>
        <w:tc>
          <w:tcPr>
            <w:tcW w:w="1129" w:type="dxa"/>
            <w:shd w:val="clear" w:color="auto" w:fill="auto"/>
            <w:noWrap/>
            <w:vAlign w:val="center"/>
            <w:hideMark/>
          </w:tcPr>
          <w:p w14:paraId="7BD3312D" w14:textId="77777777" w:rsidR="00F14B5D" w:rsidRPr="00BD2594" w:rsidRDefault="00F14B5D" w:rsidP="00F14B5D">
            <w:pPr>
              <w:jc w:val="center"/>
            </w:pPr>
            <w:r w:rsidRPr="00BD2594">
              <w:t>215</w:t>
            </w:r>
          </w:p>
        </w:tc>
        <w:tc>
          <w:tcPr>
            <w:tcW w:w="1560" w:type="dxa"/>
            <w:shd w:val="clear" w:color="auto" w:fill="auto"/>
            <w:noWrap/>
            <w:vAlign w:val="center"/>
            <w:hideMark/>
          </w:tcPr>
          <w:p w14:paraId="701295BD" w14:textId="77777777" w:rsidR="00F14B5D" w:rsidRPr="00BD2594" w:rsidRDefault="00F14B5D" w:rsidP="00F14B5D">
            <w:pPr>
              <w:jc w:val="center"/>
            </w:pPr>
            <w:r w:rsidRPr="00BD2594">
              <w:t>500749.623</w:t>
            </w:r>
          </w:p>
        </w:tc>
        <w:tc>
          <w:tcPr>
            <w:tcW w:w="1984" w:type="dxa"/>
            <w:shd w:val="clear" w:color="auto" w:fill="auto"/>
            <w:noWrap/>
            <w:vAlign w:val="center"/>
            <w:hideMark/>
          </w:tcPr>
          <w:p w14:paraId="14076062" w14:textId="77777777" w:rsidR="00F14B5D" w:rsidRPr="00BD2594" w:rsidRDefault="00F14B5D" w:rsidP="00F14B5D">
            <w:pPr>
              <w:jc w:val="center"/>
            </w:pPr>
            <w:r w:rsidRPr="00BD2594">
              <w:t>4199598.272</w:t>
            </w:r>
          </w:p>
        </w:tc>
      </w:tr>
      <w:tr w:rsidR="00F14B5D" w:rsidRPr="00BD2594" w14:paraId="19E03C3B" w14:textId="77777777" w:rsidTr="00F14B5D">
        <w:trPr>
          <w:trHeight w:val="300"/>
        </w:trPr>
        <w:tc>
          <w:tcPr>
            <w:tcW w:w="1129" w:type="dxa"/>
            <w:shd w:val="clear" w:color="auto" w:fill="auto"/>
            <w:noWrap/>
            <w:vAlign w:val="center"/>
            <w:hideMark/>
          </w:tcPr>
          <w:p w14:paraId="539B02B1" w14:textId="77777777" w:rsidR="00F14B5D" w:rsidRPr="00BD2594" w:rsidRDefault="00F14B5D" w:rsidP="00F14B5D">
            <w:pPr>
              <w:jc w:val="center"/>
            </w:pPr>
            <w:r w:rsidRPr="00BD2594">
              <w:t>216</w:t>
            </w:r>
          </w:p>
        </w:tc>
        <w:tc>
          <w:tcPr>
            <w:tcW w:w="1560" w:type="dxa"/>
            <w:shd w:val="clear" w:color="auto" w:fill="auto"/>
            <w:noWrap/>
            <w:vAlign w:val="center"/>
            <w:hideMark/>
          </w:tcPr>
          <w:p w14:paraId="7CC31C3C" w14:textId="77777777" w:rsidR="00F14B5D" w:rsidRPr="00BD2594" w:rsidRDefault="00F14B5D" w:rsidP="00F14B5D">
            <w:pPr>
              <w:jc w:val="center"/>
            </w:pPr>
            <w:r w:rsidRPr="00BD2594">
              <w:t>500726.416</w:t>
            </w:r>
          </w:p>
        </w:tc>
        <w:tc>
          <w:tcPr>
            <w:tcW w:w="1984" w:type="dxa"/>
            <w:shd w:val="clear" w:color="auto" w:fill="auto"/>
            <w:noWrap/>
            <w:vAlign w:val="center"/>
            <w:hideMark/>
          </w:tcPr>
          <w:p w14:paraId="641F2521" w14:textId="77777777" w:rsidR="00F14B5D" w:rsidRPr="00BD2594" w:rsidRDefault="00F14B5D" w:rsidP="00F14B5D">
            <w:pPr>
              <w:jc w:val="center"/>
            </w:pPr>
            <w:r w:rsidRPr="00BD2594">
              <w:t>4199581.440</w:t>
            </w:r>
          </w:p>
        </w:tc>
      </w:tr>
      <w:tr w:rsidR="00F14B5D" w:rsidRPr="00BD2594" w14:paraId="285888D3" w14:textId="77777777" w:rsidTr="00F14B5D">
        <w:trPr>
          <w:trHeight w:val="300"/>
        </w:trPr>
        <w:tc>
          <w:tcPr>
            <w:tcW w:w="1129" w:type="dxa"/>
            <w:shd w:val="clear" w:color="auto" w:fill="auto"/>
            <w:noWrap/>
            <w:vAlign w:val="center"/>
            <w:hideMark/>
          </w:tcPr>
          <w:p w14:paraId="4A7363B9" w14:textId="77777777" w:rsidR="00F14B5D" w:rsidRPr="00BD2594" w:rsidRDefault="00F14B5D" w:rsidP="00F14B5D">
            <w:pPr>
              <w:jc w:val="center"/>
            </w:pPr>
            <w:r w:rsidRPr="00BD2594">
              <w:t>217</w:t>
            </w:r>
          </w:p>
        </w:tc>
        <w:tc>
          <w:tcPr>
            <w:tcW w:w="1560" w:type="dxa"/>
            <w:shd w:val="clear" w:color="auto" w:fill="auto"/>
            <w:noWrap/>
            <w:vAlign w:val="center"/>
            <w:hideMark/>
          </w:tcPr>
          <w:p w14:paraId="47C58434" w14:textId="77777777" w:rsidR="00F14B5D" w:rsidRPr="00BD2594" w:rsidRDefault="00F14B5D" w:rsidP="00F14B5D">
            <w:pPr>
              <w:jc w:val="center"/>
            </w:pPr>
            <w:r w:rsidRPr="00BD2594">
              <w:t>500703.264</w:t>
            </w:r>
          </w:p>
        </w:tc>
        <w:tc>
          <w:tcPr>
            <w:tcW w:w="1984" w:type="dxa"/>
            <w:shd w:val="clear" w:color="auto" w:fill="auto"/>
            <w:noWrap/>
            <w:vAlign w:val="center"/>
            <w:hideMark/>
          </w:tcPr>
          <w:p w14:paraId="7F6D8A1D" w14:textId="77777777" w:rsidR="00F14B5D" w:rsidRPr="00BD2594" w:rsidRDefault="00F14B5D" w:rsidP="00F14B5D">
            <w:pPr>
              <w:jc w:val="center"/>
            </w:pPr>
            <w:r w:rsidRPr="00BD2594">
              <w:t>4199564.659</w:t>
            </w:r>
          </w:p>
        </w:tc>
      </w:tr>
      <w:tr w:rsidR="00F14B5D" w:rsidRPr="00BD2594" w14:paraId="797D0792" w14:textId="77777777" w:rsidTr="00F14B5D">
        <w:trPr>
          <w:trHeight w:val="300"/>
        </w:trPr>
        <w:tc>
          <w:tcPr>
            <w:tcW w:w="1129" w:type="dxa"/>
            <w:shd w:val="clear" w:color="auto" w:fill="auto"/>
            <w:noWrap/>
            <w:vAlign w:val="center"/>
            <w:hideMark/>
          </w:tcPr>
          <w:p w14:paraId="6785DE17" w14:textId="77777777" w:rsidR="00F14B5D" w:rsidRPr="00BD2594" w:rsidRDefault="00F14B5D" w:rsidP="00F14B5D">
            <w:pPr>
              <w:jc w:val="center"/>
            </w:pPr>
            <w:r w:rsidRPr="00BD2594">
              <w:t>218</w:t>
            </w:r>
          </w:p>
        </w:tc>
        <w:tc>
          <w:tcPr>
            <w:tcW w:w="1560" w:type="dxa"/>
            <w:shd w:val="clear" w:color="auto" w:fill="auto"/>
            <w:noWrap/>
            <w:vAlign w:val="center"/>
            <w:hideMark/>
          </w:tcPr>
          <w:p w14:paraId="15A61796" w14:textId="77777777" w:rsidR="00F14B5D" w:rsidRPr="00BD2594" w:rsidRDefault="00F14B5D" w:rsidP="00F14B5D">
            <w:pPr>
              <w:jc w:val="center"/>
            </w:pPr>
            <w:r w:rsidRPr="00BD2594">
              <w:t>500689.294</w:t>
            </w:r>
          </w:p>
        </w:tc>
        <w:tc>
          <w:tcPr>
            <w:tcW w:w="1984" w:type="dxa"/>
            <w:shd w:val="clear" w:color="auto" w:fill="auto"/>
            <w:noWrap/>
            <w:vAlign w:val="center"/>
            <w:hideMark/>
          </w:tcPr>
          <w:p w14:paraId="1FE3994E" w14:textId="77777777" w:rsidR="00F14B5D" w:rsidRPr="00BD2594" w:rsidRDefault="00F14B5D" w:rsidP="00F14B5D">
            <w:pPr>
              <w:jc w:val="center"/>
            </w:pPr>
            <w:r w:rsidRPr="00BD2594">
              <w:t>4199554.513</w:t>
            </w:r>
          </w:p>
        </w:tc>
      </w:tr>
      <w:tr w:rsidR="00F14B5D" w:rsidRPr="00BD2594" w14:paraId="21834618" w14:textId="77777777" w:rsidTr="00F14B5D">
        <w:trPr>
          <w:trHeight w:val="300"/>
        </w:trPr>
        <w:tc>
          <w:tcPr>
            <w:tcW w:w="1129" w:type="dxa"/>
            <w:shd w:val="clear" w:color="auto" w:fill="auto"/>
            <w:noWrap/>
            <w:vAlign w:val="center"/>
            <w:hideMark/>
          </w:tcPr>
          <w:p w14:paraId="4C985BC2" w14:textId="77777777" w:rsidR="00F14B5D" w:rsidRPr="00BD2594" w:rsidRDefault="00F14B5D" w:rsidP="00F14B5D">
            <w:pPr>
              <w:jc w:val="center"/>
            </w:pPr>
            <w:r w:rsidRPr="00BD2594">
              <w:t>219</w:t>
            </w:r>
          </w:p>
        </w:tc>
        <w:tc>
          <w:tcPr>
            <w:tcW w:w="1560" w:type="dxa"/>
            <w:shd w:val="clear" w:color="auto" w:fill="auto"/>
            <w:noWrap/>
            <w:vAlign w:val="center"/>
            <w:hideMark/>
          </w:tcPr>
          <w:p w14:paraId="0C04F4BA" w14:textId="77777777" w:rsidR="00F14B5D" w:rsidRPr="00BD2594" w:rsidRDefault="00F14B5D" w:rsidP="00F14B5D">
            <w:pPr>
              <w:jc w:val="center"/>
            </w:pPr>
            <w:r w:rsidRPr="00BD2594">
              <w:t>500650.304</w:t>
            </w:r>
          </w:p>
        </w:tc>
        <w:tc>
          <w:tcPr>
            <w:tcW w:w="1984" w:type="dxa"/>
            <w:shd w:val="clear" w:color="auto" w:fill="auto"/>
            <w:noWrap/>
            <w:vAlign w:val="center"/>
            <w:hideMark/>
          </w:tcPr>
          <w:p w14:paraId="352D2F7B" w14:textId="77777777" w:rsidR="00F14B5D" w:rsidRPr="00BD2594" w:rsidRDefault="00F14B5D" w:rsidP="00F14B5D">
            <w:pPr>
              <w:jc w:val="center"/>
            </w:pPr>
            <w:r w:rsidRPr="00BD2594">
              <w:t>4199575.662</w:t>
            </w:r>
          </w:p>
        </w:tc>
      </w:tr>
      <w:tr w:rsidR="00F14B5D" w:rsidRPr="00BD2594" w14:paraId="32745591" w14:textId="77777777" w:rsidTr="00F14B5D">
        <w:trPr>
          <w:trHeight w:val="300"/>
        </w:trPr>
        <w:tc>
          <w:tcPr>
            <w:tcW w:w="1129" w:type="dxa"/>
            <w:shd w:val="clear" w:color="auto" w:fill="auto"/>
            <w:noWrap/>
            <w:vAlign w:val="center"/>
            <w:hideMark/>
          </w:tcPr>
          <w:p w14:paraId="4424DA57" w14:textId="77777777" w:rsidR="00F14B5D" w:rsidRPr="00BD2594" w:rsidRDefault="00F14B5D" w:rsidP="00F14B5D">
            <w:pPr>
              <w:jc w:val="center"/>
            </w:pPr>
            <w:r w:rsidRPr="00BD2594">
              <w:t>220</w:t>
            </w:r>
          </w:p>
        </w:tc>
        <w:tc>
          <w:tcPr>
            <w:tcW w:w="1560" w:type="dxa"/>
            <w:shd w:val="clear" w:color="auto" w:fill="auto"/>
            <w:noWrap/>
            <w:vAlign w:val="center"/>
            <w:hideMark/>
          </w:tcPr>
          <w:p w14:paraId="54D90A5B" w14:textId="77777777" w:rsidR="00F14B5D" w:rsidRPr="00BD2594" w:rsidRDefault="00F14B5D" w:rsidP="00F14B5D">
            <w:pPr>
              <w:jc w:val="center"/>
            </w:pPr>
            <w:r w:rsidRPr="00BD2594">
              <w:t>500611.315</w:t>
            </w:r>
          </w:p>
        </w:tc>
        <w:tc>
          <w:tcPr>
            <w:tcW w:w="1984" w:type="dxa"/>
            <w:shd w:val="clear" w:color="auto" w:fill="auto"/>
            <w:noWrap/>
            <w:vAlign w:val="center"/>
            <w:hideMark/>
          </w:tcPr>
          <w:p w14:paraId="256F1B3A" w14:textId="77777777" w:rsidR="00F14B5D" w:rsidRPr="00BD2594" w:rsidRDefault="00F14B5D" w:rsidP="00F14B5D">
            <w:pPr>
              <w:jc w:val="center"/>
            </w:pPr>
            <w:r w:rsidRPr="00BD2594">
              <w:t>4199596.794</w:t>
            </w:r>
          </w:p>
        </w:tc>
      </w:tr>
      <w:tr w:rsidR="00F14B5D" w:rsidRPr="00BD2594" w14:paraId="2AADA9AC" w14:textId="77777777" w:rsidTr="00F14B5D">
        <w:trPr>
          <w:trHeight w:val="300"/>
        </w:trPr>
        <w:tc>
          <w:tcPr>
            <w:tcW w:w="1129" w:type="dxa"/>
            <w:shd w:val="clear" w:color="auto" w:fill="auto"/>
            <w:noWrap/>
            <w:vAlign w:val="center"/>
            <w:hideMark/>
          </w:tcPr>
          <w:p w14:paraId="340358D1" w14:textId="77777777" w:rsidR="00F14B5D" w:rsidRPr="00BD2594" w:rsidRDefault="00F14B5D" w:rsidP="00F14B5D">
            <w:pPr>
              <w:jc w:val="center"/>
            </w:pPr>
            <w:r w:rsidRPr="00BD2594">
              <w:lastRenderedPageBreak/>
              <w:t>221</w:t>
            </w:r>
          </w:p>
        </w:tc>
        <w:tc>
          <w:tcPr>
            <w:tcW w:w="1560" w:type="dxa"/>
            <w:shd w:val="clear" w:color="auto" w:fill="auto"/>
            <w:noWrap/>
            <w:vAlign w:val="center"/>
            <w:hideMark/>
          </w:tcPr>
          <w:p w14:paraId="7F732C27" w14:textId="77777777" w:rsidR="00F14B5D" w:rsidRPr="00BD2594" w:rsidRDefault="00F14B5D" w:rsidP="00F14B5D">
            <w:pPr>
              <w:jc w:val="center"/>
            </w:pPr>
            <w:r w:rsidRPr="00BD2594">
              <w:t>500641.604</w:t>
            </w:r>
          </w:p>
        </w:tc>
        <w:tc>
          <w:tcPr>
            <w:tcW w:w="1984" w:type="dxa"/>
            <w:shd w:val="clear" w:color="auto" w:fill="auto"/>
            <w:noWrap/>
            <w:vAlign w:val="center"/>
            <w:hideMark/>
          </w:tcPr>
          <w:p w14:paraId="0071D965" w14:textId="77777777" w:rsidR="00F14B5D" w:rsidRPr="00BD2594" w:rsidRDefault="00F14B5D" w:rsidP="00F14B5D">
            <w:pPr>
              <w:jc w:val="center"/>
            </w:pPr>
            <w:r w:rsidRPr="00BD2594">
              <w:t>4199618.749</w:t>
            </w:r>
          </w:p>
        </w:tc>
      </w:tr>
      <w:tr w:rsidR="00F14B5D" w:rsidRPr="00BD2594" w14:paraId="75847493" w14:textId="77777777" w:rsidTr="00F14B5D">
        <w:trPr>
          <w:trHeight w:val="300"/>
        </w:trPr>
        <w:tc>
          <w:tcPr>
            <w:tcW w:w="1129" w:type="dxa"/>
            <w:shd w:val="clear" w:color="auto" w:fill="auto"/>
            <w:noWrap/>
            <w:vAlign w:val="center"/>
            <w:hideMark/>
          </w:tcPr>
          <w:p w14:paraId="6352E4E1" w14:textId="77777777" w:rsidR="00F14B5D" w:rsidRPr="00BD2594" w:rsidRDefault="00F14B5D" w:rsidP="00F14B5D">
            <w:pPr>
              <w:jc w:val="center"/>
            </w:pPr>
            <w:r w:rsidRPr="00BD2594">
              <w:t>222</w:t>
            </w:r>
          </w:p>
        </w:tc>
        <w:tc>
          <w:tcPr>
            <w:tcW w:w="1560" w:type="dxa"/>
            <w:shd w:val="clear" w:color="auto" w:fill="auto"/>
            <w:noWrap/>
            <w:vAlign w:val="center"/>
            <w:hideMark/>
          </w:tcPr>
          <w:p w14:paraId="7E237652" w14:textId="77777777" w:rsidR="00F14B5D" w:rsidRPr="00BD2594" w:rsidRDefault="00F14B5D" w:rsidP="00F14B5D">
            <w:pPr>
              <w:jc w:val="center"/>
            </w:pPr>
            <w:r w:rsidRPr="00BD2594">
              <w:t>500664.605</w:t>
            </w:r>
          </w:p>
        </w:tc>
        <w:tc>
          <w:tcPr>
            <w:tcW w:w="1984" w:type="dxa"/>
            <w:shd w:val="clear" w:color="auto" w:fill="auto"/>
            <w:noWrap/>
            <w:vAlign w:val="center"/>
            <w:hideMark/>
          </w:tcPr>
          <w:p w14:paraId="317F2392" w14:textId="77777777" w:rsidR="00F14B5D" w:rsidRPr="00BD2594" w:rsidRDefault="00F14B5D" w:rsidP="00F14B5D">
            <w:pPr>
              <w:jc w:val="center"/>
            </w:pPr>
            <w:r w:rsidRPr="00BD2594">
              <w:t>4199635.446</w:t>
            </w:r>
          </w:p>
        </w:tc>
      </w:tr>
      <w:tr w:rsidR="00F14B5D" w:rsidRPr="00BD2594" w14:paraId="6B14CB53" w14:textId="77777777" w:rsidTr="00F14B5D">
        <w:trPr>
          <w:trHeight w:val="300"/>
        </w:trPr>
        <w:tc>
          <w:tcPr>
            <w:tcW w:w="1129" w:type="dxa"/>
            <w:shd w:val="clear" w:color="auto" w:fill="auto"/>
            <w:noWrap/>
            <w:vAlign w:val="center"/>
            <w:hideMark/>
          </w:tcPr>
          <w:p w14:paraId="757911C0" w14:textId="77777777" w:rsidR="00F14B5D" w:rsidRPr="00BD2594" w:rsidRDefault="00F14B5D" w:rsidP="00F14B5D">
            <w:pPr>
              <w:jc w:val="center"/>
            </w:pPr>
            <w:r w:rsidRPr="00BD2594">
              <w:t>223</w:t>
            </w:r>
          </w:p>
        </w:tc>
        <w:tc>
          <w:tcPr>
            <w:tcW w:w="1560" w:type="dxa"/>
            <w:shd w:val="clear" w:color="auto" w:fill="auto"/>
            <w:noWrap/>
            <w:vAlign w:val="center"/>
            <w:hideMark/>
          </w:tcPr>
          <w:p w14:paraId="40AAF7BF" w14:textId="77777777" w:rsidR="00F14B5D" w:rsidRPr="00BD2594" w:rsidRDefault="00F14B5D" w:rsidP="00F14B5D">
            <w:pPr>
              <w:jc w:val="center"/>
            </w:pPr>
            <w:r w:rsidRPr="00BD2594">
              <w:t>500686.425</w:t>
            </w:r>
          </w:p>
        </w:tc>
        <w:tc>
          <w:tcPr>
            <w:tcW w:w="1984" w:type="dxa"/>
            <w:shd w:val="clear" w:color="auto" w:fill="auto"/>
            <w:noWrap/>
            <w:vAlign w:val="center"/>
            <w:hideMark/>
          </w:tcPr>
          <w:p w14:paraId="79EF441B" w14:textId="77777777" w:rsidR="00F14B5D" w:rsidRPr="00BD2594" w:rsidRDefault="00F14B5D" w:rsidP="00F14B5D">
            <w:pPr>
              <w:jc w:val="center"/>
            </w:pPr>
            <w:r w:rsidRPr="00BD2594">
              <w:t>4199651.270</w:t>
            </w:r>
          </w:p>
        </w:tc>
      </w:tr>
      <w:tr w:rsidR="00F14B5D" w:rsidRPr="00BD2594" w14:paraId="0D24592A" w14:textId="77777777" w:rsidTr="00F14B5D">
        <w:trPr>
          <w:trHeight w:val="300"/>
        </w:trPr>
        <w:tc>
          <w:tcPr>
            <w:tcW w:w="1129" w:type="dxa"/>
            <w:shd w:val="clear" w:color="auto" w:fill="auto"/>
            <w:noWrap/>
            <w:vAlign w:val="center"/>
            <w:hideMark/>
          </w:tcPr>
          <w:p w14:paraId="17C91163" w14:textId="77777777" w:rsidR="00F14B5D" w:rsidRPr="00BD2594" w:rsidRDefault="00F14B5D" w:rsidP="00F14B5D">
            <w:pPr>
              <w:jc w:val="center"/>
            </w:pPr>
            <w:r w:rsidRPr="00BD2594">
              <w:t>224</w:t>
            </w:r>
          </w:p>
        </w:tc>
        <w:tc>
          <w:tcPr>
            <w:tcW w:w="1560" w:type="dxa"/>
            <w:shd w:val="clear" w:color="auto" w:fill="auto"/>
            <w:noWrap/>
            <w:vAlign w:val="center"/>
            <w:hideMark/>
          </w:tcPr>
          <w:p w14:paraId="17ACBB8A" w14:textId="77777777" w:rsidR="00F14B5D" w:rsidRPr="00BD2594" w:rsidRDefault="00F14B5D" w:rsidP="00F14B5D">
            <w:pPr>
              <w:jc w:val="center"/>
            </w:pPr>
            <w:r w:rsidRPr="00BD2594">
              <w:t>500707.930</w:t>
            </w:r>
          </w:p>
        </w:tc>
        <w:tc>
          <w:tcPr>
            <w:tcW w:w="1984" w:type="dxa"/>
            <w:shd w:val="clear" w:color="auto" w:fill="auto"/>
            <w:noWrap/>
            <w:vAlign w:val="center"/>
            <w:hideMark/>
          </w:tcPr>
          <w:p w14:paraId="58A355ED" w14:textId="77777777" w:rsidR="00F14B5D" w:rsidRPr="00BD2594" w:rsidRDefault="00F14B5D" w:rsidP="00F14B5D">
            <w:pPr>
              <w:jc w:val="center"/>
            </w:pPr>
            <w:r w:rsidRPr="00BD2594">
              <w:t>4199666.859</w:t>
            </w:r>
          </w:p>
        </w:tc>
      </w:tr>
      <w:tr w:rsidR="00F14B5D" w:rsidRPr="00BD2594" w14:paraId="5624B3C8" w14:textId="77777777" w:rsidTr="00F14B5D">
        <w:trPr>
          <w:trHeight w:val="300"/>
        </w:trPr>
        <w:tc>
          <w:tcPr>
            <w:tcW w:w="1129" w:type="dxa"/>
            <w:shd w:val="clear" w:color="auto" w:fill="auto"/>
            <w:noWrap/>
            <w:vAlign w:val="center"/>
            <w:hideMark/>
          </w:tcPr>
          <w:p w14:paraId="467D6198" w14:textId="77777777" w:rsidR="00F14B5D" w:rsidRPr="00BD2594" w:rsidRDefault="00F14B5D" w:rsidP="00F14B5D">
            <w:pPr>
              <w:jc w:val="center"/>
            </w:pPr>
            <w:r w:rsidRPr="00BD2594">
              <w:t>225</w:t>
            </w:r>
          </w:p>
        </w:tc>
        <w:tc>
          <w:tcPr>
            <w:tcW w:w="1560" w:type="dxa"/>
            <w:shd w:val="clear" w:color="auto" w:fill="auto"/>
            <w:noWrap/>
            <w:vAlign w:val="center"/>
            <w:hideMark/>
          </w:tcPr>
          <w:p w14:paraId="5315ED0B" w14:textId="77777777" w:rsidR="00F14B5D" w:rsidRPr="00BD2594" w:rsidRDefault="00F14B5D" w:rsidP="00F14B5D">
            <w:pPr>
              <w:jc w:val="center"/>
            </w:pPr>
            <w:r w:rsidRPr="00BD2594">
              <w:t>500728.187</w:t>
            </w:r>
          </w:p>
        </w:tc>
        <w:tc>
          <w:tcPr>
            <w:tcW w:w="1984" w:type="dxa"/>
            <w:shd w:val="clear" w:color="auto" w:fill="auto"/>
            <w:noWrap/>
            <w:vAlign w:val="center"/>
            <w:hideMark/>
          </w:tcPr>
          <w:p w14:paraId="0B339D42" w14:textId="77777777" w:rsidR="00F14B5D" w:rsidRPr="00BD2594" w:rsidRDefault="00F14B5D" w:rsidP="00F14B5D">
            <w:pPr>
              <w:jc w:val="center"/>
            </w:pPr>
            <w:r w:rsidRPr="00BD2594">
              <w:t>4199681.557</w:t>
            </w:r>
          </w:p>
        </w:tc>
      </w:tr>
      <w:tr w:rsidR="00F14B5D" w:rsidRPr="00BD2594" w14:paraId="0763069B" w14:textId="77777777" w:rsidTr="00F14B5D">
        <w:trPr>
          <w:trHeight w:val="300"/>
        </w:trPr>
        <w:tc>
          <w:tcPr>
            <w:tcW w:w="1129" w:type="dxa"/>
            <w:shd w:val="clear" w:color="auto" w:fill="auto"/>
            <w:noWrap/>
            <w:vAlign w:val="center"/>
            <w:hideMark/>
          </w:tcPr>
          <w:p w14:paraId="5911F272" w14:textId="77777777" w:rsidR="00F14B5D" w:rsidRPr="00BD2594" w:rsidRDefault="00F14B5D" w:rsidP="00F14B5D">
            <w:pPr>
              <w:jc w:val="center"/>
            </w:pPr>
            <w:r w:rsidRPr="00BD2594">
              <w:t>226</w:t>
            </w:r>
          </w:p>
        </w:tc>
        <w:tc>
          <w:tcPr>
            <w:tcW w:w="1560" w:type="dxa"/>
            <w:shd w:val="clear" w:color="auto" w:fill="auto"/>
            <w:noWrap/>
            <w:vAlign w:val="center"/>
            <w:hideMark/>
          </w:tcPr>
          <w:p w14:paraId="208EE3BF" w14:textId="77777777" w:rsidR="00F14B5D" w:rsidRPr="00BD2594" w:rsidRDefault="00F14B5D" w:rsidP="00F14B5D">
            <w:pPr>
              <w:jc w:val="center"/>
            </w:pPr>
            <w:r w:rsidRPr="00BD2594">
              <w:t>500748.416</w:t>
            </w:r>
          </w:p>
        </w:tc>
        <w:tc>
          <w:tcPr>
            <w:tcW w:w="1984" w:type="dxa"/>
            <w:shd w:val="clear" w:color="auto" w:fill="auto"/>
            <w:noWrap/>
            <w:vAlign w:val="center"/>
            <w:hideMark/>
          </w:tcPr>
          <w:p w14:paraId="24C3D22E" w14:textId="77777777" w:rsidR="00F14B5D" w:rsidRPr="00BD2594" w:rsidRDefault="00F14B5D" w:rsidP="00F14B5D">
            <w:pPr>
              <w:jc w:val="center"/>
            </w:pPr>
            <w:r w:rsidRPr="00BD2594">
              <w:t>4199696.222</w:t>
            </w:r>
          </w:p>
        </w:tc>
      </w:tr>
      <w:tr w:rsidR="00F14B5D" w:rsidRPr="00BD2594" w14:paraId="2EF29B6D" w14:textId="77777777" w:rsidTr="00F14B5D">
        <w:trPr>
          <w:trHeight w:val="300"/>
        </w:trPr>
        <w:tc>
          <w:tcPr>
            <w:tcW w:w="4673" w:type="dxa"/>
            <w:gridSpan w:val="3"/>
            <w:shd w:val="clear" w:color="auto" w:fill="auto"/>
            <w:noWrap/>
            <w:vAlign w:val="center"/>
            <w:hideMark/>
          </w:tcPr>
          <w:p w14:paraId="7D011E4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BE33A34" w14:textId="77777777" w:rsidTr="00F14B5D">
        <w:trPr>
          <w:trHeight w:val="300"/>
        </w:trPr>
        <w:tc>
          <w:tcPr>
            <w:tcW w:w="1129" w:type="dxa"/>
            <w:shd w:val="clear" w:color="auto" w:fill="auto"/>
            <w:noWrap/>
            <w:vAlign w:val="center"/>
            <w:hideMark/>
          </w:tcPr>
          <w:p w14:paraId="2C416929" w14:textId="77777777" w:rsidR="00F14B5D" w:rsidRPr="00BD2594" w:rsidRDefault="00F14B5D" w:rsidP="00F14B5D">
            <w:pPr>
              <w:jc w:val="center"/>
            </w:pPr>
            <w:r w:rsidRPr="00BD2594">
              <w:t>227</w:t>
            </w:r>
          </w:p>
        </w:tc>
        <w:tc>
          <w:tcPr>
            <w:tcW w:w="1560" w:type="dxa"/>
            <w:shd w:val="clear" w:color="auto" w:fill="auto"/>
            <w:noWrap/>
            <w:vAlign w:val="center"/>
            <w:hideMark/>
          </w:tcPr>
          <w:p w14:paraId="646C0516" w14:textId="77777777" w:rsidR="00F14B5D" w:rsidRPr="00BD2594" w:rsidRDefault="00F14B5D" w:rsidP="00F14B5D">
            <w:pPr>
              <w:jc w:val="center"/>
            </w:pPr>
            <w:r w:rsidRPr="00BD2594">
              <w:t>500176.396</w:t>
            </w:r>
          </w:p>
        </w:tc>
        <w:tc>
          <w:tcPr>
            <w:tcW w:w="1984" w:type="dxa"/>
            <w:shd w:val="clear" w:color="auto" w:fill="auto"/>
            <w:noWrap/>
            <w:vAlign w:val="center"/>
            <w:hideMark/>
          </w:tcPr>
          <w:p w14:paraId="1F0C09DE" w14:textId="77777777" w:rsidR="00F14B5D" w:rsidRPr="00BD2594" w:rsidRDefault="00F14B5D" w:rsidP="00F14B5D">
            <w:pPr>
              <w:jc w:val="center"/>
            </w:pPr>
            <w:r w:rsidRPr="00BD2594">
              <w:t>4200472.417</w:t>
            </w:r>
          </w:p>
        </w:tc>
      </w:tr>
      <w:tr w:rsidR="00F14B5D" w:rsidRPr="00BD2594" w14:paraId="13F04683" w14:textId="77777777" w:rsidTr="00F14B5D">
        <w:trPr>
          <w:trHeight w:val="300"/>
        </w:trPr>
        <w:tc>
          <w:tcPr>
            <w:tcW w:w="1129" w:type="dxa"/>
            <w:shd w:val="clear" w:color="auto" w:fill="auto"/>
            <w:noWrap/>
            <w:vAlign w:val="center"/>
            <w:hideMark/>
          </w:tcPr>
          <w:p w14:paraId="473CAB57" w14:textId="77777777" w:rsidR="00F14B5D" w:rsidRPr="00BD2594" w:rsidRDefault="00F14B5D" w:rsidP="00F14B5D">
            <w:pPr>
              <w:jc w:val="center"/>
            </w:pPr>
            <w:r w:rsidRPr="00BD2594">
              <w:t>228</w:t>
            </w:r>
          </w:p>
        </w:tc>
        <w:tc>
          <w:tcPr>
            <w:tcW w:w="1560" w:type="dxa"/>
            <w:shd w:val="clear" w:color="auto" w:fill="auto"/>
            <w:noWrap/>
            <w:vAlign w:val="center"/>
            <w:hideMark/>
          </w:tcPr>
          <w:p w14:paraId="7D860942" w14:textId="77777777" w:rsidR="00F14B5D" w:rsidRPr="00BD2594" w:rsidRDefault="00F14B5D" w:rsidP="00F14B5D">
            <w:pPr>
              <w:jc w:val="center"/>
            </w:pPr>
            <w:r w:rsidRPr="00BD2594">
              <w:t>500188.939</w:t>
            </w:r>
          </w:p>
        </w:tc>
        <w:tc>
          <w:tcPr>
            <w:tcW w:w="1984" w:type="dxa"/>
            <w:shd w:val="clear" w:color="auto" w:fill="auto"/>
            <w:noWrap/>
            <w:vAlign w:val="center"/>
            <w:hideMark/>
          </w:tcPr>
          <w:p w14:paraId="1A1E3552" w14:textId="77777777" w:rsidR="00F14B5D" w:rsidRPr="00BD2594" w:rsidRDefault="00F14B5D" w:rsidP="00F14B5D">
            <w:pPr>
              <w:jc w:val="center"/>
            </w:pPr>
            <w:r w:rsidRPr="00BD2594">
              <w:t>4200481.437</w:t>
            </w:r>
          </w:p>
        </w:tc>
      </w:tr>
      <w:tr w:rsidR="00F14B5D" w:rsidRPr="00BD2594" w14:paraId="34210ACE" w14:textId="77777777" w:rsidTr="00F14B5D">
        <w:trPr>
          <w:trHeight w:val="300"/>
        </w:trPr>
        <w:tc>
          <w:tcPr>
            <w:tcW w:w="1129" w:type="dxa"/>
            <w:shd w:val="clear" w:color="auto" w:fill="auto"/>
            <w:noWrap/>
            <w:vAlign w:val="center"/>
            <w:hideMark/>
          </w:tcPr>
          <w:p w14:paraId="03CDBA27" w14:textId="77777777" w:rsidR="00F14B5D" w:rsidRPr="00BD2594" w:rsidRDefault="00F14B5D" w:rsidP="00F14B5D">
            <w:pPr>
              <w:jc w:val="center"/>
            </w:pPr>
            <w:r w:rsidRPr="00BD2594">
              <w:t>229</w:t>
            </w:r>
          </w:p>
        </w:tc>
        <w:tc>
          <w:tcPr>
            <w:tcW w:w="1560" w:type="dxa"/>
            <w:shd w:val="clear" w:color="auto" w:fill="auto"/>
            <w:noWrap/>
            <w:vAlign w:val="center"/>
            <w:hideMark/>
          </w:tcPr>
          <w:p w14:paraId="066B243E" w14:textId="77777777" w:rsidR="00F14B5D" w:rsidRPr="00BD2594" w:rsidRDefault="00F14B5D" w:rsidP="00F14B5D">
            <w:pPr>
              <w:jc w:val="center"/>
            </w:pPr>
            <w:r w:rsidRPr="00BD2594">
              <w:t>500196.364</w:t>
            </w:r>
          </w:p>
        </w:tc>
        <w:tc>
          <w:tcPr>
            <w:tcW w:w="1984" w:type="dxa"/>
            <w:shd w:val="clear" w:color="auto" w:fill="auto"/>
            <w:noWrap/>
            <w:vAlign w:val="center"/>
            <w:hideMark/>
          </w:tcPr>
          <w:p w14:paraId="575A093B" w14:textId="77777777" w:rsidR="00F14B5D" w:rsidRPr="00BD2594" w:rsidRDefault="00F14B5D" w:rsidP="00F14B5D">
            <w:pPr>
              <w:jc w:val="center"/>
            </w:pPr>
            <w:r w:rsidRPr="00BD2594">
              <w:t>4200471.190</w:t>
            </w:r>
          </w:p>
        </w:tc>
      </w:tr>
      <w:tr w:rsidR="00F14B5D" w:rsidRPr="00BD2594" w14:paraId="063CEAD3" w14:textId="77777777" w:rsidTr="00F14B5D">
        <w:trPr>
          <w:trHeight w:val="300"/>
        </w:trPr>
        <w:tc>
          <w:tcPr>
            <w:tcW w:w="1129" w:type="dxa"/>
            <w:shd w:val="clear" w:color="auto" w:fill="auto"/>
            <w:noWrap/>
            <w:vAlign w:val="center"/>
            <w:hideMark/>
          </w:tcPr>
          <w:p w14:paraId="72A849AA" w14:textId="77777777" w:rsidR="00F14B5D" w:rsidRPr="00BD2594" w:rsidRDefault="00F14B5D" w:rsidP="00F14B5D">
            <w:pPr>
              <w:jc w:val="center"/>
            </w:pPr>
            <w:r w:rsidRPr="00BD2594">
              <w:t>230</w:t>
            </w:r>
          </w:p>
        </w:tc>
        <w:tc>
          <w:tcPr>
            <w:tcW w:w="1560" w:type="dxa"/>
            <w:shd w:val="clear" w:color="auto" w:fill="auto"/>
            <w:noWrap/>
            <w:vAlign w:val="center"/>
            <w:hideMark/>
          </w:tcPr>
          <w:p w14:paraId="3D1EEDE1" w14:textId="77777777" w:rsidR="00F14B5D" w:rsidRPr="00BD2594" w:rsidRDefault="00F14B5D" w:rsidP="00F14B5D">
            <w:pPr>
              <w:jc w:val="center"/>
            </w:pPr>
            <w:r w:rsidRPr="00BD2594">
              <w:t>500214.122</w:t>
            </w:r>
          </w:p>
        </w:tc>
        <w:tc>
          <w:tcPr>
            <w:tcW w:w="1984" w:type="dxa"/>
            <w:shd w:val="clear" w:color="auto" w:fill="auto"/>
            <w:noWrap/>
            <w:vAlign w:val="center"/>
            <w:hideMark/>
          </w:tcPr>
          <w:p w14:paraId="66989299" w14:textId="77777777" w:rsidR="00F14B5D" w:rsidRPr="00BD2594" w:rsidRDefault="00F14B5D" w:rsidP="00F14B5D">
            <w:pPr>
              <w:jc w:val="center"/>
            </w:pPr>
            <w:r w:rsidRPr="00BD2594">
              <w:t>4200470.048</w:t>
            </w:r>
          </w:p>
        </w:tc>
      </w:tr>
      <w:tr w:rsidR="00F14B5D" w:rsidRPr="00BD2594" w14:paraId="7ABAEDF5" w14:textId="77777777" w:rsidTr="00F14B5D">
        <w:trPr>
          <w:trHeight w:val="300"/>
        </w:trPr>
        <w:tc>
          <w:tcPr>
            <w:tcW w:w="1129" w:type="dxa"/>
            <w:shd w:val="clear" w:color="auto" w:fill="auto"/>
            <w:noWrap/>
            <w:vAlign w:val="center"/>
            <w:hideMark/>
          </w:tcPr>
          <w:p w14:paraId="6A096210" w14:textId="77777777" w:rsidR="00F14B5D" w:rsidRPr="00BD2594" w:rsidRDefault="00F14B5D" w:rsidP="00F14B5D">
            <w:pPr>
              <w:jc w:val="center"/>
            </w:pPr>
            <w:r w:rsidRPr="00BD2594">
              <w:t>231</w:t>
            </w:r>
          </w:p>
        </w:tc>
        <w:tc>
          <w:tcPr>
            <w:tcW w:w="1560" w:type="dxa"/>
            <w:shd w:val="clear" w:color="auto" w:fill="auto"/>
            <w:noWrap/>
            <w:vAlign w:val="center"/>
            <w:hideMark/>
          </w:tcPr>
          <w:p w14:paraId="0503EF9C" w14:textId="77777777" w:rsidR="00F14B5D" w:rsidRPr="00BD2594" w:rsidRDefault="00F14B5D" w:rsidP="00F14B5D">
            <w:pPr>
              <w:jc w:val="center"/>
            </w:pPr>
            <w:r w:rsidRPr="00BD2594">
              <w:t>500223.317</w:t>
            </w:r>
          </w:p>
        </w:tc>
        <w:tc>
          <w:tcPr>
            <w:tcW w:w="1984" w:type="dxa"/>
            <w:shd w:val="clear" w:color="auto" w:fill="auto"/>
            <w:noWrap/>
            <w:vAlign w:val="center"/>
            <w:hideMark/>
          </w:tcPr>
          <w:p w14:paraId="030BE774" w14:textId="77777777" w:rsidR="00F14B5D" w:rsidRPr="00BD2594" w:rsidRDefault="00F14B5D" w:rsidP="00F14B5D">
            <w:pPr>
              <w:jc w:val="center"/>
            </w:pPr>
            <w:r w:rsidRPr="00BD2594">
              <w:t>4200457.617</w:t>
            </w:r>
          </w:p>
        </w:tc>
      </w:tr>
      <w:tr w:rsidR="00F14B5D" w:rsidRPr="00BD2594" w14:paraId="0F01C31E" w14:textId="77777777" w:rsidTr="00F14B5D">
        <w:trPr>
          <w:trHeight w:val="300"/>
        </w:trPr>
        <w:tc>
          <w:tcPr>
            <w:tcW w:w="1129" w:type="dxa"/>
            <w:shd w:val="clear" w:color="auto" w:fill="auto"/>
            <w:noWrap/>
            <w:vAlign w:val="center"/>
            <w:hideMark/>
          </w:tcPr>
          <w:p w14:paraId="7047BF46" w14:textId="77777777" w:rsidR="00F14B5D" w:rsidRPr="00BD2594" w:rsidRDefault="00F14B5D" w:rsidP="00F14B5D">
            <w:pPr>
              <w:jc w:val="center"/>
            </w:pPr>
            <w:r w:rsidRPr="00BD2594">
              <w:t>232</w:t>
            </w:r>
          </w:p>
        </w:tc>
        <w:tc>
          <w:tcPr>
            <w:tcW w:w="1560" w:type="dxa"/>
            <w:shd w:val="clear" w:color="auto" w:fill="auto"/>
            <w:noWrap/>
            <w:vAlign w:val="center"/>
            <w:hideMark/>
          </w:tcPr>
          <w:p w14:paraId="0B81C729" w14:textId="77777777" w:rsidR="00F14B5D" w:rsidRPr="00BD2594" w:rsidRDefault="00F14B5D" w:rsidP="00F14B5D">
            <w:pPr>
              <w:jc w:val="center"/>
            </w:pPr>
            <w:r w:rsidRPr="00BD2594">
              <w:t>500247.073</w:t>
            </w:r>
          </w:p>
        </w:tc>
        <w:tc>
          <w:tcPr>
            <w:tcW w:w="1984" w:type="dxa"/>
            <w:shd w:val="clear" w:color="auto" w:fill="auto"/>
            <w:noWrap/>
            <w:vAlign w:val="center"/>
            <w:hideMark/>
          </w:tcPr>
          <w:p w14:paraId="0CC22493" w14:textId="77777777" w:rsidR="00F14B5D" w:rsidRPr="00BD2594" w:rsidRDefault="00F14B5D" w:rsidP="00F14B5D">
            <w:pPr>
              <w:jc w:val="center"/>
            </w:pPr>
            <w:r w:rsidRPr="00BD2594">
              <w:t>4200425.919</w:t>
            </w:r>
          </w:p>
        </w:tc>
      </w:tr>
      <w:tr w:rsidR="00F14B5D" w:rsidRPr="00BD2594" w14:paraId="6F06A674" w14:textId="77777777" w:rsidTr="00F14B5D">
        <w:trPr>
          <w:trHeight w:val="300"/>
        </w:trPr>
        <w:tc>
          <w:tcPr>
            <w:tcW w:w="1129" w:type="dxa"/>
            <w:shd w:val="clear" w:color="auto" w:fill="auto"/>
            <w:noWrap/>
            <w:vAlign w:val="center"/>
            <w:hideMark/>
          </w:tcPr>
          <w:p w14:paraId="51A713B7" w14:textId="77777777" w:rsidR="00F14B5D" w:rsidRPr="00BD2594" w:rsidRDefault="00F14B5D" w:rsidP="00F14B5D">
            <w:pPr>
              <w:jc w:val="center"/>
            </w:pPr>
            <w:r w:rsidRPr="00BD2594">
              <w:t>233</w:t>
            </w:r>
          </w:p>
        </w:tc>
        <w:tc>
          <w:tcPr>
            <w:tcW w:w="1560" w:type="dxa"/>
            <w:shd w:val="clear" w:color="auto" w:fill="auto"/>
            <w:noWrap/>
            <w:vAlign w:val="center"/>
            <w:hideMark/>
          </w:tcPr>
          <w:p w14:paraId="11AC27B4" w14:textId="77777777" w:rsidR="00F14B5D" w:rsidRPr="00BD2594" w:rsidRDefault="00F14B5D" w:rsidP="00F14B5D">
            <w:pPr>
              <w:jc w:val="center"/>
            </w:pPr>
            <w:r w:rsidRPr="00BD2594">
              <w:t>500235.449</w:t>
            </w:r>
          </w:p>
        </w:tc>
        <w:tc>
          <w:tcPr>
            <w:tcW w:w="1984" w:type="dxa"/>
            <w:shd w:val="clear" w:color="auto" w:fill="auto"/>
            <w:noWrap/>
            <w:vAlign w:val="center"/>
            <w:hideMark/>
          </w:tcPr>
          <w:p w14:paraId="147BDE2A" w14:textId="77777777" w:rsidR="00F14B5D" w:rsidRPr="00BD2594" w:rsidRDefault="00F14B5D" w:rsidP="00F14B5D">
            <w:pPr>
              <w:jc w:val="center"/>
            </w:pPr>
            <w:r w:rsidRPr="00BD2594">
              <w:t>4200417.218</w:t>
            </w:r>
          </w:p>
        </w:tc>
      </w:tr>
      <w:tr w:rsidR="00F14B5D" w:rsidRPr="00BD2594" w14:paraId="0D45136F" w14:textId="77777777" w:rsidTr="00F14B5D">
        <w:trPr>
          <w:trHeight w:val="300"/>
        </w:trPr>
        <w:tc>
          <w:tcPr>
            <w:tcW w:w="1129" w:type="dxa"/>
            <w:shd w:val="clear" w:color="auto" w:fill="auto"/>
            <w:noWrap/>
            <w:vAlign w:val="center"/>
            <w:hideMark/>
          </w:tcPr>
          <w:p w14:paraId="6D2CAEFE" w14:textId="77777777" w:rsidR="00F14B5D" w:rsidRPr="00BD2594" w:rsidRDefault="00F14B5D" w:rsidP="00F14B5D">
            <w:pPr>
              <w:jc w:val="center"/>
            </w:pPr>
            <w:r w:rsidRPr="00BD2594">
              <w:t>234</w:t>
            </w:r>
          </w:p>
        </w:tc>
        <w:tc>
          <w:tcPr>
            <w:tcW w:w="1560" w:type="dxa"/>
            <w:shd w:val="clear" w:color="auto" w:fill="auto"/>
            <w:noWrap/>
            <w:vAlign w:val="center"/>
            <w:hideMark/>
          </w:tcPr>
          <w:p w14:paraId="6642340B" w14:textId="77777777" w:rsidR="00F14B5D" w:rsidRPr="00BD2594" w:rsidRDefault="00F14B5D" w:rsidP="00F14B5D">
            <w:pPr>
              <w:jc w:val="center"/>
            </w:pPr>
            <w:r w:rsidRPr="00BD2594">
              <w:t>500215.056</w:t>
            </w:r>
          </w:p>
        </w:tc>
        <w:tc>
          <w:tcPr>
            <w:tcW w:w="1984" w:type="dxa"/>
            <w:shd w:val="clear" w:color="auto" w:fill="auto"/>
            <w:noWrap/>
            <w:vAlign w:val="center"/>
            <w:hideMark/>
          </w:tcPr>
          <w:p w14:paraId="14D367E2" w14:textId="77777777" w:rsidR="00F14B5D" w:rsidRPr="00BD2594" w:rsidRDefault="00F14B5D" w:rsidP="00F14B5D">
            <w:pPr>
              <w:jc w:val="center"/>
            </w:pPr>
            <w:r w:rsidRPr="00BD2594">
              <w:t>4200402.402</w:t>
            </w:r>
          </w:p>
        </w:tc>
      </w:tr>
      <w:tr w:rsidR="00F14B5D" w:rsidRPr="00BD2594" w14:paraId="5966A712" w14:textId="77777777" w:rsidTr="00F14B5D">
        <w:trPr>
          <w:trHeight w:val="300"/>
        </w:trPr>
        <w:tc>
          <w:tcPr>
            <w:tcW w:w="1129" w:type="dxa"/>
            <w:shd w:val="clear" w:color="auto" w:fill="auto"/>
            <w:noWrap/>
            <w:vAlign w:val="center"/>
            <w:hideMark/>
          </w:tcPr>
          <w:p w14:paraId="2E0743FF" w14:textId="77777777" w:rsidR="00F14B5D" w:rsidRPr="00BD2594" w:rsidRDefault="00F14B5D" w:rsidP="00F14B5D">
            <w:pPr>
              <w:jc w:val="center"/>
            </w:pPr>
            <w:r w:rsidRPr="00BD2594">
              <w:t>235</w:t>
            </w:r>
          </w:p>
        </w:tc>
        <w:tc>
          <w:tcPr>
            <w:tcW w:w="1560" w:type="dxa"/>
            <w:shd w:val="clear" w:color="auto" w:fill="auto"/>
            <w:noWrap/>
            <w:vAlign w:val="center"/>
            <w:hideMark/>
          </w:tcPr>
          <w:p w14:paraId="67C849BA" w14:textId="77777777" w:rsidR="00F14B5D" w:rsidRPr="00BD2594" w:rsidRDefault="00F14B5D" w:rsidP="00F14B5D">
            <w:pPr>
              <w:jc w:val="center"/>
            </w:pPr>
            <w:r w:rsidRPr="00BD2594">
              <w:t>500194.648</w:t>
            </w:r>
          </w:p>
        </w:tc>
        <w:tc>
          <w:tcPr>
            <w:tcW w:w="1984" w:type="dxa"/>
            <w:shd w:val="clear" w:color="auto" w:fill="auto"/>
            <w:noWrap/>
            <w:vAlign w:val="center"/>
            <w:hideMark/>
          </w:tcPr>
          <w:p w14:paraId="09C15857" w14:textId="77777777" w:rsidR="00F14B5D" w:rsidRPr="00BD2594" w:rsidRDefault="00F14B5D" w:rsidP="00F14B5D">
            <w:pPr>
              <w:jc w:val="center"/>
            </w:pPr>
            <w:r w:rsidRPr="00BD2594">
              <w:t>4200387.603</w:t>
            </w:r>
          </w:p>
        </w:tc>
      </w:tr>
      <w:tr w:rsidR="00F14B5D" w:rsidRPr="00BD2594" w14:paraId="3DAC45D7" w14:textId="77777777" w:rsidTr="00F14B5D">
        <w:trPr>
          <w:trHeight w:val="300"/>
        </w:trPr>
        <w:tc>
          <w:tcPr>
            <w:tcW w:w="1129" w:type="dxa"/>
            <w:shd w:val="clear" w:color="auto" w:fill="auto"/>
            <w:noWrap/>
            <w:vAlign w:val="center"/>
            <w:hideMark/>
          </w:tcPr>
          <w:p w14:paraId="5224307C" w14:textId="77777777" w:rsidR="00F14B5D" w:rsidRPr="00BD2594" w:rsidRDefault="00F14B5D" w:rsidP="00F14B5D">
            <w:pPr>
              <w:jc w:val="center"/>
            </w:pPr>
            <w:r w:rsidRPr="00BD2594">
              <w:t>236</w:t>
            </w:r>
          </w:p>
        </w:tc>
        <w:tc>
          <w:tcPr>
            <w:tcW w:w="1560" w:type="dxa"/>
            <w:shd w:val="clear" w:color="auto" w:fill="auto"/>
            <w:noWrap/>
            <w:vAlign w:val="center"/>
            <w:hideMark/>
          </w:tcPr>
          <w:p w14:paraId="5164E1CF" w14:textId="77777777" w:rsidR="00F14B5D" w:rsidRPr="00BD2594" w:rsidRDefault="00F14B5D" w:rsidP="00F14B5D">
            <w:pPr>
              <w:jc w:val="center"/>
            </w:pPr>
            <w:r w:rsidRPr="00BD2594">
              <w:t>500174.227</w:t>
            </w:r>
          </w:p>
        </w:tc>
        <w:tc>
          <w:tcPr>
            <w:tcW w:w="1984" w:type="dxa"/>
            <w:shd w:val="clear" w:color="auto" w:fill="auto"/>
            <w:noWrap/>
            <w:vAlign w:val="center"/>
            <w:hideMark/>
          </w:tcPr>
          <w:p w14:paraId="26379718" w14:textId="77777777" w:rsidR="00F14B5D" w:rsidRPr="00BD2594" w:rsidRDefault="00F14B5D" w:rsidP="00F14B5D">
            <w:pPr>
              <w:jc w:val="center"/>
            </w:pPr>
            <w:r w:rsidRPr="00BD2594">
              <w:t>4200372.803</w:t>
            </w:r>
          </w:p>
        </w:tc>
      </w:tr>
      <w:tr w:rsidR="00F14B5D" w:rsidRPr="00BD2594" w14:paraId="03DD8271" w14:textId="77777777" w:rsidTr="00F14B5D">
        <w:trPr>
          <w:trHeight w:val="300"/>
        </w:trPr>
        <w:tc>
          <w:tcPr>
            <w:tcW w:w="1129" w:type="dxa"/>
            <w:shd w:val="clear" w:color="auto" w:fill="auto"/>
            <w:noWrap/>
            <w:vAlign w:val="center"/>
            <w:hideMark/>
          </w:tcPr>
          <w:p w14:paraId="150025F2" w14:textId="77777777" w:rsidR="00F14B5D" w:rsidRPr="00BD2594" w:rsidRDefault="00F14B5D" w:rsidP="00F14B5D">
            <w:pPr>
              <w:jc w:val="center"/>
            </w:pPr>
            <w:r w:rsidRPr="00BD2594">
              <w:t>237</w:t>
            </w:r>
          </w:p>
        </w:tc>
        <w:tc>
          <w:tcPr>
            <w:tcW w:w="1560" w:type="dxa"/>
            <w:shd w:val="clear" w:color="auto" w:fill="auto"/>
            <w:noWrap/>
            <w:vAlign w:val="center"/>
            <w:hideMark/>
          </w:tcPr>
          <w:p w14:paraId="41BC6A6A" w14:textId="77777777" w:rsidR="00F14B5D" w:rsidRPr="00BD2594" w:rsidRDefault="00F14B5D" w:rsidP="00F14B5D">
            <w:pPr>
              <w:jc w:val="center"/>
            </w:pPr>
            <w:r w:rsidRPr="00BD2594">
              <w:t>500153.834</w:t>
            </w:r>
          </w:p>
        </w:tc>
        <w:tc>
          <w:tcPr>
            <w:tcW w:w="1984" w:type="dxa"/>
            <w:shd w:val="clear" w:color="auto" w:fill="auto"/>
            <w:noWrap/>
            <w:vAlign w:val="center"/>
            <w:hideMark/>
          </w:tcPr>
          <w:p w14:paraId="744B3281" w14:textId="77777777" w:rsidR="00F14B5D" w:rsidRPr="00BD2594" w:rsidRDefault="00F14B5D" w:rsidP="00F14B5D">
            <w:pPr>
              <w:jc w:val="center"/>
            </w:pPr>
            <w:r w:rsidRPr="00BD2594">
              <w:t>4200358.004</w:t>
            </w:r>
          </w:p>
        </w:tc>
      </w:tr>
      <w:tr w:rsidR="00F14B5D" w:rsidRPr="00BD2594" w14:paraId="132EBE2F" w14:textId="77777777" w:rsidTr="00F14B5D">
        <w:trPr>
          <w:trHeight w:val="300"/>
        </w:trPr>
        <w:tc>
          <w:tcPr>
            <w:tcW w:w="1129" w:type="dxa"/>
            <w:shd w:val="clear" w:color="auto" w:fill="auto"/>
            <w:noWrap/>
            <w:vAlign w:val="center"/>
            <w:hideMark/>
          </w:tcPr>
          <w:p w14:paraId="63E1DB07" w14:textId="77777777" w:rsidR="00F14B5D" w:rsidRPr="00BD2594" w:rsidRDefault="00F14B5D" w:rsidP="00F14B5D">
            <w:pPr>
              <w:jc w:val="center"/>
            </w:pPr>
            <w:r w:rsidRPr="00BD2594">
              <w:t>238</w:t>
            </w:r>
          </w:p>
        </w:tc>
        <w:tc>
          <w:tcPr>
            <w:tcW w:w="1560" w:type="dxa"/>
            <w:shd w:val="clear" w:color="auto" w:fill="auto"/>
            <w:noWrap/>
            <w:vAlign w:val="center"/>
            <w:hideMark/>
          </w:tcPr>
          <w:p w14:paraId="6A9C7B4D" w14:textId="77777777" w:rsidR="00F14B5D" w:rsidRPr="00BD2594" w:rsidRDefault="00F14B5D" w:rsidP="00F14B5D">
            <w:pPr>
              <w:jc w:val="center"/>
            </w:pPr>
            <w:r w:rsidRPr="00BD2594">
              <w:t>500133.440</w:t>
            </w:r>
          </w:p>
        </w:tc>
        <w:tc>
          <w:tcPr>
            <w:tcW w:w="1984" w:type="dxa"/>
            <w:shd w:val="clear" w:color="auto" w:fill="auto"/>
            <w:noWrap/>
            <w:vAlign w:val="center"/>
            <w:hideMark/>
          </w:tcPr>
          <w:p w14:paraId="1033180F" w14:textId="77777777" w:rsidR="00F14B5D" w:rsidRPr="00BD2594" w:rsidRDefault="00F14B5D" w:rsidP="00F14B5D">
            <w:pPr>
              <w:jc w:val="center"/>
            </w:pPr>
            <w:r w:rsidRPr="00BD2594">
              <w:t>4200343.205</w:t>
            </w:r>
          </w:p>
        </w:tc>
      </w:tr>
      <w:tr w:rsidR="00F14B5D" w:rsidRPr="00BD2594" w14:paraId="43CB8205" w14:textId="77777777" w:rsidTr="00F14B5D">
        <w:trPr>
          <w:trHeight w:val="300"/>
        </w:trPr>
        <w:tc>
          <w:tcPr>
            <w:tcW w:w="1129" w:type="dxa"/>
            <w:shd w:val="clear" w:color="auto" w:fill="auto"/>
            <w:noWrap/>
            <w:vAlign w:val="center"/>
            <w:hideMark/>
          </w:tcPr>
          <w:p w14:paraId="0342D689" w14:textId="77777777" w:rsidR="00F14B5D" w:rsidRPr="00BD2594" w:rsidRDefault="00F14B5D" w:rsidP="00F14B5D">
            <w:pPr>
              <w:jc w:val="center"/>
            </w:pPr>
            <w:r w:rsidRPr="00BD2594">
              <w:t>239</w:t>
            </w:r>
          </w:p>
        </w:tc>
        <w:tc>
          <w:tcPr>
            <w:tcW w:w="1560" w:type="dxa"/>
            <w:shd w:val="clear" w:color="auto" w:fill="auto"/>
            <w:noWrap/>
            <w:vAlign w:val="center"/>
            <w:hideMark/>
          </w:tcPr>
          <w:p w14:paraId="362D07DB" w14:textId="77777777" w:rsidR="00F14B5D" w:rsidRPr="00BD2594" w:rsidRDefault="00F14B5D" w:rsidP="00F14B5D">
            <w:pPr>
              <w:jc w:val="center"/>
            </w:pPr>
            <w:r w:rsidRPr="00BD2594">
              <w:t>500113.033</w:t>
            </w:r>
          </w:p>
        </w:tc>
        <w:tc>
          <w:tcPr>
            <w:tcW w:w="1984" w:type="dxa"/>
            <w:shd w:val="clear" w:color="auto" w:fill="auto"/>
            <w:noWrap/>
            <w:vAlign w:val="center"/>
            <w:hideMark/>
          </w:tcPr>
          <w:p w14:paraId="78933E57" w14:textId="77777777" w:rsidR="00F14B5D" w:rsidRPr="00BD2594" w:rsidRDefault="00F14B5D" w:rsidP="00F14B5D">
            <w:pPr>
              <w:jc w:val="center"/>
            </w:pPr>
            <w:r w:rsidRPr="00BD2594">
              <w:t>4200328.406</w:t>
            </w:r>
          </w:p>
        </w:tc>
      </w:tr>
      <w:tr w:rsidR="00F14B5D" w:rsidRPr="00BD2594" w14:paraId="697843D1" w14:textId="77777777" w:rsidTr="00F14B5D">
        <w:trPr>
          <w:trHeight w:val="300"/>
        </w:trPr>
        <w:tc>
          <w:tcPr>
            <w:tcW w:w="1129" w:type="dxa"/>
            <w:shd w:val="clear" w:color="auto" w:fill="auto"/>
            <w:noWrap/>
            <w:vAlign w:val="center"/>
            <w:hideMark/>
          </w:tcPr>
          <w:p w14:paraId="7147E1BD" w14:textId="77777777" w:rsidR="00F14B5D" w:rsidRPr="00BD2594" w:rsidRDefault="00F14B5D" w:rsidP="00F14B5D">
            <w:pPr>
              <w:jc w:val="center"/>
            </w:pPr>
            <w:r w:rsidRPr="00BD2594">
              <w:t>240</w:t>
            </w:r>
          </w:p>
        </w:tc>
        <w:tc>
          <w:tcPr>
            <w:tcW w:w="1560" w:type="dxa"/>
            <w:shd w:val="clear" w:color="auto" w:fill="auto"/>
            <w:noWrap/>
            <w:vAlign w:val="center"/>
            <w:hideMark/>
          </w:tcPr>
          <w:p w14:paraId="6DAC0D63" w14:textId="77777777" w:rsidR="00F14B5D" w:rsidRPr="00BD2594" w:rsidRDefault="00F14B5D" w:rsidP="00F14B5D">
            <w:pPr>
              <w:jc w:val="center"/>
            </w:pPr>
            <w:r w:rsidRPr="00BD2594">
              <w:t>500096.276</w:t>
            </w:r>
          </w:p>
        </w:tc>
        <w:tc>
          <w:tcPr>
            <w:tcW w:w="1984" w:type="dxa"/>
            <w:shd w:val="clear" w:color="auto" w:fill="auto"/>
            <w:noWrap/>
            <w:vAlign w:val="center"/>
            <w:hideMark/>
          </w:tcPr>
          <w:p w14:paraId="7C8A875F" w14:textId="77777777" w:rsidR="00F14B5D" w:rsidRPr="00BD2594" w:rsidRDefault="00F14B5D" w:rsidP="00F14B5D">
            <w:pPr>
              <w:jc w:val="center"/>
            </w:pPr>
            <w:r w:rsidRPr="00BD2594">
              <w:t>4200316.244</w:t>
            </w:r>
          </w:p>
        </w:tc>
      </w:tr>
      <w:tr w:rsidR="00F14B5D" w:rsidRPr="00BD2594" w14:paraId="45620D1D" w14:textId="77777777" w:rsidTr="00F14B5D">
        <w:trPr>
          <w:trHeight w:val="300"/>
        </w:trPr>
        <w:tc>
          <w:tcPr>
            <w:tcW w:w="1129" w:type="dxa"/>
            <w:shd w:val="clear" w:color="auto" w:fill="auto"/>
            <w:noWrap/>
            <w:vAlign w:val="center"/>
            <w:hideMark/>
          </w:tcPr>
          <w:p w14:paraId="45CE8FF4" w14:textId="77777777" w:rsidR="00F14B5D" w:rsidRPr="00BD2594" w:rsidRDefault="00F14B5D" w:rsidP="00F14B5D">
            <w:pPr>
              <w:jc w:val="center"/>
            </w:pPr>
            <w:r w:rsidRPr="00BD2594">
              <w:t>241</w:t>
            </w:r>
          </w:p>
        </w:tc>
        <w:tc>
          <w:tcPr>
            <w:tcW w:w="1560" w:type="dxa"/>
            <w:shd w:val="clear" w:color="auto" w:fill="auto"/>
            <w:noWrap/>
            <w:vAlign w:val="center"/>
            <w:hideMark/>
          </w:tcPr>
          <w:p w14:paraId="2075541E" w14:textId="77777777" w:rsidR="00F14B5D" w:rsidRPr="00BD2594" w:rsidRDefault="00F14B5D" w:rsidP="00F14B5D">
            <w:pPr>
              <w:jc w:val="center"/>
            </w:pPr>
            <w:r w:rsidRPr="00BD2594">
              <w:t>500092.626</w:t>
            </w:r>
          </w:p>
        </w:tc>
        <w:tc>
          <w:tcPr>
            <w:tcW w:w="1984" w:type="dxa"/>
            <w:shd w:val="clear" w:color="auto" w:fill="auto"/>
            <w:noWrap/>
            <w:vAlign w:val="center"/>
            <w:hideMark/>
          </w:tcPr>
          <w:p w14:paraId="5028B985" w14:textId="77777777" w:rsidR="00F14B5D" w:rsidRPr="00BD2594" w:rsidRDefault="00F14B5D" w:rsidP="00F14B5D">
            <w:pPr>
              <w:jc w:val="center"/>
            </w:pPr>
            <w:r w:rsidRPr="00BD2594">
              <w:t>4200313.590</w:t>
            </w:r>
          </w:p>
        </w:tc>
      </w:tr>
      <w:tr w:rsidR="00F14B5D" w:rsidRPr="00BD2594" w14:paraId="2F0245F4" w14:textId="77777777" w:rsidTr="00F14B5D">
        <w:trPr>
          <w:trHeight w:val="300"/>
        </w:trPr>
        <w:tc>
          <w:tcPr>
            <w:tcW w:w="1129" w:type="dxa"/>
            <w:shd w:val="clear" w:color="auto" w:fill="auto"/>
            <w:noWrap/>
            <w:vAlign w:val="center"/>
            <w:hideMark/>
          </w:tcPr>
          <w:p w14:paraId="5D9DFDA8" w14:textId="77777777" w:rsidR="00F14B5D" w:rsidRPr="00BD2594" w:rsidRDefault="00F14B5D" w:rsidP="00F14B5D">
            <w:pPr>
              <w:jc w:val="center"/>
            </w:pPr>
            <w:r w:rsidRPr="00BD2594">
              <w:t>242</w:t>
            </w:r>
          </w:p>
        </w:tc>
        <w:tc>
          <w:tcPr>
            <w:tcW w:w="1560" w:type="dxa"/>
            <w:shd w:val="clear" w:color="auto" w:fill="auto"/>
            <w:noWrap/>
            <w:vAlign w:val="center"/>
            <w:hideMark/>
          </w:tcPr>
          <w:p w14:paraId="1118F3FF" w14:textId="77777777" w:rsidR="00F14B5D" w:rsidRPr="00BD2594" w:rsidRDefault="00F14B5D" w:rsidP="00F14B5D">
            <w:pPr>
              <w:jc w:val="center"/>
            </w:pPr>
            <w:r w:rsidRPr="00BD2594">
              <w:t>500072.219</w:t>
            </w:r>
          </w:p>
        </w:tc>
        <w:tc>
          <w:tcPr>
            <w:tcW w:w="1984" w:type="dxa"/>
            <w:shd w:val="clear" w:color="auto" w:fill="auto"/>
            <w:noWrap/>
            <w:vAlign w:val="center"/>
            <w:hideMark/>
          </w:tcPr>
          <w:p w14:paraId="05552893" w14:textId="77777777" w:rsidR="00F14B5D" w:rsidRPr="00BD2594" w:rsidRDefault="00F14B5D" w:rsidP="00F14B5D">
            <w:pPr>
              <w:jc w:val="center"/>
            </w:pPr>
            <w:r w:rsidRPr="00BD2594">
              <w:t>4200298.791</w:t>
            </w:r>
          </w:p>
        </w:tc>
      </w:tr>
      <w:tr w:rsidR="00F14B5D" w:rsidRPr="00BD2594" w14:paraId="5E77ED84" w14:textId="77777777" w:rsidTr="00F14B5D">
        <w:trPr>
          <w:trHeight w:val="300"/>
        </w:trPr>
        <w:tc>
          <w:tcPr>
            <w:tcW w:w="1129" w:type="dxa"/>
            <w:shd w:val="clear" w:color="auto" w:fill="auto"/>
            <w:noWrap/>
            <w:vAlign w:val="center"/>
            <w:hideMark/>
          </w:tcPr>
          <w:p w14:paraId="05425E1D" w14:textId="77777777" w:rsidR="00F14B5D" w:rsidRPr="00BD2594" w:rsidRDefault="00F14B5D" w:rsidP="00F14B5D">
            <w:pPr>
              <w:jc w:val="center"/>
            </w:pPr>
            <w:r w:rsidRPr="00BD2594">
              <w:t>243</w:t>
            </w:r>
          </w:p>
        </w:tc>
        <w:tc>
          <w:tcPr>
            <w:tcW w:w="1560" w:type="dxa"/>
            <w:shd w:val="clear" w:color="auto" w:fill="auto"/>
            <w:noWrap/>
            <w:vAlign w:val="center"/>
            <w:hideMark/>
          </w:tcPr>
          <w:p w14:paraId="5E21220D" w14:textId="77777777" w:rsidR="00F14B5D" w:rsidRPr="00BD2594" w:rsidRDefault="00F14B5D" w:rsidP="00F14B5D">
            <w:pPr>
              <w:jc w:val="center"/>
            </w:pPr>
            <w:r w:rsidRPr="00BD2594">
              <w:t>500051.825</w:t>
            </w:r>
          </w:p>
        </w:tc>
        <w:tc>
          <w:tcPr>
            <w:tcW w:w="1984" w:type="dxa"/>
            <w:shd w:val="clear" w:color="auto" w:fill="auto"/>
            <w:noWrap/>
            <w:vAlign w:val="center"/>
            <w:hideMark/>
          </w:tcPr>
          <w:p w14:paraId="38242A4F" w14:textId="77777777" w:rsidR="00F14B5D" w:rsidRPr="00BD2594" w:rsidRDefault="00F14B5D" w:rsidP="00F14B5D">
            <w:pPr>
              <w:jc w:val="center"/>
            </w:pPr>
            <w:r w:rsidRPr="00BD2594">
              <w:t>4200283.991</w:t>
            </w:r>
          </w:p>
        </w:tc>
      </w:tr>
      <w:tr w:rsidR="00F14B5D" w:rsidRPr="00BD2594" w14:paraId="4CFE79A4" w14:textId="77777777" w:rsidTr="00F14B5D">
        <w:trPr>
          <w:trHeight w:val="300"/>
        </w:trPr>
        <w:tc>
          <w:tcPr>
            <w:tcW w:w="1129" w:type="dxa"/>
            <w:shd w:val="clear" w:color="auto" w:fill="auto"/>
            <w:noWrap/>
            <w:vAlign w:val="center"/>
            <w:hideMark/>
          </w:tcPr>
          <w:p w14:paraId="39DFD278" w14:textId="77777777" w:rsidR="00F14B5D" w:rsidRPr="00BD2594" w:rsidRDefault="00F14B5D" w:rsidP="00F14B5D">
            <w:pPr>
              <w:jc w:val="center"/>
            </w:pPr>
            <w:r w:rsidRPr="00BD2594">
              <w:t>244</w:t>
            </w:r>
          </w:p>
        </w:tc>
        <w:tc>
          <w:tcPr>
            <w:tcW w:w="1560" w:type="dxa"/>
            <w:shd w:val="clear" w:color="auto" w:fill="auto"/>
            <w:noWrap/>
            <w:vAlign w:val="center"/>
            <w:hideMark/>
          </w:tcPr>
          <w:p w14:paraId="5A9A268D" w14:textId="77777777" w:rsidR="00F14B5D" w:rsidRPr="00BD2594" w:rsidRDefault="00F14B5D" w:rsidP="00F14B5D">
            <w:pPr>
              <w:jc w:val="center"/>
            </w:pPr>
            <w:r w:rsidRPr="00BD2594">
              <w:t>500028.522</w:t>
            </w:r>
          </w:p>
        </w:tc>
        <w:tc>
          <w:tcPr>
            <w:tcW w:w="1984" w:type="dxa"/>
            <w:shd w:val="clear" w:color="auto" w:fill="auto"/>
            <w:noWrap/>
            <w:vAlign w:val="center"/>
            <w:hideMark/>
          </w:tcPr>
          <w:p w14:paraId="66C5CAB5" w14:textId="77777777" w:rsidR="00F14B5D" w:rsidRPr="00BD2594" w:rsidRDefault="00F14B5D" w:rsidP="00F14B5D">
            <w:pPr>
              <w:jc w:val="center"/>
            </w:pPr>
            <w:r w:rsidRPr="00BD2594">
              <w:t>4200316.109</w:t>
            </w:r>
          </w:p>
        </w:tc>
      </w:tr>
      <w:tr w:rsidR="00F14B5D" w:rsidRPr="00BD2594" w14:paraId="33C898C3" w14:textId="77777777" w:rsidTr="00F14B5D">
        <w:trPr>
          <w:trHeight w:val="300"/>
        </w:trPr>
        <w:tc>
          <w:tcPr>
            <w:tcW w:w="1129" w:type="dxa"/>
            <w:shd w:val="clear" w:color="auto" w:fill="auto"/>
            <w:noWrap/>
            <w:vAlign w:val="center"/>
            <w:hideMark/>
          </w:tcPr>
          <w:p w14:paraId="598D5408" w14:textId="77777777" w:rsidR="00F14B5D" w:rsidRPr="00BD2594" w:rsidRDefault="00F14B5D" w:rsidP="00F14B5D">
            <w:pPr>
              <w:jc w:val="center"/>
            </w:pPr>
            <w:r w:rsidRPr="00BD2594">
              <w:t>245</w:t>
            </w:r>
          </w:p>
        </w:tc>
        <w:tc>
          <w:tcPr>
            <w:tcW w:w="1560" w:type="dxa"/>
            <w:shd w:val="clear" w:color="auto" w:fill="auto"/>
            <w:noWrap/>
            <w:vAlign w:val="center"/>
            <w:hideMark/>
          </w:tcPr>
          <w:p w14:paraId="1DDD8D60" w14:textId="77777777" w:rsidR="00F14B5D" w:rsidRPr="00BD2594" w:rsidRDefault="00F14B5D" w:rsidP="00F14B5D">
            <w:pPr>
              <w:jc w:val="center"/>
            </w:pPr>
            <w:r w:rsidRPr="00BD2594">
              <w:t>500005.219</w:t>
            </w:r>
          </w:p>
        </w:tc>
        <w:tc>
          <w:tcPr>
            <w:tcW w:w="1984" w:type="dxa"/>
            <w:shd w:val="clear" w:color="auto" w:fill="auto"/>
            <w:noWrap/>
            <w:vAlign w:val="center"/>
            <w:hideMark/>
          </w:tcPr>
          <w:p w14:paraId="578566E1" w14:textId="77777777" w:rsidR="00F14B5D" w:rsidRPr="00BD2594" w:rsidRDefault="00F14B5D" w:rsidP="00F14B5D">
            <w:pPr>
              <w:jc w:val="center"/>
            </w:pPr>
            <w:r w:rsidRPr="00BD2594">
              <w:t>4200348.228</w:t>
            </w:r>
          </w:p>
        </w:tc>
      </w:tr>
      <w:tr w:rsidR="00F14B5D" w:rsidRPr="00BD2594" w14:paraId="60A693F2" w14:textId="77777777" w:rsidTr="00F14B5D">
        <w:trPr>
          <w:trHeight w:val="300"/>
        </w:trPr>
        <w:tc>
          <w:tcPr>
            <w:tcW w:w="1129" w:type="dxa"/>
            <w:shd w:val="clear" w:color="auto" w:fill="auto"/>
            <w:noWrap/>
            <w:vAlign w:val="center"/>
            <w:hideMark/>
          </w:tcPr>
          <w:p w14:paraId="31992E35" w14:textId="77777777" w:rsidR="00F14B5D" w:rsidRPr="00BD2594" w:rsidRDefault="00F14B5D" w:rsidP="00F14B5D">
            <w:pPr>
              <w:jc w:val="center"/>
            </w:pPr>
            <w:r w:rsidRPr="00BD2594">
              <w:t>246</w:t>
            </w:r>
          </w:p>
        </w:tc>
        <w:tc>
          <w:tcPr>
            <w:tcW w:w="1560" w:type="dxa"/>
            <w:shd w:val="clear" w:color="auto" w:fill="auto"/>
            <w:noWrap/>
            <w:vAlign w:val="center"/>
            <w:hideMark/>
          </w:tcPr>
          <w:p w14:paraId="5C8E7806" w14:textId="77777777" w:rsidR="00F14B5D" w:rsidRPr="00BD2594" w:rsidRDefault="00F14B5D" w:rsidP="00F14B5D">
            <w:pPr>
              <w:jc w:val="center"/>
            </w:pPr>
            <w:r w:rsidRPr="00BD2594">
              <w:t>500025.627</w:t>
            </w:r>
          </w:p>
        </w:tc>
        <w:tc>
          <w:tcPr>
            <w:tcW w:w="1984" w:type="dxa"/>
            <w:shd w:val="clear" w:color="auto" w:fill="auto"/>
            <w:noWrap/>
            <w:vAlign w:val="center"/>
            <w:hideMark/>
          </w:tcPr>
          <w:p w14:paraId="609F770A" w14:textId="77777777" w:rsidR="00F14B5D" w:rsidRPr="00BD2594" w:rsidRDefault="00F14B5D" w:rsidP="00F14B5D">
            <w:pPr>
              <w:jc w:val="center"/>
            </w:pPr>
            <w:r w:rsidRPr="00BD2594">
              <w:t>4200363.010</w:t>
            </w:r>
          </w:p>
        </w:tc>
      </w:tr>
      <w:tr w:rsidR="00F14B5D" w:rsidRPr="00BD2594" w14:paraId="035010A5" w14:textId="77777777" w:rsidTr="00F14B5D">
        <w:trPr>
          <w:trHeight w:val="300"/>
        </w:trPr>
        <w:tc>
          <w:tcPr>
            <w:tcW w:w="1129" w:type="dxa"/>
            <w:shd w:val="clear" w:color="auto" w:fill="auto"/>
            <w:noWrap/>
            <w:vAlign w:val="center"/>
            <w:hideMark/>
          </w:tcPr>
          <w:p w14:paraId="71869888" w14:textId="77777777" w:rsidR="00F14B5D" w:rsidRPr="00BD2594" w:rsidRDefault="00F14B5D" w:rsidP="00F14B5D">
            <w:pPr>
              <w:jc w:val="center"/>
            </w:pPr>
            <w:r w:rsidRPr="00BD2594">
              <w:t>247</w:t>
            </w:r>
          </w:p>
        </w:tc>
        <w:tc>
          <w:tcPr>
            <w:tcW w:w="1560" w:type="dxa"/>
            <w:shd w:val="clear" w:color="auto" w:fill="auto"/>
            <w:noWrap/>
            <w:vAlign w:val="center"/>
            <w:hideMark/>
          </w:tcPr>
          <w:p w14:paraId="53968FA4" w14:textId="77777777" w:rsidR="00F14B5D" w:rsidRPr="00BD2594" w:rsidRDefault="00F14B5D" w:rsidP="00F14B5D">
            <w:pPr>
              <w:jc w:val="center"/>
            </w:pPr>
            <w:r w:rsidRPr="00BD2594">
              <w:t>500046.034</w:t>
            </w:r>
          </w:p>
        </w:tc>
        <w:tc>
          <w:tcPr>
            <w:tcW w:w="1984" w:type="dxa"/>
            <w:shd w:val="clear" w:color="auto" w:fill="auto"/>
            <w:noWrap/>
            <w:vAlign w:val="center"/>
            <w:hideMark/>
          </w:tcPr>
          <w:p w14:paraId="521178B1" w14:textId="77777777" w:rsidR="00F14B5D" w:rsidRPr="00BD2594" w:rsidRDefault="00F14B5D" w:rsidP="00F14B5D">
            <w:pPr>
              <w:jc w:val="center"/>
            </w:pPr>
            <w:r w:rsidRPr="00BD2594">
              <w:t>4200377.826</w:t>
            </w:r>
          </w:p>
        </w:tc>
      </w:tr>
      <w:tr w:rsidR="00F14B5D" w:rsidRPr="00BD2594" w14:paraId="72D9F20B" w14:textId="77777777" w:rsidTr="00F14B5D">
        <w:trPr>
          <w:trHeight w:val="300"/>
        </w:trPr>
        <w:tc>
          <w:tcPr>
            <w:tcW w:w="1129" w:type="dxa"/>
            <w:shd w:val="clear" w:color="auto" w:fill="auto"/>
            <w:noWrap/>
            <w:vAlign w:val="center"/>
            <w:hideMark/>
          </w:tcPr>
          <w:p w14:paraId="319B4476" w14:textId="77777777" w:rsidR="00F14B5D" w:rsidRPr="00BD2594" w:rsidRDefault="00F14B5D" w:rsidP="00F14B5D">
            <w:pPr>
              <w:jc w:val="center"/>
            </w:pPr>
            <w:r w:rsidRPr="00BD2594">
              <w:t>248</w:t>
            </w:r>
          </w:p>
        </w:tc>
        <w:tc>
          <w:tcPr>
            <w:tcW w:w="1560" w:type="dxa"/>
            <w:shd w:val="clear" w:color="auto" w:fill="auto"/>
            <w:noWrap/>
            <w:vAlign w:val="center"/>
            <w:hideMark/>
          </w:tcPr>
          <w:p w14:paraId="2C9E3764" w14:textId="77777777" w:rsidR="00F14B5D" w:rsidRPr="00BD2594" w:rsidRDefault="00F14B5D" w:rsidP="00F14B5D">
            <w:pPr>
              <w:jc w:val="center"/>
            </w:pPr>
            <w:r w:rsidRPr="00BD2594">
              <w:t>500059.881</w:t>
            </w:r>
          </w:p>
        </w:tc>
        <w:tc>
          <w:tcPr>
            <w:tcW w:w="1984" w:type="dxa"/>
            <w:shd w:val="clear" w:color="auto" w:fill="auto"/>
            <w:noWrap/>
            <w:vAlign w:val="center"/>
            <w:hideMark/>
          </w:tcPr>
          <w:p w14:paraId="4CBFBD9C" w14:textId="77777777" w:rsidR="00F14B5D" w:rsidRPr="00BD2594" w:rsidRDefault="00F14B5D" w:rsidP="00F14B5D">
            <w:pPr>
              <w:jc w:val="center"/>
            </w:pPr>
            <w:r w:rsidRPr="00BD2594">
              <w:t>4200387.838</w:t>
            </w:r>
          </w:p>
        </w:tc>
      </w:tr>
      <w:tr w:rsidR="00F14B5D" w:rsidRPr="00BD2594" w14:paraId="0E83F73C" w14:textId="77777777" w:rsidTr="00F14B5D">
        <w:trPr>
          <w:trHeight w:val="300"/>
        </w:trPr>
        <w:tc>
          <w:tcPr>
            <w:tcW w:w="1129" w:type="dxa"/>
            <w:shd w:val="clear" w:color="auto" w:fill="auto"/>
            <w:noWrap/>
            <w:vAlign w:val="center"/>
            <w:hideMark/>
          </w:tcPr>
          <w:p w14:paraId="2E27912D" w14:textId="77777777" w:rsidR="00F14B5D" w:rsidRPr="00BD2594" w:rsidRDefault="00F14B5D" w:rsidP="00F14B5D">
            <w:pPr>
              <w:jc w:val="center"/>
            </w:pPr>
            <w:r w:rsidRPr="00BD2594">
              <w:t>249</w:t>
            </w:r>
          </w:p>
        </w:tc>
        <w:tc>
          <w:tcPr>
            <w:tcW w:w="1560" w:type="dxa"/>
            <w:shd w:val="clear" w:color="auto" w:fill="auto"/>
            <w:noWrap/>
            <w:vAlign w:val="center"/>
            <w:hideMark/>
          </w:tcPr>
          <w:p w14:paraId="3EF92485" w14:textId="77777777" w:rsidR="00F14B5D" w:rsidRPr="00BD2594" w:rsidRDefault="00F14B5D" w:rsidP="00F14B5D">
            <w:pPr>
              <w:jc w:val="center"/>
            </w:pPr>
            <w:r w:rsidRPr="00BD2594">
              <w:t>500066.441</w:t>
            </w:r>
          </w:p>
        </w:tc>
        <w:tc>
          <w:tcPr>
            <w:tcW w:w="1984" w:type="dxa"/>
            <w:shd w:val="clear" w:color="auto" w:fill="auto"/>
            <w:noWrap/>
            <w:vAlign w:val="center"/>
            <w:hideMark/>
          </w:tcPr>
          <w:p w14:paraId="76FACC7E" w14:textId="77777777" w:rsidR="00F14B5D" w:rsidRPr="00BD2594" w:rsidRDefault="00F14B5D" w:rsidP="00F14B5D">
            <w:pPr>
              <w:jc w:val="center"/>
            </w:pPr>
            <w:r w:rsidRPr="00BD2594">
              <w:t>4200392.608</w:t>
            </w:r>
          </w:p>
        </w:tc>
      </w:tr>
      <w:tr w:rsidR="00F14B5D" w:rsidRPr="00BD2594" w14:paraId="7046D6CA" w14:textId="77777777" w:rsidTr="00F14B5D">
        <w:trPr>
          <w:trHeight w:val="300"/>
        </w:trPr>
        <w:tc>
          <w:tcPr>
            <w:tcW w:w="1129" w:type="dxa"/>
            <w:shd w:val="clear" w:color="auto" w:fill="auto"/>
            <w:noWrap/>
            <w:vAlign w:val="center"/>
            <w:hideMark/>
          </w:tcPr>
          <w:p w14:paraId="77B07D34" w14:textId="77777777" w:rsidR="00F14B5D" w:rsidRPr="00BD2594" w:rsidRDefault="00F14B5D" w:rsidP="00F14B5D">
            <w:pPr>
              <w:jc w:val="center"/>
            </w:pPr>
            <w:r w:rsidRPr="00BD2594">
              <w:t>250</w:t>
            </w:r>
          </w:p>
        </w:tc>
        <w:tc>
          <w:tcPr>
            <w:tcW w:w="1560" w:type="dxa"/>
            <w:shd w:val="clear" w:color="auto" w:fill="auto"/>
            <w:noWrap/>
            <w:vAlign w:val="center"/>
            <w:hideMark/>
          </w:tcPr>
          <w:p w14:paraId="48C02DE0" w14:textId="77777777" w:rsidR="00F14B5D" w:rsidRPr="00BD2594" w:rsidRDefault="00F14B5D" w:rsidP="00F14B5D">
            <w:pPr>
              <w:jc w:val="center"/>
            </w:pPr>
            <w:r w:rsidRPr="00BD2594">
              <w:t>500073.454</w:t>
            </w:r>
          </w:p>
        </w:tc>
        <w:tc>
          <w:tcPr>
            <w:tcW w:w="1984" w:type="dxa"/>
            <w:shd w:val="clear" w:color="auto" w:fill="auto"/>
            <w:noWrap/>
            <w:vAlign w:val="center"/>
            <w:hideMark/>
          </w:tcPr>
          <w:p w14:paraId="0FACB921" w14:textId="77777777" w:rsidR="00F14B5D" w:rsidRPr="00BD2594" w:rsidRDefault="00F14B5D" w:rsidP="00F14B5D">
            <w:pPr>
              <w:jc w:val="center"/>
            </w:pPr>
            <w:r w:rsidRPr="00BD2594">
              <w:t>4200397.715</w:t>
            </w:r>
          </w:p>
        </w:tc>
      </w:tr>
      <w:tr w:rsidR="00F14B5D" w:rsidRPr="00BD2594" w14:paraId="27EFBBAA" w14:textId="77777777" w:rsidTr="00F14B5D">
        <w:trPr>
          <w:trHeight w:val="300"/>
        </w:trPr>
        <w:tc>
          <w:tcPr>
            <w:tcW w:w="1129" w:type="dxa"/>
            <w:shd w:val="clear" w:color="auto" w:fill="auto"/>
            <w:noWrap/>
            <w:vAlign w:val="center"/>
            <w:hideMark/>
          </w:tcPr>
          <w:p w14:paraId="68AAFF3D" w14:textId="77777777" w:rsidR="00F14B5D" w:rsidRPr="00BD2594" w:rsidRDefault="00F14B5D" w:rsidP="00F14B5D">
            <w:pPr>
              <w:jc w:val="center"/>
            </w:pPr>
            <w:r w:rsidRPr="00BD2594">
              <w:t>251</w:t>
            </w:r>
          </w:p>
        </w:tc>
        <w:tc>
          <w:tcPr>
            <w:tcW w:w="1560" w:type="dxa"/>
            <w:shd w:val="clear" w:color="auto" w:fill="auto"/>
            <w:noWrap/>
            <w:vAlign w:val="center"/>
            <w:hideMark/>
          </w:tcPr>
          <w:p w14:paraId="030EAABE" w14:textId="77777777" w:rsidR="00F14B5D" w:rsidRPr="00BD2594" w:rsidRDefault="00F14B5D" w:rsidP="00F14B5D">
            <w:pPr>
              <w:jc w:val="center"/>
            </w:pPr>
            <w:r w:rsidRPr="00BD2594">
              <w:t>500086.834</w:t>
            </w:r>
          </w:p>
        </w:tc>
        <w:tc>
          <w:tcPr>
            <w:tcW w:w="1984" w:type="dxa"/>
            <w:shd w:val="clear" w:color="auto" w:fill="auto"/>
            <w:noWrap/>
            <w:vAlign w:val="center"/>
            <w:hideMark/>
          </w:tcPr>
          <w:p w14:paraId="64B8FDDC" w14:textId="77777777" w:rsidR="00F14B5D" w:rsidRPr="00BD2594" w:rsidRDefault="00F14B5D" w:rsidP="00F14B5D">
            <w:pPr>
              <w:jc w:val="center"/>
            </w:pPr>
            <w:r w:rsidRPr="00BD2594">
              <w:t>4200407.424</w:t>
            </w:r>
          </w:p>
        </w:tc>
      </w:tr>
      <w:tr w:rsidR="00F14B5D" w:rsidRPr="00BD2594" w14:paraId="751E8393" w14:textId="77777777" w:rsidTr="00F14B5D">
        <w:trPr>
          <w:trHeight w:val="300"/>
        </w:trPr>
        <w:tc>
          <w:tcPr>
            <w:tcW w:w="1129" w:type="dxa"/>
            <w:shd w:val="clear" w:color="auto" w:fill="auto"/>
            <w:noWrap/>
            <w:vAlign w:val="center"/>
            <w:hideMark/>
          </w:tcPr>
          <w:p w14:paraId="32FF31F7" w14:textId="77777777" w:rsidR="00F14B5D" w:rsidRPr="00BD2594" w:rsidRDefault="00F14B5D" w:rsidP="00F14B5D">
            <w:pPr>
              <w:jc w:val="center"/>
            </w:pPr>
            <w:r w:rsidRPr="00BD2594">
              <w:t>252</w:t>
            </w:r>
          </w:p>
        </w:tc>
        <w:tc>
          <w:tcPr>
            <w:tcW w:w="1560" w:type="dxa"/>
            <w:shd w:val="clear" w:color="auto" w:fill="auto"/>
            <w:noWrap/>
            <w:vAlign w:val="center"/>
            <w:hideMark/>
          </w:tcPr>
          <w:p w14:paraId="032C95F8" w14:textId="77777777" w:rsidR="00F14B5D" w:rsidRPr="00BD2594" w:rsidRDefault="00F14B5D" w:rsidP="00F14B5D">
            <w:pPr>
              <w:jc w:val="center"/>
            </w:pPr>
            <w:r w:rsidRPr="00BD2594">
              <w:t>500107.255</w:t>
            </w:r>
          </w:p>
        </w:tc>
        <w:tc>
          <w:tcPr>
            <w:tcW w:w="1984" w:type="dxa"/>
            <w:shd w:val="clear" w:color="auto" w:fill="auto"/>
            <w:noWrap/>
            <w:vAlign w:val="center"/>
            <w:hideMark/>
          </w:tcPr>
          <w:p w14:paraId="6081F846" w14:textId="77777777" w:rsidR="00F14B5D" w:rsidRPr="00BD2594" w:rsidRDefault="00F14B5D" w:rsidP="00F14B5D">
            <w:pPr>
              <w:jc w:val="center"/>
            </w:pPr>
            <w:r w:rsidRPr="00BD2594">
              <w:t>4200422.224</w:t>
            </w:r>
          </w:p>
        </w:tc>
      </w:tr>
      <w:tr w:rsidR="00F14B5D" w:rsidRPr="00BD2594" w14:paraId="78DA1446" w14:textId="77777777" w:rsidTr="00F14B5D">
        <w:trPr>
          <w:trHeight w:val="300"/>
        </w:trPr>
        <w:tc>
          <w:tcPr>
            <w:tcW w:w="1129" w:type="dxa"/>
            <w:shd w:val="clear" w:color="auto" w:fill="auto"/>
            <w:noWrap/>
            <w:vAlign w:val="center"/>
            <w:hideMark/>
          </w:tcPr>
          <w:p w14:paraId="2EAA8FB2" w14:textId="77777777" w:rsidR="00F14B5D" w:rsidRPr="00BD2594" w:rsidRDefault="00F14B5D" w:rsidP="00F14B5D">
            <w:pPr>
              <w:jc w:val="center"/>
            </w:pPr>
            <w:r w:rsidRPr="00BD2594">
              <w:t>253</w:t>
            </w:r>
          </w:p>
        </w:tc>
        <w:tc>
          <w:tcPr>
            <w:tcW w:w="1560" w:type="dxa"/>
            <w:shd w:val="clear" w:color="auto" w:fill="auto"/>
            <w:noWrap/>
            <w:vAlign w:val="center"/>
            <w:hideMark/>
          </w:tcPr>
          <w:p w14:paraId="60576BB7" w14:textId="77777777" w:rsidR="00F14B5D" w:rsidRPr="00BD2594" w:rsidRDefault="00F14B5D" w:rsidP="00F14B5D">
            <w:pPr>
              <w:jc w:val="center"/>
            </w:pPr>
            <w:r w:rsidRPr="00BD2594">
              <w:t>500127.649</w:t>
            </w:r>
          </w:p>
        </w:tc>
        <w:tc>
          <w:tcPr>
            <w:tcW w:w="1984" w:type="dxa"/>
            <w:shd w:val="clear" w:color="auto" w:fill="auto"/>
            <w:noWrap/>
            <w:vAlign w:val="center"/>
            <w:hideMark/>
          </w:tcPr>
          <w:p w14:paraId="14CC3356" w14:textId="77777777" w:rsidR="00F14B5D" w:rsidRPr="00BD2594" w:rsidRDefault="00F14B5D" w:rsidP="00F14B5D">
            <w:pPr>
              <w:jc w:val="center"/>
            </w:pPr>
            <w:r w:rsidRPr="00BD2594">
              <w:t>4200437.023</w:t>
            </w:r>
          </w:p>
        </w:tc>
      </w:tr>
      <w:tr w:rsidR="00F14B5D" w:rsidRPr="00BD2594" w14:paraId="1C31996D" w14:textId="77777777" w:rsidTr="00F14B5D">
        <w:trPr>
          <w:trHeight w:val="300"/>
        </w:trPr>
        <w:tc>
          <w:tcPr>
            <w:tcW w:w="1129" w:type="dxa"/>
            <w:shd w:val="clear" w:color="auto" w:fill="auto"/>
            <w:noWrap/>
            <w:vAlign w:val="center"/>
            <w:hideMark/>
          </w:tcPr>
          <w:p w14:paraId="6148BDCF" w14:textId="77777777" w:rsidR="00F14B5D" w:rsidRPr="00BD2594" w:rsidRDefault="00F14B5D" w:rsidP="00F14B5D">
            <w:pPr>
              <w:jc w:val="center"/>
            </w:pPr>
            <w:r w:rsidRPr="00BD2594">
              <w:t>254</w:t>
            </w:r>
          </w:p>
        </w:tc>
        <w:tc>
          <w:tcPr>
            <w:tcW w:w="1560" w:type="dxa"/>
            <w:shd w:val="clear" w:color="auto" w:fill="auto"/>
            <w:noWrap/>
            <w:vAlign w:val="center"/>
            <w:hideMark/>
          </w:tcPr>
          <w:p w14:paraId="3EA69C1F" w14:textId="77777777" w:rsidR="00F14B5D" w:rsidRPr="00BD2594" w:rsidRDefault="00F14B5D" w:rsidP="00F14B5D">
            <w:pPr>
              <w:jc w:val="center"/>
            </w:pPr>
            <w:r w:rsidRPr="00BD2594">
              <w:t>500148.056</w:t>
            </w:r>
          </w:p>
        </w:tc>
        <w:tc>
          <w:tcPr>
            <w:tcW w:w="1984" w:type="dxa"/>
            <w:shd w:val="clear" w:color="auto" w:fill="auto"/>
            <w:noWrap/>
            <w:vAlign w:val="center"/>
            <w:hideMark/>
          </w:tcPr>
          <w:p w14:paraId="18C016A6" w14:textId="77777777" w:rsidR="00F14B5D" w:rsidRPr="00BD2594" w:rsidRDefault="00F14B5D" w:rsidP="00F14B5D">
            <w:pPr>
              <w:jc w:val="center"/>
            </w:pPr>
            <w:r w:rsidRPr="00BD2594">
              <w:t>4200451.822</w:t>
            </w:r>
          </w:p>
        </w:tc>
      </w:tr>
      <w:tr w:rsidR="00F14B5D" w:rsidRPr="00BD2594" w14:paraId="17899A9F" w14:textId="77777777" w:rsidTr="00F14B5D">
        <w:trPr>
          <w:trHeight w:val="300"/>
        </w:trPr>
        <w:tc>
          <w:tcPr>
            <w:tcW w:w="1129" w:type="dxa"/>
            <w:shd w:val="clear" w:color="auto" w:fill="auto"/>
            <w:noWrap/>
            <w:vAlign w:val="center"/>
            <w:hideMark/>
          </w:tcPr>
          <w:p w14:paraId="35D7AA23" w14:textId="77777777" w:rsidR="00F14B5D" w:rsidRPr="00BD2594" w:rsidRDefault="00F14B5D" w:rsidP="00F14B5D">
            <w:pPr>
              <w:jc w:val="center"/>
            </w:pPr>
            <w:r w:rsidRPr="00BD2594">
              <w:t>255</w:t>
            </w:r>
          </w:p>
        </w:tc>
        <w:tc>
          <w:tcPr>
            <w:tcW w:w="1560" w:type="dxa"/>
            <w:shd w:val="clear" w:color="auto" w:fill="auto"/>
            <w:noWrap/>
            <w:vAlign w:val="center"/>
            <w:hideMark/>
          </w:tcPr>
          <w:p w14:paraId="2DA6DBC1" w14:textId="77777777" w:rsidR="00F14B5D" w:rsidRPr="00BD2594" w:rsidRDefault="00F14B5D" w:rsidP="00F14B5D">
            <w:pPr>
              <w:jc w:val="center"/>
            </w:pPr>
            <w:r w:rsidRPr="00BD2594">
              <w:t>500168.285</w:t>
            </w:r>
          </w:p>
        </w:tc>
        <w:tc>
          <w:tcPr>
            <w:tcW w:w="1984" w:type="dxa"/>
            <w:shd w:val="clear" w:color="auto" w:fill="auto"/>
            <w:noWrap/>
            <w:vAlign w:val="center"/>
            <w:hideMark/>
          </w:tcPr>
          <w:p w14:paraId="75494930" w14:textId="77777777" w:rsidR="00F14B5D" w:rsidRPr="00BD2594" w:rsidRDefault="00F14B5D" w:rsidP="00F14B5D">
            <w:pPr>
              <w:jc w:val="center"/>
            </w:pPr>
            <w:r w:rsidRPr="00BD2594">
              <w:t>4200466.806</w:t>
            </w:r>
          </w:p>
        </w:tc>
      </w:tr>
      <w:tr w:rsidR="00F14B5D" w:rsidRPr="00BD2594" w14:paraId="5A4C3467" w14:textId="77777777" w:rsidTr="00F14B5D">
        <w:trPr>
          <w:trHeight w:val="300"/>
        </w:trPr>
        <w:tc>
          <w:tcPr>
            <w:tcW w:w="4673" w:type="dxa"/>
            <w:gridSpan w:val="3"/>
            <w:shd w:val="clear" w:color="auto" w:fill="auto"/>
            <w:noWrap/>
            <w:vAlign w:val="center"/>
            <w:hideMark/>
          </w:tcPr>
          <w:p w14:paraId="14FD73B2"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7F4A766" w14:textId="77777777" w:rsidTr="00F14B5D">
        <w:trPr>
          <w:trHeight w:val="300"/>
        </w:trPr>
        <w:tc>
          <w:tcPr>
            <w:tcW w:w="1129" w:type="dxa"/>
            <w:shd w:val="clear" w:color="auto" w:fill="auto"/>
            <w:noWrap/>
            <w:vAlign w:val="center"/>
            <w:hideMark/>
          </w:tcPr>
          <w:p w14:paraId="38832ADC" w14:textId="77777777" w:rsidR="00F14B5D" w:rsidRPr="00BD2594" w:rsidRDefault="00F14B5D" w:rsidP="00F14B5D">
            <w:pPr>
              <w:jc w:val="center"/>
            </w:pPr>
            <w:r w:rsidRPr="00BD2594">
              <w:t>256</w:t>
            </w:r>
          </w:p>
        </w:tc>
        <w:tc>
          <w:tcPr>
            <w:tcW w:w="1560" w:type="dxa"/>
            <w:shd w:val="clear" w:color="auto" w:fill="auto"/>
            <w:noWrap/>
            <w:vAlign w:val="center"/>
            <w:hideMark/>
          </w:tcPr>
          <w:p w14:paraId="1B1012CA" w14:textId="77777777" w:rsidR="00F14B5D" w:rsidRPr="00BD2594" w:rsidRDefault="00F14B5D" w:rsidP="00F14B5D">
            <w:pPr>
              <w:jc w:val="center"/>
            </w:pPr>
            <w:r w:rsidRPr="00BD2594">
              <w:t>500710.524</w:t>
            </w:r>
          </w:p>
        </w:tc>
        <w:tc>
          <w:tcPr>
            <w:tcW w:w="1984" w:type="dxa"/>
            <w:shd w:val="clear" w:color="auto" w:fill="auto"/>
            <w:noWrap/>
            <w:vAlign w:val="center"/>
            <w:hideMark/>
          </w:tcPr>
          <w:p w14:paraId="52AD9331" w14:textId="77777777" w:rsidR="00F14B5D" w:rsidRPr="00BD2594" w:rsidRDefault="00F14B5D" w:rsidP="00F14B5D">
            <w:pPr>
              <w:jc w:val="center"/>
            </w:pPr>
            <w:r w:rsidRPr="00BD2594">
              <w:t>4199791.048</w:t>
            </w:r>
          </w:p>
        </w:tc>
      </w:tr>
      <w:tr w:rsidR="00F14B5D" w:rsidRPr="00BD2594" w14:paraId="48B4A45B" w14:textId="77777777" w:rsidTr="00F14B5D">
        <w:trPr>
          <w:trHeight w:val="300"/>
        </w:trPr>
        <w:tc>
          <w:tcPr>
            <w:tcW w:w="1129" w:type="dxa"/>
            <w:shd w:val="clear" w:color="auto" w:fill="auto"/>
            <w:noWrap/>
            <w:vAlign w:val="center"/>
            <w:hideMark/>
          </w:tcPr>
          <w:p w14:paraId="2FC6E3C6" w14:textId="77777777" w:rsidR="00F14B5D" w:rsidRPr="00BD2594" w:rsidRDefault="00F14B5D" w:rsidP="00F14B5D">
            <w:pPr>
              <w:jc w:val="center"/>
            </w:pPr>
            <w:r w:rsidRPr="00BD2594">
              <w:t>257</w:t>
            </w:r>
          </w:p>
        </w:tc>
        <w:tc>
          <w:tcPr>
            <w:tcW w:w="1560" w:type="dxa"/>
            <w:shd w:val="clear" w:color="auto" w:fill="auto"/>
            <w:noWrap/>
            <w:vAlign w:val="center"/>
            <w:hideMark/>
          </w:tcPr>
          <w:p w14:paraId="7C1CF619" w14:textId="77777777" w:rsidR="00F14B5D" w:rsidRPr="00BD2594" w:rsidRDefault="00F14B5D" w:rsidP="00F14B5D">
            <w:pPr>
              <w:jc w:val="center"/>
            </w:pPr>
            <w:r w:rsidRPr="00BD2594">
              <w:t>500734.006</w:t>
            </w:r>
          </w:p>
        </w:tc>
        <w:tc>
          <w:tcPr>
            <w:tcW w:w="1984" w:type="dxa"/>
            <w:shd w:val="clear" w:color="auto" w:fill="auto"/>
            <w:noWrap/>
            <w:vAlign w:val="center"/>
            <w:hideMark/>
          </w:tcPr>
          <w:p w14:paraId="7E1A0EBF" w14:textId="77777777" w:rsidR="00F14B5D" w:rsidRPr="00BD2594" w:rsidRDefault="00F14B5D" w:rsidP="00F14B5D">
            <w:pPr>
              <w:jc w:val="center"/>
            </w:pPr>
            <w:r w:rsidRPr="00BD2594">
              <w:t>4199758.644</w:t>
            </w:r>
          </w:p>
        </w:tc>
      </w:tr>
      <w:tr w:rsidR="00F14B5D" w:rsidRPr="00BD2594" w14:paraId="6617214F" w14:textId="77777777" w:rsidTr="00F14B5D">
        <w:trPr>
          <w:trHeight w:val="300"/>
        </w:trPr>
        <w:tc>
          <w:tcPr>
            <w:tcW w:w="1129" w:type="dxa"/>
            <w:shd w:val="clear" w:color="auto" w:fill="auto"/>
            <w:noWrap/>
            <w:vAlign w:val="center"/>
            <w:hideMark/>
          </w:tcPr>
          <w:p w14:paraId="55121159" w14:textId="77777777" w:rsidR="00F14B5D" w:rsidRPr="00BD2594" w:rsidRDefault="00F14B5D" w:rsidP="00F14B5D">
            <w:pPr>
              <w:jc w:val="center"/>
            </w:pPr>
            <w:r w:rsidRPr="00BD2594">
              <w:t>258</w:t>
            </w:r>
          </w:p>
        </w:tc>
        <w:tc>
          <w:tcPr>
            <w:tcW w:w="1560" w:type="dxa"/>
            <w:shd w:val="clear" w:color="auto" w:fill="auto"/>
            <w:noWrap/>
            <w:vAlign w:val="center"/>
            <w:hideMark/>
          </w:tcPr>
          <w:p w14:paraId="31305874" w14:textId="77777777" w:rsidR="00F14B5D" w:rsidRPr="00BD2594" w:rsidRDefault="00F14B5D" w:rsidP="00F14B5D">
            <w:pPr>
              <w:jc w:val="center"/>
            </w:pPr>
            <w:r w:rsidRPr="00BD2594">
              <w:t>500745.753</w:t>
            </w:r>
          </w:p>
        </w:tc>
        <w:tc>
          <w:tcPr>
            <w:tcW w:w="1984" w:type="dxa"/>
            <w:shd w:val="clear" w:color="auto" w:fill="auto"/>
            <w:noWrap/>
            <w:vAlign w:val="center"/>
            <w:hideMark/>
          </w:tcPr>
          <w:p w14:paraId="26BE1ACE" w14:textId="77777777" w:rsidR="00F14B5D" w:rsidRPr="00BD2594" w:rsidRDefault="00F14B5D" w:rsidP="00F14B5D">
            <w:pPr>
              <w:jc w:val="center"/>
            </w:pPr>
            <w:r w:rsidRPr="00BD2594">
              <w:t>4199742.468</w:t>
            </w:r>
          </w:p>
        </w:tc>
      </w:tr>
      <w:tr w:rsidR="00F14B5D" w:rsidRPr="00BD2594" w14:paraId="730097E2" w14:textId="77777777" w:rsidTr="00F14B5D">
        <w:trPr>
          <w:trHeight w:val="300"/>
        </w:trPr>
        <w:tc>
          <w:tcPr>
            <w:tcW w:w="1129" w:type="dxa"/>
            <w:shd w:val="clear" w:color="auto" w:fill="auto"/>
            <w:noWrap/>
            <w:vAlign w:val="center"/>
            <w:hideMark/>
          </w:tcPr>
          <w:p w14:paraId="2065B0B0" w14:textId="77777777" w:rsidR="00F14B5D" w:rsidRPr="00BD2594" w:rsidRDefault="00F14B5D" w:rsidP="00F14B5D">
            <w:pPr>
              <w:jc w:val="center"/>
            </w:pPr>
            <w:r w:rsidRPr="00BD2594">
              <w:t>259</w:t>
            </w:r>
          </w:p>
        </w:tc>
        <w:tc>
          <w:tcPr>
            <w:tcW w:w="1560" w:type="dxa"/>
            <w:shd w:val="clear" w:color="auto" w:fill="auto"/>
            <w:noWrap/>
            <w:vAlign w:val="center"/>
            <w:hideMark/>
          </w:tcPr>
          <w:p w14:paraId="7838135F" w14:textId="77777777" w:rsidR="00F14B5D" w:rsidRPr="00BD2594" w:rsidRDefault="00F14B5D" w:rsidP="00F14B5D">
            <w:pPr>
              <w:jc w:val="center"/>
            </w:pPr>
            <w:r w:rsidRPr="00BD2594">
              <w:t>500757.487</w:t>
            </w:r>
          </w:p>
        </w:tc>
        <w:tc>
          <w:tcPr>
            <w:tcW w:w="1984" w:type="dxa"/>
            <w:shd w:val="clear" w:color="auto" w:fill="auto"/>
            <w:noWrap/>
            <w:vAlign w:val="center"/>
            <w:hideMark/>
          </w:tcPr>
          <w:p w14:paraId="1A4C0FA3" w14:textId="77777777" w:rsidR="00F14B5D" w:rsidRPr="00BD2594" w:rsidRDefault="00F14B5D" w:rsidP="00F14B5D">
            <w:pPr>
              <w:jc w:val="center"/>
            </w:pPr>
            <w:r w:rsidRPr="00BD2594">
              <w:t>4199726.274</w:t>
            </w:r>
          </w:p>
        </w:tc>
      </w:tr>
      <w:tr w:rsidR="00F14B5D" w:rsidRPr="00BD2594" w14:paraId="7597E984" w14:textId="77777777" w:rsidTr="00F14B5D">
        <w:trPr>
          <w:trHeight w:val="300"/>
        </w:trPr>
        <w:tc>
          <w:tcPr>
            <w:tcW w:w="1129" w:type="dxa"/>
            <w:shd w:val="clear" w:color="auto" w:fill="auto"/>
            <w:noWrap/>
            <w:vAlign w:val="center"/>
            <w:hideMark/>
          </w:tcPr>
          <w:p w14:paraId="78CFB7BA" w14:textId="77777777" w:rsidR="00F14B5D" w:rsidRPr="00BD2594" w:rsidRDefault="00F14B5D" w:rsidP="00F14B5D">
            <w:pPr>
              <w:jc w:val="center"/>
            </w:pPr>
            <w:r w:rsidRPr="00BD2594">
              <w:t>260</w:t>
            </w:r>
          </w:p>
        </w:tc>
        <w:tc>
          <w:tcPr>
            <w:tcW w:w="1560" w:type="dxa"/>
            <w:shd w:val="clear" w:color="auto" w:fill="auto"/>
            <w:noWrap/>
            <w:vAlign w:val="center"/>
            <w:hideMark/>
          </w:tcPr>
          <w:p w14:paraId="53C859DF" w14:textId="77777777" w:rsidR="00F14B5D" w:rsidRPr="00BD2594" w:rsidRDefault="00F14B5D" w:rsidP="00F14B5D">
            <w:pPr>
              <w:jc w:val="center"/>
            </w:pPr>
            <w:r w:rsidRPr="00BD2594">
              <w:t>500737.244</w:t>
            </w:r>
          </w:p>
        </w:tc>
        <w:tc>
          <w:tcPr>
            <w:tcW w:w="1984" w:type="dxa"/>
            <w:shd w:val="clear" w:color="auto" w:fill="auto"/>
            <w:noWrap/>
            <w:vAlign w:val="center"/>
            <w:hideMark/>
          </w:tcPr>
          <w:p w14:paraId="482CB13A" w14:textId="77777777" w:rsidR="00F14B5D" w:rsidRPr="00BD2594" w:rsidRDefault="00F14B5D" w:rsidP="00F14B5D">
            <w:pPr>
              <w:jc w:val="center"/>
            </w:pPr>
            <w:r w:rsidRPr="00BD2594">
              <w:t>4199711.593</w:t>
            </w:r>
          </w:p>
        </w:tc>
      </w:tr>
      <w:tr w:rsidR="00F14B5D" w:rsidRPr="00BD2594" w14:paraId="06B67087" w14:textId="77777777" w:rsidTr="00F14B5D">
        <w:trPr>
          <w:trHeight w:val="300"/>
        </w:trPr>
        <w:tc>
          <w:tcPr>
            <w:tcW w:w="1129" w:type="dxa"/>
            <w:shd w:val="clear" w:color="auto" w:fill="auto"/>
            <w:noWrap/>
            <w:vAlign w:val="center"/>
            <w:hideMark/>
          </w:tcPr>
          <w:p w14:paraId="5FE658EC" w14:textId="77777777" w:rsidR="00F14B5D" w:rsidRPr="00BD2594" w:rsidRDefault="00F14B5D" w:rsidP="00F14B5D">
            <w:pPr>
              <w:jc w:val="center"/>
            </w:pPr>
            <w:r w:rsidRPr="00BD2594">
              <w:lastRenderedPageBreak/>
              <w:t>261</w:t>
            </w:r>
          </w:p>
        </w:tc>
        <w:tc>
          <w:tcPr>
            <w:tcW w:w="1560" w:type="dxa"/>
            <w:shd w:val="clear" w:color="auto" w:fill="auto"/>
            <w:noWrap/>
            <w:vAlign w:val="center"/>
            <w:hideMark/>
          </w:tcPr>
          <w:p w14:paraId="22EE4C33" w14:textId="77777777" w:rsidR="00F14B5D" w:rsidRPr="00BD2594" w:rsidRDefault="00F14B5D" w:rsidP="00F14B5D">
            <w:pPr>
              <w:jc w:val="center"/>
            </w:pPr>
            <w:r w:rsidRPr="00BD2594">
              <w:t>500734.006</w:t>
            </w:r>
          </w:p>
        </w:tc>
        <w:tc>
          <w:tcPr>
            <w:tcW w:w="1984" w:type="dxa"/>
            <w:shd w:val="clear" w:color="auto" w:fill="auto"/>
            <w:noWrap/>
            <w:vAlign w:val="center"/>
            <w:hideMark/>
          </w:tcPr>
          <w:p w14:paraId="2AEDFAAC" w14:textId="77777777" w:rsidR="00F14B5D" w:rsidRPr="00BD2594" w:rsidRDefault="00F14B5D" w:rsidP="00F14B5D">
            <w:pPr>
              <w:jc w:val="center"/>
            </w:pPr>
            <w:r w:rsidRPr="00BD2594">
              <w:t>4199709.241</w:t>
            </w:r>
          </w:p>
        </w:tc>
      </w:tr>
      <w:tr w:rsidR="00F14B5D" w:rsidRPr="00BD2594" w14:paraId="2012D89B" w14:textId="77777777" w:rsidTr="00F14B5D">
        <w:trPr>
          <w:trHeight w:val="300"/>
        </w:trPr>
        <w:tc>
          <w:tcPr>
            <w:tcW w:w="1129" w:type="dxa"/>
            <w:shd w:val="clear" w:color="auto" w:fill="auto"/>
            <w:noWrap/>
            <w:vAlign w:val="center"/>
            <w:hideMark/>
          </w:tcPr>
          <w:p w14:paraId="2007AEEE" w14:textId="77777777" w:rsidR="00F14B5D" w:rsidRPr="00BD2594" w:rsidRDefault="00F14B5D" w:rsidP="00F14B5D">
            <w:pPr>
              <w:jc w:val="center"/>
            </w:pPr>
            <w:r w:rsidRPr="00BD2594">
              <w:t>262</w:t>
            </w:r>
          </w:p>
        </w:tc>
        <w:tc>
          <w:tcPr>
            <w:tcW w:w="1560" w:type="dxa"/>
            <w:shd w:val="clear" w:color="auto" w:fill="auto"/>
            <w:noWrap/>
            <w:vAlign w:val="center"/>
            <w:hideMark/>
          </w:tcPr>
          <w:p w14:paraId="61CEA9AA" w14:textId="77777777" w:rsidR="00F14B5D" w:rsidRPr="00BD2594" w:rsidRDefault="00F14B5D" w:rsidP="00F14B5D">
            <w:pPr>
              <w:jc w:val="center"/>
            </w:pPr>
            <w:r w:rsidRPr="00BD2594">
              <w:t>500717.016</w:t>
            </w:r>
          </w:p>
        </w:tc>
        <w:tc>
          <w:tcPr>
            <w:tcW w:w="1984" w:type="dxa"/>
            <w:shd w:val="clear" w:color="auto" w:fill="auto"/>
            <w:noWrap/>
            <w:vAlign w:val="center"/>
            <w:hideMark/>
          </w:tcPr>
          <w:p w14:paraId="504FCA5B" w14:textId="77777777" w:rsidR="00F14B5D" w:rsidRPr="00BD2594" w:rsidRDefault="00F14B5D" w:rsidP="00F14B5D">
            <w:pPr>
              <w:jc w:val="center"/>
            </w:pPr>
            <w:r w:rsidRPr="00BD2594">
              <w:t>4199696.911</w:t>
            </w:r>
          </w:p>
        </w:tc>
      </w:tr>
      <w:tr w:rsidR="00F14B5D" w:rsidRPr="00BD2594" w14:paraId="1A64277A" w14:textId="77777777" w:rsidTr="00F14B5D">
        <w:trPr>
          <w:trHeight w:val="300"/>
        </w:trPr>
        <w:tc>
          <w:tcPr>
            <w:tcW w:w="1129" w:type="dxa"/>
            <w:shd w:val="clear" w:color="auto" w:fill="auto"/>
            <w:noWrap/>
            <w:vAlign w:val="center"/>
            <w:hideMark/>
          </w:tcPr>
          <w:p w14:paraId="0E0C7A18" w14:textId="77777777" w:rsidR="00F14B5D" w:rsidRPr="00BD2594" w:rsidRDefault="00F14B5D" w:rsidP="00F14B5D">
            <w:pPr>
              <w:jc w:val="center"/>
            </w:pPr>
            <w:r w:rsidRPr="00BD2594">
              <w:t>263</w:t>
            </w:r>
          </w:p>
        </w:tc>
        <w:tc>
          <w:tcPr>
            <w:tcW w:w="1560" w:type="dxa"/>
            <w:shd w:val="clear" w:color="auto" w:fill="auto"/>
            <w:noWrap/>
            <w:vAlign w:val="center"/>
            <w:hideMark/>
          </w:tcPr>
          <w:p w14:paraId="0FB49EA6" w14:textId="77777777" w:rsidR="00F14B5D" w:rsidRPr="00BD2594" w:rsidRDefault="00F14B5D" w:rsidP="00F14B5D">
            <w:pPr>
              <w:jc w:val="center"/>
            </w:pPr>
            <w:r w:rsidRPr="00BD2594">
              <w:t>500695.318</w:t>
            </w:r>
          </w:p>
        </w:tc>
        <w:tc>
          <w:tcPr>
            <w:tcW w:w="1984" w:type="dxa"/>
            <w:shd w:val="clear" w:color="auto" w:fill="auto"/>
            <w:noWrap/>
            <w:vAlign w:val="center"/>
            <w:hideMark/>
          </w:tcPr>
          <w:p w14:paraId="1F36F510" w14:textId="77777777" w:rsidR="00F14B5D" w:rsidRPr="00BD2594" w:rsidRDefault="00F14B5D" w:rsidP="00F14B5D">
            <w:pPr>
              <w:jc w:val="center"/>
            </w:pPr>
            <w:r w:rsidRPr="00BD2594">
              <w:t>4199681.188</w:t>
            </w:r>
          </w:p>
        </w:tc>
      </w:tr>
      <w:tr w:rsidR="00F14B5D" w:rsidRPr="00BD2594" w14:paraId="5F759C0E" w14:textId="77777777" w:rsidTr="00F14B5D">
        <w:trPr>
          <w:trHeight w:val="300"/>
        </w:trPr>
        <w:tc>
          <w:tcPr>
            <w:tcW w:w="1129" w:type="dxa"/>
            <w:shd w:val="clear" w:color="auto" w:fill="auto"/>
            <w:noWrap/>
            <w:vAlign w:val="center"/>
            <w:hideMark/>
          </w:tcPr>
          <w:p w14:paraId="0F4B43CC" w14:textId="77777777" w:rsidR="00F14B5D" w:rsidRPr="00BD2594" w:rsidRDefault="00F14B5D" w:rsidP="00F14B5D">
            <w:pPr>
              <w:jc w:val="center"/>
            </w:pPr>
            <w:r w:rsidRPr="00BD2594">
              <w:t>264</w:t>
            </w:r>
          </w:p>
        </w:tc>
        <w:tc>
          <w:tcPr>
            <w:tcW w:w="1560" w:type="dxa"/>
            <w:shd w:val="clear" w:color="auto" w:fill="auto"/>
            <w:noWrap/>
            <w:vAlign w:val="center"/>
            <w:hideMark/>
          </w:tcPr>
          <w:p w14:paraId="55749FBB" w14:textId="77777777" w:rsidR="00F14B5D" w:rsidRPr="00BD2594" w:rsidRDefault="00F14B5D" w:rsidP="00F14B5D">
            <w:pPr>
              <w:jc w:val="center"/>
            </w:pPr>
            <w:r w:rsidRPr="00BD2594">
              <w:t>500673.305</w:t>
            </w:r>
          </w:p>
        </w:tc>
        <w:tc>
          <w:tcPr>
            <w:tcW w:w="1984" w:type="dxa"/>
            <w:shd w:val="clear" w:color="auto" w:fill="auto"/>
            <w:noWrap/>
            <w:vAlign w:val="center"/>
            <w:hideMark/>
          </w:tcPr>
          <w:p w14:paraId="7620B2BB" w14:textId="77777777" w:rsidR="00F14B5D" w:rsidRPr="00BD2594" w:rsidRDefault="00F14B5D" w:rsidP="00F14B5D">
            <w:pPr>
              <w:jc w:val="center"/>
            </w:pPr>
            <w:r w:rsidRPr="00BD2594">
              <w:t>4199665.213</w:t>
            </w:r>
          </w:p>
        </w:tc>
      </w:tr>
      <w:tr w:rsidR="00F14B5D" w:rsidRPr="00BD2594" w14:paraId="5A120995" w14:textId="77777777" w:rsidTr="00F14B5D">
        <w:trPr>
          <w:trHeight w:val="300"/>
        </w:trPr>
        <w:tc>
          <w:tcPr>
            <w:tcW w:w="1129" w:type="dxa"/>
            <w:shd w:val="clear" w:color="auto" w:fill="auto"/>
            <w:noWrap/>
            <w:vAlign w:val="center"/>
            <w:hideMark/>
          </w:tcPr>
          <w:p w14:paraId="3DF0A31F" w14:textId="77777777" w:rsidR="00F14B5D" w:rsidRPr="00BD2594" w:rsidRDefault="00F14B5D" w:rsidP="00F14B5D">
            <w:pPr>
              <w:jc w:val="center"/>
            </w:pPr>
            <w:r w:rsidRPr="00BD2594">
              <w:t>265</w:t>
            </w:r>
          </w:p>
        </w:tc>
        <w:tc>
          <w:tcPr>
            <w:tcW w:w="1560" w:type="dxa"/>
            <w:shd w:val="clear" w:color="auto" w:fill="auto"/>
            <w:noWrap/>
            <w:vAlign w:val="center"/>
            <w:hideMark/>
          </w:tcPr>
          <w:p w14:paraId="53AEB487" w14:textId="77777777" w:rsidR="00F14B5D" w:rsidRPr="00BD2594" w:rsidRDefault="00F14B5D" w:rsidP="00F14B5D">
            <w:pPr>
              <w:jc w:val="center"/>
            </w:pPr>
            <w:r w:rsidRPr="00BD2594">
              <w:t>500650.867</w:t>
            </w:r>
          </w:p>
        </w:tc>
        <w:tc>
          <w:tcPr>
            <w:tcW w:w="1984" w:type="dxa"/>
            <w:shd w:val="clear" w:color="auto" w:fill="auto"/>
            <w:noWrap/>
            <w:vAlign w:val="center"/>
            <w:hideMark/>
          </w:tcPr>
          <w:p w14:paraId="705077D5" w14:textId="77777777" w:rsidR="00F14B5D" w:rsidRPr="00BD2594" w:rsidRDefault="00F14B5D" w:rsidP="00F14B5D">
            <w:pPr>
              <w:jc w:val="center"/>
            </w:pPr>
            <w:r w:rsidRPr="00BD2594">
              <w:t>4199648.952</w:t>
            </w:r>
          </w:p>
        </w:tc>
      </w:tr>
      <w:tr w:rsidR="00F14B5D" w:rsidRPr="00BD2594" w14:paraId="06A63929" w14:textId="77777777" w:rsidTr="00F14B5D">
        <w:trPr>
          <w:trHeight w:val="300"/>
        </w:trPr>
        <w:tc>
          <w:tcPr>
            <w:tcW w:w="1129" w:type="dxa"/>
            <w:shd w:val="clear" w:color="auto" w:fill="auto"/>
            <w:noWrap/>
            <w:vAlign w:val="center"/>
            <w:hideMark/>
          </w:tcPr>
          <w:p w14:paraId="010685DB" w14:textId="77777777" w:rsidR="00F14B5D" w:rsidRPr="00BD2594" w:rsidRDefault="00F14B5D" w:rsidP="00F14B5D">
            <w:pPr>
              <w:jc w:val="center"/>
            </w:pPr>
            <w:r w:rsidRPr="00BD2594">
              <w:t>266</w:t>
            </w:r>
          </w:p>
        </w:tc>
        <w:tc>
          <w:tcPr>
            <w:tcW w:w="1560" w:type="dxa"/>
            <w:shd w:val="clear" w:color="auto" w:fill="auto"/>
            <w:noWrap/>
            <w:vAlign w:val="center"/>
            <w:hideMark/>
          </w:tcPr>
          <w:p w14:paraId="7249C52C" w14:textId="77777777" w:rsidR="00F14B5D" w:rsidRPr="00BD2594" w:rsidRDefault="00F14B5D" w:rsidP="00F14B5D">
            <w:pPr>
              <w:jc w:val="center"/>
            </w:pPr>
            <w:r w:rsidRPr="00BD2594">
              <w:t>500628.319</w:t>
            </w:r>
          </w:p>
        </w:tc>
        <w:tc>
          <w:tcPr>
            <w:tcW w:w="1984" w:type="dxa"/>
            <w:shd w:val="clear" w:color="auto" w:fill="auto"/>
            <w:noWrap/>
            <w:vAlign w:val="center"/>
            <w:hideMark/>
          </w:tcPr>
          <w:p w14:paraId="131E260B" w14:textId="77777777" w:rsidR="00F14B5D" w:rsidRPr="00BD2594" w:rsidRDefault="00F14B5D" w:rsidP="00F14B5D">
            <w:pPr>
              <w:jc w:val="center"/>
            </w:pPr>
            <w:r w:rsidRPr="00BD2594">
              <w:t>4199632.607</w:t>
            </w:r>
          </w:p>
        </w:tc>
      </w:tr>
      <w:tr w:rsidR="00F14B5D" w:rsidRPr="00BD2594" w14:paraId="07C2C292" w14:textId="77777777" w:rsidTr="00F14B5D">
        <w:trPr>
          <w:trHeight w:val="300"/>
        </w:trPr>
        <w:tc>
          <w:tcPr>
            <w:tcW w:w="1129" w:type="dxa"/>
            <w:shd w:val="clear" w:color="auto" w:fill="auto"/>
            <w:noWrap/>
            <w:vAlign w:val="center"/>
            <w:hideMark/>
          </w:tcPr>
          <w:p w14:paraId="31EB801C" w14:textId="77777777" w:rsidR="00F14B5D" w:rsidRPr="00BD2594" w:rsidRDefault="00F14B5D" w:rsidP="00F14B5D">
            <w:pPr>
              <w:jc w:val="center"/>
            </w:pPr>
            <w:r w:rsidRPr="00BD2594">
              <w:t>267</w:t>
            </w:r>
          </w:p>
        </w:tc>
        <w:tc>
          <w:tcPr>
            <w:tcW w:w="1560" w:type="dxa"/>
            <w:shd w:val="clear" w:color="auto" w:fill="auto"/>
            <w:noWrap/>
            <w:vAlign w:val="center"/>
            <w:hideMark/>
          </w:tcPr>
          <w:p w14:paraId="329E7E13" w14:textId="77777777" w:rsidR="00F14B5D" w:rsidRPr="00BD2594" w:rsidRDefault="00F14B5D" w:rsidP="00F14B5D">
            <w:pPr>
              <w:jc w:val="center"/>
            </w:pPr>
            <w:r w:rsidRPr="00BD2594">
              <w:t>500605.702</w:t>
            </w:r>
          </w:p>
        </w:tc>
        <w:tc>
          <w:tcPr>
            <w:tcW w:w="1984" w:type="dxa"/>
            <w:shd w:val="clear" w:color="auto" w:fill="auto"/>
            <w:noWrap/>
            <w:vAlign w:val="center"/>
            <w:hideMark/>
          </w:tcPr>
          <w:p w14:paraId="055778D2" w14:textId="77777777" w:rsidR="00F14B5D" w:rsidRPr="00BD2594" w:rsidRDefault="00F14B5D" w:rsidP="00F14B5D">
            <w:pPr>
              <w:jc w:val="center"/>
            </w:pPr>
            <w:r w:rsidRPr="00BD2594">
              <w:t>4199616.212</w:t>
            </w:r>
          </w:p>
        </w:tc>
      </w:tr>
      <w:tr w:rsidR="00F14B5D" w:rsidRPr="00BD2594" w14:paraId="238C87D0" w14:textId="77777777" w:rsidTr="00F14B5D">
        <w:trPr>
          <w:trHeight w:val="300"/>
        </w:trPr>
        <w:tc>
          <w:tcPr>
            <w:tcW w:w="1129" w:type="dxa"/>
            <w:shd w:val="clear" w:color="auto" w:fill="auto"/>
            <w:noWrap/>
            <w:vAlign w:val="center"/>
            <w:hideMark/>
          </w:tcPr>
          <w:p w14:paraId="55AF09F1" w14:textId="77777777" w:rsidR="00F14B5D" w:rsidRPr="00BD2594" w:rsidRDefault="00F14B5D" w:rsidP="00F14B5D">
            <w:pPr>
              <w:jc w:val="center"/>
            </w:pPr>
            <w:r w:rsidRPr="00BD2594">
              <w:t>268</w:t>
            </w:r>
          </w:p>
        </w:tc>
        <w:tc>
          <w:tcPr>
            <w:tcW w:w="1560" w:type="dxa"/>
            <w:shd w:val="clear" w:color="auto" w:fill="auto"/>
            <w:noWrap/>
            <w:vAlign w:val="center"/>
            <w:hideMark/>
          </w:tcPr>
          <w:p w14:paraId="371D5784" w14:textId="77777777" w:rsidR="00F14B5D" w:rsidRPr="00BD2594" w:rsidRDefault="00F14B5D" w:rsidP="00F14B5D">
            <w:pPr>
              <w:jc w:val="center"/>
            </w:pPr>
            <w:r w:rsidRPr="00BD2594">
              <w:t>500592.816</w:t>
            </w:r>
          </w:p>
        </w:tc>
        <w:tc>
          <w:tcPr>
            <w:tcW w:w="1984" w:type="dxa"/>
            <w:shd w:val="clear" w:color="auto" w:fill="auto"/>
            <w:noWrap/>
            <w:vAlign w:val="center"/>
            <w:hideMark/>
          </w:tcPr>
          <w:p w14:paraId="7BB32B2E" w14:textId="77777777" w:rsidR="00F14B5D" w:rsidRPr="00BD2594" w:rsidRDefault="00F14B5D" w:rsidP="00F14B5D">
            <w:pPr>
              <w:jc w:val="center"/>
            </w:pPr>
            <w:r w:rsidRPr="00BD2594">
              <w:t>4199606.839</w:t>
            </w:r>
          </w:p>
        </w:tc>
      </w:tr>
      <w:tr w:rsidR="00F14B5D" w:rsidRPr="00BD2594" w14:paraId="6D573620" w14:textId="77777777" w:rsidTr="00F14B5D">
        <w:trPr>
          <w:trHeight w:val="300"/>
        </w:trPr>
        <w:tc>
          <w:tcPr>
            <w:tcW w:w="1129" w:type="dxa"/>
            <w:shd w:val="clear" w:color="auto" w:fill="auto"/>
            <w:noWrap/>
            <w:vAlign w:val="center"/>
            <w:hideMark/>
          </w:tcPr>
          <w:p w14:paraId="6142F307" w14:textId="77777777" w:rsidR="00F14B5D" w:rsidRPr="00BD2594" w:rsidRDefault="00F14B5D" w:rsidP="00F14B5D">
            <w:pPr>
              <w:jc w:val="center"/>
            </w:pPr>
            <w:r w:rsidRPr="00BD2594">
              <w:t>269</w:t>
            </w:r>
          </w:p>
        </w:tc>
        <w:tc>
          <w:tcPr>
            <w:tcW w:w="1560" w:type="dxa"/>
            <w:shd w:val="clear" w:color="auto" w:fill="auto"/>
            <w:noWrap/>
            <w:vAlign w:val="center"/>
            <w:hideMark/>
          </w:tcPr>
          <w:p w14:paraId="607243C9" w14:textId="77777777" w:rsidR="00F14B5D" w:rsidRPr="00BD2594" w:rsidRDefault="00F14B5D" w:rsidP="00F14B5D">
            <w:pPr>
              <w:jc w:val="center"/>
            </w:pPr>
            <w:r w:rsidRPr="00BD2594">
              <w:t>500553.813</w:t>
            </w:r>
          </w:p>
        </w:tc>
        <w:tc>
          <w:tcPr>
            <w:tcW w:w="1984" w:type="dxa"/>
            <w:shd w:val="clear" w:color="auto" w:fill="auto"/>
            <w:noWrap/>
            <w:vAlign w:val="center"/>
            <w:hideMark/>
          </w:tcPr>
          <w:p w14:paraId="1A9F539C" w14:textId="77777777" w:rsidR="00F14B5D" w:rsidRPr="00BD2594" w:rsidRDefault="00F14B5D" w:rsidP="00F14B5D">
            <w:pPr>
              <w:jc w:val="center"/>
            </w:pPr>
            <w:r w:rsidRPr="00BD2594">
              <w:t>4199627.988</w:t>
            </w:r>
          </w:p>
        </w:tc>
      </w:tr>
      <w:tr w:rsidR="00F14B5D" w:rsidRPr="00BD2594" w14:paraId="3745EEE4" w14:textId="77777777" w:rsidTr="00F14B5D">
        <w:trPr>
          <w:trHeight w:val="300"/>
        </w:trPr>
        <w:tc>
          <w:tcPr>
            <w:tcW w:w="1129" w:type="dxa"/>
            <w:shd w:val="clear" w:color="auto" w:fill="auto"/>
            <w:noWrap/>
            <w:vAlign w:val="center"/>
            <w:hideMark/>
          </w:tcPr>
          <w:p w14:paraId="45C45B24" w14:textId="77777777" w:rsidR="00F14B5D" w:rsidRPr="00BD2594" w:rsidRDefault="00F14B5D" w:rsidP="00F14B5D">
            <w:pPr>
              <w:jc w:val="center"/>
            </w:pPr>
            <w:r w:rsidRPr="00BD2594">
              <w:t>270</w:t>
            </w:r>
          </w:p>
        </w:tc>
        <w:tc>
          <w:tcPr>
            <w:tcW w:w="1560" w:type="dxa"/>
            <w:shd w:val="clear" w:color="auto" w:fill="auto"/>
            <w:noWrap/>
            <w:vAlign w:val="center"/>
            <w:hideMark/>
          </w:tcPr>
          <w:p w14:paraId="18E9551D" w14:textId="77777777" w:rsidR="00F14B5D" w:rsidRPr="00BD2594" w:rsidRDefault="00F14B5D" w:rsidP="00F14B5D">
            <w:pPr>
              <w:jc w:val="center"/>
            </w:pPr>
            <w:r w:rsidRPr="00BD2594">
              <w:t>500514.837</w:t>
            </w:r>
          </w:p>
        </w:tc>
        <w:tc>
          <w:tcPr>
            <w:tcW w:w="1984" w:type="dxa"/>
            <w:shd w:val="clear" w:color="auto" w:fill="auto"/>
            <w:noWrap/>
            <w:vAlign w:val="center"/>
            <w:hideMark/>
          </w:tcPr>
          <w:p w14:paraId="4A72F5A1" w14:textId="77777777" w:rsidR="00F14B5D" w:rsidRPr="00BD2594" w:rsidRDefault="00F14B5D" w:rsidP="00F14B5D">
            <w:pPr>
              <w:jc w:val="center"/>
            </w:pPr>
            <w:r w:rsidRPr="00BD2594">
              <w:t>4199649.103</w:t>
            </w:r>
          </w:p>
        </w:tc>
      </w:tr>
      <w:tr w:rsidR="00F14B5D" w:rsidRPr="00BD2594" w14:paraId="10C9A307" w14:textId="77777777" w:rsidTr="00F14B5D">
        <w:trPr>
          <w:trHeight w:val="300"/>
        </w:trPr>
        <w:tc>
          <w:tcPr>
            <w:tcW w:w="1129" w:type="dxa"/>
            <w:shd w:val="clear" w:color="auto" w:fill="auto"/>
            <w:noWrap/>
            <w:vAlign w:val="center"/>
            <w:hideMark/>
          </w:tcPr>
          <w:p w14:paraId="10EA6CA9" w14:textId="77777777" w:rsidR="00F14B5D" w:rsidRPr="00BD2594" w:rsidRDefault="00F14B5D" w:rsidP="00F14B5D">
            <w:pPr>
              <w:jc w:val="center"/>
            </w:pPr>
            <w:r w:rsidRPr="00BD2594">
              <w:t>271</w:t>
            </w:r>
          </w:p>
        </w:tc>
        <w:tc>
          <w:tcPr>
            <w:tcW w:w="1560" w:type="dxa"/>
            <w:shd w:val="clear" w:color="auto" w:fill="auto"/>
            <w:noWrap/>
            <w:vAlign w:val="center"/>
            <w:hideMark/>
          </w:tcPr>
          <w:p w14:paraId="0C573BFB" w14:textId="77777777" w:rsidR="00F14B5D" w:rsidRPr="00BD2594" w:rsidRDefault="00F14B5D" w:rsidP="00F14B5D">
            <w:pPr>
              <w:jc w:val="center"/>
            </w:pPr>
            <w:r w:rsidRPr="00BD2594">
              <w:t>500543.986</w:t>
            </w:r>
          </w:p>
        </w:tc>
        <w:tc>
          <w:tcPr>
            <w:tcW w:w="1984" w:type="dxa"/>
            <w:shd w:val="clear" w:color="auto" w:fill="auto"/>
            <w:noWrap/>
            <w:vAlign w:val="center"/>
            <w:hideMark/>
          </w:tcPr>
          <w:p w14:paraId="09A4C296" w14:textId="77777777" w:rsidR="00F14B5D" w:rsidRPr="00BD2594" w:rsidRDefault="00F14B5D" w:rsidP="00F14B5D">
            <w:pPr>
              <w:jc w:val="center"/>
            </w:pPr>
            <w:r w:rsidRPr="00BD2594">
              <w:t>4199670.252</w:t>
            </w:r>
          </w:p>
        </w:tc>
      </w:tr>
      <w:tr w:rsidR="00F14B5D" w:rsidRPr="00BD2594" w14:paraId="7D13B1CF" w14:textId="77777777" w:rsidTr="00F14B5D">
        <w:trPr>
          <w:trHeight w:val="300"/>
        </w:trPr>
        <w:tc>
          <w:tcPr>
            <w:tcW w:w="1129" w:type="dxa"/>
            <w:shd w:val="clear" w:color="auto" w:fill="auto"/>
            <w:noWrap/>
            <w:vAlign w:val="center"/>
            <w:hideMark/>
          </w:tcPr>
          <w:p w14:paraId="227FEF4E" w14:textId="77777777" w:rsidR="00F14B5D" w:rsidRPr="00BD2594" w:rsidRDefault="00F14B5D" w:rsidP="00F14B5D">
            <w:pPr>
              <w:jc w:val="center"/>
            </w:pPr>
            <w:r w:rsidRPr="00BD2594">
              <w:t>272</w:t>
            </w:r>
          </w:p>
        </w:tc>
        <w:tc>
          <w:tcPr>
            <w:tcW w:w="1560" w:type="dxa"/>
            <w:shd w:val="clear" w:color="auto" w:fill="auto"/>
            <w:noWrap/>
            <w:vAlign w:val="center"/>
            <w:hideMark/>
          </w:tcPr>
          <w:p w14:paraId="210C39D0" w14:textId="77777777" w:rsidR="00F14B5D" w:rsidRPr="00BD2594" w:rsidRDefault="00F14B5D" w:rsidP="00F14B5D">
            <w:pPr>
              <w:jc w:val="center"/>
            </w:pPr>
            <w:r w:rsidRPr="00BD2594">
              <w:t>500565.409</w:t>
            </w:r>
          </w:p>
        </w:tc>
        <w:tc>
          <w:tcPr>
            <w:tcW w:w="1984" w:type="dxa"/>
            <w:shd w:val="clear" w:color="auto" w:fill="auto"/>
            <w:noWrap/>
            <w:vAlign w:val="center"/>
            <w:hideMark/>
          </w:tcPr>
          <w:p w14:paraId="6D12960F" w14:textId="77777777" w:rsidR="00F14B5D" w:rsidRPr="00BD2594" w:rsidRDefault="00F14B5D" w:rsidP="00F14B5D">
            <w:pPr>
              <w:jc w:val="center"/>
            </w:pPr>
            <w:r w:rsidRPr="00BD2594">
              <w:t>4199685.791</w:t>
            </w:r>
          </w:p>
        </w:tc>
      </w:tr>
      <w:tr w:rsidR="00F14B5D" w:rsidRPr="00BD2594" w14:paraId="397102B4" w14:textId="77777777" w:rsidTr="00F14B5D">
        <w:trPr>
          <w:trHeight w:val="300"/>
        </w:trPr>
        <w:tc>
          <w:tcPr>
            <w:tcW w:w="1129" w:type="dxa"/>
            <w:shd w:val="clear" w:color="auto" w:fill="auto"/>
            <w:noWrap/>
            <w:vAlign w:val="center"/>
            <w:hideMark/>
          </w:tcPr>
          <w:p w14:paraId="779955D8" w14:textId="77777777" w:rsidR="00F14B5D" w:rsidRPr="00BD2594" w:rsidRDefault="00F14B5D" w:rsidP="00F14B5D">
            <w:pPr>
              <w:jc w:val="center"/>
            </w:pPr>
            <w:r w:rsidRPr="00BD2594">
              <w:t>273</w:t>
            </w:r>
          </w:p>
        </w:tc>
        <w:tc>
          <w:tcPr>
            <w:tcW w:w="1560" w:type="dxa"/>
            <w:shd w:val="clear" w:color="auto" w:fill="auto"/>
            <w:noWrap/>
            <w:vAlign w:val="center"/>
            <w:hideMark/>
          </w:tcPr>
          <w:p w14:paraId="507F4537" w14:textId="77777777" w:rsidR="00F14B5D" w:rsidRPr="00BD2594" w:rsidRDefault="00F14B5D" w:rsidP="00F14B5D">
            <w:pPr>
              <w:jc w:val="center"/>
            </w:pPr>
            <w:r w:rsidRPr="00BD2594">
              <w:t>500586.956</w:t>
            </w:r>
          </w:p>
        </w:tc>
        <w:tc>
          <w:tcPr>
            <w:tcW w:w="1984" w:type="dxa"/>
            <w:shd w:val="clear" w:color="auto" w:fill="auto"/>
            <w:noWrap/>
            <w:vAlign w:val="center"/>
            <w:hideMark/>
          </w:tcPr>
          <w:p w14:paraId="3D8F31A9" w14:textId="77777777" w:rsidR="00F14B5D" w:rsidRPr="00BD2594" w:rsidRDefault="00F14B5D" w:rsidP="00F14B5D">
            <w:pPr>
              <w:jc w:val="center"/>
            </w:pPr>
            <w:r w:rsidRPr="00BD2594">
              <w:t>4199701.430</w:t>
            </w:r>
          </w:p>
        </w:tc>
      </w:tr>
      <w:tr w:rsidR="00F14B5D" w:rsidRPr="00BD2594" w14:paraId="6CBDCE60" w14:textId="77777777" w:rsidTr="00F14B5D">
        <w:trPr>
          <w:trHeight w:val="300"/>
        </w:trPr>
        <w:tc>
          <w:tcPr>
            <w:tcW w:w="1129" w:type="dxa"/>
            <w:shd w:val="clear" w:color="auto" w:fill="auto"/>
            <w:noWrap/>
            <w:vAlign w:val="center"/>
            <w:hideMark/>
          </w:tcPr>
          <w:p w14:paraId="3F8172DB" w14:textId="77777777" w:rsidR="00F14B5D" w:rsidRPr="00BD2594" w:rsidRDefault="00F14B5D" w:rsidP="00F14B5D">
            <w:pPr>
              <w:jc w:val="center"/>
            </w:pPr>
            <w:r w:rsidRPr="00BD2594">
              <w:t>274</w:t>
            </w:r>
          </w:p>
        </w:tc>
        <w:tc>
          <w:tcPr>
            <w:tcW w:w="1560" w:type="dxa"/>
            <w:shd w:val="clear" w:color="auto" w:fill="auto"/>
            <w:noWrap/>
            <w:vAlign w:val="center"/>
            <w:hideMark/>
          </w:tcPr>
          <w:p w14:paraId="64200FA0" w14:textId="77777777" w:rsidR="00F14B5D" w:rsidRPr="00BD2594" w:rsidRDefault="00F14B5D" w:rsidP="00F14B5D">
            <w:pPr>
              <w:jc w:val="center"/>
            </w:pPr>
            <w:r w:rsidRPr="00BD2594">
              <w:t>500608.337</w:t>
            </w:r>
          </w:p>
        </w:tc>
        <w:tc>
          <w:tcPr>
            <w:tcW w:w="1984" w:type="dxa"/>
            <w:shd w:val="clear" w:color="auto" w:fill="auto"/>
            <w:noWrap/>
            <w:vAlign w:val="center"/>
            <w:hideMark/>
          </w:tcPr>
          <w:p w14:paraId="3D0465AF" w14:textId="77777777" w:rsidR="00F14B5D" w:rsidRPr="00BD2594" w:rsidRDefault="00F14B5D" w:rsidP="00F14B5D">
            <w:pPr>
              <w:jc w:val="center"/>
            </w:pPr>
            <w:r w:rsidRPr="00BD2594">
              <w:t>4199716.934</w:t>
            </w:r>
          </w:p>
        </w:tc>
      </w:tr>
      <w:tr w:rsidR="00F14B5D" w:rsidRPr="00BD2594" w14:paraId="535E9D34" w14:textId="77777777" w:rsidTr="00F14B5D">
        <w:trPr>
          <w:trHeight w:val="300"/>
        </w:trPr>
        <w:tc>
          <w:tcPr>
            <w:tcW w:w="1129" w:type="dxa"/>
            <w:shd w:val="clear" w:color="auto" w:fill="auto"/>
            <w:noWrap/>
            <w:vAlign w:val="center"/>
            <w:hideMark/>
          </w:tcPr>
          <w:p w14:paraId="48A336FB" w14:textId="77777777" w:rsidR="00F14B5D" w:rsidRPr="00BD2594" w:rsidRDefault="00F14B5D" w:rsidP="00F14B5D">
            <w:pPr>
              <w:jc w:val="center"/>
            </w:pPr>
            <w:r w:rsidRPr="00BD2594">
              <w:t>275</w:t>
            </w:r>
          </w:p>
        </w:tc>
        <w:tc>
          <w:tcPr>
            <w:tcW w:w="1560" w:type="dxa"/>
            <w:shd w:val="clear" w:color="auto" w:fill="auto"/>
            <w:noWrap/>
            <w:vAlign w:val="center"/>
            <w:hideMark/>
          </w:tcPr>
          <w:p w14:paraId="388109A2" w14:textId="77777777" w:rsidR="00F14B5D" w:rsidRPr="00BD2594" w:rsidRDefault="00F14B5D" w:rsidP="00F14B5D">
            <w:pPr>
              <w:jc w:val="center"/>
            </w:pPr>
            <w:r w:rsidRPr="00BD2594">
              <w:t>500629.582</w:t>
            </w:r>
          </w:p>
        </w:tc>
        <w:tc>
          <w:tcPr>
            <w:tcW w:w="1984" w:type="dxa"/>
            <w:shd w:val="clear" w:color="auto" w:fill="auto"/>
            <w:noWrap/>
            <w:vAlign w:val="center"/>
            <w:hideMark/>
          </w:tcPr>
          <w:p w14:paraId="495B6C82" w14:textId="77777777" w:rsidR="00F14B5D" w:rsidRPr="00BD2594" w:rsidRDefault="00F14B5D" w:rsidP="00F14B5D">
            <w:pPr>
              <w:jc w:val="center"/>
            </w:pPr>
            <w:r w:rsidRPr="00BD2594">
              <w:t>4199732.338</w:t>
            </w:r>
          </w:p>
        </w:tc>
      </w:tr>
      <w:tr w:rsidR="00F14B5D" w:rsidRPr="00BD2594" w14:paraId="3151BE4D" w14:textId="77777777" w:rsidTr="00F14B5D">
        <w:trPr>
          <w:trHeight w:val="300"/>
        </w:trPr>
        <w:tc>
          <w:tcPr>
            <w:tcW w:w="1129" w:type="dxa"/>
            <w:shd w:val="clear" w:color="auto" w:fill="auto"/>
            <w:noWrap/>
            <w:vAlign w:val="center"/>
            <w:hideMark/>
          </w:tcPr>
          <w:p w14:paraId="6FC1B5E5" w14:textId="77777777" w:rsidR="00F14B5D" w:rsidRPr="00BD2594" w:rsidRDefault="00F14B5D" w:rsidP="00F14B5D">
            <w:pPr>
              <w:jc w:val="center"/>
            </w:pPr>
            <w:r w:rsidRPr="00BD2594">
              <w:t>276</w:t>
            </w:r>
          </w:p>
        </w:tc>
        <w:tc>
          <w:tcPr>
            <w:tcW w:w="1560" w:type="dxa"/>
            <w:shd w:val="clear" w:color="auto" w:fill="auto"/>
            <w:noWrap/>
            <w:vAlign w:val="center"/>
            <w:hideMark/>
          </w:tcPr>
          <w:p w14:paraId="756C0282" w14:textId="77777777" w:rsidR="00F14B5D" w:rsidRPr="00BD2594" w:rsidRDefault="00F14B5D" w:rsidP="00F14B5D">
            <w:pPr>
              <w:jc w:val="center"/>
            </w:pPr>
            <w:r w:rsidRPr="00BD2594">
              <w:t>500649.797</w:t>
            </w:r>
          </w:p>
        </w:tc>
        <w:tc>
          <w:tcPr>
            <w:tcW w:w="1984" w:type="dxa"/>
            <w:shd w:val="clear" w:color="auto" w:fill="auto"/>
            <w:noWrap/>
            <w:vAlign w:val="center"/>
            <w:hideMark/>
          </w:tcPr>
          <w:p w14:paraId="4BA919DB" w14:textId="77777777" w:rsidR="00F14B5D" w:rsidRPr="00BD2594" w:rsidRDefault="00F14B5D" w:rsidP="00F14B5D">
            <w:pPr>
              <w:jc w:val="center"/>
            </w:pPr>
            <w:r w:rsidRPr="00BD2594">
              <w:t>4199747.003</w:t>
            </w:r>
          </w:p>
        </w:tc>
      </w:tr>
      <w:tr w:rsidR="00F14B5D" w:rsidRPr="00BD2594" w14:paraId="5EA3DDA3" w14:textId="77777777" w:rsidTr="00F14B5D">
        <w:trPr>
          <w:trHeight w:val="300"/>
        </w:trPr>
        <w:tc>
          <w:tcPr>
            <w:tcW w:w="1129" w:type="dxa"/>
            <w:shd w:val="clear" w:color="auto" w:fill="auto"/>
            <w:noWrap/>
            <w:vAlign w:val="center"/>
            <w:hideMark/>
          </w:tcPr>
          <w:p w14:paraId="27FE5E59" w14:textId="77777777" w:rsidR="00F14B5D" w:rsidRPr="00BD2594" w:rsidRDefault="00F14B5D" w:rsidP="00F14B5D">
            <w:pPr>
              <w:jc w:val="center"/>
            </w:pPr>
            <w:r w:rsidRPr="00BD2594">
              <w:t>277</w:t>
            </w:r>
          </w:p>
        </w:tc>
        <w:tc>
          <w:tcPr>
            <w:tcW w:w="1560" w:type="dxa"/>
            <w:shd w:val="clear" w:color="auto" w:fill="auto"/>
            <w:noWrap/>
            <w:vAlign w:val="center"/>
            <w:hideMark/>
          </w:tcPr>
          <w:p w14:paraId="64765605" w14:textId="77777777" w:rsidR="00F14B5D" w:rsidRPr="00BD2594" w:rsidRDefault="00F14B5D" w:rsidP="00F14B5D">
            <w:pPr>
              <w:jc w:val="center"/>
            </w:pPr>
            <w:r w:rsidRPr="00BD2594">
              <w:t>500670.039</w:t>
            </w:r>
          </w:p>
        </w:tc>
        <w:tc>
          <w:tcPr>
            <w:tcW w:w="1984" w:type="dxa"/>
            <w:shd w:val="clear" w:color="auto" w:fill="auto"/>
            <w:noWrap/>
            <w:vAlign w:val="center"/>
            <w:hideMark/>
          </w:tcPr>
          <w:p w14:paraId="2ACEE7EB" w14:textId="77777777" w:rsidR="00F14B5D" w:rsidRPr="00BD2594" w:rsidRDefault="00F14B5D" w:rsidP="00F14B5D">
            <w:pPr>
              <w:jc w:val="center"/>
            </w:pPr>
            <w:r w:rsidRPr="00BD2594">
              <w:t>4199761.668</w:t>
            </w:r>
          </w:p>
        </w:tc>
      </w:tr>
      <w:tr w:rsidR="00F14B5D" w:rsidRPr="00BD2594" w14:paraId="0017B23D" w14:textId="77777777" w:rsidTr="00F14B5D">
        <w:trPr>
          <w:trHeight w:val="300"/>
        </w:trPr>
        <w:tc>
          <w:tcPr>
            <w:tcW w:w="1129" w:type="dxa"/>
            <w:shd w:val="clear" w:color="auto" w:fill="auto"/>
            <w:noWrap/>
            <w:vAlign w:val="center"/>
            <w:hideMark/>
          </w:tcPr>
          <w:p w14:paraId="4F7AAA0E" w14:textId="77777777" w:rsidR="00F14B5D" w:rsidRPr="00BD2594" w:rsidRDefault="00F14B5D" w:rsidP="00F14B5D">
            <w:pPr>
              <w:jc w:val="center"/>
            </w:pPr>
            <w:r w:rsidRPr="00BD2594">
              <w:t>278</w:t>
            </w:r>
          </w:p>
        </w:tc>
        <w:tc>
          <w:tcPr>
            <w:tcW w:w="1560" w:type="dxa"/>
            <w:shd w:val="clear" w:color="auto" w:fill="auto"/>
            <w:noWrap/>
            <w:vAlign w:val="center"/>
            <w:hideMark/>
          </w:tcPr>
          <w:p w14:paraId="2FDAADE2" w14:textId="77777777" w:rsidR="00F14B5D" w:rsidRPr="00BD2594" w:rsidRDefault="00F14B5D" w:rsidP="00F14B5D">
            <w:pPr>
              <w:jc w:val="center"/>
            </w:pPr>
            <w:r w:rsidRPr="00BD2594">
              <w:t>500690.282</w:t>
            </w:r>
          </w:p>
        </w:tc>
        <w:tc>
          <w:tcPr>
            <w:tcW w:w="1984" w:type="dxa"/>
            <w:shd w:val="clear" w:color="auto" w:fill="auto"/>
            <w:noWrap/>
            <w:vAlign w:val="center"/>
            <w:hideMark/>
          </w:tcPr>
          <w:p w14:paraId="734D85EC" w14:textId="77777777" w:rsidR="00F14B5D" w:rsidRPr="00BD2594" w:rsidRDefault="00F14B5D" w:rsidP="00F14B5D">
            <w:pPr>
              <w:jc w:val="center"/>
            </w:pPr>
            <w:r w:rsidRPr="00BD2594">
              <w:t>4199776.366</w:t>
            </w:r>
          </w:p>
        </w:tc>
      </w:tr>
      <w:tr w:rsidR="00F14B5D" w:rsidRPr="00BD2594" w14:paraId="0DC12A60" w14:textId="77777777" w:rsidTr="00F14B5D">
        <w:trPr>
          <w:trHeight w:val="300"/>
        </w:trPr>
        <w:tc>
          <w:tcPr>
            <w:tcW w:w="4673" w:type="dxa"/>
            <w:gridSpan w:val="3"/>
            <w:shd w:val="clear" w:color="auto" w:fill="auto"/>
            <w:noWrap/>
            <w:vAlign w:val="center"/>
            <w:hideMark/>
          </w:tcPr>
          <w:p w14:paraId="281D793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72E6C4A" w14:textId="77777777" w:rsidTr="00F14B5D">
        <w:trPr>
          <w:trHeight w:val="300"/>
        </w:trPr>
        <w:tc>
          <w:tcPr>
            <w:tcW w:w="1129" w:type="dxa"/>
            <w:shd w:val="clear" w:color="auto" w:fill="auto"/>
            <w:noWrap/>
            <w:vAlign w:val="center"/>
            <w:hideMark/>
          </w:tcPr>
          <w:p w14:paraId="468366BD" w14:textId="77777777" w:rsidR="00F14B5D" w:rsidRPr="00BD2594" w:rsidRDefault="00F14B5D" w:rsidP="00F14B5D">
            <w:pPr>
              <w:jc w:val="center"/>
            </w:pPr>
            <w:r w:rsidRPr="00BD2594">
              <w:t>279</w:t>
            </w:r>
          </w:p>
        </w:tc>
        <w:tc>
          <w:tcPr>
            <w:tcW w:w="1560" w:type="dxa"/>
            <w:shd w:val="clear" w:color="auto" w:fill="auto"/>
            <w:noWrap/>
            <w:vAlign w:val="center"/>
            <w:hideMark/>
          </w:tcPr>
          <w:p w14:paraId="3A092D8A" w14:textId="77777777" w:rsidR="00F14B5D" w:rsidRPr="00BD2594" w:rsidRDefault="00F14B5D" w:rsidP="00F14B5D">
            <w:pPr>
              <w:jc w:val="center"/>
            </w:pPr>
            <w:r w:rsidRPr="00BD2594">
              <w:t>499988.778</w:t>
            </w:r>
          </w:p>
        </w:tc>
        <w:tc>
          <w:tcPr>
            <w:tcW w:w="1984" w:type="dxa"/>
            <w:shd w:val="clear" w:color="auto" w:fill="auto"/>
            <w:noWrap/>
            <w:vAlign w:val="center"/>
            <w:hideMark/>
          </w:tcPr>
          <w:p w14:paraId="0D24C88C" w14:textId="77777777" w:rsidR="00F14B5D" w:rsidRPr="00BD2594" w:rsidRDefault="00F14B5D" w:rsidP="00F14B5D">
            <w:pPr>
              <w:jc w:val="center"/>
            </w:pPr>
            <w:r w:rsidRPr="00BD2594">
              <w:t>4200336.452</w:t>
            </w:r>
          </w:p>
        </w:tc>
      </w:tr>
      <w:tr w:rsidR="00F14B5D" w:rsidRPr="00BD2594" w14:paraId="0DBBE407" w14:textId="77777777" w:rsidTr="00F14B5D">
        <w:trPr>
          <w:trHeight w:val="300"/>
        </w:trPr>
        <w:tc>
          <w:tcPr>
            <w:tcW w:w="1129" w:type="dxa"/>
            <w:shd w:val="clear" w:color="auto" w:fill="auto"/>
            <w:noWrap/>
            <w:vAlign w:val="center"/>
            <w:hideMark/>
          </w:tcPr>
          <w:p w14:paraId="2AFD2D06" w14:textId="77777777" w:rsidR="00F14B5D" w:rsidRPr="00BD2594" w:rsidRDefault="00F14B5D" w:rsidP="00F14B5D">
            <w:pPr>
              <w:jc w:val="center"/>
            </w:pPr>
            <w:r w:rsidRPr="00BD2594">
              <w:t>280</w:t>
            </w:r>
          </w:p>
        </w:tc>
        <w:tc>
          <w:tcPr>
            <w:tcW w:w="1560" w:type="dxa"/>
            <w:shd w:val="clear" w:color="auto" w:fill="auto"/>
            <w:noWrap/>
            <w:vAlign w:val="center"/>
            <w:hideMark/>
          </w:tcPr>
          <w:p w14:paraId="4DB5065C" w14:textId="77777777" w:rsidR="00F14B5D" w:rsidRPr="00BD2594" w:rsidRDefault="00F14B5D" w:rsidP="00F14B5D">
            <w:pPr>
              <w:jc w:val="center"/>
            </w:pPr>
            <w:r w:rsidRPr="00BD2594">
              <w:t>500012.150</w:t>
            </w:r>
          </w:p>
        </w:tc>
        <w:tc>
          <w:tcPr>
            <w:tcW w:w="1984" w:type="dxa"/>
            <w:shd w:val="clear" w:color="auto" w:fill="auto"/>
            <w:noWrap/>
            <w:vAlign w:val="center"/>
            <w:hideMark/>
          </w:tcPr>
          <w:p w14:paraId="34C1E6B1" w14:textId="77777777" w:rsidR="00F14B5D" w:rsidRPr="00BD2594" w:rsidRDefault="00F14B5D" w:rsidP="00F14B5D">
            <w:pPr>
              <w:jc w:val="center"/>
            </w:pPr>
            <w:r w:rsidRPr="00BD2594">
              <w:t>4200304.233</w:t>
            </w:r>
          </w:p>
        </w:tc>
      </w:tr>
      <w:tr w:rsidR="00F14B5D" w:rsidRPr="00BD2594" w14:paraId="2B466304" w14:textId="77777777" w:rsidTr="00F14B5D">
        <w:trPr>
          <w:trHeight w:val="300"/>
        </w:trPr>
        <w:tc>
          <w:tcPr>
            <w:tcW w:w="1129" w:type="dxa"/>
            <w:shd w:val="clear" w:color="auto" w:fill="auto"/>
            <w:noWrap/>
            <w:vAlign w:val="center"/>
            <w:hideMark/>
          </w:tcPr>
          <w:p w14:paraId="7C279E35" w14:textId="77777777" w:rsidR="00F14B5D" w:rsidRPr="00BD2594" w:rsidRDefault="00F14B5D" w:rsidP="00F14B5D">
            <w:pPr>
              <w:jc w:val="center"/>
            </w:pPr>
            <w:r w:rsidRPr="00BD2594">
              <w:t>281</w:t>
            </w:r>
          </w:p>
        </w:tc>
        <w:tc>
          <w:tcPr>
            <w:tcW w:w="1560" w:type="dxa"/>
            <w:shd w:val="clear" w:color="auto" w:fill="auto"/>
            <w:noWrap/>
            <w:vAlign w:val="center"/>
            <w:hideMark/>
          </w:tcPr>
          <w:p w14:paraId="16ED43E7" w14:textId="77777777" w:rsidR="00F14B5D" w:rsidRPr="00BD2594" w:rsidRDefault="00F14B5D" w:rsidP="00F14B5D">
            <w:pPr>
              <w:jc w:val="center"/>
            </w:pPr>
            <w:r w:rsidRPr="00BD2594">
              <w:t>500035.521</w:t>
            </w:r>
          </w:p>
        </w:tc>
        <w:tc>
          <w:tcPr>
            <w:tcW w:w="1984" w:type="dxa"/>
            <w:shd w:val="clear" w:color="auto" w:fill="auto"/>
            <w:noWrap/>
            <w:vAlign w:val="center"/>
            <w:hideMark/>
          </w:tcPr>
          <w:p w14:paraId="2752B715" w14:textId="77777777" w:rsidR="00F14B5D" w:rsidRPr="00BD2594" w:rsidRDefault="00F14B5D" w:rsidP="00F14B5D">
            <w:pPr>
              <w:jc w:val="center"/>
            </w:pPr>
            <w:r w:rsidRPr="00BD2594">
              <w:t>4200271.997</w:t>
            </w:r>
          </w:p>
        </w:tc>
      </w:tr>
      <w:tr w:rsidR="00F14B5D" w:rsidRPr="00BD2594" w14:paraId="007D402D" w14:textId="77777777" w:rsidTr="00F14B5D">
        <w:trPr>
          <w:trHeight w:val="300"/>
        </w:trPr>
        <w:tc>
          <w:tcPr>
            <w:tcW w:w="1129" w:type="dxa"/>
            <w:shd w:val="clear" w:color="auto" w:fill="auto"/>
            <w:noWrap/>
            <w:vAlign w:val="center"/>
            <w:hideMark/>
          </w:tcPr>
          <w:p w14:paraId="465167BF" w14:textId="77777777" w:rsidR="00F14B5D" w:rsidRPr="00BD2594" w:rsidRDefault="00F14B5D" w:rsidP="00F14B5D">
            <w:pPr>
              <w:jc w:val="center"/>
            </w:pPr>
            <w:r w:rsidRPr="00BD2594">
              <w:t>282</w:t>
            </w:r>
          </w:p>
        </w:tc>
        <w:tc>
          <w:tcPr>
            <w:tcW w:w="1560" w:type="dxa"/>
            <w:shd w:val="clear" w:color="auto" w:fill="auto"/>
            <w:noWrap/>
            <w:vAlign w:val="center"/>
            <w:hideMark/>
          </w:tcPr>
          <w:p w14:paraId="3C05D551" w14:textId="77777777" w:rsidR="00F14B5D" w:rsidRPr="00BD2594" w:rsidRDefault="00F14B5D" w:rsidP="00F14B5D">
            <w:pPr>
              <w:jc w:val="center"/>
            </w:pPr>
            <w:r w:rsidRPr="00BD2594">
              <w:t>500015.196</w:t>
            </w:r>
          </w:p>
        </w:tc>
        <w:tc>
          <w:tcPr>
            <w:tcW w:w="1984" w:type="dxa"/>
            <w:shd w:val="clear" w:color="auto" w:fill="auto"/>
            <w:noWrap/>
            <w:vAlign w:val="center"/>
            <w:hideMark/>
          </w:tcPr>
          <w:p w14:paraId="46D5507A" w14:textId="77777777" w:rsidR="00F14B5D" w:rsidRPr="00BD2594" w:rsidRDefault="00F14B5D" w:rsidP="00F14B5D">
            <w:pPr>
              <w:jc w:val="center"/>
            </w:pPr>
            <w:r w:rsidRPr="00BD2594">
              <w:t>4200257.265</w:t>
            </w:r>
          </w:p>
        </w:tc>
      </w:tr>
      <w:tr w:rsidR="00F14B5D" w:rsidRPr="00BD2594" w14:paraId="708DDF62" w14:textId="77777777" w:rsidTr="00F14B5D">
        <w:trPr>
          <w:trHeight w:val="300"/>
        </w:trPr>
        <w:tc>
          <w:tcPr>
            <w:tcW w:w="1129" w:type="dxa"/>
            <w:shd w:val="clear" w:color="auto" w:fill="auto"/>
            <w:noWrap/>
            <w:vAlign w:val="center"/>
            <w:hideMark/>
          </w:tcPr>
          <w:p w14:paraId="6013A861" w14:textId="77777777" w:rsidR="00F14B5D" w:rsidRPr="00BD2594" w:rsidRDefault="00F14B5D" w:rsidP="00F14B5D">
            <w:pPr>
              <w:jc w:val="center"/>
            </w:pPr>
            <w:r w:rsidRPr="00BD2594">
              <w:t>283</w:t>
            </w:r>
          </w:p>
        </w:tc>
        <w:tc>
          <w:tcPr>
            <w:tcW w:w="1560" w:type="dxa"/>
            <w:shd w:val="clear" w:color="auto" w:fill="auto"/>
            <w:noWrap/>
            <w:vAlign w:val="center"/>
            <w:hideMark/>
          </w:tcPr>
          <w:p w14:paraId="6D2F8D9E" w14:textId="77777777" w:rsidR="00F14B5D" w:rsidRPr="00BD2594" w:rsidRDefault="00F14B5D" w:rsidP="00F14B5D">
            <w:pPr>
              <w:jc w:val="center"/>
            </w:pPr>
            <w:r w:rsidRPr="00BD2594">
              <w:t>499994.844</w:t>
            </w:r>
          </w:p>
        </w:tc>
        <w:tc>
          <w:tcPr>
            <w:tcW w:w="1984" w:type="dxa"/>
            <w:shd w:val="clear" w:color="auto" w:fill="auto"/>
            <w:noWrap/>
            <w:vAlign w:val="center"/>
            <w:hideMark/>
          </w:tcPr>
          <w:p w14:paraId="5458DFC8" w14:textId="77777777" w:rsidR="00F14B5D" w:rsidRPr="00BD2594" w:rsidRDefault="00F14B5D" w:rsidP="00F14B5D">
            <w:pPr>
              <w:jc w:val="center"/>
            </w:pPr>
            <w:r w:rsidRPr="00BD2594">
              <w:t>4200242.500</w:t>
            </w:r>
          </w:p>
        </w:tc>
      </w:tr>
      <w:tr w:rsidR="00F14B5D" w:rsidRPr="00BD2594" w14:paraId="33E194DF" w14:textId="77777777" w:rsidTr="00F14B5D">
        <w:trPr>
          <w:trHeight w:val="300"/>
        </w:trPr>
        <w:tc>
          <w:tcPr>
            <w:tcW w:w="1129" w:type="dxa"/>
            <w:shd w:val="clear" w:color="auto" w:fill="auto"/>
            <w:noWrap/>
            <w:vAlign w:val="center"/>
            <w:hideMark/>
          </w:tcPr>
          <w:p w14:paraId="0DBFA9BE" w14:textId="77777777" w:rsidR="00F14B5D" w:rsidRPr="00BD2594" w:rsidRDefault="00F14B5D" w:rsidP="00F14B5D">
            <w:pPr>
              <w:jc w:val="center"/>
            </w:pPr>
            <w:r w:rsidRPr="00BD2594">
              <w:t>284</w:t>
            </w:r>
          </w:p>
        </w:tc>
        <w:tc>
          <w:tcPr>
            <w:tcW w:w="1560" w:type="dxa"/>
            <w:shd w:val="clear" w:color="auto" w:fill="auto"/>
            <w:noWrap/>
            <w:vAlign w:val="center"/>
            <w:hideMark/>
          </w:tcPr>
          <w:p w14:paraId="0CDF8A4F" w14:textId="77777777" w:rsidR="00F14B5D" w:rsidRPr="00BD2594" w:rsidRDefault="00F14B5D" w:rsidP="00F14B5D">
            <w:pPr>
              <w:jc w:val="center"/>
            </w:pPr>
            <w:r w:rsidRPr="00BD2594">
              <w:t>499974.506</w:t>
            </w:r>
          </w:p>
        </w:tc>
        <w:tc>
          <w:tcPr>
            <w:tcW w:w="1984" w:type="dxa"/>
            <w:shd w:val="clear" w:color="auto" w:fill="auto"/>
            <w:noWrap/>
            <w:vAlign w:val="center"/>
            <w:hideMark/>
          </w:tcPr>
          <w:p w14:paraId="76C9B996" w14:textId="77777777" w:rsidR="00F14B5D" w:rsidRPr="00BD2594" w:rsidRDefault="00F14B5D" w:rsidP="00F14B5D">
            <w:pPr>
              <w:jc w:val="center"/>
            </w:pPr>
            <w:r w:rsidRPr="00BD2594">
              <w:t>4200227.751</w:t>
            </w:r>
          </w:p>
        </w:tc>
      </w:tr>
      <w:tr w:rsidR="00F14B5D" w:rsidRPr="00BD2594" w14:paraId="06E47F20" w14:textId="77777777" w:rsidTr="00F14B5D">
        <w:trPr>
          <w:trHeight w:val="300"/>
        </w:trPr>
        <w:tc>
          <w:tcPr>
            <w:tcW w:w="1129" w:type="dxa"/>
            <w:shd w:val="clear" w:color="auto" w:fill="auto"/>
            <w:noWrap/>
            <w:vAlign w:val="center"/>
            <w:hideMark/>
          </w:tcPr>
          <w:p w14:paraId="7018FFB5" w14:textId="77777777" w:rsidR="00F14B5D" w:rsidRPr="00BD2594" w:rsidRDefault="00F14B5D" w:rsidP="00F14B5D">
            <w:pPr>
              <w:jc w:val="center"/>
            </w:pPr>
            <w:r w:rsidRPr="00BD2594">
              <w:t>285</w:t>
            </w:r>
          </w:p>
        </w:tc>
        <w:tc>
          <w:tcPr>
            <w:tcW w:w="1560" w:type="dxa"/>
            <w:shd w:val="clear" w:color="auto" w:fill="auto"/>
            <w:noWrap/>
            <w:vAlign w:val="center"/>
            <w:hideMark/>
          </w:tcPr>
          <w:p w14:paraId="0A16B4A6" w14:textId="77777777" w:rsidR="00F14B5D" w:rsidRPr="00BD2594" w:rsidRDefault="00F14B5D" w:rsidP="00F14B5D">
            <w:pPr>
              <w:jc w:val="center"/>
            </w:pPr>
            <w:r w:rsidRPr="00BD2594">
              <w:t>499954.181</w:t>
            </w:r>
          </w:p>
        </w:tc>
        <w:tc>
          <w:tcPr>
            <w:tcW w:w="1984" w:type="dxa"/>
            <w:shd w:val="clear" w:color="auto" w:fill="auto"/>
            <w:noWrap/>
            <w:vAlign w:val="center"/>
            <w:hideMark/>
          </w:tcPr>
          <w:p w14:paraId="241CFB61" w14:textId="77777777" w:rsidR="00F14B5D" w:rsidRPr="00BD2594" w:rsidRDefault="00F14B5D" w:rsidP="00F14B5D">
            <w:pPr>
              <w:jc w:val="center"/>
            </w:pPr>
            <w:r w:rsidRPr="00BD2594">
              <w:t>4200213.019</w:t>
            </w:r>
          </w:p>
        </w:tc>
      </w:tr>
      <w:tr w:rsidR="00F14B5D" w:rsidRPr="00BD2594" w14:paraId="5740C4AB" w14:textId="77777777" w:rsidTr="00F14B5D">
        <w:trPr>
          <w:trHeight w:val="300"/>
        </w:trPr>
        <w:tc>
          <w:tcPr>
            <w:tcW w:w="1129" w:type="dxa"/>
            <w:shd w:val="clear" w:color="auto" w:fill="auto"/>
            <w:noWrap/>
            <w:vAlign w:val="center"/>
            <w:hideMark/>
          </w:tcPr>
          <w:p w14:paraId="06ED9BA9" w14:textId="77777777" w:rsidR="00F14B5D" w:rsidRPr="00BD2594" w:rsidRDefault="00F14B5D" w:rsidP="00F14B5D">
            <w:pPr>
              <w:jc w:val="center"/>
            </w:pPr>
            <w:r w:rsidRPr="00BD2594">
              <w:t>286</w:t>
            </w:r>
          </w:p>
        </w:tc>
        <w:tc>
          <w:tcPr>
            <w:tcW w:w="1560" w:type="dxa"/>
            <w:shd w:val="clear" w:color="auto" w:fill="auto"/>
            <w:noWrap/>
            <w:vAlign w:val="center"/>
            <w:hideMark/>
          </w:tcPr>
          <w:p w14:paraId="64795C3D" w14:textId="77777777" w:rsidR="00F14B5D" w:rsidRPr="00BD2594" w:rsidRDefault="00F14B5D" w:rsidP="00F14B5D">
            <w:pPr>
              <w:jc w:val="center"/>
            </w:pPr>
            <w:r w:rsidRPr="00BD2594">
              <w:t>499933.842</w:t>
            </w:r>
          </w:p>
        </w:tc>
        <w:tc>
          <w:tcPr>
            <w:tcW w:w="1984" w:type="dxa"/>
            <w:shd w:val="clear" w:color="auto" w:fill="auto"/>
            <w:noWrap/>
            <w:vAlign w:val="center"/>
            <w:hideMark/>
          </w:tcPr>
          <w:p w14:paraId="1ED472B1" w14:textId="77777777" w:rsidR="00F14B5D" w:rsidRPr="00BD2594" w:rsidRDefault="00F14B5D" w:rsidP="00F14B5D">
            <w:pPr>
              <w:jc w:val="center"/>
            </w:pPr>
            <w:r w:rsidRPr="00BD2594">
              <w:t>4200198.270</w:t>
            </w:r>
          </w:p>
        </w:tc>
      </w:tr>
      <w:tr w:rsidR="00F14B5D" w:rsidRPr="00BD2594" w14:paraId="40306827" w14:textId="77777777" w:rsidTr="00F14B5D">
        <w:trPr>
          <w:trHeight w:val="300"/>
        </w:trPr>
        <w:tc>
          <w:tcPr>
            <w:tcW w:w="1129" w:type="dxa"/>
            <w:shd w:val="clear" w:color="auto" w:fill="auto"/>
            <w:noWrap/>
            <w:vAlign w:val="center"/>
            <w:hideMark/>
          </w:tcPr>
          <w:p w14:paraId="6AC5C230" w14:textId="77777777" w:rsidR="00F14B5D" w:rsidRPr="00BD2594" w:rsidRDefault="00F14B5D" w:rsidP="00F14B5D">
            <w:pPr>
              <w:jc w:val="center"/>
            </w:pPr>
            <w:r w:rsidRPr="00BD2594">
              <w:t>287</w:t>
            </w:r>
          </w:p>
        </w:tc>
        <w:tc>
          <w:tcPr>
            <w:tcW w:w="1560" w:type="dxa"/>
            <w:shd w:val="clear" w:color="auto" w:fill="auto"/>
            <w:noWrap/>
            <w:vAlign w:val="center"/>
            <w:hideMark/>
          </w:tcPr>
          <w:p w14:paraId="3FB7A51F" w14:textId="77777777" w:rsidR="00F14B5D" w:rsidRPr="00BD2594" w:rsidRDefault="00F14B5D" w:rsidP="00F14B5D">
            <w:pPr>
              <w:jc w:val="center"/>
            </w:pPr>
            <w:r w:rsidRPr="00BD2594">
              <w:t>499913.503</w:t>
            </w:r>
          </w:p>
        </w:tc>
        <w:tc>
          <w:tcPr>
            <w:tcW w:w="1984" w:type="dxa"/>
            <w:shd w:val="clear" w:color="auto" w:fill="auto"/>
            <w:noWrap/>
            <w:vAlign w:val="center"/>
            <w:hideMark/>
          </w:tcPr>
          <w:p w14:paraId="03466F81" w14:textId="77777777" w:rsidR="00F14B5D" w:rsidRPr="00BD2594" w:rsidRDefault="00F14B5D" w:rsidP="00F14B5D">
            <w:pPr>
              <w:jc w:val="center"/>
            </w:pPr>
            <w:r w:rsidRPr="00BD2594">
              <w:t>4200183.521</w:t>
            </w:r>
          </w:p>
        </w:tc>
      </w:tr>
      <w:tr w:rsidR="00F14B5D" w:rsidRPr="00BD2594" w14:paraId="66CFBA68" w14:textId="77777777" w:rsidTr="00F14B5D">
        <w:trPr>
          <w:trHeight w:val="300"/>
        </w:trPr>
        <w:tc>
          <w:tcPr>
            <w:tcW w:w="1129" w:type="dxa"/>
            <w:shd w:val="clear" w:color="auto" w:fill="auto"/>
            <w:noWrap/>
            <w:vAlign w:val="center"/>
            <w:hideMark/>
          </w:tcPr>
          <w:p w14:paraId="1C18742B" w14:textId="77777777" w:rsidR="00F14B5D" w:rsidRPr="00BD2594" w:rsidRDefault="00F14B5D" w:rsidP="00F14B5D">
            <w:pPr>
              <w:jc w:val="center"/>
            </w:pPr>
            <w:r w:rsidRPr="00BD2594">
              <w:t>288</w:t>
            </w:r>
          </w:p>
        </w:tc>
        <w:tc>
          <w:tcPr>
            <w:tcW w:w="1560" w:type="dxa"/>
            <w:shd w:val="clear" w:color="auto" w:fill="auto"/>
            <w:noWrap/>
            <w:vAlign w:val="center"/>
            <w:hideMark/>
          </w:tcPr>
          <w:p w14:paraId="712D517C" w14:textId="77777777" w:rsidR="00F14B5D" w:rsidRPr="00BD2594" w:rsidRDefault="00F14B5D" w:rsidP="00F14B5D">
            <w:pPr>
              <w:jc w:val="center"/>
            </w:pPr>
            <w:r w:rsidRPr="00BD2594">
              <w:t>499888.471</w:t>
            </w:r>
          </w:p>
        </w:tc>
        <w:tc>
          <w:tcPr>
            <w:tcW w:w="1984" w:type="dxa"/>
            <w:shd w:val="clear" w:color="auto" w:fill="auto"/>
            <w:noWrap/>
            <w:vAlign w:val="center"/>
            <w:hideMark/>
          </w:tcPr>
          <w:p w14:paraId="729C0744" w14:textId="77777777" w:rsidR="00F14B5D" w:rsidRPr="00BD2594" w:rsidRDefault="00F14B5D" w:rsidP="00F14B5D">
            <w:pPr>
              <w:jc w:val="center"/>
            </w:pPr>
            <w:r w:rsidRPr="00BD2594">
              <w:t>4200165.379</w:t>
            </w:r>
          </w:p>
        </w:tc>
      </w:tr>
      <w:tr w:rsidR="00F14B5D" w:rsidRPr="00BD2594" w14:paraId="54428BED" w14:textId="77777777" w:rsidTr="00F14B5D">
        <w:trPr>
          <w:trHeight w:val="300"/>
        </w:trPr>
        <w:tc>
          <w:tcPr>
            <w:tcW w:w="1129" w:type="dxa"/>
            <w:shd w:val="clear" w:color="auto" w:fill="auto"/>
            <w:noWrap/>
            <w:vAlign w:val="center"/>
            <w:hideMark/>
          </w:tcPr>
          <w:p w14:paraId="4A2F079D" w14:textId="77777777" w:rsidR="00F14B5D" w:rsidRPr="00BD2594" w:rsidRDefault="00F14B5D" w:rsidP="00F14B5D">
            <w:pPr>
              <w:jc w:val="center"/>
            </w:pPr>
            <w:r w:rsidRPr="00BD2594">
              <w:t>289</w:t>
            </w:r>
          </w:p>
        </w:tc>
        <w:tc>
          <w:tcPr>
            <w:tcW w:w="1560" w:type="dxa"/>
            <w:shd w:val="clear" w:color="auto" w:fill="auto"/>
            <w:noWrap/>
            <w:vAlign w:val="center"/>
            <w:hideMark/>
          </w:tcPr>
          <w:p w14:paraId="0943F817" w14:textId="77777777" w:rsidR="00F14B5D" w:rsidRPr="00BD2594" w:rsidRDefault="00F14B5D" w:rsidP="00F14B5D">
            <w:pPr>
              <w:jc w:val="center"/>
            </w:pPr>
            <w:r w:rsidRPr="00BD2594">
              <w:t>499857.991</w:t>
            </w:r>
          </w:p>
        </w:tc>
        <w:tc>
          <w:tcPr>
            <w:tcW w:w="1984" w:type="dxa"/>
            <w:shd w:val="clear" w:color="auto" w:fill="auto"/>
            <w:noWrap/>
            <w:vAlign w:val="center"/>
            <w:hideMark/>
          </w:tcPr>
          <w:p w14:paraId="0F914CF8" w14:textId="77777777" w:rsidR="00F14B5D" w:rsidRPr="00BD2594" w:rsidRDefault="00F14B5D" w:rsidP="00F14B5D">
            <w:pPr>
              <w:jc w:val="center"/>
            </w:pPr>
            <w:r w:rsidRPr="00BD2594">
              <w:t>4200143.122</w:t>
            </w:r>
          </w:p>
        </w:tc>
      </w:tr>
      <w:tr w:rsidR="00F14B5D" w:rsidRPr="00BD2594" w14:paraId="2CB16A4C" w14:textId="77777777" w:rsidTr="00F14B5D">
        <w:trPr>
          <w:trHeight w:val="300"/>
        </w:trPr>
        <w:tc>
          <w:tcPr>
            <w:tcW w:w="1129" w:type="dxa"/>
            <w:shd w:val="clear" w:color="auto" w:fill="auto"/>
            <w:noWrap/>
            <w:vAlign w:val="center"/>
            <w:hideMark/>
          </w:tcPr>
          <w:p w14:paraId="17FEE807" w14:textId="77777777" w:rsidR="00F14B5D" w:rsidRPr="00BD2594" w:rsidRDefault="00F14B5D" w:rsidP="00F14B5D">
            <w:pPr>
              <w:jc w:val="center"/>
            </w:pPr>
            <w:r w:rsidRPr="00BD2594">
              <w:t>290</w:t>
            </w:r>
          </w:p>
        </w:tc>
        <w:tc>
          <w:tcPr>
            <w:tcW w:w="1560" w:type="dxa"/>
            <w:shd w:val="clear" w:color="auto" w:fill="auto"/>
            <w:noWrap/>
            <w:vAlign w:val="center"/>
            <w:hideMark/>
          </w:tcPr>
          <w:p w14:paraId="291821B9" w14:textId="77777777" w:rsidR="00F14B5D" w:rsidRPr="00BD2594" w:rsidRDefault="00F14B5D" w:rsidP="00F14B5D">
            <w:pPr>
              <w:jc w:val="center"/>
            </w:pPr>
            <w:r w:rsidRPr="00BD2594">
              <w:t>499845.241</w:t>
            </w:r>
          </w:p>
        </w:tc>
        <w:tc>
          <w:tcPr>
            <w:tcW w:w="1984" w:type="dxa"/>
            <w:shd w:val="clear" w:color="auto" w:fill="auto"/>
            <w:noWrap/>
            <w:vAlign w:val="center"/>
            <w:hideMark/>
          </w:tcPr>
          <w:p w14:paraId="1DD26D22" w14:textId="77777777" w:rsidR="00F14B5D" w:rsidRPr="00BD2594" w:rsidRDefault="00F14B5D" w:rsidP="00F14B5D">
            <w:pPr>
              <w:jc w:val="center"/>
            </w:pPr>
            <w:r w:rsidRPr="00BD2594">
              <w:t>4200160.659</w:t>
            </w:r>
          </w:p>
        </w:tc>
      </w:tr>
      <w:tr w:rsidR="00F14B5D" w:rsidRPr="00BD2594" w14:paraId="451655B6" w14:textId="77777777" w:rsidTr="00F14B5D">
        <w:trPr>
          <w:trHeight w:val="300"/>
        </w:trPr>
        <w:tc>
          <w:tcPr>
            <w:tcW w:w="1129" w:type="dxa"/>
            <w:shd w:val="clear" w:color="auto" w:fill="auto"/>
            <w:noWrap/>
            <w:vAlign w:val="center"/>
            <w:hideMark/>
          </w:tcPr>
          <w:p w14:paraId="2D47C140" w14:textId="77777777" w:rsidR="00F14B5D" w:rsidRPr="00BD2594" w:rsidRDefault="00F14B5D" w:rsidP="00F14B5D">
            <w:pPr>
              <w:jc w:val="center"/>
            </w:pPr>
            <w:r w:rsidRPr="00BD2594">
              <w:t>291</w:t>
            </w:r>
          </w:p>
        </w:tc>
        <w:tc>
          <w:tcPr>
            <w:tcW w:w="1560" w:type="dxa"/>
            <w:shd w:val="clear" w:color="auto" w:fill="auto"/>
            <w:noWrap/>
            <w:vAlign w:val="center"/>
            <w:hideMark/>
          </w:tcPr>
          <w:p w14:paraId="34CD6D59" w14:textId="77777777" w:rsidR="00F14B5D" w:rsidRPr="00BD2594" w:rsidRDefault="00F14B5D" w:rsidP="00F14B5D">
            <w:pPr>
              <w:jc w:val="center"/>
            </w:pPr>
            <w:r w:rsidRPr="00BD2594">
              <w:t>499834.523</w:t>
            </w:r>
          </w:p>
        </w:tc>
        <w:tc>
          <w:tcPr>
            <w:tcW w:w="1984" w:type="dxa"/>
            <w:shd w:val="clear" w:color="auto" w:fill="auto"/>
            <w:noWrap/>
            <w:vAlign w:val="center"/>
            <w:hideMark/>
          </w:tcPr>
          <w:p w14:paraId="47E8B28B" w14:textId="77777777" w:rsidR="00F14B5D" w:rsidRPr="00BD2594" w:rsidRDefault="00F14B5D" w:rsidP="00F14B5D">
            <w:pPr>
              <w:jc w:val="center"/>
            </w:pPr>
            <w:r w:rsidRPr="00BD2594">
              <w:t>4200175.374</w:t>
            </w:r>
          </w:p>
        </w:tc>
      </w:tr>
      <w:tr w:rsidR="00F14B5D" w:rsidRPr="00BD2594" w14:paraId="62DF94FE" w14:textId="77777777" w:rsidTr="00F14B5D">
        <w:trPr>
          <w:trHeight w:val="300"/>
        </w:trPr>
        <w:tc>
          <w:tcPr>
            <w:tcW w:w="1129" w:type="dxa"/>
            <w:shd w:val="clear" w:color="auto" w:fill="auto"/>
            <w:noWrap/>
            <w:vAlign w:val="center"/>
            <w:hideMark/>
          </w:tcPr>
          <w:p w14:paraId="04E31172" w14:textId="77777777" w:rsidR="00F14B5D" w:rsidRPr="00BD2594" w:rsidRDefault="00F14B5D" w:rsidP="00F14B5D">
            <w:pPr>
              <w:jc w:val="center"/>
            </w:pPr>
            <w:r w:rsidRPr="00BD2594">
              <w:t>292</w:t>
            </w:r>
          </w:p>
        </w:tc>
        <w:tc>
          <w:tcPr>
            <w:tcW w:w="1560" w:type="dxa"/>
            <w:shd w:val="clear" w:color="auto" w:fill="auto"/>
            <w:noWrap/>
            <w:vAlign w:val="center"/>
            <w:hideMark/>
          </w:tcPr>
          <w:p w14:paraId="1620EC3A" w14:textId="77777777" w:rsidR="00F14B5D" w:rsidRPr="00BD2594" w:rsidRDefault="00F14B5D" w:rsidP="00F14B5D">
            <w:pPr>
              <w:jc w:val="center"/>
            </w:pPr>
            <w:r w:rsidRPr="00BD2594">
              <w:t>499811.014</w:t>
            </w:r>
          </w:p>
        </w:tc>
        <w:tc>
          <w:tcPr>
            <w:tcW w:w="1984" w:type="dxa"/>
            <w:shd w:val="clear" w:color="auto" w:fill="auto"/>
            <w:noWrap/>
            <w:vAlign w:val="center"/>
            <w:hideMark/>
          </w:tcPr>
          <w:p w14:paraId="08132E30" w14:textId="77777777" w:rsidR="00F14B5D" w:rsidRPr="00BD2594" w:rsidRDefault="00F14B5D" w:rsidP="00F14B5D">
            <w:pPr>
              <w:jc w:val="center"/>
            </w:pPr>
            <w:r w:rsidRPr="00BD2594">
              <w:t>4200207.643</w:t>
            </w:r>
          </w:p>
        </w:tc>
      </w:tr>
      <w:tr w:rsidR="00F14B5D" w:rsidRPr="00BD2594" w14:paraId="06D37797" w14:textId="77777777" w:rsidTr="00F14B5D">
        <w:trPr>
          <w:trHeight w:val="300"/>
        </w:trPr>
        <w:tc>
          <w:tcPr>
            <w:tcW w:w="1129" w:type="dxa"/>
            <w:shd w:val="clear" w:color="auto" w:fill="auto"/>
            <w:noWrap/>
            <w:vAlign w:val="center"/>
            <w:hideMark/>
          </w:tcPr>
          <w:p w14:paraId="3663BEE6" w14:textId="77777777" w:rsidR="00F14B5D" w:rsidRPr="00BD2594" w:rsidRDefault="00F14B5D" w:rsidP="00F14B5D">
            <w:pPr>
              <w:jc w:val="center"/>
            </w:pPr>
            <w:r w:rsidRPr="00BD2594">
              <w:t>293</w:t>
            </w:r>
          </w:p>
        </w:tc>
        <w:tc>
          <w:tcPr>
            <w:tcW w:w="1560" w:type="dxa"/>
            <w:shd w:val="clear" w:color="auto" w:fill="auto"/>
            <w:noWrap/>
            <w:vAlign w:val="center"/>
            <w:hideMark/>
          </w:tcPr>
          <w:p w14:paraId="2B9F433D" w14:textId="77777777" w:rsidR="00F14B5D" w:rsidRPr="00BD2594" w:rsidRDefault="00F14B5D" w:rsidP="00F14B5D">
            <w:pPr>
              <w:jc w:val="center"/>
            </w:pPr>
            <w:r w:rsidRPr="00BD2594">
              <w:t>499841.687</w:t>
            </w:r>
          </w:p>
        </w:tc>
        <w:tc>
          <w:tcPr>
            <w:tcW w:w="1984" w:type="dxa"/>
            <w:shd w:val="clear" w:color="auto" w:fill="auto"/>
            <w:noWrap/>
            <w:vAlign w:val="center"/>
            <w:hideMark/>
          </w:tcPr>
          <w:p w14:paraId="17E35228" w14:textId="77777777" w:rsidR="00F14B5D" w:rsidRPr="00BD2594" w:rsidRDefault="00F14B5D" w:rsidP="00F14B5D">
            <w:pPr>
              <w:jc w:val="center"/>
            </w:pPr>
            <w:r w:rsidRPr="00BD2594">
              <w:t>4200229.834</w:t>
            </w:r>
          </w:p>
        </w:tc>
      </w:tr>
      <w:tr w:rsidR="00F14B5D" w:rsidRPr="00BD2594" w14:paraId="74157760" w14:textId="77777777" w:rsidTr="00F14B5D">
        <w:trPr>
          <w:trHeight w:val="300"/>
        </w:trPr>
        <w:tc>
          <w:tcPr>
            <w:tcW w:w="1129" w:type="dxa"/>
            <w:shd w:val="clear" w:color="auto" w:fill="auto"/>
            <w:noWrap/>
            <w:vAlign w:val="center"/>
            <w:hideMark/>
          </w:tcPr>
          <w:p w14:paraId="799F9207" w14:textId="77777777" w:rsidR="00F14B5D" w:rsidRPr="00BD2594" w:rsidRDefault="00F14B5D" w:rsidP="00F14B5D">
            <w:pPr>
              <w:jc w:val="center"/>
            </w:pPr>
            <w:r w:rsidRPr="00BD2594">
              <w:t>294</w:t>
            </w:r>
          </w:p>
        </w:tc>
        <w:tc>
          <w:tcPr>
            <w:tcW w:w="1560" w:type="dxa"/>
            <w:shd w:val="clear" w:color="auto" w:fill="auto"/>
            <w:noWrap/>
            <w:vAlign w:val="center"/>
            <w:hideMark/>
          </w:tcPr>
          <w:p w14:paraId="79B1FCE4" w14:textId="77777777" w:rsidR="00F14B5D" w:rsidRPr="00BD2594" w:rsidRDefault="00F14B5D" w:rsidP="00F14B5D">
            <w:pPr>
              <w:jc w:val="center"/>
            </w:pPr>
            <w:r w:rsidRPr="00BD2594">
              <w:t>499866.760</w:t>
            </w:r>
          </w:p>
        </w:tc>
        <w:tc>
          <w:tcPr>
            <w:tcW w:w="1984" w:type="dxa"/>
            <w:shd w:val="clear" w:color="auto" w:fill="auto"/>
            <w:noWrap/>
            <w:vAlign w:val="center"/>
            <w:hideMark/>
          </w:tcPr>
          <w:p w14:paraId="3C3FBBD4" w14:textId="77777777" w:rsidR="00F14B5D" w:rsidRPr="00BD2594" w:rsidRDefault="00F14B5D" w:rsidP="00F14B5D">
            <w:pPr>
              <w:jc w:val="center"/>
            </w:pPr>
            <w:r w:rsidRPr="00BD2594">
              <w:t>4200247.993</w:t>
            </w:r>
          </w:p>
        </w:tc>
      </w:tr>
      <w:tr w:rsidR="00F14B5D" w:rsidRPr="00BD2594" w14:paraId="5AF38C71" w14:textId="77777777" w:rsidTr="00F14B5D">
        <w:trPr>
          <w:trHeight w:val="300"/>
        </w:trPr>
        <w:tc>
          <w:tcPr>
            <w:tcW w:w="1129" w:type="dxa"/>
            <w:shd w:val="clear" w:color="auto" w:fill="auto"/>
            <w:noWrap/>
            <w:vAlign w:val="center"/>
            <w:hideMark/>
          </w:tcPr>
          <w:p w14:paraId="76918306" w14:textId="77777777" w:rsidR="00F14B5D" w:rsidRPr="00BD2594" w:rsidRDefault="00F14B5D" w:rsidP="00F14B5D">
            <w:pPr>
              <w:jc w:val="center"/>
            </w:pPr>
            <w:r w:rsidRPr="00BD2594">
              <w:t>295</w:t>
            </w:r>
          </w:p>
        </w:tc>
        <w:tc>
          <w:tcPr>
            <w:tcW w:w="1560" w:type="dxa"/>
            <w:shd w:val="clear" w:color="auto" w:fill="auto"/>
            <w:noWrap/>
            <w:vAlign w:val="center"/>
            <w:hideMark/>
          </w:tcPr>
          <w:p w14:paraId="475C85C6" w14:textId="77777777" w:rsidR="00F14B5D" w:rsidRPr="00BD2594" w:rsidRDefault="00F14B5D" w:rsidP="00F14B5D">
            <w:pPr>
              <w:jc w:val="center"/>
            </w:pPr>
            <w:r w:rsidRPr="00BD2594">
              <w:t>499887.099</w:t>
            </w:r>
          </w:p>
        </w:tc>
        <w:tc>
          <w:tcPr>
            <w:tcW w:w="1984" w:type="dxa"/>
            <w:shd w:val="clear" w:color="auto" w:fill="auto"/>
            <w:noWrap/>
            <w:vAlign w:val="center"/>
            <w:hideMark/>
          </w:tcPr>
          <w:p w14:paraId="4384DBDD" w14:textId="77777777" w:rsidR="00F14B5D" w:rsidRPr="00BD2594" w:rsidRDefault="00F14B5D" w:rsidP="00F14B5D">
            <w:pPr>
              <w:jc w:val="center"/>
            </w:pPr>
            <w:r w:rsidRPr="00BD2594">
              <w:t>4200262.742</w:t>
            </w:r>
          </w:p>
        </w:tc>
      </w:tr>
      <w:tr w:rsidR="00F14B5D" w:rsidRPr="00BD2594" w14:paraId="271F3B06" w14:textId="77777777" w:rsidTr="00F14B5D">
        <w:trPr>
          <w:trHeight w:val="300"/>
        </w:trPr>
        <w:tc>
          <w:tcPr>
            <w:tcW w:w="1129" w:type="dxa"/>
            <w:shd w:val="clear" w:color="auto" w:fill="auto"/>
            <w:noWrap/>
            <w:vAlign w:val="center"/>
            <w:hideMark/>
          </w:tcPr>
          <w:p w14:paraId="4C5FBF1D" w14:textId="77777777" w:rsidR="00F14B5D" w:rsidRPr="00BD2594" w:rsidRDefault="00F14B5D" w:rsidP="00F14B5D">
            <w:pPr>
              <w:jc w:val="center"/>
            </w:pPr>
            <w:r w:rsidRPr="00BD2594">
              <w:t>296</w:t>
            </w:r>
          </w:p>
        </w:tc>
        <w:tc>
          <w:tcPr>
            <w:tcW w:w="1560" w:type="dxa"/>
            <w:shd w:val="clear" w:color="auto" w:fill="auto"/>
            <w:noWrap/>
            <w:vAlign w:val="center"/>
            <w:hideMark/>
          </w:tcPr>
          <w:p w14:paraId="1033A33D" w14:textId="77777777" w:rsidR="00F14B5D" w:rsidRPr="00BD2594" w:rsidRDefault="00F14B5D" w:rsidP="00F14B5D">
            <w:pPr>
              <w:jc w:val="center"/>
            </w:pPr>
            <w:r w:rsidRPr="00BD2594">
              <w:t>499907.438</w:t>
            </w:r>
          </w:p>
        </w:tc>
        <w:tc>
          <w:tcPr>
            <w:tcW w:w="1984" w:type="dxa"/>
            <w:shd w:val="clear" w:color="auto" w:fill="auto"/>
            <w:noWrap/>
            <w:vAlign w:val="center"/>
            <w:hideMark/>
          </w:tcPr>
          <w:p w14:paraId="280A1DA0" w14:textId="77777777" w:rsidR="00F14B5D" w:rsidRPr="00BD2594" w:rsidRDefault="00F14B5D" w:rsidP="00F14B5D">
            <w:pPr>
              <w:jc w:val="center"/>
            </w:pPr>
            <w:r w:rsidRPr="00BD2594">
              <w:t>4200277.490</w:t>
            </w:r>
          </w:p>
        </w:tc>
      </w:tr>
      <w:tr w:rsidR="00F14B5D" w:rsidRPr="00BD2594" w14:paraId="37197B32" w14:textId="77777777" w:rsidTr="00F14B5D">
        <w:trPr>
          <w:trHeight w:val="300"/>
        </w:trPr>
        <w:tc>
          <w:tcPr>
            <w:tcW w:w="1129" w:type="dxa"/>
            <w:shd w:val="clear" w:color="auto" w:fill="auto"/>
            <w:noWrap/>
            <w:vAlign w:val="center"/>
            <w:hideMark/>
          </w:tcPr>
          <w:p w14:paraId="74281BFC" w14:textId="77777777" w:rsidR="00F14B5D" w:rsidRPr="00BD2594" w:rsidRDefault="00F14B5D" w:rsidP="00F14B5D">
            <w:pPr>
              <w:jc w:val="center"/>
            </w:pPr>
            <w:r w:rsidRPr="00BD2594">
              <w:t>297</w:t>
            </w:r>
          </w:p>
        </w:tc>
        <w:tc>
          <w:tcPr>
            <w:tcW w:w="1560" w:type="dxa"/>
            <w:shd w:val="clear" w:color="auto" w:fill="auto"/>
            <w:noWrap/>
            <w:vAlign w:val="center"/>
            <w:hideMark/>
          </w:tcPr>
          <w:p w14:paraId="41C68556" w14:textId="77777777" w:rsidR="00F14B5D" w:rsidRPr="00BD2594" w:rsidRDefault="00F14B5D" w:rsidP="00F14B5D">
            <w:pPr>
              <w:jc w:val="center"/>
            </w:pPr>
            <w:r w:rsidRPr="00BD2594">
              <w:t>499927.776</w:t>
            </w:r>
          </w:p>
        </w:tc>
        <w:tc>
          <w:tcPr>
            <w:tcW w:w="1984" w:type="dxa"/>
            <w:shd w:val="clear" w:color="auto" w:fill="auto"/>
            <w:noWrap/>
            <w:vAlign w:val="center"/>
            <w:hideMark/>
          </w:tcPr>
          <w:p w14:paraId="77F61891" w14:textId="77777777" w:rsidR="00F14B5D" w:rsidRPr="00BD2594" w:rsidRDefault="00F14B5D" w:rsidP="00F14B5D">
            <w:pPr>
              <w:jc w:val="center"/>
            </w:pPr>
            <w:r w:rsidRPr="00BD2594">
              <w:t>4200292.239</w:t>
            </w:r>
          </w:p>
        </w:tc>
      </w:tr>
      <w:tr w:rsidR="00F14B5D" w:rsidRPr="00BD2594" w14:paraId="2449A1C1" w14:textId="77777777" w:rsidTr="00F14B5D">
        <w:trPr>
          <w:trHeight w:val="300"/>
        </w:trPr>
        <w:tc>
          <w:tcPr>
            <w:tcW w:w="1129" w:type="dxa"/>
            <w:shd w:val="clear" w:color="auto" w:fill="auto"/>
            <w:noWrap/>
            <w:vAlign w:val="center"/>
            <w:hideMark/>
          </w:tcPr>
          <w:p w14:paraId="67980534" w14:textId="77777777" w:rsidR="00F14B5D" w:rsidRPr="00BD2594" w:rsidRDefault="00F14B5D" w:rsidP="00F14B5D">
            <w:pPr>
              <w:jc w:val="center"/>
            </w:pPr>
            <w:r w:rsidRPr="00BD2594">
              <w:t>298</w:t>
            </w:r>
          </w:p>
        </w:tc>
        <w:tc>
          <w:tcPr>
            <w:tcW w:w="1560" w:type="dxa"/>
            <w:shd w:val="clear" w:color="auto" w:fill="auto"/>
            <w:noWrap/>
            <w:vAlign w:val="center"/>
            <w:hideMark/>
          </w:tcPr>
          <w:p w14:paraId="4E0C8623" w14:textId="77777777" w:rsidR="00F14B5D" w:rsidRPr="00BD2594" w:rsidRDefault="00F14B5D" w:rsidP="00F14B5D">
            <w:pPr>
              <w:jc w:val="center"/>
            </w:pPr>
            <w:r w:rsidRPr="00BD2594">
              <w:t>499968.453</w:t>
            </w:r>
          </w:p>
        </w:tc>
        <w:tc>
          <w:tcPr>
            <w:tcW w:w="1984" w:type="dxa"/>
            <w:shd w:val="clear" w:color="auto" w:fill="auto"/>
            <w:noWrap/>
            <w:vAlign w:val="center"/>
            <w:hideMark/>
          </w:tcPr>
          <w:p w14:paraId="5182DC48" w14:textId="77777777" w:rsidR="00F14B5D" w:rsidRPr="00BD2594" w:rsidRDefault="00F14B5D" w:rsidP="00F14B5D">
            <w:pPr>
              <w:jc w:val="center"/>
            </w:pPr>
            <w:r w:rsidRPr="00BD2594">
              <w:t>4200321.720</w:t>
            </w:r>
          </w:p>
        </w:tc>
      </w:tr>
      <w:tr w:rsidR="00F14B5D" w:rsidRPr="00BD2594" w14:paraId="2456E72E" w14:textId="77777777" w:rsidTr="00F14B5D">
        <w:trPr>
          <w:trHeight w:val="300"/>
        </w:trPr>
        <w:tc>
          <w:tcPr>
            <w:tcW w:w="4673" w:type="dxa"/>
            <w:gridSpan w:val="3"/>
            <w:shd w:val="clear" w:color="auto" w:fill="auto"/>
            <w:noWrap/>
            <w:vAlign w:val="center"/>
            <w:hideMark/>
          </w:tcPr>
          <w:p w14:paraId="37CF3CA9"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1B22CC0" w14:textId="77777777" w:rsidTr="00F14B5D">
        <w:trPr>
          <w:trHeight w:val="300"/>
        </w:trPr>
        <w:tc>
          <w:tcPr>
            <w:tcW w:w="1129" w:type="dxa"/>
            <w:shd w:val="clear" w:color="auto" w:fill="auto"/>
            <w:noWrap/>
            <w:vAlign w:val="center"/>
            <w:hideMark/>
          </w:tcPr>
          <w:p w14:paraId="34EF83A3" w14:textId="77777777" w:rsidR="00F14B5D" w:rsidRPr="00BD2594" w:rsidRDefault="00F14B5D" w:rsidP="00F14B5D">
            <w:pPr>
              <w:jc w:val="center"/>
            </w:pPr>
            <w:r w:rsidRPr="00BD2594">
              <w:t>299</w:t>
            </w:r>
          </w:p>
        </w:tc>
        <w:tc>
          <w:tcPr>
            <w:tcW w:w="1560" w:type="dxa"/>
            <w:shd w:val="clear" w:color="auto" w:fill="auto"/>
            <w:noWrap/>
            <w:vAlign w:val="center"/>
            <w:hideMark/>
          </w:tcPr>
          <w:p w14:paraId="6399D955" w14:textId="77777777" w:rsidR="00F14B5D" w:rsidRPr="00BD2594" w:rsidRDefault="00F14B5D" w:rsidP="00F14B5D">
            <w:pPr>
              <w:jc w:val="center"/>
            </w:pPr>
            <w:r w:rsidRPr="00BD2594">
              <w:t>499505.935</w:t>
            </w:r>
          </w:p>
        </w:tc>
        <w:tc>
          <w:tcPr>
            <w:tcW w:w="1984" w:type="dxa"/>
            <w:shd w:val="clear" w:color="auto" w:fill="auto"/>
            <w:noWrap/>
            <w:vAlign w:val="center"/>
            <w:hideMark/>
          </w:tcPr>
          <w:p w14:paraId="203378E8" w14:textId="77777777" w:rsidR="00F14B5D" w:rsidRPr="00BD2594" w:rsidRDefault="00F14B5D" w:rsidP="00F14B5D">
            <w:pPr>
              <w:jc w:val="center"/>
            </w:pPr>
            <w:r w:rsidRPr="00BD2594">
              <w:t>4200585.855</w:t>
            </w:r>
          </w:p>
        </w:tc>
      </w:tr>
      <w:tr w:rsidR="00F14B5D" w:rsidRPr="00BD2594" w14:paraId="13B637C7" w14:textId="77777777" w:rsidTr="00F14B5D">
        <w:trPr>
          <w:trHeight w:val="300"/>
        </w:trPr>
        <w:tc>
          <w:tcPr>
            <w:tcW w:w="1129" w:type="dxa"/>
            <w:shd w:val="clear" w:color="auto" w:fill="auto"/>
            <w:noWrap/>
            <w:vAlign w:val="center"/>
            <w:hideMark/>
          </w:tcPr>
          <w:p w14:paraId="5B6BC519" w14:textId="77777777" w:rsidR="00F14B5D" w:rsidRPr="00BD2594" w:rsidRDefault="00F14B5D" w:rsidP="00F14B5D">
            <w:pPr>
              <w:jc w:val="center"/>
            </w:pPr>
            <w:r w:rsidRPr="00BD2594">
              <w:t>300</w:t>
            </w:r>
          </w:p>
        </w:tc>
        <w:tc>
          <w:tcPr>
            <w:tcW w:w="1560" w:type="dxa"/>
            <w:shd w:val="clear" w:color="auto" w:fill="auto"/>
            <w:noWrap/>
            <w:vAlign w:val="center"/>
            <w:hideMark/>
          </w:tcPr>
          <w:p w14:paraId="507539F4" w14:textId="77777777" w:rsidR="00F14B5D" w:rsidRPr="00BD2594" w:rsidRDefault="00F14B5D" w:rsidP="00F14B5D">
            <w:pPr>
              <w:jc w:val="center"/>
            </w:pPr>
            <w:r w:rsidRPr="00BD2594">
              <w:t>499529.430</w:t>
            </w:r>
          </w:p>
        </w:tc>
        <w:tc>
          <w:tcPr>
            <w:tcW w:w="1984" w:type="dxa"/>
            <w:shd w:val="clear" w:color="auto" w:fill="auto"/>
            <w:noWrap/>
            <w:vAlign w:val="center"/>
            <w:hideMark/>
          </w:tcPr>
          <w:p w14:paraId="3C3D38BB" w14:textId="77777777" w:rsidR="00F14B5D" w:rsidRPr="00BD2594" w:rsidRDefault="00F14B5D" w:rsidP="00F14B5D">
            <w:pPr>
              <w:jc w:val="center"/>
            </w:pPr>
            <w:r w:rsidRPr="00BD2594">
              <w:t>4200553.468</w:t>
            </w:r>
          </w:p>
        </w:tc>
      </w:tr>
      <w:tr w:rsidR="00F14B5D" w:rsidRPr="00BD2594" w14:paraId="74488158" w14:textId="77777777" w:rsidTr="00F14B5D">
        <w:trPr>
          <w:trHeight w:val="300"/>
        </w:trPr>
        <w:tc>
          <w:tcPr>
            <w:tcW w:w="1129" w:type="dxa"/>
            <w:shd w:val="clear" w:color="auto" w:fill="auto"/>
            <w:noWrap/>
            <w:vAlign w:val="center"/>
            <w:hideMark/>
          </w:tcPr>
          <w:p w14:paraId="5086789A" w14:textId="77777777" w:rsidR="00F14B5D" w:rsidRPr="00BD2594" w:rsidRDefault="00F14B5D" w:rsidP="00F14B5D">
            <w:pPr>
              <w:jc w:val="center"/>
            </w:pPr>
            <w:r w:rsidRPr="00BD2594">
              <w:lastRenderedPageBreak/>
              <w:t>301</w:t>
            </w:r>
          </w:p>
        </w:tc>
        <w:tc>
          <w:tcPr>
            <w:tcW w:w="1560" w:type="dxa"/>
            <w:shd w:val="clear" w:color="auto" w:fill="auto"/>
            <w:noWrap/>
            <w:vAlign w:val="center"/>
            <w:hideMark/>
          </w:tcPr>
          <w:p w14:paraId="51CD8556" w14:textId="77777777" w:rsidR="00F14B5D" w:rsidRPr="00BD2594" w:rsidRDefault="00F14B5D" w:rsidP="00F14B5D">
            <w:pPr>
              <w:jc w:val="center"/>
            </w:pPr>
            <w:r w:rsidRPr="00BD2594">
              <w:t>499552.912</w:t>
            </w:r>
          </w:p>
        </w:tc>
        <w:tc>
          <w:tcPr>
            <w:tcW w:w="1984" w:type="dxa"/>
            <w:shd w:val="clear" w:color="auto" w:fill="auto"/>
            <w:noWrap/>
            <w:vAlign w:val="center"/>
            <w:hideMark/>
          </w:tcPr>
          <w:p w14:paraId="54810277" w14:textId="77777777" w:rsidR="00F14B5D" w:rsidRPr="00BD2594" w:rsidRDefault="00F14B5D" w:rsidP="00F14B5D">
            <w:pPr>
              <w:jc w:val="center"/>
            </w:pPr>
            <w:r w:rsidRPr="00BD2594">
              <w:t>4200521.098</w:t>
            </w:r>
          </w:p>
        </w:tc>
      </w:tr>
      <w:tr w:rsidR="00F14B5D" w:rsidRPr="00BD2594" w14:paraId="4D15BBBB" w14:textId="77777777" w:rsidTr="00F14B5D">
        <w:trPr>
          <w:trHeight w:val="300"/>
        </w:trPr>
        <w:tc>
          <w:tcPr>
            <w:tcW w:w="1129" w:type="dxa"/>
            <w:shd w:val="clear" w:color="auto" w:fill="auto"/>
            <w:noWrap/>
            <w:vAlign w:val="center"/>
            <w:hideMark/>
          </w:tcPr>
          <w:p w14:paraId="1C96FF50" w14:textId="77777777" w:rsidR="00F14B5D" w:rsidRPr="00BD2594" w:rsidRDefault="00F14B5D" w:rsidP="00F14B5D">
            <w:pPr>
              <w:jc w:val="center"/>
            </w:pPr>
            <w:r w:rsidRPr="00BD2594">
              <w:t>302</w:t>
            </w:r>
          </w:p>
        </w:tc>
        <w:tc>
          <w:tcPr>
            <w:tcW w:w="1560" w:type="dxa"/>
            <w:shd w:val="clear" w:color="auto" w:fill="auto"/>
            <w:noWrap/>
            <w:vAlign w:val="center"/>
            <w:hideMark/>
          </w:tcPr>
          <w:p w14:paraId="67CD5ABB" w14:textId="77777777" w:rsidR="00F14B5D" w:rsidRPr="00BD2594" w:rsidRDefault="00F14B5D" w:rsidP="00F14B5D">
            <w:pPr>
              <w:jc w:val="center"/>
            </w:pPr>
            <w:r w:rsidRPr="00BD2594">
              <w:t>499532.669</w:t>
            </w:r>
          </w:p>
        </w:tc>
        <w:tc>
          <w:tcPr>
            <w:tcW w:w="1984" w:type="dxa"/>
            <w:shd w:val="clear" w:color="auto" w:fill="auto"/>
            <w:noWrap/>
            <w:vAlign w:val="center"/>
            <w:hideMark/>
          </w:tcPr>
          <w:p w14:paraId="4C1E9A64" w14:textId="77777777" w:rsidR="00F14B5D" w:rsidRPr="00BD2594" w:rsidRDefault="00F14B5D" w:rsidP="00F14B5D">
            <w:pPr>
              <w:jc w:val="center"/>
            </w:pPr>
            <w:r w:rsidRPr="00BD2594">
              <w:t>4200506.416</w:t>
            </w:r>
          </w:p>
        </w:tc>
      </w:tr>
      <w:tr w:rsidR="00F14B5D" w:rsidRPr="00BD2594" w14:paraId="293A5F8D" w14:textId="77777777" w:rsidTr="00F14B5D">
        <w:trPr>
          <w:trHeight w:val="300"/>
        </w:trPr>
        <w:tc>
          <w:tcPr>
            <w:tcW w:w="1129" w:type="dxa"/>
            <w:shd w:val="clear" w:color="auto" w:fill="auto"/>
            <w:noWrap/>
            <w:vAlign w:val="center"/>
            <w:hideMark/>
          </w:tcPr>
          <w:p w14:paraId="55CFC0C3" w14:textId="77777777" w:rsidR="00F14B5D" w:rsidRPr="00BD2594" w:rsidRDefault="00F14B5D" w:rsidP="00F14B5D">
            <w:pPr>
              <w:jc w:val="center"/>
            </w:pPr>
            <w:r w:rsidRPr="00BD2594">
              <w:t>303</w:t>
            </w:r>
          </w:p>
        </w:tc>
        <w:tc>
          <w:tcPr>
            <w:tcW w:w="1560" w:type="dxa"/>
            <w:shd w:val="clear" w:color="auto" w:fill="auto"/>
            <w:noWrap/>
            <w:vAlign w:val="center"/>
            <w:hideMark/>
          </w:tcPr>
          <w:p w14:paraId="1E22CBCA" w14:textId="77777777" w:rsidR="00F14B5D" w:rsidRPr="00BD2594" w:rsidRDefault="00F14B5D" w:rsidP="00F14B5D">
            <w:pPr>
              <w:jc w:val="center"/>
            </w:pPr>
            <w:r w:rsidRPr="00BD2594">
              <w:t>499512.440</w:t>
            </w:r>
          </w:p>
        </w:tc>
        <w:tc>
          <w:tcPr>
            <w:tcW w:w="1984" w:type="dxa"/>
            <w:shd w:val="clear" w:color="auto" w:fill="auto"/>
            <w:noWrap/>
            <w:vAlign w:val="center"/>
            <w:hideMark/>
          </w:tcPr>
          <w:p w14:paraId="37F0BAC8" w14:textId="77777777" w:rsidR="00F14B5D" w:rsidRPr="00BD2594" w:rsidRDefault="00F14B5D" w:rsidP="00F14B5D">
            <w:pPr>
              <w:jc w:val="center"/>
            </w:pPr>
            <w:r w:rsidRPr="00BD2594">
              <w:t>4200491.735</w:t>
            </w:r>
          </w:p>
        </w:tc>
      </w:tr>
      <w:tr w:rsidR="00F14B5D" w:rsidRPr="00BD2594" w14:paraId="4957ED07" w14:textId="77777777" w:rsidTr="00F14B5D">
        <w:trPr>
          <w:trHeight w:val="300"/>
        </w:trPr>
        <w:tc>
          <w:tcPr>
            <w:tcW w:w="1129" w:type="dxa"/>
            <w:shd w:val="clear" w:color="auto" w:fill="auto"/>
            <w:noWrap/>
            <w:vAlign w:val="center"/>
            <w:hideMark/>
          </w:tcPr>
          <w:p w14:paraId="3F707658" w14:textId="77777777" w:rsidR="00F14B5D" w:rsidRPr="00BD2594" w:rsidRDefault="00F14B5D" w:rsidP="00F14B5D">
            <w:pPr>
              <w:jc w:val="center"/>
            </w:pPr>
            <w:r w:rsidRPr="00BD2594">
              <w:t>304</w:t>
            </w:r>
          </w:p>
        </w:tc>
        <w:tc>
          <w:tcPr>
            <w:tcW w:w="1560" w:type="dxa"/>
            <w:shd w:val="clear" w:color="auto" w:fill="auto"/>
            <w:noWrap/>
            <w:vAlign w:val="center"/>
            <w:hideMark/>
          </w:tcPr>
          <w:p w14:paraId="5878EACE" w14:textId="77777777" w:rsidR="00F14B5D" w:rsidRPr="00BD2594" w:rsidRDefault="00F14B5D" w:rsidP="00F14B5D">
            <w:pPr>
              <w:jc w:val="center"/>
            </w:pPr>
            <w:r w:rsidRPr="00BD2594">
              <w:t>499492.198</w:t>
            </w:r>
          </w:p>
        </w:tc>
        <w:tc>
          <w:tcPr>
            <w:tcW w:w="1984" w:type="dxa"/>
            <w:shd w:val="clear" w:color="auto" w:fill="auto"/>
            <w:noWrap/>
            <w:vAlign w:val="center"/>
            <w:hideMark/>
          </w:tcPr>
          <w:p w14:paraId="31D4BCB3" w14:textId="77777777" w:rsidR="00F14B5D" w:rsidRPr="00BD2594" w:rsidRDefault="00F14B5D" w:rsidP="00F14B5D">
            <w:pPr>
              <w:jc w:val="center"/>
            </w:pPr>
            <w:r w:rsidRPr="00BD2594">
              <w:t>4200477.053</w:t>
            </w:r>
          </w:p>
        </w:tc>
      </w:tr>
      <w:tr w:rsidR="00F14B5D" w:rsidRPr="00BD2594" w14:paraId="29C2E1A4" w14:textId="77777777" w:rsidTr="00F14B5D">
        <w:trPr>
          <w:trHeight w:val="300"/>
        </w:trPr>
        <w:tc>
          <w:tcPr>
            <w:tcW w:w="1129" w:type="dxa"/>
            <w:shd w:val="clear" w:color="auto" w:fill="auto"/>
            <w:noWrap/>
            <w:vAlign w:val="center"/>
            <w:hideMark/>
          </w:tcPr>
          <w:p w14:paraId="4D2D02C1" w14:textId="77777777" w:rsidR="00F14B5D" w:rsidRPr="00BD2594" w:rsidRDefault="00F14B5D" w:rsidP="00F14B5D">
            <w:pPr>
              <w:jc w:val="center"/>
            </w:pPr>
            <w:r w:rsidRPr="00BD2594">
              <w:t>305</w:t>
            </w:r>
          </w:p>
        </w:tc>
        <w:tc>
          <w:tcPr>
            <w:tcW w:w="1560" w:type="dxa"/>
            <w:shd w:val="clear" w:color="auto" w:fill="auto"/>
            <w:noWrap/>
            <w:vAlign w:val="center"/>
            <w:hideMark/>
          </w:tcPr>
          <w:p w14:paraId="52CF7E74" w14:textId="77777777" w:rsidR="00F14B5D" w:rsidRPr="00BD2594" w:rsidRDefault="00F14B5D" w:rsidP="00F14B5D">
            <w:pPr>
              <w:jc w:val="center"/>
            </w:pPr>
            <w:r w:rsidRPr="00BD2594">
              <w:t>499471.955</w:t>
            </w:r>
          </w:p>
        </w:tc>
        <w:tc>
          <w:tcPr>
            <w:tcW w:w="1984" w:type="dxa"/>
            <w:shd w:val="clear" w:color="auto" w:fill="auto"/>
            <w:noWrap/>
            <w:vAlign w:val="center"/>
            <w:hideMark/>
          </w:tcPr>
          <w:p w14:paraId="7D3307E5" w14:textId="77777777" w:rsidR="00F14B5D" w:rsidRPr="00BD2594" w:rsidRDefault="00F14B5D" w:rsidP="00F14B5D">
            <w:pPr>
              <w:jc w:val="center"/>
            </w:pPr>
            <w:r w:rsidRPr="00BD2594">
              <w:t>4200462.388</w:t>
            </w:r>
          </w:p>
        </w:tc>
      </w:tr>
      <w:tr w:rsidR="00F14B5D" w:rsidRPr="00BD2594" w14:paraId="297E1430" w14:textId="77777777" w:rsidTr="00F14B5D">
        <w:trPr>
          <w:trHeight w:val="300"/>
        </w:trPr>
        <w:tc>
          <w:tcPr>
            <w:tcW w:w="1129" w:type="dxa"/>
            <w:shd w:val="clear" w:color="auto" w:fill="auto"/>
            <w:noWrap/>
            <w:vAlign w:val="center"/>
            <w:hideMark/>
          </w:tcPr>
          <w:p w14:paraId="34571763" w14:textId="77777777" w:rsidR="00F14B5D" w:rsidRPr="00BD2594" w:rsidRDefault="00F14B5D" w:rsidP="00F14B5D">
            <w:pPr>
              <w:jc w:val="center"/>
            </w:pPr>
            <w:r w:rsidRPr="00BD2594">
              <w:t>306</w:t>
            </w:r>
          </w:p>
        </w:tc>
        <w:tc>
          <w:tcPr>
            <w:tcW w:w="1560" w:type="dxa"/>
            <w:shd w:val="clear" w:color="auto" w:fill="auto"/>
            <w:noWrap/>
            <w:vAlign w:val="center"/>
            <w:hideMark/>
          </w:tcPr>
          <w:p w14:paraId="0C28FD65" w14:textId="77777777" w:rsidR="00F14B5D" w:rsidRPr="00BD2594" w:rsidRDefault="00F14B5D" w:rsidP="00F14B5D">
            <w:pPr>
              <w:jc w:val="center"/>
            </w:pPr>
            <w:r w:rsidRPr="00BD2594">
              <w:t>499451.713</w:t>
            </w:r>
          </w:p>
        </w:tc>
        <w:tc>
          <w:tcPr>
            <w:tcW w:w="1984" w:type="dxa"/>
            <w:shd w:val="clear" w:color="auto" w:fill="auto"/>
            <w:noWrap/>
            <w:vAlign w:val="center"/>
            <w:hideMark/>
          </w:tcPr>
          <w:p w14:paraId="1B8DC9A9" w14:textId="77777777" w:rsidR="00F14B5D" w:rsidRPr="00BD2594" w:rsidRDefault="00F14B5D" w:rsidP="00F14B5D">
            <w:pPr>
              <w:jc w:val="center"/>
            </w:pPr>
            <w:r w:rsidRPr="00BD2594">
              <w:t>4200447.707</w:t>
            </w:r>
          </w:p>
        </w:tc>
      </w:tr>
      <w:tr w:rsidR="00F14B5D" w:rsidRPr="00BD2594" w14:paraId="6A201ACA" w14:textId="77777777" w:rsidTr="00F14B5D">
        <w:trPr>
          <w:trHeight w:val="300"/>
        </w:trPr>
        <w:tc>
          <w:tcPr>
            <w:tcW w:w="1129" w:type="dxa"/>
            <w:shd w:val="clear" w:color="auto" w:fill="auto"/>
            <w:noWrap/>
            <w:vAlign w:val="center"/>
            <w:hideMark/>
          </w:tcPr>
          <w:p w14:paraId="64D94D54" w14:textId="77777777" w:rsidR="00F14B5D" w:rsidRPr="00BD2594" w:rsidRDefault="00F14B5D" w:rsidP="00F14B5D">
            <w:pPr>
              <w:jc w:val="center"/>
            </w:pPr>
            <w:r w:rsidRPr="00BD2594">
              <w:t>307</w:t>
            </w:r>
          </w:p>
        </w:tc>
        <w:tc>
          <w:tcPr>
            <w:tcW w:w="1560" w:type="dxa"/>
            <w:shd w:val="clear" w:color="auto" w:fill="auto"/>
            <w:noWrap/>
            <w:vAlign w:val="center"/>
            <w:hideMark/>
          </w:tcPr>
          <w:p w14:paraId="7F786BD3" w14:textId="77777777" w:rsidR="00F14B5D" w:rsidRPr="00BD2594" w:rsidRDefault="00F14B5D" w:rsidP="00F14B5D">
            <w:pPr>
              <w:jc w:val="center"/>
            </w:pPr>
            <w:r w:rsidRPr="00BD2594">
              <w:t>499431.470</w:t>
            </w:r>
          </w:p>
        </w:tc>
        <w:tc>
          <w:tcPr>
            <w:tcW w:w="1984" w:type="dxa"/>
            <w:shd w:val="clear" w:color="auto" w:fill="auto"/>
            <w:noWrap/>
            <w:vAlign w:val="center"/>
            <w:hideMark/>
          </w:tcPr>
          <w:p w14:paraId="49CD7576" w14:textId="77777777" w:rsidR="00F14B5D" w:rsidRPr="00BD2594" w:rsidRDefault="00F14B5D" w:rsidP="00F14B5D">
            <w:pPr>
              <w:jc w:val="center"/>
            </w:pPr>
            <w:r w:rsidRPr="00BD2594">
              <w:t>4200433.025</w:t>
            </w:r>
          </w:p>
        </w:tc>
      </w:tr>
      <w:tr w:rsidR="00F14B5D" w:rsidRPr="00BD2594" w14:paraId="18C6BE79" w14:textId="77777777" w:rsidTr="00F14B5D">
        <w:trPr>
          <w:trHeight w:val="300"/>
        </w:trPr>
        <w:tc>
          <w:tcPr>
            <w:tcW w:w="1129" w:type="dxa"/>
            <w:shd w:val="clear" w:color="auto" w:fill="auto"/>
            <w:noWrap/>
            <w:vAlign w:val="center"/>
            <w:hideMark/>
          </w:tcPr>
          <w:p w14:paraId="6CB098F0" w14:textId="77777777" w:rsidR="00F14B5D" w:rsidRPr="00BD2594" w:rsidRDefault="00F14B5D" w:rsidP="00F14B5D">
            <w:pPr>
              <w:jc w:val="center"/>
            </w:pPr>
            <w:r w:rsidRPr="00BD2594">
              <w:t>308</w:t>
            </w:r>
          </w:p>
        </w:tc>
        <w:tc>
          <w:tcPr>
            <w:tcW w:w="1560" w:type="dxa"/>
            <w:shd w:val="clear" w:color="auto" w:fill="auto"/>
            <w:noWrap/>
            <w:vAlign w:val="center"/>
            <w:hideMark/>
          </w:tcPr>
          <w:p w14:paraId="4DE81C0F" w14:textId="77777777" w:rsidR="00F14B5D" w:rsidRPr="00BD2594" w:rsidRDefault="00F14B5D" w:rsidP="00F14B5D">
            <w:pPr>
              <w:jc w:val="center"/>
            </w:pPr>
            <w:r w:rsidRPr="00BD2594">
              <w:t>499411.255</w:t>
            </w:r>
          </w:p>
        </w:tc>
        <w:tc>
          <w:tcPr>
            <w:tcW w:w="1984" w:type="dxa"/>
            <w:shd w:val="clear" w:color="auto" w:fill="auto"/>
            <w:noWrap/>
            <w:vAlign w:val="center"/>
            <w:hideMark/>
          </w:tcPr>
          <w:p w14:paraId="5C894271" w14:textId="77777777" w:rsidR="00F14B5D" w:rsidRPr="00BD2594" w:rsidRDefault="00F14B5D" w:rsidP="00F14B5D">
            <w:pPr>
              <w:jc w:val="center"/>
            </w:pPr>
            <w:r w:rsidRPr="00BD2594">
              <w:t>4200418.343</w:t>
            </w:r>
          </w:p>
        </w:tc>
      </w:tr>
      <w:tr w:rsidR="00F14B5D" w:rsidRPr="00BD2594" w14:paraId="7A718424" w14:textId="77777777" w:rsidTr="00F14B5D">
        <w:trPr>
          <w:trHeight w:val="300"/>
        </w:trPr>
        <w:tc>
          <w:tcPr>
            <w:tcW w:w="1129" w:type="dxa"/>
            <w:shd w:val="clear" w:color="auto" w:fill="auto"/>
            <w:noWrap/>
            <w:vAlign w:val="center"/>
            <w:hideMark/>
          </w:tcPr>
          <w:p w14:paraId="1B85DE22" w14:textId="77777777" w:rsidR="00F14B5D" w:rsidRPr="00BD2594" w:rsidRDefault="00F14B5D" w:rsidP="00F14B5D">
            <w:pPr>
              <w:jc w:val="center"/>
            </w:pPr>
            <w:r w:rsidRPr="00BD2594">
              <w:t>309</w:t>
            </w:r>
          </w:p>
        </w:tc>
        <w:tc>
          <w:tcPr>
            <w:tcW w:w="1560" w:type="dxa"/>
            <w:shd w:val="clear" w:color="auto" w:fill="auto"/>
            <w:noWrap/>
            <w:vAlign w:val="center"/>
            <w:hideMark/>
          </w:tcPr>
          <w:p w14:paraId="79A77E56" w14:textId="77777777" w:rsidR="00F14B5D" w:rsidRPr="00BD2594" w:rsidRDefault="00F14B5D" w:rsidP="00F14B5D">
            <w:pPr>
              <w:jc w:val="center"/>
            </w:pPr>
            <w:r w:rsidRPr="00BD2594">
              <w:t>499391.013</w:t>
            </w:r>
          </w:p>
        </w:tc>
        <w:tc>
          <w:tcPr>
            <w:tcW w:w="1984" w:type="dxa"/>
            <w:shd w:val="clear" w:color="auto" w:fill="auto"/>
            <w:noWrap/>
            <w:vAlign w:val="center"/>
            <w:hideMark/>
          </w:tcPr>
          <w:p w14:paraId="29A6AE17" w14:textId="77777777" w:rsidR="00F14B5D" w:rsidRPr="00BD2594" w:rsidRDefault="00F14B5D" w:rsidP="00F14B5D">
            <w:pPr>
              <w:jc w:val="center"/>
            </w:pPr>
            <w:r w:rsidRPr="00BD2594">
              <w:t>4200403.662</w:t>
            </w:r>
          </w:p>
        </w:tc>
      </w:tr>
      <w:tr w:rsidR="00F14B5D" w:rsidRPr="00BD2594" w14:paraId="7DFA76FB" w14:textId="77777777" w:rsidTr="00F14B5D">
        <w:trPr>
          <w:trHeight w:val="300"/>
        </w:trPr>
        <w:tc>
          <w:tcPr>
            <w:tcW w:w="1129" w:type="dxa"/>
            <w:shd w:val="clear" w:color="auto" w:fill="auto"/>
            <w:noWrap/>
            <w:vAlign w:val="center"/>
            <w:hideMark/>
          </w:tcPr>
          <w:p w14:paraId="6FE74679" w14:textId="77777777" w:rsidR="00F14B5D" w:rsidRPr="00BD2594" w:rsidRDefault="00F14B5D" w:rsidP="00F14B5D">
            <w:pPr>
              <w:jc w:val="center"/>
            </w:pPr>
            <w:r w:rsidRPr="00BD2594">
              <w:t>310</w:t>
            </w:r>
          </w:p>
        </w:tc>
        <w:tc>
          <w:tcPr>
            <w:tcW w:w="1560" w:type="dxa"/>
            <w:shd w:val="clear" w:color="auto" w:fill="auto"/>
            <w:noWrap/>
            <w:vAlign w:val="center"/>
            <w:hideMark/>
          </w:tcPr>
          <w:p w14:paraId="1687714B" w14:textId="77777777" w:rsidR="00F14B5D" w:rsidRPr="00BD2594" w:rsidRDefault="00F14B5D" w:rsidP="00F14B5D">
            <w:pPr>
              <w:jc w:val="center"/>
            </w:pPr>
            <w:r w:rsidRPr="00BD2594">
              <w:t>499367.518</w:t>
            </w:r>
          </w:p>
        </w:tc>
        <w:tc>
          <w:tcPr>
            <w:tcW w:w="1984" w:type="dxa"/>
            <w:shd w:val="clear" w:color="auto" w:fill="auto"/>
            <w:noWrap/>
            <w:vAlign w:val="center"/>
            <w:hideMark/>
          </w:tcPr>
          <w:p w14:paraId="6511FBEC" w14:textId="77777777" w:rsidR="00F14B5D" w:rsidRPr="00BD2594" w:rsidRDefault="00F14B5D" w:rsidP="00F14B5D">
            <w:pPr>
              <w:jc w:val="center"/>
            </w:pPr>
            <w:r w:rsidRPr="00BD2594">
              <w:t>4200436.049</w:t>
            </w:r>
          </w:p>
        </w:tc>
      </w:tr>
      <w:tr w:rsidR="00F14B5D" w:rsidRPr="00BD2594" w14:paraId="36C5D969" w14:textId="77777777" w:rsidTr="00F14B5D">
        <w:trPr>
          <w:trHeight w:val="300"/>
        </w:trPr>
        <w:tc>
          <w:tcPr>
            <w:tcW w:w="1129" w:type="dxa"/>
            <w:shd w:val="clear" w:color="auto" w:fill="auto"/>
            <w:noWrap/>
            <w:vAlign w:val="center"/>
            <w:hideMark/>
          </w:tcPr>
          <w:p w14:paraId="0CB36AC1" w14:textId="77777777" w:rsidR="00F14B5D" w:rsidRPr="00BD2594" w:rsidRDefault="00F14B5D" w:rsidP="00F14B5D">
            <w:pPr>
              <w:jc w:val="center"/>
            </w:pPr>
            <w:r w:rsidRPr="00BD2594">
              <w:t>311</w:t>
            </w:r>
          </w:p>
        </w:tc>
        <w:tc>
          <w:tcPr>
            <w:tcW w:w="1560" w:type="dxa"/>
            <w:shd w:val="clear" w:color="auto" w:fill="auto"/>
            <w:noWrap/>
            <w:vAlign w:val="center"/>
            <w:hideMark/>
          </w:tcPr>
          <w:p w14:paraId="5A13336C" w14:textId="77777777" w:rsidR="00F14B5D" w:rsidRPr="00BD2594" w:rsidRDefault="00F14B5D" w:rsidP="00F14B5D">
            <w:pPr>
              <w:jc w:val="center"/>
            </w:pPr>
            <w:r w:rsidRPr="00BD2594">
              <w:t>499344.036</w:t>
            </w:r>
          </w:p>
        </w:tc>
        <w:tc>
          <w:tcPr>
            <w:tcW w:w="1984" w:type="dxa"/>
            <w:shd w:val="clear" w:color="auto" w:fill="auto"/>
            <w:noWrap/>
            <w:vAlign w:val="center"/>
            <w:hideMark/>
          </w:tcPr>
          <w:p w14:paraId="2DA890C0" w14:textId="77777777" w:rsidR="00F14B5D" w:rsidRPr="00BD2594" w:rsidRDefault="00F14B5D" w:rsidP="00F14B5D">
            <w:pPr>
              <w:jc w:val="center"/>
            </w:pPr>
            <w:r w:rsidRPr="00BD2594">
              <w:t>4200468.436</w:t>
            </w:r>
          </w:p>
        </w:tc>
      </w:tr>
      <w:tr w:rsidR="00F14B5D" w:rsidRPr="00BD2594" w14:paraId="37B9A4C1" w14:textId="77777777" w:rsidTr="00F14B5D">
        <w:trPr>
          <w:trHeight w:val="300"/>
        </w:trPr>
        <w:tc>
          <w:tcPr>
            <w:tcW w:w="1129" w:type="dxa"/>
            <w:shd w:val="clear" w:color="auto" w:fill="auto"/>
            <w:noWrap/>
            <w:vAlign w:val="center"/>
            <w:hideMark/>
          </w:tcPr>
          <w:p w14:paraId="5F326BCE" w14:textId="77777777" w:rsidR="00F14B5D" w:rsidRPr="00BD2594" w:rsidRDefault="00F14B5D" w:rsidP="00F14B5D">
            <w:pPr>
              <w:jc w:val="center"/>
            </w:pPr>
            <w:r w:rsidRPr="00BD2594">
              <w:t>312</w:t>
            </w:r>
          </w:p>
        </w:tc>
        <w:tc>
          <w:tcPr>
            <w:tcW w:w="1560" w:type="dxa"/>
            <w:shd w:val="clear" w:color="auto" w:fill="auto"/>
            <w:noWrap/>
            <w:vAlign w:val="center"/>
            <w:hideMark/>
          </w:tcPr>
          <w:p w14:paraId="2C5EB5CC" w14:textId="77777777" w:rsidR="00F14B5D" w:rsidRPr="00BD2594" w:rsidRDefault="00F14B5D" w:rsidP="00F14B5D">
            <w:pPr>
              <w:jc w:val="center"/>
            </w:pPr>
            <w:r w:rsidRPr="00BD2594">
              <w:t>499364.279</w:t>
            </w:r>
          </w:p>
        </w:tc>
        <w:tc>
          <w:tcPr>
            <w:tcW w:w="1984" w:type="dxa"/>
            <w:shd w:val="clear" w:color="auto" w:fill="auto"/>
            <w:noWrap/>
            <w:vAlign w:val="center"/>
            <w:hideMark/>
          </w:tcPr>
          <w:p w14:paraId="48712588" w14:textId="77777777" w:rsidR="00F14B5D" w:rsidRPr="00BD2594" w:rsidRDefault="00F14B5D" w:rsidP="00F14B5D">
            <w:pPr>
              <w:jc w:val="center"/>
            </w:pPr>
            <w:r w:rsidRPr="00BD2594">
              <w:t>4200483.100</w:t>
            </w:r>
          </w:p>
        </w:tc>
      </w:tr>
      <w:tr w:rsidR="00F14B5D" w:rsidRPr="00BD2594" w14:paraId="4BC3263B" w14:textId="77777777" w:rsidTr="00F14B5D">
        <w:trPr>
          <w:trHeight w:val="300"/>
        </w:trPr>
        <w:tc>
          <w:tcPr>
            <w:tcW w:w="1129" w:type="dxa"/>
            <w:shd w:val="clear" w:color="auto" w:fill="auto"/>
            <w:noWrap/>
            <w:vAlign w:val="center"/>
            <w:hideMark/>
          </w:tcPr>
          <w:p w14:paraId="67F24B7D" w14:textId="77777777" w:rsidR="00F14B5D" w:rsidRPr="00BD2594" w:rsidRDefault="00F14B5D" w:rsidP="00F14B5D">
            <w:pPr>
              <w:jc w:val="center"/>
            </w:pPr>
            <w:r w:rsidRPr="00BD2594">
              <w:t>313</w:t>
            </w:r>
          </w:p>
        </w:tc>
        <w:tc>
          <w:tcPr>
            <w:tcW w:w="1560" w:type="dxa"/>
            <w:shd w:val="clear" w:color="auto" w:fill="auto"/>
            <w:noWrap/>
            <w:vAlign w:val="center"/>
            <w:hideMark/>
          </w:tcPr>
          <w:p w14:paraId="5546F045" w14:textId="77777777" w:rsidR="00F14B5D" w:rsidRPr="00BD2594" w:rsidRDefault="00F14B5D" w:rsidP="00F14B5D">
            <w:pPr>
              <w:jc w:val="center"/>
            </w:pPr>
            <w:r w:rsidRPr="00BD2594">
              <w:t>499384.521</w:t>
            </w:r>
          </w:p>
        </w:tc>
        <w:tc>
          <w:tcPr>
            <w:tcW w:w="1984" w:type="dxa"/>
            <w:shd w:val="clear" w:color="auto" w:fill="auto"/>
            <w:noWrap/>
            <w:vAlign w:val="center"/>
            <w:hideMark/>
          </w:tcPr>
          <w:p w14:paraId="1D7C7C8E" w14:textId="77777777" w:rsidR="00F14B5D" w:rsidRPr="00BD2594" w:rsidRDefault="00F14B5D" w:rsidP="00F14B5D">
            <w:pPr>
              <w:jc w:val="center"/>
            </w:pPr>
            <w:r w:rsidRPr="00BD2594">
              <w:t>4200497.799</w:t>
            </w:r>
          </w:p>
        </w:tc>
      </w:tr>
      <w:tr w:rsidR="00F14B5D" w:rsidRPr="00BD2594" w14:paraId="21C27C44" w14:textId="77777777" w:rsidTr="00F14B5D">
        <w:trPr>
          <w:trHeight w:val="300"/>
        </w:trPr>
        <w:tc>
          <w:tcPr>
            <w:tcW w:w="1129" w:type="dxa"/>
            <w:shd w:val="clear" w:color="auto" w:fill="auto"/>
            <w:noWrap/>
            <w:vAlign w:val="center"/>
            <w:hideMark/>
          </w:tcPr>
          <w:p w14:paraId="189E8CB0" w14:textId="77777777" w:rsidR="00F14B5D" w:rsidRPr="00BD2594" w:rsidRDefault="00F14B5D" w:rsidP="00F14B5D">
            <w:pPr>
              <w:jc w:val="center"/>
            </w:pPr>
            <w:r w:rsidRPr="00BD2594">
              <w:t>314</w:t>
            </w:r>
          </w:p>
        </w:tc>
        <w:tc>
          <w:tcPr>
            <w:tcW w:w="1560" w:type="dxa"/>
            <w:shd w:val="clear" w:color="auto" w:fill="auto"/>
            <w:noWrap/>
            <w:vAlign w:val="center"/>
            <w:hideMark/>
          </w:tcPr>
          <w:p w14:paraId="1587FAF5" w14:textId="77777777" w:rsidR="00F14B5D" w:rsidRPr="00BD2594" w:rsidRDefault="00F14B5D" w:rsidP="00F14B5D">
            <w:pPr>
              <w:jc w:val="center"/>
            </w:pPr>
            <w:r w:rsidRPr="00BD2594">
              <w:t>499404.750</w:t>
            </w:r>
          </w:p>
        </w:tc>
        <w:tc>
          <w:tcPr>
            <w:tcW w:w="1984" w:type="dxa"/>
            <w:shd w:val="clear" w:color="auto" w:fill="auto"/>
            <w:noWrap/>
            <w:vAlign w:val="center"/>
            <w:hideMark/>
          </w:tcPr>
          <w:p w14:paraId="1CB33344" w14:textId="77777777" w:rsidR="00F14B5D" w:rsidRPr="00BD2594" w:rsidRDefault="00F14B5D" w:rsidP="00F14B5D">
            <w:pPr>
              <w:jc w:val="center"/>
            </w:pPr>
            <w:r w:rsidRPr="00BD2594">
              <w:t>4200512.464</w:t>
            </w:r>
          </w:p>
        </w:tc>
      </w:tr>
      <w:tr w:rsidR="00F14B5D" w:rsidRPr="00BD2594" w14:paraId="1D2D2163" w14:textId="77777777" w:rsidTr="00F14B5D">
        <w:trPr>
          <w:trHeight w:val="300"/>
        </w:trPr>
        <w:tc>
          <w:tcPr>
            <w:tcW w:w="1129" w:type="dxa"/>
            <w:shd w:val="clear" w:color="auto" w:fill="auto"/>
            <w:noWrap/>
            <w:vAlign w:val="center"/>
            <w:hideMark/>
          </w:tcPr>
          <w:p w14:paraId="3D25F7E6" w14:textId="77777777" w:rsidR="00F14B5D" w:rsidRPr="00BD2594" w:rsidRDefault="00F14B5D" w:rsidP="00F14B5D">
            <w:pPr>
              <w:jc w:val="center"/>
            </w:pPr>
            <w:r w:rsidRPr="00BD2594">
              <w:t>315</w:t>
            </w:r>
          </w:p>
        </w:tc>
        <w:tc>
          <w:tcPr>
            <w:tcW w:w="1560" w:type="dxa"/>
            <w:shd w:val="clear" w:color="auto" w:fill="auto"/>
            <w:noWrap/>
            <w:vAlign w:val="center"/>
            <w:hideMark/>
          </w:tcPr>
          <w:p w14:paraId="74A3F90F" w14:textId="77777777" w:rsidR="00F14B5D" w:rsidRPr="00BD2594" w:rsidRDefault="00F14B5D" w:rsidP="00F14B5D">
            <w:pPr>
              <w:jc w:val="center"/>
            </w:pPr>
            <w:r w:rsidRPr="00BD2594">
              <w:t>499424.993</w:t>
            </w:r>
          </w:p>
        </w:tc>
        <w:tc>
          <w:tcPr>
            <w:tcW w:w="1984" w:type="dxa"/>
            <w:shd w:val="clear" w:color="auto" w:fill="auto"/>
            <w:noWrap/>
            <w:vAlign w:val="center"/>
            <w:hideMark/>
          </w:tcPr>
          <w:p w14:paraId="5196B1BB" w14:textId="77777777" w:rsidR="00F14B5D" w:rsidRPr="00BD2594" w:rsidRDefault="00F14B5D" w:rsidP="00F14B5D">
            <w:pPr>
              <w:jc w:val="center"/>
            </w:pPr>
            <w:r w:rsidRPr="00BD2594">
              <w:t>4200527.145</w:t>
            </w:r>
          </w:p>
        </w:tc>
      </w:tr>
      <w:tr w:rsidR="00F14B5D" w:rsidRPr="00BD2594" w14:paraId="3B79A642" w14:textId="77777777" w:rsidTr="00F14B5D">
        <w:trPr>
          <w:trHeight w:val="300"/>
        </w:trPr>
        <w:tc>
          <w:tcPr>
            <w:tcW w:w="1129" w:type="dxa"/>
            <w:shd w:val="clear" w:color="auto" w:fill="auto"/>
            <w:noWrap/>
            <w:vAlign w:val="center"/>
            <w:hideMark/>
          </w:tcPr>
          <w:p w14:paraId="67668D42" w14:textId="77777777" w:rsidR="00F14B5D" w:rsidRPr="00BD2594" w:rsidRDefault="00F14B5D" w:rsidP="00F14B5D">
            <w:pPr>
              <w:jc w:val="center"/>
            </w:pPr>
            <w:r w:rsidRPr="00BD2594">
              <w:t>316</w:t>
            </w:r>
          </w:p>
        </w:tc>
        <w:tc>
          <w:tcPr>
            <w:tcW w:w="1560" w:type="dxa"/>
            <w:shd w:val="clear" w:color="auto" w:fill="auto"/>
            <w:noWrap/>
            <w:vAlign w:val="center"/>
            <w:hideMark/>
          </w:tcPr>
          <w:p w14:paraId="644602F4" w14:textId="77777777" w:rsidR="00F14B5D" w:rsidRPr="00BD2594" w:rsidRDefault="00F14B5D" w:rsidP="00F14B5D">
            <w:pPr>
              <w:jc w:val="center"/>
            </w:pPr>
            <w:r w:rsidRPr="00BD2594">
              <w:t>499445.221</w:t>
            </w:r>
          </w:p>
        </w:tc>
        <w:tc>
          <w:tcPr>
            <w:tcW w:w="1984" w:type="dxa"/>
            <w:shd w:val="clear" w:color="auto" w:fill="auto"/>
            <w:noWrap/>
            <w:vAlign w:val="center"/>
            <w:hideMark/>
          </w:tcPr>
          <w:p w14:paraId="6CEC2CA5" w14:textId="77777777" w:rsidR="00F14B5D" w:rsidRPr="00BD2594" w:rsidRDefault="00F14B5D" w:rsidP="00F14B5D">
            <w:pPr>
              <w:jc w:val="center"/>
            </w:pPr>
            <w:r w:rsidRPr="00BD2594">
              <w:t>4200541.810</w:t>
            </w:r>
          </w:p>
        </w:tc>
      </w:tr>
      <w:tr w:rsidR="00F14B5D" w:rsidRPr="00BD2594" w14:paraId="7C34DBE1" w14:textId="77777777" w:rsidTr="00F14B5D">
        <w:trPr>
          <w:trHeight w:val="300"/>
        </w:trPr>
        <w:tc>
          <w:tcPr>
            <w:tcW w:w="1129" w:type="dxa"/>
            <w:shd w:val="clear" w:color="auto" w:fill="auto"/>
            <w:noWrap/>
            <w:vAlign w:val="center"/>
            <w:hideMark/>
          </w:tcPr>
          <w:p w14:paraId="44EC169B" w14:textId="77777777" w:rsidR="00F14B5D" w:rsidRPr="00BD2594" w:rsidRDefault="00F14B5D" w:rsidP="00F14B5D">
            <w:pPr>
              <w:jc w:val="center"/>
            </w:pPr>
            <w:r w:rsidRPr="00BD2594">
              <w:t>317</w:t>
            </w:r>
          </w:p>
        </w:tc>
        <w:tc>
          <w:tcPr>
            <w:tcW w:w="1560" w:type="dxa"/>
            <w:shd w:val="clear" w:color="auto" w:fill="auto"/>
            <w:noWrap/>
            <w:vAlign w:val="center"/>
            <w:hideMark/>
          </w:tcPr>
          <w:p w14:paraId="302C0FFA" w14:textId="77777777" w:rsidR="00F14B5D" w:rsidRPr="00BD2594" w:rsidRDefault="00F14B5D" w:rsidP="00F14B5D">
            <w:pPr>
              <w:jc w:val="center"/>
            </w:pPr>
            <w:r w:rsidRPr="00BD2594">
              <w:t>499465.464</w:t>
            </w:r>
          </w:p>
        </w:tc>
        <w:tc>
          <w:tcPr>
            <w:tcW w:w="1984" w:type="dxa"/>
            <w:shd w:val="clear" w:color="auto" w:fill="auto"/>
            <w:noWrap/>
            <w:vAlign w:val="center"/>
            <w:hideMark/>
          </w:tcPr>
          <w:p w14:paraId="256DB13B" w14:textId="77777777" w:rsidR="00F14B5D" w:rsidRPr="00BD2594" w:rsidRDefault="00F14B5D" w:rsidP="00F14B5D">
            <w:pPr>
              <w:jc w:val="center"/>
            </w:pPr>
            <w:r w:rsidRPr="00BD2594">
              <w:t>4200556.509</w:t>
            </w:r>
          </w:p>
        </w:tc>
      </w:tr>
      <w:tr w:rsidR="00F14B5D" w:rsidRPr="00BD2594" w14:paraId="618A535E" w14:textId="77777777" w:rsidTr="00F14B5D">
        <w:trPr>
          <w:trHeight w:val="300"/>
        </w:trPr>
        <w:tc>
          <w:tcPr>
            <w:tcW w:w="1129" w:type="dxa"/>
            <w:shd w:val="clear" w:color="auto" w:fill="auto"/>
            <w:noWrap/>
            <w:vAlign w:val="center"/>
            <w:hideMark/>
          </w:tcPr>
          <w:p w14:paraId="12E43077" w14:textId="77777777" w:rsidR="00F14B5D" w:rsidRPr="00BD2594" w:rsidRDefault="00F14B5D" w:rsidP="00F14B5D">
            <w:pPr>
              <w:jc w:val="center"/>
            </w:pPr>
            <w:r w:rsidRPr="00BD2594">
              <w:t>318</w:t>
            </w:r>
          </w:p>
        </w:tc>
        <w:tc>
          <w:tcPr>
            <w:tcW w:w="1560" w:type="dxa"/>
            <w:shd w:val="clear" w:color="auto" w:fill="auto"/>
            <w:noWrap/>
            <w:vAlign w:val="center"/>
            <w:hideMark/>
          </w:tcPr>
          <w:p w14:paraId="57240418" w14:textId="77777777" w:rsidR="00F14B5D" w:rsidRPr="00BD2594" w:rsidRDefault="00F14B5D" w:rsidP="00F14B5D">
            <w:pPr>
              <w:jc w:val="center"/>
            </w:pPr>
            <w:r w:rsidRPr="00BD2594">
              <w:t>499485.707</w:t>
            </w:r>
          </w:p>
        </w:tc>
        <w:tc>
          <w:tcPr>
            <w:tcW w:w="1984" w:type="dxa"/>
            <w:shd w:val="clear" w:color="auto" w:fill="auto"/>
            <w:noWrap/>
            <w:vAlign w:val="center"/>
            <w:hideMark/>
          </w:tcPr>
          <w:p w14:paraId="1BBDF5C5" w14:textId="77777777" w:rsidR="00F14B5D" w:rsidRPr="00BD2594" w:rsidRDefault="00F14B5D" w:rsidP="00F14B5D">
            <w:pPr>
              <w:jc w:val="center"/>
            </w:pPr>
            <w:r w:rsidRPr="00BD2594">
              <w:t>4200571.173</w:t>
            </w:r>
          </w:p>
        </w:tc>
      </w:tr>
      <w:tr w:rsidR="00F14B5D" w:rsidRPr="00BD2594" w14:paraId="16630D8F" w14:textId="77777777" w:rsidTr="00F14B5D">
        <w:trPr>
          <w:trHeight w:val="300"/>
        </w:trPr>
        <w:tc>
          <w:tcPr>
            <w:tcW w:w="4673" w:type="dxa"/>
            <w:gridSpan w:val="3"/>
            <w:shd w:val="clear" w:color="auto" w:fill="auto"/>
            <w:noWrap/>
            <w:vAlign w:val="center"/>
            <w:hideMark/>
          </w:tcPr>
          <w:p w14:paraId="12AD1DF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E9B3778" w14:textId="77777777" w:rsidTr="00F14B5D">
        <w:trPr>
          <w:trHeight w:val="300"/>
        </w:trPr>
        <w:tc>
          <w:tcPr>
            <w:tcW w:w="1129" w:type="dxa"/>
            <w:shd w:val="clear" w:color="auto" w:fill="auto"/>
            <w:noWrap/>
            <w:vAlign w:val="center"/>
            <w:hideMark/>
          </w:tcPr>
          <w:p w14:paraId="710BDA59" w14:textId="77777777" w:rsidR="00F14B5D" w:rsidRPr="00BD2594" w:rsidRDefault="00F14B5D" w:rsidP="00F14B5D">
            <w:pPr>
              <w:jc w:val="center"/>
            </w:pPr>
            <w:r w:rsidRPr="00BD2594">
              <w:t>319</w:t>
            </w:r>
          </w:p>
        </w:tc>
        <w:tc>
          <w:tcPr>
            <w:tcW w:w="1560" w:type="dxa"/>
            <w:shd w:val="clear" w:color="auto" w:fill="auto"/>
            <w:noWrap/>
            <w:vAlign w:val="center"/>
            <w:hideMark/>
          </w:tcPr>
          <w:p w14:paraId="6EC47965" w14:textId="77777777" w:rsidR="00F14B5D" w:rsidRPr="00BD2594" w:rsidRDefault="00F14B5D" w:rsidP="00F14B5D">
            <w:pPr>
              <w:jc w:val="center"/>
            </w:pPr>
            <w:r w:rsidRPr="00BD2594">
              <w:t>499845.804</w:t>
            </w:r>
          </w:p>
        </w:tc>
        <w:tc>
          <w:tcPr>
            <w:tcW w:w="1984" w:type="dxa"/>
            <w:shd w:val="clear" w:color="auto" w:fill="auto"/>
            <w:noWrap/>
            <w:vAlign w:val="center"/>
            <w:hideMark/>
          </w:tcPr>
          <w:p w14:paraId="02721BA5" w14:textId="77777777" w:rsidR="00F14B5D" w:rsidRPr="00BD2594" w:rsidRDefault="00F14B5D" w:rsidP="00F14B5D">
            <w:pPr>
              <w:jc w:val="center"/>
            </w:pPr>
            <w:r w:rsidRPr="00BD2594">
              <w:t>4200117.101</w:t>
            </w:r>
          </w:p>
        </w:tc>
      </w:tr>
      <w:tr w:rsidR="00F14B5D" w:rsidRPr="00BD2594" w14:paraId="247F8F07" w14:textId="77777777" w:rsidTr="00F14B5D">
        <w:trPr>
          <w:trHeight w:val="300"/>
        </w:trPr>
        <w:tc>
          <w:tcPr>
            <w:tcW w:w="1129" w:type="dxa"/>
            <w:shd w:val="clear" w:color="auto" w:fill="auto"/>
            <w:noWrap/>
            <w:vAlign w:val="center"/>
            <w:hideMark/>
          </w:tcPr>
          <w:p w14:paraId="53ABEF14" w14:textId="77777777" w:rsidR="00F14B5D" w:rsidRPr="00BD2594" w:rsidRDefault="00F14B5D" w:rsidP="00F14B5D">
            <w:pPr>
              <w:jc w:val="center"/>
            </w:pPr>
            <w:r w:rsidRPr="00BD2594">
              <w:t>320</w:t>
            </w:r>
          </w:p>
        </w:tc>
        <w:tc>
          <w:tcPr>
            <w:tcW w:w="1560" w:type="dxa"/>
            <w:shd w:val="clear" w:color="auto" w:fill="auto"/>
            <w:noWrap/>
            <w:vAlign w:val="center"/>
            <w:hideMark/>
          </w:tcPr>
          <w:p w14:paraId="05FFC62F" w14:textId="77777777" w:rsidR="00F14B5D" w:rsidRPr="00BD2594" w:rsidRDefault="00F14B5D" w:rsidP="00F14B5D">
            <w:pPr>
              <w:jc w:val="center"/>
            </w:pPr>
            <w:r w:rsidRPr="00BD2594">
              <w:t>499869.299</w:t>
            </w:r>
          </w:p>
        </w:tc>
        <w:tc>
          <w:tcPr>
            <w:tcW w:w="1984" w:type="dxa"/>
            <w:shd w:val="clear" w:color="auto" w:fill="auto"/>
            <w:noWrap/>
            <w:vAlign w:val="center"/>
            <w:hideMark/>
          </w:tcPr>
          <w:p w14:paraId="4062AC7A" w14:textId="77777777" w:rsidR="00F14B5D" w:rsidRPr="00BD2594" w:rsidRDefault="00F14B5D" w:rsidP="00F14B5D">
            <w:pPr>
              <w:jc w:val="center"/>
            </w:pPr>
            <w:r w:rsidRPr="00BD2594">
              <w:t>4200084.731</w:t>
            </w:r>
          </w:p>
        </w:tc>
      </w:tr>
      <w:tr w:rsidR="00F14B5D" w:rsidRPr="00BD2594" w14:paraId="3BDCFCC9" w14:textId="77777777" w:rsidTr="00F14B5D">
        <w:trPr>
          <w:trHeight w:val="300"/>
        </w:trPr>
        <w:tc>
          <w:tcPr>
            <w:tcW w:w="1129" w:type="dxa"/>
            <w:shd w:val="clear" w:color="auto" w:fill="auto"/>
            <w:noWrap/>
            <w:vAlign w:val="center"/>
            <w:hideMark/>
          </w:tcPr>
          <w:p w14:paraId="4C9EB6B1" w14:textId="77777777" w:rsidR="00F14B5D" w:rsidRPr="00BD2594" w:rsidRDefault="00F14B5D" w:rsidP="00F14B5D">
            <w:pPr>
              <w:jc w:val="center"/>
            </w:pPr>
            <w:r w:rsidRPr="00BD2594">
              <w:t>321</w:t>
            </w:r>
          </w:p>
        </w:tc>
        <w:tc>
          <w:tcPr>
            <w:tcW w:w="1560" w:type="dxa"/>
            <w:shd w:val="clear" w:color="auto" w:fill="auto"/>
            <w:noWrap/>
            <w:vAlign w:val="center"/>
            <w:hideMark/>
          </w:tcPr>
          <w:p w14:paraId="7FD37226" w14:textId="77777777" w:rsidR="00F14B5D" w:rsidRPr="00BD2594" w:rsidRDefault="00F14B5D" w:rsidP="00F14B5D">
            <w:pPr>
              <w:jc w:val="center"/>
            </w:pPr>
            <w:r w:rsidRPr="00BD2594">
              <w:t>499881.047</w:t>
            </w:r>
          </w:p>
        </w:tc>
        <w:tc>
          <w:tcPr>
            <w:tcW w:w="1984" w:type="dxa"/>
            <w:shd w:val="clear" w:color="auto" w:fill="auto"/>
            <w:noWrap/>
            <w:vAlign w:val="center"/>
            <w:hideMark/>
          </w:tcPr>
          <w:p w14:paraId="6DCF1171" w14:textId="77777777" w:rsidR="00F14B5D" w:rsidRPr="00BD2594" w:rsidRDefault="00F14B5D" w:rsidP="00F14B5D">
            <w:pPr>
              <w:jc w:val="center"/>
            </w:pPr>
            <w:r w:rsidRPr="00BD2594">
              <w:t>4200068.521</w:t>
            </w:r>
          </w:p>
        </w:tc>
      </w:tr>
      <w:tr w:rsidR="00F14B5D" w:rsidRPr="00BD2594" w14:paraId="5A417FFD" w14:textId="77777777" w:rsidTr="00F14B5D">
        <w:trPr>
          <w:trHeight w:val="300"/>
        </w:trPr>
        <w:tc>
          <w:tcPr>
            <w:tcW w:w="1129" w:type="dxa"/>
            <w:shd w:val="clear" w:color="auto" w:fill="auto"/>
            <w:noWrap/>
            <w:vAlign w:val="center"/>
            <w:hideMark/>
          </w:tcPr>
          <w:p w14:paraId="27DA71AE" w14:textId="77777777" w:rsidR="00F14B5D" w:rsidRPr="00BD2594" w:rsidRDefault="00F14B5D" w:rsidP="00F14B5D">
            <w:pPr>
              <w:jc w:val="center"/>
            </w:pPr>
            <w:r w:rsidRPr="00BD2594">
              <w:t>322</w:t>
            </w:r>
          </w:p>
        </w:tc>
        <w:tc>
          <w:tcPr>
            <w:tcW w:w="1560" w:type="dxa"/>
            <w:shd w:val="clear" w:color="auto" w:fill="auto"/>
            <w:noWrap/>
            <w:vAlign w:val="center"/>
            <w:hideMark/>
          </w:tcPr>
          <w:p w14:paraId="0247DEB5" w14:textId="77777777" w:rsidR="00F14B5D" w:rsidRPr="00BD2594" w:rsidRDefault="00F14B5D" w:rsidP="00F14B5D">
            <w:pPr>
              <w:jc w:val="center"/>
            </w:pPr>
            <w:r w:rsidRPr="00BD2594">
              <w:t>499892.781</w:t>
            </w:r>
          </w:p>
        </w:tc>
        <w:tc>
          <w:tcPr>
            <w:tcW w:w="1984" w:type="dxa"/>
            <w:shd w:val="clear" w:color="auto" w:fill="auto"/>
            <w:noWrap/>
            <w:vAlign w:val="center"/>
            <w:hideMark/>
          </w:tcPr>
          <w:p w14:paraId="1A37659A" w14:textId="77777777" w:rsidR="00F14B5D" w:rsidRPr="00BD2594" w:rsidRDefault="00F14B5D" w:rsidP="00F14B5D">
            <w:pPr>
              <w:jc w:val="center"/>
            </w:pPr>
            <w:r w:rsidRPr="00BD2594">
              <w:t>4200052.344</w:t>
            </w:r>
          </w:p>
        </w:tc>
      </w:tr>
      <w:tr w:rsidR="00F14B5D" w:rsidRPr="00BD2594" w14:paraId="1CB43964" w14:textId="77777777" w:rsidTr="00F14B5D">
        <w:trPr>
          <w:trHeight w:val="300"/>
        </w:trPr>
        <w:tc>
          <w:tcPr>
            <w:tcW w:w="1129" w:type="dxa"/>
            <w:shd w:val="clear" w:color="auto" w:fill="auto"/>
            <w:noWrap/>
            <w:vAlign w:val="center"/>
            <w:hideMark/>
          </w:tcPr>
          <w:p w14:paraId="1DD802DA" w14:textId="77777777" w:rsidR="00F14B5D" w:rsidRPr="00BD2594" w:rsidRDefault="00F14B5D" w:rsidP="00F14B5D">
            <w:pPr>
              <w:jc w:val="center"/>
            </w:pPr>
            <w:r w:rsidRPr="00BD2594">
              <w:t>323</w:t>
            </w:r>
          </w:p>
        </w:tc>
        <w:tc>
          <w:tcPr>
            <w:tcW w:w="1560" w:type="dxa"/>
            <w:shd w:val="clear" w:color="auto" w:fill="auto"/>
            <w:noWrap/>
            <w:vAlign w:val="center"/>
            <w:hideMark/>
          </w:tcPr>
          <w:p w14:paraId="02F214EE" w14:textId="77777777" w:rsidR="00F14B5D" w:rsidRPr="00BD2594" w:rsidRDefault="00F14B5D" w:rsidP="00F14B5D">
            <w:pPr>
              <w:jc w:val="center"/>
            </w:pPr>
            <w:r w:rsidRPr="00BD2594">
              <w:t>499872.538</w:t>
            </w:r>
          </w:p>
        </w:tc>
        <w:tc>
          <w:tcPr>
            <w:tcW w:w="1984" w:type="dxa"/>
            <w:shd w:val="clear" w:color="auto" w:fill="auto"/>
            <w:noWrap/>
            <w:vAlign w:val="center"/>
            <w:hideMark/>
          </w:tcPr>
          <w:p w14:paraId="1C1996A0" w14:textId="77777777" w:rsidR="00F14B5D" w:rsidRPr="00BD2594" w:rsidRDefault="00F14B5D" w:rsidP="00F14B5D">
            <w:pPr>
              <w:jc w:val="center"/>
            </w:pPr>
            <w:r w:rsidRPr="00BD2594">
              <w:t>4200037.679</w:t>
            </w:r>
          </w:p>
        </w:tc>
      </w:tr>
      <w:tr w:rsidR="00F14B5D" w:rsidRPr="00BD2594" w14:paraId="7555D791" w14:textId="77777777" w:rsidTr="00F14B5D">
        <w:trPr>
          <w:trHeight w:val="300"/>
        </w:trPr>
        <w:tc>
          <w:tcPr>
            <w:tcW w:w="1129" w:type="dxa"/>
            <w:shd w:val="clear" w:color="auto" w:fill="auto"/>
            <w:noWrap/>
            <w:vAlign w:val="center"/>
            <w:hideMark/>
          </w:tcPr>
          <w:p w14:paraId="490A83D3" w14:textId="77777777" w:rsidR="00F14B5D" w:rsidRPr="00BD2594" w:rsidRDefault="00F14B5D" w:rsidP="00F14B5D">
            <w:pPr>
              <w:jc w:val="center"/>
            </w:pPr>
            <w:r w:rsidRPr="00BD2594">
              <w:t>324</w:t>
            </w:r>
          </w:p>
        </w:tc>
        <w:tc>
          <w:tcPr>
            <w:tcW w:w="1560" w:type="dxa"/>
            <w:shd w:val="clear" w:color="auto" w:fill="auto"/>
            <w:noWrap/>
            <w:vAlign w:val="center"/>
            <w:hideMark/>
          </w:tcPr>
          <w:p w14:paraId="33700EF8" w14:textId="77777777" w:rsidR="00F14B5D" w:rsidRPr="00BD2594" w:rsidRDefault="00F14B5D" w:rsidP="00F14B5D">
            <w:pPr>
              <w:jc w:val="center"/>
            </w:pPr>
            <w:r w:rsidRPr="00BD2594">
              <w:t>499852.309</w:t>
            </w:r>
          </w:p>
        </w:tc>
        <w:tc>
          <w:tcPr>
            <w:tcW w:w="1984" w:type="dxa"/>
            <w:shd w:val="clear" w:color="auto" w:fill="auto"/>
            <w:noWrap/>
            <w:vAlign w:val="center"/>
            <w:hideMark/>
          </w:tcPr>
          <w:p w14:paraId="6CFB0759" w14:textId="77777777" w:rsidR="00F14B5D" w:rsidRPr="00BD2594" w:rsidRDefault="00F14B5D" w:rsidP="00F14B5D">
            <w:pPr>
              <w:jc w:val="center"/>
            </w:pPr>
            <w:r w:rsidRPr="00BD2594">
              <w:t>4200022.998</w:t>
            </w:r>
          </w:p>
        </w:tc>
      </w:tr>
      <w:tr w:rsidR="00F14B5D" w:rsidRPr="00BD2594" w14:paraId="4A2194A3" w14:textId="77777777" w:rsidTr="00F14B5D">
        <w:trPr>
          <w:trHeight w:val="300"/>
        </w:trPr>
        <w:tc>
          <w:tcPr>
            <w:tcW w:w="1129" w:type="dxa"/>
            <w:shd w:val="clear" w:color="auto" w:fill="auto"/>
            <w:noWrap/>
            <w:vAlign w:val="center"/>
            <w:hideMark/>
          </w:tcPr>
          <w:p w14:paraId="793BC7CA" w14:textId="77777777" w:rsidR="00F14B5D" w:rsidRPr="00BD2594" w:rsidRDefault="00F14B5D" w:rsidP="00F14B5D">
            <w:pPr>
              <w:jc w:val="center"/>
            </w:pPr>
            <w:r w:rsidRPr="00BD2594">
              <w:t>325</w:t>
            </w:r>
          </w:p>
        </w:tc>
        <w:tc>
          <w:tcPr>
            <w:tcW w:w="1560" w:type="dxa"/>
            <w:shd w:val="clear" w:color="auto" w:fill="auto"/>
            <w:noWrap/>
            <w:vAlign w:val="center"/>
            <w:hideMark/>
          </w:tcPr>
          <w:p w14:paraId="056C82CD" w14:textId="77777777" w:rsidR="00F14B5D" w:rsidRPr="00BD2594" w:rsidRDefault="00F14B5D" w:rsidP="00F14B5D">
            <w:pPr>
              <w:jc w:val="center"/>
            </w:pPr>
            <w:r w:rsidRPr="00BD2594">
              <w:t>499840.781</w:t>
            </w:r>
          </w:p>
        </w:tc>
        <w:tc>
          <w:tcPr>
            <w:tcW w:w="1984" w:type="dxa"/>
            <w:shd w:val="clear" w:color="auto" w:fill="auto"/>
            <w:noWrap/>
            <w:vAlign w:val="center"/>
            <w:hideMark/>
          </w:tcPr>
          <w:p w14:paraId="2EE2B409" w14:textId="77777777" w:rsidR="00F14B5D" w:rsidRPr="00BD2594" w:rsidRDefault="00F14B5D" w:rsidP="00F14B5D">
            <w:pPr>
              <w:jc w:val="center"/>
            </w:pPr>
            <w:r w:rsidRPr="00BD2594">
              <w:t>4200014.582</w:t>
            </w:r>
          </w:p>
        </w:tc>
      </w:tr>
      <w:tr w:rsidR="00F14B5D" w:rsidRPr="00BD2594" w14:paraId="60512D61" w14:textId="77777777" w:rsidTr="00F14B5D">
        <w:trPr>
          <w:trHeight w:val="300"/>
        </w:trPr>
        <w:tc>
          <w:tcPr>
            <w:tcW w:w="1129" w:type="dxa"/>
            <w:shd w:val="clear" w:color="auto" w:fill="auto"/>
            <w:noWrap/>
            <w:vAlign w:val="center"/>
            <w:hideMark/>
          </w:tcPr>
          <w:p w14:paraId="0550031E" w14:textId="77777777" w:rsidR="00F14B5D" w:rsidRPr="00BD2594" w:rsidRDefault="00F14B5D" w:rsidP="00F14B5D">
            <w:pPr>
              <w:jc w:val="center"/>
            </w:pPr>
            <w:r w:rsidRPr="00BD2594">
              <w:t>326</w:t>
            </w:r>
          </w:p>
        </w:tc>
        <w:tc>
          <w:tcPr>
            <w:tcW w:w="1560" w:type="dxa"/>
            <w:shd w:val="clear" w:color="auto" w:fill="auto"/>
            <w:noWrap/>
            <w:vAlign w:val="center"/>
            <w:hideMark/>
          </w:tcPr>
          <w:p w14:paraId="69943777" w14:textId="77777777" w:rsidR="00F14B5D" w:rsidRPr="00BD2594" w:rsidRDefault="00F14B5D" w:rsidP="00F14B5D">
            <w:pPr>
              <w:jc w:val="center"/>
            </w:pPr>
            <w:r w:rsidRPr="00BD2594">
              <w:t>499801.765</w:t>
            </w:r>
          </w:p>
        </w:tc>
        <w:tc>
          <w:tcPr>
            <w:tcW w:w="1984" w:type="dxa"/>
            <w:shd w:val="clear" w:color="auto" w:fill="auto"/>
            <w:noWrap/>
            <w:vAlign w:val="center"/>
            <w:hideMark/>
          </w:tcPr>
          <w:p w14:paraId="7620B874" w14:textId="77777777" w:rsidR="00F14B5D" w:rsidRPr="00BD2594" w:rsidRDefault="00F14B5D" w:rsidP="00F14B5D">
            <w:pPr>
              <w:jc w:val="center"/>
            </w:pPr>
            <w:r w:rsidRPr="00BD2594">
              <w:t>4200035.731</w:t>
            </w:r>
          </w:p>
        </w:tc>
      </w:tr>
      <w:tr w:rsidR="00F14B5D" w:rsidRPr="00BD2594" w14:paraId="34056E1D" w14:textId="77777777" w:rsidTr="00F14B5D">
        <w:trPr>
          <w:trHeight w:val="300"/>
        </w:trPr>
        <w:tc>
          <w:tcPr>
            <w:tcW w:w="1129" w:type="dxa"/>
            <w:shd w:val="clear" w:color="auto" w:fill="auto"/>
            <w:noWrap/>
            <w:vAlign w:val="center"/>
            <w:hideMark/>
          </w:tcPr>
          <w:p w14:paraId="2546CA2A" w14:textId="77777777" w:rsidR="00F14B5D" w:rsidRPr="00BD2594" w:rsidRDefault="00F14B5D" w:rsidP="00F14B5D">
            <w:pPr>
              <w:jc w:val="center"/>
            </w:pPr>
            <w:r w:rsidRPr="00BD2594">
              <w:t>327</w:t>
            </w:r>
          </w:p>
        </w:tc>
        <w:tc>
          <w:tcPr>
            <w:tcW w:w="1560" w:type="dxa"/>
            <w:shd w:val="clear" w:color="auto" w:fill="auto"/>
            <w:noWrap/>
            <w:vAlign w:val="center"/>
            <w:hideMark/>
          </w:tcPr>
          <w:p w14:paraId="27C684A0" w14:textId="77777777" w:rsidR="00F14B5D" w:rsidRPr="00BD2594" w:rsidRDefault="00F14B5D" w:rsidP="00F14B5D">
            <w:pPr>
              <w:jc w:val="center"/>
            </w:pPr>
            <w:r w:rsidRPr="00BD2594">
              <w:t>499762.775</w:t>
            </w:r>
          </w:p>
        </w:tc>
        <w:tc>
          <w:tcPr>
            <w:tcW w:w="1984" w:type="dxa"/>
            <w:shd w:val="clear" w:color="auto" w:fill="auto"/>
            <w:noWrap/>
            <w:vAlign w:val="center"/>
            <w:hideMark/>
          </w:tcPr>
          <w:p w14:paraId="05DAC007" w14:textId="77777777" w:rsidR="00F14B5D" w:rsidRPr="00BD2594" w:rsidRDefault="00F14B5D" w:rsidP="00F14B5D">
            <w:pPr>
              <w:jc w:val="center"/>
            </w:pPr>
            <w:r w:rsidRPr="00BD2594">
              <w:t>4200056.880</w:t>
            </w:r>
          </w:p>
        </w:tc>
      </w:tr>
      <w:tr w:rsidR="00F14B5D" w:rsidRPr="00BD2594" w14:paraId="1A4AC498" w14:textId="77777777" w:rsidTr="00F14B5D">
        <w:trPr>
          <w:trHeight w:val="300"/>
        </w:trPr>
        <w:tc>
          <w:tcPr>
            <w:tcW w:w="1129" w:type="dxa"/>
            <w:shd w:val="clear" w:color="auto" w:fill="auto"/>
            <w:noWrap/>
            <w:vAlign w:val="center"/>
            <w:hideMark/>
          </w:tcPr>
          <w:p w14:paraId="4F5E1066" w14:textId="77777777" w:rsidR="00F14B5D" w:rsidRPr="00BD2594" w:rsidRDefault="00F14B5D" w:rsidP="00F14B5D">
            <w:pPr>
              <w:jc w:val="center"/>
            </w:pPr>
            <w:r w:rsidRPr="00BD2594">
              <w:t>328</w:t>
            </w:r>
          </w:p>
        </w:tc>
        <w:tc>
          <w:tcPr>
            <w:tcW w:w="1560" w:type="dxa"/>
            <w:shd w:val="clear" w:color="auto" w:fill="auto"/>
            <w:noWrap/>
            <w:vAlign w:val="center"/>
            <w:hideMark/>
          </w:tcPr>
          <w:p w14:paraId="66A7E5EE" w14:textId="77777777" w:rsidR="00F14B5D" w:rsidRPr="00BD2594" w:rsidRDefault="00F14B5D" w:rsidP="00F14B5D">
            <w:pPr>
              <w:jc w:val="center"/>
            </w:pPr>
            <w:r w:rsidRPr="00BD2594">
              <w:t>499795.520</w:t>
            </w:r>
          </w:p>
        </w:tc>
        <w:tc>
          <w:tcPr>
            <w:tcW w:w="1984" w:type="dxa"/>
            <w:shd w:val="clear" w:color="auto" w:fill="auto"/>
            <w:noWrap/>
            <w:vAlign w:val="center"/>
            <w:hideMark/>
          </w:tcPr>
          <w:p w14:paraId="522CC33C" w14:textId="77777777" w:rsidR="00F14B5D" w:rsidRPr="00BD2594" w:rsidRDefault="00F14B5D" w:rsidP="00F14B5D">
            <w:pPr>
              <w:jc w:val="center"/>
            </w:pPr>
            <w:r w:rsidRPr="00BD2594">
              <w:t>4200080.649</w:t>
            </w:r>
          </w:p>
        </w:tc>
      </w:tr>
      <w:tr w:rsidR="00F14B5D" w:rsidRPr="00BD2594" w14:paraId="2786F5E4" w14:textId="77777777" w:rsidTr="00F14B5D">
        <w:trPr>
          <w:trHeight w:val="300"/>
        </w:trPr>
        <w:tc>
          <w:tcPr>
            <w:tcW w:w="1129" w:type="dxa"/>
            <w:shd w:val="clear" w:color="auto" w:fill="auto"/>
            <w:noWrap/>
            <w:vAlign w:val="center"/>
            <w:hideMark/>
          </w:tcPr>
          <w:p w14:paraId="4164AEFF" w14:textId="77777777" w:rsidR="00F14B5D" w:rsidRPr="00BD2594" w:rsidRDefault="00F14B5D" w:rsidP="00F14B5D">
            <w:pPr>
              <w:jc w:val="center"/>
            </w:pPr>
            <w:r w:rsidRPr="00BD2594">
              <w:t>329</w:t>
            </w:r>
          </w:p>
        </w:tc>
        <w:tc>
          <w:tcPr>
            <w:tcW w:w="1560" w:type="dxa"/>
            <w:shd w:val="clear" w:color="auto" w:fill="auto"/>
            <w:noWrap/>
            <w:vAlign w:val="center"/>
            <w:hideMark/>
          </w:tcPr>
          <w:p w14:paraId="4E9A33D1" w14:textId="77777777" w:rsidR="00F14B5D" w:rsidRPr="00BD2594" w:rsidRDefault="00F14B5D" w:rsidP="00F14B5D">
            <w:pPr>
              <w:jc w:val="center"/>
            </w:pPr>
            <w:r w:rsidRPr="00BD2594">
              <w:t>499820.525</w:t>
            </w:r>
          </w:p>
        </w:tc>
        <w:tc>
          <w:tcPr>
            <w:tcW w:w="1984" w:type="dxa"/>
            <w:shd w:val="clear" w:color="auto" w:fill="auto"/>
            <w:noWrap/>
            <w:vAlign w:val="center"/>
            <w:hideMark/>
          </w:tcPr>
          <w:p w14:paraId="0CC2C833" w14:textId="77777777" w:rsidR="00F14B5D" w:rsidRPr="00BD2594" w:rsidRDefault="00F14B5D" w:rsidP="00F14B5D">
            <w:pPr>
              <w:jc w:val="center"/>
            </w:pPr>
            <w:r w:rsidRPr="00BD2594">
              <w:t>4200098.774</w:t>
            </w:r>
          </w:p>
        </w:tc>
      </w:tr>
      <w:tr w:rsidR="00F14B5D" w:rsidRPr="00BD2594" w14:paraId="6871736B" w14:textId="77777777" w:rsidTr="00F14B5D">
        <w:trPr>
          <w:trHeight w:val="300"/>
        </w:trPr>
        <w:tc>
          <w:tcPr>
            <w:tcW w:w="4673" w:type="dxa"/>
            <w:gridSpan w:val="3"/>
            <w:shd w:val="clear" w:color="auto" w:fill="auto"/>
            <w:noWrap/>
            <w:vAlign w:val="center"/>
            <w:hideMark/>
          </w:tcPr>
          <w:p w14:paraId="7F93E97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32F23E6" w14:textId="77777777" w:rsidTr="00F14B5D">
        <w:trPr>
          <w:trHeight w:val="300"/>
        </w:trPr>
        <w:tc>
          <w:tcPr>
            <w:tcW w:w="1129" w:type="dxa"/>
            <w:shd w:val="clear" w:color="auto" w:fill="auto"/>
            <w:noWrap/>
            <w:vAlign w:val="center"/>
            <w:hideMark/>
          </w:tcPr>
          <w:p w14:paraId="6365B865" w14:textId="77777777" w:rsidR="00F14B5D" w:rsidRPr="00BD2594" w:rsidRDefault="00F14B5D" w:rsidP="00F14B5D">
            <w:pPr>
              <w:jc w:val="center"/>
            </w:pPr>
            <w:r w:rsidRPr="00BD2594">
              <w:t>330</w:t>
            </w:r>
          </w:p>
        </w:tc>
        <w:tc>
          <w:tcPr>
            <w:tcW w:w="1560" w:type="dxa"/>
            <w:shd w:val="clear" w:color="auto" w:fill="auto"/>
            <w:noWrap/>
            <w:vAlign w:val="center"/>
            <w:hideMark/>
          </w:tcPr>
          <w:p w14:paraId="505FE371" w14:textId="77777777" w:rsidR="00F14B5D" w:rsidRPr="00BD2594" w:rsidRDefault="00F14B5D" w:rsidP="00F14B5D">
            <w:pPr>
              <w:jc w:val="center"/>
            </w:pPr>
            <w:r w:rsidRPr="00BD2594">
              <w:t>499450.752</w:t>
            </w:r>
          </w:p>
        </w:tc>
        <w:tc>
          <w:tcPr>
            <w:tcW w:w="1984" w:type="dxa"/>
            <w:shd w:val="clear" w:color="auto" w:fill="auto"/>
            <w:noWrap/>
            <w:vAlign w:val="center"/>
            <w:hideMark/>
          </w:tcPr>
          <w:p w14:paraId="09A53D59" w14:textId="77777777" w:rsidR="00F14B5D" w:rsidRPr="00BD2594" w:rsidRDefault="00F14B5D" w:rsidP="00F14B5D">
            <w:pPr>
              <w:jc w:val="center"/>
            </w:pPr>
            <w:r w:rsidRPr="00BD2594">
              <w:t>4200661.951</w:t>
            </w:r>
          </w:p>
        </w:tc>
      </w:tr>
      <w:tr w:rsidR="00F14B5D" w:rsidRPr="00BD2594" w14:paraId="59A6A843" w14:textId="77777777" w:rsidTr="00F14B5D">
        <w:trPr>
          <w:trHeight w:val="300"/>
        </w:trPr>
        <w:tc>
          <w:tcPr>
            <w:tcW w:w="1129" w:type="dxa"/>
            <w:shd w:val="clear" w:color="auto" w:fill="auto"/>
            <w:noWrap/>
            <w:vAlign w:val="center"/>
            <w:hideMark/>
          </w:tcPr>
          <w:p w14:paraId="6280FA9B" w14:textId="77777777" w:rsidR="00F14B5D" w:rsidRPr="00BD2594" w:rsidRDefault="00F14B5D" w:rsidP="00F14B5D">
            <w:pPr>
              <w:jc w:val="center"/>
            </w:pPr>
            <w:r w:rsidRPr="00BD2594">
              <w:t>331</w:t>
            </w:r>
          </w:p>
        </w:tc>
        <w:tc>
          <w:tcPr>
            <w:tcW w:w="1560" w:type="dxa"/>
            <w:shd w:val="clear" w:color="auto" w:fill="auto"/>
            <w:noWrap/>
            <w:vAlign w:val="center"/>
            <w:hideMark/>
          </w:tcPr>
          <w:p w14:paraId="091AF42A" w14:textId="77777777" w:rsidR="00F14B5D" w:rsidRPr="00BD2594" w:rsidRDefault="00F14B5D" w:rsidP="00F14B5D">
            <w:pPr>
              <w:jc w:val="center"/>
            </w:pPr>
            <w:r w:rsidRPr="00BD2594">
              <w:t>499474.233</w:t>
            </w:r>
          </w:p>
        </w:tc>
        <w:tc>
          <w:tcPr>
            <w:tcW w:w="1984" w:type="dxa"/>
            <w:shd w:val="clear" w:color="auto" w:fill="auto"/>
            <w:noWrap/>
            <w:vAlign w:val="center"/>
            <w:hideMark/>
          </w:tcPr>
          <w:p w14:paraId="6A15994A" w14:textId="77777777" w:rsidR="00F14B5D" w:rsidRPr="00BD2594" w:rsidRDefault="00F14B5D" w:rsidP="00F14B5D">
            <w:pPr>
              <w:jc w:val="center"/>
            </w:pPr>
            <w:r w:rsidRPr="00BD2594">
              <w:t>4200629.564</w:t>
            </w:r>
          </w:p>
        </w:tc>
      </w:tr>
      <w:tr w:rsidR="00F14B5D" w:rsidRPr="00BD2594" w14:paraId="2C58BED7" w14:textId="77777777" w:rsidTr="00F14B5D">
        <w:trPr>
          <w:trHeight w:val="300"/>
        </w:trPr>
        <w:tc>
          <w:tcPr>
            <w:tcW w:w="1129" w:type="dxa"/>
            <w:shd w:val="clear" w:color="auto" w:fill="auto"/>
            <w:noWrap/>
            <w:vAlign w:val="center"/>
            <w:hideMark/>
          </w:tcPr>
          <w:p w14:paraId="69920042" w14:textId="77777777" w:rsidR="00F14B5D" w:rsidRPr="00BD2594" w:rsidRDefault="00F14B5D" w:rsidP="00F14B5D">
            <w:pPr>
              <w:jc w:val="center"/>
            </w:pPr>
            <w:r w:rsidRPr="00BD2594">
              <w:t>332</w:t>
            </w:r>
          </w:p>
        </w:tc>
        <w:tc>
          <w:tcPr>
            <w:tcW w:w="1560" w:type="dxa"/>
            <w:shd w:val="clear" w:color="auto" w:fill="auto"/>
            <w:noWrap/>
            <w:vAlign w:val="center"/>
            <w:hideMark/>
          </w:tcPr>
          <w:p w14:paraId="2120CFBA" w14:textId="77777777" w:rsidR="00F14B5D" w:rsidRPr="00BD2594" w:rsidRDefault="00F14B5D" w:rsidP="00F14B5D">
            <w:pPr>
              <w:jc w:val="center"/>
            </w:pPr>
            <w:r w:rsidRPr="00BD2594">
              <w:t>499497.715</w:t>
            </w:r>
          </w:p>
        </w:tc>
        <w:tc>
          <w:tcPr>
            <w:tcW w:w="1984" w:type="dxa"/>
            <w:shd w:val="clear" w:color="auto" w:fill="auto"/>
            <w:noWrap/>
            <w:vAlign w:val="center"/>
            <w:hideMark/>
          </w:tcPr>
          <w:p w14:paraId="02CDCDB1" w14:textId="77777777" w:rsidR="00F14B5D" w:rsidRPr="00BD2594" w:rsidRDefault="00F14B5D" w:rsidP="00F14B5D">
            <w:pPr>
              <w:jc w:val="center"/>
            </w:pPr>
            <w:r w:rsidRPr="00BD2594">
              <w:t>4200597.177</w:t>
            </w:r>
          </w:p>
        </w:tc>
      </w:tr>
      <w:tr w:rsidR="00F14B5D" w:rsidRPr="00BD2594" w14:paraId="52A4C301" w14:textId="77777777" w:rsidTr="00F14B5D">
        <w:trPr>
          <w:trHeight w:val="300"/>
        </w:trPr>
        <w:tc>
          <w:tcPr>
            <w:tcW w:w="1129" w:type="dxa"/>
            <w:shd w:val="clear" w:color="auto" w:fill="auto"/>
            <w:noWrap/>
            <w:vAlign w:val="center"/>
            <w:hideMark/>
          </w:tcPr>
          <w:p w14:paraId="639E1925" w14:textId="77777777" w:rsidR="00F14B5D" w:rsidRPr="00BD2594" w:rsidRDefault="00F14B5D" w:rsidP="00F14B5D">
            <w:pPr>
              <w:jc w:val="center"/>
            </w:pPr>
            <w:r w:rsidRPr="00BD2594">
              <w:t>333</w:t>
            </w:r>
          </w:p>
        </w:tc>
        <w:tc>
          <w:tcPr>
            <w:tcW w:w="1560" w:type="dxa"/>
            <w:shd w:val="clear" w:color="auto" w:fill="auto"/>
            <w:noWrap/>
            <w:vAlign w:val="center"/>
            <w:hideMark/>
          </w:tcPr>
          <w:p w14:paraId="43378585" w14:textId="77777777" w:rsidR="00F14B5D" w:rsidRPr="00BD2594" w:rsidRDefault="00F14B5D" w:rsidP="00F14B5D">
            <w:pPr>
              <w:jc w:val="center"/>
            </w:pPr>
            <w:r w:rsidRPr="00BD2594">
              <w:t>499477.500</w:t>
            </w:r>
          </w:p>
        </w:tc>
        <w:tc>
          <w:tcPr>
            <w:tcW w:w="1984" w:type="dxa"/>
            <w:shd w:val="clear" w:color="auto" w:fill="auto"/>
            <w:noWrap/>
            <w:vAlign w:val="center"/>
            <w:hideMark/>
          </w:tcPr>
          <w:p w14:paraId="440A1A6E" w14:textId="77777777" w:rsidR="00F14B5D" w:rsidRPr="00BD2594" w:rsidRDefault="00F14B5D" w:rsidP="00F14B5D">
            <w:pPr>
              <w:jc w:val="center"/>
            </w:pPr>
            <w:r w:rsidRPr="00BD2594">
              <w:t>4200582.512</w:t>
            </w:r>
          </w:p>
        </w:tc>
      </w:tr>
      <w:tr w:rsidR="00F14B5D" w:rsidRPr="00BD2594" w14:paraId="55291072" w14:textId="77777777" w:rsidTr="00F14B5D">
        <w:trPr>
          <w:trHeight w:val="300"/>
        </w:trPr>
        <w:tc>
          <w:tcPr>
            <w:tcW w:w="1129" w:type="dxa"/>
            <w:shd w:val="clear" w:color="auto" w:fill="auto"/>
            <w:noWrap/>
            <w:vAlign w:val="center"/>
            <w:hideMark/>
          </w:tcPr>
          <w:p w14:paraId="15D9DD6D" w14:textId="77777777" w:rsidR="00F14B5D" w:rsidRPr="00BD2594" w:rsidRDefault="00F14B5D" w:rsidP="00F14B5D">
            <w:pPr>
              <w:jc w:val="center"/>
            </w:pPr>
            <w:r w:rsidRPr="00BD2594">
              <w:t>334</w:t>
            </w:r>
          </w:p>
        </w:tc>
        <w:tc>
          <w:tcPr>
            <w:tcW w:w="1560" w:type="dxa"/>
            <w:shd w:val="clear" w:color="auto" w:fill="auto"/>
            <w:noWrap/>
            <w:vAlign w:val="center"/>
            <w:hideMark/>
          </w:tcPr>
          <w:p w14:paraId="62104CD4" w14:textId="77777777" w:rsidR="00F14B5D" w:rsidRPr="00BD2594" w:rsidRDefault="00F14B5D" w:rsidP="00F14B5D">
            <w:pPr>
              <w:jc w:val="center"/>
            </w:pPr>
            <w:r w:rsidRPr="00BD2594">
              <w:t>499457.243</w:t>
            </w:r>
          </w:p>
        </w:tc>
        <w:tc>
          <w:tcPr>
            <w:tcW w:w="1984" w:type="dxa"/>
            <w:shd w:val="clear" w:color="auto" w:fill="auto"/>
            <w:noWrap/>
            <w:vAlign w:val="center"/>
            <w:hideMark/>
          </w:tcPr>
          <w:p w14:paraId="26603DA1" w14:textId="77777777" w:rsidR="00F14B5D" w:rsidRPr="00BD2594" w:rsidRDefault="00F14B5D" w:rsidP="00F14B5D">
            <w:pPr>
              <w:jc w:val="center"/>
            </w:pPr>
            <w:r w:rsidRPr="00BD2594">
              <w:t>4200567.830</w:t>
            </w:r>
          </w:p>
        </w:tc>
      </w:tr>
      <w:tr w:rsidR="00F14B5D" w:rsidRPr="00BD2594" w14:paraId="224CF14B" w14:textId="77777777" w:rsidTr="00F14B5D">
        <w:trPr>
          <w:trHeight w:val="300"/>
        </w:trPr>
        <w:tc>
          <w:tcPr>
            <w:tcW w:w="1129" w:type="dxa"/>
            <w:shd w:val="clear" w:color="auto" w:fill="auto"/>
            <w:noWrap/>
            <w:vAlign w:val="center"/>
            <w:hideMark/>
          </w:tcPr>
          <w:p w14:paraId="2368BFC8" w14:textId="77777777" w:rsidR="00F14B5D" w:rsidRPr="00BD2594" w:rsidRDefault="00F14B5D" w:rsidP="00F14B5D">
            <w:pPr>
              <w:jc w:val="center"/>
            </w:pPr>
            <w:r w:rsidRPr="00BD2594">
              <w:t>335</w:t>
            </w:r>
          </w:p>
        </w:tc>
        <w:tc>
          <w:tcPr>
            <w:tcW w:w="1560" w:type="dxa"/>
            <w:shd w:val="clear" w:color="auto" w:fill="auto"/>
            <w:noWrap/>
            <w:vAlign w:val="center"/>
            <w:hideMark/>
          </w:tcPr>
          <w:p w14:paraId="04921162" w14:textId="77777777" w:rsidR="00F14B5D" w:rsidRPr="00BD2594" w:rsidRDefault="00F14B5D" w:rsidP="00F14B5D">
            <w:pPr>
              <w:jc w:val="center"/>
            </w:pPr>
            <w:r w:rsidRPr="00BD2594">
              <w:t>499437.001</w:t>
            </w:r>
          </w:p>
        </w:tc>
        <w:tc>
          <w:tcPr>
            <w:tcW w:w="1984" w:type="dxa"/>
            <w:shd w:val="clear" w:color="auto" w:fill="auto"/>
            <w:noWrap/>
            <w:vAlign w:val="center"/>
            <w:hideMark/>
          </w:tcPr>
          <w:p w14:paraId="72B19924" w14:textId="77777777" w:rsidR="00F14B5D" w:rsidRPr="00BD2594" w:rsidRDefault="00F14B5D" w:rsidP="00F14B5D">
            <w:pPr>
              <w:jc w:val="center"/>
            </w:pPr>
            <w:r w:rsidRPr="00BD2594">
              <w:t>4200553.149</w:t>
            </w:r>
          </w:p>
        </w:tc>
      </w:tr>
      <w:tr w:rsidR="00F14B5D" w:rsidRPr="00BD2594" w14:paraId="2ECCB725" w14:textId="77777777" w:rsidTr="00F14B5D">
        <w:trPr>
          <w:trHeight w:val="300"/>
        </w:trPr>
        <w:tc>
          <w:tcPr>
            <w:tcW w:w="1129" w:type="dxa"/>
            <w:shd w:val="clear" w:color="auto" w:fill="auto"/>
            <w:noWrap/>
            <w:vAlign w:val="center"/>
            <w:hideMark/>
          </w:tcPr>
          <w:p w14:paraId="7CD17D6B" w14:textId="77777777" w:rsidR="00F14B5D" w:rsidRPr="00BD2594" w:rsidRDefault="00F14B5D" w:rsidP="00F14B5D">
            <w:pPr>
              <w:jc w:val="center"/>
            </w:pPr>
            <w:r w:rsidRPr="00BD2594">
              <w:t>336</w:t>
            </w:r>
          </w:p>
        </w:tc>
        <w:tc>
          <w:tcPr>
            <w:tcW w:w="1560" w:type="dxa"/>
            <w:shd w:val="clear" w:color="auto" w:fill="auto"/>
            <w:noWrap/>
            <w:vAlign w:val="center"/>
            <w:hideMark/>
          </w:tcPr>
          <w:p w14:paraId="0BC57466" w14:textId="77777777" w:rsidR="00F14B5D" w:rsidRPr="00BD2594" w:rsidRDefault="00F14B5D" w:rsidP="00F14B5D">
            <w:pPr>
              <w:jc w:val="center"/>
            </w:pPr>
            <w:r w:rsidRPr="00BD2594">
              <w:t>499416.772</w:t>
            </w:r>
          </w:p>
        </w:tc>
        <w:tc>
          <w:tcPr>
            <w:tcW w:w="1984" w:type="dxa"/>
            <w:shd w:val="clear" w:color="auto" w:fill="auto"/>
            <w:noWrap/>
            <w:vAlign w:val="center"/>
            <w:hideMark/>
          </w:tcPr>
          <w:p w14:paraId="310F30B7" w14:textId="77777777" w:rsidR="00F14B5D" w:rsidRPr="00BD2594" w:rsidRDefault="00F14B5D" w:rsidP="00F14B5D">
            <w:pPr>
              <w:jc w:val="center"/>
            </w:pPr>
            <w:r w:rsidRPr="00BD2594">
              <w:t>4200538.484</w:t>
            </w:r>
          </w:p>
        </w:tc>
      </w:tr>
      <w:tr w:rsidR="00F14B5D" w:rsidRPr="00BD2594" w14:paraId="1EF966B4" w14:textId="77777777" w:rsidTr="00F14B5D">
        <w:trPr>
          <w:trHeight w:val="300"/>
        </w:trPr>
        <w:tc>
          <w:tcPr>
            <w:tcW w:w="1129" w:type="dxa"/>
            <w:shd w:val="clear" w:color="auto" w:fill="auto"/>
            <w:noWrap/>
            <w:vAlign w:val="center"/>
            <w:hideMark/>
          </w:tcPr>
          <w:p w14:paraId="7E9AD809" w14:textId="77777777" w:rsidR="00F14B5D" w:rsidRPr="00BD2594" w:rsidRDefault="00F14B5D" w:rsidP="00F14B5D">
            <w:pPr>
              <w:jc w:val="center"/>
            </w:pPr>
            <w:r w:rsidRPr="00BD2594">
              <w:t>337</w:t>
            </w:r>
          </w:p>
        </w:tc>
        <w:tc>
          <w:tcPr>
            <w:tcW w:w="1560" w:type="dxa"/>
            <w:shd w:val="clear" w:color="auto" w:fill="auto"/>
            <w:noWrap/>
            <w:vAlign w:val="center"/>
            <w:hideMark/>
          </w:tcPr>
          <w:p w14:paraId="155ECA0F" w14:textId="77777777" w:rsidR="00F14B5D" w:rsidRPr="00BD2594" w:rsidRDefault="00F14B5D" w:rsidP="00F14B5D">
            <w:pPr>
              <w:jc w:val="center"/>
            </w:pPr>
            <w:r w:rsidRPr="00BD2594">
              <w:t>499396.530</w:t>
            </w:r>
          </w:p>
        </w:tc>
        <w:tc>
          <w:tcPr>
            <w:tcW w:w="1984" w:type="dxa"/>
            <w:shd w:val="clear" w:color="auto" w:fill="auto"/>
            <w:noWrap/>
            <w:vAlign w:val="center"/>
            <w:hideMark/>
          </w:tcPr>
          <w:p w14:paraId="707A4D6E" w14:textId="77777777" w:rsidR="00F14B5D" w:rsidRPr="00BD2594" w:rsidRDefault="00F14B5D" w:rsidP="00F14B5D">
            <w:pPr>
              <w:jc w:val="center"/>
            </w:pPr>
            <w:r w:rsidRPr="00BD2594">
              <w:t>4200523.802</w:t>
            </w:r>
          </w:p>
        </w:tc>
      </w:tr>
      <w:tr w:rsidR="00F14B5D" w:rsidRPr="00BD2594" w14:paraId="79B71E3F" w14:textId="77777777" w:rsidTr="00F14B5D">
        <w:trPr>
          <w:trHeight w:val="300"/>
        </w:trPr>
        <w:tc>
          <w:tcPr>
            <w:tcW w:w="1129" w:type="dxa"/>
            <w:shd w:val="clear" w:color="auto" w:fill="auto"/>
            <w:noWrap/>
            <w:vAlign w:val="center"/>
            <w:hideMark/>
          </w:tcPr>
          <w:p w14:paraId="60E5D70A" w14:textId="77777777" w:rsidR="00F14B5D" w:rsidRPr="00BD2594" w:rsidRDefault="00F14B5D" w:rsidP="00F14B5D">
            <w:pPr>
              <w:jc w:val="center"/>
            </w:pPr>
            <w:r w:rsidRPr="00BD2594">
              <w:t>338</w:t>
            </w:r>
          </w:p>
        </w:tc>
        <w:tc>
          <w:tcPr>
            <w:tcW w:w="1560" w:type="dxa"/>
            <w:shd w:val="clear" w:color="auto" w:fill="auto"/>
            <w:noWrap/>
            <w:vAlign w:val="center"/>
            <w:hideMark/>
          </w:tcPr>
          <w:p w14:paraId="6C7777B1" w14:textId="77777777" w:rsidR="00F14B5D" w:rsidRPr="00BD2594" w:rsidRDefault="00F14B5D" w:rsidP="00F14B5D">
            <w:pPr>
              <w:jc w:val="center"/>
            </w:pPr>
            <w:r w:rsidRPr="00BD2594">
              <w:t>499376.301</w:t>
            </w:r>
          </w:p>
        </w:tc>
        <w:tc>
          <w:tcPr>
            <w:tcW w:w="1984" w:type="dxa"/>
            <w:shd w:val="clear" w:color="auto" w:fill="auto"/>
            <w:noWrap/>
            <w:vAlign w:val="center"/>
            <w:hideMark/>
          </w:tcPr>
          <w:p w14:paraId="3E37B211" w14:textId="77777777" w:rsidR="00F14B5D" w:rsidRPr="00BD2594" w:rsidRDefault="00F14B5D" w:rsidP="00F14B5D">
            <w:pPr>
              <w:jc w:val="center"/>
            </w:pPr>
            <w:r w:rsidRPr="00BD2594">
              <w:t>4200509.121</w:t>
            </w:r>
          </w:p>
        </w:tc>
      </w:tr>
      <w:tr w:rsidR="00F14B5D" w:rsidRPr="00BD2594" w14:paraId="7419E19C" w14:textId="77777777" w:rsidTr="00F14B5D">
        <w:trPr>
          <w:trHeight w:val="300"/>
        </w:trPr>
        <w:tc>
          <w:tcPr>
            <w:tcW w:w="1129" w:type="dxa"/>
            <w:shd w:val="clear" w:color="auto" w:fill="auto"/>
            <w:noWrap/>
            <w:vAlign w:val="center"/>
            <w:hideMark/>
          </w:tcPr>
          <w:p w14:paraId="0110628F" w14:textId="77777777" w:rsidR="00F14B5D" w:rsidRPr="00BD2594" w:rsidRDefault="00F14B5D" w:rsidP="00F14B5D">
            <w:pPr>
              <w:jc w:val="center"/>
            </w:pPr>
            <w:r w:rsidRPr="00BD2594">
              <w:t>339</w:t>
            </w:r>
          </w:p>
        </w:tc>
        <w:tc>
          <w:tcPr>
            <w:tcW w:w="1560" w:type="dxa"/>
            <w:shd w:val="clear" w:color="auto" w:fill="auto"/>
            <w:noWrap/>
            <w:vAlign w:val="center"/>
            <w:hideMark/>
          </w:tcPr>
          <w:p w14:paraId="6CA1AB3D" w14:textId="77777777" w:rsidR="00F14B5D" w:rsidRPr="00BD2594" w:rsidRDefault="00F14B5D" w:rsidP="00F14B5D">
            <w:pPr>
              <w:jc w:val="center"/>
            </w:pPr>
            <w:r w:rsidRPr="00BD2594">
              <w:t>499341.168</w:t>
            </w:r>
          </w:p>
        </w:tc>
        <w:tc>
          <w:tcPr>
            <w:tcW w:w="1984" w:type="dxa"/>
            <w:shd w:val="clear" w:color="auto" w:fill="auto"/>
            <w:noWrap/>
            <w:vAlign w:val="center"/>
            <w:hideMark/>
          </w:tcPr>
          <w:p w14:paraId="11333235" w14:textId="77777777" w:rsidR="00F14B5D" w:rsidRPr="00BD2594" w:rsidRDefault="00F14B5D" w:rsidP="00F14B5D">
            <w:pPr>
              <w:jc w:val="center"/>
            </w:pPr>
            <w:r w:rsidRPr="00BD2594">
              <w:t>4200483.705</w:t>
            </w:r>
          </w:p>
        </w:tc>
      </w:tr>
      <w:tr w:rsidR="00F14B5D" w:rsidRPr="00BD2594" w14:paraId="6B542748" w14:textId="77777777" w:rsidTr="00F14B5D">
        <w:trPr>
          <w:trHeight w:val="300"/>
        </w:trPr>
        <w:tc>
          <w:tcPr>
            <w:tcW w:w="1129" w:type="dxa"/>
            <w:shd w:val="clear" w:color="auto" w:fill="auto"/>
            <w:noWrap/>
            <w:vAlign w:val="center"/>
            <w:hideMark/>
          </w:tcPr>
          <w:p w14:paraId="1FF10D05" w14:textId="77777777" w:rsidR="00F14B5D" w:rsidRPr="00BD2594" w:rsidRDefault="00F14B5D" w:rsidP="00F14B5D">
            <w:pPr>
              <w:jc w:val="center"/>
            </w:pPr>
            <w:r w:rsidRPr="00BD2594">
              <w:t>340</w:t>
            </w:r>
          </w:p>
        </w:tc>
        <w:tc>
          <w:tcPr>
            <w:tcW w:w="1560" w:type="dxa"/>
            <w:shd w:val="clear" w:color="auto" w:fill="auto"/>
            <w:noWrap/>
            <w:vAlign w:val="center"/>
            <w:hideMark/>
          </w:tcPr>
          <w:p w14:paraId="7D8D294B" w14:textId="77777777" w:rsidR="00F14B5D" w:rsidRPr="00BD2594" w:rsidRDefault="00F14B5D" w:rsidP="00F14B5D">
            <w:pPr>
              <w:jc w:val="center"/>
            </w:pPr>
            <w:r w:rsidRPr="00BD2594">
              <w:t>499333.208</w:t>
            </w:r>
          </w:p>
        </w:tc>
        <w:tc>
          <w:tcPr>
            <w:tcW w:w="1984" w:type="dxa"/>
            <w:shd w:val="clear" w:color="auto" w:fill="auto"/>
            <w:noWrap/>
            <w:vAlign w:val="center"/>
            <w:hideMark/>
          </w:tcPr>
          <w:p w14:paraId="2B761018" w14:textId="77777777" w:rsidR="00F14B5D" w:rsidRPr="00BD2594" w:rsidRDefault="00F14B5D" w:rsidP="00F14B5D">
            <w:pPr>
              <w:jc w:val="center"/>
            </w:pPr>
            <w:r w:rsidRPr="00BD2594">
              <w:t>4200527.498</w:t>
            </w:r>
          </w:p>
        </w:tc>
      </w:tr>
      <w:tr w:rsidR="00F14B5D" w:rsidRPr="00BD2594" w14:paraId="1820C810" w14:textId="77777777" w:rsidTr="00F14B5D">
        <w:trPr>
          <w:trHeight w:val="300"/>
        </w:trPr>
        <w:tc>
          <w:tcPr>
            <w:tcW w:w="1129" w:type="dxa"/>
            <w:shd w:val="clear" w:color="auto" w:fill="auto"/>
            <w:noWrap/>
            <w:vAlign w:val="center"/>
            <w:hideMark/>
          </w:tcPr>
          <w:p w14:paraId="1673E8B3" w14:textId="77777777" w:rsidR="00F14B5D" w:rsidRPr="00BD2594" w:rsidRDefault="00F14B5D" w:rsidP="00F14B5D">
            <w:pPr>
              <w:jc w:val="center"/>
            </w:pPr>
            <w:r w:rsidRPr="00BD2594">
              <w:lastRenderedPageBreak/>
              <w:t>341</w:t>
            </w:r>
          </w:p>
        </w:tc>
        <w:tc>
          <w:tcPr>
            <w:tcW w:w="1560" w:type="dxa"/>
            <w:shd w:val="clear" w:color="auto" w:fill="auto"/>
            <w:noWrap/>
            <w:vAlign w:val="center"/>
            <w:hideMark/>
          </w:tcPr>
          <w:p w14:paraId="77B2D219" w14:textId="77777777" w:rsidR="00F14B5D" w:rsidRPr="00BD2594" w:rsidRDefault="00F14B5D" w:rsidP="00F14B5D">
            <w:pPr>
              <w:jc w:val="center"/>
            </w:pPr>
            <w:r w:rsidRPr="00BD2594">
              <w:t>499331.259</w:t>
            </w:r>
          </w:p>
        </w:tc>
        <w:tc>
          <w:tcPr>
            <w:tcW w:w="1984" w:type="dxa"/>
            <w:shd w:val="clear" w:color="auto" w:fill="auto"/>
            <w:noWrap/>
            <w:vAlign w:val="center"/>
            <w:hideMark/>
          </w:tcPr>
          <w:p w14:paraId="2232F654" w14:textId="77777777" w:rsidR="00F14B5D" w:rsidRPr="00BD2594" w:rsidRDefault="00F14B5D" w:rsidP="00F14B5D">
            <w:pPr>
              <w:jc w:val="center"/>
            </w:pPr>
            <w:r w:rsidRPr="00BD2594">
              <w:t>4200550.780</w:t>
            </w:r>
          </w:p>
        </w:tc>
      </w:tr>
      <w:tr w:rsidR="00F14B5D" w:rsidRPr="00BD2594" w14:paraId="5A3CB8FE" w14:textId="77777777" w:rsidTr="00F14B5D">
        <w:trPr>
          <w:trHeight w:val="300"/>
        </w:trPr>
        <w:tc>
          <w:tcPr>
            <w:tcW w:w="1129" w:type="dxa"/>
            <w:shd w:val="clear" w:color="auto" w:fill="auto"/>
            <w:noWrap/>
            <w:vAlign w:val="center"/>
            <w:hideMark/>
          </w:tcPr>
          <w:p w14:paraId="3CA7D598" w14:textId="77777777" w:rsidR="00F14B5D" w:rsidRPr="00BD2594" w:rsidRDefault="00F14B5D" w:rsidP="00F14B5D">
            <w:pPr>
              <w:jc w:val="center"/>
            </w:pPr>
            <w:r w:rsidRPr="00BD2594">
              <w:t>342</w:t>
            </w:r>
          </w:p>
        </w:tc>
        <w:tc>
          <w:tcPr>
            <w:tcW w:w="1560" w:type="dxa"/>
            <w:shd w:val="clear" w:color="auto" w:fill="auto"/>
            <w:noWrap/>
            <w:vAlign w:val="center"/>
            <w:hideMark/>
          </w:tcPr>
          <w:p w14:paraId="0DBA0283" w14:textId="77777777" w:rsidR="00F14B5D" w:rsidRPr="00BD2594" w:rsidRDefault="00F14B5D" w:rsidP="00F14B5D">
            <w:pPr>
              <w:jc w:val="center"/>
            </w:pPr>
            <w:r w:rsidRPr="00BD2594">
              <w:t>499329.338</w:t>
            </w:r>
          </w:p>
        </w:tc>
        <w:tc>
          <w:tcPr>
            <w:tcW w:w="1984" w:type="dxa"/>
            <w:shd w:val="clear" w:color="auto" w:fill="auto"/>
            <w:noWrap/>
            <w:vAlign w:val="center"/>
            <w:hideMark/>
          </w:tcPr>
          <w:p w14:paraId="33FF0A59" w14:textId="77777777" w:rsidR="00F14B5D" w:rsidRPr="00BD2594" w:rsidRDefault="00F14B5D" w:rsidP="00F14B5D">
            <w:pPr>
              <w:jc w:val="center"/>
            </w:pPr>
            <w:r w:rsidRPr="00BD2594">
              <w:t>4200573.878</w:t>
            </w:r>
          </w:p>
        </w:tc>
      </w:tr>
      <w:tr w:rsidR="00F14B5D" w:rsidRPr="00BD2594" w14:paraId="0CF0ECA4" w14:textId="77777777" w:rsidTr="00F14B5D">
        <w:trPr>
          <w:trHeight w:val="300"/>
        </w:trPr>
        <w:tc>
          <w:tcPr>
            <w:tcW w:w="1129" w:type="dxa"/>
            <w:shd w:val="clear" w:color="auto" w:fill="auto"/>
            <w:noWrap/>
            <w:vAlign w:val="center"/>
            <w:hideMark/>
          </w:tcPr>
          <w:p w14:paraId="6691DF1C" w14:textId="77777777" w:rsidR="00F14B5D" w:rsidRPr="00BD2594" w:rsidRDefault="00F14B5D" w:rsidP="00F14B5D">
            <w:pPr>
              <w:jc w:val="center"/>
            </w:pPr>
            <w:r w:rsidRPr="00BD2594">
              <w:t>343</w:t>
            </w:r>
          </w:p>
        </w:tc>
        <w:tc>
          <w:tcPr>
            <w:tcW w:w="1560" w:type="dxa"/>
            <w:shd w:val="clear" w:color="auto" w:fill="auto"/>
            <w:noWrap/>
            <w:vAlign w:val="center"/>
            <w:hideMark/>
          </w:tcPr>
          <w:p w14:paraId="05291229" w14:textId="77777777" w:rsidR="00F14B5D" w:rsidRPr="00BD2594" w:rsidRDefault="00F14B5D" w:rsidP="00F14B5D">
            <w:pPr>
              <w:jc w:val="center"/>
            </w:pPr>
            <w:r w:rsidRPr="00BD2594">
              <w:t>499349.567</w:t>
            </w:r>
          </w:p>
        </w:tc>
        <w:tc>
          <w:tcPr>
            <w:tcW w:w="1984" w:type="dxa"/>
            <w:shd w:val="clear" w:color="auto" w:fill="auto"/>
            <w:noWrap/>
            <w:vAlign w:val="center"/>
            <w:hideMark/>
          </w:tcPr>
          <w:p w14:paraId="13AA7255" w14:textId="77777777" w:rsidR="00F14B5D" w:rsidRPr="00BD2594" w:rsidRDefault="00F14B5D" w:rsidP="00F14B5D">
            <w:pPr>
              <w:jc w:val="center"/>
            </w:pPr>
            <w:r w:rsidRPr="00BD2594">
              <w:t>4200588.559</w:t>
            </w:r>
          </w:p>
        </w:tc>
      </w:tr>
      <w:tr w:rsidR="00F14B5D" w:rsidRPr="00BD2594" w14:paraId="6AFE7606" w14:textId="77777777" w:rsidTr="00F14B5D">
        <w:trPr>
          <w:trHeight w:val="300"/>
        </w:trPr>
        <w:tc>
          <w:tcPr>
            <w:tcW w:w="1129" w:type="dxa"/>
            <w:shd w:val="clear" w:color="auto" w:fill="auto"/>
            <w:noWrap/>
            <w:vAlign w:val="center"/>
            <w:hideMark/>
          </w:tcPr>
          <w:p w14:paraId="11B3072E" w14:textId="77777777" w:rsidR="00F14B5D" w:rsidRPr="00BD2594" w:rsidRDefault="00F14B5D" w:rsidP="00F14B5D">
            <w:pPr>
              <w:jc w:val="center"/>
            </w:pPr>
            <w:r w:rsidRPr="00BD2594">
              <w:t>344</w:t>
            </w:r>
          </w:p>
        </w:tc>
        <w:tc>
          <w:tcPr>
            <w:tcW w:w="1560" w:type="dxa"/>
            <w:shd w:val="clear" w:color="auto" w:fill="auto"/>
            <w:noWrap/>
            <w:vAlign w:val="center"/>
            <w:hideMark/>
          </w:tcPr>
          <w:p w14:paraId="1C271AA6" w14:textId="77777777" w:rsidR="00F14B5D" w:rsidRPr="00BD2594" w:rsidRDefault="00F14B5D" w:rsidP="00F14B5D">
            <w:pPr>
              <w:jc w:val="center"/>
            </w:pPr>
            <w:r w:rsidRPr="00BD2594">
              <w:t>499365.761</w:t>
            </w:r>
          </w:p>
        </w:tc>
        <w:tc>
          <w:tcPr>
            <w:tcW w:w="1984" w:type="dxa"/>
            <w:shd w:val="clear" w:color="auto" w:fill="auto"/>
            <w:noWrap/>
            <w:vAlign w:val="center"/>
            <w:hideMark/>
          </w:tcPr>
          <w:p w14:paraId="233608DB" w14:textId="77777777" w:rsidR="00F14B5D" w:rsidRPr="00BD2594" w:rsidRDefault="00F14B5D" w:rsidP="00F14B5D">
            <w:pPr>
              <w:jc w:val="center"/>
            </w:pPr>
            <w:r w:rsidRPr="00BD2594">
              <w:t>4200600.318</w:t>
            </w:r>
          </w:p>
        </w:tc>
      </w:tr>
      <w:tr w:rsidR="00F14B5D" w:rsidRPr="00BD2594" w14:paraId="4D7BBA1B" w14:textId="77777777" w:rsidTr="00F14B5D">
        <w:trPr>
          <w:trHeight w:val="300"/>
        </w:trPr>
        <w:tc>
          <w:tcPr>
            <w:tcW w:w="1129" w:type="dxa"/>
            <w:shd w:val="clear" w:color="auto" w:fill="auto"/>
            <w:noWrap/>
            <w:vAlign w:val="center"/>
            <w:hideMark/>
          </w:tcPr>
          <w:p w14:paraId="3F02B46C" w14:textId="77777777" w:rsidR="00F14B5D" w:rsidRPr="00BD2594" w:rsidRDefault="00F14B5D" w:rsidP="00F14B5D">
            <w:pPr>
              <w:jc w:val="center"/>
            </w:pPr>
            <w:r w:rsidRPr="00BD2594">
              <w:t>345</w:t>
            </w:r>
          </w:p>
        </w:tc>
        <w:tc>
          <w:tcPr>
            <w:tcW w:w="1560" w:type="dxa"/>
            <w:shd w:val="clear" w:color="auto" w:fill="auto"/>
            <w:noWrap/>
            <w:vAlign w:val="center"/>
            <w:hideMark/>
          </w:tcPr>
          <w:p w14:paraId="65D070F8" w14:textId="77777777" w:rsidR="00F14B5D" w:rsidRPr="00BD2594" w:rsidRDefault="00F14B5D" w:rsidP="00F14B5D">
            <w:pPr>
              <w:jc w:val="center"/>
            </w:pPr>
            <w:r w:rsidRPr="00BD2594">
              <w:t>499369.809</w:t>
            </w:r>
          </w:p>
        </w:tc>
        <w:tc>
          <w:tcPr>
            <w:tcW w:w="1984" w:type="dxa"/>
            <w:shd w:val="clear" w:color="auto" w:fill="auto"/>
            <w:noWrap/>
            <w:vAlign w:val="center"/>
            <w:hideMark/>
          </w:tcPr>
          <w:p w14:paraId="088ABCDA" w14:textId="77777777" w:rsidR="00F14B5D" w:rsidRPr="00BD2594" w:rsidRDefault="00F14B5D" w:rsidP="00F14B5D">
            <w:pPr>
              <w:jc w:val="center"/>
            </w:pPr>
            <w:r w:rsidRPr="00BD2594">
              <w:t>4200603.241</w:t>
            </w:r>
          </w:p>
        </w:tc>
      </w:tr>
      <w:tr w:rsidR="00F14B5D" w:rsidRPr="00BD2594" w14:paraId="44E32722" w14:textId="77777777" w:rsidTr="00F14B5D">
        <w:trPr>
          <w:trHeight w:val="300"/>
        </w:trPr>
        <w:tc>
          <w:tcPr>
            <w:tcW w:w="1129" w:type="dxa"/>
            <w:shd w:val="clear" w:color="auto" w:fill="auto"/>
            <w:noWrap/>
            <w:vAlign w:val="center"/>
            <w:hideMark/>
          </w:tcPr>
          <w:p w14:paraId="1E9F7F84" w14:textId="77777777" w:rsidR="00F14B5D" w:rsidRPr="00BD2594" w:rsidRDefault="00F14B5D" w:rsidP="00F14B5D">
            <w:pPr>
              <w:jc w:val="center"/>
            </w:pPr>
            <w:r w:rsidRPr="00BD2594">
              <w:t>346</w:t>
            </w:r>
          </w:p>
        </w:tc>
        <w:tc>
          <w:tcPr>
            <w:tcW w:w="1560" w:type="dxa"/>
            <w:shd w:val="clear" w:color="auto" w:fill="auto"/>
            <w:noWrap/>
            <w:vAlign w:val="center"/>
            <w:hideMark/>
          </w:tcPr>
          <w:p w14:paraId="67EBBF65" w14:textId="77777777" w:rsidR="00F14B5D" w:rsidRPr="00BD2594" w:rsidRDefault="00F14B5D" w:rsidP="00F14B5D">
            <w:pPr>
              <w:jc w:val="center"/>
            </w:pPr>
            <w:r w:rsidRPr="00BD2594">
              <w:t>499390.052</w:t>
            </w:r>
          </w:p>
        </w:tc>
        <w:tc>
          <w:tcPr>
            <w:tcW w:w="1984" w:type="dxa"/>
            <w:shd w:val="clear" w:color="auto" w:fill="auto"/>
            <w:noWrap/>
            <w:vAlign w:val="center"/>
            <w:hideMark/>
          </w:tcPr>
          <w:p w14:paraId="5A1A7ABA" w14:textId="77777777" w:rsidR="00F14B5D" w:rsidRPr="00BD2594" w:rsidRDefault="00F14B5D" w:rsidP="00F14B5D">
            <w:pPr>
              <w:jc w:val="center"/>
            </w:pPr>
            <w:r w:rsidRPr="00BD2594">
              <w:t>4200617.923</w:t>
            </w:r>
          </w:p>
        </w:tc>
      </w:tr>
      <w:tr w:rsidR="00F14B5D" w:rsidRPr="00BD2594" w14:paraId="455F2519" w14:textId="77777777" w:rsidTr="00F14B5D">
        <w:trPr>
          <w:trHeight w:val="300"/>
        </w:trPr>
        <w:tc>
          <w:tcPr>
            <w:tcW w:w="1129" w:type="dxa"/>
            <w:shd w:val="clear" w:color="auto" w:fill="auto"/>
            <w:noWrap/>
            <w:vAlign w:val="center"/>
            <w:hideMark/>
          </w:tcPr>
          <w:p w14:paraId="59611CF7" w14:textId="77777777" w:rsidR="00F14B5D" w:rsidRPr="00BD2594" w:rsidRDefault="00F14B5D" w:rsidP="00F14B5D">
            <w:pPr>
              <w:jc w:val="center"/>
            </w:pPr>
            <w:r w:rsidRPr="00BD2594">
              <w:t>347</w:t>
            </w:r>
          </w:p>
        </w:tc>
        <w:tc>
          <w:tcPr>
            <w:tcW w:w="1560" w:type="dxa"/>
            <w:shd w:val="clear" w:color="auto" w:fill="auto"/>
            <w:noWrap/>
            <w:vAlign w:val="center"/>
            <w:hideMark/>
          </w:tcPr>
          <w:p w14:paraId="7DA112DB" w14:textId="77777777" w:rsidR="00F14B5D" w:rsidRPr="00BD2594" w:rsidRDefault="00F14B5D" w:rsidP="00F14B5D">
            <w:pPr>
              <w:jc w:val="center"/>
            </w:pPr>
            <w:r w:rsidRPr="00BD2594">
              <w:t>499410.281</w:t>
            </w:r>
          </w:p>
        </w:tc>
        <w:tc>
          <w:tcPr>
            <w:tcW w:w="1984" w:type="dxa"/>
            <w:shd w:val="clear" w:color="auto" w:fill="auto"/>
            <w:noWrap/>
            <w:vAlign w:val="center"/>
            <w:hideMark/>
          </w:tcPr>
          <w:p w14:paraId="275D67AD" w14:textId="77777777" w:rsidR="00F14B5D" w:rsidRPr="00BD2594" w:rsidRDefault="00F14B5D" w:rsidP="00F14B5D">
            <w:pPr>
              <w:jc w:val="center"/>
            </w:pPr>
            <w:r w:rsidRPr="00BD2594">
              <w:t>4200632.588</w:t>
            </w:r>
          </w:p>
        </w:tc>
      </w:tr>
      <w:tr w:rsidR="00F14B5D" w:rsidRPr="00BD2594" w14:paraId="447F3944" w14:textId="77777777" w:rsidTr="00F14B5D">
        <w:trPr>
          <w:trHeight w:val="300"/>
        </w:trPr>
        <w:tc>
          <w:tcPr>
            <w:tcW w:w="1129" w:type="dxa"/>
            <w:shd w:val="clear" w:color="auto" w:fill="auto"/>
            <w:noWrap/>
            <w:vAlign w:val="center"/>
            <w:hideMark/>
          </w:tcPr>
          <w:p w14:paraId="6E1F1455" w14:textId="77777777" w:rsidR="00F14B5D" w:rsidRPr="00BD2594" w:rsidRDefault="00F14B5D" w:rsidP="00F14B5D">
            <w:pPr>
              <w:jc w:val="center"/>
            </w:pPr>
            <w:r w:rsidRPr="00BD2594">
              <w:t>348</w:t>
            </w:r>
          </w:p>
        </w:tc>
        <w:tc>
          <w:tcPr>
            <w:tcW w:w="1560" w:type="dxa"/>
            <w:shd w:val="clear" w:color="auto" w:fill="auto"/>
            <w:noWrap/>
            <w:vAlign w:val="center"/>
            <w:hideMark/>
          </w:tcPr>
          <w:p w14:paraId="395C026E" w14:textId="77777777" w:rsidR="00F14B5D" w:rsidRPr="00BD2594" w:rsidRDefault="00F14B5D" w:rsidP="00F14B5D">
            <w:pPr>
              <w:jc w:val="center"/>
            </w:pPr>
            <w:r w:rsidRPr="00BD2594">
              <w:t>499430.510</w:t>
            </w:r>
          </w:p>
        </w:tc>
        <w:tc>
          <w:tcPr>
            <w:tcW w:w="1984" w:type="dxa"/>
            <w:shd w:val="clear" w:color="auto" w:fill="auto"/>
            <w:noWrap/>
            <w:vAlign w:val="center"/>
            <w:hideMark/>
          </w:tcPr>
          <w:p w14:paraId="19D6120D" w14:textId="77777777" w:rsidR="00F14B5D" w:rsidRPr="00BD2594" w:rsidRDefault="00F14B5D" w:rsidP="00F14B5D">
            <w:pPr>
              <w:jc w:val="center"/>
            </w:pPr>
            <w:r w:rsidRPr="00BD2594">
              <w:t>4200647.269</w:t>
            </w:r>
          </w:p>
        </w:tc>
      </w:tr>
      <w:tr w:rsidR="00F14B5D" w:rsidRPr="00BD2594" w14:paraId="189C18B1" w14:textId="77777777" w:rsidTr="00F14B5D">
        <w:trPr>
          <w:trHeight w:val="300"/>
        </w:trPr>
        <w:tc>
          <w:tcPr>
            <w:tcW w:w="4673" w:type="dxa"/>
            <w:gridSpan w:val="3"/>
            <w:shd w:val="clear" w:color="auto" w:fill="auto"/>
            <w:noWrap/>
            <w:vAlign w:val="center"/>
            <w:hideMark/>
          </w:tcPr>
          <w:p w14:paraId="5FC4B68D"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EB5FFEB" w14:textId="77777777" w:rsidTr="00F14B5D">
        <w:trPr>
          <w:trHeight w:val="300"/>
        </w:trPr>
        <w:tc>
          <w:tcPr>
            <w:tcW w:w="1129" w:type="dxa"/>
            <w:shd w:val="clear" w:color="auto" w:fill="auto"/>
            <w:noWrap/>
            <w:vAlign w:val="center"/>
            <w:hideMark/>
          </w:tcPr>
          <w:p w14:paraId="376BED22" w14:textId="77777777" w:rsidR="00F14B5D" w:rsidRPr="00BD2594" w:rsidRDefault="00F14B5D" w:rsidP="00F14B5D">
            <w:pPr>
              <w:jc w:val="center"/>
            </w:pPr>
            <w:r w:rsidRPr="00BD2594">
              <w:t>349</w:t>
            </w:r>
          </w:p>
        </w:tc>
        <w:tc>
          <w:tcPr>
            <w:tcW w:w="1560" w:type="dxa"/>
            <w:shd w:val="clear" w:color="auto" w:fill="auto"/>
            <w:noWrap/>
            <w:vAlign w:val="center"/>
            <w:hideMark/>
          </w:tcPr>
          <w:p w14:paraId="4274F8FC" w14:textId="77777777" w:rsidR="00F14B5D" w:rsidRPr="00BD2594" w:rsidRDefault="00F14B5D" w:rsidP="00F14B5D">
            <w:pPr>
              <w:jc w:val="center"/>
            </w:pPr>
            <w:r w:rsidRPr="00BD2594">
              <w:t>501884.303</w:t>
            </w:r>
          </w:p>
        </w:tc>
        <w:tc>
          <w:tcPr>
            <w:tcW w:w="1984" w:type="dxa"/>
            <w:shd w:val="clear" w:color="auto" w:fill="auto"/>
            <w:noWrap/>
            <w:vAlign w:val="center"/>
            <w:hideMark/>
          </w:tcPr>
          <w:p w14:paraId="1C80A7E7" w14:textId="77777777" w:rsidR="00F14B5D" w:rsidRPr="00BD2594" w:rsidRDefault="00F14B5D" w:rsidP="00F14B5D">
            <w:pPr>
              <w:jc w:val="center"/>
            </w:pPr>
            <w:r w:rsidRPr="00BD2594">
              <w:t>4199591.334</w:t>
            </w:r>
          </w:p>
        </w:tc>
      </w:tr>
      <w:tr w:rsidR="00F14B5D" w:rsidRPr="00BD2594" w14:paraId="4A1B8A7F" w14:textId="77777777" w:rsidTr="00F14B5D">
        <w:trPr>
          <w:trHeight w:val="300"/>
        </w:trPr>
        <w:tc>
          <w:tcPr>
            <w:tcW w:w="1129" w:type="dxa"/>
            <w:shd w:val="clear" w:color="auto" w:fill="auto"/>
            <w:noWrap/>
            <w:vAlign w:val="center"/>
            <w:hideMark/>
          </w:tcPr>
          <w:p w14:paraId="77279A48" w14:textId="77777777" w:rsidR="00F14B5D" w:rsidRPr="00BD2594" w:rsidRDefault="00F14B5D" w:rsidP="00F14B5D">
            <w:pPr>
              <w:jc w:val="center"/>
            </w:pPr>
            <w:r w:rsidRPr="00BD2594">
              <w:t>350</w:t>
            </w:r>
          </w:p>
        </w:tc>
        <w:tc>
          <w:tcPr>
            <w:tcW w:w="1560" w:type="dxa"/>
            <w:shd w:val="clear" w:color="auto" w:fill="auto"/>
            <w:noWrap/>
            <w:vAlign w:val="center"/>
            <w:hideMark/>
          </w:tcPr>
          <w:p w14:paraId="4556BA09" w14:textId="77777777" w:rsidR="00F14B5D" w:rsidRPr="00BD2594" w:rsidRDefault="00F14B5D" w:rsidP="00F14B5D">
            <w:pPr>
              <w:jc w:val="center"/>
            </w:pPr>
            <w:r w:rsidRPr="00BD2594">
              <w:t>501919.409</w:t>
            </w:r>
          </w:p>
        </w:tc>
        <w:tc>
          <w:tcPr>
            <w:tcW w:w="1984" w:type="dxa"/>
            <w:shd w:val="clear" w:color="auto" w:fill="auto"/>
            <w:noWrap/>
            <w:vAlign w:val="center"/>
            <w:hideMark/>
          </w:tcPr>
          <w:p w14:paraId="2B2BCB1B" w14:textId="77777777" w:rsidR="00F14B5D" w:rsidRPr="00BD2594" w:rsidRDefault="00F14B5D" w:rsidP="00F14B5D">
            <w:pPr>
              <w:jc w:val="center"/>
            </w:pPr>
            <w:r w:rsidRPr="00BD2594">
              <w:t>4199572.168</w:t>
            </w:r>
          </w:p>
        </w:tc>
      </w:tr>
      <w:tr w:rsidR="00F14B5D" w:rsidRPr="00BD2594" w14:paraId="2E9EE871" w14:textId="77777777" w:rsidTr="00F14B5D">
        <w:trPr>
          <w:trHeight w:val="300"/>
        </w:trPr>
        <w:tc>
          <w:tcPr>
            <w:tcW w:w="1129" w:type="dxa"/>
            <w:shd w:val="clear" w:color="auto" w:fill="auto"/>
            <w:noWrap/>
            <w:vAlign w:val="center"/>
            <w:hideMark/>
          </w:tcPr>
          <w:p w14:paraId="1D9D131D" w14:textId="77777777" w:rsidR="00F14B5D" w:rsidRPr="00BD2594" w:rsidRDefault="00F14B5D" w:rsidP="00F14B5D">
            <w:pPr>
              <w:jc w:val="center"/>
            </w:pPr>
            <w:r w:rsidRPr="00BD2594">
              <w:t>351</w:t>
            </w:r>
          </w:p>
        </w:tc>
        <w:tc>
          <w:tcPr>
            <w:tcW w:w="1560" w:type="dxa"/>
            <w:shd w:val="clear" w:color="auto" w:fill="auto"/>
            <w:noWrap/>
            <w:vAlign w:val="center"/>
            <w:hideMark/>
          </w:tcPr>
          <w:p w14:paraId="2DF3055F" w14:textId="77777777" w:rsidR="00F14B5D" w:rsidRPr="00BD2594" w:rsidRDefault="00F14B5D" w:rsidP="00F14B5D">
            <w:pPr>
              <w:jc w:val="center"/>
            </w:pPr>
            <w:r w:rsidRPr="00BD2594">
              <w:t>501954.528</w:t>
            </w:r>
          </w:p>
        </w:tc>
        <w:tc>
          <w:tcPr>
            <w:tcW w:w="1984" w:type="dxa"/>
            <w:shd w:val="clear" w:color="auto" w:fill="auto"/>
            <w:noWrap/>
            <w:vAlign w:val="center"/>
            <w:hideMark/>
          </w:tcPr>
          <w:p w14:paraId="5F21CC13" w14:textId="77777777" w:rsidR="00F14B5D" w:rsidRPr="00BD2594" w:rsidRDefault="00F14B5D" w:rsidP="00F14B5D">
            <w:pPr>
              <w:jc w:val="center"/>
            </w:pPr>
            <w:r w:rsidRPr="00BD2594">
              <w:t>4199553.018</w:t>
            </w:r>
          </w:p>
        </w:tc>
      </w:tr>
      <w:tr w:rsidR="00F14B5D" w:rsidRPr="00BD2594" w14:paraId="7D6A1961" w14:textId="77777777" w:rsidTr="00F14B5D">
        <w:trPr>
          <w:trHeight w:val="300"/>
        </w:trPr>
        <w:tc>
          <w:tcPr>
            <w:tcW w:w="1129" w:type="dxa"/>
            <w:shd w:val="clear" w:color="auto" w:fill="auto"/>
            <w:noWrap/>
            <w:vAlign w:val="center"/>
            <w:hideMark/>
          </w:tcPr>
          <w:p w14:paraId="21481457" w14:textId="77777777" w:rsidR="00F14B5D" w:rsidRPr="00BD2594" w:rsidRDefault="00F14B5D" w:rsidP="00F14B5D">
            <w:pPr>
              <w:jc w:val="center"/>
            </w:pPr>
            <w:r w:rsidRPr="00BD2594">
              <w:t>352</w:t>
            </w:r>
          </w:p>
        </w:tc>
        <w:tc>
          <w:tcPr>
            <w:tcW w:w="1560" w:type="dxa"/>
            <w:shd w:val="clear" w:color="auto" w:fill="auto"/>
            <w:noWrap/>
            <w:vAlign w:val="center"/>
            <w:hideMark/>
          </w:tcPr>
          <w:p w14:paraId="6541068D" w14:textId="77777777" w:rsidR="00F14B5D" w:rsidRPr="00BD2594" w:rsidRDefault="00F14B5D" w:rsidP="00F14B5D">
            <w:pPr>
              <w:jc w:val="center"/>
            </w:pPr>
            <w:r w:rsidRPr="00BD2594">
              <w:t>501942.547</w:t>
            </w:r>
          </w:p>
        </w:tc>
        <w:tc>
          <w:tcPr>
            <w:tcW w:w="1984" w:type="dxa"/>
            <w:shd w:val="clear" w:color="auto" w:fill="auto"/>
            <w:noWrap/>
            <w:vAlign w:val="center"/>
            <w:hideMark/>
          </w:tcPr>
          <w:p w14:paraId="0AA52ADD" w14:textId="77777777" w:rsidR="00F14B5D" w:rsidRPr="00BD2594" w:rsidRDefault="00F14B5D" w:rsidP="00F14B5D">
            <w:pPr>
              <w:jc w:val="center"/>
            </w:pPr>
            <w:r w:rsidRPr="00BD2594">
              <w:t>4199531.079</w:t>
            </w:r>
          </w:p>
        </w:tc>
      </w:tr>
      <w:tr w:rsidR="00F14B5D" w:rsidRPr="00BD2594" w14:paraId="33276877" w14:textId="77777777" w:rsidTr="00F14B5D">
        <w:trPr>
          <w:trHeight w:val="300"/>
        </w:trPr>
        <w:tc>
          <w:tcPr>
            <w:tcW w:w="1129" w:type="dxa"/>
            <w:shd w:val="clear" w:color="auto" w:fill="auto"/>
            <w:noWrap/>
            <w:vAlign w:val="center"/>
            <w:hideMark/>
          </w:tcPr>
          <w:p w14:paraId="6A5C87CF" w14:textId="77777777" w:rsidR="00F14B5D" w:rsidRPr="00BD2594" w:rsidRDefault="00F14B5D" w:rsidP="00F14B5D">
            <w:pPr>
              <w:jc w:val="center"/>
            </w:pPr>
            <w:r w:rsidRPr="00BD2594">
              <w:t>353</w:t>
            </w:r>
          </w:p>
        </w:tc>
        <w:tc>
          <w:tcPr>
            <w:tcW w:w="1560" w:type="dxa"/>
            <w:shd w:val="clear" w:color="auto" w:fill="auto"/>
            <w:noWrap/>
            <w:vAlign w:val="center"/>
            <w:hideMark/>
          </w:tcPr>
          <w:p w14:paraId="7AD30DDA" w14:textId="77777777" w:rsidR="00F14B5D" w:rsidRPr="00BD2594" w:rsidRDefault="00F14B5D" w:rsidP="00F14B5D">
            <w:pPr>
              <w:jc w:val="center"/>
            </w:pPr>
            <w:r w:rsidRPr="00BD2594">
              <w:t>501930.552</w:t>
            </w:r>
          </w:p>
        </w:tc>
        <w:tc>
          <w:tcPr>
            <w:tcW w:w="1984" w:type="dxa"/>
            <w:shd w:val="clear" w:color="auto" w:fill="auto"/>
            <w:noWrap/>
            <w:vAlign w:val="center"/>
            <w:hideMark/>
          </w:tcPr>
          <w:p w14:paraId="0DC7557E" w14:textId="77777777" w:rsidR="00F14B5D" w:rsidRPr="00BD2594" w:rsidRDefault="00F14B5D" w:rsidP="00F14B5D">
            <w:pPr>
              <w:jc w:val="center"/>
            </w:pPr>
            <w:r w:rsidRPr="00BD2594">
              <w:t>4199509.124</w:t>
            </w:r>
          </w:p>
        </w:tc>
      </w:tr>
      <w:tr w:rsidR="00F14B5D" w:rsidRPr="00BD2594" w14:paraId="6884CD0D" w14:textId="77777777" w:rsidTr="00F14B5D">
        <w:trPr>
          <w:trHeight w:val="300"/>
        </w:trPr>
        <w:tc>
          <w:tcPr>
            <w:tcW w:w="1129" w:type="dxa"/>
            <w:shd w:val="clear" w:color="auto" w:fill="auto"/>
            <w:noWrap/>
            <w:vAlign w:val="center"/>
            <w:hideMark/>
          </w:tcPr>
          <w:p w14:paraId="09DF5EB9" w14:textId="77777777" w:rsidR="00F14B5D" w:rsidRPr="00BD2594" w:rsidRDefault="00F14B5D" w:rsidP="00F14B5D">
            <w:pPr>
              <w:jc w:val="center"/>
            </w:pPr>
            <w:r w:rsidRPr="00BD2594">
              <w:t>354</w:t>
            </w:r>
          </w:p>
        </w:tc>
        <w:tc>
          <w:tcPr>
            <w:tcW w:w="1560" w:type="dxa"/>
            <w:shd w:val="clear" w:color="auto" w:fill="auto"/>
            <w:noWrap/>
            <w:vAlign w:val="center"/>
            <w:hideMark/>
          </w:tcPr>
          <w:p w14:paraId="5941893E" w14:textId="77777777" w:rsidR="00F14B5D" w:rsidRPr="00BD2594" w:rsidRDefault="00F14B5D" w:rsidP="00F14B5D">
            <w:pPr>
              <w:jc w:val="center"/>
            </w:pPr>
            <w:r w:rsidRPr="00BD2594">
              <w:t>501918.585</w:t>
            </w:r>
          </w:p>
        </w:tc>
        <w:tc>
          <w:tcPr>
            <w:tcW w:w="1984" w:type="dxa"/>
            <w:shd w:val="clear" w:color="auto" w:fill="auto"/>
            <w:noWrap/>
            <w:vAlign w:val="center"/>
            <w:hideMark/>
          </w:tcPr>
          <w:p w14:paraId="423AE58B" w14:textId="77777777" w:rsidR="00F14B5D" w:rsidRPr="00BD2594" w:rsidRDefault="00F14B5D" w:rsidP="00F14B5D">
            <w:pPr>
              <w:jc w:val="center"/>
            </w:pPr>
            <w:r w:rsidRPr="00BD2594">
              <w:t>4199487.185</w:t>
            </w:r>
          </w:p>
        </w:tc>
      </w:tr>
      <w:tr w:rsidR="00F14B5D" w:rsidRPr="00BD2594" w14:paraId="3F1CF7E0" w14:textId="77777777" w:rsidTr="00F14B5D">
        <w:trPr>
          <w:trHeight w:val="300"/>
        </w:trPr>
        <w:tc>
          <w:tcPr>
            <w:tcW w:w="1129" w:type="dxa"/>
            <w:shd w:val="clear" w:color="auto" w:fill="auto"/>
            <w:noWrap/>
            <w:vAlign w:val="center"/>
            <w:hideMark/>
          </w:tcPr>
          <w:p w14:paraId="49BB5778" w14:textId="77777777" w:rsidR="00F14B5D" w:rsidRPr="00BD2594" w:rsidRDefault="00F14B5D" w:rsidP="00F14B5D">
            <w:pPr>
              <w:jc w:val="center"/>
            </w:pPr>
            <w:r w:rsidRPr="00BD2594">
              <w:t>355</w:t>
            </w:r>
          </w:p>
        </w:tc>
        <w:tc>
          <w:tcPr>
            <w:tcW w:w="1560" w:type="dxa"/>
            <w:shd w:val="clear" w:color="auto" w:fill="auto"/>
            <w:noWrap/>
            <w:vAlign w:val="center"/>
            <w:hideMark/>
          </w:tcPr>
          <w:p w14:paraId="33177814" w14:textId="77777777" w:rsidR="00F14B5D" w:rsidRPr="00BD2594" w:rsidRDefault="00F14B5D" w:rsidP="00F14B5D">
            <w:pPr>
              <w:jc w:val="center"/>
            </w:pPr>
            <w:r w:rsidRPr="00BD2594">
              <w:t>501906.604</w:t>
            </w:r>
          </w:p>
        </w:tc>
        <w:tc>
          <w:tcPr>
            <w:tcW w:w="1984" w:type="dxa"/>
            <w:shd w:val="clear" w:color="auto" w:fill="auto"/>
            <w:noWrap/>
            <w:vAlign w:val="center"/>
            <w:hideMark/>
          </w:tcPr>
          <w:p w14:paraId="266656CF" w14:textId="77777777" w:rsidR="00F14B5D" w:rsidRPr="00BD2594" w:rsidRDefault="00F14B5D" w:rsidP="00F14B5D">
            <w:pPr>
              <w:jc w:val="center"/>
            </w:pPr>
            <w:r w:rsidRPr="00BD2594">
              <w:t>4199465.247</w:t>
            </w:r>
          </w:p>
        </w:tc>
      </w:tr>
      <w:tr w:rsidR="00F14B5D" w:rsidRPr="00BD2594" w14:paraId="1C66C2D8" w14:textId="77777777" w:rsidTr="00F14B5D">
        <w:trPr>
          <w:trHeight w:val="300"/>
        </w:trPr>
        <w:tc>
          <w:tcPr>
            <w:tcW w:w="1129" w:type="dxa"/>
            <w:shd w:val="clear" w:color="auto" w:fill="auto"/>
            <w:noWrap/>
            <w:vAlign w:val="center"/>
            <w:hideMark/>
          </w:tcPr>
          <w:p w14:paraId="555E1A73" w14:textId="77777777" w:rsidR="00F14B5D" w:rsidRPr="00BD2594" w:rsidRDefault="00F14B5D" w:rsidP="00F14B5D">
            <w:pPr>
              <w:jc w:val="center"/>
            </w:pPr>
            <w:r w:rsidRPr="00BD2594">
              <w:t>356</w:t>
            </w:r>
          </w:p>
        </w:tc>
        <w:tc>
          <w:tcPr>
            <w:tcW w:w="1560" w:type="dxa"/>
            <w:shd w:val="clear" w:color="auto" w:fill="auto"/>
            <w:noWrap/>
            <w:vAlign w:val="center"/>
            <w:hideMark/>
          </w:tcPr>
          <w:p w14:paraId="162991F6" w14:textId="77777777" w:rsidR="00F14B5D" w:rsidRPr="00BD2594" w:rsidRDefault="00F14B5D" w:rsidP="00F14B5D">
            <w:pPr>
              <w:jc w:val="center"/>
            </w:pPr>
            <w:r w:rsidRPr="00BD2594">
              <w:t>501894.624</w:t>
            </w:r>
          </w:p>
        </w:tc>
        <w:tc>
          <w:tcPr>
            <w:tcW w:w="1984" w:type="dxa"/>
            <w:shd w:val="clear" w:color="auto" w:fill="auto"/>
            <w:noWrap/>
            <w:vAlign w:val="center"/>
            <w:hideMark/>
          </w:tcPr>
          <w:p w14:paraId="53D13839" w14:textId="77777777" w:rsidR="00F14B5D" w:rsidRPr="00BD2594" w:rsidRDefault="00F14B5D" w:rsidP="00F14B5D">
            <w:pPr>
              <w:jc w:val="center"/>
            </w:pPr>
            <w:r w:rsidRPr="00BD2594">
              <w:t>4199443.275</w:t>
            </w:r>
          </w:p>
        </w:tc>
      </w:tr>
      <w:tr w:rsidR="00F14B5D" w:rsidRPr="00BD2594" w14:paraId="4A573BFD" w14:textId="77777777" w:rsidTr="00F14B5D">
        <w:trPr>
          <w:trHeight w:val="300"/>
        </w:trPr>
        <w:tc>
          <w:tcPr>
            <w:tcW w:w="1129" w:type="dxa"/>
            <w:shd w:val="clear" w:color="auto" w:fill="auto"/>
            <w:noWrap/>
            <w:vAlign w:val="center"/>
            <w:hideMark/>
          </w:tcPr>
          <w:p w14:paraId="2D4D8DAB" w14:textId="77777777" w:rsidR="00F14B5D" w:rsidRPr="00BD2594" w:rsidRDefault="00F14B5D" w:rsidP="00F14B5D">
            <w:pPr>
              <w:jc w:val="center"/>
            </w:pPr>
            <w:r w:rsidRPr="00BD2594">
              <w:t>357</w:t>
            </w:r>
          </w:p>
        </w:tc>
        <w:tc>
          <w:tcPr>
            <w:tcW w:w="1560" w:type="dxa"/>
            <w:shd w:val="clear" w:color="auto" w:fill="auto"/>
            <w:noWrap/>
            <w:vAlign w:val="center"/>
            <w:hideMark/>
          </w:tcPr>
          <w:p w14:paraId="1340B19D" w14:textId="77777777" w:rsidR="00F14B5D" w:rsidRPr="00BD2594" w:rsidRDefault="00F14B5D" w:rsidP="00F14B5D">
            <w:pPr>
              <w:jc w:val="center"/>
            </w:pPr>
            <w:r w:rsidRPr="00BD2594">
              <w:t>501882.643</w:t>
            </w:r>
          </w:p>
        </w:tc>
        <w:tc>
          <w:tcPr>
            <w:tcW w:w="1984" w:type="dxa"/>
            <w:shd w:val="clear" w:color="auto" w:fill="auto"/>
            <w:noWrap/>
            <w:vAlign w:val="center"/>
            <w:hideMark/>
          </w:tcPr>
          <w:p w14:paraId="33EA9B5E" w14:textId="77777777" w:rsidR="00F14B5D" w:rsidRPr="00BD2594" w:rsidRDefault="00F14B5D" w:rsidP="00F14B5D">
            <w:pPr>
              <w:jc w:val="center"/>
            </w:pPr>
            <w:r w:rsidRPr="00BD2594">
              <w:t>4199421.353</w:t>
            </w:r>
          </w:p>
        </w:tc>
      </w:tr>
      <w:tr w:rsidR="00F14B5D" w:rsidRPr="00BD2594" w14:paraId="78E4DF7C" w14:textId="77777777" w:rsidTr="00F14B5D">
        <w:trPr>
          <w:trHeight w:val="300"/>
        </w:trPr>
        <w:tc>
          <w:tcPr>
            <w:tcW w:w="1129" w:type="dxa"/>
            <w:shd w:val="clear" w:color="auto" w:fill="auto"/>
            <w:noWrap/>
            <w:vAlign w:val="center"/>
            <w:hideMark/>
          </w:tcPr>
          <w:p w14:paraId="0FA546C2" w14:textId="77777777" w:rsidR="00F14B5D" w:rsidRPr="00BD2594" w:rsidRDefault="00F14B5D" w:rsidP="00F14B5D">
            <w:pPr>
              <w:jc w:val="center"/>
            </w:pPr>
            <w:r w:rsidRPr="00BD2594">
              <w:t>358</w:t>
            </w:r>
          </w:p>
        </w:tc>
        <w:tc>
          <w:tcPr>
            <w:tcW w:w="1560" w:type="dxa"/>
            <w:shd w:val="clear" w:color="auto" w:fill="auto"/>
            <w:noWrap/>
            <w:vAlign w:val="center"/>
            <w:hideMark/>
          </w:tcPr>
          <w:p w14:paraId="52983EE4" w14:textId="77777777" w:rsidR="00F14B5D" w:rsidRPr="00BD2594" w:rsidRDefault="00F14B5D" w:rsidP="00F14B5D">
            <w:pPr>
              <w:jc w:val="center"/>
            </w:pPr>
            <w:r w:rsidRPr="00BD2594">
              <w:t>501847.524</w:t>
            </w:r>
          </w:p>
        </w:tc>
        <w:tc>
          <w:tcPr>
            <w:tcW w:w="1984" w:type="dxa"/>
            <w:shd w:val="clear" w:color="auto" w:fill="auto"/>
            <w:noWrap/>
            <w:vAlign w:val="center"/>
            <w:hideMark/>
          </w:tcPr>
          <w:p w14:paraId="35B1966F" w14:textId="77777777" w:rsidR="00F14B5D" w:rsidRPr="00BD2594" w:rsidRDefault="00F14B5D" w:rsidP="00F14B5D">
            <w:pPr>
              <w:jc w:val="center"/>
            </w:pPr>
            <w:r w:rsidRPr="00BD2594">
              <w:t>4199440.520</w:t>
            </w:r>
          </w:p>
        </w:tc>
      </w:tr>
      <w:tr w:rsidR="00F14B5D" w:rsidRPr="00BD2594" w14:paraId="630FA559" w14:textId="77777777" w:rsidTr="00F14B5D">
        <w:trPr>
          <w:trHeight w:val="300"/>
        </w:trPr>
        <w:tc>
          <w:tcPr>
            <w:tcW w:w="1129" w:type="dxa"/>
            <w:shd w:val="clear" w:color="auto" w:fill="auto"/>
            <w:noWrap/>
            <w:vAlign w:val="center"/>
            <w:hideMark/>
          </w:tcPr>
          <w:p w14:paraId="7F5E9CF7" w14:textId="77777777" w:rsidR="00F14B5D" w:rsidRPr="00BD2594" w:rsidRDefault="00F14B5D" w:rsidP="00F14B5D">
            <w:pPr>
              <w:jc w:val="center"/>
            </w:pPr>
            <w:r w:rsidRPr="00BD2594">
              <w:t>359</w:t>
            </w:r>
          </w:p>
        </w:tc>
        <w:tc>
          <w:tcPr>
            <w:tcW w:w="1560" w:type="dxa"/>
            <w:shd w:val="clear" w:color="auto" w:fill="auto"/>
            <w:noWrap/>
            <w:vAlign w:val="center"/>
            <w:hideMark/>
          </w:tcPr>
          <w:p w14:paraId="6BB8B8EC" w14:textId="77777777" w:rsidR="00F14B5D" w:rsidRPr="00BD2594" w:rsidRDefault="00F14B5D" w:rsidP="00F14B5D">
            <w:pPr>
              <w:jc w:val="center"/>
            </w:pPr>
            <w:r w:rsidRPr="00BD2594">
              <w:t>501812.446</w:t>
            </w:r>
          </w:p>
        </w:tc>
        <w:tc>
          <w:tcPr>
            <w:tcW w:w="1984" w:type="dxa"/>
            <w:shd w:val="clear" w:color="auto" w:fill="auto"/>
            <w:noWrap/>
            <w:vAlign w:val="center"/>
            <w:hideMark/>
          </w:tcPr>
          <w:p w14:paraId="289B260E" w14:textId="77777777" w:rsidR="00F14B5D" w:rsidRPr="00BD2594" w:rsidRDefault="00F14B5D" w:rsidP="00F14B5D">
            <w:pPr>
              <w:jc w:val="center"/>
            </w:pPr>
            <w:r w:rsidRPr="00BD2594">
              <w:t>4199459.653</w:t>
            </w:r>
          </w:p>
        </w:tc>
      </w:tr>
      <w:tr w:rsidR="00F14B5D" w:rsidRPr="00BD2594" w14:paraId="1BBA9366" w14:textId="77777777" w:rsidTr="00F14B5D">
        <w:trPr>
          <w:trHeight w:val="300"/>
        </w:trPr>
        <w:tc>
          <w:tcPr>
            <w:tcW w:w="1129" w:type="dxa"/>
            <w:shd w:val="clear" w:color="auto" w:fill="auto"/>
            <w:noWrap/>
            <w:vAlign w:val="center"/>
            <w:hideMark/>
          </w:tcPr>
          <w:p w14:paraId="6A47455C" w14:textId="77777777" w:rsidR="00F14B5D" w:rsidRPr="00BD2594" w:rsidRDefault="00F14B5D" w:rsidP="00F14B5D">
            <w:pPr>
              <w:jc w:val="center"/>
            </w:pPr>
            <w:r w:rsidRPr="00BD2594">
              <w:t>360</w:t>
            </w:r>
          </w:p>
        </w:tc>
        <w:tc>
          <w:tcPr>
            <w:tcW w:w="1560" w:type="dxa"/>
            <w:shd w:val="clear" w:color="auto" w:fill="auto"/>
            <w:noWrap/>
            <w:vAlign w:val="center"/>
            <w:hideMark/>
          </w:tcPr>
          <w:p w14:paraId="4B3CC831" w14:textId="77777777" w:rsidR="00F14B5D" w:rsidRPr="00BD2594" w:rsidRDefault="00F14B5D" w:rsidP="00F14B5D">
            <w:pPr>
              <w:jc w:val="center"/>
            </w:pPr>
            <w:r w:rsidRPr="00BD2594">
              <w:t>501836.380</w:t>
            </w:r>
          </w:p>
        </w:tc>
        <w:tc>
          <w:tcPr>
            <w:tcW w:w="1984" w:type="dxa"/>
            <w:shd w:val="clear" w:color="auto" w:fill="auto"/>
            <w:noWrap/>
            <w:vAlign w:val="center"/>
            <w:hideMark/>
          </w:tcPr>
          <w:p w14:paraId="75D8DD9C" w14:textId="77777777" w:rsidR="00F14B5D" w:rsidRPr="00BD2594" w:rsidRDefault="00F14B5D" w:rsidP="00F14B5D">
            <w:pPr>
              <w:jc w:val="center"/>
            </w:pPr>
            <w:r w:rsidRPr="00BD2594">
              <w:t>4199503.564</w:t>
            </w:r>
          </w:p>
        </w:tc>
      </w:tr>
      <w:tr w:rsidR="00F14B5D" w:rsidRPr="00BD2594" w14:paraId="48E20C14" w14:textId="77777777" w:rsidTr="00F14B5D">
        <w:trPr>
          <w:trHeight w:val="300"/>
        </w:trPr>
        <w:tc>
          <w:tcPr>
            <w:tcW w:w="1129" w:type="dxa"/>
            <w:shd w:val="clear" w:color="auto" w:fill="auto"/>
            <w:noWrap/>
            <w:vAlign w:val="center"/>
            <w:hideMark/>
          </w:tcPr>
          <w:p w14:paraId="5FB56EEB" w14:textId="77777777" w:rsidR="00F14B5D" w:rsidRPr="00BD2594" w:rsidRDefault="00F14B5D" w:rsidP="00F14B5D">
            <w:pPr>
              <w:jc w:val="center"/>
            </w:pPr>
            <w:r w:rsidRPr="00BD2594">
              <w:t>361</w:t>
            </w:r>
          </w:p>
        </w:tc>
        <w:tc>
          <w:tcPr>
            <w:tcW w:w="1560" w:type="dxa"/>
            <w:shd w:val="clear" w:color="auto" w:fill="auto"/>
            <w:noWrap/>
            <w:vAlign w:val="center"/>
            <w:hideMark/>
          </w:tcPr>
          <w:p w14:paraId="4E6D166C" w14:textId="77777777" w:rsidR="00F14B5D" w:rsidRPr="00BD2594" w:rsidRDefault="00F14B5D" w:rsidP="00F14B5D">
            <w:pPr>
              <w:jc w:val="center"/>
            </w:pPr>
            <w:r w:rsidRPr="00BD2594">
              <w:t>501848.361</w:t>
            </w:r>
          </w:p>
        </w:tc>
        <w:tc>
          <w:tcPr>
            <w:tcW w:w="1984" w:type="dxa"/>
            <w:shd w:val="clear" w:color="auto" w:fill="auto"/>
            <w:noWrap/>
            <w:vAlign w:val="center"/>
            <w:hideMark/>
          </w:tcPr>
          <w:p w14:paraId="4A01FA09" w14:textId="77777777" w:rsidR="00F14B5D" w:rsidRPr="00BD2594" w:rsidRDefault="00F14B5D" w:rsidP="00F14B5D">
            <w:pPr>
              <w:jc w:val="center"/>
            </w:pPr>
            <w:r w:rsidRPr="00BD2594">
              <w:t>4199525.502</w:t>
            </w:r>
          </w:p>
        </w:tc>
      </w:tr>
      <w:tr w:rsidR="00F14B5D" w:rsidRPr="00BD2594" w14:paraId="4AD6FBE0" w14:textId="77777777" w:rsidTr="00F14B5D">
        <w:trPr>
          <w:trHeight w:val="300"/>
        </w:trPr>
        <w:tc>
          <w:tcPr>
            <w:tcW w:w="1129" w:type="dxa"/>
            <w:shd w:val="clear" w:color="auto" w:fill="auto"/>
            <w:noWrap/>
            <w:vAlign w:val="center"/>
            <w:hideMark/>
          </w:tcPr>
          <w:p w14:paraId="22F628D2" w14:textId="77777777" w:rsidR="00F14B5D" w:rsidRPr="00BD2594" w:rsidRDefault="00F14B5D" w:rsidP="00F14B5D">
            <w:pPr>
              <w:jc w:val="center"/>
            </w:pPr>
            <w:r w:rsidRPr="00BD2594">
              <w:t>362</w:t>
            </w:r>
          </w:p>
        </w:tc>
        <w:tc>
          <w:tcPr>
            <w:tcW w:w="1560" w:type="dxa"/>
            <w:shd w:val="clear" w:color="auto" w:fill="auto"/>
            <w:noWrap/>
            <w:vAlign w:val="center"/>
            <w:hideMark/>
          </w:tcPr>
          <w:p w14:paraId="5888B3B0" w14:textId="77777777" w:rsidR="00F14B5D" w:rsidRPr="00BD2594" w:rsidRDefault="00F14B5D" w:rsidP="00F14B5D">
            <w:pPr>
              <w:jc w:val="center"/>
            </w:pPr>
            <w:r w:rsidRPr="00BD2594">
              <w:t>501860.328</w:t>
            </w:r>
          </w:p>
        </w:tc>
        <w:tc>
          <w:tcPr>
            <w:tcW w:w="1984" w:type="dxa"/>
            <w:shd w:val="clear" w:color="auto" w:fill="auto"/>
            <w:noWrap/>
            <w:vAlign w:val="center"/>
            <w:hideMark/>
          </w:tcPr>
          <w:p w14:paraId="0F625802" w14:textId="77777777" w:rsidR="00F14B5D" w:rsidRPr="00BD2594" w:rsidRDefault="00F14B5D" w:rsidP="00F14B5D">
            <w:pPr>
              <w:jc w:val="center"/>
            </w:pPr>
            <w:r w:rsidRPr="00BD2594">
              <w:t>4199547.457</w:t>
            </w:r>
          </w:p>
        </w:tc>
      </w:tr>
      <w:tr w:rsidR="00F14B5D" w:rsidRPr="00BD2594" w14:paraId="7CFB163A" w14:textId="77777777" w:rsidTr="00F14B5D">
        <w:trPr>
          <w:trHeight w:val="300"/>
        </w:trPr>
        <w:tc>
          <w:tcPr>
            <w:tcW w:w="1129" w:type="dxa"/>
            <w:shd w:val="clear" w:color="auto" w:fill="auto"/>
            <w:noWrap/>
            <w:vAlign w:val="center"/>
            <w:hideMark/>
          </w:tcPr>
          <w:p w14:paraId="34898E3A" w14:textId="77777777" w:rsidR="00F14B5D" w:rsidRPr="00BD2594" w:rsidRDefault="00F14B5D" w:rsidP="00F14B5D">
            <w:pPr>
              <w:jc w:val="center"/>
            </w:pPr>
            <w:r w:rsidRPr="00BD2594">
              <w:t>363</w:t>
            </w:r>
          </w:p>
        </w:tc>
        <w:tc>
          <w:tcPr>
            <w:tcW w:w="1560" w:type="dxa"/>
            <w:shd w:val="clear" w:color="auto" w:fill="auto"/>
            <w:noWrap/>
            <w:vAlign w:val="center"/>
            <w:hideMark/>
          </w:tcPr>
          <w:p w14:paraId="1C221659" w14:textId="77777777" w:rsidR="00F14B5D" w:rsidRPr="00BD2594" w:rsidRDefault="00F14B5D" w:rsidP="00F14B5D">
            <w:pPr>
              <w:jc w:val="center"/>
            </w:pPr>
            <w:r w:rsidRPr="00BD2594">
              <w:t>501872.323</w:t>
            </w:r>
          </w:p>
        </w:tc>
        <w:tc>
          <w:tcPr>
            <w:tcW w:w="1984" w:type="dxa"/>
            <w:shd w:val="clear" w:color="auto" w:fill="auto"/>
            <w:noWrap/>
            <w:vAlign w:val="center"/>
            <w:hideMark/>
          </w:tcPr>
          <w:p w14:paraId="62C00E8D" w14:textId="77777777" w:rsidR="00F14B5D" w:rsidRPr="00BD2594" w:rsidRDefault="00F14B5D" w:rsidP="00F14B5D">
            <w:pPr>
              <w:jc w:val="center"/>
            </w:pPr>
            <w:r w:rsidRPr="00BD2594">
              <w:t>4199569.396</w:t>
            </w:r>
          </w:p>
        </w:tc>
      </w:tr>
      <w:tr w:rsidR="00F14B5D" w:rsidRPr="00BD2594" w14:paraId="16784CF8" w14:textId="77777777" w:rsidTr="00F14B5D">
        <w:trPr>
          <w:trHeight w:val="300"/>
        </w:trPr>
        <w:tc>
          <w:tcPr>
            <w:tcW w:w="4673" w:type="dxa"/>
            <w:gridSpan w:val="3"/>
            <w:shd w:val="clear" w:color="auto" w:fill="auto"/>
            <w:noWrap/>
            <w:vAlign w:val="center"/>
            <w:hideMark/>
          </w:tcPr>
          <w:p w14:paraId="4790BB9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EBD54D6" w14:textId="77777777" w:rsidTr="00F14B5D">
        <w:trPr>
          <w:trHeight w:val="300"/>
        </w:trPr>
        <w:tc>
          <w:tcPr>
            <w:tcW w:w="1129" w:type="dxa"/>
            <w:shd w:val="clear" w:color="auto" w:fill="auto"/>
            <w:noWrap/>
            <w:vAlign w:val="center"/>
            <w:hideMark/>
          </w:tcPr>
          <w:p w14:paraId="202D8EC7" w14:textId="77777777" w:rsidR="00F14B5D" w:rsidRPr="00BD2594" w:rsidRDefault="00F14B5D" w:rsidP="00F14B5D">
            <w:pPr>
              <w:jc w:val="center"/>
            </w:pPr>
            <w:r w:rsidRPr="00BD2594">
              <w:t>364</w:t>
            </w:r>
          </w:p>
        </w:tc>
        <w:tc>
          <w:tcPr>
            <w:tcW w:w="1560" w:type="dxa"/>
            <w:shd w:val="clear" w:color="auto" w:fill="auto"/>
            <w:noWrap/>
            <w:vAlign w:val="center"/>
            <w:hideMark/>
          </w:tcPr>
          <w:p w14:paraId="0ECB231D" w14:textId="77777777" w:rsidR="00F14B5D" w:rsidRPr="00BD2594" w:rsidRDefault="00F14B5D" w:rsidP="00F14B5D">
            <w:pPr>
              <w:jc w:val="center"/>
            </w:pPr>
            <w:r w:rsidRPr="00BD2594">
              <w:t>501257.471</w:t>
            </w:r>
          </w:p>
        </w:tc>
        <w:tc>
          <w:tcPr>
            <w:tcW w:w="1984" w:type="dxa"/>
            <w:shd w:val="clear" w:color="auto" w:fill="auto"/>
            <w:noWrap/>
            <w:vAlign w:val="center"/>
            <w:hideMark/>
          </w:tcPr>
          <w:p w14:paraId="220ED991" w14:textId="77777777" w:rsidR="00F14B5D" w:rsidRPr="00BD2594" w:rsidRDefault="00F14B5D" w:rsidP="00F14B5D">
            <w:pPr>
              <w:jc w:val="center"/>
            </w:pPr>
            <w:r w:rsidRPr="00BD2594">
              <w:t>4199620.227</w:t>
            </w:r>
          </w:p>
        </w:tc>
      </w:tr>
      <w:tr w:rsidR="00F14B5D" w:rsidRPr="00BD2594" w14:paraId="2B835D9F" w14:textId="77777777" w:rsidTr="00F14B5D">
        <w:trPr>
          <w:trHeight w:val="300"/>
        </w:trPr>
        <w:tc>
          <w:tcPr>
            <w:tcW w:w="1129" w:type="dxa"/>
            <w:shd w:val="clear" w:color="auto" w:fill="auto"/>
            <w:noWrap/>
            <w:vAlign w:val="center"/>
            <w:hideMark/>
          </w:tcPr>
          <w:p w14:paraId="306C6252" w14:textId="77777777" w:rsidR="00F14B5D" w:rsidRPr="00BD2594" w:rsidRDefault="00F14B5D" w:rsidP="00F14B5D">
            <w:pPr>
              <w:jc w:val="center"/>
            </w:pPr>
            <w:r w:rsidRPr="00BD2594">
              <w:t>365</w:t>
            </w:r>
          </w:p>
        </w:tc>
        <w:tc>
          <w:tcPr>
            <w:tcW w:w="1560" w:type="dxa"/>
            <w:shd w:val="clear" w:color="auto" w:fill="auto"/>
            <w:noWrap/>
            <w:vAlign w:val="center"/>
            <w:hideMark/>
          </w:tcPr>
          <w:p w14:paraId="4904AFB1" w14:textId="77777777" w:rsidR="00F14B5D" w:rsidRPr="00BD2594" w:rsidRDefault="00F14B5D" w:rsidP="00F14B5D">
            <w:pPr>
              <w:jc w:val="center"/>
            </w:pPr>
            <w:r w:rsidRPr="00BD2594">
              <w:t>501292.590</w:t>
            </w:r>
          </w:p>
        </w:tc>
        <w:tc>
          <w:tcPr>
            <w:tcW w:w="1984" w:type="dxa"/>
            <w:shd w:val="clear" w:color="auto" w:fill="auto"/>
            <w:noWrap/>
            <w:vAlign w:val="center"/>
            <w:hideMark/>
          </w:tcPr>
          <w:p w14:paraId="53D4F337" w14:textId="77777777" w:rsidR="00F14B5D" w:rsidRPr="00BD2594" w:rsidRDefault="00F14B5D" w:rsidP="00F14B5D">
            <w:pPr>
              <w:jc w:val="center"/>
            </w:pPr>
            <w:r w:rsidRPr="00BD2594">
              <w:t>4199601.060</w:t>
            </w:r>
          </w:p>
        </w:tc>
      </w:tr>
      <w:tr w:rsidR="00F14B5D" w:rsidRPr="00BD2594" w14:paraId="0AEDC03E" w14:textId="77777777" w:rsidTr="00F14B5D">
        <w:trPr>
          <w:trHeight w:val="300"/>
        </w:trPr>
        <w:tc>
          <w:tcPr>
            <w:tcW w:w="1129" w:type="dxa"/>
            <w:shd w:val="clear" w:color="auto" w:fill="auto"/>
            <w:noWrap/>
            <w:vAlign w:val="center"/>
            <w:hideMark/>
          </w:tcPr>
          <w:p w14:paraId="69AB7207" w14:textId="77777777" w:rsidR="00F14B5D" w:rsidRPr="00BD2594" w:rsidRDefault="00F14B5D" w:rsidP="00F14B5D">
            <w:pPr>
              <w:jc w:val="center"/>
            </w:pPr>
            <w:r w:rsidRPr="00BD2594">
              <w:t>366</w:t>
            </w:r>
          </w:p>
        </w:tc>
        <w:tc>
          <w:tcPr>
            <w:tcW w:w="1560" w:type="dxa"/>
            <w:shd w:val="clear" w:color="auto" w:fill="auto"/>
            <w:noWrap/>
            <w:vAlign w:val="center"/>
            <w:hideMark/>
          </w:tcPr>
          <w:p w14:paraId="71426B81" w14:textId="77777777" w:rsidR="00F14B5D" w:rsidRPr="00BD2594" w:rsidRDefault="00F14B5D" w:rsidP="00F14B5D">
            <w:pPr>
              <w:jc w:val="center"/>
            </w:pPr>
            <w:r w:rsidRPr="00BD2594">
              <w:t>501327.709</w:t>
            </w:r>
          </w:p>
        </w:tc>
        <w:tc>
          <w:tcPr>
            <w:tcW w:w="1984" w:type="dxa"/>
            <w:shd w:val="clear" w:color="auto" w:fill="auto"/>
            <w:noWrap/>
            <w:vAlign w:val="center"/>
            <w:hideMark/>
          </w:tcPr>
          <w:p w14:paraId="1C232276" w14:textId="77777777" w:rsidR="00F14B5D" w:rsidRPr="00BD2594" w:rsidRDefault="00F14B5D" w:rsidP="00F14B5D">
            <w:pPr>
              <w:jc w:val="center"/>
            </w:pPr>
            <w:r w:rsidRPr="00BD2594">
              <w:t>4199581.877</w:t>
            </w:r>
          </w:p>
        </w:tc>
      </w:tr>
      <w:tr w:rsidR="00F14B5D" w:rsidRPr="00BD2594" w14:paraId="02DE39BC" w14:textId="77777777" w:rsidTr="00F14B5D">
        <w:trPr>
          <w:trHeight w:val="300"/>
        </w:trPr>
        <w:tc>
          <w:tcPr>
            <w:tcW w:w="1129" w:type="dxa"/>
            <w:shd w:val="clear" w:color="auto" w:fill="auto"/>
            <w:noWrap/>
            <w:vAlign w:val="center"/>
            <w:hideMark/>
          </w:tcPr>
          <w:p w14:paraId="5DF4C6EA" w14:textId="77777777" w:rsidR="00F14B5D" w:rsidRPr="00BD2594" w:rsidRDefault="00F14B5D" w:rsidP="00F14B5D">
            <w:pPr>
              <w:jc w:val="center"/>
            </w:pPr>
            <w:r w:rsidRPr="00BD2594">
              <w:t>367</w:t>
            </w:r>
          </w:p>
        </w:tc>
        <w:tc>
          <w:tcPr>
            <w:tcW w:w="1560" w:type="dxa"/>
            <w:shd w:val="clear" w:color="auto" w:fill="auto"/>
            <w:noWrap/>
            <w:vAlign w:val="center"/>
            <w:hideMark/>
          </w:tcPr>
          <w:p w14:paraId="127FE849" w14:textId="77777777" w:rsidR="00F14B5D" w:rsidRPr="00BD2594" w:rsidRDefault="00F14B5D" w:rsidP="00F14B5D">
            <w:pPr>
              <w:jc w:val="center"/>
            </w:pPr>
            <w:r w:rsidRPr="00BD2594">
              <w:t>501315.728</w:t>
            </w:r>
          </w:p>
        </w:tc>
        <w:tc>
          <w:tcPr>
            <w:tcW w:w="1984" w:type="dxa"/>
            <w:shd w:val="clear" w:color="auto" w:fill="auto"/>
            <w:noWrap/>
            <w:vAlign w:val="center"/>
            <w:hideMark/>
          </w:tcPr>
          <w:p w14:paraId="4FFEF3DD" w14:textId="77777777" w:rsidR="00F14B5D" w:rsidRPr="00BD2594" w:rsidRDefault="00F14B5D" w:rsidP="00F14B5D">
            <w:pPr>
              <w:jc w:val="center"/>
            </w:pPr>
            <w:r w:rsidRPr="00BD2594">
              <w:t>4199559.938</w:t>
            </w:r>
          </w:p>
        </w:tc>
      </w:tr>
      <w:tr w:rsidR="00F14B5D" w:rsidRPr="00BD2594" w14:paraId="7D619D8C" w14:textId="77777777" w:rsidTr="00F14B5D">
        <w:trPr>
          <w:trHeight w:val="300"/>
        </w:trPr>
        <w:tc>
          <w:tcPr>
            <w:tcW w:w="1129" w:type="dxa"/>
            <w:shd w:val="clear" w:color="auto" w:fill="auto"/>
            <w:noWrap/>
            <w:vAlign w:val="center"/>
            <w:hideMark/>
          </w:tcPr>
          <w:p w14:paraId="2259899C" w14:textId="77777777" w:rsidR="00F14B5D" w:rsidRPr="00BD2594" w:rsidRDefault="00F14B5D" w:rsidP="00F14B5D">
            <w:pPr>
              <w:jc w:val="center"/>
            </w:pPr>
            <w:r w:rsidRPr="00BD2594">
              <w:t>368</w:t>
            </w:r>
          </w:p>
        </w:tc>
        <w:tc>
          <w:tcPr>
            <w:tcW w:w="1560" w:type="dxa"/>
            <w:shd w:val="clear" w:color="auto" w:fill="auto"/>
            <w:noWrap/>
            <w:vAlign w:val="center"/>
            <w:hideMark/>
          </w:tcPr>
          <w:p w14:paraId="6000F4DF" w14:textId="77777777" w:rsidR="00F14B5D" w:rsidRPr="00BD2594" w:rsidRDefault="00F14B5D" w:rsidP="00F14B5D">
            <w:pPr>
              <w:jc w:val="center"/>
            </w:pPr>
            <w:r w:rsidRPr="00BD2594">
              <w:t>501303.747</w:t>
            </w:r>
          </w:p>
        </w:tc>
        <w:tc>
          <w:tcPr>
            <w:tcW w:w="1984" w:type="dxa"/>
            <w:shd w:val="clear" w:color="auto" w:fill="auto"/>
            <w:noWrap/>
            <w:vAlign w:val="center"/>
            <w:hideMark/>
          </w:tcPr>
          <w:p w14:paraId="1FBEFFA2" w14:textId="77777777" w:rsidR="00F14B5D" w:rsidRPr="00BD2594" w:rsidRDefault="00F14B5D" w:rsidP="00F14B5D">
            <w:pPr>
              <w:jc w:val="center"/>
            </w:pPr>
            <w:r w:rsidRPr="00BD2594">
              <w:t>4199538.000</w:t>
            </w:r>
          </w:p>
        </w:tc>
      </w:tr>
      <w:tr w:rsidR="00F14B5D" w:rsidRPr="00BD2594" w14:paraId="79FB7C45" w14:textId="77777777" w:rsidTr="00F14B5D">
        <w:trPr>
          <w:trHeight w:val="300"/>
        </w:trPr>
        <w:tc>
          <w:tcPr>
            <w:tcW w:w="1129" w:type="dxa"/>
            <w:shd w:val="clear" w:color="auto" w:fill="auto"/>
            <w:noWrap/>
            <w:vAlign w:val="center"/>
            <w:hideMark/>
          </w:tcPr>
          <w:p w14:paraId="24E610CD" w14:textId="77777777" w:rsidR="00F14B5D" w:rsidRPr="00BD2594" w:rsidRDefault="00F14B5D" w:rsidP="00F14B5D">
            <w:pPr>
              <w:jc w:val="center"/>
            </w:pPr>
            <w:r w:rsidRPr="00BD2594">
              <w:t>369</w:t>
            </w:r>
          </w:p>
        </w:tc>
        <w:tc>
          <w:tcPr>
            <w:tcW w:w="1560" w:type="dxa"/>
            <w:shd w:val="clear" w:color="auto" w:fill="auto"/>
            <w:noWrap/>
            <w:vAlign w:val="center"/>
            <w:hideMark/>
          </w:tcPr>
          <w:p w14:paraId="291F5593" w14:textId="77777777" w:rsidR="00F14B5D" w:rsidRPr="00BD2594" w:rsidRDefault="00F14B5D" w:rsidP="00F14B5D">
            <w:pPr>
              <w:jc w:val="center"/>
            </w:pPr>
            <w:r w:rsidRPr="00BD2594">
              <w:t>501291.766</w:t>
            </w:r>
          </w:p>
        </w:tc>
        <w:tc>
          <w:tcPr>
            <w:tcW w:w="1984" w:type="dxa"/>
            <w:shd w:val="clear" w:color="auto" w:fill="auto"/>
            <w:noWrap/>
            <w:vAlign w:val="center"/>
            <w:hideMark/>
          </w:tcPr>
          <w:p w14:paraId="3222BEB9" w14:textId="77777777" w:rsidR="00F14B5D" w:rsidRPr="00BD2594" w:rsidRDefault="00F14B5D" w:rsidP="00F14B5D">
            <w:pPr>
              <w:jc w:val="center"/>
            </w:pPr>
            <w:r w:rsidRPr="00BD2594">
              <w:t>4199516.062</w:t>
            </w:r>
          </w:p>
        </w:tc>
      </w:tr>
      <w:tr w:rsidR="00F14B5D" w:rsidRPr="00BD2594" w14:paraId="2419DB95" w14:textId="77777777" w:rsidTr="00F14B5D">
        <w:trPr>
          <w:trHeight w:val="300"/>
        </w:trPr>
        <w:tc>
          <w:tcPr>
            <w:tcW w:w="1129" w:type="dxa"/>
            <w:shd w:val="clear" w:color="auto" w:fill="auto"/>
            <w:noWrap/>
            <w:vAlign w:val="center"/>
            <w:hideMark/>
          </w:tcPr>
          <w:p w14:paraId="3FDB64B1" w14:textId="77777777" w:rsidR="00F14B5D" w:rsidRPr="00BD2594" w:rsidRDefault="00F14B5D" w:rsidP="00F14B5D">
            <w:pPr>
              <w:jc w:val="center"/>
            </w:pPr>
            <w:r w:rsidRPr="00BD2594">
              <w:t>370</w:t>
            </w:r>
          </w:p>
        </w:tc>
        <w:tc>
          <w:tcPr>
            <w:tcW w:w="1560" w:type="dxa"/>
            <w:shd w:val="clear" w:color="auto" w:fill="auto"/>
            <w:noWrap/>
            <w:vAlign w:val="center"/>
            <w:hideMark/>
          </w:tcPr>
          <w:p w14:paraId="5EB2BD6E" w14:textId="77777777" w:rsidR="00F14B5D" w:rsidRPr="00BD2594" w:rsidRDefault="00F14B5D" w:rsidP="00F14B5D">
            <w:pPr>
              <w:jc w:val="center"/>
            </w:pPr>
            <w:r w:rsidRPr="00BD2594">
              <w:t>501279.786</w:t>
            </w:r>
          </w:p>
        </w:tc>
        <w:tc>
          <w:tcPr>
            <w:tcW w:w="1984" w:type="dxa"/>
            <w:shd w:val="clear" w:color="auto" w:fill="auto"/>
            <w:noWrap/>
            <w:vAlign w:val="center"/>
            <w:hideMark/>
          </w:tcPr>
          <w:p w14:paraId="0A1A0AB8" w14:textId="77777777" w:rsidR="00F14B5D" w:rsidRPr="00BD2594" w:rsidRDefault="00F14B5D" w:rsidP="00F14B5D">
            <w:pPr>
              <w:jc w:val="center"/>
            </w:pPr>
            <w:r w:rsidRPr="00BD2594">
              <w:t>4199494.123</w:t>
            </w:r>
          </w:p>
        </w:tc>
      </w:tr>
      <w:tr w:rsidR="00F14B5D" w:rsidRPr="00BD2594" w14:paraId="0264F2EC" w14:textId="77777777" w:rsidTr="00F14B5D">
        <w:trPr>
          <w:trHeight w:val="300"/>
        </w:trPr>
        <w:tc>
          <w:tcPr>
            <w:tcW w:w="1129" w:type="dxa"/>
            <w:shd w:val="clear" w:color="auto" w:fill="auto"/>
            <w:noWrap/>
            <w:vAlign w:val="center"/>
            <w:hideMark/>
          </w:tcPr>
          <w:p w14:paraId="0F09B973" w14:textId="77777777" w:rsidR="00F14B5D" w:rsidRPr="00BD2594" w:rsidRDefault="00F14B5D" w:rsidP="00F14B5D">
            <w:pPr>
              <w:jc w:val="center"/>
            </w:pPr>
            <w:r w:rsidRPr="00BD2594">
              <w:t>371</w:t>
            </w:r>
          </w:p>
        </w:tc>
        <w:tc>
          <w:tcPr>
            <w:tcW w:w="1560" w:type="dxa"/>
            <w:shd w:val="clear" w:color="auto" w:fill="auto"/>
            <w:noWrap/>
            <w:vAlign w:val="center"/>
            <w:hideMark/>
          </w:tcPr>
          <w:p w14:paraId="031C2DD9" w14:textId="77777777" w:rsidR="00F14B5D" w:rsidRPr="00BD2594" w:rsidRDefault="00F14B5D" w:rsidP="00F14B5D">
            <w:pPr>
              <w:jc w:val="center"/>
            </w:pPr>
            <w:r w:rsidRPr="00BD2594">
              <w:t>501267.805</w:t>
            </w:r>
          </w:p>
        </w:tc>
        <w:tc>
          <w:tcPr>
            <w:tcW w:w="1984" w:type="dxa"/>
            <w:shd w:val="clear" w:color="auto" w:fill="auto"/>
            <w:noWrap/>
            <w:vAlign w:val="center"/>
            <w:hideMark/>
          </w:tcPr>
          <w:p w14:paraId="6B1792BB" w14:textId="77777777" w:rsidR="00F14B5D" w:rsidRPr="00BD2594" w:rsidRDefault="00F14B5D" w:rsidP="00F14B5D">
            <w:pPr>
              <w:jc w:val="center"/>
            </w:pPr>
            <w:r w:rsidRPr="00BD2594">
              <w:t>4199472.168</w:t>
            </w:r>
          </w:p>
        </w:tc>
      </w:tr>
      <w:tr w:rsidR="00F14B5D" w:rsidRPr="00BD2594" w14:paraId="7B25FCC7" w14:textId="77777777" w:rsidTr="00F14B5D">
        <w:trPr>
          <w:trHeight w:val="300"/>
        </w:trPr>
        <w:tc>
          <w:tcPr>
            <w:tcW w:w="1129" w:type="dxa"/>
            <w:shd w:val="clear" w:color="auto" w:fill="auto"/>
            <w:noWrap/>
            <w:vAlign w:val="center"/>
            <w:hideMark/>
          </w:tcPr>
          <w:p w14:paraId="75C7E9D3" w14:textId="77777777" w:rsidR="00F14B5D" w:rsidRPr="00BD2594" w:rsidRDefault="00F14B5D" w:rsidP="00F14B5D">
            <w:pPr>
              <w:jc w:val="center"/>
            </w:pPr>
            <w:r w:rsidRPr="00BD2594">
              <w:t>372</w:t>
            </w:r>
          </w:p>
        </w:tc>
        <w:tc>
          <w:tcPr>
            <w:tcW w:w="1560" w:type="dxa"/>
            <w:shd w:val="clear" w:color="auto" w:fill="auto"/>
            <w:noWrap/>
            <w:vAlign w:val="center"/>
            <w:hideMark/>
          </w:tcPr>
          <w:p w14:paraId="1162364C" w14:textId="77777777" w:rsidR="00F14B5D" w:rsidRPr="00BD2594" w:rsidRDefault="00F14B5D" w:rsidP="00F14B5D">
            <w:pPr>
              <w:jc w:val="center"/>
            </w:pPr>
            <w:r w:rsidRPr="00BD2594">
              <w:t>501265.499</w:t>
            </w:r>
          </w:p>
        </w:tc>
        <w:tc>
          <w:tcPr>
            <w:tcW w:w="1984" w:type="dxa"/>
            <w:shd w:val="clear" w:color="auto" w:fill="auto"/>
            <w:noWrap/>
            <w:vAlign w:val="center"/>
            <w:hideMark/>
          </w:tcPr>
          <w:p w14:paraId="7FC9C8B6" w14:textId="77777777" w:rsidR="00F14B5D" w:rsidRPr="00BD2594" w:rsidRDefault="00F14B5D" w:rsidP="00F14B5D">
            <w:pPr>
              <w:jc w:val="center"/>
            </w:pPr>
            <w:r w:rsidRPr="00BD2594">
              <w:t>4199467.935</w:t>
            </w:r>
          </w:p>
        </w:tc>
      </w:tr>
      <w:tr w:rsidR="00F14B5D" w:rsidRPr="00BD2594" w14:paraId="7DFA859E" w14:textId="77777777" w:rsidTr="00F14B5D">
        <w:trPr>
          <w:trHeight w:val="300"/>
        </w:trPr>
        <w:tc>
          <w:tcPr>
            <w:tcW w:w="1129" w:type="dxa"/>
            <w:shd w:val="clear" w:color="auto" w:fill="auto"/>
            <w:noWrap/>
            <w:vAlign w:val="center"/>
            <w:hideMark/>
          </w:tcPr>
          <w:p w14:paraId="7B5F587F" w14:textId="77777777" w:rsidR="00F14B5D" w:rsidRPr="00BD2594" w:rsidRDefault="00F14B5D" w:rsidP="00F14B5D">
            <w:pPr>
              <w:jc w:val="center"/>
            </w:pPr>
            <w:r w:rsidRPr="00BD2594">
              <w:t>373</w:t>
            </w:r>
          </w:p>
        </w:tc>
        <w:tc>
          <w:tcPr>
            <w:tcW w:w="1560" w:type="dxa"/>
            <w:shd w:val="clear" w:color="auto" w:fill="auto"/>
            <w:noWrap/>
            <w:vAlign w:val="center"/>
            <w:hideMark/>
          </w:tcPr>
          <w:p w14:paraId="13D30A3C" w14:textId="77777777" w:rsidR="00F14B5D" w:rsidRPr="00BD2594" w:rsidRDefault="00F14B5D" w:rsidP="00F14B5D">
            <w:pPr>
              <w:jc w:val="center"/>
            </w:pPr>
            <w:r w:rsidRPr="00BD2594">
              <w:t>501255.838</w:t>
            </w:r>
          </w:p>
        </w:tc>
        <w:tc>
          <w:tcPr>
            <w:tcW w:w="1984" w:type="dxa"/>
            <w:shd w:val="clear" w:color="auto" w:fill="auto"/>
            <w:noWrap/>
            <w:vAlign w:val="center"/>
            <w:hideMark/>
          </w:tcPr>
          <w:p w14:paraId="223C4A49" w14:textId="77777777" w:rsidR="00F14B5D" w:rsidRPr="00BD2594" w:rsidRDefault="00F14B5D" w:rsidP="00F14B5D">
            <w:pPr>
              <w:jc w:val="center"/>
            </w:pPr>
            <w:r w:rsidRPr="00BD2594">
              <w:t>4199450.229</w:t>
            </w:r>
          </w:p>
        </w:tc>
      </w:tr>
      <w:tr w:rsidR="00F14B5D" w:rsidRPr="00BD2594" w14:paraId="3A4781EE" w14:textId="77777777" w:rsidTr="00F14B5D">
        <w:trPr>
          <w:trHeight w:val="300"/>
        </w:trPr>
        <w:tc>
          <w:tcPr>
            <w:tcW w:w="1129" w:type="dxa"/>
            <w:shd w:val="clear" w:color="auto" w:fill="auto"/>
            <w:noWrap/>
            <w:vAlign w:val="center"/>
            <w:hideMark/>
          </w:tcPr>
          <w:p w14:paraId="0EE4F9F5" w14:textId="77777777" w:rsidR="00F14B5D" w:rsidRPr="00BD2594" w:rsidRDefault="00F14B5D" w:rsidP="00F14B5D">
            <w:pPr>
              <w:jc w:val="center"/>
            </w:pPr>
            <w:r w:rsidRPr="00BD2594">
              <w:t>374</w:t>
            </w:r>
          </w:p>
        </w:tc>
        <w:tc>
          <w:tcPr>
            <w:tcW w:w="1560" w:type="dxa"/>
            <w:shd w:val="clear" w:color="auto" w:fill="auto"/>
            <w:noWrap/>
            <w:vAlign w:val="center"/>
            <w:hideMark/>
          </w:tcPr>
          <w:p w14:paraId="0155F3B7" w14:textId="77777777" w:rsidR="00F14B5D" w:rsidRPr="00BD2594" w:rsidRDefault="00F14B5D" w:rsidP="00F14B5D">
            <w:pPr>
              <w:jc w:val="center"/>
            </w:pPr>
            <w:r w:rsidRPr="00BD2594">
              <w:t>501247.439</w:t>
            </w:r>
          </w:p>
        </w:tc>
        <w:tc>
          <w:tcPr>
            <w:tcW w:w="1984" w:type="dxa"/>
            <w:shd w:val="clear" w:color="auto" w:fill="auto"/>
            <w:noWrap/>
            <w:vAlign w:val="center"/>
            <w:hideMark/>
          </w:tcPr>
          <w:p w14:paraId="59736070" w14:textId="77777777" w:rsidR="00F14B5D" w:rsidRPr="00BD2594" w:rsidRDefault="00F14B5D" w:rsidP="00F14B5D">
            <w:pPr>
              <w:jc w:val="center"/>
            </w:pPr>
            <w:r w:rsidRPr="00BD2594">
              <w:t>4199434.859</w:t>
            </w:r>
          </w:p>
        </w:tc>
      </w:tr>
      <w:tr w:rsidR="00F14B5D" w:rsidRPr="00BD2594" w14:paraId="7A2F640E" w14:textId="77777777" w:rsidTr="00F14B5D">
        <w:trPr>
          <w:trHeight w:val="300"/>
        </w:trPr>
        <w:tc>
          <w:tcPr>
            <w:tcW w:w="1129" w:type="dxa"/>
            <w:shd w:val="clear" w:color="auto" w:fill="auto"/>
            <w:noWrap/>
            <w:vAlign w:val="center"/>
            <w:hideMark/>
          </w:tcPr>
          <w:p w14:paraId="64505336" w14:textId="77777777" w:rsidR="00F14B5D" w:rsidRPr="00BD2594" w:rsidRDefault="00F14B5D" w:rsidP="00F14B5D">
            <w:pPr>
              <w:jc w:val="center"/>
            </w:pPr>
            <w:r w:rsidRPr="00BD2594">
              <w:t>375</w:t>
            </w:r>
          </w:p>
        </w:tc>
        <w:tc>
          <w:tcPr>
            <w:tcW w:w="1560" w:type="dxa"/>
            <w:shd w:val="clear" w:color="auto" w:fill="auto"/>
            <w:noWrap/>
            <w:vAlign w:val="center"/>
            <w:hideMark/>
          </w:tcPr>
          <w:p w14:paraId="789530F4" w14:textId="77777777" w:rsidR="00F14B5D" w:rsidRPr="00BD2594" w:rsidRDefault="00F14B5D" w:rsidP="00F14B5D">
            <w:pPr>
              <w:jc w:val="center"/>
            </w:pPr>
            <w:r w:rsidRPr="00BD2594">
              <w:t>501243.871</w:t>
            </w:r>
          </w:p>
        </w:tc>
        <w:tc>
          <w:tcPr>
            <w:tcW w:w="1984" w:type="dxa"/>
            <w:shd w:val="clear" w:color="auto" w:fill="auto"/>
            <w:noWrap/>
            <w:vAlign w:val="center"/>
            <w:hideMark/>
          </w:tcPr>
          <w:p w14:paraId="0E8407E4" w14:textId="77777777" w:rsidR="00F14B5D" w:rsidRPr="00BD2594" w:rsidRDefault="00F14B5D" w:rsidP="00F14B5D">
            <w:pPr>
              <w:jc w:val="center"/>
            </w:pPr>
            <w:r w:rsidRPr="00BD2594">
              <w:t>4199428.291</w:t>
            </w:r>
          </w:p>
        </w:tc>
      </w:tr>
      <w:tr w:rsidR="00F14B5D" w:rsidRPr="00BD2594" w14:paraId="452CC58C" w14:textId="77777777" w:rsidTr="00F14B5D">
        <w:trPr>
          <w:trHeight w:val="300"/>
        </w:trPr>
        <w:tc>
          <w:tcPr>
            <w:tcW w:w="1129" w:type="dxa"/>
            <w:shd w:val="clear" w:color="auto" w:fill="auto"/>
            <w:noWrap/>
            <w:vAlign w:val="center"/>
            <w:hideMark/>
          </w:tcPr>
          <w:p w14:paraId="071E7010" w14:textId="77777777" w:rsidR="00F14B5D" w:rsidRPr="00BD2594" w:rsidRDefault="00F14B5D" w:rsidP="00F14B5D">
            <w:pPr>
              <w:jc w:val="center"/>
            </w:pPr>
            <w:r w:rsidRPr="00BD2594">
              <w:t>376</w:t>
            </w:r>
          </w:p>
        </w:tc>
        <w:tc>
          <w:tcPr>
            <w:tcW w:w="1560" w:type="dxa"/>
            <w:shd w:val="clear" w:color="auto" w:fill="auto"/>
            <w:noWrap/>
            <w:vAlign w:val="center"/>
            <w:hideMark/>
          </w:tcPr>
          <w:p w14:paraId="35BDDCC5" w14:textId="77777777" w:rsidR="00F14B5D" w:rsidRPr="00BD2594" w:rsidRDefault="00F14B5D" w:rsidP="00F14B5D">
            <w:pPr>
              <w:jc w:val="center"/>
            </w:pPr>
            <w:r w:rsidRPr="00BD2594">
              <w:t>501231.876</w:t>
            </w:r>
          </w:p>
        </w:tc>
        <w:tc>
          <w:tcPr>
            <w:tcW w:w="1984" w:type="dxa"/>
            <w:shd w:val="clear" w:color="auto" w:fill="auto"/>
            <w:noWrap/>
            <w:vAlign w:val="center"/>
            <w:hideMark/>
          </w:tcPr>
          <w:p w14:paraId="4FCB4BEE" w14:textId="77777777" w:rsidR="00F14B5D" w:rsidRPr="00BD2594" w:rsidRDefault="00F14B5D" w:rsidP="00F14B5D">
            <w:pPr>
              <w:jc w:val="center"/>
            </w:pPr>
            <w:r w:rsidRPr="00BD2594">
              <w:t>4199406.336</w:t>
            </w:r>
          </w:p>
        </w:tc>
      </w:tr>
      <w:tr w:rsidR="00F14B5D" w:rsidRPr="00BD2594" w14:paraId="2B6CF8A2" w14:textId="77777777" w:rsidTr="00F14B5D">
        <w:trPr>
          <w:trHeight w:val="300"/>
        </w:trPr>
        <w:tc>
          <w:tcPr>
            <w:tcW w:w="1129" w:type="dxa"/>
            <w:shd w:val="clear" w:color="auto" w:fill="auto"/>
            <w:noWrap/>
            <w:vAlign w:val="center"/>
            <w:hideMark/>
          </w:tcPr>
          <w:p w14:paraId="61A36EC3" w14:textId="77777777" w:rsidR="00F14B5D" w:rsidRPr="00BD2594" w:rsidRDefault="00F14B5D" w:rsidP="00F14B5D">
            <w:pPr>
              <w:jc w:val="center"/>
            </w:pPr>
            <w:r w:rsidRPr="00BD2594">
              <w:t>377</w:t>
            </w:r>
          </w:p>
        </w:tc>
        <w:tc>
          <w:tcPr>
            <w:tcW w:w="1560" w:type="dxa"/>
            <w:shd w:val="clear" w:color="auto" w:fill="auto"/>
            <w:noWrap/>
            <w:vAlign w:val="center"/>
            <w:hideMark/>
          </w:tcPr>
          <w:p w14:paraId="55DD260D" w14:textId="77777777" w:rsidR="00F14B5D" w:rsidRPr="00BD2594" w:rsidRDefault="00F14B5D" w:rsidP="00F14B5D">
            <w:pPr>
              <w:jc w:val="center"/>
            </w:pPr>
            <w:r w:rsidRPr="00BD2594">
              <w:t>501219.895</w:t>
            </w:r>
          </w:p>
        </w:tc>
        <w:tc>
          <w:tcPr>
            <w:tcW w:w="1984" w:type="dxa"/>
            <w:shd w:val="clear" w:color="auto" w:fill="auto"/>
            <w:noWrap/>
            <w:vAlign w:val="center"/>
            <w:hideMark/>
          </w:tcPr>
          <w:p w14:paraId="20099A30" w14:textId="77777777" w:rsidR="00F14B5D" w:rsidRPr="00BD2594" w:rsidRDefault="00F14B5D" w:rsidP="00F14B5D">
            <w:pPr>
              <w:jc w:val="center"/>
            </w:pPr>
            <w:r w:rsidRPr="00BD2594">
              <w:t>4199384.397</w:t>
            </w:r>
          </w:p>
        </w:tc>
      </w:tr>
      <w:tr w:rsidR="00F14B5D" w:rsidRPr="00BD2594" w14:paraId="47A27DC9" w14:textId="77777777" w:rsidTr="00F14B5D">
        <w:trPr>
          <w:trHeight w:val="300"/>
        </w:trPr>
        <w:tc>
          <w:tcPr>
            <w:tcW w:w="1129" w:type="dxa"/>
            <w:shd w:val="clear" w:color="auto" w:fill="auto"/>
            <w:noWrap/>
            <w:vAlign w:val="center"/>
            <w:hideMark/>
          </w:tcPr>
          <w:p w14:paraId="0E8B267D" w14:textId="77777777" w:rsidR="00F14B5D" w:rsidRPr="00BD2594" w:rsidRDefault="00F14B5D" w:rsidP="00F14B5D">
            <w:pPr>
              <w:jc w:val="center"/>
            </w:pPr>
            <w:r w:rsidRPr="00BD2594">
              <w:t>378</w:t>
            </w:r>
          </w:p>
        </w:tc>
        <w:tc>
          <w:tcPr>
            <w:tcW w:w="1560" w:type="dxa"/>
            <w:shd w:val="clear" w:color="auto" w:fill="auto"/>
            <w:noWrap/>
            <w:vAlign w:val="center"/>
            <w:hideMark/>
          </w:tcPr>
          <w:p w14:paraId="0B502F67" w14:textId="77777777" w:rsidR="00F14B5D" w:rsidRPr="00BD2594" w:rsidRDefault="00F14B5D" w:rsidP="00F14B5D">
            <w:pPr>
              <w:jc w:val="center"/>
            </w:pPr>
            <w:r w:rsidRPr="00BD2594">
              <w:t>501207.928</w:t>
            </w:r>
          </w:p>
        </w:tc>
        <w:tc>
          <w:tcPr>
            <w:tcW w:w="1984" w:type="dxa"/>
            <w:shd w:val="clear" w:color="auto" w:fill="auto"/>
            <w:noWrap/>
            <w:vAlign w:val="center"/>
            <w:hideMark/>
          </w:tcPr>
          <w:p w14:paraId="1E37396B" w14:textId="77777777" w:rsidR="00F14B5D" w:rsidRPr="00BD2594" w:rsidRDefault="00F14B5D" w:rsidP="00F14B5D">
            <w:pPr>
              <w:jc w:val="center"/>
            </w:pPr>
            <w:r w:rsidRPr="00BD2594">
              <w:t>4199362.459</w:t>
            </w:r>
          </w:p>
        </w:tc>
      </w:tr>
      <w:tr w:rsidR="00F14B5D" w:rsidRPr="00BD2594" w14:paraId="73794E9C" w14:textId="77777777" w:rsidTr="00F14B5D">
        <w:trPr>
          <w:trHeight w:val="300"/>
        </w:trPr>
        <w:tc>
          <w:tcPr>
            <w:tcW w:w="1129" w:type="dxa"/>
            <w:shd w:val="clear" w:color="auto" w:fill="auto"/>
            <w:noWrap/>
            <w:vAlign w:val="center"/>
            <w:hideMark/>
          </w:tcPr>
          <w:p w14:paraId="3FC05F89" w14:textId="77777777" w:rsidR="00F14B5D" w:rsidRPr="00BD2594" w:rsidRDefault="00F14B5D" w:rsidP="00F14B5D">
            <w:pPr>
              <w:jc w:val="center"/>
            </w:pPr>
            <w:r w:rsidRPr="00BD2594">
              <w:t>379</w:t>
            </w:r>
          </w:p>
        </w:tc>
        <w:tc>
          <w:tcPr>
            <w:tcW w:w="1560" w:type="dxa"/>
            <w:shd w:val="clear" w:color="auto" w:fill="auto"/>
            <w:noWrap/>
            <w:vAlign w:val="center"/>
            <w:hideMark/>
          </w:tcPr>
          <w:p w14:paraId="521DEA9A" w14:textId="77777777" w:rsidR="00F14B5D" w:rsidRPr="00BD2594" w:rsidRDefault="00F14B5D" w:rsidP="00F14B5D">
            <w:pPr>
              <w:jc w:val="center"/>
            </w:pPr>
            <w:r w:rsidRPr="00BD2594">
              <w:t>501172.809</w:t>
            </w:r>
          </w:p>
        </w:tc>
        <w:tc>
          <w:tcPr>
            <w:tcW w:w="1984" w:type="dxa"/>
            <w:shd w:val="clear" w:color="auto" w:fill="auto"/>
            <w:noWrap/>
            <w:vAlign w:val="center"/>
            <w:hideMark/>
          </w:tcPr>
          <w:p w14:paraId="60BDFBFF" w14:textId="77777777" w:rsidR="00F14B5D" w:rsidRPr="00BD2594" w:rsidRDefault="00F14B5D" w:rsidP="00F14B5D">
            <w:pPr>
              <w:jc w:val="center"/>
            </w:pPr>
            <w:r w:rsidRPr="00BD2594">
              <w:t>4199381.609</w:t>
            </w:r>
          </w:p>
        </w:tc>
      </w:tr>
      <w:tr w:rsidR="00F14B5D" w:rsidRPr="00BD2594" w14:paraId="060527D7" w14:textId="77777777" w:rsidTr="00F14B5D">
        <w:trPr>
          <w:trHeight w:val="300"/>
        </w:trPr>
        <w:tc>
          <w:tcPr>
            <w:tcW w:w="1129" w:type="dxa"/>
            <w:shd w:val="clear" w:color="auto" w:fill="auto"/>
            <w:noWrap/>
            <w:vAlign w:val="center"/>
            <w:hideMark/>
          </w:tcPr>
          <w:p w14:paraId="0FC9A2DF" w14:textId="77777777" w:rsidR="00F14B5D" w:rsidRPr="00BD2594" w:rsidRDefault="00F14B5D" w:rsidP="00F14B5D">
            <w:pPr>
              <w:jc w:val="center"/>
            </w:pPr>
            <w:r w:rsidRPr="00BD2594">
              <w:t>380</w:t>
            </w:r>
          </w:p>
        </w:tc>
        <w:tc>
          <w:tcPr>
            <w:tcW w:w="1560" w:type="dxa"/>
            <w:shd w:val="clear" w:color="auto" w:fill="auto"/>
            <w:noWrap/>
            <w:vAlign w:val="center"/>
            <w:hideMark/>
          </w:tcPr>
          <w:p w14:paraId="457A0394" w14:textId="77777777" w:rsidR="00F14B5D" w:rsidRPr="00BD2594" w:rsidRDefault="00F14B5D" w:rsidP="00F14B5D">
            <w:pPr>
              <w:jc w:val="center"/>
            </w:pPr>
            <w:r w:rsidRPr="00BD2594">
              <w:t>501137.704</w:t>
            </w:r>
          </w:p>
        </w:tc>
        <w:tc>
          <w:tcPr>
            <w:tcW w:w="1984" w:type="dxa"/>
            <w:shd w:val="clear" w:color="auto" w:fill="auto"/>
            <w:noWrap/>
            <w:vAlign w:val="center"/>
            <w:hideMark/>
          </w:tcPr>
          <w:p w14:paraId="74E811F0" w14:textId="77777777" w:rsidR="00F14B5D" w:rsidRPr="00BD2594" w:rsidRDefault="00F14B5D" w:rsidP="00F14B5D">
            <w:pPr>
              <w:jc w:val="center"/>
            </w:pPr>
            <w:r w:rsidRPr="00BD2594">
              <w:t>4199400.792</w:t>
            </w:r>
          </w:p>
        </w:tc>
      </w:tr>
      <w:tr w:rsidR="00F14B5D" w:rsidRPr="00BD2594" w14:paraId="6EDE4383" w14:textId="77777777" w:rsidTr="00F14B5D">
        <w:trPr>
          <w:trHeight w:val="300"/>
        </w:trPr>
        <w:tc>
          <w:tcPr>
            <w:tcW w:w="1129" w:type="dxa"/>
            <w:shd w:val="clear" w:color="auto" w:fill="auto"/>
            <w:noWrap/>
            <w:vAlign w:val="center"/>
            <w:hideMark/>
          </w:tcPr>
          <w:p w14:paraId="0ED61C21" w14:textId="77777777" w:rsidR="00F14B5D" w:rsidRPr="00BD2594" w:rsidRDefault="00F14B5D" w:rsidP="00F14B5D">
            <w:pPr>
              <w:jc w:val="center"/>
            </w:pPr>
            <w:r w:rsidRPr="00BD2594">
              <w:lastRenderedPageBreak/>
              <w:t>381</w:t>
            </w:r>
          </w:p>
        </w:tc>
        <w:tc>
          <w:tcPr>
            <w:tcW w:w="1560" w:type="dxa"/>
            <w:shd w:val="clear" w:color="auto" w:fill="auto"/>
            <w:noWrap/>
            <w:vAlign w:val="center"/>
            <w:hideMark/>
          </w:tcPr>
          <w:p w14:paraId="4701DA3B" w14:textId="77777777" w:rsidR="00F14B5D" w:rsidRPr="00BD2594" w:rsidRDefault="00F14B5D" w:rsidP="00F14B5D">
            <w:pPr>
              <w:jc w:val="center"/>
            </w:pPr>
            <w:r w:rsidRPr="00BD2594">
              <w:t>501149.671</w:t>
            </w:r>
          </w:p>
        </w:tc>
        <w:tc>
          <w:tcPr>
            <w:tcW w:w="1984" w:type="dxa"/>
            <w:shd w:val="clear" w:color="auto" w:fill="auto"/>
            <w:noWrap/>
            <w:vAlign w:val="center"/>
            <w:hideMark/>
          </w:tcPr>
          <w:p w14:paraId="2D1DE4C6" w14:textId="77777777" w:rsidR="00F14B5D" w:rsidRPr="00BD2594" w:rsidRDefault="00F14B5D" w:rsidP="00F14B5D">
            <w:pPr>
              <w:jc w:val="center"/>
            </w:pPr>
            <w:r w:rsidRPr="00BD2594">
              <w:t>4199422.731</w:t>
            </w:r>
          </w:p>
        </w:tc>
      </w:tr>
      <w:tr w:rsidR="00F14B5D" w:rsidRPr="00BD2594" w14:paraId="6AC668D4" w14:textId="77777777" w:rsidTr="00F14B5D">
        <w:trPr>
          <w:trHeight w:val="300"/>
        </w:trPr>
        <w:tc>
          <w:tcPr>
            <w:tcW w:w="1129" w:type="dxa"/>
            <w:shd w:val="clear" w:color="auto" w:fill="auto"/>
            <w:noWrap/>
            <w:vAlign w:val="center"/>
            <w:hideMark/>
          </w:tcPr>
          <w:p w14:paraId="5FD0F2A5" w14:textId="77777777" w:rsidR="00F14B5D" w:rsidRPr="00BD2594" w:rsidRDefault="00F14B5D" w:rsidP="00F14B5D">
            <w:pPr>
              <w:jc w:val="center"/>
            </w:pPr>
            <w:r w:rsidRPr="00BD2594">
              <w:t>382</w:t>
            </w:r>
          </w:p>
        </w:tc>
        <w:tc>
          <w:tcPr>
            <w:tcW w:w="1560" w:type="dxa"/>
            <w:shd w:val="clear" w:color="auto" w:fill="auto"/>
            <w:noWrap/>
            <w:vAlign w:val="center"/>
            <w:hideMark/>
          </w:tcPr>
          <w:p w14:paraId="6DF9A018" w14:textId="77777777" w:rsidR="00F14B5D" w:rsidRPr="00BD2594" w:rsidRDefault="00F14B5D" w:rsidP="00F14B5D">
            <w:pPr>
              <w:jc w:val="center"/>
            </w:pPr>
            <w:r w:rsidRPr="00BD2594">
              <w:t>501161.652</w:t>
            </w:r>
          </w:p>
        </w:tc>
        <w:tc>
          <w:tcPr>
            <w:tcW w:w="1984" w:type="dxa"/>
            <w:shd w:val="clear" w:color="auto" w:fill="auto"/>
            <w:noWrap/>
            <w:vAlign w:val="center"/>
            <w:hideMark/>
          </w:tcPr>
          <w:p w14:paraId="1C7FB819" w14:textId="77777777" w:rsidR="00F14B5D" w:rsidRPr="00BD2594" w:rsidRDefault="00F14B5D" w:rsidP="00F14B5D">
            <w:pPr>
              <w:jc w:val="center"/>
            </w:pPr>
            <w:r w:rsidRPr="00BD2594">
              <w:t>4199444.669</w:t>
            </w:r>
          </w:p>
        </w:tc>
      </w:tr>
      <w:tr w:rsidR="00F14B5D" w:rsidRPr="00BD2594" w14:paraId="67F76B4C" w14:textId="77777777" w:rsidTr="00F14B5D">
        <w:trPr>
          <w:trHeight w:val="300"/>
        </w:trPr>
        <w:tc>
          <w:tcPr>
            <w:tcW w:w="1129" w:type="dxa"/>
            <w:shd w:val="clear" w:color="auto" w:fill="auto"/>
            <w:noWrap/>
            <w:vAlign w:val="center"/>
            <w:hideMark/>
          </w:tcPr>
          <w:p w14:paraId="58B06D5F" w14:textId="77777777" w:rsidR="00F14B5D" w:rsidRPr="00BD2594" w:rsidRDefault="00F14B5D" w:rsidP="00F14B5D">
            <w:pPr>
              <w:jc w:val="center"/>
            </w:pPr>
            <w:r w:rsidRPr="00BD2594">
              <w:t>383</w:t>
            </w:r>
          </w:p>
        </w:tc>
        <w:tc>
          <w:tcPr>
            <w:tcW w:w="1560" w:type="dxa"/>
            <w:shd w:val="clear" w:color="auto" w:fill="auto"/>
            <w:noWrap/>
            <w:vAlign w:val="center"/>
            <w:hideMark/>
          </w:tcPr>
          <w:p w14:paraId="0360C622" w14:textId="77777777" w:rsidR="00F14B5D" w:rsidRPr="00BD2594" w:rsidRDefault="00F14B5D" w:rsidP="00F14B5D">
            <w:pPr>
              <w:jc w:val="center"/>
            </w:pPr>
            <w:r w:rsidRPr="00BD2594">
              <w:t>501173.646</w:t>
            </w:r>
          </w:p>
        </w:tc>
        <w:tc>
          <w:tcPr>
            <w:tcW w:w="1984" w:type="dxa"/>
            <w:shd w:val="clear" w:color="auto" w:fill="auto"/>
            <w:noWrap/>
            <w:vAlign w:val="center"/>
            <w:hideMark/>
          </w:tcPr>
          <w:p w14:paraId="329DBA0E" w14:textId="77777777" w:rsidR="00F14B5D" w:rsidRPr="00BD2594" w:rsidRDefault="00F14B5D" w:rsidP="00F14B5D">
            <w:pPr>
              <w:jc w:val="center"/>
            </w:pPr>
            <w:r w:rsidRPr="00BD2594">
              <w:t>4199466.608</w:t>
            </w:r>
          </w:p>
        </w:tc>
      </w:tr>
      <w:tr w:rsidR="00F14B5D" w:rsidRPr="00BD2594" w14:paraId="092376FE" w14:textId="77777777" w:rsidTr="00F14B5D">
        <w:trPr>
          <w:trHeight w:val="300"/>
        </w:trPr>
        <w:tc>
          <w:tcPr>
            <w:tcW w:w="1129" w:type="dxa"/>
            <w:shd w:val="clear" w:color="auto" w:fill="auto"/>
            <w:noWrap/>
            <w:vAlign w:val="center"/>
            <w:hideMark/>
          </w:tcPr>
          <w:p w14:paraId="19DC3600" w14:textId="77777777" w:rsidR="00F14B5D" w:rsidRPr="00BD2594" w:rsidRDefault="00F14B5D" w:rsidP="00F14B5D">
            <w:pPr>
              <w:jc w:val="center"/>
            </w:pPr>
            <w:r w:rsidRPr="00BD2594">
              <w:t>384</w:t>
            </w:r>
          </w:p>
        </w:tc>
        <w:tc>
          <w:tcPr>
            <w:tcW w:w="1560" w:type="dxa"/>
            <w:shd w:val="clear" w:color="auto" w:fill="auto"/>
            <w:noWrap/>
            <w:vAlign w:val="center"/>
            <w:hideMark/>
          </w:tcPr>
          <w:p w14:paraId="30106D5A" w14:textId="77777777" w:rsidR="00F14B5D" w:rsidRPr="00BD2594" w:rsidRDefault="00F14B5D" w:rsidP="00F14B5D">
            <w:pPr>
              <w:jc w:val="center"/>
            </w:pPr>
            <w:r w:rsidRPr="00BD2594">
              <w:t>501185.613</w:t>
            </w:r>
          </w:p>
        </w:tc>
        <w:tc>
          <w:tcPr>
            <w:tcW w:w="1984" w:type="dxa"/>
            <w:shd w:val="clear" w:color="auto" w:fill="auto"/>
            <w:noWrap/>
            <w:vAlign w:val="center"/>
            <w:hideMark/>
          </w:tcPr>
          <w:p w14:paraId="013FD6E3" w14:textId="77777777" w:rsidR="00F14B5D" w:rsidRPr="00BD2594" w:rsidRDefault="00F14B5D" w:rsidP="00F14B5D">
            <w:pPr>
              <w:jc w:val="center"/>
            </w:pPr>
            <w:r w:rsidRPr="00BD2594">
              <w:t>4199488.563</w:t>
            </w:r>
          </w:p>
        </w:tc>
      </w:tr>
      <w:tr w:rsidR="00F14B5D" w:rsidRPr="00BD2594" w14:paraId="255FD4E0" w14:textId="77777777" w:rsidTr="00F14B5D">
        <w:trPr>
          <w:trHeight w:val="300"/>
        </w:trPr>
        <w:tc>
          <w:tcPr>
            <w:tcW w:w="1129" w:type="dxa"/>
            <w:shd w:val="clear" w:color="auto" w:fill="auto"/>
            <w:noWrap/>
            <w:vAlign w:val="center"/>
            <w:hideMark/>
          </w:tcPr>
          <w:p w14:paraId="3098AE6A" w14:textId="77777777" w:rsidR="00F14B5D" w:rsidRPr="00BD2594" w:rsidRDefault="00F14B5D" w:rsidP="00F14B5D">
            <w:pPr>
              <w:jc w:val="center"/>
            </w:pPr>
            <w:r w:rsidRPr="00BD2594">
              <w:t>385</w:t>
            </w:r>
          </w:p>
        </w:tc>
        <w:tc>
          <w:tcPr>
            <w:tcW w:w="1560" w:type="dxa"/>
            <w:shd w:val="clear" w:color="auto" w:fill="auto"/>
            <w:noWrap/>
            <w:vAlign w:val="center"/>
            <w:hideMark/>
          </w:tcPr>
          <w:p w14:paraId="6C67EA11" w14:textId="77777777" w:rsidR="00F14B5D" w:rsidRPr="00BD2594" w:rsidRDefault="00F14B5D" w:rsidP="00F14B5D">
            <w:pPr>
              <w:jc w:val="center"/>
            </w:pPr>
            <w:r w:rsidRPr="00BD2594">
              <w:t>501197.594</w:t>
            </w:r>
          </w:p>
        </w:tc>
        <w:tc>
          <w:tcPr>
            <w:tcW w:w="1984" w:type="dxa"/>
            <w:shd w:val="clear" w:color="auto" w:fill="auto"/>
            <w:noWrap/>
            <w:vAlign w:val="center"/>
            <w:hideMark/>
          </w:tcPr>
          <w:p w14:paraId="698B704B" w14:textId="77777777" w:rsidR="00F14B5D" w:rsidRPr="00BD2594" w:rsidRDefault="00F14B5D" w:rsidP="00F14B5D">
            <w:pPr>
              <w:jc w:val="center"/>
            </w:pPr>
            <w:r w:rsidRPr="00BD2594">
              <w:t>4199510.501</w:t>
            </w:r>
          </w:p>
        </w:tc>
      </w:tr>
      <w:tr w:rsidR="00F14B5D" w:rsidRPr="00BD2594" w14:paraId="6DFA7D8D" w14:textId="77777777" w:rsidTr="00F14B5D">
        <w:trPr>
          <w:trHeight w:val="300"/>
        </w:trPr>
        <w:tc>
          <w:tcPr>
            <w:tcW w:w="1129" w:type="dxa"/>
            <w:shd w:val="clear" w:color="auto" w:fill="auto"/>
            <w:noWrap/>
            <w:vAlign w:val="center"/>
            <w:hideMark/>
          </w:tcPr>
          <w:p w14:paraId="687650DE" w14:textId="77777777" w:rsidR="00F14B5D" w:rsidRPr="00BD2594" w:rsidRDefault="00F14B5D" w:rsidP="00F14B5D">
            <w:pPr>
              <w:jc w:val="center"/>
            </w:pPr>
            <w:r w:rsidRPr="00BD2594">
              <w:t>386</w:t>
            </w:r>
          </w:p>
        </w:tc>
        <w:tc>
          <w:tcPr>
            <w:tcW w:w="1560" w:type="dxa"/>
            <w:shd w:val="clear" w:color="auto" w:fill="auto"/>
            <w:noWrap/>
            <w:vAlign w:val="center"/>
            <w:hideMark/>
          </w:tcPr>
          <w:p w14:paraId="1E093708" w14:textId="77777777" w:rsidR="00F14B5D" w:rsidRPr="00BD2594" w:rsidRDefault="00F14B5D" w:rsidP="00F14B5D">
            <w:pPr>
              <w:jc w:val="center"/>
            </w:pPr>
            <w:r w:rsidRPr="00BD2594">
              <w:t>501209.575</w:t>
            </w:r>
          </w:p>
        </w:tc>
        <w:tc>
          <w:tcPr>
            <w:tcW w:w="1984" w:type="dxa"/>
            <w:shd w:val="clear" w:color="auto" w:fill="auto"/>
            <w:noWrap/>
            <w:vAlign w:val="center"/>
            <w:hideMark/>
          </w:tcPr>
          <w:p w14:paraId="6290F456" w14:textId="77777777" w:rsidR="00F14B5D" w:rsidRPr="00BD2594" w:rsidRDefault="00F14B5D" w:rsidP="00F14B5D">
            <w:pPr>
              <w:jc w:val="center"/>
            </w:pPr>
            <w:r w:rsidRPr="00BD2594">
              <w:t>4199532.457</w:t>
            </w:r>
          </w:p>
        </w:tc>
      </w:tr>
      <w:tr w:rsidR="00F14B5D" w:rsidRPr="00BD2594" w14:paraId="7F3987D7" w14:textId="77777777" w:rsidTr="00F14B5D">
        <w:trPr>
          <w:trHeight w:val="300"/>
        </w:trPr>
        <w:tc>
          <w:tcPr>
            <w:tcW w:w="1129" w:type="dxa"/>
            <w:shd w:val="clear" w:color="auto" w:fill="auto"/>
            <w:noWrap/>
            <w:vAlign w:val="center"/>
            <w:hideMark/>
          </w:tcPr>
          <w:p w14:paraId="3DAF8328" w14:textId="77777777" w:rsidR="00F14B5D" w:rsidRPr="00BD2594" w:rsidRDefault="00F14B5D" w:rsidP="00F14B5D">
            <w:pPr>
              <w:jc w:val="center"/>
            </w:pPr>
            <w:r w:rsidRPr="00BD2594">
              <w:t>387</w:t>
            </w:r>
          </w:p>
        </w:tc>
        <w:tc>
          <w:tcPr>
            <w:tcW w:w="1560" w:type="dxa"/>
            <w:shd w:val="clear" w:color="auto" w:fill="auto"/>
            <w:noWrap/>
            <w:vAlign w:val="center"/>
            <w:hideMark/>
          </w:tcPr>
          <w:p w14:paraId="114775F8" w14:textId="77777777" w:rsidR="00F14B5D" w:rsidRPr="00BD2594" w:rsidRDefault="00F14B5D" w:rsidP="00F14B5D">
            <w:pPr>
              <w:jc w:val="center"/>
            </w:pPr>
            <w:r w:rsidRPr="00BD2594">
              <w:t>501221.542</w:t>
            </w:r>
          </w:p>
        </w:tc>
        <w:tc>
          <w:tcPr>
            <w:tcW w:w="1984" w:type="dxa"/>
            <w:shd w:val="clear" w:color="auto" w:fill="auto"/>
            <w:noWrap/>
            <w:vAlign w:val="center"/>
            <w:hideMark/>
          </w:tcPr>
          <w:p w14:paraId="7D8555CD" w14:textId="77777777" w:rsidR="00F14B5D" w:rsidRPr="00BD2594" w:rsidRDefault="00F14B5D" w:rsidP="00F14B5D">
            <w:pPr>
              <w:jc w:val="center"/>
            </w:pPr>
            <w:r w:rsidRPr="00BD2594">
              <w:t>4199554.395</w:t>
            </w:r>
          </w:p>
        </w:tc>
      </w:tr>
      <w:tr w:rsidR="00F14B5D" w:rsidRPr="00BD2594" w14:paraId="3759E036" w14:textId="77777777" w:rsidTr="00F14B5D">
        <w:trPr>
          <w:trHeight w:val="300"/>
        </w:trPr>
        <w:tc>
          <w:tcPr>
            <w:tcW w:w="1129" w:type="dxa"/>
            <w:shd w:val="clear" w:color="auto" w:fill="auto"/>
            <w:noWrap/>
            <w:vAlign w:val="center"/>
            <w:hideMark/>
          </w:tcPr>
          <w:p w14:paraId="5D1D325F" w14:textId="77777777" w:rsidR="00F14B5D" w:rsidRPr="00BD2594" w:rsidRDefault="00F14B5D" w:rsidP="00F14B5D">
            <w:pPr>
              <w:jc w:val="center"/>
            </w:pPr>
            <w:r w:rsidRPr="00BD2594">
              <w:t>388</w:t>
            </w:r>
          </w:p>
        </w:tc>
        <w:tc>
          <w:tcPr>
            <w:tcW w:w="1560" w:type="dxa"/>
            <w:shd w:val="clear" w:color="auto" w:fill="auto"/>
            <w:noWrap/>
            <w:vAlign w:val="center"/>
            <w:hideMark/>
          </w:tcPr>
          <w:p w14:paraId="44225CAC" w14:textId="77777777" w:rsidR="00F14B5D" w:rsidRPr="00BD2594" w:rsidRDefault="00F14B5D" w:rsidP="00F14B5D">
            <w:pPr>
              <w:jc w:val="center"/>
            </w:pPr>
            <w:r w:rsidRPr="00BD2594">
              <w:t>501233.509</w:t>
            </w:r>
          </w:p>
        </w:tc>
        <w:tc>
          <w:tcPr>
            <w:tcW w:w="1984" w:type="dxa"/>
            <w:shd w:val="clear" w:color="auto" w:fill="auto"/>
            <w:noWrap/>
            <w:vAlign w:val="center"/>
            <w:hideMark/>
          </w:tcPr>
          <w:p w14:paraId="754A1D7B" w14:textId="77777777" w:rsidR="00F14B5D" w:rsidRPr="00BD2594" w:rsidRDefault="00F14B5D" w:rsidP="00F14B5D">
            <w:pPr>
              <w:jc w:val="center"/>
            </w:pPr>
            <w:r w:rsidRPr="00BD2594">
              <w:t>4199576.350</w:t>
            </w:r>
          </w:p>
        </w:tc>
      </w:tr>
      <w:tr w:rsidR="00F14B5D" w:rsidRPr="00BD2594" w14:paraId="0E267BB3" w14:textId="77777777" w:rsidTr="00F14B5D">
        <w:trPr>
          <w:trHeight w:val="300"/>
        </w:trPr>
        <w:tc>
          <w:tcPr>
            <w:tcW w:w="1129" w:type="dxa"/>
            <w:shd w:val="clear" w:color="auto" w:fill="auto"/>
            <w:noWrap/>
            <w:vAlign w:val="center"/>
            <w:hideMark/>
          </w:tcPr>
          <w:p w14:paraId="0DFB3A15" w14:textId="77777777" w:rsidR="00F14B5D" w:rsidRPr="00BD2594" w:rsidRDefault="00F14B5D" w:rsidP="00F14B5D">
            <w:pPr>
              <w:jc w:val="center"/>
            </w:pPr>
            <w:r w:rsidRPr="00BD2594">
              <w:t>389</w:t>
            </w:r>
          </w:p>
        </w:tc>
        <w:tc>
          <w:tcPr>
            <w:tcW w:w="1560" w:type="dxa"/>
            <w:shd w:val="clear" w:color="auto" w:fill="auto"/>
            <w:noWrap/>
            <w:vAlign w:val="center"/>
            <w:hideMark/>
          </w:tcPr>
          <w:p w14:paraId="79EFEF86" w14:textId="77777777" w:rsidR="00F14B5D" w:rsidRPr="00BD2594" w:rsidRDefault="00F14B5D" w:rsidP="00F14B5D">
            <w:pPr>
              <w:jc w:val="center"/>
            </w:pPr>
            <w:r w:rsidRPr="00BD2594">
              <w:t>501245.490</w:t>
            </w:r>
          </w:p>
        </w:tc>
        <w:tc>
          <w:tcPr>
            <w:tcW w:w="1984" w:type="dxa"/>
            <w:shd w:val="clear" w:color="auto" w:fill="auto"/>
            <w:noWrap/>
            <w:vAlign w:val="center"/>
            <w:hideMark/>
          </w:tcPr>
          <w:p w14:paraId="04C4D4DB" w14:textId="77777777" w:rsidR="00F14B5D" w:rsidRPr="00BD2594" w:rsidRDefault="00F14B5D" w:rsidP="00F14B5D">
            <w:pPr>
              <w:jc w:val="center"/>
            </w:pPr>
            <w:r w:rsidRPr="00BD2594">
              <w:t>4199598.289</w:t>
            </w:r>
          </w:p>
        </w:tc>
      </w:tr>
      <w:tr w:rsidR="00F14B5D" w:rsidRPr="00BD2594" w14:paraId="23032967" w14:textId="77777777" w:rsidTr="00F14B5D">
        <w:trPr>
          <w:trHeight w:val="300"/>
        </w:trPr>
        <w:tc>
          <w:tcPr>
            <w:tcW w:w="4673" w:type="dxa"/>
            <w:gridSpan w:val="3"/>
            <w:shd w:val="clear" w:color="auto" w:fill="auto"/>
            <w:noWrap/>
            <w:vAlign w:val="center"/>
            <w:hideMark/>
          </w:tcPr>
          <w:p w14:paraId="756446F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9796ED6" w14:textId="77777777" w:rsidTr="00F14B5D">
        <w:trPr>
          <w:trHeight w:val="300"/>
        </w:trPr>
        <w:tc>
          <w:tcPr>
            <w:tcW w:w="1129" w:type="dxa"/>
            <w:shd w:val="clear" w:color="auto" w:fill="auto"/>
            <w:noWrap/>
            <w:vAlign w:val="center"/>
            <w:hideMark/>
          </w:tcPr>
          <w:p w14:paraId="4B582CC2" w14:textId="77777777" w:rsidR="00F14B5D" w:rsidRPr="00BD2594" w:rsidRDefault="00F14B5D" w:rsidP="00F14B5D">
            <w:pPr>
              <w:jc w:val="center"/>
            </w:pPr>
            <w:r w:rsidRPr="00BD2594">
              <w:t>390</w:t>
            </w:r>
          </w:p>
        </w:tc>
        <w:tc>
          <w:tcPr>
            <w:tcW w:w="1560" w:type="dxa"/>
            <w:shd w:val="clear" w:color="auto" w:fill="auto"/>
            <w:noWrap/>
            <w:vAlign w:val="center"/>
            <w:hideMark/>
          </w:tcPr>
          <w:p w14:paraId="10B9EE3D" w14:textId="77777777" w:rsidR="00F14B5D" w:rsidRPr="00BD2594" w:rsidRDefault="00F14B5D" w:rsidP="00F14B5D">
            <w:pPr>
              <w:jc w:val="center"/>
            </w:pPr>
            <w:r w:rsidRPr="00BD2594">
              <w:t>501210.069</w:t>
            </w:r>
          </w:p>
        </w:tc>
        <w:tc>
          <w:tcPr>
            <w:tcW w:w="1984" w:type="dxa"/>
            <w:shd w:val="clear" w:color="auto" w:fill="auto"/>
            <w:noWrap/>
            <w:vAlign w:val="center"/>
            <w:hideMark/>
          </w:tcPr>
          <w:p w14:paraId="47F552E1" w14:textId="77777777" w:rsidR="00F14B5D" w:rsidRPr="00BD2594" w:rsidRDefault="00F14B5D" w:rsidP="00F14B5D">
            <w:pPr>
              <w:jc w:val="center"/>
            </w:pPr>
            <w:r w:rsidRPr="00BD2594">
              <w:t>4199646.113</w:t>
            </w:r>
          </w:p>
        </w:tc>
      </w:tr>
      <w:tr w:rsidR="00F14B5D" w:rsidRPr="00BD2594" w14:paraId="1438D470" w14:textId="77777777" w:rsidTr="00F14B5D">
        <w:trPr>
          <w:trHeight w:val="300"/>
        </w:trPr>
        <w:tc>
          <w:tcPr>
            <w:tcW w:w="1129" w:type="dxa"/>
            <w:shd w:val="clear" w:color="auto" w:fill="auto"/>
            <w:noWrap/>
            <w:vAlign w:val="center"/>
            <w:hideMark/>
          </w:tcPr>
          <w:p w14:paraId="329DCD34" w14:textId="77777777" w:rsidR="00F14B5D" w:rsidRPr="00BD2594" w:rsidRDefault="00F14B5D" w:rsidP="00F14B5D">
            <w:pPr>
              <w:jc w:val="center"/>
            </w:pPr>
            <w:r w:rsidRPr="00BD2594">
              <w:t>391</w:t>
            </w:r>
          </w:p>
        </w:tc>
        <w:tc>
          <w:tcPr>
            <w:tcW w:w="1560" w:type="dxa"/>
            <w:shd w:val="clear" w:color="auto" w:fill="auto"/>
            <w:noWrap/>
            <w:vAlign w:val="center"/>
            <w:hideMark/>
          </w:tcPr>
          <w:p w14:paraId="6AD605FA" w14:textId="77777777" w:rsidR="00F14B5D" w:rsidRPr="00BD2594" w:rsidRDefault="00F14B5D" w:rsidP="00F14B5D">
            <w:pPr>
              <w:jc w:val="center"/>
            </w:pPr>
            <w:r w:rsidRPr="00BD2594">
              <w:t>501245.174</w:t>
            </w:r>
          </w:p>
        </w:tc>
        <w:tc>
          <w:tcPr>
            <w:tcW w:w="1984" w:type="dxa"/>
            <w:shd w:val="clear" w:color="auto" w:fill="auto"/>
            <w:noWrap/>
            <w:vAlign w:val="center"/>
            <w:hideMark/>
          </w:tcPr>
          <w:p w14:paraId="2FB0299A" w14:textId="77777777" w:rsidR="00F14B5D" w:rsidRPr="00BD2594" w:rsidRDefault="00F14B5D" w:rsidP="00F14B5D">
            <w:pPr>
              <w:jc w:val="center"/>
            </w:pPr>
            <w:r w:rsidRPr="00BD2594">
              <w:t>4199626.930</w:t>
            </w:r>
          </w:p>
        </w:tc>
      </w:tr>
      <w:tr w:rsidR="00F14B5D" w:rsidRPr="00BD2594" w14:paraId="26F9C5EA" w14:textId="77777777" w:rsidTr="00F14B5D">
        <w:trPr>
          <w:trHeight w:val="300"/>
        </w:trPr>
        <w:tc>
          <w:tcPr>
            <w:tcW w:w="1129" w:type="dxa"/>
            <w:shd w:val="clear" w:color="auto" w:fill="auto"/>
            <w:noWrap/>
            <w:vAlign w:val="center"/>
            <w:hideMark/>
          </w:tcPr>
          <w:p w14:paraId="633A77D8" w14:textId="77777777" w:rsidR="00F14B5D" w:rsidRPr="00BD2594" w:rsidRDefault="00F14B5D" w:rsidP="00F14B5D">
            <w:pPr>
              <w:jc w:val="center"/>
            </w:pPr>
            <w:r w:rsidRPr="00BD2594">
              <w:t>392</w:t>
            </w:r>
          </w:p>
        </w:tc>
        <w:tc>
          <w:tcPr>
            <w:tcW w:w="1560" w:type="dxa"/>
            <w:shd w:val="clear" w:color="auto" w:fill="auto"/>
            <w:noWrap/>
            <w:vAlign w:val="center"/>
            <w:hideMark/>
          </w:tcPr>
          <w:p w14:paraId="55148B49" w14:textId="77777777" w:rsidR="00F14B5D" w:rsidRPr="00BD2594" w:rsidRDefault="00F14B5D" w:rsidP="00F14B5D">
            <w:pPr>
              <w:jc w:val="center"/>
            </w:pPr>
            <w:r w:rsidRPr="00BD2594">
              <w:t>501233.207</w:t>
            </w:r>
          </w:p>
        </w:tc>
        <w:tc>
          <w:tcPr>
            <w:tcW w:w="1984" w:type="dxa"/>
            <w:shd w:val="clear" w:color="auto" w:fill="auto"/>
            <w:noWrap/>
            <w:vAlign w:val="center"/>
            <w:hideMark/>
          </w:tcPr>
          <w:p w14:paraId="103045FD" w14:textId="77777777" w:rsidR="00F14B5D" w:rsidRPr="00BD2594" w:rsidRDefault="00F14B5D" w:rsidP="00F14B5D">
            <w:pPr>
              <w:jc w:val="center"/>
            </w:pPr>
            <w:r w:rsidRPr="00BD2594">
              <w:t>4199605.008</w:t>
            </w:r>
          </w:p>
        </w:tc>
      </w:tr>
      <w:tr w:rsidR="00F14B5D" w:rsidRPr="00BD2594" w14:paraId="4E7DAC63" w14:textId="77777777" w:rsidTr="00F14B5D">
        <w:trPr>
          <w:trHeight w:val="300"/>
        </w:trPr>
        <w:tc>
          <w:tcPr>
            <w:tcW w:w="1129" w:type="dxa"/>
            <w:shd w:val="clear" w:color="auto" w:fill="auto"/>
            <w:noWrap/>
            <w:vAlign w:val="center"/>
            <w:hideMark/>
          </w:tcPr>
          <w:p w14:paraId="572A7507" w14:textId="77777777" w:rsidR="00F14B5D" w:rsidRPr="00BD2594" w:rsidRDefault="00F14B5D" w:rsidP="00F14B5D">
            <w:pPr>
              <w:jc w:val="center"/>
            </w:pPr>
            <w:r w:rsidRPr="00BD2594">
              <w:t>393</w:t>
            </w:r>
          </w:p>
        </w:tc>
        <w:tc>
          <w:tcPr>
            <w:tcW w:w="1560" w:type="dxa"/>
            <w:shd w:val="clear" w:color="auto" w:fill="auto"/>
            <w:noWrap/>
            <w:vAlign w:val="center"/>
            <w:hideMark/>
          </w:tcPr>
          <w:p w14:paraId="12D87147" w14:textId="77777777" w:rsidR="00F14B5D" w:rsidRPr="00BD2594" w:rsidRDefault="00F14B5D" w:rsidP="00F14B5D">
            <w:pPr>
              <w:jc w:val="center"/>
            </w:pPr>
            <w:r w:rsidRPr="00BD2594">
              <w:t>501221.226</w:t>
            </w:r>
          </w:p>
        </w:tc>
        <w:tc>
          <w:tcPr>
            <w:tcW w:w="1984" w:type="dxa"/>
            <w:shd w:val="clear" w:color="auto" w:fill="auto"/>
            <w:noWrap/>
            <w:vAlign w:val="center"/>
            <w:hideMark/>
          </w:tcPr>
          <w:p w14:paraId="147E5B35" w14:textId="77777777" w:rsidR="00F14B5D" w:rsidRPr="00BD2594" w:rsidRDefault="00F14B5D" w:rsidP="00F14B5D">
            <w:pPr>
              <w:jc w:val="center"/>
            </w:pPr>
            <w:r w:rsidRPr="00BD2594">
              <w:t>4199583.053</w:t>
            </w:r>
          </w:p>
        </w:tc>
      </w:tr>
      <w:tr w:rsidR="00F14B5D" w:rsidRPr="00BD2594" w14:paraId="1B91D535" w14:textId="77777777" w:rsidTr="00F14B5D">
        <w:trPr>
          <w:trHeight w:val="300"/>
        </w:trPr>
        <w:tc>
          <w:tcPr>
            <w:tcW w:w="1129" w:type="dxa"/>
            <w:shd w:val="clear" w:color="auto" w:fill="auto"/>
            <w:noWrap/>
            <w:vAlign w:val="center"/>
            <w:hideMark/>
          </w:tcPr>
          <w:p w14:paraId="464B2B48" w14:textId="77777777" w:rsidR="00F14B5D" w:rsidRPr="00BD2594" w:rsidRDefault="00F14B5D" w:rsidP="00F14B5D">
            <w:pPr>
              <w:jc w:val="center"/>
            </w:pPr>
            <w:r w:rsidRPr="00BD2594">
              <w:t>394</w:t>
            </w:r>
          </w:p>
        </w:tc>
        <w:tc>
          <w:tcPr>
            <w:tcW w:w="1560" w:type="dxa"/>
            <w:shd w:val="clear" w:color="auto" w:fill="auto"/>
            <w:noWrap/>
            <w:vAlign w:val="center"/>
            <w:hideMark/>
          </w:tcPr>
          <w:p w14:paraId="4CC8306A" w14:textId="77777777" w:rsidR="00F14B5D" w:rsidRPr="00BD2594" w:rsidRDefault="00F14B5D" w:rsidP="00F14B5D">
            <w:pPr>
              <w:jc w:val="center"/>
            </w:pPr>
            <w:r w:rsidRPr="00BD2594">
              <w:t>501209.259</w:t>
            </w:r>
          </w:p>
        </w:tc>
        <w:tc>
          <w:tcPr>
            <w:tcW w:w="1984" w:type="dxa"/>
            <w:shd w:val="clear" w:color="auto" w:fill="auto"/>
            <w:noWrap/>
            <w:vAlign w:val="center"/>
            <w:hideMark/>
          </w:tcPr>
          <w:p w14:paraId="36F62262" w14:textId="77777777" w:rsidR="00F14B5D" w:rsidRPr="00BD2594" w:rsidRDefault="00F14B5D" w:rsidP="00F14B5D">
            <w:pPr>
              <w:jc w:val="center"/>
            </w:pPr>
            <w:r w:rsidRPr="00BD2594">
              <w:t>4199561.114</w:t>
            </w:r>
          </w:p>
        </w:tc>
      </w:tr>
      <w:tr w:rsidR="00F14B5D" w:rsidRPr="00BD2594" w14:paraId="28319CD8" w14:textId="77777777" w:rsidTr="00F14B5D">
        <w:trPr>
          <w:trHeight w:val="300"/>
        </w:trPr>
        <w:tc>
          <w:tcPr>
            <w:tcW w:w="1129" w:type="dxa"/>
            <w:shd w:val="clear" w:color="auto" w:fill="auto"/>
            <w:noWrap/>
            <w:vAlign w:val="center"/>
            <w:hideMark/>
          </w:tcPr>
          <w:p w14:paraId="44AD104B" w14:textId="77777777" w:rsidR="00F14B5D" w:rsidRPr="00BD2594" w:rsidRDefault="00F14B5D" w:rsidP="00F14B5D">
            <w:pPr>
              <w:jc w:val="center"/>
            </w:pPr>
            <w:r w:rsidRPr="00BD2594">
              <w:t>395</w:t>
            </w:r>
          </w:p>
        </w:tc>
        <w:tc>
          <w:tcPr>
            <w:tcW w:w="1560" w:type="dxa"/>
            <w:shd w:val="clear" w:color="auto" w:fill="auto"/>
            <w:noWrap/>
            <w:vAlign w:val="center"/>
            <w:hideMark/>
          </w:tcPr>
          <w:p w14:paraId="3E56F65F" w14:textId="77777777" w:rsidR="00F14B5D" w:rsidRPr="00BD2594" w:rsidRDefault="00F14B5D" w:rsidP="00F14B5D">
            <w:pPr>
              <w:jc w:val="center"/>
            </w:pPr>
            <w:r w:rsidRPr="00BD2594">
              <w:t>501197.265</w:t>
            </w:r>
          </w:p>
        </w:tc>
        <w:tc>
          <w:tcPr>
            <w:tcW w:w="1984" w:type="dxa"/>
            <w:shd w:val="clear" w:color="auto" w:fill="auto"/>
            <w:noWrap/>
            <w:vAlign w:val="center"/>
            <w:hideMark/>
          </w:tcPr>
          <w:p w14:paraId="29366E49" w14:textId="77777777" w:rsidR="00F14B5D" w:rsidRPr="00BD2594" w:rsidRDefault="00F14B5D" w:rsidP="00F14B5D">
            <w:pPr>
              <w:jc w:val="center"/>
            </w:pPr>
            <w:r w:rsidRPr="00BD2594">
              <w:t>4199539.176</w:t>
            </w:r>
          </w:p>
        </w:tc>
      </w:tr>
      <w:tr w:rsidR="00F14B5D" w:rsidRPr="00BD2594" w14:paraId="090898E8" w14:textId="77777777" w:rsidTr="00F14B5D">
        <w:trPr>
          <w:trHeight w:val="300"/>
        </w:trPr>
        <w:tc>
          <w:tcPr>
            <w:tcW w:w="1129" w:type="dxa"/>
            <w:shd w:val="clear" w:color="auto" w:fill="auto"/>
            <w:noWrap/>
            <w:vAlign w:val="center"/>
            <w:hideMark/>
          </w:tcPr>
          <w:p w14:paraId="125AD866" w14:textId="77777777" w:rsidR="00F14B5D" w:rsidRPr="00BD2594" w:rsidRDefault="00F14B5D" w:rsidP="00F14B5D">
            <w:pPr>
              <w:jc w:val="center"/>
            </w:pPr>
            <w:r w:rsidRPr="00BD2594">
              <w:t>396</w:t>
            </w:r>
          </w:p>
        </w:tc>
        <w:tc>
          <w:tcPr>
            <w:tcW w:w="1560" w:type="dxa"/>
            <w:shd w:val="clear" w:color="auto" w:fill="auto"/>
            <w:noWrap/>
            <w:vAlign w:val="center"/>
            <w:hideMark/>
          </w:tcPr>
          <w:p w14:paraId="422C70EF" w14:textId="77777777" w:rsidR="00F14B5D" w:rsidRPr="00BD2594" w:rsidRDefault="00F14B5D" w:rsidP="00F14B5D">
            <w:pPr>
              <w:jc w:val="center"/>
            </w:pPr>
            <w:r w:rsidRPr="00BD2594">
              <w:t>501185.311</w:t>
            </w:r>
          </w:p>
        </w:tc>
        <w:tc>
          <w:tcPr>
            <w:tcW w:w="1984" w:type="dxa"/>
            <w:shd w:val="clear" w:color="auto" w:fill="auto"/>
            <w:noWrap/>
            <w:vAlign w:val="center"/>
            <w:hideMark/>
          </w:tcPr>
          <w:p w14:paraId="3DF55D49" w14:textId="77777777" w:rsidR="00F14B5D" w:rsidRPr="00BD2594" w:rsidRDefault="00F14B5D" w:rsidP="00F14B5D">
            <w:pPr>
              <w:jc w:val="center"/>
            </w:pPr>
            <w:r w:rsidRPr="00BD2594">
              <w:t>4199517.204</w:t>
            </w:r>
          </w:p>
        </w:tc>
      </w:tr>
      <w:tr w:rsidR="00F14B5D" w:rsidRPr="00BD2594" w14:paraId="179CE21E" w14:textId="77777777" w:rsidTr="00F14B5D">
        <w:trPr>
          <w:trHeight w:val="300"/>
        </w:trPr>
        <w:tc>
          <w:tcPr>
            <w:tcW w:w="1129" w:type="dxa"/>
            <w:shd w:val="clear" w:color="auto" w:fill="auto"/>
            <w:noWrap/>
            <w:vAlign w:val="center"/>
            <w:hideMark/>
          </w:tcPr>
          <w:p w14:paraId="29DEB886" w14:textId="77777777" w:rsidR="00F14B5D" w:rsidRPr="00BD2594" w:rsidRDefault="00F14B5D" w:rsidP="00F14B5D">
            <w:pPr>
              <w:jc w:val="center"/>
            </w:pPr>
            <w:r w:rsidRPr="00BD2594">
              <w:t>397</w:t>
            </w:r>
          </w:p>
        </w:tc>
        <w:tc>
          <w:tcPr>
            <w:tcW w:w="1560" w:type="dxa"/>
            <w:shd w:val="clear" w:color="auto" w:fill="auto"/>
            <w:noWrap/>
            <w:vAlign w:val="center"/>
            <w:hideMark/>
          </w:tcPr>
          <w:p w14:paraId="6059C804" w14:textId="77777777" w:rsidR="00F14B5D" w:rsidRPr="00BD2594" w:rsidRDefault="00F14B5D" w:rsidP="00F14B5D">
            <w:pPr>
              <w:jc w:val="center"/>
            </w:pPr>
            <w:r w:rsidRPr="00BD2594">
              <w:t>501173.330</w:t>
            </w:r>
          </w:p>
        </w:tc>
        <w:tc>
          <w:tcPr>
            <w:tcW w:w="1984" w:type="dxa"/>
            <w:shd w:val="clear" w:color="auto" w:fill="auto"/>
            <w:noWrap/>
            <w:vAlign w:val="center"/>
            <w:hideMark/>
          </w:tcPr>
          <w:p w14:paraId="6F5B2B66" w14:textId="77777777" w:rsidR="00F14B5D" w:rsidRPr="00BD2594" w:rsidRDefault="00F14B5D" w:rsidP="00F14B5D">
            <w:pPr>
              <w:jc w:val="center"/>
            </w:pPr>
            <w:r w:rsidRPr="00BD2594">
              <w:t>4199495.265</w:t>
            </w:r>
          </w:p>
        </w:tc>
      </w:tr>
      <w:tr w:rsidR="00F14B5D" w:rsidRPr="00BD2594" w14:paraId="45E7CE9A" w14:textId="77777777" w:rsidTr="00F14B5D">
        <w:trPr>
          <w:trHeight w:val="300"/>
        </w:trPr>
        <w:tc>
          <w:tcPr>
            <w:tcW w:w="1129" w:type="dxa"/>
            <w:shd w:val="clear" w:color="auto" w:fill="auto"/>
            <w:noWrap/>
            <w:vAlign w:val="center"/>
            <w:hideMark/>
          </w:tcPr>
          <w:p w14:paraId="789B4853" w14:textId="77777777" w:rsidR="00F14B5D" w:rsidRPr="00BD2594" w:rsidRDefault="00F14B5D" w:rsidP="00F14B5D">
            <w:pPr>
              <w:jc w:val="center"/>
            </w:pPr>
            <w:r w:rsidRPr="00BD2594">
              <w:t>398</w:t>
            </w:r>
          </w:p>
        </w:tc>
        <w:tc>
          <w:tcPr>
            <w:tcW w:w="1560" w:type="dxa"/>
            <w:shd w:val="clear" w:color="auto" w:fill="auto"/>
            <w:noWrap/>
            <w:vAlign w:val="center"/>
            <w:hideMark/>
          </w:tcPr>
          <w:p w14:paraId="78329787" w14:textId="77777777" w:rsidR="00F14B5D" w:rsidRPr="00BD2594" w:rsidRDefault="00F14B5D" w:rsidP="00F14B5D">
            <w:pPr>
              <w:jc w:val="center"/>
            </w:pPr>
            <w:r w:rsidRPr="00BD2594">
              <w:t>501161.350</w:t>
            </w:r>
          </w:p>
        </w:tc>
        <w:tc>
          <w:tcPr>
            <w:tcW w:w="1984" w:type="dxa"/>
            <w:shd w:val="clear" w:color="auto" w:fill="auto"/>
            <w:noWrap/>
            <w:vAlign w:val="center"/>
            <w:hideMark/>
          </w:tcPr>
          <w:p w14:paraId="47EC0E27" w14:textId="77777777" w:rsidR="00F14B5D" w:rsidRPr="00BD2594" w:rsidRDefault="00F14B5D" w:rsidP="00F14B5D">
            <w:pPr>
              <w:jc w:val="center"/>
            </w:pPr>
            <w:r w:rsidRPr="00BD2594">
              <w:t>4199473.327</w:t>
            </w:r>
          </w:p>
        </w:tc>
      </w:tr>
      <w:tr w:rsidR="00F14B5D" w:rsidRPr="00BD2594" w14:paraId="6C916ECD" w14:textId="77777777" w:rsidTr="00F14B5D">
        <w:trPr>
          <w:trHeight w:val="300"/>
        </w:trPr>
        <w:tc>
          <w:tcPr>
            <w:tcW w:w="1129" w:type="dxa"/>
            <w:shd w:val="clear" w:color="auto" w:fill="auto"/>
            <w:noWrap/>
            <w:vAlign w:val="center"/>
            <w:hideMark/>
          </w:tcPr>
          <w:p w14:paraId="68EDBB04" w14:textId="77777777" w:rsidR="00F14B5D" w:rsidRPr="00BD2594" w:rsidRDefault="00F14B5D" w:rsidP="00F14B5D">
            <w:pPr>
              <w:jc w:val="center"/>
            </w:pPr>
            <w:r w:rsidRPr="00BD2594">
              <w:t>399</w:t>
            </w:r>
          </w:p>
        </w:tc>
        <w:tc>
          <w:tcPr>
            <w:tcW w:w="1560" w:type="dxa"/>
            <w:shd w:val="clear" w:color="auto" w:fill="auto"/>
            <w:noWrap/>
            <w:vAlign w:val="center"/>
            <w:hideMark/>
          </w:tcPr>
          <w:p w14:paraId="032C76D4" w14:textId="77777777" w:rsidR="00F14B5D" w:rsidRPr="00BD2594" w:rsidRDefault="00F14B5D" w:rsidP="00F14B5D">
            <w:pPr>
              <w:jc w:val="center"/>
            </w:pPr>
            <w:r w:rsidRPr="00BD2594">
              <w:t>501147.118</w:t>
            </w:r>
          </w:p>
        </w:tc>
        <w:tc>
          <w:tcPr>
            <w:tcW w:w="1984" w:type="dxa"/>
            <w:shd w:val="clear" w:color="auto" w:fill="auto"/>
            <w:noWrap/>
            <w:vAlign w:val="center"/>
            <w:hideMark/>
          </w:tcPr>
          <w:p w14:paraId="5BD7457B" w14:textId="77777777" w:rsidR="00F14B5D" w:rsidRPr="00BD2594" w:rsidRDefault="00F14B5D" w:rsidP="00F14B5D">
            <w:pPr>
              <w:jc w:val="center"/>
            </w:pPr>
            <w:r w:rsidRPr="00BD2594">
              <w:t>4199447.256</w:t>
            </w:r>
          </w:p>
        </w:tc>
      </w:tr>
      <w:tr w:rsidR="00F14B5D" w:rsidRPr="00BD2594" w14:paraId="7EFCD407" w14:textId="77777777" w:rsidTr="00F14B5D">
        <w:trPr>
          <w:trHeight w:val="300"/>
        </w:trPr>
        <w:tc>
          <w:tcPr>
            <w:tcW w:w="1129" w:type="dxa"/>
            <w:shd w:val="clear" w:color="auto" w:fill="auto"/>
            <w:noWrap/>
            <w:vAlign w:val="center"/>
            <w:hideMark/>
          </w:tcPr>
          <w:p w14:paraId="2254ADA1" w14:textId="77777777" w:rsidR="00F14B5D" w:rsidRPr="00BD2594" w:rsidRDefault="00F14B5D" w:rsidP="00F14B5D">
            <w:pPr>
              <w:jc w:val="center"/>
            </w:pPr>
            <w:r w:rsidRPr="00BD2594">
              <w:t>400</w:t>
            </w:r>
          </w:p>
        </w:tc>
        <w:tc>
          <w:tcPr>
            <w:tcW w:w="1560" w:type="dxa"/>
            <w:shd w:val="clear" w:color="auto" w:fill="auto"/>
            <w:noWrap/>
            <w:vAlign w:val="center"/>
            <w:hideMark/>
          </w:tcPr>
          <w:p w14:paraId="2595B668" w14:textId="77777777" w:rsidR="00F14B5D" w:rsidRPr="00BD2594" w:rsidRDefault="00F14B5D" w:rsidP="00F14B5D">
            <w:pPr>
              <w:jc w:val="center"/>
            </w:pPr>
            <w:r w:rsidRPr="00BD2594">
              <w:t>501139.090</w:t>
            </w:r>
          </w:p>
        </w:tc>
        <w:tc>
          <w:tcPr>
            <w:tcW w:w="1984" w:type="dxa"/>
            <w:shd w:val="clear" w:color="auto" w:fill="auto"/>
            <w:noWrap/>
            <w:vAlign w:val="center"/>
            <w:hideMark/>
          </w:tcPr>
          <w:p w14:paraId="7B83811B" w14:textId="77777777" w:rsidR="00F14B5D" w:rsidRPr="00BD2594" w:rsidRDefault="00F14B5D" w:rsidP="00F14B5D">
            <w:pPr>
              <w:jc w:val="center"/>
            </w:pPr>
            <w:r w:rsidRPr="00BD2594">
              <w:t>4199432.575</w:t>
            </w:r>
          </w:p>
        </w:tc>
      </w:tr>
      <w:tr w:rsidR="00F14B5D" w:rsidRPr="00BD2594" w14:paraId="2A15E9EC" w14:textId="77777777" w:rsidTr="00F14B5D">
        <w:trPr>
          <w:trHeight w:val="300"/>
        </w:trPr>
        <w:tc>
          <w:tcPr>
            <w:tcW w:w="1129" w:type="dxa"/>
            <w:shd w:val="clear" w:color="auto" w:fill="auto"/>
            <w:noWrap/>
            <w:vAlign w:val="center"/>
            <w:hideMark/>
          </w:tcPr>
          <w:p w14:paraId="445F0E0C" w14:textId="77777777" w:rsidR="00F14B5D" w:rsidRPr="00BD2594" w:rsidRDefault="00F14B5D" w:rsidP="00F14B5D">
            <w:pPr>
              <w:jc w:val="center"/>
            </w:pPr>
            <w:r w:rsidRPr="00BD2594">
              <w:t>401</w:t>
            </w:r>
          </w:p>
        </w:tc>
        <w:tc>
          <w:tcPr>
            <w:tcW w:w="1560" w:type="dxa"/>
            <w:shd w:val="clear" w:color="auto" w:fill="auto"/>
            <w:noWrap/>
            <w:vAlign w:val="center"/>
            <w:hideMark/>
          </w:tcPr>
          <w:p w14:paraId="0DAAC5CB" w14:textId="77777777" w:rsidR="00F14B5D" w:rsidRPr="00BD2594" w:rsidRDefault="00F14B5D" w:rsidP="00F14B5D">
            <w:pPr>
              <w:jc w:val="center"/>
            </w:pPr>
            <w:r w:rsidRPr="00BD2594">
              <w:t>501125.489</w:t>
            </w:r>
          </w:p>
        </w:tc>
        <w:tc>
          <w:tcPr>
            <w:tcW w:w="1984" w:type="dxa"/>
            <w:shd w:val="clear" w:color="auto" w:fill="auto"/>
            <w:noWrap/>
            <w:vAlign w:val="center"/>
            <w:hideMark/>
          </w:tcPr>
          <w:p w14:paraId="6B72B1A5" w14:textId="77777777" w:rsidR="00F14B5D" w:rsidRPr="00BD2594" w:rsidRDefault="00F14B5D" w:rsidP="00F14B5D">
            <w:pPr>
              <w:jc w:val="center"/>
            </w:pPr>
            <w:r w:rsidRPr="00BD2594">
              <w:t>4199407.646</w:t>
            </w:r>
          </w:p>
        </w:tc>
      </w:tr>
      <w:tr w:rsidR="00F14B5D" w:rsidRPr="00BD2594" w14:paraId="32943D33" w14:textId="77777777" w:rsidTr="00F14B5D">
        <w:trPr>
          <w:trHeight w:val="300"/>
        </w:trPr>
        <w:tc>
          <w:tcPr>
            <w:tcW w:w="1129" w:type="dxa"/>
            <w:shd w:val="clear" w:color="auto" w:fill="auto"/>
            <w:noWrap/>
            <w:vAlign w:val="center"/>
            <w:hideMark/>
          </w:tcPr>
          <w:p w14:paraId="25BBDAA1" w14:textId="77777777" w:rsidR="00F14B5D" w:rsidRPr="00BD2594" w:rsidRDefault="00F14B5D" w:rsidP="00F14B5D">
            <w:pPr>
              <w:jc w:val="center"/>
            </w:pPr>
            <w:r w:rsidRPr="00BD2594">
              <w:t>402</w:t>
            </w:r>
          </w:p>
        </w:tc>
        <w:tc>
          <w:tcPr>
            <w:tcW w:w="1560" w:type="dxa"/>
            <w:shd w:val="clear" w:color="auto" w:fill="auto"/>
            <w:noWrap/>
            <w:vAlign w:val="center"/>
            <w:hideMark/>
          </w:tcPr>
          <w:p w14:paraId="32BF0870" w14:textId="77777777" w:rsidR="00F14B5D" w:rsidRPr="00BD2594" w:rsidRDefault="00F14B5D" w:rsidP="00F14B5D">
            <w:pPr>
              <w:jc w:val="center"/>
            </w:pPr>
            <w:r w:rsidRPr="00BD2594">
              <w:t>501112.507</w:t>
            </w:r>
          </w:p>
        </w:tc>
        <w:tc>
          <w:tcPr>
            <w:tcW w:w="1984" w:type="dxa"/>
            <w:shd w:val="clear" w:color="auto" w:fill="auto"/>
            <w:noWrap/>
            <w:vAlign w:val="center"/>
            <w:hideMark/>
          </w:tcPr>
          <w:p w14:paraId="65B38222" w14:textId="77777777" w:rsidR="00F14B5D" w:rsidRPr="00BD2594" w:rsidRDefault="00F14B5D" w:rsidP="00F14B5D">
            <w:pPr>
              <w:jc w:val="center"/>
            </w:pPr>
            <w:r w:rsidRPr="00BD2594">
              <w:t>4199414.768</w:t>
            </w:r>
          </w:p>
        </w:tc>
      </w:tr>
      <w:tr w:rsidR="00F14B5D" w:rsidRPr="00BD2594" w14:paraId="20531277" w14:textId="77777777" w:rsidTr="00F14B5D">
        <w:trPr>
          <w:trHeight w:val="300"/>
        </w:trPr>
        <w:tc>
          <w:tcPr>
            <w:tcW w:w="1129" w:type="dxa"/>
            <w:shd w:val="clear" w:color="auto" w:fill="auto"/>
            <w:noWrap/>
            <w:vAlign w:val="center"/>
            <w:hideMark/>
          </w:tcPr>
          <w:p w14:paraId="7BFCA81D" w14:textId="77777777" w:rsidR="00F14B5D" w:rsidRPr="00BD2594" w:rsidRDefault="00F14B5D" w:rsidP="00F14B5D">
            <w:pPr>
              <w:jc w:val="center"/>
            </w:pPr>
            <w:r w:rsidRPr="00BD2594">
              <w:t>403</w:t>
            </w:r>
          </w:p>
        </w:tc>
        <w:tc>
          <w:tcPr>
            <w:tcW w:w="1560" w:type="dxa"/>
            <w:shd w:val="clear" w:color="auto" w:fill="auto"/>
            <w:noWrap/>
            <w:vAlign w:val="center"/>
            <w:hideMark/>
          </w:tcPr>
          <w:p w14:paraId="26CA5187" w14:textId="77777777" w:rsidR="00F14B5D" w:rsidRPr="00BD2594" w:rsidRDefault="00F14B5D" w:rsidP="00F14B5D">
            <w:pPr>
              <w:jc w:val="center"/>
            </w:pPr>
            <w:r w:rsidRPr="00BD2594">
              <w:t>501118.161</w:t>
            </w:r>
          </w:p>
        </w:tc>
        <w:tc>
          <w:tcPr>
            <w:tcW w:w="1984" w:type="dxa"/>
            <w:shd w:val="clear" w:color="auto" w:fill="auto"/>
            <w:noWrap/>
            <w:vAlign w:val="center"/>
            <w:hideMark/>
          </w:tcPr>
          <w:p w14:paraId="3AA67E96" w14:textId="77777777" w:rsidR="00F14B5D" w:rsidRPr="00BD2594" w:rsidRDefault="00F14B5D" w:rsidP="00F14B5D">
            <w:pPr>
              <w:jc w:val="center"/>
            </w:pPr>
            <w:r w:rsidRPr="00BD2594">
              <w:t>4199444.014</w:t>
            </w:r>
          </w:p>
        </w:tc>
      </w:tr>
      <w:tr w:rsidR="00F14B5D" w:rsidRPr="00BD2594" w14:paraId="28ECAB59" w14:textId="77777777" w:rsidTr="00F14B5D">
        <w:trPr>
          <w:trHeight w:val="300"/>
        </w:trPr>
        <w:tc>
          <w:tcPr>
            <w:tcW w:w="1129" w:type="dxa"/>
            <w:shd w:val="clear" w:color="auto" w:fill="auto"/>
            <w:noWrap/>
            <w:vAlign w:val="center"/>
            <w:hideMark/>
          </w:tcPr>
          <w:p w14:paraId="2DF82E22" w14:textId="77777777" w:rsidR="00F14B5D" w:rsidRPr="00BD2594" w:rsidRDefault="00F14B5D" w:rsidP="00F14B5D">
            <w:pPr>
              <w:jc w:val="center"/>
            </w:pPr>
            <w:r w:rsidRPr="00BD2594">
              <w:t>404</w:t>
            </w:r>
          </w:p>
        </w:tc>
        <w:tc>
          <w:tcPr>
            <w:tcW w:w="1560" w:type="dxa"/>
            <w:shd w:val="clear" w:color="auto" w:fill="auto"/>
            <w:noWrap/>
            <w:vAlign w:val="center"/>
            <w:hideMark/>
          </w:tcPr>
          <w:p w14:paraId="250E8C18" w14:textId="77777777" w:rsidR="00F14B5D" w:rsidRPr="00BD2594" w:rsidRDefault="00F14B5D" w:rsidP="00F14B5D">
            <w:pPr>
              <w:jc w:val="center"/>
            </w:pPr>
            <w:r w:rsidRPr="00BD2594">
              <w:t>501121.578</w:t>
            </w:r>
          </w:p>
        </w:tc>
        <w:tc>
          <w:tcPr>
            <w:tcW w:w="1984" w:type="dxa"/>
            <w:shd w:val="clear" w:color="auto" w:fill="auto"/>
            <w:noWrap/>
            <w:vAlign w:val="center"/>
            <w:hideMark/>
          </w:tcPr>
          <w:p w14:paraId="3A2141F8" w14:textId="77777777" w:rsidR="00F14B5D" w:rsidRPr="00BD2594" w:rsidRDefault="00F14B5D" w:rsidP="00F14B5D">
            <w:pPr>
              <w:jc w:val="center"/>
            </w:pPr>
            <w:r w:rsidRPr="00BD2594">
              <w:t>4199461.787</w:t>
            </w:r>
          </w:p>
        </w:tc>
      </w:tr>
      <w:tr w:rsidR="00F14B5D" w:rsidRPr="00BD2594" w14:paraId="54F8CB1C" w14:textId="77777777" w:rsidTr="00F14B5D">
        <w:trPr>
          <w:trHeight w:val="300"/>
        </w:trPr>
        <w:tc>
          <w:tcPr>
            <w:tcW w:w="1129" w:type="dxa"/>
            <w:shd w:val="clear" w:color="auto" w:fill="auto"/>
            <w:noWrap/>
            <w:vAlign w:val="center"/>
            <w:hideMark/>
          </w:tcPr>
          <w:p w14:paraId="1A765086" w14:textId="77777777" w:rsidR="00F14B5D" w:rsidRPr="00BD2594" w:rsidRDefault="00F14B5D" w:rsidP="00F14B5D">
            <w:pPr>
              <w:jc w:val="center"/>
            </w:pPr>
            <w:r w:rsidRPr="00BD2594">
              <w:t>405</w:t>
            </w:r>
          </w:p>
        </w:tc>
        <w:tc>
          <w:tcPr>
            <w:tcW w:w="1560" w:type="dxa"/>
            <w:shd w:val="clear" w:color="auto" w:fill="auto"/>
            <w:noWrap/>
            <w:vAlign w:val="center"/>
            <w:hideMark/>
          </w:tcPr>
          <w:p w14:paraId="47FBDA54" w14:textId="77777777" w:rsidR="00F14B5D" w:rsidRPr="00BD2594" w:rsidRDefault="00F14B5D" w:rsidP="00F14B5D">
            <w:pPr>
              <w:jc w:val="center"/>
            </w:pPr>
            <w:r w:rsidRPr="00BD2594">
              <w:t>501127.397</w:t>
            </w:r>
          </w:p>
        </w:tc>
        <w:tc>
          <w:tcPr>
            <w:tcW w:w="1984" w:type="dxa"/>
            <w:shd w:val="clear" w:color="auto" w:fill="auto"/>
            <w:noWrap/>
            <w:vAlign w:val="center"/>
            <w:hideMark/>
          </w:tcPr>
          <w:p w14:paraId="23F3A474" w14:textId="77777777" w:rsidR="00F14B5D" w:rsidRPr="00BD2594" w:rsidRDefault="00F14B5D" w:rsidP="00F14B5D">
            <w:pPr>
              <w:jc w:val="center"/>
            </w:pPr>
            <w:r w:rsidRPr="00BD2594">
              <w:t>4199491.855</w:t>
            </w:r>
          </w:p>
        </w:tc>
      </w:tr>
      <w:tr w:rsidR="00F14B5D" w:rsidRPr="00BD2594" w14:paraId="712D68A1" w14:textId="77777777" w:rsidTr="00F14B5D">
        <w:trPr>
          <w:trHeight w:val="300"/>
        </w:trPr>
        <w:tc>
          <w:tcPr>
            <w:tcW w:w="1129" w:type="dxa"/>
            <w:shd w:val="clear" w:color="auto" w:fill="auto"/>
            <w:noWrap/>
            <w:vAlign w:val="center"/>
            <w:hideMark/>
          </w:tcPr>
          <w:p w14:paraId="6794CA42" w14:textId="77777777" w:rsidR="00F14B5D" w:rsidRPr="00BD2594" w:rsidRDefault="00F14B5D" w:rsidP="00F14B5D">
            <w:pPr>
              <w:jc w:val="center"/>
            </w:pPr>
            <w:r w:rsidRPr="00BD2594">
              <w:t>406</w:t>
            </w:r>
          </w:p>
        </w:tc>
        <w:tc>
          <w:tcPr>
            <w:tcW w:w="1560" w:type="dxa"/>
            <w:shd w:val="clear" w:color="auto" w:fill="auto"/>
            <w:noWrap/>
            <w:vAlign w:val="center"/>
            <w:hideMark/>
          </w:tcPr>
          <w:p w14:paraId="5220450E" w14:textId="77777777" w:rsidR="00F14B5D" w:rsidRPr="00BD2594" w:rsidRDefault="00F14B5D" w:rsidP="00F14B5D">
            <w:pPr>
              <w:jc w:val="center"/>
            </w:pPr>
            <w:r w:rsidRPr="00BD2594">
              <w:t>501126.244</w:t>
            </w:r>
          </w:p>
        </w:tc>
        <w:tc>
          <w:tcPr>
            <w:tcW w:w="1984" w:type="dxa"/>
            <w:shd w:val="clear" w:color="auto" w:fill="auto"/>
            <w:noWrap/>
            <w:vAlign w:val="center"/>
            <w:hideMark/>
          </w:tcPr>
          <w:p w14:paraId="3B060653" w14:textId="77777777" w:rsidR="00F14B5D" w:rsidRPr="00BD2594" w:rsidRDefault="00F14B5D" w:rsidP="00F14B5D">
            <w:pPr>
              <w:jc w:val="center"/>
            </w:pPr>
            <w:r w:rsidRPr="00BD2594">
              <w:t>4199492.494</w:t>
            </w:r>
          </w:p>
        </w:tc>
      </w:tr>
      <w:tr w:rsidR="00F14B5D" w:rsidRPr="00BD2594" w14:paraId="3FF74A42" w14:textId="77777777" w:rsidTr="00F14B5D">
        <w:trPr>
          <w:trHeight w:val="300"/>
        </w:trPr>
        <w:tc>
          <w:tcPr>
            <w:tcW w:w="1129" w:type="dxa"/>
            <w:shd w:val="clear" w:color="auto" w:fill="auto"/>
            <w:noWrap/>
            <w:vAlign w:val="center"/>
            <w:hideMark/>
          </w:tcPr>
          <w:p w14:paraId="7613D774" w14:textId="77777777" w:rsidR="00F14B5D" w:rsidRPr="00BD2594" w:rsidRDefault="00F14B5D" w:rsidP="00F14B5D">
            <w:pPr>
              <w:jc w:val="center"/>
            </w:pPr>
            <w:r w:rsidRPr="00BD2594">
              <w:t>407</w:t>
            </w:r>
          </w:p>
        </w:tc>
        <w:tc>
          <w:tcPr>
            <w:tcW w:w="1560" w:type="dxa"/>
            <w:shd w:val="clear" w:color="auto" w:fill="auto"/>
            <w:noWrap/>
            <w:vAlign w:val="center"/>
            <w:hideMark/>
          </w:tcPr>
          <w:p w14:paraId="723D7DCA" w14:textId="77777777" w:rsidR="00F14B5D" w:rsidRPr="00BD2594" w:rsidRDefault="00F14B5D" w:rsidP="00F14B5D">
            <w:pPr>
              <w:jc w:val="center"/>
            </w:pPr>
            <w:r w:rsidRPr="00BD2594">
              <w:t>501138.225</w:t>
            </w:r>
          </w:p>
        </w:tc>
        <w:tc>
          <w:tcPr>
            <w:tcW w:w="1984" w:type="dxa"/>
            <w:shd w:val="clear" w:color="auto" w:fill="auto"/>
            <w:noWrap/>
            <w:vAlign w:val="center"/>
            <w:hideMark/>
          </w:tcPr>
          <w:p w14:paraId="3C0FA9F1" w14:textId="77777777" w:rsidR="00F14B5D" w:rsidRPr="00BD2594" w:rsidRDefault="00F14B5D" w:rsidP="00F14B5D">
            <w:pPr>
              <w:jc w:val="center"/>
            </w:pPr>
            <w:r w:rsidRPr="00BD2594">
              <w:t>4199514.432</w:t>
            </w:r>
          </w:p>
        </w:tc>
      </w:tr>
      <w:tr w:rsidR="00F14B5D" w:rsidRPr="00BD2594" w14:paraId="39E7610B" w14:textId="77777777" w:rsidTr="00F14B5D">
        <w:trPr>
          <w:trHeight w:val="300"/>
        </w:trPr>
        <w:tc>
          <w:tcPr>
            <w:tcW w:w="1129" w:type="dxa"/>
            <w:shd w:val="clear" w:color="auto" w:fill="auto"/>
            <w:noWrap/>
            <w:vAlign w:val="center"/>
            <w:hideMark/>
          </w:tcPr>
          <w:p w14:paraId="0CE8994D" w14:textId="77777777" w:rsidR="00F14B5D" w:rsidRPr="00BD2594" w:rsidRDefault="00F14B5D" w:rsidP="00F14B5D">
            <w:pPr>
              <w:jc w:val="center"/>
            </w:pPr>
            <w:r w:rsidRPr="00BD2594">
              <w:t>408</w:t>
            </w:r>
          </w:p>
        </w:tc>
        <w:tc>
          <w:tcPr>
            <w:tcW w:w="1560" w:type="dxa"/>
            <w:shd w:val="clear" w:color="auto" w:fill="auto"/>
            <w:noWrap/>
            <w:vAlign w:val="center"/>
            <w:hideMark/>
          </w:tcPr>
          <w:p w14:paraId="524DD1D9" w14:textId="77777777" w:rsidR="00F14B5D" w:rsidRPr="00BD2594" w:rsidRDefault="00F14B5D" w:rsidP="00F14B5D">
            <w:pPr>
              <w:jc w:val="center"/>
            </w:pPr>
            <w:r w:rsidRPr="00BD2594">
              <w:t>501150.178</w:t>
            </w:r>
          </w:p>
        </w:tc>
        <w:tc>
          <w:tcPr>
            <w:tcW w:w="1984" w:type="dxa"/>
            <w:shd w:val="clear" w:color="auto" w:fill="auto"/>
            <w:noWrap/>
            <w:vAlign w:val="center"/>
            <w:hideMark/>
          </w:tcPr>
          <w:p w14:paraId="0E78587D" w14:textId="77777777" w:rsidR="00F14B5D" w:rsidRPr="00BD2594" w:rsidRDefault="00F14B5D" w:rsidP="00F14B5D">
            <w:pPr>
              <w:jc w:val="center"/>
            </w:pPr>
            <w:r w:rsidRPr="00BD2594">
              <w:t>4199536.387</w:t>
            </w:r>
          </w:p>
        </w:tc>
      </w:tr>
      <w:tr w:rsidR="00F14B5D" w:rsidRPr="00BD2594" w14:paraId="1185E41D" w14:textId="77777777" w:rsidTr="00F14B5D">
        <w:trPr>
          <w:trHeight w:val="300"/>
        </w:trPr>
        <w:tc>
          <w:tcPr>
            <w:tcW w:w="1129" w:type="dxa"/>
            <w:shd w:val="clear" w:color="auto" w:fill="auto"/>
            <w:noWrap/>
            <w:vAlign w:val="center"/>
            <w:hideMark/>
          </w:tcPr>
          <w:p w14:paraId="7C82AE39" w14:textId="77777777" w:rsidR="00F14B5D" w:rsidRPr="00BD2594" w:rsidRDefault="00F14B5D" w:rsidP="00F14B5D">
            <w:pPr>
              <w:jc w:val="center"/>
            </w:pPr>
            <w:r w:rsidRPr="00BD2594">
              <w:t>409</w:t>
            </w:r>
          </w:p>
        </w:tc>
        <w:tc>
          <w:tcPr>
            <w:tcW w:w="1560" w:type="dxa"/>
            <w:shd w:val="clear" w:color="auto" w:fill="auto"/>
            <w:noWrap/>
            <w:vAlign w:val="center"/>
            <w:hideMark/>
          </w:tcPr>
          <w:p w14:paraId="3C62A8A2" w14:textId="77777777" w:rsidR="00F14B5D" w:rsidRPr="00BD2594" w:rsidRDefault="00F14B5D" w:rsidP="00F14B5D">
            <w:pPr>
              <w:jc w:val="center"/>
            </w:pPr>
            <w:r w:rsidRPr="00BD2594">
              <w:t>501162.159</w:t>
            </w:r>
          </w:p>
        </w:tc>
        <w:tc>
          <w:tcPr>
            <w:tcW w:w="1984" w:type="dxa"/>
            <w:shd w:val="clear" w:color="auto" w:fill="auto"/>
            <w:noWrap/>
            <w:vAlign w:val="center"/>
            <w:hideMark/>
          </w:tcPr>
          <w:p w14:paraId="2FEC264B" w14:textId="77777777" w:rsidR="00F14B5D" w:rsidRPr="00BD2594" w:rsidRDefault="00F14B5D" w:rsidP="00F14B5D">
            <w:pPr>
              <w:jc w:val="center"/>
            </w:pPr>
            <w:r w:rsidRPr="00BD2594">
              <w:t>4199558.326</w:t>
            </w:r>
          </w:p>
        </w:tc>
      </w:tr>
      <w:tr w:rsidR="00F14B5D" w:rsidRPr="00BD2594" w14:paraId="35653FDD" w14:textId="77777777" w:rsidTr="00F14B5D">
        <w:trPr>
          <w:trHeight w:val="300"/>
        </w:trPr>
        <w:tc>
          <w:tcPr>
            <w:tcW w:w="1129" w:type="dxa"/>
            <w:shd w:val="clear" w:color="auto" w:fill="auto"/>
            <w:noWrap/>
            <w:vAlign w:val="center"/>
            <w:hideMark/>
          </w:tcPr>
          <w:p w14:paraId="588CF058" w14:textId="77777777" w:rsidR="00F14B5D" w:rsidRPr="00BD2594" w:rsidRDefault="00F14B5D" w:rsidP="00F14B5D">
            <w:pPr>
              <w:jc w:val="center"/>
            </w:pPr>
            <w:r w:rsidRPr="00BD2594">
              <w:t>410</w:t>
            </w:r>
          </w:p>
        </w:tc>
        <w:tc>
          <w:tcPr>
            <w:tcW w:w="1560" w:type="dxa"/>
            <w:shd w:val="clear" w:color="auto" w:fill="auto"/>
            <w:noWrap/>
            <w:vAlign w:val="center"/>
            <w:hideMark/>
          </w:tcPr>
          <w:p w14:paraId="31ED4892" w14:textId="77777777" w:rsidR="00F14B5D" w:rsidRPr="00BD2594" w:rsidRDefault="00F14B5D" w:rsidP="00F14B5D">
            <w:pPr>
              <w:jc w:val="center"/>
            </w:pPr>
            <w:r w:rsidRPr="00BD2594">
              <w:t>501174.140</w:t>
            </w:r>
          </w:p>
        </w:tc>
        <w:tc>
          <w:tcPr>
            <w:tcW w:w="1984" w:type="dxa"/>
            <w:shd w:val="clear" w:color="auto" w:fill="auto"/>
            <w:noWrap/>
            <w:vAlign w:val="center"/>
            <w:hideMark/>
          </w:tcPr>
          <w:p w14:paraId="7705D264" w14:textId="77777777" w:rsidR="00F14B5D" w:rsidRPr="00BD2594" w:rsidRDefault="00F14B5D" w:rsidP="00F14B5D">
            <w:pPr>
              <w:jc w:val="center"/>
            </w:pPr>
            <w:r w:rsidRPr="00BD2594">
              <w:t>4199580.281</w:t>
            </w:r>
          </w:p>
        </w:tc>
      </w:tr>
      <w:tr w:rsidR="00F14B5D" w:rsidRPr="00BD2594" w14:paraId="05115C5F" w14:textId="77777777" w:rsidTr="00F14B5D">
        <w:trPr>
          <w:trHeight w:val="300"/>
        </w:trPr>
        <w:tc>
          <w:tcPr>
            <w:tcW w:w="1129" w:type="dxa"/>
            <w:shd w:val="clear" w:color="auto" w:fill="auto"/>
            <w:noWrap/>
            <w:vAlign w:val="center"/>
            <w:hideMark/>
          </w:tcPr>
          <w:p w14:paraId="084FCCBE" w14:textId="77777777" w:rsidR="00F14B5D" w:rsidRPr="00BD2594" w:rsidRDefault="00F14B5D" w:rsidP="00F14B5D">
            <w:pPr>
              <w:jc w:val="center"/>
            </w:pPr>
            <w:r w:rsidRPr="00BD2594">
              <w:t>411</w:t>
            </w:r>
          </w:p>
        </w:tc>
        <w:tc>
          <w:tcPr>
            <w:tcW w:w="1560" w:type="dxa"/>
            <w:shd w:val="clear" w:color="auto" w:fill="auto"/>
            <w:noWrap/>
            <w:vAlign w:val="center"/>
            <w:hideMark/>
          </w:tcPr>
          <w:p w14:paraId="786E4520" w14:textId="77777777" w:rsidR="00F14B5D" w:rsidRPr="00BD2594" w:rsidRDefault="00F14B5D" w:rsidP="00F14B5D">
            <w:pPr>
              <w:jc w:val="center"/>
            </w:pPr>
            <w:r w:rsidRPr="00BD2594">
              <w:t>501186.121</w:t>
            </w:r>
          </w:p>
        </w:tc>
        <w:tc>
          <w:tcPr>
            <w:tcW w:w="1984" w:type="dxa"/>
            <w:shd w:val="clear" w:color="auto" w:fill="auto"/>
            <w:noWrap/>
            <w:vAlign w:val="center"/>
            <w:hideMark/>
          </w:tcPr>
          <w:p w14:paraId="395ECDFE" w14:textId="77777777" w:rsidR="00F14B5D" w:rsidRPr="00BD2594" w:rsidRDefault="00F14B5D" w:rsidP="00F14B5D">
            <w:pPr>
              <w:jc w:val="center"/>
            </w:pPr>
            <w:r w:rsidRPr="00BD2594">
              <w:t>4199602.220</w:t>
            </w:r>
          </w:p>
        </w:tc>
      </w:tr>
      <w:tr w:rsidR="00F14B5D" w:rsidRPr="00BD2594" w14:paraId="17FB2D2B" w14:textId="77777777" w:rsidTr="00F14B5D">
        <w:trPr>
          <w:trHeight w:val="300"/>
        </w:trPr>
        <w:tc>
          <w:tcPr>
            <w:tcW w:w="1129" w:type="dxa"/>
            <w:shd w:val="clear" w:color="auto" w:fill="auto"/>
            <w:noWrap/>
            <w:vAlign w:val="center"/>
            <w:hideMark/>
          </w:tcPr>
          <w:p w14:paraId="06116CDA" w14:textId="77777777" w:rsidR="00F14B5D" w:rsidRPr="00BD2594" w:rsidRDefault="00F14B5D" w:rsidP="00F14B5D">
            <w:pPr>
              <w:jc w:val="center"/>
            </w:pPr>
            <w:r w:rsidRPr="00BD2594">
              <w:t>412</w:t>
            </w:r>
          </w:p>
        </w:tc>
        <w:tc>
          <w:tcPr>
            <w:tcW w:w="1560" w:type="dxa"/>
            <w:shd w:val="clear" w:color="auto" w:fill="auto"/>
            <w:noWrap/>
            <w:vAlign w:val="center"/>
            <w:hideMark/>
          </w:tcPr>
          <w:p w14:paraId="65898D7B" w14:textId="77777777" w:rsidR="00F14B5D" w:rsidRPr="00BD2594" w:rsidRDefault="00F14B5D" w:rsidP="00F14B5D">
            <w:pPr>
              <w:jc w:val="center"/>
            </w:pPr>
            <w:r w:rsidRPr="00BD2594">
              <w:t>501198.102</w:t>
            </w:r>
          </w:p>
        </w:tc>
        <w:tc>
          <w:tcPr>
            <w:tcW w:w="1984" w:type="dxa"/>
            <w:shd w:val="clear" w:color="auto" w:fill="auto"/>
            <w:noWrap/>
            <w:vAlign w:val="center"/>
            <w:hideMark/>
          </w:tcPr>
          <w:p w14:paraId="6905A0EA" w14:textId="77777777" w:rsidR="00F14B5D" w:rsidRPr="00BD2594" w:rsidRDefault="00F14B5D" w:rsidP="00F14B5D">
            <w:pPr>
              <w:jc w:val="center"/>
            </w:pPr>
            <w:r w:rsidRPr="00BD2594">
              <w:t>4199624.158</w:t>
            </w:r>
          </w:p>
        </w:tc>
      </w:tr>
      <w:tr w:rsidR="00F14B5D" w:rsidRPr="00BD2594" w14:paraId="1FD2B82E" w14:textId="77777777" w:rsidTr="00F14B5D">
        <w:trPr>
          <w:trHeight w:val="300"/>
        </w:trPr>
        <w:tc>
          <w:tcPr>
            <w:tcW w:w="4673" w:type="dxa"/>
            <w:gridSpan w:val="3"/>
            <w:shd w:val="clear" w:color="auto" w:fill="auto"/>
            <w:noWrap/>
            <w:vAlign w:val="center"/>
            <w:hideMark/>
          </w:tcPr>
          <w:p w14:paraId="1A007D46"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E070E0D" w14:textId="77777777" w:rsidTr="00F14B5D">
        <w:trPr>
          <w:trHeight w:val="300"/>
        </w:trPr>
        <w:tc>
          <w:tcPr>
            <w:tcW w:w="1129" w:type="dxa"/>
            <w:shd w:val="clear" w:color="auto" w:fill="auto"/>
            <w:noWrap/>
            <w:vAlign w:val="center"/>
            <w:hideMark/>
          </w:tcPr>
          <w:p w14:paraId="71F076B4" w14:textId="77777777" w:rsidR="00F14B5D" w:rsidRPr="00BD2594" w:rsidRDefault="00F14B5D" w:rsidP="00F14B5D">
            <w:pPr>
              <w:jc w:val="center"/>
            </w:pPr>
            <w:r w:rsidRPr="00BD2594">
              <w:t>413</w:t>
            </w:r>
          </w:p>
        </w:tc>
        <w:tc>
          <w:tcPr>
            <w:tcW w:w="1560" w:type="dxa"/>
            <w:shd w:val="clear" w:color="auto" w:fill="auto"/>
            <w:noWrap/>
            <w:vAlign w:val="center"/>
            <w:hideMark/>
          </w:tcPr>
          <w:p w14:paraId="3106C7DC" w14:textId="77777777" w:rsidR="00F14B5D" w:rsidRPr="00BD2594" w:rsidRDefault="00F14B5D" w:rsidP="00F14B5D">
            <w:pPr>
              <w:jc w:val="center"/>
            </w:pPr>
            <w:r w:rsidRPr="00BD2594">
              <w:t>501849.706</w:t>
            </w:r>
          </w:p>
        </w:tc>
        <w:tc>
          <w:tcPr>
            <w:tcW w:w="1984" w:type="dxa"/>
            <w:shd w:val="clear" w:color="auto" w:fill="auto"/>
            <w:noWrap/>
            <w:vAlign w:val="center"/>
            <w:hideMark/>
          </w:tcPr>
          <w:p w14:paraId="6C2E0F1F" w14:textId="77777777" w:rsidR="00F14B5D" w:rsidRPr="00BD2594" w:rsidRDefault="00F14B5D" w:rsidP="00F14B5D">
            <w:pPr>
              <w:jc w:val="center"/>
            </w:pPr>
            <w:r w:rsidRPr="00BD2594">
              <w:t>4199724.158</w:t>
            </w:r>
          </w:p>
        </w:tc>
      </w:tr>
      <w:tr w:rsidR="00F14B5D" w:rsidRPr="00BD2594" w14:paraId="780238A2" w14:textId="77777777" w:rsidTr="00F14B5D">
        <w:trPr>
          <w:trHeight w:val="300"/>
        </w:trPr>
        <w:tc>
          <w:tcPr>
            <w:tcW w:w="1129" w:type="dxa"/>
            <w:shd w:val="clear" w:color="auto" w:fill="auto"/>
            <w:noWrap/>
            <w:vAlign w:val="center"/>
            <w:hideMark/>
          </w:tcPr>
          <w:p w14:paraId="2FB2D0E1" w14:textId="77777777" w:rsidR="00F14B5D" w:rsidRPr="00BD2594" w:rsidRDefault="00F14B5D" w:rsidP="00F14B5D">
            <w:pPr>
              <w:jc w:val="center"/>
            </w:pPr>
            <w:r w:rsidRPr="00BD2594">
              <w:t>414</w:t>
            </w:r>
          </w:p>
        </w:tc>
        <w:tc>
          <w:tcPr>
            <w:tcW w:w="1560" w:type="dxa"/>
            <w:shd w:val="clear" w:color="auto" w:fill="auto"/>
            <w:noWrap/>
            <w:vAlign w:val="center"/>
            <w:hideMark/>
          </w:tcPr>
          <w:p w14:paraId="7A041E81" w14:textId="77777777" w:rsidR="00F14B5D" w:rsidRPr="00BD2594" w:rsidRDefault="00F14B5D" w:rsidP="00F14B5D">
            <w:pPr>
              <w:jc w:val="center"/>
            </w:pPr>
            <w:r w:rsidRPr="00BD2594">
              <w:t>501871.650</w:t>
            </w:r>
          </w:p>
        </w:tc>
        <w:tc>
          <w:tcPr>
            <w:tcW w:w="1984" w:type="dxa"/>
            <w:shd w:val="clear" w:color="auto" w:fill="auto"/>
            <w:noWrap/>
            <w:vAlign w:val="center"/>
            <w:hideMark/>
          </w:tcPr>
          <w:p w14:paraId="0B1321BE" w14:textId="77777777" w:rsidR="00F14B5D" w:rsidRPr="00BD2594" w:rsidRDefault="00F14B5D" w:rsidP="00F14B5D">
            <w:pPr>
              <w:jc w:val="center"/>
            </w:pPr>
            <w:r w:rsidRPr="00BD2594">
              <w:t>4199712.164</w:t>
            </w:r>
          </w:p>
        </w:tc>
      </w:tr>
      <w:tr w:rsidR="00F14B5D" w:rsidRPr="00BD2594" w14:paraId="23B4A0BD" w14:textId="77777777" w:rsidTr="00F14B5D">
        <w:trPr>
          <w:trHeight w:val="300"/>
        </w:trPr>
        <w:tc>
          <w:tcPr>
            <w:tcW w:w="1129" w:type="dxa"/>
            <w:shd w:val="clear" w:color="auto" w:fill="auto"/>
            <w:noWrap/>
            <w:vAlign w:val="center"/>
            <w:hideMark/>
          </w:tcPr>
          <w:p w14:paraId="08438B0D" w14:textId="77777777" w:rsidR="00F14B5D" w:rsidRPr="00BD2594" w:rsidRDefault="00F14B5D" w:rsidP="00F14B5D">
            <w:pPr>
              <w:jc w:val="center"/>
            </w:pPr>
            <w:r w:rsidRPr="00BD2594">
              <w:t>415</w:t>
            </w:r>
          </w:p>
        </w:tc>
        <w:tc>
          <w:tcPr>
            <w:tcW w:w="1560" w:type="dxa"/>
            <w:shd w:val="clear" w:color="auto" w:fill="auto"/>
            <w:noWrap/>
            <w:vAlign w:val="center"/>
            <w:hideMark/>
          </w:tcPr>
          <w:p w14:paraId="223A304A" w14:textId="77777777" w:rsidR="00F14B5D" w:rsidRPr="00BD2594" w:rsidRDefault="00F14B5D" w:rsidP="00F14B5D">
            <w:pPr>
              <w:jc w:val="center"/>
            </w:pPr>
            <w:r w:rsidRPr="00BD2594">
              <w:t>501893.608</w:t>
            </w:r>
          </w:p>
        </w:tc>
        <w:tc>
          <w:tcPr>
            <w:tcW w:w="1984" w:type="dxa"/>
            <w:shd w:val="clear" w:color="auto" w:fill="auto"/>
            <w:noWrap/>
            <w:vAlign w:val="center"/>
            <w:hideMark/>
          </w:tcPr>
          <w:p w14:paraId="2D5B540F" w14:textId="77777777" w:rsidR="00F14B5D" w:rsidRPr="00BD2594" w:rsidRDefault="00F14B5D" w:rsidP="00F14B5D">
            <w:pPr>
              <w:jc w:val="center"/>
            </w:pPr>
            <w:r w:rsidRPr="00BD2594">
              <w:t>4199700.203</w:t>
            </w:r>
          </w:p>
        </w:tc>
      </w:tr>
      <w:tr w:rsidR="00F14B5D" w:rsidRPr="00BD2594" w14:paraId="61383115" w14:textId="77777777" w:rsidTr="00F14B5D">
        <w:trPr>
          <w:trHeight w:val="300"/>
        </w:trPr>
        <w:tc>
          <w:tcPr>
            <w:tcW w:w="1129" w:type="dxa"/>
            <w:shd w:val="clear" w:color="auto" w:fill="auto"/>
            <w:noWrap/>
            <w:vAlign w:val="center"/>
            <w:hideMark/>
          </w:tcPr>
          <w:p w14:paraId="63872B9B" w14:textId="77777777" w:rsidR="00F14B5D" w:rsidRPr="00BD2594" w:rsidRDefault="00F14B5D" w:rsidP="00F14B5D">
            <w:pPr>
              <w:jc w:val="center"/>
            </w:pPr>
            <w:r w:rsidRPr="00BD2594">
              <w:t>416</w:t>
            </w:r>
          </w:p>
        </w:tc>
        <w:tc>
          <w:tcPr>
            <w:tcW w:w="1560" w:type="dxa"/>
            <w:shd w:val="clear" w:color="auto" w:fill="auto"/>
            <w:noWrap/>
            <w:vAlign w:val="center"/>
            <w:hideMark/>
          </w:tcPr>
          <w:p w14:paraId="53A0B4F2" w14:textId="77777777" w:rsidR="00F14B5D" w:rsidRPr="00BD2594" w:rsidRDefault="00F14B5D" w:rsidP="00F14B5D">
            <w:pPr>
              <w:jc w:val="center"/>
            </w:pPr>
            <w:r w:rsidRPr="00BD2594">
              <w:t>501915.539</w:t>
            </w:r>
          </w:p>
        </w:tc>
        <w:tc>
          <w:tcPr>
            <w:tcW w:w="1984" w:type="dxa"/>
            <w:shd w:val="clear" w:color="auto" w:fill="auto"/>
            <w:noWrap/>
            <w:vAlign w:val="center"/>
            <w:hideMark/>
          </w:tcPr>
          <w:p w14:paraId="574A875F" w14:textId="77777777" w:rsidR="00F14B5D" w:rsidRPr="00BD2594" w:rsidRDefault="00F14B5D" w:rsidP="00F14B5D">
            <w:pPr>
              <w:jc w:val="center"/>
            </w:pPr>
            <w:r w:rsidRPr="00BD2594">
              <w:t>4199688.210</w:t>
            </w:r>
          </w:p>
        </w:tc>
      </w:tr>
      <w:tr w:rsidR="00F14B5D" w:rsidRPr="00BD2594" w14:paraId="4CC36AAA" w14:textId="77777777" w:rsidTr="00F14B5D">
        <w:trPr>
          <w:trHeight w:val="300"/>
        </w:trPr>
        <w:tc>
          <w:tcPr>
            <w:tcW w:w="1129" w:type="dxa"/>
            <w:shd w:val="clear" w:color="auto" w:fill="auto"/>
            <w:noWrap/>
            <w:vAlign w:val="center"/>
            <w:hideMark/>
          </w:tcPr>
          <w:p w14:paraId="43BFF035" w14:textId="77777777" w:rsidR="00F14B5D" w:rsidRPr="00BD2594" w:rsidRDefault="00F14B5D" w:rsidP="00F14B5D">
            <w:pPr>
              <w:jc w:val="center"/>
            </w:pPr>
            <w:r w:rsidRPr="00BD2594">
              <w:t>417</w:t>
            </w:r>
          </w:p>
        </w:tc>
        <w:tc>
          <w:tcPr>
            <w:tcW w:w="1560" w:type="dxa"/>
            <w:shd w:val="clear" w:color="auto" w:fill="auto"/>
            <w:noWrap/>
            <w:vAlign w:val="center"/>
            <w:hideMark/>
          </w:tcPr>
          <w:p w14:paraId="356F0B94" w14:textId="77777777" w:rsidR="00F14B5D" w:rsidRPr="00BD2594" w:rsidRDefault="00F14B5D" w:rsidP="00F14B5D">
            <w:pPr>
              <w:jc w:val="center"/>
            </w:pPr>
            <w:r w:rsidRPr="00BD2594">
              <w:t>501937.483</w:t>
            </w:r>
          </w:p>
        </w:tc>
        <w:tc>
          <w:tcPr>
            <w:tcW w:w="1984" w:type="dxa"/>
            <w:shd w:val="clear" w:color="auto" w:fill="auto"/>
            <w:noWrap/>
            <w:vAlign w:val="center"/>
            <w:hideMark/>
          </w:tcPr>
          <w:p w14:paraId="001BFCF1" w14:textId="77777777" w:rsidR="00F14B5D" w:rsidRPr="00BD2594" w:rsidRDefault="00F14B5D" w:rsidP="00F14B5D">
            <w:pPr>
              <w:jc w:val="center"/>
            </w:pPr>
            <w:r w:rsidRPr="00BD2594">
              <w:t>4199676.232</w:t>
            </w:r>
          </w:p>
        </w:tc>
      </w:tr>
      <w:tr w:rsidR="00F14B5D" w:rsidRPr="00BD2594" w14:paraId="1DCC7A73" w14:textId="77777777" w:rsidTr="00F14B5D">
        <w:trPr>
          <w:trHeight w:val="300"/>
        </w:trPr>
        <w:tc>
          <w:tcPr>
            <w:tcW w:w="1129" w:type="dxa"/>
            <w:shd w:val="clear" w:color="auto" w:fill="auto"/>
            <w:noWrap/>
            <w:vAlign w:val="center"/>
            <w:hideMark/>
          </w:tcPr>
          <w:p w14:paraId="7FDFCFAD" w14:textId="77777777" w:rsidR="00F14B5D" w:rsidRPr="00BD2594" w:rsidRDefault="00F14B5D" w:rsidP="00F14B5D">
            <w:pPr>
              <w:jc w:val="center"/>
            </w:pPr>
            <w:r w:rsidRPr="00BD2594">
              <w:t>418</w:t>
            </w:r>
          </w:p>
        </w:tc>
        <w:tc>
          <w:tcPr>
            <w:tcW w:w="1560" w:type="dxa"/>
            <w:shd w:val="clear" w:color="auto" w:fill="auto"/>
            <w:noWrap/>
            <w:vAlign w:val="center"/>
            <w:hideMark/>
          </w:tcPr>
          <w:p w14:paraId="482F18DB" w14:textId="77777777" w:rsidR="00F14B5D" w:rsidRPr="00BD2594" w:rsidRDefault="00F14B5D" w:rsidP="00F14B5D">
            <w:pPr>
              <w:jc w:val="center"/>
            </w:pPr>
            <w:r w:rsidRPr="00BD2594">
              <w:t>501959.427</w:t>
            </w:r>
          </w:p>
        </w:tc>
        <w:tc>
          <w:tcPr>
            <w:tcW w:w="1984" w:type="dxa"/>
            <w:shd w:val="clear" w:color="auto" w:fill="auto"/>
            <w:noWrap/>
            <w:vAlign w:val="center"/>
            <w:hideMark/>
          </w:tcPr>
          <w:p w14:paraId="51D970E2" w14:textId="77777777" w:rsidR="00F14B5D" w:rsidRPr="00BD2594" w:rsidRDefault="00F14B5D" w:rsidP="00F14B5D">
            <w:pPr>
              <w:jc w:val="center"/>
            </w:pPr>
            <w:r w:rsidRPr="00BD2594">
              <w:t>4199664.255</w:t>
            </w:r>
          </w:p>
        </w:tc>
      </w:tr>
      <w:tr w:rsidR="00F14B5D" w:rsidRPr="00BD2594" w14:paraId="25D6ED98" w14:textId="77777777" w:rsidTr="00F14B5D">
        <w:trPr>
          <w:trHeight w:val="300"/>
        </w:trPr>
        <w:tc>
          <w:tcPr>
            <w:tcW w:w="1129" w:type="dxa"/>
            <w:shd w:val="clear" w:color="auto" w:fill="auto"/>
            <w:noWrap/>
            <w:vAlign w:val="center"/>
            <w:hideMark/>
          </w:tcPr>
          <w:p w14:paraId="48825A47" w14:textId="77777777" w:rsidR="00F14B5D" w:rsidRPr="00BD2594" w:rsidRDefault="00F14B5D" w:rsidP="00F14B5D">
            <w:pPr>
              <w:jc w:val="center"/>
            </w:pPr>
            <w:r w:rsidRPr="00BD2594">
              <w:t>419</w:t>
            </w:r>
          </w:p>
        </w:tc>
        <w:tc>
          <w:tcPr>
            <w:tcW w:w="1560" w:type="dxa"/>
            <w:shd w:val="clear" w:color="auto" w:fill="auto"/>
            <w:noWrap/>
            <w:vAlign w:val="center"/>
            <w:hideMark/>
          </w:tcPr>
          <w:p w14:paraId="4BCE4117" w14:textId="77777777" w:rsidR="00F14B5D" w:rsidRPr="00BD2594" w:rsidRDefault="00F14B5D" w:rsidP="00F14B5D">
            <w:pPr>
              <w:jc w:val="center"/>
            </w:pPr>
            <w:r w:rsidRPr="00BD2594">
              <w:t>501981.371</w:t>
            </w:r>
          </w:p>
        </w:tc>
        <w:tc>
          <w:tcPr>
            <w:tcW w:w="1984" w:type="dxa"/>
            <w:shd w:val="clear" w:color="auto" w:fill="auto"/>
            <w:noWrap/>
            <w:vAlign w:val="center"/>
            <w:hideMark/>
          </w:tcPr>
          <w:p w14:paraId="42A3ED64" w14:textId="77777777" w:rsidR="00F14B5D" w:rsidRPr="00BD2594" w:rsidRDefault="00F14B5D" w:rsidP="00F14B5D">
            <w:pPr>
              <w:jc w:val="center"/>
            </w:pPr>
            <w:r w:rsidRPr="00BD2594">
              <w:t>4199652.261</w:t>
            </w:r>
          </w:p>
        </w:tc>
      </w:tr>
      <w:tr w:rsidR="00F14B5D" w:rsidRPr="00BD2594" w14:paraId="76B63320" w14:textId="77777777" w:rsidTr="00F14B5D">
        <w:trPr>
          <w:trHeight w:val="300"/>
        </w:trPr>
        <w:tc>
          <w:tcPr>
            <w:tcW w:w="1129" w:type="dxa"/>
            <w:shd w:val="clear" w:color="auto" w:fill="auto"/>
            <w:noWrap/>
            <w:vAlign w:val="center"/>
            <w:hideMark/>
          </w:tcPr>
          <w:p w14:paraId="4165B902" w14:textId="77777777" w:rsidR="00F14B5D" w:rsidRPr="00BD2594" w:rsidRDefault="00F14B5D" w:rsidP="00F14B5D">
            <w:pPr>
              <w:jc w:val="center"/>
            </w:pPr>
            <w:r w:rsidRPr="00BD2594">
              <w:t>420</w:t>
            </w:r>
          </w:p>
        </w:tc>
        <w:tc>
          <w:tcPr>
            <w:tcW w:w="1560" w:type="dxa"/>
            <w:shd w:val="clear" w:color="auto" w:fill="auto"/>
            <w:noWrap/>
            <w:vAlign w:val="center"/>
            <w:hideMark/>
          </w:tcPr>
          <w:p w14:paraId="767764EE" w14:textId="77777777" w:rsidR="00F14B5D" w:rsidRPr="00BD2594" w:rsidRDefault="00F14B5D" w:rsidP="00F14B5D">
            <w:pPr>
              <w:jc w:val="center"/>
            </w:pPr>
            <w:r w:rsidRPr="00BD2594">
              <w:t>502003.302</w:t>
            </w:r>
          </w:p>
        </w:tc>
        <w:tc>
          <w:tcPr>
            <w:tcW w:w="1984" w:type="dxa"/>
            <w:shd w:val="clear" w:color="auto" w:fill="auto"/>
            <w:noWrap/>
            <w:vAlign w:val="center"/>
            <w:hideMark/>
          </w:tcPr>
          <w:p w14:paraId="5D67EB2E" w14:textId="77777777" w:rsidR="00F14B5D" w:rsidRPr="00BD2594" w:rsidRDefault="00F14B5D" w:rsidP="00F14B5D">
            <w:pPr>
              <w:jc w:val="center"/>
            </w:pPr>
            <w:r w:rsidRPr="00BD2594">
              <w:t>4199640.284</w:t>
            </w:r>
          </w:p>
        </w:tc>
      </w:tr>
      <w:tr w:rsidR="00F14B5D" w:rsidRPr="00BD2594" w14:paraId="528547DD" w14:textId="77777777" w:rsidTr="00F14B5D">
        <w:trPr>
          <w:trHeight w:val="300"/>
        </w:trPr>
        <w:tc>
          <w:tcPr>
            <w:tcW w:w="1129" w:type="dxa"/>
            <w:shd w:val="clear" w:color="auto" w:fill="auto"/>
            <w:noWrap/>
            <w:vAlign w:val="center"/>
            <w:hideMark/>
          </w:tcPr>
          <w:p w14:paraId="46D456A6" w14:textId="77777777" w:rsidR="00F14B5D" w:rsidRPr="00BD2594" w:rsidRDefault="00F14B5D" w:rsidP="00F14B5D">
            <w:pPr>
              <w:jc w:val="center"/>
            </w:pPr>
            <w:r w:rsidRPr="00BD2594">
              <w:lastRenderedPageBreak/>
              <w:t>421</w:t>
            </w:r>
          </w:p>
        </w:tc>
        <w:tc>
          <w:tcPr>
            <w:tcW w:w="1560" w:type="dxa"/>
            <w:shd w:val="clear" w:color="auto" w:fill="auto"/>
            <w:noWrap/>
            <w:vAlign w:val="center"/>
            <w:hideMark/>
          </w:tcPr>
          <w:p w14:paraId="5B0CFA3E" w14:textId="77777777" w:rsidR="00F14B5D" w:rsidRPr="00BD2594" w:rsidRDefault="00F14B5D" w:rsidP="00F14B5D">
            <w:pPr>
              <w:jc w:val="center"/>
            </w:pPr>
            <w:r w:rsidRPr="00BD2594">
              <w:t>501984.144</w:t>
            </w:r>
          </w:p>
        </w:tc>
        <w:tc>
          <w:tcPr>
            <w:tcW w:w="1984" w:type="dxa"/>
            <w:shd w:val="clear" w:color="auto" w:fill="auto"/>
            <w:noWrap/>
            <w:vAlign w:val="center"/>
            <w:hideMark/>
          </w:tcPr>
          <w:p w14:paraId="1BE8F17F" w14:textId="77777777" w:rsidR="00F14B5D" w:rsidRPr="00BD2594" w:rsidRDefault="00F14B5D" w:rsidP="00F14B5D">
            <w:pPr>
              <w:jc w:val="center"/>
            </w:pPr>
            <w:r w:rsidRPr="00BD2594">
              <w:t>4199605.176</w:t>
            </w:r>
          </w:p>
        </w:tc>
      </w:tr>
      <w:tr w:rsidR="00F14B5D" w:rsidRPr="00BD2594" w14:paraId="77335855" w14:textId="77777777" w:rsidTr="00F14B5D">
        <w:trPr>
          <w:trHeight w:val="300"/>
        </w:trPr>
        <w:tc>
          <w:tcPr>
            <w:tcW w:w="1129" w:type="dxa"/>
            <w:shd w:val="clear" w:color="auto" w:fill="auto"/>
            <w:noWrap/>
            <w:vAlign w:val="center"/>
            <w:hideMark/>
          </w:tcPr>
          <w:p w14:paraId="5E22C200" w14:textId="77777777" w:rsidR="00F14B5D" w:rsidRPr="00BD2594" w:rsidRDefault="00F14B5D" w:rsidP="00F14B5D">
            <w:pPr>
              <w:jc w:val="center"/>
            </w:pPr>
            <w:r w:rsidRPr="00BD2594">
              <w:t>422</w:t>
            </w:r>
          </w:p>
        </w:tc>
        <w:tc>
          <w:tcPr>
            <w:tcW w:w="1560" w:type="dxa"/>
            <w:shd w:val="clear" w:color="auto" w:fill="auto"/>
            <w:noWrap/>
            <w:vAlign w:val="center"/>
            <w:hideMark/>
          </w:tcPr>
          <w:p w14:paraId="7679563C" w14:textId="77777777" w:rsidR="00F14B5D" w:rsidRPr="00BD2594" w:rsidRDefault="00F14B5D" w:rsidP="00F14B5D">
            <w:pPr>
              <w:jc w:val="center"/>
            </w:pPr>
            <w:r w:rsidRPr="00BD2594">
              <w:t>501964.985</w:t>
            </w:r>
          </w:p>
        </w:tc>
        <w:tc>
          <w:tcPr>
            <w:tcW w:w="1984" w:type="dxa"/>
            <w:shd w:val="clear" w:color="auto" w:fill="auto"/>
            <w:noWrap/>
            <w:vAlign w:val="center"/>
            <w:hideMark/>
          </w:tcPr>
          <w:p w14:paraId="27EE2CA4" w14:textId="77777777" w:rsidR="00F14B5D" w:rsidRPr="00BD2594" w:rsidRDefault="00F14B5D" w:rsidP="00F14B5D">
            <w:pPr>
              <w:jc w:val="center"/>
            </w:pPr>
            <w:r w:rsidRPr="00BD2594">
              <w:t>4199570.085</w:t>
            </w:r>
          </w:p>
        </w:tc>
      </w:tr>
      <w:tr w:rsidR="00F14B5D" w:rsidRPr="00BD2594" w14:paraId="00E46FB5" w14:textId="77777777" w:rsidTr="00F14B5D">
        <w:trPr>
          <w:trHeight w:val="300"/>
        </w:trPr>
        <w:tc>
          <w:tcPr>
            <w:tcW w:w="1129" w:type="dxa"/>
            <w:shd w:val="clear" w:color="auto" w:fill="auto"/>
            <w:noWrap/>
            <w:vAlign w:val="center"/>
            <w:hideMark/>
          </w:tcPr>
          <w:p w14:paraId="07D09D08" w14:textId="77777777" w:rsidR="00F14B5D" w:rsidRPr="00BD2594" w:rsidRDefault="00F14B5D" w:rsidP="00F14B5D">
            <w:pPr>
              <w:jc w:val="center"/>
            </w:pPr>
            <w:r w:rsidRPr="00BD2594">
              <w:t>423</w:t>
            </w:r>
          </w:p>
        </w:tc>
        <w:tc>
          <w:tcPr>
            <w:tcW w:w="1560" w:type="dxa"/>
            <w:shd w:val="clear" w:color="auto" w:fill="auto"/>
            <w:noWrap/>
            <w:vAlign w:val="center"/>
            <w:hideMark/>
          </w:tcPr>
          <w:p w14:paraId="692501F6" w14:textId="77777777" w:rsidR="00F14B5D" w:rsidRPr="00BD2594" w:rsidRDefault="00F14B5D" w:rsidP="00F14B5D">
            <w:pPr>
              <w:jc w:val="center"/>
            </w:pPr>
            <w:r w:rsidRPr="00BD2594">
              <w:t>501943.041</w:t>
            </w:r>
          </w:p>
        </w:tc>
        <w:tc>
          <w:tcPr>
            <w:tcW w:w="1984" w:type="dxa"/>
            <w:shd w:val="clear" w:color="auto" w:fill="auto"/>
            <w:noWrap/>
            <w:vAlign w:val="center"/>
            <w:hideMark/>
          </w:tcPr>
          <w:p w14:paraId="4BC93433" w14:textId="77777777" w:rsidR="00F14B5D" w:rsidRPr="00BD2594" w:rsidRDefault="00F14B5D" w:rsidP="00F14B5D">
            <w:pPr>
              <w:jc w:val="center"/>
            </w:pPr>
            <w:r w:rsidRPr="00BD2594">
              <w:t>4199582.062</w:t>
            </w:r>
          </w:p>
        </w:tc>
      </w:tr>
      <w:tr w:rsidR="00F14B5D" w:rsidRPr="00BD2594" w14:paraId="26A9FB56" w14:textId="77777777" w:rsidTr="00F14B5D">
        <w:trPr>
          <w:trHeight w:val="300"/>
        </w:trPr>
        <w:tc>
          <w:tcPr>
            <w:tcW w:w="1129" w:type="dxa"/>
            <w:shd w:val="clear" w:color="auto" w:fill="auto"/>
            <w:noWrap/>
            <w:vAlign w:val="center"/>
            <w:hideMark/>
          </w:tcPr>
          <w:p w14:paraId="569E2ACD" w14:textId="77777777" w:rsidR="00F14B5D" w:rsidRPr="00BD2594" w:rsidRDefault="00F14B5D" w:rsidP="00F14B5D">
            <w:pPr>
              <w:jc w:val="center"/>
            </w:pPr>
            <w:r w:rsidRPr="00BD2594">
              <w:t>424</w:t>
            </w:r>
          </w:p>
        </w:tc>
        <w:tc>
          <w:tcPr>
            <w:tcW w:w="1560" w:type="dxa"/>
            <w:shd w:val="clear" w:color="auto" w:fill="auto"/>
            <w:noWrap/>
            <w:vAlign w:val="center"/>
            <w:hideMark/>
          </w:tcPr>
          <w:p w14:paraId="0CDCCF39" w14:textId="77777777" w:rsidR="00F14B5D" w:rsidRPr="00BD2594" w:rsidRDefault="00F14B5D" w:rsidP="00F14B5D">
            <w:pPr>
              <w:jc w:val="center"/>
            </w:pPr>
            <w:r w:rsidRPr="00BD2594">
              <w:t>501921.083</w:t>
            </w:r>
          </w:p>
        </w:tc>
        <w:tc>
          <w:tcPr>
            <w:tcW w:w="1984" w:type="dxa"/>
            <w:shd w:val="clear" w:color="auto" w:fill="auto"/>
            <w:noWrap/>
            <w:vAlign w:val="center"/>
            <w:hideMark/>
          </w:tcPr>
          <w:p w14:paraId="0E0666FF" w14:textId="77777777" w:rsidR="00F14B5D" w:rsidRPr="00BD2594" w:rsidRDefault="00F14B5D" w:rsidP="00F14B5D">
            <w:pPr>
              <w:jc w:val="center"/>
            </w:pPr>
            <w:r w:rsidRPr="00BD2594">
              <w:t>4199594.022</w:t>
            </w:r>
          </w:p>
        </w:tc>
      </w:tr>
      <w:tr w:rsidR="00F14B5D" w:rsidRPr="00BD2594" w14:paraId="7B0FB63D" w14:textId="77777777" w:rsidTr="00F14B5D">
        <w:trPr>
          <w:trHeight w:val="300"/>
        </w:trPr>
        <w:tc>
          <w:tcPr>
            <w:tcW w:w="1129" w:type="dxa"/>
            <w:shd w:val="clear" w:color="auto" w:fill="auto"/>
            <w:noWrap/>
            <w:vAlign w:val="center"/>
            <w:hideMark/>
          </w:tcPr>
          <w:p w14:paraId="621BDCA5" w14:textId="77777777" w:rsidR="00F14B5D" w:rsidRPr="00BD2594" w:rsidRDefault="00F14B5D" w:rsidP="00F14B5D">
            <w:pPr>
              <w:jc w:val="center"/>
            </w:pPr>
            <w:r w:rsidRPr="00BD2594">
              <w:t>425</w:t>
            </w:r>
          </w:p>
        </w:tc>
        <w:tc>
          <w:tcPr>
            <w:tcW w:w="1560" w:type="dxa"/>
            <w:shd w:val="clear" w:color="auto" w:fill="auto"/>
            <w:noWrap/>
            <w:vAlign w:val="center"/>
            <w:hideMark/>
          </w:tcPr>
          <w:p w14:paraId="61EC8DF1" w14:textId="77777777" w:rsidR="00F14B5D" w:rsidRPr="00BD2594" w:rsidRDefault="00F14B5D" w:rsidP="00F14B5D">
            <w:pPr>
              <w:jc w:val="center"/>
            </w:pPr>
            <w:r w:rsidRPr="00BD2594">
              <w:t>501899.152</w:t>
            </w:r>
          </w:p>
        </w:tc>
        <w:tc>
          <w:tcPr>
            <w:tcW w:w="1984" w:type="dxa"/>
            <w:shd w:val="clear" w:color="auto" w:fill="auto"/>
            <w:noWrap/>
            <w:vAlign w:val="center"/>
            <w:hideMark/>
          </w:tcPr>
          <w:p w14:paraId="4B0E34E3" w14:textId="77777777" w:rsidR="00F14B5D" w:rsidRPr="00BD2594" w:rsidRDefault="00F14B5D" w:rsidP="00F14B5D">
            <w:pPr>
              <w:jc w:val="center"/>
            </w:pPr>
            <w:r w:rsidRPr="00BD2594">
              <w:t>4199606.016</w:t>
            </w:r>
          </w:p>
        </w:tc>
      </w:tr>
      <w:tr w:rsidR="00F14B5D" w:rsidRPr="00BD2594" w14:paraId="733E49DB" w14:textId="77777777" w:rsidTr="00F14B5D">
        <w:trPr>
          <w:trHeight w:val="300"/>
        </w:trPr>
        <w:tc>
          <w:tcPr>
            <w:tcW w:w="1129" w:type="dxa"/>
            <w:shd w:val="clear" w:color="auto" w:fill="auto"/>
            <w:noWrap/>
            <w:vAlign w:val="center"/>
            <w:hideMark/>
          </w:tcPr>
          <w:p w14:paraId="24CF30D5" w14:textId="77777777" w:rsidR="00F14B5D" w:rsidRPr="00BD2594" w:rsidRDefault="00F14B5D" w:rsidP="00F14B5D">
            <w:pPr>
              <w:jc w:val="center"/>
            </w:pPr>
            <w:r w:rsidRPr="00BD2594">
              <w:t>426</w:t>
            </w:r>
          </w:p>
        </w:tc>
        <w:tc>
          <w:tcPr>
            <w:tcW w:w="1560" w:type="dxa"/>
            <w:shd w:val="clear" w:color="auto" w:fill="auto"/>
            <w:noWrap/>
            <w:vAlign w:val="center"/>
            <w:hideMark/>
          </w:tcPr>
          <w:p w14:paraId="3B9119CB" w14:textId="77777777" w:rsidR="00F14B5D" w:rsidRPr="00BD2594" w:rsidRDefault="00F14B5D" w:rsidP="00F14B5D">
            <w:pPr>
              <w:jc w:val="center"/>
            </w:pPr>
            <w:r w:rsidRPr="00BD2594">
              <w:t>501877.208</w:t>
            </w:r>
          </w:p>
        </w:tc>
        <w:tc>
          <w:tcPr>
            <w:tcW w:w="1984" w:type="dxa"/>
            <w:shd w:val="clear" w:color="auto" w:fill="auto"/>
            <w:noWrap/>
            <w:vAlign w:val="center"/>
            <w:hideMark/>
          </w:tcPr>
          <w:p w14:paraId="48976659" w14:textId="77777777" w:rsidR="00F14B5D" w:rsidRPr="00BD2594" w:rsidRDefault="00F14B5D" w:rsidP="00F14B5D">
            <w:pPr>
              <w:jc w:val="center"/>
            </w:pPr>
            <w:r w:rsidRPr="00BD2594">
              <w:t>4199617.993</w:t>
            </w:r>
          </w:p>
        </w:tc>
      </w:tr>
      <w:tr w:rsidR="00F14B5D" w:rsidRPr="00BD2594" w14:paraId="2338D5F7" w14:textId="77777777" w:rsidTr="00F14B5D">
        <w:trPr>
          <w:trHeight w:val="300"/>
        </w:trPr>
        <w:tc>
          <w:tcPr>
            <w:tcW w:w="1129" w:type="dxa"/>
            <w:shd w:val="clear" w:color="auto" w:fill="auto"/>
            <w:noWrap/>
            <w:vAlign w:val="center"/>
            <w:hideMark/>
          </w:tcPr>
          <w:p w14:paraId="37A45B7B" w14:textId="77777777" w:rsidR="00F14B5D" w:rsidRPr="00BD2594" w:rsidRDefault="00F14B5D" w:rsidP="00F14B5D">
            <w:pPr>
              <w:jc w:val="center"/>
            </w:pPr>
            <w:r w:rsidRPr="00BD2594">
              <w:t>427</w:t>
            </w:r>
          </w:p>
        </w:tc>
        <w:tc>
          <w:tcPr>
            <w:tcW w:w="1560" w:type="dxa"/>
            <w:shd w:val="clear" w:color="auto" w:fill="auto"/>
            <w:noWrap/>
            <w:vAlign w:val="center"/>
            <w:hideMark/>
          </w:tcPr>
          <w:p w14:paraId="37566084" w14:textId="77777777" w:rsidR="00F14B5D" w:rsidRPr="00BD2594" w:rsidRDefault="00F14B5D" w:rsidP="00F14B5D">
            <w:pPr>
              <w:jc w:val="center"/>
            </w:pPr>
            <w:r w:rsidRPr="00BD2594">
              <w:t>501855.264</w:t>
            </w:r>
          </w:p>
        </w:tc>
        <w:tc>
          <w:tcPr>
            <w:tcW w:w="1984" w:type="dxa"/>
            <w:shd w:val="clear" w:color="auto" w:fill="auto"/>
            <w:noWrap/>
            <w:vAlign w:val="center"/>
            <w:hideMark/>
          </w:tcPr>
          <w:p w14:paraId="07C171D6" w14:textId="77777777" w:rsidR="00F14B5D" w:rsidRPr="00BD2594" w:rsidRDefault="00F14B5D" w:rsidP="00F14B5D">
            <w:pPr>
              <w:jc w:val="center"/>
            </w:pPr>
            <w:r w:rsidRPr="00BD2594">
              <w:t>4199629.987</w:t>
            </w:r>
          </w:p>
        </w:tc>
      </w:tr>
      <w:tr w:rsidR="00F14B5D" w:rsidRPr="00BD2594" w14:paraId="2CB686DE" w14:textId="77777777" w:rsidTr="00F14B5D">
        <w:trPr>
          <w:trHeight w:val="300"/>
        </w:trPr>
        <w:tc>
          <w:tcPr>
            <w:tcW w:w="1129" w:type="dxa"/>
            <w:shd w:val="clear" w:color="auto" w:fill="auto"/>
            <w:noWrap/>
            <w:vAlign w:val="center"/>
            <w:hideMark/>
          </w:tcPr>
          <w:p w14:paraId="5675398C" w14:textId="77777777" w:rsidR="00F14B5D" w:rsidRPr="00BD2594" w:rsidRDefault="00F14B5D" w:rsidP="00F14B5D">
            <w:pPr>
              <w:jc w:val="center"/>
            </w:pPr>
            <w:r w:rsidRPr="00BD2594">
              <w:t>428</w:t>
            </w:r>
          </w:p>
        </w:tc>
        <w:tc>
          <w:tcPr>
            <w:tcW w:w="1560" w:type="dxa"/>
            <w:shd w:val="clear" w:color="auto" w:fill="auto"/>
            <w:noWrap/>
            <w:vAlign w:val="center"/>
            <w:hideMark/>
          </w:tcPr>
          <w:p w14:paraId="6A2DA160" w14:textId="77777777" w:rsidR="00F14B5D" w:rsidRPr="00BD2594" w:rsidRDefault="00F14B5D" w:rsidP="00F14B5D">
            <w:pPr>
              <w:jc w:val="center"/>
            </w:pPr>
            <w:r w:rsidRPr="00BD2594">
              <w:t>501833.320</w:t>
            </w:r>
          </w:p>
        </w:tc>
        <w:tc>
          <w:tcPr>
            <w:tcW w:w="1984" w:type="dxa"/>
            <w:shd w:val="clear" w:color="auto" w:fill="auto"/>
            <w:noWrap/>
            <w:vAlign w:val="center"/>
            <w:hideMark/>
          </w:tcPr>
          <w:p w14:paraId="7394C0D4" w14:textId="77777777" w:rsidR="00F14B5D" w:rsidRPr="00BD2594" w:rsidRDefault="00F14B5D" w:rsidP="00F14B5D">
            <w:pPr>
              <w:jc w:val="center"/>
            </w:pPr>
            <w:r w:rsidRPr="00BD2594">
              <w:t>4199641.964</w:t>
            </w:r>
          </w:p>
        </w:tc>
      </w:tr>
      <w:tr w:rsidR="00F14B5D" w:rsidRPr="00BD2594" w14:paraId="290F6BBD" w14:textId="77777777" w:rsidTr="00F14B5D">
        <w:trPr>
          <w:trHeight w:val="300"/>
        </w:trPr>
        <w:tc>
          <w:tcPr>
            <w:tcW w:w="1129" w:type="dxa"/>
            <w:shd w:val="clear" w:color="auto" w:fill="auto"/>
            <w:noWrap/>
            <w:vAlign w:val="center"/>
            <w:hideMark/>
          </w:tcPr>
          <w:p w14:paraId="7160C43E" w14:textId="77777777" w:rsidR="00F14B5D" w:rsidRPr="00BD2594" w:rsidRDefault="00F14B5D" w:rsidP="00F14B5D">
            <w:pPr>
              <w:jc w:val="center"/>
            </w:pPr>
            <w:r w:rsidRPr="00BD2594">
              <w:t>429</w:t>
            </w:r>
          </w:p>
        </w:tc>
        <w:tc>
          <w:tcPr>
            <w:tcW w:w="1560" w:type="dxa"/>
            <w:shd w:val="clear" w:color="auto" w:fill="auto"/>
            <w:noWrap/>
            <w:vAlign w:val="center"/>
            <w:hideMark/>
          </w:tcPr>
          <w:p w14:paraId="2855774F" w14:textId="77777777" w:rsidR="00F14B5D" w:rsidRPr="00BD2594" w:rsidRDefault="00F14B5D" w:rsidP="00F14B5D">
            <w:pPr>
              <w:jc w:val="center"/>
            </w:pPr>
            <w:r w:rsidRPr="00BD2594">
              <w:t>501811.389</w:t>
            </w:r>
          </w:p>
        </w:tc>
        <w:tc>
          <w:tcPr>
            <w:tcW w:w="1984" w:type="dxa"/>
            <w:shd w:val="clear" w:color="auto" w:fill="auto"/>
            <w:noWrap/>
            <w:vAlign w:val="center"/>
            <w:hideMark/>
          </w:tcPr>
          <w:p w14:paraId="71CEE40B" w14:textId="77777777" w:rsidR="00F14B5D" w:rsidRPr="00BD2594" w:rsidRDefault="00F14B5D" w:rsidP="00F14B5D">
            <w:pPr>
              <w:jc w:val="center"/>
            </w:pPr>
            <w:r w:rsidRPr="00BD2594">
              <w:t>4199653.941</w:t>
            </w:r>
          </w:p>
        </w:tc>
      </w:tr>
      <w:tr w:rsidR="00F14B5D" w:rsidRPr="00BD2594" w14:paraId="0F57D987" w14:textId="77777777" w:rsidTr="00F14B5D">
        <w:trPr>
          <w:trHeight w:val="300"/>
        </w:trPr>
        <w:tc>
          <w:tcPr>
            <w:tcW w:w="1129" w:type="dxa"/>
            <w:shd w:val="clear" w:color="auto" w:fill="auto"/>
            <w:noWrap/>
            <w:vAlign w:val="center"/>
            <w:hideMark/>
          </w:tcPr>
          <w:p w14:paraId="4FA5014F" w14:textId="77777777" w:rsidR="00F14B5D" w:rsidRPr="00BD2594" w:rsidRDefault="00F14B5D" w:rsidP="00F14B5D">
            <w:pPr>
              <w:jc w:val="center"/>
            </w:pPr>
            <w:r w:rsidRPr="00BD2594">
              <w:t>430</w:t>
            </w:r>
          </w:p>
        </w:tc>
        <w:tc>
          <w:tcPr>
            <w:tcW w:w="1560" w:type="dxa"/>
            <w:shd w:val="clear" w:color="auto" w:fill="auto"/>
            <w:noWrap/>
            <w:vAlign w:val="center"/>
            <w:hideMark/>
          </w:tcPr>
          <w:p w14:paraId="083010C4" w14:textId="77777777" w:rsidR="00F14B5D" w:rsidRPr="00BD2594" w:rsidRDefault="00F14B5D" w:rsidP="00F14B5D">
            <w:pPr>
              <w:jc w:val="center"/>
            </w:pPr>
            <w:r w:rsidRPr="00BD2594">
              <w:t>501830.547</w:t>
            </w:r>
          </w:p>
        </w:tc>
        <w:tc>
          <w:tcPr>
            <w:tcW w:w="1984" w:type="dxa"/>
            <w:shd w:val="clear" w:color="auto" w:fill="auto"/>
            <w:noWrap/>
            <w:vAlign w:val="center"/>
            <w:hideMark/>
          </w:tcPr>
          <w:p w14:paraId="36FFD33F" w14:textId="77777777" w:rsidR="00F14B5D" w:rsidRPr="00BD2594" w:rsidRDefault="00F14B5D" w:rsidP="00F14B5D">
            <w:pPr>
              <w:jc w:val="center"/>
            </w:pPr>
            <w:r w:rsidRPr="00BD2594">
              <w:t>4199689.049</w:t>
            </w:r>
          </w:p>
        </w:tc>
      </w:tr>
      <w:tr w:rsidR="00F14B5D" w:rsidRPr="00BD2594" w14:paraId="28460F3B" w14:textId="77777777" w:rsidTr="00F14B5D">
        <w:trPr>
          <w:trHeight w:val="300"/>
        </w:trPr>
        <w:tc>
          <w:tcPr>
            <w:tcW w:w="4673" w:type="dxa"/>
            <w:gridSpan w:val="3"/>
            <w:shd w:val="clear" w:color="auto" w:fill="auto"/>
            <w:noWrap/>
            <w:vAlign w:val="center"/>
            <w:hideMark/>
          </w:tcPr>
          <w:p w14:paraId="3840C80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2445186" w14:textId="77777777" w:rsidTr="00F14B5D">
        <w:trPr>
          <w:trHeight w:val="300"/>
        </w:trPr>
        <w:tc>
          <w:tcPr>
            <w:tcW w:w="1129" w:type="dxa"/>
            <w:shd w:val="clear" w:color="auto" w:fill="auto"/>
            <w:noWrap/>
            <w:vAlign w:val="center"/>
            <w:hideMark/>
          </w:tcPr>
          <w:p w14:paraId="22C312BE" w14:textId="77777777" w:rsidR="00F14B5D" w:rsidRPr="00BD2594" w:rsidRDefault="00F14B5D" w:rsidP="00F14B5D">
            <w:pPr>
              <w:jc w:val="center"/>
            </w:pPr>
            <w:r w:rsidRPr="00BD2594">
              <w:t>431</w:t>
            </w:r>
          </w:p>
        </w:tc>
        <w:tc>
          <w:tcPr>
            <w:tcW w:w="1560" w:type="dxa"/>
            <w:shd w:val="clear" w:color="auto" w:fill="auto"/>
            <w:noWrap/>
            <w:vAlign w:val="center"/>
            <w:hideMark/>
          </w:tcPr>
          <w:p w14:paraId="30B2C15D" w14:textId="77777777" w:rsidR="00F14B5D" w:rsidRPr="00BD2594" w:rsidRDefault="00F14B5D" w:rsidP="00F14B5D">
            <w:pPr>
              <w:jc w:val="center"/>
            </w:pPr>
            <w:r w:rsidRPr="00BD2594">
              <w:t>501966.811</w:t>
            </w:r>
          </w:p>
        </w:tc>
        <w:tc>
          <w:tcPr>
            <w:tcW w:w="1984" w:type="dxa"/>
            <w:shd w:val="clear" w:color="auto" w:fill="auto"/>
            <w:noWrap/>
            <w:vAlign w:val="center"/>
            <w:hideMark/>
          </w:tcPr>
          <w:p w14:paraId="54B0EB6B" w14:textId="77777777" w:rsidR="00F14B5D" w:rsidRPr="00BD2594" w:rsidRDefault="00F14B5D" w:rsidP="00F14B5D">
            <w:pPr>
              <w:jc w:val="center"/>
            </w:pPr>
            <w:r w:rsidRPr="00BD2594">
              <w:t>4199546.298</w:t>
            </w:r>
          </w:p>
        </w:tc>
      </w:tr>
      <w:tr w:rsidR="00F14B5D" w:rsidRPr="00BD2594" w14:paraId="28CFB125" w14:textId="77777777" w:rsidTr="00F14B5D">
        <w:trPr>
          <w:trHeight w:val="300"/>
        </w:trPr>
        <w:tc>
          <w:tcPr>
            <w:tcW w:w="1129" w:type="dxa"/>
            <w:shd w:val="clear" w:color="auto" w:fill="auto"/>
            <w:noWrap/>
            <w:vAlign w:val="center"/>
            <w:hideMark/>
          </w:tcPr>
          <w:p w14:paraId="31F83981" w14:textId="77777777" w:rsidR="00F14B5D" w:rsidRPr="00BD2594" w:rsidRDefault="00F14B5D" w:rsidP="00F14B5D">
            <w:pPr>
              <w:jc w:val="center"/>
            </w:pPr>
            <w:r w:rsidRPr="00BD2594">
              <w:t>432</w:t>
            </w:r>
          </w:p>
        </w:tc>
        <w:tc>
          <w:tcPr>
            <w:tcW w:w="1560" w:type="dxa"/>
            <w:shd w:val="clear" w:color="auto" w:fill="auto"/>
            <w:noWrap/>
            <w:vAlign w:val="center"/>
            <w:hideMark/>
          </w:tcPr>
          <w:p w14:paraId="1AC2C9B4" w14:textId="77777777" w:rsidR="00F14B5D" w:rsidRPr="00BD2594" w:rsidRDefault="00F14B5D" w:rsidP="00F14B5D">
            <w:pPr>
              <w:jc w:val="center"/>
            </w:pPr>
            <w:r w:rsidRPr="00BD2594">
              <w:t>502001.930</w:t>
            </w:r>
          </w:p>
        </w:tc>
        <w:tc>
          <w:tcPr>
            <w:tcW w:w="1984" w:type="dxa"/>
            <w:shd w:val="clear" w:color="auto" w:fill="auto"/>
            <w:noWrap/>
            <w:vAlign w:val="center"/>
            <w:hideMark/>
          </w:tcPr>
          <w:p w14:paraId="3DC0CEF0" w14:textId="77777777" w:rsidR="00F14B5D" w:rsidRPr="00BD2594" w:rsidRDefault="00F14B5D" w:rsidP="00F14B5D">
            <w:pPr>
              <w:jc w:val="center"/>
            </w:pPr>
            <w:r w:rsidRPr="00BD2594">
              <w:t>4199527.148</w:t>
            </w:r>
          </w:p>
        </w:tc>
      </w:tr>
      <w:tr w:rsidR="00F14B5D" w:rsidRPr="00BD2594" w14:paraId="09410F3B" w14:textId="77777777" w:rsidTr="00F14B5D">
        <w:trPr>
          <w:trHeight w:val="300"/>
        </w:trPr>
        <w:tc>
          <w:tcPr>
            <w:tcW w:w="1129" w:type="dxa"/>
            <w:shd w:val="clear" w:color="auto" w:fill="auto"/>
            <w:noWrap/>
            <w:vAlign w:val="center"/>
            <w:hideMark/>
          </w:tcPr>
          <w:p w14:paraId="42CB97C2" w14:textId="77777777" w:rsidR="00F14B5D" w:rsidRPr="00BD2594" w:rsidRDefault="00F14B5D" w:rsidP="00F14B5D">
            <w:pPr>
              <w:jc w:val="center"/>
            </w:pPr>
            <w:r w:rsidRPr="00BD2594">
              <w:t>433</w:t>
            </w:r>
          </w:p>
        </w:tc>
        <w:tc>
          <w:tcPr>
            <w:tcW w:w="1560" w:type="dxa"/>
            <w:shd w:val="clear" w:color="auto" w:fill="auto"/>
            <w:noWrap/>
            <w:vAlign w:val="center"/>
            <w:hideMark/>
          </w:tcPr>
          <w:p w14:paraId="1789B39D" w14:textId="77777777" w:rsidR="00F14B5D" w:rsidRPr="00BD2594" w:rsidRDefault="00F14B5D" w:rsidP="00F14B5D">
            <w:pPr>
              <w:jc w:val="center"/>
            </w:pPr>
            <w:r w:rsidRPr="00BD2594">
              <w:t>502037.021</w:t>
            </w:r>
          </w:p>
        </w:tc>
        <w:tc>
          <w:tcPr>
            <w:tcW w:w="1984" w:type="dxa"/>
            <w:shd w:val="clear" w:color="auto" w:fill="auto"/>
            <w:noWrap/>
            <w:vAlign w:val="center"/>
            <w:hideMark/>
          </w:tcPr>
          <w:p w14:paraId="18BC421D" w14:textId="77777777" w:rsidR="00F14B5D" w:rsidRPr="00BD2594" w:rsidRDefault="00F14B5D" w:rsidP="00F14B5D">
            <w:pPr>
              <w:jc w:val="center"/>
            </w:pPr>
            <w:r w:rsidRPr="00BD2594">
              <w:t>4199507.965</w:t>
            </w:r>
          </w:p>
        </w:tc>
      </w:tr>
      <w:tr w:rsidR="00F14B5D" w:rsidRPr="00BD2594" w14:paraId="10FCE689" w14:textId="77777777" w:rsidTr="00F14B5D">
        <w:trPr>
          <w:trHeight w:val="300"/>
        </w:trPr>
        <w:tc>
          <w:tcPr>
            <w:tcW w:w="1129" w:type="dxa"/>
            <w:shd w:val="clear" w:color="auto" w:fill="auto"/>
            <w:noWrap/>
            <w:vAlign w:val="center"/>
            <w:hideMark/>
          </w:tcPr>
          <w:p w14:paraId="1FF202DB" w14:textId="77777777" w:rsidR="00F14B5D" w:rsidRPr="00BD2594" w:rsidRDefault="00F14B5D" w:rsidP="00F14B5D">
            <w:pPr>
              <w:jc w:val="center"/>
            </w:pPr>
            <w:r w:rsidRPr="00BD2594">
              <w:t>434</w:t>
            </w:r>
          </w:p>
        </w:tc>
        <w:tc>
          <w:tcPr>
            <w:tcW w:w="1560" w:type="dxa"/>
            <w:shd w:val="clear" w:color="auto" w:fill="auto"/>
            <w:noWrap/>
            <w:vAlign w:val="center"/>
            <w:hideMark/>
          </w:tcPr>
          <w:p w14:paraId="22645CC8" w14:textId="77777777" w:rsidR="00F14B5D" w:rsidRPr="00BD2594" w:rsidRDefault="00F14B5D" w:rsidP="00F14B5D">
            <w:pPr>
              <w:jc w:val="center"/>
            </w:pPr>
            <w:r w:rsidRPr="00BD2594">
              <w:t>502025.027</w:t>
            </w:r>
          </w:p>
        </w:tc>
        <w:tc>
          <w:tcPr>
            <w:tcW w:w="1984" w:type="dxa"/>
            <w:shd w:val="clear" w:color="auto" w:fill="auto"/>
            <w:noWrap/>
            <w:vAlign w:val="center"/>
            <w:hideMark/>
          </w:tcPr>
          <w:p w14:paraId="7F483A98" w14:textId="77777777" w:rsidR="00F14B5D" w:rsidRPr="00BD2594" w:rsidRDefault="00F14B5D" w:rsidP="00F14B5D">
            <w:pPr>
              <w:jc w:val="center"/>
            </w:pPr>
            <w:r w:rsidRPr="00BD2594">
              <w:t>4199486.026</w:t>
            </w:r>
          </w:p>
        </w:tc>
      </w:tr>
      <w:tr w:rsidR="00F14B5D" w:rsidRPr="00BD2594" w14:paraId="4C481DD9" w14:textId="77777777" w:rsidTr="00F14B5D">
        <w:trPr>
          <w:trHeight w:val="300"/>
        </w:trPr>
        <w:tc>
          <w:tcPr>
            <w:tcW w:w="1129" w:type="dxa"/>
            <w:shd w:val="clear" w:color="auto" w:fill="auto"/>
            <w:noWrap/>
            <w:vAlign w:val="center"/>
            <w:hideMark/>
          </w:tcPr>
          <w:p w14:paraId="5124DF6C" w14:textId="77777777" w:rsidR="00F14B5D" w:rsidRPr="00BD2594" w:rsidRDefault="00F14B5D" w:rsidP="00F14B5D">
            <w:pPr>
              <w:jc w:val="center"/>
            </w:pPr>
            <w:r w:rsidRPr="00BD2594">
              <w:t>435</w:t>
            </w:r>
          </w:p>
        </w:tc>
        <w:tc>
          <w:tcPr>
            <w:tcW w:w="1560" w:type="dxa"/>
            <w:shd w:val="clear" w:color="auto" w:fill="auto"/>
            <w:noWrap/>
            <w:vAlign w:val="center"/>
            <w:hideMark/>
          </w:tcPr>
          <w:p w14:paraId="0E9C2148" w14:textId="77777777" w:rsidR="00F14B5D" w:rsidRPr="00BD2594" w:rsidRDefault="00F14B5D" w:rsidP="00F14B5D">
            <w:pPr>
              <w:jc w:val="center"/>
            </w:pPr>
            <w:r w:rsidRPr="00BD2594">
              <w:t>502013.073</w:t>
            </w:r>
          </w:p>
        </w:tc>
        <w:tc>
          <w:tcPr>
            <w:tcW w:w="1984" w:type="dxa"/>
            <w:shd w:val="clear" w:color="auto" w:fill="auto"/>
            <w:noWrap/>
            <w:vAlign w:val="center"/>
            <w:hideMark/>
          </w:tcPr>
          <w:p w14:paraId="16B581FA" w14:textId="77777777" w:rsidR="00F14B5D" w:rsidRPr="00BD2594" w:rsidRDefault="00F14B5D" w:rsidP="00F14B5D">
            <w:pPr>
              <w:jc w:val="center"/>
            </w:pPr>
            <w:r w:rsidRPr="00BD2594">
              <w:t>4199464.088</w:t>
            </w:r>
          </w:p>
        </w:tc>
      </w:tr>
      <w:tr w:rsidR="00F14B5D" w:rsidRPr="00BD2594" w14:paraId="5CAF11E3" w14:textId="77777777" w:rsidTr="00F14B5D">
        <w:trPr>
          <w:trHeight w:val="300"/>
        </w:trPr>
        <w:tc>
          <w:tcPr>
            <w:tcW w:w="1129" w:type="dxa"/>
            <w:shd w:val="clear" w:color="auto" w:fill="auto"/>
            <w:noWrap/>
            <w:vAlign w:val="center"/>
            <w:hideMark/>
          </w:tcPr>
          <w:p w14:paraId="05ADF95C" w14:textId="77777777" w:rsidR="00F14B5D" w:rsidRPr="00BD2594" w:rsidRDefault="00F14B5D" w:rsidP="00F14B5D">
            <w:pPr>
              <w:jc w:val="center"/>
            </w:pPr>
            <w:r w:rsidRPr="00BD2594">
              <w:t>436</w:t>
            </w:r>
          </w:p>
        </w:tc>
        <w:tc>
          <w:tcPr>
            <w:tcW w:w="1560" w:type="dxa"/>
            <w:shd w:val="clear" w:color="auto" w:fill="auto"/>
            <w:noWrap/>
            <w:vAlign w:val="center"/>
            <w:hideMark/>
          </w:tcPr>
          <w:p w14:paraId="7E43E4A2" w14:textId="77777777" w:rsidR="00F14B5D" w:rsidRPr="00BD2594" w:rsidRDefault="00F14B5D" w:rsidP="00F14B5D">
            <w:pPr>
              <w:jc w:val="center"/>
            </w:pPr>
            <w:r w:rsidRPr="00BD2594">
              <w:t>502001.093</w:t>
            </w:r>
          </w:p>
        </w:tc>
        <w:tc>
          <w:tcPr>
            <w:tcW w:w="1984" w:type="dxa"/>
            <w:shd w:val="clear" w:color="auto" w:fill="auto"/>
            <w:noWrap/>
            <w:vAlign w:val="center"/>
            <w:hideMark/>
          </w:tcPr>
          <w:p w14:paraId="0DA70D1F" w14:textId="77777777" w:rsidR="00F14B5D" w:rsidRPr="00BD2594" w:rsidRDefault="00F14B5D" w:rsidP="00F14B5D">
            <w:pPr>
              <w:jc w:val="center"/>
            </w:pPr>
            <w:r w:rsidRPr="00BD2594">
              <w:t>4199442.149</w:t>
            </w:r>
          </w:p>
        </w:tc>
      </w:tr>
      <w:tr w:rsidR="00F14B5D" w:rsidRPr="00BD2594" w14:paraId="16C683BD" w14:textId="77777777" w:rsidTr="00F14B5D">
        <w:trPr>
          <w:trHeight w:val="300"/>
        </w:trPr>
        <w:tc>
          <w:tcPr>
            <w:tcW w:w="1129" w:type="dxa"/>
            <w:shd w:val="clear" w:color="auto" w:fill="auto"/>
            <w:noWrap/>
            <w:vAlign w:val="center"/>
            <w:hideMark/>
          </w:tcPr>
          <w:p w14:paraId="434E1113" w14:textId="77777777" w:rsidR="00F14B5D" w:rsidRPr="00BD2594" w:rsidRDefault="00F14B5D" w:rsidP="00F14B5D">
            <w:pPr>
              <w:jc w:val="center"/>
            </w:pPr>
            <w:r w:rsidRPr="00BD2594">
              <w:t>437</w:t>
            </w:r>
          </w:p>
        </w:tc>
        <w:tc>
          <w:tcPr>
            <w:tcW w:w="1560" w:type="dxa"/>
            <w:shd w:val="clear" w:color="auto" w:fill="auto"/>
            <w:noWrap/>
            <w:vAlign w:val="center"/>
            <w:hideMark/>
          </w:tcPr>
          <w:p w14:paraId="24F1D70D" w14:textId="77777777" w:rsidR="00F14B5D" w:rsidRPr="00BD2594" w:rsidRDefault="00F14B5D" w:rsidP="00F14B5D">
            <w:pPr>
              <w:jc w:val="center"/>
            </w:pPr>
            <w:r w:rsidRPr="00BD2594">
              <w:t>501989.112</w:t>
            </w:r>
          </w:p>
        </w:tc>
        <w:tc>
          <w:tcPr>
            <w:tcW w:w="1984" w:type="dxa"/>
            <w:shd w:val="clear" w:color="auto" w:fill="auto"/>
            <w:noWrap/>
            <w:vAlign w:val="center"/>
            <w:hideMark/>
          </w:tcPr>
          <w:p w14:paraId="6CD3DCB2" w14:textId="77777777" w:rsidR="00F14B5D" w:rsidRPr="00BD2594" w:rsidRDefault="00F14B5D" w:rsidP="00F14B5D">
            <w:pPr>
              <w:jc w:val="center"/>
            </w:pPr>
            <w:r w:rsidRPr="00BD2594">
              <w:t>4199420.194</w:t>
            </w:r>
          </w:p>
        </w:tc>
      </w:tr>
      <w:tr w:rsidR="00F14B5D" w:rsidRPr="00BD2594" w14:paraId="30D78016" w14:textId="77777777" w:rsidTr="00F14B5D">
        <w:trPr>
          <w:trHeight w:val="300"/>
        </w:trPr>
        <w:tc>
          <w:tcPr>
            <w:tcW w:w="1129" w:type="dxa"/>
            <w:shd w:val="clear" w:color="auto" w:fill="auto"/>
            <w:noWrap/>
            <w:vAlign w:val="center"/>
            <w:hideMark/>
          </w:tcPr>
          <w:p w14:paraId="58B8B2DD" w14:textId="77777777" w:rsidR="00F14B5D" w:rsidRPr="00BD2594" w:rsidRDefault="00F14B5D" w:rsidP="00F14B5D">
            <w:pPr>
              <w:jc w:val="center"/>
            </w:pPr>
            <w:r w:rsidRPr="00BD2594">
              <w:t>438</w:t>
            </w:r>
          </w:p>
        </w:tc>
        <w:tc>
          <w:tcPr>
            <w:tcW w:w="1560" w:type="dxa"/>
            <w:shd w:val="clear" w:color="auto" w:fill="auto"/>
            <w:noWrap/>
            <w:vAlign w:val="center"/>
            <w:hideMark/>
          </w:tcPr>
          <w:p w14:paraId="40B2B3E2" w14:textId="77777777" w:rsidR="00F14B5D" w:rsidRPr="00BD2594" w:rsidRDefault="00F14B5D" w:rsidP="00F14B5D">
            <w:pPr>
              <w:jc w:val="center"/>
            </w:pPr>
            <w:r w:rsidRPr="00BD2594">
              <w:t>501977.131</w:t>
            </w:r>
          </w:p>
        </w:tc>
        <w:tc>
          <w:tcPr>
            <w:tcW w:w="1984" w:type="dxa"/>
            <w:shd w:val="clear" w:color="auto" w:fill="auto"/>
            <w:noWrap/>
            <w:vAlign w:val="center"/>
            <w:hideMark/>
          </w:tcPr>
          <w:p w14:paraId="22ABB8A6" w14:textId="77777777" w:rsidR="00F14B5D" w:rsidRPr="00BD2594" w:rsidRDefault="00F14B5D" w:rsidP="00F14B5D">
            <w:pPr>
              <w:jc w:val="center"/>
            </w:pPr>
            <w:r w:rsidRPr="00BD2594">
              <w:t>4199398.256</w:t>
            </w:r>
          </w:p>
        </w:tc>
      </w:tr>
      <w:tr w:rsidR="00F14B5D" w:rsidRPr="00BD2594" w14:paraId="4DD4C1FA" w14:textId="77777777" w:rsidTr="00F14B5D">
        <w:trPr>
          <w:trHeight w:val="300"/>
        </w:trPr>
        <w:tc>
          <w:tcPr>
            <w:tcW w:w="1129" w:type="dxa"/>
            <w:shd w:val="clear" w:color="auto" w:fill="auto"/>
            <w:noWrap/>
            <w:vAlign w:val="center"/>
            <w:hideMark/>
          </w:tcPr>
          <w:p w14:paraId="5659A648" w14:textId="77777777" w:rsidR="00F14B5D" w:rsidRPr="00BD2594" w:rsidRDefault="00F14B5D" w:rsidP="00F14B5D">
            <w:pPr>
              <w:jc w:val="center"/>
            </w:pPr>
            <w:r w:rsidRPr="00BD2594">
              <w:t>439</w:t>
            </w:r>
          </w:p>
        </w:tc>
        <w:tc>
          <w:tcPr>
            <w:tcW w:w="1560" w:type="dxa"/>
            <w:shd w:val="clear" w:color="auto" w:fill="auto"/>
            <w:noWrap/>
            <w:vAlign w:val="center"/>
            <w:hideMark/>
          </w:tcPr>
          <w:p w14:paraId="484CED46" w14:textId="77777777" w:rsidR="00F14B5D" w:rsidRPr="00BD2594" w:rsidRDefault="00F14B5D" w:rsidP="00F14B5D">
            <w:pPr>
              <w:jc w:val="center"/>
            </w:pPr>
            <w:r w:rsidRPr="00BD2594">
              <w:t>501965.150</w:t>
            </w:r>
          </w:p>
        </w:tc>
        <w:tc>
          <w:tcPr>
            <w:tcW w:w="1984" w:type="dxa"/>
            <w:shd w:val="clear" w:color="auto" w:fill="auto"/>
            <w:noWrap/>
            <w:vAlign w:val="center"/>
            <w:hideMark/>
          </w:tcPr>
          <w:p w14:paraId="4A377D75" w14:textId="77777777" w:rsidR="00F14B5D" w:rsidRPr="00BD2594" w:rsidRDefault="00F14B5D" w:rsidP="00F14B5D">
            <w:pPr>
              <w:jc w:val="center"/>
            </w:pPr>
            <w:r w:rsidRPr="00BD2594">
              <w:t>4199376.317</w:t>
            </w:r>
          </w:p>
        </w:tc>
      </w:tr>
      <w:tr w:rsidR="00F14B5D" w:rsidRPr="00BD2594" w14:paraId="6355906A" w14:textId="77777777" w:rsidTr="00F14B5D">
        <w:trPr>
          <w:trHeight w:val="300"/>
        </w:trPr>
        <w:tc>
          <w:tcPr>
            <w:tcW w:w="1129" w:type="dxa"/>
            <w:shd w:val="clear" w:color="auto" w:fill="auto"/>
            <w:noWrap/>
            <w:vAlign w:val="center"/>
            <w:hideMark/>
          </w:tcPr>
          <w:p w14:paraId="762270CE" w14:textId="77777777" w:rsidR="00F14B5D" w:rsidRPr="00BD2594" w:rsidRDefault="00F14B5D" w:rsidP="00F14B5D">
            <w:pPr>
              <w:jc w:val="center"/>
            </w:pPr>
            <w:r w:rsidRPr="00BD2594">
              <w:t>440</w:t>
            </w:r>
          </w:p>
        </w:tc>
        <w:tc>
          <w:tcPr>
            <w:tcW w:w="1560" w:type="dxa"/>
            <w:shd w:val="clear" w:color="auto" w:fill="auto"/>
            <w:noWrap/>
            <w:vAlign w:val="center"/>
            <w:hideMark/>
          </w:tcPr>
          <w:p w14:paraId="224E78A3" w14:textId="77777777" w:rsidR="00F14B5D" w:rsidRPr="00BD2594" w:rsidRDefault="00F14B5D" w:rsidP="00F14B5D">
            <w:pPr>
              <w:jc w:val="center"/>
            </w:pPr>
            <w:r w:rsidRPr="00BD2594">
              <w:t>501953.169</w:t>
            </w:r>
          </w:p>
        </w:tc>
        <w:tc>
          <w:tcPr>
            <w:tcW w:w="1984" w:type="dxa"/>
            <w:shd w:val="clear" w:color="auto" w:fill="auto"/>
            <w:noWrap/>
            <w:vAlign w:val="center"/>
            <w:hideMark/>
          </w:tcPr>
          <w:p w14:paraId="3776CAF9" w14:textId="77777777" w:rsidR="00F14B5D" w:rsidRPr="00BD2594" w:rsidRDefault="00F14B5D" w:rsidP="00F14B5D">
            <w:pPr>
              <w:jc w:val="center"/>
            </w:pPr>
            <w:r w:rsidRPr="00BD2594">
              <w:t>4199354.362</w:t>
            </w:r>
          </w:p>
        </w:tc>
      </w:tr>
      <w:tr w:rsidR="00F14B5D" w:rsidRPr="00BD2594" w14:paraId="60ACB20A" w14:textId="77777777" w:rsidTr="00F14B5D">
        <w:trPr>
          <w:trHeight w:val="300"/>
        </w:trPr>
        <w:tc>
          <w:tcPr>
            <w:tcW w:w="1129" w:type="dxa"/>
            <w:shd w:val="clear" w:color="auto" w:fill="auto"/>
            <w:noWrap/>
            <w:vAlign w:val="center"/>
            <w:hideMark/>
          </w:tcPr>
          <w:p w14:paraId="64922A2B" w14:textId="77777777" w:rsidR="00F14B5D" w:rsidRPr="00BD2594" w:rsidRDefault="00F14B5D" w:rsidP="00F14B5D">
            <w:pPr>
              <w:jc w:val="center"/>
            </w:pPr>
            <w:r w:rsidRPr="00BD2594">
              <w:t>441</w:t>
            </w:r>
          </w:p>
        </w:tc>
        <w:tc>
          <w:tcPr>
            <w:tcW w:w="1560" w:type="dxa"/>
            <w:shd w:val="clear" w:color="auto" w:fill="auto"/>
            <w:noWrap/>
            <w:vAlign w:val="center"/>
            <w:hideMark/>
          </w:tcPr>
          <w:p w14:paraId="56689088" w14:textId="77777777" w:rsidR="00F14B5D" w:rsidRPr="00BD2594" w:rsidRDefault="00F14B5D" w:rsidP="00F14B5D">
            <w:pPr>
              <w:jc w:val="center"/>
            </w:pPr>
            <w:r w:rsidRPr="00BD2594">
              <w:t>501941.188</w:t>
            </w:r>
          </w:p>
        </w:tc>
        <w:tc>
          <w:tcPr>
            <w:tcW w:w="1984" w:type="dxa"/>
            <w:shd w:val="clear" w:color="auto" w:fill="auto"/>
            <w:noWrap/>
            <w:vAlign w:val="center"/>
            <w:hideMark/>
          </w:tcPr>
          <w:p w14:paraId="047D943E" w14:textId="77777777" w:rsidR="00F14B5D" w:rsidRPr="00BD2594" w:rsidRDefault="00F14B5D" w:rsidP="00F14B5D">
            <w:pPr>
              <w:jc w:val="center"/>
            </w:pPr>
            <w:r w:rsidRPr="00BD2594">
              <w:t>4199332.424</w:t>
            </w:r>
          </w:p>
        </w:tc>
      </w:tr>
      <w:tr w:rsidR="00F14B5D" w:rsidRPr="00BD2594" w14:paraId="4B997F1A" w14:textId="77777777" w:rsidTr="00F14B5D">
        <w:trPr>
          <w:trHeight w:val="300"/>
        </w:trPr>
        <w:tc>
          <w:tcPr>
            <w:tcW w:w="1129" w:type="dxa"/>
            <w:shd w:val="clear" w:color="auto" w:fill="auto"/>
            <w:noWrap/>
            <w:vAlign w:val="center"/>
            <w:hideMark/>
          </w:tcPr>
          <w:p w14:paraId="5C370738" w14:textId="77777777" w:rsidR="00F14B5D" w:rsidRPr="00BD2594" w:rsidRDefault="00F14B5D" w:rsidP="00F14B5D">
            <w:pPr>
              <w:jc w:val="center"/>
            </w:pPr>
            <w:r w:rsidRPr="00BD2594">
              <w:t>442</w:t>
            </w:r>
          </w:p>
        </w:tc>
        <w:tc>
          <w:tcPr>
            <w:tcW w:w="1560" w:type="dxa"/>
            <w:shd w:val="clear" w:color="auto" w:fill="auto"/>
            <w:noWrap/>
            <w:vAlign w:val="center"/>
            <w:hideMark/>
          </w:tcPr>
          <w:p w14:paraId="461CC42A" w14:textId="77777777" w:rsidR="00F14B5D" w:rsidRPr="00BD2594" w:rsidRDefault="00F14B5D" w:rsidP="00F14B5D">
            <w:pPr>
              <w:jc w:val="center"/>
            </w:pPr>
            <w:r w:rsidRPr="00BD2594">
              <w:t>501906.083</w:t>
            </w:r>
          </w:p>
        </w:tc>
        <w:tc>
          <w:tcPr>
            <w:tcW w:w="1984" w:type="dxa"/>
            <w:shd w:val="clear" w:color="auto" w:fill="auto"/>
            <w:noWrap/>
            <w:vAlign w:val="center"/>
            <w:hideMark/>
          </w:tcPr>
          <w:p w14:paraId="589E4A69" w14:textId="77777777" w:rsidR="00F14B5D" w:rsidRPr="00BD2594" w:rsidRDefault="00F14B5D" w:rsidP="00F14B5D">
            <w:pPr>
              <w:jc w:val="center"/>
            </w:pPr>
            <w:r w:rsidRPr="00BD2594">
              <w:t>4199351.590</w:t>
            </w:r>
          </w:p>
        </w:tc>
      </w:tr>
      <w:tr w:rsidR="00F14B5D" w:rsidRPr="00BD2594" w14:paraId="2B15937D" w14:textId="77777777" w:rsidTr="00F14B5D">
        <w:trPr>
          <w:trHeight w:val="300"/>
        </w:trPr>
        <w:tc>
          <w:tcPr>
            <w:tcW w:w="1129" w:type="dxa"/>
            <w:shd w:val="clear" w:color="auto" w:fill="auto"/>
            <w:noWrap/>
            <w:vAlign w:val="center"/>
            <w:hideMark/>
          </w:tcPr>
          <w:p w14:paraId="5AADE3EE" w14:textId="77777777" w:rsidR="00F14B5D" w:rsidRPr="00BD2594" w:rsidRDefault="00F14B5D" w:rsidP="00F14B5D">
            <w:pPr>
              <w:jc w:val="center"/>
            </w:pPr>
            <w:r w:rsidRPr="00BD2594">
              <w:t>443</w:t>
            </w:r>
          </w:p>
        </w:tc>
        <w:tc>
          <w:tcPr>
            <w:tcW w:w="1560" w:type="dxa"/>
            <w:shd w:val="clear" w:color="auto" w:fill="auto"/>
            <w:noWrap/>
            <w:vAlign w:val="center"/>
            <w:hideMark/>
          </w:tcPr>
          <w:p w14:paraId="5C0E1958" w14:textId="77777777" w:rsidR="00F14B5D" w:rsidRPr="00BD2594" w:rsidRDefault="00F14B5D" w:rsidP="00F14B5D">
            <w:pPr>
              <w:jc w:val="center"/>
            </w:pPr>
            <w:r w:rsidRPr="00BD2594">
              <w:t>501870.964</w:t>
            </w:r>
          </w:p>
        </w:tc>
        <w:tc>
          <w:tcPr>
            <w:tcW w:w="1984" w:type="dxa"/>
            <w:shd w:val="clear" w:color="auto" w:fill="auto"/>
            <w:noWrap/>
            <w:vAlign w:val="center"/>
            <w:hideMark/>
          </w:tcPr>
          <w:p w14:paraId="23EF36C9" w14:textId="77777777" w:rsidR="00F14B5D" w:rsidRPr="00BD2594" w:rsidRDefault="00F14B5D" w:rsidP="00F14B5D">
            <w:pPr>
              <w:jc w:val="center"/>
            </w:pPr>
            <w:r w:rsidRPr="00BD2594">
              <w:t>4199370.774</w:t>
            </w:r>
          </w:p>
        </w:tc>
      </w:tr>
      <w:tr w:rsidR="00F14B5D" w:rsidRPr="00BD2594" w14:paraId="3BE120B4" w14:textId="77777777" w:rsidTr="00F14B5D">
        <w:trPr>
          <w:trHeight w:val="300"/>
        </w:trPr>
        <w:tc>
          <w:tcPr>
            <w:tcW w:w="1129" w:type="dxa"/>
            <w:shd w:val="clear" w:color="auto" w:fill="auto"/>
            <w:noWrap/>
            <w:vAlign w:val="center"/>
            <w:hideMark/>
          </w:tcPr>
          <w:p w14:paraId="75C7ED69" w14:textId="77777777" w:rsidR="00F14B5D" w:rsidRPr="00BD2594" w:rsidRDefault="00F14B5D" w:rsidP="00F14B5D">
            <w:pPr>
              <w:jc w:val="center"/>
            </w:pPr>
            <w:r w:rsidRPr="00BD2594">
              <w:t>444</w:t>
            </w:r>
          </w:p>
        </w:tc>
        <w:tc>
          <w:tcPr>
            <w:tcW w:w="1560" w:type="dxa"/>
            <w:shd w:val="clear" w:color="auto" w:fill="auto"/>
            <w:noWrap/>
            <w:vAlign w:val="center"/>
            <w:hideMark/>
          </w:tcPr>
          <w:p w14:paraId="11EBCE88" w14:textId="77777777" w:rsidR="00F14B5D" w:rsidRPr="00BD2594" w:rsidRDefault="00F14B5D" w:rsidP="00F14B5D">
            <w:pPr>
              <w:jc w:val="center"/>
            </w:pPr>
            <w:r w:rsidRPr="00BD2594">
              <w:t>501882.945</w:t>
            </w:r>
          </w:p>
        </w:tc>
        <w:tc>
          <w:tcPr>
            <w:tcW w:w="1984" w:type="dxa"/>
            <w:shd w:val="clear" w:color="auto" w:fill="auto"/>
            <w:noWrap/>
            <w:vAlign w:val="center"/>
            <w:hideMark/>
          </w:tcPr>
          <w:p w14:paraId="1E5EF4C6" w14:textId="77777777" w:rsidR="00F14B5D" w:rsidRPr="00BD2594" w:rsidRDefault="00F14B5D" w:rsidP="00F14B5D">
            <w:pPr>
              <w:jc w:val="center"/>
            </w:pPr>
            <w:r w:rsidRPr="00BD2594">
              <w:t>4199392.696</w:t>
            </w:r>
          </w:p>
        </w:tc>
      </w:tr>
      <w:tr w:rsidR="00F14B5D" w:rsidRPr="00BD2594" w14:paraId="0C0FDFF6" w14:textId="77777777" w:rsidTr="00F14B5D">
        <w:trPr>
          <w:trHeight w:val="300"/>
        </w:trPr>
        <w:tc>
          <w:tcPr>
            <w:tcW w:w="1129" w:type="dxa"/>
            <w:shd w:val="clear" w:color="auto" w:fill="auto"/>
            <w:noWrap/>
            <w:vAlign w:val="center"/>
            <w:hideMark/>
          </w:tcPr>
          <w:p w14:paraId="46B06BE3" w14:textId="77777777" w:rsidR="00F14B5D" w:rsidRPr="00BD2594" w:rsidRDefault="00F14B5D" w:rsidP="00F14B5D">
            <w:pPr>
              <w:jc w:val="center"/>
            </w:pPr>
            <w:r w:rsidRPr="00BD2594">
              <w:t>445</w:t>
            </w:r>
          </w:p>
        </w:tc>
        <w:tc>
          <w:tcPr>
            <w:tcW w:w="1560" w:type="dxa"/>
            <w:shd w:val="clear" w:color="auto" w:fill="auto"/>
            <w:noWrap/>
            <w:vAlign w:val="center"/>
            <w:hideMark/>
          </w:tcPr>
          <w:p w14:paraId="7927BCC7" w14:textId="77777777" w:rsidR="00F14B5D" w:rsidRPr="00BD2594" w:rsidRDefault="00F14B5D" w:rsidP="00F14B5D">
            <w:pPr>
              <w:jc w:val="center"/>
            </w:pPr>
            <w:r w:rsidRPr="00BD2594">
              <w:t>501894.926</w:t>
            </w:r>
          </w:p>
        </w:tc>
        <w:tc>
          <w:tcPr>
            <w:tcW w:w="1984" w:type="dxa"/>
            <w:shd w:val="clear" w:color="auto" w:fill="auto"/>
            <w:noWrap/>
            <w:vAlign w:val="center"/>
            <w:hideMark/>
          </w:tcPr>
          <w:p w14:paraId="04820BEB" w14:textId="77777777" w:rsidR="00F14B5D" w:rsidRPr="00BD2594" w:rsidRDefault="00F14B5D" w:rsidP="00F14B5D">
            <w:pPr>
              <w:jc w:val="center"/>
            </w:pPr>
            <w:r w:rsidRPr="00BD2594">
              <w:t>4199414.634</w:t>
            </w:r>
          </w:p>
        </w:tc>
      </w:tr>
      <w:tr w:rsidR="00F14B5D" w:rsidRPr="00BD2594" w14:paraId="75197B26" w14:textId="77777777" w:rsidTr="00F14B5D">
        <w:trPr>
          <w:trHeight w:val="300"/>
        </w:trPr>
        <w:tc>
          <w:tcPr>
            <w:tcW w:w="1129" w:type="dxa"/>
            <w:shd w:val="clear" w:color="auto" w:fill="auto"/>
            <w:noWrap/>
            <w:vAlign w:val="center"/>
            <w:hideMark/>
          </w:tcPr>
          <w:p w14:paraId="580F8C93" w14:textId="77777777" w:rsidR="00F14B5D" w:rsidRPr="00BD2594" w:rsidRDefault="00F14B5D" w:rsidP="00F14B5D">
            <w:pPr>
              <w:jc w:val="center"/>
            </w:pPr>
            <w:r w:rsidRPr="00BD2594">
              <w:t>446</w:t>
            </w:r>
          </w:p>
        </w:tc>
        <w:tc>
          <w:tcPr>
            <w:tcW w:w="1560" w:type="dxa"/>
            <w:shd w:val="clear" w:color="auto" w:fill="auto"/>
            <w:noWrap/>
            <w:vAlign w:val="center"/>
            <w:hideMark/>
          </w:tcPr>
          <w:p w14:paraId="6790C3AF" w14:textId="77777777" w:rsidR="00F14B5D" w:rsidRPr="00BD2594" w:rsidRDefault="00F14B5D" w:rsidP="00F14B5D">
            <w:pPr>
              <w:jc w:val="center"/>
            </w:pPr>
            <w:r w:rsidRPr="00BD2594">
              <w:t>501906.920</w:t>
            </w:r>
          </w:p>
        </w:tc>
        <w:tc>
          <w:tcPr>
            <w:tcW w:w="1984" w:type="dxa"/>
            <w:shd w:val="clear" w:color="auto" w:fill="auto"/>
            <w:noWrap/>
            <w:vAlign w:val="center"/>
            <w:hideMark/>
          </w:tcPr>
          <w:p w14:paraId="37AFFA13" w14:textId="77777777" w:rsidR="00F14B5D" w:rsidRPr="00BD2594" w:rsidRDefault="00F14B5D" w:rsidP="00F14B5D">
            <w:pPr>
              <w:jc w:val="center"/>
            </w:pPr>
            <w:r w:rsidRPr="00BD2594">
              <w:t>4199436.589</w:t>
            </w:r>
          </w:p>
        </w:tc>
      </w:tr>
      <w:tr w:rsidR="00F14B5D" w:rsidRPr="00BD2594" w14:paraId="5176243C" w14:textId="77777777" w:rsidTr="00F14B5D">
        <w:trPr>
          <w:trHeight w:val="300"/>
        </w:trPr>
        <w:tc>
          <w:tcPr>
            <w:tcW w:w="1129" w:type="dxa"/>
            <w:shd w:val="clear" w:color="auto" w:fill="auto"/>
            <w:noWrap/>
            <w:vAlign w:val="center"/>
            <w:hideMark/>
          </w:tcPr>
          <w:p w14:paraId="6D964F3F" w14:textId="77777777" w:rsidR="00F14B5D" w:rsidRPr="00BD2594" w:rsidRDefault="00F14B5D" w:rsidP="00F14B5D">
            <w:pPr>
              <w:jc w:val="center"/>
            </w:pPr>
            <w:r w:rsidRPr="00BD2594">
              <w:t>447</w:t>
            </w:r>
          </w:p>
        </w:tc>
        <w:tc>
          <w:tcPr>
            <w:tcW w:w="1560" w:type="dxa"/>
            <w:shd w:val="clear" w:color="auto" w:fill="auto"/>
            <w:noWrap/>
            <w:vAlign w:val="center"/>
            <w:hideMark/>
          </w:tcPr>
          <w:p w14:paraId="3A6B1A33" w14:textId="77777777" w:rsidR="00F14B5D" w:rsidRPr="00BD2594" w:rsidRDefault="00F14B5D" w:rsidP="00F14B5D">
            <w:pPr>
              <w:jc w:val="center"/>
            </w:pPr>
            <w:r w:rsidRPr="00BD2594">
              <w:t>501918.887</w:t>
            </w:r>
          </w:p>
        </w:tc>
        <w:tc>
          <w:tcPr>
            <w:tcW w:w="1984" w:type="dxa"/>
            <w:shd w:val="clear" w:color="auto" w:fill="auto"/>
            <w:noWrap/>
            <w:vAlign w:val="center"/>
            <w:hideMark/>
          </w:tcPr>
          <w:p w14:paraId="39D8E92D" w14:textId="77777777" w:rsidR="00F14B5D" w:rsidRPr="00BD2594" w:rsidRDefault="00F14B5D" w:rsidP="00F14B5D">
            <w:pPr>
              <w:jc w:val="center"/>
            </w:pPr>
            <w:r w:rsidRPr="00BD2594">
              <w:t>4199458.528</w:t>
            </w:r>
          </w:p>
        </w:tc>
      </w:tr>
      <w:tr w:rsidR="00F14B5D" w:rsidRPr="00BD2594" w14:paraId="53426D02" w14:textId="77777777" w:rsidTr="00F14B5D">
        <w:trPr>
          <w:trHeight w:val="300"/>
        </w:trPr>
        <w:tc>
          <w:tcPr>
            <w:tcW w:w="1129" w:type="dxa"/>
            <w:shd w:val="clear" w:color="auto" w:fill="auto"/>
            <w:noWrap/>
            <w:vAlign w:val="center"/>
            <w:hideMark/>
          </w:tcPr>
          <w:p w14:paraId="3C58F72D" w14:textId="77777777" w:rsidR="00F14B5D" w:rsidRPr="00BD2594" w:rsidRDefault="00F14B5D" w:rsidP="00F14B5D">
            <w:pPr>
              <w:jc w:val="center"/>
            </w:pPr>
            <w:r w:rsidRPr="00BD2594">
              <w:t>448</w:t>
            </w:r>
          </w:p>
        </w:tc>
        <w:tc>
          <w:tcPr>
            <w:tcW w:w="1560" w:type="dxa"/>
            <w:shd w:val="clear" w:color="auto" w:fill="auto"/>
            <w:noWrap/>
            <w:vAlign w:val="center"/>
            <w:hideMark/>
          </w:tcPr>
          <w:p w14:paraId="3C0F49F9" w14:textId="77777777" w:rsidR="00F14B5D" w:rsidRPr="00BD2594" w:rsidRDefault="00F14B5D" w:rsidP="00F14B5D">
            <w:pPr>
              <w:jc w:val="center"/>
            </w:pPr>
            <w:r w:rsidRPr="00BD2594">
              <w:t>501930.868</w:t>
            </w:r>
          </w:p>
        </w:tc>
        <w:tc>
          <w:tcPr>
            <w:tcW w:w="1984" w:type="dxa"/>
            <w:shd w:val="clear" w:color="auto" w:fill="auto"/>
            <w:noWrap/>
            <w:vAlign w:val="center"/>
            <w:hideMark/>
          </w:tcPr>
          <w:p w14:paraId="31959A05" w14:textId="77777777" w:rsidR="00F14B5D" w:rsidRPr="00BD2594" w:rsidRDefault="00F14B5D" w:rsidP="00F14B5D">
            <w:pPr>
              <w:jc w:val="center"/>
            </w:pPr>
            <w:r w:rsidRPr="00BD2594">
              <w:t>4199480.466</w:t>
            </w:r>
          </w:p>
        </w:tc>
      </w:tr>
      <w:tr w:rsidR="00F14B5D" w:rsidRPr="00BD2594" w14:paraId="51E0D4EF" w14:textId="77777777" w:rsidTr="00F14B5D">
        <w:trPr>
          <w:trHeight w:val="300"/>
        </w:trPr>
        <w:tc>
          <w:tcPr>
            <w:tcW w:w="1129" w:type="dxa"/>
            <w:shd w:val="clear" w:color="auto" w:fill="auto"/>
            <w:noWrap/>
            <w:vAlign w:val="center"/>
            <w:hideMark/>
          </w:tcPr>
          <w:p w14:paraId="365CD299" w14:textId="77777777" w:rsidR="00F14B5D" w:rsidRPr="00BD2594" w:rsidRDefault="00F14B5D" w:rsidP="00F14B5D">
            <w:pPr>
              <w:jc w:val="center"/>
            </w:pPr>
            <w:r w:rsidRPr="00BD2594">
              <w:t>449</w:t>
            </w:r>
          </w:p>
        </w:tc>
        <w:tc>
          <w:tcPr>
            <w:tcW w:w="1560" w:type="dxa"/>
            <w:shd w:val="clear" w:color="auto" w:fill="auto"/>
            <w:noWrap/>
            <w:vAlign w:val="center"/>
            <w:hideMark/>
          </w:tcPr>
          <w:p w14:paraId="22080E80" w14:textId="77777777" w:rsidR="00F14B5D" w:rsidRPr="00BD2594" w:rsidRDefault="00F14B5D" w:rsidP="00F14B5D">
            <w:pPr>
              <w:jc w:val="center"/>
            </w:pPr>
            <w:r w:rsidRPr="00BD2594">
              <w:t>501942.849</w:t>
            </w:r>
          </w:p>
        </w:tc>
        <w:tc>
          <w:tcPr>
            <w:tcW w:w="1984" w:type="dxa"/>
            <w:shd w:val="clear" w:color="auto" w:fill="auto"/>
            <w:noWrap/>
            <w:vAlign w:val="center"/>
            <w:hideMark/>
          </w:tcPr>
          <w:p w14:paraId="2A2112F4" w14:textId="77777777" w:rsidR="00F14B5D" w:rsidRPr="00BD2594" w:rsidRDefault="00F14B5D" w:rsidP="00F14B5D">
            <w:pPr>
              <w:jc w:val="center"/>
            </w:pPr>
            <w:r w:rsidRPr="00BD2594">
              <w:t>4199502.421</w:t>
            </w:r>
          </w:p>
        </w:tc>
      </w:tr>
      <w:tr w:rsidR="00F14B5D" w:rsidRPr="00BD2594" w14:paraId="69B735C4" w14:textId="77777777" w:rsidTr="00F14B5D">
        <w:trPr>
          <w:trHeight w:val="300"/>
        </w:trPr>
        <w:tc>
          <w:tcPr>
            <w:tcW w:w="1129" w:type="dxa"/>
            <w:shd w:val="clear" w:color="auto" w:fill="auto"/>
            <w:noWrap/>
            <w:vAlign w:val="center"/>
            <w:hideMark/>
          </w:tcPr>
          <w:p w14:paraId="3955BACD" w14:textId="77777777" w:rsidR="00F14B5D" w:rsidRPr="00BD2594" w:rsidRDefault="00F14B5D" w:rsidP="00F14B5D">
            <w:pPr>
              <w:jc w:val="center"/>
            </w:pPr>
            <w:r w:rsidRPr="00BD2594">
              <w:t>450</w:t>
            </w:r>
          </w:p>
        </w:tc>
        <w:tc>
          <w:tcPr>
            <w:tcW w:w="1560" w:type="dxa"/>
            <w:shd w:val="clear" w:color="auto" w:fill="auto"/>
            <w:noWrap/>
            <w:vAlign w:val="center"/>
            <w:hideMark/>
          </w:tcPr>
          <w:p w14:paraId="28EC2C7B" w14:textId="77777777" w:rsidR="00F14B5D" w:rsidRPr="00BD2594" w:rsidRDefault="00F14B5D" w:rsidP="00F14B5D">
            <w:pPr>
              <w:jc w:val="center"/>
            </w:pPr>
            <w:r w:rsidRPr="00BD2594">
              <w:t>501954.830</w:t>
            </w:r>
          </w:p>
        </w:tc>
        <w:tc>
          <w:tcPr>
            <w:tcW w:w="1984" w:type="dxa"/>
            <w:shd w:val="clear" w:color="auto" w:fill="auto"/>
            <w:noWrap/>
            <w:vAlign w:val="center"/>
            <w:hideMark/>
          </w:tcPr>
          <w:p w14:paraId="077334A4" w14:textId="77777777" w:rsidR="00F14B5D" w:rsidRPr="00BD2594" w:rsidRDefault="00F14B5D" w:rsidP="00F14B5D">
            <w:pPr>
              <w:jc w:val="center"/>
            </w:pPr>
            <w:r w:rsidRPr="00BD2594">
              <w:t>4199524.360</w:t>
            </w:r>
          </w:p>
        </w:tc>
      </w:tr>
      <w:tr w:rsidR="00F14B5D" w:rsidRPr="00BD2594" w14:paraId="1035D73C" w14:textId="77777777" w:rsidTr="00F14B5D">
        <w:trPr>
          <w:trHeight w:val="300"/>
        </w:trPr>
        <w:tc>
          <w:tcPr>
            <w:tcW w:w="4673" w:type="dxa"/>
            <w:gridSpan w:val="3"/>
            <w:shd w:val="clear" w:color="auto" w:fill="auto"/>
            <w:noWrap/>
            <w:vAlign w:val="center"/>
            <w:hideMark/>
          </w:tcPr>
          <w:p w14:paraId="3496974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894B272" w14:textId="77777777" w:rsidTr="00F14B5D">
        <w:trPr>
          <w:trHeight w:val="300"/>
        </w:trPr>
        <w:tc>
          <w:tcPr>
            <w:tcW w:w="1129" w:type="dxa"/>
            <w:shd w:val="clear" w:color="auto" w:fill="auto"/>
            <w:noWrap/>
            <w:vAlign w:val="center"/>
            <w:hideMark/>
          </w:tcPr>
          <w:p w14:paraId="7C8ECFDE" w14:textId="77777777" w:rsidR="00F14B5D" w:rsidRPr="00BD2594" w:rsidRDefault="00F14B5D" w:rsidP="00F14B5D">
            <w:pPr>
              <w:jc w:val="center"/>
            </w:pPr>
            <w:r w:rsidRPr="00BD2594">
              <w:t>451</w:t>
            </w:r>
          </w:p>
        </w:tc>
        <w:tc>
          <w:tcPr>
            <w:tcW w:w="1560" w:type="dxa"/>
            <w:shd w:val="clear" w:color="auto" w:fill="auto"/>
            <w:noWrap/>
            <w:vAlign w:val="center"/>
            <w:hideMark/>
          </w:tcPr>
          <w:p w14:paraId="0DC964E6" w14:textId="77777777" w:rsidR="00F14B5D" w:rsidRPr="00BD2594" w:rsidRDefault="00F14B5D" w:rsidP="00F14B5D">
            <w:pPr>
              <w:jc w:val="center"/>
            </w:pPr>
            <w:r w:rsidRPr="00BD2594">
              <w:t>502181.491</w:t>
            </w:r>
          </w:p>
        </w:tc>
        <w:tc>
          <w:tcPr>
            <w:tcW w:w="1984" w:type="dxa"/>
            <w:shd w:val="clear" w:color="auto" w:fill="auto"/>
            <w:noWrap/>
            <w:vAlign w:val="center"/>
            <w:hideMark/>
          </w:tcPr>
          <w:p w14:paraId="023078BE" w14:textId="77777777" w:rsidR="00F14B5D" w:rsidRPr="00BD2594" w:rsidRDefault="00F14B5D" w:rsidP="00F14B5D">
            <w:pPr>
              <w:jc w:val="center"/>
            </w:pPr>
            <w:r w:rsidRPr="00BD2594">
              <w:t>4199543.023</w:t>
            </w:r>
          </w:p>
        </w:tc>
      </w:tr>
      <w:tr w:rsidR="00F14B5D" w:rsidRPr="00BD2594" w14:paraId="5DDE77B4" w14:textId="77777777" w:rsidTr="00F14B5D">
        <w:trPr>
          <w:trHeight w:val="300"/>
        </w:trPr>
        <w:tc>
          <w:tcPr>
            <w:tcW w:w="1129" w:type="dxa"/>
            <w:shd w:val="clear" w:color="auto" w:fill="auto"/>
            <w:noWrap/>
            <w:vAlign w:val="center"/>
            <w:hideMark/>
          </w:tcPr>
          <w:p w14:paraId="1B8E7358" w14:textId="77777777" w:rsidR="00F14B5D" w:rsidRPr="00BD2594" w:rsidRDefault="00F14B5D" w:rsidP="00F14B5D">
            <w:pPr>
              <w:jc w:val="center"/>
            </w:pPr>
            <w:r w:rsidRPr="00BD2594">
              <w:t>452</w:t>
            </w:r>
          </w:p>
        </w:tc>
        <w:tc>
          <w:tcPr>
            <w:tcW w:w="1560" w:type="dxa"/>
            <w:shd w:val="clear" w:color="auto" w:fill="auto"/>
            <w:noWrap/>
            <w:vAlign w:val="center"/>
            <w:hideMark/>
          </w:tcPr>
          <w:p w14:paraId="42EBBCBA" w14:textId="77777777" w:rsidR="00F14B5D" w:rsidRPr="00BD2594" w:rsidRDefault="00F14B5D" w:rsidP="00F14B5D">
            <w:pPr>
              <w:jc w:val="center"/>
            </w:pPr>
            <w:r w:rsidRPr="00BD2594">
              <w:t>502203.422</w:t>
            </w:r>
          </w:p>
        </w:tc>
        <w:tc>
          <w:tcPr>
            <w:tcW w:w="1984" w:type="dxa"/>
            <w:shd w:val="clear" w:color="auto" w:fill="auto"/>
            <w:noWrap/>
            <w:vAlign w:val="center"/>
            <w:hideMark/>
          </w:tcPr>
          <w:p w14:paraId="68B40987" w14:textId="77777777" w:rsidR="00F14B5D" w:rsidRPr="00BD2594" w:rsidRDefault="00F14B5D" w:rsidP="00F14B5D">
            <w:pPr>
              <w:jc w:val="center"/>
            </w:pPr>
            <w:r w:rsidRPr="00BD2594">
              <w:t>4199531.046</w:t>
            </w:r>
          </w:p>
        </w:tc>
      </w:tr>
      <w:tr w:rsidR="00F14B5D" w:rsidRPr="00BD2594" w14:paraId="64547310" w14:textId="77777777" w:rsidTr="00F14B5D">
        <w:trPr>
          <w:trHeight w:val="300"/>
        </w:trPr>
        <w:tc>
          <w:tcPr>
            <w:tcW w:w="1129" w:type="dxa"/>
            <w:shd w:val="clear" w:color="auto" w:fill="auto"/>
            <w:noWrap/>
            <w:vAlign w:val="center"/>
            <w:hideMark/>
          </w:tcPr>
          <w:p w14:paraId="3AA3114D" w14:textId="77777777" w:rsidR="00F14B5D" w:rsidRPr="00BD2594" w:rsidRDefault="00F14B5D" w:rsidP="00F14B5D">
            <w:pPr>
              <w:jc w:val="center"/>
            </w:pPr>
            <w:r w:rsidRPr="00BD2594">
              <w:t>453</w:t>
            </w:r>
          </w:p>
        </w:tc>
        <w:tc>
          <w:tcPr>
            <w:tcW w:w="1560" w:type="dxa"/>
            <w:shd w:val="clear" w:color="auto" w:fill="auto"/>
            <w:noWrap/>
            <w:vAlign w:val="center"/>
            <w:hideMark/>
          </w:tcPr>
          <w:p w14:paraId="1CDB99CE" w14:textId="77777777" w:rsidR="00F14B5D" w:rsidRPr="00BD2594" w:rsidRDefault="00F14B5D" w:rsidP="00F14B5D">
            <w:pPr>
              <w:jc w:val="center"/>
            </w:pPr>
            <w:r w:rsidRPr="00BD2594">
              <w:t>502225.380</w:t>
            </w:r>
          </w:p>
        </w:tc>
        <w:tc>
          <w:tcPr>
            <w:tcW w:w="1984" w:type="dxa"/>
            <w:shd w:val="clear" w:color="auto" w:fill="auto"/>
            <w:noWrap/>
            <w:vAlign w:val="center"/>
            <w:hideMark/>
          </w:tcPr>
          <w:p w14:paraId="2FA83DB7" w14:textId="77777777" w:rsidR="00F14B5D" w:rsidRPr="00BD2594" w:rsidRDefault="00F14B5D" w:rsidP="00F14B5D">
            <w:pPr>
              <w:jc w:val="center"/>
            </w:pPr>
            <w:r w:rsidRPr="00BD2594">
              <w:t>4199519.068</w:t>
            </w:r>
          </w:p>
        </w:tc>
      </w:tr>
      <w:tr w:rsidR="00F14B5D" w:rsidRPr="00BD2594" w14:paraId="10B73F19" w14:textId="77777777" w:rsidTr="00F14B5D">
        <w:trPr>
          <w:trHeight w:val="300"/>
        </w:trPr>
        <w:tc>
          <w:tcPr>
            <w:tcW w:w="1129" w:type="dxa"/>
            <w:shd w:val="clear" w:color="auto" w:fill="auto"/>
            <w:noWrap/>
            <w:vAlign w:val="center"/>
            <w:hideMark/>
          </w:tcPr>
          <w:p w14:paraId="16CF27FF" w14:textId="77777777" w:rsidR="00F14B5D" w:rsidRPr="00BD2594" w:rsidRDefault="00F14B5D" w:rsidP="00F14B5D">
            <w:pPr>
              <w:jc w:val="center"/>
            </w:pPr>
            <w:r w:rsidRPr="00BD2594">
              <w:t>454</w:t>
            </w:r>
          </w:p>
        </w:tc>
        <w:tc>
          <w:tcPr>
            <w:tcW w:w="1560" w:type="dxa"/>
            <w:shd w:val="clear" w:color="auto" w:fill="auto"/>
            <w:noWrap/>
            <w:vAlign w:val="center"/>
            <w:hideMark/>
          </w:tcPr>
          <w:p w14:paraId="243E2CCB" w14:textId="77777777" w:rsidR="00F14B5D" w:rsidRPr="00BD2594" w:rsidRDefault="00F14B5D" w:rsidP="00F14B5D">
            <w:pPr>
              <w:jc w:val="center"/>
            </w:pPr>
            <w:r w:rsidRPr="00BD2594">
              <w:t>502247.324</w:t>
            </w:r>
          </w:p>
        </w:tc>
        <w:tc>
          <w:tcPr>
            <w:tcW w:w="1984" w:type="dxa"/>
            <w:shd w:val="clear" w:color="auto" w:fill="auto"/>
            <w:noWrap/>
            <w:vAlign w:val="center"/>
            <w:hideMark/>
          </w:tcPr>
          <w:p w14:paraId="00492258" w14:textId="77777777" w:rsidR="00F14B5D" w:rsidRPr="00BD2594" w:rsidRDefault="00F14B5D" w:rsidP="00F14B5D">
            <w:pPr>
              <w:jc w:val="center"/>
            </w:pPr>
            <w:r w:rsidRPr="00BD2594">
              <w:t>4199507.091</w:t>
            </w:r>
          </w:p>
        </w:tc>
      </w:tr>
      <w:tr w:rsidR="00F14B5D" w:rsidRPr="00BD2594" w14:paraId="41F76163" w14:textId="77777777" w:rsidTr="00F14B5D">
        <w:trPr>
          <w:trHeight w:val="300"/>
        </w:trPr>
        <w:tc>
          <w:tcPr>
            <w:tcW w:w="1129" w:type="dxa"/>
            <w:shd w:val="clear" w:color="auto" w:fill="auto"/>
            <w:noWrap/>
            <w:vAlign w:val="center"/>
            <w:hideMark/>
          </w:tcPr>
          <w:p w14:paraId="60FC4D3E" w14:textId="77777777" w:rsidR="00F14B5D" w:rsidRPr="00BD2594" w:rsidRDefault="00F14B5D" w:rsidP="00F14B5D">
            <w:pPr>
              <w:jc w:val="center"/>
            </w:pPr>
            <w:r w:rsidRPr="00BD2594">
              <w:t>455</w:t>
            </w:r>
          </w:p>
        </w:tc>
        <w:tc>
          <w:tcPr>
            <w:tcW w:w="1560" w:type="dxa"/>
            <w:shd w:val="clear" w:color="auto" w:fill="auto"/>
            <w:noWrap/>
            <w:vAlign w:val="center"/>
            <w:hideMark/>
          </w:tcPr>
          <w:p w14:paraId="4A2C1D58" w14:textId="77777777" w:rsidR="00F14B5D" w:rsidRPr="00BD2594" w:rsidRDefault="00F14B5D" w:rsidP="00F14B5D">
            <w:pPr>
              <w:jc w:val="center"/>
            </w:pPr>
            <w:r w:rsidRPr="00BD2594">
              <w:t>502228.152</w:t>
            </w:r>
          </w:p>
        </w:tc>
        <w:tc>
          <w:tcPr>
            <w:tcW w:w="1984" w:type="dxa"/>
            <w:shd w:val="clear" w:color="auto" w:fill="auto"/>
            <w:noWrap/>
            <w:vAlign w:val="center"/>
            <w:hideMark/>
          </w:tcPr>
          <w:p w14:paraId="196E9283" w14:textId="77777777" w:rsidR="00F14B5D" w:rsidRPr="00BD2594" w:rsidRDefault="00F14B5D" w:rsidP="00F14B5D">
            <w:pPr>
              <w:jc w:val="center"/>
            </w:pPr>
            <w:r w:rsidRPr="00BD2594">
              <w:t>4199471.983</w:t>
            </w:r>
          </w:p>
        </w:tc>
      </w:tr>
      <w:tr w:rsidR="00F14B5D" w:rsidRPr="00BD2594" w14:paraId="52A2D704" w14:textId="77777777" w:rsidTr="00F14B5D">
        <w:trPr>
          <w:trHeight w:val="300"/>
        </w:trPr>
        <w:tc>
          <w:tcPr>
            <w:tcW w:w="1129" w:type="dxa"/>
            <w:shd w:val="clear" w:color="auto" w:fill="auto"/>
            <w:noWrap/>
            <w:vAlign w:val="center"/>
            <w:hideMark/>
          </w:tcPr>
          <w:p w14:paraId="4A5FFCD7" w14:textId="77777777" w:rsidR="00F14B5D" w:rsidRPr="00BD2594" w:rsidRDefault="00F14B5D" w:rsidP="00F14B5D">
            <w:pPr>
              <w:jc w:val="center"/>
            </w:pPr>
            <w:r w:rsidRPr="00BD2594">
              <w:t>456</w:t>
            </w:r>
          </w:p>
        </w:tc>
        <w:tc>
          <w:tcPr>
            <w:tcW w:w="1560" w:type="dxa"/>
            <w:shd w:val="clear" w:color="auto" w:fill="auto"/>
            <w:noWrap/>
            <w:vAlign w:val="center"/>
            <w:hideMark/>
          </w:tcPr>
          <w:p w14:paraId="5F7390D5" w14:textId="77777777" w:rsidR="00F14B5D" w:rsidRPr="00BD2594" w:rsidRDefault="00F14B5D" w:rsidP="00F14B5D">
            <w:pPr>
              <w:jc w:val="center"/>
            </w:pPr>
            <w:r w:rsidRPr="00BD2594">
              <w:t>502208.994</w:t>
            </w:r>
          </w:p>
        </w:tc>
        <w:tc>
          <w:tcPr>
            <w:tcW w:w="1984" w:type="dxa"/>
            <w:shd w:val="clear" w:color="auto" w:fill="auto"/>
            <w:noWrap/>
            <w:vAlign w:val="center"/>
            <w:hideMark/>
          </w:tcPr>
          <w:p w14:paraId="6F881537" w14:textId="77777777" w:rsidR="00F14B5D" w:rsidRPr="00BD2594" w:rsidRDefault="00F14B5D" w:rsidP="00F14B5D">
            <w:pPr>
              <w:jc w:val="center"/>
            </w:pPr>
            <w:r w:rsidRPr="00BD2594">
              <w:t>4199436.875</w:t>
            </w:r>
          </w:p>
        </w:tc>
      </w:tr>
      <w:tr w:rsidR="00F14B5D" w:rsidRPr="00BD2594" w14:paraId="38955A54" w14:textId="77777777" w:rsidTr="00F14B5D">
        <w:trPr>
          <w:trHeight w:val="300"/>
        </w:trPr>
        <w:tc>
          <w:tcPr>
            <w:tcW w:w="1129" w:type="dxa"/>
            <w:shd w:val="clear" w:color="auto" w:fill="auto"/>
            <w:noWrap/>
            <w:vAlign w:val="center"/>
            <w:hideMark/>
          </w:tcPr>
          <w:p w14:paraId="4C1F8DFE" w14:textId="77777777" w:rsidR="00F14B5D" w:rsidRPr="00BD2594" w:rsidRDefault="00F14B5D" w:rsidP="00F14B5D">
            <w:pPr>
              <w:jc w:val="center"/>
            </w:pPr>
            <w:r w:rsidRPr="00BD2594">
              <w:t>457</w:t>
            </w:r>
          </w:p>
        </w:tc>
        <w:tc>
          <w:tcPr>
            <w:tcW w:w="1560" w:type="dxa"/>
            <w:shd w:val="clear" w:color="auto" w:fill="auto"/>
            <w:noWrap/>
            <w:vAlign w:val="center"/>
            <w:hideMark/>
          </w:tcPr>
          <w:p w14:paraId="7197256F" w14:textId="77777777" w:rsidR="00F14B5D" w:rsidRPr="00BD2594" w:rsidRDefault="00F14B5D" w:rsidP="00F14B5D">
            <w:pPr>
              <w:jc w:val="center"/>
            </w:pPr>
            <w:r w:rsidRPr="00BD2594">
              <w:t>502187.036</w:t>
            </w:r>
          </w:p>
        </w:tc>
        <w:tc>
          <w:tcPr>
            <w:tcW w:w="1984" w:type="dxa"/>
            <w:shd w:val="clear" w:color="auto" w:fill="auto"/>
            <w:noWrap/>
            <w:vAlign w:val="center"/>
            <w:hideMark/>
          </w:tcPr>
          <w:p w14:paraId="4E83FD33" w14:textId="77777777" w:rsidR="00F14B5D" w:rsidRPr="00BD2594" w:rsidRDefault="00F14B5D" w:rsidP="00F14B5D">
            <w:pPr>
              <w:jc w:val="center"/>
            </w:pPr>
            <w:r w:rsidRPr="00BD2594">
              <w:t>4199448.869</w:t>
            </w:r>
          </w:p>
        </w:tc>
      </w:tr>
      <w:tr w:rsidR="00F14B5D" w:rsidRPr="00BD2594" w14:paraId="5852223C" w14:textId="77777777" w:rsidTr="00F14B5D">
        <w:trPr>
          <w:trHeight w:val="300"/>
        </w:trPr>
        <w:tc>
          <w:tcPr>
            <w:tcW w:w="1129" w:type="dxa"/>
            <w:shd w:val="clear" w:color="auto" w:fill="auto"/>
            <w:noWrap/>
            <w:vAlign w:val="center"/>
            <w:hideMark/>
          </w:tcPr>
          <w:p w14:paraId="54B72952" w14:textId="77777777" w:rsidR="00F14B5D" w:rsidRPr="00BD2594" w:rsidRDefault="00F14B5D" w:rsidP="00F14B5D">
            <w:pPr>
              <w:jc w:val="center"/>
            </w:pPr>
            <w:r w:rsidRPr="00BD2594">
              <w:t>458</w:t>
            </w:r>
          </w:p>
        </w:tc>
        <w:tc>
          <w:tcPr>
            <w:tcW w:w="1560" w:type="dxa"/>
            <w:shd w:val="clear" w:color="auto" w:fill="auto"/>
            <w:noWrap/>
            <w:vAlign w:val="center"/>
            <w:hideMark/>
          </w:tcPr>
          <w:p w14:paraId="11B922B5" w14:textId="77777777" w:rsidR="00F14B5D" w:rsidRPr="00BD2594" w:rsidRDefault="00F14B5D" w:rsidP="00F14B5D">
            <w:pPr>
              <w:jc w:val="center"/>
            </w:pPr>
            <w:r w:rsidRPr="00BD2594">
              <w:t>502165.105</w:t>
            </w:r>
          </w:p>
        </w:tc>
        <w:tc>
          <w:tcPr>
            <w:tcW w:w="1984" w:type="dxa"/>
            <w:shd w:val="clear" w:color="auto" w:fill="auto"/>
            <w:noWrap/>
            <w:vAlign w:val="center"/>
            <w:hideMark/>
          </w:tcPr>
          <w:p w14:paraId="06752D29" w14:textId="77777777" w:rsidR="00F14B5D" w:rsidRPr="00BD2594" w:rsidRDefault="00F14B5D" w:rsidP="00F14B5D">
            <w:pPr>
              <w:jc w:val="center"/>
            </w:pPr>
            <w:r w:rsidRPr="00BD2594">
              <w:t>4199460.829</w:t>
            </w:r>
          </w:p>
        </w:tc>
      </w:tr>
      <w:tr w:rsidR="00F14B5D" w:rsidRPr="00BD2594" w14:paraId="55C1E5B8" w14:textId="77777777" w:rsidTr="00F14B5D">
        <w:trPr>
          <w:trHeight w:val="300"/>
        </w:trPr>
        <w:tc>
          <w:tcPr>
            <w:tcW w:w="1129" w:type="dxa"/>
            <w:shd w:val="clear" w:color="auto" w:fill="auto"/>
            <w:noWrap/>
            <w:vAlign w:val="center"/>
            <w:hideMark/>
          </w:tcPr>
          <w:p w14:paraId="61F8354E" w14:textId="77777777" w:rsidR="00F14B5D" w:rsidRPr="00BD2594" w:rsidRDefault="00F14B5D" w:rsidP="00F14B5D">
            <w:pPr>
              <w:jc w:val="center"/>
            </w:pPr>
            <w:r w:rsidRPr="00BD2594">
              <w:t>459</w:t>
            </w:r>
          </w:p>
        </w:tc>
        <w:tc>
          <w:tcPr>
            <w:tcW w:w="1560" w:type="dxa"/>
            <w:shd w:val="clear" w:color="auto" w:fill="auto"/>
            <w:noWrap/>
            <w:vAlign w:val="center"/>
            <w:hideMark/>
          </w:tcPr>
          <w:p w14:paraId="0A21E58E" w14:textId="77777777" w:rsidR="00F14B5D" w:rsidRPr="00BD2594" w:rsidRDefault="00F14B5D" w:rsidP="00F14B5D">
            <w:pPr>
              <w:jc w:val="center"/>
            </w:pPr>
            <w:r w:rsidRPr="00BD2594">
              <w:t>502143.147</w:t>
            </w:r>
          </w:p>
        </w:tc>
        <w:tc>
          <w:tcPr>
            <w:tcW w:w="1984" w:type="dxa"/>
            <w:shd w:val="clear" w:color="auto" w:fill="auto"/>
            <w:noWrap/>
            <w:vAlign w:val="center"/>
            <w:hideMark/>
          </w:tcPr>
          <w:p w14:paraId="5170217F" w14:textId="77777777" w:rsidR="00F14B5D" w:rsidRPr="00BD2594" w:rsidRDefault="00F14B5D" w:rsidP="00F14B5D">
            <w:pPr>
              <w:jc w:val="center"/>
            </w:pPr>
            <w:r w:rsidRPr="00BD2594">
              <w:t>4199472.823</w:t>
            </w:r>
          </w:p>
        </w:tc>
      </w:tr>
      <w:tr w:rsidR="00F14B5D" w:rsidRPr="00BD2594" w14:paraId="451DA602" w14:textId="77777777" w:rsidTr="00F14B5D">
        <w:trPr>
          <w:trHeight w:val="300"/>
        </w:trPr>
        <w:tc>
          <w:tcPr>
            <w:tcW w:w="1129" w:type="dxa"/>
            <w:shd w:val="clear" w:color="auto" w:fill="auto"/>
            <w:noWrap/>
            <w:vAlign w:val="center"/>
            <w:hideMark/>
          </w:tcPr>
          <w:p w14:paraId="0A96A2DB" w14:textId="77777777" w:rsidR="00F14B5D" w:rsidRPr="00BD2594" w:rsidRDefault="00F14B5D" w:rsidP="00F14B5D">
            <w:pPr>
              <w:jc w:val="center"/>
            </w:pPr>
            <w:r w:rsidRPr="00BD2594">
              <w:t>460</w:t>
            </w:r>
          </w:p>
        </w:tc>
        <w:tc>
          <w:tcPr>
            <w:tcW w:w="1560" w:type="dxa"/>
            <w:shd w:val="clear" w:color="auto" w:fill="auto"/>
            <w:noWrap/>
            <w:vAlign w:val="center"/>
            <w:hideMark/>
          </w:tcPr>
          <w:p w14:paraId="4FF26B52" w14:textId="77777777" w:rsidR="00F14B5D" w:rsidRPr="00BD2594" w:rsidRDefault="00F14B5D" w:rsidP="00F14B5D">
            <w:pPr>
              <w:jc w:val="center"/>
            </w:pPr>
            <w:r w:rsidRPr="00BD2594">
              <w:t>502162.319</w:t>
            </w:r>
          </w:p>
        </w:tc>
        <w:tc>
          <w:tcPr>
            <w:tcW w:w="1984" w:type="dxa"/>
            <w:shd w:val="clear" w:color="auto" w:fill="auto"/>
            <w:noWrap/>
            <w:vAlign w:val="center"/>
            <w:hideMark/>
          </w:tcPr>
          <w:p w14:paraId="220C18BC" w14:textId="77777777" w:rsidR="00F14B5D" w:rsidRPr="00BD2594" w:rsidRDefault="00F14B5D" w:rsidP="00F14B5D">
            <w:pPr>
              <w:jc w:val="center"/>
            </w:pPr>
            <w:r w:rsidRPr="00BD2594">
              <w:t>4199507.914</w:t>
            </w:r>
          </w:p>
        </w:tc>
      </w:tr>
      <w:tr w:rsidR="00F14B5D" w:rsidRPr="00BD2594" w14:paraId="661A7C8F" w14:textId="77777777" w:rsidTr="00F14B5D">
        <w:trPr>
          <w:trHeight w:val="300"/>
        </w:trPr>
        <w:tc>
          <w:tcPr>
            <w:tcW w:w="4673" w:type="dxa"/>
            <w:gridSpan w:val="3"/>
            <w:shd w:val="clear" w:color="auto" w:fill="auto"/>
            <w:noWrap/>
            <w:vAlign w:val="center"/>
            <w:hideMark/>
          </w:tcPr>
          <w:p w14:paraId="1D768008" w14:textId="77777777" w:rsidR="00F14B5D" w:rsidRPr="00BD2594" w:rsidRDefault="00F14B5D" w:rsidP="00F14B5D">
            <w:pPr>
              <w:jc w:val="center"/>
            </w:pPr>
            <w:r w:rsidRPr="00BD2594">
              <w:lastRenderedPageBreak/>
              <w:t>Зона застройки индивидуальными жилыми домами</w:t>
            </w:r>
          </w:p>
        </w:tc>
      </w:tr>
      <w:tr w:rsidR="00F14B5D" w:rsidRPr="00BD2594" w14:paraId="724C57ED" w14:textId="77777777" w:rsidTr="00F14B5D">
        <w:trPr>
          <w:trHeight w:val="300"/>
        </w:trPr>
        <w:tc>
          <w:tcPr>
            <w:tcW w:w="1129" w:type="dxa"/>
            <w:shd w:val="clear" w:color="auto" w:fill="auto"/>
            <w:noWrap/>
            <w:vAlign w:val="center"/>
            <w:hideMark/>
          </w:tcPr>
          <w:p w14:paraId="212968FF" w14:textId="77777777" w:rsidR="00F14B5D" w:rsidRPr="00BD2594" w:rsidRDefault="00F14B5D" w:rsidP="00F14B5D">
            <w:pPr>
              <w:jc w:val="center"/>
            </w:pPr>
            <w:r w:rsidRPr="00BD2594">
              <w:t>461</w:t>
            </w:r>
          </w:p>
        </w:tc>
        <w:tc>
          <w:tcPr>
            <w:tcW w:w="1560" w:type="dxa"/>
            <w:shd w:val="clear" w:color="auto" w:fill="auto"/>
            <w:noWrap/>
            <w:vAlign w:val="center"/>
            <w:hideMark/>
          </w:tcPr>
          <w:p w14:paraId="4CADB974" w14:textId="77777777" w:rsidR="00F14B5D" w:rsidRPr="00BD2594" w:rsidRDefault="00F14B5D" w:rsidP="00F14B5D">
            <w:pPr>
              <w:jc w:val="center"/>
            </w:pPr>
            <w:r w:rsidRPr="00BD2594">
              <w:t>502015.599</w:t>
            </w:r>
          </w:p>
        </w:tc>
        <w:tc>
          <w:tcPr>
            <w:tcW w:w="1984" w:type="dxa"/>
            <w:shd w:val="clear" w:color="auto" w:fill="auto"/>
            <w:noWrap/>
            <w:vAlign w:val="center"/>
            <w:hideMark/>
          </w:tcPr>
          <w:p w14:paraId="3FB08789" w14:textId="77777777" w:rsidR="00F14B5D" w:rsidRPr="00BD2594" w:rsidRDefault="00F14B5D" w:rsidP="00F14B5D">
            <w:pPr>
              <w:jc w:val="center"/>
            </w:pPr>
            <w:r w:rsidRPr="00BD2594">
              <w:t>4199633.582</w:t>
            </w:r>
          </w:p>
        </w:tc>
      </w:tr>
      <w:tr w:rsidR="00F14B5D" w:rsidRPr="00BD2594" w14:paraId="69133FDD" w14:textId="77777777" w:rsidTr="00F14B5D">
        <w:trPr>
          <w:trHeight w:val="300"/>
        </w:trPr>
        <w:tc>
          <w:tcPr>
            <w:tcW w:w="1129" w:type="dxa"/>
            <w:shd w:val="clear" w:color="auto" w:fill="auto"/>
            <w:noWrap/>
            <w:vAlign w:val="center"/>
            <w:hideMark/>
          </w:tcPr>
          <w:p w14:paraId="75D61209" w14:textId="77777777" w:rsidR="00F14B5D" w:rsidRPr="00BD2594" w:rsidRDefault="00F14B5D" w:rsidP="00F14B5D">
            <w:pPr>
              <w:jc w:val="center"/>
            </w:pPr>
            <w:r w:rsidRPr="00BD2594">
              <w:t>462</w:t>
            </w:r>
          </w:p>
        </w:tc>
        <w:tc>
          <w:tcPr>
            <w:tcW w:w="1560" w:type="dxa"/>
            <w:shd w:val="clear" w:color="auto" w:fill="auto"/>
            <w:noWrap/>
            <w:vAlign w:val="center"/>
            <w:hideMark/>
          </w:tcPr>
          <w:p w14:paraId="307ED5B0" w14:textId="77777777" w:rsidR="00F14B5D" w:rsidRPr="00BD2594" w:rsidRDefault="00F14B5D" w:rsidP="00F14B5D">
            <w:pPr>
              <w:jc w:val="center"/>
            </w:pPr>
            <w:r w:rsidRPr="00BD2594">
              <w:t>502037.543</w:t>
            </w:r>
          </w:p>
        </w:tc>
        <w:tc>
          <w:tcPr>
            <w:tcW w:w="1984" w:type="dxa"/>
            <w:shd w:val="clear" w:color="auto" w:fill="auto"/>
            <w:noWrap/>
            <w:vAlign w:val="center"/>
            <w:hideMark/>
          </w:tcPr>
          <w:p w14:paraId="0CD88281" w14:textId="77777777" w:rsidR="00F14B5D" w:rsidRPr="00BD2594" w:rsidRDefault="00F14B5D" w:rsidP="00F14B5D">
            <w:pPr>
              <w:jc w:val="center"/>
            </w:pPr>
            <w:r w:rsidRPr="00BD2594">
              <w:t>4199621.605</w:t>
            </w:r>
          </w:p>
        </w:tc>
      </w:tr>
      <w:tr w:rsidR="00F14B5D" w:rsidRPr="00BD2594" w14:paraId="6C62B58C" w14:textId="77777777" w:rsidTr="00F14B5D">
        <w:trPr>
          <w:trHeight w:val="300"/>
        </w:trPr>
        <w:tc>
          <w:tcPr>
            <w:tcW w:w="1129" w:type="dxa"/>
            <w:shd w:val="clear" w:color="auto" w:fill="auto"/>
            <w:noWrap/>
            <w:vAlign w:val="center"/>
            <w:hideMark/>
          </w:tcPr>
          <w:p w14:paraId="2285F98C" w14:textId="77777777" w:rsidR="00F14B5D" w:rsidRPr="00BD2594" w:rsidRDefault="00F14B5D" w:rsidP="00F14B5D">
            <w:pPr>
              <w:jc w:val="center"/>
            </w:pPr>
            <w:r w:rsidRPr="00BD2594">
              <w:t>463</w:t>
            </w:r>
          </w:p>
        </w:tc>
        <w:tc>
          <w:tcPr>
            <w:tcW w:w="1560" w:type="dxa"/>
            <w:shd w:val="clear" w:color="auto" w:fill="auto"/>
            <w:noWrap/>
            <w:vAlign w:val="center"/>
            <w:hideMark/>
          </w:tcPr>
          <w:p w14:paraId="08C337CB" w14:textId="77777777" w:rsidR="00F14B5D" w:rsidRPr="00BD2594" w:rsidRDefault="00F14B5D" w:rsidP="00F14B5D">
            <w:pPr>
              <w:jc w:val="center"/>
            </w:pPr>
            <w:r w:rsidRPr="00BD2594">
              <w:t>502059.501</w:t>
            </w:r>
          </w:p>
        </w:tc>
        <w:tc>
          <w:tcPr>
            <w:tcW w:w="1984" w:type="dxa"/>
            <w:shd w:val="clear" w:color="auto" w:fill="auto"/>
            <w:noWrap/>
            <w:vAlign w:val="center"/>
            <w:hideMark/>
          </w:tcPr>
          <w:p w14:paraId="4440289C" w14:textId="77777777" w:rsidR="00F14B5D" w:rsidRPr="00BD2594" w:rsidRDefault="00F14B5D" w:rsidP="00F14B5D">
            <w:pPr>
              <w:jc w:val="center"/>
            </w:pPr>
            <w:r w:rsidRPr="00BD2594">
              <w:t>4199609.628</w:t>
            </w:r>
          </w:p>
        </w:tc>
      </w:tr>
      <w:tr w:rsidR="00F14B5D" w:rsidRPr="00BD2594" w14:paraId="26ACAFB5" w14:textId="77777777" w:rsidTr="00F14B5D">
        <w:trPr>
          <w:trHeight w:val="300"/>
        </w:trPr>
        <w:tc>
          <w:tcPr>
            <w:tcW w:w="1129" w:type="dxa"/>
            <w:shd w:val="clear" w:color="auto" w:fill="auto"/>
            <w:noWrap/>
            <w:vAlign w:val="center"/>
            <w:hideMark/>
          </w:tcPr>
          <w:p w14:paraId="21DBA3A3" w14:textId="77777777" w:rsidR="00F14B5D" w:rsidRPr="00BD2594" w:rsidRDefault="00F14B5D" w:rsidP="00F14B5D">
            <w:pPr>
              <w:jc w:val="center"/>
            </w:pPr>
            <w:r w:rsidRPr="00BD2594">
              <w:t>464</w:t>
            </w:r>
          </w:p>
        </w:tc>
        <w:tc>
          <w:tcPr>
            <w:tcW w:w="1560" w:type="dxa"/>
            <w:shd w:val="clear" w:color="auto" w:fill="auto"/>
            <w:noWrap/>
            <w:vAlign w:val="center"/>
            <w:hideMark/>
          </w:tcPr>
          <w:p w14:paraId="02216DB9" w14:textId="77777777" w:rsidR="00F14B5D" w:rsidRPr="00BD2594" w:rsidRDefault="00F14B5D" w:rsidP="00F14B5D">
            <w:pPr>
              <w:jc w:val="center"/>
            </w:pPr>
            <w:r w:rsidRPr="00BD2594">
              <w:t>502081.418</w:t>
            </w:r>
          </w:p>
        </w:tc>
        <w:tc>
          <w:tcPr>
            <w:tcW w:w="1984" w:type="dxa"/>
            <w:shd w:val="clear" w:color="auto" w:fill="auto"/>
            <w:noWrap/>
            <w:vAlign w:val="center"/>
            <w:hideMark/>
          </w:tcPr>
          <w:p w14:paraId="577B0CF3" w14:textId="77777777" w:rsidR="00F14B5D" w:rsidRPr="00BD2594" w:rsidRDefault="00F14B5D" w:rsidP="00F14B5D">
            <w:pPr>
              <w:jc w:val="center"/>
            </w:pPr>
            <w:r w:rsidRPr="00BD2594">
              <w:t>4199597.650</w:t>
            </w:r>
          </w:p>
        </w:tc>
      </w:tr>
      <w:tr w:rsidR="00F14B5D" w:rsidRPr="00BD2594" w14:paraId="61A24430" w14:textId="77777777" w:rsidTr="00F14B5D">
        <w:trPr>
          <w:trHeight w:val="300"/>
        </w:trPr>
        <w:tc>
          <w:tcPr>
            <w:tcW w:w="1129" w:type="dxa"/>
            <w:shd w:val="clear" w:color="auto" w:fill="auto"/>
            <w:noWrap/>
            <w:vAlign w:val="center"/>
            <w:hideMark/>
          </w:tcPr>
          <w:p w14:paraId="49DD6CAC" w14:textId="77777777" w:rsidR="00F14B5D" w:rsidRPr="00BD2594" w:rsidRDefault="00F14B5D" w:rsidP="00F14B5D">
            <w:pPr>
              <w:jc w:val="center"/>
            </w:pPr>
            <w:r w:rsidRPr="00BD2594">
              <w:t>465</w:t>
            </w:r>
          </w:p>
        </w:tc>
        <w:tc>
          <w:tcPr>
            <w:tcW w:w="1560" w:type="dxa"/>
            <w:shd w:val="clear" w:color="auto" w:fill="auto"/>
            <w:noWrap/>
            <w:vAlign w:val="center"/>
            <w:hideMark/>
          </w:tcPr>
          <w:p w14:paraId="4E9EEBFC" w14:textId="77777777" w:rsidR="00F14B5D" w:rsidRPr="00BD2594" w:rsidRDefault="00F14B5D" w:rsidP="00F14B5D">
            <w:pPr>
              <w:jc w:val="center"/>
            </w:pPr>
            <w:r w:rsidRPr="00BD2594">
              <w:t>502103.362</w:t>
            </w:r>
          </w:p>
        </w:tc>
        <w:tc>
          <w:tcPr>
            <w:tcW w:w="1984" w:type="dxa"/>
            <w:shd w:val="clear" w:color="auto" w:fill="auto"/>
            <w:noWrap/>
            <w:vAlign w:val="center"/>
            <w:hideMark/>
          </w:tcPr>
          <w:p w14:paraId="41CFF2CC" w14:textId="77777777" w:rsidR="00F14B5D" w:rsidRPr="00BD2594" w:rsidRDefault="00F14B5D" w:rsidP="00F14B5D">
            <w:pPr>
              <w:jc w:val="center"/>
            </w:pPr>
            <w:r w:rsidRPr="00BD2594">
              <w:t>4199585.657</w:t>
            </w:r>
          </w:p>
        </w:tc>
      </w:tr>
      <w:tr w:rsidR="00F14B5D" w:rsidRPr="00BD2594" w14:paraId="0369DCA3" w14:textId="77777777" w:rsidTr="00F14B5D">
        <w:trPr>
          <w:trHeight w:val="300"/>
        </w:trPr>
        <w:tc>
          <w:tcPr>
            <w:tcW w:w="1129" w:type="dxa"/>
            <w:shd w:val="clear" w:color="auto" w:fill="auto"/>
            <w:noWrap/>
            <w:vAlign w:val="center"/>
            <w:hideMark/>
          </w:tcPr>
          <w:p w14:paraId="291EDB9A" w14:textId="77777777" w:rsidR="00F14B5D" w:rsidRPr="00BD2594" w:rsidRDefault="00F14B5D" w:rsidP="00F14B5D">
            <w:pPr>
              <w:jc w:val="center"/>
            </w:pPr>
            <w:r w:rsidRPr="00BD2594">
              <w:t>466</w:t>
            </w:r>
          </w:p>
        </w:tc>
        <w:tc>
          <w:tcPr>
            <w:tcW w:w="1560" w:type="dxa"/>
            <w:shd w:val="clear" w:color="auto" w:fill="auto"/>
            <w:noWrap/>
            <w:vAlign w:val="center"/>
            <w:hideMark/>
          </w:tcPr>
          <w:p w14:paraId="1FDB6795" w14:textId="77777777" w:rsidR="00F14B5D" w:rsidRPr="00BD2594" w:rsidRDefault="00F14B5D" w:rsidP="00F14B5D">
            <w:pPr>
              <w:jc w:val="center"/>
            </w:pPr>
            <w:r w:rsidRPr="00BD2594">
              <w:t>502125.320</w:t>
            </w:r>
          </w:p>
        </w:tc>
        <w:tc>
          <w:tcPr>
            <w:tcW w:w="1984" w:type="dxa"/>
            <w:shd w:val="clear" w:color="auto" w:fill="auto"/>
            <w:noWrap/>
            <w:vAlign w:val="center"/>
            <w:hideMark/>
          </w:tcPr>
          <w:p w14:paraId="3F21814A" w14:textId="77777777" w:rsidR="00F14B5D" w:rsidRPr="00BD2594" w:rsidRDefault="00F14B5D" w:rsidP="00F14B5D">
            <w:pPr>
              <w:jc w:val="center"/>
            </w:pPr>
            <w:r w:rsidRPr="00BD2594">
              <w:t>4199573.696</w:t>
            </w:r>
          </w:p>
        </w:tc>
      </w:tr>
      <w:tr w:rsidR="00F14B5D" w:rsidRPr="00BD2594" w14:paraId="0E221C3E" w14:textId="77777777" w:rsidTr="00F14B5D">
        <w:trPr>
          <w:trHeight w:val="300"/>
        </w:trPr>
        <w:tc>
          <w:tcPr>
            <w:tcW w:w="1129" w:type="dxa"/>
            <w:shd w:val="clear" w:color="auto" w:fill="auto"/>
            <w:noWrap/>
            <w:vAlign w:val="center"/>
            <w:hideMark/>
          </w:tcPr>
          <w:p w14:paraId="0F420A25" w14:textId="77777777" w:rsidR="00F14B5D" w:rsidRPr="00BD2594" w:rsidRDefault="00F14B5D" w:rsidP="00F14B5D">
            <w:pPr>
              <w:jc w:val="center"/>
            </w:pPr>
            <w:r w:rsidRPr="00BD2594">
              <w:t>467</w:t>
            </w:r>
          </w:p>
        </w:tc>
        <w:tc>
          <w:tcPr>
            <w:tcW w:w="1560" w:type="dxa"/>
            <w:shd w:val="clear" w:color="auto" w:fill="auto"/>
            <w:noWrap/>
            <w:vAlign w:val="center"/>
            <w:hideMark/>
          </w:tcPr>
          <w:p w14:paraId="738BF85E" w14:textId="77777777" w:rsidR="00F14B5D" w:rsidRPr="00BD2594" w:rsidRDefault="00F14B5D" w:rsidP="00F14B5D">
            <w:pPr>
              <w:jc w:val="center"/>
            </w:pPr>
            <w:r w:rsidRPr="00BD2594">
              <w:t>502147.264</w:t>
            </w:r>
          </w:p>
        </w:tc>
        <w:tc>
          <w:tcPr>
            <w:tcW w:w="1984" w:type="dxa"/>
            <w:shd w:val="clear" w:color="auto" w:fill="auto"/>
            <w:noWrap/>
            <w:vAlign w:val="center"/>
            <w:hideMark/>
          </w:tcPr>
          <w:p w14:paraId="5BC42090" w14:textId="77777777" w:rsidR="00F14B5D" w:rsidRPr="00BD2594" w:rsidRDefault="00F14B5D" w:rsidP="00F14B5D">
            <w:pPr>
              <w:jc w:val="center"/>
            </w:pPr>
            <w:r w:rsidRPr="00BD2594">
              <w:t>4199561.719</w:t>
            </w:r>
          </w:p>
        </w:tc>
      </w:tr>
      <w:tr w:rsidR="00F14B5D" w:rsidRPr="00BD2594" w14:paraId="3C51B6E9" w14:textId="77777777" w:rsidTr="00F14B5D">
        <w:trPr>
          <w:trHeight w:val="300"/>
        </w:trPr>
        <w:tc>
          <w:tcPr>
            <w:tcW w:w="1129" w:type="dxa"/>
            <w:shd w:val="clear" w:color="auto" w:fill="auto"/>
            <w:noWrap/>
            <w:vAlign w:val="center"/>
            <w:hideMark/>
          </w:tcPr>
          <w:p w14:paraId="4DA22787" w14:textId="77777777" w:rsidR="00F14B5D" w:rsidRPr="00BD2594" w:rsidRDefault="00F14B5D" w:rsidP="00F14B5D">
            <w:pPr>
              <w:jc w:val="center"/>
            </w:pPr>
            <w:r w:rsidRPr="00BD2594">
              <w:t>468</w:t>
            </w:r>
          </w:p>
        </w:tc>
        <w:tc>
          <w:tcPr>
            <w:tcW w:w="1560" w:type="dxa"/>
            <w:shd w:val="clear" w:color="auto" w:fill="auto"/>
            <w:noWrap/>
            <w:vAlign w:val="center"/>
            <w:hideMark/>
          </w:tcPr>
          <w:p w14:paraId="60D337F0" w14:textId="77777777" w:rsidR="00F14B5D" w:rsidRPr="00BD2594" w:rsidRDefault="00F14B5D" w:rsidP="00F14B5D">
            <w:pPr>
              <w:jc w:val="center"/>
            </w:pPr>
            <w:r w:rsidRPr="00BD2594">
              <w:t>502169.195</w:t>
            </w:r>
          </w:p>
        </w:tc>
        <w:tc>
          <w:tcPr>
            <w:tcW w:w="1984" w:type="dxa"/>
            <w:shd w:val="clear" w:color="auto" w:fill="auto"/>
            <w:noWrap/>
            <w:vAlign w:val="center"/>
            <w:hideMark/>
          </w:tcPr>
          <w:p w14:paraId="2215E07C" w14:textId="77777777" w:rsidR="00F14B5D" w:rsidRPr="00BD2594" w:rsidRDefault="00F14B5D" w:rsidP="00F14B5D">
            <w:pPr>
              <w:jc w:val="center"/>
            </w:pPr>
            <w:r w:rsidRPr="00BD2594">
              <w:t>4199549.742</w:t>
            </w:r>
          </w:p>
        </w:tc>
      </w:tr>
      <w:tr w:rsidR="00F14B5D" w:rsidRPr="00BD2594" w14:paraId="162E54F2" w14:textId="77777777" w:rsidTr="00F14B5D">
        <w:trPr>
          <w:trHeight w:val="300"/>
        </w:trPr>
        <w:tc>
          <w:tcPr>
            <w:tcW w:w="1129" w:type="dxa"/>
            <w:shd w:val="clear" w:color="auto" w:fill="auto"/>
            <w:noWrap/>
            <w:vAlign w:val="center"/>
            <w:hideMark/>
          </w:tcPr>
          <w:p w14:paraId="25E2D586" w14:textId="77777777" w:rsidR="00F14B5D" w:rsidRPr="00BD2594" w:rsidRDefault="00F14B5D" w:rsidP="00F14B5D">
            <w:pPr>
              <w:jc w:val="center"/>
            </w:pPr>
            <w:r w:rsidRPr="00BD2594">
              <w:t>469</w:t>
            </w:r>
          </w:p>
        </w:tc>
        <w:tc>
          <w:tcPr>
            <w:tcW w:w="1560" w:type="dxa"/>
            <w:shd w:val="clear" w:color="auto" w:fill="auto"/>
            <w:noWrap/>
            <w:vAlign w:val="center"/>
            <w:hideMark/>
          </w:tcPr>
          <w:p w14:paraId="0A263718" w14:textId="77777777" w:rsidR="00F14B5D" w:rsidRPr="00BD2594" w:rsidRDefault="00F14B5D" w:rsidP="00F14B5D">
            <w:pPr>
              <w:jc w:val="center"/>
            </w:pPr>
            <w:r w:rsidRPr="00BD2594">
              <w:t>502150.036</w:t>
            </w:r>
          </w:p>
        </w:tc>
        <w:tc>
          <w:tcPr>
            <w:tcW w:w="1984" w:type="dxa"/>
            <w:shd w:val="clear" w:color="auto" w:fill="auto"/>
            <w:noWrap/>
            <w:vAlign w:val="center"/>
            <w:hideMark/>
          </w:tcPr>
          <w:p w14:paraId="771C5D25" w14:textId="77777777" w:rsidR="00F14B5D" w:rsidRPr="00BD2594" w:rsidRDefault="00F14B5D" w:rsidP="00F14B5D">
            <w:pPr>
              <w:jc w:val="center"/>
            </w:pPr>
            <w:r w:rsidRPr="00BD2594">
              <w:t>4199514.634</w:t>
            </w:r>
          </w:p>
        </w:tc>
      </w:tr>
      <w:tr w:rsidR="00F14B5D" w:rsidRPr="00BD2594" w14:paraId="5D257A15" w14:textId="77777777" w:rsidTr="00F14B5D">
        <w:trPr>
          <w:trHeight w:val="300"/>
        </w:trPr>
        <w:tc>
          <w:tcPr>
            <w:tcW w:w="1129" w:type="dxa"/>
            <w:shd w:val="clear" w:color="auto" w:fill="auto"/>
            <w:noWrap/>
            <w:vAlign w:val="center"/>
            <w:hideMark/>
          </w:tcPr>
          <w:p w14:paraId="0A7D8F2D" w14:textId="77777777" w:rsidR="00F14B5D" w:rsidRPr="00BD2594" w:rsidRDefault="00F14B5D" w:rsidP="00F14B5D">
            <w:pPr>
              <w:jc w:val="center"/>
            </w:pPr>
            <w:r w:rsidRPr="00BD2594">
              <w:t>470</w:t>
            </w:r>
          </w:p>
        </w:tc>
        <w:tc>
          <w:tcPr>
            <w:tcW w:w="1560" w:type="dxa"/>
            <w:shd w:val="clear" w:color="auto" w:fill="auto"/>
            <w:noWrap/>
            <w:vAlign w:val="center"/>
            <w:hideMark/>
          </w:tcPr>
          <w:p w14:paraId="0DEA5ADC" w14:textId="77777777" w:rsidR="00F14B5D" w:rsidRPr="00BD2594" w:rsidRDefault="00F14B5D" w:rsidP="00F14B5D">
            <w:pPr>
              <w:jc w:val="center"/>
            </w:pPr>
            <w:r w:rsidRPr="00BD2594">
              <w:t>502130.864</w:t>
            </w:r>
          </w:p>
        </w:tc>
        <w:tc>
          <w:tcPr>
            <w:tcW w:w="1984" w:type="dxa"/>
            <w:shd w:val="clear" w:color="auto" w:fill="auto"/>
            <w:noWrap/>
            <w:vAlign w:val="center"/>
            <w:hideMark/>
          </w:tcPr>
          <w:p w14:paraId="72AC7586" w14:textId="77777777" w:rsidR="00F14B5D" w:rsidRPr="00BD2594" w:rsidRDefault="00F14B5D" w:rsidP="00F14B5D">
            <w:pPr>
              <w:jc w:val="center"/>
            </w:pPr>
            <w:r w:rsidRPr="00BD2594">
              <w:t>4199479.542</w:t>
            </w:r>
          </w:p>
        </w:tc>
      </w:tr>
      <w:tr w:rsidR="00F14B5D" w:rsidRPr="00BD2594" w14:paraId="0D799351" w14:textId="77777777" w:rsidTr="00F14B5D">
        <w:trPr>
          <w:trHeight w:val="300"/>
        </w:trPr>
        <w:tc>
          <w:tcPr>
            <w:tcW w:w="1129" w:type="dxa"/>
            <w:shd w:val="clear" w:color="auto" w:fill="auto"/>
            <w:noWrap/>
            <w:vAlign w:val="center"/>
            <w:hideMark/>
          </w:tcPr>
          <w:p w14:paraId="01C960C2" w14:textId="77777777" w:rsidR="00F14B5D" w:rsidRPr="00BD2594" w:rsidRDefault="00F14B5D" w:rsidP="00F14B5D">
            <w:pPr>
              <w:jc w:val="center"/>
            </w:pPr>
            <w:r w:rsidRPr="00BD2594">
              <w:t>471</w:t>
            </w:r>
          </w:p>
        </w:tc>
        <w:tc>
          <w:tcPr>
            <w:tcW w:w="1560" w:type="dxa"/>
            <w:shd w:val="clear" w:color="auto" w:fill="auto"/>
            <w:noWrap/>
            <w:vAlign w:val="center"/>
            <w:hideMark/>
          </w:tcPr>
          <w:p w14:paraId="25919FE3" w14:textId="77777777" w:rsidR="00F14B5D" w:rsidRPr="00BD2594" w:rsidRDefault="00F14B5D" w:rsidP="00F14B5D">
            <w:pPr>
              <w:jc w:val="center"/>
            </w:pPr>
            <w:r w:rsidRPr="00BD2594">
              <w:t>502108.934</w:t>
            </w:r>
          </w:p>
        </w:tc>
        <w:tc>
          <w:tcPr>
            <w:tcW w:w="1984" w:type="dxa"/>
            <w:shd w:val="clear" w:color="auto" w:fill="auto"/>
            <w:noWrap/>
            <w:vAlign w:val="center"/>
            <w:hideMark/>
          </w:tcPr>
          <w:p w14:paraId="5EAF7DCA" w14:textId="77777777" w:rsidR="00F14B5D" w:rsidRPr="00BD2594" w:rsidRDefault="00F14B5D" w:rsidP="00F14B5D">
            <w:pPr>
              <w:jc w:val="center"/>
            </w:pPr>
            <w:r w:rsidRPr="00BD2594">
              <w:t>4199491.503</w:t>
            </w:r>
          </w:p>
        </w:tc>
      </w:tr>
      <w:tr w:rsidR="00F14B5D" w:rsidRPr="00BD2594" w14:paraId="56F7F6D8" w14:textId="77777777" w:rsidTr="00F14B5D">
        <w:trPr>
          <w:trHeight w:val="300"/>
        </w:trPr>
        <w:tc>
          <w:tcPr>
            <w:tcW w:w="1129" w:type="dxa"/>
            <w:shd w:val="clear" w:color="auto" w:fill="auto"/>
            <w:noWrap/>
            <w:vAlign w:val="center"/>
            <w:hideMark/>
          </w:tcPr>
          <w:p w14:paraId="0C15313E" w14:textId="77777777" w:rsidR="00F14B5D" w:rsidRPr="00BD2594" w:rsidRDefault="00F14B5D" w:rsidP="00F14B5D">
            <w:pPr>
              <w:jc w:val="center"/>
            </w:pPr>
            <w:r w:rsidRPr="00BD2594">
              <w:t>472</w:t>
            </w:r>
          </w:p>
        </w:tc>
        <w:tc>
          <w:tcPr>
            <w:tcW w:w="1560" w:type="dxa"/>
            <w:shd w:val="clear" w:color="auto" w:fill="auto"/>
            <w:noWrap/>
            <w:vAlign w:val="center"/>
            <w:hideMark/>
          </w:tcPr>
          <w:p w14:paraId="240ECE73" w14:textId="77777777" w:rsidR="00F14B5D" w:rsidRPr="00BD2594" w:rsidRDefault="00F14B5D" w:rsidP="00F14B5D">
            <w:pPr>
              <w:jc w:val="center"/>
            </w:pPr>
            <w:r w:rsidRPr="00BD2594">
              <w:t>502086.976</w:t>
            </w:r>
          </w:p>
        </w:tc>
        <w:tc>
          <w:tcPr>
            <w:tcW w:w="1984" w:type="dxa"/>
            <w:shd w:val="clear" w:color="auto" w:fill="auto"/>
            <w:noWrap/>
            <w:vAlign w:val="center"/>
            <w:hideMark/>
          </w:tcPr>
          <w:p w14:paraId="6712CAB9" w14:textId="77777777" w:rsidR="00F14B5D" w:rsidRPr="00BD2594" w:rsidRDefault="00F14B5D" w:rsidP="00F14B5D">
            <w:pPr>
              <w:jc w:val="center"/>
            </w:pPr>
            <w:r w:rsidRPr="00BD2594">
              <w:t>4199503.480</w:t>
            </w:r>
          </w:p>
        </w:tc>
      </w:tr>
      <w:tr w:rsidR="00F14B5D" w:rsidRPr="00BD2594" w14:paraId="4AEF795A" w14:textId="77777777" w:rsidTr="00F14B5D">
        <w:trPr>
          <w:trHeight w:val="300"/>
        </w:trPr>
        <w:tc>
          <w:tcPr>
            <w:tcW w:w="1129" w:type="dxa"/>
            <w:shd w:val="clear" w:color="auto" w:fill="auto"/>
            <w:noWrap/>
            <w:vAlign w:val="center"/>
            <w:hideMark/>
          </w:tcPr>
          <w:p w14:paraId="01C59BEE" w14:textId="77777777" w:rsidR="00F14B5D" w:rsidRPr="00BD2594" w:rsidRDefault="00F14B5D" w:rsidP="00F14B5D">
            <w:pPr>
              <w:jc w:val="center"/>
            </w:pPr>
            <w:r w:rsidRPr="00BD2594">
              <w:t>473</w:t>
            </w:r>
          </w:p>
        </w:tc>
        <w:tc>
          <w:tcPr>
            <w:tcW w:w="1560" w:type="dxa"/>
            <w:shd w:val="clear" w:color="auto" w:fill="auto"/>
            <w:noWrap/>
            <w:vAlign w:val="center"/>
            <w:hideMark/>
          </w:tcPr>
          <w:p w14:paraId="14FBBCAD" w14:textId="77777777" w:rsidR="00F14B5D" w:rsidRPr="00BD2594" w:rsidRDefault="00F14B5D" w:rsidP="00F14B5D">
            <w:pPr>
              <w:jc w:val="center"/>
            </w:pPr>
            <w:r w:rsidRPr="00BD2594">
              <w:t>502065.045</w:t>
            </w:r>
          </w:p>
        </w:tc>
        <w:tc>
          <w:tcPr>
            <w:tcW w:w="1984" w:type="dxa"/>
            <w:shd w:val="clear" w:color="auto" w:fill="auto"/>
            <w:noWrap/>
            <w:vAlign w:val="center"/>
            <w:hideMark/>
          </w:tcPr>
          <w:p w14:paraId="1881E9B5" w14:textId="77777777" w:rsidR="00F14B5D" w:rsidRPr="00BD2594" w:rsidRDefault="00F14B5D" w:rsidP="00F14B5D">
            <w:pPr>
              <w:jc w:val="center"/>
            </w:pPr>
            <w:r w:rsidRPr="00BD2594">
              <w:t>4199515.457</w:t>
            </w:r>
          </w:p>
        </w:tc>
      </w:tr>
      <w:tr w:rsidR="00F14B5D" w:rsidRPr="00BD2594" w14:paraId="3781D267" w14:textId="77777777" w:rsidTr="00F14B5D">
        <w:trPr>
          <w:trHeight w:val="300"/>
        </w:trPr>
        <w:tc>
          <w:tcPr>
            <w:tcW w:w="1129" w:type="dxa"/>
            <w:shd w:val="clear" w:color="auto" w:fill="auto"/>
            <w:noWrap/>
            <w:vAlign w:val="center"/>
            <w:hideMark/>
          </w:tcPr>
          <w:p w14:paraId="600F5F2A" w14:textId="77777777" w:rsidR="00F14B5D" w:rsidRPr="00BD2594" w:rsidRDefault="00F14B5D" w:rsidP="00F14B5D">
            <w:pPr>
              <w:jc w:val="center"/>
            </w:pPr>
            <w:r w:rsidRPr="00BD2594">
              <w:t>474</w:t>
            </w:r>
          </w:p>
        </w:tc>
        <w:tc>
          <w:tcPr>
            <w:tcW w:w="1560" w:type="dxa"/>
            <w:shd w:val="clear" w:color="auto" w:fill="auto"/>
            <w:noWrap/>
            <w:vAlign w:val="center"/>
            <w:hideMark/>
          </w:tcPr>
          <w:p w14:paraId="48C2B68F" w14:textId="77777777" w:rsidR="00F14B5D" w:rsidRPr="00BD2594" w:rsidRDefault="00F14B5D" w:rsidP="00F14B5D">
            <w:pPr>
              <w:jc w:val="center"/>
            </w:pPr>
            <w:r w:rsidRPr="00BD2594">
              <w:t>502043.087</w:t>
            </w:r>
          </w:p>
        </w:tc>
        <w:tc>
          <w:tcPr>
            <w:tcW w:w="1984" w:type="dxa"/>
            <w:shd w:val="clear" w:color="auto" w:fill="auto"/>
            <w:noWrap/>
            <w:vAlign w:val="center"/>
            <w:hideMark/>
          </w:tcPr>
          <w:p w14:paraId="70E25FCB" w14:textId="77777777" w:rsidR="00F14B5D" w:rsidRPr="00BD2594" w:rsidRDefault="00F14B5D" w:rsidP="00F14B5D">
            <w:pPr>
              <w:jc w:val="center"/>
            </w:pPr>
            <w:r w:rsidRPr="00BD2594">
              <w:t>4199527.434</w:t>
            </w:r>
          </w:p>
        </w:tc>
      </w:tr>
      <w:tr w:rsidR="00F14B5D" w:rsidRPr="00BD2594" w14:paraId="01A440E8" w14:textId="77777777" w:rsidTr="00F14B5D">
        <w:trPr>
          <w:trHeight w:val="300"/>
        </w:trPr>
        <w:tc>
          <w:tcPr>
            <w:tcW w:w="1129" w:type="dxa"/>
            <w:shd w:val="clear" w:color="auto" w:fill="auto"/>
            <w:noWrap/>
            <w:vAlign w:val="center"/>
            <w:hideMark/>
          </w:tcPr>
          <w:p w14:paraId="0A718360" w14:textId="77777777" w:rsidR="00F14B5D" w:rsidRPr="00BD2594" w:rsidRDefault="00F14B5D" w:rsidP="00F14B5D">
            <w:pPr>
              <w:jc w:val="center"/>
            </w:pPr>
            <w:r w:rsidRPr="00BD2594">
              <w:t>475</w:t>
            </w:r>
          </w:p>
        </w:tc>
        <w:tc>
          <w:tcPr>
            <w:tcW w:w="1560" w:type="dxa"/>
            <w:shd w:val="clear" w:color="auto" w:fill="auto"/>
            <w:noWrap/>
            <w:vAlign w:val="center"/>
            <w:hideMark/>
          </w:tcPr>
          <w:p w14:paraId="3FC9B811" w14:textId="77777777" w:rsidR="00F14B5D" w:rsidRPr="00BD2594" w:rsidRDefault="00F14B5D" w:rsidP="00F14B5D">
            <w:pPr>
              <w:jc w:val="center"/>
            </w:pPr>
            <w:r w:rsidRPr="00BD2594">
              <w:t>502021.143</w:t>
            </w:r>
          </w:p>
        </w:tc>
        <w:tc>
          <w:tcPr>
            <w:tcW w:w="1984" w:type="dxa"/>
            <w:shd w:val="clear" w:color="auto" w:fill="auto"/>
            <w:noWrap/>
            <w:vAlign w:val="center"/>
            <w:hideMark/>
          </w:tcPr>
          <w:p w14:paraId="38A734E0" w14:textId="77777777" w:rsidR="00F14B5D" w:rsidRPr="00BD2594" w:rsidRDefault="00F14B5D" w:rsidP="00F14B5D">
            <w:pPr>
              <w:jc w:val="center"/>
            </w:pPr>
            <w:r w:rsidRPr="00BD2594">
              <w:t>4199539.428</w:t>
            </w:r>
          </w:p>
        </w:tc>
      </w:tr>
      <w:tr w:rsidR="00F14B5D" w:rsidRPr="00BD2594" w14:paraId="4D70A84F" w14:textId="77777777" w:rsidTr="00F14B5D">
        <w:trPr>
          <w:trHeight w:val="300"/>
        </w:trPr>
        <w:tc>
          <w:tcPr>
            <w:tcW w:w="1129" w:type="dxa"/>
            <w:shd w:val="clear" w:color="auto" w:fill="auto"/>
            <w:noWrap/>
            <w:vAlign w:val="center"/>
            <w:hideMark/>
          </w:tcPr>
          <w:p w14:paraId="155ABB5B" w14:textId="77777777" w:rsidR="00F14B5D" w:rsidRPr="00BD2594" w:rsidRDefault="00F14B5D" w:rsidP="00F14B5D">
            <w:pPr>
              <w:jc w:val="center"/>
            </w:pPr>
            <w:r w:rsidRPr="00BD2594">
              <w:t>476</w:t>
            </w:r>
          </w:p>
        </w:tc>
        <w:tc>
          <w:tcPr>
            <w:tcW w:w="1560" w:type="dxa"/>
            <w:shd w:val="clear" w:color="auto" w:fill="auto"/>
            <w:noWrap/>
            <w:vAlign w:val="center"/>
            <w:hideMark/>
          </w:tcPr>
          <w:p w14:paraId="54D258F1" w14:textId="77777777" w:rsidR="00F14B5D" w:rsidRPr="00BD2594" w:rsidRDefault="00F14B5D" w:rsidP="00F14B5D">
            <w:pPr>
              <w:jc w:val="center"/>
            </w:pPr>
            <w:r w:rsidRPr="00BD2594">
              <w:t>501999.212</w:t>
            </w:r>
          </w:p>
        </w:tc>
        <w:tc>
          <w:tcPr>
            <w:tcW w:w="1984" w:type="dxa"/>
            <w:shd w:val="clear" w:color="auto" w:fill="auto"/>
            <w:noWrap/>
            <w:vAlign w:val="center"/>
            <w:hideMark/>
          </w:tcPr>
          <w:p w14:paraId="24AAF473" w14:textId="77777777" w:rsidR="00F14B5D" w:rsidRPr="00BD2594" w:rsidRDefault="00F14B5D" w:rsidP="00F14B5D">
            <w:pPr>
              <w:jc w:val="center"/>
            </w:pPr>
            <w:r w:rsidRPr="00BD2594">
              <w:t>4199551.405</w:t>
            </w:r>
          </w:p>
        </w:tc>
      </w:tr>
      <w:tr w:rsidR="00F14B5D" w:rsidRPr="00BD2594" w14:paraId="0BADD446" w14:textId="77777777" w:rsidTr="00F14B5D">
        <w:trPr>
          <w:trHeight w:val="300"/>
        </w:trPr>
        <w:tc>
          <w:tcPr>
            <w:tcW w:w="1129" w:type="dxa"/>
            <w:shd w:val="clear" w:color="auto" w:fill="auto"/>
            <w:noWrap/>
            <w:vAlign w:val="center"/>
            <w:hideMark/>
          </w:tcPr>
          <w:p w14:paraId="75F5B1F1" w14:textId="77777777" w:rsidR="00F14B5D" w:rsidRPr="00BD2594" w:rsidRDefault="00F14B5D" w:rsidP="00F14B5D">
            <w:pPr>
              <w:jc w:val="center"/>
            </w:pPr>
            <w:r w:rsidRPr="00BD2594">
              <w:t>477</w:t>
            </w:r>
          </w:p>
        </w:tc>
        <w:tc>
          <w:tcPr>
            <w:tcW w:w="1560" w:type="dxa"/>
            <w:shd w:val="clear" w:color="auto" w:fill="auto"/>
            <w:noWrap/>
            <w:vAlign w:val="center"/>
            <w:hideMark/>
          </w:tcPr>
          <w:p w14:paraId="6DB8632F" w14:textId="77777777" w:rsidR="00F14B5D" w:rsidRPr="00BD2594" w:rsidRDefault="00F14B5D" w:rsidP="00F14B5D">
            <w:pPr>
              <w:jc w:val="center"/>
            </w:pPr>
            <w:r w:rsidRPr="00BD2594">
              <w:t>501977.268</w:t>
            </w:r>
          </w:p>
        </w:tc>
        <w:tc>
          <w:tcPr>
            <w:tcW w:w="1984" w:type="dxa"/>
            <w:shd w:val="clear" w:color="auto" w:fill="auto"/>
            <w:noWrap/>
            <w:vAlign w:val="center"/>
            <w:hideMark/>
          </w:tcPr>
          <w:p w14:paraId="55C1ECFF" w14:textId="77777777" w:rsidR="00F14B5D" w:rsidRPr="00BD2594" w:rsidRDefault="00F14B5D" w:rsidP="00F14B5D">
            <w:pPr>
              <w:jc w:val="center"/>
            </w:pPr>
            <w:r w:rsidRPr="00BD2594">
              <w:t>4199563.382</w:t>
            </w:r>
          </w:p>
        </w:tc>
      </w:tr>
      <w:tr w:rsidR="00F14B5D" w:rsidRPr="00BD2594" w14:paraId="0414D2AE" w14:textId="77777777" w:rsidTr="00F14B5D">
        <w:trPr>
          <w:trHeight w:val="300"/>
        </w:trPr>
        <w:tc>
          <w:tcPr>
            <w:tcW w:w="1129" w:type="dxa"/>
            <w:shd w:val="clear" w:color="auto" w:fill="auto"/>
            <w:noWrap/>
            <w:vAlign w:val="center"/>
            <w:hideMark/>
          </w:tcPr>
          <w:p w14:paraId="26B5288B" w14:textId="77777777" w:rsidR="00F14B5D" w:rsidRPr="00BD2594" w:rsidRDefault="00F14B5D" w:rsidP="00F14B5D">
            <w:pPr>
              <w:jc w:val="center"/>
            </w:pPr>
            <w:r w:rsidRPr="00BD2594">
              <w:t>478</w:t>
            </w:r>
          </w:p>
        </w:tc>
        <w:tc>
          <w:tcPr>
            <w:tcW w:w="1560" w:type="dxa"/>
            <w:shd w:val="clear" w:color="auto" w:fill="auto"/>
            <w:noWrap/>
            <w:vAlign w:val="center"/>
            <w:hideMark/>
          </w:tcPr>
          <w:p w14:paraId="0EE12F4C" w14:textId="77777777" w:rsidR="00F14B5D" w:rsidRPr="00BD2594" w:rsidRDefault="00F14B5D" w:rsidP="00F14B5D">
            <w:pPr>
              <w:jc w:val="center"/>
            </w:pPr>
            <w:r w:rsidRPr="00BD2594">
              <w:t>501996.426</w:t>
            </w:r>
          </w:p>
        </w:tc>
        <w:tc>
          <w:tcPr>
            <w:tcW w:w="1984" w:type="dxa"/>
            <w:shd w:val="clear" w:color="auto" w:fill="auto"/>
            <w:noWrap/>
            <w:vAlign w:val="center"/>
            <w:hideMark/>
          </w:tcPr>
          <w:p w14:paraId="6FE01F11" w14:textId="77777777" w:rsidR="00F14B5D" w:rsidRPr="00BD2594" w:rsidRDefault="00F14B5D" w:rsidP="00F14B5D">
            <w:pPr>
              <w:jc w:val="center"/>
            </w:pPr>
            <w:r w:rsidRPr="00BD2594">
              <w:t>4199598.474</w:t>
            </w:r>
          </w:p>
        </w:tc>
      </w:tr>
      <w:tr w:rsidR="00F14B5D" w:rsidRPr="00BD2594" w14:paraId="79C21017" w14:textId="77777777" w:rsidTr="00F14B5D">
        <w:trPr>
          <w:trHeight w:val="300"/>
        </w:trPr>
        <w:tc>
          <w:tcPr>
            <w:tcW w:w="4673" w:type="dxa"/>
            <w:gridSpan w:val="3"/>
            <w:shd w:val="clear" w:color="auto" w:fill="auto"/>
            <w:noWrap/>
            <w:vAlign w:val="center"/>
            <w:hideMark/>
          </w:tcPr>
          <w:p w14:paraId="2DE3084C"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1FCCC4F" w14:textId="77777777" w:rsidTr="00F14B5D">
        <w:trPr>
          <w:trHeight w:val="300"/>
        </w:trPr>
        <w:tc>
          <w:tcPr>
            <w:tcW w:w="1129" w:type="dxa"/>
            <w:shd w:val="clear" w:color="auto" w:fill="auto"/>
            <w:noWrap/>
            <w:vAlign w:val="center"/>
            <w:hideMark/>
          </w:tcPr>
          <w:p w14:paraId="24F0434F" w14:textId="77777777" w:rsidR="00F14B5D" w:rsidRPr="00BD2594" w:rsidRDefault="00F14B5D" w:rsidP="00F14B5D">
            <w:pPr>
              <w:jc w:val="center"/>
            </w:pPr>
            <w:r w:rsidRPr="00BD2594">
              <w:t>479</w:t>
            </w:r>
          </w:p>
        </w:tc>
        <w:tc>
          <w:tcPr>
            <w:tcW w:w="1560" w:type="dxa"/>
            <w:shd w:val="clear" w:color="auto" w:fill="auto"/>
            <w:noWrap/>
            <w:vAlign w:val="center"/>
            <w:hideMark/>
          </w:tcPr>
          <w:p w14:paraId="3052F867" w14:textId="77777777" w:rsidR="00F14B5D" w:rsidRPr="00BD2594" w:rsidRDefault="00F14B5D" w:rsidP="00F14B5D">
            <w:pPr>
              <w:jc w:val="center"/>
            </w:pPr>
            <w:r w:rsidRPr="00BD2594">
              <w:t>502165.064</w:t>
            </w:r>
          </w:p>
        </w:tc>
        <w:tc>
          <w:tcPr>
            <w:tcW w:w="1984" w:type="dxa"/>
            <w:shd w:val="clear" w:color="auto" w:fill="auto"/>
            <w:noWrap/>
            <w:vAlign w:val="center"/>
            <w:hideMark/>
          </w:tcPr>
          <w:p w14:paraId="7A1064ED" w14:textId="77777777" w:rsidR="00F14B5D" w:rsidRPr="00BD2594" w:rsidRDefault="00F14B5D" w:rsidP="00F14B5D">
            <w:pPr>
              <w:jc w:val="center"/>
            </w:pPr>
            <w:r w:rsidRPr="00BD2594">
              <w:t>4199124.764</w:t>
            </w:r>
          </w:p>
        </w:tc>
      </w:tr>
      <w:tr w:rsidR="00F14B5D" w:rsidRPr="00BD2594" w14:paraId="21AD95BA" w14:textId="77777777" w:rsidTr="00F14B5D">
        <w:trPr>
          <w:trHeight w:val="300"/>
        </w:trPr>
        <w:tc>
          <w:tcPr>
            <w:tcW w:w="1129" w:type="dxa"/>
            <w:shd w:val="clear" w:color="auto" w:fill="auto"/>
            <w:noWrap/>
            <w:vAlign w:val="center"/>
            <w:hideMark/>
          </w:tcPr>
          <w:p w14:paraId="3A36E86A" w14:textId="77777777" w:rsidR="00F14B5D" w:rsidRPr="00BD2594" w:rsidRDefault="00F14B5D" w:rsidP="00F14B5D">
            <w:pPr>
              <w:jc w:val="center"/>
            </w:pPr>
            <w:r w:rsidRPr="00BD2594">
              <w:t>480</w:t>
            </w:r>
          </w:p>
        </w:tc>
        <w:tc>
          <w:tcPr>
            <w:tcW w:w="1560" w:type="dxa"/>
            <w:shd w:val="clear" w:color="auto" w:fill="auto"/>
            <w:noWrap/>
            <w:vAlign w:val="center"/>
            <w:hideMark/>
          </w:tcPr>
          <w:p w14:paraId="677EEBB1" w14:textId="77777777" w:rsidR="00F14B5D" w:rsidRPr="00BD2594" w:rsidRDefault="00F14B5D" w:rsidP="00F14B5D">
            <w:pPr>
              <w:jc w:val="center"/>
            </w:pPr>
            <w:r w:rsidRPr="00BD2594">
              <w:t>502200.169</w:t>
            </w:r>
          </w:p>
        </w:tc>
        <w:tc>
          <w:tcPr>
            <w:tcW w:w="1984" w:type="dxa"/>
            <w:shd w:val="clear" w:color="auto" w:fill="auto"/>
            <w:noWrap/>
            <w:vAlign w:val="center"/>
            <w:hideMark/>
          </w:tcPr>
          <w:p w14:paraId="0B24E68E" w14:textId="77777777" w:rsidR="00F14B5D" w:rsidRPr="00BD2594" w:rsidRDefault="00F14B5D" w:rsidP="00F14B5D">
            <w:pPr>
              <w:jc w:val="center"/>
            </w:pPr>
            <w:r w:rsidRPr="00BD2594">
              <w:t>4199105.581</w:t>
            </w:r>
          </w:p>
        </w:tc>
      </w:tr>
      <w:tr w:rsidR="00F14B5D" w:rsidRPr="00BD2594" w14:paraId="7B54D21E" w14:textId="77777777" w:rsidTr="00F14B5D">
        <w:trPr>
          <w:trHeight w:val="300"/>
        </w:trPr>
        <w:tc>
          <w:tcPr>
            <w:tcW w:w="1129" w:type="dxa"/>
            <w:shd w:val="clear" w:color="auto" w:fill="auto"/>
            <w:noWrap/>
            <w:vAlign w:val="center"/>
            <w:hideMark/>
          </w:tcPr>
          <w:p w14:paraId="1B55C6A1" w14:textId="77777777" w:rsidR="00F14B5D" w:rsidRPr="00BD2594" w:rsidRDefault="00F14B5D" w:rsidP="00F14B5D">
            <w:pPr>
              <w:jc w:val="center"/>
            </w:pPr>
            <w:r w:rsidRPr="00BD2594">
              <w:t>481</w:t>
            </w:r>
          </w:p>
        </w:tc>
        <w:tc>
          <w:tcPr>
            <w:tcW w:w="1560" w:type="dxa"/>
            <w:shd w:val="clear" w:color="auto" w:fill="auto"/>
            <w:noWrap/>
            <w:vAlign w:val="center"/>
            <w:hideMark/>
          </w:tcPr>
          <w:p w14:paraId="44B1E1F5" w14:textId="77777777" w:rsidR="00F14B5D" w:rsidRPr="00BD2594" w:rsidRDefault="00F14B5D" w:rsidP="00F14B5D">
            <w:pPr>
              <w:jc w:val="center"/>
            </w:pPr>
            <w:r w:rsidRPr="00BD2594">
              <w:t>502235.288</w:t>
            </w:r>
          </w:p>
        </w:tc>
        <w:tc>
          <w:tcPr>
            <w:tcW w:w="1984" w:type="dxa"/>
            <w:shd w:val="clear" w:color="auto" w:fill="auto"/>
            <w:noWrap/>
            <w:vAlign w:val="center"/>
            <w:hideMark/>
          </w:tcPr>
          <w:p w14:paraId="77365B2D" w14:textId="77777777" w:rsidR="00F14B5D" w:rsidRPr="00BD2594" w:rsidRDefault="00F14B5D" w:rsidP="00F14B5D">
            <w:pPr>
              <w:jc w:val="center"/>
            </w:pPr>
            <w:r w:rsidRPr="00BD2594">
              <w:t>4199086.431</w:t>
            </w:r>
          </w:p>
        </w:tc>
      </w:tr>
      <w:tr w:rsidR="00F14B5D" w:rsidRPr="00BD2594" w14:paraId="21FDA2D9" w14:textId="77777777" w:rsidTr="00F14B5D">
        <w:trPr>
          <w:trHeight w:val="300"/>
        </w:trPr>
        <w:tc>
          <w:tcPr>
            <w:tcW w:w="1129" w:type="dxa"/>
            <w:shd w:val="clear" w:color="auto" w:fill="auto"/>
            <w:noWrap/>
            <w:vAlign w:val="center"/>
            <w:hideMark/>
          </w:tcPr>
          <w:p w14:paraId="000DC403" w14:textId="77777777" w:rsidR="00F14B5D" w:rsidRPr="00BD2594" w:rsidRDefault="00F14B5D" w:rsidP="00F14B5D">
            <w:pPr>
              <w:jc w:val="center"/>
            </w:pPr>
            <w:r w:rsidRPr="00BD2594">
              <w:t>482</w:t>
            </w:r>
          </w:p>
        </w:tc>
        <w:tc>
          <w:tcPr>
            <w:tcW w:w="1560" w:type="dxa"/>
            <w:shd w:val="clear" w:color="auto" w:fill="auto"/>
            <w:noWrap/>
            <w:vAlign w:val="center"/>
            <w:hideMark/>
          </w:tcPr>
          <w:p w14:paraId="2B2544FD" w14:textId="77777777" w:rsidR="00F14B5D" w:rsidRPr="00BD2594" w:rsidRDefault="00F14B5D" w:rsidP="00F14B5D">
            <w:pPr>
              <w:jc w:val="center"/>
            </w:pPr>
            <w:r w:rsidRPr="00BD2594">
              <w:t>502223.308</w:t>
            </w:r>
          </w:p>
        </w:tc>
        <w:tc>
          <w:tcPr>
            <w:tcW w:w="1984" w:type="dxa"/>
            <w:shd w:val="clear" w:color="auto" w:fill="auto"/>
            <w:noWrap/>
            <w:vAlign w:val="center"/>
            <w:hideMark/>
          </w:tcPr>
          <w:p w14:paraId="4FD46398" w14:textId="77777777" w:rsidR="00F14B5D" w:rsidRPr="00BD2594" w:rsidRDefault="00F14B5D" w:rsidP="00F14B5D">
            <w:pPr>
              <w:jc w:val="center"/>
            </w:pPr>
            <w:r w:rsidRPr="00BD2594">
              <w:t>4199064.476</w:t>
            </w:r>
          </w:p>
        </w:tc>
      </w:tr>
      <w:tr w:rsidR="00F14B5D" w:rsidRPr="00BD2594" w14:paraId="1464A115" w14:textId="77777777" w:rsidTr="00F14B5D">
        <w:trPr>
          <w:trHeight w:val="300"/>
        </w:trPr>
        <w:tc>
          <w:tcPr>
            <w:tcW w:w="1129" w:type="dxa"/>
            <w:shd w:val="clear" w:color="auto" w:fill="auto"/>
            <w:noWrap/>
            <w:vAlign w:val="center"/>
            <w:hideMark/>
          </w:tcPr>
          <w:p w14:paraId="1A5D3680" w14:textId="77777777" w:rsidR="00F14B5D" w:rsidRPr="00BD2594" w:rsidRDefault="00F14B5D" w:rsidP="00F14B5D">
            <w:pPr>
              <w:jc w:val="center"/>
            </w:pPr>
            <w:r w:rsidRPr="00BD2594">
              <w:t>483</w:t>
            </w:r>
          </w:p>
        </w:tc>
        <w:tc>
          <w:tcPr>
            <w:tcW w:w="1560" w:type="dxa"/>
            <w:shd w:val="clear" w:color="auto" w:fill="auto"/>
            <w:noWrap/>
            <w:vAlign w:val="center"/>
            <w:hideMark/>
          </w:tcPr>
          <w:p w14:paraId="050093E9" w14:textId="77777777" w:rsidR="00F14B5D" w:rsidRPr="00BD2594" w:rsidRDefault="00F14B5D" w:rsidP="00F14B5D">
            <w:pPr>
              <w:jc w:val="center"/>
            </w:pPr>
            <w:r w:rsidRPr="00BD2594">
              <w:t>502211.313</w:t>
            </w:r>
          </w:p>
        </w:tc>
        <w:tc>
          <w:tcPr>
            <w:tcW w:w="1984" w:type="dxa"/>
            <w:shd w:val="clear" w:color="auto" w:fill="auto"/>
            <w:noWrap/>
            <w:vAlign w:val="center"/>
            <w:hideMark/>
          </w:tcPr>
          <w:p w14:paraId="02370918" w14:textId="77777777" w:rsidR="00F14B5D" w:rsidRPr="00BD2594" w:rsidRDefault="00F14B5D" w:rsidP="00F14B5D">
            <w:pPr>
              <w:jc w:val="center"/>
            </w:pPr>
            <w:r w:rsidRPr="00BD2594">
              <w:t>4199042.537</w:t>
            </w:r>
          </w:p>
        </w:tc>
      </w:tr>
      <w:tr w:rsidR="00F14B5D" w:rsidRPr="00BD2594" w14:paraId="67BD4D2D" w14:textId="77777777" w:rsidTr="00F14B5D">
        <w:trPr>
          <w:trHeight w:val="300"/>
        </w:trPr>
        <w:tc>
          <w:tcPr>
            <w:tcW w:w="1129" w:type="dxa"/>
            <w:shd w:val="clear" w:color="auto" w:fill="auto"/>
            <w:noWrap/>
            <w:vAlign w:val="center"/>
            <w:hideMark/>
          </w:tcPr>
          <w:p w14:paraId="7384616B" w14:textId="77777777" w:rsidR="00F14B5D" w:rsidRPr="00BD2594" w:rsidRDefault="00F14B5D" w:rsidP="00F14B5D">
            <w:pPr>
              <w:jc w:val="center"/>
            </w:pPr>
            <w:r w:rsidRPr="00BD2594">
              <w:t>484</w:t>
            </w:r>
          </w:p>
        </w:tc>
        <w:tc>
          <w:tcPr>
            <w:tcW w:w="1560" w:type="dxa"/>
            <w:shd w:val="clear" w:color="auto" w:fill="auto"/>
            <w:noWrap/>
            <w:vAlign w:val="center"/>
            <w:hideMark/>
          </w:tcPr>
          <w:p w14:paraId="389A3EF5" w14:textId="77777777" w:rsidR="00F14B5D" w:rsidRPr="00BD2594" w:rsidRDefault="00F14B5D" w:rsidP="00F14B5D">
            <w:pPr>
              <w:jc w:val="center"/>
            </w:pPr>
            <w:r w:rsidRPr="00BD2594">
              <w:t>502199.346</w:t>
            </w:r>
          </w:p>
        </w:tc>
        <w:tc>
          <w:tcPr>
            <w:tcW w:w="1984" w:type="dxa"/>
            <w:shd w:val="clear" w:color="auto" w:fill="auto"/>
            <w:noWrap/>
            <w:vAlign w:val="center"/>
            <w:hideMark/>
          </w:tcPr>
          <w:p w14:paraId="106E04DD" w14:textId="77777777" w:rsidR="00F14B5D" w:rsidRPr="00BD2594" w:rsidRDefault="00F14B5D" w:rsidP="00F14B5D">
            <w:pPr>
              <w:jc w:val="center"/>
            </w:pPr>
            <w:r w:rsidRPr="00BD2594">
              <w:t>4199020.599</w:t>
            </w:r>
          </w:p>
        </w:tc>
      </w:tr>
      <w:tr w:rsidR="00F14B5D" w:rsidRPr="00BD2594" w14:paraId="6AFF016D" w14:textId="77777777" w:rsidTr="00F14B5D">
        <w:trPr>
          <w:trHeight w:val="300"/>
        </w:trPr>
        <w:tc>
          <w:tcPr>
            <w:tcW w:w="1129" w:type="dxa"/>
            <w:shd w:val="clear" w:color="auto" w:fill="auto"/>
            <w:noWrap/>
            <w:vAlign w:val="center"/>
            <w:hideMark/>
          </w:tcPr>
          <w:p w14:paraId="6446AEB5" w14:textId="77777777" w:rsidR="00F14B5D" w:rsidRPr="00BD2594" w:rsidRDefault="00F14B5D" w:rsidP="00F14B5D">
            <w:pPr>
              <w:jc w:val="center"/>
            </w:pPr>
            <w:r w:rsidRPr="00BD2594">
              <w:t>485</w:t>
            </w:r>
          </w:p>
        </w:tc>
        <w:tc>
          <w:tcPr>
            <w:tcW w:w="1560" w:type="dxa"/>
            <w:shd w:val="clear" w:color="auto" w:fill="auto"/>
            <w:noWrap/>
            <w:vAlign w:val="center"/>
            <w:hideMark/>
          </w:tcPr>
          <w:p w14:paraId="06A93D29" w14:textId="77777777" w:rsidR="00F14B5D" w:rsidRPr="00BD2594" w:rsidRDefault="00F14B5D" w:rsidP="00F14B5D">
            <w:pPr>
              <w:jc w:val="center"/>
            </w:pPr>
            <w:r w:rsidRPr="00BD2594">
              <w:t>502187.365</w:t>
            </w:r>
          </w:p>
        </w:tc>
        <w:tc>
          <w:tcPr>
            <w:tcW w:w="1984" w:type="dxa"/>
            <w:shd w:val="clear" w:color="auto" w:fill="auto"/>
            <w:noWrap/>
            <w:vAlign w:val="center"/>
            <w:hideMark/>
          </w:tcPr>
          <w:p w14:paraId="259BF47C" w14:textId="77777777" w:rsidR="00F14B5D" w:rsidRPr="00BD2594" w:rsidRDefault="00F14B5D" w:rsidP="00F14B5D">
            <w:pPr>
              <w:jc w:val="center"/>
            </w:pPr>
            <w:r w:rsidRPr="00BD2594">
              <w:t>4198998.660</w:t>
            </w:r>
          </w:p>
        </w:tc>
      </w:tr>
      <w:tr w:rsidR="00F14B5D" w:rsidRPr="00BD2594" w14:paraId="16EE73F1" w14:textId="77777777" w:rsidTr="00F14B5D">
        <w:trPr>
          <w:trHeight w:val="300"/>
        </w:trPr>
        <w:tc>
          <w:tcPr>
            <w:tcW w:w="1129" w:type="dxa"/>
            <w:shd w:val="clear" w:color="auto" w:fill="auto"/>
            <w:noWrap/>
            <w:vAlign w:val="center"/>
            <w:hideMark/>
          </w:tcPr>
          <w:p w14:paraId="53E69E45" w14:textId="77777777" w:rsidR="00F14B5D" w:rsidRPr="00BD2594" w:rsidRDefault="00F14B5D" w:rsidP="00F14B5D">
            <w:pPr>
              <w:jc w:val="center"/>
            </w:pPr>
            <w:r w:rsidRPr="00BD2594">
              <w:t>486</w:t>
            </w:r>
          </w:p>
        </w:tc>
        <w:tc>
          <w:tcPr>
            <w:tcW w:w="1560" w:type="dxa"/>
            <w:shd w:val="clear" w:color="auto" w:fill="auto"/>
            <w:noWrap/>
            <w:vAlign w:val="center"/>
            <w:hideMark/>
          </w:tcPr>
          <w:p w14:paraId="515297A7" w14:textId="77777777" w:rsidR="00F14B5D" w:rsidRPr="00BD2594" w:rsidRDefault="00F14B5D" w:rsidP="00F14B5D">
            <w:pPr>
              <w:jc w:val="center"/>
            </w:pPr>
            <w:r w:rsidRPr="00BD2594">
              <w:t>502175.384</w:t>
            </w:r>
          </w:p>
        </w:tc>
        <w:tc>
          <w:tcPr>
            <w:tcW w:w="1984" w:type="dxa"/>
            <w:shd w:val="clear" w:color="auto" w:fill="auto"/>
            <w:noWrap/>
            <w:vAlign w:val="center"/>
            <w:hideMark/>
          </w:tcPr>
          <w:p w14:paraId="6890D2A8" w14:textId="77777777" w:rsidR="00F14B5D" w:rsidRPr="00BD2594" w:rsidRDefault="00F14B5D" w:rsidP="00F14B5D">
            <w:pPr>
              <w:jc w:val="center"/>
            </w:pPr>
            <w:r w:rsidRPr="00BD2594">
              <w:t>4198976.705</w:t>
            </w:r>
          </w:p>
        </w:tc>
      </w:tr>
      <w:tr w:rsidR="00F14B5D" w:rsidRPr="00BD2594" w14:paraId="4CD7C672" w14:textId="77777777" w:rsidTr="00F14B5D">
        <w:trPr>
          <w:trHeight w:val="300"/>
        </w:trPr>
        <w:tc>
          <w:tcPr>
            <w:tcW w:w="1129" w:type="dxa"/>
            <w:shd w:val="clear" w:color="auto" w:fill="auto"/>
            <w:noWrap/>
            <w:vAlign w:val="center"/>
            <w:hideMark/>
          </w:tcPr>
          <w:p w14:paraId="54E29028" w14:textId="77777777" w:rsidR="00F14B5D" w:rsidRPr="00BD2594" w:rsidRDefault="00F14B5D" w:rsidP="00F14B5D">
            <w:pPr>
              <w:jc w:val="center"/>
            </w:pPr>
            <w:r w:rsidRPr="00BD2594">
              <w:t>487</w:t>
            </w:r>
          </w:p>
        </w:tc>
        <w:tc>
          <w:tcPr>
            <w:tcW w:w="1560" w:type="dxa"/>
            <w:shd w:val="clear" w:color="auto" w:fill="auto"/>
            <w:noWrap/>
            <w:vAlign w:val="center"/>
            <w:hideMark/>
          </w:tcPr>
          <w:p w14:paraId="12C143CC" w14:textId="77777777" w:rsidR="00F14B5D" w:rsidRPr="00BD2594" w:rsidRDefault="00F14B5D" w:rsidP="00F14B5D">
            <w:pPr>
              <w:jc w:val="center"/>
            </w:pPr>
            <w:r w:rsidRPr="00BD2594">
              <w:t>502163.403</w:t>
            </w:r>
          </w:p>
        </w:tc>
        <w:tc>
          <w:tcPr>
            <w:tcW w:w="1984" w:type="dxa"/>
            <w:shd w:val="clear" w:color="auto" w:fill="auto"/>
            <w:noWrap/>
            <w:vAlign w:val="center"/>
            <w:hideMark/>
          </w:tcPr>
          <w:p w14:paraId="1B52A6DA" w14:textId="77777777" w:rsidR="00F14B5D" w:rsidRPr="00BD2594" w:rsidRDefault="00F14B5D" w:rsidP="00F14B5D">
            <w:pPr>
              <w:jc w:val="center"/>
            </w:pPr>
            <w:r w:rsidRPr="00BD2594">
              <w:t>4198954.767</w:t>
            </w:r>
          </w:p>
        </w:tc>
      </w:tr>
      <w:tr w:rsidR="00F14B5D" w:rsidRPr="00BD2594" w14:paraId="1682E20F" w14:textId="77777777" w:rsidTr="00F14B5D">
        <w:trPr>
          <w:trHeight w:val="300"/>
        </w:trPr>
        <w:tc>
          <w:tcPr>
            <w:tcW w:w="1129" w:type="dxa"/>
            <w:shd w:val="clear" w:color="auto" w:fill="auto"/>
            <w:noWrap/>
            <w:vAlign w:val="center"/>
            <w:hideMark/>
          </w:tcPr>
          <w:p w14:paraId="0CE4E7AC" w14:textId="77777777" w:rsidR="00F14B5D" w:rsidRPr="00BD2594" w:rsidRDefault="00F14B5D" w:rsidP="00F14B5D">
            <w:pPr>
              <w:jc w:val="center"/>
            </w:pPr>
            <w:r w:rsidRPr="00BD2594">
              <w:t>488</w:t>
            </w:r>
          </w:p>
        </w:tc>
        <w:tc>
          <w:tcPr>
            <w:tcW w:w="1560" w:type="dxa"/>
            <w:shd w:val="clear" w:color="auto" w:fill="auto"/>
            <w:noWrap/>
            <w:vAlign w:val="center"/>
            <w:hideMark/>
          </w:tcPr>
          <w:p w14:paraId="4498664F" w14:textId="77777777" w:rsidR="00F14B5D" w:rsidRPr="00BD2594" w:rsidRDefault="00F14B5D" w:rsidP="00F14B5D">
            <w:pPr>
              <w:jc w:val="center"/>
            </w:pPr>
            <w:r w:rsidRPr="00BD2594">
              <w:t>502151.409</w:t>
            </w:r>
          </w:p>
        </w:tc>
        <w:tc>
          <w:tcPr>
            <w:tcW w:w="1984" w:type="dxa"/>
            <w:shd w:val="clear" w:color="auto" w:fill="auto"/>
            <w:noWrap/>
            <w:vAlign w:val="center"/>
            <w:hideMark/>
          </w:tcPr>
          <w:p w14:paraId="2599C0B7" w14:textId="77777777" w:rsidR="00F14B5D" w:rsidRPr="00BD2594" w:rsidRDefault="00F14B5D" w:rsidP="00F14B5D">
            <w:pPr>
              <w:jc w:val="center"/>
            </w:pPr>
            <w:r w:rsidRPr="00BD2594">
              <w:t>4198932.845</w:t>
            </w:r>
          </w:p>
        </w:tc>
      </w:tr>
      <w:tr w:rsidR="00F14B5D" w:rsidRPr="00BD2594" w14:paraId="5400470C" w14:textId="77777777" w:rsidTr="00F14B5D">
        <w:trPr>
          <w:trHeight w:val="300"/>
        </w:trPr>
        <w:tc>
          <w:tcPr>
            <w:tcW w:w="1129" w:type="dxa"/>
            <w:shd w:val="clear" w:color="auto" w:fill="auto"/>
            <w:noWrap/>
            <w:vAlign w:val="center"/>
            <w:hideMark/>
          </w:tcPr>
          <w:p w14:paraId="3627080E" w14:textId="77777777" w:rsidR="00F14B5D" w:rsidRPr="00BD2594" w:rsidRDefault="00F14B5D" w:rsidP="00F14B5D">
            <w:pPr>
              <w:jc w:val="center"/>
            </w:pPr>
            <w:r w:rsidRPr="00BD2594">
              <w:t>489</w:t>
            </w:r>
          </w:p>
        </w:tc>
        <w:tc>
          <w:tcPr>
            <w:tcW w:w="1560" w:type="dxa"/>
            <w:shd w:val="clear" w:color="auto" w:fill="auto"/>
            <w:noWrap/>
            <w:vAlign w:val="center"/>
            <w:hideMark/>
          </w:tcPr>
          <w:p w14:paraId="126CDA2E" w14:textId="77777777" w:rsidR="00F14B5D" w:rsidRPr="00BD2594" w:rsidRDefault="00F14B5D" w:rsidP="00F14B5D">
            <w:pPr>
              <w:jc w:val="center"/>
            </w:pPr>
            <w:r w:rsidRPr="00BD2594">
              <w:t>502139.442</w:t>
            </w:r>
          </w:p>
        </w:tc>
        <w:tc>
          <w:tcPr>
            <w:tcW w:w="1984" w:type="dxa"/>
            <w:shd w:val="clear" w:color="auto" w:fill="auto"/>
            <w:noWrap/>
            <w:vAlign w:val="center"/>
            <w:hideMark/>
          </w:tcPr>
          <w:p w14:paraId="74FAC90F" w14:textId="77777777" w:rsidR="00F14B5D" w:rsidRPr="00BD2594" w:rsidRDefault="00F14B5D" w:rsidP="00F14B5D">
            <w:pPr>
              <w:jc w:val="center"/>
            </w:pPr>
            <w:r w:rsidRPr="00BD2594">
              <w:t>4198910.890</w:t>
            </w:r>
          </w:p>
        </w:tc>
      </w:tr>
      <w:tr w:rsidR="00F14B5D" w:rsidRPr="00BD2594" w14:paraId="37F2C80D" w14:textId="77777777" w:rsidTr="00F14B5D">
        <w:trPr>
          <w:trHeight w:val="300"/>
        </w:trPr>
        <w:tc>
          <w:tcPr>
            <w:tcW w:w="1129" w:type="dxa"/>
            <w:shd w:val="clear" w:color="auto" w:fill="auto"/>
            <w:noWrap/>
            <w:vAlign w:val="center"/>
            <w:hideMark/>
          </w:tcPr>
          <w:p w14:paraId="29B28847" w14:textId="77777777" w:rsidR="00F14B5D" w:rsidRPr="00BD2594" w:rsidRDefault="00F14B5D" w:rsidP="00F14B5D">
            <w:pPr>
              <w:jc w:val="center"/>
            </w:pPr>
            <w:r w:rsidRPr="00BD2594">
              <w:t>490</w:t>
            </w:r>
          </w:p>
        </w:tc>
        <w:tc>
          <w:tcPr>
            <w:tcW w:w="1560" w:type="dxa"/>
            <w:shd w:val="clear" w:color="auto" w:fill="auto"/>
            <w:noWrap/>
            <w:vAlign w:val="center"/>
            <w:hideMark/>
          </w:tcPr>
          <w:p w14:paraId="4122DB5E" w14:textId="77777777" w:rsidR="00F14B5D" w:rsidRPr="00BD2594" w:rsidRDefault="00F14B5D" w:rsidP="00F14B5D">
            <w:pPr>
              <w:jc w:val="center"/>
            </w:pPr>
            <w:r w:rsidRPr="00BD2594">
              <w:t>502127.461</w:t>
            </w:r>
          </w:p>
        </w:tc>
        <w:tc>
          <w:tcPr>
            <w:tcW w:w="1984" w:type="dxa"/>
            <w:shd w:val="clear" w:color="auto" w:fill="auto"/>
            <w:noWrap/>
            <w:vAlign w:val="center"/>
            <w:hideMark/>
          </w:tcPr>
          <w:p w14:paraId="71467B3D" w14:textId="77777777" w:rsidR="00F14B5D" w:rsidRPr="00BD2594" w:rsidRDefault="00F14B5D" w:rsidP="00F14B5D">
            <w:pPr>
              <w:jc w:val="center"/>
            </w:pPr>
            <w:r w:rsidRPr="00BD2594">
              <w:t>4198888.951</w:t>
            </w:r>
          </w:p>
        </w:tc>
      </w:tr>
      <w:tr w:rsidR="00F14B5D" w:rsidRPr="00BD2594" w14:paraId="69E3FFA5" w14:textId="77777777" w:rsidTr="00F14B5D">
        <w:trPr>
          <w:trHeight w:val="300"/>
        </w:trPr>
        <w:tc>
          <w:tcPr>
            <w:tcW w:w="1129" w:type="dxa"/>
            <w:shd w:val="clear" w:color="auto" w:fill="auto"/>
            <w:noWrap/>
            <w:vAlign w:val="center"/>
            <w:hideMark/>
          </w:tcPr>
          <w:p w14:paraId="77F15BFB" w14:textId="77777777" w:rsidR="00F14B5D" w:rsidRPr="00BD2594" w:rsidRDefault="00F14B5D" w:rsidP="00F14B5D">
            <w:pPr>
              <w:jc w:val="center"/>
            </w:pPr>
            <w:r w:rsidRPr="00BD2594">
              <w:t>491</w:t>
            </w:r>
          </w:p>
        </w:tc>
        <w:tc>
          <w:tcPr>
            <w:tcW w:w="1560" w:type="dxa"/>
            <w:shd w:val="clear" w:color="auto" w:fill="auto"/>
            <w:noWrap/>
            <w:vAlign w:val="center"/>
            <w:hideMark/>
          </w:tcPr>
          <w:p w14:paraId="0162B468" w14:textId="77777777" w:rsidR="00F14B5D" w:rsidRPr="00BD2594" w:rsidRDefault="00F14B5D" w:rsidP="00F14B5D">
            <w:pPr>
              <w:jc w:val="center"/>
            </w:pPr>
            <w:r w:rsidRPr="00BD2594">
              <w:t>502115.494</w:t>
            </w:r>
          </w:p>
        </w:tc>
        <w:tc>
          <w:tcPr>
            <w:tcW w:w="1984" w:type="dxa"/>
            <w:shd w:val="clear" w:color="auto" w:fill="auto"/>
            <w:noWrap/>
            <w:vAlign w:val="center"/>
            <w:hideMark/>
          </w:tcPr>
          <w:p w14:paraId="42AFB5F3" w14:textId="77777777" w:rsidR="00F14B5D" w:rsidRPr="00BD2594" w:rsidRDefault="00F14B5D" w:rsidP="00F14B5D">
            <w:pPr>
              <w:jc w:val="center"/>
            </w:pPr>
            <w:r w:rsidRPr="00BD2594">
              <w:t>4198866.996</w:t>
            </w:r>
          </w:p>
        </w:tc>
      </w:tr>
      <w:tr w:rsidR="00F14B5D" w:rsidRPr="00BD2594" w14:paraId="690CF325" w14:textId="77777777" w:rsidTr="00F14B5D">
        <w:trPr>
          <w:trHeight w:val="300"/>
        </w:trPr>
        <w:tc>
          <w:tcPr>
            <w:tcW w:w="1129" w:type="dxa"/>
            <w:shd w:val="clear" w:color="auto" w:fill="auto"/>
            <w:noWrap/>
            <w:vAlign w:val="center"/>
            <w:hideMark/>
          </w:tcPr>
          <w:p w14:paraId="6AD35679" w14:textId="77777777" w:rsidR="00F14B5D" w:rsidRPr="00BD2594" w:rsidRDefault="00F14B5D" w:rsidP="00F14B5D">
            <w:pPr>
              <w:jc w:val="center"/>
            </w:pPr>
            <w:r w:rsidRPr="00BD2594">
              <w:t>492</w:t>
            </w:r>
          </w:p>
        </w:tc>
        <w:tc>
          <w:tcPr>
            <w:tcW w:w="1560" w:type="dxa"/>
            <w:shd w:val="clear" w:color="auto" w:fill="auto"/>
            <w:noWrap/>
            <w:vAlign w:val="center"/>
            <w:hideMark/>
          </w:tcPr>
          <w:p w14:paraId="48A951A0" w14:textId="77777777" w:rsidR="00F14B5D" w:rsidRPr="00BD2594" w:rsidRDefault="00F14B5D" w:rsidP="00F14B5D">
            <w:pPr>
              <w:jc w:val="center"/>
            </w:pPr>
            <w:r w:rsidRPr="00BD2594">
              <w:t>502080.388</w:t>
            </w:r>
          </w:p>
        </w:tc>
        <w:tc>
          <w:tcPr>
            <w:tcW w:w="1984" w:type="dxa"/>
            <w:shd w:val="clear" w:color="auto" w:fill="auto"/>
            <w:noWrap/>
            <w:vAlign w:val="center"/>
            <w:hideMark/>
          </w:tcPr>
          <w:p w14:paraId="22AD2FBC" w14:textId="77777777" w:rsidR="00F14B5D" w:rsidRPr="00BD2594" w:rsidRDefault="00F14B5D" w:rsidP="00F14B5D">
            <w:pPr>
              <w:jc w:val="center"/>
            </w:pPr>
            <w:r w:rsidRPr="00BD2594">
              <w:t>4198886.179</w:t>
            </w:r>
          </w:p>
        </w:tc>
      </w:tr>
      <w:tr w:rsidR="00F14B5D" w:rsidRPr="00BD2594" w14:paraId="06786132" w14:textId="77777777" w:rsidTr="00F14B5D">
        <w:trPr>
          <w:trHeight w:val="300"/>
        </w:trPr>
        <w:tc>
          <w:tcPr>
            <w:tcW w:w="1129" w:type="dxa"/>
            <w:shd w:val="clear" w:color="auto" w:fill="auto"/>
            <w:noWrap/>
            <w:vAlign w:val="center"/>
            <w:hideMark/>
          </w:tcPr>
          <w:p w14:paraId="30D8C6F5" w14:textId="77777777" w:rsidR="00F14B5D" w:rsidRPr="00BD2594" w:rsidRDefault="00F14B5D" w:rsidP="00F14B5D">
            <w:pPr>
              <w:jc w:val="center"/>
            </w:pPr>
            <w:r w:rsidRPr="00BD2594">
              <w:t>493</w:t>
            </w:r>
          </w:p>
        </w:tc>
        <w:tc>
          <w:tcPr>
            <w:tcW w:w="1560" w:type="dxa"/>
            <w:shd w:val="clear" w:color="auto" w:fill="auto"/>
            <w:noWrap/>
            <w:vAlign w:val="center"/>
            <w:hideMark/>
          </w:tcPr>
          <w:p w14:paraId="075569CB" w14:textId="77777777" w:rsidR="00F14B5D" w:rsidRPr="00BD2594" w:rsidRDefault="00F14B5D" w:rsidP="00F14B5D">
            <w:pPr>
              <w:jc w:val="center"/>
            </w:pPr>
            <w:r w:rsidRPr="00BD2594">
              <w:t>502062.767</w:t>
            </w:r>
          </w:p>
        </w:tc>
        <w:tc>
          <w:tcPr>
            <w:tcW w:w="1984" w:type="dxa"/>
            <w:shd w:val="clear" w:color="auto" w:fill="auto"/>
            <w:noWrap/>
            <w:vAlign w:val="center"/>
            <w:hideMark/>
          </w:tcPr>
          <w:p w14:paraId="72C83A7A" w14:textId="77777777" w:rsidR="00F14B5D" w:rsidRPr="00BD2594" w:rsidRDefault="00F14B5D" w:rsidP="00F14B5D">
            <w:pPr>
              <w:jc w:val="center"/>
            </w:pPr>
            <w:r w:rsidRPr="00BD2594">
              <w:t>4198895.788</w:t>
            </w:r>
          </w:p>
        </w:tc>
      </w:tr>
      <w:tr w:rsidR="00F14B5D" w:rsidRPr="00BD2594" w14:paraId="46ACFFF0" w14:textId="77777777" w:rsidTr="00F14B5D">
        <w:trPr>
          <w:trHeight w:val="300"/>
        </w:trPr>
        <w:tc>
          <w:tcPr>
            <w:tcW w:w="1129" w:type="dxa"/>
            <w:shd w:val="clear" w:color="auto" w:fill="auto"/>
            <w:noWrap/>
            <w:vAlign w:val="center"/>
            <w:hideMark/>
          </w:tcPr>
          <w:p w14:paraId="53356CD7" w14:textId="77777777" w:rsidR="00F14B5D" w:rsidRPr="00BD2594" w:rsidRDefault="00F14B5D" w:rsidP="00F14B5D">
            <w:pPr>
              <w:jc w:val="center"/>
            </w:pPr>
            <w:r w:rsidRPr="00BD2594">
              <w:t>494</w:t>
            </w:r>
          </w:p>
        </w:tc>
        <w:tc>
          <w:tcPr>
            <w:tcW w:w="1560" w:type="dxa"/>
            <w:shd w:val="clear" w:color="auto" w:fill="auto"/>
            <w:noWrap/>
            <w:vAlign w:val="center"/>
            <w:hideMark/>
          </w:tcPr>
          <w:p w14:paraId="439D5E5B" w14:textId="77777777" w:rsidR="00F14B5D" w:rsidRPr="00BD2594" w:rsidRDefault="00F14B5D" w:rsidP="00F14B5D">
            <w:pPr>
              <w:jc w:val="center"/>
            </w:pPr>
            <w:r w:rsidRPr="00BD2594">
              <w:t>502045.269</w:t>
            </w:r>
          </w:p>
        </w:tc>
        <w:tc>
          <w:tcPr>
            <w:tcW w:w="1984" w:type="dxa"/>
            <w:shd w:val="clear" w:color="auto" w:fill="auto"/>
            <w:noWrap/>
            <w:vAlign w:val="center"/>
            <w:hideMark/>
          </w:tcPr>
          <w:p w14:paraId="07399244" w14:textId="77777777" w:rsidR="00F14B5D" w:rsidRPr="00BD2594" w:rsidRDefault="00F14B5D" w:rsidP="00F14B5D">
            <w:pPr>
              <w:jc w:val="center"/>
            </w:pPr>
            <w:r w:rsidRPr="00BD2594">
              <w:t>4198905.329</w:t>
            </w:r>
          </w:p>
        </w:tc>
      </w:tr>
      <w:tr w:rsidR="00F14B5D" w:rsidRPr="00BD2594" w14:paraId="37046672" w14:textId="77777777" w:rsidTr="00F14B5D">
        <w:trPr>
          <w:trHeight w:val="300"/>
        </w:trPr>
        <w:tc>
          <w:tcPr>
            <w:tcW w:w="1129" w:type="dxa"/>
            <w:shd w:val="clear" w:color="auto" w:fill="auto"/>
            <w:noWrap/>
            <w:vAlign w:val="center"/>
            <w:hideMark/>
          </w:tcPr>
          <w:p w14:paraId="75E36DBB" w14:textId="77777777" w:rsidR="00F14B5D" w:rsidRPr="00BD2594" w:rsidRDefault="00F14B5D" w:rsidP="00F14B5D">
            <w:pPr>
              <w:jc w:val="center"/>
            </w:pPr>
            <w:r w:rsidRPr="00BD2594">
              <w:t>495</w:t>
            </w:r>
          </w:p>
        </w:tc>
        <w:tc>
          <w:tcPr>
            <w:tcW w:w="1560" w:type="dxa"/>
            <w:shd w:val="clear" w:color="auto" w:fill="auto"/>
            <w:noWrap/>
            <w:vAlign w:val="center"/>
            <w:hideMark/>
          </w:tcPr>
          <w:p w14:paraId="30F58D14" w14:textId="77777777" w:rsidR="00F14B5D" w:rsidRPr="00BD2594" w:rsidRDefault="00F14B5D" w:rsidP="00F14B5D">
            <w:pPr>
              <w:jc w:val="center"/>
            </w:pPr>
            <w:r w:rsidRPr="00BD2594">
              <w:t>502057.250</w:t>
            </w:r>
          </w:p>
        </w:tc>
        <w:tc>
          <w:tcPr>
            <w:tcW w:w="1984" w:type="dxa"/>
            <w:shd w:val="clear" w:color="auto" w:fill="auto"/>
            <w:noWrap/>
            <w:vAlign w:val="center"/>
            <w:hideMark/>
          </w:tcPr>
          <w:p w14:paraId="573212B4" w14:textId="77777777" w:rsidR="00F14B5D" w:rsidRPr="00BD2594" w:rsidRDefault="00F14B5D" w:rsidP="00F14B5D">
            <w:pPr>
              <w:jc w:val="center"/>
            </w:pPr>
            <w:r w:rsidRPr="00BD2594">
              <w:t>4198927.285</w:t>
            </w:r>
          </w:p>
        </w:tc>
      </w:tr>
      <w:tr w:rsidR="00F14B5D" w:rsidRPr="00BD2594" w14:paraId="488EA354" w14:textId="77777777" w:rsidTr="00F14B5D">
        <w:trPr>
          <w:trHeight w:val="300"/>
        </w:trPr>
        <w:tc>
          <w:tcPr>
            <w:tcW w:w="1129" w:type="dxa"/>
            <w:shd w:val="clear" w:color="auto" w:fill="auto"/>
            <w:noWrap/>
            <w:vAlign w:val="center"/>
            <w:hideMark/>
          </w:tcPr>
          <w:p w14:paraId="3EDB0233" w14:textId="77777777" w:rsidR="00F14B5D" w:rsidRPr="00BD2594" w:rsidRDefault="00F14B5D" w:rsidP="00F14B5D">
            <w:pPr>
              <w:jc w:val="center"/>
            </w:pPr>
            <w:r w:rsidRPr="00BD2594">
              <w:t>496</w:t>
            </w:r>
          </w:p>
        </w:tc>
        <w:tc>
          <w:tcPr>
            <w:tcW w:w="1560" w:type="dxa"/>
            <w:shd w:val="clear" w:color="auto" w:fill="auto"/>
            <w:noWrap/>
            <w:vAlign w:val="center"/>
            <w:hideMark/>
          </w:tcPr>
          <w:p w14:paraId="72F02FBF" w14:textId="77777777" w:rsidR="00F14B5D" w:rsidRPr="00BD2594" w:rsidRDefault="00F14B5D" w:rsidP="00F14B5D">
            <w:pPr>
              <w:jc w:val="center"/>
            </w:pPr>
            <w:r w:rsidRPr="00BD2594">
              <w:t>502069.231</w:t>
            </w:r>
          </w:p>
        </w:tc>
        <w:tc>
          <w:tcPr>
            <w:tcW w:w="1984" w:type="dxa"/>
            <w:shd w:val="clear" w:color="auto" w:fill="auto"/>
            <w:noWrap/>
            <w:vAlign w:val="center"/>
            <w:hideMark/>
          </w:tcPr>
          <w:p w14:paraId="0364AEB2" w14:textId="77777777" w:rsidR="00F14B5D" w:rsidRPr="00BD2594" w:rsidRDefault="00F14B5D" w:rsidP="00F14B5D">
            <w:pPr>
              <w:jc w:val="center"/>
            </w:pPr>
            <w:r w:rsidRPr="00BD2594">
              <w:t>4198949.223</w:t>
            </w:r>
          </w:p>
        </w:tc>
      </w:tr>
      <w:tr w:rsidR="00F14B5D" w:rsidRPr="00BD2594" w14:paraId="00396F09" w14:textId="77777777" w:rsidTr="00F14B5D">
        <w:trPr>
          <w:trHeight w:val="300"/>
        </w:trPr>
        <w:tc>
          <w:tcPr>
            <w:tcW w:w="1129" w:type="dxa"/>
            <w:shd w:val="clear" w:color="auto" w:fill="auto"/>
            <w:noWrap/>
            <w:vAlign w:val="center"/>
            <w:hideMark/>
          </w:tcPr>
          <w:p w14:paraId="231C9DFE" w14:textId="77777777" w:rsidR="00F14B5D" w:rsidRPr="00BD2594" w:rsidRDefault="00F14B5D" w:rsidP="00F14B5D">
            <w:pPr>
              <w:jc w:val="center"/>
            </w:pPr>
            <w:r w:rsidRPr="00BD2594">
              <w:t>497</w:t>
            </w:r>
          </w:p>
        </w:tc>
        <w:tc>
          <w:tcPr>
            <w:tcW w:w="1560" w:type="dxa"/>
            <w:shd w:val="clear" w:color="auto" w:fill="auto"/>
            <w:noWrap/>
            <w:vAlign w:val="center"/>
            <w:hideMark/>
          </w:tcPr>
          <w:p w14:paraId="1BE5CFE6" w14:textId="77777777" w:rsidR="00F14B5D" w:rsidRPr="00BD2594" w:rsidRDefault="00F14B5D" w:rsidP="00F14B5D">
            <w:pPr>
              <w:jc w:val="center"/>
            </w:pPr>
            <w:r w:rsidRPr="00BD2594">
              <w:t>502081.198</w:t>
            </w:r>
          </w:p>
        </w:tc>
        <w:tc>
          <w:tcPr>
            <w:tcW w:w="1984" w:type="dxa"/>
            <w:shd w:val="clear" w:color="auto" w:fill="auto"/>
            <w:noWrap/>
            <w:vAlign w:val="center"/>
            <w:hideMark/>
          </w:tcPr>
          <w:p w14:paraId="5A656DFD" w14:textId="77777777" w:rsidR="00F14B5D" w:rsidRPr="00BD2594" w:rsidRDefault="00F14B5D" w:rsidP="00F14B5D">
            <w:pPr>
              <w:jc w:val="center"/>
            </w:pPr>
            <w:r w:rsidRPr="00BD2594">
              <w:t>4198971.162</w:t>
            </w:r>
          </w:p>
        </w:tc>
      </w:tr>
      <w:tr w:rsidR="00F14B5D" w:rsidRPr="00BD2594" w14:paraId="2EEF74A7" w14:textId="77777777" w:rsidTr="00F14B5D">
        <w:trPr>
          <w:trHeight w:val="300"/>
        </w:trPr>
        <w:tc>
          <w:tcPr>
            <w:tcW w:w="1129" w:type="dxa"/>
            <w:shd w:val="clear" w:color="auto" w:fill="auto"/>
            <w:noWrap/>
            <w:vAlign w:val="center"/>
            <w:hideMark/>
          </w:tcPr>
          <w:p w14:paraId="366563DE" w14:textId="77777777" w:rsidR="00F14B5D" w:rsidRPr="00BD2594" w:rsidRDefault="00F14B5D" w:rsidP="00F14B5D">
            <w:pPr>
              <w:jc w:val="center"/>
            </w:pPr>
            <w:r w:rsidRPr="00BD2594">
              <w:t>498</w:t>
            </w:r>
          </w:p>
        </w:tc>
        <w:tc>
          <w:tcPr>
            <w:tcW w:w="1560" w:type="dxa"/>
            <w:shd w:val="clear" w:color="auto" w:fill="auto"/>
            <w:noWrap/>
            <w:vAlign w:val="center"/>
            <w:hideMark/>
          </w:tcPr>
          <w:p w14:paraId="6AB50CF2" w14:textId="77777777" w:rsidR="00F14B5D" w:rsidRPr="00BD2594" w:rsidRDefault="00F14B5D" w:rsidP="00F14B5D">
            <w:pPr>
              <w:jc w:val="center"/>
            </w:pPr>
            <w:r w:rsidRPr="00BD2594">
              <w:t>502093.179</w:t>
            </w:r>
          </w:p>
        </w:tc>
        <w:tc>
          <w:tcPr>
            <w:tcW w:w="1984" w:type="dxa"/>
            <w:shd w:val="clear" w:color="auto" w:fill="auto"/>
            <w:noWrap/>
            <w:vAlign w:val="center"/>
            <w:hideMark/>
          </w:tcPr>
          <w:p w14:paraId="3EBE8B36" w14:textId="77777777" w:rsidR="00F14B5D" w:rsidRPr="00BD2594" w:rsidRDefault="00F14B5D" w:rsidP="00F14B5D">
            <w:pPr>
              <w:jc w:val="center"/>
            </w:pPr>
            <w:r w:rsidRPr="00BD2594">
              <w:t>4198993.100</w:t>
            </w:r>
          </w:p>
        </w:tc>
      </w:tr>
      <w:tr w:rsidR="00F14B5D" w:rsidRPr="00BD2594" w14:paraId="7C5D4DE1" w14:textId="77777777" w:rsidTr="00F14B5D">
        <w:trPr>
          <w:trHeight w:val="300"/>
        </w:trPr>
        <w:tc>
          <w:tcPr>
            <w:tcW w:w="1129" w:type="dxa"/>
            <w:shd w:val="clear" w:color="auto" w:fill="auto"/>
            <w:noWrap/>
            <w:vAlign w:val="center"/>
            <w:hideMark/>
          </w:tcPr>
          <w:p w14:paraId="335B02EF" w14:textId="77777777" w:rsidR="00F14B5D" w:rsidRPr="00BD2594" w:rsidRDefault="00F14B5D" w:rsidP="00F14B5D">
            <w:pPr>
              <w:jc w:val="center"/>
            </w:pPr>
            <w:r w:rsidRPr="00BD2594">
              <w:t>499</w:t>
            </w:r>
          </w:p>
        </w:tc>
        <w:tc>
          <w:tcPr>
            <w:tcW w:w="1560" w:type="dxa"/>
            <w:shd w:val="clear" w:color="auto" w:fill="auto"/>
            <w:noWrap/>
            <w:vAlign w:val="center"/>
            <w:hideMark/>
          </w:tcPr>
          <w:p w14:paraId="458C639D" w14:textId="77777777" w:rsidR="00F14B5D" w:rsidRPr="00BD2594" w:rsidRDefault="00F14B5D" w:rsidP="00F14B5D">
            <w:pPr>
              <w:jc w:val="center"/>
            </w:pPr>
            <w:r w:rsidRPr="00BD2594">
              <w:t>502105.160</w:t>
            </w:r>
          </w:p>
        </w:tc>
        <w:tc>
          <w:tcPr>
            <w:tcW w:w="1984" w:type="dxa"/>
            <w:shd w:val="clear" w:color="auto" w:fill="auto"/>
            <w:noWrap/>
            <w:vAlign w:val="center"/>
            <w:hideMark/>
          </w:tcPr>
          <w:p w14:paraId="35D6613E" w14:textId="77777777" w:rsidR="00F14B5D" w:rsidRPr="00BD2594" w:rsidRDefault="00F14B5D" w:rsidP="00F14B5D">
            <w:pPr>
              <w:jc w:val="center"/>
            </w:pPr>
            <w:r w:rsidRPr="00BD2594">
              <w:t>4199015.055</w:t>
            </w:r>
          </w:p>
        </w:tc>
      </w:tr>
      <w:tr w:rsidR="00F14B5D" w:rsidRPr="00BD2594" w14:paraId="6E0F4E77" w14:textId="77777777" w:rsidTr="00F14B5D">
        <w:trPr>
          <w:trHeight w:val="300"/>
        </w:trPr>
        <w:tc>
          <w:tcPr>
            <w:tcW w:w="1129" w:type="dxa"/>
            <w:shd w:val="clear" w:color="auto" w:fill="auto"/>
            <w:noWrap/>
            <w:vAlign w:val="center"/>
            <w:hideMark/>
          </w:tcPr>
          <w:p w14:paraId="2281A015" w14:textId="77777777" w:rsidR="00F14B5D" w:rsidRPr="00BD2594" w:rsidRDefault="00F14B5D" w:rsidP="00F14B5D">
            <w:pPr>
              <w:jc w:val="center"/>
            </w:pPr>
            <w:r w:rsidRPr="00BD2594">
              <w:t>500</w:t>
            </w:r>
          </w:p>
        </w:tc>
        <w:tc>
          <w:tcPr>
            <w:tcW w:w="1560" w:type="dxa"/>
            <w:shd w:val="clear" w:color="auto" w:fill="auto"/>
            <w:noWrap/>
            <w:vAlign w:val="center"/>
            <w:hideMark/>
          </w:tcPr>
          <w:p w14:paraId="61E71C78" w14:textId="77777777" w:rsidR="00F14B5D" w:rsidRPr="00BD2594" w:rsidRDefault="00F14B5D" w:rsidP="00F14B5D">
            <w:pPr>
              <w:jc w:val="center"/>
            </w:pPr>
            <w:r w:rsidRPr="00BD2594">
              <w:t>502117.141</w:t>
            </w:r>
          </w:p>
        </w:tc>
        <w:tc>
          <w:tcPr>
            <w:tcW w:w="1984" w:type="dxa"/>
            <w:shd w:val="clear" w:color="auto" w:fill="auto"/>
            <w:noWrap/>
            <w:vAlign w:val="center"/>
            <w:hideMark/>
          </w:tcPr>
          <w:p w14:paraId="7A3C156F" w14:textId="77777777" w:rsidR="00F14B5D" w:rsidRPr="00BD2594" w:rsidRDefault="00F14B5D" w:rsidP="00F14B5D">
            <w:pPr>
              <w:jc w:val="center"/>
            </w:pPr>
            <w:r w:rsidRPr="00BD2594">
              <w:t>4199036.994</w:t>
            </w:r>
          </w:p>
        </w:tc>
      </w:tr>
      <w:tr w:rsidR="00F14B5D" w:rsidRPr="00BD2594" w14:paraId="34A34EE1" w14:textId="77777777" w:rsidTr="00F14B5D">
        <w:trPr>
          <w:trHeight w:val="300"/>
        </w:trPr>
        <w:tc>
          <w:tcPr>
            <w:tcW w:w="1129" w:type="dxa"/>
            <w:shd w:val="clear" w:color="auto" w:fill="auto"/>
            <w:noWrap/>
            <w:vAlign w:val="center"/>
            <w:hideMark/>
          </w:tcPr>
          <w:p w14:paraId="5C4210E8" w14:textId="77777777" w:rsidR="00F14B5D" w:rsidRPr="00BD2594" w:rsidRDefault="00F14B5D" w:rsidP="00F14B5D">
            <w:pPr>
              <w:jc w:val="center"/>
            </w:pPr>
            <w:r w:rsidRPr="00BD2594">
              <w:lastRenderedPageBreak/>
              <w:t>501</w:t>
            </w:r>
          </w:p>
        </w:tc>
        <w:tc>
          <w:tcPr>
            <w:tcW w:w="1560" w:type="dxa"/>
            <w:shd w:val="clear" w:color="auto" w:fill="auto"/>
            <w:noWrap/>
            <w:vAlign w:val="center"/>
            <w:hideMark/>
          </w:tcPr>
          <w:p w14:paraId="6D8F80DA" w14:textId="77777777" w:rsidR="00F14B5D" w:rsidRPr="00BD2594" w:rsidRDefault="00F14B5D" w:rsidP="00F14B5D">
            <w:pPr>
              <w:jc w:val="center"/>
            </w:pPr>
            <w:r w:rsidRPr="00BD2594">
              <w:t>502129.108</w:t>
            </w:r>
          </w:p>
        </w:tc>
        <w:tc>
          <w:tcPr>
            <w:tcW w:w="1984" w:type="dxa"/>
            <w:shd w:val="clear" w:color="auto" w:fill="auto"/>
            <w:noWrap/>
            <w:vAlign w:val="center"/>
            <w:hideMark/>
          </w:tcPr>
          <w:p w14:paraId="354F0C9A" w14:textId="77777777" w:rsidR="00F14B5D" w:rsidRPr="00BD2594" w:rsidRDefault="00F14B5D" w:rsidP="00F14B5D">
            <w:pPr>
              <w:jc w:val="center"/>
            </w:pPr>
            <w:r w:rsidRPr="00BD2594">
              <w:t>4199058.932</w:t>
            </w:r>
          </w:p>
        </w:tc>
      </w:tr>
      <w:tr w:rsidR="00F14B5D" w:rsidRPr="00BD2594" w14:paraId="04AF7FD6" w14:textId="77777777" w:rsidTr="00F14B5D">
        <w:trPr>
          <w:trHeight w:val="300"/>
        </w:trPr>
        <w:tc>
          <w:tcPr>
            <w:tcW w:w="1129" w:type="dxa"/>
            <w:shd w:val="clear" w:color="auto" w:fill="auto"/>
            <w:noWrap/>
            <w:vAlign w:val="center"/>
            <w:hideMark/>
          </w:tcPr>
          <w:p w14:paraId="7815ECE5" w14:textId="77777777" w:rsidR="00F14B5D" w:rsidRPr="00BD2594" w:rsidRDefault="00F14B5D" w:rsidP="00F14B5D">
            <w:pPr>
              <w:jc w:val="center"/>
            </w:pPr>
            <w:r w:rsidRPr="00BD2594">
              <w:t>502</w:t>
            </w:r>
          </w:p>
        </w:tc>
        <w:tc>
          <w:tcPr>
            <w:tcW w:w="1560" w:type="dxa"/>
            <w:shd w:val="clear" w:color="auto" w:fill="auto"/>
            <w:noWrap/>
            <w:vAlign w:val="center"/>
            <w:hideMark/>
          </w:tcPr>
          <w:p w14:paraId="7C2E0141" w14:textId="77777777" w:rsidR="00F14B5D" w:rsidRPr="00BD2594" w:rsidRDefault="00F14B5D" w:rsidP="00F14B5D">
            <w:pPr>
              <w:jc w:val="center"/>
            </w:pPr>
            <w:r w:rsidRPr="00BD2594">
              <w:t>502141.102</w:t>
            </w:r>
          </w:p>
        </w:tc>
        <w:tc>
          <w:tcPr>
            <w:tcW w:w="1984" w:type="dxa"/>
            <w:shd w:val="clear" w:color="auto" w:fill="auto"/>
            <w:noWrap/>
            <w:vAlign w:val="center"/>
            <w:hideMark/>
          </w:tcPr>
          <w:p w14:paraId="0BF30264" w14:textId="77777777" w:rsidR="00F14B5D" w:rsidRPr="00BD2594" w:rsidRDefault="00F14B5D" w:rsidP="00F14B5D">
            <w:pPr>
              <w:jc w:val="center"/>
            </w:pPr>
            <w:r w:rsidRPr="00BD2594">
              <w:t>4199080.871</w:t>
            </w:r>
          </w:p>
        </w:tc>
      </w:tr>
      <w:tr w:rsidR="00F14B5D" w:rsidRPr="00BD2594" w14:paraId="1492E85D" w14:textId="77777777" w:rsidTr="00F14B5D">
        <w:trPr>
          <w:trHeight w:val="300"/>
        </w:trPr>
        <w:tc>
          <w:tcPr>
            <w:tcW w:w="1129" w:type="dxa"/>
            <w:shd w:val="clear" w:color="auto" w:fill="auto"/>
            <w:noWrap/>
            <w:vAlign w:val="center"/>
            <w:hideMark/>
          </w:tcPr>
          <w:p w14:paraId="5BC7EF7C" w14:textId="77777777" w:rsidR="00F14B5D" w:rsidRPr="00BD2594" w:rsidRDefault="00F14B5D" w:rsidP="00F14B5D">
            <w:pPr>
              <w:jc w:val="center"/>
            </w:pPr>
            <w:r w:rsidRPr="00BD2594">
              <w:t>503</w:t>
            </w:r>
          </w:p>
        </w:tc>
        <w:tc>
          <w:tcPr>
            <w:tcW w:w="1560" w:type="dxa"/>
            <w:shd w:val="clear" w:color="auto" w:fill="auto"/>
            <w:noWrap/>
            <w:vAlign w:val="center"/>
            <w:hideMark/>
          </w:tcPr>
          <w:p w14:paraId="203B5179" w14:textId="77777777" w:rsidR="00F14B5D" w:rsidRPr="00BD2594" w:rsidRDefault="00F14B5D" w:rsidP="00F14B5D">
            <w:pPr>
              <w:jc w:val="center"/>
            </w:pPr>
            <w:r w:rsidRPr="00BD2594">
              <w:t>502153.083</w:t>
            </w:r>
          </w:p>
        </w:tc>
        <w:tc>
          <w:tcPr>
            <w:tcW w:w="1984" w:type="dxa"/>
            <w:shd w:val="clear" w:color="auto" w:fill="auto"/>
            <w:noWrap/>
            <w:vAlign w:val="center"/>
            <w:hideMark/>
          </w:tcPr>
          <w:p w14:paraId="1EB1583D" w14:textId="77777777" w:rsidR="00F14B5D" w:rsidRPr="00BD2594" w:rsidRDefault="00F14B5D" w:rsidP="00F14B5D">
            <w:pPr>
              <w:jc w:val="center"/>
            </w:pPr>
            <w:r w:rsidRPr="00BD2594">
              <w:t>4199102.809</w:t>
            </w:r>
          </w:p>
        </w:tc>
      </w:tr>
      <w:tr w:rsidR="00F14B5D" w:rsidRPr="00BD2594" w14:paraId="20C66AC6" w14:textId="77777777" w:rsidTr="00F14B5D">
        <w:trPr>
          <w:trHeight w:val="300"/>
        </w:trPr>
        <w:tc>
          <w:tcPr>
            <w:tcW w:w="4673" w:type="dxa"/>
            <w:gridSpan w:val="3"/>
            <w:shd w:val="clear" w:color="auto" w:fill="auto"/>
            <w:noWrap/>
            <w:vAlign w:val="center"/>
            <w:hideMark/>
          </w:tcPr>
          <w:p w14:paraId="62E9073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34F5201" w14:textId="77777777" w:rsidTr="00F14B5D">
        <w:trPr>
          <w:trHeight w:val="300"/>
        </w:trPr>
        <w:tc>
          <w:tcPr>
            <w:tcW w:w="1129" w:type="dxa"/>
            <w:shd w:val="clear" w:color="auto" w:fill="auto"/>
            <w:noWrap/>
            <w:vAlign w:val="center"/>
            <w:hideMark/>
          </w:tcPr>
          <w:p w14:paraId="76FB04B2" w14:textId="77777777" w:rsidR="00F14B5D" w:rsidRPr="00BD2594" w:rsidRDefault="00F14B5D" w:rsidP="00F14B5D">
            <w:pPr>
              <w:jc w:val="center"/>
            </w:pPr>
            <w:r w:rsidRPr="00BD2594">
              <w:t>504</w:t>
            </w:r>
          </w:p>
        </w:tc>
        <w:tc>
          <w:tcPr>
            <w:tcW w:w="1560" w:type="dxa"/>
            <w:shd w:val="clear" w:color="auto" w:fill="auto"/>
            <w:noWrap/>
            <w:vAlign w:val="center"/>
            <w:hideMark/>
          </w:tcPr>
          <w:p w14:paraId="16F0078B" w14:textId="77777777" w:rsidR="00F14B5D" w:rsidRPr="00BD2594" w:rsidRDefault="00F14B5D" w:rsidP="00F14B5D">
            <w:pPr>
              <w:jc w:val="center"/>
            </w:pPr>
            <w:r w:rsidRPr="00BD2594">
              <w:t>502000.050</w:t>
            </w:r>
          </w:p>
        </w:tc>
        <w:tc>
          <w:tcPr>
            <w:tcW w:w="1984" w:type="dxa"/>
            <w:shd w:val="clear" w:color="auto" w:fill="auto"/>
            <w:noWrap/>
            <w:vAlign w:val="center"/>
            <w:hideMark/>
          </w:tcPr>
          <w:p w14:paraId="115E221C" w14:textId="77777777" w:rsidR="00F14B5D" w:rsidRPr="00BD2594" w:rsidRDefault="00F14B5D" w:rsidP="00F14B5D">
            <w:pPr>
              <w:jc w:val="center"/>
            </w:pPr>
            <w:r w:rsidRPr="00BD2594">
              <w:t>4199214.836</w:t>
            </w:r>
          </w:p>
        </w:tc>
      </w:tr>
      <w:tr w:rsidR="00F14B5D" w:rsidRPr="00BD2594" w14:paraId="4656EC5E" w14:textId="77777777" w:rsidTr="00F14B5D">
        <w:trPr>
          <w:trHeight w:val="300"/>
        </w:trPr>
        <w:tc>
          <w:tcPr>
            <w:tcW w:w="1129" w:type="dxa"/>
            <w:shd w:val="clear" w:color="auto" w:fill="auto"/>
            <w:noWrap/>
            <w:vAlign w:val="center"/>
            <w:hideMark/>
          </w:tcPr>
          <w:p w14:paraId="7509D54A" w14:textId="77777777" w:rsidR="00F14B5D" w:rsidRPr="00BD2594" w:rsidRDefault="00F14B5D" w:rsidP="00F14B5D">
            <w:pPr>
              <w:jc w:val="center"/>
            </w:pPr>
            <w:r w:rsidRPr="00BD2594">
              <w:t>505</w:t>
            </w:r>
          </w:p>
        </w:tc>
        <w:tc>
          <w:tcPr>
            <w:tcW w:w="1560" w:type="dxa"/>
            <w:shd w:val="clear" w:color="auto" w:fill="auto"/>
            <w:noWrap/>
            <w:vAlign w:val="center"/>
            <w:hideMark/>
          </w:tcPr>
          <w:p w14:paraId="15486B6D" w14:textId="77777777" w:rsidR="00F14B5D" w:rsidRPr="00BD2594" w:rsidRDefault="00F14B5D" w:rsidP="00F14B5D">
            <w:pPr>
              <w:jc w:val="center"/>
            </w:pPr>
            <w:r w:rsidRPr="00BD2594">
              <w:t>502035.169</w:t>
            </w:r>
          </w:p>
        </w:tc>
        <w:tc>
          <w:tcPr>
            <w:tcW w:w="1984" w:type="dxa"/>
            <w:shd w:val="clear" w:color="auto" w:fill="auto"/>
            <w:noWrap/>
            <w:vAlign w:val="center"/>
            <w:hideMark/>
          </w:tcPr>
          <w:p w14:paraId="164DEBAC" w14:textId="77777777" w:rsidR="00F14B5D" w:rsidRPr="00BD2594" w:rsidRDefault="00F14B5D" w:rsidP="00F14B5D">
            <w:pPr>
              <w:jc w:val="center"/>
            </w:pPr>
            <w:r w:rsidRPr="00BD2594">
              <w:t>4199195.686</w:t>
            </w:r>
          </w:p>
        </w:tc>
      </w:tr>
      <w:tr w:rsidR="00F14B5D" w:rsidRPr="00BD2594" w14:paraId="5D004E2D" w14:textId="77777777" w:rsidTr="00F14B5D">
        <w:trPr>
          <w:trHeight w:val="300"/>
        </w:trPr>
        <w:tc>
          <w:tcPr>
            <w:tcW w:w="1129" w:type="dxa"/>
            <w:shd w:val="clear" w:color="auto" w:fill="auto"/>
            <w:noWrap/>
            <w:vAlign w:val="center"/>
            <w:hideMark/>
          </w:tcPr>
          <w:p w14:paraId="0FB6A58C" w14:textId="77777777" w:rsidR="00F14B5D" w:rsidRPr="00BD2594" w:rsidRDefault="00F14B5D" w:rsidP="00F14B5D">
            <w:pPr>
              <w:jc w:val="center"/>
            </w:pPr>
            <w:r w:rsidRPr="00BD2594">
              <w:t>506</w:t>
            </w:r>
          </w:p>
        </w:tc>
        <w:tc>
          <w:tcPr>
            <w:tcW w:w="1560" w:type="dxa"/>
            <w:shd w:val="clear" w:color="auto" w:fill="auto"/>
            <w:noWrap/>
            <w:vAlign w:val="center"/>
            <w:hideMark/>
          </w:tcPr>
          <w:p w14:paraId="6CF9A5B4" w14:textId="77777777" w:rsidR="00F14B5D" w:rsidRPr="00BD2594" w:rsidRDefault="00F14B5D" w:rsidP="00F14B5D">
            <w:pPr>
              <w:jc w:val="center"/>
            </w:pPr>
            <w:r w:rsidRPr="00BD2594">
              <w:t>502070.260</w:t>
            </w:r>
          </w:p>
        </w:tc>
        <w:tc>
          <w:tcPr>
            <w:tcW w:w="1984" w:type="dxa"/>
            <w:shd w:val="clear" w:color="auto" w:fill="auto"/>
            <w:noWrap/>
            <w:vAlign w:val="center"/>
            <w:hideMark/>
          </w:tcPr>
          <w:p w14:paraId="4056CCEC" w14:textId="77777777" w:rsidR="00F14B5D" w:rsidRPr="00BD2594" w:rsidRDefault="00F14B5D" w:rsidP="00F14B5D">
            <w:pPr>
              <w:jc w:val="center"/>
            </w:pPr>
            <w:r w:rsidRPr="00BD2594">
              <w:t>4199176.520</w:t>
            </w:r>
          </w:p>
        </w:tc>
      </w:tr>
      <w:tr w:rsidR="00F14B5D" w:rsidRPr="00BD2594" w14:paraId="55DEFC03" w14:textId="77777777" w:rsidTr="00F14B5D">
        <w:trPr>
          <w:trHeight w:val="300"/>
        </w:trPr>
        <w:tc>
          <w:tcPr>
            <w:tcW w:w="1129" w:type="dxa"/>
            <w:shd w:val="clear" w:color="auto" w:fill="auto"/>
            <w:noWrap/>
            <w:vAlign w:val="center"/>
            <w:hideMark/>
          </w:tcPr>
          <w:p w14:paraId="6FC40962" w14:textId="77777777" w:rsidR="00F14B5D" w:rsidRPr="00BD2594" w:rsidRDefault="00F14B5D" w:rsidP="00F14B5D">
            <w:pPr>
              <w:jc w:val="center"/>
            </w:pPr>
            <w:r w:rsidRPr="00BD2594">
              <w:t>507</w:t>
            </w:r>
          </w:p>
        </w:tc>
        <w:tc>
          <w:tcPr>
            <w:tcW w:w="1560" w:type="dxa"/>
            <w:shd w:val="clear" w:color="auto" w:fill="auto"/>
            <w:noWrap/>
            <w:vAlign w:val="center"/>
            <w:hideMark/>
          </w:tcPr>
          <w:p w14:paraId="4EA8EA2A" w14:textId="77777777" w:rsidR="00F14B5D" w:rsidRPr="00BD2594" w:rsidRDefault="00F14B5D" w:rsidP="00F14B5D">
            <w:pPr>
              <w:jc w:val="center"/>
            </w:pPr>
            <w:r w:rsidRPr="00BD2594">
              <w:t>502058.293</w:t>
            </w:r>
          </w:p>
        </w:tc>
        <w:tc>
          <w:tcPr>
            <w:tcW w:w="1984" w:type="dxa"/>
            <w:shd w:val="clear" w:color="auto" w:fill="auto"/>
            <w:noWrap/>
            <w:vAlign w:val="center"/>
            <w:hideMark/>
          </w:tcPr>
          <w:p w14:paraId="412C26F2" w14:textId="77777777" w:rsidR="00F14B5D" w:rsidRPr="00BD2594" w:rsidRDefault="00F14B5D" w:rsidP="00F14B5D">
            <w:pPr>
              <w:jc w:val="center"/>
            </w:pPr>
            <w:r w:rsidRPr="00BD2594">
              <w:t>4199154.564</w:t>
            </w:r>
          </w:p>
        </w:tc>
      </w:tr>
      <w:tr w:rsidR="00F14B5D" w:rsidRPr="00BD2594" w14:paraId="7B23FD68" w14:textId="77777777" w:rsidTr="00F14B5D">
        <w:trPr>
          <w:trHeight w:val="300"/>
        </w:trPr>
        <w:tc>
          <w:tcPr>
            <w:tcW w:w="1129" w:type="dxa"/>
            <w:shd w:val="clear" w:color="auto" w:fill="auto"/>
            <w:noWrap/>
            <w:vAlign w:val="center"/>
            <w:hideMark/>
          </w:tcPr>
          <w:p w14:paraId="6676E0B8" w14:textId="77777777" w:rsidR="00F14B5D" w:rsidRPr="00BD2594" w:rsidRDefault="00F14B5D" w:rsidP="00F14B5D">
            <w:pPr>
              <w:jc w:val="center"/>
            </w:pPr>
            <w:r w:rsidRPr="00BD2594">
              <w:t>508</w:t>
            </w:r>
          </w:p>
        </w:tc>
        <w:tc>
          <w:tcPr>
            <w:tcW w:w="1560" w:type="dxa"/>
            <w:shd w:val="clear" w:color="auto" w:fill="auto"/>
            <w:noWrap/>
            <w:vAlign w:val="center"/>
            <w:hideMark/>
          </w:tcPr>
          <w:p w14:paraId="7997E6AE" w14:textId="77777777" w:rsidR="00F14B5D" w:rsidRPr="00BD2594" w:rsidRDefault="00F14B5D" w:rsidP="00F14B5D">
            <w:pPr>
              <w:jc w:val="center"/>
            </w:pPr>
            <w:r w:rsidRPr="00BD2594">
              <w:t>502046.312</w:t>
            </w:r>
          </w:p>
        </w:tc>
        <w:tc>
          <w:tcPr>
            <w:tcW w:w="1984" w:type="dxa"/>
            <w:shd w:val="clear" w:color="auto" w:fill="auto"/>
            <w:noWrap/>
            <w:vAlign w:val="center"/>
            <w:hideMark/>
          </w:tcPr>
          <w:p w14:paraId="53799A5E" w14:textId="77777777" w:rsidR="00F14B5D" w:rsidRPr="00BD2594" w:rsidRDefault="00F14B5D" w:rsidP="00F14B5D">
            <w:pPr>
              <w:jc w:val="center"/>
            </w:pPr>
            <w:r w:rsidRPr="00BD2594">
              <w:t>4199132.626</w:t>
            </w:r>
          </w:p>
        </w:tc>
      </w:tr>
      <w:tr w:rsidR="00F14B5D" w:rsidRPr="00BD2594" w14:paraId="08A0824E" w14:textId="77777777" w:rsidTr="00F14B5D">
        <w:trPr>
          <w:trHeight w:val="300"/>
        </w:trPr>
        <w:tc>
          <w:tcPr>
            <w:tcW w:w="1129" w:type="dxa"/>
            <w:shd w:val="clear" w:color="auto" w:fill="auto"/>
            <w:noWrap/>
            <w:vAlign w:val="center"/>
            <w:hideMark/>
          </w:tcPr>
          <w:p w14:paraId="2EBD8940" w14:textId="77777777" w:rsidR="00F14B5D" w:rsidRPr="00BD2594" w:rsidRDefault="00F14B5D" w:rsidP="00F14B5D">
            <w:pPr>
              <w:jc w:val="center"/>
            </w:pPr>
            <w:r w:rsidRPr="00BD2594">
              <w:t>509</w:t>
            </w:r>
          </w:p>
        </w:tc>
        <w:tc>
          <w:tcPr>
            <w:tcW w:w="1560" w:type="dxa"/>
            <w:shd w:val="clear" w:color="auto" w:fill="auto"/>
            <w:noWrap/>
            <w:vAlign w:val="center"/>
            <w:hideMark/>
          </w:tcPr>
          <w:p w14:paraId="38472980" w14:textId="77777777" w:rsidR="00F14B5D" w:rsidRPr="00BD2594" w:rsidRDefault="00F14B5D" w:rsidP="00F14B5D">
            <w:pPr>
              <w:jc w:val="center"/>
            </w:pPr>
            <w:r w:rsidRPr="00BD2594">
              <w:t>502034.318</w:t>
            </w:r>
          </w:p>
        </w:tc>
        <w:tc>
          <w:tcPr>
            <w:tcW w:w="1984" w:type="dxa"/>
            <w:shd w:val="clear" w:color="auto" w:fill="auto"/>
            <w:noWrap/>
            <w:vAlign w:val="center"/>
            <w:hideMark/>
          </w:tcPr>
          <w:p w14:paraId="1D0FF7C2" w14:textId="77777777" w:rsidR="00F14B5D" w:rsidRPr="00BD2594" w:rsidRDefault="00F14B5D" w:rsidP="00F14B5D">
            <w:pPr>
              <w:jc w:val="center"/>
            </w:pPr>
            <w:r w:rsidRPr="00BD2594">
              <w:t>4199110.687</w:t>
            </w:r>
          </w:p>
        </w:tc>
      </w:tr>
      <w:tr w:rsidR="00F14B5D" w:rsidRPr="00BD2594" w14:paraId="2F0EE68B" w14:textId="77777777" w:rsidTr="00F14B5D">
        <w:trPr>
          <w:trHeight w:val="300"/>
        </w:trPr>
        <w:tc>
          <w:tcPr>
            <w:tcW w:w="1129" w:type="dxa"/>
            <w:shd w:val="clear" w:color="auto" w:fill="auto"/>
            <w:noWrap/>
            <w:vAlign w:val="center"/>
            <w:hideMark/>
          </w:tcPr>
          <w:p w14:paraId="10B39FFD" w14:textId="77777777" w:rsidR="00F14B5D" w:rsidRPr="00BD2594" w:rsidRDefault="00F14B5D" w:rsidP="00F14B5D">
            <w:pPr>
              <w:jc w:val="center"/>
            </w:pPr>
            <w:r w:rsidRPr="00BD2594">
              <w:t>510</w:t>
            </w:r>
          </w:p>
        </w:tc>
        <w:tc>
          <w:tcPr>
            <w:tcW w:w="1560" w:type="dxa"/>
            <w:shd w:val="clear" w:color="auto" w:fill="auto"/>
            <w:noWrap/>
            <w:vAlign w:val="center"/>
            <w:hideMark/>
          </w:tcPr>
          <w:p w14:paraId="560D627C" w14:textId="77777777" w:rsidR="00F14B5D" w:rsidRPr="00BD2594" w:rsidRDefault="00F14B5D" w:rsidP="00F14B5D">
            <w:pPr>
              <w:jc w:val="center"/>
            </w:pPr>
            <w:r w:rsidRPr="00BD2594">
              <w:t>502022.351</w:t>
            </w:r>
          </w:p>
        </w:tc>
        <w:tc>
          <w:tcPr>
            <w:tcW w:w="1984" w:type="dxa"/>
            <w:shd w:val="clear" w:color="auto" w:fill="auto"/>
            <w:noWrap/>
            <w:vAlign w:val="center"/>
            <w:hideMark/>
          </w:tcPr>
          <w:p w14:paraId="5A880404" w14:textId="77777777" w:rsidR="00F14B5D" w:rsidRPr="00BD2594" w:rsidRDefault="00F14B5D" w:rsidP="00F14B5D">
            <w:pPr>
              <w:jc w:val="center"/>
            </w:pPr>
            <w:r w:rsidRPr="00BD2594">
              <w:t>4199088.749</w:t>
            </w:r>
          </w:p>
        </w:tc>
      </w:tr>
      <w:tr w:rsidR="00F14B5D" w:rsidRPr="00BD2594" w14:paraId="5F25E63D" w14:textId="77777777" w:rsidTr="00F14B5D">
        <w:trPr>
          <w:trHeight w:val="300"/>
        </w:trPr>
        <w:tc>
          <w:tcPr>
            <w:tcW w:w="1129" w:type="dxa"/>
            <w:shd w:val="clear" w:color="auto" w:fill="auto"/>
            <w:noWrap/>
            <w:vAlign w:val="center"/>
            <w:hideMark/>
          </w:tcPr>
          <w:p w14:paraId="69AF3B35" w14:textId="77777777" w:rsidR="00F14B5D" w:rsidRPr="00BD2594" w:rsidRDefault="00F14B5D" w:rsidP="00F14B5D">
            <w:pPr>
              <w:jc w:val="center"/>
            </w:pPr>
            <w:r w:rsidRPr="00BD2594">
              <w:t>511</w:t>
            </w:r>
          </w:p>
        </w:tc>
        <w:tc>
          <w:tcPr>
            <w:tcW w:w="1560" w:type="dxa"/>
            <w:shd w:val="clear" w:color="auto" w:fill="auto"/>
            <w:noWrap/>
            <w:vAlign w:val="center"/>
            <w:hideMark/>
          </w:tcPr>
          <w:p w14:paraId="027F62DC" w14:textId="77777777" w:rsidR="00F14B5D" w:rsidRPr="00BD2594" w:rsidRDefault="00F14B5D" w:rsidP="00F14B5D">
            <w:pPr>
              <w:jc w:val="center"/>
            </w:pPr>
            <w:r w:rsidRPr="00BD2594">
              <w:t>502010.370</w:t>
            </w:r>
          </w:p>
        </w:tc>
        <w:tc>
          <w:tcPr>
            <w:tcW w:w="1984" w:type="dxa"/>
            <w:shd w:val="clear" w:color="auto" w:fill="auto"/>
            <w:noWrap/>
            <w:vAlign w:val="center"/>
            <w:hideMark/>
          </w:tcPr>
          <w:p w14:paraId="6C003609" w14:textId="77777777" w:rsidR="00F14B5D" w:rsidRPr="00BD2594" w:rsidRDefault="00F14B5D" w:rsidP="00F14B5D">
            <w:pPr>
              <w:jc w:val="center"/>
            </w:pPr>
            <w:r w:rsidRPr="00BD2594">
              <w:t>4199066.794</w:t>
            </w:r>
          </w:p>
        </w:tc>
      </w:tr>
      <w:tr w:rsidR="00F14B5D" w:rsidRPr="00BD2594" w14:paraId="1887B6DE" w14:textId="77777777" w:rsidTr="00F14B5D">
        <w:trPr>
          <w:trHeight w:val="300"/>
        </w:trPr>
        <w:tc>
          <w:tcPr>
            <w:tcW w:w="1129" w:type="dxa"/>
            <w:shd w:val="clear" w:color="auto" w:fill="auto"/>
            <w:noWrap/>
            <w:vAlign w:val="center"/>
            <w:hideMark/>
          </w:tcPr>
          <w:p w14:paraId="4BFEA360" w14:textId="77777777" w:rsidR="00F14B5D" w:rsidRPr="00BD2594" w:rsidRDefault="00F14B5D" w:rsidP="00F14B5D">
            <w:pPr>
              <w:jc w:val="center"/>
            </w:pPr>
            <w:r w:rsidRPr="00BD2594">
              <w:t>512</w:t>
            </w:r>
          </w:p>
        </w:tc>
        <w:tc>
          <w:tcPr>
            <w:tcW w:w="1560" w:type="dxa"/>
            <w:shd w:val="clear" w:color="auto" w:fill="auto"/>
            <w:noWrap/>
            <w:vAlign w:val="center"/>
            <w:hideMark/>
          </w:tcPr>
          <w:p w14:paraId="02CE8554" w14:textId="77777777" w:rsidR="00F14B5D" w:rsidRPr="00BD2594" w:rsidRDefault="00F14B5D" w:rsidP="00F14B5D">
            <w:pPr>
              <w:jc w:val="center"/>
            </w:pPr>
            <w:r w:rsidRPr="00BD2594">
              <w:t>501998.389</w:t>
            </w:r>
          </w:p>
        </w:tc>
        <w:tc>
          <w:tcPr>
            <w:tcW w:w="1984" w:type="dxa"/>
            <w:shd w:val="clear" w:color="auto" w:fill="auto"/>
            <w:noWrap/>
            <w:vAlign w:val="center"/>
            <w:hideMark/>
          </w:tcPr>
          <w:p w14:paraId="47DD86C3" w14:textId="77777777" w:rsidR="00F14B5D" w:rsidRPr="00BD2594" w:rsidRDefault="00F14B5D" w:rsidP="00F14B5D">
            <w:pPr>
              <w:jc w:val="center"/>
            </w:pPr>
            <w:r w:rsidRPr="00BD2594">
              <w:t>4199044.855</w:t>
            </w:r>
          </w:p>
        </w:tc>
      </w:tr>
      <w:tr w:rsidR="00F14B5D" w:rsidRPr="00BD2594" w14:paraId="12A497AB" w14:textId="77777777" w:rsidTr="00F14B5D">
        <w:trPr>
          <w:trHeight w:val="300"/>
        </w:trPr>
        <w:tc>
          <w:tcPr>
            <w:tcW w:w="1129" w:type="dxa"/>
            <w:shd w:val="clear" w:color="auto" w:fill="auto"/>
            <w:noWrap/>
            <w:vAlign w:val="center"/>
            <w:hideMark/>
          </w:tcPr>
          <w:p w14:paraId="297F2CD4" w14:textId="77777777" w:rsidR="00F14B5D" w:rsidRPr="00BD2594" w:rsidRDefault="00F14B5D" w:rsidP="00F14B5D">
            <w:pPr>
              <w:jc w:val="center"/>
            </w:pPr>
            <w:r w:rsidRPr="00BD2594">
              <w:t>513</w:t>
            </w:r>
          </w:p>
        </w:tc>
        <w:tc>
          <w:tcPr>
            <w:tcW w:w="1560" w:type="dxa"/>
            <w:shd w:val="clear" w:color="auto" w:fill="auto"/>
            <w:noWrap/>
            <w:vAlign w:val="center"/>
            <w:hideMark/>
          </w:tcPr>
          <w:p w14:paraId="0EE7941D" w14:textId="77777777" w:rsidR="00F14B5D" w:rsidRPr="00BD2594" w:rsidRDefault="00F14B5D" w:rsidP="00F14B5D">
            <w:pPr>
              <w:jc w:val="center"/>
            </w:pPr>
            <w:r w:rsidRPr="00BD2594">
              <w:t>501986.408</w:t>
            </w:r>
          </w:p>
        </w:tc>
        <w:tc>
          <w:tcPr>
            <w:tcW w:w="1984" w:type="dxa"/>
            <w:shd w:val="clear" w:color="auto" w:fill="auto"/>
            <w:noWrap/>
            <w:vAlign w:val="center"/>
            <w:hideMark/>
          </w:tcPr>
          <w:p w14:paraId="6529E0DE" w14:textId="77777777" w:rsidR="00F14B5D" w:rsidRPr="00BD2594" w:rsidRDefault="00F14B5D" w:rsidP="00F14B5D">
            <w:pPr>
              <w:jc w:val="center"/>
            </w:pPr>
            <w:r w:rsidRPr="00BD2594">
              <w:t>4199022.900</w:t>
            </w:r>
          </w:p>
        </w:tc>
      </w:tr>
      <w:tr w:rsidR="00F14B5D" w:rsidRPr="00BD2594" w14:paraId="00BE89BC" w14:textId="77777777" w:rsidTr="00F14B5D">
        <w:trPr>
          <w:trHeight w:val="300"/>
        </w:trPr>
        <w:tc>
          <w:tcPr>
            <w:tcW w:w="1129" w:type="dxa"/>
            <w:shd w:val="clear" w:color="auto" w:fill="auto"/>
            <w:noWrap/>
            <w:vAlign w:val="center"/>
            <w:hideMark/>
          </w:tcPr>
          <w:p w14:paraId="4F5B27A1" w14:textId="77777777" w:rsidR="00F14B5D" w:rsidRPr="00BD2594" w:rsidRDefault="00F14B5D" w:rsidP="00F14B5D">
            <w:pPr>
              <w:jc w:val="center"/>
            </w:pPr>
            <w:r w:rsidRPr="00BD2594">
              <w:t>514</w:t>
            </w:r>
          </w:p>
        </w:tc>
        <w:tc>
          <w:tcPr>
            <w:tcW w:w="1560" w:type="dxa"/>
            <w:shd w:val="clear" w:color="auto" w:fill="auto"/>
            <w:noWrap/>
            <w:vAlign w:val="center"/>
            <w:hideMark/>
          </w:tcPr>
          <w:p w14:paraId="770C2147" w14:textId="77777777" w:rsidR="00F14B5D" w:rsidRPr="00BD2594" w:rsidRDefault="00F14B5D" w:rsidP="00F14B5D">
            <w:pPr>
              <w:jc w:val="center"/>
            </w:pPr>
            <w:r w:rsidRPr="00BD2594">
              <w:t>501974.427</w:t>
            </w:r>
          </w:p>
        </w:tc>
        <w:tc>
          <w:tcPr>
            <w:tcW w:w="1984" w:type="dxa"/>
            <w:shd w:val="clear" w:color="auto" w:fill="auto"/>
            <w:noWrap/>
            <w:vAlign w:val="center"/>
            <w:hideMark/>
          </w:tcPr>
          <w:p w14:paraId="2765A02C" w14:textId="77777777" w:rsidR="00F14B5D" w:rsidRPr="00BD2594" w:rsidRDefault="00F14B5D" w:rsidP="00F14B5D">
            <w:pPr>
              <w:jc w:val="center"/>
            </w:pPr>
            <w:r w:rsidRPr="00BD2594">
              <w:t>4199000.962</w:t>
            </w:r>
          </w:p>
        </w:tc>
      </w:tr>
      <w:tr w:rsidR="00F14B5D" w:rsidRPr="00BD2594" w14:paraId="0A53A143" w14:textId="77777777" w:rsidTr="00F14B5D">
        <w:trPr>
          <w:trHeight w:val="300"/>
        </w:trPr>
        <w:tc>
          <w:tcPr>
            <w:tcW w:w="1129" w:type="dxa"/>
            <w:shd w:val="clear" w:color="auto" w:fill="auto"/>
            <w:noWrap/>
            <w:vAlign w:val="center"/>
            <w:hideMark/>
          </w:tcPr>
          <w:p w14:paraId="28B6AB4B" w14:textId="77777777" w:rsidR="00F14B5D" w:rsidRPr="00BD2594" w:rsidRDefault="00F14B5D" w:rsidP="00F14B5D">
            <w:pPr>
              <w:jc w:val="center"/>
            </w:pPr>
            <w:r w:rsidRPr="00BD2594">
              <w:t>515</w:t>
            </w:r>
          </w:p>
        </w:tc>
        <w:tc>
          <w:tcPr>
            <w:tcW w:w="1560" w:type="dxa"/>
            <w:shd w:val="clear" w:color="auto" w:fill="auto"/>
            <w:noWrap/>
            <w:vAlign w:val="center"/>
            <w:hideMark/>
          </w:tcPr>
          <w:p w14:paraId="02D6265B" w14:textId="77777777" w:rsidR="00F14B5D" w:rsidRPr="00BD2594" w:rsidRDefault="00F14B5D" w:rsidP="00F14B5D">
            <w:pPr>
              <w:jc w:val="center"/>
            </w:pPr>
            <w:r w:rsidRPr="00BD2594">
              <w:t>501962.446</w:t>
            </w:r>
          </w:p>
        </w:tc>
        <w:tc>
          <w:tcPr>
            <w:tcW w:w="1984" w:type="dxa"/>
            <w:shd w:val="clear" w:color="auto" w:fill="auto"/>
            <w:noWrap/>
            <w:vAlign w:val="center"/>
            <w:hideMark/>
          </w:tcPr>
          <w:p w14:paraId="6C8A2252" w14:textId="77777777" w:rsidR="00F14B5D" w:rsidRPr="00BD2594" w:rsidRDefault="00F14B5D" w:rsidP="00F14B5D">
            <w:pPr>
              <w:jc w:val="center"/>
            </w:pPr>
            <w:r w:rsidRPr="00BD2594">
              <w:t>4198979.006</w:t>
            </w:r>
          </w:p>
        </w:tc>
      </w:tr>
      <w:tr w:rsidR="00F14B5D" w:rsidRPr="00BD2594" w14:paraId="48940472" w14:textId="77777777" w:rsidTr="00F14B5D">
        <w:trPr>
          <w:trHeight w:val="300"/>
        </w:trPr>
        <w:tc>
          <w:tcPr>
            <w:tcW w:w="1129" w:type="dxa"/>
            <w:shd w:val="clear" w:color="auto" w:fill="auto"/>
            <w:noWrap/>
            <w:vAlign w:val="center"/>
            <w:hideMark/>
          </w:tcPr>
          <w:p w14:paraId="455E44B5" w14:textId="77777777" w:rsidR="00F14B5D" w:rsidRPr="00BD2594" w:rsidRDefault="00F14B5D" w:rsidP="00F14B5D">
            <w:pPr>
              <w:jc w:val="center"/>
            </w:pPr>
            <w:r w:rsidRPr="00BD2594">
              <w:t>516</w:t>
            </w:r>
          </w:p>
        </w:tc>
        <w:tc>
          <w:tcPr>
            <w:tcW w:w="1560" w:type="dxa"/>
            <w:shd w:val="clear" w:color="auto" w:fill="auto"/>
            <w:noWrap/>
            <w:vAlign w:val="center"/>
            <w:hideMark/>
          </w:tcPr>
          <w:p w14:paraId="4C7EA487" w14:textId="77777777" w:rsidR="00F14B5D" w:rsidRPr="00BD2594" w:rsidRDefault="00F14B5D" w:rsidP="00F14B5D">
            <w:pPr>
              <w:jc w:val="center"/>
            </w:pPr>
            <w:r w:rsidRPr="00BD2594">
              <w:t>501950.479</w:t>
            </w:r>
          </w:p>
        </w:tc>
        <w:tc>
          <w:tcPr>
            <w:tcW w:w="1984" w:type="dxa"/>
            <w:shd w:val="clear" w:color="auto" w:fill="auto"/>
            <w:noWrap/>
            <w:vAlign w:val="center"/>
            <w:hideMark/>
          </w:tcPr>
          <w:p w14:paraId="317AA18A" w14:textId="77777777" w:rsidR="00F14B5D" w:rsidRPr="00BD2594" w:rsidRDefault="00F14B5D" w:rsidP="00F14B5D">
            <w:pPr>
              <w:jc w:val="center"/>
            </w:pPr>
            <w:r w:rsidRPr="00BD2594">
              <w:t>4198957.101</w:t>
            </w:r>
          </w:p>
        </w:tc>
      </w:tr>
      <w:tr w:rsidR="00F14B5D" w:rsidRPr="00BD2594" w14:paraId="346C6924" w14:textId="77777777" w:rsidTr="00F14B5D">
        <w:trPr>
          <w:trHeight w:val="300"/>
        </w:trPr>
        <w:tc>
          <w:tcPr>
            <w:tcW w:w="1129" w:type="dxa"/>
            <w:shd w:val="clear" w:color="auto" w:fill="auto"/>
            <w:noWrap/>
            <w:vAlign w:val="center"/>
            <w:hideMark/>
          </w:tcPr>
          <w:p w14:paraId="717B7708" w14:textId="77777777" w:rsidR="00F14B5D" w:rsidRPr="00BD2594" w:rsidRDefault="00F14B5D" w:rsidP="00F14B5D">
            <w:pPr>
              <w:jc w:val="center"/>
            </w:pPr>
            <w:r w:rsidRPr="00BD2594">
              <w:t>517</w:t>
            </w:r>
          </w:p>
        </w:tc>
        <w:tc>
          <w:tcPr>
            <w:tcW w:w="1560" w:type="dxa"/>
            <w:shd w:val="clear" w:color="auto" w:fill="auto"/>
            <w:noWrap/>
            <w:vAlign w:val="center"/>
            <w:hideMark/>
          </w:tcPr>
          <w:p w14:paraId="28926425" w14:textId="77777777" w:rsidR="00F14B5D" w:rsidRPr="00BD2594" w:rsidRDefault="00F14B5D" w:rsidP="00F14B5D">
            <w:pPr>
              <w:jc w:val="center"/>
            </w:pPr>
            <w:r w:rsidRPr="00BD2594">
              <w:t>501915.360</w:t>
            </w:r>
          </w:p>
        </w:tc>
        <w:tc>
          <w:tcPr>
            <w:tcW w:w="1984" w:type="dxa"/>
            <w:shd w:val="clear" w:color="auto" w:fill="auto"/>
            <w:noWrap/>
            <w:vAlign w:val="center"/>
            <w:hideMark/>
          </w:tcPr>
          <w:p w14:paraId="1318AB32" w14:textId="77777777" w:rsidR="00F14B5D" w:rsidRPr="00BD2594" w:rsidRDefault="00F14B5D" w:rsidP="00F14B5D">
            <w:pPr>
              <w:jc w:val="center"/>
            </w:pPr>
            <w:r w:rsidRPr="00BD2594">
              <w:t>4198976.251</w:t>
            </w:r>
          </w:p>
        </w:tc>
      </w:tr>
      <w:tr w:rsidR="00F14B5D" w:rsidRPr="00BD2594" w14:paraId="3F273A40" w14:textId="77777777" w:rsidTr="00F14B5D">
        <w:trPr>
          <w:trHeight w:val="300"/>
        </w:trPr>
        <w:tc>
          <w:tcPr>
            <w:tcW w:w="1129" w:type="dxa"/>
            <w:shd w:val="clear" w:color="auto" w:fill="auto"/>
            <w:noWrap/>
            <w:vAlign w:val="center"/>
            <w:hideMark/>
          </w:tcPr>
          <w:p w14:paraId="3E0A6AF6" w14:textId="77777777" w:rsidR="00F14B5D" w:rsidRPr="00BD2594" w:rsidRDefault="00F14B5D" w:rsidP="00F14B5D">
            <w:pPr>
              <w:jc w:val="center"/>
            </w:pPr>
            <w:r w:rsidRPr="00BD2594">
              <w:t>518</w:t>
            </w:r>
          </w:p>
        </w:tc>
        <w:tc>
          <w:tcPr>
            <w:tcW w:w="1560" w:type="dxa"/>
            <w:shd w:val="clear" w:color="auto" w:fill="auto"/>
            <w:noWrap/>
            <w:vAlign w:val="center"/>
            <w:hideMark/>
          </w:tcPr>
          <w:p w14:paraId="30B633E3" w14:textId="77777777" w:rsidR="00F14B5D" w:rsidRPr="00BD2594" w:rsidRDefault="00F14B5D" w:rsidP="00F14B5D">
            <w:pPr>
              <w:jc w:val="center"/>
            </w:pPr>
            <w:r w:rsidRPr="00BD2594">
              <w:t>501880.255</w:t>
            </w:r>
          </w:p>
        </w:tc>
        <w:tc>
          <w:tcPr>
            <w:tcW w:w="1984" w:type="dxa"/>
            <w:shd w:val="clear" w:color="auto" w:fill="auto"/>
            <w:noWrap/>
            <w:vAlign w:val="center"/>
            <w:hideMark/>
          </w:tcPr>
          <w:p w14:paraId="58F1611B" w14:textId="77777777" w:rsidR="00F14B5D" w:rsidRPr="00BD2594" w:rsidRDefault="00F14B5D" w:rsidP="00F14B5D">
            <w:pPr>
              <w:jc w:val="center"/>
            </w:pPr>
            <w:r w:rsidRPr="00BD2594">
              <w:t>4198995.418</w:t>
            </w:r>
          </w:p>
        </w:tc>
      </w:tr>
      <w:tr w:rsidR="00F14B5D" w:rsidRPr="00BD2594" w14:paraId="4DE16374" w14:textId="77777777" w:rsidTr="00F14B5D">
        <w:trPr>
          <w:trHeight w:val="300"/>
        </w:trPr>
        <w:tc>
          <w:tcPr>
            <w:tcW w:w="1129" w:type="dxa"/>
            <w:shd w:val="clear" w:color="auto" w:fill="auto"/>
            <w:noWrap/>
            <w:vAlign w:val="center"/>
            <w:hideMark/>
          </w:tcPr>
          <w:p w14:paraId="5EF2833D" w14:textId="77777777" w:rsidR="00F14B5D" w:rsidRPr="00BD2594" w:rsidRDefault="00F14B5D" w:rsidP="00F14B5D">
            <w:pPr>
              <w:jc w:val="center"/>
            </w:pPr>
            <w:r w:rsidRPr="00BD2594">
              <w:t>519</w:t>
            </w:r>
          </w:p>
        </w:tc>
        <w:tc>
          <w:tcPr>
            <w:tcW w:w="1560" w:type="dxa"/>
            <w:shd w:val="clear" w:color="auto" w:fill="auto"/>
            <w:noWrap/>
            <w:vAlign w:val="center"/>
            <w:hideMark/>
          </w:tcPr>
          <w:p w14:paraId="18A19AC5" w14:textId="77777777" w:rsidR="00F14B5D" w:rsidRPr="00BD2594" w:rsidRDefault="00F14B5D" w:rsidP="00F14B5D">
            <w:pPr>
              <w:jc w:val="center"/>
            </w:pPr>
            <w:r w:rsidRPr="00BD2594">
              <w:t>501892.236</w:t>
            </w:r>
          </w:p>
        </w:tc>
        <w:tc>
          <w:tcPr>
            <w:tcW w:w="1984" w:type="dxa"/>
            <w:shd w:val="clear" w:color="auto" w:fill="auto"/>
            <w:noWrap/>
            <w:vAlign w:val="center"/>
            <w:hideMark/>
          </w:tcPr>
          <w:p w14:paraId="0ABB48B8" w14:textId="77777777" w:rsidR="00F14B5D" w:rsidRPr="00BD2594" w:rsidRDefault="00F14B5D" w:rsidP="00F14B5D">
            <w:pPr>
              <w:jc w:val="center"/>
            </w:pPr>
            <w:r w:rsidRPr="00BD2594">
              <w:t>4199017.357</w:t>
            </w:r>
          </w:p>
        </w:tc>
      </w:tr>
      <w:tr w:rsidR="00F14B5D" w:rsidRPr="00BD2594" w14:paraId="4AE86123" w14:textId="77777777" w:rsidTr="00F14B5D">
        <w:trPr>
          <w:trHeight w:val="300"/>
        </w:trPr>
        <w:tc>
          <w:tcPr>
            <w:tcW w:w="1129" w:type="dxa"/>
            <w:shd w:val="clear" w:color="auto" w:fill="auto"/>
            <w:noWrap/>
            <w:vAlign w:val="center"/>
            <w:hideMark/>
          </w:tcPr>
          <w:p w14:paraId="5AB14436" w14:textId="77777777" w:rsidR="00F14B5D" w:rsidRPr="00BD2594" w:rsidRDefault="00F14B5D" w:rsidP="00F14B5D">
            <w:pPr>
              <w:jc w:val="center"/>
            </w:pPr>
            <w:r w:rsidRPr="00BD2594">
              <w:t>520</w:t>
            </w:r>
          </w:p>
        </w:tc>
        <w:tc>
          <w:tcPr>
            <w:tcW w:w="1560" w:type="dxa"/>
            <w:shd w:val="clear" w:color="auto" w:fill="auto"/>
            <w:noWrap/>
            <w:vAlign w:val="center"/>
            <w:hideMark/>
          </w:tcPr>
          <w:p w14:paraId="5D92BB1C" w14:textId="77777777" w:rsidR="00F14B5D" w:rsidRPr="00BD2594" w:rsidRDefault="00F14B5D" w:rsidP="00F14B5D">
            <w:pPr>
              <w:jc w:val="center"/>
            </w:pPr>
            <w:r w:rsidRPr="00BD2594">
              <w:t>501904.203</w:t>
            </w:r>
          </w:p>
        </w:tc>
        <w:tc>
          <w:tcPr>
            <w:tcW w:w="1984" w:type="dxa"/>
            <w:shd w:val="clear" w:color="auto" w:fill="auto"/>
            <w:noWrap/>
            <w:vAlign w:val="center"/>
            <w:hideMark/>
          </w:tcPr>
          <w:p w14:paraId="612105CD" w14:textId="77777777" w:rsidR="00F14B5D" w:rsidRPr="00BD2594" w:rsidRDefault="00F14B5D" w:rsidP="00F14B5D">
            <w:pPr>
              <w:jc w:val="center"/>
            </w:pPr>
            <w:r w:rsidRPr="00BD2594">
              <w:t>4199039.295</w:t>
            </w:r>
          </w:p>
        </w:tc>
      </w:tr>
      <w:tr w:rsidR="00F14B5D" w:rsidRPr="00BD2594" w14:paraId="19CA2D50" w14:textId="77777777" w:rsidTr="00F14B5D">
        <w:trPr>
          <w:trHeight w:val="300"/>
        </w:trPr>
        <w:tc>
          <w:tcPr>
            <w:tcW w:w="1129" w:type="dxa"/>
            <w:shd w:val="clear" w:color="auto" w:fill="auto"/>
            <w:noWrap/>
            <w:vAlign w:val="center"/>
            <w:hideMark/>
          </w:tcPr>
          <w:p w14:paraId="4FE3697C" w14:textId="77777777" w:rsidR="00F14B5D" w:rsidRPr="00BD2594" w:rsidRDefault="00F14B5D" w:rsidP="00F14B5D">
            <w:pPr>
              <w:jc w:val="center"/>
            </w:pPr>
            <w:r w:rsidRPr="00BD2594">
              <w:t>521</w:t>
            </w:r>
          </w:p>
        </w:tc>
        <w:tc>
          <w:tcPr>
            <w:tcW w:w="1560" w:type="dxa"/>
            <w:shd w:val="clear" w:color="auto" w:fill="auto"/>
            <w:noWrap/>
            <w:vAlign w:val="center"/>
            <w:hideMark/>
          </w:tcPr>
          <w:p w14:paraId="625297DB" w14:textId="77777777" w:rsidR="00F14B5D" w:rsidRPr="00BD2594" w:rsidRDefault="00F14B5D" w:rsidP="00F14B5D">
            <w:pPr>
              <w:jc w:val="center"/>
            </w:pPr>
            <w:r w:rsidRPr="00BD2594">
              <w:t>501916.184</w:t>
            </w:r>
          </w:p>
        </w:tc>
        <w:tc>
          <w:tcPr>
            <w:tcW w:w="1984" w:type="dxa"/>
            <w:shd w:val="clear" w:color="auto" w:fill="auto"/>
            <w:noWrap/>
            <w:vAlign w:val="center"/>
            <w:hideMark/>
          </w:tcPr>
          <w:p w14:paraId="15989649" w14:textId="77777777" w:rsidR="00F14B5D" w:rsidRPr="00BD2594" w:rsidRDefault="00F14B5D" w:rsidP="00F14B5D">
            <w:pPr>
              <w:jc w:val="center"/>
            </w:pPr>
            <w:r w:rsidRPr="00BD2594">
              <w:t>4199061.234</w:t>
            </w:r>
          </w:p>
        </w:tc>
      </w:tr>
      <w:tr w:rsidR="00F14B5D" w:rsidRPr="00BD2594" w14:paraId="1246B19A" w14:textId="77777777" w:rsidTr="00F14B5D">
        <w:trPr>
          <w:trHeight w:val="300"/>
        </w:trPr>
        <w:tc>
          <w:tcPr>
            <w:tcW w:w="1129" w:type="dxa"/>
            <w:shd w:val="clear" w:color="auto" w:fill="auto"/>
            <w:noWrap/>
            <w:vAlign w:val="center"/>
            <w:hideMark/>
          </w:tcPr>
          <w:p w14:paraId="7C3911C7" w14:textId="77777777" w:rsidR="00F14B5D" w:rsidRPr="00BD2594" w:rsidRDefault="00F14B5D" w:rsidP="00F14B5D">
            <w:pPr>
              <w:jc w:val="center"/>
            </w:pPr>
            <w:r w:rsidRPr="00BD2594">
              <w:t>522</w:t>
            </w:r>
          </w:p>
        </w:tc>
        <w:tc>
          <w:tcPr>
            <w:tcW w:w="1560" w:type="dxa"/>
            <w:shd w:val="clear" w:color="auto" w:fill="auto"/>
            <w:noWrap/>
            <w:vAlign w:val="center"/>
            <w:hideMark/>
          </w:tcPr>
          <w:p w14:paraId="346BF694" w14:textId="77777777" w:rsidR="00F14B5D" w:rsidRPr="00BD2594" w:rsidRDefault="00F14B5D" w:rsidP="00F14B5D">
            <w:pPr>
              <w:jc w:val="center"/>
            </w:pPr>
            <w:r w:rsidRPr="00BD2594">
              <w:t>501928.178</w:t>
            </w:r>
          </w:p>
        </w:tc>
        <w:tc>
          <w:tcPr>
            <w:tcW w:w="1984" w:type="dxa"/>
            <w:shd w:val="clear" w:color="auto" w:fill="auto"/>
            <w:noWrap/>
            <w:vAlign w:val="center"/>
            <w:hideMark/>
          </w:tcPr>
          <w:p w14:paraId="2CDF6C33" w14:textId="77777777" w:rsidR="00F14B5D" w:rsidRPr="00BD2594" w:rsidRDefault="00F14B5D" w:rsidP="00F14B5D">
            <w:pPr>
              <w:jc w:val="center"/>
            </w:pPr>
            <w:r w:rsidRPr="00BD2594">
              <w:t>4199083.189</w:t>
            </w:r>
          </w:p>
        </w:tc>
      </w:tr>
      <w:tr w:rsidR="00F14B5D" w:rsidRPr="00BD2594" w14:paraId="444BD945" w14:textId="77777777" w:rsidTr="00F14B5D">
        <w:trPr>
          <w:trHeight w:val="300"/>
        </w:trPr>
        <w:tc>
          <w:tcPr>
            <w:tcW w:w="1129" w:type="dxa"/>
            <w:shd w:val="clear" w:color="auto" w:fill="auto"/>
            <w:noWrap/>
            <w:vAlign w:val="center"/>
            <w:hideMark/>
          </w:tcPr>
          <w:p w14:paraId="3D1828F4" w14:textId="77777777" w:rsidR="00F14B5D" w:rsidRPr="00BD2594" w:rsidRDefault="00F14B5D" w:rsidP="00F14B5D">
            <w:pPr>
              <w:jc w:val="center"/>
            </w:pPr>
            <w:r w:rsidRPr="00BD2594">
              <w:t>523</w:t>
            </w:r>
          </w:p>
        </w:tc>
        <w:tc>
          <w:tcPr>
            <w:tcW w:w="1560" w:type="dxa"/>
            <w:shd w:val="clear" w:color="auto" w:fill="auto"/>
            <w:noWrap/>
            <w:vAlign w:val="center"/>
            <w:hideMark/>
          </w:tcPr>
          <w:p w14:paraId="62E7E178" w14:textId="77777777" w:rsidR="00F14B5D" w:rsidRPr="00BD2594" w:rsidRDefault="00F14B5D" w:rsidP="00F14B5D">
            <w:pPr>
              <w:jc w:val="center"/>
            </w:pPr>
            <w:r w:rsidRPr="00BD2594">
              <w:t>501940.145</w:t>
            </w:r>
          </w:p>
        </w:tc>
        <w:tc>
          <w:tcPr>
            <w:tcW w:w="1984" w:type="dxa"/>
            <w:shd w:val="clear" w:color="auto" w:fill="auto"/>
            <w:noWrap/>
            <w:vAlign w:val="center"/>
            <w:hideMark/>
          </w:tcPr>
          <w:p w14:paraId="74C1A7B6" w14:textId="77777777" w:rsidR="00F14B5D" w:rsidRPr="00BD2594" w:rsidRDefault="00F14B5D" w:rsidP="00F14B5D">
            <w:pPr>
              <w:jc w:val="center"/>
            </w:pPr>
            <w:r w:rsidRPr="00BD2594">
              <w:t>4199105.127</w:t>
            </w:r>
          </w:p>
        </w:tc>
      </w:tr>
      <w:tr w:rsidR="00F14B5D" w:rsidRPr="00BD2594" w14:paraId="2A96E39A" w14:textId="77777777" w:rsidTr="00F14B5D">
        <w:trPr>
          <w:trHeight w:val="300"/>
        </w:trPr>
        <w:tc>
          <w:tcPr>
            <w:tcW w:w="1129" w:type="dxa"/>
            <w:shd w:val="clear" w:color="auto" w:fill="auto"/>
            <w:noWrap/>
            <w:vAlign w:val="center"/>
            <w:hideMark/>
          </w:tcPr>
          <w:p w14:paraId="2CDAF220" w14:textId="77777777" w:rsidR="00F14B5D" w:rsidRPr="00BD2594" w:rsidRDefault="00F14B5D" w:rsidP="00F14B5D">
            <w:pPr>
              <w:jc w:val="center"/>
            </w:pPr>
            <w:r w:rsidRPr="00BD2594">
              <w:t>524</w:t>
            </w:r>
          </w:p>
        </w:tc>
        <w:tc>
          <w:tcPr>
            <w:tcW w:w="1560" w:type="dxa"/>
            <w:shd w:val="clear" w:color="auto" w:fill="auto"/>
            <w:noWrap/>
            <w:vAlign w:val="center"/>
            <w:hideMark/>
          </w:tcPr>
          <w:p w14:paraId="66878918" w14:textId="77777777" w:rsidR="00F14B5D" w:rsidRPr="00BD2594" w:rsidRDefault="00F14B5D" w:rsidP="00F14B5D">
            <w:pPr>
              <w:jc w:val="center"/>
            </w:pPr>
            <w:r w:rsidRPr="00BD2594">
              <w:t>501952.126</w:t>
            </w:r>
          </w:p>
        </w:tc>
        <w:tc>
          <w:tcPr>
            <w:tcW w:w="1984" w:type="dxa"/>
            <w:shd w:val="clear" w:color="auto" w:fill="auto"/>
            <w:noWrap/>
            <w:vAlign w:val="center"/>
            <w:hideMark/>
          </w:tcPr>
          <w:p w14:paraId="78A344E4" w14:textId="77777777" w:rsidR="00F14B5D" w:rsidRPr="00BD2594" w:rsidRDefault="00F14B5D" w:rsidP="00F14B5D">
            <w:pPr>
              <w:jc w:val="center"/>
            </w:pPr>
            <w:r w:rsidRPr="00BD2594">
              <w:t>4199127.066</w:t>
            </w:r>
          </w:p>
        </w:tc>
      </w:tr>
      <w:tr w:rsidR="00F14B5D" w:rsidRPr="00BD2594" w14:paraId="5295AD8E" w14:textId="77777777" w:rsidTr="00F14B5D">
        <w:trPr>
          <w:trHeight w:val="300"/>
        </w:trPr>
        <w:tc>
          <w:tcPr>
            <w:tcW w:w="1129" w:type="dxa"/>
            <w:shd w:val="clear" w:color="auto" w:fill="auto"/>
            <w:noWrap/>
            <w:vAlign w:val="center"/>
            <w:hideMark/>
          </w:tcPr>
          <w:p w14:paraId="79A65FB0" w14:textId="77777777" w:rsidR="00F14B5D" w:rsidRPr="00BD2594" w:rsidRDefault="00F14B5D" w:rsidP="00F14B5D">
            <w:pPr>
              <w:jc w:val="center"/>
            </w:pPr>
            <w:r w:rsidRPr="00BD2594">
              <w:t>525</w:t>
            </w:r>
          </w:p>
        </w:tc>
        <w:tc>
          <w:tcPr>
            <w:tcW w:w="1560" w:type="dxa"/>
            <w:shd w:val="clear" w:color="auto" w:fill="auto"/>
            <w:noWrap/>
            <w:vAlign w:val="center"/>
            <w:hideMark/>
          </w:tcPr>
          <w:p w14:paraId="7EB1CD7B" w14:textId="77777777" w:rsidR="00F14B5D" w:rsidRPr="00BD2594" w:rsidRDefault="00F14B5D" w:rsidP="00F14B5D">
            <w:pPr>
              <w:jc w:val="center"/>
            </w:pPr>
            <w:r w:rsidRPr="00BD2594">
              <w:t>501964.107</w:t>
            </w:r>
          </w:p>
        </w:tc>
        <w:tc>
          <w:tcPr>
            <w:tcW w:w="1984" w:type="dxa"/>
            <w:shd w:val="clear" w:color="auto" w:fill="auto"/>
            <w:noWrap/>
            <w:vAlign w:val="center"/>
            <w:hideMark/>
          </w:tcPr>
          <w:p w14:paraId="0624F347" w14:textId="77777777" w:rsidR="00F14B5D" w:rsidRPr="00BD2594" w:rsidRDefault="00F14B5D" w:rsidP="00F14B5D">
            <w:pPr>
              <w:jc w:val="center"/>
            </w:pPr>
            <w:r w:rsidRPr="00BD2594">
              <w:t>4199149.021</w:t>
            </w:r>
          </w:p>
        </w:tc>
      </w:tr>
      <w:tr w:rsidR="00F14B5D" w:rsidRPr="00BD2594" w14:paraId="6A73E74D" w14:textId="77777777" w:rsidTr="00F14B5D">
        <w:trPr>
          <w:trHeight w:val="300"/>
        </w:trPr>
        <w:tc>
          <w:tcPr>
            <w:tcW w:w="1129" w:type="dxa"/>
            <w:shd w:val="clear" w:color="auto" w:fill="auto"/>
            <w:noWrap/>
            <w:vAlign w:val="center"/>
            <w:hideMark/>
          </w:tcPr>
          <w:p w14:paraId="532FF45B" w14:textId="77777777" w:rsidR="00F14B5D" w:rsidRPr="00BD2594" w:rsidRDefault="00F14B5D" w:rsidP="00F14B5D">
            <w:pPr>
              <w:jc w:val="center"/>
            </w:pPr>
            <w:r w:rsidRPr="00BD2594">
              <w:t>526</w:t>
            </w:r>
          </w:p>
        </w:tc>
        <w:tc>
          <w:tcPr>
            <w:tcW w:w="1560" w:type="dxa"/>
            <w:shd w:val="clear" w:color="auto" w:fill="auto"/>
            <w:noWrap/>
            <w:vAlign w:val="center"/>
            <w:hideMark/>
          </w:tcPr>
          <w:p w14:paraId="71BE23BE" w14:textId="77777777" w:rsidR="00F14B5D" w:rsidRPr="00BD2594" w:rsidRDefault="00F14B5D" w:rsidP="00F14B5D">
            <w:pPr>
              <w:jc w:val="center"/>
            </w:pPr>
            <w:r w:rsidRPr="00BD2594">
              <w:t>501976.088</w:t>
            </w:r>
          </w:p>
        </w:tc>
        <w:tc>
          <w:tcPr>
            <w:tcW w:w="1984" w:type="dxa"/>
            <w:shd w:val="clear" w:color="auto" w:fill="auto"/>
            <w:noWrap/>
            <w:vAlign w:val="center"/>
            <w:hideMark/>
          </w:tcPr>
          <w:p w14:paraId="266E2450" w14:textId="77777777" w:rsidR="00F14B5D" w:rsidRPr="00BD2594" w:rsidRDefault="00F14B5D" w:rsidP="00F14B5D">
            <w:pPr>
              <w:jc w:val="center"/>
            </w:pPr>
            <w:r w:rsidRPr="00BD2594">
              <w:t>4199170.976</w:t>
            </w:r>
          </w:p>
        </w:tc>
      </w:tr>
      <w:tr w:rsidR="00F14B5D" w:rsidRPr="00BD2594" w14:paraId="66B48472" w14:textId="77777777" w:rsidTr="00F14B5D">
        <w:trPr>
          <w:trHeight w:val="300"/>
        </w:trPr>
        <w:tc>
          <w:tcPr>
            <w:tcW w:w="1129" w:type="dxa"/>
            <w:shd w:val="clear" w:color="auto" w:fill="auto"/>
            <w:noWrap/>
            <w:vAlign w:val="center"/>
            <w:hideMark/>
          </w:tcPr>
          <w:p w14:paraId="7B7D77CB" w14:textId="77777777" w:rsidR="00F14B5D" w:rsidRPr="00BD2594" w:rsidRDefault="00F14B5D" w:rsidP="00F14B5D">
            <w:pPr>
              <w:jc w:val="center"/>
            </w:pPr>
            <w:r w:rsidRPr="00BD2594">
              <w:t>527</w:t>
            </w:r>
          </w:p>
        </w:tc>
        <w:tc>
          <w:tcPr>
            <w:tcW w:w="1560" w:type="dxa"/>
            <w:shd w:val="clear" w:color="auto" w:fill="auto"/>
            <w:noWrap/>
            <w:vAlign w:val="center"/>
            <w:hideMark/>
          </w:tcPr>
          <w:p w14:paraId="1769AC7F" w14:textId="77777777" w:rsidR="00F14B5D" w:rsidRPr="00BD2594" w:rsidRDefault="00F14B5D" w:rsidP="00F14B5D">
            <w:pPr>
              <w:jc w:val="center"/>
            </w:pPr>
            <w:r w:rsidRPr="00BD2594">
              <w:t>501988.082</w:t>
            </w:r>
          </w:p>
        </w:tc>
        <w:tc>
          <w:tcPr>
            <w:tcW w:w="1984" w:type="dxa"/>
            <w:shd w:val="clear" w:color="auto" w:fill="auto"/>
            <w:noWrap/>
            <w:vAlign w:val="center"/>
            <w:hideMark/>
          </w:tcPr>
          <w:p w14:paraId="4C0B4074" w14:textId="77777777" w:rsidR="00F14B5D" w:rsidRPr="00BD2594" w:rsidRDefault="00F14B5D" w:rsidP="00F14B5D">
            <w:pPr>
              <w:jc w:val="center"/>
            </w:pPr>
            <w:r w:rsidRPr="00BD2594">
              <w:t>4199192.898</w:t>
            </w:r>
          </w:p>
        </w:tc>
      </w:tr>
      <w:tr w:rsidR="00F14B5D" w:rsidRPr="00BD2594" w14:paraId="4D6BF198" w14:textId="77777777" w:rsidTr="00F14B5D">
        <w:trPr>
          <w:trHeight w:val="300"/>
        </w:trPr>
        <w:tc>
          <w:tcPr>
            <w:tcW w:w="4673" w:type="dxa"/>
            <w:gridSpan w:val="3"/>
            <w:shd w:val="clear" w:color="auto" w:fill="auto"/>
            <w:noWrap/>
            <w:vAlign w:val="center"/>
            <w:hideMark/>
          </w:tcPr>
          <w:p w14:paraId="3649EF3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9BEE537" w14:textId="77777777" w:rsidTr="00F14B5D">
        <w:trPr>
          <w:trHeight w:val="300"/>
        </w:trPr>
        <w:tc>
          <w:tcPr>
            <w:tcW w:w="1129" w:type="dxa"/>
            <w:shd w:val="clear" w:color="auto" w:fill="auto"/>
            <w:noWrap/>
            <w:vAlign w:val="center"/>
            <w:hideMark/>
          </w:tcPr>
          <w:p w14:paraId="4120266A" w14:textId="77777777" w:rsidR="00F14B5D" w:rsidRPr="00BD2594" w:rsidRDefault="00F14B5D" w:rsidP="00F14B5D">
            <w:pPr>
              <w:jc w:val="center"/>
            </w:pPr>
            <w:r w:rsidRPr="00BD2594">
              <w:t>528</w:t>
            </w:r>
          </w:p>
        </w:tc>
        <w:tc>
          <w:tcPr>
            <w:tcW w:w="1560" w:type="dxa"/>
            <w:shd w:val="clear" w:color="auto" w:fill="auto"/>
            <w:noWrap/>
            <w:vAlign w:val="center"/>
            <w:hideMark/>
          </w:tcPr>
          <w:p w14:paraId="096E9451" w14:textId="77777777" w:rsidR="00F14B5D" w:rsidRPr="00BD2594" w:rsidRDefault="00F14B5D" w:rsidP="00F14B5D">
            <w:pPr>
              <w:jc w:val="center"/>
            </w:pPr>
            <w:r w:rsidRPr="00BD2594">
              <w:t>502131.811</w:t>
            </w:r>
          </w:p>
        </w:tc>
        <w:tc>
          <w:tcPr>
            <w:tcW w:w="1984" w:type="dxa"/>
            <w:shd w:val="clear" w:color="auto" w:fill="auto"/>
            <w:noWrap/>
            <w:vAlign w:val="center"/>
            <w:hideMark/>
          </w:tcPr>
          <w:p w14:paraId="723C98CD" w14:textId="77777777" w:rsidR="00F14B5D" w:rsidRPr="00BD2594" w:rsidRDefault="00F14B5D" w:rsidP="00F14B5D">
            <w:pPr>
              <w:jc w:val="center"/>
            </w:pPr>
            <w:r w:rsidRPr="00BD2594">
              <w:t>4199456.226</w:t>
            </w:r>
          </w:p>
        </w:tc>
      </w:tr>
      <w:tr w:rsidR="00F14B5D" w:rsidRPr="00BD2594" w14:paraId="2CA44FE3" w14:textId="77777777" w:rsidTr="00F14B5D">
        <w:trPr>
          <w:trHeight w:val="300"/>
        </w:trPr>
        <w:tc>
          <w:tcPr>
            <w:tcW w:w="1129" w:type="dxa"/>
            <w:shd w:val="clear" w:color="auto" w:fill="auto"/>
            <w:noWrap/>
            <w:vAlign w:val="center"/>
            <w:hideMark/>
          </w:tcPr>
          <w:p w14:paraId="4B6C2275" w14:textId="77777777" w:rsidR="00F14B5D" w:rsidRPr="00BD2594" w:rsidRDefault="00F14B5D" w:rsidP="00F14B5D">
            <w:pPr>
              <w:jc w:val="center"/>
            </w:pPr>
            <w:r w:rsidRPr="00BD2594">
              <w:t>529</w:t>
            </w:r>
          </w:p>
        </w:tc>
        <w:tc>
          <w:tcPr>
            <w:tcW w:w="1560" w:type="dxa"/>
            <w:shd w:val="clear" w:color="auto" w:fill="auto"/>
            <w:noWrap/>
            <w:vAlign w:val="center"/>
            <w:hideMark/>
          </w:tcPr>
          <w:p w14:paraId="0E72B42E" w14:textId="77777777" w:rsidR="00F14B5D" w:rsidRPr="00BD2594" w:rsidRDefault="00F14B5D" w:rsidP="00F14B5D">
            <w:pPr>
              <w:jc w:val="center"/>
            </w:pPr>
            <w:r w:rsidRPr="00BD2594">
              <w:t>502166.930</w:t>
            </w:r>
          </w:p>
        </w:tc>
        <w:tc>
          <w:tcPr>
            <w:tcW w:w="1984" w:type="dxa"/>
            <w:shd w:val="clear" w:color="auto" w:fill="auto"/>
            <w:noWrap/>
            <w:vAlign w:val="center"/>
            <w:hideMark/>
          </w:tcPr>
          <w:p w14:paraId="6176FBBC" w14:textId="77777777" w:rsidR="00F14B5D" w:rsidRPr="00BD2594" w:rsidRDefault="00F14B5D" w:rsidP="00F14B5D">
            <w:pPr>
              <w:jc w:val="center"/>
            </w:pPr>
            <w:r w:rsidRPr="00BD2594">
              <w:t>4199437.043</w:t>
            </w:r>
          </w:p>
        </w:tc>
      </w:tr>
      <w:tr w:rsidR="00F14B5D" w:rsidRPr="00BD2594" w14:paraId="5FF11C00" w14:textId="77777777" w:rsidTr="00F14B5D">
        <w:trPr>
          <w:trHeight w:val="300"/>
        </w:trPr>
        <w:tc>
          <w:tcPr>
            <w:tcW w:w="1129" w:type="dxa"/>
            <w:shd w:val="clear" w:color="auto" w:fill="auto"/>
            <w:noWrap/>
            <w:vAlign w:val="center"/>
            <w:hideMark/>
          </w:tcPr>
          <w:p w14:paraId="36998338" w14:textId="77777777" w:rsidR="00F14B5D" w:rsidRPr="00BD2594" w:rsidRDefault="00F14B5D" w:rsidP="00F14B5D">
            <w:pPr>
              <w:jc w:val="center"/>
            </w:pPr>
            <w:r w:rsidRPr="00BD2594">
              <w:t>530</w:t>
            </w:r>
          </w:p>
        </w:tc>
        <w:tc>
          <w:tcPr>
            <w:tcW w:w="1560" w:type="dxa"/>
            <w:shd w:val="clear" w:color="auto" w:fill="auto"/>
            <w:noWrap/>
            <w:vAlign w:val="center"/>
            <w:hideMark/>
          </w:tcPr>
          <w:p w14:paraId="3A4BC752" w14:textId="77777777" w:rsidR="00F14B5D" w:rsidRPr="00BD2594" w:rsidRDefault="00F14B5D" w:rsidP="00F14B5D">
            <w:pPr>
              <w:jc w:val="center"/>
            </w:pPr>
            <w:r w:rsidRPr="00BD2594">
              <w:t>502202.036</w:t>
            </w:r>
          </w:p>
        </w:tc>
        <w:tc>
          <w:tcPr>
            <w:tcW w:w="1984" w:type="dxa"/>
            <w:shd w:val="clear" w:color="auto" w:fill="auto"/>
            <w:noWrap/>
            <w:vAlign w:val="center"/>
            <w:hideMark/>
          </w:tcPr>
          <w:p w14:paraId="082A75AD" w14:textId="77777777" w:rsidR="00F14B5D" w:rsidRPr="00BD2594" w:rsidRDefault="00F14B5D" w:rsidP="00F14B5D">
            <w:pPr>
              <w:jc w:val="center"/>
            </w:pPr>
            <w:r w:rsidRPr="00BD2594">
              <w:t>4199417.893</w:t>
            </w:r>
          </w:p>
        </w:tc>
      </w:tr>
      <w:tr w:rsidR="00F14B5D" w:rsidRPr="00BD2594" w14:paraId="3DDD2D43" w14:textId="77777777" w:rsidTr="00F14B5D">
        <w:trPr>
          <w:trHeight w:val="300"/>
        </w:trPr>
        <w:tc>
          <w:tcPr>
            <w:tcW w:w="1129" w:type="dxa"/>
            <w:shd w:val="clear" w:color="auto" w:fill="auto"/>
            <w:noWrap/>
            <w:vAlign w:val="center"/>
            <w:hideMark/>
          </w:tcPr>
          <w:p w14:paraId="3FCC2802" w14:textId="77777777" w:rsidR="00F14B5D" w:rsidRPr="00BD2594" w:rsidRDefault="00F14B5D" w:rsidP="00F14B5D">
            <w:pPr>
              <w:jc w:val="center"/>
            </w:pPr>
            <w:r w:rsidRPr="00BD2594">
              <w:t>531</w:t>
            </w:r>
          </w:p>
        </w:tc>
        <w:tc>
          <w:tcPr>
            <w:tcW w:w="1560" w:type="dxa"/>
            <w:shd w:val="clear" w:color="auto" w:fill="auto"/>
            <w:noWrap/>
            <w:vAlign w:val="center"/>
            <w:hideMark/>
          </w:tcPr>
          <w:p w14:paraId="16279FCF" w14:textId="77777777" w:rsidR="00F14B5D" w:rsidRPr="00BD2594" w:rsidRDefault="00F14B5D" w:rsidP="00F14B5D">
            <w:pPr>
              <w:jc w:val="center"/>
            </w:pPr>
            <w:r w:rsidRPr="00BD2594">
              <w:t>502190.055</w:t>
            </w:r>
          </w:p>
        </w:tc>
        <w:tc>
          <w:tcPr>
            <w:tcW w:w="1984" w:type="dxa"/>
            <w:shd w:val="clear" w:color="auto" w:fill="auto"/>
            <w:noWrap/>
            <w:vAlign w:val="center"/>
            <w:hideMark/>
          </w:tcPr>
          <w:p w14:paraId="092A7BD4" w14:textId="77777777" w:rsidR="00F14B5D" w:rsidRPr="00BD2594" w:rsidRDefault="00F14B5D" w:rsidP="00F14B5D">
            <w:pPr>
              <w:jc w:val="center"/>
            </w:pPr>
            <w:r w:rsidRPr="00BD2594">
              <w:t>4199395.938</w:t>
            </w:r>
          </w:p>
        </w:tc>
      </w:tr>
      <w:tr w:rsidR="00F14B5D" w:rsidRPr="00BD2594" w14:paraId="19E605FB" w14:textId="77777777" w:rsidTr="00F14B5D">
        <w:trPr>
          <w:trHeight w:val="300"/>
        </w:trPr>
        <w:tc>
          <w:tcPr>
            <w:tcW w:w="1129" w:type="dxa"/>
            <w:shd w:val="clear" w:color="auto" w:fill="auto"/>
            <w:noWrap/>
            <w:vAlign w:val="center"/>
            <w:hideMark/>
          </w:tcPr>
          <w:p w14:paraId="691E347C" w14:textId="77777777" w:rsidR="00F14B5D" w:rsidRPr="00BD2594" w:rsidRDefault="00F14B5D" w:rsidP="00F14B5D">
            <w:pPr>
              <w:jc w:val="center"/>
            </w:pPr>
            <w:r w:rsidRPr="00BD2594">
              <w:t>532</w:t>
            </w:r>
          </w:p>
        </w:tc>
        <w:tc>
          <w:tcPr>
            <w:tcW w:w="1560" w:type="dxa"/>
            <w:shd w:val="clear" w:color="auto" w:fill="auto"/>
            <w:noWrap/>
            <w:vAlign w:val="center"/>
            <w:hideMark/>
          </w:tcPr>
          <w:p w14:paraId="46D06E62" w14:textId="77777777" w:rsidR="00F14B5D" w:rsidRPr="00BD2594" w:rsidRDefault="00F14B5D" w:rsidP="00F14B5D">
            <w:pPr>
              <w:jc w:val="center"/>
            </w:pPr>
            <w:r w:rsidRPr="00BD2594">
              <w:t>502178.088</w:t>
            </w:r>
          </w:p>
        </w:tc>
        <w:tc>
          <w:tcPr>
            <w:tcW w:w="1984" w:type="dxa"/>
            <w:shd w:val="clear" w:color="auto" w:fill="auto"/>
            <w:noWrap/>
            <w:vAlign w:val="center"/>
            <w:hideMark/>
          </w:tcPr>
          <w:p w14:paraId="452790AD" w14:textId="77777777" w:rsidR="00F14B5D" w:rsidRPr="00BD2594" w:rsidRDefault="00F14B5D" w:rsidP="00F14B5D">
            <w:pPr>
              <w:jc w:val="center"/>
            </w:pPr>
            <w:r w:rsidRPr="00BD2594">
              <w:t>4199373.999</w:t>
            </w:r>
          </w:p>
        </w:tc>
      </w:tr>
      <w:tr w:rsidR="00F14B5D" w:rsidRPr="00BD2594" w14:paraId="40320919" w14:textId="77777777" w:rsidTr="00F14B5D">
        <w:trPr>
          <w:trHeight w:val="300"/>
        </w:trPr>
        <w:tc>
          <w:tcPr>
            <w:tcW w:w="1129" w:type="dxa"/>
            <w:shd w:val="clear" w:color="auto" w:fill="auto"/>
            <w:noWrap/>
            <w:vAlign w:val="center"/>
            <w:hideMark/>
          </w:tcPr>
          <w:p w14:paraId="28802C73" w14:textId="77777777" w:rsidR="00F14B5D" w:rsidRPr="00BD2594" w:rsidRDefault="00F14B5D" w:rsidP="00F14B5D">
            <w:pPr>
              <w:jc w:val="center"/>
            </w:pPr>
            <w:r w:rsidRPr="00BD2594">
              <w:t>533</w:t>
            </w:r>
          </w:p>
        </w:tc>
        <w:tc>
          <w:tcPr>
            <w:tcW w:w="1560" w:type="dxa"/>
            <w:shd w:val="clear" w:color="auto" w:fill="auto"/>
            <w:noWrap/>
            <w:vAlign w:val="center"/>
            <w:hideMark/>
          </w:tcPr>
          <w:p w14:paraId="58360F71" w14:textId="77777777" w:rsidR="00F14B5D" w:rsidRPr="00BD2594" w:rsidRDefault="00F14B5D" w:rsidP="00F14B5D">
            <w:pPr>
              <w:jc w:val="center"/>
            </w:pPr>
            <w:r w:rsidRPr="00BD2594">
              <w:t>502166.107</w:t>
            </w:r>
          </w:p>
        </w:tc>
        <w:tc>
          <w:tcPr>
            <w:tcW w:w="1984" w:type="dxa"/>
            <w:shd w:val="clear" w:color="auto" w:fill="auto"/>
            <w:noWrap/>
            <w:vAlign w:val="center"/>
            <w:hideMark/>
          </w:tcPr>
          <w:p w14:paraId="2CFB4FD2" w14:textId="77777777" w:rsidR="00F14B5D" w:rsidRPr="00BD2594" w:rsidRDefault="00F14B5D" w:rsidP="00F14B5D">
            <w:pPr>
              <w:jc w:val="center"/>
            </w:pPr>
            <w:r w:rsidRPr="00BD2594">
              <w:t>4199352.061</w:t>
            </w:r>
          </w:p>
        </w:tc>
      </w:tr>
      <w:tr w:rsidR="00F14B5D" w:rsidRPr="00BD2594" w14:paraId="55275C45" w14:textId="77777777" w:rsidTr="00F14B5D">
        <w:trPr>
          <w:trHeight w:val="300"/>
        </w:trPr>
        <w:tc>
          <w:tcPr>
            <w:tcW w:w="1129" w:type="dxa"/>
            <w:shd w:val="clear" w:color="auto" w:fill="auto"/>
            <w:noWrap/>
            <w:vAlign w:val="center"/>
            <w:hideMark/>
          </w:tcPr>
          <w:p w14:paraId="5A93EDCE" w14:textId="77777777" w:rsidR="00F14B5D" w:rsidRPr="00BD2594" w:rsidRDefault="00F14B5D" w:rsidP="00F14B5D">
            <w:pPr>
              <w:jc w:val="center"/>
            </w:pPr>
            <w:r w:rsidRPr="00BD2594">
              <w:t>534</w:t>
            </w:r>
          </w:p>
        </w:tc>
        <w:tc>
          <w:tcPr>
            <w:tcW w:w="1560" w:type="dxa"/>
            <w:shd w:val="clear" w:color="auto" w:fill="auto"/>
            <w:noWrap/>
            <w:vAlign w:val="center"/>
            <w:hideMark/>
          </w:tcPr>
          <w:p w14:paraId="7816DCFC" w14:textId="77777777" w:rsidR="00F14B5D" w:rsidRPr="00BD2594" w:rsidRDefault="00F14B5D" w:rsidP="00F14B5D">
            <w:pPr>
              <w:jc w:val="center"/>
            </w:pPr>
            <w:r w:rsidRPr="00BD2594">
              <w:t>502154.112</w:t>
            </w:r>
          </w:p>
        </w:tc>
        <w:tc>
          <w:tcPr>
            <w:tcW w:w="1984" w:type="dxa"/>
            <w:shd w:val="clear" w:color="auto" w:fill="auto"/>
            <w:noWrap/>
            <w:vAlign w:val="center"/>
            <w:hideMark/>
          </w:tcPr>
          <w:p w14:paraId="2028B7FE" w14:textId="77777777" w:rsidR="00F14B5D" w:rsidRPr="00BD2594" w:rsidRDefault="00F14B5D" w:rsidP="00F14B5D">
            <w:pPr>
              <w:jc w:val="center"/>
            </w:pPr>
            <w:r w:rsidRPr="00BD2594">
              <w:t>4199330.106</w:t>
            </w:r>
          </w:p>
        </w:tc>
      </w:tr>
      <w:tr w:rsidR="00F14B5D" w:rsidRPr="00BD2594" w14:paraId="5B2940FB" w14:textId="77777777" w:rsidTr="00F14B5D">
        <w:trPr>
          <w:trHeight w:val="300"/>
        </w:trPr>
        <w:tc>
          <w:tcPr>
            <w:tcW w:w="1129" w:type="dxa"/>
            <w:shd w:val="clear" w:color="auto" w:fill="auto"/>
            <w:noWrap/>
            <w:vAlign w:val="center"/>
            <w:hideMark/>
          </w:tcPr>
          <w:p w14:paraId="620BAA77" w14:textId="77777777" w:rsidR="00F14B5D" w:rsidRPr="00BD2594" w:rsidRDefault="00F14B5D" w:rsidP="00F14B5D">
            <w:pPr>
              <w:jc w:val="center"/>
            </w:pPr>
            <w:r w:rsidRPr="00BD2594">
              <w:t>535</w:t>
            </w:r>
          </w:p>
        </w:tc>
        <w:tc>
          <w:tcPr>
            <w:tcW w:w="1560" w:type="dxa"/>
            <w:shd w:val="clear" w:color="auto" w:fill="auto"/>
            <w:noWrap/>
            <w:vAlign w:val="center"/>
            <w:hideMark/>
          </w:tcPr>
          <w:p w14:paraId="74978A8B" w14:textId="77777777" w:rsidR="00F14B5D" w:rsidRPr="00BD2594" w:rsidRDefault="00F14B5D" w:rsidP="00F14B5D">
            <w:pPr>
              <w:jc w:val="center"/>
            </w:pPr>
            <w:r w:rsidRPr="00BD2594">
              <w:t>502142.145</w:t>
            </w:r>
          </w:p>
        </w:tc>
        <w:tc>
          <w:tcPr>
            <w:tcW w:w="1984" w:type="dxa"/>
            <w:shd w:val="clear" w:color="auto" w:fill="auto"/>
            <w:noWrap/>
            <w:vAlign w:val="center"/>
            <w:hideMark/>
          </w:tcPr>
          <w:p w14:paraId="74AAE53D" w14:textId="77777777" w:rsidR="00F14B5D" w:rsidRPr="00BD2594" w:rsidRDefault="00F14B5D" w:rsidP="00F14B5D">
            <w:pPr>
              <w:jc w:val="center"/>
            </w:pPr>
            <w:r w:rsidRPr="00BD2594">
              <w:t>4199308.167</w:t>
            </w:r>
          </w:p>
        </w:tc>
      </w:tr>
      <w:tr w:rsidR="00F14B5D" w:rsidRPr="00BD2594" w14:paraId="38F2E676" w14:textId="77777777" w:rsidTr="00F14B5D">
        <w:trPr>
          <w:trHeight w:val="300"/>
        </w:trPr>
        <w:tc>
          <w:tcPr>
            <w:tcW w:w="1129" w:type="dxa"/>
            <w:shd w:val="clear" w:color="auto" w:fill="auto"/>
            <w:noWrap/>
            <w:vAlign w:val="center"/>
            <w:hideMark/>
          </w:tcPr>
          <w:p w14:paraId="58AEC5B5" w14:textId="77777777" w:rsidR="00F14B5D" w:rsidRPr="00BD2594" w:rsidRDefault="00F14B5D" w:rsidP="00F14B5D">
            <w:pPr>
              <w:jc w:val="center"/>
            </w:pPr>
            <w:r w:rsidRPr="00BD2594">
              <w:t>536</w:t>
            </w:r>
          </w:p>
        </w:tc>
        <w:tc>
          <w:tcPr>
            <w:tcW w:w="1560" w:type="dxa"/>
            <w:shd w:val="clear" w:color="auto" w:fill="auto"/>
            <w:noWrap/>
            <w:vAlign w:val="center"/>
            <w:hideMark/>
          </w:tcPr>
          <w:p w14:paraId="43E39981" w14:textId="77777777" w:rsidR="00F14B5D" w:rsidRPr="00BD2594" w:rsidRDefault="00F14B5D" w:rsidP="00F14B5D">
            <w:pPr>
              <w:jc w:val="center"/>
            </w:pPr>
            <w:r w:rsidRPr="00BD2594">
              <w:t>502130.151</w:t>
            </w:r>
          </w:p>
        </w:tc>
        <w:tc>
          <w:tcPr>
            <w:tcW w:w="1984" w:type="dxa"/>
            <w:shd w:val="clear" w:color="auto" w:fill="auto"/>
            <w:noWrap/>
            <w:vAlign w:val="center"/>
            <w:hideMark/>
          </w:tcPr>
          <w:p w14:paraId="0D84C128" w14:textId="77777777" w:rsidR="00F14B5D" w:rsidRPr="00BD2594" w:rsidRDefault="00F14B5D" w:rsidP="00F14B5D">
            <w:pPr>
              <w:jc w:val="center"/>
            </w:pPr>
            <w:r w:rsidRPr="00BD2594">
              <w:t>4199286.229</w:t>
            </w:r>
          </w:p>
        </w:tc>
      </w:tr>
      <w:tr w:rsidR="00F14B5D" w:rsidRPr="00BD2594" w14:paraId="7BC06FD3" w14:textId="77777777" w:rsidTr="00F14B5D">
        <w:trPr>
          <w:trHeight w:val="300"/>
        </w:trPr>
        <w:tc>
          <w:tcPr>
            <w:tcW w:w="1129" w:type="dxa"/>
            <w:shd w:val="clear" w:color="auto" w:fill="auto"/>
            <w:noWrap/>
            <w:vAlign w:val="center"/>
            <w:hideMark/>
          </w:tcPr>
          <w:p w14:paraId="598008EB" w14:textId="77777777" w:rsidR="00F14B5D" w:rsidRPr="00BD2594" w:rsidRDefault="00F14B5D" w:rsidP="00F14B5D">
            <w:pPr>
              <w:jc w:val="center"/>
            </w:pPr>
            <w:r w:rsidRPr="00BD2594">
              <w:t>537</w:t>
            </w:r>
          </w:p>
        </w:tc>
        <w:tc>
          <w:tcPr>
            <w:tcW w:w="1560" w:type="dxa"/>
            <w:shd w:val="clear" w:color="auto" w:fill="auto"/>
            <w:noWrap/>
            <w:vAlign w:val="center"/>
            <w:hideMark/>
          </w:tcPr>
          <w:p w14:paraId="1FE30739" w14:textId="77777777" w:rsidR="00F14B5D" w:rsidRPr="00BD2594" w:rsidRDefault="00F14B5D" w:rsidP="00F14B5D">
            <w:pPr>
              <w:jc w:val="center"/>
            </w:pPr>
            <w:r w:rsidRPr="00BD2594">
              <w:t>502118.184</w:t>
            </w:r>
          </w:p>
        </w:tc>
        <w:tc>
          <w:tcPr>
            <w:tcW w:w="1984" w:type="dxa"/>
            <w:shd w:val="clear" w:color="auto" w:fill="auto"/>
            <w:noWrap/>
            <w:vAlign w:val="center"/>
            <w:hideMark/>
          </w:tcPr>
          <w:p w14:paraId="6398E61A" w14:textId="77777777" w:rsidR="00F14B5D" w:rsidRPr="00BD2594" w:rsidRDefault="00F14B5D" w:rsidP="00F14B5D">
            <w:pPr>
              <w:jc w:val="center"/>
            </w:pPr>
            <w:r w:rsidRPr="00BD2594">
              <w:t>4199264.273</w:t>
            </w:r>
          </w:p>
        </w:tc>
      </w:tr>
      <w:tr w:rsidR="00F14B5D" w:rsidRPr="00BD2594" w14:paraId="0AF6054C" w14:textId="77777777" w:rsidTr="00F14B5D">
        <w:trPr>
          <w:trHeight w:val="300"/>
        </w:trPr>
        <w:tc>
          <w:tcPr>
            <w:tcW w:w="1129" w:type="dxa"/>
            <w:shd w:val="clear" w:color="auto" w:fill="auto"/>
            <w:noWrap/>
            <w:vAlign w:val="center"/>
            <w:hideMark/>
          </w:tcPr>
          <w:p w14:paraId="208EDF93" w14:textId="77777777" w:rsidR="00F14B5D" w:rsidRPr="00BD2594" w:rsidRDefault="00F14B5D" w:rsidP="00F14B5D">
            <w:pPr>
              <w:jc w:val="center"/>
            </w:pPr>
            <w:r w:rsidRPr="00BD2594">
              <w:t>538</w:t>
            </w:r>
          </w:p>
        </w:tc>
        <w:tc>
          <w:tcPr>
            <w:tcW w:w="1560" w:type="dxa"/>
            <w:shd w:val="clear" w:color="auto" w:fill="auto"/>
            <w:noWrap/>
            <w:vAlign w:val="center"/>
            <w:hideMark/>
          </w:tcPr>
          <w:p w14:paraId="2423CFDD" w14:textId="77777777" w:rsidR="00F14B5D" w:rsidRPr="00BD2594" w:rsidRDefault="00F14B5D" w:rsidP="00F14B5D">
            <w:pPr>
              <w:jc w:val="center"/>
            </w:pPr>
            <w:r w:rsidRPr="00BD2594">
              <w:t>502106.203</w:t>
            </w:r>
          </w:p>
        </w:tc>
        <w:tc>
          <w:tcPr>
            <w:tcW w:w="1984" w:type="dxa"/>
            <w:shd w:val="clear" w:color="auto" w:fill="auto"/>
            <w:noWrap/>
            <w:vAlign w:val="center"/>
            <w:hideMark/>
          </w:tcPr>
          <w:p w14:paraId="0CEA1360" w14:textId="77777777" w:rsidR="00F14B5D" w:rsidRPr="00BD2594" w:rsidRDefault="00F14B5D" w:rsidP="00F14B5D">
            <w:pPr>
              <w:jc w:val="center"/>
            </w:pPr>
            <w:r w:rsidRPr="00BD2594">
              <w:t>4199242.352</w:t>
            </w:r>
          </w:p>
        </w:tc>
      </w:tr>
      <w:tr w:rsidR="00F14B5D" w:rsidRPr="00BD2594" w14:paraId="12F08871" w14:textId="77777777" w:rsidTr="00F14B5D">
        <w:trPr>
          <w:trHeight w:val="300"/>
        </w:trPr>
        <w:tc>
          <w:tcPr>
            <w:tcW w:w="1129" w:type="dxa"/>
            <w:shd w:val="clear" w:color="auto" w:fill="auto"/>
            <w:noWrap/>
            <w:vAlign w:val="center"/>
            <w:hideMark/>
          </w:tcPr>
          <w:p w14:paraId="1B35E9A9" w14:textId="77777777" w:rsidR="00F14B5D" w:rsidRPr="00BD2594" w:rsidRDefault="00F14B5D" w:rsidP="00F14B5D">
            <w:pPr>
              <w:jc w:val="center"/>
            </w:pPr>
            <w:r w:rsidRPr="00BD2594">
              <w:t>539</w:t>
            </w:r>
          </w:p>
        </w:tc>
        <w:tc>
          <w:tcPr>
            <w:tcW w:w="1560" w:type="dxa"/>
            <w:shd w:val="clear" w:color="auto" w:fill="auto"/>
            <w:noWrap/>
            <w:vAlign w:val="center"/>
            <w:hideMark/>
          </w:tcPr>
          <w:p w14:paraId="7E51C2F2" w14:textId="77777777" w:rsidR="00F14B5D" w:rsidRPr="00BD2594" w:rsidRDefault="00F14B5D" w:rsidP="00F14B5D">
            <w:pPr>
              <w:jc w:val="center"/>
            </w:pPr>
            <w:r w:rsidRPr="00BD2594">
              <w:t>502094.208</w:t>
            </w:r>
          </w:p>
        </w:tc>
        <w:tc>
          <w:tcPr>
            <w:tcW w:w="1984" w:type="dxa"/>
            <w:shd w:val="clear" w:color="auto" w:fill="auto"/>
            <w:noWrap/>
            <w:vAlign w:val="center"/>
            <w:hideMark/>
          </w:tcPr>
          <w:p w14:paraId="21B0B3DA" w14:textId="77777777" w:rsidR="00F14B5D" w:rsidRPr="00BD2594" w:rsidRDefault="00F14B5D" w:rsidP="00F14B5D">
            <w:pPr>
              <w:jc w:val="center"/>
            </w:pPr>
            <w:r w:rsidRPr="00BD2594">
              <w:t>4199220.396</w:t>
            </w:r>
          </w:p>
        </w:tc>
      </w:tr>
      <w:tr w:rsidR="00F14B5D" w:rsidRPr="00BD2594" w14:paraId="7E85DF55" w14:textId="77777777" w:rsidTr="00F14B5D">
        <w:trPr>
          <w:trHeight w:val="300"/>
        </w:trPr>
        <w:tc>
          <w:tcPr>
            <w:tcW w:w="1129" w:type="dxa"/>
            <w:shd w:val="clear" w:color="auto" w:fill="auto"/>
            <w:noWrap/>
            <w:vAlign w:val="center"/>
            <w:hideMark/>
          </w:tcPr>
          <w:p w14:paraId="30AF0D26" w14:textId="77777777" w:rsidR="00F14B5D" w:rsidRPr="00BD2594" w:rsidRDefault="00F14B5D" w:rsidP="00F14B5D">
            <w:pPr>
              <w:jc w:val="center"/>
            </w:pPr>
            <w:r w:rsidRPr="00BD2594">
              <w:t>540</w:t>
            </w:r>
          </w:p>
        </w:tc>
        <w:tc>
          <w:tcPr>
            <w:tcW w:w="1560" w:type="dxa"/>
            <w:shd w:val="clear" w:color="auto" w:fill="auto"/>
            <w:noWrap/>
            <w:vAlign w:val="center"/>
            <w:hideMark/>
          </w:tcPr>
          <w:p w14:paraId="46984A30" w14:textId="77777777" w:rsidR="00F14B5D" w:rsidRPr="00BD2594" w:rsidRDefault="00F14B5D" w:rsidP="00F14B5D">
            <w:pPr>
              <w:jc w:val="center"/>
            </w:pPr>
            <w:r w:rsidRPr="00BD2594">
              <w:t>502082.227</w:t>
            </w:r>
          </w:p>
        </w:tc>
        <w:tc>
          <w:tcPr>
            <w:tcW w:w="1984" w:type="dxa"/>
            <w:shd w:val="clear" w:color="auto" w:fill="auto"/>
            <w:noWrap/>
            <w:vAlign w:val="center"/>
            <w:hideMark/>
          </w:tcPr>
          <w:p w14:paraId="5B62F60B" w14:textId="77777777" w:rsidR="00F14B5D" w:rsidRPr="00BD2594" w:rsidRDefault="00F14B5D" w:rsidP="00F14B5D">
            <w:pPr>
              <w:jc w:val="center"/>
            </w:pPr>
            <w:r w:rsidRPr="00BD2594">
              <w:t>4199198.458</w:t>
            </w:r>
          </w:p>
        </w:tc>
      </w:tr>
      <w:tr w:rsidR="00F14B5D" w:rsidRPr="00BD2594" w14:paraId="5EC00B70" w14:textId="77777777" w:rsidTr="00F14B5D">
        <w:trPr>
          <w:trHeight w:val="300"/>
        </w:trPr>
        <w:tc>
          <w:tcPr>
            <w:tcW w:w="1129" w:type="dxa"/>
            <w:shd w:val="clear" w:color="auto" w:fill="auto"/>
            <w:noWrap/>
            <w:vAlign w:val="center"/>
            <w:hideMark/>
          </w:tcPr>
          <w:p w14:paraId="70D5A9D3" w14:textId="77777777" w:rsidR="00F14B5D" w:rsidRPr="00BD2594" w:rsidRDefault="00F14B5D" w:rsidP="00F14B5D">
            <w:pPr>
              <w:jc w:val="center"/>
            </w:pPr>
            <w:r w:rsidRPr="00BD2594">
              <w:lastRenderedPageBreak/>
              <w:t>541</w:t>
            </w:r>
          </w:p>
        </w:tc>
        <w:tc>
          <w:tcPr>
            <w:tcW w:w="1560" w:type="dxa"/>
            <w:shd w:val="clear" w:color="auto" w:fill="auto"/>
            <w:noWrap/>
            <w:vAlign w:val="center"/>
            <w:hideMark/>
          </w:tcPr>
          <w:p w14:paraId="4FE0FDDC" w14:textId="77777777" w:rsidR="00F14B5D" w:rsidRPr="00BD2594" w:rsidRDefault="00F14B5D" w:rsidP="00F14B5D">
            <w:pPr>
              <w:jc w:val="center"/>
            </w:pPr>
            <w:r w:rsidRPr="00BD2594">
              <w:t>502047.122</w:t>
            </w:r>
          </w:p>
        </w:tc>
        <w:tc>
          <w:tcPr>
            <w:tcW w:w="1984" w:type="dxa"/>
            <w:shd w:val="clear" w:color="auto" w:fill="auto"/>
            <w:noWrap/>
            <w:vAlign w:val="center"/>
            <w:hideMark/>
          </w:tcPr>
          <w:p w14:paraId="0577C4A8" w14:textId="77777777" w:rsidR="00F14B5D" w:rsidRPr="00BD2594" w:rsidRDefault="00F14B5D" w:rsidP="00F14B5D">
            <w:pPr>
              <w:jc w:val="center"/>
            </w:pPr>
            <w:r w:rsidRPr="00BD2594">
              <w:t>4199217.625</w:t>
            </w:r>
          </w:p>
        </w:tc>
      </w:tr>
      <w:tr w:rsidR="00F14B5D" w:rsidRPr="00BD2594" w14:paraId="229F8F2F" w14:textId="77777777" w:rsidTr="00F14B5D">
        <w:trPr>
          <w:trHeight w:val="300"/>
        </w:trPr>
        <w:tc>
          <w:tcPr>
            <w:tcW w:w="1129" w:type="dxa"/>
            <w:shd w:val="clear" w:color="auto" w:fill="auto"/>
            <w:noWrap/>
            <w:vAlign w:val="center"/>
            <w:hideMark/>
          </w:tcPr>
          <w:p w14:paraId="0883C08D" w14:textId="77777777" w:rsidR="00F14B5D" w:rsidRPr="00BD2594" w:rsidRDefault="00F14B5D" w:rsidP="00F14B5D">
            <w:pPr>
              <w:jc w:val="center"/>
            </w:pPr>
            <w:r w:rsidRPr="00BD2594">
              <w:t>542</w:t>
            </w:r>
          </w:p>
        </w:tc>
        <w:tc>
          <w:tcPr>
            <w:tcW w:w="1560" w:type="dxa"/>
            <w:shd w:val="clear" w:color="auto" w:fill="auto"/>
            <w:noWrap/>
            <w:vAlign w:val="center"/>
            <w:hideMark/>
          </w:tcPr>
          <w:p w14:paraId="417E942D" w14:textId="77777777" w:rsidR="00F14B5D" w:rsidRPr="00BD2594" w:rsidRDefault="00F14B5D" w:rsidP="00F14B5D">
            <w:pPr>
              <w:jc w:val="center"/>
            </w:pPr>
            <w:r w:rsidRPr="00BD2594">
              <w:t>502012.017</w:t>
            </w:r>
          </w:p>
        </w:tc>
        <w:tc>
          <w:tcPr>
            <w:tcW w:w="1984" w:type="dxa"/>
            <w:shd w:val="clear" w:color="auto" w:fill="auto"/>
            <w:noWrap/>
            <w:vAlign w:val="center"/>
            <w:hideMark/>
          </w:tcPr>
          <w:p w14:paraId="3007499B" w14:textId="77777777" w:rsidR="00F14B5D" w:rsidRPr="00BD2594" w:rsidRDefault="00F14B5D" w:rsidP="00F14B5D">
            <w:pPr>
              <w:jc w:val="center"/>
            </w:pPr>
            <w:r w:rsidRPr="00BD2594">
              <w:t>4199236.792</w:t>
            </w:r>
          </w:p>
        </w:tc>
      </w:tr>
      <w:tr w:rsidR="00F14B5D" w:rsidRPr="00BD2594" w14:paraId="716EBCA4" w14:textId="77777777" w:rsidTr="00F14B5D">
        <w:trPr>
          <w:trHeight w:val="300"/>
        </w:trPr>
        <w:tc>
          <w:tcPr>
            <w:tcW w:w="1129" w:type="dxa"/>
            <w:shd w:val="clear" w:color="auto" w:fill="auto"/>
            <w:noWrap/>
            <w:vAlign w:val="center"/>
            <w:hideMark/>
          </w:tcPr>
          <w:p w14:paraId="5E44C9AD" w14:textId="77777777" w:rsidR="00F14B5D" w:rsidRPr="00BD2594" w:rsidRDefault="00F14B5D" w:rsidP="00F14B5D">
            <w:pPr>
              <w:jc w:val="center"/>
            </w:pPr>
            <w:r w:rsidRPr="00BD2594">
              <w:t>543</w:t>
            </w:r>
          </w:p>
        </w:tc>
        <w:tc>
          <w:tcPr>
            <w:tcW w:w="1560" w:type="dxa"/>
            <w:shd w:val="clear" w:color="auto" w:fill="auto"/>
            <w:noWrap/>
            <w:vAlign w:val="center"/>
            <w:hideMark/>
          </w:tcPr>
          <w:p w14:paraId="0FF9D641" w14:textId="77777777" w:rsidR="00F14B5D" w:rsidRPr="00BD2594" w:rsidRDefault="00F14B5D" w:rsidP="00F14B5D">
            <w:pPr>
              <w:jc w:val="center"/>
            </w:pPr>
            <w:r w:rsidRPr="00BD2594">
              <w:t>502024.011</w:t>
            </w:r>
          </w:p>
        </w:tc>
        <w:tc>
          <w:tcPr>
            <w:tcW w:w="1984" w:type="dxa"/>
            <w:shd w:val="clear" w:color="auto" w:fill="auto"/>
            <w:noWrap/>
            <w:vAlign w:val="center"/>
            <w:hideMark/>
          </w:tcPr>
          <w:p w14:paraId="7E9D3E5F" w14:textId="77777777" w:rsidR="00F14B5D" w:rsidRPr="00BD2594" w:rsidRDefault="00F14B5D" w:rsidP="00F14B5D">
            <w:pPr>
              <w:jc w:val="center"/>
            </w:pPr>
            <w:r w:rsidRPr="00BD2594">
              <w:t>4199258.730</w:t>
            </w:r>
          </w:p>
        </w:tc>
      </w:tr>
      <w:tr w:rsidR="00F14B5D" w:rsidRPr="00BD2594" w14:paraId="0273CC83" w14:textId="77777777" w:rsidTr="00F14B5D">
        <w:trPr>
          <w:trHeight w:val="300"/>
        </w:trPr>
        <w:tc>
          <w:tcPr>
            <w:tcW w:w="1129" w:type="dxa"/>
            <w:shd w:val="clear" w:color="auto" w:fill="auto"/>
            <w:noWrap/>
            <w:vAlign w:val="center"/>
            <w:hideMark/>
          </w:tcPr>
          <w:p w14:paraId="4047E2C7" w14:textId="77777777" w:rsidR="00F14B5D" w:rsidRPr="00BD2594" w:rsidRDefault="00F14B5D" w:rsidP="00F14B5D">
            <w:pPr>
              <w:jc w:val="center"/>
            </w:pPr>
            <w:r w:rsidRPr="00BD2594">
              <w:t>544</w:t>
            </w:r>
          </w:p>
        </w:tc>
        <w:tc>
          <w:tcPr>
            <w:tcW w:w="1560" w:type="dxa"/>
            <w:shd w:val="clear" w:color="auto" w:fill="auto"/>
            <w:noWrap/>
            <w:vAlign w:val="center"/>
            <w:hideMark/>
          </w:tcPr>
          <w:p w14:paraId="20D3C83B" w14:textId="77777777" w:rsidR="00F14B5D" w:rsidRPr="00BD2594" w:rsidRDefault="00F14B5D" w:rsidP="00F14B5D">
            <w:pPr>
              <w:jc w:val="center"/>
            </w:pPr>
            <w:r w:rsidRPr="00BD2594">
              <w:t>502035.978</w:t>
            </w:r>
          </w:p>
        </w:tc>
        <w:tc>
          <w:tcPr>
            <w:tcW w:w="1984" w:type="dxa"/>
            <w:shd w:val="clear" w:color="auto" w:fill="auto"/>
            <w:noWrap/>
            <w:vAlign w:val="center"/>
            <w:hideMark/>
          </w:tcPr>
          <w:p w14:paraId="77B55466" w14:textId="77777777" w:rsidR="00F14B5D" w:rsidRPr="00BD2594" w:rsidRDefault="00F14B5D" w:rsidP="00F14B5D">
            <w:pPr>
              <w:jc w:val="center"/>
            </w:pPr>
            <w:r w:rsidRPr="00BD2594">
              <w:t>4199280.668</w:t>
            </w:r>
          </w:p>
        </w:tc>
      </w:tr>
      <w:tr w:rsidR="00F14B5D" w:rsidRPr="00BD2594" w14:paraId="762ACE63" w14:textId="77777777" w:rsidTr="00F14B5D">
        <w:trPr>
          <w:trHeight w:val="300"/>
        </w:trPr>
        <w:tc>
          <w:tcPr>
            <w:tcW w:w="1129" w:type="dxa"/>
            <w:shd w:val="clear" w:color="auto" w:fill="auto"/>
            <w:noWrap/>
            <w:vAlign w:val="center"/>
            <w:hideMark/>
          </w:tcPr>
          <w:p w14:paraId="2F797005" w14:textId="77777777" w:rsidR="00F14B5D" w:rsidRPr="00BD2594" w:rsidRDefault="00F14B5D" w:rsidP="00F14B5D">
            <w:pPr>
              <w:jc w:val="center"/>
            </w:pPr>
            <w:r w:rsidRPr="00BD2594">
              <w:t>545</w:t>
            </w:r>
          </w:p>
        </w:tc>
        <w:tc>
          <w:tcPr>
            <w:tcW w:w="1560" w:type="dxa"/>
            <w:shd w:val="clear" w:color="auto" w:fill="auto"/>
            <w:noWrap/>
            <w:vAlign w:val="center"/>
            <w:hideMark/>
          </w:tcPr>
          <w:p w14:paraId="60CB2CA9" w14:textId="77777777" w:rsidR="00F14B5D" w:rsidRPr="00BD2594" w:rsidRDefault="00F14B5D" w:rsidP="00F14B5D">
            <w:pPr>
              <w:jc w:val="center"/>
            </w:pPr>
            <w:r w:rsidRPr="00BD2594">
              <w:t>502047.959</w:t>
            </w:r>
          </w:p>
        </w:tc>
        <w:tc>
          <w:tcPr>
            <w:tcW w:w="1984" w:type="dxa"/>
            <w:shd w:val="clear" w:color="auto" w:fill="auto"/>
            <w:noWrap/>
            <w:vAlign w:val="center"/>
            <w:hideMark/>
          </w:tcPr>
          <w:p w14:paraId="6D7D2CC1" w14:textId="77777777" w:rsidR="00F14B5D" w:rsidRPr="00BD2594" w:rsidRDefault="00F14B5D" w:rsidP="00F14B5D">
            <w:pPr>
              <w:jc w:val="center"/>
            </w:pPr>
            <w:r w:rsidRPr="00BD2594">
              <w:t>4199302.624</w:t>
            </w:r>
          </w:p>
        </w:tc>
      </w:tr>
      <w:tr w:rsidR="00F14B5D" w:rsidRPr="00BD2594" w14:paraId="23A43440" w14:textId="77777777" w:rsidTr="00F14B5D">
        <w:trPr>
          <w:trHeight w:val="300"/>
        </w:trPr>
        <w:tc>
          <w:tcPr>
            <w:tcW w:w="1129" w:type="dxa"/>
            <w:shd w:val="clear" w:color="auto" w:fill="auto"/>
            <w:noWrap/>
            <w:vAlign w:val="center"/>
            <w:hideMark/>
          </w:tcPr>
          <w:p w14:paraId="633CA9EB" w14:textId="77777777" w:rsidR="00F14B5D" w:rsidRPr="00BD2594" w:rsidRDefault="00F14B5D" w:rsidP="00F14B5D">
            <w:pPr>
              <w:jc w:val="center"/>
            </w:pPr>
            <w:r w:rsidRPr="00BD2594">
              <w:t>546</w:t>
            </w:r>
          </w:p>
        </w:tc>
        <w:tc>
          <w:tcPr>
            <w:tcW w:w="1560" w:type="dxa"/>
            <w:shd w:val="clear" w:color="auto" w:fill="auto"/>
            <w:noWrap/>
            <w:vAlign w:val="center"/>
            <w:hideMark/>
          </w:tcPr>
          <w:p w14:paraId="294F8340" w14:textId="77777777" w:rsidR="00F14B5D" w:rsidRPr="00BD2594" w:rsidRDefault="00F14B5D" w:rsidP="00F14B5D">
            <w:pPr>
              <w:jc w:val="center"/>
            </w:pPr>
            <w:r w:rsidRPr="00BD2594">
              <w:t>502059.940</w:t>
            </w:r>
          </w:p>
        </w:tc>
        <w:tc>
          <w:tcPr>
            <w:tcW w:w="1984" w:type="dxa"/>
            <w:shd w:val="clear" w:color="auto" w:fill="auto"/>
            <w:noWrap/>
            <w:vAlign w:val="center"/>
            <w:hideMark/>
          </w:tcPr>
          <w:p w14:paraId="6A6AF0C9" w14:textId="77777777" w:rsidR="00F14B5D" w:rsidRPr="00BD2594" w:rsidRDefault="00F14B5D" w:rsidP="00F14B5D">
            <w:pPr>
              <w:jc w:val="center"/>
            </w:pPr>
            <w:r w:rsidRPr="00BD2594">
              <w:t>4199324.562</w:t>
            </w:r>
          </w:p>
        </w:tc>
      </w:tr>
      <w:tr w:rsidR="00F14B5D" w:rsidRPr="00BD2594" w14:paraId="5ECCEE43" w14:textId="77777777" w:rsidTr="00F14B5D">
        <w:trPr>
          <w:trHeight w:val="300"/>
        </w:trPr>
        <w:tc>
          <w:tcPr>
            <w:tcW w:w="1129" w:type="dxa"/>
            <w:shd w:val="clear" w:color="auto" w:fill="auto"/>
            <w:noWrap/>
            <w:vAlign w:val="center"/>
            <w:hideMark/>
          </w:tcPr>
          <w:p w14:paraId="6D753DEF" w14:textId="77777777" w:rsidR="00F14B5D" w:rsidRPr="00BD2594" w:rsidRDefault="00F14B5D" w:rsidP="00F14B5D">
            <w:pPr>
              <w:jc w:val="center"/>
            </w:pPr>
            <w:r w:rsidRPr="00BD2594">
              <w:t>547</w:t>
            </w:r>
          </w:p>
        </w:tc>
        <w:tc>
          <w:tcPr>
            <w:tcW w:w="1560" w:type="dxa"/>
            <w:shd w:val="clear" w:color="auto" w:fill="auto"/>
            <w:noWrap/>
            <w:vAlign w:val="center"/>
            <w:hideMark/>
          </w:tcPr>
          <w:p w14:paraId="45D5ECFD" w14:textId="77777777" w:rsidR="00F14B5D" w:rsidRPr="00BD2594" w:rsidRDefault="00F14B5D" w:rsidP="00F14B5D">
            <w:pPr>
              <w:jc w:val="center"/>
            </w:pPr>
            <w:r w:rsidRPr="00BD2594">
              <w:t>502071.921</w:t>
            </w:r>
          </w:p>
        </w:tc>
        <w:tc>
          <w:tcPr>
            <w:tcW w:w="1984" w:type="dxa"/>
            <w:shd w:val="clear" w:color="auto" w:fill="auto"/>
            <w:noWrap/>
            <w:vAlign w:val="center"/>
            <w:hideMark/>
          </w:tcPr>
          <w:p w14:paraId="3AF186CB" w14:textId="77777777" w:rsidR="00F14B5D" w:rsidRPr="00BD2594" w:rsidRDefault="00F14B5D" w:rsidP="00F14B5D">
            <w:pPr>
              <w:jc w:val="center"/>
            </w:pPr>
            <w:r w:rsidRPr="00BD2594">
              <w:t>4199346.484</w:t>
            </w:r>
          </w:p>
        </w:tc>
      </w:tr>
      <w:tr w:rsidR="00F14B5D" w:rsidRPr="00BD2594" w14:paraId="72D28AB3" w14:textId="77777777" w:rsidTr="00F14B5D">
        <w:trPr>
          <w:trHeight w:val="300"/>
        </w:trPr>
        <w:tc>
          <w:tcPr>
            <w:tcW w:w="1129" w:type="dxa"/>
            <w:shd w:val="clear" w:color="auto" w:fill="auto"/>
            <w:noWrap/>
            <w:vAlign w:val="center"/>
            <w:hideMark/>
          </w:tcPr>
          <w:p w14:paraId="76DD7C58" w14:textId="77777777" w:rsidR="00F14B5D" w:rsidRPr="00BD2594" w:rsidRDefault="00F14B5D" w:rsidP="00F14B5D">
            <w:pPr>
              <w:jc w:val="center"/>
            </w:pPr>
            <w:r w:rsidRPr="00BD2594">
              <w:t>548</w:t>
            </w:r>
          </w:p>
        </w:tc>
        <w:tc>
          <w:tcPr>
            <w:tcW w:w="1560" w:type="dxa"/>
            <w:shd w:val="clear" w:color="auto" w:fill="auto"/>
            <w:noWrap/>
            <w:vAlign w:val="center"/>
            <w:hideMark/>
          </w:tcPr>
          <w:p w14:paraId="29F82D69" w14:textId="77777777" w:rsidR="00F14B5D" w:rsidRPr="00BD2594" w:rsidRDefault="00F14B5D" w:rsidP="00F14B5D">
            <w:pPr>
              <w:jc w:val="center"/>
            </w:pPr>
            <w:r w:rsidRPr="00BD2594">
              <w:t>502083.902</w:t>
            </w:r>
          </w:p>
        </w:tc>
        <w:tc>
          <w:tcPr>
            <w:tcW w:w="1984" w:type="dxa"/>
            <w:shd w:val="clear" w:color="auto" w:fill="auto"/>
            <w:noWrap/>
            <w:vAlign w:val="center"/>
            <w:hideMark/>
          </w:tcPr>
          <w:p w14:paraId="30F2EF49" w14:textId="77777777" w:rsidR="00F14B5D" w:rsidRPr="00BD2594" w:rsidRDefault="00F14B5D" w:rsidP="00F14B5D">
            <w:pPr>
              <w:jc w:val="center"/>
            </w:pPr>
            <w:r w:rsidRPr="00BD2594">
              <w:t>4199368.456</w:t>
            </w:r>
          </w:p>
        </w:tc>
      </w:tr>
      <w:tr w:rsidR="00F14B5D" w:rsidRPr="00BD2594" w14:paraId="10EBB9D2" w14:textId="77777777" w:rsidTr="00F14B5D">
        <w:trPr>
          <w:trHeight w:val="300"/>
        </w:trPr>
        <w:tc>
          <w:tcPr>
            <w:tcW w:w="1129" w:type="dxa"/>
            <w:shd w:val="clear" w:color="auto" w:fill="auto"/>
            <w:noWrap/>
            <w:vAlign w:val="center"/>
            <w:hideMark/>
          </w:tcPr>
          <w:p w14:paraId="121FE44D" w14:textId="77777777" w:rsidR="00F14B5D" w:rsidRPr="00BD2594" w:rsidRDefault="00F14B5D" w:rsidP="00F14B5D">
            <w:pPr>
              <w:jc w:val="center"/>
            </w:pPr>
            <w:r w:rsidRPr="00BD2594">
              <w:t>549</w:t>
            </w:r>
          </w:p>
        </w:tc>
        <w:tc>
          <w:tcPr>
            <w:tcW w:w="1560" w:type="dxa"/>
            <w:shd w:val="clear" w:color="auto" w:fill="auto"/>
            <w:noWrap/>
            <w:vAlign w:val="center"/>
            <w:hideMark/>
          </w:tcPr>
          <w:p w14:paraId="6C860768" w14:textId="77777777" w:rsidR="00F14B5D" w:rsidRPr="00BD2594" w:rsidRDefault="00F14B5D" w:rsidP="00F14B5D">
            <w:pPr>
              <w:jc w:val="center"/>
            </w:pPr>
            <w:r w:rsidRPr="00BD2594">
              <w:t>502095.882</w:t>
            </w:r>
          </w:p>
        </w:tc>
        <w:tc>
          <w:tcPr>
            <w:tcW w:w="1984" w:type="dxa"/>
            <w:shd w:val="clear" w:color="auto" w:fill="auto"/>
            <w:noWrap/>
            <w:vAlign w:val="center"/>
            <w:hideMark/>
          </w:tcPr>
          <w:p w14:paraId="6CD70BC7" w14:textId="77777777" w:rsidR="00F14B5D" w:rsidRPr="00BD2594" w:rsidRDefault="00F14B5D" w:rsidP="00F14B5D">
            <w:pPr>
              <w:jc w:val="center"/>
            </w:pPr>
            <w:r w:rsidRPr="00BD2594">
              <w:t>4199390.377</w:t>
            </w:r>
          </w:p>
        </w:tc>
      </w:tr>
      <w:tr w:rsidR="00F14B5D" w:rsidRPr="00BD2594" w14:paraId="7E46E7FA" w14:textId="77777777" w:rsidTr="00F14B5D">
        <w:trPr>
          <w:trHeight w:val="300"/>
        </w:trPr>
        <w:tc>
          <w:tcPr>
            <w:tcW w:w="1129" w:type="dxa"/>
            <w:shd w:val="clear" w:color="auto" w:fill="auto"/>
            <w:noWrap/>
            <w:vAlign w:val="center"/>
            <w:hideMark/>
          </w:tcPr>
          <w:p w14:paraId="3E446FC0" w14:textId="77777777" w:rsidR="00F14B5D" w:rsidRPr="00BD2594" w:rsidRDefault="00F14B5D" w:rsidP="00F14B5D">
            <w:pPr>
              <w:jc w:val="center"/>
            </w:pPr>
            <w:r w:rsidRPr="00BD2594">
              <w:t>550</w:t>
            </w:r>
          </w:p>
        </w:tc>
        <w:tc>
          <w:tcPr>
            <w:tcW w:w="1560" w:type="dxa"/>
            <w:shd w:val="clear" w:color="auto" w:fill="auto"/>
            <w:noWrap/>
            <w:vAlign w:val="center"/>
            <w:hideMark/>
          </w:tcPr>
          <w:p w14:paraId="627FF702" w14:textId="77777777" w:rsidR="00F14B5D" w:rsidRPr="00BD2594" w:rsidRDefault="00F14B5D" w:rsidP="00F14B5D">
            <w:pPr>
              <w:jc w:val="center"/>
            </w:pPr>
            <w:r w:rsidRPr="00BD2594">
              <w:t>502107.863</w:t>
            </w:r>
          </w:p>
        </w:tc>
        <w:tc>
          <w:tcPr>
            <w:tcW w:w="1984" w:type="dxa"/>
            <w:shd w:val="clear" w:color="auto" w:fill="auto"/>
            <w:noWrap/>
            <w:vAlign w:val="center"/>
            <w:hideMark/>
          </w:tcPr>
          <w:p w14:paraId="6233F4E5" w14:textId="77777777" w:rsidR="00F14B5D" w:rsidRPr="00BD2594" w:rsidRDefault="00F14B5D" w:rsidP="00F14B5D">
            <w:pPr>
              <w:jc w:val="center"/>
            </w:pPr>
            <w:r w:rsidRPr="00BD2594">
              <w:t>4199412.333</w:t>
            </w:r>
          </w:p>
        </w:tc>
      </w:tr>
      <w:tr w:rsidR="00F14B5D" w:rsidRPr="00BD2594" w14:paraId="67EE2775" w14:textId="77777777" w:rsidTr="00F14B5D">
        <w:trPr>
          <w:trHeight w:val="300"/>
        </w:trPr>
        <w:tc>
          <w:tcPr>
            <w:tcW w:w="1129" w:type="dxa"/>
            <w:shd w:val="clear" w:color="auto" w:fill="auto"/>
            <w:noWrap/>
            <w:vAlign w:val="center"/>
            <w:hideMark/>
          </w:tcPr>
          <w:p w14:paraId="013E6C84" w14:textId="77777777" w:rsidR="00F14B5D" w:rsidRPr="00BD2594" w:rsidRDefault="00F14B5D" w:rsidP="00F14B5D">
            <w:pPr>
              <w:jc w:val="center"/>
            </w:pPr>
            <w:r w:rsidRPr="00BD2594">
              <w:t>551</w:t>
            </w:r>
          </w:p>
        </w:tc>
        <w:tc>
          <w:tcPr>
            <w:tcW w:w="1560" w:type="dxa"/>
            <w:shd w:val="clear" w:color="auto" w:fill="auto"/>
            <w:noWrap/>
            <w:vAlign w:val="center"/>
            <w:hideMark/>
          </w:tcPr>
          <w:p w14:paraId="52D5BFD2" w14:textId="77777777" w:rsidR="00F14B5D" w:rsidRPr="00BD2594" w:rsidRDefault="00F14B5D" w:rsidP="00F14B5D">
            <w:pPr>
              <w:jc w:val="center"/>
            </w:pPr>
            <w:r w:rsidRPr="00BD2594">
              <w:t>502119.830</w:t>
            </w:r>
          </w:p>
        </w:tc>
        <w:tc>
          <w:tcPr>
            <w:tcW w:w="1984" w:type="dxa"/>
            <w:shd w:val="clear" w:color="auto" w:fill="auto"/>
            <w:noWrap/>
            <w:vAlign w:val="center"/>
            <w:hideMark/>
          </w:tcPr>
          <w:p w14:paraId="6D2CBA26" w14:textId="77777777" w:rsidR="00F14B5D" w:rsidRPr="00BD2594" w:rsidRDefault="00F14B5D" w:rsidP="00F14B5D">
            <w:pPr>
              <w:jc w:val="center"/>
            </w:pPr>
            <w:r w:rsidRPr="00BD2594">
              <w:t>4199434.271</w:t>
            </w:r>
          </w:p>
        </w:tc>
      </w:tr>
      <w:tr w:rsidR="00F14B5D" w:rsidRPr="00BD2594" w14:paraId="00D593D9" w14:textId="77777777" w:rsidTr="00F14B5D">
        <w:trPr>
          <w:trHeight w:val="300"/>
        </w:trPr>
        <w:tc>
          <w:tcPr>
            <w:tcW w:w="4673" w:type="dxa"/>
            <w:gridSpan w:val="3"/>
            <w:shd w:val="clear" w:color="auto" w:fill="auto"/>
            <w:noWrap/>
            <w:vAlign w:val="center"/>
            <w:hideMark/>
          </w:tcPr>
          <w:p w14:paraId="366CA3D3"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B07138E" w14:textId="77777777" w:rsidTr="00F14B5D">
        <w:trPr>
          <w:trHeight w:val="300"/>
        </w:trPr>
        <w:tc>
          <w:tcPr>
            <w:tcW w:w="1129" w:type="dxa"/>
            <w:shd w:val="clear" w:color="auto" w:fill="auto"/>
            <w:noWrap/>
            <w:vAlign w:val="center"/>
            <w:hideMark/>
          </w:tcPr>
          <w:p w14:paraId="1C95962B" w14:textId="77777777" w:rsidR="00F14B5D" w:rsidRPr="00BD2594" w:rsidRDefault="00F14B5D" w:rsidP="00F14B5D">
            <w:pPr>
              <w:jc w:val="center"/>
            </w:pPr>
            <w:r w:rsidRPr="00BD2594">
              <w:t>552</w:t>
            </w:r>
          </w:p>
        </w:tc>
        <w:tc>
          <w:tcPr>
            <w:tcW w:w="1560" w:type="dxa"/>
            <w:shd w:val="clear" w:color="auto" w:fill="auto"/>
            <w:noWrap/>
            <w:vAlign w:val="center"/>
            <w:hideMark/>
          </w:tcPr>
          <w:p w14:paraId="31AEBB27" w14:textId="77777777" w:rsidR="00F14B5D" w:rsidRPr="00BD2594" w:rsidRDefault="00F14B5D" w:rsidP="00F14B5D">
            <w:pPr>
              <w:jc w:val="center"/>
            </w:pPr>
            <w:r w:rsidRPr="00BD2594">
              <w:t>501340.005</w:t>
            </w:r>
          </w:p>
        </w:tc>
        <w:tc>
          <w:tcPr>
            <w:tcW w:w="1984" w:type="dxa"/>
            <w:shd w:val="clear" w:color="auto" w:fill="auto"/>
            <w:noWrap/>
            <w:vAlign w:val="center"/>
            <w:hideMark/>
          </w:tcPr>
          <w:p w14:paraId="174E89BF" w14:textId="77777777" w:rsidR="00F14B5D" w:rsidRPr="00BD2594" w:rsidRDefault="00F14B5D" w:rsidP="00F14B5D">
            <w:pPr>
              <w:jc w:val="center"/>
            </w:pPr>
            <w:r w:rsidRPr="00BD2594">
              <w:t>4199575.174</w:t>
            </w:r>
          </w:p>
        </w:tc>
      </w:tr>
      <w:tr w:rsidR="00F14B5D" w:rsidRPr="00BD2594" w14:paraId="07DB8A5B" w14:textId="77777777" w:rsidTr="00F14B5D">
        <w:trPr>
          <w:trHeight w:val="300"/>
        </w:trPr>
        <w:tc>
          <w:tcPr>
            <w:tcW w:w="1129" w:type="dxa"/>
            <w:shd w:val="clear" w:color="auto" w:fill="auto"/>
            <w:noWrap/>
            <w:vAlign w:val="center"/>
            <w:hideMark/>
          </w:tcPr>
          <w:p w14:paraId="19860265" w14:textId="77777777" w:rsidR="00F14B5D" w:rsidRPr="00BD2594" w:rsidRDefault="00F14B5D" w:rsidP="00F14B5D">
            <w:pPr>
              <w:jc w:val="center"/>
            </w:pPr>
            <w:r w:rsidRPr="00BD2594">
              <w:t>553</w:t>
            </w:r>
          </w:p>
        </w:tc>
        <w:tc>
          <w:tcPr>
            <w:tcW w:w="1560" w:type="dxa"/>
            <w:shd w:val="clear" w:color="auto" w:fill="auto"/>
            <w:noWrap/>
            <w:vAlign w:val="center"/>
            <w:hideMark/>
          </w:tcPr>
          <w:p w14:paraId="4516A9B8" w14:textId="77777777" w:rsidR="00F14B5D" w:rsidRPr="00BD2594" w:rsidRDefault="00F14B5D" w:rsidP="00F14B5D">
            <w:pPr>
              <w:jc w:val="center"/>
            </w:pPr>
            <w:r w:rsidRPr="00BD2594">
              <w:t>501375.111</w:t>
            </w:r>
          </w:p>
        </w:tc>
        <w:tc>
          <w:tcPr>
            <w:tcW w:w="1984" w:type="dxa"/>
            <w:shd w:val="clear" w:color="auto" w:fill="auto"/>
            <w:noWrap/>
            <w:vAlign w:val="center"/>
            <w:hideMark/>
          </w:tcPr>
          <w:p w14:paraId="1179C732" w14:textId="77777777" w:rsidR="00F14B5D" w:rsidRPr="00BD2594" w:rsidRDefault="00F14B5D" w:rsidP="00F14B5D">
            <w:pPr>
              <w:jc w:val="center"/>
            </w:pPr>
            <w:r w:rsidRPr="00BD2594">
              <w:t>4199556.008</w:t>
            </w:r>
          </w:p>
        </w:tc>
      </w:tr>
      <w:tr w:rsidR="00F14B5D" w:rsidRPr="00BD2594" w14:paraId="5D25011D" w14:textId="77777777" w:rsidTr="00F14B5D">
        <w:trPr>
          <w:trHeight w:val="300"/>
        </w:trPr>
        <w:tc>
          <w:tcPr>
            <w:tcW w:w="1129" w:type="dxa"/>
            <w:shd w:val="clear" w:color="auto" w:fill="auto"/>
            <w:noWrap/>
            <w:vAlign w:val="center"/>
            <w:hideMark/>
          </w:tcPr>
          <w:p w14:paraId="0C577996" w14:textId="77777777" w:rsidR="00F14B5D" w:rsidRPr="00BD2594" w:rsidRDefault="00F14B5D" w:rsidP="00F14B5D">
            <w:pPr>
              <w:jc w:val="center"/>
            </w:pPr>
            <w:r w:rsidRPr="00BD2594">
              <w:t>554</w:t>
            </w:r>
          </w:p>
        </w:tc>
        <w:tc>
          <w:tcPr>
            <w:tcW w:w="1560" w:type="dxa"/>
            <w:shd w:val="clear" w:color="auto" w:fill="auto"/>
            <w:noWrap/>
            <w:vAlign w:val="center"/>
            <w:hideMark/>
          </w:tcPr>
          <w:p w14:paraId="12E02FA2" w14:textId="77777777" w:rsidR="00F14B5D" w:rsidRPr="00BD2594" w:rsidRDefault="00F14B5D" w:rsidP="00F14B5D">
            <w:pPr>
              <w:jc w:val="center"/>
            </w:pPr>
            <w:r w:rsidRPr="00BD2594">
              <w:t>501410.216</w:t>
            </w:r>
          </w:p>
        </w:tc>
        <w:tc>
          <w:tcPr>
            <w:tcW w:w="1984" w:type="dxa"/>
            <w:shd w:val="clear" w:color="auto" w:fill="auto"/>
            <w:noWrap/>
            <w:vAlign w:val="center"/>
            <w:hideMark/>
          </w:tcPr>
          <w:p w14:paraId="3D901FE9" w14:textId="77777777" w:rsidR="00F14B5D" w:rsidRPr="00BD2594" w:rsidRDefault="00F14B5D" w:rsidP="00F14B5D">
            <w:pPr>
              <w:jc w:val="center"/>
            </w:pPr>
            <w:r w:rsidRPr="00BD2594">
              <w:t>4199536.858</w:t>
            </w:r>
          </w:p>
        </w:tc>
      </w:tr>
      <w:tr w:rsidR="00F14B5D" w:rsidRPr="00BD2594" w14:paraId="2BAACC92" w14:textId="77777777" w:rsidTr="00F14B5D">
        <w:trPr>
          <w:trHeight w:val="300"/>
        </w:trPr>
        <w:tc>
          <w:tcPr>
            <w:tcW w:w="1129" w:type="dxa"/>
            <w:shd w:val="clear" w:color="auto" w:fill="auto"/>
            <w:noWrap/>
            <w:vAlign w:val="center"/>
            <w:hideMark/>
          </w:tcPr>
          <w:p w14:paraId="6FA89CB5" w14:textId="77777777" w:rsidR="00F14B5D" w:rsidRPr="00BD2594" w:rsidRDefault="00F14B5D" w:rsidP="00F14B5D">
            <w:pPr>
              <w:jc w:val="center"/>
            </w:pPr>
            <w:r w:rsidRPr="00BD2594">
              <w:t>555</w:t>
            </w:r>
          </w:p>
        </w:tc>
        <w:tc>
          <w:tcPr>
            <w:tcW w:w="1560" w:type="dxa"/>
            <w:shd w:val="clear" w:color="auto" w:fill="auto"/>
            <w:noWrap/>
            <w:vAlign w:val="center"/>
            <w:hideMark/>
          </w:tcPr>
          <w:p w14:paraId="3290D087" w14:textId="77777777" w:rsidR="00F14B5D" w:rsidRPr="00BD2594" w:rsidRDefault="00F14B5D" w:rsidP="00F14B5D">
            <w:pPr>
              <w:jc w:val="center"/>
            </w:pPr>
            <w:r w:rsidRPr="00BD2594">
              <w:t>501398.235</w:t>
            </w:r>
          </w:p>
        </w:tc>
        <w:tc>
          <w:tcPr>
            <w:tcW w:w="1984" w:type="dxa"/>
            <w:shd w:val="clear" w:color="auto" w:fill="auto"/>
            <w:noWrap/>
            <w:vAlign w:val="center"/>
            <w:hideMark/>
          </w:tcPr>
          <w:p w14:paraId="789C9FC9" w14:textId="77777777" w:rsidR="00F14B5D" w:rsidRPr="00BD2594" w:rsidRDefault="00F14B5D" w:rsidP="00F14B5D">
            <w:pPr>
              <w:jc w:val="center"/>
            </w:pPr>
            <w:r w:rsidRPr="00BD2594">
              <w:t>4199514.903</w:t>
            </w:r>
          </w:p>
        </w:tc>
      </w:tr>
      <w:tr w:rsidR="00F14B5D" w:rsidRPr="00BD2594" w14:paraId="4E816D00" w14:textId="77777777" w:rsidTr="00F14B5D">
        <w:trPr>
          <w:trHeight w:val="300"/>
        </w:trPr>
        <w:tc>
          <w:tcPr>
            <w:tcW w:w="1129" w:type="dxa"/>
            <w:shd w:val="clear" w:color="auto" w:fill="auto"/>
            <w:noWrap/>
            <w:vAlign w:val="center"/>
            <w:hideMark/>
          </w:tcPr>
          <w:p w14:paraId="5276BBE7" w14:textId="77777777" w:rsidR="00F14B5D" w:rsidRPr="00BD2594" w:rsidRDefault="00F14B5D" w:rsidP="00F14B5D">
            <w:pPr>
              <w:jc w:val="center"/>
            </w:pPr>
            <w:r w:rsidRPr="00BD2594">
              <w:t>556</w:t>
            </w:r>
          </w:p>
        </w:tc>
        <w:tc>
          <w:tcPr>
            <w:tcW w:w="1560" w:type="dxa"/>
            <w:shd w:val="clear" w:color="auto" w:fill="auto"/>
            <w:noWrap/>
            <w:vAlign w:val="center"/>
            <w:hideMark/>
          </w:tcPr>
          <w:p w14:paraId="301375F8" w14:textId="77777777" w:rsidR="00F14B5D" w:rsidRPr="00BD2594" w:rsidRDefault="00F14B5D" w:rsidP="00F14B5D">
            <w:pPr>
              <w:jc w:val="center"/>
            </w:pPr>
            <w:r w:rsidRPr="00BD2594">
              <w:t>501386.268</w:t>
            </w:r>
          </w:p>
        </w:tc>
        <w:tc>
          <w:tcPr>
            <w:tcW w:w="1984" w:type="dxa"/>
            <w:shd w:val="clear" w:color="auto" w:fill="auto"/>
            <w:noWrap/>
            <w:vAlign w:val="center"/>
            <w:hideMark/>
          </w:tcPr>
          <w:p w14:paraId="75A177E4" w14:textId="77777777" w:rsidR="00F14B5D" w:rsidRPr="00BD2594" w:rsidRDefault="00F14B5D" w:rsidP="00F14B5D">
            <w:pPr>
              <w:jc w:val="center"/>
            </w:pPr>
            <w:r w:rsidRPr="00BD2594">
              <w:t>4199492.964</w:t>
            </w:r>
          </w:p>
        </w:tc>
      </w:tr>
      <w:tr w:rsidR="00F14B5D" w:rsidRPr="00BD2594" w14:paraId="3574108C" w14:textId="77777777" w:rsidTr="00F14B5D">
        <w:trPr>
          <w:trHeight w:val="300"/>
        </w:trPr>
        <w:tc>
          <w:tcPr>
            <w:tcW w:w="1129" w:type="dxa"/>
            <w:shd w:val="clear" w:color="auto" w:fill="auto"/>
            <w:noWrap/>
            <w:vAlign w:val="center"/>
            <w:hideMark/>
          </w:tcPr>
          <w:p w14:paraId="563F668D" w14:textId="77777777" w:rsidR="00F14B5D" w:rsidRPr="00BD2594" w:rsidRDefault="00F14B5D" w:rsidP="00F14B5D">
            <w:pPr>
              <w:jc w:val="center"/>
            </w:pPr>
            <w:r w:rsidRPr="00BD2594">
              <w:t>557</w:t>
            </w:r>
          </w:p>
        </w:tc>
        <w:tc>
          <w:tcPr>
            <w:tcW w:w="1560" w:type="dxa"/>
            <w:shd w:val="clear" w:color="auto" w:fill="auto"/>
            <w:noWrap/>
            <w:vAlign w:val="center"/>
            <w:hideMark/>
          </w:tcPr>
          <w:p w14:paraId="594E08FC" w14:textId="77777777" w:rsidR="00F14B5D" w:rsidRPr="00BD2594" w:rsidRDefault="00F14B5D" w:rsidP="00F14B5D">
            <w:pPr>
              <w:jc w:val="center"/>
            </w:pPr>
            <w:r w:rsidRPr="00BD2594">
              <w:t>501374.274</w:t>
            </w:r>
          </w:p>
        </w:tc>
        <w:tc>
          <w:tcPr>
            <w:tcW w:w="1984" w:type="dxa"/>
            <w:shd w:val="clear" w:color="auto" w:fill="auto"/>
            <w:noWrap/>
            <w:vAlign w:val="center"/>
            <w:hideMark/>
          </w:tcPr>
          <w:p w14:paraId="21BB9C9E" w14:textId="77777777" w:rsidR="00F14B5D" w:rsidRPr="00BD2594" w:rsidRDefault="00F14B5D" w:rsidP="00F14B5D">
            <w:pPr>
              <w:jc w:val="center"/>
            </w:pPr>
            <w:r w:rsidRPr="00BD2594">
              <w:t>4199471.026</w:t>
            </w:r>
          </w:p>
        </w:tc>
      </w:tr>
      <w:tr w:rsidR="00F14B5D" w:rsidRPr="00BD2594" w14:paraId="460A2AA7" w14:textId="77777777" w:rsidTr="00F14B5D">
        <w:trPr>
          <w:trHeight w:val="300"/>
        </w:trPr>
        <w:tc>
          <w:tcPr>
            <w:tcW w:w="1129" w:type="dxa"/>
            <w:shd w:val="clear" w:color="auto" w:fill="auto"/>
            <w:noWrap/>
            <w:vAlign w:val="center"/>
            <w:hideMark/>
          </w:tcPr>
          <w:p w14:paraId="40AB98B6" w14:textId="77777777" w:rsidR="00F14B5D" w:rsidRPr="00BD2594" w:rsidRDefault="00F14B5D" w:rsidP="00F14B5D">
            <w:pPr>
              <w:jc w:val="center"/>
            </w:pPr>
            <w:r w:rsidRPr="00BD2594">
              <w:t>558</w:t>
            </w:r>
          </w:p>
        </w:tc>
        <w:tc>
          <w:tcPr>
            <w:tcW w:w="1560" w:type="dxa"/>
            <w:shd w:val="clear" w:color="auto" w:fill="auto"/>
            <w:noWrap/>
            <w:vAlign w:val="center"/>
            <w:hideMark/>
          </w:tcPr>
          <w:p w14:paraId="120E4D65" w14:textId="77777777" w:rsidR="00F14B5D" w:rsidRPr="00BD2594" w:rsidRDefault="00F14B5D" w:rsidP="00F14B5D">
            <w:pPr>
              <w:jc w:val="center"/>
            </w:pPr>
            <w:r w:rsidRPr="00BD2594">
              <w:t>501362.293</w:t>
            </w:r>
          </w:p>
        </w:tc>
        <w:tc>
          <w:tcPr>
            <w:tcW w:w="1984" w:type="dxa"/>
            <w:shd w:val="clear" w:color="auto" w:fill="auto"/>
            <w:noWrap/>
            <w:vAlign w:val="center"/>
            <w:hideMark/>
          </w:tcPr>
          <w:p w14:paraId="49BBD5E9" w14:textId="77777777" w:rsidR="00F14B5D" w:rsidRPr="00BD2594" w:rsidRDefault="00F14B5D" w:rsidP="00F14B5D">
            <w:pPr>
              <w:jc w:val="center"/>
            </w:pPr>
            <w:r w:rsidRPr="00BD2594">
              <w:t>4199449.070</w:t>
            </w:r>
          </w:p>
        </w:tc>
      </w:tr>
      <w:tr w:rsidR="00F14B5D" w:rsidRPr="00BD2594" w14:paraId="3A8BD978" w14:textId="77777777" w:rsidTr="00F14B5D">
        <w:trPr>
          <w:trHeight w:val="300"/>
        </w:trPr>
        <w:tc>
          <w:tcPr>
            <w:tcW w:w="1129" w:type="dxa"/>
            <w:shd w:val="clear" w:color="auto" w:fill="auto"/>
            <w:noWrap/>
            <w:vAlign w:val="center"/>
            <w:hideMark/>
          </w:tcPr>
          <w:p w14:paraId="0F132ECC" w14:textId="77777777" w:rsidR="00F14B5D" w:rsidRPr="00BD2594" w:rsidRDefault="00F14B5D" w:rsidP="00F14B5D">
            <w:pPr>
              <w:jc w:val="center"/>
            </w:pPr>
            <w:r w:rsidRPr="00BD2594">
              <w:t>559</w:t>
            </w:r>
          </w:p>
        </w:tc>
        <w:tc>
          <w:tcPr>
            <w:tcW w:w="1560" w:type="dxa"/>
            <w:shd w:val="clear" w:color="auto" w:fill="auto"/>
            <w:noWrap/>
            <w:vAlign w:val="center"/>
            <w:hideMark/>
          </w:tcPr>
          <w:p w14:paraId="6DF711B0" w14:textId="77777777" w:rsidR="00F14B5D" w:rsidRPr="00BD2594" w:rsidRDefault="00F14B5D" w:rsidP="00F14B5D">
            <w:pPr>
              <w:jc w:val="center"/>
            </w:pPr>
            <w:r w:rsidRPr="00BD2594">
              <w:t>501350.326</w:t>
            </w:r>
          </w:p>
        </w:tc>
        <w:tc>
          <w:tcPr>
            <w:tcW w:w="1984" w:type="dxa"/>
            <w:shd w:val="clear" w:color="auto" w:fill="auto"/>
            <w:noWrap/>
            <w:vAlign w:val="center"/>
            <w:hideMark/>
          </w:tcPr>
          <w:p w14:paraId="3A6E7503" w14:textId="77777777" w:rsidR="00F14B5D" w:rsidRPr="00BD2594" w:rsidRDefault="00F14B5D" w:rsidP="00F14B5D">
            <w:pPr>
              <w:jc w:val="center"/>
            </w:pPr>
            <w:r w:rsidRPr="00BD2594">
              <w:t>4199427.132</w:t>
            </w:r>
          </w:p>
        </w:tc>
      </w:tr>
      <w:tr w:rsidR="00F14B5D" w:rsidRPr="00BD2594" w14:paraId="2DD3BED4" w14:textId="77777777" w:rsidTr="00F14B5D">
        <w:trPr>
          <w:trHeight w:val="300"/>
        </w:trPr>
        <w:tc>
          <w:tcPr>
            <w:tcW w:w="1129" w:type="dxa"/>
            <w:shd w:val="clear" w:color="auto" w:fill="auto"/>
            <w:noWrap/>
            <w:vAlign w:val="center"/>
            <w:hideMark/>
          </w:tcPr>
          <w:p w14:paraId="2222A138" w14:textId="77777777" w:rsidR="00F14B5D" w:rsidRPr="00BD2594" w:rsidRDefault="00F14B5D" w:rsidP="00F14B5D">
            <w:pPr>
              <w:jc w:val="center"/>
            </w:pPr>
            <w:r w:rsidRPr="00BD2594">
              <w:t>560</w:t>
            </w:r>
          </w:p>
        </w:tc>
        <w:tc>
          <w:tcPr>
            <w:tcW w:w="1560" w:type="dxa"/>
            <w:shd w:val="clear" w:color="auto" w:fill="auto"/>
            <w:noWrap/>
            <w:vAlign w:val="center"/>
            <w:hideMark/>
          </w:tcPr>
          <w:p w14:paraId="258FA5E8" w14:textId="77777777" w:rsidR="00F14B5D" w:rsidRPr="00BD2594" w:rsidRDefault="00F14B5D" w:rsidP="00F14B5D">
            <w:pPr>
              <w:jc w:val="center"/>
            </w:pPr>
            <w:r w:rsidRPr="00BD2594">
              <w:t>501338.345</w:t>
            </w:r>
          </w:p>
        </w:tc>
        <w:tc>
          <w:tcPr>
            <w:tcW w:w="1984" w:type="dxa"/>
            <w:shd w:val="clear" w:color="auto" w:fill="auto"/>
            <w:noWrap/>
            <w:vAlign w:val="center"/>
            <w:hideMark/>
          </w:tcPr>
          <w:p w14:paraId="12DC707A" w14:textId="77777777" w:rsidR="00F14B5D" w:rsidRPr="00BD2594" w:rsidRDefault="00F14B5D" w:rsidP="00F14B5D">
            <w:pPr>
              <w:jc w:val="center"/>
            </w:pPr>
            <w:r w:rsidRPr="00BD2594">
              <w:t>4199405.193</w:t>
            </w:r>
          </w:p>
        </w:tc>
      </w:tr>
      <w:tr w:rsidR="00F14B5D" w:rsidRPr="00BD2594" w14:paraId="475853F8" w14:textId="77777777" w:rsidTr="00F14B5D">
        <w:trPr>
          <w:trHeight w:val="300"/>
        </w:trPr>
        <w:tc>
          <w:tcPr>
            <w:tcW w:w="1129" w:type="dxa"/>
            <w:shd w:val="clear" w:color="auto" w:fill="auto"/>
            <w:noWrap/>
            <w:vAlign w:val="center"/>
            <w:hideMark/>
          </w:tcPr>
          <w:p w14:paraId="2F4CA1EF" w14:textId="77777777" w:rsidR="00F14B5D" w:rsidRPr="00BD2594" w:rsidRDefault="00F14B5D" w:rsidP="00F14B5D">
            <w:pPr>
              <w:jc w:val="center"/>
            </w:pPr>
            <w:r w:rsidRPr="00BD2594">
              <w:t>561</w:t>
            </w:r>
          </w:p>
        </w:tc>
        <w:tc>
          <w:tcPr>
            <w:tcW w:w="1560" w:type="dxa"/>
            <w:shd w:val="clear" w:color="auto" w:fill="auto"/>
            <w:noWrap/>
            <w:vAlign w:val="center"/>
            <w:hideMark/>
          </w:tcPr>
          <w:p w14:paraId="29ED1C47" w14:textId="77777777" w:rsidR="00F14B5D" w:rsidRPr="00BD2594" w:rsidRDefault="00F14B5D" w:rsidP="00F14B5D">
            <w:pPr>
              <w:jc w:val="center"/>
            </w:pPr>
            <w:r w:rsidRPr="00BD2594">
              <w:t>501326.350</w:t>
            </w:r>
          </w:p>
        </w:tc>
        <w:tc>
          <w:tcPr>
            <w:tcW w:w="1984" w:type="dxa"/>
            <w:shd w:val="clear" w:color="auto" w:fill="auto"/>
            <w:noWrap/>
            <w:vAlign w:val="center"/>
            <w:hideMark/>
          </w:tcPr>
          <w:p w14:paraId="08628A17" w14:textId="77777777" w:rsidR="00F14B5D" w:rsidRPr="00BD2594" w:rsidRDefault="00F14B5D" w:rsidP="00F14B5D">
            <w:pPr>
              <w:jc w:val="center"/>
            </w:pPr>
            <w:r w:rsidRPr="00BD2594">
              <w:t>4199383.238</w:t>
            </w:r>
          </w:p>
        </w:tc>
      </w:tr>
      <w:tr w:rsidR="00F14B5D" w:rsidRPr="00BD2594" w14:paraId="7335F05E" w14:textId="77777777" w:rsidTr="00F14B5D">
        <w:trPr>
          <w:trHeight w:val="300"/>
        </w:trPr>
        <w:tc>
          <w:tcPr>
            <w:tcW w:w="1129" w:type="dxa"/>
            <w:shd w:val="clear" w:color="auto" w:fill="auto"/>
            <w:noWrap/>
            <w:vAlign w:val="center"/>
            <w:hideMark/>
          </w:tcPr>
          <w:p w14:paraId="229A331A" w14:textId="77777777" w:rsidR="00F14B5D" w:rsidRPr="00BD2594" w:rsidRDefault="00F14B5D" w:rsidP="00F14B5D">
            <w:pPr>
              <w:jc w:val="center"/>
            </w:pPr>
            <w:r w:rsidRPr="00BD2594">
              <w:t>562</w:t>
            </w:r>
          </w:p>
        </w:tc>
        <w:tc>
          <w:tcPr>
            <w:tcW w:w="1560" w:type="dxa"/>
            <w:shd w:val="clear" w:color="auto" w:fill="auto"/>
            <w:noWrap/>
            <w:vAlign w:val="center"/>
            <w:hideMark/>
          </w:tcPr>
          <w:p w14:paraId="10A73667" w14:textId="77777777" w:rsidR="00F14B5D" w:rsidRPr="00BD2594" w:rsidRDefault="00F14B5D" w:rsidP="00F14B5D">
            <w:pPr>
              <w:jc w:val="center"/>
            </w:pPr>
            <w:r w:rsidRPr="00BD2594">
              <w:t>501314.383</w:t>
            </w:r>
          </w:p>
        </w:tc>
        <w:tc>
          <w:tcPr>
            <w:tcW w:w="1984" w:type="dxa"/>
            <w:shd w:val="clear" w:color="auto" w:fill="auto"/>
            <w:noWrap/>
            <w:vAlign w:val="center"/>
            <w:hideMark/>
          </w:tcPr>
          <w:p w14:paraId="79DECB9B" w14:textId="77777777" w:rsidR="00F14B5D" w:rsidRPr="00BD2594" w:rsidRDefault="00F14B5D" w:rsidP="00F14B5D">
            <w:pPr>
              <w:jc w:val="center"/>
            </w:pPr>
            <w:r w:rsidRPr="00BD2594">
              <w:t>4199361.300</w:t>
            </w:r>
          </w:p>
        </w:tc>
      </w:tr>
      <w:tr w:rsidR="00F14B5D" w:rsidRPr="00BD2594" w14:paraId="6997AE97" w14:textId="77777777" w:rsidTr="00F14B5D">
        <w:trPr>
          <w:trHeight w:val="300"/>
        </w:trPr>
        <w:tc>
          <w:tcPr>
            <w:tcW w:w="1129" w:type="dxa"/>
            <w:shd w:val="clear" w:color="auto" w:fill="auto"/>
            <w:noWrap/>
            <w:vAlign w:val="center"/>
            <w:hideMark/>
          </w:tcPr>
          <w:p w14:paraId="7753381C" w14:textId="77777777" w:rsidR="00F14B5D" w:rsidRPr="00BD2594" w:rsidRDefault="00F14B5D" w:rsidP="00F14B5D">
            <w:pPr>
              <w:jc w:val="center"/>
            </w:pPr>
            <w:r w:rsidRPr="00BD2594">
              <w:t>563</w:t>
            </w:r>
          </w:p>
        </w:tc>
        <w:tc>
          <w:tcPr>
            <w:tcW w:w="1560" w:type="dxa"/>
            <w:shd w:val="clear" w:color="auto" w:fill="auto"/>
            <w:noWrap/>
            <w:vAlign w:val="center"/>
            <w:hideMark/>
          </w:tcPr>
          <w:p w14:paraId="4E9C9503" w14:textId="77777777" w:rsidR="00F14B5D" w:rsidRPr="00BD2594" w:rsidRDefault="00F14B5D" w:rsidP="00F14B5D">
            <w:pPr>
              <w:jc w:val="center"/>
            </w:pPr>
            <w:r w:rsidRPr="00BD2594">
              <w:t>501302.402</w:t>
            </w:r>
          </w:p>
        </w:tc>
        <w:tc>
          <w:tcPr>
            <w:tcW w:w="1984" w:type="dxa"/>
            <w:shd w:val="clear" w:color="auto" w:fill="auto"/>
            <w:noWrap/>
            <w:vAlign w:val="center"/>
            <w:hideMark/>
          </w:tcPr>
          <w:p w14:paraId="680D8441" w14:textId="77777777" w:rsidR="00F14B5D" w:rsidRPr="00BD2594" w:rsidRDefault="00F14B5D" w:rsidP="00F14B5D">
            <w:pPr>
              <w:jc w:val="center"/>
            </w:pPr>
            <w:r w:rsidRPr="00BD2594">
              <w:t>4199339.361</w:t>
            </w:r>
          </w:p>
        </w:tc>
      </w:tr>
      <w:tr w:rsidR="00F14B5D" w:rsidRPr="00BD2594" w14:paraId="7B592446" w14:textId="77777777" w:rsidTr="00F14B5D">
        <w:trPr>
          <w:trHeight w:val="300"/>
        </w:trPr>
        <w:tc>
          <w:tcPr>
            <w:tcW w:w="1129" w:type="dxa"/>
            <w:shd w:val="clear" w:color="auto" w:fill="auto"/>
            <w:noWrap/>
            <w:vAlign w:val="center"/>
            <w:hideMark/>
          </w:tcPr>
          <w:p w14:paraId="7B11D628" w14:textId="77777777" w:rsidR="00F14B5D" w:rsidRPr="00BD2594" w:rsidRDefault="00F14B5D" w:rsidP="00F14B5D">
            <w:pPr>
              <w:jc w:val="center"/>
            </w:pPr>
            <w:r w:rsidRPr="00BD2594">
              <w:t>564</w:t>
            </w:r>
          </w:p>
        </w:tc>
        <w:tc>
          <w:tcPr>
            <w:tcW w:w="1560" w:type="dxa"/>
            <w:shd w:val="clear" w:color="auto" w:fill="auto"/>
            <w:noWrap/>
            <w:vAlign w:val="center"/>
            <w:hideMark/>
          </w:tcPr>
          <w:p w14:paraId="7651ADAC" w14:textId="77777777" w:rsidR="00F14B5D" w:rsidRPr="00BD2594" w:rsidRDefault="00F14B5D" w:rsidP="00F14B5D">
            <w:pPr>
              <w:jc w:val="center"/>
            </w:pPr>
            <w:r w:rsidRPr="00BD2594">
              <w:t>501290.422</w:t>
            </w:r>
          </w:p>
        </w:tc>
        <w:tc>
          <w:tcPr>
            <w:tcW w:w="1984" w:type="dxa"/>
            <w:shd w:val="clear" w:color="auto" w:fill="auto"/>
            <w:noWrap/>
            <w:vAlign w:val="center"/>
            <w:hideMark/>
          </w:tcPr>
          <w:p w14:paraId="3680841D" w14:textId="77777777" w:rsidR="00F14B5D" w:rsidRPr="00BD2594" w:rsidRDefault="00F14B5D" w:rsidP="00F14B5D">
            <w:pPr>
              <w:jc w:val="center"/>
            </w:pPr>
            <w:r w:rsidRPr="00BD2594">
              <w:t>4199317.406</w:t>
            </w:r>
          </w:p>
        </w:tc>
      </w:tr>
      <w:tr w:rsidR="00F14B5D" w:rsidRPr="00BD2594" w14:paraId="518288AC" w14:textId="77777777" w:rsidTr="00F14B5D">
        <w:trPr>
          <w:trHeight w:val="300"/>
        </w:trPr>
        <w:tc>
          <w:tcPr>
            <w:tcW w:w="1129" w:type="dxa"/>
            <w:shd w:val="clear" w:color="auto" w:fill="auto"/>
            <w:noWrap/>
            <w:vAlign w:val="center"/>
            <w:hideMark/>
          </w:tcPr>
          <w:p w14:paraId="25D1862B" w14:textId="77777777" w:rsidR="00F14B5D" w:rsidRPr="00BD2594" w:rsidRDefault="00F14B5D" w:rsidP="00F14B5D">
            <w:pPr>
              <w:jc w:val="center"/>
            </w:pPr>
            <w:r w:rsidRPr="00BD2594">
              <w:t>565</w:t>
            </w:r>
          </w:p>
        </w:tc>
        <w:tc>
          <w:tcPr>
            <w:tcW w:w="1560" w:type="dxa"/>
            <w:shd w:val="clear" w:color="auto" w:fill="auto"/>
            <w:noWrap/>
            <w:vAlign w:val="center"/>
            <w:hideMark/>
          </w:tcPr>
          <w:p w14:paraId="7214F975" w14:textId="77777777" w:rsidR="00F14B5D" w:rsidRPr="00BD2594" w:rsidRDefault="00F14B5D" w:rsidP="00F14B5D">
            <w:pPr>
              <w:jc w:val="center"/>
            </w:pPr>
            <w:r w:rsidRPr="00BD2594">
              <w:t>501255.316</w:t>
            </w:r>
          </w:p>
        </w:tc>
        <w:tc>
          <w:tcPr>
            <w:tcW w:w="1984" w:type="dxa"/>
            <w:shd w:val="clear" w:color="auto" w:fill="auto"/>
            <w:noWrap/>
            <w:vAlign w:val="center"/>
            <w:hideMark/>
          </w:tcPr>
          <w:p w14:paraId="29B2F58A" w14:textId="77777777" w:rsidR="00F14B5D" w:rsidRPr="00BD2594" w:rsidRDefault="00F14B5D" w:rsidP="00F14B5D">
            <w:pPr>
              <w:jc w:val="center"/>
            </w:pPr>
            <w:r w:rsidRPr="00BD2594">
              <w:t>4199336.590</w:t>
            </w:r>
          </w:p>
        </w:tc>
      </w:tr>
      <w:tr w:rsidR="00F14B5D" w:rsidRPr="00BD2594" w14:paraId="0A1EF383" w14:textId="77777777" w:rsidTr="00F14B5D">
        <w:trPr>
          <w:trHeight w:val="300"/>
        </w:trPr>
        <w:tc>
          <w:tcPr>
            <w:tcW w:w="1129" w:type="dxa"/>
            <w:shd w:val="clear" w:color="auto" w:fill="auto"/>
            <w:noWrap/>
            <w:vAlign w:val="center"/>
            <w:hideMark/>
          </w:tcPr>
          <w:p w14:paraId="17C20AA6" w14:textId="77777777" w:rsidR="00F14B5D" w:rsidRPr="00BD2594" w:rsidRDefault="00F14B5D" w:rsidP="00F14B5D">
            <w:pPr>
              <w:jc w:val="center"/>
            </w:pPr>
            <w:r w:rsidRPr="00BD2594">
              <w:t>566</w:t>
            </w:r>
          </w:p>
        </w:tc>
        <w:tc>
          <w:tcPr>
            <w:tcW w:w="1560" w:type="dxa"/>
            <w:shd w:val="clear" w:color="auto" w:fill="auto"/>
            <w:noWrap/>
            <w:vAlign w:val="center"/>
            <w:hideMark/>
          </w:tcPr>
          <w:p w14:paraId="0A1F45D2" w14:textId="77777777" w:rsidR="00F14B5D" w:rsidRPr="00BD2594" w:rsidRDefault="00F14B5D" w:rsidP="00F14B5D">
            <w:pPr>
              <w:jc w:val="center"/>
            </w:pPr>
            <w:r w:rsidRPr="00BD2594">
              <w:t>501220.211</w:t>
            </w:r>
          </w:p>
        </w:tc>
        <w:tc>
          <w:tcPr>
            <w:tcW w:w="1984" w:type="dxa"/>
            <w:shd w:val="clear" w:color="auto" w:fill="auto"/>
            <w:noWrap/>
            <w:vAlign w:val="center"/>
            <w:hideMark/>
          </w:tcPr>
          <w:p w14:paraId="6CC62FA6" w14:textId="77777777" w:rsidR="00F14B5D" w:rsidRPr="00BD2594" w:rsidRDefault="00F14B5D" w:rsidP="00F14B5D">
            <w:pPr>
              <w:jc w:val="center"/>
            </w:pPr>
            <w:r w:rsidRPr="00BD2594">
              <w:t>4199355.756</w:t>
            </w:r>
          </w:p>
        </w:tc>
      </w:tr>
      <w:tr w:rsidR="00F14B5D" w:rsidRPr="00BD2594" w14:paraId="3C1EBA09" w14:textId="77777777" w:rsidTr="00F14B5D">
        <w:trPr>
          <w:trHeight w:val="300"/>
        </w:trPr>
        <w:tc>
          <w:tcPr>
            <w:tcW w:w="1129" w:type="dxa"/>
            <w:shd w:val="clear" w:color="auto" w:fill="auto"/>
            <w:noWrap/>
            <w:vAlign w:val="center"/>
            <w:hideMark/>
          </w:tcPr>
          <w:p w14:paraId="607093F9" w14:textId="77777777" w:rsidR="00F14B5D" w:rsidRPr="00BD2594" w:rsidRDefault="00F14B5D" w:rsidP="00F14B5D">
            <w:pPr>
              <w:jc w:val="center"/>
            </w:pPr>
            <w:r w:rsidRPr="00BD2594">
              <w:t>567</w:t>
            </w:r>
          </w:p>
        </w:tc>
        <w:tc>
          <w:tcPr>
            <w:tcW w:w="1560" w:type="dxa"/>
            <w:shd w:val="clear" w:color="auto" w:fill="auto"/>
            <w:noWrap/>
            <w:vAlign w:val="center"/>
            <w:hideMark/>
          </w:tcPr>
          <w:p w14:paraId="59E997D0" w14:textId="77777777" w:rsidR="00F14B5D" w:rsidRPr="00BD2594" w:rsidRDefault="00F14B5D" w:rsidP="00F14B5D">
            <w:pPr>
              <w:jc w:val="center"/>
            </w:pPr>
            <w:r w:rsidRPr="00BD2594">
              <w:t>501232.192</w:t>
            </w:r>
          </w:p>
        </w:tc>
        <w:tc>
          <w:tcPr>
            <w:tcW w:w="1984" w:type="dxa"/>
            <w:shd w:val="clear" w:color="auto" w:fill="auto"/>
            <w:noWrap/>
            <w:vAlign w:val="center"/>
            <w:hideMark/>
          </w:tcPr>
          <w:p w14:paraId="7171F707" w14:textId="77777777" w:rsidR="00F14B5D" w:rsidRPr="00BD2594" w:rsidRDefault="00F14B5D" w:rsidP="00F14B5D">
            <w:pPr>
              <w:jc w:val="center"/>
            </w:pPr>
            <w:r w:rsidRPr="00BD2594">
              <w:t>4199377.695</w:t>
            </w:r>
          </w:p>
        </w:tc>
      </w:tr>
      <w:tr w:rsidR="00F14B5D" w:rsidRPr="00BD2594" w14:paraId="1A395D1C" w14:textId="77777777" w:rsidTr="00F14B5D">
        <w:trPr>
          <w:trHeight w:val="300"/>
        </w:trPr>
        <w:tc>
          <w:tcPr>
            <w:tcW w:w="1129" w:type="dxa"/>
            <w:shd w:val="clear" w:color="auto" w:fill="auto"/>
            <w:noWrap/>
            <w:vAlign w:val="center"/>
            <w:hideMark/>
          </w:tcPr>
          <w:p w14:paraId="01D3B3BB" w14:textId="77777777" w:rsidR="00F14B5D" w:rsidRPr="00BD2594" w:rsidRDefault="00F14B5D" w:rsidP="00F14B5D">
            <w:pPr>
              <w:jc w:val="center"/>
            </w:pPr>
            <w:r w:rsidRPr="00BD2594">
              <w:t>568</w:t>
            </w:r>
          </w:p>
        </w:tc>
        <w:tc>
          <w:tcPr>
            <w:tcW w:w="1560" w:type="dxa"/>
            <w:shd w:val="clear" w:color="auto" w:fill="auto"/>
            <w:noWrap/>
            <w:vAlign w:val="center"/>
            <w:hideMark/>
          </w:tcPr>
          <w:p w14:paraId="31A2B2D9" w14:textId="77777777" w:rsidR="00F14B5D" w:rsidRPr="00BD2594" w:rsidRDefault="00F14B5D" w:rsidP="00F14B5D">
            <w:pPr>
              <w:jc w:val="center"/>
            </w:pPr>
            <w:r w:rsidRPr="00BD2594">
              <w:t>501244.172</w:t>
            </w:r>
          </w:p>
        </w:tc>
        <w:tc>
          <w:tcPr>
            <w:tcW w:w="1984" w:type="dxa"/>
            <w:shd w:val="clear" w:color="auto" w:fill="auto"/>
            <w:noWrap/>
            <w:vAlign w:val="center"/>
            <w:hideMark/>
          </w:tcPr>
          <w:p w14:paraId="49B4053A" w14:textId="77777777" w:rsidR="00F14B5D" w:rsidRPr="00BD2594" w:rsidRDefault="00F14B5D" w:rsidP="00F14B5D">
            <w:pPr>
              <w:jc w:val="center"/>
            </w:pPr>
            <w:r w:rsidRPr="00BD2594">
              <w:t>4199399.616</w:t>
            </w:r>
          </w:p>
        </w:tc>
      </w:tr>
      <w:tr w:rsidR="00F14B5D" w:rsidRPr="00BD2594" w14:paraId="50D08CD3" w14:textId="77777777" w:rsidTr="00F14B5D">
        <w:trPr>
          <w:trHeight w:val="300"/>
        </w:trPr>
        <w:tc>
          <w:tcPr>
            <w:tcW w:w="1129" w:type="dxa"/>
            <w:shd w:val="clear" w:color="auto" w:fill="auto"/>
            <w:noWrap/>
            <w:vAlign w:val="center"/>
            <w:hideMark/>
          </w:tcPr>
          <w:p w14:paraId="25B5C940" w14:textId="77777777" w:rsidR="00F14B5D" w:rsidRPr="00BD2594" w:rsidRDefault="00F14B5D" w:rsidP="00F14B5D">
            <w:pPr>
              <w:jc w:val="center"/>
            </w:pPr>
            <w:r w:rsidRPr="00BD2594">
              <w:t>569</w:t>
            </w:r>
          </w:p>
        </w:tc>
        <w:tc>
          <w:tcPr>
            <w:tcW w:w="1560" w:type="dxa"/>
            <w:shd w:val="clear" w:color="auto" w:fill="auto"/>
            <w:noWrap/>
            <w:vAlign w:val="center"/>
            <w:hideMark/>
          </w:tcPr>
          <w:p w14:paraId="49F65A11" w14:textId="77777777" w:rsidR="00F14B5D" w:rsidRPr="00BD2594" w:rsidRDefault="00F14B5D" w:rsidP="00F14B5D">
            <w:pPr>
              <w:jc w:val="center"/>
            </w:pPr>
            <w:r w:rsidRPr="00BD2594">
              <w:t>501256.140</w:t>
            </w:r>
          </w:p>
        </w:tc>
        <w:tc>
          <w:tcPr>
            <w:tcW w:w="1984" w:type="dxa"/>
            <w:shd w:val="clear" w:color="auto" w:fill="auto"/>
            <w:noWrap/>
            <w:vAlign w:val="center"/>
            <w:hideMark/>
          </w:tcPr>
          <w:p w14:paraId="0AEA1266" w14:textId="77777777" w:rsidR="00F14B5D" w:rsidRPr="00BD2594" w:rsidRDefault="00F14B5D" w:rsidP="00F14B5D">
            <w:pPr>
              <w:jc w:val="center"/>
            </w:pPr>
            <w:r w:rsidRPr="00BD2594">
              <w:t>4199421.589</w:t>
            </w:r>
          </w:p>
        </w:tc>
      </w:tr>
      <w:tr w:rsidR="00F14B5D" w:rsidRPr="00BD2594" w14:paraId="027C66AD" w14:textId="77777777" w:rsidTr="00F14B5D">
        <w:trPr>
          <w:trHeight w:val="300"/>
        </w:trPr>
        <w:tc>
          <w:tcPr>
            <w:tcW w:w="1129" w:type="dxa"/>
            <w:shd w:val="clear" w:color="auto" w:fill="auto"/>
            <w:noWrap/>
            <w:vAlign w:val="center"/>
            <w:hideMark/>
          </w:tcPr>
          <w:p w14:paraId="6BB75636" w14:textId="77777777" w:rsidR="00F14B5D" w:rsidRPr="00BD2594" w:rsidRDefault="00F14B5D" w:rsidP="00F14B5D">
            <w:pPr>
              <w:jc w:val="center"/>
            </w:pPr>
            <w:r w:rsidRPr="00BD2594">
              <w:t>570</w:t>
            </w:r>
          </w:p>
        </w:tc>
        <w:tc>
          <w:tcPr>
            <w:tcW w:w="1560" w:type="dxa"/>
            <w:shd w:val="clear" w:color="auto" w:fill="auto"/>
            <w:noWrap/>
            <w:vAlign w:val="center"/>
            <w:hideMark/>
          </w:tcPr>
          <w:p w14:paraId="73735478" w14:textId="77777777" w:rsidR="00F14B5D" w:rsidRPr="00BD2594" w:rsidRDefault="00F14B5D" w:rsidP="00F14B5D">
            <w:pPr>
              <w:jc w:val="center"/>
            </w:pPr>
            <w:r w:rsidRPr="00BD2594">
              <w:t>501268.120</w:t>
            </w:r>
          </w:p>
        </w:tc>
        <w:tc>
          <w:tcPr>
            <w:tcW w:w="1984" w:type="dxa"/>
            <w:shd w:val="clear" w:color="auto" w:fill="auto"/>
            <w:noWrap/>
            <w:vAlign w:val="center"/>
            <w:hideMark/>
          </w:tcPr>
          <w:p w14:paraId="2A7C6D5E" w14:textId="77777777" w:rsidR="00F14B5D" w:rsidRPr="00BD2594" w:rsidRDefault="00F14B5D" w:rsidP="00F14B5D">
            <w:pPr>
              <w:jc w:val="center"/>
            </w:pPr>
            <w:r w:rsidRPr="00BD2594">
              <w:t>4199443.510</w:t>
            </w:r>
          </w:p>
        </w:tc>
      </w:tr>
      <w:tr w:rsidR="00F14B5D" w:rsidRPr="00BD2594" w14:paraId="40EF198C" w14:textId="77777777" w:rsidTr="00F14B5D">
        <w:trPr>
          <w:trHeight w:val="300"/>
        </w:trPr>
        <w:tc>
          <w:tcPr>
            <w:tcW w:w="1129" w:type="dxa"/>
            <w:shd w:val="clear" w:color="auto" w:fill="auto"/>
            <w:noWrap/>
            <w:vAlign w:val="center"/>
            <w:hideMark/>
          </w:tcPr>
          <w:p w14:paraId="797B9ECF" w14:textId="77777777" w:rsidR="00F14B5D" w:rsidRPr="00BD2594" w:rsidRDefault="00F14B5D" w:rsidP="00F14B5D">
            <w:pPr>
              <w:jc w:val="center"/>
            </w:pPr>
            <w:r w:rsidRPr="00BD2594">
              <w:t>571</w:t>
            </w:r>
          </w:p>
        </w:tc>
        <w:tc>
          <w:tcPr>
            <w:tcW w:w="1560" w:type="dxa"/>
            <w:shd w:val="clear" w:color="auto" w:fill="auto"/>
            <w:noWrap/>
            <w:vAlign w:val="center"/>
            <w:hideMark/>
          </w:tcPr>
          <w:p w14:paraId="1688729A" w14:textId="77777777" w:rsidR="00F14B5D" w:rsidRPr="00BD2594" w:rsidRDefault="00F14B5D" w:rsidP="00F14B5D">
            <w:pPr>
              <w:jc w:val="center"/>
            </w:pPr>
            <w:r w:rsidRPr="00BD2594">
              <w:t>501280.101</w:t>
            </w:r>
          </w:p>
        </w:tc>
        <w:tc>
          <w:tcPr>
            <w:tcW w:w="1984" w:type="dxa"/>
            <w:shd w:val="clear" w:color="auto" w:fill="auto"/>
            <w:noWrap/>
            <w:vAlign w:val="center"/>
            <w:hideMark/>
          </w:tcPr>
          <w:p w14:paraId="0BA12AAE" w14:textId="77777777" w:rsidR="00F14B5D" w:rsidRPr="00BD2594" w:rsidRDefault="00F14B5D" w:rsidP="00F14B5D">
            <w:pPr>
              <w:jc w:val="center"/>
            </w:pPr>
            <w:r w:rsidRPr="00BD2594">
              <w:t>4199465.465</w:t>
            </w:r>
          </w:p>
        </w:tc>
      </w:tr>
      <w:tr w:rsidR="00F14B5D" w:rsidRPr="00BD2594" w14:paraId="1156806A" w14:textId="77777777" w:rsidTr="00F14B5D">
        <w:trPr>
          <w:trHeight w:val="300"/>
        </w:trPr>
        <w:tc>
          <w:tcPr>
            <w:tcW w:w="1129" w:type="dxa"/>
            <w:shd w:val="clear" w:color="auto" w:fill="auto"/>
            <w:noWrap/>
            <w:vAlign w:val="center"/>
            <w:hideMark/>
          </w:tcPr>
          <w:p w14:paraId="2FB3DC83" w14:textId="77777777" w:rsidR="00F14B5D" w:rsidRPr="00BD2594" w:rsidRDefault="00F14B5D" w:rsidP="00F14B5D">
            <w:pPr>
              <w:jc w:val="center"/>
            </w:pPr>
            <w:r w:rsidRPr="00BD2594">
              <w:t>572</w:t>
            </w:r>
          </w:p>
        </w:tc>
        <w:tc>
          <w:tcPr>
            <w:tcW w:w="1560" w:type="dxa"/>
            <w:shd w:val="clear" w:color="auto" w:fill="auto"/>
            <w:noWrap/>
            <w:vAlign w:val="center"/>
            <w:hideMark/>
          </w:tcPr>
          <w:p w14:paraId="221F6076" w14:textId="77777777" w:rsidR="00F14B5D" w:rsidRPr="00BD2594" w:rsidRDefault="00F14B5D" w:rsidP="00F14B5D">
            <w:pPr>
              <w:jc w:val="center"/>
            </w:pPr>
            <w:r w:rsidRPr="00BD2594">
              <w:t>501292.068</w:t>
            </w:r>
          </w:p>
        </w:tc>
        <w:tc>
          <w:tcPr>
            <w:tcW w:w="1984" w:type="dxa"/>
            <w:shd w:val="clear" w:color="auto" w:fill="auto"/>
            <w:noWrap/>
            <w:vAlign w:val="center"/>
            <w:hideMark/>
          </w:tcPr>
          <w:p w14:paraId="28C464A9" w14:textId="77777777" w:rsidR="00F14B5D" w:rsidRPr="00BD2594" w:rsidRDefault="00F14B5D" w:rsidP="00F14B5D">
            <w:pPr>
              <w:jc w:val="center"/>
            </w:pPr>
            <w:r w:rsidRPr="00BD2594">
              <w:t>4199487.404</w:t>
            </w:r>
          </w:p>
        </w:tc>
      </w:tr>
      <w:tr w:rsidR="00F14B5D" w:rsidRPr="00BD2594" w14:paraId="3289B3A0" w14:textId="77777777" w:rsidTr="00F14B5D">
        <w:trPr>
          <w:trHeight w:val="300"/>
        </w:trPr>
        <w:tc>
          <w:tcPr>
            <w:tcW w:w="1129" w:type="dxa"/>
            <w:shd w:val="clear" w:color="auto" w:fill="auto"/>
            <w:noWrap/>
            <w:vAlign w:val="center"/>
            <w:hideMark/>
          </w:tcPr>
          <w:p w14:paraId="3E890DE4" w14:textId="77777777" w:rsidR="00F14B5D" w:rsidRPr="00BD2594" w:rsidRDefault="00F14B5D" w:rsidP="00F14B5D">
            <w:pPr>
              <w:jc w:val="center"/>
            </w:pPr>
            <w:r w:rsidRPr="00BD2594">
              <w:t>573</w:t>
            </w:r>
          </w:p>
        </w:tc>
        <w:tc>
          <w:tcPr>
            <w:tcW w:w="1560" w:type="dxa"/>
            <w:shd w:val="clear" w:color="auto" w:fill="auto"/>
            <w:noWrap/>
            <w:vAlign w:val="center"/>
            <w:hideMark/>
          </w:tcPr>
          <w:p w14:paraId="2AE6C430" w14:textId="77777777" w:rsidR="00F14B5D" w:rsidRPr="00BD2594" w:rsidRDefault="00F14B5D" w:rsidP="00F14B5D">
            <w:pPr>
              <w:jc w:val="center"/>
            </w:pPr>
            <w:r w:rsidRPr="00BD2594">
              <w:t>501304.063</w:t>
            </w:r>
          </w:p>
        </w:tc>
        <w:tc>
          <w:tcPr>
            <w:tcW w:w="1984" w:type="dxa"/>
            <w:shd w:val="clear" w:color="auto" w:fill="auto"/>
            <w:noWrap/>
            <w:vAlign w:val="center"/>
            <w:hideMark/>
          </w:tcPr>
          <w:p w14:paraId="72012F8A" w14:textId="77777777" w:rsidR="00F14B5D" w:rsidRPr="00BD2594" w:rsidRDefault="00F14B5D" w:rsidP="00F14B5D">
            <w:pPr>
              <w:jc w:val="center"/>
            </w:pPr>
            <w:r w:rsidRPr="00BD2594">
              <w:t>4199509.342</w:t>
            </w:r>
          </w:p>
        </w:tc>
      </w:tr>
      <w:tr w:rsidR="00F14B5D" w:rsidRPr="00BD2594" w14:paraId="785ACB61" w14:textId="77777777" w:rsidTr="00F14B5D">
        <w:trPr>
          <w:trHeight w:val="300"/>
        </w:trPr>
        <w:tc>
          <w:tcPr>
            <w:tcW w:w="1129" w:type="dxa"/>
            <w:shd w:val="clear" w:color="auto" w:fill="auto"/>
            <w:noWrap/>
            <w:vAlign w:val="center"/>
            <w:hideMark/>
          </w:tcPr>
          <w:p w14:paraId="67BCC994" w14:textId="77777777" w:rsidR="00F14B5D" w:rsidRPr="00BD2594" w:rsidRDefault="00F14B5D" w:rsidP="00F14B5D">
            <w:pPr>
              <w:jc w:val="center"/>
            </w:pPr>
            <w:r w:rsidRPr="00BD2594">
              <w:t>574</w:t>
            </w:r>
          </w:p>
        </w:tc>
        <w:tc>
          <w:tcPr>
            <w:tcW w:w="1560" w:type="dxa"/>
            <w:shd w:val="clear" w:color="auto" w:fill="auto"/>
            <w:noWrap/>
            <w:vAlign w:val="center"/>
            <w:hideMark/>
          </w:tcPr>
          <w:p w14:paraId="508E2568" w14:textId="77777777" w:rsidR="00F14B5D" w:rsidRPr="00BD2594" w:rsidRDefault="00F14B5D" w:rsidP="00F14B5D">
            <w:pPr>
              <w:jc w:val="center"/>
            </w:pPr>
            <w:r w:rsidRPr="00BD2594">
              <w:t>501316.044</w:t>
            </w:r>
          </w:p>
        </w:tc>
        <w:tc>
          <w:tcPr>
            <w:tcW w:w="1984" w:type="dxa"/>
            <w:shd w:val="clear" w:color="auto" w:fill="auto"/>
            <w:noWrap/>
            <w:vAlign w:val="center"/>
            <w:hideMark/>
          </w:tcPr>
          <w:p w14:paraId="783DDD2C" w14:textId="77777777" w:rsidR="00F14B5D" w:rsidRPr="00BD2594" w:rsidRDefault="00F14B5D" w:rsidP="00F14B5D">
            <w:pPr>
              <w:jc w:val="center"/>
            </w:pPr>
            <w:r w:rsidRPr="00BD2594">
              <w:t>4199531.281</w:t>
            </w:r>
          </w:p>
        </w:tc>
      </w:tr>
      <w:tr w:rsidR="00F14B5D" w:rsidRPr="00BD2594" w14:paraId="16921067" w14:textId="77777777" w:rsidTr="00F14B5D">
        <w:trPr>
          <w:trHeight w:val="300"/>
        </w:trPr>
        <w:tc>
          <w:tcPr>
            <w:tcW w:w="1129" w:type="dxa"/>
            <w:shd w:val="clear" w:color="auto" w:fill="auto"/>
            <w:noWrap/>
            <w:vAlign w:val="center"/>
            <w:hideMark/>
          </w:tcPr>
          <w:p w14:paraId="4E3945BE" w14:textId="77777777" w:rsidR="00F14B5D" w:rsidRPr="00BD2594" w:rsidRDefault="00F14B5D" w:rsidP="00F14B5D">
            <w:pPr>
              <w:jc w:val="center"/>
            </w:pPr>
            <w:r w:rsidRPr="00BD2594">
              <w:t>575</w:t>
            </w:r>
          </w:p>
        </w:tc>
        <w:tc>
          <w:tcPr>
            <w:tcW w:w="1560" w:type="dxa"/>
            <w:shd w:val="clear" w:color="auto" w:fill="auto"/>
            <w:noWrap/>
            <w:vAlign w:val="center"/>
            <w:hideMark/>
          </w:tcPr>
          <w:p w14:paraId="06356D75" w14:textId="77777777" w:rsidR="00F14B5D" w:rsidRPr="00BD2594" w:rsidRDefault="00F14B5D" w:rsidP="00F14B5D">
            <w:pPr>
              <w:jc w:val="center"/>
            </w:pPr>
            <w:r w:rsidRPr="00BD2594">
              <w:t>501328.025</w:t>
            </w:r>
          </w:p>
        </w:tc>
        <w:tc>
          <w:tcPr>
            <w:tcW w:w="1984" w:type="dxa"/>
            <w:shd w:val="clear" w:color="auto" w:fill="auto"/>
            <w:noWrap/>
            <w:vAlign w:val="center"/>
            <w:hideMark/>
          </w:tcPr>
          <w:p w14:paraId="4AB4D667" w14:textId="77777777" w:rsidR="00F14B5D" w:rsidRPr="00BD2594" w:rsidRDefault="00F14B5D" w:rsidP="00F14B5D">
            <w:pPr>
              <w:jc w:val="center"/>
            </w:pPr>
            <w:r w:rsidRPr="00BD2594">
              <w:t>4199553.236</w:t>
            </w:r>
          </w:p>
        </w:tc>
      </w:tr>
      <w:tr w:rsidR="00F14B5D" w:rsidRPr="00BD2594" w14:paraId="1FA4705B" w14:textId="77777777" w:rsidTr="00F14B5D">
        <w:trPr>
          <w:trHeight w:val="300"/>
        </w:trPr>
        <w:tc>
          <w:tcPr>
            <w:tcW w:w="4673" w:type="dxa"/>
            <w:gridSpan w:val="3"/>
            <w:shd w:val="clear" w:color="auto" w:fill="auto"/>
            <w:noWrap/>
            <w:vAlign w:val="center"/>
            <w:hideMark/>
          </w:tcPr>
          <w:p w14:paraId="7C8BF0D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E7557BE" w14:textId="77777777" w:rsidTr="00F14B5D">
        <w:trPr>
          <w:trHeight w:val="300"/>
        </w:trPr>
        <w:tc>
          <w:tcPr>
            <w:tcW w:w="1129" w:type="dxa"/>
            <w:shd w:val="clear" w:color="auto" w:fill="auto"/>
            <w:noWrap/>
            <w:vAlign w:val="center"/>
            <w:hideMark/>
          </w:tcPr>
          <w:p w14:paraId="027728B5" w14:textId="77777777" w:rsidR="00F14B5D" w:rsidRPr="00BD2594" w:rsidRDefault="00F14B5D" w:rsidP="00F14B5D">
            <w:pPr>
              <w:jc w:val="center"/>
            </w:pPr>
            <w:r w:rsidRPr="00BD2594">
              <w:t>576</w:t>
            </w:r>
          </w:p>
        </w:tc>
        <w:tc>
          <w:tcPr>
            <w:tcW w:w="1560" w:type="dxa"/>
            <w:shd w:val="clear" w:color="auto" w:fill="auto"/>
            <w:noWrap/>
            <w:vAlign w:val="center"/>
            <w:hideMark/>
          </w:tcPr>
          <w:p w14:paraId="30614C78" w14:textId="77777777" w:rsidR="00F14B5D" w:rsidRPr="00BD2594" w:rsidRDefault="00F14B5D" w:rsidP="00F14B5D">
            <w:pPr>
              <w:jc w:val="center"/>
            </w:pPr>
            <w:r w:rsidRPr="00BD2594">
              <w:t>501422.499</w:t>
            </w:r>
          </w:p>
        </w:tc>
        <w:tc>
          <w:tcPr>
            <w:tcW w:w="1984" w:type="dxa"/>
            <w:shd w:val="clear" w:color="auto" w:fill="auto"/>
            <w:noWrap/>
            <w:vAlign w:val="center"/>
            <w:hideMark/>
          </w:tcPr>
          <w:p w14:paraId="1FBF7196" w14:textId="77777777" w:rsidR="00F14B5D" w:rsidRPr="00BD2594" w:rsidRDefault="00F14B5D" w:rsidP="00F14B5D">
            <w:pPr>
              <w:jc w:val="center"/>
            </w:pPr>
            <w:r w:rsidRPr="00BD2594">
              <w:t>4199530.138</w:t>
            </w:r>
          </w:p>
        </w:tc>
      </w:tr>
      <w:tr w:rsidR="00F14B5D" w:rsidRPr="00BD2594" w14:paraId="250648DD" w14:textId="77777777" w:rsidTr="00F14B5D">
        <w:trPr>
          <w:trHeight w:val="300"/>
        </w:trPr>
        <w:tc>
          <w:tcPr>
            <w:tcW w:w="1129" w:type="dxa"/>
            <w:shd w:val="clear" w:color="auto" w:fill="auto"/>
            <w:noWrap/>
            <w:vAlign w:val="center"/>
            <w:hideMark/>
          </w:tcPr>
          <w:p w14:paraId="46B3DC1B" w14:textId="77777777" w:rsidR="00F14B5D" w:rsidRPr="00BD2594" w:rsidRDefault="00F14B5D" w:rsidP="00F14B5D">
            <w:pPr>
              <w:jc w:val="center"/>
            </w:pPr>
            <w:r w:rsidRPr="00BD2594">
              <w:t>577</w:t>
            </w:r>
          </w:p>
        </w:tc>
        <w:tc>
          <w:tcPr>
            <w:tcW w:w="1560" w:type="dxa"/>
            <w:shd w:val="clear" w:color="auto" w:fill="auto"/>
            <w:noWrap/>
            <w:vAlign w:val="center"/>
            <w:hideMark/>
          </w:tcPr>
          <w:p w14:paraId="7D0FC79B" w14:textId="77777777" w:rsidR="00F14B5D" w:rsidRPr="00BD2594" w:rsidRDefault="00F14B5D" w:rsidP="00F14B5D">
            <w:pPr>
              <w:jc w:val="center"/>
            </w:pPr>
            <w:r w:rsidRPr="00BD2594">
              <w:t>501457.618</w:t>
            </w:r>
          </w:p>
        </w:tc>
        <w:tc>
          <w:tcPr>
            <w:tcW w:w="1984" w:type="dxa"/>
            <w:shd w:val="clear" w:color="auto" w:fill="auto"/>
            <w:noWrap/>
            <w:vAlign w:val="center"/>
            <w:hideMark/>
          </w:tcPr>
          <w:p w14:paraId="6169704E" w14:textId="77777777" w:rsidR="00F14B5D" w:rsidRPr="00BD2594" w:rsidRDefault="00F14B5D" w:rsidP="00F14B5D">
            <w:pPr>
              <w:jc w:val="center"/>
            </w:pPr>
            <w:r w:rsidRPr="00BD2594">
              <w:t>4199510.972</w:t>
            </w:r>
          </w:p>
        </w:tc>
      </w:tr>
      <w:tr w:rsidR="00F14B5D" w:rsidRPr="00BD2594" w14:paraId="0319ACA2" w14:textId="77777777" w:rsidTr="00F14B5D">
        <w:trPr>
          <w:trHeight w:val="300"/>
        </w:trPr>
        <w:tc>
          <w:tcPr>
            <w:tcW w:w="1129" w:type="dxa"/>
            <w:shd w:val="clear" w:color="auto" w:fill="auto"/>
            <w:noWrap/>
            <w:vAlign w:val="center"/>
            <w:hideMark/>
          </w:tcPr>
          <w:p w14:paraId="7D2608AB" w14:textId="77777777" w:rsidR="00F14B5D" w:rsidRPr="00BD2594" w:rsidRDefault="00F14B5D" w:rsidP="00F14B5D">
            <w:pPr>
              <w:jc w:val="center"/>
            </w:pPr>
            <w:r w:rsidRPr="00BD2594">
              <w:t>578</w:t>
            </w:r>
          </w:p>
        </w:tc>
        <w:tc>
          <w:tcPr>
            <w:tcW w:w="1560" w:type="dxa"/>
            <w:shd w:val="clear" w:color="auto" w:fill="auto"/>
            <w:noWrap/>
            <w:vAlign w:val="center"/>
            <w:hideMark/>
          </w:tcPr>
          <w:p w14:paraId="372785C7" w14:textId="77777777" w:rsidR="00F14B5D" w:rsidRPr="00BD2594" w:rsidRDefault="00F14B5D" w:rsidP="00F14B5D">
            <w:pPr>
              <w:jc w:val="center"/>
            </w:pPr>
            <w:r w:rsidRPr="00BD2594">
              <w:t>501492.723</w:t>
            </w:r>
          </w:p>
        </w:tc>
        <w:tc>
          <w:tcPr>
            <w:tcW w:w="1984" w:type="dxa"/>
            <w:shd w:val="clear" w:color="auto" w:fill="auto"/>
            <w:noWrap/>
            <w:vAlign w:val="center"/>
            <w:hideMark/>
          </w:tcPr>
          <w:p w14:paraId="0243EE4D" w14:textId="77777777" w:rsidR="00F14B5D" w:rsidRPr="00BD2594" w:rsidRDefault="00F14B5D" w:rsidP="00F14B5D">
            <w:pPr>
              <w:jc w:val="center"/>
            </w:pPr>
            <w:r w:rsidRPr="00BD2594">
              <w:t>4199491.805</w:t>
            </w:r>
          </w:p>
        </w:tc>
      </w:tr>
      <w:tr w:rsidR="00F14B5D" w:rsidRPr="00BD2594" w14:paraId="4BC349CB" w14:textId="77777777" w:rsidTr="00F14B5D">
        <w:trPr>
          <w:trHeight w:val="300"/>
        </w:trPr>
        <w:tc>
          <w:tcPr>
            <w:tcW w:w="1129" w:type="dxa"/>
            <w:shd w:val="clear" w:color="auto" w:fill="auto"/>
            <w:noWrap/>
            <w:vAlign w:val="center"/>
            <w:hideMark/>
          </w:tcPr>
          <w:p w14:paraId="0B008039" w14:textId="77777777" w:rsidR="00F14B5D" w:rsidRPr="00BD2594" w:rsidRDefault="00F14B5D" w:rsidP="00F14B5D">
            <w:pPr>
              <w:jc w:val="center"/>
            </w:pPr>
            <w:r w:rsidRPr="00BD2594">
              <w:t>579</w:t>
            </w:r>
          </w:p>
        </w:tc>
        <w:tc>
          <w:tcPr>
            <w:tcW w:w="1560" w:type="dxa"/>
            <w:shd w:val="clear" w:color="auto" w:fill="auto"/>
            <w:noWrap/>
            <w:vAlign w:val="center"/>
            <w:hideMark/>
          </w:tcPr>
          <w:p w14:paraId="2D43CC1E" w14:textId="77777777" w:rsidR="00F14B5D" w:rsidRPr="00BD2594" w:rsidRDefault="00F14B5D" w:rsidP="00F14B5D">
            <w:pPr>
              <w:jc w:val="center"/>
            </w:pPr>
            <w:r w:rsidRPr="00BD2594">
              <w:t>501480.743</w:t>
            </w:r>
          </w:p>
        </w:tc>
        <w:tc>
          <w:tcPr>
            <w:tcW w:w="1984" w:type="dxa"/>
            <w:shd w:val="clear" w:color="auto" w:fill="auto"/>
            <w:noWrap/>
            <w:vAlign w:val="center"/>
            <w:hideMark/>
          </w:tcPr>
          <w:p w14:paraId="1CFA5CB5" w14:textId="77777777" w:rsidR="00F14B5D" w:rsidRPr="00BD2594" w:rsidRDefault="00F14B5D" w:rsidP="00F14B5D">
            <w:pPr>
              <w:jc w:val="center"/>
            </w:pPr>
            <w:r w:rsidRPr="00BD2594">
              <w:t>4199469.867</w:t>
            </w:r>
          </w:p>
        </w:tc>
      </w:tr>
      <w:tr w:rsidR="00F14B5D" w:rsidRPr="00BD2594" w14:paraId="3CA249E5" w14:textId="77777777" w:rsidTr="00F14B5D">
        <w:trPr>
          <w:trHeight w:val="300"/>
        </w:trPr>
        <w:tc>
          <w:tcPr>
            <w:tcW w:w="1129" w:type="dxa"/>
            <w:shd w:val="clear" w:color="auto" w:fill="auto"/>
            <w:noWrap/>
            <w:vAlign w:val="center"/>
            <w:hideMark/>
          </w:tcPr>
          <w:p w14:paraId="1DF2D9DF" w14:textId="77777777" w:rsidR="00F14B5D" w:rsidRPr="00BD2594" w:rsidRDefault="00F14B5D" w:rsidP="00F14B5D">
            <w:pPr>
              <w:jc w:val="center"/>
            </w:pPr>
            <w:r w:rsidRPr="00BD2594">
              <w:t>580</w:t>
            </w:r>
          </w:p>
        </w:tc>
        <w:tc>
          <w:tcPr>
            <w:tcW w:w="1560" w:type="dxa"/>
            <w:shd w:val="clear" w:color="auto" w:fill="auto"/>
            <w:noWrap/>
            <w:vAlign w:val="center"/>
            <w:hideMark/>
          </w:tcPr>
          <w:p w14:paraId="089D13C9" w14:textId="77777777" w:rsidR="00F14B5D" w:rsidRPr="00BD2594" w:rsidRDefault="00F14B5D" w:rsidP="00F14B5D">
            <w:pPr>
              <w:jc w:val="center"/>
            </w:pPr>
            <w:r w:rsidRPr="00BD2594">
              <w:t>501468.762</w:t>
            </w:r>
          </w:p>
        </w:tc>
        <w:tc>
          <w:tcPr>
            <w:tcW w:w="1984" w:type="dxa"/>
            <w:shd w:val="clear" w:color="auto" w:fill="auto"/>
            <w:noWrap/>
            <w:vAlign w:val="center"/>
            <w:hideMark/>
          </w:tcPr>
          <w:p w14:paraId="0D0CBC59" w14:textId="77777777" w:rsidR="00F14B5D" w:rsidRPr="00BD2594" w:rsidRDefault="00F14B5D" w:rsidP="00F14B5D">
            <w:pPr>
              <w:jc w:val="center"/>
            </w:pPr>
            <w:r w:rsidRPr="00BD2594">
              <w:t>4199447.928</w:t>
            </w:r>
          </w:p>
        </w:tc>
      </w:tr>
      <w:tr w:rsidR="00F14B5D" w:rsidRPr="00BD2594" w14:paraId="5CDCE206" w14:textId="77777777" w:rsidTr="00F14B5D">
        <w:trPr>
          <w:trHeight w:val="300"/>
        </w:trPr>
        <w:tc>
          <w:tcPr>
            <w:tcW w:w="1129" w:type="dxa"/>
            <w:shd w:val="clear" w:color="auto" w:fill="auto"/>
            <w:noWrap/>
            <w:vAlign w:val="center"/>
            <w:hideMark/>
          </w:tcPr>
          <w:p w14:paraId="38F9AC6F" w14:textId="77777777" w:rsidR="00F14B5D" w:rsidRPr="00BD2594" w:rsidRDefault="00F14B5D" w:rsidP="00F14B5D">
            <w:pPr>
              <w:jc w:val="center"/>
            </w:pPr>
            <w:r w:rsidRPr="00BD2594">
              <w:lastRenderedPageBreak/>
              <w:t>581</w:t>
            </w:r>
          </w:p>
        </w:tc>
        <w:tc>
          <w:tcPr>
            <w:tcW w:w="1560" w:type="dxa"/>
            <w:shd w:val="clear" w:color="auto" w:fill="auto"/>
            <w:noWrap/>
            <w:vAlign w:val="center"/>
            <w:hideMark/>
          </w:tcPr>
          <w:p w14:paraId="5D58FAC9" w14:textId="77777777" w:rsidR="00F14B5D" w:rsidRPr="00BD2594" w:rsidRDefault="00F14B5D" w:rsidP="00F14B5D">
            <w:pPr>
              <w:jc w:val="center"/>
            </w:pPr>
            <w:r w:rsidRPr="00BD2594">
              <w:t>501456.795</w:t>
            </w:r>
          </w:p>
        </w:tc>
        <w:tc>
          <w:tcPr>
            <w:tcW w:w="1984" w:type="dxa"/>
            <w:shd w:val="clear" w:color="auto" w:fill="auto"/>
            <w:noWrap/>
            <w:vAlign w:val="center"/>
            <w:hideMark/>
          </w:tcPr>
          <w:p w14:paraId="3999D067" w14:textId="77777777" w:rsidR="00F14B5D" w:rsidRPr="00BD2594" w:rsidRDefault="00F14B5D" w:rsidP="00F14B5D">
            <w:pPr>
              <w:jc w:val="center"/>
            </w:pPr>
            <w:r w:rsidRPr="00BD2594">
              <w:t>4199425.973</w:t>
            </w:r>
          </w:p>
        </w:tc>
      </w:tr>
      <w:tr w:rsidR="00F14B5D" w:rsidRPr="00BD2594" w14:paraId="4CCDA9C1" w14:textId="77777777" w:rsidTr="00F14B5D">
        <w:trPr>
          <w:trHeight w:val="300"/>
        </w:trPr>
        <w:tc>
          <w:tcPr>
            <w:tcW w:w="1129" w:type="dxa"/>
            <w:shd w:val="clear" w:color="auto" w:fill="auto"/>
            <w:noWrap/>
            <w:vAlign w:val="center"/>
            <w:hideMark/>
          </w:tcPr>
          <w:p w14:paraId="20D7DB85" w14:textId="77777777" w:rsidR="00F14B5D" w:rsidRPr="00BD2594" w:rsidRDefault="00F14B5D" w:rsidP="00F14B5D">
            <w:pPr>
              <w:jc w:val="center"/>
            </w:pPr>
            <w:r w:rsidRPr="00BD2594">
              <w:t>582</w:t>
            </w:r>
          </w:p>
        </w:tc>
        <w:tc>
          <w:tcPr>
            <w:tcW w:w="1560" w:type="dxa"/>
            <w:shd w:val="clear" w:color="auto" w:fill="auto"/>
            <w:noWrap/>
            <w:vAlign w:val="center"/>
            <w:hideMark/>
          </w:tcPr>
          <w:p w14:paraId="140D40E8" w14:textId="77777777" w:rsidR="00F14B5D" w:rsidRPr="00BD2594" w:rsidRDefault="00F14B5D" w:rsidP="00F14B5D">
            <w:pPr>
              <w:jc w:val="center"/>
            </w:pPr>
            <w:r w:rsidRPr="00BD2594">
              <w:t>501444.814</w:t>
            </w:r>
          </w:p>
        </w:tc>
        <w:tc>
          <w:tcPr>
            <w:tcW w:w="1984" w:type="dxa"/>
            <w:shd w:val="clear" w:color="auto" w:fill="auto"/>
            <w:noWrap/>
            <w:vAlign w:val="center"/>
            <w:hideMark/>
          </w:tcPr>
          <w:p w14:paraId="5B7FB19D" w14:textId="77777777" w:rsidR="00F14B5D" w:rsidRPr="00BD2594" w:rsidRDefault="00F14B5D" w:rsidP="00F14B5D">
            <w:pPr>
              <w:jc w:val="center"/>
            </w:pPr>
            <w:r w:rsidRPr="00BD2594">
              <w:t>4199404.034</w:t>
            </w:r>
          </w:p>
        </w:tc>
      </w:tr>
      <w:tr w:rsidR="00F14B5D" w:rsidRPr="00BD2594" w14:paraId="54A61D47" w14:textId="77777777" w:rsidTr="00F14B5D">
        <w:trPr>
          <w:trHeight w:val="300"/>
        </w:trPr>
        <w:tc>
          <w:tcPr>
            <w:tcW w:w="1129" w:type="dxa"/>
            <w:shd w:val="clear" w:color="auto" w:fill="auto"/>
            <w:noWrap/>
            <w:vAlign w:val="center"/>
            <w:hideMark/>
          </w:tcPr>
          <w:p w14:paraId="08F6232A" w14:textId="77777777" w:rsidR="00F14B5D" w:rsidRPr="00BD2594" w:rsidRDefault="00F14B5D" w:rsidP="00F14B5D">
            <w:pPr>
              <w:jc w:val="center"/>
            </w:pPr>
            <w:r w:rsidRPr="00BD2594">
              <w:t>583</w:t>
            </w:r>
          </w:p>
        </w:tc>
        <w:tc>
          <w:tcPr>
            <w:tcW w:w="1560" w:type="dxa"/>
            <w:shd w:val="clear" w:color="auto" w:fill="auto"/>
            <w:noWrap/>
            <w:vAlign w:val="center"/>
            <w:hideMark/>
          </w:tcPr>
          <w:p w14:paraId="65AFB1C3" w14:textId="77777777" w:rsidR="00F14B5D" w:rsidRPr="00BD2594" w:rsidRDefault="00F14B5D" w:rsidP="00F14B5D">
            <w:pPr>
              <w:jc w:val="center"/>
            </w:pPr>
            <w:r w:rsidRPr="00BD2594">
              <w:t>501432.833</w:t>
            </w:r>
          </w:p>
        </w:tc>
        <w:tc>
          <w:tcPr>
            <w:tcW w:w="1984" w:type="dxa"/>
            <w:shd w:val="clear" w:color="auto" w:fill="auto"/>
            <w:noWrap/>
            <w:vAlign w:val="center"/>
            <w:hideMark/>
          </w:tcPr>
          <w:p w14:paraId="204365D3" w14:textId="77777777" w:rsidR="00F14B5D" w:rsidRPr="00BD2594" w:rsidRDefault="00F14B5D" w:rsidP="00F14B5D">
            <w:pPr>
              <w:jc w:val="center"/>
            </w:pPr>
            <w:r w:rsidRPr="00BD2594">
              <w:t>4199382.079</w:t>
            </w:r>
          </w:p>
        </w:tc>
      </w:tr>
      <w:tr w:rsidR="00F14B5D" w:rsidRPr="00BD2594" w14:paraId="1D04BF6C" w14:textId="77777777" w:rsidTr="00F14B5D">
        <w:trPr>
          <w:trHeight w:val="300"/>
        </w:trPr>
        <w:tc>
          <w:tcPr>
            <w:tcW w:w="1129" w:type="dxa"/>
            <w:shd w:val="clear" w:color="auto" w:fill="auto"/>
            <w:noWrap/>
            <w:vAlign w:val="center"/>
            <w:hideMark/>
          </w:tcPr>
          <w:p w14:paraId="03BE0D88" w14:textId="77777777" w:rsidR="00F14B5D" w:rsidRPr="00BD2594" w:rsidRDefault="00F14B5D" w:rsidP="00F14B5D">
            <w:pPr>
              <w:jc w:val="center"/>
            </w:pPr>
            <w:r w:rsidRPr="00BD2594">
              <w:t>584</w:t>
            </w:r>
          </w:p>
        </w:tc>
        <w:tc>
          <w:tcPr>
            <w:tcW w:w="1560" w:type="dxa"/>
            <w:shd w:val="clear" w:color="auto" w:fill="auto"/>
            <w:noWrap/>
            <w:vAlign w:val="center"/>
            <w:hideMark/>
          </w:tcPr>
          <w:p w14:paraId="2D19BAA0" w14:textId="77777777" w:rsidR="00F14B5D" w:rsidRPr="00BD2594" w:rsidRDefault="00F14B5D" w:rsidP="00F14B5D">
            <w:pPr>
              <w:jc w:val="center"/>
            </w:pPr>
            <w:r w:rsidRPr="00BD2594">
              <w:t>501420.866</w:t>
            </w:r>
          </w:p>
        </w:tc>
        <w:tc>
          <w:tcPr>
            <w:tcW w:w="1984" w:type="dxa"/>
            <w:shd w:val="clear" w:color="auto" w:fill="auto"/>
            <w:noWrap/>
            <w:vAlign w:val="center"/>
            <w:hideMark/>
          </w:tcPr>
          <w:p w14:paraId="4F196A02" w14:textId="77777777" w:rsidR="00F14B5D" w:rsidRPr="00BD2594" w:rsidRDefault="00F14B5D" w:rsidP="00F14B5D">
            <w:pPr>
              <w:jc w:val="center"/>
            </w:pPr>
            <w:r w:rsidRPr="00BD2594">
              <w:t>4199360.141</w:t>
            </w:r>
          </w:p>
        </w:tc>
      </w:tr>
      <w:tr w:rsidR="00F14B5D" w:rsidRPr="00BD2594" w14:paraId="0934DBA0" w14:textId="77777777" w:rsidTr="00F14B5D">
        <w:trPr>
          <w:trHeight w:val="300"/>
        </w:trPr>
        <w:tc>
          <w:tcPr>
            <w:tcW w:w="1129" w:type="dxa"/>
            <w:shd w:val="clear" w:color="auto" w:fill="auto"/>
            <w:noWrap/>
            <w:vAlign w:val="center"/>
            <w:hideMark/>
          </w:tcPr>
          <w:p w14:paraId="5A304CE7" w14:textId="77777777" w:rsidR="00F14B5D" w:rsidRPr="00BD2594" w:rsidRDefault="00F14B5D" w:rsidP="00F14B5D">
            <w:pPr>
              <w:jc w:val="center"/>
            </w:pPr>
            <w:r w:rsidRPr="00BD2594">
              <w:t>585</w:t>
            </w:r>
          </w:p>
        </w:tc>
        <w:tc>
          <w:tcPr>
            <w:tcW w:w="1560" w:type="dxa"/>
            <w:shd w:val="clear" w:color="auto" w:fill="auto"/>
            <w:noWrap/>
            <w:vAlign w:val="center"/>
            <w:hideMark/>
          </w:tcPr>
          <w:p w14:paraId="0A031C61" w14:textId="77777777" w:rsidR="00F14B5D" w:rsidRPr="00BD2594" w:rsidRDefault="00F14B5D" w:rsidP="00F14B5D">
            <w:pPr>
              <w:jc w:val="center"/>
            </w:pPr>
            <w:r w:rsidRPr="00BD2594">
              <w:t>501408.871</w:t>
            </w:r>
          </w:p>
        </w:tc>
        <w:tc>
          <w:tcPr>
            <w:tcW w:w="1984" w:type="dxa"/>
            <w:shd w:val="clear" w:color="auto" w:fill="auto"/>
            <w:noWrap/>
            <w:vAlign w:val="center"/>
            <w:hideMark/>
          </w:tcPr>
          <w:p w14:paraId="34645C47" w14:textId="77777777" w:rsidR="00F14B5D" w:rsidRPr="00BD2594" w:rsidRDefault="00F14B5D" w:rsidP="00F14B5D">
            <w:pPr>
              <w:jc w:val="center"/>
            </w:pPr>
            <w:r w:rsidRPr="00BD2594">
              <w:t>4199338.202</w:t>
            </w:r>
          </w:p>
        </w:tc>
      </w:tr>
      <w:tr w:rsidR="00F14B5D" w:rsidRPr="00BD2594" w14:paraId="4C49E7F4" w14:textId="77777777" w:rsidTr="00F14B5D">
        <w:trPr>
          <w:trHeight w:val="300"/>
        </w:trPr>
        <w:tc>
          <w:tcPr>
            <w:tcW w:w="1129" w:type="dxa"/>
            <w:shd w:val="clear" w:color="auto" w:fill="auto"/>
            <w:noWrap/>
            <w:vAlign w:val="center"/>
            <w:hideMark/>
          </w:tcPr>
          <w:p w14:paraId="4BDA35B5" w14:textId="77777777" w:rsidR="00F14B5D" w:rsidRPr="00BD2594" w:rsidRDefault="00F14B5D" w:rsidP="00F14B5D">
            <w:pPr>
              <w:jc w:val="center"/>
            </w:pPr>
            <w:r w:rsidRPr="00BD2594">
              <w:t>586</w:t>
            </w:r>
          </w:p>
        </w:tc>
        <w:tc>
          <w:tcPr>
            <w:tcW w:w="1560" w:type="dxa"/>
            <w:shd w:val="clear" w:color="auto" w:fill="auto"/>
            <w:noWrap/>
            <w:vAlign w:val="center"/>
            <w:hideMark/>
          </w:tcPr>
          <w:p w14:paraId="0D4B3D85" w14:textId="77777777" w:rsidR="00F14B5D" w:rsidRPr="00BD2594" w:rsidRDefault="00F14B5D" w:rsidP="00F14B5D">
            <w:pPr>
              <w:jc w:val="center"/>
            </w:pPr>
            <w:r w:rsidRPr="00BD2594">
              <w:t>501396.890</w:t>
            </w:r>
          </w:p>
        </w:tc>
        <w:tc>
          <w:tcPr>
            <w:tcW w:w="1984" w:type="dxa"/>
            <w:shd w:val="clear" w:color="auto" w:fill="auto"/>
            <w:noWrap/>
            <w:vAlign w:val="center"/>
            <w:hideMark/>
          </w:tcPr>
          <w:p w14:paraId="1A83C5D9" w14:textId="77777777" w:rsidR="00F14B5D" w:rsidRPr="00BD2594" w:rsidRDefault="00F14B5D" w:rsidP="00F14B5D">
            <w:pPr>
              <w:jc w:val="center"/>
            </w:pPr>
            <w:r w:rsidRPr="00BD2594">
              <w:t>4199316.264</w:t>
            </w:r>
          </w:p>
        </w:tc>
      </w:tr>
      <w:tr w:rsidR="00F14B5D" w:rsidRPr="00BD2594" w14:paraId="68E8871C" w14:textId="77777777" w:rsidTr="00F14B5D">
        <w:trPr>
          <w:trHeight w:val="300"/>
        </w:trPr>
        <w:tc>
          <w:tcPr>
            <w:tcW w:w="1129" w:type="dxa"/>
            <w:shd w:val="clear" w:color="auto" w:fill="auto"/>
            <w:noWrap/>
            <w:vAlign w:val="center"/>
            <w:hideMark/>
          </w:tcPr>
          <w:p w14:paraId="4A54587A" w14:textId="77777777" w:rsidR="00F14B5D" w:rsidRPr="00BD2594" w:rsidRDefault="00F14B5D" w:rsidP="00F14B5D">
            <w:pPr>
              <w:jc w:val="center"/>
            </w:pPr>
            <w:r w:rsidRPr="00BD2594">
              <w:t>587</w:t>
            </w:r>
          </w:p>
        </w:tc>
        <w:tc>
          <w:tcPr>
            <w:tcW w:w="1560" w:type="dxa"/>
            <w:shd w:val="clear" w:color="auto" w:fill="auto"/>
            <w:noWrap/>
            <w:vAlign w:val="center"/>
            <w:hideMark/>
          </w:tcPr>
          <w:p w14:paraId="20D31C2F" w14:textId="77777777" w:rsidR="00F14B5D" w:rsidRPr="00BD2594" w:rsidRDefault="00F14B5D" w:rsidP="00F14B5D">
            <w:pPr>
              <w:jc w:val="center"/>
            </w:pPr>
            <w:r w:rsidRPr="00BD2594">
              <w:t>501384.910</w:t>
            </w:r>
          </w:p>
        </w:tc>
        <w:tc>
          <w:tcPr>
            <w:tcW w:w="1984" w:type="dxa"/>
            <w:shd w:val="clear" w:color="auto" w:fill="auto"/>
            <w:noWrap/>
            <w:vAlign w:val="center"/>
            <w:hideMark/>
          </w:tcPr>
          <w:p w14:paraId="5DED0513" w14:textId="77777777" w:rsidR="00F14B5D" w:rsidRPr="00BD2594" w:rsidRDefault="00F14B5D" w:rsidP="00F14B5D">
            <w:pPr>
              <w:jc w:val="center"/>
            </w:pPr>
            <w:r w:rsidRPr="00BD2594">
              <w:t>4199294.325</w:t>
            </w:r>
          </w:p>
        </w:tc>
      </w:tr>
      <w:tr w:rsidR="00F14B5D" w:rsidRPr="00BD2594" w14:paraId="242F2A6C" w14:textId="77777777" w:rsidTr="00F14B5D">
        <w:trPr>
          <w:trHeight w:val="300"/>
        </w:trPr>
        <w:tc>
          <w:tcPr>
            <w:tcW w:w="1129" w:type="dxa"/>
            <w:shd w:val="clear" w:color="auto" w:fill="auto"/>
            <w:noWrap/>
            <w:vAlign w:val="center"/>
            <w:hideMark/>
          </w:tcPr>
          <w:p w14:paraId="3B943BE0" w14:textId="77777777" w:rsidR="00F14B5D" w:rsidRPr="00BD2594" w:rsidRDefault="00F14B5D" w:rsidP="00F14B5D">
            <w:pPr>
              <w:jc w:val="center"/>
            </w:pPr>
            <w:r w:rsidRPr="00BD2594">
              <w:t>588</w:t>
            </w:r>
          </w:p>
        </w:tc>
        <w:tc>
          <w:tcPr>
            <w:tcW w:w="1560" w:type="dxa"/>
            <w:shd w:val="clear" w:color="auto" w:fill="auto"/>
            <w:noWrap/>
            <w:vAlign w:val="center"/>
            <w:hideMark/>
          </w:tcPr>
          <w:p w14:paraId="40C9E022" w14:textId="77777777" w:rsidR="00F14B5D" w:rsidRPr="00BD2594" w:rsidRDefault="00F14B5D" w:rsidP="00F14B5D">
            <w:pPr>
              <w:jc w:val="center"/>
            </w:pPr>
            <w:r w:rsidRPr="00BD2594">
              <w:t>501372.929</w:t>
            </w:r>
          </w:p>
        </w:tc>
        <w:tc>
          <w:tcPr>
            <w:tcW w:w="1984" w:type="dxa"/>
            <w:shd w:val="clear" w:color="auto" w:fill="auto"/>
            <w:noWrap/>
            <w:vAlign w:val="center"/>
            <w:hideMark/>
          </w:tcPr>
          <w:p w14:paraId="1BA85770" w14:textId="77777777" w:rsidR="00F14B5D" w:rsidRPr="00BD2594" w:rsidRDefault="00F14B5D" w:rsidP="00F14B5D">
            <w:pPr>
              <w:jc w:val="center"/>
            </w:pPr>
            <w:r w:rsidRPr="00BD2594">
              <w:t>4199272.370</w:t>
            </w:r>
          </w:p>
        </w:tc>
      </w:tr>
      <w:tr w:rsidR="00F14B5D" w:rsidRPr="00BD2594" w14:paraId="2ED053D2" w14:textId="77777777" w:rsidTr="00F14B5D">
        <w:trPr>
          <w:trHeight w:val="300"/>
        </w:trPr>
        <w:tc>
          <w:tcPr>
            <w:tcW w:w="1129" w:type="dxa"/>
            <w:shd w:val="clear" w:color="auto" w:fill="auto"/>
            <w:noWrap/>
            <w:vAlign w:val="center"/>
            <w:hideMark/>
          </w:tcPr>
          <w:p w14:paraId="407B36B1" w14:textId="77777777" w:rsidR="00F14B5D" w:rsidRPr="00BD2594" w:rsidRDefault="00F14B5D" w:rsidP="00F14B5D">
            <w:pPr>
              <w:jc w:val="center"/>
            </w:pPr>
            <w:r w:rsidRPr="00BD2594">
              <w:t>589</w:t>
            </w:r>
          </w:p>
        </w:tc>
        <w:tc>
          <w:tcPr>
            <w:tcW w:w="1560" w:type="dxa"/>
            <w:shd w:val="clear" w:color="auto" w:fill="auto"/>
            <w:noWrap/>
            <w:vAlign w:val="center"/>
            <w:hideMark/>
          </w:tcPr>
          <w:p w14:paraId="51EE0CC0" w14:textId="77777777" w:rsidR="00F14B5D" w:rsidRPr="00BD2594" w:rsidRDefault="00F14B5D" w:rsidP="00F14B5D">
            <w:pPr>
              <w:jc w:val="center"/>
            </w:pPr>
            <w:r w:rsidRPr="00BD2594">
              <w:t>501337.823</w:t>
            </w:r>
          </w:p>
        </w:tc>
        <w:tc>
          <w:tcPr>
            <w:tcW w:w="1984" w:type="dxa"/>
            <w:shd w:val="clear" w:color="auto" w:fill="auto"/>
            <w:noWrap/>
            <w:vAlign w:val="center"/>
            <w:hideMark/>
          </w:tcPr>
          <w:p w14:paraId="346C0388" w14:textId="77777777" w:rsidR="00F14B5D" w:rsidRPr="00BD2594" w:rsidRDefault="00F14B5D" w:rsidP="00F14B5D">
            <w:pPr>
              <w:jc w:val="center"/>
            </w:pPr>
            <w:r w:rsidRPr="00BD2594">
              <w:t>4199291.554</w:t>
            </w:r>
          </w:p>
        </w:tc>
      </w:tr>
      <w:tr w:rsidR="00F14B5D" w:rsidRPr="00BD2594" w14:paraId="041077E2" w14:textId="77777777" w:rsidTr="00F14B5D">
        <w:trPr>
          <w:trHeight w:val="300"/>
        </w:trPr>
        <w:tc>
          <w:tcPr>
            <w:tcW w:w="1129" w:type="dxa"/>
            <w:shd w:val="clear" w:color="auto" w:fill="auto"/>
            <w:noWrap/>
            <w:vAlign w:val="center"/>
            <w:hideMark/>
          </w:tcPr>
          <w:p w14:paraId="092C69D9" w14:textId="77777777" w:rsidR="00F14B5D" w:rsidRPr="00BD2594" w:rsidRDefault="00F14B5D" w:rsidP="00F14B5D">
            <w:pPr>
              <w:jc w:val="center"/>
            </w:pPr>
            <w:r w:rsidRPr="00BD2594">
              <w:t>590</w:t>
            </w:r>
          </w:p>
        </w:tc>
        <w:tc>
          <w:tcPr>
            <w:tcW w:w="1560" w:type="dxa"/>
            <w:shd w:val="clear" w:color="auto" w:fill="auto"/>
            <w:noWrap/>
            <w:vAlign w:val="center"/>
            <w:hideMark/>
          </w:tcPr>
          <w:p w14:paraId="07E5530C" w14:textId="77777777" w:rsidR="00F14B5D" w:rsidRPr="00BD2594" w:rsidRDefault="00F14B5D" w:rsidP="00F14B5D">
            <w:pPr>
              <w:jc w:val="center"/>
            </w:pPr>
            <w:r w:rsidRPr="00BD2594">
              <w:t>501302.718</w:t>
            </w:r>
          </w:p>
        </w:tc>
        <w:tc>
          <w:tcPr>
            <w:tcW w:w="1984" w:type="dxa"/>
            <w:shd w:val="clear" w:color="auto" w:fill="auto"/>
            <w:noWrap/>
            <w:vAlign w:val="center"/>
            <w:hideMark/>
          </w:tcPr>
          <w:p w14:paraId="03AFA318" w14:textId="77777777" w:rsidR="00F14B5D" w:rsidRPr="00BD2594" w:rsidRDefault="00F14B5D" w:rsidP="00F14B5D">
            <w:pPr>
              <w:jc w:val="center"/>
            </w:pPr>
            <w:r w:rsidRPr="00BD2594">
              <w:t>4199310.704</w:t>
            </w:r>
          </w:p>
        </w:tc>
      </w:tr>
      <w:tr w:rsidR="00F14B5D" w:rsidRPr="00BD2594" w14:paraId="5CF97FCC" w14:textId="77777777" w:rsidTr="00F14B5D">
        <w:trPr>
          <w:trHeight w:val="300"/>
        </w:trPr>
        <w:tc>
          <w:tcPr>
            <w:tcW w:w="1129" w:type="dxa"/>
            <w:shd w:val="clear" w:color="auto" w:fill="auto"/>
            <w:noWrap/>
            <w:vAlign w:val="center"/>
            <w:hideMark/>
          </w:tcPr>
          <w:p w14:paraId="06D3DA5E" w14:textId="77777777" w:rsidR="00F14B5D" w:rsidRPr="00BD2594" w:rsidRDefault="00F14B5D" w:rsidP="00F14B5D">
            <w:pPr>
              <w:jc w:val="center"/>
            </w:pPr>
            <w:r w:rsidRPr="00BD2594">
              <w:t>591</w:t>
            </w:r>
          </w:p>
        </w:tc>
        <w:tc>
          <w:tcPr>
            <w:tcW w:w="1560" w:type="dxa"/>
            <w:shd w:val="clear" w:color="auto" w:fill="auto"/>
            <w:noWrap/>
            <w:vAlign w:val="center"/>
            <w:hideMark/>
          </w:tcPr>
          <w:p w14:paraId="086D03A5" w14:textId="77777777" w:rsidR="00F14B5D" w:rsidRPr="00BD2594" w:rsidRDefault="00F14B5D" w:rsidP="00F14B5D">
            <w:pPr>
              <w:jc w:val="center"/>
            </w:pPr>
            <w:r w:rsidRPr="00BD2594">
              <w:t>501314.685</w:t>
            </w:r>
          </w:p>
        </w:tc>
        <w:tc>
          <w:tcPr>
            <w:tcW w:w="1984" w:type="dxa"/>
            <w:shd w:val="clear" w:color="auto" w:fill="auto"/>
            <w:noWrap/>
            <w:vAlign w:val="center"/>
            <w:hideMark/>
          </w:tcPr>
          <w:p w14:paraId="59318CF5" w14:textId="77777777" w:rsidR="00F14B5D" w:rsidRPr="00BD2594" w:rsidRDefault="00F14B5D" w:rsidP="00F14B5D">
            <w:pPr>
              <w:jc w:val="center"/>
            </w:pPr>
            <w:r w:rsidRPr="00BD2594">
              <w:t>4199332.659</w:t>
            </w:r>
          </w:p>
        </w:tc>
      </w:tr>
      <w:tr w:rsidR="00F14B5D" w:rsidRPr="00BD2594" w14:paraId="36B5EB66" w14:textId="77777777" w:rsidTr="00F14B5D">
        <w:trPr>
          <w:trHeight w:val="300"/>
        </w:trPr>
        <w:tc>
          <w:tcPr>
            <w:tcW w:w="1129" w:type="dxa"/>
            <w:shd w:val="clear" w:color="auto" w:fill="auto"/>
            <w:noWrap/>
            <w:vAlign w:val="center"/>
            <w:hideMark/>
          </w:tcPr>
          <w:p w14:paraId="6AA8AB6B" w14:textId="77777777" w:rsidR="00F14B5D" w:rsidRPr="00BD2594" w:rsidRDefault="00F14B5D" w:rsidP="00F14B5D">
            <w:pPr>
              <w:jc w:val="center"/>
            </w:pPr>
            <w:r w:rsidRPr="00BD2594">
              <w:t>592</w:t>
            </w:r>
          </w:p>
        </w:tc>
        <w:tc>
          <w:tcPr>
            <w:tcW w:w="1560" w:type="dxa"/>
            <w:shd w:val="clear" w:color="auto" w:fill="auto"/>
            <w:noWrap/>
            <w:vAlign w:val="center"/>
            <w:hideMark/>
          </w:tcPr>
          <w:p w14:paraId="63C520CE" w14:textId="77777777" w:rsidR="00F14B5D" w:rsidRPr="00BD2594" w:rsidRDefault="00F14B5D" w:rsidP="00F14B5D">
            <w:pPr>
              <w:jc w:val="center"/>
            </w:pPr>
            <w:r w:rsidRPr="00BD2594">
              <w:t>501326.666</w:t>
            </w:r>
          </w:p>
        </w:tc>
        <w:tc>
          <w:tcPr>
            <w:tcW w:w="1984" w:type="dxa"/>
            <w:shd w:val="clear" w:color="auto" w:fill="auto"/>
            <w:noWrap/>
            <w:vAlign w:val="center"/>
            <w:hideMark/>
          </w:tcPr>
          <w:p w14:paraId="1C885F1F" w14:textId="77777777" w:rsidR="00F14B5D" w:rsidRPr="00BD2594" w:rsidRDefault="00F14B5D" w:rsidP="00F14B5D">
            <w:pPr>
              <w:jc w:val="center"/>
            </w:pPr>
            <w:r w:rsidRPr="00BD2594">
              <w:t>4199354.597</w:t>
            </w:r>
          </w:p>
        </w:tc>
      </w:tr>
      <w:tr w:rsidR="00F14B5D" w:rsidRPr="00BD2594" w14:paraId="6DAB52DC" w14:textId="77777777" w:rsidTr="00F14B5D">
        <w:trPr>
          <w:trHeight w:val="300"/>
        </w:trPr>
        <w:tc>
          <w:tcPr>
            <w:tcW w:w="1129" w:type="dxa"/>
            <w:shd w:val="clear" w:color="auto" w:fill="auto"/>
            <w:noWrap/>
            <w:vAlign w:val="center"/>
            <w:hideMark/>
          </w:tcPr>
          <w:p w14:paraId="7C14784D" w14:textId="77777777" w:rsidR="00F14B5D" w:rsidRPr="00BD2594" w:rsidRDefault="00F14B5D" w:rsidP="00F14B5D">
            <w:pPr>
              <w:jc w:val="center"/>
            </w:pPr>
            <w:r w:rsidRPr="00BD2594">
              <w:t>593</w:t>
            </w:r>
          </w:p>
        </w:tc>
        <w:tc>
          <w:tcPr>
            <w:tcW w:w="1560" w:type="dxa"/>
            <w:shd w:val="clear" w:color="auto" w:fill="auto"/>
            <w:noWrap/>
            <w:vAlign w:val="center"/>
            <w:hideMark/>
          </w:tcPr>
          <w:p w14:paraId="3858106B" w14:textId="77777777" w:rsidR="00F14B5D" w:rsidRPr="00BD2594" w:rsidRDefault="00F14B5D" w:rsidP="00F14B5D">
            <w:pPr>
              <w:jc w:val="center"/>
            </w:pPr>
            <w:r w:rsidRPr="00BD2594">
              <w:t>501338.647</w:t>
            </w:r>
          </w:p>
        </w:tc>
        <w:tc>
          <w:tcPr>
            <w:tcW w:w="1984" w:type="dxa"/>
            <w:shd w:val="clear" w:color="auto" w:fill="auto"/>
            <w:noWrap/>
            <w:vAlign w:val="center"/>
            <w:hideMark/>
          </w:tcPr>
          <w:p w14:paraId="257AA8D2" w14:textId="77777777" w:rsidR="00F14B5D" w:rsidRPr="00BD2594" w:rsidRDefault="00F14B5D" w:rsidP="00F14B5D">
            <w:pPr>
              <w:jc w:val="center"/>
            </w:pPr>
            <w:r w:rsidRPr="00BD2594">
              <w:t>4199376.536</w:t>
            </w:r>
          </w:p>
        </w:tc>
      </w:tr>
      <w:tr w:rsidR="00F14B5D" w:rsidRPr="00BD2594" w14:paraId="7270F9BC" w14:textId="77777777" w:rsidTr="00F14B5D">
        <w:trPr>
          <w:trHeight w:val="300"/>
        </w:trPr>
        <w:tc>
          <w:tcPr>
            <w:tcW w:w="1129" w:type="dxa"/>
            <w:shd w:val="clear" w:color="auto" w:fill="auto"/>
            <w:noWrap/>
            <w:vAlign w:val="center"/>
            <w:hideMark/>
          </w:tcPr>
          <w:p w14:paraId="6096A234" w14:textId="77777777" w:rsidR="00F14B5D" w:rsidRPr="00BD2594" w:rsidRDefault="00F14B5D" w:rsidP="00F14B5D">
            <w:pPr>
              <w:jc w:val="center"/>
            </w:pPr>
            <w:r w:rsidRPr="00BD2594">
              <w:t>594</w:t>
            </w:r>
          </w:p>
        </w:tc>
        <w:tc>
          <w:tcPr>
            <w:tcW w:w="1560" w:type="dxa"/>
            <w:shd w:val="clear" w:color="auto" w:fill="auto"/>
            <w:noWrap/>
            <w:vAlign w:val="center"/>
            <w:hideMark/>
          </w:tcPr>
          <w:p w14:paraId="0DD98E78" w14:textId="77777777" w:rsidR="00F14B5D" w:rsidRPr="00BD2594" w:rsidRDefault="00F14B5D" w:rsidP="00F14B5D">
            <w:pPr>
              <w:jc w:val="center"/>
            </w:pPr>
            <w:r w:rsidRPr="00BD2594">
              <w:t>501350.628</w:t>
            </w:r>
          </w:p>
        </w:tc>
        <w:tc>
          <w:tcPr>
            <w:tcW w:w="1984" w:type="dxa"/>
            <w:shd w:val="clear" w:color="auto" w:fill="auto"/>
            <w:noWrap/>
            <w:vAlign w:val="center"/>
            <w:hideMark/>
          </w:tcPr>
          <w:p w14:paraId="6E3B4272" w14:textId="77777777" w:rsidR="00F14B5D" w:rsidRPr="00BD2594" w:rsidRDefault="00F14B5D" w:rsidP="00F14B5D">
            <w:pPr>
              <w:jc w:val="center"/>
            </w:pPr>
            <w:r w:rsidRPr="00BD2594">
              <w:t>4199398.474</w:t>
            </w:r>
          </w:p>
        </w:tc>
      </w:tr>
      <w:tr w:rsidR="00F14B5D" w:rsidRPr="00BD2594" w14:paraId="00CA92E9" w14:textId="77777777" w:rsidTr="00F14B5D">
        <w:trPr>
          <w:trHeight w:val="300"/>
        </w:trPr>
        <w:tc>
          <w:tcPr>
            <w:tcW w:w="1129" w:type="dxa"/>
            <w:shd w:val="clear" w:color="auto" w:fill="auto"/>
            <w:noWrap/>
            <w:vAlign w:val="center"/>
            <w:hideMark/>
          </w:tcPr>
          <w:p w14:paraId="732997E8" w14:textId="77777777" w:rsidR="00F14B5D" w:rsidRPr="00BD2594" w:rsidRDefault="00F14B5D" w:rsidP="00F14B5D">
            <w:pPr>
              <w:jc w:val="center"/>
            </w:pPr>
            <w:r w:rsidRPr="00BD2594">
              <w:t>595</w:t>
            </w:r>
          </w:p>
        </w:tc>
        <w:tc>
          <w:tcPr>
            <w:tcW w:w="1560" w:type="dxa"/>
            <w:shd w:val="clear" w:color="auto" w:fill="auto"/>
            <w:noWrap/>
            <w:vAlign w:val="center"/>
            <w:hideMark/>
          </w:tcPr>
          <w:p w14:paraId="1DB58DCE" w14:textId="77777777" w:rsidR="00F14B5D" w:rsidRPr="00BD2594" w:rsidRDefault="00F14B5D" w:rsidP="00F14B5D">
            <w:pPr>
              <w:jc w:val="center"/>
            </w:pPr>
            <w:r w:rsidRPr="00BD2594">
              <w:t>501362.609</w:t>
            </w:r>
          </w:p>
        </w:tc>
        <w:tc>
          <w:tcPr>
            <w:tcW w:w="1984" w:type="dxa"/>
            <w:shd w:val="clear" w:color="auto" w:fill="auto"/>
            <w:noWrap/>
            <w:vAlign w:val="center"/>
            <w:hideMark/>
          </w:tcPr>
          <w:p w14:paraId="590DC850" w14:textId="77777777" w:rsidR="00F14B5D" w:rsidRPr="00BD2594" w:rsidRDefault="00F14B5D" w:rsidP="00F14B5D">
            <w:pPr>
              <w:jc w:val="center"/>
            </w:pPr>
            <w:r w:rsidRPr="00BD2594">
              <w:t>4199420.413</w:t>
            </w:r>
          </w:p>
        </w:tc>
      </w:tr>
      <w:tr w:rsidR="00F14B5D" w:rsidRPr="00BD2594" w14:paraId="229025E5" w14:textId="77777777" w:rsidTr="00F14B5D">
        <w:trPr>
          <w:trHeight w:val="300"/>
        </w:trPr>
        <w:tc>
          <w:tcPr>
            <w:tcW w:w="1129" w:type="dxa"/>
            <w:shd w:val="clear" w:color="auto" w:fill="auto"/>
            <w:noWrap/>
            <w:vAlign w:val="center"/>
            <w:hideMark/>
          </w:tcPr>
          <w:p w14:paraId="7672B30F" w14:textId="77777777" w:rsidR="00F14B5D" w:rsidRPr="00BD2594" w:rsidRDefault="00F14B5D" w:rsidP="00F14B5D">
            <w:pPr>
              <w:jc w:val="center"/>
            </w:pPr>
            <w:r w:rsidRPr="00BD2594">
              <w:t>596</w:t>
            </w:r>
          </w:p>
        </w:tc>
        <w:tc>
          <w:tcPr>
            <w:tcW w:w="1560" w:type="dxa"/>
            <w:shd w:val="clear" w:color="auto" w:fill="auto"/>
            <w:noWrap/>
            <w:vAlign w:val="center"/>
            <w:hideMark/>
          </w:tcPr>
          <w:p w14:paraId="294C2C0E" w14:textId="77777777" w:rsidR="00F14B5D" w:rsidRPr="00BD2594" w:rsidRDefault="00F14B5D" w:rsidP="00F14B5D">
            <w:pPr>
              <w:jc w:val="center"/>
            </w:pPr>
            <w:r w:rsidRPr="00BD2594">
              <w:t>501374.589</w:t>
            </w:r>
          </w:p>
        </w:tc>
        <w:tc>
          <w:tcPr>
            <w:tcW w:w="1984" w:type="dxa"/>
            <w:shd w:val="clear" w:color="auto" w:fill="auto"/>
            <w:noWrap/>
            <w:vAlign w:val="center"/>
            <w:hideMark/>
          </w:tcPr>
          <w:p w14:paraId="6A42DFCA" w14:textId="77777777" w:rsidR="00F14B5D" w:rsidRPr="00BD2594" w:rsidRDefault="00F14B5D" w:rsidP="00F14B5D">
            <w:pPr>
              <w:jc w:val="center"/>
            </w:pPr>
            <w:r w:rsidRPr="00BD2594">
              <w:t>4199442.351</w:t>
            </w:r>
          </w:p>
        </w:tc>
      </w:tr>
      <w:tr w:rsidR="00F14B5D" w:rsidRPr="00BD2594" w14:paraId="562E6750" w14:textId="77777777" w:rsidTr="00F14B5D">
        <w:trPr>
          <w:trHeight w:val="300"/>
        </w:trPr>
        <w:tc>
          <w:tcPr>
            <w:tcW w:w="1129" w:type="dxa"/>
            <w:shd w:val="clear" w:color="auto" w:fill="auto"/>
            <w:noWrap/>
            <w:vAlign w:val="center"/>
            <w:hideMark/>
          </w:tcPr>
          <w:p w14:paraId="0F0A900C" w14:textId="77777777" w:rsidR="00F14B5D" w:rsidRPr="00BD2594" w:rsidRDefault="00F14B5D" w:rsidP="00F14B5D">
            <w:pPr>
              <w:jc w:val="center"/>
            </w:pPr>
            <w:r w:rsidRPr="00BD2594">
              <w:t>597</w:t>
            </w:r>
          </w:p>
        </w:tc>
        <w:tc>
          <w:tcPr>
            <w:tcW w:w="1560" w:type="dxa"/>
            <w:shd w:val="clear" w:color="auto" w:fill="auto"/>
            <w:noWrap/>
            <w:vAlign w:val="center"/>
            <w:hideMark/>
          </w:tcPr>
          <w:p w14:paraId="2344C546" w14:textId="77777777" w:rsidR="00F14B5D" w:rsidRPr="00BD2594" w:rsidRDefault="00F14B5D" w:rsidP="00F14B5D">
            <w:pPr>
              <w:jc w:val="center"/>
            </w:pPr>
            <w:r w:rsidRPr="00BD2594">
              <w:t>501386.570</w:t>
            </w:r>
          </w:p>
        </w:tc>
        <w:tc>
          <w:tcPr>
            <w:tcW w:w="1984" w:type="dxa"/>
            <w:shd w:val="clear" w:color="auto" w:fill="auto"/>
            <w:noWrap/>
            <w:vAlign w:val="center"/>
            <w:hideMark/>
          </w:tcPr>
          <w:p w14:paraId="2050C8A7" w14:textId="77777777" w:rsidR="00F14B5D" w:rsidRPr="00BD2594" w:rsidRDefault="00F14B5D" w:rsidP="00F14B5D">
            <w:pPr>
              <w:jc w:val="center"/>
            </w:pPr>
            <w:r w:rsidRPr="00BD2594">
              <w:t>4199464.306</w:t>
            </w:r>
          </w:p>
        </w:tc>
      </w:tr>
      <w:tr w:rsidR="00F14B5D" w:rsidRPr="00BD2594" w14:paraId="3E295E5E" w14:textId="77777777" w:rsidTr="00F14B5D">
        <w:trPr>
          <w:trHeight w:val="300"/>
        </w:trPr>
        <w:tc>
          <w:tcPr>
            <w:tcW w:w="1129" w:type="dxa"/>
            <w:shd w:val="clear" w:color="auto" w:fill="auto"/>
            <w:noWrap/>
            <w:vAlign w:val="center"/>
            <w:hideMark/>
          </w:tcPr>
          <w:p w14:paraId="4D3E4E30" w14:textId="77777777" w:rsidR="00F14B5D" w:rsidRPr="00BD2594" w:rsidRDefault="00F14B5D" w:rsidP="00F14B5D">
            <w:pPr>
              <w:jc w:val="center"/>
            </w:pPr>
            <w:r w:rsidRPr="00BD2594">
              <w:t>598</w:t>
            </w:r>
          </w:p>
        </w:tc>
        <w:tc>
          <w:tcPr>
            <w:tcW w:w="1560" w:type="dxa"/>
            <w:shd w:val="clear" w:color="auto" w:fill="auto"/>
            <w:noWrap/>
            <w:vAlign w:val="center"/>
            <w:hideMark/>
          </w:tcPr>
          <w:p w14:paraId="6A4A7761" w14:textId="77777777" w:rsidR="00F14B5D" w:rsidRPr="00BD2594" w:rsidRDefault="00F14B5D" w:rsidP="00F14B5D">
            <w:pPr>
              <w:jc w:val="center"/>
            </w:pPr>
            <w:r w:rsidRPr="00BD2594">
              <w:t>501398.551</w:t>
            </w:r>
          </w:p>
        </w:tc>
        <w:tc>
          <w:tcPr>
            <w:tcW w:w="1984" w:type="dxa"/>
            <w:shd w:val="clear" w:color="auto" w:fill="auto"/>
            <w:noWrap/>
            <w:vAlign w:val="center"/>
            <w:hideMark/>
          </w:tcPr>
          <w:p w14:paraId="45D2AC50" w14:textId="77777777" w:rsidR="00F14B5D" w:rsidRPr="00BD2594" w:rsidRDefault="00F14B5D" w:rsidP="00F14B5D">
            <w:pPr>
              <w:jc w:val="center"/>
            </w:pPr>
            <w:r w:rsidRPr="00BD2594">
              <w:t>4199486.245</w:t>
            </w:r>
          </w:p>
        </w:tc>
      </w:tr>
      <w:tr w:rsidR="00F14B5D" w:rsidRPr="00BD2594" w14:paraId="6EECA5D1" w14:textId="77777777" w:rsidTr="00F14B5D">
        <w:trPr>
          <w:trHeight w:val="300"/>
        </w:trPr>
        <w:tc>
          <w:tcPr>
            <w:tcW w:w="1129" w:type="dxa"/>
            <w:shd w:val="clear" w:color="auto" w:fill="auto"/>
            <w:noWrap/>
            <w:vAlign w:val="center"/>
            <w:hideMark/>
          </w:tcPr>
          <w:p w14:paraId="541605CD" w14:textId="77777777" w:rsidR="00F14B5D" w:rsidRPr="00BD2594" w:rsidRDefault="00F14B5D" w:rsidP="00F14B5D">
            <w:pPr>
              <w:jc w:val="center"/>
            </w:pPr>
            <w:r w:rsidRPr="00BD2594">
              <w:t>599</w:t>
            </w:r>
          </w:p>
        </w:tc>
        <w:tc>
          <w:tcPr>
            <w:tcW w:w="1560" w:type="dxa"/>
            <w:shd w:val="clear" w:color="auto" w:fill="auto"/>
            <w:noWrap/>
            <w:vAlign w:val="center"/>
            <w:hideMark/>
          </w:tcPr>
          <w:p w14:paraId="6BE97884" w14:textId="77777777" w:rsidR="00F14B5D" w:rsidRPr="00BD2594" w:rsidRDefault="00F14B5D" w:rsidP="00F14B5D">
            <w:pPr>
              <w:jc w:val="center"/>
            </w:pPr>
            <w:r w:rsidRPr="00BD2594">
              <w:t>501410.532</w:t>
            </w:r>
          </w:p>
        </w:tc>
        <w:tc>
          <w:tcPr>
            <w:tcW w:w="1984" w:type="dxa"/>
            <w:shd w:val="clear" w:color="auto" w:fill="auto"/>
            <w:noWrap/>
            <w:vAlign w:val="center"/>
            <w:hideMark/>
          </w:tcPr>
          <w:p w14:paraId="76C14122" w14:textId="77777777" w:rsidR="00F14B5D" w:rsidRPr="00BD2594" w:rsidRDefault="00F14B5D" w:rsidP="00F14B5D">
            <w:pPr>
              <w:jc w:val="center"/>
            </w:pPr>
            <w:r w:rsidRPr="00BD2594">
              <w:t>4199508.183</w:t>
            </w:r>
          </w:p>
        </w:tc>
      </w:tr>
      <w:tr w:rsidR="00F14B5D" w:rsidRPr="00BD2594" w14:paraId="74EAF245" w14:textId="77777777" w:rsidTr="00F14B5D">
        <w:trPr>
          <w:trHeight w:val="300"/>
        </w:trPr>
        <w:tc>
          <w:tcPr>
            <w:tcW w:w="4673" w:type="dxa"/>
            <w:gridSpan w:val="3"/>
            <w:shd w:val="clear" w:color="auto" w:fill="auto"/>
            <w:noWrap/>
            <w:vAlign w:val="center"/>
            <w:hideMark/>
          </w:tcPr>
          <w:p w14:paraId="07A2357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73E7CD3" w14:textId="77777777" w:rsidTr="00F14B5D">
        <w:trPr>
          <w:trHeight w:val="300"/>
        </w:trPr>
        <w:tc>
          <w:tcPr>
            <w:tcW w:w="1129" w:type="dxa"/>
            <w:shd w:val="clear" w:color="auto" w:fill="auto"/>
            <w:noWrap/>
            <w:vAlign w:val="center"/>
            <w:hideMark/>
          </w:tcPr>
          <w:p w14:paraId="745D368D" w14:textId="77777777" w:rsidR="00F14B5D" w:rsidRPr="00BD2594" w:rsidRDefault="00F14B5D" w:rsidP="00F14B5D">
            <w:pPr>
              <w:jc w:val="center"/>
            </w:pPr>
            <w:r w:rsidRPr="00BD2594">
              <w:t>600</w:t>
            </w:r>
          </w:p>
        </w:tc>
        <w:tc>
          <w:tcPr>
            <w:tcW w:w="1560" w:type="dxa"/>
            <w:shd w:val="clear" w:color="auto" w:fill="auto"/>
            <w:noWrap/>
            <w:vAlign w:val="center"/>
            <w:hideMark/>
          </w:tcPr>
          <w:p w14:paraId="3702B83C" w14:textId="77777777" w:rsidR="00F14B5D" w:rsidRPr="00BD2594" w:rsidRDefault="00F14B5D" w:rsidP="00F14B5D">
            <w:pPr>
              <w:jc w:val="center"/>
            </w:pPr>
            <w:r w:rsidRPr="00BD2594">
              <w:t>502082.543</w:t>
            </w:r>
          </w:p>
        </w:tc>
        <w:tc>
          <w:tcPr>
            <w:tcW w:w="1984" w:type="dxa"/>
            <w:shd w:val="clear" w:color="auto" w:fill="auto"/>
            <w:noWrap/>
            <w:vAlign w:val="center"/>
            <w:hideMark/>
          </w:tcPr>
          <w:p w14:paraId="7E6296C2" w14:textId="77777777" w:rsidR="00F14B5D" w:rsidRPr="00BD2594" w:rsidRDefault="00F14B5D" w:rsidP="00F14B5D">
            <w:pPr>
              <w:jc w:val="center"/>
            </w:pPr>
            <w:r w:rsidRPr="00BD2594">
              <w:t>4199169.800</w:t>
            </w:r>
          </w:p>
        </w:tc>
      </w:tr>
      <w:tr w:rsidR="00F14B5D" w:rsidRPr="00BD2594" w14:paraId="3D781E60" w14:textId="77777777" w:rsidTr="00F14B5D">
        <w:trPr>
          <w:trHeight w:val="300"/>
        </w:trPr>
        <w:tc>
          <w:tcPr>
            <w:tcW w:w="1129" w:type="dxa"/>
            <w:shd w:val="clear" w:color="auto" w:fill="auto"/>
            <w:noWrap/>
            <w:vAlign w:val="center"/>
            <w:hideMark/>
          </w:tcPr>
          <w:p w14:paraId="2347774E" w14:textId="77777777" w:rsidR="00F14B5D" w:rsidRPr="00BD2594" w:rsidRDefault="00F14B5D" w:rsidP="00F14B5D">
            <w:pPr>
              <w:jc w:val="center"/>
            </w:pPr>
            <w:r w:rsidRPr="00BD2594">
              <w:t>601</w:t>
            </w:r>
          </w:p>
        </w:tc>
        <w:tc>
          <w:tcPr>
            <w:tcW w:w="1560" w:type="dxa"/>
            <w:shd w:val="clear" w:color="auto" w:fill="auto"/>
            <w:noWrap/>
            <w:vAlign w:val="center"/>
            <w:hideMark/>
          </w:tcPr>
          <w:p w14:paraId="07B8BE36" w14:textId="77777777" w:rsidR="00F14B5D" w:rsidRPr="00BD2594" w:rsidRDefault="00F14B5D" w:rsidP="00F14B5D">
            <w:pPr>
              <w:jc w:val="center"/>
            </w:pPr>
            <w:r w:rsidRPr="00BD2594">
              <w:t>502117.662</w:t>
            </w:r>
          </w:p>
        </w:tc>
        <w:tc>
          <w:tcPr>
            <w:tcW w:w="1984" w:type="dxa"/>
            <w:shd w:val="clear" w:color="auto" w:fill="auto"/>
            <w:noWrap/>
            <w:vAlign w:val="center"/>
            <w:hideMark/>
          </w:tcPr>
          <w:p w14:paraId="5565CD0C" w14:textId="77777777" w:rsidR="00F14B5D" w:rsidRPr="00BD2594" w:rsidRDefault="00F14B5D" w:rsidP="00F14B5D">
            <w:pPr>
              <w:jc w:val="center"/>
            </w:pPr>
            <w:r w:rsidRPr="00BD2594">
              <w:t>4199150.634</w:t>
            </w:r>
          </w:p>
        </w:tc>
      </w:tr>
      <w:tr w:rsidR="00F14B5D" w:rsidRPr="00BD2594" w14:paraId="22EA0B47" w14:textId="77777777" w:rsidTr="00F14B5D">
        <w:trPr>
          <w:trHeight w:val="300"/>
        </w:trPr>
        <w:tc>
          <w:tcPr>
            <w:tcW w:w="1129" w:type="dxa"/>
            <w:shd w:val="clear" w:color="auto" w:fill="auto"/>
            <w:noWrap/>
            <w:vAlign w:val="center"/>
            <w:hideMark/>
          </w:tcPr>
          <w:p w14:paraId="44321A9F" w14:textId="77777777" w:rsidR="00F14B5D" w:rsidRPr="00BD2594" w:rsidRDefault="00F14B5D" w:rsidP="00F14B5D">
            <w:pPr>
              <w:jc w:val="center"/>
            </w:pPr>
            <w:r w:rsidRPr="00BD2594">
              <w:t>602</w:t>
            </w:r>
          </w:p>
        </w:tc>
        <w:tc>
          <w:tcPr>
            <w:tcW w:w="1560" w:type="dxa"/>
            <w:shd w:val="clear" w:color="auto" w:fill="auto"/>
            <w:noWrap/>
            <w:vAlign w:val="center"/>
            <w:hideMark/>
          </w:tcPr>
          <w:p w14:paraId="5134261E" w14:textId="77777777" w:rsidR="00F14B5D" w:rsidRPr="00BD2594" w:rsidRDefault="00F14B5D" w:rsidP="00F14B5D">
            <w:pPr>
              <w:jc w:val="center"/>
            </w:pPr>
            <w:r w:rsidRPr="00BD2594">
              <w:t>502152.781</w:t>
            </w:r>
          </w:p>
        </w:tc>
        <w:tc>
          <w:tcPr>
            <w:tcW w:w="1984" w:type="dxa"/>
            <w:shd w:val="clear" w:color="auto" w:fill="auto"/>
            <w:noWrap/>
            <w:vAlign w:val="center"/>
            <w:hideMark/>
          </w:tcPr>
          <w:p w14:paraId="58A73D5D" w14:textId="77777777" w:rsidR="00F14B5D" w:rsidRPr="00BD2594" w:rsidRDefault="00F14B5D" w:rsidP="00F14B5D">
            <w:pPr>
              <w:jc w:val="center"/>
            </w:pPr>
            <w:r w:rsidRPr="00BD2594">
              <w:t>4199131.467</w:t>
            </w:r>
          </w:p>
        </w:tc>
      </w:tr>
      <w:tr w:rsidR="00F14B5D" w:rsidRPr="00BD2594" w14:paraId="6AA68BB8" w14:textId="77777777" w:rsidTr="00F14B5D">
        <w:trPr>
          <w:trHeight w:val="300"/>
        </w:trPr>
        <w:tc>
          <w:tcPr>
            <w:tcW w:w="1129" w:type="dxa"/>
            <w:shd w:val="clear" w:color="auto" w:fill="auto"/>
            <w:noWrap/>
            <w:vAlign w:val="center"/>
            <w:hideMark/>
          </w:tcPr>
          <w:p w14:paraId="07BF6B41" w14:textId="77777777" w:rsidR="00F14B5D" w:rsidRPr="00BD2594" w:rsidRDefault="00F14B5D" w:rsidP="00F14B5D">
            <w:pPr>
              <w:jc w:val="center"/>
            </w:pPr>
            <w:r w:rsidRPr="00BD2594">
              <w:t>603</w:t>
            </w:r>
          </w:p>
        </w:tc>
        <w:tc>
          <w:tcPr>
            <w:tcW w:w="1560" w:type="dxa"/>
            <w:shd w:val="clear" w:color="auto" w:fill="auto"/>
            <w:noWrap/>
            <w:vAlign w:val="center"/>
            <w:hideMark/>
          </w:tcPr>
          <w:p w14:paraId="55824287" w14:textId="77777777" w:rsidR="00F14B5D" w:rsidRPr="00BD2594" w:rsidRDefault="00F14B5D" w:rsidP="00F14B5D">
            <w:pPr>
              <w:jc w:val="center"/>
            </w:pPr>
            <w:r w:rsidRPr="00BD2594">
              <w:t>502140.787</w:t>
            </w:r>
          </w:p>
        </w:tc>
        <w:tc>
          <w:tcPr>
            <w:tcW w:w="1984" w:type="dxa"/>
            <w:shd w:val="clear" w:color="auto" w:fill="auto"/>
            <w:noWrap/>
            <w:vAlign w:val="center"/>
            <w:hideMark/>
          </w:tcPr>
          <w:p w14:paraId="013F0B70" w14:textId="77777777" w:rsidR="00F14B5D" w:rsidRPr="00BD2594" w:rsidRDefault="00F14B5D" w:rsidP="00F14B5D">
            <w:pPr>
              <w:jc w:val="center"/>
            </w:pPr>
            <w:r w:rsidRPr="00BD2594">
              <w:t>4199109.528</w:t>
            </w:r>
          </w:p>
        </w:tc>
      </w:tr>
      <w:tr w:rsidR="00F14B5D" w:rsidRPr="00BD2594" w14:paraId="38FBF7CF" w14:textId="77777777" w:rsidTr="00F14B5D">
        <w:trPr>
          <w:trHeight w:val="300"/>
        </w:trPr>
        <w:tc>
          <w:tcPr>
            <w:tcW w:w="1129" w:type="dxa"/>
            <w:shd w:val="clear" w:color="auto" w:fill="auto"/>
            <w:noWrap/>
            <w:vAlign w:val="center"/>
            <w:hideMark/>
          </w:tcPr>
          <w:p w14:paraId="124B0F5A" w14:textId="77777777" w:rsidR="00F14B5D" w:rsidRPr="00BD2594" w:rsidRDefault="00F14B5D" w:rsidP="00F14B5D">
            <w:pPr>
              <w:jc w:val="center"/>
            </w:pPr>
            <w:r w:rsidRPr="00BD2594">
              <w:t>604</w:t>
            </w:r>
          </w:p>
        </w:tc>
        <w:tc>
          <w:tcPr>
            <w:tcW w:w="1560" w:type="dxa"/>
            <w:shd w:val="clear" w:color="auto" w:fill="auto"/>
            <w:noWrap/>
            <w:vAlign w:val="center"/>
            <w:hideMark/>
          </w:tcPr>
          <w:p w14:paraId="6498B826" w14:textId="77777777" w:rsidR="00F14B5D" w:rsidRPr="00BD2594" w:rsidRDefault="00F14B5D" w:rsidP="00F14B5D">
            <w:pPr>
              <w:jc w:val="center"/>
            </w:pPr>
            <w:r w:rsidRPr="00BD2594">
              <w:t>502128.806</w:t>
            </w:r>
          </w:p>
        </w:tc>
        <w:tc>
          <w:tcPr>
            <w:tcW w:w="1984" w:type="dxa"/>
            <w:shd w:val="clear" w:color="auto" w:fill="auto"/>
            <w:noWrap/>
            <w:vAlign w:val="center"/>
            <w:hideMark/>
          </w:tcPr>
          <w:p w14:paraId="51DD7C72" w14:textId="77777777" w:rsidR="00F14B5D" w:rsidRPr="00BD2594" w:rsidRDefault="00F14B5D" w:rsidP="00F14B5D">
            <w:pPr>
              <w:jc w:val="center"/>
            </w:pPr>
            <w:r w:rsidRPr="00BD2594">
              <w:t>4199087.573</w:t>
            </w:r>
          </w:p>
        </w:tc>
      </w:tr>
      <w:tr w:rsidR="00F14B5D" w:rsidRPr="00BD2594" w14:paraId="77DCE2CA" w14:textId="77777777" w:rsidTr="00F14B5D">
        <w:trPr>
          <w:trHeight w:val="300"/>
        </w:trPr>
        <w:tc>
          <w:tcPr>
            <w:tcW w:w="1129" w:type="dxa"/>
            <w:shd w:val="clear" w:color="auto" w:fill="auto"/>
            <w:noWrap/>
            <w:vAlign w:val="center"/>
            <w:hideMark/>
          </w:tcPr>
          <w:p w14:paraId="355E843C" w14:textId="77777777" w:rsidR="00F14B5D" w:rsidRPr="00BD2594" w:rsidRDefault="00F14B5D" w:rsidP="00F14B5D">
            <w:pPr>
              <w:jc w:val="center"/>
            </w:pPr>
            <w:r w:rsidRPr="00BD2594">
              <w:t>605</w:t>
            </w:r>
          </w:p>
        </w:tc>
        <w:tc>
          <w:tcPr>
            <w:tcW w:w="1560" w:type="dxa"/>
            <w:shd w:val="clear" w:color="auto" w:fill="auto"/>
            <w:noWrap/>
            <w:vAlign w:val="center"/>
            <w:hideMark/>
          </w:tcPr>
          <w:p w14:paraId="0603C8F1" w14:textId="77777777" w:rsidR="00F14B5D" w:rsidRPr="00BD2594" w:rsidRDefault="00F14B5D" w:rsidP="00F14B5D">
            <w:pPr>
              <w:jc w:val="center"/>
            </w:pPr>
            <w:r w:rsidRPr="00BD2594">
              <w:t>502116.825</w:t>
            </w:r>
          </w:p>
        </w:tc>
        <w:tc>
          <w:tcPr>
            <w:tcW w:w="1984" w:type="dxa"/>
            <w:shd w:val="clear" w:color="auto" w:fill="auto"/>
            <w:noWrap/>
            <w:vAlign w:val="center"/>
            <w:hideMark/>
          </w:tcPr>
          <w:p w14:paraId="5A40828B" w14:textId="77777777" w:rsidR="00F14B5D" w:rsidRPr="00BD2594" w:rsidRDefault="00F14B5D" w:rsidP="00F14B5D">
            <w:pPr>
              <w:jc w:val="center"/>
            </w:pPr>
            <w:r w:rsidRPr="00BD2594">
              <w:t>4199065.635</w:t>
            </w:r>
          </w:p>
        </w:tc>
      </w:tr>
      <w:tr w:rsidR="00F14B5D" w:rsidRPr="00BD2594" w14:paraId="386D3579" w14:textId="77777777" w:rsidTr="00F14B5D">
        <w:trPr>
          <w:trHeight w:val="300"/>
        </w:trPr>
        <w:tc>
          <w:tcPr>
            <w:tcW w:w="1129" w:type="dxa"/>
            <w:shd w:val="clear" w:color="auto" w:fill="auto"/>
            <w:noWrap/>
            <w:vAlign w:val="center"/>
            <w:hideMark/>
          </w:tcPr>
          <w:p w14:paraId="6FF5467B" w14:textId="77777777" w:rsidR="00F14B5D" w:rsidRPr="00BD2594" w:rsidRDefault="00F14B5D" w:rsidP="00F14B5D">
            <w:pPr>
              <w:jc w:val="center"/>
            </w:pPr>
            <w:r w:rsidRPr="00BD2594">
              <w:t>606</w:t>
            </w:r>
          </w:p>
        </w:tc>
        <w:tc>
          <w:tcPr>
            <w:tcW w:w="1560" w:type="dxa"/>
            <w:shd w:val="clear" w:color="auto" w:fill="auto"/>
            <w:noWrap/>
            <w:vAlign w:val="center"/>
            <w:hideMark/>
          </w:tcPr>
          <w:p w14:paraId="2F9DDA7D" w14:textId="77777777" w:rsidR="00F14B5D" w:rsidRPr="00BD2594" w:rsidRDefault="00F14B5D" w:rsidP="00F14B5D">
            <w:pPr>
              <w:jc w:val="center"/>
            </w:pPr>
            <w:r w:rsidRPr="00BD2594">
              <w:t>502104.844</w:t>
            </w:r>
          </w:p>
        </w:tc>
        <w:tc>
          <w:tcPr>
            <w:tcW w:w="1984" w:type="dxa"/>
            <w:shd w:val="clear" w:color="auto" w:fill="auto"/>
            <w:noWrap/>
            <w:vAlign w:val="center"/>
            <w:hideMark/>
          </w:tcPr>
          <w:p w14:paraId="55D3C659" w14:textId="77777777" w:rsidR="00F14B5D" w:rsidRPr="00BD2594" w:rsidRDefault="00F14B5D" w:rsidP="00F14B5D">
            <w:pPr>
              <w:jc w:val="center"/>
            </w:pPr>
            <w:r w:rsidRPr="00BD2594">
              <w:t>4199043.696</w:t>
            </w:r>
          </w:p>
        </w:tc>
      </w:tr>
      <w:tr w:rsidR="00F14B5D" w:rsidRPr="00BD2594" w14:paraId="21734861" w14:textId="77777777" w:rsidTr="00F14B5D">
        <w:trPr>
          <w:trHeight w:val="300"/>
        </w:trPr>
        <w:tc>
          <w:tcPr>
            <w:tcW w:w="1129" w:type="dxa"/>
            <w:shd w:val="clear" w:color="auto" w:fill="auto"/>
            <w:noWrap/>
            <w:vAlign w:val="center"/>
            <w:hideMark/>
          </w:tcPr>
          <w:p w14:paraId="50A9476F" w14:textId="77777777" w:rsidR="00F14B5D" w:rsidRPr="00BD2594" w:rsidRDefault="00F14B5D" w:rsidP="00F14B5D">
            <w:pPr>
              <w:jc w:val="center"/>
            </w:pPr>
            <w:r w:rsidRPr="00BD2594">
              <w:t>607</w:t>
            </w:r>
          </w:p>
        </w:tc>
        <w:tc>
          <w:tcPr>
            <w:tcW w:w="1560" w:type="dxa"/>
            <w:shd w:val="clear" w:color="auto" w:fill="auto"/>
            <w:noWrap/>
            <w:vAlign w:val="center"/>
            <w:hideMark/>
          </w:tcPr>
          <w:p w14:paraId="09265D6C" w14:textId="77777777" w:rsidR="00F14B5D" w:rsidRPr="00BD2594" w:rsidRDefault="00F14B5D" w:rsidP="00F14B5D">
            <w:pPr>
              <w:jc w:val="center"/>
            </w:pPr>
            <w:r w:rsidRPr="00BD2594">
              <w:t>502092.877</w:t>
            </w:r>
          </w:p>
        </w:tc>
        <w:tc>
          <w:tcPr>
            <w:tcW w:w="1984" w:type="dxa"/>
            <w:shd w:val="clear" w:color="auto" w:fill="auto"/>
            <w:noWrap/>
            <w:vAlign w:val="center"/>
            <w:hideMark/>
          </w:tcPr>
          <w:p w14:paraId="1FDAA186" w14:textId="77777777" w:rsidR="00F14B5D" w:rsidRPr="00BD2594" w:rsidRDefault="00F14B5D" w:rsidP="00F14B5D">
            <w:pPr>
              <w:jc w:val="center"/>
            </w:pPr>
            <w:r w:rsidRPr="00BD2594">
              <w:t>4199021.758</w:t>
            </w:r>
          </w:p>
        </w:tc>
      </w:tr>
      <w:tr w:rsidR="00F14B5D" w:rsidRPr="00BD2594" w14:paraId="66470938" w14:textId="77777777" w:rsidTr="00F14B5D">
        <w:trPr>
          <w:trHeight w:val="300"/>
        </w:trPr>
        <w:tc>
          <w:tcPr>
            <w:tcW w:w="1129" w:type="dxa"/>
            <w:shd w:val="clear" w:color="auto" w:fill="auto"/>
            <w:noWrap/>
            <w:vAlign w:val="center"/>
            <w:hideMark/>
          </w:tcPr>
          <w:p w14:paraId="5EAC7BA4" w14:textId="77777777" w:rsidR="00F14B5D" w:rsidRPr="00BD2594" w:rsidRDefault="00F14B5D" w:rsidP="00F14B5D">
            <w:pPr>
              <w:jc w:val="center"/>
            </w:pPr>
            <w:r w:rsidRPr="00BD2594">
              <w:t>608</w:t>
            </w:r>
          </w:p>
        </w:tc>
        <w:tc>
          <w:tcPr>
            <w:tcW w:w="1560" w:type="dxa"/>
            <w:shd w:val="clear" w:color="auto" w:fill="auto"/>
            <w:noWrap/>
            <w:vAlign w:val="center"/>
            <w:hideMark/>
          </w:tcPr>
          <w:p w14:paraId="1A102A95" w14:textId="77777777" w:rsidR="00F14B5D" w:rsidRPr="00BD2594" w:rsidRDefault="00F14B5D" w:rsidP="00F14B5D">
            <w:pPr>
              <w:jc w:val="center"/>
            </w:pPr>
            <w:r w:rsidRPr="00BD2594">
              <w:t>502080.910</w:t>
            </w:r>
          </w:p>
        </w:tc>
        <w:tc>
          <w:tcPr>
            <w:tcW w:w="1984" w:type="dxa"/>
            <w:shd w:val="clear" w:color="auto" w:fill="auto"/>
            <w:noWrap/>
            <w:vAlign w:val="center"/>
            <w:hideMark/>
          </w:tcPr>
          <w:p w14:paraId="793E4E19" w14:textId="77777777" w:rsidR="00F14B5D" w:rsidRPr="00BD2594" w:rsidRDefault="00F14B5D" w:rsidP="00F14B5D">
            <w:pPr>
              <w:jc w:val="center"/>
            </w:pPr>
            <w:r w:rsidRPr="00BD2594">
              <w:t>4198999.802</w:t>
            </w:r>
          </w:p>
        </w:tc>
      </w:tr>
      <w:tr w:rsidR="00F14B5D" w:rsidRPr="00BD2594" w14:paraId="3AFE3C4B" w14:textId="77777777" w:rsidTr="00F14B5D">
        <w:trPr>
          <w:trHeight w:val="300"/>
        </w:trPr>
        <w:tc>
          <w:tcPr>
            <w:tcW w:w="1129" w:type="dxa"/>
            <w:shd w:val="clear" w:color="auto" w:fill="auto"/>
            <w:noWrap/>
            <w:vAlign w:val="center"/>
            <w:hideMark/>
          </w:tcPr>
          <w:p w14:paraId="4E39982A" w14:textId="77777777" w:rsidR="00F14B5D" w:rsidRPr="00BD2594" w:rsidRDefault="00F14B5D" w:rsidP="00F14B5D">
            <w:pPr>
              <w:jc w:val="center"/>
            </w:pPr>
            <w:r w:rsidRPr="00BD2594">
              <w:t>609</w:t>
            </w:r>
          </w:p>
        </w:tc>
        <w:tc>
          <w:tcPr>
            <w:tcW w:w="1560" w:type="dxa"/>
            <w:shd w:val="clear" w:color="auto" w:fill="auto"/>
            <w:noWrap/>
            <w:vAlign w:val="center"/>
            <w:hideMark/>
          </w:tcPr>
          <w:p w14:paraId="128F4F8A" w14:textId="77777777" w:rsidR="00F14B5D" w:rsidRPr="00BD2594" w:rsidRDefault="00F14B5D" w:rsidP="00F14B5D">
            <w:pPr>
              <w:jc w:val="center"/>
            </w:pPr>
            <w:r w:rsidRPr="00BD2594">
              <w:t>502068.915</w:t>
            </w:r>
          </w:p>
        </w:tc>
        <w:tc>
          <w:tcPr>
            <w:tcW w:w="1984" w:type="dxa"/>
            <w:shd w:val="clear" w:color="auto" w:fill="auto"/>
            <w:noWrap/>
            <w:vAlign w:val="center"/>
            <w:hideMark/>
          </w:tcPr>
          <w:p w14:paraId="1EEB112A" w14:textId="77777777" w:rsidR="00F14B5D" w:rsidRPr="00BD2594" w:rsidRDefault="00F14B5D" w:rsidP="00F14B5D">
            <w:pPr>
              <w:jc w:val="center"/>
            </w:pPr>
            <w:r w:rsidRPr="00BD2594">
              <w:t>4198977.881</w:t>
            </w:r>
          </w:p>
        </w:tc>
      </w:tr>
      <w:tr w:rsidR="00F14B5D" w:rsidRPr="00BD2594" w14:paraId="3BC893BB" w14:textId="77777777" w:rsidTr="00F14B5D">
        <w:trPr>
          <w:trHeight w:val="300"/>
        </w:trPr>
        <w:tc>
          <w:tcPr>
            <w:tcW w:w="1129" w:type="dxa"/>
            <w:shd w:val="clear" w:color="auto" w:fill="auto"/>
            <w:noWrap/>
            <w:vAlign w:val="center"/>
            <w:hideMark/>
          </w:tcPr>
          <w:p w14:paraId="465BE063" w14:textId="77777777" w:rsidR="00F14B5D" w:rsidRPr="00BD2594" w:rsidRDefault="00F14B5D" w:rsidP="00F14B5D">
            <w:pPr>
              <w:jc w:val="center"/>
            </w:pPr>
            <w:r w:rsidRPr="00BD2594">
              <w:t>610</w:t>
            </w:r>
          </w:p>
        </w:tc>
        <w:tc>
          <w:tcPr>
            <w:tcW w:w="1560" w:type="dxa"/>
            <w:shd w:val="clear" w:color="auto" w:fill="auto"/>
            <w:noWrap/>
            <w:vAlign w:val="center"/>
            <w:hideMark/>
          </w:tcPr>
          <w:p w14:paraId="4DBC1952" w14:textId="77777777" w:rsidR="00F14B5D" w:rsidRPr="00BD2594" w:rsidRDefault="00F14B5D" w:rsidP="00F14B5D">
            <w:pPr>
              <w:jc w:val="center"/>
            </w:pPr>
            <w:r w:rsidRPr="00BD2594">
              <w:t>502056.934</w:t>
            </w:r>
          </w:p>
        </w:tc>
        <w:tc>
          <w:tcPr>
            <w:tcW w:w="1984" w:type="dxa"/>
            <w:shd w:val="clear" w:color="auto" w:fill="auto"/>
            <w:noWrap/>
            <w:vAlign w:val="center"/>
            <w:hideMark/>
          </w:tcPr>
          <w:p w14:paraId="44243315" w14:textId="77777777" w:rsidR="00F14B5D" w:rsidRPr="00BD2594" w:rsidRDefault="00F14B5D" w:rsidP="00F14B5D">
            <w:pPr>
              <w:jc w:val="center"/>
            </w:pPr>
            <w:r w:rsidRPr="00BD2594">
              <w:t>4198955.926</w:t>
            </w:r>
          </w:p>
        </w:tc>
      </w:tr>
      <w:tr w:rsidR="00F14B5D" w:rsidRPr="00BD2594" w14:paraId="7D5946FA" w14:textId="77777777" w:rsidTr="00F14B5D">
        <w:trPr>
          <w:trHeight w:val="300"/>
        </w:trPr>
        <w:tc>
          <w:tcPr>
            <w:tcW w:w="1129" w:type="dxa"/>
            <w:shd w:val="clear" w:color="auto" w:fill="auto"/>
            <w:noWrap/>
            <w:vAlign w:val="center"/>
            <w:hideMark/>
          </w:tcPr>
          <w:p w14:paraId="18D84461" w14:textId="77777777" w:rsidR="00F14B5D" w:rsidRPr="00BD2594" w:rsidRDefault="00F14B5D" w:rsidP="00F14B5D">
            <w:pPr>
              <w:jc w:val="center"/>
            </w:pPr>
            <w:r w:rsidRPr="00BD2594">
              <w:t>611</w:t>
            </w:r>
          </w:p>
        </w:tc>
        <w:tc>
          <w:tcPr>
            <w:tcW w:w="1560" w:type="dxa"/>
            <w:shd w:val="clear" w:color="auto" w:fill="auto"/>
            <w:noWrap/>
            <w:vAlign w:val="center"/>
            <w:hideMark/>
          </w:tcPr>
          <w:p w14:paraId="3BC3EFBE" w14:textId="77777777" w:rsidR="00F14B5D" w:rsidRPr="00BD2594" w:rsidRDefault="00F14B5D" w:rsidP="00F14B5D">
            <w:pPr>
              <w:jc w:val="center"/>
            </w:pPr>
            <w:r w:rsidRPr="00BD2594">
              <w:t>502044.954</w:t>
            </w:r>
          </w:p>
        </w:tc>
        <w:tc>
          <w:tcPr>
            <w:tcW w:w="1984" w:type="dxa"/>
            <w:shd w:val="clear" w:color="auto" w:fill="auto"/>
            <w:noWrap/>
            <w:vAlign w:val="center"/>
            <w:hideMark/>
          </w:tcPr>
          <w:p w14:paraId="66D10FD5" w14:textId="77777777" w:rsidR="00F14B5D" w:rsidRPr="00BD2594" w:rsidRDefault="00F14B5D" w:rsidP="00F14B5D">
            <w:pPr>
              <w:jc w:val="center"/>
            </w:pPr>
            <w:r w:rsidRPr="00BD2594">
              <w:t>4198933.987</w:t>
            </w:r>
          </w:p>
        </w:tc>
      </w:tr>
      <w:tr w:rsidR="00F14B5D" w:rsidRPr="00BD2594" w14:paraId="46D5E200" w14:textId="77777777" w:rsidTr="00F14B5D">
        <w:trPr>
          <w:trHeight w:val="300"/>
        </w:trPr>
        <w:tc>
          <w:tcPr>
            <w:tcW w:w="1129" w:type="dxa"/>
            <w:shd w:val="clear" w:color="auto" w:fill="auto"/>
            <w:noWrap/>
            <w:vAlign w:val="center"/>
            <w:hideMark/>
          </w:tcPr>
          <w:p w14:paraId="6504D489" w14:textId="77777777" w:rsidR="00F14B5D" w:rsidRPr="00BD2594" w:rsidRDefault="00F14B5D" w:rsidP="00F14B5D">
            <w:pPr>
              <w:jc w:val="center"/>
            </w:pPr>
            <w:r w:rsidRPr="00BD2594">
              <w:t>612</w:t>
            </w:r>
          </w:p>
        </w:tc>
        <w:tc>
          <w:tcPr>
            <w:tcW w:w="1560" w:type="dxa"/>
            <w:shd w:val="clear" w:color="auto" w:fill="auto"/>
            <w:noWrap/>
            <w:vAlign w:val="center"/>
            <w:hideMark/>
          </w:tcPr>
          <w:p w14:paraId="055A8562" w14:textId="77777777" w:rsidR="00F14B5D" w:rsidRPr="00BD2594" w:rsidRDefault="00F14B5D" w:rsidP="00F14B5D">
            <w:pPr>
              <w:jc w:val="center"/>
            </w:pPr>
            <w:r w:rsidRPr="00BD2594">
              <w:t>502032.987</w:t>
            </w:r>
          </w:p>
        </w:tc>
        <w:tc>
          <w:tcPr>
            <w:tcW w:w="1984" w:type="dxa"/>
            <w:shd w:val="clear" w:color="auto" w:fill="auto"/>
            <w:noWrap/>
            <w:vAlign w:val="center"/>
            <w:hideMark/>
          </w:tcPr>
          <w:p w14:paraId="7CBBAC82" w14:textId="77777777" w:rsidR="00F14B5D" w:rsidRPr="00BD2594" w:rsidRDefault="00F14B5D" w:rsidP="00F14B5D">
            <w:pPr>
              <w:jc w:val="center"/>
            </w:pPr>
            <w:r w:rsidRPr="00BD2594">
              <w:t>4198912.049</w:t>
            </w:r>
          </w:p>
        </w:tc>
      </w:tr>
      <w:tr w:rsidR="00F14B5D" w:rsidRPr="00BD2594" w14:paraId="1BEC4640" w14:textId="77777777" w:rsidTr="00F14B5D">
        <w:trPr>
          <w:trHeight w:val="300"/>
        </w:trPr>
        <w:tc>
          <w:tcPr>
            <w:tcW w:w="1129" w:type="dxa"/>
            <w:shd w:val="clear" w:color="auto" w:fill="auto"/>
            <w:noWrap/>
            <w:vAlign w:val="center"/>
            <w:hideMark/>
          </w:tcPr>
          <w:p w14:paraId="164BEDB3" w14:textId="77777777" w:rsidR="00F14B5D" w:rsidRPr="00BD2594" w:rsidRDefault="00F14B5D" w:rsidP="00F14B5D">
            <w:pPr>
              <w:jc w:val="center"/>
            </w:pPr>
            <w:r w:rsidRPr="00BD2594">
              <w:t>613</w:t>
            </w:r>
          </w:p>
        </w:tc>
        <w:tc>
          <w:tcPr>
            <w:tcW w:w="1560" w:type="dxa"/>
            <w:shd w:val="clear" w:color="auto" w:fill="auto"/>
            <w:noWrap/>
            <w:vAlign w:val="center"/>
            <w:hideMark/>
          </w:tcPr>
          <w:p w14:paraId="79EA9B61" w14:textId="77777777" w:rsidR="00F14B5D" w:rsidRPr="00BD2594" w:rsidRDefault="00F14B5D" w:rsidP="00F14B5D">
            <w:pPr>
              <w:jc w:val="center"/>
            </w:pPr>
            <w:r w:rsidRPr="00BD2594">
              <w:t>501997.867</w:t>
            </w:r>
          </w:p>
        </w:tc>
        <w:tc>
          <w:tcPr>
            <w:tcW w:w="1984" w:type="dxa"/>
            <w:shd w:val="clear" w:color="auto" w:fill="auto"/>
            <w:noWrap/>
            <w:vAlign w:val="center"/>
            <w:hideMark/>
          </w:tcPr>
          <w:p w14:paraId="3857D0A6" w14:textId="77777777" w:rsidR="00F14B5D" w:rsidRPr="00BD2594" w:rsidRDefault="00F14B5D" w:rsidP="00F14B5D">
            <w:pPr>
              <w:jc w:val="center"/>
            </w:pPr>
            <w:r w:rsidRPr="00BD2594">
              <w:t>4198931.215</w:t>
            </w:r>
          </w:p>
        </w:tc>
      </w:tr>
      <w:tr w:rsidR="00F14B5D" w:rsidRPr="00BD2594" w14:paraId="7485FAB7" w14:textId="77777777" w:rsidTr="00F14B5D">
        <w:trPr>
          <w:trHeight w:val="300"/>
        </w:trPr>
        <w:tc>
          <w:tcPr>
            <w:tcW w:w="1129" w:type="dxa"/>
            <w:shd w:val="clear" w:color="auto" w:fill="auto"/>
            <w:noWrap/>
            <w:vAlign w:val="center"/>
            <w:hideMark/>
          </w:tcPr>
          <w:p w14:paraId="524FC5D6" w14:textId="77777777" w:rsidR="00F14B5D" w:rsidRPr="00BD2594" w:rsidRDefault="00F14B5D" w:rsidP="00F14B5D">
            <w:pPr>
              <w:jc w:val="center"/>
            </w:pPr>
            <w:r w:rsidRPr="00BD2594">
              <w:t>614</w:t>
            </w:r>
          </w:p>
        </w:tc>
        <w:tc>
          <w:tcPr>
            <w:tcW w:w="1560" w:type="dxa"/>
            <w:shd w:val="clear" w:color="auto" w:fill="auto"/>
            <w:noWrap/>
            <w:vAlign w:val="center"/>
            <w:hideMark/>
          </w:tcPr>
          <w:p w14:paraId="5965929C" w14:textId="77777777" w:rsidR="00F14B5D" w:rsidRPr="00BD2594" w:rsidRDefault="00F14B5D" w:rsidP="00F14B5D">
            <w:pPr>
              <w:jc w:val="center"/>
            </w:pPr>
            <w:r w:rsidRPr="00BD2594">
              <w:t>501962.762</w:t>
            </w:r>
          </w:p>
        </w:tc>
        <w:tc>
          <w:tcPr>
            <w:tcW w:w="1984" w:type="dxa"/>
            <w:shd w:val="clear" w:color="auto" w:fill="auto"/>
            <w:noWrap/>
            <w:vAlign w:val="center"/>
            <w:hideMark/>
          </w:tcPr>
          <w:p w14:paraId="28B64BC8" w14:textId="77777777" w:rsidR="00F14B5D" w:rsidRPr="00BD2594" w:rsidRDefault="00F14B5D" w:rsidP="00F14B5D">
            <w:pPr>
              <w:jc w:val="center"/>
            </w:pPr>
            <w:r w:rsidRPr="00BD2594">
              <w:t>4198950.382</w:t>
            </w:r>
          </w:p>
        </w:tc>
      </w:tr>
      <w:tr w:rsidR="00F14B5D" w:rsidRPr="00BD2594" w14:paraId="07BFC3FE" w14:textId="77777777" w:rsidTr="00F14B5D">
        <w:trPr>
          <w:trHeight w:val="300"/>
        </w:trPr>
        <w:tc>
          <w:tcPr>
            <w:tcW w:w="1129" w:type="dxa"/>
            <w:shd w:val="clear" w:color="auto" w:fill="auto"/>
            <w:noWrap/>
            <w:vAlign w:val="center"/>
            <w:hideMark/>
          </w:tcPr>
          <w:p w14:paraId="52F02E1F" w14:textId="77777777" w:rsidR="00F14B5D" w:rsidRPr="00BD2594" w:rsidRDefault="00F14B5D" w:rsidP="00F14B5D">
            <w:pPr>
              <w:jc w:val="center"/>
            </w:pPr>
            <w:r w:rsidRPr="00BD2594">
              <w:t>615</w:t>
            </w:r>
          </w:p>
        </w:tc>
        <w:tc>
          <w:tcPr>
            <w:tcW w:w="1560" w:type="dxa"/>
            <w:shd w:val="clear" w:color="auto" w:fill="auto"/>
            <w:noWrap/>
            <w:vAlign w:val="center"/>
            <w:hideMark/>
          </w:tcPr>
          <w:p w14:paraId="63264DFA" w14:textId="77777777" w:rsidR="00F14B5D" w:rsidRPr="00BD2594" w:rsidRDefault="00F14B5D" w:rsidP="00F14B5D">
            <w:pPr>
              <w:jc w:val="center"/>
            </w:pPr>
            <w:r w:rsidRPr="00BD2594">
              <w:t>501974.743</w:t>
            </w:r>
          </w:p>
        </w:tc>
        <w:tc>
          <w:tcPr>
            <w:tcW w:w="1984" w:type="dxa"/>
            <w:shd w:val="clear" w:color="auto" w:fill="auto"/>
            <w:noWrap/>
            <w:vAlign w:val="center"/>
            <w:hideMark/>
          </w:tcPr>
          <w:p w14:paraId="4F8A4D2E" w14:textId="77777777" w:rsidR="00F14B5D" w:rsidRPr="00BD2594" w:rsidRDefault="00F14B5D" w:rsidP="00F14B5D">
            <w:pPr>
              <w:jc w:val="center"/>
            </w:pPr>
            <w:r w:rsidRPr="00BD2594">
              <w:t>4198972.304</w:t>
            </w:r>
          </w:p>
        </w:tc>
      </w:tr>
      <w:tr w:rsidR="00F14B5D" w:rsidRPr="00BD2594" w14:paraId="531E8B10" w14:textId="77777777" w:rsidTr="00F14B5D">
        <w:trPr>
          <w:trHeight w:val="300"/>
        </w:trPr>
        <w:tc>
          <w:tcPr>
            <w:tcW w:w="1129" w:type="dxa"/>
            <w:shd w:val="clear" w:color="auto" w:fill="auto"/>
            <w:noWrap/>
            <w:vAlign w:val="center"/>
            <w:hideMark/>
          </w:tcPr>
          <w:p w14:paraId="62CE986D" w14:textId="77777777" w:rsidR="00F14B5D" w:rsidRPr="00BD2594" w:rsidRDefault="00F14B5D" w:rsidP="00F14B5D">
            <w:pPr>
              <w:jc w:val="center"/>
            </w:pPr>
            <w:r w:rsidRPr="00BD2594">
              <w:t>616</w:t>
            </w:r>
          </w:p>
        </w:tc>
        <w:tc>
          <w:tcPr>
            <w:tcW w:w="1560" w:type="dxa"/>
            <w:shd w:val="clear" w:color="auto" w:fill="auto"/>
            <w:noWrap/>
            <w:vAlign w:val="center"/>
            <w:hideMark/>
          </w:tcPr>
          <w:p w14:paraId="2ABA6D6F" w14:textId="77777777" w:rsidR="00F14B5D" w:rsidRPr="00BD2594" w:rsidRDefault="00F14B5D" w:rsidP="00F14B5D">
            <w:pPr>
              <w:jc w:val="center"/>
            </w:pPr>
            <w:r w:rsidRPr="00BD2594">
              <w:t>501986.710</w:t>
            </w:r>
          </w:p>
        </w:tc>
        <w:tc>
          <w:tcPr>
            <w:tcW w:w="1984" w:type="dxa"/>
            <w:shd w:val="clear" w:color="auto" w:fill="auto"/>
            <w:noWrap/>
            <w:vAlign w:val="center"/>
            <w:hideMark/>
          </w:tcPr>
          <w:p w14:paraId="4D04FB03" w14:textId="77777777" w:rsidR="00F14B5D" w:rsidRPr="00BD2594" w:rsidRDefault="00F14B5D" w:rsidP="00F14B5D">
            <w:pPr>
              <w:jc w:val="center"/>
            </w:pPr>
            <w:r w:rsidRPr="00BD2594">
              <w:t>4198994.259</w:t>
            </w:r>
          </w:p>
        </w:tc>
      </w:tr>
      <w:tr w:rsidR="00F14B5D" w:rsidRPr="00BD2594" w14:paraId="3FBE2E8A" w14:textId="77777777" w:rsidTr="00F14B5D">
        <w:trPr>
          <w:trHeight w:val="300"/>
        </w:trPr>
        <w:tc>
          <w:tcPr>
            <w:tcW w:w="1129" w:type="dxa"/>
            <w:shd w:val="clear" w:color="auto" w:fill="auto"/>
            <w:noWrap/>
            <w:vAlign w:val="center"/>
            <w:hideMark/>
          </w:tcPr>
          <w:p w14:paraId="55C9D102" w14:textId="77777777" w:rsidR="00F14B5D" w:rsidRPr="00BD2594" w:rsidRDefault="00F14B5D" w:rsidP="00F14B5D">
            <w:pPr>
              <w:jc w:val="center"/>
            </w:pPr>
            <w:r w:rsidRPr="00BD2594">
              <w:t>617</w:t>
            </w:r>
          </w:p>
        </w:tc>
        <w:tc>
          <w:tcPr>
            <w:tcW w:w="1560" w:type="dxa"/>
            <w:shd w:val="clear" w:color="auto" w:fill="auto"/>
            <w:noWrap/>
            <w:vAlign w:val="center"/>
            <w:hideMark/>
          </w:tcPr>
          <w:p w14:paraId="3A641EA8" w14:textId="77777777" w:rsidR="00F14B5D" w:rsidRPr="00BD2594" w:rsidRDefault="00F14B5D" w:rsidP="00F14B5D">
            <w:pPr>
              <w:jc w:val="center"/>
            </w:pPr>
            <w:r w:rsidRPr="00BD2594">
              <w:t>501998.705</w:t>
            </w:r>
          </w:p>
        </w:tc>
        <w:tc>
          <w:tcPr>
            <w:tcW w:w="1984" w:type="dxa"/>
            <w:shd w:val="clear" w:color="auto" w:fill="auto"/>
            <w:noWrap/>
            <w:vAlign w:val="center"/>
            <w:hideMark/>
          </w:tcPr>
          <w:p w14:paraId="2DF8E035" w14:textId="77777777" w:rsidR="00F14B5D" w:rsidRPr="00BD2594" w:rsidRDefault="00F14B5D" w:rsidP="00F14B5D">
            <w:pPr>
              <w:jc w:val="center"/>
            </w:pPr>
            <w:r w:rsidRPr="00BD2594">
              <w:t>4199016.198</w:t>
            </w:r>
          </w:p>
        </w:tc>
      </w:tr>
      <w:tr w:rsidR="00F14B5D" w:rsidRPr="00BD2594" w14:paraId="0DD5B824" w14:textId="77777777" w:rsidTr="00F14B5D">
        <w:trPr>
          <w:trHeight w:val="300"/>
        </w:trPr>
        <w:tc>
          <w:tcPr>
            <w:tcW w:w="1129" w:type="dxa"/>
            <w:shd w:val="clear" w:color="auto" w:fill="auto"/>
            <w:noWrap/>
            <w:vAlign w:val="center"/>
            <w:hideMark/>
          </w:tcPr>
          <w:p w14:paraId="7E0C4370" w14:textId="77777777" w:rsidR="00F14B5D" w:rsidRPr="00BD2594" w:rsidRDefault="00F14B5D" w:rsidP="00F14B5D">
            <w:pPr>
              <w:jc w:val="center"/>
            </w:pPr>
            <w:r w:rsidRPr="00BD2594">
              <w:t>618</w:t>
            </w:r>
          </w:p>
        </w:tc>
        <w:tc>
          <w:tcPr>
            <w:tcW w:w="1560" w:type="dxa"/>
            <w:shd w:val="clear" w:color="auto" w:fill="auto"/>
            <w:noWrap/>
            <w:vAlign w:val="center"/>
            <w:hideMark/>
          </w:tcPr>
          <w:p w14:paraId="378421B0" w14:textId="77777777" w:rsidR="00F14B5D" w:rsidRPr="00BD2594" w:rsidRDefault="00F14B5D" w:rsidP="00F14B5D">
            <w:pPr>
              <w:jc w:val="center"/>
            </w:pPr>
            <w:r w:rsidRPr="00BD2594">
              <w:t>502010.685</w:t>
            </w:r>
          </w:p>
        </w:tc>
        <w:tc>
          <w:tcPr>
            <w:tcW w:w="1984" w:type="dxa"/>
            <w:shd w:val="clear" w:color="auto" w:fill="auto"/>
            <w:noWrap/>
            <w:vAlign w:val="center"/>
            <w:hideMark/>
          </w:tcPr>
          <w:p w14:paraId="630D3C78" w14:textId="77777777" w:rsidR="00F14B5D" w:rsidRPr="00BD2594" w:rsidRDefault="00F14B5D" w:rsidP="00F14B5D">
            <w:pPr>
              <w:jc w:val="center"/>
            </w:pPr>
            <w:r w:rsidRPr="00BD2594">
              <w:t>4199038.136</w:t>
            </w:r>
          </w:p>
        </w:tc>
      </w:tr>
      <w:tr w:rsidR="00F14B5D" w:rsidRPr="00BD2594" w14:paraId="056FAC21" w14:textId="77777777" w:rsidTr="00F14B5D">
        <w:trPr>
          <w:trHeight w:val="300"/>
        </w:trPr>
        <w:tc>
          <w:tcPr>
            <w:tcW w:w="1129" w:type="dxa"/>
            <w:shd w:val="clear" w:color="auto" w:fill="auto"/>
            <w:noWrap/>
            <w:vAlign w:val="center"/>
            <w:hideMark/>
          </w:tcPr>
          <w:p w14:paraId="5B05E9CF" w14:textId="77777777" w:rsidR="00F14B5D" w:rsidRPr="00BD2594" w:rsidRDefault="00F14B5D" w:rsidP="00F14B5D">
            <w:pPr>
              <w:jc w:val="center"/>
            </w:pPr>
            <w:r w:rsidRPr="00BD2594">
              <w:t>619</w:t>
            </w:r>
          </w:p>
        </w:tc>
        <w:tc>
          <w:tcPr>
            <w:tcW w:w="1560" w:type="dxa"/>
            <w:shd w:val="clear" w:color="auto" w:fill="auto"/>
            <w:noWrap/>
            <w:vAlign w:val="center"/>
            <w:hideMark/>
          </w:tcPr>
          <w:p w14:paraId="0CE794E7" w14:textId="77777777" w:rsidR="00F14B5D" w:rsidRPr="00BD2594" w:rsidRDefault="00F14B5D" w:rsidP="00F14B5D">
            <w:pPr>
              <w:jc w:val="center"/>
            </w:pPr>
            <w:r w:rsidRPr="00BD2594">
              <w:t>502022.653</w:t>
            </w:r>
          </w:p>
        </w:tc>
        <w:tc>
          <w:tcPr>
            <w:tcW w:w="1984" w:type="dxa"/>
            <w:shd w:val="clear" w:color="auto" w:fill="auto"/>
            <w:noWrap/>
            <w:vAlign w:val="center"/>
            <w:hideMark/>
          </w:tcPr>
          <w:p w14:paraId="2B480835" w14:textId="77777777" w:rsidR="00F14B5D" w:rsidRPr="00BD2594" w:rsidRDefault="00F14B5D" w:rsidP="00F14B5D">
            <w:pPr>
              <w:jc w:val="center"/>
            </w:pPr>
            <w:r w:rsidRPr="00BD2594">
              <w:t>4199060.091</w:t>
            </w:r>
          </w:p>
        </w:tc>
      </w:tr>
      <w:tr w:rsidR="00F14B5D" w:rsidRPr="00BD2594" w14:paraId="4825EFFA" w14:textId="77777777" w:rsidTr="00F14B5D">
        <w:trPr>
          <w:trHeight w:val="300"/>
        </w:trPr>
        <w:tc>
          <w:tcPr>
            <w:tcW w:w="1129" w:type="dxa"/>
            <w:shd w:val="clear" w:color="auto" w:fill="auto"/>
            <w:noWrap/>
            <w:vAlign w:val="center"/>
            <w:hideMark/>
          </w:tcPr>
          <w:p w14:paraId="282B1D6B" w14:textId="77777777" w:rsidR="00F14B5D" w:rsidRPr="00BD2594" w:rsidRDefault="00F14B5D" w:rsidP="00F14B5D">
            <w:pPr>
              <w:jc w:val="center"/>
            </w:pPr>
            <w:r w:rsidRPr="00BD2594">
              <w:t>620</w:t>
            </w:r>
          </w:p>
        </w:tc>
        <w:tc>
          <w:tcPr>
            <w:tcW w:w="1560" w:type="dxa"/>
            <w:shd w:val="clear" w:color="auto" w:fill="auto"/>
            <w:noWrap/>
            <w:vAlign w:val="center"/>
            <w:hideMark/>
          </w:tcPr>
          <w:p w14:paraId="19146AE3" w14:textId="77777777" w:rsidR="00F14B5D" w:rsidRPr="00BD2594" w:rsidRDefault="00F14B5D" w:rsidP="00F14B5D">
            <w:pPr>
              <w:jc w:val="center"/>
            </w:pPr>
            <w:r w:rsidRPr="00BD2594">
              <w:t>502034.647</w:t>
            </w:r>
          </w:p>
        </w:tc>
        <w:tc>
          <w:tcPr>
            <w:tcW w:w="1984" w:type="dxa"/>
            <w:shd w:val="clear" w:color="auto" w:fill="auto"/>
            <w:noWrap/>
            <w:vAlign w:val="center"/>
            <w:hideMark/>
          </w:tcPr>
          <w:p w14:paraId="3F555836" w14:textId="77777777" w:rsidR="00F14B5D" w:rsidRPr="00BD2594" w:rsidRDefault="00F14B5D" w:rsidP="00F14B5D">
            <w:pPr>
              <w:jc w:val="center"/>
            </w:pPr>
            <w:r w:rsidRPr="00BD2594">
              <w:t>4199082.030</w:t>
            </w:r>
          </w:p>
        </w:tc>
      </w:tr>
      <w:tr w:rsidR="00F14B5D" w:rsidRPr="00BD2594" w14:paraId="69FF2B51" w14:textId="77777777" w:rsidTr="00F14B5D">
        <w:trPr>
          <w:trHeight w:val="300"/>
        </w:trPr>
        <w:tc>
          <w:tcPr>
            <w:tcW w:w="1129" w:type="dxa"/>
            <w:shd w:val="clear" w:color="auto" w:fill="auto"/>
            <w:noWrap/>
            <w:vAlign w:val="center"/>
            <w:hideMark/>
          </w:tcPr>
          <w:p w14:paraId="727413EC" w14:textId="77777777" w:rsidR="00F14B5D" w:rsidRPr="00BD2594" w:rsidRDefault="00F14B5D" w:rsidP="00F14B5D">
            <w:pPr>
              <w:jc w:val="center"/>
            </w:pPr>
            <w:r w:rsidRPr="00BD2594">
              <w:t>621</w:t>
            </w:r>
          </w:p>
        </w:tc>
        <w:tc>
          <w:tcPr>
            <w:tcW w:w="1560" w:type="dxa"/>
            <w:shd w:val="clear" w:color="auto" w:fill="auto"/>
            <w:noWrap/>
            <w:vAlign w:val="center"/>
            <w:hideMark/>
          </w:tcPr>
          <w:p w14:paraId="6A2D3739" w14:textId="77777777" w:rsidR="00F14B5D" w:rsidRPr="00BD2594" w:rsidRDefault="00F14B5D" w:rsidP="00F14B5D">
            <w:pPr>
              <w:jc w:val="center"/>
            </w:pPr>
            <w:r w:rsidRPr="00BD2594">
              <w:t>502046.614</w:t>
            </w:r>
          </w:p>
        </w:tc>
        <w:tc>
          <w:tcPr>
            <w:tcW w:w="1984" w:type="dxa"/>
            <w:shd w:val="clear" w:color="auto" w:fill="auto"/>
            <w:noWrap/>
            <w:vAlign w:val="center"/>
            <w:hideMark/>
          </w:tcPr>
          <w:p w14:paraId="63AC7486" w14:textId="77777777" w:rsidR="00F14B5D" w:rsidRPr="00BD2594" w:rsidRDefault="00F14B5D" w:rsidP="00F14B5D">
            <w:pPr>
              <w:jc w:val="center"/>
            </w:pPr>
            <w:r w:rsidRPr="00BD2594">
              <w:t>4199103.968</w:t>
            </w:r>
          </w:p>
        </w:tc>
      </w:tr>
      <w:tr w:rsidR="00F14B5D" w:rsidRPr="00BD2594" w14:paraId="671C676A" w14:textId="77777777" w:rsidTr="00F14B5D">
        <w:trPr>
          <w:trHeight w:val="300"/>
        </w:trPr>
        <w:tc>
          <w:tcPr>
            <w:tcW w:w="1129" w:type="dxa"/>
            <w:shd w:val="clear" w:color="auto" w:fill="auto"/>
            <w:noWrap/>
            <w:vAlign w:val="center"/>
            <w:hideMark/>
          </w:tcPr>
          <w:p w14:paraId="7D2DBF2E" w14:textId="77777777" w:rsidR="00F14B5D" w:rsidRPr="00BD2594" w:rsidRDefault="00F14B5D" w:rsidP="00F14B5D">
            <w:pPr>
              <w:jc w:val="center"/>
            </w:pPr>
            <w:r w:rsidRPr="00BD2594">
              <w:t>622</w:t>
            </w:r>
          </w:p>
        </w:tc>
        <w:tc>
          <w:tcPr>
            <w:tcW w:w="1560" w:type="dxa"/>
            <w:shd w:val="clear" w:color="auto" w:fill="auto"/>
            <w:noWrap/>
            <w:vAlign w:val="center"/>
            <w:hideMark/>
          </w:tcPr>
          <w:p w14:paraId="5F0C321C" w14:textId="77777777" w:rsidR="00F14B5D" w:rsidRPr="00BD2594" w:rsidRDefault="00F14B5D" w:rsidP="00F14B5D">
            <w:pPr>
              <w:jc w:val="center"/>
            </w:pPr>
            <w:r w:rsidRPr="00BD2594">
              <w:t>502058.595</w:t>
            </w:r>
          </w:p>
        </w:tc>
        <w:tc>
          <w:tcPr>
            <w:tcW w:w="1984" w:type="dxa"/>
            <w:shd w:val="clear" w:color="auto" w:fill="auto"/>
            <w:noWrap/>
            <w:vAlign w:val="center"/>
            <w:hideMark/>
          </w:tcPr>
          <w:p w14:paraId="71EB3350" w14:textId="77777777" w:rsidR="00F14B5D" w:rsidRPr="00BD2594" w:rsidRDefault="00F14B5D" w:rsidP="00F14B5D">
            <w:pPr>
              <w:jc w:val="center"/>
            </w:pPr>
            <w:r w:rsidRPr="00BD2594">
              <w:t>4199125.907</w:t>
            </w:r>
          </w:p>
        </w:tc>
      </w:tr>
      <w:tr w:rsidR="00F14B5D" w:rsidRPr="00BD2594" w14:paraId="6108618E" w14:textId="77777777" w:rsidTr="00F14B5D">
        <w:trPr>
          <w:trHeight w:val="300"/>
        </w:trPr>
        <w:tc>
          <w:tcPr>
            <w:tcW w:w="1129" w:type="dxa"/>
            <w:shd w:val="clear" w:color="auto" w:fill="auto"/>
            <w:noWrap/>
            <w:vAlign w:val="center"/>
            <w:hideMark/>
          </w:tcPr>
          <w:p w14:paraId="47B84851" w14:textId="77777777" w:rsidR="00F14B5D" w:rsidRPr="00BD2594" w:rsidRDefault="00F14B5D" w:rsidP="00F14B5D">
            <w:pPr>
              <w:jc w:val="center"/>
            </w:pPr>
            <w:r w:rsidRPr="00BD2594">
              <w:lastRenderedPageBreak/>
              <w:t>623</w:t>
            </w:r>
          </w:p>
        </w:tc>
        <w:tc>
          <w:tcPr>
            <w:tcW w:w="1560" w:type="dxa"/>
            <w:shd w:val="clear" w:color="auto" w:fill="auto"/>
            <w:noWrap/>
            <w:vAlign w:val="center"/>
            <w:hideMark/>
          </w:tcPr>
          <w:p w14:paraId="03BB1A1B" w14:textId="77777777" w:rsidR="00F14B5D" w:rsidRPr="00BD2594" w:rsidRDefault="00F14B5D" w:rsidP="00F14B5D">
            <w:pPr>
              <w:jc w:val="center"/>
            </w:pPr>
            <w:r w:rsidRPr="00BD2594">
              <w:t>502070.576</w:t>
            </w:r>
          </w:p>
        </w:tc>
        <w:tc>
          <w:tcPr>
            <w:tcW w:w="1984" w:type="dxa"/>
            <w:shd w:val="clear" w:color="auto" w:fill="auto"/>
            <w:noWrap/>
            <w:vAlign w:val="center"/>
            <w:hideMark/>
          </w:tcPr>
          <w:p w14:paraId="3BE526A5" w14:textId="77777777" w:rsidR="00F14B5D" w:rsidRPr="00BD2594" w:rsidRDefault="00F14B5D" w:rsidP="00F14B5D">
            <w:pPr>
              <w:jc w:val="center"/>
            </w:pPr>
            <w:r w:rsidRPr="00BD2594">
              <w:t>4199147.862</w:t>
            </w:r>
          </w:p>
        </w:tc>
      </w:tr>
      <w:tr w:rsidR="00F14B5D" w:rsidRPr="00BD2594" w14:paraId="46FEBD3C" w14:textId="77777777" w:rsidTr="00F14B5D">
        <w:trPr>
          <w:trHeight w:val="300"/>
        </w:trPr>
        <w:tc>
          <w:tcPr>
            <w:tcW w:w="4673" w:type="dxa"/>
            <w:gridSpan w:val="3"/>
            <w:shd w:val="clear" w:color="auto" w:fill="auto"/>
            <w:noWrap/>
            <w:vAlign w:val="center"/>
            <w:hideMark/>
          </w:tcPr>
          <w:p w14:paraId="199367B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0C0D451" w14:textId="77777777" w:rsidTr="00F14B5D">
        <w:trPr>
          <w:trHeight w:val="300"/>
        </w:trPr>
        <w:tc>
          <w:tcPr>
            <w:tcW w:w="1129" w:type="dxa"/>
            <w:shd w:val="clear" w:color="auto" w:fill="auto"/>
            <w:noWrap/>
            <w:vAlign w:val="center"/>
            <w:hideMark/>
          </w:tcPr>
          <w:p w14:paraId="35AE73E6" w14:textId="77777777" w:rsidR="00F14B5D" w:rsidRPr="00BD2594" w:rsidRDefault="00F14B5D" w:rsidP="00F14B5D">
            <w:pPr>
              <w:jc w:val="center"/>
            </w:pPr>
            <w:r w:rsidRPr="00BD2594">
              <w:t>624</w:t>
            </w:r>
          </w:p>
        </w:tc>
        <w:tc>
          <w:tcPr>
            <w:tcW w:w="1560" w:type="dxa"/>
            <w:shd w:val="clear" w:color="auto" w:fill="auto"/>
            <w:noWrap/>
            <w:vAlign w:val="center"/>
            <w:hideMark/>
          </w:tcPr>
          <w:p w14:paraId="00A114E0" w14:textId="77777777" w:rsidR="00F14B5D" w:rsidRPr="00BD2594" w:rsidRDefault="00F14B5D" w:rsidP="00F14B5D">
            <w:pPr>
              <w:jc w:val="center"/>
            </w:pPr>
            <w:r w:rsidRPr="00BD2594">
              <w:t>502049.318</w:t>
            </w:r>
          </w:p>
        </w:tc>
        <w:tc>
          <w:tcPr>
            <w:tcW w:w="1984" w:type="dxa"/>
            <w:shd w:val="clear" w:color="auto" w:fill="auto"/>
            <w:noWrap/>
            <w:vAlign w:val="center"/>
            <w:hideMark/>
          </w:tcPr>
          <w:p w14:paraId="3EAA9271" w14:textId="77777777" w:rsidR="00F14B5D" w:rsidRPr="00BD2594" w:rsidRDefault="00F14B5D" w:rsidP="00F14B5D">
            <w:pPr>
              <w:jc w:val="center"/>
            </w:pPr>
            <w:r w:rsidRPr="00BD2594">
              <w:t>4199501.262</w:t>
            </w:r>
          </w:p>
        </w:tc>
      </w:tr>
      <w:tr w:rsidR="00F14B5D" w:rsidRPr="00BD2594" w14:paraId="27A901D2" w14:textId="77777777" w:rsidTr="00F14B5D">
        <w:trPr>
          <w:trHeight w:val="300"/>
        </w:trPr>
        <w:tc>
          <w:tcPr>
            <w:tcW w:w="1129" w:type="dxa"/>
            <w:shd w:val="clear" w:color="auto" w:fill="auto"/>
            <w:noWrap/>
            <w:vAlign w:val="center"/>
            <w:hideMark/>
          </w:tcPr>
          <w:p w14:paraId="709DEF81" w14:textId="77777777" w:rsidR="00F14B5D" w:rsidRPr="00BD2594" w:rsidRDefault="00F14B5D" w:rsidP="00F14B5D">
            <w:pPr>
              <w:jc w:val="center"/>
            </w:pPr>
            <w:r w:rsidRPr="00BD2594">
              <w:t>625</w:t>
            </w:r>
          </w:p>
        </w:tc>
        <w:tc>
          <w:tcPr>
            <w:tcW w:w="1560" w:type="dxa"/>
            <w:shd w:val="clear" w:color="auto" w:fill="auto"/>
            <w:noWrap/>
            <w:vAlign w:val="center"/>
            <w:hideMark/>
          </w:tcPr>
          <w:p w14:paraId="75FA1E06" w14:textId="77777777" w:rsidR="00F14B5D" w:rsidRPr="00BD2594" w:rsidRDefault="00F14B5D" w:rsidP="00F14B5D">
            <w:pPr>
              <w:jc w:val="center"/>
            </w:pPr>
            <w:r w:rsidRPr="00BD2594">
              <w:t>502084.423</w:t>
            </w:r>
          </w:p>
        </w:tc>
        <w:tc>
          <w:tcPr>
            <w:tcW w:w="1984" w:type="dxa"/>
            <w:shd w:val="clear" w:color="auto" w:fill="auto"/>
            <w:noWrap/>
            <w:vAlign w:val="center"/>
            <w:hideMark/>
          </w:tcPr>
          <w:p w14:paraId="175EB741" w14:textId="77777777" w:rsidR="00F14B5D" w:rsidRPr="00BD2594" w:rsidRDefault="00F14B5D" w:rsidP="00F14B5D">
            <w:pPr>
              <w:jc w:val="center"/>
            </w:pPr>
            <w:r w:rsidRPr="00BD2594">
              <w:t>4199482.096</w:t>
            </w:r>
          </w:p>
        </w:tc>
      </w:tr>
      <w:tr w:rsidR="00F14B5D" w:rsidRPr="00BD2594" w14:paraId="30CE477C" w14:textId="77777777" w:rsidTr="00F14B5D">
        <w:trPr>
          <w:trHeight w:val="300"/>
        </w:trPr>
        <w:tc>
          <w:tcPr>
            <w:tcW w:w="1129" w:type="dxa"/>
            <w:shd w:val="clear" w:color="auto" w:fill="auto"/>
            <w:noWrap/>
            <w:vAlign w:val="center"/>
            <w:hideMark/>
          </w:tcPr>
          <w:p w14:paraId="19B79A87" w14:textId="77777777" w:rsidR="00F14B5D" w:rsidRPr="00BD2594" w:rsidRDefault="00F14B5D" w:rsidP="00F14B5D">
            <w:pPr>
              <w:jc w:val="center"/>
            </w:pPr>
            <w:r w:rsidRPr="00BD2594">
              <w:t>626</w:t>
            </w:r>
          </w:p>
        </w:tc>
        <w:tc>
          <w:tcPr>
            <w:tcW w:w="1560" w:type="dxa"/>
            <w:shd w:val="clear" w:color="auto" w:fill="auto"/>
            <w:noWrap/>
            <w:vAlign w:val="center"/>
            <w:hideMark/>
          </w:tcPr>
          <w:p w14:paraId="33AFDA3A" w14:textId="77777777" w:rsidR="00F14B5D" w:rsidRPr="00BD2594" w:rsidRDefault="00F14B5D" w:rsidP="00F14B5D">
            <w:pPr>
              <w:jc w:val="center"/>
            </w:pPr>
            <w:r w:rsidRPr="00BD2594">
              <w:t>502119.529</w:t>
            </w:r>
          </w:p>
        </w:tc>
        <w:tc>
          <w:tcPr>
            <w:tcW w:w="1984" w:type="dxa"/>
            <w:shd w:val="clear" w:color="auto" w:fill="auto"/>
            <w:noWrap/>
            <w:vAlign w:val="center"/>
            <w:hideMark/>
          </w:tcPr>
          <w:p w14:paraId="7C53AAD9" w14:textId="77777777" w:rsidR="00F14B5D" w:rsidRPr="00BD2594" w:rsidRDefault="00F14B5D" w:rsidP="00F14B5D">
            <w:pPr>
              <w:jc w:val="center"/>
            </w:pPr>
            <w:r w:rsidRPr="00BD2594">
              <w:t>4199462.929</w:t>
            </w:r>
          </w:p>
        </w:tc>
      </w:tr>
      <w:tr w:rsidR="00F14B5D" w:rsidRPr="00BD2594" w14:paraId="60024876" w14:textId="77777777" w:rsidTr="00F14B5D">
        <w:trPr>
          <w:trHeight w:val="300"/>
        </w:trPr>
        <w:tc>
          <w:tcPr>
            <w:tcW w:w="1129" w:type="dxa"/>
            <w:shd w:val="clear" w:color="auto" w:fill="auto"/>
            <w:noWrap/>
            <w:vAlign w:val="center"/>
            <w:hideMark/>
          </w:tcPr>
          <w:p w14:paraId="7499353D" w14:textId="77777777" w:rsidR="00F14B5D" w:rsidRPr="00BD2594" w:rsidRDefault="00F14B5D" w:rsidP="00F14B5D">
            <w:pPr>
              <w:jc w:val="center"/>
            </w:pPr>
            <w:r w:rsidRPr="00BD2594">
              <w:t>627</w:t>
            </w:r>
          </w:p>
        </w:tc>
        <w:tc>
          <w:tcPr>
            <w:tcW w:w="1560" w:type="dxa"/>
            <w:shd w:val="clear" w:color="auto" w:fill="auto"/>
            <w:noWrap/>
            <w:vAlign w:val="center"/>
            <w:hideMark/>
          </w:tcPr>
          <w:p w14:paraId="349C5328" w14:textId="77777777" w:rsidR="00F14B5D" w:rsidRPr="00BD2594" w:rsidRDefault="00F14B5D" w:rsidP="00F14B5D">
            <w:pPr>
              <w:jc w:val="center"/>
            </w:pPr>
            <w:r w:rsidRPr="00BD2594">
              <w:t>502107.548</w:t>
            </w:r>
          </w:p>
        </w:tc>
        <w:tc>
          <w:tcPr>
            <w:tcW w:w="1984" w:type="dxa"/>
            <w:shd w:val="clear" w:color="auto" w:fill="auto"/>
            <w:noWrap/>
            <w:vAlign w:val="center"/>
            <w:hideMark/>
          </w:tcPr>
          <w:p w14:paraId="6C2EF1E1" w14:textId="77777777" w:rsidR="00F14B5D" w:rsidRPr="00BD2594" w:rsidRDefault="00F14B5D" w:rsidP="00F14B5D">
            <w:pPr>
              <w:jc w:val="center"/>
            </w:pPr>
            <w:r w:rsidRPr="00BD2594">
              <w:t>4199440.990</w:t>
            </w:r>
          </w:p>
        </w:tc>
      </w:tr>
      <w:tr w:rsidR="00F14B5D" w:rsidRPr="00BD2594" w14:paraId="58ABB933" w14:textId="77777777" w:rsidTr="00F14B5D">
        <w:trPr>
          <w:trHeight w:val="300"/>
        </w:trPr>
        <w:tc>
          <w:tcPr>
            <w:tcW w:w="1129" w:type="dxa"/>
            <w:shd w:val="clear" w:color="auto" w:fill="auto"/>
            <w:noWrap/>
            <w:vAlign w:val="center"/>
            <w:hideMark/>
          </w:tcPr>
          <w:p w14:paraId="52A2BD4B" w14:textId="77777777" w:rsidR="00F14B5D" w:rsidRPr="00BD2594" w:rsidRDefault="00F14B5D" w:rsidP="00F14B5D">
            <w:pPr>
              <w:jc w:val="center"/>
            </w:pPr>
            <w:r w:rsidRPr="00BD2594">
              <w:t>628</w:t>
            </w:r>
          </w:p>
        </w:tc>
        <w:tc>
          <w:tcPr>
            <w:tcW w:w="1560" w:type="dxa"/>
            <w:shd w:val="clear" w:color="auto" w:fill="auto"/>
            <w:noWrap/>
            <w:vAlign w:val="center"/>
            <w:hideMark/>
          </w:tcPr>
          <w:p w14:paraId="4844CBB3" w14:textId="77777777" w:rsidR="00F14B5D" w:rsidRPr="00BD2594" w:rsidRDefault="00F14B5D" w:rsidP="00F14B5D">
            <w:pPr>
              <w:jc w:val="center"/>
            </w:pPr>
            <w:r w:rsidRPr="00BD2594">
              <w:t>502095.567</w:t>
            </w:r>
          </w:p>
        </w:tc>
        <w:tc>
          <w:tcPr>
            <w:tcW w:w="1984" w:type="dxa"/>
            <w:shd w:val="clear" w:color="auto" w:fill="auto"/>
            <w:noWrap/>
            <w:vAlign w:val="center"/>
            <w:hideMark/>
          </w:tcPr>
          <w:p w14:paraId="1247699F" w14:textId="77777777" w:rsidR="00F14B5D" w:rsidRPr="00BD2594" w:rsidRDefault="00F14B5D" w:rsidP="00F14B5D">
            <w:pPr>
              <w:jc w:val="center"/>
            </w:pPr>
            <w:r w:rsidRPr="00BD2594">
              <w:t>4199419.035</w:t>
            </w:r>
          </w:p>
        </w:tc>
      </w:tr>
      <w:tr w:rsidR="00F14B5D" w:rsidRPr="00BD2594" w14:paraId="6F9A0268" w14:textId="77777777" w:rsidTr="00F14B5D">
        <w:trPr>
          <w:trHeight w:val="300"/>
        </w:trPr>
        <w:tc>
          <w:tcPr>
            <w:tcW w:w="1129" w:type="dxa"/>
            <w:shd w:val="clear" w:color="auto" w:fill="auto"/>
            <w:noWrap/>
            <w:vAlign w:val="center"/>
            <w:hideMark/>
          </w:tcPr>
          <w:p w14:paraId="4EECBB75" w14:textId="77777777" w:rsidR="00F14B5D" w:rsidRPr="00BD2594" w:rsidRDefault="00F14B5D" w:rsidP="00F14B5D">
            <w:pPr>
              <w:jc w:val="center"/>
            </w:pPr>
            <w:r w:rsidRPr="00BD2594">
              <w:t>629</w:t>
            </w:r>
          </w:p>
        </w:tc>
        <w:tc>
          <w:tcPr>
            <w:tcW w:w="1560" w:type="dxa"/>
            <w:shd w:val="clear" w:color="auto" w:fill="auto"/>
            <w:noWrap/>
            <w:vAlign w:val="center"/>
            <w:hideMark/>
          </w:tcPr>
          <w:p w14:paraId="6AE060DA" w14:textId="77777777" w:rsidR="00F14B5D" w:rsidRPr="00BD2594" w:rsidRDefault="00F14B5D" w:rsidP="00F14B5D">
            <w:pPr>
              <w:jc w:val="center"/>
            </w:pPr>
            <w:r w:rsidRPr="00BD2594">
              <w:t>502083.586</w:t>
            </w:r>
          </w:p>
        </w:tc>
        <w:tc>
          <w:tcPr>
            <w:tcW w:w="1984" w:type="dxa"/>
            <w:shd w:val="clear" w:color="auto" w:fill="auto"/>
            <w:noWrap/>
            <w:vAlign w:val="center"/>
            <w:hideMark/>
          </w:tcPr>
          <w:p w14:paraId="3CF073DF" w14:textId="77777777" w:rsidR="00F14B5D" w:rsidRPr="00BD2594" w:rsidRDefault="00F14B5D" w:rsidP="00F14B5D">
            <w:pPr>
              <w:jc w:val="center"/>
            </w:pPr>
            <w:r w:rsidRPr="00BD2594">
              <w:t>4199397.097</w:t>
            </w:r>
          </w:p>
        </w:tc>
      </w:tr>
      <w:tr w:rsidR="00F14B5D" w:rsidRPr="00BD2594" w14:paraId="4CF2C82D" w14:textId="77777777" w:rsidTr="00F14B5D">
        <w:trPr>
          <w:trHeight w:val="300"/>
        </w:trPr>
        <w:tc>
          <w:tcPr>
            <w:tcW w:w="1129" w:type="dxa"/>
            <w:shd w:val="clear" w:color="auto" w:fill="auto"/>
            <w:noWrap/>
            <w:vAlign w:val="center"/>
            <w:hideMark/>
          </w:tcPr>
          <w:p w14:paraId="025B4C2B" w14:textId="77777777" w:rsidR="00F14B5D" w:rsidRPr="00BD2594" w:rsidRDefault="00F14B5D" w:rsidP="00F14B5D">
            <w:pPr>
              <w:jc w:val="center"/>
            </w:pPr>
            <w:r w:rsidRPr="00BD2594">
              <w:t>630</w:t>
            </w:r>
          </w:p>
        </w:tc>
        <w:tc>
          <w:tcPr>
            <w:tcW w:w="1560" w:type="dxa"/>
            <w:shd w:val="clear" w:color="auto" w:fill="auto"/>
            <w:noWrap/>
            <w:vAlign w:val="center"/>
            <w:hideMark/>
          </w:tcPr>
          <w:p w14:paraId="0385AED1" w14:textId="77777777" w:rsidR="00F14B5D" w:rsidRPr="00BD2594" w:rsidRDefault="00F14B5D" w:rsidP="00F14B5D">
            <w:pPr>
              <w:jc w:val="center"/>
            </w:pPr>
            <w:r w:rsidRPr="00BD2594">
              <w:t>502071.619</w:t>
            </w:r>
          </w:p>
        </w:tc>
        <w:tc>
          <w:tcPr>
            <w:tcW w:w="1984" w:type="dxa"/>
            <w:shd w:val="clear" w:color="auto" w:fill="auto"/>
            <w:noWrap/>
            <w:vAlign w:val="center"/>
            <w:hideMark/>
          </w:tcPr>
          <w:p w14:paraId="3A904D50" w14:textId="77777777" w:rsidR="00F14B5D" w:rsidRPr="00BD2594" w:rsidRDefault="00F14B5D" w:rsidP="00F14B5D">
            <w:pPr>
              <w:jc w:val="center"/>
            </w:pPr>
            <w:r w:rsidRPr="00BD2594">
              <w:t>4199375.141</w:t>
            </w:r>
          </w:p>
        </w:tc>
      </w:tr>
      <w:tr w:rsidR="00F14B5D" w:rsidRPr="00BD2594" w14:paraId="3FCE9B49" w14:textId="77777777" w:rsidTr="00F14B5D">
        <w:trPr>
          <w:trHeight w:val="300"/>
        </w:trPr>
        <w:tc>
          <w:tcPr>
            <w:tcW w:w="1129" w:type="dxa"/>
            <w:shd w:val="clear" w:color="auto" w:fill="auto"/>
            <w:noWrap/>
            <w:vAlign w:val="center"/>
            <w:hideMark/>
          </w:tcPr>
          <w:p w14:paraId="18F633E7" w14:textId="77777777" w:rsidR="00F14B5D" w:rsidRPr="00BD2594" w:rsidRDefault="00F14B5D" w:rsidP="00F14B5D">
            <w:pPr>
              <w:jc w:val="center"/>
            </w:pPr>
            <w:r w:rsidRPr="00BD2594">
              <w:t>631</w:t>
            </w:r>
          </w:p>
        </w:tc>
        <w:tc>
          <w:tcPr>
            <w:tcW w:w="1560" w:type="dxa"/>
            <w:shd w:val="clear" w:color="auto" w:fill="auto"/>
            <w:noWrap/>
            <w:vAlign w:val="center"/>
            <w:hideMark/>
          </w:tcPr>
          <w:p w14:paraId="3831D852" w14:textId="77777777" w:rsidR="00F14B5D" w:rsidRPr="00BD2594" w:rsidRDefault="00F14B5D" w:rsidP="00F14B5D">
            <w:pPr>
              <w:jc w:val="center"/>
            </w:pPr>
            <w:r w:rsidRPr="00BD2594">
              <w:t>502059.624</w:t>
            </w:r>
          </w:p>
        </w:tc>
        <w:tc>
          <w:tcPr>
            <w:tcW w:w="1984" w:type="dxa"/>
            <w:shd w:val="clear" w:color="auto" w:fill="auto"/>
            <w:noWrap/>
            <w:vAlign w:val="center"/>
            <w:hideMark/>
          </w:tcPr>
          <w:p w14:paraId="6B448C7E" w14:textId="77777777" w:rsidR="00F14B5D" w:rsidRPr="00BD2594" w:rsidRDefault="00F14B5D" w:rsidP="00F14B5D">
            <w:pPr>
              <w:jc w:val="center"/>
            </w:pPr>
            <w:r w:rsidRPr="00BD2594">
              <w:t>4199353.220</w:t>
            </w:r>
          </w:p>
        </w:tc>
      </w:tr>
      <w:tr w:rsidR="00F14B5D" w:rsidRPr="00BD2594" w14:paraId="15ED39B3" w14:textId="77777777" w:rsidTr="00F14B5D">
        <w:trPr>
          <w:trHeight w:val="300"/>
        </w:trPr>
        <w:tc>
          <w:tcPr>
            <w:tcW w:w="1129" w:type="dxa"/>
            <w:shd w:val="clear" w:color="auto" w:fill="auto"/>
            <w:noWrap/>
            <w:vAlign w:val="center"/>
            <w:hideMark/>
          </w:tcPr>
          <w:p w14:paraId="74280D5E" w14:textId="77777777" w:rsidR="00F14B5D" w:rsidRPr="00BD2594" w:rsidRDefault="00F14B5D" w:rsidP="00F14B5D">
            <w:pPr>
              <w:jc w:val="center"/>
            </w:pPr>
            <w:r w:rsidRPr="00BD2594">
              <w:t>632</w:t>
            </w:r>
          </w:p>
        </w:tc>
        <w:tc>
          <w:tcPr>
            <w:tcW w:w="1560" w:type="dxa"/>
            <w:shd w:val="clear" w:color="auto" w:fill="auto"/>
            <w:noWrap/>
            <w:vAlign w:val="center"/>
            <w:hideMark/>
          </w:tcPr>
          <w:p w14:paraId="3F95C4C9" w14:textId="77777777" w:rsidR="00F14B5D" w:rsidRPr="00BD2594" w:rsidRDefault="00F14B5D" w:rsidP="00F14B5D">
            <w:pPr>
              <w:jc w:val="center"/>
            </w:pPr>
            <w:r w:rsidRPr="00BD2594">
              <w:t>502047.643</w:t>
            </w:r>
          </w:p>
        </w:tc>
        <w:tc>
          <w:tcPr>
            <w:tcW w:w="1984" w:type="dxa"/>
            <w:shd w:val="clear" w:color="auto" w:fill="auto"/>
            <w:noWrap/>
            <w:vAlign w:val="center"/>
            <w:hideMark/>
          </w:tcPr>
          <w:p w14:paraId="6FAB33C0" w14:textId="77777777" w:rsidR="00F14B5D" w:rsidRPr="00BD2594" w:rsidRDefault="00F14B5D" w:rsidP="00F14B5D">
            <w:pPr>
              <w:jc w:val="center"/>
            </w:pPr>
            <w:r w:rsidRPr="00BD2594">
              <w:t>4199331.265</w:t>
            </w:r>
          </w:p>
        </w:tc>
      </w:tr>
      <w:tr w:rsidR="00F14B5D" w:rsidRPr="00BD2594" w14:paraId="58A6B879" w14:textId="77777777" w:rsidTr="00F14B5D">
        <w:trPr>
          <w:trHeight w:val="300"/>
        </w:trPr>
        <w:tc>
          <w:tcPr>
            <w:tcW w:w="1129" w:type="dxa"/>
            <w:shd w:val="clear" w:color="auto" w:fill="auto"/>
            <w:noWrap/>
            <w:vAlign w:val="center"/>
            <w:hideMark/>
          </w:tcPr>
          <w:p w14:paraId="48CB3FB3" w14:textId="77777777" w:rsidR="00F14B5D" w:rsidRPr="00BD2594" w:rsidRDefault="00F14B5D" w:rsidP="00F14B5D">
            <w:pPr>
              <w:jc w:val="center"/>
            </w:pPr>
            <w:r w:rsidRPr="00BD2594">
              <w:t>633</w:t>
            </w:r>
          </w:p>
        </w:tc>
        <w:tc>
          <w:tcPr>
            <w:tcW w:w="1560" w:type="dxa"/>
            <w:shd w:val="clear" w:color="auto" w:fill="auto"/>
            <w:noWrap/>
            <w:vAlign w:val="center"/>
            <w:hideMark/>
          </w:tcPr>
          <w:p w14:paraId="38578E4B" w14:textId="77777777" w:rsidR="00F14B5D" w:rsidRPr="00BD2594" w:rsidRDefault="00F14B5D" w:rsidP="00F14B5D">
            <w:pPr>
              <w:jc w:val="center"/>
            </w:pPr>
            <w:r w:rsidRPr="00BD2594">
              <w:t>502035.690</w:t>
            </w:r>
          </w:p>
        </w:tc>
        <w:tc>
          <w:tcPr>
            <w:tcW w:w="1984" w:type="dxa"/>
            <w:shd w:val="clear" w:color="auto" w:fill="auto"/>
            <w:noWrap/>
            <w:vAlign w:val="center"/>
            <w:hideMark/>
          </w:tcPr>
          <w:p w14:paraId="11FAAC0A" w14:textId="77777777" w:rsidR="00F14B5D" w:rsidRPr="00BD2594" w:rsidRDefault="00F14B5D" w:rsidP="00F14B5D">
            <w:pPr>
              <w:jc w:val="center"/>
            </w:pPr>
            <w:r w:rsidRPr="00BD2594">
              <w:t>4199309.326</w:t>
            </w:r>
          </w:p>
        </w:tc>
      </w:tr>
      <w:tr w:rsidR="00F14B5D" w:rsidRPr="00BD2594" w14:paraId="5EE6B1AE" w14:textId="77777777" w:rsidTr="00F14B5D">
        <w:trPr>
          <w:trHeight w:val="300"/>
        </w:trPr>
        <w:tc>
          <w:tcPr>
            <w:tcW w:w="1129" w:type="dxa"/>
            <w:shd w:val="clear" w:color="auto" w:fill="auto"/>
            <w:noWrap/>
            <w:vAlign w:val="center"/>
            <w:hideMark/>
          </w:tcPr>
          <w:p w14:paraId="0EFFE6AE" w14:textId="77777777" w:rsidR="00F14B5D" w:rsidRPr="00BD2594" w:rsidRDefault="00F14B5D" w:rsidP="00F14B5D">
            <w:pPr>
              <w:jc w:val="center"/>
            </w:pPr>
            <w:r w:rsidRPr="00BD2594">
              <w:t>634</w:t>
            </w:r>
          </w:p>
        </w:tc>
        <w:tc>
          <w:tcPr>
            <w:tcW w:w="1560" w:type="dxa"/>
            <w:shd w:val="clear" w:color="auto" w:fill="auto"/>
            <w:noWrap/>
            <w:vAlign w:val="center"/>
            <w:hideMark/>
          </w:tcPr>
          <w:p w14:paraId="0A416A32" w14:textId="77777777" w:rsidR="00F14B5D" w:rsidRPr="00BD2594" w:rsidRDefault="00F14B5D" w:rsidP="00F14B5D">
            <w:pPr>
              <w:jc w:val="center"/>
            </w:pPr>
            <w:r w:rsidRPr="00BD2594">
              <w:t>502023.696</w:t>
            </w:r>
          </w:p>
        </w:tc>
        <w:tc>
          <w:tcPr>
            <w:tcW w:w="1984" w:type="dxa"/>
            <w:shd w:val="clear" w:color="auto" w:fill="auto"/>
            <w:noWrap/>
            <w:vAlign w:val="center"/>
            <w:hideMark/>
          </w:tcPr>
          <w:p w14:paraId="0A93B07F" w14:textId="77777777" w:rsidR="00F14B5D" w:rsidRPr="00BD2594" w:rsidRDefault="00F14B5D" w:rsidP="00F14B5D">
            <w:pPr>
              <w:jc w:val="center"/>
            </w:pPr>
            <w:r w:rsidRPr="00BD2594">
              <w:t>4199287.371</w:t>
            </w:r>
          </w:p>
        </w:tc>
      </w:tr>
      <w:tr w:rsidR="00F14B5D" w:rsidRPr="00BD2594" w14:paraId="7CB6B9C2" w14:textId="77777777" w:rsidTr="00F14B5D">
        <w:trPr>
          <w:trHeight w:val="300"/>
        </w:trPr>
        <w:tc>
          <w:tcPr>
            <w:tcW w:w="1129" w:type="dxa"/>
            <w:shd w:val="clear" w:color="auto" w:fill="auto"/>
            <w:noWrap/>
            <w:vAlign w:val="center"/>
            <w:hideMark/>
          </w:tcPr>
          <w:p w14:paraId="533B4D3B" w14:textId="77777777" w:rsidR="00F14B5D" w:rsidRPr="00BD2594" w:rsidRDefault="00F14B5D" w:rsidP="00F14B5D">
            <w:pPr>
              <w:jc w:val="center"/>
            </w:pPr>
            <w:r w:rsidRPr="00BD2594">
              <w:t>635</w:t>
            </w:r>
          </w:p>
        </w:tc>
        <w:tc>
          <w:tcPr>
            <w:tcW w:w="1560" w:type="dxa"/>
            <w:shd w:val="clear" w:color="auto" w:fill="auto"/>
            <w:noWrap/>
            <w:vAlign w:val="center"/>
            <w:hideMark/>
          </w:tcPr>
          <w:p w14:paraId="250EB54A" w14:textId="77777777" w:rsidR="00F14B5D" w:rsidRPr="00BD2594" w:rsidRDefault="00F14B5D" w:rsidP="00F14B5D">
            <w:pPr>
              <w:jc w:val="center"/>
            </w:pPr>
            <w:r w:rsidRPr="00BD2594">
              <w:t>502011.728</w:t>
            </w:r>
          </w:p>
        </w:tc>
        <w:tc>
          <w:tcPr>
            <w:tcW w:w="1984" w:type="dxa"/>
            <w:shd w:val="clear" w:color="auto" w:fill="auto"/>
            <w:noWrap/>
            <w:vAlign w:val="center"/>
            <w:hideMark/>
          </w:tcPr>
          <w:p w14:paraId="404D9E17" w14:textId="77777777" w:rsidR="00F14B5D" w:rsidRPr="00BD2594" w:rsidRDefault="00F14B5D" w:rsidP="00F14B5D">
            <w:pPr>
              <w:jc w:val="center"/>
            </w:pPr>
            <w:r w:rsidRPr="00BD2594">
              <w:t>4199265.432</w:t>
            </w:r>
          </w:p>
        </w:tc>
      </w:tr>
      <w:tr w:rsidR="00F14B5D" w:rsidRPr="00BD2594" w14:paraId="0E2949AE" w14:textId="77777777" w:rsidTr="00F14B5D">
        <w:trPr>
          <w:trHeight w:val="300"/>
        </w:trPr>
        <w:tc>
          <w:tcPr>
            <w:tcW w:w="1129" w:type="dxa"/>
            <w:shd w:val="clear" w:color="auto" w:fill="auto"/>
            <w:noWrap/>
            <w:vAlign w:val="center"/>
            <w:hideMark/>
          </w:tcPr>
          <w:p w14:paraId="09014CC7" w14:textId="77777777" w:rsidR="00F14B5D" w:rsidRPr="00BD2594" w:rsidRDefault="00F14B5D" w:rsidP="00F14B5D">
            <w:pPr>
              <w:jc w:val="center"/>
            </w:pPr>
            <w:r w:rsidRPr="00BD2594">
              <w:t>636</w:t>
            </w:r>
          </w:p>
        </w:tc>
        <w:tc>
          <w:tcPr>
            <w:tcW w:w="1560" w:type="dxa"/>
            <w:shd w:val="clear" w:color="auto" w:fill="auto"/>
            <w:noWrap/>
            <w:vAlign w:val="center"/>
            <w:hideMark/>
          </w:tcPr>
          <w:p w14:paraId="11EB272B" w14:textId="77777777" w:rsidR="00F14B5D" w:rsidRPr="00BD2594" w:rsidRDefault="00F14B5D" w:rsidP="00F14B5D">
            <w:pPr>
              <w:jc w:val="center"/>
            </w:pPr>
            <w:r w:rsidRPr="00BD2594">
              <w:t>501999.734</w:t>
            </w:r>
          </w:p>
        </w:tc>
        <w:tc>
          <w:tcPr>
            <w:tcW w:w="1984" w:type="dxa"/>
            <w:shd w:val="clear" w:color="auto" w:fill="auto"/>
            <w:noWrap/>
            <w:vAlign w:val="center"/>
            <w:hideMark/>
          </w:tcPr>
          <w:p w14:paraId="054A4AEE" w14:textId="77777777" w:rsidR="00F14B5D" w:rsidRPr="00BD2594" w:rsidRDefault="00F14B5D" w:rsidP="00F14B5D">
            <w:pPr>
              <w:jc w:val="center"/>
            </w:pPr>
            <w:r w:rsidRPr="00BD2594">
              <w:t>4199243.511</w:t>
            </w:r>
          </w:p>
        </w:tc>
      </w:tr>
      <w:tr w:rsidR="00F14B5D" w:rsidRPr="00BD2594" w14:paraId="1C686F9B" w14:textId="77777777" w:rsidTr="00F14B5D">
        <w:trPr>
          <w:trHeight w:val="300"/>
        </w:trPr>
        <w:tc>
          <w:tcPr>
            <w:tcW w:w="1129" w:type="dxa"/>
            <w:shd w:val="clear" w:color="auto" w:fill="auto"/>
            <w:noWrap/>
            <w:vAlign w:val="center"/>
            <w:hideMark/>
          </w:tcPr>
          <w:p w14:paraId="60FC5B0C" w14:textId="77777777" w:rsidR="00F14B5D" w:rsidRPr="00BD2594" w:rsidRDefault="00F14B5D" w:rsidP="00F14B5D">
            <w:pPr>
              <w:jc w:val="center"/>
            </w:pPr>
            <w:r w:rsidRPr="00BD2594">
              <w:t>637</w:t>
            </w:r>
          </w:p>
        </w:tc>
        <w:tc>
          <w:tcPr>
            <w:tcW w:w="1560" w:type="dxa"/>
            <w:shd w:val="clear" w:color="auto" w:fill="auto"/>
            <w:noWrap/>
            <w:vAlign w:val="center"/>
            <w:hideMark/>
          </w:tcPr>
          <w:p w14:paraId="4C3DB619" w14:textId="77777777" w:rsidR="00F14B5D" w:rsidRPr="00BD2594" w:rsidRDefault="00F14B5D" w:rsidP="00F14B5D">
            <w:pPr>
              <w:jc w:val="center"/>
            </w:pPr>
            <w:r w:rsidRPr="00BD2594">
              <w:t>501964.615</w:t>
            </w:r>
          </w:p>
        </w:tc>
        <w:tc>
          <w:tcPr>
            <w:tcW w:w="1984" w:type="dxa"/>
            <w:shd w:val="clear" w:color="auto" w:fill="auto"/>
            <w:noWrap/>
            <w:vAlign w:val="center"/>
            <w:hideMark/>
          </w:tcPr>
          <w:p w14:paraId="767FB5A5" w14:textId="77777777" w:rsidR="00F14B5D" w:rsidRPr="00BD2594" w:rsidRDefault="00F14B5D" w:rsidP="00F14B5D">
            <w:pPr>
              <w:jc w:val="center"/>
            </w:pPr>
            <w:r w:rsidRPr="00BD2594">
              <w:t>4199262.678</w:t>
            </w:r>
          </w:p>
        </w:tc>
      </w:tr>
      <w:tr w:rsidR="00F14B5D" w:rsidRPr="00BD2594" w14:paraId="50D77C48" w14:textId="77777777" w:rsidTr="00F14B5D">
        <w:trPr>
          <w:trHeight w:val="300"/>
        </w:trPr>
        <w:tc>
          <w:tcPr>
            <w:tcW w:w="1129" w:type="dxa"/>
            <w:shd w:val="clear" w:color="auto" w:fill="auto"/>
            <w:noWrap/>
            <w:vAlign w:val="center"/>
            <w:hideMark/>
          </w:tcPr>
          <w:p w14:paraId="6D8E601A" w14:textId="77777777" w:rsidR="00F14B5D" w:rsidRPr="00BD2594" w:rsidRDefault="00F14B5D" w:rsidP="00F14B5D">
            <w:pPr>
              <w:jc w:val="center"/>
            </w:pPr>
            <w:r w:rsidRPr="00BD2594">
              <w:t>638</w:t>
            </w:r>
          </w:p>
        </w:tc>
        <w:tc>
          <w:tcPr>
            <w:tcW w:w="1560" w:type="dxa"/>
            <w:shd w:val="clear" w:color="auto" w:fill="auto"/>
            <w:noWrap/>
            <w:vAlign w:val="center"/>
            <w:hideMark/>
          </w:tcPr>
          <w:p w14:paraId="0A09BAA3" w14:textId="77777777" w:rsidR="00F14B5D" w:rsidRPr="00BD2594" w:rsidRDefault="00F14B5D" w:rsidP="00F14B5D">
            <w:pPr>
              <w:jc w:val="center"/>
            </w:pPr>
            <w:r w:rsidRPr="00BD2594">
              <w:t>501929.509</w:t>
            </w:r>
          </w:p>
        </w:tc>
        <w:tc>
          <w:tcPr>
            <w:tcW w:w="1984" w:type="dxa"/>
            <w:shd w:val="clear" w:color="auto" w:fill="auto"/>
            <w:noWrap/>
            <w:vAlign w:val="center"/>
            <w:hideMark/>
          </w:tcPr>
          <w:p w14:paraId="3249B5FD" w14:textId="77777777" w:rsidR="00F14B5D" w:rsidRPr="00BD2594" w:rsidRDefault="00F14B5D" w:rsidP="00F14B5D">
            <w:pPr>
              <w:jc w:val="center"/>
            </w:pPr>
            <w:r w:rsidRPr="00BD2594">
              <w:t>4199281.844</w:t>
            </w:r>
          </w:p>
        </w:tc>
      </w:tr>
      <w:tr w:rsidR="00F14B5D" w:rsidRPr="00BD2594" w14:paraId="61B1DEC0" w14:textId="77777777" w:rsidTr="00F14B5D">
        <w:trPr>
          <w:trHeight w:val="300"/>
        </w:trPr>
        <w:tc>
          <w:tcPr>
            <w:tcW w:w="1129" w:type="dxa"/>
            <w:shd w:val="clear" w:color="auto" w:fill="auto"/>
            <w:noWrap/>
            <w:vAlign w:val="center"/>
            <w:hideMark/>
          </w:tcPr>
          <w:p w14:paraId="75C7BA08" w14:textId="77777777" w:rsidR="00F14B5D" w:rsidRPr="00BD2594" w:rsidRDefault="00F14B5D" w:rsidP="00F14B5D">
            <w:pPr>
              <w:jc w:val="center"/>
            </w:pPr>
            <w:r w:rsidRPr="00BD2594">
              <w:t>639</w:t>
            </w:r>
          </w:p>
        </w:tc>
        <w:tc>
          <w:tcPr>
            <w:tcW w:w="1560" w:type="dxa"/>
            <w:shd w:val="clear" w:color="auto" w:fill="auto"/>
            <w:noWrap/>
            <w:vAlign w:val="center"/>
            <w:hideMark/>
          </w:tcPr>
          <w:p w14:paraId="0A38C9FC" w14:textId="77777777" w:rsidR="00F14B5D" w:rsidRPr="00BD2594" w:rsidRDefault="00F14B5D" w:rsidP="00F14B5D">
            <w:pPr>
              <w:jc w:val="center"/>
            </w:pPr>
            <w:r w:rsidRPr="00BD2594">
              <w:t>501941.504</w:t>
            </w:r>
          </w:p>
        </w:tc>
        <w:tc>
          <w:tcPr>
            <w:tcW w:w="1984" w:type="dxa"/>
            <w:shd w:val="clear" w:color="auto" w:fill="auto"/>
            <w:noWrap/>
            <w:vAlign w:val="center"/>
            <w:hideMark/>
          </w:tcPr>
          <w:p w14:paraId="3FA96C70" w14:textId="77777777" w:rsidR="00F14B5D" w:rsidRPr="00BD2594" w:rsidRDefault="00F14B5D" w:rsidP="00F14B5D">
            <w:pPr>
              <w:jc w:val="center"/>
            </w:pPr>
            <w:r w:rsidRPr="00BD2594">
              <w:t>4199303.766</w:t>
            </w:r>
          </w:p>
        </w:tc>
      </w:tr>
      <w:tr w:rsidR="00F14B5D" w:rsidRPr="00BD2594" w14:paraId="4355D205" w14:textId="77777777" w:rsidTr="00F14B5D">
        <w:trPr>
          <w:trHeight w:val="300"/>
        </w:trPr>
        <w:tc>
          <w:tcPr>
            <w:tcW w:w="1129" w:type="dxa"/>
            <w:shd w:val="clear" w:color="auto" w:fill="auto"/>
            <w:noWrap/>
            <w:vAlign w:val="center"/>
            <w:hideMark/>
          </w:tcPr>
          <w:p w14:paraId="7FBB5253" w14:textId="77777777" w:rsidR="00F14B5D" w:rsidRPr="00BD2594" w:rsidRDefault="00F14B5D" w:rsidP="00F14B5D">
            <w:pPr>
              <w:jc w:val="center"/>
            </w:pPr>
            <w:r w:rsidRPr="00BD2594">
              <w:t>640</w:t>
            </w:r>
          </w:p>
        </w:tc>
        <w:tc>
          <w:tcPr>
            <w:tcW w:w="1560" w:type="dxa"/>
            <w:shd w:val="clear" w:color="auto" w:fill="auto"/>
            <w:noWrap/>
            <w:vAlign w:val="center"/>
            <w:hideMark/>
          </w:tcPr>
          <w:p w14:paraId="50522D8B" w14:textId="77777777" w:rsidR="00F14B5D" w:rsidRPr="00BD2594" w:rsidRDefault="00F14B5D" w:rsidP="00F14B5D">
            <w:pPr>
              <w:jc w:val="center"/>
            </w:pPr>
            <w:r w:rsidRPr="00BD2594">
              <w:t>501953.485</w:t>
            </w:r>
          </w:p>
        </w:tc>
        <w:tc>
          <w:tcPr>
            <w:tcW w:w="1984" w:type="dxa"/>
            <w:shd w:val="clear" w:color="auto" w:fill="auto"/>
            <w:noWrap/>
            <w:vAlign w:val="center"/>
            <w:hideMark/>
          </w:tcPr>
          <w:p w14:paraId="7BA9FCD8" w14:textId="77777777" w:rsidR="00F14B5D" w:rsidRPr="00BD2594" w:rsidRDefault="00F14B5D" w:rsidP="00F14B5D">
            <w:pPr>
              <w:jc w:val="center"/>
            </w:pPr>
            <w:r w:rsidRPr="00BD2594">
              <w:t>4199325.721</w:t>
            </w:r>
          </w:p>
        </w:tc>
      </w:tr>
      <w:tr w:rsidR="00F14B5D" w:rsidRPr="00BD2594" w14:paraId="7847F11F" w14:textId="77777777" w:rsidTr="00F14B5D">
        <w:trPr>
          <w:trHeight w:val="300"/>
        </w:trPr>
        <w:tc>
          <w:tcPr>
            <w:tcW w:w="1129" w:type="dxa"/>
            <w:shd w:val="clear" w:color="auto" w:fill="auto"/>
            <w:noWrap/>
            <w:vAlign w:val="center"/>
            <w:hideMark/>
          </w:tcPr>
          <w:p w14:paraId="4E66E4DB" w14:textId="77777777" w:rsidR="00F14B5D" w:rsidRPr="00BD2594" w:rsidRDefault="00F14B5D" w:rsidP="00F14B5D">
            <w:pPr>
              <w:jc w:val="center"/>
            </w:pPr>
            <w:r w:rsidRPr="00BD2594">
              <w:t>641</w:t>
            </w:r>
          </w:p>
        </w:tc>
        <w:tc>
          <w:tcPr>
            <w:tcW w:w="1560" w:type="dxa"/>
            <w:shd w:val="clear" w:color="auto" w:fill="auto"/>
            <w:noWrap/>
            <w:vAlign w:val="center"/>
            <w:hideMark/>
          </w:tcPr>
          <w:p w14:paraId="5C6673A2" w14:textId="77777777" w:rsidR="00F14B5D" w:rsidRPr="00BD2594" w:rsidRDefault="00F14B5D" w:rsidP="00F14B5D">
            <w:pPr>
              <w:jc w:val="center"/>
            </w:pPr>
            <w:r w:rsidRPr="00BD2594">
              <w:t>501965.452</w:t>
            </w:r>
          </w:p>
        </w:tc>
        <w:tc>
          <w:tcPr>
            <w:tcW w:w="1984" w:type="dxa"/>
            <w:shd w:val="clear" w:color="auto" w:fill="auto"/>
            <w:noWrap/>
            <w:vAlign w:val="center"/>
            <w:hideMark/>
          </w:tcPr>
          <w:p w14:paraId="616EF207" w14:textId="77777777" w:rsidR="00F14B5D" w:rsidRPr="00BD2594" w:rsidRDefault="00F14B5D" w:rsidP="00F14B5D">
            <w:pPr>
              <w:jc w:val="center"/>
            </w:pPr>
            <w:r w:rsidRPr="00BD2594">
              <w:t>4199347.660</w:t>
            </w:r>
          </w:p>
        </w:tc>
      </w:tr>
      <w:tr w:rsidR="00F14B5D" w:rsidRPr="00BD2594" w14:paraId="63E5CACB" w14:textId="77777777" w:rsidTr="00F14B5D">
        <w:trPr>
          <w:trHeight w:val="300"/>
        </w:trPr>
        <w:tc>
          <w:tcPr>
            <w:tcW w:w="1129" w:type="dxa"/>
            <w:shd w:val="clear" w:color="auto" w:fill="auto"/>
            <w:noWrap/>
            <w:vAlign w:val="center"/>
            <w:hideMark/>
          </w:tcPr>
          <w:p w14:paraId="7AFA38C1" w14:textId="77777777" w:rsidR="00F14B5D" w:rsidRPr="00BD2594" w:rsidRDefault="00F14B5D" w:rsidP="00F14B5D">
            <w:pPr>
              <w:jc w:val="center"/>
            </w:pPr>
            <w:r w:rsidRPr="00BD2594">
              <w:t>642</w:t>
            </w:r>
          </w:p>
        </w:tc>
        <w:tc>
          <w:tcPr>
            <w:tcW w:w="1560" w:type="dxa"/>
            <w:shd w:val="clear" w:color="auto" w:fill="auto"/>
            <w:noWrap/>
            <w:vAlign w:val="center"/>
            <w:hideMark/>
          </w:tcPr>
          <w:p w14:paraId="6C60461D" w14:textId="77777777" w:rsidR="00F14B5D" w:rsidRPr="00BD2594" w:rsidRDefault="00F14B5D" w:rsidP="00F14B5D">
            <w:pPr>
              <w:jc w:val="center"/>
            </w:pPr>
            <w:r w:rsidRPr="00BD2594">
              <w:t>501977.433</w:t>
            </w:r>
          </w:p>
        </w:tc>
        <w:tc>
          <w:tcPr>
            <w:tcW w:w="1984" w:type="dxa"/>
            <w:shd w:val="clear" w:color="auto" w:fill="auto"/>
            <w:noWrap/>
            <w:vAlign w:val="center"/>
            <w:hideMark/>
          </w:tcPr>
          <w:p w14:paraId="446EA612" w14:textId="77777777" w:rsidR="00F14B5D" w:rsidRPr="00BD2594" w:rsidRDefault="00F14B5D" w:rsidP="00F14B5D">
            <w:pPr>
              <w:jc w:val="center"/>
            </w:pPr>
            <w:r w:rsidRPr="00BD2594">
              <w:t>4199369.598</w:t>
            </w:r>
          </w:p>
        </w:tc>
      </w:tr>
      <w:tr w:rsidR="00F14B5D" w:rsidRPr="00BD2594" w14:paraId="5BC9ADA3" w14:textId="77777777" w:rsidTr="00F14B5D">
        <w:trPr>
          <w:trHeight w:val="300"/>
        </w:trPr>
        <w:tc>
          <w:tcPr>
            <w:tcW w:w="1129" w:type="dxa"/>
            <w:shd w:val="clear" w:color="auto" w:fill="auto"/>
            <w:noWrap/>
            <w:vAlign w:val="center"/>
            <w:hideMark/>
          </w:tcPr>
          <w:p w14:paraId="01A1A7D0" w14:textId="77777777" w:rsidR="00F14B5D" w:rsidRPr="00BD2594" w:rsidRDefault="00F14B5D" w:rsidP="00F14B5D">
            <w:pPr>
              <w:jc w:val="center"/>
            </w:pPr>
            <w:r w:rsidRPr="00BD2594">
              <w:t>643</w:t>
            </w:r>
          </w:p>
        </w:tc>
        <w:tc>
          <w:tcPr>
            <w:tcW w:w="1560" w:type="dxa"/>
            <w:shd w:val="clear" w:color="auto" w:fill="auto"/>
            <w:noWrap/>
            <w:vAlign w:val="center"/>
            <w:hideMark/>
          </w:tcPr>
          <w:p w14:paraId="31AF96C7" w14:textId="77777777" w:rsidR="00F14B5D" w:rsidRPr="00BD2594" w:rsidRDefault="00F14B5D" w:rsidP="00F14B5D">
            <w:pPr>
              <w:jc w:val="center"/>
            </w:pPr>
            <w:r w:rsidRPr="00BD2594">
              <w:t>501989.414</w:t>
            </w:r>
          </w:p>
        </w:tc>
        <w:tc>
          <w:tcPr>
            <w:tcW w:w="1984" w:type="dxa"/>
            <w:shd w:val="clear" w:color="auto" w:fill="auto"/>
            <w:noWrap/>
            <w:vAlign w:val="center"/>
            <w:hideMark/>
          </w:tcPr>
          <w:p w14:paraId="38381D52" w14:textId="77777777" w:rsidR="00F14B5D" w:rsidRPr="00BD2594" w:rsidRDefault="00F14B5D" w:rsidP="00F14B5D">
            <w:pPr>
              <w:jc w:val="center"/>
            </w:pPr>
            <w:r w:rsidRPr="00BD2594">
              <w:t>4199391.553</w:t>
            </w:r>
          </w:p>
        </w:tc>
      </w:tr>
      <w:tr w:rsidR="00F14B5D" w:rsidRPr="00BD2594" w14:paraId="4C3088B9" w14:textId="77777777" w:rsidTr="00F14B5D">
        <w:trPr>
          <w:trHeight w:val="300"/>
        </w:trPr>
        <w:tc>
          <w:tcPr>
            <w:tcW w:w="1129" w:type="dxa"/>
            <w:shd w:val="clear" w:color="auto" w:fill="auto"/>
            <w:noWrap/>
            <w:vAlign w:val="center"/>
            <w:hideMark/>
          </w:tcPr>
          <w:p w14:paraId="63173C73" w14:textId="77777777" w:rsidR="00F14B5D" w:rsidRPr="00BD2594" w:rsidRDefault="00F14B5D" w:rsidP="00F14B5D">
            <w:pPr>
              <w:jc w:val="center"/>
            </w:pPr>
            <w:r w:rsidRPr="00BD2594">
              <w:t>644</w:t>
            </w:r>
          </w:p>
        </w:tc>
        <w:tc>
          <w:tcPr>
            <w:tcW w:w="1560" w:type="dxa"/>
            <w:shd w:val="clear" w:color="auto" w:fill="auto"/>
            <w:noWrap/>
            <w:vAlign w:val="center"/>
            <w:hideMark/>
          </w:tcPr>
          <w:p w14:paraId="0D76F9BF" w14:textId="77777777" w:rsidR="00F14B5D" w:rsidRPr="00BD2594" w:rsidRDefault="00F14B5D" w:rsidP="00F14B5D">
            <w:pPr>
              <w:jc w:val="center"/>
            </w:pPr>
            <w:r w:rsidRPr="00BD2594">
              <w:t>502001.408</w:t>
            </w:r>
          </w:p>
        </w:tc>
        <w:tc>
          <w:tcPr>
            <w:tcW w:w="1984" w:type="dxa"/>
            <w:shd w:val="clear" w:color="auto" w:fill="auto"/>
            <w:noWrap/>
            <w:vAlign w:val="center"/>
            <w:hideMark/>
          </w:tcPr>
          <w:p w14:paraId="2857D26E" w14:textId="77777777" w:rsidR="00F14B5D" w:rsidRPr="00BD2594" w:rsidRDefault="00F14B5D" w:rsidP="00F14B5D">
            <w:pPr>
              <w:jc w:val="center"/>
            </w:pPr>
            <w:r w:rsidRPr="00BD2594">
              <w:t>4199413.492</w:t>
            </w:r>
          </w:p>
        </w:tc>
      </w:tr>
      <w:tr w:rsidR="00F14B5D" w:rsidRPr="00BD2594" w14:paraId="02F20249" w14:textId="77777777" w:rsidTr="00F14B5D">
        <w:trPr>
          <w:trHeight w:val="300"/>
        </w:trPr>
        <w:tc>
          <w:tcPr>
            <w:tcW w:w="1129" w:type="dxa"/>
            <w:shd w:val="clear" w:color="auto" w:fill="auto"/>
            <w:noWrap/>
            <w:vAlign w:val="center"/>
            <w:hideMark/>
          </w:tcPr>
          <w:p w14:paraId="7CF9F4F9" w14:textId="77777777" w:rsidR="00F14B5D" w:rsidRPr="00BD2594" w:rsidRDefault="00F14B5D" w:rsidP="00F14B5D">
            <w:pPr>
              <w:jc w:val="center"/>
            </w:pPr>
            <w:r w:rsidRPr="00BD2594">
              <w:t>645</w:t>
            </w:r>
          </w:p>
        </w:tc>
        <w:tc>
          <w:tcPr>
            <w:tcW w:w="1560" w:type="dxa"/>
            <w:shd w:val="clear" w:color="auto" w:fill="auto"/>
            <w:noWrap/>
            <w:vAlign w:val="center"/>
            <w:hideMark/>
          </w:tcPr>
          <w:p w14:paraId="1C37F782" w14:textId="77777777" w:rsidR="00F14B5D" w:rsidRPr="00BD2594" w:rsidRDefault="00F14B5D" w:rsidP="00F14B5D">
            <w:pPr>
              <w:jc w:val="center"/>
            </w:pPr>
            <w:r w:rsidRPr="00BD2594">
              <w:t>502013.362</w:t>
            </w:r>
          </w:p>
        </w:tc>
        <w:tc>
          <w:tcPr>
            <w:tcW w:w="1984" w:type="dxa"/>
            <w:shd w:val="clear" w:color="auto" w:fill="auto"/>
            <w:noWrap/>
            <w:vAlign w:val="center"/>
            <w:hideMark/>
          </w:tcPr>
          <w:p w14:paraId="2A1F043B" w14:textId="77777777" w:rsidR="00F14B5D" w:rsidRPr="00BD2594" w:rsidRDefault="00F14B5D" w:rsidP="00F14B5D">
            <w:pPr>
              <w:jc w:val="center"/>
            </w:pPr>
            <w:r w:rsidRPr="00BD2594">
              <w:t>4199435.430</w:t>
            </w:r>
          </w:p>
        </w:tc>
      </w:tr>
      <w:tr w:rsidR="00F14B5D" w:rsidRPr="00BD2594" w14:paraId="3CCD7DD3" w14:textId="77777777" w:rsidTr="00F14B5D">
        <w:trPr>
          <w:trHeight w:val="300"/>
        </w:trPr>
        <w:tc>
          <w:tcPr>
            <w:tcW w:w="1129" w:type="dxa"/>
            <w:shd w:val="clear" w:color="auto" w:fill="auto"/>
            <w:noWrap/>
            <w:vAlign w:val="center"/>
            <w:hideMark/>
          </w:tcPr>
          <w:p w14:paraId="194E5C80" w14:textId="77777777" w:rsidR="00F14B5D" w:rsidRPr="00BD2594" w:rsidRDefault="00F14B5D" w:rsidP="00F14B5D">
            <w:pPr>
              <w:jc w:val="center"/>
            </w:pPr>
            <w:r w:rsidRPr="00BD2594">
              <w:t>646</w:t>
            </w:r>
          </w:p>
        </w:tc>
        <w:tc>
          <w:tcPr>
            <w:tcW w:w="1560" w:type="dxa"/>
            <w:shd w:val="clear" w:color="auto" w:fill="auto"/>
            <w:noWrap/>
            <w:vAlign w:val="center"/>
            <w:hideMark/>
          </w:tcPr>
          <w:p w14:paraId="6E3F53E5" w14:textId="77777777" w:rsidR="00F14B5D" w:rsidRPr="00BD2594" w:rsidRDefault="00F14B5D" w:rsidP="00F14B5D">
            <w:pPr>
              <w:jc w:val="center"/>
            </w:pPr>
            <w:r w:rsidRPr="00BD2594">
              <w:t>502025.356</w:t>
            </w:r>
          </w:p>
        </w:tc>
        <w:tc>
          <w:tcPr>
            <w:tcW w:w="1984" w:type="dxa"/>
            <w:shd w:val="clear" w:color="auto" w:fill="auto"/>
            <w:noWrap/>
            <w:vAlign w:val="center"/>
            <w:hideMark/>
          </w:tcPr>
          <w:p w14:paraId="0E826E48" w14:textId="77777777" w:rsidR="00F14B5D" w:rsidRPr="00BD2594" w:rsidRDefault="00F14B5D" w:rsidP="00F14B5D">
            <w:pPr>
              <w:jc w:val="center"/>
            </w:pPr>
            <w:r w:rsidRPr="00BD2594">
              <w:t>4199457.369</w:t>
            </w:r>
          </w:p>
        </w:tc>
      </w:tr>
      <w:tr w:rsidR="00F14B5D" w:rsidRPr="00BD2594" w14:paraId="68484E23" w14:textId="77777777" w:rsidTr="00F14B5D">
        <w:trPr>
          <w:trHeight w:val="300"/>
        </w:trPr>
        <w:tc>
          <w:tcPr>
            <w:tcW w:w="1129" w:type="dxa"/>
            <w:shd w:val="clear" w:color="auto" w:fill="auto"/>
            <w:noWrap/>
            <w:vAlign w:val="center"/>
            <w:hideMark/>
          </w:tcPr>
          <w:p w14:paraId="3260CDF0" w14:textId="77777777" w:rsidR="00F14B5D" w:rsidRPr="00BD2594" w:rsidRDefault="00F14B5D" w:rsidP="00F14B5D">
            <w:pPr>
              <w:jc w:val="center"/>
            </w:pPr>
            <w:r w:rsidRPr="00BD2594">
              <w:t>647</w:t>
            </w:r>
          </w:p>
        </w:tc>
        <w:tc>
          <w:tcPr>
            <w:tcW w:w="1560" w:type="dxa"/>
            <w:shd w:val="clear" w:color="auto" w:fill="auto"/>
            <w:noWrap/>
            <w:vAlign w:val="center"/>
            <w:hideMark/>
          </w:tcPr>
          <w:p w14:paraId="46C93233" w14:textId="77777777" w:rsidR="00F14B5D" w:rsidRPr="00BD2594" w:rsidRDefault="00F14B5D" w:rsidP="00F14B5D">
            <w:pPr>
              <w:jc w:val="center"/>
            </w:pPr>
            <w:r w:rsidRPr="00BD2594">
              <w:t>502037.323</w:t>
            </w:r>
          </w:p>
        </w:tc>
        <w:tc>
          <w:tcPr>
            <w:tcW w:w="1984" w:type="dxa"/>
            <w:shd w:val="clear" w:color="auto" w:fill="auto"/>
            <w:noWrap/>
            <w:vAlign w:val="center"/>
            <w:hideMark/>
          </w:tcPr>
          <w:p w14:paraId="2F97A957" w14:textId="77777777" w:rsidR="00F14B5D" w:rsidRPr="00BD2594" w:rsidRDefault="00F14B5D" w:rsidP="00F14B5D">
            <w:pPr>
              <w:jc w:val="center"/>
            </w:pPr>
            <w:r w:rsidRPr="00BD2594">
              <w:t>4199479.324</w:t>
            </w:r>
          </w:p>
        </w:tc>
      </w:tr>
      <w:tr w:rsidR="00F14B5D" w:rsidRPr="00BD2594" w14:paraId="18070813" w14:textId="77777777" w:rsidTr="00F14B5D">
        <w:trPr>
          <w:trHeight w:val="300"/>
        </w:trPr>
        <w:tc>
          <w:tcPr>
            <w:tcW w:w="4673" w:type="dxa"/>
            <w:gridSpan w:val="3"/>
            <w:shd w:val="clear" w:color="auto" w:fill="auto"/>
            <w:noWrap/>
            <w:vAlign w:val="center"/>
            <w:hideMark/>
          </w:tcPr>
          <w:p w14:paraId="38EA8542"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B21C71F" w14:textId="77777777" w:rsidTr="00F14B5D">
        <w:trPr>
          <w:trHeight w:val="300"/>
        </w:trPr>
        <w:tc>
          <w:tcPr>
            <w:tcW w:w="1129" w:type="dxa"/>
            <w:shd w:val="clear" w:color="auto" w:fill="auto"/>
            <w:noWrap/>
            <w:vAlign w:val="center"/>
            <w:hideMark/>
          </w:tcPr>
          <w:p w14:paraId="60CD853C" w14:textId="77777777" w:rsidR="00F14B5D" w:rsidRPr="00BD2594" w:rsidRDefault="00F14B5D" w:rsidP="00F14B5D">
            <w:pPr>
              <w:jc w:val="center"/>
            </w:pPr>
            <w:r w:rsidRPr="00BD2594">
              <w:t>648</w:t>
            </w:r>
          </w:p>
        </w:tc>
        <w:tc>
          <w:tcPr>
            <w:tcW w:w="1560" w:type="dxa"/>
            <w:shd w:val="clear" w:color="auto" w:fill="auto"/>
            <w:noWrap/>
            <w:vAlign w:val="center"/>
            <w:hideMark/>
          </w:tcPr>
          <w:p w14:paraId="477D41D0" w14:textId="77777777" w:rsidR="00F14B5D" w:rsidRPr="00BD2594" w:rsidRDefault="00F14B5D" w:rsidP="00F14B5D">
            <w:pPr>
              <w:jc w:val="center"/>
            </w:pPr>
            <w:r w:rsidRPr="00BD2594">
              <w:t>501801.796</w:t>
            </w:r>
          </w:p>
        </w:tc>
        <w:tc>
          <w:tcPr>
            <w:tcW w:w="1984" w:type="dxa"/>
            <w:shd w:val="clear" w:color="auto" w:fill="auto"/>
            <w:noWrap/>
            <w:vAlign w:val="center"/>
            <w:hideMark/>
          </w:tcPr>
          <w:p w14:paraId="2B529B6F" w14:textId="77777777" w:rsidR="00F14B5D" w:rsidRPr="00BD2594" w:rsidRDefault="00F14B5D" w:rsidP="00F14B5D">
            <w:pPr>
              <w:jc w:val="center"/>
            </w:pPr>
            <w:r w:rsidRPr="00BD2594">
              <w:t>4199636.387</w:t>
            </w:r>
          </w:p>
        </w:tc>
      </w:tr>
      <w:tr w:rsidR="00F14B5D" w:rsidRPr="00BD2594" w14:paraId="63FE83EE" w14:textId="77777777" w:rsidTr="00F14B5D">
        <w:trPr>
          <w:trHeight w:val="300"/>
        </w:trPr>
        <w:tc>
          <w:tcPr>
            <w:tcW w:w="1129" w:type="dxa"/>
            <w:shd w:val="clear" w:color="auto" w:fill="auto"/>
            <w:noWrap/>
            <w:vAlign w:val="center"/>
            <w:hideMark/>
          </w:tcPr>
          <w:p w14:paraId="79E0A2E9" w14:textId="77777777" w:rsidR="00F14B5D" w:rsidRPr="00BD2594" w:rsidRDefault="00F14B5D" w:rsidP="00F14B5D">
            <w:pPr>
              <w:jc w:val="center"/>
            </w:pPr>
            <w:r w:rsidRPr="00BD2594">
              <w:t>649</w:t>
            </w:r>
          </w:p>
        </w:tc>
        <w:tc>
          <w:tcPr>
            <w:tcW w:w="1560" w:type="dxa"/>
            <w:shd w:val="clear" w:color="auto" w:fill="auto"/>
            <w:noWrap/>
            <w:vAlign w:val="center"/>
            <w:hideMark/>
          </w:tcPr>
          <w:p w14:paraId="39D6BCC1" w14:textId="77777777" w:rsidR="00F14B5D" w:rsidRPr="00BD2594" w:rsidRDefault="00F14B5D" w:rsidP="00F14B5D">
            <w:pPr>
              <w:jc w:val="center"/>
            </w:pPr>
            <w:r w:rsidRPr="00BD2594">
              <w:t>501836.901</w:t>
            </w:r>
          </w:p>
        </w:tc>
        <w:tc>
          <w:tcPr>
            <w:tcW w:w="1984" w:type="dxa"/>
            <w:shd w:val="clear" w:color="auto" w:fill="auto"/>
            <w:noWrap/>
            <w:vAlign w:val="center"/>
            <w:hideMark/>
          </w:tcPr>
          <w:p w14:paraId="7E14188B" w14:textId="77777777" w:rsidR="00F14B5D" w:rsidRPr="00BD2594" w:rsidRDefault="00F14B5D" w:rsidP="00F14B5D">
            <w:pPr>
              <w:jc w:val="center"/>
            </w:pPr>
            <w:r w:rsidRPr="00BD2594">
              <w:t>4199617.220</w:t>
            </w:r>
          </w:p>
        </w:tc>
      </w:tr>
      <w:tr w:rsidR="00F14B5D" w:rsidRPr="00BD2594" w14:paraId="64B76411" w14:textId="77777777" w:rsidTr="00F14B5D">
        <w:trPr>
          <w:trHeight w:val="300"/>
        </w:trPr>
        <w:tc>
          <w:tcPr>
            <w:tcW w:w="1129" w:type="dxa"/>
            <w:shd w:val="clear" w:color="auto" w:fill="auto"/>
            <w:noWrap/>
            <w:vAlign w:val="center"/>
            <w:hideMark/>
          </w:tcPr>
          <w:p w14:paraId="36182FFB" w14:textId="77777777" w:rsidR="00F14B5D" w:rsidRPr="00BD2594" w:rsidRDefault="00F14B5D" w:rsidP="00F14B5D">
            <w:pPr>
              <w:jc w:val="center"/>
            </w:pPr>
            <w:r w:rsidRPr="00BD2594">
              <w:t>650</w:t>
            </w:r>
          </w:p>
        </w:tc>
        <w:tc>
          <w:tcPr>
            <w:tcW w:w="1560" w:type="dxa"/>
            <w:shd w:val="clear" w:color="auto" w:fill="auto"/>
            <w:noWrap/>
            <w:vAlign w:val="center"/>
            <w:hideMark/>
          </w:tcPr>
          <w:p w14:paraId="58F586F3" w14:textId="77777777" w:rsidR="00F14B5D" w:rsidRPr="00BD2594" w:rsidRDefault="00F14B5D" w:rsidP="00F14B5D">
            <w:pPr>
              <w:jc w:val="center"/>
            </w:pPr>
            <w:r w:rsidRPr="00BD2594">
              <w:t>501872.007</w:t>
            </w:r>
          </w:p>
        </w:tc>
        <w:tc>
          <w:tcPr>
            <w:tcW w:w="1984" w:type="dxa"/>
            <w:shd w:val="clear" w:color="auto" w:fill="auto"/>
            <w:noWrap/>
            <w:vAlign w:val="center"/>
            <w:hideMark/>
          </w:tcPr>
          <w:p w14:paraId="5E46FF27" w14:textId="77777777" w:rsidR="00F14B5D" w:rsidRPr="00BD2594" w:rsidRDefault="00F14B5D" w:rsidP="00F14B5D">
            <w:pPr>
              <w:jc w:val="center"/>
            </w:pPr>
            <w:r w:rsidRPr="00BD2594">
              <w:t>4199598.037</w:t>
            </w:r>
          </w:p>
        </w:tc>
      </w:tr>
      <w:tr w:rsidR="00F14B5D" w:rsidRPr="00BD2594" w14:paraId="22BD9C80" w14:textId="77777777" w:rsidTr="00F14B5D">
        <w:trPr>
          <w:trHeight w:val="300"/>
        </w:trPr>
        <w:tc>
          <w:tcPr>
            <w:tcW w:w="1129" w:type="dxa"/>
            <w:shd w:val="clear" w:color="auto" w:fill="auto"/>
            <w:noWrap/>
            <w:vAlign w:val="center"/>
            <w:hideMark/>
          </w:tcPr>
          <w:p w14:paraId="6A86C567" w14:textId="77777777" w:rsidR="00F14B5D" w:rsidRPr="00BD2594" w:rsidRDefault="00F14B5D" w:rsidP="00F14B5D">
            <w:pPr>
              <w:jc w:val="center"/>
            </w:pPr>
            <w:r w:rsidRPr="00BD2594">
              <w:t>651</w:t>
            </w:r>
          </w:p>
        </w:tc>
        <w:tc>
          <w:tcPr>
            <w:tcW w:w="1560" w:type="dxa"/>
            <w:shd w:val="clear" w:color="auto" w:fill="auto"/>
            <w:noWrap/>
            <w:vAlign w:val="center"/>
            <w:hideMark/>
          </w:tcPr>
          <w:p w14:paraId="4F4FE978" w14:textId="77777777" w:rsidR="00F14B5D" w:rsidRPr="00BD2594" w:rsidRDefault="00F14B5D" w:rsidP="00F14B5D">
            <w:pPr>
              <w:jc w:val="center"/>
            </w:pPr>
            <w:r w:rsidRPr="00BD2594">
              <w:t>501860.040</w:t>
            </w:r>
          </w:p>
        </w:tc>
        <w:tc>
          <w:tcPr>
            <w:tcW w:w="1984" w:type="dxa"/>
            <w:shd w:val="clear" w:color="auto" w:fill="auto"/>
            <w:noWrap/>
            <w:vAlign w:val="center"/>
            <w:hideMark/>
          </w:tcPr>
          <w:p w14:paraId="47BC6D65" w14:textId="77777777" w:rsidR="00F14B5D" w:rsidRPr="00BD2594" w:rsidRDefault="00F14B5D" w:rsidP="00F14B5D">
            <w:pPr>
              <w:jc w:val="center"/>
            </w:pPr>
            <w:r w:rsidRPr="00BD2594">
              <w:t>4199576.115</w:t>
            </w:r>
          </w:p>
        </w:tc>
      </w:tr>
      <w:tr w:rsidR="00F14B5D" w:rsidRPr="00BD2594" w14:paraId="61B3580B" w14:textId="77777777" w:rsidTr="00F14B5D">
        <w:trPr>
          <w:trHeight w:val="300"/>
        </w:trPr>
        <w:tc>
          <w:tcPr>
            <w:tcW w:w="1129" w:type="dxa"/>
            <w:shd w:val="clear" w:color="auto" w:fill="auto"/>
            <w:noWrap/>
            <w:vAlign w:val="center"/>
            <w:hideMark/>
          </w:tcPr>
          <w:p w14:paraId="5F29A80D" w14:textId="77777777" w:rsidR="00F14B5D" w:rsidRPr="00BD2594" w:rsidRDefault="00F14B5D" w:rsidP="00F14B5D">
            <w:pPr>
              <w:jc w:val="center"/>
            </w:pPr>
            <w:r w:rsidRPr="00BD2594">
              <w:t>652</w:t>
            </w:r>
          </w:p>
        </w:tc>
        <w:tc>
          <w:tcPr>
            <w:tcW w:w="1560" w:type="dxa"/>
            <w:shd w:val="clear" w:color="auto" w:fill="auto"/>
            <w:noWrap/>
            <w:vAlign w:val="center"/>
            <w:hideMark/>
          </w:tcPr>
          <w:p w14:paraId="5C20D47C" w14:textId="77777777" w:rsidR="00F14B5D" w:rsidRPr="00BD2594" w:rsidRDefault="00F14B5D" w:rsidP="00F14B5D">
            <w:pPr>
              <w:jc w:val="center"/>
            </w:pPr>
            <w:r w:rsidRPr="00BD2594">
              <w:t>501848.045</w:t>
            </w:r>
          </w:p>
        </w:tc>
        <w:tc>
          <w:tcPr>
            <w:tcW w:w="1984" w:type="dxa"/>
            <w:shd w:val="clear" w:color="auto" w:fill="auto"/>
            <w:noWrap/>
            <w:vAlign w:val="center"/>
            <w:hideMark/>
          </w:tcPr>
          <w:p w14:paraId="72848A1C" w14:textId="77777777" w:rsidR="00F14B5D" w:rsidRPr="00BD2594" w:rsidRDefault="00F14B5D" w:rsidP="00F14B5D">
            <w:pPr>
              <w:jc w:val="center"/>
            </w:pPr>
            <w:r w:rsidRPr="00BD2594">
              <w:t>4199554.160</w:t>
            </w:r>
          </w:p>
        </w:tc>
      </w:tr>
      <w:tr w:rsidR="00F14B5D" w:rsidRPr="00BD2594" w14:paraId="0B780A28" w14:textId="77777777" w:rsidTr="00F14B5D">
        <w:trPr>
          <w:trHeight w:val="300"/>
        </w:trPr>
        <w:tc>
          <w:tcPr>
            <w:tcW w:w="1129" w:type="dxa"/>
            <w:shd w:val="clear" w:color="auto" w:fill="auto"/>
            <w:noWrap/>
            <w:vAlign w:val="center"/>
            <w:hideMark/>
          </w:tcPr>
          <w:p w14:paraId="38459236" w14:textId="77777777" w:rsidR="00F14B5D" w:rsidRPr="00BD2594" w:rsidRDefault="00F14B5D" w:rsidP="00F14B5D">
            <w:pPr>
              <w:jc w:val="center"/>
            </w:pPr>
            <w:r w:rsidRPr="00BD2594">
              <w:t>653</w:t>
            </w:r>
          </w:p>
        </w:tc>
        <w:tc>
          <w:tcPr>
            <w:tcW w:w="1560" w:type="dxa"/>
            <w:shd w:val="clear" w:color="auto" w:fill="auto"/>
            <w:noWrap/>
            <w:vAlign w:val="center"/>
            <w:hideMark/>
          </w:tcPr>
          <w:p w14:paraId="6006F0E4" w14:textId="77777777" w:rsidR="00F14B5D" w:rsidRPr="00BD2594" w:rsidRDefault="00F14B5D" w:rsidP="00F14B5D">
            <w:pPr>
              <w:jc w:val="center"/>
            </w:pPr>
            <w:r w:rsidRPr="00BD2594">
              <w:t>501836.064</w:t>
            </w:r>
          </w:p>
        </w:tc>
        <w:tc>
          <w:tcPr>
            <w:tcW w:w="1984" w:type="dxa"/>
            <w:shd w:val="clear" w:color="auto" w:fill="auto"/>
            <w:noWrap/>
            <w:vAlign w:val="center"/>
            <w:hideMark/>
          </w:tcPr>
          <w:p w14:paraId="05543B6A" w14:textId="77777777" w:rsidR="00F14B5D" w:rsidRPr="00BD2594" w:rsidRDefault="00F14B5D" w:rsidP="00F14B5D">
            <w:pPr>
              <w:jc w:val="center"/>
            </w:pPr>
            <w:r w:rsidRPr="00BD2594">
              <w:t>4199532.205</w:t>
            </w:r>
          </w:p>
        </w:tc>
      </w:tr>
      <w:tr w:rsidR="00F14B5D" w:rsidRPr="00BD2594" w14:paraId="4E2BD0E4" w14:textId="77777777" w:rsidTr="00F14B5D">
        <w:trPr>
          <w:trHeight w:val="300"/>
        </w:trPr>
        <w:tc>
          <w:tcPr>
            <w:tcW w:w="1129" w:type="dxa"/>
            <w:shd w:val="clear" w:color="auto" w:fill="auto"/>
            <w:noWrap/>
            <w:vAlign w:val="center"/>
            <w:hideMark/>
          </w:tcPr>
          <w:p w14:paraId="172A604C" w14:textId="77777777" w:rsidR="00F14B5D" w:rsidRPr="00BD2594" w:rsidRDefault="00F14B5D" w:rsidP="00F14B5D">
            <w:pPr>
              <w:jc w:val="center"/>
            </w:pPr>
            <w:r w:rsidRPr="00BD2594">
              <w:t>654</w:t>
            </w:r>
          </w:p>
        </w:tc>
        <w:tc>
          <w:tcPr>
            <w:tcW w:w="1560" w:type="dxa"/>
            <w:shd w:val="clear" w:color="auto" w:fill="auto"/>
            <w:noWrap/>
            <w:vAlign w:val="center"/>
            <w:hideMark/>
          </w:tcPr>
          <w:p w14:paraId="4FBD0D30" w14:textId="77777777" w:rsidR="00F14B5D" w:rsidRPr="00BD2594" w:rsidRDefault="00F14B5D" w:rsidP="00F14B5D">
            <w:pPr>
              <w:jc w:val="center"/>
            </w:pPr>
            <w:r w:rsidRPr="00BD2594">
              <w:t>501824.097</w:t>
            </w:r>
          </w:p>
        </w:tc>
        <w:tc>
          <w:tcPr>
            <w:tcW w:w="1984" w:type="dxa"/>
            <w:shd w:val="clear" w:color="auto" w:fill="auto"/>
            <w:noWrap/>
            <w:vAlign w:val="center"/>
            <w:hideMark/>
          </w:tcPr>
          <w:p w14:paraId="22AFD284" w14:textId="77777777" w:rsidR="00F14B5D" w:rsidRPr="00BD2594" w:rsidRDefault="00F14B5D" w:rsidP="00F14B5D">
            <w:pPr>
              <w:jc w:val="center"/>
            </w:pPr>
            <w:r w:rsidRPr="00BD2594">
              <w:t>4199510.283</w:t>
            </w:r>
          </w:p>
        </w:tc>
      </w:tr>
      <w:tr w:rsidR="00F14B5D" w:rsidRPr="00BD2594" w14:paraId="39608DF6" w14:textId="77777777" w:rsidTr="00F14B5D">
        <w:trPr>
          <w:trHeight w:val="300"/>
        </w:trPr>
        <w:tc>
          <w:tcPr>
            <w:tcW w:w="1129" w:type="dxa"/>
            <w:shd w:val="clear" w:color="auto" w:fill="auto"/>
            <w:noWrap/>
            <w:vAlign w:val="center"/>
            <w:hideMark/>
          </w:tcPr>
          <w:p w14:paraId="01F9AADA" w14:textId="77777777" w:rsidR="00F14B5D" w:rsidRPr="00BD2594" w:rsidRDefault="00F14B5D" w:rsidP="00F14B5D">
            <w:pPr>
              <w:jc w:val="center"/>
            </w:pPr>
            <w:r w:rsidRPr="00BD2594">
              <w:t>655</w:t>
            </w:r>
          </w:p>
        </w:tc>
        <w:tc>
          <w:tcPr>
            <w:tcW w:w="1560" w:type="dxa"/>
            <w:shd w:val="clear" w:color="auto" w:fill="auto"/>
            <w:noWrap/>
            <w:vAlign w:val="center"/>
            <w:hideMark/>
          </w:tcPr>
          <w:p w14:paraId="621C0F83" w14:textId="77777777" w:rsidR="00F14B5D" w:rsidRPr="00BD2594" w:rsidRDefault="00F14B5D" w:rsidP="00F14B5D">
            <w:pPr>
              <w:jc w:val="center"/>
            </w:pPr>
            <w:r w:rsidRPr="00BD2594">
              <w:t>501812.116</w:t>
            </w:r>
          </w:p>
        </w:tc>
        <w:tc>
          <w:tcPr>
            <w:tcW w:w="1984" w:type="dxa"/>
            <w:shd w:val="clear" w:color="auto" w:fill="auto"/>
            <w:noWrap/>
            <w:vAlign w:val="center"/>
            <w:hideMark/>
          </w:tcPr>
          <w:p w14:paraId="698BF5C6" w14:textId="77777777" w:rsidR="00F14B5D" w:rsidRPr="00BD2594" w:rsidRDefault="00F14B5D" w:rsidP="00F14B5D">
            <w:pPr>
              <w:jc w:val="center"/>
            </w:pPr>
            <w:r w:rsidRPr="00BD2594">
              <w:t>4199488.345</w:t>
            </w:r>
          </w:p>
        </w:tc>
      </w:tr>
      <w:tr w:rsidR="00F14B5D" w:rsidRPr="00BD2594" w14:paraId="7DCC5BF3" w14:textId="77777777" w:rsidTr="00F14B5D">
        <w:trPr>
          <w:trHeight w:val="300"/>
        </w:trPr>
        <w:tc>
          <w:tcPr>
            <w:tcW w:w="1129" w:type="dxa"/>
            <w:shd w:val="clear" w:color="auto" w:fill="auto"/>
            <w:noWrap/>
            <w:vAlign w:val="center"/>
            <w:hideMark/>
          </w:tcPr>
          <w:p w14:paraId="4832F8D3" w14:textId="77777777" w:rsidR="00F14B5D" w:rsidRPr="00BD2594" w:rsidRDefault="00F14B5D" w:rsidP="00F14B5D">
            <w:pPr>
              <w:jc w:val="center"/>
            </w:pPr>
            <w:r w:rsidRPr="00BD2594">
              <w:t>656</w:t>
            </w:r>
          </w:p>
        </w:tc>
        <w:tc>
          <w:tcPr>
            <w:tcW w:w="1560" w:type="dxa"/>
            <w:shd w:val="clear" w:color="auto" w:fill="auto"/>
            <w:noWrap/>
            <w:vAlign w:val="center"/>
            <w:hideMark/>
          </w:tcPr>
          <w:p w14:paraId="6680840D" w14:textId="77777777" w:rsidR="00F14B5D" w:rsidRPr="00BD2594" w:rsidRDefault="00F14B5D" w:rsidP="00F14B5D">
            <w:pPr>
              <w:jc w:val="center"/>
            </w:pPr>
            <w:r w:rsidRPr="00BD2594">
              <w:t>501800.136</w:t>
            </w:r>
          </w:p>
        </w:tc>
        <w:tc>
          <w:tcPr>
            <w:tcW w:w="1984" w:type="dxa"/>
            <w:shd w:val="clear" w:color="auto" w:fill="auto"/>
            <w:noWrap/>
            <w:vAlign w:val="center"/>
            <w:hideMark/>
          </w:tcPr>
          <w:p w14:paraId="6B56D8E9" w14:textId="77777777" w:rsidR="00F14B5D" w:rsidRPr="00BD2594" w:rsidRDefault="00F14B5D" w:rsidP="00F14B5D">
            <w:pPr>
              <w:jc w:val="center"/>
            </w:pPr>
            <w:r w:rsidRPr="00BD2594">
              <w:t>4199466.406</w:t>
            </w:r>
          </w:p>
        </w:tc>
      </w:tr>
      <w:tr w:rsidR="00F14B5D" w:rsidRPr="00BD2594" w14:paraId="3F5BA501" w14:textId="77777777" w:rsidTr="00F14B5D">
        <w:trPr>
          <w:trHeight w:val="300"/>
        </w:trPr>
        <w:tc>
          <w:tcPr>
            <w:tcW w:w="1129" w:type="dxa"/>
            <w:shd w:val="clear" w:color="auto" w:fill="auto"/>
            <w:noWrap/>
            <w:vAlign w:val="center"/>
            <w:hideMark/>
          </w:tcPr>
          <w:p w14:paraId="23F07C7B" w14:textId="77777777" w:rsidR="00F14B5D" w:rsidRPr="00BD2594" w:rsidRDefault="00F14B5D" w:rsidP="00F14B5D">
            <w:pPr>
              <w:jc w:val="center"/>
            </w:pPr>
            <w:r w:rsidRPr="00BD2594">
              <w:t>657</w:t>
            </w:r>
          </w:p>
        </w:tc>
        <w:tc>
          <w:tcPr>
            <w:tcW w:w="1560" w:type="dxa"/>
            <w:shd w:val="clear" w:color="auto" w:fill="auto"/>
            <w:noWrap/>
            <w:vAlign w:val="center"/>
            <w:hideMark/>
          </w:tcPr>
          <w:p w14:paraId="5BE43042" w14:textId="77777777" w:rsidR="00F14B5D" w:rsidRPr="00BD2594" w:rsidRDefault="00F14B5D" w:rsidP="00F14B5D">
            <w:pPr>
              <w:jc w:val="center"/>
            </w:pPr>
            <w:r w:rsidRPr="00BD2594">
              <w:t>501788.292</w:t>
            </w:r>
          </w:p>
        </w:tc>
        <w:tc>
          <w:tcPr>
            <w:tcW w:w="1984" w:type="dxa"/>
            <w:shd w:val="clear" w:color="auto" w:fill="auto"/>
            <w:noWrap/>
            <w:vAlign w:val="center"/>
            <w:hideMark/>
          </w:tcPr>
          <w:p w14:paraId="5C1C28F2" w14:textId="77777777" w:rsidR="00F14B5D" w:rsidRPr="00BD2594" w:rsidRDefault="00F14B5D" w:rsidP="00F14B5D">
            <w:pPr>
              <w:jc w:val="center"/>
            </w:pPr>
            <w:r w:rsidRPr="00BD2594">
              <w:t>4199444.451</w:t>
            </w:r>
          </w:p>
        </w:tc>
      </w:tr>
      <w:tr w:rsidR="00F14B5D" w:rsidRPr="00BD2594" w14:paraId="282EDE93" w14:textId="77777777" w:rsidTr="00F14B5D">
        <w:trPr>
          <w:trHeight w:val="300"/>
        </w:trPr>
        <w:tc>
          <w:tcPr>
            <w:tcW w:w="1129" w:type="dxa"/>
            <w:shd w:val="clear" w:color="auto" w:fill="auto"/>
            <w:noWrap/>
            <w:vAlign w:val="center"/>
            <w:hideMark/>
          </w:tcPr>
          <w:p w14:paraId="39D5F014" w14:textId="77777777" w:rsidR="00F14B5D" w:rsidRPr="00BD2594" w:rsidRDefault="00F14B5D" w:rsidP="00F14B5D">
            <w:pPr>
              <w:jc w:val="center"/>
            </w:pPr>
            <w:r w:rsidRPr="00BD2594">
              <w:t>658</w:t>
            </w:r>
          </w:p>
        </w:tc>
        <w:tc>
          <w:tcPr>
            <w:tcW w:w="1560" w:type="dxa"/>
            <w:shd w:val="clear" w:color="auto" w:fill="auto"/>
            <w:noWrap/>
            <w:vAlign w:val="center"/>
            <w:hideMark/>
          </w:tcPr>
          <w:p w14:paraId="5F680B80" w14:textId="77777777" w:rsidR="00F14B5D" w:rsidRPr="00BD2594" w:rsidRDefault="00F14B5D" w:rsidP="00F14B5D">
            <w:pPr>
              <w:jc w:val="center"/>
            </w:pPr>
            <w:r w:rsidRPr="00BD2594">
              <w:t>501758.196</w:t>
            </w:r>
          </w:p>
        </w:tc>
        <w:tc>
          <w:tcPr>
            <w:tcW w:w="1984" w:type="dxa"/>
            <w:shd w:val="clear" w:color="auto" w:fill="auto"/>
            <w:noWrap/>
            <w:vAlign w:val="center"/>
            <w:hideMark/>
          </w:tcPr>
          <w:p w14:paraId="358E1E58" w14:textId="77777777" w:rsidR="00F14B5D" w:rsidRPr="00BD2594" w:rsidRDefault="00F14B5D" w:rsidP="00F14B5D">
            <w:pPr>
              <w:jc w:val="center"/>
            </w:pPr>
            <w:r w:rsidRPr="00BD2594">
              <w:t>4199389.605</w:t>
            </w:r>
          </w:p>
        </w:tc>
      </w:tr>
      <w:tr w:rsidR="00F14B5D" w:rsidRPr="00BD2594" w14:paraId="2600E0FA" w14:textId="77777777" w:rsidTr="00F14B5D">
        <w:trPr>
          <w:trHeight w:val="300"/>
        </w:trPr>
        <w:tc>
          <w:tcPr>
            <w:tcW w:w="1129" w:type="dxa"/>
            <w:shd w:val="clear" w:color="auto" w:fill="auto"/>
            <w:noWrap/>
            <w:vAlign w:val="center"/>
            <w:hideMark/>
          </w:tcPr>
          <w:p w14:paraId="291D879E" w14:textId="77777777" w:rsidR="00F14B5D" w:rsidRPr="00BD2594" w:rsidRDefault="00F14B5D" w:rsidP="00F14B5D">
            <w:pPr>
              <w:jc w:val="center"/>
            </w:pPr>
            <w:r w:rsidRPr="00BD2594">
              <w:t>659</w:t>
            </w:r>
          </w:p>
        </w:tc>
        <w:tc>
          <w:tcPr>
            <w:tcW w:w="1560" w:type="dxa"/>
            <w:shd w:val="clear" w:color="auto" w:fill="auto"/>
            <w:noWrap/>
            <w:vAlign w:val="center"/>
            <w:hideMark/>
          </w:tcPr>
          <w:p w14:paraId="6CE8868C" w14:textId="77777777" w:rsidR="00F14B5D" w:rsidRPr="00BD2594" w:rsidRDefault="00F14B5D" w:rsidP="00F14B5D">
            <w:pPr>
              <w:jc w:val="center"/>
            </w:pPr>
            <w:r w:rsidRPr="00BD2594">
              <w:t>501687.999</w:t>
            </w:r>
          </w:p>
        </w:tc>
        <w:tc>
          <w:tcPr>
            <w:tcW w:w="1984" w:type="dxa"/>
            <w:shd w:val="clear" w:color="auto" w:fill="auto"/>
            <w:noWrap/>
            <w:vAlign w:val="center"/>
            <w:hideMark/>
          </w:tcPr>
          <w:p w14:paraId="2F7E9402" w14:textId="77777777" w:rsidR="00F14B5D" w:rsidRPr="00BD2594" w:rsidRDefault="00F14B5D" w:rsidP="00F14B5D">
            <w:pPr>
              <w:jc w:val="center"/>
            </w:pPr>
            <w:r w:rsidRPr="00BD2594">
              <w:t>4199427.938</w:t>
            </w:r>
          </w:p>
        </w:tc>
      </w:tr>
      <w:tr w:rsidR="00F14B5D" w:rsidRPr="00BD2594" w14:paraId="67A876D8" w14:textId="77777777" w:rsidTr="00F14B5D">
        <w:trPr>
          <w:trHeight w:val="300"/>
        </w:trPr>
        <w:tc>
          <w:tcPr>
            <w:tcW w:w="1129" w:type="dxa"/>
            <w:shd w:val="clear" w:color="auto" w:fill="auto"/>
            <w:noWrap/>
            <w:vAlign w:val="center"/>
            <w:hideMark/>
          </w:tcPr>
          <w:p w14:paraId="0AC39EE8" w14:textId="77777777" w:rsidR="00F14B5D" w:rsidRPr="00BD2594" w:rsidRDefault="00F14B5D" w:rsidP="00F14B5D">
            <w:pPr>
              <w:jc w:val="center"/>
            </w:pPr>
            <w:r w:rsidRPr="00BD2594">
              <w:t>660</w:t>
            </w:r>
          </w:p>
        </w:tc>
        <w:tc>
          <w:tcPr>
            <w:tcW w:w="1560" w:type="dxa"/>
            <w:shd w:val="clear" w:color="auto" w:fill="auto"/>
            <w:noWrap/>
            <w:vAlign w:val="center"/>
            <w:hideMark/>
          </w:tcPr>
          <w:p w14:paraId="0DB3D3B8" w14:textId="77777777" w:rsidR="00F14B5D" w:rsidRPr="00BD2594" w:rsidRDefault="00F14B5D" w:rsidP="00F14B5D">
            <w:pPr>
              <w:jc w:val="center"/>
            </w:pPr>
            <w:r w:rsidRPr="00BD2594">
              <w:t>501717.930</w:t>
            </w:r>
          </w:p>
        </w:tc>
        <w:tc>
          <w:tcPr>
            <w:tcW w:w="1984" w:type="dxa"/>
            <w:shd w:val="clear" w:color="auto" w:fill="auto"/>
            <w:noWrap/>
            <w:vAlign w:val="center"/>
            <w:hideMark/>
          </w:tcPr>
          <w:p w14:paraId="46CDFE7A" w14:textId="77777777" w:rsidR="00F14B5D" w:rsidRPr="00BD2594" w:rsidRDefault="00F14B5D" w:rsidP="00F14B5D">
            <w:pPr>
              <w:jc w:val="center"/>
            </w:pPr>
            <w:r w:rsidRPr="00BD2594">
              <w:t>4199482.784</w:t>
            </w:r>
          </w:p>
        </w:tc>
      </w:tr>
      <w:tr w:rsidR="00F14B5D" w:rsidRPr="00BD2594" w14:paraId="077EBB7F" w14:textId="77777777" w:rsidTr="00F14B5D">
        <w:trPr>
          <w:trHeight w:val="300"/>
        </w:trPr>
        <w:tc>
          <w:tcPr>
            <w:tcW w:w="1129" w:type="dxa"/>
            <w:shd w:val="clear" w:color="auto" w:fill="auto"/>
            <w:noWrap/>
            <w:vAlign w:val="center"/>
            <w:hideMark/>
          </w:tcPr>
          <w:p w14:paraId="44E42538" w14:textId="77777777" w:rsidR="00F14B5D" w:rsidRPr="00BD2594" w:rsidRDefault="00F14B5D" w:rsidP="00F14B5D">
            <w:pPr>
              <w:jc w:val="center"/>
            </w:pPr>
            <w:r w:rsidRPr="00BD2594">
              <w:t>661</w:t>
            </w:r>
          </w:p>
        </w:tc>
        <w:tc>
          <w:tcPr>
            <w:tcW w:w="1560" w:type="dxa"/>
            <w:shd w:val="clear" w:color="auto" w:fill="auto"/>
            <w:noWrap/>
            <w:vAlign w:val="center"/>
            <w:hideMark/>
          </w:tcPr>
          <w:p w14:paraId="7F74ACA2" w14:textId="77777777" w:rsidR="00F14B5D" w:rsidRPr="00BD2594" w:rsidRDefault="00F14B5D" w:rsidP="00F14B5D">
            <w:pPr>
              <w:jc w:val="center"/>
            </w:pPr>
            <w:r w:rsidRPr="00BD2594">
              <w:t>501729.911</w:t>
            </w:r>
          </w:p>
        </w:tc>
        <w:tc>
          <w:tcPr>
            <w:tcW w:w="1984" w:type="dxa"/>
            <w:shd w:val="clear" w:color="auto" w:fill="auto"/>
            <w:noWrap/>
            <w:vAlign w:val="center"/>
            <w:hideMark/>
          </w:tcPr>
          <w:p w14:paraId="3A0FB425" w14:textId="77777777" w:rsidR="00F14B5D" w:rsidRPr="00BD2594" w:rsidRDefault="00F14B5D" w:rsidP="00F14B5D">
            <w:pPr>
              <w:jc w:val="center"/>
            </w:pPr>
            <w:r w:rsidRPr="00BD2594">
              <w:t>4199504.723</w:t>
            </w:r>
          </w:p>
        </w:tc>
      </w:tr>
      <w:tr w:rsidR="00F14B5D" w:rsidRPr="00BD2594" w14:paraId="0B37CE96" w14:textId="77777777" w:rsidTr="00F14B5D">
        <w:trPr>
          <w:trHeight w:val="300"/>
        </w:trPr>
        <w:tc>
          <w:tcPr>
            <w:tcW w:w="1129" w:type="dxa"/>
            <w:shd w:val="clear" w:color="auto" w:fill="auto"/>
            <w:noWrap/>
            <w:vAlign w:val="center"/>
            <w:hideMark/>
          </w:tcPr>
          <w:p w14:paraId="23EBB8A0" w14:textId="77777777" w:rsidR="00F14B5D" w:rsidRPr="00BD2594" w:rsidRDefault="00F14B5D" w:rsidP="00F14B5D">
            <w:pPr>
              <w:jc w:val="center"/>
            </w:pPr>
            <w:r w:rsidRPr="00BD2594">
              <w:t>662</w:t>
            </w:r>
          </w:p>
        </w:tc>
        <w:tc>
          <w:tcPr>
            <w:tcW w:w="1560" w:type="dxa"/>
            <w:shd w:val="clear" w:color="auto" w:fill="auto"/>
            <w:noWrap/>
            <w:vAlign w:val="center"/>
            <w:hideMark/>
          </w:tcPr>
          <w:p w14:paraId="2516A286" w14:textId="77777777" w:rsidR="00F14B5D" w:rsidRPr="00BD2594" w:rsidRDefault="00F14B5D" w:rsidP="00F14B5D">
            <w:pPr>
              <w:jc w:val="center"/>
            </w:pPr>
            <w:r w:rsidRPr="00BD2594">
              <w:t>501741.906</w:t>
            </w:r>
          </w:p>
        </w:tc>
        <w:tc>
          <w:tcPr>
            <w:tcW w:w="1984" w:type="dxa"/>
            <w:shd w:val="clear" w:color="auto" w:fill="auto"/>
            <w:noWrap/>
            <w:vAlign w:val="center"/>
            <w:hideMark/>
          </w:tcPr>
          <w:p w14:paraId="7065C4B2" w14:textId="77777777" w:rsidR="00F14B5D" w:rsidRPr="00BD2594" w:rsidRDefault="00F14B5D" w:rsidP="00F14B5D">
            <w:pPr>
              <w:jc w:val="center"/>
            </w:pPr>
            <w:r w:rsidRPr="00BD2594">
              <w:t>4199526.678</w:t>
            </w:r>
          </w:p>
        </w:tc>
      </w:tr>
      <w:tr w:rsidR="00F14B5D" w:rsidRPr="00BD2594" w14:paraId="5130FFD9" w14:textId="77777777" w:rsidTr="00F14B5D">
        <w:trPr>
          <w:trHeight w:val="300"/>
        </w:trPr>
        <w:tc>
          <w:tcPr>
            <w:tcW w:w="1129" w:type="dxa"/>
            <w:shd w:val="clear" w:color="auto" w:fill="auto"/>
            <w:noWrap/>
            <w:vAlign w:val="center"/>
            <w:hideMark/>
          </w:tcPr>
          <w:p w14:paraId="76FD15F3" w14:textId="77777777" w:rsidR="00F14B5D" w:rsidRPr="00BD2594" w:rsidRDefault="00F14B5D" w:rsidP="00F14B5D">
            <w:pPr>
              <w:jc w:val="center"/>
            </w:pPr>
            <w:r w:rsidRPr="00BD2594">
              <w:lastRenderedPageBreak/>
              <w:t>663</w:t>
            </w:r>
          </w:p>
        </w:tc>
        <w:tc>
          <w:tcPr>
            <w:tcW w:w="1560" w:type="dxa"/>
            <w:shd w:val="clear" w:color="auto" w:fill="auto"/>
            <w:noWrap/>
            <w:vAlign w:val="center"/>
            <w:hideMark/>
          </w:tcPr>
          <w:p w14:paraId="663FF3BA" w14:textId="77777777" w:rsidR="00F14B5D" w:rsidRPr="00BD2594" w:rsidRDefault="00F14B5D" w:rsidP="00F14B5D">
            <w:pPr>
              <w:jc w:val="center"/>
            </w:pPr>
            <w:r w:rsidRPr="00BD2594">
              <w:t>501753.873</w:t>
            </w:r>
          </w:p>
        </w:tc>
        <w:tc>
          <w:tcPr>
            <w:tcW w:w="1984" w:type="dxa"/>
            <w:shd w:val="clear" w:color="auto" w:fill="auto"/>
            <w:noWrap/>
            <w:vAlign w:val="center"/>
            <w:hideMark/>
          </w:tcPr>
          <w:p w14:paraId="3E760881" w14:textId="77777777" w:rsidR="00F14B5D" w:rsidRPr="00BD2594" w:rsidRDefault="00F14B5D" w:rsidP="00F14B5D">
            <w:pPr>
              <w:jc w:val="center"/>
            </w:pPr>
            <w:r w:rsidRPr="00BD2594">
              <w:t>4199548.616</w:t>
            </w:r>
          </w:p>
        </w:tc>
      </w:tr>
      <w:tr w:rsidR="00F14B5D" w:rsidRPr="00BD2594" w14:paraId="5469AC1B" w14:textId="77777777" w:rsidTr="00F14B5D">
        <w:trPr>
          <w:trHeight w:val="300"/>
        </w:trPr>
        <w:tc>
          <w:tcPr>
            <w:tcW w:w="1129" w:type="dxa"/>
            <w:shd w:val="clear" w:color="auto" w:fill="auto"/>
            <w:noWrap/>
            <w:vAlign w:val="center"/>
            <w:hideMark/>
          </w:tcPr>
          <w:p w14:paraId="5FD41081" w14:textId="77777777" w:rsidR="00F14B5D" w:rsidRPr="00BD2594" w:rsidRDefault="00F14B5D" w:rsidP="00F14B5D">
            <w:pPr>
              <w:jc w:val="center"/>
            </w:pPr>
            <w:r w:rsidRPr="00BD2594">
              <w:t>664</w:t>
            </w:r>
          </w:p>
        </w:tc>
        <w:tc>
          <w:tcPr>
            <w:tcW w:w="1560" w:type="dxa"/>
            <w:shd w:val="clear" w:color="auto" w:fill="auto"/>
            <w:noWrap/>
            <w:vAlign w:val="center"/>
            <w:hideMark/>
          </w:tcPr>
          <w:p w14:paraId="658A1B8C" w14:textId="77777777" w:rsidR="00F14B5D" w:rsidRPr="00BD2594" w:rsidRDefault="00F14B5D" w:rsidP="00F14B5D">
            <w:pPr>
              <w:jc w:val="center"/>
            </w:pPr>
            <w:r w:rsidRPr="00BD2594">
              <w:t>501765.854</w:t>
            </w:r>
          </w:p>
        </w:tc>
        <w:tc>
          <w:tcPr>
            <w:tcW w:w="1984" w:type="dxa"/>
            <w:shd w:val="clear" w:color="auto" w:fill="auto"/>
            <w:noWrap/>
            <w:vAlign w:val="center"/>
            <w:hideMark/>
          </w:tcPr>
          <w:p w14:paraId="7E4FBF45" w14:textId="77777777" w:rsidR="00F14B5D" w:rsidRPr="00BD2594" w:rsidRDefault="00F14B5D" w:rsidP="00F14B5D">
            <w:pPr>
              <w:jc w:val="center"/>
            </w:pPr>
            <w:r w:rsidRPr="00BD2594">
              <w:t>4199570.555</w:t>
            </w:r>
          </w:p>
        </w:tc>
      </w:tr>
      <w:tr w:rsidR="00F14B5D" w:rsidRPr="00BD2594" w14:paraId="19968370" w14:textId="77777777" w:rsidTr="00F14B5D">
        <w:trPr>
          <w:trHeight w:val="300"/>
        </w:trPr>
        <w:tc>
          <w:tcPr>
            <w:tcW w:w="1129" w:type="dxa"/>
            <w:shd w:val="clear" w:color="auto" w:fill="auto"/>
            <w:noWrap/>
            <w:vAlign w:val="center"/>
            <w:hideMark/>
          </w:tcPr>
          <w:p w14:paraId="74FC7354" w14:textId="77777777" w:rsidR="00F14B5D" w:rsidRPr="00BD2594" w:rsidRDefault="00F14B5D" w:rsidP="00F14B5D">
            <w:pPr>
              <w:jc w:val="center"/>
            </w:pPr>
            <w:r w:rsidRPr="00BD2594">
              <w:t>665</w:t>
            </w:r>
          </w:p>
        </w:tc>
        <w:tc>
          <w:tcPr>
            <w:tcW w:w="1560" w:type="dxa"/>
            <w:shd w:val="clear" w:color="auto" w:fill="auto"/>
            <w:noWrap/>
            <w:vAlign w:val="center"/>
            <w:hideMark/>
          </w:tcPr>
          <w:p w14:paraId="13E15075" w14:textId="77777777" w:rsidR="00F14B5D" w:rsidRPr="00BD2594" w:rsidRDefault="00F14B5D" w:rsidP="00F14B5D">
            <w:pPr>
              <w:jc w:val="center"/>
            </w:pPr>
            <w:r w:rsidRPr="00BD2594">
              <w:t>501777.848</w:t>
            </w:r>
          </w:p>
        </w:tc>
        <w:tc>
          <w:tcPr>
            <w:tcW w:w="1984" w:type="dxa"/>
            <w:shd w:val="clear" w:color="auto" w:fill="auto"/>
            <w:noWrap/>
            <w:vAlign w:val="center"/>
            <w:hideMark/>
          </w:tcPr>
          <w:p w14:paraId="45D8648E" w14:textId="77777777" w:rsidR="00F14B5D" w:rsidRPr="00BD2594" w:rsidRDefault="00F14B5D" w:rsidP="00F14B5D">
            <w:pPr>
              <w:jc w:val="center"/>
            </w:pPr>
            <w:r w:rsidRPr="00BD2594">
              <w:t>4199592.493</w:t>
            </w:r>
          </w:p>
        </w:tc>
      </w:tr>
      <w:tr w:rsidR="00F14B5D" w:rsidRPr="00BD2594" w14:paraId="010659B1" w14:textId="77777777" w:rsidTr="00F14B5D">
        <w:trPr>
          <w:trHeight w:val="300"/>
        </w:trPr>
        <w:tc>
          <w:tcPr>
            <w:tcW w:w="1129" w:type="dxa"/>
            <w:shd w:val="clear" w:color="auto" w:fill="auto"/>
            <w:noWrap/>
            <w:vAlign w:val="center"/>
            <w:hideMark/>
          </w:tcPr>
          <w:p w14:paraId="3E3D3016" w14:textId="77777777" w:rsidR="00F14B5D" w:rsidRPr="00BD2594" w:rsidRDefault="00F14B5D" w:rsidP="00F14B5D">
            <w:pPr>
              <w:jc w:val="center"/>
            </w:pPr>
            <w:r w:rsidRPr="00BD2594">
              <w:t>666</w:t>
            </w:r>
          </w:p>
        </w:tc>
        <w:tc>
          <w:tcPr>
            <w:tcW w:w="1560" w:type="dxa"/>
            <w:shd w:val="clear" w:color="auto" w:fill="auto"/>
            <w:noWrap/>
            <w:vAlign w:val="center"/>
            <w:hideMark/>
          </w:tcPr>
          <w:p w14:paraId="4C6A9202" w14:textId="77777777" w:rsidR="00F14B5D" w:rsidRPr="00BD2594" w:rsidRDefault="00F14B5D" w:rsidP="00F14B5D">
            <w:pPr>
              <w:jc w:val="center"/>
            </w:pPr>
            <w:r w:rsidRPr="00BD2594">
              <w:t>501789.815</w:t>
            </w:r>
          </w:p>
        </w:tc>
        <w:tc>
          <w:tcPr>
            <w:tcW w:w="1984" w:type="dxa"/>
            <w:shd w:val="clear" w:color="auto" w:fill="auto"/>
            <w:noWrap/>
            <w:vAlign w:val="center"/>
            <w:hideMark/>
          </w:tcPr>
          <w:p w14:paraId="2F7044A6" w14:textId="77777777" w:rsidR="00F14B5D" w:rsidRPr="00BD2594" w:rsidRDefault="00F14B5D" w:rsidP="00F14B5D">
            <w:pPr>
              <w:jc w:val="center"/>
            </w:pPr>
            <w:r w:rsidRPr="00BD2594">
              <w:t>4199614.449</w:t>
            </w:r>
          </w:p>
        </w:tc>
      </w:tr>
      <w:tr w:rsidR="00F14B5D" w:rsidRPr="00BD2594" w14:paraId="30B66CC7" w14:textId="77777777" w:rsidTr="00F14B5D">
        <w:trPr>
          <w:trHeight w:val="300"/>
        </w:trPr>
        <w:tc>
          <w:tcPr>
            <w:tcW w:w="4673" w:type="dxa"/>
            <w:gridSpan w:val="3"/>
            <w:shd w:val="clear" w:color="auto" w:fill="auto"/>
            <w:noWrap/>
            <w:vAlign w:val="center"/>
            <w:hideMark/>
          </w:tcPr>
          <w:p w14:paraId="6BAB966B"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EF22EEA" w14:textId="77777777" w:rsidTr="00F14B5D">
        <w:trPr>
          <w:trHeight w:val="300"/>
        </w:trPr>
        <w:tc>
          <w:tcPr>
            <w:tcW w:w="1129" w:type="dxa"/>
            <w:shd w:val="clear" w:color="auto" w:fill="auto"/>
            <w:noWrap/>
            <w:vAlign w:val="center"/>
            <w:hideMark/>
          </w:tcPr>
          <w:p w14:paraId="6177CE81" w14:textId="77777777" w:rsidR="00F14B5D" w:rsidRPr="00BD2594" w:rsidRDefault="00F14B5D" w:rsidP="00F14B5D">
            <w:pPr>
              <w:jc w:val="center"/>
            </w:pPr>
            <w:r w:rsidRPr="00BD2594">
              <w:t>667</w:t>
            </w:r>
          </w:p>
        </w:tc>
        <w:tc>
          <w:tcPr>
            <w:tcW w:w="1560" w:type="dxa"/>
            <w:shd w:val="clear" w:color="auto" w:fill="auto"/>
            <w:noWrap/>
            <w:vAlign w:val="center"/>
            <w:hideMark/>
          </w:tcPr>
          <w:p w14:paraId="4C3A1E41" w14:textId="77777777" w:rsidR="00F14B5D" w:rsidRPr="00BD2594" w:rsidRDefault="00F14B5D" w:rsidP="00F14B5D">
            <w:pPr>
              <w:jc w:val="center"/>
            </w:pPr>
            <w:r w:rsidRPr="00BD2594">
              <w:t>502214.318</w:t>
            </w:r>
          </w:p>
        </w:tc>
        <w:tc>
          <w:tcPr>
            <w:tcW w:w="1984" w:type="dxa"/>
            <w:shd w:val="clear" w:color="auto" w:fill="auto"/>
            <w:noWrap/>
            <w:vAlign w:val="center"/>
            <w:hideMark/>
          </w:tcPr>
          <w:p w14:paraId="6CA772F6" w14:textId="77777777" w:rsidR="00F14B5D" w:rsidRPr="00BD2594" w:rsidRDefault="00F14B5D" w:rsidP="00F14B5D">
            <w:pPr>
              <w:jc w:val="center"/>
            </w:pPr>
            <w:r w:rsidRPr="00BD2594">
              <w:t>4199411.174</w:t>
            </w:r>
          </w:p>
        </w:tc>
      </w:tr>
      <w:tr w:rsidR="00F14B5D" w:rsidRPr="00BD2594" w14:paraId="0A56BCCB" w14:textId="77777777" w:rsidTr="00F14B5D">
        <w:trPr>
          <w:trHeight w:val="300"/>
        </w:trPr>
        <w:tc>
          <w:tcPr>
            <w:tcW w:w="1129" w:type="dxa"/>
            <w:shd w:val="clear" w:color="auto" w:fill="auto"/>
            <w:noWrap/>
            <w:vAlign w:val="center"/>
            <w:hideMark/>
          </w:tcPr>
          <w:p w14:paraId="5BFEC868" w14:textId="77777777" w:rsidR="00F14B5D" w:rsidRPr="00BD2594" w:rsidRDefault="00F14B5D" w:rsidP="00F14B5D">
            <w:pPr>
              <w:jc w:val="center"/>
            </w:pPr>
            <w:r w:rsidRPr="00BD2594">
              <w:t>668</w:t>
            </w:r>
          </w:p>
        </w:tc>
        <w:tc>
          <w:tcPr>
            <w:tcW w:w="1560" w:type="dxa"/>
            <w:shd w:val="clear" w:color="auto" w:fill="auto"/>
            <w:noWrap/>
            <w:vAlign w:val="center"/>
            <w:hideMark/>
          </w:tcPr>
          <w:p w14:paraId="585B324B" w14:textId="77777777" w:rsidR="00F14B5D" w:rsidRPr="00BD2594" w:rsidRDefault="00F14B5D" w:rsidP="00F14B5D">
            <w:pPr>
              <w:jc w:val="center"/>
            </w:pPr>
            <w:r w:rsidRPr="00BD2594">
              <w:t>502249.424</w:t>
            </w:r>
          </w:p>
        </w:tc>
        <w:tc>
          <w:tcPr>
            <w:tcW w:w="1984" w:type="dxa"/>
            <w:shd w:val="clear" w:color="auto" w:fill="auto"/>
            <w:noWrap/>
            <w:vAlign w:val="center"/>
            <w:hideMark/>
          </w:tcPr>
          <w:p w14:paraId="3DA55265" w14:textId="77777777" w:rsidR="00F14B5D" w:rsidRPr="00BD2594" w:rsidRDefault="00F14B5D" w:rsidP="00F14B5D">
            <w:pPr>
              <w:jc w:val="center"/>
            </w:pPr>
            <w:r w:rsidRPr="00BD2594">
              <w:t>4199392.007</w:t>
            </w:r>
          </w:p>
        </w:tc>
      </w:tr>
      <w:tr w:rsidR="00F14B5D" w:rsidRPr="00BD2594" w14:paraId="725FBDC2" w14:textId="77777777" w:rsidTr="00F14B5D">
        <w:trPr>
          <w:trHeight w:val="300"/>
        </w:trPr>
        <w:tc>
          <w:tcPr>
            <w:tcW w:w="1129" w:type="dxa"/>
            <w:shd w:val="clear" w:color="auto" w:fill="auto"/>
            <w:noWrap/>
            <w:vAlign w:val="center"/>
            <w:hideMark/>
          </w:tcPr>
          <w:p w14:paraId="3C9571E4" w14:textId="77777777" w:rsidR="00F14B5D" w:rsidRPr="00BD2594" w:rsidRDefault="00F14B5D" w:rsidP="00F14B5D">
            <w:pPr>
              <w:jc w:val="center"/>
            </w:pPr>
            <w:r w:rsidRPr="00BD2594">
              <w:t>669</w:t>
            </w:r>
          </w:p>
        </w:tc>
        <w:tc>
          <w:tcPr>
            <w:tcW w:w="1560" w:type="dxa"/>
            <w:shd w:val="clear" w:color="auto" w:fill="auto"/>
            <w:noWrap/>
            <w:vAlign w:val="center"/>
            <w:hideMark/>
          </w:tcPr>
          <w:p w14:paraId="4C3F0FDE" w14:textId="77777777" w:rsidR="00F14B5D" w:rsidRPr="00BD2594" w:rsidRDefault="00F14B5D" w:rsidP="00F14B5D">
            <w:pPr>
              <w:jc w:val="center"/>
            </w:pPr>
            <w:r w:rsidRPr="00BD2594">
              <w:t>502284.543</w:t>
            </w:r>
          </w:p>
        </w:tc>
        <w:tc>
          <w:tcPr>
            <w:tcW w:w="1984" w:type="dxa"/>
            <w:shd w:val="clear" w:color="auto" w:fill="auto"/>
            <w:noWrap/>
            <w:vAlign w:val="center"/>
            <w:hideMark/>
          </w:tcPr>
          <w:p w14:paraId="2A50A1E6" w14:textId="77777777" w:rsidR="00F14B5D" w:rsidRPr="00BD2594" w:rsidRDefault="00F14B5D" w:rsidP="00F14B5D">
            <w:pPr>
              <w:jc w:val="center"/>
            </w:pPr>
            <w:r w:rsidRPr="00BD2594">
              <w:t>4199372.840</w:t>
            </w:r>
          </w:p>
        </w:tc>
      </w:tr>
      <w:tr w:rsidR="00F14B5D" w:rsidRPr="00BD2594" w14:paraId="443BAE3D" w14:textId="77777777" w:rsidTr="00F14B5D">
        <w:trPr>
          <w:trHeight w:val="300"/>
        </w:trPr>
        <w:tc>
          <w:tcPr>
            <w:tcW w:w="1129" w:type="dxa"/>
            <w:shd w:val="clear" w:color="auto" w:fill="auto"/>
            <w:noWrap/>
            <w:vAlign w:val="center"/>
            <w:hideMark/>
          </w:tcPr>
          <w:p w14:paraId="5DFFA712" w14:textId="77777777" w:rsidR="00F14B5D" w:rsidRPr="00BD2594" w:rsidRDefault="00F14B5D" w:rsidP="00F14B5D">
            <w:pPr>
              <w:jc w:val="center"/>
            </w:pPr>
            <w:r w:rsidRPr="00BD2594">
              <w:t>670</w:t>
            </w:r>
          </w:p>
        </w:tc>
        <w:tc>
          <w:tcPr>
            <w:tcW w:w="1560" w:type="dxa"/>
            <w:shd w:val="clear" w:color="auto" w:fill="auto"/>
            <w:noWrap/>
            <w:vAlign w:val="center"/>
            <w:hideMark/>
          </w:tcPr>
          <w:p w14:paraId="33B95773" w14:textId="77777777" w:rsidR="00F14B5D" w:rsidRPr="00BD2594" w:rsidRDefault="00F14B5D" w:rsidP="00F14B5D">
            <w:pPr>
              <w:jc w:val="center"/>
            </w:pPr>
            <w:r w:rsidRPr="00BD2594">
              <w:t>502272.562</w:t>
            </w:r>
          </w:p>
        </w:tc>
        <w:tc>
          <w:tcPr>
            <w:tcW w:w="1984" w:type="dxa"/>
            <w:shd w:val="clear" w:color="auto" w:fill="auto"/>
            <w:noWrap/>
            <w:vAlign w:val="center"/>
            <w:hideMark/>
          </w:tcPr>
          <w:p w14:paraId="685C9E8E" w14:textId="77777777" w:rsidR="00F14B5D" w:rsidRPr="00BD2594" w:rsidRDefault="00F14B5D" w:rsidP="00F14B5D">
            <w:pPr>
              <w:jc w:val="center"/>
            </w:pPr>
            <w:r w:rsidRPr="00BD2594">
              <w:t>4199350.902</w:t>
            </w:r>
          </w:p>
        </w:tc>
      </w:tr>
      <w:tr w:rsidR="00F14B5D" w:rsidRPr="00BD2594" w14:paraId="0DFE82D4" w14:textId="77777777" w:rsidTr="00F14B5D">
        <w:trPr>
          <w:trHeight w:val="300"/>
        </w:trPr>
        <w:tc>
          <w:tcPr>
            <w:tcW w:w="1129" w:type="dxa"/>
            <w:shd w:val="clear" w:color="auto" w:fill="auto"/>
            <w:noWrap/>
            <w:vAlign w:val="center"/>
            <w:hideMark/>
          </w:tcPr>
          <w:p w14:paraId="40982F47" w14:textId="77777777" w:rsidR="00F14B5D" w:rsidRPr="00BD2594" w:rsidRDefault="00F14B5D" w:rsidP="00F14B5D">
            <w:pPr>
              <w:jc w:val="center"/>
            </w:pPr>
            <w:r w:rsidRPr="00BD2594">
              <w:t>671</w:t>
            </w:r>
          </w:p>
        </w:tc>
        <w:tc>
          <w:tcPr>
            <w:tcW w:w="1560" w:type="dxa"/>
            <w:shd w:val="clear" w:color="auto" w:fill="auto"/>
            <w:noWrap/>
            <w:vAlign w:val="center"/>
            <w:hideMark/>
          </w:tcPr>
          <w:p w14:paraId="295A9DD2" w14:textId="77777777" w:rsidR="00F14B5D" w:rsidRPr="00BD2594" w:rsidRDefault="00F14B5D" w:rsidP="00F14B5D">
            <w:pPr>
              <w:jc w:val="center"/>
            </w:pPr>
            <w:r w:rsidRPr="00BD2594">
              <w:t>502260.595</w:t>
            </w:r>
          </w:p>
        </w:tc>
        <w:tc>
          <w:tcPr>
            <w:tcW w:w="1984" w:type="dxa"/>
            <w:shd w:val="clear" w:color="auto" w:fill="auto"/>
            <w:noWrap/>
            <w:vAlign w:val="center"/>
            <w:hideMark/>
          </w:tcPr>
          <w:p w14:paraId="146551C4" w14:textId="77777777" w:rsidR="00F14B5D" w:rsidRPr="00BD2594" w:rsidRDefault="00F14B5D" w:rsidP="00F14B5D">
            <w:pPr>
              <w:jc w:val="center"/>
            </w:pPr>
            <w:r w:rsidRPr="00BD2594">
              <w:t>4199328.963</w:t>
            </w:r>
          </w:p>
        </w:tc>
      </w:tr>
      <w:tr w:rsidR="00F14B5D" w:rsidRPr="00BD2594" w14:paraId="259FC333" w14:textId="77777777" w:rsidTr="00F14B5D">
        <w:trPr>
          <w:trHeight w:val="300"/>
        </w:trPr>
        <w:tc>
          <w:tcPr>
            <w:tcW w:w="1129" w:type="dxa"/>
            <w:shd w:val="clear" w:color="auto" w:fill="auto"/>
            <w:noWrap/>
            <w:vAlign w:val="center"/>
            <w:hideMark/>
          </w:tcPr>
          <w:p w14:paraId="77EDC273" w14:textId="77777777" w:rsidR="00F14B5D" w:rsidRPr="00BD2594" w:rsidRDefault="00F14B5D" w:rsidP="00F14B5D">
            <w:pPr>
              <w:jc w:val="center"/>
            </w:pPr>
            <w:r w:rsidRPr="00BD2594">
              <w:t>672</w:t>
            </w:r>
          </w:p>
        </w:tc>
        <w:tc>
          <w:tcPr>
            <w:tcW w:w="1560" w:type="dxa"/>
            <w:shd w:val="clear" w:color="auto" w:fill="auto"/>
            <w:noWrap/>
            <w:vAlign w:val="center"/>
            <w:hideMark/>
          </w:tcPr>
          <w:p w14:paraId="7749A1E5" w14:textId="77777777" w:rsidR="00F14B5D" w:rsidRPr="00BD2594" w:rsidRDefault="00F14B5D" w:rsidP="00F14B5D">
            <w:pPr>
              <w:jc w:val="center"/>
            </w:pPr>
            <w:r w:rsidRPr="00BD2594">
              <w:t>502248.614</w:t>
            </w:r>
          </w:p>
        </w:tc>
        <w:tc>
          <w:tcPr>
            <w:tcW w:w="1984" w:type="dxa"/>
            <w:shd w:val="clear" w:color="auto" w:fill="auto"/>
            <w:noWrap/>
            <w:vAlign w:val="center"/>
            <w:hideMark/>
          </w:tcPr>
          <w:p w14:paraId="5ED4D297" w14:textId="77777777" w:rsidR="00F14B5D" w:rsidRPr="00BD2594" w:rsidRDefault="00F14B5D" w:rsidP="00F14B5D">
            <w:pPr>
              <w:jc w:val="center"/>
            </w:pPr>
            <w:r w:rsidRPr="00BD2594">
              <w:t>4199307.025</w:t>
            </w:r>
          </w:p>
        </w:tc>
      </w:tr>
      <w:tr w:rsidR="00F14B5D" w:rsidRPr="00BD2594" w14:paraId="3A998E96" w14:textId="77777777" w:rsidTr="00F14B5D">
        <w:trPr>
          <w:trHeight w:val="300"/>
        </w:trPr>
        <w:tc>
          <w:tcPr>
            <w:tcW w:w="1129" w:type="dxa"/>
            <w:shd w:val="clear" w:color="auto" w:fill="auto"/>
            <w:noWrap/>
            <w:vAlign w:val="center"/>
            <w:hideMark/>
          </w:tcPr>
          <w:p w14:paraId="7D1034EB" w14:textId="77777777" w:rsidR="00F14B5D" w:rsidRPr="00BD2594" w:rsidRDefault="00F14B5D" w:rsidP="00F14B5D">
            <w:pPr>
              <w:jc w:val="center"/>
            </w:pPr>
            <w:r w:rsidRPr="00BD2594">
              <w:t>673</w:t>
            </w:r>
          </w:p>
        </w:tc>
        <w:tc>
          <w:tcPr>
            <w:tcW w:w="1560" w:type="dxa"/>
            <w:shd w:val="clear" w:color="auto" w:fill="auto"/>
            <w:noWrap/>
            <w:vAlign w:val="center"/>
            <w:hideMark/>
          </w:tcPr>
          <w:p w14:paraId="71CB20D1" w14:textId="77777777" w:rsidR="00F14B5D" w:rsidRPr="00BD2594" w:rsidRDefault="00F14B5D" w:rsidP="00F14B5D">
            <w:pPr>
              <w:jc w:val="center"/>
            </w:pPr>
            <w:r w:rsidRPr="00BD2594">
              <w:t>502236.633</w:t>
            </w:r>
          </w:p>
        </w:tc>
        <w:tc>
          <w:tcPr>
            <w:tcW w:w="1984" w:type="dxa"/>
            <w:shd w:val="clear" w:color="auto" w:fill="auto"/>
            <w:noWrap/>
            <w:vAlign w:val="center"/>
            <w:hideMark/>
          </w:tcPr>
          <w:p w14:paraId="18B6DF19" w14:textId="77777777" w:rsidR="00F14B5D" w:rsidRPr="00BD2594" w:rsidRDefault="00F14B5D" w:rsidP="00F14B5D">
            <w:pPr>
              <w:jc w:val="center"/>
            </w:pPr>
            <w:r w:rsidRPr="00BD2594">
              <w:t>4199285.070</w:t>
            </w:r>
          </w:p>
        </w:tc>
      </w:tr>
      <w:tr w:rsidR="00F14B5D" w:rsidRPr="00BD2594" w14:paraId="3D22CEB0" w14:textId="77777777" w:rsidTr="00F14B5D">
        <w:trPr>
          <w:trHeight w:val="300"/>
        </w:trPr>
        <w:tc>
          <w:tcPr>
            <w:tcW w:w="1129" w:type="dxa"/>
            <w:shd w:val="clear" w:color="auto" w:fill="auto"/>
            <w:noWrap/>
            <w:vAlign w:val="center"/>
            <w:hideMark/>
          </w:tcPr>
          <w:p w14:paraId="2FFFD56D" w14:textId="77777777" w:rsidR="00F14B5D" w:rsidRPr="00BD2594" w:rsidRDefault="00F14B5D" w:rsidP="00F14B5D">
            <w:pPr>
              <w:jc w:val="center"/>
            </w:pPr>
            <w:r w:rsidRPr="00BD2594">
              <w:t>674</w:t>
            </w:r>
          </w:p>
        </w:tc>
        <w:tc>
          <w:tcPr>
            <w:tcW w:w="1560" w:type="dxa"/>
            <w:shd w:val="clear" w:color="auto" w:fill="auto"/>
            <w:noWrap/>
            <w:vAlign w:val="center"/>
            <w:hideMark/>
          </w:tcPr>
          <w:p w14:paraId="04AB94A3" w14:textId="77777777" w:rsidR="00F14B5D" w:rsidRPr="00BD2594" w:rsidRDefault="00F14B5D" w:rsidP="00F14B5D">
            <w:pPr>
              <w:jc w:val="center"/>
            </w:pPr>
            <w:r w:rsidRPr="00BD2594">
              <w:t>502224.652</w:t>
            </w:r>
          </w:p>
        </w:tc>
        <w:tc>
          <w:tcPr>
            <w:tcW w:w="1984" w:type="dxa"/>
            <w:shd w:val="clear" w:color="auto" w:fill="auto"/>
            <w:noWrap/>
            <w:vAlign w:val="center"/>
            <w:hideMark/>
          </w:tcPr>
          <w:p w14:paraId="4571E31E" w14:textId="77777777" w:rsidR="00F14B5D" w:rsidRPr="00BD2594" w:rsidRDefault="00F14B5D" w:rsidP="00F14B5D">
            <w:pPr>
              <w:jc w:val="center"/>
            </w:pPr>
            <w:r w:rsidRPr="00BD2594">
              <w:t>4199263.131</w:t>
            </w:r>
          </w:p>
        </w:tc>
      </w:tr>
      <w:tr w:rsidR="00F14B5D" w:rsidRPr="00BD2594" w14:paraId="3CAC0BB4" w14:textId="77777777" w:rsidTr="00F14B5D">
        <w:trPr>
          <w:trHeight w:val="300"/>
        </w:trPr>
        <w:tc>
          <w:tcPr>
            <w:tcW w:w="1129" w:type="dxa"/>
            <w:shd w:val="clear" w:color="auto" w:fill="auto"/>
            <w:noWrap/>
            <w:vAlign w:val="center"/>
            <w:hideMark/>
          </w:tcPr>
          <w:p w14:paraId="7B601924" w14:textId="77777777" w:rsidR="00F14B5D" w:rsidRPr="00BD2594" w:rsidRDefault="00F14B5D" w:rsidP="00F14B5D">
            <w:pPr>
              <w:jc w:val="center"/>
            </w:pPr>
            <w:r w:rsidRPr="00BD2594">
              <w:t>675</w:t>
            </w:r>
          </w:p>
        </w:tc>
        <w:tc>
          <w:tcPr>
            <w:tcW w:w="1560" w:type="dxa"/>
            <w:shd w:val="clear" w:color="auto" w:fill="auto"/>
            <w:noWrap/>
            <w:vAlign w:val="center"/>
            <w:hideMark/>
          </w:tcPr>
          <w:p w14:paraId="30B166CD" w14:textId="77777777" w:rsidR="00F14B5D" w:rsidRPr="00BD2594" w:rsidRDefault="00F14B5D" w:rsidP="00F14B5D">
            <w:pPr>
              <w:jc w:val="center"/>
            </w:pPr>
            <w:r w:rsidRPr="00BD2594">
              <w:t>502212.672</w:t>
            </w:r>
          </w:p>
        </w:tc>
        <w:tc>
          <w:tcPr>
            <w:tcW w:w="1984" w:type="dxa"/>
            <w:shd w:val="clear" w:color="auto" w:fill="auto"/>
            <w:noWrap/>
            <w:vAlign w:val="center"/>
            <w:hideMark/>
          </w:tcPr>
          <w:p w14:paraId="20C18F88" w14:textId="77777777" w:rsidR="00F14B5D" w:rsidRPr="00BD2594" w:rsidRDefault="00F14B5D" w:rsidP="00F14B5D">
            <w:pPr>
              <w:jc w:val="center"/>
            </w:pPr>
            <w:r w:rsidRPr="00BD2594">
              <w:t>4199241.176</w:t>
            </w:r>
          </w:p>
        </w:tc>
      </w:tr>
      <w:tr w:rsidR="00F14B5D" w:rsidRPr="00BD2594" w14:paraId="4F3D9406" w14:textId="77777777" w:rsidTr="00F14B5D">
        <w:trPr>
          <w:trHeight w:val="300"/>
        </w:trPr>
        <w:tc>
          <w:tcPr>
            <w:tcW w:w="1129" w:type="dxa"/>
            <w:shd w:val="clear" w:color="auto" w:fill="auto"/>
            <w:noWrap/>
            <w:vAlign w:val="center"/>
            <w:hideMark/>
          </w:tcPr>
          <w:p w14:paraId="2F49D42E" w14:textId="77777777" w:rsidR="00F14B5D" w:rsidRPr="00BD2594" w:rsidRDefault="00F14B5D" w:rsidP="00F14B5D">
            <w:pPr>
              <w:jc w:val="center"/>
            </w:pPr>
            <w:r w:rsidRPr="00BD2594">
              <w:t>676</w:t>
            </w:r>
          </w:p>
        </w:tc>
        <w:tc>
          <w:tcPr>
            <w:tcW w:w="1560" w:type="dxa"/>
            <w:shd w:val="clear" w:color="auto" w:fill="auto"/>
            <w:noWrap/>
            <w:vAlign w:val="center"/>
            <w:hideMark/>
          </w:tcPr>
          <w:p w14:paraId="3E5DAFBE" w14:textId="77777777" w:rsidR="00F14B5D" w:rsidRPr="00BD2594" w:rsidRDefault="00F14B5D" w:rsidP="00F14B5D">
            <w:pPr>
              <w:jc w:val="center"/>
            </w:pPr>
            <w:r w:rsidRPr="00BD2594">
              <w:t>502200.691</w:t>
            </w:r>
          </w:p>
        </w:tc>
        <w:tc>
          <w:tcPr>
            <w:tcW w:w="1984" w:type="dxa"/>
            <w:shd w:val="clear" w:color="auto" w:fill="auto"/>
            <w:noWrap/>
            <w:vAlign w:val="center"/>
            <w:hideMark/>
          </w:tcPr>
          <w:p w14:paraId="2B2BED5B" w14:textId="77777777" w:rsidR="00F14B5D" w:rsidRPr="00BD2594" w:rsidRDefault="00F14B5D" w:rsidP="00F14B5D">
            <w:pPr>
              <w:jc w:val="center"/>
            </w:pPr>
            <w:r w:rsidRPr="00BD2594">
              <w:t>4199219.237</w:t>
            </w:r>
          </w:p>
        </w:tc>
      </w:tr>
      <w:tr w:rsidR="00F14B5D" w:rsidRPr="00BD2594" w14:paraId="32F6313F" w14:textId="77777777" w:rsidTr="00F14B5D">
        <w:trPr>
          <w:trHeight w:val="300"/>
        </w:trPr>
        <w:tc>
          <w:tcPr>
            <w:tcW w:w="1129" w:type="dxa"/>
            <w:shd w:val="clear" w:color="auto" w:fill="auto"/>
            <w:noWrap/>
            <w:vAlign w:val="center"/>
            <w:hideMark/>
          </w:tcPr>
          <w:p w14:paraId="08648D77" w14:textId="77777777" w:rsidR="00F14B5D" w:rsidRPr="00BD2594" w:rsidRDefault="00F14B5D" w:rsidP="00F14B5D">
            <w:pPr>
              <w:jc w:val="center"/>
            </w:pPr>
            <w:r w:rsidRPr="00BD2594">
              <w:t>677</w:t>
            </w:r>
          </w:p>
        </w:tc>
        <w:tc>
          <w:tcPr>
            <w:tcW w:w="1560" w:type="dxa"/>
            <w:shd w:val="clear" w:color="auto" w:fill="auto"/>
            <w:noWrap/>
            <w:vAlign w:val="center"/>
            <w:hideMark/>
          </w:tcPr>
          <w:p w14:paraId="1493B532" w14:textId="77777777" w:rsidR="00F14B5D" w:rsidRPr="00BD2594" w:rsidRDefault="00F14B5D" w:rsidP="00F14B5D">
            <w:pPr>
              <w:jc w:val="center"/>
            </w:pPr>
            <w:r w:rsidRPr="00BD2594">
              <w:t>502188.724</w:t>
            </w:r>
          </w:p>
        </w:tc>
        <w:tc>
          <w:tcPr>
            <w:tcW w:w="1984" w:type="dxa"/>
            <w:shd w:val="clear" w:color="auto" w:fill="auto"/>
            <w:noWrap/>
            <w:vAlign w:val="center"/>
            <w:hideMark/>
          </w:tcPr>
          <w:p w14:paraId="019B0407" w14:textId="77777777" w:rsidR="00F14B5D" w:rsidRPr="00BD2594" w:rsidRDefault="00F14B5D" w:rsidP="00F14B5D">
            <w:pPr>
              <w:jc w:val="center"/>
            </w:pPr>
            <w:r w:rsidRPr="00BD2594">
              <w:t>4199197.299</w:t>
            </w:r>
          </w:p>
        </w:tc>
      </w:tr>
      <w:tr w:rsidR="00F14B5D" w:rsidRPr="00BD2594" w14:paraId="6F5C2757" w14:textId="77777777" w:rsidTr="00F14B5D">
        <w:trPr>
          <w:trHeight w:val="300"/>
        </w:trPr>
        <w:tc>
          <w:tcPr>
            <w:tcW w:w="1129" w:type="dxa"/>
            <w:shd w:val="clear" w:color="auto" w:fill="auto"/>
            <w:noWrap/>
            <w:vAlign w:val="center"/>
            <w:hideMark/>
          </w:tcPr>
          <w:p w14:paraId="29CC1A47" w14:textId="77777777" w:rsidR="00F14B5D" w:rsidRPr="00BD2594" w:rsidRDefault="00F14B5D" w:rsidP="00F14B5D">
            <w:pPr>
              <w:jc w:val="center"/>
            </w:pPr>
            <w:r w:rsidRPr="00BD2594">
              <w:t>678</w:t>
            </w:r>
          </w:p>
        </w:tc>
        <w:tc>
          <w:tcPr>
            <w:tcW w:w="1560" w:type="dxa"/>
            <w:shd w:val="clear" w:color="auto" w:fill="auto"/>
            <w:noWrap/>
            <w:vAlign w:val="center"/>
            <w:hideMark/>
          </w:tcPr>
          <w:p w14:paraId="1618D359" w14:textId="77777777" w:rsidR="00F14B5D" w:rsidRPr="00BD2594" w:rsidRDefault="00F14B5D" w:rsidP="00F14B5D">
            <w:pPr>
              <w:jc w:val="center"/>
            </w:pPr>
            <w:r w:rsidRPr="00BD2594">
              <w:t>502176.729</w:t>
            </w:r>
          </w:p>
        </w:tc>
        <w:tc>
          <w:tcPr>
            <w:tcW w:w="1984" w:type="dxa"/>
            <w:shd w:val="clear" w:color="auto" w:fill="auto"/>
            <w:noWrap/>
            <w:vAlign w:val="center"/>
            <w:hideMark/>
          </w:tcPr>
          <w:p w14:paraId="5170CC58" w14:textId="77777777" w:rsidR="00F14B5D" w:rsidRPr="00BD2594" w:rsidRDefault="00F14B5D" w:rsidP="00F14B5D">
            <w:pPr>
              <w:jc w:val="center"/>
            </w:pPr>
            <w:r w:rsidRPr="00BD2594">
              <w:t>4199175.360</w:t>
            </w:r>
          </w:p>
        </w:tc>
      </w:tr>
      <w:tr w:rsidR="00F14B5D" w:rsidRPr="00BD2594" w14:paraId="6D608CA8" w14:textId="77777777" w:rsidTr="00F14B5D">
        <w:trPr>
          <w:trHeight w:val="300"/>
        </w:trPr>
        <w:tc>
          <w:tcPr>
            <w:tcW w:w="1129" w:type="dxa"/>
            <w:shd w:val="clear" w:color="auto" w:fill="auto"/>
            <w:noWrap/>
            <w:vAlign w:val="center"/>
            <w:hideMark/>
          </w:tcPr>
          <w:p w14:paraId="3D5E352F" w14:textId="77777777" w:rsidR="00F14B5D" w:rsidRPr="00BD2594" w:rsidRDefault="00F14B5D" w:rsidP="00F14B5D">
            <w:pPr>
              <w:jc w:val="center"/>
            </w:pPr>
            <w:r w:rsidRPr="00BD2594">
              <w:t>679</w:t>
            </w:r>
          </w:p>
        </w:tc>
        <w:tc>
          <w:tcPr>
            <w:tcW w:w="1560" w:type="dxa"/>
            <w:shd w:val="clear" w:color="auto" w:fill="auto"/>
            <w:noWrap/>
            <w:vAlign w:val="center"/>
            <w:hideMark/>
          </w:tcPr>
          <w:p w14:paraId="622B1A39" w14:textId="77777777" w:rsidR="00F14B5D" w:rsidRPr="00BD2594" w:rsidRDefault="00F14B5D" w:rsidP="00F14B5D">
            <w:pPr>
              <w:jc w:val="center"/>
            </w:pPr>
            <w:r w:rsidRPr="00BD2594">
              <w:t>502164.735</w:t>
            </w:r>
          </w:p>
        </w:tc>
        <w:tc>
          <w:tcPr>
            <w:tcW w:w="1984" w:type="dxa"/>
            <w:shd w:val="clear" w:color="auto" w:fill="auto"/>
            <w:noWrap/>
            <w:vAlign w:val="center"/>
            <w:hideMark/>
          </w:tcPr>
          <w:p w14:paraId="2A99E7DB" w14:textId="77777777" w:rsidR="00F14B5D" w:rsidRPr="00BD2594" w:rsidRDefault="00F14B5D" w:rsidP="00F14B5D">
            <w:pPr>
              <w:jc w:val="center"/>
            </w:pPr>
            <w:r w:rsidRPr="00BD2594">
              <w:t>4199153.422</w:t>
            </w:r>
          </w:p>
        </w:tc>
      </w:tr>
      <w:tr w:rsidR="00F14B5D" w:rsidRPr="00BD2594" w14:paraId="7AC4C400" w14:textId="77777777" w:rsidTr="00F14B5D">
        <w:trPr>
          <w:trHeight w:val="300"/>
        </w:trPr>
        <w:tc>
          <w:tcPr>
            <w:tcW w:w="1129" w:type="dxa"/>
            <w:shd w:val="clear" w:color="auto" w:fill="auto"/>
            <w:noWrap/>
            <w:vAlign w:val="center"/>
            <w:hideMark/>
          </w:tcPr>
          <w:p w14:paraId="2C00E98A" w14:textId="77777777" w:rsidR="00F14B5D" w:rsidRPr="00BD2594" w:rsidRDefault="00F14B5D" w:rsidP="00F14B5D">
            <w:pPr>
              <w:jc w:val="center"/>
            </w:pPr>
            <w:r w:rsidRPr="00BD2594">
              <w:t>680</w:t>
            </w:r>
          </w:p>
        </w:tc>
        <w:tc>
          <w:tcPr>
            <w:tcW w:w="1560" w:type="dxa"/>
            <w:shd w:val="clear" w:color="auto" w:fill="auto"/>
            <w:noWrap/>
            <w:vAlign w:val="center"/>
            <w:hideMark/>
          </w:tcPr>
          <w:p w14:paraId="3A0C2B2D" w14:textId="77777777" w:rsidR="00F14B5D" w:rsidRPr="00BD2594" w:rsidRDefault="00F14B5D" w:rsidP="00F14B5D">
            <w:pPr>
              <w:jc w:val="center"/>
            </w:pPr>
            <w:r w:rsidRPr="00BD2594">
              <w:t>502129.629</w:t>
            </w:r>
          </w:p>
        </w:tc>
        <w:tc>
          <w:tcPr>
            <w:tcW w:w="1984" w:type="dxa"/>
            <w:shd w:val="clear" w:color="auto" w:fill="auto"/>
            <w:noWrap/>
            <w:vAlign w:val="center"/>
            <w:hideMark/>
          </w:tcPr>
          <w:p w14:paraId="7FE1213B" w14:textId="77777777" w:rsidR="00F14B5D" w:rsidRPr="00BD2594" w:rsidRDefault="00F14B5D" w:rsidP="00F14B5D">
            <w:pPr>
              <w:jc w:val="center"/>
            </w:pPr>
            <w:r w:rsidRPr="00BD2594">
              <w:t>4199172.589</w:t>
            </w:r>
          </w:p>
        </w:tc>
      </w:tr>
      <w:tr w:rsidR="00F14B5D" w:rsidRPr="00BD2594" w14:paraId="6C8B72F2" w14:textId="77777777" w:rsidTr="00F14B5D">
        <w:trPr>
          <w:trHeight w:val="300"/>
        </w:trPr>
        <w:tc>
          <w:tcPr>
            <w:tcW w:w="1129" w:type="dxa"/>
            <w:shd w:val="clear" w:color="auto" w:fill="auto"/>
            <w:noWrap/>
            <w:vAlign w:val="center"/>
            <w:hideMark/>
          </w:tcPr>
          <w:p w14:paraId="69A01FAB" w14:textId="77777777" w:rsidR="00F14B5D" w:rsidRPr="00BD2594" w:rsidRDefault="00F14B5D" w:rsidP="00F14B5D">
            <w:pPr>
              <w:jc w:val="center"/>
            </w:pPr>
            <w:r w:rsidRPr="00BD2594">
              <w:t>681</w:t>
            </w:r>
          </w:p>
        </w:tc>
        <w:tc>
          <w:tcPr>
            <w:tcW w:w="1560" w:type="dxa"/>
            <w:shd w:val="clear" w:color="auto" w:fill="auto"/>
            <w:noWrap/>
            <w:vAlign w:val="center"/>
            <w:hideMark/>
          </w:tcPr>
          <w:p w14:paraId="3EEBE413" w14:textId="77777777" w:rsidR="00F14B5D" w:rsidRPr="00BD2594" w:rsidRDefault="00F14B5D" w:rsidP="00F14B5D">
            <w:pPr>
              <w:jc w:val="center"/>
            </w:pPr>
            <w:r w:rsidRPr="00BD2594">
              <w:t>502094.524</w:t>
            </w:r>
          </w:p>
        </w:tc>
        <w:tc>
          <w:tcPr>
            <w:tcW w:w="1984" w:type="dxa"/>
            <w:shd w:val="clear" w:color="auto" w:fill="auto"/>
            <w:noWrap/>
            <w:vAlign w:val="center"/>
            <w:hideMark/>
          </w:tcPr>
          <w:p w14:paraId="7A997787" w14:textId="77777777" w:rsidR="00F14B5D" w:rsidRPr="00BD2594" w:rsidRDefault="00F14B5D" w:rsidP="00F14B5D">
            <w:pPr>
              <w:jc w:val="center"/>
            </w:pPr>
            <w:r w:rsidRPr="00BD2594">
              <w:t>4199191.772</w:t>
            </w:r>
          </w:p>
        </w:tc>
      </w:tr>
      <w:tr w:rsidR="00F14B5D" w:rsidRPr="00BD2594" w14:paraId="7810E6FC" w14:textId="77777777" w:rsidTr="00F14B5D">
        <w:trPr>
          <w:trHeight w:val="300"/>
        </w:trPr>
        <w:tc>
          <w:tcPr>
            <w:tcW w:w="1129" w:type="dxa"/>
            <w:shd w:val="clear" w:color="auto" w:fill="auto"/>
            <w:noWrap/>
            <w:vAlign w:val="center"/>
            <w:hideMark/>
          </w:tcPr>
          <w:p w14:paraId="3CC5A653" w14:textId="77777777" w:rsidR="00F14B5D" w:rsidRPr="00BD2594" w:rsidRDefault="00F14B5D" w:rsidP="00F14B5D">
            <w:pPr>
              <w:jc w:val="center"/>
            </w:pPr>
            <w:r w:rsidRPr="00BD2594">
              <w:t>682</w:t>
            </w:r>
          </w:p>
        </w:tc>
        <w:tc>
          <w:tcPr>
            <w:tcW w:w="1560" w:type="dxa"/>
            <w:shd w:val="clear" w:color="auto" w:fill="auto"/>
            <w:noWrap/>
            <w:vAlign w:val="center"/>
            <w:hideMark/>
          </w:tcPr>
          <w:p w14:paraId="058A9419" w14:textId="77777777" w:rsidR="00F14B5D" w:rsidRPr="00BD2594" w:rsidRDefault="00F14B5D" w:rsidP="00F14B5D">
            <w:pPr>
              <w:jc w:val="center"/>
            </w:pPr>
            <w:r w:rsidRPr="00BD2594">
              <w:t>502106.505</w:t>
            </w:r>
          </w:p>
        </w:tc>
        <w:tc>
          <w:tcPr>
            <w:tcW w:w="1984" w:type="dxa"/>
            <w:shd w:val="clear" w:color="auto" w:fill="auto"/>
            <w:noWrap/>
            <w:vAlign w:val="center"/>
            <w:hideMark/>
          </w:tcPr>
          <w:p w14:paraId="306043AC" w14:textId="77777777" w:rsidR="00F14B5D" w:rsidRPr="00BD2594" w:rsidRDefault="00F14B5D" w:rsidP="00F14B5D">
            <w:pPr>
              <w:jc w:val="center"/>
            </w:pPr>
            <w:r w:rsidRPr="00BD2594">
              <w:t>4199213.694</w:t>
            </w:r>
          </w:p>
        </w:tc>
      </w:tr>
      <w:tr w:rsidR="00F14B5D" w:rsidRPr="00BD2594" w14:paraId="30993805" w14:textId="77777777" w:rsidTr="00F14B5D">
        <w:trPr>
          <w:trHeight w:val="300"/>
        </w:trPr>
        <w:tc>
          <w:tcPr>
            <w:tcW w:w="1129" w:type="dxa"/>
            <w:shd w:val="clear" w:color="auto" w:fill="auto"/>
            <w:noWrap/>
            <w:vAlign w:val="center"/>
            <w:hideMark/>
          </w:tcPr>
          <w:p w14:paraId="3B7A5905" w14:textId="77777777" w:rsidR="00F14B5D" w:rsidRPr="00BD2594" w:rsidRDefault="00F14B5D" w:rsidP="00F14B5D">
            <w:pPr>
              <w:jc w:val="center"/>
            </w:pPr>
            <w:r w:rsidRPr="00BD2594">
              <w:t>683</w:t>
            </w:r>
          </w:p>
        </w:tc>
        <w:tc>
          <w:tcPr>
            <w:tcW w:w="1560" w:type="dxa"/>
            <w:shd w:val="clear" w:color="auto" w:fill="auto"/>
            <w:noWrap/>
            <w:vAlign w:val="center"/>
            <w:hideMark/>
          </w:tcPr>
          <w:p w14:paraId="5FB5D7E0" w14:textId="77777777" w:rsidR="00F14B5D" w:rsidRPr="00BD2594" w:rsidRDefault="00F14B5D" w:rsidP="00F14B5D">
            <w:pPr>
              <w:jc w:val="center"/>
            </w:pPr>
            <w:r w:rsidRPr="00BD2594">
              <w:t>502118.486</w:t>
            </w:r>
          </w:p>
        </w:tc>
        <w:tc>
          <w:tcPr>
            <w:tcW w:w="1984" w:type="dxa"/>
            <w:shd w:val="clear" w:color="auto" w:fill="auto"/>
            <w:noWrap/>
            <w:vAlign w:val="center"/>
            <w:hideMark/>
          </w:tcPr>
          <w:p w14:paraId="5E279C04" w14:textId="77777777" w:rsidR="00F14B5D" w:rsidRPr="00BD2594" w:rsidRDefault="00F14B5D" w:rsidP="00F14B5D">
            <w:pPr>
              <w:jc w:val="center"/>
            </w:pPr>
            <w:r w:rsidRPr="00BD2594">
              <w:t>4199235.632</w:t>
            </w:r>
          </w:p>
        </w:tc>
      </w:tr>
      <w:tr w:rsidR="00F14B5D" w:rsidRPr="00BD2594" w14:paraId="0B23B333" w14:textId="77777777" w:rsidTr="00F14B5D">
        <w:trPr>
          <w:trHeight w:val="300"/>
        </w:trPr>
        <w:tc>
          <w:tcPr>
            <w:tcW w:w="1129" w:type="dxa"/>
            <w:shd w:val="clear" w:color="auto" w:fill="auto"/>
            <w:noWrap/>
            <w:vAlign w:val="center"/>
            <w:hideMark/>
          </w:tcPr>
          <w:p w14:paraId="0106E73F" w14:textId="77777777" w:rsidR="00F14B5D" w:rsidRPr="00BD2594" w:rsidRDefault="00F14B5D" w:rsidP="00F14B5D">
            <w:pPr>
              <w:jc w:val="center"/>
            </w:pPr>
            <w:r w:rsidRPr="00BD2594">
              <w:t>684</w:t>
            </w:r>
          </w:p>
        </w:tc>
        <w:tc>
          <w:tcPr>
            <w:tcW w:w="1560" w:type="dxa"/>
            <w:shd w:val="clear" w:color="auto" w:fill="auto"/>
            <w:noWrap/>
            <w:vAlign w:val="center"/>
            <w:hideMark/>
          </w:tcPr>
          <w:p w14:paraId="00E1FDAF" w14:textId="77777777" w:rsidR="00F14B5D" w:rsidRPr="00BD2594" w:rsidRDefault="00F14B5D" w:rsidP="00F14B5D">
            <w:pPr>
              <w:jc w:val="center"/>
            </w:pPr>
            <w:r w:rsidRPr="00BD2594">
              <w:t>502130.480</w:t>
            </w:r>
          </w:p>
        </w:tc>
        <w:tc>
          <w:tcPr>
            <w:tcW w:w="1984" w:type="dxa"/>
            <w:shd w:val="clear" w:color="auto" w:fill="auto"/>
            <w:noWrap/>
            <w:vAlign w:val="center"/>
            <w:hideMark/>
          </w:tcPr>
          <w:p w14:paraId="78CDD2FA" w14:textId="77777777" w:rsidR="00F14B5D" w:rsidRPr="00BD2594" w:rsidRDefault="00F14B5D" w:rsidP="00F14B5D">
            <w:pPr>
              <w:jc w:val="center"/>
            </w:pPr>
            <w:r w:rsidRPr="00BD2594">
              <w:t>4199257.571</w:t>
            </w:r>
          </w:p>
        </w:tc>
      </w:tr>
      <w:tr w:rsidR="00F14B5D" w:rsidRPr="00BD2594" w14:paraId="552510DE" w14:textId="77777777" w:rsidTr="00F14B5D">
        <w:trPr>
          <w:trHeight w:val="300"/>
        </w:trPr>
        <w:tc>
          <w:tcPr>
            <w:tcW w:w="1129" w:type="dxa"/>
            <w:shd w:val="clear" w:color="auto" w:fill="auto"/>
            <w:noWrap/>
            <w:vAlign w:val="center"/>
            <w:hideMark/>
          </w:tcPr>
          <w:p w14:paraId="739E65BE" w14:textId="77777777" w:rsidR="00F14B5D" w:rsidRPr="00BD2594" w:rsidRDefault="00F14B5D" w:rsidP="00F14B5D">
            <w:pPr>
              <w:jc w:val="center"/>
            </w:pPr>
            <w:r w:rsidRPr="00BD2594">
              <w:t>685</w:t>
            </w:r>
          </w:p>
        </w:tc>
        <w:tc>
          <w:tcPr>
            <w:tcW w:w="1560" w:type="dxa"/>
            <w:shd w:val="clear" w:color="auto" w:fill="auto"/>
            <w:noWrap/>
            <w:vAlign w:val="center"/>
            <w:hideMark/>
          </w:tcPr>
          <w:p w14:paraId="1EB22F66" w14:textId="77777777" w:rsidR="00F14B5D" w:rsidRPr="00BD2594" w:rsidRDefault="00F14B5D" w:rsidP="00F14B5D">
            <w:pPr>
              <w:jc w:val="center"/>
            </w:pPr>
            <w:r w:rsidRPr="00BD2594">
              <w:t>502142.447</w:t>
            </w:r>
          </w:p>
        </w:tc>
        <w:tc>
          <w:tcPr>
            <w:tcW w:w="1984" w:type="dxa"/>
            <w:shd w:val="clear" w:color="auto" w:fill="auto"/>
            <w:noWrap/>
            <w:vAlign w:val="center"/>
            <w:hideMark/>
          </w:tcPr>
          <w:p w14:paraId="34D11BD2" w14:textId="77777777" w:rsidR="00F14B5D" w:rsidRPr="00BD2594" w:rsidRDefault="00F14B5D" w:rsidP="00F14B5D">
            <w:pPr>
              <w:jc w:val="center"/>
            </w:pPr>
            <w:r w:rsidRPr="00BD2594">
              <w:t>4199279.526</w:t>
            </w:r>
          </w:p>
        </w:tc>
      </w:tr>
      <w:tr w:rsidR="00F14B5D" w:rsidRPr="00BD2594" w14:paraId="424212A4" w14:textId="77777777" w:rsidTr="00F14B5D">
        <w:trPr>
          <w:trHeight w:val="300"/>
        </w:trPr>
        <w:tc>
          <w:tcPr>
            <w:tcW w:w="1129" w:type="dxa"/>
            <w:shd w:val="clear" w:color="auto" w:fill="auto"/>
            <w:noWrap/>
            <w:vAlign w:val="center"/>
            <w:hideMark/>
          </w:tcPr>
          <w:p w14:paraId="0A04FCBA" w14:textId="77777777" w:rsidR="00F14B5D" w:rsidRPr="00BD2594" w:rsidRDefault="00F14B5D" w:rsidP="00F14B5D">
            <w:pPr>
              <w:jc w:val="center"/>
            </w:pPr>
            <w:r w:rsidRPr="00BD2594">
              <w:t>686</w:t>
            </w:r>
          </w:p>
        </w:tc>
        <w:tc>
          <w:tcPr>
            <w:tcW w:w="1560" w:type="dxa"/>
            <w:shd w:val="clear" w:color="auto" w:fill="auto"/>
            <w:noWrap/>
            <w:vAlign w:val="center"/>
            <w:hideMark/>
          </w:tcPr>
          <w:p w14:paraId="7C602A82" w14:textId="77777777" w:rsidR="00F14B5D" w:rsidRPr="00BD2594" w:rsidRDefault="00F14B5D" w:rsidP="00F14B5D">
            <w:pPr>
              <w:jc w:val="center"/>
            </w:pPr>
            <w:r w:rsidRPr="00BD2594">
              <w:t>502154.428</w:t>
            </w:r>
          </w:p>
        </w:tc>
        <w:tc>
          <w:tcPr>
            <w:tcW w:w="1984" w:type="dxa"/>
            <w:shd w:val="clear" w:color="auto" w:fill="auto"/>
            <w:noWrap/>
            <w:vAlign w:val="center"/>
            <w:hideMark/>
          </w:tcPr>
          <w:p w14:paraId="104BAD3F" w14:textId="77777777" w:rsidR="00F14B5D" w:rsidRPr="00BD2594" w:rsidRDefault="00F14B5D" w:rsidP="00F14B5D">
            <w:pPr>
              <w:jc w:val="center"/>
            </w:pPr>
            <w:r w:rsidRPr="00BD2594">
              <w:t>4199301.465</w:t>
            </w:r>
          </w:p>
        </w:tc>
      </w:tr>
      <w:tr w:rsidR="00F14B5D" w:rsidRPr="00BD2594" w14:paraId="31B65F4A" w14:textId="77777777" w:rsidTr="00F14B5D">
        <w:trPr>
          <w:trHeight w:val="300"/>
        </w:trPr>
        <w:tc>
          <w:tcPr>
            <w:tcW w:w="1129" w:type="dxa"/>
            <w:shd w:val="clear" w:color="auto" w:fill="auto"/>
            <w:noWrap/>
            <w:vAlign w:val="center"/>
            <w:hideMark/>
          </w:tcPr>
          <w:p w14:paraId="7BD205BA" w14:textId="77777777" w:rsidR="00F14B5D" w:rsidRPr="00BD2594" w:rsidRDefault="00F14B5D" w:rsidP="00F14B5D">
            <w:pPr>
              <w:jc w:val="center"/>
            </w:pPr>
            <w:r w:rsidRPr="00BD2594">
              <w:t>687</w:t>
            </w:r>
          </w:p>
        </w:tc>
        <w:tc>
          <w:tcPr>
            <w:tcW w:w="1560" w:type="dxa"/>
            <w:shd w:val="clear" w:color="auto" w:fill="auto"/>
            <w:noWrap/>
            <w:vAlign w:val="center"/>
            <w:hideMark/>
          </w:tcPr>
          <w:p w14:paraId="43329CD8" w14:textId="77777777" w:rsidR="00F14B5D" w:rsidRPr="00BD2594" w:rsidRDefault="00F14B5D" w:rsidP="00F14B5D">
            <w:pPr>
              <w:jc w:val="center"/>
            </w:pPr>
            <w:r w:rsidRPr="00BD2594">
              <w:t>502166.409</w:t>
            </w:r>
          </w:p>
        </w:tc>
        <w:tc>
          <w:tcPr>
            <w:tcW w:w="1984" w:type="dxa"/>
            <w:shd w:val="clear" w:color="auto" w:fill="auto"/>
            <w:noWrap/>
            <w:vAlign w:val="center"/>
            <w:hideMark/>
          </w:tcPr>
          <w:p w14:paraId="07B7D015" w14:textId="77777777" w:rsidR="00F14B5D" w:rsidRPr="00BD2594" w:rsidRDefault="00F14B5D" w:rsidP="00F14B5D">
            <w:pPr>
              <w:jc w:val="center"/>
            </w:pPr>
            <w:r w:rsidRPr="00BD2594">
              <w:t>4199323.403</w:t>
            </w:r>
          </w:p>
        </w:tc>
      </w:tr>
      <w:tr w:rsidR="00F14B5D" w:rsidRPr="00BD2594" w14:paraId="6F1BC566" w14:textId="77777777" w:rsidTr="00F14B5D">
        <w:trPr>
          <w:trHeight w:val="300"/>
        </w:trPr>
        <w:tc>
          <w:tcPr>
            <w:tcW w:w="1129" w:type="dxa"/>
            <w:shd w:val="clear" w:color="auto" w:fill="auto"/>
            <w:noWrap/>
            <w:vAlign w:val="center"/>
            <w:hideMark/>
          </w:tcPr>
          <w:p w14:paraId="3C72736C" w14:textId="77777777" w:rsidR="00F14B5D" w:rsidRPr="00BD2594" w:rsidRDefault="00F14B5D" w:rsidP="00F14B5D">
            <w:pPr>
              <w:jc w:val="center"/>
            </w:pPr>
            <w:r w:rsidRPr="00BD2594">
              <w:t>688</w:t>
            </w:r>
          </w:p>
        </w:tc>
        <w:tc>
          <w:tcPr>
            <w:tcW w:w="1560" w:type="dxa"/>
            <w:shd w:val="clear" w:color="auto" w:fill="auto"/>
            <w:noWrap/>
            <w:vAlign w:val="center"/>
            <w:hideMark/>
          </w:tcPr>
          <w:p w14:paraId="0DC2D266" w14:textId="77777777" w:rsidR="00F14B5D" w:rsidRPr="00BD2594" w:rsidRDefault="00F14B5D" w:rsidP="00F14B5D">
            <w:pPr>
              <w:jc w:val="center"/>
            </w:pPr>
            <w:r w:rsidRPr="00BD2594">
              <w:t>502178.390</w:t>
            </w:r>
          </w:p>
        </w:tc>
        <w:tc>
          <w:tcPr>
            <w:tcW w:w="1984" w:type="dxa"/>
            <w:shd w:val="clear" w:color="auto" w:fill="auto"/>
            <w:noWrap/>
            <w:vAlign w:val="center"/>
            <w:hideMark/>
          </w:tcPr>
          <w:p w14:paraId="060E5692" w14:textId="77777777" w:rsidR="00F14B5D" w:rsidRPr="00BD2594" w:rsidRDefault="00F14B5D" w:rsidP="00F14B5D">
            <w:pPr>
              <w:jc w:val="center"/>
            </w:pPr>
            <w:r w:rsidRPr="00BD2594">
              <w:t>4199345.358</w:t>
            </w:r>
          </w:p>
        </w:tc>
      </w:tr>
      <w:tr w:rsidR="00F14B5D" w:rsidRPr="00BD2594" w14:paraId="609178C7" w14:textId="77777777" w:rsidTr="00F14B5D">
        <w:trPr>
          <w:trHeight w:val="300"/>
        </w:trPr>
        <w:tc>
          <w:tcPr>
            <w:tcW w:w="1129" w:type="dxa"/>
            <w:shd w:val="clear" w:color="auto" w:fill="auto"/>
            <w:noWrap/>
            <w:vAlign w:val="center"/>
            <w:hideMark/>
          </w:tcPr>
          <w:p w14:paraId="1770DA43" w14:textId="77777777" w:rsidR="00F14B5D" w:rsidRPr="00BD2594" w:rsidRDefault="00F14B5D" w:rsidP="00F14B5D">
            <w:pPr>
              <w:jc w:val="center"/>
            </w:pPr>
            <w:r w:rsidRPr="00BD2594">
              <w:t>689</w:t>
            </w:r>
          </w:p>
        </w:tc>
        <w:tc>
          <w:tcPr>
            <w:tcW w:w="1560" w:type="dxa"/>
            <w:shd w:val="clear" w:color="auto" w:fill="auto"/>
            <w:noWrap/>
            <w:vAlign w:val="center"/>
            <w:hideMark/>
          </w:tcPr>
          <w:p w14:paraId="5F71E7B9" w14:textId="77777777" w:rsidR="00F14B5D" w:rsidRPr="00BD2594" w:rsidRDefault="00F14B5D" w:rsidP="00F14B5D">
            <w:pPr>
              <w:jc w:val="center"/>
            </w:pPr>
            <w:r w:rsidRPr="00BD2594">
              <w:t>502190.371</w:t>
            </w:r>
          </w:p>
        </w:tc>
        <w:tc>
          <w:tcPr>
            <w:tcW w:w="1984" w:type="dxa"/>
            <w:shd w:val="clear" w:color="auto" w:fill="auto"/>
            <w:noWrap/>
            <w:vAlign w:val="center"/>
            <w:hideMark/>
          </w:tcPr>
          <w:p w14:paraId="2FD38491" w14:textId="77777777" w:rsidR="00F14B5D" w:rsidRPr="00BD2594" w:rsidRDefault="00F14B5D" w:rsidP="00F14B5D">
            <w:pPr>
              <w:jc w:val="center"/>
            </w:pPr>
            <w:r w:rsidRPr="00BD2594">
              <w:t>4199367.297</w:t>
            </w:r>
          </w:p>
        </w:tc>
      </w:tr>
      <w:tr w:rsidR="00F14B5D" w:rsidRPr="00BD2594" w14:paraId="47A132F9" w14:textId="77777777" w:rsidTr="00F14B5D">
        <w:trPr>
          <w:trHeight w:val="300"/>
        </w:trPr>
        <w:tc>
          <w:tcPr>
            <w:tcW w:w="1129" w:type="dxa"/>
            <w:shd w:val="clear" w:color="auto" w:fill="auto"/>
            <w:noWrap/>
            <w:vAlign w:val="center"/>
            <w:hideMark/>
          </w:tcPr>
          <w:p w14:paraId="47D35CC9" w14:textId="77777777" w:rsidR="00F14B5D" w:rsidRPr="00BD2594" w:rsidRDefault="00F14B5D" w:rsidP="00F14B5D">
            <w:pPr>
              <w:jc w:val="center"/>
            </w:pPr>
            <w:r w:rsidRPr="00BD2594">
              <w:t>690</w:t>
            </w:r>
          </w:p>
        </w:tc>
        <w:tc>
          <w:tcPr>
            <w:tcW w:w="1560" w:type="dxa"/>
            <w:shd w:val="clear" w:color="auto" w:fill="auto"/>
            <w:noWrap/>
            <w:vAlign w:val="center"/>
            <w:hideMark/>
          </w:tcPr>
          <w:p w14:paraId="129B537A" w14:textId="77777777" w:rsidR="00F14B5D" w:rsidRPr="00BD2594" w:rsidRDefault="00F14B5D" w:rsidP="00F14B5D">
            <w:pPr>
              <w:jc w:val="center"/>
            </w:pPr>
            <w:r w:rsidRPr="00BD2594">
              <w:t>502202.338</w:t>
            </w:r>
          </w:p>
        </w:tc>
        <w:tc>
          <w:tcPr>
            <w:tcW w:w="1984" w:type="dxa"/>
            <w:shd w:val="clear" w:color="auto" w:fill="auto"/>
            <w:noWrap/>
            <w:vAlign w:val="center"/>
            <w:hideMark/>
          </w:tcPr>
          <w:p w14:paraId="6BDE3B98" w14:textId="77777777" w:rsidR="00F14B5D" w:rsidRPr="00BD2594" w:rsidRDefault="00F14B5D" w:rsidP="00F14B5D">
            <w:pPr>
              <w:jc w:val="center"/>
            </w:pPr>
            <w:r w:rsidRPr="00BD2594">
              <w:t>4199389.235</w:t>
            </w:r>
          </w:p>
        </w:tc>
      </w:tr>
      <w:tr w:rsidR="00F14B5D" w:rsidRPr="00BD2594" w14:paraId="7E85DC91" w14:textId="77777777" w:rsidTr="00F14B5D">
        <w:trPr>
          <w:trHeight w:val="300"/>
        </w:trPr>
        <w:tc>
          <w:tcPr>
            <w:tcW w:w="4673" w:type="dxa"/>
            <w:gridSpan w:val="3"/>
            <w:shd w:val="clear" w:color="auto" w:fill="auto"/>
            <w:noWrap/>
            <w:vAlign w:val="center"/>
            <w:hideMark/>
          </w:tcPr>
          <w:p w14:paraId="0E2D64E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5DA1E6F" w14:textId="77777777" w:rsidTr="00F14B5D">
        <w:trPr>
          <w:trHeight w:val="300"/>
        </w:trPr>
        <w:tc>
          <w:tcPr>
            <w:tcW w:w="1129" w:type="dxa"/>
            <w:shd w:val="clear" w:color="auto" w:fill="auto"/>
            <w:noWrap/>
            <w:vAlign w:val="center"/>
            <w:hideMark/>
          </w:tcPr>
          <w:p w14:paraId="706BAC45" w14:textId="77777777" w:rsidR="00F14B5D" w:rsidRPr="00BD2594" w:rsidRDefault="00F14B5D" w:rsidP="00F14B5D">
            <w:pPr>
              <w:jc w:val="center"/>
            </w:pPr>
            <w:r w:rsidRPr="00BD2594">
              <w:t>691</w:t>
            </w:r>
          </w:p>
        </w:tc>
        <w:tc>
          <w:tcPr>
            <w:tcW w:w="1560" w:type="dxa"/>
            <w:shd w:val="clear" w:color="auto" w:fill="auto"/>
            <w:noWrap/>
            <w:vAlign w:val="center"/>
            <w:hideMark/>
          </w:tcPr>
          <w:p w14:paraId="6DBCCE2C" w14:textId="77777777" w:rsidR="00F14B5D" w:rsidRPr="00BD2594" w:rsidRDefault="00F14B5D" w:rsidP="00F14B5D">
            <w:pPr>
              <w:jc w:val="center"/>
            </w:pPr>
            <w:r w:rsidRPr="00BD2594">
              <w:t>500052.155</w:t>
            </w:r>
          </w:p>
        </w:tc>
        <w:tc>
          <w:tcPr>
            <w:tcW w:w="1984" w:type="dxa"/>
            <w:shd w:val="clear" w:color="auto" w:fill="auto"/>
            <w:noWrap/>
            <w:vAlign w:val="center"/>
            <w:hideMark/>
          </w:tcPr>
          <w:p w14:paraId="7F3E589B" w14:textId="77777777" w:rsidR="00F14B5D" w:rsidRPr="00BD2594" w:rsidRDefault="00F14B5D" w:rsidP="00F14B5D">
            <w:pPr>
              <w:jc w:val="center"/>
            </w:pPr>
            <w:r w:rsidRPr="00BD2594">
              <w:t>4200615.991</w:t>
            </w:r>
          </w:p>
        </w:tc>
      </w:tr>
      <w:tr w:rsidR="00F14B5D" w:rsidRPr="00BD2594" w14:paraId="2E9AD9B4" w14:textId="77777777" w:rsidTr="00F14B5D">
        <w:trPr>
          <w:trHeight w:val="300"/>
        </w:trPr>
        <w:tc>
          <w:tcPr>
            <w:tcW w:w="1129" w:type="dxa"/>
            <w:shd w:val="clear" w:color="auto" w:fill="auto"/>
            <w:noWrap/>
            <w:vAlign w:val="center"/>
            <w:hideMark/>
          </w:tcPr>
          <w:p w14:paraId="6BCE3FFE" w14:textId="77777777" w:rsidR="00F14B5D" w:rsidRPr="00BD2594" w:rsidRDefault="00F14B5D" w:rsidP="00F14B5D">
            <w:pPr>
              <w:jc w:val="center"/>
            </w:pPr>
            <w:r w:rsidRPr="00BD2594">
              <w:t>692</w:t>
            </w:r>
          </w:p>
        </w:tc>
        <w:tc>
          <w:tcPr>
            <w:tcW w:w="1560" w:type="dxa"/>
            <w:shd w:val="clear" w:color="auto" w:fill="auto"/>
            <w:noWrap/>
            <w:vAlign w:val="center"/>
            <w:hideMark/>
          </w:tcPr>
          <w:p w14:paraId="6279F1E7" w14:textId="77777777" w:rsidR="00F14B5D" w:rsidRPr="00BD2594" w:rsidRDefault="00F14B5D" w:rsidP="00F14B5D">
            <w:pPr>
              <w:jc w:val="center"/>
            </w:pPr>
            <w:r w:rsidRPr="00BD2594">
              <w:t>500090.211</w:t>
            </w:r>
          </w:p>
        </w:tc>
        <w:tc>
          <w:tcPr>
            <w:tcW w:w="1984" w:type="dxa"/>
            <w:shd w:val="clear" w:color="auto" w:fill="auto"/>
            <w:noWrap/>
            <w:vAlign w:val="center"/>
            <w:hideMark/>
          </w:tcPr>
          <w:p w14:paraId="7B4203DB" w14:textId="77777777" w:rsidR="00F14B5D" w:rsidRPr="00BD2594" w:rsidRDefault="00F14B5D" w:rsidP="00F14B5D">
            <w:pPr>
              <w:jc w:val="center"/>
            </w:pPr>
            <w:r w:rsidRPr="00BD2594">
              <w:t>4200589.450</w:t>
            </w:r>
          </w:p>
        </w:tc>
      </w:tr>
      <w:tr w:rsidR="00F14B5D" w:rsidRPr="00BD2594" w14:paraId="14A25223" w14:textId="77777777" w:rsidTr="00F14B5D">
        <w:trPr>
          <w:trHeight w:val="300"/>
        </w:trPr>
        <w:tc>
          <w:tcPr>
            <w:tcW w:w="1129" w:type="dxa"/>
            <w:shd w:val="clear" w:color="auto" w:fill="auto"/>
            <w:noWrap/>
            <w:vAlign w:val="center"/>
            <w:hideMark/>
          </w:tcPr>
          <w:p w14:paraId="059E8CA9" w14:textId="77777777" w:rsidR="00F14B5D" w:rsidRPr="00BD2594" w:rsidRDefault="00F14B5D" w:rsidP="00F14B5D">
            <w:pPr>
              <w:jc w:val="center"/>
            </w:pPr>
            <w:r w:rsidRPr="00BD2594">
              <w:t>693</w:t>
            </w:r>
          </w:p>
        </w:tc>
        <w:tc>
          <w:tcPr>
            <w:tcW w:w="1560" w:type="dxa"/>
            <w:shd w:val="clear" w:color="auto" w:fill="auto"/>
            <w:noWrap/>
            <w:vAlign w:val="center"/>
            <w:hideMark/>
          </w:tcPr>
          <w:p w14:paraId="2E86E0B3" w14:textId="77777777" w:rsidR="00F14B5D" w:rsidRPr="00BD2594" w:rsidRDefault="00F14B5D" w:rsidP="00F14B5D">
            <w:pPr>
              <w:jc w:val="center"/>
            </w:pPr>
            <w:r w:rsidRPr="00BD2594">
              <w:t>500067.100</w:t>
            </w:r>
          </w:p>
        </w:tc>
        <w:tc>
          <w:tcPr>
            <w:tcW w:w="1984" w:type="dxa"/>
            <w:shd w:val="clear" w:color="auto" w:fill="auto"/>
            <w:noWrap/>
            <w:vAlign w:val="center"/>
            <w:hideMark/>
          </w:tcPr>
          <w:p w14:paraId="0766FA70" w14:textId="77777777" w:rsidR="00F14B5D" w:rsidRPr="00BD2594" w:rsidRDefault="00F14B5D" w:rsidP="00F14B5D">
            <w:pPr>
              <w:jc w:val="center"/>
            </w:pPr>
            <w:r w:rsidRPr="00BD2594">
              <w:t>4200572.618</w:t>
            </w:r>
          </w:p>
        </w:tc>
      </w:tr>
      <w:tr w:rsidR="00F14B5D" w:rsidRPr="00BD2594" w14:paraId="6FD59B8B" w14:textId="77777777" w:rsidTr="00F14B5D">
        <w:trPr>
          <w:trHeight w:val="300"/>
        </w:trPr>
        <w:tc>
          <w:tcPr>
            <w:tcW w:w="1129" w:type="dxa"/>
            <w:shd w:val="clear" w:color="auto" w:fill="auto"/>
            <w:noWrap/>
            <w:vAlign w:val="center"/>
            <w:hideMark/>
          </w:tcPr>
          <w:p w14:paraId="3235CC14" w14:textId="77777777" w:rsidR="00F14B5D" w:rsidRPr="00BD2594" w:rsidRDefault="00F14B5D" w:rsidP="00F14B5D">
            <w:pPr>
              <w:jc w:val="center"/>
            </w:pPr>
            <w:r w:rsidRPr="00BD2594">
              <w:t>694</w:t>
            </w:r>
          </w:p>
        </w:tc>
        <w:tc>
          <w:tcPr>
            <w:tcW w:w="1560" w:type="dxa"/>
            <w:shd w:val="clear" w:color="auto" w:fill="auto"/>
            <w:noWrap/>
            <w:vAlign w:val="center"/>
            <w:hideMark/>
          </w:tcPr>
          <w:p w14:paraId="54E2DA0E" w14:textId="77777777" w:rsidR="00F14B5D" w:rsidRPr="00BD2594" w:rsidRDefault="00F14B5D" w:rsidP="00F14B5D">
            <w:pPr>
              <w:jc w:val="center"/>
            </w:pPr>
            <w:r w:rsidRPr="00BD2594">
              <w:t>500063.943</w:t>
            </w:r>
          </w:p>
        </w:tc>
        <w:tc>
          <w:tcPr>
            <w:tcW w:w="1984" w:type="dxa"/>
            <w:shd w:val="clear" w:color="auto" w:fill="auto"/>
            <w:noWrap/>
            <w:vAlign w:val="center"/>
            <w:hideMark/>
          </w:tcPr>
          <w:p w14:paraId="1DD42D2B" w14:textId="77777777" w:rsidR="00F14B5D" w:rsidRPr="00BD2594" w:rsidRDefault="00F14B5D" w:rsidP="00F14B5D">
            <w:pPr>
              <w:jc w:val="center"/>
            </w:pPr>
            <w:r w:rsidRPr="00BD2594">
              <w:t>4200570.333</w:t>
            </w:r>
          </w:p>
        </w:tc>
      </w:tr>
      <w:tr w:rsidR="00F14B5D" w:rsidRPr="00BD2594" w14:paraId="163039E3" w14:textId="77777777" w:rsidTr="00F14B5D">
        <w:trPr>
          <w:trHeight w:val="300"/>
        </w:trPr>
        <w:tc>
          <w:tcPr>
            <w:tcW w:w="1129" w:type="dxa"/>
            <w:shd w:val="clear" w:color="auto" w:fill="auto"/>
            <w:noWrap/>
            <w:vAlign w:val="center"/>
            <w:hideMark/>
          </w:tcPr>
          <w:p w14:paraId="70BD03ED" w14:textId="77777777" w:rsidR="00F14B5D" w:rsidRPr="00BD2594" w:rsidRDefault="00F14B5D" w:rsidP="00F14B5D">
            <w:pPr>
              <w:jc w:val="center"/>
            </w:pPr>
            <w:r w:rsidRPr="00BD2594">
              <w:t>695</w:t>
            </w:r>
          </w:p>
        </w:tc>
        <w:tc>
          <w:tcPr>
            <w:tcW w:w="1560" w:type="dxa"/>
            <w:shd w:val="clear" w:color="auto" w:fill="auto"/>
            <w:noWrap/>
            <w:vAlign w:val="center"/>
            <w:hideMark/>
          </w:tcPr>
          <w:p w14:paraId="1E4C929C" w14:textId="77777777" w:rsidR="00F14B5D" w:rsidRPr="00BD2594" w:rsidRDefault="00F14B5D" w:rsidP="00F14B5D">
            <w:pPr>
              <w:jc w:val="center"/>
            </w:pPr>
            <w:r w:rsidRPr="00BD2594">
              <w:t>500048.655</w:t>
            </w:r>
          </w:p>
        </w:tc>
        <w:tc>
          <w:tcPr>
            <w:tcW w:w="1984" w:type="dxa"/>
            <w:shd w:val="clear" w:color="auto" w:fill="auto"/>
            <w:noWrap/>
            <w:vAlign w:val="center"/>
            <w:hideMark/>
          </w:tcPr>
          <w:p w14:paraId="7AA139B8" w14:textId="77777777" w:rsidR="00F14B5D" w:rsidRPr="00BD2594" w:rsidRDefault="00F14B5D" w:rsidP="00F14B5D">
            <w:pPr>
              <w:jc w:val="center"/>
            </w:pPr>
            <w:r w:rsidRPr="00BD2594">
              <w:t>4200559.196</w:t>
            </w:r>
          </w:p>
        </w:tc>
      </w:tr>
      <w:tr w:rsidR="00F14B5D" w:rsidRPr="00BD2594" w14:paraId="7415943B" w14:textId="77777777" w:rsidTr="00F14B5D">
        <w:trPr>
          <w:trHeight w:val="300"/>
        </w:trPr>
        <w:tc>
          <w:tcPr>
            <w:tcW w:w="1129" w:type="dxa"/>
            <w:shd w:val="clear" w:color="auto" w:fill="auto"/>
            <w:noWrap/>
            <w:vAlign w:val="center"/>
            <w:hideMark/>
          </w:tcPr>
          <w:p w14:paraId="53297E9F" w14:textId="77777777" w:rsidR="00F14B5D" w:rsidRPr="00BD2594" w:rsidRDefault="00F14B5D" w:rsidP="00F14B5D">
            <w:pPr>
              <w:jc w:val="center"/>
            </w:pPr>
            <w:r w:rsidRPr="00BD2594">
              <w:t>696</w:t>
            </w:r>
          </w:p>
        </w:tc>
        <w:tc>
          <w:tcPr>
            <w:tcW w:w="1560" w:type="dxa"/>
            <w:shd w:val="clear" w:color="auto" w:fill="auto"/>
            <w:noWrap/>
            <w:vAlign w:val="center"/>
            <w:hideMark/>
          </w:tcPr>
          <w:p w14:paraId="79EB8CB3" w14:textId="77777777" w:rsidR="00F14B5D" w:rsidRPr="00BD2594" w:rsidRDefault="00F14B5D" w:rsidP="00F14B5D">
            <w:pPr>
              <w:jc w:val="center"/>
            </w:pPr>
            <w:r w:rsidRPr="00BD2594">
              <w:t>500035.165</w:t>
            </w:r>
          </w:p>
        </w:tc>
        <w:tc>
          <w:tcPr>
            <w:tcW w:w="1984" w:type="dxa"/>
            <w:shd w:val="clear" w:color="auto" w:fill="auto"/>
            <w:noWrap/>
            <w:vAlign w:val="center"/>
            <w:hideMark/>
          </w:tcPr>
          <w:p w14:paraId="5C81A14B" w14:textId="77777777" w:rsidR="00F14B5D" w:rsidRPr="00BD2594" w:rsidRDefault="00F14B5D" w:rsidP="00F14B5D">
            <w:pPr>
              <w:jc w:val="center"/>
            </w:pPr>
            <w:r w:rsidRPr="00BD2594">
              <w:t>4200549.369</w:t>
            </w:r>
          </w:p>
        </w:tc>
      </w:tr>
      <w:tr w:rsidR="00F14B5D" w:rsidRPr="00BD2594" w14:paraId="3F8B9D45" w14:textId="77777777" w:rsidTr="00F14B5D">
        <w:trPr>
          <w:trHeight w:val="300"/>
        </w:trPr>
        <w:tc>
          <w:tcPr>
            <w:tcW w:w="1129" w:type="dxa"/>
            <w:shd w:val="clear" w:color="auto" w:fill="auto"/>
            <w:noWrap/>
            <w:vAlign w:val="center"/>
            <w:hideMark/>
          </w:tcPr>
          <w:p w14:paraId="7AE4A167" w14:textId="77777777" w:rsidR="00F14B5D" w:rsidRPr="00BD2594" w:rsidRDefault="00F14B5D" w:rsidP="00F14B5D">
            <w:pPr>
              <w:jc w:val="center"/>
            </w:pPr>
            <w:r w:rsidRPr="00BD2594">
              <w:t>697</w:t>
            </w:r>
          </w:p>
        </w:tc>
        <w:tc>
          <w:tcPr>
            <w:tcW w:w="1560" w:type="dxa"/>
            <w:shd w:val="clear" w:color="auto" w:fill="auto"/>
            <w:noWrap/>
            <w:vAlign w:val="center"/>
            <w:hideMark/>
          </w:tcPr>
          <w:p w14:paraId="3010E3EE" w14:textId="77777777" w:rsidR="00F14B5D" w:rsidRPr="00BD2594" w:rsidRDefault="00F14B5D" w:rsidP="00F14B5D">
            <w:pPr>
              <w:jc w:val="center"/>
            </w:pPr>
            <w:r w:rsidRPr="00BD2594">
              <w:t>500030.238</w:t>
            </w:r>
          </w:p>
        </w:tc>
        <w:tc>
          <w:tcPr>
            <w:tcW w:w="1984" w:type="dxa"/>
            <w:shd w:val="clear" w:color="auto" w:fill="auto"/>
            <w:noWrap/>
            <w:vAlign w:val="center"/>
            <w:hideMark/>
          </w:tcPr>
          <w:p w14:paraId="1304F083" w14:textId="77777777" w:rsidR="00F14B5D" w:rsidRPr="00BD2594" w:rsidRDefault="00F14B5D" w:rsidP="00F14B5D">
            <w:pPr>
              <w:jc w:val="center"/>
            </w:pPr>
            <w:r w:rsidRPr="00BD2594">
              <w:t>4200545.758</w:t>
            </w:r>
          </w:p>
        </w:tc>
      </w:tr>
      <w:tr w:rsidR="00F14B5D" w:rsidRPr="00BD2594" w14:paraId="435584D6" w14:textId="77777777" w:rsidTr="00F14B5D">
        <w:trPr>
          <w:trHeight w:val="300"/>
        </w:trPr>
        <w:tc>
          <w:tcPr>
            <w:tcW w:w="1129" w:type="dxa"/>
            <w:shd w:val="clear" w:color="auto" w:fill="auto"/>
            <w:noWrap/>
            <w:vAlign w:val="center"/>
            <w:hideMark/>
          </w:tcPr>
          <w:p w14:paraId="6A1D2513" w14:textId="77777777" w:rsidR="00F14B5D" w:rsidRPr="00BD2594" w:rsidRDefault="00F14B5D" w:rsidP="00F14B5D">
            <w:pPr>
              <w:jc w:val="center"/>
            </w:pPr>
            <w:r w:rsidRPr="00BD2594">
              <w:t>698</w:t>
            </w:r>
          </w:p>
        </w:tc>
        <w:tc>
          <w:tcPr>
            <w:tcW w:w="1560" w:type="dxa"/>
            <w:shd w:val="clear" w:color="auto" w:fill="auto"/>
            <w:noWrap/>
            <w:vAlign w:val="center"/>
            <w:hideMark/>
          </w:tcPr>
          <w:p w14:paraId="7B242EE7" w14:textId="77777777" w:rsidR="00F14B5D" w:rsidRPr="00BD2594" w:rsidRDefault="00F14B5D" w:rsidP="00F14B5D">
            <w:pPr>
              <w:jc w:val="center"/>
            </w:pPr>
            <w:r w:rsidRPr="00BD2594">
              <w:t>500011.807</w:t>
            </w:r>
          </w:p>
        </w:tc>
        <w:tc>
          <w:tcPr>
            <w:tcW w:w="1984" w:type="dxa"/>
            <w:shd w:val="clear" w:color="auto" w:fill="auto"/>
            <w:noWrap/>
            <w:vAlign w:val="center"/>
            <w:hideMark/>
          </w:tcPr>
          <w:p w14:paraId="36284E6D" w14:textId="77777777" w:rsidR="00F14B5D" w:rsidRPr="00BD2594" w:rsidRDefault="00F14B5D" w:rsidP="00F14B5D">
            <w:pPr>
              <w:jc w:val="center"/>
            </w:pPr>
            <w:r w:rsidRPr="00BD2594">
              <w:t>4200532.353</w:t>
            </w:r>
          </w:p>
        </w:tc>
      </w:tr>
      <w:tr w:rsidR="00F14B5D" w:rsidRPr="00BD2594" w14:paraId="32CF942F" w14:textId="77777777" w:rsidTr="00F14B5D">
        <w:trPr>
          <w:trHeight w:val="300"/>
        </w:trPr>
        <w:tc>
          <w:tcPr>
            <w:tcW w:w="1129" w:type="dxa"/>
            <w:shd w:val="clear" w:color="auto" w:fill="auto"/>
            <w:noWrap/>
            <w:vAlign w:val="center"/>
            <w:hideMark/>
          </w:tcPr>
          <w:p w14:paraId="42D5EC65" w14:textId="77777777" w:rsidR="00F14B5D" w:rsidRPr="00BD2594" w:rsidRDefault="00F14B5D" w:rsidP="00F14B5D">
            <w:pPr>
              <w:jc w:val="center"/>
            </w:pPr>
            <w:r w:rsidRPr="00BD2594">
              <w:t>699</w:t>
            </w:r>
          </w:p>
        </w:tc>
        <w:tc>
          <w:tcPr>
            <w:tcW w:w="1560" w:type="dxa"/>
            <w:shd w:val="clear" w:color="auto" w:fill="auto"/>
            <w:noWrap/>
            <w:vAlign w:val="center"/>
            <w:hideMark/>
          </w:tcPr>
          <w:p w14:paraId="23DAB2B0" w14:textId="77777777" w:rsidR="00F14B5D" w:rsidRPr="00BD2594" w:rsidRDefault="00F14B5D" w:rsidP="00F14B5D">
            <w:pPr>
              <w:jc w:val="center"/>
            </w:pPr>
            <w:r w:rsidRPr="00BD2594">
              <w:t>499993.362</w:t>
            </w:r>
          </w:p>
        </w:tc>
        <w:tc>
          <w:tcPr>
            <w:tcW w:w="1984" w:type="dxa"/>
            <w:shd w:val="clear" w:color="auto" w:fill="auto"/>
            <w:noWrap/>
            <w:vAlign w:val="center"/>
            <w:hideMark/>
          </w:tcPr>
          <w:p w14:paraId="1805D52B" w14:textId="77777777" w:rsidR="00F14B5D" w:rsidRPr="00BD2594" w:rsidRDefault="00F14B5D" w:rsidP="00F14B5D">
            <w:pPr>
              <w:jc w:val="center"/>
            </w:pPr>
            <w:r w:rsidRPr="00BD2594">
              <w:t>4200518.931</w:t>
            </w:r>
          </w:p>
        </w:tc>
      </w:tr>
      <w:tr w:rsidR="00F14B5D" w:rsidRPr="00BD2594" w14:paraId="2073017B" w14:textId="77777777" w:rsidTr="00F14B5D">
        <w:trPr>
          <w:trHeight w:val="300"/>
        </w:trPr>
        <w:tc>
          <w:tcPr>
            <w:tcW w:w="1129" w:type="dxa"/>
            <w:shd w:val="clear" w:color="auto" w:fill="auto"/>
            <w:noWrap/>
            <w:vAlign w:val="center"/>
            <w:hideMark/>
          </w:tcPr>
          <w:p w14:paraId="6074A670" w14:textId="77777777" w:rsidR="00F14B5D" w:rsidRPr="00BD2594" w:rsidRDefault="00F14B5D" w:rsidP="00F14B5D">
            <w:pPr>
              <w:jc w:val="center"/>
            </w:pPr>
            <w:r w:rsidRPr="00BD2594">
              <w:t>700</w:t>
            </w:r>
          </w:p>
        </w:tc>
        <w:tc>
          <w:tcPr>
            <w:tcW w:w="1560" w:type="dxa"/>
            <w:shd w:val="clear" w:color="auto" w:fill="auto"/>
            <w:noWrap/>
            <w:vAlign w:val="center"/>
            <w:hideMark/>
          </w:tcPr>
          <w:p w14:paraId="76220EF2" w14:textId="77777777" w:rsidR="00F14B5D" w:rsidRPr="00BD2594" w:rsidRDefault="00F14B5D" w:rsidP="00F14B5D">
            <w:pPr>
              <w:jc w:val="center"/>
            </w:pPr>
            <w:r w:rsidRPr="00BD2594">
              <w:t>499977.813</w:t>
            </w:r>
          </w:p>
        </w:tc>
        <w:tc>
          <w:tcPr>
            <w:tcW w:w="1984" w:type="dxa"/>
            <w:shd w:val="clear" w:color="auto" w:fill="auto"/>
            <w:noWrap/>
            <w:vAlign w:val="center"/>
            <w:hideMark/>
          </w:tcPr>
          <w:p w14:paraId="13A44836" w14:textId="77777777" w:rsidR="00F14B5D" w:rsidRPr="00BD2594" w:rsidRDefault="00F14B5D" w:rsidP="00F14B5D">
            <w:pPr>
              <w:jc w:val="center"/>
            </w:pPr>
            <w:r w:rsidRPr="00BD2594">
              <w:t>4200507.575</w:t>
            </w:r>
          </w:p>
        </w:tc>
      </w:tr>
      <w:tr w:rsidR="00F14B5D" w:rsidRPr="00BD2594" w14:paraId="059FD403" w14:textId="77777777" w:rsidTr="00F14B5D">
        <w:trPr>
          <w:trHeight w:val="300"/>
        </w:trPr>
        <w:tc>
          <w:tcPr>
            <w:tcW w:w="1129" w:type="dxa"/>
            <w:shd w:val="clear" w:color="auto" w:fill="auto"/>
            <w:noWrap/>
            <w:vAlign w:val="center"/>
            <w:hideMark/>
          </w:tcPr>
          <w:p w14:paraId="770C988F" w14:textId="77777777" w:rsidR="00F14B5D" w:rsidRPr="00BD2594" w:rsidRDefault="00F14B5D" w:rsidP="00F14B5D">
            <w:pPr>
              <w:jc w:val="center"/>
            </w:pPr>
            <w:r w:rsidRPr="00BD2594">
              <w:t>701</w:t>
            </w:r>
          </w:p>
        </w:tc>
        <w:tc>
          <w:tcPr>
            <w:tcW w:w="1560" w:type="dxa"/>
            <w:shd w:val="clear" w:color="auto" w:fill="auto"/>
            <w:noWrap/>
            <w:vAlign w:val="center"/>
            <w:hideMark/>
          </w:tcPr>
          <w:p w14:paraId="39458DBA" w14:textId="77777777" w:rsidR="00F14B5D" w:rsidRPr="00BD2594" w:rsidRDefault="00F14B5D" w:rsidP="00F14B5D">
            <w:pPr>
              <w:jc w:val="center"/>
            </w:pPr>
            <w:r w:rsidRPr="00BD2594">
              <w:t>499974.945</w:t>
            </w:r>
          </w:p>
        </w:tc>
        <w:tc>
          <w:tcPr>
            <w:tcW w:w="1984" w:type="dxa"/>
            <w:shd w:val="clear" w:color="auto" w:fill="auto"/>
            <w:noWrap/>
            <w:vAlign w:val="center"/>
            <w:hideMark/>
          </w:tcPr>
          <w:p w14:paraId="3C5AE213" w14:textId="77777777" w:rsidR="00F14B5D" w:rsidRPr="00BD2594" w:rsidRDefault="00F14B5D" w:rsidP="00F14B5D">
            <w:pPr>
              <w:jc w:val="center"/>
            </w:pPr>
            <w:r w:rsidRPr="00BD2594">
              <w:t>4200505.492</w:t>
            </w:r>
          </w:p>
        </w:tc>
      </w:tr>
      <w:tr w:rsidR="00F14B5D" w:rsidRPr="00BD2594" w14:paraId="4CDC82AF" w14:textId="77777777" w:rsidTr="00F14B5D">
        <w:trPr>
          <w:trHeight w:val="300"/>
        </w:trPr>
        <w:tc>
          <w:tcPr>
            <w:tcW w:w="1129" w:type="dxa"/>
            <w:shd w:val="clear" w:color="auto" w:fill="auto"/>
            <w:noWrap/>
            <w:vAlign w:val="center"/>
            <w:hideMark/>
          </w:tcPr>
          <w:p w14:paraId="5F953A26" w14:textId="77777777" w:rsidR="00F14B5D" w:rsidRPr="00BD2594" w:rsidRDefault="00F14B5D" w:rsidP="00F14B5D">
            <w:pPr>
              <w:jc w:val="center"/>
            </w:pPr>
            <w:r w:rsidRPr="00BD2594">
              <w:t>702</w:t>
            </w:r>
          </w:p>
        </w:tc>
        <w:tc>
          <w:tcPr>
            <w:tcW w:w="1560" w:type="dxa"/>
            <w:shd w:val="clear" w:color="auto" w:fill="auto"/>
            <w:noWrap/>
            <w:vAlign w:val="center"/>
            <w:hideMark/>
          </w:tcPr>
          <w:p w14:paraId="7AE4B372" w14:textId="77777777" w:rsidR="00F14B5D" w:rsidRPr="00BD2594" w:rsidRDefault="00F14B5D" w:rsidP="00F14B5D">
            <w:pPr>
              <w:jc w:val="center"/>
            </w:pPr>
            <w:r w:rsidRPr="00BD2594">
              <w:t>499961.235</w:t>
            </w:r>
          </w:p>
        </w:tc>
        <w:tc>
          <w:tcPr>
            <w:tcW w:w="1984" w:type="dxa"/>
            <w:shd w:val="clear" w:color="auto" w:fill="auto"/>
            <w:noWrap/>
            <w:vAlign w:val="center"/>
            <w:hideMark/>
          </w:tcPr>
          <w:p w14:paraId="32C50EFB" w14:textId="77777777" w:rsidR="00F14B5D" w:rsidRPr="00BD2594" w:rsidRDefault="00F14B5D" w:rsidP="00F14B5D">
            <w:pPr>
              <w:jc w:val="center"/>
            </w:pPr>
            <w:r w:rsidRPr="00BD2594">
              <w:t>4200495.497</w:t>
            </w:r>
          </w:p>
        </w:tc>
      </w:tr>
      <w:tr w:rsidR="00F14B5D" w:rsidRPr="00BD2594" w14:paraId="3E2CC1AD" w14:textId="77777777" w:rsidTr="00F14B5D">
        <w:trPr>
          <w:trHeight w:val="300"/>
        </w:trPr>
        <w:tc>
          <w:tcPr>
            <w:tcW w:w="1129" w:type="dxa"/>
            <w:shd w:val="clear" w:color="auto" w:fill="auto"/>
            <w:noWrap/>
            <w:vAlign w:val="center"/>
            <w:hideMark/>
          </w:tcPr>
          <w:p w14:paraId="428E42B3" w14:textId="77777777" w:rsidR="00F14B5D" w:rsidRPr="00BD2594" w:rsidRDefault="00F14B5D" w:rsidP="00F14B5D">
            <w:pPr>
              <w:jc w:val="center"/>
            </w:pPr>
            <w:r w:rsidRPr="00BD2594">
              <w:lastRenderedPageBreak/>
              <w:t>703</w:t>
            </w:r>
          </w:p>
        </w:tc>
        <w:tc>
          <w:tcPr>
            <w:tcW w:w="1560" w:type="dxa"/>
            <w:shd w:val="clear" w:color="auto" w:fill="auto"/>
            <w:noWrap/>
            <w:vAlign w:val="center"/>
            <w:hideMark/>
          </w:tcPr>
          <w:p w14:paraId="66A19FAC" w14:textId="77777777" w:rsidR="00F14B5D" w:rsidRPr="00BD2594" w:rsidRDefault="00F14B5D" w:rsidP="00F14B5D">
            <w:pPr>
              <w:jc w:val="center"/>
            </w:pPr>
            <w:r w:rsidRPr="00BD2594">
              <w:t>499956.514</w:t>
            </w:r>
          </w:p>
        </w:tc>
        <w:tc>
          <w:tcPr>
            <w:tcW w:w="1984" w:type="dxa"/>
            <w:shd w:val="clear" w:color="auto" w:fill="auto"/>
            <w:noWrap/>
            <w:vAlign w:val="center"/>
            <w:hideMark/>
          </w:tcPr>
          <w:p w14:paraId="617770BC" w14:textId="77777777" w:rsidR="00F14B5D" w:rsidRPr="00BD2594" w:rsidRDefault="00F14B5D" w:rsidP="00F14B5D">
            <w:pPr>
              <w:jc w:val="center"/>
            </w:pPr>
            <w:r w:rsidRPr="00BD2594">
              <w:t>4200492.071</w:t>
            </w:r>
          </w:p>
        </w:tc>
      </w:tr>
      <w:tr w:rsidR="00F14B5D" w:rsidRPr="00BD2594" w14:paraId="7ABEA518" w14:textId="77777777" w:rsidTr="00F14B5D">
        <w:trPr>
          <w:trHeight w:val="300"/>
        </w:trPr>
        <w:tc>
          <w:tcPr>
            <w:tcW w:w="1129" w:type="dxa"/>
            <w:shd w:val="clear" w:color="auto" w:fill="auto"/>
            <w:noWrap/>
            <w:vAlign w:val="center"/>
            <w:hideMark/>
          </w:tcPr>
          <w:p w14:paraId="560EDA78" w14:textId="77777777" w:rsidR="00F14B5D" w:rsidRPr="00BD2594" w:rsidRDefault="00F14B5D" w:rsidP="00F14B5D">
            <w:pPr>
              <w:jc w:val="center"/>
            </w:pPr>
            <w:r w:rsidRPr="00BD2594">
              <w:t>704</w:t>
            </w:r>
          </w:p>
        </w:tc>
        <w:tc>
          <w:tcPr>
            <w:tcW w:w="1560" w:type="dxa"/>
            <w:shd w:val="clear" w:color="auto" w:fill="auto"/>
            <w:noWrap/>
            <w:vAlign w:val="center"/>
            <w:hideMark/>
          </w:tcPr>
          <w:p w14:paraId="12E01885" w14:textId="77777777" w:rsidR="00F14B5D" w:rsidRPr="00BD2594" w:rsidRDefault="00F14B5D" w:rsidP="00F14B5D">
            <w:pPr>
              <w:jc w:val="center"/>
            </w:pPr>
            <w:r w:rsidRPr="00BD2594">
              <w:t>499948.828</w:t>
            </w:r>
          </w:p>
        </w:tc>
        <w:tc>
          <w:tcPr>
            <w:tcW w:w="1984" w:type="dxa"/>
            <w:shd w:val="clear" w:color="auto" w:fill="auto"/>
            <w:noWrap/>
            <w:vAlign w:val="center"/>
            <w:hideMark/>
          </w:tcPr>
          <w:p w14:paraId="3A196183" w14:textId="77777777" w:rsidR="00F14B5D" w:rsidRPr="00BD2594" w:rsidRDefault="00F14B5D" w:rsidP="00F14B5D">
            <w:pPr>
              <w:jc w:val="center"/>
            </w:pPr>
            <w:r w:rsidRPr="00BD2594">
              <w:t>4200486.527</w:t>
            </w:r>
          </w:p>
        </w:tc>
      </w:tr>
      <w:tr w:rsidR="00F14B5D" w:rsidRPr="00BD2594" w14:paraId="78E6F52B" w14:textId="77777777" w:rsidTr="00F14B5D">
        <w:trPr>
          <w:trHeight w:val="300"/>
        </w:trPr>
        <w:tc>
          <w:tcPr>
            <w:tcW w:w="1129" w:type="dxa"/>
            <w:shd w:val="clear" w:color="auto" w:fill="auto"/>
            <w:noWrap/>
            <w:vAlign w:val="center"/>
            <w:hideMark/>
          </w:tcPr>
          <w:p w14:paraId="7ED086FF" w14:textId="77777777" w:rsidR="00F14B5D" w:rsidRPr="00BD2594" w:rsidRDefault="00F14B5D" w:rsidP="00F14B5D">
            <w:pPr>
              <w:jc w:val="center"/>
            </w:pPr>
            <w:r w:rsidRPr="00BD2594">
              <w:t>705</w:t>
            </w:r>
          </w:p>
        </w:tc>
        <w:tc>
          <w:tcPr>
            <w:tcW w:w="1560" w:type="dxa"/>
            <w:shd w:val="clear" w:color="auto" w:fill="auto"/>
            <w:noWrap/>
            <w:vAlign w:val="center"/>
            <w:hideMark/>
          </w:tcPr>
          <w:p w14:paraId="20D7D974" w14:textId="77777777" w:rsidR="00F14B5D" w:rsidRPr="00BD2594" w:rsidRDefault="00F14B5D" w:rsidP="00F14B5D">
            <w:pPr>
              <w:jc w:val="center"/>
            </w:pPr>
            <w:r w:rsidRPr="00BD2594">
              <w:t>499938.000</w:t>
            </w:r>
          </w:p>
        </w:tc>
        <w:tc>
          <w:tcPr>
            <w:tcW w:w="1984" w:type="dxa"/>
            <w:shd w:val="clear" w:color="auto" w:fill="auto"/>
            <w:noWrap/>
            <w:vAlign w:val="center"/>
            <w:hideMark/>
          </w:tcPr>
          <w:p w14:paraId="13BDF183" w14:textId="77777777" w:rsidR="00F14B5D" w:rsidRPr="00BD2594" w:rsidRDefault="00F14B5D" w:rsidP="00F14B5D">
            <w:pPr>
              <w:jc w:val="center"/>
            </w:pPr>
            <w:r w:rsidRPr="00BD2594">
              <w:t>4200478.666</w:t>
            </w:r>
          </w:p>
        </w:tc>
      </w:tr>
      <w:tr w:rsidR="00F14B5D" w:rsidRPr="00BD2594" w14:paraId="24E4A690" w14:textId="77777777" w:rsidTr="00F14B5D">
        <w:trPr>
          <w:trHeight w:val="300"/>
        </w:trPr>
        <w:tc>
          <w:tcPr>
            <w:tcW w:w="1129" w:type="dxa"/>
            <w:shd w:val="clear" w:color="auto" w:fill="auto"/>
            <w:noWrap/>
            <w:vAlign w:val="center"/>
            <w:hideMark/>
          </w:tcPr>
          <w:p w14:paraId="4F5876DE" w14:textId="77777777" w:rsidR="00F14B5D" w:rsidRPr="00BD2594" w:rsidRDefault="00F14B5D" w:rsidP="00F14B5D">
            <w:pPr>
              <w:jc w:val="center"/>
            </w:pPr>
            <w:r w:rsidRPr="00BD2594">
              <w:t>706</w:t>
            </w:r>
          </w:p>
        </w:tc>
        <w:tc>
          <w:tcPr>
            <w:tcW w:w="1560" w:type="dxa"/>
            <w:shd w:val="clear" w:color="auto" w:fill="auto"/>
            <w:noWrap/>
            <w:vAlign w:val="center"/>
            <w:hideMark/>
          </w:tcPr>
          <w:p w14:paraId="0FD5136B" w14:textId="77777777" w:rsidR="00F14B5D" w:rsidRPr="00BD2594" w:rsidRDefault="00F14B5D" w:rsidP="00F14B5D">
            <w:pPr>
              <w:jc w:val="center"/>
            </w:pPr>
            <w:r w:rsidRPr="00BD2594">
              <w:t>499919.363</w:t>
            </w:r>
          </w:p>
        </w:tc>
        <w:tc>
          <w:tcPr>
            <w:tcW w:w="1984" w:type="dxa"/>
            <w:shd w:val="clear" w:color="auto" w:fill="auto"/>
            <w:noWrap/>
            <w:vAlign w:val="center"/>
            <w:hideMark/>
          </w:tcPr>
          <w:p w14:paraId="7C56B181" w14:textId="77777777" w:rsidR="00F14B5D" w:rsidRPr="00BD2594" w:rsidRDefault="00F14B5D" w:rsidP="00F14B5D">
            <w:pPr>
              <w:jc w:val="center"/>
            </w:pPr>
            <w:r w:rsidRPr="00BD2594">
              <w:t>4200465.177</w:t>
            </w:r>
          </w:p>
        </w:tc>
      </w:tr>
      <w:tr w:rsidR="00F14B5D" w:rsidRPr="00BD2594" w14:paraId="2FD5FFA9" w14:textId="77777777" w:rsidTr="00F14B5D">
        <w:trPr>
          <w:trHeight w:val="300"/>
        </w:trPr>
        <w:tc>
          <w:tcPr>
            <w:tcW w:w="1129" w:type="dxa"/>
            <w:shd w:val="clear" w:color="auto" w:fill="auto"/>
            <w:noWrap/>
            <w:vAlign w:val="center"/>
            <w:hideMark/>
          </w:tcPr>
          <w:p w14:paraId="72D6B029" w14:textId="77777777" w:rsidR="00F14B5D" w:rsidRPr="00BD2594" w:rsidRDefault="00F14B5D" w:rsidP="00F14B5D">
            <w:pPr>
              <w:jc w:val="center"/>
            </w:pPr>
            <w:r w:rsidRPr="00BD2594">
              <w:t>707</w:t>
            </w:r>
          </w:p>
        </w:tc>
        <w:tc>
          <w:tcPr>
            <w:tcW w:w="1560" w:type="dxa"/>
            <w:shd w:val="clear" w:color="auto" w:fill="auto"/>
            <w:noWrap/>
            <w:vAlign w:val="center"/>
            <w:hideMark/>
          </w:tcPr>
          <w:p w14:paraId="31310A88" w14:textId="77777777" w:rsidR="00F14B5D" w:rsidRPr="00BD2594" w:rsidRDefault="00F14B5D" w:rsidP="00F14B5D">
            <w:pPr>
              <w:jc w:val="center"/>
            </w:pPr>
            <w:r w:rsidRPr="00BD2594">
              <w:t>499893.563</w:t>
            </w:r>
          </w:p>
        </w:tc>
        <w:tc>
          <w:tcPr>
            <w:tcW w:w="1984" w:type="dxa"/>
            <w:shd w:val="clear" w:color="auto" w:fill="auto"/>
            <w:noWrap/>
            <w:vAlign w:val="center"/>
            <w:hideMark/>
          </w:tcPr>
          <w:p w14:paraId="416DE424" w14:textId="77777777" w:rsidR="00F14B5D" w:rsidRPr="00BD2594" w:rsidRDefault="00F14B5D" w:rsidP="00F14B5D">
            <w:pPr>
              <w:jc w:val="center"/>
            </w:pPr>
            <w:r w:rsidRPr="00BD2594">
              <w:t>4200500.386</w:t>
            </w:r>
          </w:p>
        </w:tc>
      </w:tr>
      <w:tr w:rsidR="00F14B5D" w:rsidRPr="00BD2594" w14:paraId="031E17CD" w14:textId="77777777" w:rsidTr="00F14B5D">
        <w:trPr>
          <w:trHeight w:val="300"/>
        </w:trPr>
        <w:tc>
          <w:tcPr>
            <w:tcW w:w="1129" w:type="dxa"/>
            <w:shd w:val="clear" w:color="auto" w:fill="auto"/>
            <w:noWrap/>
            <w:vAlign w:val="center"/>
            <w:hideMark/>
          </w:tcPr>
          <w:p w14:paraId="3FBDD448" w14:textId="77777777" w:rsidR="00F14B5D" w:rsidRPr="00BD2594" w:rsidRDefault="00F14B5D" w:rsidP="00F14B5D">
            <w:pPr>
              <w:jc w:val="center"/>
            </w:pPr>
            <w:r w:rsidRPr="00BD2594">
              <w:t>708</w:t>
            </w:r>
          </w:p>
        </w:tc>
        <w:tc>
          <w:tcPr>
            <w:tcW w:w="1560" w:type="dxa"/>
            <w:shd w:val="clear" w:color="auto" w:fill="auto"/>
            <w:noWrap/>
            <w:vAlign w:val="center"/>
            <w:hideMark/>
          </w:tcPr>
          <w:p w14:paraId="7085987C" w14:textId="77777777" w:rsidR="00F14B5D" w:rsidRPr="00BD2594" w:rsidRDefault="00F14B5D" w:rsidP="00F14B5D">
            <w:pPr>
              <w:jc w:val="center"/>
            </w:pPr>
            <w:r w:rsidRPr="00BD2594">
              <w:t>499911.980</w:t>
            </w:r>
          </w:p>
        </w:tc>
        <w:tc>
          <w:tcPr>
            <w:tcW w:w="1984" w:type="dxa"/>
            <w:shd w:val="clear" w:color="auto" w:fill="auto"/>
            <w:noWrap/>
            <w:vAlign w:val="center"/>
            <w:hideMark/>
          </w:tcPr>
          <w:p w14:paraId="5037AE14" w14:textId="77777777" w:rsidR="00F14B5D" w:rsidRPr="00BD2594" w:rsidRDefault="00F14B5D" w:rsidP="00F14B5D">
            <w:pPr>
              <w:jc w:val="center"/>
            </w:pPr>
            <w:r w:rsidRPr="00BD2594">
              <w:t>4200513.791</w:t>
            </w:r>
          </w:p>
        </w:tc>
      </w:tr>
      <w:tr w:rsidR="00F14B5D" w:rsidRPr="00BD2594" w14:paraId="41268FD7" w14:textId="77777777" w:rsidTr="00F14B5D">
        <w:trPr>
          <w:trHeight w:val="300"/>
        </w:trPr>
        <w:tc>
          <w:tcPr>
            <w:tcW w:w="1129" w:type="dxa"/>
            <w:shd w:val="clear" w:color="auto" w:fill="auto"/>
            <w:noWrap/>
            <w:vAlign w:val="center"/>
            <w:hideMark/>
          </w:tcPr>
          <w:p w14:paraId="3483C17B" w14:textId="77777777" w:rsidR="00F14B5D" w:rsidRPr="00BD2594" w:rsidRDefault="00F14B5D" w:rsidP="00F14B5D">
            <w:pPr>
              <w:jc w:val="center"/>
            </w:pPr>
            <w:r w:rsidRPr="00BD2594">
              <w:t>709</w:t>
            </w:r>
          </w:p>
        </w:tc>
        <w:tc>
          <w:tcPr>
            <w:tcW w:w="1560" w:type="dxa"/>
            <w:shd w:val="clear" w:color="auto" w:fill="auto"/>
            <w:noWrap/>
            <w:vAlign w:val="center"/>
            <w:hideMark/>
          </w:tcPr>
          <w:p w14:paraId="3DA25365" w14:textId="77777777" w:rsidR="00F14B5D" w:rsidRPr="00BD2594" w:rsidRDefault="00F14B5D" w:rsidP="00F14B5D">
            <w:pPr>
              <w:jc w:val="center"/>
            </w:pPr>
            <w:r w:rsidRPr="00BD2594">
              <w:t>499930.425</w:t>
            </w:r>
          </w:p>
        </w:tc>
        <w:tc>
          <w:tcPr>
            <w:tcW w:w="1984" w:type="dxa"/>
            <w:shd w:val="clear" w:color="auto" w:fill="auto"/>
            <w:noWrap/>
            <w:vAlign w:val="center"/>
            <w:hideMark/>
          </w:tcPr>
          <w:p w14:paraId="17660DA7" w14:textId="77777777" w:rsidR="00F14B5D" w:rsidRPr="00BD2594" w:rsidRDefault="00F14B5D" w:rsidP="00F14B5D">
            <w:pPr>
              <w:jc w:val="center"/>
            </w:pPr>
            <w:r w:rsidRPr="00BD2594">
              <w:t>4200527.280</w:t>
            </w:r>
          </w:p>
        </w:tc>
      </w:tr>
      <w:tr w:rsidR="00F14B5D" w:rsidRPr="00BD2594" w14:paraId="22CE694F" w14:textId="77777777" w:rsidTr="00F14B5D">
        <w:trPr>
          <w:trHeight w:val="300"/>
        </w:trPr>
        <w:tc>
          <w:tcPr>
            <w:tcW w:w="1129" w:type="dxa"/>
            <w:shd w:val="clear" w:color="auto" w:fill="auto"/>
            <w:noWrap/>
            <w:vAlign w:val="center"/>
            <w:hideMark/>
          </w:tcPr>
          <w:p w14:paraId="7F691294" w14:textId="77777777" w:rsidR="00F14B5D" w:rsidRPr="00BD2594" w:rsidRDefault="00F14B5D" w:rsidP="00F14B5D">
            <w:pPr>
              <w:jc w:val="center"/>
            </w:pPr>
            <w:r w:rsidRPr="00BD2594">
              <w:t>710</w:t>
            </w:r>
          </w:p>
        </w:tc>
        <w:tc>
          <w:tcPr>
            <w:tcW w:w="1560" w:type="dxa"/>
            <w:shd w:val="clear" w:color="auto" w:fill="auto"/>
            <w:noWrap/>
            <w:vAlign w:val="center"/>
            <w:hideMark/>
          </w:tcPr>
          <w:p w14:paraId="7CFAB20C" w14:textId="77777777" w:rsidR="00F14B5D" w:rsidRPr="00BD2594" w:rsidRDefault="00F14B5D" w:rsidP="00F14B5D">
            <w:pPr>
              <w:jc w:val="center"/>
            </w:pPr>
            <w:r w:rsidRPr="00BD2594">
              <w:t>499948.883</w:t>
            </w:r>
          </w:p>
        </w:tc>
        <w:tc>
          <w:tcPr>
            <w:tcW w:w="1984" w:type="dxa"/>
            <w:shd w:val="clear" w:color="auto" w:fill="auto"/>
            <w:noWrap/>
            <w:vAlign w:val="center"/>
            <w:hideMark/>
          </w:tcPr>
          <w:p w14:paraId="388D60FC" w14:textId="77777777" w:rsidR="00F14B5D" w:rsidRPr="00BD2594" w:rsidRDefault="00F14B5D" w:rsidP="00F14B5D">
            <w:pPr>
              <w:jc w:val="center"/>
            </w:pPr>
            <w:r w:rsidRPr="00BD2594">
              <w:t>4200540.718</w:t>
            </w:r>
          </w:p>
        </w:tc>
      </w:tr>
      <w:tr w:rsidR="00F14B5D" w:rsidRPr="00BD2594" w14:paraId="54DA0AA1" w14:textId="77777777" w:rsidTr="00F14B5D">
        <w:trPr>
          <w:trHeight w:val="300"/>
        </w:trPr>
        <w:tc>
          <w:tcPr>
            <w:tcW w:w="1129" w:type="dxa"/>
            <w:shd w:val="clear" w:color="auto" w:fill="auto"/>
            <w:noWrap/>
            <w:vAlign w:val="center"/>
            <w:hideMark/>
          </w:tcPr>
          <w:p w14:paraId="63AAB34B" w14:textId="77777777" w:rsidR="00F14B5D" w:rsidRPr="00BD2594" w:rsidRDefault="00F14B5D" w:rsidP="00F14B5D">
            <w:pPr>
              <w:jc w:val="center"/>
            </w:pPr>
            <w:r w:rsidRPr="00BD2594">
              <w:t>711</w:t>
            </w:r>
          </w:p>
        </w:tc>
        <w:tc>
          <w:tcPr>
            <w:tcW w:w="1560" w:type="dxa"/>
            <w:shd w:val="clear" w:color="auto" w:fill="auto"/>
            <w:noWrap/>
            <w:vAlign w:val="center"/>
            <w:hideMark/>
          </w:tcPr>
          <w:p w14:paraId="26AD3BE9" w14:textId="77777777" w:rsidR="00F14B5D" w:rsidRPr="00BD2594" w:rsidRDefault="00F14B5D" w:rsidP="00F14B5D">
            <w:pPr>
              <w:jc w:val="center"/>
            </w:pPr>
            <w:r w:rsidRPr="00BD2594">
              <w:t>499967.301</w:t>
            </w:r>
          </w:p>
        </w:tc>
        <w:tc>
          <w:tcPr>
            <w:tcW w:w="1984" w:type="dxa"/>
            <w:shd w:val="clear" w:color="auto" w:fill="auto"/>
            <w:noWrap/>
            <w:vAlign w:val="center"/>
            <w:hideMark/>
          </w:tcPr>
          <w:p w14:paraId="5EE01031" w14:textId="77777777" w:rsidR="00F14B5D" w:rsidRPr="00BD2594" w:rsidRDefault="00F14B5D" w:rsidP="00F14B5D">
            <w:pPr>
              <w:jc w:val="center"/>
            </w:pPr>
            <w:r w:rsidRPr="00BD2594">
              <w:t>4200554.190</w:t>
            </w:r>
          </w:p>
        </w:tc>
      </w:tr>
      <w:tr w:rsidR="00F14B5D" w:rsidRPr="00BD2594" w14:paraId="1EDD95DF" w14:textId="77777777" w:rsidTr="00F14B5D">
        <w:trPr>
          <w:trHeight w:val="300"/>
        </w:trPr>
        <w:tc>
          <w:tcPr>
            <w:tcW w:w="1129" w:type="dxa"/>
            <w:shd w:val="clear" w:color="auto" w:fill="auto"/>
            <w:noWrap/>
            <w:vAlign w:val="center"/>
            <w:hideMark/>
          </w:tcPr>
          <w:p w14:paraId="4BD6B2BB" w14:textId="77777777" w:rsidR="00F14B5D" w:rsidRPr="00BD2594" w:rsidRDefault="00F14B5D" w:rsidP="00F14B5D">
            <w:pPr>
              <w:jc w:val="center"/>
            </w:pPr>
            <w:r w:rsidRPr="00BD2594">
              <w:t>712</w:t>
            </w:r>
          </w:p>
        </w:tc>
        <w:tc>
          <w:tcPr>
            <w:tcW w:w="1560" w:type="dxa"/>
            <w:shd w:val="clear" w:color="auto" w:fill="auto"/>
            <w:noWrap/>
            <w:vAlign w:val="center"/>
            <w:hideMark/>
          </w:tcPr>
          <w:p w14:paraId="06938D86" w14:textId="77777777" w:rsidR="00F14B5D" w:rsidRPr="00BD2594" w:rsidRDefault="00F14B5D" w:rsidP="00F14B5D">
            <w:pPr>
              <w:jc w:val="center"/>
            </w:pPr>
            <w:r w:rsidRPr="00BD2594">
              <w:t>499982.520</w:t>
            </w:r>
          </w:p>
        </w:tc>
        <w:tc>
          <w:tcPr>
            <w:tcW w:w="1984" w:type="dxa"/>
            <w:shd w:val="clear" w:color="auto" w:fill="auto"/>
            <w:noWrap/>
            <w:vAlign w:val="center"/>
            <w:hideMark/>
          </w:tcPr>
          <w:p w14:paraId="65A8FC22" w14:textId="77777777" w:rsidR="00F14B5D" w:rsidRPr="00BD2594" w:rsidRDefault="00F14B5D" w:rsidP="00F14B5D">
            <w:pPr>
              <w:jc w:val="center"/>
            </w:pPr>
            <w:r w:rsidRPr="00BD2594">
              <w:t>4200565.260</w:t>
            </w:r>
          </w:p>
        </w:tc>
      </w:tr>
      <w:tr w:rsidR="00F14B5D" w:rsidRPr="00BD2594" w14:paraId="1617E44F" w14:textId="77777777" w:rsidTr="00F14B5D">
        <w:trPr>
          <w:trHeight w:val="300"/>
        </w:trPr>
        <w:tc>
          <w:tcPr>
            <w:tcW w:w="1129" w:type="dxa"/>
            <w:shd w:val="clear" w:color="auto" w:fill="auto"/>
            <w:noWrap/>
            <w:vAlign w:val="center"/>
            <w:hideMark/>
          </w:tcPr>
          <w:p w14:paraId="35CB469B" w14:textId="77777777" w:rsidR="00F14B5D" w:rsidRPr="00BD2594" w:rsidRDefault="00F14B5D" w:rsidP="00F14B5D">
            <w:pPr>
              <w:jc w:val="center"/>
            </w:pPr>
            <w:r w:rsidRPr="00BD2594">
              <w:t>713</w:t>
            </w:r>
          </w:p>
        </w:tc>
        <w:tc>
          <w:tcPr>
            <w:tcW w:w="1560" w:type="dxa"/>
            <w:shd w:val="clear" w:color="auto" w:fill="auto"/>
            <w:noWrap/>
            <w:vAlign w:val="center"/>
            <w:hideMark/>
          </w:tcPr>
          <w:p w14:paraId="526083CC" w14:textId="77777777" w:rsidR="00F14B5D" w:rsidRPr="00BD2594" w:rsidRDefault="00F14B5D" w:rsidP="00F14B5D">
            <w:pPr>
              <w:jc w:val="center"/>
            </w:pPr>
            <w:r w:rsidRPr="00BD2594">
              <w:t>499985.745</w:t>
            </w:r>
          </w:p>
        </w:tc>
        <w:tc>
          <w:tcPr>
            <w:tcW w:w="1984" w:type="dxa"/>
            <w:shd w:val="clear" w:color="auto" w:fill="auto"/>
            <w:noWrap/>
            <w:vAlign w:val="center"/>
            <w:hideMark/>
          </w:tcPr>
          <w:p w14:paraId="5BACFAA1" w14:textId="77777777" w:rsidR="00F14B5D" w:rsidRPr="00BD2594" w:rsidRDefault="00F14B5D" w:rsidP="00F14B5D">
            <w:pPr>
              <w:jc w:val="center"/>
            </w:pPr>
            <w:r w:rsidRPr="00BD2594">
              <w:t>4200567.612</w:t>
            </w:r>
          </w:p>
        </w:tc>
      </w:tr>
      <w:tr w:rsidR="00F14B5D" w:rsidRPr="00BD2594" w14:paraId="1A85215B" w14:textId="77777777" w:rsidTr="00F14B5D">
        <w:trPr>
          <w:trHeight w:val="300"/>
        </w:trPr>
        <w:tc>
          <w:tcPr>
            <w:tcW w:w="1129" w:type="dxa"/>
            <w:shd w:val="clear" w:color="auto" w:fill="auto"/>
            <w:noWrap/>
            <w:vAlign w:val="center"/>
            <w:hideMark/>
          </w:tcPr>
          <w:p w14:paraId="2D9E5ACE" w14:textId="77777777" w:rsidR="00F14B5D" w:rsidRPr="00BD2594" w:rsidRDefault="00F14B5D" w:rsidP="00F14B5D">
            <w:pPr>
              <w:jc w:val="center"/>
            </w:pPr>
            <w:r w:rsidRPr="00BD2594">
              <w:t>714</w:t>
            </w:r>
          </w:p>
        </w:tc>
        <w:tc>
          <w:tcPr>
            <w:tcW w:w="1560" w:type="dxa"/>
            <w:shd w:val="clear" w:color="auto" w:fill="auto"/>
            <w:noWrap/>
            <w:vAlign w:val="center"/>
            <w:hideMark/>
          </w:tcPr>
          <w:p w14:paraId="2F0E5BD7" w14:textId="77777777" w:rsidR="00F14B5D" w:rsidRPr="00BD2594" w:rsidRDefault="00F14B5D" w:rsidP="00F14B5D">
            <w:pPr>
              <w:jc w:val="center"/>
            </w:pPr>
            <w:r w:rsidRPr="00BD2594">
              <w:t>500004.176</w:t>
            </w:r>
          </w:p>
        </w:tc>
        <w:tc>
          <w:tcPr>
            <w:tcW w:w="1984" w:type="dxa"/>
            <w:shd w:val="clear" w:color="auto" w:fill="auto"/>
            <w:noWrap/>
            <w:vAlign w:val="center"/>
            <w:hideMark/>
          </w:tcPr>
          <w:p w14:paraId="54E61A20" w14:textId="77777777" w:rsidR="00F14B5D" w:rsidRPr="00BD2594" w:rsidRDefault="00F14B5D" w:rsidP="00F14B5D">
            <w:pPr>
              <w:jc w:val="center"/>
            </w:pPr>
            <w:r w:rsidRPr="00BD2594">
              <w:t>4200581.034</w:t>
            </w:r>
          </w:p>
        </w:tc>
      </w:tr>
      <w:tr w:rsidR="00F14B5D" w:rsidRPr="00BD2594" w14:paraId="10BC72F2" w14:textId="77777777" w:rsidTr="00F14B5D">
        <w:trPr>
          <w:trHeight w:val="300"/>
        </w:trPr>
        <w:tc>
          <w:tcPr>
            <w:tcW w:w="1129" w:type="dxa"/>
            <w:shd w:val="clear" w:color="auto" w:fill="auto"/>
            <w:noWrap/>
            <w:vAlign w:val="center"/>
            <w:hideMark/>
          </w:tcPr>
          <w:p w14:paraId="005D70D6" w14:textId="77777777" w:rsidR="00F14B5D" w:rsidRPr="00BD2594" w:rsidRDefault="00F14B5D" w:rsidP="00F14B5D">
            <w:pPr>
              <w:jc w:val="center"/>
            </w:pPr>
            <w:r w:rsidRPr="00BD2594">
              <w:t>715</w:t>
            </w:r>
          </w:p>
        </w:tc>
        <w:tc>
          <w:tcPr>
            <w:tcW w:w="1560" w:type="dxa"/>
            <w:shd w:val="clear" w:color="auto" w:fill="auto"/>
            <w:noWrap/>
            <w:vAlign w:val="center"/>
            <w:hideMark/>
          </w:tcPr>
          <w:p w14:paraId="1BBE6DE1" w14:textId="77777777" w:rsidR="00F14B5D" w:rsidRPr="00BD2594" w:rsidRDefault="00F14B5D" w:rsidP="00F14B5D">
            <w:pPr>
              <w:jc w:val="center"/>
            </w:pPr>
            <w:r w:rsidRPr="00BD2594">
              <w:t>500022.580</w:t>
            </w:r>
          </w:p>
        </w:tc>
        <w:tc>
          <w:tcPr>
            <w:tcW w:w="1984" w:type="dxa"/>
            <w:shd w:val="clear" w:color="auto" w:fill="auto"/>
            <w:noWrap/>
            <w:vAlign w:val="center"/>
            <w:hideMark/>
          </w:tcPr>
          <w:p w14:paraId="738A03B0" w14:textId="77777777" w:rsidR="00F14B5D" w:rsidRPr="00BD2594" w:rsidRDefault="00F14B5D" w:rsidP="00F14B5D">
            <w:pPr>
              <w:jc w:val="center"/>
            </w:pPr>
            <w:r w:rsidRPr="00BD2594">
              <w:t>4200594.472</w:t>
            </w:r>
          </w:p>
        </w:tc>
      </w:tr>
      <w:tr w:rsidR="00F14B5D" w:rsidRPr="00BD2594" w14:paraId="04BE42A2" w14:textId="77777777" w:rsidTr="00F14B5D">
        <w:trPr>
          <w:trHeight w:val="300"/>
        </w:trPr>
        <w:tc>
          <w:tcPr>
            <w:tcW w:w="1129" w:type="dxa"/>
            <w:shd w:val="clear" w:color="auto" w:fill="auto"/>
            <w:noWrap/>
            <w:vAlign w:val="center"/>
            <w:hideMark/>
          </w:tcPr>
          <w:p w14:paraId="28927912" w14:textId="77777777" w:rsidR="00F14B5D" w:rsidRPr="00BD2594" w:rsidRDefault="00F14B5D" w:rsidP="00F14B5D">
            <w:pPr>
              <w:jc w:val="center"/>
            </w:pPr>
            <w:r w:rsidRPr="00BD2594">
              <w:t>716</w:t>
            </w:r>
          </w:p>
        </w:tc>
        <w:tc>
          <w:tcPr>
            <w:tcW w:w="1560" w:type="dxa"/>
            <w:shd w:val="clear" w:color="auto" w:fill="auto"/>
            <w:noWrap/>
            <w:vAlign w:val="center"/>
            <w:hideMark/>
          </w:tcPr>
          <w:p w14:paraId="163B6223" w14:textId="77777777" w:rsidR="00F14B5D" w:rsidRPr="00BD2594" w:rsidRDefault="00F14B5D" w:rsidP="00F14B5D">
            <w:pPr>
              <w:jc w:val="center"/>
            </w:pPr>
            <w:r w:rsidRPr="00BD2594">
              <w:t>500040.970</w:t>
            </w:r>
          </w:p>
        </w:tc>
        <w:tc>
          <w:tcPr>
            <w:tcW w:w="1984" w:type="dxa"/>
            <w:shd w:val="clear" w:color="auto" w:fill="auto"/>
            <w:noWrap/>
            <w:vAlign w:val="center"/>
            <w:hideMark/>
          </w:tcPr>
          <w:p w14:paraId="7F308DD6" w14:textId="77777777" w:rsidR="00F14B5D" w:rsidRPr="00BD2594" w:rsidRDefault="00F14B5D" w:rsidP="00F14B5D">
            <w:pPr>
              <w:jc w:val="center"/>
            </w:pPr>
            <w:r w:rsidRPr="00BD2594">
              <w:t>4200607.911</w:t>
            </w:r>
          </w:p>
        </w:tc>
      </w:tr>
      <w:tr w:rsidR="00F14B5D" w:rsidRPr="00BD2594" w14:paraId="60982504" w14:textId="77777777" w:rsidTr="00F14B5D">
        <w:trPr>
          <w:trHeight w:val="300"/>
        </w:trPr>
        <w:tc>
          <w:tcPr>
            <w:tcW w:w="4673" w:type="dxa"/>
            <w:gridSpan w:val="3"/>
            <w:shd w:val="clear" w:color="auto" w:fill="auto"/>
            <w:noWrap/>
            <w:vAlign w:val="center"/>
            <w:hideMark/>
          </w:tcPr>
          <w:p w14:paraId="120EE5F2"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907A8BC" w14:textId="77777777" w:rsidTr="00F14B5D">
        <w:trPr>
          <w:trHeight w:val="300"/>
        </w:trPr>
        <w:tc>
          <w:tcPr>
            <w:tcW w:w="1129" w:type="dxa"/>
            <w:shd w:val="clear" w:color="auto" w:fill="auto"/>
            <w:noWrap/>
            <w:vAlign w:val="center"/>
            <w:hideMark/>
          </w:tcPr>
          <w:p w14:paraId="47D0FBD2" w14:textId="77777777" w:rsidR="00F14B5D" w:rsidRPr="00BD2594" w:rsidRDefault="00F14B5D" w:rsidP="00F14B5D">
            <w:pPr>
              <w:jc w:val="center"/>
            </w:pPr>
            <w:r w:rsidRPr="00BD2594">
              <w:t>717</w:t>
            </w:r>
          </w:p>
        </w:tc>
        <w:tc>
          <w:tcPr>
            <w:tcW w:w="1560" w:type="dxa"/>
            <w:shd w:val="clear" w:color="auto" w:fill="auto"/>
            <w:noWrap/>
            <w:vAlign w:val="center"/>
            <w:hideMark/>
          </w:tcPr>
          <w:p w14:paraId="37597A4F" w14:textId="77777777" w:rsidR="00F14B5D" w:rsidRPr="00BD2594" w:rsidRDefault="00F14B5D" w:rsidP="00F14B5D">
            <w:pPr>
              <w:jc w:val="center"/>
            </w:pPr>
            <w:r w:rsidRPr="00BD2594">
              <w:t>500043.961</w:t>
            </w:r>
          </w:p>
        </w:tc>
        <w:tc>
          <w:tcPr>
            <w:tcW w:w="1984" w:type="dxa"/>
            <w:shd w:val="clear" w:color="auto" w:fill="auto"/>
            <w:noWrap/>
            <w:vAlign w:val="center"/>
            <w:hideMark/>
          </w:tcPr>
          <w:p w14:paraId="7EB60C6D" w14:textId="77777777" w:rsidR="00F14B5D" w:rsidRPr="00BD2594" w:rsidRDefault="00F14B5D" w:rsidP="00F14B5D">
            <w:pPr>
              <w:jc w:val="center"/>
            </w:pPr>
            <w:r w:rsidRPr="00BD2594">
              <w:t>4200260.944</w:t>
            </w:r>
          </w:p>
        </w:tc>
      </w:tr>
      <w:tr w:rsidR="00F14B5D" w:rsidRPr="00BD2594" w14:paraId="74D8C6D1" w14:textId="77777777" w:rsidTr="00F14B5D">
        <w:trPr>
          <w:trHeight w:val="300"/>
        </w:trPr>
        <w:tc>
          <w:tcPr>
            <w:tcW w:w="1129" w:type="dxa"/>
            <w:shd w:val="clear" w:color="auto" w:fill="auto"/>
            <w:noWrap/>
            <w:vAlign w:val="center"/>
            <w:hideMark/>
          </w:tcPr>
          <w:p w14:paraId="25E106F2" w14:textId="77777777" w:rsidR="00F14B5D" w:rsidRPr="00BD2594" w:rsidRDefault="00F14B5D" w:rsidP="00F14B5D">
            <w:pPr>
              <w:jc w:val="center"/>
            </w:pPr>
            <w:r w:rsidRPr="00BD2594">
              <w:t>718</w:t>
            </w:r>
          </w:p>
        </w:tc>
        <w:tc>
          <w:tcPr>
            <w:tcW w:w="1560" w:type="dxa"/>
            <w:shd w:val="clear" w:color="auto" w:fill="auto"/>
            <w:noWrap/>
            <w:vAlign w:val="center"/>
            <w:hideMark/>
          </w:tcPr>
          <w:p w14:paraId="44D432CD" w14:textId="77777777" w:rsidR="00F14B5D" w:rsidRPr="00BD2594" w:rsidRDefault="00F14B5D" w:rsidP="00F14B5D">
            <w:pPr>
              <w:jc w:val="center"/>
            </w:pPr>
            <w:r w:rsidRPr="00BD2594">
              <w:t>500061.940</w:t>
            </w:r>
          </w:p>
        </w:tc>
        <w:tc>
          <w:tcPr>
            <w:tcW w:w="1984" w:type="dxa"/>
            <w:shd w:val="clear" w:color="auto" w:fill="auto"/>
            <w:noWrap/>
            <w:vAlign w:val="center"/>
            <w:hideMark/>
          </w:tcPr>
          <w:p w14:paraId="1BADC7DA" w14:textId="77777777" w:rsidR="00F14B5D" w:rsidRPr="00BD2594" w:rsidRDefault="00F14B5D" w:rsidP="00F14B5D">
            <w:pPr>
              <w:jc w:val="center"/>
            </w:pPr>
            <w:r w:rsidRPr="00BD2594">
              <w:t>4200236.049</w:t>
            </w:r>
          </w:p>
        </w:tc>
      </w:tr>
      <w:tr w:rsidR="00F14B5D" w:rsidRPr="00BD2594" w14:paraId="5DA8B48C" w14:textId="77777777" w:rsidTr="00F14B5D">
        <w:trPr>
          <w:trHeight w:val="300"/>
        </w:trPr>
        <w:tc>
          <w:tcPr>
            <w:tcW w:w="1129" w:type="dxa"/>
            <w:shd w:val="clear" w:color="auto" w:fill="auto"/>
            <w:noWrap/>
            <w:vAlign w:val="center"/>
            <w:hideMark/>
          </w:tcPr>
          <w:p w14:paraId="3B502AD9" w14:textId="77777777" w:rsidR="00F14B5D" w:rsidRPr="00BD2594" w:rsidRDefault="00F14B5D" w:rsidP="00F14B5D">
            <w:pPr>
              <w:jc w:val="center"/>
            </w:pPr>
            <w:r w:rsidRPr="00BD2594">
              <w:t>719</w:t>
            </w:r>
          </w:p>
        </w:tc>
        <w:tc>
          <w:tcPr>
            <w:tcW w:w="1560" w:type="dxa"/>
            <w:shd w:val="clear" w:color="auto" w:fill="auto"/>
            <w:noWrap/>
            <w:vAlign w:val="center"/>
            <w:hideMark/>
          </w:tcPr>
          <w:p w14:paraId="0D88A878" w14:textId="77777777" w:rsidR="00F14B5D" w:rsidRPr="00BD2594" w:rsidRDefault="00F14B5D" w:rsidP="00F14B5D">
            <w:pPr>
              <w:jc w:val="center"/>
            </w:pPr>
            <w:r w:rsidRPr="00BD2594">
              <w:t>500080.151</w:t>
            </w:r>
          </w:p>
        </w:tc>
        <w:tc>
          <w:tcPr>
            <w:tcW w:w="1984" w:type="dxa"/>
            <w:shd w:val="clear" w:color="auto" w:fill="auto"/>
            <w:noWrap/>
            <w:vAlign w:val="center"/>
            <w:hideMark/>
          </w:tcPr>
          <w:p w14:paraId="4EB3AAB5" w14:textId="77777777" w:rsidR="00F14B5D" w:rsidRPr="00BD2594" w:rsidRDefault="00F14B5D" w:rsidP="00F14B5D">
            <w:pPr>
              <w:jc w:val="center"/>
            </w:pPr>
            <w:r w:rsidRPr="00BD2594">
              <w:t>4200210.617</w:t>
            </w:r>
          </w:p>
        </w:tc>
      </w:tr>
      <w:tr w:rsidR="00F14B5D" w:rsidRPr="00BD2594" w14:paraId="0A80891C" w14:textId="77777777" w:rsidTr="00F14B5D">
        <w:trPr>
          <w:trHeight w:val="300"/>
        </w:trPr>
        <w:tc>
          <w:tcPr>
            <w:tcW w:w="1129" w:type="dxa"/>
            <w:shd w:val="clear" w:color="auto" w:fill="auto"/>
            <w:noWrap/>
            <w:vAlign w:val="center"/>
            <w:hideMark/>
          </w:tcPr>
          <w:p w14:paraId="2C23540C" w14:textId="77777777" w:rsidR="00F14B5D" w:rsidRPr="00BD2594" w:rsidRDefault="00F14B5D" w:rsidP="00F14B5D">
            <w:pPr>
              <w:jc w:val="center"/>
            </w:pPr>
            <w:r w:rsidRPr="00BD2594">
              <w:t>720</w:t>
            </w:r>
          </w:p>
        </w:tc>
        <w:tc>
          <w:tcPr>
            <w:tcW w:w="1560" w:type="dxa"/>
            <w:shd w:val="clear" w:color="auto" w:fill="auto"/>
            <w:noWrap/>
            <w:vAlign w:val="center"/>
            <w:hideMark/>
          </w:tcPr>
          <w:p w14:paraId="625C2D7E" w14:textId="77777777" w:rsidR="00F14B5D" w:rsidRPr="00BD2594" w:rsidRDefault="00F14B5D" w:rsidP="00F14B5D">
            <w:pPr>
              <w:jc w:val="center"/>
            </w:pPr>
            <w:r w:rsidRPr="00BD2594">
              <w:t>500053.623</w:t>
            </w:r>
          </w:p>
        </w:tc>
        <w:tc>
          <w:tcPr>
            <w:tcW w:w="1984" w:type="dxa"/>
            <w:shd w:val="clear" w:color="auto" w:fill="auto"/>
            <w:noWrap/>
            <w:vAlign w:val="center"/>
            <w:hideMark/>
          </w:tcPr>
          <w:p w14:paraId="054A3283" w14:textId="77777777" w:rsidR="00F14B5D" w:rsidRPr="00BD2594" w:rsidRDefault="00F14B5D" w:rsidP="00F14B5D">
            <w:pPr>
              <w:jc w:val="center"/>
            </w:pPr>
            <w:r w:rsidRPr="00BD2594">
              <w:t>4200190.828</w:t>
            </w:r>
          </w:p>
        </w:tc>
      </w:tr>
      <w:tr w:rsidR="00F14B5D" w:rsidRPr="00BD2594" w14:paraId="612CABA8" w14:textId="77777777" w:rsidTr="00F14B5D">
        <w:trPr>
          <w:trHeight w:val="300"/>
        </w:trPr>
        <w:tc>
          <w:tcPr>
            <w:tcW w:w="1129" w:type="dxa"/>
            <w:shd w:val="clear" w:color="auto" w:fill="auto"/>
            <w:noWrap/>
            <w:vAlign w:val="center"/>
            <w:hideMark/>
          </w:tcPr>
          <w:p w14:paraId="0018AF86" w14:textId="77777777" w:rsidR="00F14B5D" w:rsidRPr="00BD2594" w:rsidRDefault="00F14B5D" w:rsidP="00F14B5D">
            <w:pPr>
              <w:jc w:val="center"/>
            </w:pPr>
            <w:r w:rsidRPr="00BD2594">
              <w:t>721</w:t>
            </w:r>
          </w:p>
        </w:tc>
        <w:tc>
          <w:tcPr>
            <w:tcW w:w="1560" w:type="dxa"/>
            <w:shd w:val="clear" w:color="auto" w:fill="auto"/>
            <w:noWrap/>
            <w:vAlign w:val="center"/>
            <w:hideMark/>
          </w:tcPr>
          <w:p w14:paraId="4E124B92" w14:textId="77777777" w:rsidR="00F14B5D" w:rsidRPr="00BD2594" w:rsidRDefault="00F14B5D" w:rsidP="00F14B5D">
            <w:pPr>
              <w:jc w:val="center"/>
            </w:pPr>
            <w:r w:rsidRPr="00BD2594">
              <w:t>500052.155</w:t>
            </w:r>
          </w:p>
        </w:tc>
        <w:tc>
          <w:tcPr>
            <w:tcW w:w="1984" w:type="dxa"/>
            <w:shd w:val="clear" w:color="auto" w:fill="auto"/>
            <w:noWrap/>
            <w:vAlign w:val="center"/>
            <w:hideMark/>
          </w:tcPr>
          <w:p w14:paraId="2EE9FA1B" w14:textId="77777777" w:rsidR="00F14B5D" w:rsidRPr="00BD2594" w:rsidRDefault="00F14B5D" w:rsidP="00F14B5D">
            <w:pPr>
              <w:jc w:val="center"/>
            </w:pPr>
            <w:r w:rsidRPr="00BD2594">
              <w:t>4200189.753</w:t>
            </w:r>
          </w:p>
        </w:tc>
      </w:tr>
      <w:tr w:rsidR="00F14B5D" w:rsidRPr="00BD2594" w14:paraId="26F36C2F" w14:textId="77777777" w:rsidTr="00F14B5D">
        <w:trPr>
          <w:trHeight w:val="300"/>
        </w:trPr>
        <w:tc>
          <w:tcPr>
            <w:tcW w:w="1129" w:type="dxa"/>
            <w:shd w:val="clear" w:color="auto" w:fill="auto"/>
            <w:noWrap/>
            <w:vAlign w:val="center"/>
            <w:hideMark/>
          </w:tcPr>
          <w:p w14:paraId="09C241AC" w14:textId="77777777" w:rsidR="00F14B5D" w:rsidRPr="00BD2594" w:rsidRDefault="00F14B5D" w:rsidP="00F14B5D">
            <w:pPr>
              <w:jc w:val="center"/>
            </w:pPr>
            <w:r w:rsidRPr="00BD2594">
              <w:t>722</w:t>
            </w:r>
          </w:p>
        </w:tc>
        <w:tc>
          <w:tcPr>
            <w:tcW w:w="1560" w:type="dxa"/>
            <w:shd w:val="clear" w:color="auto" w:fill="auto"/>
            <w:noWrap/>
            <w:vAlign w:val="center"/>
            <w:hideMark/>
          </w:tcPr>
          <w:p w14:paraId="7C5E1DB3" w14:textId="77777777" w:rsidR="00F14B5D" w:rsidRPr="00BD2594" w:rsidRDefault="00F14B5D" w:rsidP="00F14B5D">
            <w:pPr>
              <w:jc w:val="center"/>
            </w:pPr>
            <w:r w:rsidRPr="00BD2594">
              <w:t>500022.594</w:t>
            </w:r>
          </w:p>
        </w:tc>
        <w:tc>
          <w:tcPr>
            <w:tcW w:w="1984" w:type="dxa"/>
            <w:shd w:val="clear" w:color="auto" w:fill="auto"/>
            <w:noWrap/>
            <w:vAlign w:val="center"/>
            <w:hideMark/>
          </w:tcPr>
          <w:p w14:paraId="41A66166" w14:textId="77777777" w:rsidR="00F14B5D" w:rsidRPr="00BD2594" w:rsidRDefault="00F14B5D" w:rsidP="00F14B5D">
            <w:pPr>
              <w:jc w:val="center"/>
            </w:pPr>
            <w:r w:rsidRPr="00BD2594">
              <w:t>4200168.185</w:t>
            </w:r>
          </w:p>
        </w:tc>
      </w:tr>
      <w:tr w:rsidR="00F14B5D" w:rsidRPr="00BD2594" w14:paraId="7EC4B42B" w14:textId="77777777" w:rsidTr="00F14B5D">
        <w:trPr>
          <w:trHeight w:val="300"/>
        </w:trPr>
        <w:tc>
          <w:tcPr>
            <w:tcW w:w="1129" w:type="dxa"/>
            <w:shd w:val="clear" w:color="auto" w:fill="auto"/>
            <w:noWrap/>
            <w:vAlign w:val="center"/>
            <w:hideMark/>
          </w:tcPr>
          <w:p w14:paraId="638A10A7" w14:textId="77777777" w:rsidR="00F14B5D" w:rsidRPr="00BD2594" w:rsidRDefault="00F14B5D" w:rsidP="00F14B5D">
            <w:pPr>
              <w:jc w:val="center"/>
            </w:pPr>
            <w:r w:rsidRPr="00BD2594">
              <w:t>723</w:t>
            </w:r>
          </w:p>
        </w:tc>
        <w:tc>
          <w:tcPr>
            <w:tcW w:w="1560" w:type="dxa"/>
            <w:shd w:val="clear" w:color="auto" w:fill="auto"/>
            <w:noWrap/>
            <w:vAlign w:val="center"/>
            <w:hideMark/>
          </w:tcPr>
          <w:p w14:paraId="42ADBEBE" w14:textId="77777777" w:rsidR="00F14B5D" w:rsidRPr="00BD2594" w:rsidRDefault="00F14B5D" w:rsidP="00F14B5D">
            <w:pPr>
              <w:jc w:val="center"/>
            </w:pPr>
            <w:r w:rsidRPr="00BD2594">
              <w:t>500002.845</w:t>
            </w:r>
          </w:p>
        </w:tc>
        <w:tc>
          <w:tcPr>
            <w:tcW w:w="1984" w:type="dxa"/>
            <w:shd w:val="clear" w:color="auto" w:fill="auto"/>
            <w:noWrap/>
            <w:vAlign w:val="center"/>
            <w:hideMark/>
          </w:tcPr>
          <w:p w14:paraId="1E7B6454" w14:textId="77777777" w:rsidR="00F14B5D" w:rsidRPr="00BD2594" w:rsidRDefault="00F14B5D" w:rsidP="00F14B5D">
            <w:pPr>
              <w:jc w:val="center"/>
            </w:pPr>
            <w:r w:rsidRPr="00BD2594">
              <w:t>4200153.755</w:t>
            </w:r>
          </w:p>
        </w:tc>
      </w:tr>
      <w:tr w:rsidR="00F14B5D" w:rsidRPr="00BD2594" w14:paraId="4FB05612" w14:textId="77777777" w:rsidTr="00F14B5D">
        <w:trPr>
          <w:trHeight w:val="300"/>
        </w:trPr>
        <w:tc>
          <w:tcPr>
            <w:tcW w:w="1129" w:type="dxa"/>
            <w:shd w:val="clear" w:color="auto" w:fill="auto"/>
            <w:noWrap/>
            <w:vAlign w:val="center"/>
            <w:hideMark/>
          </w:tcPr>
          <w:p w14:paraId="5B40C4AA" w14:textId="77777777" w:rsidR="00F14B5D" w:rsidRPr="00BD2594" w:rsidRDefault="00F14B5D" w:rsidP="00F14B5D">
            <w:pPr>
              <w:jc w:val="center"/>
            </w:pPr>
            <w:r w:rsidRPr="00BD2594">
              <w:t>724</w:t>
            </w:r>
          </w:p>
        </w:tc>
        <w:tc>
          <w:tcPr>
            <w:tcW w:w="1560" w:type="dxa"/>
            <w:shd w:val="clear" w:color="auto" w:fill="auto"/>
            <w:noWrap/>
            <w:vAlign w:val="center"/>
            <w:hideMark/>
          </w:tcPr>
          <w:p w14:paraId="5EC58F17" w14:textId="77777777" w:rsidR="00F14B5D" w:rsidRPr="00BD2594" w:rsidRDefault="00F14B5D" w:rsidP="00F14B5D">
            <w:pPr>
              <w:jc w:val="center"/>
            </w:pPr>
            <w:r w:rsidRPr="00BD2594">
              <w:t>499983.069</w:t>
            </w:r>
          </w:p>
        </w:tc>
        <w:tc>
          <w:tcPr>
            <w:tcW w:w="1984" w:type="dxa"/>
            <w:shd w:val="clear" w:color="auto" w:fill="auto"/>
            <w:noWrap/>
            <w:vAlign w:val="center"/>
            <w:hideMark/>
          </w:tcPr>
          <w:p w14:paraId="5C0F3D52" w14:textId="77777777" w:rsidR="00F14B5D" w:rsidRPr="00BD2594" w:rsidRDefault="00F14B5D" w:rsidP="00F14B5D">
            <w:pPr>
              <w:jc w:val="center"/>
            </w:pPr>
            <w:r w:rsidRPr="00BD2594">
              <w:t>4200139.325</w:t>
            </w:r>
          </w:p>
        </w:tc>
      </w:tr>
      <w:tr w:rsidR="00F14B5D" w:rsidRPr="00BD2594" w14:paraId="5DE1A5A2" w14:textId="77777777" w:rsidTr="00F14B5D">
        <w:trPr>
          <w:trHeight w:val="300"/>
        </w:trPr>
        <w:tc>
          <w:tcPr>
            <w:tcW w:w="1129" w:type="dxa"/>
            <w:shd w:val="clear" w:color="auto" w:fill="auto"/>
            <w:noWrap/>
            <w:vAlign w:val="center"/>
            <w:hideMark/>
          </w:tcPr>
          <w:p w14:paraId="3AE2BDDE" w14:textId="77777777" w:rsidR="00F14B5D" w:rsidRPr="00BD2594" w:rsidRDefault="00F14B5D" w:rsidP="00F14B5D">
            <w:pPr>
              <w:jc w:val="center"/>
            </w:pPr>
            <w:r w:rsidRPr="00BD2594">
              <w:t>725</w:t>
            </w:r>
          </w:p>
        </w:tc>
        <w:tc>
          <w:tcPr>
            <w:tcW w:w="1560" w:type="dxa"/>
            <w:shd w:val="clear" w:color="auto" w:fill="auto"/>
            <w:noWrap/>
            <w:vAlign w:val="center"/>
            <w:hideMark/>
          </w:tcPr>
          <w:p w14:paraId="279AB282" w14:textId="77777777" w:rsidR="00F14B5D" w:rsidRPr="00BD2594" w:rsidRDefault="00F14B5D" w:rsidP="00F14B5D">
            <w:pPr>
              <w:jc w:val="center"/>
            </w:pPr>
            <w:r w:rsidRPr="00BD2594">
              <w:t>499963.348</w:t>
            </w:r>
          </w:p>
        </w:tc>
        <w:tc>
          <w:tcPr>
            <w:tcW w:w="1984" w:type="dxa"/>
            <w:shd w:val="clear" w:color="auto" w:fill="auto"/>
            <w:noWrap/>
            <w:vAlign w:val="center"/>
            <w:hideMark/>
          </w:tcPr>
          <w:p w14:paraId="74BEFC4A" w14:textId="77777777" w:rsidR="00F14B5D" w:rsidRPr="00BD2594" w:rsidRDefault="00F14B5D" w:rsidP="00F14B5D">
            <w:pPr>
              <w:jc w:val="center"/>
            </w:pPr>
            <w:r w:rsidRPr="00BD2594">
              <w:t>4200124.929</w:t>
            </w:r>
          </w:p>
        </w:tc>
      </w:tr>
      <w:tr w:rsidR="00F14B5D" w:rsidRPr="00BD2594" w14:paraId="70913868" w14:textId="77777777" w:rsidTr="00F14B5D">
        <w:trPr>
          <w:trHeight w:val="300"/>
        </w:trPr>
        <w:tc>
          <w:tcPr>
            <w:tcW w:w="1129" w:type="dxa"/>
            <w:shd w:val="clear" w:color="auto" w:fill="auto"/>
            <w:noWrap/>
            <w:vAlign w:val="center"/>
            <w:hideMark/>
          </w:tcPr>
          <w:p w14:paraId="349C1058" w14:textId="77777777" w:rsidR="00F14B5D" w:rsidRPr="00BD2594" w:rsidRDefault="00F14B5D" w:rsidP="00F14B5D">
            <w:pPr>
              <w:jc w:val="center"/>
            </w:pPr>
            <w:r w:rsidRPr="00BD2594">
              <w:t>726</w:t>
            </w:r>
          </w:p>
        </w:tc>
        <w:tc>
          <w:tcPr>
            <w:tcW w:w="1560" w:type="dxa"/>
            <w:shd w:val="clear" w:color="auto" w:fill="auto"/>
            <w:noWrap/>
            <w:vAlign w:val="center"/>
            <w:hideMark/>
          </w:tcPr>
          <w:p w14:paraId="622BC74C" w14:textId="77777777" w:rsidR="00F14B5D" w:rsidRPr="00BD2594" w:rsidRDefault="00F14B5D" w:rsidP="00F14B5D">
            <w:pPr>
              <w:jc w:val="center"/>
            </w:pPr>
            <w:r w:rsidRPr="00BD2594">
              <w:t>499950.860</w:t>
            </w:r>
          </w:p>
        </w:tc>
        <w:tc>
          <w:tcPr>
            <w:tcW w:w="1984" w:type="dxa"/>
            <w:shd w:val="clear" w:color="auto" w:fill="auto"/>
            <w:noWrap/>
            <w:vAlign w:val="center"/>
            <w:hideMark/>
          </w:tcPr>
          <w:p w14:paraId="4489ABD1" w14:textId="77777777" w:rsidR="00F14B5D" w:rsidRPr="00BD2594" w:rsidRDefault="00F14B5D" w:rsidP="00F14B5D">
            <w:pPr>
              <w:jc w:val="center"/>
            </w:pPr>
            <w:r w:rsidRPr="00BD2594">
              <w:t>4200115.825</w:t>
            </w:r>
          </w:p>
        </w:tc>
      </w:tr>
      <w:tr w:rsidR="00F14B5D" w:rsidRPr="00BD2594" w14:paraId="2CDF8134" w14:textId="77777777" w:rsidTr="00F14B5D">
        <w:trPr>
          <w:trHeight w:val="300"/>
        </w:trPr>
        <w:tc>
          <w:tcPr>
            <w:tcW w:w="1129" w:type="dxa"/>
            <w:shd w:val="clear" w:color="auto" w:fill="auto"/>
            <w:noWrap/>
            <w:vAlign w:val="center"/>
            <w:hideMark/>
          </w:tcPr>
          <w:p w14:paraId="0E2DD290" w14:textId="77777777" w:rsidR="00F14B5D" w:rsidRPr="00BD2594" w:rsidRDefault="00F14B5D" w:rsidP="00F14B5D">
            <w:pPr>
              <w:jc w:val="center"/>
            </w:pPr>
            <w:r w:rsidRPr="00BD2594">
              <w:t>727</w:t>
            </w:r>
          </w:p>
        </w:tc>
        <w:tc>
          <w:tcPr>
            <w:tcW w:w="1560" w:type="dxa"/>
            <w:shd w:val="clear" w:color="auto" w:fill="auto"/>
            <w:noWrap/>
            <w:vAlign w:val="center"/>
            <w:hideMark/>
          </w:tcPr>
          <w:p w14:paraId="0EF39DA1" w14:textId="77777777" w:rsidR="00F14B5D" w:rsidRPr="00BD2594" w:rsidRDefault="00F14B5D" w:rsidP="00F14B5D">
            <w:pPr>
              <w:jc w:val="center"/>
            </w:pPr>
            <w:r w:rsidRPr="00BD2594">
              <w:t>499933.801</w:t>
            </w:r>
          </w:p>
        </w:tc>
        <w:tc>
          <w:tcPr>
            <w:tcW w:w="1984" w:type="dxa"/>
            <w:shd w:val="clear" w:color="auto" w:fill="auto"/>
            <w:noWrap/>
            <w:vAlign w:val="center"/>
            <w:hideMark/>
          </w:tcPr>
          <w:p w14:paraId="32F2EF9F" w14:textId="77777777" w:rsidR="00F14B5D" w:rsidRPr="00BD2594" w:rsidRDefault="00F14B5D" w:rsidP="00F14B5D">
            <w:pPr>
              <w:jc w:val="center"/>
            </w:pPr>
            <w:r w:rsidRPr="00BD2594">
              <w:t>4200103.293</w:t>
            </w:r>
          </w:p>
        </w:tc>
      </w:tr>
      <w:tr w:rsidR="00F14B5D" w:rsidRPr="00BD2594" w14:paraId="34D0FD61" w14:textId="77777777" w:rsidTr="00F14B5D">
        <w:trPr>
          <w:trHeight w:val="300"/>
        </w:trPr>
        <w:tc>
          <w:tcPr>
            <w:tcW w:w="1129" w:type="dxa"/>
            <w:shd w:val="clear" w:color="auto" w:fill="auto"/>
            <w:noWrap/>
            <w:vAlign w:val="center"/>
            <w:hideMark/>
          </w:tcPr>
          <w:p w14:paraId="156C6496" w14:textId="77777777" w:rsidR="00F14B5D" w:rsidRPr="00BD2594" w:rsidRDefault="00F14B5D" w:rsidP="00F14B5D">
            <w:pPr>
              <w:jc w:val="center"/>
            </w:pPr>
            <w:r w:rsidRPr="00BD2594">
              <w:t>728</w:t>
            </w:r>
          </w:p>
        </w:tc>
        <w:tc>
          <w:tcPr>
            <w:tcW w:w="1560" w:type="dxa"/>
            <w:shd w:val="clear" w:color="auto" w:fill="auto"/>
            <w:noWrap/>
            <w:vAlign w:val="center"/>
            <w:hideMark/>
          </w:tcPr>
          <w:p w14:paraId="7A5B86E9" w14:textId="77777777" w:rsidR="00F14B5D" w:rsidRPr="00BD2594" w:rsidRDefault="00F14B5D" w:rsidP="00F14B5D">
            <w:pPr>
              <w:jc w:val="center"/>
            </w:pPr>
            <w:r w:rsidRPr="00BD2594">
              <w:t>499930.631</w:t>
            </w:r>
          </w:p>
        </w:tc>
        <w:tc>
          <w:tcPr>
            <w:tcW w:w="1984" w:type="dxa"/>
            <w:shd w:val="clear" w:color="auto" w:fill="auto"/>
            <w:noWrap/>
            <w:vAlign w:val="center"/>
            <w:hideMark/>
          </w:tcPr>
          <w:p w14:paraId="2453903B" w14:textId="77777777" w:rsidR="00F14B5D" w:rsidRPr="00BD2594" w:rsidRDefault="00F14B5D" w:rsidP="00F14B5D">
            <w:pPr>
              <w:jc w:val="center"/>
            </w:pPr>
            <w:r w:rsidRPr="00BD2594">
              <w:t>4200100.941</w:t>
            </w:r>
          </w:p>
        </w:tc>
      </w:tr>
      <w:tr w:rsidR="00F14B5D" w:rsidRPr="00BD2594" w14:paraId="598DC3A8" w14:textId="77777777" w:rsidTr="00F14B5D">
        <w:trPr>
          <w:trHeight w:val="300"/>
        </w:trPr>
        <w:tc>
          <w:tcPr>
            <w:tcW w:w="1129" w:type="dxa"/>
            <w:shd w:val="clear" w:color="auto" w:fill="auto"/>
            <w:noWrap/>
            <w:vAlign w:val="center"/>
            <w:hideMark/>
          </w:tcPr>
          <w:p w14:paraId="509532D3" w14:textId="77777777" w:rsidR="00F14B5D" w:rsidRPr="00BD2594" w:rsidRDefault="00F14B5D" w:rsidP="00F14B5D">
            <w:pPr>
              <w:jc w:val="center"/>
            </w:pPr>
            <w:r w:rsidRPr="00BD2594">
              <w:t>729</w:t>
            </w:r>
          </w:p>
        </w:tc>
        <w:tc>
          <w:tcPr>
            <w:tcW w:w="1560" w:type="dxa"/>
            <w:shd w:val="clear" w:color="auto" w:fill="auto"/>
            <w:noWrap/>
            <w:vAlign w:val="center"/>
            <w:hideMark/>
          </w:tcPr>
          <w:p w14:paraId="06CBB886" w14:textId="77777777" w:rsidR="00F14B5D" w:rsidRPr="00BD2594" w:rsidRDefault="00F14B5D" w:rsidP="00F14B5D">
            <w:pPr>
              <w:jc w:val="center"/>
            </w:pPr>
            <w:r w:rsidRPr="00BD2594">
              <w:t>499905.352</w:t>
            </w:r>
          </w:p>
        </w:tc>
        <w:tc>
          <w:tcPr>
            <w:tcW w:w="1984" w:type="dxa"/>
            <w:shd w:val="clear" w:color="auto" w:fill="auto"/>
            <w:noWrap/>
            <w:vAlign w:val="center"/>
            <w:hideMark/>
          </w:tcPr>
          <w:p w14:paraId="5072A76C" w14:textId="77777777" w:rsidR="00F14B5D" w:rsidRPr="00BD2594" w:rsidRDefault="00F14B5D" w:rsidP="00F14B5D">
            <w:pPr>
              <w:jc w:val="center"/>
            </w:pPr>
            <w:r w:rsidRPr="00BD2594">
              <w:t>4200080.431</w:t>
            </w:r>
          </w:p>
        </w:tc>
      </w:tr>
      <w:tr w:rsidR="00F14B5D" w:rsidRPr="00BD2594" w14:paraId="7706F3F5" w14:textId="77777777" w:rsidTr="00F14B5D">
        <w:trPr>
          <w:trHeight w:val="300"/>
        </w:trPr>
        <w:tc>
          <w:tcPr>
            <w:tcW w:w="1129" w:type="dxa"/>
            <w:shd w:val="clear" w:color="auto" w:fill="auto"/>
            <w:noWrap/>
            <w:vAlign w:val="center"/>
            <w:hideMark/>
          </w:tcPr>
          <w:p w14:paraId="2E97F3AD" w14:textId="77777777" w:rsidR="00F14B5D" w:rsidRPr="00BD2594" w:rsidRDefault="00F14B5D" w:rsidP="00F14B5D">
            <w:pPr>
              <w:jc w:val="center"/>
            </w:pPr>
            <w:r w:rsidRPr="00BD2594">
              <w:t>730</w:t>
            </w:r>
          </w:p>
        </w:tc>
        <w:tc>
          <w:tcPr>
            <w:tcW w:w="1560" w:type="dxa"/>
            <w:shd w:val="clear" w:color="auto" w:fill="auto"/>
            <w:noWrap/>
            <w:vAlign w:val="center"/>
            <w:hideMark/>
          </w:tcPr>
          <w:p w14:paraId="166C000D" w14:textId="77777777" w:rsidR="00F14B5D" w:rsidRPr="00BD2594" w:rsidRDefault="00F14B5D" w:rsidP="00F14B5D">
            <w:pPr>
              <w:jc w:val="center"/>
            </w:pPr>
            <w:r w:rsidRPr="00BD2594">
              <w:t>499884.766</w:t>
            </w:r>
          </w:p>
        </w:tc>
        <w:tc>
          <w:tcPr>
            <w:tcW w:w="1984" w:type="dxa"/>
            <w:shd w:val="clear" w:color="auto" w:fill="auto"/>
            <w:noWrap/>
            <w:vAlign w:val="center"/>
            <w:hideMark/>
          </w:tcPr>
          <w:p w14:paraId="484AC225" w14:textId="77777777" w:rsidR="00F14B5D" w:rsidRPr="00BD2594" w:rsidRDefault="00F14B5D" w:rsidP="00F14B5D">
            <w:pPr>
              <w:jc w:val="center"/>
            </w:pPr>
            <w:r w:rsidRPr="00BD2594">
              <w:t>4200107.509</w:t>
            </w:r>
          </w:p>
        </w:tc>
      </w:tr>
      <w:tr w:rsidR="00F14B5D" w:rsidRPr="00BD2594" w14:paraId="5FBB961A" w14:textId="77777777" w:rsidTr="00F14B5D">
        <w:trPr>
          <w:trHeight w:val="300"/>
        </w:trPr>
        <w:tc>
          <w:tcPr>
            <w:tcW w:w="1129" w:type="dxa"/>
            <w:shd w:val="clear" w:color="auto" w:fill="auto"/>
            <w:noWrap/>
            <w:vAlign w:val="center"/>
            <w:hideMark/>
          </w:tcPr>
          <w:p w14:paraId="60C9FB22" w14:textId="77777777" w:rsidR="00F14B5D" w:rsidRPr="00BD2594" w:rsidRDefault="00F14B5D" w:rsidP="00F14B5D">
            <w:pPr>
              <w:jc w:val="center"/>
            </w:pPr>
            <w:r w:rsidRPr="00BD2594">
              <w:t>731</w:t>
            </w:r>
          </w:p>
        </w:tc>
        <w:tc>
          <w:tcPr>
            <w:tcW w:w="1560" w:type="dxa"/>
            <w:shd w:val="clear" w:color="auto" w:fill="auto"/>
            <w:noWrap/>
            <w:vAlign w:val="center"/>
            <w:hideMark/>
          </w:tcPr>
          <w:p w14:paraId="3FB42E61" w14:textId="77777777" w:rsidR="00F14B5D" w:rsidRPr="00BD2594" w:rsidRDefault="00F14B5D" w:rsidP="00F14B5D">
            <w:pPr>
              <w:jc w:val="center"/>
            </w:pPr>
            <w:r w:rsidRPr="00BD2594">
              <w:t>499866.143</w:t>
            </w:r>
          </w:p>
        </w:tc>
        <w:tc>
          <w:tcPr>
            <w:tcW w:w="1984" w:type="dxa"/>
            <w:shd w:val="clear" w:color="auto" w:fill="auto"/>
            <w:noWrap/>
            <w:vAlign w:val="center"/>
            <w:hideMark/>
          </w:tcPr>
          <w:p w14:paraId="7E640FB5" w14:textId="77777777" w:rsidR="00F14B5D" w:rsidRPr="00BD2594" w:rsidRDefault="00F14B5D" w:rsidP="00F14B5D">
            <w:pPr>
              <w:jc w:val="center"/>
            </w:pPr>
            <w:r w:rsidRPr="00BD2594">
              <w:t>4200132.001</w:t>
            </w:r>
          </w:p>
        </w:tc>
      </w:tr>
      <w:tr w:rsidR="00F14B5D" w:rsidRPr="00BD2594" w14:paraId="2B67816C" w14:textId="77777777" w:rsidTr="00F14B5D">
        <w:trPr>
          <w:trHeight w:val="300"/>
        </w:trPr>
        <w:tc>
          <w:tcPr>
            <w:tcW w:w="1129" w:type="dxa"/>
            <w:shd w:val="clear" w:color="auto" w:fill="auto"/>
            <w:noWrap/>
            <w:vAlign w:val="center"/>
            <w:hideMark/>
          </w:tcPr>
          <w:p w14:paraId="3A7A4D52" w14:textId="77777777" w:rsidR="00F14B5D" w:rsidRPr="00BD2594" w:rsidRDefault="00F14B5D" w:rsidP="00F14B5D">
            <w:pPr>
              <w:jc w:val="center"/>
            </w:pPr>
            <w:r w:rsidRPr="00BD2594">
              <w:t>732</w:t>
            </w:r>
          </w:p>
        </w:tc>
        <w:tc>
          <w:tcPr>
            <w:tcW w:w="1560" w:type="dxa"/>
            <w:shd w:val="clear" w:color="auto" w:fill="auto"/>
            <w:noWrap/>
            <w:vAlign w:val="center"/>
            <w:hideMark/>
          </w:tcPr>
          <w:p w14:paraId="00F50F85" w14:textId="77777777" w:rsidR="00F14B5D" w:rsidRPr="00BD2594" w:rsidRDefault="00F14B5D" w:rsidP="00F14B5D">
            <w:pPr>
              <w:jc w:val="center"/>
            </w:pPr>
            <w:r w:rsidRPr="00BD2594">
              <w:t>499925.374</w:t>
            </w:r>
          </w:p>
        </w:tc>
        <w:tc>
          <w:tcPr>
            <w:tcW w:w="1984" w:type="dxa"/>
            <w:shd w:val="clear" w:color="auto" w:fill="auto"/>
            <w:noWrap/>
            <w:vAlign w:val="center"/>
            <w:hideMark/>
          </w:tcPr>
          <w:p w14:paraId="546114CB" w14:textId="77777777" w:rsidR="00F14B5D" w:rsidRPr="00BD2594" w:rsidRDefault="00F14B5D" w:rsidP="00F14B5D">
            <w:pPr>
              <w:jc w:val="center"/>
            </w:pPr>
            <w:r w:rsidRPr="00BD2594">
              <w:t>4200174.870</w:t>
            </w:r>
          </w:p>
        </w:tc>
      </w:tr>
      <w:tr w:rsidR="00F14B5D" w:rsidRPr="00BD2594" w14:paraId="6C1737F6" w14:textId="77777777" w:rsidTr="00F14B5D">
        <w:trPr>
          <w:trHeight w:val="300"/>
        </w:trPr>
        <w:tc>
          <w:tcPr>
            <w:tcW w:w="1129" w:type="dxa"/>
            <w:shd w:val="clear" w:color="auto" w:fill="auto"/>
            <w:noWrap/>
            <w:vAlign w:val="center"/>
            <w:hideMark/>
          </w:tcPr>
          <w:p w14:paraId="3CDCCABA" w14:textId="77777777" w:rsidR="00F14B5D" w:rsidRPr="00BD2594" w:rsidRDefault="00F14B5D" w:rsidP="00F14B5D">
            <w:pPr>
              <w:jc w:val="center"/>
            </w:pPr>
            <w:r w:rsidRPr="00BD2594">
              <w:t>733</w:t>
            </w:r>
          </w:p>
        </w:tc>
        <w:tc>
          <w:tcPr>
            <w:tcW w:w="1560" w:type="dxa"/>
            <w:shd w:val="clear" w:color="auto" w:fill="auto"/>
            <w:noWrap/>
            <w:vAlign w:val="center"/>
            <w:hideMark/>
          </w:tcPr>
          <w:p w14:paraId="7D5A07C6" w14:textId="77777777" w:rsidR="00F14B5D" w:rsidRPr="00BD2594" w:rsidRDefault="00F14B5D" w:rsidP="00F14B5D">
            <w:pPr>
              <w:jc w:val="center"/>
            </w:pPr>
            <w:r w:rsidRPr="00BD2594">
              <w:t>499955.045</w:t>
            </w:r>
          </w:p>
        </w:tc>
        <w:tc>
          <w:tcPr>
            <w:tcW w:w="1984" w:type="dxa"/>
            <w:shd w:val="clear" w:color="auto" w:fill="auto"/>
            <w:noWrap/>
            <w:vAlign w:val="center"/>
            <w:hideMark/>
          </w:tcPr>
          <w:p w14:paraId="01E93EB4" w14:textId="77777777" w:rsidR="00F14B5D" w:rsidRPr="00BD2594" w:rsidRDefault="00F14B5D" w:rsidP="00F14B5D">
            <w:pPr>
              <w:jc w:val="center"/>
            </w:pPr>
            <w:r w:rsidRPr="00BD2594">
              <w:t>4200196.372</w:t>
            </w:r>
          </w:p>
        </w:tc>
      </w:tr>
      <w:tr w:rsidR="00F14B5D" w:rsidRPr="00BD2594" w14:paraId="3EECC35B" w14:textId="77777777" w:rsidTr="00F14B5D">
        <w:trPr>
          <w:trHeight w:val="300"/>
        </w:trPr>
        <w:tc>
          <w:tcPr>
            <w:tcW w:w="1129" w:type="dxa"/>
            <w:shd w:val="clear" w:color="auto" w:fill="auto"/>
            <w:noWrap/>
            <w:vAlign w:val="center"/>
            <w:hideMark/>
          </w:tcPr>
          <w:p w14:paraId="51CAB787" w14:textId="77777777" w:rsidR="00F14B5D" w:rsidRPr="00BD2594" w:rsidRDefault="00F14B5D" w:rsidP="00F14B5D">
            <w:pPr>
              <w:jc w:val="center"/>
            </w:pPr>
            <w:r w:rsidRPr="00BD2594">
              <w:t>734</w:t>
            </w:r>
          </w:p>
        </w:tc>
        <w:tc>
          <w:tcPr>
            <w:tcW w:w="1560" w:type="dxa"/>
            <w:shd w:val="clear" w:color="auto" w:fill="auto"/>
            <w:noWrap/>
            <w:vAlign w:val="center"/>
            <w:hideMark/>
          </w:tcPr>
          <w:p w14:paraId="68EF9AD2" w14:textId="77777777" w:rsidR="00F14B5D" w:rsidRPr="00BD2594" w:rsidRDefault="00F14B5D" w:rsidP="00F14B5D">
            <w:pPr>
              <w:jc w:val="center"/>
            </w:pPr>
            <w:r w:rsidRPr="00BD2594">
              <w:t>499984.689</w:t>
            </w:r>
          </w:p>
        </w:tc>
        <w:tc>
          <w:tcPr>
            <w:tcW w:w="1984" w:type="dxa"/>
            <w:shd w:val="clear" w:color="auto" w:fill="auto"/>
            <w:noWrap/>
            <w:vAlign w:val="center"/>
            <w:hideMark/>
          </w:tcPr>
          <w:p w14:paraId="4B134FE4" w14:textId="77777777" w:rsidR="00F14B5D" w:rsidRPr="00BD2594" w:rsidRDefault="00F14B5D" w:rsidP="00F14B5D">
            <w:pPr>
              <w:jc w:val="center"/>
            </w:pPr>
            <w:r w:rsidRPr="00BD2594">
              <w:t>4200217.874</w:t>
            </w:r>
          </w:p>
        </w:tc>
      </w:tr>
      <w:tr w:rsidR="00F14B5D" w:rsidRPr="00BD2594" w14:paraId="1A5F4BDF" w14:textId="77777777" w:rsidTr="00F14B5D">
        <w:trPr>
          <w:trHeight w:val="300"/>
        </w:trPr>
        <w:tc>
          <w:tcPr>
            <w:tcW w:w="1129" w:type="dxa"/>
            <w:shd w:val="clear" w:color="auto" w:fill="auto"/>
            <w:noWrap/>
            <w:vAlign w:val="center"/>
            <w:hideMark/>
          </w:tcPr>
          <w:p w14:paraId="1C0F589F" w14:textId="77777777" w:rsidR="00F14B5D" w:rsidRPr="00BD2594" w:rsidRDefault="00F14B5D" w:rsidP="00F14B5D">
            <w:pPr>
              <w:jc w:val="center"/>
            </w:pPr>
            <w:r w:rsidRPr="00BD2594">
              <w:t>735</w:t>
            </w:r>
          </w:p>
        </w:tc>
        <w:tc>
          <w:tcPr>
            <w:tcW w:w="1560" w:type="dxa"/>
            <w:shd w:val="clear" w:color="auto" w:fill="auto"/>
            <w:noWrap/>
            <w:vAlign w:val="center"/>
            <w:hideMark/>
          </w:tcPr>
          <w:p w14:paraId="13C78815" w14:textId="77777777" w:rsidR="00F14B5D" w:rsidRPr="00BD2594" w:rsidRDefault="00F14B5D" w:rsidP="00F14B5D">
            <w:pPr>
              <w:jc w:val="center"/>
            </w:pPr>
            <w:r w:rsidRPr="00BD2594">
              <w:t>500014.359</w:t>
            </w:r>
          </w:p>
        </w:tc>
        <w:tc>
          <w:tcPr>
            <w:tcW w:w="1984" w:type="dxa"/>
            <w:shd w:val="clear" w:color="auto" w:fill="auto"/>
            <w:noWrap/>
            <w:vAlign w:val="center"/>
            <w:hideMark/>
          </w:tcPr>
          <w:p w14:paraId="68BC4992" w14:textId="77777777" w:rsidR="00F14B5D" w:rsidRPr="00BD2594" w:rsidRDefault="00F14B5D" w:rsidP="00F14B5D">
            <w:pPr>
              <w:jc w:val="center"/>
            </w:pPr>
            <w:r w:rsidRPr="00BD2594">
              <w:t>4200239.375</w:t>
            </w:r>
          </w:p>
        </w:tc>
      </w:tr>
      <w:tr w:rsidR="00F14B5D" w:rsidRPr="00BD2594" w14:paraId="56A8000A" w14:textId="77777777" w:rsidTr="00F14B5D">
        <w:trPr>
          <w:trHeight w:val="300"/>
        </w:trPr>
        <w:tc>
          <w:tcPr>
            <w:tcW w:w="4673" w:type="dxa"/>
            <w:gridSpan w:val="3"/>
            <w:shd w:val="clear" w:color="auto" w:fill="auto"/>
            <w:noWrap/>
            <w:vAlign w:val="center"/>
            <w:hideMark/>
          </w:tcPr>
          <w:p w14:paraId="54EE57B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BE42DEF" w14:textId="77777777" w:rsidTr="00F14B5D">
        <w:trPr>
          <w:trHeight w:val="300"/>
        </w:trPr>
        <w:tc>
          <w:tcPr>
            <w:tcW w:w="1129" w:type="dxa"/>
            <w:shd w:val="clear" w:color="auto" w:fill="auto"/>
            <w:noWrap/>
            <w:vAlign w:val="center"/>
            <w:hideMark/>
          </w:tcPr>
          <w:p w14:paraId="06166371" w14:textId="77777777" w:rsidR="00F14B5D" w:rsidRPr="00BD2594" w:rsidRDefault="00F14B5D" w:rsidP="00F14B5D">
            <w:pPr>
              <w:jc w:val="center"/>
            </w:pPr>
            <w:r w:rsidRPr="00BD2594">
              <w:t>736</w:t>
            </w:r>
          </w:p>
        </w:tc>
        <w:tc>
          <w:tcPr>
            <w:tcW w:w="1560" w:type="dxa"/>
            <w:shd w:val="clear" w:color="auto" w:fill="auto"/>
            <w:noWrap/>
            <w:vAlign w:val="center"/>
            <w:hideMark/>
          </w:tcPr>
          <w:p w14:paraId="23F1976E" w14:textId="77777777" w:rsidR="00F14B5D" w:rsidRPr="00BD2594" w:rsidRDefault="00F14B5D" w:rsidP="00F14B5D">
            <w:pPr>
              <w:jc w:val="center"/>
            </w:pPr>
            <w:r w:rsidRPr="00BD2594">
              <w:t>499790.635</w:t>
            </w:r>
          </w:p>
        </w:tc>
        <w:tc>
          <w:tcPr>
            <w:tcW w:w="1984" w:type="dxa"/>
            <w:shd w:val="clear" w:color="auto" w:fill="auto"/>
            <w:noWrap/>
            <w:vAlign w:val="center"/>
            <w:hideMark/>
          </w:tcPr>
          <w:p w14:paraId="064B2557" w14:textId="77777777" w:rsidR="00F14B5D" w:rsidRPr="00BD2594" w:rsidRDefault="00F14B5D" w:rsidP="00F14B5D">
            <w:pPr>
              <w:jc w:val="center"/>
            </w:pPr>
            <w:r w:rsidRPr="00BD2594">
              <w:t>4200193.197</w:t>
            </w:r>
          </w:p>
        </w:tc>
      </w:tr>
      <w:tr w:rsidR="00F14B5D" w:rsidRPr="00BD2594" w14:paraId="5C06B21A" w14:textId="77777777" w:rsidTr="00F14B5D">
        <w:trPr>
          <w:trHeight w:val="300"/>
        </w:trPr>
        <w:tc>
          <w:tcPr>
            <w:tcW w:w="1129" w:type="dxa"/>
            <w:shd w:val="clear" w:color="auto" w:fill="auto"/>
            <w:noWrap/>
            <w:vAlign w:val="center"/>
            <w:hideMark/>
          </w:tcPr>
          <w:p w14:paraId="4BC2ED8F" w14:textId="77777777" w:rsidR="00F14B5D" w:rsidRPr="00BD2594" w:rsidRDefault="00F14B5D" w:rsidP="00F14B5D">
            <w:pPr>
              <w:jc w:val="center"/>
            </w:pPr>
            <w:r w:rsidRPr="00BD2594">
              <w:t>737</w:t>
            </w:r>
          </w:p>
        </w:tc>
        <w:tc>
          <w:tcPr>
            <w:tcW w:w="1560" w:type="dxa"/>
            <w:shd w:val="clear" w:color="auto" w:fill="auto"/>
            <w:noWrap/>
            <w:vAlign w:val="center"/>
            <w:hideMark/>
          </w:tcPr>
          <w:p w14:paraId="10206896" w14:textId="77777777" w:rsidR="00F14B5D" w:rsidRPr="00BD2594" w:rsidRDefault="00F14B5D" w:rsidP="00F14B5D">
            <w:pPr>
              <w:jc w:val="center"/>
            </w:pPr>
            <w:r w:rsidRPr="00BD2594">
              <w:t>499814.102</w:t>
            </w:r>
          </w:p>
        </w:tc>
        <w:tc>
          <w:tcPr>
            <w:tcW w:w="1984" w:type="dxa"/>
            <w:shd w:val="clear" w:color="auto" w:fill="auto"/>
            <w:noWrap/>
            <w:vAlign w:val="center"/>
            <w:hideMark/>
          </w:tcPr>
          <w:p w14:paraId="4658E99B" w14:textId="77777777" w:rsidR="00F14B5D" w:rsidRPr="00BD2594" w:rsidRDefault="00F14B5D" w:rsidP="00F14B5D">
            <w:pPr>
              <w:jc w:val="center"/>
            </w:pPr>
            <w:r w:rsidRPr="00BD2594">
              <w:t>4200160.827</w:t>
            </w:r>
          </w:p>
        </w:tc>
      </w:tr>
      <w:tr w:rsidR="00F14B5D" w:rsidRPr="00BD2594" w14:paraId="4F00AC2F" w14:textId="77777777" w:rsidTr="00F14B5D">
        <w:trPr>
          <w:trHeight w:val="300"/>
        </w:trPr>
        <w:tc>
          <w:tcPr>
            <w:tcW w:w="1129" w:type="dxa"/>
            <w:shd w:val="clear" w:color="auto" w:fill="auto"/>
            <w:noWrap/>
            <w:vAlign w:val="center"/>
            <w:hideMark/>
          </w:tcPr>
          <w:p w14:paraId="07EB84A3" w14:textId="77777777" w:rsidR="00F14B5D" w:rsidRPr="00BD2594" w:rsidRDefault="00F14B5D" w:rsidP="00F14B5D">
            <w:pPr>
              <w:jc w:val="center"/>
            </w:pPr>
            <w:r w:rsidRPr="00BD2594">
              <w:t>738</w:t>
            </w:r>
          </w:p>
        </w:tc>
        <w:tc>
          <w:tcPr>
            <w:tcW w:w="1560" w:type="dxa"/>
            <w:shd w:val="clear" w:color="auto" w:fill="auto"/>
            <w:noWrap/>
            <w:vAlign w:val="center"/>
            <w:hideMark/>
          </w:tcPr>
          <w:p w14:paraId="714C17FC" w14:textId="77777777" w:rsidR="00F14B5D" w:rsidRPr="00BD2594" w:rsidRDefault="00F14B5D" w:rsidP="00F14B5D">
            <w:pPr>
              <w:jc w:val="center"/>
            </w:pPr>
            <w:r w:rsidRPr="00BD2594">
              <w:t>499837.584</w:t>
            </w:r>
          </w:p>
        </w:tc>
        <w:tc>
          <w:tcPr>
            <w:tcW w:w="1984" w:type="dxa"/>
            <w:shd w:val="clear" w:color="auto" w:fill="auto"/>
            <w:noWrap/>
            <w:vAlign w:val="center"/>
            <w:hideMark/>
          </w:tcPr>
          <w:p w14:paraId="0F411649" w14:textId="77777777" w:rsidR="00F14B5D" w:rsidRPr="00BD2594" w:rsidRDefault="00F14B5D" w:rsidP="00F14B5D">
            <w:pPr>
              <w:jc w:val="center"/>
            </w:pPr>
            <w:r w:rsidRPr="00BD2594">
              <w:t>4200128.440</w:t>
            </w:r>
          </w:p>
        </w:tc>
      </w:tr>
      <w:tr w:rsidR="00F14B5D" w:rsidRPr="00BD2594" w14:paraId="0DD89311" w14:textId="77777777" w:rsidTr="00F14B5D">
        <w:trPr>
          <w:trHeight w:val="300"/>
        </w:trPr>
        <w:tc>
          <w:tcPr>
            <w:tcW w:w="1129" w:type="dxa"/>
            <w:shd w:val="clear" w:color="auto" w:fill="auto"/>
            <w:noWrap/>
            <w:vAlign w:val="center"/>
            <w:hideMark/>
          </w:tcPr>
          <w:p w14:paraId="67DA73B8" w14:textId="77777777" w:rsidR="00F14B5D" w:rsidRPr="00BD2594" w:rsidRDefault="00F14B5D" w:rsidP="00F14B5D">
            <w:pPr>
              <w:jc w:val="center"/>
            </w:pPr>
            <w:r w:rsidRPr="00BD2594">
              <w:t>739</w:t>
            </w:r>
          </w:p>
        </w:tc>
        <w:tc>
          <w:tcPr>
            <w:tcW w:w="1560" w:type="dxa"/>
            <w:shd w:val="clear" w:color="auto" w:fill="auto"/>
            <w:noWrap/>
            <w:vAlign w:val="center"/>
            <w:hideMark/>
          </w:tcPr>
          <w:p w14:paraId="42964238" w14:textId="77777777" w:rsidR="00F14B5D" w:rsidRPr="00BD2594" w:rsidRDefault="00F14B5D" w:rsidP="00F14B5D">
            <w:pPr>
              <w:jc w:val="center"/>
            </w:pPr>
            <w:r w:rsidRPr="00BD2594">
              <w:t>499815.214</w:t>
            </w:r>
          </w:p>
        </w:tc>
        <w:tc>
          <w:tcPr>
            <w:tcW w:w="1984" w:type="dxa"/>
            <w:shd w:val="clear" w:color="auto" w:fill="auto"/>
            <w:noWrap/>
            <w:vAlign w:val="center"/>
            <w:hideMark/>
          </w:tcPr>
          <w:p w14:paraId="19773929" w14:textId="77777777" w:rsidR="00F14B5D" w:rsidRPr="00BD2594" w:rsidRDefault="00F14B5D" w:rsidP="00F14B5D">
            <w:pPr>
              <w:jc w:val="center"/>
            </w:pPr>
            <w:r w:rsidRPr="00BD2594">
              <w:t>4200112.213</w:t>
            </w:r>
          </w:p>
        </w:tc>
      </w:tr>
      <w:tr w:rsidR="00F14B5D" w:rsidRPr="00BD2594" w14:paraId="4A20E24D" w14:textId="77777777" w:rsidTr="00F14B5D">
        <w:trPr>
          <w:trHeight w:val="300"/>
        </w:trPr>
        <w:tc>
          <w:tcPr>
            <w:tcW w:w="1129" w:type="dxa"/>
            <w:shd w:val="clear" w:color="auto" w:fill="auto"/>
            <w:noWrap/>
            <w:vAlign w:val="center"/>
            <w:hideMark/>
          </w:tcPr>
          <w:p w14:paraId="488EBD5B" w14:textId="77777777" w:rsidR="00F14B5D" w:rsidRPr="00BD2594" w:rsidRDefault="00F14B5D" w:rsidP="00F14B5D">
            <w:pPr>
              <w:jc w:val="center"/>
            </w:pPr>
            <w:r w:rsidRPr="00BD2594">
              <w:t>740</w:t>
            </w:r>
          </w:p>
        </w:tc>
        <w:tc>
          <w:tcPr>
            <w:tcW w:w="1560" w:type="dxa"/>
            <w:shd w:val="clear" w:color="auto" w:fill="auto"/>
            <w:noWrap/>
            <w:vAlign w:val="center"/>
            <w:hideMark/>
          </w:tcPr>
          <w:p w14:paraId="27031F28" w14:textId="77777777" w:rsidR="00F14B5D" w:rsidRPr="00BD2594" w:rsidRDefault="00F14B5D" w:rsidP="00F14B5D">
            <w:pPr>
              <w:jc w:val="center"/>
            </w:pPr>
            <w:r w:rsidRPr="00BD2594">
              <w:t>499792.830</w:t>
            </w:r>
          </w:p>
        </w:tc>
        <w:tc>
          <w:tcPr>
            <w:tcW w:w="1984" w:type="dxa"/>
            <w:shd w:val="clear" w:color="auto" w:fill="auto"/>
            <w:noWrap/>
            <w:vAlign w:val="center"/>
            <w:hideMark/>
          </w:tcPr>
          <w:p w14:paraId="3DCF05DE" w14:textId="77777777" w:rsidR="00F14B5D" w:rsidRPr="00BD2594" w:rsidRDefault="00F14B5D" w:rsidP="00F14B5D">
            <w:pPr>
              <w:jc w:val="center"/>
            </w:pPr>
            <w:r w:rsidRPr="00BD2594">
              <w:t>4200095.969</w:t>
            </w:r>
          </w:p>
        </w:tc>
      </w:tr>
      <w:tr w:rsidR="00F14B5D" w:rsidRPr="00BD2594" w14:paraId="3D1F0DCE" w14:textId="77777777" w:rsidTr="00F14B5D">
        <w:trPr>
          <w:trHeight w:val="300"/>
        </w:trPr>
        <w:tc>
          <w:tcPr>
            <w:tcW w:w="1129" w:type="dxa"/>
            <w:shd w:val="clear" w:color="auto" w:fill="auto"/>
            <w:noWrap/>
            <w:vAlign w:val="center"/>
            <w:hideMark/>
          </w:tcPr>
          <w:p w14:paraId="6A9676D7" w14:textId="77777777" w:rsidR="00F14B5D" w:rsidRPr="00BD2594" w:rsidRDefault="00F14B5D" w:rsidP="00F14B5D">
            <w:pPr>
              <w:jc w:val="center"/>
            </w:pPr>
            <w:r w:rsidRPr="00BD2594">
              <w:t>741</w:t>
            </w:r>
          </w:p>
        </w:tc>
        <w:tc>
          <w:tcPr>
            <w:tcW w:w="1560" w:type="dxa"/>
            <w:shd w:val="clear" w:color="auto" w:fill="auto"/>
            <w:noWrap/>
            <w:vAlign w:val="center"/>
            <w:hideMark/>
          </w:tcPr>
          <w:p w14:paraId="295A1243" w14:textId="77777777" w:rsidR="00F14B5D" w:rsidRPr="00BD2594" w:rsidRDefault="00F14B5D" w:rsidP="00F14B5D">
            <w:pPr>
              <w:jc w:val="center"/>
            </w:pPr>
            <w:r w:rsidRPr="00BD2594">
              <w:t>499770.433</w:t>
            </w:r>
          </w:p>
        </w:tc>
        <w:tc>
          <w:tcPr>
            <w:tcW w:w="1984" w:type="dxa"/>
            <w:shd w:val="clear" w:color="auto" w:fill="auto"/>
            <w:noWrap/>
            <w:vAlign w:val="center"/>
            <w:hideMark/>
          </w:tcPr>
          <w:p w14:paraId="7F7B6D5A" w14:textId="77777777" w:rsidR="00F14B5D" w:rsidRPr="00BD2594" w:rsidRDefault="00F14B5D" w:rsidP="00F14B5D">
            <w:pPr>
              <w:jc w:val="center"/>
            </w:pPr>
            <w:r w:rsidRPr="00BD2594">
              <w:t>4200079.742</w:t>
            </w:r>
          </w:p>
        </w:tc>
      </w:tr>
      <w:tr w:rsidR="00F14B5D" w:rsidRPr="00BD2594" w14:paraId="7FBBED8F" w14:textId="77777777" w:rsidTr="00F14B5D">
        <w:trPr>
          <w:trHeight w:val="300"/>
        </w:trPr>
        <w:tc>
          <w:tcPr>
            <w:tcW w:w="1129" w:type="dxa"/>
            <w:shd w:val="clear" w:color="auto" w:fill="auto"/>
            <w:noWrap/>
            <w:vAlign w:val="center"/>
            <w:hideMark/>
          </w:tcPr>
          <w:p w14:paraId="6B617844" w14:textId="77777777" w:rsidR="00F14B5D" w:rsidRPr="00BD2594" w:rsidRDefault="00F14B5D" w:rsidP="00F14B5D">
            <w:pPr>
              <w:jc w:val="center"/>
            </w:pPr>
            <w:r w:rsidRPr="00BD2594">
              <w:t>742</w:t>
            </w:r>
          </w:p>
        </w:tc>
        <w:tc>
          <w:tcPr>
            <w:tcW w:w="1560" w:type="dxa"/>
            <w:shd w:val="clear" w:color="auto" w:fill="auto"/>
            <w:noWrap/>
            <w:vAlign w:val="center"/>
            <w:hideMark/>
          </w:tcPr>
          <w:p w14:paraId="154FC024" w14:textId="77777777" w:rsidR="00F14B5D" w:rsidRPr="00BD2594" w:rsidRDefault="00F14B5D" w:rsidP="00F14B5D">
            <w:pPr>
              <w:jc w:val="center"/>
            </w:pPr>
            <w:r w:rsidRPr="00BD2594">
              <w:t>499749.120</w:t>
            </w:r>
          </w:p>
        </w:tc>
        <w:tc>
          <w:tcPr>
            <w:tcW w:w="1984" w:type="dxa"/>
            <w:shd w:val="clear" w:color="auto" w:fill="auto"/>
            <w:noWrap/>
            <w:vAlign w:val="center"/>
            <w:hideMark/>
          </w:tcPr>
          <w:p w14:paraId="2F8AED3C" w14:textId="77777777" w:rsidR="00F14B5D" w:rsidRPr="00BD2594" w:rsidRDefault="00F14B5D" w:rsidP="00F14B5D">
            <w:pPr>
              <w:jc w:val="center"/>
            </w:pPr>
            <w:r w:rsidRPr="00BD2594">
              <w:t>4200064.288</w:t>
            </w:r>
          </w:p>
        </w:tc>
      </w:tr>
      <w:tr w:rsidR="00F14B5D" w:rsidRPr="00BD2594" w14:paraId="12F94489" w14:textId="77777777" w:rsidTr="00F14B5D">
        <w:trPr>
          <w:trHeight w:val="300"/>
        </w:trPr>
        <w:tc>
          <w:tcPr>
            <w:tcW w:w="1129" w:type="dxa"/>
            <w:shd w:val="clear" w:color="auto" w:fill="auto"/>
            <w:noWrap/>
            <w:vAlign w:val="center"/>
            <w:hideMark/>
          </w:tcPr>
          <w:p w14:paraId="67959430" w14:textId="77777777" w:rsidR="00F14B5D" w:rsidRPr="00BD2594" w:rsidRDefault="00F14B5D" w:rsidP="00F14B5D">
            <w:pPr>
              <w:jc w:val="center"/>
            </w:pPr>
            <w:r w:rsidRPr="00BD2594">
              <w:lastRenderedPageBreak/>
              <w:t>743</w:t>
            </w:r>
          </w:p>
        </w:tc>
        <w:tc>
          <w:tcPr>
            <w:tcW w:w="1560" w:type="dxa"/>
            <w:shd w:val="clear" w:color="auto" w:fill="auto"/>
            <w:noWrap/>
            <w:vAlign w:val="center"/>
            <w:hideMark/>
          </w:tcPr>
          <w:p w14:paraId="7062DE69" w14:textId="77777777" w:rsidR="00F14B5D" w:rsidRPr="00BD2594" w:rsidRDefault="00F14B5D" w:rsidP="00F14B5D">
            <w:pPr>
              <w:jc w:val="center"/>
            </w:pPr>
            <w:r w:rsidRPr="00BD2594">
              <w:t>499710.145</w:t>
            </w:r>
          </w:p>
        </w:tc>
        <w:tc>
          <w:tcPr>
            <w:tcW w:w="1984" w:type="dxa"/>
            <w:shd w:val="clear" w:color="auto" w:fill="auto"/>
            <w:noWrap/>
            <w:vAlign w:val="center"/>
            <w:hideMark/>
          </w:tcPr>
          <w:p w14:paraId="1BFB4E58" w14:textId="77777777" w:rsidR="00F14B5D" w:rsidRPr="00BD2594" w:rsidRDefault="00F14B5D" w:rsidP="00F14B5D">
            <w:pPr>
              <w:jc w:val="center"/>
            </w:pPr>
            <w:r w:rsidRPr="00BD2594">
              <w:t>4200085.420</w:t>
            </w:r>
          </w:p>
        </w:tc>
      </w:tr>
      <w:tr w:rsidR="00F14B5D" w:rsidRPr="00BD2594" w14:paraId="50287540" w14:textId="77777777" w:rsidTr="00F14B5D">
        <w:trPr>
          <w:trHeight w:val="300"/>
        </w:trPr>
        <w:tc>
          <w:tcPr>
            <w:tcW w:w="1129" w:type="dxa"/>
            <w:shd w:val="clear" w:color="auto" w:fill="auto"/>
            <w:noWrap/>
            <w:vAlign w:val="center"/>
            <w:hideMark/>
          </w:tcPr>
          <w:p w14:paraId="7FC708F1" w14:textId="77777777" w:rsidR="00F14B5D" w:rsidRPr="00BD2594" w:rsidRDefault="00F14B5D" w:rsidP="00F14B5D">
            <w:pPr>
              <w:jc w:val="center"/>
            </w:pPr>
            <w:r w:rsidRPr="00BD2594">
              <w:t>744</w:t>
            </w:r>
          </w:p>
        </w:tc>
        <w:tc>
          <w:tcPr>
            <w:tcW w:w="1560" w:type="dxa"/>
            <w:shd w:val="clear" w:color="auto" w:fill="auto"/>
            <w:noWrap/>
            <w:vAlign w:val="center"/>
            <w:hideMark/>
          </w:tcPr>
          <w:p w14:paraId="11AF0934" w14:textId="77777777" w:rsidR="00F14B5D" w:rsidRPr="00BD2594" w:rsidRDefault="00F14B5D" w:rsidP="00F14B5D">
            <w:pPr>
              <w:jc w:val="center"/>
            </w:pPr>
            <w:r w:rsidRPr="00BD2594">
              <w:t>499671.142</w:t>
            </w:r>
          </w:p>
        </w:tc>
        <w:tc>
          <w:tcPr>
            <w:tcW w:w="1984" w:type="dxa"/>
            <w:shd w:val="clear" w:color="auto" w:fill="auto"/>
            <w:noWrap/>
            <w:vAlign w:val="center"/>
            <w:hideMark/>
          </w:tcPr>
          <w:p w14:paraId="0300C8EA" w14:textId="77777777" w:rsidR="00F14B5D" w:rsidRPr="00BD2594" w:rsidRDefault="00F14B5D" w:rsidP="00F14B5D">
            <w:pPr>
              <w:jc w:val="center"/>
            </w:pPr>
            <w:r w:rsidRPr="00BD2594">
              <w:t>4200106.552</w:t>
            </w:r>
          </w:p>
        </w:tc>
      </w:tr>
      <w:tr w:rsidR="00F14B5D" w:rsidRPr="00BD2594" w14:paraId="086E2E8B" w14:textId="77777777" w:rsidTr="00F14B5D">
        <w:trPr>
          <w:trHeight w:val="300"/>
        </w:trPr>
        <w:tc>
          <w:tcPr>
            <w:tcW w:w="1129" w:type="dxa"/>
            <w:shd w:val="clear" w:color="auto" w:fill="auto"/>
            <w:noWrap/>
            <w:vAlign w:val="center"/>
            <w:hideMark/>
          </w:tcPr>
          <w:p w14:paraId="3B26F397" w14:textId="77777777" w:rsidR="00F14B5D" w:rsidRPr="00BD2594" w:rsidRDefault="00F14B5D" w:rsidP="00F14B5D">
            <w:pPr>
              <w:jc w:val="center"/>
            </w:pPr>
            <w:r w:rsidRPr="00BD2594">
              <w:t>745</w:t>
            </w:r>
          </w:p>
        </w:tc>
        <w:tc>
          <w:tcPr>
            <w:tcW w:w="1560" w:type="dxa"/>
            <w:shd w:val="clear" w:color="auto" w:fill="auto"/>
            <w:noWrap/>
            <w:vAlign w:val="center"/>
            <w:hideMark/>
          </w:tcPr>
          <w:p w14:paraId="605BC271" w14:textId="77777777" w:rsidR="00F14B5D" w:rsidRPr="00BD2594" w:rsidRDefault="00F14B5D" w:rsidP="00F14B5D">
            <w:pPr>
              <w:jc w:val="center"/>
            </w:pPr>
            <w:r w:rsidRPr="00BD2594">
              <w:t>499701.101</w:t>
            </w:r>
          </w:p>
        </w:tc>
        <w:tc>
          <w:tcPr>
            <w:tcW w:w="1984" w:type="dxa"/>
            <w:shd w:val="clear" w:color="auto" w:fill="auto"/>
            <w:noWrap/>
            <w:vAlign w:val="center"/>
            <w:hideMark/>
          </w:tcPr>
          <w:p w14:paraId="3B3F5A0B" w14:textId="77777777" w:rsidR="00F14B5D" w:rsidRPr="00BD2594" w:rsidRDefault="00F14B5D" w:rsidP="00F14B5D">
            <w:pPr>
              <w:jc w:val="center"/>
            </w:pPr>
            <w:r w:rsidRPr="00BD2594">
              <w:t>4200128.272</w:t>
            </w:r>
          </w:p>
        </w:tc>
      </w:tr>
      <w:tr w:rsidR="00F14B5D" w:rsidRPr="00BD2594" w14:paraId="6A73142C" w14:textId="77777777" w:rsidTr="00F14B5D">
        <w:trPr>
          <w:trHeight w:val="300"/>
        </w:trPr>
        <w:tc>
          <w:tcPr>
            <w:tcW w:w="1129" w:type="dxa"/>
            <w:shd w:val="clear" w:color="auto" w:fill="auto"/>
            <w:noWrap/>
            <w:vAlign w:val="center"/>
            <w:hideMark/>
          </w:tcPr>
          <w:p w14:paraId="05FC361C" w14:textId="77777777" w:rsidR="00F14B5D" w:rsidRPr="00BD2594" w:rsidRDefault="00F14B5D" w:rsidP="00F14B5D">
            <w:pPr>
              <w:jc w:val="center"/>
            </w:pPr>
            <w:r w:rsidRPr="00BD2594">
              <w:t>746</w:t>
            </w:r>
          </w:p>
        </w:tc>
        <w:tc>
          <w:tcPr>
            <w:tcW w:w="1560" w:type="dxa"/>
            <w:shd w:val="clear" w:color="auto" w:fill="auto"/>
            <w:noWrap/>
            <w:vAlign w:val="center"/>
            <w:hideMark/>
          </w:tcPr>
          <w:p w14:paraId="37B478B5" w14:textId="77777777" w:rsidR="00F14B5D" w:rsidRPr="00BD2594" w:rsidRDefault="00F14B5D" w:rsidP="00F14B5D">
            <w:pPr>
              <w:jc w:val="center"/>
            </w:pPr>
            <w:r w:rsidRPr="00BD2594">
              <w:t>499723.471</w:t>
            </w:r>
          </w:p>
        </w:tc>
        <w:tc>
          <w:tcPr>
            <w:tcW w:w="1984" w:type="dxa"/>
            <w:shd w:val="clear" w:color="auto" w:fill="auto"/>
            <w:noWrap/>
            <w:vAlign w:val="center"/>
            <w:hideMark/>
          </w:tcPr>
          <w:p w14:paraId="21879BDC" w14:textId="77777777" w:rsidR="00F14B5D" w:rsidRPr="00BD2594" w:rsidRDefault="00F14B5D" w:rsidP="00F14B5D">
            <w:pPr>
              <w:jc w:val="center"/>
            </w:pPr>
            <w:r w:rsidRPr="00BD2594">
              <w:t>4200144.499</w:t>
            </w:r>
          </w:p>
        </w:tc>
      </w:tr>
      <w:tr w:rsidR="00F14B5D" w:rsidRPr="00BD2594" w14:paraId="42D32CE8" w14:textId="77777777" w:rsidTr="00F14B5D">
        <w:trPr>
          <w:trHeight w:val="300"/>
        </w:trPr>
        <w:tc>
          <w:tcPr>
            <w:tcW w:w="1129" w:type="dxa"/>
            <w:shd w:val="clear" w:color="auto" w:fill="auto"/>
            <w:noWrap/>
            <w:vAlign w:val="center"/>
            <w:hideMark/>
          </w:tcPr>
          <w:p w14:paraId="5BD9C03D" w14:textId="77777777" w:rsidR="00F14B5D" w:rsidRPr="00BD2594" w:rsidRDefault="00F14B5D" w:rsidP="00F14B5D">
            <w:pPr>
              <w:jc w:val="center"/>
            </w:pPr>
            <w:r w:rsidRPr="00BD2594">
              <w:t>747</w:t>
            </w:r>
          </w:p>
        </w:tc>
        <w:tc>
          <w:tcPr>
            <w:tcW w:w="1560" w:type="dxa"/>
            <w:shd w:val="clear" w:color="auto" w:fill="auto"/>
            <w:noWrap/>
            <w:vAlign w:val="center"/>
            <w:hideMark/>
          </w:tcPr>
          <w:p w14:paraId="4BB0BF59" w14:textId="77777777" w:rsidR="00F14B5D" w:rsidRPr="00BD2594" w:rsidRDefault="00F14B5D" w:rsidP="00F14B5D">
            <w:pPr>
              <w:jc w:val="center"/>
            </w:pPr>
            <w:r w:rsidRPr="00BD2594">
              <w:t>499745.868</w:t>
            </w:r>
          </w:p>
        </w:tc>
        <w:tc>
          <w:tcPr>
            <w:tcW w:w="1984" w:type="dxa"/>
            <w:shd w:val="clear" w:color="auto" w:fill="auto"/>
            <w:noWrap/>
            <w:vAlign w:val="center"/>
            <w:hideMark/>
          </w:tcPr>
          <w:p w14:paraId="56A99558" w14:textId="77777777" w:rsidR="00F14B5D" w:rsidRPr="00BD2594" w:rsidRDefault="00F14B5D" w:rsidP="00F14B5D">
            <w:pPr>
              <w:jc w:val="center"/>
            </w:pPr>
            <w:r w:rsidRPr="00BD2594">
              <w:t>4200160.726</w:t>
            </w:r>
          </w:p>
        </w:tc>
      </w:tr>
      <w:tr w:rsidR="00F14B5D" w:rsidRPr="00BD2594" w14:paraId="07EB1908" w14:textId="77777777" w:rsidTr="00F14B5D">
        <w:trPr>
          <w:trHeight w:val="300"/>
        </w:trPr>
        <w:tc>
          <w:tcPr>
            <w:tcW w:w="1129" w:type="dxa"/>
            <w:shd w:val="clear" w:color="auto" w:fill="auto"/>
            <w:noWrap/>
            <w:vAlign w:val="center"/>
            <w:hideMark/>
          </w:tcPr>
          <w:p w14:paraId="3A6E9540" w14:textId="77777777" w:rsidR="00F14B5D" w:rsidRPr="00BD2594" w:rsidRDefault="00F14B5D" w:rsidP="00F14B5D">
            <w:pPr>
              <w:jc w:val="center"/>
            </w:pPr>
            <w:r w:rsidRPr="00BD2594">
              <w:t>748</w:t>
            </w:r>
          </w:p>
        </w:tc>
        <w:tc>
          <w:tcPr>
            <w:tcW w:w="1560" w:type="dxa"/>
            <w:shd w:val="clear" w:color="auto" w:fill="auto"/>
            <w:noWrap/>
            <w:vAlign w:val="center"/>
            <w:hideMark/>
          </w:tcPr>
          <w:p w14:paraId="3F609157" w14:textId="77777777" w:rsidR="00F14B5D" w:rsidRPr="00BD2594" w:rsidRDefault="00F14B5D" w:rsidP="00F14B5D">
            <w:pPr>
              <w:jc w:val="center"/>
            </w:pPr>
            <w:r w:rsidRPr="00BD2594">
              <w:t>499768.251</w:t>
            </w:r>
          </w:p>
        </w:tc>
        <w:tc>
          <w:tcPr>
            <w:tcW w:w="1984" w:type="dxa"/>
            <w:shd w:val="clear" w:color="auto" w:fill="auto"/>
            <w:noWrap/>
            <w:vAlign w:val="center"/>
            <w:hideMark/>
          </w:tcPr>
          <w:p w14:paraId="76B48F51" w14:textId="77777777" w:rsidR="00F14B5D" w:rsidRPr="00BD2594" w:rsidRDefault="00F14B5D" w:rsidP="00F14B5D">
            <w:pPr>
              <w:jc w:val="center"/>
            </w:pPr>
            <w:r w:rsidRPr="00BD2594">
              <w:t>4200176.970</w:t>
            </w:r>
          </w:p>
        </w:tc>
      </w:tr>
      <w:tr w:rsidR="00F14B5D" w:rsidRPr="00BD2594" w14:paraId="6D0D4AA7" w14:textId="77777777" w:rsidTr="00F14B5D">
        <w:trPr>
          <w:trHeight w:val="300"/>
        </w:trPr>
        <w:tc>
          <w:tcPr>
            <w:tcW w:w="4673" w:type="dxa"/>
            <w:gridSpan w:val="3"/>
            <w:shd w:val="clear" w:color="auto" w:fill="auto"/>
            <w:noWrap/>
            <w:vAlign w:val="center"/>
            <w:hideMark/>
          </w:tcPr>
          <w:p w14:paraId="612BEC1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B14BFB6" w14:textId="77777777" w:rsidTr="00F14B5D">
        <w:trPr>
          <w:trHeight w:val="300"/>
        </w:trPr>
        <w:tc>
          <w:tcPr>
            <w:tcW w:w="1129" w:type="dxa"/>
            <w:shd w:val="clear" w:color="auto" w:fill="auto"/>
            <w:noWrap/>
            <w:vAlign w:val="center"/>
            <w:hideMark/>
          </w:tcPr>
          <w:p w14:paraId="31F5E520" w14:textId="77777777" w:rsidR="00F14B5D" w:rsidRPr="00BD2594" w:rsidRDefault="00F14B5D" w:rsidP="00F14B5D">
            <w:pPr>
              <w:jc w:val="center"/>
            </w:pPr>
            <w:r w:rsidRPr="00BD2594">
              <w:t>749</w:t>
            </w:r>
          </w:p>
        </w:tc>
        <w:tc>
          <w:tcPr>
            <w:tcW w:w="1560" w:type="dxa"/>
            <w:shd w:val="clear" w:color="auto" w:fill="auto"/>
            <w:noWrap/>
            <w:vAlign w:val="center"/>
            <w:hideMark/>
          </w:tcPr>
          <w:p w14:paraId="4163CB3A" w14:textId="77777777" w:rsidR="00F14B5D" w:rsidRPr="00BD2594" w:rsidRDefault="00F14B5D" w:rsidP="00F14B5D">
            <w:pPr>
              <w:jc w:val="center"/>
            </w:pPr>
            <w:r w:rsidRPr="00BD2594">
              <w:t>499780.644</w:t>
            </w:r>
          </w:p>
        </w:tc>
        <w:tc>
          <w:tcPr>
            <w:tcW w:w="1984" w:type="dxa"/>
            <w:shd w:val="clear" w:color="auto" w:fill="auto"/>
            <w:noWrap/>
            <w:vAlign w:val="center"/>
            <w:hideMark/>
          </w:tcPr>
          <w:p w14:paraId="2C78384D" w14:textId="77777777" w:rsidR="00F14B5D" w:rsidRPr="00BD2594" w:rsidRDefault="00F14B5D" w:rsidP="00F14B5D">
            <w:pPr>
              <w:jc w:val="center"/>
            </w:pPr>
            <w:r w:rsidRPr="00BD2594">
              <w:t>4200667.595</w:t>
            </w:r>
          </w:p>
        </w:tc>
      </w:tr>
      <w:tr w:rsidR="00F14B5D" w:rsidRPr="00BD2594" w14:paraId="4E7E12B3" w14:textId="77777777" w:rsidTr="00F14B5D">
        <w:trPr>
          <w:trHeight w:val="300"/>
        </w:trPr>
        <w:tc>
          <w:tcPr>
            <w:tcW w:w="1129" w:type="dxa"/>
            <w:shd w:val="clear" w:color="auto" w:fill="auto"/>
            <w:noWrap/>
            <w:vAlign w:val="center"/>
            <w:hideMark/>
          </w:tcPr>
          <w:p w14:paraId="060B6583" w14:textId="77777777" w:rsidR="00F14B5D" w:rsidRPr="00BD2594" w:rsidRDefault="00F14B5D" w:rsidP="00F14B5D">
            <w:pPr>
              <w:jc w:val="center"/>
            </w:pPr>
            <w:r w:rsidRPr="00BD2594">
              <w:t>750</w:t>
            </w:r>
          </w:p>
        </w:tc>
        <w:tc>
          <w:tcPr>
            <w:tcW w:w="1560" w:type="dxa"/>
            <w:shd w:val="clear" w:color="auto" w:fill="auto"/>
            <w:noWrap/>
            <w:vAlign w:val="center"/>
            <w:hideMark/>
          </w:tcPr>
          <w:p w14:paraId="7E42157F" w14:textId="77777777" w:rsidR="00F14B5D" w:rsidRPr="00BD2594" w:rsidRDefault="00F14B5D" w:rsidP="00F14B5D">
            <w:pPr>
              <w:jc w:val="center"/>
            </w:pPr>
            <w:r w:rsidRPr="00BD2594">
              <w:t>499791.184</w:t>
            </w:r>
          </w:p>
        </w:tc>
        <w:tc>
          <w:tcPr>
            <w:tcW w:w="1984" w:type="dxa"/>
            <w:shd w:val="clear" w:color="auto" w:fill="auto"/>
            <w:noWrap/>
            <w:vAlign w:val="center"/>
            <w:hideMark/>
          </w:tcPr>
          <w:p w14:paraId="483FB135" w14:textId="77777777" w:rsidR="00F14B5D" w:rsidRPr="00BD2594" w:rsidRDefault="00F14B5D" w:rsidP="00F14B5D">
            <w:pPr>
              <w:jc w:val="center"/>
            </w:pPr>
            <w:r w:rsidRPr="00BD2594">
              <w:t>4200660.624</w:t>
            </w:r>
          </w:p>
        </w:tc>
      </w:tr>
      <w:tr w:rsidR="00F14B5D" w:rsidRPr="00BD2594" w14:paraId="62BB0FB9" w14:textId="77777777" w:rsidTr="00F14B5D">
        <w:trPr>
          <w:trHeight w:val="300"/>
        </w:trPr>
        <w:tc>
          <w:tcPr>
            <w:tcW w:w="1129" w:type="dxa"/>
            <w:shd w:val="clear" w:color="auto" w:fill="auto"/>
            <w:noWrap/>
            <w:vAlign w:val="center"/>
            <w:hideMark/>
          </w:tcPr>
          <w:p w14:paraId="55A02BB3" w14:textId="77777777" w:rsidR="00F14B5D" w:rsidRPr="00BD2594" w:rsidRDefault="00F14B5D" w:rsidP="00F14B5D">
            <w:pPr>
              <w:jc w:val="center"/>
            </w:pPr>
            <w:r w:rsidRPr="00BD2594">
              <w:t>751</w:t>
            </w:r>
          </w:p>
        </w:tc>
        <w:tc>
          <w:tcPr>
            <w:tcW w:w="1560" w:type="dxa"/>
            <w:shd w:val="clear" w:color="auto" w:fill="auto"/>
            <w:noWrap/>
            <w:vAlign w:val="center"/>
            <w:hideMark/>
          </w:tcPr>
          <w:p w14:paraId="7CB96796" w14:textId="77777777" w:rsidR="00F14B5D" w:rsidRPr="00BD2594" w:rsidRDefault="00F14B5D" w:rsidP="00F14B5D">
            <w:pPr>
              <w:jc w:val="center"/>
            </w:pPr>
            <w:r w:rsidRPr="00BD2594">
              <w:t>499794.093</w:t>
            </w:r>
          </w:p>
        </w:tc>
        <w:tc>
          <w:tcPr>
            <w:tcW w:w="1984" w:type="dxa"/>
            <w:shd w:val="clear" w:color="auto" w:fill="auto"/>
            <w:noWrap/>
            <w:vAlign w:val="center"/>
            <w:hideMark/>
          </w:tcPr>
          <w:p w14:paraId="6FC7E578" w14:textId="77777777" w:rsidR="00F14B5D" w:rsidRPr="00BD2594" w:rsidRDefault="00F14B5D" w:rsidP="00F14B5D">
            <w:pPr>
              <w:jc w:val="center"/>
            </w:pPr>
            <w:r w:rsidRPr="00BD2594">
              <w:t>4200660.473</w:t>
            </w:r>
          </w:p>
        </w:tc>
      </w:tr>
      <w:tr w:rsidR="00F14B5D" w:rsidRPr="00BD2594" w14:paraId="212FDA48" w14:textId="77777777" w:rsidTr="00F14B5D">
        <w:trPr>
          <w:trHeight w:val="300"/>
        </w:trPr>
        <w:tc>
          <w:tcPr>
            <w:tcW w:w="1129" w:type="dxa"/>
            <w:shd w:val="clear" w:color="auto" w:fill="auto"/>
            <w:noWrap/>
            <w:vAlign w:val="center"/>
            <w:hideMark/>
          </w:tcPr>
          <w:p w14:paraId="3D571209" w14:textId="77777777" w:rsidR="00F14B5D" w:rsidRPr="00BD2594" w:rsidRDefault="00F14B5D" w:rsidP="00F14B5D">
            <w:pPr>
              <w:jc w:val="center"/>
            </w:pPr>
            <w:r w:rsidRPr="00BD2594">
              <w:t>752</w:t>
            </w:r>
          </w:p>
        </w:tc>
        <w:tc>
          <w:tcPr>
            <w:tcW w:w="1560" w:type="dxa"/>
            <w:shd w:val="clear" w:color="auto" w:fill="auto"/>
            <w:noWrap/>
            <w:vAlign w:val="center"/>
            <w:hideMark/>
          </w:tcPr>
          <w:p w14:paraId="505BB757" w14:textId="77777777" w:rsidR="00F14B5D" w:rsidRPr="00BD2594" w:rsidRDefault="00F14B5D" w:rsidP="00F14B5D">
            <w:pPr>
              <w:jc w:val="center"/>
            </w:pPr>
            <w:r w:rsidRPr="00BD2594">
              <w:t>499805.607</w:t>
            </w:r>
          </w:p>
        </w:tc>
        <w:tc>
          <w:tcPr>
            <w:tcW w:w="1984" w:type="dxa"/>
            <w:shd w:val="clear" w:color="auto" w:fill="auto"/>
            <w:noWrap/>
            <w:vAlign w:val="center"/>
            <w:hideMark/>
          </w:tcPr>
          <w:p w14:paraId="699556CD" w14:textId="77777777" w:rsidR="00F14B5D" w:rsidRPr="00BD2594" w:rsidRDefault="00F14B5D" w:rsidP="00F14B5D">
            <w:pPr>
              <w:jc w:val="center"/>
            </w:pPr>
            <w:r w:rsidRPr="00BD2594">
              <w:t>4200659.834</w:t>
            </w:r>
          </w:p>
        </w:tc>
      </w:tr>
      <w:tr w:rsidR="00F14B5D" w:rsidRPr="00BD2594" w14:paraId="18BD742A" w14:textId="77777777" w:rsidTr="00F14B5D">
        <w:trPr>
          <w:trHeight w:val="300"/>
        </w:trPr>
        <w:tc>
          <w:tcPr>
            <w:tcW w:w="1129" w:type="dxa"/>
            <w:shd w:val="clear" w:color="auto" w:fill="auto"/>
            <w:noWrap/>
            <w:vAlign w:val="center"/>
            <w:hideMark/>
          </w:tcPr>
          <w:p w14:paraId="43D5AD89" w14:textId="77777777" w:rsidR="00F14B5D" w:rsidRPr="00BD2594" w:rsidRDefault="00F14B5D" w:rsidP="00F14B5D">
            <w:pPr>
              <w:jc w:val="center"/>
            </w:pPr>
            <w:r w:rsidRPr="00BD2594">
              <w:t>753</w:t>
            </w:r>
          </w:p>
        </w:tc>
        <w:tc>
          <w:tcPr>
            <w:tcW w:w="1560" w:type="dxa"/>
            <w:shd w:val="clear" w:color="auto" w:fill="auto"/>
            <w:noWrap/>
            <w:vAlign w:val="center"/>
            <w:hideMark/>
          </w:tcPr>
          <w:p w14:paraId="776F2F24" w14:textId="77777777" w:rsidR="00F14B5D" w:rsidRPr="00BD2594" w:rsidRDefault="00F14B5D" w:rsidP="00F14B5D">
            <w:pPr>
              <w:jc w:val="center"/>
            </w:pPr>
            <w:r w:rsidRPr="00BD2594">
              <w:t>499818.617</w:t>
            </w:r>
          </w:p>
        </w:tc>
        <w:tc>
          <w:tcPr>
            <w:tcW w:w="1984" w:type="dxa"/>
            <w:shd w:val="clear" w:color="auto" w:fill="auto"/>
            <w:noWrap/>
            <w:vAlign w:val="center"/>
            <w:hideMark/>
          </w:tcPr>
          <w:p w14:paraId="7F707821" w14:textId="77777777" w:rsidR="00F14B5D" w:rsidRPr="00BD2594" w:rsidRDefault="00F14B5D" w:rsidP="00F14B5D">
            <w:pPr>
              <w:jc w:val="center"/>
            </w:pPr>
            <w:r w:rsidRPr="00BD2594">
              <w:t>4200647.538</w:t>
            </w:r>
          </w:p>
        </w:tc>
      </w:tr>
      <w:tr w:rsidR="00F14B5D" w:rsidRPr="00BD2594" w14:paraId="72E0D16B" w14:textId="77777777" w:rsidTr="00F14B5D">
        <w:trPr>
          <w:trHeight w:val="300"/>
        </w:trPr>
        <w:tc>
          <w:tcPr>
            <w:tcW w:w="1129" w:type="dxa"/>
            <w:shd w:val="clear" w:color="auto" w:fill="auto"/>
            <w:noWrap/>
            <w:vAlign w:val="center"/>
            <w:hideMark/>
          </w:tcPr>
          <w:p w14:paraId="371E3192" w14:textId="77777777" w:rsidR="00F14B5D" w:rsidRPr="00BD2594" w:rsidRDefault="00F14B5D" w:rsidP="00F14B5D">
            <w:pPr>
              <w:jc w:val="center"/>
            </w:pPr>
            <w:r w:rsidRPr="00BD2594">
              <w:t>754</w:t>
            </w:r>
          </w:p>
        </w:tc>
        <w:tc>
          <w:tcPr>
            <w:tcW w:w="1560" w:type="dxa"/>
            <w:shd w:val="clear" w:color="auto" w:fill="auto"/>
            <w:noWrap/>
            <w:vAlign w:val="center"/>
            <w:hideMark/>
          </w:tcPr>
          <w:p w14:paraId="1C607E5D" w14:textId="77777777" w:rsidR="00F14B5D" w:rsidRPr="00BD2594" w:rsidRDefault="00F14B5D" w:rsidP="00F14B5D">
            <w:pPr>
              <w:jc w:val="center"/>
            </w:pPr>
            <w:r w:rsidRPr="00BD2594">
              <w:t>499832.602</w:t>
            </w:r>
          </w:p>
        </w:tc>
        <w:tc>
          <w:tcPr>
            <w:tcW w:w="1984" w:type="dxa"/>
            <w:shd w:val="clear" w:color="auto" w:fill="auto"/>
            <w:noWrap/>
            <w:vAlign w:val="center"/>
            <w:hideMark/>
          </w:tcPr>
          <w:p w14:paraId="3CDC84D6" w14:textId="77777777" w:rsidR="00F14B5D" w:rsidRPr="00BD2594" w:rsidRDefault="00F14B5D" w:rsidP="00F14B5D">
            <w:pPr>
              <w:jc w:val="center"/>
            </w:pPr>
            <w:r w:rsidRPr="00BD2594">
              <w:t>4200633.427</w:t>
            </w:r>
          </w:p>
        </w:tc>
      </w:tr>
      <w:tr w:rsidR="00F14B5D" w:rsidRPr="00BD2594" w14:paraId="2287337F" w14:textId="77777777" w:rsidTr="00F14B5D">
        <w:trPr>
          <w:trHeight w:val="300"/>
        </w:trPr>
        <w:tc>
          <w:tcPr>
            <w:tcW w:w="1129" w:type="dxa"/>
            <w:shd w:val="clear" w:color="auto" w:fill="auto"/>
            <w:noWrap/>
            <w:vAlign w:val="center"/>
            <w:hideMark/>
          </w:tcPr>
          <w:p w14:paraId="35CEE13F" w14:textId="77777777" w:rsidR="00F14B5D" w:rsidRPr="00BD2594" w:rsidRDefault="00F14B5D" w:rsidP="00F14B5D">
            <w:pPr>
              <w:jc w:val="center"/>
            </w:pPr>
            <w:r w:rsidRPr="00BD2594">
              <w:t>755</w:t>
            </w:r>
          </w:p>
        </w:tc>
        <w:tc>
          <w:tcPr>
            <w:tcW w:w="1560" w:type="dxa"/>
            <w:shd w:val="clear" w:color="auto" w:fill="auto"/>
            <w:noWrap/>
            <w:vAlign w:val="center"/>
            <w:hideMark/>
          </w:tcPr>
          <w:p w14:paraId="5CA3EC9A" w14:textId="77777777" w:rsidR="00F14B5D" w:rsidRPr="00BD2594" w:rsidRDefault="00F14B5D" w:rsidP="00F14B5D">
            <w:pPr>
              <w:jc w:val="center"/>
            </w:pPr>
            <w:r w:rsidRPr="00BD2594">
              <w:t>499856.042</w:t>
            </w:r>
          </w:p>
        </w:tc>
        <w:tc>
          <w:tcPr>
            <w:tcW w:w="1984" w:type="dxa"/>
            <w:shd w:val="clear" w:color="auto" w:fill="auto"/>
            <w:noWrap/>
            <w:vAlign w:val="center"/>
            <w:hideMark/>
          </w:tcPr>
          <w:p w14:paraId="17B8AB10" w14:textId="77777777" w:rsidR="00F14B5D" w:rsidRPr="00BD2594" w:rsidRDefault="00F14B5D" w:rsidP="00F14B5D">
            <w:pPr>
              <w:jc w:val="center"/>
            </w:pPr>
            <w:r w:rsidRPr="00BD2594">
              <w:t>4200609.272</w:t>
            </w:r>
          </w:p>
        </w:tc>
      </w:tr>
      <w:tr w:rsidR="00F14B5D" w:rsidRPr="00BD2594" w14:paraId="2E69317F" w14:textId="77777777" w:rsidTr="00F14B5D">
        <w:trPr>
          <w:trHeight w:val="300"/>
        </w:trPr>
        <w:tc>
          <w:tcPr>
            <w:tcW w:w="1129" w:type="dxa"/>
            <w:shd w:val="clear" w:color="auto" w:fill="auto"/>
            <w:noWrap/>
            <w:vAlign w:val="center"/>
            <w:hideMark/>
          </w:tcPr>
          <w:p w14:paraId="37CF48D5" w14:textId="77777777" w:rsidR="00F14B5D" w:rsidRPr="00BD2594" w:rsidRDefault="00F14B5D" w:rsidP="00F14B5D">
            <w:pPr>
              <w:jc w:val="center"/>
            </w:pPr>
            <w:r w:rsidRPr="00BD2594">
              <w:t>756</w:t>
            </w:r>
          </w:p>
        </w:tc>
        <w:tc>
          <w:tcPr>
            <w:tcW w:w="1560" w:type="dxa"/>
            <w:shd w:val="clear" w:color="auto" w:fill="auto"/>
            <w:noWrap/>
            <w:vAlign w:val="center"/>
            <w:hideMark/>
          </w:tcPr>
          <w:p w14:paraId="2629E7FA" w14:textId="77777777" w:rsidR="00F14B5D" w:rsidRPr="00BD2594" w:rsidRDefault="00F14B5D" w:rsidP="00F14B5D">
            <w:pPr>
              <w:jc w:val="center"/>
            </w:pPr>
            <w:r w:rsidRPr="00BD2594">
              <w:t>499857.922</w:t>
            </w:r>
          </w:p>
        </w:tc>
        <w:tc>
          <w:tcPr>
            <w:tcW w:w="1984" w:type="dxa"/>
            <w:shd w:val="clear" w:color="auto" w:fill="auto"/>
            <w:noWrap/>
            <w:vAlign w:val="center"/>
            <w:hideMark/>
          </w:tcPr>
          <w:p w14:paraId="30B51812" w14:textId="77777777" w:rsidR="00F14B5D" w:rsidRPr="00BD2594" w:rsidRDefault="00F14B5D" w:rsidP="00F14B5D">
            <w:pPr>
              <w:jc w:val="center"/>
            </w:pPr>
            <w:r w:rsidRPr="00BD2594">
              <w:t>4200607.340</w:t>
            </w:r>
          </w:p>
        </w:tc>
      </w:tr>
      <w:tr w:rsidR="00F14B5D" w:rsidRPr="00BD2594" w14:paraId="2D1427E7" w14:textId="77777777" w:rsidTr="00F14B5D">
        <w:trPr>
          <w:trHeight w:val="300"/>
        </w:trPr>
        <w:tc>
          <w:tcPr>
            <w:tcW w:w="1129" w:type="dxa"/>
            <w:shd w:val="clear" w:color="auto" w:fill="auto"/>
            <w:noWrap/>
            <w:vAlign w:val="center"/>
            <w:hideMark/>
          </w:tcPr>
          <w:p w14:paraId="149CAF81" w14:textId="77777777" w:rsidR="00F14B5D" w:rsidRPr="00BD2594" w:rsidRDefault="00F14B5D" w:rsidP="00F14B5D">
            <w:pPr>
              <w:jc w:val="center"/>
            </w:pPr>
            <w:r w:rsidRPr="00BD2594">
              <w:t>757</w:t>
            </w:r>
          </w:p>
        </w:tc>
        <w:tc>
          <w:tcPr>
            <w:tcW w:w="1560" w:type="dxa"/>
            <w:shd w:val="clear" w:color="auto" w:fill="auto"/>
            <w:noWrap/>
            <w:vAlign w:val="center"/>
            <w:hideMark/>
          </w:tcPr>
          <w:p w14:paraId="5A059D96" w14:textId="77777777" w:rsidR="00F14B5D" w:rsidRPr="00BD2594" w:rsidRDefault="00F14B5D" w:rsidP="00F14B5D">
            <w:pPr>
              <w:jc w:val="center"/>
            </w:pPr>
            <w:r w:rsidRPr="00BD2594">
              <w:t>499878.357</w:t>
            </w:r>
          </w:p>
        </w:tc>
        <w:tc>
          <w:tcPr>
            <w:tcW w:w="1984" w:type="dxa"/>
            <w:shd w:val="clear" w:color="auto" w:fill="auto"/>
            <w:noWrap/>
            <w:vAlign w:val="center"/>
            <w:hideMark/>
          </w:tcPr>
          <w:p w14:paraId="247B6666" w14:textId="77777777" w:rsidR="00F14B5D" w:rsidRPr="00BD2594" w:rsidRDefault="00F14B5D" w:rsidP="00F14B5D">
            <w:pPr>
              <w:jc w:val="center"/>
            </w:pPr>
            <w:r w:rsidRPr="00BD2594">
              <w:t>4200585.334</w:t>
            </w:r>
          </w:p>
        </w:tc>
      </w:tr>
      <w:tr w:rsidR="00F14B5D" w:rsidRPr="00BD2594" w14:paraId="793A483E" w14:textId="77777777" w:rsidTr="00F14B5D">
        <w:trPr>
          <w:trHeight w:val="300"/>
        </w:trPr>
        <w:tc>
          <w:tcPr>
            <w:tcW w:w="1129" w:type="dxa"/>
            <w:shd w:val="clear" w:color="auto" w:fill="auto"/>
            <w:noWrap/>
            <w:vAlign w:val="center"/>
            <w:hideMark/>
          </w:tcPr>
          <w:p w14:paraId="794BA261" w14:textId="77777777" w:rsidR="00F14B5D" w:rsidRPr="00BD2594" w:rsidRDefault="00F14B5D" w:rsidP="00F14B5D">
            <w:pPr>
              <w:jc w:val="center"/>
            </w:pPr>
            <w:r w:rsidRPr="00BD2594">
              <w:t>758</w:t>
            </w:r>
          </w:p>
        </w:tc>
        <w:tc>
          <w:tcPr>
            <w:tcW w:w="1560" w:type="dxa"/>
            <w:shd w:val="clear" w:color="auto" w:fill="auto"/>
            <w:noWrap/>
            <w:vAlign w:val="center"/>
            <w:hideMark/>
          </w:tcPr>
          <w:p w14:paraId="65A15ECB" w14:textId="77777777" w:rsidR="00F14B5D" w:rsidRPr="00BD2594" w:rsidRDefault="00F14B5D" w:rsidP="00F14B5D">
            <w:pPr>
              <w:jc w:val="center"/>
            </w:pPr>
            <w:r w:rsidRPr="00BD2594">
              <w:t>499896.184</w:t>
            </w:r>
          </w:p>
        </w:tc>
        <w:tc>
          <w:tcPr>
            <w:tcW w:w="1984" w:type="dxa"/>
            <w:shd w:val="clear" w:color="auto" w:fill="auto"/>
            <w:noWrap/>
            <w:vAlign w:val="center"/>
            <w:hideMark/>
          </w:tcPr>
          <w:p w14:paraId="7ABE7FD0" w14:textId="77777777" w:rsidR="00F14B5D" w:rsidRPr="00BD2594" w:rsidRDefault="00F14B5D" w:rsidP="00F14B5D">
            <w:pPr>
              <w:jc w:val="center"/>
            </w:pPr>
            <w:r w:rsidRPr="00BD2594">
              <w:t>4200566.151</w:t>
            </w:r>
          </w:p>
        </w:tc>
      </w:tr>
      <w:tr w:rsidR="00F14B5D" w:rsidRPr="00BD2594" w14:paraId="56BCB180" w14:textId="77777777" w:rsidTr="00F14B5D">
        <w:trPr>
          <w:trHeight w:val="300"/>
        </w:trPr>
        <w:tc>
          <w:tcPr>
            <w:tcW w:w="1129" w:type="dxa"/>
            <w:shd w:val="clear" w:color="auto" w:fill="auto"/>
            <w:noWrap/>
            <w:vAlign w:val="center"/>
            <w:hideMark/>
          </w:tcPr>
          <w:p w14:paraId="4BF27220" w14:textId="77777777" w:rsidR="00F14B5D" w:rsidRPr="00BD2594" w:rsidRDefault="00F14B5D" w:rsidP="00F14B5D">
            <w:pPr>
              <w:jc w:val="center"/>
            </w:pPr>
            <w:r w:rsidRPr="00BD2594">
              <w:t>759</w:t>
            </w:r>
          </w:p>
        </w:tc>
        <w:tc>
          <w:tcPr>
            <w:tcW w:w="1560" w:type="dxa"/>
            <w:shd w:val="clear" w:color="auto" w:fill="auto"/>
            <w:noWrap/>
            <w:vAlign w:val="center"/>
            <w:hideMark/>
          </w:tcPr>
          <w:p w14:paraId="2F111C5A" w14:textId="77777777" w:rsidR="00F14B5D" w:rsidRPr="00BD2594" w:rsidRDefault="00F14B5D" w:rsidP="00F14B5D">
            <w:pPr>
              <w:jc w:val="center"/>
            </w:pPr>
            <w:r w:rsidRPr="00BD2594">
              <w:t>499905.750</w:t>
            </w:r>
          </w:p>
        </w:tc>
        <w:tc>
          <w:tcPr>
            <w:tcW w:w="1984" w:type="dxa"/>
            <w:shd w:val="clear" w:color="auto" w:fill="auto"/>
            <w:noWrap/>
            <w:vAlign w:val="center"/>
            <w:hideMark/>
          </w:tcPr>
          <w:p w14:paraId="3E7983A9" w14:textId="77777777" w:rsidR="00F14B5D" w:rsidRPr="00BD2594" w:rsidRDefault="00F14B5D" w:rsidP="00F14B5D">
            <w:pPr>
              <w:jc w:val="center"/>
            </w:pPr>
            <w:r w:rsidRPr="00BD2594">
              <w:t>4200573.223</w:t>
            </w:r>
          </w:p>
        </w:tc>
      </w:tr>
      <w:tr w:rsidR="00F14B5D" w:rsidRPr="00BD2594" w14:paraId="2FD2556F" w14:textId="77777777" w:rsidTr="00F14B5D">
        <w:trPr>
          <w:trHeight w:val="300"/>
        </w:trPr>
        <w:tc>
          <w:tcPr>
            <w:tcW w:w="1129" w:type="dxa"/>
            <w:shd w:val="clear" w:color="auto" w:fill="auto"/>
            <w:noWrap/>
            <w:vAlign w:val="center"/>
            <w:hideMark/>
          </w:tcPr>
          <w:p w14:paraId="1FF263CD" w14:textId="77777777" w:rsidR="00F14B5D" w:rsidRPr="00BD2594" w:rsidRDefault="00F14B5D" w:rsidP="00F14B5D">
            <w:pPr>
              <w:jc w:val="center"/>
            </w:pPr>
            <w:r w:rsidRPr="00BD2594">
              <w:t>760</w:t>
            </w:r>
          </w:p>
        </w:tc>
        <w:tc>
          <w:tcPr>
            <w:tcW w:w="1560" w:type="dxa"/>
            <w:shd w:val="clear" w:color="auto" w:fill="auto"/>
            <w:noWrap/>
            <w:vAlign w:val="center"/>
            <w:hideMark/>
          </w:tcPr>
          <w:p w14:paraId="30EB8352" w14:textId="77777777" w:rsidR="00F14B5D" w:rsidRPr="00BD2594" w:rsidRDefault="00F14B5D" w:rsidP="00F14B5D">
            <w:pPr>
              <w:jc w:val="center"/>
            </w:pPr>
            <w:r w:rsidRPr="00BD2594">
              <w:t>499900.836</w:t>
            </w:r>
          </w:p>
        </w:tc>
        <w:tc>
          <w:tcPr>
            <w:tcW w:w="1984" w:type="dxa"/>
            <w:shd w:val="clear" w:color="auto" w:fill="auto"/>
            <w:noWrap/>
            <w:vAlign w:val="center"/>
            <w:hideMark/>
          </w:tcPr>
          <w:p w14:paraId="56199E14" w14:textId="77777777" w:rsidR="00F14B5D" w:rsidRPr="00BD2594" w:rsidRDefault="00F14B5D" w:rsidP="00F14B5D">
            <w:pPr>
              <w:jc w:val="center"/>
            </w:pPr>
            <w:r w:rsidRPr="00BD2594">
              <w:t>4200580.076</w:t>
            </w:r>
          </w:p>
        </w:tc>
      </w:tr>
      <w:tr w:rsidR="00F14B5D" w:rsidRPr="00BD2594" w14:paraId="727864B3" w14:textId="77777777" w:rsidTr="00F14B5D">
        <w:trPr>
          <w:trHeight w:val="300"/>
        </w:trPr>
        <w:tc>
          <w:tcPr>
            <w:tcW w:w="1129" w:type="dxa"/>
            <w:shd w:val="clear" w:color="auto" w:fill="auto"/>
            <w:noWrap/>
            <w:vAlign w:val="center"/>
            <w:hideMark/>
          </w:tcPr>
          <w:p w14:paraId="332459F1" w14:textId="77777777" w:rsidR="00F14B5D" w:rsidRPr="00BD2594" w:rsidRDefault="00F14B5D" w:rsidP="00F14B5D">
            <w:pPr>
              <w:jc w:val="center"/>
            </w:pPr>
            <w:r w:rsidRPr="00BD2594">
              <w:t>761</w:t>
            </w:r>
          </w:p>
        </w:tc>
        <w:tc>
          <w:tcPr>
            <w:tcW w:w="1560" w:type="dxa"/>
            <w:shd w:val="clear" w:color="auto" w:fill="auto"/>
            <w:noWrap/>
            <w:vAlign w:val="center"/>
            <w:hideMark/>
          </w:tcPr>
          <w:p w14:paraId="149B4B7E" w14:textId="77777777" w:rsidR="00F14B5D" w:rsidRPr="00BD2594" w:rsidRDefault="00F14B5D" w:rsidP="00F14B5D">
            <w:pPr>
              <w:jc w:val="center"/>
            </w:pPr>
            <w:r w:rsidRPr="00BD2594">
              <w:t>499899.986</w:t>
            </w:r>
          </w:p>
        </w:tc>
        <w:tc>
          <w:tcPr>
            <w:tcW w:w="1984" w:type="dxa"/>
            <w:shd w:val="clear" w:color="auto" w:fill="auto"/>
            <w:noWrap/>
            <w:vAlign w:val="center"/>
            <w:hideMark/>
          </w:tcPr>
          <w:p w14:paraId="24ABEB8E" w14:textId="77777777" w:rsidR="00F14B5D" w:rsidRPr="00BD2594" w:rsidRDefault="00F14B5D" w:rsidP="00F14B5D">
            <w:pPr>
              <w:jc w:val="center"/>
            </w:pPr>
            <w:r w:rsidRPr="00BD2594">
              <w:t>4200581.235</w:t>
            </w:r>
          </w:p>
        </w:tc>
      </w:tr>
      <w:tr w:rsidR="00F14B5D" w:rsidRPr="00BD2594" w14:paraId="7809BC28" w14:textId="77777777" w:rsidTr="00F14B5D">
        <w:trPr>
          <w:trHeight w:val="300"/>
        </w:trPr>
        <w:tc>
          <w:tcPr>
            <w:tcW w:w="1129" w:type="dxa"/>
            <w:shd w:val="clear" w:color="auto" w:fill="auto"/>
            <w:noWrap/>
            <w:vAlign w:val="center"/>
            <w:hideMark/>
          </w:tcPr>
          <w:p w14:paraId="0FBC1720" w14:textId="77777777" w:rsidR="00F14B5D" w:rsidRPr="00BD2594" w:rsidRDefault="00F14B5D" w:rsidP="00F14B5D">
            <w:pPr>
              <w:jc w:val="center"/>
            </w:pPr>
            <w:r w:rsidRPr="00BD2594">
              <w:t>762</w:t>
            </w:r>
          </w:p>
        </w:tc>
        <w:tc>
          <w:tcPr>
            <w:tcW w:w="1560" w:type="dxa"/>
            <w:shd w:val="clear" w:color="auto" w:fill="auto"/>
            <w:noWrap/>
            <w:vAlign w:val="center"/>
            <w:hideMark/>
          </w:tcPr>
          <w:p w14:paraId="3DCFCFE9" w14:textId="77777777" w:rsidR="00F14B5D" w:rsidRPr="00BD2594" w:rsidRDefault="00F14B5D" w:rsidP="00F14B5D">
            <w:pPr>
              <w:jc w:val="center"/>
            </w:pPr>
            <w:r w:rsidRPr="00BD2594">
              <w:t>499880.182</w:t>
            </w:r>
          </w:p>
        </w:tc>
        <w:tc>
          <w:tcPr>
            <w:tcW w:w="1984" w:type="dxa"/>
            <w:shd w:val="clear" w:color="auto" w:fill="auto"/>
            <w:noWrap/>
            <w:vAlign w:val="center"/>
            <w:hideMark/>
          </w:tcPr>
          <w:p w14:paraId="6867FAB4" w14:textId="77777777" w:rsidR="00F14B5D" w:rsidRPr="00BD2594" w:rsidRDefault="00F14B5D" w:rsidP="00F14B5D">
            <w:pPr>
              <w:jc w:val="center"/>
            </w:pPr>
            <w:r w:rsidRPr="00BD2594">
              <w:t>4200607.844</w:t>
            </w:r>
          </w:p>
        </w:tc>
      </w:tr>
      <w:tr w:rsidR="00F14B5D" w:rsidRPr="00BD2594" w14:paraId="3AD05FEE" w14:textId="77777777" w:rsidTr="00F14B5D">
        <w:trPr>
          <w:trHeight w:val="300"/>
        </w:trPr>
        <w:tc>
          <w:tcPr>
            <w:tcW w:w="1129" w:type="dxa"/>
            <w:shd w:val="clear" w:color="auto" w:fill="auto"/>
            <w:noWrap/>
            <w:vAlign w:val="center"/>
            <w:hideMark/>
          </w:tcPr>
          <w:p w14:paraId="28843289" w14:textId="77777777" w:rsidR="00F14B5D" w:rsidRPr="00BD2594" w:rsidRDefault="00F14B5D" w:rsidP="00F14B5D">
            <w:pPr>
              <w:jc w:val="center"/>
            </w:pPr>
            <w:r w:rsidRPr="00BD2594">
              <w:t>763</w:t>
            </w:r>
          </w:p>
        </w:tc>
        <w:tc>
          <w:tcPr>
            <w:tcW w:w="1560" w:type="dxa"/>
            <w:shd w:val="clear" w:color="auto" w:fill="auto"/>
            <w:noWrap/>
            <w:vAlign w:val="center"/>
            <w:hideMark/>
          </w:tcPr>
          <w:p w14:paraId="729369BD" w14:textId="77777777" w:rsidR="00F14B5D" w:rsidRPr="00BD2594" w:rsidRDefault="00F14B5D" w:rsidP="00F14B5D">
            <w:pPr>
              <w:jc w:val="center"/>
            </w:pPr>
            <w:r w:rsidRPr="00BD2594">
              <w:t>499905.393</w:t>
            </w:r>
          </w:p>
        </w:tc>
        <w:tc>
          <w:tcPr>
            <w:tcW w:w="1984" w:type="dxa"/>
            <w:shd w:val="clear" w:color="auto" w:fill="auto"/>
            <w:noWrap/>
            <w:vAlign w:val="center"/>
            <w:hideMark/>
          </w:tcPr>
          <w:p w14:paraId="1C4C6BCD" w14:textId="77777777" w:rsidR="00F14B5D" w:rsidRPr="00BD2594" w:rsidRDefault="00F14B5D" w:rsidP="00F14B5D">
            <w:pPr>
              <w:jc w:val="center"/>
            </w:pPr>
            <w:r w:rsidRPr="00BD2594">
              <w:t>4200626.238</w:t>
            </w:r>
          </w:p>
        </w:tc>
      </w:tr>
      <w:tr w:rsidR="00F14B5D" w:rsidRPr="00BD2594" w14:paraId="5254D367" w14:textId="77777777" w:rsidTr="00F14B5D">
        <w:trPr>
          <w:trHeight w:val="300"/>
        </w:trPr>
        <w:tc>
          <w:tcPr>
            <w:tcW w:w="1129" w:type="dxa"/>
            <w:shd w:val="clear" w:color="auto" w:fill="auto"/>
            <w:noWrap/>
            <w:vAlign w:val="center"/>
            <w:hideMark/>
          </w:tcPr>
          <w:p w14:paraId="66FCF9BC" w14:textId="77777777" w:rsidR="00F14B5D" w:rsidRPr="00BD2594" w:rsidRDefault="00F14B5D" w:rsidP="00F14B5D">
            <w:pPr>
              <w:jc w:val="center"/>
            </w:pPr>
            <w:r w:rsidRPr="00BD2594">
              <w:t>764</w:t>
            </w:r>
          </w:p>
        </w:tc>
        <w:tc>
          <w:tcPr>
            <w:tcW w:w="1560" w:type="dxa"/>
            <w:shd w:val="clear" w:color="auto" w:fill="auto"/>
            <w:noWrap/>
            <w:vAlign w:val="center"/>
            <w:hideMark/>
          </w:tcPr>
          <w:p w14:paraId="12059E0E" w14:textId="77777777" w:rsidR="00F14B5D" w:rsidRPr="00BD2594" w:rsidRDefault="00F14B5D" w:rsidP="00F14B5D">
            <w:pPr>
              <w:jc w:val="center"/>
            </w:pPr>
            <w:r w:rsidRPr="00BD2594">
              <w:t>499909.647</w:t>
            </w:r>
          </w:p>
        </w:tc>
        <w:tc>
          <w:tcPr>
            <w:tcW w:w="1984" w:type="dxa"/>
            <w:shd w:val="clear" w:color="auto" w:fill="auto"/>
            <w:noWrap/>
            <w:vAlign w:val="center"/>
            <w:hideMark/>
          </w:tcPr>
          <w:p w14:paraId="7C8D431E" w14:textId="77777777" w:rsidR="00F14B5D" w:rsidRPr="00BD2594" w:rsidRDefault="00F14B5D" w:rsidP="00F14B5D">
            <w:pPr>
              <w:jc w:val="center"/>
            </w:pPr>
            <w:r w:rsidRPr="00BD2594">
              <w:t>4200629.329</w:t>
            </w:r>
          </w:p>
        </w:tc>
      </w:tr>
      <w:tr w:rsidR="00F14B5D" w:rsidRPr="00BD2594" w14:paraId="4EA996D8" w14:textId="77777777" w:rsidTr="00F14B5D">
        <w:trPr>
          <w:trHeight w:val="300"/>
        </w:trPr>
        <w:tc>
          <w:tcPr>
            <w:tcW w:w="1129" w:type="dxa"/>
            <w:shd w:val="clear" w:color="auto" w:fill="auto"/>
            <w:noWrap/>
            <w:vAlign w:val="center"/>
            <w:hideMark/>
          </w:tcPr>
          <w:p w14:paraId="1B3EF9DA" w14:textId="77777777" w:rsidR="00F14B5D" w:rsidRPr="00BD2594" w:rsidRDefault="00F14B5D" w:rsidP="00F14B5D">
            <w:pPr>
              <w:jc w:val="center"/>
            </w:pPr>
            <w:r w:rsidRPr="00BD2594">
              <w:t>765</w:t>
            </w:r>
          </w:p>
        </w:tc>
        <w:tc>
          <w:tcPr>
            <w:tcW w:w="1560" w:type="dxa"/>
            <w:shd w:val="clear" w:color="auto" w:fill="auto"/>
            <w:noWrap/>
            <w:vAlign w:val="center"/>
            <w:hideMark/>
          </w:tcPr>
          <w:p w14:paraId="5A03D518" w14:textId="77777777" w:rsidR="00F14B5D" w:rsidRPr="00BD2594" w:rsidRDefault="00F14B5D" w:rsidP="00F14B5D">
            <w:pPr>
              <w:jc w:val="center"/>
            </w:pPr>
            <w:r w:rsidRPr="00BD2594">
              <w:t>499937.836</w:t>
            </w:r>
          </w:p>
        </w:tc>
        <w:tc>
          <w:tcPr>
            <w:tcW w:w="1984" w:type="dxa"/>
            <w:shd w:val="clear" w:color="auto" w:fill="auto"/>
            <w:noWrap/>
            <w:vAlign w:val="center"/>
            <w:hideMark/>
          </w:tcPr>
          <w:p w14:paraId="6012DCB3" w14:textId="77777777" w:rsidR="00F14B5D" w:rsidRPr="00BD2594" w:rsidRDefault="00F14B5D" w:rsidP="00F14B5D">
            <w:pPr>
              <w:jc w:val="center"/>
            </w:pPr>
            <w:r w:rsidRPr="00BD2594">
              <w:t>4200649.873</w:t>
            </w:r>
          </w:p>
        </w:tc>
      </w:tr>
      <w:tr w:rsidR="00F14B5D" w:rsidRPr="00BD2594" w14:paraId="3D14B6FA" w14:textId="77777777" w:rsidTr="00F14B5D">
        <w:trPr>
          <w:trHeight w:val="300"/>
        </w:trPr>
        <w:tc>
          <w:tcPr>
            <w:tcW w:w="1129" w:type="dxa"/>
            <w:shd w:val="clear" w:color="auto" w:fill="auto"/>
            <w:noWrap/>
            <w:vAlign w:val="center"/>
            <w:hideMark/>
          </w:tcPr>
          <w:p w14:paraId="5B0CB1D0" w14:textId="77777777" w:rsidR="00F14B5D" w:rsidRPr="00BD2594" w:rsidRDefault="00F14B5D" w:rsidP="00F14B5D">
            <w:pPr>
              <w:jc w:val="center"/>
            </w:pPr>
            <w:r w:rsidRPr="00BD2594">
              <w:t>766</w:t>
            </w:r>
          </w:p>
        </w:tc>
        <w:tc>
          <w:tcPr>
            <w:tcW w:w="1560" w:type="dxa"/>
            <w:shd w:val="clear" w:color="auto" w:fill="auto"/>
            <w:noWrap/>
            <w:vAlign w:val="center"/>
            <w:hideMark/>
          </w:tcPr>
          <w:p w14:paraId="110E4E22" w14:textId="77777777" w:rsidR="00F14B5D" w:rsidRPr="00BD2594" w:rsidRDefault="00F14B5D" w:rsidP="00F14B5D">
            <w:pPr>
              <w:jc w:val="center"/>
            </w:pPr>
            <w:r w:rsidRPr="00BD2594">
              <w:t>499992.154</w:t>
            </w:r>
          </w:p>
        </w:tc>
        <w:tc>
          <w:tcPr>
            <w:tcW w:w="1984" w:type="dxa"/>
            <w:shd w:val="clear" w:color="auto" w:fill="auto"/>
            <w:noWrap/>
            <w:vAlign w:val="center"/>
            <w:hideMark/>
          </w:tcPr>
          <w:p w14:paraId="6CD83275" w14:textId="77777777" w:rsidR="00F14B5D" w:rsidRPr="00BD2594" w:rsidRDefault="00F14B5D" w:rsidP="00F14B5D">
            <w:pPr>
              <w:jc w:val="center"/>
            </w:pPr>
            <w:r w:rsidRPr="00BD2594">
              <w:t>4200637.610</w:t>
            </w:r>
          </w:p>
        </w:tc>
      </w:tr>
      <w:tr w:rsidR="00F14B5D" w:rsidRPr="00BD2594" w14:paraId="7510FB92" w14:textId="77777777" w:rsidTr="00F14B5D">
        <w:trPr>
          <w:trHeight w:val="300"/>
        </w:trPr>
        <w:tc>
          <w:tcPr>
            <w:tcW w:w="1129" w:type="dxa"/>
            <w:shd w:val="clear" w:color="auto" w:fill="auto"/>
            <w:noWrap/>
            <w:vAlign w:val="center"/>
            <w:hideMark/>
          </w:tcPr>
          <w:p w14:paraId="5EBC740D" w14:textId="77777777" w:rsidR="00F14B5D" w:rsidRPr="00BD2594" w:rsidRDefault="00F14B5D" w:rsidP="00F14B5D">
            <w:pPr>
              <w:jc w:val="center"/>
            </w:pPr>
            <w:r w:rsidRPr="00BD2594">
              <w:t>767</w:t>
            </w:r>
          </w:p>
        </w:tc>
        <w:tc>
          <w:tcPr>
            <w:tcW w:w="1560" w:type="dxa"/>
            <w:shd w:val="clear" w:color="auto" w:fill="auto"/>
            <w:noWrap/>
            <w:vAlign w:val="center"/>
            <w:hideMark/>
          </w:tcPr>
          <w:p w14:paraId="7EBD11C0" w14:textId="77777777" w:rsidR="00F14B5D" w:rsidRPr="00BD2594" w:rsidRDefault="00F14B5D" w:rsidP="00F14B5D">
            <w:pPr>
              <w:jc w:val="center"/>
            </w:pPr>
            <w:r w:rsidRPr="00BD2594">
              <w:t>500038.088</w:t>
            </w:r>
          </w:p>
        </w:tc>
        <w:tc>
          <w:tcPr>
            <w:tcW w:w="1984" w:type="dxa"/>
            <w:shd w:val="clear" w:color="auto" w:fill="auto"/>
            <w:noWrap/>
            <w:vAlign w:val="center"/>
            <w:hideMark/>
          </w:tcPr>
          <w:p w14:paraId="365EFCB2" w14:textId="77777777" w:rsidR="00F14B5D" w:rsidRPr="00BD2594" w:rsidRDefault="00F14B5D" w:rsidP="00F14B5D">
            <w:pPr>
              <w:jc w:val="center"/>
            </w:pPr>
            <w:r w:rsidRPr="00BD2594">
              <w:t>4200623.164</w:t>
            </w:r>
          </w:p>
        </w:tc>
      </w:tr>
      <w:tr w:rsidR="00F14B5D" w:rsidRPr="00BD2594" w14:paraId="4E14E21A" w14:textId="77777777" w:rsidTr="00F14B5D">
        <w:trPr>
          <w:trHeight w:val="300"/>
        </w:trPr>
        <w:tc>
          <w:tcPr>
            <w:tcW w:w="1129" w:type="dxa"/>
            <w:shd w:val="clear" w:color="auto" w:fill="auto"/>
            <w:noWrap/>
            <w:vAlign w:val="center"/>
            <w:hideMark/>
          </w:tcPr>
          <w:p w14:paraId="2790181C" w14:textId="77777777" w:rsidR="00F14B5D" w:rsidRPr="00BD2594" w:rsidRDefault="00F14B5D" w:rsidP="00F14B5D">
            <w:pPr>
              <w:jc w:val="center"/>
            </w:pPr>
            <w:r w:rsidRPr="00BD2594">
              <w:t>768</w:t>
            </w:r>
          </w:p>
        </w:tc>
        <w:tc>
          <w:tcPr>
            <w:tcW w:w="1560" w:type="dxa"/>
            <w:shd w:val="clear" w:color="auto" w:fill="auto"/>
            <w:noWrap/>
            <w:vAlign w:val="center"/>
            <w:hideMark/>
          </w:tcPr>
          <w:p w14:paraId="5DF9BE9D" w14:textId="77777777" w:rsidR="00F14B5D" w:rsidRPr="00BD2594" w:rsidRDefault="00F14B5D" w:rsidP="00F14B5D">
            <w:pPr>
              <w:jc w:val="center"/>
            </w:pPr>
            <w:r w:rsidRPr="00BD2594">
              <w:t>500013.797</w:t>
            </w:r>
          </w:p>
        </w:tc>
        <w:tc>
          <w:tcPr>
            <w:tcW w:w="1984" w:type="dxa"/>
            <w:shd w:val="clear" w:color="auto" w:fill="auto"/>
            <w:noWrap/>
            <w:vAlign w:val="center"/>
            <w:hideMark/>
          </w:tcPr>
          <w:p w14:paraId="51128213" w14:textId="77777777" w:rsidR="00F14B5D" w:rsidRPr="00BD2594" w:rsidRDefault="00F14B5D" w:rsidP="00F14B5D">
            <w:pPr>
              <w:jc w:val="center"/>
            </w:pPr>
            <w:r w:rsidRPr="00BD2594">
              <w:t>4200605.408</w:t>
            </w:r>
          </w:p>
        </w:tc>
      </w:tr>
      <w:tr w:rsidR="00F14B5D" w:rsidRPr="00BD2594" w14:paraId="6432916A" w14:textId="77777777" w:rsidTr="00F14B5D">
        <w:trPr>
          <w:trHeight w:val="300"/>
        </w:trPr>
        <w:tc>
          <w:tcPr>
            <w:tcW w:w="1129" w:type="dxa"/>
            <w:shd w:val="clear" w:color="auto" w:fill="auto"/>
            <w:noWrap/>
            <w:vAlign w:val="center"/>
            <w:hideMark/>
          </w:tcPr>
          <w:p w14:paraId="1232D910" w14:textId="77777777" w:rsidR="00F14B5D" w:rsidRPr="00BD2594" w:rsidRDefault="00F14B5D" w:rsidP="00F14B5D">
            <w:pPr>
              <w:jc w:val="center"/>
            </w:pPr>
            <w:r w:rsidRPr="00BD2594">
              <w:t>769</w:t>
            </w:r>
          </w:p>
        </w:tc>
        <w:tc>
          <w:tcPr>
            <w:tcW w:w="1560" w:type="dxa"/>
            <w:shd w:val="clear" w:color="auto" w:fill="auto"/>
            <w:noWrap/>
            <w:vAlign w:val="center"/>
            <w:hideMark/>
          </w:tcPr>
          <w:p w14:paraId="43BDF794" w14:textId="77777777" w:rsidR="00F14B5D" w:rsidRPr="00BD2594" w:rsidRDefault="00F14B5D" w:rsidP="00F14B5D">
            <w:pPr>
              <w:jc w:val="center"/>
            </w:pPr>
            <w:r w:rsidRPr="00BD2594">
              <w:t>499992.415</w:t>
            </w:r>
          </w:p>
        </w:tc>
        <w:tc>
          <w:tcPr>
            <w:tcW w:w="1984" w:type="dxa"/>
            <w:shd w:val="clear" w:color="auto" w:fill="auto"/>
            <w:noWrap/>
            <w:vAlign w:val="center"/>
            <w:hideMark/>
          </w:tcPr>
          <w:p w14:paraId="69CFCE84" w14:textId="77777777" w:rsidR="00F14B5D" w:rsidRPr="00BD2594" w:rsidRDefault="00F14B5D" w:rsidP="00F14B5D">
            <w:pPr>
              <w:jc w:val="center"/>
            </w:pPr>
            <w:r w:rsidRPr="00BD2594">
              <w:t>4200589.786</w:t>
            </w:r>
          </w:p>
        </w:tc>
      </w:tr>
      <w:tr w:rsidR="00F14B5D" w:rsidRPr="00BD2594" w14:paraId="7D7A97B3" w14:textId="77777777" w:rsidTr="00F14B5D">
        <w:trPr>
          <w:trHeight w:val="300"/>
        </w:trPr>
        <w:tc>
          <w:tcPr>
            <w:tcW w:w="1129" w:type="dxa"/>
            <w:shd w:val="clear" w:color="auto" w:fill="auto"/>
            <w:noWrap/>
            <w:vAlign w:val="center"/>
            <w:hideMark/>
          </w:tcPr>
          <w:p w14:paraId="03018C31" w14:textId="77777777" w:rsidR="00F14B5D" w:rsidRPr="00BD2594" w:rsidRDefault="00F14B5D" w:rsidP="00F14B5D">
            <w:pPr>
              <w:jc w:val="center"/>
            </w:pPr>
            <w:r w:rsidRPr="00BD2594">
              <w:t>770</w:t>
            </w:r>
          </w:p>
        </w:tc>
        <w:tc>
          <w:tcPr>
            <w:tcW w:w="1560" w:type="dxa"/>
            <w:shd w:val="clear" w:color="auto" w:fill="auto"/>
            <w:noWrap/>
            <w:vAlign w:val="center"/>
            <w:hideMark/>
          </w:tcPr>
          <w:p w14:paraId="6D6BF0DD" w14:textId="77777777" w:rsidR="00F14B5D" w:rsidRPr="00BD2594" w:rsidRDefault="00F14B5D" w:rsidP="00F14B5D">
            <w:pPr>
              <w:jc w:val="center"/>
            </w:pPr>
            <w:r w:rsidRPr="00BD2594">
              <w:t>499970.979</w:t>
            </w:r>
          </w:p>
        </w:tc>
        <w:tc>
          <w:tcPr>
            <w:tcW w:w="1984" w:type="dxa"/>
            <w:shd w:val="clear" w:color="auto" w:fill="auto"/>
            <w:noWrap/>
            <w:vAlign w:val="center"/>
            <w:hideMark/>
          </w:tcPr>
          <w:p w14:paraId="61044FE9" w14:textId="77777777" w:rsidR="00F14B5D" w:rsidRPr="00BD2594" w:rsidRDefault="00F14B5D" w:rsidP="00F14B5D">
            <w:pPr>
              <w:jc w:val="center"/>
            </w:pPr>
            <w:r w:rsidRPr="00BD2594">
              <w:t>4200574.147</w:t>
            </w:r>
          </w:p>
        </w:tc>
      </w:tr>
      <w:tr w:rsidR="00F14B5D" w:rsidRPr="00BD2594" w14:paraId="470C7F9A" w14:textId="77777777" w:rsidTr="00F14B5D">
        <w:trPr>
          <w:trHeight w:val="300"/>
        </w:trPr>
        <w:tc>
          <w:tcPr>
            <w:tcW w:w="1129" w:type="dxa"/>
            <w:shd w:val="clear" w:color="auto" w:fill="auto"/>
            <w:noWrap/>
            <w:vAlign w:val="center"/>
            <w:hideMark/>
          </w:tcPr>
          <w:p w14:paraId="631AAA1B" w14:textId="77777777" w:rsidR="00F14B5D" w:rsidRPr="00BD2594" w:rsidRDefault="00F14B5D" w:rsidP="00F14B5D">
            <w:pPr>
              <w:jc w:val="center"/>
            </w:pPr>
            <w:r w:rsidRPr="00BD2594">
              <w:t>771</w:t>
            </w:r>
          </w:p>
        </w:tc>
        <w:tc>
          <w:tcPr>
            <w:tcW w:w="1560" w:type="dxa"/>
            <w:shd w:val="clear" w:color="auto" w:fill="auto"/>
            <w:noWrap/>
            <w:vAlign w:val="center"/>
            <w:hideMark/>
          </w:tcPr>
          <w:p w14:paraId="10FCC639" w14:textId="77777777" w:rsidR="00F14B5D" w:rsidRPr="00BD2594" w:rsidRDefault="00F14B5D" w:rsidP="00F14B5D">
            <w:pPr>
              <w:jc w:val="center"/>
            </w:pPr>
            <w:r w:rsidRPr="00BD2594">
              <w:t>499949.556</w:t>
            </w:r>
          </w:p>
        </w:tc>
        <w:tc>
          <w:tcPr>
            <w:tcW w:w="1984" w:type="dxa"/>
            <w:shd w:val="clear" w:color="auto" w:fill="auto"/>
            <w:noWrap/>
            <w:vAlign w:val="center"/>
            <w:hideMark/>
          </w:tcPr>
          <w:p w14:paraId="4C4D2836" w14:textId="77777777" w:rsidR="00F14B5D" w:rsidRPr="00BD2594" w:rsidRDefault="00F14B5D" w:rsidP="00F14B5D">
            <w:pPr>
              <w:jc w:val="center"/>
            </w:pPr>
            <w:r w:rsidRPr="00BD2594">
              <w:t>4200558.507</w:t>
            </w:r>
          </w:p>
        </w:tc>
      </w:tr>
      <w:tr w:rsidR="00F14B5D" w:rsidRPr="00BD2594" w14:paraId="2706867A" w14:textId="77777777" w:rsidTr="00F14B5D">
        <w:trPr>
          <w:trHeight w:val="300"/>
        </w:trPr>
        <w:tc>
          <w:tcPr>
            <w:tcW w:w="1129" w:type="dxa"/>
            <w:shd w:val="clear" w:color="auto" w:fill="auto"/>
            <w:noWrap/>
            <w:vAlign w:val="center"/>
            <w:hideMark/>
          </w:tcPr>
          <w:p w14:paraId="45880492" w14:textId="77777777" w:rsidR="00F14B5D" w:rsidRPr="00BD2594" w:rsidRDefault="00F14B5D" w:rsidP="00F14B5D">
            <w:pPr>
              <w:jc w:val="center"/>
            </w:pPr>
            <w:r w:rsidRPr="00BD2594">
              <w:t>772</w:t>
            </w:r>
          </w:p>
        </w:tc>
        <w:tc>
          <w:tcPr>
            <w:tcW w:w="1560" w:type="dxa"/>
            <w:shd w:val="clear" w:color="auto" w:fill="auto"/>
            <w:noWrap/>
            <w:vAlign w:val="center"/>
            <w:hideMark/>
          </w:tcPr>
          <w:p w14:paraId="0E2435C6" w14:textId="77777777" w:rsidR="00F14B5D" w:rsidRPr="00BD2594" w:rsidRDefault="00F14B5D" w:rsidP="00F14B5D">
            <w:pPr>
              <w:jc w:val="center"/>
            </w:pPr>
            <w:r w:rsidRPr="00BD2594">
              <w:t>499932.305</w:t>
            </w:r>
          </w:p>
        </w:tc>
        <w:tc>
          <w:tcPr>
            <w:tcW w:w="1984" w:type="dxa"/>
            <w:shd w:val="clear" w:color="auto" w:fill="auto"/>
            <w:noWrap/>
            <w:vAlign w:val="center"/>
            <w:hideMark/>
          </w:tcPr>
          <w:p w14:paraId="1E2FB384" w14:textId="77777777" w:rsidR="00F14B5D" w:rsidRPr="00BD2594" w:rsidRDefault="00F14B5D" w:rsidP="00F14B5D">
            <w:pPr>
              <w:jc w:val="center"/>
            </w:pPr>
            <w:r w:rsidRPr="00BD2594">
              <w:t>4200545.942</w:t>
            </w:r>
          </w:p>
        </w:tc>
      </w:tr>
      <w:tr w:rsidR="00F14B5D" w:rsidRPr="00BD2594" w14:paraId="55CC7A6E" w14:textId="77777777" w:rsidTr="00F14B5D">
        <w:trPr>
          <w:trHeight w:val="300"/>
        </w:trPr>
        <w:tc>
          <w:tcPr>
            <w:tcW w:w="1129" w:type="dxa"/>
            <w:shd w:val="clear" w:color="auto" w:fill="auto"/>
            <w:noWrap/>
            <w:vAlign w:val="center"/>
            <w:hideMark/>
          </w:tcPr>
          <w:p w14:paraId="4061C0A6" w14:textId="77777777" w:rsidR="00F14B5D" w:rsidRPr="00BD2594" w:rsidRDefault="00F14B5D" w:rsidP="00F14B5D">
            <w:pPr>
              <w:jc w:val="center"/>
            </w:pPr>
            <w:r w:rsidRPr="00BD2594">
              <w:t>773</w:t>
            </w:r>
          </w:p>
        </w:tc>
        <w:tc>
          <w:tcPr>
            <w:tcW w:w="1560" w:type="dxa"/>
            <w:shd w:val="clear" w:color="auto" w:fill="auto"/>
            <w:noWrap/>
            <w:vAlign w:val="center"/>
            <w:hideMark/>
          </w:tcPr>
          <w:p w14:paraId="01288157" w14:textId="77777777" w:rsidR="00F14B5D" w:rsidRPr="00BD2594" w:rsidRDefault="00F14B5D" w:rsidP="00F14B5D">
            <w:pPr>
              <w:jc w:val="center"/>
            </w:pPr>
            <w:r w:rsidRPr="00BD2594">
              <w:t>499929.011</w:t>
            </w:r>
          </w:p>
        </w:tc>
        <w:tc>
          <w:tcPr>
            <w:tcW w:w="1984" w:type="dxa"/>
            <w:shd w:val="clear" w:color="auto" w:fill="auto"/>
            <w:noWrap/>
            <w:vAlign w:val="center"/>
            <w:hideMark/>
          </w:tcPr>
          <w:p w14:paraId="09F6A2B4" w14:textId="77777777" w:rsidR="00F14B5D" w:rsidRPr="00BD2594" w:rsidRDefault="00F14B5D" w:rsidP="00F14B5D">
            <w:pPr>
              <w:jc w:val="center"/>
            </w:pPr>
            <w:r w:rsidRPr="00BD2594">
              <w:t>4200543.473</w:t>
            </w:r>
          </w:p>
        </w:tc>
      </w:tr>
      <w:tr w:rsidR="00F14B5D" w:rsidRPr="00BD2594" w14:paraId="4824F6DE" w14:textId="77777777" w:rsidTr="00F14B5D">
        <w:trPr>
          <w:trHeight w:val="300"/>
        </w:trPr>
        <w:tc>
          <w:tcPr>
            <w:tcW w:w="1129" w:type="dxa"/>
            <w:shd w:val="clear" w:color="auto" w:fill="auto"/>
            <w:noWrap/>
            <w:vAlign w:val="center"/>
            <w:hideMark/>
          </w:tcPr>
          <w:p w14:paraId="2081A54B" w14:textId="77777777" w:rsidR="00F14B5D" w:rsidRPr="00BD2594" w:rsidRDefault="00F14B5D" w:rsidP="00F14B5D">
            <w:pPr>
              <w:jc w:val="center"/>
            </w:pPr>
            <w:r w:rsidRPr="00BD2594">
              <w:t>774</w:t>
            </w:r>
          </w:p>
        </w:tc>
        <w:tc>
          <w:tcPr>
            <w:tcW w:w="1560" w:type="dxa"/>
            <w:shd w:val="clear" w:color="auto" w:fill="auto"/>
            <w:noWrap/>
            <w:vAlign w:val="center"/>
            <w:hideMark/>
          </w:tcPr>
          <w:p w14:paraId="28AEE971" w14:textId="77777777" w:rsidR="00F14B5D" w:rsidRPr="00BD2594" w:rsidRDefault="00F14B5D" w:rsidP="00F14B5D">
            <w:pPr>
              <w:jc w:val="center"/>
            </w:pPr>
            <w:r w:rsidRPr="00BD2594">
              <w:t>499928.202</w:t>
            </w:r>
          </w:p>
        </w:tc>
        <w:tc>
          <w:tcPr>
            <w:tcW w:w="1984" w:type="dxa"/>
            <w:shd w:val="clear" w:color="auto" w:fill="auto"/>
            <w:noWrap/>
            <w:vAlign w:val="center"/>
            <w:hideMark/>
          </w:tcPr>
          <w:p w14:paraId="593E5A8F" w14:textId="77777777" w:rsidR="00F14B5D" w:rsidRPr="00BD2594" w:rsidRDefault="00F14B5D" w:rsidP="00F14B5D">
            <w:pPr>
              <w:jc w:val="center"/>
            </w:pPr>
            <w:r w:rsidRPr="00BD2594">
              <w:t>4200542.835</w:t>
            </w:r>
          </w:p>
        </w:tc>
      </w:tr>
      <w:tr w:rsidR="00F14B5D" w:rsidRPr="00BD2594" w14:paraId="72C3B338" w14:textId="77777777" w:rsidTr="00F14B5D">
        <w:trPr>
          <w:trHeight w:val="300"/>
        </w:trPr>
        <w:tc>
          <w:tcPr>
            <w:tcW w:w="1129" w:type="dxa"/>
            <w:shd w:val="clear" w:color="auto" w:fill="auto"/>
            <w:noWrap/>
            <w:vAlign w:val="center"/>
            <w:hideMark/>
          </w:tcPr>
          <w:p w14:paraId="4D1F7119" w14:textId="77777777" w:rsidR="00F14B5D" w:rsidRPr="00BD2594" w:rsidRDefault="00F14B5D" w:rsidP="00F14B5D">
            <w:pPr>
              <w:jc w:val="center"/>
            </w:pPr>
            <w:r w:rsidRPr="00BD2594">
              <w:t>775</w:t>
            </w:r>
          </w:p>
        </w:tc>
        <w:tc>
          <w:tcPr>
            <w:tcW w:w="1560" w:type="dxa"/>
            <w:shd w:val="clear" w:color="auto" w:fill="auto"/>
            <w:noWrap/>
            <w:vAlign w:val="center"/>
            <w:hideMark/>
          </w:tcPr>
          <w:p w14:paraId="4A42ACBD" w14:textId="77777777" w:rsidR="00F14B5D" w:rsidRPr="00BD2594" w:rsidRDefault="00F14B5D" w:rsidP="00F14B5D">
            <w:pPr>
              <w:jc w:val="center"/>
            </w:pPr>
            <w:r w:rsidRPr="00BD2594">
              <w:t>499906.765</w:t>
            </w:r>
          </w:p>
        </w:tc>
        <w:tc>
          <w:tcPr>
            <w:tcW w:w="1984" w:type="dxa"/>
            <w:shd w:val="clear" w:color="auto" w:fill="auto"/>
            <w:noWrap/>
            <w:vAlign w:val="center"/>
            <w:hideMark/>
          </w:tcPr>
          <w:p w14:paraId="7AE9B4A2" w14:textId="77777777" w:rsidR="00F14B5D" w:rsidRPr="00BD2594" w:rsidRDefault="00F14B5D" w:rsidP="00F14B5D">
            <w:pPr>
              <w:jc w:val="center"/>
            </w:pPr>
            <w:r w:rsidRPr="00BD2594">
              <w:t>4200527.246</w:t>
            </w:r>
          </w:p>
        </w:tc>
      </w:tr>
      <w:tr w:rsidR="00F14B5D" w:rsidRPr="00BD2594" w14:paraId="0567B43E" w14:textId="77777777" w:rsidTr="00F14B5D">
        <w:trPr>
          <w:trHeight w:val="300"/>
        </w:trPr>
        <w:tc>
          <w:tcPr>
            <w:tcW w:w="1129" w:type="dxa"/>
            <w:shd w:val="clear" w:color="auto" w:fill="auto"/>
            <w:noWrap/>
            <w:vAlign w:val="center"/>
            <w:hideMark/>
          </w:tcPr>
          <w:p w14:paraId="58BF5BA9" w14:textId="77777777" w:rsidR="00F14B5D" w:rsidRPr="00BD2594" w:rsidRDefault="00F14B5D" w:rsidP="00F14B5D">
            <w:pPr>
              <w:jc w:val="center"/>
            </w:pPr>
            <w:r w:rsidRPr="00BD2594">
              <w:t>776</w:t>
            </w:r>
          </w:p>
        </w:tc>
        <w:tc>
          <w:tcPr>
            <w:tcW w:w="1560" w:type="dxa"/>
            <w:shd w:val="clear" w:color="auto" w:fill="auto"/>
            <w:noWrap/>
            <w:vAlign w:val="center"/>
            <w:hideMark/>
          </w:tcPr>
          <w:p w14:paraId="402C4706" w14:textId="77777777" w:rsidR="00F14B5D" w:rsidRPr="00BD2594" w:rsidRDefault="00F14B5D" w:rsidP="00F14B5D">
            <w:pPr>
              <w:jc w:val="center"/>
            </w:pPr>
            <w:r w:rsidRPr="00BD2594">
              <w:t>499885.370</w:t>
            </w:r>
          </w:p>
        </w:tc>
        <w:tc>
          <w:tcPr>
            <w:tcW w:w="1984" w:type="dxa"/>
            <w:shd w:val="clear" w:color="auto" w:fill="auto"/>
            <w:noWrap/>
            <w:vAlign w:val="center"/>
            <w:hideMark/>
          </w:tcPr>
          <w:p w14:paraId="7DAD88D8" w14:textId="77777777" w:rsidR="00F14B5D" w:rsidRPr="00BD2594" w:rsidRDefault="00F14B5D" w:rsidP="00F14B5D">
            <w:pPr>
              <w:jc w:val="center"/>
            </w:pPr>
            <w:r w:rsidRPr="00BD2594">
              <w:t>4200511.624</w:t>
            </w:r>
          </w:p>
        </w:tc>
      </w:tr>
      <w:tr w:rsidR="00F14B5D" w:rsidRPr="00BD2594" w14:paraId="3B3A108D" w14:textId="77777777" w:rsidTr="00F14B5D">
        <w:trPr>
          <w:trHeight w:val="300"/>
        </w:trPr>
        <w:tc>
          <w:tcPr>
            <w:tcW w:w="1129" w:type="dxa"/>
            <w:shd w:val="clear" w:color="auto" w:fill="auto"/>
            <w:noWrap/>
            <w:vAlign w:val="center"/>
            <w:hideMark/>
          </w:tcPr>
          <w:p w14:paraId="767A660B" w14:textId="77777777" w:rsidR="00F14B5D" w:rsidRPr="00BD2594" w:rsidRDefault="00F14B5D" w:rsidP="00F14B5D">
            <w:pPr>
              <w:jc w:val="center"/>
            </w:pPr>
            <w:r w:rsidRPr="00BD2594">
              <w:t>777</w:t>
            </w:r>
          </w:p>
        </w:tc>
        <w:tc>
          <w:tcPr>
            <w:tcW w:w="1560" w:type="dxa"/>
            <w:shd w:val="clear" w:color="auto" w:fill="auto"/>
            <w:noWrap/>
            <w:vAlign w:val="center"/>
            <w:hideMark/>
          </w:tcPr>
          <w:p w14:paraId="50A9A4B0" w14:textId="77777777" w:rsidR="00F14B5D" w:rsidRPr="00BD2594" w:rsidRDefault="00F14B5D" w:rsidP="00F14B5D">
            <w:pPr>
              <w:jc w:val="center"/>
            </w:pPr>
            <w:r w:rsidRPr="00BD2594">
              <w:t>499862.945</w:t>
            </w:r>
          </w:p>
        </w:tc>
        <w:tc>
          <w:tcPr>
            <w:tcW w:w="1984" w:type="dxa"/>
            <w:shd w:val="clear" w:color="auto" w:fill="auto"/>
            <w:noWrap/>
            <w:vAlign w:val="center"/>
            <w:hideMark/>
          </w:tcPr>
          <w:p w14:paraId="171FD4F9" w14:textId="77777777" w:rsidR="00F14B5D" w:rsidRPr="00BD2594" w:rsidRDefault="00F14B5D" w:rsidP="00F14B5D">
            <w:pPr>
              <w:jc w:val="center"/>
            </w:pPr>
            <w:r w:rsidRPr="00BD2594">
              <w:t>4200541.978</w:t>
            </w:r>
          </w:p>
        </w:tc>
      </w:tr>
      <w:tr w:rsidR="00F14B5D" w:rsidRPr="00BD2594" w14:paraId="2B86B141" w14:textId="77777777" w:rsidTr="00F14B5D">
        <w:trPr>
          <w:trHeight w:val="300"/>
        </w:trPr>
        <w:tc>
          <w:tcPr>
            <w:tcW w:w="1129" w:type="dxa"/>
            <w:shd w:val="clear" w:color="auto" w:fill="auto"/>
            <w:noWrap/>
            <w:vAlign w:val="center"/>
            <w:hideMark/>
          </w:tcPr>
          <w:p w14:paraId="3D99BEA0" w14:textId="77777777" w:rsidR="00F14B5D" w:rsidRPr="00BD2594" w:rsidRDefault="00F14B5D" w:rsidP="00F14B5D">
            <w:pPr>
              <w:jc w:val="center"/>
            </w:pPr>
            <w:r w:rsidRPr="00BD2594">
              <w:t>778</w:t>
            </w:r>
          </w:p>
        </w:tc>
        <w:tc>
          <w:tcPr>
            <w:tcW w:w="1560" w:type="dxa"/>
            <w:shd w:val="clear" w:color="auto" w:fill="auto"/>
            <w:noWrap/>
            <w:vAlign w:val="center"/>
            <w:hideMark/>
          </w:tcPr>
          <w:p w14:paraId="4E32CBF4" w14:textId="77777777" w:rsidR="00F14B5D" w:rsidRPr="00BD2594" w:rsidRDefault="00F14B5D" w:rsidP="00F14B5D">
            <w:pPr>
              <w:jc w:val="center"/>
            </w:pPr>
            <w:r w:rsidRPr="00BD2594">
              <w:t>499847.520</w:t>
            </w:r>
          </w:p>
        </w:tc>
        <w:tc>
          <w:tcPr>
            <w:tcW w:w="1984" w:type="dxa"/>
            <w:shd w:val="clear" w:color="auto" w:fill="auto"/>
            <w:noWrap/>
            <w:vAlign w:val="center"/>
            <w:hideMark/>
          </w:tcPr>
          <w:p w14:paraId="0DC72297" w14:textId="77777777" w:rsidR="00F14B5D" w:rsidRPr="00BD2594" w:rsidRDefault="00F14B5D" w:rsidP="00F14B5D">
            <w:pPr>
              <w:jc w:val="center"/>
            </w:pPr>
            <w:r w:rsidRPr="00BD2594">
              <w:t>4200562.791</w:t>
            </w:r>
          </w:p>
        </w:tc>
      </w:tr>
      <w:tr w:rsidR="00F14B5D" w:rsidRPr="00BD2594" w14:paraId="490DA48F" w14:textId="77777777" w:rsidTr="00F14B5D">
        <w:trPr>
          <w:trHeight w:val="300"/>
        </w:trPr>
        <w:tc>
          <w:tcPr>
            <w:tcW w:w="1129" w:type="dxa"/>
            <w:shd w:val="clear" w:color="auto" w:fill="auto"/>
            <w:noWrap/>
            <w:vAlign w:val="center"/>
            <w:hideMark/>
          </w:tcPr>
          <w:p w14:paraId="694ADF81" w14:textId="77777777" w:rsidR="00F14B5D" w:rsidRPr="00BD2594" w:rsidRDefault="00F14B5D" w:rsidP="00F14B5D">
            <w:pPr>
              <w:jc w:val="center"/>
            </w:pPr>
            <w:r w:rsidRPr="00BD2594">
              <w:t>779</w:t>
            </w:r>
          </w:p>
        </w:tc>
        <w:tc>
          <w:tcPr>
            <w:tcW w:w="1560" w:type="dxa"/>
            <w:shd w:val="clear" w:color="auto" w:fill="auto"/>
            <w:noWrap/>
            <w:vAlign w:val="center"/>
            <w:hideMark/>
          </w:tcPr>
          <w:p w14:paraId="786D5058" w14:textId="77777777" w:rsidR="00F14B5D" w:rsidRPr="00BD2594" w:rsidRDefault="00F14B5D" w:rsidP="00F14B5D">
            <w:pPr>
              <w:jc w:val="center"/>
            </w:pPr>
            <w:r w:rsidRPr="00BD2594">
              <w:t>499826.014</w:t>
            </w:r>
          </w:p>
        </w:tc>
        <w:tc>
          <w:tcPr>
            <w:tcW w:w="1984" w:type="dxa"/>
            <w:shd w:val="clear" w:color="auto" w:fill="auto"/>
            <w:noWrap/>
            <w:vAlign w:val="center"/>
            <w:hideMark/>
          </w:tcPr>
          <w:p w14:paraId="14B0432C" w14:textId="77777777" w:rsidR="00F14B5D" w:rsidRPr="00BD2594" w:rsidRDefault="00F14B5D" w:rsidP="00F14B5D">
            <w:pPr>
              <w:jc w:val="center"/>
            </w:pPr>
            <w:r w:rsidRPr="00BD2594">
              <w:t>4200591.936</w:t>
            </w:r>
          </w:p>
        </w:tc>
      </w:tr>
      <w:tr w:rsidR="00F14B5D" w:rsidRPr="00BD2594" w14:paraId="142AF95E" w14:textId="77777777" w:rsidTr="00F14B5D">
        <w:trPr>
          <w:trHeight w:val="300"/>
        </w:trPr>
        <w:tc>
          <w:tcPr>
            <w:tcW w:w="1129" w:type="dxa"/>
            <w:shd w:val="clear" w:color="auto" w:fill="auto"/>
            <w:noWrap/>
            <w:vAlign w:val="center"/>
            <w:hideMark/>
          </w:tcPr>
          <w:p w14:paraId="2B6ED6EB" w14:textId="77777777" w:rsidR="00F14B5D" w:rsidRPr="00BD2594" w:rsidRDefault="00F14B5D" w:rsidP="00F14B5D">
            <w:pPr>
              <w:jc w:val="center"/>
            </w:pPr>
            <w:r w:rsidRPr="00BD2594">
              <w:t>780</w:t>
            </w:r>
          </w:p>
        </w:tc>
        <w:tc>
          <w:tcPr>
            <w:tcW w:w="1560" w:type="dxa"/>
            <w:shd w:val="clear" w:color="auto" w:fill="auto"/>
            <w:noWrap/>
            <w:vAlign w:val="center"/>
            <w:hideMark/>
          </w:tcPr>
          <w:p w14:paraId="5637CE76" w14:textId="77777777" w:rsidR="00F14B5D" w:rsidRPr="00BD2594" w:rsidRDefault="00F14B5D" w:rsidP="00F14B5D">
            <w:pPr>
              <w:jc w:val="center"/>
            </w:pPr>
            <w:r w:rsidRPr="00BD2594">
              <w:t>499822.542</w:t>
            </w:r>
          </w:p>
        </w:tc>
        <w:tc>
          <w:tcPr>
            <w:tcW w:w="1984" w:type="dxa"/>
            <w:shd w:val="clear" w:color="auto" w:fill="auto"/>
            <w:noWrap/>
            <w:vAlign w:val="center"/>
            <w:hideMark/>
          </w:tcPr>
          <w:p w14:paraId="35F85D95" w14:textId="77777777" w:rsidR="00F14B5D" w:rsidRPr="00BD2594" w:rsidRDefault="00F14B5D" w:rsidP="00F14B5D">
            <w:pPr>
              <w:jc w:val="center"/>
            </w:pPr>
            <w:r w:rsidRPr="00BD2594">
              <w:t>4200596.421</w:t>
            </w:r>
          </w:p>
        </w:tc>
      </w:tr>
      <w:tr w:rsidR="00F14B5D" w:rsidRPr="00BD2594" w14:paraId="4FE0A2F9" w14:textId="77777777" w:rsidTr="00F14B5D">
        <w:trPr>
          <w:trHeight w:val="300"/>
        </w:trPr>
        <w:tc>
          <w:tcPr>
            <w:tcW w:w="1129" w:type="dxa"/>
            <w:shd w:val="clear" w:color="auto" w:fill="auto"/>
            <w:noWrap/>
            <w:vAlign w:val="center"/>
            <w:hideMark/>
          </w:tcPr>
          <w:p w14:paraId="4FAD55A0" w14:textId="77777777" w:rsidR="00F14B5D" w:rsidRPr="00BD2594" w:rsidRDefault="00F14B5D" w:rsidP="00F14B5D">
            <w:pPr>
              <w:jc w:val="center"/>
            </w:pPr>
            <w:r w:rsidRPr="00BD2594">
              <w:t>781</w:t>
            </w:r>
          </w:p>
        </w:tc>
        <w:tc>
          <w:tcPr>
            <w:tcW w:w="1560" w:type="dxa"/>
            <w:shd w:val="clear" w:color="auto" w:fill="auto"/>
            <w:noWrap/>
            <w:vAlign w:val="center"/>
            <w:hideMark/>
          </w:tcPr>
          <w:p w14:paraId="47BACA18" w14:textId="77777777" w:rsidR="00F14B5D" w:rsidRPr="00BD2594" w:rsidRDefault="00F14B5D" w:rsidP="00F14B5D">
            <w:pPr>
              <w:jc w:val="center"/>
            </w:pPr>
            <w:r w:rsidRPr="00BD2594">
              <w:t>499808.256</w:t>
            </w:r>
          </w:p>
        </w:tc>
        <w:tc>
          <w:tcPr>
            <w:tcW w:w="1984" w:type="dxa"/>
            <w:shd w:val="clear" w:color="auto" w:fill="auto"/>
            <w:noWrap/>
            <w:vAlign w:val="center"/>
            <w:hideMark/>
          </w:tcPr>
          <w:p w14:paraId="63E7D4EE" w14:textId="77777777" w:rsidR="00F14B5D" w:rsidRPr="00BD2594" w:rsidRDefault="00F14B5D" w:rsidP="00F14B5D">
            <w:pPr>
              <w:jc w:val="center"/>
            </w:pPr>
            <w:r w:rsidRPr="00BD2594">
              <w:t>4200616.008</w:t>
            </w:r>
          </w:p>
        </w:tc>
      </w:tr>
      <w:tr w:rsidR="00F14B5D" w:rsidRPr="00BD2594" w14:paraId="4D48EFCB" w14:textId="77777777" w:rsidTr="00F14B5D">
        <w:trPr>
          <w:trHeight w:val="300"/>
        </w:trPr>
        <w:tc>
          <w:tcPr>
            <w:tcW w:w="1129" w:type="dxa"/>
            <w:shd w:val="clear" w:color="auto" w:fill="auto"/>
            <w:noWrap/>
            <w:vAlign w:val="center"/>
            <w:hideMark/>
          </w:tcPr>
          <w:p w14:paraId="77D9159A" w14:textId="77777777" w:rsidR="00F14B5D" w:rsidRPr="00BD2594" w:rsidRDefault="00F14B5D" w:rsidP="00F14B5D">
            <w:pPr>
              <w:jc w:val="center"/>
            </w:pPr>
            <w:r w:rsidRPr="00BD2594">
              <w:t>782</w:t>
            </w:r>
          </w:p>
        </w:tc>
        <w:tc>
          <w:tcPr>
            <w:tcW w:w="1560" w:type="dxa"/>
            <w:shd w:val="clear" w:color="auto" w:fill="auto"/>
            <w:noWrap/>
            <w:vAlign w:val="center"/>
            <w:hideMark/>
          </w:tcPr>
          <w:p w14:paraId="5E1EAB68" w14:textId="77777777" w:rsidR="00F14B5D" w:rsidRPr="00BD2594" w:rsidRDefault="00F14B5D" w:rsidP="00F14B5D">
            <w:pPr>
              <w:jc w:val="center"/>
            </w:pPr>
            <w:r w:rsidRPr="00BD2594">
              <w:t>499799.871</w:t>
            </w:r>
          </w:p>
        </w:tc>
        <w:tc>
          <w:tcPr>
            <w:tcW w:w="1984" w:type="dxa"/>
            <w:shd w:val="clear" w:color="auto" w:fill="auto"/>
            <w:noWrap/>
            <w:vAlign w:val="center"/>
            <w:hideMark/>
          </w:tcPr>
          <w:p w14:paraId="59A2955D" w14:textId="77777777" w:rsidR="00F14B5D" w:rsidRPr="00BD2594" w:rsidRDefault="00F14B5D" w:rsidP="00F14B5D">
            <w:pPr>
              <w:jc w:val="center"/>
            </w:pPr>
            <w:r w:rsidRPr="00BD2594">
              <w:t>4200627.330</w:t>
            </w:r>
          </w:p>
        </w:tc>
      </w:tr>
      <w:tr w:rsidR="00F14B5D" w:rsidRPr="00BD2594" w14:paraId="7C9C5EC8" w14:textId="77777777" w:rsidTr="00F14B5D">
        <w:trPr>
          <w:trHeight w:val="300"/>
        </w:trPr>
        <w:tc>
          <w:tcPr>
            <w:tcW w:w="1129" w:type="dxa"/>
            <w:shd w:val="clear" w:color="auto" w:fill="auto"/>
            <w:noWrap/>
            <w:vAlign w:val="center"/>
            <w:hideMark/>
          </w:tcPr>
          <w:p w14:paraId="022424E1" w14:textId="77777777" w:rsidR="00F14B5D" w:rsidRPr="00BD2594" w:rsidRDefault="00F14B5D" w:rsidP="00F14B5D">
            <w:pPr>
              <w:jc w:val="center"/>
            </w:pPr>
            <w:r w:rsidRPr="00BD2594">
              <w:t>783</w:t>
            </w:r>
          </w:p>
        </w:tc>
        <w:tc>
          <w:tcPr>
            <w:tcW w:w="1560" w:type="dxa"/>
            <w:shd w:val="clear" w:color="auto" w:fill="auto"/>
            <w:noWrap/>
            <w:vAlign w:val="center"/>
            <w:hideMark/>
          </w:tcPr>
          <w:p w14:paraId="3FA76EF4" w14:textId="77777777" w:rsidR="00F14B5D" w:rsidRPr="00BD2594" w:rsidRDefault="00F14B5D" w:rsidP="00F14B5D">
            <w:pPr>
              <w:jc w:val="center"/>
            </w:pPr>
            <w:r w:rsidRPr="00BD2594">
              <w:t>499785.653</w:t>
            </w:r>
          </w:p>
        </w:tc>
        <w:tc>
          <w:tcPr>
            <w:tcW w:w="1984" w:type="dxa"/>
            <w:shd w:val="clear" w:color="auto" w:fill="auto"/>
            <w:noWrap/>
            <w:vAlign w:val="center"/>
            <w:hideMark/>
          </w:tcPr>
          <w:p w14:paraId="15586EB9" w14:textId="77777777" w:rsidR="00F14B5D" w:rsidRPr="00BD2594" w:rsidRDefault="00F14B5D" w:rsidP="00F14B5D">
            <w:pPr>
              <w:jc w:val="center"/>
            </w:pPr>
            <w:r w:rsidRPr="00BD2594">
              <w:t>4200617.016</w:t>
            </w:r>
          </w:p>
        </w:tc>
      </w:tr>
      <w:tr w:rsidR="00F14B5D" w:rsidRPr="00BD2594" w14:paraId="60F65D29" w14:textId="77777777" w:rsidTr="00F14B5D">
        <w:trPr>
          <w:trHeight w:val="300"/>
        </w:trPr>
        <w:tc>
          <w:tcPr>
            <w:tcW w:w="1129" w:type="dxa"/>
            <w:shd w:val="clear" w:color="auto" w:fill="auto"/>
            <w:noWrap/>
            <w:vAlign w:val="center"/>
            <w:hideMark/>
          </w:tcPr>
          <w:p w14:paraId="15ED2BF9" w14:textId="77777777" w:rsidR="00F14B5D" w:rsidRPr="00BD2594" w:rsidRDefault="00F14B5D" w:rsidP="00F14B5D">
            <w:pPr>
              <w:jc w:val="center"/>
            </w:pPr>
            <w:r w:rsidRPr="00BD2594">
              <w:t>784</w:t>
            </w:r>
          </w:p>
        </w:tc>
        <w:tc>
          <w:tcPr>
            <w:tcW w:w="1560" w:type="dxa"/>
            <w:shd w:val="clear" w:color="auto" w:fill="auto"/>
            <w:noWrap/>
            <w:vAlign w:val="center"/>
            <w:hideMark/>
          </w:tcPr>
          <w:p w14:paraId="46BCB91D" w14:textId="77777777" w:rsidR="00F14B5D" w:rsidRPr="00BD2594" w:rsidRDefault="00F14B5D" w:rsidP="00F14B5D">
            <w:pPr>
              <w:jc w:val="center"/>
            </w:pPr>
            <w:r w:rsidRPr="00BD2594">
              <w:t>499773.356</w:t>
            </w:r>
          </w:p>
        </w:tc>
        <w:tc>
          <w:tcPr>
            <w:tcW w:w="1984" w:type="dxa"/>
            <w:shd w:val="clear" w:color="auto" w:fill="auto"/>
            <w:noWrap/>
            <w:vAlign w:val="center"/>
            <w:hideMark/>
          </w:tcPr>
          <w:p w14:paraId="51165637" w14:textId="77777777" w:rsidR="00F14B5D" w:rsidRPr="00BD2594" w:rsidRDefault="00F14B5D" w:rsidP="00F14B5D">
            <w:pPr>
              <w:jc w:val="center"/>
            </w:pPr>
            <w:r w:rsidRPr="00BD2594">
              <w:t>4200633.965</w:t>
            </w:r>
          </w:p>
        </w:tc>
      </w:tr>
      <w:tr w:rsidR="00F14B5D" w:rsidRPr="00BD2594" w14:paraId="42CA4F4E" w14:textId="77777777" w:rsidTr="00F14B5D">
        <w:trPr>
          <w:trHeight w:val="300"/>
        </w:trPr>
        <w:tc>
          <w:tcPr>
            <w:tcW w:w="1129" w:type="dxa"/>
            <w:shd w:val="clear" w:color="auto" w:fill="auto"/>
            <w:noWrap/>
            <w:vAlign w:val="center"/>
            <w:hideMark/>
          </w:tcPr>
          <w:p w14:paraId="6660DE49" w14:textId="77777777" w:rsidR="00F14B5D" w:rsidRPr="00BD2594" w:rsidRDefault="00F14B5D" w:rsidP="00F14B5D">
            <w:pPr>
              <w:jc w:val="center"/>
            </w:pPr>
            <w:r w:rsidRPr="00BD2594">
              <w:lastRenderedPageBreak/>
              <w:t>785</w:t>
            </w:r>
          </w:p>
        </w:tc>
        <w:tc>
          <w:tcPr>
            <w:tcW w:w="1560" w:type="dxa"/>
            <w:shd w:val="clear" w:color="auto" w:fill="auto"/>
            <w:noWrap/>
            <w:vAlign w:val="center"/>
            <w:hideMark/>
          </w:tcPr>
          <w:p w14:paraId="2D3C820B" w14:textId="77777777" w:rsidR="00F14B5D" w:rsidRPr="00BD2594" w:rsidRDefault="00F14B5D" w:rsidP="00F14B5D">
            <w:pPr>
              <w:jc w:val="center"/>
            </w:pPr>
            <w:r w:rsidRPr="00BD2594">
              <w:t>499762.172</w:t>
            </w:r>
          </w:p>
        </w:tc>
        <w:tc>
          <w:tcPr>
            <w:tcW w:w="1984" w:type="dxa"/>
            <w:shd w:val="clear" w:color="auto" w:fill="auto"/>
            <w:noWrap/>
            <w:vAlign w:val="center"/>
            <w:hideMark/>
          </w:tcPr>
          <w:p w14:paraId="0555AC94" w14:textId="77777777" w:rsidR="00F14B5D" w:rsidRPr="00BD2594" w:rsidRDefault="00F14B5D" w:rsidP="00F14B5D">
            <w:pPr>
              <w:jc w:val="center"/>
            </w:pPr>
            <w:r w:rsidRPr="00BD2594">
              <w:t>4200649.386</w:t>
            </w:r>
          </w:p>
        </w:tc>
      </w:tr>
      <w:tr w:rsidR="00F14B5D" w:rsidRPr="00BD2594" w14:paraId="58F1E5AE" w14:textId="77777777" w:rsidTr="00F14B5D">
        <w:trPr>
          <w:trHeight w:val="300"/>
        </w:trPr>
        <w:tc>
          <w:tcPr>
            <w:tcW w:w="1129" w:type="dxa"/>
            <w:shd w:val="clear" w:color="auto" w:fill="auto"/>
            <w:noWrap/>
            <w:vAlign w:val="center"/>
            <w:hideMark/>
          </w:tcPr>
          <w:p w14:paraId="66513D3F" w14:textId="77777777" w:rsidR="00F14B5D" w:rsidRPr="00BD2594" w:rsidRDefault="00F14B5D" w:rsidP="00F14B5D">
            <w:pPr>
              <w:jc w:val="center"/>
            </w:pPr>
            <w:r w:rsidRPr="00BD2594">
              <w:t>786</w:t>
            </w:r>
          </w:p>
        </w:tc>
        <w:tc>
          <w:tcPr>
            <w:tcW w:w="1560" w:type="dxa"/>
            <w:shd w:val="clear" w:color="auto" w:fill="auto"/>
            <w:noWrap/>
            <w:vAlign w:val="center"/>
            <w:hideMark/>
          </w:tcPr>
          <w:p w14:paraId="55A798E4" w14:textId="77777777" w:rsidR="00F14B5D" w:rsidRPr="00BD2594" w:rsidRDefault="00F14B5D" w:rsidP="00F14B5D">
            <w:pPr>
              <w:jc w:val="center"/>
            </w:pPr>
            <w:r w:rsidRPr="00BD2594">
              <w:t>499778.626</w:t>
            </w:r>
          </w:p>
        </w:tc>
        <w:tc>
          <w:tcPr>
            <w:tcW w:w="1984" w:type="dxa"/>
            <w:shd w:val="clear" w:color="auto" w:fill="auto"/>
            <w:noWrap/>
            <w:vAlign w:val="center"/>
            <w:hideMark/>
          </w:tcPr>
          <w:p w14:paraId="19A13819" w14:textId="77777777" w:rsidR="00F14B5D" w:rsidRPr="00BD2594" w:rsidRDefault="00F14B5D" w:rsidP="00F14B5D">
            <w:pPr>
              <w:jc w:val="center"/>
            </w:pPr>
            <w:r w:rsidRPr="00BD2594">
              <w:t>4200669.661</w:t>
            </w:r>
          </w:p>
        </w:tc>
      </w:tr>
      <w:tr w:rsidR="00F14B5D" w:rsidRPr="00BD2594" w14:paraId="097AE693" w14:textId="77777777" w:rsidTr="00F14B5D">
        <w:trPr>
          <w:trHeight w:val="300"/>
        </w:trPr>
        <w:tc>
          <w:tcPr>
            <w:tcW w:w="4673" w:type="dxa"/>
            <w:gridSpan w:val="3"/>
            <w:shd w:val="clear" w:color="auto" w:fill="auto"/>
            <w:noWrap/>
            <w:vAlign w:val="center"/>
            <w:hideMark/>
          </w:tcPr>
          <w:p w14:paraId="530532C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BA6B821" w14:textId="77777777" w:rsidTr="00F14B5D">
        <w:trPr>
          <w:trHeight w:val="300"/>
        </w:trPr>
        <w:tc>
          <w:tcPr>
            <w:tcW w:w="1129" w:type="dxa"/>
            <w:shd w:val="clear" w:color="auto" w:fill="auto"/>
            <w:noWrap/>
            <w:vAlign w:val="center"/>
            <w:hideMark/>
          </w:tcPr>
          <w:p w14:paraId="4AEC51CB" w14:textId="77777777" w:rsidR="00F14B5D" w:rsidRPr="00BD2594" w:rsidRDefault="00F14B5D" w:rsidP="00F14B5D">
            <w:pPr>
              <w:jc w:val="center"/>
            </w:pPr>
            <w:r w:rsidRPr="00BD2594">
              <w:t>787</w:t>
            </w:r>
          </w:p>
        </w:tc>
        <w:tc>
          <w:tcPr>
            <w:tcW w:w="1560" w:type="dxa"/>
            <w:shd w:val="clear" w:color="auto" w:fill="auto"/>
            <w:noWrap/>
            <w:vAlign w:val="center"/>
            <w:hideMark/>
          </w:tcPr>
          <w:p w14:paraId="670AC205" w14:textId="77777777" w:rsidR="00F14B5D" w:rsidRPr="00BD2594" w:rsidRDefault="00F14B5D" w:rsidP="00F14B5D">
            <w:pPr>
              <w:jc w:val="center"/>
            </w:pPr>
            <w:r w:rsidRPr="00BD2594">
              <w:t>500370.367</w:t>
            </w:r>
          </w:p>
        </w:tc>
        <w:tc>
          <w:tcPr>
            <w:tcW w:w="1984" w:type="dxa"/>
            <w:shd w:val="clear" w:color="auto" w:fill="auto"/>
            <w:noWrap/>
            <w:vAlign w:val="center"/>
            <w:hideMark/>
          </w:tcPr>
          <w:p w14:paraId="22C21B86" w14:textId="77777777" w:rsidR="00F14B5D" w:rsidRPr="00BD2594" w:rsidRDefault="00F14B5D" w:rsidP="00F14B5D">
            <w:pPr>
              <w:jc w:val="center"/>
            </w:pPr>
            <w:r w:rsidRPr="00BD2594">
              <w:t>4200260.138</w:t>
            </w:r>
          </w:p>
        </w:tc>
      </w:tr>
      <w:tr w:rsidR="00F14B5D" w:rsidRPr="00BD2594" w14:paraId="4798F8B6" w14:textId="77777777" w:rsidTr="00F14B5D">
        <w:trPr>
          <w:trHeight w:val="300"/>
        </w:trPr>
        <w:tc>
          <w:tcPr>
            <w:tcW w:w="1129" w:type="dxa"/>
            <w:shd w:val="clear" w:color="auto" w:fill="auto"/>
            <w:noWrap/>
            <w:vAlign w:val="center"/>
            <w:hideMark/>
          </w:tcPr>
          <w:p w14:paraId="15F2724D" w14:textId="77777777" w:rsidR="00F14B5D" w:rsidRPr="00BD2594" w:rsidRDefault="00F14B5D" w:rsidP="00F14B5D">
            <w:pPr>
              <w:jc w:val="center"/>
            </w:pPr>
            <w:r w:rsidRPr="00BD2594">
              <w:t>788</w:t>
            </w:r>
          </w:p>
        </w:tc>
        <w:tc>
          <w:tcPr>
            <w:tcW w:w="1560" w:type="dxa"/>
            <w:shd w:val="clear" w:color="auto" w:fill="auto"/>
            <w:noWrap/>
            <w:vAlign w:val="center"/>
            <w:hideMark/>
          </w:tcPr>
          <w:p w14:paraId="1117C32D" w14:textId="77777777" w:rsidR="00F14B5D" w:rsidRPr="00BD2594" w:rsidRDefault="00F14B5D" w:rsidP="00F14B5D">
            <w:pPr>
              <w:jc w:val="center"/>
            </w:pPr>
            <w:r w:rsidRPr="00BD2594">
              <w:t>500394.123</w:t>
            </w:r>
          </w:p>
        </w:tc>
        <w:tc>
          <w:tcPr>
            <w:tcW w:w="1984" w:type="dxa"/>
            <w:shd w:val="clear" w:color="auto" w:fill="auto"/>
            <w:noWrap/>
            <w:vAlign w:val="center"/>
            <w:hideMark/>
          </w:tcPr>
          <w:p w14:paraId="57A74899" w14:textId="77777777" w:rsidR="00F14B5D" w:rsidRPr="00BD2594" w:rsidRDefault="00F14B5D" w:rsidP="00F14B5D">
            <w:pPr>
              <w:jc w:val="center"/>
            </w:pPr>
            <w:r w:rsidRPr="00BD2594">
              <w:t>4200227.398</w:t>
            </w:r>
          </w:p>
        </w:tc>
      </w:tr>
      <w:tr w:rsidR="00F14B5D" w:rsidRPr="00BD2594" w14:paraId="15EC8BA1" w14:textId="77777777" w:rsidTr="00F14B5D">
        <w:trPr>
          <w:trHeight w:val="300"/>
        </w:trPr>
        <w:tc>
          <w:tcPr>
            <w:tcW w:w="1129" w:type="dxa"/>
            <w:shd w:val="clear" w:color="auto" w:fill="auto"/>
            <w:noWrap/>
            <w:vAlign w:val="center"/>
            <w:hideMark/>
          </w:tcPr>
          <w:p w14:paraId="528A43DE" w14:textId="77777777" w:rsidR="00F14B5D" w:rsidRPr="00BD2594" w:rsidRDefault="00F14B5D" w:rsidP="00F14B5D">
            <w:pPr>
              <w:jc w:val="center"/>
            </w:pPr>
            <w:r w:rsidRPr="00BD2594">
              <w:t>789</w:t>
            </w:r>
          </w:p>
        </w:tc>
        <w:tc>
          <w:tcPr>
            <w:tcW w:w="1560" w:type="dxa"/>
            <w:shd w:val="clear" w:color="auto" w:fill="auto"/>
            <w:noWrap/>
            <w:vAlign w:val="center"/>
            <w:hideMark/>
          </w:tcPr>
          <w:p w14:paraId="1D5A8F1E" w14:textId="77777777" w:rsidR="00F14B5D" w:rsidRPr="00BD2594" w:rsidRDefault="00F14B5D" w:rsidP="00F14B5D">
            <w:pPr>
              <w:jc w:val="center"/>
            </w:pPr>
            <w:r w:rsidRPr="00BD2594">
              <w:t>500417.618</w:t>
            </w:r>
          </w:p>
        </w:tc>
        <w:tc>
          <w:tcPr>
            <w:tcW w:w="1984" w:type="dxa"/>
            <w:shd w:val="clear" w:color="auto" w:fill="auto"/>
            <w:noWrap/>
            <w:vAlign w:val="center"/>
            <w:hideMark/>
          </w:tcPr>
          <w:p w14:paraId="363121DA" w14:textId="77777777" w:rsidR="00F14B5D" w:rsidRPr="00BD2594" w:rsidRDefault="00F14B5D" w:rsidP="00F14B5D">
            <w:pPr>
              <w:jc w:val="center"/>
            </w:pPr>
            <w:r w:rsidRPr="00BD2594">
              <w:t>4200195.028</w:t>
            </w:r>
          </w:p>
        </w:tc>
      </w:tr>
      <w:tr w:rsidR="00F14B5D" w:rsidRPr="00BD2594" w14:paraId="1CC7C648" w14:textId="77777777" w:rsidTr="00F14B5D">
        <w:trPr>
          <w:trHeight w:val="300"/>
        </w:trPr>
        <w:tc>
          <w:tcPr>
            <w:tcW w:w="1129" w:type="dxa"/>
            <w:shd w:val="clear" w:color="auto" w:fill="auto"/>
            <w:noWrap/>
            <w:vAlign w:val="center"/>
            <w:hideMark/>
          </w:tcPr>
          <w:p w14:paraId="2EB55464" w14:textId="77777777" w:rsidR="00F14B5D" w:rsidRPr="00BD2594" w:rsidRDefault="00F14B5D" w:rsidP="00F14B5D">
            <w:pPr>
              <w:jc w:val="center"/>
            </w:pPr>
            <w:r w:rsidRPr="00BD2594">
              <w:t>790</w:t>
            </w:r>
          </w:p>
        </w:tc>
        <w:tc>
          <w:tcPr>
            <w:tcW w:w="1560" w:type="dxa"/>
            <w:shd w:val="clear" w:color="auto" w:fill="auto"/>
            <w:noWrap/>
            <w:vAlign w:val="center"/>
            <w:hideMark/>
          </w:tcPr>
          <w:p w14:paraId="7D733CF1" w14:textId="77777777" w:rsidR="00F14B5D" w:rsidRPr="00BD2594" w:rsidRDefault="00F14B5D" w:rsidP="00F14B5D">
            <w:pPr>
              <w:jc w:val="center"/>
            </w:pPr>
            <w:r w:rsidRPr="00BD2594">
              <w:t>500397.376</w:t>
            </w:r>
          </w:p>
        </w:tc>
        <w:tc>
          <w:tcPr>
            <w:tcW w:w="1984" w:type="dxa"/>
            <w:shd w:val="clear" w:color="auto" w:fill="auto"/>
            <w:noWrap/>
            <w:vAlign w:val="center"/>
            <w:hideMark/>
          </w:tcPr>
          <w:p w14:paraId="48F5E7BB" w14:textId="77777777" w:rsidR="00F14B5D" w:rsidRPr="00BD2594" w:rsidRDefault="00F14B5D" w:rsidP="00F14B5D">
            <w:pPr>
              <w:jc w:val="center"/>
            </w:pPr>
            <w:r w:rsidRPr="00BD2594">
              <w:t>4200180.330</w:t>
            </w:r>
          </w:p>
        </w:tc>
      </w:tr>
      <w:tr w:rsidR="00F14B5D" w:rsidRPr="00BD2594" w14:paraId="40140A35" w14:textId="77777777" w:rsidTr="00F14B5D">
        <w:trPr>
          <w:trHeight w:val="300"/>
        </w:trPr>
        <w:tc>
          <w:tcPr>
            <w:tcW w:w="1129" w:type="dxa"/>
            <w:shd w:val="clear" w:color="auto" w:fill="auto"/>
            <w:noWrap/>
            <w:vAlign w:val="center"/>
            <w:hideMark/>
          </w:tcPr>
          <w:p w14:paraId="370E675D" w14:textId="77777777" w:rsidR="00F14B5D" w:rsidRPr="00BD2594" w:rsidRDefault="00F14B5D" w:rsidP="00F14B5D">
            <w:pPr>
              <w:jc w:val="center"/>
            </w:pPr>
            <w:r w:rsidRPr="00BD2594">
              <w:t>791</w:t>
            </w:r>
          </w:p>
        </w:tc>
        <w:tc>
          <w:tcPr>
            <w:tcW w:w="1560" w:type="dxa"/>
            <w:shd w:val="clear" w:color="auto" w:fill="auto"/>
            <w:noWrap/>
            <w:vAlign w:val="center"/>
            <w:hideMark/>
          </w:tcPr>
          <w:p w14:paraId="3EA01EE5" w14:textId="77777777" w:rsidR="00F14B5D" w:rsidRPr="00BD2594" w:rsidRDefault="00F14B5D" w:rsidP="00F14B5D">
            <w:pPr>
              <w:jc w:val="center"/>
            </w:pPr>
            <w:r w:rsidRPr="00BD2594">
              <w:t>500377.147</w:t>
            </w:r>
          </w:p>
        </w:tc>
        <w:tc>
          <w:tcPr>
            <w:tcW w:w="1984" w:type="dxa"/>
            <w:shd w:val="clear" w:color="auto" w:fill="auto"/>
            <w:noWrap/>
            <w:vAlign w:val="center"/>
            <w:hideMark/>
          </w:tcPr>
          <w:p w14:paraId="1FCE154E" w14:textId="77777777" w:rsidR="00F14B5D" w:rsidRPr="00BD2594" w:rsidRDefault="00F14B5D" w:rsidP="00F14B5D">
            <w:pPr>
              <w:jc w:val="center"/>
            </w:pPr>
            <w:r w:rsidRPr="00BD2594">
              <w:t>4200165.648</w:t>
            </w:r>
          </w:p>
        </w:tc>
      </w:tr>
      <w:tr w:rsidR="00F14B5D" w:rsidRPr="00BD2594" w14:paraId="5DD87F14" w14:textId="77777777" w:rsidTr="00F14B5D">
        <w:trPr>
          <w:trHeight w:val="300"/>
        </w:trPr>
        <w:tc>
          <w:tcPr>
            <w:tcW w:w="1129" w:type="dxa"/>
            <w:shd w:val="clear" w:color="auto" w:fill="auto"/>
            <w:noWrap/>
            <w:vAlign w:val="center"/>
            <w:hideMark/>
          </w:tcPr>
          <w:p w14:paraId="5BD867EC" w14:textId="77777777" w:rsidR="00F14B5D" w:rsidRPr="00BD2594" w:rsidRDefault="00F14B5D" w:rsidP="00F14B5D">
            <w:pPr>
              <w:jc w:val="center"/>
            </w:pPr>
            <w:r w:rsidRPr="00BD2594">
              <w:t>792</w:t>
            </w:r>
          </w:p>
        </w:tc>
        <w:tc>
          <w:tcPr>
            <w:tcW w:w="1560" w:type="dxa"/>
            <w:shd w:val="clear" w:color="auto" w:fill="auto"/>
            <w:noWrap/>
            <w:vAlign w:val="center"/>
            <w:hideMark/>
          </w:tcPr>
          <w:p w14:paraId="1817AC51" w14:textId="77777777" w:rsidR="00F14B5D" w:rsidRPr="00BD2594" w:rsidRDefault="00F14B5D" w:rsidP="00F14B5D">
            <w:pPr>
              <w:jc w:val="center"/>
            </w:pPr>
            <w:r w:rsidRPr="00BD2594">
              <w:t>500356.918</w:t>
            </w:r>
          </w:p>
        </w:tc>
        <w:tc>
          <w:tcPr>
            <w:tcW w:w="1984" w:type="dxa"/>
            <w:shd w:val="clear" w:color="auto" w:fill="auto"/>
            <w:noWrap/>
            <w:vAlign w:val="center"/>
            <w:hideMark/>
          </w:tcPr>
          <w:p w14:paraId="5F3A6243" w14:textId="77777777" w:rsidR="00F14B5D" w:rsidRPr="00BD2594" w:rsidRDefault="00F14B5D" w:rsidP="00F14B5D">
            <w:pPr>
              <w:jc w:val="center"/>
            </w:pPr>
            <w:r w:rsidRPr="00BD2594">
              <w:t>4200150.950</w:t>
            </w:r>
          </w:p>
        </w:tc>
      </w:tr>
      <w:tr w:rsidR="00F14B5D" w:rsidRPr="00BD2594" w14:paraId="5521ECAE" w14:textId="77777777" w:rsidTr="00F14B5D">
        <w:trPr>
          <w:trHeight w:val="300"/>
        </w:trPr>
        <w:tc>
          <w:tcPr>
            <w:tcW w:w="1129" w:type="dxa"/>
            <w:shd w:val="clear" w:color="auto" w:fill="auto"/>
            <w:noWrap/>
            <w:vAlign w:val="center"/>
            <w:hideMark/>
          </w:tcPr>
          <w:p w14:paraId="558FFAD4" w14:textId="77777777" w:rsidR="00F14B5D" w:rsidRPr="00BD2594" w:rsidRDefault="00F14B5D" w:rsidP="00F14B5D">
            <w:pPr>
              <w:jc w:val="center"/>
            </w:pPr>
            <w:r w:rsidRPr="00BD2594">
              <w:t>793</w:t>
            </w:r>
          </w:p>
        </w:tc>
        <w:tc>
          <w:tcPr>
            <w:tcW w:w="1560" w:type="dxa"/>
            <w:shd w:val="clear" w:color="auto" w:fill="auto"/>
            <w:noWrap/>
            <w:vAlign w:val="center"/>
            <w:hideMark/>
          </w:tcPr>
          <w:p w14:paraId="0F968BAF" w14:textId="77777777" w:rsidR="00F14B5D" w:rsidRPr="00BD2594" w:rsidRDefault="00F14B5D" w:rsidP="00F14B5D">
            <w:pPr>
              <w:jc w:val="center"/>
            </w:pPr>
            <w:r w:rsidRPr="00BD2594">
              <w:t>500336.689</w:t>
            </w:r>
          </w:p>
        </w:tc>
        <w:tc>
          <w:tcPr>
            <w:tcW w:w="1984" w:type="dxa"/>
            <w:shd w:val="clear" w:color="auto" w:fill="auto"/>
            <w:noWrap/>
            <w:vAlign w:val="center"/>
            <w:hideMark/>
          </w:tcPr>
          <w:p w14:paraId="1D7964EF" w14:textId="77777777" w:rsidR="00F14B5D" w:rsidRPr="00BD2594" w:rsidRDefault="00F14B5D" w:rsidP="00F14B5D">
            <w:pPr>
              <w:jc w:val="center"/>
            </w:pPr>
            <w:r w:rsidRPr="00BD2594">
              <w:t>4200136.285</w:t>
            </w:r>
          </w:p>
        </w:tc>
      </w:tr>
      <w:tr w:rsidR="00F14B5D" w:rsidRPr="00BD2594" w14:paraId="3201B4EE" w14:textId="77777777" w:rsidTr="00F14B5D">
        <w:trPr>
          <w:trHeight w:val="300"/>
        </w:trPr>
        <w:tc>
          <w:tcPr>
            <w:tcW w:w="1129" w:type="dxa"/>
            <w:shd w:val="clear" w:color="auto" w:fill="auto"/>
            <w:noWrap/>
            <w:vAlign w:val="center"/>
            <w:hideMark/>
          </w:tcPr>
          <w:p w14:paraId="1181B079" w14:textId="77777777" w:rsidR="00F14B5D" w:rsidRPr="00BD2594" w:rsidRDefault="00F14B5D" w:rsidP="00F14B5D">
            <w:pPr>
              <w:jc w:val="center"/>
            </w:pPr>
            <w:r w:rsidRPr="00BD2594">
              <w:t>794</w:t>
            </w:r>
          </w:p>
        </w:tc>
        <w:tc>
          <w:tcPr>
            <w:tcW w:w="1560" w:type="dxa"/>
            <w:shd w:val="clear" w:color="auto" w:fill="auto"/>
            <w:noWrap/>
            <w:vAlign w:val="center"/>
            <w:hideMark/>
          </w:tcPr>
          <w:p w14:paraId="375BBC98" w14:textId="77777777" w:rsidR="00F14B5D" w:rsidRPr="00BD2594" w:rsidRDefault="00F14B5D" w:rsidP="00F14B5D">
            <w:pPr>
              <w:jc w:val="center"/>
            </w:pPr>
            <w:r w:rsidRPr="00BD2594">
              <w:t>500316.447</w:t>
            </w:r>
          </w:p>
        </w:tc>
        <w:tc>
          <w:tcPr>
            <w:tcW w:w="1984" w:type="dxa"/>
            <w:shd w:val="clear" w:color="auto" w:fill="auto"/>
            <w:noWrap/>
            <w:vAlign w:val="center"/>
            <w:hideMark/>
          </w:tcPr>
          <w:p w14:paraId="555ED441" w14:textId="77777777" w:rsidR="00F14B5D" w:rsidRPr="00BD2594" w:rsidRDefault="00F14B5D" w:rsidP="00F14B5D">
            <w:pPr>
              <w:jc w:val="center"/>
            </w:pPr>
            <w:r w:rsidRPr="00BD2594">
              <w:t>4200121.603</w:t>
            </w:r>
          </w:p>
        </w:tc>
      </w:tr>
      <w:tr w:rsidR="00F14B5D" w:rsidRPr="00BD2594" w14:paraId="6F4DEDDB" w14:textId="77777777" w:rsidTr="00F14B5D">
        <w:trPr>
          <w:trHeight w:val="300"/>
        </w:trPr>
        <w:tc>
          <w:tcPr>
            <w:tcW w:w="1129" w:type="dxa"/>
            <w:shd w:val="clear" w:color="auto" w:fill="auto"/>
            <w:noWrap/>
            <w:vAlign w:val="center"/>
            <w:hideMark/>
          </w:tcPr>
          <w:p w14:paraId="0686D6D8" w14:textId="77777777" w:rsidR="00F14B5D" w:rsidRPr="00BD2594" w:rsidRDefault="00F14B5D" w:rsidP="00F14B5D">
            <w:pPr>
              <w:jc w:val="center"/>
            </w:pPr>
            <w:r w:rsidRPr="00BD2594">
              <w:t>795</w:t>
            </w:r>
          </w:p>
        </w:tc>
        <w:tc>
          <w:tcPr>
            <w:tcW w:w="1560" w:type="dxa"/>
            <w:shd w:val="clear" w:color="auto" w:fill="auto"/>
            <w:noWrap/>
            <w:vAlign w:val="center"/>
            <w:hideMark/>
          </w:tcPr>
          <w:p w14:paraId="7DECE1C6" w14:textId="77777777" w:rsidR="00F14B5D" w:rsidRPr="00BD2594" w:rsidRDefault="00F14B5D" w:rsidP="00F14B5D">
            <w:pPr>
              <w:jc w:val="center"/>
            </w:pPr>
            <w:r w:rsidRPr="00BD2594">
              <w:t>500296.218</w:t>
            </w:r>
          </w:p>
        </w:tc>
        <w:tc>
          <w:tcPr>
            <w:tcW w:w="1984" w:type="dxa"/>
            <w:shd w:val="clear" w:color="auto" w:fill="auto"/>
            <w:noWrap/>
            <w:vAlign w:val="center"/>
            <w:hideMark/>
          </w:tcPr>
          <w:p w14:paraId="039E69CF" w14:textId="77777777" w:rsidR="00F14B5D" w:rsidRPr="00BD2594" w:rsidRDefault="00F14B5D" w:rsidP="00F14B5D">
            <w:pPr>
              <w:jc w:val="center"/>
            </w:pPr>
            <w:r w:rsidRPr="00BD2594">
              <w:t>4200106.905</w:t>
            </w:r>
          </w:p>
        </w:tc>
      </w:tr>
      <w:tr w:rsidR="00F14B5D" w:rsidRPr="00BD2594" w14:paraId="0B796F6D" w14:textId="77777777" w:rsidTr="00F14B5D">
        <w:trPr>
          <w:trHeight w:val="300"/>
        </w:trPr>
        <w:tc>
          <w:tcPr>
            <w:tcW w:w="1129" w:type="dxa"/>
            <w:shd w:val="clear" w:color="auto" w:fill="auto"/>
            <w:noWrap/>
            <w:vAlign w:val="center"/>
            <w:hideMark/>
          </w:tcPr>
          <w:p w14:paraId="1BAAEB96" w14:textId="77777777" w:rsidR="00F14B5D" w:rsidRPr="00BD2594" w:rsidRDefault="00F14B5D" w:rsidP="00F14B5D">
            <w:pPr>
              <w:jc w:val="center"/>
            </w:pPr>
            <w:r w:rsidRPr="00BD2594">
              <w:t>796</w:t>
            </w:r>
          </w:p>
        </w:tc>
        <w:tc>
          <w:tcPr>
            <w:tcW w:w="1560" w:type="dxa"/>
            <w:shd w:val="clear" w:color="auto" w:fill="auto"/>
            <w:noWrap/>
            <w:vAlign w:val="center"/>
            <w:hideMark/>
          </w:tcPr>
          <w:p w14:paraId="071CAB3E" w14:textId="77777777" w:rsidR="00F14B5D" w:rsidRPr="00BD2594" w:rsidRDefault="00F14B5D" w:rsidP="00F14B5D">
            <w:pPr>
              <w:jc w:val="center"/>
            </w:pPr>
            <w:r w:rsidRPr="00BD2594">
              <w:t>500275.989</w:t>
            </w:r>
          </w:p>
        </w:tc>
        <w:tc>
          <w:tcPr>
            <w:tcW w:w="1984" w:type="dxa"/>
            <w:shd w:val="clear" w:color="auto" w:fill="auto"/>
            <w:noWrap/>
            <w:vAlign w:val="center"/>
            <w:hideMark/>
          </w:tcPr>
          <w:p w14:paraId="71E22384" w14:textId="77777777" w:rsidR="00F14B5D" w:rsidRPr="00BD2594" w:rsidRDefault="00F14B5D" w:rsidP="00F14B5D">
            <w:pPr>
              <w:jc w:val="center"/>
            </w:pPr>
            <w:r w:rsidRPr="00BD2594">
              <w:t>4200092.223</w:t>
            </w:r>
          </w:p>
        </w:tc>
      </w:tr>
      <w:tr w:rsidR="00F14B5D" w:rsidRPr="00BD2594" w14:paraId="2D09DB12" w14:textId="77777777" w:rsidTr="00F14B5D">
        <w:trPr>
          <w:trHeight w:val="300"/>
        </w:trPr>
        <w:tc>
          <w:tcPr>
            <w:tcW w:w="1129" w:type="dxa"/>
            <w:shd w:val="clear" w:color="auto" w:fill="auto"/>
            <w:noWrap/>
            <w:vAlign w:val="center"/>
            <w:hideMark/>
          </w:tcPr>
          <w:p w14:paraId="4CB44E70" w14:textId="77777777" w:rsidR="00F14B5D" w:rsidRPr="00BD2594" w:rsidRDefault="00F14B5D" w:rsidP="00F14B5D">
            <w:pPr>
              <w:jc w:val="center"/>
            </w:pPr>
            <w:r w:rsidRPr="00BD2594">
              <w:t>797</w:t>
            </w:r>
          </w:p>
        </w:tc>
        <w:tc>
          <w:tcPr>
            <w:tcW w:w="1560" w:type="dxa"/>
            <w:shd w:val="clear" w:color="auto" w:fill="auto"/>
            <w:noWrap/>
            <w:vAlign w:val="center"/>
            <w:hideMark/>
          </w:tcPr>
          <w:p w14:paraId="3C31EE1D" w14:textId="77777777" w:rsidR="00F14B5D" w:rsidRPr="00BD2594" w:rsidRDefault="00F14B5D" w:rsidP="00F14B5D">
            <w:pPr>
              <w:jc w:val="center"/>
            </w:pPr>
            <w:r w:rsidRPr="00BD2594">
              <w:t>500255.760</w:t>
            </w:r>
          </w:p>
        </w:tc>
        <w:tc>
          <w:tcPr>
            <w:tcW w:w="1984" w:type="dxa"/>
            <w:shd w:val="clear" w:color="auto" w:fill="auto"/>
            <w:noWrap/>
            <w:vAlign w:val="center"/>
            <w:hideMark/>
          </w:tcPr>
          <w:p w14:paraId="628896B0" w14:textId="77777777" w:rsidR="00F14B5D" w:rsidRPr="00BD2594" w:rsidRDefault="00F14B5D" w:rsidP="00F14B5D">
            <w:pPr>
              <w:jc w:val="center"/>
            </w:pPr>
            <w:r w:rsidRPr="00BD2594">
              <w:t>4200077.525</w:t>
            </w:r>
          </w:p>
        </w:tc>
      </w:tr>
      <w:tr w:rsidR="00F14B5D" w:rsidRPr="00BD2594" w14:paraId="0480A7F7" w14:textId="77777777" w:rsidTr="00F14B5D">
        <w:trPr>
          <w:trHeight w:val="300"/>
        </w:trPr>
        <w:tc>
          <w:tcPr>
            <w:tcW w:w="1129" w:type="dxa"/>
            <w:shd w:val="clear" w:color="auto" w:fill="auto"/>
            <w:noWrap/>
            <w:vAlign w:val="center"/>
            <w:hideMark/>
          </w:tcPr>
          <w:p w14:paraId="6E26020D" w14:textId="77777777" w:rsidR="00F14B5D" w:rsidRPr="00BD2594" w:rsidRDefault="00F14B5D" w:rsidP="00F14B5D">
            <w:pPr>
              <w:jc w:val="center"/>
            </w:pPr>
            <w:r w:rsidRPr="00BD2594">
              <w:t>798</w:t>
            </w:r>
          </w:p>
        </w:tc>
        <w:tc>
          <w:tcPr>
            <w:tcW w:w="1560" w:type="dxa"/>
            <w:shd w:val="clear" w:color="auto" w:fill="auto"/>
            <w:noWrap/>
            <w:vAlign w:val="center"/>
            <w:hideMark/>
          </w:tcPr>
          <w:p w14:paraId="4329959F" w14:textId="77777777" w:rsidR="00F14B5D" w:rsidRPr="00BD2594" w:rsidRDefault="00F14B5D" w:rsidP="00F14B5D">
            <w:pPr>
              <w:jc w:val="center"/>
            </w:pPr>
            <w:r w:rsidRPr="00BD2594">
              <w:t>500245.646</w:t>
            </w:r>
          </w:p>
        </w:tc>
        <w:tc>
          <w:tcPr>
            <w:tcW w:w="1984" w:type="dxa"/>
            <w:shd w:val="clear" w:color="auto" w:fill="auto"/>
            <w:noWrap/>
            <w:vAlign w:val="center"/>
            <w:hideMark/>
          </w:tcPr>
          <w:p w14:paraId="2D5DD9FE" w14:textId="77777777" w:rsidR="00F14B5D" w:rsidRPr="00BD2594" w:rsidRDefault="00F14B5D" w:rsidP="00F14B5D">
            <w:pPr>
              <w:jc w:val="center"/>
            </w:pPr>
            <w:r w:rsidRPr="00BD2594">
              <w:t>4200070.184</w:t>
            </w:r>
          </w:p>
        </w:tc>
      </w:tr>
      <w:tr w:rsidR="00F14B5D" w:rsidRPr="00BD2594" w14:paraId="44510B6E" w14:textId="77777777" w:rsidTr="00F14B5D">
        <w:trPr>
          <w:trHeight w:val="300"/>
        </w:trPr>
        <w:tc>
          <w:tcPr>
            <w:tcW w:w="1129" w:type="dxa"/>
            <w:shd w:val="clear" w:color="auto" w:fill="auto"/>
            <w:noWrap/>
            <w:vAlign w:val="center"/>
            <w:hideMark/>
          </w:tcPr>
          <w:p w14:paraId="56B8552B" w14:textId="77777777" w:rsidR="00F14B5D" w:rsidRPr="00BD2594" w:rsidRDefault="00F14B5D" w:rsidP="00F14B5D">
            <w:pPr>
              <w:jc w:val="center"/>
            </w:pPr>
            <w:r w:rsidRPr="00BD2594">
              <w:t>799</w:t>
            </w:r>
          </w:p>
        </w:tc>
        <w:tc>
          <w:tcPr>
            <w:tcW w:w="1560" w:type="dxa"/>
            <w:shd w:val="clear" w:color="auto" w:fill="auto"/>
            <w:noWrap/>
            <w:vAlign w:val="center"/>
            <w:hideMark/>
          </w:tcPr>
          <w:p w14:paraId="78A8336D" w14:textId="77777777" w:rsidR="00F14B5D" w:rsidRPr="00BD2594" w:rsidRDefault="00F14B5D" w:rsidP="00F14B5D">
            <w:pPr>
              <w:jc w:val="center"/>
            </w:pPr>
            <w:r w:rsidRPr="00BD2594">
              <w:t>500235.531</w:t>
            </w:r>
          </w:p>
        </w:tc>
        <w:tc>
          <w:tcPr>
            <w:tcW w:w="1984" w:type="dxa"/>
            <w:shd w:val="clear" w:color="auto" w:fill="auto"/>
            <w:noWrap/>
            <w:vAlign w:val="center"/>
            <w:hideMark/>
          </w:tcPr>
          <w:p w14:paraId="67C9D082" w14:textId="77777777" w:rsidR="00F14B5D" w:rsidRPr="00BD2594" w:rsidRDefault="00F14B5D" w:rsidP="00F14B5D">
            <w:pPr>
              <w:jc w:val="center"/>
            </w:pPr>
            <w:r w:rsidRPr="00BD2594">
              <w:t>4200062.860</w:t>
            </w:r>
          </w:p>
        </w:tc>
      </w:tr>
      <w:tr w:rsidR="00F14B5D" w:rsidRPr="00BD2594" w14:paraId="76DAC572" w14:textId="77777777" w:rsidTr="00F14B5D">
        <w:trPr>
          <w:trHeight w:val="300"/>
        </w:trPr>
        <w:tc>
          <w:tcPr>
            <w:tcW w:w="1129" w:type="dxa"/>
            <w:shd w:val="clear" w:color="auto" w:fill="auto"/>
            <w:noWrap/>
            <w:vAlign w:val="center"/>
            <w:hideMark/>
          </w:tcPr>
          <w:p w14:paraId="74304CA1" w14:textId="77777777" w:rsidR="00F14B5D" w:rsidRPr="00BD2594" w:rsidRDefault="00F14B5D" w:rsidP="00F14B5D">
            <w:pPr>
              <w:jc w:val="center"/>
            </w:pPr>
            <w:r w:rsidRPr="00BD2594">
              <w:t>800</w:t>
            </w:r>
          </w:p>
        </w:tc>
        <w:tc>
          <w:tcPr>
            <w:tcW w:w="1560" w:type="dxa"/>
            <w:shd w:val="clear" w:color="auto" w:fill="auto"/>
            <w:noWrap/>
            <w:vAlign w:val="center"/>
            <w:hideMark/>
          </w:tcPr>
          <w:p w14:paraId="7BF8BC3D" w14:textId="77777777" w:rsidR="00F14B5D" w:rsidRPr="00BD2594" w:rsidRDefault="00F14B5D" w:rsidP="00F14B5D">
            <w:pPr>
              <w:jc w:val="center"/>
            </w:pPr>
            <w:r w:rsidRPr="00BD2594">
              <w:t>500219.173</w:t>
            </w:r>
          </w:p>
        </w:tc>
        <w:tc>
          <w:tcPr>
            <w:tcW w:w="1984" w:type="dxa"/>
            <w:shd w:val="clear" w:color="auto" w:fill="auto"/>
            <w:noWrap/>
            <w:vAlign w:val="center"/>
            <w:hideMark/>
          </w:tcPr>
          <w:p w14:paraId="105A64D4" w14:textId="77777777" w:rsidR="00F14B5D" w:rsidRPr="00BD2594" w:rsidRDefault="00F14B5D" w:rsidP="00F14B5D">
            <w:pPr>
              <w:jc w:val="center"/>
            </w:pPr>
            <w:r w:rsidRPr="00BD2594">
              <w:t>4200051.151</w:t>
            </w:r>
          </w:p>
        </w:tc>
      </w:tr>
      <w:tr w:rsidR="00F14B5D" w:rsidRPr="00BD2594" w14:paraId="60ECDEE1" w14:textId="77777777" w:rsidTr="00F14B5D">
        <w:trPr>
          <w:trHeight w:val="300"/>
        </w:trPr>
        <w:tc>
          <w:tcPr>
            <w:tcW w:w="1129" w:type="dxa"/>
            <w:shd w:val="clear" w:color="auto" w:fill="auto"/>
            <w:noWrap/>
            <w:vAlign w:val="center"/>
            <w:hideMark/>
          </w:tcPr>
          <w:p w14:paraId="41D59B9A" w14:textId="77777777" w:rsidR="00F14B5D" w:rsidRPr="00BD2594" w:rsidRDefault="00F14B5D" w:rsidP="00F14B5D">
            <w:pPr>
              <w:jc w:val="center"/>
            </w:pPr>
            <w:r w:rsidRPr="00BD2594">
              <w:t>801</w:t>
            </w:r>
          </w:p>
        </w:tc>
        <w:tc>
          <w:tcPr>
            <w:tcW w:w="1560" w:type="dxa"/>
            <w:shd w:val="clear" w:color="auto" w:fill="auto"/>
            <w:noWrap/>
            <w:vAlign w:val="center"/>
            <w:hideMark/>
          </w:tcPr>
          <w:p w14:paraId="3ABF4015" w14:textId="77777777" w:rsidR="00F14B5D" w:rsidRPr="00BD2594" w:rsidRDefault="00F14B5D" w:rsidP="00F14B5D">
            <w:pPr>
              <w:jc w:val="center"/>
            </w:pPr>
            <w:r w:rsidRPr="00BD2594">
              <w:t>500195.691</w:t>
            </w:r>
          </w:p>
        </w:tc>
        <w:tc>
          <w:tcPr>
            <w:tcW w:w="1984" w:type="dxa"/>
            <w:shd w:val="clear" w:color="auto" w:fill="auto"/>
            <w:noWrap/>
            <w:vAlign w:val="center"/>
            <w:hideMark/>
          </w:tcPr>
          <w:p w14:paraId="560A3700" w14:textId="77777777" w:rsidR="00F14B5D" w:rsidRPr="00BD2594" w:rsidRDefault="00F14B5D" w:rsidP="00F14B5D">
            <w:pPr>
              <w:jc w:val="center"/>
            </w:pPr>
            <w:r w:rsidRPr="00BD2594">
              <w:t>4200083.370</w:t>
            </w:r>
          </w:p>
        </w:tc>
      </w:tr>
      <w:tr w:rsidR="00F14B5D" w:rsidRPr="00BD2594" w14:paraId="31E42E8B" w14:textId="77777777" w:rsidTr="00F14B5D">
        <w:trPr>
          <w:trHeight w:val="300"/>
        </w:trPr>
        <w:tc>
          <w:tcPr>
            <w:tcW w:w="1129" w:type="dxa"/>
            <w:shd w:val="clear" w:color="auto" w:fill="auto"/>
            <w:noWrap/>
            <w:vAlign w:val="center"/>
            <w:hideMark/>
          </w:tcPr>
          <w:p w14:paraId="7A2F3C72" w14:textId="77777777" w:rsidR="00F14B5D" w:rsidRPr="00BD2594" w:rsidRDefault="00F14B5D" w:rsidP="00F14B5D">
            <w:pPr>
              <w:jc w:val="center"/>
            </w:pPr>
            <w:r w:rsidRPr="00BD2594">
              <w:t>802</w:t>
            </w:r>
          </w:p>
        </w:tc>
        <w:tc>
          <w:tcPr>
            <w:tcW w:w="1560" w:type="dxa"/>
            <w:shd w:val="clear" w:color="auto" w:fill="auto"/>
            <w:noWrap/>
            <w:vAlign w:val="center"/>
            <w:hideMark/>
          </w:tcPr>
          <w:p w14:paraId="012ED209" w14:textId="77777777" w:rsidR="00F14B5D" w:rsidRPr="00BD2594" w:rsidRDefault="00F14B5D" w:rsidP="00F14B5D">
            <w:pPr>
              <w:jc w:val="center"/>
            </w:pPr>
            <w:r w:rsidRPr="00BD2594">
              <w:t>500183.903</w:t>
            </w:r>
          </w:p>
        </w:tc>
        <w:tc>
          <w:tcPr>
            <w:tcW w:w="1984" w:type="dxa"/>
            <w:shd w:val="clear" w:color="auto" w:fill="auto"/>
            <w:noWrap/>
            <w:vAlign w:val="center"/>
            <w:hideMark/>
          </w:tcPr>
          <w:p w14:paraId="7C3C570B" w14:textId="77777777" w:rsidR="00F14B5D" w:rsidRPr="00BD2594" w:rsidRDefault="00F14B5D" w:rsidP="00F14B5D">
            <w:pPr>
              <w:jc w:val="center"/>
            </w:pPr>
            <w:r w:rsidRPr="00BD2594">
              <w:t>4200099.530</w:t>
            </w:r>
          </w:p>
        </w:tc>
      </w:tr>
      <w:tr w:rsidR="00F14B5D" w:rsidRPr="00BD2594" w14:paraId="433FD2AE" w14:textId="77777777" w:rsidTr="00F14B5D">
        <w:trPr>
          <w:trHeight w:val="300"/>
        </w:trPr>
        <w:tc>
          <w:tcPr>
            <w:tcW w:w="1129" w:type="dxa"/>
            <w:shd w:val="clear" w:color="auto" w:fill="auto"/>
            <w:noWrap/>
            <w:vAlign w:val="center"/>
            <w:hideMark/>
          </w:tcPr>
          <w:p w14:paraId="19DA5EF1" w14:textId="77777777" w:rsidR="00F14B5D" w:rsidRPr="00BD2594" w:rsidRDefault="00F14B5D" w:rsidP="00F14B5D">
            <w:pPr>
              <w:jc w:val="center"/>
            </w:pPr>
            <w:r w:rsidRPr="00BD2594">
              <w:t>803</w:t>
            </w:r>
          </w:p>
        </w:tc>
        <w:tc>
          <w:tcPr>
            <w:tcW w:w="1560" w:type="dxa"/>
            <w:shd w:val="clear" w:color="auto" w:fill="auto"/>
            <w:noWrap/>
            <w:vAlign w:val="center"/>
            <w:hideMark/>
          </w:tcPr>
          <w:p w14:paraId="69791239" w14:textId="77777777" w:rsidR="00F14B5D" w:rsidRPr="00BD2594" w:rsidRDefault="00F14B5D" w:rsidP="00F14B5D">
            <w:pPr>
              <w:jc w:val="center"/>
            </w:pPr>
            <w:r w:rsidRPr="00BD2594">
              <w:t>500172.114</w:t>
            </w:r>
          </w:p>
        </w:tc>
        <w:tc>
          <w:tcPr>
            <w:tcW w:w="1984" w:type="dxa"/>
            <w:shd w:val="clear" w:color="auto" w:fill="auto"/>
            <w:noWrap/>
            <w:vAlign w:val="center"/>
            <w:hideMark/>
          </w:tcPr>
          <w:p w14:paraId="64BD0A45" w14:textId="77777777" w:rsidR="00F14B5D" w:rsidRPr="00BD2594" w:rsidRDefault="00F14B5D" w:rsidP="00F14B5D">
            <w:pPr>
              <w:jc w:val="center"/>
            </w:pPr>
            <w:r w:rsidRPr="00BD2594">
              <w:t>4200115.673</w:t>
            </w:r>
          </w:p>
        </w:tc>
      </w:tr>
      <w:tr w:rsidR="00F14B5D" w:rsidRPr="00BD2594" w14:paraId="32686700" w14:textId="77777777" w:rsidTr="00F14B5D">
        <w:trPr>
          <w:trHeight w:val="300"/>
        </w:trPr>
        <w:tc>
          <w:tcPr>
            <w:tcW w:w="1129" w:type="dxa"/>
            <w:shd w:val="clear" w:color="auto" w:fill="auto"/>
            <w:noWrap/>
            <w:vAlign w:val="center"/>
            <w:hideMark/>
          </w:tcPr>
          <w:p w14:paraId="02824058" w14:textId="77777777" w:rsidR="00F14B5D" w:rsidRPr="00BD2594" w:rsidRDefault="00F14B5D" w:rsidP="00F14B5D">
            <w:pPr>
              <w:jc w:val="center"/>
            </w:pPr>
            <w:r w:rsidRPr="00BD2594">
              <w:t>804</w:t>
            </w:r>
          </w:p>
        </w:tc>
        <w:tc>
          <w:tcPr>
            <w:tcW w:w="1560" w:type="dxa"/>
            <w:shd w:val="clear" w:color="auto" w:fill="auto"/>
            <w:noWrap/>
            <w:vAlign w:val="center"/>
            <w:hideMark/>
          </w:tcPr>
          <w:p w14:paraId="59EB2F5B" w14:textId="77777777" w:rsidR="00F14B5D" w:rsidRPr="00BD2594" w:rsidRDefault="00F14B5D" w:rsidP="00F14B5D">
            <w:pPr>
              <w:jc w:val="center"/>
            </w:pPr>
            <w:r w:rsidRPr="00BD2594">
              <w:t>500188.527</w:t>
            </w:r>
          </w:p>
        </w:tc>
        <w:tc>
          <w:tcPr>
            <w:tcW w:w="1984" w:type="dxa"/>
            <w:shd w:val="clear" w:color="auto" w:fill="auto"/>
            <w:noWrap/>
            <w:vAlign w:val="center"/>
            <w:hideMark/>
          </w:tcPr>
          <w:p w14:paraId="2E84A987" w14:textId="77777777" w:rsidR="00F14B5D" w:rsidRPr="00BD2594" w:rsidRDefault="00F14B5D" w:rsidP="00F14B5D">
            <w:pPr>
              <w:jc w:val="center"/>
            </w:pPr>
            <w:r w:rsidRPr="00BD2594">
              <w:t>4200127.583</w:t>
            </w:r>
          </w:p>
        </w:tc>
      </w:tr>
      <w:tr w:rsidR="00F14B5D" w:rsidRPr="00BD2594" w14:paraId="2795BD38" w14:textId="77777777" w:rsidTr="00F14B5D">
        <w:trPr>
          <w:trHeight w:val="300"/>
        </w:trPr>
        <w:tc>
          <w:tcPr>
            <w:tcW w:w="1129" w:type="dxa"/>
            <w:shd w:val="clear" w:color="auto" w:fill="auto"/>
            <w:noWrap/>
            <w:vAlign w:val="center"/>
            <w:hideMark/>
          </w:tcPr>
          <w:p w14:paraId="6A44455C" w14:textId="77777777" w:rsidR="00F14B5D" w:rsidRPr="00BD2594" w:rsidRDefault="00F14B5D" w:rsidP="00F14B5D">
            <w:pPr>
              <w:jc w:val="center"/>
            </w:pPr>
            <w:r w:rsidRPr="00BD2594">
              <w:t>805</w:t>
            </w:r>
          </w:p>
        </w:tc>
        <w:tc>
          <w:tcPr>
            <w:tcW w:w="1560" w:type="dxa"/>
            <w:shd w:val="clear" w:color="auto" w:fill="auto"/>
            <w:noWrap/>
            <w:vAlign w:val="center"/>
            <w:hideMark/>
          </w:tcPr>
          <w:p w14:paraId="5825DCDF" w14:textId="77777777" w:rsidR="00F14B5D" w:rsidRPr="00BD2594" w:rsidRDefault="00F14B5D" w:rsidP="00F14B5D">
            <w:pPr>
              <w:jc w:val="center"/>
            </w:pPr>
            <w:r w:rsidRPr="00BD2594">
              <w:t>500208.756</w:t>
            </w:r>
          </w:p>
        </w:tc>
        <w:tc>
          <w:tcPr>
            <w:tcW w:w="1984" w:type="dxa"/>
            <w:shd w:val="clear" w:color="auto" w:fill="auto"/>
            <w:noWrap/>
            <w:vAlign w:val="center"/>
            <w:hideMark/>
          </w:tcPr>
          <w:p w14:paraId="3F9739EB" w14:textId="77777777" w:rsidR="00F14B5D" w:rsidRPr="00BD2594" w:rsidRDefault="00F14B5D" w:rsidP="00F14B5D">
            <w:pPr>
              <w:jc w:val="center"/>
            </w:pPr>
            <w:r w:rsidRPr="00BD2594">
              <w:t>4200142.282</w:t>
            </w:r>
          </w:p>
        </w:tc>
      </w:tr>
      <w:tr w:rsidR="00F14B5D" w:rsidRPr="00BD2594" w14:paraId="0AB5E682" w14:textId="77777777" w:rsidTr="00F14B5D">
        <w:trPr>
          <w:trHeight w:val="300"/>
        </w:trPr>
        <w:tc>
          <w:tcPr>
            <w:tcW w:w="1129" w:type="dxa"/>
            <w:shd w:val="clear" w:color="auto" w:fill="auto"/>
            <w:noWrap/>
            <w:vAlign w:val="center"/>
            <w:hideMark/>
          </w:tcPr>
          <w:p w14:paraId="3688E6CF" w14:textId="77777777" w:rsidR="00F14B5D" w:rsidRPr="00BD2594" w:rsidRDefault="00F14B5D" w:rsidP="00F14B5D">
            <w:pPr>
              <w:jc w:val="center"/>
            </w:pPr>
            <w:r w:rsidRPr="00BD2594">
              <w:t>806</w:t>
            </w:r>
          </w:p>
        </w:tc>
        <w:tc>
          <w:tcPr>
            <w:tcW w:w="1560" w:type="dxa"/>
            <w:shd w:val="clear" w:color="auto" w:fill="auto"/>
            <w:noWrap/>
            <w:vAlign w:val="center"/>
            <w:hideMark/>
          </w:tcPr>
          <w:p w14:paraId="3D0B6865" w14:textId="77777777" w:rsidR="00F14B5D" w:rsidRPr="00BD2594" w:rsidRDefault="00F14B5D" w:rsidP="00F14B5D">
            <w:pPr>
              <w:jc w:val="center"/>
            </w:pPr>
            <w:r w:rsidRPr="00BD2594">
              <w:t>500269.456</w:t>
            </w:r>
          </w:p>
        </w:tc>
        <w:tc>
          <w:tcPr>
            <w:tcW w:w="1984" w:type="dxa"/>
            <w:shd w:val="clear" w:color="auto" w:fill="auto"/>
            <w:noWrap/>
            <w:vAlign w:val="center"/>
            <w:hideMark/>
          </w:tcPr>
          <w:p w14:paraId="79B0B252" w14:textId="77777777" w:rsidR="00F14B5D" w:rsidRPr="00BD2594" w:rsidRDefault="00F14B5D" w:rsidP="00F14B5D">
            <w:pPr>
              <w:jc w:val="center"/>
            </w:pPr>
            <w:r w:rsidRPr="00BD2594">
              <w:t>4200186.327</w:t>
            </w:r>
          </w:p>
        </w:tc>
      </w:tr>
      <w:tr w:rsidR="00F14B5D" w:rsidRPr="00BD2594" w14:paraId="3D065497" w14:textId="77777777" w:rsidTr="00F14B5D">
        <w:trPr>
          <w:trHeight w:val="300"/>
        </w:trPr>
        <w:tc>
          <w:tcPr>
            <w:tcW w:w="1129" w:type="dxa"/>
            <w:shd w:val="clear" w:color="auto" w:fill="auto"/>
            <w:noWrap/>
            <w:vAlign w:val="center"/>
            <w:hideMark/>
          </w:tcPr>
          <w:p w14:paraId="7F58C04C" w14:textId="77777777" w:rsidR="00F14B5D" w:rsidRPr="00BD2594" w:rsidRDefault="00F14B5D" w:rsidP="00F14B5D">
            <w:pPr>
              <w:jc w:val="center"/>
            </w:pPr>
            <w:r w:rsidRPr="00BD2594">
              <w:t>807</w:t>
            </w:r>
          </w:p>
        </w:tc>
        <w:tc>
          <w:tcPr>
            <w:tcW w:w="1560" w:type="dxa"/>
            <w:shd w:val="clear" w:color="auto" w:fill="auto"/>
            <w:noWrap/>
            <w:vAlign w:val="center"/>
            <w:hideMark/>
          </w:tcPr>
          <w:p w14:paraId="0AD610DC" w14:textId="77777777" w:rsidR="00F14B5D" w:rsidRPr="00BD2594" w:rsidRDefault="00F14B5D" w:rsidP="00F14B5D">
            <w:pPr>
              <w:jc w:val="center"/>
            </w:pPr>
            <w:r w:rsidRPr="00BD2594">
              <w:t>500289.699</w:t>
            </w:r>
          </w:p>
        </w:tc>
        <w:tc>
          <w:tcPr>
            <w:tcW w:w="1984" w:type="dxa"/>
            <w:shd w:val="clear" w:color="auto" w:fill="auto"/>
            <w:noWrap/>
            <w:vAlign w:val="center"/>
            <w:hideMark/>
          </w:tcPr>
          <w:p w14:paraId="5151751A" w14:textId="77777777" w:rsidR="00F14B5D" w:rsidRPr="00BD2594" w:rsidRDefault="00F14B5D" w:rsidP="00F14B5D">
            <w:pPr>
              <w:jc w:val="center"/>
            </w:pPr>
            <w:r w:rsidRPr="00BD2594">
              <w:t>4200201.025</w:t>
            </w:r>
          </w:p>
        </w:tc>
      </w:tr>
      <w:tr w:rsidR="00F14B5D" w:rsidRPr="00BD2594" w14:paraId="7D34038E" w14:textId="77777777" w:rsidTr="00F14B5D">
        <w:trPr>
          <w:trHeight w:val="300"/>
        </w:trPr>
        <w:tc>
          <w:tcPr>
            <w:tcW w:w="4673" w:type="dxa"/>
            <w:gridSpan w:val="3"/>
            <w:shd w:val="clear" w:color="auto" w:fill="auto"/>
            <w:noWrap/>
            <w:vAlign w:val="center"/>
            <w:hideMark/>
          </w:tcPr>
          <w:p w14:paraId="36E7FF2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00D57321" w14:textId="77777777" w:rsidTr="00F14B5D">
        <w:trPr>
          <w:trHeight w:val="300"/>
        </w:trPr>
        <w:tc>
          <w:tcPr>
            <w:tcW w:w="1129" w:type="dxa"/>
            <w:shd w:val="clear" w:color="auto" w:fill="auto"/>
            <w:noWrap/>
            <w:vAlign w:val="center"/>
            <w:hideMark/>
          </w:tcPr>
          <w:p w14:paraId="4F796BFA" w14:textId="77777777" w:rsidR="00F14B5D" w:rsidRPr="00BD2594" w:rsidRDefault="00F14B5D" w:rsidP="00F14B5D">
            <w:pPr>
              <w:jc w:val="center"/>
            </w:pPr>
            <w:r w:rsidRPr="00BD2594">
              <w:t>808</w:t>
            </w:r>
          </w:p>
        </w:tc>
        <w:tc>
          <w:tcPr>
            <w:tcW w:w="1560" w:type="dxa"/>
            <w:shd w:val="clear" w:color="auto" w:fill="auto"/>
            <w:noWrap/>
            <w:vAlign w:val="center"/>
            <w:hideMark/>
          </w:tcPr>
          <w:p w14:paraId="0030265F" w14:textId="77777777" w:rsidR="00F14B5D" w:rsidRPr="00BD2594" w:rsidRDefault="00F14B5D" w:rsidP="00F14B5D">
            <w:pPr>
              <w:jc w:val="center"/>
            </w:pPr>
            <w:r w:rsidRPr="00BD2594">
              <w:t>500315.404</w:t>
            </w:r>
          </w:p>
        </w:tc>
        <w:tc>
          <w:tcPr>
            <w:tcW w:w="1984" w:type="dxa"/>
            <w:shd w:val="clear" w:color="auto" w:fill="auto"/>
            <w:noWrap/>
            <w:vAlign w:val="center"/>
            <w:hideMark/>
          </w:tcPr>
          <w:p w14:paraId="523CC81A" w14:textId="77777777" w:rsidR="00F14B5D" w:rsidRPr="00BD2594" w:rsidRDefault="00F14B5D" w:rsidP="00F14B5D">
            <w:pPr>
              <w:jc w:val="center"/>
            </w:pPr>
            <w:r w:rsidRPr="00BD2594">
              <w:t>4200335.831</w:t>
            </w:r>
          </w:p>
        </w:tc>
      </w:tr>
      <w:tr w:rsidR="00F14B5D" w:rsidRPr="00BD2594" w14:paraId="22F64FAE" w14:textId="77777777" w:rsidTr="00F14B5D">
        <w:trPr>
          <w:trHeight w:val="300"/>
        </w:trPr>
        <w:tc>
          <w:tcPr>
            <w:tcW w:w="1129" w:type="dxa"/>
            <w:shd w:val="clear" w:color="auto" w:fill="auto"/>
            <w:noWrap/>
            <w:vAlign w:val="center"/>
            <w:hideMark/>
          </w:tcPr>
          <w:p w14:paraId="17AE6726" w14:textId="77777777" w:rsidR="00F14B5D" w:rsidRPr="00BD2594" w:rsidRDefault="00F14B5D" w:rsidP="00F14B5D">
            <w:pPr>
              <w:jc w:val="center"/>
            </w:pPr>
            <w:r w:rsidRPr="00BD2594">
              <w:t>809</w:t>
            </w:r>
          </w:p>
        </w:tc>
        <w:tc>
          <w:tcPr>
            <w:tcW w:w="1560" w:type="dxa"/>
            <w:shd w:val="clear" w:color="auto" w:fill="auto"/>
            <w:noWrap/>
            <w:vAlign w:val="center"/>
            <w:hideMark/>
          </w:tcPr>
          <w:p w14:paraId="18B7CC17" w14:textId="77777777" w:rsidR="00F14B5D" w:rsidRPr="00BD2594" w:rsidRDefault="00F14B5D" w:rsidP="00F14B5D">
            <w:pPr>
              <w:jc w:val="center"/>
            </w:pPr>
            <w:r w:rsidRPr="00BD2594">
              <w:t>500338.899</w:t>
            </w:r>
          </w:p>
        </w:tc>
        <w:tc>
          <w:tcPr>
            <w:tcW w:w="1984" w:type="dxa"/>
            <w:shd w:val="clear" w:color="auto" w:fill="auto"/>
            <w:noWrap/>
            <w:vAlign w:val="center"/>
            <w:hideMark/>
          </w:tcPr>
          <w:p w14:paraId="5E1D3E92" w14:textId="77777777" w:rsidR="00F14B5D" w:rsidRPr="00BD2594" w:rsidRDefault="00F14B5D" w:rsidP="00F14B5D">
            <w:pPr>
              <w:jc w:val="center"/>
            </w:pPr>
            <w:r w:rsidRPr="00BD2594">
              <w:t>4200303.460</w:t>
            </w:r>
          </w:p>
        </w:tc>
      </w:tr>
      <w:tr w:rsidR="00F14B5D" w:rsidRPr="00BD2594" w14:paraId="42D61CDE" w14:textId="77777777" w:rsidTr="00F14B5D">
        <w:trPr>
          <w:trHeight w:val="300"/>
        </w:trPr>
        <w:tc>
          <w:tcPr>
            <w:tcW w:w="1129" w:type="dxa"/>
            <w:shd w:val="clear" w:color="auto" w:fill="auto"/>
            <w:noWrap/>
            <w:vAlign w:val="center"/>
            <w:hideMark/>
          </w:tcPr>
          <w:p w14:paraId="5E5B7FE7" w14:textId="77777777" w:rsidR="00F14B5D" w:rsidRPr="00BD2594" w:rsidRDefault="00F14B5D" w:rsidP="00F14B5D">
            <w:pPr>
              <w:jc w:val="center"/>
            </w:pPr>
            <w:r w:rsidRPr="00BD2594">
              <w:t>810</w:t>
            </w:r>
          </w:p>
        </w:tc>
        <w:tc>
          <w:tcPr>
            <w:tcW w:w="1560" w:type="dxa"/>
            <w:shd w:val="clear" w:color="auto" w:fill="auto"/>
            <w:noWrap/>
            <w:vAlign w:val="center"/>
            <w:hideMark/>
          </w:tcPr>
          <w:p w14:paraId="7746BBDF" w14:textId="77777777" w:rsidR="00F14B5D" w:rsidRPr="00BD2594" w:rsidRDefault="00F14B5D" w:rsidP="00F14B5D">
            <w:pPr>
              <w:jc w:val="center"/>
            </w:pPr>
            <w:r w:rsidRPr="00BD2594">
              <w:t>500362.394</w:t>
            </w:r>
          </w:p>
        </w:tc>
        <w:tc>
          <w:tcPr>
            <w:tcW w:w="1984" w:type="dxa"/>
            <w:shd w:val="clear" w:color="auto" w:fill="auto"/>
            <w:noWrap/>
            <w:vAlign w:val="center"/>
            <w:hideMark/>
          </w:tcPr>
          <w:p w14:paraId="6FA25CFC" w14:textId="77777777" w:rsidR="00F14B5D" w:rsidRPr="00BD2594" w:rsidRDefault="00F14B5D" w:rsidP="00F14B5D">
            <w:pPr>
              <w:jc w:val="center"/>
            </w:pPr>
            <w:r w:rsidRPr="00BD2594">
              <w:t>4200271.090</w:t>
            </w:r>
          </w:p>
        </w:tc>
      </w:tr>
      <w:tr w:rsidR="00F14B5D" w:rsidRPr="00BD2594" w14:paraId="335FD9AA" w14:textId="77777777" w:rsidTr="00F14B5D">
        <w:trPr>
          <w:trHeight w:val="300"/>
        </w:trPr>
        <w:tc>
          <w:tcPr>
            <w:tcW w:w="1129" w:type="dxa"/>
            <w:shd w:val="clear" w:color="auto" w:fill="auto"/>
            <w:noWrap/>
            <w:vAlign w:val="center"/>
            <w:hideMark/>
          </w:tcPr>
          <w:p w14:paraId="2B1E4B17" w14:textId="77777777" w:rsidR="00F14B5D" w:rsidRPr="00BD2594" w:rsidRDefault="00F14B5D" w:rsidP="00F14B5D">
            <w:pPr>
              <w:jc w:val="center"/>
            </w:pPr>
            <w:r w:rsidRPr="00BD2594">
              <w:t>811</w:t>
            </w:r>
          </w:p>
        </w:tc>
        <w:tc>
          <w:tcPr>
            <w:tcW w:w="1560" w:type="dxa"/>
            <w:shd w:val="clear" w:color="auto" w:fill="auto"/>
            <w:noWrap/>
            <w:vAlign w:val="center"/>
            <w:hideMark/>
          </w:tcPr>
          <w:p w14:paraId="44336E0C" w14:textId="77777777" w:rsidR="00F14B5D" w:rsidRPr="00BD2594" w:rsidRDefault="00F14B5D" w:rsidP="00F14B5D">
            <w:pPr>
              <w:jc w:val="center"/>
            </w:pPr>
            <w:r w:rsidRPr="00BD2594">
              <w:t>500342.165</w:t>
            </w:r>
          </w:p>
        </w:tc>
        <w:tc>
          <w:tcPr>
            <w:tcW w:w="1984" w:type="dxa"/>
            <w:shd w:val="clear" w:color="auto" w:fill="auto"/>
            <w:noWrap/>
            <w:vAlign w:val="center"/>
            <w:hideMark/>
          </w:tcPr>
          <w:p w14:paraId="0411A126" w14:textId="77777777" w:rsidR="00F14B5D" w:rsidRPr="00BD2594" w:rsidRDefault="00F14B5D" w:rsidP="00F14B5D">
            <w:pPr>
              <w:jc w:val="center"/>
            </w:pPr>
            <w:r w:rsidRPr="00BD2594">
              <w:t>4200256.392</w:t>
            </w:r>
          </w:p>
        </w:tc>
      </w:tr>
      <w:tr w:rsidR="00F14B5D" w:rsidRPr="00BD2594" w14:paraId="586C03C9" w14:textId="77777777" w:rsidTr="00F14B5D">
        <w:trPr>
          <w:trHeight w:val="300"/>
        </w:trPr>
        <w:tc>
          <w:tcPr>
            <w:tcW w:w="1129" w:type="dxa"/>
            <w:shd w:val="clear" w:color="auto" w:fill="auto"/>
            <w:noWrap/>
            <w:vAlign w:val="center"/>
            <w:hideMark/>
          </w:tcPr>
          <w:p w14:paraId="7F2E24B2" w14:textId="77777777" w:rsidR="00F14B5D" w:rsidRPr="00BD2594" w:rsidRDefault="00F14B5D" w:rsidP="00F14B5D">
            <w:pPr>
              <w:jc w:val="center"/>
            </w:pPr>
            <w:r w:rsidRPr="00BD2594">
              <w:t>812</w:t>
            </w:r>
          </w:p>
        </w:tc>
        <w:tc>
          <w:tcPr>
            <w:tcW w:w="1560" w:type="dxa"/>
            <w:shd w:val="clear" w:color="auto" w:fill="auto"/>
            <w:noWrap/>
            <w:vAlign w:val="center"/>
            <w:hideMark/>
          </w:tcPr>
          <w:p w14:paraId="2842CDFB" w14:textId="77777777" w:rsidR="00F14B5D" w:rsidRPr="00BD2594" w:rsidRDefault="00F14B5D" w:rsidP="00F14B5D">
            <w:pPr>
              <w:jc w:val="center"/>
            </w:pPr>
            <w:r w:rsidRPr="00BD2594">
              <w:t>500321.922</w:t>
            </w:r>
          </w:p>
        </w:tc>
        <w:tc>
          <w:tcPr>
            <w:tcW w:w="1984" w:type="dxa"/>
            <w:shd w:val="clear" w:color="auto" w:fill="auto"/>
            <w:noWrap/>
            <w:vAlign w:val="center"/>
            <w:hideMark/>
          </w:tcPr>
          <w:p w14:paraId="25E4DFD7" w14:textId="77777777" w:rsidR="00F14B5D" w:rsidRPr="00BD2594" w:rsidRDefault="00F14B5D" w:rsidP="00F14B5D">
            <w:pPr>
              <w:jc w:val="center"/>
            </w:pPr>
            <w:r w:rsidRPr="00BD2594">
              <w:t>4200241.727</w:t>
            </w:r>
          </w:p>
        </w:tc>
      </w:tr>
      <w:tr w:rsidR="00F14B5D" w:rsidRPr="00BD2594" w14:paraId="265E1EC5" w14:textId="77777777" w:rsidTr="00F14B5D">
        <w:trPr>
          <w:trHeight w:val="300"/>
        </w:trPr>
        <w:tc>
          <w:tcPr>
            <w:tcW w:w="1129" w:type="dxa"/>
            <w:shd w:val="clear" w:color="auto" w:fill="auto"/>
            <w:noWrap/>
            <w:vAlign w:val="center"/>
            <w:hideMark/>
          </w:tcPr>
          <w:p w14:paraId="42DA1734" w14:textId="77777777" w:rsidR="00F14B5D" w:rsidRPr="00BD2594" w:rsidRDefault="00F14B5D" w:rsidP="00F14B5D">
            <w:pPr>
              <w:jc w:val="center"/>
            </w:pPr>
            <w:r w:rsidRPr="00BD2594">
              <w:t>813</w:t>
            </w:r>
          </w:p>
        </w:tc>
        <w:tc>
          <w:tcPr>
            <w:tcW w:w="1560" w:type="dxa"/>
            <w:shd w:val="clear" w:color="auto" w:fill="auto"/>
            <w:noWrap/>
            <w:vAlign w:val="center"/>
            <w:hideMark/>
          </w:tcPr>
          <w:p w14:paraId="43B8EFEB" w14:textId="77777777" w:rsidR="00F14B5D" w:rsidRPr="00BD2594" w:rsidRDefault="00F14B5D" w:rsidP="00F14B5D">
            <w:pPr>
              <w:jc w:val="center"/>
            </w:pPr>
            <w:r w:rsidRPr="00BD2594">
              <w:t>500301.694</w:t>
            </w:r>
          </w:p>
        </w:tc>
        <w:tc>
          <w:tcPr>
            <w:tcW w:w="1984" w:type="dxa"/>
            <w:shd w:val="clear" w:color="auto" w:fill="auto"/>
            <w:noWrap/>
            <w:vAlign w:val="center"/>
            <w:hideMark/>
          </w:tcPr>
          <w:p w14:paraId="28D8F5E5" w14:textId="77777777" w:rsidR="00F14B5D" w:rsidRPr="00BD2594" w:rsidRDefault="00F14B5D" w:rsidP="00F14B5D">
            <w:pPr>
              <w:jc w:val="center"/>
            </w:pPr>
            <w:r w:rsidRPr="00BD2594">
              <w:t>4200227.045</w:t>
            </w:r>
          </w:p>
        </w:tc>
      </w:tr>
      <w:tr w:rsidR="00F14B5D" w:rsidRPr="00BD2594" w14:paraId="06B890EC" w14:textId="77777777" w:rsidTr="00F14B5D">
        <w:trPr>
          <w:trHeight w:val="300"/>
        </w:trPr>
        <w:tc>
          <w:tcPr>
            <w:tcW w:w="1129" w:type="dxa"/>
            <w:shd w:val="clear" w:color="auto" w:fill="auto"/>
            <w:noWrap/>
            <w:vAlign w:val="center"/>
            <w:hideMark/>
          </w:tcPr>
          <w:p w14:paraId="03CF3779" w14:textId="77777777" w:rsidR="00F14B5D" w:rsidRPr="00BD2594" w:rsidRDefault="00F14B5D" w:rsidP="00F14B5D">
            <w:pPr>
              <w:jc w:val="center"/>
            </w:pPr>
            <w:r w:rsidRPr="00BD2594">
              <w:t>814</w:t>
            </w:r>
          </w:p>
        </w:tc>
        <w:tc>
          <w:tcPr>
            <w:tcW w:w="1560" w:type="dxa"/>
            <w:shd w:val="clear" w:color="auto" w:fill="auto"/>
            <w:noWrap/>
            <w:vAlign w:val="center"/>
            <w:hideMark/>
          </w:tcPr>
          <w:p w14:paraId="3F8FD082" w14:textId="77777777" w:rsidR="00F14B5D" w:rsidRPr="00BD2594" w:rsidRDefault="00F14B5D" w:rsidP="00F14B5D">
            <w:pPr>
              <w:jc w:val="center"/>
            </w:pPr>
            <w:r w:rsidRPr="00BD2594">
              <w:t>500281.478</w:t>
            </w:r>
          </w:p>
        </w:tc>
        <w:tc>
          <w:tcPr>
            <w:tcW w:w="1984" w:type="dxa"/>
            <w:shd w:val="clear" w:color="auto" w:fill="auto"/>
            <w:noWrap/>
            <w:vAlign w:val="center"/>
            <w:hideMark/>
          </w:tcPr>
          <w:p w14:paraId="0B3EE3DF" w14:textId="77777777" w:rsidR="00F14B5D" w:rsidRPr="00BD2594" w:rsidRDefault="00F14B5D" w:rsidP="00F14B5D">
            <w:pPr>
              <w:jc w:val="center"/>
            </w:pPr>
            <w:r w:rsidRPr="00BD2594">
              <w:t>4200212.347</w:t>
            </w:r>
          </w:p>
        </w:tc>
      </w:tr>
      <w:tr w:rsidR="00F14B5D" w:rsidRPr="00BD2594" w14:paraId="72F8533D" w14:textId="77777777" w:rsidTr="00F14B5D">
        <w:trPr>
          <w:trHeight w:val="300"/>
        </w:trPr>
        <w:tc>
          <w:tcPr>
            <w:tcW w:w="1129" w:type="dxa"/>
            <w:shd w:val="clear" w:color="auto" w:fill="auto"/>
            <w:noWrap/>
            <w:vAlign w:val="center"/>
            <w:hideMark/>
          </w:tcPr>
          <w:p w14:paraId="719C55F8" w14:textId="77777777" w:rsidR="00F14B5D" w:rsidRPr="00BD2594" w:rsidRDefault="00F14B5D" w:rsidP="00F14B5D">
            <w:pPr>
              <w:jc w:val="center"/>
            </w:pPr>
            <w:r w:rsidRPr="00BD2594">
              <w:t>815</w:t>
            </w:r>
          </w:p>
        </w:tc>
        <w:tc>
          <w:tcPr>
            <w:tcW w:w="1560" w:type="dxa"/>
            <w:shd w:val="clear" w:color="auto" w:fill="auto"/>
            <w:noWrap/>
            <w:vAlign w:val="center"/>
            <w:hideMark/>
          </w:tcPr>
          <w:p w14:paraId="159AF9B1" w14:textId="77777777" w:rsidR="00F14B5D" w:rsidRPr="00BD2594" w:rsidRDefault="00F14B5D" w:rsidP="00F14B5D">
            <w:pPr>
              <w:jc w:val="center"/>
            </w:pPr>
            <w:r w:rsidRPr="00BD2594">
              <w:t>500261.236</w:t>
            </w:r>
          </w:p>
        </w:tc>
        <w:tc>
          <w:tcPr>
            <w:tcW w:w="1984" w:type="dxa"/>
            <w:shd w:val="clear" w:color="auto" w:fill="auto"/>
            <w:noWrap/>
            <w:vAlign w:val="center"/>
            <w:hideMark/>
          </w:tcPr>
          <w:p w14:paraId="7569B2AB" w14:textId="77777777" w:rsidR="00F14B5D" w:rsidRPr="00BD2594" w:rsidRDefault="00F14B5D" w:rsidP="00F14B5D">
            <w:pPr>
              <w:jc w:val="center"/>
            </w:pPr>
            <w:r w:rsidRPr="00BD2594">
              <w:t>4200197.649</w:t>
            </w:r>
          </w:p>
        </w:tc>
      </w:tr>
      <w:tr w:rsidR="00F14B5D" w:rsidRPr="00BD2594" w14:paraId="287388AB" w14:textId="77777777" w:rsidTr="00F14B5D">
        <w:trPr>
          <w:trHeight w:val="300"/>
        </w:trPr>
        <w:tc>
          <w:tcPr>
            <w:tcW w:w="1129" w:type="dxa"/>
            <w:shd w:val="clear" w:color="auto" w:fill="auto"/>
            <w:noWrap/>
            <w:vAlign w:val="center"/>
            <w:hideMark/>
          </w:tcPr>
          <w:p w14:paraId="3B9E3496" w14:textId="77777777" w:rsidR="00F14B5D" w:rsidRPr="00BD2594" w:rsidRDefault="00F14B5D" w:rsidP="00F14B5D">
            <w:pPr>
              <w:jc w:val="center"/>
            </w:pPr>
            <w:r w:rsidRPr="00BD2594">
              <w:t>816</w:t>
            </w:r>
          </w:p>
        </w:tc>
        <w:tc>
          <w:tcPr>
            <w:tcW w:w="1560" w:type="dxa"/>
            <w:shd w:val="clear" w:color="auto" w:fill="auto"/>
            <w:noWrap/>
            <w:vAlign w:val="center"/>
            <w:hideMark/>
          </w:tcPr>
          <w:p w14:paraId="3F5427D9" w14:textId="77777777" w:rsidR="00F14B5D" w:rsidRPr="00BD2594" w:rsidRDefault="00F14B5D" w:rsidP="00F14B5D">
            <w:pPr>
              <w:jc w:val="center"/>
            </w:pPr>
            <w:r w:rsidRPr="00BD2594">
              <w:t>500241.007</w:t>
            </w:r>
          </w:p>
        </w:tc>
        <w:tc>
          <w:tcPr>
            <w:tcW w:w="1984" w:type="dxa"/>
            <w:shd w:val="clear" w:color="auto" w:fill="auto"/>
            <w:noWrap/>
            <w:vAlign w:val="center"/>
            <w:hideMark/>
          </w:tcPr>
          <w:p w14:paraId="1A898301" w14:textId="77777777" w:rsidR="00F14B5D" w:rsidRPr="00BD2594" w:rsidRDefault="00F14B5D" w:rsidP="00F14B5D">
            <w:pPr>
              <w:jc w:val="center"/>
            </w:pPr>
            <w:r w:rsidRPr="00BD2594">
              <w:t>4200182.984</w:t>
            </w:r>
          </w:p>
        </w:tc>
      </w:tr>
      <w:tr w:rsidR="00F14B5D" w:rsidRPr="00BD2594" w14:paraId="03285671" w14:textId="77777777" w:rsidTr="00F14B5D">
        <w:trPr>
          <w:trHeight w:val="300"/>
        </w:trPr>
        <w:tc>
          <w:tcPr>
            <w:tcW w:w="1129" w:type="dxa"/>
            <w:shd w:val="clear" w:color="auto" w:fill="auto"/>
            <w:noWrap/>
            <w:vAlign w:val="center"/>
            <w:hideMark/>
          </w:tcPr>
          <w:p w14:paraId="734ED0A6" w14:textId="77777777" w:rsidR="00F14B5D" w:rsidRPr="00BD2594" w:rsidRDefault="00F14B5D" w:rsidP="00F14B5D">
            <w:pPr>
              <w:jc w:val="center"/>
            </w:pPr>
            <w:r w:rsidRPr="00BD2594">
              <w:t>817</w:t>
            </w:r>
          </w:p>
        </w:tc>
        <w:tc>
          <w:tcPr>
            <w:tcW w:w="1560" w:type="dxa"/>
            <w:shd w:val="clear" w:color="auto" w:fill="auto"/>
            <w:noWrap/>
            <w:vAlign w:val="center"/>
            <w:hideMark/>
          </w:tcPr>
          <w:p w14:paraId="31A769EA" w14:textId="77777777" w:rsidR="00F14B5D" w:rsidRPr="00BD2594" w:rsidRDefault="00F14B5D" w:rsidP="00F14B5D">
            <w:pPr>
              <w:jc w:val="center"/>
            </w:pPr>
            <w:r w:rsidRPr="00BD2594">
              <w:t>500220.778</w:t>
            </w:r>
          </w:p>
        </w:tc>
        <w:tc>
          <w:tcPr>
            <w:tcW w:w="1984" w:type="dxa"/>
            <w:shd w:val="clear" w:color="auto" w:fill="auto"/>
            <w:noWrap/>
            <w:vAlign w:val="center"/>
            <w:hideMark/>
          </w:tcPr>
          <w:p w14:paraId="7E97085A" w14:textId="77777777" w:rsidR="00F14B5D" w:rsidRPr="00BD2594" w:rsidRDefault="00F14B5D" w:rsidP="00F14B5D">
            <w:pPr>
              <w:jc w:val="center"/>
            </w:pPr>
            <w:r w:rsidRPr="00BD2594">
              <w:t>4200168.302</w:t>
            </w:r>
          </w:p>
        </w:tc>
      </w:tr>
      <w:tr w:rsidR="00F14B5D" w:rsidRPr="00BD2594" w14:paraId="1F6FF2F6" w14:textId="77777777" w:rsidTr="00F14B5D">
        <w:trPr>
          <w:trHeight w:val="300"/>
        </w:trPr>
        <w:tc>
          <w:tcPr>
            <w:tcW w:w="1129" w:type="dxa"/>
            <w:shd w:val="clear" w:color="auto" w:fill="auto"/>
            <w:noWrap/>
            <w:vAlign w:val="center"/>
            <w:hideMark/>
          </w:tcPr>
          <w:p w14:paraId="3D88D656" w14:textId="77777777" w:rsidR="00F14B5D" w:rsidRPr="00BD2594" w:rsidRDefault="00F14B5D" w:rsidP="00F14B5D">
            <w:pPr>
              <w:jc w:val="center"/>
            </w:pPr>
            <w:r w:rsidRPr="00BD2594">
              <w:t>818</w:t>
            </w:r>
          </w:p>
        </w:tc>
        <w:tc>
          <w:tcPr>
            <w:tcW w:w="1560" w:type="dxa"/>
            <w:shd w:val="clear" w:color="auto" w:fill="auto"/>
            <w:noWrap/>
            <w:vAlign w:val="center"/>
            <w:hideMark/>
          </w:tcPr>
          <w:p w14:paraId="45937E4E" w14:textId="77777777" w:rsidR="00F14B5D" w:rsidRPr="00BD2594" w:rsidRDefault="00F14B5D" w:rsidP="00F14B5D">
            <w:pPr>
              <w:jc w:val="center"/>
            </w:pPr>
            <w:r w:rsidRPr="00BD2594">
              <w:t>500200.536</w:t>
            </w:r>
          </w:p>
        </w:tc>
        <w:tc>
          <w:tcPr>
            <w:tcW w:w="1984" w:type="dxa"/>
            <w:shd w:val="clear" w:color="auto" w:fill="auto"/>
            <w:noWrap/>
            <w:vAlign w:val="center"/>
            <w:hideMark/>
          </w:tcPr>
          <w:p w14:paraId="466157BE" w14:textId="77777777" w:rsidR="00F14B5D" w:rsidRPr="00BD2594" w:rsidRDefault="00F14B5D" w:rsidP="00F14B5D">
            <w:pPr>
              <w:jc w:val="center"/>
            </w:pPr>
            <w:r w:rsidRPr="00BD2594">
              <w:t>4200153.620</w:t>
            </w:r>
          </w:p>
        </w:tc>
      </w:tr>
      <w:tr w:rsidR="00F14B5D" w:rsidRPr="00BD2594" w14:paraId="7842A036" w14:textId="77777777" w:rsidTr="00F14B5D">
        <w:trPr>
          <w:trHeight w:val="300"/>
        </w:trPr>
        <w:tc>
          <w:tcPr>
            <w:tcW w:w="1129" w:type="dxa"/>
            <w:shd w:val="clear" w:color="auto" w:fill="auto"/>
            <w:noWrap/>
            <w:vAlign w:val="center"/>
            <w:hideMark/>
          </w:tcPr>
          <w:p w14:paraId="24C8802A" w14:textId="77777777" w:rsidR="00F14B5D" w:rsidRPr="00BD2594" w:rsidRDefault="00F14B5D" w:rsidP="00F14B5D">
            <w:pPr>
              <w:jc w:val="center"/>
            </w:pPr>
            <w:r w:rsidRPr="00BD2594">
              <w:t>819</w:t>
            </w:r>
          </w:p>
        </w:tc>
        <w:tc>
          <w:tcPr>
            <w:tcW w:w="1560" w:type="dxa"/>
            <w:shd w:val="clear" w:color="auto" w:fill="auto"/>
            <w:noWrap/>
            <w:vAlign w:val="center"/>
            <w:hideMark/>
          </w:tcPr>
          <w:p w14:paraId="3AE998F6" w14:textId="77777777" w:rsidR="00F14B5D" w:rsidRPr="00BD2594" w:rsidRDefault="00F14B5D" w:rsidP="00F14B5D">
            <w:pPr>
              <w:jc w:val="center"/>
            </w:pPr>
            <w:r w:rsidRPr="00BD2594">
              <w:t>500180.307</w:t>
            </w:r>
          </w:p>
        </w:tc>
        <w:tc>
          <w:tcPr>
            <w:tcW w:w="1984" w:type="dxa"/>
            <w:shd w:val="clear" w:color="auto" w:fill="auto"/>
            <w:noWrap/>
            <w:vAlign w:val="center"/>
            <w:hideMark/>
          </w:tcPr>
          <w:p w14:paraId="2E9DD6B5" w14:textId="77777777" w:rsidR="00F14B5D" w:rsidRPr="00BD2594" w:rsidRDefault="00F14B5D" w:rsidP="00F14B5D">
            <w:pPr>
              <w:jc w:val="center"/>
            </w:pPr>
            <w:r w:rsidRPr="00BD2594">
              <w:t>4200138.922</w:t>
            </w:r>
          </w:p>
        </w:tc>
      </w:tr>
      <w:tr w:rsidR="00F14B5D" w:rsidRPr="00BD2594" w14:paraId="6E30B272" w14:textId="77777777" w:rsidTr="00F14B5D">
        <w:trPr>
          <w:trHeight w:val="300"/>
        </w:trPr>
        <w:tc>
          <w:tcPr>
            <w:tcW w:w="1129" w:type="dxa"/>
            <w:shd w:val="clear" w:color="auto" w:fill="auto"/>
            <w:noWrap/>
            <w:vAlign w:val="center"/>
            <w:hideMark/>
          </w:tcPr>
          <w:p w14:paraId="2F093C3E" w14:textId="77777777" w:rsidR="00F14B5D" w:rsidRPr="00BD2594" w:rsidRDefault="00F14B5D" w:rsidP="00F14B5D">
            <w:pPr>
              <w:jc w:val="center"/>
            </w:pPr>
            <w:r w:rsidRPr="00BD2594">
              <w:t>820</w:t>
            </w:r>
          </w:p>
        </w:tc>
        <w:tc>
          <w:tcPr>
            <w:tcW w:w="1560" w:type="dxa"/>
            <w:shd w:val="clear" w:color="auto" w:fill="auto"/>
            <w:noWrap/>
            <w:vAlign w:val="center"/>
            <w:hideMark/>
          </w:tcPr>
          <w:p w14:paraId="1058DD7C" w14:textId="77777777" w:rsidR="00F14B5D" w:rsidRPr="00BD2594" w:rsidRDefault="00F14B5D" w:rsidP="00F14B5D">
            <w:pPr>
              <w:jc w:val="center"/>
            </w:pPr>
            <w:r w:rsidRPr="00BD2594">
              <w:t>500163.797</w:t>
            </w:r>
          </w:p>
        </w:tc>
        <w:tc>
          <w:tcPr>
            <w:tcW w:w="1984" w:type="dxa"/>
            <w:shd w:val="clear" w:color="auto" w:fill="auto"/>
            <w:noWrap/>
            <w:vAlign w:val="center"/>
            <w:hideMark/>
          </w:tcPr>
          <w:p w14:paraId="3C35920C" w14:textId="77777777" w:rsidR="00F14B5D" w:rsidRPr="00BD2594" w:rsidRDefault="00F14B5D" w:rsidP="00F14B5D">
            <w:pPr>
              <w:jc w:val="center"/>
            </w:pPr>
            <w:r w:rsidRPr="00BD2594">
              <w:t>4200127.063</w:t>
            </w:r>
          </w:p>
        </w:tc>
      </w:tr>
      <w:tr w:rsidR="00F14B5D" w:rsidRPr="00BD2594" w14:paraId="5BB1EA67" w14:textId="77777777" w:rsidTr="00F14B5D">
        <w:trPr>
          <w:trHeight w:val="300"/>
        </w:trPr>
        <w:tc>
          <w:tcPr>
            <w:tcW w:w="1129" w:type="dxa"/>
            <w:shd w:val="clear" w:color="auto" w:fill="auto"/>
            <w:noWrap/>
            <w:vAlign w:val="center"/>
            <w:hideMark/>
          </w:tcPr>
          <w:p w14:paraId="5D3AA251" w14:textId="77777777" w:rsidR="00F14B5D" w:rsidRPr="00BD2594" w:rsidRDefault="00F14B5D" w:rsidP="00F14B5D">
            <w:pPr>
              <w:jc w:val="center"/>
            </w:pPr>
            <w:r w:rsidRPr="00BD2594">
              <w:t>821</w:t>
            </w:r>
          </w:p>
        </w:tc>
        <w:tc>
          <w:tcPr>
            <w:tcW w:w="1560" w:type="dxa"/>
            <w:shd w:val="clear" w:color="auto" w:fill="auto"/>
            <w:noWrap/>
            <w:vAlign w:val="center"/>
            <w:hideMark/>
          </w:tcPr>
          <w:p w14:paraId="2D71F4A3" w14:textId="77777777" w:rsidR="00F14B5D" w:rsidRPr="00BD2594" w:rsidRDefault="00F14B5D" w:rsidP="00F14B5D">
            <w:pPr>
              <w:jc w:val="center"/>
            </w:pPr>
            <w:r w:rsidRPr="00BD2594">
              <w:t>500140.247</w:t>
            </w:r>
          </w:p>
        </w:tc>
        <w:tc>
          <w:tcPr>
            <w:tcW w:w="1984" w:type="dxa"/>
            <w:shd w:val="clear" w:color="auto" w:fill="auto"/>
            <w:noWrap/>
            <w:vAlign w:val="center"/>
            <w:hideMark/>
          </w:tcPr>
          <w:p w14:paraId="07C2EAAF" w14:textId="77777777" w:rsidR="00F14B5D" w:rsidRPr="00BD2594" w:rsidRDefault="00F14B5D" w:rsidP="00F14B5D">
            <w:pPr>
              <w:jc w:val="center"/>
            </w:pPr>
            <w:r w:rsidRPr="00BD2594">
              <w:t>4200159.281</w:t>
            </w:r>
          </w:p>
        </w:tc>
      </w:tr>
      <w:tr w:rsidR="00F14B5D" w:rsidRPr="00BD2594" w14:paraId="18F28A70" w14:textId="77777777" w:rsidTr="00F14B5D">
        <w:trPr>
          <w:trHeight w:val="300"/>
        </w:trPr>
        <w:tc>
          <w:tcPr>
            <w:tcW w:w="1129" w:type="dxa"/>
            <w:shd w:val="clear" w:color="auto" w:fill="auto"/>
            <w:noWrap/>
            <w:vAlign w:val="center"/>
            <w:hideMark/>
          </w:tcPr>
          <w:p w14:paraId="537A5F69" w14:textId="77777777" w:rsidR="00F14B5D" w:rsidRPr="00BD2594" w:rsidRDefault="00F14B5D" w:rsidP="00F14B5D">
            <w:pPr>
              <w:jc w:val="center"/>
            </w:pPr>
            <w:r w:rsidRPr="00BD2594">
              <w:t>822</w:t>
            </w:r>
          </w:p>
        </w:tc>
        <w:tc>
          <w:tcPr>
            <w:tcW w:w="1560" w:type="dxa"/>
            <w:shd w:val="clear" w:color="auto" w:fill="auto"/>
            <w:noWrap/>
            <w:vAlign w:val="center"/>
            <w:hideMark/>
          </w:tcPr>
          <w:p w14:paraId="18AB31DD" w14:textId="77777777" w:rsidR="00F14B5D" w:rsidRPr="00BD2594" w:rsidRDefault="00F14B5D" w:rsidP="00F14B5D">
            <w:pPr>
              <w:jc w:val="center"/>
            </w:pPr>
            <w:r w:rsidRPr="00BD2594">
              <w:t>500128.472</w:t>
            </w:r>
          </w:p>
        </w:tc>
        <w:tc>
          <w:tcPr>
            <w:tcW w:w="1984" w:type="dxa"/>
            <w:shd w:val="clear" w:color="auto" w:fill="auto"/>
            <w:noWrap/>
            <w:vAlign w:val="center"/>
            <w:hideMark/>
          </w:tcPr>
          <w:p w14:paraId="7AA4A247" w14:textId="77777777" w:rsidR="00F14B5D" w:rsidRPr="00BD2594" w:rsidRDefault="00F14B5D" w:rsidP="00F14B5D">
            <w:pPr>
              <w:jc w:val="center"/>
            </w:pPr>
            <w:r w:rsidRPr="00BD2594">
              <w:t>4200175.441</w:t>
            </w:r>
          </w:p>
        </w:tc>
      </w:tr>
      <w:tr w:rsidR="00F14B5D" w:rsidRPr="00BD2594" w14:paraId="05F6BC6B" w14:textId="77777777" w:rsidTr="00F14B5D">
        <w:trPr>
          <w:trHeight w:val="300"/>
        </w:trPr>
        <w:tc>
          <w:tcPr>
            <w:tcW w:w="1129" w:type="dxa"/>
            <w:shd w:val="clear" w:color="auto" w:fill="auto"/>
            <w:noWrap/>
            <w:vAlign w:val="center"/>
            <w:hideMark/>
          </w:tcPr>
          <w:p w14:paraId="2BB59BEB" w14:textId="77777777" w:rsidR="00F14B5D" w:rsidRPr="00BD2594" w:rsidRDefault="00F14B5D" w:rsidP="00F14B5D">
            <w:pPr>
              <w:jc w:val="center"/>
            </w:pPr>
            <w:r w:rsidRPr="00BD2594">
              <w:t>823</w:t>
            </w:r>
          </w:p>
        </w:tc>
        <w:tc>
          <w:tcPr>
            <w:tcW w:w="1560" w:type="dxa"/>
            <w:shd w:val="clear" w:color="auto" w:fill="auto"/>
            <w:noWrap/>
            <w:vAlign w:val="center"/>
            <w:hideMark/>
          </w:tcPr>
          <w:p w14:paraId="712B46CF" w14:textId="77777777" w:rsidR="00F14B5D" w:rsidRPr="00BD2594" w:rsidRDefault="00F14B5D" w:rsidP="00F14B5D">
            <w:pPr>
              <w:jc w:val="center"/>
            </w:pPr>
            <w:r w:rsidRPr="00BD2594">
              <w:t>500116.670</w:t>
            </w:r>
          </w:p>
        </w:tc>
        <w:tc>
          <w:tcPr>
            <w:tcW w:w="1984" w:type="dxa"/>
            <w:shd w:val="clear" w:color="auto" w:fill="auto"/>
            <w:noWrap/>
            <w:vAlign w:val="center"/>
            <w:hideMark/>
          </w:tcPr>
          <w:p w14:paraId="24485522" w14:textId="77777777" w:rsidR="00F14B5D" w:rsidRPr="00BD2594" w:rsidRDefault="00F14B5D" w:rsidP="00F14B5D">
            <w:pPr>
              <w:jc w:val="center"/>
            </w:pPr>
            <w:r w:rsidRPr="00BD2594">
              <w:t>4200191.584</w:t>
            </w:r>
          </w:p>
        </w:tc>
      </w:tr>
      <w:tr w:rsidR="00F14B5D" w:rsidRPr="00BD2594" w14:paraId="056FB088" w14:textId="77777777" w:rsidTr="00F14B5D">
        <w:trPr>
          <w:trHeight w:val="300"/>
        </w:trPr>
        <w:tc>
          <w:tcPr>
            <w:tcW w:w="1129" w:type="dxa"/>
            <w:shd w:val="clear" w:color="auto" w:fill="auto"/>
            <w:noWrap/>
            <w:vAlign w:val="center"/>
            <w:hideMark/>
          </w:tcPr>
          <w:p w14:paraId="65A6F7C9" w14:textId="77777777" w:rsidR="00F14B5D" w:rsidRPr="00BD2594" w:rsidRDefault="00F14B5D" w:rsidP="00F14B5D">
            <w:pPr>
              <w:jc w:val="center"/>
            </w:pPr>
            <w:r w:rsidRPr="00BD2594">
              <w:t>824</w:t>
            </w:r>
          </w:p>
        </w:tc>
        <w:tc>
          <w:tcPr>
            <w:tcW w:w="1560" w:type="dxa"/>
            <w:shd w:val="clear" w:color="auto" w:fill="auto"/>
            <w:noWrap/>
            <w:vAlign w:val="center"/>
            <w:hideMark/>
          </w:tcPr>
          <w:p w14:paraId="517CCC96" w14:textId="77777777" w:rsidR="00F14B5D" w:rsidRPr="00BD2594" w:rsidRDefault="00F14B5D" w:rsidP="00F14B5D">
            <w:pPr>
              <w:jc w:val="center"/>
            </w:pPr>
            <w:r w:rsidRPr="00BD2594">
              <w:t>500133.317</w:t>
            </w:r>
          </w:p>
        </w:tc>
        <w:tc>
          <w:tcPr>
            <w:tcW w:w="1984" w:type="dxa"/>
            <w:shd w:val="clear" w:color="auto" w:fill="auto"/>
            <w:noWrap/>
            <w:vAlign w:val="center"/>
            <w:hideMark/>
          </w:tcPr>
          <w:p w14:paraId="3BC165EB" w14:textId="77777777" w:rsidR="00F14B5D" w:rsidRPr="00BD2594" w:rsidRDefault="00F14B5D" w:rsidP="00F14B5D">
            <w:pPr>
              <w:jc w:val="center"/>
            </w:pPr>
            <w:r w:rsidRPr="00BD2594">
              <w:t>4200203.662</w:t>
            </w:r>
          </w:p>
        </w:tc>
      </w:tr>
      <w:tr w:rsidR="00F14B5D" w:rsidRPr="00BD2594" w14:paraId="5D2F0BB3" w14:textId="77777777" w:rsidTr="00F14B5D">
        <w:trPr>
          <w:trHeight w:val="300"/>
        </w:trPr>
        <w:tc>
          <w:tcPr>
            <w:tcW w:w="1129" w:type="dxa"/>
            <w:shd w:val="clear" w:color="auto" w:fill="auto"/>
            <w:noWrap/>
            <w:vAlign w:val="center"/>
            <w:hideMark/>
          </w:tcPr>
          <w:p w14:paraId="28D401D0" w14:textId="77777777" w:rsidR="00F14B5D" w:rsidRPr="00BD2594" w:rsidRDefault="00F14B5D" w:rsidP="00F14B5D">
            <w:pPr>
              <w:jc w:val="center"/>
            </w:pPr>
            <w:r w:rsidRPr="00BD2594">
              <w:lastRenderedPageBreak/>
              <w:t>825</w:t>
            </w:r>
          </w:p>
        </w:tc>
        <w:tc>
          <w:tcPr>
            <w:tcW w:w="1560" w:type="dxa"/>
            <w:shd w:val="clear" w:color="auto" w:fill="auto"/>
            <w:noWrap/>
            <w:vAlign w:val="center"/>
            <w:hideMark/>
          </w:tcPr>
          <w:p w14:paraId="68564913" w14:textId="77777777" w:rsidR="00F14B5D" w:rsidRPr="00BD2594" w:rsidRDefault="00F14B5D" w:rsidP="00F14B5D">
            <w:pPr>
              <w:jc w:val="center"/>
            </w:pPr>
            <w:r w:rsidRPr="00BD2594">
              <w:t>500153.559</w:t>
            </w:r>
          </w:p>
        </w:tc>
        <w:tc>
          <w:tcPr>
            <w:tcW w:w="1984" w:type="dxa"/>
            <w:shd w:val="clear" w:color="auto" w:fill="auto"/>
            <w:noWrap/>
            <w:vAlign w:val="center"/>
            <w:hideMark/>
          </w:tcPr>
          <w:p w14:paraId="513E46CD" w14:textId="77777777" w:rsidR="00F14B5D" w:rsidRPr="00BD2594" w:rsidRDefault="00F14B5D" w:rsidP="00F14B5D">
            <w:pPr>
              <w:jc w:val="center"/>
            </w:pPr>
            <w:r w:rsidRPr="00BD2594">
              <w:t>4200218.361</w:t>
            </w:r>
          </w:p>
        </w:tc>
      </w:tr>
      <w:tr w:rsidR="00F14B5D" w:rsidRPr="00BD2594" w14:paraId="3E56800B" w14:textId="77777777" w:rsidTr="00F14B5D">
        <w:trPr>
          <w:trHeight w:val="300"/>
        </w:trPr>
        <w:tc>
          <w:tcPr>
            <w:tcW w:w="1129" w:type="dxa"/>
            <w:shd w:val="clear" w:color="auto" w:fill="auto"/>
            <w:noWrap/>
            <w:vAlign w:val="center"/>
            <w:hideMark/>
          </w:tcPr>
          <w:p w14:paraId="70E0BB13" w14:textId="77777777" w:rsidR="00F14B5D" w:rsidRPr="00BD2594" w:rsidRDefault="00F14B5D" w:rsidP="00F14B5D">
            <w:pPr>
              <w:jc w:val="center"/>
            </w:pPr>
            <w:r w:rsidRPr="00BD2594">
              <w:t>826</w:t>
            </w:r>
          </w:p>
        </w:tc>
        <w:tc>
          <w:tcPr>
            <w:tcW w:w="1560" w:type="dxa"/>
            <w:shd w:val="clear" w:color="auto" w:fill="auto"/>
            <w:noWrap/>
            <w:vAlign w:val="center"/>
            <w:hideMark/>
          </w:tcPr>
          <w:p w14:paraId="7875BB10" w14:textId="77777777" w:rsidR="00F14B5D" w:rsidRPr="00BD2594" w:rsidRDefault="00F14B5D" w:rsidP="00F14B5D">
            <w:pPr>
              <w:jc w:val="center"/>
            </w:pPr>
            <w:r w:rsidRPr="00BD2594">
              <w:t>500173.774</w:t>
            </w:r>
          </w:p>
        </w:tc>
        <w:tc>
          <w:tcPr>
            <w:tcW w:w="1984" w:type="dxa"/>
            <w:shd w:val="clear" w:color="auto" w:fill="auto"/>
            <w:noWrap/>
            <w:vAlign w:val="center"/>
            <w:hideMark/>
          </w:tcPr>
          <w:p w14:paraId="57965C0F" w14:textId="77777777" w:rsidR="00F14B5D" w:rsidRPr="00BD2594" w:rsidRDefault="00F14B5D" w:rsidP="00F14B5D">
            <w:pPr>
              <w:jc w:val="center"/>
            </w:pPr>
            <w:r w:rsidRPr="00BD2594">
              <w:t>4200233.042</w:t>
            </w:r>
          </w:p>
        </w:tc>
      </w:tr>
      <w:tr w:rsidR="00F14B5D" w:rsidRPr="00BD2594" w14:paraId="42DD0248" w14:textId="77777777" w:rsidTr="00F14B5D">
        <w:trPr>
          <w:trHeight w:val="300"/>
        </w:trPr>
        <w:tc>
          <w:tcPr>
            <w:tcW w:w="1129" w:type="dxa"/>
            <w:shd w:val="clear" w:color="auto" w:fill="auto"/>
            <w:noWrap/>
            <w:vAlign w:val="center"/>
            <w:hideMark/>
          </w:tcPr>
          <w:p w14:paraId="177B029C" w14:textId="77777777" w:rsidR="00F14B5D" w:rsidRPr="00BD2594" w:rsidRDefault="00F14B5D" w:rsidP="00F14B5D">
            <w:pPr>
              <w:jc w:val="center"/>
            </w:pPr>
            <w:r w:rsidRPr="00BD2594">
              <w:t>827</w:t>
            </w:r>
          </w:p>
        </w:tc>
        <w:tc>
          <w:tcPr>
            <w:tcW w:w="1560" w:type="dxa"/>
            <w:shd w:val="clear" w:color="auto" w:fill="auto"/>
            <w:noWrap/>
            <w:vAlign w:val="center"/>
            <w:hideMark/>
          </w:tcPr>
          <w:p w14:paraId="651FE1A1" w14:textId="77777777" w:rsidR="00F14B5D" w:rsidRPr="00BD2594" w:rsidRDefault="00F14B5D" w:rsidP="00F14B5D">
            <w:pPr>
              <w:jc w:val="center"/>
            </w:pPr>
            <w:r w:rsidRPr="00BD2594">
              <w:t>500194.003</w:t>
            </w:r>
          </w:p>
        </w:tc>
        <w:tc>
          <w:tcPr>
            <w:tcW w:w="1984" w:type="dxa"/>
            <w:shd w:val="clear" w:color="auto" w:fill="auto"/>
            <w:noWrap/>
            <w:vAlign w:val="center"/>
            <w:hideMark/>
          </w:tcPr>
          <w:p w14:paraId="131FB7DB" w14:textId="77777777" w:rsidR="00F14B5D" w:rsidRPr="00BD2594" w:rsidRDefault="00F14B5D" w:rsidP="00F14B5D">
            <w:pPr>
              <w:jc w:val="center"/>
            </w:pPr>
            <w:r w:rsidRPr="00BD2594">
              <w:t>4200247.707</w:t>
            </w:r>
          </w:p>
        </w:tc>
      </w:tr>
      <w:tr w:rsidR="00F14B5D" w:rsidRPr="00BD2594" w14:paraId="463E321E" w14:textId="77777777" w:rsidTr="00F14B5D">
        <w:trPr>
          <w:trHeight w:val="300"/>
        </w:trPr>
        <w:tc>
          <w:tcPr>
            <w:tcW w:w="1129" w:type="dxa"/>
            <w:shd w:val="clear" w:color="auto" w:fill="auto"/>
            <w:noWrap/>
            <w:vAlign w:val="center"/>
            <w:hideMark/>
          </w:tcPr>
          <w:p w14:paraId="33AD6710" w14:textId="77777777" w:rsidR="00F14B5D" w:rsidRPr="00BD2594" w:rsidRDefault="00F14B5D" w:rsidP="00F14B5D">
            <w:pPr>
              <w:jc w:val="center"/>
            </w:pPr>
            <w:r w:rsidRPr="00BD2594">
              <w:t>828</w:t>
            </w:r>
          </w:p>
        </w:tc>
        <w:tc>
          <w:tcPr>
            <w:tcW w:w="1560" w:type="dxa"/>
            <w:shd w:val="clear" w:color="auto" w:fill="auto"/>
            <w:noWrap/>
            <w:vAlign w:val="center"/>
            <w:hideMark/>
          </w:tcPr>
          <w:p w14:paraId="1E57A1AA" w14:textId="77777777" w:rsidR="00F14B5D" w:rsidRPr="00BD2594" w:rsidRDefault="00F14B5D" w:rsidP="00F14B5D">
            <w:pPr>
              <w:jc w:val="center"/>
            </w:pPr>
            <w:r w:rsidRPr="00BD2594">
              <w:t>500254.703</w:t>
            </w:r>
          </w:p>
        </w:tc>
        <w:tc>
          <w:tcPr>
            <w:tcW w:w="1984" w:type="dxa"/>
            <w:shd w:val="clear" w:color="auto" w:fill="auto"/>
            <w:noWrap/>
            <w:vAlign w:val="center"/>
            <w:hideMark/>
          </w:tcPr>
          <w:p w14:paraId="22E1A9DC" w14:textId="77777777" w:rsidR="00F14B5D" w:rsidRPr="00BD2594" w:rsidRDefault="00F14B5D" w:rsidP="00F14B5D">
            <w:pPr>
              <w:jc w:val="center"/>
            </w:pPr>
            <w:r w:rsidRPr="00BD2594">
              <w:t>4200291.786</w:t>
            </w:r>
          </w:p>
        </w:tc>
      </w:tr>
      <w:tr w:rsidR="00F14B5D" w:rsidRPr="00BD2594" w14:paraId="68135004" w14:textId="77777777" w:rsidTr="00F14B5D">
        <w:trPr>
          <w:trHeight w:val="300"/>
        </w:trPr>
        <w:tc>
          <w:tcPr>
            <w:tcW w:w="1129" w:type="dxa"/>
            <w:shd w:val="clear" w:color="auto" w:fill="auto"/>
            <w:noWrap/>
            <w:vAlign w:val="center"/>
            <w:hideMark/>
          </w:tcPr>
          <w:p w14:paraId="5B157087" w14:textId="77777777" w:rsidR="00F14B5D" w:rsidRPr="00BD2594" w:rsidRDefault="00F14B5D" w:rsidP="00F14B5D">
            <w:pPr>
              <w:jc w:val="center"/>
            </w:pPr>
            <w:r w:rsidRPr="00BD2594">
              <w:t>829</w:t>
            </w:r>
          </w:p>
        </w:tc>
        <w:tc>
          <w:tcPr>
            <w:tcW w:w="1560" w:type="dxa"/>
            <w:shd w:val="clear" w:color="auto" w:fill="auto"/>
            <w:noWrap/>
            <w:vAlign w:val="center"/>
            <w:hideMark/>
          </w:tcPr>
          <w:p w14:paraId="608ADDC2" w14:textId="77777777" w:rsidR="00F14B5D" w:rsidRPr="00BD2594" w:rsidRDefault="00F14B5D" w:rsidP="00F14B5D">
            <w:pPr>
              <w:jc w:val="center"/>
            </w:pPr>
            <w:r w:rsidRPr="00BD2594">
              <w:t>500274.946</w:t>
            </w:r>
          </w:p>
        </w:tc>
        <w:tc>
          <w:tcPr>
            <w:tcW w:w="1984" w:type="dxa"/>
            <w:shd w:val="clear" w:color="auto" w:fill="auto"/>
            <w:noWrap/>
            <w:vAlign w:val="center"/>
            <w:hideMark/>
          </w:tcPr>
          <w:p w14:paraId="4A6A38D6" w14:textId="77777777" w:rsidR="00F14B5D" w:rsidRPr="00BD2594" w:rsidRDefault="00F14B5D" w:rsidP="00F14B5D">
            <w:pPr>
              <w:jc w:val="center"/>
            </w:pPr>
            <w:r w:rsidRPr="00BD2594">
              <w:t>4200306.450</w:t>
            </w:r>
          </w:p>
        </w:tc>
      </w:tr>
      <w:tr w:rsidR="00F14B5D" w:rsidRPr="00BD2594" w14:paraId="59AB1598" w14:textId="77777777" w:rsidTr="00F14B5D">
        <w:trPr>
          <w:trHeight w:val="300"/>
        </w:trPr>
        <w:tc>
          <w:tcPr>
            <w:tcW w:w="1129" w:type="dxa"/>
            <w:shd w:val="clear" w:color="auto" w:fill="auto"/>
            <w:noWrap/>
            <w:vAlign w:val="center"/>
            <w:hideMark/>
          </w:tcPr>
          <w:p w14:paraId="47F1A755" w14:textId="77777777" w:rsidR="00F14B5D" w:rsidRPr="00BD2594" w:rsidRDefault="00F14B5D" w:rsidP="00F14B5D">
            <w:pPr>
              <w:jc w:val="center"/>
            </w:pPr>
            <w:r w:rsidRPr="00BD2594">
              <w:t>830</w:t>
            </w:r>
          </w:p>
        </w:tc>
        <w:tc>
          <w:tcPr>
            <w:tcW w:w="1560" w:type="dxa"/>
            <w:shd w:val="clear" w:color="auto" w:fill="auto"/>
            <w:noWrap/>
            <w:vAlign w:val="center"/>
            <w:hideMark/>
          </w:tcPr>
          <w:p w14:paraId="1CAD47B7" w14:textId="77777777" w:rsidR="00F14B5D" w:rsidRPr="00BD2594" w:rsidRDefault="00F14B5D" w:rsidP="00F14B5D">
            <w:pPr>
              <w:jc w:val="center"/>
            </w:pPr>
            <w:r w:rsidRPr="00BD2594">
              <w:t>500291.854</w:t>
            </w:r>
          </w:p>
        </w:tc>
        <w:tc>
          <w:tcPr>
            <w:tcW w:w="1984" w:type="dxa"/>
            <w:shd w:val="clear" w:color="auto" w:fill="auto"/>
            <w:noWrap/>
            <w:vAlign w:val="center"/>
            <w:hideMark/>
          </w:tcPr>
          <w:p w14:paraId="3EA4F72C" w14:textId="77777777" w:rsidR="00F14B5D" w:rsidRPr="00BD2594" w:rsidRDefault="00F14B5D" w:rsidP="00F14B5D">
            <w:pPr>
              <w:jc w:val="center"/>
            </w:pPr>
            <w:r w:rsidRPr="00BD2594">
              <w:t>4200318.730</w:t>
            </w:r>
          </w:p>
        </w:tc>
      </w:tr>
      <w:tr w:rsidR="00F14B5D" w:rsidRPr="00BD2594" w14:paraId="7937FF91" w14:textId="77777777" w:rsidTr="00F14B5D">
        <w:trPr>
          <w:trHeight w:val="300"/>
        </w:trPr>
        <w:tc>
          <w:tcPr>
            <w:tcW w:w="1129" w:type="dxa"/>
            <w:shd w:val="clear" w:color="auto" w:fill="auto"/>
            <w:noWrap/>
            <w:vAlign w:val="center"/>
            <w:hideMark/>
          </w:tcPr>
          <w:p w14:paraId="1368546B" w14:textId="77777777" w:rsidR="00F14B5D" w:rsidRPr="00BD2594" w:rsidRDefault="00F14B5D" w:rsidP="00F14B5D">
            <w:pPr>
              <w:jc w:val="center"/>
            </w:pPr>
            <w:r w:rsidRPr="00BD2594">
              <w:t>831</w:t>
            </w:r>
          </w:p>
        </w:tc>
        <w:tc>
          <w:tcPr>
            <w:tcW w:w="1560" w:type="dxa"/>
            <w:shd w:val="clear" w:color="auto" w:fill="auto"/>
            <w:noWrap/>
            <w:vAlign w:val="center"/>
            <w:hideMark/>
          </w:tcPr>
          <w:p w14:paraId="247B4B70" w14:textId="77777777" w:rsidR="00F14B5D" w:rsidRPr="00BD2594" w:rsidRDefault="00F14B5D" w:rsidP="00F14B5D">
            <w:pPr>
              <w:jc w:val="center"/>
            </w:pPr>
            <w:r w:rsidRPr="00BD2594">
              <w:t>500295.175</w:t>
            </w:r>
          </w:p>
        </w:tc>
        <w:tc>
          <w:tcPr>
            <w:tcW w:w="1984" w:type="dxa"/>
            <w:shd w:val="clear" w:color="auto" w:fill="auto"/>
            <w:noWrap/>
            <w:vAlign w:val="center"/>
            <w:hideMark/>
          </w:tcPr>
          <w:p w14:paraId="2909D4DE" w14:textId="77777777" w:rsidR="00F14B5D" w:rsidRPr="00BD2594" w:rsidRDefault="00F14B5D" w:rsidP="00F14B5D">
            <w:pPr>
              <w:jc w:val="center"/>
            </w:pPr>
            <w:r w:rsidRPr="00BD2594">
              <w:t>4200321.149</w:t>
            </w:r>
          </w:p>
        </w:tc>
      </w:tr>
      <w:tr w:rsidR="00F14B5D" w:rsidRPr="00BD2594" w14:paraId="647428F8" w14:textId="77777777" w:rsidTr="00F14B5D">
        <w:trPr>
          <w:trHeight w:val="300"/>
        </w:trPr>
        <w:tc>
          <w:tcPr>
            <w:tcW w:w="4673" w:type="dxa"/>
            <w:gridSpan w:val="3"/>
            <w:shd w:val="clear" w:color="auto" w:fill="auto"/>
            <w:noWrap/>
            <w:vAlign w:val="center"/>
            <w:hideMark/>
          </w:tcPr>
          <w:p w14:paraId="7454635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CCB7EAE" w14:textId="77777777" w:rsidTr="00F14B5D">
        <w:trPr>
          <w:trHeight w:val="300"/>
        </w:trPr>
        <w:tc>
          <w:tcPr>
            <w:tcW w:w="1129" w:type="dxa"/>
            <w:shd w:val="clear" w:color="auto" w:fill="auto"/>
            <w:noWrap/>
            <w:vAlign w:val="center"/>
            <w:hideMark/>
          </w:tcPr>
          <w:p w14:paraId="575491A0" w14:textId="77777777" w:rsidR="00F14B5D" w:rsidRPr="00BD2594" w:rsidRDefault="00F14B5D" w:rsidP="00F14B5D">
            <w:pPr>
              <w:jc w:val="center"/>
            </w:pPr>
            <w:r w:rsidRPr="00BD2594">
              <w:t>832</w:t>
            </w:r>
          </w:p>
        </w:tc>
        <w:tc>
          <w:tcPr>
            <w:tcW w:w="1560" w:type="dxa"/>
            <w:shd w:val="clear" w:color="auto" w:fill="auto"/>
            <w:noWrap/>
            <w:vAlign w:val="center"/>
            <w:hideMark/>
          </w:tcPr>
          <w:p w14:paraId="626397AA" w14:textId="77777777" w:rsidR="00F14B5D" w:rsidRPr="00BD2594" w:rsidRDefault="00F14B5D" w:rsidP="00F14B5D">
            <w:pPr>
              <w:jc w:val="center"/>
            </w:pPr>
            <w:r w:rsidRPr="00BD2594">
              <w:t>499480.286</w:t>
            </w:r>
          </w:p>
        </w:tc>
        <w:tc>
          <w:tcPr>
            <w:tcW w:w="1984" w:type="dxa"/>
            <w:shd w:val="clear" w:color="auto" w:fill="auto"/>
            <w:noWrap/>
            <w:vAlign w:val="center"/>
            <w:hideMark/>
          </w:tcPr>
          <w:p w14:paraId="21BE4E38" w14:textId="77777777" w:rsidR="00F14B5D" w:rsidRPr="00BD2594" w:rsidRDefault="00F14B5D" w:rsidP="00F14B5D">
            <w:pPr>
              <w:jc w:val="center"/>
            </w:pPr>
            <w:r w:rsidRPr="00BD2594">
              <w:t>4200834.166</w:t>
            </w:r>
          </w:p>
        </w:tc>
      </w:tr>
      <w:tr w:rsidR="00F14B5D" w:rsidRPr="00BD2594" w14:paraId="2235BF2B" w14:textId="77777777" w:rsidTr="00F14B5D">
        <w:trPr>
          <w:trHeight w:val="300"/>
        </w:trPr>
        <w:tc>
          <w:tcPr>
            <w:tcW w:w="1129" w:type="dxa"/>
            <w:shd w:val="clear" w:color="auto" w:fill="auto"/>
            <w:noWrap/>
            <w:vAlign w:val="center"/>
            <w:hideMark/>
          </w:tcPr>
          <w:p w14:paraId="45C7A5DD" w14:textId="77777777" w:rsidR="00F14B5D" w:rsidRPr="00BD2594" w:rsidRDefault="00F14B5D" w:rsidP="00F14B5D">
            <w:pPr>
              <w:jc w:val="center"/>
            </w:pPr>
            <w:r w:rsidRPr="00BD2594">
              <w:t>833</w:t>
            </w:r>
          </w:p>
        </w:tc>
        <w:tc>
          <w:tcPr>
            <w:tcW w:w="1560" w:type="dxa"/>
            <w:shd w:val="clear" w:color="auto" w:fill="auto"/>
            <w:noWrap/>
            <w:vAlign w:val="center"/>
            <w:hideMark/>
          </w:tcPr>
          <w:p w14:paraId="1732E229" w14:textId="77777777" w:rsidR="00F14B5D" w:rsidRPr="00BD2594" w:rsidRDefault="00F14B5D" w:rsidP="00F14B5D">
            <w:pPr>
              <w:jc w:val="center"/>
            </w:pPr>
            <w:r w:rsidRPr="00BD2594">
              <w:t>499498.442</w:t>
            </w:r>
          </w:p>
        </w:tc>
        <w:tc>
          <w:tcPr>
            <w:tcW w:w="1984" w:type="dxa"/>
            <w:shd w:val="clear" w:color="auto" w:fill="auto"/>
            <w:noWrap/>
            <w:vAlign w:val="center"/>
            <w:hideMark/>
          </w:tcPr>
          <w:p w14:paraId="161AEE54" w14:textId="77777777" w:rsidR="00F14B5D" w:rsidRPr="00BD2594" w:rsidRDefault="00F14B5D" w:rsidP="00F14B5D">
            <w:pPr>
              <w:jc w:val="center"/>
            </w:pPr>
            <w:r w:rsidRPr="00BD2594">
              <w:t>4200808.398</w:t>
            </w:r>
          </w:p>
        </w:tc>
      </w:tr>
      <w:tr w:rsidR="00F14B5D" w:rsidRPr="00BD2594" w14:paraId="344C1503" w14:textId="77777777" w:rsidTr="00F14B5D">
        <w:trPr>
          <w:trHeight w:val="300"/>
        </w:trPr>
        <w:tc>
          <w:tcPr>
            <w:tcW w:w="1129" w:type="dxa"/>
            <w:shd w:val="clear" w:color="auto" w:fill="auto"/>
            <w:noWrap/>
            <w:vAlign w:val="center"/>
            <w:hideMark/>
          </w:tcPr>
          <w:p w14:paraId="02F3A65F" w14:textId="77777777" w:rsidR="00F14B5D" w:rsidRPr="00BD2594" w:rsidRDefault="00F14B5D" w:rsidP="00F14B5D">
            <w:pPr>
              <w:jc w:val="center"/>
            </w:pPr>
            <w:r w:rsidRPr="00BD2594">
              <w:t>834</w:t>
            </w:r>
          </w:p>
        </w:tc>
        <w:tc>
          <w:tcPr>
            <w:tcW w:w="1560" w:type="dxa"/>
            <w:shd w:val="clear" w:color="auto" w:fill="auto"/>
            <w:noWrap/>
            <w:vAlign w:val="center"/>
            <w:hideMark/>
          </w:tcPr>
          <w:p w14:paraId="58424481" w14:textId="77777777" w:rsidR="00F14B5D" w:rsidRPr="00BD2594" w:rsidRDefault="00F14B5D" w:rsidP="00F14B5D">
            <w:pPr>
              <w:jc w:val="center"/>
            </w:pPr>
            <w:r w:rsidRPr="00BD2594">
              <w:t>499518.177</w:t>
            </w:r>
          </w:p>
        </w:tc>
        <w:tc>
          <w:tcPr>
            <w:tcW w:w="1984" w:type="dxa"/>
            <w:shd w:val="clear" w:color="auto" w:fill="auto"/>
            <w:noWrap/>
            <w:vAlign w:val="center"/>
            <w:hideMark/>
          </w:tcPr>
          <w:p w14:paraId="014AF956" w14:textId="77777777" w:rsidR="00F14B5D" w:rsidRPr="00BD2594" w:rsidRDefault="00F14B5D" w:rsidP="00F14B5D">
            <w:pPr>
              <w:jc w:val="center"/>
            </w:pPr>
            <w:r w:rsidRPr="00BD2594">
              <w:t>4200780.714</w:t>
            </w:r>
          </w:p>
        </w:tc>
      </w:tr>
      <w:tr w:rsidR="00F14B5D" w:rsidRPr="00BD2594" w14:paraId="534327D3" w14:textId="77777777" w:rsidTr="00F14B5D">
        <w:trPr>
          <w:trHeight w:val="300"/>
        </w:trPr>
        <w:tc>
          <w:tcPr>
            <w:tcW w:w="1129" w:type="dxa"/>
            <w:shd w:val="clear" w:color="auto" w:fill="auto"/>
            <w:noWrap/>
            <w:vAlign w:val="center"/>
            <w:hideMark/>
          </w:tcPr>
          <w:p w14:paraId="65CED37A" w14:textId="77777777" w:rsidR="00F14B5D" w:rsidRPr="00BD2594" w:rsidRDefault="00F14B5D" w:rsidP="00F14B5D">
            <w:pPr>
              <w:jc w:val="center"/>
            </w:pPr>
            <w:r w:rsidRPr="00BD2594">
              <w:t>835</w:t>
            </w:r>
          </w:p>
        </w:tc>
        <w:tc>
          <w:tcPr>
            <w:tcW w:w="1560" w:type="dxa"/>
            <w:shd w:val="clear" w:color="auto" w:fill="auto"/>
            <w:noWrap/>
            <w:vAlign w:val="center"/>
            <w:hideMark/>
          </w:tcPr>
          <w:p w14:paraId="4A93EE49" w14:textId="77777777" w:rsidR="00F14B5D" w:rsidRPr="00BD2594" w:rsidRDefault="00F14B5D" w:rsidP="00F14B5D">
            <w:pPr>
              <w:jc w:val="center"/>
            </w:pPr>
            <w:r w:rsidRPr="00BD2594">
              <w:t>499493.117</w:t>
            </w:r>
          </w:p>
        </w:tc>
        <w:tc>
          <w:tcPr>
            <w:tcW w:w="1984" w:type="dxa"/>
            <w:shd w:val="clear" w:color="auto" w:fill="auto"/>
            <w:noWrap/>
            <w:vAlign w:val="center"/>
            <w:hideMark/>
          </w:tcPr>
          <w:p w14:paraId="28294B86" w14:textId="77777777" w:rsidR="00F14B5D" w:rsidRPr="00BD2594" w:rsidRDefault="00F14B5D" w:rsidP="00F14B5D">
            <w:pPr>
              <w:jc w:val="center"/>
            </w:pPr>
            <w:r w:rsidRPr="00BD2594">
              <w:t>4200763.765</w:t>
            </w:r>
          </w:p>
        </w:tc>
      </w:tr>
      <w:tr w:rsidR="00F14B5D" w:rsidRPr="00BD2594" w14:paraId="14DD0B3D" w14:textId="77777777" w:rsidTr="00F14B5D">
        <w:trPr>
          <w:trHeight w:val="300"/>
        </w:trPr>
        <w:tc>
          <w:tcPr>
            <w:tcW w:w="1129" w:type="dxa"/>
            <w:shd w:val="clear" w:color="auto" w:fill="auto"/>
            <w:noWrap/>
            <w:vAlign w:val="center"/>
            <w:hideMark/>
          </w:tcPr>
          <w:p w14:paraId="525BA2D1" w14:textId="77777777" w:rsidR="00F14B5D" w:rsidRPr="00BD2594" w:rsidRDefault="00F14B5D" w:rsidP="00F14B5D">
            <w:pPr>
              <w:jc w:val="center"/>
            </w:pPr>
            <w:r w:rsidRPr="00BD2594">
              <w:t>836</w:t>
            </w:r>
          </w:p>
        </w:tc>
        <w:tc>
          <w:tcPr>
            <w:tcW w:w="1560" w:type="dxa"/>
            <w:shd w:val="clear" w:color="auto" w:fill="auto"/>
            <w:noWrap/>
            <w:vAlign w:val="center"/>
            <w:hideMark/>
          </w:tcPr>
          <w:p w14:paraId="20820B9D" w14:textId="77777777" w:rsidR="00F14B5D" w:rsidRPr="00BD2594" w:rsidRDefault="00F14B5D" w:rsidP="00F14B5D">
            <w:pPr>
              <w:jc w:val="center"/>
            </w:pPr>
            <w:r w:rsidRPr="00BD2594">
              <w:t>499469.238</w:t>
            </w:r>
          </w:p>
        </w:tc>
        <w:tc>
          <w:tcPr>
            <w:tcW w:w="1984" w:type="dxa"/>
            <w:shd w:val="clear" w:color="auto" w:fill="auto"/>
            <w:noWrap/>
            <w:vAlign w:val="center"/>
            <w:hideMark/>
          </w:tcPr>
          <w:p w14:paraId="380437CA" w14:textId="77777777" w:rsidR="00F14B5D" w:rsidRPr="00BD2594" w:rsidRDefault="00F14B5D" w:rsidP="00F14B5D">
            <w:pPr>
              <w:jc w:val="center"/>
            </w:pPr>
            <w:r w:rsidRPr="00BD2594">
              <w:t>4200747.605</w:t>
            </w:r>
          </w:p>
        </w:tc>
      </w:tr>
      <w:tr w:rsidR="00F14B5D" w:rsidRPr="00BD2594" w14:paraId="2C5E4462" w14:textId="77777777" w:rsidTr="00F14B5D">
        <w:trPr>
          <w:trHeight w:val="300"/>
        </w:trPr>
        <w:tc>
          <w:tcPr>
            <w:tcW w:w="1129" w:type="dxa"/>
            <w:shd w:val="clear" w:color="auto" w:fill="auto"/>
            <w:noWrap/>
            <w:vAlign w:val="center"/>
            <w:hideMark/>
          </w:tcPr>
          <w:p w14:paraId="7F04E83E" w14:textId="77777777" w:rsidR="00F14B5D" w:rsidRPr="00BD2594" w:rsidRDefault="00F14B5D" w:rsidP="00F14B5D">
            <w:pPr>
              <w:jc w:val="center"/>
            </w:pPr>
            <w:r w:rsidRPr="00BD2594">
              <w:t>837</w:t>
            </w:r>
          </w:p>
        </w:tc>
        <w:tc>
          <w:tcPr>
            <w:tcW w:w="1560" w:type="dxa"/>
            <w:shd w:val="clear" w:color="auto" w:fill="auto"/>
            <w:noWrap/>
            <w:vAlign w:val="center"/>
            <w:hideMark/>
          </w:tcPr>
          <w:p w14:paraId="7A4E7E7E" w14:textId="77777777" w:rsidR="00F14B5D" w:rsidRPr="00BD2594" w:rsidRDefault="00F14B5D" w:rsidP="00F14B5D">
            <w:pPr>
              <w:jc w:val="center"/>
            </w:pPr>
            <w:r w:rsidRPr="00BD2594">
              <w:t>499459.824</w:t>
            </w:r>
          </w:p>
        </w:tc>
        <w:tc>
          <w:tcPr>
            <w:tcW w:w="1984" w:type="dxa"/>
            <w:shd w:val="clear" w:color="auto" w:fill="auto"/>
            <w:noWrap/>
            <w:vAlign w:val="center"/>
            <w:hideMark/>
          </w:tcPr>
          <w:p w14:paraId="30579E3D" w14:textId="77777777" w:rsidR="00F14B5D" w:rsidRPr="00BD2594" w:rsidRDefault="00F14B5D" w:rsidP="00F14B5D">
            <w:pPr>
              <w:jc w:val="center"/>
            </w:pPr>
            <w:r w:rsidRPr="00BD2594">
              <w:t>4200741.238</w:t>
            </w:r>
          </w:p>
        </w:tc>
      </w:tr>
      <w:tr w:rsidR="00F14B5D" w:rsidRPr="00BD2594" w14:paraId="667CECFB" w14:textId="77777777" w:rsidTr="00F14B5D">
        <w:trPr>
          <w:trHeight w:val="300"/>
        </w:trPr>
        <w:tc>
          <w:tcPr>
            <w:tcW w:w="1129" w:type="dxa"/>
            <w:shd w:val="clear" w:color="auto" w:fill="auto"/>
            <w:noWrap/>
            <w:vAlign w:val="center"/>
            <w:hideMark/>
          </w:tcPr>
          <w:p w14:paraId="37721C40" w14:textId="77777777" w:rsidR="00F14B5D" w:rsidRPr="00BD2594" w:rsidRDefault="00F14B5D" w:rsidP="00F14B5D">
            <w:pPr>
              <w:jc w:val="center"/>
            </w:pPr>
            <w:r w:rsidRPr="00BD2594">
              <w:t>838</w:t>
            </w:r>
          </w:p>
        </w:tc>
        <w:tc>
          <w:tcPr>
            <w:tcW w:w="1560" w:type="dxa"/>
            <w:shd w:val="clear" w:color="auto" w:fill="auto"/>
            <w:noWrap/>
            <w:vAlign w:val="center"/>
            <w:hideMark/>
          </w:tcPr>
          <w:p w14:paraId="2FB28304" w14:textId="77777777" w:rsidR="00F14B5D" w:rsidRPr="00BD2594" w:rsidRDefault="00F14B5D" w:rsidP="00F14B5D">
            <w:pPr>
              <w:jc w:val="center"/>
            </w:pPr>
            <w:r w:rsidRPr="00BD2594">
              <w:t>499436.466</w:t>
            </w:r>
          </w:p>
        </w:tc>
        <w:tc>
          <w:tcPr>
            <w:tcW w:w="1984" w:type="dxa"/>
            <w:shd w:val="clear" w:color="auto" w:fill="auto"/>
            <w:noWrap/>
            <w:vAlign w:val="center"/>
            <w:hideMark/>
          </w:tcPr>
          <w:p w14:paraId="6E58FA08" w14:textId="77777777" w:rsidR="00F14B5D" w:rsidRPr="00BD2594" w:rsidRDefault="00F14B5D" w:rsidP="00F14B5D">
            <w:pPr>
              <w:jc w:val="center"/>
            </w:pPr>
            <w:r w:rsidRPr="00BD2594">
              <w:t>4200725.431</w:t>
            </w:r>
          </w:p>
        </w:tc>
      </w:tr>
      <w:tr w:rsidR="00F14B5D" w:rsidRPr="00BD2594" w14:paraId="17F129F2" w14:textId="77777777" w:rsidTr="00F14B5D">
        <w:trPr>
          <w:trHeight w:val="300"/>
        </w:trPr>
        <w:tc>
          <w:tcPr>
            <w:tcW w:w="1129" w:type="dxa"/>
            <w:shd w:val="clear" w:color="auto" w:fill="auto"/>
            <w:noWrap/>
            <w:vAlign w:val="center"/>
            <w:hideMark/>
          </w:tcPr>
          <w:p w14:paraId="619C3E8F" w14:textId="77777777" w:rsidR="00F14B5D" w:rsidRPr="00BD2594" w:rsidRDefault="00F14B5D" w:rsidP="00F14B5D">
            <w:pPr>
              <w:jc w:val="center"/>
            </w:pPr>
            <w:r w:rsidRPr="00BD2594">
              <w:t>839</w:t>
            </w:r>
          </w:p>
        </w:tc>
        <w:tc>
          <w:tcPr>
            <w:tcW w:w="1560" w:type="dxa"/>
            <w:shd w:val="clear" w:color="auto" w:fill="auto"/>
            <w:noWrap/>
            <w:vAlign w:val="center"/>
            <w:hideMark/>
          </w:tcPr>
          <w:p w14:paraId="4218EAEF" w14:textId="77777777" w:rsidR="00F14B5D" w:rsidRPr="00BD2594" w:rsidRDefault="00F14B5D" w:rsidP="00F14B5D">
            <w:pPr>
              <w:jc w:val="center"/>
            </w:pPr>
            <w:r w:rsidRPr="00BD2594">
              <w:t>499423.524</w:t>
            </w:r>
          </w:p>
        </w:tc>
        <w:tc>
          <w:tcPr>
            <w:tcW w:w="1984" w:type="dxa"/>
            <w:shd w:val="clear" w:color="auto" w:fill="auto"/>
            <w:noWrap/>
            <w:vAlign w:val="center"/>
            <w:hideMark/>
          </w:tcPr>
          <w:p w14:paraId="50F9BDBF" w14:textId="77777777" w:rsidR="00F14B5D" w:rsidRPr="00BD2594" w:rsidRDefault="00F14B5D" w:rsidP="00F14B5D">
            <w:pPr>
              <w:jc w:val="center"/>
            </w:pPr>
            <w:r w:rsidRPr="00BD2594">
              <w:t>4200743.792</w:t>
            </w:r>
          </w:p>
        </w:tc>
      </w:tr>
      <w:tr w:rsidR="00F14B5D" w:rsidRPr="00BD2594" w14:paraId="2FED3D0F" w14:textId="77777777" w:rsidTr="00F14B5D">
        <w:trPr>
          <w:trHeight w:val="300"/>
        </w:trPr>
        <w:tc>
          <w:tcPr>
            <w:tcW w:w="1129" w:type="dxa"/>
            <w:shd w:val="clear" w:color="auto" w:fill="auto"/>
            <w:noWrap/>
            <w:vAlign w:val="center"/>
            <w:hideMark/>
          </w:tcPr>
          <w:p w14:paraId="19E2EF6D" w14:textId="77777777" w:rsidR="00F14B5D" w:rsidRPr="00BD2594" w:rsidRDefault="00F14B5D" w:rsidP="00F14B5D">
            <w:pPr>
              <w:jc w:val="center"/>
            </w:pPr>
            <w:r w:rsidRPr="00BD2594">
              <w:t>840</w:t>
            </w:r>
          </w:p>
        </w:tc>
        <w:tc>
          <w:tcPr>
            <w:tcW w:w="1560" w:type="dxa"/>
            <w:shd w:val="clear" w:color="auto" w:fill="auto"/>
            <w:noWrap/>
            <w:vAlign w:val="center"/>
            <w:hideMark/>
          </w:tcPr>
          <w:p w14:paraId="3207D927" w14:textId="77777777" w:rsidR="00F14B5D" w:rsidRPr="00BD2594" w:rsidRDefault="00F14B5D" w:rsidP="00F14B5D">
            <w:pPr>
              <w:jc w:val="center"/>
            </w:pPr>
            <w:r w:rsidRPr="00BD2594">
              <w:t>499417.513</w:t>
            </w:r>
          </w:p>
        </w:tc>
        <w:tc>
          <w:tcPr>
            <w:tcW w:w="1984" w:type="dxa"/>
            <w:shd w:val="clear" w:color="auto" w:fill="auto"/>
            <w:noWrap/>
            <w:vAlign w:val="center"/>
            <w:hideMark/>
          </w:tcPr>
          <w:p w14:paraId="72227B9D" w14:textId="77777777" w:rsidR="00F14B5D" w:rsidRPr="00BD2594" w:rsidRDefault="00F14B5D" w:rsidP="00F14B5D">
            <w:pPr>
              <w:jc w:val="center"/>
            </w:pPr>
            <w:r w:rsidRPr="00BD2594">
              <w:t>4200753.719</w:t>
            </w:r>
          </w:p>
        </w:tc>
      </w:tr>
      <w:tr w:rsidR="00F14B5D" w:rsidRPr="00BD2594" w14:paraId="31B5508F" w14:textId="77777777" w:rsidTr="00F14B5D">
        <w:trPr>
          <w:trHeight w:val="300"/>
        </w:trPr>
        <w:tc>
          <w:tcPr>
            <w:tcW w:w="1129" w:type="dxa"/>
            <w:shd w:val="clear" w:color="auto" w:fill="auto"/>
            <w:noWrap/>
            <w:vAlign w:val="center"/>
            <w:hideMark/>
          </w:tcPr>
          <w:p w14:paraId="3B4C2837" w14:textId="77777777" w:rsidR="00F14B5D" w:rsidRPr="00BD2594" w:rsidRDefault="00F14B5D" w:rsidP="00F14B5D">
            <w:pPr>
              <w:jc w:val="center"/>
            </w:pPr>
            <w:r w:rsidRPr="00BD2594">
              <w:t>841</w:t>
            </w:r>
          </w:p>
        </w:tc>
        <w:tc>
          <w:tcPr>
            <w:tcW w:w="1560" w:type="dxa"/>
            <w:shd w:val="clear" w:color="auto" w:fill="auto"/>
            <w:noWrap/>
            <w:vAlign w:val="center"/>
            <w:hideMark/>
          </w:tcPr>
          <w:p w14:paraId="73AF8F8F" w14:textId="77777777" w:rsidR="00F14B5D" w:rsidRPr="00BD2594" w:rsidRDefault="00F14B5D" w:rsidP="00F14B5D">
            <w:pPr>
              <w:jc w:val="center"/>
            </w:pPr>
            <w:r w:rsidRPr="00BD2594">
              <w:t>499407.275</w:t>
            </w:r>
          </w:p>
        </w:tc>
        <w:tc>
          <w:tcPr>
            <w:tcW w:w="1984" w:type="dxa"/>
            <w:shd w:val="clear" w:color="auto" w:fill="auto"/>
            <w:noWrap/>
            <w:vAlign w:val="center"/>
            <w:hideMark/>
          </w:tcPr>
          <w:p w14:paraId="31234907" w14:textId="77777777" w:rsidR="00F14B5D" w:rsidRPr="00BD2594" w:rsidRDefault="00F14B5D" w:rsidP="00F14B5D">
            <w:pPr>
              <w:jc w:val="center"/>
            </w:pPr>
            <w:r w:rsidRPr="00BD2594">
              <w:t>4200771.475</w:t>
            </w:r>
          </w:p>
        </w:tc>
      </w:tr>
      <w:tr w:rsidR="00F14B5D" w:rsidRPr="00BD2594" w14:paraId="3BF8399B" w14:textId="77777777" w:rsidTr="00F14B5D">
        <w:trPr>
          <w:trHeight w:val="300"/>
        </w:trPr>
        <w:tc>
          <w:tcPr>
            <w:tcW w:w="1129" w:type="dxa"/>
            <w:shd w:val="clear" w:color="auto" w:fill="auto"/>
            <w:noWrap/>
            <w:vAlign w:val="center"/>
            <w:hideMark/>
          </w:tcPr>
          <w:p w14:paraId="13E04E93" w14:textId="77777777" w:rsidR="00F14B5D" w:rsidRPr="00BD2594" w:rsidRDefault="00F14B5D" w:rsidP="00F14B5D">
            <w:pPr>
              <w:jc w:val="center"/>
            </w:pPr>
            <w:r w:rsidRPr="00BD2594">
              <w:t>842</w:t>
            </w:r>
          </w:p>
        </w:tc>
        <w:tc>
          <w:tcPr>
            <w:tcW w:w="1560" w:type="dxa"/>
            <w:shd w:val="clear" w:color="auto" w:fill="auto"/>
            <w:noWrap/>
            <w:vAlign w:val="center"/>
            <w:hideMark/>
          </w:tcPr>
          <w:p w14:paraId="1F3321F7" w14:textId="77777777" w:rsidR="00F14B5D" w:rsidRPr="00BD2594" w:rsidRDefault="00F14B5D" w:rsidP="00F14B5D">
            <w:pPr>
              <w:jc w:val="center"/>
            </w:pPr>
            <w:r w:rsidRPr="00BD2594">
              <w:t>499402.595</w:t>
            </w:r>
          </w:p>
        </w:tc>
        <w:tc>
          <w:tcPr>
            <w:tcW w:w="1984" w:type="dxa"/>
            <w:shd w:val="clear" w:color="auto" w:fill="auto"/>
            <w:noWrap/>
            <w:vAlign w:val="center"/>
            <w:hideMark/>
          </w:tcPr>
          <w:p w14:paraId="07AABBED" w14:textId="77777777" w:rsidR="00F14B5D" w:rsidRPr="00BD2594" w:rsidRDefault="00F14B5D" w:rsidP="00F14B5D">
            <w:pPr>
              <w:jc w:val="center"/>
            </w:pPr>
            <w:r w:rsidRPr="00BD2594">
              <w:t>4200781.621</w:t>
            </w:r>
          </w:p>
        </w:tc>
      </w:tr>
      <w:tr w:rsidR="00F14B5D" w:rsidRPr="00BD2594" w14:paraId="64E6A16F" w14:textId="77777777" w:rsidTr="00F14B5D">
        <w:trPr>
          <w:trHeight w:val="300"/>
        </w:trPr>
        <w:tc>
          <w:tcPr>
            <w:tcW w:w="1129" w:type="dxa"/>
            <w:shd w:val="clear" w:color="auto" w:fill="auto"/>
            <w:noWrap/>
            <w:vAlign w:val="center"/>
            <w:hideMark/>
          </w:tcPr>
          <w:p w14:paraId="3CC6C63A" w14:textId="77777777" w:rsidR="00F14B5D" w:rsidRPr="00BD2594" w:rsidRDefault="00F14B5D" w:rsidP="00F14B5D">
            <w:pPr>
              <w:jc w:val="center"/>
            </w:pPr>
            <w:r w:rsidRPr="00BD2594">
              <w:t>843</w:t>
            </w:r>
          </w:p>
        </w:tc>
        <w:tc>
          <w:tcPr>
            <w:tcW w:w="1560" w:type="dxa"/>
            <w:shd w:val="clear" w:color="auto" w:fill="auto"/>
            <w:noWrap/>
            <w:vAlign w:val="center"/>
            <w:hideMark/>
          </w:tcPr>
          <w:p w14:paraId="30AF6D86" w14:textId="77777777" w:rsidR="00F14B5D" w:rsidRPr="00BD2594" w:rsidRDefault="00F14B5D" w:rsidP="00F14B5D">
            <w:pPr>
              <w:jc w:val="center"/>
            </w:pPr>
            <w:r w:rsidRPr="00BD2594">
              <w:t>499406.095</w:t>
            </w:r>
          </w:p>
        </w:tc>
        <w:tc>
          <w:tcPr>
            <w:tcW w:w="1984" w:type="dxa"/>
            <w:shd w:val="clear" w:color="auto" w:fill="auto"/>
            <w:noWrap/>
            <w:vAlign w:val="center"/>
            <w:hideMark/>
          </w:tcPr>
          <w:p w14:paraId="550967F9" w14:textId="77777777" w:rsidR="00F14B5D" w:rsidRPr="00BD2594" w:rsidRDefault="00F14B5D" w:rsidP="00F14B5D">
            <w:pPr>
              <w:jc w:val="center"/>
            </w:pPr>
            <w:r w:rsidRPr="00BD2594">
              <w:t>4200784.326</w:t>
            </w:r>
          </w:p>
        </w:tc>
      </w:tr>
      <w:tr w:rsidR="00F14B5D" w:rsidRPr="00BD2594" w14:paraId="67F0EF77" w14:textId="77777777" w:rsidTr="00F14B5D">
        <w:trPr>
          <w:trHeight w:val="300"/>
        </w:trPr>
        <w:tc>
          <w:tcPr>
            <w:tcW w:w="1129" w:type="dxa"/>
            <w:shd w:val="clear" w:color="auto" w:fill="auto"/>
            <w:noWrap/>
            <w:vAlign w:val="center"/>
            <w:hideMark/>
          </w:tcPr>
          <w:p w14:paraId="7ECC0154" w14:textId="77777777" w:rsidR="00F14B5D" w:rsidRPr="00BD2594" w:rsidRDefault="00F14B5D" w:rsidP="00F14B5D">
            <w:pPr>
              <w:jc w:val="center"/>
            </w:pPr>
            <w:r w:rsidRPr="00BD2594">
              <w:t>844</w:t>
            </w:r>
          </w:p>
        </w:tc>
        <w:tc>
          <w:tcPr>
            <w:tcW w:w="1560" w:type="dxa"/>
            <w:shd w:val="clear" w:color="auto" w:fill="auto"/>
            <w:noWrap/>
            <w:vAlign w:val="center"/>
            <w:hideMark/>
          </w:tcPr>
          <w:p w14:paraId="735BE3D5" w14:textId="77777777" w:rsidR="00F14B5D" w:rsidRPr="00BD2594" w:rsidRDefault="00F14B5D" w:rsidP="00F14B5D">
            <w:pPr>
              <w:jc w:val="center"/>
            </w:pPr>
            <w:r w:rsidRPr="00BD2594">
              <w:t>499427.188</w:t>
            </w:r>
          </w:p>
        </w:tc>
        <w:tc>
          <w:tcPr>
            <w:tcW w:w="1984" w:type="dxa"/>
            <w:shd w:val="clear" w:color="auto" w:fill="auto"/>
            <w:noWrap/>
            <w:vAlign w:val="center"/>
            <w:hideMark/>
          </w:tcPr>
          <w:p w14:paraId="27404702" w14:textId="77777777" w:rsidR="00F14B5D" w:rsidRPr="00BD2594" w:rsidRDefault="00F14B5D" w:rsidP="00F14B5D">
            <w:pPr>
              <w:jc w:val="center"/>
            </w:pPr>
            <w:r w:rsidRPr="00BD2594">
              <w:t>4200798.470</w:t>
            </w:r>
          </w:p>
        </w:tc>
      </w:tr>
      <w:tr w:rsidR="00F14B5D" w:rsidRPr="00BD2594" w14:paraId="46434EBF" w14:textId="77777777" w:rsidTr="00F14B5D">
        <w:trPr>
          <w:trHeight w:val="300"/>
        </w:trPr>
        <w:tc>
          <w:tcPr>
            <w:tcW w:w="1129" w:type="dxa"/>
            <w:shd w:val="clear" w:color="auto" w:fill="auto"/>
            <w:noWrap/>
            <w:vAlign w:val="center"/>
            <w:hideMark/>
          </w:tcPr>
          <w:p w14:paraId="211F9CF9" w14:textId="77777777" w:rsidR="00F14B5D" w:rsidRPr="00BD2594" w:rsidRDefault="00F14B5D" w:rsidP="00F14B5D">
            <w:pPr>
              <w:jc w:val="center"/>
            </w:pPr>
            <w:r w:rsidRPr="00BD2594">
              <w:t>845</w:t>
            </w:r>
          </w:p>
        </w:tc>
        <w:tc>
          <w:tcPr>
            <w:tcW w:w="1560" w:type="dxa"/>
            <w:shd w:val="clear" w:color="auto" w:fill="auto"/>
            <w:noWrap/>
            <w:vAlign w:val="center"/>
            <w:hideMark/>
          </w:tcPr>
          <w:p w14:paraId="54D5AFC8" w14:textId="77777777" w:rsidR="00F14B5D" w:rsidRPr="00BD2594" w:rsidRDefault="00F14B5D" w:rsidP="00F14B5D">
            <w:pPr>
              <w:jc w:val="center"/>
            </w:pPr>
            <w:r w:rsidRPr="00BD2594">
              <w:t>499453.881</w:t>
            </w:r>
          </w:p>
        </w:tc>
        <w:tc>
          <w:tcPr>
            <w:tcW w:w="1984" w:type="dxa"/>
            <w:shd w:val="clear" w:color="auto" w:fill="auto"/>
            <w:noWrap/>
            <w:vAlign w:val="center"/>
            <w:hideMark/>
          </w:tcPr>
          <w:p w14:paraId="24C575C2" w14:textId="77777777" w:rsidR="00F14B5D" w:rsidRPr="00BD2594" w:rsidRDefault="00F14B5D" w:rsidP="00F14B5D">
            <w:pPr>
              <w:jc w:val="center"/>
            </w:pPr>
            <w:r w:rsidRPr="00BD2594">
              <w:t>4200816.427</w:t>
            </w:r>
          </w:p>
        </w:tc>
      </w:tr>
      <w:tr w:rsidR="00F14B5D" w:rsidRPr="00BD2594" w14:paraId="78A4E646" w14:textId="77777777" w:rsidTr="00F14B5D">
        <w:trPr>
          <w:trHeight w:val="300"/>
        </w:trPr>
        <w:tc>
          <w:tcPr>
            <w:tcW w:w="1129" w:type="dxa"/>
            <w:shd w:val="clear" w:color="auto" w:fill="auto"/>
            <w:noWrap/>
            <w:vAlign w:val="center"/>
            <w:hideMark/>
          </w:tcPr>
          <w:p w14:paraId="1F30C2DD" w14:textId="77777777" w:rsidR="00F14B5D" w:rsidRPr="00BD2594" w:rsidRDefault="00F14B5D" w:rsidP="00F14B5D">
            <w:pPr>
              <w:jc w:val="center"/>
            </w:pPr>
            <w:r w:rsidRPr="00BD2594">
              <w:t>846</w:t>
            </w:r>
          </w:p>
        </w:tc>
        <w:tc>
          <w:tcPr>
            <w:tcW w:w="1560" w:type="dxa"/>
            <w:shd w:val="clear" w:color="auto" w:fill="auto"/>
            <w:noWrap/>
            <w:vAlign w:val="center"/>
            <w:hideMark/>
          </w:tcPr>
          <w:p w14:paraId="2CB06B15" w14:textId="77777777" w:rsidR="00F14B5D" w:rsidRPr="00BD2594" w:rsidRDefault="00F14B5D" w:rsidP="00F14B5D">
            <w:pPr>
              <w:jc w:val="center"/>
            </w:pPr>
            <w:r w:rsidRPr="00BD2594">
              <w:t>499466.589</w:t>
            </w:r>
          </w:p>
        </w:tc>
        <w:tc>
          <w:tcPr>
            <w:tcW w:w="1984" w:type="dxa"/>
            <w:shd w:val="clear" w:color="auto" w:fill="auto"/>
            <w:noWrap/>
            <w:vAlign w:val="center"/>
            <w:hideMark/>
          </w:tcPr>
          <w:p w14:paraId="0708D375" w14:textId="77777777" w:rsidR="00F14B5D" w:rsidRPr="00BD2594" w:rsidRDefault="00F14B5D" w:rsidP="00F14B5D">
            <w:pPr>
              <w:jc w:val="center"/>
            </w:pPr>
            <w:r w:rsidRPr="00BD2594">
              <w:t>4200824.961</w:t>
            </w:r>
          </w:p>
        </w:tc>
      </w:tr>
      <w:tr w:rsidR="00F14B5D" w:rsidRPr="00BD2594" w14:paraId="7F3D4649" w14:textId="77777777" w:rsidTr="00F14B5D">
        <w:trPr>
          <w:trHeight w:val="300"/>
        </w:trPr>
        <w:tc>
          <w:tcPr>
            <w:tcW w:w="4673" w:type="dxa"/>
            <w:gridSpan w:val="3"/>
            <w:shd w:val="clear" w:color="auto" w:fill="auto"/>
            <w:noWrap/>
            <w:vAlign w:val="center"/>
            <w:hideMark/>
          </w:tcPr>
          <w:p w14:paraId="6923032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E228BF1" w14:textId="77777777" w:rsidTr="00F14B5D">
        <w:trPr>
          <w:trHeight w:val="300"/>
        </w:trPr>
        <w:tc>
          <w:tcPr>
            <w:tcW w:w="1129" w:type="dxa"/>
            <w:shd w:val="clear" w:color="auto" w:fill="auto"/>
            <w:noWrap/>
            <w:vAlign w:val="center"/>
            <w:hideMark/>
          </w:tcPr>
          <w:p w14:paraId="6CBE4B2A" w14:textId="77777777" w:rsidR="00F14B5D" w:rsidRPr="00BD2594" w:rsidRDefault="00F14B5D" w:rsidP="00F14B5D">
            <w:pPr>
              <w:jc w:val="center"/>
            </w:pPr>
            <w:r w:rsidRPr="00BD2594">
              <w:t>847</w:t>
            </w:r>
          </w:p>
        </w:tc>
        <w:tc>
          <w:tcPr>
            <w:tcW w:w="1560" w:type="dxa"/>
            <w:shd w:val="clear" w:color="auto" w:fill="auto"/>
            <w:noWrap/>
            <w:vAlign w:val="center"/>
            <w:hideMark/>
          </w:tcPr>
          <w:p w14:paraId="5B5672C8" w14:textId="77777777" w:rsidR="00F14B5D" w:rsidRPr="00BD2594" w:rsidRDefault="00F14B5D" w:rsidP="00F14B5D">
            <w:pPr>
              <w:jc w:val="center"/>
            </w:pPr>
            <w:r w:rsidRPr="00BD2594">
              <w:t>501719.289</w:t>
            </w:r>
          </w:p>
        </w:tc>
        <w:tc>
          <w:tcPr>
            <w:tcW w:w="1984" w:type="dxa"/>
            <w:shd w:val="clear" w:color="auto" w:fill="auto"/>
            <w:noWrap/>
            <w:vAlign w:val="center"/>
            <w:hideMark/>
          </w:tcPr>
          <w:p w14:paraId="1E7E4B7C" w14:textId="77777777" w:rsidR="00F14B5D" w:rsidRPr="00BD2594" w:rsidRDefault="00F14B5D" w:rsidP="00F14B5D">
            <w:pPr>
              <w:jc w:val="center"/>
            </w:pPr>
            <w:r w:rsidRPr="00BD2594">
              <w:t>4199681.423</w:t>
            </w:r>
          </w:p>
        </w:tc>
      </w:tr>
      <w:tr w:rsidR="00F14B5D" w:rsidRPr="00BD2594" w14:paraId="2823E9C2" w14:textId="77777777" w:rsidTr="00F14B5D">
        <w:trPr>
          <w:trHeight w:val="300"/>
        </w:trPr>
        <w:tc>
          <w:tcPr>
            <w:tcW w:w="1129" w:type="dxa"/>
            <w:shd w:val="clear" w:color="auto" w:fill="auto"/>
            <w:noWrap/>
            <w:vAlign w:val="center"/>
            <w:hideMark/>
          </w:tcPr>
          <w:p w14:paraId="3E5F89B9" w14:textId="77777777" w:rsidR="00F14B5D" w:rsidRPr="00BD2594" w:rsidRDefault="00F14B5D" w:rsidP="00F14B5D">
            <w:pPr>
              <w:jc w:val="center"/>
            </w:pPr>
            <w:r w:rsidRPr="00BD2594">
              <w:t>848</w:t>
            </w:r>
          </w:p>
        </w:tc>
        <w:tc>
          <w:tcPr>
            <w:tcW w:w="1560" w:type="dxa"/>
            <w:shd w:val="clear" w:color="auto" w:fill="auto"/>
            <w:noWrap/>
            <w:vAlign w:val="center"/>
            <w:hideMark/>
          </w:tcPr>
          <w:p w14:paraId="72334AB5" w14:textId="77777777" w:rsidR="00F14B5D" w:rsidRPr="00BD2594" w:rsidRDefault="00F14B5D" w:rsidP="00F14B5D">
            <w:pPr>
              <w:jc w:val="center"/>
            </w:pPr>
            <w:r w:rsidRPr="00BD2594">
              <w:t>501754.394</w:t>
            </w:r>
          </w:p>
        </w:tc>
        <w:tc>
          <w:tcPr>
            <w:tcW w:w="1984" w:type="dxa"/>
            <w:shd w:val="clear" w:color="auto" w:fill="auto"/>
            <w:noWrap/>
            <w:vAlign w:val="center"/>
            <w:hideMark/>
          </w:tcPr>
          <w:p w14:paraId="34C5ED0D" w14:textId="77777777" w:rsidR="00F14B5D" w:rsidRPr="00BD2594" w:rsidRDefault="00F14B5D" w:rsidP="00F14B5D">
            <w:pPr>
              <w:jc w:val="center"/>
            </w:pPr>
            <w:r w:rsidRPr="00BD2594">
              <w:t>4199662.256</w:t>
            </w:r>
          </w:p>
        </w:tc>
      </w:tr>
      <w:tr w:rsidR="00F14B5D" w:rsidRPr="00BD2594" w14:paraId="442EC5ED" w14:textId="77777777" w:rsidTr="00F14B5D">
        <w:trPr>
          <w:trHeight w:val="300"/>
        </w:trPr>
        <w:tc>
          <w:tcPr>
            <w:tcW w:w="1129" w:type="dxa"/>
            <w:shd w:val="clear" w:color="auto" w:fill="auto"/>
            <w:noWrap/>
            <w:vAlign w:val="center"/>
            <w:hideMark/>
          </w:tcPr>
          <w:p w14:paraId="04CB8FBF" w14:textId="77777777" w:rsidR="00F14B5D" w:rsidRPr="00BD2594" w:rsidRDefault="00F14B5D" w:rsidP="00F14B5D">
            <w:pPr>
              <w:jc w:val="center"/>
            </w:pPr>
            <w:r w:rsidRPr="00BD2594">
              <w:t>849</w:t>
            </w:r>
          </w:p>
        </w:tc>
        <w:tc>
          <w:tcPr>
            <w:tcW w:w="1560" w:type="dxa"/>
            <w:shd w:val="clear" w:color="auto" w:fill="auto"/>
            <w:noWrap/>
            <w:vAlign w:val="center"/>
            <w:hideMark/>
          </w:tcPr>
          <w:p w14:paraId="105644D1" w14:textId="77777777" w:rsidR="00F14B5D" w:rsidRPr="00BD2594" w:rsidRDefault="00F14B5D" w:rsidP="00F14B5D">
            <w:pPr>
              <w:jc w:val="center"/>
            </w:pPr>
            <w:r w:rsidRPr="00BD2594">
              <w:t>501789.513</w:t>
            </w:r>
          </w:p>
        </w:tc>
        <w:tc>
          <w:tcPr>
            <w:tcW w:w="1984" w:type="dxa"/>
            <w:shd w:val="clear" w:color="auto" w:fill="auto"/>
            <w:noWrap/>
            <w:vAlign w:val="center"/>
            <w:hideMark/>
          </w:tcPr>
          <w:p w14:paraId="589AC2C4" w14:textId="77777777" w:rsidR="00F14B5D" w:rsidRPr="00BD2594" w:rsidRDefault="00F14B5D" w:rsidP="00F14B5D">
            <w:pPr>
              <w:jc w:val="center"/>
            </w:pPr>
            <w:r w:rsidRPr="00BD2594">
              <w:t>4199643.090</w:t>
            </w:r>
          </w:p>
        </w:tc>
      </w:tr>
      <w:tr w:rsidR="00F14B5D" w:rsidRPr="00BD2594" w14:paraId="09B1E8AB" w14:textId="77777777" w:rsidTr="00F14B5D">
        <w:trPr>
          <w:trHeight w:val="300"/>
        </w:trPr>
        <w:tc>
          <w:tcPr>
            <w:tcW w:w="1129" w:type="dxa"/>
            <w:shd w:val="clear" w:color="auto" w:fill="auto"/>
            <w:noWrap/>
            <w:vAlign w:val="center"/>
            <w:hideMark/>
          </w:tcPr>
          <w:p w14:paraId="516BDE14" w14:textId="77777777" w:rsidR="00F14B5D" w:rsidRPr="00BD2594" w:rsidRDefault="00F14B5D" w:rsidP="00F14B5D">
            <w:pPr>
              <w:jc w:val="center"/>
            </w:pPr>
            <w:r w:rsidRPr="00BD2594">
              <w:t>850</w:t>
            </w:r>
          </w:p>
        </w:tc>
        <w:tc>
          <w:tcPr>
            <w:tcW w:w="1560" w:type="dxa"/>
            <w:shd w:val="clear" w:color="auto" w:fill="auto"/>
            <w:noWrap/>
            <w:vAlign w:val="center"/>
            <w:hideMark/>
          </w:tcPr>
          <w:p w14:paraId="32337BF5" w14:textId="77777777" w:rsidR="00F14B5D" w:rsidRPr="00BD2594" w:rsidRDefault="00F14B5D" w:rsidP="00F14B5D">
            <w:pPr>
              <w:jc w:val="center"/>
            </w:pPr>
            <w:r w:rsidRPr="00BD2594">
              <w:t>501777.533</w:t>
            </w:r>
          </w:p>
        </w:tc>
        <w:tc>
          <w:tcPr>
            <w:tcW w:w="1984" w:type="dxa"/>
            <w:shd w:val="clear" w:color="auto" w:fill="auto"/>
            <w:noWrap/>
            <w:vAlign w:val="center"/>
            <w:hideMark/>
          </w:tcPr>
          <w:p w14:paraId="7C2745E9" w14:textId="77777777" w:rsidR="00F14B5D" w:rsidRPr="00BD2594" w:rsidRDefault="00F14B5D" w:rsidP="00F14B5D">
            <w:pPr>
              <w:jc w:val="center"/>
            </w:pPr>
            <w:r w:rsidRPr="00BD2594">
              <w:t>4199621.151</w:t>
            </w:r>
          </w:p>
        </w:tc>
      </w:tr>
      <w:tr w:rsidR="00F14B5D" w:rsidRPr="00BD2594" w14:paraId="490C2B99" w14:textId="77777777" w:rsidTr="00F14B5D">
        <w:trPr>
          <w:trHeight w:val="300"/>
        </w:trPr>
        <w:tc>
          <w:tcPr>
            <w:tcW w:w="1129" w:type="dxa"/>
            <w:shd w:val="clear" w:color="auto" w:fill="auto"/>
            <w:noWrap/>
            <w:vAlign w:val="center"/>
            <w:hideMark/>
          </w:tcPr>
          <w:p w14:paraId="0937A6B1" w14:textId="77777777" w:rsidR="00F14B5D" w:rsidRPr="00BD2594" w:rsidRDefault="00F14B5D" w:rsidP="00F14B5D">
            <w:pPr>
              <w:jc w:val="center"/>
            </w:pPr>
            <w:r w:rsidRPr="00BD2594">
              <w:t>851</w:t>
            </w:r>
          </w:p>
        </w:tc>
        <w:tc>
          <w:tcPr>
            <w:tcW w:w="1560" w:type="dxa"/>
            <w:shd w:val="clear" w:color="auto" w:fill="auto"/>
            <w:noWrap/>
            <w:vAlign w:val="center"/>
            <w:hideMark/>
          </w:tcPr>
          <w:p w14:paraId="37027B1D" w14:textId="77777777" w:rsidR="00F14B5D" w:rsidRPr="00BD2594" w:rsidRDefault="00F14B5D" w:rsidP="00F14B5D">
            <w:pPr>
              <w:jc w:val="center"/>
            </w:pPr>
            <w:r w:rsidRPr="00BD2594">
              <w:t>501765.552</w:t>
            </w:r>
          </w:p>
        </w:tc>
        <w:tc>
          <w:tcPr>
            <w:tcW w:w="1984" w:type="dxa"/>
            <w:shd w:val="clear" w:color="auto" w:fill="auto"/>
            <w:noWrap/>
            <w:vAlign w:val="center"/>
            <w:hideMark/>
          </w:tcPr>
          <w:p w14:paraId="7539E4D1" w14:textId="77777777" w:rsidR="00F14B5D" w:rsidRPr="00BD2594" w:rsidRDefault="00F14B5D" w:rsidP="00F14B5D">
            <w:pPr>
              <w:jc w:val="center"/>
            </w:pPr>
            <w:r w:rsidRPr="00BD2594">
              <w:t>4199599.213</w:t>
            </w:r>
          </w:p>
        </w:tc>
      </w:tr>
      <w:tr w:rsidR="00F14B5D" w:rsidRPr="00BD2594" w14:paraId="7719E050" w14:textId="77777777" w:rsidTr="00F14B5D">
        <w:trPr>
          <w:trHeight w:val="300"/>
        </w:trPr>
        <w:tc>
          <w:tcPr>
            <w:tcW w:w="1129" w:type="dxa"/>
            <w:shd w:val="clear" w:color="auto" w:fill="auto"/>
            <w:noWrap/>
            <w:vAlign w:val="center"/>
            <w:hideMark/>
          </w:tcPr>
          <w:p w14:paraId="72F16837" w14:textId="77777777" w:rsidR="00F14B5D" w:rsidRPr="00BD2594" w:rsidRDefault="00F14B5D" w:rsidP="00F14B5D">
            <w:pPr>
              <w:jc w:val="center"/>
            </w:pPr>
            <w:r w:rsidRPr="00BD2594">
              <w:t>852</w:t>
            </w:r>
          </w:p>
        </w:tc>
        <w:tc>
          <w:tcPr>
            <w:tcW w:w="1560" w:type="dxa"/>
            <w:shd w:val="clear" w:color="auto" w:fill="auto"/>
            <w:noWrap/>
            <w:vAlign w:val="center"/>
            <w:hideMark/>
          </w:tcPr>
          <w:p w14:paraId="32380BCE" w14:textId="77777777" w:rsidR="00F14B5D" w:rsidRPr="00BD2594" w:rsidRDefault="00F14B5D" w:rsidP="00F14B5D">
            <w:pPr>
              <w:jc w:val="center"/>
            </w:pPr>
            <w:r w:rsidRPr="00BD2594">
              <w:t>501753.571</w:t>
            </w:r>
          </w:p>
        </w:tc>
        <w:tc>
          <w:tcPr>
            <w:tcW w:w="1984" w:type="dxa"/>
            <w:shd w:val="clear" w:color="auto" w:fill="auto"/>
            <w:noWrap/>
            <w:vAlign w:val="center"/>
            <w:hideMark/>
          </w:tcPr>
          <w:p w14:paraId="2B29A133" w14:textId="77777777" w:rsidR="00F14B5D" w:rsidRPr="00BD2594" w:rsidRDefault="00F14B5D" w:rsidP="00F14B5D">
            <w:pPr>
              <w:jc w:val="center"/>
            </w:pPr>
            <w:r w:rsidRPr="00BD2594">
              <w:t>4199577.257</w:t>
            </w:r>
          </w:p>
        </w:tc>
      </w:tr>
      <w:tr w:rsidR="00F14B5D" w:rsidRPr="00BD2594" w14:paraId="50E40E1F" w14:textId="77777777" w:rsidTr="00F14B5D">
        <w:trPr>
          <w:trHeight w:val="300"/>
        </w:trPr>
        <w:tc>
          <w:tcPr>
            <w:tcW w:w="1129" w:type="dxa"/>
            <w:shd w:val="clear" w:color="auto" w:fill="auto"/>
            <w:noWrap/>
            <w:vAlign w:val="center"/>
            <w:hideMark/>
          </w:tcPr>
          <w:p w14:paraId="36BF6582" w14:textId="77777777" w:rsidR="00F14B5D" w:rsidRPr="00BD2594" w:rsidRDefault="00F14B5D" w:rsidP="00F14B5D">
            <w:pPr>
              <w:jc w:val="center"/>
            </w:pPr>
            <w:r w:rsidRPr="00BD2594">
              <w:t>853</w:t>
            </w:r>
          </w:p>
        </w:tc>
        <w:tc>
          <w:tcPr>
            <w:tcW w:w="1560" w:type="dxa"/>
            <w:shd w:val="clear" w:color="auto" w:fill="auto"/>
            <w:noWrap/>
            <w:vAlign w:val="center"/>
            <w:hideMark/>
          </w:tcPr>
          <w:p w14:paraId="67A5FD39" w14:textId="77777777" w:rsidR="00F14B5D" w:rsidRPr="00BD2594" w:rsidRDefault="00F14B5D" w:rsidP="00F14B5D">
            <w:pPr>
              <w:jc w:val="center"/>
            </w:pPr>
            <w:r w:rsidRPr="00BD2594">
              <w:t>501729.609</w:t>
            </w:r>
          </w:p>
        </w:tc>
        <w:tc>
          <w:tcPr>
            <w:tcW w:w="1984" w:type="dxa"/>
            <w:shd w:val="clear" w:color="auto" w:fill="auto"/>
            <w:noWrap/>
            <w:vAlign w:val="center"/>
            <w:hideMark/>
          </w:tcPr>
          <w:p w14:paraId="65F05B1B" w14:textId="77777777" w:rsidR="00F14B5D" w:rsidRPr="00BD2594" w:rsidRDefault="00F14B5D" w:rsidP="00F14B5D">
            <w:pPr>
              <w:jc w:val="center"/>
            </w:pPr>
            <w:r w:rsidRPr="00BD2594">
              <w:t>4199533.381</w:t>
            </w:r>
          </w:p>
        </w:tc>
      </w:tr>
      <w:tr w:rsidR="00F14B5D" w:rsidRPr="00BD2594" w14:paraId="273BDDAE" w14:textId="77777777" w:rsidTr="00F14B5D">
        <w:trPr>
          <w:trHeight w:val="300"/>
        </w:trPr>
        <w:tc>
          <w:tcPr>
            <w:tcW w:w="1129" w:type="dxa"/>
            <w:shd w:val="clear" w:color="auto" w:fill="auto"/>
            <w:noWrap/>
            <w:vAlign w:val="center"/>
            <w:hideMark/>
          </w:tcPr>
          <w:p w14:paraId="57FEAA01" w14:textId="77777777" w:rsidR="00F14B5D" w:rsidRPr="00BD2594" w:rsidRDefault="00F14B5D" w:rsidP="00F14B5D">
            <w:pPr>
              <w:jc w:val="center"/>
            </w:pPr>
            <w:r w:rsidRPr="00BD2594">
              <w:t>854</w:t>
            </w:r>
          </w:p>
        </w:tc>
        <w:tc>
          <w:tcPr>
            <w:tcW w:w="1560" w:type="dxa"/>
            <w:shd w:val="clear" w:color="auto" w:fill="auto"/>
            <w:noWrap/>
            <w:vAlign w:val="center"/>
            <w:hideMark/>
          </w:tcPr>
          <w:p w14:paraId="5FCCD409" w14:textId="77777777" w:rsidR="00F14B5D" w:rsidRPr="00BD2594" w:rsidRDefault="00F14B5D" w:rsidP="00F14B5D">
            <w:pPr>
              <w:jc w:val="center"/>
            </w:pPr>
            <w:r w:rsidRPr="00BD2594">
              <w:t>501717.628</w:t>
            </w:r>
          </w:p>
        </w:tc>
        <w:tc>
          <w:tcPr>
            <w:tcW w:w="1984" w:type="dxa"/>
            <w:shd w:val="clear" w:color="auto" w:fill="auto"/>
            <w:noWrap/>
            <w:vAlign w:val="center"/>
            <w:hideMark/>
          </w:tcPr>
          <w:p w14:paraId="4FEF37C8" w14:textId="77777777" w:rsidR="00F14B5D" w:rsidRPr="00BD2594" w:rsidRDefault="00F14B5D" w:rsidP="00F14B5D">
            <w:pPr>
              <w:jc w:val="center"/>
            </w:pPr>
            <w:r w:rsidRPr="00BD2594">
              <w:t>4199511.442</w:t>
            </w:r>
          </w:p>
        </w:tc>
      </w:tr>
      <w:tr w:rsidR="00F14B5D" w:rsidRPr="00BD2594" w14:paraId="26EAE416" w14:textId="77777777" w:rsidTr="00F14B5D">
        <w:trPr>
          <w:trHeight w:val="300"/>
        </w:trPr>
        <w:tc>
          <w:tcPr>
            <w:tcW w:w="1129" w:type="dxa"/>
            <w:shd w:val="clear" w:color="auto" w:fill="auto"/>
            <w:noWrap/>
            <w:vAlign w:val="center"/>
            <w:hideMark/>
          </w:tcPr>
          <w:p w14:paraId="3EB436E0" w14:textId="77777777" w:rsidR="00F14B5D" w:rsidRPr="00BD2594" w:rsidRDefault="00F14B5D" w:rsidP="00F14B5D">
            <w:pPr>
              <w:jc w:val="center"/>
            </w:pPr>
            <w:r w:rsidRPr="00BD2594">
              <w:t>855</w:t>
            </w:r>
          </w:p>
        </w:tc>
        <w:tc>
          <w:tcPr>
            <w:tcW w:w="1560" w:type="dxa"/>
            <w:shd w:val="clear" w:color="auto" w:fill="auto"/>
            <w:noWrap/>
            <w:vAlign w:val="center"/>
            <w:hideMark/>
          </w:tcPr>
          <w:p w14:paraId="22AA00F9" w14:textId="77777777" w:rsidR="00F14B5D" w:rsidRPr="00BD2594" w:rsidRDefault="00F14B5D" w:rsidP="00F14B5D">
            <w:pPr>
              <w:jc w:val="center"/>
            </w:pPr>
            <w:r w:rsidRPr="00BD2594">
              <w:t>501705.647</w:t>
            </w:r>
          </w:p>
        </w:tc>
        <w:tc>
          <w:tcPr>
            <w:tcW w:w="1984" w:type="dxa"/>
            <w:shd w:val="clear" w:color="auto" w:fill="auto"/>
            <w:noWrap/>
            <w:vAlign w:val="center"/>
            <w:hideMark/>
          </w:tcPr>
          <w:p w14:paraId="6EF422E0" w14:textId="77777777" w:rsidR="00F14B5D" w:rsidRPr="00BD2594" w:rsidRDefault="00F14B5D" w:rsidP="00F14B5D">
            <w:pPr>
              <w:jc w:val="center"/>
            </w:pPr>
            <w:r w:rsidRPr="00BD2594">
              <w:t>4199489.487</w:t>
            </w:r>
          </w:p>
        </w:tc>
      </w:tr>
      <w:tr w:rsidR="00F14B5D" w:rsidRPr="00BD2594" w14:paraId="73DF5DD4" w14:textId="77777777" w:rsidTr="00F14B5D">
        <w:trPr>
          <w:trHeight w:val="300"/>
        </w:trPr>
        <w:tc>
          <w:tcPr>
            <w:tcW w:w="1129" w:type="dxa"/>
            <w:shd w:val="clear" w:color="auto" w:fill="auto"/>
            <w:noWrap/>
            <w:vAlign w:val="center"/>
            <w:hideMark/>
          </w:tcPr>
          <w:p w14:paraId="1C3CEB73" w14:textId="77777777" w:rsidR="00F14B5D" w:rsidRPr="00BD2594" w:rsidRDefault="00F14B5D" w:rsidP="00F14B5D">
            <w:pPr>
              <w:jc w:val="center"/>
            </w:pPr>
            <w:r w:rsidRPr="00BD2594">
              <w:t>856</w:t>
            </w:r>
          </w:p>
        </w:tc>
        <w:tc>
          <w:tcPr>
            <w:tcW w:w="1560" w:type="dxa"/>
            <w:shd w:val="clear" w:color="auto" w:fill="auto"/>
            <w:noWrap/>
            <w:vAlign w:val="center"/>
            <w:hideMark/>
          </w:tcPr>
          <w:p w14:paraId="68214AE1" w14:textId="77777777" w:rsidR="00F14B5D" w:rsidRPr="00BD2594" w:rsidRDefault="00F14B5D" w:rsidP="00F14B5D">
            <w:pPr>
              <w:jc w:val="center"/>
            </w:pPr>
            <w:r w:rsidRPr="00BD2594">
              <w:t>501693.667</w:t>
            </w:r>
          </w:p>
        </w:tc>
        <w:tc>
          <w:tcPr>
            <w:tcW w:w="1984" w:type="dxa"/>
            <w:shd w:val="clear" w:color="auto" w:fill="auto"/>
            <w:noWrap/>
            <w:vAlign w:val="center"/>
            <w:hideMark/>
          </w:tcPr>
          <w:p w14:paraId="60428B1A" w14:textId="77777777" w:rsidR="00F14B5D" w:rsidRPr="00BD2594" w:rsidRDefault="00F14B5D" w:rsidP="00F14B5D">
            <w:pPr>
              <w:jc w:val="center"/>
            </w:pPr>
            <w:r w:rsidRPr="00BD2594">
              <w:t>4199467.548</w:t>
            </w:r>
          </w:p>
        </w:tc>
      </w:tr>
      <w:tr w:rsidR="00F14B5D" w:rsidRPr="00BD2594" w14:paraId="260E1F89" w14:textId="77777777" w:rsidTr="00F14B5D">
        <w:trPr>
          <w:trHeight w:val="300"/>
        </w:trPr>
        <w:tc>
          <w:tcPr>
            <w:tcW w:w="1129" w:type="dxa"/>
            <w:shd w:val="clear" w:color="auto" w:fill="auto"/>
            <w:noWrap/>
            <w:vAlign w:val="center"/>
            <w:hideMark/>
          </w:tcPr>
          <w:p w14:paraId="5B1F71BE" w14:textId="77777777" w:rsidR="00F14B5D" w:rsidRPr="00BD2594" w:rsidRDefault="00F14B5D" w:rsidP="00F14B5D">
            <w:pPr>
              <w:jc w:val="center"/>
            </w:pPr>
            <w:r w:rsidRPr="00BD2594">
              <w:t>857</w:t>
            </w:r>
          </w:p>
        </w:tc>
        <w:tc>
          <w:tcPr>
            <w:tcW w:w="1560" w:type="dxa"/>
            <w:shd w:val="clear" w:color="auto" w:fill="auto"/>
            <w:noWrap/>
            <w:vAlign w:val="center"/>
            <w:hideMark/>
          </w:tcPr>
          <w:p w14:paraId="605B7D3C" w14:textId="77777777" w:rsidR="00F14B5D" w:rsidRPr="00BD2594" w:rsidRDefault="00F14B5D" w:rsidP="00F14B5D">
            <w:pPr>
              <w:jc w:val="center"/>
            </w:pPr>
            <w:r w:rsidRPr="00BD2594">
              <w:t>501681.686</w:t>
            </w:r>
          </w:p>
        </w:tc>
        <w:tc>
          <w:tcPr>
            <w:tcW w:w="1984" w:type="dxa"/>
            <w:shd w:val="clear" w:color="auto" w:fill="auto"/>
            <w:noWrap/>
            <w:vAlign w:val="center"/>
            <w:hideMark/>
          </w:tcPr>
          <w:p w14:paraId="30E04043" w14:textId="77777777" w:rsidR="00F14B5D" w:rsidRPr="00BD2594" w:rsidRDefault="00F14B5D" w:rsidP="00F14B5D">
            <w:pPr>
              <w:jc w:val="center"/>
            </w:pPr>
            <w:r w:rsidRPr="00BD2594">
              <w:t>4199445.610</w:t>
            </w:r>
          </w:p>
        </w:tc>
      </w:tr>
      <w:tr w:rsidR="00F14B5D" w:rsidRPr="00BD2594" w14:paraId="343A3160" w14:textId="77777777" w:rsidTr="00F14B5D">
        <w:trPr>
          <w:trHeight w:val="300"/>
        </w:trPr>
        <w:tc>
          <w:tcPr>
            <w:tcW w:w="1129" w:type="dxa"/>
            <w:shd w:val="clear" w:color="auto" w:fill="auto"/>
            <w:noWrap/>
            <w:vAlign w:val="center"/>
            <w:hideMark/>
          </w:tcPr>
          <w:p w14:paraId="06DC9268" w14:textId="77777777" w:rsidR="00F14B5D" w:rsidRPr="00BD2594" w:rsidRDefault="00F14B5D" w:rsidP="00F14B5D">
            <w:pPr>
              <w:jc w:val="center"/>
            </w:pPr>
            <w:r w:rsidRPr="00BD2594">
              <w:t>858</w:t>
            </w:r>
          </w:p>
        </w:tc>
        <w:tc>
          <w:tcPr>
            <w:tcW w:w="1560" w:type="dxa"/>
            <w:shd w:val="clear" w:color="auto" w:fill="auto"/>
            <w:noWrap/>
            <w:vAlign w:val="center"/>
            <w:hideMark/>
          </w:tcPr>
          <w:p w14:paraId="56E945C5" w14:textId="77777777" w:rsidR="00F14B5D" w:rsidRPr="00BD2594" w:rsidRDefault="00F14B5D" w:rsidP="00F14B5D">
            <w:pPr>
              <w:jc w:val="center"/>
            </w:pPr>
            <w:r w:rsidRPr="00BD2594">
              <w:t>501669.719</w:t>
            </w:r>
          </w:p>
        </w:tc>
        <w:tc>
          <w:tcPr>
            <w:tcW w:w="1984" w:type="dxa"/>
            <w:shd w:val="clear" w:color="auto" w:fill="auto"/>
            <w:noWrap/>
            <w:vAlign w:val="center"/>
            <w:hideMark/>
          </w:tcPr>
          <w:p w14:paraId="4E2673ED" w14:textId="77777777" w:rsidR="00F14B5D" w:rsidRPr="00BD2594" w:rsidRDefault="00F14B5D" w:rsidP="00F14B5D">
            <w:pPr>
              <w:jc w:val="center"/>
            </w:pPr>
            <w:r w:rsidRPr="00BD2594">
              <w:t>4199423.671</w:t>
            </w:r>
          </w:p>
        </w:tc>
      </w:tr>
      <w:tr w:rsidR="00F14B5D" w:rsidRPr="00BD2594" w14:paraId="0AF4ADE4" w14:textId="77777777" w:rsidTr="00F14B5D">
        <w:trPr>
          <w:trHeight w:val="300"/>
        </w:trPr>
        <w:tc>
          <w:tcPr>
            <w:tcW w:w="1129" w:type="dxa"/>
            <w:shd w:val="clear" w:color="auto" w:fill="auto"/>
            <w:noWrap/>
            <w:vAlign w:val="center"/>
            <w:hideMark/>
          </w:tcPr>
          <w:p w14:paraId="37850764" w14:textId="77777777" w:rsidR="00F14B5D" w:rsidRPr="00BD2594" w:rsidRDefault="00F14B5D" w:rsidP="00F14B5D">
            <w:pPr>
              <w:jc w:val="center"/>
            </w:pPr>
            <w:r w:rsidRPr="00BD2594">
              <w:t>859</w:t>
            </w:r>
          </w:p>
        </w:tc>
        <w:tc>
          <w:tcPr>
            <w:tcW w:w="1560" w:type="dxa"/>
            <w:shd w:val="clear" w:color="auto" w:fill="auto"/>
            <w:noWrap/>
            <w:vAlign w:val="center"/>
            <w:hideMark/>
          </w:tcPr>
          <w:p w14:paraId="0579672A" w14:textId="77777777" w:rsidR="00F14B5D" w:rsidRPr="00BD2594" w:rsidRDefault="00F14B5D" w:rsidP="00F14B5D">
            <w:pPr>
              <w:jc w:val="center"/>
            </w:pPr>
            <w:r w:rsidRPr="00BD2594">
              <w:t>501634.613</w:t>
            </w:r>
          </w:p>
        </w:tc>
        <w:tc>
          <w:tcPr>
            <w:tcW w:w="1984" w:type="dxa"/>
            <w:shd w:val="clear" w:color="auto" w:fill="auto"/>
            <w:noWrap/>
            <w:vAlign w:val="center"/>
            <w:hideMark/>
          </w:tcPr>
          <w:p w14:paraId="1D7775F3" w14:textId="77777777" w:rsidR="00F14B5D" w:rsidRPr="00BD2594" w:rsidRDefault="00F14B5D" w:rsidP="00F14B5D">
            <w:pPr>
              <w:jc w:val="center"/>
            </w:pPr>
            <w:r w:rsidRPr="00BD2594">
              <w:t>4199442.821</w:t>
            </w:r>
          </w:p>
        </w:tc>
      </w:tr>
      <w:tr w:rsidR="00F14B5D" w:rsidRPr="00BD2594" w14:paraId="097381CE" w14:textId="77777777" w:rsidTr="00F14B5D">
        <w:trPr>
          <w:trHeight w:val="300"/>
        </w:trPr>
        <w:tc>
          <w:tcPr>
            <w:tcW w:w="1129" w:type="dxa"/>
            <w:shd w:val="clear" w:color="auto" w:fill="auto"/>
            <w:noWrap/>
            <w:vAlign w:val="center"/>
            <w:hideMark/>
          </w:tcPr>
          <w:p w14:paraId="67BFC9A9" w14:textId="77777777" w:rsidR="00F14B5D" w:rsidRPr="00BD2594" w:rsidRDefault="00F14B5D" w:rsidP="00F14B5D">
            <w:pPr>
              <w:jc w:val="center"/>
            </w:pPr>
            <w:r w:rsidRPr="00BD2594">
              <w:t>860</w:t>
            </w:r>
          </w:p>
        </w:tc>
        <w:tc>
          <w:tcPr>
            <w:tcW w:w="1560" w:type="dxa"/>
            <w:shd w:val="clear" w:color="auto" w:fill="auto"/>
            <w:noWrap/>
            <w:vAlign w:val="center"/>
            <w:hideMark/>
          </w:tcPr>
          <w:p w14:paraId="43A83D53" w14:textId="77777777" w:rsidR="00F14B5D" w:rsidRPr="00BD2594" w:rsidRDefault="00F14B5D" w:rsidP="00F14B5D">
            <w:pPr>
              <w:jc w:val="center"/>
            </w:pPr>
            <w:r w:rsidRPr="00BD2594">
              <w:t>501599.508</w:t>
            </w:r>
          </w:p>
        </w:tc>
        <w:tc>
          <w:tcPr>
            <w:tcW w:w="1984" w:type="dxa"/>
            <w:shd w:val="clear" w:color="auto" w:fill="auto"/>
            <w:noWrap/>
            <w:vAlign w:val="center"/>
            <w:hideMark/>
          </w:tcPr>
          <w:p w14:paraId="28456655" w14:textId="77777777" w:rsidR="00F14B5D" w:rsidRPr="00BD2594" w:rsidRDefault="00F14B5D" w:rsidP="00F14B5D">
            <w:pPr>
              <w:jc w:val="center"/>
            </w:pPr>
            <w:r w:rsidRPr="00BD2594">
              <w:t>4199462.005</w:t>
            </w:r>
          </w:p>
        </w:tc>
      </w:tr>
      <w:tr w:rsidR="00F14B5D" w:rsidRPr="00BD2594" w14:paraId="013BC6F8" w14:textId="77777777" w:rsidTr="00F14B5D">
        <w:trPr>
          <w:trHeight w:val="300"/>
        </w:trPr>
        <w:tc>
          <w:tcPr>
            <w:tcW w:w="1129" w:type="dxa"/>
            <w:shd w:val="clear" w:color="auto" w:fill="auto"/>
            <w:noWrap/>
            <w:vAlign w:val="center"/>
            <w:hideMark/>
          </w:tcPr>
          <w:p w14:paraId="2F4774C8" w14:textId="77777777" w:rsidR="00F14B5D" w:rsidRPr="00BD2594" w:rsidRDefault="00F14B5D" w:rsidP="00F14B5D">
            <w:pPr>
              <w:jc w:val="center"/>
            </w:pPr>
            <w:r w:rsidRPr="00BD2594">
              <w:t>861</w:t>
            </w:r>
          </w:p>
        </w:tc>
        <w:tc>
          <w:tcPr>
            <w:tcW w:w="1560" w:type="dxa"/>
            <w:shd w:val="clear" w:color="auto" w:fill="auto"/>
            <w:noWrap/>
            <w:vAlign w:val="center"/>
            <w:hideMark/>
          </w:tcPr>
          <w:p w14:paraId="6357F84B" w14:textId="77777777" w:rsidR="00F14B5D" w:rsidRPr="00BD2594" w:rsidRDefault="00F14B5D" w:rsidP="00F14B5D">
            <w:pPr>
              <w:jc w:val="center"/>
            </w:pPr>
            <w:r w:rsidRPr="00BD2594">
              <w:t>501611.475</w:t>
            </w:r>
          </w:p>
        </w:tc>
        <w:tc>
          <w:tcPr>
            <w:tcW w:w="1984" w:type="dxa"/>
            <w:shd w:val="clear" w:color="auto" w:fill="auto"/>
            <w:noWrap/>
            <w:vAlign w:val="center"/>
            <w:hideMark/>
          </w:tcPr>
          <w:p w14:paraId="40DD34B4" w14:textId="77777777" w:rsidR="00F14B5D" w:rsidRPr="00BD2594" w:rsidRDefault="00F14B5D" w:rsidP="00F14B5D">
            <w:pPr>
              <w:jc w:val="center"/>
            </w:pPr>
            <w:r w:rsidRPr="00BD2594">
              <w:t>4199483.943</w:t>
            </w:r>
          </w:p>
        </w:tc>
      </w:tr>
      <w:tr w:rsidR="00F14B5D" w:rsidRPr="00BD2594" w14:paraId="275BDA50" w14:textId="77777777" w:rsidTr="00F14B5D">
        <w:trPr>
          <w:trHeight w:val="300"/>
        </w:trPr>
        <w:tc>
          <w:tcPr>
            <w:tcW w:w="1129" w:type="dxa"/>
            <w:shd w:val="clear" w:color="auto" w:fill="auto"/>
            <w:noWrap/>
            <w:vAlign w:val="center"/>
            <w:hideMark/>
          </w:tcPr>
          <w:p w14:paraId="6D4CC8F2" w14:textId="77777777" w:rsidR="00F14B5D" w:rsidRPr="00BD2594" w:rsidRDefault="00F14B5D" w:rsidP="00F14B5D">
            <w:pPr>
              <w:jc w:val="center"/>
            </w:pPr>
            <w:r w:rsidRPr="00BD2594">
              <w:t>862</w:t>
            </w:r>
          </w:p>
        </w:tc>
        <w:tc>
          <w:tcPr>
            <w:tcW w:w="1560" w:type="dxa"/>
            <w:shd w:val="clear" w:color="auto" w:fill="auto"/>
            <w:noWrap/>
            <w:vAlign w:val="center"/>
            <w:hideMark/>
          </w:tcPr>
          <w:p w14:paraId="35C5D63D" w14:textId="77777777" w:rsidR="00F14B5D" w:rsidRPr="00BD2594" w:rsidRDefault="00F14B5D" w:rsidP="00F14B5D">
            <w:pPr>
              <w:jc w:val="center"/>
            </w:pPr>
            <w:r w:rsidRPr="00BD2594">
              <w:t>501623.456</w:t>
            </w:r>
          </w:p>
        </w:tc>
        <w:tc>
          <w:tcPr>
            <w:tcW w:w="1984" w:type="dxa"/>
            <w:shd w:val="clear" w:color="auto" w:fill="auto"/>
            <w:noWrap/>
            <w:vAlign w:val="center"/>
            <w:hideMark/>
          </w:tcPr>
          <w:p w14:paraId="01B8BDF4" w14:textId="77777777" w:rsidR="00F14B5D" w:rsidRPr="00BD2594" w:rsidRDefault="00F14B5D" w:rsidP="00F14B5D">
            <w:pPr>
              <w:jc w:val="center"/>
            </w:pPr>
            <w:r w:rsidRPr="00BD2594">
              <w:t>4199505.882</w:t>
            </w:r>
          </w:p>
        </w:tc>
      </w:tr>
      <w:tr w:rsidR="00F14B5D" w:rsidRPr="00BD2594" w14:paraId="0045C903" w14:textId="77777777" w:rsidTr="00F14B5D">
        <w:trPr>
          <w:trHeight w:val="300"/>
        </w:trPr>
        <w:tc>
          <w:tcPr>
            <w:tcW w:w="1129" w:type="dxa"/>
            <w:shd w:val="clear" w:color="auto" w:fill="auto"/>
            <w:noWrap/>
            <w:vAlign w:val="center"/>
            <w:hideMark/>
          </w:tcPr>
          <w:p w14:paraId="09D2EA09" w14:textId="77777777" w:rsidR="00F14B5D" w:rsidRPr="00BD2594" w:rsidRDefault="00F14B5D" w:rsidP="00F14B5D">
            <w:pPr>
              <w:jc w:val="center"/>
            </w:pPr>
            <w:r w:rsidRPr="00BD2594">
              <w:t>863</w:t>
            </w:r>
          </w:p>
        </w:tc>
        <w:tc>
          <w:tcPr>
            <w:tcW w:w="1560" w:type="dxa"/>
            <w:shd w:val="clear" w:color="auto" w:fill="auto"/>
            <w:noWrap/>
            <w:vAlign w:val="center"/>
            <w:hideMark/>
          </w:tcPr>
          <w:p w14:paraId="7B6923DF" w14:textId="77777777" w:rsidR="00F14B5D" w:rsidRPr="00BD2594" w:rsidRDefault="00F14B5D" w:rsidP="00F14B5D">
            <w:pPr>
              <w:jc w:val="center"/>
            </w:pPr>
            <w:r w:rsidRPr="00BD2594">
              <w:t>501635.437</w:t>
            </w:r>
          </w:p>
        </w:tc>
        <w:tc>
          <w:tcPr>
            <w:tcW w:w="1984" w:type="dxa"/>
            <w:shd w:val="clear" w:color="auto" w:fill="auto"/>
            <w:noWrap/>
            <w:vAlign w:val="center"/>
            <w:hideMark/>
          </w:tcPr>
          <w:p w14:paraId="0B922298" w14:textId="77777777" w:rsidR="00F14B5D" w:rsidRPr="00BD2594" w:rsidRDefault="00F14B5D" w:rsidP="00F14B5D">
            <w:pPr>
              <w:jc w:val="center"/>
            </w:pPr>
            <w:r w:rsidRPr="00BD2594">
              <w:t>4199527.820</w:t>
            </w:r>
          </w:p>
        </w:tc>
      </w:tr>
      <w:tr w:rsidR="00F14B5D" w:rsidRPr="00BD2594" w14:paraId="094E83A9" w14:textId="77777777" w:rsidTr="00F14B5D">
        <w:trPr>
          <w:trHeight w:val="300"/>
        </w:trPr>
        <w:tc>
          <w:tcPr>
            <w:tcW w:w="1129" w:type="dxa"/>
            <w:shd w:val="clear" w:color="auto" w:fill="auto"/>
            <w:noWrap/>
            <w:vAlign w:val="center"/>
            <w:hideMark/>
          </w:tcPr>
          <w:p w14:paraId="103D1684" w14:textId="77777777" w:rsidR="00F14B5D" w:rsidRPr="00BD2594" w:rsidRDefault="00F14B5D" w:rsidP="00F14B5D">
            <w:pPr>
              <w:jc w:val="center"/>
            </w:pPr>
            <w:r w:rsidRPr="00BD2594">
              <w:t>864</w:t>
            </w:r>
          </w:p>
        </w:tc>
        <w:tc>
          <w:tcPr>
            <w:tcW w:w="1560" w:type="dxa"/>
            <w:shd w:val="clear" w:color="auto" w:fill="auto"/>
            <w:noWrap/>
            <w:vAlign w:val="center"/>
            <w:hideMark/>
          </w:tcPr>
          <w:p w14:paraId="12956FB1" w14:textId="77777777" w:rsidR="00F14B5D" w:rsidRPr="00BD2594" w:rsidRDefault="00F14B5D" w:rsidP="00F14B5D">
            <w:pPr>
              <w:jc w:val="center"/>
            </w:pPr>
            <w:r w:rsidRPr="00BD2594">
              <w:t>501647.404</w:t>
            </w:r>
          </w:p>
        </w:tc>
        <w:tc>
          <w:tcPr>
            <w:tcW w:w="1984" w:type="dxa"/>
            <w:shd w:val="clear" w:color="auto" w:fill="auto"/>
            <w:noWrap/>
            <w:vAlign w:val="center"/>
            <w:hideMark/>
          </w:tcPr>
          <w:p w14:paraId="09EAA1D1" w14:textId="77777777" w:rsidR="00F14B5D" w:rsidRPr="00BD2594" w:rsidRDefault="00F14B5D" w:rsidP="00F14B5D">
            <w:pPr>
              <w:jc w:val="center"/>
            </w:pPr>
            <w:r w:rsidRPr="00BD2594">
              <w:t>4199549.776</w:t>
            </w:r>
          </w:p>
        </w:tc>
      </w:tr>
      <w:tr w:rsidR="00F14B5D" w:rsidRPr="00BD2594" w14:paraId="274B0530" w14:textId="77777777" w:rsidTr="00F14B5D">
        <w:trPr>
          <w:trHeight w:val="300"/>
        </w:trPr>
        <w:tc>
          <w:tcPr>
            <w:tcW w:w="1129" w:type="dxa"/>
            <w:shd w:val="clear" w:color="auto" w:fill="auto"/>
            <w:noWrap/>
            <w:vAlign w:val="center"/>
            <w:hideMark/>
          </w:tcPr>
          <w:p w14:paraId="241DA0ED" w14:textId="77777777" w:rsidR="00F14B5D" w:rsidRPr="00BD2594" w:rsidRDefault="00F14B5D" w:rsidP="00F14B5D">
            <w:pPr>
              <w:jc w:val="center"/>
            </w:pPr>
            <w:r w:rsidRPr="00BD2594">
              <w:lastRenderedPageBreak/>
              <w:t>865</w:t>
            </w:r>
          </w:p>
        </w:tc>
        <w:tc>
          <w:tcPr>
            <w:tcW w:w="1560" w:type="dxa"/>
            <w:shd w:val="clear" w:color="auto" w:fill="auto"/>
            <w:noWrap/>
            <w:vAlign w:val="center"/>
            <w:hideMark/>
          </w:tcPr>
          <w:p w14:paraId="1FB3686A" w14:textId="77777777" w:rsidR="00F14B5D" w:rsidRPr="00BD2594" w:rsidRDefault="00F14B5D" w:rsidP="00F14B5D">
            <w:pPr>
              <w:jc w:val="center"/>
            </w:pPr>
            <w:r w:rsidRPr="00BD2594">
              <w:t>501659.398</w:t>
            </w:r>
          </w:p>
        </w:tc>
        <w:tc>
          <w:tcPr>
            <w:tcW w:w="1984" w:type="dxa"/>
            <w:shd w:val="clear" w:color="auto" w:fill="auto"/>
            <w:noWrap/>
            <w:vAlign w:val="center"/>
            <w:hideMark/>
          </w:tcPr>
          <w:p w14:paraId="40B97F07" w14:textId="77777777" w:rsidR="00F14B5D" w:rsidRPr="00BD2594" w:rsidRDefault="00F14B5D" w:rsidP="00F14B5D">
            <w:pPr>
              <w:jc w:val="center"/>
            </w:pPr>
            <w:r w:rsidRPr="00BD2594">
              <w:t>4199571.714</w:t>
            </w:r>
          </w:p>
        </w:tc>
      </w:tr>
      <w:tr w:rsidR="00F14B5D" w:rsidRPr="00BD2594" w14:paraId="7F6E490A" w14:textId="77777777" w:rsidTr="00F14B5D">
        <w:trPr>
          <w:trHeight w:val="300"/>
        </w:trPr>
        <w:tc>
          <w:tcPr>
            <w:tcW w:w="1129" w:type="dxa"/>
            <w:shd w:val="clear" w:color="auto" w:fill="auto"/>
            <w:noWrap/>
            <w:vAlign w:val="center"/>
            <w:hideMark/>
          </w:tcPr>
          <w:p w14:paraId="0412CD85" w14:textId="77777777" w:rsidR="00F14B5D" w:rsidRPr="00BD2594" w:rsidRDefault="00F14B5D" w:rsidP="00F14B5D">
            <w:pPr>
              <w:jc w:val="center"/>
            </w:pPr>
            <w:r w:rsidRPr="00BD2594">
              <w:t>866</w:t>
            </w:r>
          </w:p>
        </w:tc>
        <w:tc>
          <w:tcPr>
            <w:tcW w:w="1560" w:type="dxa"/>
            <w:shd w:val="clear" w:color="auto" w:fill="auto"/>
            <w:noWrap/>
            <w:vAlign w:val="center"/>
            <w:hideMark/>
          </w:tcPr>
          <w:p w14:paraId="60631AF1" w14:textId="77777777" w:rsidR="00F14B5D" w:rsidRPr="00BD2594" w:rsidRDefault="00F14B5D" w:rsidP="00F14B5D">
            <w:pPr>
              <w:jc w:val="center"/>
            </w:pPr>
            <w:r w:rsidRPr="00BD2594">
              <w:t>501671.366</w:t>
            </w:r>
          </w:p>
        </w:tc>
        <w:tc>
          <w:tcPr>
            <w:tcW w:w="1984" w:type="dxa"/>
            <w:shd w:val="clear" w:color="auto" w:fill="auto"/>
            <w:noWrap/>
            <w:vAlign w:val="center"/>
            <w:hideMark/>
          </w:tcPr>
          <w:p w14:paraId="550D6F29" w14:textId="77777777" w:rsidR="00F14B5D" w:rsidRPr="00BD2594" w:rsidRDefault="00F14B5D" w:rsidP="00F14B5D">
            <w:pPr>
              <w:jc w:val="center"/>
            </w:pPr>
            <w:r w:rsidRPr="00BD2594">
              <w:t>4199593.652</w:t>
            </w:r>
          </w:p>
        </w:tc>
      </w:tr>
      <w:tr w:rsidR="00F14B5D" w:rsidRPr="00BD2594" w14:paraId="1D72EA2A" w14:textId="77777777" w:rsidTr="00F14B5D">
        <w:trPr>
          <w:trHeight w:val="300"/>
        </w:trPr>
        <w:tc>
          <w:tcPr>
            <w:tcW w:w="1129" w:type="dxa"/>
            <w:shd w:val="clear" w:color="auto" w:fill="auto"/>
            <w:noWrap/>
            <w:vAlign w:val="center"/>
            <w:hideMark/>
          </w:tcPr>
          <w:p w14:paraId="44F4F9F8" w14:textId="77777777" w:rsidR="00F14B5D" w:rsidRPr="00BD2594" w:rsidRDefault="00F14B5D" w:rsidP="00F14B5D">
            <w:pPr>
              <w:jc w:val="center"/>
            </w:pPr>
            <w:r w:rsidRPr="00BD2594">
              <w:t>867</w:t>
            </w:r>
          </w:p>
        </w:tc>
        <w:tc>
          <w:tcPr>
            <w:tcW w:w="1560" w:type="dxa"/>
            <w:shd w:val="clear" w:color="auto" w:fill="auto"/>
            <w:noWrap/>
            <w:vAlign w:val="center"/>
            <w:hideMark/>
          </w:tcPr>
          <w:p w14:paraId="05268A52" w14:textId="77777777" w:rsidR="00F14B5D" w:rsidRPr="00BD2594" w:rsidRDefault="00F14B5D" w:rsidP="00F14B5D">
            <w:pPr>
              <w:jc w:val="center"/>
            </w:pPr>
            <w:r w:rsidRPr="00BD2594">
              <w:t>501683.346</w:t>
            </w:r>
          </w:p>
        </w:tc>
        <w:tc>
          <w:tcPr>
            <w:tcW w:w="1984" w:type="dxa"/>
            <w:shd w:val="clear" w:color="auto" w:fill="auto"/>
            <w:noWrap/>
            <w:vAlign w:val="center"/>
            <w:hideMark/>
          </w:tcPr>
          <w:p w14:paraId="32951C7E" w14:textId="77777777" w:rsidR="00F14B5D" w:rsidRPr="00BD2594" w:rsidRDefault="00F14B5D" w:rsidP="00F14B5D">
            <w:pPr>
              <w:jc w:val="center"/>
            </w:pPr>
            <w:r w:rsidRPr="00BD2594">
              <w:t>4199615.608</w:t>
            </w:r>
          </w:p>
        </w:tc>
      </w:tr>
      <w:tr w:rsidR="00F14B5D" w:rsidRPr="00BD2594" w14:paraId="41D02B6B" w14:textId="77777777" w:rsidTr="00F14B5D">
        <w:trPr>
          <w:trHeight w:val="300"/>
        </w:trPr>
        <w:tc>
          <w:tcPr>
            <w:tcW w:w="1129" w:type="dxa"/>
            <w:shd w:val="clear" w:color="auto" w:fill="auto"/>
            <w:noWrap/>
            <w:vAlign w:val="center"/>
            <w:hideMark/>
          </w:tcPr>
          <w:p w14:paraId="5C8DFF4F" w14:textId="77777777" w:rsidR="00F14B5D" w:rsidRPr="00BD2594" w:rsidRDefault="00F14B5D" w:rsidP="00F14B5D">
            <w:pPr>
              <w:jc w:val="center"/>
            </w:pPr>
            <w:r w:rsidRPr="00BD2594">
              <w:t>868</w:t>
            </w:r>
          </w:p>
        </w:tc>
        <w:tc>
          <w:tcPr>
            <w:tcW w:w="1560" w:type="dxa"/>
            <w:shd w:val="clear" w:color="auto" w:fill="auto"/>
            <w:noWrap/>
            <w:vAlign w:val="center"/>
            <w:hideMark/>
          </w:tcPr>
          <w:p w14:paraId="4E88606D" w14:textId="77777777" w:rsidR="00F14B5D" w:rsidRPr="00BD2594" w:rsidRDefault="00F14B5D" w:rsidP="00F14B5D">
            <w:pPr>
              <w:jc w:val="center"/>
            </w:pPr>
            <w:r w:rsidRPr="00BD2594">
              <w:t>501695.341</w:t>
            </w:r>
          </w:p>
        </w:tc>
        <w:tc>
          <w:tcPr>
            <w:tcW w:w="1984" w:type="dxa"/>
            <w:shd w:val="clear" w:color="auto" w:fill="auto"/>
            <w:noWrap/>
            <w:vAlign w:val="center"/>
            <w:hideMark/>
          </w:tcPr>
          <w:p w14:paraId="60E8108F" w14:textId="77777777" w:rsidR="00F14B5D" w:rsidRPr="00BD2594" w:rsidRDefault="00F14B5D" w:rsidP="00F14B5D">
            <w:pPr>
              <w:jc w:val="center"/>
            </w:pPr>
            <w:r w:rsidRPr="00BD2594">
              <w:t>4199637.546</w:t>
            </w:r>
          </w:p>
        </w:tc>
      </w:tr>
      <w:tr w:rsidR="00F14B5D" w:rsidRPr="00BD2594" w14:paraId="2BA66B4A" w14:textId="77777777" w:rsidTr="00F14B5D">
        <w:trPr>
          <w:trHeight w:val="300"/>
        </w:trPr>
        <w:tc>
          <w:tcPr>
            <w:tcW w:w="1129" w:type="dxa"/>
            <w:shd w:val="clear" w:color="auto" w:fill="auto"/>
            <w:noWrap/>
            <w:vAlign w:val="center"/>
            <w:hideMark/>
          </w:tcPr>
          <w:p w14:paraId="6A1E902B" w14:textId="77777777" w:rsidR="00F14B5D" w:rsidRPr="00BD2594" w:rsidRDefault="00F14B5D" w:rsidP="00F14B5D">
            <w:pPr>
              <w:jc w:val="center"/>
            </w:pPr>
            <w:r w:rsidRPr="00BD2594">
              <w:t>869</w:t>
            </w:r>
          </w:p>
        </w:tc>
        <w:tc>
          <w:tcPr>
            <w:tcW w:w="1560" w:type="dxa"/>
            <w:shd w:val="clear" w:color="auto" w:fill="auto"/>
            <w:noWrap/>
            <w:vAlign w:val="center"/>
            <w:hideMark/>
          </w:tcPr>
          <w:p w14:paraId="318DBBD5" w14:textId="77777777" w:rsidR="00F14B5D" w:rsidRPr="00BD2594" w:rsidRDefault="00F14B5D" w:rsidP="00F14B5D">
            <w:pPr>
              <w:jc w:val="center"/>
            </w:pPr>
            <w:r w:rsidRPr="00BD2594">
              <w:t>501707.308</w:t>
            </w:r>
          </w:p>
        </w:tc>
        <w:tc>
          <w:tcPr>
            <w:tcW w:w="1984" w:type="dxa"/>
            <w:shd w:val="clear" w:color="auto" w:fill="auto"/>
            <w:noWrap/>
            <w:vAlign w:val="center"/>
            <w:hideMark/>
          </w:tcPr>
          <w:p w14:paraId="256B97AC" w14:textId="77777777" w:rsidR="00F14B5D" w:rsidRPr="00BD2594" w:rsidRDefault="00F14B5D" w:rsidP="00F14B5D">
            <w:pPr>
              <w:jc w:val="center"/>
            </w:pPr>
            <w:r w:rsidRPr="00BD2594">
              <w:t>4199659.485</w:t>
            </w:r>
          </w:p>
        </w:tc>
      </w:tr>
      <w:tr w:rsidR="00F14B5D" w:rsidRPr="00BD2594" w14:paraId="77A82370" w14:textId="77777777" w:rsidTr="00F14B5D">
        <w:trPr>
          <w:trHeight w:val="300"/>
        </w:trPr>
        <w:tc>
          <w:tcPr>
            <w:tcW w:w="4673" w:type="dxa"/>
            <w:gridSpan w:val="3"/>
            <w:shd w:val="clear" w:color="auto" w:fill="auto"/>
            <w:noWrap/>
            <w:vAlign w:val="center"/>
            <w:hideMark/>
          </w:tcPr>
          <w:p w14:paraId="2A6ECC8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29BB614" w14:textId="77777777" w:rsidTr="00F14B5D">
        <w:trPr>
          <w:trHeight w:val="300"/>
        </w:trPr>
        <w:tc>
          <w:tcPr>
            <w:tcW w:w="1129" w:type="dxa"/>
            <w:shd w:val="clear" w:color="auto" w:fill="auto"/>
            <w:noWrap/>
            <w:vAlign w:val="center"/>
            <w:hideMark/>
          </w:tcPr>
          <w:p w14:paraId="086470D5" w14:textId="77777777" w:rsidR="00F14B5D" w:rsidRPr="00BD2594" w:rsidRDefault="00F14B5D" w:rsidP="00F14B5D">
            <w:pPr>
              <w:jc w:val="center"/>
            </w:pPr>
            <w:r w:rsidRPr="00BD2594">
              <w:t>870</w:t>
            </w:r>
          </w:p>
        </w:tc>
        <w:tc>
          <w:tcPr>
            <w:tcW w:w="1560" w:type="dxa"/>
            <w:shd w:val="clear" w:color="auto" w:fill="auto"/>
            <w:noWrap/>
            <w:vAlign w:val="center"/>
            <w:hideMark/>
          </w:tcPr>
          <w:p w14:paraId="104959A6" w14:textId="77777777" w:rsidR="00F14B5D" w:rsidRPr="00BD2594" w:rsidRDefault="00F14B5D" w:rsidP="00F14B5D">
            <w:pPr>
              <w:jc w:val="center"/>
            </w:pPr>
            <w:r w:rsidRPr="00BD2594">
              <w:t>501636.782</w:t>
            </w:r>
          </w:p>
        </w:tc>
        <w:tc>
          <w:tcPr>
            <w:tcW w:w="1984" w:type="dxa"/>
            <w:shd w:val="clear" w:color="auto" w:fill="auto"/>
            <w:noWrap/>
            <w:vAlign w:val="center"/>
            <w:hideMark/>
          </w:tcPr>
          <w:p w14:paraId="6900E69B" w14:textId="77777777" w:rsidR="00F14B5D" w:rsidRPr="00BD2594" w:rsidRDefault="00F14B5D" w:rsidP="00F14B5D">
            <w:pPr>
              <w:jc w:val="center"/>
            </w:pPr>
            <w:r w:rsidRPr="00BD2594">
              <w:t>4199726.476</w:t>
            </w:r>
          </w:p>
        </w:tc>
      </w:tr>
      <w:tr w:rsidR="00F14B5D" w:rsidRPr="00BD2594" w14:paraId="0A80C207" w14:textId="77777777" w:rsidTr="00F14B5D">
        <w:trPr>
          <w:trHeight w:val="300"/>
        </w:trPr>
        <w:tc>
          <w:tcPr>
            <w:tcW w:w="1129" w:type="dxa"/>
            <w:shd w:val="clear" w:color="auto" w:fill="auto"/>
            <w:noWrap/>
            <w:vAlign w:val="center"/>
            <w:hideMark/>
          </w:tcPr>
          <w:p w14:paraId="0AA4FB14" w14:textId="77777777" w:rsidR="00F14B5D" w:rsidRPr="00BD2594" w:rsidRDefault="00F14B5D" w:rsidP="00F14B5D">
            <w:pPr>
              <w:jc w:val="center"/>
            </w:pPr>
            <w:r w:rsidRPr="00BD2594">
              <w:t>871</w:t>
            </w:r>
          </w:p>
        </w:tc>
        <w:tc>
          <w:tcPr>
            <w:tcW w:w="1560" w:type="dxa"/>
            <w:shd w:val="clear" w:color="auto" w:fill="auto"/>
            <w:noWrap/>
            <w:vAlign w:val="center"/>
            <w:hideMark/>
          </w:tcPr>
          <w:p w14:paraId="7640F1A0" w14:textId="77777777" w:rsidR="00F14B5D" w:rsidRPr="00BD2594" w:rsidRDefault="00F14B5D" w:rsidP="00F14B5D">
            <w:pPr>
              <w:jc w:val="center"/>
            </w:pPr>
            <w:r w:rsidRPr="00BD2594">
              <w:t>501671.887</w:t>
            </w:r>
          </w:p>
        </w:tc>
        <w:tc>
          <w:tcPr>
            <w:tcW w:w="1984" w:type="dxa"/>
            <w:shd w:val="clear" w:color="auto" w:fill="auto"/>
            <w:noWrap/>
            <w:vAlign w:val="center"/>
            <w:hideMark/>
          </w:tcPr>
          <w:p w14:paraId="34826C47" w14:textId="77777777" w:rsidR="00F14B5D" w:rsidRPr="00BD2594" w:rsidRDefault="00F14B5D" w:rsidP="00F14B5D">
            <w:pPr>
              <w:jc w:val="center"/>
            </w:pPr>
            <w:r w:rsidRPr="00BD2594">
              <w:t>4199707.292</w:t>
            </w:r>
          </w:p>
        </w:tc>
      </w:tr>
      <w:tr w:rsidR="00F14B5D" w:rsidRPr="00BD2594" w14:paraId="19BA4349" w14:textId="77777777" w:rsidTr="00F14B5D">
        <w:trPr>
          <w:trHeight w:val="300"/>
        </w:trPr>
        <w:tc>
          <w:tcPr>
            <w:tcW w:w="1129" w:type="dxa"/>
            <w:shd w:val="clear" w:color="auto" w:fill="auto"/>
            <w:noWrap/>
            <w:vAlign w:val="center"/>
            <w:hideMark/>
          </w:tcPr>
          <w:p w14:paraId="08A03F0B" w14:textId="77777777" w:rsidR="00F14B5D" w:rsidRPr="00BD2594" w:rsidRDefault="00F14B5D" w:rsidP="00F14B5D">
            <w:pPr>
              <w:jc w:val="center"/>
            </w:pPr>
            <w:r w:rsidRPr="00BD2594">
              <w:t>872</w:t>
            </w:r>
          </w:p>
        </w:tc>
        <w:tc>
          <w:tcPr>
            <w:tcW w:w="1560" w:type="dxa"/>
            <w:shd w:val="clear" w:color="auto" w:fill="auto"/>
            <w:noWrap/>
            <w:vAlign w:val="center"/>
            <w:hideMark/>
          </w:tcPr>
          <w:p w14:paraId="069F3AD4" w14:textId="77777777" w:rsidR="00F14B5D" w:rsidRPr="00BD2594" w:rsidRDefault="00F14B5D" w:rsidP="00F14B5D">
            <w:pPr>
              <w:jc w:val="center"/>
            </w:pPr>
            <w:r w:rsidRPr="00BD2594">
              <w:t>501707.006</w:t>
            </w:r>
          </w:p>
        </w:tc>
        <w:tc>
          <w:tcPr>
            <w:tcW w:w="1984" w:type="dxa"/>
            <w:shd w:val="clear" w:color="auto" w:fill="auto"/>
            <w:noWrap/>
            <w:vAlign w:val="center"/>
            <w:hideMark/>
          </w:tcPr>
          <w:p w14:paraId="25A0827A" w14:textId="77777777" w:rsidR="00F14B5D" w:rsidRPr="00BD2594" w:rsidRDefault="00F14B5D" w:rsidP="00F14B5D">
            <w:pPr>
              <w:jc w:val="center"/>
            </w:pPr>
            <w:r w:rsidRPr="00BD2594">
              <w:t>4199688.142</w:t>
            </w:r>
          </w:p>
        </w:tc>
      </w:tr>
      <w:tr w:rsidR="00F14B5D" w:rsidRPr="00BD2594" w14:paraId="7596BCA9" w14:textId="77777777" w:rsidTr="00F14B5D">
        <w:trPr>
          <w:trHeight w:val="300"/>
        </w:trPr>
        <w:tc>
          <w:tcPr>
            <w:tcW w:w="1129" w:type="dxa"/>
            <w:shd w:val="clear" w:color="auto" w:fill="auto"/>
            <w:noWrap/>
            <w:vAlign w:val="center"/>
            <w:hideMark/>
          </w:tcPr>
          <w:p w14:paraId="19B40D81" w14:textId="77777777" w:rsidR="00F14B5D" w:rsidRPr="00BD2594" w:rsidRDefault="00F14B5D" w:rsidP="00F14B5D">
            <w:pPr>
              <w:jc w:val="center"/>
            </w:pPr>
            <w:r w:rsidRPr="00BD2594">
              <w:t>873</w:t>
            </w:r>
          </w:p>
        </w:tc>
        <w:tc>
          <w:tcPr>
            <w:tcW w:w="1560" w:type="dxa"/>
            <w:shd w:val="clear" w:color="auto" w:fill="auto"/>
            <w:noWrap/>
            <w:vAlign w:val="center"/>
            <w:hideMark/>
          </w:tcPr>
          <w:p w14:paraId="2B76DA5E" w14:textId="77777777" w:rsidR="00F14B5D" w:rsidRPr="00BD2594" w:rsidRDefault="00F14B5D" w:rsidP="00F14B5D">
            <w:pPr>
              <w:jc w:val="center"/>
            </w:pPr>
            <w:r w:rsidRPr="00BD2594">
              <w:t>501695.012</w:t>
            </w:r>
          </w:p>
        </w:tc>
        <w:tc>
          <w:tcPr>
            <w:tcW w:w="1984" w:type="dxa"/>
            <w:shd w:val="clear" w:color="auto" w:fill="auto"/>
            <w:noWrap/>
            <w:vAlign w:val="center"/>
            <w:hideMark/>
          </w:tcPr>
          <w:p w14:paraId="09A40D16" w14:textId="77777777" w:rsidR="00F14B5D" w:rsidRPr="00BD2594" w:rsidRDefault="00F14B5D" w:rsidP="00F14B5D">
            <w:pPr>
              <w:jc w:val="center"/>
            </w:pPr>
            <w:r w:rsidRPr="00BD2594">
              <w:t>4199666.187</w:t>
            </w:r>
          </w:p>
        </w:tc>
      </w:tr>
      <w:tr w:rsidR="00F14B5D" w:rsidRPr="00BD2594" w14:paraId="1F55211D" w14:textId="77777777" w:rsidTr="00F14B5D">
        <w:trPr>
          <w:trHeight w:val="300"/>
        </w:trPr>
        <w:tc>
          <w:tcPr>
            <w:tcW w:w="1129" w:type="dxa"/>
            <w:shd w:val="clear" w:color="auto" w:fill="auto"/>
            <w:noWrap/>
            <w:vAlign w:val="center"/>
            <w:hideMark/>
          </w:tcPr>
          <w:p w14:paraId="32D09E06" w14:textId="77777777" w:rsidR="00F14B5D" w:rsidRPr="00BD2594" w:rsidRDefault="00F14B5D" w:rsidP="00F14B5D">
            <w:pPr>
              <w:jc w:val="center"/>
            </w:pPr>
            <w:r w:rsidRPr="00BD2594">
              <w:t>874</w:t>
            </w:r>
          </w:p>
        </w:tc>
        <w:tc>
          <w:tcPr>
            <w:tcW w:w="1560" w:type="dxa"/>
            <w:shd w:val="clear" w:color="auto" w:fill="auto"/>
            <w:noWrap/>
            <w:vAlign w:val="center"/>
            <w:hideMark/>
          </w:tcPr>
          <w:p w14:paraId="084B2520" w14:textId="77777777" w:rsidR="00F14B5D" w:rsidRPr="00BD2594" w:rsidRDefault="00F14B5D" w:rsidP="00F14B5D">
            <w:pPr>
              <w:jc w:val="center"/>
            </w:pPr>
            <w:r w:rsidRPr="00BD2594">
              <w:t>501683.044</w:t>
            </w:r>
          </w:p>
        </w:tc>
        <w:tc>
          <w:tcPr>
            <w:tcW w:w="1984" w:type="dxa"/>
            <w:shd w:val="clear" w:color="auto" w:fill="auto"/>
            <w:noWrap/>
            <w:vAlign w:val="center"/>
            <w:hideMark/>
          </w:tcPr>
          <w:p w14:paraId="45DBE10A" w14:textId="77777777" w:rsidR="00F14B5D" w:rsidRPr="00BD2594" w:rsidRDefault="00F14B5D" w:rsidP="00F14B5D">
            <w:pPr>
              <w:jc w:val="center"/>
            </w:pPr>
            <w:r w:rsidRPr="00BD2594">
              <w:t>4199644.249</w:t>
            </w:r>
          </w:p>
        </w:tc>
      </w:tr>
      <w:tr w:rsidR="00F14B5D" w:rsidRPr="00BD2594" w14:paraId="01ADCCE2" w14:textId="77777777" w:rsidTr="00F14B5D">
        <w:trPr>
          <w:trHeight w:val="300"/>
        </w:trPr>
        <w:tc>
          <w:tcPr>
            <w:tcW w:w="1129" w:type="dxa"/>
            <w:shd w:val="clear" w:color="auto" w:fill="auto"/>
            <w:noWrap/>
            <w:vAlign w:val="center"/>
            <w:hideMark/>
          </w:tcPr>
          <w:p w14:paraId="1FE41F44" w14:textId="77777777" w:rsidR="00F14B5D" w:rsidRPr="00BD2594" w:rsidRDefault="00F14B5D" w:rsidP="00F14B5D">
            <w:pPr>
              <w:jc w:val="center"/>
            </w:pPr>
            <w:r w:rsidRPr="00BD2594">
              <w:t>875</w:t>
            </w:r>
          </w:p>
        </w:tc>
        <w:tc>
          <w:tcPr>
            <w:tcW w:w="1560" w:type="dxa"/>
            <w:shd w:val="clear" w:color="auto" w:fill="auto"/>
            <w:noWrap/>
            <w:vAlign w:val="center"/>
            <w:hideMark/>
          </w:tcPr>
          <w:p w14:paraId="0D90435B" w14:textId="77777777" w:rsidR="00F14B5D" w:rsidRPr="00BD2594" w:rsidRDefault="00F14B5D" w:rsidP="00F14B5D">
            <w:pPr>
              <w:jc w:val="center"/>
            </w:pPr>
            <w:r w:rsidRPr="00BD2594">
              <w:t>501671.064</w:t>
            </w:r>
          </w:p>
        </w:tc>
        <w:tc>
          <w:tcPr>
            <w:tcW w:w="1984" w:type="dxa"/>
            <w:shd w:val="clear" w:color="auto" w:fill="auto"/>
            <w:noWrap/>
            <w:vAlign w:val="center"/>
            <w:hideMark/>
          </w:tcPr>
          <w:p w14:paraId="7274B0C1" w14:textId="77777777" w:rsidR="00F14B5D" w:rsidRPr="00BD2594" w:rsidRDefault="00F14B5D" w:rsidP="00F14B5D">
            <w:pPr>
              <w:jc w:val="center"/>
            </w:pPr>
            <w:r w:rsidRPr="00BD2594">
              <w:t>4199622.310</w:t>
            </w:r>
          </w:p>
        </w:tc>
      </w:tr>
      <w:tr w:rsidR="00F14B5D" w:rsidRPr="00BD2594" w14:paraId="6EDAE24D" w14:textId="77777777" w:rsidTr="00F14B5D">
        <w:trPr>
          <w:trHeight w:val="300"/>
        </w:trPr>
        <w:tc>
          <w:tcPr>
            <w:tcW w:w="1129" w:type="dxa"/>
            <w:shd w:val="clear" w:color="auto" w:fill="auto"/>
            <w:noWrap/>
            <w:vAlign w:val="center"/>
            <w:hideMark/>
          </w:tcPr>
          <w:p w14:paraId="0399BBD1" w14:textId="77777777" w:rsidR="00F14B5D" w:rsidRPr="00BD2594" w:rsidRDefault="00F14B5D" w:rsidP="00F14B5D">
            <w:pPr>
              <w:jc w:val="center"/>
            </w:pPr>
            <w:r w:rsidRPr="00BD2594">
              <w:t>876</w:t>
            </w:r>
          </w:p>
        </w:tc>
        <w:tc>
          <w:tcPr>
            <w:tcW w:w="1560" w:type="dxa"/>
            <w:shd w:val="clear" w:color="auto" w:fill="auto"/>
            <w:noWrap/>
            <w:vAlign w:val="center"/>
            <w:hideMark/>
          </w:tcPr>
          <w:p w14:paraId="3BC6FFDE" w14:textId="77777777" w:rsidR="00F14B5D" w:rsidRPr="00BD2594" w:rsidRDefault="00F14B5D" w:rsidP="00F14B5D">
            <w:pPr>
              <w:jc w:val="center"/>
            </w:pPr>
            <w:r w:rsidRPr="00BD2594">
              <w:t>501659.069</w:t>
            </w:r>
          </w:p>
        </w:tc>
        <w:tc>
          <w:tcPr>
            <w:tcW w:w="1984" w:type="dxa"/>
            <w:shd w:val="clear" w:color="auto" w:fill="auto"/>
            <w:noWrap/>
            <w:vAlign w:val="center"/>
            <w:hideMark/>
          </w:tcPr>
          <w:p w14:paraId="5C52C84C" w14:textId="77777777" w:rsidR="00F14B5D" w:rsidRPr="00BD2594" w:rsidRDefault="00F14B5D" w:rsidP="00F14B5D">
            <w:pPr>
              <w:jc w:val="center"/>
            </w:pPr>
            <w:r w:rsidRPr="00BD2594">
              <w:t>4199600.355</w:t>
            </w:r>
          </w:p>
        </w:tc>
      </w:tr>
      <w:tr w:rsidR="00F14B5D" w:rsidRPr="00BD2594" w14:paraId="4CD79116" w14:textId="77777777" w:rsidTr="00F14B5D">
        <w:trPr>
          <w:trHeight w:val="300"/>
        </w:trPr>
        <w:tc>
          <w:tcPr>
            <w:tcW w:w="1129" w:type="dxa"/>
            <w:shd w:val="clear" w:color="auto" w:fill="auto"/>
            <w:noWrap/>
            <w:vAlign w:val="center"/>
            <w:hideMark/>
          </w:tcPr>
          <w:p w14:paraId="5E2883E1" w14:textId="77777777" w:rsidR="00F14B5D" w:rsidRPr="00BD2594" w:rsidRDefault="00F14B5D" w:rsidP="00F14B5D">
            <w:pPr>
              <w:jc w:val="center"/>
            </w:pPr>
            <w:r w:rsidRPr="00BD2594">
              <w:t>877</w:t>
            </w:r>
          </w:p>
        </w:tc>
        <w:tc>
          <w:tcPr>
            <w:tcW w:w="1560" w:type="dxa"/>
            <w:shd w:val="clear" w:color="auto" w:fill="auto"/>
            <w:noWrap/>
            <w:vAlign w:val="center"/>
            <w:hideMark/>
          </w:tcPr>
          <w:p w14:paraId="53583BC2" w14:textId="77777777" w:rsidR="00F14B5D" w:rsidRPr="00BD2594" w:rsidRDefault="00F14B5D" w:rsidP="00F14B5D">
            <w:pPr>
              <w:jc w:val="center"/>
            </w:pPr>
            <w:r w:rsidRPr="00BD2594">
              <w:t>501647.102</w:t>
            </w:r>
          </w:p>
        </w:tc>
        <w:tc>
          <w:tcPr>
            <w:tcW w:w="1984" w:type="dxa"/>
            <w:shd w:val="clear" w:color="auto" w:fill="auto"/>
            <w:noWrap/>
            <w:vAlign w:val="center"/>
            <w:hideMark/>
          </w:tcPr>
          <w:p w14:paraId="7AF96654" w14:textId="77777777" w:rsidR="00F14B5D" w:rsidRPr="00BD2594" w:rsidRDefault="00F14B5D" w:rsidP="00F14B5D">
            <w:pPr>
              <w:jc w:val="center"/>
            </w:pPr>
            <w:r w:rsidRPr="00BD2594">
              <w:t>4199578.416</w:t>
            </w:r>
          </w:p>
        </w:tc>
      </w:tr>
      <w:tr w:rsidR="00F14B5D" w:rsidRPr="00BD2594" w14:paraId="0D57B672" w14:textId="77777777" w:rsidTr="00F14B5D">
        <w:trPr>
          <w:trHeight w:val="300"/>
        </w:trPr>
        <w:tc>
          <w:tcPr>
            <w:tcW w:w="1129" w:type="dxa"/>
            <w:shd w:val="clear" w:color="auto" w:fill="auto"/>
            <w:noWrap/>
            <w:vAlign w:val="center"/>
            <w:hideMark/>
          </w:tcPr>
          <w:p w14:paraId="04E5DA7A" w14:textId="77777777" w:rsidR="00F14B5D" w:rsidRPr="00BD2594" w:rsidRDefault="00F14B5D" w:rsidP="00F14B5D">
            <w:pPr>
              <w:jc w:val="center"/>
            </w:pPr>
            <w:r w:rsidRPr="00BD2594">
              <w:t>878</w:t>
            </w:r>
          </w:p>
        </w:tc>
        <w:tc>
          <w:tcPr>
            <w:tcW w:w="1560" w:type="dxa"/>
            <w:shd w:val="clear" w:color="auto" w:fill="auto"/>
            <w:noWrap/>
            <w:vAlign w:val="center"/>
            <w:hideMark/>
          </w:tcPr>
          <w:p w14:paraId="00FB39DD" w14:textId="77777777" w:rsidR="00F14B5D" w:rsidRPr="00BD2594" w:rsidRDefault="00F14B5D" w:rsidP="00F14B5D">
            <w:pPr>
              <w:jc w:val="center"/>
            </w:pPr>
            <w:r w:rsidRPr="00BD2594">
              <w:t>501635.121</w:t>
            </w:r>
          </w:p>
        </w:tc>
        <w:tc>
          <w:tcPr>
            <w:tcW w:w="1984" w:type="dxa"/>
            <w:shd w:val="clear" w:color="auto" w:fill="auto"/>
            <w:noWrap/>
            <w:vAlign w:val="center"/>
            <w:hideMark/>
          </w:tcPr>
          <w:p w14:paraId="40E787F6" w14:textId="77777777" w:rsidR="00F14B5D" w:rsidRPr="00BD2594" w:rsidRDefault="00F14B5D" w:rsidP="00F14B5D">
            <w:pPr>
              <w:jc w:val="center"/>
            </w:pPr>
            <w:r w:rsidRPr="00BD2594">
              <w:t>4199556.478</w:t>
            </w:r>
          </w:p>
        </w:tc>
      </w:tr>
      <w:tr w:rsidR="00F14B5D" w:rsidRPr="00BD2594" w14:paraId="1537E8EF" w14:textId="77777777" w:rsidTr="00F14B5D">
        <w:trPr>
          <w:trHeight w:val="300"/>
        </w:trPr>
        <w:tc>
          <w:tcPr>
            <w:tcW w:w="1129" w:type="dxa"/>
            <w:shd w:val="clear" w:color="auto" w:fill="auto"/>
            <w:noWrap/>
            <w:vAlign w:val="center"/>
            <w:hideMark/>
          </w:tcPr>
          <w:p w14:paraId="78FEFCB1" w14:textId="77777777" w:rsidR="00F14B5D" w:rsidRPr="00BD2594" w:rsidRDefault="00F14B5D" w:rsidP="00F14B5D">
            <w:pPr>
              <w:jc w:val="center"/>
            </w:pPr>
            <w:r w:rsidRPr="00BD2594">
              <w:t>879</w:t>
            </w:r>
          </w:p>
        </w:tc>
        <w:tc>
          <w:tcPr>
            <w:tcW w:w="1560" w:type="dxa"/>
            <w:shd w:val="clear" w:color="auto" w:fill="auto"/>
            <w:noWrap/>
            <w:vAlign w:val="center"/>
            <w:hideMark/>
          </w:tcPr>
          <w:p w14:paraId="693104DD" w14:textId="77777777" w:rsidR="00F14B5D" w:rsidRPr="00BD2594" w:rsidRDefault="00F14B5D" w:rsidP="00F14B5D">
            <w:pPr>
              <w:jc w:val="center"/>
            </w:pPr>
            <w:r w:rsidRPr="00BD2594">
              <w:t>501623.154</w:t>
            </w:r>
          </w:p>
        </w:tc>
        <w:tc>
          <w:tcPr>
            <w:tcW w:w="1984" w:type="dxa"/>
            <w:shd w:val="clear" w:color="auto" w:fill="auto"/>
            <w:noWrap/>
            <w:vAlign w:val="center"/>
            <w:hideMark/>
          </w:tcPr>
          <w:p w14:paraId="18948826" w14:textId="77777777" w:rsidR="00F14B5D" w:rsidRPr="00BD2594" w:rsidRDefault="00F14B5D" w:rsidP="00F14B5D">
            <w:pPr>
              <w:jc w:val="center"/>
            </w:pPr>
            <w:r w:rsidRPr="00BD2594">
              <w:t>4199534.523</w:t>
            </w:r>
          </w:p>
        </w:tc>
      </w:tr>
      <w:tr w:rsidR="00F14B5D" w:rsidRPr="00BD2594" w14:paraId="01514DA5" w14:textId="77777777" w:rsidTr="00F14B5D">
        <w:trPr>
          <w:trHeight w:val="300"/>
        </w:trPr>
        <w:tc>
          <w:tcPr>
            <w:tcW w:w="1129" w:type="dxa"/>
            <w:shd w:val="clear" w:color="auto" w:fill="auto"/>
            <w:noWrap/>
            <w:vAlign w:val="center"/>
            <w:hideMark/>
          </w:tcPr>
          <w:p w14:paraId="1CEFC51C" w14:textId="77777777" w:rsidR="00F14B5D" w:rsidRPr="00BD2594" w:rsidRDefault="00F14B5D" w:rsidP="00F14B5D">
            <w:pPr>
              <w:jc w:val="center"/>
            </w:pPr>
            <w:r w:rsidRPr="00BD2594">
              <w:t>880</w:t>
            </w:r>
          </w:p>
        </w:tc>
        <w:tc>
          <w:tcPr>
            <w:tcW w:w="1560" w:type="dxa"/>
            <w:shd w:val="clear" w:color="auto" w:fill="auto"/>
            <w:noWrap/>
            <w:vAlign w:val="center"/>
            <w:hideMark/>
          </w:tcPr>
          <w:p w14:paraId="35698410" w14:textId="77777777" w:rsidR="00F14B5D" w:rsidRPr="00BD2594" w:rsidRDefault="00F14B5D" w:rsidP="00F14B5D">
            <w:pPr>
              <w:jc w:val="center"/>
            </w:pPr>
            <w:r w:rsidRPr="00BD2594">
              <w:t>501611.173</w:t>
            </w:r>
          </w:p>
        </w:tc>
        <w:tc>
          <w:tcPr>
            <w:tcW w:w="1984" w:type="dxa"/>
            <w:shd w:val="clear" w:color="auto" w:fill="auto"/>
            <w:noWrap/>
            <w:vAlign w:val="center"/>
            <w:hideMark/>
          </w:tcPr>
          <w:p w14:paraId="2BFC18D4" w14:textId="77777777" w:rsidR="00F14B5D" w:rsidRPr="00BD2594" w:rsidRDefault="00F14B5D" w:rsidP="00F14B5D">
            <w:pPr>
              <w:jc w:val="center"/>
            </w:pPr>
            <w:r w:rsidRPr="00BD2594">
              <w:t>4199512.601</w:t>
            </w:r>
          </w:p>
        </w:tc>
      </w:tr>
      <w:tr w:rsidR="00F14B5D" w:rsidRPr="00BD2594" w14:paraId="11001642" w14:textId="77777777" w:rsidTr="00F14B5D">
        <w:trPr>
          <w:trHeight w:val="300"/>
        </w:trPr>
        <w:tc>
          <w:tcPr>
            <w:tcW w:w="1129" w:type="dxa"/>
            <w:shd w:val="clear" w:color="auto" w:fill="auto"/>
            <w:noWrap/>
            <w:vAlign w:val="center"/>
            <w:hideMark/>
          </w:tcPr>
          <w:p w14:paraId="271C5124" w14:textId="77777777" w:rsidR="00F14B5D" w:rsidRPr="00BD2594" w:rsidRDefault="00F14B5D" w:rsidP="00F14B5D">
            <w:pPr>
              <w:jc w:val="center"/>
            </w:pPr>
            <w:r w:rsidRPr="00BD2594">
              <w:t>881</w:t>
            </w:r>
          </w:p>
        </w:tc>
        <w:tc>
          <w:tcPr>
            <w:tcW w:w="1560" w:type="dxa"/>
            <w:shd w:val="clear" w:color="auto" w:fill="auto"/>
            <w:noWrap/>
            <w:vAlign w:val="center"/>
            <w:hideMark/>
          </w:tcPr>
          <w:p w14:paraId="04618D47" w14:textId="77777777" w:rsidR="00F14B5D" w:rsidRPr="00BD2594" w:rsidRDefault="00F14B5D" w:rsidP="00F14B5D">
            <w:pPr>
              <w:jc w:val="center"/>
            </w:pPr>
            <w:r w:rsidRPr="00BD2594">
              <w:t>501599.192</w:t>
            </w:r>
          </w:p>
        </w:tc>
        <w:tc>
          <w:tcPr>
            <w:tcW w:w="1984" w:type="dxa"/>
            <w:shd w:val="clear" w:color="auto" w:fill="auto"/>
            <w:noWrap/>
            <w:vAlign w:val="center"/>
            <w:hideMark/>
          </w:tcPr>
          <w:p w14:paraId="2D758871" w14:textId="77777777" w:rsidR="00F14B5D" w:rsidRPr="00BD2594" w:rsidRDefault="00F14B5D" w:rsidP="00F14B5D">
            <w:pPr>
              <w:jc w:val="center"/>
            </w:pPr>
            <w:r w:rsidRPr="00BD2594">
              <w:t>4199490.646</w:t>
            </w:r>
          </w:p>
        </w:tc>
      </w:tr>
      <w:tr w:rsidR="00F14B5D" w:rsidRPr="00BD2594" w14:paraId="4F4B7139" w14:textId="77777777" w:rsidTr="00F14B5D">
        <w:trPr>
          <w:trHeight w:val="300"/>
        </w:trPr>
        <w:tc>
          <w:tcPr>
            <w:tcW w:w="1129" w:type="dxa"/>
            <w:shd w:val="clear" w:color="auto" w:fill="auto"/>
            <w:noWrap/>
            <w:vAlign w:val="center"/>
            <w:hideMark/>
          </w:tcPr>
          <w:p w14:paraId="4B628A7A" w14:textId="77777777" w:rsidR="00F14B5D" w:rsidRPr="00BD2594" w:rsidRDefault="00F14B5D" w:rsidP="00F14B5D">
            <w:pPr>
              <w:jc w:val="center"/>
            </w:pPr>
            <w:r w:rsidRPr="00BD2594">
              <w:t>882</w:t>
            </w:r>
          </w:p>
        </w:tc>
        <w:tc>
          <w:tcPr>
            <w:tcW w:w="1560" w:type="dxa"/>
            <w:shd w:val="clear" w:color="auto" w:fill="auto"/>
            <w:noWrap/>
            <w:vAlign w:val="center"/>
            <w:hideMark/>
          </w:tcPr>
          <w:p w14:paraId="1E6737C3" w14:textId="77777777" w:rsidR="00F14B5D" w:rsidRPr="00BD2594" w:rsidRDefault="00F14B5D" w:rsidP="00F14B5D">
            <w:pPr>
              <w:jc w:val="center"/>
            </w:pPr>
            <w:r w:rsidRPr="00BD2594">
              <w:t>501587.239</w:t>
            </w:r>
          </w:p>
        </w:tc>
        <w:tc>
          <w:tcPr>
            <w:tcW w:w="1984" w:type="dxa"/>
            <w:shd w:val="clear" w:color="auto" w:fill="auto"/>
            <w:noWrap/>
            <w:vAlign w:val="center"/>
            <w:hideMark/>
          </w:tcPr>
          <w:p w14:paraId="78D2EFEE" w14:textId="77777777" w:rsidR="00F14B5D" w:rsidRPr="00BD2594" w:rsidRDefault="00F14B5D" w:rsidP="00F14B5D">
            <w:pPr>
              <w:jc w:val="center"/>
            </w:pPr>
            <w:r w:rsidRPr="00BD2594">
              <w:t>4199468.775</w:t>
            </w:r>
          </w:p>
        </w:tc>
      </w:tr>
      <w:tr w:rsidR="00F14B5D" w:rsidRPr="00BD2594" w14:paraId="6DC5F56F" w14:textId="77777777" w:rsidTr="00F14B5D">
        <w:trPr>
          <w:trHeight w:val="300"/>
        </w:trPr>
        <w:tc>
          <w:tcPr>
            <w:tcW w:w="1129" w:type="dxa"/>
            <w:shd w:val="clear" w:color="auto" w:fill="auto"/>
            <w:noWrap/>
            <w:vAlign w:val="center"/>
            <w:hideMark/>
          </w:tcPr>
          <w:p w14:paraId="1C4389FA" w14:textId="77777777" w:rsidR="00F14B5D" w:rsidRPr="00BD2594" w:rsidRDefault="00F14B5D" w:rsidP="00F14B5D">
            <w:pPr>
              <w:jc w:val="center"/>
            </w:pPr>
            <w:r w:rsidRPr="00BD2594">
              <w:t>883</w:t>
            </w:r>
          </w:p>
        </w:tc>
        <w:tc>
          <w:tcPr>
            <w:tcW w:w="1560" w:type="dxa"/>
            <w:shd w:val="clear" w:color="auto" w:fill="auto"/>
            <w:noWrap/>
            <w:vAlign w:val="center"/>
            <w:hideMark/>
          </w:tcPr>
          <w:p w14:paraId="6610EF5E" w14:textId="77777777" w:rsidR="00F14B5D" w:rsidRPr="00BD2594" w:rsidRDefault="00F14B5D" w:rsidP="00F14B5D">
            <w:pPr>
              <w:jc w:val="center"/>
            </w:pPr>
            <w:r w:rsidRPr="00BD2594">
              <w:t>501552.038</w:t>
            </w:r>
          </w:p>
        </w:tc>
        <w:tc>
          <w:tcPr>
            <w:tcW w:w="1984" w:type="dxa"/>
            <w:shd w:val="clear" w:color="auto" w:fill="auto"/>
            <w:noWrap/>
            <w:vAlign w:val="center"/>
            <w:hideMark/>
          </w:tcPr>
          <w:p w14:paraId="32BBE827" w14:textId="77777777" w:rsidR="00F14B5D" w:rsidRPr="00BD2594" w:rsidRDefault="00F14B5D" w:rsidP="00F14B5D">
            <w:pPr>
              <w:jc w:val="center"/>
            </w:pPr>
            <w:r w:rsidRPr="00BD2594">
              <w:t>4199487.841</w:t>
            </w:r>
          </w:p>
        </w:tc>
      </w:tr>
      <w:tr w:rsidR="00F14B5D" w:rsidRPr="00BD2594" w14:paraId="31BF50B7" w14:textId="77777777" w:rsidTr="00F14B5D">
        <w:trPr>
          <w:trHeight w:val="300"/>
        </w:trPr>
        <w:tc>
          <w:tcPr>
            <w:tcW w:w="1129" w:type="dxa"/>
            <w:shd w:val="clear" w:color="auto" w:fill="auto"/>
            <w:noWrap/>
            <w:vAlign w:val="center"/>
            <w:hideMark/>
          </w:tcPr>
          <w:p w14:paraId="5E659849" w14:textId="77777777" w:rsidR="00F14B5D" w:rsidRPr="00BD2594" w:rsidRDefault="00F14B5D" w:rsidP="00F14B5D">
            <w:pPr>
              <w:jc w:val="center"/>
            </w:pPr>
            <w:r w:rsidRPr="00BD2594">
              <w:t>884</w:t>
            </w:r>
          </w:p>
        </w:tc>
        <w:tc>
          <w:tcPr>
            <w:tcW w:w="1560" w:type="dxa"/>
            <w:shd w:val="clear" w:color="auto" w:fill="auto"/>
            <w:noWrap/>
            <w:vAlign w:val="center"/>
            <w:hideMark/>
          </w:tcPr>
          <w:p w14:paraId="7A90172F" w14:textId="77777777" w:rsidR="00F14B5D" w:rsidRPr="00BD2594" w:rsidRDefault="00F14B5D" w:rsidP="00F14B5D">
            <w:pPr>
              <w:jc w:val="center"/>
            </w:pPr>
            <w:r w:rsidRPr="00BD2594">
              <w:t>501516.287</w:t>
            </w:r>
          </w:p>
        </w:tc>
        <w:tc>
          <w:tcPr>
            <w:tcW w:w="1984" w:type="dxa"/>
            <w:shd w:val="clear" w:color="auto" w:fill="auto"/>
            <w:noWrap/>
            <w:vAlign w:val="center"/>
            <w:hideMark/>
          </w:tcPr>
          <w:p w14:paraId="04D67125" w14:textId="77777777" w:rsidR="00F14B5D" w:rsidRPr="00BD2594" w:rsidRDefault="00F14B5D" w:rsidP="00F14B5D">
            <w:pPr>
              <w:jc w:val="center"/>
            </w:pPr>
            <w:r w:rsidRPr="00BD2594">
              <w:t>4199508.351</w:t>
            </w:r>
          </w:p>
        </w:tc>
      </w:tr>
      <w:tr w:rsidR="00F14B5D" w:rsidRPr="00BD2594" w14:paraId="5822AE2B" w14:textId="77777777" w:rsidTr="00F14B5D">
        <w:trPr>
          <w:trHeight w:val="300"/>
        </w:trPr>
        <w:tc>
          <w:tcPr>
            <w:tcW w:w="1129" w:type="dxa"/>
            <w:shd w:val="clear" w:color="auto" w:fill="auto"/>
            <w:noWrap/>
            <w:vAlign w:val="center"/>
            <w:hideMark/>
          </w:tcPr>
          <w:p w14:paraId="13883FC5" w14:textId="77777777" w:rsidR="00F14B5D" w:rsidRPr="00BD2594" w:rsidRDefault="00F14B5D" w:rsidP="00F14B5D">
            <w:pPr>
              <w:jc w:val="center"/>
            </w:pPr>
            <w:r w:rsidRPr="00BD2594">
              <w:t>885</w:t>
            </w:r>
          </w:p>
        </w:tc>
        <w:tc>
          <w:tcPr>
            <w:tcW w:w="1560" w:type="dxa"/>
            <w:shd w:val="clear" w:color="auto" w:fill="auto"/>
            <w:noWrap/>
            <w:vAlign w:val="center"/>
            <w:hideMark/>
          </w:tcPr>
          <w:p w14:paraId="6D032063" w14:textId="77777777" w:rsidR="00F14B5D" w:rsidRPr="00BD2594" w:rsidRDefault="00F14B5D" w:rsidP="00F14B5D">
            <w:pPr>
              <w:jc w:val="center"/>
            </w:pPr>
            <w:r w:rsidRPr="00BD2594">
              <w:t>501528.968</w:t>
            </w:r>
          </w:p>
        </w:tc>
        <w:tc>
          <w:tcPr>
            <w:tcW w:w="1984" w:type="dxa"/>
            <w:shd w:val="clear" w:color="auto" w:fill="auto"/>
            <w:noWrap/>
            <w:vAlign w:val="center"/>
            <w:hideMark/>
          </w:tcPr>
          <w:p w14:paraId="2BFE5C2B" w14:textId="77777777" w:rsidR="00F14B5D" w:rsidRPr="00BD2594" w:rsidRDefault="00F14B5D" w:rsidP="00F14B5D">
            <w:pPr>
              <w:jc w:val="center"/>
            </w:pPr>
            <w:r w:rsidRPr="00BD2594">
              <w:t>4199528.979</w:t>
            </w:r>
          </w:p>
        </w:tc>
      </w:tr>
      <w:tr w:rsidR="00F14B5D" w:rsidRPr="00BD2594" w14:paraId="10543E48" w14:textId="77777777" w:rsidTr="00F14B5D">
        <w:trPr>
          <w:trHeight w:val="300"/>
        </w:trPr>
        <w:tc>
          <w:tcPr>
            <w:tcW w:w="1129" w:type="dxa"/>
            <w:shd w:val="clear" w:color="auto" w:fill="auto"/>
            <w:noWrap/>
            <w:vAlign w:val="center"/>
            <w:hideMark/>
          </w:tcPr>
          <w:p w14:paraId="45808B93" w14:textId="77777777" w:rsidR="00F14B5D" w:rsidRPr="00BD2594" w:rsidRDefault="00F14B5D" w:rsidP="00F14B5D">
            <w:pPr>
              <w:jc w:val="center"/>
            </w:pPr>
            <w:r w:rsidRPr="00BD2594">
              <w:t>886</w:t>
            </w:r>
          </w:p>
        </w:tc>
        <w:tc>
          <w:tcPr>
            <w:tcW w:w="1560" w:type="dxa"/>
            <w:shd w:val="clear" w:color="auto" w:fill="auto"/>
            <w:noWrap/>
            <w:vAlign w:val="center"/>
            <w:hideMark/>
          </w:tcPr>
          <w:p w14:paraId="6F776C14" w14:textId="77777777" w:rsidR="00F14B5D" w:rsidRPr="00BD2594" w:rsidRDefault="00F14B5D" w:rsidP="00F14B5D">
            <w:pPr>
              <w:jc w:val="center"/>
            </w:pPr>
            <w:r w:rsidRPr="00BD2594">
              <w:t>501540.935</w:t>
            </w:r>
          </w:p>
        </w:tc>
        <w:tc>
          <w:tcPr>
            <w:tcW w:w="1984" w:type="dxa"/>
            <w:shd w:val="clear" w:color="auto" w:fill="auto"/>
            <w:noWrap/>
            <w:vAlign w:val="center"/>
            <w:hideMark/>
          </w:tcPr>
          <w:p w14:paraId="537A27C3" w14:textId="77777777" w:rsidR="00F14B5D" w:rsidRPr="00BD2594" w:rsidRDefault="00F14B5D" w:rsidP="00F14B5D">
            <w:pPr>
              <w:jc w:val="center"/>
            </w:pPr>
            <w:r w:rsidRPr="00BD2594">
              <w:t>4199550.918</w:t>
            </w:r>
          </w:p>
        </w:tc>
      </w:tr>
      <w:tr w:rsidR="00F14B5D" w:rsidRPr="00BD2594" w14:paraId="6BB266B4" w14:textId="77777777" w:rsidTr="00F14B5D">
        <w:trPr>
          <w:trHeight w:val="300"/>
        </w:trPr>
        <w:tc>
          <w:tcPr>
            <w:tcW w:w="1129" w:type="dxa"/>
            <w:shd w:val="clear" w:color="auto" w:fill="auto"/>
            <w:noWrap/>
            <w:vAlign w:val="center"/>
            <w:hideMark/>
          </w:tcPr>
          <w:p w14:paraId="0AE60CDA" w14:textId="77777777" w:rsidR="00F14B5D" w:rsidRPr="00BD2594" w:rsidRDefault="00F14B5D" w:rsidP="00F14B5D">
            <w:pPr>
              <w:jc w:val="center"/>
            </w:pPr>
            <w:r w:rsidRPr="00BD2594">
              <w:t>887</w:t>
            </w:r>
          </w:p>
        </w:tc>
        <w:tc>
          <w:tcPr>
            <w:tcW w:w="1560" w:type="dxa"/>
            <w:shd w:val="clear" w:color="auto" w:fill="auto"/>
            <w:noWrap/>
            <w:vAlign w:val="center"/>
            <w:hideMark/>
          </w:tcPr>
          <w:p w14:paraId="3687BF9E" w14:textId="77777777" w:rsidR="00F14B5D" w:rsidRPr="00BD2594" w:rsidRDefault="00F14B5D" w:rsidP="00F14B5D">
            <w:pPr>
              <w:jc w:val="center"/>
            </w:pPr>
            <w:r w:rsidRPr="00BD2594">
              <w:t>501552.930</w:t>
            </w:r>
          </w:p>
        </w:tc>
        <w:tc>
          <w:tcPr>
            <w:tcW w:w="1984" w:type="dxa"/>
            <w:shd w:val="clear" w:color="auto" w:fill="auto"/>
            <w:noWrap/>
            <w:vAlign w:val="center"/>
            <w:hideMark/>
          </w:tcPr>
          <w:p w14:paraId="10CEE1A0" w14:textId="77777777" w:rsidR="00F14B5D" w:rsidRPr="00BD2594" w:rsidRDefault="00F14B5D" w:rsidP="00F14B5D">
            <w:pPr>
              <w:jc w:val="center"/>
            </w:pPr>
            <w:r w:rsidRPr="00BD2594">
              <w:t>4199572.873</w:t>
            </w:r>
          </w:p>
        </w:tc>
      </w:tr>
      <w:tr w:rsidR="00F14B5D" w:rsidRPr="00BD2594" w14:paraId="6A026104" w14:textId="77777777" w:rsidTr="00F14B5D">
        <w:trPr>
          <w:trHeight w:val="300"/>
        </w:trPr>
        <w:tc>
          <w:tcPr>
            <w:tcW w:w="1129" w:type="dxa"/>
            <w:shd w:val="clear" w:color="auto" w:fill="auto"/>
            <w:noWrap/>
            <w:vAlign w:val="center"/>
            <w:hideMark/>
          </w:tcPr>
          <w:p w14:paraId="361AEE58" w14:textId="77777777" w:rsidR="00F14B5D" w:rsidRPr="00BD2594" w:rsidRDefault="00F14B5D" w:rsidP="00F14B5D">
            <w:pPr>
              <w:jc w:val="center"/>
            </w:pPr>
            <w:r w:rsidRPr="00BD2594">
              <w:t>888</w:t>
            </w:r>
          </w:p>
        </w:tc>
        <w:tc>
          <w:tcPr>
            <w:tcW w:w="1560" w:type="dxa"/>
            <w:shd w:val="clear" w:color="auto" w:fill="auto"/>
            <w:noWrap/>
            <w:vAlign w:val="center"/>
            <w:hideMark/>
          </w:tcPr>
          <w:p w14:paraId="42366FA0" w14:textId="77777777" w:rsidR="00F14B5D" w:rsidRPr="00BD2594" w:rsidRDefault="00F14B5D" w:rsidP="00F14B5D">
            <w:pPr>
              <w:jc w:val="center"/>
            </w:pPr>
            <w:r w:rsidRPr="00BD2594">
              <w:t>501564.910</w:t>
            </w:r>
          </w:p>
        </w:tc>
        <w:tc>
          <w:tcPr>
            <w:tcW w:w="1984" w:type="dxa"/>
            <w:shd w:val="clear" w:color="auto" w:fill="auto"/>
            <w:noWrap/>
            <w:vAlign w:val="center"/>
            <w:hideMark/>
          </w:tcPr>
          <w:p w14:paraId="3D6515CE" w14:textId="77777777" w:rsidR="00F14B5D" w:rsidRPr="00BD2594" w:rsidRDefault="00F14B5D" w:rsidP="00F14B5D">
            <w:pPr>
              <w:jc w:val="center"/>
            </w:pPr>
            <w:r w:rsidRPr="00BD2594">
              <w:t>4199594.812</w:t>
            </w:r>
          </w:p>
        </w:tc>
      </w:tr>
      <w:tr w:rsidR="00F14B5D" w:rsidRPr="00BD2594" w14:paraId="6C0971F7" w14:textId="77777777" w:rsidTr="00F14B5D">
        <w:trPr>
          <w:trHeight w:val="300"/>
        </w:trPr>
        <w:tc>
          <w:tcPr>
            <w:tcW w:w="1129" w:type="dxa"/>
            <w:shd w:val="clear" w:color="auto" w:fill="auto"/>
            <w:noWrap/>
            <w:vAlign w:val="center"/>
            <w:hideMark/>
          </w:tcPr>
          <w:p w14:paraId="7850C6D8" w14:textId="77777777" w:rsidR="00F14B5D" w:rsidRPr="00BD2594" w:rsidRDefault="00F14B5D" w:rsidP="00F14B5D">
            <w:pPr>
              <w:jc w:val="center"/>
            </w:pPr>
            <w:r w:rsidRPr="00BD2594">
              <w:t>889</w:t>
            </w:r>
          </w:p>
        </w:tc>
        <w:tc>
          <w:tcPr>
            <w:tcW w:w="1560" w:type="dxa"/>
            <w:shd w:val="clear" w:color="auto" w:fill="auto"/>
            <w:noWrap/>
            <w:vAlign w:val="center"/>
            <w:hideMark/>
          </w:tcPr>
          <w:p w14:paraId="4DE937FE" w14:textId="77777777" w:rsidR="00F14B5D" w:rsidRPr="00BD2594" w:rsidRDefault="00F14B5D" w:rsidP="00F14B5D">
            <w:pPr>
              <w:jc w:val="center"/>
            </w:pPr>
            <w:r w:rsidRPr="00BD2594">
              <w:t>501576.877</w:t>
            </w:r>
          </w:p>
        </w:tc>
        <w:tc>
          <w:tcPr>
            <w:tcW w:w="1984" w:type="dxa"/>
            <w:shd w:val="clear" w:color="auto" w:fill="auto"/>
            <w:noWrap/>
            <w:vAlign w:val="center"/>
            <w:hideMark/>
          </w:tcPr>
          <w:p w14:paraId="0715D7EE" w14:textId="77777777" w:rsidR="00F14B5D" w:rsidRPr="00BD2594" w:rsidRDefault="00F14B5D" w:rsidP="00F14B5D">
            <w:pPr>
              <w:jc w:val="center"/>
            </w:pPr>
            <w:r w:rsidRPr="00BD2594">
              <w:t>4199616.733</w:t>
            </w:r>
          </w:p>
        </w:tc>
      </w:tr>
      <w:tr w:rsidR="00F14B5D" w:rsidRPr="00BD2594" w14:paraId="3F90C736" w14:textId="77777777" w:rsidTr="00F14B5D">
        <w:trPr>
          <w:trHeight w:val="300"/>
        </w:trPr>
        <w:tc>
          <w:tcPr>
            <w:tcW w:w="1129" w:type="dxa"/>
            <w:shd w:val="clear" w:color="auto" w:fill="auto"/>
            <w:noWrap/>
            <w:vAlign w:val="center"/>
            <w:hideMark/>
          </w:tcPr>
          <w:p w14:paraId="41660CE3" w14:textId="77777777" w:rsidR="00F14B5D" w:rsidRPr="00BD2594" w:rsidRDefault="00F14B5D" w:rsidP="00F14B5D">
            <w:pPr>
              <w:jc w:val="center"/>
            </w:pPr>
            <w:r w:rsidRPr="00BD2594">
              <w:t>890</w:t>
            </w:r>
          </w:p>
        </w:tc>
        <w:tc>
          <w:tcPr>
            <w:tcW w:w="1560" w:type="dxa"/>
            <w:shd w:val="clear" w:color="auto" w:fill="auto"/>
            <w:noWrap/>
            <w:vAlign w:val="center"/>
            <w:hideMark/>
          </w:tcPr>
          <w:p w14:paraId="0309398F" w14:textId="77777777" w:rsidR="00F14B5D" w:rsidRPr="00BD2594" w:rsidRDefault="00F14B5D" w:rsidP="00F14B5D">
            <w:pPr>
              <w:jc w:val="center"/>
            </w:pPr>
            <w:r w:rsidRPr="00BD2594">
              <w:t>501588.872</w:t>
            </w:r>
          </w:p>
        </w:tc>
        <w:tc>
          <w:tcPr>
            <w:tcW w:w="1984" w:type="dxa"/>
            <w:shd w:val="clear" w:color="auto" w:fill="auto"/>
            <w:noWrap/>
            <w:vAlign w:val="center"/>
            <w:hideMark/>
          </w:tcPr>
          <w:p w14:paraId="13F1D54E" w14:textId="77777777" w:rsidR="00F14B5D" w:rsidRPr="00BD2594" w:rsidRDefault="00F14B5D" w:rsidP="00F14B5D">
            <w:pPr>
              <w:jc w:val="center"/>
            </w:pPr>
            <w:r w:rsidRPr="00BD2594">
              <w:t>4199638.705</w:t>
            </w:r>
          </w:p>
        </w:tc>
      </w:tr>
      <w:tr w:rsidR="00F14B5D" w:rsidRPr="00BD2594" w14:paraId="0F53C692" w14:textId="77777777" w:rsidTr="00F14B5D">
        <w:trPr>
          <w:trHeight w:val="300"/>
        </w:trPr>
        <w:tc>
          <w:tcPr>
            <w:tcW w:w="1129" w:type="dxa"/>
            <w:shd w:val="clear" w:color="auto" w:fill="auto"/>
            <w:noWrap/>
            <w:vAlign w:val="center"/>
            <w:hideMark/>
          </w:tcPr>
          <w:p w14:paraId="3037441A" w14:textId="77777777" w:rsidR="00F14B5D" w:rsidRPr="00BD2594" w:rsidRDefault="00F14B5D" w:rsidP="00F14B5D">
            <w:pPr>
              <w:jc w:val="center"/>
            </w:pPr>
            <w:r w:rsidRPr="00BD2594">
              <w:t>891</w:t>
            </w:r>
          </w:p>
        </w:tc>
        <w:tc>
          <w:tcPr>
            <w:tcW w:w="1560" w:type="dxa"/>
            <w:shd w:val="clear" w:color="auto" w:fill="auto"/>
            <w:noWrap/>
            <w:vAlign w:val="center"/>
            <w:hideMark/>
          </w:tcPr>
          <w:p w14:paraId="533C58FC" w14:textId="77777777" w:rsidR="00F14B5D" w:rsidRPr="00BD2594" w:rsidRDefault="00F14B5D" w:rsidP="00F14B5D">
            <w:pPr>
              <w:jc w:val="center"/>
            </w:pPr>
            <w:r w:rsidRPr="00BD2594">
              <w:t>501600.839</w:t>
            </w:r>
          </w:p>
        </w:tc>
        <w:tc>
          <w:tcPr>
            <w:tcW w:w="1984" w:type="dxa"/>
            <w:shd w:val="clear" w:color="auto" w:fill="auto"/>
            <w:noWrap/>
            <w:vAlign w:val="center"/>
            <w:hideMark/>
          </w:tcPr>
          <w:p w14:paraId="4D2E9696" w14:textId="77777777" w:rsidR="00F14B5D" w:rsidRPr="00BD2594" w:rsidRDefault="00F14B5D" w:rsidP="00F14B5D">
            <w:pPr>
              <w:jc w:val="center"/>
            </w:pPr>
            <w:r w:rsidRPr="00BD2594">
              <w:t>4199660.644</w:t>
            </w:r>
          </w:p>
        </w:tc>
      </w:tr>
      <w:tr w:rsidR="00F14B5D" w:rsidRPr="00BD2594" w14:paraId="39DF2429" w14:textId="77777777" w:rsidTr="00F14B5D">
        <w:trPr>
          <w:trHeight w:val="300"/>
        </w:trPr>
        <w:tc>
          <w:tcPr>
            <w:tcW w:w="1129" w:type="dxa"/>
            <w:shd w:val="clear" w:color="auto" w:fill="auto"/>
            <w:noWrap/>
            <w:vAlign w:val="center"/>
            <w:hideMark/>
          </w:tcPr>
          <w:p w14:paraId="1BF58CDC" w14:textId="77777777" w:rsidR="00F14B5D" w:rsidRPr="00BD2594" w:rsidRDefault="00F14B5D" w:rsidP="00F14B5D">
            <w:pPr>
              <w:jc w:val="center"/>
            </w:pPr>
            <w:r w:rsidRPr="00BD2594">
              <w:t>892</w:t>
            </w:r>
          </w:p>
        </w:tc>
        <w:tc>
          <w:tcPr>
            <w:tcW w:w="1560" w:type="dxa"/>
            <w:shd w:val="clear" w:color="auto" w:fill="auto"/>
            <w:noWrap/>
            <w:vAlign w:val="center"/>
            <w:hideMark/>
          </w:tcPr>
          <w:p w14:paraId="362981C7" w14:textId="77777777" w:rsidR="00F14B5D" w:rsidRPr="00BD2594" w:rsidRDefault="00F14B5D" w:rsidP="00F14B5D">
            <w:pPr>
              <w:jc w:val="center"/>
            </w:pPr>
            <w:r w:rsidRPr="00BD2594">
              <w:t>501612.834</w:t>
            </w:r>
          </w:p>
        </w:tc>
        <w:tc>
          <w:tcPr>
            <w:tcW w:w="1984" w:type="dxa"/>
            <w:shd w:val="clear" w:color="auto" w:fill="auto"/>
            <w:noWrap/>
            <w:vAlign w:val="center"/>
            <w:hideMark/>
          </w:tcPr>
          <w:p w14:paraId="71648F6C" w14:textId="77777777" w:rsidR="00F14B5D" w:rsidRPr="00BD2594" w:rsidRDefault="00F14B5D" w:rsidP="00F14B5D">
            <w:pPr>
              <w:jc w:val="center"/>
            </w:pPr>
            <w:r w:rsidRPr="00BD2594">
              <w:t>4199682.582</w:t>
            </w:r>
          </w:p>
        </w:tc>
      </w:tr>
      <w:tr w:rsidR="00F14B5D" w:rsidRPr="00BD2594" w14:paraId="4B667607" w14:textId="77777777" w:rsidTr="00F14B5D">
        <w:trPr>
          <w:trHeight w:val="300"/>
        </w:trPr>
        <w:tc>
          <w:tcPr>
            <w:tcW w:w="1129" w:type="dxa"/>
            <w:shd w:val="clear" w:color="auto" w:fill="auto"/>
            <w:noWrap/>
            <w:vAlign w:val="center"/>
            <w:hideMark/>
          </w:tcPr>
          <w:p w14:paraId="407B1189" w14:textId="77777777" w:rsidR="00F14B5D" w:rsidRPr="00BD2594" w:rsidRDefault="00F14B5D" w:rsidP="00F14B5D">
            <w:pPr>
              <w:jc w:val="center"/>
            </w:pPr>
            <w:r w:rsidRPr="00BD2594">
              <w:t>893</w:t>
            </w:r>
          </w:p>
        </w:tc>
        <w:tc>
          <w:tcPr>
            <w:tcW w:w="1560" w:type="dxa"/>
            <w:shd w:val="clear" w:color="auto" w:fill="auto"/>
            <w:noWrap/>
            <w:vAlign w:val="center"/>
            <w:hideMark/>
          </w:tcPr>
          <w:p w14:paraId="4C5C8A0A" w14:textId="77777777" w:rsidR="00F14B5D" w:rsidRPr="00BD2594" w:rsidRDefault="00F14B5D" w:rsidP="00F14B5D">
            <w:pPr>
              <w:jc w:val="center"/>
            </w:pPr>
            <w:r w:rsidRPr="00BD2594">
              <w:t>501624.801</w:t>
            </w:r>
          </w:p>
        </w:tc>
        <w:tc>
          <w:tcPr>
            <w:tcW w:w="1984" w:type="dxa"/>
            <w:shd w:val="clear" w:color="auto" w:fill="auto"/>
            <w:noWrap/>
            <w:vAlign w:val="center"/>
            <w:hideMark/>
          </w:tcPr>
          <w:p w14:paraId="1528703C" w14:textId="77777777" w:rsidR="00F14B5D" w:rsidRPr="00BD2594" w:rsidRDefault="00F14B5D" w:rsidP="00F14B5D">
            <w:pPr>
              <w:jc w:val="center"/>
            </w:pPr>
            <w:r w:rsidRPr="00BD2594">
              <w:t>4199704.537</w:t>
            </w:r>
          </w:p>
        </w:tc>
      </w:tr>
      <w:tr w:rsidR="00F14B5D" w:rsidRPr="00BD2594" w14:paraId="62722E8C" w14:textId="77777777" w:rsidTr="00F14B5D">
        <w:trPr>
          <w:trHeight w:val="300"/>
        </w:trPr>
        <w:tc>
          <w:tcPr>
            <w:tcW w:w="4673" w:type="dxa"/>
            <w:gridSpan w:val="3"/>
            <w:shd w:val="clear" w:color="auto" w:fill="auto"/>
            <w:noWrap/>
            <w:vAlign w:val="center"/>
            <w:hideMark/>
          </w:tcPr>
          <w:p w14:paraId="34CAC84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6AD52DE" w14:textId="77777777" w:rsidTr="00F14B5D">
        <w:trPr>
          <w:trHeight w:val="300"/>
        </w:trPr>
        <w:tc>
          <w:tcPr>
            <w:tcW w:w="1129" w:type="dxa"/>
            <w:shd w:val="clear" w:color="auto" w:fill="auto"/>
            <w:noWrap/>
            <w:vAlign w:val="center"/>
            <w:hideMark/>
          </w:tcPr>
          <w:p w14:paraId="51709A22" w14:textId="77777777" w:rsidR="00F14B5D" w:rsidRPr="00BD2594" w:rsidRDefault="00F14B5D" w:rsidP="00F14B5D">
            <w:pPr>
              <w:jc w:val="center"/>
            </w:pPr>
            <w:r w:rsidRPr="00BD2594">
              <w:t>894</w:t>
            </w:r>
          </w:p>
        </w:tc>
        <w:tc>
          <w:tcPr>
            <w:tcW w:w="1560" w:type="dxa"/>
            <w:shd w:val="clear" w:color="auto" w:fill="auto"/>
            <w:noWrap/>
            <w:vAlign w:val="center"/>
            <w:hideMark/>
          </w:tcPr>
          <w:p w14:paraId="67D5EC0E" w14:textId="77777777" w:rsidR="00F14B5D" w:rsidRPr="00BD2594" w:rsidRDefault="00F14B5D" w:rsidP="00F14B5D">
            <w:pPr>
              <w:jc w:val="center"/>
            </w:pPr>
            <w:r w:rsidRPr="00BD2594">
              <w:t>499922.342</w:t>
            </w:r>
          </w:p>
        </w:tc>
        <w:tc>
          <w:tcPr>
            <w:tcW w:w="1984" w:type="dxa"/>
            <w:shd w:val="clear" w:color="auto" w:fill="auto"/>
            <w:noWrap/>
            <w:vAlign w:val="center"/>
            <w:hideMark/>
          </w:tcPr>
          <w:p w14:paraId="14CDCFE5" w14:textId="77777777" w:rsidR="00F14B5D" w:rsidRPr="00BD2594" w:rsidRDefault="00F14B5D" w:rsidP="00F14B5D">
            <w:pPr>
              <w:jc w:val="center"/>
            </w:pPr>
            <w:r w:rsidRPr="00BD2594">
              <w:t>4200827.497</w:t>
            </w:r>
          </w:p>
        </w:tc>
      </w:tr>
      <w:tr w:rsidR="00F14B5D" w:rsidRPr="00BD2594" w14:paraId="2E15F140" w14:textId="77777777" w:rsidTr="00F14B5D">
        <w:trPr>
          <w:trHeight w:val="300"/>
        </w:trPr>
        <w:tc>
          <w:tcPr>
            <w:tcW w:w="1129" w:type="dxa"/>
            <w:shd w:val="clear" w:color="auto" w:fill="auto"/>
            <w:noWrap/>
            <w:vAlign w:val="center"/>
            <w:hideMark/>
          </w:tcPr>
          <w:p w14:paraId="3250DDD9" w14:textId="77777777" w:rsidR="00F14B5D" w:rsidRPr="00BD2594" w:rsidRDefault="00F14B5D" w:rsidP="00F14B5D">
            <w:pPr>
              <w:jc w:val="center"/>
            </w:pPr>
            <w:r w:rsidRPr="00BD2594">
              <w:t>895</w:t>
            </w:r>
          </w:p>
        </w:tc>
        <w:tc>
          <w:tcPr>
            <w:tcW w:w="1560" w:type="dxa"/>
            <w:shd w:val="clear" w:color="auto" w:fill="auto"/>
            <w:noWrap/>
            <w:vAlign w:val="center"/>
            <w:hideMark/>
          </w:tcPr>
          <w:p w14:paraId="635BA772" w14:textId="77777777" w:rsidR="00F14B5D" w:rsidRPr="00BD2594" w:rsidRDefault="00F14B5D" w:rsidP="00F14B5D">
            <w:pPr>
              <w:jc w:val="center"/>
            </w:pPr>
            <w:r w:rsidRPr="00BD2594">
              <w:t>499863.837</w:t>
            </w:r>
          </w:p>
        </w:tc>
        <w:tc>
          <w:tcPr>
            <w:tcW w:w="1984" w:type="dxa"/>
            <w:shd w:val="clear" w:color="auto" w:fill="auto"/>
            <w:noWrap/>
            <w:vAlign w:val="center"/>
            <w:hideMark/>
          </w:tcPr>
          <w:p w14:paraId="4E33A38B" w14:textId="77777777" w:rsidR="00F14B5D" w:rsidRPr="00BD2594" w:rsidRDefault="00F14B5D" w:rsidP="00F14B5D">
            <w:pPr>
              <w:jc w:val="center"/>
            </w:pPr>
            <w:r w:rsidRPr="00BD2594">
              <w:t>4200785.048</w:t>
            </w:r>
          </w:p>
        </w:tc>
      </w:tr>
      <w:tr w:rsidR="00F14B5D" w:rsidRPr="00BD2594" w14:paraId="131FE7A8" w14:textId="77777777" w:rsidTr="00F14B5D">
        <w:trPr>
          <w:trHeight w:val="300"/>
        </w:trPr>
        <w:tc>
          <w:tcPr>
            <w:tcW w:w="1129" w:type="dxa"/>
            <w:shd w:val="clear" w:color="auto" w:fill="auto"/>
            <w:noWrap/>
            <w:vAlign w:val="center"/>
            <w:hideMark/>
          </w:tcPr>
          <w:p w14:paraId="1AD4F15B" w14:textId="77777777" w:rsidR="00F14B5D" w:rsidRPr="00BD2594" w:rsidRDefault="00F14B5D" w:rsidP="00F14B5D">
            <w:pPr>
              <w:jc w:val="center"/>
            </w:pPr>
            <w:r w:rsidRPr="00BD2594">
              <w:t>896</w:t>
            </w:r>
          </w:p>
        </w:tc>
        <w:tc>
          <w:tcPr>
            <w:tcW w:w="1560" w:type="dxa"/>
            <w:shd w:val="clear" w:color="auto" w:fill="auto"/>
            <w:noWrap/>
            <w:vAlign w:val="center"/>
            <w:hideMark/>
          </w:tcPr>
          <w:p w14:paraId="763BE002" w14:textId="77777777" w:rsidR="00F14B5D" w:rsidRPr="00BD2594" w:rsidRDefault="00F14B5D" w:rsidP="00F14B5D">
            <w:pPr>
              <w:jc w:val="center"/>
            </w:pPr>
            <w:r w:rsidRPr="00BD2594">
              <w:t>499896.500</w:t>
            </w:r>
          </w:p>
        </w:tc>
        <w:tc>
          <w:tcPr>
            <w:tcW w:w="1984" w:type="dxa"/>
            <w:shd w:val="clear" w:color="auto" w:fill="auto"/>
            <w:noWrap/>
            <w:vAlign w:val="center"/>
            <w:hideMark/>
          </w:tcPr>
          <w:p w14:paraId="720DB684" w14:textId="77777777" w:rsidR="00F14B5D" w:rsidRPr="00BD2594" w:rsidRDefault="00F14B5D" w:rsidP="00F14B5D">
            <w:pPr>
              <w:jc w:val="center"/>
            </w:pPr>
            <w:r w:rsidRPr="00BD2594">
              <w:t>4200734.536</w:t>
            </w:r>
          </w:p>
        </w:tc>
      </w:tr>
      <w:tr w:rsidR="00F14B5D" w:rsidRPr="00BD2594" w14:paraId="33D670F0" w14:textId="77777777" w:rsidTr="00F14B5D">
        <w:trPr>
          <w:trHeight w:val="300"/>
        </w:trPr>
        <w:tc>
          <w:tcPr>
            <w:tcW w:w="1129" w:type="dxa"/>
            <w:shd w:val="clear" w:color="auto" w:fill="auto"/>
            <w:noWrap/>
            <w:vAlign w:val="center"/>
            <w:hideMark/>
          </w:tcPr>
          <w:p w14:paraId="4A06DBB1" w14:textId="77777777" w:rsidR="00F14B5D" w:rsidRPr="00BD2594" w:rsidRDefault="00F14B5D" w:rsidP="00F14B5D">
            <w:pPr>
              <w:jc w:val="center"/>
            </w:pPr>
            <w:r w:rsidRPr="00BD2594">
              <w:t>897</w:t>
            </w:r>
          </w:p>
        </w:tc>
        <w:tc>
          <w:tcPr>
            <w:tcW w:w="1560" w:type="dxa"/>
            <w:shd w:val="clear" w:color="auto" w:fill="auto"/>
            <w:noWrap/>
            <w:vAlign w:val="center"/>
            <w:hideMark/>
          </w:tcPr>
          <w:p w14:paraId="0426EFF8" w14:textId="77777777" w:rsidR="00F14B5D" w:rsidRPr="00BD2594" w:rsidRDefault="00F14B5D" w:rsidP="00F14B5D">
            <w:pPr>
              <w:jc w:val="center"/>
            </w:pPr>
            <w:r w:rsidRPr="00BD2594">
              <w:t>499992.635</w:t>
            </w:r>
          </w:p>
        </w:tc>
        <w:tc>
          <w:tcPr>
            <w:tcW w:w="1984" w:type="dxa"/>
            <w:shd w:val="clear" w:color="auto" w:fill="auto"/>
            <w:noWrap/>
            <w:vAlign w:val="center"/>
            <w:hideMark/>
          </w:tcPr>
          <w:p w14:paraId="64D0A853" w14:textId="77777777" w:rsidR="00F14B5D" w:rsidRPr="00BD2594" w:rsidRDefault="00F14B5D" w:rsidP="00F14B5D">
            <w:pPr>
              <w:jc w:val="center"/>
            </w:pPr>
            <w:r w:rsidRPr="00BD2594">
              <w:t>4200751.704</w:t>
            </w:r>
          </w:p>
        </w:tc>
      </w:tr>
      <w:tr w:rsidR="00F14B5D" w:rsidRPr="00BD2594" w14:paraId="4DBE4826" w14:textId="77777777" w:rsidTr="00F14B5D">
        <w:trPr>
          <w:trHeight w:val="300"/>
        </w:trPr>
        <w:tc>
          <w:tcPr>
            <w:tcW w:w="4673" w:type="dxa"/>
            <w:gridSpan w:val="3"/>
            <w:shd w:val="clear" w:color="auto" w:fill="auto"/>
            <w:noWrap/>
            <w:vAlign w:val="center"/>
            <w:hideMark/>
          </w:tcPr>
          <w:p w14:paraId="44B77989"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FCF69EA" w14:textId="77777777" w:rsidTr="00F14B5D">
        <w:trPr>
          <w:trHeight w:val="300"/>
        </w:trPr>
        <w:tc>
          <w:tcPr>
            <w:tcW w:w="1129" w:type="dxa"/>
            <w:shd w:val="clear" w:color="auto" w:fill="auto"/>
            <w:noWrap/>
            <w:vAlign w:val="center"/>
            <w:hideMark/>
          </w:tcPr>
          <w:p w14:paraId="17E2A94E" w14:textId="77777777" w:rsidR="00F14B5D" w:rsidRPr="00BD2594" w:rsidRDefault="00F14B5D" w:rsidP="00F14B5D">
            <w:pPr>
              <w:jc w:val="center"/>
            </w:pPr>
            <w:r w:rsidRPr="00BD2594">
              <w:t>898</w:t>
            </w:r>
          </w:p>
        </w:tc>
        <w:tc>
          <w:tcPr>
            <w:tcW w:w="1560" w:type="dxa"/>
            <w:shd w:val="clear" w:color="auto" w:fill="auto"/>
            <w:noWrap/>
            <w:vAlign w:val="center"/>
            <w:hideMark/>
          </w:tcPr>
          <w:p w14:paraId="6D85E475" w14:textId="77777777" w:rsidR="00F14B5D" w:rsidRPr="00BD2594" w:rsidRDefault="00F14B5D" w:rsidP="00F14B5D">
            <w:pPr>
              <w:jc w:val="center"/>
            </w:pPr>
            <w:r w:rsidRPr="00BD2594">
              <w:t>500101.395</w:t>
            </w:r>
          </w:p>
        </w:tc>
        <w:tc>
          <w:tcPr>
            <w:tcW w:w="1984" w:type="dxa"/>
            <w:shd w:val="clear" w:color="auto" w:fill="auto"/>
            <w:noWrap/>
            <w:vAlign w:val="center"/>
            <w:hideMark/>
          </w:tcPr>
          <w:p w14:paraId="449A5583" w14:textId="77777777" w:rsidR="00F14B5D" w:rsidRPr="00BD2594" w:rsidRDefault="00F14B5D" w:rsidP="00F14B5D">
            <w:pPr>
              <w:jc w:val="center"/>
            </w:pPr>
            <w:r w:rsidRPr="00BD2594">
              <w:t>4200180.279</w:t>
            </w:r>
          </w:p>
        </w:tc>
      </w:tr>
      <w:tr w:rsidR="00F14B5D" w:rsidRPr="00BD2594" w14:paraId="71335FB4" w14:textId="77777777" w:rsidTr="00F14B5D">
        <w:trPr>
          <w:trHeight w:val="300"/>
        </w:trPr>
        <w:tc>
          <w:tcPr>
            <w:tcW w:w="1129" w:type="dxa"/>
            <w:shd w:val="clear" w:color="auto" w:fill="auto"/>
            <w:noWrap/>
            <w:vAlign w:val="center"/>
            <w:hideMark/>
          </w:tcPr>
          <w:p w14:paraId="031F225C" w14:textId="77777777" w:rsidR="00F14B5D" w:rsidRPr="00BD2594" w:rsidRDefault="00F14B5D" w:rsidP="00F14B5D">
            <w:pPr>
              <w:jc w:val="center"/>
            </w:pPr>
            <w:r w:rsidRPr="00BD2594">
              <w:t>899</w:t>
            </w:r>
          </w:p>
        </w:tc>
        <w:tc>
          <w:tcPr>
            <w:tcW w:w="1560" w:type="dxa"/>
            <w:shd w:val="clear" w:color="auto" w:fill="auto"/>
            <w:noWrap/>
            <w:vAlign w:val="center"/>
            <w:hideMark/>
          </w:tcPr>
          <w:p w14:paraId="5C75C9B5" w14:textId="77777777" w:rsidR="00F14B5D" w:rsidRPr="00BD2594" w:rsidRDefault="00F14B5D" w:rsidP="00F14B5D">
            <w:pPr>
              <w:jc w:val="center"/>
            </w:pPr>
            <w:r w:rsidRPr="00BD2594">
              <w:t>500124.904</w:t>
            </w:r>
          </w:p>
        </w:tc>
        <w:tc>
          <w:tcPr>
            <w:tcW w:w="1984" w:type="dxa"/>
            <w:shd w:val="clear" w:color="auto" w:fill="auto"/>
            <w:noWrap/>
            <w:vAlign w:val="center"/>
            <w:hideMark/>
          </w:tcPr>
          <w:p w14:paraId="2DC81DFE" w14:textId="77777777" w:rsidR="00F14B5D" w:rsidRPr="00BD2594" w:rsidRDefault="00F14B5D" w:rsidP="00F14B5D">
            <w:pPr>
              <w:jc w:val="center"/>
            </w:pPr>
            <w:r w:rsidRPr="00BD2594">
              <w:t>4200147.926</w:t>
            </w:r>
          </w:p>
        </w:tc>
      </w:tr>
      <w:tr w:rsidR="00F14B5D" w:rsidRPr="00BD2594" w14:paraId="225279B2" w14:textId="77777777" w:rsidTr="00F14B5D">
        <w:trPr>
          <w:trHeight w:val="300"/>
        </w:trPr>
        <w:tc>
          <w:tcPr>
            <w:tcW w:w="1129" w:type="dxa"/>
            <w:shd w:val="clear" w:color="auto" w:fill="auto"/>
            <w:noWrap/>
            <w:vAlign w:val="center"/>
            <w:hideMark/>
          </w:tcPr>
          <w:p w14:paraId="5AEB72B3" w14:textId="77777777" w:rsidR="00F14B5D" w:rsidRPr="00BD2594" w:rsidRDefault="00F14B5D" w:rsidP="00F14B5D">
            <w:pPr>
              <w:jc w:val="center"/>
            </w:pPr>
            <w:r w:rsidRPr="00BD2594">
              <w:t>900</w:t>
            </w:r>
          </w:p>
        </w:tc>
        <w:tc>
          <w:tcPr>
            <w:tcW w:w="1560" w:type="dxa"/>
            <w:shd w:val="clear" w:color="auto" w:fill="auto"/>
            <w:noWrap/>
            <w:vAlign w:val="center"/>
            <w:hideMark/>
          </w:tcPr>
          <w:p w14:paraId="159C360A" w14:textId="77777777" w:rsidR="00F14B5D" w:rsidRPr="00BD2594" w:rsidRDefault="00F14B5D" w:rsidP="00F14B5D">
            <w:pPr>
              <w:jc w:val="center"/>
            </w:pPr>
            <w:r w:rsidRPr="00BD2594">
              <w:t>500148.386</w:t>
            </w:r>
          </w:p>
        </w:tc>
        <w:tc>
          <w:tcPr>
            <w:tcW w:w="1984" w:type="dxa"/>
            <w:shd w:val="clear" w:color="auto" w:fill="auto"/>
            <w:noWrap/>
            <w:vAlign w:val="center"/>
            <w:hideMark/>
          </w:tcPr>
          <w:p w14:paraId="24D1DE86" w14:textId="77777777" w:rsidR="00F14B5D" w:rsidRPr="00BD2594" w:rsidRDefault="00F14B5D" w:rsidP="00F14B5D">
            <w:pPr>
              <w:jc w:val="center"/>
            </w:pPr>
            <w:r w:rsidRPr="00BD2594">
              <w:t>4200115.539</w:t>
            </w:r>
          </w:p>
        </w:tc>
      </w:tr>
      <w:tr w:rsidR="00F14B5D" w:rsidRPr="00BD2594" w14:paraId="65B3E454" w14:textId="77777777" w:rsidTr="00F14B5D">
        <w:trPr>
          <w:trHeight w:val="300"/>
        </w:trPr>
        <w:tc>
          <w:tcPr>
            <w:tcW w:w="1129" w:type="dxa"/>
            <w:shd w:val="clear" w:color="auto" w:fill="auto"/>
            <w:noWrap/>
            <w:vAlign w:val="center"/>
            <w:hideMark/>
          </w:tcPr>
          <w:p w14:paraId="51137249" w14:textId="77777777" w:rsidR="00F14B5D" w:rsidRPr="00BD2594" w:rsidRDefault="00F14B5D" w:rsidP="00F14B5D">
            <w:pPr>
              <w:jc w:val="center"/>
            </w:pPr>
            <w:r w:rsidRPr="00BD2594">
              <w:t>901</w:t>
            </w:r>
          </w:p>
        </w:tc>
        <w:tc>
          <w:tcPr>
            <w:tcW w:w="1560" w:type="dxa"/>
            <w:shd w:val="clear" w:color="auto" w:fill="auto"/>
            <w:noWrap/>
            <w:vAlign w:val="center"/>
            <w:hideMark/>
          </w:tcPr>
          <w:p w14:paraId="72144571" w14:textId="77777777" w:rsidR="00F14B5D" w:rsidRPr="00BD2594" w:rsidRDefault="00F14B5D" w:rsidP="00F14B5D">
            <w:pPr>
              <w:jc w:val="center"/>
            </w:pPr>
            <w:r w:rsidRPr="00BD2594">
              <w:t>500128.157</w:t>
            </w:r>
          </w:p>
        </w:tc>
        <w:tc>
          <w:tcPr>
            <w:tcW w:w="1984" w:type="dxa"/>
            <w:shd w:val="clear" w:color="auto" w:fill="auto"/>
            <w:noWrap/>
            <w:vAlign w:val="center"/>
            <w:hideMark/>
          </w:tcPr>
          <w:p w14:paraId="0EB8E19C" w14:textId="77777777" w:rsidR="00F14B5D" w:rsidRPr="00BD2594" w:rsidRDefault="00F14B5D" w:rsidP="00F14B5D">
            <w:pPr>
              <w:jc w:val="center"/>
            </w:pPr>
            <w:r w:rsidRPr="00BD2594">
              <w:t>4200100.857</w:t>
            </w:r>
          </w:p>
        </w:tc>
      </w:tr>
      <w:tr w:rsidR="00F14B5D" w:rsidRPr="00BD2594" w14:paraId="69DFB72F" w14:textId="77777777" w:rsidTr="00F14B5D">
        <w:trPr>
          <w:trHeight w:val="300"/>
        </w:trPr>
        <w:tc>
          <w:tcPr>
            <w:tcW w:w="1129" w:type="dxa"/>
            <w:shd w:val="clear" w:color="auto" w:fill="auto"/>
            <w:noWrap/>
            <w:vAlign w:val="center"/>
            <w:hideMark/>
          </w:tcPr>
          <w:p w14:paraId="414B4F5F" w14:textId="77777777" w:rsidR="00F14B5D" w:rsidRPr="00BD2594" w:rsidRDefault="00F14B5D" w:rsidP="00F14B5D">
            <w:pPr>
              <w:jc w:val="center"/>
            </w:pPr>
            <w:r w:rsidRPr="00BD2594">
              <w:t>902</w:t>
            </w:r>
          </w:p>
        </w:tc>
        <w:tc>
          <w:tcPr>
            <w:tcW w:w="1560" w:type="dxa"/>
            <w:shd w:val="clear" w:color="auto" w:fill="auto"/>
            <w:noWrap/>
            <w:vAlign w:val="center"/>
            <w:hideMark/>
          </w:tcPr>
          <w:p w14:paraId="0130B5B9" w14:textId="77777777" w:rsidR="00F14B5D" w:rsidRPr="00BD2594" w:rsidRDefault="00F14B5D" w:rsidP="00F14B5D">
            <w:pPr>
              <w:jc w:val="center"/>
            </w:pPr>
            <w:r w:rsidRPr="00BD2594">
              <w:t>500107.928</w:t>
            </w:r>
          </w:p>
        </w:tc>
        <w:tc>
          <w:tcPr>
            <w:tcW w:w="1984" w:type="dxa"/>
            <w:shd w:val="clear" w:color="auto" w:fill="auto"/>
            <w:noWrap/>
            <w:vAlign w:val="center"/>
            <w:hideMark/>
          </w:tcPr>
          <w:p w14:paraId="44B83540" w14:textId="77777777" w:rsidR="00F14B5D" w:rsidRPr="00BD2594" w:rsidRDefault="00F14B5D" w:rsidP="00F14B5D">
            <w:pPr>
              <w:jc w:val="center"/>
            </w:pPr>
            <w:r w:rsidRPr="00BD2594">
              <w:t>4200086.192</w:t>
            </w:r>
          </w:p>
        </w:tc>
      </w:tr>
      <w:tr w:rsidR="00F14B5D" w:rsidRPr="00BD2594" w14:paraId="42511897" w14:textId="77777777" w:rsidTr="00F14B5D">
        <w:trPr>
          <w:trHeight w:val="300"/>
        </w:trPr>
        <w:tc>
          <w:tcPr>
            <w:tcW w:w="1129" w:type="dxa"/>
            <w:shd w:val="clear" w:color="auto" w:fill="auto"/>
            <w:noWrap/>
            <w:vAlign w:val="center"/>
            <w:hideMark/>
          </w:tcPr>
          <w:p w14:paraId="468370B2" w14:textId="77777777" w:rsidR="00F14B5D" w:rsidRPr="00BD2594" w:rsidRDefault="00F14B5D" w:rsidP="00F14B5D">
            <w:pPr>
              <w:jc w:val="center"/>
            </w:pPr>
            <w:r w:rsidRPr="00BD2594">
              <w:lastRenderedPageBreak/>
              <w:t>903</w:t>
            </w:r>
          </w:p>
        </w:tc>
        <w:tc>
          <w:tcPr>
            <w:tcW w:w="1560" w:type="dxa"/>
            <w:shd w:val="clear" w:color="auto" w:fill="auto"/>
            <w:noWrap/>
            <w:vAlign w:val="center"/>
            <w:hideMark/>
          </w:tcPr>
          <w:p w14:paraId="3B8748B6" w14:textId="77777777" w:rsidR="00F14B5D" w:rsidRPr="00BD2594" w:rsidRDefault="00F14B5D" w:rsidP="00F14B5D">
            <w:pPr>
              <w:jc w:val="center"/>
            </w:pPr>
            <w:r w:rsidRPr="00BD2594">
              <w:t>500087.699</w:t>
            </w:r>
          </w:p>
        </w:tc>
        <w:tc>
          <w:tcPr>
            <w:tcW w:w="1984" w:type="dxa"/>
            <w:shd w:val="clear" w:color="auto" w:fill="auto"/>
            <w:noWrap/>
            <w:vAlign w:val="center"/>
            <w:hideMark/>
          </w:tcPr>
          <w:p w14:paraId="4FFD451C" w14:textId="77777777" w:rsidR="00F14B5D" w:rsidRPr="00BD2594" w:rsidRDefault="00F14B5D" w:rsidP="00F14B5D">
            <w:pPr>
              <w:jc w:val="center"/>
            </w:pPr>
            <w:r w:rsidRPr="00BD2594">
              <w:t>4200071.494</w:t>
            </w:r>
          </w:p>
        </w:tc>
      </w:tr>
      <w:tr w:rsidR="00F14B5D" w:rsidRPr="00BD2594" w14:paraId="4A079060" w14:textId="77777777" w:rsidTr="00F14B5D">
        <w:trPr>
          <w:trHeight w:val="300"/>
        </w:trPr>
        <w:tc>
          <w:tcPr>
            <w:tcW w:w="1129" w:type="dxa"/>
            <w:shd w:val="clear" w:color="auto" w:fill="auto"/>
            <w:noWrap/>
            <w:vAlign w:val="center"/>
            <w:hideMark/>
          </w:tcPr>
          <w:p w14:paraId="3C293564" w14:textId="77777777" w:rsidR="00F14B5D" w:rsidRPr="00BD2594" w:rsidRDefault="00F14B5D" w:rsidP="00F14B5D">
            <w:pPr>
              <w:jc w:val="center"/>
            </w:pPr>
            <w:r w:rsidRPr="00BD2594">
              <w:t>904</w:t>
            </w:r>
          </w:p>
        </w:tc>
        <w:tc>
          <w:tcPr>
            <w:tcW w:w="1560" w:type="dxa"/>
            <w:shd w:val="clear" w:color="auto" w:fill="auto"/>
            <w:noWrap/>
            <w:vAlign w:val="center"/>
            <w:hideMark/>
          </w:tcPr>
          <w:p w14:paraId="13F223AF" w14:textId="77777777" w:rsidR="00F14B5D" w:rsidRPr="00BD2594" w:rsidRDefault="00F14B5D" w:rsidP="00F14B5D">
            <w:pPr>
              <w:jc w:val="center"/>
            </w:pPr>
            <w:r w:rsidRPr="00BD2594">
              <w:t>500067.470</w:t>
            </w:r>
          </w:p>
        </w:tc>
        <w:tc>
          <w:tcPr>
            <w:tcW w:w="1984" w:type="dxa"/>
            <w:shd w:val="clear" w:color="auto" w:fill="auto"/>
            <w:noWrap/>
            <w:vAlign w:val="center"/>
            <w:hideMark/>
          </w:tcPr>
          <w:p w14:paraId="4B4FA8B2" w14:textId="77777777" w:rsidR="00F14B5D" w:rsidRPr="00BD2594" w:rsidRDefault="00F14B5D" w:rsidP="00F14B5D">
            <w:pPr>
              <w:jc w:val="center"/>
            </w:pPr>
            <w:r w:rsidRPr="00BD2594">
              <w:t>4200056.796</w:t>
            </w:r>
          </w:p>
        </w:tc>
      </w:tr>
      <w:tr w:rsidR="00F14B5D" w:rsidRPr="00BD2594" w14:paraId="692A953D" w14:textId="77777777" w:rsidTr="00F14B5D">
        <w:trPr>
          <w:trHeight w:val="300"/>
        </w:trPr>
        <w:tc>
          <w:tcPr>
            <w:tcW w:w="1129" w:type="dxa"/>
            <w:shd w:val="clear" w:color="auto" w:fill="auto"/>
            <w:noWrap/>
            <w:vAlign w:val="center"/>
            <w:hideMark/>
          </w:tcPr>
          <w:p w14:paraId="1F3A994E" w14:textId="77777777" w:rsidR="00F14B5D" w:rsidRPr="00BD2594" w:rsidRDefault="00F14B5D" w:rsidP="00F14B5D">
            <w:pPr>
              <w:jc w:val="center"/>
            </w:pPr>
            <w:r w:rsidRPr="00BD2594">
              <w:t>905</w:t>
            </w:r>
          </w:p>
        </w:tc>
        <w:tc>
          <w:tcPr>
            <w:tcW w:w="1560" w:type="dxa"/>
            <w:shd w:val="clear" w:color="auto" w:fill="auto"/>
            <w:noWrap/>
            <w:vAlign w:val="center"/>
            <w:hideMark/>
          </w:tcPr>
          <w:p w14:paraId="2618046D" w14:textId="77777777" w:rsidR="00F14B5D" w:rsidRPr="00BD2594" w:rsidRDefault="00F14B5D" w:rsidP="00F14B5D">
            <w:pPr>
              <w:jc w:val="center"/>
            </w:pPr>
            <w:r w:rsidRPr="00BD2594">
              <w:t>500047.241</w:t>
            </w:r>
          </w:p>
        </w:tc>
        <w:tc>
          <w:tcPr>
            <w:tcW w:w="1984" w:type="dxa"/>
            <w:shd w:val="clear" w:color="auto" w:fill="auto"/>
            <w:noWrap/>
            <w:vAlign w:val="center"/>
            <w:hideMark/>
          </w:tcPr>
          <w:p w14:paraId="026EA131" w14:textId="77777777" w:rsidR="00F14B5D" w:rsidRPr="00BD2594" w:rsidRDefault="00F14B5D" w:rsidP="00F14B5D">
            <w:pPr>
              <w:jc w:val="center"/>
            </w:pPr>
            <w:r w:rsidRPr="00BD2594">
              <w:t>4200042.114</w:t>
            </w:r>
          </w:p>
        </w:tc>
      </w:tr>
      <w:tr w:rsidR="00F14B5D" w:rsidRPr="00BD2594" w14:paraId="2664A8EF" w14:textId="77777777" w:rsidTr="00F14B5D">
        <w:trPr>
          <w:trHeight w:val="300"/>
        </w:trPr>
        <w:tc>
          <w:tcPr>
            <w:tcW w:w="1129" w:type="dxa"/>
            <w:shd w:val="clear" w:color="auto" w:fill="auto"/>
            <w:noWrap/>
            <w:vAlign w:val="center"/>
            <w:hideMark/>
          </w:tcPr>
          <w:p w14:paraId="21AC2719" w14:textId="77777777" w:rsidR="00F14B5D" w:rsidRPr="00BD2594" w:rsidRDefault="00F14B5D" w:rsidP="00F14B5D">
            <w:pPr>
              <w:jc w:val="center"/>
            </w:pPr>
            <w:r w:rsidRPr="00BD2594">
              <w:t>906</w:t>
            </w:r>
          </w:p>
        </w:tc>
        <w:tc>
          <w:tcPr>
            <w:tcW w:w="1560" w:type="dxa"/>
            <w:shd w:val="clear" w:color="auto" w:fill="auto"/>
            <w:noWrap/>
            <w:vAlign w:val="center"/>
            <w:hideMark/>
          </w:tcPr>
          <w:p w14:paraId="64649DB5" w14:textId="77777777" w:rsidR="00F14B5D" w:rsidRPr="00BD2594" w:rsidRDefault="00F14B5D" w:rsidP="00F14B5D">
            <w:pPr>
              <w:jc w:val="center"/>
            </w:pPr>
            <w:r w:rsidRPr="00BD2594">
              <w:t>500026.999</w:t>
            </w:r>
          </w:p>
        </w:tc>
        <w:tc>
          <w:tcPr>
            <w:tcW w:w="1984" w:type="dxa"/>
            <w:shd w:val="clear" w:color="auto" w:fill="auto"/>
            <w:noWrap/>
            <w:vAlign w:val="center"/>
            <w:hideMark/>
          </w:tcPr>
          <w:p w14:paraId="0303085E" w14:textId="77777777" w:rsidR="00F14B5D" w:rsidRPr="00BD2594" w:rsidRDefault="00F14B5D" w:rsidP="00F14B5D">
            <w:pPr>
              <w:jc w:val="center"/>
            </w:pPr>
            <w:r w:rsidRPr="00BD2594">
              <w:t>4200027.432</w:t>
            </w:r>
          </w:p>
        </w:tc>
      </w:tr>
      <w:tr w:rsidR="00F14B5D" w:rsidRPr="00BD2594" w14:paraId="3D9017F4" w14:textId="77777777" w:rsidTr="00F14B5D">
        <w:trPr>
          <w:trHeight w:val="300"/>
        </w:trPr>
        <w:tc>
          <w:tcPr>
            <w:tcW w:w="1129" w:type="dxa"/>
            <w:shd w:val="clear" w:color="auto" w:fill="auto"/>
            <w:noWrap/>
            <w:vAlign w:val="center"/>
            <w:hideMark/>
          </w:tcPr>
          <w:p w14:paraId="7EB1A7CC" w14:textId="77777777" w:rsidR="00F14B5D" w:rsidRPr="00BD2594" w:rsidRDefault="00F14B5D" w:rsidP="00F14B5D">
            <w:pPr>
              <w:jc w:val="center"/>
            </w:pPr>
            <w:r w:rsidRPr="00BD2594">
              <w:t>907</w:t>
            </w:r>
          </w:p>
        </w:tc>
        <w:tc>
          <w:tcPr>
            <w:tcW w:w="1560" w:type="dxa"/>
            <w:shd w:val="clear" w:color="auto" w:fill="auto"/>
            <w:noWrap/>
            <w:vAlign w:val="center"/>
            <w:hideMark/>
          </w:tcPr>
          <w:p w14:paraId="007F3F30" w14:textId="77777777" w:rsidR="00F14B5D" w:rsidRPr="00BD2594" w:rsidRDefault="00F14B5D" w:rsidP="00F14B5D">
            <w:pPr>
              <w:jc w:val="center"/>
            </w:pPr>
            <w:r w:rsidRPr="00BD2594">
              <w:t>499966.505</w:t>
            </w:r>
          </w:p>
        </w:tc>
        <w:tc>
          <w:tcPr>
            <w:tcW w:w="1984" w:type="dxa"/>
            <w:shd w:val="clear" w:color="auto" w:fill="auto"/>
            <w:noWrap/>
            <w:vAlign w:val="center"/>
            <w:hideMark/>
          </w:tcPr>
          <w:p w14:paraId="2CA7D481" w14:textId="77777777" w:rsidR="00F14B5D" w:rsidRPr="00BD2594" w:rsidRDefault="00F14B5D" w:rsidP="00F14B5D">
            <w:pPr>
              <w:jc w:val="center"/>
            </w:pPr>
            <w:r w:rsidRPr="00BD2594">
              <w:t>4199983.455</w:t>
            </w:r>
          </w:p>
        </w:tc>
      </w:tr>
      <w:tr w:rsidR="00F14B5D" w:rsidRPr="00BD2594" w14:paraId="2B0D14FE" w14:textId="77777777" w:rsidTr="00F14B5D">
        <w:trPr>
          <w:trHeight w:val="300"/>
        </w:trPr>
        <w:tc>
          <w:tcPr>
            <w:tcW w:w="1129" w:type="dxa"/>
            <w:shd w:val="clear" w:color="auto" w:fill="auto"/>
            <w:noWrap/>
            <w:vAlign w:val="center"/>
            <w:hideMark/>
          </w:tcPr>
          <w:p w14:paraId="5BF3CEBB" w14:textId="77777777" w:rsidR="00F14B5D" w:rsidRPr="00BD2594" w:rsidRDefault="00F14B5D" w:rsidP="00F14B5D">
            <w:pPr>
              <w:jc w:val="center"/>
            </w:pPr>
            <w:r w:rsidRPr="00BD2594">
              <w:t>908</w:t>
            </w:r>
          </w:p>
        </w:tc>
        <w:tc>
          <w:tcPr>
            <w:tcW w:w="1560" w:type="dxa"/>
            <w:shd w:val="clear" w:color="auto" w:fill="auto"/>
            <w:noWrap/>
            <w:vAlign w:val="center"/>
            <w:hideMark/>
          </w:tcPr>
          <w:p w14:paraId="334ED16C" w14:textId="77777777" w:rsidR="00F14B5D" w:rsidRPr="00BD2594" w:rsidRDefault="00F14B5D" w:rsidP="00F14B5D">
            <w:pPr>
              <w:jc w:val="center"/>
            </w:pPr>
            <w:r w:rsidRPr="00BD2594">
              <w:t>499919.295</w:t>
            </w:r>
          </w:p>
        </w:tc>
        <w:tc>
          <w:tcPr>
            <w:tcW w:w="1984" w:type="dxa"/>
            <w:shd w:val="clear" w:color="auto" w:fill="auto"/>
            <w:noWrap/>
            <w:vAlign w:val="center"/>
            <w:hideMark/>
          </w:tcPr>
          <w:p w14:paraId="71C4EEE1" w14:textId="77777777" w:rsidR="00F14B5D" w:rsidRPr="00BD2594" w:rsidRDefault="00F14B5D" w:rsidP="00F14B5D">
            <w:pPr>
              <w:jc w:val="center"/>
            </w:pPr>
            <w:r w:rsidRPr="00BD2594">
              <w:t>4200048.111</w:t>
            </w:r>
          </w:p>
        </w:tc>
      </w:tr>
      <w:tr w:rsidR="00F14B5D" w:rsidRPr="00BD2594" w14:paraId="499341FB" w14:textId="77777777" w:rsidTr="00F14B5D">
        <w:trPr>
          <w:trHeight w:val="300"/>
        </w:trPr>
        <w:tc>
          <w:tcPr>
            <w:tcW w:w="1129" w:type="dxa"/>
            <w:shd w:val="clear" w:color="auto" w:fill="auto"/>
            <w:noWrap/>
            <w:vAlign w:val="center"/>
            <w:hideMark/>
          </w:tcPr>
          <w:p w14:paraId="2FEB1370" w14:textId="77777777" w:rsidR="00F14B5D" w:rsidRPr="00BD2594" w:rsidRDefault="00F14B5D" w:rsidP="00F14B5D">
            <w:pPr>
              <w:jc w:val="center"/>
            </w:pPr>
            <w:r w:rsidRPr="00BD2594">
              <w:t>909</w:t>
            </w:r>
          </w:p>
        </w:tc>
        <w:tc>
          <w:tcPr>
            <w:tcW w:w="1560" w:type="dxa"/>
            <w:shd w:val="clear" w:color="auto" w:fill="auto"/>
            <w:noWrap/>
            <w:vAlign w:val="center"/>
            <w:hideMark/>
          </w:tcPr>
          <w:p w14:paraId="68558E3F" w14:textId="77777777" w:rsidR="00F14B5D" w:rsidRPr="00BD2594" w:rsidRDefault="00F14B5D" w:rsidP="00F14B5D">
            <w:pPr>
              <w:jc w:val="center"/>
            </w:pPr>
            <w:r w:rsidRPr="00BD2594">
              <w:t>499980.009</w:t>
            </w:r>
          </w:p>
        </w:tc>
        <w:tc>
          <w:tcPr>
            <w:tcW w:w="1984" w:type="dxa"/>
            <w:shd w:val="clear" w:color="auto" w:fill="auto"/>
            <w:noWrap/>
            <w:vAlign w:val="center"/>
            <w:hideMark/>
          </w:tcPr>
          <w:p w14:paraId="353EE991" w14:textId="77777777" w:rsidR="00F14B5D" w:rsidRPr="00BD2594" w:rsidRDefault="00F14B5D" w:rsidP="00F14B5D">
            <w:pPr>
              <w:jc w:val="center"/>
            </w:pPr>
            <w:r w:rsidRPr="00BD2594">
              <w:t>4200092.173</w:t>
            </w:r>
          </w:p>
        </w:tc>
      </w:tr>
      <w:tr w:rsidR="00F14B5D" w:rsidRPr="00BD2594" w14:paraId="2D29703D" w14:textId="77777777" w:rsidTr="00F14B5D">
        <w:trPr>
          <w:trHeight w:val="300"/>
        </w:trPr>
        <w:tc>
          <w:tcPr>
            <w:tcW w:w="1129" w:type="dxa"/>
            <w:shd w:val="clear" w:color="auto" w:fill="auto"/>
            <w:noWrap/>
            <w:vAlign w:val="center"/>
            <w:hideMark/>
          </w:tcPr>
          <w:p w14:paraId="31572003" w14:textId="77777777" w:rsidR="00F14B5D" w:rsidRPr="00BD2594" w:rsidRDefault="00F14B5D" w:rsidP="00F14B5D">
            <w:pPr>
              <w:jc w:val="center"/>
            </w:pPr>
            <w:r w:rsidRPr="00BD2594">
              <w:t>910</w:t>
            </w:r>
          </w:p>
        </w:tc>
        <w:tc>
          <w:tcPr>
            <w:tcW w:w="1560" w:type="dxa"/>
            <w:shd w:val="clear" w:color="auto" w:fill="auto"/>
            <w:noWrap/>
            <w:vAlign w:val="center"/>
            <w:hideMark/>
          </w:tcPr>
          <w:p w14:paraId="7673E728" w14:textId="77777777" w:rsidR="00F14B5D" w:rsidRPr="00BD2594" w:rsidRDefault="00F14B5D" w:rsidP="00F14B5D">
            <w:pPr>
              <w:jc w:val="center"/>
            </w:pPr>
            <w:r w:rsidRPr="00BD2594">
              <w:t>500000.238</w:t>
            </w:r>
          </w:p>
        </w:tc>
        <w:tc>
          <w:tcPr>
            <w:tcW w:w="1984" w:type="dxa"/>
            <w:shd w:val="clear" w:color="auto" w:fill="auto"/>
            <w:noWrap/>
            <w:vAlign w:val="center"/>
            <w:hideMark/>
          </w:tcPr>
          <w:p w14:paraId="5777E217" w14:textId="77777777" w:rsidR="00F14B5D" w:rsidRPr="00BD2594" w:rsidRDefault="00F14B5D" w:rsidP="00F14B5D">
            <w:pPr>
              <w:jc w:val="center"/>
            </w:pPr>
            <w:r w:rsidRPr="00BD2594">
              <w:t>4200106.854</w:t>
            </w:r>
          </w:p>
        </w:tc>
      </w:tr>
      <w:tr w:rsidR="00F14B5D" w:rsidRPr="00BD2594" w14:paraId="2EAF96F7" w14:textId="77777777" w:rsidTr="00F14B5D">
        <w:trPr>
          <w:trHeight w:val="300"/>
        </w:trPr>
        <w:tc>
          <w:tcPr>
            <w:tcW w:w="1129" w:type="dxa"/>
            <w:shd w:val="clear" w:color="auto" w:fill="auto"/>
            <w:noWrap/>
            <w:vAlign w:val="center"/>
            <w:hideMark/>
          </w:tcPr>
          <w:p w14:paraId="29C38C82" w14:textId="77777777" w:rsidR="00F14B5D" w:rsidRPr="00BD2594" w:rsidRDefault="00F14B5D" w:rsidP="00F14B5D">
            <w:pPr>
              <w:jc w:val="center"/>
            </w:pPr>
            <w:r w:rsidRPr="00BD2594">
              <w:t>911</w:t>
            </w:r>
          </w:p>
        </w:tc>
        <w:tc>
          <w:tcPr>
            <w:tcW w:w="1560" w:type="dxa"/>
            <w:shd w:val="clear" w:color="auto" w:fill="auto"/>
            <w:noWrap/>
            <w:vAlign w:val="center"/>
            <w:hideMark/>
          </w:tcPr>
          <w:p w14:paraId="4DF2217B" w14:textId="77777777" w:rsidR="00F14B5D" w:rsidRPr="00BD2594" w:rsidRDefault="00F14B5D" w:rsidP="00F14B5D">
            <w:pPr>
              <w:jc w:val="center"/>
            </w:pPr>
            <w:r w:rsidRPr="00BD2594">
              <w:t>500020.480</w:t>
            </w:r>
          </w:p>
        </w:tc>
        <w:tc>
          <w:tcPr>
            <w:tcW w:w="1984" w:type="dxa"/>
            <w:shd w:val="clear" w:color="auto" w:fill="auto"/>
            <w:noWrap/>
            <w:vAlign w:val="center"/>
            <w:hideMark/>
          </w:tcPr>
          <w:p w14:paraId="5CFB45BF" w14:textId="77777777" w:rsidR="00F14B5D" w:rsidRPr="00BD2594" w:rsidRDefault="00F14B5D" w:rsidP="00F14B5D">
            <w:pPr>
              <w:jc w:val="center"/>
            </w:pPr>
            <w:r w:rsidRPr="00BD2594">
              <w:t>4200121.553</w:t>
            </w:r>
          </w:p>
        </w:tc>
      </w:tr>
      <w:tr w:rsidR="00F14B5D" w:rsidRPr="00BD2594" w14:paraId="195082C8" w14:textId="77777777" w:rsidTr="00F14B5D">
        <w:trPr>
          <w:trHeight w:val="300"/>
        </w:trPr>
        <w:tc>
          <w:tcPr>
            <w:tcW w:w="1129" w:type="dxa"/>
            <w:shd w:val="clear" w:color="auto" w:fill="auto"/>
            <w:noWrap/>
            <w:vAlign w:val="center"/>
            <w:hideMark/>
          </w:tcPr>
          <w:p w14:paraId="213F4EC2" w14:textId="77777777" w:rsidR="00F14B5D" w:rsidRPr="00BD2594" w:rsidRDefault="00F14B5D" w:rsidP="00F14B5D">
            <w:pPr>
              <w:jc w:val="center"/>
            </w:pPr>
            <w:r w:rsidRPr="00BD2594">
              <w:t>912</w:t>
            </w:r>
          </w:p>
        </w:tc>
        <w:tc>
          <w:tcPr>
            <w:tcW w:w="1560" w:type="dxa"/>
            <w:shd w:val="clear" w:color="auto" w:fill="auto"/>
            <w:noWrap/>
            <w:vAlign w:val="center"/>
            <w:hideMark/>
          </w:tcPr>
          <w:p w14:paraId="14BD37D4" w14:textId="77777777" w:rsidR="00F14B5D" w:rsidRPr="00BD2594" w:rsidRDefault="00F14B5D" w:rsidP="00F14B5D">
            <w:pPr>
              <w:jc w:val="center"/>
            </w:pPr>
            <w:r w:rsidRPr="00BD2594">
              <w:t>500040.709</w:t>
            </w:r>
          </w:p>
        </w:tc>
        <w:tc>
          <w:tcPr>
            <w:tcW w:w="1984" w:type="dxa"/>
            <w:shd w:val="clear" w:color="auto" w:fill="auto"/>
            <w:noWrap/>
            <w:vAlign w:val="center"/>
            <w:hideMark/>
          </w:tcPr>
          <w:p w14:paraId="3A138134" w14:textId="77777777" w:rsidR="00F14B5D" w:rsidRPr="00BD2594" w:rsidRDefault="00F14B5D" w:rsidP="00F14B5D">
            <w:pPr>
              <w:jc w:val="center"/>
            </w:pPr>
            <w:r w:rsidRPr="00BD2594">
              <w:t>4200136.234</w:t>
            </w:r>
          </w:p>
        </w:tc>
      </w:tr>
      <w:tr w:rsidR="00F14B5D" w:rsidRPr="00BD2594" w14:paraId="28EC3C89" w14:textId="77777777" w:rsidTr="00F14B5D">
        <w:trPr>
          <w:trHeight w:val="300"/>
        </w:trPr>
        <w:tc>
          <w:tcPr>
            <w:tcW w:w="1129" w:type="dxa"/>
            <w:shd w:val="clear" w:color="auto" w:fill="auto"/>
            <w:noWrap/>
            <w:vAlign w:val="center"/>
            <w:hideMark/>
          </w:tcPr>
          <w:p w14:paraId="40B5F2CC" w14:textId="77777777" w:rsidR="00F14B5D" w:rsidRPr="00BD2594" w:rsidRDefault="00F14B5D" w:rsidP="00F14B5D">
            <w:pPr>
              <w:jc w:val="center"/>
            </w:pPr>
            <w:r w:rsidRPr="00BD2594">
              <w:t>913</w:t>
            </w:r>
          </w:p>
        </w:tc>
        <w:tc>
          <w:tcPr>
            <w:tcW w:w="1560" w:type="dxa"/>
            <w:shd w:val="clear" w:color="auto" w:fill="auto"/>
            <w:noWrap/>
            <w:vAlign w:val="center"/>
            <w:hideMark/>
          </w:tcPr>
          <w:p w14:paraId="1F30422B" w14:textId="77777777" w:rsidR="00F14B5D" w:rsidRPr="00BD2594" w:rsidRDefault="00F14B5D" w:rsidP="00F14B5D">
            <w:pPr>
              <w:jc w:val="center"/>
            </w:pPr>
            <w:r w:rsidRPr="00BD2594">
              <w:t>500060.938</w:t>
            </w:r>
          </w:p>
        </w:tc>
        <w:tc>
          <w:tcPr>
            <w:tcW w:w="1984" w:type="dxa"/>
            <w:shd w:val="clear" w:color="auto" w:fill="auto"/>
            <w:noWrap/>
            <w:vAlign w:val="center"/>
            <w:hideMark/>
          </w:tcPr>
          <w:p w14:paraId="19673F18" w14:textId="77777777" w:rsidR="00F14B5D" w:rsidRPr="00BD2594" w:rsidRDefault="00F14B5D" w:rsidP="00F14B5D">
            <w:pPr>
              <w:jc w:val="center"/>
            </w:pPr>
            <w:r w:rsidRPr="00BD2594">
              <w:t>4200150.916</w:t>
            </w:r>
          </w:p>
        </w:tc>
      </w:tr>
      <w:tr w:rsidR="00F14B5D" w:rsidRPr="00BD2594" w14:paraId="5B39B433" w14:textId="77777777" w:rsidTr="00F14B5D">
        <w:trPr>
          <w:trHeight w:val="300"/>
        </w:trPr>
        <w:tc>
          <w:tcPr>
            <w:tcW w:w="1129" w:type="dxa"/>
            <w:shd w:val="clear" w:color="auto" w:fill="auto"/>
            <w:noWrap/>
            <w:vAlign w:val="center"/>
            <w:hideMark/>
          </w:tcPr>
          <w:p w14:paraId="09DB0BD2" w14:textId="77777777" w:rsidR="00F14B5D" w:rsidRPr="00BD2594" w:rsidRDefault="00F14B5D" w:rsidP="00F14B5D">
            <w:pPr>
              <w:jc w:val="center"/>
            </w:pPr>
            <w:r w:rsidRPr="00BD2594">
              <w:t>914</w:t>
            </w:r>
          </w:p>
        </w:tc>
        <w:tc>
          <w:tcPr>
            <w:tcW w:w="1560" w:type="dxa"/>
            <w:shd w:val="clear" w:color="auto" w:fill="auto"/>
            <w:noWrap/>
            <w:vAlign w:val="center"/>
            <w:hideMark/>
          </w:tcPr>
          <w:p w14:paraId="336125AC" w14:textId="77777777" w:rsidR="00F14B5D" w:rsidRPr="00BD2594" w:rsidRDefault="00F14B5D" w:rsidP="00F14B5D">
            <w:pPr>
              <w:jc w:val="center"/>
            </w:pPr>
            <w:r w:rsidRPr="00BD2594">
              <w:t>500081.167</w:t>
            </w:r>
          </w:p>
        </w:tc>
        <w:tc>
          <w:tcPr>
            <w:tcW w:w="1984" w:type="dxa"/>
            <w:shd w:val="clear" w:color="auto" w:fill="auto"/>
            <w:noWrap/>
            <w:vAlign w:val="center"/>
            <w:hideMark/>
          </w:tcPr>
          <w:p w14:paraId="30EEFBAC" w14:textId="77777777" w:rsidR="00F14B5D" w:rsidRPr="00BD2594" w:rsidRDefault="00F14B5D" w:rsidP="00F14B5D">
            <w:pPr>
              <w:jc w:val="center"/>
            </w:pPr>
            <w:r w:rsidRPr="00BD2594">
              <w:t>4200165.598</w:t>
            </w:r>
          </w:p>
        </w:tc>
      </w:tr>
      <w:tr w:rsidR="00F14B5D" w:rsidRPr="00BD2594" w14:paraId="02A3DFA0" w14:textId="77777777" w:rsidTr="00F14B5D">
        <w:trPr>
          <w:trHeight w:val="300"/>
        </w:trPr>
        <w:tc>
          <w:tcPr>
            <w:tcW w:w="4673" w:type="dxa"/>
            <w:gridSpan w:val="3"/>
            <w:shd w:val="clear" w:color="auto" w:fill="auto"/>
            <w:noWrap/>
            <w:vAlign w:val="center"/>
            <w:hideMark/>
          </w:tcPr>
          <w:p w14:paraId="4FC2E3A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F2577BC" w14:textId="77777777" w:rsidTr="00F14B5D">
        <w:trPr>
          <w:trHeight w:val="300"/>
        </w:trPr>
        <w:tc>
          <w:tcPr>
            <w:tcW w:w="1129" w:type="dxa"/>
            <w:shd w:val="clear" w:color="auto" w:fill="auto"/>
            <w:noWrap/>
            <w:vAlign w:val="center"/>
            <w:hideMark/>
          </w:tcPr>
          <w:p w14:paraId="63C6B6D1" w14:textId="77777777" w:rsidR="00F14B5D" w:rsidRPr="00BD2594" w:rsidRDefault="00F14B5D" w:rsidP="00F14B5D">
            <w:pPr>
              <w:jc w:val="center"/>
            </w:pPr>
            <w:r w:rsidRPr="00BD2594">
              <w:t>915</w:t>
            </w:r>
          </w:p>
        </w:tc>
        <w:tc>
          <w:tcPr>
            <w:tcW w:w="1560" w:type="dxa"/>
            <w:shd w:val="clear" w:color="auto" w:fill="auto"/>
            <w:noWrap/>
            <w:vAlign w:val="center"/>
            <w:hideMark/>
          </w:tcPr>
          <w:p w14:paraId="59606AE2" w14:textId="77777777" w:rsidR="00F14B5D" w:rsidRPr="00BD2594" w:rsidRDefault="00F14B5D" w:rsidP="00F14B5D">
            <w:pPr>
              <w:jc w:val="center"/>
            </w:pPr>
            <w:r w:rsidRPr="00BD2594">
              <w:t>500155.645</w:t>
            </w:r>
          </w:p>
        </w:tc>
        <w:tc>
          <w:tcPr>
            <w:tcW w:w="1984" w:type="dxa"/>
            <w:shd w:val="clear" w:color="auto" w:fill="auto"/>
            <w:noWrap/>
            <w:vAlign w:val="center"/>
            <w:hideMark/>
          </w:tcPr>
          <w:p w14:paraId="62F153B7" w14:textId="77777777" w:rsidR="00F14B5D" w:rsidRPr="00BD2594" w:rsidRDefault="00F14B5D" w:rsidP="00F14B5D">
            <w:pPr>
              <w:jc w:val="center"/>
            </w:pPr>
            <w:r w:rsidRPr="00BD2594">
              <w:t>4200105.594</w:t>
            </w:r>
          </w:p>
        </w:tc>
      </w:tr>
      <w:tr w:rsidR="00F14B5D" w:rsidRPr="00BD2594" w14:paraId="79737CEE" w14:textId="77777777" w:rsidTr="00F14B5D">
        <w:trPr>
          <w:trHeight w:val="300"/>
        </w:trPr>
        <w:tc>
          <w:tcPr>
            <w:tcW w:w="1129" w:type="dxa"/>
            <w:shd w:val="clear" w:color="auto" w:fill="auto"/>
            <w:noWrap/>
            <w:vAlign w:val="center"/>
            <w:hideMark/>
          </w:tcPr>
          <w:p w14:paraId="3B6F427C" w14:textId="77777777" w:rsidR="00F14B5D" w:rsidRPr="00BD2594" w:rsidRDefault="00F14B5D" w:rsidP="00F14B5D">
            <w:pPr>
              <w:jc w:val="center"/>
            </w:pPr>
            <w:r w:rsidRPr="00BD2594">
              <w:t>916</w:t>
            </w:r>
          </w:p>
        </w:tc>
        <w:tc>
          <w:tcPr>
            <w:tcW w:w="1560" w:type="dxa"/>
            <w:shd w:val="clear" w:color="auto" w:fill="auto"/>
            <w:noWrap/>
            <w:vAlign w:val="center"/>
            <w:hideMark/>
          </w:tcPr>
          <w:p w14:paraId="36566B0F" w14:textId="77777777" w:rsidR="00F14B5D" w:rsidRPr="00BD2594" w:rsidRDefault="00F14B5D" w:rsidP="00F14B5D">
            <w:pPr>
              <w:jc w:val="center"/>
            </w:pPr>
            <w:r w:rsidRPr="00BD2594">
              <w:t>500198.601</w:t>
            </w:r>
          </w:p>
        </w:tc>
        <w:tc>
          <w:tcPr>
            <w:tcW w:w="1984" w:type="dxa"/>
            <w:shd w:val="clear" w:color="auto" w:fill="auto"/>
            <w:noWrap/>
            <w:vAlign w:val="center"/>
            <w:hideMark/>
          </w:tcPr>
          <w:p w14:paraId="2C55FA63" w14:textId="77777777" w:rsidR="00F14B5D" w:rsidRPr="00BD2594" w:rsidRDefault="00F14B5D" w:rsidP="00F14B5D">
            <w:pPr>
              <w:jc w:val="center"/>
            </w:pPr>
            <w:r w:rsidRPr="00BD2594">
              <w:t>4200046.364</w:t>
            </w:r>
          </w:p>
        </w:tc>
      </w:tr>
      <w:tr w:rsidR="00F14B5D" w:rsidRPr="00BD2594" w14:paraId="710AE4C8" w14:textId="77777777" w:rsidTr="00F14B5D">
        <w:trPr>
          <w:trHeight w:val="300"/>
        </w:trPr>
        <w:tc>
          <w:tcPr>
            <w:tcW w:w="1129" w:type="dxa"/>
            <w:shd w:val="clear" w:color="auto" w:fill="auto"/>
            <w:noWrap/>
            <w:vAlign w:val="center"/>
            <w:hideMark/>
          </w:tcPr>
          <w:p w14:paraId="5E8CB5EA" w14:textId="77777777" w:rsidR="00F14B5D" w:rsidRPr="00BD2594" w:rsidRDefault="00F14B5D" w:rsidP="00F14B5D">
            <w:pPr>
              <w:jc w:val="center"/>
            </w:pPr>
            <w:r w:rsidRPr="00BD2594">
              <w:t>917</w:t>
            </w:r>
          </w:p>
        </w:tc>
        <w:tc>
          <w:tcPr>
            <w:tcW w:w="1560" w:type="dxa"/>
            <w:shd w:val="clear" w:color="auto" w:fill="auto"/>
            <w:noWrap/>
            <w:vAlign w:val="center"/>
            <w:hideMark/>
          </w:tcPr>
          <w:p w14:paraId="572BAACC" w14:textId="77777777" w:rsidR="00F14B5D" w:rsidRPr="00BD2594" w:rsidRDefault="00F14B5D" w:rsidP="00F14B5D">
            <w:pPr>
              <w:jc w:val="center"/>
            </w:pPr>
            <w:r w:rsidRPr="00BD2594">
              <w:t>500203.610</w:t>
            </w:r>
          </w:p>
        </w:tc>
        <w:tc>
          <w:tcPr>
            <w:tcW w:w="1984" w:type="dxa"/>
            <w:shd w:val="clear" w:color="auto" w:fill="auto"/>
            <w:noWrap/>
            <w:vAlign w:val="center"/>
            <w:hideMark/>
          </w:tcPr>
          <w:p w14:paraId="41443751" w14:textId="77777777" w:rsidR="00F14B5D" w:rsidRPr="00BD2594" w:rsidRDefault="00F14B5D" w:rsidP="00F14B5D">
            <w:pPr>
              <w:jc w:val="center"/>
            </w:pPr>
            <w:r w:rsidRPr="00BD2594">
              <w:t>4200039.477</w:t>
            </w:r>
          </w:p>
        </w:tc>
      </w:tr>
      <w:tr w:rsidR="00F14B5D" w:rsidRPr="00BD2594" w14:paraId="7FDE720D" w14:textId="77777777" w:rsidTr="00F14B5D">
        <w:trPr>
          <w:trHeight w:val="300"/>
        </w:trPr>
        <w:tc>
          <w:tcPr>
            <w:tcW w:w="1129" w:type="dxa"/>
            <w:shd w:val="clear" w:color="auto" w:fill="auto"/>
            <w:noWrap/>
            <w:vAlign w:val="center"/>
            <w:hideMark/>
          </w:tcPr>
          <w:p w14:paraId="49F7BC00" w14:textId="77777777" w:rsidR="00F14B5D" w:rsidRPr="00BD2594" w:rsidRDefault="00F14B5D" w:rsidP="00F14B5D">
            <w:pPr>
              <w:jc w:val="center"/>
            </w:pPr>
            <w:r w:rsidRPr="00BD2594">
              <w:t>918</w:t>
            </w:r>
          </w:p>
        </w:tc>
        <w:tc>
          <w:tcPr>
            <w:tcW w:w="1560" w:type="dxa"/>
            <w:shd w:val="clear" w:color="auto" w:fill="auto"/>
            <w:noWrap/>
            <w:vAlign w:val="center"/>
            <w:hideMark/>
          </w:tcPr>
          <w:p w14:paraId="3FF422D8" w14:textId="77777777" w:rsidR="00F14B5D" w:rsidRPr="00BD2594" w:rsidRDefault="00F14B5D" w:rsidP="00F14B5D">
            <w:pPr>
              <w:jc w:val="center"/>
            </w:pPr>
            <w:r w:rsidRPr="00BD2594">
              <w:t>500179.964</w:t>
            </w:r>
          </w:p>
        </w:tc>
        <w:tc>
          <w:tcPr>
            <w:tcW w:w="1984" w:type="dxa"/>
            <w:shd w:val="clear" w:color="auto" w:fill="auto"/>
            <w:noWrap/>
            <w:vAlign w:val="center"/>
            <w:hideMark/>
          </w:tcPr>
          <w:p w14:paraId="13E97FF4" w14:textId="77777777" w:rsidR="00F14B5D" w:rsidRPr="00BD2594" w:rsidRDefault="00F14B5D" w:rsidP="00F14B5D">
            <w:pPr>
              <w:jc w:val="center"/>
            </w:pPr>
            <w:r w:rsidRPr="00BD2594">
              <w:t>4200022.326</w:t>
            </w:r>
          </w:p>
        </w:tc>
      </w:tr>
      <w:tr w:rsidR="00F14B5D" w:rsidRPr="00BD2594" w14:paraId="0ADE6411" w14:textId="77777777" w:rsidTr="00F14B5D">
        <w:trPr>
          <w:trHeight w:val="300"/>
        </w:trPr>
        <w:tc>
          <w:tcPr>
            <w:tcW w:w="1129" w:type="dxa"/>
            <w:shd w:val="clear" w:color="auto" w:fill="auto"/>
            <w:noWrap/>
            <w:vAlign w:val="center"/>
            <w:hideMark/>
          </w:tcPr>
          <w:p w14:paraId="13CA68B1" w14:textId="77777777" w:rsidR="00F14B5D" w:rsidRPr="00BD2594" w:rsidRDefault="00F14B5D" w:rsidP="00F14B5D">
            <w:pPr>
              <w:jc w:val="center"/>
            </w:pPr>
            <w:r w:rsidRPr="00BD2594">
              <w:t>919</w:t>
            </w:r>
          </w:p>
        </w:tc>
        <w:tc>
          <w:tcPr>
            <w:tcW w:w="1560" w:type="dxa"/>
            <w:shd w:val="clear" w:color="auto" w:fill="auto"/>
            <w:noWrap/>
            <w:vAlign w:val="center"/>
            <w:hideMark/>
          </w:tcPr>
          <w:p w14:paraId="571F0D77" w14:textId="77777777" w:rsidR="00F14B5D" w:rsidRPr="00BD2594" w:rsidRDefault="00F14B5D" w:rsidP="00F14B5D">
            <w:pPr>
              <w:jc w:val="center"/>
            </w:pPr>
            <w:r w:rsidRPr="00BD2594">
              <w:t>500166.089</w:t>
            </w:r>
          </w:p>
        </w:tc>
        <w:tc>
          <w:tcPr>
            <w:tcW w:w="1984" w:type="dxa"/>
            <w:shd w:val="clear" w:color="auto" w:fill="auto"/>
            <w:noWrap/>
            <w:vAlign w:val="center"/>
            <w:hideMark/>
          </w:tcPr>
          <w:p w14:paraId="5D546CCA" w14:textId="77777777" w:rsidR="00F14B5D" w:rsidRPr="00BD2594" w:rsidRDefault="00F14B5D" w:rsidP="00F14B5D">
            <w:pPr>
              <w:jc w:val="center"/>
            </w:pPr>
            <w:r w:rsidRPr="00BD2594">
              <w:t>4200012.264</w:t>
            </w:r>
          </w:p>
        </w:tc>
      </w:tr>
      <w:tr w:rsidR="00F14B5D" w:rsidRPr="00BD2594" w14:paraId="6053FCC6" w14:textId="77777777" w:rsidTr="00F14B5D">
        <w:trPr>
          <w:trHeight w:val="300"/>
        </w:trPr>
        <w:tc>
          <w:tcPr>
            <w:tcW w:w="1129" w:type="dxa"/>
            <w:shd w:val="clear" w:color="auto" w:fill="auto"/>
            <w:noWrap/>
            <w:vAlign w:val="center"/>
            <w:hideMark/>
          </w:tcPr>
          <w:p w14:paraId="10B19C1F" w14:textId="77777777" w:rsidR="00F14B5D" w:rsidRPr="00BD2594" w:rsidRDefault="00F14B5D" w:rsidP="00F14B5D">
            <w:pPr>
              <w:jc w:val="center"/>
            </w:pPr>
            <w:r w:rsidRPr="00BD2594">
              <w:t>920</w:t>
            </w:r>
          </w:p>
        </w:tc>
        <w:tc>
          <w:tcPr>
            <w:tcW w:w="1560" w:type="dxa"/>
            <w:shd w:val="clear" w:color="auto" w:fill="auto"/>
            <w:noWrap/>
            <w:vAlign w:val="center"/>
            <w:hideMark/>
          </w:tcPr>
          <w:p w14:paraId="08BF10BB" w14:textId="77777777" w:rsidR="00F14B5D" w:rsidRPr="00BD2594" w:rsidRDefault="00F14B5D" w:rsidP="00F14B5D">
            <w:pPr>
              <w:jc w:val="center"/>
            </w:pPr>
            <w:r w:rsidRPr="00BD2594">
              <w:t>500146.890</w:t>
            </w:r>
          </w:p>
        </w:tc>
        <w:tc>
          <w:tcPr>
            <w:tcW w:w="1984" w:type="dxa"/>
            <w:shd w:val="clear" w:color="auto" w:fill="auto"/>
            <w:noWrap/>
            <w:vAlign w:val="center"/>
            <w:hideMark/>
          </w:tcPr>
          <w:p w14:paraId="24F183A4" w14:textId="77777777" w:rsidR="00F14B5D" w:rsidRPr="00BD2594" w:rsidRDefault="00F14B5D" w:rsidP="00F14B5D">
            <w:pPr>
              <w:jc w:val="center"/>
            </w:pPr>
            <w:r w:rsidRPr="00BD2594">
              <w:t>4199998.288</w:t>
            </w:r>
          </w:p>
        </w:tc>
      </w:tr>
      <w:tr w:rsidR="00F14B5D" w:rsidRPr="00BD2594" w14:paraId="397D2791" w14:textId="77777777" w:rsidTr="00F14B5D">
        <w:trPr>
          <w:trHeight w:val="300"/>
        </w:trPr>
        <w:tc>
          <w:tcPr>
            <w:tcW w:w="1129" w:type="dxa"/>
            <w:shd w:val="clear" w:color="auto" w:fill="auto"/>
            <w:noWrap/>
            <w:vAlign w:val="center"/>
            <w:hideMark/>
          </w:tcPr>
          <w:p w14:paraId="11151BBD" w14:textId="77777777" w:rsidR="00F14B5D" w:rsidRPr="00BD2594" w:rsidRDefault="00F14B5D" w:rsidP="00F14B5D">
            <w:pPr>
              <w:jc w:val="center"/>
            </w:pPr>
            <w:r w:rsidRPr="00BD2594">
              <w:t>921</w:t>
            </w:r>
          </w:p>
        </w:tc>
        <w:tc>
          <w:tcPr>
            <w:tcW w:w="1560" w:type="dxa"/>
            <w:shd w:val="clear" w:color="auto" w:fill="auto"/>
            <w:noWrap/>
            <w:vAlign w:val="center"/>
            <w:hideMark/>
          </w:tcPr>
          <w:p w14:paraId="71D5D309" w14:textId="77777777" w:rsidR="00F14B5D" w:rsidRPr="00BD2594" w:rsidRDefault="00F14B5D" w:rsidP="00F14B5D">
            <w:pPr>
              <w:jc w:val="center"/>
            </w:pPr>
            <w:r w:rsidRPr="00BD2594">
              <w:t>500143.637</w:t>
            </w:r>
          </w:p>
        </w:tc>
        <w:tc>
          <w:tcPr>
            <w:tcW w:w="1984" w:type="dxa"/>
            <w:shd w:val="clear" w:color="auto" w:fill="auto"/>
            <w:noWrap/>
            <w:vAlign w:val="center"/>
            <w:hideMark/>
          </w:tcPr>
          <w:p w14:paraId="330DF502" w14:textId="77777777" w:rsidR="00F14B5D" w:rsidRPr="00BD2594" w:rsidRDefault="00F14B5D" w:rsidP="00F14B5D">
            <w:pPr>
              <w:jc w:val="center"/>
            </w:pPr>
            <w:r w:rsidRPr="00BD2594">
              <w:t>4199995.953</w:t>
            </w:r>
          </w:p>
        </w:tc>
      </w:tr>
      <w:tr w:rsidR="00F14B5D" w:rsidRPr="00BD2594" w14:paraId="3D0CF314" w14:textId="77777777" w:rsidTr="00F14B5D">
        <w:trPr>
          <w:trHeight w:val="300"/>
        </w:trPr>
        <w:tc>
          <w:tcPr>
            <w:tcW w:w="1129" w:type="dxa"/>
            <w:shd w:val="clear" w:color="auto" w:fill="auto"/>
            <w:noWrap/>
            <w:vAlign w:val="center"/>
            <w:hideMark/>
          </w:tcPr>
          <w:p w14:paraId="1163B75A" w14:textId="77777777" w:rsidR="00F14B5D" w:rsidRPr="00BD2594" w:rsidRDefault="00F14B5D" w:rsidP="00F14B5D">
            <w:pPr>
              <w:jc w:val="center"/>
            </w:pPr>
            <w:r w:rsidRPr="00BD2594">
              <w:t>922</w:t>
            </w:r>
          </w:p>
        </w:tc>
        <w:tc>
          <w:tcPr>
            <w:tcW w:w="1560" w:type="dxa"/>
            <w:shd w:val="clear" w:color="auto" w:fill="auto"/>
            <w:noWrap/>
            <w:vAlign w:val="center"/>
            <w:hideMark/>
          </w:tcPr>
          <w:p w14:paraId="397DAAB9" w14:textId="77777777" w:rsidR="00F14B5D" w:rsidRPr="00BD2594" w:rsidRDefault="00F14B5D" w:rsidP="00F14B5D">
            <w:pPr>
              <w:jc w:val="center"/>
            </w:pPr>
            <w:r w:rsidRPr="00BD2594">
              <w:t>500122.681</w:t>
            </w:r>
          </w:p>
        </w:tc>
        <w:tc>
          <w:tcPr>
            <w:tcW w:w="1984" w:type="dxa"/>
            <w:shd w:val="clear" w:color="auto" w:fill="auto"/>
            <w:noWrap/>
            <w:vAlign w:val="center"/>
            <w:hideMark/>
          </w:tcPr>
          <w:p w14:paraId="250B496F" w14:textId="77777777" w:rsidR="00F14B5D" w:rsidRPr="00BD2594" w:rsidRDefault="00F14B5D" w:rsidP="00F14B5D">
            <w:pPr>
              <w:jc w:val="center"/>
            </w:pPr>
            <w:r w:rsidRPr="00BD2594">
              <w:t>4199980.733</w:t>
            </w:r>
          </w:p>
        </w:tc>
      </w:tr>
      <w:tr w:rsidR="00F14B5D" w:rsidRPr="00BD2594" w14:paraId="7F8BFE9D" w14:textId="77777777" w:rsidTr="00F14B5D">
        <w:trPr>
          <w:trHeight w:val="300"/>
        </w:trPr>
        <w:tc>
          <w:tcPr>
            <w:tcW w:w="1129" w:type="dxa"/>
            <w:shd w:val="clear" w:color="auto" w:fill="auto"/>
            <w:noWrap/>
            <w:vAlign w:val="center"/>
            <w:hideMark/>
          </w:tcPr>
          <w:p w14:paraId="34D6123E" w14:textId="77777777" w:rsidR="00F14B5D" w:rsidRPr="00BD2594" w:rsidRDefault="00F14B5D" w:rsidP="00F14B5D">
            <w:pPr>
              <w:jc w:val="center"/>
            </w:pPr>
            <w:r w:rsidRPr="00BD2594">
              <w:t>923</w:t>
            </w:r>
          </w:p>
        </w:tc>
        <w:tc>
          <w:tcPr>
            <w:tcW w:w="1560" w:type="dxa"/>
            <w:shd w:val="clear" w:color="auto" w:fill="auto"/>
            <w:noWrap/>
            <w:vAlign w:val="center"/>
            <w:hideMark/>
          </w:tcPr>
          <w:p w14:paraId="1386B569" w14:textId="77777777" w:rsidR="00F14B5D" w:rsidRPr="00BD2594" w:rsidRDefault="00F14B5D" w:rsidP="00F14B5D">
            <w:pPr>
              <w:jc w:val="center"/>
            </w:pPr>
            <w:r w:rsidRPr="00BD2594">
              <w:t>500105.677</w:t>
            </w:r>
          </w:p>
        </w:tc>
        <w:tc>
          <w:tcPr>
            <w:tcW w:w="1984" w:type="dxa"/>
            <w:shd w:val="clear" w:color="auto" w:fill="auto"/>
            <w:noWrap/>
            <w:vAlign w:val="center"/>
            <w:hideMark/>
          </w:tcPr>
          <w:p w14:paraId="31EA2B4D" w14:textId="77777777" w:rsidR="00F14B5D" w:rsidRPr="00BD2594" w:rsidRDefault="00F14B5D" w:rsidP="00F14B5D">
            <w:pPr>
              <w:jc w:val="center"/>
            </w:pPr>
            <w:r w:rsidRPr="00BD2594">
              <w:t>4199968.404</w:t>
            </w:r>
          </w:p>
        </w:tc>
      </w:tr>
      <w:tr w:rsidR="00F14B5D" w:rsidRPr="00BD2594" w14:paraId="422201A1" w14:textId="77777777" w:rsidTr="00F14B5D">
        <w:trPr>
          <w:trHeight w:val="300"/>
        </w:trPr>
        <w:tc>
          <w:tcPr>
            <w:tcW w:w="1129" w:type="dxa"/>
            <w:shd w:val="clear" w:color="auto" w:fill="auto"/>
            <w:noWrap/>
            <w:vAlign w:val="center"/>
            <w:hideMark/>
          </w:tcPr>
          <w:p w14:paraId="38B3BE7A" w14:textId="77777777" w:rsidR="00F14B5D" w:rsidRPr="00BD2594" w:rsidRDefault="00F14B5D" w:rsidP="00F14B5D">
            <w:pPr>
              <w:jc w:val="center"/>
            </w:pPr>
            <w:r w:rsidRPr="00BD2594">
              <w:t>924</w:t>
            </w:r>
          </w:p>
        </w:tc>
        <w:tc>
          <w:tcPr>
            <w:tcW w:w="1560" w:type="dxa"/>
            <w:shd w:val="clear" w:color="auto" w:fill="auto"/>
            <w:noWrap/>
            <w:vAlign w:val="center"/>
            <w:hideMark/>
          </w:tcPr>
          <w:p w14:paraId="629F2875" w14:textId="77777777" w:rsidR="00F14B5D" w:rsidRPr="00BD2594" w:rsidRDefault="00F14B5D" w:rsidP="00F14B5D">
            <w:pPr>
              <w:jc w:val="center"/>
            </w:pPr>
            <w:r w:rsidRPr="00BD2594">
              <w:t>500102.452</w:t>
            </w:r>
          </w:p>
        </w:tc>
        <w:tc>
          <w:tcPr>
            <w:tcW w:w="1984" w:type="dxa"/>
            <w:shd w:val="clear" w:color="auto" w:fill="auto"/>
            <w:noWrap/>
            <w:vAlign w:val="center"/>
            <w:hideMark/>
          </w:tcPr>
          <w:p w14:paraId="0EDFFE0D" w14:textId="77777777" w:rsidR="00F14B5D" w:rsidRPr="00BD2594" w:rsidRDefault="00F14B5D" w:rsidP="00F14B5D">
            <w:pPr>
              <w:jc w:val="center"/>
            </w:pPr>
            <w:r w:rsidRPr="00BD2594">
              <w:t>4199966.052</w:t>
            </w:r>
          </w:p>
        </w:tc>
      </w:tr>
      <w:tr w:rsidR="00F14B5D" w:rsidRPr="00BD2594" w14:paraId="139F44DF" w14:textId="77777777" w:rsidTr="00F14B5D">
        <w:trPr>
          <w:trHeight w:val="300"/>
        </w:trPr>
        <w:tc>
          <w:tcPr>
            <w:tcW w:w="1129" w:type="dxa"/>
            <w:shd w:val="clear" w:color="auto" w:fill="auto"/>
            <w:noWrap/>
            <w:vAlign w:val="center"/>
            <w:hideMark/>
          </w:tcPr>
          <w:p w14:paraId="2DA54D37" w14:textId="77777777" w:rsidR="00F14B5D" w:rsidRPr="00BD2594" w:rsidRDefault="00F14B5D" w:rsidP="00F14B5D">
            <w:pPr>
              <w:jc w:val="center"/>
            </w:pPr>
            <w:r w:rsidRPr="00BD2594">
              <w:t>925</w:t>
            </w:r>
          </w:p>
        </w:tc>
        <w:tc>
          <w:tcPr>
            <w:tcW w:w="1560" w:type="dxa"/>
            <w:shd w:val="clear" w:color="auto" w:fill="auto"/>
            <w:noWrap/>
            <w:vAlign w:val="center"/>
            <w:hideMark/>
          </w:tcPr>
          <w:p w14:paraId="398FF4A6" w14:textId="77777777" w:rsidR="00F14B5D" w:rsidRPr="00BD2594" w:rsidRDefault="00F14B5D" w:rsidP="00F14B5D">
            <w:pPr>
              <w:jc w:val="center"/>
            </w:pPr>
            <w:r w:rsidRPr="00BD2594">
              <w:t>500082.223</w:t>
            </w:r>
          </w:p>
        </w:tc>
        <w:tc>
          <w:tcPr>
            <w:tcW w:w="1984" w:type="dxa"/>
            <w:shd w:val="clear" w:color="auto" w:fill="auto"/>
            <w:noWrap/>
            <w:vAlign w:val="center"/>
            <w:hideMark/>
          </w:tcPr>
          <w:p w14:paraId="62A94A96" w14:textId="77777777" w:rsidR="00F14B5D" w:rsidRPr="00BD2594" w:rsidRDefault="00F14B5D" w:rsidP="00F14B5D">
            <w:pPr>
              <w:jc w:val="center"/>
            </w:pPr>
            <w:r w:rsidRPr="00BD2594">
              <w:t>4199951.370</w:t>
            </w:r>
          </w:p>
        </w:tc>
      </w:tr>
      <w:tr w:rsidR="00F14B5D" w:rsidRPr="00BD2594" w14:paraId="272F12AE" w14:textId="77777777" w:rsidTr="00F14B5D">
        <w:trPr>
          <w:trHeight w:val="300"/>
        </w:trPr>
        <w:tc>
          <w:tcPr>
            <w:tcW w:w="1129" w:type="dxa"/>
            <w:shd w:val="clear" w:color="auto" w:fill="auto"/>
            <w:noWrap/>
            <w:vAlign w:val="center"/>
            <w:hideMark/>
          </w:tcPr>
          <w:p w14:paraId="6021D376" w14:textId="77777777" w:rsidR="00F14B5D" w:rsidRPr="00BD2594" w:rsidRDefault="00F14B5D" w:rsidP="00F14B5D">
            <w:pPr>
              <w:jc w:val="center"/>
            </w:pPr>
            <w:r w:rsidRPr="00BD2594">
              <w:t>926</w:t>
            </w:r>
          </w:p>
        </w:tc>
        <w:tc>
          <w:tcPr>
            <w:tcW w:w="1560" w:type="dxa"/>
            <w:shd w:val="clear" w:color="auto" w:fill="auto"/>
            <w:noWrap/>
            <w:vAlign w:val="center"/>
            <w:hideMark/>
          </w:tcPr>
          <w:p w14:paraId="0CBA3567" w14:textId="77777777" w:rsidR="00F14B5D" w:rsidRPr="00BD2594" w:rsidRDefault="00F14B5D" w:rsidP="00F14B5D">
            <w:pPr>
              <w:jc w:val="center"/>
            </w:pPr>
            <w:r w:rsidRPr="00BD2594">
              <w:t>500061.981</w:t>
            </w:r>
          </w:p>
        </w:tc>
        <w:tc>
          <w:tcPr>
            <w:tcW w:w="1984" w:type="dxa"/>
            <w:shd w:val="clear" w:color="auto" w:fill="auto"/>
            <w:noWrap/>
            <w:vAlign w:val="center"/>
            <w:hideMark/>
          </w:tcPr>
          <w:p w14:paraId="5E9F7A98" w14:textId="77777777" w:rsidR="00F14B5D" w:rsidRPr="00BD2594" w:rsidRDefault="00F14B5D" w:rsidP="00F14B5D">
            <w:pPr>
              <w:jc w:val="center"/>
            </w:pPr>
            <w:r w:rsidRPr="00BD2594">
              <w:t>4199936.672</w:t>
            </w:r>
          </w:p>
        </w:tc>
      </w:tr>
      <w:tr w:rsidR="00F14B5D" w:rsidRPr="00BD2594" w14:paraId="3FF6CCA9" w14:textId="77777777" w:rsidTr="00F14B5D">
        <w:trPr>
          <w:trHeight w:val="300"/>
        </w:trPr>
        <w:tc>
          <w:tcPr>
            <w:tcW w:w="1129" w:type="dxa"/>
            <w:shd w:val="clear" w:color="auto" w:fill="auto"/>
            <w:noWrap/>
            <w:vAlign w:val="center"/>
            <w:hideMark/>
          </w:tcPr>
          <w:p w14:paraId="53EC618B" w14:textId="77777777" w:rsidR="00F14B5D" w:rsidRPr="00BD2594" w:rsidRDefault="00F14B5D" w:rsidP="00F14B5D">
            <w:pPr>
              <w:jc w:val="center"/>
            </w:pPr>
            <w:r w:rsidRPr="00BD2594">
              <w:t>927</w:t>
            </w:r>
          </w:p>
        </w:tc>
        <w:tc>
          <w:tcPr>
            <w:tcW w:w="1560" w:type="dxa"/>
            <w:shd w:val="clear" w:color="auto" w:fill="auto"/>
            <w:noWrap/>
            <w:vAlign w:val="center"/>
            <w:hideMark/>
          </w:tcPr>
          <w:p w14:paraId="2E670483" w14:textId="77777777" w:rsidR="00F14B5D" w:rsidRPr="00BD2594" w:rsidRDefault="00F14B5D" w:rsidP="00F14B5D">
            <w:pPr>
              <w:jc w:val="center"/>
            </w:pPr>
            <w:r w:rsidRPr="00BD2594">
              <w:t>500051.866</w:t>
            </w:r>
          </w:p>
        </w:tc>
        <w:tc>
          <w:tcPr>
            <w:tcW w:w="1984" w:type="dxa"/>
            <w:shd w:val="clear" w:color="auto" w:fill="auto"/>
            <w:noWrap/>
            <w:vAlign w:val="center"/>
            <w:hideMark/>
          </w:tcPr>
          <w:p w14:paraId="4124E876" w14:textId="77777777" w:rsidR="00F14B5D" w:rsidRPr="00BD2594" w:rsidRDefault="00F14B5D" w:rsidP="00F14B5D">
            <w:pPr>
              <w:jc w:val="center"/>
            </w:pPr>
            <w:r w:rsidRPr="00BD2594">
              <w:t>4199929.314</w:t>
            </w:r>
          </w:p>
        </w:tc>
      </w:tr>
      <w:tr w:rsidR="00F14B5D" w:rsidRPr="00BD2594" w14:paraId="2A02F76A" w14:textId="77777777" w:rsidTr="00F14B5D">
        <w:trPr>
          <w:trHeight w:val="300"/>
        </w:trPr>
        <w:tc>
          <w:tcPr>
            <w:tcW w:w="1129" w:type="dxa"/>
            <w:shd w:val="clear" w:color="auto" w:fill="auto"/>
            <w:noWrap/>
            <w:vAlign w:val="center"/>
            <w:hideMark/>
          </w:tcPr>
          <w:p w14:paraId="7A164868" w14:textId="77777777" w:rsidR="00F14B5D" w:rsidRPr="00BD2594" w:rsidRDefault="00F14B5D" w:rsidP="00F14B5D">
            <w:pPr>
              <w:jc w:val="center"/>
            </w:pPr>
            <w:r w:rsidRPr="00BD2594">
              <w:t>928</w:t>
            </w:r>
          </w:p>
        </w:tc>
        <w:tc>
          <w:tcPr>
            <w:tcW w:w="1560" w:type="dxa"/>
            <w:shd w:val="clear" w:color="auto" w:fill="auto"/>
            <w:noWrap/>
            <w:vAlign w:val="center"/>
            <w:hideMark/>
          </w:tcPr>
          <w:p w14:paraId="43E4B5E4" w14:textId="77777777" w:rsidR="00F14B5D" w:rsidRPr="00BD2594" w:rsidRDefault="00F14B5D" w:rsidP="00F14B5D">
            <w:pPr>
              <w:jc w:val="center"/>
            </w:pPr>
            <w:r w:rsidRPr="00BD2594">
              <w:t>500041.752</w:t>
            </w:r>
          </w:p>
        </w:tc>
        <w:tc>
          <w:tcPr>
            <w:tcW w:w="1984" w:type="dxa"/>
            <w:shd w:val="clear" w:color="auto" w:fill="auto"/>
            <w:noWrap/>
            <w:vAlign w:val="center"/>
            <w:hideMark/>
          </w:tcPr>
          <w:p w14:paraId="3822CC43" w14:textId="77777777" w:rsidR="00F14B5D" w:rsidRPr="00BD2594" w:rsidRDefault="00F14B5D" w:rsidP="00F14B5D">
            <w:pPr>
              <w:jc w:val="center"/>
            </w:pPr>
            <w:r w:rsidRPr="00BD2594">
              <w:t>4199921.990</w:t>
            </w:r>
          </w:p>
        </w:tc>
      </w:tr>
      <w:tr w:rsidR="00F14B5D" w:rsidRPr="00BD2594" w14:paraId="07178815" w14:textId="77777777" w:rsidTr="00F14B5D">
        <w:trPr>
          <w:trHeight w:val="300"/>
        </w:trPr>
        <w:tc>
          <w:tcPr>
            <w:tcW w:w="1129" w:type="dxa"/>
            <w:shd w:val="clear" w:color="auto" w:fill="auto"/>
            <w:noWrap/>
            <w:vAlign w:val="center"/>
            <w:hideMark/>
          </w:tcPr>
          <w:p w14:paraId="4EDA6583" w14:textId="77777777" w:rsidR="00F14B5D" w:rsidRPr="00BD2594" w:rsidRDefault="00F14B5D" w:rsidP="00F14B5D">
            <w:pPr>
              <w:jc w:val="center"/>
            </w:pPr>
            <w:r w:rsidRPr="00BD2594">
              <w:t>929</w:t>
            </w:r>
          </w:p>
        </w:tc>
        <w:tc>
          <w:tcPr>
            <w:tcW w:w="1560" w:type="dxa"/>
            <w:shd w:val="clear" w:color="auto" w:fill="auto"/>
            <w:noWrap/>
            <w:vAlign w:val="center"/>
            <w:hideMark/>
          </w:tcPr>
          <w:p w14:paraId="2B7541C9" w14:textId="77777777" w:rsidR="00F14B5D" w:rsidRPr="00BD2594" w:rsidRDefault="00F14B5D" w:rsidP="00F14B5D">
            <w:pPr>
              <w:jc w:val="center"/>
            </w:pPr>
            <w:r w:rsidRPr="00BD2594">
              <w:t>500029.826</w:t>
            </w:r>
          </w:p>
        </w:tc>
        <w:tc>
          <w:tcPr>
            <w:tcW w:w="1984" w:type="dxa"/>
            <w:shd w:val="clear" w:color="auto" w:fill="auto"/>
            <w:noWrap/>
            <w:vAlign w:val="center"/>
            <w:hideMark/>
          </w:tcPr>
          <w:p w14:paraId="4C6984C6" w14:textId="77777777" w:rsidR="00F14B5D" w:rsidRPr="00BD2594" w:rsidRDefault="00F14B5D" w:rsidP="00F14B5D">
            <w:pPr>
              <w:jc w:val="center"/>
            </w:pPr>
            <w:r w:rsidRPr="00BD2594">
              <w:t>4199913.440</w:t>
            </w:r>
          </w:p>
        </w:tc>
      </w:tr>
      <w:tr w:rsidR="00F14B5D" w:rsidRPr="00BD2594" w14:paraId="619DAB02" w14:textId="77777777" w:rsidTr="00F14B5D">
        <w:trPr>
          <w:trHeight w:val="300"/>
        </w:trPr>
        <w:tc>
          <w:tcPr>
            <w:tcW w:w="1129" w:type="dxa"/>
            <w:shd w:val="clear" w:color="auto" w:fill="auto"/>
            <w:noWrap/>
            <w:vAlign w:val="center"/>
            <w:hideMark/>
          </w:tcPr>
          <w:p w14:paraId="2CCC538A" w14:textId="77777777" w:rsidR="00F14B5D" w:rsidRPr="00BD2594" w:rsidRDefault="00F14B5D" w:rsidP="00F14B5D">
            <w:pPr>
              <w:jc w:val="center"/>
            </w:pPr>
            <w:r w:rsidRPr="00BD2594">
              <w:t>930</w:t>
            </w:r>
          </w:p>
        </w:tc>
        <w:tc>
          <w:tcPr>
            <w:tcW w:w="1560" w:type="dxa"/>
            <w:shd w:val="clear" w:color="auto" w:fill="auto"/>
            <w:noWrap/>
            <w:vAlign w:val="center"/>
            <w:hideMark/>
          </w:tcPr>
          <w:p w14:paraId="35AD9AAB" w14:textId="77777777" w:rsidR="00F14B5D" w:rsidRPr="00BD2594" w:rsidRDefault="00F14B5D" w:rsidP="00F14B5D">
            <w:pPr>
              <w:jc w:val="center"/>
            </w:pPr>
            <w:r w:rsidRPr="00BD2594">
              <w:t>500027.315</w:t>
            </w:r>
          </w:p>
        </w:tc>
        <w:tc>
          <w:tcPr>
            <w:tcW w:w="1984" w:type="dxa"/>
            <w:shd w:val="clear" w:color="auto" w:fill="auto"/>
            <w:noWrap/>
            <w:vAlign w:val="center"/>
            <w:hideMark/>
          </w:tcPr>
          <w:p w14:paraId="60135B2D" w14:textId="77777777" w:rsidR="00F14B5D" w:rsidRPr="00BD2594" w:rsidRDefault="00F14B5D" w:rsidP="00F14B5D">
            <w:pPr>
              <w:jc w:val="center"/>
            </w:pPr>
            <w:r w:rsidRPr="00BD2594">
              <w:t>4199913.457</w:t>
            </w:r>
          </w:p>
        </w:tc>
      </w:tr>
      <w:tr w:rsidR="00F14B5D" w:rsidRPr="00BD2594" w14:paraId="105904B5" w14:textId="77777777" w:rsidTr="00F14B5D">
        <w:trPr>
          <w:trHeight w:val="300"/>
        </w:trPr>
        <w:tc>
          <w:tcPr>
            <w:tcW w:w="1129" w:type="dxa"/>
            <w:shd w:val="clear" w:color="auto" w:fill="auto"/>
            <w:noWrap/>
            <w:vAlign w:val="center"/>
            <w:hideMark/>
          </w:tcPr>
          <w:p w14:paraId="78B64783" w14:textId="77777777" w:rsidR="00F14B5D" w:rsidRPr="00BD2594" w:rsidRDefault="00F14B5D" w:rsidP="00F14B5D">
            <w:pPr>
              <w:jc w:val="center"/>
            </w:pPr>
            <w:r w:rsidRPr="00BD2594">
              <w:t>931</w:t>
            </w:r>
          </w:p>
        </w:tc>
        <w:tc>
          <w:tcPr>
            <w:tcW w:w="1560" w:type="dxa"/>
            <w:shd w:val="clear" w:color="auto" w:fill="auto"/>
            <w:noWrap/>
            <w:vAlign w:val="center"/>
            <w:hideMark/>
          </w:tcPr>
          <w:p w14:paraId="03E259FD" w14:textId="77777777" w:rsidR="00F14B5D" w:rsidRPr="00BD2594" w:rsidRDefault="00F14B5D" w:rsidP="00F14B5D">
            <w:pPr>
              <w:jc w:val="center"/>
            </w:pPr>
            <w:r w:rsidRPr="00BD2594">
              <w:t>500017.214</w:t>
            </w:r>
          </w:p>
        </w:tc>
        <w:tc>
          <w:tcPr>
            <w:tcW w:w="1984" w:type="dxa"/>
            <w:shd w:val="clear" w:color="auto" w:fill="auto"/>
            <w:noWrap/>
            <w:vAlign w:val="center"/>
            <w:hideMark/>
          </w:tcPr>
          <w:p w14:paraId="1DA2F9E2" w14:textId="77777777" w:rsidR="00F14B5D" w:rsidRPr="00BD2594" w:rsidRDefault="00F14B5D" w:rsidP="00F14B5D">
            <w:pPr>
              <w:jc w:val="center"/>
            </w:pPr>
            <w:r w:rsidRPr="00BD2594">
              <w:t>4199913.961</w:t>
            </w:r>
          </w:p>
        </w:tc>
      </w:tr>
      <w:tr w:rsidR="00F14B5D" w:rsidRPr="00BD2594" w14:paraId="21733161" w14:textId="77777777" w:rsidTr="00F14B5D">
        <w:trPr>
          <w:trHeight w:val="300"/>
        </w:trPr>
        <w:tc>
          <w:tcPr>
            <w:tcW w:w="1129" w:type="dxa"/>
            <w:shd w:val="clear" w:color="auto" w:fill="auto"/>
            <w:noWrap/>
            <w:vAlign w:val="center"/>
            <w:hideMark/>
          </w:tcPr>
          <w:p w14:paraId="421650AC" w14:textId="77777777" w:rsidR="00F14B5D" w:rsidRPr="00BD2594" w:rsidRDefault="00F14B5D" w:rsidP="00F14B5D">
            <w:pPr>
              <w:jc w:val="center"/>
            </w:pPr>
            <w:r w:rsidRPr="00BD2594">
              <w:t>932</w:t>
            </w:r>
          </w:p>
        </w:tc>
        <w:tc>
          <w:tcPr>
            <w:tcW w:w="1560" w:type="dxa"/>
            <w:shd w:val="clear" w:color="auto" w:fill="auto"/>
            <w:noWrap/>
            <w:vAlign w:val="center"/>
            <w:hideMark/>
          </w:tcPr>
          <w:p w14:paraId="6D21A3CF" w14:textId="77777777" w:rsidR="00F14B5D" w:rsidRPr="00BD2594" w:rsidRDefault="00F14B5D" w:rsidP="00F14B5D">
            <w:pPr>
              <w:jc w:val="center"/>
            </w:pPr>
            <w:r w:rsidRPr="00BD2594">
              <w:t>499998.028</w:t>
            </w:r>
          </w:p>
        </w:tc>
        <w:tc>
          <w:tcPr>
            <w:tcW w:w="1984" w:type="dxa"/>
            <w:shd w:val="clear" w:color="auto" w:fill="auto"/>
            <w:noWrap/>
            <w:vAlign w:val="center"/>
            <w:hideMark/>
          </w:tcPr>
          <w:p w14:paraId="3E96276C" w14:textId="77777777" w:rsidR="00F14B5D" w:rsidRPr="00BD2594" w:rsidRDefault="00F14B5D" w:rsidP="00F14B5D">
            <w:pPr>
              <w:jc w:val="center"/>
            </w:pPr>
            <w:r w:rsidRPr="00BD2594">
              <w:t>4199939.679</w:t>
            </w:r>
          </w:p>
        </w:tc>
      </w:tr>
      <w:tr w:rsidR="00F14B5D" w:rsidRPr="00BD2594" w14:paraId="2E972DED" w14:textId="77777777" w:rsidTr="00F14B5D">
        <w:trPr>
          <w:trHeight w:val="300"/>
        </w:trPr>
        <w:tc>
          <w:tcPr>
            <w:tcW w:w="1129" w:type="dxa"/>
            <w:shd w:val="clear" w:color="auto" w:fill="auto"/>
            <w:noWrap/>
            <w:vAlign w:val="center"/>
            <w:hideMark/>
          </w:tcPr>
          <w:p w14:paraId="5B3A133B" w14:textId="77777777" w:rsidR="00F14B5D" w:rsidRPr="00BD2594" w:rsidRDefault="00F14B5D" w:rsidP="00F14B5D">
            <w:pPr>
              <w:jc w:val="center"/>
            </w:pPr>
            <w:r w:rsidRPr="00BD2594">
              <w:t>933</w:t>
            </w:r>
          </w:p>
        </w:tc>
        <w:tc>
          <w:tcPr>
            <w:tcW w:w="1560" w:type="dxa"/>
            <w:shd w:val="clear" w:color="auto" w:fill="auto"/>
            <w:noWrap/>
            <w:vAlign w:val="center"/>
            <w:hideMark/>
          </w:tcPr>
          <w:p w14:paraId="5E0092BA" w14:textId="77777777" w:rsidR="00F14B5D" w:rsidRPr="00BD2594" w:rsidRDefault="00F14B5D" w:rsidP="00F14B5D">
            <w:pPr>
              <w:jc w:val="center"/>
            </w:pPr>
            <w:r w:rsidRPr="00BD2594">
              <w:t>499974.533</w:t>
            </w:r>
          </w:p>
        </w:tc>
        <w:tc>
          <w:tcPr>
            <w:tcW w:w="1984" w:type="dxa"/>
            <w:shd w:val="clear" w:color="auto" w:fill="auto"/>
            <w:noWrap/>
            <w:vAlign w:val="center"/>
            <w:hideMark/>
          </w:tcPr>
          <w:p w14:paraId="5709D0AC" w14:textId="77777777" w:rsidR="00F14B5D" w:rsidRPr="00BD2594" w:rsidRDefault="00F14B5D" w:rsidP="00F14B5D">
            <w:pPr>
              <w:jc w:val="center"/>
            </w:pPr>
            <w:r w:rsidRPr="00BD2594">
              <w:t>4199972.049</w:t>
            </w:r>
          </w:p>
        </w:tc>
      </w:tr>
      <w:tr w:rsidR="00F14B5D" w:rsidRPr="00BD2594" w14:paraId="25FC1B99" w14:textId="77777777" w:rsidTr="00F14B5D">
        <w:trPr>
          <w:trHeight w:val="300"/>
        </w:trPr>
        <w:tc>
          <w:tcPr>
            <w:tcW w:w="1129" w:type="dxa"/>
            <w:shd w:val="clear" w:color="auto" w:fill="auto"/>
            <w:noWrap/>
            <w:vAlign w:val="center"/>
            <w:hideMark/>
          </w:tcPr>
          <w:p w14:paraId="78C9B5F6" w14:textId="77777777" w:rsidR="00F14B5D" w:rsidRPr="00BD2594" w:rsidRDefault="00F14B5D" w:rsidP="00F14B5D">
            <w:pPr>
              <w:jc w:val="center"/>
            </w:pPr>
            <w:r w:rsidRPr="00BD2594">
              <w:t>934</w:t>
            </w:r>
          </w:p>
        </w:tc>
        <w:tc>
          <w:tcPr>
            <w:tcW w:w="1560" w:type="dxa"/>
            <w:shd w:val="clear" w:color="auto" w:fill="auto"/>
            <w:noWrap/>
            <w:vAlign w:val="center"/>
            <w:hideMark/>
          </w:tcPr>
          <w:p w14:paraId="6D56888A" w14:textId="77777777" w:rsidR="00F14B5D" w:rsidRPr="00BD2594" w:rsidRDefault="00F14B5D" w:rsidP="00F14B5D">
            <w:pPr>
              <w:jc w:val="center"/>
            </w:pPr>
            <w:r w:rsidRPr="00BD2594">
              <w:t>499994.762</w:t>
            </w:r>
          </w:p>
        </w:tc>
        <w:tc>
          <w:tcPr>
            <w:tcW w:w="1984" w:type="dxa"/>
            <w:shd w:val="clear" w:color="auto" w:fill="auto"/>
            <w:noWrap/>
            <w:vAlign w:val="center"/>
            <w:hideMark/>
          </w:tcPr>
          <w:p w14:paraId="2BC0FECF" w14:textId="77777777" w:rsidR="00F14B5D" w:rsidRPr="00BD2594" w:rsidRDefault="00F14B5D" w:rsidP="00F14B5D">
            <w:pPr>
              <w:jc w:val="center"/>
            </w:pPr>
            <w:r w:rsidRPr="00BD2594">
              <w:t>4199986.730</w:t>
            </w:r>
          </w:p>
        </w:tc>
      </w:tr>
      <w:tr w:rsidR="00F14B5D" w:rsidRPr="00BD2594" w14:paraId="692B915E" w14:textId="77777777" w:rsidTr="00F14B5D">
        <w:trPr>
          <w:trHeight w:val="300"/>
        </w:trPr>
        <w:tc>
          <w:tcPr>
            <w:tcW w:w="1129" w:type="dxa"/>
            <w:shd w:val="clear" w:color="auto" w:fill="auto"/>
            <w:noWrap/>
            <w:vAlign w:val="center"/>
            <w:hideMark/>
          </w:tcPr>
          <w:p w14:paraId="53BB9299" w14:textId="77777777" w:rsidR="00F14B5D" w:rsidRPr="00BD2594" w:rsidRDefault="00F14B5D" w:rsidP="00F14B5D">
            <w:pPr>
              <w:jc w:val="center"/>
            </w:pPr>
            <w:r w:rsidRPr="00BD2594">
              <w:t>935</w:t>
            </w:r>
          </w:p>
        </w:tc>
        <w:tc>
          <w:tcPr>
            <w:tcW w:w="1560" w:type="dxa"/>
            <w:shd w:val="clear" w:color="auto" w:fill="auto"/>
            <w:noWrap/>
            <w:vAlign w:val="center"/>
            <w:hideMark/>
          </w:tcPr>
          <w:p w14:paraId="5DF3E580" w14:textId="77777777" w:rsidR="00F14B5D" w:rsidRPr="00BD2594" w:rsidRDefault="00F14B5D" w:rsidP="00F14B5D">
            <w:pPr>
              <w:jc w:val="center"/>
            </w:pPr>
            <w:r w:rsidRPr="00BD2594">
              <w:t>500011.354</w:t>
            </w:r>
          </w:p>
        </w:tc>
        <w:tc>
          <w:tcPr>
            <w:tcW w:w="1984" w:type="dxa"/>
            <w:shd w:val="clear" w:color="auto" w:fill="auto"/>
            <w:noWrap/>
            <w:vAlign w:val="center"/>
            <w:hideMark/>
          </w:tcPr>
          <w:p w14:paraId="70B84B3F" w14:textId="77777777" w:rsidR="00F14B5D" w:rsidRPr="00BD2594" w:rsidRDefault="00F14B5D" w:rsidP="00F14B5D">
            <w:pPr>
              <w:jc w:val="center"/>
            </w:pPr>
            <w:r w:rsidRPr="00BD2594">
              <w:t>4199998.775</w:t>
            </w:r>
          </w:p>
        </w:tc>
      </w:tr>
      <w:tr w:rsidR="00F14B5D" w:rsidRPr="00BD2594" w14:paraId="2CEBB564" w14:textId="77777777" w:rsidTr="00F14B5D">
        <w:trPr>
          <w:trHeight w:val="300"/>
        </w:trPr>
        <w:tc>
          <w:tcPr>
            <w:tcW w:w="1129" w:type="dxa"/>
            <w:shd w:val="clear" w:color="auto" w:fill="auto"/>
            <w:noWrap/>
            <w:vAlign w:val="center"/>
            <w:hideMark/>
          </w:tcPr>
          <w:p w14:paraId="4774A920" w14:textId="77777777" w:rsidR="00F14B5D" w:rsidRPr="00BD2594" w:rsidRDefault="00F14B5D" w:rsidP="00F14B5D">
            <w:pPr>
              <w:jc w:val="center"/>
            </w:pPr>
            <w:r w:rsidRPr="00BD2594">
              <w:t>936</w:t>
            </w:r>
          </w:p>
        </w:tc>
        <w:tc>
          <w:tcPr>
            <w:tcW w:w="1560" w:type="dxa"/>
            <w:shd w:val="clear" w:color="auto" w:fill="auto"/>
            <w:noWrap/>
            <w:vAlign w:val="center"/>
            <w:hideMark/>
          </w:tcPr>
          <w:p w14:paraId="618912A1" w14:textId="77777777" w:rsidR="00F14B5D" w:rsidRPr="00BD2594" w:rsidRDefault="00F14B5D" w:rsidP="00F14B5D">
            <w:pPr>
              <w:jc w:val="center"/>
            </w:pPr>
            <w:r w:rsidRPr="00BD2594">
              <w:t>500014.991</w:t>
            </w:r>
          </w:p>
        </w:tc>
        <w:tc>
          <w:tcPr>
            <w:tcW w:w="1984" w:type="dxa"/>
            <w:shd w:val="clear" w:color="auto" w:fill="auto"/>
            <w:noWrap/>
            <w:vAlign w:val="center"/>
            <w:hideMark/>
          </w:tcPr>
          <w:p w14:paraId="629C9ACE" w14:textId="77777777" w:rsidR="00F14B5D" w:rsidRPr="00BD2594" w:rsidRDefault="00F14B5D" w:rsidP="00F14B5D">
            <w:pPr>
              <w:jc w:val="center"/>
            </w:pPr>
            <w:r w:rsidRPr="00BD2594">
              <w:t>4200001.429</w:t>
            </w:r>
          </w:p>
        </w:tc>
      </w:tr>
      <w:tr w:rsidR="00F14B5D" w:rsidRPr="00BD2594" w14:paraId="365E8EB4" w14:textId="77777777" w:rsidTr="00F14B5D">
        <w:trPr>
          <w:trHeight w:val="300"/>
        </w:trPr>
        <w:tc>
          <w:tcPr>
            <w:tcW w:w="1129" w:type="dxa"/>
            <w:shd w:val="clear" w:color="auto" w:fill="auto"/>
            <w:noWrap/>
            <w:vAlign w:val="center"/>
            <w:hideMark/>
          </w:tcPr>
          <w:p w14:paraId="699A8E06" w14:textId="77777777" w:rsidR="00F14B5D" w:rsidRPr="00BD2594" w:rsidRDefault="00F14B5D" w:rsidP="00F14B5D">
            <w:pPr>
              <w:jc w:val="center"/>
            </w:pPr>
            <w:r w:rsidRPr="00BD2594">
              <w:t>937</w:t>
            </w:r>
          </w:p>
        </w:tc>
        <w:tc>
          <w:tcPr>
            <w:tcW w:w="1560" w:type="dxa"/>
            <w:shd w:val="clear" w:color="auto" w:fill="auto"/>
            <w:noWrap/>
            <w:vAlign w:val="center"/>
            <w:hideMark/>
          </w:tcPr>
          <w:p w14:paraId="69476E12" w14:textId="77777777" w:rsidR="00F14B5D" w:rsidRPr="00BD2594" w:rsidRDefault="00F14B5D" w:rsidP="00F14B5D">
            <w:pPr>
              <w:jc w:val="center"/>
            </w:pPr>
            <w:r w:rsidRPr="00BD2594">
              <w:t>500030.828</w:t>
            </w:r>
          </w:p>
        </w:tc>
        <w:tc>
          <w:tcPr>
            <w:tcW w:w="1984" w:type="dxa"/>
            <w:shd w:val="clear" w:color="auto" w:fill="auto"/>
            <w:noWrap/>
            <w:vAlign w:val="center"/>
            <w:hideMark/>
          </w:tcPr>
          <w:p w14:paraId="745685F9" w14:textId="77777777" w:rsidR="00F14B5D" w:rsidRPr="00BD2594" w:rsidRDefault="00F14B5D" w:rsidP="00F14B5D">
            <w:pPr>
              <w:jc w:val="center"/>
            </w:pPr>
            <w:r w:rsidRPr="00BD2594">
              <w:t>4200012.919</w:t>
            </w:r>
          </w:p>
        </w:tc>
      </w:tr>
      <w:tr w:rsidR="00F14B5D" w:rsidRPr="00BD2594" w14:paraId="71E510B8" w14:textId="77777777" w:rsidTr="00F14B5D">
        <w:trPr>
          <w:trHeight w:val="300"/>
        </w:trPr>
        <w:tc>
          <w:tcPr>
            <w:tcW w:w="1129" w:type="dxa"/>
            <w:shd w:val="clear" w:color="auto" w:fill="auto"/>
            <w:noWrap/>
            <w:vAlign w:val="center"/>
            <w:hideMark/>
          </w:tcPr>
          <w:p w14:paraId="649562EF" w14:textId="77777777" w:rsidR="00F14B5D" w:rsidRPr="00BD2594" w:rsidRDefault="00F14B5D" w:rsidP="00F14B5D">
            <w:pPr>
              <w:jc w:val="center"/>
            </w:pPr>
            <w:r w:rsidRPr="00BD2594">
              <w:t>938</w:t>
            </w:r>
          </w:p>
        </w:tc>
        <w:tc>
          <w:tcPr>
            <w:tcW w:w="1560" w:type="dxa"/>
            <w:shd w:val="clear" w:color="auto" w:fill="auto"/>
            <w:noWrap/>
            <w:vAlign w:val="center"/>
            <w:hideMark/>
          </w:tcPr>
          <w:p w14:paraId="520158F8" w14:textId="77777777" w:rsidR="00F14B5D" w:rsidRPr="00BD2594" w:rsidRDefault="00F14B5D" w:rsidP="00F14B5D">
            <w:pPr>
              <w:jc w:val="center"/>
            </w:pPr>
            <w:r w:rsidRPr="00BD2594">
              <w:t>500036.084</w:t>
            </w:r>
          </w:p>
        </w:tc>
        <w:tc>
          <w:tcPr>
            <w:tcW w:w="1984" w:type="dxa"/>
            <w:shd w:val="clear" w:color="auto" w:fill="auto"/>
            <w:noWrap/>
            <w:vAlign w:val="center"/>
            <w:hideMark/>
          </w:tcPr>
          <w:p w14:paraId="18BEFC63" w14:textId="77777777" w:rsidR="00F14B5D" w:rsidRPr="00BD2594" w:rsidRDefault="00F14B5D" w:rsidP="00F14B5D">
            <w:pPr>
              <w:jc w:val="center"/>
            </w:pPr>
            <w:r w:rsidRPr="00BD2594">
              <w:t>4200016.732</w:t>
            </w:r>
          </w:p>
        </w:tc>
      </w:tr>
      <w:tr w:rsidR="00F14B5D" w:rsidRPr="00BD2594" w14:paraId="134F908B" w14:textId="77777777" w:rsidTr="00F14B5D">
        <w:trPr>
          <w:trHeight w:val="300"/>
        </w:trPr>
        <w:tc>
          <w:tcPr>
            <w:tcW w:w="1129" w:type="dxa"/>
            <w:shd w:val="clear" w:color="auto" w:fill="auto"/>
            <w:noWrap/>
            <w:vAlign w:val="center"/>
            <w:hideMark/>
          </w:tcPr>
          <w:p w14:paraId="7BBF49DE" w14:textId="77777777" w:rsidR="00F14B5D" w:rsidRPr="00BD2594" w:rsidRDefault="00F14B5D" w:rsidP="00F14B5D">
            <w:pPr>
              <w:jc w:val="center"/>
            </w:pPr>
            <w:r w:rsidRPr="00BD2594">
              <w:t>939</w:t>
            </w:r>
          </w:p>
        </w:tc>
        <w:tc>
          <w:tcPr>
            <w:tcW w:w="1560" w:type="dxa"/>
            <w:shd w:val="clear" w:color="auto" w:fill="auto"/>
            <w:noWrap/>
            <w:vAlign w:val="center"/>
            <w:hideMark/>
          </w:tcPr>
          <w:p w14:paraId="7481C08F" w14:textId="77777777" w:rsidR="00F14B5D" w:rsidRPr="00BD2594" w:rsidRDefault="00F14B5D" w:rsidP="00F14B5D">
            <w:pPr>
              <w:jc w:val="center"/>
            </w:pPr>
            <w:r w:rsidRPr="00BD2594">
              <w:t>500056.807</w:t>
            </w:r>
          </w:p>
        </w:tc>
        <w:tc>
          <w:tcPr>
            <w:tcW w:w="1984" w:type="dxa"/>
            <w:shd w:val="clear" w:color="auto" w:fill="auto"/>
            <w:noWrap/>
            <w:vAlign w:val="center"/>
            <w:hideMark/>
          </w:tcPr>
          <w:p w14:paraId="30C511FB" w14:textId="77777777" w:rsidR="00F14B5D" w:rsidRPr="00BD2594" w:rsidRDefault="00F14B5D" w:rsidP="00F14B5D">
            <w:pPr>
              <w:jc w:val="center"/>
            </w:pPr>
            <w:r w:rsidRPr="00BD2594">
              <w:t>4200031.766</w:t>
            </w:r>
          </w:p>
        </w:tc>
      </w:tr>
      <w:tr w:rsidR="00F14B5D" w:rsidRPr="00BD2594" w14:paraId="47BFC587" w14:textId="77777777" w:rsidTr="00F14B5D">
        <w:trPr>
          <w:trHeight w:val="300"/>
        </w:trPr>
        <w:tc>
          <w:tcPr>
            <w:tcW w:w="1129" w:type="dxa"/>
            <w:shd w:val="clear" w:color="auto" w:fill="auto"/>
            <w:noWrap/>
            <w:vAlign w:val="center"/>
            <w:hideMark/>
          </w:tcPr>
          <w:p w14:paraId="6E68ED79" w14:textId="77777777" w:rsidR="00F14B5D" w:rsidRPr="00BD2594" w:rsidRDefault="00F14B5D" w:rsidP="00F14B5D">
            <w:pPr>
              <w:jc w:val="center"/>
            </w:pPr>
            <w:r w:rsidRPr="00BD2594">
              <w:t>940</w:t>
            </w:r>
          </w:p>
        </w:tc>
        <w:tc>
          <w:tcPr>
            <w:tcW w:w="1560" w:type="dxa"/>
            <w:shd w:val="clear" w:color="auto" w:fill="auto"/>
            <w:noWrap/>
            <w:vAlign w:val="center"/>
            <w:hideMark/>
          </w:tcPr>
          <w:p w14:paraId="4A6B3803" w14:textId="77777777" w:rsidR="00F14B5D" w:rsidRPr="00BD2594" w:rsidRDefault="00F14B5D" w:rsidP="00F14B5D">
            <w:pPr>
              <w:jc w:val="center"/>
            </w:pPr>
            <w:r w:rsidRPr="00BD2594">
              <w:t>500077.022</w:t>
            </w:r>
          </w:p>
        </w:tc>
        <w:tc>
          <w:tcPr>
            <w:tcW w:w="1984" w:type="dxa"/>
            <w:shd w:val="clear" w:color="auto" w:fill="auto"/>
            <w:noWrap/>
            <w:vAlign w:val="center"/>
            <w:hideMark/>
          </w:tcPr>
          <w:p w14:paraId="0E50AB14" w14:textId="77777777" w:rsidR="00F14B5D" w:rsidRPr="00BD2594" w:rsidRDefault="00F14B5D" w:rsidP="00F14B5D">
            <w:pPr>
              <w:jc w:val="center"/>
            </w:pPr>
            <w:r w:rsidRPr="00BD2594">
              <w:t>4200046.431</w:t>
            </w:r>
          </w:p>
        </w:tc>
      </w:tr>
      <w:tr w:rsidR="00F14B5D" w:rsidRPr="00BD2594" w14:paraId="0FA8DBAC" w14:textId="77777777" w:rsidTr="00F14B5D">
        <w:trPr>
          <w:trHeight w:val="300"/>
        </w:trPr>
        <w:tc>
          <w:tcPr>
            <w:tcW w:w="1129" w:type="dxa"/>
            <w:shd w:val="clear" w:color="auto" w:fill="auto"/>
            <w:noWrap/>
            <w:vAlign w:val="center"/>
            <w:hideMark/>
          </w:tcPr>
          <w:p w14:paraId="2309ACC7" w14:textId="77777777" w:rsidR="00F14B5D" w:rsidRPr="00BD2594" w:rsidRDefault="00F14B5D" w:rsidP="00F14B5D">
            <w:pPr>
              <w:jc w:val="center"/>
            </w:pPr>
            <w:r w:rsidRPr="00BD2594">
              <w:t>941</w:t>
            </w:r>
          </w:p>
        </w:tc>
        <w:tc>
          <w:tcPr>
            <w:tcW w:w="1560" w:type="dxa"/>
            <w:shd w:val="clear" w:color="auto" w:fill="auto"/>
            <w:noWrap/>
            <w:vAlign w:val="center"/>
            <w:hideMark/>
          </w:tcPr>
          <w:p w14:paraId="453614E0" w14:textId="77777777" w:rsidR="00F14B5D" w:rsidRPr="00BD2594" w:rsidRDefault="00F14B5D" w:rsidP="00F14B5D">
            <w:pPr>
              <w:jc w:val="center"/>
            </w:pPr>
            <w:r w:rsidRPr="00BD2594">
              <w:t>500097.265</w:t>
            </w:r>
          </w:p>
        </w:tc>
        <w:tc>
          <w:tcPr>
            <w:tcW w:w="1984" w:type="dxa"/>
            <w:shd w:val="clear" w:color="auto" w:fill="auto"/>
            <w:noWrap/>
            <w:vAlign w:val="center"/>
            <w:hideMark/>
          </w:tcPr>
          <w:p w14:paraId="46CBB343" w14:textId="77777777" w:rsidR="00F14B5D" w:rsidRPr="00BD2594" w:rsidRDefault="00F14B5D" w:rsidP="00F14B5D">
            <w:pPr>
              <w:jc w:val="center"/>
            </w:pPr>
            <w:r w:rsidRPr="00BD2594">
              <w:t>4200061.130</w:t>
            </w:r>
          </w:p>
        </w:tc>
      </w:tr>
      <w:tr w:rsidR="00F14B5D" w:rsidRPr="00BD2594" w14:paraId="508DABDF" w14:textId="77777777" w:rsidTr="00F14B5D">
        <w:trPr>
          <w:trHeight w:val="300"/>
        </w:trPr>
        <w:tc>
          <w:tcPr>
            <w:tcW w:w="1129" w:type="dxa"/>
            <w:shd w:val="clear" w:color="auto" w:fill="auto"/>
            <w:noWrap/>
            <w:vAlign w:val="center"/>
            <w:hideMark/>
          </w:tcPr>
          <w:p w14:paraId="5C001027" w14:textId="77777777" w:rsidR="00F14B5D" w:rsidRPr="00BD2594" w:rsidRDefault="00F14B5D" w:rsidP="00F14B5D">
            <w:pPr>
              <w:jc w:val="center"/>
            </w:pPr>
            <w:r w:rsidRPr="00BD2594">
              <w:t>942</w:t>
            </w:r>
          </w:p>
        </w:tc>
        <w:tc>
          <w:tcPr>
            <w:tcW w:w="1560" w:type="dxa"/>
            <w:shd w:val="clear" w:color="auto" w:fill="auto"/>
            <w:noWrap/>
            <w:vAlign w:val="center"/>
            <w:hideMark/>
          </w:tcPr>
          <w:p w14:paraId="09788AA1" w14:textId="77777777" w:rsidR="00F14B5D" w:rsidRPr="00BD2594" w:rsidRDefault="00F14B5D" w:rsidP="00F14B5D">
            <w:pPr>
              <w:jc w:val="center"/>
            </w:pPr>
            <w:r w:rsidRPr="00BD2594">
              <w:t>500117.493</w:t>
            </w:r>
          </w:p>
        </w:tc>
        <w:tc>
          <w:tcPr>
            <w:tcW w:w="1984" w:type="dxa"/>
            <w:shd w:val="clear" w:color="auto" w:fill="auto"/>
            <w:noWrap/>
            <w:vAlign w:val="center"/>
            <w:hideMark/>
          </w:tcPr>
          <w:p w14:paraId="706AE986" w14:textId="77777777" w:rsidR="00F14B5D" w:rsidRPr="00BD2594" w:rsidRDefault="00F14B5D" w:rsidP="00F14B5D">
            <w:pPr>
              <w:jc w:val="center"/>
            </w:pPr>
            <w:r w:rsidRPr="00BD2594">
              <w:t>4200075.811</w:t>
            </w:r>
          </w:p>
        </w:tc>
      </w:tr>
      <w:tr w:rsidR="00F14B5D" w:rsidRPr="00BD2594" w14:paraId="4385FFC4" w14:textId="77777777" w:rsidTr="00F14B5D">
        <w:trPr>
          <w:trHeight w:val="300"/>
        </w:trPr>
        <w:tc>
          <w:tcPr>
            <w:tcW w:w="4673" w:type="dxa"/>
            <w:gridSpan w:val="3"/>
            <w:shd w:val="clear" w:color="auto" w:fill="auto"/>
            <w:noWrap/>
            <w:vAlign w:val="center"/>
            <w:hideMark/>
          </w:tcPr>
          <w:p w14:paraId="66075CF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2F37281" w14:textId="77777777" w:rsidTr="00F14B5D">
        <w:trPr>
          <w:trHeight w:val="300"/>
        </w:trPr>
        <w:tc>
          <w:tcPr>
            <w:tcW w:w="1129" w:type="dxa"/>
            <w:shd w:val="clear" w:color="auto" w:fill="auto"/>
            <w:noWrap/>
            <w:vAlign w:val="center"/>
            <w:hideMark/>
          </w:tcPr>
          <w:p w14:paraId="06B1D71A" w14:textId="77777777" w:rsidR="00F14B5D" w:rsidRPr="00BD2594" w:rsidRDefault="00F14B5D" w:rsidP="00F14B5D">
            <w:pPr>
              <w:jc w:val="center"/>
            </w:pPr>
            <w:r w:rsidRPr="00BD2594">
              <w:lastRenderedPageBreak/>
              <w:t>943</w:t>
            </w:r>
          </w:p>
        </w:tc>
        <w:tc>
          <w:tcPr>
            <w:tcW w:w="1560" w:type="dxa"/>
            <w:shd w:val="clear" w:color="auto" w:fill="auto"/>
            <w:noWrap/>
            <w:vAlign w:val="center"/>
            <w:hideMark/>
          </w:tcPr>
          <w:p w14:paraId="6F95AC33" w14:textId="77777777" w:rsidR="00F14B5D" w:rsidRPr="00BD2594" w:rsidRDefault="00F14B5D" w:rsidP="00F14B5D">
            <w:pPr>
              <w:jc w:val="center"/>
            </w:pPr>
            <w:r w:rsidRPr="00BD2594">
              <w:t>499564.769</w:t>
            </w:r>
          </w:p>
        </w:tc>
        <w:tc>
          <w:tcPr>
            <w:tcW w:w="1984" w:type="dxa"/>
            <w:shd w:val="clear" w:color="auto" w:fill="auto"/>
            <w:noWrap/>
            <w:vAlign w:val="center"/>
            <w:hideMark/>
          </w:tcPr>
          <w:p w14:paraId="5BFC23BA" w14:textId="77777777" w:rsidR="00F14B5D" w:rsidRPr="00BD2594" w:rsidRDefault="00F14B5D" w:rsidP="00F14B5D">
            <w:pPr>
              <w:jc w:val="center"/>
            </w:pPr>
            <w:r w:rsidRPr="00BD2594">
              <w:t>4200733.461</w:t>
            </w:r>
          </w:p>
        </w:tc>
      </w:tr>
      <w:tr w:rsidR="00F14B5D" w:rsidRPr="00BD2594" w14:paraId="1B11C100" w14:textId="77777777" w:rsidTr="00F14B5D">
        <w:trPr>
          <w:trHeight w:val="300"/>
        </w:trPr>
        <w:tc>
          <w:tcPr>
            <w:tcW w:w="1129" w:type="dxa"/>
            <w:shd w:val="clear" w:color="auto" w:fill="auto"/>
            <w:noWrap/>
            <w:vAlign w:val="center"/>
            <w:hideMark/>
          </w:tcPr>
          <w:p w14:paraId="007CBA33" w14:textId="77777777" w:rsidR="00F14B5D" w:rsidRPr="00BD2594" w:rsidRDefault="00F14B5D" w:rsidP="00F14B5D">
            <w:pPr>
              <w:jc w:val="center"/>
            </w:pPr>
            <w:r w:rsidRPr="00BD2594">
              <w:t>944</w:t>
            </w:r>
          </w:p>
        </w:tc>
        <w:tc>
          <w:tcPr>
            <w:tcW w:w="1560" w:type="dxa"/>
            <w:shd w:val="clear" w:color="auto" w:fill="auto"/>
            <w:noWrap/>
            <w:vAlign w:val="center"/>
            <w:hideMark/>
          </w:tcPr>
          <w:p w14:paraId="4BFFE967" w14:textId="77777777" w:rsidR="00F14B5D" w:rsidRPr="00BD2594" w:rsidRDefault="00F14B5D" w:rsidP="00F14B5D">
            <w:pPr>
              <w:jc w:val="center"/>
            </w:pPr>
            <w:r w:rsidRPr="00BD2594">
              <w:t>499534.879</w:t>
            </w:r>
          </w:p>
        </w:tc>
        <w:tc>
          <w:tcPr>
            <w:tcW w:w="1984" w:type="dxa"/>
            <w:shd w:val="clear" w:color="auto" w:fill="auto"/>
            <w:noWrap/>
            <w:vAlign w:val="center"/>
            <w:hideMark/>
          </w:tcPr>
          <w:p w14:paraId="33A9FB12" w14:textId="77777777" w:rsidR="00F14B5D" w:rsidRPr="00BD2594" w:rsidRDefault="00F14B5D" w:rsidP="00F14B5D">
            <w:pPr>
              <w:jc w:val="center"/>
            </w:pPr>
            <w:r w:rsidRPr="00BD2594">
              <w:t>4200775.019</w:t>
            </w:r>
          </w:p>
        </w:tc>
      </w:tr>
      <w:tr w:rsidR="00F14B5D" w:rsidRPr="00BD2594" w14:paraId="01F16891" w14:textId="77777777" w:rsidTr="00F14B5D">
        <w:trPr>
          <w:trHeight w:val="300"/>
        </w:trPr>
        <w:tc>
          <w:tcPr>
            <w:tcW w:w="1129" w:type="dxa"/>
            <w:shd w:val="clear" w:color="auto" w:fill="auto"/>
            <w:noWrap/>
            <w:vAlign w:val="center"/>
            <w:hideMark/>
          </w:tcPr>
          <w:p w14:paraId="1325E037" w14:textId="77777777" w:rsidR="00F14B5D" w:rsidRPr="00BD2594" w:rsidRDefault="00F14B5D" w:rsidP="00F14B5D">
            <w:pPr>
              <w:jc w:val="center"/>
            </w:pPr>
            <w:r w:rsidRPr="00BD2594">
              <w:t>945</w:t>
            </w:r>
          </w:p>
        </w:tc>
        <w:tc>
          <w:tcPr>
            <w:tcW w:w="1560" w:type="dxa"/>
            <w:shd w:val="clear" w:color="auto" w:fill="auto"/>
            <w:noWrap/>
            <w:vAlign w:val="center"/>
            <w:hideMark/>
          </w:tcPr>
          <w:p w14:paraId="2F174ED6" w14:textId="77777777" w:rsidR="00F14B5D" w:rsidRPr="00BD2594" w:rsidRDefault="00F14B5D" w:rsidP="00F14B5D">
            <w:pPr>
              <w:jc w:val="center"/>
            </w:pPr>
            <w:r w:rsidRPr="00BD2594">
              <w:t>499531.901</w:t>
            </w:r>
          </w:p>
        </w:tc>
        <w:tc>
          <w:tcPr>
            <w:tcW w:w="1984" w:type="dxa"/>
            <w:shd w:val="clear" w:color="auto" w:fill="auto"/>
            <w:noWrap/>
            <w:vAlign w:val="center"/>
            <w:hideMark/>
          </w:tcPr>
          <w:p w14:paraId="2C382BB4" w14:textId="77777777" w:rsidR="00F14B5D" w:rsidRPr="00BD2594" w:rsidRDefault="00F14B5D" w:rsidP="00F14B5D">
            <w:pPr>
              <w:jc w:val="center"/>
            </w:pPr>
            <w:r w:rsidRPr="00BD2594">
              <w:t>4200773.088</w:t>
            </w:r>
          </w:p>
        </w:tc>
      </w:tr>
      <w:tr w:rsidR="00F14B5D" w:rsidRPr="00BD2594" w14:paraId="74AE3FB6" w14:textId="77777777" w:rsidTr="00F14B5D">
        <w:trPr>
          <w:trHeight w:val="300"/>
        </w:trPr>
        <w:tc>
          <w:tcPr>
            <w:tcW w:w="1129" w:type="dxa"/>
            <w:shd w:val="clear" w:color="auto" w:fill="auto"/>
            <w:noWrap/>
            <w:vAlign w:val="center"/>
            <w:hideMark/>
          </w:tcPr>
          <w:p w14:paraId="254543CA" w14:textId="77777777" w:rsidR="00F14B5D" w:rsidRPr="00BD2594" w:rsidRDefault="00F14B5D" w:rsidP="00F14B5D">
            <w:pPr>
              <w:jc w:val="center"/>
            </w:pPr>
            <w:r w:rsidRPr="00BD2594">
              <w:t>946</w:t>
            </w:r>
          </w:p>
        </w:tc>
        <w:tc>
          <w:tcPr>
            <w:tcW w:w="1560" w:type="dxa"/>
            <w:shd w:val="clear" w:color="auto" w:fill="auto"/>
            <w:noWrap/>
            <w:vAlign w:val="center"/>
            <w:hideMark/>
          </w:tcPr>
          <w:p w14:paraId="6D46704D" w14:textId="77777777" w:rsidR="00F14B5D" w:rsidRPr="00BD2594" w:rsidRDefault="00F14B5D" w:rsidP="00F14B5D">
            <w:pPr>
              <w:jc w:val="center"/>
            </w:pPr>
            <w:r w:rsidRPr="00BD2594">
              <w:t>499514.773</w:t>
            </w:r>
          </w:p>
        </w:tc>
        <w:tc>
          <w:tcPr>
            <w:tcW w:w="1984" w:type="dxa"/>
            <w:shd w:val="clear" w:color="auto" w:fill="auto"/>
            <w:noWrap/>
            <w:vAlign w:val="center"/>
            <w:hideMark/>
          </w:tcPr>
          <w:p w14:paraId="424F3B99" w14:textId="77777777" w:rsidR="00F14B5D" w:rsidRPr="00BD2594" w:rsidRDefault="00F14B5D" w:rsidP="00F14B5D">
            <w:pPr>
              <w:jc w:val="center"/>
            </w:pPr>
            <w:r w:rsidRPr="00BD2594">
              <w:t>4200761.514</w:t>
            </w:r>
          </w:p>
        </w:tc>
      </w:tr>
      <w:tr w:rsidR="00F14B5D" w:rsidRPr="00BD2594" w14:paraId="30695668" w14:textId="77777777" w:rsidTr="00F14B5D">
        <w:trPr>
          <w:trHeight w:val="300"/>
        </w:trPr>
        <w:tc>
          <w:tcPr>
            <w:tcW w:w="1129" w:type="dxa"/>
            <w:shd w:val="clear" w:color="auto" w:fill="auto"/>
            <w:noWrap/>
            <w:vAlign w:val="center"/>
            <w:hideMark/>
          </w:tcPr>
          <w:p w14:paraId="5BCF0EDE" w14:textId="77777777" w:rsidR="00F14B5D" w:rsidRPr="00BD2594" w:rsidRDefault="00F14B5D" w:rsidP="00F14B5D">
            <w:pPr>
              <w:jc w:val="center"/>
            </w:pPr>
            <w:r w:rsidRPr="00BD2594">
              <w:t>947</w:t>
            </w:r>
          </w:p>
        </w:tc>
        <w:tc>
          <w:tcPr>
            <w:tcW w:w="1560" w:type="dxa"/>
            <w:shd w:val="clear" w:color="auto" w:fill="auto"/>
            <w:noWrap/>
            <w:vAlign w:val="center"/>
            <w:hideMark/>
          </w:tcPr>
          <w:p w14:paraId="317A4E44" w14:textId="77777777" w:rsidR="00F14B5D" w:rsidRPr="00BD2594" w:rsidRDefault="00F14B5D" w:rsidP="00F14B5D">
            <w:pPr>
              <w:jc w:val="center"/>
            </w:pPr>
            <w:r w:rsidRPr="00BD2594">
              <w:t>499531.571</w:t>
            </w:r>
          </w:p>
        </w:tc>
        <w:tc>
          <w:tcPr>
            <w:tcW w:w="1984" w:type="dxa"/>
            <w:shd w:val="clear" w:color="auto" w:fill="auto"/>
            <w:noWrap/>
            <w:vAlign w:val="center"/>
            <w:hideMark/>
          </w:tcPr>
          <w:p w14:paraId="3C194498" w14:textId="77777777" w:rsidR="00F14B5D" w:rsidRPr="00BD2594" w:rsidRDefault="00F14B5D" w:rsidP="00F14B5D">
            <w:pPr>
              <w:jc w:val="center"/>
            </w:pPr>
            <w:r w:rsidRPr="00BD2594">
              <w:t>4200735.980</w:t>
            </w:r>
          </w:p>
        </w:tc>
      </w:tr>
      <w:tr w:rsidR="00F14B5D" w:rsidRPr="00BD2594" w14:paraId="103AED97" w14:textId="77777777" w:rsidTr="00F14B5D">
        <w:trPr>
          <w:trHeight w:val="300"/>
        </w:trPr>
        <w:tc>
          <w:tcPr>
            <w:tcW w:w="1129" w:type="dxa"/>
            <w:shd w:val="clear" w:color="auto" w:fill="auto"/>
            <w:noWrap/>
            <w:vAlign w:val="center"/>
            <w:hideMark/>
          </w:tcPr>
          <w:p w14:paraId="5424AFCB" w14:textId="77777777" w:rsidR="00F14B5D" w:rsidRPr="00BD2594" w:rsidRDefault="00F14B5D" w:rsidP="00F14B5D">
            <w:pPr>
              <w:jc w:val="center"/>
            </w:pPr>
            <w:r w:rsidRPr="00BD2594">
              <w:t>948</w:t>
            </w:r>
          </w:p>
        </w:tc>
        <w:tc>
          <w:tcPr>
            <w:tcW w:w="1560" w:type="dxa"/>
            <w:shd w:val="clear" w:color="auto" w:fill="auto"/>
            <w:noWrap/>
            <w:vAlign w:val="center"/>
            <w:hideMark/>
          </w:tcPr>
          <w:p w14:paraId="1E78DAAF" w14:textId="77777777" w:rsidR="00F14B5D" w:rsidRPr="00BD2594" w:rsidRDefault="00F14B5D" w:rsidP="00F14B5D">
            <w:pPr>
              <w:jc w:val="center"/>
            </w:pPr>
            <w:r w:rsidRPr="00BD2594">
              <w:t>499537.651</w:t>
            </w:r>
          </w:p>
        </w:tc>
        <w:tc>
          <w:tcPr>
            <w:tcW w:w="1984" w:type="dxa"/>
            <w:shd w:val="clear" w:color="auto" w:fill="auto"/>
            <w:noWrap/>
            <w:vAlign w:val="center"/>
            <w:hideMark/>
          </w:tcPr>
          <w:p w14:paraId="1D6A408C" w14:textId="77777777" w:rsidR="00F14B5D" w:rsidRPr="00BD2594" w:rsidRDefault="00F14B5D" w:rsidP="00F14B5D">
            <w:pPr>
              <w:jc w:val="center"/>
            </w:pPr>
            <w:r w:rsidRPr="00BD2594">
              <w:t>4200735.460</w:t>
            </w:r>
          </w:p>
        </w:tc>
      </w:tr>
      <w:tr w:rsidR="00F14B5D" w:rsidRPr="00BD2594" w14:paraId="4779097E" w14:textId="77777777" w:rsidTr="00F14B5D">
        <w:trPr>
          <w:trHeight w:val="300"/>
        </w:trPr>
        <w:tc>
          <w:tcPr>
            <w:tcW w:w="4673" w:type="dxa"/>
            <w:gridSpan w:val="3"/>
            <w:shd w:val="clear" w:color="auto" w:fill="auto"/>
            <w:noWrap/>
            <w:vAlign w:val="center"/>
            <w:hideMark/>
          </w:tcPr>
          <w:p w14:paraId="3FB96C3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F18AD1A" w14:textId="77777777" w:rsidTr="00F14B5D">
        <w:trPr>
          <w:trHeight w:val="300"/>
        </w:trPr>
        <w:tc>
          <w:tcPr>
            <w:tcW w:w="1129" w:type="dxa"/>
            <w:shd w:val="clear" w:color="auto" w:fill="auto"/>
            <w:noWrap/>
            <w:vAlign w:val="center"/>
            <w:hideMark/>
          </w:tcPr>
          <w:p w14:paraId="096DF141" w14:textId="77777777" w:rsidR="00F14B5D" w:rsidRPr="00BD2594" w:rsidRDefault="00F14B5D" w:rsidP="00F14B5D">
            <w:pPr>
              <w:jc w:val="center"/>
            </w:pPr>
            <w:r w:rsidRPr="00BD2594">
              <w:t>949</w:t>
            </w:r>
          </w:p>
        </w:tc>
        <w:tc>
          <w:tcPr>
            <w:tcW w:w="1560" w:type="dxa"/>
            <w:shd w:val="clear" w:color="auto" w:fill="auto"/>
            <w:noWrap/>
            <w:vAlign w:val="center"/>
            <w:hideMark/>
          </w:tcPr>
          <w:p w14:paraId="59CD1338" w14:textId="77777777" w:rsidR="00F14B5D" w:rsidRPr="00BD2594" w:rsidRDefault="00F14B5D" w:rsidP="00F14B5D">
            <w:pPr>
              <w:jc w:val="center"/>
            </w:pPr>
            <w:r w:rsidRPr="00BD2594">
              <w:t>500428.625</w:t>
            </w:r>
          </w:p>
        </w:tc>
        <w:tc>
          <w:tcPr>
            <w:tcW w:w="1984" w:type="dxa"/>
            <w:shd w:val="clear" w:color="auto" w:fill="auto"/>
            <w:noWrap/>
            <w:vAlign w:val="center"/>
            <w:hideMark/>
          </w:tcPr>
          <w:p w14:paraId="2B67258F" w14:textId="77777777" w:rsidR="00F14B5D" w:rsidRPr="00BD2594" w:rsidRDefault="00F14B5D" w:rsidP="00F14B5D">
            <w:pPr>
              <w:jc w:val="center"/>
            </w:pPr>
            <w:r w:rsidRPr="00BD2594">
              <w:t>4200179.523</w:t>
            </w:r>
          </w:p>
        </w:tc>
      </w:tr>
      <w:tr w:rsidR="00F14B5D" w:rsidRPr="00BD2594" w14:paraId="6A19340C" w14:textId="77777777" w:rsidTr="00F14B5D">
        <w:trPr>
          <w:trHeight w:val="300"/>
        </w:trPr>
        <w:tc>
          <w:tcPr>
            <w:tcW w:w="1129" w:type="dxa"/>
            <w:shd w:val="clear" w:color="auto" w:fill="auto"/>
            <w:noWrap/>
            <w:vAlign w:val="center"/>
            <w:hideMark/>
          </w:tcPr>
          <w:p w14:paraId="60B5833A" w14:textId="77777777" w:rsidR="00F14B5D" w:rsidRPr="00BD2594" w:rsidRDefault="00F14B5D" w:rsidP="00F14B5D">
            <w:pPr>
              <w:jc w:val="center"/>
            </w:pPr>
            <w:r w:rsidRPr="00BD2594">
              <w:t>950</w:t>
            </w:r>
          </w:p>
        </w:tc>
        <w:tc>
          <w:tcPr>
            <w:tcW w:w="1560" w:type="dxa"/>
            <w:shd w:val="clear" w:color="auto" w:fill="auto"/>
            <w:noWrap/>
            <w:vAlign w:val="center"/>
            <w:hideMark/>
          </w:tcPr>
          <w:p w14:paraId="2E783E89" w14:textId="77777777" w:rsidR="00F14B5D" w:rsidRPr="00BD2594" w:rsidRDefault="00F14B5D" w:rsidP="00F14B5D">
            <w:pPr>
              <w:jc w:val="center"/>
            </w:pPr>
            <w:r w:rsidRPr="00BD2594">
              <w:t>500452.106</w:t>
            </w:r>
          </w:p>
        </w:tc>
        <w:tc>
          <w:tcPr>
            <w:tcW w:w="1984" w:type="dxa"/>
            <w:shd w:val="clear" w:color="auto" w:fill="auto"/>
            <w:noWrap/>
            <w:vAlign w:val="center"/>
            <w:hideMark/>
          </w:tcPr>
          <w:p w14:paraId="5603C7EA" w14:textId="77777777" w:rsidR="00F14B5D" w:rsidRPr="00BD2594" w:rsidRDefault="00F14B5D" w:rsidP="00F14B5D">
            <w:pPr>
              <w:jc w:val="center"/>
            </w:pPr>
            <w:r w:rsidRPr="00BD2594">
              <w:t>4200147.170</w:t>
            </w:r>
          </w:p>
        </w:tc>
      </w:tr>
      <w:tr w:rsidR="00F14B5D" w:rsidRPr="00BD2594" w14:paraId="441F6301" w14:textId="77777777" w:rsidTr="00F14B5D">
        <w:trPr>
          <w:trHeight w:val="300"/>
        </w:trPr>
        <w:tc>
          <w:tcPr>
            <w:tcW w:w="1129" w:type="dxa"/>
            <w:shd w:val="clear" w:color="auto" w:fill="auto"/>
            <w:noWrap/>
            <w:vAlign w:val="center"/>
            <w:hideMark/>
          </w:tcPr>
          <w:p w14:paraId="63EE9A9B" w14:textId="77777777" w:rsidR="00F14B5D" w:rsidRPr="00BD2594" w:rsidRDefault="00F14B5D" w:rsidP="00F14B5D">
            <w:pPr>
              <w:jc w:val="center"/>
            </w:pPr>
            <w:r w:rsidRPr="00BD2594">
              <w:t>951</w:t>
            </w:r>
          </w:p>
        </w:tc>
        <w:tc>
          <w:tcPr>
            <w:tcW w:w="1560" w:type="dxa"/>
            <w:shd w:val="clear" w:color="auto" w:fill="auto"/>
            <w:noWrap/>
            <w:vAlign w:val="center"/>
            <w:hideMark/>
          </w:tcPr>
          <w:p w14:paraId="53AE1BE0" w14:textId="77777777" w:rsidR="00F14B5D" w:rsidRPr="00BD2594" w:rsidRDefault="00F14B5D" w:rsidP="00F14B5D">
            <w:pPr>
              <w:jc w:val="center"/>
            </w:pPr>
            <w:r w:rsidRPr="00BD2594">
              <w:t>500475.560</w:t>
            </w:r>
          </w:p>
        </w:tc>
        <w:tc>
          <w:tcPr>
            <w:tcW w:w="1984" w:type="dxa"/>
            <w:shd w:val="clear" w:color="auto" w:fill="auto"/>
            <w:noWrap/>
            <w:vAlign w:val="center"/>
            <w:hideMark/>
          </w:tcPr>
          <w:p w14:paraId="59704BF9" w14:textId="77777777" w:rsidR="00F14B5D" w:rsidRPr="00BD2594" w:rsidRDefault="00F14B5D" w:rsidP="00F14B5D">
            <w:pPr>
              <w:jc w:val="center"/>
            </w:pPr>
            <w:r w:rsidRPr="00BD2594">
              <w:t>4200114.783</w:t>
            </w:r>
          </w:p>
        </w:tc>
      </w:tr>
      <w:tr w:rsidR="00F14B5D" w:rsidRPr="00BD2594" w14:paraId="241045C1" w14:textId="77777777" w:rsidTr="00F14B5D">
        <w:trPr>
          <w:trHeight w:val="300"/>
        </w:trPr>
        <w:tc>
          <w:tcPr>
            <w:tcW w:w="1129" w:type="dxa"/>
            <w:shd w:val="clear" w:color="auto" w:fill="auto"/>
            <w:noWrap/>
            <w:vAlign w:val="center"/>
            <w:hideMark/>
          </w:tcPr>
          <w:p w14:paraId="0325E526" w14:textId="77777777" w:rsidR="00F14B5D" w:rsidRPr="00BD2594" w:rsidRDefault="00F14B5D" w:rsidP="00F14B5D">
            <w:pPr>
              <w:jc w:val="center"/>
            </w:pPr>
            <w:r w:rsidRPr="00BD2594">
              <w:t>952</w:t>
            </w:r>
          </w:p>
        </w:tc>
        <w:tc>
          <w:tcPr>
            <w:tcW w:w="1560" w:type="dxa"/>
            <w:shd w:val="clear" w:color="auto" w:fill="auto"/>
            <w:noWrap/>
            <w:vAlign w:val="center"/>
            <w:hideMark/>
          </w:tcPr>
          <w:p w14:paraId="5FD496BA" w14:textId="77777777" w:rsidR="00F14B5D" w:rsidRPr="00BD2594" w:rsidRDefault="00F14B5D" w:rsidP="00F14B5D">
            <w:pPr>
              <w:jc w:val="center"/>
            </w:pPr>
            <w:r w:rsidRPr="00BD2594">
              <w:t>500458.240</w:t>
            </w:r>
          </w:p>
        </w:tc>
        <w:tc>
          <w:tcPr>
            <w:tcW w:w="1984" w:type="dxa"/>
            <w:shd w:val="clear" w:color="auto" w:fill="auto"/>
            <w:noWrap/>
            <w:vAlign w:val="center"/>
            <w:hideMark/>
          </w:tcPr>
          <w:p w14:paraId="79A7590D" w14:textId="77777777" w:rsidR="00F14B5D" w:rsidRPr="00BD2594" w:rsidRDefault="00F14B5D" w:rsidP="00F14B5D">
            <w:pPr>
              <w:jc w:val="center"/>
            </w:pPr>
            <w:r w:rsidRPr="00BD2594">
              <w:t>4200102.218</w:t>
            </w:r>
          </w:p>
        </w:tc>
      </w:tr>
      <w:tr w:rsidR="00F14B5D" w:rsidRPr="00BD2594" w14:paraId="110F9CF8" w14:textId="77777777" w:rsidTr="00F14B5D">
        <w:trPr>
          <w:trHeight w:val="300"/>
        </w:trPr>
        <w:tc>
          <w:tcPr>
            <w:tcW w:w="1129" w:type="dxa"/>
            <w:shd w:val="clear" w:color="auto" w:fill="auto"/>
            <w:noWrap/>
            <w:vAlign w:val="center"/>
            <w:hideMark/>
          </w:tcPr>
          <w:p w14:paraId="1F50C4AC" w14:textId="77777777" w:rsidR="00F14B5D" w:rsidRPr="00BD2594" w:rsidRDefault="00F14B5D" w:rsidP="00F14B5D">
            <w:pPr>
              <w:jc w:val="center"/>
            </w:pPr>
            <w:r w:rsidRPr="00BD2594">
              <w:t>953</w:t>
            </w:r>
          </w:p>
        </w:tc>
        <w:tc>
          <w:tcPr>
            <w:tcW w:w="1560" w:type="dxa"/>
            <w:shd w:val="clear" w:color="auto" w:fill="auto"/>
            <w:noWrap/>
            <w:vAlign w:val="center"/>
            <w:hideMark/>
          </w:tcPr>
          <w:p w14:paraId="7895BFDD" w14:textId="77777777" w:rsidR="00F14B5D" w:rsidRPr="00BD2594" w:rsidRDefault="00F14B5D" w:rsidP="00F14B5D">
            <w:pPr>
              <w:jc w:val="center"/>
            </w:pPr>
            <w:r w:rsidRPr="00BD2594">
              <w:t>500432.412</w:t>
            </w:r>
          </w:p>
        </w:tc>
        <w:tc>
          <w:tcPr>
            <w:tcW w:w="1984" w:type="dxa"/>
            <w:shd w:val="clear" w:color="auto" w:fill="auto"/>
            <w:noWrap/>
            <w:vAlign w:val="center"/>
            <w:hideMark/>
          </w:tcPr>
          <w:p w14:paraId="23EE8922" w14:textId="77777777" w:rsidR="00F14B5D" w:rsidRPr="00BD2594" w:rsidRDefault="00F14B5D" w:rsidP="00F14B5D">
            <w:pPr>
              <w:jc w:val="center"/>
            </w:pPr>
            <w:r w:rsidRPr="00BD2594">
              <w:t>4200083.286</w:t>
            </w:r>
          </w:p>
        </w:tc>
      </w:tr>
      <w:tr w:rsidR="00F14B5D" w:rsidRPr="00BD2594" w14:paraId="6797218D" w14:textId="77777777" w:rsidTr="00F14B5D">
        <w:trPr>
          <w:trHeight w:val="300"/>
        </w:trPr>
        <w:tc>
          <w:tcPr>
            <w:tcW w:w="1129" w:type="dxa"/>
            <w:shd w:val="clear" w:color="auto" w:fill="auto"/>
            <w:noWrap/>
            <w:vAlign w:val="center"/>
            <w:hideMark/>
          </w:tcPr>
          <w:p w14:paraId="1F0591BD" w14:textId="77777777" w:rsidR="00F14B5D" w:rsidRPr="00BD2594" w:rsidRDefault="00F14B5D" w:rsidP="00F14B5D">
            <w:pPr>
              <w:jc w:val="center"/>
            </w:pPr>
            <w:r w:rsidRPr="00BD2594">
              <w:t>954</w:t>
            </w:r>
          </w:p>
        </w:tc>
        <w:tc>
          <w:tcPr>
            <w:tcW w:w="1560" w:type="dxa"/>
            <w:shd w:val="clear" w:color="auto" w:fill="auto"/>
            <w:noWrap/>
            <w:vAlign w:val="center"/>
            <w:hideMark/>
          </w:tcPr>
          <w:p w14:paraId="33B4C99E" w14:textId="77777777" w:rsidR="00F14B5D" w:rsidRPr="00BD2594" w:rsidRDefault="00F14B5D" w:rsidP="00F14B5D">
            <w:pPr>
              <w:jc w:val="center"/>
            </w:pPr>
            <w:r w:rsidRPr="00BD2594">
              <w:t>500403.085</w:t>
            </w:r>
          </w:p>
        </w:tc>
        <w:tc>
          <w:tcPr>
            <w:tcW w:w="1984" w:type="dxa"/>
            <w:shd w:val="clear" w:color="auto" w:fill="auto"/>
            <w:noWrap/>
            <w:vAlign w:val="center"/>
            <w:hideMark/>
          </w:tcPr>
          <w:p w14:paraId="39A77097" w14:textId="77777777" w:rsidR="00F14B5D" w:rsidRPr="00BD2594" w:rsidRDefault="00F14B5D" w:rsidP="00F14B5D">
            <w:pPr>
              <w:jc w:val="center"/>
            </w:pPr>
            <w:r w:rsidRPr="00BD2594">
              <w:t>4200062.053</w:t>
            </w:r>
          </w:p>
        </w:tc>
      </w:tr>
      <w:tr w:rsidR="00F14B5D" w:rsidRPr="00BD2594" w14:paraId="3B852500" w14:textId="77777777" w:rsidTr="00F14B5D">
        <w:trPr>
          <w:trHeight w:val="300"/>
        </w:trPr>
        <w:tc>
          <w:tcPr>
            <w:tcW w:w="1129" w:type="dxa"/>
            <w:shd w:val="clear" w:color="auto" w:fill="auto"/>
            <w:noWrap/>
            <w:vAlign w:val="center"/>
            <w:hideMark/>
          </w:tcPr>
          <w:p w14:paraId="2BEF101D" w14:textId="77777777" w:rsidR="00F14B5D" w:rsidRPr="00BD2594" w:rsidRDefault="00F14B5D" w:rsidP="00F14B5D">
            <w:pPr>
              <w:jc w:val="center"/>
            </w:pPr>
            <w:r w:rsidRPr="00BD2594">
              <w:t>955</w:t>
            </w:r>
          </w:p>
        </w:tc>
        <w:tc>
          <w:tcPr>
            <w:tcW w:w="1560" w:type="dxa"/>
            <w:shd w:val="clear" w:color="auto" w:fill="auto"/>
            <w:noWrap/>
            <w:vAlign w:val="center"/>
            <w:hideMark/>
          </w:tcPr>
          <w:p w14:paraId="0D4A05F9" w14:textId="77777777" w:rsidR="00F14B5D" w:rsidRPr="00BD2594" w:rsidRDefault="00F14B5D" w:rsidP="00F14B5D">
            <w:pPr>
              <w:jc w:val="center"/>
            </w:pPr>
            <w:r w:rsidRPr="00BD2594">
              <w:t>500378.437</w:t>
            </w:r>
          </w:p>
        </w:tc>
        <w:tc>
          <w:tcPr>
            <w:tcW w:w="1984" w:type="dxa"/>
            <w:shd w:val="clear" w:color="auto" w:fill="auto"/>
            <w:noWrap/>
            <w:vAlign w:val="center"/>
            <w:hideMark/>
          </w:tcPr>
          <w:p w14:paraId="6BD3E856" w14:textId="77777777" w:rsidR="00F14B5D" w:rsidRPr="00BD2594" w:rsidRDefault="00F14B5D" w:rsidP="00F14B5D">
            <w:pPr>
              <w:jc w:val="center"/>
            </w:pPr>
            <w:r w:rsidRPr="00BD2594">
              <w:t>4200044.298</w:t>
            </w:r>
          </w:p>
        </w:tc>
      </w:tr>
      <w:tr w:rsidR="00F14B5D" w:rsidRPr="00BD2594" w14:paraId="6D0B9B4F" w14:textId="77777777" w:rsidTr="00F14B5D">
        <w:trPr>
          <w:trHeight w:val="300"/>
        </w:trPr>
        <w:tc>
          <w:tcPr>
            <w:tcW w:w="1129" w:type="dxa"/>
            <w:shd w:val="clear" w:color="auto" w:fill="auto"/>
            <w:noWrap/>
            <w:vAlign w:val="center"/>
            <w:hideMark/>
          </w:tcPr>
          <w:p w14:paraId="7DE95148" w14:textId="77777777" w:rsidR="00F14B5D" w:rsidRPr="00BD2594" w:rsidRDefault="00F14B5D" w:rsidP="00F14B5D">
            <w:pPr>
              <w:jc w:val="center"/>
            </w:pPr>
            <w:r w:rsidRPr="00BD2594">
              <w:t>956</w:t>
            </w:r>
          </w:p>
        </w:tc>
        <w:tc>
          <w:tcPr>
            <w:tcW w:w="1560" w:type="dxa"/>
            <w:shd w:val="clear" w:color="auto" w:fill="auto"/>
            <w:noWrap/>
            <w:vAlign w:val="center"/>
            <w:hideMark/>
          </w:tcPr>
          <w:p w14:paraId="7AE020A7" w14:textId="77777777" w:rsidR="00F14B5D" w:rsidRPr="00BD2594" w:rsidRDefault="00F14B5D" w:rsidP="00F14B5D">
            <w:pPr>
              <w:jc w:val="center"/>
            </w:pPr>
            <w:r w:rsidRPr="00BD2594">
              <w:t>500361.831</w:t>
            </w:r>
          </w:p>
        </w:tc>
        <w:tc>
          <w:tcPr>
            <w:tcW w:w="1984" w:type="dxa"/>
            <w:shd w:val="clear" w:color="auto" w:fill="auto"/>
            <w:noWrap/>
            <w:vAlign w:val="center"/>
            <w:hideMark/>
          </w:tcPr>
          <w:p w14:paraId="03519D49" w14:textId="77777777" w:rsidR="00F14B5D" w:rsidRPr="00BD2594" w:rsidRDefault="00F14B5D" w:rsidP="00F14B5D">
            <w:pPr>
              <w:jc w:val="center"/>
            </w:pPr>
            <w:r w:rsidRPr="00BD2594">
              <w:t>4200032.270</w:t>
            </w:r>
          </w:p>
        </w:tc>
      </w:tr>
      <w:tr w:rsidR="00F14B5D" w:rsidRPr="00BD2594" w14:paraId="714ADF11" w14:textId="77777777" w:rsidTr="00F14B5D">
        <w:trPr>
          <w:trHeight w:val="300"/>
        </w:trPr>
        <w:tc>
          <w:tcPr>
            <w:tcW w:w="1129" w:type="dxa"/>
            <w:shd w:val="clear" w:color="auto" w:fill="auto"/>
            <w:noWrap/>
            <w:vAlign w:val="center"/>
            <w:hideMark/>
          </w:tcPr>
          <w:p w14:paraId="715222D4" w14:textId="77777777" w:rsidR="00F14B5D" w:rsidRPr="00BD2594" w:rsidRDefault="00F14B5D" w:rsidP="00F14B5D">
            <w:pPr>
              <w:jc w:val="center"/>
            </w:pPr>
            <w:r w:rsidRPr="00BD2594">
              <w:t>957</w:t>
            </w:r>
          </w:p>
        </w:tc>
        <w:tc>
          <w:tcPr>
            <w:tcW w:w="1560" w:type="dxa"/>
            <w:shd w:val="clear" w:color="auto" w:fill="auto"/>
            <w:noWrap/>
            <w:vAlign w:val="center"/>
            <w:hideMark/>
          </w:tcPr>
          <w:p w14:paraId="770F1CF8" w14:textId="77777777" w:rsidR="00F14B5D" w:rsidRPr="00BD2594" w:rsidRDefault="00F14B5D" w:rsidP="00F14B5D">
            <w:pPr>
              <w:jc w:val="center"/>
            </w:pPr>
            <w:r w:rsidRPr="00BD2594">
              <w:t>500358.208</w:t>
            </w:r>
          </w:p>
        </w:tc>
        <w:tc>
          <w:tcPr>
            <w:tcW w:w="1984" w:type="dxa"/>
            <w:shd w:val="clear" w:color="auto" w:fill="auto"/>
            <w:noWrap/>
            <w:vAlign w:val="center"/>
            <w:hideMark/>
          </w:tcPr>
          <w:p w14:paraId="19D73CF9" w14:textId="77777777" w:rsidR="00F14B5D" w:rsidRPr="00BD2594" w:rsidRDefault="00F14B5D" w:rsidP="00F14B5D">
            <w:pPr>
              <w:jc w:val="center"/>
            </w:pPr>
            <w:r w:rsidRPr="00BD2594">
              <w:t>4200029.616</w:t>
            </w:r>
          </w:p>
        </w:tc>
      </w:tr>
      <w:tr w:rsidR="00F14B5D" w:rsidRPr="00BD2594" w14:paraId="505B2A5B" w14:textId="77777777" w:rsidTr="00F14B5D">
        <w:trPr>
          <w:trHeight w:val="300"/>
        </w:trPr>
        <w:tc>
          <w:tcPr>
            <w:tcW w:w="1129" w:type="dxa"/>
            <w:shd w:val="clear" w:color="auto" w:fill="auto"/>
            <w:noWrap/>
            <w:vAlign w:val="center"/>
            <w:hideMark/>
          </w:tcPr>
          <w:p w14:paraId="605C7B5F" w14:textId="77777777" w:rsidR="00F14B5D" w:rsidRPr="00BD2594" w:rsidRDefault="00F14B5D" w:rsidP="00F14B5D">
            <w:pPr>
              <w:jc w:val="center"/>
            </w:pPr>
            <w:r w:rsidRPr="00BD2594">
              <w:t>958</w:t>
            </w:r>
          </w:p>
        </w:tc>
        <w:tc>
          <w:tcPr>
            <w:tcW w:w="1560" w:type="dxa"/>
            <w:shd w:val="clear" w:color="auto" w:fill="auto"/>
            <w:noWrap/>
            <w:vAlign w:val="center"/>
            <w:hideMark/>
          </w:tcPr>
          <w:p w14:paraId="56F5D070" w14:textId="77777777" w:rsidR="00F14B5D" w:rsidRPr="00BD2594" w:rsidRDefault="00F14B5D" w:rsidP="00F14B5D">
            <w:pPr>
              <w:jc w:val="center"/>
            </w:pPr>
            <w:r w:rsidRPr="00BD2594">
              <w:t>500339.448</w:t>
            </w:r>
          </w:p>
        </w:tc>
        <w:tc>
          <w:tcPr>
            <w:tcW w:w="1984" w:type="dxa"/>
            <w:shd w:val="clear" w:color="auto" w:fill="auto"/>
            <w:noWrap/>
            <w:vAlign w:val="center"/>
            <w:hideMark/>
          </w:tcPr>
          <w:p w14:paraId="2F4A4C3A" w14:textId="77777777" w:rsidR="00F14B5D" w:rsidRPr="00BD2594" w:rsidRDefault="00F14B5D" w:rsidP="00F14B5D">
            <w:pPr>
              <w:jc w:val="center"/>
            </w:pPr>
            <w:r w:rsidRPr="00BD2594">
              <w:t>4200016.043</w:t>
            </w:r>
          </w:p>
        </w:tc>
      </w:tr>
      <w:tr w:rsidR="00F14B5D" w:rsidRPr="00BD2594" w14:paraId="41ED84E5" w14:textId="77777777" w:rsidTr="00F14B5D">
        <w:trPr>
          <w:trHeight w:val="300"/>
        </w:trPr>
        <w:tc>
          <w:tcPr>
            <w:tcW w:w="1129" w:type="dxa"/>
            <w:shd w:val="clear" w:color="auto" w:fill="auto"/>
            <w:noWrap/>
            <w:vAlign w:val="center"/>
            <w:hideMark/>
          </w:tcPr>
          <w:p w14:paraId="5474C45E" w14:textId="77777777" w:rsidR="00F14B5D" w:rsidRPr="00BD2594" w:rsidRDefault="00F14B5D" w:rsidP="00F14B5D">
            <w:pPr>
              <w:jc w:val="center"/>
            </w:pPr>
            <w:r w:rsidRPr="00BD2594">
              <w:t>959</w:t>
            </w:r>
          </w:p>
        </w:tc>
        <w:tc>
          <w:tcPr>
            <w:tcW w:w="1560" w:type="dxa"/>
            <w:shd w:val="clear" w:color="auto" w:fill="auto"/>
            <w:noWrap/>
            <w:vAlign w:val="center"/>
            <w:hideMark/>
          </w:tcPr>
          <w:p w14:paraId="1E9E25CA" w14:textId="77777777" w:rsidR="00F14B5D" w:rsidRPr="00BD2594" w:rsidRDefault="00F14B5D" w:rsidP="00F14B5D">
            <w:pPr>
              <w:jc w:val="center"/>
            </w:pPr>
            <w:r w:rsidRPr="00BD2594">
              <w:t>500337.952</w:t>
            </w:r>
          </w:p>
        </w:tc>
        <w:tc>
          <w:tcPr>
            <w:tcW w:w="1984" w:type="dxa"/>
            <w:shd w:val="clear" w:color="auto" w:fill="auto"/>
            <w:noWrap/>
            <w:vAlign w:val="center"/>
            <w:hideMark/>
          </w:tcPr>
          <w:p w14:paraId="341C6F7B" w14:textId="77777777" w:rsidR="00F14B5D" w:rsidRPr="00BD2594" w:rsidRDefault="00F14B5D" w:rsidP="00F14B5D">
            <w:pPr>
              <w:jc w:val="center"/>
            </w:pPr>
            <w:r w:rsidRPr="00BD2594">
              <w:t>4200014.951</w:t>
            </w:r>
          </w:p>
        </w:tc>
      </w:tr>
      <w:tr w:rsidR="00F14B5D" w:rsidRPr="00BD2594" w14:paraId="7EE51FA8" w14:textId="77777777" w:rsidTr="00F14B5D">
        <w:trPr>
          <w:trHeight w:val="300"/>
        </w:trPr>
        <w:tc>
          <w:tcPr>
            <w:tcW w:w="1129" w:type="dxa"/>
            <w:shd w:val="clear" w:color="auto" w:fill="auto"/>
            <w:noWrap/>
            <w:vAlign w:val="center"/>
            <w:hideMark/>
          </w:tcPr>
          <w:p w14:paraId="50101C68" w14:textId="77777777" w:rsidR="00F14B5D" w:rsidRPr="00BD2594" w:rsidRDefault="00F14B5D" w:rsidP="00F14B5D">
            <w:pPr>
              <w:jc w:val="center"/>
            </w:pPr>
            <w:r w:rsidRPr="00BD2594">
              <w:t>960</w:t>
            </w:r>
          </w:p>
        </w:tc>
        <w:tc>
          <w:tcPr>
            <w:tcW w:w="1560" w:type="dxa"/>
            <w:shd w:val="clear" w:color="auto" w:fill="auto"/>
            <w:noWrap/>
            <w:vAlign w:val="center"/>
            <w:hideMark/>
          </w:tcPr>
          <w:p w14:paraId="151EAC1C" w14:textId="77777777" w:rsidR="00F14B5D" w:rsidRPr="00BD2594" w:rsidRDefault="00F14B5D" w:rsidP="00F14B5D">
            <w:pPr>
              <w:jc w:val="center"/>
            </w:pPr>
            <w:r w:rsidRPr="00BD2594">
              <w:t>500321.373</w:t>
            </w:r>
          </w:p>
        </w:tc>
        <w:tc>
          <w:tcPr>
            <w:tcW w:w="1984" w:type="dxa"/>
            <w:shd w:val="clear" w:color="auto" w:fill="auto"/>
            <w:noWrap/>
            <w:vAlign w:val="center"/>
            <w:hideMark/>
          </w:tcPr>
          <w:p w14:paraId="54BD57FB" w14:textId="77777777" w:rsidR="00F14B5D" w:rsidRPr="00BD2594" w:rsidRDefault="00F14B5D" w:rsidP="00F14B5D">
            <w:pPr>
              <w:jc w:val="center"/>
            </w:pPr>
            <w:r w:rsidRPr="00BD2594">
              <w:t>4200002.924</w:t>
            </w:r>
          </w:p>
        </w:tc>
      </w:tr>
      <w:tr w:rsidR="00F14B5D" w:rsidRPr="00BD2594" w14:paraId="6DB18CC0" w14:textId="77777777" w:rsidTr="00F14B5D">
        <w:trPr>
          <w:trHeight w:val="300"/>
        </w:trPr>
        <w:tc>
          <w:tcPr>
            <w:tcW w:w="1129" w:type="dxa"/>
            <w:shd w:val="clear" w:color="auto" w:fill="auto"/>
            <w:noWrap/>
            <w:vAlign w:val="center"/>
            <w:hideMark/>
          </w:tcPr>
          <w:p w14:paraId="36FC6A51" w14:textId="77777777" w:rsidR="00F14B5D" w:rsidRPr="00BD2594" w:rsidRDefault="00F14B5D" w:rsidP="00F14B5D">
            <w:pPr>
              <w:jc w:val="center"/>
            </w:pPr>
            <w:r w:rsidRPr="00BD2594">
              <w:t>961</w:t>
            </w:r>
          </w:p>
        </w:tc>
        <w:tc>
          <w:tcPr>
            <w:tcW w:w="1560" w:type="dxa"/>
            <w:shd w:val="clear" w:color="auto" w:fill="auto"/>
            <w:noWrap/>
            <w:vAlign w:val="center"/>
            <w:hideMark/>
          </w:tcPr>
          <w:p w14:paraId="0C8769B0" w14:textId="77777777" w:rsidR="00F14B5D" w:rsidRPr="00BD2594" w:rsidRDefault="00F14B5D" w:rsidP="00F14B5D">
            <w:pPr>
              <w:jc w:val="center"/>
            </w:pPr>
            <w:r w:rsidRPr="00BD2594">
              <w:t>500317.723</w:t>
            </w:r>
          </w:p>
        </w:tc>
        <w:tc>
          <w:tcPr>
            <w:tcW w:w="1984" w:type="dxa"/>
            <w:shd w:val="clear" w:color="auto" w:fill="auto"/>
            <w:noWrap/>
            <w:vAlign w:val="center"/>
            <w:hideMark/>
          </w:tcPr>
          <w:p w14:paraId="41EE4A9F" w14:textId="77777777" w:rsidR="00F14B5D" w:rsidRPr="00BD2594" w:rsidRDefault="00F14B5D" w:rsidP="00F14B5D">
            <w:pPr>
              <w:jc w:val="center"/>
            </w:pPr>
            <w:r w:rsidRPr="00BD2594">
              <w:t>4200000.270</w:t>
            </w:r>
          </w:p>
        </w:tc>
      </w:tr>
      <w:tr w:rsidR="00F14B5D" w:rsidRPr="00BD2594" w14:paraId="53718967" w14:textId="77777777" w:rsidTr="00F14B5D">
        <w:trPr>
          <w:trHeight w:val="300"/>
        </w:trPr>
        <w:tc>
          <w:tcPr>
            <w:tcW w:w="1129" w:type="dxa"/>
            <w:shd w:val="clear" w:color="auto" w:fill="auto"/>
            <w:noWrap/>
            <w:vAlign w:val="center"/>
            <w:hideMark/>
          </w:tcPr>
          <w:p w14:paraId="4F719D88" w14:textId="77777777" w:rsidR="00F14B5D" w:rsidRPr="00BD2594" w:rsidRDefault="00F14B5D" w:rsidP="00F14B5D">
            <w:pPr>
              <w:jc w:val="center"/>
            </w:pPr>
            <w:r w:rsidRPr="00BD2594">
              <w:t>962</w:t>
            </w:r>
          </w:p>
        </w:tc>
        <w:tc>
          <w:tcPr>
            <w:tcW w:w="1560" w:type="dxa"/>
            <w:shd w:val="clear" w:color="auto" w:fill="auto"/>
            <w:noWrap/>
            <w:vAlign w:val="center"/>
            <w:hideMark/>
          </w:tcPr>
          <w:p w14:paraId="54B546F1" w14:textId="77777777" w:rsidR="00F14B5D" w:rsidRPr="00BD2594" w:rsidRDefault="00F14B5D" w:rsidP="00F14B5D">
            <w:pPr>
              <w:jc w:val="center"/>
            </w:pPr>
            <w:r w:rsidRPr="00BD2594">
              <w:t>500297.494</w:t>
            </w:r>
          </w:p>
        </w:tc>
        <w:tc>
          <w:tcPr>
            <w:tcW w:w="1984" w:type="dxa"/>
            <w:shd w:val="clear" w:color="auto" w:fill="auto"/>
            <w:noWrap/>
            <w:vAlign w:val="center"/>
            <w:hideMark/>
          </w:tcPr>
          <w:p w14:paraId="496F71E7" w14:textId="77777777" w:rsidR="00F14B5D" w:rsidRPr="00BD2594" w:rsidRDefault="00F14B5D" w:rsidP="00F14B5D">
            <w:pPr>
              <w:jc w:val="center"/>
            </w:pPr>
            <w:r w:rsidRPr="00BD2594">
              <w:t>4199985.588</w:t>
            </w:r>
          </w:p>
        </w:tc>
      </w:tr>
      <w:tr w:rsidR="00F14B5D" w:rsidRPr="00BD2594" w14:paraId="309FE7F6" w14:textId="77777777" w:rsidTr="00F14B5D">
        <w:trPr>
          <w:trHeight w:val="300"/>
        </w:trPr>
        <w:tc>
          <w:tcPr>
            <w:tcW w:w="1129" w:type="dxa"/>
            <w:shd w:val="clear" w:color="auto" w:fill="auto"/>
            <w:noWrap/>
            <w:vAlign w:val="center"/>
            <w:hideMark/>
          </w:tcPr>
          <w:p w14:paraId="45B11021" w14:textId="77777777" w:rsidR="00F14B5D" w:rsidRPr="00BD2594" w:rsidRDefault="00F14B5D" w:rsidP="00F14B5D">
            <w:pPr>
              <w:jc w:val="center"/>
            </w:pPr>
            <w:r w:rsidRPr="00BD2594">
              <w:t>963</w:t>
            </w:r>
          </w:p>
        </w:tc>
        <w:tc>
          <w:tcPr>
            <w:tcW w:w="1560" w:type="dxa"/>
            <w:shd w:val="clear" w:color="auto" w:fill="auto"/>
            <w:noWrap/>
            <w:vAlign w:val="center"/>
            <w:hideMark/>
          </w:tcPr>
          <w:p w14:paraId="34C4A86B" w14:textId="77777777" w:rsidR="00F14B5D" w:rsidRPr="00BD2594" w:rsidRDefault="00F14B5D" w:rsidP="00F14B5D">
            <w:pPr>
              <w:jc w:val="center"/>
            </w:pPr>
            <w:r w:rsidRPr="00BD2594">
              <w:t>500277.238</w:t>
            </w:r>
          </w:p>
        </w:tc>
        <w:tc>
          <w:tcPr>
            <w:tcW w:w="1984" w:type="dxa"/>
            <w:shd w:val="clear" w:color="auto" w:fill="auto"/>
            <w:noWrap/>
            <w:vAlign w:val="center"/>
            <w:hideMark/>
          </w:tcPr>
          <w:p w14:paraId="777DCFF5" w14:textId="77777777" w:rsidR="00F14B5D" w:rsidRPr="00BD2594" w:rsidRDefault="00F14B5D" w:rsidP="00F14B5D">
            <w:pPr>
              <w:jc w:val="center"/>
            </w:pPr>
            <w:r w:rsidRPr="00BD2594">
              <w:t>4199970.923</w:t>
            </w:r>
          </w:p>
        </w:tc>
      </w:tr>
      <w:tr w:rsidR="00F14B5D" w:rsidRPr="00BD2594" w14:paraId="3FB0F5B7" w14:textId="77777777" w:rsidTr="00F14B5D">
        <w:trPr>
          <w:trHeight w:val="300"/>
        </w:trPr>
        <w:tc>
          <w:tcPr>
            <w:tcW w:w="1129" w:type="dxa"/>
            <w:shd w:val="clear" w:color="auto" w:fill="auto"/>
            <w:noWrap/>
            <w:vAlign w:val="center"/>
            <w:hideMark/>
          </w:tcPr>
          <w:p w14:paraId="019288E2" w14:textId="77777777" w:rsidR="00F14B5D" w:rsidRPr="00BD2594" w:rsidRDefault="00F14B5D" w:rsidP="00F14B5D">
            <w:pPr>
              <w:jc w:val="center"/>
            </w:pPr>
            <w:r w:rsidRPr="00BD2594">
              <w:t>964</w:t>
            </w:r>
          </w:p>
        </w:tc>
        <w:tc>
          <w:tcPr>
            <w:tcW w:w="1560" w:type="dxa"/>
            <w:shd w:val="clear" w:color="auto" w:fill="auto"/>
            <w:noWrap/>
            <w:vAlign w:val="center"/>
            <w:hideMark/>
          </w:tcPr>
          <w:p w14:paraId="6D9A08A3" w14:textId="77777777" w:rsidR="00F14B5D" w:rsidRPr="00BD2594" w:rsidRDefault="00F14B5D" w:rsidP="00F14B5D">
            <w:pPr>
              <w:jc w:val="center"/>
            </w:pPr>
            <w:r w:rsidRPr="00BD2594">
              <w:t>500253.770</w:t>
            </w:r>
          </w:p>
        </w:tc>
        <w:tc>
          <w:tcPr>
            <w:tcW w:w="1984" w:type="dxa"/>
            <w:shd w:val="clear" w:color="auto" w:fill="auto"/>
            <w:noWrap/>
            <w:vAlign w:val="center"/>
            <w:hideMark/>
          </w:tcPr>
          <w:p w14:paraId="494A3A72" w14:textId="77777777" w:rsidR="00F14B5D" w:rsidRPr="00BD2594" w:rsidRDefault="00F14B5D" w:rsidP="00F14B5D">
            <w:pPr>
              <w:jc w:val="center"/>
            </w:pPr>
            <w:r w:rsidRPr="00BD2594">
              <w:t>4200003.277</w:t>
            </w:r>
          </w:p>
        </w:tc>
      </w:tr>
      <w:tr w:rsidR="00F14B5D" w:rsidRPr="00BD2594" w14:paraId="3B3603F1" w14:textId="77777777" w:rsidTr="00F14B5D">
        <w:trPr>
          <w:trHeight w:val="300"/>
        </w:trPr>
        <w:tc>
          <w:tcPr>
            <w:tcW w:w="1129" w:type="dxa"/>
            <w:shd w:val="clear" w:color="auto" w:fill="auto"/>
            <w:noWrap/>
            <w:vAlign w:val="center"/>
            <w:hideMark/>
          </w:tcPr>
          <w:p w14:paraId="02CF4035" w14:textId="77777777" w:rsidR="00F14B5D" w:rsidRPr="00BD2594" w:rsidRDefault="00F14B5D" w:rsidP="00F14B5D">
            <w:pPr>
              <w:jc w:val="center"/>
            </w:pPr>
            <w:r w:rsidRPr="00BD2594">
              <w:t>965</w:t>
            </w:r>
          </w:p>
        </w:tc>
        <w:tc>
          <w:tcPr>
            <w:tcW w:w="1560" w:type="dxa"/>
            <w:shd w:val="clear" w:color="auto" w:fill="auto"/>
            <w:noWrap/>
            <w:vAlign w:val="center"/>
            <w:hideMark/>
          </w:tcPr>
          <w:p w14:paraId="63DED2BF" w14:textId="77777777" w:rsidR="00F14B5D" w:rsidRPr="00BD2594" w:rsidRDefault="00F14B5D" w:rsidP="00F14B5D">
            <w:pPr>
              <w:jc w:val="center"/>
            </w:pPr>
            <w:r w:rsidRPr="00BD2594">
              <w:t>500230.289</w:t>
            </w:r>
          </w:p>
        </w:tc>
        <w:tc>
          <w:tcPr>
            <w:tcW w:w="1984" w:type="dxa"/>
            <w:shd w:val="clear" w:color="auto" w:fill="auto"/>
            <w:noWrap/>
            <w:vAlign w:val="center"/>
            <w:hideMark/>
          </w:tcPr>
          <w:p w14:paraId="7647CAA5" w14:textId="77777777" w:rsidR="00F14B5D" w:rsidRPr="00BD2594" w:rsidRDefault="00F14B5D" w:rsidP="00F14B5D">
            <w:pPr>
              <w:jc w:val="center"/>
            </w:pPr>
            <w:r w:rsidRPr="00BD2594">
              <w:t>4200035.680</w:t>
            </w:r>
          </w:p>
        </w:tc>
      </w:tr>
      <w:tr w:rsidR="00F14B5D" w:rsidRPr="00BD2594" w14:paraId="6F046FB7" w14:textId="77777777" w:rsidTr="00F14B5D">
        <w:trPr>
          <w:trHeight w:val="300"/>
        </w:trPr>
        <w:tc>
          <w:tcPr>
            <w:tcW w:w="1129" w:type="dxa"/>
            <w:shd w:val="clear" w:color="auto" w:fill="auto"/>
            <w:noWrap/>
            <w:vAlign w:val="center"/>
            <w:hideMark/>
          </w:tcPr>
          <w:p w14:paraId="224212E3" w14:textId="77777777" w:rsidR="00F14B5D" w:rsidRPr="00BD2594" w:rsidRDefault="00F14B5D" w:rsidP="00F14B5D">
            <w:pPr>
              <w:jc w:val="center"/>
            </w:pPr>
            <w:r w:rsidRPr="00BD2594">
              <w:t>966</w:t>
            </w:r>
          </w:p>
        </w:tc>
        <w:tc>
          <w:tcPr>
            <w:tcW w:w="1560" w:type="dxa"/>
            <w:shd w:val="clear" w:color="auto" w:fill="auto"/>
            <w:noWrap/>
            <w:vAlign w:val="center"/>
            <w:hideMark/>
          </w:tcPr>
          <w:p w14:paraId="5BDB5C3D" w14:textId="77777777" w:rsidR="00F14B5D" w:rsidRPr="00BD2594" w:rsidRDefault="00F14B5D" w:rsidP="00F14B5D">
            <w:pPr>
              <w:jc w:val="center"/>
            </w:pPr>
            <w:r w:rsidRPr="00BD2594">
              <w:t>500250.518</w:t>
            </w:r>
          </w:p>
        </w:tc>
        <w:tc>
          <w:tcPr>
            <w:tcW w:w="1984" w:type="dxa"/>
            <w:shd w:val="clear" w:color="auto" w:fill="auto"/>
            <w:noWrap/>
            <w:vAlign w:val="center"/>
            <w:hideMark/>
          </w:tcPr>
          <w:p w14:paraId="096E7ED5" w14:textId="77777777" w:rsidR="00F14B5D" w:rsidRPr="00BD2594" w:rsidRDefault="00F14B5D" w:rsidP="00F14B5D">
            <w:pPr>
              <w:jc w:val="center"/>
            </w:pPr>
            <w:r w:rsidRPr="00BD2594">
              <w:t>4200050.345</w:t>
            </w:r>
          </w:p>
        </w:tc>
      </w:tr>
      <w:tr w:rsidR="00F14B5D" w:rsidRPr="00BD2594" w14:paraId="47BF28E3" w14:textId="77777777" w:rsidTr="00F14B5D">
        <w:trPr>
          <w:trHeight w:val="300"/>
        </w:trPr>
        <w:tc>
          <w:tcPr>
            <w:tcW w:w="1129" w:type="dxa"/>
            <w:shd w:val="clear" w:color="auto" w:fill="auto"/>
            <w:noWrap/>
            <w:vAlign w:val="center"/>
            <w:hideMark/>
          </w:tcPr>
          <w:p w14:paraId="183EC47B" w14:textId="77777777" w:rsidR="00F14B5D" w:rsidRPr="00BD2594" w:rsidRDefault="00F14B5D" w:rsidP="00F14B5D">
            <w:pPr>
              <w:jc w:val="center"/>
            </w:pPr>
            <w:r w:rsidRPr="00BD2594">
              <w:t>967</w:t>
            </w:r>
          </w:p>
        </w:tc>
        <w:tc>
          <w:tcPr>
            <w:tcW w:w="1560" w:type="dxa"/>
            <w:shd w:val="clear" w:color="auto" w:fill="auto"/>
            <w:noWrap/>
            <w:vAlign w:val="center"/>
            <w:hideMark/>
          </w:tcPr>
          <w:p w14:paraId="3B04660B" w14:textId="77777777" w:rsidR="00F14B5D" w:rsidRPr="00BD2594" w:rsidRDefault="00F14B5D" w:rsidP="00F14B5D">
            <w:pPr>
              <w:jc w:val="center"/>
            </w:pPr>
            <w:r w:rsidRPr="00BD2594">
              <w:t>500262.622</w:t>
            </w:r>
          </w:p>
        </w:tc>
        <w:tc>
          <w:tcPr>
            <w:tcW w:w="1984" w:type="dxa"/>
            <w:shd w:val="clear" w:color="auto" w:fill="auto"/>
            <w:noWrap/>
            <w:vAlign w:val="center"/>
            <w:hideMark/>
          </w:tcPr>
          <w:p w14:paraId="32CB9927" w14:textId="77777777" w:rsidR="00F14B5D" w:rsidRPr="00BD2594" w:rsidRDefault="00F14B5D" w:rsidP="00F14B5D">
            <w:pPr>
              <w:jc w:val="center"/>
            </w:pPr>
            <w:r w:rsidRPr="00BD2594">
              <w:t>4200059.131</w:t>
            </w:r>
          </w:p>
        </w:tc>
      </w:tr>
      <w:tr w:rsidR="00F14B5D" w:rsidRPr="00BD2594" w14:paraId="51BCE2FE" w14:textId="77777777" w:rsidTr="00F14B5D">
        <w:trPr>
          <w:trHeight w:val="300"/>
        </w:trPr>
        <w:tc>
          <w:tcPr>
            <w:tcW w:w="1129" w:type="dxa"/>
            <w:shd w:val="clear" w:color="auto" w:fill="auto"/>
            <w:noWrap/>
            <w:vAlign w:val="center"/>
            <w:hideMark/>
          </w:tcPr>
          <w:p w14:paraId="0B905D64" w14:textId="77777777" w:rsidR="00F14B5D" w:rsidRPr="00BD2594" w:rsidRDefault="00F14B5D" w:rsidP="00F14B5D">
            <w:pPr>
              <w:jc w:val="center"/>
            </w:pPr>
            <w:r w:rsidRPr="00BD2594">
              <w:t>968</w:t>
            </w:r>
          </w:p>
        </w:tc>
        <w:tc>
          <w:tcPr>
            <w:tcW w:w="1560" w:type="dxa"/>
            <w:shd w:val="clear" w:color="auto" w:fill="auto"/>
            <w:noWrap/>
            <w:vAlign w:val="center"/>
            <w:hideMark/>
          </w:tcPr>
          <w:p w14:paraId="3C5B7F66" w14:textId="77777777" w:rsidR="00F14B5D" w:rsidRPr="00BD2594" w:rsidRDefault="00F14B5D" w:rsidP="00F14B5D">
            <w:pPr>
              <w:jc w:val="center"/>
            </w:pPr>
            <w:r w:rsidRPr="00BD2594">
              <w:t>500299.155</w:t>
            </w:r>
          </w:p>
        </w:tc>
        <w:tc>
          <w:tcPr>
            <w:tcW w:w="1984" w:type="dxa"/>
            <w:shd w:val="clear" w:color="auto" w:fill="auto"/>
            <w:noWrap/>
            <w:vAlign w:val="center"/>
            <w:hideMark/>
          </w:tcPr>
          <w:p w14:paraId="1D333D21" w14:textId="77777777" w:rsidR="00F14B5D" w:rsidRPr="00BD2594" w:rsidRDefault="00F14B5D" w:rsidP="00F14B5D">
            <w:pPr>
              <w:jc w:val="center"/>
            </w:pPr>
            <w:r w:rsidRPr="00BD2594">
              <w:t>4200085.638</w:t>
            </w:r>
          </w:p>
        </w:tc>
      </w:tr>
      <w:tr w:rsidR="00F14B5D" w:rsidRPr="00BD2594" w14:paraId="1D1141F5" w14:textId="77777777" w:rsidTr="00F14B5D">
        <w:trPr>
          <w:trHeight w:val="300"/>
        </w:trPr>
        <w:tc>
          <w:tcPr>
            <w:tcW w:w="1129" w:type="dxa"/>
            <w:shd w:val="clear" w:color="auto" w:fill="auto"/>
            <w:noWrap/>
            <w:vAlign w:val="center"/>
            <w:hideMark/>
          </w:tcPr>
          <w:p w14:paraId="565D1977" w14:textId="77777777" w:rsidR="00F14B5D" w:rsidRPr="00BD2594" w:rsidRDefault="00F14B5D" w:rsidP="00F14B5D">
            <w:pPr>
              <w:jc w:val="center"/>
            </w:pPr>
            <w:r w:rsidRPr="00BD2594">
              <w:t>969</w:t>
            </w:r>
          </w:p>
        </w:tc>
        <w:tc>
          <w:tcPr>
            <w:tcW w:w="1560" w:type="dxa"/>
            <w:shd w:val="clear" w:color="auto" w:fill="auto"/>
            <w:noWrap/>
            <w:vAlign w:val="center"/>
            <w:hideMark/>
          </w:tcPr>
          <w:p w14:paraId="4CA6D959" w14:textId="77777777" w:rsidR="00F14B5D" w:rsidRPr="00BD2594" w:rsidRDefault="00F14B5D" w:rsidP="00F14B5D">
            <w:pPr>
              <w:jc w:val="center"/>
            </w:pPr>
            <w:r w:rsidRPr="00BD2594">
              <w:t>500316.502</w:t>
            </w:r>
          </w:p>
        </w:tc>
        <w:tc>
          <w:tcPr>
            <w:tcW w:w="1984" w:type="dxa"/>
            <w:shd w:val="clear" w:color="auto" w:fill="auto"/>
            <w:noWrap/>
            <w:vAlign w:val="center"/>
            <w:hideMark/>
          </w:tcPr>
          <w:p w14:paraId="37ED137C" w14:textId="77777777" w:rsidR="00F14B5D" w:rsidRPr="00BD2594" w:rsidRDefault="00F14B5D" w:rsidP="00F14B5D">
            <w:pPr>
              <w:jc w:val="center"/>
            </w:pPr>
            <w:r w:rsidRPr="00BD2594">
              <w:t>4200098.220</w:t>
            </w:r>
          </w:p>
        </w:tc>
      </w:tr>
      <w:tr w:rsidR="00F14B5D" w:rsidRPr="00BD2594" w14:paraId="67C9F9DE" w14:textId="77777777" w:rsidTr="00F14B5D">
        <w:trPr>
          <w:trHeight w:val="300"/>
        </w:trPr>
        <w:tc>
          <w:tcPr>
            <w:tcW w:w="1129" w:type="dxa"/>
            <w:shd w:val="clear" w:color="auto" w:fill="auto"/>
            <w:noWrap/>
            <w:vAlign w:val="center"/>
            <w:hideMark/>
          </w:tcPr>
          <w:p w14:paraId="3A1C198A" w14:textId="77777777" w:rsidR="00F14B5D" w:rsidRPr="00BD2594" w:rsidRDefault="00F14B5D" w:rsidP="00F14B5D">
            <w:pPr>
              <w:jc w:val="center"/>
            </w:pPr>
            <w:r w:rsidRPr="00BD2594">
              <w:t>970</w:t>
            </w:r>
          </w:p>
        </w:tc>
        <w:tc>
          <w:tcPr>
            <w:tcW w:w="1560" w:type="dxa"/>
            <w:shd w:val="clear" w:color="auto" w:fill="auto"/>
            <w:noWrap/>
            <w:vAlign w:val="center"/>
            <w:hideMark/>
          </w:tcPr>
          <w:p w14:paraId="630C8C30" w14:textId="77777777" w:rsidR="00F14B5D" w:rsidRPr="00BD2594" w:rsidRDefault="00F14B5D" w:rsidP="00F14B5D">
            <w:pPr>
              <w:jc w:val="center"/>
            </w:pPr>
            <w:r w:rsidRPr="00BD2594">
              <w:t>500328.784</w:t>
            </w:r>
          </w:p>
        </w:tc>
        <w:tc>
          <w:tcPr>
            <w:tcW w:w="1984" w:type="dxa"/>
            <w:shd w:val="clear" w:color="auto" w:fill="auto"/>
            <w:noWrap/>
            <w:vAlign w:val="center"/>
            <w:hideMark/>
          </w:tcPr>
          <w:p w14:paraId="736AEB18" w14:textId="77777777" w:rsidR="00F14B5D" w:rsidRPr="00BD2594" w:rsidRDefault="00F14B5D" w:rsidP="00F14B5D">
            <w:pPr>
              <w:jc w:val="center"/>
            </w:pPr>
            <w:r w:rsidRPr="00BD2594">
              <w:t>4200107.140</w:t>
            </w:r>
          </w:p>
        </w:tc>
      </w:tr>
      <w:tr w:rsidR="00F14B5D" w:rsidRPr="00BD2594" w14:paraId="6219DA2A" w14:textId="77777777" w:rsidTr="00F14B5D">
        <w:trPr>
          <w:trHeight w:val="300"/>
        </w:trPr>
        <w:tc>
          <w:tcPr>
            <w:tcW w:w="1129" w:type="dxa"/>
            <w:shd w:val="clear" w:color="auto" w:fill="auto"/>
            <w:noWrap/>
            <w:vAlign w:val="center"/>
            <w:hideMark/>
          </w:tcPr>
          <w:p w14:paraId="4A83A71E" w14:textId="77777777" w:rsidR="00F14B5D" w:rsidRPr="00BD2594" w:rsidRDefault="00F14B5D" w:rsidP="00F14B5D">
            <w:pPr>
              <w:jc w:val="center"/>
            </w:pPr>
            <w:r w:rsidRPr="00BD2594">
              <w:t>971</w:t>
            </w:r>
          </w:p>
        </w:tc>
        <w:tc>
          <w:tcPr>
            <w:tcW w:w="1560" w:type="dxa"/>
            <w:shd w:val="clear" w:color="auto" w:fill="auto"/>
            <w:noWrap/>
            <w:vAlign w:val="center"/>
            <w:hideMark/>
          </w:tcPr>
          <w:p w14:paraId="37AF1233" w14:textId="77777777" w:rsidR="00F14B5D" w:rsidRPr="00BD2594" w:rsidRDefault="00F14B5D" w:rsidP="00F14B5D">
            <w:pPr>
              <w:jc w:val="center"/>
            </w:pPr>
            <w:r w:rsidRPr="00BD2594">
              <w:t>500351.181</w:t>
            </w:r>
          </w:p>
        </w:tc>
        <w:tc>
          <w:tcPr>
            <w:tcW w:w="1984" w:type="dxa"/>
            <w:shd w:val="clear" w:color="auto" w:fill="auto"/>
            <w:noWrap/>
            <w:vAlign w:val="center"/>
            <w:hideMark/>
          </w:tcPr>
          <w:p w14:paraId="525A025F" w14:textId="77777777" w:rsidR="00F14B5D" w:rsidRPr="00BD2594" w:rsidRDefault="00F14B5D" w:rsidP="00F14B5D">
            <w:pPr>
              <w:jc w:val="center"/>
            </w:pPr>
            <w:r w:rsidRPr="00BD2594">
              <w:t>4200123.333</w:t>
            </w:r>
          </w:p>
        </w:tc>
      </w:tr>
      <w:tr w:rsidR="00F14B5D" w:rsidRPr="00BD2594" w14:paraId="26C9D384" w14:textId="77777777" w:rsidTr="00F14B5D">
        <w:trPr>
          <w:trHeight w:val="300"/>
        </w:trPr>
        <w:tc>
          <w:tcPr>
            <w:tcW w:w="1129" w:type="dxa"/>
            <w:shd w:val="clear" w:color="auto" w:fill="auto"/>
            <w:noWrap/>
            <w:vAlign w:val="center"/>
            <w:hideMark/>
          </w:tcPr>
          <w:p w14:paraId="14D36D6E" w14:textId="77777777" w:rsidR="00F14B5D" w:rsidRPr="00BD2594" w:rsidRDefault="00F14B5D" w:rsidP="00F14B5D">
            <w:pPr>
              <w:jc w:val="center"/>
            </w:pPr>
            <w:r w:rsidRPr="00BD2594">
              <w:t>972</w:t>
            </w:r>
          </w:p>
        </w:tc>
        <w:tc>
          <w:tcPr>
            <w:tcW w:w="1560" w:type="dxa"/>
            <w:shd w:val="clear" w:color="auto" w:fill="auto"/>
            <w:noWrap/>
            <w:vAlign w:val="center"/>
            <w:hideMark/>
          </w:tcPr>
          <w:p w14:paraId="0E19C538" w14:textId="77777777" w:rsidR="00F14B5D" w:rsidRPr="00BD2594" w:rsidRDefault="00F14B5D" w:rsidP="00F14B5D">
            <w:pPr>
              <w:jc w:val="center"/>
            </w:pPr>
            <w:r w:rsidRPr="00BD2594">
              <w:t>500367.924</w:t>
            </w:r>
          </w:p>
        </w:tc>
        <w:tc>
          <w:tcPr>
            <w:tcW w:w="1984" w:type="dxa"/>
            <w:shd w:val="clear" w:color="auto" w:fill="auto"/>
            <w:noWrap/>
            <w:vAlign w:val="center"/>
            <w:hideMark/>
          </w:tcPr>
          <w:p w14:paraId="0DAFA7EC" w14:textId="77777777" w:rsidR="00F14B5D" w:rsidRPr="00BD2594" w:rsidRDefault="00F14B5D" w:rsidP="00F14B5D">
            <w:pPr>
              <w:jc w:val="center"/>
            </w:pPr>
            <w:r w:rsidRPr="00BD2594">
              <w:t>4200135.462</w:t>
            </w:r>
          </w:p>
        </w:tc>
      </w:tr>
      <w:tr w:rsidR="00F14B5D" w:rsidRPr="00BD2594" w14:paraId="34E6548B" w14:textId="77777777" w:rsidTr="00F14B5D">
        <w:trPr>
          <w:trHeight w:val="300"/>
        </w:trPr>
        <w:tc>
          <w:tcPr>
            <w:tcW w:w="1129" w:type="dxa"/>
            <w:shd w:val="clear" w:color="auto" w:fill="auto"/>
            <w:noWrap/>
            <w:vAlign w:val="center"/>
            <w:hideMark/>
          </w:tcPr>
          <w:p w14:paraId="27C42D12" w14:textId="77777777" w:rsidR="00F14B5D" w:rsidRPr="00BD2594" w:rsidRDefault="00F14B5D" w:rsidP="00F14B5D">
            <w:pPr>
              <w:jc w:val="center"/>
            </w:pPr>
            <w:r w:rsidRPr="00BD2594">
              <w:t>973</w:t>
            </w:r>
          </w:p>
        </w:tc>
        <w:tc>
          <w:tcPr>
            <w:tcW w:w="1560" w:type="dxa"/>
            <w:shd w:val="clear" w:color="auto" w:fill="auto"/>
            <w:noWrap/>
            <w:vAlign w:val="center"/>
            <w:hideMark/>
          </w:tcPr>
          <w:p w14:paraId="2C01D545" w14:textId="77777777" w:rsidR="00F14B5D" w:rsidRPr="00BD2594" w:rsidRDefault="00F14B5D" w:rsidP="00F14B5D">
            <w:pPr>
              <w:jc w:val="center"/>
            </w:pPr>
            <w:r w:rsidRPr="00BD2594">
              <w:t>500388.153</w:t>
            </w:r>
          </w:p>
        </w:tc>
        <w:tc>
          <w:tcPr>
            <w:tcW w:w="1984" w:type="dxa"/>
            <w:shd w:val="clear" w:color="auto" w:fill="auto"/>
            <w:noWrap/>
            <w:vAlign w:val="center"/>
            <w:hideMark/>
          </w:tcPr>
          <w:p w14:paraId="5D5F87B7" w14:textId="77777777" w:rsidR="00F14B5D" w:rsidRPr="00BD2594" w:rsidRDefault="00F14B5D" w:rsidP="00F14B5D">
            <w:pPr>
              <w:jc w:val="center"/>
            </w:pPr>
            <w:r w:rsidRPr="00BD2594">
              <w:t>4200150.160</w:t>
            </w:r>
          </w:p>
        </w:tc>
      </w:tr>
      <w:tr w:rsidR="00F14B5D" w:rsidRPr="00BD2594" w14:paraId="1B58F484" w14:textId="77777777" w:rsidTr="00F14B5D">
        <w:trPr>
          <w:trHeight w:val="300"/>
        </w:trPr>
        <w:tc>
          <w:tcPr>
            <w:tcW w:w="1129" w:type="dxa"/>
            <w:shd w:val="clear" w:color="auto" w:fill="auto"/>
            <w:noWrap/>
            <w:vAlign w:val="center"/>
            <w:hideMark/>
          </w:tcPr>
          <w:p w14:paraId="034622E7" w14:textId="77777777" w:rsidR="00F14B5D" w:rsidRPr="00BD2594" w:rsidRDefault="00F14B5D" w:rsidP="00F14B5D">
            <w:pPr>
              <w:jc w:val="center"/>
            </w:pPr>
            <w:r w:rsidRPr="00BD2594">
              <w:t>974</w:t>
            </w:r>
          </w:p>
        </w:tc>
        <w:tc>
          <w:tcPr>
            <w:tcW w:w="1560" w:type="dxa"/>
            <w:shd w:val="clear" w:color="auto" w:fill="auto"/>
            <w:noWrap/>
            <w:vAlign w:val="center"/>
            <w:hideMark/>
          </w:tcPr>
          <w:p w14:paraId="34B5B98E" w14:textId="77777777" w:rsidR="00F14B5D" w:rsidRPr="00BD2594" w:rsidRDefault="00F14B5D" w:rsidP="00F14B5D">
            <w:pPr>
              <w:jc w:val="center"/>
            </w:pPr>
            <w:r w:rsidRPr="00BD2594">
              <w:t>500408.396</w:t>
            </w:r>
          </w:p>
        </w:tc>
        <w:tc>
          <w:tcPr>
            <w:tcW w:w="1984" w:type="dxa"/>
            <w:shd w:val="clear" w:color="auto" w:fill="auto"/>
            <w:noWrap/>
            <w:vAlign w:val="center"/>
            <w:hideMark/>
          </w:tcPr>
          <w:p w14:paraId="3A9C5AEC" w14:textId="77777777" w:rsidR="00F14B5D" w:rsidRPr="00BD2594" w:rsidRDefault="00F14B5D" w:rsidP="00F14B5D">
            <w:pPr>
              <w:jc w:val="center"/>
            </w:pPr>
            <w:r w:rsidRPr="00BD2594">
              <w:t>4200164.842</w:t>
            </w:r>
          </w:p>
        </w:tc>
      </w:tr>
      <w:tr w:rsidR="00F14B5D" w:rsidRPr="00BD2594" w14:paraId="7AEADC53" w14:textId="77777777" w:rsidTr="00F14B5D">
        <w:trPr>
          <w:trHeight w:val="300"/>
        </w:trPr>
        <w:tc>
          <w:tcPr>
            <w:tcW w:w="4673" w:type="dxa"/>
            <w:gridSpan w:val="3"/>
            <w:shd w:val="clear" w:color="auto" w:fill="auto"/>
            <w:noWrap/>
            <w:vAlign w:val="center"/>
            <w:hideMark/>
          </w:tcPr>
          <w:p w14:paraId="3EA92B3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10AB1EF" w14:textId="77777777" w:rsidTr="00F14B5D">
        <w:trPr>
          <w:trHeight w:val="300"/>
        </w:trPr>
        <w:tc>
          <w:tcPr>
            <w:tcW w:w="1129" w:type="dxa"/>
            <w:shd w:val="clear" w:color="auto" w:fill="auto"/>
            <w:noWrap/>
            <w:vAlign w:val="center"/>
            <w:hideMark/>
          </w:tcPr>
          <w:p w14:paraId="1F136114" w14:textId="77777777" w:rsidR="00F14B5D" w:rsidRPr="00BD2594" w:rsidRDefault="00F14B5D" w:rsidP="00F14B5D">
            <w:pPr>
              <w:jc w:val="center"/>
            </w:pPr>
            <w:r w:rsidRPr="00BD2594">
              <w:t>975</w:t>
            </w:r>
          </w:p>
        </w:tc>
        <w:tc>
          <w:tcPr>
            <w:tcW w:w="1560" w:type="dxa"/>
            <w:shd w:val="clear" w:color="auto" w:fill="auto"/>
            <w:noWrap/>
            <w:vAlign w:val="center"/>
            <w:hideMark/>
          </w:tcPr>
          <w:p w14:paraId="457FF8BC" w14:textId="77777777" w:rsidR="00F14B5D" w:rsidRPr="00BD2594" w:rsidRDefault="00F14B5D" w:rsidP="00F14B5D">
            <w:pPr>
              <w:jc w:val="center"/>
            </w:pPr>
            <w:r w:rsidRPr="00BD2594">
              <w:t>500542.134</w:t>
            </w:r>
          </w:p>
        </w:tc>
        <w:tc>
          <w:tcPr>
            <w:tcW w:w="1984" w:type="dxa"/>
            <w:shd w:val="clear" w:color="auto" w:fill="auto"/>
            <w:noWrap/>
            <w:vAlign w:val="center"/>
            <w:hideMark/>
          </w:tcPr>
          <w:p w14:paraId="59760E2D" w14:textId="77777777" w:rsidR="00F14B5D" w:rsidRPr="00BD2594" w:rsidRDefault="00F14B5D" w:rsidP="00F14B5D">
            <w:pPr>
              <w:jc w:val="center"/>
            </w:pPr>
            <w:r w:rsidRPr="00BD2594">
              <w:t>4200023.451</w:t>
            </w:r>
          </w:p>
        </w:tc>
      </w:tr>
      <w:tr w:rsidR="00F14B5D" w:rsidRPr="00BD2594" w14:paraId="0F8BE457" w14:textId="77777777" w:rsidTr="00F14B5D">
        <w:trPr>
          <w:trHeight w:val="300"/>
        </w:trPr>
        <w:tc>
          <w:tcPr>
            <w:tcW w:w="1129" w:type="dxa"/>
            <w:shd w:val="clear" w:color="auto" w:fill="auto"/>
            <w:noWrap/>
            <w:vAlign w:val="center"/>
            <w:hideMark/>
          </w:tcPr>
          <w:p w14:paraId="3258F2A5" w14:textId="77777777" w:rsidR="00F14B5D" w:rsidRPr="00BD2594" w:rsidRDefault="00F14B5D" w:rsidP="00F14B5D">
            <w:pPr>
              <w:jc w:val="center"/>
            </w:pPr>
            <w:r w:rsidRPr="00BD2594">
              <w:t>976</w:t>
            </w:r>
          </w:p>
        </w:tc>
        <w:tc>
          <w:tcPr>
            <w:tcW w:w="1560" w:type="dxa"/>
            <w:shd w:val="clear" w:color="auto" w:fill="auto"/>
            <w:noWrap/>
            <w:vAlign w:val="center"/>
            <w:hideMark/>
          </w:tcPr>
          <w:p w14:paraId="19616F19" w14:textId="77777777" w:rsidR="00F14B5D" w:rsidRPr="00BD2594" w:rsidRDefault="00F14B5D" w:rsidP="00F14B5D">
            <w:pPr>
              <w:jc w:val="center"/>
            </w:pPr>
            <w:r w:rsidRPr="00BD2594">
              <w:t>500565.615</w:t>
            </w:r>
          </w:p>
        </w:tc>
        <w:tc>
          <w:tcPr>
            <w:tcW w:w="1984" w:type="dxa"/>
            <w:shd w:val="clear" w:color="auto" w:fill="auto"/>
            <w:noWrap/>
            <w:vAlign w:val="center"/>
            <w:hideMark/>
          </w:tcPr>
          <w:p w14:paraId="49EFCCAD" w14:textId="77777777" w:rsidR="00F14B5D" w:rsidRPr="00BD2594" w:rsidRDefault="00F14B5D" w:rsidP="00F14B5D">
            <w:pPr>
              <w:jc w:val="center"/>
            </w:pPr>
            <w:r w:rsidRPr="00BD2594">
              <w:t>4199991.064</w:t>
            </w:r>
          </w:p>
        </w:tc>
      </w:tr>
      <w:tr w:rsidR="00F14B5D" w:rsidRPr="00BD2594" w14:paraId="598FB281" w14:textId="77777777" w:rsidTr="00F14B5D">
        <w:trPr>
          <w:trHeight w:val="300"/>
        </w:trPr>
        <w:tc>
          <w:tcPr>
            <w:tcW w:w="1129" w:type="dxa"/>
            <w:shd w:val="clear" w:color="auto" w:fill="auto"/>
            <w:noWrap/>
            <w:vAlign w:val="center"/>
            <w:hideMark/>
          </w:tcPr>
          <w:p w14:paraId="04C388C5" w14:textId="77777777" w:rsidR="00F14B5D" w:rsidRPr="00BD2594" w:rsidRDefault="00F14B5D" w:rsidP="00F14B5D">
            <w:pPr>
              <w:jc w:val="center"/>
            </w:pPr>
            <w:r w:rsidRPr="00BD2594">
              <w:t>977</w:t>
            </w:r>
          </w:p>
        </w:tc>
        <w:tc>
          <w:tcPr>
            <w:tcW w:w="1560" w:type="dxa"/>
            <w:shd w:val="clear" w:color="auto" w:fill="auto"/>
            <w:noWrap/>
            <w:vAlign w:val="center"/>
            <w:hideMark/>
          </w:tcPr>
          <w:p w14:paraId="5C6292A8" w14:textId="77777777" w:rsidR="00F14B5D" w:rsidRPr="00BD2594" w:rsidRDefault="00F14B5D" w:rsidP="00F14B5D">
            <w:pPr>
              <w:jc w:val="center"/>
            </w:pPr>
            <w:r w:rsidRPr="00BD2594">
              <w:t>500589.096</w:t>
            </w:r>
          </w:p>
        </w:tc>
        <w:tc>
          <w:tcPr>
            <w:tcW w:w="1984" w:type="dxa"/>
            <w:shd w:val="clear" w:color="auto" w:fill="auto"/>
            <w:noWrap/>
            <w:vAlign w:val="center"/>
            <w:hideMark/>
          </w:tcPr>
          <w:p w14:paraId="4CA10D80" w14:textId="77777777" w:rsidR="00F14B5D" w:rsidRPr="00BD2594" w:rsidRDefault="00F14B5D" w:rsidP="00F14B5D">
            <w:pPr>
              <w:jc w:val="center"/>
            </w:pPr>
            <w:r w:rsidRPr="00BD2594">
              <w:t>4199958.694</w:t>
            </w:r>
          </w:p>
        </w:tc>
      </w:tr>
      <w:tr w:rsidR="00F14B5D" w:rsidRPr="00BD2594" w14:paraId="7377749B" w14:textId="77777777" w:rsidTr="00F14B5D">
        <w:trPr>
          <w:trHeight w:val="300"/>
        </w:trPr>
        <w:tc>
          <w:tcPr>
            <w:tcW w:w="1129" w:type="dxa"/>
            <w:shd w:val="clear" w:color="auto" w:fill="auto"/>
            <w:noWrap/>
            <w:vAlign w:val="center"/>
            <w:hideMark/>
          </w:tcPr>
          <w:p w14:paraId="78BFD1E1" w14:textId="77777777" w:rsidR="00F14B5D" w:rsidRPr="00BD2594" w:rsidRDefault="00F14B5D" w:rsidP="00F14B5D">
            <w:pPr>
              <w:jc w:val="center"/>
            </w:pPr>
            <w:r w:rsidRPr="00BD2594">
              <w:t>978</w:t>
            </w:r>
          </w:p>
        </w:tc>
        <w:tc>
          <w:tcPr>
            <w:tcW w:w="1560" w:type="dxa"/>
            <w:shd w:val="clear" w:color="auto" w:fill="auto"/>
            <w:noWrap/>
            <w:vAlign w:val="center"/>
            <w:hideMark/>
          </w:tcPr>
          <w:p w14:paraId="71E3AED4" w14:textId="77777777" w:rsidR="00F14B5D" w:rsidRPr="00BD2594" w:rsidRDefault="00F14B5D" w:rsidP="00F14B5D">
            <w:pPr>
              <w:jc w:val="center"/>
            </w:pPr>
            <w:r w:rsidRPr="00BD2594">
              <w:t>500568.854</w:t>
            </w:r>
          </w:p>
        </w:tc>
        <w:tc>
          <w:tcPr>
            <w:tcW w:w="1984" w:type="dxa"/>
            <w:shd w:val="clear" w:color="auto" w:fill="auto"/>
            <w:noWrap/>
            <w:vAlign w:val="center"/>
            <w:hideMark/>
          </w:tcPr>
          <w:p w14:paraId="46B6F23A" w14:textId="77777777" w:rsidR="00F14B5D" w:rsidRPr="00BD2594" w:rsidRDefault="00F14B5D" w:rsidP="00F14B5D">
            <w:pPr>
              <w:jc w:val="center"/>
            </w:pPr>
            <w:r w:rsidRPr="00BD2594">
              <w:t>4199944.013</w:t>
            </w:r>
          </w:p>
        </w:tc>
      </w:tr>
      <w:tr w:rsidR="00F14B5D" w:rsidRPr="00BD2594" w14:paraId="208DF63A" w14:textId="77777777" w:rsidTr="00F14B5D">
        <w:trPr>
          <w:trHeight w:val="300"/>
        </w:trPr>
        <w:tc>
          <w:tcPr>
            <w:tcW w:w="1129" w:type="dxa"/>
            <w:shd w:val="clear" w:color="auto" w:fill="auto"/>
            <w:noWrap/>
            <w:vAlign w:val="center"/>
            <w:hideMark/>
          </w:tcPr>
          <w:p w14:paraId="48C160D5" w14:textId="77777777" w:rsidR="00F14B5D" w:rsidRPr="00BD2594" w:rsidRDefault="00F14B5D" w:rsidP="00F14B5D">
            <w:pPr>
              <w:jc w:val="center"/>
            </w:pPr>
            <w:r w:rsidRPr="00BD2594">
              <w:t>979</w:t>
            </w:r>
          </w:p>
        </w:tc>
        <w:tc>
          <w:tcPr>
            <w:tcW w:w="1560" w:type="dxa"/>
            <w:shd w:val="clear" w:color="auto" w:fill="auto"/>
            <w:noWrap/>
            <w:vAlign w:val="center"/>
            <w:hideMark/>
          </w:tcPr>
          <w:p w14:paraId="3DACB567" w14:textId="77777777" w:rsidR="00F14B5D" w:rsidRPr="00BD2594" w:rsidRDefault="00F14B5D" w:rsidP="00F14B5D">
            <w:pPr>
              <w:jc w:val="center"/>
            </w:pPr>
            <w:r w:rsidRPr="00BD2594">
              <w:t>500548.625</w:t>
            </w:r>
          </w:p>
        </w:tc>
        <w:tc>
          <w:tcPr>
            <w:tcW w:w="1984" w:type="dxa"/>
            <w:shd w:val="clear" w:color="auto" w:fill="auto"/>
            <w:noWrap/>
            <w:vAlign w:val="center"/>
            <w:hideMark/>
          </w:tcPr>
          <w:p w14:paraId="25B80B15" w14:textId="77777777" w:rsidR="00F14B5D" w:rsidRPr="00BD2594" w:rsidRDefault="00F14B5D" w:rsidP="00F14B5D">
            <w:pPr>
              <w:jc w:val="center"/>
            </w:pPr>
            <w:r w:rsidRPr="00BD2594">
              <w:t>4199929.314</w:t>
            </w:r>
          </w:p>
        </w:tc>
      </w:tr>
      <w:tr w:rsidR="00F14B5D" w:rsidRPr="00BD2594" w14:paraId="4786D794" w14:textId="77777777" w:rsidTr="00F14B5D">
        <w:trPr>
          <w:trHeight w:val="300"/>
        </w:trPr>
        <w:tc>
          <w:tcPr>
            <w:tcW w:w="1129" w:type="dxa"/>
            <w:shd w:val="clear" w:color="auto" w:fill="auto"/>
            <w:noWrap/>
            <w:vAlign w:val="center"/>
            <w:hideMark/>
          </w:tcPr>
          <w:p w14:paraId="012BE17F" w14:textId="77777777" w:rsidR="00F14B5D" w:rsidRPr="00BD2594" w:rsidRDefault="00F14B5D" w:rsidP="00F14B5D">
            <w:pPr>
              <w:jc w:val="center"/>
            </w:pPr>
            <w:r w:rsidRPr="00BD2594">
              <w:t>980</w:t>
            </w:r>
          </w:p>
        </w:tc>
        <w:tc>
          <w:tcPr>
            <w:tcW w:w="1560" w:type="dxa"/>
            <w:shd w:val="clear" w:color="auto" w:fill="auto"/>
            <w:noWrap/>
            <w:vAlign w:val="center"/>
            <w:hideMark/>
          </w:tcPr>
          <w:p w14:paraId="0B767120" w14:textId="77777777" w:rsidR="00F14B5D" w:rsidRPr="00BD2594" w:rsidRDefault="00F14B5D" w:rsidP="00F14B5D">
            <w:pPr>
              <w:jc w:val="center"/>
            </w:pPr>
            <w:r w:rsidRPr="00BD2594">
              <w:t>500528.396</w:t>
            </w:r>
          </w:p>
        </w:tc>
        <w:tc>
          <w:tcPr>
            <w:tcW w:w="1984" w:type="dxa"/>
            <w:shd w:val="clear" w:color="auto" w:fill="auto"/>
            <w:noWrap/>
            <w:vAlign w:val="center"/>
            <w:hideMark/>
          </w:tcPr>
          <w:p w14:paraId="59DE7DA4" w14:textId="77777777" w:rsidR="00F14B5D" w:rsidRPr="00BD2594" w:rsidRDefault="00F14B5D" w:rsidP="00F14B5D">
            <w:pPr>
              <w:jc w:val="center"/>
            </w:pPr>
            <w:r w:rsidRPr="00BD2594">
              <w:t>4199914.649</w:t>
            </w:r>
          </w:p>
        </w:tc>
      </w:tr>
      <w:tr w:rsidR="00F14B5D" w:rsidRPr="00BD2594" w14:paraId="78F19B5F" w14:textId="77777777" w:rsidTr="00F14B5D">
        <w:trPr>
          <w:trHeight w:val="300"/>
        </w:trPr>
        <w:tc>
          <w:tcPr>
            <w:tcW w:w="1129" w:type="dxa"/>
            <w:shd w:val="clear" w:color="auto" w:fill="auto"/>
            <w:noWrap/>
            <w:vAlign w:val="center"/>
            <w:hideMark/>
          </w:tcPr>
          <w:p w14:paraId="1B092694" w14:textId="77777777" w:rsidR="00F14B5D" w:rsidRPr="00BD2594" w:rsidRDefault="00F14B5D" w:rsidP="00F14B5D">
            <w:pPr>
              <w:jc w:val="center"/>
            </w:pPr>
            <w:r w:rsidRPr="00BD2594">
              <w:t>981</w:t>
            </w:r>
          </w:p>
        </w:tc>
        <w:tc>
          <w:tcPr>
            <w:tcW w:w="1560" w:type="dxa"/>
            <w:shd w:val="clear" w:color="auto" w:fill="auto"/>
            <w:noWrap/>
            <w:vAlign w:val="center"/>
            <w:hideMark/>
          </w:tcPr>
          <w:p w14:paraId="4919BF20" w14:textId="77777777" w:rsidR="00F14B5D" w:rsidRPr="00BD2594" w:rsidRDefault="00F14B5D" w:rsidP="00F14B5D">
            <w:pPr>
              <w:jc w:val="center"/>
            </w:pPr>
            <w:r w:rsidRPr="00BD2594">
              <w:t>500522.495</w:t>
            </w:r>
          </w:p>
        </w:tc>
        <w:tc>
          <w:tcPr>
            <w:tcW w:w="1984" w:type="dxa"/>
            <w:shd w:val="clear" w:color="auto" w:fill="auto"/>
            <w:noWrap/>
            <w:vAlign w:val="center"/>
            <w:hideMark/>
          </w:tcPr>
          <w:p w14:paraId="7BC613C6" w14:textId="77777777" w:rsidR="00F14B5D" w:rsidRPr="00BD2594" w:rsidRDefault="00F14B5D" w:rsidP="00F14B5D">
            <w:pPr>
              <w:jc w:val="center"/>
            </w:pPr>
            <w:r w:rsidRPr="00BD2594">
              <w:t>4199910.383</w:t>
            </w:r>
          </w:p>
        </w:tc>
      </w:tr>
      <w:tr w:rsidR="00F14B5D" w:rsidRPr="00BD2594" w14:paraId="7FAF6023" w14:textId="77777777" w:rsidTr="00F14B5D">
        <w:trPr>
          <w:trHeight w:val="300"/>
        </w:trPr>
        <w:tc>
          <w:tcPr>
            <w:tcW w:w="1129" w:type="dxa"/>
            <w:shd w:val="clear" w:color="auto" w:fill="auto"/>
            <w:noWrap/>
            <w:vAlign w:val="center"/>
            <w:hideMark/>
          </w:tcPr>
          <w:p w14:paraId="67E282DF" w14:textId="77777777" w:rsidR="00F14B5D" w:rsidRPr="00BD2594" w:rsidRDefault="00F14B5D" w:rsidP="00F14B5D">
            <w:pPr>
              <w:jc w:val="center"/>
            </w:pPr>
            <w:r w:rsidRPr="00BD2594">
              <w:t>982</w:t>
            </w:r>
          </w:p>
        </w:tc>
        <w:tc>
          <w:tcPr>
            <w:tcW w:w="1560" w:type="dxa"/>
            <w:shd w:val="clear" w:color="auto" w:fill="auto"/>
            <w:noWrap/>
            <w:vAlign w:val="center"/>
            <w:hideMark/>
          </w:tcPr>
          <w:p w14:paraId="77C38C7C" w14:textId="77777777" w:rsidR="00F14B5D" w:rsidRPr="00BD2594" w:rsidRDefault="00F14B5D" w:rsidP="00F14B5D">
            <w:pPr>
              <w:jc w:val="center"/>
            </w:pPr>
            <w:r w:rsidRPr="00BD2594">
              <w:t>500509.142</w:t>
            </w:r>
          </w:p>
        </w:tc>
        <w:tc>
          <w:tcPr>
            <w:tcW w:w="1984" w:type="dxa"/>
            <w:shd w:val="clear" w:color="auto" w:fill="auto"/>
            <w:noWrap/>
            <w:vAlign w:val="center"/>
            <w:hideMark/>
          </w:tcPr>
          <w:p w14:paraId="23F16B55" w14:textId="77777777" w:rsidR="00F14B5D" w:rsidRPr="00BD2594" w:rsidRDefault="00F14B5D" w:rsidP="00F14B5D">
            <w:pPr>
              <w:jc w:val="center"/>
            </w:pPr>
            <w:r w:rsidRPr="00BD2594">
              <w:t>4199900.472</w:t>
            </w:r>
          </w:p>
        </w:tc>
      </w:tr>
      <w:tr w:rsidR="00F14B5D" w:rsidRPr="00BD2594" w14:paraId="318AFB94" w14:textId="77777777" w:rsidTr="00F14B5D">
        <w:trPr>
          <w:trHeight w:val="300"/>
        </w:trPr>
        <w:tc>
          <w:tcPr>
            <w:tcW w:w="1129" w:type="dxa"/>
            <w:shd w:val="clear" w:color="auto" w:fill="auto"/>
            <w:noWrap/>
            <w:vAlign w:val="center"/>
            <w:hideMark/>
          </w:tcPr>
          <w:p w14:paraId="06080AC4" w14:textId="77777777" w:rsidR="00F14B5D" w:rsidRPr="00BD2594" w:rsidRDefault="00F14B5D" w:rsidP="00F14B5D">
            <w:pPr>
              <w:jc w:val="center"/>
            </w:pPr>
            <w:r w:rsidRPr="00BD2594">
              <w:lastRenderedPageBreak/>
              <w:t>983</w:t>
            </w:r>
          </w:p>
        </w:tc>
        <w:tc>
          <w:tcPr>
            <w:tcW w:w="1560" w:type="dxa"/>
            <w:shd w:val="clear" w:color="auto" w:fill="auto"/>
            <w:noWrap/>
            <w:vAlign w:val="center"/>
            <w:hideMark/>
          </w:tcPr>
          <w:p w14:paraId="7D91B1FA" w14:textId="77777777" w:rsidR="00F14B5D" w:rsidRPr="00BD2594" w:rsidRDefault="00F14B5D" w:rsidP="00F14B5D">
            <w:pPr>
              <w:jc w:val="center"/>
            </w:pPr>
            <w:r w:rsidRPr="00BD2594">
              <w:t>500471.717</w:t>
            </w:r>
          </w:p>
        </w:tc>
        <w:tc>
          <w:tcPr>
            <w:tcW w:w="1984" w:type="dxa"/>
            <w:shd w:val="clear" w:color="auto" w:fill="auto"/>
            <w:noWrap/>
            <w:vAlign w:val="center"/>
            <w:hideMark/>
          </w:tcPr>
          <w:p w14:paraId="5965CD8A" w14:textId="77777777" w:rsidR="00F14B5D" w:rsidRPr="00BD2594" w:rsidRDefault="00F14B5D" w:rsidP="00F14B5D">
            <w:pPr>
              <w:jc w:val="center"/>
            </w:pPr>
            <w:r w:rsidRPr="00BD2594">
              <w:t>4199873.561</w:t>
            </w:r>
          </w:p>
        </w:tc>
      </w:tr>
      <w:tr w:rsidR="00F14B5D" w:rsidRPr="00BD2594" w14:paraId="1697B66B" w14:textId="77777777" w:rsidTr="00F14B5D">
        <w:trPr>
          <w:trHeight w:val="300"/>
        </w:trPr>
        <w:tc>
          <w:tcPr>
            <w:tcW w:w="1129" w:type="dxa"/>
            <w:shd w:val="clear" w:color="auto" w:fill="auto"/>
            <w:noWrap/>
            <w:vAlign w:val="center"/>
            <w:hideMark/>
          </w:tcPr>
          <w:p w14:paraId="3BE22B71" w14:textId="77777777" w:rsidR="00F14B5D" w:rsidRPr="00BD2594" w:rsidRDefault="00F14B5D" w:rsidP="00F14B5D">
            <w:pPr>
              <w:jc w:val="center"/>
            </w:pPr>
            <w:r w:rsidRPr="00BD2594">
              <w:t>984</w:t>
            </w:r>
          </w:p>
        </w:tc>
        <w:tc>
          <w:tcPr>
            <w:tcW w:w="1560" w:type="dxa"/>
            <w:shd w:val="clear" w:color="auto" w:fill="auto"/>
            <w:noWrap/>
            <w:vAlign w:val="center"/>
            <w:hideMark/>
          </w:tcPr>
          <w:p w14:paraId="6EA95D3F" w14:textId="77777777" w:rsidR="00F14B5D" w:rsidRPr="00BD2594" w:rsidRDefault="00F14B5D" w:rsidP="00F14B5D">
            <w:pPr>
              <w:jc w:val="center"/>
            </w:pPr>
            <w:r w:rsidRPr="00BD2594">
              <w:t>500451.488</w:t>
            </w:r>
          </w:p>
        </w:tc>
        <w:tc>
          <w:tcPr>
            <w:tcW w:w="1984" w:type="dxa"/>
            <w:shd w:val="clear" w:color="auto" w:fill="auto"/>
            <w:noWrap/>
            <w:vAlign w:val="center"/>
            <w:hideMark/>
          </w:tcPr>
          <w:p w14:paraId="726B39DD" w14:textId="77777777" w:rsidR="00F14B5D" w:rsidRPr="00BD2594" w:rsidRDefault="00F14B5D" w:rsidP="00F14B5D">
            <w:pPr>
              <w:jc w:val="center"/>
            </w:pPr>
            <w:r w:rsidRPr="00BD2594">
              <w:t>4199858.879</w:t>
            </w:r>
          </w:p>
        </w:tc>
      </w:tr>
      <w:tr w:rsidR="00F14B5D" w:rsidRPr="00BD2594" w14:paraId="060527C9" w14:textId="77777777" w:rsidTr="00F14B5D">
        <w:trPr>
          <w:trHeight w:val="300"/>
        </w:trPr>
        <w:tc>
          <w:tcPr>
            <w:tcW w:w="1129" w:type="dxa"/>
            <w:shd w:val="clear" w:color="auto" w:fill="auto"/>
            <w:noWrap/>
            <w:vAlign w:val="center"/>
            <w:hideMark/>
          </w:tcPr>
          <w:p w14:paraId="553DE656" w14:textId="77777777" w:rsidR="00F14B5D" w:rsidRPr="00BD2594" w:rsidRDefault="00F14B5D" w:rsidP="00F14B5D">
            <w:pPr>
              <w:jc w:val="center"/>
            </w:pPr>
            <w:r w:rsidRPr="00BD2594">
              <w:t>985</w:t>
            </w:r>
          </w:p>
        </w:tc>
        <w:tc>
          <w:tcPr>
            <w:tcW w:w="1560" w:type="dxa"/>
            <w:shd w:val="clear" w:color="auto" w:fill="auto"/>
            <w:noWrap/>
            <w:vAlign w:val="center"/>
            <w:hideMark/>
          </w:tcPr>
          <w:p w14:paraId="42BA4550" w14:textId="77777777" w:rsidR="00F14B5D" w:rsidRPr="00BD2594" w:rsidRDefault="00F14B5D" w:rsidP="00F14B5D">
            <w:pPr>
              <w:jc w:val="center"/>
            </w:pPr>
            <w:r w:rsidRPr="00BD2594">
              <w:t>500431.260</w:t>
            </w:r>
          </w:p>
        </w:tc>
        <w:tc>
          <w:tcPr>
            <w:tcW w:w="1984" w:type="dxa"/>
            <w:shd w:val="clear" w:color="auto" w:fill="auto"/>
            <w:noWrap/>
            <w:vAlign w:val="center"/>
            <w:hideMark/>
          </w:tcPr>
          <w:p w14:paraId="7F01E041" w14:textId="77777777" w:rsidR="00F14B5D" w:rsidRPr="00BD2594" w:rsidRDefault="00F14B5D" w:rsidP="00F14B5D">
            <w:pPr>
              <w:jc w:val="center"/>
            </w:pPr>
            <w:r w:rsidRPr="00BD2594">
              <w:t>4199844.198</w:t>
            </w:r>
          </w:p>
        </w:tc>
      </w:tr>
      <w:tr w:rsidR="00F14B5D" w:rsidRPr="00BD2594" w14:paraId="45B0A17A" w14:textId="77777777" w:rsidTr="00F14B5D">
        <w:trPr>
          <w:trHeight w:val="300"/>
        </w:trPr>
        <w:tc>
          <w:tcPr>
            <w:tcW w:w="1129" w:type="dxa"/>
            <w:shd w:val="clear" w:color="auto" w:fill="auto"/>
            <w:noWrap/>
            <w:vAlign w:val="center"/>
            <w:hideMark/>
          </w:tcPr>
          <w:p w14:paraId="0ED3FB67" w14:textId="77777777" w:rsidR="00F14B5D" w:rsidRPr="00BD2594" w:rsidRDefault="00F14B5D" w:rsidP="00F14B5D">
            <w:pPr>
              <w:jc w:val="center"/>
            </w:pPr>
            <w:r w:rsidRPr="00BD2594">
              <w:t>986</w:t>
            </w:r>
          </w:p>
        </w:tc>
        <w:tc>
          <w:tcPr>
            <w:tcW w:w="1560" w:type="dxa"/>
            <w:shd w:val="clear" w:color="auto" w:fill="auto"/>
            <w:noWrap/>
            <w:vAlign w:val="center"/>
            <w:hideMark/>
          </w:tcPr>
          <w:p w14:paraId="7560466D" w14:textId="77777777" w:rsidR="00F14B5D" w:rsidRPr="00BD2594" w:rsidRDefault="00F14B5D" w:rsidP="00F14B5D">
            <w:pPr>
              <w:jc w:val="center"/>
            </w:pPr>
            <w:r w:rsidRPr="00BD2594">
              <w:t>500411.003</w:t>
            </w:r>
          </w:p>
        </w:tc>
        <w:tc>
          <w:tcPr>
            <w:tcW w:w="1984" w:type="dxa"/>
            <w:shd w:val="clear" w:color="auto" w:fill="auto"/>
            <w:noWrap/>
            <w:vAlign w:val="center"/>
            <w:hideMark/>
          </w:tcPr>
          <w:p w14:paraId="097AC3A7" w14:textId="77777777" w:rsidR="00F14B5D" w:rsidRPr="00BD2594" w:rsidRDefault="00F14B5D" w:rsidP="00F14B5D">
            <w:pPr>
              <w:jc w:val="center"/>
            </w:pPr>
            <w:r w:rsidRPr="00BD2594">
              <w:t>4199829.533</w:t>
            </w:r>
          </w:p>
        </w:tc>
      </w:tr>
      <w:tr w:rsidR="00F14B5D" w:rsidRPr="00BD2594" w14:paraId="63F81758" w14:textId="77777777" w:rsidTr="00F14B5D">
        <w:trPr>
          <w:trHeight w:val="300"/>
        </w:trPr>
        <w:tc>
          <w:tcPr>
            <w:tcW w:w="1129" w:type="dxa"/>
            <w:shd w:val="clear" w:color="auto" w:fill="auto"/>
            <w:noWrap/>
            <w:vAlign w:val="center"/>
            <w:hideMark/>
          </w:tcPr>
          <w:p w14:paraId="242FADEC" w14:textId="77777777" w:rsidR="00F14B5D" w:rsidRPr="00BD2594" w:rsidRDefault="00F14B5D" w:rsidP="00F14B5D">
            <w:pPr>
              <w:jc w:val="center"/>
            </w:pPr>
            <w:r w:rsidRPr="00BD2594">
              <w:t>987</w:t>
            </w:r>
          </w:p>
        </w:tc>
        <w:tc>
          <w:tcPr>
            <w:tcW w:w="1560" w:type="dxa"/>
            <w:shd w:val="clear" w:color="auto" w:fill="auto"/>
            <w:noWrap/>
            <w:vAlign w:val="center"/>
            <w:hideMark/>
          </w:tcPr>
          <w:p w14:paraId="54300017" w14:textId="77777777" w:rsidR="00F14B5D" w:rsidRPr="00BD2594" w:rsidRDefault="00F14B5D" w:rsidP="00F14B5D">
            <w:pPr>
              <w:jc w:val="center"/>
            </w:pPr>
            <w:r w:rsidRPr="00BD2594">
              <w:t>500390.774</w:t>
            </w:r>
          </w:p>
        </w:tc>
        <w:tc>
          <w:tcPr>
            <w:tcW w:w="1984" w:type="dxa"/>
            <w:shd w:val="clear" w:color="auto" w:fill="auto"/>
            <w:noWrap/>
            <w:vAlign w:val="center"/>
            <w:hideMark/>
          </w:tcPr>
          <w:p w14:paraId="50804586" w14:textId="77777777" w:rsidR="00F14B5D" w:rsidRPr="00BD2594" w:rsidRDefault="00F14B5D" w:rsidP="00F14B5D">
            <w:pPr>
              <w:jc w:val="center"/>
            </w:pPr>
            <w:r w:rsidRPr="00BD2594">
              <w:t>4199814.834</w:t>
            </w:r>
          </w:p>
        </w:tc>
      </w:tr>
      <w:tr w:rsidR="00F14B5D" w:rsidRPr="00BD2594" w14:paraId="6C85F49E" w14:textId="77777777" w:rsidTr="00F14B5D">
        <w:trPr>
          <w:trHeight w:val="300"/>
        </w:trPr>
        <w:tc>
          <w:tcPr>
            <w:tcW w:w="1129" w:type="dxa"/>
            <w:shd w:val="clear" w:color="auto" w:fill="auto"/>
            <w:noWrap/>
            <w:vAlign w:val="center"/>
            <w:hideMark/>
          </w:tcPr>
          <w:p w14:paraId="3FA479DD" w14:textId="77777777" w:rsidR="00F14B5D" w:rsidRPr="00BD2594" w:rsidRDefault="00F14B5D" w:rsidP="00F14B5D">
            <w:pPr>
              <w:jc w:val="center"/>
            </w:pPr>
            <w:r w:rsidRPr="00BD2594">
              <w:t>988</w:t>
            </w:r>
          </w:p>
        </w:tc>
        <w:tc>
          <w:tcPr>
            <w:tcW w:w="1560" w:type="dxa"/>
            <w:shd w:val="clear" w:color="auto" w:fill="auto"/>
            <w:noWrap/>
            <w:vAlign w:val="center"/>
            <w:hideMark/>
          </w:tcPr>
          <w:p w14:paraId="23E3E688" w14:textId="77777777" w:rsidR="00F14B5D" w:rsidRPr="00BD2594" w:rsidRDefault="00F14B5D" w:rsidP="00F14B5D">
            <w:pPr>
              <w:jc w:val="center"/>
            </w:pPr>
            <w:r w:rsidRPr="00BD2594">
              <w:t>500367.279</w:t>
            </w:r>
          </w:p>
        </w:tc>
        <w:tc>
          <w:tcPr>
            <w:tcW w:w="1984" w:type="dxa"/>
            <w:shd w:val="clear" w:color="auto" w:fill="auto"/>
            <w:noWrap/>
            <w:vAlign w:val="center"/>
            <w:hideMark/>
          </w:tcPr>
          <w:p w14:paraId="790FC1AD" w14:textId="77777777" w:rsidR="00F14B5D" w:rsidRPr="00BD2594" w:rsidRDefault="00F14B5D" w:rsidP="00F14B5D">
            <w:pPr>
              <w:jc w:val="center"/>
            </w:pPr>
            <w:r w:rsidRPr="00BD2594">
              <w:t>4199847.221</w:t>
            </w:r>
          </w:p>
        </w:tc>
      </w:tr>
      <w:tr w:rsidR="00F14B5D" w:rsidRPr="00BD2594" w14:paraId="31CFDCDF" w14:textId="77777777" w:rsidTr="00F14B5D">
        <w:trPr>
          <w:trHeight w:val="300"/>
        </w:trPr>
        <w:tc>
          <w:tcPr>
            <w:tcW w:w="1129" w:type="dxa"/>
            <w:shd w:val="clear" w:color="auto" w:fill="auto"/>
            <w:noWrap/>
            <w:vAlign w:val="center"/>
            <w:hideMark/>
          </w:tcPr>
          <w:p w14:paraId="6A064B74" w14:textId="77777777" w:rsidR="00F14B5D" w:rsidRPr="00BD2594" w:rsidRDefault="00F14B5D" w:rsidP="00F14B5D">
            <w:pPr>
              <w:jc w:val="center"/>
            </w:pPr>
            <w:r w:rsidRPr="00BD2594">
              <w:t>989</w:t>
            </w:r>
          </w:p>
        </w:tc>
        <w:tc>
          <w:tcPr>
            <w:tcW w:w="1560" w:type="dxa"/>
            <w:shd w:val="clear" w:color="auto" w:fill="auto"/>
            <w:noWrap/>
            <w:vAlign w:val="center"/>
            <w:hideMark/>
          </w:tcPr>
          <w:p w14:paraId="0E899D4D" w14:textId="77777777" w:rsidR="00F14B5D" w:rsidRPr="00BD2594" w:rsidRDefault="00F14B5D" w:rsidP="00F14B5D">
            <w:pPr>
              <w:jc w:val="center"/>
            </w:pPr>
            <w:r w:rsidRPr="00BD2594">
              <w:t>500343.812</w:t>
            </w:r>
          </w:p>
        </w:tc>
        <w:tc>
          <w:tcPr>
            <w:tcW w:w="1984" w:type="dxa"/>
            <w:shd w:val="clear" w:color="auto" w:fill="auto"/>
            <w:noWrap/>
            <w:vAlign w:val="center"/>
            <w:hideMark/>
          </w:tcPr>
          <w:p w14:paraId="506445A0" w14:textId="77777777" w:rsidR="00F14B5D" w:rsidRPr="00BD2594" w:rsidRDefault="00F14B5D" w:rsidP="00F14B5D">
            <w:pPr>
              <w:jc w:val="center"/>
            </w:pPr>
            <w:r w:rsidRPr="00BD2594">
              <w:t>4199879.608</w:t>
            </w:r>
          </w:p>
        </w:tc>
      </w:tr>
      <w:tr w:rsidR="00F14B5D" w:rsidRPr="00BD2594" w14:paraId="66B2C17F" w14:textId="77777777" w:rsidTr="00F14B5D">
        <w:trPr>
          <w:trHeight w:val="300"/>
        </w:trPr>
        <w:tc>
          <w:tcPr>
            <w:tcW w:w="1129" w:type="dxa"/>
            <w:shd w:val="clear" w:color="auto" w:fill="auto"/>
            <w:noWrap/>
            <w:vAlign w:val="center"/>
            <w:hideMark/>
          </w:tcPr>
          <w:p w14:paraId="0E59375F" w14:textId="77777777" w:rsidR="00F14B5D" w:rsidRPr="00BD2594" w:rsidRDefault="00F14B5D" w:rsidP="00F14B5D">
            <w:pPr>
              <w:jc w:val="center"/>
            </w:pPr>
            <w:r w:rsidRPr="00BD2594">
              <w:t>990</w:t>
            </w:r>
          </w:p>
        </w:tc>
        <w:tc>
          <w:tcPr>
            <w:tcW w:w="1560" w:type="dxa"/>
            <w:shd w:val="clear" w:color="auto" w:fill="auto"/>
            <w:noWrap/>
            <w:vAlign w:val="center"/>
            <w:hideMark/>
          </w:tcPr>
          <w:p w14:paraId="0FAE019E" w14:textId="77777777" w:rsidR="00F14B5D" w:rsidRPr="00BD2594" w:rsidRDefault="00F14B5D" w:rsidP="00F14B5D">
            <w:pPr>
              <w:jc w:val="center"/>
            </w:pPr>
            <w:r w:rsidRPr="00BD2594">
              <w:t>500370.436</w:t>
            </w:r>
          </w:p>
        </w:tc>
        <w:tc>
          <w:tcPr>
            <w:tcW w:w="1984" w:type="dxa"/>
            <w:shd w:val="clear" w:color="auto" w:fill="auto"/>
            <w:noWrap/>
            <w:vAlign w:val="center"/>
            <w:hideMark/>
          </w:tcPr>
          <w:p w14:paraId="2180D687" w14:textId="77777777" w:rsidR="00F14B5D" w:rsidRPr="00BD2594" w:rsidRDefault="00F14B5D" w:rsidP="00F14B5D">
            <w:pPr>
              <w:jc w:val="center"/>
            </w:pPr>
            <w:r w:rsidRPr="00BD2594">
              <w:t>4199898.909</w:t>
            </w:r>
          </w:p>
        </w:tc>
      </w:tr>
      <w:tr w:rsidR="00F14B5D" w:rsidRPr="00BD2594" w14:paraId="66AB1978" w14:textId="77777777" w:rsidTr="00F14B5D">
        <w:trPr>
          <w:trHeight w:val="300"/>
        </w:trPr>
        <w:tc>
          <w:tcPr>
            <w:tcW w:w="1129" w:type="dxa"/>
            <w:shd w:val="clear" w:color="auto" w:fill="auto"/>
            <w:noWrap/>
            <w:vAlign w:val="center"/>
            <w:hideMark/>
          </w:tcPr>
          <w:p w14:paraId="72B617C6" w14:textId="77777777" w:rsidR="00F14B5D" w:rsidRPr="00BD2594" w:rsidRDefault="00F14B5D" w:rsidP="00F14B5D">
            <w:pPr>
              <w:jc w:val="center"/>
            </w:pPr>
            <w:r w:rsidRPr="00BD2594">
              <w:t>991</w:t>
            </w:r>
          </w:p>
        </w:tc>
        <w:tc>
          <w:tcPr>
            <w:tcW w:w="1560" w:type="dxa"/>
            <w:shd w:val="clear" w:color="auto" w:fill="auto"/>
            <w:noWrap/>
            <w:vAlign w:val="center"/>
            <w:hideMark/>
          </w:tcPr>
          <w:p w14:paraId="4EBB03AF" w14:textId="77777777" w:rsidR="00F14B5D" w:rsidRPr="00BD2594" w:rsidRDefault="00F14B5D" w:rsidP="00F14B5D">
            <w:pPr>
              <w:jc w:val="center"/>
            </w:pPr>
            <w:r w:rsidRPr="00BD2594">
              <w:t>500373.455</w:t>
            </w:r>
          </w:p>
        </w:tc>
        <w:tc>
          <w:tcPr>
            <w:tcW w:w="1984" w:type="dxa"/>
            <w:shd w:val="clear" w:color="auto" w:fill="auto"/>
            <w:noWrap/>
            <w:vAlign w:val="center"/>
            <w:hideMark/>
          </w:tcPr>
          <w:p w14:paraId="77893B0B" w14:textId="77777777" w:rsidR="00F14B5D" w:rsidRPr="00BD2594" w:rsidRDefault="00F14B5D" w:rsidP="00F14B5D">
            <w:pPr>
              <w:jc w:val="center"/>
            </w:pPr>
            <w:r w:rsidRPr="00BD2594">
              <w:t>4199901.093</w:t>
            </w:r>
          </w:p>
        </w:tc>
      </w:tr>
      <w:tr w:rsidR="00F14B5D" w:rsidRPr="00BD2594" w14:paraId="4938165E" w14:textId="77777777" w:rsidTr="00F14B5D">
        <w:trPr>
          <w:trHeight w:val="300"/>
        </w:trPr>
        <w:tc>
          <w:tcPr>
            <w:tcW w:w="1129" w:type="dxa"/>
            <w:shd w:val="clear" w:color="auto" w:fill="auto"/>
            <w:noWrap/>
            <w:vAlign w:val="center"/>
            <w:hideMark/>
          </w:tcPr>
          <w:p w14:paraId="4CFCEFD4" w14:textId="77777777" w:rsidR="00F14B5D" w:rsidRPr="00BD2594" w:rsidRDefault="00F14B5D" w:rsidP="00F14B5D">
            <w:pPr>
              <w:jc w:val="center"/>
            </w:pPr>
            <w:r w:rsidRPr="00BD2594">
              <w:t>992</w:t>
            </w:r>
          </w:p>
        </w:tc>
        <w:tc>
          <w:tcPr>
            <w:tcW w:w="1560" w:type="dxa"/>
            <w:shd w:val="clear" w:color="auto" w:fill="auto"/>
            <w:noWrap/>
            <w:vAlign w:val="center"/>
            <w:hideMark/>
          </w:tcPr>
          <w:p w14:paraId="1E896CB0" w14:textId="77777777" w:rsidR="00F14B5D" w:rsidRPr="00BD2594" w:rsidRDefault="00F14B5D" w:rsidP="00F14B5D">
            <w:pPr>
              <w:jc w:val="center"/>
            </w:pPr>
            <w:r w:rsidRPr="00BD2594">
              <w:t>500404.443</w:t>
            </w:r>
          </w:p>
        </w:tc>
        <w:tc>
          <w:tcPr>
            <w:tcW w:w="1984" w:type="dxa"/>
            <w:shd w:val="clear" w:color="auto" w:fill="auto"/>
            <w:noWrap/>
            <w:vAlign w:val="center"/>
            <w:hideMark/>
          </w:tcPr>
          <w:p w14:paraId="191B5928" w14:textId="77777777" w:rsidR="00F14B5D" w:rsidRPr="00BD2594" w:rsidRDefault="00F14B5D" w:rsidP="00F14B5D">
            <w:pPr>
              <w:jc w:val="center"/>
            </w:pPr>
            <w:r w:rsidRPr="00BD2594">
              <w:t>4199923.569</w:t>
            </w:r>
          </w:p>
        </w:tc>
      </w:tr>
      <w:tr w:rsidR="00F14B5D" w:rsidRPr="00BD2594" w14:paraId="51F04BF9" w14:textId="77777777" w:rsidTr="00F14B5D">
        <w:trPr>
          <w:trHeight w:val="300"/>
        </w:trPr>
        <w:tc>
          <w:tcPr>
            <w:tcW w:w="1129" w:type="dxa"/>
            <w:shd w:val="clear" w:color="auto" w:fill="auto"/>
            <w:noWrap/>
            <w:vAlign w:val="center"/>
            <w:hideMark/>
          </w:tcPr>
          <w:p w14:paraId="07BEEEE4" w14:textId="77777777" w:rsidR="00F14B5D" w:rsidRPr="00BD2594" w:rsidRDefault="00F14B5D" w:rsidP="00F14B5D">
            <w:pPr>
              <w:jc w:val="center"/>
            </w:pPr>
            <w:r w:rsidRPr="00BD2594">
              <w:t>993</w:t>
            </w:r>
          </w:p>
        </w:tc>
        <w:tc>
          <w:tcPr>
            <w:tcW w:w="1560" w:type="dxa"/>
            <w:shd w:val="clear" w:color="auto" w:fill="auto"/>
            <w:noWrap/>
            <w:vAlign w:val="center"/>
            <w:hideMark/>
          </w:tcPr>
          <w:p w14:paraId="42DF5308" w14:textId="77777777" w:rsidR="00F14B5D" w:rsidRPr="00BD2594" w:rsidRDefault="00F14B5D" w:rsidP="00F14B5D">
            <w:pPr>
              <w:jc w:val="center"/>
            </w:pPr>
            <w:r w:rsidRPr="00BD2594">
              <w:t>500440.962</w:t>
            </w:r>
          </w:p>
        </w:tc>
        <w:tc>
          <w:tcPr>
            <w:tcW w:w="1984" w:type="dxa"/>
            <w:shd w:val="clear" w:color="auto" w:fill="auto"/>
            <w:noWrap/>
            <w:vAlign w:val="center"/>
            <w:hideMark/>
          </w:tcPr>
          <w:p w14:paraId="0C812836" w14:textId="77777777" w:rsidR="00F14B5D" w:rsidRPr="00BD2594" w:rsidRDefault="00F14B5D" w:rsidP="00F14B5D">
            <w:pPr>
              <w:jc w:val="center"/>
            </w:pPr>
            <w:r w:rsidRPr="00BD2594">
              <w:t>4199950.060</w:t>
            </w:r>
          </w:p>
        </w:tc>
      </w:tr>
      <w:tr w:rsidR="00F14B5D" w:rsidRPr="00BD2594" w14:paraId="7046E13C" w14:textId="77777777" w:rsidTr="00F14B5D">
        <w:trPr>
          <w:trHeight w:val="300"/>
        </w:trPr>
        <w:tc>
          <w:tcPr>
            <w:tcW w:w="1129" w:type="dxa"/>
            <w:shd w:val="clear" w:color="auto" w:fill="auto"/>
            <w:noWrap/>
            <w:vAlign w:val="center"/>
            <w:hideMark/>
          </w:tcPr>
          <w:p w14:paraId="0A9F7DAE" w14:textId="77777777" w:rsidR="00F14B5D" w:rsidRPr="00BD2594" w:rsidRDefault="00F14B5D" w:rsidP="00F14B5D">
            <w:pPr>
              <w:jc w:val="center"/>
            </w:pPr>
            <w:r w:rsidRPr="00BD2594">
              <w:t>994</w:t>
            </w:r>
          </w:p>
        </w:tc>
        <w:tc>
          <w:tcPr>
            <w:tcW w:w="1560" w:type="dxa"/>
            <w:shd w:val="clear" w:color="auto" w:fill="auto"/>
            <w:noWrap/>
            <w:vAlign w:val="center"/>
            <w:hideMark/>
          </w:tcPr>
          <w:p w14:paraId="23A5371B" w14:textId="77777777" w:rsidR="00F14B5D" w:rsidRPr="00BD2594" w:rsidRDefault="00F14B5D" w:rsidP="00F14B5D">
            <w:pPr>
              <w:jc w:val="center"/>
            </w:pPr>
            <w:r w:rsidRPr="00BD2594">
              <w:t>500461.177</w:t>
            </w:r>
          </w:p>
        </w:tc>
        <w:tc>
          <w:tcPr>
            <w:tcW w:w="1984" w:type="dxa"/>
            <w:shd w:val="clear" w:color="auto" w:fill="auto"/>
            <w:noWrap/>
            <w:vAlign w:val="center"/>
            <w:hideMark/>
          </w:tcPr>
          <w:p w14:paraId="143FD7CF" w14:textId="77777777" w:rsidR="00F14B5D" w:rsidRPr="00BD2594" w:rsidRDefault="00F14B5D" w:rsidP="00F14B5D">
            <w:pPr>
              <w:jc w:val="center"/>
            </w:pPr>
            <w:r w:rsidRPr="00BD2594">
              <w:t>4199964.725</w:t>
            </w:r>
          </w:p>
        </w:tc>
      </w:tr>
      <w:tr w:rsidR="00F14B5D" w:rsidRPr="00BD2594" w14:paraId="6B70699D" w14:textId="77777777" w:rsidTr="00F14B5D">
        <w:trPr>
          <w:trHeight w:val="300"/>
        </w:trPr>
        <w:tc>
          <w:tcPr>
            <w:tcW w:w="1129" w:type="dxa"/>
            <w:shd w:val="clear" w:color="auto" w:fill="auto"/>
            <w:noWrap/>
            <w:vAlign w:val="center"/>
            <w:hideMark/>
          </w:tcPr>
          <w:p w14:paraId="6A3BAE1C" w14:textId="77777777" w:rsidR="00F14B5D" w:rsidRPr="00BD2594" w:rsidRDefault="00F14B5D" w:rsidP="00F14B5D">
            <w:pPr>
              <w:jc w:val="center"/>
            </w:pPr>
            <w:r w:rsidRPr="00BD2594">
              <w:t>995</w:t>
            </w:r>
          </w:p>
        </w:tc>
        <w:tc>
          <w:tcPr>
            <w:tcW w:w="1560" w:type="dxa"/>
            <w:shd w:val="clear" w:color="auto" w:fill="auto"/>
            <w:noWrap/>
            <w:vAlign w:val="center"/>
            <w:hideMark/>
          </w:tcPr>
          <w:p w14:paraId="0E9356FF" w14:textId="77777777" w:rsidR="00F14B5D" w:rsidRPr="00BD2594" w:rsidRDefault="00F14B5D" w:rsidP="00F14B5D">
            <w:pPr>
              <w:jc w:val="center"/>
            </w:pPr>
            <w:r w:rsidRPr="00BD2594">
              <w:t>500481.420</w:t>
            </w:r>
          </w:p>
        </w:tc>
        <w:tc>
          <w:tcPr>
            <w:tcW w:w="1984" w:type="dxa"/>
            <w:shd w:val="clear" w:color="auto" w:fill="auto"/>
            <w:noWrap/>
            <w:vAlign w:val="center"/>
            <w:hideMark/>
          </w:tcPr>
          <w:p w14:paraId="457D1A8D" w14:textId="77777777" w:rsidR="00F14B5D" w:rsidRPr="00BD2594" w:rsidRDefault="00F14B5D" w:rsidP="00F14B5D">
            <w:pPr>
              <w:jc w:val="center"/>
            </w:pPr>
            <w:r w:rsidRPr="00BD2594">
              <w:t>4199979.423</w:t>
            </w:r>
          </w:p>
        </w:tc>
      </w:tr>
      <w:tr w:rsidR="00F14B5D" w:rsidRPr="00BD2594" w14:paraId="0C1815CA" w14:textId="77777777" w:rsidTr="00F14B5D">
        <w:trPr>
          <w:trHeight w:val="300"/>
        </w:trPr>
        <w:tc>
          <w:tcPr>
            <w:tcW w:w="1129" w:type="dxa"/>
            <w:shd w:val="clear" w:color="auto" w:fill="auto"/>
            <w:noWrap/>
            <w:vAlign w:val="center"/>
            <w:hideMark/>
          </w:tcPr>
          <w:p w14:paraId="5290966F" w14:textId="77777777" w:rsidR="00F14B5D" w:rsidRPr="00BD2594" w:rsidRDefault="00F14B5D" w:rsidP="00F14B5D">
            <w:pPr>
              <w:jc w:val="center"/>
            </w:pPr>
            <w:r w:rsidRPr="00BD2594">
              <w:t>996</w:t>
            </w:r>
          </w:p>
        </w:tc>
        <w:tc>
          <w:tcPr>
            <w:tcW w:w="1560" w:type="dxa"/>
            <w:shd w:val="clear" w:color="auto" w:fill="auto"/>
            <w:noWrap/>
            <w:vAlign w:val="center"/>
            <w:hideMark/>
          </w:tcPr>
          <w:p w14:paraId="0FE7F778" w14:textId="77777777" w:rsidR="00F14B5D" w:rsidRPr="00BD2594" w:rsidRDefault="00F14B5D" w:rsidP="00F14B5D">
            <w:pPr>
              <w:jc w:val="center"/>
            </w:pPr>
            <w:r w:rsidRPr="00BD2594">
              <w:t>500501.662</w:t>
            </w:r>
          </w:p>
        </w:tc>
        <w:tc>
          <w:tcPr>
            <w:tcW w:w="1984" w:type="dxa"/>
            <w:shd w:val="clear" w:color="auto" w:fill="auto"/>
            <w:noWrap/>
            <w:vAlign w:val="center"/>
            <w:hideMark/>
          </w:tcPr>
          <w:p w14:paraId="510D7396" w14:textId="77777777" w:rsidR="00F14B5D" w:rsidRPr="00BD2594" w:rsidRDefault="00F14B5D" w:rsidP="00F14B5D">
            <w:pPr>
              <w:jc w:val="center"/>
            </w:pPr>
            <w:r w:rsidRPr="00BD2594">
              <w:t>4199994.088</w:t>
            </w:r>
          </w:p>
        </w:tc>
      </w:tr>
      <w:tr w:rsidR="00F14B5D" w:rsidRPr="00BD2594" w14:paraId="55A390C9" w14:textId="77777777" w:rsidTr="00F14B5D">
        <w:trPr>
          <w:trHeight w:val="300"/>
        </w:trPr>
        <w:tc>
          <w:tcPr>
            <w:tcW w:w="1129" w:type="dxa"/>
            <w:shd w:val="clear" w:color="auto" w:fill="auto"/>
            <w:noWrap/>
            <w:vAlign w:val="center"/>
            <w:hideMark/>
          </w:tcPr>
          <w:p w14:paraId="1308A720" w14:textId="77777777" w:rsidR="00F14B5D" w:rsidRPr="00BD2594" w:rsidRDefault="00F14B5D" w:rsidP="00F14B5D">
            <w:pPr>
              <w:jc w:val="center"/>
            </w:pPr>
            <w:r w:rsidRPr="00BD2594">
              <w:t>997</w:t>
            </w:r>
          </w:p>
        </w:tc>
        <w:tc>
          <w:tcPr>
            <w:tcW w:w="1560" w:type="dxa"/>
            <w:shd w:val="clear" w:color="auto" w:fill="auto"/>
            <w:noWrap/>
            <w:vAlign w:val="center"/>
            <w:hideMark/>
          </w:tcPr>
          <w:p w14:paraId="4E0027B4" w14:textId="77777777" w:rsidR="00F14B5D" w:rsidRPr="00BD2594" w:rsidRDefault="00F14B5D" w:rsidP="00F14B5D">
            <w:pPr>
              <w:jc w:val="center"/>
            </w:pPr>
            <w:r w:rsidRPr="00BD2594">
              <w:t>500521.891</w:t>
            </w:r>
          </w:p>
        </w:tc>
        <w:tc>
          <w:tcPr>
            <w:tcW w:w="1984" w:type="dxa"/>
            <w:shd w:val="clear" w:color="auto" w:fill="auto"/>
            <w:noWrap/>
            <w:vAlign w:val="center"/>
            <w:hideMark/>
          </w:tcPr>
          <w:p w14:paraId="76FFFD41" w14:textId="77777777" w:rsidR="00F14B5D" w:rsidRPr="00BD2594" w:rsidRDefault="00F14B5D" w:rsidP="00F14B5D">
            <w:pPr>
              <w:jc w:val="center"/>
            </w:pPr>
            <w:r w:rsidRPr="00BD2594">
              <w:t>4200008.770</w:t>
            </w:r>
          </w:p>
        </w:tc>
      </w:tr>
      <w:tr w:rsidR="00F14B5D" w:rsidRPr="00BD2594" w14:paraId="4B8F17FD" w14:textId="77777777" w:rsidTr="00F14B5D">
        <w:trPr>
          <w:trHeight w:val="300"/>
        </w:trPr>
        <w:tc>
          <w:tcPr>
            <w:tcW w:w="4673" w:type="dxa"/>
            <w:gridSpan w:val="3"/>
            <w:shd w:val="clear" w:color="auto" w:fill="auto"/>
            <w:noWrap/>
            <w:vAlign w:val="center"/>
            <w:hideMark/>
          </w:tcPr>
          <w:p w14:paraId="7EF657B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57EB827" w14:textId="77777777" w:rsidTr="00F14B5D">
        <w:trPr>
          <w:trHeight w:val="300"/>
        </w:trPr>
        <w:tc>
          <w:tcPr>
            <w:tcW w:w="1129" w:type="dxa"/>
            <w:shd w:val="clear" w:color="auto" w:fill="auto"/>
            <w:noWrap/>
            <w:vAlign w:val="center"/>
            <w:hideMark/>
          </w:tcPr>
          <w:p w14:paraId="4B9813F6" w14:textId="77777777" w:rsidR="00F14B5D" w:rsidRPr="00BD2594" w:rsidRDefault="00F14B5D" w:rsidP="00F14B5D">
            <w:pPr>
              <w:jc w:val="center"/>
            </w:pPr>
            <w:r w:rsidRPr="00BD2594">
              <w:t>998</w:t>
            </w:r>
          </w:p>
        </w:tc>
        <w:tc>
          <w:tcPr>
            <w:tcW w:w="1560" w:type="dxa"/>
            <w:shd w:val="clear" w:color="auto" w:fill="auto"/>
            <w:noWrap/>
            <w:vAlign w:val="center"/>
            <w:hideMark/>
          </w:tcPr>
          <w:p w14:paraId="2442900C" w14:textId="77777777" w:rsidR="00F14B5D" w:rsidRPr="00BD2594" w:rsidRDefault="00F14B5D" w:rsidP="00F14B5D">
            <w:pPr>
              <w:jc w:val="center"/>
            </w:pPr>
            <w:r w:rsidRPr="00BD2594">
              <w:t>500483.794</w:t>
            </w:r>
          </w:p>
        </w:tc>
        <w:tc>
          <w:tcPr>
            <w:tcW w:w="1984" w:type="dxa"/>
            <w:shd w:val="clear" w:color="auto" w:fill="auto"/>
            <w:noWrap/>
            <w:vAlign w:val="center"/>
            <w:hideMark/>
          </w:tcPr>
          <w:p w14:paraId="289CE15F" w14:textId="77777777" w:rsidR="00F14B5D" w:rsidRPr="00BD2594" w:rsidRDefault="00F14B5D" w:rsidP="00F14B5D">
            <w:pPr>
              <w:jc w:val="center"/>
            </w:pPr>
            <w:r w:rsidRPr="00BD2594">
              <w:t>4200103.444</w:t>
            </w:r>
          </w:p>
        </w:tc>
      </w:tr>
      <w:tr w:rsidR="00F14B5D" w:rsidRPr="00BD2594" w14:paraId="6616AE4D" w14:textId="77777777" w:rsidTr="00F14B5D">
        <w:trPr>
          <w:trHeight w:val="300"/>
        </w:trPr>
        <w:tc>
          <w:tcPr>
            <w:tcW w:w="1129" w:type="dxa"/>
            <w:shd w:val="clear" w:color="auto" w:fill="auto"/>
            <w:noWrap/>
            <w:vAlign w:val="center"/>
            <w:hideMark/>
          </w:tcPr>
          <w:p w14:paraId="096B8451" w14:textId="77777777" w:rsidR="00F14B5D" w:rsidRPr="00BD2594" w:rsidRDefault="00F14B5D" w:rsidP="00F14B5D">
            <w:pPr>
              <w:jc w:val="center"/>
            </w:pPr>
            <w:r w:rsidRPr="00BD2594">
              <w:t>999</w:t>
            </w:r>
          </w:p>
        </w:tc>
        <w:tc>
          <w:tcPr>
            <w:tcW w:w="1560" w:type="dxa"/>
            <w:shd w:val="clear" w:color="auto" w:fill="auto"/>
            <w:noWrap/>
            <w:vAlign w:val="center"/>
            <w:hideMark/>
          </w:tcPr>
          <w:p w14:paraId="7CBFCA39" w14:textId="77777777" w:rsidR="00F14B5D" w:rsidRPr="00BD2594" w:rsidRDefault="00F14B5D" w:rsidP="00F14B5D">
            <w:pPr>
              <w:jc w:val="center"/>
            </w:pPr>
            <w:r w:rsidRPr="00BD2594">
              <w:t>500507.275</w:t>
            </w:r>
          </w:p>
        </w:tc>
        <w:tc>
          <w:tcPr>
            <w:tcW w:w="1984" w:type="dxa"/>
            <w:shd w:val="clear" w:color="auto" w:fill="auto"/>
            <w:noWrap/>
            <w:vAlign w:val="center"/>
            <w:hideMark/>
          </w:tcPr>
          <w:p w14:paraId="64BDF2C0" w14:textId="77777777" w:rsidR="00F14B5D" w:rsidRPr="00BD2594" w:rsidRDefault="00F14B5D" w:rsidP="00F14B5D">
            <w:pPr>
              <w:jc w:val="center"/>
            </w:pPr>
            <w:r w:rsidRPr="00BD2594">
              <w:t>4200071.057</w:t>
            </w:r>
          </w:p>
        </w:tc>
      </w:tr>
      <w:tr w:rsidR="00F14B5D" w:rsidRPr="00BD2594" w14:paraId="60529EC8" w14:textId="77777777" w:rsidTr="00F14B5D">
        <w:trPr>
          <w:trHeight w:val="300"/>
        </w:trPr>
        <w:tc>
          <w:tcPr>
            <w:tcW w:w="1129" w:type="dxa"/>
            <w:shd w:val="clear" w:color="auto" w:fill="auto"/>
            <w:noWrap/>
            <w:vAlign w:val="center"/>
            <w:hideMark/>
          </w:tcPr>
          <w:p w14:paraId="0F29B829" w14:textId="77777777" w:rsidR="00F14B5D" w:rsidRPr="00BD2594" w:rsidRDefault="00F14B5D" w:rsidP="00F14B5D">
            <w:pPr>
              <w:jc w:val="center"/>
            </w:pPr>
            <w:r w:rsidRPr="00BD2594">
              <w:t>1000</w:t>
            </w:r>
          </w:p>
        </w:tc>
        <w:tc>
          <w:tcPr>
            <w:tcW w:w="1560" w:type="dxa"/>
            <w:shd w:val="clear" w:color="auto" w:fill="auto"/>
            <w:noWrap/>
            <w:vAlign w:val="center"/>
            <w:hideMark/>
          </w:tcPr>
          <w:p w14:paraId="4E8ABDDB" w14:textId="77777777" w:rsidR="00F14B5D" w:rsidRPr="00BD2594" w:rsidRDefault="00F14B5D" w:rsidP="00F14B5D">
            <w:pPr>
              <w:jc w:val="center"/>
            </w:pPr>
            <w:r w:rsidRPr="00BD2594">
              <w:t>500519.009</w:t>
            </w:r>
          </w:p>
        </w:tc>
        <w:tc>
          <w:tcPr>
            <w:tcW w:w="1984" w:type="dxa"/>
            <w:shd w:val="clear" w:color="auto" w:fill="auto"/>
            <w:noWrap/>
            <w:vAlign w:val="center"/>
            <w:hideMark/>
          </w:tcPr>
          <w:p w14:paraId="3BA266E8" w14:textId="77777777" w:rsidR="00F14B5D" w:rsidRPr="00BD2594" w:rsidRDefault="00F14B5D" w:rsidP="00F14B5D">
            <w:pPr>
              <w:jc w:val="center"/>
            </w:pPr>
            <w:r w:rsidRPr="00BD2594">
              <w:t>4200054.881</w:t>
            </w:r>
          </w:p>
        </w:tc>
      </w:tr>
      <w:tr w:rsidR="00F14B5D" w:rsidRPr="00BD2594" w14:paraId="669D8D53" w14:textId="77777777" w:rsidTr="00F14B5D">
        <w:trPr>
          <w:trHeight w:val="300"/>
        </w:trPr>
        <w:tc>
          <w:tcPr>
            <w:tcW w:w="1129" w:type="dxa"/>
            <w:shd w:val="clear" w:color="auto" w:fill="auto"/>
            <w:noWrap/>
            <w:vAlign w:val="center"/>
            <w:hideMark/>
          </w:tcPr>
          <w:p w14:paraId="5CA249F4" w14:textId="77777777" w:rsidR="00F14B5D" w:rsidRPr="00BD2594" w:rsidRDefault="00F14B5D" w:rsidP="00F14B5D">
            <w:pPr>
              <w:jc w:val="center"/>
            </w:pPr>
            <w:r w:rsidRPr="00BD2594">
              <w:t>1001</w:t>
            </w:r>
          </w:p>
        </w:tc>
        <w:tc>
          <w:tcPr>
            <w:tcW w:w="1560" w:type="dxa"/>
            <w:shd w:val="clear" w:color="auto" w:fill="auto"/>
            <w:noWrap/>
            <w:vAlign w:val="center"/>
            <w:hideMark/>
          </w:tcPr>
          <w:p w14:paraId="58FBF3AD" w14:textId="77777777" w:rsidR="00F14B5D" w:rsidRPr="00BD2594" w:rsidRDefault="00F14B5D" w:rsidP="00F14B5D">
            <w:pPr>
              <w:jc w:val="center"/>
            </w:pPr>
            <w:r w:rsidRPr="00BD2594">
              <w:t>500530.757</w:t>
            </w:r>
          </w:p>
        </w:tc>
        <w:tc>
          <w:tcPr>
            <w:tcW w:w="1984" w:type="dxa"/>
            <w:shd w:val="clear" w:color="auto" w:fill="auto"/>
            <w:noWrap/>
            <w:vAlign w:val="center"/>
            <w:hideMark/>
          </w:tcPr>
          <w:p w14:paraId="54C00C1D" w14:textId="77777777" w:rsidR="00F14B5D" w:rsidRPr="00BD2594" w:rsidRDefault="00F14B5D" w:rsidP="00F14B5D">
            <w:pPr>
              <w:jc w:val="center"/>
            </w:pPr>
            <w:r w:rsidRPr="00BD2594">
              <w:t>4200038.670</w:t>
            </w:r>
          </w:p>
        </w:tc>
      </w:tr>
      <w:tr w:rsidR="00F14B5D" w:rsidRPr="00BD2594" w14:paraId="6A7263E8" w14:textId="77777777" w:rsidTr="00F14B5D">
        <w:trPr>
          <w:trHeight w:val="300"/>
        </w:trPr>
        <w:tc>
          <w:tcPr>
            <w:tcW w:w="1129" w:type="dxa"/>
            <w:shd w:val="clear" w:color="auto" w:fill="auto"/>
            <w:noWrap/>
            <w:vAlign w:val="center"/>
            <w:hideMark/>
          </w:tcPr>
          <w:p w14:paraId="45438C5B" w14:textId="77777777" w:rsidR="00F14B5D" w:rsidRPr="00BD2594" w:rsidRDefault="00F14B5D" w:rsidP="00F14B5D">
            <w:pPr>
              <w:jc w:val="center"/>
            </w:pPr>
            <w:r w:rsidRPr="00BD2594">
              <w:t>1002</w:t>
            </w:r>
          </w:p>
        </w:tc>
        <w:tc>
          <w:tcPr>
            <w:tcW w:w="1560" w:type="dxa"/>
            <w:shd w:val="clear" w:color="auto" w:fill="auto"/>
            <w:noWrap/>
            <w:vAlign w:val="center"/>
            <w:hideMark/>
          </w:tcPr>
          <w:p w14:paraId="4B6C6BC7" w14:textId="77777777" w:rsidR="00F14B5D" w:rsidRPr="00BD2594" w:rsidRDefault="00F14B5D" w:rsidP="00F14B5D">
            <w:pPr>
              <w:jc w:val="center"/>
            </w:pPr>
            <w:r w:rsidRPr="00BD2594">
              <w:t>500510.514</w:t>
            </w:r>
          </w:p>
        </w:tc>
        <w:tc>
          <w:tcPr>
            <w:tcW w:w="1984" w:type="dxa"/>
            <w:shd w:val="clear" w:color="auto" w:fill="auto"/>
            <w:noWrap/>
            <w:vAlign w:val="center"/>
            <w:hideMark/>
          </w:tcPr>
          <w:p w14:paraId="196FA0A4" w14:textId="77777777" w:rsidR="00F14B5D" w:rsidRPr="00BD2594" w:rsidRDefault="00F14B5D" w:rsidP="00F14B5D">
            <w:pPr>
              <w:jc w:val="center"/>
            </w:pPr>
            <w:r w:rsidRPr="00BD2594">
              <w:t>4200024.006</w:t>
            </w:r>
          </w:p>
        </w:tc>
      </w:tr>
      <w:tr w:rsidR="00F14B5D" w:rsidRPr="00BD2594" w14:paraId="318DBDC8" w14:textId="77777777" w:rsidTr="00F14B5D">
        <w:trPr>
          <w:trHeight w:val="300"/>
        </w:trPr>
        <w:tc>
          <w:tcPr>
            <w:tcW w:w="1129" w:type="dxa"/>
            <w:shd w:val="clear" w:color="auto" w:fill="auto"/>
            <w:noWrap/>
            <w:vAlign w:val="center"/>
            <w:hideMark/>
          </w:tcPr>
          <w:p w14:paraId="416F9B31" w14:textId="77777777" w:rsidR="00F14B5D" w:rsidRPr="00BD2594" w:rsidRDefault="00F14B5D" w:rsidP="00F14B5D">
            <w:pPr>
              <w:jc w:val="center"/>
            </w:pPr>
            <w:r w:rsidRPr="00BD2594">
              <w:t>1003</w:t>
            </w:r>
          </w:p>
        </w:tc>
        <w:tc>
          <w:tcPr>
            <w:tcW w:w="1560" w:type="dxa"/>
            <w:shd w:val="clear" w:color="auto" w:fill="auto"/>
            <w:noWrap/>
            <w:vAlign w:val="center"/>
            <w:hideMark/>
          </w:tcPr>
          <w:p w14:paraId="71A16D75" w14:textId="77777777" w:rsidR="00F14B5D" w:rsidRPr="00BD2594" w:rsidRDefault="00F14B5D" w:rsidP="00F14B5D">
            <w:pPr>
              <w:jc w:val="center"/>
            </w:pPr>
            <w:r w:rsidRPr="00BD2594">
              <w:t>500490.285</w:t>
            </w:r>
          </w:p>
        </w:tc>
        <w:tc>
          <w:tcPr>
            <w:tcW w:w="1984" w:type="dxa"/>
            <w:shd w:val="clear" w:color="auto" w:fill="auto"/>
            <w:noWrap/>
            <w:vAlign w:val="center"/>
            <w:hideMark/>
          </w:tcPr>
          <w:p w14:paraId="58F1065B" w14:textId="77777777" w:rsidR="00F14B5D" w:rsidRPr="00BD2594" w:rsidRDefault="00F14B5D" w:rsidP="00F14B5D">
            <w:pPr>
              <w:jc w:val="center"/>
            </w:pPr>
            <w:r w:rsidRPr="00BD2594">
              <w:t>4200009.324</w:t>
            </w:r>
          </w:p>
        </w:tc>
      </w:tr>
      <w:tr w:rsidR="00F14B5D" w:rsidRPr="00BD2594" w14:paraId="7AD35F74" w14:textId="77777777" w:rsidTr="00F14B5D">
        <w:trPr>
          <w:trHeight w:val="300"/>
        </w:trPr>
        <w:tc>
          <w:tcPr>
            <w:tcW w:w="1129" w:type="dxa"/>
            <w:shd w:val="clear" w:color="auto" w:fill="auto"/>
            <w:noWrap/>
            <w:vAlign w:val="center"/>
            <w:hideMark/>
          </w:tcPr>
          <w:p w14:paraId="25B66AA3" w14:textId="77777777" w:rsidR="00F14B5D" w:rsidRPr="00BD2594" w:rsidRDefault="00F14B5D" w:rsidP="00F14B5D">
            <w:pPr>
              <w:jc w:val="center"/>
            </w:pPr>
            <w:r w:rsidRPr="00BD2594">
              <w:t>1004</w:t>
            </w:r>
          </w:p>
        </w:tc>
        <w:tc>
          <w:tcPr>
            <w:tcW w:w="1560" w:type="dxa"/>
            <w:shd w:val="clear" w:color="auto" w:fill="auto"/>
            <w:noWrap/>
            <w:vAlign w:val="center"/>
            <w:hideMark/>
          </w:tcPr>
          <w:p w14:paraId="6225C5E8" w14:textId="77777777" w:rsidR="00F14B5D" w:rsidRPr="00BD2594" w:rsidRDefault="00F14B5D" w:rsidP="00F14B5D">
            <w:pPr>
              <w:jc w:val="center"/>
            </w:pPr>
            <w:r w:rsidRPr="00BD2594">
              <w:t>500470.043</w:t>
            </w:r>
          </w:p>
        </w:tc>
        <w:tc>
          <w:tcPr>
            <w:tcW w:w="1984" w:type="dxa"/>
            <w:shd w:val="clear" w:color="auto" w:fill="auto"/>
            <w:noWrap/>
            <w:vAlign w:val="center"/>
            <w:hideMark/>
          </w:tcPr>
          <w:p w14:paraId="5E263530" w14:textId="77777777" w:rsidR="00F14B5D" w:rsidRPr="00BD2594" w:rsidRDefault="00F14B5D" w:rsidP="00F14B5D">
            <w:pPr>
              <w:jc w:val="center"/>
            </w:pPr>
            <w:r w:rsidRPr="00BD2594">
              <w:t>4199994.659</w:t>
            </w:r>
          </w:p>
        </w:tc>
      </w:tr>
      <w:tr w:rsidR="00F14B5D" w:rsidRPr="00BD2594" w14:paraId="3C4A57E8" w14:textId="77777777" w:rsidTr="00F14B5D">
        <w:trPr>
          <w:trHeight w:val="300"/>
        </w:trPr>
        <w:tc>
          <w:tcPr>
            <w:tcW w:w="1129" w:type="dxa"/>
            <w:shd w:val="clear" w:color="auto" w:fill="auto"/>
            <w:noWrap/>
            <w:vAlign w:val="center"/>
            <w:hideMark/>
          </w:tcPr>
          <w:p w14:paraId="1A01F05C" w14:textId="77777777" w:rsidR="00F14B5D" w:rsidRPr="00BD2594" w:rsidRDefault="00F14B5D" w:rsidP="00F14B5D">
            <w:pPr>
              <w:jc w:val="center"/>
            </w:pPr>
            <w:r w:rsidRPr="00BD2594">
              <w:t>1005</w:t>
            </w:r>
          </w:p>
        </w:tc>
        <w:tc>
          <w:tcPr>
            <w:tcW w:w="1560" w:type="dxa"/>
            <w:shd w:val="clear" w:color="auto" w:fill="auto"/>
            <w:noWrap/>
            <w:vAlign w:val="center"/>
            <w:hideMark/>
          </w:tcPr>
          <w:p w14:paraId="576EBFC7" w14:textId="77777777" w:rsidR="00F14B5D" w:rsidRPr="00BD2594" w:rsidRDefault="00F14B5D" w:rsidP="00F14B5D">
            <w:pPr>
              <w:jc w:val="center"/>
            </w:pPr>
            <w:r w:rsidRPr="00BD2594">
              <w:t>500449.800</w:t>
            </w:r>
          </w:p>
        </w:tc>
        <w:tc>
          <w:tcPr>
            <w:tcW w:w="1984" w:type="dxa"/>
            <w:shd w:val="clear" w:color="auto" w:fill="auto"/>
            <w:noWrap/>
            <w:vAlign w:val="center"/>
            <w:hideMark/>
          </w:tcPr>
          <w:p w14:paraId="4EC024A3" w14:textId="77777777" w:rsidR="00F14B5D" w:rsidRPr="00BD2594" w:rsidRDefault="00F14B5D" w:rsidP="00F14B5D">
            <w:pPr>
              <w:jc w:val="center"/>
            </w:pPr>
            <w:r w:rsidRPr="00BD2594">
              <w:t>4199979.961</w:t>
            </w:r>
          </w:p>
        </w:tc>
      </w:tr>
      <w:tr w:rsidR="00F14B5D" w:rsidRPr="00BD2594" w14:paraId="6607F1A1" w14:textId="77777777" w:rsidTr="00F14B5D">
        <w:trPr>
          <w:trHeight w:val="300"/>
        </w:trPr>
        <w:tc>
          <w:tcPr>
            <w:tcW w:w="1129" w:type="dxa"/>
            <w:shd w:val="clear" w:color="auto" w:fill="auto"/>
            <w:noWrap/>
            <w:vAlign w:val="center"/>
            <w:hideMark/>
          </w:tcPr>
          <w:p w14:paraId="0B1B3F31" w14:textId="77777777" w:rsidR="00F14B5D" w:rsidRPr="00BD2594" w:rsidRDefault="00F14B5D" w:rsidP="00F14B5D">
            <w:pPr>
              <w:jc w:val="center"/>
            </w:pPr>
            <w:r w:rsidRPr="00BD2594">
              <w:t>1006</w:t>
            </w:r>
          </w:p>
        </w:tc>
        <w:tc>
          <w:tcPr>
            <w:tcW w:w="1560" w:type="dxa"/>
            <w:shd w:val="clear" w:color="auto" w:fill="auto"/>
            <w:noWrap/>
            <w:vAlign w:val="center"/>
            <w:hideMark/>
          </w:tcPr>
          <w:p w14:paraId="2F540176" w14:textId="77777777" w:rsidR="00F14B5D" w:rsidRPr="00BD2594" w:rsidRDefault="00F14B5D" w:rsidP="00F14B5D">
            <w:pPr>
              <w:jc w:val="center"/>
            </w:pPr>
            <w:r w:rsidRPr="00BD2594">
              <w:t>500429.585</w:t>
            </w:r>
          </w:p>
        </w:tc>
        <w:tc>
          <w:tcPr>
            <w:tcW w:w="1984" w:type="dxa"/>
            <w:shd w:val="clear" w:color="auto" w:fill="auto"/>
            <w:noWrap/>
            <w:vAlign w:val="center"/>
            <w:hideMark/>
          </w:tcPr>
          <w:p w14:paraId="44C8CA5B" w14:textId="77777777" w:rsidR="00F14B5D" w:rsidRPr="00BD2594" w:rsidRDefault="00F14B5D" w:rsidP="00F14B5D">
            <w:pPr>
              <w:jc w:val="center"/>
            </w:pPr>
            <w:r w:rsidRPr="00BD2594">
              <w:t>4199965.279</w:t>
            </w:r>
          </w:p>
        </w:tc>
      </w:tr>
      <w:tr w:rsidR="00F14B5D" w:rsidRPr="00BD2594" w14:paraId="704224B8" w14:textId="77777777" w:rsidTr="00F14B5D">
        <w:trPr>
          <w:trHeight w:val="300"/>
        </w:trPr>
        <w:tc>
          <w:tcPr>
            <w:tcW w:w="1129" w:type="dxa"/>
            <w:shd w:val="clear" w:color="auto" w:fill="auto"/>
            <w:noWrap/>
            <w:vAlign w:val="center"/>
            <w:hideMark/>
          </w:tcPr>
          <w:p w14:paraId="59CD8EE5" w14:textId="77777777" w:rsidR="00F14B5D" w:rsidRPr="00BD2594" w:rsidRDefault="00F14B5D" w:rsidP="00F14B5D">
            <w:pPr>
              <w:jc w:val="center"/>
            </w:pPr>
            <w:r w:rsidRPr="00BD2594">
              <w:t>1007</w:t>
            </w:r>
          </w:p>
        </w:tc>
        <w:tc>
          <w:tcPr>
            <w:tcW w:w="1560" w:type="dxa"/>
            <w:shd w:val="clear" w:color="auto" w:fill="auto"/>
            <w:noWrap/>
            <w:vAlign w:val="center"/>
            <w:hideMark/>
          </w:tcPr>
          <w:p w14:paraId="3DEFC620" w14:textId="77777777" w:rsidR="00F14B5D" w:rsidRPr="00BD2594" w:rsidRDefault="00F14B5D" w:rsidP="00F14B5D">
            <w:pPr>
              <w:jc w:val="center"/>
            </w:pPr>
            <w:r w:rsidRPr="00BD2594">
              <w:t>500409.343</w:t>
            </w:r>
          </w:p>
        </w:tc>
        <w:tc>
          <w:tcPr>
            <w:tcW w:w="1984" w:type="dxa"/>
            <w:shd w:val="clear" w:color="auto" w:fill="auto"/>
            <w:noWrap/>
            <w:vAlign w:val="center"/>
            <w:hideMark/>
          </w:tcPr>
          <w:p w14:paraId="329098C9" w14:textId="77777777" w:rsidR="00F14B5D" w:rsidRPr="00BD2594" w:rsidRDefault="00F14B5D" w:rsidP="00F14B5D">
            <w:pPr>
              <w:jc w:val="center"/>
            </w:pPr>
            <w:r w:rsidRPr="00BD2594">
              <w:t>4199950.614</w:t>
            </w:r>
          </w:p>
        </w:tc>
      </w:tr>
      <w:tr w:rsidR="00F14B5D" w:rsidRPr="00BD2594" w14:paraId="5FBE6C87" w14:textId="77777777" w:rsidTr="00F14B5D">
        <w:trPr>
          <w:trHeight w:val="300"/>
        </w:trPr>
        <w:tc>
          <w:tcPr>
            <w:tcW w:w="1129" w:type="dxa"/>
            <w:shd w:val="clear" w:color="auto" w:fill="auto"/>
            <w:noWrap/>
            <w:vAlign w:val="center"/>
            <w:hideMark/>
          </w:tcPr>
          <w:p w14:paraId="34878E8C" w14:textId="77777777" w:rsidR="00F14B5D" w:rsidRPr="00BD2594" w:rsidRDefault="00F14B5D" w:rsidP="00F14B5D">
            <w:pPr>
              <w:jc w:val="center"/>
            </w:pPr>
            <w:r w:rsidRPr="00BD2594">
              <w:t>1008</w:t>
            </w:r>
          </w:p>
        </w:tc>
        <w:tc>
          <w:tcPr>
            <w:tcW w:w="1560" w:type="dxa"/>
            <w:shd w:val="clear" w:color="auto" w:fill="auto"/>
            <w:noWrap/>
            <w:vAlign w:val="center"/>
            <w:hideMark/>
          </w:tcPr>
          <w:p w14:paraId="4F745352" w14:textId="77777777" w:rsidR="00F14B5D" w:rsidRPr="00BD2594" w:rsidRDefault="00F14B5D" w:rsidP="00F14B5D">
            <w:pPr>
              <w:jc w:val="center"/>
            </w:pPr>
            <w:r w:rsidRPr="00BD2594">
              <w:t>500389.100</w:t>
            </w:r>
          </w:p>
        </w:tc>
        <w:tc>
          <w:tcPr>
            <w:tcW w:w="1984" w:type="dxa"/>
            <w:shd w:val="clear" w:color="auto" w:fill="auto"/>
            <w:noWrap/>
            <w:vAlign w:val="center"/>
            <w:hideMark/>
          </w:tcPr>
          <w:p w14:paraId="3CAD4F0D" w14:textId="77777777" w:rsidR="00F14B5D" w:rsidRPr="00BD2594" w:rsidRDefault="00F14B5D" w:rsidP="00F14B5D">
            <w:pPr>
              <w:jc w:val="center"/>
            </w:pPr>
            <w:r w:rsidRPr="00BD2594">
              <w:t>4199935.949</w:t>
            </w:r>
          </w:p>
        </w:tc>
      </w:tr>
      <w:tr w:rsidR="00F14B5D" w:rsidRPr="00BD2594" w14:paraId="1697B38A" w14:textId="77777777" w:rsidTr="00F14B5D">
        <w:trPr>
          <w:trHeight w:val="300"/>
        </w:trPr>
        <w:tc>
          <w:tcPr>
            <w:tcW w:w="1129" w:type="dxa"/>
            <w:shd w:val="clear" w:color="auto" w:fill="auto"/>
            <w:noWrap/>
            <w:vAlign w:val="center"/>
            <w:hideMark/>
          </w:tcPr>
          <w:p w14:paraId="275669D6" w14:textId="77777777" w:rsidR="00F14B5D" w:rsidRPr="00BD2594" w:rsidRDefault="00F14B5D" w:rsidP="00F14B5D">
            <w:pPr>
              <w:jc w:val="center"/>
            </w:pPr>
            <w:r w:rsidRPr="00BD2594">
              <w:t>1009</w:t>
            </w:r>
          </w:p>
        </w:tc>
        <w:tc>
          <w:tcPr>
            <w:tcW w:w="1560" w:type="dxa"/>
            <w:shd w:val="clear" w:color="auto" w:fill="auto"/>
            <w:noWrap/>
            <w:vAlign w:val="center"/>
            <w:hideMark/>
          </w:tcPr>
          <w:p w14:paraId="3926F4B5" w14:textId="77777777" w:rsidR="00F14B5D" w:rsidRPr="00BD2594" w:rsidRDefault="00F14B5D" w:rsidP="00F14B5D">
            <w:pPr>
              <w:jc w:val="center"/>
            </w:pPr>
            <w:r w:rsidRPr="00BD2594">
              <w:t>500368.858</w:t>
            </w:r>
          </w:p>
        </w:tc>
        <w:tc>
          <w:tcPr>
            <w:tcW w:w="1984" w:type="dxa"/>
            <w:shd w:val="clear" w:color="auto" w:fill="auto"/>
            <w:noWrap/>
            <w:vAlign w:val="center"/>
            <w:hideMark/>
          </w:tcPr>
          <w:p w14:paraId="2686A5E9" w14:textId="77777777" w:rsidR="00F14B5D" w:rsidRPr="00BD2594" w:rsidRDefault="00F14B5D" w:rsidP="00F14B5D">
            <w:pPr>
              <w:jc w:val="center"/>
            </w:pPr>
            <w:r w:rsidRPr="00BD2594">
              <w:t>4199921.268</w:t>
            </w:r>
          </w:p>
        </w:tc>
      </w:tr>
      <w:tr w:rsidR="00F14B5D" w:rsidRPr="00BD2594" w14:paraId="7D5E7D56" w14:textId="77777777" w:rsidTr="00F14B5D">
        <w:trPr>
          <w:trHeight w:val="300"/>
        </w:trPr>
        <w:tc>
          <w:tcPr>
            <w:tcW w:w="1129" w:type="dxa"/>
            <w:shd w:val="clear" w:color="auto" w:fill="auto"/>
            <w:noWrap/>
            <w:vAlign w:val="center"/>
            <w:hideMark/>
          </w:tcPr>
          <w:p w14:paraId="54CF6B15" w14:textId="77777777" w:rsidR="00F14B5D" w:rsidRPr="00BD2594" w:rsidRDefault="00F14B5D" w:rsidP="00F14B5D">
            <w:pPr>
              <w:jc w:val="center"/>
            </w:pPr>
            <w:r w:rsidRPr="00BD2594">
              <w:t>1010</w:t>
            </w:r>
          </w:p>
        </w:tc>
        <w:tc>
          <w:tcPr>
            <w:tcW w:w="1560" w:type="dxa"/>
            <w:shd w:val="clear" w:color="auto" w:fill="auto"/>
            <w:noWrap/>
            <w:vAlign w:val="center"/>
            <w:hideMark/>
          </w:tcPr>
          <w:p w14:paraId="344BD614" w14:textId="77777777" w:rsidR="00F14B5D" w:rsidRPr="00BD2594" w:rsidRDefault="00F14B5D" w:rsidP="00F14B5D">
            <w:pPr>
              <w:jc w:val="center"/>
            </w:pPr>
            <w:r w:rsidRPr="00BD2594">
              <w:t>500360.747</w:t>
            </w:r>
          </w:p>
        </w:tc>
        <w:tc>
          <w:tcPr>
            <w:tcW w:w="1984" w:type="dxa"/>
            <w:shd w:val="clear" w:color="auto" w:fill="auto"/>
            <w:noWrap/>
            <w:vAlign w:val="center"/>
            <w:hideMark/>
          </w:tcPr>
          <w:p w14:paraId="5C6081C0" w14:textId="77777777" w:rsidR="00F14B5D" w:rsidRPr="00BD2594" w:rsidRDefault="00F14B5D" w:rsidP="00F14B5D">
            <w:pPr>
              <w:jc w:val="center"/>
            </w:pPr>
            <w:r w:rsidRPr="00BD2594">
              <w:t>4199915.372</w:t>
            </w:r>
          </w:p>
        </w:tc>
      </w:tr>
      <w:tr w:rsidR="00F14B5D" w:rsidRPr="00BD2594" w14:paraId="474130AA" w14:textId="77777777" w:rsidTr="00F14B5D">
        <w:trPr>
          <w:trHeight w:val="300"/>
        </w:trPr>
        <w:tc>
          <w:tcPr>
            <w:tcW w:w="1129" w:type="dxa"/>
            <w:shd w:val="clear" w:color="auto" w:fill="auto"/>
            <w:noWrap/>
            <w:vAlign w:val="center"/>
            <w:hideMark/>
          </w:tcPr>
          <w:p w14:paraId="2CFB3D3C" w14:textId="77777777" w:rsidR="00F14B5D" w:rsidRPr="00BD2594" w:rsidRDefault="00F14B5D" w:rsidP="00F14B5D">
            <w:pPr>
              <w:jc w:val="center"/>
            </w:pPr>
            <w:r w:rsidRPr="00BD2594">
              <w:t>1011</w:t>
            </w:r>
          </w:p>
        </w:tc>
        <w:tc>
          <w:tcPr>
            <w:tcW w:w="1560" w:type="dxa"/>
            <w:shd w:val="clear" w:color="auto" w:fill="auto"/>
            <w:noWrap/>
            <w:vAlign w:val="center"/>
            <w:hideMark/>
          </w:tcPr>
          <w:p w14:paraId="3D68FD57" w14:textId="77777777" w:rsidR="00F14B5D" w:rsidRPr="00BD2594" w:rsidRDefault="00F14B5D" w:rsidP="00F14B5D">
            <w:pPr>
              <w:jc w:val="center"/>
            </w:pPr>
            <w:r w:rsidRPr="00BD2594">
              <w:t>500355.312</w:t>
            </w:r>
          </w:p>
        </w:tc>
        <w:tc>
          <w:tcPr>
            <w:tcW w:w="1984" w:type="dxa"/>
            <w:shd w:val="clear" w:color="auto" w:fill="auto"/>
            <w:noWrap/>
            <w:vAlign w:val="center"/>
            <w:hideMark/>
          </w:tcPr>
          <w:p w14:paraId="7FCBC493" w14:textId="77777777" w:rsidR="00F14B5D" w:rsidRPr="00BD2594" w:rsidRDefault="00F14B5D" w:rsidP="00F14B5D">
            <w:pPr>
              <w:jc w:val="center"/>
            </w:pPr>
            <w:r w:rsidRPr="00BD2594">
              <w:t>4199911.424</w:t>
            </w:r>
          </w:p>
        </w:tc>
      </w:tr>
      <w:tr w:rsidR="00F14B5D" w:rsidRPr="00BD2594" w14:paraId="1002D193" w14:textId="77777777" w:rsidTr="00F14B5D">
        <w:trPr>
          <w:trHeight w:val="300"/>
        </w:trPr>
        <w:tc>
          <w:tcPr>
            <w:tcW w:w="1129" w:type="dxa"/>
            <w:shd w:val="clear" w:color="auto" w:fill="auto"/>
            <w:noWrap/>
            <w:vAlign w:val="center"/>
            <w:hideMark/>
          </w:tcPr>
          <w:p w14:paraId="2AF4CDF0" w14:textId="77777777" w:rsidR="00F14B5D" w:rsidRPr="00BD2594" w:rsidRDefault="00F14B5D" w:rsidP="00F14B5D">
            <w:pPr>
              <w:jc w:val="center"/>
            </w:pPr>
            <w:r w:rsidRPr="00BD2594">
              <w:t>1012</w:t>
            </w:r>
          </w:p>
        </w:tc>
        <w:tc>
          <w:tcPr>
            <w:tcW w:w="1560" w:type="dxa"/>
            <w:shd w:val="clear" w:color="auto" w:fill="auto"/>
            <w:noWrap/>
            <w:vAlign w:val="center"/>
            <w:hideMark/>
          </w:tcPr>
          <w:p w14:paraId="0C8D4469" w14:textId="77777777" w:rsidR="00F14B5D" w:rsidRPr="00BD2594" w:rsidRDefault="00F14B5D" w:rsidP="00F14B5D">
            <w:pPr>
              <w:jc w:val="center"/>
            </w:pPr>
            <w:r w:rsidRPr="00BD2594">
              <w:t>500332.599</w:t>
            </w:r>
          </w:p>
        </w:tc>
        <w:tc>
          <w:tcPr>
            <w:tcW w:w="1984" w:type="dxa"/>
            <w:shd w:val="clear" w:color="auto" w:fill="auto"/>
            <w:noWrap/>
            <w:vAlign w:val="center"/>
            <w:hideMark/>
          </w:tcPr>
          <w:p w14:paraId="228629EB" w14:textId="77777777" w:rsidR="00F14B5D" w:rsidRPr="00BD2594" w:rsidRDefault="00F14B5D" w:rsidP="00F14B5D">
            <w:pPr>
              <w:jc w:val="center"/>
            </w:pPr>
            <w:r w:rsidRPr="00BD2594">
              <w:t>4199894.743</w:t>
            </w:r>
          </w:p>
        </w:tc>
      </w:tr>
      <w:tr w:rsidR="00F14B5D" w:rsidRPr="00BD2594" w14:paraId="2C53A759" w14:textId="77777777" w:rsidTr="00F14B5D">
        <w:trPr>
          <w:trHeight w:val="300"/>
        </w:trPr>
        <w:tc>
          <w:tcPr>
            <w:tcW w:w="1129" w:type="dxa"/>
            <w:shd w:val="clear" w:color="auto" w:fill="auto"/>
            <w:noWrap/>
            <w:vAlign w:val="center"/>
            <w:hideMark/>
          </w:tcPr>
          <w:p w14:paraId="572EA687" w14:textId="77777777" w:rsidR="00F14B5D" w:rsidRPr="00BD2594" w:rsidRDefault="00F14B5D" w:rsidP="00F14B5D">
            <w:pPr>
              <w:jc w:val="center"/>
            </w:pPr>
            <w:r w:rsidRPr="00BD2594">
              <w:t>1013</w:t>
            </w:r>
          </w:p>
        </w:tc>
        <w:tc>
          <w:tcPr>
            <w:tcW w:w="1560" w:type="dxa"/>
            <w:shd w:val="clear" w:color="auto" w:fill="auto"/>
            <w:noWrap/>
            <w:vAlign w:val="center"/>
            <w:hideMark/>
          </w:tcPr>
          <w:p w14:paraId="33B776BD" w14:textId="77777777" w:rsidR="00F14B5D" w:rsidRPr="00BD2594" w:rsidRDefault="00F14B5D" w:rsidP="00F14B5D">
            <w:pPr>
              <w:jc w:val="center"/>
            </w:pPr>
            <w:r w:rsidRPr="00BD2594">
              <w:t>500318.738</w:t>
            </w:r>
          </w:p>
        </w:tc>
        <w:tc>
          <w:tcPr>
            <w:tcW w:w="1984" w:type="dxa"/>
            <w:shd w:val="clear" w:color="auto" w:fill="auto"/>
            <w:noWrap/>
            <w:vAlign w:val="center"/>
            <w:hideMark/>
          </w:tcPr>
          <w:p w14:paraId="20530781" w14:textId="77777777" w:rsidR="00F14B5D" w:rsidRPr="00BD2594" w:rsidRDefault="00F14B5D" w:rsidP="00F14B5D">
            <w:pPr>
              <w:jc w:val="center"/>
            </w:pPr>
            <w:r w:rsidRPr="00BD2594">
              <w:t>4199913.541</w:t>
            </w:r>
          </w:p>
        </w:tc>
      </w:tr>
      <w:tr w:rsidR="00F14B5D" w:rsidRPr="00BD2594" w14:paraId="18F83953" w14:textId="77777777" w:rsidTr="00F14B5D">
        <w:trPr>
          <w:trHeight w:val="300"/>
        </w:trPr>
        <w:tc>
          <w:tcPr>
            <w:tcW w:w="1129" w:type="dxa"/>
            <w:shd w:val="clear" w:color="auto" w:fill="auto"/>
            <w:noWrap/>
            <w:vAlign w:val="center"/>
            <w:hideMark/>
          </w:tcPr>
          <w:p w14:paraId="2047BFC0" w14:textId="77777777" w:rsidR="00F14B5D" w:rsidRPr="00BD2594" w:rsidRDefault="00F14B5D" w:rsidP="00F14B5D">
            <w:pPr>
              <w:jc w:val="center"/>
            </w:pPr>
            <w:r w:rsidRPr="00BD2594">
              <w:t>1014</w:t>
            </w:r>
          </w:p>
        </w:tc>
        <w:tc>
          <w:tcPr>
            <w:tcW w:w="1560" w:type="dxa"/>
            <w:shd w:val="clear" w:color="auto" w:fill="auto"/>
            <w:noWrap/>
            <w:vAlign w:val="center"/>
            <w:hideMark/>
          </w:tcPr>
          <w:p w14:paraId="7B93E7FC" w14:textId="77777777" w:rsidR="00F14B5D" w:rsidRPr="00BD2594" w:rsidRDefault="00F14B5D" w:rsidP="00F14B5D">
            <w:pPr>
              <w:jc w:val="center"/>
            </w:pPr>
            <w:r w:rsidRPr="00BD2594">
              <w:t>500308.953</w:t>
            </w:r>
          </w:p>
        </w:tc>
        <w:tc>
          <w:tcPr>
            <w:tcW w:w="1984" w:type="dxa"/>
            <w:shd w:val="clear" w:color="auto" w:fill="auto"/>
            <w:noWrap/>
            <w:vAlign w:val="center"/>
            <w:hideMark/>
          </w:tcPr>
          <w:p w14:paraId="7437BA6F" w14:textId="77777777" w:rsidR="00F14B5D" w:rsidRPr="00BD2594" w:rsidRDefault="00F14B5D" w:rsidP="00F14B5D">
            <w:pPr>
              <w:jc w:val="center"/>
            </w:pPr>
            <w:r w:rsidRPr="00BD2594">
              <w:t>4199927.231</w:t>
            </w:r>
          </w:p>
        </w:tc>
      </w:tr>
      <w:tr w:rsidR="00F14B5D" w:rsidRPr="00BD2594" w14:paraId="07FBA9BC" w14:textId="77777777" w:rsidTr="00F14B5D">
        <w:trPr>
          <w:trHeight w:val="300"/>
        </w:trPr>
        <w:tc>
          <w:tcPr>
            <w:tcW w:w="1129" w:type="dxa"/>
            <w:shd w:val="clear" w:color="auto" w:fill="auto"/>
            <w:noWrap/>
            <w:vAlign w:val="center"/>
            <w:hideMark/>
          </w:tcPr>
          <w:p w14:paraId="05BBE884" w14:textId="77777777" w:rsidR="00F14B5D" w:rsidRPr="00BD2594" w:rsidRDefault="00F14B5D" w:rsidP="00F14B5D">
            <w:pPr>
              <w:jc w:val="center"/>
            </w:pPr>
            <w:r w:rsidRPr="00BD2594">
              <w:t>1015</w:t>
            </w:r>
          </w:p>
        </w:tc>
        <w:tc>
          <w:tcPr>
            <w:tcW w:w="1560" w:type="dxa"/>
            <w:shd w:val="clear" w:color="auto" w:fill="auto"/>
            <w:noWrap/>
            <w:vAlign w:val="center"/>
            <w:hideMark/>
          </w:tcPr>
          <w:p w14:paraId="14D3CEBF" w14:textId="77777777" w:rsidR="00F14B5D" w:rsidRPr="00BD2594" w:rsidRDefault="00F14B5D" w:rsidP="00F14B5D">
            <w:pPr>
              <w:jc w:val="center"/>
            </w:pPr>
            <w:r w:rsidRPr="00BD2594">
              <w:t>500285.458</w:t>
            </w:r>
          </w:p>
        </w:tc>
        <w:tc>
          <w:tcPr>
            <w:tcW w:w="1984" w:type="dxa"/>
            <w:shd w:val="clear" w:color="auto" w:fill="auto"/>
            <w:noWrap/>
            <w:vAlign w:val="center"/>
            <w:hideMark/>
          </w:tcPr>
          <w:p w14:paraId="1CAF311B" w14:textId="77777777" w:rsidR="00F14B5D" w:rsidRPr="00BD2594" w:rsidRDefault="00F14B5D" w:rsidP="00F14B5D">
            <w:pPr>
              <w:jc w:val="center"/>
            </w:pPr>
            <w:r w:rsidRPr="00BD2594">
              <w:t>4199959.601</w:t>
            </w:r>
          </w:p>
        </w:tc>
      </w:tr>
      <w:tr w:rsidR="00F14B5D" w:rsidRPr="00BD2594" w14:paraId="0CADD550" w14:textId="77777777" w:rsidTr="00F14B5D">
        <w:trPr>
          <w:trHeight w:val="300"/>
        </w:trPr>
        <w:tc>
          <w:tcPr>
            <w:tcW w:w="1129" w:type="dxa"/>
            <w:shd w:val="clear" w:color="auto" w:fill="auto"/>
            <w:noWrap/>
            <w:vAlign w:val="center"/>
            <w:hideMark/>
          </w:tcPr>
          <w:p w14:paraId="5CAB4B5D" w14:textId="77777777" w:rsidR="00F14B5D" w:rsidRPr="00BD2594" w:rsidRDefault="00F14B5D" w:rsidP="00F14B5D">
            <w:pPr>
              <w:jc w:val="center"/>
            </w:pPr>
            <w:r w:rsidRPr="00BD2594">
              <w:t>1016</w:t>
            </w:r>
          </w:p>
        </w:tc>
        <w:tc>
          <w:tcPr>
            <w:tcW w:w="1560" w:type="dxa"/>
            <w:shd w:val="clear" w:color="auto" w:fill="auto"/>
            <w:noWrap/>
            <w:vAlign w:val="center"/>
            <w:hideMark/>
          </w:tcPr>
          <w:p w14:paraId="32772639" w14:textId="77777777" w:rsidR="00F14B5D" w:rsidRPr="00BD2594" w:rsidRDefault="00F14B5D" w:rsidP="00F14B5D">
            <w:pPr>
              <w:jc w:val="center"/>
            </w:pPr>
            <w:r w:rsidRPr="00BD2594">
              <w:t>500301.652</w:t>
            </w:r>
          </w:p>
        </w:tc>
        <w:tc>
          <w:tcPr>
            <w:tcW w:w="1984" w:type="dxa"/>
            <w:shd w:val="clear" w:color="auto" w:fill="auto"/>
            <w:noWrap/>
            <w:vAlign w:val="center"/>
            <w:hideMark/>
          </w:tcPr>
          <w:p w14:paraId="200220B7" w14:textId="77777777" w:rsidR="00F14B5D" w:rsidRPr="00BD2594" w:rsidRDefault="00F14B5D" w:rsidP="00F14B5D">
            <w:pPr>
              <w:jc w:val="center"/>
            </w:pPr>
            <w:r w:rsidRPr="00BD2594">
              <w:t>4199971.343</w:t>
            </w:r>
          </w:p>
        </w:tc>
      </w:tr>
      <w:tr w:rsidR="00F14B5D" w:rsidRPr="00BD2594" w14:paraId="34995CE2" w14:textId="77777777" w:rsidTr="00F14B5D">
        <w:trPr>
          <w:trHeight w:val="300"/>
        </w:trPr>
        <w:tc>
          <w:tcPr>
            <w:tcW w:w="1129" w:type="dxa"/>
            <w:shd w:val="clear" w:color="auto" w:fill="auto"/>
            <w:noWrap/>
            <w:vAlign w:val="center"/>
            <w:hideMark/>
          </w:tcPr>
          <w:p w14:paraId="03DD26D2" w14:textId="77777777" w:rsidR="00F14B5D" w:rsidRPr="00BD2594" w:rsidRDefault="00F14B5D" w:rsidP="00F14B5D">
            <w:pPr>
              <w:jc w:val="center"/>
            </w:pPr>
            <w:r w:rsidRPr="00BD2594">
              <w:t>1017</w:t>
            </w:r>
          </w:p>
        </w:tc>
        <w:tc>
          <w:tcPr>
            <w:tcW w:w="1560" w:type="dxa"/>
            <w:shd w:val="clear" w:color="auto" w:fill="auto"/>
            <w:noWrap/>
            <w:vAlign w:val="center"/>
            <w:hideMark/>
          </w:tcPr>
          <w:p w14:paraId="56270813" w14:textId="77777777" w:rsidR="00F14B5D" w:rsidRPr="00BD2594" w:rsidRDefault="00F14B5D" w:rsidP="00F14B5D">
            <w:pPr>
              <w:jc w:val="center"/>
            </w:pPr>
            <w:r w:rsidRPr="00BD2594">
              <w:t>500321.895</w:t>
            </w:r>
          </w:p>
        </w:tc>
        <w:tc>
          <w:tcPr>
            <w:tcW w:w="1984" w:type="dxa"/>
            <w:shd w:val="clear" w:color="auto" w:fill="auto"/>
            <w:noWrap/>
            <w:vAlign w:val="center"/>
            <w:hideMark/>
          </w:tcPr>
          <w:p w14:paraId="326DAD2D" w14:textId="77777777" w:rsidR="00F14B5D" w:rsidRPr="00BD2594" w:rsidRDefault="00F14B5D" w:rsidP="00F14B5D">
            <w:pPr>
              <w:jc w:val="center"/>
            </w:pPr>
            <w:r w:rsidRPr="00BD2594">
              <w:t>4199986.025</w:t>
            </w:r>
          </w:p>
        </w:tc>
      </w:tr>
      <w:tr w:rsidR="00F14B5D" w:rsidRPr="00BD2594" w14:paraId="07E5C9A2" w14:textId="77777777" w:rsidTr="00F14B5D">
        <w:trPr>
          <w:trHeight w:val="300"/>
        </w:trPr>
        <w:tc>
          <w:tcPr>
            <w:tcW w:w="1129" w:type="dxa"/>
            <w:shd w:val="clear" w:color="auto" w:fill="auto"/>
            <w:noWrap/>
            <w:vAlign w:val="center"/>
            <w:hideMark/>
          </w:tcPr>
          <w:p w14:paraId="7A8D1327" w14:textId="77777777" w:rsidR="00F14B5D" w:rsidRPr="00BD2594" w:rsidRDefault="00F14B5D" w:rsidP="00F14B5D">
            <w:pPr>
              <w:jc w:val="center"/>
            </w:pPr>
            <w:r w:rsidRPr="00BD2594">
              <w:t>1018</w:t>
            </w:r>
          </w:p>
        </w:tc>
        <w:tc>
          <w:tcPr>
            <w:tcW w:w="1560" w:type="dxa"/>
            <w:shd w:val="clear" w:color="auto" w:fill="auto"/>
            <w:noWrap/>
            <w:vAlign w:val="center"/>
            <w:hideMark/>
          </w:tcPr>
          <w:p w14:paraId="1124C332" w14:textId="77777777" w:rsidR="00F14B5D" w:rsidRPr="00BD2594" w:rsidRDefault="00F14B5D" w:rsidP="00F14B5D">
            <w:pPr>
              <w:jc w:val="center"/>
            </w:pPr>
            <w:r w:rsidRPr="00BD2594">
              <w:t>500342.137</w:t>
            </w:r>
          </w:p>
        </w:tc>
        <w:tc>
          <w:tcPr>
            <w:tcW w:w="1984" w:type="dxa"/>
            <w:shd w:val="clear" w:color="auto" w:fill="auto"/>
            <w:noWrap/>
            <w:vAlign w:val="center"/>
            <w:hideMark/>
          </w:tcPr>
          <w:p w14:paraId="4A610ABD" w14:textId="77777777" w:rsidR="00F14B5D" w:rsidRPr="00BD2594" w:rsidRDefault="00F14B5D" w:rsidP="00F14B5D">
            <w:pPr>
              <w:jc w:val="center"/>
            </w:pPr>
            <w:r w:rsidRPr="00BD2594">
              <w:t>4200000.690</w:t>
            </w:r>
          </w:p>
        </w:tc>
      </w:tr>
      <w:tr w:rsidR="00F14B5D" w:rsidRPr="00BD2594" w14:paraId="6A30B636" w14:textId="77777777" w:rsidTr="00F14B5D">
        <w:trPr>
          <w:trHeight w:val="300"/>
        </w:trPr>
        <w:tc>
          <w:tcPr>
            <w:tcW w:w="1129" w:type="dxa"/>
            <w:shd w:val="clear" w:color="auto" w:fill="auto"/>
            <w:noWrap/>
            <w:vAlign w:val="center"/>
            <w:hideMark/>
          </w:tcPr>
          <w:p w14:paraId="1574FE95" w14:textId="77777777" w:rsidR="00F14B5D" w:rsidRPr="00BD2594" w:rsidRDefault="00F14B5D" w:rsidP="00F14B5D">
            <w:pPr>
              <w:jc w:val="center"/>
            </w:pPr>
            <w:r w:rsidRPr="00BD2594">
              <w:t>1019</w:t>
            </w:r>
          </w:p>
        </w:tc>
        <w:tc>
          <w:tcPr>
            <w:tcW w:w="1560" w:type="dxa"/>
            <w:shd w:val="clear" w:color="auto" w:fill="auto"/>
            <w:noWrap/>
            <w:vAlign w:val="center"/>
            <w:hideMark/>
          </w:tcPr>
          <w:p w14:paraId="44574C7B" w14:textId="77777777" w:rsidR="00F14B5D" w:rsidRPr="00BD2594" w:rsidRDefault="00F14B5D" w:rsidP="00F14B5D">
            <w:pPr>
              <w:jc w:val="center"/>
            </w:pPr>
            <w:r w:rsidRPr="00BD2594">
              <w:t>500362.366</w:t>
            </w:r>
          </w:p>
        </w:tc>
        <w:tc>
          <w:tcPr>
            <w:tcW w:w="1984" w:type="dxa"/>
            <w:shd w:val="clear" w:color="auto" w:fill="auto"/>
            <w:noWrap/>
            <w:vAlign w:val="center"/>
            <w:hideMark/>
          </w:tcPr>
          <w:p w14:paraId="641DE6EB" w14:textId="77777777" w:rsidR="00F14B5D" w:rsidRPr="00BD2594" w:rsidRDefault="00F14B5D" w:rsidP="00F14B5D">
            <w:pPr>
              <w:jc w:val="center"/>
            </w:pPr>
            <w:r w:rsidRPr="00BD2594">
              <w:t>4200015.371</w:t>
            </w:r>
          </w:p>
        </w:tc>
      </w:tr>
      <w:tr w:rsidR="00F14B5D" w:rsidRPr="00BD2594" w14:paraId="66B74A10" w14:textId="77777777" w:rsidTr="00F14B5D">
        <w:trPr>
          <w:trHeight w:val="300"/>
        </w:trPr>
        <w:tc>
          <w:tcPr>
            <w:tcW w:w="1129" w:type="dxa"/>
            <w:shd w:val="clear" w:color="auto" w:fill="auto"/>
            <w:noWrap/>
            <w:vAlign w:val="center"/>
            <w:hideMark/>
          </w:tcPr>
          <w:p w14:paraId="69CB2495" w14:textId="77777777" w:rsidR="00F14B5D" w:rsidRPr="00BD2594" w:rsidRDefault="00F14B5D" w:rsidP="00F14B5D">
            <w:pPr>
              <w:jc w:val="center"/>
            </w:pPr>
            <w:r w:rsidRPr="00BD2594">
              <w:t>1020</w:t>
            </w:r>
          </w:p>
        </w:tc>
        <w:tc>
          <w:tcPr>
            <w:tcW w:w="1560" w:type="dxa"/>
            <w:shd w:val="clear" w:color="auto" w:fill="auto"/>
            <w:noWrap/>
            <w:vAlign w:val="center"/>
            <w:hideMark/>
          </w:tcPr>
          <w:p w14:paraId="314768B5" w14:textId="77777777" w:rsidR="00F14B5D" w:rsidRPr="00BD2594" w:rsidRDefault="00F14B5D" w:rsidP="00F14B5D">
            <w:pPr>
              <w:jc w:val="center"/>
            </w:pPr>
            <w:r w:rsidRPr="00BD2594">
              <w:t>500382.609</w:t>
            </w:r>
          </w:p>
        </w:tc>
        <w:tc>
          <w:tcPr>
            <w:tcW w:w="1984" w:type="dxa"/>
            <w:shd w:val="clear" w:color="auto" w:fill="auto"/>
            <w:noWrap/>
            <w:vAlign w:val="center"/>
            <w:hideMark/>
          </w:tcPr>
          <w:p w14:paraId="1B88B5E8" w14:textId="77777777" w:rsidR="00F14B5D" w:rsidRPr="00BD2594" w:rsidRDefault="00F14B5D" w:rsidP="00F14B5D">
            <w:pPr>
              <w:jc w:val="center"/>
            </w:pPr>
            <w:r w:rsidRPr="00BD2594">
              <w:t>4200030.053</w:t>
            </w:r>
          </w:p>
        </w:tc>
      </w:tr>
      <w:tr w:rsidR="00F14B5D" w:rsidRPr="00BD2594" w14:paraId="58220951" w14:textId="77777777" w:rsidTr="00F14B5D">
        <w:trPr>
          <w:trHeight w:val="300"/>
        </w:trPr>
        <w:tc>
          <w:tcPr>
            <w:tcW w:w="1129" w:type="dxa"/>
            <w:shd w:val="clear" w:color="auto" w:fill="auto"/>
            <w:noWrap/>
            <w:vAlign w:val="center"/>
            <w:hideMark/>
          </w:tcPr>
          <w:p w14:paraId="20A13E47" w14:textId="77777777" w:rsidR="00F14B5D" w:rsidRPr="00BD2594" w:rsidRDefault="00F14B5D" w:rsidP="00F14B5D">
            <w:pPr>
              <w:jc w:val="center"/>
            </w:pPr>
            <w:r w:rsidRPr="00BD2594">
              <w:t>1021</w:t>
            </w:r>
          </w:p>
        </w:tc>
        <w:tc>
          <w:tcPr>
            <w:tcW w:w="1560" w:type="dxa"/>
            <w:shd w:val="clear" w:color="auto" w:fill="auto"/>
            <w:noWrap/>
            <w:vAlign w:val="center"/>
            <w:hideMark/>
          </w:tcPr>
          <w:p w14:paraId="64DEE3EF" w14:textId="77777777" w:rsidR="00F14B5D" w:rsidRPr="00BD2594" w:rsidRDefault="00F14B5D" w:rsidP="00F14B5D">
            <w:pPr>
              <w:jc w:val="center"/>
            </w:pPr>
            <w:r w:rsidRPr="00BD2594">
              <w:t>500402.851</w:t>
            </w:r>
          </w:p>
        </w:tc>
        <w:tc>
          <w:tcPr>
            <w:tcW w:w="1984" w:type="dxa"/>
            <w:shd w:val="clear" w:color="auto" w:fill="auto"/>
            <w:noWrap/>
            <w:vAlign w:val="center"/>
            <w:hideMark/>
          </w:tcPr>
          <w:p w14:paraId="55DB463A" w14:textId="77777777" w:rsidR="00F14B5D" w:rsidRPr="00BD2594" w:rsidRDefault="00F14B5D" w:rsidP="00F14B5D">
            <w:pPr>
              <w:jc w:val="center"/>
            </w:pPr>
            <w:r w:rsidRPr="00BD2594">
              <w:t>4200044.735</w:t>
            </w:r>
          </w:p>
        </w:tc>
      </w:tr>
      <w:tr w:rsidR="00F14B5D" w:rsidRPr="00BD2594" w14:paraId="546E81BB" w14:textId="77777777" w:rsidTr="00F14B5D">
        <w:trPr>
          <w:trHeight w:val="300"/>
        </w:trPr>
        <w:tc>
          <w:tcPr>
            <w:tcW w:w="1129" w:type="dxa"/>
            <w:shd w:val="clear" w:color="auto" w:fill="auto"/>
            <w:noWrap/>
            <w:vAlign w:val="center"/>
            <w:hideMark/>
          </w:tcPr>
          <w:p w14:paraId="2CCC57FF" w14:textId="77777777" w:rsidR="00F14B5D" w:rsidRPr="00BD2594" w:rsidRDefault="00F14B5D" w:rsidP="00F14B5D">
            <w:pPr>
              <w:jc w:val="center"/>
            </w:pPr>
            <w:r w:rsidRPr="00BD2594">
              <w:t>1022</w:t>
            </w:r>
          </w:p>
        </w:tc>
        <w:tc>
          <w:tcPr>
            <w:tcW w:w="1560" w:type="dxa"/>
            <w:shd w:val="clear" w:color="auto" w:fill="auto"/>
            <w:noWrap/>
            <w:vAlign w:val="center"/>
            <w:hideMark/>
          </w:tcPr>
          <w:p w14:paraId="365896DF" w14:textId="77777777" w:rsidR="00F14B5D" w:rsidRPr="00BD2594" w:rsidRDefault="00F14B5D" w:rsidP="00F14B5D">
            <w:pPr>
              <w:jc w:val="center"/>
            </w:pPr>
            <w:r w:rsidRPr="00BD2594">
              <w:t>500423.094</w:t>
            </w:r>
          </w:p>
        </w:tc>
        <w:tc>
          <w:tcPr>
            <w:tcW w:w="1984" w:type="dxa"/>
            <w:shd w:val="clear" w:color="auto" w:fill="auto"/>
            <w:noWrap/>
            <w:vAlign w:val="center"/>
            <w:hideMark/>
          </w:tcPr>
          <w:p w14:paraId="7FA0BC8E" w14:textId="77777777" w:rsidR="00F14B5D" w:rsidRPr="00BD2594" w:rsidRDefault="00F14B5D" w:rsidP="00F14B5D">
            <w:pPr>
              <w:jc w:val="center"/>
            </w:pPr>
            <w:r w:rsidRPr="00BD2594">
              <w:t>4200059.416</w:t>
            </w:r>
          </w:p>
        </w:tc>
      </w:tr>
      <w:tr w:rsidR="00F14B5D" w:rsidRPr="00BD2594" w14:paraId="237F1D17" w14:textId="77777777" w:rsidTr="00F14B5D">
        <w:trPr>
          <w:trHeight w:val="300"/>
        </w:trPr>
        <w:tc>
          <w:tcPr>
            <w:tcW w:w="1129" w:type="dxa"/>
            <w:shd w:val="clear" w:color="auto" w:fill="auto"/>
            <w:noWrap/>
            <w:vAlign w:val="center"/>
            <w:hideMark/>
          </w:tcPr>
          <w:p w14:paraId="2E73BD60" w14:textId="77777777" w:rsidR="00F14B5D" w:rsidRPr="00BD2594" w:rsidRDefault="00F14B5D" w:rsidP="00F14B5D">
            <w:pPr>
              <w:jc w:val="center"/>
            </w:pPr>
            <w:r w:rsidRPr="00BD2594">
              <w:t>1023</w:t>
            </w:r>
          </w:p>
        </w:tc>
        <w:tc>
          <w:tcPr>
            <w:tcW w:w="1560" w:type="dxa"/>
            <w:shd w:val="clear" w:color="auto" w:fill="auto"/>
            <w:noWrap/>
            <w:vAlign w:val="center"/>
            <w:hideMark/>
          </w:tcPr>
          <w:p w14:paraId="2934C892" w14:textId="77777777" w:rsidR="00F14B5D" w:rsidRPr="00BD2594" w:rsidRDefault="00F14B5D" w:rsidP="00F14B5D">
            <w:pPr>
              <w:jc w:val="center"/>
            </w:pPr>
            <w:r w:rsidRPr="00BD2594">
              <w:t>500443.323</w:t>
            </w:r>
          </w:p>
        </w:tc>
        <w:tc>
          <w:tcPr>
            <w:tcW w:w="1984" w:type="dxa"/>
            <w:shd w:val="clear" w:color="auto" w:fill="auto"/>
            <w:noWrap/>
            <w:vAlign w:val="center"/>
            <w:hideMark/>
          </w:tcPr>
          <w:p w14:paraId="68FF4175" w14:textId="77777777" w:rsidR="00F14B5D" w:rsidRPr="00BD2594" w:rsidRDefault="00F14B5D" w:rsidP="00F14B5D">
            <w:pPr>
              <w:jc w:val="center"/>
            </w:pPr>
            <w:r w:rsidRPr="00BD2594">
              <w:t>4200074.081</w:t>
            </w:r>
          </w:p>
        </w:tc>
      </w:tr>
      <w:tr w:rsidR="00F14B5D" w:rsidRPr="00BD2594" w14:paraId="522D2B08" w14:textId="77777777" w:rsidTr="00F14B5D">
        <w:trPr>
          <w:trHeight w:val="300"/>
        </w:trPr>
        <w:tc>
          <w:tcPr>
            <w:tcW w:w="1129" w:type="dxa"/>
            <w:shd w:val="clear" w:color="auto" w:fill="auto"/>
            <w:noWrap/>
            <w:vAlign w:val="center"/>
            <w:hideMark/>
          </w:tcPr>
          <w:p w14:paraId="5E8BD14C" w14:textId="77777777" w:rsidR="00F14B5D" w:rsidRPr="00BD2594" w:rsidRDefault="00F14B5D" w:rsidP="00F14B5D">
            <w:pPr>
              <w:jc w:val="center"/>
            </w:pPr>
            <w:r w:rsidRPr="00BD2594">
              <w:t>1024</w:t>
            </w:r>
          </w:p>
        </w:tc>
        <w:tc>
          <w:tcPr>
            <w:tcW w:w="1560" w:type="dxa"/>
            <w:shd w:val="clear" w:color="auto" w:fill="auto"/>
            <w:noWrap/>
            <w:vAlign w:val="center"/>
            <w:hideMark/>
          </w:tcPr>
          <w:p w14:paraId="34E93790" w14:textId="77777777" w:rsidR="00F14B5D" w:rsidRPr="00BD2594" w:rsidRDefault="00F14B5D" w:rsidP="00F14B5D">
            <w:pPr>
              <w:jc w:val="center"/>
            </w:pPr>
            <w:r w:rsidRPr="00BD2594">
              <w:t>500463.552</w:t>
            </w:r>
          </w:p>
        </w:tc>
        <w:tc>
          <w:tcPr>
            <w:tcW w:w="1984" w:type="dxa"/>
            <w:shd w:val="clear" w:color="auto" w:fill="auto"/>
            <w:noWrap/>
            <w:vAlign w:val="center"/>
            <w:hideMark/>
          </w:tcPr>
          <w:p w14:paraId="720558D0" w14:textId="77777777" w:rsidR="00F14B5D" w:rsidRPr="00BD2594" w:rsidRDefault="00F14B5D" w:rsidP="00F14B5D">
            <w:pPr>
              <w:jc w:val="center"/>
            </w:pPr>
            <w:r w:rsidRPr="00BD2594">
              <w:t>4200088.763</w:t>
            </w:r>
          </w:p>
        </w:tc>
      </w:tr>
      <w:tr w:rsidR="00F14B5D" w:rsidRPr="00BD2594" w14:paraId="7A977528" w14:textId="77777777" w:rsidTr="00F14B5D">
        <w:trPr>
          <w:trHeight w:val="300"/>
        </w:trPr>
        <w:tc>
          <w:tcPr>
            <w:tcW w:w="4673" w:type="dxa"/>
            <w:gridSpan w:val="3"/>
            <w:shd w:val="clear" w:color="auto" w:fill="auto"/>
            <w:noWrap/>
            <w:vAlign w:val="center"/>
            <w:hideMark/>
          </w:tcPr>
          <w:p w14:paraId="29D8BB55" w14:textId="77777777" w:rsidR="00F14B5D" w:rsidRPr="00BD2594" w:rsidRDefault="00F14B5D" w:rsidP="00F14B5D">
            <w:pPr>
              <w:jc w:val="center"/>
            </w:pPr>
            <w:r w:rsidRPr="00BD2594">
              <w:lastRenderedPageBreak/>
              <w:t>Зона застройки индивидуальными жилыми домами</w:t>
            </w:r>
          </w:p>
        </w:tc>
      </w:tr>
      <w:tr w:rsidR="00F14B5D" w:rsidRPr="00BD2594" w14:paraId="3541FF43" w14:textId="77777777" w:rsidTr="00F14B5D">
        <w:trPr>
          <w:trHeight w:val="300"/>
        </w:trPr>
        <w:tc>
          <w:tcPr>
            <w:tcW w:w="1129" w:type="dxa"/>
            <w:shd w:val="clear" w:color="auto" w:fill="auto"/>
            <w:noWrap/>
            <w:vAlign w:val="center"/>
            <w:hideMark/>
          </w:tcPr>
          <w:p w14:paraId="1F767219" w14:textId="77777777" w:rsidR="00F14B5D" w:rsidRPr="00BD2594" w:rsidRDefault="00F14B5D" w:rsidP="00F14B5D">
            <w:pPr>
              <w:jc w:val="center"/>
            </w:pPr>
            <w:r w:rsidRPr="00BD2594">
              <w:t>1025</w:t>
            </w:r>
          </w:p>
        </w:tc>
        <w:tc>
          <w:tcPr>
            <w:tcW w:w="1560" w:type="dxa"/>
            <w:shd w:val="clear" w:color="auto" w:fill="auto"/>
            <w:noWrap/>
            <w:vAlign w:val="center"/>
            <w:hideMark/>
          </w:tcPr>
          <w:p w14:paraId="1E03F895" w14:textId="77777777" w:rsidR="00F14B5D" w:rsidRPr="00BD2594" w:rsidRDefault="00F14B5D" w:rsidP="00F14B5D">
            <w:pPr>
              <w:jc w:val="center"/>
            </w:pPr>
            <w:r w:rsidRPr="00BD2594">
              <w:t>500811.202</w:t>
            </w:r>
          </w:p>
        </w:tc>
        <w:tc>
          <w:tcPr>
            <w:tcW w:w="1984" w:type="dxa"/>
            <w:shd w:val="clear" w:color="auto" w:fill="auto"/>
            <w:noWrap/>
            <w:vAlign w:val="center"/>
            <w:hideMark/>
          </w:tcPr>
          <w:p w14:paraId="19643B42" w14:textId="77777777" w:rsidR="00F14B5D" w:rsidRPr="00BD2594" w:rsidRDefault="00F14B5D" w:rsidP="00F14B5D">
            <w:pPr>
              <w:jc w:val="center"/>
            </w:pPr>
            <w:r w:rsidRPr="00BD2594">
              <w:t>4200102.453</w:t>
            </w:r>
          </w:p>
        </w:tc>
      </w:tr>
      <w:tr w:rsidR="00F14B5D" w:rsidRPr="00BD2594" w14:paraId="18037BFB" w14:textId="77777777" w:rsidTr="00F14B5D">
        <w:trPr>
          <w:trHeight w:val="300"/>
        </w:trPr>
        <w:tc>
          <w:tcPr>
            <w:tcW w:w="1129" w:type="dxa"/>
            <w:shd w:val="clear" w:color="auto" w:fill="auto"/>
            <w:noWrap/>
            <w:vAlign w:val="center"/>
            <w:hideMark/>
          </w:tcPr>
          <w:p w14:paraId="3FEA6E3A" w14:textId="77777777" w:rsidR="00F14B5D" w:rsidRPr="00BD2594" w:rsidRDefault="00F14B5D" w:rsidP="00F14B5D">
            <w:pPr>
              <w:jc w:val="center"/>
            </w:pPr>
            <w:r w:rsidRPr="00BD2594">
              <w:t>1026</w:t>
            </w:r>
          </w:p>
        </w:tc>
        <w:tc>
          <w:tcPr>
            <w:tcW w:w="1560" w:type="dxa"/>
            <w:shd w:val="clear" w:color="auto" w:fill="auto"/>
            <w:noWrap/>
            <w:vAlign w:val="center"/>
            <w:hideMark/>
          </w:tcPr>
          <w:p w14:paraId="1F938C73" w14:textId="77777777" w:rsidR="00F14B5D" w:rsidRPr="00BD2594" w:rsidRDefault="00F14B5D" w:rsidP="00F14B5D">
            <w:pPr>
              <w:jc w:val="center"/>
            </w:pPr>
            <w:r w:rsidRPr="00BD2594">
              <w:t>500858.000</w:t>
            </w:r>
          </w:p>
        </w:tc>
        <w:tc>
          <w:tcPr>
            <w:tcW w:w="1984" w:type="dxa"/>
            <w:shd w:val="clear" w:color="auto" w:fill="auto"/>
            <w:noWrap/>
            <w:vAlign w:val="center"/>
            <w:hideMark/>
          </w:tcPr>
          <w:p w14:paraId="7A7FE866" w14:textId="77777777" w:rsidR="00F14B5D" w:rsidRPr="00BD2594" w:rsidRDefault="00F14B5D" w:rsidP="00F14B5D">
            <w:pPr>
              <w:jc w:val="center"/>
            </w:pPr>
            <w:r w:rsidRPr="00BD2594">
              <w:t>4200037.595</w:t>
            </w:r>
          </w:p>
        </w:tc>
      </w:tr>
      <w:tr w:rsidR="00F14B5D" w:rsidRPr="00BD2594" w14:paraId="4CCCD6FD" w14:textId="77777777" w:rsidTr="00F14B5D">
        <w:trPr>
          <w:trHeight w:val="300"/>
        </w:trPr>
        <w:tc>
          <w:tcPr>
            <w:tcW w:w="1129" w:type="dxa"/>
            <w:shd w:val="clear" w:color="auto" w:fill="auto"/>
            <w:noWrap/>
            <w:vAlign w:val="center"/>
            <w:hideMark/>
          </w:tcPr>
          <w:p w14:paraId="58B80773" w14:textId="77777777" w:rsidR="00F14B5D" w:rsidRPr="00BD2594" w:rsidRDefault="00F14B5D" w:rsidP="00F14B5D">
            <w:pPr>
              <w:jc w:val="center"/>
            </w:pPr>
            <w:r w:rsidRPr="00BD2594">
              <w:t>1027</w:t>
            </w:r>
          </w:p>
        </w:tc>
        <w:tc>
          <w:tcPr>
            <w:tcW w:w="1560" w:type="dxa"/>
            <w:shd w:val="clear" w:color="auto" w:fill="auto"/>
            <w:noWrap/>
            <w:vAlign w:val="center"/>
            <w:hideMark/>
          </w:tcPr>
          <w:p w14:paraId="2702BA9E" w14:textId="77777777" w:rsidR="00F14B5D" w:rsidRPr="00BD2594" w:rsidRDefault="00F14B5D" w:rsidP="00F14B5D">
            <w:pPr>
              <w:jc w:val="center"/>
            </w:pPr>
            <w:r w:rsidRPr="00BD2594">
              <w:t>500660.158</w:t>
            </w:r>
          </w:p>
        </w:tc>
        <w:tc>
          <w:tcPr>
            <w:tcW w:w="1984" w:type="dxa"/>
            <w:shd w:val="clear" w:color="auto" w:fill="auto"/>
            <w:noWrap/>
            <w:vAlign w:val="center"/>
            <w:hideMark/>
          </w:tcPr>
          <w:p w14:paraId="2EBE1232" w14:textId="77777777" w:rsidR="00F14B5D" w:rsidRPr="00BD2594" w:rsidRDefault="00F14B5D" w:rsidP="00F14B5D">
            <w:pPr>
              <w:jc w:val="center"/>
            </w:pPr>
            <w:r w:rsidRPr="00BD2594">
              <w:t>4199893.400</w:t>
            </w:r>
          </w:p>
        </w:tc>
      </w:tr>
      <w:tr w:rsidR="00F14B5D" w:rsidRPr="00BD2594" w14:paraId="4CCB8D45" w14:textId="77777777" w:rsidTr="00F14B5D">
        <w:trPr>
          <w:trHeight w:val="300"/>
        </w:trPr>
        <w:tc>
          <w:tcPr>
            <w:tcW w:w="1129" w:type="dxa"/>
            <w:shd w:val="clear" w:color="auto" w:fill="auto"/>
            <w:noWrap/>
            <w:vAlign w:val="center"/>
            <w:hideMark/>
          </w:tcPr>
          <w:p w14:paraId="6960850B" w14:textId="77777777" w:rsidR="00F14B5D" w:rsidRPr="00BD2594" w:rsidRDefault="00F14B5D" w:rsidP="00F14B5D">
            <w:pPr>
              <w:jc w:val="center"/>
            </w:pPr>
            <w:r w:rsidRPr="00BD2594">
              <w:t>1028</w:t>
            </w:r>
          </w:p>
        </w:tc>
        <w:tc>
          <w:tcPr>
            <w:tcW w:w="1560" w:type="dxa"/>
            <w:shd w:val="clear" w:color="auto" w:fill="auto"/>
            <w:noWrap/>
            <w:vAlign w:val="center"/>
            <w:hideMark/>
          </w:tcPr>
          <w:p w14:paraId="36DCEEBB" w14:textId="77777777" w:rsidR="00F14B5D" w:rsidRPr="00BD2594" w:rsidRDefault="00F14B5D" w:rsidP="00F14B5D">
            <w:pPr>
              <w:jc w:val="center"/>
            </w:pPr>
            <w:r w:rsidRPr="00BD2594">
              <w:t>500646.695</w:t>
            </w:r>
          </w:p>
        </w:tc>
        <w:tc>
          <w:tcPr>
            <w:tcW w:w="1984" w:type="dxa"/>
            <w:shd w:val="clear" w:color="auto" w:fill="auto"/>
            <w:noWrap/>
            <w:vAlign w:val="center"/>
            <w:hideMark/>
          </w:tcPr>
          <w:p w14:paraId="54BF5FD0" w14:textId="77777777" w:rsidR="00F14B5D" w:rsidRPr="00BD2594" w:rsidRDefault="00F14B5D" w:rsidP="00F14B5D">
            <w:pPr>
              <w:jc w:val="center"/>
            </w:pPr>
            <w:r w:rsidRPr="00BD2594">
              <w:t>4199912.230</w:t>
            </w:r>
          </w:p>
        </w:tc>
      </w:tr>
      <w:tr w:rsidR="00F14B5D" w:rsidRPr="00BD2594" w14:paraId="4D96CAC6" w14:textId="77777777" w:rsidTr="00F14B5D">
        <w:trPr>
          <w:trHeight w:val="300"/>
        </w:trPr>
        <w:tc>
          <w:tcPr>
            <w:tcW w:w="1129" w:type="dxa"/>
            <w:shd w:val="clear" w:color="auto" w:fill="auto"/>
            <w:noWrap/>
            <w:vAlign w:val="center"/>
            <w:hideMark/>
          </w:tcPr>
          <w:p w14:paraId="37F780AF" w14:textId="77777777" w:rsidR="00F14B5D" w:rsidRPr="00BD2594" w:rsidRDefault="00F14B5D" w:rsidP="00F14B5D">
            <w:pPr>
              <w:jc w:val="center"/>
            </w:pPr>
            <w:r w:rsidRPr="00BD2594">
              <w:t>1029</w:t>
            </w:r>
          </w:p>
        </w:tc>
        <w:tc>
          <w:tcPr>
            <w:tcW w:w="1560" w:type="dxa"/>
            <w:shd w:val="clear" w:color="auto" w:fill="auto"/>
            <w:noWrap/>
            <w:vAlign w:val="center"/>
            <w:hideMark/>
          </w:tcPr>
          <w:p w14:paraId="2D1093A4" w14:textId="77777777" w:rsidR="00F14B5D" w:rsidRPr="00BD2594" w:rsidRDefault="00F14B5D" w:rsidP="00F14B5D">
            <w:pPr>
              <w:jc w:val="center"/>
            </w:pPr>
            <w:r w:rsidRPr="00BD2594">
              <w:t>500636.196</w:t>
            </w:r>
          </w:p>
        </w:tc>
        <w:tc>
          <w:tcPr>
            <w:tcW w:w="1984" w:type="dxa"/>
            <w:shd w:val="clear" w:color="auto" w:fill="auto"/>
            <w:noWrap/>
            <w:vAlign w:val="center"/>
            <w:hideMark/>
          </w:tcPr>
          <w:p w14:paraId="6FFCBACA" w14:textId="77777777" w:rsidR="00F14B5D" w:rsidRPr="00BD2594" w:rsidRDefault="00F14B5D" w:rsidP="00F14B5D">
            <w:pPr>
              <w:jc w:val="center"/>
            </w:pPr>
            <w:r w:rsidRPr="00BD2594">
              <w:t>4199926.122</w:t>
            </w:r>
          </w:p>
        </w:tc>
      </w:tr>
      <w:tr w:rsidR="00F14B5D" w:rsidRPr="00BD2594" w14:paraId="0987CE10" w14:textId="77777777" w:rsidTr="00F14B5D">
        <w:trPr>
          <w:trHeight w:val="300"/>
        </w:trPr>
        <w:tc>
          <w:tcPr>
            <w:tcW w:w="1129" w:type="dxa"/>
            <w:shd w:val="clear" w:color="auto" w:fill="auto"/>
            <w:noWrap/>
            <w:vAlign w:val="center"/>
            <w:hideMark/>
          </w:tcPr>
          <w:p w14:paraId="2CEDDD48" w14:textId="77777777" w:rsidR="00F14B5D" w:rsidRPr="00BD2594" w:rsidRDefault="00F14B5D" w:rsidP="00F14B5D">
            <w:pPr>
              <w:jc w:val="center"/>
            </w:pPr>
            <w:r w:rsidRPr="00BD2594">
              <w:t>1030</w:t>
            </w:r>
          </w:p>
        </w:tc>
        <w:tc>
          <w:tcPr>
            <w:tcW w:w="1560" w:type="dxa"/>
            <w:shd w:val="clear" w:color="auto" w:fill="auto"/>
            <w:noWrap/>
            <w:vAlign w:val="center"/>
            <w:hideMark/>
          </w:tcPr>
          <w:p w14:paraId="3C4ED458" w14:textId="77777777" w:rsidR="00F14B5D" w:rsidRPr="00BD2594" w:rsidRDefault="00F14B5D" w:rsidP="00F14B5D">
            <w:pPr>
              <w:jc w:val="center"/>
            </w:pPr>
            <w:r w:rsidRPr="00BD2594">
              <w:t>500612.688</w:t>
            </w:r>
          </w:p>
        </w:tc>
        <w:tc>
          <w:tcPr>
            <w:tcW w:w="1984" w:type="dxa"/>
            <w:shd w:val="clear" w:color="auto" w:fill="auto"/>
            <w:noWrap/>
            <w:vAlign w:val="center"/>
            <w:hideMark/>
          </w:tcPr>
          <w:p w14:paraId="37350EDC" w14:textId="77777777" w:rsidR="00F14B5D" w:rsidRPr="00BD2594" w:rsidRDefault="00F14B5D" w:rsidP="00F14B5D">
            <w:pPr>
              <w:jc w:val="center"/>
            </w:pPr>
            <w:r w:rsidRPr="00BD2594">
              <w:t>4199958.509</w:t>
            </w:r>
          </w:p>
        </w:tc>
      </w:tr>
      <w:tr w:rsidR="00F14B5D" w:rsidRPr="00BD2594" w14:paraId="56E76A55" w14:textId="77777777" w:rsidTr="00F14B5D">
        <w:trPr>
          <w:trHeight w:val="300"/>
        </w:trPr>
        <w:tc>
          <w:tcPr>
            <w:tcW w:w="1129" w:type="dxa"/>
            <w:shd w:val="clear" w:color="auto" w:fill="auto"/>
            <w:noWrap/>
            <w:vAlign w:val="center"/>
            <w:hideMark/>
          </w:tcPr>
          <w:p w14:paraId="39F901DF" w14:textId="77777777" w:rsidR="00F14B5D" w:rsidRPr="00BD2594" w:rsidRDefault="00F14B5D" w:rsidP="00F14B5D">
            <w:pPr>
              <w:jc w:val="center"/>
            </w:pPr>
            <w:r w:rsidRPr="00BD2594">
              <w:t>1031</w:t>
            </w:r>
          </w:p>
        </w:tc>
        <w:tc>
          <w:tcPr>
            <w:tcW w:w="1560" w:type="dxa"/>
            <w:shd w:val="clear" w:color="auto" w:fill="auto"/>
            <w:noWrap/>
            <w:vAlign w:val="center"/>
            <w:hideMark/>
          </w:tcPr>
          <w:p w14:paraId="20C99B7C" w14:textId="77777777" w:rsidR="00F14B5D" w:rsidRPr="00BD2594" w:rsidRDefault="00F14B5D" w:rsidP="00F14B5D">
            <w:pPr>
              <w:jc w:val="center"/>
            </w:pPr>
            <w:r w:rsidRPr="00BD2594">
              <w:t>500628.909</w:t>
            </w:r>
          </w:p>
        </w:tc>
        <w:tc>
          <w:tcPr>
            <w:tcW w:w="1984" w:type="dxa"/>
            <w:shd w:val="clear" w:color="auto" w:fill="auto"/>
            <w:noWrap/>
            <w:vAlign w:val="center"/>
            <w:hideMark/>
          </w:tcPr>
          <w:p w14:paraId="715EA4DB" w14:textId="77777777" w:rsidR="00F14B5D" w:rsidRPr="00BD2594" w:rsidRDefault="00F14B5D" w:rsidP="00F14B5D">
            <w:pPr>
              <w:jc w:val="center"/>
            </w:pPr>
            <w:r w:rsidRPr="00BD2594">
              <w:t>4199970.251</w:t>
            </w:r>
          </w:p>
        </w:tc>
      </w:tr>
      <w:tr w:rsidR="00F14B5D" w:rsidRPr="00BD2594" w14:paraId="23632968" w14:textId="77777777" w:rsidTr="00F14B5D">
        <w:trPr>
          <w:trHeight w:val="300"/>
        </w:trPr>
        <w:tc>
          <w:tcPr>
            <w:tcW w:w="1129" w:type="dxa"/>
            <w:shd w:val="clear" w:color="auto" w:fill="auto"/>
            <w:noWrap/>
            <w:vAlign w:val="center"/>
            <w:hideMark/>
          </w:tcPr>
          <w:p w14:paraId="06E713A0" w14:textId="77777777" w:rsidR="00F14B5D" w:rsidRPr="00BD2594" w:rsidRDefault="00F14B5D" w:rsidP="00F14B5D">
            <w:pPr>
              <w:jc w:val="center"/>
            </w:pPr>
            <w:r w:rsidRPr="00BD2594">
              <w:t>1032</w:t>
            </w:r>
          </w:p>
        </w:tc>
        <w:tc>
          <w:tcPr>
            <w:tcW w:w="1560" w:type="dxa"/>
            <w:shd w:val="clear" w:color="auto" w:fill="auto"/>
            <w:noWrap/>
            <w:vAlign w:val="center"/>
            <w:hideMark/>
          </w:tcPr>
          <w:p w14:paraId="69E8A54F" w14:textId="77777777" w:rsidR="00F14B5D" w:rsidRPr="00BD2594" w:rsidRDefault="00F14B5D" w:rsidP="00F14B5D">
            <w:pPr>
              <w:jc w:val="center"/>
            </w:pPr>
            <w:r w:rsidRPr="00BD2594">
              <w:t>500649.138</w:t>
            </w:r>
          </w:p>
        </w:tc>
        <w:tc>
          <w:tcPr>
            <w:tcW w:w="1984" w:type="dxa"/>
            <w:shd w:val="clear" w:color="auto" w:fill="auto"/>
            <w:noWrap/>
            <w:vAlign w:val="center"/>
            <w:hideMark/>
          </w:tcPr>
          <w:p w14:paraId="1D1AACC8" w14:textId="77777777" w:rsidR="00F14B5D" w:rsidRPr="00BD2594" w:rsidRDefault="00F14B5D" w:rsidP="00F14B5D">
            <w:pPr>
              <w:jc w:val="center"/>
            </w:pPr>
            <w:r w:rsidRPr="00BD2594">
              <w:t>4199984.950</w:t>
            </w:r>
          </w:p>
        </w:tc>
      </w:tr>
      <w:tr w:rsidR="00F14B5D" w:rsidRPr="00BD2594" w14:paraId="1F5C0DBB" w14:textId="77777777" w:rsidTr="00F14B5D">
        <w:trPr>
          <w:trHeight w:val="300"/>
        </w:trPr>
        <w:tc>
          <w:tcPr>
            <w:tcW w:w="1129" w:type="dxa"/>
            <w:shd w:val="clear" w:color="auto" w:fill="auto"/>
            <w:noWrap/>
            <w:vAlign w:val="center"/>
            <w:hideMark/>
          </w:tcPr>
          <w:p w14:paraId="2E384FD4" w14:textId="77777777" w:rsidR="00F14B5D" w:rsidRPr="00BD2594" w:rsidRDefault="00F14B5D" w:rsidP="00F14B5D">
            <w:pPr>
              <w:jc w:val="center"/>
            </w:pPr>
            <w:r w:rsidRPr="00BD2594">
              <w:t>1033</w:t>
            </w:r>
          </w:p>
        </w:tc>
        <w:tc>
          <w:tcPr>
            <w:tcW w:w="1560" w:type="dxa"/>
            <w:shd w:val="clear" w:color="auto" w:fill="auto"/>
            <w:noWrap/>
            <w:vAlign w:val="center"/>
            <w:hideMark/>
          </w:tcPr>
          <w:p w14:paraId="415B31B6" w14:textId="77777777" w:rsidR="00F14B5D" w:rsidRPr="00BD2594" w:rsidRDefault="00F14B5D" w:rsidP="00F14B5D">
            <w:pPr>
              <w:jc w:val="center"/>
            </w:pPr>
            <w:r w:rsidRPr="00BD2594">
              <w:t>500669.367</w:t>
            </w:r>
          </w:p>
        </w:tc>
        <w:tc>
          <w:tcPr>
            <w:tcW w:w="1984" w:type="dxa"/>
            <w:shd w:val="clear" w:color="auto" w:fill="auto"/>
            <w:noWrap/>
            <w:vAlign w:val="center"/>
            <w:hideMark/>
          </w:tcPr>
          <w:p w14:paraId="628EE7B6" w14:textId="77777777" w:rsidR="00F14B5D" w:rsidRPr="00BD2594" w:rsidRDefault="00F14B5D" w:rsidP="00F14B5D">
            <w:pPr>
              <w:jc w:val="center"/>
            </w:pPr>
            <w:r w:rsidRPr="00BD2594">
              <w:t>4199999.615</w:t>
            </w:r>
          </w:p>
        </w:tc>
      </w:tr>
      <w:tr w:rsidR="00F14B5D" w:rsidRPr="00BD2594" w14:paraId="4F285631" w14:textId="77777777" w:rsidTr="00F14B5D">
        <w:trPr>
          <w:trHeight w:val="300"/>
        </w:trPr>
        <w:tc>
          <w:tcPr>
            <w:tcW w:w="4673" w:type="dxa"/>
            <w:gridSpan w:val="3"/>
            <w:shd w:val="clear" w:color="auto" w:fill="auto"/>
            <w:noWrap/>
            <w:vAlign w:val="center"/>
            <w:hideMark/>
          </w:tcPr>
          <w:p w14:paraId="298785E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BFFEFE3" w14:textId="77777777" w:rsidTr="00F14B5D">
        <w:trPr>
          <w:trHeight w:val="300"/>
        </w:trPr>
        <w:tc>
          <w:tcPr>
            <w:tcW w:w="1129" w:type="dxa"/>
            <w:shd w:val="clear" w:color="auto" w:fill="auto"/>
            <w:noWrap/>
            <w:vAlign w:val="center"/>
            <w:hideMark/>
          </w:tcPr>
          <w:p w14:paraId="597F71E3" w14:textId="77777777" w:rsidR="00F14B5D" w:rsidRPr="00BD2594" w:rsidRDefault="00F14B5D" w:rsidP="00F14B5D">
            <w:pPr>
              <w:jc w:val="center"/>
            </w:pPr>
            <w:r w:rsidRPr="00BD2594">
              <w:t>1034</w:t>
            </w:r>
          </w:p>
        </w:tc>
        <w:tc>
          <w:tcPr>
            <w:tcW w:w="1560" w:type="dxa"/>
            <w:shd w:val="clear" w:color="auto" w:fill="auto"/>
            <w:noWrap/>
            <w:vAlign w:val="center"/>
            <w:hideMark/>
          </w:tcPr>
          <w:p w14:paraId="0940F460" w14:textId="77777777" w:rsidR="00F14B5D" w:rsidRPr="00BD2594" w:rsidRDefault="00F14B5D" w:rsidP="00F14B5D">
            <w:pPr>
              <w:jc w:val="center"/>
            </w:pPr>
            <w:r w:rsidRPr="00BD2594">
              <w:t>502223.609</w:t>
            </w:r>
          </w:p>
        </w:tc>
        <w:tc>
          <w:tcPr>
            <w:tcW w:w="1984" w:type="dxa"/>
            <w:shd w:val="clear" w:color="auto" w:fill="auto"/>
            <w:noWrap/>
            <w:vAlign w:val="center"/>
            <w:hideMark/>
          </w:tcPr>
          <w:p w14:paraId="1BEBB15D" w14:textId="77777777" w:rsidR="00F14B5D" w:rsidRPr="00BD2594" w:rsidRDefault="00F14B5D" w:rsidP="00F14B5D">
            <w:pPr>
              <w:jc w:val="center"/>
            </w:pPr>
            <w:r w:rsidRPr="00BD2594">
              <w:t>4199035.835</w:t>
            </w:r>
          </w:p>
        </w:tc>
      </w:tr>
      <w:tr w:rsidR="00F14B5D" w:rsidRPr="00BD2594" w14:paraId="66AE358D" w14:textId="77777777" w:rsidTr="00F14B5D">
        <w:trPr>
          <w:trHeight w:val="300"/>
        </w:trPr>
        <w:tc>
          <w:tcPr>
            <w:tcW w:w="1129" w:type="dxa"/>
            <w:shd w:val="clear" w:color="auto" w:fill="auto"/>
            <w:noWrap/>
            <w:vAlign w:val="center"/>
            <w:hideMark/>
          </w:tcPr>
          <w:p w14:paraId="64A2ACA8" w14:textId="77777777" w:rsidR="00F14B5D" w:rsidRPr="00BD2594" w:rsidRDefault="00F14B5D" w:rsidP="00F14B5D">
            <w:pPr>
              <w:jc w:val="center"/>
            </w:pPr>
            <w:r w:rsidRPr="00BD2594">
              <w:t>1035</w:t>
            </w:r>
          </w:p>
        </w:tc>
        <w:tc>
          <w:tcPr>
            <w:tcW w:w="1560" w:type="dxa"/>
            <w:shd w:val="clear" w:color="auto" w:fill="auto"/>
            <w:noWrap/>
            <w:vAlign w:val="center"/>
            <w:hideMark/>
          </w:tcPr>
          <w:p w14:paraId="4FC69706" w14:textId="77777777" w:rsidR="00F14B5D" w:rsidRPr="00BD2594" w:rsidRDefault="00F14B5D" w:rsidP="00F14B5D">
            <w:pPr>
              <w:jc w:val="center"/>
            </w:pPr>
            <w:r w:rsidRPr="00BD2594">
              <w:t>502258.715</w:t>
            </w:r>
          </w:p>
        </w:tc>
        <w:tc>
          <w:tcPr>
            <w:tcW w:w="1984" w:type="dxa"/>
            <w:shd w:val="clear" w:color="auto" w:fill="auto"/>
            <w:noWrap/>
            <w:vAlign w:val="center"/>
            <w:hideMark/>
          </w:tcPr>
          <w:p w14:paraId="109CB3E6" w14:textId="77777777" w:rsidR="00F14B5D" w:rsidRPr="00BD2594" w:rsidRDefault="00F14B5D" w:rsidP="00F14B5D">
            <w:pPr>
              <w:jc w:val="center"/>
            </w:pPr>
            <w:r w:rsidRPr="00BD2594">
              <w:t>4199016.668</w:t>
            </w:r>
          </w:p>
        </w:tc>
      </w:tr>
      <w:tr w:rsidR="00F14B5D" w:rsidRPr="00BD2594" w14:paraId="4733E992" w14:textId="77777777" w:rsidTr="00F14B5D">
        <w:trPr>
          <w:trHeight w:val="300"/>
        </w:trPr>
        <w:tc>
          <w:tcPr>
            <w:tcW w:w="1129" w:type="dxa"/>
            <w:shd w:val="clear" w:color="auto" w:fill="auto"/>
            <w:noWrap/>
            <w:vAlign w:val="center"/>
            <w:hideMark/>
          </w:tcPr>
          <w:p w14:paraId="44494880" w14:textId="77777777" w:rsidR="00F14B5D" w:rsidRPr="00BD2594" w:rsidRDefault="00F14B5D" w:rsidP="00F14B5D">
            <w:pPr>
              <w:jc w:val="center"/>
            </w:pPr>
            <w:r w:rsidRPr="00BD2594">
              <w:t>1036</w:t>
            </w:r>
          </w:p>
        </w:tc>
        <w:tc>
          <w:tcPr>
            <w:tcW w:w="1560" w:type="dxa"/>
            <w:shd w:val="clear" w:color="auto" w:fill="auto"/>
            <w:noWrap/>
            <w:vAlign w:val="center"/>
            <w:hideMark/>
          </w:tcPr>
          <w:p w14:paraId="4A6F2E04" w14:textId="77777777" w:rsidR="00F14B5D" w:rsidRPr="00BD2594" w:rsidRDefault="00F14B5D" w:rsidP="00F14B5D">
            <w:pPr>
              <w:jc w:val="center"/>
            </w:pPr>
            <w:r w:rsidRPr="00BD2594">
              <w:t>502266.565</w:t>
            </w:r>
          </w:p>
        </w:tc>
        <w:tc>
          <w:tcPr>
            <w:tcW w:w="1984" w:type="dxa"/>
            <w:shd w:val="clear" w:color="auto" w:fill="auto"/>
            <w:noWrap/>
            <w:vAlign w:val="center"/>
            <w:hideMark/>
          </w:tcPr>
          <w:p w14:paraId="26452F4A" w14:textId="77777777" w:rsidR="00F14B5D" w:rsidRPr="00BD2594" w:rsidRDefault="00F14B5D" w:rsidP="00F14B5D">
            <w:pPr>
              <w:jc w:val="center"/>
            </w:pPr>
            <w:r w:rsidRPr="00BD2594">
              <w:t>4198958.613</w:t>
            </w:r>
          </w:p>
        </w:tc>
      </w:tr>
      <w:tr w:rsidR="00F14B5D" w:rsidRPr="00BD2594" w14:paraId="51A52BF4" w14:textId="77777777" w:rsidTr="00F14B5D">
        <w:trPr>
          <w:trHeight w:val="300"/>
        </w:trPr>
        <w:tc>
          <w:tcPr>
            <w:tcW w:w="1129" w:type="dxa"/>
            <w:shd w:val="clear" w:color="auto" w:fill="auto"/>
            <w:noWrap/>
            <w:vAlign w:val="center"/>
            <w:hideMark/>
          </w:tcPr>
          <w:p w14:paraId="2D946F04" w14:textId="77777777" w:rsidR="00F14B5D" w:rsidRPr="00BD2594" w:rsidRDefault="00F14B5D" w:rsidP="00F14B5D">
            <w:pPr>
              <w:jc w:val="center"/>
            </w:pPr>
            <w:r w:rsidRPr="00BD2594">
              <w:t>1037</w:t>
            </w:r>
          </w:p>
        </w:tc>
        <w:tc>
          <w:tcPr>
            <w:tcW w:w="1560" w:type="dxa"/>
            <w:shd w:val="clear" w:color="auto" w:fill="auto"/>
            <w:noWrap/>
            <w:vAlign w:val="center"/>
            <w:hideMark/>
          </w:tcPr>
          <w:p w14:paraId="3273B24A" w14:textId="77777777" w:rsidR="00F14B5D" w:rsidRPr="00BD2594" w:rsidRDefault="00F14B5D" w:rsidP="00F14B5D">
            <w:pPr>
              <w:jc w:val="center"/>
            </w:pPr>
            <w:r w:rsidRPr="00BD2594">
              <w:t>502267.690</w:t>
            </w:r>
          </w:p>
        </w:tc>
        <w:tc>
          <w:tcPr>
            <w:tcW w:w="1984" w:type="dxa"/>
            <w:shd w:val="clear" w:color="auto" w:fill="auto"/>
            <w:noWrap/>
            <w:vAlign w:val="center"/>
            <w:hideMark/>
          </w:tcPr>
          <w:p w14:paraId="1B8B7F73" w14:textId="77777777" w:rsidR="00F14B5D" w:rsidRPr="00BD2594" w:rsidRDefault="00F14B5D" w:rsidP="00F14B5D">
            <w:pPr>
              <w:jc w:val="center"/>
            </w:pPr>
            <w:r w:rsidRPr="00BD2594">
              <w:t>4198949.643</w:t>
            </w:r>
          </w:p>
        </w:tc>
      </w:tr>
      <w:tr w:rsidR="00F14B5D" w:rsidRPr="00BD2594" w14:paraId="1490EC68" w14:textId="77777777" w:rsidTr="00F14B5D">
        <w:trPr>
          <w:trHeight w:val="300"/>
        </w:trPr>
        <w:tc>
          <w:tcPr>
            <w:tcW w:w="1129" w:type="dxa"/>
            <w:shd w:val="clear" w:color="auto" w:fill="auto"/>
            <w:noWrap/>
            <w:vAlign w:val="center"/>
            <w:hideMark/>
          </w:tcPr>
          <w:p w14:paraId="48940CED" w14:textId="77777777" w:rsidR="00F14B5D" w:rsidRPr="00BD2594" w:rsidRDefault="00F14B5D" w:rsidP="00F14B5D">
            <w:pPr>
              <w:jc w:val="center"/>
            </w:pPr>
            <w:r w:rsidRPr="00BD2594">
              <w:t>1038</w:t>
            </w:r>
          </w:p>
        </w:tc>
        <w:tc>
          <w:tcPr>
            <w:tcW w:w="1560" w:type="dxa"/>
            <w:shd w:val="clear" w:color="auto" w:fill="auto"/>
            <w:noWrap/>
            <w:vAlign w:val="center"/>
            <w:hideMark/>
          </w:tcPr>
          <w:p w14:paraId="72C0BF67" w14:textId="77777777" w:rsidR="00F14B5D" w:rsidRPr="00BD2594" w:rsidRDefault="00F14B5D" w:rsidP="00F14B5D">
            <w:pPr>
              <w:jc w:val="center"/>
            </w:pPr>
            <w:r w:rsidRPr="00BD2594">
              <w:t>502257.891</w:t>
            </w:r>
          </w:p>
        </w:tc>
        <w:tc>
          <w:tcPr>
            <w:tcW w:w="1984" w:type="dxa"/>
            <w:shd w:val="clear" w:color="auto" w:fill="auto"/>
            <w:noWrap/>
            <w:vAlign w:val="center"/>
            <w:hideMark/>
          </w:tcPr>
          <w:p w14:paraId="677BD46B" w14:textId="77777777" w:rsidR="00F14B5D" w:rsidRPr="00BD2594" w:rsidRDefault="00F14B5D" w:rsidP="00F14B5D">
            <w:pPr>
              <w:jc w:val="center"/>
            </w:pPr>
            <w:r w:rsidRPr="00BD2594">
              <w:t>4198931.669</w:t>
            </w:r>
          </w:p>
        </w:tc>
      </w:tr>
      <w:tr w:rsidR="00F14B5D" w:rsidRPr="00BD2594" w14:paraId="70F3D353" w14:textId="77777777" w:rsidTr="00F14B5D">
        <w:trPr>
          <w:trHeight w:val="300"/>
        </w:trPr>
        <w:tc>
          <w:tcPr>
            <w:tcW w:w="1129" w:type="dxa"/>
            <w:shd w:val="clear" w:color="auto" w:fill="auto"/>
            <w:noWrap/>
            <w:vAlign w:val="center"/>
            <w:hideMark/>
          </w:tcPr>
          <w:p w14:paraId="16CA1BF7" w14:textId="77777777" w:rsidR="00F14B5D" w:rsidRPr="00BD2594" w:rsidRDefault="00F14B5D" w:rsidP="00F14B5D">
            <w:pPr>
              <w:jc w:val="center"/>
            </w:pPr>
            <w:r w:rsidRPr="00BD2594">
              <w:t>1039</w:t>
            </w:r>
          </w:p>
        </w:tc>
        <w:tc>
          <w:tcPr>
            <w:tcW w:w="1560" w:type="dxa"/>
            <w:shd w:val="clear" w:color="auto" w:fill="auto"/>
            <w:noWrap/>
            <w:vAlign w:val="center"/>
            <w:hideMark/>
          </w:tcPr>
          <w:p w14:paraId="629F7F76" w14:textId="77777777" w:rsidR="00F14B5D" w:rsidRPr="00BD2594" w:rsidRDefault="00F14B5D" w:rsidP="00F14B5D">
            <w:pPr>
              <w:jc w:val="center"/>
            </w:pPr>
            <w:r w:rsidRPr="00BD2594">
              <w:t>502245.911</w:t>
            </w:r>
          </w:p>
        </w:tc>
        <w:tc>
          <w:tcPr>
            <w:tcW w:w="1984" w:type="dxa"/>
            <w:shd w:val="clear" w:color="auto" w:fill="auto"/>
            <w:noWrap/>
            <w:vAlign w:val="center"/>
            <w:hideMark/>
          </w:tcPr>
          <w:p w14:paraId="1BE9BC91" w14:textId="77777777" w:rsidR="00F14B5D" w:rsidRPr="00BD2594" w:rsidRDefault="00F14B5D" w:rsidP="00F14B5D">
            <w:pPr>
              <w:jc w:val="center"/>
            </w:pPr>
            <w:r w:rsidRPr="00BD2594">
              <w:t>4198909.731</w:t>
            </w:r>
          </w:p>
        </w:tc>
      </w:tr>
      <w:tr w:rsidR="00F14B5D" w:rsidRPr="00BD2594" w14:paraId="773C794C" w14:textId="77777777" w:rsidTr="00F14B5D">
        <w:trPr>
          <w:trHeight w:val="300"/>
        </w:trPr>
        <w:tc>
          <w:tcPr>
            <w:tcW w:w="1129" w:type="dxa"/>
            <w:shd w:val="clear" w:color="auto" w:fill="auto"/>
            <w:noWrap/>
            <w:vAlign w:val="center"/>
            <w:hideMark/>
          </w:tcPr>
          <w:p w14:paraId="54FF1063" w14:textId="77777777" w:rsidR="00F14B5D" w:rsidRPr="00BD2594" w:rsidRDefault="00F14B5D" w:rsidP="00F14B5D">
            <w:pPr>
              <w:jc w:val="center"/>
            </w:pPr>
            <w:r w:rsidRPr="00BD2594">
              <w:t>1040</w:t>
            </w:r>
          </w:p>
        </w:tc>
        <w:tc>
          <w:tcPr>
            <w:tcW w:w="1560" w:type="dxa"/>
            <w:shd w:val="clear" w:color="auto" w:fill="auto"/>
            <w:noWrap/>
            <w:vAlign w:val="center"/>
            <w:hideMark/>
          </w:tcPr>
          <w:p w14:paraId="58247BE8" w14:textId="77777777" w:rsidR="00F14B5D" w:rsidRPr="00BD2594" w:rsidRDefault="00F14B5D" w:rsidP="00F14B5D">
            <w:pPr>
              <w:jc w:val="center"/>
            </w:pPr>
            <w:r w:rsidRPr="00BD2594">
              <w:t>502233.930</w:t>
            </w:r>
          </w:p>
        </w:tc>
        <w:tc>
          <w:tcPr>
            <w:tcW w:w="1984" w:type="dxa"/>
            <w:shd w:val="clear" w:color="auto" w:fill="auto"/>
            <w:noWrap/>
            <w:vAlign w:val="center"/>
            <w:hideMark/>
          </w:tcPr>
          <w:p w14:paraId="0AB25A3C" w14:textId="77777777" w:rsidR="00F14B5D" w:rsidRPr="00BD2594" w:rsidRDefault="00F14B5D" w:rsidP="00F14B5D">
            <w:pPr>
              <w:jc w:val="center"/>
            </w:pPr>
            <w:r w:rsidRPr="00BD2594">
              <w:t>4198887.775</w:t>
            </w:r>
          </w:p>
        </w:tc>
      </w:tr>
      <w:tr w:rsidR="00F14B5D" w:rsidRPr="00BD2594" w14:paraId="7D09DB54" w14:textId="77777777" w:rsidTr="00F14B5D">
        <w:trPr>
          <w:trHeight w:val="300"/>
        </w:trPr>
        <w:tc>
          <w:tcPr>
            <w:tcW w:w="1129" w:type="dxa"/>
            <w:shd w:val="clear" w:color="auto" w:fill="auto"/>
            <w:noWrap/>
            <w:vAlign w:val="center"/>
            <w:hideMark/>
          </w:tcPr>
          <w:p w14:paraId="66066014" w14:textId="77777777" w:rsidR="00F14B5D" w:rsidRPr="00BD2594" w:rsidRDefault="00F14B5D" w:rsidP="00F14B5D">
            <w:pPr>
              <w:jc w:val="center"/>
            </w:pPr>
            <w:r w:rsidRPr="00BD2594">
              <w:t>1041</w:t>
            </w:r>
          </w:p>
        </w:tc>
        <w:tc>
          <w:tcPr>
            <w:tcW w:w="1560" w:type="dxa"/>
            <w:shd w:val="clear" w:color="auto" w:fill="auto"/>
            <w:noWrap/>
            <w:vAlign w:val="center"/>
            <w:hideMark/>
          </w:tcPr>
          <w:p w14:paraId="1DA0C8B1" w14:textId="77777777" w:rsidR="00F14B5D" w:rsidRPr="00BD2594" w:rsidRDefault="00F14B5D" w:rsidP="00F14B5D">
            <w:pPr>
              <w:jc w:val="center"/>
            </w:pPr>
            <w:r w:rsidRPr="00BD2594">
              <w:t>502221.949</w:t>
            </w:r>
          </w:p>
        </w:tc>
        <w:tc>
          <w:tcPr>
            <w:tcW w:w="1984" w:type="dxa"/>
            <w:shd w:val="clear" w:color="auto" w:fill="auto"/>
            <w:noWrap/>
            <w:vAlign w:val="center"/>
            <w:hideMark/>
          </w:tcPr>
          <w:p w14:paraId="3C3FF795" w14:textId="77777777" w:rsidR="00F14B5D" w:rsidRPr="00BD2594" w:rsidRDefault="00F14B5D" w:rsidP="00F14B5D">
            <w:pPr>
              <w:jc w:val="center"/>
            </w:pPr>
            <w:r w:rsidRPr="00BD2594">
              <w:t>4198865.837</w:t>
            </w:r>
          </w:p>
        </w:tc>
      </w:tr>
      <w:tr w:rsidR="00F14B5D" w:rsidRPr="00BD2594" w14:paraId="56D10BE1" w14:textId="77777777" w:rsidTr="00F14B5D">
        <w:trPr>
          <w:trHeight w:val="300"/>
        </w:trPr>
        <w:tc>
          <w:tcPr>
            <w:tcW w:w="1129" w:type="dxa"/>
            <w:shd w:val="clear" w:color="auto" w:fill="auto"/>
            <w:noWrap/>
            <w:vAlign w:val="center"/>
            <w:hideMark/>
          </w:tcPr>
          <w:p w14:paraId="7E301B4D" w14:textId="77777777" w:rsidR="00F14B5D" w:rsidRPr="00BD2594" w:rsidRDefault="00F14B5D" w:rsidP="00F14B5D">
            <w:pPr>
              <w:jc w:val="center"/>
            </w:pPr>
            <w:r w:rsidRPr="00BD2594">
              <w:t>1042</w:t>
            </w:r>
          </w:p>
        </w:tc>
        <w:tc>
          <w:tcPr>
            <w:tcW w:w="1560" w:type="dxa"/>
            <w:shd w:val="clear" w:color="auto" w:fill="auto"/>
            <w:noWrap/>
            <w:vAlign w:val="center"/>
            <w:hideMark/>
          </w:tcPr>
          <w:p w14:paraId="1694477F" w14:textId="77777777" w:rsidR="00F14B5D" w:rsidRPr="00BD2594" w:rsidRDefault="00F14B5D" w:rsidP="00F14B5D">
            <w:pPr>
              <w:jc w:val="center"/>
            </w:pPr>
            <w:r w:rsidRPr="00BD2594">
              <w:t>502209.968</w:t>
            </w:r>
          </w:p>
        </w:tc>
        <w:tc>
          <w:tcPr>
            <w:tcW w:w="1984" w:type="dxa"/>
            <w:shd w:val="clear" w:color="auto" w:fill="auto"/>
            <w:noWrap/>
            <w:vAlign w:val="center"/>
            <w:hideMark/>
          </w:tcPr>
          <w:p w14:paraId="5187839D" w14:textId="77777777" w:rsidR="00F14B5D" w:rsidRPr="00BD2594" w:rsidRDefault="00F14B5D" w:rsidP="00F14B5D">
            <w:pPr>
              <w:jc w:val="center"/>
            </w:pPr>
            <w:r w:rsidRPr="00BD2594">
              <w:t>4198843.898</w:t>
            </w:r>
          </w:p>
        </w:tc>
      </w:tr>
      <w:tr w:rsidR="00F14B5D" w:rsidRPr="00BD2594" w14:paraId="6A6A6C18" w14:textId="77777777" w:rsidTr="00F14B5D">
        <w:trPr>
          <w:trHeight w:val="300"/>
        </w:trPr>
        <w:tc>
          <w:tcPr>
            <w:tcW w:w="1129" w:type="dxa"/>
            <w:shd w:val="clear" w:color="auto" w:fill="auto"/>
            <w:noWrap/>
            <w:vAlign w:val="center"/>
            <w:hideMark/>
          </w:tcPr>
          <w:p w14:paraId="2CC19B85" w14:textId="77777777" w:rsidR="00F14B5D" w:rsidRPr="00BD2594" w:rsidRDefault="00F14B5D" w:rsidP="00F14B5D">
            <w:pPr>
              <w:jc w:val="center"/>
            </w:pPr>
            <w:r w:rsidRPr="00BD2594">
              <w:t>1043</w:t>
            </w:r>
          </w:p>
        </w:tc>
        <w:tc>
          <w:tcPr>
            <w:tcW w:w="1560" w:type="dxa"/>
            <w:shd w:val="clear" w:color="auto" w:fill="auto"/>
            <w:noWrap/>
            <w:vAlign w:val="center"/>
            <w:hideMark/>
          </w:tcPr>
          <w:p w14:paraId="1A77FC8F" w14:textId="77777777" w:rsidR="00F14B5D" w:rsidRPr="00BD2594" w:rsidRDefault="00F14B5D" w:rsidP="00F14B5D">
            <w:pPr>
              <w:jc w:val="center"/>
            </w:pPr>
            <w:r w:rsidRPr="00BD2594">
              <w:t>502197.987</w:t>
            </w:r>
          </w:p>
        </w:tc>
        <w:tc>
          <w:tcPr>
            <w:tcW w:w="1984" w:type="dxa"/>
            <w:shd w:val="clear" w:color="auto" w:fill="auto"/>
            <w:noWrap/>
            <w:vAlign w:val="center"/>
            <w:hideMark/>
          </w:tcPr>
          <w:p w14:paraId="0820B91E" w14:textId="77777777" w:rsidR="00F14B5D" w:rsidRPr="00BD2594" w:rsidRDefault="00F14B5D" w:rsidP="00F14B5D">
            <w:pPr>
              <w:jc w:val="center"/>
            </w:pPr>
            <w:r w:rsidRPr="00BD2594">
              <w:t>4198821.960</w:t>
            </w:r>
          </w:p>
        </w:tc>
      </w:tr>
      <w:tr w:rsidR="00F14B5D" w:rsidRPr="00BD2594" w14:paraId="0E5F5453" w14:textId="77777777" w:rsidTr="00F14B5D">
        <w:trPr>
          <w:trHeight w:val="300"/>
        </w:trPr>
        <w:tc>
          <w:tcPr>
            <w:tcW w:w="1129" w:type="dxa"/>
            <w:shd w:val="clear" w:color="auto" w:fill="auto"/>
            <w:noWrap/>
            <w:vAlign w:val="center"/>
            <w:hideMark/>
          </w:tcPr>
          <w:p w14:paraId="0FC1B767" w14:textId="77777777" w:rsidR="00F14B5D" w:rsidRPr="00BD2594" w:rsidRDefault="00F14B5D" w:rsidP="00F14B5D">
            <w:pPr>
              <w:jc w:val="center"/>
            </w:pPr>
            <w:r w:rsidRPr="00BD2594">
              <w:t>1044</w:t>
            </w:r>
          </w:p>
        </w:tc>
        <w:tc>
          <w:tcPr>
            <w:tcW w:w="1560" w:type="dxa"/>
            <w:shd w:val="clear" w:color="auto" w:fill="auto"/>
            <w:noWrap/>
            <w:vAlign w:val="center"/>
            <w:hideMark/>
          </w:tcPr>
          <w:p w14:paraId="15A5A65D" w14:textId="77777777" w:rsidR="00F14B5D" w:rsidRPr="00BD2594" w:rsidRDefault="00F14B5D" w:rsidP="00F14B5D">
            <w:pPr>
              <w:jc w:val="center"/>
            </w:pPr>
            <w:r w:rsidRPr="00BD2594">
              <w:t>502162.882</w:t>
            </w:r>
          </w:p>
        </w:tc>
        <w:tc>
          <w:tcPr>
            <w:tcW w:w="1984" w:type="dxa"/>
            <w:shd w:val="clear" w:color="auto" w:fill="auto"/>
            <w:noWrap/>
            <w:vAlign w:val="center"/>
            <w:hideMark/>
          </w:tcPr>
          <w:p w14:paraId="0EEBFD41" w14:textId="77777777" w:rsidR="00F14B5D" w:rsidRPr="00BD2594" w:rsidRDefault="00F14B5D" w:rsidP="00F14B5D">
            <w:pPr>
              <w:jc w:val="center"/>
            </w:pPr>
            <w:r w:rsidRPr="00BD2594">
              <w:t>4198841.110</w:t>
            </w:r>
          </w:p>
        </w:tc>
      </w:tr>
      <w:tr w:rsidR="00F14B5D" w:rsidRPr="00BD2594" w14:paraId="316B5511" w14:textId="77777777" w:rsidTr="00F14B5D">
        <w:trPr>
          <w:trHeight w:val="300"/>
        </w:trPr>
        <w:tc>
          <w:tcPr>
            <w:tcW w:w="1129" w:type="dxa"/>
            <w:shd w:val="clear" w:color="auto" w:fill="auto"/>
            <w:noWrap/>
            <w:vAlign w:val="center"/>
            <w:hideMark/>
          </w:tcPr>
          <w:p w14:paraId="7A329FFB" w14:textId="77777777" w:rsidR="00F14B5D" w:rsidRPr="00BD2594" w:rsidRDefault="00F14B5D" w:rsidP="00F14B5D">
            <w:pPr>
              <w:jc w:val="center"/>
            </w:pPr>
            <w:r w:rsidRPr="00BD2594">
              <w:t>1045</w:t>
            </w:r>
          </w:p>
        </w:tc>
        <w:tc>
          <w:tcPr>
            <w:tcW w:w="1560" w:type="dxa"/>
            <w:shd w:val="clear" w:color="auto" w:fill="auto"/>
            <w:noWrap/>
            <w:vAlign w:val="center"/>
            <w:hideMark/>
          </w:tcPr>
          <w:p w14:paraId="03306A5B" w14:textId="77777777" w:rsidR="00F14B5D" w:rsidRPr="00BD2594" w:rsidRDefault="00F14B5D" w:rsidP="00F14B5D">
            <w:pPr>
              <w:jc w:val="center"/>
            </w:pPr>
            <w:r w:rsidRPr="00BD2594">
              <w:t>502127.776</w:t>
            </w:r>
          </w:p>
        </w:tc>
        <w:tc>
          <w:tcPr>
            <w:tcW w:w="1984" w:type="dxa"/>
            <w:shd w:val="clear" w:color="auto" w:fill="auto"/>
            <w:noWrap/>
            <w:vAlign w:val="center"/>
            <w:hideMark/>
          </w:tcPr>
          <w:p w14:paraId="736CD66F" w14:textId="77777777" w:rsidR="00F14B5D" w:rsidRPr="00BD2594" w:rsidRDefault="00F14B5D" w:rsidP="00F14B5D">
            <w:pPr>
              <w:jc w:val="center"/>
            </w:pPr>
            <w:r w:rsidRPr="00BD2594">
              <w:t>4198860.293</w:t>
            </w:r>
          </w:p>
        </w:tc>
      </w:tr>
      <w:tr w:rsidR="00F14B5D" w:rsidRPr="00BD2594" w14:paraId="2AE434E9" w14:textId="77777777" w:rsidTr="00F14B5D">
        <w:trPr>
          <w:trHeight w:val="300"/>
        </w:trPr>
        <w:tc>
          <w:tcPr>
            <w:tcW w:w="1129" w:type="dxa"/>
            <w:shd w:val="clear" w:color="auto" w:fill="auto"/>
            <w:noWrap/>
            <w:vAlign w:val="center"/>
            <w:hideMark/>
          </w:tcPr>
          <w:p w14:paraId="7DAB3793" w14:textId="77777777" w:rsidR="00F14B5D" w:rsidRPr="00BD2594" w:rsidRDefault="00F14B5D" w:rsidP="00F14B5D">
            <w:pPr>
              <w:jc w:val="center"/>
            </w:pPr>
            <w:r w:rsidRPr="00BD2594">
              <w:t>1046</w:t>
            </w:r>
          </w:p>
        </w:tc>
        <w:tc>
          <w:tcPr>
            <w:tcW w:w="1560" w:type="dxa"/>
            <w:shd w:val="clear" w:color="auto" w:fill="auto"/>
            <w:noWrap/>
            <w:vAlign w:val="center"/>
            <w:hideMark/>
          </w:tcPr>
          <w:p w14:paraId="2C8010C5" w14:textId="77777777" w:rsidR="00F14B5D" w:rsidRPr="00BD2594" w:rsidRDefault="00F14B5D" w:rsidP="00F14B5D">
            <w:pPr>
              <w:jc w:val="center"/>
            </w:pPr>
            <w:r w:rsidRPr="00BD2594">
              <w:t>502139.744</w:t>
            </w:r>
          </w:p>
        </w:tc>
        <w:tc>
          <w:tcPr>
            <w:tcW w:w="1984" w:type="dxa"/>
            <w:shd w:val="clear" w:color="auto" w:fill="auto"/>
            <w:noWrap/>
            <w:vAlign w:val="center"/>
            <w:hideMark/>
          </w:tcPr>
          <w:p w14:paraId="48100D8A" w14:textId="77777777" w:rsidR="00F14B5D" w:rsidRPr="00BD2594" w:rsidRDefault="00F14B5D" w:rsidP="00F14B5D">
            <w:pPr>
              <w:jc w:val="center"/>
            </w:pPr>
            <w:r w:rsidRPr="00BD2594">
              <w:t>4198882.232</w:t>
            </w:r>
          </w:p>
        </w:tc>
      </w:tr>
      <w:tr w:rsidR="00F14B5D" w:rsidRPr="00BD2594" w14:paraId="434A1693" w14:textId="77777777" w:rsidTr="00F14B5D">
        <w:trPr>
          <w:trHeight w:val="300"/>
        </w:trPr>
        <w:tc>
          <w:tcPr>
            <w:tcW w:w="1129" w:type="dxa"/>
            <w:shd w:val="clear" w:color="auto" w:fill="auto"/>
            <w:noWrap/>
            <w:vAlign w:val="center"/>
            <w:hideMark/>
          </w:tcPr>
          <w:p w14:paraId="0FCE96F4" w14:textId="77777777" w:rsidR="00F14B5D" w:rsidRPr="00BD2594" w:rsidRDefault="00F14B5D" w:rsidP="00F14B5D">
            <w:pPr>
              <w:jc w:val="center"/>
            </w:pPr>
            <w:r w:rsidRPr="00BD2594">
              <w:t>1047</w:t>
            </w:r>
          </w:p>
        </w:tc>
        <w:tc>
          <w:tcPr>
            <w:tcW w:w="1560" w:type="dxa"/>
            <w:shd w:val="clear" w:color="auto" w:fill="auto"/>
            <w:noWrap/>
            <w:vAlign w:val="center"/>
            <w:hideMark/>
          </w:tcPr>
          <w:p w14:paraId="0381CCFC" w14:textId="77777777" w:rsidR="00F14B5D" w:rsidRPr="00BD2594" w:rsidRDefault="00F14B5D" w:rsidP="00F14B5D">
            <w:pPr>
              <w:jc w:val="center"/>
            </w:pPr>
            <w:r w:rsidRPr="00BD2594">
              <w:t>502151.738</w:t>
            </w:r>
          </w:p>
        </w:tc>
        <w:tc>
          <w:tcPr>
            <w:tcW w:w="1984" w:type="dxa"/>
            <w:shd w:val="clear" w:color="auto" w:fill="auto"/>
            <w:noWrap/>
            <w:vAlign w:val="center"/>
            <w:hideMark/>
          </w:tcPr>
          <w:p w14:paraId="25A197D2" w14:textId="77777777" w:rsidR="00F14B5D" w:rsidRPr="00BD2594" w:rsidRDefault="00F14B5D" w:rsidP="00F14B5D">
            <w:pPr>
              <w:jc w:val="center"/>
            </w:pPr>
            <w:r w:rsidRPr="00BD2594">
              <w:t>4198904.170</w:t>
            </w:r>
          </w:p>
        </w:tc>
      </w:tr>
      <w:tr w:rsidR="00F14B5D" w:rsidRPr="00BD2594" w14:paraId="698E3392" w14:textId="77777777" w:rsidTr="00F14B5D">
        <w:trPr>
          <w:trHeight w:val="300"/>
        </w:trPr>
        <w:tc>
          <w:tcPr>
            <w:tcW w:w="1129" w:type="dxa"/>
            <w:shd w:val="clear" w:color="auto" w:fill="auto"/>
            <w:noWrap/>
            <w:vAlign w:val="center"/>
            <w:hideMark/>
          </w:tcPr>
          <w:p w14:paraId="0C50E397" w14:textId="77777777" w:rsidR="00F14B5D" w:rsidRPr="00BD2594" w:rsidRDefault="00F14B5D" w:rsidP="00F14B5D">
            <w:pPr>
              <w:jc w:val="center"/>
            </w:pPr>
            <w:r w:rsidRPr="00BD2594">
              <w:t>1048</w:t>
            </w:r>
          </w:p>
        </w:tc>
        <w:tc>
          <w:tcPr>
            <w:tcW w:w="1560" w:type="dxa"/>
            <w:shd w:val="clear" w:color="auto" w:fill="auto"/>
            <w:noWrap/>
            <w:vAlign w:val="center"/>
            <w:hideMark/>
          </w:tcPr>
          <w:p w14:paraId="1637D7B2" w14:textId="77777777" w:rsidR="00F14B5D" w:rsidRPr="00BD2594" w:rsidRDefault="00F14B5D" w:rsidP="00F14B5D">
            <w:pPr>
              <w:jc w:val="center"/>
            </w:pPr>
            <w:r w:rsidRPr="00BD2594">
              <w:t>502163.705</w:t>
            </w:r>
          </w:p>
        </w:tc>
        <w:tc>
          <w:tcPr>
            <w:tcW w:w="1984" w:type="dxa"/>
            <w:shd w:val="clear" w:color="auto" w:fill="auto"/>
            <w:noWrap/>
            <w:vAlign w:val="center"/>
            <w:hideMark/>
          </w:tcPr>
          <w:p w14:paraId="775A9835" w14:textId="77777777" w:rsidR="00F14B5D" w:rsidRPr="00BD2594" w:rsidRDefault="00F14B5D" w:rsidP="00F14B5D">
            <w:pPr>
              <w:jc w:val="center"/>
            </w:pPr>
            <w:r w:rsidRPr="00BD2594">
              <w:t>4198926.109</w:t>
            </w:r>
          </w:p>
        </w:tc>
      </w:tr>
      <w:tr w:rsidR="00F14B5D" w:rsidRPr="00BD2594" w14:paraId="669C6D6F" w14:textId="77777777" w:rsidTr="00F14B5D">
        <w:trPr>
          <w:trHeight w:val="300"/>
        </w:trPr>
        <w:tc>
          <w:tcPr>
            <w:tcW w:w="1129" w:type="dxa"/>
            <w:shd w:val="clear" w:color="auto" w:fill="auto"/>
            <w:noWrap/>
            <w:vAlign w:val="center"/>
            <w:hideMark/>
          </w:tcPr>
          <w:p w14:paraId="0F5D4DDF" w14:textId="77777777" w:rsidR="00F14B5D" w:rsidRPr="00BD2594" w:rsidRDefault="00F14B5D" w:rsidP="00F14B5D">
            <w:pPr>
              <w:jc w:val="center"/>
            </w:pPr>
            <w:r w:rsidRPr="00BD2594">
              <w:t>1049</w:t>
            </w:r>
          </w:p>
        </w:tc>
        <w:tc>
          <w:tcPr>
            <w:tcW w:w="1560" w:type="dxa"/>
            <w:shd w:val="clear" w:color="auto" w:fill="auto"/>
            <w:noWrap/>
            <w:vAlign w:val="center"/>
            <w:hideMark/>
          </w:tcPr>
          <w:p w14:paraId="098111B9" w14:textId="77777777" w:rsidR="00F14B5D" w:rsidRPr="00BD2594" w:rsidRDefault="00F14B5D" w:rsidP="00F14B5D">
            <w:pPr>
              <w:jc w:val="center"/>
            </w:pPr>
            <w:r w:rsidRPr="00BD2594">
              <w:t>502175.686</w:t>
            </w:r>
          </w:p>
        </w:tc>
        <w:tc>
          <w:tcPr>
            <w:tcW w:w="1984" w:type="dxa"/>
            <w:shd w:val="clear" w:color="auto" w:fill="auto"/>
            <w:noWrap/>
            <w:vAlign w:val="center"/>
            <w:hideMark/>
          </w:tcPr>
          <w:p w14:paraId="3791920A" w14:textId="77777777" w:rsidR="00F14B5D" w:rsidRPr="00BD2594" w:rsidRDefault="00F14B5D" w:rsidP="00F14B5D">
            <w:pPr>
              <w:jc w:val="center"/>
            </w:pPr>
            <w:r w:rsidRPr="00BD2594">
              <w:t>4198948.064</w:t>
            </w:r>
          </w:p>
        </w:tc>
      </w:tr>
      <w:tr w:rsidR="00F14B5D" w:rsidRPr="00BD2594" w14:paraId="4737178F" w14:textId="77777777" w:rsidTr="00F14B5D">
        <w:trPr>
          <w:trHeight w:val="300"/>
        </w:trPr>
        <w:tc>
          <w:tcPr>
            <w:tcW w:w="1129" w:type="dxa"/>
            <w:shd w:val="clear" w:color="auto" w:fill="auto"/>
            <w:noWrap/>
            <w:vAlign w:val="center"/>
            <w:hideMark/>
          </w:tcPr>
          <w:p w14:paraId="1A1F396E" w14:textId="77777777" w:rsidR="00F14B5D" w:rsidRPr="00BD2594" w:rsidRDefault="00F14B5D" w:rsidP="00F14B5D">
            <w:pPr>
              <w:jc w:val="center"/>
            </w:pPr>
            <w:r w:rsidRPr="00BD2594">
              <w:t>1050</w:t>
            </w:r>
          </w:p>
        </w:tc>
        <w:tc>
          <w:tcPr>
            <w:tcW w:w="1560" w:type="dxa"/>
            <w:shd w:val="clear" w:color="auto" w:fill="auto"/>
            <w:noWrap/>
            <w:vAlign w:val="center"/>
            <w:hideMark/>
          </w:tcPr>
          <w:p w14:paraId="3AEAFF56" w14:textId="77777777" w:rsidR="00F14B5D" w:rsidRPr="00BD2594" w:rsidRDefault="00F14B5D" w:rsidP="00F14B5D">
            <w:pPr>
              <w:jc w:val="center"/>
            </w:pPr>
            <w:r w:rsidRPr="00BD2594">
              <w:t>502187.681</w:t>
            </w:r>
          </w:p>
        </w:tc>
        <w:tc>
          <w:tcPr>
            <w:tcW w:w="1984" w:type="dxa"/>
            <w:shd w:val="clear" w:color="auto" w:fill="auto"/>
            <w:noWrap/>
            <w:vAlign w:val="center"/>
            <w:hideMark/>
          </w:tcPr>
          <w:p w14:paraId="64525FEE" w14:textId="77777777" w:rsidR="00F14B5D" w:rsidRPr="00BD2594" w:rsidRDefault="00F14B5D" w:rsidP="00F14B5D">
            <w:pPr>
              <w:jc w:val="center"/>
            </w:pPr>
            <w:r w:rsidRPr="00BD2594">
              <w:t>4198970.002</w:t>
            </w:r>
          </w:p>
        </w:tc>
      </w:tr>
      <w:tr w:rsidR="00F14B5D" w:rsidRPr="00BD2594" w14:paraId="4EA7CEA2" w14:textId="77777777" w:rsidTr="00F14B5D">
        <w:trPr>
          <w:trHeight w:val="300"/>
        </w:trPr>
        <w:tc>
          <w:tcPr>
            <w:tcW w:w="1129" w:type="dxa"/>
            <w:shd w:val="clear" w:color="auto" w:fill="auto"/>
            <w:noWrap/>
            <w:vAlign w:val="center"/>
            <w:hideMark/>
          </w:tcPr>
          <w:p w14:paraId="278FAA95" w14:textId="77777777" w:rsidR="00F14B5D" w:rsidRPr="00BD2594" w:rsidRDefault="00F14B5D" w:rsidP="00F14B5D">
            <w:pPr>
              <w:jc w:val="center"/>
            </w:pPr>
            <w:r w:rsidRPr="00BD2594">
              <w:t>1051</w:t>
            </w:r>
          </w:p>
        </w:tc>
        <w:tc>
          <w:tcPr>
            <w:tcW w:w="1560" w:type="dxa"/>
            <w:shd w:val="clear" w:color="auto" w:fill="auto"/>
            <w:noWrap/>
            <w:vAlign w:val="center"/>
            <w:hideMark/>
          </w:tcPr>
          <w:p w14:paraId="4D8FE39B" w14:textId="77777777" w:rsidR="00F14B5D" w:rsidRPr="00BD2594" w:rsidRDefault="00F14B5D" w:rsidP="00F14B5D">
            <w:pPr>
              <w:jc w:val="center"/>
            </w:pPr>
            <w:r w:rsidRPr="00BD2594">
              <w:t>502199.648</w:t>
            </w:r>
          </w:p>
        </w:tc>
        <w:tc>
          <w:tcPr>
            <w:tcW w:w="1984" w:type="dxa"/>
            <w:shd w:val="clear" w:color="auto" w:fill="auto"/>
            <w:noWrap/>
            <w:vAlign w:val="center"/>
            <w:hideMark/>
          </w:tcPr>
          <w:p w14:paraId="241B841B" w14:textId="77777777" w:rsidR="00F14B5D" w:rsidRPr="00BD2594" w:rsidRDefault="00F14B5D" w:rsidP="00F14B5D">
            <w:pPr>
              <w:jc w:val="center"/>
            </w:pPr>
            <w:r w:rsidRPr="00BD2594">
              <w:t>4198991.958</w:t>
            </w:r>
          </w:p>
        </w:tc>
      </w:tr>
      <w:tr w:rsidR="00F14B5D" w:rsidRPr="00BD2594" w14:paraId="29531DFB" w14:textId="77777777" w:rsidTr="00F14B5D">
        <w:trPr>
          <w:trHeight w:val="300"/>
        </w:trPr>
        <w:tc>
          <w:tcPr>
            <w:tcW w:w="1129" w:type="dxa"/>
            <w:shd w:val="clear" w:color="auto" w:fill="auto"/>
            <w:noWrap/>
            <w:vAlign w:val="center"/>
            <w:hideMark/>
          </w:tcPr>
          <w:p w14:paraId="16AEF9FE" w14:textId="77777777" w:rsidR="00F14B5D" w:rsidRPr="00BD2594" w:rsidRDefault="00F14B5D" w:rsidP="00F14B5D">
            <w:pPr>
              <w:jc w:val="center"/>
            </w:pPr>
            <w:r w:rsidRPr="00BD2594">
              <w:t>1052</w:t>
            </w:r>
          </w:p>
        </w:tc>
        <w:tc>
          <w:tcPr>
            <w:tcW w:w="1560" w:type="dxa"/>
            <w:shd w:val="clear" w:color="auto" w:fill="auto"/>
            <w:noWrap/>
            <w:vAlign w:val="center"/>
            <w:hideMark/>
          </w:tcPr>
          <w:p w14:paraId="51B93048" w14:textId="77777777" w:rsidR="00F14B5D" w:rsidRPr="00BD2594" w:rsidRDefault="00F14B5D" w:rsidP="00F14B5D">
            <w:pPr>
              <w:jc w:val="center"/>
            </w:pPr>
            <w:r w:rsidRPr="00BD2594">
              <w:t>502211.629</w:t>
            </w:r>
          </w:p>
        </w:tc>
        <w:tc>
          <w:tcPr>
            <w:tcW w:w="1984" w:type="dxa"/>
            <w:shd w:val="clear" w:color="auto" w:fill="auto"/>
            <w:noWrap/>
            <w:vAlign w:val="center"/>
            <w:hideMark/>
          </w:tcPr>
          <w:p w14:paraId="487E1E09" w14:textId="77777777" w:rsidR="00F14B5D" w:rsidRPr="00BD2594" w:rsidRDefault="00F14B5D" w:rsidP="00F14B5D">
            <w:pPr>
              <w:jc w:val="center"/>
            </w:pPr>
            <w:r w:rsidRPr="00BD2594">
              <w:t>4199013.896</w:t>
            </w:r>
          </w:p>
        </w:tc>
      </w:tr>
      <w:tr w:rsidR="00F14B5D" w:rsidRPr="00BD2594" w14:paraId="6961D2C0" w14:textId="77777777" w:rsidTr="00F14B5D">
        <w:trPr>
          <w:trHeight w:val="300"/>
        </w:trPr>
        <w:tc>
          <w:tcPr>
            <w:tcW w:w="4673" w:type="dxa"/>
            <w:gridSpan w:val="3"/>
            <w:shd w:val="clear" w:color="auto" w:fill="auto"/>
            <w:noWrap/>
            <w:vAlign w:val="center"/>
            <w:hideMark/>
          </w:tcPr>
          <w:p w14:paraId="74B1F06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BC0A66C" w14:textId="77777777" w:rsidTr="00F14B5D">
        <w:trPr>
          <w:trHeight w:val="300"/>
        </w:trPr>
        <w:tc>
          <w:tcPr>
            <w:tcW w:w="1129" w:type="dxa"/>
            <w:shd w:val="clear" w:color="auto" w:fill="auto"/>
            <w:noWrap/>
            <w:vAlign w:val="center"/>
            <w:hideMark/>
          </w:tcPr>
          <w:p w14:paraId="68DEF679" w14:textId="77777777" w:rsidR="00F14B5D" w:rsidRPr="00BD2594" w:rsidRDefault="00F14B5D" w:rsidP="00F14B5D">
            <w:pPr>
              <w:jc w:val="center"/>
            </w:pPr>
            <w:r w:rsidRPr="00BD2594">
              <w:t>1053</w:t>
            </w:r>
          </w:p>
        </w:tc>
        <w:tc>
          <w:tcPr>
            <w:tcW w:w="1560" w:type="dxa"/>
            <w:shd w:val="clear" w:color="auto" w:fill="auto"/>
            <w:noWrap/>
            <w:vAlign w:val="center"/>
            <w:hideMark/>
          </w:tcPr>
          <w:p w14:paraId="4CA28148" w14:textId="77777777" w:rsidR="00F14B5D" w:rsidRPr="00BD2594" w:rsidRDefault="00F14B5D" w:rsidP="00F14B5D">
            <w:pPr>
              <w:jc w:val="center"/>
            </w:pPr>
            <w:r w:rsidRPr="00BD2594">
              <w:t>500822.908</w:t>
            </w:r>
          </w:p>
        </w:tc>
        <w:tc>
          <w:tcPr>
            <w:tcW w:w="1984" w:type="dxa"/>
            <w:shd w:val="clear" w:color="auto" w:fill="auto"/>
            <w:noWrap/>
            <w:vAlign w:val="center"/>
            <w:hideMark/>
          </w:tcPr>
          <w:p w14:paraId="114694A1" w14:textId="77777777" w:rsidR="00F14B5D" w:rsidRPr="00BD2594" w:rsidRDefault="00F14B5D" w:rsidP="00F14B5D">
            <w:pPr>
              <w:jc w:val="center"/>
            </w:pPr>
            <w:r w:rsidRPr="00BD2594">
              <w:t>4199635.127</w:t>
            </w:r>
          </w:p>
        </w:tc>
      </w:tr>
      <w:tr w:rsidR="00F14B5D" w:rsidRPr="00BD2594" w14:paraId="27571E91" w14:textId="77777777" w:rsidTr="00F14B5D">
        <w:trPr>
          <w:trHeight w:val="300"/>
        </w:trPr>
        <w:tc>
          <w:tcPr>
            <w:tcW w:w="1129" w:type="dxa"/>
            <w:shd w:val="clear" w:color="auto" w:fill="auto"/>
            <w:noWrap/>
            <w:vAlign w:val="center"/>
            <w:hideMark/>
          </w:tcPr>
          <w:p w14:paraId="08BD7772" w14:textId="77777777" w:rsidR="00F14B5D" w:rsidRPr="00BD2594" w:rsidRDefault="00F14B5D" w:rsidP="00F14B5D">
            <w:pPr>
              <w:jc w:val="center"/>
            </w:pPr>
            <w:r w:rsidRPr="00BD2594">
              <w:t>1054</w:t>
            </w:r>
          </w:p>
        </w:tc>
        <w:tc>
          <w:tcPr>
            <w:tcW w:w="1560" w:type="dxa"/>
            <w:shd w:val="clear" w:color="auto" w:fill="auto"/>
            <w:noWrap/>
            <w:vAlign w:val="center"/>
            <w:hideMark/>
          </w:tcPr>
          <w:p w14:paraId="679C0DB4" w14:textId="77777777" w:rsidR="00F14B5D" w:rsidRPr="00BD2594" w:rsidRDefault="00F14B5D" w:rsidP="00F14B5D">
            <w:pPr>
              <w:jc w:val="center"/>
            </w:pPr>
            <w:r w:rsidRPr="00BD2594">
              <w:t>500823.128</w:t>
            </w:r>
          </w:p>
        </w:tc>
        <w:tc>
          <w:tcPr>
            <w:tcW w:w="1984" w:type="dxa"/>
            <w:shd w:val="clear" w:color="auto" w:fill="auto"/>
            <w:noWrap/>
            <w:vAlign w:val="center"/>
            <w:hideMark/>
          </w:tcPr>
          <w:p w14:paraId="68C6A28E" w14:textId="77777777" w:rsidR="00F14B5D" w:rsidRPr="00BD2594" w:rsidRDefault="00F14B5D" w:rsidP="00F14B5D">
            <w:pPr>
              <w:jc w:val="center"/>
            </w:pPr>
            <w:r w:rsidRPr="00BD2594">
              <w:t>4199634.808</w:t>
            </w:r>
          </w:p>
        </w:tc>
      </w:tr>
      <w:tr w:rsidR="00F14B5D" w:rsidRPr="00BD2594" w14:paraId="3E4AFDBF" w14:textId="77777777" w:rsidTr="00F14B5D">
        <w:trPr>
          <w:trHeight w:val="300"/>
        </w:trPr>
        <w:tc>
          <w:tcPr>
            <w:tcW w:w="1129" w:type="dxa"/>
            <w:shd w:val="clear" w:color="auto" w:fill="auto"/>
            <w:noWrap/>
            <w:vAlign w:val="center"/>
            <w:hideMark/>
          </w:tcPr>
          <w:p w14:paraId="543C799D" w14:textId="77777777" w:rsidR="00F14B5D" w:rsidRPr="00BD2594" w:rsidRDefault="00F14B5D" w:rsidP="00F14B5D">
            <w:pPr>
              <w:jc w:val="center"/>
            </w:pPr>
            <w:r w:rsidRPr="00BD2594">
              <w:t>1055</w:t>
            </w:r>
          </w:p>
        </w:tc>
        <w:tc>
          <w:tcPr>
            <w:tcW w:w="1560" w:type="dxa"/>
            <w:shd w:val="clear" w:color="auto" w:fill="auto"/>
            <w:noWrap/>
            <w:vAlign w:val="center"/>
            <w:hideMark/>
          </w:tcPr>
          <w:p w14:paraId="2F126D2E" w14:textId="77777777" w:rsidR="00F14B5D" w:rsidRPr="00BD2594" w:rsidRDefault="00F14B5D" w:rsidP="00F14B5D">
            <w:pPr>
              <w:jc w:val="center"/>
            </w:pPr>
            <w:r w:rsidRPr="00BD2594">
              <w:t>500832.762</w:t>
            </w:r>
          </w:p>
        </w:tc>
        <w:tc>
          <w:tcPr>
            <w:tcW w:w="1984" w:type="dxa"/>
            <w:shd w:val="clear" w:color="auto" w:fill="auto"/>
            <w:noWrap/>
            <w:vAlign w:val="center"/>
            <w:hideMark/>
          </w:tcPr>
          <w:p w14:paraId="70F33BD3" w14:textId="77777777" w:rsidR="00F14B5D" w:rsidRPr="00BD2594" w:rsidRDefault="00F14B5D" w:rsidP="00F14B5D">
            <w:pPr>
              <w:jc w:val="center"/>
            </w:pPr>
            <w:r w:rsidRPr="00BD2594">
              <w:t>4199621.386</w:t>
            </w:r>
          </w:p>
        </w:tc>
      </w:tr>
      <w:tr w:rsidR="00F14B5D" w:rsidRPr="00BD2594" w14:paraId="4DF8DB28" w14:textId="77777777" w:rsidTr="00F14B5D">
        <w:trPr>
          <w:trHeight w:val="300"/>
        </w:trPr>
        <w:tc>
          <w:tcPr>
            <w:tcW w:w="1129" w:type="dxa"/>
            <w:shd w:val="clear" w:color="auto" w:fill="auto"/>
            <w:noWrap/>
            <w:vAlign w:val="center"/>
            <w:hideMark/>
          </w:tcPr>
          <w:p w14:paraId="5DF55809" w14:textId="77777777" w:rsidR="00F14B5D" w:rsidRPr="00BD2594" w:rsidRDefault="00F14B5D" w:rsidP="00F14B5D">
            <w:pPr>
              <w:jc w:val="center"/>
            </w:pPr>
            <w:r w:rsidRPr="00BD2594">
              <w:t>1056</w:t>
            </w:r>
          </w:p>
        </w:tc>
        <w:tc>
          <w:tcPr>
            <w:tcW w:w="1560" w:type="dxa"/>
            <w:shd w:val="clear" w:color="auto" w:fill="auto"/>
            <w:noWrap/>
            <w:vAlign w:val="center"/>
            <w:hideMark/>
          </w:tcPr>
          <w:p w14:paraId="283F2E55" w14:textId="77777777" w:rsidR="00F14B5D" w:rsidRPr="00BD2594" w:rsidRDefault="00F14B5D" w:rsidP="00F14B5D">
            <w:pPr>
              <w:jc w:val="center"/>
            </w:pPr>
            <w:r w:rsidRPr="00BD2594">
              <w:t>500725.428</w:t>
            </w:r>
          </w:p>
        </w:tc>
        <w:tc>
          <w:tcPr>
            <w:tcW w:w="1984" w:type="dxa"/>
            <w:shd w:val="clear" w:color="auto" w:fill="auto"/>
            <w:noWrap/>
            <w:vAlign w:val="center"/>
            <w:hideMark/>
          </w:tcPr>
          <w:p w14:paraId="1AE13D49" w14:textId="77777777" w:rsidR="00F14B5D" w:rsidRPr="00BD2594" w:rsidRDefault="00F14B5D" w:rsidP="00F14B5D">
            <w:pPr>
              <w:jc w:val="center"/>
            </w:pPr>
            <w:r w:rsidRPr="00BD2594">
              <w:t>4199534.876</w:t>
            </w:r>
          </w:p>
        </w:tc>
      </w:tr>
      <w:tr w:rsidR="00F14B5D" w:rsidRPr="00BD2594" w14:paraId="4F0D449F" w14:textId="77777777" w:rsidTr="00F14B5D">
        <w:trPr>
          <w:trHeight w:val="300"/>
        </w:trPr>
        <w:tc>
          <w:tcPr>
            <w:tcW w:w="1129" w:type="dxa"/>
            <w:shd w:val="clear" w:color="auto" w:fill="auto"/>
            <w:noWrap/>
            <w:vAlign w:val="center"/>
            <w:hideMark/>
          </w:tcPr>
          <w:p w14:paraId="5EFC6BDD" w14:textId="77777777" w:rsidR="00F14B5D" w:rsidRPr="00BD2594" w:rsidRDefault="00F14B5D" w:rsidP="00F14B5D">
            <w:pPr>
              <w:jc w:val="center"/>
            </w:pPr>
            <w:r w:rsidRPr="00BD2594">
              <w:t>1057</w:t>
            </w:r>
          </w:p>
        </w:tc>
        <w:tc>
          <w:tcPr>
            <w:tcW w:w="1560" w:type="dxa"/>
            <w:shd w:val="clear" w:color="auto" w:fill="auto"/>
            <w:noWrap/>
            <w:vAlign w:val="center"/>
            <w:hideMark/>
          </w:tcPr>
          <w:p w14:paraId="14C2F16D" w14:textId="77777777" w:rsidR="00F14B5D" w:rsidRPr="00BD2594" w:rsidRDefault="00F14B5D" w:rsidP="00F14B5D">
            <w:pPr>
              <w:jc w:val="center"/>
            </w:pPr>
            <w:r w:rsidRPr="00BD2594">
              <w:t>500705.982</w:t>
            </w:r>
          </w:p>
        </w:tc>
        <w:tc>
          <w:tcPr>
            <w:tcW w:w="1984" w:type="dxa"/>
            <w:shd w:val="clear" w:color="auto" w:fill="auto"/>
            <w:noWrap/>
            <w:vAlign w:val="center"/>
            <w:hideMark/>
          </w:tcPr>
          <w:p w14:paraId="15B4AAE8" w14:textId="77777777" w:rsidR="00F14B5D" w:rsidRPr="00BD2594" w:rsidRDefault="00F14B5D" w:rsidP="00F14B5D">
            <w:pPr>
              <w:jc w:val="center"/>
            </w:pPr>
            <w:r w:rsidRPr="00BD2594">
              <w:t>4199519.220</w:t>
            </w:r>
          </w:p>
        </w:tc>
      </w:tr>
      <w:tr w:rsidR="00F14B5D" w:rsidRPr="00BD2594" w14:paraId="06B78097" w14:textId="77777777" w:rsidTr="00F14B5D">
        <w:trPr>
          <w:trHeight w:val="300"/>
        </w:trPr>
        <w:tc>
          <w:tcPr>
            <w:tcW w:w="1129" w:type="dxa"/>
            <w:shd w:val="clear" w:color="auto" w:fill="auto"/>
            <w:noWrap/>
            <w:vAlign w:val="center"/>
            <w:hideMark/>
          </w:tcPr>
          <w:p w14:paraId="4B0E6665" w14:textId="77777777" w:rsidR="00F14B5D" w:rsidRPr="00BD2594" w:rsidRDefault="00F14B5D" w:rsidP="00F14B5D">
            <w:pPr>
              <w:jc w:val="center"/>
            </w:pPr>
            <w:r w:rsidRPr="00BD2594">
              <w:t>1058</w:t>
            </w:r>
          </w:p>
        </w:tc>
        <w:tc>
          <w:tcPr>
            <w:tcW w:w="1560" w:type="dxa"/>
            <w:shd w:val="clear" w:color="auto" w:fill="auto"/>
            <w:noWrap/>
            <w:vAlign w:val="center"/>
            <w:hideMark/>
          </w:tcPr>
          <w:p w14:paraId="027B1A58" w14:textId="77777777" w:rsidR="00F14B5D" w:rsidRPr="00BD2594" w:rsidRDefault="00F14B5D" w:rsidP="00F14B5D">
            <w:pPr>
              <w:jc w:val="center"/>
            </w:pPr>
            <w:r w:rsidRPr="00BD2594">
              <w:t>500681.293</w:t>
            </w:r>
          </w:p>
        </w:tc>
        <w:tc>
          <w:tcPr>
            <w:tcW w:w="1984" w:type="dxa"/>
            <w:shd w:val="clear" w:color="auto" w:fill="auto"/>
            <w:noWrap/>
            <w:vAlign w:val="center"/>
            <w:hideMark/>
          </w:tcPr>
          <w:p w14:paraId="47AE59CA" w14:textId="77777777" w:rsidR="00F14B5D" w:rsidRPr="00BD2594" w:rsidRDefault="00F14B5D" w:rsidP="00F14B5D">
            <w:pPr>
              <w:jc w:val="center"/>
            </w:pPr>
            <w:r w:rsidRPr="00BD2594">
              <w:t>4199532.608</w:t>
            </w:r>
          </w:p>
        </w:tc>
      </w:tr>
      <w:tr w:rsidR="00F14B5D" w:rsidRPr="00BD2594" w14:paraId="21AC1E5E" w14:textId="77777777" w:rsidTr="00F14B5D">
        <w:trPr>
          <w:trHeight w:val="300"/>
        </w:trPr>
        <w:tc>
          <w:tcPr>
            <w:tcW w:w="1129" w:type="dxa"/>
            <w:shd w:val="clear" w:color="auto" w:fill="auto"/>
            <w:noWrap/>
            <w:vAlign w:val="center"/>
            <w:hideMark/>
          </w:tcPr>
          <w:p w14:paraId="48CCE20B" w14:textId="77777777" w:rsidR="00F14B5D" w:rsidRPr="00BD2594" w:rsidRDefault="00F14B5D" w:rsidP="00F14B5D">
            <w:pPr>
              <w:jc w:val="center"/>
            </w:pPr>
            <w:r w:rsidRPr="00BD2594">
              <w:t>1059</w:t>
            </w:r>
          </w:p>
        </w:tc>
        <w:tc>
          <w:tcPr>
            <w:tcW w:w="1560" w:type="dxa"/>
            <w:shd w:val="clear" w:color="auto" w:fill="auto"/>
            <w:noWrap/>
            <w:vAlign w:val="center"/>
            <w:hideMark/>
          </w:tcPr>
          <w:p w14:paraId="77089AE2" w14:textId="77777777" w:rsidR="00F14B5D" w:rsidRPr="00BD2594" w:rsidRDefault="00F14B5D" w:rsidP="00F14B5D">
            <w:pPr>
              <w:jc w:val="center"/>
            </w:pPr>
            <w:r w:rsidRPr="00BD2594">
              <w:t>500702.139</w:t>
            </w:r>
          </w:p>
        </w:tc>
        <w:tc>
          <w:tcPr>
            <w:tcW w:w="1984" w:type="dxa"/>
            <w:shd w:val="clear" w:color="auto" w:fill="auto"/>
            <w:noWrap/>
            <w:vAlign w:val="center"/>
            <w:hideMark/>
          </w:tcPr>
          <w:p w14:paraId="202AB69B" w14:textId="77777777" w:rsidR="00F14B5D" w:rsidRPr="00BD2594" w:rsidRDefault="00F14B5D" w:rsidP="00F14B5D">
            <w:pPr>
              <w:jc w:val="center"/>
            </w:pPr>
            <w:r w:rsidRPr="00BD2594">
              <w:t>4199547.743</w:t>
            </w:r>
          </w:p>
        </w:tc>
      </w:tr>
      <w:tr w:rsidR="00F14B5D" w:rsidRPr="00BD2594" w14:paraId="56CAC793" w14:textId="77777777" w:rsidTr="00F14B5D">
        <w:trPr>
          <w:trHeight w:val="300"/>
        </w:trPr>
        <w:tc>
          <w:tcPr>
            <w:tcW w:w="4673" w:type="dxa"/>
            <w:gridSpan w:val="3"/>
            <w:shd w:val="clear" w:color="auto" w:fill="auto"/>
            <w:noWrap/>
            <w:vAlign w:val="center"/>
            <w:hideMark/>
          </w:tcPr>
          <w:p w14:paraId="6315CF9E" w14:textId="77777777" w:rsidR="00F14B5D" w:rsidRPr="00BD2594" w:rsidRDefault="00F14B5D" w:rsidP="00F14B5D">
            <w:pPr>
              <w:jc w:val="center"/>
            </w:pPr>
            <w:r w:rsidRPr="00BD2594">
              <w:t>Зона застройки малоэтажными жилыми домами</w:t>
            </w:r>
          </w:p>
        </w:tc>
      </w:tr>
      <w:tr w:rsidR="00F14B5D" w:rsidRPr="00BD2594" w14:paraId="46BAA554" w14:textId="77777777" w:rsidTr="00F14B5D">
        <w:trPr>
          <w:trHeight w:val="300"/>
        </w:trPr>
        <w:tc>
          <w:tcPr>
            <w:tcW w:w="1129" w:type="dxa"/>
            <w:shd w:val="clear" w:color="auto" w:fill="auto"/>
            <w:noWrap/>
            <w:vAlign w:val="center"/>
            <w:hideMark/>
          </w:tcPr>
          <w:p w14:paraId="3C5730D0" w14:textId="77777777" w:rsidR="00F14B5D" w:rsidRPr="00BD2594" w:rsidRDefault="00F14B5D" w:rsidP="00F14B5D">
            <w:pPr>
              <w:jc w:val="center"/>
            </w:pPr>
            <w:r w:rsidRPr="00BD2594">
              <w:t>1060</w:t>
            </w:r>
          </w:p>
        </w:tc>
        <w:tc>
          <w:tcPr>
            <w:tcW w:w="1560" w:type="dxa"/>
            <w:shd w:val="clear" w:color="auto" w:fill="auto"/>
            <w:noWrap/>
            <w:vAlign w:val="center"/>
            <w:hideMark/>
          </w:tcPr>
          <w:p w14:paraId="77F8704E" w14:textId="77777777" w:rsidR="00F14B5D" w:rsidRPr="00BD2594" w:rsidRDefault="00F14B5D" w:rsidP="00F14B5D">
            <w:pPr>
              <w:jc w:val="center"/>
            </w:pPr>
            <w:r w:rsidRPr="00BD2594">
              <w:t>500636.169</w:t>
            </w:r>
          </w:p>
        </w:tc>
        <w:tc>
          <w:tcPr>
            <w:tcW w:w="1984" w:type="dxa"/>
            <w:shd w:val="clear" w:color="auto" w:fill="auto"/>
            <w:noWrap/>
            <w:vAlign w:val="center"/>
            <w:hideMark/>
          </w:tcPr>
          <w:p w14:paraId="10F94AE3" w14:textId="77777777" w:rsidR="00F14B5D" w:rsidRPr="00BD2594" w:rsidRDefault="00F14B5D" w:rsidP="00F14B5D">
            <w:pPr>
              <w:jc w:val="center"/>
            </w:pPr>
            <w:r w:rsidRPr="00BD2594">
              <w:t>4200355.333</w:t>
            </w:r>
          </w:p>
        </w:tc>
      </w:tr>
      <w:tr w:rsidR="00F14B5D" w:rsidRPr="00BD2594" w14:paraId="30BBDF0B" w14:textId="77777777" w:rsidTr="00F14B5D">
        <w:trPr>
          <w:trHeight w:val="300"/>
        </w:trPr>
        <w:tc>
          <w:tcPr>
            <w:tcW w:w="1129" w:type="dxa"/>
            <w:shd w:val="clear" w:color="auto" w:fill="auto"/>
            <w:noWrap/>
            <w:vAlign w:val="center"/>
            <w:hideMark/>
          </w:tcPr>
          <w:p w14:paraId="01657092" w14:textId="77777777" w:rsidR="00F14B5D" w:rsidRPr="00BD2594" w:rsidRDefault="00F14B5D" w:rsidP="00F14B5D">
            <w:pPr>
              <w:jc w:val="center"/>
            </w:pPr>
            <w:r w:rsidRPr="00BD2594">
              <w:lastRenderedPageBreak/>
              <w:t>1061</w:t>
            </w:r>
          </w:p>
        </w:tc>
        <w:tc>
          <w:tcPr>
            <w:tcW w:w="1560" w:type="dxa"/>
            <w:shd w:val="clear" w:color="auto" w:fill="auto"/>
            <w:noWrap/>
            <w:vAlign w:val="center"/>
            <w:hideMark/>
          </w:tcPr>
          <w:p w14:paraId="2B9C377B" w14:textId="77777777" w:rsidR="00F14B5D" w:rsidRPr="00BD2594" w:rsidRDefault="00F14B5D" w:rsidP="00F14B5D">
            <w:pPr>
              <w:jc w:val="center"/>
            </w:pPr>
            <w:r w:rsidRPr="00BD2594">
              <w:t>500615.872</w:t>
            </w:r>
          </w:p>
        </w:tc>
        <w:tc>
          <w:tcPr>
            <w:tcW w:w="1984" w:type="dxa"/>
            <w:shd w:val="clear" w:color="auto" w:fill="auto"/>
            <w:noWrap/>
            <w:vAlign w:val="center"/>
            <w:hideMark/>
          </w:tcPr>
          <w:p w14:paraId="23092422" w14:textId="77777777" w:rsidR="00F14B5D" w:rsidRPr="00BD2594" w:rsidRDefault="00F14B5D" w:rsidP="00F14B5D">
            <w:pPr>
              <w:jc w:val="center"/>
            </w:pPr>
            <w:r w:rsidRPr="00BD2594">
              <w:t>4200383.924</w:t>
            </w:r>
          </w:p>
        </w:tc>
      </w:tr>
      <w:tr w:rsidR="00F14B5D" w:rsidRPr="00BD2594" w14:paraId="7FAB816F" w14:textId="77777777" w:rsidTr="00F14B5D">
        <w:trPr>
          <w:trHeight w:val="300"/>
        </w:trPr>
        <w:tc>
          <w:tcPr>
            <w:tcW w:w="1129" w:type="dxa"/>
            <w:shd w:val="clear" w:color="auto" w:fill="auto"/>
            <w:noWrap/>
            <w:vAlign w:val="center"/>
            <w:hideMark/>
          </w:tcPr>
          <w:p w14:paraId="32686B0C" w14:textId="77777777" w:rsidR="00F14B5D" w:rsidRPr="00BD2594" w:rsidRDefault="00F14B5D" w:rsidP="00F14B5D">
            <w:pPr>
              <w:jc w:val="center"/>
            </w:pPr>
            <w:r w:rsidRPr="00BD2594">
              <w:t>1062</w:t>
            </w:r>
          </w:p>
        </w:tc>
        <w:tc>
          <w:tcPr>
            <w:tcW w:w="1560" w:type="dxa"/>
            <w:shd w:val="clear" w:color="auto" w:fill="auto"/>
            <w:noWrap/>
            <w:vAlign w:val="center"/>
            <w:hideMark/>
          </w:tcPr>
          <w:p w14:paraId="6ADF7679" w14:textId="77777777" w:rsidR="00F14B5D" w:rsidRPr="00BD2594" w:rsidRDefault="00F14B5D" w:rsidP="00F14B5D">
            <w:pPr>
              <w:jc w:val="center"/>
            </w:pPr>
            <w:r w:rsidRPr="00BD2594">
              <w:t>500603.932</w:t>
            </w:r>
          </w:p>
        </w:tc>
        <w:tc>
          <w:tcPr>
            <w:tcW w:w="1984" w:type="dxa"/>
            <w:shd w:val="clear" w:color="auto" w:fill="auto"/>
            <w:noWrap/>
            <w:vAlign w:val="center"/>
            <w:hideMark/>
          </w:tcPr>
          <w:p w14:paraId="19D0F09D" w14:textId="77777777" w:rsidR="00F14B5D" w:rsidRPr="00BD2594" w:rsidRDefault="00F14B5D" w:rsidP="00F14B5D">
            <w:pPr>
              <w:jc w:val="center"/>
            </w:pPr>
            <w:r w:rsidRPr="00BD2594">
              <w:t>4200398.353</w:t>
            </w:r>
          </w:p>
        </w:tc>
      </w:tr>
      <w:tr w:rsidR="00F14B5D" w:rsidRPr="00BD2594" w14:paraId="19454782" w14:textId="77777777" w:rsidTr="00F14B5D">
        <w:trPr>
          <w:trHeight w:val="300"/>
        </w:trPr>
        <w:tc>
          <w:tcPr>
            <w:tcW w:w="1129" w:type="dxa"/>
            <w:shd w:val="clear" w:color="auto" w:fill="auto"/>
            <w:noWrap/>
            <w:vAlign w:val="center"/>
            <w:hideMark/>
          </w:tcPr>
          <w:p w14:paraId="71918DAF" w14:textId="77777777" w:rsidR="00F14B5D" w:rsidRPr="00BD2594" w:rsidRDefault="00F14B5D" w:rsidP="00F14B5D">
            <w:pPr>
              <w:jc w:val="center"/>
            </w:pPr>
            <w:r w:rsidRPr="00BD2594">
              <w:t>1063</w:t>
            </w:r>
          </w:p>
        </w:tc>
        <w:tc>
          <w:tcPr>
            <w:tcW w:w="1560" w:type="dxa"/>
            <w:shd w:val="clear" w:color="auto" w:fill="auto"/>
            <w:noWrap/>
            <w:vAlign w:val="center"/>
            <w:hideMark/>
          </w:tcPr>
          <w:p w14:paraId="77F57745" w14:textId="77777777" w:rsidR="00F14B5D" w:rsidRPr="00BD2594" w:rsidRDefault="00F14B5D" w:rsidP="00F14B5D">
            <w:pPr>
              <w:jc w:val="center"/>
            </w:pPr>
            <w:r w:rsidRPr="00BD2594">
              <w:t>500583.840</w:t>
            </w:r>
          </w:p>
        </w:tc>
        <w:tc>
          <w:tcPr>
            <w:tcW w:w="1984" w:type="dxa"/>
            <w:shd w:val="clear" w:color="auto" w:fill="auto"/>
            <w:noWrap/>
            <w:vAlign w:val="center"/>
            <w:hideMark/>
          </w:tcPr>
          <w:p w14:paraId="1EED8648" w14:textId="77777777" w:rsidR="00F14B5D" w:rsidRPr="00BD2594" w:rsidRDefault="00F14B5D" w:rsidP="00F14B5D">
            <w:pPr>
              <w:jc w:val="center"/>
            </w:pPr>
            <w:r w:rsidRPr="00BD2594">
              <w:t>4200395.783</w:t>
            </w:r>
          </w:p>
        </w:tc>
      </w:tr>
      <w:tr w:rsidR="00F14B5D" w:rsidRPr="00BD2594" w14:paraId="2D541139" w14:textId="77777777" w:rsidTr="00F14B5D">
        <w:trPr>
          <w:trHeight w:val="300"/>
        </w:trPr>
        <w:tc>
          <w:tcPr>
            <w:tcW w:w="1129" w:type="dxa"/>
            <w:shd w:val="clear" w:color="auto" w:fill="auto"/>
            <w:noWrap/>
            <w:vAlign w:val="center"/>
            <w:hideMark/>
          </w:tcPr>
          <w:p w14:paraId="11D5076B" w14:textId="77777777" w:rsidR="00F14B5D" w:rsidRPr="00BD2594" w:rsidRDefault="00F14B5D" w:rsidP="00F14B5D">
            <w:pPr>
              <w:jc w:val="center"/>
            </w:pPr>
            <w:r w:rsidRPr="00BD2594">
              <w:t>1064</w:t>
            </w:r>
          </w:p>
        </w:tc>
        <w:tc>
          <w:tcPr>
            <w:tcW w:w="1560" w:type="dxa"/>
            <w:shd w:val="clear" w:color="auto" w:fill="auto"/>
            <w:noWrap/>
            <w:vAlign w:val="center"/>
            <w:hideMark/>
          </w:tcPr>
          <w:p w14:paraId="348A4866" w14:textId="77777777" w:rsidR="00F14B5D" w:rsidRPr="00BD2594" w:rsidRDefault="00F14B5D" w:rsidP="00F14B5D">
            <w:pPr>
              <w:jc w:val="center"/>
            </w:pPr>
            <w:r w:rsidRPr="00BD2594">
              <w:t>500567.399</w:t>
            </w:r>
          </w:p>
        </w:tc>
        <w:tc>
          <w:tcPr>
            <w:tcW w:w="1984" w:type="dxa"/>
            <w:shd w:val="clear" w:color="auto" w:fill="auto"/>
            <w:noWrap/>
            <w:vAlign w:val="center"/>
            <w:hideMark/>
          </w:tcPr>
          <w:p w14:paraId="38083132" w14:textId="77777777" w:rsidR="00F14B5D" w:rsidRPr="00BD2594" w:rsidRDefault="00F14B5D" w:rsidP="00F14B5D">
            <w:pPr>
              <w:jc w:val="center"/>
            </w:pPr>
            <w:r w:rsidRPr="00BD2594">
              <w:t>4200393.650</w:t>
            </w:r>
          </w:p>
        </w:tc>
      </w:tr>
      <w:tr w:rsidR="00F14B5D" w:rsidRPr="00BD2594" w14:paraId="5FABD219" w14:textId="77777777" w:rsidTr="00F14B5D">
        <w:trPr>
          <w:trHeight w:val="300"/>
        </w:trPr>
        <w:tc>
          <w:tcPr>
            <w:tcW w:w="1129" w:type="dxa"/>
            <w:shd w:val="clear" w:color="auto" w:fill="auto"/>
            <w:noWrap/>
            <w:vAlign w:val="center"/>
            <w:hideMark/>
          </w:tcPr>
          <w:p w14:paraId="0D258B2E" w14:textId="77777777" w:rsidR="00F14B5D" w:rsidRPr="00BD2594" w:rsidRDefault="00F14B5D" w:rsidP="00F14B5D">
            <w:pPr>
              <w:jc w:val="center"/>
            </w:pPr>
            <w:r w:rsidRPr="00BD2594">
              <w:t>1065</w:t>
            </w:r>
          </w:p>
        </w:tc>
        <w:tc>
          <w:tcPr>
            <w:tcW w:w="1560" w:type="dxa"/>
            <w:shd w:val="clear" w:color="auto" w:fill="auto"/>
            <w:noWrap/>
            <w:vAlign w:val="center"/>
            <w:hideMark/>
          </w:tcPr>
          <w:p w14:paraId="74592485" w14:textId="77777777" w:rsidR="00F14B5D" w:rsidRPr="00BD2594" w:rsidRDefault="00F14B5D" w:rsidP="00F14B5D">
            <w:pPr>
              <w:jc w:val="center"/>
            </w:pPr>
            <w:r w:rsidRPr="00BD2594">
              <w:t>500527.792</w:t>
            </w:r>
          </w:p>
        </w:tc>
        <w:tc>
          <w:tcPr>
            <w:tcW w:w="1984" w:type="dxa"/>
            <w:shd w:val="clear" w:color="auto" w:fill="auto"/>
            <w:noWrap/>
            <w:vAlign w:val="center"/>
            <w:hideMark/>
          </w:tcPr>
          <w:p w14:paraId="1ADB0718" w14:textId="77777777" w:rsidR="00F14B5D" w:rsidRPr="00BD2594" w:rsidRDefault="00F14B5D" w:rsidP="00F14B5D">
            <w:pPr>
              <w:jc w:val="center"/>
            </w:pPr>
            <w:r w:rsidRPr="00BD2594">
              <w:t>4200388.560</w:t>
            </w:r>
          </w:p>
        </w:tc>
      </w:tr>
      <w:tr w:rsidR="00F14B5D" w:rsidRPr="00BD2594" w14:paraId="4BBAE76D" w14:textId="77777777" w:rsidTr="00F14B5D">
        <w:trPr>
          <w:trHeight w:val="300"/>
        </w:trPr>
        <w:tc>
          <w:tcPr>
            <w:tcW w:w="1129" w:type="dxa"/>
            <w:shd w:val="clear" w:color="auto" w:fill="auto"/>
            <w:noWrap/>
            <w:vAlign w:val="center"/>
            <w:hideMark/>
          </w:tcPr>
          <w:p w14:paraId="5DA7F3A1" w14:textId="77777777" w:rsidR="00F14B5D" w:rsidRPr="00BD2594" w:rsidRDefault="00F14B5D" w:rsidP="00F14B5D">
            <w:pPr>
              <w:jc w:val="center"/>
            </w:pPr>
            <w:r w:rsidRPr="00BD2594">
              <w:t>1066</w:t>
            </w:r>
          </w:p>
        </w:tc>
        <w:tc>
          <w:tcPr>
            <w:tcW w:w="1560" w:type="dxa"/>
            <w:shd w:val="clear" w:color="auto" w:fill="auto"/>
            <w:noWrap/>
            <w:vAlign w:val="center"/>
            <w:hideMark/>
          </w:tcPr>
          <w:p w14:paraId="0F3A4C92" w14:textId="77777777" w:rsidR="00F14B5D" w:rsidRPr="00BD2594" w:rsidRDefault="00F14B5D" w:rsidP="00F14B5D">
            <w:pPr>
              <w:jc w:val="center"/>
            </w:pPr>
            <w:r w:rsidRPr="00BD2594">
              <w:t>500482.106</w:t>
            </w:r>
          </w:p>
        </w:tc>
        <w:tc>
          <w:tcPr>
            <w:tcW w:w="1984" w:type="dxa"/>
            <w:shd w:val="clear" w:color="auto" w:fill="auto"/>
            <w:noWrap/>
            <w:vAlign w:val="center"/>
            <w:hideMark/>
          </w:tcPr>
          <w:p w14:paraId="4A9831CA" w14:textId="77777777" w:rsidR="00F14B5D" w:rsidRPr="00BD2594" w:rsidRDefault="00F14B5D" w:rsidP="00F14B5D">
            <w:pPr>
              <w:jc w:val="center"/>
            </w:pPr>
            <w:r w:rsidRPr="00BD2594">
              <w:t>4200360.742</w:t>
            </w:r>
          </w:p>
        </w:tc>
      </w:tr>
      <w:tr w:rsidR="00F14B5D" w:rsidRPr="00BD2594" w14:paraId="7C64409D" w14:textId="77777777" w:rsidTr="00F14B5D">
        <w:trPr>
          <w:trHeight w:val="300"/>
        </w:trPr>
        <w:tc>
          <w:tcPr>
            <w:tcW w:w="1129" w:type="dxa"/>
            <w:shd w:val="clear" w:color="auto" w:fill="auto"/>
            <w:noWrap/>
            <w:vAlign w:val="center"/>
            <w:hideMark/>
          </w:tcPr>
          <w:p w14:paraId="5C4D20A8" w14:textId="77777777" w:rsidR="00F14B5D" w:rsidRPr="00BD2594" w:rsidRDefault="00F14B5D" w:rsidP="00F14B5D">
            <w:pPr>
              <w:jc w:val="center"/>
            </w:pPr>
            <w:r w:rsidRPr="00BD2594">
              <w:t>1067</w:t>
            </w:r>
          </w:p>
        </w:tc>
        <w:tc>
          <w:tcPr>
            <w:tcW w:w="1560" w:type="dxa"/>
            <w:shd w:val="clear" w:color="auto" w:fill="auto"/>
            <w:noWrap/>
            <w:vAlign w:val="center"/>
            <w:hideMark/>
          </w:tcPr>
          <w:p w14:paraId="15EAA1A1" w14:textId="77777777" w:rsidR="00F14B5D" w:rsidRPr="00BD2594" w:rsidRDefault="00F14B5D" w:rsidP="00F14B5D">
            <w:pPr>
              <w:jc w:val="center"/>
            </w:pPr>
            <w:r w:rsidRPr="00BD2594">
              <w:t>500472.101</w:t>
            </w:r>
          </w:p>
        </w:tc>
        <w:tc>
          <w:tcPr>
            <w:tcW w:w="1984" w:type="dxa"/>
            <w:shd w:val="clear" w:color="auto" w:fill="auto"/>
            <w:noWrap/>
            <w:vAlign w:val="center"/>
            <w:hideMark/>
          </w:tcPr>
          <w:p w14:paraId="654753BC" w14:textId="77777777" w:rsidR="00F14B5D" w:rsidRPr="00BD2594" w:rsidRDefault="00F14B5D" w:rsidP="00F14B5D">
            <w:pPr>
              <w:jc w:val="center"/>
            </w:pPr>
            <w:r w:rsidRPr="00BD2594">
              <w:t>4200354.678</w:t>
            </w:r>
          </w:p>
        </w:tc>
      </w:tr>
      <w:tr w:rsidR="00F14B5D" w:rsidRPr="00BD2594" w14:paraId="120DCCFF" w14:textId="77777777" w:rsidTr="00F14B5D">
        <w:trPr>
          <w:trHeight w:val="300"/>
        </w:trPr>
        <w:tc>
          <w:tcPr>
            <w:tcW w:w="1129" w:type="dxa"/>
            <w:shd w:val="clear" w:color="auto" w:fill="auto"/>
            <w:noWrap/>
            <w:vAlign w:val="center"/>
            <w:hideMark/>
          </w:tcPr>
          <w:p w14:paraId="2D0FC7C3" w14:textId="77777777" w:rsidR="00F14B5D" w:rsidRPr="00BD2594" w:rsidRDefault="00F14B5D" w:rsidP="00F14B5D">
            <w:pPr>
              <w:jc w:val="center"/>
            </w:pPr>
            <w:r w:rsidRPr="00BD2594">
              <w:t>1068</w:t>
            </w:r>
          </w:p>
        </w:tc>
        <w:tc>
          <w:tcPr>
            <w:tcW w:w="1560" w:type="dxa"/>
            <w:shd w:val="clear" w:color="auto" w:fill="auto"/>
            <w:noWrap/>
            <w:vAlign w:val="center"/>
            <w:hideMark/>
          </w:tcPr>
          <w:p w14:paraId="516F6013" w14:textId="77777777" w:rsidR="00F14B5D" w:rsidRPr="00BD2594" w:rsidRDefault="00F14B5D" w:rsidP="00F14B5D">
            <w:pPr>
              <w:jc w:val="center"/>
            </w:pPr>
            <w:r w:rsidRPr="00BD2594">
              <w:t>500396.442</w:t>
            </w:r>
          </w:p>
        </w:tc>
        <w:tc>
          <w:tcPr>
            <w:tcW w:w="1984" w:type="dxa"/>
            <w:shd w:val="clear" w:color="auto" w:fill="auto"/>
            <w:noWrap/>
            <w:vAlign w:val="center"/>
            <w:hideMark/>
          </w:tcPr>
          <w:p w14:paraId="38C5A9BF" w14:textId="77777777" w:rsidR="00F14B5D" w:rsidRPr="00BD2594" w:rsidRDefault="00F14B5D" w:rsidP="00F14B5D">
            <w:pPr>
              <w:jc w:val="center"/>
            </w:pPr>
            <w:r w:rsidRPr="00BD2594">
              <w:t>4200391.550</w:t>
            </w:r>
          </w:p>
        </w:tc>
      </w:tr>
      <w:tr w:rsidR="00F14B5D" w:rsidRPr="00BD2594" w14:paraId="51CE932E" w14:textId="77777777" w:rsidTr="00F14B5D">
        <w:trPr>
          <w:trHeight w:val="300"/>
        </w:trPr>
        <w:tc>
          <w:tcPr>
            <w:tcW w:w="1129" w:type="dxa"/>
            <w:shd w:val="clear" w:color="auto" w:fill="auto"/>
            <w:noWrap/>
            <w:vAlign w:val="center"/>
            <w:hideMark/>
          </w:tcPr>
          <w:p w14:paraId="367E067D" w14:textId="77777777" w:rsidR="00F14B5D" w:rsidRPr="00BD2594" w:rsidRDefault="00F14B5D" w:rsidP="00F14B5D">
            <w:pPr>
              <w:jc w:val="center"/>
            </w:pPr>
            <w:r w:rsidRPr="00BD2594">
              <w:t>1069</w:t>
            </w:r>
          </w:p>
        </w:tc>
        <w:tc>
          <w:tcPr>
            <w:tcW w:w="1560" w:type="dxa"/>
            <w:shd w:val="clear" w:color="auto" w:fill="auto"/>
            <w:noWrap/>
            <w:vAlign w:val="center"/>
            <w:hideMark/>
          </w:tcPr>
          <w:p w14:paraId="1BCBB790" w14:textId="77777777" w:rsidR="00F14B5D" w:rsidRPr="00BD2594" w:rsidRDefault="00F14B5D" w:rsidP="00F14B5D">
            <w:pPr>
              <w:jc w:val="center"/>
            </w:pPr>
            <w:r w:rsidRPr="00BD2594">
              <w:t>500326.753</w:t>
            </w:r>
          </w:p>
        </w:tc>
        <w:tc>
          <w:tcPr>
            <w:tcW w:w="1984" w:type="dxa"/>
            <w:shd w:val="clear" w:color="auto" w:fill="auto"/>
            <w:noWrap/>
            <w:vAlign w:val="center"/>
            <w:hideMark/>
          </w:tcPr>
          <w:p w14:paraId="714DD418" w14:textId="77777777" w:rsidR="00F14B5D" w:rsidRPr="00BD2594" w:rsidRDefault="00F14B5D" w:rsidP="00F14B5D">
            <w:pPr>
              <w:jc w:val="center"/>
            </w:pPr>
            <w:r w:rsidRPr="00BD2594">
              <w:t>4200508.482</w:t>
            </w:r>
          </w:p>
        </w:tc>
      </w:tr>
      <w:tr w:rsidR="00F14B5D" w:rsidRPr="00BD2594" w14:paraId="6444519A" w14:textId="77777777" w:rsidTr="00F14B5D">
        <w:trPr>
          <w:trHeight w:val="300"/>
        </w:trPr>
        <w:tc>
          <w:tcPr>
            <w:tcW w:w="1129" w:type="dxa"/>
            <w:shd w:val="clear" w:color="auto" w:fill="auto"/>
            <w:noWrap/>
            <w:vAlign w:val="center"/>
            <w:hideMark/>
          </w:tcPr>
          <w:p w14:paraId="7CF12C4A" w14:textId="77777777" w:rsidR="00F14B5D" w:rsidRPr="00BD2594" w:rsidRDefault="00F14B5D" w:rsidP="00F14B5D">
            <w:pPr>
              <w:jc w:val="center"/>
            </w:pPr>
            <w:r w:rsidRPr="00BD2594">
              <w:t>1070</w:t>
            </w:r>
          </w:p>
        </w:tc>
        <w:tc>
          <w:tcPr>
            <w:tcW w:w="1560" w:type="dxa"/>
            <w:shd w:val="clear" w:color="auto" w:fill="auto"/>
            <w:noWrap/>
            <w:vAlign w:val="center"/>
            <w:hideMark/>
          </w:tcPr>
          <w:p w14:paraId="4B3D1841" w14:textId="77777777" w:rsidR="00F14B5D" w:rsidRPr="00BD2594" w:rsidRDefault="00F14B5D" w:rsidP="00F14B5D">
            <w:pPr>
              <w:jc w:val="center"/>
            </w:pPr>
            <w:r w:rsidRPr="00BD2594">
              <w:t>500309.269</w:t>
            </w:r>
          </w:p>
        </w:tc>
        <w:tc>
          <w:tcPr>
            <w:tcW w:w="1984" w:type="dxa"/>
            <w:shd w:val="clear" w:color="auto" w:fill="auto"/>
            <w:noWrap/>
            <w:vAlign w:val="center"/>
            <w:hideMark/>
          </w:tcPr>
          <w:p w14:paraId="01D85BBF" w14:textId="77777777" w:rsidR="00F14B5D" w:rsidRPr="00BD2594" w:rsidRDefault="00F14B5D" w:rsidP="00F14B5D">
            <w:pPr>
              <w:jc w:val="center"/>
            </w:pPr>
            <w:r w:rsidRPr="00BD2594">
              <w:t>4200537.829</w:t>
            </w:r>
          </w:p>
        </w:tc>
      </w:tr>
      <w:tr w:rsidR="00F14B5D" w:rsidRPr="00BD2594" w14:paraId="01C28C7D" w14:textId="77777777" w:rsidTr="00F14B5D">
        <w:trPr>
          <w:trHeight w:val="300"/>
        </w:trPr>
        <w:tc>
          <w:tcPr>
            <w:tcW w:w="1129" w:type="dxa"/>
            <w:shd w:val="clear" w:color="auto" w:fill="auto"/>
            <w:noWrap/>
            <w:vAlign w:val="center"/>
            <w:hideMark/>
          </w:tcPr>
          <w:p w14:paraId="2BFB6906" w14:textId="77777777" w:rsidR="00F14B5D" w:rsidRPr="00BD2594" w:rsidRDefault="00F14B5D" w:rsidP="00F14B5D">
            <w:pPr>
              <w:jc w:val="center"/>
            </w:pPr>
            <w:r w:rsidRPr="00BD2594">
              <w:t>1071</w:t>
            </w:r>
          </w:p>
        </w:tc>
        <w:tc>
          <w:tcPr>
            <w:tcW w:w="1560" w:type="dxa"/>
            <w:shd w:val="clear" w:color="auto" w:fill="auto"/>
            <w:noWrap/>
            <w:vAlign w:val="center"/>
            <w:hideMark/>
          </w:tcPr>
          <w:p w14:paraId="66F8E11F" w14:textId="77777777" w:rsidR="00F14B5D" w:rsidRPr="00BD2594" w:rsidRDefault="00F14B5D" w:rsidP="00F14B5D">
            <w:pPr>
              <w:jc w:val="center"/>
            </w:pPr>
            <w:r w:rsidRPr="00BD2594">
              <w:t>500296.190</w:t>
            </w:r>
          </w:p>
        </w:tc>
        <w:tc>
          <w:tcPr>
            <w:tcW w:w="1984" w:type="dxa"/>
            <w:shd w:val="clear" w:color="auto" w:fill="auto"/>
            <w:noWrap/>
            <w:vAlign w:val="center"/>
            <w:hideMark/>
          </w:tcPr>
          <w:p w14:paraId="74E14936" w14:textId="77777777" w:rsidR="00F14B5D" w:rsidRPr="00BD2594" w:rsidRDefault="00F14B5D" w:rsidP="00F14B5D">
            <w:pPr>
              <w:jc w:val="center"/>
            </w:pPr>
            <w:r w:rsidRPr="00BD2594">
              <w:t>4200560.070</w:t>
            </w:r>
          </w:p>
        </w:tc>
      </w:tr>
      <w:tr w:rsidR="00F14B5D" w:rsidRPr="00BD2594" w14:paraId="72563633" w14:textId="77777777" w:rsidTr="00F14B5D">
        <w:trPr>
          <w:trHeight w:val="300"/>
        </w:trPr>
        <w:tc>
          <w:tcPr>
            <w:tcW w:w="1129" w:type="dxa"/>
            <w:shd w:val="clear" w:color="auto" w:fill="auto"/>
            <w:noWrap/>
            <w:vAlign w:val="center"/>
            <w:hideMark/>
          </w:tcPr>
          <w:p w14:paraId="1F94523B" w14:textId="77777777" w:rsidR="00F14B5D" w:rsidRPr="00BD2594" w:rsidRDefault="00F14B5D" w:rsidP="00F14B5D">
            <w:pPr>
              <w:jc w:val="center"/>
            </w:pPr>
            <w:r w:rsidRPr="00BD2594">
              <w:t>1072</w:t>
            </w:r>
          </w:p>
        </w:tc>
        <w:tc>
          <w:tcPr>
            <w:tcW w:w="1560" w:type="dxa"/>
            <w:shd w:val="clear" w:color="auto" w:fill="auto"/>
            <w:noWrap/>
            <w:vAlign w:val="center"/>
            <w:hideMark/>
          </w:tcPr>
          <w:p w14:paraId="18236B78" w14:textId="77777777" w:rsidR="00F14B5D" w:rsidRPr="00BD2594" w:rsidRDefault="00F14B5D" w:rsidP="00F14B5D">
            <w:pPr>
              <w:jc w:val="center"/>
            </w:pPr>
            <w:r w:rsidRPr="00BD2594">
              <w:t>500283.674</w:t>
            </w:r>
          </w:p>
        </w:tc>
        <w:tc>
          <w:tcPr>
            <w:tcW w:w="1984" w:type="dxa"/>
            <w:shd w:val="clear" w:color="auto" w:fill="auto"/>
            <w:noWrap/>
            <w:vAlign w:val="center"/>
            <w:hideMark/>
          </w:tcPr>
          <w:p w14:paraId="21DE9065" w14:textId="77777777" w:rsidR="00F14B5D" w:rsidRPr="00BD2594" w:rsidRDefault="00F14B5D" w:rsidP="00F14B5D">
            <w:pPr>
              <w:jc w:val="center"/>
            </w:pPr>
            <w:r w:rsidRPr="00BD2594">
              <w:t>4200581.336</w:t>
            </w:r>
          </w:p>
        </w:tc>
      </w:tr>
      <w:tr w:rsidR="00F14B5D" w:rsidRPr="00BD2594" w14:paraId="0F5BADA4" w14:textId="77777777" w:rsidTr="00F14B5D">
        <w:trPr>
          <w:trHeight w:val="300"/>
        </w:trPr>
        <w:tc>
          <w:tcPr>
            <w:tcW w:w="1129" w:type="dxa"/>
            <w:shd w:val="clear" w:color="auto" w:fill="auto"/>
            <w:noWrap/>
            <w:vAlign w:val="center"/>
            <w:hideMark/>
          </w:tcPr>
          <w:p w14:paraId="706A359D" w14:textId="77777777" w:rsidR="00F14B5D" w:rsidRPr="00BD2594" w:rsidRDefault="00F14B5D" w:rsidP="00F14B5D">
            <w:pPr>
              <w:jc w:val="center"/>
            </w:pPr>
            <w:r w:rsidRPr="00BD2594">
              <w:t>1073</w:t>
            </w:r>
          </w:p>
        </w:tc>
        <w:tc>
          <w:tcPr>
            <w:tcW w:w="1560" w:type="dxa"/>
            <w:shd w:val="clear" w:color="auto" w:fill="auto"/>
            <w:noWrap/>
            <w:vAlign w:val="center"/>
            <w:hideMark/>
          </w:tcPr>
          <w:p w14:paraId="3597C83D" w14:textId="77777777" w:rsidR="00F14B5D" w:rsidRPr="00BD2594" w:rsidRDefault="00F14B5D" w:rsidP="00F14B5D">
            <w:pPr>
              <w:jc w:val="center"/>
            </w:pPr>
            <w:r w:rsidRPr="00BD2594">
              <w:t>500263.198</w:t>
            </w:r>
          </w:p>
        </w:tc>
        <w:tc>
          <w:tcPr>
            <w:tcW w:w="1984" w:type="dxa"/>
            <w:shd w:val="clear" w:color="auto" w:fill="auto"/>
            <w:noWrap/>
            <w:vAlign w:val="center"/>
            <w:hideMark/>
          </w:tcPr>
          <w:p w14:paraId="1AE99DE9" w14:textId="77777777" w:rsidR="00F14B5D" w:rsidRPr="00BD2594" w:rsidRDefault="00F14B5D" w:rsidP="00F14B5D">
            <w:pPr>
              <w:jc w:val="center"/>
            </w:pPr>
            <w:r w:rsidRPr="00BD2594">
              <w:t>4200569.813</w:t>
            </w:r>
          </w:p>
        </w:tc>
      </w:tr>
      <w:tr w:rsidR="00F14B5D" w:rsidRPr="00BD2594" w14:paraId="266E691C" w14:textId="77777777" w:rsidTr="00F14B5D">
        <w:trPr>
          <w:trHeight w:val="300"/>
        </w:trPr>
        <w:tc>
          <w:tcPr>
            <w:tcW w:w="1129" w:type="dxa"/>
            <w:shd w:val="clear" w:color="auto" w:fill="auto"/>
            <w:noWrap/>
            <w:vAlign w:val="center"/>
            <w:hideMark/>
          </w:tcPr>
          <w:p w14:paraId="4B2136AF" w14:textId="77777777" w:rsidR="00F14B5D" w:rsidRPr="00BD2594" w:rsidRDefault="00F14B5D" w:rsidP="00F14B5D">
            <w:pPr>
              <w:jc w:val="center"/>
            </w:pPr>
            <w:r w:rsidRPr="00BD2594">
              <w:t>1074</w:t>
            </w:r>
          </w:p>
        </w:tc>
        <w:tc>
          <w:tcPr>
            <w:tcW w:w="1560" w:type="dxa"/>
            <w:shd w:val="clear" w:color="auto" w:fill="auto"/>
            <w:noWrap/>
            <w:vAlign w:val="center"/>
            <w:hideMark/>
          </w:tcPr>
          <w:p w14:paraId="543BA3B3" w14:textId="77777777" w:rsidR="00F14B5D" w:rsidRPr="00BD2594" w:rsidRDefault="00F14B5D" w:rsidP="00F14B5D">
            <w:pPr>
              <w:jc w:val="center"/>
            </w:pPr>
            <w:r w:rsidRPr="00BD2594">
              <w:t>500242.695</w:t>
            </w:r>
          </w:p>
        </w:tc>
        <w:tc>
          <w:tcPr>
            <w:tcW w:w="1984" w:type="dxa"/>
            <w:shd w:val="clear" w:color="auto" w:fill="auto"/>
            <w:noWrap/>
            <w:vAlign w:val="center"/>
            <w:hideMark/>
          </w:tcPr>
          <w:p w14:paraId="0F03F8D9" w14:textId="77777777" w:rsidR="00F14B5D" w:rsidRPr="00BD2594" w:rsidRDefault="00F14B5D" w:rsidP="00F14B5D">
            <w:pPr>
              <w:jc w:val="center"/>
            </w:pPr>
            <w:r w:rsidRPr="00BD2594">
              <w:t>4200553.166</w:t>
            </w:r>
          </w:p>
        </w:tc>
      </w:tr>
      <w:tr w:rsidR="00F14B5D" w:rsidRPr="00BD2594" w14:paraId="0E0A1F69" w14:textId="77777777" w:rsidTr="00F14B5D">
        <w:trPr>
          <w:trHeight w:val="300"/>
        </w:trPr>
        <w:tc>
          <w:tcPr>
            <w:tcW w:w="1129" w:type="dxa"/>
            <w:shd w:val="clear" w:color="auto" w:fill="auto"/>
            <w:noWrap/>
            <w:vAlign w:val="center"/>
            <w:hideMark/>
          </w:tcPr>
          <w:p w14:paraId="74C32D90" w14:textId="77777777" w:rsidR="00F14B5D" w:rsidRPr="00BD2594" w:rsidRDefault="00F14B5D" w:rsidP="00F14B5D">
            <w:pPr>
              <w:jc w:val="center"/>
            </w:pPr>
            <w:r w:rsidRPr="00BD2594">
              <w:t>1075</w:t>
            </w:r>
          </w:p>
        </w:tc>
        <w:tc>
          <w:tcPr>
            <w:tcW w:w="1560" w:type="dxa"/>
            <w:shd w:val="clear" w:color="auto" w:fill="auto"/>
            <w:noWrap/>
            <w:vAlign w:val="center"/>
            <w:hideMark/>
          </w:tcPr>
          <w:p w14:paraId="7EB7D7B5" w14:textId="77777777" w:rsidR="00F14B5D" w:rsidRPr="00BD2594" w:rsidRDefault="00F14B5D" w:rsidP="00F14B5D">
            <w:pPr>
              <w:jc w:val="center"/>
            </w:pPr>
            <w:r w:rsidRPr="00BD2594">
              <w:t>500203.541</w:t>
            </w:r>
          </w:p>
        </w:tc>
        <w:tc>
          <w:tcPr>
            <w:tcW w:w="1984" w:type="dxa"/>
            <w:shd w:val="clear" w:color="auto" w:fill="auto"/>
            <w:noWrap/>
            <w:vAlign w:val="center"/>
            <w:hideMark/>
          </w:tcPr>
          <w:p w14:paraId="6DDB3842" w14:textId="77777777" w:rsidR="00F14B5D" w:rsidRPr="00BD2594" w:rsidRDefault="00F14B5D" w:rsidP="00F14B5D">
            <w:pPr>
              <w:jc w:val="center"/>
            </w:pPr>
            <w:r w:rsidRPr="00BD2594">
              <w:t>4200523.752</w:t>
            </w:r>
          </w:p>
        </w:tc>
      </w:tr>
      <w:tr w:rsidR="00F14B5D" w:rsidRPr="00BD2594" w14:paraId="33AF34C3" w14:textId="77777777" w:rsidTr="00F14B5D">
        <w:trPr>
          <w:trHeight w:val="300"/>
        </w:trPr>
        <w:tc>
          <w:tcPr>
            <w:tcW w:w="1129" w:type="dxa"/>
            <w:shd w:val="clear" w:color="auto" w:fill="auto"/>
            <w:noWrap/>
            <w:vAlign w:val="center"/>
            <w:hideMark/>
          </w:tcPr>
          <w:p w14:paraId="3563B41F" w14:textId="77777777" w:rsidR="00F14B5D" w:rsidRPr="00BD2594" w:rsidRDefault="00F14B5D" w:rsidP="00F14B5D">
            <w:pPr>
              <w:jc w:val="center"/>
            </w:pPr>
            <w:r w:rsidRPr="00BD2594">
              <w:t>1076</w:t>
            </w:r>
          </w:p>
        </w:tc>
        <w:tc>
          <w:tcPr>
            <w:tcW w:w="1560" w:type="dxa"/>
            <w:shd w:val="clear" w:color="auto" w:fill="auto"/>
            <w:noWrap/>
            <w:vAlign w:val="center"/>
            <w:hideMark/>
          </w:tcPr>
          <w:p w14:paraId="4D01CCD9" w14:textId="77777777" w:rsidR="00F14B5D" w:rsidRPr="00BD2594" w:rsidRDefault="00F14B5D" w:rsidP="00F14B5D">
            <w:pPr>
              <w:jc w:val="center"/>
            </w:pPr>
            <w:r w:rsidRPr="00BD2594">
              <w:t>500243.683</w:t>
            </w:r>
          </w:p>
        </w:tc>
        <w:tc>
          <w:tcPr>
            <w:tcW w:w="1984" w:type="dxa"/>
            <w:shd w:val="clear" w:color="auto" w:fill="auto"/>
            <w:noWrap/>
            <w:vAlign w:val="center"/>
            <w:hideMark/>
          </w:tcPr>
          <w:p w14:paraId="591C7487" w14:textId="77777777" w:rsidR="00F14B5D" w:rsidRPr="00BD2594" w:rsidRDefault="00F14B5D" w:rsidP="00F14B5D">
            <w:pPr>
              <w:jc w:val="center"/>
            </w:pPr>
            <w:r w:rsidRPr="00BD2594">
              <w:t>4200468.184</w:t>
            </w:r>
          </w:p>
        </w:tc>
      </w:tr>
      <w:tr w:rsidR="00F14B5D" w:rsidRPr="00BD2594" w14:paraId="22F667FD" w14:textId="77777777" w:rsidTr="00F14B5D">
        <w:trPr>
          <w:trHeight w:val="300"/>
        </w:trPr>
        <w:tc>
          <w:tcPr>
            <w:tcW w:w="1129" w:type="dxa"/>
            <w:shd w:val="clear" w:color="auto" w:fill="auto"/>
            <w:noWrap/>
            <w:vAlign w:val="center"/>
            <w:hideMark/>
          </w:tcPr>
          <w:p w14:paraId="6387EEE2" w14:textId="77777777" w:rsidR="00F14B5D" w:rsidRPr="00BD2594" w:rsidRDefault="00F14B5D" w:rsidP="00F14B5D">
            <w:pPr>
              <w:jc w:val="center"/>
            </w:pPr>
            <w:r w:rsidRPr="00BD2594">
              <w:t>1077</w:t>
            </w:r>
          </w:p>
        </w:tc>
        <w:tc>
          <w:tcPr>
            <w:tcW w:w="1560" w:type="dxa"/>
            <w:shd w:val="clear" w:color="auto" w:fill="auto"/>
            <w:noWrap/>
            <w:vAlign w:val="center"/>
            <w:hideMark/>
          </w:tcPr>
          <w:p w14:paraId="70E45054" w14:textId="77777777" w:rsidR="00F14B5D" w:rsidRPr="00BD2594" w:rsidRDefault="00F14B5D" w:rsidP="00F14B5D">
            <w:pPr>
              <w:jc w:val="center"/>
            </w:pPr>
            <w:r w:rsidRPr="00BD2594">
              <w:t>500279.200</w:t>
            </w:r>
          </w:p>
        </w:tc>
        <w:tc>
          <w:tcPr>
            <w:tcW w:w="1984" w:type="dxa"/>
            <w:shd w:val="clear" w:color="auto" w:fill="auto"/>
            <w:noWrap/>
            <w:vAlign w:val="center"/>
            <w:hideMark/>
          </w:tcPr>
          <w:p w14:paraId="01EAACDE" w14:textId="77777777" w:rsidR="00F14B5D" w:rsidRPr="00BD2594" w:rsidRDefault="00F14B5D" w:rsidP="00F14B5D">
            <w:pPr>
              <w:jc w:val="center"/>
            </w:pPr>
            <w:r w:rsidRPr="00BD2594">
              <w:t>4200417.537</w:t>
            </w:r>
          </w:p>
        </w:tc>
      </w:tr>
      <w:tr w:rsidR="00F14B5D" w:rsidRPr="00BD2594" w14:paraId="74EAAF7A" w14:textId="77777777" w:rsidTr="00F14B5D">
        <w:trPr>
          <w:trHeight w:val="300"/>
        </w:trPr>
        <w:tc>
          <w:tcPr>
            <w:tcW w:w="1129" w:type="dxa"/>
            <w:shd w:val="clear" w:color="auto" w:fill="auto"/>
            <w:noWrap/>
            <w:vAlign w:val="center"/>
            <w:hideMark/>
          </w:tcPr>
          <w:p w14:paraId="62001640" w14:textId="77777777" w:rsidR="00F14B5D" w:rsidRPr="00BD2594" w:rsidRDefault="00F14B5D" w:rsidP="00F14B5D">
            <w:pPr>
              <w:jc w:val="center"/>
            </w:pPr>
            <w:r w:rsidRPr="00BD2594">
              <w:t>1078</w:t>
            </w:r>
          </w:p>
        </w:tc>
        <w:tc>
          <w:tcPr>
            <w:tcW w:w="1560" w:type="dxa"/>
            <w:shd w:val="clear" w:color="auto" w:fill="auto"/>
            <w:noWrap/>
            <w:vAlign w:val="center"/>
            <w:hideMark/>
          </w:tcPr>
          <w:p w14:paraId="38626EB7" w14:textId="77777777" w:rsidR="00F14B5D" w:rsidRPr="00BD2594" w:rsidRDefault="00F14B5D" w:rsidP="00F14B5D">
            <w:pPr>
              <w:jc w:val="center"/>
            </w:pPr>
            <w:r w:rsidRPr="00BD2594">
              <w:t>500335.001</w:t>
            </w:r>
          </w:p>
        </w:tc>
        <w:tc>
          <w:tcPr>
            <w:tcW w:w="1984" w:type="dxa"/>
            <w:shd w:val="clear" w:color="auto" w:fill="auto"/>
            <w:noWrap/>
            <w:vAlign w:val="center"/>
            <w:hideMark/>
          </w:tcPr>
          <w:p w14:paraId="333E37AD" w14:textId="77777777" w:rsidR="00F14B5D" w:rsidRPr="00BD2594" w:rsidRDefault="00F14B5D" w:rsidP="00F14B5D">
            <w:pPr>
              <w:jc w:val="center"/>
            </w:pPr>
            <w:r w:rsidRPr="00BD2594">
              <w:t>4200340.836</w:t>
            </w:r>
          </w:p>
        </w:tc>
      </w:tr>
      <w:tr w:rsidR="00F14B5D" w:rsidRPr="00BD2594" w14:paraId="39843A9C" w14:textId="77777777" w:rsidTr="00F14B5D">
        <w:trPr>
          <w:trHeight w:val="300"/>
        </w:trPr>
        <w:tc>
          <w:tcPr>
            <w:tcW w:w="1129" w:type="dxa"/>
            <w:shd w:val="clear" w:color="auto" w:fill="auto"/>
            <w:noWrap/>
            <w:vAlign w:val="center"/>
            <w:hideMark/>
          </w:tcPr>
          <w:p w14:paraId="6A5ACE09" w14:textId="77777777" w:rsidR="00F14B5D" w:rsidRPr="00BD2594" w:rsidRDefault="00F14B5D" w:rsidP="00F14B5D">
            <w:pPr>
              <w:jc w:val="center"/>
            </w:pPr>
            <w:r w:rsidRPr="00BD2594">
              <w:t>1079</w:t>
            </w:r>
          </w:p>
        </w:tc>
        <w:tc>
          <w:tcPr>
            <w:tcW w:w="1560" w:type="dxa"/>
            <w:shd w:val="clear" w:color="auto" w:fill="auto"/>
            <w:noWrap/>
            <w:vAlign w:val="center"/>
            <w:hideMark/>
          </w:tcPr>
          <w:p w14:paraId="389F0CB5" w14:textId="77777777" w:rsidR="00F14B5D" w:rsidRPr="00BD2594" w:rsidRDefault="00F14B5D" w:rsidP="00F14B5D">
            <w:pPr>
              <w:jc w:val="center"/>
            </w:pPr>
            <w:r w:rsidRPr="00BD2594">
              <w:t>500387.947</w:t>
            </w:r>
          </w:p>
        </w:tc>
        <w:tc>
          <w:tcPr>
            <w:tcW w:w="1984" w:type="dxa"/>
            <w:shd w:val="clear" w:color="auto" w:fill="auto"/>
            <w:noWrap/>
            <w:vAlign w:val="center"/>
            <w:hideMark/>
          </w:tcPr>
          <w:p w14:paraId="48B742A3" w14:textId="77777777" w:rsidR="00F14B5D" w:rsidRPr="00BD2594" w:rsidRDefault="00F14B5D" w:rsidP="00F14B5D">
            <w:pPr>
              <w:jc w:val="center"/>
            </w:pPr>
            <w:r w:rsidRPr="00BD2594">
              <w:t>4200268.050</w:t>
            </w:r>
          </w:p>
        </w:tc>
      </w:tr>
      <w:tr w:rsidR="00F14B5D" w:rsidRPr="00BD2594" w14:paraId="0A31B366" w14:textId="77777777" w:rsidTr="00F14B5D">
        <w:trPr>
          <w:trHeight w:val="300"/>
        </w:trPr>
        <w:tc>
          <w:tcPr>
            <w:tcW w:w="1129" w:type="dxa"/>
            <w:shd w:val="clear" w:color="auto" w:fill="auto"/>
            <w:noWrap/>
            <w:vAlign w:val="center"/>
            <w:hideMark/>
          </w:tcPr>
          <w:p w14:paraId="20C952E2" w14:textId="77777777" w:rsidR="00F14B5D" w:rsidRPr="00BD2594" w:rsidRDefault="00F14B5D" w:rsidP="00F14B5D">
            <w:pPr>
              <w:jc w:val="center"/>
            </w:pPr>
            <w:r w:rsidRPr="00BD2594">
              <w:t>1080</w:t>
            </w:r>
          </w:p>
        </w:tc>
        <w:tc>
          <w:tcPr>
            <w:tcW w:w="1560" w:type="dxa"/>
            <w:shd w:val="clear" w:color="auto" w:fill="auto"/>
            <w:noWrap/>
            <w:vAlign w:val="center"/>
            <w:hideMark/>
          </w:tcPr>
          <w:p w14:paraId="667D6444" w14:textId="77777777" w:rsidR="00F14B5D" w:rsidRPr="00BD2594" w:rsidRDefault="00F14B5D" w:rsidP="00F14B5D">
            <w:pPr>
              <w:jc w:val="center"/>
            </w:pPr>
            <w:r w:rsidRPr="00BD2594">
              <w:t>500393.382</w:t>
            </w:r>
          </w:p>
        </w:tc>
        <w:tc>
          <w:tcPr>
            <w:tcW w:w="1984" w:type="dxa"/>
            <w:shd w:val="clear" w:color="auto" w:fill="auto"/>
            <w:noWrap/>
            <w:vAlign w:val="center"/>
            <w:hideMark/>
          </w:tcPr>
          <w:p w14:paraId="737C7F6F" w14:textId="77777777" w:rsidR="00F14B5D" w:rsidRPr="00BD2594" w:rsidRDefault="00F14B5D" w:rsidP="00F14B5D">
            <w:pPr>
              <w:jc w:val="center"/>
            </w:pPr>
            <w:r w:rsidRPr="00BD2594">
              <w:t>4200259.684</w:t>
            </w:r>
          </w:p>
        </w:tc>
      </w:tr>
      <w:tr w:rsidR="00F14B5D" w:rsidRPr="00BD2594" w14:paraId="55109BD1" w14:textId="77777777" w:rsidTr="00F14B5D">
        <w:trPr>
          <w:trHeight w:val="300"/>
        </w:trPr>
        <w:tc>
          <w:tcPr>
            <w:tcW w:w="1129" w:type="dxa"/>
            <w:shd w:val="clear" w:color="auto" w:fill="auto"/>
            <w:noWrap/>
            <w:vAlign w:val="center"/>
            <w:hideMark/>
          </w:tcPr>
          <w:p w14:paraId="2FBBFD17" w14:textId="77777777" w:rsidR="00F14B5D" w:rsidRPr="00BD2594" w:rsidRDefault="00F14B5D" w:rsidP="00F14B5D">
            <w:pPr>
              <w:jc w:val="center"/>
            </w:pPr>
            <w:r w:rsidRPr="00BD2594">
              <w:t>1081</w:t>
            </w:r>
          </w:p>
        </w:tc>
        <w:tc>
          <w:tcPr>
            <w:tcW w:w="1560" w:type="dxa"/>
            <w:shd w:val="clear" w:color="auto" w:fill="auto"/>
            <w:noWrap/>
            <w:vAlign w:val="center"/>
            <w:hideMark/>
          </w:tcPr>
          <w:p w14:paraId="59E91533" w14:textId="77777777" w:rsidR="00F14B5D" w:rsidRPr="00BD2594" w:rsidRDefault="00F14B5D" w:rsidP="00F14B5D">
            <w:pPr>
              <w:jc w:val="center"/>
            </w:pPr>
            <w:r w:rsidRPr="00BD2594">
              <w:t>500431.534</w:t>
            </w:r>
          </w:p>
        </w:tc>
        <w:tc>
          <w:tcPr>
            <w:tcW w:w="1984" w:type="dxa"/>
            <w:shd w:val="clear" w:color="auto" w:fill="auto"/>
            <w:noWrap/>
            <w:vAlign w:val="center"/>
            <w:hideMark/>
          </w:tcPr>
          <w:p w14:paraId="5DDF280E" w14:textId="77777777" w:rsidR="00F14B5D" w:rsidRPr="00BD2594" w:rsidRDefault="00F14B5D" w:rsidP="00F14B5D">
            <w:pPr>
              <w:jc w:val="center"/>
            </w:pPr>
            <w:r w:rsidRPr="00BD2594">
              <w:t>4200206.602</w:t>
            </w:r>
          </w:p>
        </w:tc>
      </w:tr>
      <w:tr w:rsidR="00F14B5D" w:rsidRPr="00BD2594" w14:paraId="1E2F582D" w14:textId="77777777" w:rsidTr="00F14B5D">
        <w:trPr>
          <w:trHeight w:val="300"/>
        </w:trPr>
        <w:tc>
          <w:tcPr>
            <w:tcW w:w="1129" w:type="dxa"/>
            <w:shd w:val="clear" w:color="auto" w:fill="auto"/>
            <w:noWrap/>
            <w:vAlign w:val="center"/>
            <w:hideMark/>
          </w:tcPr>
          <w:p w14:paraId="79368EFE" w14:textId="77777777" w:rsidR="00F14B5D" w:rsidRPr="00BD2594" w:rsidRDefault="00F14B5D" w:rsidP="00F14B5D">
            <w:pPr>
              <w:jc w:val="center"/>
            </w:pPr>
            <w:r w:rsidRPr="00BD2594">
              <w:t>1082</w:t>
            </w:r>
          </w:p>
        </w:tc>
        <w:tc>
          <w:tcPr>
            <w:tcW w:w="1560" w:type="dxa"/>
            <w:shd w:val="clear" w:color="auto" w:fill="auto"/>
            <w:noWrap/>
            <w:vAlign w:val="center"/>
            <w:hideMark/>
          </w:tcPr>
          <w:p w14:paraId="3D189FF5" w14:textId="77777777" w:rsidR="00F14B5D" w:rsidRPr="00BD2594" w:rsidRDefault="00F14B5D" w:rsidP="00F14B5D">
            <w:pPr>
              <w:jc w:val="center"/>
            </w:pPr>
            <w:r w:rsidRPr="00BD2594">
              <w:t>500630.405</w:t>
            </w:r>
          </w:p>
        </w:tc>
        <w:tc>
          <w:tcPr>
            <w:tcW w:w="1984" w:type="dxa"/>
            <w:shd w:val="clear" w:color="auto" w:fill="auto"/>
            <w:noWrap/>
            <w:vAlign w:val="center"/>
            <w:hideMark/>
          </w:tcPr>
          <w:p w14:paraId="74BD533E" w14:textId="77777777" w:rsidR="00F14B5D" w:rsidRPr="00BD2594" w:rsidRDefault="00F14B5D" w:rsidP="00F14B5D">
            <w:pPr>
              <w:jc w:val="center"/>
            </w:pPr>
            <w:r w:rsidRPr="00BD2594">
              <w:t>4200350.344</w:t>
            </w:r>
          </w:p>
        </w:tc>
      </w:tr>
      <w:tr w:rsidR="00F14B5D" w:rsidRPr="00BD2594" w14:paraId="280BDCF1" w14:textId="77777777" w:rsidTr="00F14B5D">
        <w:trPr>
          <w:trHeight w:val="300"/>
        </w:trPr>
        <w:tc>
          <w:tcPr>
            <w:tcW w:w="4673" w:type="dxa"/>
            <w:gridSpan w:val="3"/>
            <w:shd w:val="clear" w:color="auto" w:fill="auto"/>
            <w:noWrap/>
            <w:vAlign w:val="center"/>
            <w:hideMark/>
          </w:tcPr>
          <w:p w14:paraId="19568A7F" w14:textId="77777777" w:rsidR="00F14B5D" w:rsidRPr="00BD2594" w:rsidRDefault="00F14B5D" w:rsidP="00F14B5D">
            <w:pPr>
              <w:jc w:val="center"/>
            </w:pPr>
            <w:r w:rsidRPr="00BD2594">
              <w:t>Зона объектов спорта</w:t>
            </w:r>
          </w:p>
        </w:tc>
      </w:tr>
      <w:tr w:rsidR="00F14B5D" w:rsidRPr="00BD2594" w14:paraId="16A6D48E" w14:textId="77777777" w:rsidTr="00F14B5D">
        <w:trPr>
          <w:trHeight w:val="300"/>
        </w:trPr>
        <w:tc>
          <w:tcPr>
            <w:tcW w:w="1129" w:type="dxa"/>
            <w:shd w:val="clear" w:color="auto" w:fill="auto"/>
            <w:noWrap/>
            <w:vAlign w:val="center"/>
            <w:hideMark/>
          </w:tcPr>
          <w:p w14:paraId="6A27C2DE" w14:textId="77777777" w:rsidR="00F14B5D" w:rsidRPr="00BD2594" w:rsidRDefault="00F14B5D" w:rsidP="00F14B5D">
            <w:pPr>
              <w:jc w:val="center"/>
            </w:pPr>
            <w:r w:rsidRPr="00BD2594">
              <w:t>441</w:t>
            </w:r>
          </w:p>
        </w:tc>
        <w:tc>
          <w:tcPr>
            <w:tcW w:w="1560" w:type="dxa"/>
            <w:shd w:val="clear" w:color="auto" w:fill="auto"/>
            <w:noWrap/>
            <w:vAlign w:val="center"/>
            <w:hideMark/>
          </w:tcPr>
          <w:p w14:paraId="126BBD21" w14:textId="77777777" w:rsidR="00F14B5D" w:rsidRPr="00BD2594" w:rsidRDefault="00F14B5D" w:rsidP="00F14B5D">
            <w:pPr>
              <w:jc w:val="center"/>
            </w:pPr>
            <w:r w:rsidRPr="00BD2594">
              <w:t>501941.188</w:t>
            </w:r>
          </w:p>
        </w:tc>
        <w:tc>
          <w:tcPr>
            <w:tcW w:w="1984" w:type="dxa"/>
            <w:shd w:val="clear" w:color="auto" w:fill="auto"/>
            <w:noWrap/>
            <w:vAlign w:val="center"/>
            <w:hideMark/>
          </w:tcPr>
          <w:p w14:paraId="4A4365D7" w14:textId="77777777" w:rsidR="00F14B5D" w:rsidRPr="00BD2594" w:rsidRDefault="00F14B5D" w:rsidP="00F14B5D">
            <w:pPr>
              <w:jc w:val="center"/>
            </w:pPr>
            <w:r w:rsidRPr="00BD2594">
              <w:t>4199332.424</w:t>
            </w:r>
          </w:p>
        </w:tc>
      </w:tr>
      <w:tr w:rsidR="00F14B5D" w:rsidRPr="00BD2594" w14:paraId="53CE87FB" w14:textId="77777777" w:rsidTr="00F14B5D">
        <w:trPr>
          <w:trHeight w:val="300"/>
        </w:trPr>
        <w:tc>
          <w:tcPr>
            <w:tcW w:w="1129" w:type="dxa"/>
            <w:shd w:val="clear" w:color="auto" w:fill="auto"/>
            <w:noWrap/>
            <w:vAlign w:val="center"/>
            <w:hideMark/>
          </w:tcPr>
          <w:p w14:paraId="19351132" w14:textId="77777777" w:rsidR="00F14B5D" w:rsidRPr="00BD2594" w:rsidRDefault="00F14B5D" w:rsidP="00F14B5D">
            <w:pPr>
              <w:jc w:val="center"/>
            </w:pPr>
            <w:r w:rsidRPr="00BD2594">
              <w:t>1083</w:t>
            </w:r>
          </w:p>
        </w:tc>
        <w:tc>
          <w:tcPr>
            <w:tcW w:w="1560" w:type="dxa"/>
            <w:shd w:val="clear" w:color="auto" w:fill="auto"/>
            <w:noWrap/>
            <w:vAlign w:val="center"/>
            <w:hideMark/>
          </w:tcPr>
          <w:p w14:paraId="23E17B31" w14:textId="77777777" w:rsidR="00F14B5D" w:rsidRPr="00BD2594" w:rsidRDefault="00F14B5D" w:rsidP="00F14B5D">
            <w:pPr>
              <w:jc w:val="center"/>
            </w:pPr>
            <w:r w:rsidRPr="00BD2594">
              <w:t>501917.254</w:t>
            </w:r>
          </w:p>
        </w:tc>
        <w:tc>
          <w:tcPr>
            <w:tcW w:w="1984" w:type="dxa"/>
            <w:shd w:val="clear" w:color="auto" w:fill="auto"/>
            <w:noWrap/>
            <w:vAlign w:val="center"/>
            <w:hideMark/>
          </w:tcPr>
          <w:p w14:paraId="1C3FB9FB" w14:textId="77777777" w:rsidR="00F14B5D" w:rsidRPr="00BD2594" w:rsidRDefault="00F14B5D" w:rsidP="00F14B5D">
            <w:pPr>
              <w:jc w:val="center"/>
            </w:pPr>
            <w:r w:rsidRPr="00BD2594">
              <w:t>4199288.547</w:t>
            </w:r>
          </w:p>
        </w:tc>
      </w:tr>
      <w:tr w:rsidR="00F14B5D" w:rsidRPr="00BD2594" w14:paraId="52D0812F" w14:textId="77777777" w:rsidTr="00F14B5D">
        <w:trPr>
          <w:trHeight w:val="300"/>
        </w:trPr>
        <w:tc>
          <w:tcPr>
            <w:tcW w:w="1129" w:type="dxa"/>
            <w:shd w:val="clear" w:color="auto" w:fill="auto"/>
            <w:noWrap/>
            <w:vAlign w:val="center"/>
            <w:hideMark/>
          </w:tcPr>
          <w:p w14:paraId="3543920F" w14:textId="77777777" w:rsidR="00F14B5D" w:rsidRPr="00BD2594" w:rsidRDefault="00F14B5D" w:rsidP="00F14B5D">
            <w:pPr>
              <w:jc w:val="center"/>
            </w:pPr>
            <w:r w:rsidRPr="00BD2594">
              <w:t>1084</w:t>
            </w:r>
          </w:p>
        </w:tc>
        <w:tc>
          <w:tcPr>
            <w:tcW w:w="1560" w:type="dxa"/>
            <w:shd w:val="clear" w:color="auto" w:fill="auto"/>
            <w:noWrap/>
            <w:vAlign w:val="center"/>
            <w:hideMark/>
          </w:tcPr>
          <w:p w14:paraId="7C47162C" w14:textId="77777777" w:rsidR="00F14B5D" w:rsidRPr="00BD2594" w:rsidRDefault="00F14B5D" w:rsidP="00F14B5D">
            <w:pPr>
              <w:jc w:val="center"/>
            </w:pPr>
            <w:r w:rsidRPr="00BD2594">
              <w:t>501847.002</w:t>
            </w:r>
          </w:p>
        </w:tc>
        <w:tc>
          <w:tcPr>
            <w:tcW w:w="1984" w:type="dxa"/>
            <w:shd w:val="clear" w:color="auto" w:fill="auto"/>
            <w:noWrap/>
            <w:vAlign w:val="center"/>
            <w:hideMark/>
          </w:tcPr>
          <w:p w14:paraId="4E2A9630" w14:textId="77777777" w:rsidR="00F14B5D" w:rsidRPr="00BD2594" w:rsidRDefault="00F14B5D" w:rsidP="00F14B5D">
            <w:pPr>
              <w:jc w:val="center"/>
            </w:pPr>
            <w:r w:rsidRPr="00BD2594">
              <w:t>4199326.897</w:t>
            </w:r>
          </w:p>
        </w:tc>
      </w:tr>
      <w:tr w:rsidR="00F14B5D" w:rsidRPr="00BD2594" w14:paraId="4C5516D0" w14:textId="77777777" w:rsidTr="00F14B5D">
        <w:trPr>
          <w:trHeight w:val="300"/>
        </w:trPr>
        <w:tc>
          <w:tcPr>
            <w:tcW w:w="1129" w:type="dxa"/>
            <w:shd w:val="clear" w:color="auto" w:fill="auto"/>
            <w:noWrap/>
            <w:vAlign w:val="center"/>
            <w:hideMark/>
          </w:tcPr>
          <w:p w14:paraId="23F8C86F" w14:textId="77777777" w:rsidR="00F14B5D" w:rsidRPr="00BD2594" w:rsidRDefault="00F14B5D" w:rsidP="00F14B5D">
            <w:pPr>
              <w:jc w:val="center"/>
            </w:pPr>
            <w:r w:rsidRPr="00BD2594">
              <w:t>443</w:t>
            </w:r>
          </w:p>
        </w:tc>
        <w:tc>
          <w:tcPr>
            <w:tcW w:w="1560" w:type="dxa"/>
            <w:shd w:val="clear" w:color="auto" w:fill="auto"/>
            <w:noWrap/>
            <w:vAlign w:val="center"/>
            <w:hideMark/>
          </w:tcPr>
          <w:p w14:paraId="1A2E146E" w14:textId="77777777" w:rsidR="00F14B5D" w:rsidRPr="00BD2594" w:rsidRDefault="00F14B5D" w:rsidP="00F14B5D">
            <w:pPr>
              <w:jc w:val="center"/>
            </w:pPr>
            <w:r w:rsidRPr="00BD2594">
              <w:t>501870.964</w:t>
            </w:r>
          </w:p>
        </w:tc>
        <w:tc>
          <w:tcPr>
            <w:tcW w:w="1984" w:type="dxa"/>
            <w:shd w:val="clear" w:color="auto" w:fill="auto"/>
            <w:noWrap/>
            <w:vAlign w:val="center"/>
            <w:hideMark/>
          </w:tcPr>
          <w:p w14:paraId="74D28C16" w14:textId="77777777" w:rsidR="00F14B5D" w:rsidRPr="00BD2594" w:rsidRDefault="00F14B5D" w:rsidP="00F14B5D">
            <w:pPr>
              <w:jc w:val="center"/>
            </w:pPr>
            <w:r w:rsidRPr="00BD2594">
              <w:t>4199370.774</w:t>
            </w:r>
          </w:p>
        </w:tc>
      </w:tr>
      <w:tr w:rsidR="00F14B5D" w:rsidRPr="00BD2594" w14:paraId="05D51FDC" w14:textId="77777777" w:rsidTr="00F14B5D">
        <w:trPr>
          <w:trHeight w:val="300"/>
        </w:trPr>
        <w:tc>
          <w:tcPr>
            <w:tcW w:w="1129" w:type="dxa"/>
            <w:shd w:val="clear" w:color="auto" w:fill="auto"/>
            <w:noWrap/>
            <w:vAlign w:val="center"/>
            <w:hideMark/>
          </w:tcPr>
          <w:p w14:paraId="7758F5E9" w14:textId="77777777" w:rsidR="00F14B5D" w:rsidRPr="00BD2594" w:rsidRDefault="00F14B5D" w:rsidP="00F14B5D">
            <w:pPr>
              <w:jc w:val="center"/>
            </w:pPr>
            <w:r w:rsidRPr="00BD2594">
              <w:t>442</w:t>
            </w:r>
          </w:p>
        </w:tc>
        <w:tc>
          <w:tcPr>
            <w:tcW w:w="1560" w:type="dxa"/>
            <w:shd w:val="clear" w:color="auto" w:fill="auto"/>
            <w:noWrap/>
            <w:vAlign w:val="center"/>
            <w:hideMark/>
          </w:tcPr>
          <w:p w14:paraId="2ADEEF5F" w14:textId="77777777" w:rsidR="00F14B5D" w:rsidRPr="00BD2594" w:rsidRDefault="00F14B5D" w:rsidP="00F14B5D">
            <w:pPr>
              <w:jc w:val="center"/>
            </w:pPr>
            <w:r w:rsidRPr="00BD2594">
              <w:t>501906.083</w:t>
            </w:r>
          </w:p>
        </w:tc>
        <w:tc>
          <w:tcPr>
            <w:tcW w:w="1984" w:type="dxa"/>
            <w:shd w:val="clear" w:color="auto" w:fill="auto"/>
            <w:noWrap/>
            <w:vAlign w:val="center"/>
            <w:hideMark/>
          </w:tcPr>
          <w:p w14:paraId="4591CF93" w14:textId="77777777" w:rsidR="00F14B5D" w:rsidRPr="00BD2594" w:rsidRDefault="00F14B5D" w:rsidP="00F14B5D">
            <w:pPr>
              <w:jc w:val="center"/>
            </w:pPr>
            <w:r w:rsidRPr="00BD2594">
              <w:t>4199351.590</w:t>
            </w:r>
          </w:p>
        </w:tc>
      </w:tr>
      <w:tr w:rsidR="00F14B5D" w:rsidRPr="00BD2594" w14:paraId="4EF7549B" w14:textId="77777777" w:rsidTr="00F14B5D">
        <w:trPr>
          <w:trHeight w:val="300"/>
        </w:trPr>
        <w:tc>
          <w:tcPr>
            <w:tcW w:w="4673" w:type="dxa"/>
            <w:gridSpan w:val="3"/>
            <w:shd w:val="clear" w:color="auto" w:fill="auto"/>
            <w:noWrap/>
            <w:vAlign w:val="center"/>
            <w:hideMark/>
          </w:tcPr>
          <w:p w14:paraId="5C33EC26" w14:textId="77777777" w:rsidR="00F14B5D" w:rsidRPr="00BD2594" w:rsidRDefault="00F14B5D" w:rsidP="00F14B5D">
            <w:pPr>
              <w:jc w:val="center"/>
            </w:pPr>
            <w:r w:rsidRPr="00BD2594">
              <w:t>Зона дошкольных и образовательных организаций</w:t>
            </w:r>
          </w:p>
        </w:tc>
      </w:tr>
      <w:tr w:rsidR="00F14B5D" w:rsidRPr="00BD2594" w14:paraId="4FDAC5BE" w14:textId="77777777" w:rsidTr="00F14B5D">
        <w:trPr>
          <w:trHeight w:val="300"/>
        </w:trPr>
        <w:tc>
          <w:tcPr>
            <w:tcW w:w="1129" w:type="dxa"/>
            <w:shd w:val="clear" w:color="auto" w:fill="auto"/>
            <w:noWrap/>
            <w:vAlign w:val="center"/>
            <w:hideMark/>
          </w:tcPr>
          <w:p w14:paraId="0175A03E" w14:textId="77777777" w:rsidR="00F14B5D" w:rsidRPr="00BD2594" w:rsidRDefault="00F14B5D" w:rsidP="00F14B5D">
            <w:pPr>
              <w:jc w:val="center"/>
            </w:pPr>
            <w:r w:rsidRPr="00BD2594">
              <w:t>1085</w:t>
            </w:r>
          </w:p>
        </w:tc>
        <w:tc>
          <w:tcPr>
            <w:tcW w:w="1560" w:type="dxa"/>
            <w:shd w:val="clear" w:color="auto" w:fill="auto"/>
            <w:noWrap/>
            <w:vAlign w:val="center"/>
            <w:hideMark/>
          </w:tcPr>
          <w:p w14:paraId="18912D83" w14:textId="77777777" w:rsidR="00F14B5D" w:rsidRPr="00BD2594" w:rsidRDefault="00F14B5D" w:rsidP="00F14B5D">
            <w:pPr>
              <w:jc w:val="center"/>
            </w:pPr>
            <w:r w:rsidRPr="00BD2594">
              <w:t>501734.262</w:t>
            </w:r>
          </w:p>
        </w:tc>
        <w:tc>
          <w:tcPr>
            <w:tcW w:w="1984" w:type="dxa"/>
            <w:shd w:val="clear" w:color="auto" w:fill="auto"/>
            <w:noWrap/>
            <w:vAlign w:val="center"/>
            <w:hideMark/>
          </w:tcPr>
          <w:p w14:paraId="148BBCE8" w14:textId="77777777" w:rsidR="00F14B5D" w:rsidRPr="00BD2594" w:rsidRDefault="00F14B5D" w:rsidP="00F14B5D">
            <w:pPr>
              <w:jc w:val="center"/>
            </w:pPr>
            <w:r w:rsidRPr="00BD2594">
              <w:t>4199149.558</w:t>
            </w:r>
          </w:p>
        </w:tc>
      </w:tr>
      <w:tr w:rsidR="00F14B5D" w:rsidRPr="00BD2594" w14:paraId="46BAAE4E" w14:textId="77777777" w:rsidTr="00F14B5D">
        <w:trPr>
          <w:trHeight w:val="300"/>
        </w:trPr>
        <w:tc>
          <w:tcPr>
            <w:tcW w:w="1129" w:type="dxa"/>
            <w:shd w:val="clear" w:color="auto" w:fill="auto"/>
            <w:noWrap/>
            <w:vAlign w:val="center"/>
            <w:hideMark/>
          </w:tcPr>
          <w:p w14:paraId="16E0E7B9" w14:textId="77777777" w:rsidR="00F14B5D" w:rsidRPr="00BD2594" w:rsidRDefault="00F14B5D" w:rsidP="00F14B5D">
            <w:pPr>
              <w:jc w:val="center"/>
            </w:pPr>
            <w:r w:rsidRPr="00BD2594">
              <w:t>1086</w:t>
            </w:r>
          </w:p>
        </w:tc>
        <w:tc>
          <w:tcPr>
            <w:tcW w:w="1560" w:type="dxa"/>
            <w:shd w:val="clear" w:color="auto" w:fill="auto"/>
            <w:noWrap/>
            <w:vAlign w:val="center"/>
            <w:hideMark/>
          </w:tcPr>
          <w:p w14:paraId="4D267055" w14:textId="77777777" w:rsidR="00F14B5D" w:rsidRPr="00BD2594" w:rsidRDefault="00F14B5D" w:rsidP="00F14B5D">
            <w:pPr>
              <w:jc w:val="center"/>
            </w:pPr>
            <w:r w:rsidRPr="00BD2594">
              <w:t>501816.741</w:t>
            </w:r>
          </w:p>
        </w:tc>
        <w:tc>
          <w:tcPr>
            <w:tcW w:w="1984" w:type="dxa"/>
            <w:shd w:val="clear" w:color="auto" w:fill="auto"/>
            <w:noWrap/>
            <w:vAlign w:val="center"/>
            <w:hideMark/>
          </w:tcPr>
          <w:p w14:paraId="56B05BB2" w14:textId="77777777" w:rsidR="00F14B5D" w:rsidRPr="00BD2594" w:rsidRDefault="00F14B5D" w:rsidP="00F14B5D">
            <w:pPr>
              <w:jc w:val="center"/>
            </w:pPr>
            <w:r w:rsidRPr="00BD2594">
              <w:t>4199300.675</w:t>
            </w:r>
          </w:p>
        </w:tc>
      </w:tr>
      <w:tr w:rsidR="00F14B5D" w:rsidRPr="00BD2594" w14:paraId="0B65D229" w14:textId="77777777" w:rsidTr="00F14B5D">
        <w:trPr>
          <w:trHeight w:val="300"/>
        </w:trPr>
        <w:tc>
          <w:tcPr>
            <w:tcW w:w="1129" w:type="dxa"/>
            <w:shd w:val="clear" w:color="auto" w:fill="auto"/>
            <w:noWrap/>
            <w:vAlign w:val="center"/>
            <w:hideMark/>
          </w:tcPr>
          <w:p w14:paraId="02BDBCBB" w14:textId="77777777" w:rsidR="00F14B5D" w:rsidRPr="00BD2594" w:rsidRDefault="00F14B5D" w:rsidP="00F14B5D">
            <w:pPr>
              <w:jc w:val="center"/>
            </w:pPr>
            <w:r w:rsidRPr="00BD2594">
              <w:t>1087</w:t>
            </w:r>
          </w:p>
        </w:tc>
        <w:tc>
          <w:tcPr>
            <w:tcW w:w="1560" w:type="dxa"/>
            <w:shd w:val="clear" w:color="auto" w:fill="auto"/>
            <w:noWrap/>
            <w:vAlign w:val="center"/>
            <w:hideMark/>
          </w:tcPr>
          <w:p w14:paraId="43FE15F8" w14:textId="77777777" w:rsidR="00F14B5D" w:rsidRPr="00BD2594" w:rsidRDefault="00F14B5D" w:rsidP="00F14B5D">
            <w:pPr>
              <w:jc w:val="center"/>
            </w:pPr>
            <w:r w:rsidRPr="00BD2594">
              <w:t>501664.023</w:t>
            </w:r>
          </w:p>
        </w:tc>
        <w:tc>
          <w:tcPr>
            <w:tcW w:w="1984" w:type="dxa"/>
            <w:shd w:val="clear" w:color="auto" w:fill="auto"/>
            <w:noWrap/>
            <w:vAlign w:val="center"/>
            <w:hideMark/>
          </w:tcPr>
          <w:p w14:paraId="059DA23E" w14:textId="77777777" w:rsidR="00F14B5D" w:rsidRPr="00BD2594" w:rsidRDefault="00F14B5D" w:rsidP="00F14B5D">
            <w:pPr>
              <w:jc w:val="center"/>
            </w:pPr>
            <w:r w:rsidRPr="00BD2594">
              <w:t>4199384.045</w:t>
            </w:r>
          </w:p>
        </w:tc>
      </w:tr>
      <w:tr w:rsidR="00F14B5D" w:rsidRPr="00BD2594" w14:paraId="636007EA" w14:textId="77777777" w:rsidTr="00F14B5D">
        <w:trPr>
          <w:trHeight w:val="300"/>
        </w:trPr>
        <w:tc>
          <w:tcPr>
            <w:tcW w:w="1129" w:type="dxa"/>
            <w:shd w:val="clear" w:color="auto" w:fill="auto"/>
            <w:noWrap/>
            <w:vAlign w:val="center"/>
            <w:hideMark/>
          </w:tcPr>
          <w:p w14:paraId="5C3C13C2" w14:textId="77777777" w:rsidR="00F14B5D" w:rsidRPr="00BD2594" w:rsidRDefault="00F14B5D" w:rsidP="00F14B5D">
            <w:pPr>
              <w:jc w:val="center"/>
            </w:pPr>
            <w:r w:rsidRPr="00BD2594">
              <w:t>1088</w:t>
            </w:r>
          </w:p>
        </w:tc>
        <w:tc>
          <w:tcPr>
            <w:tcW w:w="1560" w:type="dxa"/>
            <w:shd w:val="clear" w:color="auto" w:fill="auto"/>
            <w:noWrap/>
            <w:vAlign w:val="center"/>
            <w:hideMark/>
          </w:tcPr>
          <w:p w14:paraId="07CEE168" w14:textId="77777777" w:rsidR="00F14B5D" w:rsidRPr="00BD2594" w:rsidRDefault="00F14B5D" w:rsidP="00F14B5D">
            <w:pPr>
              <w:jc w:val="center"/>
            </w:pPr>
            <w:r w:rsidRPr="00BD2594">
              <w:t>501632.047</w:t>
            </w:r>
          </w:p>
        </w:tc>
        <w:tc>
          <w:tcPr>
            <w:tcW w:w="1984" w:type="dxa"/>
            <w:shd w:val="clear" w:color="auto" w:fill="auto"/>
            <w:noWrap/>
            <w:vAlign w:val="center"/>
            <w:hideMark/>
          </w:tcPr>
          <w:p w14:paraId="26AA03C9" w14:textId="77777777" w:rsidR="00F14B5D" w:rsidRPr="00BD2594" w:rsidRDefault="00F14B5D" w:rsidP="00F14B5D">
            <w:pPr>
              <w:jc w:val="center"/>
            </w:pPr>
            <w:r w:rsidRPr="00BD2594">
              <w:t>4199325.503</w:t>
            </w:r>
          </w:p>
        </w:tc>
      </w:tr>
      <w:tr w:rsidR="00F14B5D" w:rsidRPr="00BD2594" w14:paraId="330C7811" w14:textId="77777777" w:rsidTr="00F14B5D">
        <w:trPr>
          <w:trHeight w:val="300"/>
        </w:trPr>
        <w:tc>
          <w:tcPr>
            <w:tcW w:w="1129" w:type="dxa"/>
            <w:shd w:val="clear" w:color="auto" w:fill="auto"/>
            <w:noWrap/>
            <w:vAlign w:val="center"/>
            <w:hideMark/>
          </w:tcPr>
          <w:p w14:paraId="761C8A4D" w14:textId="77777777" w:rsidR="00F14B5D" w:rsidRPr="00BD2594" w:rsidRDefault="00F14B5D" w:rsidP="00F14B5D">
            <w:pPr>
              <w:jc w:val="center"/>
            </w:pPr>
            <w:r w:rsidRPr="00BD2594">
              <w:t>1089</w:t>
            </w:r>
          </w:p>
        </w:tc>
        <w:tc>
          <w:tcPr>
            <w:tcW w:w="1560" w:type="dxa"/>
            <w:shd w:val="clear" w:color="auto" w:fill="auto"/>
            <w:noWrap/>
            <w:vAlign w:val="center"/>
            <w:hideMark/>
          </w:tcPr>
          <w:p w14:paraId="3FF29433" w14:textId="77777777" w:rsidR="00F14B5D" w:rsidRPr="00BD2594" w:rsidRDefault="00F14B5D" w:rsidP="00F14B5D">
            <w:pPr>
              <w:jc w:val="center"/>
            </w:pPr>
            <w:r w:rsidRPr="00BD2594">
              <w:t>501685.405</w:t>
            </w:r>
          </w:p>
        </w:tc>
        <w:tc>
          <w:tcPr>
            <w:tcW w:w="1984" w:type="dxa"/>
            <w:shd w:val="clear" w:color="auto" w:fill="auto"/>
            <w:noWrap/>
            <w:vAlign w:val="center"/>
            <w:hideMark/>
          </w:tcPr>
          <w:p w14:paraId="582C357A" w14:textId="77777777" w:rsidR="00F14B5D" w:rsidRPr="00BD2594" w:rsidRDefault="00F14B5D" w:rsidP="00F14B5D">
            <w:pPr>
              <w:jc w:val="center"/>
            </w:pPr>
            <w:r w:rsidRPr="00BD2594">
              <w:t>4199214.668</w:t>
            </w:r>
          </w:p>
        </w:tc>
      </w:tr>
      <w:tr w:rsidR="00F14B5D" w:rsidRPr="00BD2594" w14:paraId="07181490" w14:textId="77777777" w:rsidTr="00F14B5D">
        <w:trPr>
          <w:trHeight w:val="300"/>
        </w:trPr>
        <w:tc>
          <w:tcPr>
            <w:tcW w:w="4673" w:type="dxa"/>
            <w:gridSpan w:val="3"/>
            <w:shd w:val="clear" w:color="auto" w:fill="auto"/>
            <w:noWrap/>
            <w:vAlign w:val="center"/>
            <w:hideMark/>
          </w:tcPr>
          <w:p w14:paraId="0066E97D" w14:textId="77777777" w:rsidR="00F14B5D" w:rsidRPr="00BD2594" w:rsidRDefault="00F14B5D" w:rsidP="00F14B5D">
            <w:pPr>
              <w:jc w:val="center"/>
            </w:pPr>
            <w:r w:rsidRPr="00BD2594">
              <w:t>Зона дошкольных и образовательных организаций</w:t>
            </w:r>
          </w:p>
        </w:tc>
      </w:tr>
      <w:tr w:rsidR="00F14B5D" w:rsidRPr="00BD2594" w14:paraId="3389FC2A" w14:textId="77777777" w:rsidTr="00F14B5D">
        <w:trPr>
          <w:trHeight w:val="300"/>
        </w:trPr>
        <w:tc>
          <w:tcPr>
            <w:tcW w:w="1129" w:type="dxa"/>
            <w:shd w:val="clear" w:color="auto" w:fill="auto"/>
            <w:noWrap/>
            <w:vAlign w:val="center"/>
            <w:hideMark/>
          </w:tcPr>
          <w:p w14:paraId="41D99BF9" w14:textId="77777777" w:rsidR="00F14B5D" w:rsidRPr="00BD2594" w:rsidRDefault="00F14B5D" w:rsidP="00F14B5D">
            <w:pPr>
              <w:jc w:val="center"/>
            </w:pPr>
            <w:r w:rsidRPr="00BD2594">
              <w:t>1090</w:t>
            </w:r>
          </w:p>
        </w:tc>
        <w:tc>
          <w:tcPr>
            <w:tcW w:w="1560" w:type="dxa"/>
            <w:shd w:val="clear" w:color="auto" w:fill="auto"/>
            <w:noWrap/>
            <w:vAlign w:val="center"/>
            <w:hideMark/>
          </w:tcPr>
          <w:p w14:paraId="5441887F" w14:textId="77777777" w:rsidR="00F14B5D" w:rsidRPr="00BD2594" w:rsidRDefault="00F14B5D" w:rsidP="00F14B5D">
            <w:pPr>
              <w:jc w:val="center"/>
            </w:pPr>
            <w:r w:rsidRPr="00BD2594">
              <w:t>500801.636</w:t>
            </w:r>
          </w:p>
        </w:tc>
        <w:tc>
          <w:tcPr>
            <w:tcW w:w="1984" w:type="dxa"/>
            <w:shd w:val="clear" w:color="auto" w:fill="auto"/>
            <w:noWrap/>
            <w:vAlign w:val="center"/>
            <w:hideMark/>
          </w:tcPr>
          <w:p w14:paraId="711E5403" w14:textId="77777777" w:rsidR="00F14B5D" w:rsidRPr="00BD2594" w:rsidRDefault="00F14B5D" w:rsidP="00F14B5D">
            <w:pPr>
              <w:jc w:val="center"/>
            </w:pPr>
            <w:r w:rsidRPr="00BD2594">
              <w:t>4200115.354</w:t>
            </w:r>
          </w:p>
        </w:tc>
      </w:tr>
      <w:tr w:rsidR="00F14B5D" w:rsidRPr="00BD2594" w14:paraId="7C2D0EE9" w14:textId="77777777" w:rsidTr="00F14B5D">
        <w:trPr>
          <w:trHeight w:val="300"/>
        </w:trPr>
        <w:tc>
          <w:tcPr>
            <w:tcW w:w="1129" w:type="dxa"/>
            <w:shd w:val="clear" w:color="auto" w:fill="auto"/>
            <w:noWrap/>
            <w:vAlign w:val="center"/>
            <w:hideMark/>
          </w:tcPr>
          <w:p w14:paraId="4F9BA183" w14:textId="77777777" w:rsidR="00F14B5D" w:rsidRPr="00BD2594" w:rsidRDefault="00F14B5D" w:rsidP="00F14B5D">
            <w:pPr>
              <w:jc w:val="center"/>
            </w:pPr>
            <w:r w:rsidRPr="00BD2594">
              <w:t>1091</w:t>
            </w:r>
          </w:p>
        </w:tc>
        <w:tc>
          <w:tcPr>
            <w:tcW w:w="1560" w:type="dxa"/>
            <w:shd w:val="clear" w:color="auto" w:fill="auto"/>
            <w:noWrap/>
            <w:vAlign w:val="center"/>
            <w:hideMark/>
          </w:tcPr>
          <w:p w14:paraId="208FF8A8" w14:textId="77777777" w:rsidR="00F14B5D" w:rsidRPr="00BD2594" w:rsidRDefault="00F14B5D" w:rsidP="00F14B5D">
            <w:pPr>
              <w:jc w:val="center"/>
            </w:pPr>
            <w:r w:rsidRPr="00BD2594">
              <w:t>500640.808</w:t>
            </w:r>
          </w:p>
        </w:tc>
        <w:tc>
          <w:tcPr>
            <w:tcW w:w="1984" w:type="dxa"/>
            <w:shd w:val="clear" w:color="auto" w:fill="auto"/>
            <w:noWrap/>
            <w:vAlign w:val="center"/>
            <w:hideMark/>
          </w:tcPr>
          <w:p w14:paraId="4E43053F" w14:textId="77777777" w:rsidR="00F14B5D" w:rsidRPr="00BD2594" w:rsidRDefault="00F14B5D" w:rsidP="00F14B5D">
            <w:pPr>
              <w:jc w:val="center"/>
            </w:pPr>
            <w:r w:rsidRPr="00BD2594">
              <w:t>4200336.536</w:t>
            </w:r>
          </w:p>
        </w:tc>
      </w:tr>
      <w:tr w:rsidR="00F14B5D" w:rsidRPr="00BD2594" w14:paraId="6C665557" w14:textId="77777777" w:rsidTr="00F14B5D">
        <w:trPr>
          <w:trHeight w:val="300"/>
        </w:trPr>
        <w:tc>
          <w:tcPr>
            <w:tcW w:w="1129" w:type="dxa"/>
            <w:shd w:val="clear" w:color="auto" w:fill="auto"/>
            <w:noWrap/>
            <w:vAlign w:val="center"/>
            <w:hideMark/>
          </w:tcPr>
          <w:p w14:paraId="67A1F65B" w14:textId="77777777" w:rsidR="00F14B5D" w:rsidRPr="00BD2594" w:rsidRDefault="00F14B5D" w:rsidP="00F14B5D">
            <w:pPr>
              <w:jc w:val="center"/>
            </w:pPr>
            <w:r w:rsidRPr="00BD2594">
              <w:t>1092</w:t>
            </w:r>
          </w:p>
        </w:tc>
        <w:tc>
          <w:tcPr>
            <w:tcW w:w="1560" w:type="dxa"/>
            <w:shd w:val="clear" w:color="auto" w:fill="auto"/>
            <w:noWrap/>
            <w:vAlign w:val="center"/>
            <w:hideMark/>
          </w:tcPr>
          <w:p w14:paraId="4B74E8AF" w14:textId="77777777" w:rsidR="00F14B5D" w:rsidRPr="00BD2594" w:rsidRDefault="00F14B5D" w:rsidP="00F14B5D">
            <w:pPr>
              <w:jc w:val="center"/>
            </w:pPr>
            <w:r w:rsidRPr="00BD2594">
              <w:t>500442.225</w:t>
            </w:r>
          </w:p>
        </w:tc>
        <w:tc>
          <w:tcPr>
            <w:tcW w:w="1984" w:type="dxa"/>
            <w:shd w:val="clear" w:color="auto" w:fill="auto"/>
            <w:noWrap/>
            <w:vAlign w:val="center"/>
            <w:hideMark/>
          </w:tcPr>
          <w:p w14:paraId="5F0F636E" w14:textId="77777777" w:rsidR="00F14B5D" w:rsidRPr="00BD2594" w:rsidRDefault="00F14B5D" w:rsidP="00F14B5D">
            <w:pPr>
              <w:jc w:val="center"/>
            </w:pPr>
            <w:r w:rsidRPr="00BD2594">
              <w:t>4200191.988</w:t>
            </w:r>
          </w:p>
        </w:tc>
      </w:tr>
      <w:tr w:rsidR="00F14B5D" w:rsidRPr="00BD2594" w14:paraId="747F6520" w14:textId="77777777" w:rsidTr="00F14B5D">
        <w:trPr>
          <w:trHeight w:val="300"/>
        </w:trPr>
        <w:tc>
          <w:tcPr>
            <w:tcW w:w="1129" w:type="dxa"/>
            <w:shd w:val="clear" w:color="auto" w:fill="auto"/>
            <w:noWrap/>
            <w:vAlign w:val="center"/>
            <w:hideMark/>
          </w:tcPr>
          <w:p w14:paraId="2CE4D767" w14:textId="77777777" w:rsidR="00F14B5D" w:rsidRPr="00BD2594" w:rsidRDefault="00F14B5D" w:rsidP="00F14B5D">
            <w:pPr>
              <w:jc w:val="center"/>
            </w:pPr>
            <w:r w:rsidRPr="00BD2594">
              <w:t>1093</w:t>
            </w:r>
          </w:p>
        </w:tc>
        <w:tc>
          <w:tcPr>
            <w:tcW w:w="1560" w:type="dxa"/>
            <w:shd w:val="clear" w:color="auto" w:fill="auto"/>
            <w:noWrap/>
            <w:vAlign w:val="center"/>
            <w:hideMark/>
          </w:tcPr>
          <w:p w14:paraId="62285A5D" w14:textId="77777777" w:rsidR="00F14B5D" w:rsidRPr="00BD2594" w:rsidRDefault="00F14B5D" w:rsidP="00F14B5D">
            <w:pPr>
              <w:jc w:val="center"/>
            </w:pPr>
            <w:r w:rsidRPr="00BD2594">
              <w:t>500603.108</w:t>
            </w:r>
          </w:p>
        </w:tc>
        <w:tc>
          <w:tcPr>
            <w:tcW w:w="1984" w:type="dxa"/>
            <w:shd w:val="clear" w:color="auto" w:fill="auto"/>
            <w:noWrap/>
            <w:vAlign w:val="center"/>
            <w:hideMark/>
          </w:tcPr>
          <w:p w14:paraId="411F9AB8" w14:textId="77777777" w:rsidR="00F14B5D" w:rsidRPr="00BD2594" w:rsidRDefault="00F14B5D" w:rsidP="00F14B5D">
            <w:pPr>
              <w:jc w:val="center"/>
            </w:pPr>
            <w:r w:rsidRPr="00BD2594">
              <w:t>4199969.848</w:t>
            </w:r>
          </w:p>
        </w:tc>
      </w:tr>
      <w:tr w:rsidR="00F14B5D" w:rsidRPr="00BD2594" w14:paraId="71F5A9DF" w14:textId="77777777" w:rsidTr="00F14B5D">
        <w:trPr>
          <w:trHeight w:val="300"/>
        </w:trPr>
        <w:tc>
          <w:tcPr>
            <w:tcW w:w="4673" w:type="dxa"/>
            <w:gridSpan w:val="3"/>
            <w:shd w:val="clear" w:color="auto" w:fill="auto"/>
            <w:noWrap/>
            <w:vAlign w:val="center"/>
            <w:hideMark/>
          </w:tcPr>
          <w:p w14:paraId="5657661F" w14:textId="77777777" w:rsidR="00F14B5D" w:rsidRPr="00BD2594" w:rsidRDefault="00F14B5D" w:rsidP="00F14B5D">
            <w:pPr>
              <w:jc w:val="center"/>
            </w:pPr>
            <w:r w:rsidRPr="00BD2594">
              <w:t xml:space="preserve">Зона объектов автомобильного транспорта в </w:t>
            </w:r>
            <w:proofErr w:type="gramStart"/>
            <w:r w:rsidRPr="00BD2594">
              <w:t>границах</w:t>
            </w:r>
            <w:proofErr w:type="gramEnd"/>
            <w:r w:rsidRPr="00BD2594">
              <w:t xml:space="preserve"> земель населенных пунктов</w:t>
            </w:r>
          </w:p>
        </w:tc>
      </w:tr>
      <w:tr w:rsidR="00F14B5D" w:rsidRPr="00BD2594" w14:paraId="63A4B845" w14:textId="77777777" w:rsidTr="00F14B5D">
        <w:trPr>
          <w:trHeight w:val="300"/>
        </w:trPr>
        <w:tc>
          <w:tcPr>
            <w:tcW w:w="1129" w:type="dxa"/>
            <w:shd w:val="clear" w:color="auto" w:fill="auto"/>
            <w:noWrap/>
            <w:vAlign w:val="center"/>
            <w:hideMark/>
          </w:tcPr>
          <w:p w14:paraId="7882BE74" w14:textId="77777777" w:rsidR="00F14B5D" w:rsidRPr="00BD2594" w:rsidRDefault="00F14B5D" w:rsidP="00F14B5D">
            <w:pPr>
              <w:jc w:val="center"/>
            </w:pPr>
            <w:r w:rsidRPr="00BD2594">
              <w:t>1094</w:t>
            </w:r>
          </w:p>
        </w:tc>
        <w:tc>
          <w:tcPr>
            <w:tcW w:w="1560" w:type="dxa"/>
            <w:shd w:val="clear" w:color="auto" w:fill="auto"/>
            <w:noWrap/>
            <w:vAlign w:val="center"/>
            <w:hideMark/>
          </w:tcPr>
          <w:p w14:paraId="4AD15E74" w14:textId="77777777" w:rsidR="00F14B5D" w:rsidRPr="00BD2594" w:rsidRDefault="00F14B5D" w:rsidP="00F14B5D">
            <w:pPr>
              <w:jc w:val="center"/>
            </w:pPr>
            <w:r w:rsidRPr="00BD2594">
              <w:t>499442.243</w:t>
            </w:r>
          </w:p>
        </w:tc>
        <w:tc>
          <w:tcPr>
            <w:tcW w:w="1984" w:type="dxa"/>
            <w:shd w:val="clear" w:color="auto" w:fill="auto"/>
            <w:noWrap/>
            <w:vAlign w:val="center"/>
            <w:hideMark/>
          </w:tcPr>
          <w:p w14:paraId="5D215AC9" w14:textId="77777777" w:rsidR="00F14B5D" w:rsidRPr="00BD2594" w:rsidRDefault="00F14B5D" w:rsidP="00F14B5D">
            <w:pPr>
              <w:jc w:val="center"/>
            </w:pPr>
            <w:r w:rsidRPr="00BD2594">
              <w:t>4200673.978</w:t>
            </w:r>
          </w:p>
        </w:tc>
      </w:tr>
      <w:tr w:rsidR="00F14B5D" w:rsidRPr="00BD2594" w14:paraId="4678E75B" w14:textId="77777777" w:rsidTr="00F14B5D">
        <w:trPr>
          <w:trHeight w:val="300"/>
        </w:trPr>
        <w:tc>
          <w:tcPr>
            <w:tcW w:w="1129" w:type="dxa"/>
            <w:shd w:val="clear" w:color="auto" w:fill="auto"/>
            <w:noWrap/>
            <w:vAlign w:val="center"/>
            <w:hideMark/>
          </w:tcPr>
          <w:p w14:paraId="413E1472" w14:textId="77777777" w:rsidR="00F14B5D" w:rsidRPr="00BD2594" w:rsidRDefault="00F14B5D" w:rsidP="00F14B5D">
            <w:pPr>
              <w:jc w:val="center"/>
            </w:pPr>
            <w:r w:rsidRPr="00BD2594">
              <w:lastRenderedPageBreak/>
              <w:t>1095</w:t>
            </w:r>
          </w:p>
        </w:tc>
        <w:tc>
          <w:tcPr>
            <w:tcW w:w="1560" w:type="dxa"/>
            <w:shd w:val="clear" w:color="auto" w:fill="auto"/>
            <w:noWrap/>
            <w:vAlign w:val="center"/>
            <w:hideMark/>
          </w:tcPr>
          <w:p w14:paraId="05A32A0A" w14:textId="77777777" w:rsidR="00F14B5D" w:rsidRPr="00BD2594" w:rsidRDefault="00F14B5D" w:rsidP="00F14B5D">
            <w:pPr>
              <w:jc w:val="center"/>
            </w:pPr>
            <w:r w:rsidRPr="00BD2594">
              <w:t>499425.020</w:t>
            </w:r>
          </w:p>
        </w:tc>
        <w:tc>
          <w:tcPr>
            <w:tcW w:w="1984" w:type="dxa"/>
            <w:shd w:val="clear" w:color="auto" w:fill="auto"/>
            <w:noWrap/>
            <w:vAlign w:val="center"/>
            <w:hideMark/>
          </w:tcPr>
          <w:p w14:paraId="5F908631" w14:textId="77777777" w:rsidR="00F14B5D" w:rsidRPr="00BD2594" w:rsidRDefault="00F14B5D" w:rsidP="00F14B5D">
            <w:pPr>
              <w:jc w:val="center"/>
            </w:pPr>
            <w:r w:rsidRPr="00BD2594">
              <w:t>4200698.151</w:t>
            </w:r>
          </w:p>
        </w:tc>
      </w:tr>
      <w:tr w:rsidR="00F14B5D" w:rsidRPr="00BD2594" w14:paraId="1C348699" w14:textId="77777777" w:rsidTr="00F14B5D">
        <w:trPr>
          <w:trHeight w:val="300"/>
        </w:trPr>
        <w:tc>
          <w:tcPr>
            <w:tcW w:w="1129" w:type="dxa"/>
            <w:shd w:val="clear" w:color="auto" w:fill="auto"/>
            <w:noWrap/>
            <w:vAlign w:val="center"/>
            <w:hideMark/>
          </w:tcPr>
          <w:p w14:paraId="27507AEE" w14:textId="77777777" w:rsidR="00F14B5D" w:rsidRPr="00BD2594" w:rsidRDefault="00F14B5D" w:rsidP="00F14B5D">
            <w:pPr>
              <w:jc w:val="center"/>
            </w:pPr>
            <w:r w:rsidRPr="00BD2594">
              <w:t>1096</w:t>
            </w:r>
          </w:p>
        </w:tc>
        <w:tc>
          <w:tcPr>
            <w:tcW w:w="1560" w:type="dxa"/>
            <w:shd w:val="clear" w:color="auto" w:fill="auto"/>
            <w:noWrap/>
            <w:vAlign w:val="center"/>
            <w:hideMark/>
          </w:tcPr>
          <w:p w14:paraId="5588D360" w14:textId="77777777" w:rsidR="00F14B5D" w:rsidRPr="00BD2594" w:rsidRDefault="00F14B5D" w:rsidP="00F14B5D">
            <w:pPr>
              <w:jc w:val="center"/>
            </w:pPr>
            <w:r w:rsidRPr="00BD2594">
              <w:t>499401.580</w:t>
            </w:r>
          </w:p>
        </w:tc>
        <w:tc>
          <w:tcPr>
            <w:tcW w:w="1984" w:type="dxa"/>
            <w:shd w:val="clear" w:color="auto" w:fill="auto"/>
            <w:noWrap/>
            <w:vAlign w:val="center"/>
            <w:hideMark/>
          </w:tcPr>
          <w:p w14:paraId="7D21FEAF" w14:textId="77777777" w:rsidR="00F14B5D" w:rsidRPr="00BD2594" w:rsidRDefault="00F14B5D" w:rsidP="00F14B5D">
            <w:pPr>
              <w:jc w:val="center"/>
            </w:pPr>
            <w:r w:rsidRPr="00BD2594">
              <w:t>4200698.957</w:t>
            </w:r>
          </w:p>
        </w:tc>
      </w:tr>
      <w:tr w:rsidR="00F14B5D" w:rsidRPr="00BD2594" w14:paraId="2CBEE026" w14:textId="77777777" w:rsidTr="00F14B5D">
        <w:trPr>
          <w:trHeight w:val="300"/>
        </w:trPr>
        <w:tc>
          <w:tcPr>
            <w:tcW w:w="1129" w:type="dxa"/>
            <w:shd w:val="clear" w:color="auto" w:fill="auto"/>
            <w:noWrap/>
            <w:vAlign w:val="center"/>
            <w:hideMark/>
          </w:tcPr>
          <w:p w14:paraId="261C5B59" w14:textId="77777777" w:rsidR="00F14B5D" w:rsidRPr="00BD2594" w:rsidRDefault="00F14B5D" w:rsidP="00F14B5D">
            <w:pPr>
              <w:jc w:val="center"/>
            </w:pPr>
            <w:r w:rsidRPr="00BD2594">
              <w:t>1097</w:t>
            </w:r>
          </w:p>
        </w:tc>
        <w:tc>
          <w:tcPr>
            <w:tcW w:w="1560" w:type="dxa"/>
            <w:shd w:val="clear" w:color="auto" w:fill="auto"/>
            <w:noWrap/>
            <w:vAlign w:val="center"/>
            <w:hideMark/>
          </w:tcPr>
          <w:p w14:paraId="28E92EEA" w14:textId="77777777" w:rsidR="00F14B5D" w:rsidRPr="00BD2594" w:rsidRDefault="00F14B5D" w:rsidP="00F14B5D">
            <w:pPr>
              <w:jc w:val="center"/>
            </w:pPr>
            <w:r w:rsidRPr="00BD2594">
              <w:t>499354.700</w:t>
            </w:r>
          </w:p>
        </w:tc>
        <w:tc>
          <w:tcPr>
            <w:tcW w:w="1984" w:type="dxa"/>
            <w:shd w:val="clear" w:color="auto" w:fill="auto"/>
            <w:noWrap/>
            <w:vAlign w:val="center"/>
            <w:hideMark/>
          </w:tcPr>
          <w:p w14:paraId="14B988B9" w14:textId="77777777" w:rsidR="00F14B5D" w:rsidRPr="00BD2594" w:rsidRDefault="00F14B5D" w:rsidP="00F14B5D">
            <w:pPr>
              <w:jc w:val="center"/>
            </w:pPr>
            <w:r w:rsidRPr="00BD2594">
              <w:t>4200689.214</w:t>
            </w:r>
          </w:p>
        </w:tc>
      </w:tr>
      <w:tr w:rsidR="00F14B5D" w:rsidRPr="00BD2594" w14:paraId="3B331207" w14:textId="77777777" w:rsidTr="00F14B5D">
        <w:trPr>
          <w:trHeight w:val="300"/>
        </w:trPr>
        <w:tc>
          <w:tcPr>
            <w:tcW w:w="1129" w:type="dxa"/>
            <w:shd w:val="clear" w:color="auto" w:fill="auto"/>
            <w:noWrap/>
            <w:vAlign w:val="center"/>
            <w:hideMark/>
          </w:tcPr>
          <w:p w14:paraId="31A9DB76" w14:textId="77777777" w:rsidR="00F14B5D" w:rsidRPr="00BD2594" w:rsidRDefault="00F14B5D" w:rsidP="00F14B5D">
            <w:pPr>
              <w:jc w:val="center"/>
            </w:pPr>
            <w:r w:rsidRPr="00BD2594">
              <w:t>1098</w:t>
            </w:r>
          </w:p>
        </w:tc>
        <w:tc>
          <w:tcPr>
            <w:tcW w:w="1560" w:type="dxa"/>
            <w:shd w:val="clear" w:color="auto" w:fill="auto"/>
            <w:noWrap/>
            <w:vAlign w:val="center"/>
            <w:hideMark/>
          </w:tcPr>
          <w:p w14:paraId="5C55068C" w14:textId="77777777" w:rsidR="00F14B5D" w:rsidRPr="00BD2594" w:rsidRDefault="00F14B5D" w:rsidP="00F14B5D">
            <w:pPr>
              <w:jc w:val="center"/>
            </w:pPr>
            <w:r w:rsidRPr="00BD2594">
              <w:t>499312.238</w:t>
            </w:r>
          </w:p>
        </w:tc>
        <w:tc>
          <w:tcPr>
            <w:tcW w:w="1984" w:type="dxa"/>
            <w:shd w:val="clear" w:color="auto" w:fill="auto"/>
            <w:noWrap/>
            <w:vAlign w:val="center"/>
            <w:hideMark/>
          </w:tcPr>
          <w:p w14:paraId="44E90A0B" w14:textId="77777777" w:rsidR="00F14B5D" w:rsidRPr="00BD2594" w:rsidRDefault="00F14B5D" w:rsidP="00F14B5D">
            <w:pPr>
              <w:jc w:val="center"/>
            </w:pPr>
            <w:r w:rsidRPr="00BD2594">
              <w:t>4200665.226</w:t>
            </w:r>
          </w:p>
        </w:tc>
      </w:tr>
      <w:tr w:rsidR="00F14B5D" w:rsidRPr="00BD2594" w14:paraId="46DE858D" w14:textId="77777777" w:rsidTr="00F14B5D">
        <w:trPr>
          <w:trHeight w:val="300"/>
        </w:trPr>
        <w:tc>
          <w:tcPr>
            <w:tcW w:w="1129" w:type="dxa"/>
            <w:shd w:val="clear" w:color="auto" w:fill="auto"/>
            <w:noWrap/>
            <w:vAlign w:val="center"/>
            <w:hideMark/>
          </w:tcPr>
          <w:p w14:paraId="31475BB4" w14:textId="77777777" w:rsidR="00F14B5D" w:rsidRPr="00BD2594" w:rsidRDefault="00F14B5D" w:rsidP="00F14B5D">
            <w:pPr>
              <w:jc w:val="center"/>
            </w:pPr>
            <w:r w:rsidRPr="00BD2594">
              <w:t>1099</w:t>
            </w:r>
          </w:p>
        </w:tc>
        <w:tc>
          <w:tcPr>
            <w:tcW w:w="1560" w:type="dxa"/>
            <w:shd w:val="clear" w:color="auto" w:fill="auto"/>
            <w:noWrap/>
            <w:vAlign w:val="center"/>
            <w:hideMark/>
          </w:tcPr>
          <w:p w14:paraId="1995D4F8" w14:textId="77777777" w:rsidR="00F14B5D" w:rsidRPr="00BD2594" w:rsidRDefault="00F14B5D" w:rsidP="00F14B5D">
            <w:pPr>
              <w:jc w:val="center"/>
            </w:pPr>
            <w:r w:rsidRPr="00BD2594">
              <w:t>499302.234</w:t>
            </w:r>
          </w:p>
        </w:tc>
        <w:tc>
          <w:tcPr>
            <w:tcW w:w="1984" w:type="dxa"/>
            <w:shd w:val="clear" w:color="auto" w:fill="auto"/>
            <w:noWrap/>
            <w:vAlign w:val="center"/>
            <w:hideMark/>
          </w:tcPr>
          <w:p w14:paraId="2417FA00" w14:textId="77777777" w:rsidR="00F14B5D" w:rsidRPr="00BD2594" w:rsidRDefault="00F14B5D" w:rsidP="00F14B5D">
            <w:pPr>
              <w:jc w:val="center"/>
            </w:pPr>
            <w:r w:rsidRPr="00BD2594">
              <w:t>4200658.003</w:t>
            </w:r>
          </w:p>
        </w:tc>
      </w:tr>
      <w:tr w:rsidR="00F14B5D" w:rsidRPr="00BD2594" w14:paraId="669434AB" w14:textId="77777777" w:rsidTr="00F14B5D">
        <w:trPr>
          <w:trHeight w:val="300"/>
        </w:trPr>
        <w:tc>
          <w:tcPr>
            <w:tcW w:w="1129" w:type="dxa"/>
            <w:shd w:val="clear" w:color="auto" w:fill="auto"/>
            <w:noWrap/>
            <w:vAlign w:val="center"/>
            <w:hideMark/>
          </w:tcPr>
          <w:p w14:paraId="61B64ADC" w14:textId="77777777" w:rsidR="00F14B5D" w:rsidRPr="00BD2594" w:rsidRDefault="00F14B5D" w:rsidP="00F14B5D">
            <w:pPr>
              <w:jc w:val="center"/>
            </w:pPr>
            <w:r w:rsidRPr="00BD2594">
              <w:t>1100</w:t>
            </w:r>
          </w:p>
        </w:tc>
        <w:tc>
          <w:tcPr>
            <w:tcW w:w="1560" w:type="dxa"/>
            <w:shd w:val="clear" w:color="auto" w:fill="auto"/>
            <w:noWrap/>
            <w:vAlign w:val="center"/>
            <w:hideMark/>
          </w:tcPr>
          <w:p w14:paraId="2962D58E" w14:textId="77777777" w:rsidR="00F14B5D" w:rsidRPr="00BD2594" w:rsidRDefault="00F14B5D" w:rsidP="00F14B5D">
            <w:pPr>
              <w:jc w:val="center"/>
            </w:pPr>
            <w:r w:rsidRPr="00BD2594">
              <w:t>499295.262</w:t>
            </w:r>
          </w:p>
        </w:tc>
        <w:tc>
          <w:tcPr>
            <w:tcW w:w="1984" w:type="dxa"/>
            <w:shd w:val="clear" w:color="auto" w:fill="auto"/>
            <w:noWrap/>
            <w:vAlign w:val="center"/>
            <w:hideMark/>
          </w:tcPr>
          <w:p w14:paraId="4FA7772F" w14:textId="77777777" w:rsidR="00F14B5D" w:rsidRPr="00BD2594" w:rsidRDefault="00F14B5D" w:rsidP="00F14B5D">
            <w:pPr>
              <w:jc w:val="center"/>
            </w:pPr>
            <w:r w:rsidRPr="00BD2594">
              <w:t>4200652.880</w:t>
            </w:r>
          </w:p>
        </w:tc>
      </w:tr>
      <w:tr w:rsidR="00F14B5D" w:rsidRPr="00BD2594" w14:paraId="06628C07" w14:textId="77777777" w:rsidTr="00F14B5D">
        <w:trPr>
          <w:trHeight w:val="300"/>
        </w:trPr>
        <w:tc>
          <w:tcPr>
            <w:tcW w:w="1129" w:type="dxa"/>
            <w:shd w:val="clear" w:color="auto" w:fill="auto"/>
            <w:noWrap/>
            <w:vAlign w:val="center"/>
            <w:hideMark/>
          </w:tcPr>
          <w:p w14:paraId="5EB561DB" w14:textId="77777777" w:rsidR="00F14B5D" w:rsidRPr="00BD2594" w:rsidRDefault="00F14B5D" w:rsidP="00F14B5D">
            <w:pPr>
              <w:jc w:val="center"/>
            </w:pPr>
            <w:r w:rsidRPr="00BD2594">
              <w:t>1101</w:t>
            </w:r>
          </w:p>
        </w:tc>
        <w:tc>
          <w:tcPr>
            <w:tcW w:w="1560" w:type="dxa"/>
            <w:shd w:val="clear" w:color="auto" w:fill="auto"/>
            <w:noWrap/>
            <w:vAlign w:val="center"/>
            <w:hideMark/>
          </w:tcPr>
          <w:p w14:paraId="6F77F150" w14:textId="77777777" w:rsidR="00F14B5D" w:rsidRPr="00BD2594" w:rsidRDefault="00F14B5D" w:rsidP="00F14B5D">
            <w:pPr>
              <w:jc w:val="center"/>
            </w:pPr>
            <w:r w:rsidRPr="00BD2594">
              <w:t>499289.580</w:t>
            </w:r>
          </w:p>
        </w:tc>
        <w:tc>
          <w:tcPr>
            <w:tcW w:w="1984" w:type="dxa"/>
            <w:shd w:val="clear" w:color="auto" w:fill="auto"/>
            <w:noWrap/>
            <w:vAlign w:val="center"/>
            <w:hideMark/>
          </w:tcPr>
          <w:p w14:paraId="67717356" w14:textId="77777777" w:rsidR="00F14B5D" w:rsidRPr="00BD2594" w:rsidRDefault="00F14B5D" w:rsidP="00F14B5D">
            <w:pPr>
              <w:jc w:val="center"/>
            </w:pPr>
            <w:r w:rsidRPr="00BD2594">
              <w:t>4200648.714</w:t>
            </w:r>
          </w:p>
        </w:tc>
      </w:tr>
      <w:tr w:rsidR="00F14B5D" w:rsidRPr="00BD2594" w14:paraId="3D9FC3F5" w14:textId="77777777" w:rsidTr="00F14B5D">
        <w:trPr>
          <w:trHeight w:val="300"/>
        </w:trPr>
        <w:tc>
          <w:tcPr>
            <w:tcW w:w="1129" w:type="dxa"/>
            <w:shd w:val="clear" w:color="auto" w:fill="auto"/>
            <w:noWrap/>
            <w:vAlign w:val="center"/>
            <w:hideMark/>
          </w:tcPr>
          <w:p w14:paraId="0DA29D98" w14:textId="77777777" w:rsidR="00F14B5D" w:rsidRPr="00BD2594" w:rsidRDefault="00F14B5D" w:rsidP="00F14B5D">
            <w:pPr>
              <w:jc w:val="center"/>
            </w:pPr>
            <w:r w:rsidRPr="00BD2594">
              <w:t>1102</w:t>
            </w:r>
          </w:p>
        </w:tc>
        <w:tc>
          <w:tcPr>
            <w:tcW w:w="1560" w:type="dxa"/>
            <w:shd w:val="clear" w:color="auto" w:fill="auto"/>
            <w:noWrap/>
            <w:vAlign w:val="center"/>
            <w:hideMark/>
          </w:tcPr>
          <w:p w14:paraId="32849AC6" w14:textId="77777777" w:rsidR="00F14B5D" w:rsidRPr="00BD2594" w:rsidRDefault="00F14B5D" w:rsidP="00F14B5D">
            <w:pPr>
              <w:jc w:val="center"/>
            </w:pPr>
            <w:r w:rsidRPr="00BD2594">
              <w:t>499285.202</w:t>
            </w:r>
          </w:p>
        </w:tc>
        <w:tc>
          <w:tcPr>
            <w:tcW w:w="1984" w:type="dxa"/>
            <w:shd w:val="clear" w:color="auto" w:fill="auto"/>
            <w:noWrap/>
            <w:vAlign w:val="center"/>
            <w:hideMark/>
          </w:tcPr>
          <w:p w14:paraId="24326D81" w14:textId="77777777" w:rsidR="00F14B5D" w:rsidRPr="00BD2594" w:rsidRDefault="00F14B5D" w:rsidP="00F14B5D">
            <w:pPr>
              <w:jc w:val="center"/>
            </w:pPr>
            <w:r w:rsidRPr="00BD2594">
              <w:t>4200645.690</w:t>
            </w:r>
          </w:p>
        </w:tc>
      </w:tr>
      <w:tr w:rsidR="00F14B5D" w:rsidRPr="00BD2594" w14:paraId="1E35B434" w14:textId="77777777" w:rsidTr="00F14B5D">
        <w:trPr>
          <w:trHeight w:val="300"/>
        </w:trPr>
        <w:tc>
          <w:tcPr>
            <w:tcW w:w="1129" w:type="dxa"/>
            <w:shd w:val="clear" w:color="auto" w:fill="auto"/>
            <w:noWrap/>
            <w:vAlign w:val="center"/>
            <w:hideMark/>
          </w:tcPr>
          <w:p w14:paraId="352D5C88" w14:textId="77777777" w:rsidR="00F14B5D" w:rsidRPr="00BD2594" w:rsidRDefault="00F14B5D" w:rsidP="00F14B5D">
            <w:pPr>
              <w:jc w:val="center"/>
            </w:pPr>
            <w:r w:rsidRPr="00BD2594">
              <w:t>1103</w:t>
            </w:r>
          </w:p>
        </w:tc>
        <w:tc>
          <w:tcPr>
            <w:tcW w:w="1560" w:type="dxa"/>
            <w:shd w:val="clear" w:color="auto" w:fill="auto"/>
            <w:noWrap/>
            <w:vAlign w:val="center"/>
            <w:hideMark/>
          </w:tcPr>
          <w:p w14:paraId="28438EAC" w14:textId="77777777" w:rsidR="00F14B5D" w:rsidRPr="00BD2594" w:rsidRDefault="00F14B5D" w:rsidP="00F14B5D">
            <w:pPr>
              <w:jc w:val="center"/>
            </w:pPr>
            <w:r w:rsidRPr="00BD2594">
              <w:t>499284.118</w:t>
            </w:r>
          </w:p>
        </w:tc>
        <w:tc>
          <w:tcPr>
            <w:tcW w:w="1984" w:type="dxa"/>
            <w:shd w:val="clear" w:color="auto" w:fill="auto"/>
            <w:noWrap/>
            <w:vAlign w:val="center"/>
            <w:hideMark/>
          </w:tcPr>
          <w:p w14:paraId="42C517FA" w14:textId="77777777" w:rsidR="00F14B5D" w:rsidRPr="00BD2594" w:rsidRDefault="00F14B5D" w:rsidP="00F14B5D">
            <w:pPr>
              <w:jc w:val="center"/>
            </w:pPr>
            <w:r w:rsidRPr="00BD2594">
              <w:t>4200644.901</w:t>
            </w:r>
          </w:p>
        </w:tc>
      </w:tr>
      <w:tr w:rsidR="00F14B5D" w:rsidRPr="00BD2594" w14:paraId="77765ABC" w14:textId="77777777" w:rsidTr="00F14B5D">
        <w:trPr>
          <w:trHeight w:val="300"/>
        </w:trPr>
        <w:tc>
          <w:tcPr>
            <w:tcW w:w="1129" w:type="dxa"/>
            <w:shd w:val="clear" w:color="auto" w:fill="auto"/>
            <w:noWrap/>
            <w:vAlign w:val="center"/>
            <w:hideMark/>
          </w:tcPr>
          <w:p w14:paraId="0D4EF554" w14:textId="77777777" w:rsidR="00F14B5D" w:rsidRPr="00BD2594" w:rsidRDefault="00F14B5D" w:rsidP="00F14B5D">
            <w:pPr>
              <w:jc w:val="center"/>
            </w:pPr>
            <w:r w:rsidRPr="00BD2594">
              <w:t>1104</w:t>
            </w:r>
          </w:p>
        </w:tc>
        <w:tc>
          <w:tcPr>
            <w:tcW w:w="1560" w:type="dxa"/>
            <w:shd w:val="clear" w:color="auto" w:fill="auto"/>
            <w:noWrap/>
            <w:vAlign w:val="center"/>
            <w:hideMark/>
          </w:tcPr>
          <w:p w14:paraId="2926411A" w14:textId="77777777" w:rsidR="00F14B5D" w:rsidRPr="00BD2594" w:rsidRDefault="00F14B5D" w:rsidP="00F14B5D">
            <w:pPr>
              <w:jc w:val="center"/>
            </w:pPr>
            <w:r w:rsidRPr="00BD2594">
              <w:t>499324.535</w:t>
            </w:r>
          </w:p>
        </w:tc>
        <w:tc>
          <w:tcPr>
            <w:tcW w:w="1984" w:type="dxa"/>
            <w:shd w:val="clear" w:color="auto" w:fill="auto"/>
            <w:noWrap/>
            <w:vAlign w:val="center"/>
            <w:hideMark/>
          </w:tcPr>
          <w:p w14:paraId="3B9C5504" w14:textId="77777777" w:rsidR="00F14B5D" w:rsidRPr="00BD2594" w:rsidRDefault="00F14B5D" w:rsidP="00F14B5D">
            <w:pPr>
              <w:jc w:val="center"/>
            </w:pPr>
            <w:r w:rsidRPr="00BD2594">
              <w:t>4200588.946</w:t>
            </w:r>
          </w:p>
        </w:tc>
      </w:tr>
      <w:tr w:rsidR="00F14B5D" w:rsidRPr="00BD2594" w14:paraId="6494AD5B" w14:textId="77777777" w:rsidTr="00F14B5D">
        <w:trPr>
          <w:trHeight w:val="300"/>
        </w:trPr>
        <w:tc>
          <w:tcPr>
            <w:tcW w:w="4673" w:type="dxa"/>
            <w:gridSpan w:val="3"/>
            <w:shd w:val="clear" w:color="auto" w:fill="auto"/>
            <w:noWrap/>
            <w:vAlign w:val="center"/>
            <w:hideMark/>
          </w:tcPr>
          <w:p w14:paraId="1283C7CD" w14:textId="77777777" w:rsidR="00F14B5D" w:rsidRPr="00BD2594" w:rsidRDefault="00F14B5D" w:rsidP="00F14B5D">
            <w:pPr>
              <w:jc w:val="center"/>
            </w:pPr>
            <w:r w:rsidRPr="00BD2594">
              <w:t xml:space="preserve">Зона объектов автомобильного транспорта в </w:t>
            </w:r>
            <w:proofErr w:type="gramStart"/>
            <w:r w:rsidRPr="00BD2594">
              <w:t>границах</w:t>
            </w:r>
            <w:proofErr w:type="gramEnd"/>
            <w:r w:rsidRPr="00BD2594">
              <w:t xml:space="preserve"> земель населенных пунктов</w:t>
            </w:r>
          </w:p>
        </w:tc>
      </w:tr>
      <w:tr w:rsidR="00F14B5D" w:rsidRPr="00BD2594" w14:paraId="62CDC0DA" w14:textId="77777777" w:rsidTr="00F14B5D">
        <w:trPr>
          <w:trHeight w:val="300"/>
        </w:trPr>
        <w:tc>
          <w:tcPr>
            <w:tcW w:w="1129" w:type="dxa"/>
            <w:shd w:val="clear" w:color="auto" w:fill="auto"/>
            <w:noWrap/>
            <w:vAlign w:val="center"/>
            <w:hideMark/>
          </w:tcPr>
          <w:p w14:paraId="36CB6A81" w14:textId="77777777" w:rsidR="00F14B5D" w:rsidRPr="00BD2594" w:rsidRDefault="00F14B5D" w:rsidP="00F14B5D">
            <w:pPr>
              <w:jc w:val="center"/>
            </w:pPr>
            <w:r w:rsidRPr="00BD2594">
              <w:t>1105</w:t>
            </w:r>
          </w:p>
        </w:tc>
        <w:tc>
          <w:tcPr>
            <w:tcW w:w="1560" w:type="dxa"/>
            <w:shd w:val="clear" w:color="auto" w:fill="auto"/>
            <w:noWrap/>
            <w:vAlign w:val="center"/>
            <w:hideMark/>
          </w:tcPr>
          <w:p w14:paraId="34C1A6AA" w14:textId="77777777" w:rsidR="00F14B5D" w:rsidRPr="00BD2594" w:rsidRDefault="00F14B5D" w:rsidP="00F14B5D">
            <w:pPr>
              <w:jc w:val="center"/>
            </w:pPr>
            <w:r w:rsidRPr="00BD2594">
              <w:t>502319.388</w:t>
            </w:r>
          </w:p>
        </w:tc>
        <w:tc>
          <w:tcPr>
            <w:tcW w:w="1984" w:type="dxa"/>
            <w:shd w:val="clear" w:color="auto" w:fill="auto"/>
            <w:noWrap/>
            <w:vAlign w:val="center"/>
            <w:hideMark/>
          </w:tcPr>
          <w:p w14:paraId="04238C65" w14:textId="77777777" w:rsidR="00F14B5D" w:rsidRPr="00BD2594" w:rsidRDefault="00F14B5D" w:rsidP="00F14B5D">
            <w:pPr>
              <w:jc w:val="center"/>
            </w:pPr>
            <w:r w:rsidRPr="00BD2594">
              <w:t>4199069.381</w:t>
            </w:r>
          </w:p>
        </w:tc>
      </w:tr>
      <w:tr w:rsidR="00F14B5D" w:rsidRPr="00BD2594" w14:paraId="02F6F521" w14:textId="77777777" w:rsidTr="00F14B5D">
        <w:trPr>
          <w:trHeight w:val="300"/>
        </w:trPr>
        <w:tc>
          <w:tcPr>
            <w:tcW w:w="1129" w:type="dxa"/>
            <w:shd w:val="clear" w:color="auto" w:fill="auto"/>
            <w:noWrap/>
            <w:vAlign w:val="center"/>
            <w:hideMark/>
          </w:tcPr>
          <w:p w14:paraId="0A6C53F3" w14:textId="77777777" w:rsidR="00F14B5D" w:rsidRPr="00BD2594" w:rsidRDefault="00F14B5D" w:rsidP="00F14B5D">
            <w:pPr>
              <w:jc w:val="center"/>
            </w:pPr>
            <w:r w:rsidRPr="00BD2594">
              <w:t>1106</w:t>
            </w:r>
          </w:p>
        </w:tc>
        <w:tc>
          <w:tcPr>
            <w:tcW w:w="1560" w:type="dxa"/>
            <w:shd w:val="clear" w:color="auto" w:fill="auto"/>
            <w:noWrap/>
            <w:vAlign w:val="center"/>
            <w:hideMark/>
          </w:tcPr>
          <w:p w14:paraId="78DD4234" w14:textId="77777777" w:rsidR="00F14B5D" w:rsidRPr="00BD2594" w:rsidRDefault="00F14B5D" w:rsidP="00F14B5D">
            <w:pPr>
              <w:jc w:val="center"/>
            </w:pPr>
            <w:r w:rsidRPr="00BD2594">
              <w:t>502295.453</w:t>
            </w:r>
          </w:p>
        </w:tc>
        <w:tc>
          <w:tcPr>
            <w:tcW w:w="1984" w:type="dxa"/>
            <w:shd w:val="clear" w:color="auto" w:fill="auto"/>
            <w:noWrap/>
            <w:vAlign w:val="center"/>
            <w:hideMark/>
          </w:tcPr>
          <w:p w14:paraId="5B41B62E" w14:textId="77777777" w:rsidR="00F14B5D" w:rsidRPr="00BD2594" w:rsidRDefault="00F14B5D" w:rsidP="00F14B5D">
            <w:pPr>
              <w:jc w:val="center"/>
            </w:pPr>
            <w:r w:rsidRPr="00BD2594">
              <w:t>4199082.063</w:t>
            </w:r>
          </w:p>
        </w:tc>
      </w:tr>
      <w:tr w:rsidR="00F14B5D" w:rsidRPr="00BD2594" w14:paraId="70418223" w14:textId="77777777" w:rsidTr="00F14B5D">
        <w:trPr>
          <w:trHeight w:val="300"/>
        </w:trPr>
        <w:tc>
          <w:tcPr>
            <w:tcW w:w="1129" w:type="dxa"/>
            <w:shd w:val="clear" w:color="auto" w:fill="auto"/>
            <w:noWrap/>
            <w:vAlign w:val="center"/>
            <w:hideMark/>
          </w:tcPr>
          <w:p w14:paraId="5726B479" w14:textId="77777777" w:rsidR="00F14B5D" w:rsidRPr="00BD2594" w:rsidRDefault="00F14B5D" w:rsidP="00F14B5D">
            <w:pPr>
              <w:jc w:val="center"/>
            </w:pPr>
            <w:r w:rsidRPr="00BD2594">
              <w:t>1107</w:t>
            </w:r>
          </w:p>
        </w:tc>
        <w:tc>
          <w:tcPr>
            <w:tcW w:w="1560" w:type="dxa"/>
            <w:shd w:val="clear" w:color="auto" w:fill="auto"/>
            <w:noWrap/>
            <w:vAlign w:val="center"/>
            <w:hideMark/>
          </w:tcPr>
          <w:p w14:paraId="02E67CBA" w14:textId="77777777" w:rsidR="00F14B5D" w:rsidRPr="00BD2594" w:rsidRDefault="00F14B5D" w:rsidP="00F14B5D">
            <w:pPr>
              <w:jc w:val="center"/>
            </w:pPr>
            <w:r w:rsidRPr="00BD2594">
              <w:t>502261.542</w:t>
            </w:r>
          </w:p>
        </w:tc>
        <w:tc>
          <w:tcPr>
            <w:tcW w:w="1984" w:type="dxa"/>
            <w:shd w:val="clear" w:color="auto" w:fill="auto"/>
            <w:noWrap/>
            <w:vAlign w:val="center"/>
            <w:hideMark/>
          </w:tcPr>
          <w:p w14:paraId="5F4B8BDD" w14:textId="77777777" w:rsidR="00F14B5D" w:rsidRPr="00BD2594" w:rsidRDefault="00F14B5D" w:rsidP="00F14B5D">
            <w:pPr>
              <w:jc w:val="center"/>
            </w:pPr>
            <w:r w:rsidRPr="00BD2594">
              <w:t>4199100.575</w:t>
            </w:r>
          </w:p>
        </w:tc>
      </w:tr>
      <w:tr w:rsidR="00F14B5D" w:rsidRPr="00BD2594" w14:paraId="53944950" w14:textId="77777777" w:rsidTr="00F14B5D">
        <w:trPr>
          <w:trHeight w:val="300"/>
        </w:trPr>
        <w:tc>
          <w:tcPr>
            <w:tcW w:w="1129" w:type="dxa"/>
            <w:shd w:val="clear" w:color="auto" w:fill="auto"/>
            <w:noWrap/>
            <w:vAlign w:val="center"/>
            <w:hideMark/>
          </w:tcPr>
          <w:p w14:paraId="1C2A7C4B" w14:textId="77777777" w:rsidR="00F14B5D" w:rsidRPr="00BD2594" w:rsidRDefault="00F14B5D" w:rsidP="00F14B5D">
            <w:pPr>
              <w:jc w:val="center"/>
            </w:pPr>
            <w:r w:rsidRPr="00BD2594">
              <w:t>1108</w:t>
            </w:r>
          </w:p>
        </w:tc>
        <w:tc>
          <w:tcPr>
            <w:tcW w:w="1560" w:type="dxa"/>
            <w:shd w:val="clear" w:color="auto" w:fill="auto"/>
            <w:noWrap/>
            <w:vAlign w:val="center"/>
            <w:hideMark/>
          </w:tcPr>
          <w:p w14:paraId="24EEFB3A" w14:textId="77777777" w:rsidR="00F14B5D" w:rsidRPr="00BD2594" w:rsidRDefault="00F14B5D" w:rsidP="00F14B5D">
            <w:pPr>
              <w:jc w:val="center"/>
            </w:pPr>
            <w:r w:rsidRPr="00BD2594">
              <w:t>502271.409</w:t>
            </w:r>
          </w:p>
        </w:tc>
        <w:tc>
          <w:tcPr>
            <w:tcW w:w="1984" w:type="dxa"/>
            <w:shd w:val="clear" w:color="auto" w:fill="auto"/>
            <w:noWrap/>
            <w:vAlign w:val="center"/>
            <w:hideMark/>
          </w:tcPr>
          <w:p w14:paraId="7F289976" w14:textId="77777777" w:rsidR="00F14B5D" w:rsidRPr="00BD2594" w:rsidRDefault="00F14B5D" w:rsidP="00F14B5D">
            <w:pPr>
              <w:jc w:val="center"/>
            </w:pPr>
            <w:r w:rsidRPr="00BD2594">
              <w:t>4199120.380</w:t>
            </w:r>
          </w:p>
        </w:tc>
      </w:tr>
      <w:tr w:rsidR="00F14B5D" w:rsidRPr="00BD2594" w14:paraId="124A536E" w14:textId="77777777" w:rsidTr="00F14B5D">
        <w:trPr>
          <w:trHeight w:val="300"/>
        </w:trPr>
        <w:tc>
          <w:tcPr>
            <w:tcW w:w="1129" w:type="dxa"/>
            <w:shd w:val="clear" w:color="auto" w:fill="auto"/>
            <w:noWrap/>
            <w:vAlign w:val="center"/>
            <w:hideMark/>
          </w:tcPr>
          <w:p w14:paraId="7ACD6F3B" w14:textId="77777777" w:rsidR="00F14B5D" w:rsidRPr="00BD2594" w:rsidRDefault="00F14B5D" w:rsidP="00F14B5D">
            <w:pPr>
              <w:jc w:val="center"/>
            </w:pPr>
            <w:r w:rsidRPr="00BD2594">
              <w:t>1109</w:t>
            </w:r>
          </w:p>
        </w:tc>
        <w:tc>
          <w:tcPr>
            <w:tcW w:w="1560" w:type="dxa"/>
            <w:shd w:val="clear" w:color="auto" w:fill="auto"/>
            <w:noWrap/>
            <w:vAlign w:val="center"/>
            <w:hideMark/>
          </w:tcPr>
          <w:p w14:paraId="36311D3A" w14:textId="77777777" w:rsidR="00F14B5D" w:rsidRPr="00BD2594" w:rsidRDefault="00F14B5D" w:rsidP="00F14B5D">
            <w:pPr>
              <w:jc w:val="center"/>
            </w:pPr>
            <w:r w:rsidRPr="00BD2594">
              <w:t>502306.268</w:t>
            </w:r>
          </w:p>
        </w:tc>
        <w:tc>
          <w:tcPr>
            <w:tcW w:w="1984" w:type="dxa"/>
            <w:shd w:val="clear" w:color="auto" w:fill="auto"/>
            <w:noWrap/>
            <w:vAlign w:val="center"/>
            <w:hideMark/>
          </w:tcPr>
          <w:p w14:paraId="153AF80A" w14:textId="77777777" w:rsidR="00F14B5D" w:rsidRPr="00BD2594" w:rsidRDefault="00F14B5D" w:rsidP="00F14B5D">
            <w:pPr>
              <w:jc w:val="center"/>
            </w:pPr>
            <w:r w:rsidRPr="00BD2594">
              <w:t>4199183.726</w:t>
            </w:r>
          </w:p>
        </w:tc>
      </w:tr>
      <w:tr w:rsidR="00F14B5D" w:rsidRPr="00BD2594" w14:paraId="72091BB8" w14:textId="77777777" w:rsidTr="00F14B5D">
        <w:trPr>
          <w:trHeight w:val="300"/>
        </w:trPr>
        <w:tc>
          <w:tcPr>
            <w:tcW w:w="4673" w:type="dxa"/>
            <w:gridSpan w:val="3"/>
            <w:shd w:val="clear" w:color="auto" w:fill="auto"/>
            <w:noWrap/>
            <w:vAlign w:val="center"/>
            <w:hideMark/>
          </w:tcPr>
          <w:p w14:paraId="486F547D"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73ECD903" w14:textId="77777777" w:rsidTr="00F14B5D">
        <w:trPr>
          <w:trHeight w:val="300"/>
        </w:trPr>
        <w:tc>
          <w:tcPr>
            <w:tcW w:w="1129" w:type="dxa"/>
            <w:shd w:val="clear" w:color="auto" w:fill="auto"/>
            <w:noWrap/>
            <w:vAlign w:val="center"/>
            <w:hideMark/>
          </w:tcPr>
          <w:p w14:paraId="627959A7" w14:textId="77777777" w:rsidR="00F14B5D" w:rsidRPr="00BD2594" w:rsidRDefault="00F14B5D" w:rsidP="00F14B5D">
            <w:pPr>
              <w:jc w:val="center"/>
            </w:pPr>
            <w:r w:rsidRPr="00BD2594">
              <w:t>1110</w:t>
            </w:r>
          </w:p>
        </w:tc>
        <w:tc>
          <w:tcPr>
            <w:tcW w:w="1560" w:type="dxa"/>
            <w:shd w:val="clear" w:color="auto" w:fill="auto"/>
            <w:noWrap/>
            <w:vAlign w:val="center"/>
            <w:hideMark/>
          </w:tcPr>
          <w:p w14:paraId="64714697" w14:textId="77777777" w:rsidR="00F14B5D" w:rsidRPr="00BD2594" w:rsidRDefault="00F14B5D" w:rsidP="00F14B5D">
            <w:pPr>
              <w:jc w:val="center"/>
            </w:pPr>
            <w:r w:rsidRPr="00BD2594">
              <w:t>500847.515</w:t>
            </w:r>
          </w:p>
        </w:tc>
        <w:tc>
          <w:tcPr>
            <w:tcW w:w="1984" w:type="dxa"/>
            <w:shd w:val="clear" w:color="auto" w:fill="auto"/>
            <w:noWrap/>
            <w:vAlign w:val="center"/>
            <w:hideMark/>
          </w:tcPr>
          <w:p w14:paraId="68ADF069" w14:textId="77777777" w:rsidR="00F14B5D" w:rsidRPr="00BD2594" w:rsidRDefault="00F14B5D" w:rsidP="00F14B5D">
            <w:pPr>
              <w:jc w:val="center"/>
            </w:pPr>
            <w:r w:rsidRPr="00BD2594">
              <w:t>4199634.758</w:t>
            </w:r>
          </w:p>
        </w:tc>
      </w:tr>
      <w:tr w:rsidR="00F14B5D" w:rsidRPr="00BD2594" w14:paraId="79600527" w14:textId="77777777" w:rsidTr="00F14B5D">
        <w:trPr>
          <w:trHeight w:val="300"/>
        </w:trPr>
        <w:tc>
          <w:tcPr>
            <w:tcW w:w="1129" w:type="dxa"/>
            <w:shd w:val="clear" w:color="auto" w:fill="auto"/>
            <w:noWrap/>
            <w:vAlign w:val="center"/>
            <w:hideMark/>
          </w:tcPr>
          <w:p w14:paraId="604E455E" w14:textId="77777777" w:rsidR="00F14B5D" w:rsidRPr="00BD2594" w:rsidRDefault="00F14B5D" w:rsidP="00F14B5D">
            <w:pPr>
              <w:jc w:val="center"/>
            </w:pPr>
            <w:r w:rsidRPr="00BD2594">
              <w:t>1111</w:t>
            </w:r>
          </w:p>
        </w:tc>
        <w:tc>
          <w:tcPr>
            <w:tcW w:w="1560" w:type="dxa"/>
            <w:shd w:val="clear" w:color="auto" w:fill="auto"/>
            <w:noWrap/>
            <w:vAlign w:val="center"/>
            <w:hideMark/>
          </w:tcPr>
          <w:p w14:paraId="35C81BF6" w14:textId="77777777" w:rsidR="00F14B5D" w:rsidRPr="00BD2594" w:rsidRDefault="00F14B5D" w:rsidP="00F14B5D">
            <w:pPr>
              <w:jc w:val="center"/>
            </w:pPr>
            <w:r w:rsidRPr="00BD2594">
              <w:t>500881.577</w:t>
            </w:r>
          </w:p>
        </w:tc>
        <w:tc>
          <w:tcPr>
            <w:tcW w:w="1984" w:type="dxa"/>
            <w:shd w:val="clear" w:color="auto" w:fill="auto"/>
            <w:noWrap/>
            <w:vAlign w:val="center"/>
            <w:hideMark/>
          </w:tcPr>
          <w:p w14:paraId="58E58D06" w14:textId="77777777" w:rsidR="00F14B5D" w:rsidRPr="00BD2594" w:rsidRDefault="00F14B5D" w:rsidP="00F14B5D">
            <w:pPr>
              <w:jc w:val="center"/>
            </w:pPr>
            <w:r w:rsidRPr="00BD2594">
              <w:t>4199788.864</w:t>
            </w:r>
          </w:p>
        </w:tc>
      </w:tr>
      <w:tr w:rsidR="00F14B5D" w:rsidRPr="00BD2594" w14:paraId="21CAC86E" w14:textId="77777777" w:rsidTr="00F14B5D">
        <w:trPr>
          <w:trHeight w:val="300"/>
        </w:trPr>
        <w:tc>
          <w:tcPr>
            <w:tcW w:w="1129" w:type="dxa"/>
            <w:shd w:val="clear" w:color="auto" w:fill="auto"/>
            <w:noWrap/>
            <w:vAlign w:val="center"/>
            <w:hideMark/>
          </w:tcPr>
          <w:p w14:paraId="73B2B189" w14:textId="77777777" w:rsidR="00F14B5D" w:rsidRPr="00BD2594" w:rsidRDefault="00F14B5D" w:rsidP="00F14B5D">
            <w:pPr>
              <w:jc w:val="center"/>
            </w:pPr>
            <w:r w:rsidRPr="00BD2594">
              <w:t>1112</w:t>
            </w:r>
          </w:p>
        </w:tc>
        <w:tc>
          <w:tcPr>
            <w:tcW w:w="1560" w:type="dxa"/>
            <w:shd w:val="clear" w:color="auto" w:fill="auto"/>
            <w:noWrap/>
            <w:vAlign w:val="center"/>
            <w:hideMark/>
          </w:tcPr>
          <w:p w14:paraId="2951C517" w14:textId="77777777" w:rsidR="00F14B5D" w:rsidRPr="00BD2594" w:rsidRDefault="00F14B5D" w:rsidP="00F14B5D">
            <w:pPr>
              <w:jc w:val="center"/>
            </w:pPr>
            <w:r w:rsidRPr="00BD2594">
              <w:t>500855.763</w:t>
            </w:r>
          </w:p>
        </w:tc>
        <w:tc>
          <w:tcPr>
            <w:tcW w:w="1984" w:type="dxa"/>
            <w:shd w:val="clear" w:color="auto" w:fill="auto"/>
            <w:noWrap/>
            <w:vAlign w:val="center"/>
            <w:hideMark/>
          </w:tcPr>
          <w:p w14:paraId="4102C19F" w14:textId="77777777" w:rsidR="00F14B5D" w:rsidRPr="00BD2594" w:rsidRDefault="00F14B5D" w:rsidP="00F14B5D">
            <w:pPr>
              <w:jc w:val="center"/>
            </w:pPr>
            <w:r w:rsidRPr="00BD2594">
              <w:t>4199775.207</w:t>
            </w:r>
          </w:p>
        </w:tc>
      </w:tr>
      <w:tr w:rsidR="00F14B5D" w:rsidRPr="00BD2594" w14:paraId="1E6F46BA" w14:textId="77777777" w:rsidTr="00F14B5D">
        <w:trPr>
          <w:trHeight w:val="300"/>
        </w:trPr>
        <w:tc>
          <w:tcPr>
            <w:tcW w:w="1129" w:type="dxa"/>
            <w:shd w:val="clear" w:color="auto" w:fill="auto"/>
            <w:noWrap/>
            <w:vAlign w:val="center"/>
            <w:hideMark/>
          </w:tcPr>
          <w:p w14:paraId="7B77EB5D" w14:textId="77777777" w:rsidR="00F14B5D" w:rsidRPr="00BD2594" w:rsidRDefault="00F14B5D" w:rsidP="00F14B5D">
            <w:pPr>
              <w:jc w:val="center"/>
            </w:pPr>
            <w:r w:rsidRPr="00BD2594">
              <w:t>1113</w:t>
            </w:r>
          </w:p>
        </w:tc>
        <w:tc>
          <w:tcPr>
            <w:tcW w:w="1560" w:type="dxa"/>
            <w:shd w:val="clear" w:color="auto" w:fill="auto"/>
            <w:noWrap/>
            <w:vAlign w:val="center"/>
            <w:hideMark/>
          </w:tcPr>
          <w:p w14:paraId="428D52F5" w14:textId="77777777" w:rsidR="00F14B5D" w:rsidRPr="00BD2594" w:rsidRDefault="00F14B5D" w:rsidP="00F14B5D">
            <w:pPr>
              <w:jc w:val="center"/>
            </w:pPr>
            <w:r w:rsidRPr="00BD2594">
              <w:t>500784.482</w:t>
            </w:r>
          </w:p>
        </w:tc>
        <w:tc>
          <w:tcPr>
            <w:tcW w:w="1984" w:type="dxa"/>
            <w:shd w:val="clear" w:color="auto" w:fill="auto"/>
            <w:noWrap/>
            <w:vAlign w:val="center"/>
            <w:hideMark/>
          </w:tcPr>
          <w:p w14:paraId="42B46ABA" w14:textId="77777777" w:rsidR="00F14B5D" w:rsidRPr="00BD2594" w:rsidRDefault="00F14B5D" w:rsidP="00F14B5D">
            <w:pPr>
              <w:jc w:val="center"/>
            </w:pPr>
            <w:r w:rsidRPr="00BD2594">
              <w:t>4199721.991</w:t>
            </w:r>
          </w:p>
        </w:tc>
      </w:tr>
      <w:tr w:rsidR="00F14B5D" w:rsidRPr="00BD2594" w14:paraId="45E62CCE" w14:textId="77777777" w:rsidTr="00F14B5D">
        <w:trPr>
          <w:trHeight w:val="300"/>
        </w:trPr>
        <w:tc>
          <w:tcPr>
            <w:tcW w:w="4673" w:type="dxa"/>
            <w:gridSpan w:val="3"/>
            <w:shd w:val="clear" w:color="auto" w:fill="auto"/>
            <w:noWrap/>
            <w:vAlign w:val="center"/>
            <w:hideMark/>
          </w:tcPr>
          <w:p w14:paraId="2DF9094A"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27BF7CD3" w14:textId="77777777" w:rsidTr="00F14B5D">
        <w:trPr>
          <w:trHeight w:val="300"/>
        </w:trPr>
        <w:tc>
          <w:tcPr>
            <w:tcW w:w="1129" w:type="dxa"/>
            <w:shd w:val="clear" w:color="auto" w:fill="auto"/>
            <w:noWrap/>
            <w:vAlign w:val="center"/>
            <w:hideMark/>
          </w:tcPr>
          <w:p w14:paraId="2A51BB45" w14:textId="77777777" w:rsidR="00F14B5D" w:rsidRPr="00BD2594" w:rsidRDefault="00F14B5D" w:rsidP="00F14B5D">
            <w:pPr>
              <w:jc w:val="center"/>
            </w:pPr>
            <w:r w:rsidRPr="00BD2594">
              <w:t>1114</w:t>
            </w:r>
          </w:p>
        </w:tc>
        <w:tc>
          <w:tcPr>
            <w:tcW w:w="1560" w:type="dxa"/>
            <w:shd w:val="clear" w:color="auto" w:fill="auto"/>
            <w:noWrap/>
            <w:vAlign w:val="center"/>
            <w:hideMark/>
          </w:tcPr>
          <w:p w14:paraId="1C8A1724" w14:textId="77777777" w:rsidR="00F14B5D" w:rsidRPr="00BD2594" w:rsidRDefault="00F14B5D" w:rsidP="00F14B5D">
            <w:pPr>
              <w:jc w:val="center"/>
            </w:pPr>
            <w:r w:rsidRPr="00BD2594">
              <w:t>500378.341</w:t>
            </w:r>
          </w:p>
        </w:tc>
        <w:tc>
          <w:tcPr>
            <w:tcW w:w="1984" w:type="dxa"/>
            <w:shd w:val="clear" w:color="auto" w:fill="auto"/>
            <w:noWrap/>
            <w:vAlign w:val="center"/>
            <w:hideMark/>
          </w:tcPr>
          <w:p w14:paraId="78A68815" w14:textId="77777777" w:rsidR="00F14B5D" w:rsidRPr="00BD2594" w:rsidRDefault="00F14B5D" w:rsidP="00F14B5D">
            <w:pPr>
              <w:jc w:val="center"/>
            </w:pPr>
            <w:r w:rsidRPr="00BD2594">
              <w:t>4200539.106</w:t>
            </w:r>
          </w:p>
        </w:tc>
      </w:tr>
      <w:tr w:rsidR="00F14B5D" w:rsidRPr="00BD2594" w14:paraId="624E9392" w14:textId="77777777" w:rsidTr="00F14B5D">
        <w:trPr>
          <w:trHeight w:val="300"/>
        </w:trPr>
        <w:tc>
          <w:tcPr>
            <w:tcW w:w="1129" w:type="dxa"/>
            <w:shd w:val="clear" w:color="auto" w:fill="auto"/>
            <w:noWrap/>
            <w:vAlign w:val="center"/>
            <w:hideMark/>
          </w:tcPr>
          <w:p w14:paraId="78247368" w14:textId="77777777" w:rsidR="00F14B5D" w:rsidRPr="00BD2594" w:rsidRDefault="00F14B5D" w:rsidP="00F14B5D">
            <w:pPr>
              <w:jc w:val="center"/>
            </w:pPr>
            <w:r w:rsidRPr="00BD2594">
              <w:t>1115</w:t>
            </w:r>
          </w:p>
        </w:tc>
        <w:tc>
          <w:tcPr>
            <w:tcW w:w="1560" w:type="dxa"/>
            <w:shd w:val="clear" w:color="auto" w:fill="auto"/>
            <w:noWrap/>
            <w:vAlign w:val="center"/>
            <w:hideMark/>
          </w:tcPr>
          <w:p w14:paraId="296C44EF" w14:textId="77777777" w:rsidR="00F14B5D" w:rsidRPr="00BD2594" w:rsidRDefault="00F14B5D" w:rsidP="00F14B5D">
            <w:pPr>
              <w:jc w:val="center"/>
            </w:pPr>
            <w:r w:rsidRPr="00BD2594">
              <w:t>500347.737</w:t>
            </w:r>
          </w:p>
        </w:tc>
        <w:tc>
          <w:tcPr>
            <w:tcW w:w="1984" w:type="dxa"/>
            <w:shd w:val="clear" w:color="auto" w:fill="auto"/>
            <w:noWrap/>
            <w:vAlign w:val="center"/>
            <w:hideMark/>
          </w:tcPr>
          <w:p w14:paraId="399D4AE2" w14:textId="77777777" w:rsidR="00F14B5D" w:rsidRPr="00BD2594" w:rsidRDefault="00F14B5D" w:rsidP="00F14B5D">
            <w:pPr>
              <w:jc w:val="center"/>
            </w:pPr>
            <w:r w:rsidRPr="00BD2594">
              <w:t>4200590.710</w:t>
            </w:r>
          </w:p>
        </w:tc>
      </w:tr>
      <w:tr w:rsidR="00F14B5D" w:rsidRPr="00BD2594" w14:paraId="1DA8712A" w14:textId="77777777" w:rsidTr="00F14B5D">
        <w:trPr>
          <w:trHeight w:val="300"/>
        </w:trPr>
        <w:tc>
          <w:tcPr>
            <w:tcW w:w="1129" w:type="dxa"/>
            <w:shd w:val="clear" w:color="auto" w:fill="auto"/>
            <w:noWrap/>
            <w:vAlign w:val="center"/>
            <w:hideMark/>
          </w:tcPr>
          <w:p w14:paraId="7B802F36" w14:textId="77777777" w:rsidR="00F14B5D" w:rsidRPr="00BD2594" w:rsidRDefault="00F14B5D" w:rsidP="00F14B5D">
            <w:pPr>
              <w:jc w:val="center"/>
            </w:pPr>
            <w:r w:rsidRPr="00BD2594">
              <w:t>1071</w:t>
            </w:r>
          </w:p>
        </w:tc>
        <w:tc>
          <w:tcPr>
            <w:tcW w:w="1560" w:type="dxa"/>
            <w:shd w:val="clear" w:color="auto" w:fill="auto"/>
            <w:noWrap/>
            <w:vAlign w:val="center"/>
            <w:hideMark/>
          </w:tcPr>
          <w:p w14:paraId="7FA02F63" w14:textId="77777777" w:rsidR="00F14B5D" w:rsidRPr="00BD2594" w:rsidRDefault="00F14B5D" w:rsidP="00F14B5D">
            <w:pPr>
              <w:jc w:val="center"/>
            </w:pPr>
            <w:r w:rsidRPr="00BD2594">
              <w:t>500296.190</w:t>
            </w:r>
          </w:p>
        </w:tc>
        <w:tc>
          <w:tcPr>
            <w:tcW w:w="1984" w:type="dxa"/>
            <w:shd w:val="clear" w:color="auto" w:fill="auto"/>
            <w:noWrap/>
            <w:vAlign w:val="center"/>
            <w:hideMark/>
          </w:tcPr>
          <w:p w14:paraId="3F46E413" w14:textId="77777777" w:rsidR="00F14B5D" w:rsidRPr="00BD2594" w:rsidRDefault="00F14B5D" w:rsidP="00F14B5D">
            <w:pPr>
              <w:jc w:val="center"/>
            </w:pPr>
            <w:r w:rsidRPr="00BD2594">
              <w:t>4200560.070</w:t>
            </w:r>
          </w:p>
        </w:tc>
      </w:tr>
      <w:tr w:rsidR="00F14B5D" w:rsidRPr="00BD2594" w14:paraId="36EE778C" w14:textId="77777777" w:rsidTr="00F14B5D">
        <w:trPr>
          <w:trHeight w:val="300"/>
        </w:trPr>
        <w:tc>
          <w:tcPr>
            <w:tcW w:w="1129" w:type="dxa"/>
            <w:shd w:val="clear" w:color="auto" w:fill="auto"/>
            <w:noWrap/>
            <w:vAlign w:val="center"/>
            <w:hideMark/>
          </w:tcPr>
          <w:p w14:paraId="620A1DF0" w14:textId="77777777" w:rsidR="00F14B5D" w:rsidRPr="00BD2594" w:rsidRDefault="00F14B5D" w:rsidP="00F14B5D">
            <w:pPr>
              <w:jc w:val="center"/>
            </w:pPr>
            <w:r w:rsidRPr="00BD2594">
              <w:t>1070</w:t>
            </w:r>
          </w:p>
        </w:tc>
        <w:tc>
          <w:tcPr>
            <w:tcW w:w="1560" w:type="dxa"/>
            <w:shd w:val="clear" w:color="auto" w:fill="auto"/>
            <w:noWrap/>
            <w:vAlign w:val="center"/>
            <w:hideMark/>
          </w:tcPr>
          <w:p w14:paraId="392B7D8B" w14:textId="77777777" w:rsidR="00F14B5D" w:rsidRPr="00BD2594" w:rsidRDefault="00F14B5D" w:rsidP="00F14B5D">
            <w:pPr>
              <w:jc w:val="center"/>
            </w:pPr>
            <w:r w:rsidRPr="00BD2594">
              <w:t>500309.269</w:t>
            </w:r>
          </w:p>
        </w:tc>
        <w:tc>
          <w:tcPr>
            <w:tcW w:w="1984" w:type="dxa"/>
            <w:shd w:val="clear" w:color="auto" w:fill="auto"/>
            <w:noWrap/>
            <w:vAlign w:val="center"/>
            <w:hideMark/>
          </w:tcPr>
          <w:p w14:paraId="547C12EA" w14:textId="77777777" w:rsidR="00F14B5D" w:rsidRPr="00BD2594" w:rsidRDefault="00F14B5D" w:rsidP="00F14B5D">
            <w:pPr>
              <w:jc w:val="center"/>
            </w:pPr>
            <w:r w:rsidRPr="00BD2594">
              <w:t>4200537.829</w:t>
            </w:r>
          </w:p>
        </w:tc>
      </w:tr>
      <w:tr w:rsidR="00F14B5D" w:rsidRPr="00BD2594" w14:paraId="38462C17" w14:textId="77777777" w:rsidTr="00F14B5D">
        <w:trPr>
          <w:trHeight w:val="300"/>
        </w:trPr>
        <w:tc>
          <w:tcPr>
            <w:tcW w:w="1129" w:type="dxa"/>
            <w:shd w:val="clear" w:color="auto" w:fill="auto"/>
            <w:noWrap/>
            <w:vAlign w:val="center"/>
            <w:hideMark/>
          </w:tcPr>
          <w:p w14:paraId="756CF5D8" w14:textId="77777777" w:rsidR="00F14B5D" w:rsidRPr="00BD2594" w:rsidRDefault="00F14B5D" w:rsidP="00F14B5D">
            <w:pPr>
              <w:jc w:val="center"/>
            </w:pPr>
            <w:r w:rsidRPr="00BD2594">
              <w:t>1069</w:t>
            </w:r>
          </w:p>
        </w:tc>
        <w:tc>
          <w:tcPr>
            <w:tcW w:w="1560" w:type="dxa"/>
            <w:shd w:val="clear" w:color="auto" w:fill="auto"/>
            <w:noWrap/>
            <w:vAlign w:val="center"/>
            <w:hideMark/>
          </w:tcPr>
          <w:p w14:paraId="70206450" w14:textId="77777777" w:rsidR="00F14B5D" w:rsidRPr="00BD2594" w:rsidRDefault="00F14B5D" w:rsidP="00F14B5D">
            <w:pPr>
              <w:jc w:val="center"/>
            </w:pPr>
            <w:r w:rsidRPr="00BD2594">
              <w:t>500326.753</w:t>
            </w:r>
          </w:p>
        </w:tc>
        <w:tc>
          <w:tcPr>
            <w:tcW w:w="1984" w:type="dxa"/>
            <w:shd w:val="clear" w:color="auto" w:fill="auto"/>
            <w:noWrap/>
            <w:vAlign w:val="center"/>
            <w:hideMark/>
          </w:tcPr>
          <w:p w14:paraId="25B55337" w14:textId="77777777" w:rsidR="00F14B5D" w:rsidRPr="00BD2594" w:rsidRDefault="00F14B5D" w:rsidP="00F14B5D">
            <w:pPr>
              <w:jc w:val="center"/>
            </w:pPr>
            <w:r w:rsidRPr="00BD2594">
              <w:t>4200508.482</w:t>
            </w:r>
          </w:p>
        </w:tc>
      </w:tr>
      <w:tr w:rsidR="00F14B5D" w:rsidRPr="00BD2594" w14:paraId="29478118" w14:textId="77777777" w:rsidTr="00F14B5D">
        <w:trPr>
          <w:trHeight w:val="300"/>
        </w:trPr>
        <w:tc>
          <w:tcPr>
            <w:tcW w:w="4673" w:type="dxa"/>
            <w:gridSpan w:val="3"/>
            <w:shd w:val="clear" w:color="auto" w:fill="auto"/>
            <w:noWrap/>
            <w:vAlign w:val="center"/>
            <w:hideMark/>
          </w:tcPr>
          <w:p w14:paraId="7716304A"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09DC7458" w14:textId="77777777" w:rsidTr="00F14B5D">
        <w:trPr>
          <w:trHeight w:val="300"/>
        </w:trPr>
        <w:tc>
          <w:tcPr>
            <w:tcW w:w="1129" w:type="dxa"/>
            <w:shd w:val="clear" w:color="auto" w:fill="auto"/>
            <w:noWrap/>
            <w:vAlign w:val="center"/>
            <w:hideMark/>
          </w:tcPr>
          <w:p w14:paraId="37303316" w14:textId="77777777" w:rsidR="00F14B5D" w:rsidRPr="00BD2594" w:rsidRDefault="00F14B5D" w:rsidP="00F14B5D">
            <w:pPr>
              <w:jc w:val="center"/>
            </w:pPr>
            <w:r w:rsidRPr="00BD2594">
              <w:t>1116</w:t>
            </w:r>
          </w:p>
        </w:tc>
        <w:tc>
          <w:tcPr>
            <w:tcW w:w="1560" w:type="dxa"/>
            <w:shd w:val="clear" w:color="auto" w:fill="auto"/>
            <w:noWrap/>
            <w:vAlign w:val="center"/>
            <w:hideMark/>
          </w:tcPr>
          <w:p w14:paraId="4F24A3C4" w14:textId="77777777" w:rsidR="00F14B5D" w:rsidRPr="00BD2594" w:rsidRDefault="00F14B5D" w:rsidP="00F14B5D">
            <w:pPr>
              <w:jc w:val="center"/>
            </w:pPr>
            <w:r w:rsidRPr="00BD2594">
              <w:t>500635.716</w:t>
            </w:r>
          </w:p>
        </w:tc>
        <w:tc>
          <w:tcPr>
            <w:tcW w:w="1984" w:type="dxa"/>
            <w:shd w:val="clear" w:color="auto" w:fill="auto"/>
            <w:noWrap/>
            <w:vAlign w:val="center"/>
            <w:hideMark/>
          </w:tcPr>
          <w:p w14:paraId="4BAB68B3" w14:textId="77777777" w:rsidR="00F14B5D" w:rsidRPr="00BD2594" w:rsidRDefault="00F14B5D" w:rsidP="00F14B5D">
            <w:pPr>
              <w:jc w:val="center"/>
            </w:pPr>
            <w:r w:rsidRPr="00BD2594">
              <w:t>4200462.926</w:t>
            </w:r>
          </w:p>
        </w:tc>
      </w:tr>
      <w:tr w:rsidR="00F14B5D" w:rsidRPr="00BD2594" w14:paraId="0CAF265C" w14:textId="77777777" w:rsidTr="00F14B5D">
        <w:trPr>
          <w:trHeight w:val="300"/>
        </w:trPr>
        <w:tc>
          <w:tcPr>
            <w:tcW w:w="1129" w:type="dxa"/>
            <w:shd w:val="clear" w:color="auto" w:fill="auto"/>
            <w:noWrap/>
            <w:vAlign w:val="center"/>
            <w:hideMark/>
          </w:tcPr>
          <w:p w14:paraId="69681B39" w14:textId="77777777" w:rsidR="00F14B5D" w:rsidRPr="00BD2594" w:rsidRDefault="00F14B5D" w:rsidP="00F14B5D">
            <w:pPr>
              <w:jc w:val="center"/>
            </w:pPr>
            <w:r w:rsidRPr="00BD2594">
              <w:t>1117</w:t>
            </w:r>
          </w:p>
        </w:tc>
        <w:tc>
          <w:tcPr>
            <w:tcW w:w="1560" w:type="dxa"/>
            <w:shd w:val="clear" w:color="auto" w:fill="auto"/>
            <w:noWrap/>
            <w:vAlign w:val="center"/>
            <w:hideMark/>
          </w:tcPr>
          <w:p w14:paraId="59E94FF1" w14:textId="77777777" w:rsidR="00F14B5D" w:rsidRPr="00BD2594" w:rsidRDefault="00F14B5D" w:rsidP="00F14B5D">
            <w:pPr>
              <w:jc w:val="center"/>
            </w:pPr>
            <w:r w:rsidRPr="00BD2594">
              <w:t>500576.210</w:t>
            </w:r>
          </w:p>
        </w:tc>
        <w:tc>
          <w:tcPr>
            <w:tcW w:w="1984" w:type="dxa"/>
            <w:shd w:val="clear" w:color="auto" w:fill="auto"/>
            <w:noWrap/>
            <w:vAlign w:val="center"/>
            <w:hideMark/>
          </w:tcPr>
          <w:p w14:paraId="66ACC284" w14:textId="77777777" w:rsidR="00F14B5D" w:rsidRPr="00BD2594" w:rsidRDefault="00F14B5D" w:rsidP="00F14B5D">
            <w:pPr>
              <w:jc w:val="center"/>
            </w:pPr>
            <w:r w:rsidRPr="00BD2594">
              <w:t>4200455.299</w:t>
            </w:r>
          </w:p>
        </w:tc>
      </w:tr>
      <w:tr w:rsidR="00F14B5D" w:rsidRPr="00BD2594" w14:paraId="7CEF4B75" w14:textId="77777777" w:rsidTr="00F14B5D">
        <w:trPr>
          <w:trHeight w:val="300"/>
        </w:trPr>
        <w:tc>
          <w:tcPr>
            <w:tcW w:w="1129" w:type="dxa"/>
            <w:shd w:val="clear" w:color="auto" w:fill="auto"/>
            <w:noWrap/>
            <w:vAlign w:val="center"/>
            <w:hideMark/>
          </w:tcPr>
          <w:p w14:paraId="365F5A2F" w14:textId="77777777" w:rsidR="00F14B5D" w:rsidRPr="00BD2594" w:rsidRDefault="00F14B5D" w:rsidP="00F14B5D">
            <w:pPr>
              <w:jc w:val="center"/>
            </w:pPr>
            <w:r w:rsidRPr="00BD2594">
              <w:t>1063</w:t>
            </w:r>
          </w:p>
        </w:tc>
        <w:tc>
          <w:tcPr>
            <w:tcW w:w="1560" w:type="dxa"/>
            <w:shd w:val="clear" w:color="auto" w:fill="auto"/>
            <w:noWrap/>
            <w:vAlign w:val="center"/>
            <w:hideMark/>
          </w:tcPr>
          <w:p w14:paraId="031390D9" w14:textId="77777777" w:rsidR="00F14B5D" w:rsidRPr="00BD2594" w:rsidRDefault="00F14B5D" w:rsidP="00F14B5D">
            <w:pPr>
              <w:jc w:val="center"/>
            </w:pPr>
            <w:r w:rsidRPr="00BD2594">
              <w:t>500583.840</w:t>
            </w:r>
          </w:p>
        </w:tc>
        <w:tc>
          <w:tcPr>
            <w:tcW w:w="1984" w:type="dxa"/>
            <w:shd w:val="clear" w:color="auto" w:fill="auto"/>
            <w:noWrap/>
            <w:vAlign w:val="center"/>
            <w:hideMark/>
          </w:tcPr>
          <w:p w14:paraId="20A88B28" w14:textId="77777777" w:rsidR="00F14B5D" w:rsidRPr="00BD2594" w:rsidRDefault="00F14B5D" w:rsidP="00F14B5D">
            <w:pPr>
              <w:jc w:val="center"/>
            </w:pPr>
            <w:r w:rsidRPr="00BD2594">
              <w:t>4200395.783</w:t>
            </w:r>
          </w:p>
        </w:tc>
      </w:tr>
      <w:tr w:rsidR="00F14B5D" w:rsidRPr="00BD2594" w14:paraId="226D319F" w14:textId="77777777" w:rsidTr="00F14B5D">
        <w:trPr>
          <w:trHeight w:val="300"/>
        </w:trPr>
        <w:tc>
          <w:tcPr>
            <w:tcW w:w="1129" w:type="dxa"/>
            <w:shd w:val="clear" w:color="auto" w:fill="auto"/>
            <w:noWrap/>
            <w:vAlign w:val="center"/>
            <w:hideMark/>
          </w:tcPr>
          <w:p w14:paraId="032EB4C1" w14:textId="77777777" w:rsidR="00F14B5D" w:rsidRPr="00BD2594" w:rsidRDefault="00F14B5D" w:rsidP="00F14B5D">
            <w:pPr>
              <w:jc w:val="center"/>
            </w:pPr>
            <w:r w:rsidRPr="00BD2594">
              <w:t>1062</w:t>
            </w:r>
          </w:p>
        </w:tc>
        <w:tc>
          <w:tcPr>
            <w:tcW w:w="1560" w:type="dxa"/>
            <w:shd w:val="clear" w:color="auto" w:fill="auto"/>
            <w:noWrap/>
            <w:vAlign w:val="center"/>
            <w:hideMark/>
          </w:tcPr>
          <w:p w14:paraId="31D8FD4C" w14:textId="77777777" w:rsidR="00F14B5D" w:rsidRPr="00BD2594" w:rsidRDefault="00F14B5D" w:rsidP="00F14B5D">
            <w:pPr>
              <w:jc w:val="center"/>
            </w:pPr>
            <w:r w:rsidRPr="00BD2594">
              <w:t>500603.932</w:t>
            </w:r>
          </w:p>
        </w:tc>
        <w:tc>
          <w:tcPr>
            <w:tcW w:w="1984" w:type="dxa"/>
            <w:shd w:val="clear" w:color="auto" w:fill="auto"/>
            <w:noWrap/>
            <w:vAlign w:val="center"/>
            <w:hideMark/>
          </w:tcPr>
          <w:p w14:paraId="6C7A1464" w14:textId="77777777" w:rsidR="00F14B5D" w:rsidRPr="00BD2594" w:rsidRDefault="00F14B5D" w:rsidP="00F14B5D">
            <w:pPr>
              <w:jc w:val="center"/>
            </w:pPr>
            <w:r w:rsidRPr="00BD2594">
              <w:t>4200398.353</w:t>
            </w:r>
          </w:p>
        </w:tc>
      </w:tr>
      <w:tr w:rsidR="00F14B5D" w:rsidRPr="00BD2594" w14:paraId="1E754B4D" w14:textId="77777777" w:rsidTr="00F14B5D">
        <w:trPr>
          <w:trHeight w:val="300"/>
        </w:trPr>
        <w:tc>
          <w:tcPr>
            <w:tcW w:w="1129" w:type="dxa"/>
            <w:shd w:val="clear" w:color="auto" w:fill="auto"/>
            <w:noWrap/>
            <w:vAlign w:val="center"/>
            <w:hideMark/>
          </w:tcPr>
          <w:p w14:paraId="52156CD0" w14:textId="77777777" w:rsidR="00F14B5D" w:rsidRPr="00BD2594" w:rsidRDefault="00F14B5D" w:rsidP="00F14B5D">
            <w:pPr>
              <w:jc w:val="center"/>
            </w:pPr>
            <w:r w:rsidRPr="00BD2594">
              <w:t>1118</w:t>
            </w:r>
          </w:p>
        </w:tc>
        <w:tc>
          <w:tcPr>
            <w:tcW w:w="1560" w:type="dxa"/>
            <w:shd w:val="clear" w:color="auto" w:fill="auto"/>
            <w:noWrap/>
            <w:vAlign w:val="center"/>
            <w:hideMark/>
          </w:tcPr>
          <w:p w14:paraId="1AFC4F6A" w14:textId="77777777" w:rsidR="00F14B5D" w:rsidRPr="00BD2594" w:rsidRDefault="00F14B5D" w:rsidP="00F14B5D">
            <w:pPr>
              <w:jc w:val="center"/>
            </w:pPr>
            <w:r w:rsidRPr="00BD2594">
              <w:t>500643.333</w:t>
            </w:r>
          </w:p>
        </w:tc>
        <w:tc>
          <w:tcPr>
            <w:tcW w:w="1984" w:type="dxa"/>
            <w:shd w:val="clear" w:color="auto" w:fill="auto"/>
            <w:noWrap/>
            <w:vAlign w:val="center"/>
            <w:hideMark/>
          </w:tcPr>
          <w:p w14:paraId="5C7F65E8" w14:textId="77777777" w:rsidR="00F14B5D" w:rsidRPr="00BD2594" w:rsidRDefault="00F14B5D" w:rsidP="00F14B5D">
            <w:pPr>
              <w:jc w:val="center"/>
            </w:pPr>
            <w:r w:rsidRPr="00BD2594">
              <w:t>4200403.410</w:t>
            </w:r>
          </w:p>
        </w:tc>
      </w:tr>
      <w:tr w:rsidR="00F14B5D" w:rsidRPr="00BD2594" w14:paraId="067376CB" w14:textId="77777777" w:rsidTr="00F14B5D">
        <w:trPr>
          <w:trHeight w:val="300"/>
        </w:trPr>
        <w:tc>
          <w:tcPr>
            <w:tcW w:w="4673" w:type="dxa"/>
            <w:gridSpan w:val="3"/>
            <w:shd w:val="clear" w:color="auto" w:fill="auto"/>
            <w:noWrap/>
            <w:vAlign w:val="center"/>
            <w:hideMark/>
          </w:tcPr>
          <w:p w14:paraId="14D69088" w14:textId="77777777" w:rsidR="00F14B5D" w:rsidRPr="00BD2594" w:rsidRDefault="00F14B5D" w:rsidP="00F14B5D">
            <w:pPr>
              <w:jc w:val="center"/>
            </w:pPr>
            <w:r w:rsidRPr="00BD2594">
              <w:t>Зона объектов отдыха</w:t>
            </w:r>
          </w:p>
        </w:tc>
      </w:tr>
      <w:tr w:rsidR="00F14B5D" w:rsidRPr="00BD2594" w14:paraId="3F89AA65" w14:textId="77777777" w:rsidTr="00F14B5D">
        <w:trPr>
          <w:trHeight w:val="300"/>
        </w:trPr>
        <w:tc>
          <w:tcPr>
            <w:tcW w:w="1129" w:type="dxa"/>
            <w:shd w:val="clear" w:color="auto" w:fill="auto"/>
            <w:noWrap/>
            <w:vAlign w:val="center"/>
            <w:hideMark/>
          </w:tcPr>
          <w:p w14:paraId="16A104DE" w14:textId="77777777" w:rsidR="00F14B5D" w:rsidRPr="00BD2594" w:rsidRDefault="00F14B5D" w:rsidP="00F14B5D">
            <w:pPr>
              <w:jc w:val="center"/>
            </w:pPr>
            <w:r w:rsidRPr="00BD2594">
              <w:t>1119</w:t>
            </w:r>
          </w:p>
        </w:tc>
        <w:tc>
          <w:tcPr>
            <w:tcW w:w="1560" w:type="dxa"/>
            <w:shd w:val="clear" w:color="auto" w:fill="auto"/>
            <w:noWrap/>
            <w:vAlign w:val="center"/>
            <w:hideMark/>
          </w:tcPr>
          <w:p w14:paraId="3A447830" w14:textId="77777777" w:rsidR="00F14B5D" w:rsidRPr="00BD2594" w:rsidRDefault="00F14B5D" w:rsidP="00F14B5D">
            <w:pPr>
              <w:jc w:val="center"/>
            </w:pPr>
            <w:r w:rsidRPr="00BD2594">
              <w:t>500862.487</w:t>
            </w:r>
          </w:p>
        </w:tc>
        <w:tc>
          <w:tcPr>
            <w:tcW w:w="1984" w:type="dxa"/>
            <w:shd w:val="clear" w:color="auto" w:fill="auto"/>
            <w:noWrap/>
            <w:vAlign w:val="center"/>
            <w:hideMark/>
          </w:tcPr>
          <w:p w14:paraId="6FC3A479" w14:textId="77777777" w:rsidR="00F14B5D" w:rsidRPr="00BD2594" w:rsidRDefault="00F14B5D" w:rsidP="00F14B5D">
            <w:pPr>
              <w:jc w:val="center"/>
            </w:pPr>
            <w:r w:rsidRPr="00BD2594">
              <w:t>4200517.083</w:t>
            </w:r>
          </w:p>
        </w:tc>
      </w:tr>
      <w:tr w:rsidR="00F14B5D" w:rsidRPr="00BD2594" w14:paraId="0FA110B9" w14:textId="77777777" w:rsidTr="00F14B5D">
        <w:trPr>
          <w:trHeight w:val="300"/>
        </w:trPr>
        <w:tc>
          <w:tcPr>
            <w:tcW w:w="1129" w:type="dxa"/>
            <w:shd w:val="clear" w:color="auto" w:fill="auto"/>
            <w:noWrap/>
            <w:vAlign w:val="center"/>
            <w:hideMark/>
          </w:tcPr>
          <w:p w14:paraId="1F5AC906" w14:textId="77777777" w:rsidR="00F14B5D" w:rsidRPr="00BD2594" w:rsidRDefault="00F14B5D" w:rsidP="00F14B5D">
            <w:pPr>
              <w:jc w:val="center"/>
            </w:pPr>
            <w:r w:rsidRPr="00BD2594">
              <w:t>1120</w:t>
            </w:r>
          </w:p>
        </w:tc>
        <w:tc>
          <w:tcPr>
            <w:tcW w:w="1560" w:type="dxa"/>
            <w:shd w:val="clear" w:color="auto" w:fill="auto"/>
            <w:noWrap/>
            <w:vAlign w:val="center"/>
            <w:hideMark/>
          </w:tcPr>
          <w:p w14:paraId="78DEA6F8" w14:textId="77777777" w:rsidR="00F14B5D" w:rsidRPr="00BD2594" w:rsidRDefault="00F14B5D" w:rsidP="00F14B5D">
            <w:pPr>
              <w:jc w:val="center"/>
            </w:pPr>
            <w:r w:rsidRPr="00BD2594">
              <w:t>500770.058</w:t>
            </w:r>
          </w:p>
        </w:tc>
        <w:tc>
          <w:tcPr>
            <w:tcW w:w="1984" w:type="dxa"/>
            <w:shd w:val="clear" w:color="auto" w:fill="auto"/>
            <w:noWrap/>
            <w:vAlign w:val="center"/>
            <w:hideMark/>
          </w:tcPr>
          <w:p w14:paraId="10B8765A" w14:textId="77777777" w:rsidR="00F14B5D" w:rsidRPr="00BD2594" w:rsidRDefault="00F14B5D" w:rsidP="00F14B5D">
            <w:pPr>
              <w:jc w:val="center"/>
            </w:pPr>
            <w:r w:rsidRPr="00BD2594">
              <w:t>4200650.578</w:t>
            </w:r>
          </w:p>
        </w:tc>
      </w:tr>
      <w:tr w:rsidR="00F14B5D" w:rsidRPr="00BD2594" w14:paraId="0C612F2B" w14:textId="77777777" w:rsidTr="00F14B5D">
        <w:trPr>
          <w:trHeight w:val="300"/>
        </w:trPr>
        <w:tc>
          <w:tcPr>
            <w:tcW w:w="1129" w:type="dxa"/>
            <w:shd w:val="clear" w:color="auto" w:fill="auto"/>
            <w:noWrap/>
            <w:vAlign w:val="center"/>
            <w:hideMark/>
          </w:tcPr>
          <w:p w14:paraId="310B3B43" w14:textId="77777777" w:rsidR="00F14B5D" w:rsidRPr="00BD2594" w:rsidRDefault="00F14B5D" w:rsidP="00F14B5D">
            <w:pPr>
              <w:jc w:val="center"/>
            </w:pPr>
            <w:r w:rsidRPr="00BD2594">
              <w:t>1121</w:t>
            </w:r>
          </w:p>
        </w:tc>
        <w:tc>
          <w:tcPr>
            <w:tcW w:w="1560" w:type="dxa"/>
            <w:shd w:val="clear" w:color="auto" w:fill="auto"/>
            <w:noWrap/>
            <w:vAlign w:val="center"/>
            <w:hideMark/>
          </w:tcPr>
          <w:p w14:paraId="16ED39B5" w14:textId="77777777" w:rsidR="00F14B5D" w:rsidRPr="00BD2594" w:rsidRDefault="00F14B5D" w:rsidP="00F14B5D">
            <w:pPr>
              <w:jc w:val="center"/>
            </w:pPr>
            <w:r w:rsidRPr="00BD2594">
              <w:t>500782.629</w:t>
            </w:r>
          </w:p>
        </w:tc>
        <w:tc>
          <w:tcPr>
            <w:tcW w:w="1984" w:type="dxa"/>
            <w:shd w:val="clear" w:color="auto" w:fill="auto"/>
            <w:noWrap/>
            <w:vAlign w:val="center"/>
            <w:hideMark/>
          </w:tcPr>
          <w:p w14:paraId="25CB895B" w14:textId="77777777" w:rsidR="00F14B5D" w:rsidRPr="00BD2594" w:rsidRDefault="00F14B5D" w:rsidP="00F14B5D">
            <w:pPr>
              <w:jc w:val="center"/>
            </w:pPr>
            <w:r w:rsidRPr="00BD2594">
              <w:t>4200659.280</w:t>
            </w:r>
          </w:p>
        </w:tc>
      </w:tr>
      <w:tr w:rsidR="00F14B5D" w:rsidRPr="00BD2594" w14:paraId="23EC5339" w14:textId="77777777" w:rsidTr="00F14B5D">
        <w:trPr>
          <w:trHeight w:val="300"/>
        </w:trPr>
        <w:tc>
          <w:tcPr>
            <w:tcW w:w="1129" w:type="dxa"/>
            <w:shd w:val="clear" w:color="auto" w:fill="auto"/>
            <w:noWrap/>
            <w:vAlign w:val="center"/>
            <w:hideMark/>
          </w:tcPr>
          <w:p w14:paraId="075B4690" w14:textId="77777777" w:rsidR="00F14B5D" w:rsidRPr="00BD2594" w:rsidRDefault="00F14B5D" w:rsidP="00F14B5D">
            <w:pPr>
              <w:jc w:val="center"/>
            </w:pPr>
            <w:r w:rsidRPr="00BD2594">
              <w:t>1122</w:t>
            </w:r>
          </w:p>
        </w:tc>
        <w:tc>
          <w:tcPr>
            <w:tcW w:w="1560" w:type="dxa"/>
            <w:shd w:val="clear" w:color="auto" w:fill="auto"/>
            <w:noWrap/>
            <w:vAlign w:val="center"/>
            <w:hideMark/>
          </w:tcPr>
          <w:p w14:paraId="53AEAFCB" w14:textId="77777777" w:rsidR="00F14B5D" w:rsidRPr="00BD2594" w:rsidRDefault="00F14B5D" w:rsidP="00F14B5D">
            <w:pPr>
              <w:jc w:val="center"/>
            </w:pPr>
            <w:r w:rsidRPr="00BD2594">
              <w:t>500908.833</w:t>
            </w:r>
          </w:p>
        </w:tc>
        <w:tc>
          <w:tcPr>
            <w:tcW w:w="1984" w:type="dxa"/>
            <w:shd w:val="clear" w:color="auto" w:fill="auto"/>
            <w:noWrap/>
            <w:vAlign w:val="center"/>
            <w:hideMark/>
          </w:tcPr>
          <w:p w14:paraId="6F9AE266" w14:textId="77777777" w:rsidR="00F14B5D" w:rsidRPr="00BD2594" w:rsidRDefault="00F14B5D" w:rsidP="00F14B5D">
            <w:pPr>
              <w:jc w:val="center"/>
            </w:pPr>
            <w:r w:rsidRPr="00BD2594">
              <w:t>4200657.415</w:t>
            </w:r>
          </w:p>
        </w:tc>
      </w:tr>
      <w:tr w:rsidR="00F14B5D" w:rsidRPr="00BD2594" w14:paraId="42592CD2" w14:textId="77777777" w:rsidTr="00F14B5D">
        <w:trPr>
          <w:trHeight w:val="300"/>
        </w:trPr>
        <w:tc>
          <w:tcPr>
            <w:tcW w:w="1129" w:type="dxa"/>
            <w:shd w:val="clear" w:color="auto" w:fill="auto"/>
            <w:noWrap/>
            <w:vAlign w:val="center"/>
            <w:hideMark/>
          </w:tcPr>
          <w:p w14:paraId="3C418866" w14:textId="77777777" w:rsidR="00F14B5D" w:rsidRPr="00BD2594" w:rsidRDefault="00F14B5D" w:rsidP="00F14B5D">
            <w:pPr>
              <w:jc w:val="center"/>
            </w:pPr>
            <w:r w:rsidRPr="00BD2594">
              <w:lastRenderedPageBreak/>
              <w:t>1123</w:t>
            </w:r>
          </w:p>
        </w:tc>
        <w:tc>
          <w:tcPr>
            <w:tcW w:w="1560" w:type="dxa"/>
            <w:shd w:val="clear" w:color="auto" w:fill="auto"/>
            <w:noWrap/>
            <w:vAlign w:val="center"/>
            <w:hideMark/>
          </w:tcPr>
          <w:p w14:paraId="391A90F7" w14:textId="77777777" w:rsidR="00F14B5D" w:rsidRPr="00BD2594" w:rsidRDefault="00F14B5D" w:rsidP="00F14B5D">
            <w:pPr>
              <w:jc w:val="center"/>
            </w:pPr>
            <w:r w:rsidRPr="00BD2594">
              <w:t>500933.535</w:t>
            </w:r>
          </w:p>
        </w:tc>
        <w:tc>
          <w:tcPr>
            <w:tcW w:w="1984" w:type="dxa"/>
            <w:shd w:val="clear" w:color="auto" w:fill="auto"/>
            <w:noWrap/>
            <w:vAlign w:val="center"/>
            <w:hideMark/>
          </w:tcPr>
          <w:p w14:paraId="4B381A63" w14:textId="77777777" w:rsidR="00F14B5D" w:rsidRPr="00BD2594" w:rsidRDefault="00F14B5D" w:rsidP="00F14B5D">
            <w:pPr>
              <w:jc w:val="center"/>
            </w:pPr>
            <w:r w:rsidRPr="00BD2594">
              <w:t>4200650.310</w:t>
            </w:r>
          </w:p>
        </w:tc>
      </w:tr>
      <w:tr w:rsidR="00F14B5D" w:rsidRPr="00BD2594" w14:paraId="66CE751E" w14:textId="77777777" w:rsidTr="00F14B5D">
        <w:trPr>
          <w:trHeight w:val="300"/>
        </w:trPr>
        <w:tc>
          <w:tcPr>
            <w:tcW w:w="1129" w:type="dxa"/>
            <w:shd w:val="clear" w:color="auto" w:fill="auto"/>
            <w:noWrap/>
            <w:vAlign w:val="center"/>
            <w:hideMark/>
          </w:tcPr>
          <w:p w14:paraId="72193A7F" w14:textId="77777777" w:rsidR="00F14B5D" w:rsidRPr="00BD2594" w:rsidRDefault="00F14B5D" w:rsidP="00F14B5D">
            <w:pPr>
              <w:jc w:val="center"/>
            </w:pPr>
            <w:r w:rsidRPr="00BD2594">
              <w:t>1124</w:t>
            </w:r>
          </w:p>
        </w:tc>
        <w:tc>
          <w:tcPr>
            <w:tcW w:w="1560" w:type="dxa"/>
            <w:shd w:val="clear" w:color="auto" w:fill="auto"/>
            <w:noWrap/>
            <w:vAlign w:val="center"/>
            <w:hideMark/>
          </w:tcPr>
          <w:p w14:paraId="4CE5FB8B" w14:textId="77777777" w:rsidR="00F14B5D" w:rsidRPr="00BD2594" w:rsidRDefault="00F14B5D" w:rsidP="00F14B5D">
            <w:pPr>
              <w:jc w:val="center"/>
            </w:pPr>
            <w:r w:rsidRPr="00BD2594">
              <w:t>500927.936</w:t>
            </w:r>
          </w:p>
        </w:tc>
        <w:tc>
          <w:tcPr>
            <w:tcW w:w="1984" w:type="dxa"/>
            <w:shd w:val="clear" w:color="auto" w:fill="auto"/>
            <w:noWrap/>
            <w:vAlign w:val="center"/>
            <w:hideMark/>
          </w:tcPr>
          <w:p w14:paraId="2DEFE26F" w14:textId="77777777" w:rsidR="00F14B5D" w:rsidRPr="00BD2594" w:rsidRDefault="00F14B5D" w:rsidP="00F14B5D">
            <w:pPr>
              <w:jc w:val="center"/>
            </w:pPr>
            <w:r w:rsidRPr="00BD2594">
              <w:t>4200630.958</w:t>
            </w:r>
          </w:p>
        </w:tc>
      </w:tr>
      <w:tr w:rsidR="00F14B5D" w:rsidRPr="00BD2594" w14:paraId="0C94CB57" w14:textId="77777777" w:rsidTr="00F14B5D">
        <w:trPr>
          <w:trHeight w:val="300"/>
        </w:trPr>
        <w:tc>
          <w:tcPr>
            <w:tcW w:w="1129" w:type="dxa"/>
            <w:shd w:val="clear" w:color="auto" w:fill="auto"/>
            <w:noWrap/>
            <w:vAlign w:val="center"/>
            <w:hideMark/>
          </w:tcPr>
          <w:p w14:paraId="196FF3F7" w14:textId="77777777" w:rsidR="00F14B5D" w:rsidRPr="00BD2594" w:rsidRDefault="00F14B5D" w:rsidP="00F14B5D">
            <w:pPr>
              <w:jc w:val="center"/>
            </w:pPr>
            <w:r w:rsidRPr="00BD2594">
              <w:t>1125</w:t>
            </w:r>
          </w:p>
        </w:tc>
        <w:tc>
          <w:tcPr>
            <w:tcW w:w="1560" w:type="dxa"/>
            <w:shd w:val="clear" w:color="auto" w:fill="auto"/>
            <w:noWrap/>
            <w:vAlign w:val="center"/>
            <w:hideMark/>
          </w:tcPr>
          <w:p w14:paraId="76EF0C11" w14:textId="77777777" w:rsidR="00F14B5D" w:rsidRPr="00BD2594" w:rsidRDefault="00F14B5D" w:rsidP="00F14B5D">
            <w:pPr>
              <w:jc w:val="center"/>
            </w:pPr>
            <w:r w:rsidRPr="00BD2594">
              <w:t>500885.241</w:t>
            </w:r>
          </w:p>
        </w:tc>
        <w:tc>
          <w:tcPr>
            <w:tcW w:w="1984" w:type="dxa"/>
            <w:shd w:val="clear" w:color="auto" w:fill="auto"/>
            <w:noWrap/>
            <w:vAlign w:val="center"/>
            <w:hideMark/>
          </w:tcPr>
          <w:p w14:paraId="4BAED100" w14:textId="77777777" w:rsidR="00F14B5D" w:rsidRPr="00BD2594" w:rsidRDefault="00F14B5D" w:rsidP="00F14B5D">
            <w:pPr>
              <w:jc w:val="center"/>
            </w:pPr>
            <w:r w:rsidRPr="00BD2594">
              <w:t>4200535.292</w:t>
            </w:r>
          </w:p>
        </w:tc>
      </w:tr>
      <w:tr w:rsidR="00F14B5D" w:rsidRPr="00BD2594" w14:paraId="735B381F" w14:textId="77777777" w:rsidTr="00F14B5D">
        <w:trPr>
          <w:trHeight w:val="300"/>
        </w:trPr>
        <w:tc>
          <w:tcPr>
            <w:tcW w:w="4673" w:type="dxa"/>
            <w:gridSpan w:val="3"/>
            <w:shd w:val="clear" w:color="auto" w:fill="auto"/>
            <w:noWrap/>
            <w:vAlign w:val="center"/>
            <w:hideMark/>
          </w:tcPr>
          <w:p w14:paraId="43497005" w14:textId="77777777" w:rsidR="00F14B5D" w:rsidRPr="00BD2594" w:rsidRDefault="00F14B5D" w:rsidP="00F14B5D">
            <w:pPr>
              <w:jc w:val="center"/>
            </w:pPr>
            <w:r w:rsidRPr="00BD2594">
              <w:t>Зона объектов отдыха</w:t>
            </w:r>
          </w:p>
        </w:tc>
      </w:tr>
      <w:tr w:rsidR="00F14B5D" w:rsidRPr="00BD2594" w14:paraId="42792C82" w14:textId="77777777" w:rsidTr="00F14B5D">
        <w:trPr>
          <w:trHeight w:val="300"/>
        </w:trPr>
        <w:tc>
          <w:tcPr>
            <w:tcW w:w="1129" w:type="dxa"/>
            <w:shd w:val="clear" w:color="auto" w:fill="auto"/>
            <w:noWrap/>
            <w:vAlign w:val="center"/>
            <w:hideMark/>
          </w:tcPr>
          <w:p w14:paraId="0D84E1F8" w14:textId="77777777" w:rsidR="00F14B5D" w:rsidRPr="00BD2594" w:rsidRDefault="00F14B5D" w:rsidP="00F14B5D">
            <w:pPr>
              <w:jc w:val="center"/>
            </w:pPr>
            <w:r w:rsidRPr="00BD2594">
              <w:t>1126</w:t>
            </w:r>
          </w:p>
        </w:tc>
        <w:tc>
          <w:tcPr>
            <w:tcW w:w="1560" w:type="dxa"/>
            <w:shd w:val="clear" w:color="auto" w:fill="auto"/>
            <w:noWrap/>
            <w:vAlign w:val="center"/>
            <w:hideMark/>
          </w:tcPr>
          <w:p w14:paraId="3DDD9F5E" w14:textId="77777777" w:rsidR="00F14B5D" w:rsidRPr="00BD2594" w:rsidRDefault="00F14B5D" w:rsidP="00F14B5D">
            <w:pPr>
              <w:jc w:val="center"/>
            </w:pPr>
            <w:r w:rsidRPr="00BD2594">
              <w:t>500122.942</w:t>
            </w:r>
          </w:p>
        </w:tc>
        <w:tc>
          <w:tcPr>
            <w:tcW w:w="1984" w:type="dxa"/>
            <w:shd w:val="clear" w:color="auto" w:fill="auto"/>
            <w:noWrap/>
            <w:vAlign w:val="center"/>
            <w:hideMark/>
          </w:tcPr>
          <w:p w14:paraId="7A379C6E" w14:textId="77777777" w:rsidR="00F14B5D" w:rsidRPr="00BD2594" w:rsidRDefault="00F14B5D" w:rsidP="00F14B5D">
            <w:pPr>
              <w:jc w:val="center"/>
            </w:pPr>
            <w:r w:rsidRPr="00BD2594">
              <w:t>4200864.873</w:t>
            </w:r>
          </w:p>
        </w:tc>
      </w:tr>
      <w:tr w:rsidR="00F14B5D" w:rsidRPr="00BD2594" w14:paraId="32641A98" w14:textId="77777777" w:rsidTr="00F14B5D">
        <w:trPr>
          <w:trHeight w:val="300"/>
        </w:trPr>
        <w:tc>
          <w:tcPr>
            <w:tcW w:w="1129" w:type="dxa"/>
            <w:shd w:val="clear" w:color="auto" w:fill="auto"/>
            <w:noWrap/>
            <w:vAlign w:val="center"/>
            <w:hideMark/>
          </w:tcPr>
          <w:p w14:paraId="3DAD5D81" w14:textId="77777777" w:rsidR="00F14B5D" w:rsidRPr="00BD2594" w:rsidRDefault="00F14B5D" w:rsidP="00F14B5D">
            <w:pPr>
              <w:jc w:val="center"/>
            </w:pPr>
            <w:r w:rsidRPr="00BD2594">
              <w:t>1127</w:t>
            </w:r>
          </w:p>
        </w:tc>
        <w:tc>
          <w:tcPr>
            <w:tcW w:w="1560" w:type="dxa"/>
            <w:shd w:val="clear" w:color="auto" w:fill="auto"/>
            <w:noWrap/>
            <w:vAlign w:val="center"/>
            <w:hideMark/>
          </w:tcPr>
          <w:p w14:paraId="3EE8F561" w14:textId="77777777" w:rsidR="00F14B5D" w:rsidRPr="00BD2594" w:rsidRDefault="00F14B5D" w:rsidP="00F14B5D">
            <w:pPr>
              <w:jc w:val="center"/>
            </w:pPr>
            <w:r w:rsidRPr="00BD2594">
              <w:t>500190.531</w:t>
            </w:r>
          </w:p>
        </w:tc>
        <w:tc>
          <w:tcPr>
            <w:tcW w:w="1984" w:type="dxa"/>
            <w:shd w:val="clear" w:color="auto" w:fill="auto"/>
            <w:noWrap/>
            <w:vAlign w:val="center"/>
            <w:hideMark/>
          </w:tcPr>
          <w:p w14:paraId="0A1A6A13" w14:textId="77777777" w:rsidR="00F14B5D" w:rsidRPr="00BD2594" w:rsidRDefault="00F14B5D" w:rsidP="00F14B5D">
            <w:pPr>
              <w:jc w:val="center"/>
            </w:pPr>
            <w:r w:rsidRPr="00BD2594">
              <w:t>4200761.816</w:t>
            </w:r>
          </w:p>
        </w:tc>
      </w:tr>
      <w:tr w:rsidR="00F14B5D" w:rsidRPr="00BD2594" w14:paraId="52D63409" w14:textId="77777777" w:rsidTr="00F14B5D">
        <w:trPr>
          <w:trHeight w:val="300"/>
        </w:trPr>
        <w:tc>
          <w:tcPr>
            <w:tcW w:w="1129" w:type="dxa"/>
            <w:shd w:val="clear" w:color="auto" w:fill="auto"/>
            <w:noWrap/>
            <w:vAlign w:val="center"/>
            <w:hideMark/>
          </w:tcPr>
          <w:p w14:paraId="455CFBD4" w14:textId="77777777" w:rsidR="00F14B5D" w:rsidRPr="00BD2594" w:rsidRDefault="00F14B5D" w:rsidP="00F14B5D">
            <w:pPr>
              <w:jc w:val="center"/>
            </w:pPr>
            <w:r w:rsidRPr="00BD2594">
              <w:t>1128</w:t>
            </w:r>
          </w:p>
        </w:tc>
        <w:tc>
          <w:tcPr>
            <w:tcW w:w="1560" w:type="dxa"/>
            <w:shd w:val="clear" w:color="auto" w:fill="auto"/>
            <w:noWrap/>
            <w:vAlign w:val="center"/>
            <w:hideMark/>
          </w:tcPr>
          <w:p w14:paraId="1B35E037" w14:textId="77777777" w:rsidR="00F14B5D" w:rsidRPr="00BD2594" w:rsidRDefault="00F14B5D" w:rsidP="00F14B5D">
            <w:pPr>
              <w:jc w:val="center"/>
            </w:pPr>
            <w:r w:rsidRPr="00BD2594">
              <w:t>500221.437</w:t>
            </w:r>
          </w:p>
        </w:tc>
        <w:tc>
          <w:tcPr>
            <w:tcW w:w="1984" w:type="dxa"/>
            <w:shd w:val="clear" w:color="auto" w:fill="auto"/>
            <w:noWrap/>
            <w:vAlign w:val="center"/>
            <w:hideMark/>
          </w:tcPr>
          <w:p w14:paraId="7CE75C8B" w14:textId="77777777" w:rsidR="00F14B5D" w:rsidRPr="00BD2594" w:rsidRDefault="00F14B5D" w:rsidP="00F14B5D">
            <w:pPr>
              <w:jc w:val="center"/>
            </w:pPr>
            <w:r w:rsidRPr="00BD2594">
              <w:t>4200728.421</w:t>
            </w:r>
          </w:p>
        </w:tc>
      </w:tr>
      <w:tr w:rsidR="00F14B5D" w:rsidRPr="00BD2594" w14:paraId="5397589F" w14:textId="77777777" w:rsidTr="00F14B5D">
        <w:trPr>
          <w:trHeight w:val="300"/>
        </w:trPr>
        <w:tc>
          <w:tcPr>
            <w:tcW w:w="1129" w:type="dxa"/>
            <w:shd w:val="clear" w:color="auto" w:fill="auto"/>
            <w:noWrap/>
            <w:vAlign w:val="center"/>
            <w:hideMark/>
          </w:tcPr>
          <w:p w14:paraId="7E971AB4" w14:textId="77777777" w:rsidR="00F14B5D" w:rsidRPr="00BD2594" w:rsidRDefault="00F14B5D" w:rsidP="00F14B5D">
            <w:pPr>
              <w:jc w:val="center"/>
            </w:pPr>
            <w:r w:rsidRPr="00BD2594">
              <w:t>1129</w:t>
            </w:r>
          </w:p>
        </w:tc>
        <w:tc>
          <w:tcPr>
            <w:tcW w:w="1560" w:type="dxa"/>
            <w:shd w:val="clear" w:color="auto" w:fill="auto"/>
            <w:noWrap/>
            <w:vAlign w:val="center"/>
            <w:hideMark/>
          </w:tcPr>
          <w:p w14:paraId="05E858A4" w14:textId="77777777" w:rsidR="00F14B5D" w:rsidRPr="00BD2594" w:rsidRDefault="00F14B5D" w:rsidP="00F14B5D">
            <w:pPr>
              <w:jc w:val="center"/>
            </w:pPr>
            <w:r w:rsidRPr="00BD2594">
              <w:t>500269.882</w:t>
            </w:r>
          </w:p>
        </w:tc>
        <w:tc>
          <w:tcPr>
            <w:tcW w:w="1984" w:type="dxa"/>
            <w:shd w:val="clear" w:color="auto" w:fill="auto"/>
            <w:noWrap/>
            <w:vAlign w:val="center"/>
            <w:hideMark/>
          </w:tcPr>
          <w:p w14:paraId="3D9D38C3" w14:textId="77777777" w:rsidR="00F14B5D" w:rsidRPr="00BD2594" w:rsidRDefault="00F14B5D" w:rsidP="00F14B5D">
            <w:pPr>
              <w:jc w:val="center"/>
            </w:pPr>
            <w:r w:rsidRPr="00BD2594">
              <w:t>4200676.061</w:t>
            </w:r>
          </w:p>
        </w:tc>
      </w:tr>
      <w:tr w:rsidR="00F14B5D" w:rsidRPr="00BD2594" w14:paraId="0A33A8E7" w14:textId="77777777" w:rsidTr="00F14B5D">
        <w:trPr>
          <w:trHeight w:val="300"/>
        </w:trPr>
        <w:tc>
          <w:tcPr>
            <w:tcW w:w="1129" w:type="dxa"/>
            <w:shd w:val="clear" w:color="auto" w:fill="auto"/>
            <w:noWrap/>
            <w:vAlign w:val="center"/>
            <w:hideMark/>
          </w:tcPr>
          <w:p w14:paraId="702FA60C" w14:textId="77777777" w:rsidR="00F14B5D" w:rsidRPr="00BD2594" w:rsidRDefault="00F14B5D" w:rsidP="00F14B5D">
            <w:pPr>
              <w:jc w:val="center"/>
            </w:pPr>
            <w:r w:rsidRPr="00BD2594">
              <w:t>1130</w:t>
            </w:r>
          </w:p>
        </w:tc>
        <w:tc>
          <w:tcPr>
            <w:tcW w:w="1560" w:type="dxa"/>
            <w:shd w:val="clear" w:color="auto" w:fill="auto"/>
            <w:noWrap/>
            <w:vAlign w:val="center"/>
            <w:hideMark/>
          </w:tcPr>
          <w:p w14:paraId="6F0215D7" w14:textId="77777777" w:rsidR="00F14B5D" w:rsidRPr="00BD2594" w:rsidRDefault="00F14B5D" w:rsidP="00F14B5D">
            <w:pPr>
              <w:jc w:val="center"/>
            </w:pPr>
            <w:r w:rsidRPr="00BD2594">
              <w:t>500307.320</w:t>
            </w:r>
          </w:p>
        </w:tc>
        <w:tc>
          <w:tcPr>
            <w:tcW w:w="1984" w:type="dxa"/>
            <w:shd w:val="clear" w:color="auto" w:fill="auto"/>
            <w:noWrap/>
            <w:vAlign w:val="center"/>
            <w:hideMark/>
          </w:tcPr>
          <w:p w14:paraId="3E0CC022" w14:textId="77777777" w:rsidR="00F14B5D" w:rsidRPr="00BD2594" w:rsidRDefault="00F14B5D" w:rsidP="00F14B5D">
            <w:pPr>
              <w:jc w:val="center"/>
            </w:pPr>
            <w:r w:rsidRPr="00BD2594">
              <w:t>4200702.569</w:t>
            </w:r>
          </w:p>
        </w:tc>
      </w:tr>
      <w:tr w:rsidR="00F14B5D" w:rsidRPr="00BD2594" w14:paraId="01F50DD2" w14:textId="77777777" w:rsidTr="00F14B5D">
        <w:trPr>
          <w:trHeight w:val="300"/>
        </w:trPr>
        <w:tc>
          <w:tcPr>
            <w:tcW w:w="1129" w:type="dxa"/>
            <w:shd w:val="clear" w:color="auto" w:fill="auto"/>
            <w:noWrap/>
            <w:vAlign w:val="center"/>
            <w:hideMark/>
          </w:tcPr>
          <w:p w14:paraId="7AE36381" w14:textId="77777777" w:rsidR="00F14B5D" w:rsidRPr="00BD2594" w:rsidRDefault="00F14B5D" w:rsidP="00F14B5D">
            <w:pPr>
              <w:jc w:val="center"/>
            </w:pPr>
            <w:r w:rsidRPr="00BD2594">
              <w:t>1131</w:t>
            </w:r>
          </w:p>
        </w:tc>
        <w:tc>
          <w:tcPr>
            <w:tcW w:w="1560" w:type="dxa"/>
            <w:shd w:val="clear" w:color="auto" w:fill="auto"/>
            <w:noWrap/>
            <w:vAlign w:val="center"/>
            <w:hideMark/>
          </w:tcPr>
          <w:p w14:paraId="006D57E9" w14:textId="77777777" w:rsidR="00F14B5D" w:rsidRPr="00BD2594" w:rsidRDefault="00F14B5D" w:rsidP="00F14B5D">
            <w:pPr>
              <w:jc w:val="center"/>
            </w:pPr>
            <w:r w:rsidRPr="00BD2594">
              <w:t>500336.360</w:t>
            </w:r>
          </w:p>
        </w:tc>
        <w:tc>
          <w:tcPr>
            <w:tcW w:w="1984" w:type="dxa"/>
            <w:shd w:val="clear" w:color="auto" w:fill="auto"/>
            <w:noWrap/>
            <w:vAlign w:val="center"/>
            <w:hideMark/>
          </w:tcPr>
          <w:p w14:paraId="7DD2257C" w14:textId="77777777" w:rsidR="00F14B5D" w:rsidRPr="00BD2594" w:rsidRDefault="00F14B5D" w:rsidP="00F14B5D">
            <w:pPr>
              <w:jc w:val="center"/>
            </w:pPr>
            <w:r w:rsidRPr="00BD2594">
              <w:t>4200663.731</w:t>
            </w:r>
          </w:p>
        </w:tc>
      </w:tr>
      <w:tr w:rsidR="00F14B5D" w:rsidRPr="00BD2594" w14:paraId="53B1D8BD" w14:textId="77777777" w:rsidTr="00F14B5D">
        <w:trPr>
          <w:trHeight w:val="300"/>
        </w:trPr>
        <w:tc>
          <w:tcPr>
            <w:tcW w:w="1129" w:type="dxa"/>
            <w:shd w:val="clear" w:color="auto" w:fill="auto"/>
            <w:noWrap/>
            <w:vAlign w:val="center"/>
            <w:hideMark/>
          </w:tcPr>
          <w:p w14:paraId="311FF566" w14:textId="77777777" w:rsidR="00F14B5D" w:rsidRPr="00BD2594" w:rsidRDefault="00F14B5D" w:rsidP="00F14B5D">
            <w:pPr>
              <w:jc w:val="center"/>
            </w:pPr>
            <w:r w:rsidRPr="00BD2594">
              <w:t>1132</w:t>
            </w:r>
          </w:p>
        </w:tc>
        <w:tc>
          <w:tcPr>
            <w:tcW w:w="1560" w:type="dxa"/>
            <w:shd w:val="clear" w:color="auto" w:fill="auto"/>
            <w:noWrap/>
            <w:vAlign w:val="center"/>
            <w:hideMark/>
          </w:tcPr>
          <w:p w14:paraId="3216282B" w14:textId="77777777" w:rsidR="00F14B5D" w:rsidRPr="00BD2594" w:rsidRDefault="00F14B5D" w:rsidP="00F14B5D">
            <w:pPr>
              <w:jc w:val="center"/>
            </w:pPr>
            <w:r w:rsidRPr="00BD2594">
              <w:t>500368.652</w:t>
            </w:r>
          </w:p>
        </w:tc>
        <w:tc>
          <w:tcPr>
            <w:tcW w:w="1984" w:type="dxa"/>
            <w:shd w:val="clear" w:color="auto" w:fill="auto"/>
            <w:noWrap/>
            <w:vAlign w:val="center"/>
            <w:hideMark/>
          </w:tcPr>
          <w:p w14:paraId="170FC97F" w14:textId="77777777" w:rsidR="00F14B5D" w:rsidRPr="00BD2594" w:rsidRDefault="00F14B5D" w:rsidP="00F14B5D">
            <w:pPr>
              <w:jc w:val="center"/>
            </w:pPr>
            <w:r w:rsidRPr="00BD2594">
              <w:t>4200687.467</w:t>
            </w:r>
          </w:p>
        </w:tc>
      </w:tr>
      <w:tr w:rsidR="00F14B5D" w:rsidRPr="00BD2594" w14:paraId="69609EB0" w14:textId="77777777" w:rsidTr="00F14B5D">
        <w:trPr>
          <w:trHeight w:val="300"/>
        </w:trPr>
        <w:tc>
          <w:tcPr>
            <w:tcW w:w="1129" w:type="dxa"/>
            <w:shd w:val="clear" w:color="auto" w:fill="auto"/>
            <w:noWrap/>
            <w:vAlign w:val="center"/>
            <w:hideMark/>
          </w:tcPr>
          <w:p w14:paraId="68D4AF10" w14:textId="77777777" w:rsidR="00F14B5D" w:rsidRPr="00BD2594" w:rsidRDefault="00F14B5D" w:rsidP="00F14B5D">
            <w:pPr>
              <w:jc w:val="center"/>
            </w:pPr>
            <w:r w:rsidRPr="00BD2594">
              <w:t>1133</w:t>
            </w:r>
          </w:p>
        </w:tc>
        <w:tc>
          <w:tcPr>
            <w:tcW w:w="1560" w:type="dxa"/>
            <w:shd w:val="clear" w:color="auto" w:fill="auto"/>
            <w:noWrap/>
            <w:vAlign w:val="center"/>
            <w:hideMark/>
          </w:tcPr>
          <w:p w14:paraId="424CE1F0" w14:textId="77777777" w:rsidR="00F14B5D" w:rsidRPr="00BD2594" w:rsidRDefault="00F14B5D" w:rsidP="00F14B5D">
            <w:pPr>
              <w:jc w:val="center"/>
            </w:pPr>
            <w:r w:rsidRPr="00BD2594">
              <w:t>500390.143</w:t>
            </w:r>
          </w:p>
        </w:tc>
        <w:tc>
          <w:tcPr>
            <w:tcW w:w="1984" w:type="dxa"/>
            <w:shd w:val="clear" w:color="auto" w:fill="auto"/>
            <w:noWrap/>
            <w:vAlign w:val="center"/>
            <w:hideMark/>
          </w:tcPr>
          <w:p w14:paraId="1A8487F6" w14:textId="77777777" w:rsidR="00F14B5D" w:rsidRPr="00BD2594" w:rsidRDefault="00F14B5D" w:rsidP="00F14B5D">
            <w:pPr>
              <w:jc w:val="center"/>
            </w:pPr>
            <w:r w:rsidRPr="00BD2594">
              <w:t>4200703.241</w:t>
            </w:r>
          </w:p>
        </w:tc>
      </w:tr>
      <w:tr w:rsidR="00F14B5D" w:rsidRPr="00BD2594" w14:paraId="29C76A11" w14:textId="77777777" w:rsidTr="00F14B5D">
        <w:trPr>
          <w:trHeight w:val="300"/>
        </w:trPr>
        <w:tc>
          <w:tcPr>
            <w:tcW w:w="1129" w:type="dxa"/>
            <w:shd w:val="clear" w:color="auto" w:fill="auto"/>
            <w:noWrap/>
            <w:vAlign w:val="center"/>
            <w:hideMark/>
          </w:tcPr>
          <w:p w14:paraId="3AB4BA3A" w14:textId="77777777" w:rsidR="00F14B5D" w:rsidRPr="00BD2594" w:rsidRDefault="00F14B5D" w:rsidP="00F14B5D">
            <w:pPr>
              <w:jc w:val="center"/>
            </w:pPr>
            <w:r w:rsidRPr="00BD2594">
              <w:t>1134</w:t>
            </w:r>
          </w:p>
        </w:tc>
        <w:tc>
          <w:tcPr>
            <w:tcW w:w="1560" w:type="dxa"/>
            <w:shd w:val="clear" w:color="auto" w:fill="auto"/>
            <w:noWrap/>
            <w:vAlign w:val="center"/>
            <w:hideMark/>
          </w:tcPr>
          <w:p w14:paraId="42591950" w14:textId="77777777" w:rsidR="00F14B5D" w:rsidRPr="00BD2594" w:rsidRDefault="00F14B5D" w:rsidP="00F14B5D">
            <w:pPr>
              <w:jc w:val="center"/>
            </w:pPr>
            <w:r w:rsidRPr="00BD2594">
              <w:t>500416.905</w:t>
            </w:r>
          </w:p>
        </w:tc>
        <w:tc>
          <w:tcPr>
            <w:tcW w:w="1984" w:type="dxa"/>
            <w:shd w:val="clear" w:color="auto" w:fill="auto"/>
            <w:noWrap/>
            <w:vAlign w:val="center"/>
            <w:hideMark/>
          </w:tcPr>
          <w:p w14:paraId="6F2CEE85" w14:textId="77777777" w:rsidR="00F14B5D" w:rsidRPr="00BD2594" w:rsidRDefault="00F14B5D" w:rsidP="00F14B5D">
            <w:pPr>
              <w:jc w:val="center"/>
            </w:pPr>
            <w:r w:rsidRPr="00BD2594">
              <w:t>4200679.068</w:t>
            </w:r>
          </w:p>
        </w:tc>
      </w:tr>
      <w:tr w:rsidR="00F14B5D" w:rsidRPr="00BD2594" w14:paraId="2E7973CA" w14:textId="77777777" w:rsidTr="00F14B5D">
        <w:trPr>
          <w:trHeight w:val="300"/>
        </w:trPr>
        <w:tc>
          <w:tcPr>
            <w:tcW w:w="1129" w:type="dxa"/>
            <w:shd w:val="clear" w:color="auto" w:fill="auto"/>
            <w:noWrap/>
            <w:vAlign w:val="center"/>
            <w:hideMark/>
          </w:tcPr>
          <w:p w14:paraId="623CCA7E" w14:textId="77777777" w:rsidR="00F14B5D" w:rsidRPr="00BD2594" w:rsidRDefault="00F14B5D" w:rsidP="00F14B5D">
            <w:pPr>
              <w:jc w:val="center"/>
            </w:pPr>
            <w:r w:rsidRPr="00BD2594">
              <w:t>1135</w:t>
            </w:r>
          </w:p>
        </w:tc>
        <w:tc>
          <w:tcPr>
            <w:tcW w:w="1560" w:type="dxa"/>
            <w:shd w:val="clear" w:color="auto" w:fill="auto"/>
            <w:noWrap/>
            <w:vAlign w:val="center"/>
            <w:hideMark/>
          </w:tcPr>
          <w:p w14:paraId="51312614" w14:textId="77777777" w:rsidR="00F14B5D" w:rsidRPr="00BD2594" w:rsidRDefault="00F14B5D" w:rsidP="00F14B5D">
            <w:pPr>
              <w:jc w:val="center"/>
            </w:pPr>
            <w:r w:rsidRPr="00BD2594">
              <w:t>500454.480</w:t>
            </w:r>
          </w:p>
        </w:tc>
        <w:tc>
          <w:tcPr>
            <w:tcW w:w="1984" w:type="dxa"/>
            <w:shd w:val="clear" w:color="auto" w:fill="auto"/>
            <w:noWrap/>
            <w:vAlign w:val="center"/>
            <w:hideMark/>
          </w:tcPr>
          <w:p w14:paraId="658EB317" w14:textId="77777777" w:rsidR="00F14B5D" w:rsidRPr="00BD2594" w:rsidRDefault="00F14B5D" w:rsidP="00F14B5D">
            <w:pPr>
              <w:jc w:val="center"/>
            </w:pPr>
            <w:r w:rsidRPr="00BD2594">
              <w:t>4200674.314</w:t>
            </w:r>
          </w:p>
        </w:tc>
      </w:tr>
      <w:tr w:rsidR="00F14B5D" w:rsidRPr="00BD2594" w14:paraId="54684E08" w14:textId="77777777" w:rsidTr="00F14B5D">
        <w:trPr>
          <w:trHeight w:val="300"/>
        </w:trPr>
        <w:tc>
          <w:tcPr>
            <w:tcW w:w="1129" w:type="dxa"/>
            <w:shd w:val="clear" w:color="auto" w:fill="auto"/>
            <w:noWrap/>
            <w:vAlign w:val="center"/>
            <w:hideMark/>
          </w:tcPr>
          <w:p w14:paraId="045BDE95" w14:textId="77777777" w:rsidR="00F14B5D" w:rsidRPr="00BD2594" w:rsidRDefault="00F14B5D" w:rsidP="00F14B5D">
            <w:pPr>
              <w:jc w:val="center"/>
            </w:pPr>
            <w:r w:rsidRPr="00BD2594">
              <w:t>1136</w:t>
            </w:r>
          </w:p>
        </w:tc>
        <w:tc>
          <w:tcPr>
            <w:tcW w:w="1560" w:type="dxa"/>
            <w:shd w:val="clear" w:color="auto" w:fill="auto"/>
            <w:noWrap/>
            <w:vAlign w:val="center"/>
            <w:hideMark/>
          </w:tcPr>
          <w:p w14:paraId="5376B792" w14:textId="77777777" w:rsidR="00F14B5D" w:rsidRPr="00BD2594" w:rsidRDefault="00F14B5D" w:rsidP="00F14B5D">
            <w:pPr>
              <w:jc w:val="center"/>
            </w:pPr>
            <w:r w:rsidRPr="00BD2594">
              <w:t>500496.365</w:t>
            </w:r>
          </w:p>
        </w:tc>
        <w:tc>
          <w:tcPr>
            <w:tcW w:w="1984" w:type="dxa"/>
            <w:shd w:val="clear" w:color="auto" w:fill="auto"/>
            <w:noWrap/>
            <w:vAlign w:val="center"/>
            <w:hideMark/>
          </w:tcPr>
          <w:p w14:paraId="0C6D33C9" w14:textId="77777777" w:rsidR="00F14B5D" w:rsidRPr="00BD2594" w:rsidRDefault="00F14B5D" w:rsidP="00F14B5D">
            <w:pPr>
              <w:jc w:val="center"/>
            </w:pPr>
            <w:r w:rsidRPr="00BD2594">
              <w:t>4200678.631</w:t>
            </w:r>
          </w:p>
        </w:tc>
      </w:tr>
      <w:tr w:rsidR="00F14B5D" w:rsidRPr="00BD2594" w14:paraId="66C6C0FF" w14:textId="77777777" w:rsidTr="00F14B5D">
        <w:trPr>
          <w:trHeight w:val="300"/>
        </w:trPr>
        <w:tc>
          <w:tcPr>
            <w:tcW w:w="1129" w:type="dxa"/>
            <w:shd w:val="clear" w:color="auto" w:fill="auto"/>
            <w:noWrap/>
            <w:vAlign w:val="center"/>
            <w:hideMark/>
          </w:tcPr>
          <w:p w14:paraId="40866299" w14:textId="77777777" w:rsidR="00F14B5D" w:rsidRPr="00BD2594" w:rsidRDefault="00F14B5D" w:rsidP="00F14B5D">
            <w:pPr>
              <w:jc w:val="center"/>
            </w:pPr>
            <w:r w:rsidRPr="00BD2594">
              <w:t>1137</w:t>
            </w:r>
          </w:p>
        </w:tc>
        <w:tc>
          <w:tcPr>
            <w:tcW w:w="1560" w:type="dxa"/>
            <w:shd w:val="clear" w:color="auto" w:fill="auto"/>
            <w:noWrap/>
            <w:vAlign w:val="center"/>
            <w:hideMark/>
          </w:tcPr>
          <w:p w14:paraId="7E814B50" w14:textId="77777777" w:rsidR="00F14B5D" w:rsidRPr="00BD2594" w:rsidRDefault="00F14B5D" w:rsidP="00F14B5D">
            <w:pPr>
              <w:jc w:val="center"/>
            </w:pPr>
            <w:r w:rsidRPr="00BD2594">
              <w:t>500586.626</w:t>
            </w:r>
          </w:p>
        </w:tc>
        <w:tc>
          <w:tcPr>
            <w:tcW w:w="1984" w:type="dxa"/>
            <w:shd w:val="clear" w:color="auto" w:fill="auto"/>
            <w:noWrap/>
            <w:vAlign w:val="center"/>
            <w:hideMark/>
          </w:tcPr>
          <w:p w14:paraId="4133440F" w14:textId="77777777" w:rsidR="00F14B5D" w:rsidRPr="00BD2594" w:rsidRDefault="00F14B5D" w:rsidP="00F14B5D">
            <w:pPr>
              <w:jc w:val="center"/>
            </w:pPr>
            <w:r w:rsidRPr="00BD2594">
              <w:t>4200730.437</w:t>
            </w:r>
          </w:p>
        </w:tc>
      </w:tr>
      <w:tr w:rsidR="00F14B5D" w:rsidRPr="00BD2594" w14:paraId="04739579" w14:textId="77777777" w:rsidTr="00F14B5D">
        <w:trPr>
          <w:trHeight w:val="300"/>
        </w:trPr>
        <w:tc>
          <w:tcPr>
            <w:tcW w:w="1129" w:type="dxa"/>
            <w:shd w:val="clear" w:color="auto" w:fill="auto"/>
            <w:noWrap/>
            <w:vAlign w:val="center"/>
            <w:hideMark/>
          </w:tcPr>
          <w:p w14:paraId="71E6F6C3" w14:textId="77777777" w:rsidR="00F14B5D" w:rsidRPr="00BD2594" w:rsidRDefault="00F14B5D" w:rsidP="00F14B5D">
            <w:pPr>
              <w:jc w:val="center"/>
            </w:pPr>
            <w:r w:rsidRPr="00BD2594">
              <w:t>1138</w:t>
            </w:r>
          </w:p>
        </w:tc>
        <w:tc>
          <w:tcPr>
            <w:tcW w:w="1560" w:type="dxa"/>
            <w:shd w:val="clear" w:color="auto" w:fill="auto"/>
            <w:noWrap/>
            <w:vAlign w:val="center"/>
            <w:hideMark/>
          </w:tcPr>
          <w:p w14:paraId="449587E8" w14:textId="77777777" w:rsidR="00F14B5D" w:rsidRPr="00BD2594" w:rsidRDefault="00F14B5D" w:rsidP="00F14B5D">
            <w:pPr>
              <w:jc w:val="center"/>
            </w:pPr>
            <w:r w:rsidRPr="00BD2594">
              <w:t>500660.021</w:t>
            </w:r>
          </w:p>
        </w:tc>
        <w:tc>
          <w:tcPr>
            <w:tcW w:w="1984" w:type="dxa"/>
            <w:shd w:val="clear" w:color="auto" w:fill="auto"/>
            <w:noWrap/>
            <w:vAlign w:val="center"/>
            <w:hideMark/>
          </w:tcPr>
          <w:p w14:paraId="378BACDE" w14:textId="77777777" w:rsidR="00F14B5D" w:rsidRPr="00BD2594" w:rsidRDefault="00F14B5D" w:rsidP="00F14B5D">
            <w:pPr>
              <w:jc w:val="center"/>
            </w:pPr>
            <w:r w:rsidRPr="00BD2594">
              <w:t>4200779.723</w:t>
            </w:r>
          </w:p>
        </w:tc>
      </w:tr>
      <w:tr w:rsidR="00F14B5D" w:rsidRPr="00BD2594" w14:paraId="4FE55C06" w14:textId="77777777" w:rsidTr="00F14B5D">
        <w:trPr>
          <w:trHeight w:val="300"/>
        </w:trPr>
        <w:tc>
          <w:tcPr>
            <w:tcW w:w="1129" w:type="dxa"/>
            <w:shd w:val="clear" w:color="auto" w:fill="auto"/>
            <w:noWrap/>
            <w:vAlign w:val="center"/>
            <w:hideMark/>
          </w:tcPr>
          <w:p w14:paraId="6139E7BF" w14:textId="77777777" w:rsidR="00F14B5D" w:rsidRPr="00BD2594" w:rsidRDefault="00F14B5D" w:rsidP="00F14B5D">
            <w:pPr>
              <w:jc w:val="center"/>
            </w:pPr>
            <w:r w:rsidRPr="00BD2594">
              <w:t>1139</w:t>
            </w:r>
          </w:p>
        </w:tc>
        <w:tc>
          <w:tcPr>
            <w:tcW w:w="1560" w:type="dxa"/>
            <w:shd w:val="clear" w:color="auto" w:fill="auto"/>
            <w:noWrap/>
            <w:vAlign w:val="center"/>
            <w:hideMark/>
          </w:tcPr>
          <w:p w14:paraId="057C6B59" w14:textId="77777777" w:rsidR="00F14B5D" w:rsidRPr="00BD2594" w:rsidRDefault="00F14B5D" w:rsidP="00F14B5D">
            <w:pPr>
              <w:jc w:val="center"/>
            </w:pPr>
            <w:r w:rsidRPr="00BD2594">
              <w:t>500849.546</w:t>
            </w:r>
          </w:p>
        </w:tc>
        <w:tc>
          <w:tcPr>
            <w:tcW w:w="1984" w:type="dxa"/>
            <w:shd w:val="clear" w:color="auto" w:fill="auto"/>
            <w:noWrap/>
            <w:vAlign w:val="center"/>
            <w:hideMark/>
          </w:tcPr>
          <w:p w14:paraId="112EEA76" w14:textId="77777777" w:rsidR="00F14B5D" w:rsidRPr="00BD2594" w:rsidRDefault="00F14B5D" w:rsidP="00F14B5D">
            <w:pPr>
              <w:jc w:val="center"/>
            </w:pPr>
            <w:r w:rsidRPr="00BD2594">
              <w:t>4200507.038</w:t>
            </w:r>
          </w:p>
        </w:tc>
      </w:tr>
      <w:tr w:rsidR="00F14B5D" w:rsidRPr="00BD2594" w14:paraId="3D3D4095" w14:textId="77777777" w:rsidTr="00F14B5D">
        <w:trPr>
          <w:trHeight w:val="300"/>
        </w:trPr>
        <w:tc>
          <w:tcPr>
            <w:tcW w:w="1129" w:type="dxa"/>
            <w:shd w:val="clear" w:color="auto" w:fill="auto"/>
            <w:noWrap/>
            <w:vAlign w:val="center"/>
            <w:hideMark/>
          </w:tcPr>
          <w:p w14:paraId="2D0843FF" w14:textId="77777777" w:rsidR="00F14B5D" w:rsidRPr="00BD2594" w:rsidRDefault="00F14B5D" w:rsidP="00F14B5D">
            <w:pPr>
              <w:jc w:val="center"/>
            </w:pPr>
            <w:r w:rsidRPr="00BD2594">
              <w:t>57</w:t>
            </w:r>
          </w:p>
        </w:tc>
        <w:tc>
          <w:tcPr>
            <w:tcW w:w="1560" w:type="dxa"/>
            <w:shd w:val="clear" w:color="auto" w:fill="auto"/>
            <w:noWrap/>
            <w:vAlign w:val="center"/>
            <w:hideMark/>
          </w:tcPr>
          <w:p w14:paraId="3125641B" w14:textId="77777777" w:rsidR="00F14B5D" w:rsidRPr="00BD2594" w:rsidRDefault="00F14B5D" w:rsidP="00F14B5D">
            <w:pPr>
              <w:jc w:val="center"/>
            </w:pPr>
            <w:r w:rsidRPr="00BD2594">
              <w:t>500727.295</w:t>
            </w:r>
          </w:p>
        </w:tc>
        <w:tc>
          <w:tcPr>
            <w:tcW w:w="1984" w:type="dxa"/>
            <w:shd w:val="clear" w:color="auto" w:fill="auto"/>
            <w:noWrap/>
            <w:vAlign w:val="center"/>
            <w:hideMark/>
          </w:tcPr>
          <w:p w14:paraId="027E2AD1" w14:textId="77777777" w:rsidR="00F14B5D" w:rsidRPr="00BD2594" w:rsidRDefault="00F14B5D" w:rsidP="00F14B5D">
            <w:pPr>
              <w:jc w:val="center"/>
            </w:pPr>
            <w:r w:rsidRPr="00BD2594">
              <w:t>4200417.806</w:t>
            </w:r>
          </w:p>
        </w:tc>
      </w:tr>
      <w:tr w:rsidR="00F14B5D" w:rsidRPr="00BD2594" w14:paraId="72BD5883" w14:textId="77777777" w:rsidTr="00F14B5D">
        <w:trPr>
          <w:trHeight w:val="300"/>
        </w:trPr>
        <w:tc>
          <w:tcPr>
            <w:tcW w:w="1129" w:type="dxa"/>
            <w:shd w:val="clear" w:color="auto" w:fill="auto"/>
            <w:noWrap/>
            <w:vAlign w:val="center"/>
            <w:hideMark/>
          </w:tcPr>
          <w:p w14:paraId="71E377DC" w14:textId="77777777" w:rsidR="00F14B5D" w:rsidRPr="00BD2594" w:rsidRDefault="00F14B5D" w:rsidP="00F14B5D">
            <w:pPr>
              <w:jc w:val="center"/>
            </w:pPr>
            <w:r w:rsidRPr="00BD2594">
              <w:t>56</w:t>
            </w:r>
          </w:p>
        </w:tc>
        <w:tc>
          <w:tcPr>
            <w:tcW w:w="1560" w:type="dxa"/>
            <w:shd w:val="clear" w:color="auto" w:fill="auto"/>
            <w:noWrap/>
            <w:vAlign w:val="center"/>
            <w:hideMark/>
          </w:tcPr>
          <w:p w14:paraId="3E7A1AB3" w14:textId="77777777" w:rsidR="00F14B5D" w:rsidRPr="00BD2594" w:rsidRDefault="00F14B5D" w:rsidP="00F14B5D">
            <w:pPr>
              <w:jc w:val="center"/>
            </w:pPr>
            <w:r w:rsidRPr="00BD2594">
              <w:t>500714.189</w:t>
            </w:r>
          </w:p>
        </w:tc>
        <w:tc>
          <w:tcPr>
            <w:tcW w:w="1984" w:type="dxa"/>
            <w:shd w:val="clear" w:color="auto" w:fill="auto"/>
            <w:noWrap/>
            <w:vAlign w:val="center"/>
            <w:hideMark/>
          </w:tcPr>
          <w:p w14:paraId="6D5F0E88" w14:textId="77777777" w:rsidR="00F14B5D" w:rsidRPr="00BD2594" w:rsidRDefault="00F14B5D" w:rsidP="00F14B5D">
            <w:pPr>
              <w:jc w:val="center"/>
            </w:pPr>
            <w:r w:rsidRPr="00BD2594">
              <w:t>4200434.150</w:t>
            </w:r>
          </w:p>
        </w:tc>
      </w:tr>
      <w:tr w:rsidR="00F14B5D" w:rsidRPr="00BD2594" w14:paraId="192C00D1" w14:textId="77777777" w:rsidTr="00F14B5D">
        <w:trPr>
          <w:trHeight w:val="300"/>
        </w:trPr>
        <w:tc>
          <w:tcPr>
            <w:tcW w:w="1129" w:type="dxa"/>
            <w:shd w:val="clear" w:color="auto" w:fill="auto"/>
            <w:noWrap/>
            <w:vAlign w:val="center"/>
            <w:hideMark/>
          </w:tcPr>
          <w:p w14:paraId="64F98303" w14:textId="77777777" w:rsidR="00F14B5D" w:rsidRPr="00BD2594" w:rsidRDefault="00F14B5D" w:rsidP="00F14B5D">
            <w:pPr>
              <w:jc w:val="center"/>
            </w:pPr>
            <w:r w:rsidRPr="00BD2594">
              <w:t>62</w:t>
            </w:r>
          </w:p>
        </w:tc>
        <w:tc>
          <w:tcPr>
            <w:tcW w:w="1560" w:type="dxa"/>
            <w:shd w:val="clear" w:color="auto" w:fill="auto"/>
            <w:noWrap/>
            <w:vAlign w:val="center"/>
            <w:hideMark/>
          </w:tcPr>
          <w:p w14:paraId="5323F9CF" w14:textId="77777777" w:rsidR="00F14B5D" w:rsidRPr="00BD2594" w:rsidRDefault="00F14B5D" w:rsidP="00F14B5D">
            <w:pPr>
              <w:jc w:val="center"/>
            </w:pPr>
            <w:r w:rsidRPr="00BD2594">
              <w:t>500704.788</w:t>
            </w:r>
          </w:p>
        </w:tc>
        <w:tc>
          <w:tcPr>
            <w:tcW w:w="1984" w:type="dxa"/>
            <w:shd w:val="clear" w:color="auto" w:fill="auto"/>
            <w:noWrap/>
            <w:vAlign w:val="center"/>
            <w:hideMark/>
          </w:tcPr>
          <w:p w14:paraId="26334D5F" w14:textId="77777777" w:rsidR="00F14B5D" w:rsidRPr="00BD2594" w:rsidRDefault="00F14B5D" w:rsidP="00F14B5D">
            <w:pPr>
              <w:jc w:val="center"/>
            </w:pPr>
            <w:r w:rsidRPr="00BD2594">
              <w:t>4200434.150</w:t>
            </w:r>
          </w:p>
        </w:tc>
      </w:tr>
      <w:tr w:rsidR="00F14B5D" w:rsidRPr="00BD2594" w14:paraId="69D6D796" w14:textId="77777777" w:rsidTr="00F14B5D">
        <w:trPr>
          <w:trHeight w:val="300"/>
        </w:trPr>
        <w:tc>
          <w:tcPr>
            <w:tcW w:w="1129" w:type="dxa"/>
            <w:shd w:val="clear" w:color="auto" w:fill="auto"/>
            <w:noWrap/>
            <w:vAlign w:val="center"/>
            <w:hideMark/>
          </w:tcPr>
          <w:p w14:paraId="48281A75" w14:textId="77777777" w:rsidR="00F14B5D" w:rsidRPr="00BD2594" w:rsidRDefault="00F14B5D" w:rsidP="00F14B5D">
            <w:pPr>
              <w:jc w:val="center"/>
            </w:pPr>
            <w:r w:rsidRPr="00BD2594">
              <w:t>61</w:t>
            </w:r>
          </w:p>
        </w:tc>
        <w:tc>
          <w:tcPr>
            <w:tcW w:w="1560" w:type="dxa"/>
            <w:shd w:val="clear" w:color="auto" w:fill="auto"/>
            <w:noWrap/>
            <w:vAlign w:val="center"/>
            <w:hideMark/>
          </w:tcPr>
          <w:p w14:paraId="458BCDC0" w14:textId="77777777" w:rsidR="00F14B5D" w:rsidRPr="00BD2594" w:rsidRDefault="00F14B5D" w:rsidP="00F14B5D">
            <w:pPr>
              <w:jc w:val="center"/>
            </w:pPr>
            <w:r w:rsidRPr="00BD2594">
              <w:t>500677.752</w:t>
            </w:r>
          </w:p>
        </w:tc>
        <w:tc>
          <w:tcPr>
            <w:tcW w:w="1984" w:type="dxa"/>
            <w:shd w:val="clear" w:color="auto" w:fill="auto"/>
            <w:noWrap/>
            <w:vAlign w:val="center"/>
            <w:hideMark/>
          </w:tcPr>
          <w:p w14:paraId="1F611106" w14:textId="77777777" w:rsidR="00F14B5D" w:rsidRPr="00BD2594" w:rsidRDefault="00F14B5D" w:rsidP="00F14B5D">
            <w:pPr>
              <w:jc w:val="center"/>
            </w:pPr>
            <w:r w:rsidRPr="00BD2594">
              <w:t>4200428.355</w:t>
            </w:r>
          </w:p>
        </w:tc>
      </w:tr>
      <w:tr w:rsidR="00F14B5D" w:rsidRPr="00BD2594" w14:paraId="359B171E" w14:textId="77777777" w:rsidTr="00F14B5D">
        <w:trPr>
          <w:trHeight w:val="300"/>
        </w:trPr>
        <w:tc>
          <w:tcPr>
            <w:tcW w:w="1129" w:type="dxa"/>
            <w:shd w:val="clear" w:color="auto" w:fill="auto"/>
            <w:noWrap/>
            <w:vAlign w:val="center"/>
            <w:hideMark/>
          </w:tcPr>
          <w:p w14:paraId="72198F79" w14:textId="77777777" w:rsidR="00F14B5D" w:rsidRPr="00BD2594" w:rsidRDefault="00F14B5D" w:rsidP="00F14B5D">
            <w:pPr>
              <w:jc w:val="center"/>
            </w:pPr>
            <w:r w:rsidRPr="00BD2594">
              <w:t>60</w:t>
            </w:r>
          </w:p>
        </w:tc>
        <w:tc>
          <w:tcPr>
            <w:tcW w:w="1560" w:type="dxa"/>
            <w:shd w:val="clear" w:color="auto" w:fill="auto"/>
            <w:noWrap/>
            <w:vAlign w:val="center"/>
            <w:hideMark/>
          </w:tcPr>
          <w:p w14:paraId="59A20A12" w14:textId="77777777" w:rsidR="00F14B5D" w:rsidRPr="00BD2594" w:rsidRDefault="00F14B5D" w:rsidP="00F14B5D">
            <w:pPr>
              <w:jc w:val="center"/>
            </w:pPr>
            <w:r w:rsidRPr="00BD2594">
              <w:t>500653.228</w:t>
            </w:r>
          </w:p>
        </w:tc>
        <w:tc>
          <w:tcPr>
            <w:tcW w:w="1984" w:type="dxa"/>
            <w:shd w:val="clear" w:color="auto" w:fill="auto"/>
            <w:noWrap/>
            <w:vAlign w:val="center"/>
            <w:hideMark/>
          </w:tcPr>
          <w:p w14:paraId="38692AC8" w14:textId="77777777" w:rsidR="00F14B5D" w:rsidRPr="00BD2594" w:rsidRDefault="00F14B5D" w:rsidP="00F14B5D">
            <w:pPr>
              <w:jc w:val="center"/>
            </w:pPr>
            <w:r w:rsidRPr="00BD2594">
              <w:t>4200423.080</w:t>
            </w:r>
          </w:p>
        </w:tc>
      </w:tr>
      <w:tr w:rsidR="00F14B5D" w:rsidRPr="00BD2594" w14:paraId="688C954B" w14:textId="77777777" w:rsidTr="00F14B5D">
        <w:trPr>
          <w:trHeight w:val="300"/>
        </w:trPr>
        <w:tc>
          <w:tcPr>
            <w:tcW w:w="1129" w:type="dxa"/>
            <w:shd w:val="clear" w:color="auto" w:fill="auto"/>
            <w:noWrap/>
            <w:vAlign w:val="center"/>
            <w:hideMark/>
          </w:tcPr>
          <w:p w14:paraId="19D2B949" w14:textId="77777777" w:rsidR="00F14B5D" w:rsidRPr="00BD2594" w:rsidRDefault="00F14B5D" w:rsidP="00F14B5D">
            <w:pPr>
              <w:jc w:val="center"/>
            </w:pPr>
            <w:r w:rsidRPr="00BD2594">
              <w:t>59</w:t>
            </w:r>
          </w:p>
        </w:tc>
        <w:tc>
          <w:tcPr>
            <w:tcW w:w="1560" w:type="dxa"/>
            <w:shd w:val="clear" w:color="auto" w:fill="auto"/>
            <w:noWrap/>
            <w:vAlign w:val="center"/>
            <w:hideMark/>
          </w:tcPr>
          <w:p w14:paraId="441AE1C3" w14:textId="77777777" w:rsidR="00F14B5D" w:rsidRPr="00BD2594" w:rsidRDefault="00F14B5D" w:rsidP="00F14B5D">
            <w:pPr>
              <w:jc w:val="center"/>
            </w:pPr>
            <w:r w:rsidRPr="00BD2594">
              <w:t>500680.510</w:t>
            </w:r>
          </w:p>
        </w:tc>
        <w:tc>
          <w:tcPr>
            <w:tcW w:w="1984" w:type="dxa"/>
            <w:shd w:val="clear" w:color="auto" w:fill="auto"/>
            <w:noWrap/>
            <w:vAlign w:val="center"/>
            <w:hideMark/>
          </w:tcPr>
          <w:p w14:paraId="5653D12D" w14:textId="77777777" w:rsidR="00F14B5D" w:rsidRPr="00BD2594" w:rsidRDefault="00F14B5D" w:rsidP="00F14B5D">
            <w:pPr>
              <w:jc w:val="center"/>
            </w:pPr>
            <w:r w:rsidRPr="00BD2594">
              <w:t>4200383.924</w:t>
            </w:r>
          </w:p>
        </w:tc>
      </w:tr>
      <w:tr w:rsidR="00F14B5D" w:rsidRPr="00BD2594" w14:paraId="53B83B38" w14:textId="77777777" w:rsidTr="00F14B5D">
        <w:trPr>
          <w:trHeight w:val="300"/>
        </w:trPr>
        <w:tc>
          <w:tcPr>
            <w:tcW w:w="1129" w:type="dxa"/>
            <w:shd w:val="clear" w:color="auto" w:fill="auto"/>
            <w:noWrap/>
            <w:vAlign w:val="center"/>
            <w:hideMark/>
          </w:tcPr>
          <w:p w14:paraId="7448584D" w14:textId="77777777" w:rsidR="00F14B5D" w:rsidRPr="00BD2594" w:rsidRDefault="00F14B5D" w:rsidP="00F14B5D">
            <w:pPr>
              <w:jc w:val="center"/>
            </w:pPr>
            <w:r w:rsidRPr="00BD2594">
              <w:t>1060</w:t>
            </w:r>
          </w:p>
        </w:tc>
        <w:tc>
          <w:tcPr>
            <w:tcW w:w="1560" w:type="dxa"/>
            <w:shd w:val="clear" w:color="auto" w:fill="auto"/>
            <w:noWrap/>
            <w:vAlign w:val="center"/>
            <w:hideMark/>
          </w:tcPr>
          <w:p w14:paraId="16707E0F" w14:textId="77777777" w:rsidR="00F14B5D" w:rsidRPr="00BD2594" w:rsidRDefault="00F14B5D" w:rsidP="00F14B5D">
            <w:pPr>
              <w:jc w:val="center"/>
            </w:pPr>
            <w:r w:rsidRPr="00BD2594">
              <w:t>500636.169</w:t>
            </w:r>
          </w:p>
        </w:tc>
        <w:tc>
          <w:tcPr>
            <w:tcW w:w="1984" w:type="dxa"/>
            <w:shd w:val="clear" w:color="auto" w:fill="auto"/>
            <w:noWrap/>
            <w:vAlign w:val="center"/>
            <w:hideMark/>
          </w:tcPr>
          <w:p w14:paraId="74A0B121" w14:textId="77777777" w:rsidR="00F14B5D" w:rsidRPr="00BD2594" w:rsidRDefault="00F14B5D" w:rsidP="00F14B5D">
            <w:pPr>
              <w:jc w:val="center"/>
            </w:pPr>
            <w:r w:rsidRPr="00BD2594">
              <w:t>4200355.333</w:t>
            </w:r>
          </w:p>
        </w:tc>
      </w:tr>
      <w:tr w:rsidR="00F14B5D" w:rsidRPr="00BD2594" w14:paraId="5918A68D" w14:textId="77777777" w:rsidTr="00F14B5D">
        <w:trPr>
          <w:trHeight w:val="300"/>
        </w:trPr>
        <w:tc>
          <w:tcPr>
            <w:tcW w:w="1129" w:type="dxa"/>
            <w:shd w:val="clear" w:color="auto" w:fill="auto"/>
            <w:noWrap/>
            <w:vAlign w:val="center"/>
            <w:hideMark/>
          </w:tcPr>
          <w:p w14:paraId="5DC4B37A" w14:textId="77777777" w:rsidR="00F14B5D" w:rsidRPr="00BD2594" w:rsidRDefault="00F14B5D" w:rsidP="00F14B5D">
            <w:pPr>
              <w:jc w:val="center"/>
            </w:pPr>
            <w:r w:rsidRPr="00BD2594">
              <w:t>1061</w:t>
            </w:r>
          </w:p>
        </w:tc>
        <w:tc>
          <w:tcPr>
            <w:tcW w:w="1560" w:type="dxa"/>
            <w:shd w:val="clear" w:color="auto" w:fill="auto"/>
            <w:noWrap/>
            <w:vAlign w:val="center"/>
            <w:hideMark/>
          </w:tcPr>
          <w:p w14:paraId="5E262AE2" w14:textId="77777777" w:rsidR="00F14B5D" w:rsidRPr="00BD2594" w:rsidRDefault="00F14B5D" w:rsidP="00F14B5D">
            <w:pPr>
              <w:jc w:val="center"/>
            </w:pPr>
            <w:r w:rsidRPr="00BD2594">
              <w:t>500615.872</w:t>
            </w:r>
          </w:p>
        </w:tc>
        <w:tc>
          <w:tcPr>
            <w:tcW w:w="1984" w:type="dxa"/>
            <w:shd w:val="clear" w:color="auto" w:fill="auto"/>
            <w:noWrap/>
            <w:vAlign w:val="center"/>
            <w:hideMark/>
          </w:tcPr>
          <w:p w14:paraId="7947F897" w14:textId="77777777" w:rsidR="00F14B5D" w:rsidRPr="00BD2594" w:rsidRDefault="00F14B5D" w:rsidP="00F14B5D">
            <w:pPr>
              <w:jc w:val="center"/>
            </w:pPr>
            <w:r w:rsidRPr="00BD2594">
              <w:t>4200383.924</w:t>
            </w:r>
          </w:p>
        </w:tc>
      </w:tr>
      <w:tr w:rsidR="00F14B5D" w:rsidRPr="00BD2594" w14:paraId="7C28A0CD" w14:textId="77777777" w:rsidTr="00F14B5D">
        <w:trPr>
          <w:trHeight w:val="300"/>
        </w:trPr>
        <w:tc>
          <w:tcPr>
            <w:tcW w:w="1129" w:type="dxa"/>
            <w:shd w:val="clear" w:color="auto" w:fill="auto"/>
            <w:noWrap/>
            <w:vAlign w:val="center"/>
            <w:hideMark/>
          </w:tcPr>
          <w:p w14:paraId="21BA4611" w14:textId="77777777" w:rsidR="00F14B5D" w:rsidRPr="00BD2594" w:rsidRDefault="00F14B5D" w:rsidP="00F14B5D">
            <w:pPr>
              <w:jc w:val="center"/>
            </w:pPr>
            <w:r w:rsidRPr="00BD2594">
              <w:t>1062</w:t>
            </w:r>
          </w:p>
        </w:tc>
        <w:tc>
          <w:tcPr>
            <w:tcW w:w="1560" w:type="dxa"/>
            <w:shd w:val="clear" w:color="auto" w:fill="auto"/>
            <w:noWrap/>
            <w:vAlign w:val="center"/>
            <w:hideMark/>
          </w:tcPr>
          <w:p w14:paraId="021EC1A9" w14:textId="77777777" w:rsidR="00F14B5D" w:rsidRPr="00BD2594" w:rsidRDefault="00F14B5D" w:rsidP="00F14B5D">
            <w:pPr>
              <w:jc w:val="center"/>
            </w:pPr>
            <w:r w:rsidRPr="00BD2594">
              <w:t>500603.932</w:t>
            </w:r>
          </w:p>
        </w:tc>
        <w:tc>
          <w:tcPr>
            <w:tcW w:w="1984" w:type="dxa"/>
            <w:shd w:val="clear" w:color="auto" w:fill="auto"/>
            <w:noWrap/>
            <w:vAlign w:val="center"/>
            <w:hideMark/>
          </w:tcPr>
          <w:p w14:paraId="70F82ECF" w14:textId="77777777" w:rsidR="00F14B5D" w:rsidRPr="00BD2594" w:rsidRDefault="00F14B5D" w:rsidP="00F14B5D">
            <w:pPr>
              <w:jc w:val="center"/>
            </w:pPr>
            <w:r w:rsidRPr="00BD2594">
              <w:t>4200398.353</w:t>
            </w:r>
          </w:p>
        </w:tc>
      </w:tr>
      <w:tr w:rsidR="00F14B5D" w:rsidRPr="00BD2594" w14:paraId="5E67FF23" w14:textId="77777777" w:rsidTr="00F14B5D">
        <w:trPr>
          <w:trHeight w:val="300"/>
        </w:trPr>
        <w:tc>
          <w:tcPr>
            <w:tcW w:w="1129" w:type="dxa"/>
            <w:shd w:val="clear" w:color="auto" w:fill="auto"/>
            <w:noWrap/>
            <w:vAlign w:val="center"/>
            <w:hideMark/>
          </w:tcPr>
          <w:p w14:paraId="3DADD514" w14:textId="77777777" w:rsidR="00F14B5D" w:rsidRPr="00BD2594" w:rsidRDefault="00F14B5D" w:rsidP="00F14B5D">
            <w:pPr>
              <w:jc w:val="center"/>
            </w:pPr>
            <w:r w:rsidRPr="00BD2594">
              <w:t>1118</w:t>
            </w:r>
          </w:p>
        </w:tc>
        <w:tc>
          <w:tcPr>
            <w:tcW w:w="1560" w:type="dxa"/>
            <w:shd w:val="clear" w:color="auto" w:fill="auto"/>
            <w:noWrap/>
            <w:vAlign w:val="center"/>
            <w:hideMark/>
          </w:tcPr>
          <w:p w14:paraId="50D43CCD" w14:textId="77777777" w:rsidR="00F14B5D" w:rsidRPr="00BD2594" w:rsidRDefault="00F14B5D" w:rsidP="00F14B5D">
            <w:pPr>
              <w:jc w:val="center"/>
            </w:pPr>
            <w:r w:rsidRPr="00BD2594">
              <w:t>500643.333</w:t>
            </w:r>
          </w:p>
        </w:tc>
        <w:tc>
          <w:tcPr>
            <w:tcW w:w="1984" w:type="dxa"/>
            <w:shd w:val="clear" w:color="auto" w:fill="auto"/>
            <w:noWrap/>
            <w:vAlign w:val="center"/>
            <w:hideMark/>
          </w:tcPr>
          <w:p w14:paraId="792D6AD2" w14:textId="77777777" w:rsidR="00F14B5D" w:rsidRPr="00BD2594" w:rsidRDefault="00F14B5D" w:rsidP="00F14B5D">
            <w:pPr>
              <w:jc w:val="center"/>
            </w:pPr>
            <w:r w:rsidRPr="00BD2594">
              <w:t>4200403.410</w:t>
            </w:r>
          </w:p>
        </w:tc>
      </w:tr>
      <w:tr w:rsidR="00F14B5D" w:rsidRPr="00BD2594" w14:paraId="0600FAA6" w14:textId="77777777" w:rsidTr="00F14B5D">
        <w:trPr>
          <w:trHeight w:val="300"/>
        </w:trPr>
        <w:tc>
          <w:tcPr>
            <w:tcW w:w="1129" w:type="dxa"/>
            <w:shd w:val="clear" w:color="auto" w:fill="auto"/>
            <w:noWrap/>
            <w:vAlign w:val="center"/>
            <w:hideMark/>
          </w:tcPr>
          <w:p w14:paraId="56B3BD80" w14:textId="77777777" w:rsidR="00F14B5D" w:rsidRPr="00BD2594" w:rsidRDefault="00F14B5D" w:rsidP="00F14B5D">
            <w:pPr>
              <w:jc w:val="center"/>
            </w:pPr>
            <w:r w:rsidRPr="00BD2594">
              <w:t>1116</w:t>
            </w:r>
          </w:p>
        </w:tc>
        <w:tc>
          <w:tcPr>
            <w:tcW w:w="1560" w:type="dxa"/>
            <w:shd w:val="clear" w:color="auto" w:fill="auto"/>
            <w:noWrap/>
            <w:vAlign w:val="center"/>
            <w:hideMark/>
          </w:tcPr>
          <w:p w14:paraId="4879C4E5" w14:textId="77777777" w:rsidR="00F14B5D" w:rsidRPr="00BD2594" w:rsidRDefault="00F14B5D" w:rsidP="00F14B5D">
            <w:pPr>
              <w:jc w:val="center"/>
            </w:pPr>
            <w:r w:rsidRPr="00BD2594">
              <w:t>500635.716</w:t>
            </w:r>
          </w:p>
        </w:tc>
        <w:tc>
          <w:tcPr>
            <w:tcW w:w="1984" w:type="dxa"/>
            <w:shd w:val="clear" w:color="auto" w:fill="auto"/>
            <w:noWrap/>
            <w:vAlign w:val="center"/>
            <w:hideMark/>
          </w:tcPr>
          <w:p w14:paraId="02836687" w14:textId="77777777" w:rsidR="00F14B5D" w:rsidRPr="00BD2594" w:rsidRDefault="00F14B5D" w:rsidP="00F14B5D">
            <w:pPr>
              <w:jc w:val="center"/>
            </w:pPr>
            <w:r w:rsidRPr="00BD2594">
              <w:t>4200462.926</w:t>
            </w:r>
          </w:p>
        </w:tc>
      </w:tr>
      <w:tr w:rsidR="00F14B5D" w:rsidRPr="00BD2594" w14:paraId="42D0ED2D" w14:textId="77777777" w:rsidTr="00F14B5D">
        <w:trPr>
          <w:trHeight w:val="300"/>
        </w:trPr>
        <w:tc>
          <w:tcPr>
            <w:tcW w:w="1129" w:type="dxa"/>
            <w:shd w:val="clear" w:color="auto" w:fill="auto"/>
            <w:noWrap/>
            <w:vAlign w:val="center"/>
            <w:hideMark/>
          </w:tcPr>
          <w:p w14:paraId="6E9C6F39" w14:textId="77777777" w:rsidR="00F14B5D" w:rsidRPr="00BD2594" w:rsidRDefault="00F14B5D" w:rsidP="00F14B5D">
            <w:pPr>
              <w:jc w:val="center"/>
            </w:pPr>
            <w:r w:rsidRPr="00BD2594">
              <w:t>1117</w:t>
            </w:r>
          </w:p>
        </w:tc>
        <w:tc>
          <w:tcPr>
            <w:tcW w:w="1560" w:type="dxa"/>
            <w:shd w:val="clear" w:color="auto" w:fill="auto"/>
            <w:noWrap/>
            <w:vAlign w:val="center"/>
            <w:hideMark/>
          </w:tcPr>
          <w:p w14:paraId="0263C208" w14:textId="77777777" w:rsidR="00F14B5D" w:rsidRPr="00BD2594" w:rsidRDefault="00F14B5D" w:rsidP="00F14B5D">
            <w:pPr>
              <w:jc w:val="center"/>
            </w:pPr>
            <w:r w:rsidRPr="00BD2594">
              <w:t>500576.210</w:t>
            </w:r>
          </w:p>
        </w:tc>
        <w:tc>
          <w:tcPr>
            <w:tcW w:w="1984" w:type="dxa"/>
            <w:shd w:val="clear" w:color="auto" w:fill="auto"/>
            <w:noWrap/>
            <w:vAlign w:val="center"/>
            <w:hideMark/>
          </w:tcPr>
          <w:p w14:paraId="4817597D" w14:textId="77777777" w:rsidR="00F14B5D" w:rsidRPr="00BD2594" w:rsidRDefault="00F14B5D" w:rsidP="00F14B5D">
            <w:pPr>
              <w:jc w:val="center"/>
            </w:pPr>
            <w:r w:rsidRPr="00BD2594">
              <w:t>4200455.299</w:t>
            </w:r>
          </w:p>
        </w:tc>
      </w:tr>
      <w:tr w:rsidR="00F14B5D" w:rsidRPr="00BD2594" w14:paraId="1A284A97" w14:textId="77777777" w:rsidTr="00F14B5D">
        <w:trPr>
          <w:trHeight w:val="300"/>
        </w:trPr>
        <w:tc>
          <w:tcPr>
            <w:tcW w:w="1129" w:type="dxa"/>
            <w:shd w:val="clear" w:color="auto" w:fill="auto"/>
            <w:noWrap/>
            <w:vAlign w:val="center"/>
            <w:hideMark/>
          </w:tcPr>
          <w:p w14:paraId="64279CE1" w14:textId="77777777" w:rsidR="00F14B5D" w:rsidRPr="00BD2594" w:rsidRDefault="00F14B5D" w:rsidP="00F14B5D">
            <w:pPr>
              <w:jc w:val="center"/>
            </w:pPr>
            <w:r w:rsidRPr="00BD2594">
              <w:t>1063</w:t>
            </w:r>
          </w:p>
        </w:tc>
        <w:tc>
          <w:tcPr>
            <w:tcW w:w="1560" w:type="dxa"/>
            <w:shd w:val="clear" w:color="auto" w:fill="auto"/>
            <w:noWrap/>
            <w:vAlign w:val="center"/>
            <w:hideMark/>
          </w:tcPr>
          <w:p w14:paraId="5EBA5328" w14:textId="77777777" w:rsidR="00F14B5D" w:rsidRPr="00BD2594" w:rsidRDefault="00F14B5D" w:rsidP="00F14B5D">
            <w:pPr>
              <w:jc w:val="center"/>
            </w:pPr>
            <w:r w:rsidRPr="00BD2594">
              <w:t>500583.840</w:t>
            </w:r>
          </w:p>
        </w:tc>
        <w:tc>
          <w:tcPr>
            <w:tcW w:w="1984" w:type="dxa"/>
            <w:shd w:val="clear" w:color="auto" w:fill="auto"/>
            <w:noWrap/>
            <w:vAlign w:val="center"/>
            <w:hideMark/>
          </w:tcPr>
          <w:p w14:paraId="2D150331" w14:textId="77777777" w:rsidR="00F14B5D" w:rsidRPr="00BD2594" w:rsidRDefault="00F14B5D" w:rsidP="00F14B5D">
            <w:pPr>
              <w:jc w:val="center"/>
            </w:pPr>
            <w:r w:rsidRPr="00BD2594">
              <w:t>4200395.783</w:t>
            </w:r>
          </w:p>
        </w:tc>
      </w:tr>
      <w:tr w:rsidR="00F14B5D" w:rsidRPr="00BD2594" w14:paraId="2347782F" w14:textId="77777777" w:rsidTr="00F14B5D">
        <w:trPr>
          <w:trHeight w:val="300"/>
        </w:trPr>
        <w:tc>
          <w:tcPr>
            <w:tcW w:w="1129" w:type="dxa"/>
            <w:shd w:val="clear" w:color="auto" w:fill="auto"/>
            <w:noWrap/>
            <w:vAlign w:val="center"/>
            <w:hideMark/>
          </w:tcPr>
          <w:p w14:paraId="16C249E4" w14:textId="77777777" w:rsidR="00F14B5D" w:rsidRPr="00BD2594" w:rsidRDefault="00F14B5D" w:rsidP="00F14B5D">
            <w:pPr>
              <w:jc w:val="center"/>
            </w:pPr>
            <w:r w:rsidRPr="00BD2594">
              <w:t>1064</w:t>
            </w:r>
          </w:p>
        </w:tc>
        <w:tc>
          <w:tcPr>
            <w:tcW w:w="1560" w:type="dxa"/>
            <w:shd w:val="clear" w:color="auto" w:fill="auto"/>
            <w:noWrap/>
            <w:vAlign w:val="center"/>
            <w:hideMark/>
          </w:tcPr>
          <w:p w14:paraId="36996ACC" w14:textId="77777777" w:rsidR="00F14B5D" w:rsidRPr="00BD2594" w:rsidRDefault="00F14B5D" w:rsidP="00F14B5D">
            <w:pPr>
              <w:jc w:val="center"/>
            </w:pPr>
            <w:r w:rsidRPr="00BD2594">
              <w:t>500567.399</w:t>
            </w:r>
          </w:p>
        </w:tc>
        <w:tc>
          <w:tcPr>
            <w:tcW w:w="1984" w:type="dxa"/>
            <w:shd w:val="clear" w:color="auto" w:fill="auto"/>
            <w:noWrap/>
            <w:vAlign w:val="center"/>
            <w:hideMark/>
          </w:tcPr>
          <w:p w14:paraId="36A2EC13" w14:textId="77777777" w:rsidR="00F14B5D" w:rsidRPr="00BD2594" w:rsidRDefault="00F14B5D" w:rsidP="00F14B5D">
            <w:pPr>
              <w:jc w:val="center"/>
            </w:pPr>
            <w:r w:rsidRPr="00BD2594">
              <w:t>4200393.650</w:t>
            </w:r>
          </w:p>
        </w:tc>
      </w:tr>
      <w:tr w:rsidR="00F14B5D" w:rsidRPr="00BD2594" w14:paraId="751E2A4E" w14:textId="77777777" w:rsidTr="00F14B5D">
        <w:trPr>
          <w:trHeight w:val="300"/>
        </w:trPr>
        <w:tc>
          <w:tcPr>
            <w:tcW w:w="1129" w:type="dxa"/>
            <w:shd w:val="clear" w:color="auto" w:fill="auto"/>
            <w:noWrap/>
            <w:vAlign w:val="center"/>
            <w:hideMark/>
          </w:tcPr>
          <w:p w14:paraId="07DA7067" w14:textId="77777777" w:rsidR="00F14B5D" w:rsidRPr="00BD2594" w:rsidRDefault="00F14B5D" w:rsidP="00F14B5D">
            <w:pPr>
              <w:jc w:val="center"/>
            </w:pPr>
            <w:r w:rsidRPr="00BD2594">
              <w:t>1065</w:t>
            </w:r>
          </w:p>
        </w:tc>
        <w:tc>
          <w:tcPr>
            <w:tcW w:w="1560" w:type="dxa"/>
            <w:shd w:val="clear" w:color="auto" w:fill="auto"/>
            <w:noWrap/>
            <w:vAlign w:val="center"/>
            <w:hideMark/>
          </w:tcPr>
          <w:p w14:paraId="6216E446" w14:textId="77777777" w:rsidR="00F14B5D" w:rsidRPr="00BD2594" w:rsidRDefault="00F14B5D" w:rsidP="00F14B5D">
            <w:pPr>
              <w:jc w:val="center"/>
            </w:pPr>
            <w:r w:rsidRPr="00BD2594">
              <w:t>500527.792</w:t>
            </w:r>
          </w:p>
        </w:tc>
        <w:tc>
          <w:tcPr>
            <w:tcW w:w="1984" w:type="dxa"/>
            <w:shd w:val="clear" w:color="auto" w:fill="auto"/>
            <w:noWrap/>
            <w:vAlign w:val="center"/>
            <w:hideMark/>
          </w:tcPr>
          <w:p w14:paraId="23404EDD" w14:textId="77777777" w:rsidR="00F14B5D" w:rsidRPr="00BD2594" w:rsidRDefault="00F14B5D" w:rsidP="00F14B5D">
            <w:pPr>
              <w:jc w:val="center"/>
            </w:pPr>
            <w:r w:rsidRPr="00BD2594">
              <w:t>4200388.560</w:t>
            </w:r>
          </w:p>
        </w:tc>
      </w:tr>
      <w:tr w:rsidR="00F14B5D" w:rsidRPr="00BD2594" w14:paraId="632ED471" w14:textId="77777777" w:rsidTr="00F14B5D">
        <w:trPr>
          <w:trHeight w:val="300"/>
        </w:trPr>
        <w:tc>
          <w:tcPr>
            <w:tcW w:w="1129" w:type="dxa"/>
            <w:shd w:val="clear" w:color="auto" w:fill="auto"/>
            <w:noWrap/>
            <w:vAlign w:val="center"/>
            <w:hideMark/>
          </w:tcPr>
          <w:p w14:paraId="2149F11E" w14:textId="77777777" w:rsidR="00F14B5D" w:rsidRPr="00BD2594" w:rsidRDefault="00F14B5D" w:rsidP="00F14B5D">
            <w:pPr>
              <w:jc w:val="center"/>
            </w:pPr>
            <w:r w:rsidRPr="00BD2594">
              <w:t>1066</w:t>
            </w:r>
          </w:p>
        </w:tc>
        <w:tc>
          <w:tcPr>
            <w:tcW w:w="1560" w:type="dxa"/>
            <w:shd w:val="clear" w:color="auto" w:fill="auto"/>
            <w:noWrap/>
            <w:vAlign w:val="center"/>
            <w:hideMark/>
          </w:tcPr>
          <w:p w14:paraId="2CB3CC43" w14:textId="77777777" w:rsidR="00F14B5D" w:rsidRPr="00BD2594" w:rsidRDefault="00F14B5D" w:rsidP="00F14B5D">
            <w:pPr>
              <w:jc w:val="center"/>
            </w:pPr>
            <w:r w:rsidRPr="00BD2594">
              <w:t>500482.106</w:t>
            </w:r>
          </w:p>
        </w:tc>
        <w:tc>
          <w:tcPr>
            <w:tcW w:w="1984" w:type="dxa"/>
            <w:shd w:val="clear" w:color="auto" w:fill="auto"/>
            <w:noWrap/>
            <w:vAlign w:val="center"/>
            <w:hideMark/>
          </w:tcPr>
          <w:p w14:paraId="08B0014E" w14:textId="77777777" w:rsidR="00F14B5D" w:rsidRPr="00BD2594" w:rsidRDefault="00F14B5D" w:rsidP="00F14B5D">
            <w:pPr>
              <w:jc w:val="center"/>
            </w:pPr>
            <w:r w:rsidRPr="00BD2594">
              <w:t>4200360.742</w:t>
            </w:r>
          </w:p>
        </w:tc>
      </w:tr>
      <w:tr w:rsidR="00F14B5D" w:rsidRPr="00BD2594" w14:paraId="33AFD330" w14:textId="77777777" w:rsidTr="00F14B5D">
        <w:trPr>
          <w:trHeight w:val="300"/>
        </w:trPr>
        <w:tc>
          <w:tcPr>
            <w:tcW w:w="1129" w:type="dxa"/>
            <w:shd w:val="clear" w:color="auto" w:fill="auto"/>
            <w:noWrap/>
            <w:vAlign w:val="center"/>
            <w:hideMark/>
          </w:tcPr>
          <w:p w14:paraId="1698DB5B" w14:textId="77777777" w:rsidR="00F14B5D" w:rsidRPr="00BD2594" w:rsidRDefault="00F14B5D" w:rsidP="00F14B5D">
            <w:pPr>
              <w:jc w:val="center"/>
            </w:pPr>
            <w:r w:rsidRPr="00BD2594">
              <w:t>1067</w:t>
            </w:r>
          </w:p>
        </w:tc>
        <w:tc>
          <w:tcPr>
            <w:tcW w:w="1560" w:type="dxa"/>
            <w:shd w:val="clear" w:color="auto" w:fill="auto"/>
            <w:noWrap/>
            <w:vAlign w:val="center"/>
            <w:hideMark/>
          </w:tcPr>
          <w:p w14:paraId="0123DF8B" w14:textId="77777777" w:rsidR="00F14B5D" w:rsidRPr="00BD2594" w:rsidRDefault="00F14B5D" w:rsidP="00F14B5D">
            <w:pPr>
              <w:jc w:val="center"/>
            </w:pPr>
            <w:r w:rsidRPr="00BD2594">
              <w:t>500472.101</w:t>
            </w:r>
          </w:p>
        </w:tc>
        <w:tc>
          <w:tcPr>
            <w:tcW w:w="1984" w:type="dxa"/>
            <w:shd w:val="clear" w:color="auto" w:fill="auto"/>
            <w:noWrap/>
            <w:vAlign w:val="center"/>
            <w:hideMark/>
          </w:tcPr>
          <w:p w14:paraId="584394C9" w14:textId="77777777" w:rsidR="00F14B5D" w:rsidRPr="00BD2594" w:rsidRDefault="00F14B5D" w:rsidP="00F14B5D">
            <w:pPr>
              <w:jc w:val="center"/>
            </w:pPr>
            <w:r w:rsidRPr="00BD2594">
              <w:t>4200354.678</w:t>
            </w:r>
          </w:p>
        </w:tc>
      </w:tr>
      <w:tr w:rsidR="00F14B5D" w:rsidRPr="00BD2594" w14:paraId="6120A54A" w14:textId="77777777" w:rsidTr="00F14B5D">
        <w:trPr>
          <w:trHeight w:val="300"/>
        </w:trPr>
        <w:tc>
          <w:tcPr>
            <w:tcW w:w="1129" w:type="dxa"/>
            <w:shd w:val="clear" w:color="auto" w:fill="auto"/>
            <w:noWrap/>
            <w:vAlign w:val="center"/>
            <w:hideMark/>
          </w:tcPr>
          <w:p w14:paraId="7B45BA84" w14:textId="77777777" w:rsidR="00F14B5D" w:rsidRPr="00BD2594" w:rsidRDefault="00F14B5D" w:rsidP="00F14B5D">
            <w:pPr>
              <w:jc w:val="center"/>
            </w:pPr>
            <w:r w:rsidRPr="00BD2594">
              <w:t>1068</w:t>
            </w:r>
          </w:p>
        </w:tc>
        <w:tc>
          <w:tcPr>
            <w:tcW w:w="1560" w:type="dxa"/>
            <w:shd w:val="clear" w:color="auto" w:fill="auto"/>
            <w:noWrap/>
            <w:vAlign w:val="center"/>
            <w:hideMark/>
          </w:tcPr>
          <w:p w14:paraId="3D11513D" w14:textId="77777777" w:rsidR="00F14B5D" w:rsidRPr="00BD2594" w:rsidRDefault="00F14B5D" w:rsidP="00F14B5D">
            <w:pPr>
              <w:jc w:val="center"/>
            </w:pPr>
            <w:r w:rsidRPr="00BD2594">
              <w:t>500396.442</w:t>
            </w:r>
          </w:p>
        </w:tc>
        <w:tc>
          <w:tcPr>
            <w:tcW w:w="1984" w:type="dxa"/>
            <w:shd w:val="clear" w:color="auto" w:fill="auto"/>
            <w:noWrap/>
            <w:vAlign w:val="center"/>
            <w:hideMark/>
          </w:tcPr>
          <w:p w14:paraId="5C667197" w14:textId="77777777" w:rsidR="00F14B5D" w:rsidRPr="00BD2594" w:rsidRDefault="00F14B5D" w:rsidP="00F14B5D">
            <w:pPr>
              <w:jc w:val="center"/>
            </w:pPr>
            <w:r w:rsidRPr="00BD2594">
              <w:t>4200391.550</w:t>
            </w:r>
          </w:p>
        </w:tc>
      </w:tr>
      <w:tr w:rsidR="00F14B5D" w:rsidRPr="00BD2594" w14:paraId="3BE803D9" w14:textId="77777777" w:rsidTr="00F14B5D">
        <w:trPr>
          <w:trHeight w:val="300"/>
        </w:trPr>
        <w:tc>
          <w:tcPr>
            <w:tcW w:w="1129" w:type="dxa"/>
            <w:shd w:val="clear" w:color="auto" w:fill="auto"/>
            <w:noWrap/>
            <w:vAlign w:val="center"/>
            <w:hideMark/>
          </w:tcPr>
          <w:p w14:paraId="3C71F641" w14:textId="77777777" w:rsidR="00F14B5D" w:rsidRPr="00BD2594" w:rsidRDefault="00F14B5D" w:rsidP="00F14B5D">
            <w:pPr>
              <w:jc w:val="center"/>
            </w:pPr>
            <w:r w:rsidRPr="00BD2594">
              <w:t>1069</w:t>
            </w:r>
          </w:p>
        </w:tc>
        <w:tc>
          <w:tcPr>
            <w:tcW w:w="1560" w:type="dxa"/>
            <w:shd w:val="clear" w:color="auto" w:fill="auto"/>
            <w:noWrap/>
            <w:vAlign w:val="center"/>
            <w:hideMark/>
          </w:tcPr>
          <w:p w14:paraId="7B00E471" w14:textId="77777777" w:rsidR="00F14B5D" w:rsidRPr="00BD2594" w:rsidRDefault="00F14B5D" w:rsidP="00F14B5D">
            <w:pPr>
              <w:jc w:val="center"/>
            </w:pPr>
            <w:r w:rsidRPr="00BD2594">
              <w:t>500326.753</w:t>
            </w:r>
          </w:p>
        </w:tc>
        <w:tc>
          <w:tcPr>
            <w:tcW w:w="1984" w:type="dxa"/>
            <w:shd w:val="clear" w:color="auto" w:fill="auto"/>
            <w:noWrap/>
            <w:vAlign w:val="center"/>
            <w:hideMark/>
          </w:tcPr>
          <w:p w14:paraId="6C48B22B" w14:textId="77777777" w:rsidR="00F14B5D" w:rsidRPr="00BD2594" w:rsidRDefault="00F14B5D" w:rsidP="00F14B5D">
            <w:pPr>
              <w:jc w:val="center"/>
            </w:pPr>
            <w:r w:rsidRPr="00BD2594">
              <w:t>4200508.482</w:t>
            </w:r>
          </w:p>
        </w:tc>
      </w:tr>
      <w:tr w:rsidR="00F14B5D" w:rsidRPr="00BD2594" w14:paraId="52240515" w14:textId="77777777" w:rsidTr="00F14B5D">
        <w:trPr>
          <w:trHeight w:val="300"/>
        </w:trPr>
        <w:tc>
          <w:tcPr>
            <w:tcW w:w="1129" w:type="dxa"/>
            <w:shd w:val="clear" w:color="auto" w:fill="auto"/>
            <w:noWrap/>
            <w:vAlign w:val="center"/>
            <w:hideMark/>
          </w:tcPr>
          <w:p w14:paraId="4EE868C8" w14:textId="77777777" w:rsidR="00F14B5D" w:rsidRPr="00BD2594" w:rsidRDefault="00F14B5D" w:rsidP="00F14B5D">
            <w:pPr>
              <w:jc w:val="center"/>
            </w:pPr>
            <w:r w:rsidRPr="00BD2594">
              <w:t>1114</w:t>
            </w:r>
          </w:p>
        </w:tc>
        <w:tc>
          <w:tcPr>
            <w:tcW w:w="1560" w:type="dxa"/>
            <w:shd w:val="clear" w:color="auto" w:fill="auto"/>
            <w:noWrap/>
            <w:vAlign w:val="center"/>
            <w:hideMark/>
          </w:tcPr>
          <w:p w14:paraId="4508AF66" w14:textId="77777777" w:rsidR="00F14B5D" w:rsidRPr="00BD2594" w:rsidRDefault="00F14B5D" w:rsidP="00F14B5D">
            <w:pPr>
              <w:jc w:val="center"/>
            </w:pPr>
            <w:r w:rsidRPr="00BD2594">
              <w:t>500378.341</w:t>
            </w:r>
          </w:p>
        </w:tc>
        <w:tc>
          <w:tcPr>
            <w:tcW w:w="1984" w:type="dxa"/>
            <w:shd w:val="clear" w:color="auto" w:fill="auto"/>
            <w:noWrap/>
            <w:vAlign w:val="center"/>
            <w:hideMark/>
          </w:tcPr>
          <w:p w14:paraId="793DC7B9" w14:textId="77777777" w:rsidR="00F14B5D" w:rsidRPr="00BD2594" w:rsidRDefault="00F14B5D" w:rsidP="00F14B5D">
            <w:pPr>
              <w:jc w:val="center"/>
            </w:pPr>
            <w:r w:rsidRPr="00BD2594">
              <w:t>4200539.106</w:t>
            </w:r>
          </w:p>
        </w:tc>
      </w:tr>
      <w:tr w:rsidR="00F14B5D" w:rsidRPr="00BD2594" w14:paraId="02C9B9BF" w14:textId="77777777" w:rsidTr="00F14B5D">
        <w:trPr>
          <w:trHeight w:val="300"/>
        </w:trPr>
        <w:tc>
          <w:tcPr>
            <w:tcW w:w="1129" w:type="dxa"/>
            <w:shd w:val="clear" w:color="auto" w:fill="auto"/>
            <w:noWrap/>
            <w:vAlign w:val="center"/>
            <w:hideMark/>
          </w:tcPr>
          <w:p w14:paraId="4AE3E0A7" w14:textId="77777777" w:rsidR="00F14B5D" w:rsidRPr="00BD2594" w:rsidRDefault="00F14B5D" w:rsidP="00F14B5D">
            <w:pPr>
              <w:jc w:val="center"/>
            </w:pPr>
            <w:r w:rsidRPr="00BD2594">
              <w:t>1115</w:t>
            </w:r>
          </w:p>
        </w:tc>
        <w:tc>
          <w:tcPr>
            <w:tcW w:w="1560" w:type="dxa"/>
            <w:shd w:val="clear" w:color="auto" w:fill="auto"/>
            <w:noWrap/>
            <w:vAlign w:val="center"/>
            <w:hideMark/>
          </w:tcPr>
          <w:p w14:paraId="232E4155" w14:textId="77777777" w:rsidR="00F14B5D" w:rsidRPr="00BD2594" w:rsidRDefault="00F14B5D" w:rsidP="00F14B5D">
            <w:pPr>
              <w:jc w:val="center"/>
            </w:pPr>
            <w:r w:rsidRPr="00BD2594">
              <w:t>500347.737</w:t>
            </w:r>
          </w:p>
        </w:tc>
        <w:tc>
          <w:tcPr>
            <w:tcW w:w="1984" w:type="dxa"/>
            <w:shd w:val="clear" w:color="auto" w:fill="auto"/>
            <w:noWrap/>
            <w:vAlign w:val="center"/>
            <w:hideMark/>
          </w:tcPr>
          <w:p w14:paraId="408D2B7A" w14:textId="77777777" w:rsidR="00F14B5D" w:rsidRPr="00BD2594" w:rsidRDefault="00F14B5D" w:rsidP="00F14B5D">
            <w:pPr>
              <w:jc w:val="center"/>
            </w:pPr>
            <w:r w:rsidRPr="00BD2594">
              <w:t>4200590.710</w:t>
            </w:r>
          </w:p>
        </w:tc>
      </w:tr>
      <w:tr w:rsidR="00F14B5D" w:rsidRPr="00BD2594" w14:paraId="18A1AEF1" w14:textId="77777777" w:rsidTr="00F14B5D">
        <w:trPr>
          <w:trHeight w:val="300"/>
        </w:trPr>
        <w:tc>
          <w:tcPr>
            <w:tcW w:w="1129" w:type="dxa"/>
            <w:shd w:val="clear" w:color="auto" w:fill="auto"/>
            <w:noWrap/>
            <w:vAlign w:val="center"/>
            <w:hideMark/>
          </w:tcPr>
          <w:p w14:paraId="0FE7805F" w14:textId="77777777" w:rsidR="00F14B5D" w:rsidRPr="00BD2594" w:rsidRDefault="00F14B5D" w:rsidP="00F14B5D">
            <w:pPr>
              <w:jc w:val="center"/>
            </w:pPr>
            <w:r w:rsidRPr="00BD2594">
              <w:t>1071</w:t>
            </w:r>
          </w:p>
        </w:tc>
        <w:tc>
          <w:tcPr>
            <w:tcW w:w="1560" w:type="dxa"/>
            <w:shd w:val="clear" w:color="auto" w:fill="auto"/>
            <w:noWrap/>
            <w:vAlign w:val="center"/>
            <w:hideMark/>
          </w:tcPr>
          <w:p w14:paraId="3F3487E4" w14:textId="77777777" w:rsidR="00F14B5D" w:rsidRPr="00BD2594" w:rsidRDefault="00F14B5D" w:rsidP="00F14B5D">
            <w:pPr>
              <w:jc w:val="center"/>
            </w:pPr>
            <w:r w:rsidRPr="00BD2594">
              <w:t>500296.190</w:t>
            </w:r>
          </w:p>
        </w:tc>
        <w:tc>
          <w:tcPr>
            <w:tcW w:w="1984" w:type="dxa"/>
            <w:shd w:val="clear" w:color="auto" w:fill="auto"/>
            <w:noWrap/>
            <w:vAlign w:val="center"/>
            <w:hideMark/>
          </w:tcPr>
          <w:p w14:paraId="5D4E1C54" w14:textId="77777777" w:rsidR="00F14B5D" w:rsidRPr="00BD2594" w:rsidRDefault="00F14B5D" w:rsidP="00F14B5D">
            <w:pPr>
              <w:jc w:val="center"/>
            </w:pPr>
            <w:r w:rsidRPr="00BD2594">
              <w:t>4200560.070</w:t>
            </w:r>
          </w:p>
        </w:tc>
      </w:tr>
      <w:tr w:rsidR="00F14B5D" w:rsidRPr="00BD2594" w14:paraId="6EDE3580" w14:textId="77777777" w:rsidTr="00F14B5D">
        <w:trPr>
          <w:trHeight w:val="300"/>
        </w:trPr>
        <w:tc>
          <w:tcPr>
            <w:tcW w:w="1129" w:type="dxa"/>
            <w:shd w:val="clear" w:color="auto" w:fill="auto"/>
            <w:noWrap/>
            <w:vAlign w:val="center"/>
            <w:hideMark/>
          </w:tcPr>
          <w:p w14:paraId="0DC100A9" w14:textId="77777777" w:rsidR="00F14B5D" w:rsidRPr="00BD2594" w:rsidRDefault="00F14B5D" w:rsidP="00F14B5D">
            <w:pPr>
              <w:jc w:val="center"/>
            </w:pPr>
            <w:r w:rsidRPr="00BD2594">
              <w:t>1072</w:t>
            </w:r>
          </w:p>
        </w:tc>
        <w:tc>
          <w:tcPr>
            <w:tcW w:w="1560" w:type="dxa"/>
            <w:shd w:val="clear" w:color="auto" w:fill="auto"/>
            <w:noWrap/>
            <w:vAlign w:val="center"/>
            <w:hideMark/>
          </w:tcPr>
          <w:p w14:paraId="40431435" w14:textId="77777777" w:rsidR="00F14B5D" w:rsidRPr="00BD2594" w:rsidRDefault="00F14B5D" w:rsidP="00F14B5D">
            <w:pPr>
              <w:jc w:val="center"/>
            </w:pPr>
            <w:r w:rsidRPr="00BD2594">
              <w:t>500283.674</w:t>
            </w:r>
          </w:p>
        </w:tc>
        <w:tc>
          <w:tcPr>
            <w:tcW w:w="1984" w:type="dxa"/>
            <w:shd w:val="clear" w:color="auto" w:fill="auto"/>
            <w:noWrap/>
            <w:vAlign w:val="center"/>
            <w:hideMark/>
          </w:tcPr>
          <w:p w14:paraId="686B13A9" w14:textId="77777777" w:rsidR="00F14B5D" w:rsidRPr="00BD2594" w:rsidRDefault="00F14B5D" w:rsidP="00F14B5D">
            <w:pPr>
              <w:jc w:val="center"/>
            </w:pPr>
            <w:r w:rsidRPr="00BD2594">
              <w:t>4200581.336</w:t>
            </w:r>
          </w:p>
        </w:tc>
      </w:tr>
      <w:tr w:rsidR="00F14B5D" w:rsidRPr="00BD2594" w14:paraId="1EC9534D" w14:textId="77777777" w:rsidTr="00F14B5D">
        <w:trPr>
          <w:trHeight w:val="300"/>
        </w:trPr>
        <w:tc>
          <w:tcPr>
            <w:tcW w:w="1129" w:type="dxa"/>
            <w:shd w:val="clear" w:color="auto" w:fill="auto"/>
            <w:noWrap/>
            <w:vAlign w:val="center"/>
            <w:hideMark/>
          </w:tcPr>
          <w:p w14:paraId="5DB75A0C" w14:textId="77777777" w:rsidR="00F14B5D" w:rsidRPr="00BD2594" w:rsidRDefault="00F14B5D" w:rsidP="00F14B5D">
            <w:pPr>
              <w:jc w:val="center"/>
            </w:pPr>
            <w:r w:rsidRPr="00BD2594">
              <w:t>1073</w:t>
            </w:r>
          </w:p>
        </w:tc>
        <w:tc>
          <w:tcPr>
            <w:tcW w:w="1560" w:type="dxa"/>
            <w:shd w:val="clear" w:color="auto" w:fill="auto"/>
            <w:noWrap/>
            <w:vAlign w:val="center"/>
            <w:hideMark/>
          </w:tcPr>
          <w:p w14:paraId="5E066396" w14:textId="77777777" w:rsidR="00F14B5D" w:rsidRPr="00BD2594" w:rsidRDefault="00F14B5D" w:rsidP="00F14B5D">
            <w:pPr>
              <w:jc w:val="center"/>
            </w:pPr>
            <w:r w:rsidRPr="00BD2594">
              <w:t>500263.198</w:t>
            </w:r>
          </w:p>
        </w:tc>
        <w:tc>
          <w:tcPr>
            <w:tcW w:w="1984" w:type="dxa"/>
            <w:shd w:val="clear" w:color="auto" w:fill="auto"/>
            <w:noWrap/>
            <w:vAlign w:val="center"/>
            <w:hideMark/>
          </w:tcPr>
          <w:p w14:paraId="36275A8B" w14:textId="77777777" w:rsidR="00F14B5D" w:rsidRPr="00BD2594" w:rsidRDefault="00F14B5D" w:rsidP="00F14B5D">
            <w:pPr>
              <w:jc w:val="center"/>
            </w:pPr>
            <w:r w:rsidRPr="00BD2594">
              <w:t>4200569.813</w:t>
            </w:r>
          </w:p>
        </w:tc>
      </w:tr>
      <w:tr w:rsidR="00F14B5D" w:rsidRPr="00BD2594" w14:paraId="0CEC2CB5" w14:textId="77777777" w:rsidTr="00F14B5D">
        <w:trPr>
          <w:trHeight w:val="300"/>
        </w:trPr>
        <w:tc>
          <w:tcPr>
            <w:tcW w:w="1129" w:type="dxa"/>
            <w:shd w:val="clear" w:color="auto" w:fill="auto"/>
            <w:noWrap/>
            <w:vAlign w:val="center"/>
            <w:hideMark/>
          </w:tcPr>
          <w:p w14:paraId="2C8D6B6B" w14:textId="77777777" w:rsidR="00F14B5D" w:rsidRPr="00BD2594" w:rsidRDefault="00F14B5D" w:rsidP="00F14B5D">
            <w:pPr>
              <w:jc w:val="center"/>
            </w:pPr>
            <w:r w:rsidRPr="00BD2594">
              <w:t>1074</w:t>
            </w:r>
          </w:p>
        </w:tc>
        <w:tc>
          <w:tcPr>
            <w:tcW w:w="1560" w:type="dxa"/>
            <w:shd w:val="clear" w:color="auto" w:fill="auto"/>
            <w:noWrap/>
            <w:vAlign w:val="center"/>
            <w:hideMark/>
          </w:tcPr>
          <w:p w14:paraId="485EB56C" w14:textId="77777777" w:rsidR="00F14B5D" w:rsidRPr="00BD2594" w:rsidRDefault="00F14B5D" w:rsidP="00F14B5D">
            <w:pPr>
              <w:jc w:val="center"/>
            </w:pPr>
            <w:r w:rsidRPr="00BD2594">
              <w:t>500242.695</w:t>
            </w:r>
          </w:p>
        </w:tc>
        <w:tc>
          <w:tcPr>
            <w:tcW w:w="1984" w:type="dxa"/>
            <w:shd w:val="clear" w:color="auto" w:fill="auto"/>
            <w:noWrap/>
            <w:vAlign w:val="center"/>
            <w:hideMark/>
          </w:tcPr>
          <w:p w14:paraId="7462C9FF" w14:textId="77777777" w:rsidR="00F14B5D" w:rsidRPr="00BD2594" w:rsidRDefault="00F14B5D" w:rsidP="00F14B5D">
            <w:pPr>
              <w:jc w:val="center"/>
            </w:pPr>
            <w:r w:rsidRPr="00BD2594">
              <w:t>4200553.166</w:t>
            </w:r>
          </w:p>
        </w:tc>
      </w:tr>
      <w:tr w:rsidR="00F14B5D" w:rsidRPr="00BD2594" w14:paraId="100709E5" w14:textId="77777777" w:rsidTr="00F14B5D">
        <w:trPr>
          <w:trHeight w:val="300"/>
        </w:trPr>
        <w:tc>
          <w:tcPr>
            <w:tcW w:w="1129" w:type="dxa"/>
            <w:shd w:val="clear" w:color="auto" w:fill="auto"/>
            <w:noWrap/>
            <w:vAlign w:val="center"/>
            <w:hideMark/>
          </w:tcPr>
          <w:p w14:paraId="5B7BD2FA" w14:textId="77777777" w:rsidR="00F14B5D" w:rsidRPr="00BD2594" w:rsidRDefault="00F14B5D" w:rsidP="00F14B5D">
            <w:pPr>
              <w:jc w:val="center"/>
            </w:pPr>
            <w:r w:rsidRPr="00BD2594">
              <w:t>1075</w:t>
            </w:r>
          </w:p>
        </w:tc>
        <w:tc>
          <w:tcPr>
            <w:tcW w:w="1560" w:type="dxa"/>
            <w:shd w:val="clear" w:color="auto" w:fill="auto"/>
            <w:noWrap/>
            <w:vAlign w:val="center"/>
            <w:hideMark/>
          </w:tcPr>
          <w:p w14:paraId="385995A4" w14:textId="77777777" w:rsidR="00F14B5D" w:rsidRPr="00BD2594" w:rsidRDefault="00F14B5D" w:rsidP="00F14B5D">
            <w:pPr>
              <w:jc w:val="center"/>
            </w:pPr>
            <w:r w:rsidRPr="00BD2594">
              <w:t>500203.541</w:t>
            </w:r>
          </w:p>
        </w:tc>
        <w:tc>
          <w:tcPr>
            <w:tcW w:w="1984" w:type="dxa"/>
            <w:shd w:val="clear" w:color="auto" w:fill="auto"/>
            <w:noWrap/>
            <w:vAlign w:val="center"/>
            <w:hideMark/>
          </w:tcPr>
          <w:p w14:paraId="5FCE7FBB" w14:textId="77777777" w:rsidR="00F14B5D" w:rsidRPr="00BD2594" w:rsidRDefault="00F14B5D" w:rsidP="00F14B5D">
            <w:pPr>
              <w:jc w:val="center"/>
            </w:pPr>
            <w:r w:rsidRPr="00BD2594">
              <w:t>4200523.752</w:t>
            </w:r>
          </w:p>
        </w:tc>
      </w:tr>
      <w:tr w:rsidR="00F14B5D" w:rsidRPr="00BD2594" w14:paraId="499B287A" w14:textId="77777777" w:rsidTr="00F14B5D">
        <w:trPr>
          <w:trHeight w:val="300"/>
        </w:trPr>
        <w:tc>
          <w:tcPr>
            <w:tcW w:w="1129" w:type="dxa"/>
            <w:shd w:val="clear" w:color="auto" w:fill="auto"/>
            <w:noWrap/>
            <w:vAlign w:val="center"/>
            <w:hideMark/>
          </w:tcPr>
          <w:p w14:paraId="79134B50" w14:textId="77777777" w:rsidR="00F14B5D" w:rsidRPr="00BD2594" w:rsidRDefault="00F14B5D" w:rsidP="00F14B5D">
            <w:pPr>
              <w:jc w:val="center"/>
            </w:pPr>
            <w:r w:rsidRPr="00BD2594">
              <w:lastRenderedPageBreak/>
              <w:t>1140</w:t>
            </w:r>
          </w:p>
        </w:tc>
        <w:tc>
          <w:tcPr>
            <w:tcW w:w="1560" w:type="dxa"/>
            <w:shd w:val="clear" w:color="auto" w:fill="auto"/>
            <w:noWrap/>
            <w:vAlign w:val="center"/>
            <w:hideMark/>
          </w:tcPr>
          <w:p w14:paraId="743D33F2" w14:textId="77777777" w:rsidR="00F14B5D" w:rsidRPr="00BD2594" w:rsidRDefault="00F14B5D" w:rsidP="00F14B5D">
            <w:pPr>
              <w:jc w:val="center"/>
            </w:pPr>
            <w:r w:rsidRPr="00BD2594">
              <w:t>500175.010</w:t>
            </w:r>
          </w:p>
        </w:tc>
        <w:tc>
          <w:tcPr>
            <w:tcW w:w="1984" w:type="dxa"/>
            <w:shd w:val="clear" w:color="auto" w:fill="auto"/>
            <w:noWrap/>
            <w:vAlign w:val="center"/>
            <w:hideMark/>
          </w:tcPr>
          <w:p w14:paraId="6AFEBCBA" w14:textId="77777777" w:rsidR="00F14B5D" w:rsidRPr="00BD2594" w:rsidRDefault="00F14B5D" w:rsidP="00F14B5D">
            <w:pPr>
              <w:jc w:val="center"/>
            </w:pPr>
            <w:r w:rsidRPr="00BD2594">
              <w:t>4200562.455</w:t>
            </w:r>
          </w:p>
        </w:tc>
      </w:tr>
      <w:tr w:rsidR="00F14B5D" w:rsidRPr="00BD2594" w14:paraId="7207014F" w14:textId="77777777" w:rsidTr="00F14B5D">
        <w:trPr>
          <w:trHeight w:val="300"/>
        </w:trPr>
        <w:tc>
          <w:tcPr>
            <w:tcW w:w="1129" w:type="dxa"/>
            <w:shd w:val="clear" w:color="auto" w:fill="auto"/>
            <w:noWrap/>
            <w:vAlign w:val="center"/>
            <w:hideMark/>
          </w:tcPr>
          <w:p w14:paraId="606CA25D" w14:textId="77777777" w:rsidR="00F14B5D" w:rsidRPr="00BD2594" w:rsidRDefault="00F14B5D" w:rsidP="00F14B5D">
            <w:pPr>
              <w:jc w:val="center"/>
            </w:pPr>
            <w:r w:rsidRPr="00BD2594">
              <w:t>1141</w:t>
            </w:r>
          </w:p>
        </w:tc>
        <w:tc>
          <w:tcPr>
            <w:tcW w:w="1560" w:type="dxa"/>
            <w:shd w:val="clear" w:color="auto" w:fill="auto"/>
            <w:noWrap/>
            <w:vAlign w:val="center"/>
            <w:hideMark/>
          </w:tcPr>
          <w:p w14:paraId="429DC604" w14:textId="77777777" w:rsidR="00F14B5D" w:rsidRPr="00BD2594" w:rsidRDefault="00F14B5D" w:rsidP="00F14B5D">
            <w:pPr>
              <w:jc w:val="center"/>
            </w:pPr>
            <w:r w:rsidRPr="00BD2594">
              <w:t>500070.627</w:t>
            </w:r>
          </w:p>
        </w:tc>
        <w:tc>
          <w:tcPr>
            <w:tcW w:w="1984" w:type="dxa"/>
            <w:shd w:val="clear" w:color="auto" w:fill="auto"/>
            <w:noWrap/>
            <w:vAlign w:val="center"/>
            <w:hideMark/>
          </w:tcPr>
          <w:p w14:paraId="39C26770" w14:textId="77777777" w:rsidR="00F14B5D" w:rsidRPr="00BD2594" w:rsidRDefault="00F14B5D" w:rsidP="00F14B5D">
            <w:pPr>
              <w:jc w:val="center"/>
            </w:pPr>
            <w:r w:rsidRPr="00BD2594">
              <w:t>4200628.590</w:t>
            </w:r>
          </w:p>
        </w:tc>
      </w:tr>
      <w:tr w:rsidR="00F14B5D" w:rsidRPr="00BD2594" w14:paraId="60C4F3A8" w14:textId="77777777" w:rsidTr="00F14B5D">
        <w:trPr>
          <w:trHeight w:val="300"/>
        </w:trPr>
        <w:tc>
          <w:tcPr>
            <w:tcW w:w="1129" w:type="dxa"/>
            <w:shd w:val="clear" w:color="auto" w:fill="auto"/>
            <w:noWrap/>
            <w:vAlign w:val="center"/>
            <w:hideMark/>
          </w:tcPr>
          <w:p w14:paraId="11CA3ACC" w14:textId="77777777" w:rsidR="00F14B5D" w:rsidRPr="00BD2594" w:rsidRDefault="00F14B5D" w:rsidP="00F14B5D">
            <w:pPr>
              <w:jc w:val="center"/>
            </w:pPr>
            <w:r w:rsidRPr="00BD2594">
              <w:t>1142</w:t>
            </w:r>
          </w:p>
        </w:tc>
        <w:tc>
          <w:tcPr>
            <w:tcW w:w="1560" w:type="dxa"/>
            <w:shd w:val="clear" w:color="auto" w:fill="auto"/>
            <w:noWrap/>
            <w:vAlign w:val="center"/>
            <w:hideMark/>
          </w:tcPr>
          <w:p w14:paraId="163E6AC5" w14:textId="77777777" w:rsidR="00F14B5D" w:rsidRPr="00BD2594" w:rsidRDefault="00F14B5D" w:rsidP="00F14B5D">
            <w:pPr>
              <w:jc w:val="center"/>
            </w:pPr>
            <w:r w:rsidRPr="00BD2594">
              <w:t>500075.691</w:t>
            </w:r>
          </w:p>
        </w:tc>
        <w:tc>
          <w:tcPr>
            <w:tcW w:w="1984" w:type="dxa"/>
            <w:shd w:val="clear" w:color="auto" w:fill="auto"/>
            <w:noWrap/>
            <w:vAlign w:val="center"/>
            <w:hideMark/>
          </w:tcPr>
          <w:p w14:paraId="7392C60E" w14:textId="77777777" w:rsidR="00F14B5D" w:rsidRPr="00BD2594" w:rsidRDefault="00F14B5D" w:rsidP="00F14B5D">
            <w:pPr>
              <w:jc w:val="center"/>
            </w:pPr>
            <w:r w:rsidRPr="00BD2594">
              <w:t>4200632.369</w:t>
            </w:r>
          </w:p>
        </w:tc>
      </w:tr>
      <w:tr w:rsidR="00F14B5D" w:rsidRPr="00BD2594" w14:paraId="200DEDA4" w14:textId="77777777" w:rsidTr="00F14B5D">
        <w:trPr>
          <w:trHeight w:val="300"/>
        </w:trPr>
        <w:tc>
          <w:tcPr>
            <w:tcW w:w="1129" w:type="dxa"/>
            <w:shd w:val="clear" w:color="auto" w:fill="auto"/>
            <w:noWrap/>
            <w:vAlign w:val="center"/>
            <w:hideMark/>
          </w:tcPr>
          <w:p w14:paraId="7EC45582" w14:textId="77777777" w:rsidR="00F14B5D" w:rsidRPr="00BD2594" w:rsidRDefault="00F14B5D" w:rsidP="00F14B5D">
            <w:pPr>
              <w:jc w:val="center"/>
            </w:pPr>
            <w:r w:rsidRPr="00BD2594">
              <w:t>1143</w:t>
            </w:r>
          </w:p>
        </w:tc>
        <w:tc>
          <w:tcPr>
            <w:tcW w:w="1560" w:type="dxa"/>
            <w:shd w:val="clear" w:color="auto" w:fill="auto"/>
            <w:noWrap/>
            <w:vAlign w:val="center"/>
            <w:hideMark/>
          </w:tcPr>
          <w:p w14:paraId="4D11687E" w14:textId="77777777" w:rsidR="00F14B5D" w:rsidRPr="00BD2594" w:rsidRDefault="00F14B5D" w:rsidP="00F14B5D">
            <w:pPr>
              <w:jc w:val="center"/>
            </w:pPr>
            <w:r w:rsidRPr="00BD2594">
              <w:t>500099.845</w:t>
            </w:r>
          </w:p>
        </w:tc>
        <w:tc>
          <w:tcPr>
            <w:tcW w:w="1984" w:type="dxa"/>
            <w:shd w:val="clear" w:color="auto" w:fill="auto"/>
            <w:noWrap/>
            <w:vAlign w:val="center"/>
            <w:hideMark/>
          </w:tcPr>
          <w:p w14:paraId="2FE284D0" w14:textId="77777777" w:rsidR="00F14B5D" w:rsidRPr="00BD2594" w:rsidRDefault="00F14B5D" w:rsidP="00F14B5D">
            <w:pPr>
              <w:jc w:val="center"/>
            </w:pPr>
            <w:r w:rsidRPr="00BD2594">
              <w:t>4200650.494</w:t>
            </w:r>
          </w:p>
        </w:tc>
      </w:tr>
      <w:tr w:rsidR="00F14B5D" w:rsidRPr="00BD2594" w14:paraId="62D147DB" w14:textId="77777777" w:rsidTr="00F14B5D">
        <w:trPr>
          <w:trHeight w:val="300"/>
        </w:trPr>
        <w:tc>
          <w:tcPr>
            <w:tcW w:w="1129" w:type="dxa"/>
            <w:shd w:val="clear" w:color="auto" w:fill="auto"/>
            <w:noWrap/>
            <w:vAlign w:val="center"/>
            <w:hideMark/>
          </w:tcPr>
          <w:p w14:paraId="51626A65" w14:textId="77777777" w:rsidR="00F14B5D" w:rsidRPr="00BD2594" w:rsidRDefault="00F14B5D" w:rsidP="00F14B5D">
            <w:pPr>
              <w:jc w:val="center"/>
            </w:pPr>
            <w:r w:rsidRPr="00BD2594">
              <w:t>1144</w:t>
            </w:r>
          </w:p>
        </w:tc>
        <w:tc>
          <w:tcPr>
            <w:tcW w:w="1560" w:type="dxa"/>
            <w:shd w:val="clear" w:color="auto" w:fill="auto"/>
            <w:noWrap/>
            <w:vAlign w:val="center"/>
            <w:hideMark/>
          </w:tcPr>
          <w:p w14:paraId="479878E9" w14:textId="77777777" w:rsidR="00F14B5D" w:rsidRPr="00BD2594" w:rsidRDefault="00F14B5D" w:rsidP="00F14B5D">
            <w:pPr>
              <w:jc w:val="center"/>
            </w:pPr>
            <w:r w:rsidRPr="00BD2594">
              <w:t>500078.436</w:t>
            </w:r>
          </w:p>
        </w:tc>
        <w:tc>
          <w:tcPr>
            <w:tcW w:w="1984" w:type="dxa"/>
            <w:shd w:val="clear" w:color="auto" w:fill="auto"/>
            <w:noWrap/>
            <w:vAlign w:val="center"/>
            <w:hideMark/>
          </w:tcPr>
          <w:p w14:paraId="3F6362C7" w14:textId="77777777" w:rsidR="00F14B5D" w:rsidRPr="00BD2594" w:rsidRDefault="00F14B5D" w:rsidP="00F14B5D">
            <w:pPr>
              <w:jc w:val="center"/>
            </w:pPr>
            <w:r w:rsidRPr="00BD2594">
              <w:t>4200681.168</w:t>
            </w:r>
          </w:p>
        </w:tc>
      </w:tr>
      <w:tr w:rsidR="00F14B5D" w:rsidRPr="00BD2594" w14:paraId="1E1997F2" w14:textId="77777777" w:rsidTr="00F14B5D">
        <w:trPr>
          <w:trHeight w:val="300"/>
        </w:trPr>
        <w:tc>
          <w:tcPr>
            <w:tcW w:w="1129" w:type="dxa"/>
            <w:shd w:val="clear" w:color="auto" w:fill="auto"/>
            <w:noWrap/>
            <w:vAlign w:val="center"/>
            <w:hideMark/>
          </w:tcPr>
          <w:p w14:paraId="11BE750D" w14:textId="77777777" w:rsidR="00F14B5D" w:rsidRPr="00BD2594" w:rsidRDefault="00F14B5D" w:rsidP="00F14B5D">
            <w:pPr>
              <w:jc w:val="center"/>
            </w:pPr>
            <w:r w:rsidRPr="00BD2594">
              <w:t>1145</w:t>
            </w:r>
          </w:p>
        </w:tc>
        <w:tc>
          <w:tcPr>
            <w:tcW w:w="1560" w:type="dxa"/>
            <w:shd w:val="clear" w:color="auto" w:fill="auto"/>
            <w:noWrap/>
            <w:vAlign w:val="center"/>
            <w:hideMark/>
          </w:tcPr>
          <w:p w14:paraId="529D3B0E" w14:textId="77777777" w:rsidR="00F14B5D" w:rsidRPr="00BD2594" w:rsidRDefault="00F14B5D" w:rsidP="00F14B5D">
            <w:pPr>
              <w:jc w:val="center"/>
            </w:pPr>
            <w:r w:rsidRPr="00BD2594">
              <w:t>500090.691</w:t>
            </w:r>
          </w:p>
        </w:tc>
        <w:tc>
          <w:tcPr>
            <w:tcW w:w="1984" w:type="dxa"/>
            <w:shd w:val="clear" w:color="auto" w:fill="auto"/>
            <w:noWrap/>
            <w:vAlign w:val="center"/>
            <w:hideMark/>
          </w:tcPr>
          <w:p w14:paraId="74EF5EED" w14:textId="77777777" w:rsidR="00F14B5D" w:rsidRPr="00BD2594" w:rsidRDefault="00F14B5D" w:rsidP="00F14B5D">
            <w:pPr>
              <w:jc w:val="center"/>
            </w:pPr>
            <w:r w:rsidRPr="00BD2594">
              <w:t>4200689.836</w:t>
            </w:r>
          </w:p>
        </w:tc>
      </w:tr>
      <w:tr w:rsidR="00F14B5D" w:rsidRPr="00BD2594" w14:paraId="5D97D5A3" w14:textId="77777777" w:rsidTr="00F14B5D">
        <w:trPr>
          <w:trHeight w:val="300"/>
        </w:trPr>
        <w:tc>
          <w:tcPr>
            <w:tcW w:w="1129" w:type="dxa"/>
            <w:shd w:val="clear" w:color="auto" w:fill="auto"/>
            <w:noWrap/>
            <w:vAlign w:val="center"/>
            <w:hideMark/>
          </w:tcPr>
          <w:p w14:paraId="56E6DD7A" w14:textId="77777777" w:rsidR="00F14B5D" w:rsidRPr="00BD2594" w:rsidRDefault="00F14B5D" w:rsidP="00F14B5D">
            <w:pPr>
              <w:jc w:val="center"/>
            </w:pPr>
            <w:r w:rsidRPr="00BD2594">
              <w:t>75</w:t>
            </w:r>
          </w:p>
        </w:tc>
        <w:tc>
          <w:tcPr>
            <w:tcW w:w="1560" w:type="dxa"/>
            <w:shd w:val="clear" w:color="auto" w:fill="auto"/>
            <w:noWrap/>
            <w:vAlign w:val="center"/>
            <w:hideMark/>
          </w:tcPr>
          <w:p w14:paraId="71CB84DB" w14:textId="77777777" w:rsidR="00F14B5D" w:rsidRPr="00BD2594" w:rsidRDefault="00F14B5D" w:rsidP="00F14B5D">
            <w:pPr>
              <w:jc w:val="center"/>
            </w:pPr>
            <w:r w:rsidRPr="00BD2594">
              <w:t>500080.384</w:t>
            </w:r>
          </w:p>
        </w:tc>
        <w:tc>
          <w:tcPr>
            <w:tcW w:w="1984" w:type="dxa"/>
            <w:shd w:val="clear" w:color="auto" w:fill="auto"/>
            <w:noWrap/>
            <w:vAlign w:val="center"/>
            <w:hideMark/>
          </w:tcPr>
          <w:p w14:paraId="27B4C936" w14:textId="77777777" w:rsidR="00F14B5D" w:rsidRPr="00BD2594" w:rsidRDefault="00F14B5D" w:rsidP="00F14B5D">
            <w:pPr>
              <w:jc w:val="center"/>
            </w:pPr>
            <w:r w:rsidRPr="00BD2594">
              <w:t>4200703.913</w:t>
            </w:r>
          </w:p>
        </w:tc>
      </w:tr>
      <w:tr w:rsidR="00F14B5D" w:rsidRPr="00BD2594" w14:paraId="577D1B99" w14:textId="77777777" w:rsidTr="00F14B5D">
        <w:trPr>
          <w:trHeight w:val="300"/>
        </w:trPr>
        <w:tc>
          <w:tcPr>
            <w:tcW w:w="1129" w:type="dxa"/>
            <w:shd w:val="clear" w:color="auto" w:fill="auto"/>
            <w:noWrap/>
            <w:vAlign w:val="center"/>
            <w:hideMark/>
          </w:tcPr>
          <w:p w14:paraId="24EBB0D3" w14:textId="77777777" w:rsidR="00F14B5D" w:rsidRPr="00BD2594" w:rsidRDefault="00F14B5D" w:rsidP="00F14B5D">
            <w:pPr>
              <w:jc w:val="center"/>
            </w:pPr>
            <w:r w:rsidRPr="00BD2594">
              <w:t>74</w:t>
            </w:r>
          </w:p>
        </w:tc>
        <w:tc>
          <w:tcPr>
            <w:tcW w:w="1560" w:type="dxa"/>
            <w:shd w:val="clear" w:color="auto" w:fill="auto"/>
            <w:noWrap/>
            <w:vAlign w:val="center"/>
            <w:hideMark/>
          </w:tcPr>
          <w:p w14:paraId="00EB43A1" w14:textId="77777777" w:rsidR="00F14B5D" w:rsidRPr="00BD2594" w:rsidRDefault="00F14B5D" w:rsidP="00F14B5D">
            <w:pPr>
              <w:jc w:val="center"/>
            </w:pPr>
            <w:r w:rsidRPr="00BD2594">
              <w:t>500063.010</w:t>
            </w:r>
          </w:p>
        </w:tc>
        <w:tc>
          <w:tcPr>
            <w:tcW w:w="1984" w:type="dxa"/>
            <w:shd w:val="clear" w:color="auto" w:fill="auto"/>
            <w:noWrap/>
            <w:vAlign w:val="center"/>
            <w:hideMark/>
          </w:tcPr>
          <w:p w14:paraId="5C8E3B12" w14:textId="77777777" w:rsidR="00F14B5D" w:rsidRPr="00BD2594" w:rsidRDefault="00F14B5D" w:rsidP="00F14B5D">
            <w:pPr>
              <w:jc w:val="center"/>
            </w:pPr>
            <w:r w:rsidRPr="00BD2594">
              <w:t>4200727.867</w:t>
            </w:r>
          </w:p>
        </w:tc>
      </w:tr>
      <w:tr w:rsidR="00F14B5D" w:rsidRPr="00BD2594" w14:paraId="25E73FA8" w14:textId="77777777" w:rsidTr="00F14B5D">
        <w:trPr>
          <w:trHeight w:val="300"/>
        </w:trPr>
        <w:tc>
          <w:tcPr>
            <w:tcW w:w="1129" w:type="dxa"/>
            <w:shd w:val="clear" w:color="auto" w:fill="auto"/>
            <w:noWrap/>
            <w:vAlign w:val="center"/>
            <w:hideMark/>
          </w:tcPr>
          <w:p w14:paraId="75989DC3" w14:textId="77777777" w:rsidR="00F14B5D" w:rsidRPr="00BD2594" w:rsidRDefault="00F14B5D" w:rsidP="00F14B5D">
            <w:pPr>
              <w:jc w:val="center"/>
            </w:pPr>
            <w:r w:rsidRPr="00BD2594">
              <w:t>80</w:t>
            </w:r>
          </w:p>
        </w:tc>
        <w:tc>
          <w:tcPr>
            <w:tcW w:w="1560" w:type="dxa"/>
            <w:shd w:val="clear" w:color="auto" w:fill="auto"/>
            <w:noWrap/>
            <w:vAlign w:val="center"/>
            <w:hideMark/>
          </w:tcPr>
          <w:p w14:paraId="7AE9323B" w14:textId="77777777" w:rsidR="00F14B5D" w:rsidRPr="00BD2594" w:rsidRDefault="00F14B5D" w:rsidP="00F14B5D">
            <w:pPr>
              <w:jc w:val="center"/>
            </w:pPr>
            <w:r w:rsidRPr="00BD2594">
              <w:t>500040.736</w:t>
            </w:r>
          </w:p>
        </w:tc>
        <w:tc>
          <w:tcPr>
            <w:tcW w:w="1984" w:type="dxa"/>
            <w:shd w:val="clear" w:color="auto" w:fill="auto"/>
            <w:noWrap/>
            <w:vAlign w:val="center"/>
            <w:hideMark/>
          </w:tcPr>
          <w:p w14:paraId="5F38ECF4" w14:textId="77777777" w:rsidR="00F14B5D" w:rsidRPr="00BD2594" w:rsidRDefault="00F14B5D" w:rsidP="00F14B5D">
            <w:pPr>
              <w:jc w:val="center"/>
            </w:pPr>
            <w:r w:rsidRPr="00BD2594">
              <w:t>4200713.656</w:t>
            </w:r>
          </w:p>
        </w:tc>
      </w:tr>
      <w:tr w:rsidR="00F14B5D" w:rsidRPr="00BD2594" w14:paraId="5A80E219" w14:textId="77777777" w:rsidTr="00F14B5D">
        <w:trPr>
          <w:trHeight w:val="300"/>
        </w:trPr>
        <w:tc>
          <w:tcPr>
            <w:tcW w:w="1129" w:type="dxa"/>
            <w:shd w:val="clear" w:color="auto" w:fill="auto"/>
            <w:noWrap/>
            <w:vAlign w:val="center"/>
            <w:hideMark/>
          </w:tcPr>
          <w:p w14:paraId="3381E2E7" w14:textId="77777777" w:rsidR="00F14B5D" w:rsidRPr="00BD2594" w:rsidRDefault="00F14B5D" w:rsidP="00F14B5D">
            <w:pPr>
              <w:jc w:val="center"/>
            </w:pPr>
            <w:r w:rsidRPr="00BD2594">
              <w:t>1146</w:t>
            </w:r>
          </w:p>
        </w:tc>
        <w:tc>
          <w:tcPr>
            <w:tcW w:w="1560" w:type="dxa"/>
            <w:shd w:val="clear" w:color="auto" w:fill="auto"/>
            <w:noWrap/>
            <w:vAlign w:val="center"/>
            <w:hideMark/>
          </w:tcPr>
          <w:p w14:paraId="18EA8DB7" w14:textId="77777777" w:rsidR="00F14B5D" w:rsidRPr="00BD2594" w:rsidRDefault="00F14B5D" w:rsidP="00F14B5D">
            <w:pPr>
              <w:jc w:val="center"/>
            </w:pPr>
            <w:r w:rsidRPr="00BD2594">
              <w:t>500034.176</w:t>
            </w:r>
          </w:p>
        </w:tc>
        <w:tc>
          <w:tcPr>
            <w:tcW w:w="1984" w:type="dxa"/>
            <w:shd w:val="clear" w:color="auto" w:fill="auto"/>
            <w:noWrap/>
            <w:vAlign w:val="center"/>
            <w:hideMark/>
          </w:tcPr>
          <w:p w14:paraId="794B5821" w14:textId="77777777" w:rsidR="00F14B5D" w:rsidRPr="00BD2594" w:rsidRDefault="00F14B5D" w:rsidP="00F14B5D">
            <w:pPr>
              <w:jc w:val="center"/>
            </w:pPr>
            <w:r w:rsidRPr="00BD2594">
              <w:t>4200710.968</w:t>
            </w:r>
          </w:p>
        </w:tc>
      </w:tr>
      <w:tr w:rsidR="00F14B5D" w:rsidRPr="00BD2594" w14:paraId="0FDEAC0E" w14:textId="77777777" w:rsidTr="00F14B5D">
        <w:trPr>
          <w:trHeight w:val="300"/>
        </w:trPr>
        <w:tc>
          <w:tcPr>
            <w:tcW w:w="1129" w:type="dxa"/>
            <w:shd w:val="clear" w:color="auto" w:fill="auto"/>
            <w:noWrap/>
            <w:vAlign w:val="center"/>
            <w:hideMark/>
          </w:tcPr>
          <w:p w14:paraId="1D6EB984" w14:textId="77777777" w:rsidR="00F14B5D" w:rsidRPr="00BD2594" w:rsidRDefault="00F14B5D" w:rsidP="00F14B5D">
            <w:pPr>
              <w:jc w:val="center"/>
            </w:pPr>
            <w:r w:rsidRPr="00BD2594">
              <w:t>78</w:t>
            </w:r>
          </w:p>
        </w:tc>
        <w:tc>
          <w:tcPr>
            <w:tcW w:w="1560" w:type="dxa"/>
            <w:shd w:val="clear" w:color="auto" w:fill="auto"/>
            <w:noWrap/>
            <w:vAlign w:val="center"/>
            <w:hideMark/>
          </w:tcPr>
          <w:p w14:paraId="3BCFCE07" w14:textId="77777777" w:rsidR="00F14B5D" w:rsidRPr="00BD2594" w:rsidRDefault="00F14B5D" w:rsidP="00F14B5D">
            <w:pPr>
              <w:jc w:val="center"/>
            </w:pPr>
            <w:r w:rsidRPr="00BD2594">
              <w:t>500001.596</w:t>
            </w:r>
          </w:p>
        </w:tc>
        <w:tc>
          <w:tcPr>
            <w:tcW w:w="1984" w:type="dxa"/>
            <w:shd w:val="clear" w:color="auto" w:fill="auto"/>
            <w:noWrap/>
            <w:vAlign w:val="center"/>
            <w:hideMark/>
          </w:tcPr>
          <w:p w14:paraId="2E1FAA8D" w14:textId="77777777" w:rsidR="00F14B5D" w:rsidRPr="00BD2594" w:rsidRDefault="00F14B5D" w:rsidP="00F14B5D">
            <w:pPr>
              <w:jc w:val="center"/>
            </w:pPr>
            <w:r w:rsidRPr="00BD2594">
              <w:t>4200697.580</w:t>
            </w:r>
          </w:p>
        </w:tc>
      </w:tr>
      <w:tr w:rsidR="00F14B5D" w:rsidRPr="00BD2594" w14:paraId="7CA4DFBC" w14:textId="77777777" w:rsidTr="00F14B5D">
        <w:trPr>
          <w:trHeight w:val="300"/>
        </w:trPr>
        <w:tc>
          <w:tcPr>
            <w:tcW w:w="1129" w:type="dxa"/>
            <w:shd w:val="clear" w:color="auto" w:fill="auto"/>
            <w:noWrap/>
            <w:vAlign w:val="center"/>
            <w:hideMark/>
          </w:tcPr>
          <w:p w14:paraId="6C7B5DD7" w14:textId="77777777" w:rsidR="00F14B5D" w:rsidRPr="00BD2594" w:rsidRDefault="00F14B5D" w:rsidP="00F14B5D">
            <w:pPr>
              <w:jc w:val="center"/>
            </w:pPr>
            <w:r w:rsidRPr="00BD2594">
              <w:t>77</w:t>
            </w:r>
          </w:p>
        </w:tc>
        <w:tc>
          <w:tcPr>
            <w:tcW w:w="1560" w:type="dxa"/>
            <w:shd w:val="clear" w:color="auto" w:fill="auto"/>
            <w:noWrap/>
            <w:vAlign w:val="center"/>
            <w:hideMark/>
          </w:tcPr>
          <w:p w14:paraId="53CBE941" w14:textId="77777777" w:rsidR="00F14B5D" w:rsidRPr="00BD2594" w:rsidRDefault="00F14B5D" w:rsidP="00F14B5D">
            <w:pPr>
              <w:jc w:val="center"/>
            </w:pPr>
            <w:r w:rsidRPr="00BD2594">
              <w:t>500025.544</w:t>
            </w:r>
          </w:p>
        </w:tc>
        <w:tc>
          <w:tcPr>
            <w:tcW w:w="1984" w:type="dxa"/>
            <w:shd w:val="clear" w:color="auto" w:fill="auto"/>
            <w:noWrap/>
            <w:vAlign w:val="center"/>
            <w:hideMark/>
          </w:tcPr>
          <w:p w14:paraId="50C04F09" w14:textId="77777777" w:rsidR="00F14B5D" w:rsidRPr="00BD2594" w:rsidRDefault="00F14B5D" w:rsidP="00F14B5D">
            <w:pPr>
              <w:jc w:val="center"/>
            </w:pPr>
            <w:r w:rsidRPr="00BD2594">
              <w:t>4200664.555</w:t>
            </w:r>
          </w:p>
        </w:tc>
      </w:tr>
      <w:tr w:rsidR="00F14B5D" w:rsidRPr="00BD2594" w14:paraId="67E85715" w14:textId="77777777" w:rsidTr="00F14B5D">
        <w:trPr>
          <w:trHeight w:val="300"/>
        </w:trPr>
        <w:tc>
          <w:tcPr>
            <w:tcW w:w="1129" w:type="dxa"/>
            <w:shd w:val="clear" w:color="auto" w:fill="auto"/>
            <w:noWrap/>
            <w:vAlign w:val="center"/>
            <w:hideMark/>
          </w:tcPr>
          <w:p w14:paraId="5C283CD6" w14:textId="77777777" w:rsidR="00F14B5D" w:rsidRPr="00BD2594" w:rsidRDefault="00F14B5D" w:rsidP="00F14B5D">
            <w:pPr>
              <w:jc w:val="center"/>
            </w:pPr>
            <w:r w:rsidRPr="00BD2594">
              <w:t>1147</w:t>
            </w:r>
          </w:p>
        </w:tc>
        <w:tc>
          <w:tcPr>
            <w:tcW w:w="1560" w:type="dxa"/>
            <w:shd w:val="clear" w:color="auto" w:fill="auto"/>
            <w:noWrap/>
            <w:vAlign w:val="center"/>
            <w:hideMark/>
          </w:tcPr>
          <w:p w14:paraId="0EB2BC3B" w14:textId="77777777" w:rsidR="00F14B5D" w:rsidRPr="00BD2594" w:rsidRDefault="00F14B5D" w:rsidP="00F14B5D">
            <w:pPr>
              <w:jc w:val="center"/>
            </w:pPr>
            <w:r w:rsidRPr="00BD2594">
              <w:t>500019.396</w:t>
            </w:r>
          </w:p>
        </w:tc>
        <w:tc>
          <w:tcPr>
            <w:tcW w:w="1984" w:type="dxa"/>
            <w:shd w:val="clear" w:color="auto" w:fill="auto"/>
            <w:noWrap/>
            <w:vAlign w:val="center"/>
            <w:hideMark/>
          </w:tcPr>
          <w:p w14:paraId="79EBD8C8" w14:textId="77777777" w:rsidR="00F14B5D" w:rsidRPr="00BD2594" w:rsidRDefault="00F14B5D" w:rsidP="00F14B5D">
            <w:pPr>
              <w:jc w:val="center"/>
            </w:pPr>
            <w:r w:rsidRPr="00BD2594">
              <w:t>4200644.833</w:t>
            </w:r>
          </w:p>
        </w:tc>
      </w:tr>
      <w:tr w:rsidR="00F14B5D" w:rsidRPr="00BD2594" w14:paraId="3F2BDF93" w14:textId="77777777" w:rsidTr="00F14B5D">
        <w:trPr>
          <w:trHeight w:val="300"/>
        </w:trPr>
        <w:tc>
          <w:tcPr>
            <w:tcW w:w="1129" w:type="dxa"/>
            <w:shd w:val="clear" w:color="auto" w:fill="auto"/>
            <w:noWrap/>
            <w:vAlign w:val="center"/>
            <w:hideMark/>
          </w:tcPr>
          <w:p w14:paraId="5761A628" w14:textId="77777777" w:rsidR="00F14B5D" w:rsidRPr="00BD2594" w:rsidRDefault="00F14B5D" w:rsidP="00F14B5D">
            <w:pPr>
              <w:jc w:val="center"/>
            </w:pPr>
            <w:r w:rsidRPr="00BD2594">
              <w:t>1148</w:t>
            </w:r>
          </w:p>
        </w:tc>
        <w:tc>
          <w:tcPr>
            <w:tcW w:w="1560" w:type="dxa"/>
            <w:shd w:val="clear" w:color="auto" w:fill="auto"/>
            <w:noWrap/>
            <w:vAlign w:val="center"/>
            <w:hideMark/>
          </w:tcPr>
          <w:p w14:paraId="58302B17" w14:textId="77777777" w:rsidR="00F14B5D" w:rsidRPr="00BD2594" w:rsidRDefault="00F14B5D" w:rsidP="00F14B5D">
            <w:pPr>
              <w:jc w:val="center"/>
            </w:pPr>
            <w:r w:rsidRPr="00BD2594">
              <w:t>500002.694</w:t>
            </w:r>
          </w:p>
        </w:tc>
        <w:tc>
          <w:tcPr>
            <w:tcW w:w="1984" w:type="dxa"/>
            <w:shd w:val="clear" w:color="auto" w:fill="auto"/>
            <w:noWrap/>
            <w:vAlign w:val="center"/>
            <w:hideMark/>
          </w:tcPr>
          <w:p w14:paraId="4AF1F409" w14:textId="77777777" w:rsidR="00F14B5D" w:rsidRPr="00BD2594" w:rsidRDefault="00F14B5D" w:rsidP="00F14B5D">
            <w:pPr>
              <w:jc w:val="center"/>
            </w:pPr>
            <w:r w:rsidRPr="00BD2594">
              <w:t>4200649.890</w:t>
            </w:r>
          </w:p>
        </w:tc>
      </w:tr>
      <w:tr w:rsidR="00F14B5D" w:rsidRPr="00BD2594" w14:paraId="552A4141" w14:textId="77777777" w:rsidTr="00F14B5D">
        <w:trPr>
          <w:trHeight w:val="300"/>
        </w:trPr>
        <w:tc>
          <w:tcPr>
            <w:tcW w:w="1129" w:type="dxa"/>
            <w:shd w:val="clear" w:color="auto" w:fill="auto"/>
            <w:noWrap/>
            <w:vAlign w:val="center"/>
            <w:hideMark/>
          </w:tcPr>
          <w:p w14:paraId="112CF03C" w14:textId="77777777" w:rsidR="00F14B5D" w:rsidRPr="00BD2594" w:rsidRDefault="00F14B5D" w:rsidP="00F14B5D">
            <w:pPr>
              <w:jc w:val="center"/>
            </w:pPr>
            <w:r w:rsidRPr="00BD2594">
              <w:t>1149</w:t>
            </w:r>
          </w:p>
        </w:tc>
        <w:tc>
          <w:tcPr>
            <w:tcW w:w="1560" w:type="dxa"/>
            <w:shd w:val="clear" w:color="auto" w:fill="auto"/>
            <w:noWrap/>
            <w:vAlign w:val="center"/>
            <w:hideMark/>
          </w:tcPr>
          <w:p w14:paraId="0408DB82" w14:textId="77777777" w:rsidR="00F14B5D" w:rsidRPr="00BD2594" w:rsidRDefault="00F14B5D" w:rsidP="00F14B5D">
            <w:pPr>
              <w:jc w:val="center"/>
            </w:pPr>
            <w:r w:rsidRPr="00BD2594">
              <w:t>499867.886</w:t>
            </w:r>
          </w:p>
        </w:tc>
        <w:tc>
          <w:tcPr>
            <w:tcW w:w="1984" w:type="dxa"/>
            <w:shd w:val="clear" w:color="auto" w:fill="auto"/>
            <w:noWrap/>
            <w:vAlign w:val="center"/>
            <w:hideMark/>
          </w:tcPr>
          <w:p w14:paraId="62D9B60F" w14:textId="77777777" w:rsidR="00F14B5D" w:rsidRPr="00BD2594" w:rsidRDefault="00F14B5D" w:rsidP="00F14B5D">
            <w:pPr>
              <w:jc w:val="center"/>
            </w:pPr>
            <w:r w:rsidRPr="00BD2594">
              <w:t>4200680.513</w:t>
            </w:r>
          </w:p>
        </w:tc>
      </w:tr>
      <w:tr w:rsidR="00F14B5D" w:rsidRPr="00BD2594" w14:paraId="13DA1C31" w14:textId="77777777" w:rsidTr="00F14B5D">
        <w:trPr>
          <w:trHeight w:val="300"/>
        </w:trPr>
        <w:tc>
          <w:tcPr>
            <w:tcW w:w="1129" w:type="dxa"/>
            <w:shd w:val="clear" w:color="auto" w:fill="auto"/>
            <w:noWrap/>
            <w:vAlign w:val="center"/>
            <w:hideMark/>
          </w:tcPr>
          <w:p w14:paraId="5116325B" w14:textId="77777777" w:rsidR="00F14B5D" w:rsidRPr="00BD2594" w:rsidRDefault="00F14B5D" w:rsidP="00F14B5D">
            <w:pPr>
              <w:jc w:val="center"/>
            </w:pPr>
            <w:r w:rsidRPr="00BD2594">
              <w:t>1150</w:t>
            </w:r>
          </w:p>
        </w:tc>
        <w:tc>
          <w:tcPr>
            <w:tcW w:w="1560" w:type="dxa"/>
            <w:shd w:val="clear" w:color="auto" w:fill="auto"/>
            <w:noWrap/>
            <w:vAlign w:val="center"/>
            <w:hideMark/>
          </w:tcPr>
          <w:p w14:paraId="5B969B6F" w14:textId="77777777" w:rsidR="00F14B5D" w:rsidRPr="00BD2594" w:rsidRDefault="00F14B5D" w:rsidP="00F14B5D">
            <w:pPr>
              <w:jc w:val="center"/>
            </w:pPr>
            <w:r w:rsidRPr="00BD2594">
              <w:t>499816.861</w:t>
            </w:r>
          </w:p>
        </w:tc>
        <w:tc>
          <w:tcPr>
            <w:tcW w:w="1984" w:type="dxa"/>
            <w:shd w:val="clear" w:color="auto" w:fill="auto"/>
            <w:noWrap/>
            <w:vAlign w:val="center"/>
            <w:hideMark/>
          </w:tcPr>
          <w:p w14:paraId="3BD5CB04" w14:textId="77777777" w:rsidR="00F14B5D" w:rsidRPr="00BD2594" w:rsidRDefault="00F14B5D" w:rsidP="00F14B5D">
            <w:pPr>
              <w:jc w:val="center"/>
            </w:pPr>
            <w:r w:rsidRPr="00BD2594">
              <w:t>4200686.241</w:t>
            </w:r>
          </w:p>
        </w:tc>
      </w:tr>
      <w:tr w:rsidR="00F14B5D" w:rsidRPr="00BD2594" w14:paraId="733B5D26" w14:textId="77777777" w:rsidTr="00F14B5D">
        <w:trPr>
          <w:trHeight w:val="300"/>
        </w:trPr>
        <w:tc>
          <w:tcPr>
            <w:tcW w:w="1129" w:type="dxa"/>
            <w:shd w:val="clear" w:color="auto" w:fill="auto"/>
            <w:noWrap/>
            <w:vAlign w:val="center"/>
            <w:hideMark/>
          </w:tcPr>
          <w:p w14:paraId="31783F12" w14:textId="77777777" w:rsidR="00F14B5D" w:rsidRPr="00BD2594" w:rsidRDefault="00F14B5D" w:rsidP="00F14B5D">
            <w:pPr>
              <w:jc w:val="center"/>
            </w:pPr>
            <w:r w:rsidRPr="00BD2594">
              <w:t>1151</w:t>
            </w:r>
          </w:p>
        </w:tc>
        <w:tc>
          <w:tcPr>
            <w:tcW w:w="1560" w:type="dxa"/>
            <w:shd w:val="clear" w:color="auto" w:fill="auto"/>
            <w:noWrap/>
            <w:vAlign w:val="center"/>
            <w:hideMark/>
          </w:tcPr>
          <w:p w14:paraId="6D186303" w14:textId="77777777" w:rsidR="00F14B5D" w:rsidRPr="00BD2594" w:rsidRDefault="00F14B5D" w:rsidP="00F14B5D">
            <w:pPr>
              <w:jc w:val="center"/>
            </w:pPr>
            <w:r w:rsidRPr="00BD2594">
              <w:t>499808.558</w:t>
            </w:r>
          </w:p>
        </w:tc>
        <w:tc>
          <w:tcPr>
            <w:tcW w:w="1984" w:type="dxa"/>
            <w:shd w:val="clear" w:color="auto" w:fill="auto"/>
            <w:noWrap/>
            <w:vAlign w:val="center"/>
            <w:hideMark/>
          </w:tcPr>
          <w:p w14:paraId="5B9B633F" w14:textId="77777777" w:rsidR="00F14B5D" w:rsidRPr="00BD2594" w:rsidRDefault="00F14B5D" w:rsidP="00F14B5D">
            <w:pPr>
              <w:jc w:val="center"/>
            </w:pPr>
            <w:r w:rsidRPr="00BD2594">
              <w:t>4200686.459</w:t>
            </w:r>
          </w:p>
        </w:tc>
      </w:tr>
      <w:tr w:rsidR="00F14B5D" w:rsidRPr="00BD2594" w14:paraId="095AB69B" w14:textId="77777777" w:rsidTr="00F14B5D">
        <w:trPr>
          <w:trHeight w:val="300"/>
        </w:trPr>
        <w:tc>
          <w:tcPr>
            <w:tcW w:w="1129" w:type="dxa"/>
            <w:shd w:val="clear" w:color="auto" w:fill="auto"/>
            <w:noWrap/>
            <w:vAlign w:val="center"/>
            <w:hideMark/>
          </w:tcPr>
          <w:p w14:paraId="47715EE9" w14:textId="77777777" w:rsidR="00F14B5D" w:rsidRPr="00BD2594" w:rsidRDefault="00F14B5D" w:rsidP="00F14B5D">
            <w:pPr>
              <w:jc w:val="center"/>
            </w:pPr>
            <w:r w:rsidRPr="00BD2594">
              <w:t>1152</w:t>
            </w:r>
          </w:p>
        </w:tc>
        <w:tc>
          <w:tcPr>
            <w:tcW w:w="1560" w:type="dxa"/>
            <w:shd w:val="clear" w:color="auto" w:fill="auto"/>
            <w:noWrap/>
            <w:vAlign w:val="center"/>
            <w:hideMark/>
          </w:tcPr>
          <w:p w14:paraId="6352DDE5" w14:textId="77777777" w:rsidR="00F14B5D" w:rsidRPr="00BD2594" w:rsidRDefault="00F14B5D" w:rsidP="00F14B5D">
            <w:pPr>
              <w:jc w:val="center"/>
            </w:pPr>
            <w:r w:rsidRPr="00BD2594">
              <w:t>499780.520</w:t>
            </w:r>
          </w:p>
        </w:tc>
        <w:tc>
          <w:tcPr>
            <w:tcW w:w="1984" w:type="dxa"/>
            <w:shd w:val="clear" w:color="auto" w:fill="auto"/>
            <w:noWrap/>
            <w:vAlign w:val="center"/>
            <w:hideMark/>
          </w:tcPr>
          <w:p w14:paraId="7D177E71" w14:textId="77777777" w:rsidR="00F14B5D" w:rsidRPr="00BD2594" w:rsidRDefault="00F14B5D" w:rsidP="00F14B5D">
            <w:pPr>
              <w:jc w:val="center"/>
            </w:pPr>
            <w:r w:rsidRPr="00BD2594">
              <w:t>4200724.658</w:t>
            </w:r>
          </w:p>
        </w:tc>
      </w:tr>
      <w:tr w:rsidR="00F14B5D" w:rsidRPr="00BD2594" w14:paraId="1D8AE49D" w14:textId="77777777" w:rsidTr="00F14B5D">
        <w:trPr>
          <w:trHeight w:val="300"/>
        </w:trPr>
        <w:tc>
          <w:tcPr>
            <w:tcW w:w="1129" w:type="dxa"/>
            <w:shd w:val="clear" w:color="auto" w:fill="auto"/>
            <w:noWrap/>
            <w:vAlign w:val="center"/>
            <w:hideMark/>
          </w:tcPr>
          <w:p w14:paraId="781C0E07" w14:textId="77777777" w:rsidR="00F14B5D" w:rsidRPr="00BD2594" w:rsidRDefault="00F14B5D" w:rsidP="00F14B5D">
            <w:pPr>
              <w:jc w:val="center"/>
            </w:pPr>
            <w:r w:rsidRPr="00BD2594">
              <w:t>895</w:t>
            </w:r>
          </w:p>
        </w:tc>
        <w:tc>
          <w:tcPr>
            <w:tcW w:w="1560" w:type="dxa"/>
            <w:shd w:val="clear" w:color="auto" w:fill="auto"/>
            <w:noWrap/>
            <w:vAlign w:val="center"/>
            <w:hideMark/>
          </w:tcPr>
          <w:p w14:paraId="67532BCF" w14:textId="77777777" w:rsidR="00F14B5D" w:rsidRPr="00BD2594" w:rsidRDefault="00F14B5D" w:rsidP="00F14B5D">
            <w:pPr>
              <w:jc w:val="center"/>
            </w:pPr>
            <w:r w:rsidRPr="00BD2594">
              <w:t>499863.837</w:t>
            </w:r>
          </w:p>
        </w:tc>
        <w:tc>
          <w:tcPr>
            <w:tcW w:w="1984" w:type="dxa"/>
            <w:shd w:val="clear" w:color="auto" w:fill="auto"/>
            <w:noWrap/>
            <w:vAlign w:val="center"/>
            <w:hideMark/>
          </w:tcPr>
          <w:p w14:paraId="7CC49B68" w14:textId="77777777" w:rsidR="00F14B5D" w:rsidRPr="00BD2594" w:rsidRDefault="00F14B5D" w:rsidP="00F14B5D">
            <w:pPr>
              <w:jc w:val="center"/>
            </w:pPr>
            <w:r w:rsidRPr="00BD2594">
              <w:t>4200785.048</w:t>
            </w:r>
          </w:p>
        </w:tc>
      </w:tr>
      <w:tr w:rsidR="00F14B5D" w:rsidRPr="00BD2594" w14:paraId="43D4CFBC" w14:textId="77777777" w:rsidTr="00F14B5D">
        <w:trPr>
          <w:trHeight w:val="300"/>
        </w:trPr>
        <w:tc>
          <w:tcPr>
            <w:tcW w:w="1129" w:type="dxa"/>
            <w:shd w:val="clear" w:color="auto" w:fill="auto"/>
            <w:noWrap/>
            <w:vAlign w:val="center"/>
            <w:hideMark/>
          </w:tcPr>
          <w:p w14:paraId="74710A03" w14:textId="77777777" w:rsidR="00F14B5D" w:rsidRPr="00BD2594" w:rsidRDefault="00F14B5D" w:rsidP="00F14B5D">
            <w:pPr>
              <w:jc w:val="center"/>
            </w:pPr>
            <w:r w:rsidRPr="00BD2594">
              <w:t>896</w:t>
            </w:r>
          </w:p>
        </w:tc>
        <w:tc>
          <w:tcPr>
            <w:tcW w:w="1560" w:type="dxa"/>
            <w:shd w:val="clear" w:color="auto" w:fill="auto"/>
            <w:noWrap/>
            <w:vAlign w:val="center"/>
            <w:hideMark/>
          </w:tcPr>
          <w:p w14:paraId="2F9A1106" w14:textId="77777777" w:rsidR="00F14B5D" w:rsidRPr="00BD2594" w:rsidRDefault="00F14B5D" w:rsidP="00F14B5D">
            <w:pPr>
              <w:jc w:val="center"/>
            </w:pPr>
            <w:r w:rsidRPr="00BD2594">
              <w:t>499896.500</w:t>
            </w:r>
          </w:p>
        </w:tc>
        <w:tc>
          <w:tcPr>
            <w:tcW w:w="1984" w:type="dxa"/>
            <w:shd w:val="clear" w:color="auto" w:fill="auto"/>
            <w:noWrap/>
            <w:vAlign w:val="center"/>
            <w:hideMark/>
          </w:tcPr>
          <w:p w14:paraId="448BD770" w14:textId="77777777" w:rsidR="00F14B5D" w:rsidRPr="00BD2594" w:rsidRDefault="00F14B5D" w:rsidP="00F14B5D">
            <w:pPr>
              <w:jc w:val="center"/>
            </w:pPr>
            <w:r w:rsidRPr="00BD2594">
              <w:t>4200734.536</w:t>
            </w:r>
          </w:p>
        </w:tc>
      </w:tr>
      <w:tr w:rsidR="00F14B5D" w:rsidRPr="00BD2594" w14:paraId="0050C995" w14:textId="77777777" w:rsidTr="00F14B5D">
        <w:trPr>
          <w:trHeight w:val="300"/>
        </w:trPr>
        <w:tc>
          <w:tcPr>
            <w:tcW w:w="1129" w:type="dxa"/>
            <w:shd w:val="clear" w:color="auto" w:fill="auto"/>
            <w:noWrap/>
            <w:vAlign w:val="center"/>
            <w:hideMark/>
          </w:tcPr>
          <w:p w14:paraId="5632364A" w14:textId="77777777" w:rsidR="00F14B5D" w:rsidRPr="00BD2594" w:rsidRDefault="00F14B5D" w:rsidP="00F14B5D">
            <w:pPr>
              <w:jc w:val="center"/>
            </w:pPr>
            <w:r w:rsidRPr="00BD2594">
              <w:t>897</w:t>
            </w:r>
          </w:p>
        </w:tc>
        <w:tc>
          <w:tcPr>
            <w:tcW w:w="1560" w:type="dxa"/>
            <w:shd w:val="clear" w:color="auto" w:fill="auto"/>
            <w:noWrap/>
            <w:vAlign w:val="center"/>
            <w:hideMark/>
          </w:tcPr>
          <w:p w14:paraId="5F598A4D" w14:textId="77777777" w:rsidR="00F14B5D" w:rsidRPr="00BD2594" w:rsidRDefault="00F14B5D" w:rsidP="00F14B5D">
            <w:pPr>
              <w:jc w:val="center"/>
            </w:pPr>
            <w:r w:rsidRPr="00BD2594">
              <w:t>499992.635</w:t>
            </w:r>
          </w:p>
        </w:tc>
        <w:tc>
          <w:tcPr>
            <w:tcW w:w="1984" w:type="dxa"/>
            <w:shd w:val="clear" w:color="auto" w:fill="auto"/>
            <w:noWrap/>
            <w:vAlign w:val="center"/>
            <w:hideMark/>
          </w:tcPr>
          <w:p w14:paraId="091B8883" w14:textId="77777777" w:rsidR="00F14B5D" w:rsidRPr="00BD2594" w:rsidRDefault="00F14B5D" w:rsidP="00F14B5D">
            <w:pPr>
              <w:jc w:val="center"/>
            </w:pPr>
            <w:r w:rsidRPr="00BD2594">
              <w:t>4200751.704</w:t>
            </w:r>
          </w:p>
        </w:tc>
      </w:tr>
      <w:tr w:rsidR="00F14B5D" w:rsidRPr="00BD2594" w14:paraId="7604E65E" w14:textId="77777777" w:rsidTr="00F14B5D">
        <w:trPr>
          <w:trHeight w:val="300"/>
        </w:trPr>
        <w:tc>
          <w:tcPr>
            <w:tcW w:w="1129" w:type="dxa"/>
            <w:shd w:val="clear" w:color="auto" w:fill="auto"/>
            <w:noWrap/>
            <w:vAlign w:val="center"/>
            <w:hideMark/>
          </w:tcPr>
          <w:p w14:paraId="36521140" w14:textId="77777777" w:rsidR="00F14B5D" w:rsidRPr="00BD2594" w:rsidRDefault="00F14B5D" w:rsidP="00F14B5D">
            <w:pPr>
              <w:jc w:val="center"/>
            </w:pPr>
            <w:r w:rsidRPr="00BD2594">
              <w:t>1153</w:t>
            </w:r>
          </w:p>
        </w:tc>
        <w:tc>
          <w:tcPr>
            <w:tcW w:w="1560" w:type="dxa"/>
            <w:shd w:val="clear" w:color="auto" w:fill="auto"/>
            <w:noWrap/>
            <w:vAlign w:val="center"/>
            <w:hideMark/>
          </w:tcPr>
          <w:p w14:paraId="056C9FF8" w14:textId="77777777" w:rsidR="00F14B5D" w:rsidRPr="00BD2594" w:rsidRDefault="00F14B5D" w:rsidP="00F14B5D">
            <w:pPr>
              <w:jc w:val="center"/>
            </w:pPr>
            <w:r w:rsidRPr="00BD2594">
              <w:t>500066.949</w:t>
            </w:r>
          </w:p>
        </w:tc>
        <w:tc>
          <w:tcPr>
            <w:tcW w:w="1984" w:type="dxa"/>
            <w:shd w:val="clear" w:color="auto" w:fill="auto"/>
            <w:noWrap/>
            <w:vAlign w:val="center"/>
            <w:hideMark/>
          </w:tcPr>
          <w:p w14:paraId="3341952E" w14:textId="77777777" w:rsidR="00F14B5D" w:rsidRPr="00BD2594" w:rsidRDefault="00F14B5D" w:rsidP="00F14B5D">
            <w:pPr>
              <w:jc w:val="center"/>
            </w:pPr>
            <w:r w:rsidRPr="00BD2594">
              <w:t>4200806.835</w:t>
            </w:r>
          </w:p>
        </w:tc>
      </w:tr>
      <w:tr w:rsidR="00F14B5D" w:rsidRPr="00BD2594" w14:paraId="56EDCFB4" w14:textId="77777777" w:rsidTr="00F14B5D">
        <w:trPr>
          <w:trHeight w:val="300"/>
        </w:trPr>
        <w:tc>
          <w:tcPr>
            <w:tcW w:w="4673" w:type="dxa"/>
            <w:gridSpan w:val="3"/>
            <w:shd w:val="clear" w:color="auto" w:fill="auto"/>
            <w:noWrap/>
            <w:vAlign w:val="center"/>
            <w:hideMark/>
          </w:tcPr>
          <w:p w14:paraId="35068A20" w14:textId="77777777" w:rsidR="00F14B5D" w:rsidRPr="00BD2594" w:rsidRDefault="00F14B5D" w:rsidP="00F14B5D">
            <w:pPr>
              <w:jc w:val="center"/>
            </w:pPr>
            <w:r w:rsidRPr="00BD2594">
              <w:t xml:space="preserve">Многофункциональная общественно-деловая зона в </w:t>
            </w:r>
            <w:proofErr w:type="gramStart"/>
            <w:r w:rsidRPr="00BD2594">
              <w:t>границах</w:t>
            </w:r>
            <w:proofErr w:type="gramEnd"/>
            <w:r w:rsidRPr="00BD2594">
              <w:t xml:space="preserve"> земель населенных пунктов</w:t>
            </w:r>
          </w:p>
        </w:tc>
      </w:tr>
      <w:tr w:rsidR="00F14B5D" w:rsidRPr="00BD2594" w14:paraId="6F34724F" w14:textId="77777777" w:rsidTr="00F14B5D">
        <w:trPr>
          <w:trHeight w:val="300"/>
        </w:trPr>
        <w:tc>
          <w:tcPr>
            <w:tcW w:w="1129" w:type="dxa"/>
            <w:shd w:val="clear" w:color="auto" w:fill="auto"/>
            <w:noWrap/>
            <w:vAlign w:val="center"/>
            <w:hideMark/>
          </w:tcPr>
          <w:p w14:paraId="7C4623AC" w14:textId="77777777" w:rsidR="00F14B5D" w:rsidRPr="00BD2594" w:rsidRDefault="00F14B5D" w:rsidP="00F14B5D">
            <w:pPr>
              <w:jc w:val="center"/>
            </w:pPr>
            <w:r w:rsidRPr="00BD2594">
              <w:t>1056</w:t>
            </w:r>
          </w:p>
        </w:tc>
        <w:tc>
          <w:tcPr>
            <w:tcW w:w="1560" w:type="dxa"/>
            <w:shd w:val="clear" w:color="auto" w:fill="auto"/>
            <w:noWrap/>
            <w:vAlign w:val="center"/>
            <w:hideMark/>
          </w:tcPr>
          <w:p w14:paraId="29D38448" w14:textId="77777777" w:rsidR="00F14B5D" w:rsidRPr="00BD2594" w:rsidRDefault="00F14B5D" w:rsidP="00F14B5D">
            <w:pPr>
              <w:jc w:val="center"/>
            </w:pPr>
            <w:r w:rsidRPr="00BD2594">
              <w:t>500725.428</w:t>
            </w:r>
          </w:p>
        </w:tc>
        <w:tc>
          <w:tcPr>
            <w:tcW w:w="1984" w:type="dxa"/>
            <w:shd w:val="clear" w:color="auto" w:fill="auto"/>
            <w:noWrap/>
            <w:vAlign w:val="center"/>
            <w:hideMark/>
          </w:tcPr>
          <w:p w14:paraId="32868F4E" w14:textId="77777777" w:rsidR="00F14B5D" w:rsidRPr="00BD2594" w:rsidRDefault="00F14B5D" w:rsidP="00F14B5D">
            <w:pPr>
              <w:jc w:val="center"/>
            </w:pPr>
            <w:r w:rsidRPr="00BD2594">
              <w:t>4199534.876</w:t>
            </w:r>
          </w:p>
        </w:tc>
      </w:tr>
      <w:tr w:rsidR="00F14B5D" w:rsidRPr="00BD2594" w14:paraId="29D808D3" w14:textId="77777777" w:rsidTr="00F14B5D">
        <w:trPr>
          <w:trHeight w:val="300"/>
        </w:trPr>
        <w:tc>
          <w:tcPr>
            <w:tcW w:w="1129" w:type="dxa"/>
            <w:shd w:val="clear" w:color="auto" w:fill="auto"/>
            <w:noWrap/>
            <w:vAlign w:val="center"/>
            <w:hideMark/>
          </w:tcPr>
          <w:p w14:paraId="4A122BC5" w14:textId="77777777" w:rsidR="00F14B5D" w:rsidRPr="00BD2594" w:rsidRDefault="00F14B5D" w:rsidP="00F14B5D">
            <w:pPr>
              <w:jc w:val="center"/>
            </w:pPr>
            <w:r w:rsidRPr="00BD2594">
              <w:t>1055</w:t>
            </w:r>
          </w:p>
        </w:tc>
        <w:tc>
          <w:tcPr>
            <w:tcW w:w="1560" w:type="dxa"/>
            <w:shd w:val="clear" w:color="auto" w:fill="auto"/>
            <w:noWrap/>
            <w:vAlign w:val="center"/>
            <w:hideMark/>
          </w:tcPr>
          <w:p w14:paraId="36261423" w14:textId="77777777" w:rsidR="00F14B5D" w:rsidRPr="00BD2594" w:rsidRDefault="00F14B5D" w:rsidP="00F14B5D">
            <w:pPr>
              <w:jc w:val="center"/>
            </w:pPr>
            <w:r w:rsidRPr="00BD2594">
              <w:t>500832.762</w:t>
            </w:r>
          </w:p>
        </w:tc>
        <w:tc>
          <w:tcPr>
            <w:tcW w:w="1984" w:type="dxa"/>
            <w:shd w:val="clear" w:color="auto" w:fill="auto"/>
            <w:noWrap/>
            <w:vAlign w:val="center"/>
            <w:hideMark/>
          </w:tcPr>
          <w:p w14:paraId="6DDF47F2" w14:textId="77777777" w:rsidR="00F14B5D" w:rsidRPr="00BD2594" w:rsidRDefault="00F14B5D" w:rsidP="00F14B5D">
            <w:pPr>
              <w:jc w:val="center"/>
            </w:pPr>
            <w:r w:rsidRPr="00BD2594">
              <w:t>4199621.386</w:t>
            </w:r>
          </w:p>
        </w:tc>
      </w:tr>
      <w:tr w:rsidR="00F14B5D" w:rsidRPr="00BD2594" w14:paraId="51135D65" w14:textId="77777777" w:rsidTr="00F14B5D">
        <w:trPr>
          <w:trHeight w:val="300"/>
        </w:trPr>
        <w:tc>
          <w:tcPr>
            <w:tcW w:w="1129" w:type="dxa"/>
            <w:shd w:val="clear" w:color="auto" w:fill="auto"/>
            <w:noWrap/>
            <w:vAlign w:val="center"/>
            <w:hideMark/>
          </w:tcPr>
          <w:p w14:paraId="5FD74E82" w14:textId="77777777" w:rsidR="00F14B5D" w:rsidRPr="00BD2594" w:rsidRDefault="00F14B5D" w:rsidP="00F14B5D">
            <w:pPr>
              <w:jc w:val="center"/>
            </w:pPr>
            <w:r w:rsidRPr="00BD2594">
              <w:t>1154</w:t>
            </w:r>
          </w:p>
        </w:tc>
        <w:tc>
          <w:tcPr>
            <w:tcW w:w="1560" w:type="dxa"/>
            <w:shd w:val="clear" w:color="auto" w:fill="auto"/>
            <w:noWrap/>
            <w:vAlign w:val="center"/>
            <w:hideMark/>
          </w:tcPr>
          <w:p w14:paraId="61EBB27B" w14:textId="77777777" w:rsidR="00F14B5D" w:rsidRPr="00BD2594" w:rsidRDefault="00F14B5D" w:rsidP="00F14B5D">
            <w:pPr>
              <w:jc w:val="center"/>
            </w:pPr>
            <w:r w:rsidRPr="00BD2594">
              <w:t>500846.980</w:t>
            </w:r>
          </w:p>
        </w:tc>
        <w:tc>
          <w:tcPr>
            <w:tcW w:w="1984" w:type="dxa"/>
            <w:shd w:val="clear" w:color="auto" w:fill="auto"/>
            <w:noWrap/>
            <w:vAlign w:val="center"/>
            <w:hideMark/>
          </w:tcPr>
          <w:p w14:paraId="2A2B100C" w14:textId="77777777" w:rsidR="00F14B5D" w:rsidRPr="00BD2594" w:rsidRDefault="00F14B5D" w:rsidP="00F14B5D">
            <w:pPr>
              <w:jc w:val="center"/>
            </w:pPr>
            <w:r w:rsidRPr="00BD2594">
              <w:t>4199602.891</w:t>
            </w:r>
          </w:p>
        </w:tc>
      </w:tr>
      <w:tr w:rsidR="00F14B5D" w:rsidRPr="00BD2594" w14:paraId="3BB59C04" w14:textId="77777777" w:rsidTr="00F14B5D">
        <w:trPr>
          <w:trHeight w:val="300"/>
        </w:trPr>
        <w:tc>
          <w:tcPr>
            <w:tcW w:w="1129" w:type="dxa"/>
            <w:shd w:val="clear" w:color="auto" w:fill="auto"/>
            <w:noWrap/>
            <w:vAlign w:val="center"/>
            <w:hideMark/>
          </w:tcPr>
          <w:p w14:paraId="6EF2DF01" w14:textId="77777777" w:rsidR="00F14B5D" w:rsidRPr="00BD2594" w:rsidRDefault="00F14B5D" w:rsidP="00F14B5D">
            <w:pPr>
              <w:jc w:val="center"/>
            </w:pPr>
            <w:r w:rsidRPr="00BD2594">
              <w:t>1155</w:t>
            </w:r>
          </w:p>
        </w:tc>
        <w:tc>
          <w:tcPr>
            <w:tcW w:w="1560" w:type="dxa"/>
            <w:shd w:val="clear" w:color="auto" w:fill="auto"/>
            <w:noWrap/>
            <w:vAlign w:val="center"/>
            <w:hideMark/>
          </w:tcPr>
          <w:p w14:paraId="7662181B" w14:textId="77777777" w:rsidR="00F14B5D" w:rsidRPr="00BD2594" w:rsidRDefault="00F14B5D" w:rsidP="00F14B5D">
            <w:pPr>
              <w:jc w:val="center"/>
            </w:pPr>
            <w:r w:rsidRPr="00BD2594">
              <w:t>500795.502</w:t>
            </w:r>
          </w:p>
        </w:tc>
        <w:tc>
          <w:tcPr>
            <w:tcW w:w="1984" w:type="dxa"/>
            <w:shd w:val="clear" w:color="auto" w:fill="auto"/>
            <w:noWrap/>
            <w:vAlign w:val="center"/>
            <w:hideMark/>
          </w:tcPr>
          <w:p w14:paraId="2C43AFA2" w14:textId="77777777" w:rsidR="00F14B5D" w:rsidRPr="00BD2594" w:rsidRDefault="00F14B5D" w:rsidP="00F14B5D">
            <w:pPr>
              <w:jc w:val="center"/>
            </w:pPr>
            <w:r w:rsidRPr="00BD2594">
              <w:t>4199435.447</w:t>
            </w:r>
          </w:p>
        </w:tc>
      </w:tr>
      <w:tr w:rsidR="00F14B5D" w:rsidRPr="00BD2594" w14:paraId="330E609A" w14:textId="77777777" w:rsidTr="00F14B5D">
        <w:trPr>
          <w:trHeight w:val="300"/>
        </w:trPr>
        <w:tc>
          <w:tcPr>
            <w:tcW w:w="1129" w:type="dxa"/>
            <w:shd w:val="clear" w:color="auto" w:fill="auto"/>
            <w:noWrap/>
            <w:vAlign w:val="center"/>
            <w:hideMark/>
          </w:tcPr>
          <w:p w14:paraId="412F07D7" w14:textId="77777777" w:rsidR="00F14B5D" w:rsidRPr="00BD2594" w:rsidRDefault="00F14B5D" w:rsidP="00F14B5D">
            <w:pPr>
              <w:jc w:val="center"/>
            </w:pPr>
            <w:r w:rsidRPr="00BD2594">
              <w:t>1156</w:t>
            </w:r>
          </w:p>
        </w:tc>
        <w:tc>
          <w:tcPr>
            <w:tcW w:w="1560" w:type="dxa"/>
            <w:shd w:val="clear" w:color="auto" w:fill="auto"/>
            <w:noWrap/>
            <w:vAlign w:val="center"/>
            <w:hideMark/>
          </w:tcPr>
          <w:p w14:paraId="444C9A66" w14:textId="77777777" w:rsidR="00F14B5D" w:rsidRPr="00BD2594" w:rsidRDefault="00F14B5D" w:rsidP="00F14B5D">
            <w:pPr>
              <w:jc w:val="center"/>
            </w:pPr>
            <w:r w:rsidRPr="00BD2594">
              <w:t>500682.198</w:t>
            </w:r>
          </w:p>
        </w:tc>
        <w:tc>
          <w:tcPr>
            <w:tcW w:w="1984" w:type="dxa"/>
            <w:shd w:val="clear" w:color="auto" w:fill="auto"/>
            <w:noWrap/>
            <w:vAlign w:val="center"/>
            <w:hideMark/>
          </w:tcPr>
          <w:p w14:paraId="49CC05FC" w14:textId="77777777" w:rsidR="00F14B5D" w:rsidRPr="00BD2594" w:rsidRDefault="00F14B5D" w:rsidP="00F14B5D">
            <w:pPr>
              <w:jc w:val="center"/>
            </w:pPr>
            <w:r w:rsidRPr="00BD2594">
              <w:t>4199500.019</w:t>
            </w:r>
          </w:p>
        </w:tc>
      </w:tr>
      <w:tr w:rsidR="00F14B5D" w:rsidRPr="00BD2594" w14:paraId="1FCB76A1" w14:textId="77777777" w:rsidTr="00F14B5D">
        <w:trPr>
          <w:trHeight w:val="300"/>
        </w:trPr>
        <w:tc>
          <w:tcPr>
            <w:tcW w:w="1129" w:type="dxa"/>
            <w:shd w:val="clear" w:color="auto" w:fill="auto"/>
            <w:noWrap/>
            <w:vAlign w:val="center"/>
            <w:hideMark/>
          </w:tcPr>
          <w:p w14:paraId="499CB56F" w14:textId="77777777" w:rsidR="00F14B5D" w:rsidRPr="00BD2594" w:rsidRDefault="00F14B5D" w:rsidP="00F14B5D">
            <w:pPr>
              <w:jc w:val="center"/>
            </w:pPr>
            <w:r w:rsidRPr="00BD2594">
              <w:t>1057</w:t>
            </w:r>
          </w:p>
        </w:tc>
        <w:tc>
          <w:tcPr>
            <w:tcW w:w="1560" w:type="dxa"/>
            <w:shd w:val="clear" w:color="auto" w:fill="auto"/>
            <w:noWrap/>
            <w:vAlign w:val="center"/>
            <w:hideMark/>
          </w:tcPr>
          <w:p w14:paraId="1BE933BA" w14:textId="77777777" w:rsidR="00F14B5D" w:rsidRPr="00BD2594" w:rsidRDefault="00F14B5D" w:rsidP="00F14B5D">
            <w:pPr>
              <w:jc w:val="center"/>
            </w:pPr>
            <w:r w:rsidRPr="00BD2594">
              <w:t>500705.982</w:t>
            </w:r>
          </w:p>
        </w:tc>
        <w:tc>
          <w:tcPr>
            <w:tcW w:w="1984" w:type="dxa"/>
            <w:shd w:val="clear" w:color="auto" w:fill="auto"/>
            <w:noWrap/>
            <w:vAlign w:val="center"/>
            <w:hideMark/>
          </w:tcPr>
          <w:p w14:paraId="5C721639" w14:textId="77777777" w:rsidR="00F14B5D" w:rsidRPr="00BD2594" w:rsidRDefault="00F14B5D" w:rsidP="00F14B5D">
            <w:pPr>
              <w:jc w:val="center"/>
            </w:pPr>
            <w:r w:rsidRPr="00BD2594">
              <w:t>4199519.220</w:t>
            </w:r>
          </w:p>
        </w:tc>
      </w:tr>
      <w:tr w:rsidR="00F14B5D" w:rsidRPr="00BD2594" w14:paraId="2871237F" w14:textId="77777777" w:rsidTr="00F14B5D">
        <w:trPr>
          <w:trHeight w:val="300"/>
        </w:trPr>
        <w:tc>
          <w:tcPr>
            <w:tcW w:w="4673" w:type="dxa"/>
            <w:gridSpan w:val="3"/>
            <w:shd w:val="clear" w:color="auto" w:fill="auto"/>
            <w:noWrap/>
            <w:vAlign w:val="center"/>
            <w:hideMark/>
          </w:tcPr>
          <w:p w14:paraId="5B92C3DF" w14:textId="77777777" w:rsidR="00F14B5D" w:rsidRPr="00BD2594" w:rsidRDefault="00F14B5D" w:rsidP="00F14B5D">
            <w:pPr>
              <w:jc w:val="center"/>
            </w:pPr>
            <w:r w:rsidRPr="00BD2594">
              <w:t xml:space="preserve">Многофункциональная общественно-деловая зона в </w:t>
            </w:r>
            <w:proofErr w:type="gramStart"/>
            <w:r w:rsidRPr="00BD2594">
              <w:t>границах</w:t>
            </w:r>
            <w:proofErr w:type="gramEnd"/>
            <w:r w:rsidRPr="00BD2594">
              <w:t xml:space="preserve"> земель населенных пунктов</w:t>
            </w:r>
          </w:p>
        </w:tc>
      </w:tr>
      <w:tr w:rsidR="00F14B5D" w:rsidRPr="00BD2594" w14:paraId="23369150" w14:textId="77777777" w:rsidTr="00F14B5D">
        <w:trPr>
          <w:trHeight w:val="300"/>
        </w:trPr>
        <w:tc>
          <w:tcPr>
            <w:tcW w:w="1129" w:type="dxa"/>
            <w:shd w:val="clear" w:color="auto" w:fill="auto"/>
            <w:noWrap/>
            <w:vAlign w:val="center"/>
            <w:hideMark/>
          </w:tcPr>
          <w:p w14:paraId="176B7EAE" w14:textId="77777777" w:rsidR="00F14B5D" w:rsidRPr="00BD2594" w:rsidRDefault="00F14B5D" w:rsidP="00F14B5D">
            <w:pPr>
              <w:jc w:val="center"/>
            </w:pPr>
            <w:r w:rsidRPr="00BD2594">
              <w:t>1157</w:t>
            </w:r>
          </w:p>
        </w:tc>
        <w:tc>
          <w:tcPr>
            <w:tcW w:w="1560" w:type="dxa"/>
            <w:shd w:val="clear" w:color="auto" w:fill="auto"/>
            <w:noWrap/>
            <w:vAlign w:val="center"/>
            <w:hideMark/>
          </w:tcPr>
          <w:p w14:paraId="11E78DE3" w14:textId="77777777" w:rsidR="00F14B5D" w:rsidRPr="00BD2594" w:rsidRDefault="00F14B5D" w:rsidP="00F14B5D">
            <w:pPr>
              <w:jc w:val="center"/>
            </w:pPr>
            <w:r w:rsidRPr="00BD2594">
              <w:t>501422.197</w:t>
            </w:r>
          </w:p>
        </w:tc>
        <w:tc>
          <w:tcPr>
            <w:tcW w:w="1984" w:type="dxa"/>
            <w:shd w:val="clear" w:color="auto" w:fill="auto"/>
            <w:noWrap/>
            <w:vAlign w:val="center"/>
            <w:hideMark/>
          </w:tcPr>
          <w:p w14:paraId="7B3B0B89" w14:textId="77777777" w:rsidR="00F14B5D" w:rsidRPr="00BD2594" w:rsidRDefault="00F14B5D" w:rsidP="00F14B5D">
            <w:pPr>
              <w:jc w:val="center"/>
            </w:pPr>
            <w:r w:rsidRPr="00BD2594">
              <w:t>4199558.779</w:t>
            </w:r>
          </w:p>
        </w:tc>
      </w:tr>
      <w:tr w:rsidR="00F14B5D" w:rsidRPr="00BD2594" w14:paraId="19C7181C" w14:textId="77777777" w:rsidTr="00F14B5D">
        <w:trPr>
          <w:trHeight w:val="300"/>
        </w:trPr>
        <w:tc>
          <w:tcPr>
            <w:tcW w:w="1129" w:type="dxa"/>
            <w:shd w:val="clear" w:color="auto" w:fill="auto"/>
            <w:noWrap/>
            <w:vAlign w:val="center"/>
            <w:hideMark/>
          </w:tcPr>
          <w:p w14:paraId="7F717E5A" w14:textId="77777777" w:rsidR="00F14B5D" w:rsidRPr="00BD2594" w:rsidRDefault="00F14B5D" w:rsidP="00F14B5D">
            <w:pPr>
              <w:jc w:val="center"/>
            </w:pPr>
            <w:r w:rsidRPr="00BD2594">
              <w:t>1158</w:t>
            </w:r>
          </w:p>
        </w:tc>
        <w:tc>
          <w:tcPr>
            <w:tcW w:w="1560" w:type="dxa"/>
            <w:shd w:val="clear" w:color="auto" w:fill="auto"/>
            <w:noWrap/>
            <w:vAlign w:val="center"/>
            <w:hideMark/>
          </w:tcPr>
          <w:p w14:paraId="40095029" w14:textId="77777777" w:rsidR="00F14B5D" w:rsidRPr="00BD2594" w:rsidRDefault="00F14B5D" w:rsidP="00F14B5D">
            <w:pPr>
              <w:jc w:val="center"/>
            </w:pPr>
            <w:r w:rsidRPr="00BD2594">
              <w:t>501437.211</w:t>
            </w:r>
          </w:p>
        </w:tc>
        <w:tc>
          <w:tcPr>
            <w:tcW w:w="1984" w:type="dxa"/>
            <w:shd w:val="clear" w:color="auto" w:fill="auto"/>
            <w:noWrap/>
            <w:vAlign w:val="center"/>
            <w:hideMark/>
          </w:tcPr>
          <w:p w14:paraId="40550C56" w14:textId="77777777" w:rsidR="00F14B5D" w:rsidRPr="00BD2594" w:rsidRDefault="00F14B5D" w:rsidP="00F14B5D">
            <w:pPr>
              <w:jc w:val="center"/>
            </w:pPr>
            <w:r w:rsidRPr="00BD2594">
              <w:t>4199586.379</w:t>
            </w:r>
          </w:p>
        </w:tc>
      </w:tr>
      <w:tr w:rsidR="00F14B5D" w:rsidRPr="00BD2594" w14:paraId="15EC4C0C" w14:textId="77777777" w:rsidTr="00F14B5D">
        <w:trPr>
          <w:trHeight w:val="300"/>
        </w:trPr>
        <w:tc>
          <w:tcPr>
            <w:tcW w:w="1129" w:type="dxa"/>
            <w:shd w:val="clear" w:color="auto" w:fill="auto"/>
            <w:noWrap/>
            <w:vAlign w:val="center"/>
            <w:hideMark/>
          </w:tcPr>
          <w:p w14:paraId="05F4ADFC" w14:textId="77777777" w:rsidR="00F14B5D" w:rsidRPr="00BD2594" w:rsidRDefault="00F14B5D" w:rsidP="00F14B5D">
            <w:pPr>
              <w:jc w:val="center"/>
            </w:pPr>
            <w:r w:rsidRPr="00BD2594">
              <w:t>1159</w:t>
            </w:r>
          </w:p>
        </w:tc>
        <w:tc>
          <w:tcPr>
            <w:tcW w:w="1560" w:type="dxa"/>
            <w:shd w:val="clear" w:color="auto" w:fill="auto"/>
            <w:noWrap/>
            <w:vAlign w:val="center"/>
            <w:hideMark/>
          </w:tcPr>
          <w:p w14:paraId="16C35EC9" w14:textId="77777777" w:rsidR="00F14B5D" w:rsidRPr="00BD2594" w:rsidRDefault="00F14B5D" w:rsidP="00F14B5D">
            <w:pPr>
              <w:jc w:val="center"/>
            </w:pPr>
            <w:r w:rsidRPr="00BD2594">
              <w:t>501381.781</w:t>
            </w:r>
          </w:p>
        </w:tc>
        <w:tc>
          <w:tcPr>
            <w:tcW w:w="1984" w:type="dxa"/>
            <w:shd w:val="clear" w:color="auto" w:fill="auto"/>
            <w:noWrap/>
            <w:vAlign w:val="center"/>
            <w:hideMark/>
          </w:tcPr>
          <w:p w14:paraId="60180E5F" w14:textId="77777777" w:rsidR="00F14B5D" w:rsidRPr="00BD2594" w:rsidRDefault="00F14B5D" w:rsidP="00F14B5D">
            <w:pPr>
              <w:jc w:val="center"/>
            </w:pPr>
            <w:r w:rsidRPr="00BD2594">
              <w:t>4199651.925</w:t>
            </w:r>
          </w:p>
        </w:tc>
      </w:tr>
      <w:tr w:rsidR="00F14B5D" w:rsidRPr="00BD2594" w14:paraId="28009756" w14:textId="77777777" w:rsidTr="00F14B5D">
        <w:trPr>
          <w:trHeight w:val="300"/>
        </w:trPr>
        <w:tc>
          <w:tcPr>
            <w:tcW w:w="1129" w:type="dxa"/>
            <w:shd w:val="clear" w:color="auto" w:fill="auto"/>
            <w:noWrap/>
            <w:vAlign w:val="center"/>
            <w:hideMark/>
          </w:tcPr>
          <w:p w14:paraId="252E33AA" w14:textId="77777777" w:rsidR="00F14B5D" w:rsidRPr="00BD2594" w:rsidRDefault="00F14B5D" w:rsidP="00F14B5D">
            <w:pPr>
              <w:jc w:val="center"/>
            </w:pPr>
            <w:r w:rsidRPr="00BD2594">
              <w:t>1160</w:t>
            </w:r>
          </w:p>
        </w:tc>
        <w:tc>
          <w:tcPr>
            <w:tcW w:w="1560" w:type="dxa"/>
            <w:shd w:val="clear" w:color="auto" w:fill="auto"/>
            <w:noWrap/>
            <w:vAlign w:val="center"/>
            <w:hideMark/>
          </w:tcPr>
          <w:p w14:paraId="7880C949" w14:textId="77777777" w:rsidR="00F14B5D" w:rsidRPr="00BD2594" w:rsidRDefault="00F14B5D" w:rsidP="00F14B5D">
            <w:pPr>
              <w:jc w:val="center"/>
            </w:pPr>
            <w:r w:rsidRPr="00BD2594">
              <w:t>501351.986</w:t>
            </w:r>
          </w:p>
        </w:tc>
        <w:tc>
          <w:tcPr>
            <w:tcW w:w="1984" w:type="dxa"/>
            <w:shd w:val="clear" w:color="auto" w:fill="auto"/>
            <w:noWrap/>
            <w:vAlign w:val="center"/>
            <w:hideMark/>
          </w:tcPr>
          <w:p w14:paraId="7FB6EF20" w14:textId="77777777" w:rsidR="00F14B5D" w:rsidRPr="00BD2594" w:rsidRDefault="00F14B5D" w:rsidP="00F14B5D">
            <w:pPr>
              <w:jc w:val="center"/>
            </w:pPr>
            <w:r w:rsidRPr="00BD2594">
              <w:t>4199597.130</w:t>
            </w:r>
          </w:p>
        </w:tc>
      </w:tr>
      <w:tr w:rsidR="00F14B5D" w:rsidRPr="00BD2594" w14:paraId="44414822" w14:textId="77777777" w:rsidTr="00F14B5D">
        <w:trPr>
          <w:trHeight w:val="300"/>
        </w:trPr>
        <w:tc>
          <w:tcPr>
            <w:tcW w:w="4673" w:type="dxa"/>
            <w:gridSpan w:val="3"/>
            <w:shd w:val="clear" w:color="auto" w:fill="auto"/>
            <w:noWrap/>
            <w:vAlign w:val="center"/>
            <w:hideMark/>
          </w:tcPr>
          <w:p w14:paraId="39BA89B2" w14:textId="77777777" w:rsidR="00F14B5D" w:rsidRPr="00BD2594" w:rsidRDefault="00F14B5D" w:rsidP="00F14B5D">
            <w:pPr>
              <w:jc w:val="center"/>
            </w:pPr>
            <w:r w:rsidRPr="00BD2594">
              <w:t xml:space="preserve">Многофункциональная общественно-деловая зона в </w:t>
            </w:r>
            <w:proofErr w:type="gramStart"/>
            <w:r w:rsidRPr="00BD2594">
              <w:t>границах</w:t>
            </w:r>
            <w:proofErr w:type="gramEnd"/>
            <w:r w:rsidRPr="00BD2594">
              <w:t xml:space="preserve"> земель населенных пунктов</w:t>
            </w:r>
          </w:p>
        </w:tc>
      </w:tr>
      <w:tr w:rsidR="00F14B5D" w:rsidRPr="00BD2594" w14:paraId="3D5DFE69" w14:textId="77777777" w:rsidTr="00F14B5D">
        <w:trPr>
          <w:trHeight w:val="300"/>
        </w:trPr>
        <w:tc>
          <w:tcPr>
            <w:tcW w:w="1129" w:type="dxa"/>
            <w:shd w:val="clear" w:color="auto" w:fill="auto"/>
            <w:noWrap/>
            <w:vAlign w:val="center"/>
            <w:hideMark/>
          </w:tcPr>
          <w:p w14:paraId="17790B5C" w14:textId="77777777" w:rsidR="00F14B5D" w:rsidRPr="00BD2594" w:rsidRDefault="00F14B5D" w:rsidP="00F14B5D">
            <w:pPr>
              <w:jc w:val="center"/>
            </w:pPr>
            <w:r w:rsidRPr="00BD2594">
              <w:t>357</w:t>
            </w:r>
          </w:p>
        </w:tc>
        <w:tc>
          <w:tcPr>
            <w:tcW w:w="1560" w:type="dxa"/>
            <w:shd w:val="clear" w:color="auto" w:fill="auto"/>
            <w:noWrap/>
            <w:vAlign w:val="center"/>
            <w:hideMark/>
          </w:tcPr>
          <w:p w14:paraId="19B57515" w14:textId="77777777" w:rsidR="00F14B5D" w:rsidRPr="00BD2594" w:rsidRDefault="00F14B5D" w:rsidP="00F14B5D">
            <w:pPr>
              <w:jc w:val="center"/>
            </w:pPr>
            <w:r w:rsidRPr="00BD2594">
              <w:t>501882.643</w:t>
            </w:r>
          </w:p>
        </w:tc>
        <w:tc>
          <w:tcPr>
            <w:tcW w:w="1984" w:type="dxa"/>
            <w:shd w:val="clear" w:color="auto" w:fill="auto"/>
            <w:noWrap/>
            <w:vAlign w:val="center"/>
            <w:hideMark/>
          </w:tcPr>
          <w:p w14:paraId="615963FE" w14:textId="77777777" w:rsidR="00F14B5D" w:rsidRPr="00BD2594" w:rsidRDefault="00F14B5D" w:rsidP="00F14B5D">
            <w:pPr>
              <w:jc w:val="center"/>
            </w:pPr>
            <w:r w:rsidRPr="00BD2594">
              <w:t>4199421.353</w:t>
            </w:r>
          </w:p>
        </w:tc>
      </w:tr>
      <w:tr w:rsidR="00F14B5D" w:rsidRPr="00BD2594" w14:paraId="0954B3A8" w14:textId="77777777" w:rsidTr="00F14B5D">
        <w:trPr>
          <w:trHeight w:val="300"/>
        </w:trPr>
        <w:tc>
          <w:tcPr>
            <w:tcW w:w="1129" w:type="dxa"/>
            <w:shd w:val="clear" w:color="auto" w:fill="auto"/>
            <w:noWrap/>
            <w:vAlign w:val="center"/>
            <w:hideMark/>
          </w:tcPr>
          <w:p w14:paraId="59F5D4A4" w14:textId="77777777" w:rsidR="00F14B5D" w:rsidRPr="00BD2594" w:rsidRDefault="00F14B5D" w:rsidP="00F14B5D">
            <w:pPr>
              <w:jc w:val="center"/>
            </w:pPr>
            <w:r w:rsidRPr="00BD2594">
              <w:t>358</w:t>
            </w:r>
          </w:p>
        </w:tc>
        <w:tc>
          <w:tcPr>
            <w:tcW w:w="1560" w:type="dxa"/>
            <w:shd w:val="clear" w:color="auto" w:fill="auto"/>
            <w:noWrap/>
            <w:vAlign w:val="center"/>
            <w:hideMark/>
          </w:tcPr>
          <w:p w14:paraId="46EB70E4" w14:textId="77777777" w:rsidR="00F14B5D" w:rsidRPr="00BD2594" w:rsidRDefault="00F14B5D" w:rsidP="00F14B5D">
            <w:pPr>
              <w:jc w:val="center"/>
            </w:pPr>
            <w:r w:rsidRPr="00BD2594">
              <w:t>501847.524</w:t>
            </w:r>
          </w:p>
        </w:tc>
        <w:tc>
          <w:tcPr>
            <w:tcW w:w="1984" w:type="dxa"/>
            <w:shd w:val="clear" w:color="auto" w:fill="auto"/>
            <w:noWrap/>
            <w:vAlign w:val="center"/>
            <w:hideMark/>
          </w:tcPr>
          <w:p w14:paraId="5156C873" w14:textId="77777777" w:rsidR="00F14B5D" w:rsidRPr="00BD2594" w:rsidRDefault="00F14B5D" w:rsidP="00F14B5D">
            <w:pPr>
              <w:jc w:val="center"/>
            </w:pPr>
            <w:r w:rsidRPr="00BD2594">
              <w:t>4199440.520</w:t>
            </w:r>
          </w:p>
        </w:tc>
      </w:tr>
      <w:tr w:rsidR="00F14B5D" w:rsidRPr="00BD2594" w14:paraId="37FDCAB0" w14:textId="77777777" w:rsidTr="00F14B5D">
        <w:trPr>
          <w:trHeight w:val="300"/>
        </w:trPr>
        <w:tc>
          <w:tcPr>
            <w:tcW w:w="1129" w:type="dxa"/>
            <w:shd w:val="clear" w:color="auto" w:fill="auto"/>
            <w:noWrap/>
            <w:vAlign w:val="center"/>
            <w:hideMark/>
          </w:tcPr>
          <w:p w14:paraId="117CD946" w14:textId="77777777" w:rsidR="00F14B5D" w:rsidRPr="00BD2594" w:rsidRDefault="00F14B5D" w:rsidP="00F14B5D">
            <w:pPr>
              <w:jc w:val="center"/>
            </w:pPr>
            <w:r w:rsidRPr="00BD2594">
              <w:t>359</w:t>
            </w:r>
          </w:p>
        </w:tc>
        <w:tc>
          <w:tcPr>
            <w:tcW w:w="1560" w:type="dxa"/>
            <w:shd w:val="clear" w:color="auto" w:fill="auto"/>
            <w:noWrap/>
            <w:vAlign w:val="center"/>
            <w:hideMark/>
          </w:tcPr>
          <w:p w14:paraId="7DA81078" w14:textId="77777777" w:rsidR="00F14B5D" w:rsidRPr="00BD2594" w:rsidRDefault="00F14B5D" w:rsidP="00F14B5D">
            <w:pPr>
              <w:jc w:val="center"/>
            </w:pPr>
            <w:r w:rsidRPr="00BD2594">
              <w:t>501812.446</w:t>
            </w:r>
          </w:p>
        </w:tc>
        <w:tc>
          <w:tcPr>
            <w:tcW w:w="1984" w:type="dxa"/>
            <w:shd w:val="clear" w:color="auto" w:fill="auto"/>
            <w:noWrap/>
            <w:vAlign w:val="center"/>
            <w:hideMark/>
          </w:tcPr>
          <w:p w14:paraId="338CB4B8" w14:textId="77777777" w:rsidR="00F14B5D" w:rsidRPr="00BD2594" w:rsidRDefault="00F14B5D" w:rsidP="00F14B5D">
            <w:pPr>
              <w:jc w:val="center"/>
            </w:pPr>
            <w:r w:rsidRPr="00BD2594">
              <w:t>4199459.653</w:t>
            </w:r>
          </w:p>
        </w:tc>
      </w:tr>
      <w:tr w:rsidR="00F14B5D" w:rsidRPr="00BD2594" w14:paraId="389EC90D" w14:textId="77777777" w:rsidTr="00F14B5D">
        <w:trPr>
          <w:trHeight w:val="300"/>
        </w:trPr>
        <w:tc>
          <w:tcPr>
            <w:tcW w:w="1129" w:type="dxa"/>
            <w:shd w:val="clear" w:color="auto" w:fill="auto"/>
            <w:noWrap/>
            <w:vAlign w:val="center"/>
            <w:hideMark/>
          </w:tcPr>
          <w:p w14:paraId="1E55A598" w14:textId="77777777" w:rsidR="00F14B5D" w:rsidRPr="00BD2594" w:rsidRDefault="00F14B5D" w:rsidP="00F14B5D">
            <w:pPr>
              <w:jc w:val="center"/>
            </w:pPr>
            <w:r w:rsidRPr="00BD2594">
              <w:t>1161</w:t>
            </w:r>
          </w:p>
        </w:tc>
        <w:tc>
          <w:tcPr>
            <w:tcW w:w="1560" w:type="dxa"/>
            <w:shd w:val="clear" w:color="auto" w:fill="auto"/>
            <w:noWrap/>
            <w:vAlign w:val="center"/>
            <w:hideMark/>
          </w:tcPr>
          <w:p w14:paraId="56BE8206" w14:textId="77777777" w:rsidR="00F14B5D" w:rsidRPr="00BD2594" w:rsidRDefault="00F14B5D" w:rsidP="00F14B5D">
            <w:pPr>
              <w:jc w:val="center"/>
            </w:pPr>
            <w:r w:rsidRPr="00BD2594">
              <w:t>501770.506</w:t>
            </w:r>
          </w:p>
        </w:tc>
        <w:tc>
          <w:tcPr>
            <w:tcW w:w="1984" w:type="dxa"/>
            <w:shd w:val="clear" w:color="auto" w:fill="auto"/>
            <w:noWrap/>
            <w:vAlign w:val="center"/>
            <w:hideMark/>
          </w:tcPr>
          <w:p w14:paraId="658EF6CB" w14:textId="77777777" w:rsidR="00F14B5D" w:rsidRPr="00BD2594" w:rsidRDefault="00F14B5D" w:rsidP="00F14B5D">
            <w:pPr>
              <w:jc w:val="center"/>
            </w:pPr>
            <w:r w:rsidRPr="00BD2594">
              <w:t>4199382.902</w:t>
            </w:r>
          </w:p>
        </w:tc>
      </w:tr>
      <w:tr w:rsidR="00F14B5D" w:rsidRPr="00BD2594" w14:paraId="6D8DDAA7" w14:textId="77777777" w:rsidTr="00F14B5D">
        <w:trPr>
          <w:trHeight w:val="300"/>
        </w:trPr>
        <w:tc>
          <w:tcPr>
            <w:tcW w:w="1129" w:type="dxa"/>
            <w:shd w:val="clear" w:color="auto" w:fill="auto"/>
            <w:noWrap/>
            <w:vAlign w:val="center"/>
            <w:hideMark/>
          </w:tcPr>
          <w:p w14:paraId="3E93C280" w14:textId="77777777" w:rsidR="00F14B5D" w:rsidRPr="00BD2594" w:rsidRDefault="00F14B5D" w:rsidP="00F14B5D">
            <w:pPr>
              <w:jc w:val="center"/>
            </w:pPr>
            <w:r w:rsidRPr="00BD2594">
              <w:lastRenderedPageBreak/>
              <w:t>1162</w:t>
            </w:r>
          </w:p>
        </w:tc>
        <w:tc>
          <w:tcPr>
            <w:tcW w:w="1560" w:type="dxa"/>
            <w:shd w:val="clear" w:color="auto" w:fill="auto"/>
            <w:noWrap/>
            <w:vAlign w:val="center"/>
            <w:hideMark/>
          </w:tcPr>
          <w:p w14:paraId="45998CFB" w14:textId="77777777" w:rsidR="00F14B5D" w:rsidRPr="00BD2594" w:rsidRDefault="00F14B5D" w:rsidP="00F14B5D">
            <w:pPr>
              <w:jc w:val="center"/>
            </w:pPr>
            <w:r w:rsidRPr="00BD2594">
              <w:t>501840.689</w:t>
            </w:r>
          </w:p>
        </w:tc>
        <w:tc>
          <w:tcPr>
            <w:tcW w:w="1984" w:type="dxa"/>
            <w:shd w:val="clear" w:color="auto" w:fill="auto"/>
            <w:noWrap/>
            <w:vAlign w:val="center"/>
            <w:hideMark/>
          </w:tcPr>
          <w:p w14:paraId="2EC242EA" w14:textId="77777777" w:rsidR="00F14B5D" w:rsidRPr="00BD2594" w:rsidRDefault="00F14B5D" w:rsidP="00F14B5D">
            <w:pPr>
              <w:jc w:val="center"/>
            </w:pPr>
            <w:r w:rsidRPr="00BD2594">
              <w:t>4199344.552</w:t>
            </w:r>
          </w:p>
        </w:tc>
      </w:tr>
      <w:tr w:rsidR="00F14B5D" w:rsidRPr="00BD2594" w14:paraId="01B02F47" w14:textId="77777777" w:rsidTr="00F14B5D">
        <w:trPr>
          <w:trHeight w:val="300"/>
        </w:trPr>
        <w:tc>
          <w:tcPr>
            <w:tcW w:w="4673" w:type="dxa"/>
            <w:gridSpan w:val="3"/>
            <w:shd w:val="clear" w:color="auto" w:fill="auto"/>
            <w:noWrap/>
            <w:vAlign w:val="center"/>
            <w:hideMark/>
          </w:tcPr>
          <w:p w14:paraId="760A3C17" w14:textId="77777777" w:rsidR="00F14B5D" w:rsidRPr="00BD2594" w:rsidRDefault="00F14B5D" w:rsidP="00F14B5D">
            <w:pPr>
              <w:jc w:val="center"/>
            </w:pPr>
            <w:r w:rsidRPr="00BD2594">
              <w:t xml:space="preserve">Многофункциональная общественно-деловая зона в </w:t>
            </w:r>
            <w:proofErr w:type="gramStart"/>
            <w:r w:rsidRPr="00BD2594">
              <w:t>границах</w:t>
            </w:r>
            <w:proofErr w:type="gramEnd"/>
            <w:r w:rsidRPr="00BD2594">
              <w:t xml:space="preserve"> земель населенных пунктов</w:t>
            </w:r>
          </w:p>
        </w:tc>
      </w:tr>
      <w:tr w:rsidR="00F14B5D" w:rsidRPr="00BD2594" w14:paraId="2A5613AC" w14:textId="77777777" w:rsidTr="00F14B5D">
        <w:trPr>
          <w:trHeight w:val="300"/>
        </w:trPr>
        <w:tc>
          <w:tcPr>
            <w:tcW w:w="1129" w:type="dxa"/>
            <w:shd w:val="clear" w:color="auto" w:fill="auto"/>
            <w:noWrap/>
            <w:vAlign w:val="center"/>
            <w:hideMark/>
          </w:tcPr>
          <w:p w14:paraId="5F126014" w14:textId="77777777" w:rsidR="00F14B5D" w:rsidRPr="00BD2594" w:rsidRDefault="00F14B5D" w:rsidP="00F14B5D">
            <w:pPr>
              <w:jc w:val="center"/>
            </w:pPr>
            <w:r w:rsidRPr="00BD2594">
              <w:t>1163</w:t>
            </w:r>
          </w:p>
        </w:tc>
        <w:tc>
          <w:tcPr>
            <w:tcW w:w="1560" w:type="dxa"/>
            <w:shd w:val="clear" w:color="auto" w:fill="auto"/>
            <w:noWrap/>
            <w:vAlign w:val="center"/>
            <w:hideMark/>
          </w:tcPr>
          <w:p w14:paraId="5EFCBC54" w14:textId="77777777" w:rsidR="00F14B5D" w:rsidRPr="00BD2594" w:rsidRDefault="00F14B5D" w:rsidP="00F14B5D">
            <w:pPr>
              <w:jc w:val="center"/>
            </w:pPr>
            <w:r w:rsidRPr="00BD2594">
              <w:t>500501.429</w:t>
            </w:r>
          </w:p>
        </w:tc>
        <w:tc>
          <w:tcPr>
            <w:tcW w:w="1984" w:type="dxa"/>
            <w:shd w:val="clear" w:color="auto" w:fill="auto"/>
            <w:noWrap/>
            <w:vAlign w:val="center"/>
            <w:hideMark/>
          </w:tcPr>
          <w:p w14:paraId="20D1C3ED" w14:textId="77777777" w:rsidR="00F14B5D" w:rsidRPr="00BD2594" w:rsidRDefault="00F14B5D" w:rsidP="00F14B5D">
            <w:pPr>
              <w:jc w:val="center"/>
            </w:pPr>
            <w:r w:rsidRPr="00BD2594">
              <w:t>4199656.377</w:t>
            </w:r>
          </w:p>
        </w:tc>
      </w:tr>
      <w:tr w:rsidR="00F14B5D" w:rsidRPr="00BD2594" w14:paraId="770C8ECC" w14:textId="77777777" w:rsidTr="00F14B5D">
        <w:trPr>
          <w:trHeight w:val="300"/>
        </w:trPr>
        <w:tc>
          <w:tcPr>
            <w:tcW w:w="1129" w:type="dxa"/>
            <w:shd w:val="clear" w:color="auto" w:fill="auto"/>
            <w:noWrap/>
            <w:vAlign w:val="center"/>
            <w:hideMark/>
          </w:tcPr>
          <w:p w14:paraId="433D6648" w14:textId="77777777" w:rsidR="00F14B5D" w:rsidRPr="00BD2594" w:rsidRDefault="00F14B5D" w:rsidP="00F14B5D">
            <w:pPr>
              <w:jc w:val="center"/>
            </w:pPr>
            <w:r w:rsidRPr="00BD2594">
              <w:t>1164</w:t>
            </w:r>
          </w:p>
        </w:tc>
        <w:tc>
          <w:tcPr>
            <w:tcW w:w="1560" w:type="dxa"/>
            <w:shd w:val="clear" w:color="auto" w:fill="auto"/>
            <w:noWrap/>
            <w:vAlign w:val="center"/>
            <w:hideMark/>
          </w:tcPr>
          <w:p w14:paraId="2589A5DC" w14:textId="77777777" w:rsidR="00F14B5D" w:rsidRPr="00BD2594" w:rsidRDefault="00F14B5D" w:rsidP="00F14B5D">
            <w:pPr>
              <w:jc w:val="center"/>
            </w:pPr>
            <w:r w:rsidRPr="00BD2594">
              <w:t>500503.954</w:t>
            </w:r>
          </w:p>
        </w:tc>
        <w:tc>
          <w:tcPr>
            <w:tcW w:w="1984" w:type="dxa"/>
            <w:shd w:val="clear" w:color="auto" w:fill="auto"/>
            <w:noWrap/>
            <w:vAlign w:val="center"/>
            <w:hideMark/>
          </w:tcPr>
          <w:p w14:paraId="2CACAA43" w14:textId="77777777" w:rsidR="00F14B5D" w:rsidRPr="00BD2594" w:rsidRDefault="00F14B5D" w:rsidP="00F14B5D">
            <w:pPr>
              <w:jc w:val="center"/>
            </w:pPr>
            <w:r w:rsidRPr="00BD2594">
              <w:t>4199658.544</w:t>
            </w:r>
          </w:p>
        </w:tc>
      </w:tr>
      <w:tr w:rsidR="00F14B5D" w:rsidRPr="00BD2594" w14:paraId="5DCAD4E8" w14:textId="77777777" w:rsidTr="00F14B5D">
        <w:trPr>
          <w:trHeight w:val="300"/>
        </w:trPr>
        <w:tc>
          <w:tcPr>
            <w:tcW w:w="1129" w:type="dxa"/>
            <w:shd w:val="clear" w:color="auto" w:fill="auto"/>
            <w:noWrap/>
            <w:vAlign w:val="center"/>
            <w:hideMark/>
          </w:tcPr>
          <w:p w14:paraId="37CF2CBC" w14:textId="77777777" w:rsidR="00F14B5D" w:rsidRPr="00BD2594" w:rsidRDefault="00F14B5D" w:rsidP="00F14B5D">
            <w:pPr>
              <w:jc w:val="center"/>
            </w:pPr>
            <w:r w:rsidRPr="00BD2594">
              <w:t>1165</w:t>
            </w:r>
          </w:p>
        </w:tc>
        <w:tc>
          <w:tcPr>
            <w:tcW w:w="1560" w:type="dxa"/>
            <w:shd w:val="clear" w:color="auto" w:fill="auto"/>
            <w:noWrap/>
            <w:vAlign w:val="center"/>
            <w:hideMark/>
          </w:tcPr>
          <w:p w14:paraId="21F3EF42" w14:textId="77777777" w:rsidR="00F14B5D" w:rsidRPr="00BD2594" w:rsidRDefault="00F14B5D" w:rsidP="00F14B5D">
            <w:pPr>
              <w:jc w:val="center"/>
            </w:pPr>
            <w:r w:rsidRPr="00BD2594">
              <w:t>500480.473</w:t>
            </w:r>
          </w:p>
        </w:tc>
        <w:tc>
          <w:tcPr>
            <w:tcW w:w="1984" w:type="dxa"/>
            <w:shd w:val="clear" w:color="auto" w:fill="auto"/>
            <w:noWrap/>
            <w:vAlign w:val="center"/>
            <w:hideMark/>
          </w:tcPr>
          <w:p w14:paraId="262E6AFB" w14:textId="77777777" w:rsidR="00F14B5D" w:rsidRPr="00BD2594" w:rsidRDefault="00F14B5D" w:rsidP="00F14B5D">
            <w:pPr>
              <w:jc w:val="center"/>
            </w:pPr>
            <w:r w:rsidRPr="00BD2594">
              <w:t>4199690.931</w:t>
            </w:r>
          </w:p>
        </w:tc>
      </w:tr>
      <w:tr w:rsidR="00F14B5D" w:rsidRPr="00BD2594" w14:paraId="162586BE" w14:textId="77777777" w:rsidTr="00F14B5D">
        <w:trPr>
          <w:trHeight w:val="300"/>
        </w:trPr>
        <w:tc>
          <w:tcPr>
            <w:tcW w:w="1129" w:type="dxa"/>
            <w:shd w:val="clear" w:color="auto" w:fill="auto"/>
            <w:noWrap/>
            <w:vAlign w:val="center"/>
            <w:hideMark/>
          </w:tcPr>
          <w:p w14:paraId="4956AB30" w14:textId="77777777" w:rsidR="00F14B5D" w:rsidRPr="00BD2594" w:rsidRDefault="00F14B5D" w:rsidP="00F14B5D">
            <w:pPr>
              <w:jc w:val="center"/>
            </w:pPr>
            <w:r w:rsidRPr="00BD2594">
              <w:t>1166</w:t>
            </w:r>
          </w:p>
        </w:tc>
        <w:tc>
          <w:tcPr>
            <w:tcW w:w="1560" w:type="dxa"/>
            <w:shd w:val="clear" w:color="auto" w:fill="auto"/>
            <w:noWrap/>
            <w:vAlign w:val="center"/>
            <w:hideMark/>
          </w:tcPr>
          <w:p w14:paraId="1CF2214A" w14:textId="77777777" w:rsidR="00F14B5D" w:rsidRPr="00BD2594" w:rsidRDefault="00F14B5D" w:rsidP="00F14B5D">
            <w:pPr>
              <w:jc w:val="center"/>
            </w:pPr>
            <w:r w:rsidRPr="00BD2594">
              <w:t>500456.992</w:t>
            </w:r>
          </w:p>
        </w:tc>
        <w:tc>
          <w:tcPr>
            <w:tcW w:w="1984" w:type="dxa"/>
            <w:shd w:val="clear" w:color="auto" w:fill="auto"/>
            <w:noWrap/>
            <w:vAlign w:val="center"/>
            <w:hideMark/>
          </w:tcPr>
          <w:p w14:paraId="0FF3C6FD" w14:textId="77777777" w:rsidR="00F14B5D" w:rsidRPr="00BD2594" w:rsidRDefault="00F14B5D" w:rsidP="00F14B5D">
            <w:pPr>
              <w:jc w:val="center"/>
            </w:pPr>
            <w:r w:rsidRPr="00BD2594">
              <w:t>4199723.301</w:t>
            </w:r>
          </w:p>
        </w:tc>
      </w:tr>
      <w:tr w:rsidR="00F14B5D" w:rsidRPr="00BD2594" w14:paraId="1AFBC6A6" w14:textId="77777777" w:rsidTr="00F14B5D">
        <w:trPr>
          <w:trHeight w:val="300"/>
        </w:trPr>
        <w:tc>
          <w:tcPr>
            <w:tcW w:w="1129" w:type="dxa"/>
            <w:shd w:val="clear" w:color="auto" w:fill="auto"/>
            <w:noWrap/>
            <w:vAlign w:val="center"/>
            <w:hideMark/>
          </w:tcPr>
          <w:p w14:paraId="38AEEEA8" w14:textId="77777777" w:rsidR="00F14B5D" w:rsidRPr="00BD2594" w:rsidRDefault="00F14B5D" w:rsidP="00F14B5D">
            <w:pPr>
              <w:jc w:val="center"/>
            </w:pPr>
            <w:r w:rsidRPr="00BD2594">
              <w:t>1167</w:t>
            </w:r>
          </w:p>
        </w:tc>
        <w:tc>
          <w:tcPr>
            <w:tcW w:w="1560" w:type="dxa"/>
            <w:shd w:val="clear" w:color="auto" w:fill="auto"/>
            <w:noWrap/>
            <w:vAlign w:val="center"/>
            <w:hideMark/>
          </w:tcPr>
          <w:p w14:paraId="2A066F63" w14:textId="77777777" w:rsidR="00F14B5D" w:rsidRPr="00BD2594" w:rsidRDefault="00F14B5D" w:rsidP="00F14B5D">
            <w:pPr>
              <w:jc w:val="center"/>
            </w:pPr>
            <w:r w:rsidRPr="00BD2594">
              <w:t>500423.217</w:t>
            </w:r>
          </w:p>
        </w:tc>
        <w:tc>
          <w:tcPr>
            <w:tcW w:w="1984" w:type="dxa"/>
            <w:shd w:val="clear" w:color="auto" w:fill="auto"/>
            <w:noWrap/>
            <w:vAlign w:val="center"/>
            <w:hideMark/>
          </w:tcPr>
          <w:p w14:paraId="53EBDFF6" w14:textId="77777777" w:rsidR="00F14B5D" w:rsidRPr="00BD2594" w:rsidRDefault="00F14B5D" w:rsidP="00F14B5D">
            <w:pPr>
              <w:jc w:val="center"/>
            </w:pPr>
            <w:r w:rsidRPr="00BD2594">
              <w:t>4199698.826</w:t>
            </w:r>
          </w:p>
        </w:tc>
      </w:tr>
      <w:tr w:rsidR="00F14B5D" w:rsidRPr="00BD2594" w14:paraId="56268B56" w14:textId="77777777" w:rsidTr="00F14B5D">
        <w:trPr>
          <w:trHeight w:val="300"/>
        </w:trPr>
        <w:tc>
          <w:tcPr>
            <w:tcW w:w="4673" w:type="dxa"/>
            <w:gridSpan w:val="3"/>
            <w:shd w:val="clear" w:color="auto" w:fill="auto"/>
            <w:noWrap/>
            <w:vAlign w:val="center"/>
            <w:hideMark/>
          </w:tcPr>
          <w:p w14:paraId="48007F75"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1EB0E110" w14:textId="77777777" w:rsidTr="00F14B5D">
        <w:trPr>
          <w:trHeight w:val="300"/>
        </w:trPr>
        <w:tc>
          <w:tcPr>
            <w:tcW w:w="1129" w:type="dxa"/>
            <w:shd w:val="clear" w:color="auto" w:fill="auto"/>
            <w:noWrap/>
            <w:vAlign w:val="center"/>
            <w:hideMark/>
          </w:tcPr>
          <w:p w14:paraId="1FBC484C" w14:textId="77777777" w:rsidR="00F14B5D" w:rsidRPr="00BD2594" w:rsidRDefault="00F14B5D" w:rsidP="00F14B5D">
            <w:pPr>
              <w:jc w:val="center"/>
            </w:pPr>
            <w:r w:rsidRPr="00BD2594">
              <w:t>1168</w:t>
            </w:r>
          </w:p>
        </w:tc>
        <w:tc>
          <w:tcPr>
            <w:tcW w:w="1560" w:type="dxa"/>
            <w:shd w:val="clear" w:color="auto" w:fill="auto"/>
            <w:noWrap/>
            <w:vAlign w:val="center"/>
            <w:hideMark/>
          </w:tcPr>
          <w:p w14:paraId="152E4E39" w14:textId="77777777" w:rsidR="00F14B5D" w:rsidRPr="00BD2594" w:rsidRDefault="00F14B5D" w:rsidP="00F14B5D">
            <w:pPr>
              <w:jc w:val="center"/>
            </w:pPr>
            <w:r w:rsidRPr="00BD2594">
              <w:t>501654.595</w:t>
            </w:r>
          </w:p>
        </w:tc>
        <w:tc>
          <w:tcPr>
            <w:tcW w:w="1984" w:type="dxa"/>
            <w:shd w:val="clear" w:color="auto" w:fill="auto"/>
            <w:noWrap/>
            <w:vAlign w:val="center"/>
            <w:hideMark/>
          </w:tcPr>
          <w:p w14:paraId="2C7BA68B" w14:textId="77777777" w:rsidR="00F14B5D" w:rsidRPr="00BD2594" w:rsidRDefault="00F14B5D" w:rsidP="00F14B5D">
            <w:pPr>
              <w:jc w:val="center"/>
            </w:pPr>
            <w:r w:rsidRPr="00BD2594">
              <w:t>4199911.945</w:t>
            </w:r>
          </w:p>
        </w:tc>
      </w:tr>
      <w:tr w:rsidR="00F14B5D" w:rsidRPr="00BD2594" w14:paraId="3D66C799" w14:textId="77777777" w:rsidTr="00F14B5D">
        <w:trPr>
          <w:trHeight w:val="300"/>
        </w:trPr>
        <w:tc>
          <w:tcPr>
            <w:tcW w:w="1129" w:type="dxa"/>
            <w:shd w:val="clear" w:color="auto" w:fill="auto"/>
            <w:noWrap/>
            <w:vAlign w:val="center"/>
            <w:hideMark/>
          </w:tcPr>
          <w:p w14:paraId="02B6EFFE" w14:textId="77777777" w:rsidR="00F14B5D" w:rsidRPr="00BD2594" w:rsidRDefault="00F14B5D" w:rsidP="00F14B5D">
            <w:pPr>
              <w:jc w:val="center"/>
            </w:pPr>
            <w:r w:rsidRPr="00BD2594">
              <w:t>1169</w:t>
            </w:r>
          </w:p>
        </w:tc>
        <w:tc>
          <w:tcPr>
            <w:tcW w:w="1560" w:type="dxa"/>
            <w:shd w:val="clear" w:color="auto" w:fill="auto"/>
            <w:noWrap/>
            <w:vAlign w:val="center"/>
            <w:hideMark/>
          </w:tcPr>
          <w:p w14:paraId="3F219A32" w14:textId="77777777" w:rsidR="00F14B5D" w:rsidRPr="00BD2594" w:rsidRDefault="00F14B5D" w:rsidP="00F14B5D">
            <w:pPr>
              <w:jc w:val="center"/>
            </w:pPr>
            <w:r w:rsidRPr="00BD2594">
              <w:t>501627.422</w:t>
            </w:r>
          </w:p>
        </w:tc>
        <w:tc>
          <w:tcPr>
            <w:tcW w:w="1984" w:type="dxa"/>
            <w:shd w:val="clear" w:color="auto" w:fill="auto"/>
            <w:noWrap/>
            <w:vAlign w:val="center"/>
            <w:hideMark/>
          </w:tcPr>
          <w:p w14:paraId="07254F7B" w14:textId="77777777" w:rsidR="00F14B5D" w:rsidRPr="00BD2594" w:rsidRDefault="00F14B5D" w:rsidP="00F14B5D">
            <w:pPr>
              <w:jc w:val="center"/>
            </w:pPr>
            <w:r w:rsidRPr="00BD2594">
              <w:t>4199862.272</w:t>
            </w:r>
          </w:p>
        </w:tc>
      </w:tr>
      <w:tr w:rsidR="00F14B5D" w:rsidRPr="00BD2594" w14:paraId="02F38E63" w14:textId="77777777" w:rsidTr="00F14B5D">
        <w:trPr>
          <w:trHeight w:val="300"/>
        </w:trPr>
        <w:tc>
          <w:tcPr>
            <w:tcW w:w="1129" w:type="dxa"/>
            <w:shd w:val="clear" w:color="auto" w:fill="auto"/>
            <w:noWrap/>
            <w:vAlign w:val="center"/>
            <w:hideMark/>
          </w:tcPr>
          <w:p w14:paraId="2B040EFA" w14:textId="77777777" w:rsidR="00F14B5D" w:rsidRPr="00BD2594" w:rsidRDefault="00F14B5D" w:rsidP="00F14B5D">
            <w:pPr>
              <w:jc w:val="center"/>
            </w:pPr>
            <w:r w:rsidRPr="00BD2594">
              <w:t>1170</w:t>
            </w:r>
          </w:p>
        </w:tc>
        <w:tc>
          <w:tcPr>
            <w:tcW w:w="1560" w:type="dxa"/>
            <w:shd w:val="clear" w:color="auto" w:fill="auto"/>
            <w:noWrap/>
            <w:vAlign w:val="center"/>
            <w:hideMark/>
          </w:tcPr>
          <w:p w14:paraId="55BF50DB" w14:textId="77777777" w:rsidR="00F14B5D" w:rsidRPr="00BD2594" w:rsidRDefault="00F14B5D" w:rsidP="00F14B5D">
            <w:pPr>
              <w:jc w:val="center"/>
            </w:pPr>
            <w:r w:rsidRPr="00BD2594">
              <w:t>501607.701</w:t>
            </w:r>
          </w:p>
        </w:tc>
        <w:tc>
          <w:tcPr>
            <w:tcW w:w="1984" w:type="dxa"/>
            <w:shd w:val="clear" w:color="auto" w:fill="auto"/>
            <w:noWrap/>
            <w:vAlign w:val="center"/>
            <w:hideMark/>
          </w:tcPr>
          <w:p w14:paraId="278DB8B4" w14:textId="77777777" w:rsidR="00F14B5D" w:rsidRPr="00BD2594" w:rsidRDefault="00F14B5D" w:rsidP="00F14B5D">
            <w:pPr>
              <w:jc w:val="center"/>
            </w:pPr>
            <w:r w:rsidRPr="00BD2594">
              <w:t>4199872.318</w:t>
            </w:r>
          </w:p>
        </w:tc>
      </w:tr>
      <w:tr w:rsidR="00F14B5D" w:rsidRPr="00BD2594" w14:paraId="2B966A1A" w14:textId="77777777" w:rsidTr="00F14B5D">
        <w:trPr>
          <w:trHeight w:val="300"/>
        </w:trPr>
        <w:tc>
          <w:tcPr>
            <w:tcW w:w="1129" w:type="dxa"/>
            <w:shd w:val="clear" w:color="auto" w:fill="auto"/>
            <w:noWrap/>
            <w:vAlign w:val="center"/>
            <w:hideMark/>
          </w:tcPr>
          <w:p w14:paraId="54AA19E5" w14:textId="77777777" w:rsidR="00F14B5D" w:rsidRPr="00BD2594" w:rsidRDefault="00F14B5D" w:rsidP="00F14B5D">
            <w:pPr>
              <w:jc w:val="center"/>
            </w:pPr>
            <w:r w:rsidRPr="00BD2594">
              <w:t>1171</w:t>
            </w:r>
          </w:p>
        </w:tc>
        <w:tc>
          <w:tcPr>
            <w:tcW w:w="1560" w:type="dxa"/>
            <w:shd w:val="clear" w:color="auto" w:fill="auto"/>
            <w:noWrap/>
            <w:vAlign w:val="center"/>
            <w:hideMark/>
          </w:tcPr>
          <w:p w14:paraId="1CB04D4C" w14:textId="77777777" w:rsidR="00F14B5D" w:rsidRPr="00BD2594" w:rsidRDefault="00F14B5D" w:rsidP="00F14B5D">
            <w:pPr>
              <w:jc w:val="center"/>
            </w:pPr>
            <w:r w:rsidRPr="00BD2594">
              <w:t>501429.045</w:t>
            </w:r>
          </w:p>
        </w:tc>
        <w:tc>
          <w:tcPr>
            <w:tcW w:w="1984" w:type="dxa"/>
            <w:shd w:val="clear" w:color="auto" w:fill="auto"/>
            <w:noWrap/>
            <w:vAlign w:val="center"/>
            <w:hideMark/>
          </w:tcPr>
          <w:p w14:paraId="329224B1" w14:textId="77777777" w:rsidR="00F14B5D" w:rsidRPr="00BD2594" w:rsidRDefault="00F14B5D" w:rsidP="00F14B5D">
            <w:pPr>
              <w:jc w:val="center"/>
            </w:pPr>
            <w:r w:rsidRPr="00BD2594">
              <w:t>4199963.381</w:t>
            </w:r>
          </w:p>
        </w:tc>
      </w:tr>
      <w:tr w:rsidR="00F14B5D" w:rsidRPr="00BD2594" w14:paraId="3D32E0A5" w14:textId="77777777" w:rsidTr="00F14B5D">
        <w:trPr>
          <w:trHeight w:val="300"/>
        </w:trPr>
        <w:tc>
          <w:tcPr>
            <w:tcW w:w="1129" w:type="dxa"/>
            <w:shd w:val="clear" w:color="auto" w:fill="auto"/>
            <w:noWrap/>
            <w:vAlign w:val="center"/>
            <w:hideMark/>
          </w:tcPr>
          <w:p w14:paraId="44712C14" w14:textId="77777777" w:rsidR="00F14B5D" w:rsidRPr="00BD2594" w:rsidRDefault="00F14B5D" w:rsidP="00F14B5D">
            <w:pPr>
              <w:jc w:val="center"/>
            </w:pPr>
            <w:r w:rsidRPr="00BD2594">
              <w:t>1172</w:t>
            </w:r>
          </w:p>
        </w:tc>
        <w:tc>
          <w:tcPr>
            <w:tcW w:w="1560" w:type="dxa"/>
            <w:shd w:val="clear" w:color="auto" w:fill="auto"/>
            <w:noWrap/>
            <w:vAlign w:val="center"/>
            <w:hideMark/>
          </w:tcPr>
          <w:p w14:paraId="44B4E3CA" w14:textId="77777777" w:rsidR="00F14B5D" w:rsidRPr="00BD2594" w:rsidRDefault="00F14B5D" w:rsidP="00F14B5D">
            <w:pPr>
              <w:jc w:val="center"/>
            </w:pPr>
            <w:r w:rsidRPr="00BD2594">
              <w:t>501442.947</w:t>
            </w:r>
          </w:p>
        </w:tc>
        <w:tc>
          <w:tcPr>
            <w:tcW w:w="1984" w:type="dxa"/>
            <w:shd w:val="clear" w:color="auto" w:fill="auto"/>
            <w:noWrap/>
            <w:vAlign w:val="center"/>
            <w:hideMark/>
          </w:tcPr>
          <w:p w14:paraId="6A93A521" w14:textId="77777777" w:rsidR="00F14B5D" w:rsidRPr="00BD2594" w:rsidRDefault="00F14B5D" w:rsidP="00F14B5D">
            <w:pPr>
              <w:jc w:val="center"/>
            </w:pPr>
            <w:r w:rsidRPr="00BD2594">
              <w:t>4199988.729</w:t>
            </w:r>
          </w:p>
        </w:tc>
      </w:tr>
      <w:tr w:rsidR="00F14B5D" w:rsidRPr="00BD2594" w14:paraId="458BE628" w14:textId="77777777" w:rsidTr="00F14B5D">
        <w:trPr>
          <w:trHeight w:val="300"/>
        </w:trPr>
        <w:tc>
          <w:tcPr>
            <w:tcW w:w="1129" w:type="dxa"/>
            <w:shd w:val="clear" w:color="auto" w:fill="auto"/>
            <w:noWrap/>
            <w:vAlign w:val="center"/>
            <w:hideMark/>
          </w:tcPr>
          <w:p w14:paraId="63E0E4DE" w14:textId="77777777" w:rsidR="00F14B5D" w:rsidRPr="00BD2594" w:rsidRDefault="00F14B5D" w:rsidP="00F14B5D">
            <w:pPr>
              <w:jc w:val="center"/>
            </w:pPr>
            <w:r w:rsidRPr="00BD2594">
              <w:t>1173</w:t>
            </w:r>
          </w:p>
        </w:tc>
        <w:tc>
          <w:tcPr>
            <w:tcW w:w="1560" w:type="dxa"/>
            <w:shd w:val="clear" w:color="auto" w:fill="auto"/>
            <w:noWrap/>
            <w:vAlign w:val="center"/>
            <w:hideMark/>
          </w:tcPr>
          <w:p w14:paraId="45B90B10" w14:textId="77777777" w:rsidR="00F14B5D" w:rsidRPr="00BD2594" w:rsidRDefault="00F14B5D" w:rsidP="00F14B5D">
            <w:pPr>
              <w:jc w:val="center"/>
            </w:pPr>
            <w:r w:rsidRPr="00BD2594">
              <w:t>501588.927</w:t>
            </w:r>
          </w:p>
        </w:tc>
        <w:tc>
          <w:tcPr>
            <w:tcW w:w="1984" w:type="dxa"/>
            <w:shd w:val="clear" w:color="auto" w:fill="auto"/>
            <w:noWrap/>
            <w:vAlign w:val="center"/>
            <w:hideMark/>
          </w:tcPr>
          <w:p w14:paraId="66EA4CA9" w14:textId="77777777" w:rsidR="00F14B5D" w:rsidRPr="00BD2594" w:rsidRDefault="00F14B5D" w:rsidP="00F14B5D">
            <w:pPr>
              <w:jc w:val="center"/>
            </w:pPr>
            <w:r w:rsidRPr="00BD2594">
              <w:t>4199905.696</w:t>
            </w:r>
          </w:p>
        </w:tc>
      </w:tr>
      <w:tr w:rsidR="00F14B5D" w:rsidRPr="00BD2594" w14:paraId="096F791E" w14:textId="77777777" w:rsidTr="00F14B5D">
        <w:trPr>
          <w:trHeight w:val="300"/>
        </w:trPr>
        <w:tc>
          <w:tcPr>
            <w:tcW w:w="1129" w:type="dxa"/>
            <w:shd w:val="clear" w:color="auto" w:fill="auto"/>
            <w:noWrap/>
            <w:vAlign w:val="center"/>
            <w:hideMark/>
          </w:tcPr>
          <w:p w14:paraId="2309628D" w14:textId="77777777" w:rsidR="00F14B5D" w:rsidRPr="00BD2594" w:rsidRDefault="00F14B5D" w:rsidP="00F14B5D">
            <w:pPr>
              <w:jc w:val="center"/>
            </w:pPr>
            <w:r w:rsidRPr="00BD2594">
              <w:t>1174</w:t>
            </w:r>
          </w:p>
        </w:tc>
        <w:tc>
          <w:tcPr>
            <w:tcW w:w="1560" w:type="dxa"/>
            <w:shd w:val="clear" w:color="auto" w:fill="auto"/>
            <w:noWrap/>
            <w:vAlign w:val="center"/>
            <w:hideMark/>
          </w:tcPr>
          <w:p w14:paraId="3A1682C8" w14:textId="77777777" w:rsidR="00F14B5D" w:rsidRPr="00BD2594" w:rsidRDefault="00F14B5D" w:rsidP="00F14B5D">
            <w:pPr>
              <w:jc w:val="center"/>
            </w:pPr>
            <w:r w:rsidRPr="00BD2594">
              <w:t>501606.699</w:t>
            </w:r>
          </w:p>
        </w:tc>
        <w:tc>
          <w:tcPr>
            <w:tcW w:w="1984" w:type="dxa"/>
            <w:shd w:val="clear" w:color="auto" w:fill="auto"/>
            <w:noWrap/>
            <w:vAlign w:val="center"/>
            <w:hideMark/>
          </w:tcPr>
          <w:p w14:paraId="0CA3F80B" w14:textId="77777777" w:rsidR="00F14B5D" w:rsidRPr="00BD2594" w:rsidRDefault="00F14B5D" w:rsidP="00F14B5D">
            <w:pPr>
              <w:jc w:val="center"/>
            </w:pPr>
            <w:r w:rsidRPr="00BD2594">
              <w:t>4199939.578</w:t>
            </w:r>
          </w:p>
        </w:tc>
      </w:tr>
      <w:tr w:rsidR="00F14B5D" w:rsidRPr="00BD2594" w14:paraId="7B702AB9" w14:textId="77777777" w:rsidTr="00F14B5D">
        <w:trPr>
          <w:trHeight w:val="300"/>
        </w:trPr>
        <w:tc>
          <w:tcPr>
            <w:tcW w:w="4673" w:type="dxa"/>
            <w:gridSpan w:val="3"/>
            <w:shd w:val="clear" w:color="auto" w:fill="auto"/>
            <w:noWrap/>
            <w:vAlign w:val="center"/>
            <w:hideMark/>
          </w:tcPr>
          <w:p w14:paraId="14863371" w14:textId="77777777" w:rsidR="00F14B5D" w:rsidRPr="00BD2594" w:rsidRDefault="00F14B5D" w:rsidP="00F14B5D">
            <w:pPr>
              <w:jc w:val="center"/>
            </w:pPr>
            <w:r w:rsidRPr="00BD2594">
              <w:t>Зона уличной и дорожной сети</w:t>
            </w:r>
          </w:p>
        </w:tc>
      </w:tr>
      <w:tr w:rsidR="00F14B5D" w:rsidRPr="00BD2594" w14:paraId="6A95D098" w14:textId="77777777" w:rsidTr="00F14B5D">
        <w:trPr>
          <w:trHeight w:val="300"/>
        </w:trPr>
        <w:tc>
          <w:tcPr>
            <w:tcW w:w="1129" w:type="dxa"/>
            <w:shd w:val="clear" w:color="auto" w:fill="auto"/>
            <w:noWrap/>
            <w:vAlign w:val="center"/>
            <w:hideMark/>
          </w:tcPr>
          <w:p w14:paraId="1923EFA6" w14:textId="77777777" w:rsidR="00F14B5D" w:rsidRPr="00BD2594" w:rsidRDefault="00F14B5D" w:rsidP="00F14B5D">
            <w:pPr>
              <w:jc w:val="center"/>
            </w:pPr>
            <w:r w:rsidRPr="00BD2594">
              <w:t>1175</w:t>
            </w:r>
          </w:p>
        </w:tc>
        <w:tc>
          <w:tcPr>
            <w:tcW w:w="1560" w:type="dxa"/>
            <w:shd w:val="clear" w:color="auto" w:fill="auto"/>
            <w:noWrap/>
            <w:vAlign w:val="center"/>
            <w:hideMark/>
          </w:tcPr>
          <w:p w14:paraId="12AD7146" w14:textId="77777777" w:rsidR="00F14B5D" w:rsidRPr="00BD2594" w:rsidRDefault="00F14B5D" w:rsidP="00F14B5D">
            <w:pPr>
              <w:jc w:val="center"/>
            </w:pPr>
            <w:r w:rsidRPr="00BD2594">
              <w:t>500656.398</w:t>
            </w:r>
          </w:p>
        </w:tc>
        <w:tc>
          <w:tcPr>
            <w:tcW w:w="1984" w:type="dxa"/>
            <w:shd w:val="clear" w:color="auto" w:fill="auto"/>
            <w:noWrap/>
            <w:vAlign w:val="center"/>
            <w:hideMark/>
          </w:tcPr>
          <w:p w14:paraId="22DF4639" w14:textId="77777777" w:rsidR="00F14B5D" w:rsidRPr="00BD2594" w:rsidRDefault="00F14B5D" w:rsidP="00F14B5D">
            <w:pPr>
              <w:jc w:val="center"/>
            </w:pPr>
            <w:r w:rsidRPr="00BD2594">
              <w:t>4199514.533</w:t>
            </w:r>
          </w:p>
        </w:tc>
      </w:tr>
      <w:tr w:rsidR="00F14B5D" w:rsidRPr="00BD2594" w14:paraId="7785A766" w14:textId="77777777" w:rsidTr="00F14B5D">
        <w:trPr>
          <w:trHeight w:val="300"/>
        </w:trPr>
        <w:tc>
          <w:tcPr>
            <w:tcW w:w="1129" w:type="dxa"/>
            <w:shd w:val="clear" w:color="auto" w:fill="auto"/>
            <w:noWrap/>
            <w:vAlign w:val="center"/>
            <w:hideMark/>
          </w:tcPr>
          <w:p w14:paraId="107059E6" w14:textId="77777777" w:rsidR="00F14B5D" w:rsidRPr="00BD2594" w:rsidRDefault="00F14B5D" w:rsidP="00F14B5D">
            <w:pPr>
              <w:jc w:val="center"/>
            </w:pPr>
            <w:r w:rsidRPr="00BD2594">
              <w:t>1156</w:t>
            </w:r>
          </w:p>
        </w:tc>
        <w:tc>
          <w:tcPr>
            <w:tcW w:w="1560" w:type="dxa"/>
            <w:shd w:val="clear" w:color="auto" w:fill="auto"/>
            <w:noWrap/>
            <w:vAlign w:val="center"/>
            <w:hideMark/>
          </w:tcPr>
          <w:p w14:paraId="413577A4" w14:textId="77777777" w:rsidR="00F14B5D" w:rsidRPr="00BD2594" w:rsidRDefault="00F14B5D" w:rsidP="00F14B5D">
            <w:pPr>
              <w:jc w:val="center"/>
            </w:pPr>
            <w:r w:rsidRPr="00BD2594">
              <w:t>500682.198</w:t>
            </w:r>
          </w:p>
        </w:tc>
        <w:tc>
          <w:tcPr>
            <w:tcW w:w="1984" w:type="dxa"/>
            <w:shd w:val="clear" w:color="auto" w:fill="auto"/>
            <w:noWrap/>
            <w:vAlign w:val="center"/>
            <w:hideMark/>
          </w:tcPr>
          <w:p w14:paraId="3B3B9310" w14:textId="77777777" w:rsidR="00F14B5D" w:rsidRPr="00BD2594" w:rsidRDefault="00F14B5D" w:rsidP="00F14B5D">
            <w:pPr>
              <w:jc w:val="center"/>
            </w:pPr>
            <w:r w:rsidRPr="00BD2594">
              <w:t>4199500.019</w:t>
            </w:r>
          </w:p>
        </w:tc>
      </w:tr>
      <w:tr w:rsidR="00F14B5D" w:rsidRPr="00BD2594" w14:paraId="0D26F7BB" w14:textId="77777777" w:rsidTr="00F14B5D">
        <w:trPr>
          <w:trHeight w:val="300"/>
        </w:trPr>
        <w:tc>
          <w:tcPr>
            <w:tcW w:w="1129" w:type="dxa"/>
            <w:shd w:val="clear" w:color="auto" w:fill="auto"/>
            <w:noWrap/>
            <w:vAlign w:val="center"/>
            <w:hideMark/>
          </w:tcPr>
          <w:p w14:paraId="5D73E50C" w14:textId="77777777" w:rsidR="00F14B5D" w:rsidRPr="00BD2594" w:rsidRDefault="00F14B5D" w:rsidP="00F14B5D">
            <w:pPr>
              <w:jc w:val="center"/>
            </w:pPr>
            <w:r w:rsidRPr="00BD2594">
              <w:t>1057</w:t>
            </w:r>
          </w:p>
        </w:tc>
        <w:tc>
          <w:tcPr>
            <w:tcW w:w="1560" w:type="dxa"/>
            <w:shd w:val="clear" w:color="auto" w:fill="auto"/>
            <w:noWrap/>
            <w:vAlign w:val="center"/>
            <w:hideMark/>
          </w:tcPr>
          <w:p w14:paraId="4226D3E7" w14:textId="77777777" w:rsidR="00F14B5D" w:rsidRPr="00BD2594" w:rsidRDefault="00F14B5D" w:rsidP="00F14B5D">
            <w:pPr>
              <w:jc w:val="center"/>
            </w:pPr>
            <w:r w:rsidRPr="00BD2594">
              <w:t>500705.982</w:t>
            </w:r>
          </w:p>
        </w:tc>
        <w:tc>
          <w:tcPr>
            <w:tcW w:w="1984" w:type="dxa"/>
            <w:shd w:val="clear" w:color="auto" w:fill="auto"/>
            <w:noWrap/>
            <w:vAlign w:val="center"/>
            <w:hideMark/>
          </w:tcPr>
          <w:p w14:paraId="669C16E3" w14:textId="77777777" w:rsidR="00F14B5D" w:rsidRPr="00BD2594" w:rsidRDefault="00F14B5D" w:rsidP="00F14B5D">
            <w:pPr>
              <w:jc w:val="center"/>
            </w:pPr>
            <w:r w:rsidRPr="00BD2594">
              <w:t>4199519.220</w:t>
            </w:r>
          </w:p>
        </w:tc>
      </w:tr>
      <w:tr w:rsidR="00F14B5D" w:rsidRPr="00BD2594" w14:paraId="7A65756D" w14:textId="77777777" w:rsidTr="00F14B5D">
        <w:trPr>
          <w:trHeight w:val="300"/>
        </w:trPr>
        <w:tc>
          <w:tcPr>
            <w:tcW w:w="1129" w:type="dxa"/>
            <w:shd w:val="clear" w:color="auto" w:fill="auto"/>
            <w:noWrap/>
            <w:vAlign w:val="center"/>
            <w:hideMark/>
          </w:tcPr>
          <w:p w14:paraId="2AFA7EAD" w14:textId="77777777" w:rsidR="00F14B5D" w:rsidRPr="00BD2594" w:rsidRDefault="00F14B5D" w:rsidP="00F14B5D">
            <w:pPr>
              <w:jc w:val="center"/>
            </w:pPr>
            <w:r w:rsidRPr="00BD2594">
              <w:t>1058</w:t>
            </w:r>
          </w:p>
        </w:tc>
        <w:tc>
          <w:tcPr>
            <w:tcW w:w="1560" w:type="dxa"/>
            <w:shd w:val="clear" w:color="auto" w:fill="auto"/>
            <w:noWrap/>
            <w:vAlign w:val="center"/>
            <w:hideMark/>
          </w:tcPr>
          <w:p w14:paraId="66DA8019" w14:textId="77777777" w:rsidR="00F14B5D" w:rsidRPr="00BD2594" w:rsidRDefault="00F14B5D" w:rsidP="00F14B5D">
            <w:pPr>
              <w:jc w:val="center"/>
            </w:pPr>
            <w:r w:rsidRPr="00BD2594">
              <w:t>500681.293</w:t>
            </w:r>
          </w:p>
        </w:tc>
        <w:tc>
          <w:tcPr>
            <w:tcW w:w="1984" w:type="dxa"/>
            <w:shd w:val="clear" w:color="auto" w:fill="auto"/>
            <w:noWrap/>
            <w:vAlign w:val="center"/>
            <w:hideMark/>
          </w:tcPr>
          <w:p w14:paraId="67712356" w14:textId="77777777" w:rsidR="00F14B5D" w:rsidRPr="00BD2594" w:rsidRDefault="00F14B5D" w:rsidP="00F14B5D">
            <w:pPr>
              <w:jc w:val="center"/>
            </w:pPr>
            <w:r w:rsidRPr="00BD2594">
              <w:t>4199532.608</w:t>
            </w:r>
          </w:p>
        </w:tc>
      </w:tr>
      <w:tr w:rsidR="00F14B5D" w:rsidRPr="00BD2594" w14:paraId="5B4BAB7C" w14:textId="77777777" w:rsidTr="00F14B5D">
        <w:trPr>
          <w:trHeight w:val="300"/>
        </w:trPr>
        <w:tc>
          <w:tcPr>
            <w:tcW w:w="1129" w:type="dxa"/>
            <w:shd w:val="clear" w:color="auto" w:fill="auto"/>
            <w:noWrap/>
            <w:vAlign w:val="center"/>
            <w:hideMark/>
          </w:tcPr>
          <w:p w14:paraId="2156D8FA" w14:textId="77777777" w:rsidR="00F14B5D" w:rsidRPr="00BD2594" w:rsidRDefault="00F14B5D" w:rsidP="00F14B5D">
            <w:pPr>
              <w:jc w:val="center"/>
            </w:pPr>
            <w:r w:rsidRPr="00BD2594">
              <w:t>1059</w:t>
            </w:r>
          </w:p>
        </w:tc>
        <w:tc>
          <w:tcPr>
            <w:tcW w:w="1560" w:type="dxa"/>
            <w:shd w:val="clear" w:color="auto" w:fill="auto"/>
            <w:noWrap/>
            <w:vAlign w:val="center"/>
            <w:hideMark/>
          </w:tcPr>
          <w:p w14:paraId="1BCEA466" w14:textId="77777777" w:rsidR="00F14B5D" w:rsidRPr="00BD2594" w:rsidRDefault="00F14B5D" w:rsidP="00F14B5D">
            <w:pPr>
              <w:jc w:val="center"/>
            </w:pPr>
            <w:r w:rsidRPr="00BD2594">
              <w:t>500702.139</w:t>
            </w:r>
          </w:p>
        </w:tc>
        <w:tc>
          <w:tcPr>
            <w:tcW w:w="1984" w:type="dxa"/>
            <w:shd w:val="clear" w:color="auto" w:fill="auto"/>
            <w:noWrap/>
            <w:vAlign w:val="center"/>
            <w:hideMark/>
          </w:tcPr>
          <w:p w14:paraId="61858BA9" w14:textId="77777777" w:rsidR="00F14B5D" w:rsidRPr="00BD2594" w:rsidRDefault="00F14B5D" w:rsidP="00F14B5D">
            <w:pPr>
              <w:jc w:val="center"/>
            </w:pPr>
            <w:r w:rsidRPr="00BD2594">
              <w:t>4199547.743</w:t>
            </w:r>
          </w:p>
        </w:tc>
      </w:tr>
      <w:tr w:rsidR="00F14B5D" w:rsidRPr="00BD2594" w14:paraId="1E9FB175" w14:textId="77777777" w:rsidTr="00F14B5D">
        <w:trPr>
          <w:trHeight w:val="300"/>
        </w:trPr>
        <w:tc>
          <w:tcPr>
            <w:tcW w:w="1129" w:type="dxa"/>
            <w:shd w:val="clear" w:color="auto" w:fill="auto"/>
            <w:noWrap/>
            <w:vAlign w:val="center"/>
            <w:hideMark/>
          </w:tcPr>
          <w:p w14:paraId="00FE8CC4" w14:textId="77777777" w:rsidR="00F14B5D" w:rsidRPr="00BD2594" w:rsidRDefault="00F14B5D" w:rsidP="00F14B5D">
            <w:pPr>
              <w:jc w:val="center"/>
            </w:pPr>
            <w:r w:rsidRPr="00BD2594">
              <w:t>1053</w:t>
            </w:r>
          </w:p>
        </w:tc>
        <w:tc>
          <w:tcPr>
            <w:tcW w:w="1560" w:type="dxa"/>
            <w:shd w:val="clear" w:color="auto" w:fill="auto"/>
            <w:noWrap/>
            <w:vAlign w:val="center"/>
            <w:hideMark/>
          </w:tcPr>
          <w:p w14:paraId="406AF114" w14:textId="77777777" w:rsidR="00F14B5D" w:rsidRPr="00BD2594" w:rsidRDefault="00F14B5D" w:rsidP="00F14B5D">
            <w:pPr>
              <w:jc w:val="center"/>
            </w:pPr>
            <w:r w:rsidRPr="00BD2594">
              <w:t>500822.908</w:t>
            </w:r>
          </w:p>
        </w:tc>
        <w:tc>
          <w:tcPr>
            <w:tcW w:w="1984" w:type="dxa"/>
            <w:shd w:val="clear" w:color="auto" w:fill="auto"/>
            <w:noWrap/>
            <w:vAlign w:val="center"/>
            <w:hideMark/>
          </w:tcPr>
          <w:p w14:paraId="61AF56BE" w14:textId="77777777" w:rsidR="00F14B5D" w:rsidRPr="00BD2594" w:rsidRDefault="00F14B5D" w:rsidP="00F14B5D">
            <w:pPr>
              <w:jc w:val="center"/>
            </w:pPr>
            <w:r w:rsidRPr="00BD2594">
              <w:t>4199635.127</w:t>
            </w:r>
          </w:p>
        </w:tc>
      </w:tr>
      <w:tr w:rsidR="00F14B5D" w:rsidRPr="00BD2594" w14:paraId="595073B6" w14:textId="77777777" w:rsidTr="00F14B5D">
        <w:trPr>
          <w:trHeight w:val="300"/>
        </w:trPr>
        <w:tc>
          <w:tcPr>
            <w:tcW w:w="1129" w:type="dxa"/>
            <w:shd w:val="clear" w:color="auto" w:fill="auto"/>
            <w:noWrap/>
            <w:vAlign w:val="center"/>
            <w:hideMark/>
          </w:tcPr>
          <w:p w14:paraId="6F67A7B3" w14:textId="77777777" w:rsidR="00F14B5D" w:rsidRPr="00BD2594" w:rsidRDefault="00F14B5D" w:rsidP="00F14B5D">
            <w:pPr>
              <w:jc w:val="center"/>
            </w:pPr>
            <w:r w:rsidRPr="00BD2594">
              <w:t>1176</w:t>
            </w:r>
          </w:p>
        </w:tc>
        <w:tc>
          <w:tcPr>
            <w:tcW w:w="1560" w:type="dxa"/>
            <w:shd w:val="clear" w:color="auto" w:fill="auto"/>
            <w:noWrap/>
            <w:vAlign w:val="center"/>
            <w:hideMark/>
          </w:tcPr>
          <w:p w14:paraId="769961D4" w14:textId="77777777" w:rsidR="00F14B5D" w:rsidRPr="00BD2594" w:rsidRDefault="00F14B5D" w:rsidP="00F14B5D">
            <w:pPr>
              <w:jc w:val="center"/>
            </w:pPr>
            <w:r w:rsidRPr="00BD2594">
              <w:t>500823.087</w:t>
            </w:r>
          </w:p>
        </w:tc>
        <w:tc>
          <w:tcPr>
            <w:tcW w:w="1984" w:type="dxa"/>
            <w:shd w:val="clear" w:color="auto" w:fill="auto"/>
            <w:noWrap/>
            <w:vAlign w:val="center"/>
            <w:hideMark/>
          </w:tcPr>
          <w:p w14:paraId="754B001E" w14:textId="77777777" w:rsidR="00F14B5D" w:rsidRPr="00BD2594" w:rsidRDefault="00F14B5D" w:rsidP="00F14B5D">
            <w:pPr>
              <w:jc w:val="center"/>
            </w:pPr>
            <w:r w:rsidRPr="00BD2594">
              <w:t>4199634.875</w:t>
            </w:r>
          </w:p>
        </w:tc>
      </w:tr>
      <w:tr w:rsidR="00F14B5D" w:rsidRPr="00BD2594" w14:paraId="6241B8C8" w14:textId="77777777" w:rsidTr="00F14B5D">
        <w:trPr>
          <w:trHeight w:val="300"/>
        </w:trPr>
        <w:tc>
          <w:tcPr>
            <w:tcW w:w="1129" w:type="dxa"/>
            <w:shd w:val="clear" w:color="auto" w:fill="auto"/>
            <w:noWrap/>
            <w:vAlign w:val="center"/>
            <w:hideMark/>
          </w:tcPr>
          <w:p w14:paraId="7E73EDD9" w14:textId="77777777" w:rsidR="00F14B5D" w:rsidRPr="00BD2594" w:rsidRDefault="00F14B5D" w:rsidP="00F14B5D">
            <w:pPr>
              <w:jc w:val="center"/>
            </w:pPr>
            <w:r w:rsidRPr="00BD2594">
              <w:t>1055</w:t>
            </w:r>
          </w:p>
        </w:tc>
        <w:tc>
          <w:tcPr>
            <w:tcW w:w="1560" w:type="dxa"/>
            <w:shd w:val="clear" w:color="auto" w:fill="auto"/>
            <w:noWrap/>
            <w:vAlign w:val="center"/>
            <w:hideMark/>
          </w:tcPr>
          <w:p w14:paraId="40788AC7" w14:textId="77777777" w:rsidR="00F14B5D" w:rsidRPr="00BD2594" w:rsidRDefault="00F14B5D" w:rsidP="00F14B5D">
            <w:pPr>
              <w:jc w:val="center"/>
            </w:pPr>
            <w:r w:rsidRPr="00BD2594">
              <w:t>500832.762</w:t>
            </w:r>
          </w:p>
        </w:tc>
        <w:tc>
          <w:tcPr>
            <w:tcW w:w="1984" w:type="dxa"/>
            <w:shd w:val="clear" w:color="auto" w:fill="auto"/>
            <w:noWrap/>
            <w:vAlign w:val="center"/>
            <w:hideMark/>
          </w:tcPr>
          <w:p w14:paraId="6B70D253" w14:textId="77777777" w:rsidR="00F14B5D" w:rsidRPr="00BD2594" w:rsidRDefault="00F14B5D" w:rsidP="00F14B5D">
            <w:pPr>
              <w:jc w:val="center"/>
            </w:pPr>
            <w:r w:rsidRPr="00BD2594">
              <w:t>4199621.386</w:t>
            </w:r>
          </w:p>
        </w:tc>
      </w:tr>
      <w:tr w:rsidR="00F14B5D" w:rsidRPr="00BD2594" w14:paraId="463F05A6" w14:textId="77777777" w:rsidTr="00F14B5D">
        <w:trPr>
          <w:trHeight w:val="300"/>
        </w:trPr>
        <w:tc>
          <w:tcPr>
            <w:tcW w:w="1129" w:type="dxa"/>
            <w:shd w:val="clear" w:color="auto" w:fill="auto"/>
            <w:noWrap/>
            <w:vAlign w:val="center"/>
            <w:hideMark/>
          </w:tcPr>
          <w:p w14:paraId="0E5AA999" w14:textId="77777777" w:rsidR="00F14B5D" w:rsidRPr="00BD2594" w:rsidRDefault="00F14B5D" w:rsidP="00F14B5D">
            <w:pPr>
              <w:jc w:val="center"/>
            </w:pPr>
            <w:r w:rsidRPr="00BD2594">
              <w:t>1154</w:t>
            </w:r>
          </w:p>
        </w:tc>
        <w:tc>
          <w:tcPr>
            <w:tcW w:w="1560" w:type="dxa"/>
            <w:shd w:val="clear" w:color="auto" w:fill="auto"/>
            <w:noWrap/>
            <w:vAlign w:val="center"/>
            <w:hideMark/>
          </w:tcPr>
          <w:p w14:paraId="47291D5C" w14:textId="77777777" w:rsidR="00F14B5D" w:rsidRPr="00BD2594" w:rsidRDefault="00F14B5D" w:rsidP="00F14B5D">
            <w:pPr>
              <w:jc w:val="center"/>
            </w:pPr>
            <w:r w:rsidRPr="00BD2594">
              <w:t>500846.980</w:t>
            </w:r>
          </w:p>
        </w:tc>
        <w:tc>
          <w:tcPr>
            <w:tcW w:w="1984" w:type="dxa"/>
            <w:shd w:val="clear" w:color="auto" w:fill="auto"/>
            <w:noWrap/>
            <w:vAlign w:val="center"/>
            <w:hideMark/>
          </w:tcPr>
          <w:p w14:paraId="0F5836E7" w14:textId="77777777" w:rsidR="00F14B5D" w:rsidRPr="00BD2594" w:rsidRDefault="00F14B5D" w:rsidP="00F14B5D">
            <w:pPr>
              <w:jc w:val="center"/>
            </w:pPr>
            <w:r w:rsidRPr="00BD2594">
              <w:t>4199602.891</w:t>
            </w:r>
          </w:p>
        </w:tc>
      </w:tr>
      <w:tr w:rsidR="00F14B5D" w:rsidRPr="00BD2594" w14:paraId="13C6FF91" w14:textId="77777777" w:rsidTr="00F14B5D">
        <w:trPr>
          <w:trHeight w:val="300"/>
        </w:trPr>
        <w:tc>
          <w:tcPr>
            <w:tcW w:w="1129" w:type="dxa"/>
            <w:shd w:val="clear" w:color="auto" w:fill="auto"/>
            <w:noWrap/>
            <w:vAlign w:val="center"/>
            <w:hideMark/>
          </w:tcPr>
          <w:p w14:paraId="7AC880F3" w14:textId="77777777" w:rsidR="00F14B5D" w:rsidRPr="00BD2594" w:rsidRDefault="00F14B5D" w:rsidP="00F14B5D">
            <w:pPr>
              <w:jc w:val="center"/>
            </w:pPr>
            <w:r w:rsidRPr="00BD2594">
              <w:t>1177</w:t>
            </w:r>
          </w:p>
        </w:tc>
        <w:tc>
          <w:tcPr>
            <w:tcW w:w="1560" w:type="dxa"/>
            <w:shd w:val="clear" w:color="auto" w:fill="auto"/>
            <w:noWrap/>
            <w:vAlign w:val="center"/>
            <w:hideMark/>
          </w:tcPr>
          <w:p w14:paraId="7907EDB3" w14:textId="77777777" w:rsidR="00F14B5D" w:rsidRPr="00BD2594" w:rsidRDefault="00F14B5D" w:rsidP="00F14B5D">
            <w:pPr>
              <w:jc w:val="center"/>
            </w:pPr>
            <w:r w:rsidRPr="00BD2594">
              <w:t>500854.102</w:t>
            </w:r>
          </w:p>
        </w:tc>
        <w:tc>
          <w:tcPr>
            <w:tcW w:w="1984" w:type="dxa"/>
            <w:shd w:val="clear" w:color="auto" w:fill="auto"/>
            <w:noWrap/>
            <w:vAlign w:val="center"/>
            <w:hideMark/>
          </w:tcPr>
          <w:p w14:paraId="4036DCF2" w14:textId="77777777" w:rsidR="00F14B5D" w:rsidRPr="00BD2594" w:rsidRDefault="00F14B5D" w:rsidP="00F14B5D">
            <w:pPr>
              <w:jc w:val="center"/>
            </w:pPr>
            <w:r w:rsidRPr="00BD2594">
              <w:t>4199625.603</w:t>
            </w:r>
          </w:p>
        </w:tc>
      </w:tr>
      <w:tr w:rsidR="00F14B5D" w:rsidRPr="00BD2594" w14:paraId="05ED8216" w14:textId="77777777" w:rsidTr="00F14B5D">
        <w:trPr>
          <w:trHeight w:val="300"/>
        </w:trPr>
        <w:tc>
          <w:tcPr>
            <w:tcW w:w="1129" w:type="dxa"/>
            <w:shd w:val="clear" w:color="auto" w:fill="auto"/>
            <w:noWrap/>
            <w:vAlign w:val="center"/>
            <w:hideMark/>
          </w:tcPr>
          <w:p w14:paraId="5447145F" w14:textId="77777777" w:rsidR="00F14B5D" w:rsidRPr="00BD2594" w:rsidRDefault="00F14B5D" w:rsidP="00F14B5D">
            <w:pPr>
              <w:jc w:val="center"/>
            </w:pPr>
            <w:r w:rsidRPr="00BD2594">
              <w:t>1110</w:t>
            </w:r>
          </w:p>
        </w:tc>
        <w:tc>
          <w:tcPr>
            <w:tcW w:w="1560" w:type="dxa"/>
            <w:shd w:val="clear" w:color="auto" w:fill="auto"/>
            <w:noWrap/>
            <w:vAlign w:val="center"/>
            <w:hideMark/>
          </w:tcPr>
          <w:p w14:paraId="45E57147" w14:textId="77777777" w:rsidR="00F14B5D" w:rsidRPr="00BD2594" w:rsidRDefault="00F14B5D" w:rsidP="00F14B5D">
            <w:pPr>
              <w:jc w:val="center"/>
            </w:pPr>
            <w:r w:rsidRPr="00BD2594">
              <w:t>500847.515</w:t>
            </w:r>
          </w:p>
        </w:tc>
        <w:tc>
          <w:tcPr>
            <w:tcW w:w="1984" w:type="dxa"/>
            <w:shd w:val="clear" w:color="auto" w:fill="auto"/>
            <w:noWrap/>
            <w:vAlign w:val="center"/>
            <w:hideMark/>
          </w:tcPr>
          <w:p w14:paraId="0E3798CC" w14:textId="77777777" w:rsidR="00F14B5D" w:rsidRPr="00BD2594" w:rsidRDefault="00F14B5D" w:rsidP="00F14B5D">
            <w:pPr>
              <w:jc w:val="center"/>
            </w:pPr>
            <w:r w:rsidRPr="00BD2594">
              <w:t>4199634.758</w:t>
            </w:r>
          </w:p>
        </w:tc>
      </w:tr>
      <w:tr w:rsidR="00F14B5D" w:rsidRPr="00BD2594" w14:paraId="2031AA4D" w14:textId="77777777" w:rsidTr="00F14B5D">
        <w:trPr>
          <w:trHeight w:val="300"/>
        </w:trPr>
        <w:tc>
          <w:tcPr>
            <w:tcW w:w="1129" w:type="dxa"/>
            <w:shd w:val="clear" w:color="auto" w:fill="auto"/>
            <w:noWrap/>
            <w:vAlign w:val="center"/>
            <w:hideMark/>
          </w:tcPr>
          <w:p w14:paraId="03A42D69" w14:textId="77777777" w:rsidR="00F14B5D" w:rsidRPr="00BD2594" w:rsidRDefault="00F14B5D" w:rsidP="00F14B5D">
            <w:pPr>
              <w:jc w:val="center"/>
            </w:pPr>
            <w:r w:rsidRPr="00BD2594">
              <w:t>1113</w:t>
            </w:r>
          </w:p>
        </w:tc>
        <w:tc>
          <w:tcPr>
            <w:tcW w:w="1560" w:type="dxa"/>
            <w:shd w:val="clear" w:color="auto" w:fill="auto"/>
            <w:noWrap/>
            <w:vAlign w:val="center"/>
            <w:hideMark/>
          </w:tcPr>
          <w:p w14:paraId="4C6EB716" w14:textId="77777777" w:rsidR="00F14B5D" w:rsidRPr="00BD2594" w:rsidRDefault="00F14B5D" w:rsidP="00F14B5D">
            <w:pPr>
              <w:jc w:val="center"/>
            </w:pPr>
            <w:r w:rsidRPr="00BD2594">
              <w:t>500784.482</w:t>
            </w:r>
          </w:p>
        </w:tc>
        <w:tc>
          <w:tcPr>
            <w:tcW w:w="1984" w:type="dxa"/>
            <w:shd w:val="clear" w:color="auto" w:fill="auto"/>
            <w:noWrap/>
            <w:vAlign w:val="center"/>
            <w:hideMark/>
          </w:tcPr>
          <w:p w14:paraId="4E72ABB2" w14:textId="77777777" w:rsidR="00F14B5D" w:rsidRPr="00BD2594" w:rsidRDefault="00F14B5D" w:rsidP="00F14B5D">
            <w:pPr>
              <w:jc w:val="center"/>
            </w:pPr>
            <w:r w:rsidRPr="00BD2594">
              <w:t>4199721.991</w:t>
            </w:r>
          </w:p>
        </w:tc>
      </w:tr>
      <w:tr w:rsidR="00F14B5D" w:rsidRPr="00BD2594" w14:paraId="13492BA2" w14:textId="77777777" w:rsidTr="00F14B5D">
        <w:trPr>
          <w:trHeight w:val="300"/>
        </w:trPr>
        <w:tc>
          <w:tcPr>
            <w:tcW w:w="1129" w:type="dxa"/>
            <w:shd w:val="clear" w:color="auto" w:fill="auto"/>
            <w:noWrap/>
            <w:vAlign w:val="center"/>
            <w:hideMark/>
          </w:tcPr>
          <w:p w14:paraId="2C5F0F43" w14:textId="77777777" w:rsidR="00F14B5D" w:rsidRPr="00BD2594" w:rsidRDefault="00F14B5D" w:rsidP="00F14B5D">
            <w:pPr>
              <w:jc w:val="center"/>
            </w:pPr>
            <w:r w:rsidRPr="00BD2594">
              <w:t>1112</w:t>
            </w:r>
          </w:p>
        </w:tc>
        <w:tc>
          <w:tcPr>
            <w:tcW w:w="1560" w:type="dxa"/>
            <w:shd w:val="clear" w:color="auto" w:fill="auto"/>
            <w:noWrap/>
            <w:vAlign w:val="center"/>
            <w:hideMark/>
          </w:tcPr>
          <w:p w14:paraId="55D93529" w14:textId="77777777" w:rsidR="00F14B5D" w:rsidRPr="00BD2594" w:rsidRDefault="00F14B5D" w:rsidP="00F14B5D">
            <w:pPr>
              <w:jc w:val="center"/>
            </w:pPr>
            <w:r w:rsidRPr="00BD2594">
              <w:t>500855.763</w:t>
            </w:r>
          </w:p>
        </w:tc>
        <w:tc>
          <w:tcPr>
            <w:tcW w:w="1984" w:type="dxa"/>
            <w:shd w:val="clear" w:color="auto" w:fill="auto"/>
            <w:noWrap/>
            <w:vAlign w:val="center"/>
            <w:hideMark/>
          </w:tcPr>
          <w:p w14:paraId="08D94C1A" w14:textId="77777777" w:rsidR="00F14B5D" w:rsidRPr="00BD2594" w:rsidRDefault="00F14B5D" w:rsidP="00F14B5D">
            <w:pPr>
              <w:jc w:val="center"/>
            </w:pPr>
            <w:r w:rsidRPr="00BD2594">
              <w:t>4199775.207</w:t>
            </w:r>
          </w:p>
        </w:tc>
      </w:tr>
      <w:tr w:rsidR="00F14B5D" w:rsidRPr="00BD2594" w14:paraId="50FE057C" w14:textId="77777777" w:rsidTr="00F14B5D">
        <w:trPr>
          <w:trHeight w:val="300"/>
        </w:trPr>
        <w:tc>
          <w:tcPr>
            <w:tcW w:w="1129" w:type="dxa"/>
            <w:shd w:val="clear" w:color="auto" w:fill="auto"/>
            <w:noWrap/>
            <w:vAlign w:val="center"/>
            <w:hideMark/>
          </w:tcPr>
          <w:p w14:paraId="791BA371" w14:textId="77777777" w:rsidR="00F14B5D" w:rsidRPr="00BD2594" w:rsidRDefault="00F14B5D" w:rsidP="00F14B5D">
            <w:pPr>
              <w:jc w:val="center"/>
            </w:pPr>
            <w:r w:rsidRPr="00BD2594">
              <w:t>1111</w:t>
            </w:r>
          </w:p>
        </w:tc>
        <w:tc>
          <w:tcPr>
            <w:tcW w:w="1560" w:type="dxa"/>
            <w:shd w:val="clear" w:color="auto" w:fill="auto"/>
            <w:noWrap/>
            <w:vAlign w:val="center"/>
            <w:hideMark/>
          </w:tcPr>
          <w:p w14:paraId="345A0BBB" w14:textId="77777777" w:rsidR="00F14B5D" w:rsidRPr="00BD2594" w:rsidRDefault="00F14B5D" w:rsidP="00F14B5D">
            <w:pPr>
              <w:jc w:val="center"/>
            </w:pPr>
            <w:r w:rsidRPr="00BD2594">
              <w:t>500881.577</w:t>
            </w:r>
          </w:p>
        </w:tc>
        <w:tc>
          <w:tcPr>
            <w:tcW w:w="1984" w:type="dxa"/>
            <w:shd w:val="clear" w:color="auto" w:fill="auto"/>
            <w:noWrap/>
            <w:vAlign w:val="center"/>
            <w:hideMark/>
          </w:tcPr>
          <w:p w14:paraId="7D80CB23" w14:textId="77777777" w:rsidR="00F14B5D" w:rsidRPr="00BD2594" w:rsidRDefault="00F14B5D" w:rsidP="00F14B5D">
            <w:pPr>
              <w:jc w:val="center"/>
            </w:pPr>
            <w:r w:rsidRPr="00BD2594">
              <w:t>4199788.864</w:t>
            </w:r>
          </w:p>
        </w:tc>
      </w:tr>
      <w:tr w:rsidR="00F14B5D" w:rsidRPr="00BD2594" w14:paraId="492F20E6" w14:textId="77777777" w:rsidTr="00F14B5D">
        <w:trPr>
          <w:trHeight w:val="300"/>
        </w:trPr>
        <w:tc>
          <w:tcPr>
            <w:tcW w:w="1129" w:type="dxa"/>
            <w:shd w:val="clear" w:color="auto" w:fill="auto"/>
            <w:noWrap/>
            <w:vAlign w:val="center"/>
            <w:hideMark/>
          </w:tcPr>
          <w:p w14:paraId="3C2544FB" w14:textId="77777777" w:rsidR="00F14B5D" w:rsidRPr="00BD2594" w:rsidRDefault="00F14B5D" w:rsidP="00F14B5D">
            <w:pPr>
              <w:jc w:val="center"/>
            </w:pPr>
            <w:r w:rsidRPr="00BD2594">
              <w:t>1178</w:t>
            </w:r>
          </w:p>
        </w:tc>
        <w:tc>
          <w:tcPr>
            <w:tcW w:w="1560" w:type="dxa"/>
            <w:shd w:val="clear" w:color="auto" w:fill="auto"/>
            <w:noWrap/>
            <w:vAlign w:val="center"/>
            <w:hideMark/>
          </w:tcPr>
          <w:p w14:paraId="7CD43057" w14:textId="77777777" w:rsidR="00F14B5D" w:rsidRPr="00BD2594" w:rsidRDefault="00F14B5D" w:rsidP="00F14B5D">
            <w:pPr>
              <w:jc w:val="center"/>
            </w:pPr>
            <w:r w:rsidRPr="00BD2594">
              <w:t>500883.595</w:t>
            </w:r>
          </w:p>
        </w:tc>
        <w:tc>
          <w:tcPr>
            <w:tcW w:w="1984" w:type="dxa"/>
            <w:shd w:val="clear" w:color="auto" w:fill="auto"/>
            <w:noWrap/>
            <w:vAlign w:val="center"/>
            <w:hideMark/>
          </w:tcPr>
          <w:p w14:paraId="734F6DAB" w14:textId="77777777" w:rsidR="00F14B5D" w:rsidRPr="00BD2594" w:rsidRDefault="00F14B5D" w:rsidP="00F14B5D">
            <w:pPr>
              <w:jc w:val="center"/>
            </w:pPr>
            <w:r w:rsidRPr="00BD2594">
              <w:t>4199789.755</w:t>
            </w:r>
          </w:p>
        </w:tc>
      </w:tr>
      <w:tr w:rsidR="00F14B5D" w:rsidRPr="00BD2594" w14:paraId="0E4C8E60" w14:textId="77777777" w:rsidTr="00F14B5D">
        <w:trPr>
          <w:trHeight w:val="300"/>
        </w:trPr>
        <w:tc>
          <w:tcPr>
            <w:tcW w:w="1129" w:type="dxa"/>
            <w:shd w:val="clear" w:color="auto" w:fill="auto"/>
            <w:noWrap/>
            <w:vAlign w:val="center"/>
            <w:hideMark/>
          </w:tcPr>
          <w:p w14:paraId="300DE110" w14:textId="77777777" w:rsidR="00F14B5D" w:rsidRPr="00BD2594" w:rsidRDefault="00F14B5D" w:rsidP="00F14B5D">
            <w:pPr>
              <w:jc w:val="center"/>
            </w:pPr>
            <w:r w:rsidRPr="00BD2594">
              <w:t>1179</w:t>
            </w:r>
          </w:p>
        </w:tc>
        <w:tc>
          <w:tcPr>
            <w:tcW w:w="1560" w:type="dxa"/>
            <w:shd w:val="clear" w:color="auto" w:fill="auto"/>
            <w:noWrap/>
            <w:vAlign w:val="center"/>
            <w:hideMark/>
          </w:tcPr>
          <w:p w14:paraId="1F7FDD8F" w14:textId="77777777" w:rsidR="00F14B5D" w:rsidRPr="00BD2594" w:rsidRDefault="00F14B5D" w:rsidP="00F14B5D">
            <w:pPr>
              <w:jc w:val="center"/>
            </w:pPr>
            <w:r w:rsidRPr="00BD2594">
              <w:t>500884.336</w:t>
            </w:r>
          </w:p>
        </w:tc>
        <w:tc>
          <w:tcPr>
            <w:tcW w:w="1984" w:type="dxa"/>
            <w:shd w:val="clear" w:color="auto" w:fill="auto"/>
            <w:noWrap/>
            <w:vAlign w:val="center"/>
            <w:hideMark/>
          </w:tcPr>
          <w:p w14:paraId="07637A04" w14:textId="77777777" w:rsidR="00F14B5D" w:rsidRPr="00BD2594" w:rsidRDefault="00F14B5D" w:rsidP="00F14B5D">
            <w:pPr>
              <w:jc w:val="center"/>
            </w:pPr>
            <w:r w:rsidRPr="00BD2594">
              <w:t>4199790.091</w:t>
            </w:r>
          </w:p>
        </w:tc>
      </w:tr>
      <w:tr w:rsidR="00F14B5D" w:rsidRPr="00BD2594" w14:paraId="0CB9E475" w14:textId="77777777" w:rsidTr="00F14B5D">
        <w:trPr>
          <w:trHeight w:val="300"/>
        </w:trPr>
        <w:tc>
          <w:tcPr>
            <w:tcW w:w="1129" w:type="dxa"/>
            <w:shd w:val="clear" w:color="auto" w:fill="auto"/>
            <w:noWrap/>
            <w:vAlign w:val="center"/>
            <w:hideMark/>
          </w:tcPr>
          <w:p w14:paraId="29FE9EB7" w14:textId="77777777" w:rsidR="00F14B5D" w:rsidRPr="00BD2594" w:rsidRDefault="00F14B5D" w:rsidP="00F14B5D">
            <w:pPr>
              <w:jc w:val="center"/>
            </w:pPr>
            <w:r w:rsidRPr="00BD2594">
              <w:t>1180</w:t>
            </w:r>
          </w:p>
        </w:tc>
        <w:tc>
          <w:tcPr>
            <w:tcW w:w="1560" w:type="dxa"/>
            <w:shd w:val="clear" w:color="auto" w:fill="auto"/>
            <w:noWrap/>
            <w:vAlign w:val="center"/>
            <w:hideMark/>
          </w:tcPr>
          <w:p w14:paraId="281BA1E8" w14:textId="77777777" w:rsidR="00F14B5D" w:rsidRPr="00BD2594" w:rsidRDefault="00F14B5D" w:rsidP="00F14B5D">
            <w:pPr>
              <w:jc w:val="center"/>
            </w:pPr>
            <w:r w:rsidRPr="00BD2594">
              <w:t>500889.029</w:t>
            </w:r>
          </w:p>
        </w:tc>
        <w:tc>
          <w:tcPr>
            <w:tcW w:w="1984" w:type="dxa"/>
            <w:shd w:val="clear" w:color="auto" w:fill="auto"/>
            <w:noWrap/>
            <w:vAlign w:val="center"/>
            <w:hideMark/>
          </w:tcPr>
          <w:p w14:paraId="471F0970" w14:textId="77777777" w:rsidR="00F14B5D" w:rsidRPr="00BD2594" w:rsidRDefault="00F14B5D" w:rsidP="00F14B5D">
            <w:pPr>
              <w:jc w:val="center"/>
            </w:pPr>
            <w:r w:rsidRPr="00BD2594">
              <w:t>4199791.787</w:t>
            </w:r>
          </w:p>
        </w:tc>
      </w:tr>
      <w:tr w:rsidR="00F14B5D" w:rsidRPr="00BD2594" w14:paraId="1CDF26C9" w14:textId="77777777" w:rsidTr="00F14B5D">
        <w:trPr>
          <w:trHeight w:val="300"/>
        </w:trPr>
        <w:tc>
          <w:tcPr>
            <w:tcW w:w="1129" w:type="dxa"/>
            <w:shd w:val="clear" w:color="auto" w:fill="auto"/>
            <w:noWrap/>
            <w:vAlign w:val="center"/>
            <w:hideMark/>
          </w:tcPr>
          <w:p w14:paraId="527E1D04" w14:textId="77777777" w:rsidR="00F14B5D" w:rsidRPr="00BD2594" w:rsidRDefault="00F14B5D" w:rsidP="00F14B5D">
            <w:pPr>
              <w:jc w:val="center"/>
            </w:pPr>
            <w:r w:rsidRPr="00BD2594">
              <w:t>1181</w:t>
            </w:r>
          </w:p>
        </w:tc>
        <w:tc>
          <w:tcPr>
            <w:tcW w:w="1560" w:type="dxa"/>
            <w:shd w:val="clear" w:color="auto" w:fill="auto"/>
            <w:noWrap/>
            <w:vAlign w:val="center"/>
            <w:hideMark/>
          </w:tcPr>
          <w:p w14:paraId="4B2C0B5A" w14:textId="77777777" w:rsidR="00F14B5D" w:rsidRPr="00BD2594" w:rsidRDefault="00F14B5D" w:rsidP="00F14B5D">
            <w:pPr>
              <w:jc w:val="center"/>
            </w:pPr>
            <w:r w:rsidRPr="00BD2594">
              <w:t>500893.791</w:t>
            </w:r>
          </w:p>
        </w:tc>
        <w:tc>
          <w:tcPr>
            <w:tcW w:w="1984" w:type="dxa"/>
            <w:shd w:val="clear" w:color="auto" w:fill="auto"/>
            <w:noWrap/>
            <w:vAlign w:val="center"/>
            <w:hideMark/>
          </w:tcPr>
          <w:p w14:paraId="73BC60EC" w14:textId="77777777" w:rsidR="00F14B5D" w:rsidRPr="00BD2594" w:rsidRDefault="00F14B5D" w:rsidP="00F14B5D">
            <w:pPr>
              <w:jc w:val="center"/>
            </w:pPr>
            <w:r w:rsidRPr="00BD2594">
              <w:t>4199793.198</w:t>
            </w:r>
          </w:p>
        </w:tc>
      </w:tr>
      <w:tr w:rsidR="00F14B5D" w:rsidRPr="00BD2594" w14:paraId="40F61B05" w14:textId="77777777" w:rsidTr="00F14B5D">
        <w:trPr>
          <w:trHeight w:val="300"/>
        </w:trPr>
        <w:tc>
          <w:tcPr>
            <w:tcW w:w="1129" w:type="dxa"/>
            <w:shd w:val="clear" w:color="auto" w:fill="auto"/>
            <w:noWrap/>
            <w:vAlign w:val="center"/>
            <w:hideMark/>
          </w:tcPr>
          <w:p w14:paraId="37DFB9F9" w14:textId="77777777" w:rsidR="00F14B5D" w:rsidRPr="00BD2594" w:rsidRDefault="00F14B5D" w:rsidP="00F14B5D">
            <w:pPr>
              <w:jc w:val="center"/>
            </w:pPr>
            <w:r w:rsidRPr="00BD2594">
              <w:t>1182</w:t>
            </w:r>
          </w:p>
        </w:tc>
        <w:tc>
          <w:tcPr>
            <w:tcW w:w="1560" w:type="dxa"/>
            <w:shd w:val="clear" w:color="auto" w:fill="auto"/>
            <w:noWrap/>
            <w:vAlign w:val="center"/>
            <w:hideMark/>
          </w:tcPr>
          <w:p w14:paraId="1CEE4DD7" w14:textId="77777777" w:rsidR="00F14B5D" w:rsidRPr="00BD2594" w:rsidRDefault="00F14B5D" w:rsidP="00F14B5D">
            <w:pPr>
              <w:jc w:val="center"/>
            </w:pPr>
            <w:r w:rsidRPr="00BD2594">
              <w:t>500898.650</w:t>
            </w:r>
          </w:p>
        </w:tc>
        <w:tc>
          <w:tcPr>
            <w:tcW w:w="1984" w:type="dxa"/>
            <w:shd w:val="clear" w:color="auto" w:fill="auto"/>
            <w:noWrap/>
            <w:vAlign w:val="center"/>
            <w:hideMark/>
          </w:tcPr>
          <w:p w14:paraId="7D2CF669" w14:textId="77777777" w:rsidR="00F14B5D" w:rsidRPr="00BD2594" w:rsidRDefault="00F14B5D" w:rsidP="00F14B5D">
            <w:pPr>
              <w:jc w:val="center"/>
            </w:pPr>
            <w:r w:rsidRPr="00BD2594">
              <w:t>4199794.290</w:t>
            </w:r>
          </w:p>
        </w:tc>
      </w:tr>
      <w:tr w:rsidR="00F14B5D" w:rsidRPr="00BD2594" w14:paraId="392132AE" w14:textId="77777777" w:rsidTr="00F14B5D">
        <w:trPr>
          <w:trHeight w:val="300"/>
        </w:trPr>
        <w:tc>
          <w:tcPr>
            <w:tcW w:w="1129" w:type="dxa"/>
            <w:shd w:val="clear" w:color="auto" w:fill="auto"/>
            <w:noWrap/>
            <w:vAlign w:val="center"/>
            <w:hideMark/>
          </w:tcPr>
          <w:p w14:paraId="3C7778D7" w14:textId="77777777" w:rsidR="00F14B5D" w:rsidRPr="00BD2594" w:rsidRDefault="00F14B5D" w:rsidP="00F14B5D">
            <w:pPr>
              <w:jc w:val="center"/>
            </w:pPr>
            <w:r w:rsidRPr="00BD2594">
              <w:t>1183</w:t>
            </w:r>
          </w:p>
        </w:tc>
        <w:tc>
          <w:tcPr>
            <w:tcW w:w="1560" w:type="dxa"/>
            <w:shd w:val="clear" w:color="auto" w:fill="auto"/>
            <w:noWrap/>
            <w:vAlign w:val="center"/>
            <w:hideMark/>
          </w:tcPr>
          <w:p w14:paraId="4E63AAC5" w14:textId="77777777" w:rsidR="00F14B5D" w:rsidRPr="00BD2594" w:rsidRDefault="00F14B5D" w:rsidP="00F14B5D">
            <w:pPr>
              <w:jc w:val="center"/>
            </w:pPr>
            <w:r w:rsidRPr="00BD2594">
              <w:t>500903.563</w:t>
            </w:r>
          </w:p>
        </w:tc>
        <w:tc>
          <w:tcPr>
            <w:tcW w:w="1984" w:type="dxa"/>
            <w:shd w:val="clear" w:color="auto" w:fill="auto"/>
            <w:noWrap/>
            <w:vAlign w:val="center"/>
            <w:hideMark/>
          </w:tcPr>
          <w:p w14:paraId="609B1929" w14:textId="77777777" w:rsidR="00F14B5D" w:rsidRPr="00BD2594" w:rsidRDefault="00F14B5D" w:rsidP="00F14B5D">
            <w:pPr>
              <w:jc w:val="center"/>
            </w:pPr>
            <w:r w:rsidRPr="00BD2594">
              <w:t>4199795.096</w:t>
            </w:r>
          </w:p>
        </w:tc>
      </w:tr>
      <w:tr w:rsidR="00F14B5D" w:rsidRPr="00BD2594" w14:paraId="3A418294" w14:textId="77777777" w:rsidTr="00F14B5D">
        <w:trPr>
          <w:trHeight w:val="300"/>
        </w:trPr>
        <w:tc>
          <w:tcPr>
            <w:tcW w:w="1129" w:type="dxa"/>
            <w:shd w:val="clear" w:color="auto" w:fill="auto"/>
            <w:noWrap/>
            <w:vAlign w:val="center"/>
            <w:hideMark/>
          </w:tcPr>
          <w:p w14:paraId="49A20F8F" w14:textId="77777777" w:rsidR="00F14B5D" w:rsidRPr="00BD2594" w:rsidRDefault="00F14B5D" w:rsidP="00F14B5D">
            <w:pPr>
              <w:jc w:val="center"/>
            </w:pPr>
            <w:r w:rsidRPr="00BD2594">
              <w:t>1184</w:t>
            </w:r>
          </w:p>
        </w:tc>
        <w:tc>
          <w:tcPr>
            <w:tcW w:w="1560" w:type="dxa"/>
            <w:shd w:val="clear" w:color="auto" w:fill="auto"/>
            <w:noWrap/>
            <w:vAlign w:val="center"/>
            <w:hideMark/>
          </w:tcPr>
          <w:p w14:paraId="693BAC53" w14:textId="77777777" w:rsidR="00F14B5D" w:rsidRPr="00BD2594" w:rsidRDefault="00F14B5D" w:rsidP="00F14B5D">
            <w:pPr>
              <w:jc w:val="center"/>
            </w:pPr>
            <w:r w:rsidRPr="00BD2594">
              <w:t>500908.531</w:t>
            </w:r>
          </w:p>
        </w:tc>
        <w:tc>
          <w:tcPr>
            <w:tcW w:w="1984" w:type="dxa"/>
            <w:shd w:val="clear" w:color="auto" w:fill="auto"/>
            <w:noWrap/>
            <w:vAlign w:val="center"/>
            <w:hideMark/>
          </w:tcPr>
          <w:p w14:paraId="314EE204" w14:textId="77777777" w:rsidR="00F14B5D" w:rsidRPr="00BD2594" w:rsidRDefault="00F14B5D" w:rsidP="00F14B5D">
            <w:pPr>
              <w:jc w:val="center"/>
            </w:pPr>
            <w:r w:rsidRPr="00BD2594">
              <w:t>4199795.584</w:t>
            </w:r>
          </w:p>
        </w:tc>
      </w:tr>
      <w:tr w:rsidR="00F14B5D" w:rsidRPr="00BD2594" w14:paraId="32BF47E8" w14:textId="77777777" w:rsidTr="00F14B5D">
        <w:trPr>
          <w:trHeight w:val="300"/>
        </w:trPr>
        <w:tc>
          <w:tcPr>
            <w:tcW w:w="1129" w:type="dxa"/>
            <w:shd w:val="clear" w:color="auto" w:fill="auto"/>
            <w:noWrap/>
            <w:vAlign w:val="center"/>
            <w:hideMark/>
          </w:tcPr>
          <w:p w14:paraId="7E3B3A68" w14:textId="77777777" w:rsidR="00F14B5D" w:rsidRPr="00BD2594" w:rsidRDefault="00F14B5D" w:rsidP="00F14B5D">
            <w:pPr>
              <w:jc w:val="center"/>
            </w:pPr>
            <w:r w:rsidRPr="00BD2594">
              <w:t>1185</w:t>
            </w:r>
          </w:p>
        </w:tc>
        <w:tc>
          <w:tcPr>
            <w:tcW w:w="1560" w:type="dxa"/>
            <w:shd w:val="clear" w:color="auto" w:fill="auto"/>
            <w:noWrap/>
            <w:vAlign w:val="center"/>
            <w:hideMark/>
          </w:tcPr>
          <w:p w14:paraId="413CB565" w14:textId="77777777" w:rsidR="00F14B5D" w:rsidRPr="00BD2594" w:rsidRDefault="00F14B5D" w:rsidP="00F14B5D">
            <w:pPr>
              <w:jc w:val="center"/>
            </w:pPr>
            <w:r w:rsidRPr="00BD2594">
              <w:t>500913.499</w:t>
            </w:r>
          </w:p>
        </w:tc>
        <w:tc>
          <w:tcPr>
            <w:tcW w:w="1984" w:type="dxa"/>
            <w:shd w:val="clear" w:color="auto" w:fill="auto"/>
            <w:noWrap/>
            <w:vAlign w:val="center"/>
            <w:hideMark/>
          </w:tcPr>
          <w:p w14:paraId="5107C938" w14:textId="77777777" w:rsidR="00F14B5D" w:rsidRPr="00BD2594" w:rsidRDefault="00F14B5D" w:rsidP="00F14B5D">
            <w:pPr>
              <w:jc w:val="center"/>
            </w:pPr>
            <w:r w:rsidRPr="00BD2594">
              <w:t>4199795.768</w:t>
            </w:r>
          </w:p>
        </w:tc>
      </w:tr>
      <w:tr w:rsidR="00F14B5D" w:rsidRPr="00BD2594" w14:paraId="09771152" w14:textId="77777777" w:rsidTr="00F14B5D">
        <w:trPr>
          <w:trHeight w:val="300"/>
        </w:trPr>
        <w:tc>
          <w:tcPr>
            <w:tcW w:w="1129" w:type="dxa"/>
            <w:shd w:val="clear" w:color="auto" w:fill="auto"/>
            <w:noWrap/>
            <w:vAlign w:val="center"/>
            <w:hideMark/>
          </w:tcPr>
          <w:p w14:paraId="6F364B99" w14:textId="77777777" w:rsidR="00F14B5D" w:rsidRPr="00BD2594" w:rsidRDefault="00F14B5D" w:rsidP="00F14B5D">
            <w:pPr>
              <w:jc w:val="center"/>
            </w:pPr>
            <w:r w:rsidRPr="00BD2594">
              <w:t>1186</w:t>
            </w:r>
          </w:p>
        </w:tc>
        <w:tc>
          <w:tcPr>
            <w:tcW w:w="1560" w:type="dxa"/>
            <w:shd w:val="clear" w:color="auto" w:fill="auto"/>
            <w:noWrap/>
            <w:vAlign w:val="center"/>
            <w:hideMark/>
          </w:tcPr>
          <w:p w14:paraId="10FF0EE4" w14:textId="77777777" w:rsidR="00F14B5D" w:rsidRPr="00BD2594" w:rsidRDefault="00F14B5D" w:rsidP="00F14B5D">
            <w:pPr>
              <w:jc w:val="center"/>
            </w:pPr>
            <w:r w:rsidRPr="00BD2594">
              <w:t>500918.494</w:t>
            </w:r>
          </w:p>
        </w:tc>
        <w:tc>
          <w:tcPr>
            <w:tcW w:w="1984" w:type="dxa"/>
            <w:shd w:val="clear" w:color="auto" w:fill="auto"/>
            <w:noWrap/>
            <w:vAlign w:val="center"/>
            <w:hideMark/>
          </w:tcPr>
          <w:p w14:paraId="23EB004B" w14:textId="77777777" w:rsidR="00F14B5D" w:rsidRPr="00BD2594" w:rsidRDefault="00F14B5D" w:rsidP="00F14B5D">
            <w:pPr>
              <w:jc w:val="center"/>
            </w:pPr>
            <w:r w:rsidRPr="00BD2594">
              <w:t>4199795.668</w:t>
            </w:r>
          </w:p>
        </w:tc>
      </w:tr>
      <w:tr w:rsidR="00F14B5D" w:rsidRPr="00BD2594" w14:paraId="44373A3F" w14:textId="77777777" w:rsidTr="00F14B5D">
        <w:trPr>
          <w:trHeight w:val="300"/>
        </w:trPr>
        <w:tc>
          <w:tcPr>
            <w:tcW w:w="1129" w:type="dxa"/>
            <w:shd w:val="clear" w:color="auto" w:fill="auto"/>
            <w:noWrap/>
            <w:vAlign w:val="center"/>
            <w:hideMark/>
          </w:tcPr>
          <w:p w14:paraId="37E0229F" w14:textId="77777777" w:rsidR="00F14B5D" w:rsidRPr="00BD2594" w:rsidRDefault="00F14B5D" w:rsidP="00F14B5D">
            <w:pPr>
              <w:jc w:val="center"/>
            </w:pPr>
            <w:r w:rsidRPr="00BD2594">
              <w:t>1187</w:t>
            </w:r>
          </w:p>
        </w:tc>
        <w:tc>
          <w:tcPr>
            <w:tcW w:w="1560" w:type="dxa"/>
            <w:shd w:val="clear" w:color="auto" w:fill="auto"/>
            <w:noWrap/>
            <w:vAlign w:val="center"/>
            <w:hideMark/>
          </w:tcPr>
          <w:p w14:paraId="2C9D1191" w14:textId="77777777" w:rsidR="00F14B5D" w:rsidRPr="00BD2594" w:rsidRDefault="00F14B5D" w:rsidP="00F14B5D">
            <w:pPr>
              <w:jc w:val="center"/>
            </w:pPr>
            <w:r w:rsidRPr="00BD2594">
              <w:t>500923.435</w:t>
            </w:r>
          </w:p>
        </w:tc>
        <w:tc>
          <w:tcPr>
            <w:tcW w:w="1984" w:type="dxa"/>
            <w:shd w:val="clear" w:color="auto" w:fill="auto"/>
            <w:noWrap/>
            <w:vAlign w:val="center"/>
            <w:hideMark/>
          </w:tcPr>
          <w:p w14:paraId="20B7BF6B" w14:textId="77777777" w:rsidR="00F14B5D" w:rsidRPr="00BD2594" w:rsidRDefault="00F14B5D" w:rsidP="00F14B5D">
            <w:pPr>
              <w:jc w:val="center"/>
            </w:pPr>
            <w:r w:rsidRPr="00BD2594">
              <w:t>4199795.231</w:t>
            </w:r>
          </w:p>
        </w:tc>
      </w:tr>
      <w:tr w:rsidR="00F14B5D" w:rsidRPr="00BD2594" w14:paraId="3A1FBAD4" w14:textId="77777777" w:rsidTr="00F14B5D">
        <w:trPr>
          <w:trHeight w:val="300"/>
        </w:trPr>
        <w:tc>
          <w:tcPr>
            <w:tcW w:w="1129" w:type="dxa"/>
            <w:shd w:val="clear" w:color="auto" w:fill="auto"/>
            <w:noWrap/>
            <w:vAlign w:val="center"/>
            <w:hideMark/>
          </w:tcPr>
          <w:p w14:paraId="15C25C94" w14:textId="77777777" w:rsidR="00F14B5D" w:rsidRPr="00BD2594" w:rsidRDefault="00F14B5D" w:rsidP="00F14B5D">
            <w:pPr>
              <w:jc w:val="center"/>
            </w:pPr>
            <w:r w:rsidRPr="00BD2594">
              <w:lastRenderedPageBreak/>
              <w:t>1188</w:t>
            </w:r>
          </w:p>
        </w:tc>
        <w:tc>
          <w:tcPr>
            <w:tcW w:w="1560" w:type="dxa"/>
            <w:shd w:val="clear" w:color="auto" w:fill="auto"/>
            <w:noWrap/>
            <w:vAlign w:val="center"/>
            <w:hideMark/>
          </w:tcPr>
          <w:p w14:paraId="5C665D80" w14:textId="77777777" w:rsidR="00F14B5D" w:rsidRPr="00BD2594" w:rsidRDefault="00F14B5D" w:rsidP="00F14B5D">
            <w:pPr>
              <w:jc w:val="center"/>
            </w:pPr>
            <w:r w:rsidRPr="00BD2594">
              <w:t>500928.361</w:t>
            </w:r>
          </w:p>
        </w:tc>
        <w:tc>
          <w:tcPr>
            <w:tcW w:w="1984" w:type="dxa"/>
            <w:shd w:val="clear" w:color="auto" w:fill="auto"/>
            <w:noWrap/>
            <w:vAlign w:val="center"/>
            <w:hideMark/>
          </w:tcPr>
          <w:p w14:paraId="5E1DD921" w14:textId="77777777" w:rsidR="00F14B5D" w:rsidRPr="00BD2594" w:rsidRDefault="00F14B5D" w:rsidP="00F14B5D">
            <w:pPr>
              <w:jc w:val="center"/>
            </w:pPr>
            <w:r w:rsidRPr="00BD2594">
              <w:t>4199794.475</w:t>
            </w:r>
          </w:p>
        </w:tc>
      </w:tr>
      <w:tr w:rsidR="00F14B5D" w:rsidRPr="00BD2594" w14:paraId="2E5FD4E5" w14:textId="77777777" w:rsidTr="00F14B5D">
        <w:trPr>
          <w:trHeight w:val="300"/>
        </w:trPr>
        <w:tc>
          <w:tcPr>
            <w:tcW w:w="1129" w:type="dxa"/>
            <w:shd w:val="clear" w:color="auto" w:fill="auto"/>
            <w:noWrap/>
            <w:vAlign w:val="center"/>
            <w:hideMark/>
          </w:tcPr>
          <w:p w14:paraId="6E4F29CF" w14:textId="77777777" w:rsidR="00F14B5D" w:rsidRPr="00BD2594" w:rsidRDefault="00F14B5D" w:rsidP="00F14B5D">
            <w:pPr>
              <w:jc w:val="center"/>
            </w:pPr>
            <w:r w:rsidRPr="00BD2594">
              <w:t>1189</w:t>
            </w:r>
          </w:p>
        </w:tc>
        <w:tc>
          <w:tcPr>
            <w:tcW w:w="1560" w:type="dxa"/>
            <w:shd w:val="clear" w:color="auto" w:fill="auto"/>
            <w:noWrap/>
            <w:vAlign w:val="center"/>
            <w:hideMark/>
          </w:tcPr>
          <w:p w14:paraId="6E03DF62" w14:textId="77777777" w:rsidR="00F14B5D" w:rsidRPr="00BD2594" w:rsidRDefault="00F14B5D" w:rsidP="00F14B5D">
            <w:pPr>
              <w:jc w:val="center"/>
            </w:pPr>
            <w:r w:rsidRPr="00BD2594">
              <w:t>500930.598</w:t>
            </w:r>
          </w:p>
        </w:tc>
        <w:tc>
          <w:tcPr>
            <w:tcW w:w="1984" w:type="dxa"/>
            <w:shd w:val="clear" w:color="auto" w:fill="auto"/>
            <w:noWrap/>
            <w:vAlign w:val="center"/>
            <w:hideMark/>
          </w:tcPr>
          <w:p w14:paraId="259DB61A" w14:textId="77777777" w:rsidR="00F14B5D" w:rsidRPr="00BD2594" w:rsidRDefault="00F14B5D" w:rsidP="00F14B5D">
            <w:pPr>
              <w:jc w:val="center"/>
            </w:pPr>
            <w:r w:rsidRPr="00BD2594">
              <w:t>4199793.988</w:t>
            </w:r>
          </w:p>
        </w:tc>
      </w:tr>
      <w:tr w:rsidR="00F14B5D" w:rsidRPr="00BD2594" w14:paraId="4DE21CF8" w14:textId="77777777" w:rsidTr="00F14B5D">
        <w:trPr>
          <w:trHeight w:val="300"/>
        </w:trPr>
        <w:tc>
          <w:tcPr>
            <w:tcW w:w="1129" w:type="dxa"/>
            <w:shd w:val="clear" w:color="auto" w:fill="auto"/>
            <w:noWrap/>
            <w:vAlign w:val="center"/>
            <w:hideMark/>
          </w:tcPr>
          <w:p w14:paraId="2D7719AD" w14:textId="77777777" w:rsidR="00F14B5D" w:rsidRPr="00BD2594" w:rsidRDefault="00F14B5D" w:rsidP="00F14B5D">
            <w:pPr>
              <w:jc w:val="center"/>
            </w:pPr>
            <w:r w:rsidRPr="00BD2594">
              <w:t>1190</w:t>
            </w:r>
          </w:p>
        </w:tc>
        <w:tc>
          <w:tcPr>
            <w:tcW w:w="1560" w:type="dxa"/>
            <w:shd w:val="clear" w:color="auto" w:fill="auto"/>
            <w:noWrap/>
            <w:vAlign w:val="center"/>
            <w:hideMark/>
          </w:tcPr>
          <w:p w14:paraId="4D20DC6F" w14:textId="77777777" w:rsidR="00F14B5D" w:rsidRPr="00BD2594" w:rsidRDefault="00F14B5D" w:rsidP="00F14B5D">
            <w:pPr>
              <w:jc w:val="center"/>
            </w:pPr>
            <w:r w:rsidRPr="00BD2594">
              <w:t>500933.220</w:t>
            </w:r>
          </w:p>
        </w:tc>
        <w:tc>
          <w:tcPr>
            <w:tcW w:w="1984" w:type="dxa"/>
            <w:shd w:val="clear" w:color="auto" w:fill="auto"/>
            <w:noWrap/>
            <w:vAlign w:val="center"/>
            <w:hideMark/>
          </w:tcPr>
          <w:p w14:paraId="00B57F52" w14:textId="77777777" w:rsidR="00F14B5D" w:rsidRPr="00BD2594" w:rsidRDefault="00F14B5D" w:rsidP="00F14B5D">
            <w:pPr>
              <w:jc w:val="center"/>
            </w:pPr>
            <w:r w:rsidRPr="00BD2594">
              <w:t>4199793.433</w:t>
            </w:r>
          </w:p>
        </w:tc>
      </w:tr>
      <w:tr w:rsidR="00F14B5D" w:rsidRPr="00BD2594" w14:paraId="7FE206FD" w14:textId="77777777" w:rsidTr="00F14B5D">
        <w:trPr>
          <w:trHeight w:val="300"/>
        </w:trPr>
        <w:tc>
          <w:tcPr>
            <w:tcW w:w="1129" w:type="dxa"/>
            <w:shd w:val="clear" w:color="auto" w:fill="auto"/>
            <w:noWrap/>
            <w:vAlign w:val="center"/>
            <w:hideMark/>
          </w:tcPr>
          <w:p w14:paraId="767E2810" w14:textId="77777777" w:rsidR="00F14B5D" w:rsidRPr="00BD2594" w:rsidRDefault="00F14B5D" w:rsidP="00F14B5D">
            <w:pPr>
              <w:jc w:val="center"/>
            </w:pPr>
            <w:r w:rsidRPr="00BD2594">
              <w:t>1191</w:t>
            </w:r>
          </w:p>
        </w:tc>
        <w:tc>
          <w:tcPr>
            <w:tcW w:w="1560" w:type="dxa"/>
            <w:shd w:val="clear" w:color="auto" w:fill="auto"/>
            <w:noWrap/>
            <w:vAlign w:val="center"/>
            <w:hideMark/>
          </w:tcPr>
          <w:p w14:paraId="60D3EE8A" w14:textId="77777777" w:rsidR="00F14B5D" w:rsidRPr="00BD2594" w:rsidRDefault="00F14B5D" w:rsidP="00F14B5D">
            <w:pPr>
              <w:jc w:val="center"/>
            </w:pPr>
            <w:r w:rsidRPr="00BD2594">
              <w:t>500938.009</w:t>
            </w:r>
          </w:p>
        </w:tc>
        <w:tc>
          <w:tcPr>
            <w:tcW w:w="1984" w:type="dxa"/>
            <w:shd w:val="clear" w:color="auto" w:fill="auto"/>
            <w:noWrap/>
            <w:vAlign w:val="center"/>
            <w:hideMark/>
          </w:tcPr>
          <w:p w14:paraId="3D73005F" w14:textId="77777777" w:rsidR="00F14B5D" w:rsidRPr="00BD2594" w:rsidRDefault="00F14B5D" w:rsidP="00F14B5D">
            <w:pPr>
              <w:jc w:val="center"/>
            </w:pPr>
            <w:r w:rsidRPr="00BD2594">
              <w:t>4199792.090</w:t>
            </w:r>
          </w:p>
        </w:tc>
      </w:tr>
      <w:tr w:rsidR="00F14B5D" w:rsidRPr="00BD2594" w14:paraId="06A0B76D" w14:textId="77777777" w:rsidTr="00F14B5D">
        <w:trPr>
          <w:trHeight w:val="300"/>
        </w:trPr>
        <w:tc>
          <w:tcPr>
            <w:tcW w:w="1129" w:type="dxa"/>
            <w:shd w:val="clear" w:color="auto" w:fill="auto"/>
            <w:noWrap/>
            <w:vAlign w:val="center"/>
            <w:hideMark/>
          </w:tcPr>
          <w:p w14:paraId="1D3306E2" w14:textId="77777777" w:rsidR="00F14B5D" w:rsidRPr="00BD2594" w:rsidRDefault="00F14B5D" w:rsidP="00F14B5D">
            <w:pPr>
              <w:jc w:val="center"/>
            </w:pPr>
            <w:r w:rsidRPr="00BD2594">
              <w:t>1192</w:t>
            </w:r>
          </w:p>
        </w:tc>
        <w:tc>
          <w:tcPr>
            <w:tcW w:w="1560" w:type="dxa"/>
            <w:shd w:val="clear" w:color="auto" w:fill="auto"/>
            <w:noWrap/>
            <w:vAlign w:val="center"/>
            <w:hideMark/>
          </w:tcPr>
          <w:p w14:paraId="499BC007" w14:textId="77777777" w:rsidR="00F14B5D" w:rsidRPr="00BD2594" w:rsidRDefault="00F14B5D" w:rsidP="00F14B5D">
            <w:pPr>
              <w:jc w:val="center"/>
            </w:pPr>
            <w:r w:rsidRPr="00BD2594">
              <w:t>500942.716</w:t>
            </w:r>
          </w:p>
        </w:tc>
        <w:tc>
          <w:tcPr>
            <w:tcW w:w="1984" w:type="dxa"/>
            <w:shd w:val="clear" w:color="auto" w:fill="auto"/>
            <w:noWrap/>
            <w:vAlign w:val="center"/>
            <w:hideMark/>
          </w:tcPr>
          <w:p w14:paraId="7722A1A9" w14:textId="77777777" w:rsidR="00F14B5D" w:rsidRPr="00BD2594" w:rsidRDefault="00F14B5D" w:rsidP="00F14B5D">
            <w:pPr>
              <w:jc w:val="center"/>
            </w:pPr>
            <w:r w:rsidRPr="00BD2594">
              <w:t>4199790.443</w:t>
            </w:r>
          </w:p>
        </w:tc>
      </w:tr>
      <w:tr w:rsidR="00F14B5D" w:rsidRPr="00BD2594" w14:paraId="455DCED4" w14:textId="77777777" w:rsidTr="00F14B5D">
        <w:trPr>
          <w:trHeight w:val="300"/>
        </w:trPr>
        <w:tc>
          <w:tcPr>
            <w:tcW w:w="1129" w:type="dxa"/>
            <w:shd w:val="clear" w:color="auto" w:fill="auto"/>
            <w:noWrap/>
            <w:vAlign w:val="center"/>
            <w:hideMark/>
          </w:tcPr>
          <w:p w14:paraId="5EA97AC8" w14:textId="77777777" w:rsidR="00F14B5D" w:rsidRPr="00BD2594" w:rsidRDefault="00F14B5D" w:rsidP="00F14B5D">
            <w:pPr>
              <w:jc w:val="center"/>
            </w:pPr>
            <w:r w:rsidRPr="00BD2594">
              <w:t>1193</w:t>
            </w:r>
          </w:p>
        </w:tc>
        <w:tc>
          <w:tcPr>
            <w:tcW w:w="1560" w:type="dxa"/>
            <w:shd w:val="clear" w:color="auto" w:fill="auto"/>
            <w:noWrap/>
            <w:vAlign w:val="center"/>
            <w:hideMark/>
          </w:tcPr>
          <w:p w14:paraId="26D82E9D" w14:textId="77777777" w:rsidR="00F14B5D" w:rsidRPr="00BD2594" w:rsidRDefault="00F14B5D" w:rsidP="00F14B5D">
            <w:pPr>
              <w:jc w:val="center"/>
            </w:pPr>
            <w:r w:rsidRPr="00BD2594">
              <w:t>500947.300</w:t>
            </w:r>
          </w:p>
        </w:tc>
        <w:tc>
          <w:tcPr>
            <w:tcW w:w="1984" w:type="dxa"/>
            <w:shd w:val="clear" w:color="auto" w:fill="auto"/>
            <w:noWrap/>
            <w:vAlign w:val="center"/>
            <w:hideMark/>
          </w:tcPr>
          <w:p w14:paraId="4E80FC59" w14:textId="77777777" w:rsidR="00F14B5D" w:rsidRPr="00BD2594" w:rsidRDefault="00F14B5D" w:rsidP="00F14B5D">
            <w:pPr>
              <w:jc w:val="center"/>
            </w:pPr>
            <w:r w:rsidRPr="00BD2594">
              <w:t>4199788.495</w:t>
            </w:r>
          </w:p>
        </w:tc>
      </w:tr>
      <w:tr w:rsidR="00F14B5D" w:rsidRPr="00BD2594" w14:paraId="26821D80" w14:textId="77777777" w:rsidTr="00F14B5D">
        <w:trPr>
          <w:trHeight w:val="300"/>
        </w:trPr>
        <w:tc>
          <w:tcPr>
            <w:tcW w:w="1129" w:type="dxa"/>
            <w:shd w:val="clear" w:color="auto" w:fill="auto"/>
            <w:noWrap/>
            <w:vAlign w:val="center"/>
            <w:hideMark/>
          </w:tcPr>
          <w:p w14:paraId="3AD47574" w14:textId="77777777" w:rsidR="00F14B5D" w:rsidRPr="00BD2594" w:rsidRDefault="00F14B5D" w:rsidP="00F14B5D">
            <w:pPr>
              <w:jc w:val="center"/>
            </w:pPr>
            <w:r w:rsidRPr="00BD2594">
              <w:t>1194</w:t>
            </w:r>
          </w:p>
        </w:tc>
        <w:tc>
          <w:tcPr>
            <w:tcW w:w="1560" w:type="dxa"/>
            <w:shd w:val="clear" w:color="auto" w:fill="auto"/>
            <w:noWrap/>
            <w:vAlign w:val="center"/>
            <w:hideMark/>
          </w:tcPr>
          <w:p w14:paraId="03AAC633" w14:textId="77777777" w:rsidR="00F14B5D" w:rsidRPr="00BD2594" w:rsidRDefault="00F14B5D" w:rsidP="00F14B5D">
            <w:pPr>
              <w:jc w:val="center"/>
            </w:pPr>
            <w:r w:rsidRPr="00BD2594">
              <w:t>500951.760</w:t>
            </w:r>
          </w:p>
        </w:tc>
        <w:tc>
          <w:tcPr>
            <w:tcW w:w="1984" w:type="dxa"/>
            <w:shd w:val="clear" w:color="auto" w:fill="auto"/>
            <w:noWrap/>
            <w:vAlign w:val="center"/>
            <w:hideMark/>
          </w:tcPr>
          <w:p w14:paraId="49824AF3" w14:textId="77777777" w:rsidR="00F14B5D" w:rsidRPr="00BD2594" w:rsidRDefault="00F14B5D" w:rsidP="00F14B5D">
            <w:pPr>
              <w:jc w:val="center"/>
            </w:pPr>
            <w:r w:rsidRPr="00BD2594">
              <w:t>4199786.294</w:t>
            </w:r>
          </w:p>
        </w:tc>
      </w:tr>
      <w:tr w:rsidR="00F14B5D" w:rsidRPr="00BD2594" w14:paraId="166ABFC2" w14:textId="77777777" w:rsidTr="00F14B5D">
        <w:trPr>
          <w:trHeight w:val="300"/>
        </w:trPr>
        <w:tc>
          <w:tcPr>
            <w:tcW w:w="1129" w:type="dxa"/>
            <w:shd w:val="clear" w:color="auto" w:fill="auto"/>
            <w:noWrap/>
            <w:vAlign w:val="center"/>
            <w:hideMark/>
          </w:tcPr>
          <w:p w14:paraId="68B28D71" w14:textId="77777777" w:rsidR="00F14B5D" w:rsidRPr="00BD2594" w:rsidRDefault="00F14B5D" w:rsidP="00F14B5D">
            <w:pPr>
              <w:jc w:val="center"/>
            </w:pPr>
            <w:r w:rsidRPr="00BD2594">
              <w:t>1195</w:t>
            </w:r>
          </w:p>
        </w:tc>
        <w:tc>
          <w:tcPr>
            <w:tcW w:w="1560" w:type="dxa"/>
            <w:shd w:val="clear" w:color="auto" w:fill="auto"/>
            <w:noWrap/>
            <w:vAlign w:val="center"/>
            <w:hideMark/>
          </w:tcPr>
          <w:p w14:paraId="24E90F01" w14:textId="77777777" w:rsidR="00F14B5D" w:rsidRPr="00BD2594" w:rsidRDefault="00F14B5D" w:rsidP="00F14B5D">
            <w:pPr>
              <w:jc w:val="center"/>
            </w:pPr>
            <w:r w:rsidRPr="00BD2594">
              <w:t>501160.828</w:t>
            </w:r>
          </w:p>
        </w:tc>
        <w:tc>
          <w:tcPr>
            <w:tcW w:w="1984" w:type="dxa"/>
            <w:shd w:val="clear" w:color="auto" w:fill="auto"/>
            <w:noWrap/>
            <w:vAlign w:val="center"/>
            <w:hideMark/>
          </w:tcPr>
          <w:p w14:paraId="1BF162DF" w14:textId="77777777" w:rsidR="00F14B5D" w:rsidRPr="00BD2594" w:rsidRDefault="00F14B5D" w:rsidP="00F14B5D">
            <w:pPr>
              <w:jc w:val="center"/>
            </w:pPr>
            <w:r w:rsidRPr="00BD2594">
              <w:t>4199672.990</w:t>
            </w:r>
          </w:p>
        </w:tc>
      </w:tr>
      <w:tr w:rsidR="00F14B5D" w:rsidRPr="00BD2594" w14:paraId="66C0D28A" w14:textId="77777777" w:rsidTr="00F14B5D">
        <w:trPr>
          <w:trHeight w:val="300"/>
        </w:trPr>
        <w:tc>
          <w:tcPr>
            <w:tcW w:w="1129" w:type="dxa"/>
            <w:shd w:val="clear" w:color="auto" w:fill="auto"/>
            <w:noWrap/>
            <w:vAlign w:val="center"/>
            <w:hideMark/>
          </w:tcPr>
          <w:p w14:paraId="184B388A" w14:textId="77777777" w:rsidR="00F14B5D" w:rsidRPr="00BD2594" w:rsidRDefault="00F14B5D" w:rsidP="00F14B5D">
            <w:pPr>
              <w:jc w:val="center"/>
            </w:pPr>
            <w:r w:rsidRPr="00BD2594">
              <w:t>390</w:t>
            </w:r>
          </w:p>
        </w:tc>
        <w:tc>
          <w:tcPr>
            <w:tcW w:w="1560" w:type="dxa"/>
            <w:shd w:val="clear" w:color="auto" w:fill="auto"/>
            <w:noWrap/>
            <w:vAlign w:val="center"/>
            <w:hideMark/>
          </w:tcPr>
          <w:p w14:paraId="18C4CF6A" w14:textId="77777777" w:rsidR="00F14B5D" w:rsidRPr="00BD2594" w:rsidRDefault="00F14B5D" w:rsidP="00F14B5D">
            <w:pPr>
              <w:jc w:val="center"/>
            </w:pPr>
            <w:r w:rsidRPr="00BD2594">
              <w:t>501210.069</w:t>
            </w:r>
          </w:p>
        </w:tc>
        <w:tc>
          <w:tcPr>
            <w:tcW w:w="1984" w:type="dxa"/>
            <w:shd w:val="clear" w:color="auto" w:fill="auto"/>
            <w:noWrap/>
            <w:vAlign w:val="center"/>
            <w:hideMark/>
          </w:tcPr>
          <w:p w14:paraId="5155E1B6" w14:textId="77777777" w:rsidR="00F14B5D" w:rsidRPr="00BD2594" w:rsidRDefault="00F14B5D" w:rsidP="00F14B5D">
            <w:pPr>
              <w:jc w:val="center"/>
            </w:pPr>
            <w:r w:rsidRPr="00BD2594">
              <w:t>4199646.113</w:t>
            </w:r>
          </w:p>
        </w:tc>
      </w:tr>
      <w:tr w:rsidR="00F14B5D" w:rsidRPr="00BD2594" w14:paraId="147A556E" w14:textId="77777777" w:rsidTr="00F14B5D">
        <w:trPr>
          <w:trHeight w:val="300"/>
        </w:trPr>
        <w:tc>
          <w:tcPr>
            <w:tcW w:w="1129" w:type="dxa"/>
            <w:shd w:val="clear" w:color="auto" w:fill="auto"/>
            <w:noWrap/>
            <w:vAlign w:val="center"/>
            <w:hideMark/>
          </w:tcPr>
          <w:p w14:paraId="0E59E6A8" w14:textId="77777777" w:rsidR="00F14B5D" w:rsidRPr="00BD2594" w:rsidRDefault="00F14B5D" w:rsidP="00F14B5D">
            <w:pPr>
              <w:jc w:val="center"/>
            </w:pPr>
            <w:r w:rsidRPr="00BD2594">
              <w:t>391</w:t>
            </w:r>
          </w:p>
        </w:tc>
        <w:tc>
          <w:tcPr>
            <w:tcW w:w="1560" w:type="dxa"/>
            <w:shd w:val="clear" w:color="auto" w:fill="auto"/>
            <w:noWrap/>
            <w:vAlign w:val="center"/>
            <w:hideMark/>
          </w:tcPr>
          <w:p w14:paraId="29F26B70" w14:textId="77777777" w:rsidR="00F14B5D" w:rsidRPr="00BD2594" w:rsidRDefault="00F14B5D" w:rsidP="00F14B5D">
            <w:pPr>
              <w:jc w:val="center"/>
            </w:pPr>
            <w:r w:rsidRPr="00BD2594">
              <w:t>501245.174</w:t>
            </w:r>
          </w:p>
        </w:tc>
        <w:tc>
          <w:tcPr>
            <w:tcW w:w="1984" w:type="dxa"/>
            <w:shd w:val="clear" w:color="auto" w:fill="auto"/>
            <w:noWrap/>
            <w:vAlign w:val="center"/>
            <w:hideMark/>
          </w:tcPr>
          <w:p w14:paraId="54106833" w14:textId="77777777" w:rsidR="00F14B5D" w:rsidRPr="00BD2594" w:rsidRDefault="00F14B5D" w:rsidP="00F14B5D">
            <w:pPr>
              <w:jc w:val="center"/>
            </w:pPr>
            <w:r w:rsidRPr="00BD2594">
              <w:t>4199626.930</w:t>
            </w:r>
          </w:p>
        </w:tc>
      </w:tr>
      <w:tr w:rsidR="00F14B5D" w:rsidRPr="00BD2594" w14:paraId="0980AC9D" w14:textId="77777777" w:rsidTr="00F14B5D">
        <w:trPr>
          <w:trHeight w:val="300"/>
        </w:trPr>
        <w:tc>
          <w:tcPr>
            <w:tcW w:w="1129" w:type="dxa"/>
            <w:shd w:val="clear" w:color="auto" w:fill="auto"/>
            <w:noWrap/>
            <w:vAlign w:val="center"/>
            <w:hideMark/>
          </w:tcPr>
          <w:p w14:paraId="342C1BD4" w14:textId="77777777" w:rsidR="00F14B5D" w:rsidRPr="00BD2594" w:rsidRDefault="00F14B5D" w:rsidP="00F14B5D">
            <w:pPr>
              <w:jc w:val="center"/>
            </w:pPr>
            <w:r w:rsidRPr="00BD2594">
              <w:t>392</w:t>
            </w:r>
          </w:p>
        </w:tc>
        <w:tc>
          <w:tcPr>
            <w:tcW w:w="1560" w:type="dxa"/>
            <w:shd w:val="clear" w:color="auto" w:fill="auto"/>
            <w:noWrap/>
            <w:vAlign w:val="center"/>
            <w:hideMark/>
          </w:tcPr>
          <w:p w14:paraId="1B3456B4" w14:textId="77777777" w:rsidR="00F14B5D" w:rsidRPr="00BD2594" w:rsidRDefault="00F14B5D" w:rsidP="00F14B5D">
            <w:pPr>
              <w:jc w:val="center"/>
            </w:pPr>
            <w:r w:rsidRPr="00BD2594">
              <w:t>501233.207</w:t>
            </w:r>
          </w:p>
        </w:tc>
        <w:tc>
          <w:tcPr>
            <w:tcW w:w="1984" w:type="dxa"/>
            <w:shd w:val="clear" w:color="auto" w:fill="auto"/>
            <w:noWrap/>
            <w:vAlign w:val="center"/>
            <w:hideMark/>
          </w:tcPr>
          <w:p w14:paraId="41EF0431" w14:textId="77777777" w:rsidR="00F14B5D" w:rsidRPr="00BD2594" w:rsidRDefault="00F14B5D" w:rsidP="00F14B5D">
            <w:pPr>
              <w:jc w:val="center"/>
            </w:pPr>
            <w:r w:rsidRPr="00BD2594">
              <w:t>4199605.008</w:t>
            </w:r>
          </w:p>
        </w:tc>
      </w:tr>
      <w:tr w:rsidR="00F14B5D" w:rsidRPr="00BD2594" w14:paraId="73EEC2E7" w14:textId="77777777" w:rsidTr="00F14B5D">
        <w:trPr>
          <w:trHeight w:val="300"/>
        </w:trPr>
        <w:tc>
          <w:tcPr>
            <w:tcW w:w="1129" w:type="dxa"/>
            <w:shd w:val="clear" w:color="auto" w:fill="auto"/>
            <w:noWrap/>
            <w:vAlign w:val="center"/>
            <w:hideMark/>
          </w:tcPr>
          <w:p w14:paraId="286AAA39" w14:textId="77777777" w:rsidR="00F14B5D" w:rsidRPr="00BD2594" w:rsidRDefault="00F14B5D" w:rsidP="00F14B5D">
            <w:pPr>
              <w:jc w:val="center"/>
            </w:pPr>
            <w:r w:rsidRPr="00BD2594">
              <w:t>393</w:t>
            </w:r>
          </w:p>
        </w:tc>
        <w:tc>
          <w:tcPr>
            <w:tcW w:w="1560" w:type="dxa"/>
            <w:shd w:val="clear" w:color="auto" w:fill="auto"/>
            <w:noWrap/>
            <w:vAlign w:val="center"/>
            <w:hideMark/>
          </w:tcPr>
          <w:p w14:paraId="1F112679" w14:textId="77777777" w:rsidR="00F14B5D" w:rsidRPr="00BD2594" w:rsidRDefault="00F14B5D" w:rsidP="00F14B5D">
            <w:pPr>
              <w:jc w:val="center"/>
            </w:pPr>
            <w:r w:rsidRPr="00BD2594">
              <w:t>501221.226</w:t>
            </w:r>
          </w:p>
        </w:tc>
        <w:tc>
          <w:tcPr>
            <w:tcW w:w="1984" w:type="dxa"/>
            <w:shd w:val="clear" w:color="auto" w:fill="auto"/>
            <w:noWrap/>
            <w:vAlign w:val="center"/>
            <w:hideMark/>
          </w:tcPr>
          <w:p w14:paraId="6FFDBAA8" w14:textId="77777777" w:rsidR="00F14B5D" w:rsidRPr="00BD2594" w:rsidRDefault="00F14B5D" w:rsidP="00F14B5D">
            <w:pPr>
              <w:jc w:val="center"/>
            </w:pPr>
            <w:r w:rsidRPr="00BD2594">
              <w:t>4199583.053</w:t>
            </w:r>
          </w:p>
        </w:tc>
      </w:tr>
      <w:tr w:rsidR="00F14B5D" w:rsidRPr="00BD2594" w14:paraId="2DBF35A8" w14:textId="77777777" w:rsidTr="00F14B5D">
        <w:trPr>
          <w:trHeight w:val="300"/>
        </w:trPr>
        <w:tc>
          <w:tcPr>
            <w:tcW w:w="1129" w:type="dxa"/>
            <w:shd w:val="clear" w:color="auto" w:fill="auto"/>
            <w:noWrap/>
            <w:vAlign w:val="center"/>
            <w:hideMark/>
          </w:tcPr>
          <w:p w14:paraId="29B80C22" w14:textId="77777777" w:rsidR="00F14B5D" w:rsidRPr="00BD2594" w:rsidRDefault="00F14B5D" w:rsidP="00F14B5D">
            <w:pPr>
              <w:jc w:val="center"/>
            </w:pPr>
            <w:r w:rsidRPr="00BD2594">
              <w:t>394</w:t>
            </w:r>
          </w:p>
        </w:tc>
        <w:tc>
          <w:tcPr>
            <w:tcW w:w="1560" w:type="dxa"/>
            <w:shd w:val="clear" w:color="auto" w:fill="auto"/>
            <w:noWrap/>
            <w:vAlign w:val="center"/>
            <w:hideMark/>
          </w:tcPr>
          <w:p w14:paraId="14B643B4" w14:textId="77777777" w:rsidR="00F14B5D" w:rsidRPr="00BD2594" w:rsidRDefault="00F14B5D" w:rsidP="00F14B5D">
            <w:pPr>
              <w:jc w:val="center"/>
            </w:pPr>
            <w:r w:rsidRPr="00BD2594">
              <w:t>501209.259</w:t>
            </w:r>
          </w:p>
        </w:tc>
        <w:tc>
          <w:tcPr>
            <w:tcW w:w="1984" w:type="dxa"/>
            <w:shd w:val="clear" w:color="auto" w:fill="auto"/>
            <w:noWrap/>
            <w:vAlign w:val="center"/>
            <w:hideMark/>
          </w:tcPr>
          <w:p w14:paraId="2F501194" w14:textId="77777777" w:rsidR="00F14B5D" w:rsidRPr="00BD2594" w:rsidRDefault="00F14B5D" w:rsidP="00F14B5D">
            <w:pPr>
              <w:jc w:val="center"/>
            </w:pPr>
            <w:r w:rsidRPr="00BD2594">
              <w:t>4199561.114</w:t>
            </w:r>
          </w:p>
        </w:tc>
      </w:tr>
      <w:tr w:rsidR="00F14B5D" w:rsidRPr="00BD2594" w14:paraId="2D446568" w14:textId="77777777" w:rsidTr="00F14B5D">
        <w:trPr>
          <w:trHeight w:val="300"/>
        </w:trPr>
        <w:tc>
          <w:tcPr>
            <w:tcW w:w="1129" w:type="dxa"/>
            <w:shd w:val="clear" w:color="auto" w:fill="auto"/>
            <w:noWrap/>
            <w:vAlign w:val="center"/>
            <w:hideMark/>
          </w:tcPr>
          <w:p w14:paraId="1B7A2E2C" w14:textId="77777777" w:rsidR="00F14B5D" w:rsidRPr="00BD2594" w:rsidRDefault="00F14B5D" w:rsidP="00F14B5D">
            <w:pPr>
              <w:jc w:val="center"/>
            </w:pPr>
            <w:r w:rsidRPr="00BD2594">
              <w:t>395</w:t>
            </w:r>
          </w:p>
        </w:tc>
        <w:tc>
          <w:tcPr>
            <w:tcW w:w="1560" w:type="dxa"/>
            <w:shd w:val="clear" w:color="auto" w:fill="auto"/>
            <w:noWrap/>
            <w:vAlign w:val="center"/>
            <w:hideMark/>
          </w:tcPr>
          <w:p w14:paraId="394A140B" w14:textId="77777777" w:rsidR="00F14B5D" w:rsidRPr="00BD2594" w:rsidRDefault="00F14B5D" w:rsidP="00F14B5D">
            <w:pPr>
              <w:jc w:val="center"/>
            </w:pPr>
            <w:r w:rsidRPr="00BD2594">
              <w:t>501197.265</w:t>
            </w:r>
          </w:p>
        </w:tc>
        <w:tc>
          <w:tcPr>
            <w:tcW w:w="1984" w:type="dxa"/>
            <w:shd w:val="clear" w:color="auto" w:fill="auto"/>
            <w:noWrap/>
            <w:vAlign w:val="center"/>
            <w:hideMark/>
          </w:tcPr>
          <w:p w14:paraId="69EFBD77" w14:textId="77777777" w:rsidR="00F14B5D" w:rsidRPr="00BD2594" w:rsidRDefault="00F14B5D" w:rsidP="00F14B5D">
            <w:pPr>
              <w:jc w:val="center"/>
            </w:pPr>
            <w:r w:rsidRPr="00BD2594">
              <w:t>4199539.176</w:t>
            </w:r>
          </w:p>
        </w:tc>
      </w:tr>
      <w:tr w:rsidR="00F14B5D" w:rsidRPr="00BD2594" w14:paraId="6BA53312" w14:textId="77777777" w:rsidTr="00F14B5D">
        <w:trPr>
          <w:trHeight w:val="300"/>
        </w:trPr>
        <w:tc>
          <w:tcPr>
            <w:tcW w:w="1129" w:type="dxa"/>
            <w:shd w:val="clear" w:color="auto" w:fill="auto"/>
            <w:noWrap/>
            <w:vAlign w:val="center"/>
            <w:hideMark/>
          </w:tcPr>
          <w:p w14:paraId="33F32531" w14:textId="77777777" w:rsidR="00F14B5D" w:rsidRPr="00BD2594" w:rsidRDefault="00F14B5D" w:rsidP="00F14B5D">
            <w:pPr>
              <w:jc w:val="center"/>
            </w:pPr>
            <w:r w:rsidRPr="00BD2594">
              <w:t>396</w:t>
            </w:r>
          </w:p>
        </w:tc>
        <w:tc>
          <w:tcPr>
            <w:tcW w:w="1560" w:type="dxa"/>
            <w:shd w:val="clear" w:color="auto" w:fill="auto"/>
            <w:noWrap/>
            <w:vAlign w:val="center"/>
            <w:hideMark/>
          </w:tcPr>
          <w:p w14:paraId="11E69D8C" w14:textId="77777777" w:rsidR="00F14B5D" w:rsidRPr="00BD2594" w:rsidRDefault="00F14B5D" w:rsidP="00F14B5D">
            <w:pPr>
              <w:jc w:val="center"/>
            </w:pPr>
            <w:r w:rsidRPr="00BD2594">
              <w:t>501185.311</w:t>
            </w:r>
          </w:p>
        </w:tc>
        <w:tc>
          <w:tcPr>
            <w:tcW w:w="1984" w:type="dxa"/>
            <w:shd w:val="clear" w:color="auto" w:fill="auto"/>
            <w:noWrap/>
            <w:vAlign w:val="center"/>
            <w:hideMark/>
          </w:tcPr>
          <w:p w14:paraId="5736C80B" w14:textId="77777777" w:rsidR="00F14B5D" w:rsidRPr="00BD2594" w:rsidRDefault="00F14B5D" w:rsidP="00F14B5D">
            <w:pPr>
              <w:jc w:val="center"/>
            </w:pPr>
            <w:r w:rsidRPr="00BD2594">
              <w:t>4199517.204</w:t>
            </w:r>
          </w:p>
        </w:tc>
      </w:tr>
      <w:tr w:rsidR="00F14B5D" w:rsidRPr="00BD2594" w14:paraId="4D2F1FC2" w14:textId="77777777" w:rsidTr="00F14B5D">
        <w:trPr>
          <w:trHeight w:val="300"/>
        </w:trPr>
        <w:tc>
          <w:tcPr>
            <w:tcW w:w="1129" w:type="dxa"/>
            <w:shd w:val="clear" w:color="auto" w:fill="auto"/>
            <w:noWrap/>
            <w:vAlign w:val="center"/>
            <w:hideMark/>
          </w:tcPr>
          <w:p w14:paraId="3BA53B04" w14:textId="77777777" w:rsidR="00F14B5D" w:rsidRPr="00BD2594" w:rsidRDefault="00F14B5D" w:rsidP="00F14B5D">
            <w:pPr>
              <w:jc w:val="center"/>
            </w:pPr>
            <w:r w:rsidRPr="00BD2594">
              <w:t>397</w:t>
            </w:r>
          </w:p>
        </w:tc>
        <w:tc>
          <w:tcPr>
            <w:tcW w:w="1560" w:type="dxa"/>
            <w:shd w:val="clear" w:color="auto" w:fill="auto"/>
            <w:noWrap/>
            <w:vAlign w:val="center"/>
            <w:hideMark/>
          </w:tcPr>
          <w:p w14:paraId="4CD5DD7F" w14:textId="77777777" w:rsidR="00F14B5D" w:rsidRPr="00BD2594" w:rsidRDefault="00F14B5D" w:rsidP="00F14B5D">
            <w:pPr>
              <w:jc w:val="center"/>
            </w:pPr>
            <w:r w:rsidRPr="00BD2594">
              <w:t>501173.330</w:t>
            </w:r>
          </w:p>
        </w:tc>
        <w:tc>
          <w:tcPr>
            <w:tcW w:w="1984" w:type="dxa"/>
            <w:shd w:val="clear" w:color="auto" w:fill="auto"/>
            <w:noWrap/>
            <w:vAlign w:val="center"/>
            <w:hideMark/>
          </w:tcPr>
          <w:p w14:paraId="439F3132" w14:textId="77777777" w:rsidR="00F14B5D" w:rsidRPr="00BD2594" w:rsidRDefault="00F14B5D" w:rsidP="00F14B5D">
            <w:pPr>
              <w:jc w:val="center"/>
            </w:pPr>
            <w:r w:rsidRPr="00BD2594">
              <w:t>4199495.265</w:t>
            </w:r>
          </w:p>
        </w:tc>
      </w:tr>
      <w:tr w:rsidR="00F14B5D" w:rsidRPr="00BD2594" w14:paraId="045A07B0" w14:textId="77777777" w:rsidTr="00F14B5D">
        <w:trPr>
          <w:trHeight w:val="300"/>
        </w:trPr>
        <w:tc>
          <w:tcPr>
            <w:tcW w:w="1129" w:type="dxa"/>
            <w:shd w:val="clear" w:color="auto" w:fill="auto"/>
            <w:noWrap/>
            <w:vAlign w:val="center"/>
            <w:hideMark/>
          </w:tcPr>
          <w:p w14:paraId="23E23217" w14:textId="77777777" w:rsidR="00F14B5D" w:rsidRPr="00BD2594" w:rsidRDefault="00F14B5D" w:rsidP="00F14B5D">
            <w:pPr>
              <w:jc w:val="center"/>
            </w:pPr>
            <w:r w:rsidRPr="00BD2594">
              <w:t>398</w:t>
            </w:r>
          </w:p>
        </w:tc>
        <w:tc>
          <w:tcPr>
            <w:tcW w:w="1560" w:type="dxa"/>
            <w:shd w:val="clear" w:color="auto" w:fill="auto"/>
            <w:noWrap/>
            <w:vAlign w:val="center"/>
            <w:hideMark/>
          </w:tcPr>
          <w:p w14:paraId="37A86350" w14:textId="77777777" w:rsidR="00F14B5D" w:rsidRPr="00BD2594" w:rsidRDefault="00F14B5D" w:rsidP="00F14B5D">
            <w:pPr>
              <w:jc w:val="center"/>
            </w:pPr>
            <w:r w:rsidRPr="00BD2594">
              <w:t>501161.350</w:t>
            </w:r>
          </w:p>
        </w:tc>
        <w:tc>
          <w:tcPr>
            <w:tcW w:w="1984" w:type="dxa"/>
            <w:shd w:val="clear" w:color="auto" w:fill="auto"/>
            <w:noWrap/>
            <w:vAlign w:val="center"/>
            <w:hideMark/>
          </w:tcPr>
          <w:p w14:paraId="51F6CE6D" w14:textId="77777777" w:rsidR="00F14B5D" w:rsidRPr="00BD2594" w:rsidRDefault="00F14B5D" w:rsidP="00F14B5D">
            <w:pPr>
              <w:jc w:val="center"/>
            </w:pPr>
            <w:r w:rsidRPr="00BD2594">
              <w:t>4199473.327</w:t>
            </w:r>
          </w:p>
        </w:tc>
      </w:tr>
      <w:tr w:rsidR="00F14B5D" w:rsidRPr="00BD2594" w14:paraId="12DC0C35" w14:textId="77777777" w:rsidTr="00F14B5D">
        <w:trPr>
          <w:trHeight w:val="300"/>
        </w:trPr>
        <w:tc>
          <w:tcPr>
            <w:tcW w:w="1129" w:type="dxa"/>
            <w:shd w:val="clear" w:color="auto" w:fill="auto"/>
            <w:noWrap/>
            <w:vAlign w:val="center"/>
            <w:hideMark/>
          </w:tcPr>
          <w:p w14:paraId="0CE5A77C" w14:textId="77777777" w:rsidR="00F14B5D" w:rsidRPr="00BD2594" w:rsidRDefault="00F14B5D" w:rsidP="00F14B5D">
            <w:pPr>
              <w:jc w:val="center"/>
            </w:pPr>
            <w:r w:rsidRPr="00BD2594">
              <w:t>399</w:t>
            </w:r>
          </w:p>
        </w:tc>
        <w:tc>
          <w:tcPr>
            <w:tcW w:w="1560" w:type="dxa"/>
            <w:shd w:val="clear" w:color="auto" w:fill="auto"/>
            <w:noWrap/>
            <w:vAlign w:val="center"/>
            <w:hideMark/>
          </w:tcPr>
          <w:p w14:paraId="6156EA88" w14:textId="77777777" w:rsidR="00F14B5D" w:rsidRPr="00BD2594" w:rsidRDefault="00F14B5D" w:rsidP="00F14B5D">
            <w:pPr>
              <w:jc w:val="center"/>
            </w:pPr>
            <w:r w:rsidRPr="00BD2594">
              <w:t>501147.118</w:t>
            </w:r>
          </w:p>
        </w:tc>
        <w:tc>
          <w:tcPr>
            <w:tcW w:w="1984" w:type="dxa"/>
            <w:shd w:val="clear" w:color="auto" w:fill="auto"/>
            <w:noWrap/>
            <w:vAlign w:val="center"/>
            <w:hideMark/>
          </w:tcPr>
          <w:p w14:paraId="5E703CDE" w14:textId="77777777" w:rsidR="00F14B5D" w:rsidRPr="00BD2594" w:rsidRDefault="00F14B5D" w:rsidP="00F14B5D">
            <w:pPr>
              <w:jc w:val="center"/>
            </w:pPr>
            <w:r w:rsidRPr="00BD2594">
              <w:t>4199447.256</w:t>
            </w:r>
          </w:p>
        </w:tc>
      </w:tr>
      <w:tr w:rsidR="00F14B5D" w:rsidRPr="00BD2594" w14:paraId="6E119DCB" w14:textId="77777777" w:rsidTr="00F14B5D">
        <w:trPr>
          <w:trHeight w:val="300"/>
        </w:trPr>
        <w:tc>
          <w:tcPr>
            <w:tcW w:w="1129" w:type="dxa"/>
            <w:shd w:val="clear" w:color="auto" w:fill="auto"/>
            <w:noWrap/>
            <w:vAlign w:val="center"/>
            <w:hideMark/>
          </w:tcPr>
          <w:p w14:paraId="1ECD14E3" w14:textId="77777777" w:rsidR="00F14B5D" w:rsidRPr="00BD2594" w:rsidRDefault="00F14B5D" w:rsidP="00F14B5D">
            <w:pPr>
              <w:jc w:val="center"/>
            </w:pPr>
            <w:r w:rsidRPr="00BD2594">
              <w:t>400</w:t>
            </w:r>
          </w:p>
        </w:tc>
        <w:tc>
          <w:tcPr>
            <w:tcW w:w="1560" w:type="dxa"/>
            <w:shd w:val="clear" w:color="auto" w:fill="auto"/>
            <w:noWrap/>
            <w:vAlign w:val="center"/>
            <w:hideMark/>
          </w:tcPr>
          <w:p w14:paraId="3CA714D1" w14:textId="77777777" w:rsidR="00F14B5D" w:rsidRPr="00BD2594" w:rsidRDefault="00F14B5D" w:rsidP="00F14B5D">
            <w:pPr>
              <w:jc w:val="center"/>
            </w:pPr>
            <w:r w:rsidRPr="00BD2594">
              <w:t>501139.090</w:t>
            </w:r>
          </w:p>
        </w:tc>
        <w:tc>
          <w:tcPr>
            <w:tcW w:w="1984" w:type="dxa"/>
            <w:shd w:val="clear" w:color="auto" w:fill="auto"/>
            <w:noWrap/>
            <w:vAlign w:val="center"/>
            <w:hideMark/>
          </w:tcPr>
          <w:p w14:paraId="70D67349" w14:textId="77777777" w:rsidR="00F14B5D" w:rsidRPr="00BD2594" w:rsidRDefault="00F14B5D" w:rsidP="00F14B5D">
            <w:pPr>
              <w:jc w:val="center"/>
            </w:pPr>
            <w:r w:rsidRPr="00BD2594">
              <w:t>4199432.575</w:t>
            </w:r>
          </w:p>
        </w:tc>
      </w:tr>
      <w:tr w:rsidR="00F14B5D" w:rsidRPr="00BD2594" w14:paraId="45866027" w14:textId="77777777" w:rsidTr="00F14B5D">
        <w:trPr>
          <w:trHeight w:val="300"/>
        </w:trPr>
        <w:tc>
          <w:tcPr>
            <w:tcW w:w="1129" w:type="dxa"/>
            <w:shd w:val="clear" w:color="auto" w:fill="auto"/>
            <w:noWrap/>
            <w:vAlign w:val="center"/>
            <w:hideMark/>
          </w:tcPr>
          <w:p w14:paraId="34DF72B4" w14:textId="77777777" w:rsidR="00F14B5D" w:rsidRPr="00BD2594" w:rsidRDefault="00F14B5D" w:rsidP="00F14B5D">
            <w:pPr>
              <w:jc w:val="center"/>
            </w:pPr>
            <w:r w:rsidRPr="00BD2594">
              <w:t>401</w:t>
            </w:r>
          </w:p>
        </w:tc>
        <w:tc>
          <w:tcPr>
            <w:tcW w:w="1560" w:type="dxa"/>
            <w:shd w:val="clear" w:color="auto" w:fill="auto"/>
            <w:noWrap/>
            <w:vAlign w:val="center"/>
            <w:hideMark/>
          </w:tcPr>
          <w:p w14:paraId="7B4023E7" w14:textId="77777777" w:rsidR="00F14B5D" w:rsidRPr="00BD2594" w:rsidRDefault="00F14B5D" w:rsidP="00F14B5D">
            <w:pPr>
              <w:jc w:val="center"/>
            </w:pPr>
            <w:r w:rsidRPr="00BD2594">
              <w:t>501125.489</w:t>
            </w:r>
          </w:p>
        </w:tc>
        <w:tc>
          <w:tcPr>
            <w:tcW w:w="1984" w:type="dxa"/>
            <w:shd w:val="clear" w:color="auto" w:fill="auto"/>
            <w:noWrap/>
            <w:vAlign w:val="center"/>
            <w:hideMark/>
          </w:tcPr>
          <w:p w14:paraId="66AE3DD1" w14:textId="77777777" w:rsidR="00F14B5D" w:rsidRPr="00BD2594" w:rsidRDefault="00F14B5D" w:rsidP="00F14B5D">
            <w:pPr>
              <w:jc w:val="center"/>
            </w:pPr>
            <w:r w:rsidRPr="00BD2594">
              <w:t>4199407.646</w:t>
            </w:r>
          </w:p>
        </w:tc>
      </w:tr>
      <w:tr w:rsidR="00F14B5D" w:rsidRPr="00BD2594" w14:paraId="391A3ECD" w14:textId="77777777" w:rsidTr="00F14B5D">
        <w:trPr>
          <w:trHeight w:val="300"/>
        </w:trPr>
        <w:tc>
          <w:tcPr>
            <w:tcW w:w="1129" w:type="dxa"/>
            <w:shd w:val="clear" w:color="auto" w:fill="auto"/>
            <w:noWrap/>
            <w:vAlign w:val="center"/>
            <w:hideMark/>
          </w:tcPr>
          <w:p w14:paraId="4F23A138" w14:textId="77777777" w:rsidR="00F14B5D" w:rsidRPr="00BD2594" w:rsidRDefault="00F14B5D" w:rsidP="00F14B5D">
            <w:pPr>
              <w:jc w:val="center"/>
            </w:pPr>
            <w:r w:rsidRPr="00BD2594">
              <w:t>402</w:t>
            </w:r>
          </w:p>
        </w:tc>
        <w:tc>
          <w:tcPr>
            <w:tcW w:w="1560" w:type="dxa"/>
            <w:shd w:val="clear" w:color="auto" w:fill="auto"/>
            <w:noWrap/>
            <w:vAlign w:val="center"/>
            <w:hideMark/>
          </w:tcPr>
          <w:p w14:paraId="24ECAE26" w14:textId="77777777" w:rsidR="00F14B5D" w:rsidRPr="00BD2594" w:rsidRDefault="00F14B5D" w:rsidP="00F14B5D">
            <w:pPr>
              <w:jc w:val="center"/>
            </w:pPr>
            <w:r w:rsidRPr="00BD2594">
              <w:t>501112.507</w:t>
            </w:r>
          </w:p>
        </w:tc>
        <w:tc>
          <w:tcPr>
            <w:tcW w:w="1984" w:type="dxa"/>
            <w:shd w:val="clear" w:color="auto" w:fill="auto"/>
            <w:noWrap/>
            <w:vAlign w:val="center"/>
            <w:hideMark/>
          </w:tcPr>
          <w:p w14:paraId="26E1A240" w14:textId="77777777" w:rsidR="00F14B5D" w:rsidRPr="00BD2594" w:rsidRDefault="00F14B5D" w:rsidP="00F14B5D">
            <w:pPr>
              <w:jc w:val="center"/>
            </w:pPr>
            <w:r w:rsidRPr="00BD2594">
              <w:t>4199414.768</w:t>
            </w:r>
          </w:p>
        </w:tc>
      </w:tr>
      <w:tr w:rsidR="00F14B5D" w:rsidRPr="00BD2594" w14:paraId="2A57E4F6" w14:textId="77777777" w:rsidTr="00F14B5D">
        <w:trPr>
          <w:trHeight w:val="300"/>
        </w:trPr>
        <w:tc>
          <w:tcPr>
            <w:tcW w:w="1129" w:type="dxa"/>
            <w:shd w:val="clear" w:color="auto" w:fill="auto"/>
            <w:noWrap/>
            <w:vAlign w:val="center"/>
            <w:hideMark/>
          </w:tcPr>
          <w:p w14:paraId="3EE8183D" w14:textId="77777777" w:rsidR="00F14B5D" w:rsidRPr="00BD2594" w:rsidRDefault="00F14B5D" w:rsidP="00F14B5D">
            <w:pPr>
              <w:jc w:val="center"/>
            </w:pPr>
            <w:r w:rsidRPr="00BD2594">
              <w:t>1196</w:t>
            </w:r>
          </w:p>
        </w:tc>
        <w:tc>
          <w:tcPr>
            <w:tcW w:w="1560" w:type="dxa"/>
            <w:shd w:val="clear" w:color="auto" w:fill="auto"/>
            <w:noWrap/>
            <w:vAlign w:val="center"/>
            <w:hideMark/>
          </w:tcPr>
          <w:p w14:paraId="68F6A6DD" w14:textId="77777777" w:rsidR="00F14B5D" w:rsidRPr="00BD2594" w:rsidRDefault="00F14B5D" w:rsidP="00F14B5D">
            <w:pPr>
              <w:jc w:val="center"/>
            </w:pPr>
            <w:r w:rsidRPr="00BD2594">
              <w:t>501107.937</w:t>
            </w:r>
          </w:p>
        </w:tc>
        <w:tc>
          <w:tcPr>
            <w:tcW w:w="1984" w:type="dxa"/>
            <w:shd w:val="clear" w:color="auto" w:fill="auto"/>
            <w:noWrap/>
            <w:vAlign w:val="center"/>
            <w:hideMark/>
          </w:tcPr>
          <w:p w14:paraId="596C49CB" w14:textId="77777777" w:rsidR="00F14B5D" w:rsidRPr="00BD2594" w:rsidRDefault="00F14B5D" w:rsidP="00F14B5D">
            <w:pPr>
              <w:jc w:val="center"/>
            </w:pPr>
            <w:r w:rsidRPr="00BD2594">
              <w:t>4199389.252</w:t>
            </w:r>
          </w:p>
        </w:tc>
      </w:tr>
      <w:tr w:rsidR="00F14B5D" w:rsidRPr="00BD2594" w14:paraId="4F6B2F0B" w14:textId="77777777" w:rsidTr="00F14B5D">
        <w:trPr>
          <w:trHeight w:val="300"/>
        </w:trPr>
        <w:tc>
          <w:tcPr>
            <w:tcW w:w="1129" w:type="dxa"/>
            <w:shd w:val="clear" w:color="auto" w:fill="auto"/>
            <w:noWrap/>
            <w:vAlign w:val="center"/>
            <w:hideMark/>
          </w:tcPr>
          <w:p w14:paraId="08F780A5" w14:textId="77777777" w:rsidR="00F14B5D" w:rsidRPr="00BD2594" w:rsidRDefault="00F14B5D" w:rsidP="00F14B5D">
            <w:pPr>
              <w:jc w:val="center"/>
            </w:pPr>
            <w:r w:rsidRPr="00BD2594">
              <w:t>1197</w:t>
            </w:r>
          </w:p>
        </w:tc>
        <w:tc>
          <w:tcPr>
            <w:tcW w:w="1560" w:type="dxa"/>
            <w:shd w:val="clear" w:color="auto" w:fill="auto"/>
            <w:noWrap/>
            <w:vAlign w:val="center"/>
            <w:hideMark/>
          </w:tcPr>
          <w:p w14:paraId="1A0EF42A" w14:textId="77777777" w:rsidR="00F14B5D" w:rsidRPr="00BD2594" w:rsidRDefault="00F14B5D" w:rsidP="00F14B5D">
            <w:pPr>
              <w:jc w:val="center"/>
            </w:pPr>
            <w:r w:rsidRPr="00BD2594">
              <w:t>501139.968</w:t>
            </w:r>
          </w:p>
        </w:tc>
        <w:tc>
          <w:tcPr>
            <w:tcW w:w="1984" w:type="dxa"/>
            <w:shd w:val="clear" w:color="auto" w:fill="auto"/>
            <w:noWrap/>
            <w:vAlign w:val="center"/>
            <w:hideMark/>
          </w:tcPr>
          <w:p w14:paraId="4AB9A7E7" w14:textId="77777777" w:rsidR="00F14B5D" w:rsidRPr="00BD2594" w:rsidRDefault="00F14B5D" w:rsidP="00F14B5D">
            <w:pPr>
              <w:jc w:val="center"/>
            </w:pPr>
            <w:r w:rsidRPr="00BD2594">
              <w:t>4199371.227</w:t>
            </w:r>
          </w:p>
        </w:tc>
      </w:tr>
      <w:tr w:rsidR="00F14B5D" w:rsidRPr="00BD2594" w14:paraId="3A11B599" w14:textId="77777777" w:rsidTr="00F14B5D">
        <w:trPr>
          <w:trHeight w:val="300"/>
        </w:trPr>
        <w:tc>
          <w:tcPr>
            <w:tcW w:w="1129" w:type="dxa"/>
            <w:shd w:val="clear" w:color="auto" w:fill="auto"/>
            <w:noWrap/>
            <w:vAlign w:val="center"/>
            <w:hideMark/>
          </w:tcPr>
          <w:p w14:paraId="5DF8A8F0" w14:textId="77777777" w:rsidR="00F14B5D" w:rsidRPr="00BD2594" w:rsidRDefault="00F14B5D" w:rsidP="00F14B5D">
            <w:pPr>
              <w:jc w:val="center"/>
            </w:pPr>
            <w:r w:rsidRPr="00BD2594">
              <w:t>1198</w:t>
            </w:r>
          </w:p>
        </w:tc>
        <w:tc>
          <w:tcPr>
            <w:tcW w:w="1560" w:type="dxa"/>
            <w:shd w:val="clear" w:color="auto" w:fill="auto"/>
            <w:noWrap/>
            <w:vAlign w:val="center"/>
            <w:hideMark/>
          </w:tcPr>
          <w:p w14:paraId="2775E744" w14:textId="77777777" w:rsidR="00F14B5D" w:rsidRPr="00BD2594" w:rsidRDefault="00F14B5D" w:rsidP="00F14B5D">
            <w:pPr>
              <w:jc w:val="center"/>
            </w:pPr>
            <w:r w:rsidRPr="00BD2594">
              <w:t>501704.275</w:t>
            </w:r>
          </w:p>
        </w:tc>
        <w:tc>
          <w:tcPr>
            <w:tcW w:w="1984" w:type="dxa"/>
            <w:shd w:val="clear" w:color="auto" w:fill="auto"/>
            <w:noWrap/>
            <w:vAlign w:val="center"/>
            <w:hideMark/>
          </w:tcPr>
          <w:p w14:paraId="7135DAA4" w14:textId="77777777" w:rsidR="00F14B5D" w:rsidRPr="00BD2594" w:rsidRDefault="00F14B5D" w:rsidP="00F14B5D">
            <w:pPr>
              <w:jc w:val="center"/>
            </w:pPr>
            <w:r w:rsidRPr="00BD2594">
              <w:t>4199061.099</w:t>
            </w:r>
          </w:p>
        </w:tc>
      </w:tr>
      <w:tr w:rsidR="00F14B5D" w:rsidRPr="00BD2594" w14:paraId="7800D78D" w14:textId="77777777" w:rsidTr="00F14B5D">
        <w:trPr>
          <w:trHeight w:val="300"/>
        </w:trPr>
        <w:tc>
          <w:tcPr>
            <w:tcW w:w="1129" w:type="dxa"/>
            <w:shd w:val="clear" w:color="auto" w:fill="auto"/>
            <w:noWrap/>
            <w:vAlign w:val="center"/>
            <w:hideMark/>
          </w:tcPr>
          <w:p w14:paraId="54707756" w14:textId="77777777" w:rsidR="00F14B5D" w:rsidRPr="00BD2594" w:rsidRDefault="00F14B5D" w:rsidP="00F14B5D">
            <w:pPr>
              <w:jc w:val="center"/>
            </w:pPr>
            <w:r w:rsidRPr="00BD2594">
              <w:t>1199</w:t>
            </w:r>
          </w:p>
        </w:tc>
        <w:tc>
          <w:tcPr>
            <w:tcW w:w="1560" w:type="dxa"/>
            <w:shd w:val="clear" w:color="auto" w:fill="auto"/>
            <w:noWrap/>
            <w:vAlign w:val="center"/>
            <w:hideMark/>
          </w:tcPr>
          <w:p w14:paraId="799F0664" w14:textId="77777777" w:rsidR="00F14B5D" w:rsidRPr="00BD2594" w:rsidRDefault="00F14B5D" w:rsidP="00F14B5D">
            <w:pPr>
              <w:jc w:val="center"/>
            </w:pPr>
            <w:r w:rsidRPr="00BD2594">
              <w:t>501845.108</w:t>
            </w:r>
          </w:p>
        </w:tc>
        <w:tc>
          <w:tcPr>
            <w:tcW w:w="1984" w:type="dxa"/>
            <w:shd w:val="clear" w:color="auto" w:fill="auto"/>
            <w:noWrap/>
            <w:vAlign w:val="center"/>
            <w:hideMark/>
          </w:tcPr>
          <w:p w14:paraId="64C51699" w14:textId="77777777" w:rsidR="00F14B5D" w:rsidRPr="00BD2594" w:rsidRDefault="00F14B5D" w:rsidP="00F14B5D">
            <w:pPr>
              <w:jc w:val="center"/>
            </w:pPr>
            <w:r w:rsidRPr="00BD2594">
              <w:t>4198985.222</w:t>
            </w:r>
          </w:p>
        </w:tc>
      </w:tr>
      <w:tr w:rsidR="00F14B5D" w:rsidRPr="00BD2594" w14:paraId="2FEF872B" w14:textId="77777777" w:rsidTr="00F14B5D">
        <w:trPr>
          <w:trHeight w:val="300"/>
        </w:trPr>
        <w:tc>
          <w:tcPr>
            <w:tcW w:w="1129" w:type="dxa"/>
            <w:shd w:val="clear" w:color="auto" w:fill="auto"/>
            <w:noWrap/>
            <w:vAlign w:val="center"/>
            <w:hideMark/>
          </w:tcPr>
          <w:p w14:paraId="535A329C" w14:textId="77777777" w:rsidR="00F14B5D" w:rsidRPr="00BD2594" w:rsidRDefault="00F14B5D" w:rsidP="00F14B5D">
            <w:pPr>
              <w:jc w:val="center"/>
            </w:pPr>
            <w:r w:rsidRPr="00BD2594">
              <w:t>1200</w:t>
            </w:r>
          </w:p>
        </w:tc>
        <w:tc>
          <w:tcPr>
            <w:tcW w:w="1560" w:type="dxa"/>
            <w:shd w:val="clear" w:color="auto" w:fill="auto"/>
            <w:noWrap/>
            <w:vAlign w:val="center"/>
            <w:hideMark/>
          </w:tcPr>
          <w:p w14:paraId="46546436" w14:textId="77777777" w:rsidR="00F14B5D" w:rsidRPr="00BD2594" w:rsidRDefault="00F14B5D" w:rsidP="00F14B5D">
            <w:pPr>
              <w:jc w:val="center"/>
            </w:pPr>
            <w:r w:rsidRPr="00BD2594">
              <w:t>501866.106</w:t>
            </w:r>
          </w:p>
        </w:tc>
        <w:tc>
          <w:tcPr>
            <w:tcW w:w="1984" w:type="dxa"/>
            <w:shd w:val="clear" w:color="auto" w:fill="auto"/>
            <w:noWrap/>
            <w:vAlign w:val="center"/>
            <w:hideMark/>
          </w:tcPr>
          <w:p w14:paraId="2E9547C8" w14:textId="77777777" w:rsidR="00F14B5D" w:rsidRPr="00BD2594" w:rsidRDefault="00F14B5D" w:rsidP="00F14B5D">
            <w:pPr>
              <w:jc w:val="center"/>
            </w:pPr>
            <w:r w:rsidRPr="00BD2594">
              <w:t>4198973.916</w:t>
            </w:r>
          </w:p>
        </w:tc>
      </w:tr>
      <w:tr w:rsidR="00F14B5D" w:rsidRPr="00BD2594" w14:paraId="4B774892" w14:textId="77777777" w:rsidTr="00F14B5D">
        <w:trPr>
          <w:trHeight w:val="300"/>
        </w:trPr>
        <w:tc>
          <w:tcPr>
            <w:tcW w:w="1129" w:type="dxa"/>
            <w:shd w:val="clear" w:color="auto" w:fill="auto"/>
            <w:noWrap/>
            <w:vAlign w:val="center"/>
            <w:hideMark/>
          </w:tcPr>
          <w:p w14:paraId="1321495A" w14:textId="77777777" w:rsidR="00F14B5D" w:rsidRPr="00BD2594" w:rsidRDefault="00F14B5D" w:rsidP="00F14B5D">
            <w:pPr>
              <w:jc w:val="center"/>
            </w:pPr>
            <w:r w:rsidRPr="00BD2594">
              <w:t>1201</w:t>
            </w:r>
          </w:p>
        </w:tc>
        <w:tc>
          <w:tcPr>
            <w:tcW w:w="1560" w:type="dxa"/>
            <w:shd w:val="clear" w:color="auto" w:fill="auto"/>
            <w:noWrap/>
            <w:vAlign w:val="center"/>
            <w:hideMark/>
          </w:tcPr>
          <w:p w14:paraId="7F07B52B" w14:textId="77777777" w:rsidR="00F14B5D" w:rsidRPr="00BD2594" w:rsidRDefault="00F14B5D" w:rsidP="00F14B5D">
            <w:pPr>
              <w:jc w:val="center"/>
            </w:pPr>
            <w:r w:rsidRPr="00BD2594">
              <w:t>502055.562</w:t>
            </w:r>
          </w:p>
        </w:tc>
        <w:tc>
          <w:tcPr>
            <w:tcW w:w="1984" w:type="dxa"/>
            <w:shd w:val="clear" w:color="auto" w:fill="auto"/>
            <w:noWrap/>
            <w:vAlign w:val="center"/>
            <w:hideMark/>
          </w:tcPr>
          <w:p w14:paraId="65BE2AA7" w14:textId="77777777" w:rsidR="00F14B5D" w:rsidRPr="00BD2594" w:rsidRDefault="00F14B5D" w:rsidP="00F14B5D">
            <w:pPr>
              <w:jc w:val="center"/>
            </w:pPr>
            <w:r w:rsidRPr="00BD2594">
              <w:t>4198871.867</w:t>
            </w:r>
          </w:p>
        </w:tc>
      </w:tr>
      <w:tr w:rsidR="00F14B5D" w:rsidRPr="00BD2594" w14:paraId="13E52849" w14:textId="77777777" w:rsidTr="00F14B5D">
        <w:trPr>
          <w:trHeight w:val="300"/>
        </w:trPr>
        <w:tc>
          <w:tcPr>
            <w:tcW w:w="1129" w:type="dxa"/>
            <w:shd w:val="clear" w:color="auto" w:fill="auto"/>
            <w:noWrap/>
            <w:vAlign w:val="center"/>
            <w:hideMark/>
          </w:tcPr>
          <w:p w14:paraId="3A27E534" w14:textId="77777777" w:rsidR="00F14B5D" w:rsidRPr="00BD2594" w:rsidRDefault="00F14B5D" w:rsidP="00F14B5D">
            <w:pPr>
              <w:jc w:val="center"/>
            </w:pPr>
            <w:r w:rsidRPr="00BD2594">
              <w:t>1202</w:t>
            </w:r>
          </w:p>
        </w:tc>
        <w:tc>
          <w:tcPr>
            <w:tcW w:w="1560" w:type="dxa"/>
            <w:shd w:val="clear" w:color="auto" w:fill="auto"/>
            <w:noWrap/>
            <w:vAlign w:val="center"/>
            <w:hideMark/>
          </w:tcPr>
          <w:p w14:paraId="2790BF67" w14:textId="77777777" w:rsidR="00F14B5D" w:rsidRPr="00BD2594" w:rsidRDefault="00F14B5D" w:rsidP="00F14B5D">
            <w:pPr>
              <w:jc w:val="center"/>
            </w:pPr>
            <w:r w:rsidRPr="00BD2594">
              <w:t>502285.504</w:t>
            </w:r>
          </w:p>
        </w:tc>
        <w:tc>
          <w:tcPr>
            <w:tcW w:w="1984" w:type="dxa"/>
            <w:shd w:val="clear" w:color="auto" w:fill="auto"/>
            <w:noWrap/>
            <w:vAlign w:val="center"/>
            <w:hideMark/>
          </w:tcPr>
          <w:p w14:paraId="770B9F24" w14:textId="77777777" w:rsidR="00F14B5D" w:rsidRPr="00BD2594" w:rsidRDefault="00F14B5D" w:rsidP="00F14B5D">
            <w:pPr>
              <w:jc w:val="center"/>
            </w:pPr>
            <w:r w:rsidRPr="00BD2594">
              <w:t>4198746.889</w:t>
            </w:r>
          </w:p>
        </w:tc>
      </w:tr>
      <w:tr w:rsidR="00F14B5D" w:rsidRPr="00BD2594" w14:paraId="01EB79B0" w14:textId="77777777" w:rsidTr="00F14B5D">
        <w:trPr>
          <w:trHeight w:val="300"/>
        </w:trPr>
        <w:tc>
          <w:tcPr>
            <w:tcW w:w="1129" w:type="dxa"/>
            <w:shd w:val="clear" w:color="auto" w:fill="auto"/>
            <w:noWrap/>
            <w:vAlign w:val="center"/>
            <w:hideMark/>
          </w:tcPr>
          <w:p w14:paraId="594723E7" w14:textId="77777777" w:rsidR="00F14B5D" w:rsidRPr="00BD2594" w:rsidRDefault="00F14B5D" w:rsidP="00F14B5D">
            <w:pPr>
              <w:jc w:val="center"/>
            </w:pPr>
            <w:r w:rsidRPr="00BD2594">
              <w:t>1203</w:t>
            </w:r>
          </w:p>
        </w:tc>
        <w:tc>
          <w:tcPr>
            <w:tcW w:w="1560" w:type="dxa"/>
            <w:shd w:val="clear" w:color="auto" w:fill="auto"/>
            <w:noWrap/>
            <w:vAlign w:val="center"/>
            <w:hideMark/>
          </w:tcPr>
          <w:p w14:paraId="19393547" w14:textId="77777777" w:rsidR="00F14B5D" w:rsidRPr="00BD2594" w:rsidRDefault="00F14B5D" w:rsidP="00F14B5D">
            <w:pPr>
              <w:jc w:val="center"/>
            </w:pPr>
            <w:r w:rsidRPr="00BD2594">
              <w:t>502356.730</w:t>
            </w:r>
          </w:p>
        </w:tc>
        <w:tc>
          <w:tcPr>
            <w:tcW w:w="1984" w:type="dxa"/>
            <w:shd w:val="clear" w:color="auto" w:fill="auto"/>
            <w:noWrap/>
            <w:vAlign w:val="center"/>
            <w:hideMark/>
          </w:tcPr>
          <w:p w14:paraId="42BDAEE6" w14:textId="77777777" w:rsidR="00F14B5D" w:rsidRPr="00BD2594" w:rsidRDefault="00F14B5D" w:rsidP="00F14B5D">
            <w:pPr>
              <w:jc w:val="center"/>
            </w:pPr>
            <w:r w:rsidRPr="00BD2594">
              <w:t>4198874.891</w:t>
            </w:r>
          </w:p>
        </w:tc>
      </w:tr>
      <w:tr w:rsidR="00F14B5D" w:rsidRPr="00BD2594" w14:paraId="52AFFEED" w14:textId="77777777" w:rsidTr="00F14B5D">
        <w:trPr>
          <w:trHeight w:val="300"/>
        </w:trPr>
        <w:tc>
          <w:tcPr>
            <w:tcW w:w="1129" w:type="dxa"/>
            <w:shd w:val="clear" w:color="auto" w:fill="auto"/>
            <w:noWrap/>
            <w:vAlign w:val="center"/>
            <w:hideMark/>
          </w:tcPr>
          <w:p w14:paraId="41A7F708" w14:textId="77777777" w:rsidR="00F14B5D" w:rsidRPr="00BD2594" w:rsidRDefault="00F14B5D" w:rsidP="00F14B5D">
            <w:pPr>
              <w:jc w:val="center"/>
            </w:pPr>
            <w:r w:rsidRPr="00BD2594">
              <w:t>1204</w:t>
            </w:r>
          </w:p>
        </w:tc>
        <w:tc>
          <w:tcPr>
            <w:tcW w:w="1560" w:type="dxa"/>
            <w:shd w:val="clear" w:color="auto" w:fill="auto"/>
            <w:noWrap/>
            <w:vAlign w:val="center"/>
            <w:hideMark/>
          </w:tcPr>
          <w:p w14:paraId="63BCBA2F" w14:textId="77777777" w:rsidR="00F14B5D" w:rsidRPr="00BD2594" w:rsidRDefault="00F14B5D" w:rsidP="00F14B5D">
            <w:pPr>
              <w:jc w:val="center"/>
            </w:pPr>
            <w:r w:rsidRPr="00BD2594">
              <w:t>502361.478</w:t>
            </w:r>
          </w:p>
        </w:tc>
        <w:tc>
          <w:tcPr>
            <w:tcW w:w="1984" w:type="dxa"/>
            <w:shd w:val="clear" w:color="auto" w:fill="auto"/>
            <w:noWrap/>
            <w:vAlign w:val="center"/>
            <w:hideMark/>
          </w:tcPr>
          <w:p w14:paraId="5A3F8A78" w14:textId="77777777" w:rsidR="00F14B5D" w:rsidRPr="00BD2594" w:rsidRDefault="00F14B5D" w:rsidP="00F14B5D">
            <w:pPr>
              <w:jc w:val="center"/>
            </w:pPr>
            <w:r w:rsidRPr="00BD2594">
              <w:t>4198874.706</w:t>
            </w:r>
          </w:p>
        </w:tc>
      </w:tr>
      <w:tr w:rsidR="00F14B5D" w:rsidRPr="00BD2594" w14:paraId="12BF1A39" w14:textId="77777777" w:rsidTr="00F14B5D">
        <w:trPr>
          <w:trHeight w:val="300"/>
        </w:trPr>
        <w:tc>
          <w:tcPr>
            <w:tcW w:w="1129" w:type="dxa"/>
            <w:shd w:val="clear" w:color="auto" w:fill="auto"/>
            <w:noWrap/>
            <w:vAlign w:val="center"/>
            <w:hideMark/>
          </w:tcPr>
          <w:p w14:paraId="44D3A210" w14:textId="77777777" w:rsidR="00F14B5D" w:rsidRPr="00BD2594" w:rsidRDefault="00F14B5D" w:rsidP="00F14B5D">
            <w:pPr>
              <w:jc w:val="center"/>
            </w:pPr>
            <w:r w:rsidRPr="00BD2594">
              <w:t>1205</w:t>
            </w:r>
          </w:p>
        </w:tc>
        <w:tc>
          <w:tcPr>
            <w:tcW w:w="1560" w:type="dxa"/>
            <w:shd w:val="clear" w:color="auto" w:fill="auto"/>
            <w:noWrap/>
            <w:vAlign w:val="center"/>
            <w:hideMark/>
          </w:tcPr>
          <w:p w14:paraId="05FD2319" w14:textId="77777777" w:rsidR="00F14B5D" w:rsidRPr="00BD2594" w:rsidRDefault="00F14B5D" w:rsidP="00F14B5D">
            <w:pPr>
              <w:jc w:val="center"/>
            </w:pPr>
            <w:r w:rsidRPr="00BD2594">
              <w:t>502686.649</w:t>
            </w:r>
          </w:p>
        </w:tc>
        <w:tc>
          <w:tcPr>
            <w:tcW w:w="1984" w:type="dxa"/>
            <w:shd w:val="clear" w:color="auto" w:fill="auto"/>
            <w:noWrap/>
            <w:vAlign w:val="center"/>
            <w:hideMark/>
          </w:tcPr>
          <w:p w14:paraId="5B381D0B" w14:textId="77777777" w:rsidR="00F14B5D" w:rsidRPr="00BD2594" w:rsidRDefault="00F14B5D" w:rsidP="00F14B5D">
            <w:pPr>
              <w:jc w:val="center"/>
            </w:pPr>
            <w:r w:rsidRPr="00BD2594">
              <w:t>4198793.168</w:t>
            </w:r>
          </w:p>
        </w:tc>
      </w:tr>
      <w:tr w:rsidR="00F14B5D" w:rsidRPr="00BD2594" w14:paraId="625BCD04" w14:textId="77777777" w:rsidTr="00F14B5D">
        <w:trPr>
          <w:trHeight w:val="300"/>
        </w:trPr>
        <w:tc>
          <w:tcPr>
            <w:tcW w:w="1129" w:type="dxa"/>
            <w:shd w:val="clear" w:color="auto" w:fill="auto"/>
            <w:noWrap/>
            <w:vAlign w:val="center"/>
            <w:hideMark/>
          </w:tcPr>
          <w:p w14:paraId="485DAD69" w14:textId="77777777" w:rsidR="00F14B5D" w:rsidRPr="00BD2594" w:rsidRDefault="00F14B5D" w:rsidP="00F14B5D">
            <w:pPr>
              <w:jc w:val="center"/>
            </w:pPr>
            <w:r w:rsidRPr="00BD2594">
              <w:t>1206</w:t>
            </w:r>
          </w:p>
        </w:tc>
        <w:tc>
          <w:tcPr>
            <w:tcW w:w="1560" w:type="dxa"/>
            <w:shd w:val="clear" w:color="auto" w:fill="auto"/>
            <w:noWrap/>
            <w:vAlign w:val="center"/>
            <w:hideMark/>
          </w:tcPr>
          <w:p w14:paraId="4CD27188" w14:textId="77777777" w:rsidR="00F14B5D" w:rsidRPr="00BD2594" w:rsidRDefault="00F14B5D" w:rsidP="00F14B5D">
            <w:pPr>
              <w:jc w:val="center"/>
            </w:pPr>
            <w:r w:rsidRPr="00BD2594">
              <w:t>502693.483</w:t>
            </w:r>
          </w:p>
        </w:tc>
        <w:tc>
          <w:tcPr>
            <w:tcW w:w="1984" w:type="dxa"/>
            <w:shd w:val="clear" w:color="auto" w:fill="auto"/>
            <w:noWrap/>
            <w:vAlign w:val="center"/>
            <w:hideMark/>
          </w:tcPr>
          <w:p w14:paraId="405A46D2" w14:textId="77777777" w:rsidR="00F14B5D" w:rsidRPr="00BD2594" w:rsidRDefault="00F14B5D" w:rsidP="00F14B5D">
            <w:pPr>
              <w:jc w:val="center"/>
            </w:pPr>
            <w:r w:rsidRPr="00BD2594">
              <w:t>4198791.236</w:t>
            </w:r>
          </w:p>
        </w:tc>
      </w:tr>
      <w:tr w:rsidR="00F14B5D" w:rsidRPr="00BD2594" w14:paraId="783D03F9" w14:textId="77777777" w:rsidTr="00F14B5D">
        <w:trPr>
          <w:trHeight w:val="300"/>
        </w:trPr>
        <w:tc>
          <w:tcPr>
            <w:tcW w:w="1129" w:type="dxa"/>
            <w:shd w:val="clear" w:color="auto" w:fill="auto"/>
            <w:noWrap/>
            <w:vAlign w:val="center"/>
            <w:hideMark/>
          </w:tcPr>
          <w:p w14:paraId="76D4ED6A" w14:textId="77777777" w:rsidR="00F14B5D" w:rsidRPr="00BD2594" w:rsidRDefault="00F14B5D" w:rsidP="00F14B5D">
            <w:pPr>
              <w:jc w:val="center"/>
            </w:pPr>
            <w:r w:rsidRPr="00BD2594">
              <w:t>1207</w:t>
            </w:r>
          </w:p>
        </w:tc>
        <w:tc>
          <w:tcPr>
            <w:tcW w:w="1560" w:type="dxa"/>
            <w:shd w:val="clear" w:color="auto" w:fill="auto"/>
            <w:noWrap/>
            <w:vAlign w:val="center"/>
            <w:hideMark/>
          </w:tcPr>
          <w:p w14:paraId="61A4E8FA" w14:textId="77777777" w:rsidR="00F14B5D" w:rsidRPr="00BD2594" w:rsidRDefault="00F14B5D" w:rsidP="00F14B5D">
            <w:pPr>
              <w:jc w:val="center"/>
            </w:pPr>
            <w:r w:rsidRPr="00BD2594">
              <w:t>502700.222</w:t>
            </w:r>
          </w:p>
        </w:tc>
        <w:tc>
          <w:tcPr>
            <w:tcW w:w="1984" w:type="dxa"/>
            <w:shd w:val="clear" w:color="auto" w:fill="auto"/>
            <w:noWrap/>
            <w:vAlign w:val="center"/>
            <w:hideMark/>
          </w:tcPr>
          <w:p w14:paraId="0E8AA733" w14:textId="77777777" w:rsidR="00F14B5D" w:rsidRPr="00BD2594" w:rsidRDefault="00F14B5D" w:rsidP="00F14B5D">
            <w:pPr>
              <w:jc w:val="center"/>
            </w:pPr>
            <w:r w:rsidRPr="00BD2594">
              <w:t>4198788.867</w:t>
            </w:r>
          </w:p>
        </w:tc>
      </w:tr>
      <w:tr w:rsidR="00F14B5D" w:rsidRPr="00BD2594" w14:paraId="136A8334" w14:textId="77777777" w:rsidTr="00F14B5D">
        <w:trPr>
          <w:trHeight w:val="300"/>
        </w:trPr>
        <w:tc>
          <w:tcPr>
            <w:tcW w:w="1129" w:type="dxa"/>
            <w:shd w:val="clear" w:color="auto" w:fill="auto"/>
            <w:noWrap/>
            <w:vAlign w:val="center"/>
            <w:hideMark/>
          </w:tcPr>
          <w:p w14:paraId="57CE6D5A" w14:textId="77777777" w:rsidR="00F14B5D" w:rsidRPr="00BD2594" w:rsidRDefault="00F14B5D" w:rsidP="00F14B5D">
            <w:pPr>
              <w:jc w:val="center"/>
            </w:pPr>
            <w:r w:rsidRPr="00BD2594">
              <w:t>1208</w:t>
            </w:r>
          </w:p>
        </w:tc>
        <w:tc>
          <w:tcPr>
            <w:tcW w:w="1560" w:type="dxa"/>
            <w:shd w:val="clear" w:color="auto" w:fill="auto"/>
            <w:noWrap/>
            <w:vAlign w:val="center"/>
            <w:hideMark/>
          </w:tcPr>
          <w:p w14:paraId="25460651" w14:textId="77777777" w:rsidR="00F14B5D" w:rsidRPr="00BD2594" w:rsidRDefault="00F14B5D" w:rsidP="00F14B5D">
            <w:pPr>
              <w:jc w:val="center"/>
            </w:pPr>
            <w:r w:rsidRPr="00BD2594">
              <w:t>502706.782</w:t>
            </w:r>
          </w:p>
        </w:tc>
        <w:tc>
          <w:tcPr>
            <w:tcW w:w="1984" w:type="dxa"/>
            <w:shd w:val="clear" w:color="auto" w:fill="auto"/>
            <w:noWrap/>
            <w:vAlign w:val="center"/>
            <w:hideMark/>
          </w:tcPr>
          <w:p w14:paraId="0A6D0521" w14:textId="77777777" w:rsidR="00F14B5D" w:rsidRPr="00BD2594" w:rsidRDefault="00F14B5D" w:rsidP="00F14B5D">
            <w:pPr>
              <w:jc w:val="center"/>
            </w:pPr>
            <w:r w:rsidRPr="00BD2594">
              <w:t>4198786.113</w:t>
            </w:r>
          </w:p>
        </w:tc>
      </w:tr>
      <w:tr w:rsidR="00F14B5D" w:rsidRPr="00BD2594" w14:paraId="691ACB73" w14:textId="77777777" w:rsidTr="00F14B5D">
        <w:trPr>
          <w:trHeight w:val="300"/>
        </w:trPr>
        <w:tc>
          <w:tcPr>
            <w:tcW w:w="1129" w:type="dxa"/>
            <w:shd w:val="clear" w:color="auto" w:fill="auto"/>
            <w:noWrap/>
            <w:vAlign w:val="center"/>
            <w:hideMark/>
          </w:tcPr>
          <w:p w14:paraId="78382EEA" w14:textId="77777777" w:rsidR="00F14B5D" w:rsidRPr="00BD2594" w:rsidRDefault="00F14B5D" w:rsidP="00F14B5D">
            <w:pPr>
              <w:jc w:val="center"/>
            </w:pPr>
            <w:r w:rsidRPr="00BD2594">
              <w:t>1209</w:t>
            </w:r>
          </w:p>
        </w:tc>
        <w:tc>
          <w:tcPr>
            <w:tcW w:w="1560" w:type="dxa"/>
            <w:shd w:val="clear" w:color="auto" w:fill="auto"/>
            <w:noWrap/>
            <w:vAlign w:val="center"/>
            <w:hideMark/>
          </w:tcPr>
          <w:p w14:paraId="1E6CBCB9" w14:textId="77777777" w:rsidR="00F14B5D" w:rsidRPr="00BD2594" w:rsidRDefault="00F14B5D" w:rsidP="00F14B5D">
            <w:pPr>
              <w:jc w:val="center"/>
            </w:pPr>
            <w:r w:rsidRPr="00BD2594">
              <w:t>502713.150</w:t>
            </w:r>
          </w:p>
        </w:tc>
        <w:tc>
          <w:tcPr>
            <w:tcW w:w="1984" w:type="dxa"/>
            <w:shd w:val="clear" w:color="auto" w:fill="auto"/>
            <w:noWrap/>
            <w:vAlign w:val="center"/>
            <w:hideMark/>
          </w:tcPr>
          <w:p w14:paraId="4C90C678" w14:textId="77777777" w:rsidR="00F14B5D" w:rsidRPr="00BD2594" w:rsidRDefault="00F14B5D" w:rsidP="00F14B5D">
            <w:pPr>
              <w:jc w:val="center"/>
            </w:pPr>
            <w:r w:rsidRPr="00BD2594">
              <w:t>4198782.921</w:t>
            </w:r>
          </w:p>
        </w:tc>
      </w:tr>
      <w:tr w:rsidR="00F14B5D" w:rsidRPr="00BD2594" w14:paraId="066989CE" w14:textId="77777777" w:rsidTr="00F14B5D">
        <w:trPr>
          <w:trHeight w:val="300"/>
        </w:trPr>
        <w:tc>
          <w:tcPr>
            <w:tcW w:w="1129" w:type="dxa"/>
            <w:shd w:val="clear" w:color="auto" w:fill="auto"/>
            <w:noWrap/>
            <w:vAlign w:val="center"/>
            <w:hideMark/>
          </w:tcPr>
          <w:p w14:paraId="43FBDD29" w14:textId="77777777" w:rsidR="00F14B5D" w:rsidRPr="00BD2594" w:rsidRDefault="00F14B5D" w:rsidP="00F14B5D">
            <w:pPr>
              <w:jc w:val="center"/>
            </w:pPr>
            <w:r w:rsidRPr="00BD2594">
              <w:t>1210</w:t>
            </w:r>
          </w:p>
        </w:tc>
        <w:tc>
          <w:tcPr>
            <w:tcW w:w="1560" w:type="dxa"/>
            <w:shd w:val="clear" w:color="auto" w:fill="auto"/>
            <w:noWrap/>
            <w:vAlign w:val="center"/>
            <w:hideMark/>
          </w:tcPr>
          <w:p w14:paraId="30603454" w14:textId="77777777" w:rsidR="00F14B5D" w:rsidRPr="00BD2594" w:rsidRDefault="00F14B5D" w:rsidP="00F14B5D">
            <w:pPr>
              <w:jc w:val="center"/>
            </w:pPr>
            <w:r w:rsidRPr="00BD2594">
              <w:t>502719.325</w:t>
            </w:r>
          </w:p>
        </w:tc>
        <w:tc>
          <w:tcPr>
            <w:tcW w:w="1984" w:type="dxa"/>
            <w:shd w:val="clear" w:color="auto" w:fill="auto"/>
            <w:noWrap/>
            <w:vAlign w:val="center"/>
            <w:hideMark/>
          </w:tcPr>
          <w:p w14:paraId="75C44A76" w14:textId="77777777" w:rsidR="00F14B5D" w:rsidRPr="00BD2594" w:rsidRDefault="00F14B5D" w:rsidP="00F14B5D">
            <w:pPr>
              <w:jc w:val="center"/>
            </w:pPr>
            <w:r w:rsidRPr="00BD2594">
              <w:t>4198779.360</w:t>
            </w:r>
          </w:p>
        </w:tc>
      </w:tr>
      <w:tr w:rsidR="00F14B5D" w:rsidRPr="00BD2594" w14:paraId="34C90202" w14:textId="77777777" w:rsidTr="00F14B5D">
        <w:trPr>
          <w:trHeight w:val="300"/>
        </w:trPr>
        <w:tc>
          <w:tcPr>
            <w:tcW w:w="1129" w:type="dxa"/>
            <w:shd w:val="clear" w:color="auto" w:fill="auto"/>
            <w:noWrap/>
            <w:vAlign w:val="center"/>
            <w:hideMark/>
          </w:tcPr>
          <w:p w14:paraId="19D85DE8" w14:textId="77777777" w:rsidR="00F14B5D" w:rsidRPr="00BD2594" w:rsidRDefault="00F14B5D" w:rsidP="00F14B5D">
            <w:pPr>
              <w:jc w:val="center"/>
            </w:pPr>
            <w:r w:rsidRPr="00BD2594">
              <w:t>1211</w:t>
            </w:r>
          </w:p>
        </w:tc>
        <w:tc>
          <w:tcPr>
            <w:tcW w:w="1560" w:type="dxa"/>
            <w:shd w:val="clear" w:color="auto" w:fill="auto"/>
            <w:noWrap/>
            <w:vAlign w:val="center"/>
            <w:hideMark/>
          </w:tcPr>
          <w:p w14:paraId="1C975E5B" w14:textId="77777777" w:rsidR="00F14B5D" w:rsidRPr="00BD2594" w:rsidRDefault="00F14B5D" w:rsidP="00F14B5D">
            <w:pPr>
              <w:jc w:val="center"/>
            </w:pPr>
            <w:r w:rsidRPr="00BD2594">
              <w:t>502725.240</w:t>
            </w:r>
          </w:p>
        </w:tc>
        <w:tc>
          <w:tcPr>
            <w:tcW w:w="1984" w:type="dxa"/>
            <w:shd w:val="clear" w:color="auto" w:fill="auto"/>
            <w:noWrap/>
            <w:vAlign w:val="center"/>
            <w:hideMark/>
          </w:tcPr>
          <w:p w14:paraId="760B9110" w14:textId="77777777" w:rsidR="00F14B5D" w:rsidRPr="00BD2594" w:rsidRDefault="00F14B5D" w:rsidP="00F14B5D">
            <w:pPr>
              <w:jc w:val="center"/>
            </w:pPr>
            <w:r w:rsidRPr="00BD2594">
              <w:t>4198775.395</w:t>
            </w:r>
          </w:p>
        </w:tc>
      </w:tr>
      <w:tr w:rsidR="00F14B5D" w:rsidRPr="00BD2594" w14:paraId="01047835" w14:textId="77777777" w:rsidTr="00F14B5D">
        <w:trPr>
          <w:trHeight w:val="300"/>
        </w:trPr>
        <w:tc>
          <w:tcPr>
            <w:tcW w:w="1129" w:type="dxa"/>
            <w:shd w:val="clear" w:color="auto" w:fill="auto"/>
            <w:noWrap/>
            <w:vAlign w:val="center"/>
            <w:hideMark/>
          </w:tcPr>
          <w:p w14:paraId="1E5ECF7C" w14:textId="77777777" w:rsidR="00F14B5D" w:rsidRPr="00BD2594" w:rsidRDefault="00F14B5D" w:rsidP="00F14B5D">
            <w:pPr>
              <w:jc w:val="center"/>
            </w:pPr>
            <w:r w:rsidRPr="00BD2594">
              <w:t>1212</w:t>
            </w:r>
          </w:p>
        </w:tc>
        <w:tc>
          <w:tcPr>
            <w:tcW w:w="1560" w:type="dxa"/>
            <w:shd w:val="clear" w:color="auto" w:fill="auto"/>
            <w:noWrap/>
            <w:vAlign w:val="center"/>
            <w:hideMark/>
          </w:tcPr>
          <w:p w14:paraId="364A89D6" w14:textId="77777777" w:rsidR="00F14B5D" w:rsidRPr="00BD2594" w:rsidRDefault="00F14B5D" w:rsidP="00F14B5D">
            <w:pPr>
              <w:jc w:val="center"/>
            </w:pPr>
            <w:r w:rsidRPr="00BD2594">
              <w:t>502730.936</w:t>
            </w:r>
          </w:p>
        </w:tc>
        <w:tc>
          <w:tcPr>
            <w:tcW w:w="1984" w:type="dxa"/>
            <w:shd w:val="clear" w:color="auto" w:fill="auto"/>
            <w:noWrap/>
            <w:vAlign w:val="center"/>
            <w:hideMark/>
          </w:tcPr>
          <w:p w14:paraId="64969CA6" w14:textId="77777777" w:rsidR="00F14B5D" w:rsidRPr="00BD2594" w:rsidRDefault="00F14B5D" w:rsidP="00F14B5D">
            <w:pPr>
              <w:jc w:val="center"/>
            </w:pPr>
            <w:r w:rsidRPr="00BD2594">
              <w:t>4198771.112</w:t>
            </w:r>
          </w:p>
        </w:tc>
      </w:tr>
      <w:tr w:rsidR="00F14B5D" w:rsidRPr="00BD2594" w14:paraId="484891FB" w14:textId="77777777" w:rsidTr="00F14B5D">
        <w:trPr>
          <w:trHeight w:val="300"/>
        </w:trPr>
        <w:tc>
          <w:tcPr>
            <w:tcW w:w="1129" w:type="dxa"/>
            <w:shd w:val="clear" w:color="auto" w:fill="auto"/>
            <w:noWrap/>
            <w:vAlign w:val="center"/>
            <w:hideMark/>
          </w:tcPr>
          <w:p w14:paraId="23842BF3" w14:textId="77777777" w:rsidR="00F14B5D" w:rsidRPr="00BD2594" w:rsidRDefault="00F14B5D" w:rsidP="00F14B5D">
            <w:pPr>
              <w:jc w:val="center"/>
            </w:pPr>
            <w:r w:rsidRPr="00BD2594">
              <w:t>1213</w:t>
            </w:r>
          </w:p>
        </w:tc>
        <w:tc>
          <w:tcPr>
            <w:tcW w:w="1560" w:type="dxa"/>
            <w:shd w:val="clear" w:color="auto" w:fill="auto"/>
            <w:noWrap/>
            <w:vAlign w:val="center"/>
            <w:hideMark/>
          </w:tcPr>
          <w:p w14:paraId="2096C094" w14:textId="77777777" w:rsidR="00F14B5D" w:rsidRPr="00BD2594" w:rsidRDefault="00F14B5D" w:rsidP="00F14B5D">
            <w:pPr>
              <w:jc w:val="center"/>
            </w:pPr>
            <w:r w:rsidRPr="00BD2594">
              <w:t>502736.315</w:t>
            </w:r>
          </w:p>
        </w:tc>
        <w:tc>
          <w:tcPr>
            <w:tcW w:w="1984" w:type="dxa"/>
            <w:shd w:val="clear" w:color="auto" w:fill="auto"/>
            <w:noWrap/>
            <w:vAlign w:val="center"/>
            <w:hideMark/>
          </w:tcPr>
          <w:p w14:paraId="5266AEB1" w14:textId="77777777" w:rsidR="00F14B5D" w:rsidRPr="00BD2594" w:rsidRDefault="00F14B5D" w:rsidP="00F14B5D">
            <w:pPr>
              <w:jc w:val="center"/>
            </w:pPr>
            <w:r w:rsidRPr="00BD2594">
              <w:t>4198766.475</w:t>
            </w:r>
          </w:p>
        </w:tc>
      </w:tr>
      <w:tr w:rsidR="00F14B5D" w:rsidRPr="00BD2594" w14:paraId="5CFA8528" w14:textId="77777777" w:rsidTr="00F14B5D">
        <w:trPr>
          <w:trHeight w:val="300"/>
        </w:trPr>
        <w:tc>
          <w:tcPr>
            <w:tcW w:w="1129" w:type="dxa"/>
            <w:shd w:val="clear" w:color="auto" w:fill="auto"/>
            <w:noWrap/>
            <w:vAlign w:val="center"/>
            <w:hideMark/>
          </w:tcPr>
          <w:p w14:paraId="23152BE4" w14:textId="77777777" w:rsidR="00F14B5D" w:rsidRPr="00BD2594" w:rsidRDefault="00F14B5D" w:rsidP="00F14B5D">
            <w:pPr>
              <w:jc w:val="center"/>
            </w:pPr>
            <w:r w:rsidRPr="00BD2594">
              <w:t>1214</w:t>
            </w:r>
          </w:p>
        </w:tc>
        <w:tc>
          <w:tcPr>
            <w:tcW w:w="1560" w:type="dxa"/>
            <w:shd w:val="clear" w:color="auto" w:fill="auto"/>
            <w:noWrap/>
            <w:vAlign w:val="center"/>
            <w:hideMark/>
          </w:tcPr>
          <w:p w14:paraId="7E419E45" w14:textId="77777777" w:rsidR="00F14B5D" w:rsidRPr="00BD2594" w:rsidRDefault="00F14B5D" w:rsidP="00F14B5D">
            <w:pPr>
              <w:jc w:val="center"/>
            </w:pPr>
            <w:r w:rsidRPr="00BD2594">
              <w:t>502741.420</w:t>
            </w:r>
          </w:p>
        </w:tc>
        <w:tc>
          <w:tcPr>
            <w:tcW w:w="1984" w:type="dxa"/>
            <w:shd w:val="clear" w:color="auto" w:fill="auto"/>
            <w:noWrap/>
            <w:vAlign w:val="center"/>
            <w:hideMark/>
          </w:tcPr>
          <w:p w14:paraId="3661B21B" w14:textId="77777777" w:rsidR="00F14B5D" w:rsidRPr="00BD2594" w:rsidRDefault="00F14B5D" w:rsidP="00F14B5D">
            <w:pPr>
              <w:jc w:val="center"/>
            </w:pPr>
            <w:r w:rsidRPr="00BD2594">
              <w:t>4198761.503</w:t>
            </w:r>
          </w:p>
        </w:tc>
      </w:tr>
      <w:tr w:rsidR="00F14B5D" w:rsidRPr="00BD2594" w14:paraId="10799791" w14:textId="77777777" w:rsidTr="00F14B5D">
        <w:trPr>
          <w:trHeight w:val="300"/>
        </w:trPr>
        <w:tc>
          <w:tcPr>
            <w:tcW w:w="1129" w:type="dxa"/>
            <w:shd w:val="clear" w:color="auto" w:fill="auto"/>
            <w:noWrap/>
            <w:vAlign w:val="center"/>
            <w:hideMark/>
          </w:tcPr>
          <w:p w14:paraId="11D33716" w14:textId="77777777" w:rsidR="00F14B5D" w:rsidRPr="00BD2594" w:rsidRDefault="00F14B5D" w:rsidP="00F14B5D">
            <w:pPr>
              <w:jc w:val="center"/>
            </w:pPr>
            <w:r w:rsidRPr="00BD2594">
              <w:t>1215</w:t>
            </w:r>
          </w:p>
        </w:tc>
        <w:tc>
          <w:tcPr>
            <w:tcW w:w="1560" w:type="dxa"/>
            <w:shd w:val="clear" w:color="auto" w:fill="auto"/>
            <w:noWrap/>
            <w:vAlign w:val="center"/>
            <w:hideMark/>
          </w:tcPr>
          <w:p w14:paraId="6EF4FB84" w14:textId="77777777" w:rsidR="00F14B5D" w:rsidRPr="00BD2594" w:rsidRDefault="00F14B5D" w:rsidP="00F14B5D">
            <w:pPr>
              <w:jc w:val="center"/>
            </w:pPr>
            <w:r w:rsidRPr="00BD2594">
              <w:t>502746.210</w:t>
            </w:r>
          </w:p>
        </w:tc>
        <w:tc>
          <w:tcPr>
            <w:tcW w:w="1984" w:type="dxa"/>
            <w:shd w:val="clear" w:color="auto" w:fill="auto"/>
            <w:noWrap/>
            <w:vAlign w:val="center"/>
            <w:hideMark/>
          </w:tcPr>
          <w:p w14:paraId="4761DD74" w14:textId="77777777" w:rsidR="00F14B5D" w:rsidRPr="00BD2594" w:rsidRDefault="00F14B5D" w:rsidP="00F14B5D">
            <w:pPr>
              <w:jc w:val="center"/>
            </w:pPr>
            <w:r w:rsidRPr="00BD2594">
              <w:t>4198756.229</w:t>
            </w:r>
          </w:p>
        </w:tc>
      </w:tr>
      <w:tr w:rsidR="00F14B5D" w:rsidRPr="00BD2594" w14:paraId="08BB8021" w14:textId="77777777" w:rsidTr="00F14B5D">
        <w:trPr>
          <w:trHeight w:val="300"/>
        </w:trPr>
        <w:tc>
          <w:tcPr>
            <w:tcW w:w="1129" w:type="dxa"/>
            <w:shd w:val="clear" w:color="auto" w:fill="auto"/>
            <w:noWrap/>
            <w:vAlign w:val="center"/>
            <w:hideMark/>
          </w:tcPr>
          <w:p w14:paraId="23B842C9" w14:textId="77777777" w:rsidR="00F14B5D" w:rsidRPr="00BD2594" w:rsidRDefault="00F14B5D" w:rsidP="00F14B5D">
            <w:pPr>
              <w:jc w:val="center"/>
            </w:pPr>
            <w:r w:rsidRPr="00BD2594">
              <w:t>1216</w:t>
            </w:r>
          </w:p>
        </w:tc>
        <w:tc>
          <w:tcPr>
            <w:tcW w:w="1560" w:type="dxa"/>
            <w:shd w:val="clear" w:color="auto" w:fill="auto"/>
            <w:noWrap/>
            <w:vAlign w:val="center"/>
            <w:hideMark/>
          </w:tcPr>
          <w:p w14:paraId="6EE6D9D4" w14:textId="77777777" w:rsidR="00F14B5D" w:rsidRPr="00BD2594" w:rsidRDefault="00F14B5D" w:rsidP="00F14B5D">
            <w:pPr>
              <w:jc w:val="center"/>
            </w:pPr>
            <w:r w:rsidRPr="00BD2594">
              <w:t>502750.657</w:t>
            </w:r>
          </w:p>
        </w:tc>
        <w:tc>
          <w:tcPr>
            <w:tcW w:w="1984" w:type="dxa"/>
            <w:shd w:val="clear" w:color="auto" w:fill="auto"/>
            <w:noWrap/>
            <w:vAlign w:val="center"/>
            <w:hideMark/>
          </w:tcPr>
          <w:p w14:paraId="293F9ECA" w14:textId="77777777" w:rsidR="00F14B5D" w:rsidRPr="00BD2594" w:rsidRDefault="00F14B5D" w:rsidP="00F14B5D">
            <w:pPr>
              <w:jc w:val="center"/>
            </w:pPr>
            <w:r w:rsidRPr="00BD2594">
              <w:t>4198750.652</w:t>
            </w:r>
          </w:p>
        </w:tc>
      </w:tr>
      <w:tr w:rsidR="00F14B5D" w:rsidRPr="00BD2594" w14:paraId="0CECCC25" w14:textId="77777777" w:rsidTr="00F14B5D">
        <w:trPr>
          <w:trHeight w:val="300"/>
        </w:trPr>
        <w:tc>
          <w:tcPr>
            <w:tcW w:w="1129" w:type="dxa"/>
            <w:shd w:val="clear" w:color="auto" w:fill="auto"/>
            <w:noWrap/>
            <w:vAlign w:val="center"/>
            <w:hideMark/>
          </w:tcPr>
          <w:p w14:paraId="1C2F362D" w14:textId="77777777" w:rsidR="00F14B5D" w:rsidRPr="00BD2594" w:rsidRDefault="00F14B5D" w:rsidP="00F14B5D">
            <w:pPr>
              <w:jc w:val="center"/>
            </w:pPr>
            <w:r w:rsidRPr="00BD2594">
              <w:t>1217</w:t>
            </w:r>
          </w:p>
        </w:tc>
        <w:tc>
          <w:tcPr>
            <w:tcW w:w="1560" w:type="dxa"/>
            <w:shd w:val="clear" w:color="auto" w:fill="auto"/>
            <w:noWrap/>
            <w:vAlign w:val="center"/>
            <w:hideMark/>
          </w:tcPr>
          <w:p w14:paraId="5A3E1B10" w14:textId="77777777" w:rsidR="00F14B5D" w:rsidRPr="00BD2594" w:rsidRDefault="00F14B5D" w:rsidP="00F14B5D">
            <w:pPr>
              <w:jc w:val="center"/>
            </w:pPr>
            <w:r w:rsidRPr="00BD2594">
              <w:t>502754.760</w:t>
            </w:r>
          </w:p>
        </w:tc>
        <w:tc>
          <w:tcPr>
            <w:tcW w:w="1984" w:type="dxa"/>
            <w:shd w:val="clear" w:color="auto" w:fill="auto"/>
            <w:noWrap/>
            <w:vAlign w:val="center"/>
            <w:hideMark/>
          </w:tcPr>
          <w:p w14:paraId="1BA10FEE" w14:textId="77777777" w:rsidR="00F14B5D" w:rsidRPr="00BD2594" w:rsidRDefault="00F14B5D" w:rsidP="00F14B5D">
            <w:pPr>
              <w:jc w:val="center"/>
            </w:pPr>
            <w:r w:rsidRPr="00BD2594">
              <w:t>4198744.839</w:t>
            </w:r>
          </w:p>
        </w:tc>
      </w:tr>
      <w:tr w:rsidR="00F14B5D" w:rsidRPr="00BD2594" w14:paraId="63887AE3" w14:textId="77777777" w:rsidTr="00F14B5D">
        <w:trPr>
          <w:trHeight w:val="300"/>
        </w:trPr>
        <w:tc>
          <w:tcPr>
            <w:tcW w:w="1129" w:type="dxa"/>
            <w:shd w:val="clear" w:color="auto" w:fill="auto"/>
            <w:noWrap/>
            <w:vAlign w:val="center"/>
            <w:hideMark/>
          </w:tcPr>
          <w:p w14:paraId="73606122" w14:textId="77777777" w:rsidR="00F14B5D" w:rsidRPr="00BD2594" w:rsidRDefault="00F14B5D" w:rsidP="00F14B5D">
            <w:pPr>
              <w:jc w:val="center"/>
            </w:pPr>
            <w:r w:rsidRPr="00BD2594">
              <w:t>1218</w:t>
            </w:r>
          </w:p>
        </w:tc>
        <w:tc>
          <w:tcPr>
            <w:tcW w:w="1560" w:type="dxa"/>
            <w:shd w:val="clear" w:color="auto" w:fill="auto"/>
            <w:noWrap/>
            <w:vAlign w:val="center"/>
            <w:hideMark/>
          </w:tcPr>
          <w:p w14:paraId="537B504F" w14:textId="77777777" w:rsidR="00F14B5D" w:rsidRPr="00BD2594" w:rsidRDefault="00F14B5D" w:rsidP="00F14B5D">
            <w:pPr>
              <w:jc w:val="center"/>
            </w:pPr>
            <w:r w:rsidRPr="00BD2594">
              <w:t>502758.493</w:t>
            </w:r>
          </w:p>
        </w:tc>
        <w:tc>
          <w:tcPr>
            <w:tcW w:w="1984" w:type="dxa"/>
            <w:shd w:val="clear" w:color="auto" w:fill="auto"/>
            <w:noWrap/>
            <w:vAlign w:val="center"/>
            <w:hideMark/>
          </w:tcPr>
          <w:p w14:paraId="3CC4C363" w14:textId="77777777" w:rsidR="00F14B5D" w:rsidRPr="00BD2594" w:rsidRDefault="00F14B5D" w:rsidP="00F14B5D">
            <w:pPr>
              <w:jc w:val="center"/>
            </w:pPr>
            <w:r w:rsidRPr="00BD2594">
              <w:t>4198738.758</w:t>
            </w:r>
          </w:p>
        </w:tc>
      </w:tr>
      <w:tr w:rsidR="00F14B5D" w:rsidRPr="00BD2594" w14:paraId="43E17B35" w14:textId="77777777" w:rsidTr="00F14B5D">
        <w:trPr>
          <w:trHeight w:val="300"/>
        </w:trPr>
        <w:tc>
          <w:tcPr>
            <w:tcW w:w="1129" w:type="dxa"/>
            <w:shd w:val="clear" w:color="auto" w:fill="auto"/>
            <w:noWrap/>
            <w:vAlign w:val="center"/>
            <w:hideMark/>
          </w:tcPr>
          <w:p w14:paraId="05DF5313" w14:textId="77777777" w:rsidR="00F14B5D" w:rsidRPr="00BD2594" w:rsidRDefault="00F14B5D" w:rsidP="00F14B5D">
            <w:pPr>
              <w:jc w:val="center"/>
            </w:pPr>
            <w:r w:rsidRPr="00BD2594">
              <w:lastRenderedPageBreak/>
              <w:t>1219</w:t>
            </w:r>
          </w:p>
        </w:tc>
        <w:tc>
          <w:tcPr>
            <w:tcW w:w="1560" w:type="dxa"/>
            <w:shd w:val="clear" w:color="auto" w:fill="auto"/>
            <w:noWrap/>
            <w:vAlign w:val="center"/>
            <w:hideMark/>
          </w:tcPr>
          <w:p w14:paraId="6382B600" w14:textId="77777777" w:rsidR="00F14B5D" w:rsidRPr="00BD2594" w:rsidRDefault="00F14B5D" w:rsidP="00F14B5D">
            <w:pPr>
              <w:jc w:val="center"/>
            </w:pPr>
            <w:r w:rsidRPr="00BD2594">
              <w:t>502761.828</w:t>
            </w:r>
          </w:p>
        </w:tc>
        <w:tc>
          <w:tcPr>
            <w:tcW w:w="1984" w:type="dxa"/>
            <w:shd w:val="clear" w:color="auto" w:fill="auto"/>
            <w:noWrap/>
            <w:vAlign w:val="center"/>
            <w:hideMark/>
          </w:tcPr>
          <w:p w14:paraId="288CFD63" w14:textId="77777777" w:rsidR="00F14B5D" w:rsidRPr="00BD2594" w:rsidRDefault="00F14B5D" w:rsidP="00F14B5D">
            <w:pPr>
              <w:jc w:val="center"/>
            </w:pPr>
            <w:r w:rsidRPr="00BD2594">
              <w:t>4198732.476</w:t>
            </w:r>
          </w:p>
        </w:tc>
      </w:tr>
      <w:tr w:rsidR="00F14B5D" w:rsidRPr="00BD2594" w14:paraId="6690A21F" w14:textId="77777777" w:rsidTr="00F14B5D">
        <w:trPr>
          <w:trHeight w:val="300"/>
        </w:trPr>
        <w:tc>
          <w:tcPr>
            <w:tcW w:w="1129" w:type="dxa"/>
            <w:shd w:val="clear" w:color="auto" w:fill="auto"/>
            <w:noWrap/>
            <w:vAlign w:val="center"/>
            <w:hideMark/>
          </w:tcPr>
          <w:p w14:paraId="3C407B98" w14:textId="77777777" w:rsidR="00F14B5D" w:rsidRPr="00BD2594" w:rsidRDefault="00F14B5D" w:rsidP="00F14B5D">
            <w:pPr>
              <w:jc w:val="center"/>
            </w:pPr>
            <w:r w:rsidRPr="00BD2594">
              <w:t>1220</w:t>
            </w:r>
          </w:p>
        </w:tc>
        <w:tc>
          <w:tcPr>
            <w:tcW w:w="1560" w:type="dxa"/>
            <w:shd w:val="clear" w:color="auto" w:fill="auto"/>
            <w:noWrap/>
            <w:vAlign w:val="center"/>
            <w:hideMark/>
          </w:tcPr>
          <w:p w14:paraId="10D239CF" w14:textId="77777777" w:rsidR="00F14B5D" w:rsidRPr="00BD2594" w:rsidRDefault="00F14B5D" w:rsidP="00F14B5D">
            <w:pPr>
              <w:jc w:val="center"/>
            </w:pPr>
            <w:r w:rsidRPr="00BD2594">
              <w:t>502764.778</w:t>
            </w:r>
          </w:p>
        </w:tc>
        <w:tc>
          <w:tcPr>
            <w:tcW w:w="1984" w:type="dxa"/>
            <w:shd w:val="clear" w:color="auto" w:fill="auto"/>
            <w:noWrap/>
            <w:vAlign w:val="center"/>
            <w:hideMark/>
          </w:tcPr>
          <w:p w14:paraId="6C006787" w14:textId="77777777" w:rsidR="00F14B5D" w:rsidRPr="00BD2594" w:rsidRDefault="00F14B5D" w:rsidP="00F14B5D">
            <w:pPr>
              <w:jc w:val="center"/>
            </w:pPr>
            <w:r w:rsidRPr="00BD2594">
              <w:t>4198726.009</w:t>
            </w:r>
          </w:p>
        </w:tc>
      </w:tr>
      <w:tr w:rsidR="00F14B5D" w:rsidRPr="00BD2594" w14:paraId="72211BD5" w14:textId="77777777" w:rsidTr="00F14B5D">
        <w:trPr>
          <w:trHeight w:val="300"/>
        </w:trPr>
        <w:tc>
          <w:tcPr>
            <w:tcW w:w="1129" w:type="dxa"/>
            <w:shd w:val="clear" w:color="auto" w:fill="auto"/>
            <w:noWrap/>
            <w:vAlign w:val="center"/>
            <w:hideMark/>
          </w:tcPr>
          <w:p w14:paraId="55A877AC" w14:textId="77777777" w:rsidR="00F14B5D" w:rsidRPr="00BD2594" w:rsidRDefault="00F14B5D" w:rsidP="00F14B5D">
            <w:pPr>
              <w:jc w:val="center"/>
            </w:pPr>
            <w:r w:rsidRPr="00BD2594">
              <w:t>1221</w:t>
            </w:r>
          </w:p>
        </w:tc>
        <w:tc>
          <w:tcPr>
            <w:tcW w:w="1560" w:type="dxa"/>
            <w:shd w:val="clear" w:color="auto" w:fill="auto"/>
            <w:noWrap/>
            <w:vAlign w:val="center"/>
            <w:hideMark/>
          </w:tcPr>
          <w:p w14:paraId="3B03D75A" w14:textId="77777777" w:rsidR="00F14B5D" w:rsidRPr="00BD2594" w:rsidRDefault="00F14B5D" w:rsidP="00F14B5D">
            <w:pPr>
              <w:jc w:val="center"/>
            </w:pPr>
            <w:r w:rsidRPr="00BD2594">
              <w:t>502767.317</w:t>
            </w:r>
          </w:p>
        </w:tc>
        <w:tc>
          <w:tcPr>
            <w:tcW w:w="1984" w:type="dxa"/>
            <w:shd w:val="clear" w:color="auto" w:fill="auto"/>
            <w:noWrap/>
            <w:vAlign w:val="center"/>
            <w:hideMark/>
          </w:tcPr>
          <w:p w14:paraId="1D6977AE" w14:textId="77777777" w:rsidR="00F14B5D" w:rsidRPr="00BD2594" w:rsidRDefault="00F14B5D" w:rsidP="00F14B5D">
            <w:pPr>
              <w:jc w:val="center"/>
            </w:pPr>
            <w:r w:rsidRPr="00BD2594">
              <w:t>4198719.323</w:t>
            </w:r>
          </w:p>
        </w:tc>
      </w:tr>
      <w:tr w:rsidR="00F14B5D" w:rsidRPr="00BD2594" w14:paraId="1A8364EE" w14:textId="77777777" w:rsidTr="00F14B5D">
        <w:trPr>
          <w:trHeight w:val="300"/>
        </w:trPr>
        <w:tc>
          <w:tcPr>
            <w:tcW w:w="1129" w:type="dxa"/>
            <w:shd w:val="clear" w:color="auto" w:fill="auto"/>
            <w:noWrap/>
            <w:vAlign w:val="center"/>
            <w:hideMark/>
          </w:tcPr>
          <w:p w14:paraId="7B35C179" w14:textId="77777777" w:rsidR="00F14B5D" w:rsidRPr="00BD2594" w:rsidRDefault="00F14B5D" w:rsidP="00F14B5D">
            <w:pPr>
              <w:jc w:val="center"/>
            </w:pPr>
            <w:r w:rsidRPr="00BD2594">
              <w:t>1222</w:t>
            </w:r>
          </w:p>
        </w:tc>
        <w:tc>
          <w:tcPr>
            <w:tcW w:w="1560" w:type="dxa"/>
            <w:shd w:val="clear" w:color="auto" w:fill="auto"/>
            <w:noWrap/>
            <w:vAlign w:val="center"/>
            <w:hideMark/>
          </w:tcPr>
          <w:p w14:paraId="584C2BFA" w14:textId="77777777" w:rsidR="00F14B5D" w:rsidRPr="00BD2594" w:rsidRDefault="00F14B5D" w:rsidP="00F14B5D">
            <w:pPr>
              <w:jc w:val="center"/>
            </w:pPr>
            <w:r w:rsidRPr="00BD2594">
              <w:t>502769.458</w:t>
            </w:r>
          </w:p>
        </w:tc>
        <w:tc>
          <w:tcPr>
            <w:tcW w:w="1984" w:type="dxa"/>
            <w:shd w:val="clear" w:color="auto" w:fill="auto"/>
            <w:noWrap/>
            <w:vAlign w:val="center"/>
            <w:hideMark/>
          </w:tcPr>
          <w:p w14:paraId="7D3FFABF" w14:textId="77777777" w:rsidR="00F14B5D" w:rsidRPr="00BD2594" w:rsidRDefault="00F14B5D" w:rsidP="00F14B5D">
            <w:pPr>
              <w:jc w:val="center"/>
            </w:pPr>
            <w:r w:rsidRPr="00BD2594">
              <w:t>4198712.536</w:t>
            </w:r>
          </w:p>
        </w:tc>
      </w:tr>
      <w:tr w:rsidR="00F14B5D" w:rsidRPr="00BD2594" w14:paraId="75223F04" w14:textId="77777777" w:rsidTr="00F14B5D">
        <w:trPr>
          <w:trHeight w:val="300"/>
        </w:trPr>
        <w:tc>
          <w:tcPr>
            <w:tcW w:w="1129" w:type="dxa"/>
            <w:shd w:val="clear" w:color="auto" w:fill="auto"/>
            <w:noWrap/>
            <w:vAlign w:val="center"/>
            <w:hideMark/>
          </w:tcPr>
          <w:p w14:paraId="3DC3B589" w14:textId="77777777" w:rsidR="00F14B5D" w:rsidRPr="00BD2594" w:rsidRDefault="00F14B5D" w:rsidP="00F14B5D">
            <w:pPr>
              <w:jc w:val="center"/>
            </w:pPr>
            <w:r w:rsidRPr="00BD2594">
              <w:t>1223</w:t>
            </w:r>
          </w:p>
        </w:tc>
        <w:tc>
          <w:tcPr>
            <w:tcW w:w="1560" w:type="dxa"/>
            <w:shd w:val="clear" w:color="auto" w:fill="auto"/>
            <w:noWrap/>
            <w:vAlign w:val="center"/>
            <w:hideMark/>
          </w:tcPr>
          <w:p w14:paraId="18180FA8" w14:textId="77777777" w:rsidR="00F14B5D" w:rsidRPr="00BD2594" w:rsidRDefault="00F14B5D" w:rsidP="00F14B5D">
            <w:pPr>
              <w:jc w:val="center"/>
            </w:pPr>
            <w:r w:rsidRPr="00BD2594">
              <w:t>502771.160</w:t>
            </w:r>
          </w:p>
        </w:tc>
        <w:tc>
          <w:tcPr>
            <w:tcW w:w="1984" w:type="dxa"/>
            <w:shd w:val="clear" w:color="auto" w:fill="auto"/>
            <w:noWrap/>
            <w:vAlign w:val="center"/>
            <w:hideMark/>
          </w:tcPr>
          <w:p w14:paraId="6E1D4D10" w14:textId="77777777" w:rsidR="00F14B5D" w:rsidRPr="00BD2594" w:rsidRDefault="00F14B5D" w:rsidP="00F14B5D">
            <w:pPr>
              <w:jc w:val="center"/>
            </w:pPr>
            <w:r w:rsidRPr="00BD2594">
              <w:t>4198705.632</w:t>
            </w:r>
          </w:p>
        </w:tc>
      </w:tr>
      <w:tr w:rsidR="00F14B5D" w:rsidRPr="00BD2594" w14:paraId="381DAC4B" w14:textId="77777777" w:rsidTr="00F14B5D">
        <w:trPr>
          <w:trHeight w:val="300"/>
        </w:trPr>
        <w:tc>
          <w:tcPr>
            <w:tcW w:w="1129" w:type="dxa"/>
            <w:shd w:val="clear" w:color="auto" w:fill="auto"/>
            <w:noWrap/>
            <w:vAlign w:val="center"/>
            <w:hideMark/>
          </w:tcPr>
          <w:p w14:paraId="3DD88559" w14:textId="77777777" w:rsidR="00F14B5D" w:rsidRPr="00BD2594" w:rsidRDefault="00F14B5D" w:rsidP="00F14B5D">
            <w:pPr>
              <w:jc w:val="center"/>
            </w:pPr>
            <w:r w:rsidRPr="00BD2594">
              <w:t>1224</w:t>
            </w:r>
          </w:p>
        </w:tc>
        <w:tc>
          <w:tcPr>
            <w:tcW w:w="1560" w:type="dxa"/>
            <w:shd w:val="clear" w:color="auto" w:fill="auto"/>
            <w:noWrap/>
            <w:vAlign w:val="center"/>
            <w:hideMark/>
          </w:tcPr>
          <w:p w14:paraId="36807BC7" w14:textId="77777777" w:rsidR="00F14B5D" w:rsidRPr="00BD2594" w:rsidRDefault="00F14B5D" w:rsidP="00F14B5D">
            <w:pPr>
              <w:jc w:val="center"/>
            </w:pPr>
            <w:r w:rsidRPr="00BD2594">
              <w:t>502772.409</w:t>
            </w:r>
          </w:p>
        </w:tc>
        <w:tc>
          <w:tcPr>
            <w:tcW w:w="1984" w:type="dxa"/>
            <w:shd w:val="clear" w:color="auto" w:fill="auto"/>
            <w:noWrap/>
            <w:vAlign w:val="center"/>
            <w:hideMark/>
          </w:tcPr>
          <w:p w14:paraId="7A194FF7" w14:textId="77777777" w:rsidR="00F14B5D" w:rsidRPr="00BD2594" w:rsidRDefault="00F14B5D" w:rsidP="00F14B5D">
            <w:pPr>
              <w:jc w:val="center"/>
            </w:pPr>
            <w:r w:rsidRPr="00BD2594">
              <w:t>4198698.611</w:t>
            </w:r>
          </w:p>
        </w:tc>
      </w:tr>
      <w:tr w:rsidR="00F14B5D" w:rsidRPr="00BD2594" w14:paraId="78A5AA9F" w14:textId="77777777" w:rsidTr="00F14B5D">
        <w:trPr>
          <w:trHeight w:val="300"/>
        </w:trPr>
        <w:tc>
          <w:tcPr>
            <w:tcW w:w="1129" w:type="dxa"/>
            <w:shd w:val="clear" w:color="auto" w:fill="auto"/>
            <w:noWrap/>
            <w:vAlign w:val="center"/>
            <w:hideMark/>
          </w:tcPr>
          <w:p w14:paraId="656792EF" w14:textId="77777777" w:rsidR="00F14B5D" w:rsidRPr="00BD2594" w:rsidRDefault="00F14B5D" w:rsidP="00F14B5D">
            <w:pPr>
              <w:jc w:val="center"/>
            </w:pPr>
            <w:r w:rsidRPr="00BD2594">
              <w:t>1225</w:t>
            </w:r>
          </w:p>
        </w:tc>
        <w:tc>
          <w:tcPr>
            <w:tcW w:w="1560" w:type="dxa"/>
            <w:shd w:val="clear" w:color="auto" w:fill="auto"/>
            <w:noWrap/>
            <w:vAlign w:val="center"/>
            <w:hideMark/>
          </w:tcPr>
          <w:p w14:paraId="517CC4EC" w14:textId="77777777" w:rsidR="00F14B5D" w:rsidRPr="00BD2594" w:rsidRDefault="00F14B5D" w:rsidP="00F14B5D">
            <w:pPr>
              <w:jc w:val="center"/>
            </w:pPr>
            <w:r w:rsidRPr="00BD2594">
              <w:t>502773.246</w:t>
            </w:r>
          </w:p>
        </w:tc>
        <w:tc>
          <w:tcPr>
            <w:tcW w:w="1984" w:type="dxa"/>
            <w:shd w:val="clear" w:color="auto" w:fill="auto"/>
            <w:noWrap/>
            <w:vAlign w:val="center"/>
            <w:hideMark/>
          </w:tcPr>
          <w:p w14:paraId="3A9B735E" w14:textId="77777777" w:rsidR="00F14B5D" w:rsidRPr="00BD2594" w:rsidRDefault="00F14B5D" w:rsidP="00F14B5D">
            <w:pPr>
              <w:jc w:val="center"/>
            </w:pPr>
            <w:r w:rsidRPr="00BD2594">
              <w:t>4198691.522</w:t>
            </w:r>
          </w:p>
        </w:tc>
      </w:tr>
      <w:tr w:rsidR="00F14B5D" w:rsidRPr="00BD2594" w14:paraId="0AFA1842" w14:textId="77777777" w:rsidTr="00F14B5D">
        <w:trPr>
          <w:trHeight w:val="300"/>
        </w:trPr>
        <w:tc>
          <w:tcPr>
            <w:tcW w:w="1129" w:type="dxa"/>
            <w:shd w:val="clear" w:color="auto" w:fill="auto"/>
            <w:noWrap/>
            <w:vAlign w:val="center"/>
            <w:hideMark/>
          </w:tcPr>
          <w:p w14:paraId="068F8EED" w14:textId="77777777" w:rsidR="00F14B5D" w:rsidRPr="00BD2594" w:rsidRDefault="00F14B5D" w:rsidP="00F14B5D">
            <w:pPr>
              <w:jc w:val="center"/>
            </w:pPr>
            <w:r w:rsidRPr="00BD2594">
              <w:t>1226</w:t>
            </w:r>
          </w:p>
        </w:tc>
        <w:tc>
          <w:tcPr>
            <w:tcW w:w="1560" w:type="dxa"/>
            <w:shd w:val="clear" w:color="auto" w:fill="auto"/>
            <w:noWrap/>
            <w:vAlign w:val="center"/>
            <w:hideMark/>
          </w:tcPr>
          <w:p w14:paraId="4C6AC2A2" w14:textId="77777777" w:rsidR="00F14B5D" w:rsidRPr="00BD2594" w:rsidRDefault="00F14B5D" w:rsidP="00F14B5D">
            <w:pPr>
              <w:jc w:val="center"/>
            </w:pPr>
            <w:r w:rsidRPr="00BD2594">
              <w:t>502773.630</w:t>
            </w:r>
          </w:p>
        </w:tc>
        <w:tc>
          <w:tcPr>
            <w:tcW w:w="1984" w:type="dxa"/>
            <w:shd w:val="clear" w:color="auto" w:fill="auto"/>
            <w:noWrap/>
            <w:vAlign w:val="center"/>
            <w:hideMark/>
          </w:tcPr>
          <w:p w14:paraId="36B9A4F5" w14:textId="77777777" w:rsidR="00F14B5D" w:rsidRPr="00BD2594" w:rsidRDefault="00F14B5D" w:rsidP="00F14B5D">
            <w:pPr>
              <w:jc w:val="center"/>
            </w:pPr>
            <w:r w:rsidRPr="00BD2594">
              <w:t>4198684.416</w:t>
            </w:r>
          </w:p>
        </w:tc>
      </w:tr>
      <w:tr w:rsidR="00F14B5D" w:rsidRPr="00BD2594" w14:paraId="28D1F50D" w14:textId="77777777" w:rsidTr="00F14B5D">
        <w:trPr>
          <w:trHeight w:val="300"/>
        </w:trPr>
        <w:tc>
          <w:tcPr>
            <w:tcW w:w="1129" w:type="dxa"/>
            <w:shd w:val="clear" w:color="auto" w:fill="auto"/>
            <w:noWrap/>
            <w:vAlign w:val="center"/>
            <w:hideMark/>
          </w:tcPr>
          <w:p w14:paraId="378159DE" w14:textId="77777777" w:rsidR="00F14B5D" w:rsidRPr="00BD2594" w:rsidRDefault="00F14B5D" w:rsidP="00F14B5D">
            <w:pPr>
              <w:jc w:val="center"/>
            </w:pPr>
            <w:r w:rsidRPr="00BD2594">
              <w:t>1227</w:t>
            </w:r>
          </w:p>
        </w:tc>
        <w:tc>
          <w:tcPr>
            <w:tcW w:w="1560" w:type="dxa"/>
            <w:shd w:val="clear" w:color="auto" w:fill="auto"/>
            <w:noWrap/>
            <w:vAlign w:val="center"/>
            <w:hideMark/>
          </w:tcPr>
          <w:p w14:paraId="786174D5" w14:textId="77777777" w:rsidR="00F14B5D" w:rsidRPr="00BD2594" w:rsidRDefault="00F14B5D" w:rsidP="00F14B5D">
            <w:pPr>
              <w:jc w:val="center"/>
            </w:pPr>
            <w:r w:rsidRPr="00BD2594">
              <w:t>502773.589</w:t>
            </w:r>
          </w:p>
        </w:tc>
        <w:tc>
          <w:tcPr>
            <w:tcW w:w="1984" w:type="dxa"/>
            <w:shd w:val="clear" w:color="auto" w:fill="auto"/>
            <w:noWrap/>
            <w:vAlign w:val="center"/>
            <w:hideMark/>
          </w:tcPr>
          <w:p w14:paraId="4DCC11C1" w14:textId="77777777" w:rsidR="00F14B5D" w:rsidRPr="00BD2594" w:rsidRDefault="00F14B5D" w:rsidP="00F14B5D">
            <w:pPr>
              <w:jc w:val="center"/>
            </w:pPr>
            <w:r w:rsidRPr="00BD2594">
              <w:t>4198677.294</w:t>
            </w:r>
          </w:p>
        </w:tc>
      </w:tr>
      <w:tr w:rsidR="00F14B5D" w:rsidRPr="00BD2594" w14:paraId="5E93623B" w14:textId="77777777" w:rsidTr="00F14B5D">
        <w:trPr>
          <w:trHeight w:val="300"/>
        </w:trPr>
        <w:tc>
          <w:tcPr>
            <w:tcW w:w="1129" w:type="dxa"/>
            <w:shd w:val="clear" w:color="auto" w:fill="auto"/>
            <w:noWrap/>
            <w:vAlign w:val="center"/>
            <w:hideMark/>
          </w:tcPr>
          <w:p w14:paraId="19B2C8B2" w14:textId="77777777" w:rsidR="00F14B5D" w:rsidRPr="00BD2594" w:rsidRDefault="00F14B5D" w:rsidP="00F14B5D">
            <w:pPr>
              <w:jc w:val="center"/>
            </w:pPr>
            <w:r w:rsidRPr="00BD2594">
              <w:t>1228</w:t>
            </w:r>
          </w:p>
        </w:tc>
        <w:tc>
          <w:tcPr>
            <w:tcW w:w="1560" w:type="dxa"/>
            <w:shd w:val="clear" w:color="auto" w:fill="auto"/>
            <w:noWrap/>
            <w:vAlign w:val="center"/>
            <w:hideMark/>
          </w:tcPr>
          <w:p w14:paraId="7ACA0763" w14:textId="77777777" w:rsidR="00F14B5D" w:rsidRPr="00BD2594" w:rsidRDefault="00F14B5D" w:rsidP="00F14B5D">
            <w:pPr>
              <w:jc w:val="center"/>
            </w:pPr>
            <w:r w:rsidRPr="00BD2594">
              <w:t>502773.383</w:t>
            </w:r>
          </w:p>
        </w:tc>
        <w:tc>
          <w:tcPr>
            <w:tcW w:w="1984" w:type="dxa"/>
            <w:shd w:val="clear" w:color="auto" w:fill="auto"/>
            <w:noWrap/>
            <w:vAlign w:val="center"/>
            <w:hideMark/>
          </w:tcPr>
          <w:p w14:paraId="338A600B" w14:textId="77777777" w:rsidR="00F14B5D" w:rsidRPr="00BD2594" w:rsidRDefault="00F14B5D" w:rsidP="00F14B5D">
            <w:pPr>
              <w:jc w:val="center"/>
            </w:pPr>
            <w:r w:rsidRPr="00BD2594">
              <w:t>4198674.270</w:t>
            </w:r>
          </w:p>
        </w:tc>
      </w:tr>
      <w:tr w:rsidR="00F14B5D" w:rsidRPr="00BD2594" w14:paraId="6C0F9237" w14:textId="77777777" w:rsidTr="00F14B5D">
        <w:trPr>
          <w:trHeight w:val="300"/>
        </w:trPr>
        <w:tc>
          <w:tcPr>
            <w:tcW w:w="1129" w:type="dxa"/>
            <w:shd w:val="clear" w:color="auto" w:fill="auto"/>
            <w:noWrap/>
            <w:vAlign w:val="center"/>
            <w:hideMark/>
          </w:tcPr>
          <w:p w14:paraId="572C6246" w14:textId="77777777" w:rsidR="00F14B5D" w:rsidRPr="00BD2594" w:rsidRDefault="00F14B5D" w:rsidP="00F14B5D">
            <w:pPr>
              <w:jc w:val="center"/>
            </w:pPr>
            <w:r w:rsidRPr="00BD2594">
              <w:t>1229</w:t>
            </w:r>
          </w:p>
        </w:tc>
        <w:tc>
          <w:tcPr>
            <w:tcW w:w="1560" w:type="dxa"/>
            <w:shd w:val="clear" w:color="auto" w:fill="auto"/>
            <w:noWrap/>
            <w:vAlign w:val="center"/>
            <w:hideMark/>
          </w:tcPr>
          <w:p w14:paraId="5CC30666" w14:textId="77777777" w:rsidR="00F14B5D" w:rsidRPr="00BD2594" w:rsidRDefault="00F14B5D" w:rsidP="00F14B5D">
            <w:pPr>
              <w:jc w:val="center"/>
            </w:pPr>
            <w:r w:rsidRPr="00BD2594">
              <w:t>502780.355</w:t>
            </w:r>
          </w:p>
        </w:tc>
        <w:tc>
          <w:tcPr>
            <w:tcW w:w="1984" w:type="dxa"/>
            <w:shd w:val="clear" w:color="auto" w:fill="auto"/>
            <w:noWrap/>
            <w:vAlign w:val="center"/>
            <w:hideMark/>
          </w:tcPr>
          <w:p w14:paraId="40D95145" w14:textId="77777777" w:rsidR="00F14B5D" w:rsidRPr="00BD2594" w:rsidRDefault="00F14B5D" w:rsidP="00F14B5D">
            <w:pPr>
              <w:jc w:val="center"/>
            </w:pPr>
            <w:r w:rsidRPr="00BD2594">
              <w:t>4198667.988</w:t>
            </w:r>
          </w:p>
        </w:tc>
      </w:tr>
      <w:tr w:rsidR="00F14B5D" w:rsidRPr="00BD2594" w14:paraId="65262752" w14:textId="77777777" w:rsidTr="00F14B5D">
        <w:trPr>
          <w:trHeight w:val="300"/>
        </w:trPr>
        <w:tc>
          <w:tcPr>
            <w:tcW w:w="1129" w:type="dxa"/>
            <w:shd w:val="clear" w:color="auto" w:fill="auto"/>
            <w:noWrap/>
            <w:vAlign w:val="center"/>
            <w:hideMark/>
          </w:tcPr>
          <w:p w14:paraId="2C693321" w14:textId="77777777" w:rsidR="00F14B5D" w:rsidRPr="00BD2594" w:rsidRDefault="00F14B5D" w:rsidP="00F14B5D">
            <w:pPr>
              <w:jc w:val="center"/>
            </w:pPr>
            <w:r w:rsidRPr="00BD2594">
              <w:t>1230</w:t>
            </w:r>
          </w:p>
        </w:tc>
        <w:tc>
          <w:tcPr>
            <w:tcW w:w="1560" w:type="dxa"/>
            <w:shd w:val="clear" w:color="auto" w:fill="auto"/>
            <w:noWrap/>
            <w:vAlign w:val="center"/>
            <w:hideMark/>
          </w:tcPr>
          <w:p w14:paraId="5ADB493C" w14:textId="77777777" w:rsidR="00F14B5D" w:rsidRPr="00BD2594" w:rsidRDefault="00F14B5D" w:rsidP="00F14B5D">
            <w:pPr>
              <w:jc w:val="center"/>
            </w:pPr>
            <w:r w:rsidRPr="00BD2594">
              <w:t>502792.994</w:t>
            </w:r>
          </w:p>
        </w:tc>
        <w:tc>
          <w:tcPr>
            <w:tcW w:w="1984" w:type="dxa"/>
            <w:shd w:val="clear" w:color="auto" w:fill="auto"/>
            <w:noWrap/>
            <w:vAlign w:val="center"/>
            <w:hideMark/>
          </w:tcPr>
          <w:p w14:paraId="2995713E" w14:textId="77777777" w:rsidR="00F14B5D" w:rsidRPr="00BD2594" w:rsidRDefault="00F14B5D" w:rsidP="00F14B5D">
            <w:pPr>
              <w:jc w:val="center"/>
            </w:pPr>
            <w:r w:rsidRPr="00BD2594">
              <w:t>4198694.814</w:t>
            </w:r>
          </w:p>
        </w:tc>
      </w:tr>
      <w:tr w:rsidR="00F14B5D" w:rsidRPr="00BD2594" w14:paraId="2C4E4B2E" w14:textId="77777777" w:rsidTr="00F14B5D">
        <w:trPr>
          <w:trHeight w:val="300"/>
        </w:trPr>
        <w:tc>
          <w:tcPr>
            <w:tcW w:w="1129" w:type="dxa"/>
            <w:shd w:val="clear" w:color="auto" w:fill="auto"/>
            <w:noWrap/>
            <w:vAlign w:val="center"/>
            <w:hideMark/>
          </w:tcPr>
          <w:p w14:paraId="03BF5FCA" w14:textId="77777777" w:rsidR="00F14B5D" w:rsidRPr="00BD2594" w:rsidRDefault="00F14B5D" w:rsidP="00F14B5D">
            <w:pPr>
              <w:jc w:val="center"/>
            </w:pPr>
            <w:r w:rsidRPr="00BD2594">
              <w:t>1231</w:t>
            </w:r>
          </w:p>
        </w:tc>
        <w:tc>
          <w:tcPr>
            <w:tcW w:w="1560" w:type="dxa"/>
            <w:shd w:val="clear" w:color="auto" w:fill="auto"/>
            <w:noWrap/>
            <w:vAlign w:val="center"/>
            <w:hideMark/>
          </w:tcPr>
          <w:p w14:paraId="5FCA8A8B" w14:textId="77777777" w:rsidR="00F14B5D" w:rsidRPr="00BD2594" w:rsidRDefault="00F14B5D" w:rsidP="00F14B5D">
            <w:pPr>
              <w:jc w:val="center"/>
            </w:pPr>
            <w:r w:rsidRPr="00BD2594">
              <w:t>502792.185</w:t>
            </w:r>
          </w:p>
        </w:tc>
        <w:tc>
          <w:tcPr>
            <w:tcW w:w="1984" w:type="dxa"/>
            <w:shd w:val="clear" w:color="auto" w:fill="auto"/>
            <w:noWrap/>
            <w:vAlign w:val="center"/>
            <w:hideMark/>
          </w:tcPr>
          <w:p w14:paraId="7831DF3E" w14:textId="77777777" w:rsidR="00F14B5D" w:rsidRPr="00BD2594" w:rsidRDefault="00F14B5D" w:rsidP="00F14B5D">
            <w:pPr>
              <w:jc w:val="center"/>
            </w:pPr>
            <w:r w:rsidRPr="00BD2594">
              <w:t>4198701.550</w:t>
            </w:r>
          </w:p>
        </w:tc>
      </w:tr>
      <w:tr w:rsidR="00F14B5D" w:rsidRPr="00BD2594" w14:paraId="73B74F34" w14:textId="77777777" w:rsidTr="00F14B5D">
        <w:trPr>
          <w:trHeight w:val="300"/>
        </w:trPr>
        <w:tc>
          <w:tcPr>
            <w:tcW w:w="1129" w:type="dxa"/>
            <w:shd w:val="clear" w:color="auto" w:fill="auto"/>
            <w:noWrap/>
            <w:vAlign w:val="center"/>
            <w:hideMark/>
          </w:tcPr>
          <w:p w14:paraId="52A6EEB7" w14:textId="77777777" w:rsidR="00F14B5D" w:rsidRPr="00BD2594" w:rsidRDefault="00F14B5D" w:rsidP="00F14B5D">
            <w:pPr>
              <w:jc w:val="center"/>
            </w:pPr>
            <w:r w:rsidRPr="00BD2594">
              <w:t>1232</w:t>
            </w:r>
          </w:p>
        </w:tc>
        <w:tc>
          <w:tcPr>
            <w:tcW w:w="1560" w:type="dxa"/>
            <w:shd w:val="clear" w:color="auto" w:fill="auto"/>
            <w:noWrap/>
            <w:vAlign w:val="center"/>
            <w:hideMark/>
          </w:tcPr>
          <w:p w14:paraId="6920B580" w14:textId="77777777" w:rsidR="00F14B5D" w:rsidRPr="00BD2594" w:rsidRDefault="00F14B5D" w:rsidP="00F14B5D">
            <w:pPr>
              <w:jc w:val="center"/>
            </w:pPr>
            <w:r w:rsidRPr="00BD2594">
              <w:t>502790.703</w:t>
            </w:r>
          </w:p>
        </w:tc>
        <w:tc>
          <w:tcPr>
            <w:tcW w:w="1984" w:type="dxa"/>
            <w:shd w:val="clear" w:color="auto" w:fill="auto"/>
            <w:noWrap/>
            <w:vAlign w:val="center"/>
            <w:hideMark/>
          </w:tcPr>
          <w:p w14:paraId="26DFD33B" w14:textId="77777777" w:rsidR="00F14B5D" w:rsidRPr="00BD2594" w:rsidRDefault="00F14B5D" w:rsidP="00F14B5D">
            <w:pPr>
              <w:jc w:val="center"/>
            </w:pPr>
            <w:r w:rsidRPr="00BD2594">
              <w:t>4198709.798</w:t>
            </w:r>
          </w:p>
        </w:tc>
      </w:tr>
      <w:tr w:rsidR="00F14B5D" w:rsidRPr="00BD2594" w14:paraId="65882816" w14:textId="77777777" w:rsidTr="00F14B5D">
        <w:trPr>
          <w:trHeight w:val="300"/>
        </w:trPr>
        <w:tc>
          <w:tcPr>
            <w:tcW w:w="1129" w:type="dxa"/>
            <w:shd w:val="clear" w:color="auto" w:fill="auto"/>
            <w:noWrap/>
            <w:vAlign w:val="center"/>
            <w:hideMark/>
          </w:tcPr>
          <w:p w14:paraId="5A6676C0" w14:textId="77777777" w:rsidR="00F14B5D" w:rsidRPr="00BD2594" w:rsidRDefault="00F14B5D" w:rsidP="00F14B5D">
            <w:pPr>
              <w:jc w:val="center"/>
            </w:pPr>
            <w:r w:rsidRPr="00BD2594">
              <w:t>1233</w:t>
            </w:r>
          </w:p>
        </w:tc>
        <w:tc>
          <w:tcPr>
            <w:tcW w:w="1560" w:type="dxa"/>
            <w:shd w:val="clear" w:color="auto" w:fill="auto"/>
            <w:noWrap/>
            <w:vAlign w:val="center"/>
            <w:hideMark/>
          </w:tcPr>
          <w:p w14:paraId="27E67D24" w14:textId="77777777" w:rsidR="00F14B5D" w:rsidRPr="00BD2594" w:rsidRDefault="00F14B5D" w:rsidP="00F14B5D">
            <w:pPr>
              <w:jc w:val="center"/>
            </w:pPr>
            <w:r w:rsidRPr="00BD2594">
              <w:t>502788.713</w:t>
            </w:r>
          </w:p>
        </w:tc>
        <w:tc>
          <w:tcPr>
            <w:tcW w:w="1984" w:type="dxa"/>
            <w:shd w:val="clear" w:color="auto" w:fill="auto"/>
            <w:noWrap/>
            <w:vAlign w:val="center"/>
            <w:hideMark/>
          </w:tcPr>
          <w:p w14:paraId="505B9C4D" w14:textId="77777777" w:rsidR="00F14B5D" w:rsidRPr="00BD2594" w:rsidRDefault="00F14B5D" w:rsidP="00F14B5D">
            <w:pPr>
              <w:jc w:val="center"/>
            </w:pPr>
            <w:r w:rsidRPr="00BD2594">
              <w:t>4198717.912</w:t>
            </w:r>
          </w:p>
        </w:tc>
      </w:tr>
      <w:tr w:rsidR="00F14B5D" w:rsidRPr="00BD2594" w14:paraId="08567B12" w14:textId="77777777" w:rsidTr="00F14B5D">
        <w:trPr>
          <w:trHeight w:val="300"/>
        </w:trPr>
        <w:tc>
          <w:tcPr>
            <w:tcW w:w="1129" w:type="dxa"/>
            <w:shd w:val="clear" w:color="auto" w:fill="auto"/>
            <w:noWrap/>
            <w:vAlign w:val="center"/>
            <w:hideMark/>
          </w:tcPr>
          <w:p w14:paraId="3376C655" w14:textId="77777777" w:rsidR="00F14B5D" w:rsidRPr="00BD2594" w:rsidRDefault="00F14B5D" w:rsidP="00F14B5D">
            <w:pPr>
              <w:jc w:val="center"/>
            </w:pPr>
            <w:r w:rsidRPr="00BD2594">
              <w:t>1234</w:t>
            </w:r>
          </w:p>
        </w:tc>
        <w:tc>
          <w:tcPr>
            <w:tcW w:w="1560" w:type="dxa"/>
            <w:shd w:val="clear" w:color="auto" w:fill="auto"/>
            <w:noWrap/>
            <w:vAlign w:val="center"/>
            <w:hideMark/>
          </w:tcPr>
          <w:p w14:paraId="6EA38BC2" w14:textId="77777777" w:rsidR="00F14B5D" w:rsidRPr="00BD2594" w:rsidRDefault="00F14B5D" w:rsidP="00F14B5D">
            <w:pPr>
              <w:jc w:val="center"/>
            </w:pPr>
            <w:r w:rsidRPr="00BD2594">
              <w:t>502786.215</w:t>
            </w:r>
          </w:p>
        </w:tc>
        <w:tc>
          <w:tcPr>
            <w:tcW w:w="1984" w:type="dxa"/>
            <w:shd w:val="clear" w:color="auto" w:fill="auto"/>
            <w:noWrap/>
            <w:vAlign w:val="center"/>
            <w:hideMark/>
          </w:tcPr>
          <w:p w14:paraId="13358C5D" w14:textId="77777777" w:rsidR="00F14B5D" w:rsidRPr="00BD2594" w:rsidRDefault="00F14B5D" w:rsidP="00F14B5D">
            <w:pPr>
              <w:jc w:val="center"/>
            </w:pPr>
            <w:r w:rsidRPr="00BD2594">
              <w:t>4198725.874</w:t>
            </w:r>
          </w:p>
        </w:tc>
      </w:tr>
      <w:tr w:rsidR="00F14B5D" w:rsidRPr="00BD2594" w14:paraId="1AD9EC9B" w14:textId="77777777" w:rsidTr="00F14B5D">
        <w:trPr>
          <w:trHeight w:val="300"/>
        </w:trPr>
        <w:tc>
          <w:tcPr>
            <w:tcW w:w="1129" w:type="dxa"/>
            <w:shd w:val="clear" w:color="auto" w:fill="auto"/>
            <w:noWrap/>
            <w:vAlign w:val="center"/>
            <w:hideMark/>
          </w:tcPr>
          <w:p w14:paraId="78BC0640" w14:textId="77777777" w:rsidR="00F14B5D" w:rsidRPr="00BD2594" w:rsidRDefault="00F14B5D" w:rsidP="00F14B5D">
            <w:pPr>
              <w:jc w:val="center"/>
            </w:pPr>
            <w:r w:rsidRPr="00BD2594">
              <w:t>1235</w:t>
            </w:r>
          </w:p>
        </w:tc>
        <w:tc>
          <w:tcPr>
            <w:tcW w:w="1560" w:type="dxa"/>
            <w:shd w:val="clear" w:color="auto" w:fill="auto"/>
            <w:noWrap/>
            <w:vAlign w:val="center"/>
            <w:hideMark/>
          </w:tcPr>
          <w:p w14:paraId="6048C59A" w14:textId="77777777" w:rsidR="00F14B5D" w:rsidRPr="00BD2594" w:rsidRDefault="00F14B5D" w:rsidP="00F14B5D">
            <w:pPr>
              <w:jc w:val="center"/>
            </w:pPr>
            <w:r w:rsidRPr="00BD2594">
              <w:t>502783.237</w:t>
            </w:r>
          </w:p>
        </w:tc>
        <w:tc>
          <w:tcPr>
            <w:tcW w:w="1984" w:type="dxa"/>
            <w:shd w:val="clear" w:color="auto" w:fill="auto"/>
            <w:noWrap/>
            <w:vAlign w:val="center"/>
            <w:hideMark/>
          </w:tcPr>
          <w:p w14:paraId="62D184A0" w14:textId="77777777" w:rsidR="00F14B5D" w:rsidRPr="00BD2594" w:rsidRDefault="00F14B5D" w:rsidP="00F14B5D">
            <w:pPr>
              <w:jc w:val="center"/>
            </w:pPr>
            <w:r w:rsidRPr="00BD2594">
              <w:t>4198733.702</w:t>
            </w:r>
          </w:p>
        </w:tc>
      </w:tr>
      <w:tr w:rsidR="00F14B5D" w:rsidRPr="00BD2594" w14:paraId="773053C9" w14:textId="77777777" w:rsidTr="00F14B5D">
        <w:trPr>
          <w:trHeight w:val="300"/>
        </w:trPr>
        <w:tc>
          <w:tcPr>
            <w:tcW w:w="1129" w:type="dxa"/>
            <w:shd w:val="clear" w:color="auto" w:fill="auto"/>
            <w:noWrap/>
            <w:vAlign w:val="center"/>
            <w:hideMark/>
          </w:tcPr>
          <w:p w14:paraId="3556C12A" w14:textId="77777777" w:rsidR="00F14B5D" w:rsidRPr="00BD2594" w:rsidRDefault="00F14B5D" w:rsidP="00F14B5D">
            <w:pPr>
              <w:jc w:val="center"/>
            </w:pPr>
            <w:r w:rsidRPr="00BD2594">
              <w:t>1236</w:t>
            </w:r>
          </w:p>
        </w:tc>
        <w:tc>
          <w:tcPr>
            <w:tcW w:w="1560" w:type="dxa"/>
            <w:shd w:val="clear" w:color="auto" w:fill="auto"/>
            <w:noWrap/>
            <w:vAlign w:val="center"/>
            <w:hideMark/>
          </w:tcPr>
          <w:p w14:paraId="5C3D2D57" w14:textId="77777777" w:rsidR="00F14B5D" w:rsidRPr="00BD2594" w:rsidRDefault="00F14B5D" w:rsidP="00F14B5D">
            <w:pPr>
              <w:jc w:val="center"/>
            </w:pPr>
            <w:r w:rsidRPr="00BD2594">
              <w:t>502779.765</w:t>
            </w:r>
          </w:p>
        </w:tc>
        <w:tc>
          <w:tcPr>
            <w:tcW w:w="1984" w:type="dxa"/>
            <w:shd w:val="clear" w:color="auto" w:fill="auto"/>
            <w:noWrap/>
            <w:vAlign w:val="center"/>
            <w:hideMark/>
          </w:tcPr>
          <w:p w14:paraId="32014E94" w14:textId="77777777" w:rsidR="00F14B5D" w:rsidRPr="00BD2594" w:rsidRDefault="00F14B5D" w:rsidP="00F14B5D">
            <w:pPr>
              <w:jc w:val="center"/>
            </w:pPr>
            <w:r w:rsidRPr="00BD2594">
              <w:t>4198741.312</w:t>
            </w:r>
          </w:p>
        </w:tc>
      </w:tr>
      <w:tr w:rsidR="00F14B5D" w:rsidRPr="00BD2594" w14:paraId="77524BCA" w14:textId="77777777" w:rsidTr="00F14B5D">
        <w:trPr>
          <w:trHeight w:val="300"/>
        </w:trPr>
        <w:tc>
          <w:tcPr>
            <w:tcW w:w="1129" w:type="dxa"/>
            <w:shd w:val="clear" w:color="auto" w:fill="auto"/>
            <w:noWrap/>
            <w:vAlign w:val="center"/>
            <w:hideMark/>
          </w:tcPr>
          <w:p w14:paraId="140B45ED" w14:textId="77777777" w:rsidR="00F14B5D" w:rsidRPr="00BD2594" w:rsidRDefault="00F14B5D" w:rsidP="00F14B5D">
            <w:pPr>
              <w:jc w:val="center"/>
            </w:pPr>
            <w:r w:rsidRPr="00BD2594">
              <w:t>1237</w:t>
            </w:r>
          </w:p>
        </w:tc>
        <w:tc>
          <w:tcPr>
            <w:tcW w:w="1560" w:type="dxa"/>
            <w:shd w:val="clear" w:color="auto" w:fill="auto"/>
            <w:noWrap/>
            <w:vAlign w:val="center"/>
            <w:hideMark/>
          </w:tcPr>
          <w:p w14:paraId="0F864AF9" w14:textId="77777777" w:rsidR="00F14B5D" w:rsidRPr="00BD2594" w:rsidRDefault="00F14B5D" w:rsidP="00F14B5D">
            <w:pPr>
              <w:jc w:val="center"/>
            </w:pPr>
            <w:r w:rsidRPr="00BD2594">
              <w:t>502775.840</w:t>
            </w:r>
          </w:p>
        </w:tc>
        <w:tc>
          <w:tcPr>
            <w:tcW w:w="1984" w:type="dxa"/>
            <w:shd w:val="clear" w:color="auto" w:fill="auto"/>
            <w:noWrap/>
            <w:vAlign w:val="center"/>
            <w:hideMark/>
          </w:tcPr>
          <w:p w14:paraId="2DF6FCF0" w14:textId="77777777" w:rsidR="00F14B5D" w:rsidRPr="00BD2594" w:rsidRDefault="00F14B5D" w:rsidP="00F14B5D">
            <w:pPr>
              <w:jc w:val="center"/>
            </w:pPr>
            <w:r w:rsidRPr="00BD2594">
              <w:t>4198748.686</w:t>
            </w:r>
          </w:p>
        </w:tc>
      </w:tr>
      <w:tr w:rsidR="00F14B5D" w:rsidRPr="00BD2594" w14:paraId="05DE938C" w14:textId="77777777" w:rsidTr="00F14B5D">
        <w:trPr>
          <w:trHeight w:val="300"/>
        </w:trPr>
        <w:tc>
          <w:tcPr>
            <w:tcW w:w="1129" w:type="dxa"/>
            <w:shd w:val="clear" w:color="auto" w:fill="auto"/>
            <w:noWrap/>
            <w:vAlign w:val="center"/>
            <w:hideMark/>
          </w:tcPr>
          <w:p w14:paraId="2B3284F6" w14:textId="77777777" w:rsidR="00F14B5D" w:rsidRPr="00BD2594" w:rsidRDefault="00F14B5D" w:rsidP="00F14B5D">
            <w:pPr>
              <w:jc w:val="center"/>
            </w:pPr>
            <w:r w:rsidRPr="00BD2594">
              <w:t>1238</w:t>
            </w:r>
          </w:p>
        </w:tc>
        <w:tc>
          <w:tcPr>
            <w:tcW w:w="1560" w:type="dxa"/>
            <w:shd w:val="clear" w:color="auto" w:fill="auto"/>
            <w:noWrap/>
            <w:vAlign w:val="center"/>
            <w:hideMark/>
          </w:tcPr>
          <w:p w14:paraId="4C239F84" w14:textId="77777777" w:rsidR="00F14B5D" w:rsidRPr="00BD2594" w:rsidRDefault="00F14B5D" w:rsidP="00F14B5D">
            <w:pPr>
              <w:jc w:val="center"/>
            </w:pPr>
            <w:r w:rsidRPr="00BD2594">
              <w:t>502771.476</w:t>
            </w:r>
          </w:p>
        </w:tc>
        <w:tc>
          <w:tcPr>
            <w:tcW w:w="1984" w:type="dxa"/>
            <w:shd w:val="clear" w:color="auto" w:fill="auto"/>
            <w:noWrap/>
            <w:vAlign w:val="center"/>
            <w:hideMark/>
          </w:tcPr>
          <w:p w14:paraId="0DAB761B" w14:textId="77777777" w:rsidR="00F14B5D" w:rsidRPr="00BD2594" w:rsidRDefault="00F14B5D" w:rsidP="00F14B5D">
            <w:pPr>
              <w:jc w:val="center"/>
            </w:pPr>
            <w:r w:rsidRPr="00BD2594">
              <w:t>4198755.809</w:t>
            </w:r>
          </w:p>
        </w:tc>
      </w:tr>
      <w:tr w:rsidR="00F14B5D" w:rsidRPr="00BD2594" w14:paraId="444DB853" w14:textId="77777777" w:rsidTr="00F14B5D">
        <w:trPr>
          <w:trHeight w:val="300"/>
        </w:trPr>
        <w:tc>
          <w:tcPr>
            <w:tcW w:w="1129" w:type="dxa"/>
            <w:shd w:val="clear" w:color="auto" w:fill="auto"/>
            <w:noWrap/>
            <w:vAlign w:val="center"/>
            <w:hideMark/>
          </w:tcPr>
          <w:p w14:paraId="46CF1C01" w14:textId="77777777" w:rsidR="00F14B5D" w:rsidRPr="00BD2594" w:rsidRDefault="00F14B5D" w:rsidP="00F14B5D">
            <w:pPr>
              <w:jc w:val="center"/>
            </w:pPr>
            <w:r w:rsidRPr="00BD2594">
              <w:t>1239</w:t>
            </w:r>
          </w:p>
        </w:tc>
        <w:tc>
          <w:tcPr>
            <w:tcW w:w="1560" w:type="dxa"/>
            <w:shd w:val="clear" w:color="auto" w:fill="auto"/>
            <w:noWrap/>
            <w:vAlign w:val="center"/>
            <w:hideMark/>
          </w:tcPr>
          <w:p w14:paraId="12722A68" w14:textId="77777777" w:rsidR="00F14B5D" w:rsidRPr="00BD2594" w:rsidRDefault="00F14B5D" w:rsidP="00F14B5D">
            <w:pPr>
              <w:jc w:val="center"/>
            </w:pPr>
            <w:r w:rsidRPr="00BD2594">
              <w:t>502766.672</w:t>
            </w:r>
          </w:p>
        </w:tc>
        <w:tc>
          <w:tcPr>
            <w:tcW w:w="1984" w:type="dxa"/>
            <w:shd w:val="clear" w:color="auto" w:fill="auto"/>
            <w:noWrap/>
            <w:vAlign w:val="center"/>
            <w:hideMark/>
          </w:tcPr>
          <w:p w14:paraId="40D19BAB" w14:textId="77777777" w:rsidR="00F14B5D" w:rsidRPr="00BD2594" w:rsidRDefault="00F14B5D" w:rsidP="00F14B5D">
            <w:pPr>
              <w:jc w:val="center"/>
            </w:pPr>
            <w:r w:rsidRPr="00BD2594">
              <w:t>4198762.662</w:t>
            </w:r>
          </w:p>
        </w:tc>
      </w:tr>
      <w:tr w:rsidR="00F14B5D" w:rsidRPr="00BD2594" w14:paraId="19F8757E" w14:textId="77777777" w:rsidTr="00F14B5D">
        <w:trPr>
          <w:trHeight w:val="300"/>
        </w:trPr>
        <w:tc>
          <w:tcPr>
            <w:tcW w:w="1129" w:type="dxa"/>
            <w:shd w:val="clear" w:color="auto" w:fill="auto"/>
            <w:noWrap/>
            <w:vAlign w:val="center"/>
            <w:hideMark/>
          </w:tcPr>
          <w:p w14:paraId="74A533BF" w14:textId="77777777" w:rsidR="00F14B5D" w:rsidRPr="00BD2594" w:rsidRDefault="00F14B5D" w:rsidP="00F14B5D">
            <w:pPr>
              <w:jc w:val="center"/>
            </w:pPr>
            <w:r w:rsidRPr="00BD2594">
              <w:t>1240</w:t>
            </w:r>
          </w:p>
        </w:tc>
        <w:tc>
          <w:tcPr>
            <w:tcW w:w="1560" w:type="dxa"/>
            <w:shd w:val="clear" w:color="auto" w:fill="auto"/>
            <w:noWrap/>
            <w:vAlign w:val="center"/>
            <w:hideMark/>
          </w:tcPr>
          <w:p w14:paraId="00BF204D" w14:textId="77777777" w:rsidR="00F14B5D" w:rsidRPr="00BD2594" w:rsidRDefault="00F14B5D" w:rsidP="00F14B5D">
            <w:pPr>
              <w:jc w:val="center"/>
            </w:pPr>
            <w:r w:rsidRPr="00BD2594">
              <w:t>502761.443</w:t>
            </w:r>
          </w:p>
        </w:tc>
        <w:tc>
          <w:tcPr>
            <w:tcW w:w="1984" w:type="dxa"/>
            <w:shd w:val="clear" w:color="auto" w:fill="auto"/>
            <w:noWrap/>
            <w:vAlign w:val="center"/>
            <w:hideMark/>
          </w:tcPr>
          <w:p w14:paraId="3F46CB77" w14:textId="77777777" w:rsidR="00F14B5D" w:rsidRPr="00BD2594" w:rsidRDefault="00F14B5D" w:rsidP="00F14B5D">
            <w:pPr>
              <w:jc w:val="center"/>
            </w:pPr>
            <w:r w:rsidRPr="00BD2594">
              <w:t>4198769.197</w:t>
            </w:r>
          </w:p>
        </w:tc>
      </w:tr>
      <w:tr w:rsidR="00F14B5D" w:rsidRPr="00BD2594" w14:paraId="4C8181D1" w14:textId="77777777" w:rsidTr="00F14B5D">
        <w:trPr>
          <w:trHeight w:val="300"/>
        </w:trPr>
        <w:tc>
          <w:tcPr>
            <w:tcW w:w="1129" w:type="dxa"/>
            <w:shd w:val="clear" w:color="auto" w:fill="auto"/>
            <w:noWrap/>
            <w:vAlign w:val="center"/>
            <w:hideMark/>
          </w:tcPr>
          <w:p w14:paraId="6BC018DF" w14:textId="77777777" w:rsidR="00F14B5D" w:rsidRPr="00BD2594" w:rsidRDefault="00F14B5D" w:rsidP="00F14B5D">
            <w:pPr>
              <w:jc w:val="center"/>
            </w:pPr>
            <w:r w:rsidRPr="00BD2594">
              <w:t>1241</w:t>
            </w:r>
          </w:p>
        </w:tc>
        <w:tc>
          <w:tcPr>
            <w:tcW w:w="1560" w:type="dxa"/>
            <w:shd w:val="clear" w:color="auto" w:fill="auto"/>
            <w:noWrap/>
            <w:vAlign w:val="center"/>
            <w:hideMark/>
          </w:tcPr>
          <w:p w14:paraId="43870265" w14:textId="77777777" w:rsidR="00F14B5D" w:rsidRPr="00BD2594" w:rsidRDefault="00F14B5D" w:rsidP="00F14B5D">
            <w:pPr>
              <w:jc w:val="center"/>
            </w:pPr>
            <w:r w:rsidRPr="00BD2594">
              <w:t>502755.817</w:t>
            </w:r>
          </w:p>
        </w:tc>
        <w:tc>
          <w:tcPr>
            <w:tcW w:w="1984" w:type="dxa"/>
            <w:shd w:val="clear" w:color="auto" w:fill="auto"/>
            <w:noWrap/>
            <w:vAlign w:val="center"/>
            <w:hideMark/>
          </w:tcPr>
          <w:p w14:paraId="2D73BF60" w14:textId="77777777" w:rsidR="00F14B5D" w:rsidRPr="00BD2594" w:rsidRDefault="00F14B5D" w:rsidP="00F14B5D">
            <w:pPr>
              <w:jc w:val="center"/>
            </w:pPr>
            <w:r w:rsidRPr="00BD2594">
              <w:t>4198775.362</w:t>
            </w:r>
          </w:p>
        </w:tc>
      </w:tr>
      <w:tr w:rsidR="00F14B5D" w:rsidRPr="00BD2594" w14:paraId="631AA7F2" w14:textId="77777777" w:rsidTr="00F14B5D">
        <w:trPr>
          <w:trHeight w:val="300"/>
        </w:trPr>
        <w:tc>
          <w:tcPr>
            <w:tcW w:w="1129" w:type="dxa"/>
            <w:shd w:val="clear" w:color="auto" w:fill="auto"/>
            <w:noWrap/>
            <w:vAlign w:val="center"/>
            <w:hideMark/>
          </w:tcPr>
          <w:p w14:paraId="1F5E14C1" w14:textId="77777777" w:rsidR="00F14B5D" w:rsidRPr="00BD2594" w:rsidRDefault="00F14B5D" w:rsidP="00F14B5D">
            <w:pPr>
              <w:jc w:val="center"/>
            </w:pPr>
            <w:r w:rsidRPr="00BD2594">
              <w:t>1242</w:t>
            </w:r>
          </w:p>
        </w:tc>
        <w:tc>
          <w:tcPr>
            <w:tcW w:w="1560" w:type="dxa"/>
            <w:shd w:val="clear" w:color="auto" w:fill="auto"/>
            <w:noWrap/>
            <w:vAlign w:val="center"/>
            <w:hideMark/>
          </w:tcPr>
          <w:p w14:paraId="774F042E" w14:textId="77777777" w:rsidR="00F14B5D" w:rsidRPr="00BD2594" w:rsidRDefault="00F14B5D" w:rsidP="00F14B5D">
            <w:pPr>
              <w:jc w:val="center"/>
            </w:pPr>
            <w:r w:rsidRPr="00BD2594">
              <w:t>502749.819</w:t>
            </w:r>
          </w:p>
        </w:tc>
        <w:tc>
          <w:tcPr>
            <w:tcW w:w="1984" w:type="dxa"/>
            <w:shd w:val="clear" w:color="auto" w:fill="auto"/>
            <w:noWrap/>
            <w:vAlign w:val="center"/>
            <w:hideMark/>
          </w:tcPr>
          <w:p w14:paraId="2D605146" w14:textId="77777777" w:rsidR="00F14B5D" w:rsidRPr="00BD2594" w:rsidRDefault="00F14B5D" w:rsidP="00F14B5D">
            <w:pPr>
              <w:jc w:val="center"/>
            </w:pPr>
            <w:r w:rsidRPr="00BD2594">
              <w:t>4198781.224</w:t>
            </w:r>
          </w:p>
        </w:tc>
      </w:tr>
      <w:tr w:rsidR="00F14B5D" w:rsidRPr="00BD2594" w14:paraId="27C84C8D" w14:textId="77777777" w:rsidTr="00F14B5D">
        <w:trPr>
          <w:trHeight w:val="300"/>
        </w:trPr>
        <w:tc>
          <w:tcPr>
            <w:tcW w:w="1129" w:type="dxa"/>
            <w:shd w:val="clear" w:color="auto" w:fill="auto"/>
            <w:noWrap/>
            <w:vAlign w:val="center"/>
            <w:hideMark/>
          </w:tcPr>
          <w:p w14:paraId="10A9CDA0" w14:textId="77777777" w:rsidR="00F14B5D" w:rsidRPr="00BD2594" w:rsidRDefault="00F14B5D" w:rsidP="00F14B5D">
            <w:pPr>
              <w:jc w:val="center"/>
            </w:pPr>
            <w:r w:rsidRPr="00BD2594">
              <w:t>1243</w:t>
            </w:r>
          </w:p>
        </w:tc>
        <w:tc>
          <w:tcPr>
            <w:tcW w:w="1560" w:type="dxa"/>
            <w:shd w:val="clear" w:color="auto" w:fill="auto"/>
            <w:noWrap/>
            <w:vAlign w:val="center"/>
            <w:hideMark/>
          </w:tcPr>
          <w:p w14:paraId="5D423D61" w14:textId="77777777" w:rsidR="00F14B5D" w:rsidRPr="00BD2594" w:rsidRDefault="00F14B5D" w:rsidP="00F14B5D">
            <w:pPr>
              <w:jc w:val="center"/>
            </w:pPr>
            <w:r w:rsidRPr="00BD2594">
              <w:t>502743.507</w:t>
            </w:r>
          </w:p>
        </w:tc>
        <w:tc>
          <w:tcPr>
            <w:tcW w:w="1984" w:type="dxa"/>
            <w:shd w:val="clear" w:color="auto" w:fill="auto"/>
            <w:noWrap/>
            <w:vAlign w:val="center"/>
            <w:hideMark/>
          </w:tcPr>
          <w:p w14:paraId="51398C4D" w14:textId="77777777" w:rsidR="00F14B5D" w:rsidRPr="00BD2594" w:rsidRDefault="00F14B5D" w:rsidP="00F14B5D">
            <w:pPr>
              <w:jc w:val="center"/>
            </w:pPr>
            <w:r w:rsidRPr="00BD2594">
              <w:t>4198786.667</w:t>
            </w:r>
          </w:p>
        </w:tc>
      </w:tr>
      <w:tr w:rsidR="00F14B5D" w:rsidRPr="00BD2594" w14:paraId="754C1C3D" w14:textId="77777777" w:rsidTr="00F14B5D">
        <w:trPr>
          <w:trHeight w:val="300"/>
        </w:trPr>
        <w:tc>
          <w:tcPr>
            <w:tcW w:w="1129" w:type="dxa"/>
            <w:shd w:val="clear" w:color="auto" w:fill="auto"/>
            <w:noWrap/>
            <w:vAlign w:val="center"/>
            <w:hideMark/>
          </w:tcPr>
          <w:p w14:paraId="4A2D8A40" w14:textId="77777777" w:rsidR="00F14B5D" w:rsidRPr="00BD2594" w:rsidRDefault="00F14B5D" w:rsidP="00F14B5D">
            <w:pPr>
              <w:jc w:val="center"/>
            </w:pPr>
            <w:r w:rsidRPr="00BD2594">
              <w:t>1244</w:t>
            </w:r>
          </w:p>
        </w:tc>
        <w:tc>
          <w:tcPr>
            <w:tcW w:w="1560" w:type="dxa"/>
            <w:shd w:val="clear" w:color="auto" w:fill="auto"/>
            <w:noWrap/>
            <w:vAlign w:val="center"/>
            <w:hideMark/>
          </w:tcPr>
          <w:p w14:paraId="501D8899" w14:textId="77777777" w:rsidR="00F14B5D" w:rsidRPr="00BD2594" w:rsidRDefault="00F14B5D" w:rsidP="00F14B5D">
            <w:pPr>
              <w:jc w:val="center"/>
            </w:pPr>
            <w:r w:rsidRPr="00BD2594">
              <w:t>502736.823</w:t>
            </w:r>
          </w:p>
        </w:tc>
        <w:tc>
          <w:tcPr>
            <w:tcW w:w="1984" w:type="dxa"/>
            <w:shd w:val="clear" w:color="auto" w:fill="auto"/>
            <w:noWrap/>
            <w:vAlign w:val="center"/>
            <w:hideMark/>
          </w:tcPr>
          <w:p w14:paraId="180E3D23" w14:textId="77777777" w:rsidR="00F14B5D" w:rsidRPr="00BD2594" w:rsidRDefault="00F14B5D" w:rsidP="00F14B5D">
            <w:pPr>
              <w:jc w:val="center"/>
            </w:pPr>
            <w:r w:rsidRPr="00BD2594">
              <w:t>4198791.723</w:t>
            </w:r>
          </w:p>
        </w:tc>
      </w:tr>
      <w:tr w:rsidR="00F14B5D" w:rsidRPr="00BD2594" w14:paraId="75D2FFDD" w14:textId="77777777" w:rsidTr="00F14B5D">
        <w:trPr>
          <w:trHeight w:val="300"/>
        </w:trPr>
        <w:tc>
          <w:tcPr>
            <w:tcW w:w="1129" w:type="dxa"/>
            <w:shd w:val="clear" w:color="auto" w:fill="auto"/>
            <w:noWrap/>
            <w:vAlign w:val="center"/>
            <w:hideMark/>
          </w:tcPr>
          <w:p w14:paraId="03E436AB" w14:textId="77777777" w:rsidR="00F14B5D" w:rsidRPr="00BD2594" w:rsidRDefault="00F14B5D" w:rsidP="00F14B5D">
            <w:pPr>
              <w:jc w:val="center"/>
            </w:pPr>
            <w:r w:rsidRPr="00BD2594">
              <w:t>1245</w:t>
            </w:r>
          </w:p>
        </w:tc>
        <w:tc>
          <w:tcPr>
            <w:tcW w:w="1560" w:type="dxa"/>
            <w:shd w:val="clear" w:color="auto" w:fill="auto"/>
            <w:noWrap/>
            <w:vAlign w:val="center"/>
            <w:hideMark/>
          </w:tcPr>
          <w:p w14:paraId="6511DDD0" w14:textId="77777777" w:rsidR="00F14B5D" w:rsidRPr="00BD2594" w:rsidRDefault="00F14B5D" w:rsidP="00F14B5D">
            <w:pPr>
              <w:jc w:val="center"/>
            </w:pPr>
            <w:r w:rsidRPr="00BD2594">
              <w:t>502729.851</w:t>
            </w:r>
          </w:p>
        </w:tc>
        <w:tc>
          <w:tcPr>
            <w:tcW w:w="1984" w:type="dxa"/>
            <w:shd w:val="clear" w:color="auto" w:fill="auto"/>
            <w:noWrap/>
            <w:vAlign w:val="center"/>
            <w:hideMark/>
          </w:tcPr>
          <w:p w14:paraId="79776E65" w14:textId="77777777" w:rsidR="00F14B5D" w:rsidRPr="00BD2594" w:rsidRDefault="00F14B5D" w:rsidP="00F14B5D">
            <w:pPr>
              <w:jc w:val="center"/>
            </w:pPr>
            <w:r w:rsidRPr="00BD2594">
              <w:t>4198796.326</w:t>
            </w:r>
          </w:p>
        </w:tc>
      </w:tr>
      <w:tr w:rsidR="00F14B5D" w:rsidRPr="00BD2594" w14:paraId="13898182" w14:textId="77777777" w:rsidTr="00F14B5D">
        <w:trPr>
          <w:trHeight w:val="300"/>
        </w:trPr>
        <w:tc>
          <w:tcPr>
            <w:tcW w:w="1129" w:type="dxa"/>
            <w:shd w:val="clear" w:color="auto" w:fill="auto"/>
            <w:noWrap/>
            <w:vAlign w:val="center"/>
            <w:hideMark/>
          </w:tcPr>
          <w:p w14:paraId="3AAEC622" w14:textId="77777777" w:rsidR="00F14B5D" w:rsidRPr="00BD2594" w:rsidRDefault="00F14B5D" w:rsidP="00F14B5D">
            <w:pPr>
              <w:jc w:val="center"/>
            </w:pPr>
            <w:r w:rsidRPr="00BD2594">
              <w:t>1246</w:t>
            </w:r>
          </w:p>
        </w:tc>
        <w:tc>
          <w:tcPr>
            <w:tcW w:w="1560" w:type="dxa"/>
            <w:shd w:val="clear" w:color="auto" w:fill="auto"/>
            <w:noWrap/>
            <w:vAlign w:val="center"/>
            <w:hideMark/>
          </w:tcPr>
          <w:p w14:paraId="5DF3E223" w14:textId="77777777" w:rsidR="00F14B5D" w:rsidRPr="00BD2594" w:rsidRDefault="00F14B5D" w:rsidP="00F14B5D">
            <w:pPr>
              <w:jc w:val="center"/>
            </w:pPr>
            <w:r w:rsidRPr="00BD2594">
              <w:t>502722.633</w:t>
            </w:r>
          </w:p>
        </w:tc>
        <w:tc>
          <w:tcPr>
            <w:tcW w:w="1984" w:type="dxa"/>
            <w:shd w:val="clear" w:color="auto" w:fill="auto"/>
            <w:noWrap/>
            <w:vAlign w:val="center"/>
            <w:hideMark/>
          </w:tcPr>
          <w:p w14:paraId="7037461C" w14:textId="77777777" w:rsidR="00F14B5D" w:rsidRPr="00BD2594" w:rsidRDefault="00F14B5D" w:rsidP="00F14B5D">
            <w:pPr>
              <w:jc w:val="center"/>
            </w:pPr>
            <w:r w:rsidRPr="00BD2594">
              <w:t>4198800.525</w:t>
            </w:r>
          </w:p>
        </w:tc>
      </w:tr>
      <w:tr w:rsidR="00F14B5D" w:rsidRPr="00BD2594" w14:paraId="07A89141" w14:textId="77777777" w:rsidTr="00F14B5D">
        <w:trPr>
          <w:trHeight w:val="300"/>
        </w:trPr>
        <w:tc>
          <w:tcPr>
            <w:tcW w:w="1129" w:type="dxa"/>
            <w:shd w:val="clear" w:color="auto" w:fill="auto"/>
            <w:noWrap/>
            <w:vAlign w:val="center"/>
            <w:hideMark/>
          </w:tcPr>
          <w:p w14:paraId="1D3A09E8" w14:textId="77777777" w:rsidR="00F14B5D" w:rsidRPr="00BD2594" w:rsidRDefault="00F14B5D" w:rsidP="00F14B5D">
            <w:pPr>
              <w:jc w:val="center"/>
            </w:pPr>
            <w:r w:rsidRPr="00BD2594">
              <w:t>1247</w:t>
            </w:r>
          </w:p>
        </w:tc>
        <w:tc>
          <w:tcPr>
            <w:tcW w:w="1560" w:type="dxa"/>
            <w:shd w:val="clear" w:color="auto" w:fill="auto"/>
            <w:noWrap/>
            <w:vAlign w:val="center"/>
            <w:hideMark/>
          </w:tcPr>
          <w:p w14:paraId="569ACD2A" w14:textId="77777777" w:rsidR="00F14B5D" w:rsidRPr="00BD2594" w:rsidRDefault="00F14B5D" w:rsidP="00F14B5D">
            <w:pPr>
              <w:jc w:val="center"/>
            </w:pPr>
            <w:r w:rsidRPr="00BD2594">
              <w:t>502715.140</w:t>
            </w:r>
          </w:p>
        </w:tc>
        <w:tc>
          <w:tcPr>
            <w:tcW w:w="1984" w:type="dxa"/>
            <w:shd w:val="clear" w:color="auto" w:fill="auto"/>
            <w:noWrap/>
            <w:vAlign w:val="center"/>
            <w:hideMark/>
          </w:tcPr>
          <w:p w14:paraId="0BBDB3D4" w14:textId="77777777" w:rsidR="00F14B5D" w:rsidRPr="00BD2594" w:rsidRDefault="00F14B5D" w:rsidP="00F14B5D">
            <w:pPr>
              <w:jc w:val="center"/>
            </w:pPr>
            <w:r w:rsidRPr="00BD2594">
              <w:t>4198804.255</w:t>
            </w:r>
          </w:p>
        </w:tc>
      </w:tr>
      <w:tr w:rsidR="00F14B5D" w:rsidRPr="00BD2594" w14:paraId="4DD77917" w14:textId="77777777" w:rsidTr="00F14B5D">
        <w:trPr>
          <w:trHeight w:val="300"/>
        </w:trPr>
        <w:tc>
          <w:tcPr>
            <w:tcW w:w="1129" w:type="dxa"/>
            <w:shd w:val="clear" w:color="auto" w:fill="auto"/>
            <w:noWrap/>
            <w:vAlign w:val="center"/>
            <w:hideMark/>
          </w:tcPr>
          <w:p w14:paraId="68D917CB" w14:textId="77777777" w:rsidR="00F14B5D" w:rsidRPr="00BD2594" w:rsidRDefault="00F14B5D" w:rsidP="00F14B5D">
            <w:pPr>
              <w:jc w:val="center"/>
            </w:pPr>
            <w:r w:rsidRPr="00BD2594">
              <w:t>1248</w:t>
            </w:r>
          </w:p>
        </w:tc>
        <w:tc>
          <w:tcPr>
            <w:tcW w:w="1560" w:type="dxa"/>
            <w:shd w:val="clear" w:color="auto" w:fill="auto"/>
            <w:noWrap/>
            <w:vAlign w:val="center"/>
            <w:hideMark/>
          </w:tcPr>
          <w:p w14:paraId="6B72B4E3" w14:textId="77777777" w:rsidR="00F14B5D" w:rsidRPr="00BD2594" w:rsidRDefault="00F14B5D" w:rsidP="00F14B5D">
            <w:pPr>
              <w:jc w:val="center"/>
            </w:pPr>
            <w:r w:rsidRPr="00BD2594">
              <w:t>502703.021</w:t>
            </w:r>
          </w:p>
        </w:tc>
        <w:tc>
          <w:tcPr>
            <w:tcW w:w="1984" w:type="dxa"/>
            <w:shd w:val="clear" w:color="auto" w:fill="auto"/>
            <w:noWrap/>
            <w:vAlign w:val="center"/>
            <w:hideMark/>
          </w:tcPr>
          <w:p w14:paraId="2A92691E" w14:textId="77777777" w:rsidR="00F14B5D" w:rsidRPr="00BD2594" w:rsidRDefault="00F14B5D" w:rsidP="00F14B5D">
            <w:pPr>
              <w:jc w:val="center"/>
            </w:pPr>
            <w:r w:rsidRPr="00BD2594">
              <w:t>4198810.352</w:t>
            </w:r>
          </w:p>
        </w:tc>
      </w:tr>
      <w:tr w:rsidR="00F14B5D" w:rsidRPr="00BD2594" w14:paraId="1404D820" w14:textId="77777777" w:rsidTr="00F14B5D">
        <w:trPr>
          <w:trHeight w:val="300"/>
        </w:trPr>
        <w:tc>
          <w:tcPr>
            <w:tcW w:w="1129" w:type="dxa"/>
            <w:shd w:val="clear" w:color="auto" w:fill="auto"/>
            <w:noWrap/>
            <w:vAlign w:val="center"/>
            <w:hideMark/>
          </w:tcPr>
          <w:p w14:paraId="5E4D5559" w14:textId="77777777" w:rsidR="00F14B5D" w:rsidRPr="00BD2594" w:rsidRDefault="00F14B5D" w:rsidP="00F14B5D">
            <w:pPr>
              <w:jc w:val="center"/>
            </w:pPr>
            <w:r w:rsidRPr="00BD2594">
              <w:t>1249</w:t>
            </w:r>
          </w:p>
        </w:tc>
        <w:tc>
          <w:tcPr>
            <w:tcW w:w="1560" w:type="dxa"/>
            <w:shd w:val="clear" w:color="auto" w:fill="auto"/>
            <w:noWrap/>
            <w:vAlign w:val="center"/>
            <w:hideMark/>
          </w:tcPr>
          <w:p w14:paraId="57D02A0C" w14:textId="77777777" w:rsidR="00F14B5D" w:rsidRPr="00BD2594" w:rsidRDefault="00F14B5D" w:rsidP="00F14B5D">
            <w:pPr>
              <w:jc w:val="center"/>
            </w:pPr>
            <w:r w:rsidRPr="00BD2594">
              <w:t>502367.407</w:t>
            </w:r>
          </w:p>
        </w:tc>
        <w:tc>
          <w:tcPr>
            <w:tcW w:w="1984" w:type="dxa"/>
            <w:shd w:val="clear" w:color="auto" w:fill="auto"/>
            <w:noWrap/>
            <w:vAlign w:val="center"/>
            <w:hideMark/>
          </w:tcPr>
          <w:p w14:paraId="67E9EBB8" w14:textId="77777777" w:rsidR="00F14B5D" w:rsidRPr="00BD2594" w:rsidRDefault="00F14B5D" w:rsidP="00F14B5D">
            <w:pPr>
              <w:jc w:val="center"/>
            </w:pPr>
            <w:r w:rsidRPr="00BD2594">
              <w:t>4198893.739</w:t>
            </w:r>
          </w:p>
        </w:tc>
      </w:tr>
      <w:tr w:rsidR="00F14B5D" w:rsidRPr="00BD2594" w14:paraId="67DDA8F8" w14:textId="77777777" w:rsidTr="00F14B5D">
        <w:trPr>
          <w:trHeight w:val="300"/>
        </w:trPr>
        <w:tc>
          <w:tcPr>
            <w:tcW w:w="1129" w:type="dxa"/>
            <w:shd w:val="clear" w:color="auto" w:fill="auto"/>
            <w:noWrap/>
            <w:vAlign w:val="center"/>
            <w:hideMark/>
          </w:tcPr>
          <w:p w14:paraId="18E3F4C8" w14:textId="77777777" w:rsidR="00F14B5D" w:rsidRPr="00BD2594" w:rsidRDefault="00F14B5D" w:rsidP="00F14B5D">
            <w:pPr>
              <w:jc w:val="center"/>
            </w:pPr>
            <w:r w:rsidRPr="00BD2594">
              <w:t>1250</w:t>
            </w:r>
          </w:p>
        </w:tc>
        <w:tc>
          <w:tcPr>
            <w:tcW w:w="1560" w:type="dxa"/>
            <w:shd w:val="clear" w:color="auto" w:fill="auto"/>
            <w:noWrap/>
            <w:vAlign w:val="center"/>
            <w:hideMark/>
          </w:tcPr>
          <w:p w14:paraId="7C32561F" w14:textId="77777777" w:rsidR="00F14B5D" w:rsidRPr="00BD2594" w:rsidRDefault="00F14B5D" w:rsidP="00F14B5D">
            <w:pPr>
              <w:jc w:val="center"/>
            </w:pPr>
            <w:r w:rsidRPr="00BD2594">
              <w:t>502365.307</w:t>
            </w:r>
          </w:p>
        </w:tc>
        <w:tc>
          <w:tcPr>
            <w:tcW w:w="1984" w:type="dxa"/>
            <w:shd w:val="clear" w:color="auto" w:fill="auto"/>
            <w:noWrap/>
            <w:vAlign w:val="center"/>
            <w:hideMark/>
          </w:tcPr>
          <w:p w14:paraId="321EEFAE" w14:textId="77777777" w:rsidR="00F14B5D" w:rsidRPr="00BD2594" w:rsidRDefault="00F14B5D" w:rsidP="00F14B5D">
            <w:pPr>
              <w:jc w:val="center"/>
            </w:pPr>
            <w:r w:rsidRPr="00BD2594">
              <w:t>4198893.739</w:t>
            </w:r>
          </w:p>
        </w:tc>
      </w:tr>
      <w:tr w:rsidR="00F14B5D" w:rsidRPr="00BD2594" w14:paraId="6B4036A8" w14:textId="77777777" w:rsidTr="00F14B5D">
        <w:trPr>
          <w:trHeight w:val="300"/>
        </w:trPr>
        <w:tc>
          <w:tcPr>
            <w:tcW w:w="1129" w:type="dxa"/>
            <w:shd w:val="clear" w:color="auto" w:fill="auto"/>
            <w:noWrap/>
            <w:vAlign w:val="center"/>
            <w:hideMark/>
          </w:tcPr>
          <w:p w14:paraId="3DA82C3A" w14:textId="77777777" w:rsidR="00F14B5D" w:rsidRPr="00BD2594" w:rsidRDefault="00F14B5D" w:rsidP="00F14B5D">
            <w:pPr>
              <w:jc w:val="center"/>
            </w:pPr>
            <w:r w:rsidRPr="00BD2594">
              <w:t>1251</w:t>
            </w:r>
          </w:p>
        </w:tc>
        <w:tc>
          <w:tcPr>
            <w:tcW w:w="1560" w:type="dxa"/>
            <w:shd w:val="clear" w:color="auto" w:fill="auto"/>
            <w:noWrap/>
            <w:vAlign w:val="center"/>
            <w:hideMark/>
          </w:tcPr>
          <w:p w14:paraId="77B589C1" w14:textId="77777777" w:rsidR="00F14B5D" w:rsidRPr="00BD2594" w:rsidRDefault="00F14B5D" w:rsidP="00F14B5D">
            <w:pPr>
              <w:jc w:val="center"/>
            </w:pPr>
            <w:r w:rsidRPr="00BD2594">
              <w:t>502343.788</w:t>
            </w:r>
          </w:p>
        </w:tc>
        <w:tc>
          <w:tcPr>
            <w:tcW w:w="1984" w:type="dxa"/>
            <w:shd w:val="clear" w:color="auto" w:fill="auto"/>
            <w:noWrap/>
            <w:vAlign w:val="center"/>
            <w:hideMark/>
          </w:tcPr>
          <w:p w14:paraId="0A72A568" w14:textId="77777777" w:rsidR="00F14B5D" w:rsidRPr="00BD2594" w:rsidRDefault="00F14B5D" w:rsidP="00F14B5D">
            <w:pPr>
              <w:jc w:val="center"/>
            </w:pPr>
            <w:r w:rsidRPr="00BD2594">
              <w:t>4199057.941</w:t>
            </w:r>
          </w:p>
        </w:tc>
      </w:tr>
      <w:tr w:rsidR="00F14B5D" w:rsidRPr="00BD2594" w14:paraId="3ED8DEA7" w14:textId="77777777" w:rsidTr="00F14B5D">
        <w:trPr>
          <w:trHeight w:val="300"/>
        </w:trPr>
        <w:tc>
          <w:tcPr>
            <w:tcW w:w="1129" w:type="dxa"/>
            <w:shd w:val="clear" w:color="auto" w:fill="auto"/>
            <w:noWrap/>
            <w:vAlign w:val="center"/>
            <w:hideMark/>
          </w:tcPr>
          <w:p w14:paraId="197DCDDC" w14:textId="77777777" w:rsidR="00F14B5D" w:rsidRPr="00BD2594" w:rsidRDefault="00F14B5D" w:rsidP="00F14B5D">
            <w:pPr>
              <w:jc w:val="center"/>
            </w:pPr>
            <w:r w:rsidRPr="00BD2594">
              <w:t>1252</w:t>
            </w:r>
          </w:p>
        </w:tc>
        <w:tc>
          <w:tcPr>
            <w:tcW w:w="1560" w:type="dxa"/>
            <w:shd w:val="clear" w:color="auto" w:fill="auto"/>
            <w:noWrap/>
            <w:vAlign w:val="center"/>
            <w:hideMark/>
          </w:tcPr>
          <w:p w14:paraId="0A4F2A19" w14:textId="77777777" w:rsidR="00F14B5D" w:rsidRPr="00BD2594" w:rsidRDefault="00F14B5D" w:rsidP="00F14B5D">
            <w:pPr>
              <w:jc w:val="center"/>
            </w:pPr>
            <w:r w:rsidRPr="00BD2594">
              <w:t>502300.833</w:t>
            </w:r>
          </w:p>
        </w:tc>
        <w:tc>
          <w:tcPr>
            <w:tcW w:w="1984" w:type="dxa"/>
            <w:shd w:val="clear" w:color="auto" w:fill="auto"/>
            <w:noWrap/>
            <w:vAlign w:val="center"/>
            <w:hideMark/>
          </w:tcPr>
          <w:p w14:paraId="1A0EA4E7" w14:textId="77777777" w:rsidR="00F14B5D" w:rsidRPr="00BD2594" w:rsidRDefault="00F14B5D" w:rsidP="00F14B5D">
            <w:pPr>
              <w:jc w:val="center"/>
            </w:pPr>
            <w:r w:rsidRPr="00BD2594">
              <w:t>4199385.859</w:t>
            </w:r>
          </w:p>
        </w:tc>
      </w:tr>
      <w:tr w:rsidR="00F14B5D" w:rsidRPr="00BD2594" w14:paraId="364781F2" w14:textId="77777777" w:rsidTr="00F14B5D">
        <w:trPr>
          <w:trHeight w:val="300"/>
        </w:trPr>
        <w:tc>
          <w:tcPr>
            <w:tcW w:w="1129" w:type="dxa"/>
            <w:shd w:val="clear" w:color="auto" w:fill="auto"/>
            <w:noWrap/>
            <w:vAlign w:val="center"/>
            <w:hideMark/>
          </w:tcPr>
          <w:p w14:paraId="20E27101" w14:textId="77777777" w:rsidR="00F14B5D" w:rsidRPr="00BD2594" w:rsidRDefault="00F14B5D" w:rsidP="00F14B5D">
            <w:pPr>
              <w:jc w:val="center"/>
            </w:pPr>
            <w:r w:rsidRPr="00BD2594">
              <w:t>1253</w:t>
            </w:r>
          </w:p>
        </w:tc>
        <w:tc>
          <w:tcPr>
            <w:tcW w:w="1560" w:type="dxa"/>
            <w:shd w:val="clear" w:color="auto" w:fill="auto"/>
            <w:noWrap/>
            <w:vAlign w:val="center"/>
            <w:hideMark/>
          </w:tcPr>
          <w:p w14:paraId="2A160004" w14:textId="77777777" w:rsidR="00F14B5D" w:rsidRPr="00BD2594" w:rsidRDefault="00F14B5D" w:rsidP="00F14B5D">
            <w:pPr>
              <w:jc w:val="center"/>
            </w:pPr>
            <w:r w:rsidRPr="00BD2594">
              <w:t>502299.063</w:t>
            </w:r>
          </w:p>
        </w:tc>
        <w:tc>
          <w:tcPr>
            <w:tcW w:w="1984" w:type="dxa"/>
            <w:shd w:val="clear" w:color="auto" w:fill="auto"/>
            <w:noWrap/>
            <w:vAlign w:val="center"/>
            <w:hideMark/>
          </w:tcPr>
          <w:p w14:paraId="290B6C53" w14:textId="77777777" w:rsidR="00F14B5D" w:rsidRPr="00BD2594" w:rsidRDefault="00F14B5D" w:rsidP="00F14B5D">
            <w:pPr>
              <w:jc w:val="center"/>
            </w:pPr>
            <w:r w:rsidRPr="00BD2594">
              <w:t>4199399.448</w:t>
            </w:r>
          </w:p>
        </w:tc>
      </w:tr>
      <w:tr w:rsidR="00F14B5D" w:rsidRPr="00BD2594" w14:paraId="60775715" w14:textId="77777777" w:rsidTr="00F14B5D">
        <w:trPr>
          <w:trHeight w:val="300"/>
        </w:trPr>
        <w:tc>
          <w:tcPr>
            <w:tcW w:w="1129" w:type="dxa"/>
            <w:shd w:val="clear" w:color="auto" w:fill="auto"/>
            <w:noWrap/>
            <w:vAlign w:val="center"/>
            <w:hideMark/>
          </w:tcPr>
          <w:p w14:paraId="7050F9ED" w14:textId="77777777" w:rsidR="00F14B5D" w:rsidRPr="00BD2594" w:rsidRDefault="00F14B5D" w:rsidP="00F14B5D">
            <w:pPr>
              <w:jc w:val="center"/>
            </w:pPr>
            <w:r w:rsidRPr="00BD2594">
              <w:t>1254</w:t>
            </w:r>
          </w:p>
        </w:tc>
        <w:tc>
          <w:tcPr>
            <w:tcW w:w="1560" w:type="dxa"/>
            <w:shd w:val="clear" w:color="auto" w:fill="auto"/>
            <w:noWrap/>
            <w:vAlign w:val="center"/>
            <w:hideMark/>
          </w:tcPr>
          <w:p w14:paraId="6D90F135" w14:textId="77777777" w:rsidR="00F14B5D" w:rsidRPr="00BD2594" w:rsidRDefault="00F14B5D" w:rsidP="00F14B5D">
            <w:pPr>
              <w:jc w:val="center"/>
            </w:pPr>
            <w:r w:rsidRPr="00BD2594">
              <w:t>502293.834</w:t>
            </w:r>
          </w:p>
        </w:tc>
        <w:tc>
          <w:tcPr>
            <w:tcW w:w="1984" w:type="dxa"/>
            <w:shd w:val="clear" w:color="auto" w:fill="auto"/>
            <w:noWrap/>
            <w:vAlign w:val="center"/>
            <w:hideMark/>
          </w:tcPr>
          <w:p w14:paraId="6C825EAF" w14:textId="77777777" w:rsidR="00F14B5D" w:rsidRPr="00BD2594" w:rsidRDefault="00F14B5D" w:rsidP="00F14B5D">
            <w:pPr>
              <w:jc w:val="center"/>
            </w:pPr>
            <w:r w:rsidRPr="00BD2594">
              <w:t>4199389.890</w:t>
            </w:r>
          </w:p>
        </w:tc>
      </w:tr>
      <w:tr w:rsidR="00F14B5D" w:rsidRPr="00BD2594" w14:paraId="701D4A8F" w14:textId="77777777" w:rsidTr="00F14B5D">
        <w:trPr>
          <w:trHeight w:val="300"/>
        </w:trPr>
        <w:tc>
          <w:tcPr>
            <w:tcW w:w="1129" w:type="dxa"/>
            <w:shd w:val="clear" w:color="auto" w:fill="auto"/>
            <w:noWrap/>
            <w:vAlign w:val="center"/>
            <w:hideMark/>
          </w:tcPr>
          <w:p w14:paraId="5D54B60A" w14:textId="77777777" w:rsidR="00F14B5D" w:rsidRPr="00BD2594" w:rsidRDefault="00F14B5D" w:rsidP="00F14B5D">
            <w:pPr>
              <w:jc w:val="center"/>
            </w:pPr>
            <w:r w:rsidRPr="00BD2594">
              <w:t>1255</w:t>
            </w:r>
          </w:p>
        </w:tc>
        <w:tc>
          <w:tcPr>
            <w:tcW w:w="1560" w:type="dxa"/>
            <w:shd w:val="clear" w:color="auto" w:fill="auto"/>
            <w:noWrap/>
            <w:vAlign w:val="center"/>
            <w:hideMark/>
          </w:tcPr>
          <w:p w14:paraId="15D88FAD" w14:textId="77777777" w:rsidR="00F14B5D" w:rsidRPr="00BD2594" w:rsidRDefault="00F14B5D" w:rsidP="00F14B5D">
            <w:pPr>
              <w:jc w:val="center"/>
            </w:pPr>
            <w:r w:rsidRPr="00BD2594">
              <w:t>502270.792</w:t>
            </w:r>
          </w:p>
        </w:tc>
        <w:tc>
          <w:tcPr>
            <w:tcW w:w="1984" w:type="dxa"/>
            <w:shd w:val="clear" w:color="auto" w:fill="auto"/>
            <w:noWrap/>
            <w:vAlign w:val="center"/>
            <w:hideMark/>
          </w:tcPr>
          <w:p w14:paraId="300CA4DC" w14:textId="77777777" w:rsidR="00F14B5D" w:rsidRPr="00BD2594" w:rsidRDefault="00F14B5D" w:rsidP="00F14B5D">
            <w:pPr>
              <w:jc w:val="center"/>
            </w:pPr>
            <w:r w:rsidRPr="00BD2594">
              <w:t>4199403.144</w:t>
            </w:r>
          </w:p>
        </w:tc>
      </w:tr>
      <w:tr w:rsidR="00F14B5D" w:rsidRPr="00BD2594" w14:paraId="665ADEFD" w14:textId="77777777" w:rsidTr="00F14B5D">
        <w:trPr>
          <w:trHeight w:val="300"/>
        </w:trPr>
        <w:tc>
          <w:tcPr>
            <w:tcW w:w="1129" w:type="dxa"/>
            <w:shd w:val="clear" w:color="auto" w:fill="auto"/>
            <w:noWrap/>
            <w:vAlign w:val="center"/>
            <w:hideMark/>
          </w:tcPr>
          <w:p w14:paraId="2EC24A75" w14:textId="77777777" w:rsidR="00F14B5D" w:rsidRPr="00BD2594" w:rsidRDefault="00F14B5D" w:rsidP="00F14B5D">
            <w:pPr>
              <w:jc w:val="center"/>
            </w:pPr>
            <w:r w:rsidRPr="00BD2594">
              <w:t>1256</w:t>
            </w:r>
          </w:p>
        </w:tc>
        <w:tc>
          <w:tcPr>
            <w:tcW w:w="1560" w:type="dxa"/>
            <w:shd w:val="clear" w:color="auto" w:fill="auto"/>
            <w:noWrap/>
            <w:vAlign w:val="center"/>
            <w:hideMark/>
          </w:tcPr>
          <w:p w14:paraId="6EAF43BE" w14:textId="77777777" w:rsidR="00F14B5D" w:rsidRPr="00BD2594" w:rsidRDefault="00F14B5D" w:rsidP="00F14B5D">
            <w:pPr>
              <w:jc w:val="center"/>
            </w:pPr>
            <w:r w:rsidRPr="00BD2594">
              <w:t>502259.003</w:t>
            </w:r>
          </w:p>
        </w:tc>
        <w:tc>
          <w:tcPr>
            <w:tcW w:w="1984" w:type="dxa"/>
            <w:shd w:val="clear" w:color="auto" w:fill="auto"/>
            <w:noWrap/>
            <w:vAlign w:val="center"/>
            <w:hideMark/>
          </w:tcPr>
          <w:p w14:paraId="54C6B6AD" w14:textId="77777777" w:rsidR="00F14B5D" w:rsidRPr="00BD2594" w:rsidRDefault="00F14B5D" w:rsidP="00F14B5D">
            <w:pPr>
              <w:jc w:val="center"/>
            </w:pPr>
            <w:r w:rsidRPr="00BD2594">
              <w:t>4199409.578</w:t>
            </w:r>
          </w:p>
        </w:tc>
      </w:tr>
      <w:tr w:rsidR="00F14B5D" w:rsidRPr="00BD2594" w14:paraId="38CBE258" w14:textId="77777777" w:rsidTr="00F14B5D">
        <w:trPr>
          <w:trHeight w:val="300"/>
        </w:trPr>
        <w:tc>
          <w:tcPr>
            <w:tcW w:w="1129" w:type="dxa"/>
            <w:shd w:val="clear" w:color="auto" w:fill="auto"/>
            <w:noWrap/>
            <w:vAlign w:val="center"/>
            <w:hideMark/>
          </w:tcPr>
          <w:p w14:paraId="47298F70" w14:textId="77777777" w:rsidR="00F14B5D" w:rsidRPr="00BD2594" w:rsidRDefault="00F14B5D" w:rsidP="00F14B5D">
            <w:pPr>
              <w:jc w:val="center"/>
            </w:pPr>
            <w:r w:rsidRPr="00BD2594">
              <w:t>1257</w:t>
            </w:r>
          </w:p>
        </w:tc>
        <w:tc>
          <w:tcPr>
            <w:tcW w:w="1560" w:type="dxa"/>
            <w:shd w:val="clear" w:color="auto" w:fill="auto"/>
            <w:noWrap/>
            <w:vAlign w:val="center"/>
            <w:hideMark/>
          </w:tcPr>
          <w:p w14:paraId="20709B60" w14:textId="77777777" w:rsidR="00F14B5D" w:rsidRPr="00BD2594" w:rsidRDefault="00F14B5D" w:rsidP="00F14B5D">
            <w:pPr>
              <w:jc w:val="center"/>
            </w:pPr>
            <w:r w:rsidRPr="00BD2594">
              <w:t>502223.898</w:t>
            </w:r>
          </w:p>
        </w:tc>
        <w:tc>
          <w:tcPr>
            <w:tcW w:w="1984" w:type="dxa"/>
            <w:shd w:val="clear" w:color="auto" w:fill="auto"/>
            <w:noWrap/>
            <w:vAlign w:val="center"/>
            <w:hideMark/>
          </w:tcPr>
          <w:p w14:paraId="1B0563A1" w14:textId="77777777" w:rsidR="00F14B5D" w:rsidRPr="00BD2594" w:rsidRDefault="00F14B5D" w:rsidP="00F14B5D">
            <w:pPr>
              <w:jc w:val="center"/>
            </w:pPr>
            <w:r w:rsidRPr="00BD2594">
              <w:t>4199428.728</w:t>
            </w:r>
          </w:p>
        </w:tc>
      </w:tr>
      <w:tr w:rsidR="00F14B5D" w:rsidRPr="00BD2594" w14:paraId="13C4E9FB" w14:textId="77777777" w:rsidTr="00F14B5D">
        <w:trPr>
          <w:trHeight w:val="300"/>
        </w:trPr>
        <w:tc>
          <w:tcPr>
            <w:tcW w:w="1129" w:type="dxa"/>
            <w:shd w:val="clear" w:color="auto" w:fill="auto"/>
            <w:noWrap/>
            <w:vAlign w:val="center"/>
            <w:hideMark/>
          </w:tcPr>
          <w:p w14:paraId="00B70F0F" w14:textId="77777777" w:rsidR="00F14B5D" w:rsidRPr="00BD2594" w:rsidRDefault="00F14B5D" w:rsidP="00F14B5D">
            <w:pPr>
              <w:jc w:val="center"/>
            </w:pPr>
            <w:r w:rsidRPr="00BD2594">
              <w:t>1258</w:t>
            </w:r>
          </w:p>
        </w:tc>
        <w:tc>
          <w:tcPr>
            <w:tcW w:w="1560" w:type="dxa"/>
            <w:shd w:val="clear" w:color="auto" w:fill="auto"/>
            <w:noWrap/>
            <w:vAlign w:val="center"/>
            <w:hideMark/>
          </w:tcPr>
          <w:p w14:paraId="09C951B3" w14:textId="77777777" w:rsidR="00F14B5D" w:rsidRPr="00BD2594" w:rsidRDefault="00F14B5D" w:rsidP="00F14B5D">
            <w:pPr>
              <w:jc w:val="center"/>
            </w:pPr>
            <w:r w:rsidRPr="00BD2594">
              <w:t>502235.879</w:t>
            </w:r>
          </w:p>
        </w:tc>
        <w:tc>
          <w:tcPr>
            <w:tcW w:w="1984" w:type="dxa"/>
            <w:shd w:val="clear" w:color="auto" w:fill="auto"/>
            <w:noWrap/>
            <w:vAlign w:val="center"/>
            <w:hideMark/>
          </w:tcPr>
          <w:p w14:paraId="0B4FE9B1" w14:textId="77777777" w:rsidR="00F14B5D" w:rsidRPr="00BD2594" w:rsidRDefault="00F14B5D" w:rsidP="00F14B5D">
            <w:pPr>
              <w:jc w:val="center"/>
            </w:pPr>
            <w:r w:rsidRPr="00BD2594">
              <w:t>4199450.683</w:t>
            </w:r>
          </w:p>
        </w:tc>
      </w:tr>
      <w:tr w:rsidR="00F14B5D" w:rsidRPr="00BD2594" w14:paraId="3CFE05D4" w14:textId="77777777" w:rsidTr="00F14B5D">
        <w:trPr>
          <w:trHeight w:val="300"/>
        </w:trPr>
        <w:tc>
          <w:tcPr>
            <w:tcW w:w="1129" w:type="dxa"/>
            <w:shd w:val="clear" w:color="auto" w:fill="auto"/>
            <w:noWrap/>
            <w:vAlign w:val="center"/>
            <w:hideMark/>
          </w:tcPr>
          <w:p w14:paraId="045106A2" w14:textId="77777777" w:rsidR="00F14B5D" w:rsidRPr="00BD2594" w:rsidRDefault="00F14B5D" w:rsidP="00F14B5D">
            <w:pPr>
              <w:jc w:val="center"/>
            </w:pPr>
            <w:r w:rsidRPr="00BD2594">
              <w:t>1259</w:t>
            </w:r>
          </w:p>
        </w:tc>
        <w:tc>
          <w:tcPr>
            <w:tcW w:w="1560" w:type="dxa"/>
            <w:shd w:val="clear" w:color="auto" w:fill="auto"/>
            <w:noWrap/>
            <w:vAlign w:val="center"/>
            <w:hideMark/>
          </w:tcPr>
          <w:p w14:paraId="337838C6" w14:textId="77777777" w:rsidR="00F14B5D" w:rsidRPr="00BD2594" w:rsidRDefault="00F14B5D" w:rsidP="00F14B5D">
            <w:pPr>
              <w:jc w:val="center"/>
            </w:pPr>
            <w:r w:rsidRPr="00BD2594">
              <w:t>502247.859</w:t>
            </w:r>
          </w:p>
        </w:tc>
        <w:tc>
          <w:tcPr>
            <w:tcW w:w="1984" w:type="dxa"/>
            <w:shd w:val="clear" w:color="auto" w:fill="auto"/>
            <w:noWrap/>
            <w:vAlign w:val="center"/>
            <w:hideMark/>
          </w:tcPr>
          <w:p w14:paraId="2626E3CD" w14:textId="77777777" w:rsidR="00F14B5D" w:rsidRPr="00BD2594" w:rsidRDefault="00F14B5D" w:rsidP="00F14B5D">
            <w:pPr>
              <w:jc w:val="center"/>
            </w:pPr>
            <w:r w:rsidRPr="00BD2594">
              <w:t>4199472.621</w:t>
            </w:r>
          </w:p>
        </w:tc>
      </w:tr>
      <w:tr w:rsidR="00F14B5D" w:rsidRPr="00BD2594" w14:paraId="08248527" w14:textId="77777777" w:rsidTr="00F14B5D">
        <w:trPr>
          <w:trHeight w:val="300"/>
        </w:trPr>
        <w:tc>
          <w:tcPr>
            <w:tcW w:w="1129" w:type="dxa"/>
            <w:shd w:val="clear" w:color="auto" w:fill="auto"/>
            <w:noWrap/>
            <w:vAlign w:val="center"/>
            <w:hideMark/>
          </w:tcPr>
          <w:p w14:paraId="783269BF" w14:textId="77777777" w:rsidR="00F14B5D" w:rsidRPr="00BD2594" w:rsidRDefault="00F14B5D" w:rsidP="00F14B5D">
            <w:pPr>
              <w:jc w:val="center"/>
            </w:pPr>
            <w:r w:rsidRPr="00BD2594">
              <w:t>1260</w:t>
            </w:r>
          </w:p>
        </w:tc>
        <w:tc>
          <w:tcPr>
            <w:tcW w:w="1560" w:type="dxa"/>
            <w:shd w:val="clear" w:color="auto" w:fill="auto"/>
            <w:noWrap/>
            <w:vAlign w:val="center"/>
            <w:hideMark/>
          </w:tcPr>
          <w:p w14:paraId="410FB0BC" w14:textId="77777777" w:rsidR="00F14B5D" w:rsidRPr="00BD2594" w:rsidRDefault="00F14B5D" w:rsidP="00F14B5D">
            <w:pPr>
              <w:jc w:val="center"/>
            </w:pPr>
            <w:r w:rsidRPr="00BD2594">
              <w:t>502260.485</w:t>
            </w:r>
          </w:p>
        </w:tc>
        <w:tc>
          <w:tcPr>
            <w:tcW w:w="1984" w:type="dxa"/>
            <w:shd w:val="clear" w:color="auto" w:fill="auto"/>
            <w:noWrap/>
            <w:vAlign w:val="center"/>
            <w:hideMark/>
          </w:tcPr>
          <w:p w14:paraId="11FBE8F4" w14:textId="77777777" w:rsidR="00F14B5D" w:rsidRPr="00BD2594" w:rsidRDefault="00F14B5D" w:rsidP="00F14B5D">
            <w:pPr>
              <w:jc w:val="center"/>
            </w:pPr>
            <w:r w:rsidRPr="00BD2594">
              <w:t>4199495.753</w:t>
            </w:r>
          </w:p>
        </w:tc>
      </w:tr>
      <w:tr w:rsidR="00F14B5D" w:rsidRPr="00BD2594" w14:paraId="74DC87DF" w14:textId="77777777" w:rsidTr="00F14B5D">
        <w:trPr>
          <w:trHeight w:val="300"/>
        </w:trPr>
        <w:tc>
          <w:tcPr>
            <w:tcW w:w="1129" w:type="dxa"/>
            <w:shd w:val="clear" w:color="auto" w:fill="auto"/>
            <w:noWrap/>
            <w:vAlign w:val="center"/>
            <w:hideMark/>
          </w:tcPr>
          <w:p w14:paraId="7C14D898" w14:textId="77777777" w:rsidR="00F14B5D" w:rsidRPr="00BD2594" w:rsidRDefault="00F14B5D" w:rsidP="00F14B5D">
            <w:pPr>
              <w:jc w:val="center"/>
            </w:pPr>
            <w:r w:rsidRPr="00BD2594">
              <w:t>1261</w:t>
            </w:r>
          </w:p>
        </w:tc>
        <w:tc>
          <w:tcPr>
            <w:tcW w:w="1560" w:type="dxa"/>
            <w:shd w:val="clear" w:color="auto" w:fill="auto"/>
            <w:noWrap/>
            <w:vAlign w:val="center"/>
            <w:hideMark/>
          </w:tcPr>
          <w:p w14:paraId="46C63E99" w14:textId="77777777" w:rsidR="00F14B5D" w:rsidRPr="00BD2594" w:rsidRDefault="00F14B5D" w:rsidP="00F14B5D">
            <w:pPr>
              <w:jc w:val="center"/>
            </w:pPr>
            <w:r w:rsidRPr="00BD2594">
              <w:t>502288.537</w:t>
            </w:r>
          </w:p>
        </w:tc>
        <w:tc>
          <w:tcPr>
            <w:tcW w:w="1984" w:type="dxa"/>
            <w:shd w:val="clear" w:color="auto" w:fill="auto"/>
            <w:noWrap/>
            <w:vAlign w:val="center"/>
            <w:hideMark/>
          </w:tcPr>
          <w:p w14:paraId="3E5C4554" w14:textId="77777777" w:rsidR="00F14B5D" w:rsidRPr="00BD2594" w:rsidRDefault="00F14B5D" w:rsidP="00F14B5D">
            <w:pPr>
              <w:jc w:val="center"/>
            </w:pPr>
            <w:r w:rsidRPr="00BD2594">
              <w:t>4199479.794</w:t>
            </w:r>
          </w:p>
        </w:tc>
      </w:tr>
      <w:tr w:rsidR="00F14B5D" w:rsidRPr="00BD2594" w14:paraId="503521FC" w14:textId="77777777" w:rsidTr="00F14B5D">
        <w:trPr>
          <w:trHeight w:val="300"/>
        </w:trPr>
        <w:tc>
          <w:tcPr>
            <w:tcW w:w="1129" w:type="dxa"/>
            <w:shd w:val="clear" w:color="auto" w:fill="auto"/>
            <w:noWrap/>
            <w:vAlign w:val="center"/>
            <w:hideMark/>
          </w:tcPr>
          <w:p w14:paraId="4B55667B" w14:textId="77777777" w:rsidR="00F14B5D" w:rsidRPr="00BD2594" w:rsidRDefault="00F14B5D" w:rsidP="00F14B5D">
            <w:pPr>
              <w:jc w:val="center"/>
            </w:pPr>
            <w:r w:rsidRPr="00BD2594">
              <w:t>1262</w:t>
            </w:r>
          </w:p>
        </w:tc>
        <w:tc>
          <w:tcPr>
            <w:tcW w:w="1560" w:type="dxa"/>
            <w:shd w:val="clear" w:color="auto" w:fill="auto"/>
            <w:noWrap/>
            <w:vAlign w:val="center"/>
            <w:hideMark/>
          </w:tcPr>
          <w:p w14:paraId="264948E3" w14:textId="77777777" w:rsidR="00F14B5D" w:rsidRPr="00BD2594" w:rsidRDefault="00F14B5D" w:rsidP="00F14B5D">
            <w:pPr>
              <w:jc w:val="center"/>
            </w:pPr>
            <w:r w:rsidRPr="00BD2594">
              <w:t>502285.298</w:t>
            </w:r>
          </w:p>
        </w:tc>
        <w:tc>
          <w:tcPr>
            <w:tcW w:w="1984" w:type="dxa"/>
            <w:shd w:val="clear" w:color="auto" w:fill="auto"/>
            <w:noWrap/>
            <w:vAlign w:val="center"/>
            <w:hideMark/>
          </w:tcPr>
          <w:p w14:paraId="647DFBE3" w14:textId="77777777" w:rsidR="00F14B5D" w:rsidRPr="00BD2594" w:rsidRDefault="00F14B5D" w:rsidP="00F14B5D">
            <w:pPr>
              <w:jc w:val="center"/>
            </w:pPr>
            <w:r w:rsidRPr="00BD2594">
              <w:t>4199504.488</w:t>
            </w:r>
          </w:p>
        </w:tc>
      </w:tr>
      <w:tr w:rsidR="00F14B5D" w:rsidRPr="00BD2594" w14:paraId="3A26BF39" w14:textId="77777777" w:rsidTr="00F14B5D">
        <w:trPr>
          <w:trHeight w:val="300"/>
        </w:trPr>
        <w:tc>
          <w:tcPr>
            <w:tcW w:w="1129" w:type="dxa"/>
            <w:shd w:val="clear" w:color="auto" w:fill="auto"/>
            <w:noWrap/>
            <w:vAlign w:val="center"/>
            <w:hideMark/>
          </w:tcPr>
          <w:p w14:paraId="21659751" w14:textId="77777777" w:rsidR="00F14B5D" w:rsidRPr="00BD2594" w:rsidRDefault="00F14B5D" w:rsidP="00F14B5D">
            <w:pPr>
              <w:jc w:val="center"/>
            </w:pPr>
            <w:r w:rsidRPr="00BD2594">
              <w:lastRenderedPageBreak/>
              <w:t>1263</w:t>
            </w:r>
          </w:p>
        </w:tc>
        <w:tc>
          <w:tcPr>
            <w:tcW w:w="1560" w:type="dxa"/>
            <w:shd w:val="clear" w:color="auto" w:fill="auto"/>
            <w:noWrap/>
            <w:vAlign w:val="center"/>
            <w:hideMark/>
          </w:tcPr>
          <w:p w14:paraId="516ABEF0" w14:textId="77777777" w:rsidR="00F14B5D" w:rsidRPr="00BD2594" w:rsidRDefault="00F14B5D" w:rsidP="00F14B5D">
            <w:pPr>
              <w:jc w:val="center"/>
            </w:pPr>
            <w:r w:rsidRPr="00BD2594">
              <w:t>502248.614</w:t>
            </w:r>
          </w:p>
        </w:tc>
        <w:tc>
          <w:tcPr>
            <w:tcW w:w="1984" w:type="dxa"/>
            <w:shd w:val="clear" w:color="auto" w:fill="auto"/>
            <w:noWrap/>
            <w:vAlign w:val="center"/>
            <w:hideMark/>
          </w:tcPr>
          <w:p w14:paraId="072BE617" w14:textId="77777777" w:rsidR="00F14B5D" w:rsidRPr="00BD2594" w:rsidRDefault="00F14B5D" w:rsidP="00F14B5D">
            <w:pPr>
              <w:jc w:val="center"/>
            </w:pPr>
            <w:r w:rsidRPr="00BD2594">
              <w:t>4199531.466</w:t>
            </w:r>
          </w:p>
        </w:tc>
      </w:tr>
      <w:tr w:rsidR="00F14B5D" w:rsidRPr="00BD2594" w14:paraId="78EA928C" w14:textId="77777777" w:rsidTr="00F14B5D">
        <w:trPr>
          <w:trHeight w:val="300"/>
        </w:trPr>
        <w:tc>
          <w:tcPr>
            <w:tcW w:w="1129" w:type="dxa"/>
            <w:shd w:val="clear" w:color="auto" w:fill="auto"/>
            <w:noWrap/>
            <w:vAlign w:val="center"/>
            <w:hideMark/>
          </w:tcPr>
          <w:p w14:paraId="7B82B064" w14:textId="77777777" w:rsidR="00F14B5D" w:rsidRPr="00BD2594" w:rsidRDefault="00F14B5D" w:rsidP="00F14B5D">
            <w:pPr>
              <w:jc w:val="center"/>
            </w:pPr>
            <w:r w:rsidRPr="00BD2594">
              <w:t>1264</w:t>
            </w:r>
          </w:p>
        </w:tc>
        <w:tc>
          <w:tcPr>
            <w:tcW w:w="1560" w:type="dxa"/>
            <w:shd w:val="clear" w:color="auto" w:fill="auto"/>
            <w:noWrap/>
            <w:vAlign w:val="center"/>
            <w:hideMark/>
          </w:tcPr>
          <w:p w14:paraId="5FB5DF7E" w14:textId="77777777" w:rsidR="00F14B5D" w:rsidRPr="00BD2594" w:rsidRDefault="00F14B5D" w:rsidP="00F14B5D">
            <w:pPr>
              <w:jc w:val="center"/>
            </w:pPr>
            <w:r w:rsidRPr="00BD2594">
              <w:t>502030.722</w:t>
            </w:r>
          </w:p>
        </w:tc>
        <w:tc>
          <w:tcPr>
            <w:tcW w:w="1984" w:type="dxa"/>
            <w:shd w:val="clear" w:color="auto" w:fill="auto"/>
            <w:noWrap/>
            <w:vAlign w:val="center"/>
            <w:hideMark/>
          </w:tcPr>
          <w:p w14:paraId="5F4BC5A7" w14:textId="77777777" w:rsidR="00F14B5D" w:rsidRPr="00BD2594" w:rsidRDefault="00F14B5D" w:rsidP="00F14B5D">
            <w:pPr>
              <w:jc w:val="center"/>
            </w:pPr>
            <w:r w:rsidRPr="00BD2594">
              <w:t>4199650.397</w:t>
            </w:r>
          </w:p>
        </w:tc>
      </w:tr>
      <w:tr w:rsidR="00F14B5D" w:rsidRPr="00BD2594" w14:paraId="25FFB373" w14:textId="77777777" w:rsidTr="00F14B5D">
        <w:trPr>
          <w:trHeight w:val="300"/>
        </w:trPr>
        <w:tc>
          <w:tcPr>
            <w:tcW w:w="1129" w:type="dxa"/>
            <w:shd w:val="clear" w:color="auto" w:fill="auto"/>
            <w:noWrap/>
            <w:vAlign w:val="center"/>
            <w:hideMark/>
          </w:tcPr>
          <w:p w14:paraId="5A0500DD" w14:textId="77777777" w:rsidR="00F14B5D" w:rsidRPr="00BD2594" w:rsidRDefault="00F14B5D" w:rsidP="00F14B5D">
            <w:pPr>
              <w:jc w:val="center"/>
            </w:pPr>
            <w:r w:rsidRPr="00BD2594">
              <w:t>1265</w:t>
            </w:r>
          </w:p>
        </w:tc>
        <w:tc>
          <w:tcPr>
            <w:tcW w:w="1560" w:type="dxa"/>
            <w:shd w:val="clear" w:color="auto" w:fill="auto"/>
            <w:noWrap/>
            <w:vAlign w:val="center"/>
            <w:hideMark/>
          </w:tcPr>
          <w:p w14:paraId="0CFF0FCE" w14:textId="77777777" w:rsidR="00F14B5D" w:rsidRPr="00BD2594" w:rsidRDefault="00F14B5D" w:rsidP="00F14B5D">
            <w:pPr>
              <w:jc w:val="center"/>
            </w:pPr>
            <w:r w:rsidRPr="00BD2594">
              <w:t>502045.338</w:t>
            </w:r>
          </w:p>
        </w:tc>
        <w:tc>
          <w:tcPr>
            <w:tcW w:w="1984" w:type="dxa"/>
            <w:shd w:val="clear" w:color="auto" w:fill="auto"/>
            <w:noWrap/>
            <w:vAlign w:val="center"/>
            <w:hideMark/>
          </w:tcPr>
          <w:p w14:paraId="300E0C6E" w14:textId="77777777" w:rsidR="00F14B5D" w:rsidRPr="00BD2594" w:rsidRDefault="00F14B5D" w:rsidP="00F14B5D">
            <w:pPr>
              <w:jc w:val="center"/>
            </w:pPr>
            <w:r w:rsidRPr="00BD2594">
              <w:t>4199677.123</w:t>
            </w:r>
          </w:p>
        </w:tc>
      </w:tr>
      <w:tr w:rsidR="00F14B5D" w:rsidRPr="00BD2594" w14:paraId="7090742D" w14:textId="77777777" w:rsidTr="00F14B5D">
        <w:trPr>
          <w:trHeight w:val="300"/>
        </w:trPr>
        <w:tc>
          <w:tcPr>
            <w:tcW w:w="1129" w:type="dxa"/>
            <w:shd w:val="clear" w:color="auto" w:fill="auto"/>
            <w:noWrap/>
            <w:vAlign w:val="center"/>
            <w:hideMark/>
          </w:tcPr>
          <w:p w14:paraId="5D94144C" w14:textId="77777777" w:rsidR="00F14B5D" w:rsidRPr="00BD2594" w:rsidRDefault="00F14B5D" w:rsidP="00F14B5D">
            <w:pPr>
              <w:jc w:val="center"/>
            </w:pPr>
            <w:r w:rsidRPr="00BD2594">
              <w:t>1266</w:t>
            </w:r>
          </w:p>
        </w:tc>
        <w:tc>
          <w:tcPr>
            <w:tcW w:w="1560" w:type="dxa"/>
            <w:shd w:val="clear" w:color="auto" w:fill="auto"/>
            <w:noWrap/>
            <w:vAlign w:val="center"/>
            <w:hideMark/>
          </w:tcPr>
          <w:p w14:paraId="14DB996E" w14:textId="77777777" w:rsidR="00F14B5D" w:rsidRPr="00BD2594" w:rsidRDefault="00F14B5D" w:rsidP="00F14B5D">
            <w:pPr>
              <w:jc w:val="center"/>
            </w:pPr>
            <w:r w:rsidRPr="00BD2594">
              <w:t>502031.189</w:t>
            </w:r>
          </w:p>
        </w:tc>
        <w:tc>
          <w:tcPr>
            <w:tcW w:w="1984" w:type="dxa"/>
            <w:shd w:val="clear" w:color="auto" w:fill="auto"/>
            <w:noWrap/>
            <w:vAlign w:val="center"/>
            <w:hideMark/>
          </w:tcPr>
          <w:p w14:paraId="4799C111" w14:textId="77777777" w:rsidR="00F14B5D" w:rsidRPr="00BD2594" w:rsidRDefault="00F14B5D" w:rsidP="00F14B5D">
            <w:pPr>
              <w:jc w:val="center"/>
            </w:pPr>
            <w:r w:rsidRPr="00BD2594">
              <w:t>4199680.415</w:t>
            </w:r>
          </w:p>
        </w:tc>
      </w:tr>
      <w:tr w:rsidR="00F14B5D" w:rsidRPr="00BD2594" w14:paraId="4D222DD9" w14:textId="77777777" w:rsidTr="00F14B5D">
        <w:trPr>
          <w:trHeight w:val="300"/>
        </w:trPr>
        <w:tc>
          <w:tcPr>
            <w:tcW w:w="1129" w:type="dxa"/>
            <w:shd w:val="clear" w:color="auto" w:fill="auto"/>
            <w:noWrap/>
            <w:vAlign w:val="center"/>
            <w:hideMark/>
          </w:tcPr>
          <w:p w14:paraId="70C5DBBB" w14:textId="77777777" w:rsidR="00F14B5D" w:rsidRPr="00BD2594" w:rsidRDefault="00F14B5D" w:rsidP="00F14B5D">
            <w:pPr>
              <w:jc w:val="center"/>
            </w:pPr>
            <w:r w:rsidRPr="00BD2594">
              <w:t>1267</w:t>
            </w:r>
          </w:p>
        </w:tc>
        <w:tc>
          <w:tcPr>
            <w:tcW w:w="1560" w:type="dxa"/>
            <w:shd w:val="clear" w:color="auto" w:fill="auto"/>
            <w:noWrap/>
            <w:vAlign w:val="center"/>
            <w:hideMark/>
          </w:tcPr>
          <w:p w14:paraId="718B78A9" w14:textId="77777777" w:rsidR="00F14B5D" w:rsidRPr="00BD2594" w:rsidRDefault="00F14B5D" w:rsidP="00F14B5D">
            <w:pPr>
              <w:jc w:val="center"/>
            </w:pPr>
            <w:r w:rsidRPr="00BD2594">
              <w:t>502018.453</w:t>
            </w:r>
          </w:p>
        </w:tc>
        <w:tc>
          <w:tcPr>
            <w:tcW w:w="1984" w:type="dxa"/>
            <w:shd w:val="clear" w:color="auto" w:fill="auto"/>
            <w:noWrap/>
            <w:vAlign w:val="center"/>
            <w:hideMark/>
          </w:tcPr>
          <w:p w14:paraId="0EA0E29C" w14:textId="77777777" w:rsidR="00F14B5D" w:rsidRPr="00BD2594" w:rsidRDefault="00F14B5D" w:rsidP="00F14B5D">
            <w:pPr>
              <w:jc w:val="center"/>
            </w:pPr>
            <w:r w:rsidRPr="00BD2594">
              <w:t>4199657.099</w:t>
            </w:r>
          </w:p>
        </w:tc>
      </w:tr>
      <w:tr w:rsidR="00F14B5D" w:rsidRPr="00BD2594" w14:paraId="2709E83F" w14:textId="77777777" w:rsidTr="00F14B5D">
        <w:trPr>
          <w:trHeight w:val="300"/>
        </w:trPr>
        <w:tc>
          <w:tcPr>
            <w:tcW w:w="1129" w:type="dxa"/>
            <w:shd w:val="clear" w:color="auto" w:fill="auto"/>
            <w:noWrap/>
            <w:vAlign w:val="center"/>
            <w:hideMark/>
          </w:tcPr>
          <w:p w14:paraId="3345B9FF" w14:textId="77777777" w:rsidR="00F14B5D" w:rsidRPr="00BD2594" w:rsidRDefault="00F14B5D" w:rsidP="00F14B5D">
            <w:pPr>
              <w:jc w:val="center"/>
            </w:pPr>
            <w:r w:rsidRPr="00BD2594">
              <w:t>1169</w:t>
            </w:r>
          </w:p>
        </w:tc>
        <w:tc>
          <w:tcPr>
            <w:tcW w:w="1560" w:type="dxa"/>
            <w:shd w:val="clear" w:color="auto" w:fill="auto"/>
            <w:noWrap/>
            <w:vAlign w:val="center"/>
            <w:hideMark/>
          </w:tcPr>
          <w:p w14:paraId="14FD2F26" w14:textId="77777777" w:rsidR="00F14B5D" w:rsidRPr="00BD2594" w:rsidRDefault="00F14B5D" w:rsidP="00F14B5D">
            <w:pPr>
              <w:jc w:val="center"/>
            </w:pPr>
            <w:r w:rsidRPr="00BD2594">
              <w:t>501627.422</w:t>
            </w:r>
          </w:p>
        </w:tc>
        <w:tc>
          <w:tcPr>
            <w:tcW w:w="1984" w:type="dxa"/>
            <w:shd w:val="clear" w:color="auto" w:fill="auto"/>
            <w:noWrap/>
            <w:vAlign w:val="center"/>
            <w:hideMark/>
          </w:tcPr>
          <w:p w14:paraId="50069188" w14:textId="77777777" w:rsidR="00F14B5D" w:rsidRPr="00BD2594" w:rsidRDefault="00F14B5D" w:rsidP="00F14B5D">
            <w:pPr>
              <w:jc w:val="center"/>
            </w:pPr>
            <w:r w:rsidRPr="00BD2594">
              <w:t>4199862.272</w:t>
            </w:r>
          </w:p>
        </w:tc>
      </w:tr>
      <w:tr w:rsidR="00F14B5D" w:rsidRPr="00BD2594" w14:paraId="0B3C4323" w14:textId="77777777" w:rsidTr="00F14B5D">
        <w:trPr>
          <w:trHeight w:val="300"/>
        </w:trPr>
        <w:tc>
          <w:tcPr>
            <w:tcW w:w="1129" w:type="dxa"/>
            <w:shd w:val="clear" w:color="auto" w:fill="auto"/>
            <w:noWrap/>
            <w:vAlign w:val="center"/>
            <w:hideMark/>
          </w:tcPr>
          <w:p w14:paraId="421F8A8F" w14:textId="77777777" w:rsidR="00F14B5D" w:rsidRPr="00BD2594" w:rsidRDefault="00F14B5D" w:rsidP="00F14B5D">
            <w:pPr>
              <w:jc w:val="center"/>
            </w:pPr>
            <w:r w:rsidRPr="00BD2594">
              <w:t>1170</w:t>
            </w:r>
          </w:p>
        </w:tc>
        <w:tc>
          <w:tcPr>
            <w:tcW w:w="1560" w:type="dxa"/>
            <w:shd w:val="clear" w:color="auto" w:fill="auto"/>
            <w:noWrap/>
            <w:vAlign w:val="center"/>
            <w:hideMark/>
          </w:tcPr>
          <w:p w14:paraId="4F136957" w14:textId="77777777" w:rsidR="00F14B5D" w:rsidRPr="00BD2594" w:rsidRDefault="00F14B5D" w:rsidP="00F14B5D">
            <w:pPr>
              <w:jc w:val="center"/>
            </w:pPr>
            <w:r w:rsidRPr="00BD2594">
              <w:t>501607.701</w:t>
            </w:r>
          </w:p>
        </w:tc>
        <w:tc>
          <w:tcPr>
            <w:tcW w:w="1984" w:type="dxa"/>
            <w:shd w:val="clear" w:color="auto" w:fill="auto"/>
            <w:noWrap/>
            <w:vAlign w:val="center"/>
            <w:hideMark/>
          </w:tcPr>
          <w:p w14:paraId="36BCFCD5" w14:textId="77777777" w:rsidR="00F14B5D" w:rsidRPr="00BD2594" w:rsidRDefault="00F14B5D" w:rsidP="00F14B5D">
            <w:pPr>
              <w:jc w:val="center"/>
            </w:pPr>
            <w:r w:rsidRPr="00BD2594">
              <w:t>4199872.318</w:t>
            </w:r>
          </w:p>
        </w:tc>
      </w:tr>
      <w:tr w:rsidR="00F14B5D" w:rsidRPr="00BD2594" w14:paraId="3621FC0C" w14:textId="77777777" w:rsidTr="00F14B5D">
        <w:trPr>
          <w:trHeight w:val="300"/>
        </w:trPr>
        <w:tc>
          <w:tcPr>
            <w:tcW w:w="1129" w:type="dxa"/>
            <w:shd w:val="clear" w:color="auto" w:fill="auto"/>
            <w:noWrap/>
            <w:vAlign w:val="center"/>
            <w:hideMark/>
          </w:tcPr>
          <w:p w14:paraId="21E83B55" w14:textId="77777777" w:rsidR="00F14B5D" w:rsidRPr="00BD2594" w:rsidRDefault="00F14B5D" w:rsidP="00F14B5D">
            <w:pPr>
              <w:jc w:val="center"/>
            </w:pPr>
            <w:r w:rsidRPr="00BD2594">
              <w:t>1171</w:t>
            </w:r>
          </w:p>
        </w:tc>
        <w:tc>
          <w:tcPr>
            <w:tcW w:w="1560" w:type="dxa"/>
            <w:shd w:val="clear" w:color="auto" w:fill="auto"/>
            <w:noWrap/>
            <w:vAlign w:val="center"/>
            <w:hideMark/>
          </w:tcPr>
          <w:p w14:paraId="6538E665" w14:textId="77777777" w:rsidR="00F14B5D" w:rsidRPr="00BD2594" w:rsidRDefault="00F14B5D" w:rsidP="00F14B5D">
            <w:pPr>
              <w:jc w:val="center"/>
            </w:pPr>
            <w:r w:rsidRPr="00BD2594">
              <w:t>501429.045</w:t>
            </w:r>
          </w:p>
        </w:tc>
        <w:tc>
          <w:tcPr>
            <w:tcW w:w="1984" w:type="dxa"/>
            <w:shd w:val="clear" w:color="auto" w:fill="auto"/>
            <w:noWrap/>
            <w:vAlign w:val="center"/>
            <w:hideMark/>
          </w:tcPr>
          <w:p w14:paraId="52EBAB93" w14:textId="77777777" w:rsidR="00F14B5D" w:rsidRPr="00BD2594" w:rsidRDefault="00F14B5D" w:rsidP="00F14B5D">
            <w:pPr>
              <w:jc w:val="center"/>
            </w:pPr>
            <w:r w:rsidRPr="00BD2594">
              <w:t>4199963.381</w:t>
            </w:r>
          </w:p>
        </w:tc>
      </w:tr>
      <w:tr w:rsidR="00F14B5D" w:rsidRPr="00BD2594" w14:paraId="03C056A8" w14:textId="77777777" w:rsidTr="00F14B5D">
        <w:trPr>
          <w:trHeight w:val="300"/>
        </w:trPr>
        <w:tc>
          <w:tcPr>
            <w:tcW w:w="1129" w:type="dxa"/>
            <w:shd w:val="clear" w:color="auto" w:fill="auto"/>
            <w:noWrap/>
            <w:vAlign w:val="center"/>
            <w:hideMark/>
          </w:tcPr>
          <w:p w14:paraId="50CF2370" w14:textId="77777777" w:rsidR="00F14B5D" w:rsidRPr="00BD2594" w:rsidRDefault="00F14B5D" w:rsidP="00F14B5D">
            <w:pPr>
              <w:jc w:val="center"/>
            </w:pPr>
            <w:r w:rsidRPr="00BD2594">
              <w:t>1268</w:t>
            </w:r>
          </w:p>
        </w:tc>
        <w:tc>
          <w:tcPr>
            <w:tcW w:w="1560" w:type="dxa"/>
            <w:shd w:val="clear" w:color="auto" w:fill="auto"/>
            <w:noWrap/>
            <w:vAlign w:val="center"/>
            <w:hideMark/>
          </w:tcPr>
          <w:p w14:paraId="358F59AD" w14:textId="77777777" w:rsidR="00F14B5D" w:rsidRPr="00BD2594" w:rsidRDefault="00F14B5D" w:rsidP="00F14B5D">
            <w:pPr>
              <w:jc w:val="center"/>
            </w:pPr>
            <w:r w:rsidRPr="00BD2594">
              <w:t>501386.543</w:t>
            </w:r>
          </w:p>
        </w:tc>
        <w:tc>
          <w:tcPr>
            <w:tcW w:w="1984" w:type="dxa"/>
            <w:shd w:val="clear" w:color="auto" w:fill="auto"/>
            <w:noWrap/>
            <w:vAlign w:val="center"/>
            <w:hideMark/>
          </w:tcPr>
          <w:p w14:paraId="57702174" w14:textId="77777777" w:rsidR="00F14B5D" w:rsidRPr="00BD2594" w:rsidRDefault="00F14B5D" w:rsidP="00F14B5D">
            <w:pPr>
              <w:jc w:val="center"/>
            </w:pPr>
            <w:r w:rsidRPr="00BD2594">
              <w:t>4199885.891</w:t>
            </w:r>
          </w:p>
        </w:tc>
      </w:tr>
      <w:tr w:rsidR="00F14B5D" w:rsidRPr="00BD2594" w14:paraId="6CDCF6BC" w14:textId="77777777" w:rsidTr="00F14B5D">
        <w:trPr>
          <w:trHeight w:val="300"/>
        </w:trPr>
        <w:tc>
          <w:tcPr>
            <w:tcW w:w="1129" w:type="dxa"/>
            <w:shd w:val="clear" w:color="auto" w:fill="auto"/>
            <w:noWrap/>
            <w:vAlign w:val="center"/>
            <w:hideMark/>
          </w:tcPr>
          <w:p w14:paraId="04C913A5" w14:textId="77777777" w:rsidR="00F14B5D" w:rsidRPr="00BD2594" w:rsidRDefault="00F14B5D" w:rsidP="00F14B5D">
            <w:pPr>
              <w:jc w:val="center"/>
            </w:pPr>
            <w:r w:rsidRPr="00BD2594">
              <w:t>1269</w:t>
            </w:r>
          </w:p>
        </w:tc>
        <w:tc>
          <w:tcPr>
            <w:tcW w:w="1560" w:type="dxa"/>
            <w:shd w:val="clear" w:color="auto" w:fill="auto"/>
            <w:noWrap/>
            <w:vAlign w:val="center"/>
            <w:hideMark/>
          </w:tcPr>
          <w:p w14:paraId="310365A7" w14:textId="77777777" w:rsidR="00F14B5D" w:rsidRPr="00BD2594" w:rsidRDefault="00F14B5D" w:rsidP="00F14B5D">
            <w:pPr>
              <w:jc w:val="center"/>
            </w:pPr>
            <w:r w:rsidRPr="00BD2594">
              <w:t>501303.871</w:t>
            </w:r>
          </w:p>
        </w:tc>
        <w:tc>
          <w:tcPr>
            <w:tcW w:w="1984" w:type="dxa"/>
            <w:shd w:val="clear" w:color="auto" w:fill="auto"/>
            <w:noWrap/>
            <w:vAlign w:val="center"/>
            <w:hideMark/>
          </w:tcPr>
          <w:p w14:paraId="6A5F80CC" w14:textId="77777777" w:rsidR="00F14B5D" w:rsidRPr="00BD2594" w:rsidRDefault="00F14B5D" w:rsidP="00F14B5D">
            <w:pPr>
              <w:jc w:val="center"/>
            </w:pPr>
            <w:r w:rsidRPr="00BD2594">
              <w:t>4199931.145</w:t>
            </w:r>
          </w:p>
        </w:tc>
      </w:tr>
      <w:tr w:rsidR="00F14B5D" w:rsidRPr="00BD2594" w14:paraId="3A888DDF" w14:textId="77777777" w:rsidTr="00F14B5D">
        <w:trPr>
          <w:trHeight w:val="300"/>
        </w:trPr>
        <w:tc>
          <w:tcPr>
            <w:tcW w:w="1129" w:type="dxa"/>
            <w:shd w:val="clear" w:color="auto" w:fill="auto"/>
            <w:noWrap/>
            <w:vAlign w:val="center"/>
            <w:hideMark/>
          </w:tcPr>
          <w:p w14:paraId="73F28853" w14:textId="77777777" w:rsidR="00F14B5D" w:rsidRPr="00BD2594" w:rsidRDefault="00F14B5D" w:rsidP="00F14B5D">
            <w:pPr>
              <w:jc w:val="center"/>
            </w:pPr>
            <w:r w:rsidRPr="00BD2594">
              <w:t>1270</w:t>
            </w:r>
          </w:p>
        </w:tc>
        <w:tc>
          <w:tcPr>
            <w:tcW w:w="1560" w:type="dxa"/>
            <w:shd w:val="clear" w:color="auto" w:fill="auto"/>
            <w:noWrap/>
            <w:vAlign w:val="center"/>
            <w:hideMark/>
          </w:tcPr>
          <w:p w14:paraId="3A64C613" w14:textId="77777777" w:rsidR="00F14B5D" w:rsidRPr="00BD2594" w:rsidRDefault="00F14B5D" w:rsidP="00F14B5D">
            <w:pPr>
              <w:jc w:val="center"/>
            </w:pPr>
            <w:r w:rsidRPr="00BD2594">
              <w:t>501181.990</w:t>
            </w:r>
          </w:p>
        </w:tc>
        <w:tc>
          <w:tcPr>
            <w:tcW w:w="1984" w:type="dxa"/>
            <w:shd w:val="clear" w:color="auto" w:fill="auto"/>
            <w:noWrap/>
            <w:vAlign w:val="center"/>
            <w:hideMark/>
          </w:tcPr>
          <w:p w14:paraId="470F8C5C" w14:textId="77777777" w:rsidR="00F14B5D" w:rsidRPr="00BD2594" w:rsidRDefault="00F14B5D" w:rsidP="00F14B5D">
            <w:pPr>
              <w:jc w:val="center"/>
            </w:pPr>
            <w:r w:rsidRPr="00BD2594">
              <w:t>4199707.343</w:t>
            </w:r>
          </w:p>
        </w:tc>
      </w:tr>
      <w:tr w:rsidR="00F14B5D" w:rsidRPr="00BD2594" w14:paraId="335C365A" w14:textId="77777777" w:rsidTr="00F14B5D">
        <w:trPr>
          <w:trHeight w:val="300"/>
        </w:trPr>
        <w:tc>
          <w:tcPr>
            <w:tcW w:w="1129" w:type="dxa"/>
            <w:shd w:val="clear" w:color="auto" w:fill="auto"/>
            <w:noWrap/>
            <w:vAlign w:val="center"/>
            <w:hideMark/>
          </w:tcPr>
          <w:p w14:paraId="23B785CC" w14:textId="77777777" w:rsidR="00F14B5D" w:rsidRPr="00BD2594" w:rsidRDefault="00F14B5D" w:rsidP="00F14B5D">
            <w:pPr>
              <w:jc w:val="center"/>
            </w:pPr>
            <w:r w:rsidRPr="00BD2594">
              <w:t>1271</w:t>
            </w:r>
          </w:p>
        </w:tc>
        <w:tc>
          <w:tcPr>
            <w:tcW w:w="1560" w:type="dxa"/>
            <w:shd w:val="clear" w:color="auto" w:fill="auto"/>
            <w:noWrap/>
            <w:vAlign w:val="center"/>
            <w:hideMark/>
          </w:tcPr>
          <w:p w14:paraId="52949828" w14:textId="77777777" w:rsidR="00F14B5D" w:rsidRPr="00BD2594" w:rsidRDefault="00F14B5D" w:rsidP="00F14B5D">
            <w:pPr>
              <w:jc w:val="center"/>
            </w:pPr>
            <w:r w:rsidRPr="00BD2594">
              <w:t>501174.662</w:t>
            </w:r>
          </w:p>
        </w:tc>
        <w:tc>
          <w:tcPr>
            <w:tcW w:w="1984" w:type="dxa"/>
            <w:shd w:val="clear" w:color="auto" w:fill="auto"/>
            <w:noWrap/>
            <w:vAlign w:val="center"/>
            <w:hideMark/>
          </w:tcPr>
          <w:p w14:paraId="299E2773" w14:textId="77777777" w:rsidR="00F14B5D" w:rsidRPr="00BD2594" w:rsidRDefault="00F14B5D" w:rsidP="00F14B5D">
            <w:pPr>
              <w:jc w:val="center"/>
            </w:pPr>
            <w:r w:rsidRPr="00BD2594">
              <w:t>4199693.921</w:t>
            </w:r>
          </w:p>
        </w:tc>
      </w:tr>
      <w:tr w:rsidR="00F14B5D" w:rsidRPr="00BD2594" w14:paraId="53516023" w14:textId="77777777" w:rsidTr="00F14B5D">
        <w:trPr>
          <w:trHeight w:val="300"/>
        </w:trPr>
        <w:tc>
          <w:tcPr>
            <w:tcW w:w="1129" w:type="dxa"/>
            <w:shd w:val="clear" w:color="auto" w:fill="auto"/>
            <w:noWrap/>
            <w:vAlign w:val="center"/>
            <w:hideMark/>
          </w:tcPr>
          <w:p w14:paraId="739DF0C9" w14:textId="77777777" w:rsidR="00F14B5D" w:rsidRPr="00BD2594" w:rsidRDefault="00F14B5D" w:rsidP="00F14B5D">
            <w:pPr>
              <w:jc w:val="center"/>
            </w:pPr>
            <w:r w:rsidRPr="00BD2594">
              <w:t>1272</w:t>
            </w:r>
          </w:p>
        </w:tc>
        <w:tc>
          <w:tcPr>
            <w:tcW w:w="1560" w:type="dxa"/>
            <w:shd w:val="clear" w:color="auto" w:fill="auto"/>
            <w:noWrap/>
            <w:vAlign w:val="center"/>
            <w:hideMark/>
          </w:tcPr>
          <w:p w14:paraId="0D2B43E9" w14:textId="77777777" w:rsidR="00F14B5D" w:rsidRPr="00BD2594" w:rsidRDefault="00F14B5D" w:rsidP="00F14B5D">
            <w:pPr>
              <w:jc w:val="center"/>
            </w:pPr>
            <w:r w:rsidRPr="00BD2594">
              <w:t>501110.572</w:t>
            </w:r>
          </w:p>
        </w:tc>
        <w:tc>
          <w:tcPr>
            <w:tcW w:w="1984" w:type="dxa"/>
            <w:shd w:val="clear" w:color="auto" w:fill="auto"/>
            <w:noWrap/>
            <w:vAlign w:val="center"/>
            <w:hideMark/>
          </w:tcPr>
          <w:p w14:paraId="4FD902E8" w14:textId="77777777" w:rsidR="00F14B5D" w:rsidRPr="00BD2594" w:rsidRDefault="00F14B5D" w:rsidP="00F14B5D">
            <w:pPr>
              <w:jc w:val="center"/>
            </w:pPr>
            <w:r w:rsidRPr="00BD2594">
              <w:t>4199727.148</w:t>
            </w:r>
          </w:p>
        </w:tc>
      </w:tr>
      <w:tr w:rsidR="00F14B5D" w:rsidRPr="00BD2594" w14:paraId="20CBBD7E" w14:textId="77777777" w:rsidTr="00F14B5D">
        <w:trPr>
          <w:trHeight w:val="300"/>
        </w:trPr>
        <w:tc>
          <w:tcPr>
            <w:tcW w:w="1129" w:type="dxa"/>
            <w:shd w:val="clear" w:color="auto" w:fill="auto"/>
            <w:noWrap/>
            <w:vAlign w:val="center"/>
            <w:hideMark/>
          </w:tcPr>
          <w:p w14:paraId="73E20118" w14:textId="77777777" w:rsidR="00F14B5D" w:rsidRPr="00BD2594" w:rsidRDefault="00F14B5D" w:rsidP="00F14B5D">
            <w:pPr>
              <w:jc w:val="center"/>
            </w:pPr>
            <w:r w:rsidRPr="00BD2594">
              <w:t>1273</w:t>
            </w:r>
          </w:p>
        </w:tc>
        <w:tc>
          <w:tcPr>
            <w:tcW w:w="1560" w:type="dxa"/>
            <w:shd w:val="clear" w:color="auto" w:fill="auto"/>
            <w:noWrap/>
            <w:vAlign w:val="center"/>
            <w:hideMark/>
          </w:tcPr>
          <w:p w14:paraId="4050E284" w14:textId="77777777" w:rsidR="00F14B5D" w:rsidRPr="00BD2594" w:rsidRDefault="00F14B5D" w:rsidP="00F14B5D">
            <w:pPr>
              <w:jc w:val="center"/>
            </w:pPr>
            <w:r w:rsidRPr="00BD2594">
              <w:t>501011.047</w:t>
            </w:r>
          </w:p>
        </w:tc>
        <w:tc>
          <w:tcPr>
            <w:tcW w:w="1984" w:type="dxa"/>
            <w:shd w:val="clear" w:color="auto" w:fill="auto"/>
            <w:noWrap/>
            <w:vAlign w:val="center"/>
            <w:hideMark/>
          </w:tcPr>
          <w:p w14:paraId="7A0EB1E6" w14:textId="77777777" w:rsidR="00F14B5D" w:rsidRPr="00BD2594" w:rsidRDefault="00F14B5D" w:rsidP="00F14B5D">
            <w:pPr>
              <w:jc w:val="center"/>
            </w:pPr>
            <w:r w:rsidRPr="00BD2594">
              <w:t>4199778.298</w:t>
            </w:r>
          </w:p>
        </w:tc>
      </w:tr>
      <w:tr w:rsidR="00F14B5D" w:rsidRPr="00BD2594" w14:paraId="0FC104B2" w14:textId="77777777" w:rsidTr="00F14B5D">
        <w:trPr>
          <w:trHeight w:val="300"/>
        </w:trPr>
        <w:tc>
          <w:tcPr>
            <w:tcW w:w="1129" w:type="dxa"/>
            <w:shd w:val="clear" w:color="auto" w:fill="auto"/>
            <w:noWrap/>
            <w:vAlign w:val="center"/>
            <w:hideMark/>
          </w:tcPr>
          <w:p w14:paraId="433144D8" w14:textId="77777777" w:rsidR="00F14B5D" w:rsidRPr="00BD2594" w:rsidRDefault="00F14B5D" w:rsidP="00F14B5D">
            <w:pPr>
              <w:jc w:val="center"/>
            </w:pPr>
            <w:r w:rsidRPr="00BD2594">
              <w:t>1274</w:t>
            </w:r>
          </w:p>
        </w:tc>
        <w:tc>
          <w:tcPr>
            <w:tcW w:w="1560" w:type="dxa"/>
            <w:shd w:val="clear" w:color="auto" w:fill="auto"/>
            <w:noWrap/>
            <w:vAlign w:val="center"/>
            <w:hideMark/>
          </w:tcPr>
          <w:p w14:paraId="542AE38A" w14:textId="77777777" w:rsidR="00F14B5D" w:rsidRPr="00BD2594" w:rsidRDefault="00F14B5D" w:rsidP="00F14B5D">
            <w:pPr>
              <w:jc w:val="center"/>
            </w:pPr>
            <w:r w:rsidRPr="00BD2594">
              <w:t>500978.577</w:t>
            </w:r>
          </w:p>
        </w:tc>
        <w:tc>
          <w:tcPr>
            <w:tcW w:w="1984" w:type="dxa"/>
            <w:shd w:val="clear" w:color="auto" w:fill="auto"/>
            <w:noWrap/>
            <w:vAlign w:val="center"/>
            <w:hideMark/>
          </w:tcPr>
          <w:p w14:paraId="0C681381" w14:textId="77777777" w:rsidR="00F14B5D" w:rsidRPr="00BD2594" w:rsidRDefault="00F14B5D" w:rsidP="00F14B5D">
            <w:pPr>
              <w:jc w:val="center"/>
            </w:pPr>
            <w:r w:rsidRPr="00BD2594">
              <w:t>4199795.012</w:t>
            </w:r>
          </w:p>
        </w:tc>
      </w:tr>
      <w:tr w:rsidR="00F14B5D" w:rsidRPr="00BD2594" w14:paraId="3C9939A1" w14:textId="77777777" w:rsidTr="00F14B5D">
        <w:trPr>
          <w:trHeight w:val="300"/>
        </w:trPr>
        <w:tc>
          <w:tcPr>
            <w:tcW w:w="1129" w:type="dxa"/>
            <w:shd w:val="clear" w:color="auto" w:fill="auto"/>
            <w:noWrap/>
            <w:vAlign w:val="center"/>
            <w:hideMark/>
          </w:tcPr>
          <w:p w14:paraId="7ADDE96B" w14:textId="77777777" w:rsidR="00F14B5D" w:rsidRPr="00BD2594" w:rsidRDefault="00F14B5D" w:rsidP="00F14B5D">
            <w:pPr>
              <w:jc w:val="center"/>
            </w:pPr>
            <w:r w:rsidRPr="00BD2594">
              <w:t>1275</w:t>
            </w:r>
          </w:p>
        </w:tc>
        <w:tc>
          <w:tcPr>
            <w:tcW w:w="1560" w:type="dxa"/>
            <w:shd w:val="clear" w:color="auto" w:fill="auto"/>
            <w:noWrap/>
            <w:vAlign w:val="center"/>
            <w:hideMark/>
          </w:tcPr>
          <w:p w14:paraId="2E509606" w14:textId="77777777" w:rsidR="00F14B5D" w:rsidRPr="00BD2594" w:rsidRDefault="00F14B5D" w:rsidP="00F14B5D">
            <w:pPr>
              <w:jc w:val="center"/>
            </w:pPr>
            <w:r w:rsidRPr="00BD2594">
              <w:t>500955.658</w:t>
            </w:r>
          </w:p>
        </w:tc>
        <w:tc>
          <w:tcPr>
            <w:tcW w:w="1984" w:type="dxa"/>
            <w:shd w:val="clear" w:color="auto" w:fill="auto"/>
            <w:noWrap/>
            <w:vAlign w:val="center"/>
            <w:hideMark/>
          </w:tcPr>
          <w:p w14:paraId="64982A3C" w14:textId="77777777" w:rsidR="00F14B5D" w:rsidRPr="00BD2594" w:rsidRDefault="00F14B5D" w:rsidP="00F14B5D">
            <w:pPr>
              <w:jc w:val="center"/>
            </w:pPr>
            <w:r w:rsidRPr="00BD2594">
              <w:t>4199806.670</w:t>
            </w:r>
          </w:p>
        </w:tc>
      </w:tr>
      <w:tr w:rsidR="00F14B5D" w:rsidRPr="00BD2594" w14:paraId="0ECA0C56" w14:textId="77777777" w:rsidTr="00F14B5D">
        <w:trPr>
          <w:trHeight w:val="300"/>
        </w:trPr>
        <w:tc>
          <w:tcPr>
            <w:tcW w:w="1129" w:type="dxa"/>
            <w:shd w:val="clear" w:color="auto" w:fill="auto"/>
            <w:noWrap/>
            <w:vAlign w:val="center"/>
            <w:hideMark/>
          </w:tcPr>
          <w:p w14:paraId="5D44BCAA" w14:textId="77777777" w:rsidR="00F14B5D" w:rsidRPr="00BD2594" w:rsidRDefault="00F14B5D" w:rsidP="00F14B5D">
            <w:pPr>
              <w:jc w:val="center"/>
            </w:pPr>
            <w:r w:rsidRPr="00BD2594">
              <w:t>1276</w:t>
            </w:r>
          </w:p>
        </w:tc>
        <w:tc>
          <w:tcPr>
            <w:tcW w:w="1560" w:type="dxa"/>
            <w:shd w:val="clear" w:color="auto" w:fill="auto"/>
            <w:noWrap/>
            <w:vAlign w:val="center"/>
            <w:hideMark/>
          </w:tcPr>
          <w:p w14:paraId="3106A42B" w14:textId="77777777" w:rsidR="00F14B5D" w:rsidRPr="00BD2594" w:rsidRDefault="00F14B5D" w:rsidP="00F14B5D">
            <w:pPr>
              <w:jc w:val="center"/>
            </w:pPr>
            <w:r w:rsidRPr="00BD2594">
              <w:t>500949.908</w:t>
            </w:r>
          </w:p>
        </w:tc>
        <w:tc>
          <w:tcPr>
            <w:tcW w:w="1984" w:type="dxa"/>
            <w:shd w:val="clear" w:color="auto" w:fill="auto"/>
            <w:noWrap/>
            <w:vAlign w:val="center"/>
            <w:hideMark/>
          </w:tcPr>
          <w:p w14:paraId="66D4DA5D" w14:textId="77777777" w:rsidR="00F14B5D" w:rsidRPr="00BD2594" w:rsidRDefault="00F14B5D" w:rsidP="00F14B5D">
            <w:pPr>
              <w:jc w:val="center"/>
            </w:pPr>
            <w:r w:rsidRPr="00BD2594">
              <w:t>4199809.106</w:t>
            </w:r>
          </w:p>
        </w:tc>
      </w:tr>
      <w:tr w:rsidR="00F14B5D" w:rsidRPr="00BD2594" w14:paraId="0193B7B0" w14:textId="77777777" w:rsidTr="00F14B5D">
        <w:trPr>
          <w:trHeight w:val="300"/>
        </w:trPr>
        <w:tc>
          <w:tcPr>
            <w:tcW w:w="1129" w:type="dxa"/>
            <w:shd w:val="clear" w:color="auto" w:fill="auto"/>
            <w:noWrap/>
            <w:vAlign w:val="center"/>
            <w:hideMark/>
          </w:tcPr>
          <w:p w14:paraId="7847FDF4" w14:textId="77777777" w:rsidR="00F14B5D" w:rsidRPr="00BD2594" w:rsidRDefault="00F14B5D" w:rsidP="00F14B5D">
            <w:pPr>
              <w:jc w:val="center"/>
            </w:pPr>
            <w:r w:rsidRPr="00BD2594">
              <w:t>1277</w:t>
            </w:r>
          </w:p>
        </w:tc>
        <w:tc>
          <w:tcPr>
            <w:tcW w:w="1560" w:type="dxa"/>
            <w:shd w:val="clear" w:color="auto" w:fill="auto"/>
            <w:noWrap/>
            <w:vAlign w:val="center"/>
            <w:hideMark/>
          </w:tcPr>
          <w:p w14:paraId="7CE67B1D" w14:textId="77777777" w:rsidR="00F14B5D" w:rsidRPr="00BD2594" w:rsidRDefault="00F14B5D" w:rsidP="00F14B5D">
            <w:pPr>
              <w:jc w:val="center"/>
            </w:pPr>
            <w:r w:rsidRPr="00BD2594">
              <w:t>500944.034</w:t>
            </w:r>
          </w:p>
        </w:tc>
        <w:tc>
          <w:tcPr>
            <w:tcW w:w="1984" w:type="dxa"/>
            <w:shd w:val="clear" w:color="auto" w:fill="auto"/>
            <w:noWrap/>
            <w:vAlign w:val="center"/>
            <w:hideMark/>
          </w:tcPr>
          <w:p w14:paraId="310E02F1" w14:textId="77777777" w:rsidR="00F14B5D" w:rsidRPr="00BD2594" w:rsidRDefault="00F14B5D" w:rsidP="00F14B5D">
            <w:pPr>
              <w:jc w:val="center"/>
            </w:pPr>
            <w:r w:rsidRPr="00BD2594">
              <w:t>4199811.156</w:t>
            </w:r>
          </w:p>
        </w:tc>
      </w:tr>
      <w:tr w:rsidR="00F14B5D" w:rsidRPr="00BD2594" w14:paraId="4347447C" w14:textId="77777777" w:rsidTr="00F14B5D">
        <w:trPr>
          <w:trHeight w:val="300"/>
        </w:trPr>
        <w:tc>
          <w:tcPr>
            <w:tcW w:w="1129" w:type="dxa"/>
            <w:shd w:val="clear" w:color="auto" w:fill="auto"/>
            <w:noWrap/>
            <w:vAlign w:val="center"/>
            <w:hideMark/>
          </w:tcPr>
          <w:p w14:paraId="1AFA9024" w14:textId="77777777" w:rsidR="00F14B5D" w:rsidRPr="00BD2594" w:rsidRDefault="00F14B5D" w:rsidP="00F14B5D">
            <w:pPr>
              <w:jc w:val="center"/>
            </w:pPr>
            <w:r w:rsidRPr="00BD2594">
              <w:t>1278</w:t>
            </w:r>
          </w:p>
        </w:tc>
        <w:tc>
          <w:tcPr>
            <w:tcW w:w="1560" w:type="dxa"/>
            <w:shd w:val="clear" w:color="auto" w:fill="auto"/>
            <w:noWrap/>
            <w:vAlign w:val="center"/>
            <w:hideMark/>
          </w:tcPr>
          <w:p w14:paraId="19786736" w14:textId="77777777" w:rsidR="00F14B5D" w:rsidRPr="00BD2594" w:rsidRDefault="00F14B5D" w:rsidP="00F14B5D">
            <w:pPr>
              <w:jc w:val="center"/>
            </w:pPr>
            <w:r w:rsidRPr="00BD2594">
              <w:t>500938.023</w:t>
            </w:r>
          </w:p>
        </w:tc>
        <w:tc>
          <w:tcPr>
            <w:tcW w:w="1984" w:type="dxa"/>
            <w:shd w:val="clear" w:color="auto" w:fill="auto"/>
            <w:noWrap/>
            <w:vAlign w:val="center"/>
            <w:hideMark/>
          </w:tcPr>
          <w:p w14:paraId="3B1C2F16" w14:textId="77777777" w:rsidR="00F14B5D" w:rsidRPr="00BD2594" w:rsidRDefault="00F14B5D" w:rsidP="00F14B5D">
            <w:pPr>
              <w:jc w:val="center"/>
            </w:pPr>
            <w:r w:rsidRPr="00BD2594">
              <w:t>4199812.835</w:t>
            </w:r>
          </w:p>
        </w:tc>
      </w:tr>
      <w:tr w:rsidR="00F14B5D" w:rsidRPr="00BD2594" w14:paraId="7AD06192" w14:textId="77777777" w:rsidTr="00F14B5D">
        <w:trPr>
          <w:trHeight w:val="300"/>
        </w:trPr>
        <w:tc>
          <w:tcPr>
            <w:tcW w:w="1129" w:type="dxa"/>
            <w:shd w:val="clear" w:color="auto" w:fill="auto"/>
            <w:noWrap/>
            <w:vAlign w:val="center"/>
            <w:hideMark/>
          </w:tcPr>
          <w:p w14:paraId="201B10FB" w14:textId="77777777" w:rsidR="00F14B5D" w:rsidRPr="00BD2594" w:rsidRDefault="00F14B5D" w:rsidP="00F14B5D">
            <w:pPr>
              <w:jc w:val="center"/>
            </w:pPr>
            <w:r w:rsidRPr="00BD2594">
              <w:t>1279</w:t>
            </w:r>
          </w:p>
        </w:tc>
        <w:tc>
          <w:tcPr>
            <w:tcW w:w="1560" w:type="dxa"/>
            <w:shd w:val="clear" w:color="auto" w:fill="auto"/>
            <w:noWrap/>
            <w:vAlign w:val="center"/>
            <w:hideMark/>
          </w:tcPr>
          <w:p w14:paraId="49672F0C" w14:textId="77777777" w:rsidR="00F14B5D" w:rsidRPr="00BD2594" w:rsidRDefault="00F14B5D" w:rsidP="00F14B5D">
            <w:pPr>
              <w:jc w:val="center"/>
            </w:pPr>
            <w:r w:rsidRPr="00BD2594">
              <w:t>500934.153</w:t>
            </w:r>
          </w:p>
        </w:tc>
        <w:tc>
          <w:tcPr>
            <w:tcW w:w="1984" w:type="dxa"/>
            <w:shd w:val="clear" w:color="auto" w:fill="auto"/>
            <w:noWrap/>
            <w:vAlign w:val="center"/>
            <w:hideMark/>
          </w:tcPr>
          <w:p w14:paraId="1684AC3D" w14:textId="77777777" w:rsidR="00F14B5D" w:rsidRPr="00BD2594" w:rsidRDefault="00F14B5D" w:rsidP="00F14B5D">
            <w:pPr>
              <w:jc w:val="center"/>
            </w:pPr>
            <w:r w:rsidRPr="00BD2594">
              <w:t>4199813.675</w:t>
            </w:r>
          </w:p>
        </w:tc>
      </w:tr>
      <w:tr w:rsidR="00F14B5D" w:rsidRPr="00BD2594" w14:paraId="14CBA668" w14:textId="77777777" w:rsidTr="00F14B5D">
        <w:trPr>
          <w:trHeight w:val="300"/>
        </w:trPr>
        <w:tc>
          <w:tcPr>
            <w:tcW w:w="1129" w:type="dxa"/>
            <w:shd w:val="clear" w:color="auto" w:fill="auto"/>
            <w:noWrap/>
            <w:vAlign w:val="center"/>
            <w:hideMark/>
          </w:tcPr>
          <w:p w14:paraId="273C0DD5" w14:textId="77777777" w:rsidR="00F14B5D" w:rsidRPr="00BD2594" w:rsidRDefault="00F14B5D" w:rsidP="00F14B5D">
            <w:pPr>
              <w:jc w:val="center"/>
            </w:pPr>
            <w:r w:rsidRPr="00BD2594">
              <w:t>1280</w:t>
            </w:r>
          </w:p>
        </w:tc>
        <w:tc>
          <w:tcPr>
            <w:tcW w:w="1560" w:type="dxa"/>
            <w:shd w:val="clear" w:color="auto" w:fill="auto"/>
            <w:noWrap/>
            <w:vAlign w:val="center"/>
            <w:hideMark/>
          </w:tcPr>
          <w:p w14:paraId="45EB7E85" w14:textId="77777777" w:rsidR="00F14B5D" w:rsidRPr="00BD2594" w:rsidRDefault="00F14B5D" w:rsidP="00F14B5D">
            <w:pPr>
              <w:jc w:val="center"/>
            </w:pPr>
            <w:r w:rsidRPr="00BD2594">
              <w:t>500931.943</w:t>
            </w:r>
          </w:p>
        </w:tc>
        <w:tc>
          <w:tcPr>
            <w:tcW w:w="1984" w:type="dxa"/>
            <w:shd w:val="clear" w:color="auto" w:fill="auto"/>
            <w:noWrap/>
            <w:vAlign w:val="center"/>
            <w:hideMark/>
          </w:tcPr>
          <w:p w14:paraId="76617B7F" w14:textId="77777777" w:rsidR="00F14B5D" w:rsidRPr="00BD2594" w:rsidRDefault="00F14B5D" w:rsidP="00F14B5D">
            <w:pPr>
              <w:jc w:val="center"/>
            </w:pPr>
            <w:r w:rsidRPr="00BD2594">
              <w:t>4199814.129</w:t>
            </w:r>
          </w:p>
        </w:tc>
      </w:tr>
      <w:tr w:rsidR="00F14B5D" w:rsidRPr="00BD2594" w14:paraId="79172C88" w14:textId="77777777" w:rsidTr="00F14B5D">
        <w:trPr>
          <w:trHeight w:val="300"/>
        </w:trPr>
        <w:tc>
          <w:tcPr>
            <w:tcW w:w="1129" w:type="dxa"/>
            <w:shd w:val="clear" w:color="auto" w:fill="auto"/>
            <w:noWrap/>
            <w:vAlign w:val="center"/>
            <w:hideMark/>
          </w:tcPr>
          <w:p w14:paraId="63BBB394" w14:textId="77777777" w:rsidR="00F14B5D" w:rsidRPr="00BD2594" w:rsidRDefault="00F14B5D" w:rsidP="00F14B5D">
            <w:pPr>
              <w:jc w:val="center"/>
            </w:pPr>
            <w:r w:rsidRPr="00BD2594">
              <w:t>1281</w:t>
            </w:r>
          </w:p>
        </w:tc>
        <w:tc>
          <w:tcPr>
            <w:tcW w:w="1560" w:type="dxa"/>
            <w:shd w:val="clear" w:color="auto" w:fill="auto"/>
            <w:noWrap/>
            <w:vAlign w:val="center"/>
            <w:hideMark/>
          </w:tcPr>
          <w:p w14:paraId="32E51FC4" w14:textId="77777777" w:rsidR="00F14B5D" w:rsidRPr="00BD2594" w:rsidRDefault="00F14B5D" w:rsidP="00F14B5D">
            <w:pPr>
              <w:jc w:val="center"/>
            </w:pPr>
            <w:r w:rsidRPr="00BD2594">
              <w:t>500925.795</w:t>
            </w:r>
          </w:p>
        </w:tc>
        <w:tc>
          <w:tcPr>
            <w:tcW w:w="1984" w:type="dxa"/>
            <w:shd w:val="clear" w:color="auto" w:fill="auto"/>
            <w:noWrap/>
            <w:vAlign w:val="center"/>
            <w:hideMark/>
          </w:tcPr>
          <w:p w14:paraId="1B00645E" w14:textId="77777777" w:rsidR="00F14B5D" w:rsidRPr="00BD2594" w:rsidRDefault="00F14B5D" w:rsidP="00F14B5D">
            <w:pPr>
              <w:jc w:val="center"/>
            </w:pPr>
            <w:r w:rsidRPr="00BD2594">
              <w:t>4199815.070</w:t>
            </w:r>
          </w:p>
        </w:tc>
      </w:tr>
      <w:tr w:rsidR="00F14B5D" w:rsidRPr="00BD2594" w14:paraId="626CB2A4" w14:textId="77777777" w:rsidTr="00F14B5D">
        <w:trPr>
          <w:trHeight w:val="300"/>
        </w:trPr>
        <w:tc>
          <w:tcPr>
            <w:tcW w:w="1129" w:type="dxa"/>
            <w:shd w:val="clear" w:color="auto" w:fill="auto"/>
            <w:noWrap/>
            <w:vAlign w:val="center"/>
            <w:hideMark/>
          </w:tcPr>
          <w:p w14:paraId="09145B11" w14:textId="77777777" w:rsidR="00F14B5D" w:rsidRPr="00BD2594" w:rsidRDefault="00F14B5D" w:rsidP="00F14B5D">
            <w:pPr>
              <w:jc w:val="center"/>
            </w:pPr>
            <w:r w:rsidRPr="00BD2594">
              <w:t>1282</w:t>
            </w:r>
          </w:p>
        </w:tc>
        <w:tc>
          <w:tcPr>
            <w:tcW w:w="1560" w:type="dxa"/>
            <w:shd w:val="clear" w:color="auto" w:fill="auto"/>
            <w:noWrap/>
            <w:vAlign w:val="center"/>
            <w:hideMark/>
          </w:tcPr>
          <w:p w14:paraId="6CF63FD0" w14:textId="77777777" w:rsidR="00F14B5D" w:rsidRPr="00BD2594" w:rsidRDefault="00F14B5D" w:rsidP="00F14B5D">
            <w:pPr>
              <w:jc w:val="center"/>
            </w:pPr>
            <w:r w:rsidRPr="00BD2594">
              <w:t>500919.606</w:t>
            </w:r>
          </w:p>
        </w:tc>
        <w:tc>
          <w:tcPr>
            <w:tcW w:w="1984" w:type="dxa"/>
            <w:shd w:val="clear" w:color="auto" w:fill="auto"/>
            <w:noWrap/>
            <w:vAlign w:val="center"/>
            <w:hideMark/>
          </w:tcPr>
          <w:p w14:paraId="3DFB07F2" w14:textId="77777777" w:rsidR="00F14B5D" w:rsidRPr="00BD2594" w:rsidRDefault="00F14B5D" w:rsidP="00F14B5D">
            <w:pPr>
              <w:jc w:val="center"/>
            </w:pPr>
            <w:r w:rsidRPr="00BD2594">
              <w:t>4199815.624</w:t>
            </w:r>
          </w:p>
        </w:tc>
      </w:tr>
      <w:tr w:rsidR="00F14B5D" w:rsidRPr="00BD2594" w14:paraId="2E81A7D8" w14:textId="77777777" w:rsidTr="00F14B5D">
        <w:trPr>
          <w:trHeight w:val="300"/>
        </w:trPr>
        <w:tc>
          <w:tcPr>
            <w:tcW w:w="1129" w:type="dxa"/>
            <w:shd w:val="clear" w:color="auto" w:fill="auto"/>
            <w:noWrap/>
            <w:vAlign w:val="center"/>
            <w:hideMark/>
          </w:tcPr>
          <w:p w14:paraId="7F0E34B6" w14:textId="77777777" w:rsidR="00F14B5D" w:rsidRPr="00BD2594" w:rsidRDefault="00F14B5D" w:rsidP="00F14B5D">
            <w:pPr>
              <w:jc w:val="center"/>
            </w:pPr>
            <w:r w:rsidRPr="00BD2594">
              <w:t>1283</w:t>
            </w:r>
          </w:p>
        </w:tc>
        <w:tc>
          <w:tcPr>
            <w:tcW w:w="1560" w:type="dxa"/>
            <w:shd w:val="clear" w:color="auto" w:fill="auto"/>
            <w:noWrap/>
            <w:vAlign w:val="center"/>
            <w:hideMark/>
          </w:tcPr>
          <w:p w14:paraId="5F0922FA" w14:textId="77777777" w:rsidR="00F14B5D" w:rsidRPr="00BD2594" w:rsidRDefault="00F14B5D" w:rsidP="00F14B5D">
            <w:pPr>
              <w:jc w:val="center"/>
            </w:pPr>
            <w:r w:rsidRPr="00BD2594">
              <w:t>500913.375</w:t>
            </w:r>
          </w:p>
        </w:tc>
        <w:tc>
          <w:tcPr>
            <w:tcW w:w="1984" w:type="dxa"/>
            <w:shd w:val="clear" w:color="auto" w:fill="auto"/>
            <w:noWrap/>
            <w:vAlign w:val="center"/>
            <w:hideMark/>
          </w:tcPr>
          <w:p w14:paraId="7C8FAA35" w14:textId="77777777" w:rsidR="00F14B5D" w:rsidRPr="00BD2594" w:rsidRDefault="00F14B5D" w:rsidP="00F14B5D">
            <w:pPr>
              <w:jc w:val="center"/>
            </w:pPr>
            <w:r w:rsidRPr="00BD2594">
              <w:t>4199815.775</w:t>
            </w:r>
          </w:p>
        </w:tc>
      </w:tr>
      <w:tr w:rsidR="00F14B5D" w:rsidRPr="00BD2594" w14:paraId="65297E05" w14:textId="77777777" w:rsidTr="00F14B5D">
        <w:trPr>
          <w:trHeight w:val="300"/>
        </w:trPr>
        <w:tc>
          <w:tcPr>
            <w:tcW w:w="1129" w:type="dxa"/>
            <w:shd w:val="clear" w:color="auto" w:fill="auto"/>
            <w:noWrap/>
            <w:vAlign w:val="center"/>
            <w:hideMark/>
          </w:tcPr>
          <w:p w14:paraId="3F10D539" w14:textId="77777777" w:rsidR="00F14B5D" w:rsidRPr="00BD2594" w:rsidRDefault="00F14B5D" w:rsidP="00F14B5D">
            <w:pPr>
              <w:jc w:val="center"/>
            </w:pPr>
            <w:r w:rsidRPr="00BD2594">
              <w:t>1284</w:t>
            </w:r>
          </w:p>
        </w:tc>
        <w:tc>
          <w:tcPr>
            <w:tcW w:w="1560" w:type="dxa"/>
            <w:shd w:val="clear" w:color="auto" w:fill="auto"/>
            <w:noWrap/>
            <w:vAlign w:val="center"/>
            <w:hideMark/>
          </w:tcPr>
          <w:p w14:paraId="03D0B7B0" w14:textId="77777777" w:rsidR="00F14B5D" w:rsidRPr="00BD2594" w:rsidRDefault="00F14B5D" w:rsidP="00F14B5D">
            <w:pPr>
              <w:jc w:val="center"/>
            </w:pPr>
            <w:r w:rsidRPr="00BD2594">
              <w:t>500907.158</w:t>
            </w:r>
          </w:p>
        </w:tc>
        <w:tc>
          <w:tcPr>
            <w:tcW w:w="1984" w:type="dxa"/>
            <w:shd w:val="clear" w:color="auto" w:fill="auto"/>
            <w:noWrap/>
            <w:vAlign w:val="center"/>
            <w:hideMark/>
          </w:tcPr>
          <w:p w14:paraId="79239574" w14:textId="77777777" w:rsidR="00F14B5D" w:rsidRPr="00BD2594" w:rsidRDefault="00F14B5D" w:rsidP="00F14B5D">
            <w:pPr>
              <w:jc w:val="center"/>
            </w:pPr>
            <w:r w:rsidRPr="00BD2594">
              <w:t>4199815.557</w:t>
            </w:r>
          </w:p>
        </w:tc>
      </w:tr>
      <w:tr w:rsidR="00F14B5D" w:rsidRPr="00BD2594" w14:paraId="6B753657" w14:textId="77777777" w:rsidTr="00F14B5D">
        <w:trPr>
          <w:trHeight w:val="300"/>
        </w:trPr>
        <w:tc>
          <w:tcPr>
            <w:tcW w:w="1129" w:type="dxa"/>
            <w:shd w:val="clear" w:color="auto" w:fill="auto"/>
            <w:noWrap/>
            <w:vAlign w:val="center"/>
            <w:hideMark/>
          </w:tcPr>
          <w:p w14:paraId="03D481D4" w14:textId="77777777" w:rsidR="00F14B5D" w:rsidRPr="00BD2594" w:rsidRDefault="00F14B5D" w:rsidP="00F14B5D">
            <w:pPr>
              <w:jc w:val="center"/>
            </w:pPr>
            <w:r w:rsidRPr="00BD2594">
              <w:t>1285</w:t>
            </w:r>
          </w:p>
        </w:tc>
        <w:tc>
          <w:tcPr>
            <w:tcW w:w="1560" w:type="dxa"/>
            <w:shd w:val="clear" w:color="auto" w:fill="auto"/>
            <w:noWrap/>
            <w:vAlign w:val="center"/>
            <w:hideMark/>
          </w:tcPr>
          <w:p w14:paraId="0A8546BC" w14:textId="77777777" w:rsidR="00F14B5D" w:rsidRPr="00BD2594" w:rsidRDefault="00F14B5D" w:rsidP="00F14B5D">
            <w:pPr>
              <w:jc w:val="center"/>
            </w:pPr>
            <w:r w:rsidRPr="00BD2594">
              <w:t>500900.969</w:t>
            </w:r>
          </w:p>
        </w:tc>
        <w:tc>
          <w:tcPr>
            <w:tcW w:w="1984" w:type="dxa"/>
            <w:shd w:val="clear" w:color="auto" w:fill="auto"/>
            <w:noWrap/>
            <w:vAlign w:val="center"/>
            <w:hideMark/>
          </w:tcPr>
          <w:p w14:paraId="35F74DEC" w14:textId="77777777" w:rsidR="00F14B5D" w:rsidRPr="00BD2594" w:rsidRDefault="00F14B5D" w:rsidP="00F14B5D">
            <w:pPr>
              <w:jc w:val="center"/>
            </w:pPr>
            <w:r w:rsidRPr="00BD2594">
              <w:t>4199814.935</w:t>
            </w:r>
          </w:p>
        </w:tc>
      </w:tr>
      <w:tr w:rsidR="00F14B5D" w:rsidRPr="00BD2594" w14:paraId="12134D04" w14:textId="77777777" w:rsidTr="00F14B5D">
        <w:trPr>
          <w:trHeight w:val="300"/>
        </w:trPr>
        <w:tc>
          <w:tcPr>
            <w:tcW w:w="1129" w:type="dxa"/>
            <w:shd w:val="clear" w:color="auto" w:fill="auto"/>
            <w:noWrap/>
            <w:vAlign w:val="center"/>
            <w:hideMark/>
          </w:tcPr>
          <w:p w14:paraId="0AB29F1F" w14:textId="77777777" w:rsidR="00F14B5D" w:rsidRPr="00BD2594" w:rsidRDefault="00F14B5D" w:rsidP="00F14B5D">
            <w:pPr>
              <w:jc w:val="center"/>
            </w:pPr>
            <w:r w:rsidRPr="00BD2594">
              <w:t>1286</w:t>
            </w:r>
          </w:p>
        </w:tc>
        <w:tc>
          <w:tcPr>
            <w:tcW w:w="1560" w:type="dxa"/>
            <w:shd w:val="clear" w:color="auto" w:fill="auto"/>
            <w:noWrap/>
            <w:vAlign w:val="center"/>
            <w:hideMark/>
          </w:tcPr>
          <w:p w14:paraId="018F10F4" w14:textId="77777777" w:rsidR="00F14B5D" w:rsidRPr="00BD2594" w:rsidRDefault="00F14B5D" w:rsidP="00F14B5D">
            <w:pPr>
              <w:jc w:val="center"/>
            </w:pPr>
            <w:r w:rsidRPr="00BD2594">
              <w:t>500894.821</w:t>
            </w:r>
          </w:p>
        </w:tc>
        <w:tc>
          <w:tcPr>
            <w:tcW w:w="1984" w:type="dxa"/>
            <w:shd w:val="clear" w:color="auto" w:fill="auto"/>
            <w:noWrap/>
            <w:vAlign w:val="center"/>
            <w:hideMark/>
          </w:tcPr>
          <w:p w14:paraId="688A05F4" w14:textId="77777777" w:rsidR="00F14B5D" w:rsidRPr="00BD2594" w:rsidRDefault="00F14B5D" w:rsidP="00F14B5D">
            <w:pPr>
              <w:jc w:val="center"/>
            </w:pPr>
            <w:r w:rsidRPr="00BD2594">
              <w:t>4199813.944</w:t>
            </w:r>
          </w:p>
        </w:tc>
      </w:tr>
      <w:tr w:rsidR="00F14B5D" w:rsidRPr="00BD2594" w14:paraId="5B77267C" w14:textId="77777777" w:rsidTr="00F14B5D">
        <w:trPr>
          <w:trHeight w:val="300"/>
        </w:trPr>
        <w:tc>
          <w:tcPr>
            <w:tcW w:w="1129" w:type="dxa"/>
            <w:shd w:val="clear" w:color="auto" w:fill="auto"/>
            <w:noWrap/>
            <w:vAlign w:val="center"/>
            <w:hideMark/>
          </w:tcPr>
          <w:p w14:paraId="097E5C90" w14:textId="77777777" w:rsidR="00F14B5D" w:rsidRPr="00BD2594" w:rsidRDefault="00F14B5D" w:rsidP="00F14B5D">
            <w:pPr>
              <w:jc w:val="center"/>
            </w:pPr>
            <w:r w:rsidRPr="00BD2594">
              <w:t>1287</w:t>
            </w:r>
          </w:p>
        </w:tc>
        <w:tc>
          <w:tcPr>
            <w:tcW w:w="1560" w:type="dxa"/>
            <w:shd w:val="clear" w:color="auto" w:fill="auto"/>
            <w:noWrap/>
            <w:vAlign w:val="center"/>
            <w:hideMark/>
          </w:tcPr>
          <w:p w14:paraId="4FB1A613" w14:textId="77777777" w:rsidR="00F14B5D" w:rsidRPr="00BD2594" w:rsidRDefault="00F14B5D" w:rsidP="00F14B5D">
            <w:pPr>
              <w:jc w:val="center"/>
            </w:pPr>
            <w:r w:rsidRPr="00BD2594">
              <w:t>500888.755</w:t>
            </w:r>
          </w:p>
        </w:tc>
        <w:tc>
          <w:tcPr>
            <w:tcW w:w="1984" w:type="dxa"/>
            <w:shd w:val="clear" w:color="auto" w:fill="auto"/>
            <w:noWrap/>
            <w:vAlign w:val="center"/>
            <w:hideMark/>
          </w:tcPr>
          <w:p w14:paraId="6D3D15B8" w14:textId="77777777" w:rsidR="00F14B5D" w:rsidRPr="00BD2594" w:rsidRDefault="00F14B5D" w:rsidP="00F14B5D">
            <w:pPr>
              <w:jc w:val="center"/>
            </w:pPr>
            <w:r w:rsidRPr="00BD2594">
              <w:t>4199812.533</w:t>
            </w:r>
          </w:p>
        </w:tc>
      </w:tr>
      <w:tr w:rsidR="00F14B5D" w:rsidRPr="00BD2594" w14:paraId="40F6FB1D" w14:textId="77777777" w:rsidTr="00F14B5D">
        <w:trPr>
          <w:trHeight w:val="300"/>
        </w:trPr>
        <w:tc>
          <w:tcPr>
            <w:tcW w:w="1129" w:type="dxa"/>
            <w:shd w:val="clear" w:color="auto" w:fill="auto"/>
            <w:noWrap/>
            <w:vAlign w:val="center"/>
            <w:hideMark/>
          </w:tcPr>
          <w:p w14:paraId="050C3998" w14:textId="77777777" w:rsidR="00F14B5D" w:rsidRPr="00BD2594" w:rsidRDefault="00F14B5D" w:rsidP="00F14B5D">
            <w:pPr>
              <w:jc w:val="center"/>
            </w:pPr>
            <w:r w:rsidRPr="00BD2594">
              <w:t>1288</w:t>
            </w:r>
          </w:p>
        </w:tc>
        <w:tc>
          <w:tcPr>
            <w:tcW w:w="1560" w:type="dxa"/>
            <w:shd w:val="clear" w:color="auto" w:fill="auto"/>
            <w:noWrap/>
            <w:vAlign w:val="center"/>
            <w:hideMark/>
          </w:tcPr>
          <w:p w14:paraId="410A27D4" w14:textId="77777777" w:rsidR="00F14B5D" w:rsidRPr="00BD2594" w:rsidRDefault="00F14B5D" w:rsidP="00F14B5D">
            <w:pPr>
              <w:jc w:val="center"/>
            </w:pPr>
            <w:r w:rsidRPr="00BD2594">
              <w:t>500887.657</w:t>
            </w:r>
          </w:p>
        </w:tc>
        <w:tc>
          <w:tcPr>
            <w:tcW w:w="1984" w:type="dxa"/>
            <w:shd w:val="clear" w:color="auto" w:fill="auto"/>
            <w:noWrap/>
            <w:vAlign w:val="center"/>
            <w:hideMark/>
          </w:tcPr>
          <w:p w14:paraId="3DA6BEEA" w14:textId="77777777" w:rsidR="00F14B5D" w:rsidRPr="00BD2594" w:rsidRDefault="00F14B5D" w:rsidP="00F14B5D">
            <w:pPr>
              <w:jc w:val="center"/>
            </w:pPr>
            <w:r w:rsidRPr="00BD2594">
              <w:t>4199812.214</w:t>
            </w:r>
          </w:p>
        </w:tc>
      </w:tr>
      <w:tr w:rsidR="00F14B5D" w:rsidRPr="00BD2594" w14:paraId="70898068" w14:textId="77777777" w:rsidTr="00F14B5D">
        <w:trPr>
          <w:trHeight w:val="300"/>
        </w:trPr>
        <w:tc>
          <w:tcPr>
            <w:tcW w:w="1129" w:type="dxa"/>
            <w:shd w:val="clear" w:color="auto" w:fill="auto"/>
            <w:noWrap/>
            <w:vAlign w:val="center"/>
            <w:hideMark/>
          </w:tcPr>
          <w:p w14:paraId="5E0C54C9" w14:textId="77777777" w:rsidR="00F14B5D" w:rsidRPr="00BD2594" w:rsidRDefault="00F14B5D" w:rsidP="00F14B5D">
            <w:pPr>
              <w:jc w:val="center"/>
            </w:pPr>
            <w:r w:rsidRPr="00BD2594">
              <w:t>1289</w:t>
            </w:r>
          </w:p>
        </w:tc>
        <w:tc>
          <w:tcPr>
            <w:tcW w:w="1560" w:type="dxa"/>
            <w:shd w:val="clear" w:color="auto" w:fill="auto"/>
            <w:noWrap/>
            <w:vAlign w:val="center"/>
            <w:hideMark/>
          </w:tcPr>
          <w:p w14:paraId="1A1D8747" w14:textId="77777777" w:rsidR="00F14B5D" w:rsidRPr="00BD2594" w:rsidRDefault="00F14B5D" w:rsidP="00F14B5D">
            <w:pPr>
              <w:jc w:val="center"/>
            </w:pPr>
            <w:r w:rsidRPr="00BD2594">
              <w:t>500886.902</w:t>
            </w:r>
          </w:p>
        </w:tc>
        <w:tc>
          <w:tcPr>
            <w:tcW w:w="1984" w:type="dxa"/>
            <w:shd w:val="clear" w:color="auto" w:fill="auto"/>
            <w:noWrap/>
            <w:vAlign w:val="center"/>
            <w:hideMark/>
          </w:tcPr>
          <w:p w14:paraId="79DB639D" w14:textId="77777777" w:rsidR="00F14B5D" w:rsidRPr="00BD2594" w:rsidRDefault="00F14B5D" w:rsidP="00F14B5D">
            <w:pPr>
              <w:jc w:val="center"/>
            </w:pPr>
            <w:r w:rsidRPr="00BD2594">
              <w:t>4199811.995</w:t>
            </w:r>
          </w:p>
        </w:tc>
      </w:tr>
      <w:tr w:rsidR="00F14B5D" w:rsidRPr="00BD2594" w14:paraId="1EFDB918" w14:textId="77777777" w:rsidTr="00F14B5D">
        <w:trPr>
          <w:trHeight w:val="300"/>
        </w:trPr>
        <w:tc>
          <w:tcPr>
            <w:tcW w:w="1129" w:type="dxa"/>
            <w:shd w:val="clear" w:color="auto" w:fill="auto"/>
            <w:noWrap/>
            <w:vAlign w:val="center"/>
            <w:hideMark/>
          </w:tcPr>
          <w:p w14:paraId="66101814" w14:textId="77777777" w:rsidR="00F14B5D" w:rsidRPr="00BD2594" w:rsidRDefault="00F14B5D" w:rsidP="00F14B5D">
            <w:pPr>
              <w:jc w:val="center"/>
            </w:pPr>
            <w:r w:rsidRPr="00BD2594">
              <w:t>1290</w:t>
            </w:r>
          </w:p>
        </w:tc>
        <w:tc>
          <w:tcPr>
            <w:tcW w:w="1560" w:type="dxa"/>
            <w:shd w:val="clear" w:color="auto" w:fill="auto"/>
            <w:noWrap/>
            <w:vAlign w:val="center"/>
            <w:hideMark/>
          </w:tcPr>
          <w:p w14:paraId="1278B2AD" w14:textId="77777777" w:rsidR="00F14B5D" w:rsidRPr="00BD2594" w:rsidRDefault="00F14B5D" w:rsidP="00F14B5D">
            <w:pPr>
              <w:jc w:val="center"/>
            </w:pPr>
            <w:r w:rsidRPr="00BD2594">
              <w:t>500889.057</w:t>
            </w:r>
          </w:p>
        </w:tc>
        <w:tc>
          <w:tcPr>
            <w:tcW w:w="1984" w:type="dxa"/>
            <w:shd w:val="clear" w:color="auto" w:fill="auto"/>
            <w:noWrap/>
            <w:vAlign w:val="center"/>
            <w:hideMark/>
          </w:tcPr>
          <w:p w14:paraId="3B6B508B" w14:textId="77777777" w:rsidR="00F14B5D" w:rsidRPr="00BD2594" w:rsidRDefault="00F14B5D" w:rsidP="00F14B5D">
            <w:pPr>
              <w:jc w:val="center"/>
            </w:pPr>
            <w:r w:rsidRPr="00BD2594">
              <w:t>4199821.705</w:t>
            </w:r>
          </w:p>
        </w:tc>
      </w:tr>
      <w:tr w:rsidR="00F14B5D" w:rsidRPr="00BD2594" w14:paraId="3AD66914" w14:textId="77777777" w:rsidTr="00F14B5D">
        <w:trPr>
          <w:trHeight w:val="300"/>
        </w:trPr>
        <w:tc>
          <w:tcPr>
            <w:tcW w:w="1129" w:type="dxa"/>
            <w:shd w:val="clear" w:color="auto" w:fill="auto"/>
            <w:noWrap/>
            <w:vAlign w:val="center"/>
            <w:hideMark/>
          </w:tcPr>
          <w:p w14:paraId="06B283F8" w14:textId="77777777" w:rsidR="00F14B5D" w:rsidRPr="00BD2594" w:rsidRDefault="00F14B5D" w:rsidP="00F14B5D">
            <w:pPr>
              <w:jc w:val="center"/>
            </w:pPr>
            <w:r w:rsidRPr="00BD2594">
              <w:t>1291</w:t>
            </w:r>
          </w:p>
        </w:tc>
        <w:tc>
          <w:tcPr>
            <w:tcW w:w="1560" w:type="dxa"/>
            <w:shd w:val="clear" w:color="auto" w:fill="auto"/>
            <w:noWrap/>
            <w:vAlign w:val="center"/>
            <w:hideMark/>
          </w:tcPr>
          <w:p w14:paraId="097D880E" w14:textId="77777777" w:rsidR="00F14B5D" w:rsidRPr="00BD2594" w:rsidRDefault="00F14B5D" w:rsidP="00F14B5D">
            <w:pPr>
              <w:jc w:val="center"/>
            </w:pPr>
            <w:r w:rsidRPr="00BD2594">
              <w:t>500874.180</w:t>
            </w:r>
          </w:p>
        </w:tc>
        <w:tc>
          <w:tcPr>
            <w:tcW w:w="1984" w:type="dxa"/>
            <w:shd w:val="clear" w:color="auto" w:fill="auto"/>
            <w:noWrap/>
            <w:vAlign w:val="center"/>
            <w:hideMark/>
          </w:tcPr>
          <w:p w14:paraId="2FD93516" w14:textId="77777777" w:rsidR="00F14B5D" w:rsidRPr="00BD2594" w:rsidRDefault="00F14B5D" w:rsidP="00F14B5D">
            <w:pPr>
              <w:jc w:val="center"/>
            </w:pPr>
            <w:r w:rsidRPr="00BD2594">
              <w:t>4199810.904</w:t>
            </w:r>
          </w:p>
        </w:tc>
      </w:tr>
      <w:tr w:rsidR="00F14B5D" w:rsidRPr="00BD2594" w14:paraId="70B732A9" w14:textId="77777777" w:rsidTr="00F14B5D">
        <w:trPr>
          <w:trHeight w:val="300"/>
        </w:trPr>
        <w:tc>
          <w:tcPr>
            <w:tcW w:w="1129" w:type="dxa"/>
            <w:shd w:val="clear" w:color="auto" w:fill="auto"/>
            <w:noWrap/>
            <w:vAlign w:val="center"/>
            <w:hideMark/>
          </w:tcPr>
          <w:p w14:paraId="4E8A072C" w14:textId="77777777" w:rsidR="00F14B5D" w:rsidRPr="00BD2594" w:rsidRDefault="00F14B5D" w:rsidP="00F14B5D">
            <w:pPr>
              <w:jc w:val="center"/>
            </w:pPr>
            <w:r w:rsidRPr="00BD2594">
              <w:t>1292</w:t>
            </w:r>
          </w:p>
        </w:tc>
        <w:tc>
          <w:tcPr>
            <w:tcW w:w="1560" w:type="dxa"/>
            <w:shd w:val="clear" w:color="auto" w:fill="auto"/>
            <w:noWrap/>
            <w:vAlign w:val="center"/>
            <w:hideMark/>
          </w:tcPr>
          <w:p w14:paraId="2041F3D6" w14:textId="77777777" w:rsidR="00F14B5D" w:rsidRPr="00BD2594" w:rsidRDefault="00F14B5D" w:rsidP="00F14B5D">
            <w:pPr>
              <w:jc w:val="center"/>
            </w:pPr>
            <w:r w:rsidRPr="00BD2594">
              <w:t>500853.938</w:t>
            </w:r>
          </w:p>
        </w:tc>
        <w:tc>
          <w:tcPr>
            <w:tcW w:w="1984" w:type="dxa"/>
            <w:shd w:val="clear" w:color="auto" w:fill="auto"/>
            <w:noWrap/>
            <w:vAlign w:val="center"/>
            <w:hideMark/>
          </w:tcPr>
          <w:p w14:paraId="1D340BD9" w14:textId="77777777" w:rsidR="00F14B5D" w:rsidRPr="00BD2594" w:rsidRDefault="00F14B5D" w:rsidP="00F14B5D">
            <w:pPr>
              <w:jc w:val="center"/>
            </w:pPr>
            <w:r w:rsidRPr="00BD2594">
              <w:t>4199796.222</w:t>
            </w:r>
          </w:p>
        </w:tc>
      </w:tr>
      <w:tr w:rsidR="00F14B5D" w:rsidRPr="00BD2594" w14:paraId="3B951651" w14:textId="77777777" w:rsidTr="00F14B5D">
        <w:trPr>
          <w:trHeight w:val="300"/>
        </w:trPr>
        <w:tc>
          <w:tcPr>
            <w:tcW w:w="1129" w:type="dxa"/>
            <w:shd w:val="clear" w:color="auto" w:fill="auto"/>
            <w:noWrap/>
            <w:vAlign w:val="center"/>
            <w:hideMark/>
          </w:tcPr>
          <w:p w14:paraId="3F1F6B64" w14:textId="77777777" w:rsidR="00F14B5D" w:rsidRPr="00BD2594" w:rsidRDefault="00F14B5D" w:rsidP="00F14B5D">
            <w:pPr>
              <w:jc w:val="center"/>
            </w:pPr>
            <w:r w:rsidRPr="00BD2594">
              <w:t>1293</w:t>
            </w:r>
          </w:p>
        </w:tc>
        <w:tc>
          <w:tcPr>
            <w:tcW w:w="1560" w:type="dxa"/>
            <w:shd w:val="clear" w:color="auto" w:fill="auto"/>
            <w:noWrap/>
            <w:vAlign w:val="center"/>
            <w:hideMark/>
          </w:tcPr>
          <w:p w14:paraId="3367A7AE" w14:textId="77777777" w:rsidR="00F14B5D" w:rsidRPr="00BD2594" w:rsidRDefault="00F14B5D" w:rsidP="00F14B5D">
            <w:pPr>
              <w:jc w:val="center"/>
            </w:pPr>
            <w:r w:rsidRPr="00BD2594">
              <w:t>500833.709</w:t>
            </w:r>
          </w:p>
        </w:tc>
        <w:tc>
          <w:tcPr>
            <w:tcW w:w="1984" w:type="dxa"/>
            <w:shd w:val="clear" w:color="auto" w:fill="auto"/>
            <w:noWrap/>
            <w:vAlign w:val="center"/>
            <w:hideMark/>
          </w:tcPr>
          <w:p w14:paraId="2A989B93" w14:textId="77777777" w:rsidR="00F14B5D" w:rsidRPr="00BD2594" w:rsidRDefault="00F14B5D" w:rsidP="00F14B5D">
            <w:pPr>
              <w:jc w:val="center"/>
            </w:pPr>
            <w:r w:rsidRPr="00BD2594">
              <w:t>4199781.540</w:t>
            </w:r>
          </w:p>
        </w:tc>
      </w:tr>
      <w:tr w:rsidR="00F14B5D" w:rsidRPr="00BD2594" w14:paraId="4CE68DCB" w14:textId="77777777" w:rsidTr="00F14B5D">
        <w:trPr>
          <w:trHeight w:val="300"/>
        </w:trPr>
        <w:tc>
          <w:tcPr>
            <w:tcW w:w="1129" w:type="dxa"/>
            <w:shd w:val="clear" w:color="auto" w:fill="auto"/>
            <w:noWrap/>
            <w:vAlign w:val="center"/>
            <w:hideMark/>
          </w:tcPr>
          <w:p w14:paraId="6185F8F1" w14:textId="77777777" w:rsidR="00F14B5D" w:rsidRPr="00BD2594" w:rsidRDefault="00F14B5D" w:rsidP="00F14B5D">
            <w:pPr>
              <w:jc w:val="center"/>
            </w:pPr>
            <w:r w:rsidRPr="00BD2594">
              <w:t>1294</w:t>
            </w:r>
          </w:p>
        </w:tc>
        <w:tc>
          <w:tcPr>
            <w:tcW w:w="1560" w:type="dxa"/>
            <w:shd w:val="clear" w:color="auto" w:fill="auto"/>
            <w:noWrap/>
            <w:vAlign w:val="center"/>
            <w:hideMark/>
          </w:tcPr>
          <w:p w14:paraId="6BAC1562" w14:textId="77777777" w:rsidR="00F14B5D" w:rsidRPr="00BD2594" w:rsidRDefault="00F14B5D" w:rsidP="00F14B5D">
            <w:pPr>
              <w:jc w:val="center"/>
            </w:pPr>
            <w:r w:rsidRPr="00BD2594">
              <w:t>500813.452</w:t>
            </w:r>
          </w:p>
        </w:tc>
        <w:tc>
          <w:tcPr>
            <w:tcW w:w="1984" w:type="dxa"/>
            <w:shd w:val="clear" w:color="auto" w:fill="auto"/>
            <w:noWrap/>
            <w:vAlign w:val="center"/>
            <w:hideMark/>
          </w:tcPr>
          <w:p w14:paraId="43BD36A7" w14:textId="77777777" w:rsidR="00F14B5D" w:rsidRPr="00BD2594" w:rsidRDefault="00F14B5D" w:rsidP="00F14B5D">
            <w:pPr>
              <w:jc w:val="center"/>
            </w:pPr>
            <w:r w:rsidRPr="00BD2594">
              <w:t>4199766.876</w:t>
            </w:r>
          </w:p>
        </w:tc>
      </w:tr>
      <w:tr w:rsidR="00F14B5D" w:rsidRPr="00BD2594" w14:paraId="2ED3841B" w14:textId="77777777" w:rsidTr="00F14B5D">
        <w:trPr>
          <w:trHeight w:val="300"/>
        </w:trPr>
        <w:tc>
          <w:tcPr>
            <w:tcW w:w="1129" w:type="dxa"/>
            <w:shd w:val="clear" w:color="auto" w:fill="auto"/>
            <w:noWrap/>
            <w:vAlign w:val="center"/>
            <w:hideMark/>
          </w:tcPr>
          <w:p w14:paraId="43DA7884" w14:textId="77777777" w:rsidR="00F14B5D" w:rsidRPr="00BD2594" w:rsidRDefault="00F14B5D" w:rsidP="00F14B5D">
            <w:pPr>
              <w:jc w:val="center"/>
            </w:pPr>
            <w:r w:rsidRPr="00BD2594">
              <w:t>1295</w:t>
            </w:r>
          </w:p>
        </w:tc>
        <w:tc>
          <w:tcPr>
            <w:tcW w:w="1560" w:type="dxa"/>
            <w:shd w:val="clear" w:color="auto" w:fill="auto"/>
            <w:noWrap/>
            <w:vAlign w:val="center"/>
            <w:hideMark/>
          </w:tcPr>
          <w:p w14:paraId="2F4E3CA4" w14:textId="77777777" w:rsidR="00F14B5D" w:rsidRPr="00BD2594" w:rsidRDefault="00F14B5D" w:rsidP="00F14B5D">
            <w:pPr>
              <w:jc w:val="center"/>
            </w:pPr>
            <w:r w:rsidRPr="00BD2594">
              <w:t>500793.224</w:t>
            </w:r>
          </w:p>
        </w:tc>
        <w:tc>
          <w:tcPr>
            <w:tcW w:w="1984" w:type="dxa"/>
            <w:shd w:val="clear" w:color="auto" w:fill="auto"/>
            <w:noWrap/>
            <w:vAlign w:val="center"/>
            <w:hideMark/>
          </w:tcPr>
          <w:p w14:paraId="67792D80" w14:textId="77777777" w:rsidR="00F14B5D" w:rsidRPr="00BD2594" w:rsidRDefault="00F14B5D" w:rsidP="00F14B5D">
            <w:pPr>
              <w:jc w:val="center"/>
            </w:pPr>
            <w:r w:rsidRPr="00BD2594">
              <w:t>4199752.194</w:t>
            </w:r>
          </w:p>
        </w:tc>
      </w:tr>
      <w:tr w:rsidR="00F14B5D" w:rsidRPr="00BD2594" w14:paraId="68F722F0" w14:textId="77777777" w:rsidTr="00F14B5D">
        <w:trPr>
          <w:trHeight w:val="300"/>
        </w:trPr>
        <w:tc>
          <w:tcPr>
            <w:tcW w:w="1129" w:type="dxa"/>
            <w:shd w:val="clear" w:color="auto" w:fill="auto"/>
            <w:noWrap/>
            <w:vAlign w:val="center"/>
            <w:hideMark/>
          </w:tcPr>
          <w:p w14:paraId="037FDC46" w14:textId="77777777" w:rsidR="00F14B5D" w:rsidRPr="00BD2594" w:rsidRDefault="00F14B5D" w:rsidP="00F14B5D">
            <w:pPr>
              <w:jc w:val="center"/>
            </w:pPr>
            <w:r w:rsidRPr="00BD2594">
              <w:t>1296</w:t>
            </w:r>
          </w:p>
        </w:tc>
        <w:tc>
          <w:tcPr>
            <w:tcW w:w="1560" w:type="dxa"/>
            <w:shd w:val="clear" w:color="auto" w:fill="auto"/>
            <w:noWrap/>
            <w:vAlign w:val="center"/>
            <w:hideMark/>
          </w:tcPr>
          <w:p w14:paraId="5B322273" w14:textId="77777777" w:rsidR="00F14B5D" w:rsidRPr="00BD2594" w:rsidRDefault="00F14B5D" w:rsidP="00F14B5D">
            <w:pPr>
              <w:jc w:val="center"/>
            </w:pPr>
            <w:r w:rsidRPr="00BD2594">
              <w:t>500772.981</w:t>
            </w:r>
          </w:p>
        </w:tc>
        <w:tc>
          <w:tcPr>
            <w:tcW w:w="1984" w:type="dxa"/>
            <w:shd w:val="clear" w:color="auto" w:fill="auto"/>
            <w:noWrap/>
            <w:vAlign w:val="center"/>
            <w:hideMark/>
          </w:tcPr>
          <w:p w14:paraId="2D607862" w14:textId="77777777" w:rsidR="00F14B5D" w:rsidRPr="00BD2594" w:rsidRDefault="00F14B5D" w:rsidP="00F14B5D">
            <w:pPr>
              <w:jc w:val="center"/>
            </w:pPr>
            <w:r w:rsidRPr="00BD2594">
              <w:t>4199737.512</w:t>
            </w:r>
          </w:p>
        </w:tc>
      </w:tr>
      <w:tr w:rsidR="00F14B5D" w:rsidRPr="00BD2594" w14:paraId="43BEC647" w14:textId="77777777" w:rsidTr="00F14B5D">
        <w:trPr>
          <w:trHeight w:val="300"/>
        </w:trPr>
        <w:tc>
          <w:tcPr>
            <w:tcW w:w="1129" w:type="dxa"/>
            <w:shd w:val="clear" w:color="auto" w:fill="auto"/>
            <w:noWrap/>
            <w:vAlign w:val="center"/>
            <w:hideMark/>
          </w:tcPr>
          <w:p w14:paraId="6C043B22" w14:textId="77777777" w:rsidR="00F14B5D" w:rsidRPr="00BD2594" w:rsidRDefault="00F14B5D" w:rsidP="00F14B5D">
            <w:pPr>
              <w:jc w:val="center"/>
            </w:pPr>
            <w:r w:rsidRPr="00BD2594">
              <w:t>1297</w:t>
            </w:r>
          </w:p>
        </w:tc>
        <w:tc>
          <w:tcPr>
            <w:tcW w:w="1560" w:type="dxa"/>
            <w:shd w:val="clear" w:color="auto" w:fill="auto"/>
            <w:noWrap/>
            <w:vAlign w:val="center"/>
            <w:hideMark/>
          </w:tcPr>
          <w:p w14:paraId="795D8168" w14:textId="77777777" w:rsidR="00F14B5D" w:rsidRPr="00BD2594" w:rsidRDefault="00F14B5D" w:rsidP="00F14B5D">
            <w:pPr>
              <w:jc w:val="center"/>
            </w:pPr>
            <w:r w:rsidRPr="00BD2594">
              <w:t>500749.513</w:t>
            </w:r>
          </w:p>
        </w:tc>
        <w:tc>
          <w:tcPr>
            <w:tcW w:w="1984" w:type="dxa"/>
            <w:shd w:val="clear" w:color="auto" w:fill="auto"/>
            <w:noWrap/>
            <w:vAlign w:val="center"/>
            <w:hideMark/>
          </w:tcPr>
          <w:p w14:paraId="133A6EF1" w14:textId="77777777" w:rsidR="00F14B5D" w:rsidRPr="00BD2594" w:rsidRDefault="00F14B5D" w:rsidP="00F14B5D">
            <w:pPr>
              <w:jc w:val="center"/>
            </w:pPr>
            <w:r w:rsidRPr="00BD2594">
              <w:t>4199769.899</w:t>
            </w:r>
          </w:p>
        </w:tc>
      </w:tr>
      <w:tr w:rsidR="00F14B5D" w:rsidRPr="00BD2594" w14:paraId="7B4032B8" w14:textId="77777777" w:rsidTr="00F14B5D">
        <w:trPr>
          <w:trHeight w:val="300"/>
        </w:trPr>
        <w:tc>
          <w:tcPr>
            <w:tcW w:w="1129" w:type="dxa"/>
            <w:shd w:val="clear" w:color="auto" w:fill="auto"/>
            <w:noWrap/>
            <w:vAlign w:val="center"/>
            <w:hideMark/>
          </w:tcPr>
          <w:p w14:paraId="08C96A83" w14:textId="77777777" w:rsidR="00F14B5D" w:rsidRPr="00BD2594" w:rsidRDefault="00F14B5D" w:rsidP="00F14B5D">
            <w:pPr>
              <w:jc w:val="center"/>
            </w:pPr>
            <w:r w:rsidRPr="00BD2594">
              <w:t>1298</w:t>
            </w:r>
          </w:p>
        </w:tc>
        <w:tc>
          <w:tcPr>
            <w:tcW w:w="1560" w:type="dxa"/>
            <w:shd w:val="clear" w:color="auto" w:fill="auto"/>
            <w:noWrap/>
            <w:vAlign w:val="center"/>
            <w:hideMark/>
          </w:tcPr>
          <w:p w14:paraId="3207D977" w14:textId="77777777" w:rsidR="00F14B5D" w:rsidRPr="00BD2594" w:rsidRDefault="00F14B5D" w:rsidP="00F14B5D">
            <w:pPr>
              <w:jc w:val="center"/>
            </w:pPr>
            <w:r w:rsidRPr="00BD2594">
              <w:t>500726.018</w:t>
            </w:r>
          </w:p>
        </w:tc>
        <w:tc>
          <w:tcPr>
            <w:tcW w:w="1984" w:type="dxa"/>
            <w:shd w:val="clear" w:color="auto" w:fill="auto"/>
            <w:noWrap/>
            <w:vAlign w:val="center"/>
            <w:hideMark/>
          </w:tcPr>
          <w:p w14:paraId="722E74B5" w14:textId="77777777" w:rsidR="00F14B5D" w:rsidRPr="00BD2594" w:rsidRDefault="00F14B5D" w:rsidP="00F14B5D">
            <w:pPr>
              <w:jc w:val="center"/>
            </w:pPr>
            <w:r w:rsidRPr="00BD2594">
              <w:t>4199802.286</w:t>
            </w:r>
          </w:p>
        </w:tc>
      </w:tr>
      <w:tr w:rsidR="00F14B5D" w:rsidRPr="00BD2594" w14:paraId="095497F2" w14:textId="77777777" w:rsidTr="00F14B5D">
        <w:trPr>
          <w:trHeight w:val="300"/>
        </w:trPr>
        <w:tc>
          <w:tcPr>
            <w:tcW w:w="1129" w:type="dxa"/>
            <w:shd w:val="clear" w:color="auto" w:fill="auto"/>
            <w:noWrap/>
            <w:vAlign w:val="center"/>
            <w:hideMark/>
          </w:tcPr>
          <w:p w14:paraId="68E6BD7E" w14:textId="77777777" w:rsidR="00F14B5D" w:rsidRPr="00BD2594" w:rsidRDefault="00F14B5D" w:rsidP="00F14B5D">
            <w:pPr>
              <w:jc w:val="center"/>
            </w:pPr>
            <w:r w:rsidRPr="00BD2594">
              <w:t>1299</w:t>
            </w:r>
          </w:p>
        </w:tc>
        <w:tc>
          <w:tcPr>
            <w:tcW w:w="1560" w:type="dxa"/>
            <w:shd w:val="clear" w:color="auto" w:fill="auto"/>
            <w:noWrap/>
            <w:vAlign w:val="center"/>
            <w:hideMark/>
          </w:tcPr>
          <w:p w14:paraId="77008654" w14:textId="77777777" w:rsidR="00F14B5D" w:rsidRPr="00BD2594" w:rsidRDefault="00F14B5D" w:rsidP="00F14B5D">
            <w:pPr>
              <w:jc w:val="center"/>
            </w:pPr>
            <w:r w:rsidRPr="00BD2594">
              <w:t>500746.247</w:t>
            </w:r>
          </w:p>
        </w:tc>
        <w:tc>
          <w:tcPr>
            <w:tcW w:w="1984" w:type="dxa"/>
            <w:shd w:val="clear" w:color="auto" w:fill="auto"/>
            <w:noWrap/>
            <w:vAlign w:val="center"/>
            <w:hideMark/>
          </w:tcPr>
          <w:p w14:paraId="6A2E3282" w14:textId="77777777" w:rsidR="00F14B5D" w:rsidRPr="00BD2594" w:rsidRDefault="00F14B5D" w:rsidP="00F14B5D">
            <w:pPr>
              <w:jc w:val="center"/>
            </w:pPr>
            <w:r w:rsidRPr="00BD2594">
              <w:t>4199816.968</w:t>
            </w:r>
          </w:p>
        </w:tc>
      </w:tr>
      <w:tr w:rsidR="00F14B5D" w:rsidRPr="00BD2594" w14:paraId="58A73115" w14:textId="77777777" w:rsidTr="00F14B5D">
        <w:trPr>
          <w:trHeight w:val="300"/>
        </w:trPr>
        <w:tc>
          <w:tcPr>
            <w:tcW w:w="1129" w:type="dxa"/>
            <w:shd w:val="clear" w:color="auto" w:fill="auto"/>
            <w:noWrap/>
            <w:vAlign w:val="center"/>
            <w:hideMark/>
          </w:tcPr>
          <w:p w14:paraId="0D55D5EA" w14:textId="77777777" w:rsidR="00F14B5D" w:rsidRPr="00BD2594" w:rsidRDefault="00F14B5D" w:rsidP="00F14B5D">
            <w:pPr>
              <w:jc w:val="center"/>
            </w:pPr>
            <w:r w:rsidRPr="00BD2594">
              <w:t>1300</w:t>
            </w:r>
          </w:p>
        </w:tc>
        <w:tc>
          <w:tcPr>
            <w:tcW w:w="1560" w:type="dxa"/>
            <w:shd w:val="clear" w:color="auto" w:fill="auto"/>
            <w:noWrap/>
            <w:vAlign w:val="center"/>
            <w:hideMark/>
          </w:tcPr>
          <w:p w14:paraId="30FC31EC" w14:textId="77777777" w:rsidR="00F14B5D" w:rsidRPr="00BD2594" w:rsidRDefault="00F14B5D" w:rsidP="00F14B5D">
            <w:pPr>
              <w:jc w:val="center"/>
            </w:pPr>
            <w:r w:rsidRPr="00BD2594">
              <w:t>500766.490</w:t>
            </w:r>
          </w:p>
        </w:tc>
        <w:tc>
          <w:tcPr>
            <w:tcW w:w="1984" w:type="dxa"/>
            <w:shd w:val="clear" w:color="auto" w:fill="auto"/>
            <w:noWrap/>
            <w:vAlign w:val="center"/>
            <w:hideMark/>
          </w:tcPr>
          <w:p w14:paraId="56140240" w14:textId="77777777" w:rsidR="00F14B5D" w:rsidRPr="00BD2594" w:rsidRDefault="00F14B5D" w:rsidP="00F14B5D">
            <w:pPr>
              <w:jc w:val="center"/>
            </w:pPr>
            <w:r w:rsidRPr="00BD2594">
              <w:t>4199831.633</w:t>
            </w:r>
          </w:p>
        </w:tc>
      </w:tr>
      <w:tr w:rsidR="00F14B5D" w:rsidRPr="00BD2594" w14:paraId="6BC80AFE" w14:textId="77777777" w:rsidTr="00F14B5D">
        <w:trPr>
          <w:trHeight w:val="300"/>
        </w:trPr>
        <w:tc>
          <w:tcPr>
            <w:tcW w:w="1129" w:type="dxa"/>
            <w:shd w:val="clear" w:color="auto" w:fill="auto"/>
            <w:noWrap/>
            <w:vAlign w:val="center"/>
            <w:hideMark/>
          </w:tcPr>
          <w:p w14:paraId="2112D8AF" w14:textId="77777777" w:rsidR="00F14B5D" w:rsidRPr="00BD2594" w:rsidRDefault="00F14B5D" w:rsidP="00F14B5D">
            <w:pPr>
              <w:jc w:val="center"/>
            </w:pPr>
            <w:r w:rsidRPr="00BD2594">
              <w:t>1301</w:t>
            </w:r>
          </w:p>
        </w:tc>
        <w:tc>
          <w:tcPr>
            <w:tcW w:w="1560" w:type="dxa"/>
            <w:shd w:val="clear" w:color="auto" w:fill="auto"/>
            <w:noWrap/>
            <w:vAlign w:val="center"/>
            <w:hideMark/>
          </w:tcPr>
          <w:p w14:paraId="6B0F742F" w14:textId="77777777" w:rsidR="00F14B5D" w:rsidRPr="00BD2594" w:rsidRDefault="00F14B5D" w:rsidP="00F14B5D">
            <w:pPr>
              <w:jc w:val="center"/>
            </w:pPr>
            <w:r w:rsidRPr="00BD2594">
              <w:t>500774.532</w:t>
            </w:r>
          </w:p>
        </w:tc>
        <w:tc>
          <w:tcPr>
            <w:tcW w:w="1984" w:type="dxa"/>
            <w:shd w:val="clear" w:color="auto" w:fill="auto"/>
            <w:noWrap/>
            <w:vAlign w:val="center"/>
            <w:hideMark/>
          </w:tcPr>
          <w:p w14:paraId="4AE91B45" w14:textId="77777777" w:rsidR="00F14B5D" w:rsidRPr="00BD2594" w:rsidRDefault="00F14B5D" w:rsidP="00F14B5D">
            <w:pPr>
              <w:jc w:val="center"/>
            </w:pPr>
            <w:r w:rsidRPr="00BD2594">
              <w:t>4199837.462</w:t>
            </w:r>
          </w:p>
        </w:tc>
      </w:tr>
      <w:tr w:rsidR="00F14B5D" w:rsidRPr="00BD2594" w14:paraId="791EC95D" w14:textId="77777777" w:rsidTr="00F14B5D">
        <w:trPr>
          <w:trHeight w:val="300"/>
        </w:trPr>
        <w:tc>
          <w:tcPr>
            <w:tcW w:w="1129" w:type="dxa"/>
            <w:shd w:val="clear" w:color="auto" w:fill="auto"/>
            <w:noWrap/>
            <w:vAlign w:val="center"/>
            <w:hideMark/>
          </w:tcPr>
          <w:p w14:paraId="745AA5CF" w14:textId="77777777" w:rsidR="00F14B5D" w:rsidRPr="00BD2594" w:rsidRDefault="00F14B5D" w:rsidP="00F14B5D">
            <w:pPr>
              <w:jc w:val="center"/>
            </w:pPr>
            <w:r w:rsidRPr="00BD2594">
              <w:t>1302</w:t>
            </w:r>
          </w:p>
        </w:tc>
        <w:tc>
          <w:tcPr>
            <w:tcW w:w="1560" w:type="dxa"/>
            <w:shd w:val="clear" w:color="auto" w:fill="auto"/>
            <w:noWrap/>
            <w:vAlign w:val="center"/>
            <w:hideMark/>
          </w:tcPr>
          <w:p w14:paraId="5497F9FF" w14:textId="77777777" w:rsidR="00F14B5D" w:rsidRPr="00BD2594" w:rsidRDefault="00F14B5D" w:rsidP="00F14B5D">
            <w:pPr>
              <w:jc w:val="center"/>
            </w:pPr>
            <w:r w:rsidRPr="00BD2594">
              <w:t>500786.732</w:t>
            </w:r>
          </w:p>
        </w:tc>
        <w:tc>
          <w:tcPr>
            <w:tcW w:w="1984" w:type="dxa"/>
            <w:shd w:val="clear" w:color="auto" w:fill="auto"/>
            <w:noWrap/>
            <w:vAlign w:val="center"/>
            <w:hideMark/>
          </w:tcPr>
          <w:p w14:paraId="655E98F5" w14:textId="77777777" w:rsidR="00F14B5D" w:rsidRPr="00BD2594" w:rsidRDefault="00F14B5D" w:rsidP="00F14B5D">
            <w:pPr>
              <w:jc w:val="center"/>
            </w:pPr>
            <w:r w:rsidRPr="00BD2594">
              <w:t>4199846.331</w:t>
            </w:r>
          </w:p>
        </w:tc>
      </w:tr>
      <w:tr w:rsidR="00F14B5D" w:rsidRPr="00BD2594" w14:paraId="48F17C84" w14:textId="77777777" w:rsidTr="00F14B5D">
        <w:trPr>
          <w:trHeight w:val="300"/>
        </w:trPr>
        <w:tc>
          <w:tcPr>
            <w:tcW w:w="1129" w:type="dxa"/>
            <w:shd w:val="clear" w:color="auto" w:fill="auto"/>
            <w:noWrap/>
            <w:vAlign w:val="center"/>
            <w:hideMark/>
          </w:tcPr>
          <w:p w14:paraId="2D1FF73D" w14:textId="77777777" w:rsidR="00F14B5D" w:rsidRPr="00BD2594" w:rsidRDefault="00F14B5D" w:rsidP="00F14B5D">
            <w:pPr>
              <w:jc w:val="center"/>
            </w:pPr>
            <w:r w:rsidRPr="00BD2594">
              <w:t>1303</w:t>
            </w:r>
          </w:p>
        </w:tc>
        <w:tc>
          <w:tcPr>
            <w:tcW w:w="1560" w:type="dxa"/>
            <w:shd w:val="clear" w:color="auto" w:fill="auto"/>
            <w:noWrap/>
            <w:vAlign w:val="center"/>
            <w:hideMark/>
          </w:tcPr>
          <w:p w14:paraId="3E5C9BC7" w14:textId="77777777" w:rsidR="00F14B5D" w:rsidRPr="00BD2594" w:rsidRDefault="00F14B5D" w:rsidP="00F14B5D">
            <w:pPr>
              <w:jc w:val="center"/>
            </w:pPr>
            <w:r w:rsidRPr="00BD2594">
              <w:t>500798.260</w:t>
            </w:r>
          </w:p>
        </w:tc>
        <w:tc>
          <w:tcPr>
            <w:tcW w:w="1984" w:type="dxa"/>
            <w:shd w:val="clear" w:color="auto" w:fill="auto"/>
            <w:noWrap/>
            <w:vAlign w:val="center"/>
            <w:hideMark/>
          </w:tcPr>
          <w:p w14:paraId="01D0F91D" w14:textId="77777777" w:rsidR="00F14B5D" w:rsidRPr="00BD2594" w:rsidRDefault="00F14B5D" w:rsidP="00F14B5D">
            <w:pPr>
              <w:jc w:val="center"/>
            </w:pPr>
            <w:r w:rsidRPr="00BD2594">
              <w:t>4199854.680</w:t>
            </w:r>
          </w:p>
        </w:tc>
      </w:tr>
      <w:tr w:rsidR="00F14B5D" w:rsidRPr="00BD2594" w14:paraId="73055970" w14:textId="77777777" w:rsidTr="00F14B5D">
        <w:trPr>
          <w:trHeight w:val="300"/>
        </w:trPr>
        <w:tc>
          <w:tcPr>
            <w:tcW w:w="1129" w:type="dxa"/>
            <w:shd w:val="clear" w:color="auto" w:fill="auto"/>
            <w:noWrap/>
            <w:vAlign w:val="center"/>
            <w:hideMark/>
          </w:tcPr>
          <w:p w14:paraId="7342A985" w14:textId="77777777" w:rsidR="00F14B5D" w:rsidRPr="00BD2594" w:rsidRDefault="00F14B5D" w:rsidP="00F14B5D">
            <w:pPr>
              <w:jc w:val="center"/>
            </w:pPr>
            <w:r w:rsidRPr="00BD2594">
              <w:lastRenderedPageBreak/>
              <w:t>1304</w:t>
            </w:r>
          </w:p>
        </w:tc>
        <w:tc>
          <w:tcPr>
            <w:tcW w:w="1560" w:type="dxa"/>
            <w:shd w:val="clear" w:color="auto" w:fill="auto"/>
            <w:noWrap/>
            <w:vAlign w:val="center"/>
            <w:hideMark/>
          </w:tcPr>
          <w:p w14:paraId="5F6E54CA" w14:textId="77777777" w:rsidR="00F14B5D" w:rsidRPr="00BD2594" w:rsidRDefault="00F14B5D" w:rsidP="00F14B5D">
            <w:pPr>
              <w:jc w:val="center"/>
            </w:pPr>
            <w:r w:rsidRPr="00BD2594">
              <w:t>500847.432</w:t>
            </w:r>
          </w:p>
        </w:tc>
        <w:tc>
          <w:tcPr>
            <w:tcW w:w="1984" w:type="dxa"/>
            <w:shd w:val="clear" w:color="auto" w:fill="auto"/>
            <w:noWrap/>
            <w:vAlign w:val="center"/>
            <w:hideMark/>
          </w:tcPr>
          <w:p w14:paraId="26B7C4CB" w14:textId="77777777" w:rsidR="00F14B5D" w:rsidRPr="00BD2594" w:rsidRDefault="00F14B5D" w:rsidP="00F14B5D">
            <w:pPr>
              <w:jc w:val="center"/>
            </w:pPr>
            <w:r w:rsidRPr="00BD2594">
              <w:t>4199890.342</w:t>
            </w:r>
          </w:p>
        </w:tc>
      </w:tr>
      <w:tr w:rsidR="00F14B5D" w:rsidRPr="00BD2594" w14:paraId="1C356CC1" w14:textId="77777777" w:rsidTr="00F14B5D">
        <w:trPr>
          <w:trHeight w:val="300"/>
        </w:trPr>
        <w:tc>
          <w:tcPr>
            <w:tcW w:w="1129" w:type="dxa"/>
            <w:shd w:val="clear" w:color="auto" w:fill="auto"/>
            <w:noWrap/>
            <w:vAlign w:val="center"/>
            <w:hideMark/>
          </w:tcPr>
          <w:p w14:paraId="2F4518A5" w14:textId="77777777" w:rsidR="00F14B5D" w:rsidRPr="00BD2594" w:rsidRDefault="00F14B5D" w:rsidP="00F14B5D">
            <w:pPr>
              <w:jc w:val="center"/>
            </w:pPr>
            <w:r w:rsidRPr="00BD2594">
              <w:t>1305</w:t>
            </w:r>
          </w:p>
        </w:tc>
        <w:tc>
          <w:tcPr>
            <w:tcW w:w="1560" w:type="dxa"/>
            <w:shd w:val="clear" w:color="auto" w:fill="auto"/>
            <w:noWrap/>
            <w:vAlign w:val="center"/>
            <w:hideMark/>
          </w:tcPr>
          <w:p w14:paraId="08CF4EA2" w14:textId="77777777" w:rsidR="00F14B5D" w:rsidRPr="00BD2594" w:rsidRDefault="00F14B5D" w:rsidP="00F14B5D">
            <w:pPr>
              <w:jc w:val="center"/>
            </w:pPr>
            <w:r w:rsidRPr="00BD2594">
              <w:t>500858.411</w:t>
            </w:r>
          </w:p>
        </w:tc>
        <w:tc>
          <w:tcPr>
            <w:tcW w:w="1984" w:type="dxa"/>
            <w:shd w:val="clear" w:color="auto" w:fill="auto"/>
            <w:noWrap/>
            <w:vAlign w:val="center"/>
            <w:hideMark/>
          </w:tcPr>
          <w:p w14:paraId="1408446B" w14:textId="77777777" w:rsidR="00F14B5D" w:rsidRPr="00BD2594" w:rsidRDefault="00F14B5D" w:rsidP="00F14B5D">
            <w:pPr>
              <w:jc w:val="center"/>
            </w:pPr>
            <w:r w:rsidRPr="00BD2594">
              <w:t>4199898.288</w:t>
            </w:r>
          </w:p>
        </w:tc>
      </w:tr>
      <w:tr w:rsidR="00F14B5D" w:rsidRPr="00BD2594" w14:paraId="79A074A5" w14:textId="77777777" w:rsidTr="00F14B5D">
        <w:trPr>
          <w:trHeight w:val="300"/>
        </w:trPr>
        <w:tc>
          <w:tcPr>
            <w:tcW w:w="1129" w:type="dxa"/>
            <w:shd w:val="clear" w:color="auto" w:fill="auto"/>
            <w:noWrap/>
            <w:vAlign w:val="center"/>
            <w:hideMark/>
          </w:tcPr>
          <w:p w14:paraId="4899DE36" w14:textId="77777777" w:rsidR="00F14B5D" w:rsidRPr="00BD2594" w:rsidRDefault="00F14B5D" w:rsidP="00F14B5D">
            <w:pPr>
              <w:jc w:val="center"/>
            </w:pPr>
            <w:r w:rsidRPr="00BD2594">
              <w:t>1306</w:t>
            </w:r>
          </w:p>
        </w:tc>
        <w:tc>
          <w:tcPr>
            <w:tcW w:w="1560" w:type="dxa"/>
            <w:shd w:val="clear" w:color="auto" w:fill="auto"/>
            <w:noWrap/>
            <w:vAlign w:val="center"/>
            <w:hideMark/>
          </w:tcPr>
          <w:p w14:paraId="51EE9D00" w14:textId="77777777" w:rsidR="00F14B5D" w:rsidRPr="00BD2594" w:rsidRDefault="00F14B5D" w:rsidP="00F14B5D">
            <w:pPr>
              <w:jc w:val="center"/>
            </w:pPr>
            <w:r w:rsidRPr="00BD2594">
              <w:t>500909.834</w:t>
            </w:r>
          </w:p>
        </w:tc>
        <w:tc>
          <w:tcPr>
            <w:tcW w:w="1984" w:type="dxa"/>
            <w:shd w:val="clear" w:color="auto" w:fill="auto"/>
            <w:noWrap/>
            <w:vAlign w:val="center"/>
            <w:hideMark/>
          </w:tcPr>
          <w:p w14:paraId="4A09EB9B" w14:textId="77777777" w:rsidR="00F14B5D" w:rsidRPr="00BD2594" w:rsidRDefault="00F14B5D" w:rsidP="00F14B5D">
            <w:pPr>
              <w:jc w:val="center"/>
            </w:pPr>
            <w:r w:rsidRPr="00BD2594">
              <w:t>4199935.563</w:t>
            </w:r>
          </w:p>
        </w:tc>
      </w:tr>
      <w:tr w:rsidR="00F14B5D" w:rsidRPr="00BD2594" w14:paraId="638441E1" w14:textId="77777777" w:rsidTr="00F14B5D">
        <w:trPr>
          <w:trHeight w:val="300"/>
        </w:trPr>
        <w:tc>
          <w:tcPr>
            <w:tcW w:w="1129" w:type="dxa"/>
            <w:shd w:val="clear" w:color="auto" w:fill="auto"/>
            <w:noWrap/>
            <w:vAlign w:val="center"/>
            <w:hideMark/>
          </w:tcPr>
          <w:p w14:paraId="1BA7C7E4" w14:textId="77777777" w:rsidR="00F14B5D" w:rsidRPr="00BD2594" w:rsidRDefault="00F14B5D" w:rsidP="00F14B5D">
            <w:pPr>
              <w:jc w:val="center"/>
            </w:pPr>
            <w:r w:rsidRPr="00BD2594">
              <w:t>1307</w:t>
            </w:r>
          </w:p>
        </w:tc>
        <w:tc>
          <w:tcPr>
            <w:tcW w:w="1560" w:type="dxa"/>
            <w:shd w:val="clear" w:color="auto" w:fill="auto"/>
            <w:noWrap/>
            <w:vAlign w:val="center"/>
            <w:hideMark/>
          </w:tcPr>
          <w:p w14:paraId="0EAC49AD" w14:textId="77777777" w:rsidR="00F14B5D" w:rsidRPr="00BD2594" w:rsidRDefault="00F14B5D" w:rsidP="00F14B5D">
            <w:pPr>
              <w:jc w:val="center"/>
            </w:pPr>
            <w:r w:rsidRPr="00BD2594">
              <w:t>500903.823</w:t>
            </w:r>
          </w:p>
        </w:tc>
        <w:tc>
          <w:tcPr>
            <w:tcW w:w="1984" w:type="dxa"/>
            <w:shd w:val="clear" w:color="auto" w:fill="auto"/>
            <w:noWrap/>
            <w:vAlign w:val="center"/>
            <w:hideMark/>
          </w:tcPr>
          <w:p w14:paraId="02932F25" w14:textId="77777777" w:rsidR="00F14B5D" w:rsidRPr="00BD2594" w:rsidRDefault="00F14B5D" w:rsidP="00F14B5D">
            <w:pPr>
              <w:jc w:val="center"/>
            </w:pPr>
            <w:r w:rsidRPr="00BD2594">
              <w:t>4199898.019</w:t>
            </w:r>
          </w:p>
        </w:tc>
      </w:tr>
      <w:tr w:rsidR="00F14B5D" w:rsidRPr="00BD2594" w14:paraId="0B2DB006" w14:textId="77777777" w:rsidTr="00F14B5D">
        <w:trPr>
          <w:trHeight w:val="300"/>
        </w:trPr>
        <w:tc>
          <w:tcPr>
            <w:tcW w:w="1129" w:type="dxa"/>
            <w:shd w:val="clear" w:color="auto" w:fill="auto"/>
            <w:noWrap/>
            <w:vAlign w:val="center"/>
            <w:hideMark/>
          </w:tcPr>
          <w:p w14:paraId="63E051B8" w14:textId="77777777" w:rsidR="00F14B5D" w:rsidRPr="00BD2594" w:rsidRDefault="00F14B5D" w:rsidP="00F14B5D">
            <w:pPr>
              <w:jc w:val="center"/>
            </w:pPr>
            <w:r w:rsidRPr="00BD2594">
              <w:t>1308</w:t>
            </w:r>
          </w:p>
        </w:tc>
        <w:tc>
          <w:tcPr>
            <w:tcW w:w="1560" w:type="dxa"/>
            <w:shd w:val="clear" w:color="auto" w:fill="auto"/>
            <w:noWrap/>
            <w:vAlign w:val="center"/>
            <w:hideMark/>
          </w:tcPr>
          <w:p w14:paraId="2FABEFCA" w14:textId="77777777" w:rsidR="00F14B5D" w:rsidRPr="00BD2594" w:rsidRDefault="00F14B5D" w:rsidP="00F14B5D">
            <w:pPr>
              <w:jc w:val="center"/>
            </w:pPr>
            <w:r w:rsidRPr="00BD2594">
              <w:t>500900.173</w:t>
            </w:r>
          </w:p>
        </w:tc>
        <w:tc>
          <w:tcPr>
            <w:tcW w:w="1984" w:type="dxa"/>
            <w:shd w:val="clear" w:color="auto" w:fill="auto"/>
            <w:noWrap/>
            <w:vAlign w:val="center"/>
            <w:hideMark/>
          </w:tcPr>
          <w:p w14:paraId="721ADA18" w14:textId="77777777" w:rsidR="00F14B5D" w:rsidRPr="00BD2594" w:rsidRDefault="00F14B5D" w:rsidP="00F14B5D">
            <w:pPr>
              <w:jc w:val="center"/>
            </w:pPr>
            <w:r w:rsidRPr="00BD2594">
              <w:t>4199879.171</w:t>
            </w:r>
          </w:p>
        </w:tc>
      </w:tr>
      <w:tr w:rsidR="00F14B5D" w:rsidRPr="00BD2594" w14:paraId="5553A7A4" w14:textId="77777777" w:rsidTr="00F14B5D">
        <w:trPr>
          <w:trHeight w:val="300"/>
        </w:trPr>
        <w:tc>
          <w:tcPr>
            <w:tcW w:w="1129" w:type="dxa"/>
            <w:shd w:val="clear" w:color="auto" w:fill="auto"/>
            <w:noWrap/>
            <w:vAlign w:val="center"/>
            <w:hideMark/>
          </w:tcPr>
          <w:p w14:paraId="72C69FD5" w14:textId="77777777" w:rsidR="00F14B5D" w:rsidRPr="00BD2594" w:rsidRDefault="00F14B5D" w:rsidP="00F14B5D">
            <w:pPr>
              <w:jc w:val="center"/>
            </w:pPr>
            <w:r w:rsidRPr="00BD2594">
              <w:t>1309</w:t>
            </w:r>
          </w:p>
        </w:tc>
        <w:tc>
          <w:tcPr>
            <w:tcW w:w="1560" w:type="dxa"/>
            <w:shd w:val="clear" w:color="auto" w:fill="auto"/>
            <w:noWrap/>
            <w:vAlign w:val="center"/>
            <w:hideMark/>
          </w:tcPr>
          <w:p w14:paraId="48EE9D6C" w14:textId="77777777" w:rsidR="00F14B5D" w:rsidRPr="00BD2594" w:rsidRDefault="00F14B5D" w:rsidP="00F14B5D">
            <w:pPr>
              <w:jc w:val="center"/>
            </w:pPr>
            <w:r w:rsidRPr="00BD2594">
              <w:t>500899.404</w:t>
            </w:r>
          </w:p>
        </w:tc>
        <w:tc>
          <w:tcPr>
            <w:tcW w:w="1984" w:type="dxa"/>
            <w:shd w:val="clear" w:color="auto" w:fill="auto"/>
            <w:noWrap/>
            <w:vAlign w:val="center"/>
            <w:hideMark/>
          </w:tcPr>
          <w:p w14:paraId="051A1992" w14:textId="77777777" w:rsidR="00F14B5D" w:rsidRPr="00BD2594" w:rsidRDefault="00F14B5D" w:rsidP="00F14B5D">
            <w:pPr>
              <w:jc w:val="center"/>
            </w:pPr>
            <w:r w:rsidRPr="00BD2594">
              <w:t>4199873.880</w:t>
            </w:r>
          </w:p>
        </w:tc>
      </w:tr>
      <w:tr w:rsidR="00F14B5D" w:rsidRPr="00BD2594" w14:paraId="1FA0C73E" w14:textId="77777777" w:rsidTr="00F14B5D">
        <w:trPr>
          <w:trHeight w:val="300"/>
        </w:trPr>
        <w:tc>
          <w:tcPr>
            <w:tcW w:w="1129" w:type="dxa"/>
            <w:shd w:val="clear" w:color="auto" w:fill="auto"/>
            <w:noWrap/>
            <w:vAlign w:val="center"/>
            <w:hideMark/>
          </w:tcPr>
          <w:p w14:paraId="055321DD" w14:textId="77777777" w:rsidR="00F14B5D" w:rsidRPr="00BD2594" w:rsidRDefault="00F14B5D" w:rsidP="00F14B5D">
            <w:pPr>
              <w:jc w:val="center"/>
            </w:pPr>
            <w:r w:rsidRPr="00BD2594">
              <w:t>1310</w:t>
            </w:r>
          </w:p>
        </w:tc>
        <w:tc>
          <w:tcPr>
            <w:tcW w:w="1560" w:type="dxa"/>
            <w:shd w:val="clear" w:color="auto" w:fill="auto"/>
            <w:noWrap/>
            <w:vAlign w:val="center"/>
            <w:hideMark/>
          </w:tcPr>
          <w:p w14:paraId="6146C23F" w14:textId="77777777" w:rsidR="00F14B5D" w:rsidRPr="00BD2594" w:rsidRDefault="00F14B5D" w:rsidP="00F14B5D">
            <w:pPr>
              <w:jc w:val="center"/>
            </w:pPr>
            <w:r w:rsidRPr="00BD2594">
              <w:t>500897.085</w:t>
            </w:r>
          </w:p>
        </w:tc>
        <w:tc>
          <w:tcPr>
            <w:tcW w:w="1984" w:type="dxa"/>
            <w:shd w:val="clear" w:color="auto" w:fill="auto"/>
            <w:noWrap/>
            <w:vAlign w:val="center"/>
            <w:hideMark/>
          </w:tcPr>
          <w:p w14:paraId="7296D61B" w14:textId="77777777" w:rsidR="00F14B5D" w:rsidRPr="00BD2594" w:rsidRDefault="00F14B5D" w:rsidP="00F14B5D">
            <w:pPr>
              <w:jc w:val="center"/>
            </w:pPr>
            <w:r w:rsidRPr="00BD2594">
              <w:t>4199857.838</w:t>
            </w:r>
          </w:p>
        </w:tc>
      </w:tr>
      <w:tr w:rsidR="00F14B5D" w:rsidRPr="00BD2594" w14:paraId="3F1FAFA4" w14:textId="77777777" w:rsidTr="00F14B5D">
        <w:trPr>
          <w:trHeight w:val="300"/>
        </w:trPr>
        <w:tc>
          <w:tcPr>
            <w:tcW w:w="1129" w:type="dxa"/>
            <w:shd w:val="clear" w:color="auto" w:fill="auto"/>
            <w:noWrap/>
            <w:vAlign w:val="center"/>
            <w:hideMark/>
          </w:tcPr>
          <w:p w14:paraId="76084BB2" w14:textId="77777777" w:rsidR="00F14B5D" w:rsidRPr="00BD2594" w:rsidRDefault="00F14B5D" w:rsidP="00F14B5D">
            <w:pPr>
              <w:jc w:val="center"/>
            </w:pPr>
            <w:r w:rsidRPr="00BD2594">
              <w:t>1311</w:t>
            </w:r>
          </w:p>
        </w:tc>
        <w:tc>
          <w:tcPr>
            <w:tcW w:w="1560" w:type="dxa"/>
            <w:shd w:val="clear" w:color="auto" w:fill="auto"/>
            <w:noWrap/>
            <w:vAlign w:val="center"/>
            <w:hideMark/>
          </w:tcPr>
          <w:p w14:paraId="374CD204" w14:textId="77777777" w:rsidR="00F14B5D" w:rsidRPr="00BD2594" w:rsidRDefault="00F14B5D" w:rsidP="00F14B5D">
            <w:pPr>
              <w:jc w:val="center"/>
            </w:pPr>
            <w:r w:rsidRPr="00BD2594">
              <w:t>500921.321</w:t>
            </w:r>
          </w:p>
        </w:tc>
        <w:tc>
          <w:tcPr>
            <w:tcW w:w="1984" w:type="dxa"/>
            <w:shd w:val="clear" w:color="auto" w:fill="auto"/>
            <w:noWrap/>
            <w:vAlign w:val="center"/>
            <w:hideMark/>
          </w:tcPr>
          <w:p w14:paraId="1921C217" w14:textId="77777777" w:rsidR="00F14B5D" w:rsidRPr="00BD2594" w:rsidRDefault="00F14B5D" w:rsidP="00F14B5D">
            <w:pPr>
              <w:jc w:val="center"/>
            </w:pPr>
            <w:r w:rsidRPr="00BD2594">
              <w:t>4199966.976</w:t>
            </w:r>
          </w:p>
        </w:tc>
      </w:tr>
      <w:tr w:rsidR="00F14B5D" w:rsidRPr="00BD2594" w14:paraId="36260174" w14:textId="77777777" w:rsidTr="00F14B5D">
        <w:trPr>
          <w:trHeight w:val="300"/>
        </w:trPr>
        <w:tc>
          <w:tcPr>
            <w:tcW w:w="1129" w:type="dxa"/>
            <w:shd w:val="clear" w:color="auto" w:fill="auto"/>
            <w:noWrap/>
            <w:vAlign w:val="center"/>
            <w:hideMark/>
          </w:tcPr>
          <w:p w14:paraId="3DA204C3" w14:textId="77777777" w:rsidR="00F14B5D" w:rsidRPr="00BD2594" w:rsidRDefault="00F14B5D" w:rsidP="00F14B5D">
            <w:pPr>
              <w:jc w:val="center"/>
            </w:pPr>
            <w:r w:rsidRPr="00BD2594">
              <w:t>1312</w:t>
            </w:r>
          </w:p>
        </w:tc>
        <w:tc>
          <w:tcPr>
            <w:tcW w:w="1560" w:type="dxa"/>
            <w:shd w:val="clear" w:color="auto" w:fill="auto"/>
            <w:noWrap/>
            <w:vAlign w:val="center"/>
            <w:hideMark/>
          </w:tcPr>
          <w:p w14:paraId="0B9D930C" w14:textId="77777777" w:rsidR="00F14B5D" w:rsidRPr="00BD2594" w:rsidRDefault="00F14B5D" w:rsidP="00F14B5D">
            <w:pPr>
              <w:jc w:val="center"/>
            </w:pPr>
            <w:r w:rsidRPr="00BD2594">
              <w:t>500950.210</w:t>
            </w:r>
          </w:p>
        </w:tc>
        <w:tc>
          <w:tcPr>
            <w:tcW w:w="1984" w:type="dxa"/>
            <w:shd w:val="clear" w:color="auto" w:fill="auto"/>
            <w:noWrap/>
            <w:vAlign w:val="center"/>
            <w:hideMark/>
          </w:tcPr>
          <w:p w14:paraId="371EDD8B" w14:textId="77777777" w:rsidR="00F14B5D" w:rsidRPr="00BD2594" w:rsidRDefault="00F14B5D" w:rsidP="00F14B5D">
            <w:pPr>
              <w:jc w:val="center"/>
            </w:pPr>
            <w:r w:rsidRPr="00BD2594">
              <w:t>4200154.141</w:t>
            </w:r>
          </w:p>
        </w:tc>
      </w:tr>
      <w:tr w:rsidR="00F14B5D" w:rsidRPr="00BD2594" w14:paraId="406868B9" w14:textId="77777777" w:rsidTr="00F14B5D">
        <w:trPr>
          <w:trHeight w:val="300"/>
        </w:trPr>
        <w:tc>
          <w:tcPr>
            <w:tcW w:w="1129" w:type="dxa"/>
            <w:shd w:val="clear" w:color="auto" w:fill="auto"/>
            <w:noWrap/>
            <w:vAlign w:val="center"/>
            <w:hideMark/>
          </w:tcPr>
          <w:p w14:paraId="6B127E74" w14:textId="77777777" w:rsidR="00F14B5D" w:rsidRPr="00BD2594" w:rsidRDefault="00F14B5D" w:rsidP="00F14B5D">
            <w:pPr>
              <w:jc w:val="center"/>
            </w:pPr>
            <w:r w:rsidRPr="00BD2594">
              <w:t>1313</w:t>
            </w:r>
          </w:p>
        </w:tc>
        <w:tc>
          <w:tcPr>
            <w:tcW w:w="1560" w:type="dxa"/>
            <w:shd w:val="clear" w:color="auto" w:fill="auto"/>
            <w:noWrap/>
            <w:vAlign w:val="center"/>
            <w:hideMark/>
          </w:tcPr>
          <w:p w14:paraId="3F8A14A3" w14:textId="77777777" w:rsidR="00F14B5D" w:rsidRPr="00BD2594" w:rsidRDefault="00F14B5D" w:rsidP="00F14B5D">
            <w:pPr>
              <w:jc w:val="center"/>
            </w:pPr>
            <w:r w:rsidRPr="00BD2594">
              <w:t>500946.216</w:t>
            </w:r>
          </w:p>
        </w:tc>
        <w:tc>
          <w:tcPr>
            <w:tcW w:w="1984" w:type="dxa"/>
            <w:shd w:val="clear" w:color="auto" w:fill="auto"/>
            <w:noWrap/>
            <w:vAlign w:val="center"/>
            <w:hideMark/>
          </w:tcPr>
          <w:p w14:paraId="2F468BA8" w14:textId="77777777" w:rsidR="00F14B5D" w:rsidRPr="00BD2594" w:rsidRDefault="00F14B5D" w:rsidP="00F14B5D">
            <w:pPr>
              <w:jc w:val="center"/>
            </w:pPr>
            <w:r w:rsidRPr="00BD2594">
              <w:t>4200131.598</w:t>
            </w:r>
          </w:p>
        </w:tc>
      </w:tr>
      <w:tr w:rsidR="00F14B5D" w:rsidRPr="00BD2594" w14:paraId="447F1BAE" w14:textId="77777777" w:rsidTr="00F14B5D">
        <w:trPr>
          <w:trHeight w:val="300"/>
        </w:trPr>
        <w:tc>
          <w:tcPr>
            <w:tcW w:w="1129" w:type="dxa"/>
            <w:shd w:val="clear" w:color="auto" w:fill="auto"/>
            <w:noWrap/>
            <w:vAlign w:val="center"/>
            <w:hideMark/>
          </w:tcPr>
          <w:p w14:paraId="00865FFF" w14:textId="77777777" w:rsidR="00F14B5D" w:rsidRPr="00BD2594" w:rsidRDefault="00F14B5D" w:rsidP="00F14B5D">
            <w:pPr>
              <w:jc w:val="center"/>
            </w:pPr>
            <w:r w:rsidRPr="00BD2594">
              <w:t>1314</w:t>
            </w:r>
          </w:p>
        </w:tc>
        <w:tc>
          <w:tcPr>
            <w:tcW w:w="1560" w:type="dxa"/>
            <w:shd w:val="clear" w:color="auto" w:fill="auto"/>
            <w:noWrap/>
            <w:vAlign w:val="center"/>
            <w:hideMark/>
          </w:tcPr>
          <w:p w14:paraId="3E1D647F" w14:textId="77777777" w:rsidR="00F14B5D" w:rsidRPr="00BD2594" w:rsidRDefault="00F14B5D" w:rsidP="00F14B5D">
            <w:pPr>
              <w:jc w:val="center"/>
            </w:pPr>
            <w:r w:rsidRPr="00BD2594">
              <w:t>500940.150</w:t>
            </w:r>
          </w:p>
        </w:tc>
        <w:tc>
          <w:tcPr>
            <w:tcW w:w="1984" w:type="dxa"/>
            <w:shd w:val="clear" w:color="auto" w:fill="auto"/>
            <w:noWrap/>
            <w:vAlign w:val="center"/>
            <w:hideMark/>
          </w:tcPr>
          <w:p w14:paraId="08A53216" w14:textId="77777777" w:rsidR="00F14B5D" w:rsidRPr="00BD2594" w:rsidRDefault="00F14B5D" w:rsidP="00F14B5D">
            <w:pPr>
              <w:jc w:val="center"/>
            </w:pPr>
            <w:r w:rsidRPr="00BD2594">
              <w:t>4200097.111</w:t>
            </w:r>
          </w:p>
        </w:tc>
      </w:tr>
      <w:tr w:rsidR="00F14B5D" w:rsidRPr="00BD2594" w14:paraId="1D39A5C6" w14:textId="77777777" w:rsidTr="00F14B5D">
        <w:trPr>
          <w:trHeight w:val="300"/>
        </w:trPr>
        <w:tc>
          <w:tcPr>
            <w:tcW w:w="1129" w:type="dxa"/>
            <w:shd w:val="clear" w:color="auto" w:fill="auto"/>
            <w:noWrap/>
            <w:vAlign w:val="center"/>
            <w:hideMark/>
          </w:tcPr>
          <w:p w14:paraId="5B55CA0F" w14:textId="77777777" w:rsidR="00F14B5D" w:rsidRPr="00BD2594" w:rsidRDefault="00F14B5D" w:rsidP="00F14B5D">
            <w:pPr>
              <w:jc w:val="center"/>
            </w:pPr>
            <w:r w:rsidRPr="00BD2594">
              <w:t>1315</w:t>
            </w:r>
          </w:p>
        </w:tc>
        <w:tc>
          <w:tcPr>
            <w:tcW w:w="1560" w:type="dxa"/>
            <w:shd w:val="clear" w:color="auto" w:fill="auto"/>
            <w:noWrap/>
            <w:vAlign w:val="center"/>
            <w:hideMark/>
          </w:tcPr>
          <w:p w14:paraId="05359837" w14:textId="77777777" w:rsidR="00F14B5D" w:rsidRPr="00BD2594" w:rsidRDefault="00F14B5D" w:rsidP="00F14B5D">
            <w:pPr>
              <w:jc w:val="center"/>
            </w:pPr>
            <w:r w:rsidRPr="00BD2594">
              <w:t>500934.071</w:t>
            </w:r>
          </w:p>
        </w:tc>
        <w:tc>
          <w:tcPr>
            <w:tcW w:w="1984" w:type="dxa"/>
            <w:shd w:val="clear" w:color="auto" w:fill="auto"/>
            <w:noWrap/>
            <w:vAlign w:val="center"/>
            <w:hideMark/>
          </w:tcPr>
          <w:p w14:paraId="741D25A2" w14:textId="77777777" w:rsidR="00F14B5D" w:rsidRPr="00BD2594" w:rsidRDefault="00F14B5D" w:rsidP="00F14B5D">
            <w:pPr>
              <w:jc w:val="center"/>
            </w:pPr>
            <w:r w:rsidRPr="00BD2594">
              <w:t>4200092.727</w:t>
            </w:r>
          </w:p>
        </w:tc>
      </w:tr>
      <w:tr w:rsidR="00F14B5D" w:rsidRPr="00BD2594" w14:paraId="40403E4C" w14:textId="77777777" w:rsidTr="00F14B5D">
        <w:trPr>
          <w:trHeight w:val="300"/>
        </w:trPr>
        <w:tc>
          <w:tcPr>
            <w:tcW w:w="1129" w:type="dxa"/>
            <w:shd w:val="clear" w:color="auto" w:fill="auto"/>
            <w:noWrap/>
            <w:vAlign w:val="center"/>
            <w:hideMark/>
          </w:tcPr>
          <w:p w14:paraId="47996263" w14:textId="77777777" w:rsidR="00F14B5D" w:rsidRPr="00BD2594" w:rsidRDefault="00F14B5D" w:rsidP="00F14B5D">
            <w:pPr>
              <w:jc w:val="center"/>
            </w:pPr>
            <w:r w:rsidRPr="00BD2594">
              <w:t>1316</w:t>
            </w:r>
          </w:p>
        </w:tc>
        <w:tc>
          <w:tcPr>
            <w:tcW w:w="1560" w:type="dxa"/>
            <w:shd w:val="clear" w:color="auto" w:fill="auto"/>
            <w:noWrap/>
            <w:vAlign w:val="center"/>
            <w:hideMark/>
          </w:tcPr>
          <w:p w14:paraId="6260586A" w14:textId="77777777" w:rsidR="00F14B5D" w:rsidRPr="00BD2594" w:rsidRDefault="00F14B5D" w:rsidP="00F14B5D">
            <w:pPr>
              <w:jc w:val="center"/>
            </w:pPr>
            <w:r w:rsidRPr="00BD2594">
              <w:t>500913.828</w:t>
            </w:r>
          </w:p>
        </w:tc>
        <w:tc>
          <w:tcPr>
            <w:tcW w:w="1984" w:type="dxa"/>
            <w:shd w:val="clear" w:color="auto" w:fill="auto"/>
            <w:noWrap/>
            <w:vAlign w:val="center"/>
            <w:hideMark/>
          </w:tcPr>
          <w:p w14:paraId="252CBC4B" w14:textId="77777777" w:rsidR="00F14B5D" w:rsidRPr="00BD2594" w:rsidRDefault="00F14B5D" w:rsidP="00F14B5D">
            <w:pPr>
              <w:jc w:val="center"/>
            </w:pPr>
            <w:r w:rsidRPr="00BD2594">
              <w:t>4200078.062</w:t>
            </w:r>
          </w:p>
        </w:tc>
      </w:tr>
      <w:tr w:rsidR="00F14B5D" w:rsidRPr="00BD2594" w14:paraId="440BBB39" w14:textId="77777777" w:rsidTr="00F14B5D">
        <w:trPr>
          <w:trHeight w:val="300"/>
        </w:trPr>
        <w:tc>
          <w:tcPr>
            <w:tcW w:w="1129" w:type="dxa"/>
            <w:shd w:val="clear" w:color="auto" w:fill="auto"/>
            <w:noWrap/>
            <w:vAlign w:val="center"/>
            <w:hideMark/>
          </w:tcPr>
          <w:p w14:paraId="7BA2B429" w14:textId="77777777" w:rsidR="00F14B5D" w:rsidRPr="00BD2594" w:rsidRDefault="00F14B5D" w:rsidP="00F14B5D">
            <w:pPr>
              <w:jc w:val="center"/>
            </w:pPr>
            <w:r w:rsidRPr="00BD2594">
              <w:t>1317</w:t>
            </w:r>
          </w:p>
        </w:tc>
        <w:tc>
          <w:tcPr>
            <w:tcW w:w="1560" w:type="dxa"/>
            <w:shd w:val="clear" w:color="auto" w:fill="auto"/>
            <w:noWrap/>
            <w:vAlign w:val="center"/>
            <w:hideMark/>
          </w:tcPr>
          <w:p w14:paraId="2BE67ED5" w14:textId="77777777" w:rsidR="00F14B5D" w:rsidRPr="00BD2594" w:rsidRDefault="00F14B5D" w:rsidP="00F14B5D">
            <w:pPr>
              <w:jc w:val="center"/>
            </w:pPr>
            <w:r w:rsidRPr="00BD2594">
              <w:t>500893.585</w:t>
            </w:r>
          </w:p>
        </w:tc>
        <w:tc>
          <w:tcPr>
            <w:tcW w:w="1984" w:type="dxa"/>
            <w:shd w:val="clear" w:color="auto" w:fill="auto"/>
            <w:noWrap/>
            <w:vAlign w:val="center"/>
            <w:hideMark/>
          </w:tcPr>
          <w:p w14:paraId="449C879F" w14:textId="77777777" w:rsidR="00F14B5D" w:rsidRPr="00BD2594" w:rsidRDefault="00F14B5D" w:rsidP="00F14B5D">
            <w:pPr>
              <w:jc w:val="center"/>
            </w:pPr>
            <w:r w:rsidRPr="00BD2594">
              <w:t>4200063.397</w:t>
            </w:r>
          </w:p>
        </w:tc>
      </w:tr>
      <w:tr w:rsidR="00F14B5D" w:rsidRPr="00BD2594" w14:paraId="1D696C57" w14:textId="77777777" w:rsidTr="00F14B5D">
        <w:trPr>
          <w:trHeight w:val="300"/>
        </w:trPr>
        <w:tc>
          <w:tcPr>
            <w:tcW w:w="1129" w:type="dxa"/>
            <w:shd w:val="clear" w:color="auto" w:fill="auto"/>
            <w:noWrap/>
            <w:vAlign w:val="center"/>
            <w:hideMark/>
          </w:tcPr>
          <w:p w14:paraId="111A5918" w14:textId="77777777" w:rsidR="00F14B5D" w:rsidRPr="00BD2594" w:rsidRDefault="00F14B5D" w:rsidP="00F14B5D">
            <w:pPr>
              <w:jc w:val="center"/>
            </w:pPr>
            <w:r w:rsidRPr="00BD2594">
              <w:t>1318</w:t>
            </w:r>
          </w:p>
        </w:tc>
        <w:tc>
          <w:tcPr>
            <w:tcW w:w="1560" w:type="dxa"/>
            <w:shd w:val="clear" w:color="auto" w:fill="auto"/>
            <w:noWrap/>
            <w:vAlign w:val="center"/>
            <w:hideMark/>
          </w:tcPr>
          <w:p w14:paraId="3AD8A9F6" w14:textId="77777777" w:rsidR="00F14B5D" w:rsidRPr="00BD2594" w:rsidRDefault="00F14B5D" w:rsidP="00F14B5D">
            <w:pPr>
              <w:jc w:val="center"/>
            </w:pPr>
            <w:r w:rsidRPr="00BD2594">
              <w:t>500873.343</w:t>
            </w:r>
          </w:p>
        </w:tc>
        <w:tc>
          <w:tcPr>
            <w:tcW w:w="1984" w:type="dxa"/>
            <w:shd w:val="clear" w:color="auto" w:fill="auto"/>
            <w:noWrap/>
            <w:vAlign w:val="center"/>
            <w:hideMark/>
          </w:tcPr>
          <w:p w14:paraId="24FD1DB5" w14:textId="77777777" w:rsidR="00F14B5D" w:rsidRPr="00BD2594" w:rsidRDefault="00F14B5D" w:rsidP="00F14B5D">
            <w:pPr>
              <w:jc w:val="center"/>
            </w:pPr>
            <w:r w:rsidRPr="00BD2594">
              <w:t>4200048.716</w:t>
            </w:r>
          </w:p>
        </w:tc>
      </w:tr>
      <w:tr w:rsidR="00F14B5D" w:rsidRPr="00BD2594" w14:paraId="45693833" w14:textId="77777777" w:rsidTr="00F14B5D">
        <w:trPr>
          <w:trHeight w:val="300"/>
        </w:trPr>
        <w:tc>
          <w:tcPr>
            <w:tcW w:w="1129" w:type="dxa"/>
            <w:shd w:val="clear" w:color="auto" w:fill="auto"/>
            <w:noWrap/>
            <w:vAlign w:val="center"/>
            <w:hideMark/>
          </w:tcPr>
          <w:p w14:paraId="706E194C" w14:textId="77777777" w:rsidR="00F14B5D" w:rsidRPr="00BD2594" w:rsidRDefault="00F14B5D" w:rsidP="00F14B5D">
            <w:pPr>
              <w:jc w:val="center"/>
            </w:pPr>
            <w:r w:rsidRPr="00BD2594">
              <w:t>1319</w:t>
            </w:r>
          </w:p>
        </w:tc>
        <w:tc>
          <w:tcPr>
            <w:tcW w:w="1560" w:type="dxa"/>
            <w:shd w:val="clear" w:color="auto" w:fill="auto"/>
            <w:noWrap/>
            <w:vAlign w:val="center"/>
            <w:hideMark/>
          </w:tcPr>
          <w:p w14:paraId="4ACD74B1" w14:textId="77777777" w:rsidR="00F14B5D" w:rsidRPr="00BD2594" w:rsidRDefault="00F14B5D" w:rsidP="00F14B5D">
            <w:pPr>
              <w:jc w:val="center"/>
            </w:pPr>
            <w:r w:rsidRPr="00BD2594">
              <w:t>500849.862</w:t>
            </w:r>
          </w:p>
        </w:tc>
        <w:tc>
          <w:tcPr>
            <w:tcW w:w="1984" w:type="dxa"/>
            <w:shd w:val="clear" w:color="auto" w:fill="auto"/>
            <w:noWrap/>
            <w:vAlign w:val="center"/>
            <w:hideMark/>
          </w:tcPr>
          <w:p w14:paraId="47027C59" w14:textId="77777777" w:rsidR="00F14B5D" w:rsidRPr="00BD2594" w:rsidRDefault="00F14B5D" w:rsidP="00F14B5D">
            <w:pPr>
              <w:jc w:val="center"/>
            </w:pPr>
            <w:r w:rsidRPr="00BD2594">
              <w:t>4200081.119</w:t>
            </w:r>
          </w:p>
        </w:tc>
      </w:tr>
      <w:tr w:rsidR="00F14B5D" w:rsidRPr="00BD2594" w14:paraId="7EA78C22" w14:textId="77777777" w:rsidTr="00F14B5D">
        <w:trPr>
          <w:trHeight w:val="300"/>
        </w:trPr>
        <w:tc>
          <w:tcPr>
            <w:tcW w:w="1129" w:type="dxa"/>
            <w:shd w:val="clear" w:color="auto" w:fill="auto"/>
            <w:noWrap/>
            <w:vAlign w:val="center"/>
            <w:hideMark/>
          </w:tcPr>
          <w:p w14:paraId="709DDC82" w14:textId="77777777" w:rsidR="00F14B5D" w:rsidRPr="00BD2594" w:rsidRDefault="00F14B5D" w:rsidP="00F14B5D">
            <w:pPr>
              <w:jc w:val="center"/>
            </w:pPr>
            <w:r w:rsidRPr="00BD2594">
              <w:t>1320</w:t>
            </w:r>
          </w:p>
        </w:tc>
        <w:tc>
          <w:tcPr>
            <w:tcW w:w="1560" w:type="dxa"/>
            <w:shd w:val="clear" w:color="auto" w:fill="auto"/>
            <w:noWrap/>
            <w:vAlign w:val="center"/>
            <w:hideMark/>
          </w:tcPr>
          <w:p w14:paraId="73215B36" w14:textId="77777777" w:rsidR="00F14B5D" w:rsidRPr="00BD2594" w:rsidRDefault="00F14B5D" w:rsidP="00F14B5D">
            <w:pPr>
              <w:jc w:val="center"/>
            </w:pPr>
            <w:r w:rsidRPr="00BD2594">
              <w:t>500826.408</w:t>
            </w:r>
          </w:p>
        </w:tc>
        <w:tc>
          <w:tcPr>
            <w:tcW w:w="1984" w:type="dxa"/>
            <w:shd w:val="clear" w:color="auto" w:fill="auto"/>
            <w:noWrap/>
            <w:vAlign w:val="center"/>
            <w:hideMark/>
          </w:tcPr>
          <w:p w14:paraId="61B52DB6" w14:textId="77777777" w:rsidR="00F14B5D" w:rsidRPr="00BD2594" w:rsidRDefault="00F14B5D" w:rsidP="00F14B5D">
            <w:pPr>
              <w:jc w:val="center"/>
            </w:pPr>
            <w:r w:rsidRPr="00BD2594">
              <w:t>4200113.506</w:t>
            </w:r>
          </w:p>
        </w:tc>
      </w:tr>
      <w:tr w:rsidR="00F14B5D" w:rsidRPr="00BD2594" w14:paraId="773FB3D4" w14:textId="77777777" w:rsidTr="00F14B5D">
        <w:trPr>
          <w:trHeight w:val="300"/>
        </w:trPr>
        <w:tc>
          <w:tcPr>
            <w:tcW w:w="1129" w:type="dxa"/>
            <w:shd w:val="clear" w:color="auto" w:fill="auto"/>
            <w:noWrap/>
            <w:vAlign w:val="center"/>
            <w:hideMark/>
          </w:tcPr>
          <w:p w14:paraId="7CB7FF91" w14:textId="77777777" w:rsidR="00F14B5D" w:rsidRPr="00BD2594" w:rsidRDefault="00F14B5D" w:rsidP="00F14B5D">
            <w:pPr>
              <w:jc w:val="center"/>
            </w:pPr>
            <w:r w:rsidRPr="00BD2594">
              <w:t>1321</w:t>
            </w:r>
          </w:p>
        </w:tc>
        <w:tc>
          <w:tcPr>
            <w:tcW w:w="1560" w:type="dxa"/>
            <w:shd w:val="clear" w:color="auto" w:fill="auto"/>
            <w:noWrap/>
            <w:vAlign w:val="center"/>
            <w:hideMark/>
          </w:tcPr>
          <w:p w14:paraId="39D44A66" w14:textId="77777777" w:rsidR="00F14B5D" w:rsidRPr="00BD2594" w:rsidRDefault="00F14B5D" w:rsidP="00F14B5D">
            <w:pPr>
              <w:jc w:val="center"/>
            </w:pPr>
            <w:r w:rsidRPr="00BD2594">
              <w:t>500846.650</w:t>
            </w:r>
          </w:p>
        </w:tc>
        <w:tc>
          <w:tcPr>
            <w:tcW w:w="1984" w:type="dxa"/>
            <w:shd w:val="clear" w:color="auto" w:fill="auto"/>
            <w:noWrap/>
            <w:vAlign w:val="center"/>
            <w:hideMark/>
          </w:tcPr>
          <w:p w14:paraId="2036F41D" w14:textId="77777777" w:rsidR="00F14B5D" w:rsidRPr="00BD2594" w:rsidRDefault="00F14B5D" w:rsidP="00F14B5D">
            <w:pPr>
              <w:jc w:val="center"/>
            </w:pPr>
            <w:r w:rsidRPr="00BD2594">
              <w:t>4200128.171</w:t>
            </w:r>
          </w:p>
        </w:tc>
      </w:tr>
      <w:tr w:rsidR="00F14B5D" w:rsidRPr="00BD2594" w14:paraId="255587DC" w14:textId="77777777" w:rsidTr="00F14B5D">
        <w:trPr>
          <w:trHeight w:val="300"/>
        </w:trPr>
        <w:tc>
          <w:tcPr>
            <w:tcW w:w="1129" w:type="dxa"/>
            <w:shd w:val="clear" w:color="auto" w:fill="auto"/>
            <w:noWrap/>
            <w:vAlign w:val="center"/>
            <w:hideMark/>
          </w:tcPr>
          <w:p w14:paraId="61E2CE2A" w14:textId="77777777" w:rsidR="00F14B5D" w:rsidRPr="00BD2594" w:rsidRDefault="00F14B5D" w:rsidP="00F14B5D">
            <w:pPr>
              <w:jc w:val="center"/>
            </w:pPr>
            <w:r w:rsidRPr="00BD2594">
              <w:t>1322</w:t>
            </w:r>
          </w:p>
        </w:tc>
        <w:tc>
          <w:tcPr>
            <w:tcW w:w="1560" w:type="dxa"/>
            <w:shd w:val="clear" w:color="auto" w:fill="auto"/>
            <w:noWrap/>
            <w:vAlign w:val="center"/>
            <w:hideMark/>
          </w:tcPr>
          <w:p w14:paraId="550C0EBA" w14:textId="77777777" w:rsidR="00F14B5D" w:rsidRPr="00BD2594" w:rsidRDefault="00F14B5D" w:rsidP="00F14B5D">
            <w:pPr>
              <w:jc w:val="center"/>
            </w:pPr>
            <w:r w:rsidRPr="00BD2594">
              <w:t>500866.879</w:t>
            </w:r>
          </w:p>
        </w:tc>
        <w:tc>
          <w:tcPr>
            <w:tcW w:w="1984" w:type="dxa"/>
            <w:shd w:val="clear" w:color="auto" w:fill="auto"/>
            <w:noWrap/>
            <w:vAlign w:val="center"/>
            <w:hideMark/>
          </w:tcPr>
          <w:p w14:paraId="4A9DDDDF" w14:textId="77777777" w:rsidR="00F14B5D" w:rsidRPr="00BD2594" w:rsidRDefault="00F14B5D" w:rsidP="00F14B5D">
            <w:pPr>
              <w:jc w:val="center"/>
            </w:pPr>
            <w:r w:rsidRPr="00BD2594">
              <w:t>4200142.836</w:t>
            </w:r>
          </w:p>
        </w:tc>
      </w:tr>
      <w:tr w:rsidR="00F14B5D" w:rsidRPr="00BD2594" w14:paraId="0D3C8628" w14:textId="77777777" w:rsidTr="00F14B5D">
        <w:trPr>
          <w:trHeight w:val="300"/>
        </w:trPr>
        <w:tc>
          <w:tcPr>
            <w:tcW w:w="1129" w:type="dxa"/>
            <w:shd w:val="clear" w:color="auto" w:fill="auto"/>
            <w:noWrap/>
            <w:vAlign w:val="center"/>
            <w:hideMark/>
          </w:tcPr>
          <w:p w14:paraId="5D49C036" w14:textId="77777777" w:rsidR="00F14B5D" w:rsidRPr="00BD2594" w:rsidRDefault="00F14B5D" w:rsidP="00F14B5D">
            <w:pPr>
              <w:jc w:val="center"/>
            </w:pPr>
            <w:r w:rsidRPr="00BD2594">
              <w:t>1323</w:t>
            </w:r>
          </w:p>
        </w:tc>
        <w:tc>
          <w:tcPr>
            <w:tcW w:w="1560" w:type="dxa"/>
            <w:shd w:val="clear" w:color="auto" w:fill="auto"/>
            <w:noWrap/>
            <w:vAlign w:val="center"/>
            <w:hideMark/>
          </w:tcPr>
          <w:p w14:paraId="715FC7C8" w14:textId="77777777" w:rsidR="00F14B5D" w:rsidRPr="00BD2594" w:rsidRDefault="00F14B5D" w:rsidP="00F14B5D">
            <w:pPr>
              <w:jc w:val="center"/>
            </w:pPr>
            <w:r w:rsidRPr="00BD2594">
              <w:t>500887.149</w:t>
            </w:r>
          </w:p>
        </w:tc>
        <w:tc>
          <w:tcPr>
            <w:tcW w:w="1984" w:type="dxa"/>
            <w:shd w:val="clear" w:color="auto" w:fill="auto"/>
            <w:noWrap/>
            <w:vAlign w:val="center"/>
            <w:hideMark/>
          </w:tcPr>
          <w:p w14:paraId="028040A4" w14:textId="77777777" w:rsidR="00F14B5D" w:rsidRPr="00BD2594" w:rsidRDefault="00F14B5D" w:rsidP="00F14B5D">
            <w:pPr>
              <w:jc w:val="center"/>
            </w:pPr>
            <w:r w:rsidRPr="00BD2594">
              <w:t>4200157.501</w:t>
            </w:r>
          </w:p>
        </w:tc>
      </w:tr>
      <w:tr w:rsidR="00F14B5D" w:rsidRPr="00BD2594" w14:paraId="62F235F2" w14:textId="77777777" w:rsidTr="00F14B5D">
        <w:trPr>
          <w:trHeight w:val="300"/>
        </w:trPr>
        <w:tc>
          <w:tcPr>
            <w:tcW w:w="1129" w:type="dxa"/>
            <w:shd w:val="clear" w:color="auto" w:fill="auto"/>
            <w:noWrap/>
            <w:vAlign w:val="center"/>
            <w:hideMark/>
          </w:tcPr>
          <w:p w14:paraId="65F3774F" w14:textId="77777777" w:rsidR="00F14B5D" w:rsidRPr="00BD2594" w:rsidRDefault="00F14B5D" w:rsidP="00F14B5D">
            <w:pPr>
              <w:jc w:val="center"/>
            </w:pPr>
            <w:r w:rsidRPr="00BD2594">
              <w:t>1324</w:t>
            </w:r>
          </w:p>
        </w:tc>
        <w:tc>
          <w:tcPr>
            <w:tcW w:w="1560" w:type="dxa"/>
            <w:shd w:val="clear" w:color="auto" w:fill="auto"/>
            <w:noWrap/>
            <w:vAlign w:val="center"/>
            <w:hideMark/>
          </w:tcPr>
          <w:p w14:paraId="48350D2C" w14:textId="77777777" w:rsidR="00F14B5D" w:rsidRPr="00BD2594" w:rsidRDefault="00F14B5D" w:rsidP="00F14B5D">
            <w:pPr>
              <w:jc w:val="center"/>
            </w:pPr>
            <w:r w:rsidRPr="00BD2594">
              <w:t>500907.378</w:t>
            </w:r>
          </w:p>
        </w:tc>
        <w:tc>
          <w:tcPr>
            <w:tcW w:w="1984" w:type="dxa"/>
            <w:shd w:val="clear" w:color="auto" w:fill="auto"/>
            <w:noWrap/>
            <w:vAlign w:val="center"/>
            <w:hideMark/>
          </w:tcPr>
          <w:p w14:paraId="364728BA" w14:textId="77777777" w:rsidR="00F14B5D" w:rsidRPr="00BD2594" w:rsidRDefault="00F14B5D" w:rsidP="00F14B5D">
            <w:pPr>
              <w:jc w:val="center"/>
            </w:pPr>
            <w:r w:rsidRPr="00BD2594">
              <w:t>4200172.182</w:t>
            </w:r>
          </w:p>
        </w:tc>
      </w:tr>
      <w:tr w:rsidR="00F14B5D" w:rsidRPr="00BD2594" w14:paraId="23EC486E" w14:textId="77777777" w:rsidTr="00F14B5D">
        <w:trPr>
          <w:trHeight w:val="300"/>
        </w:trPr>
        <w:tc>
          <w:tcPr>
            <w:tcW w:w="1129" w:type="dxa"/>
            <w:shd w:val="clear" w:color="auto" w:fill="auto"/>
            <w:noWrap/>
            <w:vAlign w:val="center"/>
            <w:hideMark/>
          </w:tcPr>
          <w:p w14:paraId="010C5E9B" w14:textId="77777777" w:rsidR="00F14B5D" w:rsidRPr="00BD2594" w:rsidRDefault="00F14B5D" w:rsidP="00F14B5D">
            <w:pPr>
              <w:jc w:val="center"/>
            </w:pPr>
            <w:r w:rsidRPr="00BD2594">
              <w:t>1325</w:t>
            </w:r>
          </w:p>
        </w:tc>
        <w:tc>
          <w:tcPr>
            <w:tcW w:w="1560" w:type="dxa"/>
            <w:shd w:val="clear" w:color="auto" w:fill="auto"/>
            <w:noWrap/>
            <w:vAlign w:val="center"/>
            <w:hideMark/>
          </w:tcPr>
          <w:p w14:paraId="5296240B" w14:textId="77777777" w:rsidR="00F14B5D" w:rsidRPr="00BD2594" w:rsidRDefault="00F14B5D" w:rsidP="00F14B5D">
            <w:pPr>
              <w:jc w:val="center"/>
            </w:pPr>
            <w:r w:rsidRPr="00BD2594">
              <w:t>500928.320</w:t>
            </w:r>
          </w:p>
        </w:tc>
        <w:tc>
          <w:tcPr>
            <w:tcW w:w="1984" w:type="dxa"/>
            <w:shd w:val="clear" w:color="auto" w:fill="auto"/>
            <w:noWrap/>
            <w:vAlign w:val="center"/>
            <w:hideMark/>
          </w:tcPr>
          <w:p w14:paraId="64F19BA0" w14:textId="77777777" w:rsidR="00F14B5D" w:rsidRPr="00BD2594" w:rsidRDefault="00F14B5D" w:rsidP="00F14B5D">
            <w:pPr>
              <w:jc w:val="center"/>
            </w:pPr>
            <w:r w:rsidRPr="00BD2594">
              <w:t>4200187.334</w:t>
            </w:r>
          </w:p>
        </w:tc>
      </w:tr>
      <w:tr w:rsidR="00F14B5D" w:rsidRPr="00BD2594" w14:paraId="6AB2DFD9" w14:textId="77777777" w:rsidTr="00F14B5D">
        <w:trPr>
          <w:trHeight w:val="300"/>
        </w:trPr>
        <w:tc>
          <w:tcPr>
            <w:tcW w:w="1129" w:type="dxa"/>
            <w:shd w:val="clear" w:color="auto" w:fill="auto"/>
            <w:noWrap/>
            <w:vAlign w:val="center"/>
            <w:hideMark/>
          </w:tcPr>
          <w:p w14:paraId="3AA36EBD" w14:textId="77777777" w:rsidR="00F14B5D" w:rsidRPr="00BD2594" w:rsidRDefault="00F14B5D" w:rsidP="00F14B5D">
            <w:pPr>
              <w:jc w:val="center"/>
            </w:pPr>
            <w:r w:rsidRPr="00BD2594">
              <w:t>1326</w:t>
            </w:r>
          </w:p>
        </w:tc>
        <w:tc>
          <w:tcPr>
            <w:tcW w:w="1560" w:type="dxa"/>
            <w:shd w:val="clear" w:color="auto" w:fill="auto"/>
            <w:noWrap/>
            <w:vAlign w:val="center"/>
            <w:hideMark/>
          </w:tcPr>
          <w:p w14:paraId="2ADC2D24" w14:textId="77777777" w:rsidR="00F14B5D" w:rsidRPr="00BD2594" w:rsidRDefault="00F14B5D" w:rsidP="00F14B5D">
            <w:pPr>
              <w:jc w:val="center"/>
            </w:pPr>
            <w:r w:rsidRPr="00BD2594">
              <w:t>500951.980</w:t>
            </w:r>
          </w:p>
        </w:tc>
        <w:tc>
          <w:tcPr>
            <w:tcW w:w="1984" w:type="dxa"/>
            <w:shd w:val="clear" w:color="auto" w:fill="auto"/>
            <w:noWrap/>
            <w:vAlign w:val="center"/>
            <w:hideMark/>
          </w:tcPr>
          <w:p w14:paraId="5BBC87CE" w14:textId="77777777" w:rsidR="00F14B5D" w:rsidRPr="00BD2594" w:rsidRDefault="00F14B5D" w:rsidP="00F14B5D">
            <w:pPr>
              <w:jc w:val="center"/>
            </w:pPr>
            <w:r w:rsidRPr="00BD2594">
              <w:t>4200204.485</w:t>
            </w:r>
          </w:p>
        </w:tc>
      </w:tr>
      <w:tr w:rsidR="00F14B5D" w:rsidRPr="00BD2594" w14:paraId="695FDC9F" w14:textId="77777777" w:rsidTr="00F14B5D">
        <w:trPr>
          <w:trHeight w:val="300"/>
        </w:trPr>
        <w:tc>
          <w:tcPr>
            <w:tcW w:w="1129" w:type="dxa"/>
            <w:shd w:val="clear" w:color="auto" w:fill="auto"/>
            <w:noWrap/>
            <w:vAlign w:val="center"/>
            <w:hideMark/>
          </w:tcPr>
          <w:p w14:paraId="6B4264E4" w14:textId="77777777" w:rsidR="00F14B5D" w:rsidRPr="00BD2594" w:rsidRDefault="00F14B5D" w:rsidP="00F14B5D">
            <w:pPr>
              <w:jc w:val="center"/>
            </w:pPr>
            <w:r w:rsidRPr="00BD2594">
              <w:t>1327</w:t>
            </w:r>
          </w:p>
        </w:tc>
        <w:tc>
          <w:tcPr>
            <w:tcW w:w="1560" w:type="dxa"/>
            <w:shd w:val="clear" w:color="auto" w:fill="auto"/>
            <w:noWrap/>
            <w:vAlign w:val="center"/>
            <w:hideMark/>
          </w:tcPr>
          <w:p w14:paraId="6D256F98" w14:textId="77777777" w:rsidR="00F14B5D" w:rsidRPr="00BD2594" w:rsidRDefault="00F14B5D" w:rsidP="00F14B5D">
            <w:pPr>
              <w:jc w:val="center"/>
            </w:pPr>
            <w:r w:rsidRPr="00BD2594">
              <w:t>500956.674</w:t>
            </w:r>
          </w:p>
        </w:tc>
        <w:tc>
          <w:tcPr>
            <w:tcW w:w="1984" w:type="dxa"/>
            <w:shd w:val="clear" w:color="auto" w:fill="auto"/>
            <w:noWrap/>
            <w:vAlign w:val="center"/>
            <w:hideMark/>
          </w:tcPr>
          <w:p w14:paraId="5037024B" w14:textId="77777777" w:rsidR="00F14B5D" w:rsidRPr="00BD2594" w:rsidRDefault="00F14B5D" w:rsidP="00F14B5D">
            <w:pPr>
              <w:jc w:val="center"/>
            </w:pPr>
            <w:r w:rsidRPr="00BD2594">
              <w:t>4200198.001</w:t>
            </w:r>
          </w:p>
        </w:tc>
      </w:tr>
      <w:tr w:rsidR="00F14B5D" w:rsidRPr="00BD2594" w14:paraId="6F2F6A7B" w14:textId="77777777" w:rsidTr="00F14B5D">
        <w:trPr>
          <w:trHeight w:val="300"/>
        </w:trPr>
        <w:tc>
          <w:tcPr>
            <w:tcW w:w="1129" w:type="dxa"/>
            <w:shd w:val="clear" w:color="auto" w:fill="auto"/>
            <w:noWrap/>
            <w:vAlign w:val="center"/>
            <w:hideMark/>
          </w:tcPr>
          <w:p w14:paraId="1D9FB6C0" w14:textId="77777777" w:rsidR="00F14B5D" w:rsidRPr="00BD2594" w:rsidRDefault="00F14B5D" w:rsidP="00F14B5D">
            <w:pPr>
              <w:jc w:val="center"/>
            </w:pPr>
            <w:r w:rsidRPr="00BD2594">
              <w:t>1328</w:t>
            </w:r>
          </w:p>
        </w:tc>
        <w:tc>
          <w:tcPr>
            <w:tcW w:w="1560" w:type="dxa"/>
            <w:shd w:val="clear" w:color="auto" w:fill="auto"/>
            <w:noWrap/>
            <w:vAlign w:val="center"/>
            <w:hideMark/>
          </w:tcPr>
          <w:p w14:paraId="1332A850" w14:textId="77777777" w:rsidR="00F14B5D" w:rsidRPr="00BD2594" w:rsidRDefault="00F14B5D" w:rsidP="00F14B5D">
            <w:pPr>
              <w:jc w:val="center"/>
            </w:pPr>
            <w:r w:rsidRPr="00BD2594">
              <w:t>500958.732</w:t>
            </w:r>
          </w:p>
        </w:tc>
        <w:tc>
          <w:tcPr>
            <w:tcW w:w="1984" w:type="dxa"/>
            <w:shd w:val="clear" w:color="auto" w:fill="auto"/>
            <w:noWrap/>
            <w:vAlign w:val="center"/>
            <w:hideMark/>
          </w:tcPr>
          <w:p w14:paraId="196FC042" w14:textId="77777777" w:rsidR="00F14B5D" w:rsidRPr="00BD2594" w:rsidRDefault="00F14B5D" w:rsidP="00F14B5D">
            <w:pPr>
              <w:jc w:val="center"/>
            </w:pPr>
            <w:r w:rsidRPr="00BD2594">
              <w:t>4200209.861</w:t>
            </w:r>
          </w:p>
        </w:tc>
      </w:tr>
      <w:tr w:rsidR="00F14B5D" w:rsidRPr="00BD2594" w14:paraId="0E401022" w14:textId="77777777" w:rsidTr="00F14B5D">
        <w:trPr>
          <w:trHeight w:val="300"/>
        </w:trPr>
        <w:tc>
          <w:tcPr>
            <w:tcW w:w="1129" w:type="dxa"/>
            <w:shd w:val="clear" w:color="auto" w:fill="auto"/>
            <w:noWrap/>
            <w:vAlign w:val="center"/>
            <w:hideMark/>
          </w:tcPr>
          <w:p w14:paraId="0914EDF8" w14:textId="77777777" w:rsidR="00F14B5D" w:rsidRPr="00BD2594" w:rsidRDefault="00F14B5D" w:rsidP="00F14B5D">
            <w:pPr>
              <w:jc w:val="center"/>
            </w:pPr>
            <w:r w:rsidRPr="00BD2594">
              <w:t>1329</w:t>
            </w:r>
          </w:p>
        </w:tc>
        <w:tc>
          <w:tcPr>
            <w:tcW w:w="1560" w:type="dxa"/>
            <w:shd w:val="clear" w:color="auto" w:fill="auto"/>
            <w:noWrap/>
            <w:vAlign w:val="center"/>
            <w:hideMark/>
          </w:tcPr>
          <w:p w14:paraId="02F9EB2F" w14:textId="77777777" w:rsidR="00F14B5D" w:rsidRPr="00BD2594" w:rsidRDefault="00F14B5D" w:rsidP="00F14B5D">
            <w:pPr>
              <w:jc w:val="center"/>
            </w:pPr>
            <w:r w:rsidRPr="00BD2594">
              <w:t>500962.053</w:t>
            </w:r>
          </w:p>
        </w:tc>
        <w:tc>
          <w:tcPr>
            <w:tcW w:w="1984" w:type="dxa"/>
            <w:shd w:val="clear" w:color="auto" w:fill="auto"/>
            <w:noWrap/>
            <w:vAlign w:val="center"/>
            <w:hideMark/>
          </w:tcPr>
          <w:p w14:paraId="48C0245E" w14:textId="77777777" w:rsidR="00F14B5D" w:rsidRPr="00BD2594" w:rsidRDefault="00F14B5D" w:rsidP="00F14B5D">
            <w:pPr>
              <w:jc w:val="center"/>
            </w:pPr>
            <w:r w:rsidRPr="00BD2594">
              <w:t>4200229.095</w:t>
            </w:r>
          </w:p>
        </w:tc>
      </w:tr>
      <w:tr w:rsidR="00F14B5D" w:rsidRPr="00BD2594" w14:paraId="609ED359" w14:textId="77777777" w:rsidTr="00F14B5D">
        <w:trPr>
          <w:trHeight w:val="300"/>
        </w:trPr>
        <w:tc>
          <w:tcPr>
            <w:tcW w:w="1129" w:type="dxa"/>
            <w:shd w:val="clear" w:color="auto" w:fill="auto"/>
            <w:noWrap/>
            <w:vAlign w:val="center"/>
            <w:hideMark/>
          </w:tcPr>
          <w:p w14:paraId="4AB794A2" w14:textId="77777777" w:rsidR="00F14B5D" w:rsidRPr="00BD2594" w:rsidRDefault="00F14B5D" w:rsidP="00F14B5D">
            <w:pPr>
              <w:jc w:val="center"/>
            </w:pPr>
            <w:r w:rsidRPr="00BD2594">
              <w:t>1330</w:t>
            </w:r>
          </w:p>
        </w:tc>
        <w:tc>
          <w:tcPr>
            <w:tcW w:w="1560" w:type="dxa"/>
            <w:shd w:val="clear" w:color="auto" w:fill="auto"/>
            <w:noWrap/>
            <w:vAlign w:val="center"/>
            <w:hideMark/>
          </w:tcPr>
          <w:p w14:paraId="7FCDF219" w14:textId="77777777" w:rsidR="00F14B5D" w:rsidRPr="00BD2594" w:rsidRDefault="00F14B5D" w:rsidP="00F14B5D">
            <w:pPr>
              <w:jc w:val="center"/>
            </w:pPr>
            <w:r w:rsidRPr="00BD2594">
              <w:t>500950.141</w:t>
            </w:r>
          </w:p>
        </w:tc>
        <w:tc>
          <w:tcPr>
            <w:tcW w:w="1984" w:type="dxa"/>
            <w:shd w:val="clear" w:color="auto" w:fill="auto"/>
            <w:noWrap/>
            <w:vAlign w:val="center"/>
            <w:hideMark/>
          </w:tcPr>
          <w:p w14:paraId="1ACDB4D3" w14:textId="77777777" w:rsidR="00F14B5D" w:rsidRPr="00BD2594" w:rsidRDefault="00F14B5D" w:rsidP="00F14B5D">
            <w:pPr>
              <w:jc w:val="center"/>
            </w:pPr>
            <w:r w:rsidRPr="00BD2594">
              <w:t>4200220.444</w:t>
            </w:r>
          </w:p>
        </w:tc>
      </w:tr>
      <w:tr w:rsidR="00F14B5D" w:rsidRPr="00BD2594" w14:paraId="62D6608C" w14:textId="77777777" w:rsidTr="00F14B5D">
        <w:trPr>
          <w:trHeight w:val="300"/>
        </w:trPr>
        <w:tc>
          <w:tcPr>
            <w:tcW w:w="1129" w:type="dxa"/>
            <w:shd w:val="clear" w:color="auto" w:fill="auto"/>
            <w:noWrap/>
            <w:vAlign w:val="center"/>
            <w:hideMark/>
          </w:tcPr>
          <w:p w14:paraId="481EEF39" w14:textId="77777777" w:rsidR="00F14B5D" w:rsidRPr="00BD2594" w:rsidRDefault="00F14B5D" w:rsidP="00F14B5D">
            <w:pPr>
              <w:jc w:val="center"/>
            </w:pPr>
            <w:r w:rsidRPr="00BD2594">
              <w:t>1331</w:t>
            </w:r>
          </w:p>
        </w:tc>
        <w:tc>
          <w:tcPr>
            <w:tcW w:w="1560" w:type="dxa"/>
            <w:shd w:val="clear" w:color="auto" w:fill="auto"/>
            <w:noWrap/>
            <w:vAlign w:val="center"/>
            <w:hideMark/>
          </w:tcPr>
          <w:p w14:paraId="65CC3B24" w14:textId="77777777" w:rsidR="00F14B5D" w:rsidRPr="00BD2594" w:rsidRDefault="00F14B5D" w:rsidP="00F14B5D">
            <w:pPr>
              <w:jc w:val="center"/>
            </w:pPr>
            <w:r w:rsidRPr="00BD2594">
              <w:t>500926.413</w:t>
            </w:r>
          </w:p>
        </w:tc>
        <w:tc>
          <w:tcPr>
            <w:tcW w:w="1984" w:type="dxa"/>
            <w:shd w:val="clear" w:color="auto" w:fill="auto"/>
            <w:noWrap/>
            <w:vAlign w:val="center"/>
            <w:hideMark/>
          </w:tcPr>
          <w:p w14:paraId="6705C152" w14:textId="77777777" w:rsidR="00F14B5D" w:rsidRPr="00BD2594" w:rsidRDefault="00F14B5D" w:rsidP="00F14B5D">
            <w:pPr>
              <w:jc w:val="center"/>
            </w:pPr>
            <w:r w:rsidRPr="00BD2594">
              <w:t>4200203.259</w:t>
            </w:r>
          </w:p>
        </w:tc>
      </w:tr>
      <w:tr w:rsidR="00F14B5D" w:rsidRPr="00BD2594" w14:paraId="09863C7C" w14:textId="77777777" w:rsidTr="00F14B5D">
        <w:trPr>
          <w:trHeight w:val="300"/>
        </w:trPr>
        <w:tc>
          <w:tcPr>
            <w:tcW w:w="1129" w:type="dxa"/>
            <w:shd w:val="clear" w:color="auto" w:fill="auto"/>
            <w:noWrap/>
            <w:vAlign w:val="center"/>
            <w:hideMark/>
          </w:tcPr>
          <w:p w14:paraId="5542BB11" w14:textId="77777777" w:rsidR="00F14B5D" w:rsidRPr="00BD2594" w:rsidRDefault="00F14B5D" w:rsidP="00F14B5D">
            <w:pPr>
              <w:jc w:val="center"/>
            </w:pPr>
            <w:r w:rsidRPr="00BD2594">
              <w:t>1332</w:t>
            </w:r>
          </w:p>
        </w:tc>
        <w:tc>
          <w:tcPr>
            <w:tcW w:w="1560" w:type="dxa"/>
            <w:shd w:val="clear" w:color="auto" w:fill="auto"/>
            <w:noWrap/>
            <w:vAlign w:val="center"/>
            <w:hideMark/>
          </w:tcPr>
          <w:p w14:paraId="7C0F5DB4" w14:textId="77777777" w:rsidR="00F14B5D" w:rsidRPr="00BD2594" w:rsidRDefault="00F14B5D" w:rsidP="00F14B5D">
            <w:pPr>
              <w:jc w:val="center"/>
            </w:pPr>
            <w:r w:rsidRPr="00BD2594">
              <w:t>500915.379</w:t>
            </w:r>
          </w:p>
        </w:tc>
        <w:tc>
          <w:tcPr>
            <w:tcW w:w="1984" w:type="dxa"/>
            <w:shd w:val="clear" w:color="auto" w:fill="auto"/>
            <w:noWrap/>
            <w:vAlign w:val="center"/>
            <w:hideMark/>
          </w:tcPr>
          <w:p w14:paraId="748ABD1F" w14:textId="77777777" w:rsidR="00F14B5D" w:rsidRPr="00BD2594" w:rsidRDefault="00F14B5D" w:rsidP="00F14B5D">
            <w:pPr>
              <w:jc w:val="center"/>
            </w:pPr>
            <w:r w:rsidRPr="00BD2594">
              <w:t>4200195.263</w:t>
            </w:r>
          </w:p>
        </w:tc>
      </w:tr>
      <w:tr w:rsidR="00F14B5D" w:rsidRPr="00BD2594" w14:paraId="6F74664F" w14:textId="77777777" w:rsidTr="00F14B5D">
        <w:trPr>
          <w:trHeight w:val="300"/>
        </w:trPr>
        <w:tc>
          <w:tcPr>
            <w:tcW w:w="1129" w:type="dxa"/>
            <w:shd w:val="clear" w:color="auto" w:fill="auto"/>
            <w:noWrap/>
            <w:vAlign w:val="center"/>
            <w:hideMark/>
          </w:tcPr>
          <w:p w14:paraId="7DCB1C03" w14:textId="77777777" w:rsidR="00F14B5D" w:rsidRPr="00BD2594" w:rsidRDefault="00F14B5D" w:rsidP="00F14B5D">
            <w:pPr>
              <w:jc w:val="center"/>
            </w:pPr>
            <w:r w:rsidRPr="00BD2594">
              <w:t>1333</w:t>
            </w:r>
          </w:p>
        </w:tc>
        <w:tc>
          <w:tcPr>
            <w:tcW w:w="1560" w:type="dxa"/>
            <w:shd w:val="clear" w:color="auto" w:fill="auto"/>
            <w:noWrap/>
            <w:vAlign w:val="center"/>
            <w:hideMark/>
          </w:tcPr>
          <w:p w14:paraId="73FE9D6B" w14:textId="77777777" w:rsidR="00F14B5D" w:rsidRPr="00BD2594" w:rsidRDefault="00F14B5D" w:rsidP="00F14B5D">
            <w:pPr>
              <w:jc w:val="center"/>
            </w:pPr>
            <w:r w:rsidRPr="00BD2594">
              <w:t>500899.171</w:t>
            </w:r>
          </w:p>
        </w:tc>
        <w:tc>
          <w:tcPr>
            <w:tcW w:w="1984" w:type="dxa"/>
            <w:shd w:val="clear" w:color="auto" w:fill="auto"/>
            <w:noWrap/>
            <w:vAlign w:val="center"/>
            <w:hideMark/>
          </w:tcPr>
          <w:p w14:paraId="09E9F54E" w14:textId="77777777" w:rsidR="00F14B5D" w:rsidRPr="00BD2594" w:rsidRDefault="00F14B5D" w:rsidP="00F14B5D">
            <w:pPr>
              <w:jc w:val="center"/>
            </w:pPr>
            <w:r w:rsidRPr="00BD2594">
              <w:t>4200183.504</w:t>
            </w:r>
          </w:p>
        </w:tc>
      </w:tr>
      <w:tr w:rsidR="00F14B5D" w:rsidRPr="00BD2594" w14:paraId="5607F3AC" w14:textId="77777777" w:rsidTr="00F14B5D">
        <w:trPr>
          <w:trHeight w:val="300"/>
        </w:trPr>
        <w:tc>
          <w:tcPr>
            <w:tcW w:w="1129" w:type="dxa"/>
            <w:shd w:val="clear" w:color="auto" w:fill="auto"/>
            <w:noWrap/>
            <w:vAlign w:val="center"/>
            <w:hideMark/>
          </w:tcPr>
          <w:p w14:paraId="5F85CEA5" w14:textId="77777777" w:rsidR="00F14B5D" w:rsidRPr="00BD2594" w:rsidRDefault="00F14B5D" w:rsidP="00F14B5D">
            <w:pPr>
              <w:jc w:val="center"/>
            </w:pPr>
            <w:r w:rsidRPr="00BD2594">
              <w:t>1334</w:t>
            </w:r>
          </w:p>
        </w:tc>
        <w:tc>
          <w:tcPr>
            <w:tcW w:w="1560" w:type="dxa"/>
            <w:shd w:val="clear" w:color="auto" w:fill="auto"/>
            <w:noWrap/>
            <w:vAlign w:val="center"/>
            <w:hideMark/>
          </w:tcPr>
          <w:p w14:paraId="2B558A27" w14:textId="77777777" w:rsidR="00F14B5D" w:rsidRPr="00BD2594" w:rsidRDefault="00F14B5D" w:rsidP="00F14B5D">
            <w:pPr>
              <w:jc w:val="center"/>
            </w:pPr>
            <w:r w:rsidRPr="00BD2594">
              <w:t>500878.928</w:t>
            </w:r>
          </w:p>
        </w:tc>
        <w:tc>
          <w:tcPr>
            <w:tcW w:w="1984" w:type="dxa"/>
            <w:shd w:val="clear" w:color="auto" w:fill="auto"/>
            <w:noWrap/>
            <w:vAlign w:val="center"/>
            <w:hideMark/>
          </w:tcPr>
          <w:p w14:paraId="0BA1B776" w14:textId="77777777" w:rsidR="00F14B5D" w:rsidRPr="00BD2594" w:rsidRDefault="00F14B5D" w:rsidP="00F14B5D">
            <w:pPr>
              <w:jc w:val="center"/>
            </w:pPr>
            <w:r w:rsidRPr="00BD2594">
              <w:t>4200168.840</w:t>
            </w:r>
          </w:p>
        </w:tc>
      </w:tr>
      <w:tr w:rsidR="00F14B5D" w:rsidRPr="00BD2594" w14:paraId="55091FA7" w14:textId="77777777" w:rsidTr="00F14B5D">
        <w:trPr>
          <w:trHeight w:val="300"/>
        </w:trPr>
        <w:tc>
          <w:tcPr>
            <w:tcW w:w="1129" w:type="dxa"/>
            <w:shd w:val="clear" w:color="auto" w:fill="auto"/>
            <w:noWrap/>
            <w:vAlign w:val="center"/>
            <w:hideMark/>
          </w:tcPr>
          <w:p w14:paraId="0A1BE41B" w14:textId="77777777" w:rsidR="00F14B5D" w:rsidRPr="00BD2594" w:rsidRDefault="00F14B5D" w:rsidP="00F14B5D">
            <w:pPr>
              <w:jc w:val="center"/>
            </w:pPr>
            <w:r w:rsidRPr="00BD2594">
              <w:t>1335</w:t>
            </w:r>
          </w:p>
        </w:tc>
        <w:tc>
          <w:tcPr>
            <w:tcW w:w="1560" w:type="dxa"/>
            <w:shd w:val="clear" w:color="auto" w:fill="auto"/>
            <w:noWrap/>
            <w:vAlign w:val="center"/>
            <w:hideMark/>
          </w:tcPr>
          <w:p w14:paraId="6B0A9262" w14:textId="77777777" w:rsidR="00F14B5D" w:rsidRPr="00BD2594" w:rsidRDefault="00F14B5D" w:rsidP="00F14B5D">
            <w:pPr>
              <w:jc w:val="center"/>
            </w:pPr>
            <w:r w:rsidRPr="00BD2594">
              <w:t>500858.672</w:t>
            </w:r>
          </w:p>
        </w:tc>
        <w:tc>
          <w:tcPr>
            <w:tcW w:w="1984" w:type="dxa"/>
            <w:shd w:val="clear" w:color="auto" w:fill="auto"/>
            <w:noWrap/>
            <w:vAlign w:val="center"/>
            <w:hideMark/>
          </w:tcPr>
          <w:p w14:paraId="0F9EAABF" w14:textId="77777777" w:rsidR="00F14B5D" w:rsidRPr="00BD2594" w:rsidRDefault="00F14B5D" w:rsidP="00F14B5D">
            <w:pPr>
              <w:jc w:val="center"/>
            </w:pPr>
            <w:r w:rsidRPr="00BD2594">
              <w:t>4200154.192</w:t>
            </w:r>
          </w:p>
        </w:tc>
      </w:tr>
      <w:tr w:rsidR="00F14B5D" w:rsidRPr="00BD2594" w14:paraId="30BC6743" w14:textId="77777777" w:rsidTr="00F14B5D">
        <w:trPr>
          <w:trHeight w:val="300"/>
        </w:trPr>
        <w:tc>
          <w:tcPr>
            <w:tcW w:w="1129" w:type="dxa"/>
            <w:shd w:val="clear" w:color="auto" w:fill="auto"/>
            <w:noWrap/>
            <w:vAlign w:val="center"/>
            <w:hideMark/>
          </w:tcPr>
          <w:p w14:paraId="5A102155" w14:textId="77777777" w:rsidR="00F14B5D" w:rsidRPr="00BD2594" w:rsidRDefault="00F14B5D" w:rsidP="00F14B5D">
            <w:pPr>
              <w:jc w:val="center"/>
            </w:pPr>
            <w:r w:rsidRPr="00BD2594">
              <w:t>1336</w:t>
            </w:r>
          </w:p>
        </w:tc>
        <w:tc>
          <w:tcPr>
            <w:tcW w:w="1560" w:type="dxa"/>
            <w:shd w:val="clear" w:color="auto" w:fill="auto"/>
            <w:noWrap/>
            <w:vAlign w:val="center"/>
            <w:hideMark/>
          </w:tcPr>
          <w:p w14:paraId="37DBA7A6" w14:textId="77777777" w:rsidR="00F14B5D" w:rsidRPr="00BD2594" w:rsidRDefault="00F14B5D" w:rsidP="00F14B5D">
            <w:pPr>
              <w:jc w:val="center"/>
            </w:pPr>
            <w:r w:rsidRPr="00BD2594">
              <w:t>500838.430</w:t>
            </w:r>
          </w:p>
        </w:tc>
        <w:tc>
          <w:tcPr>
            <w:tcW w:w="1984" w:type="dxa"/>
            <w:shd w:val="clear" w:color="auto" w:fill="auto"/>
            <w:noWrap/>
            <w:vAlign w:val="center"/>
            <w:hideMark/>
          </w:tcPr>
          <w:p w14:paraId="00BB691E" w14:textId="77777777" w:rsidR="00F14B5D" w:rsidRPr="00BD2594" w:rsidRDefault="00F14B5D" w:rsidP="00F14B5D">
            <w:pPr>
              <w:jc w:val="center"/>
            </w:pPr>
            <w:r w:rsidRPr="00BD2594">
              <w:t>4200139.510</w:t>
            </w:r>
          </w:p>
        </w:tc>
      </w:tr>
      <w:tr w:rsidR="00F14B5D" w:rsidRPr="00BD2594" w14:paraId="69AB8C73" w14:textId="77777777" w:rsidTr="00F14B5D">
        <w:trPr>
          <w:trHeight w:val="300"/>
        </w:trPr>
        <w:tc>
          <w:tcPr>
            <w:tcW w:w="1129" w:type="dxa"/>
            <w:shd w:val="clear" w:color="auto" w:fill="auto"/>
            <w:noWrap/>
            <w:vAlign w:val="center"/>
            <w:hideMark/>
          </w:tcPr>
          <w:p w14:paraId="46D23421" w14:textId="77777777" w:rsidR="00F14B5D" w:rsidRPr="00BD2594" w:rsidRDefault="00F14B5D" w:rsidP="00F14B5D">
            <w:pPr>
              <w:jc w:val="center"/>
            </w:pPr>
            <w:r w:rsidRPr="00BD2594">
              <w:t>1337</w:t>
            </w:r>
          </w:p>
        </w:tc>
        <w:tc>
          <w:tcPr>
            <w:tcW w:w="1560" w:type="dxa"/>
            <w:shd w:val="clear" w:color="auto" w:fill="auto"/>
            <w:noWrap/>
            <w:vAlign w:val="center"/>
            <w:hideMark/>
          </w:tcPr>
          <w:p w14:paraId="0926C393" w14:textId="77777777" w:rsidR="00F14B5D" w:rsidRPr="00BD2594" w:rsidRDefault="00F14B5D" w:rsidP="00F14B5D">
            <w:pPr>
              <w:jc w:val="center"/>
            </w:pPr>
            <w:r w:rsidRPr="00BD2594">
              <w:t>500818.173</w:t>
            </w:r>
          </w:p>
        </w:tc>
        <w:tc>
          <w:tcPr>
            <w:tcW w:w="1984" w:type="dxa"/>
            <w:shd w:val="clear" w:color="auto" w:fill="auto"/>
            <w:noWrap/>
            <w:vAlign w:val="center"/>
            <w:hideMark/>
          </w:tcPr>
          <w:p w14:paraId="2F2997A6" w14:textId="77777777" w:rsidR="00F14B5D" w:rsidRPr="00BD2594" w:rsidRDefault="00F14B5D" w:rsidP="00F14B5D">
            <w:pPr>
              <w:jc w:val="center"/>
            </w:pPr>
            <w:r w:rsidRPr="00BD2594">
              <w:t>4200124.845</w:t>
            </w:r>
          </w:p>
        </w:tc>
      </w:tr>
      <w:tr w:rsidR="00F14B5D" w:rsidRPr="00BD2594" w14:paraId="1CAC3DFA" w14:textId="77777777" w:rsidTr="00F14B5D">
        <w:trPr>
          <w:trHeight w:val="300"/>
        </w:trPr>
        <w:tc>
          <w:tcPr>
            <w:tcW w:w="1129" w:type="dxa"/>
            <w:shd w:val="clear" w:color="auto" w:fill="auto"/>
            <w:noWrap/>
            <w:vAlign w:val="center"/>
            <w:hideMark/>
          </w:tcPr>
          <w:p w14:paraId="75380D1D" w14:textId="77777777" w:rsidR="00F14B5D" w:rsidRPr="00BD2594" w:rsidRDefault="00F14B5D" w:rsidP="00F14B5D">
            <w:pPr>
              <w:jc w:val="center"/>
            </w:pPr>
            <w:r w:rsidRPr="00BD2594">
              <w:t>1338</w:t>
            </w:r>
          </w:p>
        </w:tc>
        <w:tc>
          <w:tcPr>
            <w:tcW w:w="1560" w:type="dxa"/>
            <w:shd w:val="clear" w:color="auto" w:fill="auto"/>
            <w:noWrap/>
            <w:vAlign w:val="center"/>
            <w:hideMark/>
          </w:tcPr>
          <w:p w14:paraId="025BFC9D" w14:textId="77777777" w:rsidR="00F14B5D" w:rsidRPr="00BD2594" w:rsidRDefault="00F14B5D" w:rsidP="00F14B5D">
            <w:pPr>
              <w:jc w:val="center"/>
            </w:pPr>
            <w:r w:rsidRPr="00BD2594">
              <w:t>500794.706</w:t>
            </w:r>
          </w:p>
        </w:tc>
        <w:tc>
          <w:tcPr>
            <w:tcW w:w="1984" w:type="dxa"/>
            <w:shd w:val="clear" w:color="auto" w:fill="auto"/>
            <w:noWrap/>
            <w:vAlign w:val="center"/>
            <w:hideMark/>
          </w:tcPr>
          <w:p w14:paraId="1DF6B5E1" w14:textId="77777777" w:rsidR="00F14B5D" w:rsidRPr="00BD2594" w:rsidRDefault="00F14B5D" w:rsidP="00F14B5D">
            <w:pPr>
              <w:jc w:val="center"/>
            </w:pPr>
            <w:r w:rsidRPr="00BD2594">
              <w:t>4200157.215</w:t>
            </w:r>
          </w:p>
        </w:tc>
      </w:tr>
      <w:tr w:rsidR="00F14B5D" w:rsidRPr="00BD2594" w14:paraId="307A194D" w14:textId="77777777" w:rsidTr="00F14B5D">
        <w:trPr>
          <w:trHeight w:val="300"/>
        </w:trPr>
        <w:tc>
          <w:tcPr>
            <w:tcW w:w="1129" w:type="dxa"/>
            <w:shd w:val="clear" w:color="auto" w:fill="auto"/>
            <w:noWrap/>
            <w:vAlign w:val="center"/>
            <w:hideMark/>
          </w:tcPr>
          <w:p w14:paraId="16D26402" w14:textId="77777777" w:rsidR="00F14B5D" w:rsidRPr="00BD2594" w:rsidRDefault="00F14B5D" w:rsidP="00F14B5D">
            <w:pPr>
              <w:jc w:val="center"/>
            </w:pPr>
            <w:r w:rsidRPr="00BD2594">
              <w:t>1339</w:t>
            </w:r>
          </w:p>
        </w:tc>
        <w:tc>
          <w:tcPr>
            <w:tcW w:w="1560" w:type="dxa"/>
            <w:shd w:val="clear" w:color="auto" w:fill="auto"/>
            <w:noWrap/>
            <w:vAlign w:val="center"/>
            <w:hideMark/>
          </w:tcPr>
          <w:p w14:paraId="20535F72" w14:textId="77777777" w:rsidR="00F14B5D" w:rsidRPr="00BD2594" w:rsidRDefault="00F14B5D" w:rsidP="00F14B5D">
            <w:pPr>
              <w:jc w:val="center"/>
            </w:pPr>
            <w:r w:rsidRPr="00BD2594">
              <w:t>500771.224</w:t>
            </w:r>
          </w:p>
        </w:tc>
        <w:tc>
          <w:tcPr>
            <w:tcW w:w="1984" w:type="dxa"/>
            <w:shd w:val="clear" w:color="auto" w:fill="auto"/>
            <w:noWrap/>
            <w:vAlign w:val="center"/>
            <w:hideMark/>
          </w:tcPr>
          <w:p w14:paraId="39814D2A" w14:textId="77777777" w:rsidR="00F14B5D" w:rsidRPr="00BD2594" w:rsidRDefault="00F14B5D" w:rsidP="00F14B5D">
            <w:pPr>
              <w:jc w:val="center"/>
            </w:pPr>
            <w:r w:rsidRPr="00BD2594">
              <w:t>4200189.602</w:t>
            </w:r>
          </w:p>
        </w:tc>
      </w:tr>
      <w:tr w:rsidR="00F14B5D" w:rsidRPr="00BD2594" w14:paraId="558D187E" w14:textId="77777777" w:rsidTr="00F14B5D">
        <w:trPr>
          <w:trHeight w:val="300"/>
        </w:trPr>
        <w:tc>
          <w:tcPr>
            <w:tcW w:w="1129" w:type="dxa"/>
            <w:shd w:val="clear" w:color="auto" w:fill="auto"/>
            <w:noWrap/>
            <w:vAlign w:val="center"/>
            <w:hideMark/>
          </w:tcPr>
          <w:p w14:paraId="57297F08" w14:textId="77777777" w:rsidR="00F14B5D" w:rsidRPr="00BD2594" w:rsidRDefault="00F14B5D" w:rsidP="00F14B5D">
            <w:pPr>
              <w:jc w:val="center"/>
            </w:pPr>
            <w:r w:rsidRPr="00BD2594">
              <w:t>1340</w:t>
            </w:r>
          </w:p>
        </w:tc>
        <w:tc>
          <w:tcPr>
            <w:tcW w:w="1560" w:type="dxa"/>
            <w:shd w:val="clear" w:color="auto" w:fill="auto"/>
            <w:noWrap/>
            <w:vAlign w:val="center"/>
            <w:hideMark/>
          </w:tcPr>
          <w:p w14:paraId="6DFB2A7F" w14:textId="77777777" w:rsidR="00F14B5D" w:rsidRPr="00BD2594" w:rsidRDefault="00F14B5D" w:rsidP="00F14B5D">
            <w:pPr>
              <w:jc w:val="center"/>
            </w:pPr>
            <w:r w:rsidRPr="00BD2594">
              <w:t>500791.467</w:t>
            </w:r>
          </w:p>
        </w:tc>
        <w:tc>
          <w:tcPr>
            <w:tcW w:w="1984" w:type="dxa"/>
            <w:shd w:val="clear" w:color="auto" w:fill="auto"/>
            <w:noWrap/>
            <w:vAlign w:val="center"/>
            <w:hideMark/>
          </w:tcPr>
          <w:p w14:paraId="579A4D1C" w14:textId="77777777" w:rsidR="00F14B5D" w:rsidRPr="00BD2594" w:rsidRDefault="00F14B5D" w:rsidP="00F14B5D">
            <w:pPr>
              <w:jc w:val="center"/>
            </w:pPr>
            <w:r w:rsidRPr="00BD2594">
              <w:t>4200204.284</w:t>
            </w:r>
          </w:p>
        </w:tc>
      </w:tr>
      <w:tr w:rsidR="00F14B5D" w:rsidRPr="00BD2594" w14:paraId="5AB45716" w14:textId="77777777" w:rsidTr="00F14B5D">
        <w:trPr>
          <w:trHeight w:val="300"/>
        </w:trPr>
        <w:tc>
          <w:tcPr>
            <w:tcW w:w="1129" w:type="dxa"/>
            <w:shd w:val="clear" w:color="auto" w:fill="auto"/>
            <w:noWrap/>
            <w:vAlign w:val="center"/>
            <w:hideMark/>
          </w:tcPr>
          <w:p w14:paraId="20F17424" w14:textId="77777777" w:rsidR="00F14B5D" w:rsidRPr="00BD2594" w:rsidRDefault="00F14B5D" w:rsidP="00F14B5D">
            <w:pPr>
              <w:jc w:val="center"/>
            </w:pPr>
            <w:r w:rsidRPr="00BD2594">
              <w:t>1341</w:t>
            </w:r>
          </w:p>
        </w:tc>
        <w:tc>
          <w:tcPr>
            <w:tcW w:w="1560" w:type="dxa"/>
            <w:shd w:val="clear" w:color="auto" w:fill="auto"/>
            <w:noWrap/>
            <w:vAlign w:val="center"/>
            <w:hideMark/>
          </w:tcPr>
          <w:p w14:paraId="6A013ECD" w14:textId="77777777" w:rsidR="00F14B5D" w:rsidRPr="00BD2594" w:rsidRDefault="00F14B5D" w:rsidP="00F14B5D">
            <w:pPr>
              <w:jc w:val="center"/>
            </w:pPr>
            <w:r w:rsidRPr="00BD2594">
              <w:t>500811.723</w:t>
            </w:r>
          </w:p>
        </w:tc>
        <w:tc>
          <w:tcPr>
            <w:tcW w:w="1984" w:type="dxa"/>
            <w:shd w:val="clear" w:color="auto" w:fill="auto"/>
            <w:noWrap/>
            <w:vAlign w:val="center"/>
            <w:hideMark/>
          </w:tcPr>
          <w:p w14:paraId="4CD32161" w14:textId="77777777" w:rsidR="00F14B5D" w:rsidRPr="00BD2594" w:rsidRDefault="00F14B5D" w:rsidP="00F14B5D">
            <w:pPr>
              <w:jc w:val="center"/>
            </w:pPr>
            <w:r w:rsidRPr="00BD2594">
              <w:t>4200218.949</w:t>
            </w:r>
          </w:p>
        </w:tc>
      </w:tr>
      <w:tr w:rsidR="00F14B5D" w:rsidRPr="00BD2594" w14:paraId="1159D6C0" w14:textId="77777777" w:rsidTr="00F14B5D">
        <w:trPr>
          <w:trHeight w:val="300"/>
        </w:trPr>
        <w:tc>
          <w:tcPr>
            <w:tcW w:w="1129" w:type="dxa"/>
            <w:shd w:val="clear" w:color="auto" w:fill="auto"/>
            <w:noWrap/>
            <w:vAlign w:val="center"/>
            <w:hideMark/>
          </w:tcPr>
          <w:p w14:paraId="537DC075" w14:textId="77777777" w:rsidR="00F14B5D" w:rsidRPr="00BD2594" w:rsidRDefault="00F14B5D" w:rsidP="00F14B5D">
            <w:pPr>
              <w:jc w:val="center"/>
            </w:pPr>
            <w:r w:rsidRPr="00BD2594">
              <w:t>1342</w:t>
            </w:r>
          </w:p>
        </w:tc>
        <w:tc>
          <w:tcPr>
            <w:tcW w:w="1560" w:type="dxa"/>
            <w:shd w:val="clear" w:color="auto" w:fill="auto"/>
            <w:noWrap/>
            <w:vAlign w:val="center"/>
            <w:hideMark/>
          </w:tcPr>
          <w:p w14:paraId="1A4D1DB3" w14:textId="77777777" w:rsidR="00F14B5D" w:rsidRPr="00BD2594" w:rsidRDefault="00F14B5D" w:rsidP="00F14B5D">
            <w:pPr>
              <w:jc w:val="center"/>
            </w:pPr>
            <w:r w:rsidRPr="00BD2594">
              <w:t>500831.966</w:t>
            </w:r>
          </w:p>
        </w:tc>
        <w:tc>
          <w:tcPr>
            <w:tcW w:w="1984" w:type="dxa"/>
            <w:shd w:val="clear" w:color="auto" w:fill="auto"/>
            <w:noWrap/>
            <w:vAlign w:val="center"/>
            <w:hideMark/>
          </w:tcPr>
          <w:p w14:paraId="1B7923A9" w14:textId="77777777" w:rsidR="00F14B5D" w:rsidRPr="00BD2594" w:rsidRDefault="00F14B5D" w:rsidP="00F14B5D">
            <w:pPr>
              <w:jc w:val="center"/>
            </w:pPr>
            <w:r w:rsidRPr="00BD2594">
              <w:t>4200233.613</w:t>
            </w:r>
          </w:p>
        </w:tc>
      </w:tr>
      <w:tr w:rsidR="00F14B5D" w:rsidRPr="00BD2594" w14:paraId="11F45944" w14:textId="77777777" w:rsidTr="00F14B5D">
        <w:trPr>
          <w:trHeight w:val="300"/>
        </w:trPr>
        <w:tc>
          <w:tcPr>
            <w:tcW w:w="1129" w:type="dxa"/>
            <w:shd w:val="clear" w:color="auto" w:fill="auto"/>
            <w:noWrap/>
            <w:vAlign w:val="center"/>
            <w:hideMark/>
          </w:tcPr>
          <w:p w14:paraId="3E903ABF" w14:textId="77777777" w:rsidR="00F14B5D" w:rsidRPr="00BD2594" w:rsidRDefault="00F14B5D" w:rsidP="00F14B5D">
            <w:pPr>
              <w:jc w:val="center"/>
            </w:pPr>
            <w:r w:rsidRPr="00BD2594">
              <w:t>1343</w:t>
            </w:r>
          </w:p>
        </w:tc>
        <w:tc>
          <w:tcPr>
            <w:tcW w:w="1560" w:type="dxa"/>
            <w:shd w:val="clear" w:color="auto" w:fill="auto"/>
            <w:noWrap/>
            <w:vAlign w:val="center"/>
            <w:hideMark/>
          </w:tcPr>
          <w:p w14:paraId="3E2A97AA" w14:textId="77777777" w:rsidR="00F14B5D" w:rsidRPr="00BD2594" w:rsidRDefault="00F14B5D" w:rsidP="00F14B5D">
            <w:pPr>
              <w:jc w:val="center"/>
            </w:pPr>
            <w:r w:rsidRPr="00BD2594">
              <w:t>500852.208</w:t>
            </w:r>
          </w:p>
        </w:tc>
        <w:tc>
          <w:tcPr>
            <w:tcW w:w="1984" w:type="dxa"/>
            <w:shd w:val="clear" w:color="auto" w:fill="auto"/>
            <w:noWrap/>
            <w:vAlign w:val="center"/>
            <w:hideMark/>
          </w:tcPr>
          <w:p w14:paraId="03092C47" w14:textId="77777777" w:rsidR="00F14B5D" w:rsidRPr="00BD2594" w:rsidRDefault="00F14B5D" w:rsidP="00F14B5D">
            <w:pPr>
              <w:jc w:val="center"/>
            </w:pPr>
            <w:r w:rsidRPr="00BD2594">
              <w:t>4200248.278</w:t>
            </w:r>
          </w:p>
        </w:tc>
      </w:tr>
      <w:tr w:rsidR="00F14B5D" w:rsidRPr="00BD2594" w14:paraId="6A2156FB" w14:textId="77777777" w:rsidTr="00F14B5D">
        <w:trPr>
          <w:trHeight w:val="300"/>
        </w:trPr>
        <w:tc>
          <w:tcPr>
            <w:tcW w:w="1129" w:type="dxa"/>
            <w:shd w:val="clear" w:color="auto" w:fill="auto"/>
            <w:noWrap/>
            <w:vAlign w:val="center"/>
            <w:hideMark/>
          </w:tcPr>
          <w:p w14:paraId="66114564" w14:textId="77777777" w:rsidR="00F14B5D" w:rsidRPr="00BD2594" w:rsidRDefault="00F14B5D" w:rsidP="00F14B5D">
            <w:pPr>
              <w:jc w:val="center"/>
            </w:pPr>
            <w:r w:rsidRPr="00BD2594">
              <w:t>1344</w:t>
            </w:r>
          </w:p>
        </w:tc>
        <w:tc>
          <w:tcPr>
            <w:tcW w:w="1560" w:type="dxa"/>
            <w:shd w:val="clear" w:color="auto" w:fill="auto"/>
            <w:noWrap/>
            <w:vAlign w:val="center"/>
            <w:hideMark/>
          </w:tcPr>
          <w:p w14:paraId="3FA00D4E" w14:textId="77777777" w:rsidR="00F14B5D" w:rsidRPr="00BD2594" w:rsidRDefault="00F14B5D" w:rsidP="00F14B5D">
            <w:pPr>
              <w:jc w:val="center"/>
            </w:pPr>
            <w:r w:rsidRPr="00BD2594">
              <w:t>500872.451</w:t>
            </w:r>
          </w:p>
        </w:tc>
        <w:tc>
          <w:tcPr>
            <w:tcW w:w="1984" w:type="dxa"/>
            <w:shd w:val="clear" w:color="auto" w:fill="auto"/>
            <w:noWrap/>
            <w:vAlign w:val="center"/>
            <w:hideMark/>
          </w:tcPr>
          <w:p w14:paraId="7A2B4C76" w14:textId="77777777" w:rsidR="00F14B5D" w:rsidRPr="00BD2594" w:rsidRDefault="00F14B5D" w:rsidP="00F14B5D">
            <w:pPr>
              <w:jc w:val="center"/>
            </w:pPr>
            <w:r w:rsidRPr="00BD2594">
              <w:t>4200262.960</w:t>
            </w:r>
          </w:p>
        </w:tc>
      </w:tr>
      <w:tr w:rsidR="00F14B5D" w:rsidRPr="00BD2594" w14:paraId="6A753A77" w14:textId="77777777" w:rsidTr="00F14B5D">
        <w:trPr>
          <w:trHeight w:val="300"/>
        </w:trPr>
        <w:tc>
          <w:tcPr>
            <w:tcW w:w="1129" w:type="dxa"/>
            <w:shd w:val="clear" w:color="auto" w:fill="auto"/>
            <w:noWrap/>
            <w:vAlign w:val="center"/>
            <w:hideMark/>
          </w:tcPr>
          <w:p w14:paraId="1C12CECD" w14:textId="77777777" w:rsidR="00F14B5D" w:rsidRPr="00BD2594" w:rsidRDefault="00F14B5D" w:rsidP="00F14B5D">
            <w:pPr>
              <w:jc w:val="center"/>
            </w:pPr>
            <w:r w:rsidRPr="00BD2594">
              <w:t>1345</w:t>
            </w:r>
          </w:p>
        </w:tc>
        <w:tc>
          <w:tcPr>
            <w:tcW w:w="1560" w:type="dxa"/>
            <w:shd w:val="clear" w:color="auto" w:fill="auto"/>
            <w:noWrap/>
            <w:vAlign w:val="center"/>
            <w:hideMark/>
          </w:tcPr>
          <w:p w14:paraId="18944C5E" w14:textId="77777777" w:rsidR="00F14B5D" w:rsidRPr="00BD2594" w:rsidRDefault="00F14B5D" w:rsidP="00F14B5D">
            <w:pPr>
              <w:jc w:val="center"/>
            </w:pPr>
            <w:r w:rsidRPr="00BD2594">
              <w:t>500892.693</w:t>
            </w:r>
          </w:p>
        </w:tc>
        <w:tc>
          <w:tcPr>
            <w:tcW w:w="1984" w:type="dxa"/>
            <w:shd w:val="clear" w:color="auto" w:fill="auto"/>
            <w:noWrap/>
            <w:vAlign w:val="center"/>
            <w:hideMark/>
          </w:tcPr>
          <w:p w14:paraId="0C4266FA" w14:textId="77777777" w:rsidR="00F14B5D" w:rsidRPr="00BD2594" w:rsidRDefault="00F14B5D" w:rsidP="00F14B5D">
            <w:pPr>
              <w:jc w:val="center"/>
            </w:pPr>
            <w:r w:rsidRPr="00BD2594">
              <w:t>4200277.625</w:t>
            </w:r>
          </w:p>
        </w:tc>
      </w:tr>
      <w:tr w:rsidR="00F14B5D" w:rsidRPr="00BD2594" w14:paraId="43663E85" w14:textId="77777777" w:rsidTr="00F14B5D">
        <w:trPr>
          <w:trHeight w:val="300"/>
        </w:trPr>
        <w:tc>
          <w:tcPr>
            <w:tcW w:w="1129" w:type="dxa"/>
            <w:shd w:val="clear" w:color="auto" w:fill="auto"/>
            <w:noWrap/>
            <w:vAlign w:val="center"/>
            <w:hideMark/>
          </w:tcPr>
          <w:p w14:paraId="2E50E988" w14:textId="77777777" w:rsidR="00F14B5D" w:rsidRPr="00BD2594" w:rsidRDefault="00F14B5D" w:rsidP="00F14B5D">
            <w:pPr>
              <w:jc w:val="center"/>
            </w:pPr>
            <w:r w:rsidRPr="00BD2594">
              <w:t>1346</w:t>
            </w:r>
          </w:p>
        </w:tc>
        <w:tc>
          <w:tcPr>
            <w:tcW w:w="1560" w:type="dxa"/>
            <w:shd w:val="clear" w:color="auto" w:fill="auto"/>
            <w:noWrap/>
            <w:vAlign w:val="center"/>
            <w:hideMark/>
          </w:tcPr>
          <w:p w14:paraId="711BDB5F" w14:textId="77777777" w:rsidR="00F14B5D" w:rsidRPr="00BD2594" w:rsidRDefault="00F14B5D" w:rsidP="00F14B5D">
            <w:pPr>
              <w:jc w:val="center"/>
            </w:pPr>
            <w:r w:rsidRPr="00BD2594">
              <w:t>500908.462</w:t>
            </w:r>
          </w:p>
        </w:tc>
        <w:tc>
          <w:tcPr>
            <w:tcW w:w="1984" w:type="dxa"/>
            <w:shd w:val="clear" w:color="auto" w:fill="auto"/>
            <w:noWrap/>
            <w:vAlign w:val="center"/>
            <w:hideMark/>
          </w:tcPr>
          <w:p w14:paraId="54BBCAF7" w14:textId="77777777" w:rsidR="00F14B5D" w:rsidRPr="00BD2594" w:rsidRDefault="00F14B5D" w:rsidP="00F14B5D">
            <w:pPr>
              <w:jc w:val="center"/>
            </w:pPr>
            <w:r w:rsidRPr="00BD2594">
              <w:t>4200289.132</w:t>
            </w:r>
          </w:p>
        </w:tc>
      </w:tr>
      <w:tr w:rsidR="00F14B5D" w:rsidRPr="00BD2594" w14:paraId="58D62BE0" w14:textId="77777777" w:rsidTr="00F14B5D">
        <w:trPr>
          <w:trHeight w:val="300"/>
        </w:trPr>
        <w:tc>
          <w:tcPr>
            <w:tcW w:w="1129" w:type="dxa"/>
            <w:shd w:val="clear" w:color="auto" w:fill="auto"/>
            <w:noWrap/>
            <w:vAlign w:val="center"/>
            <w:hideMark/>
          </w:tcPr>
          <w:p w14:paraId="44795786" w14:textId="77777777" w:rsidR="00F14B5D" w:rsidRPr="00BD2594" w:rsidRDefault="00F14B5D" w:rsidP="00F14B5D">
            <w:pPr>
              <w:jc w:val="center"/>
            </w:pPr>
            <w:r w:rsidRPr="00BD2594">
              <w:t>1347</w:t>
            </w:r>
          </w:p>
        </w:tc>
        <w:tc>
          <w:tcPr>
            <w:tcW w:w="1560" w:type="dxa"/>
            <w:shd w:val="clear" w:color="auto" w:fill="auto"/>
            <w:noWrap/>
            <w:vAlign w:val="center"/>
            <w:hideMark/>
          </w:tcPr>
          <w:p w14:paraId="7E1F7609" w14:textId="77777777" w:rsidR="00F14B5D" w:rsidRPr="00BD2594" w:rsidRDefault="00F14B5D" w:rsidP="00F14B5D">
            <w:pPr>
              <w:jc w:val="center"/>
            </w:pPr>
            <w:r w:rsidRPr="00BD2594">
              <w:t>500925.795</w:t>
            </w:r>
          </w:p>
        </w:tc>
        <w:tc>
          <w:tcPr>
            <w:tcW w:w="1984" w:type="dxa"/>
            <w:shd w:val="clear" w:color="auto" w:fill="auto"/>
            <w:noWrap/>
            <w:vAlign w:val="center"/>
            <w:hideMark/>
          </w:tcPr>
          <w:p w14:paraId="1800269E" w14:textId="77777777" w:rsidR="00F14B5D" w:rsidRPr="00BD2594" w:rsidRDefault="00F14B5D" w:rsidP="00F14B5D">
            <w:pPr>
              <w:jc w:val="center"/>
            </w:pPr>
            <w:r w:rsidRPr="00BD2594">
              <w:t>4200301.747</w:t>
            </w:r>
          </w:p>
        </w:tc>
      </w:tr>
      <w:tr w:rsidR="00F14B5D" w:rsidRPr="00BD2594" w14:paraId="16EB0CD1" w14:textId="77777777" w:rsidTr="00F14B5D">
        <w:trPr>
          <w:trHeight w:val="300"/>
        </w:trPr>
        <w:tc>
          <w:tcPr>
            <w:tcW w:w="1129" w:type="dxa"/>
            <w:shd w:val="clear" w:color="auto" w:fill="auto"/>
            <w:noWrap/>
            <w:vAlign w:val="center"/>
            <w:hideMark/>
          </w:tcPr>
          <w:p w14:paraId="2B5E1E39" w14:textId="77777777" w:rsidR="00F14B5D" w:rsidRPr="00BD2594" w:rsidRDefault="00F14B5D" w:rsidP="00F14B5D">
            <w:pPr>
              <w:jc w:val="center"/>
            </w:pPr>
            <w:r w:rsidRPr="00BD2594">
              <w:lastRenderedPageBreak/>
              <w:t>1348</w:t>
            </w:r>
          </w:p>
        </w:tc>
        <w:tc>
          <w:tcPr>
            <w:tcW w:w="1560" w:type="dxa"/>
            <w:shd w:val="clear" w:color="auto" w:fill="auto"/>
            <w:noWrap/>
            <w:vAlign w:val="center"/>
            <w:hideMark/>
          </w:tcPr>
          <w:p w14:paraId="54BA2F1F" w14:textId="77777777" w:rsidR="00F14B5D" w:rsidRPr="00BD2594" w:rsidRDefault="00F14B5D" w:rsidP="00F14B5D">
            <w:pPr>
              <w:jc w:val="center"/>
            </w:pPr>
            <w:r w:rsidRPr="00BD2594">
              <w:t>500944.157</w:t>
            </w:r>
          </w:p>
        </w:tc>
        <w:tc>
          <w:tcPr>
            <w:tcW w:w="1984" w:type="dxa"/>
            <w:shd w:val="clear" w:color="auto" w:fill="auto"/>
            <w:noWrap/>
            <w:vAlign w:val="center"/>
            <w:hideMark/>
          </w:tcPr>
          <w:p w14:paraId="05AE9DDE" w14:textId="77777777" w:rsidR="00F14B5D" w:rsidRPr="00BD2594" w:rsidRDefault="00F14B5D" w:rsidP="00F14B5D">
            <w:pPr>
              <w:jc w:val="center"/>
            </w:pPr>
            <w:r w:rsidRPr="00BD2594">
              <w:t>4200315.152</w:t>
            </w:r>
          </w:p>
        </w:tc>
      </w:tr>
      <w:tr w:rsidR="00F14B5D" w:rsidRPr="00BD2594" w14:paraId="21A75763" w14:textId="77777777" w:rsidTr="00F14B5D">
        <w:trPr>
          <w:trHeight w:val="300"/>
        </w:trPr>
        <w:tc>
          <w:tcPr>
            <w:tcW w:w="1129" w:type="dxa"/>
            <w:shd w:val="clear" w:color="auto" w:fill="auto"/>
            <w:noWrap/>
            <w:vAlign w:val="center"/>
            <w:hideMark/>
          </w:tcPr>
          <w:p w14:paraId="5257661F" w14:textId="77777777" w:rsidR="00F14B5D" w:rsidRPr="00BD2594" w:rsidRDefault="00F14B5D" w:rsidP="00F14B5D">
            <w:pPr>
              <w:jc w:val="center"/>
            </w:pPr>
            <w:r w:rsidRPr="00BD2594">
              <w:t>1349</w:t>
            </w:r>
          </w:p>
        </w:tc>
        <w:tc>
          <w:tcPr>
            <w:tcW w:w="1560" w:type="dxa"/>
            <w:shd w:val="clear" w:color="auto" w:fill="auto"/>
            <w:noWrap/>
            <w:vAlign w:val="center"/>
            <w:hideMark/>
          </w:tcPr>
          <w:p w14:paraId="7DF595F0" w14:textId="77777777" w:rsidR="00F14B5D" w:rsidRPr="00BD2594" w:rsidRDefault="00F14B5D" w:rsidP="00F14B5D">
            <w:pPr>
              <w:jc w:val="center"/>
            </w:pPr>
            <w:r w:rsidRPr="00BD2594">
              <w:t>500953.709</w:t>
            </w:r>
          </w:p>
        </w:tc>
        <w:tc>
          <w:tcPr>
            <w:tcW w:w="1984" w:type="dxa"/>
            <w:shd w:val="clear" w:color="auto" w:fill="auto"/>
            <w:noWrap/>
            <w:vAlign w:val="center"/>
            <w:hideMark/>
          </w:tcPr>
          <w:p w14:paraId="518620DB" w14:textId="77777777" w:rsidR="00F14B5D" w:rsidRPr="00BD2594" w:rsidRDefault="00F14B5D" w:rsidP="00F14B5D">
            <w:pPr>
              <w:jc w:val="center"/>
            </w:pPr>
            <w:r w:rsidRPr="00BD2594">
              <w:t>4200322.140</w:t>
            </w:r>
          </w:p>
        </w:tc>
      </w:tr>
      <w:tr w:rsidR="00F14B5D" w:rsidRPr="00BD2594" w14:paraId="3D858203" w14:textId="77777777" w:rsidTr="00F14B5D">
        <w:trPr>
          <w:trHeight w:val="300"/>
        </w:trPr>
        <w:tc>
          <w:tcPr>
            <w:tcW w:w="1129" w:type="dxa"/>
            <w:shd w:val="clear" w:color="auto" w:fill="auto"/>
            <w:noWrap/>
            <w:vAlign w:val="center"/>
            <w:hideMark/>
          </w:tcPr>
          <w:p w14:paraId="2BD04509" w14:textId="77777777" w:rsidR="00F14B5D" w:rsidRPr="00BD2594" w:rsidRDefault="00F14B5D" w:rsidP="00F14B5D">
            <w:pPr>
              <w:jc w:val="center"/>
            </w:pPr>
            <w:r w:rsidRPr="00BD2594">
              <w:t>1350</w:t>
            </w:r>
          </w:p>
        </w:tc>
        <w:tc>
          <w:tcPr>
            <w:tcW w:w="1560" w:type="dxa"/>
            <w:shd w:val="clear" w:color="auto" w:fill="auto"/>
            <w:noWrap/>
            <w:vAlign w:val="center"/>
            <w:hideMark/>
          </w:tcPr>
          <w:p w14:paraId="6FF53C77" w14:textId="77777777" w:rsidR="00F14B5D" w:rsidRPr="00BD2594" w:rsidRDefault="00F14B5D" w:rsidP="00F14B5D">
            <w:pPr>
              <w:jc w:val="center"/>
            </w:pPr>
            <w:r w:rsidRPr="00BD2594">
              <w:t>500971.921</w:t>
            </w:r>
          </w:p>
        </w:tc>
        <w:tc>
          <w:tcPr>
            <w:tcW w:w="1984" w:type="dxa"/>
            <w:shd w:val="clear" w:color="auto" w:fill="auto"/>
            <w:noWrap/>
            <w:vAlign w:val="center"/>
            <w:hideMark/>
          </w:tcPr>
          <w:p w14:paraId="2E1D8509" w14:textId="77777777" w:rsidR="00F14B5D" w:rsidRPr="00BD2594" w:rsidRDefault="00F14B5D" w:rsidP="00F14B5D">
            <w:pPr>
              <w:jc w:val="center"/>
            </w:pPr>
            <w:r w:rsidRPr="00BD2594">
              <w:t>4200335.461</w:t>
            </w:r>
          </w:p>
        </w:tc>
      </w:tr>
      <w:tr w:rsidR="00F14B5D" w:rsidRPr="00BD2594" w14:paraId="0A64DF3B" w14:textId="77777777" w:rsidTr="00F14B5D">
        <w:trPr>
          <w:trHeight w:val="300"/>
        </w:trPr>
        <w:tc>
          <w:tcPr>
            <w:tcW w:w="1129" w:type="dxa"/>
            <w:shd w:val="clear" w:color="auto" w:fill="auto"/>
            <w:noWrap/>
            <w:vAlign w:val="center"/>
            <w:hideMark/>
          </w:tcPr>
          <w:p w14:paraId="45D97B77" w14:textId="77777777" w:rsidR="00F14B5D" w:rsidRPr="00BD2594" w:rsidRDefault="00F14B5D" w:rsidP="00F14B5D">
            <w:pPr>
              <w:jc w:val="center"/>
            </w:pPr>
            <w:r w:rsidRPr="00BD2594">
              <w:t>1351</w:t>
            </w:r>
          </w:p>
        </w:tc>
        <w:tc>
          <w:tcPr>
            <w:tcW w:w="1560" w:type="dxa"/>
            <w:shd w:val="clear" w:color="auto" w:fill="auto"/>
            <w:noWrap/>
            <w:vAlign w:val="center"/>
            <w:hideMark/>
          </w:tcPr>
          <w:p w14:paraId="43625DEB" w14:textId="77777777" w:rsidR="00F14B5D" w:rsidRPr="00BD2594" w:rsidRDefault="00F14B5D" w:rsidP="00F14B5D">
            <w:pPr>
              <w:jc w:val="center"/>
            </w:pPr>
            <w:r w:rsidRPr="00BD2594">
              <w:t>500975.667</w:t>
            </w:r>
          </w:p>
        </w:tc>
        <w:tc>
          <w:tcPr>
            <w:tcW w:w="1984" w:type="dxa"/>
            <w:shd w:val="clear" w:color="auto" w:fill="auto"/>
            <w:noWrap/>
            <w:vAlign w:val="center"/>
            <w:hideMark/>
          </w:tcPr>
          <w:p w14:paraId="2FB9EA79" w14:textId="77777777" w:rsidR="00F14B5D" w:rsidRPr="00BD2594" w:rsidRDefault="00F14B5D" w:rsidP="00F14B5D">
            <w:pPr>
              <w:jc w:val="center"/>
            </w:pPr>
            <w:r w:rsidRPr="00BD2594">
              <w:t>4200330.170</w:t>
            </w:r>
          </w:p>
        </w:tc>
      </w:tr>
      <w:tr w:rsidR="00F14B5D" w:rsidRPr="00BD2594" w14:paraId="6E0D57B1" w14:textId="77777777" w:rsidTr="00F14B5D">
        <w:trPr>
          <w:trHeight w:val="300"/>
        </w:trPr>
        <w:tc>
          <w:tcPr>
            <w:tcW w:w="1129" w:type="dxa"/>
            <w:shd w:val="clear" w:color="auto" w:fill="auto"/>
            <w:noWrap/>
            <w:vAlign w:val="center"/>
            <w:hideMark/>
          </w:tcPr>
          <w:p w14:paraId="5AD4818B" w14:textId="77777777" w:rsidR="00F14B5D" w:rsidRPr="00BD2594" w:rsidRDefault="00F14B5D" w:rsidP="00F14B5D">
            <w:pPr>
              <w:jc w:val="center"/>
            </w:pPr>
            <w:r w:rsidRPr="00BD2594">
              <w:t>1352</w:t>
            </w:r>
          </w:p>
        </w:tc>
        <w:tc>
          <w:tcPr>
            <w:tcW w:w="1560" w:type="dxa"/>
            <w:shd w:val="clear" w:color="auto" w:fill="auto"/>
            <w:noWrap/>
            <w:vAlign w:val="center"/>
            <w:hideMark/>
          </w:tcPr>
          <w:p w14:paraId="257AAAA8" w14:textId="77777777" w:rsidR="00F14B5D" w:rsidRPr="00BD2594" w:rsidRDefault="00F14B5D" w:rsidP="00F14B5D">
            <w:pPr>
              <w:jc w:val="center"/>
            </w:pPr>
            <w:r w:rsidRPr="00BD2594">
              <w:t>500971.536</w:t>
            </w:r>
          </w:p>
        </w:tc>
        <w:tc>
          <w:tcPr>
            <w:tcW w:w="1984" w:type="dxa"/>
            <w:shd w:val="clear" w:color="auto" w:fill="auto"/>
            <w:noWrap/>
            <w:vAlign w:val="center"/>
            <w:hideMark/>
          </w:tcPr>
          <w:p w14:paraId="6DF1BDDA" w14:textId="77777777" w:rsidR="00F14B5D" w:rsidRPr="00BD2594" w:rsidRDefault="00F14B5D" w:rsidP="00F14B5D">
            <w:pPr>
              <w:jc w:val="center"/>
            </w:pPr>
            <w:r w:rsidRPr="00BD2594">
              <w:t>4200295.968</w:t>
            </w:r>
          </w:p>
        </w:tc>
      </w:tr>
      <w:tr w:rsidR="00F14B5D" w:rsidRPr="00BD2594" w14:paraId="3B22FE73" w14:textId="77777777" w:rsidTr="00F14B5D">
        <w:trPr>
          <w:trHeight w:val="300"/>
        </w:trPr>
        <w:tc>
          <w:tcPr>
            <w:tcW w:w="1129" w:type="dxa"/>
            <w:shd w:val="clear" w:color="auto" w:fill="auto"/>
            <w:noWrap/>
            <w:vAlign w:val="center"/>
            <w:hideMark/>
          </w:tcPr>
          <w:p w14:paraId="10EA191D" w14:textId="77777777" w:rsidR="00F14B5D" w:rsidRPr="00BD2594" w:rsidRDefault="00F14B5D" w:rsidP="00F14B5D">
            <w:pPr>
              <w:jc w:val="center"/>
            </w:pPr>
            <w:r w:rsidRPr="00BD2594">
              <w:t>1353</w:t>
            </w:r>
          </w:p>
        </w:tc>
        <w:tc>
          <w:tcPr>
            <w:tcW w:w="1560" w:type="dxa"/>
            <w:shd w:val="clear" w:color="auto" w:fill="auto"/>
            <w:noWrap/>
            <w:vAlign w:val="center"/>
            <w:hideMark/>
          </w:tcPr>
          <w:p w14:paraId="7FD23217" w14:textId="77777777" w:rsidR="00F14B5D" w:rsidRPr="00BD2594" w:rsidRDefault="00F14B5D" w:rsidP="00F14B5D">
            <w:pPr>
              <w:jc w:val="center"/>
            </w:pPr>
            <w:r w:rsidRPr="00BD2594">
              <w:t>500969.492</w:t>
            </w:r>
          </w:p>
        </w:tc>
        <w:tc>
          <w:tcPr>
            <w:tcW w:w="1984" w:type="dxa"/>
            <w:shd w:val="clear" w:color="auto" w:fill="auto"/>
            <w:noWrap/>
            <w:vAlign w:val="center"/>
            <w:hideMark/>
          </w:tcPr>
          <w:p w14:paraId="3DD8A447" w14:textId="77777777" w:rsidR="00F14B5D" w:rsidRPr="00BD2594" w:rsidRDefault="00F14B5D" w:rsidP="00F14B5D">
            <w:pPr>
              <w:jc w:val="center"/>
            </w:pPr>
            <w:r w:rsidRPr="00BD2594">
              <w:t>4200279.019</w:t>
            </w:r>
          </w:p>
        </w:tc>
      </w:tr>
      <w:tr w:rsidR="00F14B5D" w:rsidRPr="00BD2594" w14:paraId="1876837F" w14:textId="77777777" w:rsidTr="00F14B5D">
        <w:trPr>
          <w:trHeight w:val="300"/>
        </w:trPr>
        <w:tc>
          <w:tcPr>
            <w:tcW w:w="1129" w:type="dxa"/>
            <w:shd w:val="clear" w:color="auto" w:fill="auto"/>
            <w:noWrap/>
            <w:vAlign w:val="center"/>
            <w:hideMark/>
          </w:tcPr>
          <w:p w14:paraId="488866A1" w14:textId="77777777" w:rsidR="00F14B5D" w:rsidRPr="00BD2594" w:rsidRDefault="00F14B5D" w:rsidP="00F14B5D">
            <w:pPr>
              <w:jc w:val="center"/>
            </w:pPr>
            <w:r w:rsidRPr="00BD2594">
              <w:t>1354</w:t>
            </w:r>
          </w:p>
        </w:tc>
        <w:tc>
          <w:tcPr>
            <w:tcW w:w="1560" w:type="dxa"/>
            <w:shd w:val="clear" w:color="auto" w:fill="auto"/>
            <w:noWrap/>
            <w:vAlign w:val="center"/>
            <w:hideMark/>
          </w:tcPr>
          <w:p w14:paraId="33D61B0F" w14:textId="77777777" w:rsidR="00F14B5D" w:rsidRPr="00BD2594" w:rsidRDefault="00F14B5D" w:rsidP="00F14B5D">
            <w:pPr>
              <w:jc w:val="center"/>
            </w:pPr>
            <w:r w:rsidRPr="00BD2594">
              <w:t>500966.788</w:t>
            </w:r>
          </w:p>
        </w:tc>
        <w:tc>
          <w:tcPr>
            <w:tcW w:w="1984" w:type="dxa"/>
            <w:shd w:val="clear" w:color="auto" w:fill="auto"/>
            <w:noWrap/>
            <w:vAlign w:val="center"/>
            <w:hideMark/>
          </w:tcPr>
          <w:p w14:paraId="37D8EFDB" w14:textId="77777777" w:rsidR="00F14B5D" w:rsidRPr="00BD2594" w:rsidRDefault="00F14B5D" w:rsidP="00F14B5D">
            <w:pPr>
              <w:jc w:val="center"/>
            </w:pPr>
            <w:r w:rsidRPr="00BD2594">
              <w:t>4200256.425</w:t>
            </w:r>
          </w:p>
        </w:tc>
      </w:tr>
      <w:tr w:rsidR="00F14B5D" w:rsidRPr="00BD2594" w14:paraId="1865BF11" w14:textId="77777777" w:rsidTr="00F14B5D">
        <w:trPr>
          <w:trHeight w:val="300"/>
        </w:trPr>
        <w:tc>
          <w:tcPr>
            <w:tcW w:w="1129" w:type="dxa"/>
            <w:shd w:val="clear" w:color="auto" w:fill="auto"/>
            <w:noWrap/>
            <w:vAlign w:val="center"/>
            <w:hideMark/>
          </w:tcPr>
          <w:p w14:paraId="159F57EF" w14:textId="77777777" w:rsidR="00F14B5D" w:rsidRPr="00BD2594" w:rsidRDefault="00F14B5D" w:rsidP="00F14B5D">
            <w:pPr>
              <w:jc w:val="center"/>
            </w:pPr>
            <w:r w:rsidRPr="00BD2594">
              <w:t>1355</w:t>
            </w:r>
          </w:p>
        </w:tc>
        <w:tc>
          <w:tcPr>
            <w:tcW w:w="1560" w:type="dxa"/>
            <w:shd w:val="clear" w:color="auto" w:fill="auto"/>
            <w:noWrap/>
            <w:vAlign w:val="center"/>
            <w:hideMark/>
          </w:tcPr>
          <w:p w14:paraId="1CFD3987" w14:textId="77777777" w:rsidR="00F14B5D" w:rsidRPr="00BD2594" w:rsidRDefault="00F14B5D" w:rsidP="00F14B5D">
            <w:pPr>
              <w:jc w:val="center"/>
            </w:pPr>
            <w:r w:rsidRPr="00BD2594">
              <w:t>500977.794</w:t>
            </w:r>
          </w:p>
        </w:tc>
        <w:tc>
          <w:tcPr>
            <w:tcW w:w="1984" w:type="dxa"/>
            <w:shd w:val="clear" w:color="auto" w:fill="auto"/>
            <w:noWrap/>
            <w:vAlign w:val="center"/>
            <w:hideMark/>
          </w:tcPr>
          <w:p w14:paraId="3994B162" w14:textId="77777777" w:rsidR="00F14B5D" w:rsidRPr="00BD2594" w:rsidRDefault="00F14B5D" w:rsidP="00F14B5D">
            <w:pPr>
              <w:jc w:val="center"/>
            </w:pPr>
            <w:r w:rsidRPr="00BD2594">
              <w:t>4200320.074</w:t>
            </w:r>
          </w:p>
        </w:tc>
      </w:tr>
      <w:tr w:rsidR="00F14B5D" w:rsidRPr="00BD2594" w14:paraId="0F595CD4" w14:textId="77777777" w:rsidTr="00F14B5D">
        <w:trPr>
          <w:trHeight w:val="300"/>
        </w:trPr>
        <w:tc>
          <w:tcPr>
            <w:tcW w:w="1129" w:type="dxa"/>
            <w:shd w:val="clear" w:color="auto" w:fill="auto"/>
            <w:noWrap/>
            <w:vAlign w:val="center"/>
            <w:hideMark/>
          </w:tcPr>
          <w:p w14:paraId="125FA713" w14:textId="77777777" w:rsidR="00F14B5D" w:rsidRPr="00BD2594" w:rsidRDefault="00F14B5D" w:rsidP="00F14B5D">
            <w:pPr>
              <w:jc w:val="center"/>
            </w:pPr>
            <w:r w:rsidRPr="00BD2594">
              <w:t>1356</w:t>
            </w:r>
          </w:p>
        </w:tc>
        <w:tc>
          <w:tcPr>
            <w:tcW w:w="1560" w:type="dxa"/>
            <w:shd w:val="clear" w:color="auto" w:fill="auto"/>
            <w:noWrap/>
            <w:vAlign w:val="center"/>
            <w:hideMark/>
          </w:tcPr>
          <w:p w14:paraId="7A994AB5" w14:textId="77777777" w:rsidR="00F14B5D" w:rsidRPr="00BD2594" w:rsidRDefault="00F14B5D" w:rsidP="00F14B5D">
            <w:pPr>
              <w:jc w:val="center"/>
            </w:pPr>
            <w:r w:rsidRPr="00BD2594">
              <w:t>500981.555</w:t>
            </w:r>
          </w:p>
        </w:tc>
        <w:tc>
          <w:tcPr>
            <w:tcW w:w="1984" w:type="dxa"/>
            <w:shd w:val="clear" w:color="auto" w:fill="auto"/>
            <w:noWrap/>
            <w:vAlign w:val="center"/>
            <w:hideMark/>
          </w:tcPr>
          <w:p w14:paraId="65D3F48B" w14:textId="77777777" w:rsidR="00F14B5D" w:rsidRPr="00BD2594" w:rsidRDefault="00F14B5D" w:rsidP="00F14B5D">
            <w:pPr>
              <w:jc w:val="center"/>
            </w:pPr>
            <w:r w:rsidRPr="00BD2594">
              <w:t>4200345.170</w:t>
            </w:r>
          </w:p>
        </w:tc>
      </w:tr>
      <w:tr w:rsidR="00F14B5D" w:rsidRPr="00BD2594" w14:paraId="3E19C870" w14:textId="77777777" w:rsidTr="00F14B5D">
        <w:trPr>
          <w:trHeight w:val="300"/>
        </w:trPr>
        <w:tc>
          <w:tcPr>
            <w:tcW w:w="1129" w:type="dxa"/>
            <w:shd w:val="clear" w:color="auto" w:fill="auto"/>
            <w:noWrap/>
            <w:vAlign w:val="center"/>
            <w:hideMark/>
          </w:tcPr>
          <w:p w14:paraId="724AECCE" w14:textId="77777777" w:rsidR="00F14B5D" w:rsidRPr="00BD2594" w:rsidRDefault="00F14B5D" w:rsidP="00F14B5D">
            <w:pPr>
              <w:jc w:val="center"/>
            </w:pPr>
            <w:r w:rsidRPr="00BD2594">
              <w:t>1357</w:t>
            </w:r>
          </w:p>
        </w:tc>
        <w:tc>
          <w:tcPr>
            <w:tcW w:w="1560" w:type="dxa"/>
            <w:shd w:val="clear" w:color="auto" w:fill="auto"/>
            <w:noWrap/>
            <w:vAlign w:val="center"/>
            <w:hideMark/>
          </w:tcPr>
          <w:p w14:paraId="3F6B9917" w14:textId="77777777" w:rsidR="00F14B5D" w:rsidRPr="00BD2594" w:rsidRDefault="00F14B5D" w:rsidP="00F14B5D">
            <w:pPr>
              <w:jc w:val="center"/>
            </w:pPr>
            <w:r w:rsidRPr="00BD2594">
              <w:t>500871.339</w:t>
            </w:r>
          </w:p>
        </w:tc>
        <w:tc>
          <w:tcPr>
            <w:tcW w:w="1984" w:type="dxa"/>
            <w:shd w:val="clear" w:color="auto" w:fill="auto"/>
            <w:noWrap/>
            <w:vAlign w:val="center"/>
            <w:hideMark/>
          </w:tcPr>
          <w:p w14:paraId="1DDCE3BF" w14:textId="77777777" w:rsidR="00F14B5D" w:rsidRPr="00BD2594" w:rsidRDefault="00F14B5D" w:rsidP="00F14B5D">
            <w:pPr>
              <w:jc w:val="center"/>
            </w:pPr>
            <w:r w:rsidRPr="00BD2594">
              <w:t>4200504.333</w:t>
            </w:r>
          </w:p>
        </w:tc>
      </w:tr>
      <w:tr w:rsidR="00F14B5D" w:rsidRPr="00BD2594" w14:paraId="17CFCADB" w14:textId="77777777" w:rsidTr="00F14B5D">
        <w:trPr>
          <w:trHeight w:val="300"/>
        </w:trPr>
        <w:tc>
          <w:tcPr>
            <w:tcW w:w="1129" w:type="dxa"/>
            <w:shd w:val="clear" w:color="auto" w:fill="auto"/>
            <w:noWrap/>
            <w:vAlign w:val="center"/>
            <w:hideMark/>
          </w:tcPr>
          <w:p w14:paraId="7E2B5769" w14:textId="77777777" w:rsidR="00F14B5D" w:rsidRPr="00BD2594" w:rsidRDefault="00F14B5D" w:rsidP="00F14B5D">
            <w:pPr>
              <w:jc w:val="center"/>
            </w:pPr>
            <w:r w:rsidRPr="00BD2594">
              <w:t>1358</w:t>
            </w:r>
          </w:p>
        </w:tc>
        <w:tc>
          <w:tcPr>
            <w:tcW w:w="1560" w:type="dxa"/>
            <w:shd w:val="clear" w:color="auto" w:fill="auto"/>
            <w:noWrap/>
            <w:vAlign w:val="center"/>
            <w:hideMark/>
          </w:tcPr>
          <w:p w14:paraId="5FC55878" w14:textId="77777777" w:rsidR="00F14B5D" w:rsidRPr="00BD2594" w:rsidRDefault="00F14B5D" w:rsidP="00F14B5D">
            <w:pPr>
              <w:jc w:val="center"/>
            </w:pPr>
            <w:r w:rsidRPr="00BD2594">
              <w:t>500897.757</w:t>
            </w:r>
          </w:p>
        </w:tc>
        <w:tc>
          <w:tcPr>
            <w:tcW w:w="1984" w:type="dxa"/>
            <w:shd w:val="clear" w:color="auto" w:fill="auto"/>
            <w:noWrap/>
            <w:vAlign w:val="center"/>
            <w:hideMark/>
          </w:tcPr>
          <w:p w14:paraId="30DFE137" w14:textId="77777777" w:rsidR="00F14B5D" w:rsidRPr="00BD2594" w:rsidRDefault="00F14B5D" w:rsidP="00F14B5D">
            <w:pPr>
              <w:jc w:val="center"/>
            </w:pPr>
            <w:r w:rsidRPr="00BD2594">
              <w:t>4200525.096</w:t>
            </w:r>
          </w:p>
        </w:tc>
      </w:tr>
      <w:tr w:rsidR="00F14B5D" w:rsidRPr="00BD2594" w14:paraId="7151A810" w14:textId="77777777" w:rsidTr="00F14B5D">
        <w:trPr>
          <w:trHeight w:val="300"/>
        </w:trPr>
        <w:tc>
          <w:tcPr>
            <w:tcW w:w="1129" w:type="dxa"/>
            <w:shd w:val="clear" w:color="auto" w:fill="auto"/>
            <w:noWrap/>
            <w:vAlign w:val="center"/>
            <w:hideMark/>
          </w:tcPr>
          <w:p w14:paraId="19A5FF2A" w14:textId="77777777" w:rsidR="00F14B5D" w:rsidRPr="00BD2594" w:rsidRDefault="00F14B5D" w:rsidP="00F14B5D">
            <w:pPr>
              <w:jc w:val="center"/>
            </w:pPr>
            <w:r w:rsidRPr="00BD2594">
              <w:t>1359</w:t>
            </w:r>
          </w:p>
        </w:tc>
        <w:tc>
          <w:tcPr>
            <w:tcW w:w="1560" w:type="dxa"/>
            <w:shd w:val="clear" w:color="auto" w:fill="auto"/>
            <w:noWrap/>
            <w:vAlign w:val="center"/>
            <w:hideMark/>
          </w:tcPr>
          <w:p w14:paraId="103AAC4D" w14:textId="77777777" w:rsidR="00F14B5D" w:rsidRPr="00BD2594" w:rsidRDefault="00F14B5D" w:rsidP="00F14B5D">
            <w:pPr>
              <w:jc w:val="center"/>
            </w:pPr>
            <w:r w:rsidRPr="00BD2594">
              <w:t>500942.607</w:t>
            </w:r>
          </w:p>
        </w:tc>
        <w:tc>
          <w:tcPr>
            <w:tcW w:w="1984" w:type="dxa"/>
            <w:shd w:val="clear" w:color="auto" w:fill="auto"/>
            <w:noWrap/>
            <w:vAlign w:val="center"/>
            <w:hideMark/>
          </w:tcPr>
          <w:p w14:paraId="35F0C8BC" w14:textId="77777777" w:rsidR="00F14B5D" w:rsidRPr="00BD2594" w:rsidRDefault="00F14B5D" w:rsidP="00F14B5D">
            <w:pPr>
              <w:jc w:val="center"/>
            </w:pPr>
            <w:r w:rsidRPr="00BD2594">
              <w:t>4200625.549</w:t>
            </w:r>
          </w:p>
        </w:tc>
      </w:tr>
      <w:tr w:rsidR="00F14B5D" w:rsidRPr="00BD2594" w14:paraId="7455D345" w14:textId="77777777" w:rsidTr="00F14B5D">
        <w:trPr>
          <w:trHeight w:val="300"/>
        </w:trPr>
        <w:tc>
          <w:tcPr>
            <w:tcW w:w="1129" w:type="dxa"/>
            <w:shd w:val="clear" w:color="auto" w:fill="auto"/>
            <w:noWrap/>
            <w:vAlign w:val="center"/>
            <w:hideMark/>
          </w:tcPr>
          <w:p w14:paraId="64A970DC" w14:textId="77777777" w:rsidR="00F14B5D" w:rsidRPr="00BD2594" w:rsidRDefault="00F14B5D" w:rsidP="00F14B5D">
            <w:pPr>
              <w:jc w:val="center"/>
            </w:pPr>
            <w:r w:rsidRPr="00BD2594">
              <w:t>1360</w:t>
            </w:r>
          </w:p>
        </w:tc>
        <w:tc>
          <w:tcPr>
            <w:tcW w:w="1560" w:type="dxa"/>
            <w:shd w:val="clear" w:color="auto" w:fill="auto"/>
            <w:noWrap/>
            <w:vAlign w:val="center"/>
            <w:hideMark/>
          </w:tcPr>
          <w:p w14:paraId="535B9C49" w14:textId="77777777" w:rsidR="00F14B5D" w:rsidRPr="00BD2594" w:rsidRDefault="00F14B5D" w:rsidP="00F14B5D">
            <w:pPr>
              <w:jc w:val="center"/>
            </w:pPr>
            <w:r w:rsidRPr="00BD2594">
              <w:t>500948.494</w:t>
            </w:r>
          </w:p>
        </w:tc>
        <w:tc>
          <w:tcPr>
            <w:tcW w:w="1984" w:type="dxa"/>
            <w:shd w:val="clear" w:color="auto" w:fill="auto"/>
            <w:noWrap/>
            <w:vAlign w:val="center"/>
            <w:hideMark/>
          </w:tcPr>
          <w:p w14:paraId="7C8779BA" w14:textId="77777777" w:rsidR="00F14B5D" w:rsidRPr="00BD2594" w:rsidRDefault="00F14B5D" w:rsidP="00F14B5D">
            <w:pPr>
              <w:jc w:val="center"/>
            </w:pPr>
            <w:r w:rsidRPr="00BD2594">
              <w:t>4200645.976</w:t>
            </w:r>
          </w:p>
        </w:tc>
      </w:tr>
      <w:tr w:rsidR="00F14B5D" w:rsidRPr="00BD2594" w14:paraId="1BC49510" w14:textId="77777777" w:rsidTr="00F14B5D">
        <w:trPr>
          <w:trHeight w:val="300"/>
        </w:trPr>
        <w:tc>
          <w:tcPr>
            <w:tcW w:w="1129" w:type="dxa"/>
            <w:shd w:val="clear" w:color="auto" w:fill="auto"/>
            <w:noWrap/>
            <w:vAlign w:val="center"/>
            <w:hideMark/>
          </w:tcPr>
          <w:p w14:paraId="1B970444" w14:textId="77777777" w:rsidR="00F14B5D" w:rsidRPr="00BD2594" w:rsidRDefault="00F14B5D" w:rsidP="00F14B5D">
            <w:pPr>
              <w:jc w:val="center"/>
            </w:pPr>
            <w:r w:rsidRPr="00BD2594">
              <w:t>1361</w:t>
            </w:r>
          </w:p>
        </w:tc>
        <w:tc>
          <w:tcPr>
            <w:tcW w:w="1560" w:type="dxa"/>
            <w:shd w:val="clear" w:color="auto" w:fill="auto"/>
            <w:noWrap/>
            <w:vAlign w:val="center"/>
            <w:hideMark/>
          </w:tcPr>
          <w:p w14:paraId="0B8B6478" w14:textId="77777777" w:rsidR="00F14B5D" w:rsidRPr="00BD2594" w:rsidRDefault="00F14B5D" w:rsidP="00F14B5D">
            <w:pPr>
              <w:jc w:val="center"/>
            </w:pPr>
            <w:r w:rsidRPr="00BD2594">
              <w:t>500991.765</w:t>
            </w:r>
          </w:p>
        </w:tc>
        <w:tc>
          <w:tcPr>
            <w:tcW w:w="1984" w:type="dxa"/>
            <w:shd w:val="clear" w:color="auto" w:fill="auto"/>
            <w:noWrap/>
            <w:vAlign w:val="center"/>
            <w:hideMark/>
          </w:tcPr>
          <w:p w14:paraId="7D9A192B" w14:textId="77777777" w:rsidR="00F14B5D" w:rsidRPr="00BD2594" w:rsidRDefault="00F14B5D" w:rsidP="00F14B5D">
            <w:pPr>
              <w:jc w:val="center"/>
            </w:pPr>
            <w:r w:rsidRPr="00BD2594">
              <w:t>4200633.511</w:t>
            </w:r>
          </w:p>
        </w:tc>
      </w:tr>
      <w:tr w:rsidR="00F14B5D" w:rsidRPr="00BD2594" w14:paraId="58916E45" w14:textId="77777777" w:rsidTr="00F14B5D">
        <w:trPr>
          <w:trHeight w:val="300"/>
        </w:trPr>
        <w:tc>
          <w:tcPr>
            <w:tcW w:w="1129" w:type="dxa"/>
            <w:shd w:val="clear" w:color="auto" w:fill="auto"/>
            <w:noWrap/>
            <w:vAlign w:val="center"/>
            <w:hideMark/>
          </w:tcPr>
          <w:p w14:paraId="5F9745D3" w14:textId="77777777" w:rsidR="00F14B5D" w:rsidRPr="00BD2594" w:rsidRDefault="00F14B5D" w:rsidP="00F14B5D">
            <w:pPr>
              <w:jc w:val="center"/>
            </w:pPr>
            <w:r w:rsidRPr="00BD2594">
              <w:t>1362</w:t>
            </w:r>
          </w:p>
        </w:tc>
        <w:tc>
          <w:tcPr>
            <w:tcW w:w="1560" w:type="dxa"/>
            <w:shd w:val="clear" w:color="auto" w:fill="auto"/>
            <w:noWrap/>
            <w:vAlign w:val="center"/>
            <w:hideMark/>
          </w:tcPr>
          <w:p w14:paraId="495EA6A3" w14:textId="77777777" w:rsidR="00F14B5D" w:rsidRPr="00BD2594" w:rsidRDefault="00F14B5D" w:rsidP="00F14B5D">
            <w:pPr>
              <w:jc w:val="center"/>
            </w:pPr>
            <w:r w:rsidRPr="00BD2594">
              <w:t>500968.641</w:t>
            </w:r>
          </w:p>
        </w:tc>
        <w:tc>
          <w:tcPr>
            <w:tcW w:w="1984" w:type="dxa"/>
            <w:shd w:val="clear" w:color="auto" w:fill="auto"/>
            <w:noWrap/>
            <w:vAlign w:val="center"/>
            <w:hideMark/>
          </w:tcPr>
          <w:p w14:paraId="4F2BA623" w14:textId="77777777" w:rsidR="00F14B5D" w:rsidRPr="00BD2594" w:rsidRDefault="00F14B5D" w:rsidP="00F14B5D">
            <w:pPr>
              <w:jc w:val="center"/>
            </w:pPr>
            <w:r w:rsidRPr="00BD2594">
              <w:t>4200653.283</w:t>
            </w:r>
          </w:p>
        </w:tc>
      </w:tr>
      <w:tr w:rsidR="00F14B5D" w:rsidRPr="00BD2594" w14:paraId="02C2D1A3" w14:textId="77777777" w:rsidTr="00F14B5D">
        <w:trPr>
          <w:trHeight w:val="300"/>
        </w:trPr>
        <w:tc>
          <w:tcPr>
            <w:tcW w:w="1129" w:type="dxa"/>
            <w:shd w:val="clear" w:color="auto" w:fill="auto"/>
            <w:noWrap/>
            <w:vAlign w:val="center"/>
            <w:hideMark/>
          </w:tcPr>
          <w:p w14:paraId="5E4039F0" w14:textId="77777777" w:rsidR="00F14B5D" w:rsidRPr="00BD2594" w:rsidRDefault="00F14B5D" w:rsidP="00F14B5D">
            <w:pPr>
              <w:jc w:val="center"/>
            </w:pPr>
            <w:r w:rsidRPr="00BD2594">
              <w:t>1363</w:t>
            </w:r>
          </w:p>
        </w:tc>
        <w:tc>
          <w:tcPr>
            <w:tcW w:w="1560" w:type="dxa"/>
            <w:shd w:val="clear" w:color="auto" w:fill="auto"/>
            <w:noWrap/>
            <w:vAlign w:val="center"/>
            <w:hideMark/>
          </w:tcPr>
          <w:p w14:paraId="60FB831A" w14:textId="77777777" w:rsidR="00F14B5D" w:rsidRPr="00BD2594" w:rsidRDefault="00F14B5D" w:rsidP="00F14B5D">
            <w:pPr>
              <w:jc w:val="center"/>
            </w:pPr>
            <w:r w:rsidRPr="00BD2594">
              <w:t>500941.207</w:t>
            </w:r>
          </w:p>
        </w:tc>
        <w:tc>
          <w:tcPr>
            <w:tcW w:w="1984" w:type="dxa"/>
            <w:shd w:val="clear" w:color="auto" w:fill="auto"/>
            <w:noWrap/>
            <w:vAlign w:val="center"/>
            <w:hideMark/>
          </w:tcPr>
          <w:p w14:paraId="2BE17143" w14:textId="77777777" w:rsidR="00F14B5D" w:rsidRPr="00BD2594" w:rsidRDefault="00F14B5D" w:rsidP="00F14B5D">
            <w:pPr>
              <w:jc w:val="center"/>
            </w:pPr>
            <w:r w:rsidRPr="00BD2594">
              <w:t>4200676.716</w:t>
            </w:r>
          </w:p>
        </w:tc>
      </w:tr>
      <w:tr w:rsidR="00F14B5D" w:rsidRPr="00BD2594" w14:paraId="7A34A530" w14:textId="77777777" w:rsidTr="00F14B5D">
        <w:trPr>
          <w:trHeight w:val="300"/>
        </w:trPr>
        <w:tc>
          <w:tcPr>
            <w:tcW w:w="1129" w:type="dxa"/>
            <w:shd w:val="clear" w:color="auto" w:fill="auto"/>
            <w:noWrap/>
            <w:vAlign w:val="center"/>
            <w:hideMark/>
          </w:tcPr>
          <w:p w14:paraId="06F119D5" w14:textId="77777777" w:rsidR="00F14B5D" w:rsidRPr="00BD2594" w:rsidRDefault="00F14B5D" w:rsidP="00F14B5D">
            <w:pPr>
              <w:jc w:val="center"/>
            </w:pPr>
            <w:r w:rsidRPr="00BD2594">
              <w:t>1364</w:t>
            </w:r>
          </w:p>
        </w:tc>
        <w:tc>
          <w:tcPr>
            <w:tcW w:w="1560" w:type="dxa"/>
            <w:shd w:val="clear" w:color="auto" w:fill="auto"/>
            <w:noWrap/>
            <w:vAlign w:val="center"/>
            <w:hideMark/>
          </w:tcPr>
          <w:p w14:paraId="6A78BC06" w14:textId="77777777" w:rsidR="00F14B5D" w:rsidRPr="00BD2594" w:rsidRDefault="00F14B5D" w:rsidP="00F14B5D">
            <w:pPr>
              <w:jc w:val="center"/>
            </w:pPr>
            <w:r w:rsidRPr="00BD2594">
              <w:t>500937.680</w:t>
            </w:r>
          </w:p>
        </w:tc>
        <w:tc>
          <w:tcPr>
            <w:tcW w:w="1984" w:type="dxa"/>
            <w:shd w:val="clear" w:color="auto" w:fill="auto"/>
            <w:noWrap/>
            <w:vAlign w:val="center"/>
            <w:hideMark/>
          </w:tcPr>
          <w:p w14:paraId="34D21321" w14:textId="77777777" w:rsidR="00F14B5D" w:rsidRPr="00BD2594" w:rsidRDefault="00F14B5D" w:rsidP="00F14B5D">
            <w:pPr>
              <w:jc w:val="center"/>
            </w:pPr>
            <w:r w:rsidRPr="00BD2594">
              <w:t>4200664.723</w:t>
            </w:r>
          </w:p>
        </w:tc>
      </w:tr>
      <w:tr w:rsidR="00F14B5D" w:rsidRPr="00BD2594" w14:paraId="07747C9F" w14:textId="77777777" w:rsidTr="00F14B5D">
        <w:trPr>
          <w:trHeight w:val="300"/>
        </w:trPr>
        <w:tc>
          <w:tcPr>
            <w:tcW w:w="1129" w:type="dxa"/>
            <w:shd w:val="clear" w:color="auto" w:fill="auto"/>
            <w:noWrap/>
            <w:vAlign w:val="center"/>
            <w:hideMark/>
          </w:tcPr>
          <w:p w14:paraId="50B21839" w14:textId="77777777" w:rsidR="00F14B5D" w:rsidRPr="00BD2594" w:rsidRDefault="00F14B5D" w:rsidP="00F14B5D">
            <w:pPr>
              <w:jc w:val="center"/>
            </w:pPr>
            <w:r w:rsidRPr="00BD2594">
              <w:t>1365</w:t>
            </w:r>
          </w:p>
        </w:tc>
        <w:tc>
          <w:tcPr>
            <w:tcW w:w="1560" w:type="dxa"/>
            <w:shd w:val="clear" w:color="auto" w:fill="auto"/>
            <w:noWrap/>
            <w:vAlign w:val="center"/>
            <w:hideMark/>
          </w:tcPr>
          <w:p w14:paraId="5B58313A" w14:textId="77777777" w:rsidR="00F14B5D" w:rsidRPr="00BD2594" w:rsidRDefault="00F14B5D" w:rsidP="00F14B5D">
            <w:pPr>
              <w:jc w:val="center"/>
            </w:pPr>
            <w:r w:rsidRPr="00BD2594">
              <w:t>500911.056</w:t>
            </w:r>
          </w:p>
        </w:tc>
        <w:tc>
          <w:tcPr>
            <w:tcW w:w="1984" w:type="dxa"/>
            <w:shd w:val="clear" w:color="auto" w:fill="auto"/>
            <w:noWrap/>
            <w:vAlign w:val="center"/>
            <w:hideMark/>
          </w:tcPr>
          <w:p w14:paraId="616554D6" w14:textId="77777777" w:rsidR="00F14B5D" w:rsidRPr="00BD2594" w:rsidRDefault="00F14B5D" w:rsidP="00F14B5D">
            <w:pPr>
              <w:jc w:val="center"/>
            </w:pPr>
            <w:r w:rsidRPr="00BD2594">
              <w:t>4200672.382</w:t>
            </w:r>
          </w:p>
        </w:tc>
      </w:tr>
      <w:tr w:rsidR="00F14B5D" w:rsidRPr="00BD2594" w14:paraId="45BABC8C" w14:textId="77777777" w:rsidTr="00F14B5D">
        <w:trPr>
          <w:trHeight w:val="300"/>
        </w:trPr>
        <w:tc>
          <w:tcPr>
            <w:tcW w:w="1129" w:type="dxa"/>
            <w:shd w:val="clear" w:color="auto" w:fill="auto"/>
            <w:noWrap/>
            <w:vAlign w:val="center"/>
            <w:hideMark/>
          </w:tcPr>
          <w:p w14:paraId="1ADDA24D" w14:textId="77777777" w:rsidR="00F14B5D" w:rsidRPr="00BD2594" w:rsidRDefault="00F14B5D" w:rsidP="00F14B5D">
            <w:pPr>
              <w:jc w:val="center"/>
            </w:pPr>
            <w:r w:rsidRPr="00BD2594">
              <w:t>1366</w:t>
            </w:r>
          </w:p>
        </w:tc>
        <w:tc>
          <w:tcPr>
            <w:tcW w:w="1560" w:type="dxa"/>
            <w:shd w:val="clear" w:color="auto" w:fill="auto"/>
            <w:noWrap/>
            <w:vAlign w:val="center"/>
            <w:hideMark/>
          </w:tcPr>
          <w:p w14:paraId="43A822D6" w14:textId="77777777" w:rsidR="00F14B5D" w:rsidRPr="00BD2594" w:rsidRDefault="00F14B5D" w:rsidP="00F14B5D">
            <w:pPr>
              <w:jc w:val="center"/>
            </w:pPr>
            <w:r w:rsidRPr="00BD2594">
              <w:t>500852.661</w:t>
            </w:r>
          </w:p>
        </w:tc>
        <w:tc>
          <w:tcPr>
            <w:tcW w:w="1984" w:type="dxa"/>
            <w:shd w:val="clear" w:color="auto" w:fill="auto"/>
            <w:noWrap/>
            <w:vAlign w:val="center"/>
            <w:hideMark/>
          </w:tcPr>
          <w:p w14:paraId="244D54CB" w14:textId="77777777" w:rsidR="00F14B5D" w:rsidRPr="00BD2594" w:rsidRDefault="00F14B5D" w:rsidP="00F14B5D">
            <w:pPr>
              <w:jc w:val="center"/>
            </w:pPr>
            <w:r w:rsidRPr="00BD2594">
              <w:t>4200673.542</w:t>
            </w:r>
          </w:p>
        </w:tc>
      </w:tr>
      <w:tr w:rsidR="00F14B5D" w:rsidRPr="00BD2594" w14:paraId="415BD9F4" w14:textId="77777777" w:rsidTr="00F14B5D">
        <w:trPr>
          <w:trHeight w:val="300"/>
        </w:trPr>
        <w:tc>
          <w:tcPr>
            <w:tcW w:w="1129" w:type="dxa"/>
            <w:shd w:val="clear" w:color="auto" w:fill="auto"/>
            <w:noWrap/>
            <w:vAlign w:val="center"/>
            <w:hideMark/>
          </w:tcPr>
          <w:p w14:paraId="27E027AB" w14:textId="77777777" w:rsidR="00F14B5D" w:rsidRPr="00BD2594" w:rsidRDefault="00F14B5D" w:rsidP="00F14B5D">
            <w:pPr>
              <w:jc w:val="center"/>
            </w:pPr>
            <w:r w:rsidRPr="00BD2594">
              <w:t>1367</w:t>
            </w:r>
          </w:p>
        </w:tc>
        <w:tc>
          <w:tcPr>
            <w:tcW w:w="1560" w:type="dxa"/>
            <w:shd w:val="clear" w:color="auto" w:fill="auto"/>
            <w:noWrap/>
            <w:vAlign w:val="center"/>
            <w:hideMark/>
          </w:tcPr>
          <w:p w14:paraId="5D5E98AC" w14:textId="77777777" w:rsidR="00F14B5D" w:rsidRPr="00BD2594" w:rsidRDefault="00F14B5D" w:rsidP="00F14B5D">
            <w:pPr>
              <w:jc w:val="center"/>
            </w:pPr>
            <w:r w:rsidRPr="00BD2594">
              <w:t>500773.557</w:t>
            </w:r>
          </w:p>
        </w:tc>
        <w:tc>
          <w:tcPr>
            <w:tcW w:w="1984" w:type="dxa"/>
            <w:shd w:val="clear" w:color="auto" w:fill="auto"/>
            <w:noWrap/>
            <w:vAlign w:val="center"/>
            <w:hideMark/>
          </w:tcPr>
          <w:p w14:paraId="1113D840" w14:textId="77777777" w:rsidR="00F14B5D" w:rsidRPr="00BD2594" w:rsidRDefault="00F14B5D" w:rsidP="00F14B5D">
            <w:pPr>
              <w:jc w:val="center"/>
            </w:pPr>
            <w:r w:rsidRPr="00BD2594">
              <w:t>4200671.929</w:t>
            </w:r>
          </w:p>
        </w:tc>
      </w:tr>
      <w:tr w:rsidR="00F14B5D" w:rsidRPr="00BD2594" w14:paraId="129ECAD0" w14:textId="77777777" w:rsidTr="00F14B5D">
        <w:trPr>
          <w:trHeight w:val="300"/>
        </w:trPr>
        <w:tc>
          <w:tcPr>
            <w:tcW w:w="1129" w:type="dxa"/>
            <w:shd w:val="clear" w:color="auto" w:fill="auto"/>
            <w:noWrap/>
            <w:vAlign w:val="center"/>
            <w:hideMark/>
          </w:tcPr>
          <w:p w14:paraId="7BC54326" w14:textId="77777777" w:rsidR="00F14B5D" w:rsidRPr="00BD2594" w:rsidRDefault="00F14B5D" w:rsidP="00F14B5D">
            <w:pPr>
              <w:jc w:val="center"/>
            </w:pPr>
            <w:r w:rsidRPr="00BD2594">
              <w:t>1368</w:t>
            </w:r>
          </w:p>
        </w:tc>
        <w:tc>
          <w:tcPr>
            <w:tcW w:w="1560" w:type="dxa"/>
            <w:shd w:val="clear" w:color="auto" w:fill="auto"/>
            <w:noWrap/>
            <w:vAlign w:val="center"/>
            <w:hideMark/>
          </w:tcPr>
          <w:p w14:paraId="59ADFD04" w14:textId="77777777" w:rsidR="00F14B5D" w:rsidRPr="00BD2594" w:rsidRDefault="00F14B5D" w:rsidP="00F14B5D">
            <w:pPr>
              <w:jc w:val="center"/>
            </w:pPr>
            <w:r w:rsidRPr="00BD2594">
              <w:t>500744.367</w:t>
            </w:r>
          </w:p>
        </w:tc>
        <w:tc>
          <w:tcPr>
            <w:tcW w:w="1984" w:type="dxa"/>
            <w:shd w:val="clear" w:color="auto" w:fill="auto"/>
            <w:noWrap/>
            <w:vAlign w:val="center"/>
            <w:hideMark/>
          </w:tcPr>
          <w:p w14:paraId="02D0782B" w14:textId="77777777" w:rsidR="00F14B5D" w:rsidRPr="00BD2594" w:rsidRDefault="00F14B5D" w:rsidP="00F14B5D">
            <w:pPr>
              <w:jc w:val="center"/>
            </w:pPr>
            <w:r w:rsidRPr="00BD2594">
              <w:t>4200682.680</w:t>
            </w:r>
          </w:p>
        </w:tc>
      </w:tr>
      <w:tr w:rsidR="00F14B5D" w:rsidRPr="00BD2594" w14:paraId="350F8FF0" w14:textId="77777777" w:rsidTr="00F14B5D">
        <w:trPr>
          <w:trHeight w:val="300"/>
        </w:trPr>
        <w:tc>
          <w:tcPr>
            <w:tcW w:w="1129" w:type="dxa"/>
            <w:shd w:val="clear" w:color="auto" w:fill="auto"/>
            <w:noWrap/>
            <w:vAlign w:val="center"/>
            <w:hideMark/>
          </w:tcPr>
          <w:p w14:paraId="70D74216" w14:textId="77777777" w:rsidR="00F14B5D" w:rsidRPr="00BD2594" w:rsidRDefault="00F14B5D" w:rsidP="00F14B5D">
            <w:pPr>
              <w:jc w:val="center"/>
            </w:pPr>
            <w:r w:rsidRPr="00BD2594">
              <w:t>1369</w:t>
            </w:r>
          </w:p>
        </w:tc>
        <w:tc>
          <w:tcPr>
            <w:tcW w:w="1560" w:type="dxa"/>
            <w:shd w:val="clear" w:color="auto" w:fill="auto"/>
            <w:noWrap/>
            <w:vAlign w:val="center"/>
            <w:hideMark/>
          </w:tcPr>
          <w:p w14:paraId="0D0F4380" w14:textId="77777777" w:rsidR="00F14B5D" w:rsidRPr="00BD2594" w:rsidRDefault="00F14B5D" w:rsidP="00F14B5D">
            <w:pPr>
              <w:jc w:val="center"/>
            </w:pPr>
            <w:r w:rsidRPr="00BD2594">
              <w:t>500665.606</w:t>
            </w:r>
          </w:p>
        </w:tc>
        <w:tc>
          <w:tcPr>
            <w:tcW w:w="1984" w:type="dxa"/>
            <w:shd w:val="clear" w:color="auto" w:fill="auto"/>
            <w:noWrap/>
            <w:vAlign w:val="center"/>
            <w:hideMark/>
          </w:tcPr>
          <w:p w14:paraId="1D9D4292" w14:textId="77777777" w:rsidR="00F14B5D" w:rsidRPr="00BD2594" w:rsidRDefault="00F14B5D" w:rsidP="00F14B5D">
            <w:pPr>
              <w:jc w:val="center"/>
            </w:pPr>
            <w:r w:rsidRPr="00BD2594">
              <w:t>4200783.486</w:t>
            </w:r>
          </w:p>
        </w:tc>
      </w:tr>
      <w:tr w:rsidR="00F14B5D" w:rsidRPr="00BD2594" w14:paraId="24CEC07A" w14:textId="77777777" w:rsidTr="00F14B5D">
        <w:trPr>
          <w:trHeight w:val="300"/>
        </w:trPr>
        <w:tc>
          <w:tcPr>
            <w:tcW w:w="1129" w:type="dxa"/>
            <w:shd w:val="clear" w:color="auto" w:fill="auto"/>
            <w:noWrap/>
            <w:vAlign w:val="center"/>
            <w:hideMark/>
          </w:tcPr>
          <w:p w14:paraId="3111CD2B" w14:textId="77777777" w:rsidR="00F14B5D" w:rsidRPr="00BD2594" w:rsidRDefault="00F14B5D" w:rsidP="00F14B5D">
            <w:pPr>
              <w:jc w:val="center"/>
            </w:pPr>
            <w:r w:rsidRPr="00BD2594">
              <w:t>1138</w:t>
            </w:r>
          </w:p>
        </w:tc>
        <w:tc>
          <w:tcPr>
            <w:tcW w:w="1560" w:type="dxa"/>
            <w:shd w:val="clear" w:color="auto" w:fill="auto"/>
            <w:noWrap/>
            <w:vAlign w:val="center"/>
            <w:hideMark/>
          </w:tcPr>
          <w:p w14:paraId="12F8C271" w14:textId="77777777" w:rsidR="00F14B5D" w:rsidRPr="00BD2594" w:rsidRDefault="00F14B5D" w:rsidP="00F14B5D">
            <w:pPr>
              <w:jc w:val="center"/>
            </w:pPr>
            <w:r w:rsidRPr="00BD2594">
              <w:t>500660.021</w:t>
            </w:r>
          </w:p>
        </w:tc>
        <w:tc>
          <w:tcPr>
            <w:tcW w:w="1984" w:type="dxa"/>
            <w:shd w:val="clear" w:color="auto" w:fill="auto"/>
            <w:noWrap/>
            <w:vAlign w:val="center"/>
            <w:hideMark/>
          </w:tcPr>
          <w:p w14:paraId="6C481807" w14:textId="77777777" w:rsidR="00F14B5D" w:rsidRPr="00BD2594" w:rsidRDefault="00F14B5D" w:rsidP="00F14B5D">
            <w:pPr>
              <w:jc w:val="center"/>
            </w:pPr>
            <w:r w:rsidRPr="00BD2594">
              <w:t>4200779.723</w:t>
            </w:r>
          </w:p>
        </w:tc>
      </w:tr>
      <w:tr w:rsidR="00F14B5D" w:rsidRPr="00BD2594" w14:paraId="4A747401" w14:textId="77777777" w:rsidTr="00F14B5D">
        <w:trPr>
          <w:trHeight w:val="300"/>
        </w:trPr>
        <w:tc>
          <w:tcPr>
            <w:tcW w:w="1129" w:type="dxa"/>
            <w:shd w:val="clear" w:color="auto" w:fill="auto"/>
            <w:noWrap/>
            <w:vAlign w:val="center"/>
            <w:hideMark/>
          </w:tcPr>
          <w:p w14:paraId="2ABACC95" w14:textId="77777777" w:rsidR="00F14B5D" w:rsidRPr="00BD2594" w:rsidRDefault="00F14B5D" w:rsidP="00F14B5D">
            <w:pPr>
              <w:jc w:val="center"/>
            </w:pPr>
            <w:r w:rsidRPr="00BD2594">
              <w:t>1139</w:t>
            </w:r>
          </w:p>
        </w:tc>
        <w:tc>
          <w:tcPr>
            <w:tcW w:w="1560" w:type="dxa"/>
            <w:shd w:val="clear" w:color="auto" w:fill="auto"/>
            <w:noWrap/>
            <w:vAlign w:val="center"/>
            <w:hideMark/>
          </w:tcPr>
          <w:p w14:paraId="5B4735D0" w14:textId="77777777" w:rsidR="00F14B5D" w:rsidRPr="00BD2594" w:rsidRDefault="00F14B5D" w:rsidP="00F14B5D">
            <w:pPr>
              <w:jc w:val="center"/>
            </w:pPr>
            <w:r w:rsidRPr="00BD2594">
              <w:t>500849.546</w:t>
            </w:r>
          </w:p>
        </w:tc>
        <w:tc>
          <w:tcPr>
            <w:tcW w:w="1984" w:type="dxa"/>
            <w:shd w:val="clear" w:color="auto" w:fill="auto"/>
            <w:noWrap/>
            <w:vAlign w:val="center"/>
            <w:hideMark/>
          </w:tcPr>
          <w:p w14:paraId="55E8438E" w14:textId="77777777" w:rsidR="00F14B5D" w:rsidRPr="00BD2594" w:rsidRDefault="00F14B5D" w:rsidP="00F14B5D">
            <w:pPr>
              <w:jc w:val="center"/>
            </w:pPr>
            <w:r w:rsidRPr="00BD2594">
              <w:t>4200507.038</w:t>
            </w:r>
          </w:p>
        </w:tc>
      </w:tr>
      <w:tr w:rsidR="00F14B5D" w:rsidRPr="00BD2594" w14:paraId="3AF297A8" w14:textId="77777777" w:rsidTr="00F14B5D">
        <w:trPr>
          <w:trHeight w:val="300"/>
        </w:trPr>
        <w:tc>
          <w:tcPr>
            <w:tcW w:w="1129" w:type="dxa"/>
            <w:shd w:val="clear" w:color="auto" w:fill="auto"/>
            <w:noWrap/>
            <w:vAlign w:val="center"/>
            <w:hideMark/>
          </w:tcPr>
          <w:p w14:paraId="709326E6" w14:textId="77777777" w:rsidR="00F14B5D" w:rsidRPr="00BD2594" w:rsidRDefault="00F14B5D" w:rsidP="00F14B5D">
            <w:pPr>
              <w:jc w:val="center"/>
            </w:pPr>
            <w:r w:rsidRPr="00BD2594">
              <w:t>57</w:t>
            </w:r>
          </w:p>
        </w:tc>
        <w:tc>
          <w:tcPr>
            <w:tcW w:w="1560" w:type="dxa"/>
            <w:shd w:val="clear" w:color="auto" w:fill="auto"/>
            <w:noWrap/>
            <w:vAlign w:val="center"/>
            <w:hideMark/>
          </w:tcPr>
          <w:p w14:paraId="58482BE8" w14:textId="77777777" w:rsidR="00F14B5D" w:rsidRPr="00BD2594" w:rsidRDefault="00F14B5D" w:rsidP="00F14B5D">
            <w:pPr>
              <w:jc w:val="center"/>
            </w:pPr>
            <w:r w:rsidRPr="00BD2594">
              <w:t>500727.295</w:t>
            </w:r>
          </w:p>
        </w:tc>
        <w:tc>
          <w:tcPr>
            <w:tcW w:w="1984" w:type="dxa"/>
            <w:shd w:val="clear" w:color="auto" w:fill="auto"/>
            <w:noWrap/>
            <w:vAlign w:val="center"/>
            <w:hideMark/>
          </w:tcPr>
          <w:p w14:paraId="63C941EA" w14:textId="77777777" w:rsidR="00F14B5D" w:rsidRPr="00BD2594" w:rsidRDefault="00F14B5D" w:rsidP="00F14B5D">
            <w:pPr>
              <w:jc w:val="center"/>
            </w:pPr>
            <w:r w:rsidRPr="00BD2594">
              <w:t>4200417.806</w:t>
            </w:r>
          </w:p>
        </w:tc>
      </w:tr>
      <w:tr w:rsidR="00F14B5D" w:rsidRPr="00BD2594" w14:paraId="0B2F08B8" w14:textId="77777777" w:rsidTr="00F14B5D">
        <w:trPr>
          <w:trHeight w:val="300"/>
        </w:trPr>
        <w:tc>
          <w:tcPr>
            <w:tcW w:w="1129" w:type="dxa"/>
            <w:shd w:val="clear" w:color="auto" w:fill="auto"/>
            <w:noWrap/>
            <w:vAlign w:val="center"/>
            <w:hideMark/>
          </w:tcPr>
          <w:p w14:paraId="07B0E638" w14:textId="77777777" w:rsidR="00F14B5D" w:rsidRPr="00BD2594" w:rsidRDefault="00F14B5D" w:rsidP="00F14B5D">
            <w:pPr>
              <w:jc w:val="center"/>
            </w:pPr>
            <w:r w:rsidRPr="00BD2594">
              <w:t>58</w:t>
            </w:r>
          </w:p>
        </w:tc>
        <w:tc>
          <w:tcPr>
            <w:tcW w:w="1560" w:type="dxa"/>
            <w:shd w:val="clear" w:color="auto" w:fill="auto"/>
            <w:noWrap/>
            <w:vAlign w:val="center"/>
            <w:hideMark/>
          </w:tcPr>
          <w:p w14:paraId="287CB22F" w14:textId="77777777" w:rsidR="00F14B5D" w:rsidRPr="00BD2594" w:rsidRDefault="00F14B5D" w:rsidP="00F14B5D">
            <w:pPr>
              <w:jc w:val="center"/>
            </w:pPr>
            <w:r w:rsidRPr="00BD2594">
              <w:t>500699.820</w:t>
            </w:r>
          </w:p>
        </w:tc>
        <w:tc>
          <w:tcPr>
            <w:tcW w:w="1984" w:type="dxa"/>
            <w:shd w:val="clear" w:color="auto" w:fill="auto"/>
            <w:noWrap/>
            <w:vAlign w:val="center"/>
            <w:hideMark/>
          </w:tcPr>
          <w:p w14:paraId="52CC859F" w14:textId="77777777" w:rsidR="00F14B5D" w:rsidRPr="00BD2594" w:rsidRDefault="00F14B5D" w:rsidP="00F14B5D">
            <w:pPr>
              <w:jc w:val="center"/>
            </w:pPr>
            <w:r w:rsidRPr="00BD2594">
              <w:t>4200397.900</w:t>
            </w:r>
          </w:p>
        </w:tc>
      </w:tr>
      <w:tr w:rsidR="00F14B5D" w:rsidRPr="00BD2594" w14:paraId="3933B351" w14:textId="77777777" w:rsidTr="00F14B5D">
        <w:trPr>
          <w:trHeight w:val="300"/>
        </w:trPr>
        <w:tc>
          <w:tcPr>
            <w:tcW w:w="1129" w:type="dxa"/>
            <w:shd w:val="clear" w:color="auto" w:fill="auto"/>
            <w:noWrap/>
            <w:vAlign w:val="center"/>
            <w:hideMark/>
          </w:tcPr>
          <w:p w14:paraId="266E3A29" w14:textId="77777777" w:rsidR="00F14B5D" w:rsidRPr="00BD2594" w:rsidRDefault="00F14B5D" w:rsidP="00F14B5D">
            <w:pPr>
              <w:jc w:val="center"/>
            </w:pPr>
            <w:r w:rsidRPr="00BD2594">
              <w:t>59</w:t>
            </w:r>
          </w:p>
        </w:tc>
        <w:tc>
          <w:tcPr>
            <w:tcW w:w="1560" w:type="dxa"/>
            <w:shd w:val="clear" w:color="auto" w:fill="auto"/>
            <w:noWrap/>
            <w:vAlign w:val="center"/>
            <w:hideMark/>
          </w:tcPr>
          <w:p w14:paraId="6DB9FD06" w14:textId="77777777" w:rsidR="00F14B5D" w:rsidRPr="00BD2594" w:rsidRDefault="00F14B5D" w:rsidP="00F14B5D">
            <w:pPr>
              <w:jc w:val="center"/>
            </w:pPr>
            <w:r w:rsidRPr="00BD2594">
              <w:t>500680.510</w:t>
            </w:r>
          </w:p>
        </w:tc>
        <w:tc>
          <w:tcPr>
            <w:tcW w:w="1984" w:type="dxa"/>
            <w:shd w:val="clear" w:color="auto" w:fill="auto"/>
            <w:noWrap/>
            <w:vAlign w:val="center"/>
            <w:hideMark/>
          </w:tcPr>
          <w:p w14:paraId="132CCFFC" w14:textId="77777777" w:rsidR="00F14B5D" w:rsidRPr="00BD2594" w:rsidRDefault="00F14B5D" w:rsidP="00F14B5D">
            <w:pPr>
              <w:jc w:val="center"/>
            </w:pPr>
            <w:r w:rsidRPr="00BD2594">
              <w:t>4200383.924</w:t>
            </w:r>
          </w:p>
        </w:tc>
      </w:tr>
      <w:tr w:rsidR="00F14B5D" w:rsidRPr="00BD2594" w14:paraId="2692D95B" w14:textId="77777777" w:rsidTr="00F14B5D">
        <w:trPr>
          <w:trHeight w:val="300"/>
        </w:trPr>
        <w:tc>
          <w:tcPr>
            <w:tcW w:w="1129" w:type="dxa"/>
            <w:shd w:val="clear" w:color="auto" w:fill="auto"/>
            <w:noWrap/>
            <w:vAlign w:val="center"/>
            <w:hideMark/>
          </w:tcPr>
          <w:p w14:paraId="0F72E9D2" w14:textId="77777777" w:rsidR="00F14B5D" w:rsidRPr="00BD2594" w:rsidRDefault="00F14B5D" w:rsidP="00F14B5D">
            <w:pPr>
              <w:jc w:val="center"/>
            </w:pPr>
            <w:r w:rsidRPr="00BD2594">
              <w:t>1060</w:t>
            </w:r>
          </w:p>
        </w:tc>
        <w:tc>
          <w:tcPr>
            <w:tcW w:w="1560" w:type="dxa"/>
            <w:shd w:val="clear" w:color="auto" w:fill="auto"/>
            <w:noWrap/>
            <w:vAlign w:val="center"/>
            <w:hideMark/>
          </w:tcPr>
          <w:p w14:paraId="4680C407" w14:textId="77777777" w:rsidR="00F14B5D" w:rsidRPr="00BD2594" w:rsidRDefault="00F14B5D" w:rsidP="00F14B5D">
            <w:pPr>
              <w:jc w:val="center"/>
            </w:pPr>
            <w:r w:rsidRPr="00BD2594">
              <w:t>500636.169</w:t>
            </w:r>
          </w:p>
        </w:tc>
        <w:tc>
          <w:tcPr>
            <w:tcW w:w="1984" w:type="dxa"/>
            <w:shd w:val="clear" w:color="auto" w:fill="auto"/>
            <w:noWrap/>
            <w:vAlign w:val="center"/>
            <w:hideMark/>
          </w:tcPr>
          <w:p w14:paraId="54ED16DC" w14:textId="77777777" w:rsidR="00F14B5D" w:rsidRPr="00BD2594" w:rsidRDefault="00F14B5D" w:rsidP="00F14B5D">
            <w:pPr>
              <w:jc w:val="center"/>
            </w:pPr>
            <w:r w:rsidRPr="00BD2594">
              <w:t>4200355.333</w:t>
            </w:r>
          </w:p>
        </w:tc>
      </w:tr>
      <w:tr w:rsidR="00F14B5D" w:rsidRPr="00BD2594" w14:paraId="22131121" w14:textId="77777777" w:rsidTr="00F14B5D">
        <w:trPr>
          <w:trHeight w:val="300"/>
        </w:trPr>
        <w:tc>
          <w:tcPr>
            <w:tcW w:w="1129" w:type="dxa"/>
            <w:shd w:val="clear" w:color="auto" w:fill="auto"/>
            <w:noWrap/>
            <w:vAlign w:val="center"/>
            <w:hideMark/>
          </w:tcPr>
          <w:p w14:paraId="6AA92CF5" w14:textId="77777777" w:rsidR="00F14B5D" w:rsidRPr="00BD2594" w:rsidRDefault="00F14B5D" w:rsidP="00F14B5D">
            <w:pPr>
              <w:jc w:val="center"/>
            </w:pPr>
            <w:r w:rsidRPr="00BD2594">
              <w:t>1082</w:t>
            </w:r>
          </w:p>
        </w:tc>
        <w:tc>
          <w:tcPr>
            <w:tcW w:w="1560" w:type="dxa"/>
            <w:shd w:val="clear" w:color="auto" w:fill="auto"/>
            <w:noWrap/>
            <w:vAlign w:val="center"/>
            <w:hideMark/>
          </w:tcPr>
          <w:p w14:paraId="772E95FB" w14:textId="77777777" w:rsidR="00F14B5D" w:rsidRPr="00BD2594" w:rsidRDefault="00F14B5D" w:rsidP="00F14B5D">
            <w:pPr>
              <w:jc w:val="center"/>
            </w:pPr>
            <w:r w:rsidRPr="00BD2594">
              <w:t>500630.405</w:t>
            </w:r>
          </w:p>
        </w:tc>
        <w:tc>
          <w:tcPr>
            <w:tcW w:w="1984" w:type="dxa"/>
            <w:shd w:val="clear" w:color="auto" w:fill="auto"/>
            <w:noWrap/>
            <w:vAlign w:val="center"/>
            <w:hideMark/>
          </w:tcPr>
          <w:p w14:paraId="513CBC5D" w14:textId="77777777" w:rsidR="00F14B5D" w:rsidRPr="00BD2594" w:rsidRDefault="00F14B5D" w:rsidP="00F14B5D">
            <w:pPr>
              <w:jc w:val="center"/>
            </w:pPr>
            <w:r w:rsidRPr="00BD2594">
              <w:t>4200350.344</w:t>
            </w:r>
          </w:p>
        </w:tc>
      </w:tr>
      <w:tr w:rsidR="00F14B5D" w:rsidRPr="00BD2594" w14:paraId="15E9DC30" w14:textId="77777777" w:rsidTr="00F14B5D">
        <w:trPr>
          <w:trHeight w:val="300"/>
        </w:trPr>
        <w:tc>
          <w:tcPr>
            <w:tcW w:w="1129" w:type="dxa"/>
            <w:shd w:val="clear" w:color="auto" w:fill="auto"/>
            <w:noWrap/>
            <w:vAlign w:val="center"/>
            <w:hideMark/>
          </w:tcPr>
          <w:p w14:paraId="5084F48E" w14:textId="77777777" w:rsidR="00F14B5D" w:rsidRPr="00BD2594" w:rsidRDefault="00F14B5D" w:rsidP="00F14B5D">
            <w:pPr>
              <w:jc w:val="center"/>
            </w:pPr>
            <w:r w:rsidRPr="00BD2594">
              <w:t>1081</w:t>
            </w:r>
          </w:p>
        </w:tc>
        <w:tc>
          <w:tcPr>
            <w:tcW w:w="1560" w:type="dxa"/>
            <w:shd w:val="clear" w:color="auto" w:fill="auto"/>
            <w:noWrap/>
            <w:vAlign w:val="center"/>
            <w:hideMark/>
          </w:tcPr>
          <w:p w14:paraId="17A6D610" w14:textId="77777777" w:rsidR="00F14B5D" w:rsidRPr="00BD2594" w:rsidRDefault="00F14B5D" w:rsidP="00F14B5D">
            <w:pPr>
              <w:jc w:val="center"/>
            </w:pPr>
            <w:r w:rsidRPr="00BD2594">
              <w:t>500431.534</w:t>
            </w:r>
          </w:p>
        </w:tc>
        <w:tc>
          <w:tcPr>
            <w:tcW w:w="1984" w:type="dxa"/>
            <w:shd w:val="clear" w:color="auto" w:fill="auto"/>
            <w:noWrap/>
            <w:vAlign w:val="center"/>
            <w:hideMark/>
          </w:tcPr>
          <w:p w14:paraId="766EDB8E" w14:textId="77777777" w:rsidR="00F14B5D" w:rsidRPr="00BD2594" w:rsidRDefault="00F14B5D" w:rsidP="00F14B5D">
            <w:pPr>
              <w:jc w:val="center"/>
            </w:pPr>
            <w:r w:rsidRPr="00BD2594">
              <w:t>4200206.602</w:t>
            </w:r>
          </w:p>
        </w:tc>
      </w:tr>
      <w:tr w:rsidR="00F14B5D" w:rsidRPr="00BD2594" w14:paraId="2870D262" w14:textId="77777777" w:rsidTr="00F14B5D">
        <w:trPr>
          <w:trHeight w:val="300"/>
        </w:trPr>
        <w:tc>
          <w:tcPr>
            <w:tcW w:w="1129" w:type="dxa"/>
            <w:shd w:val="clear" w:color="auto" w:fill="auto"/>
            <w:noWrap/>
            <w:vAlign w:val="center"/>
            <w:hideMark/>
          </w:tcPr>
          <w:p w14:paraId="47B0CBD1" w14:textId="77777777" w:rsidR="00F14B5D" w:rsidRPr="00BD2594" w:rsidRDefault="00F14B5D" w:rsidP="00F14B5D">
            <w:pPr>
              <w:jc w:val="center"/>
            </w:pPr>
            <w:r w:rsidRPr="00BD2594">
              <w:t>1080</w:t>
            </w:r>
          </w:p>
        </w:tc>
        <w:tc>
          <w:tcPr>
            <w:tcW w:w="1560" w:type="dxa"/>
            <w:shd w:val="clear" w:color="auto" w:fill="auto"/>
            <w:noWrap/>
            <w:vAlign w:val="center"/>
            <w:hideMark/>
          </w:tcPr>
          <w:p w14:paraId="6487FB79" w14:textId="77777777" w:rsidR="00F14B5D" w:rsidRPr="00BD2594" w:rsidRDefault="00F14B5D" w:rsidP="00F14B5D">
            <w:pPr>
              <w:jc w:val="center"/>
            </w:pPr>
            <w:r w:rsidRPr="00BD2594">
              <w:t>500393.382</w:t>
            </w:r>
          </w:p>
        </w:tc>
        <w:tc>
          <w:tcPr>
            <w:tcW w:w="1984" w:type="dxa"/>
            <w:shd w:val="clear" w:color="auto" w:fill="auto"/>
            <w:noWrap/>
            <w:vAlign w:val="center"/>
            <w:hideMark/>
          </w:tcPr>
          <w:p w14:paraId="4FC73609" w14:textId="77777777" w:rsidR="00F14B5D" w:rsidRPr="00BD2594" w:rsidRDefault="00F14B5D" w:rsidP="00F14B5D">
            <w:pPr>
              <w:jc w:val="center"/>
            </w:pPr>
            <w:r w:rsidRPr="00BD2594">
              <w:t>4200259.684</w:t>
            </w:r>
          </w:p>
        </w:tc>
      </w:tr>
      <w:tr w:rsidR="00F14B5D" w:rsidRPr="00BD2594" w14:paraId="4ABF97D4" w14:textId="77777777" w:rsidTr="00F14B5D">
        <w:trPr>
          <w:trHeight w:val="300"/>
        </w:trPr>
        <w:tc>
          <w:tcPr>
            <w:tcW w:w="1129" w:type="dxa"/>
            <w:shd w:val="clear" w:color="auto" w:fill="auto"/>
            <w:noWrap/>
            <w:vAlign w:val="center"/>
            <w:hideMark/>
          </w:tcPr>
          <w:p w14:paraId="0B43CEA6" w14:textId="77777777" w:rsidR="00F14B5D" w:rsidRPr="00BD2594" w:rsidRDefault="00F14B5D" w:rsidP="00F14B5D">
            <w:pPr>
              <w:jc w:val="center"/>
            </w:pPr>
            <w:r w:rsidRPr="00BD2594">
              <w:t>1079</w:t>
            </w:r>
          </w:p>
        </w:tc>
        <w:tc>
          <w:tcPr>
            <w:tcW w:w="1560" w:type="dxa"/>
            <w:shd w:val="clear" w:color="auto" w:fill="auto"/>
            <w:noWrap/>
            <w:vAlign w:val="center"/>
            <w:hideMark/>
          </w:tcPr>
          <w:p w14:paraId="435B7000" w14:textId="77777777" w:rsidR="00F14B5D" w:rsidRPr="00BD2594" w:rsidRDefault="00F14B5D" w:rsidP="00F14B5D">
            <w:pPr>
              <w:jc w:val="center"/>
            </w:pPr>
            <w:r w:rsidRPr="00BD2594">
              <w:t>500387.947</w:t>
            </w:r>
          </w:p>
        </w:tc>
        <w:tc>
          <w:tcPr>
            <w:tcW w:w="1984" w:type="dxa"/>
            <w:shd w:val="clear" w:color="auto" w:fill="auto"/>
            <w:noWrap/>
            <w:vAlign w:val="center"/>
            <w:hideMark/>
          </w:tcPr>
          <w:p w14:paraId="25E48499" w14:textId="77777777" w:rsidR="00F14B5D" w:rsidRPr="00BD2594" w:rsidRDefault="00F14B5D" w:rsidP="00F14B5D">
            <w:pPr>
              <w:jc w:val="center"/>
            </w:pPr>
            <w:r w:rsidRPr="00BD2594">
              <w:t>4200268.050</w:t>
            </w:r>
          </w:p>
        </w:tc>
      </w:tr>
      <w:tr w:rsidR="00F14B5D" w:rsidRPr="00BD2594" w14:paraId="42552999" w14:textId="77777777" w:rsidTr="00F14B5D">
        <w:trPr>
          <w:trHeight w:val="300"/>
        </w:trPr>
        <w:tc>
          <w:tcPr>
            <w:tcW w:w="1129" w:type="dxa"/>
            <w:shd w:val="clear" w:color="auto" w:fill="auto"/>
            <w:noWrap/>
            <w:vAlign w:val="center"/>
            <w:hideMark/>
          </w:tcPr>
          <w:p w14:paraId="33308D56" w14:textId="77777777" w:rsidR="00F14B5D" w:rsidRPr="00BD2594" w:rsidRDefault="00F14B5D" w:rsidP="00F14B5D">
            <w:pPr>
              <w:jc w:val="center"/>
            </w:pPr>
            <w:r w:rsidRPr="00BD2594">
              <w:t>1078</w:t>
            </w:r>
          </w:p>
        </w:tc>
        <w:tc>
          <w:tcPr>
            <w:tcW w:w="1560" w:type="dxa"/>
            <w:shd w:val="clear" w:color="auto" w:fill="auto"/>
            <w:noWrap/>
            <w:vAlign w:val="center"/>
            <w:hideMark/>
          </w:tcPr>
          <w:p w14:paraId="68AAF69B" w14:textId="77777777" w:rsidR="00F14B5D" w:rsidRPr="00BD2594" w:rsidRDefault="00F14B5D" w:rsidP="00F14B5D">
            <w:pPr>
              <w:jc w:val="center"/>
            </w:pPr>
            <w:r w:rsidRPr="00BD2594">
              <w:t>500335.001</w:t>
            </w:r>
          </w:p>
        </w:tc>
        <w:tc>
          <w:tcPr>
            <w:tcW w:w="1984" w:type="dxa"/>
            <w:shd w:val="clear" w:color="auto" w:fill="auto"/>
            <w:noWrap/>
            <w:vAlign w:val="center"/>
            <w:hideMark/>
          </w:tcPr>
          <w:p w14:paraId="01C37466" w14:textId="77777777" w:rsidR="00F14B5D" w:rsidRPr="00BD2594" w:rsidRDefault="00F14B5D" w:rsidP="00F14B5D">
            <w:pPr>
              <w:jc w:val="center"/>
            </w:pPr>
            <w:r w:rsidRPr="00BD2594">
              <w:t>4200340.836</w:t>
            </w:r>
          </w:p>
        </w:tc>
      </w:tr>
      <w:tr w:rsidR="00F14B5D" w:rsidRPr="00BD2594" w14:paraId="7D615DCF" w14:textId="77777777" w:rsidTr="00F14B5D">
        <w:trPr>
          <w:trHeight w:val="300"/>
        </w:trPr>
        <w:tc>
          <w:tcPr>
            <w:tcW w:w="1129" w:type="dxa"/>
            <w:shd w:val="clear" w:color="auto" w:fill="auto"/>
            <w:noWrap/>
            <w:vAlign w:val="center"/>
            <w:hideMark/>
          </w:tcPr>
          <w:p w14:paraId="5829A36E" w14:textId="77777777" w:rsidR="00F14B5D" w:rsidRPr="00BD2594" w:rsidRDefault="00F14B5D" w:rsidP="00F14B5D">
            <w:pPr>
              <w:jc w:val="center"/>
            </w:pPr>
            <w:r w:rsidRPr="00BD2594">
              <w:t>1077</w:t>
            </w:r>
          </w:p>
        </w:tc>
        <w:tc>
          <w:tcPr>
            <w:tcW w:w="1560" w:type="dxa"/>
            <w:shd w:val="clear" w:color="auto" w:fill="auto"/>
            <w:noWrap/>
            <w:vAlign w:val="center"/>
            <w:hideMark/>
          </w:tcPr>
          <w:p w14:paraId="506FA36D" w14:textId="77777777" w:rsidR="00F14B5D" w:rsidRPr="00BD2594" w:rsidRDefault="00F14B5D" w:rsidP="00F14B5D">
            <w:pPr>
              <w:jc w:val="center"/>
            </w:pPr>
            <w:r w:rsidRPr="00BD2594">
              <w:t>500279.200</w:t>
            </w:r>
          </w:p>
        </w:tc>
        <w:tc>
          <w:tcPr>
            <w:tcW w:w="1984" w:type="dxa"/>
            <w:shd w:val="clear" w:color="auto" w:fill="auto"/>
            <w:noWrap/>
            <w:vAlign w:val="center"/>
            <w:hideMark/>
          </w:tcPr>
          <w:p w14:paraId="65DD7F16" w14:textId="77777777" w:rsidR="00F14B5D" w:rsidRPr="00BD2594" w:rsidRDefault="00F14B5D" w:rsidP="00F14B5D">
            <w:pPr>
              <w:jc w:val="center"/>
            </w:pPr>
            <w:r w:rsidRPr="00BD2594">
              <w:t>4200417.537</w:t>
            </w:r>
          </w:p>
        </w:tc>
      </w:tr>
      <w:tr w:rsidR="00F14B5D" w:rsidRPr="00BD2594" w14:paraId="3AA6DAB1" w14:textId="77777777" w:rsidTr="00F14B5D">
        <w:trPr>
          <w:trHeight w:val="300"/>
        </w:trPr>
        <w:tc>
          <w:tcPr>
            <w:tcW w:w="1129" w:type="dxa"/>
            <w:shd w:val="clear" w:color="auto" w:fill="auto"/>
            <w:noWrap/>
            <w:vAlign w:val="center"/>
            <w:hideMark/>
          </w:tcPr>
          <w:p w14:paraId="1B58C0D8" w14:textId="77777777" w:rsidR="00F14B5D" w:rsidRPr="00BD2594" w:rsidRDefault="00F14B5D" w:rsidP="00F14B5D">
            <w:pPr>
              <w:jc w:val="center"/>
            </w:pPr>
            <w:r w:rsidRPr="00BD2594">
              <w:t>1076</w:t>
            </w:r>
          </w:p>
        </w:tc>
        <w:tc>
          <w:tcPr>
            <w:tcW w:w="1560" w:type="dxa"/>
            <w:shd w:val="clear" w:color="auto" w:fill="auto"/>
            <w:noWrap/>
            <w:vAlign w:val="center"/>
            <w:hideMark/>
          </w:tcPr>
          <w:p w14:paraId="36EACEA6" w14:textId="77777777" w:rsidR="00F14B5D" w:rsidRPr="00BD2594" w:rsidRDefault="00F14B5D" w:rsidP="00F14B5D">
            <w:pPr>
              <w:jc w:val="center"/>
            </w:pPr>
            <w:r w:rsidRPr="00BD2594">
              <w:t>500243.683</w:t>
            </w:r>
          </w:p>
        </w:tc>
        <w:tc>
          <w:tcPr>
            <w:tcW w:w="1984" w:type="dxa"/>
            <w:shd w:val="clear" w:color="auto" w:fill="auto"/>
            <w:noWrap/>
            <w:vAlign w:val="center"/>
            <w:hideMark/>
          </w:tcPr>
          <w:p w14:paraId="69068846" w14:textId="77777777" w:rsidR="00F14B5D" w:rsidRPr="00BD2594" w:rsidRDefault="00F14B5D" w:rsidP="00F14B5D">
            <w:pPr>
              <w:jc w:val="center"/>
            </w:pPr>
            <w:r w:rsidRPr="00BD2594">
              <w:t>4200468.184</w:t>
            </w:r>
          </w:p>
        </w:tc>
      </w:tr>
      <w:tr w:rsidR="00F14B5D" w:rsidRPr="00BD2594" w14:paraId="167F2216" w14:textId="77777777" w:rsidTr="00F14B5D">
        <w:trPr>
          <w:trHeight w:val="300"/>
        </w:trPr>
        <w:tc>
          <w:tcPr>
            <w:tcW w:w="1129" w:type="dxa"/>
            <w:shd w:val="clear" w:color="auto" w:fill="auto"/>
            <w:noWrap/>
            <w:vAlign w:val="center"/>
            <w:hideMark/>
          </w:tcPr>
          <w:p w14:paraId="2E209C68" w14:textId="77777777" w:rsidR="00F14B5D" w:rsidRPr="00BD2594" w:rsidRDefault="00F14B5D" w:rsidP="00F14B5D">
            <w:pPr>
              <w:jc w:val="center"/>
            </w:pPr>
            <w:r w:rsidRPr="00BD2594">
              <w:t>1075</w:t>
            </w:r>
          </w:p>
        </w:tc>
        <w:tc>
          <w:tcPr>
            <w:tcW w:w="1560" w:type="dxa"/>
            <w:shd w:val="clear" w:color="auto" w:fill="auto"/>
            <w:noWrap/>
            <w:vAlign w:val="center"/>
            <w:hideMark/>
          </w:tcPr>
          <w:p w14:paraId="341D0F09" w14:textId="77777777" w:rsidR="00F14B5D" w:rsidRPr="00BD2594" w:rsidRDefault="00F14B5D" w:rsidP="00F14B5D">
            <w:pPr>
              <w:jc w:val="center"/>
            </w:pPr>
            <w:r w:rsidRPr="00BD2594">
              <w:t>500203.541</w:t>
            </w:r>
          </w:p>
        </w:tc>
        <w:tc>
          <w:tcPr>
            <w:tcW w:w="1984" w:type="dxa"/>
            <w:shd w:val="clear" w:color="auto" w:fill="auto"/>
            <w:noWrap/>
            <w:vAlign w:val="center"/>
            <w:hideMark/>
          </w:tcPr>
          <w:p w14:paraId="59D68A29" w14:textId="77777777" w:rsidR="00F14B5D" w:rsidRPr="00BD2594" w:rsidRDefault="00F14B5D" w:rsidP="00F14B5D">
            <w:pPr>
              <w:jc w:val="center"/>
            </w:pPr>
            <w:r w:rsidRPr="00BD2594">
              <w:t>4200523.752</w:t>
            </w:r>
          </w:p>
        </w:tc>
      </w:tr>
      <w:tr w:rsidR="00F14B5D" w:rsidRPr="00BD2594" w14:paraId="3118D0D3" w14:textId="77777777" w:rsidTr="00F14B5D">
        <w:trPr>
          <w:trHeight w:val="300"/>
        </w:trPr>
        <w:tc>
          <w:tcPr>
            <w:tcW w:w="1129" w:type="dxa"/>
            <w:shd w:val="clear" w:color="auto" w:fill="auto"/>
            <w:noWrap/>
            <w:vAlign w:val="center"/>
            <w:hideMark/>
          </w:tcPr>
          <w:p w14:paraId="264B5BA5" w14:textId="77777777" w:rsidR="00F14B5D" w:rsidRPr="00BD2594" w:rsidRDefault="00F14B5D" w:rsidP="00F14B5D">
            <w:pPr>
              <w:jc w:val="center"/>
            </w:pPr>
            <w:r w:rsidRPr="00BD2594">
              <w:t>1140</w:t>
            </w:r>
          </w:p>
        </w:tc>
        <w:tc>
          <w:tcPr>
            <w:tcW w:w="1560" w:type="dxa"/>
            <w:shd w:val="clear" w:color="auto" w:fill="auto"/>
            <w:noWrap/>
            <w:vAlign w:val="center"/>
            <w:hideMark/>
          </w:tcPr>
          <w:p w14:paraId="34077E84" w14:textId="77777777" w:rsidR="00F14B5D" w:rsidRPr="00BD2594" w:rsidRDefault="00F14B5D" w:rsidP="00F14B5D">
            <w:pPr>
              <w:jc w:val="center"/>
            </w:pPr>
            <w:r w:rsidRPr="00BD2594">
              <w:t>500175.010</w:t>
            </w:r>
          </w:p>
        </w:tc>
        <w:tc>
          <w:tcPr>
            <w:tcW w:w="1984" w:type="dxa"/>
            <w:shd w:val="clear" w:color="auto" w:fill="auto"/>
            <w:noWrap/>
            <w:vAlign w:val="center"/>
            <w:hideMark/>
          </w:tcPr>
          <w:p w14:paraId="1E8D62ED" w14:textId="77777777" w:rsidR="00F14B5D" w:rsidRPr="00BD2594" w:rsidRDefault="00F14B5D" w:rsidP="00F14B5D">
            <w:pPr>
              <w:jc w:val="center"/>
            </w:pPr>
            <w:r w:rsidRPr="00BD2594">
              <w:t>4200562.455</w:t>
            </w:r>
          </w:p>
        </w:tc>
      </w:tr>
      <w:tr w:rsidR="00F14B5D" w:rsidRPr="00BD2594" w14:paraId="33812305" w14:textId="77777777" w:rsidTr="00F14B5D">
        <w:trPr>
          <w:trHeight w:val="300"/>
        </w:trPr>
        <w:tc>
          <w:tcPr>
            <w:tcW w:w="1129" w:type="dxa"/>
            <w:shd w:val="clear" w:color="auto" w:fill="auto"/>
            <w:noWrap/>
            <w:vAlign w:val="center"/>
            <w:hideMark/>
          </w:tcPr>
          <w:p w14:paraId="2010075F" w14:textId="77777777" w:rsidR="00F14B5D" w:rsidRPr="00BD2594" w:rsidRDefault="00F14B5D" w:rsidP="00F14B5D">
            <w:pPr>
              <w:jc w:val="center"/>
            </w:pPr>
            <w:r w:rsidRPr="00BD2594">
              <w:t>1141</w:t>
            </w:r>
          </w:p>
        </w:tc>
        <w:tc>
          <w:tcPr>
            <w:tcW w:w="1560" w:type="dxa"/>
            <w:shd w:val="clear" w:color="auto" w:fill="auto"/>
            <w:noWrap/>
            <w:vAlign w:val="center"/>
            <w:hideMark/>
          </w:tcPr>
          <w:p w14:paraId="21F77D63" w14:textId="77777777" w:rsidR="00F14B5D" w:rsidRPr="00BD2594" w:rsidRDefault="00F14B5D" w:rsidP="00F14B5D">
            <w:pPr>
              <w:jc w:val="center"/>
            </w:pPr>
            <w:r w:rsidRPr="00BD2594">
              <w:t>500070.627</w:t>
            </w:r>
          </w:p>
        </w:tc>
        <w:tc>
          <w:tcPr>
            <w:tcW w:w="1984" w:type="dxa"/>
            <w:shd w:val="clear" w:color="auto" w:fill="auto"/>
            <w:noWrap/>
            <w:vAlign w:val="center"/>
            <w:hideMark/>
          </w:tcPr>
          <w:p w14:paraId="2E920972" w14:textId="77777777" w:rsidR="00F14B5D" w:rsidRPr="00BD2594" w:rsidRDefault="00F14B5D" w:rsidP="00F14B5D">
            <w:pPr>
              <w:jc w:val="center"/>
            </w:pPr>
            <w:r w:rsidRPr="00BD2594">
              <w:t>4200628.590</w:t>
            </w:r>
          </w:p>
        </w:tc>
      </w:tr>
      <w:tr w:rsidR="00F14B5D" w:rsidRPr="00BD2594" w14:paraId="74F77FC3" w14:textId="77777777" w:rsidTr="00F14B5D">
        <w:trPr>
          <w:trHeight w:val="300"/>
        </w:trPr>
        <w:tc>
          <w:tcPr>
            <w:tcW w:w="1129" w:type="dxa"/>
            <w:shd w:val="clear" w:color="auto" w:fill="auto"/>
            <w:noWrap/>
            <w:vAlign w:val="center"/>
            <w:hideMark/>
          </w:tcPr>
          <w:p w14:paraId="7C295107" w14:textId="77777777" w:rsidR="00F14B5D" w:rsidRPr="00BD2594" w:rsidRDefault="00F14B5D" w:rsidP="00F14B5D">
            <w:pPr>
              <w:jc w:val="center"/>
            </w:pPr>
            <w:r w:rsidRPr="00BD2594">
              <w:t>1370</w:t>
            </w:r>
          </w:p>
        </w:tc>
        <w:tc>
          <w:tcPr>
            <w:tcW w:w="1560" w:type="dxa"/>
            <w:shd w:val="clear" w:color="auto" w:fill="auto"/>
            <w:noWrap/>
            <w:vAlign w:val="center"/>
            <w:hideMark/>
          </w:tcPr>
          <w:p w14:paraId="58166E0E" w14:textId="77777777" w:rsidR="00F14B5D" w:rsidRPr="00BD2594" w:rsidRDefault="00F14B5D" w:rsidP="00F14B5D">
            <w:pPr>
              <w:jc w:val="center"/>
            </w:pPr>
            <w:r w:rsidRPr="00BD2594">
              <w:t>500068.280</w:t>
            </w:r>
          </w:p>
        </w:tc>
        <w:tc>
          <w:tcPr>
            <w:tcW w:w="1984" w:type="dxa"/>
            <w:shd w:val="clear" w:color="auto" w:fill="auto"/>
            <w:noWrap/>
            <w:vAlign w:val="center"/>
            <w:hideMark/>
          </w:tcPr>
          <w:p w14:paraId="6F88FA4E" w14:textId="77777777" w:rsidR="00F14B5D" w:rsidRPr="00BD2594" w:rsidRDefault="00F14B5D" w:rsidP="00F14B5D">
            <w:pPr>
              <w:jc w:val="center"/>
            </w:pPr>
            <w:r w:rsidRPr="00BD2594">
              <w:t>4200630.068</w:t>
            </w:r>
          </w:p>
        </w:tc>
      </w:tr>
      <w:tr w:rsidR="00F14B5D" w:rsidRPr="00BD2594" w14:paraId="39CB5102" w14:textId="77777777" w:rsidTr="00F14B5D">
        <w:trPr>
          <w:trHeight w:val="300"/>
        </w:trPr>
        <w:tc>
          <w:tcPr>
            <w:tcW w:w="1129" w:type="dxa"/>
            <w:shd w:val="clear" w:color="auto" w:fill="auto"/>
            <w:noWrap/>
            <w:vAlign w:val="center"/>
            <w:hideMark/>
          </w:tcPr>
          <w:p w14:paraId="55ED5EBD" w14:textId="77777777" w:rsidR="00F14B5D" w:rsidRPr="00BD2594" w:rsidRDefault="00F14B5D" w:rsidP="00F14B5D">
            <w:pPr>
              <w:jc w:val="center"/>
            </w:pPr>
            <w:r w:rsidRPr="00BD2594">
              <w:t>1371</w:t>
            </w:r>
          </w:p>
        </w:tc>
        <w:tc>
          <w:tcPr>
            <w:tcW w:w="1560" w:type="dxa"/>
            <w:shd w:val="clear" w:color="auto" w:fill="auto"/>
            <w:noWrap/>
            <w:vAlign w:val="center"/>
            <w:hideMark/>
          </w:tcPr>
          <w:p w14:paraId="0E585F17" w14:textId="77777777" w:rsidR="00F14B5D" w:rsidRPr="00BD2594" w:rsidRDefault="00F14B5D" w:rsidP="00F14B5D">
            <w:pPr>
              <w:jc w:val="center"/>
            </w:pPr>
            <w:r w:rsidRPr="00BD2594">
              <w:t>500036.166</w:t>
            </w:r>
          </w:p>
        </w:tc>
        <w:tc>
          <w:tcPr>
            <w:tcW w:w="1984" w:type="dxa"/>
            <w:shd w:val="clear" w:color="auto" w:fill="auto"/>
            <w:noWrap/>
            <w:vAlign w:val="center"/>
            <w:hideMark/>
          </w:tcPr>
          <w:p w14:paraId="6F44B471" w14:textId="77777777" w:rsidR="00F14B5D" w:rsidRPr="00BD2594" w:rsidRDefault="00F14B5D" w:rsidP="00F14B5D">
            <w:pPr>
              <w:jc w:val="center"/>
            </w:pPr>
            <w:r w:rsidRPr="00BD2594">
              <w:t>4200639.777</w:t>
            </w:r>
          </w:p>
        </w:tc>
      </w:tr>
      <w:tr w:rsidR="00F14B5D" w:rsidRPr="00BD2594" w14:paraId="7AE580E5" w14:textId="77777777" w:rsidTr="00F14B5D">
        <w:trPr>
          <w:trHeight w:val="300"/>
        </w:trPr>
        <w:tc>
          <w:tcPr>
            <w:tcW w:w="1129" w:type="dxa"/>
            <w:shd w:val="clear" w:color="auto" w:fill="auto"/>
            <w:noWrap/>
            <w:vAlign w:val="center"/>
            <w:hideMark/>
          </w:tcPr>
          <w:p w14:paraId="47EF7A3D" w14:textId="77777777" w:rsidR="00F14B5D" w:rsidRPr="00BD2594" w:rsidRDefault="00F14B5D" w:rsidP="00F14B5D">
            <w:pPr>
              <w:jc w:val="center"/>
            </w:pPr>
            <w:r w:rsidRPr="00BD2594">
              <w:t>1372</w:t>
            </w:r>
          </w:p>
        </w:tc>
        <w:tc>
          <w:tcPr>
            <w:tcW w:w="1560" w:type="dxa"/>
            <w:shd w:val="clear" w:color="auto" w:fill="auto"/>
            <w:noWrap/>
            <w:vAlign w:val="center"/>
            <w:hideMark/>
          </w:tcPr>
          <w:p w14:paraId="49315F0F" w14:textId="77777777" w:rsidR="00F14B5D" w:rsidRPr="00BD2594" w:rsidRDefault="00F14B5D" w:rsidP="00F14B5D">
            <w:pPr>
              <w:jc w:val="center"/>
            </w:pPr>
            <w:r w:rsidRPr="00BD2594">
              <w:t>500040.531</w:t>
            </w:r>
          </w:p>
        </w:tc>
        <w:tc>
          <w:tcPr>
            <w:tcW w:w="1984" w:type="dxa"/>
            <w:shd w:val="clear" w:color="auto" w:fill="auto"/>
            <w:noWrap/>
            <w:vAlign w:val="center"/>
            <w:hideMark/>
          </w:tcPr>
          <w:p w14:paraId="0618A7AE" w14:textId="77777777" w:rsidR="00F14B5D" w:rsidRPr="00BD2594" w:rsidRDefault="00F14B5D" w:rsidP="00F14B5D">
            <w:pPr>
              <w:jc w:val="center"/>
            </w:pPr>
            <w:r w:rsidRPr="00BD2594">
              <w:t>4200653.820</w:t>
            </w:r>
          </w:p>
        </w:tc>
      </w:tr>
      <w:tr w:rsidR="00F14B5D" w:rsidRPr="00BD2594" w14:paraId="04352130" w14:textId="77777777" w:rsidTr="00F14B5D">
        <w:trPr>
          <w:trHeight w:val="300"/>
        </w:trPr>
        <w:tc>
          <w:tcPr>
            <w:tcW w:w="1129" w:type="dxa"/>
            <w:shd w:val="clear" w:color="auto" w:fill="auto"/>
            <w:noWrap/>
            <w:vAlign w:val="center"/>
            <w:hideMark/>
          </w:tcPr>
          <w:p w14:paraId="518EC45B" w14:textId="77777777" w:rsidR="00F14B5D" w:rsidRPr="00BD2594" w:rsidRDefault="00F14B5D" w:rsidP="00F14B5D">
            <w:pPr>
              <w:jc w:val="center"/>
            </w:pPr>
            <w:r w:rsidRPr="00BD2594">
              <w:t>1144</w:t>
            </w:r>
          </w:p>
        </w:tc>
        <w:tc>
          <w:tcPr>
            <w:tcW w:w="1560" w:type="dxa"/>
            <w:shd w:val="clear" w:color="auto" w:fill="auto"/>
            <w:noWrap/>
            <w:vAlign w:val="center"/>
            <w:hideMark/>
          </w:tcPr>
          <w:p w14:paraId="6D0FB7F0" w14:textId="77777777" w:rsidR="00F14B5D" w:rsidRPr="00BD2594" w:rsidRDefault="00F14B5D" w:rsidP="00F14B5D">
            <w:pPr>
              <w:jc w:val="center"/>
            </w:pPr>
            <w:r w:rsidRPr="00BD2594">
              <w:t>500078.436</w:t>
            </w:r>
          </w:p>
        </w:tc>
        <w:tc>
          <w:tcPr>
            <w:tcW w:w="1984" w:type="dxa"/>
            <w:shd w:val="clear" w:color="auto" w:fill="auto"/>
            <w:noWrap/>
            <w:vAlign w:val="center"/>
            <w:hideMark/>
          </w:tcPr>
          <w:p w14:paraId="0F106D13" w14:textId="77777777" w:rsidR="00F14B5D" w:rsidRPr="00BD2594" w:rsidRDefault="00F14B5D" w:rsidP="00F14B5D">
            <w:pPr>
              <w:jc w:val="center"/>
            </w:pPr>
            <w:r w:rsidRPr="00BD2594">
              <w:t>4200681.168</w:t>
            </w:r>
          </w:p>
        </w:tc>
      </w:tr>
      <w:tr w:rsidR="00F14B5D" w:rsidRPr="00BD2594" w14:paraId="7332BD39" w14:textId="77777777" w:rsidTr="00F14B5D">
        <w:trPr>
          <w:trHeight w:val="300"/>
        </w:trPr>
        <w:tc>
          <w:tcPr>
            <w:tcW w:w="1129" w:type="dxa"/>
            <w:shd w:val="clear" w:color="auto" w:fill="auto"/>
            <w:noWrap/>
            <w:vAlign w:val="center"/>
            <w:hideMark/>
          </w:tcPr>
          <w:p w14:paraId="0546D328" w14:textId="77777777" w:rsidR="00F14B5D" w:rsidRPr="00BD2594" w:rsidRDefault="00F14B5D" w:rsidP="00F14B5D">
            <w:pPr>
              <w:jc w:val="center"/>
            </w:pPr>
            <w:r w:rsidRPr="00BD2594">
              <w:t>1145</w:t>
            </w:r>
          </w:p>
        </w:tc>
        <w:tc>
          <w:tcPr>
            <w:tcW w:w="1560" w:type="dxa"/>
            <w:shd w:val="clear" w:color="auto" w:fill="auto"/>
            <w:noWrap/>
            <w:vAlign w:val="center"/>
            <w:hideMark/>
          </w:tcPr>
          <w:p w14:paraId="091F5929" w14:textId="77777777" w:rsidR="00F14B5D" w:rsidRPr="00BD2594" w:rsidRDefault="00F14B5D" w:rsidP="00F14B5D">
            <w:pPr>
              <w:jc w:val="center"/>
            </w:pPr>
            <w:r w:rsidRPr="00BD2594">
              <w:t>500090.691</w:t>
            </w:r>
          </w:p>
        </w:tc>
        <w:tc>
          <w:tcPr>
            <w:tcW w:w="1984" w:type="dxa"/>
            <w:shd w:val="clear" w:color="auto" w:fill="auto"/>
            <w:noWrap/>
            <w:vAlign w:val="center"/>
            <w:hideMark/>
          </w:tcPr>
          <w:p w14:paraId="12AC3325" w14:textId="77777777" w:rsidR="00F14B5D" w:rsidRPr="00BD2594" w:rsidRDefault="00F14B5D" w:rsidP="00F14B5D">
            <w:pPr>
              <w:jc w:val="center"/>
            </w:pPr>
            <w:r w:rsidRPr="00BD2594">
              <w:t>4200689.836</w:t>
            </w:r>
          </w:p>
        </w:tc>
      </w:tr>
      <w:tr w:rsidR="00F14B5D" w:rsidRPr="00BD2594" w14:paraId="30F78D67" w14:textId="77777777" w:rsidTr="00F14B5D">
        <w:trPr>
          <w:trHeight w:val="300"/>
        </w:trPr>
        <w:tc>
          <w:tcPr>
            <w:tcW w:w="1129" w:type="dxa"/>
            <w:shd w:val="clear" w:color="auto" w:fill="auto"/>
            <w:noWrap/>
            <w:vAlign w:val="center"/>
            <w:hideMark/>
          </w:tcPr>
          <w:p w14:paraId="7C92290B" w14:textId="77777777" w:rsidR="00F14B5D" w:rsidRPr="00BD2594" w:rsidRDefault="00F14B5D" w:rsidP="00F14B5D">
            <w:pPr>
              <w:jc w:val="center"/>
            </w:pPr>
            <w:r w:rsidRPr="00BD2594">
              <w:t>75</w:t>
            </w:r>
          </w:p>
        </w:tc>
        <w:tc>
          <w:tcPr>
            <w:tcW w:w="1560" w:type="dxa"/>
            <w:shd w:val="clear" w:color="auto" w:fill="auto"/>
            <w:noWrap/>
            <w:vAlign w:val="center"/>
            <w:hideMark/>
          </w:tcPr>
          <w:p w14:paraId="0E3D7639" w14:textId="77777777" w:rsidR="00F14B5D" w:rsidRPr="00BD2594" w:rsidRDefault="00F14B5D" w:rsidP="00F14B5D">
            <w:pPr>
              <w:jc w:val="center"/>
            </w:pPr>
            <w:r w:rsidRPr="00BD2594">
              <w:t>500080.384</w:t>
            </w:r>
          </w:p>
        </w:tc>
        <w:tc>
          <w:tcPr>
            <w:tcW w:w="1984" w:type="dxa"/>
            <w:shd w:val="clear" w:color="auto" w:fill="auto"/>
            <w:noWrap/>
            <w:vAlign w:val="center"/>
            <w:hideMark/>
          </w:tcPr>
          <w:p w14:paraId="66ED197C" w14:textId="77777777" w:rsidR="00F14B5D" w:rsidRPr="00BD2594" w:rsidRDefault="00F14B5D" w:rsidP="00F14B5D">
            <w:pPr>
              <w:jc w:val="center"/>
            </w:pPr>
            <w:r w:rsidRPr="00BD2594">
              <w:t>4200703.913</w:t>
            </w:r>
          </w:p>
        </w:tc>
      </w:tr>
      <w:tr w:rsidR="00F14B5D" w:rsidRPr="00BD2594" w14:paraId="302227E3" w14:textId="77777777" w:rsidTr="00F14B5D">
        <w:trPr>
          <w:trHeight w:val="300"/>
        </w:trPr>
        <w:tc>
          <w:tcPr>
            <w:tcW w:w="1129" w:type="dxa"/>
            <w:shd w:val="clear" w:color="auto" w:fill="auto"/>
            <w:noWrap/>
            <w:vAlign w:val="center"/>
            <w:hideMark/>
          </w:tcPr>
          <w:p w14:paraId="23F87CB7" w14:textId="77777777" w:rsidR="00F14B5D" w:rsidRPr="00BD2594" w:rsidRDefault="00F14B5D" w:rsidP="00F14B5D">
            <w:pPr>
              <w:jc w:val="center"/>
            </w:pPr>
            <w:r w:rsidRPr="00BD2594">
              <w:lastRenderedPageBreak/>
              <w:t>76</w:t>
            </w:r>
          </w:p>
        </w:tc>
        <w:tc>
          <w:tcPr>
            <w:tcW w:w="1560" w:type="dxa"/>
            <w:shd w:val="clear" w:color="auto" w:fill="auto"/>
            <w:noWrap/>
            <w:vAlign w:val="center"/>
            <w:hideMark/>
          </w:tcPr>
          <w:p w14:paraId="0ED53939" w14:textId="77777777" w:rsidR="00F14B5D" w:rsidRPr="00BD2594" w:rsidRDefault="00F14B5D" w:rsidP="00F14B5D">
            <w:pPr>
              <w:jc w:val="center"/>
            </w:pPr>
            <w:r w:rsidRPr="00BD2594">
              <w:t>500052.278</w:t>
            </w:r>
          </w:p>
        </w:tc>
        <w:tc>
          <w:tcPr>
            <w:tcW w:w="1984" w:type="dxa"/>
            <w:shd w:val="clear" w:color="auto" w:fill="auto"/>
            <w:noWrap/>
            <w:vAlign w:val="center"/>
            <w:hideMark/>
          </w:tcPr>
          <w:p w14:paraId="2500F0C9" w14:textId="77777777" w:rsidR="00F14B5D" w:rsidRPr="00BD2594" w:rsidRDefault="00F14B5D" w:rsidP="00F14B5D">
            <w:pPr>
              <w:jc w:val="center"/>
            </w:pPr>
            <w:r w:rsidRPr="00BD2594">
              <w:t>4200684.074</w:t>
            </w:r>
          </w:p>
        </w:tc>
      </w:tr>
      <w:tr w:rsidR="00F14B5D" w:rsidRPr="00BD2594" w14:paraId="7DFD3E82" w14:textId="77777777" w:rsidTr="00F14B5D">
        <w:trPr>
          <w:trHeight w:val="300"/>
        </w:trPr>
        <w:tc>
          <w:tcPr>
            <w:tcW w:w="1129" w:type="dxa"/>
            <w:shd w:val="clear" w:color="auto" w:fill="auto"/>
            <w:noWrap/>
            <w:vAlign w:val="center"/>
            <w:hideMark/>
          </w:tcPr>
          <w:p w14:paraId="2960F347" w14:textId="77777777" w:rsidR="00F14B5D" w:rsidRPr="00BD2594" w:rsidRDefault="00F14B5D" w:rsidP="00F14B5D">
            <w:pPr>
              <w:jc w:val="center"/>
            </w:pPr>
            <w:r w:rsidRPr="00BD2594">
              <w:t>77</w:t>
            </w:r>
          </w:p>
        </w:tc>
        <w:tc>
          <w:tcPr>
            <w:tcW w:w="1560" w:type="dxa"/>
            <w:shd w:val="clear" w:color="auto" w:fill="auto"/>
            <w:noWrap/>
            <w:vAlign w:val="center"/>
            <w:hideMark/>
          </w:tcPr>
          <w:p w14:paraId="0761AD09" w14:textId="77777777" w:rsidR="00F14B5D" w:rsidRPr="00BD2594" w:rsidRDefault="00F14B5D" w:rsidP="00F14B5D">
            <w:pPr>
              <w:jc w:val="center"/>
            </w:pPr>
            <w:r w:rsidRPr="00BD2594">
              <w:t>500025.544</w:t>
            </w:r>
          </w:p>
        </w:tc>
        <w:tc>
          <w:tcPr>
            <w:tcW w:w="1984" w:type="dxa"/>
            <w:shd w:val="clear" w:color="auto" w:fill="auto"/>
            <w:noWrap/>
            <w:vAlign w:val="center"/>
            <w:hideMark/>
          </w:tcPr>
          <w:p w14:paraId="4937D543" w14:textId="77777777" w:rsidR="00F14B5D" w:rsidRPr="00BD2594" w:rsidRDefault="00F14B5D" w:rsidP="00F14B5D">
            <w:pPr>
              <w:jc w:val="center"/>
            </w:pPr>
            <w:r w:rsidRPr="00BD2594">
              <w:t>4200664.555</w:t>
            </w:r>
          </w:p>
        </w:tc>
      </w:tr>
      <w:tr w:rsidR="00F14B5D" w:rsidRPr="00BD2594" w14:paraId="100DB52D" w14:textId="77777777" w:rsidTr="00F14B5D">
        <w:trPr>
          <w:trHeight w:val="300"/>
        </w:trPr>
        <w:tc>
          <w:tcPr>
            <w:tcW w:w="1129" w:type="dxa"/>
            <w:shd w:val="clear" w:color="auto" w:fill="auto"/>
            <w:noWrap/>
            <w:vAlign w:val="center"/>
            <w:hideMark/>
          </w:tcPr>
          <w:p w14:paraId="7753F2E4" w14:textId="77777777" w:rsidR="00F14B5D" w:rsidRPr="00BD2594" w:rsidRDefault="00F14B5D" w:rsidP="00F14B5D">
            <w:pPr>
              <w:jc w:val="center"/>
            </w:pPr>
            <w:r w:rsidRPr="00BD2594">
              <w:t>1147</w:t>
            </w:r>
          </w:p>
        </w:tc>
        <w:tc>
          <w:tcPr>
            <w:tcW w:w="1560" w:type="dxa"/>
            <w:shd w:val="clear" w:color="auto" w:fill="auto"/>
            <w:noWrap/>
            <w:vAlign w:val="center"/>
            <w:hideMark/>
          </w:tcPr>
          <w:p w14:paraId="6A9A03CB" w14:textId="77777777" w:rsidR="00F14B5D" w:rsidRPr="00BD2594" w:rsidRDefault="00F14B5D" w:rsidP="00F14B5D">
            <w:pPr>
              <w:jc w:val="center"/>
            </w:pPr>
            <w:r w:rsidRPr="00BD2594">
              <w:t>500019.396</w:t>
            </w:r>
          </w:p>
        </w:tc>
        <w:tc>
          <w:tcPr>
            <w:tcW w:w="1984" w:type="dxa"/>
            <w:shd w:val="clear" w:color="auto" w:fill="auto"/>
            <w:noWrap/>
            <w:vAlign w:val="center"/>
            <w:hideMark/>
          </w:tcPr>
          <w:p w14:paraId="31908366" w14:textId="77777777" w:rsidR="00F14B5D" w:rsidRPr="00BD2594" w:rsidRDefault="00F14B5D" w:rsidP="00F14B5D">
            <w:pPr>
              <w:jc w:val="center"/>
            </w:pPr>
            <w:r w:rsidRPr="00BD2594">
              <w:t>4200644.833</w:t>
            </w:r>
          </w:p>
        </w:tc>
      </w:tr>
      <w:tr w:rsidR="00F14B5D" w:rsidRPr="00BD2594" w14:paraId="46E4F526" w14:textId="77777777" w:rsidTr="00F14B5D">
        <w:trPr>
          <w:trHeight w:val="300"/>
        </w:trPr>
        <w:tc>
          <w:tcPr>
            <w:tcW w:w="1129" w:type="dxa"/>
            <w:shd w:val="clear" w:color="auto" w:fill="auto"/>
            <w:noWrap/>
            <w:vAlign w:val="center"/>
            <w:hideMark/>
          </w:tcPr>
          <w:p w14:paraId="78EC4002" w14:textId="77777777" w:rsidR="00F14B5D" w:rsidRPr="00BD2594" w:rsidRDefault="00F14B5D" w:rsidP="00F14B5D">
            <w:pPr>
              <w:jc w:val="center"/>
            </w:pPr>
            <w:r w:rsidRPr="00BD2594">
              <w:t>1148</w:t>
            </w:r>
          </w:p>
        </w:tc>
        <w:tc>
          <w:tcPr>
            <w:tcW w:w="1560" w:type="dxa"/>
            <w:shd w:val="clear" w:color="auto" w:fill="auto"/>
            <w:noWrap/>
            <w:vAlign w:val="center"/>
            <w:hideMark/>
          </w:tcPr>
          <w:p w14:paraId="1A608391" w14:textId="77777777" w:rsidR="00F14B5D" w:rsidRPr="00BD2594" w:rsidRDefault="00F14B5D" w:rsidP="00F14B5D">
            <w:pPr>
              <w:jc w:val="center"/>
            </w:pPr>
            <w:r w:rsidRPr="00BD2594">
              <w:t>500002.694</w:t>
            </w:r>
          </w:p>
        </w:tc>
        <w:tc>
          <w:tcPr>
            <w:tcW w:w="1984" w:type="dxa"/>
            <w:shd w:val="clear" w:color="auto" w:fill="auto"/>
            <w:noWrap/>
            <w:vAlign w:val="center"/>
            <w:hideMark/>
          </w:tcPr>
          <w:p w14:paraId="03A40874" w14:textId="77777777" w:rsidR="00F14B5D" w:rsidRPr="00BD2594" w:rsidRDefault="00F14B5D" w:rsidP="00F14B5D">
            <w:pPr>
              <w:jc w:val="center"/>
            </w:pPr>
            <w:r w:rsidRPr="00BD2594">
              <w:t>4200649.890</w:t>
            </w:r>
          </w:p>
        </w:tc>
      </w:tr>
      <w:tr w:rsidR="00F14B5D" w:rsidRPr="00BD2594" w14:paraId="0912DDFF" w14:textId="77777777" w:rsidTr="00F14B5D">
        <w:trPr>
          <w:trHeight w:val="300"/>
        </w:trPr>
        <w:tc>
          <w:tcPr>
            <w:tcW w:w="1129" w:type="dxa"/>
            <w:shd w:val="clear" w:color="auto" w:fill="auto"/>
            <w:noWrap/>
            <w:vAlign w:val="center"/>
            <w:hideMark/>
          </w:tcPr>
          <w:p w14:paraId="589D96AF" w14:textId="77777777" w:rsidR="00F14B5D" w:rsidRPr="00BD2594" w:rsidRDefault="00F14B5D" w:rsidP="00F14B5D">
            <w:pPr>
              <w:jc w:val="center"/>
            </w:pPr>
            <w:r w:rsidRPr="00BD2594">
              <w:t>1149</w:t>
            </w:r>
          </w:p>
        </w:tc>
        <w:tc>
          <w:tcPr>
            <w:tcW w:w="1560" w:type="dxa"/>
            <w:shd w:val="clear" w:color="auto" w:fill="auto"/>
            <w:noWrap/>
            <w:vAlign w:val="center"/>
            <w:hideMark/>
          </w:tcPr>
          <w:p w14:paraId="30AA9649" w14:textId="77777777" w:rsidR="00F14B5D" w:rsidRPr="00BD2594" w:rsidRDefault="00F14B5D" w:rsidP="00F14B5D">
            <w:pPr>
              <w:jc w:val="center"/>
            </w:pPr>
            <w:r w:rsidRPr="00BD2594">
              <w:t>499867.886</w:t>
            </w:r>
          </w:p>
        </w:tc>
        <w:tc>
          <w:tcPr>
            <w:tcW w:w="1984" w:type="dxa"/>
            <w:shd w:val="clear" w:color="auto" w:fill="auto"/>
            <w:noWrap/>
            <w:vAlign w:val="center"/>
            <w:hideMark/>
          </w:tcPr>
          <w:p w14:paraId="1B5438C7" w14:textId="77777777" w:rsidR="00F14B5D" w:rsidRPr="00BD2594" w:rsidRDefault="00F14B5D" w:rsidP="00F14B5D">
            <w:pPr>
              <w:jc w:val="center"/>
            </w:pPr>
            <w:r w:rsidRPr="00BD2594">
              <w:t>4200680.513</w:t>
            </w:r>
          </w:p>
        </w:tc>
      </w:tr>
      <w:tr w:rsidR="00F14B5D" w:rsidRPr="00BD2594" w14:paraId="46F825B6" w14:textId="77777777" w:rsidTr="00F14B5D">
        <w:trPr>
          <w:trHeight w:val="300"/>
        </w:trPr>
        <w:tc>
          <w:tcPr>
            <w:tcW w:w="1129" w:type="dxa"/>
            <w:shd w:val="clear" w:color="auto" w:fill="auto"/>
            <w:noWrap/>
            <w:vAlign w:val="center"/>
            <w:hideMark/>
          </w:tcPr>
          <w:p w14:paraId="33DB3FDA" w14:textId="77777777" w:rsidR="00F14B5D" w:rsidRPr="00BD2594" w:rsidRDefault="00F14B5D" w:rsidP="00F14B5D">
            <w:pPr>
              <w:jc w:val="center"/>
            </w:pPr>
            <w:r w:rsidRPr="00BD2594">
              <w:t>1150</w:t>
            </w:r>
          </w:p>
        </w:tc>
        <w:tc>
          <w:tcPr>
            <w:tcW w:w="1560" w:type="dxa"/>
            <w:shd w:val="clear" w:color="auto" w:fill="auto"/>
            <w:noWrap/>
            <w:vAlign w:val="center"/>
            <w:hideMark/>
          </w:tcPr>
          <w:p w14:paraId="7D2D5B38" w14:textId="77777777" w:rsidR="00F14B5D" w:rsidRPr="00BD2594" w:rsidRDefault="00F14B5D" w:rsidP="00F14B5D">
            <w:pPr>
              <w:jc w:val="center"/>
            </w:pPr>
            <w:r w:rsidRPr="00BD2594">
              <w:t>499816.861</w:t>
            </w:r>
          </w:p>
        </w:tc>
        <w:tc>
          <w:tcPr>
            <w:tcW w:w="1984" w:type="dxa"/>
            <w:shd w:val="clear" w:color="auto" w:fill="auto"/>
            <w:noWrap/>
            <w:vAlign w:val="center"/>
            <w:hideMark/>
          </w:tcPr>
          <w:p w14:paraId="5011690E" w14:textId="77777777" w:rsidR="00F14B5D" w:rsidRPr="00BD2594" w:rsidRDefault="00F14B5D" w:rsidP="00F14B5D">
            <w:pPr>
              <w:jc w:val="center"/>
            </w:pPr>
            <w:r w:rsidRPr="00BD2594">
              <w:t>4200686.241</w:t>
            </w:r>
          </w:p>
        </w:tc>
      </w:tr>
      <w:tr w:rsidR="00F14B5D" w:rsidRPr="00BD2594" w14:paraId="523AFE15" w14:textId="77777777" w:rsidTr="00F14B5D">
        <w:trPr>
          <w:trHeight w:val="300"/>
        </w:trPr>
        <w:tc>
          <w:tcPr>
            <w:tcW w:w="1129" w:type="dxa"/>
            <w:shd w:val="clear" w:color="auto" w:fill="auto"/>
            <w:noWrap/>
            <w:vAlign w:val="center"/>
            <w:hideMark/>
          </w:tcPr>
          <w:p w14:paraId="38CB98F9" w14:textId="77777777" w:rsidR="00F14B5D" w:rsidRPr="00BD2594" w:rsidRDefault="00F14B5D" w:rsidP="00F14B5D">
            <w:pPr>
              <w:jc w:val="center"/>
            </w:pPr>
            <w:r w:rsidRPr="00BD2594">
              <w:t>1151</w:t>
            </w:r>
          </w:p>
        </w:tc>
        <w:tc>
          <w:tcPr>
            <w:tcW w:w="1560" w:type="dxa"/>
            <w:shd w:val="clear" w:color="auto" w:fill="auto"/>
            <w:noWrap/>
            <w:vAlign w:val="center"/>
            <w:hideMark/>
          </w:tcPr>
          <w:p w14:paraId="75B86AD6" w14:textId="77777777" w:rsidR="00F14B5D" w:rsidRPr="00BD2594" w:rsidRDefault="00F14B5D" w:rsidP="00F14B5D">
            <w:pPr>
              <w:jc w:val="center"/>
            </w:pPr>
            <w:r w:rsidRPr="00BD2594">
              <w:t>499808.558</w:t>
            </w:r>
          </w:p>
        </w:tc>
        <w:tc>
          <w:tcPr>
            <w:tcW w:w="1984" w:type="dxa"/>
            <w:shd w:val="clear" w:color="auto" w:fill="auto"/>
            <w:noWrap/>
            <w:vAlign w:val="center"/>
            <w:hideMark/>
          </w:tcPr>
          <w:p w14:paraId="3EE7808A" w14:textId="77777777" w:rsidR="00F14B5D" w:rsidRPr="00BD2594" w:rsidRDefault="00F14B5D" w:rsidP="00F14B5D">
            <w:pPr>
              <w:jc w:val="center"/>
            </w:pPr>
            <w:r w:rsidRPr="00BD2594">
              <w:t>4200686.459</w:t>
            </w:r>
          </w:p>
        </w:tc>
      </w:tr>
      <w:tr w:rsidR="00F14B5D" w:rsidRPr="00BD2594" w14:paraId="6B6BF346" w14:textId="77777777" w:rsidTr="00F14B5D">
        <w:trPr>
          <w:trHeight w:val="300"/>
        </w:trPr>
        <w:tc>
          <w:tcPr>
            <w:tcW w:w="1129" w:type="dxa"/>
            <w:shd w:val="clear" w:color="auto" w:fill="auto"/>
            <w:noWrap/>
            <w:vAlign w:val="center"/>
            <w:hideMark/>
          </w:tcPr>
          <w:p w14:paraId="3C323E33" w14:textId="77777777" w:rsidR="00F14B5D" w:rsidRPr="00BD2594" w:rsidRDefault="00F14B5D" w:rsidP="00F14B5D">
            <w:pPr>
              <w:jc w:val="center"/>
            </w:pPr>
            <w:r w:rsidRPr="00BD2594">
              <w:t>1152</w:t>
            </w:r>
          </w:p>
        </w:tc>
        <w:tc>
          <w:tcPr>
            <w:tcW w:w="1560" w:type="dxa"/>
            <w:shd w:val="clear" w:color="auto" w:fill="auto"/>
            <w:noWrap/>
            <w:vAlign w:val="center"/>
            <w:hideMark/>
          </w:tcPr>
          <w:p w14:paraId="6E890ACF" w14:textId="77777777" w:rsidR="00F14B5D" w:rsidRPr="00BD2594" w:rsidRDefault="00F14B5D" w:rsidP="00F14B5D">
            <w:pPr>
              <w:jc w:val="center"/>
            </w:pPr>
            <w:r w:rsidRPr="00BD2594">
              <w:t>499780.520</w:t>
            </w:r>
          </w:p>
        </w:tc>
        <w:tc>
          <w:tcPr>
            <w:tcW w:w="1984" w:type="dxa"/>
            <w:shd w:val="clear" w:color="auto" w:fill="auto"/>
            <w:noWrap/>
            <w:vAlign w:val="center"/>
            <w:hideMark/>
          </w:tcPr>
          <w:p w14:paraId="1A7090B3" w14:textId="77777777" w:rsidR="00F14B5D" w:rsidRPr="00BD2594" w:rsidRDefault="00F14B5D" w:rsidP="00F14B5D">
            <w:pPr>
              <w:jc w:val="center"/>
            </w:pPr>
            <w:r w:rsidRPr="00BD2594">
              <w:t>4200724.658</w:t>
            </w:r>
          </w:p>
        </w:tc>
      </w:tr>
      <w:tr w:rsidR="00F14B5D" w:rsidRPr="00BD2594" w14:paraId="2D1C367E" w14:textId="77777777" w:rsidTr="00F14B5D">
        <w:trPr>
          <w:trHeight w:val="300"/>
        </w:trPr>
        <w:tc>
          <w:tcPr>
            <w:tcW w:w="1129" w:type="dxa"/>
            <w:shd w:val="clear" w:color="auto" w:fill="auto"/>
            <w:noWrap/>
            <w:vAlign w:val="center"/>
            <w:hideMark/>
          </w:tcPr>
          <w:p w14:paraId="2760B2E0" w14:textId="77777777" w:rsidR="00F14B5D" w:rsidRPr="00BD2594" w:rsidRDefault="00F14B5D" w:rsidP="00F14B5D">
            <w:pPr>
              <w:jc w:val="center"/>
            </w:pPr>
            <w:r w:rsidRPr="00BD2594">
              <w:t>895</w:t>
            </w:r>
          </w:p>
        </w:tc>
        <w:tc>
          <w:tcPr>
            <w:tcW w:w="1560" w:type="dxa"/>
            <w:shd w:val="clear" w:color="auto" w:fill="auto"/>
            <w:noWrap/>
            <w:vAlign w:val="center"/>
            <w:hideMark/>
          </w:tcPr>
          <w:p w14:paraId="43BB0B53" w14:textId="77777777" w:rsidR="00F14B5D" w:rsidRPr="00BD2594" w:rsidRDefault="00F14B5D" w:rsidP="00F14B5D">
            <w:pPr>
              <w:jc w:val="center"/>
            </w:pPr>
            <w:r w:rsidRPr="00BD2594">
              <w:t>499863.837</w:t>
            </w:r>
          </w:p>
        </w:tc>
        <w:tc>
          <w:tcPr>
            <w:tcW w:w="1984" w:type="dxa"/>
            <w:shd w:val="clear" w:color="auto" w:fill="auto"/>
            <w:noWrap/>
            <w:vAlign w:val="center"/>
            <w:hideMark/>
          </w:tcPr>
          <w:p w14:paraId="79AE41B8" w14:textId="77777777" w:rsidR="00F14B5D" w:rsidRPr="00BD2594" w:rsidRDefault="00F14B5D" w:rsidP="00F14B5D">
            <w:pPr>
              <w:jc w:val="center"/>
            </w:pPr>
            <w:r w:rsidRPr="00BD2594">
              <w:t>4200785.048</w:t>
            </w:r>
          </w:p>
        </w:tc>
      </w:tr>
      <w:tr w:rsidR="00F14B5D" w:rsidRPr="00BD2594" w14:paraId="3081066F" w14:textId="77777777" w:rsidTr="00F14B5D">
        <w:trPr>
          <w:trHeight w:val="300"/>
        </w:trPr>
        <w:tc>
          <w:tcPr>
            <w:tcW w:w="1129" w:type="dxa"/>
            <w:shd w:val="clear" w:color="auto" w:fill="auto"/>
            <w:noWrap/>
            <w:vAlign w:val="center"/>
            <w:hideMark/>
          </w:tcPr>
          <w:p w14:paraId="2E6342FC" w14:textId="77777777" w:rsidR="00F14B5D" w:rsidRPr="00BD2594" w:rsidRDefault="00F14B5D" w:rsidP="00F14B5D">
            <w:pPr>
              <w:jc w:val="center"/>
            </w:pPr>
            <w:r w:rsidRPr="00BD2594">
              <w:t>894</w:t>
            </w:r>
          </w:p>
        </w:tc>
        <w:tc>
          <w:tcPr>
            <w:tcW w:w="1560" w:type="dxa"/>
            <w:shd w:val="clear" w:color="auto" w:fill="auto"/>
            <w:noWrap/>
            <w:vAlign w:val="center"/>
            <w:hideMark/>
          </w:tcPr>
          <w:p w14:paraId="310D94C4" w14:textId="77777777" w:rsidR="00F14B5D" w:rsidRPr="00BD2594" w:rsidRDefault="00F14B5D" w:rsidP="00F14B5D">
            <w:pPr>
              <w:jc w:val="center"/>
            </w:pPr>
            <w:r w:rsidRPr="00BD2594">
              <w:t>499922.342</w:t>
            </w:r>
          </w:p>
        </w:tc>
        <w:tc>
          <w:tcPr>
            <w:tcW w:w="1984" w:type="dxa"/>
            <w:shd w:val="clear" w:color="auto" w:fill="auto"/>
            <w:noWrap/>
            <w:vAlign w:val="center"/>
            <w:hideMark/>
          </w:tcPr>
          <w:p w14:paraId="7110E729" w14:textId="77777777" w:rsidR="00F14B5D" w:rsidRPr="00BD2594" w:rsidRDefault="00F14B5D" w:rsidP="00F14B5D">
            <w:pPr>
              <w:jc w:val="center"/>
            </w:pPr>
            <w:r w:rsidRPr="00BD2594">
              <w:t>4200827.497</w:t>
            </w:r>
          </w:p>
        </w:tc>
      </w:tr>
      <w:tr w:rsidR="00F14B5D" w:rsidRPr="00BD2594" w14:paraId="3E589BEA" w14:textId="77777777" w:rsidTr="00F14B5D">
        <w:trPr>
          <w:trHeight w:val="300"/>
        </w:trPr>
        <w:tc>
          <w:tcPr>
            <w:tcW w:w="1129" w:type="dxa"/>
            <w:shd w:val="clear" w:color="auto" w:fill="auto"/>
            <w:noWrap/>
            <w:vAlign w:val="center"/>
            <w:hideMark/>
          </w:tcPr>
          <w:p w14:paraId="60E09196" w14:textId="77777777" w:rsidR="00F14B5D" w:rsidRPr="00BD2594" w:rsidRDefault="00F14B5D" w:rsidP="00F14B5D">
            <w:pPr>
              <w:jc w:val="center"/>
            </w:pPr>
            <w:r w:rsidRPr="00BD2594">
              <w:t>1373</w:t>
            </w:r>
          </w:p>
        </w:tc>
        <w:tc>
          <w:tcPr>
            <w:tcW w:w="1560" w:type="dxa"/>
            <w:shd w:val="clear" w:color="auto" w:fill="auto"/>
            <w:noWrap/>
            <w:vAlign w:val="center"/>
            <w:hideMark/>
          </w:tcPr>
          <w:p w14:paraId="223E095A" w14:textId="77777777" w:rsidR="00F14B5D" w:rsidRPr="00BD2594" w:rsidRDefault="00F14B5D" w:rsidP="00F14B5D">
            <w:pPr>
              <w:jc w:val="center"/>
            </w:pPr>
            <w:r w:rsidRPr="00BD2594">
              <w:t>499880.580</w:t>
            </w:r>
          </w:p>
        </w:tc>
        <w:tc>
          <w:tcPr>
            <w:tcW w:w="1984" w:type="dxa"/>
            <w:shd w:val="clear" w:color="auto" w:fill="auto"/>
            <w:noWrap/>
            <w:vAlign w:val="center"/>
            <w:hideMark/>
          </w:tcPr>
          <w:p w14:paraId="40F97DB7" w14:textId="77777777" w:rsidR="00F14B5D" w:rsidRPr="00BD2594" w:rsidRDefault="00F14B5D" w:rsidP="00F14B5D">
            <w:pPr>
              <w:jc w:val="center"/>
            </w:pPr>
            <w:r w:rsidRPr="00BD2594">
              <w:t>4200829.798</w:t>
            </w:r>
          </w:p>
        </w:tc>
      </w:tr>
      <w:tr w:rsidR="00F14B5D" w:rsidRPr="00BD2594" w14:paraId="43CB8A13" w14:textId="77777777" w:rsidTr="00F14B5D">
        <w:trPr>
          <w:trHeight w:val="300"/>
        </w:trPr>
        <w:tc>
          <w:tcPr>
            <w:tcW w:w="1129" w:type="dxa"/>
            <w:shd w:val="clear" w:color="auto" w:fill="auto"/>
            <w:noWrap/>
            <w:vAlign w:val="center"/>
            <w:hideMark/>
          </w:tcPr>
          <w:p w14:paraId="68622FF4" w14:textId="77777777" w:rsidR="00F14B5D" w:rsidRPr="00BD2594" w:rsidRDefault="00F14B5D" w:rsidP="00F14B5D">
            <w:pPr>
              <w:jc w:val="center"/>
            </w:pPr>
            <w:r w:rsidRPr="00BD2594">
              <w:t>1374</w:t>
            </w:r>
          </w:p>
        </w:tc>
        <w:tc>
          <w:tcPr>
            <w:tcW w:w="1560" w:type="dxa"/>
            <w:shd w:val="clear" w:color="auto" w:fill="auto"/>
            <w:noWrap/>
            <w:vAlign w:val="center"/>
            <w:hideMark/>
          </w:tcPr>
          <w:p w14:paraId="19D69C94" w14:textId="77777777" w:rsidR="00F14B5D" w:rsidRPr="00BD2594" w:rsidRDefault="00F14B5D" w:rsidP="00F14B5D">
            <w:pPr>
              <w:jc w:val="center"/>
            </w:pPr>
            <w:r w:rsidRPr="00BD2594">
              <w:t>499795.905</w:t>
            </w:r>
          </w:p>
        </w:tc>
        <w:tc>
          <w:tcPr>
            <w:tcW w:w="1984" w:type="dxa"/>
            <w:shd w:val="clear" w:color="auto" w:fill="auto"/>
            <w:noWrap/>
            <w:vAlign w:val="center"/>
            <w:hideMark/>
          </w:tcPr>
          <w:p w14:paraId="594193AF" w14:textId="77777777" w:rsidR="00F14B5D" w:rsidRPr="00BD2594" w:rsidRDefault="00F14B5D" w:rsidP="00F14B5D">
            <w:pPr>
              <w:jc w:val="center"/>
            </w:pPr>
            <w:r w:rsidRPr="00BD2594">
              <w:t>4200764.857</w:t>
            </w:r>
          </w:p>
        </w:tc>
      </w:tr>
      <w:tr w:rsidR="00F14B5D" w:rsidRPr="00BD2594" w14:paraId="33497919" w14:textId="77777777" w:rsidTr="00F14B5D">
        <w:trPr>
          <w:trHeight w:val="300"/>
        </w:trPr>
        <w:tc>
          <w:tcPr>
            <w:tcW w:w="1129" w:type="dxa"/>
            <w:shd w:val="clear" w:color="auto" w:fill="auto"/>
            <w:noWrap/>
            <w:vAlign w:val="center"/>
            <w:hideMark/>
          </w:tcPr>
          <w:p w14:paraId="727CCB26" w14:textId="77777777" w:rsidR="00F14B5D" w:rsidRPr="00BD2594" w:rsidRDefault="00F14B5D" w:rsidP="00F14B5D">
            <w:pPr>
              <w:jc w:val="center"/>
            </w:pPr>
            <w:r w:rsidRPr="00BD2594">
              <w:t>1375</w:t>
            </w:r>
          </w:p>
        </w:tc>
        <w:tc>
          <w:tcPr>
            <w:tcW w:w="1560" w:type="dxa"/>
            <w:shd w:val="clear" w:color="auto" w:fill="auto"/>
            <w:noWrap/>
            <w:vAlign w:val="center"/>
            <w:hideMark/>
          </w:tcPr>
          <w:p w14:paraId="388A5F40" w14:textId="77777777" w:rsidR="00F14B5D" w:rsidRPr="00BD2594" w:rsidRDefault="00F14B5D" w:rsidP="00F14B5D">
            <w:pPr>
              <w:jc w:val="center"/>
            </w:pPr>
            <w:r w:rsidRPr="00BD2594">
              <w:t>499760.072</w:t>
            </w:r>
          </w:p>
        </w:tc>
        <w:tc>
          <w:tcPr>
            <w:tcW w:w="1984" w:type="dxa"/>
            <w:shd w:val="clear" w:color="auto" w:fill="auto"/>
            <w:noWrap/>
            <w:vAlign w:val="center"/>
            <w:hideMark/>
          </w:tcPr>
          <w:p w14:paraId="2F74EA33" w14:textId="77777777" w:rsidR="00F14B5D" w:rsidRPr="00BD2594" w:rsidRDefault="00F14B5D" w:rsidP="00F14B5D">
            <w:pPr>
              <w:jc w:val="center"/>
            </w:pPr>
            <w:r w:rsidRPr="00BD2594">
              <w:t>4200743.775</w:t>
            </w:r>
          </w:p>
        </w:tc>
      </w:tr>
      <w:tr w:rsidR="00F14B5D" w:rsidRPr="00BD2594" w14:paraId="19CA52A6" w14:textId="77777777" w:rsidTr="00F14B5D">
        <w:trPr>
          <w:trHeight w:val="300"/>
        </w:trPr>
        <w:tc>
          <w:tcPr>
            <w:tcW w:w="1129" w:type="dxa"/>
            <w:shd w:val="clear" w:color="auto" w:fill="auto"/>
            <w:noWrap/>
            <w:vAlign w:val="center"/>
            <w:hideMark/>
          </w:tcPr>
          <w:p w14:paraId="24B7945E" w14:textId="77777777" w:rsidR="00F14B5D" w:rsidRPr="00BD2594" w:rsidRDefault="00F14B5D" w:rsidP="00F14B5D">
            <w:pPr>
              <w:jc w:val="center"/>
            </w:pPr>
            <w:r w:rsidRPr="00BD2594">
              <w:t>1376</w:t>
            </w:r>
          </w:p>
        </w:tc>
        <w:tc>
          <w:tcPr>
            <w:tcW w:w="1560" w:type="dxa"/>
            <w:shd w:val="clear" w:color="auto" w:fill="auto"/>
            <w:noWrap/>
            <w:vAlign w:val="center"/>
            <w:hideMark/>
          </w:tcPr>
          <w:p w14:paraId="31C39D49" w14:textId="77777777" w:rsidR="00F14B5D" w:rsidRPr="00BD2594" w:rsidRDefault="00F14B5D" w:rsidP="00F14B5D">
            <w:pPr>
              <w:jc w:val="center"/>
            </w:pPr>
            <w:r w:rsidRPr="00BD2594">
              <w:t>499744.578</w:t>
            </w:r>
          </w:p>
        </w:tc>
        <w:tc>
          <w:tcPr>
            <w:tcW w:w="1984" w:type="dxa"/>
            <w:shd w:val="clear" w:color="auto" w:fill="auto"/>
            <w:noWrap/>
            <w:vAlign w:val="center"/>
            <w:hideMark/>
          </w:tcPr>
          <w:p w14:paraId="3875C9C5" w14:textId="77777777" w:rsidR="00F14B5D" w:rsidRPr="00BD2594" w:rsidRDefault="00F14B5D" w:rsidP="00F14B5D">
            <w:pPr>
              <w:jc w:val="center"/>
            </w:pPr>
            <w:r w:rsidRPr="00BD2594">
              <w:t>4200732.503</w:t>
            </w:r>
          </w:p>
        </w:tc>
      </w:tr>
      <w:tr w:rsidR="00F14B5D" w:rsidRPr="00BD2594" w14:paraId="7B0ED427" w14:textId="77777777" w:rsidTr="00F14B5D">
        <w:trPr>
          <w:trHeight w:val="300"/>
        </w:trPr>
        <w:tc>
          <w:tcPr>
            <w:tcW w:w="1129" w:type="dxa"/>
            <w:shd w:val="clear" w:color="auto" w:fill="auto"/>
            <w:noWrap/>
            <w:vAlign w:val="center"/>
            <w:hideMark/>
          </w:tcPr>
          <w:p w14:paraId="01D17A1C" w14:textId="77777777" w:rsidR="00F14B5D" w:rsidRPr="00BD2594" w:rsidRDefault="00F14B5D" w:rsidP="00F14B5D">
            <w:pPr>
              <w:jc w:val="center"/>
            </w:pPr>
            <w:r w:rsidRPr="00BD2594">
              <w:t>1377</w:t>
            </w:r>
          </w:p>
        </w:tc>
        <w:tc>
          <w:tcPr>
            <w:tcW w:w="1560" w:type="dxa"/>
            <w:shd w:val="clear" w:color="auto" w:fill="auto"/>
            <w:noWrap/>
            <w:vAlign w:val="center"/>
            <w:hideMark/>
          </w:tcPr>
          <w:p w14:paraId="5C462271" w14:textId="77777777" w:rsidR="00F14B5D" w:rsidRPr="00BD2594" w:rsidRDefault="00F14B5D" w:rsidP="00F14B5D">
            <w:pPr>
              <w:jc w:val="center"/>
            </w:pPr>
            <w:r w:rsidRPr="00BD2594">
              <w:t>499737.702</w:t>
            </w:r>
          </w:p>
        </w:tc>
        <w:tc>
          <w:tcPr>
            <w:tcW w:w="1984" w:type="dxa"/>
            <w:shd w:val="clear" w:color="auto" w:fill="auto"/>
            <w:noWrap/>
            <w:vAlign w:val="center"/>
            <w:hideMark/>
          </w:tcPr>
          <w:p w14:paraId="09A43195" w14:textId="77777777" w:rsidR="00F14B5D" w:rsidRPr="00BD2594" w:rsidRDefault="00F14B5D" w:rsidP="00F14B5D">
            <w:pPr>
              <w:jc w:val="center"/>
            </w:pPr>
            <w:r w:rsidRPr="00BD2594">
              <w:t>4200727.464</w:t>
            </w:r>
          </w:p>
        </w:tc>
      </w:tr>
      <w:tr w:rsidR="00F14B5D" w:rsidRPr="00BD2594" w14:paraId="5015491B" w14:textId="77777777" w:rsidTr="00F14B5D">
        <w:trPr>
          <w:trHeight w:val="300"/>
        </w:trPr>
        <w:tc>
          <w:tcPr>
            <w:tcW w:w="1129" w:type="dxa"/>
            <w:shd w:val="clear" w:color="auto" w:fill="auto"/>
            <w:noWrap/>
            <w:vAlign w:val="center"/>
            <w:hideMark/>
          </w:tcPr>
          <w:p w14:paraId="02EDD0C3" w14:textId="77777777" w:rsidR="00F14B5D" w:rsidRPr="00BD2594" w:rsidRDefault="00F14B5D" w:rsidP="00F14B5D">
            <w:pPr>
              <w:jc w:val="center"/>
            </w:pPr>
            <w:r w:rsidRPr="00BD2594">
              <w:t>1378</w:t>
            </w:r>
          </w:p>
        </w:tc>
        <w:tc>
          <w:tcPr>
            <w:tcW w:w="1560" w:type="dxa"/>
            <w:shd w:val="clear" w:color="auto" w:fill="auto"/>
            <w:noWrap/>
            <w:vAlign w:val="center"/>
            <w:hideMark/>
          </w:tcPr>
          <w:p w14:paraId="786E6E3A" w14:textId="77777777" w:rsidR="00F14B5D" w:rsidRPr="00BD2594" w:rsidRDefault="00F14B5D" w:rsidP="00F14B5D">
            <w:pPr>
              <w:jc w:val="center"/>
            </w:pPr>
            <w:r w:rsidRPr="00BD2594">
              <w:t>499730.072</w:t>
            </w:r>
          </w:p>
        </w:tc>
        <w:tc>
          <w:tcPr>
            <w:tcW w:w="1984" w:type="dxa"/>
            <w:shd w:val="clear" w:color="auto" w:fill="auto"/>
            <w:noWrap/>
            <w:vAlign w:val="center"/>
            <w:hideMark/>
          </w:tcPr>
          <w:p w14:paraId="3F87996A" w14:textId="77777777" w:rsidR="00F14B5D" w:rsidRPr="00BD2594" w:rsidRDefault="00F14B5D" w:rsidP="00F14B5D">
            <w:pPr>
              <w:jc w:val="center"/>
            </w:pPr>
            <w:r w:rsidRPr="00BD2594">
              <w:t>4200721.786</w:t>
            </w:r>
          </w:p>
        </w:tc>
      </w:tr>
      <w:tr w:rsidR="00F14B5D" w:rsidRPr="00BD2594" w14:paraId="6BF9FCEA" w14:textId="77777777" w:rsidTr="00F14B5D">
        <w:trPr>
          <w:trHeight w:val="300"/>
        </w:trPr>
        <w:tc>
          <w:tcPr>
            <w:tcW w:w="1129" w:type="dxa"/>
            <w:shd w:val="clear" w:color="auto" w:fill="auto"/>
            <w:noWrap/>
            <w:vAlign w:val="center"/>
            <w:hideMark/>
          </w:tcPr>
          <w:p w14:paraId="5BA2633A" w14:textId="77777777" w:rsidR="00F14B5D" w:rsidRPr="00BD2594" w:rsidRDefault="00F14B5D" w:rsidP="00F14B5D">
            <w:pPr>
              <w:jc w:val="center"/>
            </w:pPr>
            <w:r w:rsidRPr="00BD2594">
              <w:t>1379</w:t>
            </w:r>
          </w:p>
        </w:tc>
        <w:tc>
          <w:tcPr>
            <w:tcW w:w="1560" w:type="dxa"/>
            <w:shd w:val="clear" w:color="auto" w:fill="auto"/>
            <w:noWrap/>
            <w:vAlign w:val="center"/>
            <w:hideMark/>
          </w:tcPr>
          <w:p w14:paraId="7FC5A0C7" w14:textId="77777777" w:rsidR="00F14B5D" w:rsidRPr="00BD2594" w:rsidRDefault="00F14B5D" w:rsidP="00F14B5D">
            <w:pPr>
              <w:jc w:val="center"/>
            </w:pPr>
            <w:r w:rsidRPr="00BD2594">
              <w:t>499729.509</w:t>
            </w:r>
          </w:p>
        </w:tc>
        <w:tc>
          <w:tcPr>
            <w:tcW w:w="1984" w:type="dxa"/>
            <w:shd w:val="clear" w:color="auto" w:fill="auto"/>
            <w:noWrap/>
            <w:vAlign w:val="center"/>
            <w:hideMark/>
          </w:tcPr>
          <w:p w14:paraId="5BB5E408" w14:textId="77777777" w:rsidR="00F14B5D" w:rsidRPr="00BD2594" w:rsidRDefault="00F14B5D" w:rsidP="00F14B5D">
            <w:pPr>
              <w:jc w:val="center"/>
            </w:pPr>
            <w:r w:rsidRPr="00BD2594">
              <w:t>4200721.685</w:t>
            </w:r>
          </w:p>
        </w:tc>
      </w:tr>
      <w:tr w:rsidR="00F14B5D" w:rsidRPr="00BD2594" w14:paraId="48EDAA1A" w14:textId="77777777" w:rsidTr="00F14B5D">
        <w:trPr>
          <w:trHeight w:val="300"/>
        </w:trPr>
        <w:tc>
          <w:tcPr>
            <w:tcW w:w="1129" w:type="dxa"/>
            <w:shd w:val="clear" w:color="auto" w:fill="auto"/>
            <w:noWrap/>
            <w:vAlign w:val="center"/>
            <w:hideMark/>
          </w:tcPr>
          <w:p w14:paraId="7068A06E" w14:textId="77777777" w:rsidR="00F14B5D" w:rsidRPr="00BD2594" w:rsidRDefault="00F14B5D" w:rsidP="00F14B5D">
            <w:pPr>
              <w:jc w:val="center"/>
            </w:pPr>
            <w:r w:rsidRPr="00BD2594">
              <w:t>1380</w:t>
            </w:r>
          </w:p>
        </w:tc>
        <w:tc>
          <w:tcPr>
            <w:tcW w:w="1560" w:type="dxa"/>
            <w:shd w:val="clear" w:color="auto" w:fill="auto"/>
            <w:noWrap/>
            <w:vAlign w:val="center"/>
            <w:hideMark/>
          </w:tcPr>
          <w:p w14:paraId="78DF8CE0" w14:textId="77777777" w:rsidR="00F14B5D" w:rsidRPr="00BD2594" w:rsidRDefault="00F14B5D" w:rsidP="00F14B5D">
            <w:pPr>
              <w:jc w:val="center"/>
            </w:pPr>
            <w:r w:rsidRPr="00BD2594">
              <w:t>499726.943</w:t>
            </w:r>
          </w:p>
        </w:tc>
        <w:tc>
          <w:tcPr>
            <w:tcW w:w="1984" w:type="dxa"/>
            <w:shd w:val="clear" w:color="auto" w:fill="auto"/>
            <w:noWrap/>
            <w:vAlign w:val="center"/>
            <w:hideMark/>
          </w:tcPr>
          <w:p w14:paraId="332C6363" w14:textId="77777777" w:rsidR="00F14B5D" w:rsidRPr="00BD2594" w:rsidRDefault="00F14B5D" w:rsidP="00F14B5D">
            <w:pPr>
              <w:jc w:val="center"/>
            </w:pPr>
            <w:r w:rsidRPr="00BD2594">
              <w:t>4200719.770</w:t>
            </w:r>
          </w:p>
        </w:tc>
      </w:tr>
      <w:tr w:rsidR="00F14B5D" w:rsidRPr="00BD2594" w14:paraId="7CDB631C" w14:textId="77777777" w:rsidTr="00F14B5D">
        <w:trPr>
          <w:trHeight w:val="300"/>
        </w:trPr>
        <w:tc>
          <w:tcPr>
            <w:tcW w:w="1129" w:type="dxa"/>
            <w:shd w:val="clear" w:color="auto" w:fill="auto"/>
            <w:noWrap/>
            <w:vAlign w:val="center"/>
            <w:hideMark/>
          </w:tcPr>
          <w:p w14:paraId="60A378D1" w14:textId="77777777" w:rsidR="00F14B5D" w:rsidRPr="00BD2594" w:rsidRDefault="00F14B5D" w:rsidP="00F14B5D">
            <w:pPr>
              <w:jc w:val="center"/>
            </w:pPr>
            <w:r w:rsidRPr="00BD2594">
              <w:t>1381</w:t>
            </w:r>
          </w:p>
        </w:tc>
        <w:tc>
          <w:tcPr>
            <w:tcW w:w="1560" w:type="dxa"/>
            <w:shd w:val="clear" w:color="auto" w:fill="auto"/>
            <w:noWrap/>
            <w:vAlign w:val="center"/>
            <w:hideMark/>
          </w:tcPr>
          <w:p w14:paraId="7A5ECDCD" w14:textId="77777777" w:rsidR="00F14B5D" w:rsidRPr="00BD2594" w:rsidRDefault="00F14B5D" w:rsidP="00F14B5D">
            <w:pPr>
              <w:jc w:val="center"/>
            </w:pPr>
            <w:r w:rsidRPr="00BD2594">
              <w:t>499723.814</w:t>
            </w:r>
          </w:p>
        </w:tc>
        <w:tc>
          <w:tcPr>
            <w:tcW w:w="1984" w:type="dxa"/>
            <w:shd w:val="clear" w:color="auto" w:fill="auto"/>
            <w:noWrap/>
            <w:vAlign w:val="center"/>
            <w:hideMark/>
          </w:tcPr>
          <w:p w14:paraId="220A368C" w14:textId="77777777" w:rsidR="00F14B5D" w:rsidRPr="00BD2594" w:rsidRDefault="00F14B5D" w:rsidP="00F14B5D">
            <w:pPr>
              <w:jc w:val="center"/>
            </w:pPr>
            <w:r w:rsidRPr="00BD2594">
              <w:t>4200723.919</w:t>
            </w:r>
          </w:p>
        </w:tc>
      </w:tr>
      <w:tr w:rsidR="00F14B5D" w:rsidRPr="00BD2594" w14:paraId="4C60CEDD" w14:textId="77777777" w:rsidTr="00F14B5D">
        <w:trPr>
          <w:trHeight w:val="300"/>
        </w:trPr>
        <w:tc>
          <w:tcPr>
            <w:tcW w:w="1129" w:type="dxa"/>
            <w:shd w:val="clear" w:color="auto" w:fill="auto"/>
            <w:noWrap/>
            <w:vAlign w:val="center"/>
            <w:hideMark/>
          </w:tcPr>
          <w:p w14:paraId="0776299A" w14:textId="77777777" w:rsidR="00F14B5D" w:rsidRPr="00BD2594" w:rsidRDefault="00F14B5D" w:rsidP="00F14B5D">
            <w:pPr>
              <w:jc w:val="center"/>
            </w:pPr>
            <w:r w:rsidRPr="00BD2594">
              <w:t>1382</w:t>
            </w:r>
          </w:p>
        </w:tc>
        <w:tc>
          <w:tcPr>
            <w:tcW w:w="1560" w:type="dxa"/>
            <w:shd w:val="clear" w:color="auto" w:fill="auto"/>
            <w:noWrap/>
            <w:vAlign w:val="center"/>
            <w:hideMark/>
          </w:tcPr>
          <w:p w14:paraId="5B26B94F" w14:textId="77777777" w:rsidR="00F14B5D" w:rsidRPr="00BD2594" w:rsidRDefault="00F14B5D" w:rsidP="00F14B5D">
            <w:pPr>
              <w:jc w:val="center"/>
            </w:pPr>
            <w:r w:rsidRPr="00BD2594">
              <w:t>499723.429</w:t>
            </w:r>
          </w:p>
        </w:tc>
        <w:tc>
          <w:tcPr>
            <w:tcW w:w="1984" w:type="dxa"/>
            <w:shd w:val="clear" w:color="auto" w:fill="auto"/>
            <w:noWrap/>
            <w:vAlign w:val="center"/>
            <w:hideMark/>
          </w:tcPr>
          <w:p w14:paraId="779FE6A9" w14:textId="77777777" w:rsidR="00F14B5D" w:rsidRPr="00BD2594" w:rsidRDefault="00F14B5D" w:rsidP="00F14B5D">
            <w:pPr>
              <w:jc w:val="center"/>
            </w:pPr>
            <w:r w:rsidRPr="00BD2594">
              <w:t>4200723.634</w:t>
            </w:r>
          </w:p>
        </w:tc>
      </w:tr>
      <w:tr w:rsidR="00F14B5D" w:rsidRPr="00BD2594" w14:paraId="580B09A3" w14:textId="77777777" w:rsidTr="00F14B5D">
        <w:trPr>
          <w:trHeight w:val="300"/>
        </w:trPr>
        <w:tc>
          <w:tcPr>
            <w:tcW w:w="1129" w:type="dxa"/>
            <w:shd w:val="clear" w:color="auto" w:fill="auto"/>
            <w:noWrap/>
            <w:vAlign w:val="center"/>
            <w:hideMark/>
          </w:tcPr>
          <w:p w14:paraId="38ECDCA9" w14:textId="77777777" w:rsidR="00F14B5D" w:rsidRPr="00BD2594" w:rsidRDefault="00F14B5D" w:rsidP="00F14B5D">
            <w:pPr>
              <w:jc w:val="center"/>
            </w:pPr>
            <w:r w:rsidRPr="00BD2594">
              <w:t>1383</w:t>
            </w:r>
          </w:p>
        </w:tc>
        <w:tc>
          <w:tcPr>
            <w:tcW w:w="1560" w:type="dxa"/>
            <w:shd w:val="clear" w:color="auto" w:fill="auto"/>
            <w:noWrap/>
            <w:vAlign w:val="center"/>
            <w:hideMark/>
          </w:tcPr>
          <w:p w14:paraId="71DA1A34" w14:textId="77777777" w:rsidR="00F14B5D" w:rsidRPr="00BD2594" w:rsidRDefault="00F14B5D" w:rsidP="00F14B5D">
            <w:pPr>
              <w:jc w:val="center"/>
            </w:pPr>
            <w:r w:rsidRPr="00BD2594">
              <w:t>499721.206</w:t>
            </w:r>
          </w:p>
        </w:tc>
        <w:tc>
          <w:tcPr>
            <w:tcW w:w="1984" w:type="dxa"/>
            <w:shd w:val="clear" w:color="auto" w:fill="auto"/>
            <w:noWrap/>
            <w:vAlign w:val="center"/>
            <w:hideMark/>
          </w:tcPr>
          <w:p w14:paraId="572C42C9" w14:textId="77777777" w:rsidR="00F14B5D" w:rsidRPr="00BD2594" w:rsidRDefault="00F14B5D" w:rsidP="00F14B5D">
            <w:pPr>
              <w:jc w:val="center"/>
            </w:pPr>
            <w:r w:rsidRPr="00BD2594">
              <w:t>4200726.489</w:t>
            </w:r>
          </w:p>
        </w:tc>
      </w:tr>
      <w:tr w:rsidR="00F14B5D" w:rsidRPr="00BD2594" w14:paraId="317AD87C" w14:textId="77777777" w:rsidTr="00F14B5D">
        <w:trPr>
          <w:trHeight w:val="300"/>
        </w:trPr>
        <w:tc>
          <w:tcPr>
            <w:tcW w:w="1129" w:type="dxa"/>
            <w:shd w:val="clear" w:color="auto" w:fill="auto"/>
            <w:noWrap/>
            <w:vAlign w:val="center"/>
            <w:hideMark/>
          </w:tcPr>
          <w:p w14:paraId="3A7D8C48" w14:textId="77777777" w:rsidR="00F14B5D" w:rsidRPr="00BD2594" w:rsidRDefault="00F14B5D" w:rsidP="00F14B5D">
            <w:pPr>
              <w:jc w:val="center"/>
            </w:pPr>
            <w:r w:rsidRPr="00BD2594">
              <w:t>1384</w:t>
            </w:r>
          </w:p>
        </w:tc>
        <w:tc>
          <w:tcPr>
            <w:tcW w:w="1560" w:type="dxa"/>
            <w:shd w:val="clear" w:color="auto" w:fill="auto"/>
            <w:noWrap/>
            <w:vAlign w:val="center"/>
            <w:hideMark/>
          </w:tcPr>
          <w:p w14:paraId="7D7B665E" w14:textId="77777777" w:rsidR="00F14B5D" w:rsidRPr="00BD2594" w:rsidRDefault="00F14B5D" w:rsidP="00F14B5D">
            <w:pPr>
              <w:jc w:val="center"/>
            </w:pPr>
            <w:r w:rsidRPr="00BD2594">
              <w:t>499721.604</w:t>
            </w:r>
          </w:p>
        </w:tc>
        <w:tc>
          <w:tcPr>
            <w:tcW w:w="1984" w:type="dxa"/>
            <w:shd w:val="clear" w:color="auto" w:fill="auto"/>
            <w:noWrap/>
            <w:vAlign w:val="center"/>
            <w:hideMark/>
          </w:tcPr>
          <w:p w14:paraId="0213178B" w14:textId="77777777" w:rsidR="00F14B5D" w:rsidRPr="00BD2594" w:rsidRDefault="00F14B5D" w:rsidP="00F14B5D">
            <w:pPr>
              <w:jc w:val="center"/>
            </w:pPr>
            <w:r w:rsidRPr="00BD2594">
              <w:t>4200726.792</w:t>
            </w:r>
          </w:p>
        </w:tc>
      </w:tr>
      <w:tr w:rsidR="00F14B5D" w:rsidRPr="00BD2594" w14:paraId="4914FFC2" w14:textId="77777777" w:rsidTr="00F14B5D">
        <w:trPr>
          <w:trHeight w:val="300"/>
        </w:trPr>
        <w:tc>
          <w:tcPr>
            <w:tcW w:w="1129" w:type="dxa"/>
            <w:shd w:val="clear" w:color="auto" w:fill="auto"/>
            <w:noWrap/>
            <w:vAlign w:val="center"/>
            <w:hideMark/>
          </w:tcPr>
          <w:p w14:paraId="50CFCE3C" w14:textId="77777777" w:rsidR="00F14B5D" w:rsidRPr="00BD2594" w:rsidRDefault="00F14B5D" w:rsidP="00F14B5D">
            <w:pPr>
              <w:jc w:val="center"/>
            </w:pPr>
            <w:r w:rsidRPr="00BD2594">
              <w:t>1385</w:t>
            </w:r>
          </w:p>
        </w:tc>
        <w:tc>
          <w:tcPr>
            <w:tcW w:w="1560" w:type="dxa"/>
            <w:shd w:val="clear" w:color="auto" w:fill="auto"/>
            <w:noWrap/>
            <w:vAlign w:val="center"/>
            <w:hideMark/>
          </w:tcPr>
          <w:p w14:paraId="4F27C5B0" w14:textId="77777777" w:rsidR="00F14B5D" w:rsidRPr="00BD2594" w:rsidRDefault="00F14B5D" w:rsidP="00F14B5D">
            <w:pPr>
              <w:jc w:val="center"/>
            </w:pPr>
            <w:r w:rsidRPr="00BD2594">
              <w:t>499709.472</w:t>
            </w:r>
          </w:p>
        </w:tc>
        <w:tc>
          <w:tcPr>
            <w:tcW w:w="1984" w:type="dxa"/>
            <w:shd w:val="clear" w:color="auto" w:fill="auto"/>
            <w:noWrap/>
            <w:vAlign w:val="center"/>
            <w:hideMark/>
          </w:tcPr>
          <w:p w14:paraId="43D7CE60" w14:textId="77777777" w:rsidR="00F14B5D" w:rsidRPr="00BD2594" w:rsidRDefault="00F14B5D" w:rsidP="00F14B5D">
            <w:pPr>
              <w:jc w:val="center"/>
            </w:pPr>
            <w:r w:rsidRPr="00BD2594">
              <w:t>4200743.422</w:t>
            </w:r>
          </w:p>
        </w:tc>
      </w:tr>
      <w:tr w:rsidR="00F14B5D" w:rsidRPr="00BD2594" w14:paraId="127B5EBF" w14:textId="77777777" w:rsidTr="00F14B5D">
        <w:trPr>
          <w:trHeight w:val="300"/>
        </w:trPr>
        <w:tc>
          <w:tcPr>
            <w:tcW w:w="1129" w:type="dxa"/>
            <w:shd w:val="clear" w:color="auto" w:fill="auto"/>
            <w:noWrap/>
            <w:vAlign w:val="center"/>
            <w:hideMark/>
          </w:tcPr>
          <w:p w14:paraId="45A488DF" w14:textId="77777777" w:rsidR="00F14B5D" w:rsidRPr="00BD2594" w:rsidRDefault="00F14B5D" w:rsidP="00F14B5D">
            <w:pPr>
              <w:jc w:val="center"/>
            </w:pPr>
            <w:r w:rsidRPr="00BD2594">
              <w:t>1386</w:t>
            </w:r>
          </w:p>
        </w:tc>
        <w:tc>
          <w:tcPr>
            <w:tcW w:w="1560" w:type="dxa"/>
            <w:shd w:val="clear" w:color="auto" w:fill="auto"/>
            <w:noWrap/>
            <w:vAlign w:val="center"/>
            <w:hideMark/>
          </w:tcPr>
          <w:p w14:paraId="5423B338" w14:textId="77777777" w:rsidR="00F14B5D" w:rsidRPr="00BD2594" w:rsidRDefault="00F14B5D" w:rsidP="00F14B5D">
            <w:pPr>
              <w:jc w:val="center"/>
            </w:pPr>
            <w:r w:rsidRPr="00BD2594">
              <w:t>499664.925</w:t>
            </w:r>
          </w:p>
        </w:tc>
        <w:tc>
          <w:tcPr>
            <w:tcW w:w="1984" w:type="dxa"/>
            <w:shd w:val="clear" w:color="auto" w:fill="auto"/>
            <w:noWrap/>
            <w:vAlign w:val="center"/>
            <w:hideMark/>
          </w:tcPr>
          <w:p w14:paraId="789F4DDF" w14:textId="77777777" w:rsidR="00F14B5D" w:rsidRPr="00BD2594" w:rsidRDefault="00F14B5D" w:rsidP="00F14B5D">
            <w:pPr>
              <w:jc w:val="center"/>
            </w:pPr>
            <w:r w:rsidRPr="00BD2594">
              <w:t>4200762.303</w:t>
            </w:r>
          </w:p>
        </w:tc>
      </w:tr>
      <w:tr w:rsidR="00F14B5D" w:rsidRPr="00BD2594" w14:paraId="497E7712" w14:textId="77777777" w:rsidTr="00F14B5D">
        <w:trPr>
          <w:trHeight w:val="300"/>
        </w:trPr>
        <w:tc>
          <w:tcPr>
            <w:tcW w:w="1129" w:type="dxa"/>
            <w:shd w:val="clear" w:color="auto" w:fill="auto"/>
            <w:noWrap/>
            <w:vAlign w:val="center"/>
            <w:hideMark/>
          </w:tcPr>
          <w:p w14:paraId="21EE8D3F" w14:textId="77777777" w:rsidR="00F14B5D" w:rsidRPr="00BD2594" w:rsidRDefault="00F14B5D" w:rsidP="00F14B5D">
            <w:pPr>
              <w:jc w:val="center"/>
            </w:pPr>
            <w:r w:rsidRPr="00BD2594">
              <w:t>1387</w:t>
            </w:r>
          </w:p>
        </w:tc>
        <w:tc>
          <w:tcPr>
            <w:tcW w:w="1560" w:type="dxa"/>
            <w:shd w:val="clear" w:color="auto" w:fill="auto"/>
            <w:noWrap/>
            <w:vAlign w:val="center"/>
            <w:hideMark/>
          </w:tcPr>
          <w:p w14:paraId="57AD64C7" w14:textId="77777777" w:rsidR="00F14B5D" w:rsidRPr="00BD2594" w:rsidRDefault="00F14B5D" w:rsidP="00F14B5D">
            <w:pPr>
              <w:jc w:val="center"/>
            </w:pPr>
            <w:r w:rsidRPr="00BD2594">
              <w:t>499686.018</w:t>
            </w:r>
          </w:p>
        </w:tc>
        <w:tc>
          <w:tcPr>
            <w:tcW w:w="1984" w:type="dxa"/>
            <w:shd w:val="clear" w:color="auto" w:fill="auto"/>
            <w:noWrap/>
            <w:vAlign w:val="center"/>
            <w:hideMark/>
          </w:tcPr>
          <w:p w14:paraId="32001DA8" w14:textId="77777777" w:rsidR="00F14B5D" w:rsidRPr="00BD2594" w:rsidRDefault="00F14B5D" w:rsidP="00F14B5D">
            <w:pPr>
              <w:jc w:val="center"/>
            </w:pPr>
            <w:r w:rsidRPr="00BD2594">
              <w:t>4200732.268</w:t>
            </w:r>
          </w:p>
        </w:tc>
      </w:tr>
      <w:tr w:rsidR="00F14B5D" w:rsidRPr="00BD2594" w14:paraId="4DF4059E" w14:textId="77777777" w:rsidTr="00F14B5D">
        <w:trPr>
          <w:trHeight w:val="300"/>
        </w:trPr>
        <w:tc>
          <w:tcPr>
            <w:tcW w:w="1129" w:type="dxa"/>
            <w:shd w:val="clear" w:color="auto" w:fill="auto"/>
            <w:noWrap/>
            <w:vAlign w:val="center"/>
            <w:hideMark/>
          </w:tcPr>
          <w:p w14:paraId="13AABA7E" w14:textId="77777777" w:rsidR="00F14B5D" w:rsidRPr="00BD2594" w:rsidRDefault="00F14B5D" w:rsidP="00F14B5D">
            <w:pPr>
              <w:jc w:val="center"/>
            </w:pPr>
            <w:r w:rsidRPr="00BD2594">
              <w:t>1388</w:t>
            </w:r>
          </w:p>
        </w:tc>
        <w:tc>
          <w:tcPr>
            <w:tcW w:w="1560" w:type="dxa"/>
            <w:shd w:val="clear" w:color="auto" w:fill="auto"/>
            <w:noWrap/>
            <w:vAlign w:val="center"/>
            <w:hideMark/>
          </w:tcPr>
          <w:p w14:paraId="17C13C28" w14:textId="77777777" w:rsidR="00F14B5D" w:rsidRPr="00BD2594" w:rsidRDefault="00F14B5D" w:rsidP="00F14B5D">
            <w:pPr>
              <w:jc w:val="center"/>
            </w:pPr>
            <w:r w:rsidRPr="00BD2594">
              <w:t>499625.812</w:t>
            </w:r>
          </w:p>
        </w:tc>
        <w:tc>
          <w:tcPr>
            <w:tcW w:w="1984" w:type="dxa"/>
            <w:shd w:val="clear" w:color="auto" w:fill="auto"/>
            <w:noWrap/>
            <w:vAlign w:val="center"/>
            <w:hideMark/>
          </w:tcPr>
          <w:p w14:paraId="6B2D8FD6" w14:textId="77777777" w:rsidR="00F14B5D" w:rsidRPr="00BD2594" w:rsidRDefault="00F14B5D" w:rsidP="00F14B5D">
            <w:pPr>
              <w:jc w:val="center"/>
            </w:pPr>
            <w:r w:rsidRPr="00BD2594">
              <w:t>4200688.542</w:t>
            </w:r>
          </w:p>
        </w:tc>
      </w:tr>
      <w:tr w:rsidR="00F14B5D" w:rsidRPr="00BD2594" w14:paraId="757148A9" w14:textId="77777777" w:rsidTr="00F14B5D">
        <w:trPr>
          <w:trHeight w:val="300"/>
        </w:trPr>
        <w:tc>
          <w:tcPr>
            <w:tcW w:w="1129" w:type="dxa"/>
            <w:shd w:val="clear" w:color="auto" w:fill="auto"/>
            <w:noWrap/>
            <w:vAlign w:val="center"/>
            <w:hideMark/>
          </w:tcPr>
          <w:p w14:paraId="2588686D" w14:textId="77777777" w:rsidR="00F14B5D" w:rsidRPr="00BD2594" w:rsidRDefault="00F14B5D" w:rsidP="00F14B5D">
            <w:pPr>
              <w:jc w:val="center"/>
            </w:pPr>
            <w:r w:rsidRPr="00BD2594">
              <w:t>1389</w:t>
            </w:r>
          </w:p>
        </w:tc>
        <w:tc>
          <w:tcPr>
            <w:tcW w:w="1560" w:type="dxa"/>
            <w:shd w:val="clear" w:color="auto" w:fill="auto"/>
            <w:noWrap/>
            <w:vAlign w:val="center"/>
            <w:hideMark/>
          </w:tcPr>
          <w:p w14:paraId="7D1AD1E5" w14:textId="77777777" w:rsidR="00F14B5D" w:rsidRPr="00BD2594" w:rsidRDefault="00F14B5D" w:rsidP="00F14B5D">
            <w:pPr>
              <w:jc w:val="center"/>
            </w:pPr>
            <w:r w:rsidRPr="00BD2594">
              <w:t>499472.765</w:t>
            </w:r>
          </w:p>
        </w:tc>
        <w:tc>
          <w:tcPr>
            <w:tcW w:w="1984" w:type="dxa"/>
            <w:shd w:val="clear" w:color="auto" w:fill="auto"/>
            <w:noWrap/>
            <w:vAlign w:val="center"/>
            <w:hideMark/>
          </w:tcPr>
          <w:p w14:paraId="08F33628" w14:textId="77777777" w:rsidR="00F14B5D" w:rsidRPr="00BD2594" w:rsidRDefault="00F14B5D" w:rsidP="00F14B5D">
            <w:pPr>
              <w:jc w:val="center"/>
            </w:pPr>
            <w:r w:rsidRPr="00BD2594">
              <w:t>4200697.412</w:t>
            </w:r>
          </w:p>
        </w:tc>
      </w:tr>
      <w:tr w:rsidR="00F14B5D" w:rsidRPr="00BD2594" w14:paraId="40B4FC2B" w14:textId="77777777" w:rsidTr="00F14B5D">
        <w:trPr>
          <w:trHeight w:val="300"/>
        </w:trPr>
        <w:tc>
          <w:tcPr>
            <w:tcW w:w="1129" w:type="dxa"/>
            <w:shd w:val="clear" w:color="auto" w:fill="auto"/>
            <w:noWrap/>
            <w:vAlign w:val="center"/>
            <w:hideMark/>
          </w:tcPr>
          <w:p w14:paraId="15FD7B13" w14:textId="77777777" w:rsidR="00F14B5D" w:rsidRPr="00BD2594" w:rsidRDefault="00F14B5D" w:rsidP="00F14B5D">
            <w:pPr>
              <w:jc w:val="center"/>
            </w:pPr>
            <w:r w:rsidRPr="00BD2594">
              <w:t>1390</w:t>
            </w:r>
          </w:p>
        </w:tc>
        <w:tc>
          <w:tcPr>
            <w:tcW w:w="1560" w:type="dxa"/>
            <w:shd w:val="clear" w:color="auto" w:fill="auto"/>
            <w:noWrap/>
            <w:vAlign w:val="center"/>
            <w:hideMark/>
          </w:tcPr>
          <w:p w14:paraId="38674F29" w14:textId="77777777" w:rsidR="00F14B5D" w:rsidRPr="00BD2594" w:rsidRDefault="00F14B5D" w:rsidP="00F14B5D">
            <w:pPr>
              <w:jc w:val="center"/>
            </w:pPr>
            <w:r w:rsidRPr="00BD2594">
              <w:t>499457.477</w:t>
            </w:r>
          </w:p>
        </w:tc>
        <w:tc>
          <w:tcPr>
            <w:tcW w:w="1984" w:type="dxa"/>
            <w:shd w:val="clear" w:color="auto" w:fill="auto"/>
            <w:noWrap/>
            <w:vAlign w:val="center"/>
            <w:hideMark/>
          </w:tcPr>
          <w:p w14:paraId="6E54A7C4" w14:textId="77777777" w:rsidR="00F14B5D" w:rsidRPr="00BD2594" w:rsidRDefault="00F14B5D" w:rsidP="00F14B5D">
            <w:pPr>
              <w:jc w:val="center"/>
            </w:pPr>
            <w:r w:rsidRPr="00BD2594">
              <w:t>4200686.291</w:t>
            </w:r>
          </w:p>
        </w:tc>
      </w:tr>
      <w:tr w:rsidR="00F14B5D" w:rsidRPr="00BD2594" w14:paraId="243E1DB3" w14:textId="77777777" w:rsidTr="00F14B5D">
        <w:trPr>
          <w:trHeight w:val="300"/>
        </w:trPr>
        <w:tc>
          <w:tcPr>
            <w:tcW w:w="1129" w:type="dxa"/>
            <w:shd w:val="clear" w:color="auto" w:fill="auto"/>
            <w:noWrap/>
            <w:vAlign w:val="center"/>
            <w:hideMark/>
          </w:tcPr>
          <w:p w14:paraId="7A3AE219" w14:textId="77777777" w:rsidR="00F14B5D" w:rsidRPr="00BD2594" w:rsidRDefault="00F14B5D" w:rsidP="00F14B5D">
            <w:pPr>
              <w:jc w:val="center"/>
            </w:pPr>
            <w:r w:rsidRPr="00BD2594">
              <w:t>1391</w:t>
            </w:r>
          </w:p>
        </w:tc>
        <w:tc>
          <w:tcPr>
            <w:tcW w:w="1560" w:type="dxa"/>
            <w:shd w:val="clear" w:color="auto" w:fill="auto"/>
            <w:noWrap/>
            <w:vAlign w:val="center"/>
            <w:hideMark/>
          </w:tcPr>
          <w:p w14:paraId="4000C92D" w14:textId="77777777" w:rsidR="00F14B5D" w:rsidRPr="00BD2594" w:rsidRDefault="00F14B5D" w:rsidP="00F14B5D">
            <w:pPr>
              <w:jc w:val="center"/>
            </w:pPr>
            <w:r w:rsidRPr="00BD2594">
              <w:t>499439.595</w:t>
            </w:r>
          </w:p>
        </w:tc>
        <w:tc>
          <w:tcPr>
            <w:tcW w:w="1984" w:type="dxa"/>
            <w:shd w:val="clear" w:color="auto" w:fill="auto"/>
            <w:noWrap/>
            <w:vAlign w:val="center"/>
            <w:hideMark/>
          </w:tcPr>
          <w:p w14:paraId="793292FE" w14:textId="77777777" w:rsidR="00F14B5D" w:rsidRPr="00BD2594" w:rsidRDefault="00F14B5D" w:rsidP="00F14B5D">
            <w:pPr>
              <w:jc w:val="center"/>
            </w:pPr>
            <w:r w:rsidRPr="00BD2594">
              <w:t>4200710.884</w:t>
            </w:r>
          </w:p>
        </w:tc>
      </w:tr>
      <w:tr w:rsidR="00F14B5D" w:rsidRPr="00BD2594" w14:paraId="53918F50" w14:textId="77777777" w:rsidTr="00F14B5D">
        <w:trPr>
          <w:trHeight w:val="300"/>
        </w:trPr>
        <w:tc>
          <w:tcPr>
            <w:tcW w:w="1129" w:type="dxa"/>
            <w:shd w:val="clear" w:color="auto" w:fill="auto"/>
            <w:noWrap/>
            <w:vAlign w:val="center"/>
            <w:hideMark/>
          </w:tcPr>
          <w:p w14:paraId="7E062694" w14:textId="77777777" w:rsidR="00F14B5D" w:rsidRPr="00BD2594" w:rsidRDefault="00F14B5D" w:rsidP="00F14B5D">
            <w:pPr>
              <w:jc w:val="center"/>
            </w:pPr>
            <w:r w:rsidRPr="00BD2594">
              <w:t>946</w:t>
            </w:r>
          </w:p>
        </w:tc>
        <w:tc>
          <w:tcPr>
            <w:tcW w:w="1560" w:type="dxa"/>
            <w:shd w:val="clear" w:color="auto" w:fill="auto"/>
            <w:noWrap/>
            <w:vAlign w:val="center"/>
            <w:hideMark/>
          </w:tcPr>
          <w:p w14:paraId="4D02F1B4" w14:textId="77777777" w:rsidR="00F14B5D" w:rsidRPr="00BD2594" w:rsidRDefault="00F14B5D" w:rsidP="00F14B5D">
            <w:pPr>
              <w:jc w:val="center"/>
            </w:pPr>
            <w:r w:rsidRPr="00BD2594">
              <w:t>499514.773</w:t>
            </w:r>
          </w:p>
        </w:tc>
        <w:tc>
          <w:tcPr>
            <w:tcW w:w="1984" w:type="dxa"/>
            <w:shd w:val="clear" w:color="auto" w:fill="auto"/>
            <w:noWrap/>
            <w:vAlign w:val="center"/>
            <w:hideMark/>
          </w:tcPr>
          <w:p w14:paraId="04FF5CA3" w14:textId="77777777" w:rsidR="00F14B5D" w:rsidRPr="00BD2594" w:rsidRDefault="00F14B5D" w:rsidP="00F14B5D">
            <w:pPr>
              <w:jc w:val="center"/>
            </w:pPr>
            <w:r w:rsidRPr="00BD2594">
              <w:t>4200761.514</w:t>
            </w:r>
          </w:p>
        </w:tc>
      </w:tr>
      <w:tr w:rsidR="00F14B5D" w:rsidRPr="00BD2594" w14:paraId="5860D41E" w14:textId="77777777" w:rsidTr="00F14B5D">
        <w:trPr>
          <w:trHeight w:val="300"/>
        </w:trPr>
        <w:tc>
          <w:tcPr>
            <w:tcW w:w="1129" w:type="dxa"/>
            <w:shd w:val="clear" w:color="auto" w:fill="auto"/>
            <w:noWrap/>
            <w:vAlign w:val="center"/>
            <w:hideMark/>
          </w:tcPr>
          <w:p w14:paraId="1233CF73" w14:textId="77777777" w:rsidR="00F14B5D" w:rsidRPr="00BD2594" w:rsidRDefault="00F14B5D" w:rsidP="00F14B5D">
            <w:pPr>
              <w:jc w:val="center"/>
            </w:pPr>
            <w:r w:rsidRPr="00BD2594">
              <w:t>945</w:t>
            </w:r>
          </w:p>
        </w:tc>
        <w:tc>
          <w:tcPr>
            <w:tcW w:w="1560" w:type="dxa"/>
            <w:shd w:val="clear" w:color="auto" w:fill="auto"/>
            <w:noWrap/>
            <w:vAlign w:val="center"/>
            <w:hideMark/>
          </w:tcPr>
          <w:p w14:paraId="68AA2B04" w14:textId="77777777" w:rsidR="00F14B5D" w:rsidRPr="00BD2594" w:rsidRDefault="00F14B5D" w:rsidP="00F14B5D">
            <w:pPr>
              <w:jc w:val="center"/>
            </w:pPr>
            <w:r w:rsidRPr="00BD2594">
              <w:t>499531.901</w:t>
            </w:r>
          </w:p>
        </w:tc>
        <w:tc>
          <w:tcPr>
            <w:tcW w:w="1984" w:type="dxa"/>
            <w:shd w:val="clear" w:color="auto" w:fill="auto"/>
            <w:noWrap/>
            <w:vAlign w:val="center"/>
            <w:hideMark/>
          </w:tcPr>
          <w:p w14:paraId="63413A27" w14:textId="77777777" w:rsidR="00F14B5D" w:rsidRPr="00BD2594" w:rsidRDefault="00F14B5D" w:rsidP="00F14B5D">
            <w:pPr>
              <w:jc w:val="center"/>
            </w:pPr>
            <w:r w:rsidRPr="00BD2594">
              <w:t>4200773.088</w:t>
            </w:r>
          </w:p>
        </w:tc>
      </w:tr>
      <w:tr w:rsidR="00F14B5D" w:rsidRPr="00BD2594" w14:paraId="788602A9" w14:textId="77777777" w:rsidTr="00F14B5D">
        <w:trPr>
          <w:trHeight w:val="300"/>
        </w:trPr>
        <w:tc>
          <w:tcPr>
            <w:tcW w:w="1129" w:type="dxa"/>
            <w:shd w:val="clear" w:color="auto" w:fill="auto"/>
            <w:noWrap/>
            <w:vAlign w:val="center"/>
            <w:hideMark/>
          </w:tcPr>
          <w:p w14:paraId="15B65699" w14:textId="77777777" w:rsidR="00F14B5D" w:rsidRPr="00BD2594" w:rsidRDefault="00F14B5D" w:rsidP="00F14B5D">
            <w:pPr>
              <w:jc w:val="center"/>
            </w:pPr>
            <w:r w:rsidRPr="00BD2594">
              <w:t>944</w:t>
            </w:r>
          </w:p>
        </w:tc>
        <w:tc>
          <w:tcPr>
            <w:tcW w:w="1560" w:type="dxa"/>
            <w:shd w:val="clear" w:color="auto" w:fill="auto"/>
            <w:noWrap/>
            <w:vAlign w:val="center"/>
            <w:hideMark/>
          </w:tcPr>
          <w:p w14:paraId="0F24DAF1" w14:textId="77777777" w:rsidR="00F14B5D" w:rsidRPr="00BD2594" w:rsidRDefault="00F14B5D" w:rsidP="00F14B5D">
            <w:pPr>
              <w:jc w:val="center"/>
            </w:pPr>
            <w:r w:rsidRPr="00BD2594">
              <w:t>499534.879</w:t>
            </w:r>
          </w:p>
        </w:tc>
        <w:tc>
          <w:tcPr>
            <w:tcW w:w="1984" w:type="dxa"/>
            <w:shd w:val="clear" w:color="auto" w:fill="auto"/>
            <w:noWrap/>
            <w:vAlign w:val="center"/>
            <w:hideMark/>
          </w:tcPr>
          <w:p w14:paraId="13EFFB3D" w14:textId="77777777" w:rsidR="00F14B5D" w:rsidRPr="00BD2594" w:rsidRDefault="00F14B5D" w:rsidP="00F14B5D">
            <w:pPr>
              <w:jc w:val="center"/>
            </w:pPr>
            <w:r w:rsidRPr="00BD2594">
              <w:t>4200775.019</w:t>
            </w:r>
          </w:p>
        </w:tc>
      </w:tr>
      <w:tr w:rsidR="00F14B5D" w:rsidRPr="00BD2594" w14:paraId="6F45221A" w14:textId="77777777" w:rsidTr="00F14B5D">
        <w:trPr>
          <w:trHeight w:val="300"/>
        </w:trPr>
        <w:tc>
          <w:tcPr>
            <w:tcW w:w="1129" w:type="dxa"/>
            <w:shd w:val="clear" w:color="auto" w:fill="auto"/>
            <w:noWrap/>
            <w:vAlign w:val="center"/>
            <w:hideMark/>
          </w:tcPr>
          <w:p w14:paraId="482113BE" w14:textId="77777777" w:rsidR="00F14B5D" w:rsidRPr="00BD2594" w:rsidRDefault="00F14B5D" w:rsidP="00F14B5D">
            <w:pPr>
              <w:jc w:val="center"/>
            </w:pPr>
            <w:r w:rsidRPr="00BD2594">
              <w:t>110</w:t>
            </w:r>
          </w:p>
        </w:tc>
        <w:tc>
          <w:tcPr>
            <w:tcW w:w="1560" w:type="dxa"/>
            <w:shd w:val="clear" w:color="auto" w:fill="auto"/>
            <w:noWrap/>
            <w:vAlign w:val="center"/>
            <w:hideMark/>
          </w:tcPr>
          <w:p w14:paraId="37FF2DBA" w14:textId="77777777" w:rsidR="00F14B5D" w:rsidRPr="00BD2594" w:rsidRDefault="00F14B5D" w:rsidP="00F14B5D">
            <w:pPr>
              <w:jc w:val="center"/>
            </w:pPr>
            <w:r w:rsidRPr="00BD2594">
              <w:t>499477.294</w:t>
            </w:r>
          </w:p>
        </w:tc>
        <w:tc>
          <w:tcPr>
            <w:tcW w:w="1984" w:type="dxa"/>
            <w:shd w:val="clear" w:color="auto" w:fill="auto"/>
            <w:noWrap/>
            <w:vAlign w:val="center"/>
            <w:hideMark/>
          </w:tcPr>
          <w:p w14:paraId="5389F9E8" w14:textId="77777777" w:rsidR="00F14B5D" w:rsidRPr="00BD2594" w:rsidRDefault="00F14B5D" w:rsidP="00F14B5D">
            <w:pPr>
              <w:jc w:val="center"/>
            </w:pPr>
            <w:r w:rsidRPr="00BD2594">
              <w:t>4200855.080</w:t>
            </w:r>
          </w:p>
        </w:tc>
      </w:tr>
      <w:tr w:rsidR="00F14B5D" w:rsidRPr="00BD2594" w14:paraId="27FF7997" w14:textId="77777777" w:rsidTr="00F14B5D">
        <w:trPr>
          <w:trHeight w:val="300"/>
        </w:trPr>
        <w:tc>
          <w:tcPr>
            <w:tcW w:w="1129" w:type="dxa"/>
            <w:shd w:val="clear" w:color="auto" w:fill="auto"/>
            <w:noWrap/>
            <w:vAlign w:val="center"/>
            <w:hideMark/>
          </w:tcPr>
          <w:p w14:paraId="4A3A4411" w14:textId="77777777" w:rsidR="00F14B5D" w:rsidRPr="00BD2594" w:rsidRDefault="00F14B5D" w:rsidP="00F14B5D">
            <w:pPr>
              <w:jc w:val="center"/>
            </w:pPr>
            <w:r w:rsidRPr="00BD2594">
              <w:t>111</w:t>
            </w:r>
          </w:p>
        </w:tc>
        <w:tc>
          <w:tcPr>
            <w:tcW w:w="1560" w:type="dxa"/>
            <w:shd w:val="clear" w:color="auto" w:fill="auto"/>
            <w:noWrap/>
            <w:vAlign w:val="center"/>
            <w:hideMark/>
          </w:tcPr>
          <w:p w14:paraId="38522D7F" w14:textId="77777777" w:rsidR="00F14B5D" w:rsidRPr="00BD2594" w:rsidRDefault="00F14B5D" w:rsidP="00F14B5D">
            <w:pPr>
              <w:jc w:val="center"/>
            </w:pPr>
            <w:r w:rsidRPr="00BD2594">
              <w:t>499459.028</w:t>
            </w:r>
          </w:p>
        </w:tc>
        <w:tc>
          <w:tcPr>
            <w:tcW w:w="1984" w:type="dxa"/>
            <w:shd w:val="clear" w:color="auto" w:fill="auto"/>
            <w:noWrap/>
            <w:vAlign w:val="center"/>
            <w:hideMark/>
          </w:tcPr>
          <w:p w14:paraId="43A83B80" w14:textId="77777777" w:rsidR="00F14B5D" w:rsidRPr="00BD2594" w:rsidRDefault="00F14B5D" w:rsidP="00F14B5D">
            <w:pPr>
              <w:jc w:val="center"/>
            </w:pPr>
            <w:r w:rsidRPr="00BD2594">
              <w:t>4200862.454</w:t>
            </w:r>
          </w:p>
        </w:tc>
      </w:tr>
      <w:tr w:rsidR="00F14B5D" w:rsidRPr="00BD2594" w14:paraId="1621FACD" w14:textId="77777777" w:rsidTr="00F14B5D">
        <w:trPr>
          <w:trHeight w:val="300"/>
        </w:trPr>
        <w:tc>
          <w:tcPr>
            <w:tcW w:w="1129" w:type="dxa"/>
            <w:shd w:val="clear" w:color="auto" w:fill="auto"/>
            <w:noWrap/>
            <w:vAlign w:val="center"/>
            <w:hideMark/>
          </w:tcPr>
          <w:p w14:paraId="0EE85267" w14:textId="77777777" w:rsidR="00F14B5D" w:rsidRPr="00BD2594" w:rsidRDefault="00F14B5D" w:rsidP="00F14B5D">
            <w:pPr>
              <w:jc w:val="center"/>
            </w:pPr>
            <w:r w:rsidRPr="00BD2594">
              <w:t>112</w:t>
            </w:r>
          </w:p>
        </w:tc>
        <w:tc>
          <w:tcPr>
            <w:tcW w:w="1560" w:type="dxa"/>
            <w:shd w:val="clear" w:color="auto" w:fill="auto"/>
            <w:noWrap/>
            <w:vAlign w:val="center"/>
            <w:hideMark/>
          </w:tcPr>
          <w:p w14:paraId="01ADE3E8" w14:textId="77777777" w:rsidR="00F14B5D" w:rsidRPr="00BD2594" w:rsidRDefault="00F14B5D" w:rsidP="00F14B5D">
            <w:pPr>
              <w:jc w:val="center"/>
            </w:pPr>
            <w:r w:rsidRPr="00BD2594">
              <w:t>499428.080</w:t>
            </w:r>
          </w:p>
        </w:tc>
        <w:tc>
          <w:tcPr>
            <w:tcW w:w="1984" w:type="dxa"/>
            <w:shd w:val="clear" w:color="auto" w:fill="auto"/>
            <w:noWrap/>
            <w:vAlign w:val="center"/>
            <w:hideMark/>
          </w:tcPr>
          <w:p w14:paraId="070CEE63" w14:textId="77777777" w:rsidR="00F14B5D" w:rsidRPr="00BD2594" w:rsidRDefault="00F14B5D" w:rsidP="00F14B5D">
            <w:pPr>
              <w:jc w:val="center"/>
            </w:pPr>
            <w:r w:rsidRPr="00BD2594">
              <w:t>4200875.070</w:t>
            </w:r>
          </w:p>
        </w:tc>
      </w:tr>
      <w:tr w:rsidR="00F14B5D" w:rsidRPr="00BD2594" w14:paraId="356B997F" w14:textId="77777777" w:rsidTr="00F14B5D">
        <w:trPr>
          <w:trHeight w:val="300"/>
        </w:trPr>
        <w:tc>
          <w:tcPr>
            <w:tcW w:w="1129" w:type="dxa"/>
            <w:shd w:val="clear" w:color="auto" w:fill="auto"/>
            <w:noWrap/>
            <w:vAlign w:val="center"/>
            <w:hideMark/>
          </w:tcPr>
          <w:p w14:paraId="309F42BC" w14:textId="77777777" w:rsidR="00F14B5D" w:rsidRPr="00BD2594" w:rsidRDefault="00F14B5D" w:rsidP="00F14B5D">
            <w:pPr>
              <w:jc w:val="center"/>
            </w:pPr>
            <w:r w:rsidRPr="00BD2594">
              <w:t>113</w:t>
            </w:r>
          </w:p>
        </w:tc>
        <w:tc>
          <w:tcPr>
            <w:tcW w:w="1560" w:type="dxa"/>
            <w:shd w:val="clear" w:color="auto" w:fill="auto"/>
            <w:noWrap/>
            <w:vAlign w:val="center"/>
            <w:hideMark/>
          </w:tcPr>
          <w:p w14:paraId="68D000B2" w14:textId="77777777" w:rsidR="00F14B5D" w:rsidRPr="00BD2594" w:rsidRDefault="00F14B5D" w:rsidP="00F14B5D">
            <w:pPr>
              <w:jc w:val="center"/>
            </w:pPr>
            <w:r w:rsidRPr="00BD2594">
              <w:t>499412.106</w:t>
            </w:r>
          </w:p>
        </w:tc>
        <w:tc>
          <w:tcPr>
            <w:tcW w:w="1984" w:type="dxa"/>
            <w:shd w:val="clear" w:color="auto" w:fill="auto"/>
            <w:noWrap/>
            <w:vAlign w:val="center"/>
            <w:hideMark/>
          </w:tcPr>
          <w:p w14:paraId="0EB79F6C" w14:textId="77777777" w:rsidR="00F14B5D" w:rsidRPr="00BD2594" w:rsidRDefault="00F14B5D" w:rsidP="00F14B5D">
            <w:pPr>
              <w:jc w:val="center"/>
            </w:pPr>
            <w:r w:rsidRPr="00BD2594">
              <w:t>4200881.419</w:t>
            </w:r>
          </w:p>
        </w:tc>
      </w:tr>
      <w:tr w:rsidR="00F14B5D" w:rsidRPr="00BD2594" w14:paraId="763F70E0" w14:textId="77777777" w:rsidTr="00F14B5D">
        <w:trPr>
          <w:trHeight w:val="300"/>
        </w:trPr>
        <w:tc>
          <w:tcPr>
            <w:tcW w:w="1129" w:type="dxa"/>
            <w:shd w:val="clear" w:color="auto" w:fill="auto"/>
            <w:noWrap/>
            <w:vAlign w:val="center"/>
            <w:hideMark/>
          </w:tcPr>
          <w:p w14:paraId="7BEC7DDE" w14:textId="77777777" w:rsidR="00F14B5D" w:rsidRPr="00BD2594" w:rsidRDefault="00F14B5D" w:rsidP="00F14B5D">
            <w:pPr>
              <w:jc w:val="center"/>
            </w:pPr>
            <w:r w:rsidRPr="00BD2594">
              <w:t>114</w:t>
            </w:r>
          </w:p>
        </w:tc>
        <w:tc>
          <w:tcPr>
            <w:tcW w:w="1560" w:type="dxa"/>
            <w:shd w:val="clear" w:color="auto" w:fill="auto"/>
            <w:noWrap/>
            <w:vAlign w:val="center"/>
            <w:hideMark/>
          </w:tcPr>
          <w:p w14:paraId="3AA59A98" w14:textId="77777777" w:rsidR="00F14B5D" w:rsidRPr="00BD2594" w:rsidRDefault="00F14B5D" w:rsidP="00F14B5D">
            <w:pPr>
              <w:jc w:val="center"/>
            </w:pPr>
            <w:r w:rsidRPr="00BD2594">
              <w:t>499409.114</w:t>
            </w:r>
          </w:p>
        </w:tc>
        <w:tc>
          <w:tcPr>
            <w:tcW w:w="1984" w:type="dxa"/>
            <w:shd w:val="clear" w:color="auto" w:fill="auto"/>
            <w:noWrap/>
            <w:vAlign w:val="center"/>
            <w:hideMark/>
          </w:tcPr>
          <w:p w14:paraId="7E289740" w14:textId="77777777" w:rsidR="00F14B5D" w:rsidRPr="00BD2594" w:rsidRDefault="00F14B5D" w:rsidP="00F14B5D">
            <w:pPr>
              <w:jc w:val="center"/>
            </w:pPr>
            <w:r w:rsidRPr="00BD2594">
              <w:t>4200882.595</w:t>
            </w:r>
          </w:p>
        </w:tc>
      </w:tr>
      <w:tr w:rsidR="00F14B5D" w:rsidRPr="00BD2594" w14:paraId="035DAAD3" w14:textId="77777777" w:rsidTr="00F14B5D">
        <w:trPr>
          <w:trHeight w:val="300"/>
        </w:trPr>
        <w:tc>
          <w:tcPr>
            <w:tcW w:w="1129" w:type="dxa"/>
            <w:shd w:val="clear" w:color="auto" w:fill="auto"/>
            <w:noWrap/>
            <w:vAlign w:val="center"/>
            <w:hideMark/>
          </w:tcPr>
          <w:p w14:paraId="7ADA40AD" w14:textId="77777777" w:rsidR="00F14B5D" w:rsidRPr="00BD2594" w:rsidRDefault="00F14B5D" w:rsidP="00F14B5D">
            <w:pPr>
              <w:jc w:val="center"/>
            </w:pPr>
            <w:r w:rsidRPr="00BD2594">
              <w:t>115</w:t>
            </w:r>
          </w:p>
        </w:tc>
        <w:tc>
          <w:tcPr>
            <w:tcW w:w="1560" w:type="dxa"/>
            <w:shd w:val="clear" w:color="auto" w:fill="auto"/>
            <w:noWrap/>
            <w:vAlign w:val="center"/>
            <w:hideMark/>
          </w:tcPr>
          <w:p w14:paraId="21F01E11" w14:textId="77777777" w:rsidR="00F14B5D" w:rsidRPr="00BD2594" w:rsidRDefault="00F14B5D" w:rsidP="00F14B5D">
            <w:pPr>
              <w:jc w:val="center"/>
            </w:pPr>
            <w:r w:rsidRPr="00BD2594">
              <w:t>499390.244</w:t>
            </w:r>
          </w:p>
        </w:tc>
        <w:tc>
          <w:tcPr>
            <w:tcW w:w="1984" w:type="dxa"/>
            <w:shd w:val="clear" w:color="auto" w:fill="auto"/>
            <w:noWrap/>
            <w:vAlign w:val="center"/>
            <w:hideMark/>
          </w:tcPr>
          <w:p w14:paraId="13BE3756" w14:textId="77777777" w:rsidR="00F14B5D" w:rsidRPr="00BD2594" w:rsidRDefault="00F14B5D" w:rsidP="00F14B5D">
            <w:pPr>
              <w:jc w:val="center"/>
            </w:pPr>
            <w:r w:rsidRPr="00BD2594">
              <w:t>4200890.087</w:t>
            </w:r>
          </w:p>
        </w:tc>
      </w:tr>
      <w:tr w:rsidR="00F14B5D" w:rsidRPr="00BD2594" w14:paraId="04D32289" w14:textId="77777777" w:rsidTr="00F14B5D">
        <w:trPr>
          <w:trHeight w:val="300"/>
        </w:trPr>
        <w:tc>
          <w:tcPr>
            <w:tcW w:w="1129" w:type="dxa"/>
            <w:shd w:val="clear" w:color="auto" w:fill="auto"/>
            <w:noWrap/>
            <w:vAlign w:val="center"/>
            <w:hideMark/>
          </w:tcPr>
          <w:p w14:paraId="3B6F0631" w14:textId="77777777" w:rsidR="00F14B5D" w:rsidRPr="00BD2594" w:rsidRDefault="00F14B5D" w:rsidP="00F14B5D">
            <w:pPr>
              <w:jc w:val="center"/>
            </w:pPr>
            <w:r w:rsidRPr="00BD2594">
              <w:t>1392</w:t>
            </w:r>
          </w:p>
        </w:tc>
        <w:tc>
          <w:tcPr>
            <w:tcW w:w="1560" w:type="dxa"/>
            <w:shd w:val="clear" w:color="auto" w:fill="auto"/>
            <w:noWrap/>
            <w:vAlign w:val="center"/>
            <w:hideMark/>
          </w:tcPr>
          <w:p w14:paraId="2D4D5FB7" w14:textId="77777777" w:rsidR="00F14B5D" w:rsidRPr="00BD2594" w:rsidRDefault="00F14B5D" w:rsidP="00F14B5D">
            <w:pPr>
              <w:jc w:val="center"/>
            </w:pPr>
            <w:r w:rsidRPr="00BD2594">
              <w:t>499384.521</w:t>
            </w:r>
          </w:p>
        </w:tc>
        <w:tc>
          <w:tcPr>
            <w:tcW w:w="1984" w:type="dxa"/>
            <w:shd w:val="clear" w:color="auto" w:fill="auto"/>
            <w:noWrap/>
            <w:vAlign w:val="center"/>
            <w:hideMark/>
          </w:tcPr>
          <w:p w14:paraId="0C5DC820" w14:textId="77777777" w:rsidR="00F14B5D" w:rsidRPr="00BD2594" w:rsidRDefault="00F14B5D" w:rsidP="00F14B5D">
            <w:pPr>
              <w:jc w:val="center"/>
            </w:pPr>
            <w:r w:rsidRPr="00BD2594">
              <w:t>4200892.305</w:t>
            </w:r>
          </w:p>
        </w:tc>
      </w:tr>
      <w:tr w:rsidR="00F14B5D" w:rsidRPr="00BD2594" w14:paraId="515F5F7D" w14:textId="77777777" w:rsidTr="00F14B5D">
        <w:trPr>
          <w:trHeight w:val="300"/>
        </w:trPr>
        <w:tc>
          <w:tcPr>
            <w:tcW w:w="1129" w:type="dxa"/>
            <w:shd w:val="clear" w:color="auto" w:fill="auto"/>
            <w:noWrap/>
            <w:vAlign w:val="center"/>
            <w:hideMark/>
          </w:tcPr>
          <w:p w14:paraId="32E08A02" w14:textId="77777777" w:rsidR="00F14B5D" w:rsidRPr="00BD2594" w:rsidRDefault="00F14B5D" w:rsidP="00F14B5D">
            <w:pPr>
              <w:jc w:val="center"/>
            </w:pPr>
            <w:r w:rsidRPr="00BD2594">
              <w:t>1393</w:t>
            </w:r>
          </w:p>
        </w:tc>
        <w:tc>
          <w:tcPr>
            <w:tcW w:w="1560" w:type="dxa"/>
            <w:shd w:val="clear" w:color="auto" w:fill="auto"/>
            <w:noWrap/>
            <w:vAlign w:val="center"/>
            <w:hideMark/>
          </w:tcPr>
          <w:p w14:paraId="6B1B36F5" w14:textId="77777777" w:rsidR="00F14B5D" w:rsidRPr="00BD2594" w:rsidRDefault="00F14B5D" w:rsidP="00F14B5D">
            <w:pPr>
              <w:jc w:val="center"/>
            </w:pPr>
            <w:r w:rsidRPr="00BD2594">
              <w:t>499385.400</w:t>
            </w:r>
          </w:p>
        </w:tc>
        <w:tc>
          <w:tcPr>
            <w:tcW w:w="1984" w:type="dxa"/>
            <w:shd w:val="clear" w:color="auto" w:fill="auto"/>
            <w:noWrap/>
            <w:vAlign w:val="center"/>
            <w:hideMark/>
          </w:tcPr>
          <w:p w14:paraId="0E1832BE" w14:textId="77777777" w:rsidR="00F14B5D" w:rsidRPr="00BD2594" w:rsidRDefault="00F14B5D" w:rsidP="00F14B5D">
            <w:pPr>
              <w:jc w:val="center"/>
            </w:pPr>
            <w:r w:rsidRPr="00BD2594">
              <w:t>4200899.041</w:t>
            </w:r>
          </w:p>
        </w:tc>
      </w:tr>
      <w:tr w:rsidR="00F14B5D" w:rsidRPr="00BD2594" w14:paraId="165C617B" w14:textId="77777777" w:rsidTr="00F14B5D">
        <w:trPr>
          <w:trHeight w:val="300"/>
        </w:trPr>
        <w:tc>
          <w:tcPr>
            <w:tcW w:w="1129" w:type="dxa"/>
            <w:shd w:val="clear" w:color="auto" w:fill="auto"/>
            <w:noWrap/>
            <w:vAlign w:val="center"/>
            <w:hideMark/>
          </w:tcPr>
          <w:p w14:paraId="52DF2EA7" w14:textId="77777777" w:rsidR="00F14B5D" w:rsidRPr="00BD2594" w:rsidRDefault="00F14B5D" w:rsidP="00F14B5D">
            <w:pPr>
              <w:jc w:val="center"/>
            </w:pPr>
            <w:r w:rsidRPr="00BD2594">
              <w:t>1394</w:t>
            </w:r>
          </w:p>
        </w:tc>
        <w:tc>
          <w:tcPr>
            <w:tcW w:w="1560" w:type="dxa"/>
            <w:shd w:val="clear" w:color="auto" w:fill="auto"/>
            <w:noWrap/>
            <w:vAlign w:val="center"/>
            <w:hideMark/>
          </w:tcPr>
          <w:p w14:paraId="570D9A41" w14:textId="77777777" w:rsidR="00F14B5D" w:rsidRPr="00BD2594" w:rsidRDefault="00F14B5D" w:rsidP="00F14B5D">
            <w:pPr>
              <w:jc w:val="center"/>
            </w:pPr>
            <w:r w:rsidRPr="00BD2594">
              <w:t>499387.019</w:t>
            </w:r>
          </w:p>
        </w:tc>
        <w:tc>
          <w:tcPr>
            <w:tcW w:w="1984" w:type="dxa"/>
            <w:shd w:val="clear" w:color="auto" w:fill="auto"/>
            <w:noWrap/>
            <w:vAlign w:val="center"/>
            <w:hideMark/>
          </w:tcPr>
          <w:p w14:paraId="3FE3846F" w14:textId="77777777" w:rsidR="00F14B5D" w:rsidRPr="00BD2594" w:rsidRDefault="00F14B5D" w:rsidP="00F14B5D">
            <w:pPr>
              <w:jc w:val="center"/>
            </w:pPr>
            <w:r w:rsidRPr="00BD2594">
              <w:t>4200909.993</w:t>
            </w:r>
          </w:p>
        </w:tc>
      </w:tr>
      <w:tr w:rsidR="00F14B5D" w:rsidRPr="00BD2594" w14:paraId="0A0AC28A" w14:textId="77777777" w:rsidTr="00F14B5D">
        <w:trPr>
          <w:trHeight w:val="300"/>
        </w:trPr>
        <w:tc>
          <w:tcPr>
            <w:tcW w:w="1129" w:type="dxa"/>
            <w:shd w:val="clear" w:color="auto" w:fill="auto"/>
            <w:noWrap/>
            <w:vAlign w:val="center"/>
            <w:hideMark/>
          </w:tcPr>
          <w:p w14:paraId="71146646" w14:textId="77777777" w:rsidR="00F14B5D" w:rsidRPr="00BD2594" w:rsidRDefault="00F14B5D" w:rsidP="00F14B5D">
            <w:pPr>
              <w:jc w:val="center"/>
            </w:pPr>
            <w:r w:rsidRPr="00BD2594">
              <w:t>1395</w:t>
            </w:r>
          </w:p>
        </w:tc>
        <w:tc>
          <w:tcPr>
            <w:tcW w:w="1560" w:type="dxa"/>
            <w:shd w:val="clear" w:color="auto" w:fill="auto"/>
            <w:noWrap/>
            <w:vAlign w:val="center"/>
            <w:hideMark/>
          </w:tcPr>
          <w:p w14:paraId="36A48D48" w14:textId="77777777" w:rsidR="00F14B5D" w:rsidRPr="00BD2594" w:rsidRDefault="00F14B5D" w:rsidP="00F14B5D">
            <w:pPr>
              <w:jc w:val="center"/>
            </w:pPr>
            <w:r w:rsidRPr="00BD2594">
              <w:t>499388.323</w:t>
            </w:r>
          </w:p>
        </w:tc>
        <w:tc>
          <w:tcPr>
            <w:tcW w:w="1984" w:type="dxa"/>
            <w:shd w:val="clear" w:color="auto" w:fill="auto"/>
            <w:noWrap/>
            <w:vAlign w:val="center"/>
            <w:hideMark/>
          </w:tcPr>
          <w:p w14:paraId="61CCD4C0" w14:textId="77777777" w:rsidR="00F14B5D" w:rsidRPr="00BD2594" w:rsidRDefault="00F14B5D" w:rsidP="00F14B5D">
            <w:pPr>
              <w:jc w:val="center"/>
            </w:pPr>
            <w:r w:rsidRPr="00BD2594">
              <w:t>4200918.275</w:t>
            </w:r>
          </w:p>
        </w:tc>
      </w:tr>
      <w:tr w:rsidR="00F14B5D" w:rsidRPr="00BD2594" w14:paraId="32B11172" w14:textId="77777777" w:rsidTr="00F14B5D">
        <w:trPr>
          <w:trHeight w:val="300"/>
        </w:trPr>
        <w:tc>
          <w:tcPr>
            <w:tcW w:w="1129" w:type="dxa"/>
            <w:shd w:val="clear" w:color="auto" w:fill="auto"/>
            <w:noWrap/>
            <w:vAlign w:val="center"/>
            <w:hideMark/>
          </w:tcPr>
          <w:p w14:paraId="59D5D41D" w14:textId="77777777" w:rsidR="00F14B5D" w:rsidRPr="00BD2594" w:rsidRDefault="00F14B5D" w:rsidP="00F14B5D">
            <w:pPr>
              <w:jc w:val="center"/>
            </w:pPr>
            <w:r w:rsidRPr="00BD2594">
              <w:t>1396</w:t>
            </w:r>
          </w:p>
        </w:tc>
        <w:tc>
          <w:tcPr>
            <w:tcW w:w="1560" w:type="dxa"/>
            <w:shd w:val="clear" w:color="auto" w:fill="auto"/>
            <w:noWrap/>
            <w:vAlign w:val="center"/>
            <w:hideMark/>
          </w:tcPr>
          <w:p w14:paraId="7B374E46" w14:textId="77777777" w:rsidR="00F14B5D" w:rsidRPr="00BD2594" w:rsidRDefault="00F14B5D" w:rsidP="00F14B5D">
            <w:pPr>
              <w:jc w:val="center"/>
            </w:pPr>
            <w:r w:rsidRPr="00BD2594">
              <w:t>499396.255</w:t>
            </w:r>
          </w:p>
        </w:tc>
        <w:tc>
          <w:tcPr>
            <w:tcW w:w="1984" w:type="dxa"/>
            <w:shd w:val="clear" w:color="auto" w:fill="auto"/>
            <w:noWrap/>
            <w:vAlign w:val="center"/>
            <w:hideMark/>
          </w:tcPr>
          <w:p w14:paraId="13C2C94B" w14:textId="77777777" w:rsidR="00F14B5D" w:rsidRPr="00BD2594" w:rsidRDefault="00F14B5D" w:rsidP="00F14B5D">
            <w:pPr>
              <w:jc w:val="center"/>
            </w:pPr>
            <w:r w:rsidRPr="00BD2594">
              <w:t>4200969.358</w:t>
            </w:r>
          </w:p>
        </w:tc>
      </w:tr>
      <w:tr w:rsidR="00F14B5D" w:rsidRPr="00BD2594" w14:paraId="35C1A043" w14:textId="77777777" w:rsidTr="00F14B5D">
        <w:trPr>
          <w:trHeight w:val="300"/>
        </w:trPr>
        <w:tc>
          <w:tcPr>
            <w:tcW w:w="1129" w:type="dxa"/>
            <w:shd w:val="clear" w:color="auto" w:fill="auto"/>
            <w:noWrap/>
            <w:vAlign w:val="center"/>
            <w:hideMark/>
          </w:tcPr>
          <w:p w14:paraId="4DF71C07" w14:textId="77777777" w:rsidR="00F14B5D" w:rsidRPr="00BD2594" w:rsidRDefault="00F14B5D" w:rsidP="00F14B5D">
            <w:pPr>
              <w:jc w:val="center"/>
            </w:pPr>
            <w:r w:rsidRPr="00BD2594">
              <w:t>1397</w:t>
            </w:r>
          </w:p>
        </w:tc>
        <w:tc>
          <w:tcPr>
            <w:tcW w:w="1560" w:type="dxa"/>
            <w:shd w:val="clear" w:color="auto" w:fill="auto"/>
            <w:noWrap/>
            <w:vAlign w:val="center"/>
            <w:hideMark/>
          </w:tcPr>
          <w:p w14:paraId="1BFB1BAD" w14:textId="77777777" w:rsidR="00F14B5D" w:rsidRPr="00BD2594" w:rsidRDefault="00F14B5D" w:rsidP="00F14B5D">
            <w:pPr>
              <w:jc w:val="center"/>
            </w:pPr>
            <w:r w:rsidRPr="00BD2594">
              <w:t>499384.727</w:t>
            </w:r>
          </w:p>
        </w:tc>
        <w:tc>
          <w:tcPr>
            <w:tcW w:w="1984" w:type="dxa"/>
            <w:shd w:val="clear" w:color="auto" w:fill="auto"/>
            <w:noWrap/>
            <w:vAlign w:val="center"/>
            <w:hideMark/>
          </w:tcPr>
          <w:p w14:paraId="0B617B3E" w14:textId="77777777" w:rsidR="00F14B5D" w:rsidRPr="00BD2594" w:rsidRDefault="00F14B5D" w:rsidP="00F14B5D">
            <w:pPr>
              <w:jc w:val="center"/>
            </w:pPr>
            <w:r w:rsidRPr="00BD2594">
              <w:t>4200986.526</w:t>
            </w:r>
          </w:p>
        </w:tc>
      </w:tr>
      <w:tr w:rsidR="00F14B5D" w:rsidRPr="00BD2594" w14:paraId="293E86F8" w14:textId="77777777" w:rsidTr="00F14B5D">
        <w:trPr>
          <w:trHeight w:val="300"/>
        </w:trPr>
        <w:tc>
          <w:tcPr>
            <w:tcW w:w="1129" w:type="dxa"/>
            <w:shd w:val="clear" w:color="auto" w:fill="auto"/>
            <w:noWrap/>
            <w:vAlign w:val="center"/>
            <w:hideMark/>
          </w:tcPr>
          <w:p w14:paraId="602E00A8" w14:textId="77777777" w:rsidR="00F14B5D" w:rsidRPr="00BD2594" w:rsidRDefault="00F14B5D" w:rsidP="00F14B5D">
            <w:pPr>
              <w:jc w:val="center"/>
            </w:pPr>
            <w:r w:rsidRPr="00BD2594">
              <w:lastRenderedPageBreak/>
              <w:t>1398</w:t>
            </w:r>
          </w:p>
        </w:tc>
        <w:tc>
          <w:tcPr>
            <w:tcW w:w="1560" w:type="dxa"/>
            <w:shd w:val="clear" w:color="auto" w:fill="auto"/>
            <w:noWrap/>
            <w:vAlign w:val="center"/>
            <w:hideMark/>
          </w:tcPr>
          <w:p w14:paraId="5FDC1076" w14:textId="77777777" w:rsidR="00F14B5D" w:rsidRPr="00BD2594" w:rsidRDefault="00F14B5D" w:rsidP="00F14B5D">
            <w:pPr>
              <w:jc w:val="center"/>
            </w:pPr>
            <w:r w:rsidRPr="00BD2594">
              <w:t>499379.457</w:t>
            </w:r>
          </w:p>
        </w:tc>
        <w:tc>
          <w:tcPr>
            <w:tcW w:w="1984" w:type="dxa"/>
            <w:shd w:val="clear" w:color="auto" w:fill="auto"/>
            <w:noWrap/>
            <w:vAlign w:val="center"/>
            <w:hideMark/>
          </w:tcPr>
          <w:p w14:paraId="18705A22" w14:textId="77777777" w:rsidR="00F14B5D" w:rsidRPr="00BD2594" w:rsidRDefault="00F14B5D" w:rsidP="00F14B5D">
            <w:pPr>
              <w:jc w:val="center"/>
            </w:pPr>
            <w:r w:rsidRPr="00BD2594">
              <w:t>4200993.648</w:t>
            </w:r>
          </w:p>
        </w:tc>
      </w:tr>
      <w:tr w:rsidR="00F14B5D" w:rsidRPr="00BD2594" w14:paraId="1E1FF7F2" w14:textId="77777777" w:rsidTr="00F14B5D">
        <w:trPr>
          <w:trHeight w:val="300"/>
        </w:trPr>
        <w:tc>
          <w:tcPr>
            <w:tcW w:w="1129" w:type="dxa"/>
            <w:shd w:val="clear" w:color="auto" w:fill="auto"/>
            <w:noWrap/>
            <w:vAlign w:val="center"/>
            <w:hideMark/>
          </w:tcPr>
          <w:p w14:paraId="5ECCAFE8" w14:textId="77777777" w:rsidR="00F14B5D" w:rsidRPr="00BD2594" w:rsidRDefault="00F14B5D" w:rsidP="00F14B5D">
            <w:pPr>
              <w:jc w:val="center"/>
            </w:pPr>
            <w:r w:rsidRPr="00BD2594">
              <w:t>1399</w:t>
            </w:r>
          </w:p>
        </w:tc>
        <w:tc>
          <w:tcPr>
            <w:tcW w:w="1560" w:type="dxa"/>
            <w:shd w:val="clear" w:color="auto" w:fill="auto"/>
            <w:noWrap/>
            <w:vAlign w:val="center"/>
            <w:hideMark/>
          </w:tcPr>
          <w:p w14:paraId="6D8552FC" w14:textId="77777777" w:rsidR="00F14B5D" w:rsidRPr="00BD2594" w:rsidRDefault="00F14B5D" w:rsidP="00F14B5D">
            <w:pPr>
              <w:jc w:val="center"/>
            </w:pPr>
            <w:r w:rsidRPr="00BD2594">
              <w:t>499378.442</w:t>
            </w:r>
          </w:p>
        </w:tc>
        <w:tc>
          <w:tcPr>
            <w:tcW w:w="1984" w:type="dxa"/>
            <w:shd w:val="clear" w:color="auto" w:fill="auto"/>
            <w:noWrap/>
            <w:vAlign w:val="center"/>
            <w:hideMark/>
          </w:tcPr>
          <w:p w14:paraId="2ECD897B" w14:textId="77777777" w:rsidR="00F14B5D" w:rsidRPr="00BD2594" w:rsidRDefault="00F14B5D" w:rsidP="00F14B5D">
            <w:pPr>
              <w:jc w:val="center"/>
            </w:pPr>
            <w:r w:rsidRPr="00BD2594">
              <w:t>4200985.400</w:t>
            </w:r>
          </w:p>
        </w:tc>
      </w:tr>
      <w:tr w:rsidR="00F14B5D" w:rsidRPr="00BD2594" w14:paraId="2CBDF8D4" w14:textId="77777777" w:rsidTr="00F14B5D">
        <w:trPr>
          <w:trHeight w:val="300"/>
        </w:trPr>
        <w:tc>
          <w:tcPr>
            <w:tcW w:w="1129" w:type="dxa"/>
            <w:shd w:val="clear" w:color="auto" w:fill="auto"/>
            <w:noWrap/>
            <w:vAlign w:val="center"/>
            <w:hideMark/>
          </w:tcPr>
          <w:p w14:paraId="4B77C499" w14:textId="77777777" w:rsidR="00F14B5D" w:rsidRPr="00BD2594" w:rsidRDefault="00F14B5D" w:rsidP="00F14B5D">
            <w:pPr>
              <w:jc w:val="center"/>
            </w:pPr>
            <w:r w:rsidRPr="00BD2594">
              <w:t>1400</w:t>
            </w:r>
          </w:p>
        </w:tc>
        <w:tc>
          <w:tcPr>
            <w:tcW w:w="1560" w:type="dxa"/>
            <w:shd w:val="clear" w:color="auto" w:fill="auto"/>
            <w:noWrap/>
            <w:vAlign w:val="center"/>
            <w:hideMark/>
          </w:tcPr>
          <w:p w14:paraId="4CBDF893" w14:textId="77777777" w:rsidR="00F14B5D" w:rsidRPr="00BD2594" w:rsidRDefault="00F14B5D" w:rsidP="00F14B5D">
            <w:pPr>
              <w:jc w:val="center"/>
            </w:pPr>
            <w:r w:rsidRPr="00BD2594">
              <w:t>499375.271</w:t>
            </w:r>
          </w:p>
        </w:tc>
        <w:tc>
          <w:tcPr>
            <w:tcW w:w="1984" w:type="dxa"/>
            <w:shd w:val="clear" w:color="auto" w:fill="auto"/>
            <w:noWrap/>
            <w:vAlign w:val="center"/>
            <w:hideMark/>
          </w:tcPr>
          <w:p w14:paraId="2EF5F4D2" w14:textId="77777777" w:rsidR="00F14B5D" w:rsidRPr="00BD2594" w:rsidRDefault="00F14B5D" w:rsidP="00F14B5D">
            <w:pPr>
              <w:jc w:val="center"/>
            </w:pPr>
            <w:r w:rsidRPr="00BD2594">
              <w:t>4200964.251</w:t>
            </w:r>
          </w:p>
        </w:tc>
      </w:tr>
      <w:tr w:rsidR="00F14B5D" w:rsidRPr="00BD2594" w14:paraId="70AFCFEC" w14:textId="77777777" w:rsidTr="00F14B5D">
        <w:trPr>
          <w:trHeight w:val="300"/>
        </w:trPr>
        <w:tc>
          <w:tcPr>
            <w:tcW w:w="1129" w:type="dxa"/>
            <w:shd w:val="clear" w:color="auto" w:fill="auto"/>
            <w:noWrap/>
            <w:vAlign w:val="center"/>
            <w:hideMark/>
          </w:tcPr>
          <w:p w14:paraId="0EFF9D02" w14:textId="77777777" w:rsidR="00F14B5D" w:rsidRPr="00BD2594" w:rsidRDefault="00F14B5D" w:rsidP="00F14B5D">
            <w:pPr>
              <w:jc w:val="center"/>
            </w:pPr>
            <w:r w:rsidRPr="00BD2594">
              <w:t>1401</w:t>
            </w:r>
          </w:p>
        </w:tc>
        <w:tc>
          <w:tcPr>
            <w:tcW w:w="1560" w:type="dxa"/>
            <w:shd w:val="clear" w:color="auto" w:fill="auto"/>
            <w:noWrap/>
            <w:vAlign w:val="center"/>
            <w:hideMark/>
          </w:tcPr>
          <w:p w14:paraId="7F370DD8" w14:textId="77777777" w:rsidR="00F14B5D" w:rsidRPr="00BD2594" w:rsidRDefault="00F14B5D" w:rsidP="00F14B5D">
            <w:pPr>
              <w:jc w:val="center"/>
            </w:pPr>
            <w:r w:rsidRPr="00BD2594">
              <w:t>499366.406</w:t>
            </w:r>
          </w:p>
        </w:tc>
        <w:tc>
          <w:tcPr>
            <w:tcW w:w="1984" w:type="dxa"/>
            <w:shd w:val="clear" w:color="auto" w:fill="auto"/>
            <w:noWrap/>
            <w:vAlign w:val="center"/>
            <w:hideMark/>
          </w:tcPr>
          <w:p w14:paraId="7E1B198A" w14:textId="77777777" w:rsidR="00F14B5D" w:rsidRPr="00BD2594" w:rsidRDefault="00F14B5D" w:rsidP="00F14B5D">
            <w:pPr>
              <w:jc w:val="center"/>
            </w:pPr>
            <w:r w:rsidRPr="00BD2594">
              <w:t>4200907.473</w:t>
            </w:r>
          </w:p>
        </w:tc>
      </w:tr>
      <w:tr w:rsidR="00F14B5D" w:rsidRPr="00BD2594" w14:paraId="484A71FE" w14:textId="77777777" w:rsidTr="00F14B5D">
        <w:trPr>
          <w:trHeight w:val="300"/>
        </w:trPr>
        <w:tc>
          <w:tcPr>
            <w:tcW w:w="1129" w:type="dxa"/>
            <w:shd w:val="clear" w:color="auto" w:fill="auto"/>
            <w:noWrap/>
            <w:vAlign w:val="center"/>
            <w:hideMark/>
          </w:tcPr>
          <w:p w14:paraId="23C87644" w14:textId="77777777" w:rsidR="00F14B5D" w:rsidRPr="00BD2594" w:rsidRDefault="00F14B5D" w:rsidP="00F14B5D">
            <w:pPr>
              <w:jc w:val="center"/>
            </w:pPr>
            <w:r w:rsidRPr="00BD2594">
              <w:t>1402</w:t>
            </w:r>
          </w:p>
        </w:tc>
        <w:tc>
          <w:tcPr>
            <w:tcW w:w="1560" w:type="dxa"/>
            <w:shd w:val="clear" w:color="auto" w:fill="auto"/>
            <w:noWrap/>
            <w:vAlign w:val="center"/>
            <w:hideMark/>
          </w:tcPr>
          <w:p w14:paraId="5C6DC6F9" w14:textId="77777777" w:rsidR="00F14B5D" w:rsidRPr="00BD2594" w:rsidRDefault="00F14B5D" w:rsidP="00F14B5D">
            <w:pPr>
              <w:jc w:val="center"/>
            </w:pPr>
            <w:r w:rsidRPr="00BD2594">
              <w:t>499364.814</w:t>
            </w:r>
          </w:p>
        </w:tc>
        <w:tc>
          <w:tcPr>
            <w:tcW w:w="1984" w:type="dxa"/>
            <w:shd w:val="clear" w:color="auto" w:fill="auto"/>
            <w:noWrap/>
            <w:vAlign w:val="center"/>
            <w:hideMark/>
          </w:tcPr>
          <w:p w14:paraId="7A77281A" w14:textId="77777777" w:rsidR="00F14B5D" w:rsidRPr="00BD2594" w:rsidRDefault="00F14B5D" w:rsidP="00F14B5D">
            <w:pPr>
              <w:jc w:val="center"/>
            </w:pPr>
            <w:r w:rsidRPr="00BD2594">
              <w:t>4200896.219</w:t>
            </w:r>
          </w:p>
        </w:tc>
      </w:tr>
      <w:tr w:rsidR="00F14B5D" w:rsidRPr="00BD2594" w14:paraId="32B2B8D4" w14:textId="77777777" w:rsidTr="00F14B5D">
        <w:trPr>
          <w:trHeight w:val="300"/>
        </w:trPr>
        <w:tc>
          <w:tcPr>
            <w:tcW w:w="1129" w:type="dxa"/>
            <w:shd w:val="clear" w:color="auto" w:fill="auto"/>
            <w:noWrap/>
            <w:vAlign w:val="center"/>
            <w:hideMark/>
          </w:tcPr>
          <w:p w14:paraId="6B04038C" w14:textId="77777777" w:rsidR="00F14B5D" w:rsidRPr="00BD2594" w:rsidRDefault="00F14B5D" w:rsidP="00F14B5D">
            <w:pPr>
              <w:jc w:val="center"/>
            </w:pPr>
            <w:r w:rsidRPr="00BD2594">
              <w:t>1403</w:t>
            </w:r>
          </w:p>
        </w:tc>
        <w:tc>
          <w:tcPr>
            <w:tcW w:w="1560" w:type="dxa"/>
            <w:shd w:val="clear" w:color="auto" w:fill="auto"/>
            <w:noWrap/>
            <w:vAlign w:val="center"/>
            <w:hideMark/>
          </w:tcPr>
          <w:p w14:paraId="14090FBE" w14:textId="77777777" w:rsidR="00F14B5D" w:rsidRPr="00BD2594" w:rsidRDefault="00F14B5D" w:rsidP="00F14B5D">
            <w:pPr>
              <w:jc w:val="center"/>
            </w:pPr>
            <w:r w:rsidRPr="00BD2594">
              <w:t>499363.140</w:t>
            </w:r>
          </w:p>
        </w:tc>
        <w:tc>
          <w:tcPr>
            <w:tcW w:w="1984" w:type="dxa"/>
            <w:shd w:val="clear" w:color="auto" w:fill="auto"/>
            <w:noWrap/>
            <w:vAlign w:val="center"/>
            <w:hideMark/>
          </w:tcPr>
          <w:p w14:paraId="3AADA57E" w14:textId="77777777" w:rsidR="00F14B5D" w:rsidRPr="00BD2594" w:rsidRDefault="00F14B5D" w:rsidP="00F14B5D">
            <w:pPr>
              <w:jc w:val="center"/>
            </w:pPr>
            <w:r w:rsidRPr="00BD2594">
              <w:t>4200881.990</w:t>
            </w:r>
          </w:p>
        </w:tc>
      </w:tr>
      <w:tr w:rsidR="00F14B5D" w:rsidRPr="00BD2594" w14:paraId="3A2F8705" w14:textId="77777777" w:rsidTr="00F14B5D">
        <w:trPr>
          <w:trHeight w:val="300"/>
        </w:trPr>
        <w:tc>
          <w:tcPr>
            <w:tcW w:w="1129" w:type="dxa"/>
            <w:shd w:val="clear" w:color="auto" w:fill="auto"/>
            <w:noWrap/>
            <w:vAlign w:val="center"/>
            <w:hideMark/>
          </w:tcPr>
          <w:p w14:paraId="0D695FA1" w14:textId="77777777" w:rsidR="00F14B5D" w:rsidRPr="00BD2594" w:rsidRDefault="00F14B5D" w:rsidP="00F14B5D">
            <w:pPr>
              <w:jc w:val="center"/>
            </w:pPr>
            <w:r w:rsidRPr="00BD2594">
              <w:t>1404</w:t>
            </w:r>
          </w:p>
        </w:tc>
        <w:tc>
          <w:tcPr>
            <w:tcW w:w="1560" w:type="dxa"/>
            <w:shd w:val="clear" w:color="auto" w:fill="auto"/>
            <w:noWrap/>
            <w:vAlign w:val="center"/>
            <w:hideMark/>
          </w:tcPr>
          <w:p w14:paraId="1E866953" w14:textId="77777777" w:rsidR="00F14B5D" w:rsidRPr="00BD2594" w:rsidRDefault="00F14B5D" w:rsidP="00F14B5D">
            <w:pPr>
              <w:jc w:val="center"/>
            </w:pPr>
            <w:r w:rsidRPr="00BD2594">
              <w:t>499362.028</w:t>
            </w:r>
          </w:p>
        </w:tc>
        <w:tc>
          <w:tcPr>
            <w:tcW w:w="1984" w:type="dxa"/>
            <w:shd w:val="clear" w:color="auto" w:fill="auto"/>
            <w:noWrap/>
            <w:vAlign w:val="center"/>
            <w:hideMark/>
          </w:tcPr>
          <w:p w14:paraId="258353B8" w14:textId="77777777" w:rsidR="00F14B5D" w:rsidRPr="00BD2594" w:rsidRDefault="00F14B5D" w:rsidP="00F14B5D">
            <w:pPr>
              <w:jc w:val="center"/>
            </w:pPr>
            <w:r w:rsidRPr="00BD2594">
              <w:t>4200867.594</w:t>
            </w:r>
          </w:p>
        </w:tc>
      </w:tr>
      <w:tr w:rsidR="00F14B5D" w:rsidRPr="00BD2594" w14:paraId="1AC91C49" w14:textId="77777777" w:rsidTr="00F14B5D">
        <w:trPr>
          <w:trHeight w:val="300"/>
        </w:trPr>
        <w:tc>
          <w:tcPr>
            <w:tcW w:w="1129" w:type="dxa"/>
            <w:shd w:val="clear" w:color="auto" w:fill="auto"/>
            <w:noWrap/>
            <w:vAlign w:val="center"/>
            <w:hideMark/>
          </w:tcPr>
          <w:p w14:paraId="4C5BA81A" w14:textId="77777777" w:rsidR="00F14B5D" w:rsidRPr="00BD2594" w:rsidRDefault="00F14B5D" w:rsidP="00F14B5D">
            <w:pPr>
              <w:jc w:val="center"/>
            </w:pPr>
            <w:r w:rsidRPr="00BD2594">
              <w:t>1405</w:t>
            </w:r>
          </w:p>
        </w:tc>
        <w:tc>
          <w:tcPr>
            <w:tcW w:w="1560" w:type="dxa"/>
            <w:shd w:val="clear" w:color="auto" w:fill="auto"/>
            <w:noWrap/>
            <w:vAlign w:val="center"/>
            <w:hideMark/>
          </w:tcPr>
          <w:p w14:paraId="734CCCC0" w14:textId="77777777" w:rsidR="00F14B5D" w:rsidRPr="00BD2594" w:rsidRDefault="00F14B5D" w:rsidP="00F14B5D">
            <w:pPr>
              <w:jc w:val="center"/>
            </w:pPr>
            <w:r w:rsidRPr="00BD2594">
              <w:t>499361.685</w:t>
            </w:r>
          </w:p>
        </w:tc>
        <w:tc>
          <w:tcPr>
            <w:tcW w:w="1984" w:type="dxa"/>
            <w:shd w:val="clear" w:color="auto" w:fill="auto"/>
            <w:noWrap/>
            <w:vAlign w:val="center"/>
            <w:hideMark/>
          </w:tcPr>
          <w:p w14:paraId="6457E3C0" w14:textId="77777777" w:rsidR="00F14B5D" w:rsidRPr="00BD2594" w:rsidRDefault="00F14B5D" w:rsidP="00F14B5D">
            <w:pPr>
              <w:jc w:val="center"/>
            </w:pPr>
            <w:r w:rsidRPr="00BD2594">
              <w:t>4200850.007</w:t>
            </w:r>
          </w:p>
        </w:tc>
      </w:tr>
      <w:tr w:rsidR="00F14B5D" w:rsidRPr="00BD2594" w14:paraId="24B67105" w14:textId="77777777" w:rsidTr="00F14B5D">
        <w:trPr>
          <w:trHeight w:val="300"/>
        </w:trPr>
        <w:tc>
          <w:tcPr>
            <w:tcW w:w="1129" w:type="dxa"/>
            <w:shd w:val="clear" w:color="auto" w:fill="auto"/>
            <w:noWrap/>
            <w:vAlign w:val="center"/>
            <w:hideMark/>
          </w:tcPr>
          <w:p w14:paraId="304EE6B3" w14:textId="77777777" w:rsidR="00F14B5D" w:rsidRPr="00BD2594" w:rsidRDefault="00F14B5D" w:rsidP="00F14B5D">
            <w:pPr>
              <w:jc w:val="center"/>
            </w:pPr>
            <w:r w:rsidRPr="00BD2594">
              <w:t>1406</w:t>
            </w:r>
          </w:p>
        </w:tc>
        <w:tc>
          <w:tcPr>
            <w:tcW w:w="1560" w:type="dxa"/>
            <w:shd w:val="clear" w:color="auto" w:fill="auto"/>
            <w:noWrap/>
            <w:vAlign w:val="center"/>
            <w:hideMark/>
          </w:tcPr>
          <w:p w14:paraId="5DF5341F" w14:textId="77777777" w:rsidR="00F14B5D" w:rsidRPr="00BD2594" w:rsidRDefault="00F14B5D" w:rsidP="00F14B5D">
            <w:pPr>
              <w:jc w:val="center"/>
            </w:pPr>
            <w:r w:rsidRPr="00BD2594">
              <w:t>499362.344</w:t>
            </w:r>
          </w:p>
        </w:tc>
        <w:tc>
          <w:tcPr>
            <w:tcW w:w="1984" w:type="dxa"/>
            <w:shd w:val="clear" w:color="auto" w:fill="auto"/>
            <w:noWrap/>
            <w:vAlign w:val="center"/>
            <w:hideMark/>
          </w:tcPr>
          <w:p w14:paraId="22DD73F6" w14:textId="77777777" w:rsidR="00F14B5D" w:rsidRPr="00BD2594" w:rsidRDefault="00F14B5D" w:rsidP="00F14B5D">
            <w:pPr>
              <w:jc w:val="center"/>
            </w:pPr>
            <w:r w:rsidRPr="00BD2594">
              <w:t>4200837.089</w:t>
            </w:r>
          </w:p>
        </w:tc>
      </w:tr>
      <w:tr w:rsidR="00F14B5D" w:rsidRPr="00BD2594" w14:paraId="50A49A06" w14:textId="77777777" w:rsidTr="00F14B5D">
        <w:trPr>
          <w:trHeight w:val="300"/>
        </w:trPr>
        <w:tc>
          <w:tcPr>
            <w:tcW w:w="1129" w:type="dxa"/>
            <w:shd w:val="clear" w:color="auto" w:fill="auto"/>
            <w:noWrap/>
            <w:vAlign w:val="center"/>
            <w:hideMark/>
          </w:tcPr>
          <w:p w14:paraId="061A9FB1" w14:textId="77777777" w:rsidR="00F14B5D" w:rsidRPr="00BD2594" w:rsidRDefault="00F14B5D" w:rsidP="00F14B5D">
            <w:pPr>
              <w:jc w:val="center"/>
            </w:pPr>
            <w:r w:rsidRPr="00BD2594">
              <w:t>1407</w:t>
            </w:r>
          </w:p>
        </w:tc>
        <w:tc>
          <w:tcPr>
            <w:tcW w:w="1560" w:type="dxa"/>
            <w:shd w:val="clear" w:color="auto" w:fill="auto"/>
            <w:noWrap/>
            <w:vAlign w:val="center"/>
            <w:hideMark/>
          </w:tcPr>
          <w:p w14:paraId="466CF8BB" w14:textId="77777777" w:rsidR="00F14B5D" w:rsidRPr="00BD2594" w:rsidRDefault="00F14B5D" w:rsidP="00F14B5D">
            <w:pPr>
              <w:jc w:val="center"/>
            </w:pPr>
            <w:r w:rsidRPr="00BD2594">
              <w:t>499363.785</w:t>
            </w:r>
          </w:p>
        </w:tc>
        <w:tc>
          <w:tcPr>
            <w:tcW w:w="1984" w:type="dxa"/>
            <w:shd w:val="clear" w:color="auto" w:fill="auto"/>
            <w:noWrap/>
            <w:vAlign w:val="center"/>
            <w:hideMark/>
          </w:tcPr>
          <w:p w14:paraId="5D8EF6F2" w14:textId="77777777" w:rsidR="00F14B5D" w:rsidRPr="00BD2594" w:rsidRDefault="00F14B5D" w:rsidP="00F14B5D">
            <w:pPr>
              <w:jc w:val="center"/>
            </w:pPr>
            <w:r w:rsidRPr="00BD2594">
              <w:t>4200824.205</w:t>
            </w:r>
          </w:p>
        </w:tc>
      </w:tr>
      <w:tr w:rsidR="00F14B5D" w:rsidRPr="00BD2594" w14:paraId="0ADBDF58" w14:textId="77777777" w:rsidTr="00F14B5D">
        <w:trPr>
          <w:trHeight w:val="300"/>
        </w:trPr>
        <w:tc>
          <w:tcPr>
            <w:tcW w:w="1129" w:type="dxa"/>
            <w:shd w:val="clear" w:color="auto" w:fill="auto"/>
            <w:noWrap/>
            <w:vAlign w:val="center"/>
            <w:hideMark/>
          </w:tcPr>
          <w:p w14:paraId="55B5B889" w14:textId="77777777" w:rsidR="00F14B5D" w:rsidRPr="00BD2594" w:rsidRDefault="00F14B5D" w:rsidP="00F14B5D">
            <w:pPr>
              <w:jc w:val="center"/>
            </w:pPr>
            <w:r w:rsidRPr="00BD2594">
              <w:t>1408</w:t>
            </w:r>
          </w:p>
        </w:tc>
        <w:tc>
          <w:tcPr>
            <w:tcW w:w="1560" w:type="dxa"/>
            <w:shd w:val="clear" w:color="auto" w:fill="auto"/>
            <w:noWrap/>
            <w:vAlign w:val="center"/>
            <w:hideMark/>
          </w:tcPr>
          <w:p w14:paraId="3775503D" w14:textId="77777777" w:rsidR="00F14B5D" w:rsidRPr="00BD2594" w:rsidRDefault="00F14B5D" w:rsidP="00F14B5D">
            <w:pPr>
              <w:jc w:val="center"/>
            </w:pPr>
            <w:r w:rsidRPr="00BD2594">
              <w:t>499366.049</w:t>
            </w:r>
          </w:p>
        </w:tc>
        <w:tc>
          <w:tcPr>
            <w:tcW w:w="1984" w:type="dxa"/>
            <w:shd w:val="clear" w:color="auto" w:fill="auto"/>
            <w:noWrap/>
            <w:vAlign w:val="center"/>
            <w:hideMark/>
          </w:tcPr>
          <w:p w14:paraId="2A94004A" w14:textId="77777777" w:rsidR="00F14B5D" w:rsidRPr="00BD2594" w:rsidRDefault="00F14B5D" w:rsidP="00F14B5D">
            <w:pPr>
              <w:jc w:val="center"/>
            </w:pPr>
            <w:r w:rsidRPr="00BD2594">
              <w:t>4200811.404</w:t>
            </w:r>
          </w:p>
        </w:tc>
      </w:tr>
      <w:tr w:rsidR="00F14B5D" w:rsidRPr="00BD2594" w14:paraId="459B1720" w14:textId="77777777" w:rsidTr="00F14B5D">
        <w:trPr>
          <w:trHeight w:val="300"/>
        </w:trPr>
        <w:tc>
          <w:tcPr>
            <w:tcW w:w="1129" w:type="dxa"/>
            <w:shd w:val="clear" w:color="auto" w:fill="auto"/>
            <w:noWrap/>
            <w:vAlign w:val="center"/>
            <w:hideMark/>
          </w:tcPr>
          <w:p w14:paraId="3013D8E2" w14:textId="77777777" w:rsidR="00F14B5D" w:rsidRPr="00BD2594" w:rsidRDefault="00F14B5D" w:rsidP="00F14B5D">
            <w:pPr>
              <w:jc w:val="center"/>
            </w:pPr>
            <w:r w:rsidRPr="00BD2594">
              <w:t>1409</w:t>
            </w:r>
          </w:p>
        </w:tc>
        <w:tc>
          <w:tcPr>
            <w:tcW w:w="1560" w:type="dxa"/>
            <w:shd w:val="clear" w:color="auto" w:fill="auto"/>
            <w:noWrap/>
            <w:vAlign w:val="center"/>
            <w:hideMark/>
          </w:tcPr>
          <w:p w14:paraId="04742C7F" w14:textId="77777777" w:rsidR="00F14B5D" w:rsidRPr="00BD2594" w:rsidRDefault="00F14B5D" w:rsidP="00F14B5D">
            <w:pPr>
              <w:jc w:val="center"/>
            </w:pPr>
            <w:r w:rsidRPr="00BD2594">
              <w:t>499369.082</w:t>
            </w:r>
          </w:p>
        </w:tc>
        <w:tc>
          <w:tcPr>
            <w:tcW w:w="1984" w:type="dxa"/>
            <w:shd w:val="clear" w:color="auto" w:fill="auto"/>
            <w:noWrap/>
            <w:vAlign w:val="center"/>
            <w:hideMark/>
          </w:tcPr>
          <w:p w14:paraId="77DBC82B" w14:textId="77777777" w:rsidR="00F14B5D" w:rsidRPr="00BD2594" w:rsidRDefault="00F14B5D" w:rsidP="00F14B5D">
            <w:pPr>
              <w:jc w:val="center"/>
            </w:pPr>
            <w:r w:rsidRPr="00BD2594">
              <w:t>4200798.823</w:t>
            </w:r>
          </w:p>
        </w:tc>
      </w:tr>
      <w:tr w:rsidR="00F14B5D" w:rsidRPr="00BD2594" w14:paraId="5BE64FE1" w14:textId="77777777" w:rsidTr="00F14B5D">
        <w:trPr>
          <w:trHeight w:val="300"/>
        </w:trPr>
        <w:tc>
          <w:tcPr>
            <w:tcW w:w="1129" w:type="dxa"/>
            <w:shd w:val="clear" w:color="auto" w:fill="auto"/>
            <w:noWrap/>
            <w:vAlign w:val="center"/>
            <w:hideMark/>
          </w:tcPr>
          <w:p w14:paraId="69D30A0D" w14:textId="77777777" w:rsidR="00F14B5D" w:rsidRPr="00BD2594" w:rsidRDefault="00F14B5D" w:rsidP="00F14B5D">
            <w:pPr>
              <w:jc w:val="center"/>
            </w:pPr>
            <w:r w:rsidRPr="00BD2594">
              <w:t>1410</w:t>
            </w:r>
          </w:p>
        </w:tc>
        <w:tc>
          <w:tcPr>
            <w:tcW w:w="1560" w:type="dxa"/>
            <w:shd w:val="clear" w:color="auto" w:fill="auto"/>
            <w:noWrap/>
            <w:vAlign w:val="center"/>
            <w:hideMark/>
          </w:tcPr>
          <w:p w14:paraId="60359659" w14:textId="77777777" w:rsidR="00F14B5D" w:rsidRPr="00BD2594" w:rsidRDefault="00F14B5D" w:rsidP="00F14B5D">
            <w:pPr>
              <w:jc w:val="center"/>
            </w:pPr>
            <w:r w:rsidRPr="00BD2594">
              <w:t>499372.884</w:t>
            </w:r>
          </w:p>
        </w:tc>
        <w:tc>
          <w:tcPr>
            <w:tcW w:w="1984" w:type="dxa"/>
            <w:shd w:val="clear" w:color="auto" w:fill="auto"/>
            <w:noWrap/>
            <w:vAlign w:val="center"/>
            <w:hideMark/>
          </w:tcPr>
          <w:p w14:paraId="02D5B751" w14:textId="77777777" w:rsidR="00F14B5D" w:rsidRPr="00BD2594" w:rsidRDefault="00F14B5D" w:rsidP="00F14B5D">
            <w:pPr>
              <w:jc w:val="center"/>
            </w:pPr>
            <w:r w:rsidRPr="00BD2594">
              <w:t>4200786.409</w:t>
            </w:r>
          </w:p>
        </w:tc>
      </w:tr>
      <w:tr w:rsidR="00F14B5D" w:rsidRPr="00BD2594" w14:paraId="362B62C2" w14:textId="77777777" w:rsidTr="00F14B5D">
        <w:trPr>
          <w:trHeight w:val="300"/>
        </w:trPr>
        <w:tc>
          <w:tcPr>
            <w:tcW w:w="1129" w:type="dxa"/>
            <w:shd w:val="clear" w:color="auto" w:fill="auto"/>
            <w:noWrap/>
            <w:vAlign w:val="center"/>
            <w:hideMark/>
          </w:tcPr>
          <w:p w14:paraId="2D934016" w14:textId="77777777" w:rsidR="00F14B5D" w:rsidRPr="00BD2594" w:rsidRDefault="00F14B5D" w:rsidP="00F14B5D">
            <w:pPr>
              <w:jc w:val="center"/>
            </w:pPr>
            <w:r w:rsidRPr="00BD2594">
              <w:t>1411</w:t>
            </w:r>
          </w:p>
        </w:tc>
        <w:tc>
          <w:tcPr>
            <w:tcW w:w="1560" w:type="dxa"/>
            <w:shd w:val="clear" w:color="auto" w:fill="auto"/>
            <w:noWrap/>
            <w:vAlign w:val="center"/>
            <w:hideMark/>
          </w:tcPr>
          <w:p w14:paraId="050E5234" w14:textId="77777777" w:rsidR="00F14B5D" w:rsidRPr="00BD2594" w:rsidRDefault="00F14B5D" w:rsidP="00F14B5D">
            <w:pPr>
              <w:jc w:val="center"/>
            </w:pPr>
            <w:r w:rsidRPr="00BD2594">
              <w:t>499377.440</w:t>
            </w:r>
          </w:p>
        </w:tc>
        <w:tc>
          <w:tcPr>
            <w:tcW w:w="1984" w:type="dxa"/>
            <w:shd w:val="clear" w:color="auto" w:fill="auto"/>
            <w:noWrap/>
            <w:vAlign w:val="center"/>
            <w:hideMark/>
          </w:tcPr>
          <w:p w14:paraId="11744FF0" w14:textId="77777777" w:rsidR="00F14B5D" w:rsidRPr="00BD2594" w:rsidRDefault="00F14B5D" w:rsidP="00F14B5D">
            <w:pPr>
              <w:jc w:val="center"/>
            </w:pPr>
            <w:r w:rsidRPr="00BD2594">
              <w:t>4200774.264</w:t>
            </w:r>
          </w:p>
        </w:tc>
      </w:tr>
      <w:tr w:rsidR="00F14B5D" w:rsidRPr="00BD2594" w14:paraId="09646195" w14:textId="77777777" w:rsidTr="00F14B5D">
        <w:trPr>
          <w:trHeight w:val="300"/>
        </w:trPr>
        <w:tc>
          <w:tcPr>
            <w:tcW w:w="1129" w:type="dxa"/>
            <w:shd w:val="clear" w:color="auto" w:fill="auto"/>
            <w:noWrap/>
            <w:vAlign w:val="center"/>
            <w:hideMark/>
          </w:tcPr>
          <w:p w14:paraId="39788BA3" w14:textId="77777777" w:rsidR="00F14B5D" w:rsidRPr="00BD2594" w:rsidRDefault="00F14B5D" w:rsidP="00F14B5D">
            <w:pPr>
              <w:jc w:val="center"/>
            </w:pPr>
            <w:r w:rsidRPr="00BD2594">
              <w:t>1412</w:t>
            </w:r>
          </w:p>
        </w:tc>
        <w:tc>
          <w:tcPr>
            <w:tcW w:w="1560" w:type="dxa"/>
            <w:shd w:val="clear" w:color="auto" w:fill="auto"/>
            <w:noWrap/>
            <w:vAlign w:val="center"/>
            <w:hideMark/>
          </w:tcPr>
          <w:p w14:paraId="6091B9EA" w14:textId="77777777" w:rsidR="00F14B5D" w:rsidRPr="00BD2594" w:rsidRDefault="00F14B5D" w:rsidP="00F14B5D">
            <w:pPr>
              <w:jc w:val="center"/>
            </w:pPr>
            <w:r w:rsidRPr="00BD2594">
              <w:t>499382.723</w:t>
            </w:r>
          </w:p>
        </w:tc>
        <w:tc>
          <w:tcPr>
            <w:tcW w:w="1984" w:type="dxa"/>
            <w:shd w:val="clear" w:color="auto" w:fill="auto"/>
            <w:noWrap/>
            <w:vAlign w:val="center"/>
            <w:hideMark/>
          </w:tcPr>
          <w:p w14:paraId="51962DB5" w14:textId="77777777" w:rsidR="00F14B5D" w:rsidRPr="00BD2594" w:rsidRDefault="00F14B5D" w:rsidP="00F14B5D">
            <w:pPr>
              <w:jc w:val="center"/>
            </w:pPr>
            <w:r w:rsidRPr="00BD2594">
              <w:t>4200762.471</w:t>
            </w:r>
          </w:p>
        </w:tc>
      </w:tr>
      <w:tr w:rsidR="00F14B5D" w:rsidRPr="00BD2594" w14:paraId="35220676" w14:textId="77777777" w:rsidTr="00F14B5D">
        <w:trPr>
          <w:trHeight w:val="300"/>
        </w:trPr>
        <w:tc>
          <w:tcPr>
            <w:tcW w:w="1129" w:type="dxa"/>
            <w:shd w:val="clear" w:color="auto" w:fill="auto"/>
            <w:noWrap/>
            <w:vAlign w:val="center"/>
            <w:hideMark/>
          </w:tcPr>
          <w:p w14:paraId="6B004906" w14:textId="77777777" w:rsidR="00F14B5D" w:rsidRPr="00BD2594" w:rsidRDefault="00F14B5D" w:rsidP="00F14B5D">
            <w:pPr>
              <w:jc w:val="center"/>
            </w:pPr>
            <w:r w:rsidRPr="00BD2594">
              <w:t>1413</w:t>
            </w:r>
          </w:p>
        </w:tc>
        <w:tc>
          <w:tcPr>
            <w:tcW w:w="1560" w:type="dxa"/>
            <w:shd w:val="clear" w:color="auto" w:fill="auto"/>
            <w:noWrap/>
            <w:vAlign w:val="center"/>
            <w:hideMark/>
          </w:tcPr>
          <w:p w14:paraId="04FE585B" w14:textId="77777777" w:rsidR="00F14B5D" w:rsidRPr="00BD2594" w:rsidRDefault="00F14B5D" w:rsidP="00F14B5D">
            <w:pPr>
              <w:jc w:val="center"/>
            </w:pPr>
            <w:r w:rsidRPr="00BD2594">
              <w:t>499393.977</w:t>
            </w:r>
          </w:p>
        </w:tc>
        <w:tc>
          <w:tcPr>
            <w:tcW w:w="1984" w:type="dxa"/>
            <w:shd w:val="clear" w:color="auto" w:fill="auto"/>
            <w:noWrap/>
            <w:vAlign w:val="center"/>
            <w:hideMark/>
          </w:tcPr>
          <w:p w14:paraId="2C904133" w14:textId="77777777" w:rsidR="00F14B5D" w:rsidRPr="00BD2594" w:rsidRDefault="00F14B5D" w:rsidP="00F14B5D">
            <w:pPr>
              <w:jc w:val="center"/>
            </w:pPr>
            <w:r w:rsidRPr="00BD2594">
              <w:t>4200741.994</w:t>
            </w:r>
          </w:p>
        </w:tc>
      </w:tr>
      <w:tr w:rsidR="00F14B5D" w:rsidRPr="00BD2594" w14:paraId="6BAA803B" w14:textId="77777777" w:rsidTr="00F14B5D">
        <w:trPr>
          <w:trHeight w:val="300"/>
        </w:trPr>
        <w:tc>
          <w:tcPr>
            <w:tcW w:w="1129" w:type="dxa"/>
            <w:shd w:val="clear" w:color="auto" w:fill="auto"/>
            <w:noWrap/>
            <w:vAlign w:val="center"/>
            <w:hideMark/>
          </w:tcPr>
          <w:p w14:paraId="755EBAE6" w14:textId="77777777" w:rsidR="00F14B5D" w:rsidRPr="00BD2594" w:rsidRDefault="00F14B5D" w:rsidP="00F14B5D">
            <w:pPr>
              <w:jc w:val="center"/>
            </w:pPr>
            <w:r w:rsidRPr="00BD2594">
              <w:t>1414</w:t>
            </w:r>
          </w:p>
        </w:tc>
        <w:tc>
          <w:tcPr>
            <w:tcW w:w="1560" w:type="dxa"/>
            <w:shd w:val="clear" w:color="auto" w:fill="auto"/>
            <w:noWrap/>
            <w:vAlign w:val="center"/>
            <w:hideMark/>
          </w:tcPr>
          <w:p w14:paraId="4E35082F" w14:textId="77777777" w:rsidR="00F14B5D" w:rsidRPr="00BD2594" w:rsidRDefault="00F14B5D" w:rsidP="00F14B5D">
            <w:pPr>
              <w:jc w:val="center"/>
            </w:pPr>
            <w:r w:rsidRPr="00BD2594">
              <w:t>499411.461</w:t>
            </w:r>
          </w:p>
        </w:tc>
        <w:tc>
          <w:tcPr>
            <w:tcW w:w="1984" w:type="dxa"/>
            <w:shd w:val="clear" w:color="auto" w:fill="auto"/>
            <w:noWrap/>
            <w:vAlign w:val="center"/>
            <w:hideMark/>
          </w:tcPr>
          <w:p w14:paraId="6387CC03" w14:textId="77777777" w:rsidR="00F14B5D" w:rsidRPr="00BD2594" w:rsidRDefault="00F14B5D" w:rsidP="00F14B5D">
            <w:pPr>
              <w:jc w:val="center"/>
            </w:pPr>
            <w:r w:rsidRPr="00BD2594">
              <w:t>4200715.755</w:t>
            </w:r>
          </w:p>
        </w:tc>
      </w:tr>
      <w:tr w:rsidR="00F14B5D" w:rsidRPr="00BD2594" w14:paraId="7717C8A6" w14:textId="77777777" w:rsidTr="00F14B5D">
        <w:trPr>
          <w:trHeight w:val="300"/>
        </w:trPr>
        <w:tc>
          <w:tcPr>
            <w:tcW w:w="1129" w:type="dxa"/>
            <w:shd w:val="clear" w:color="auto" w:fill="auto"/>
            <w:noWrap/>
            <w:vAlign w:val="center"/>
            <w:hideMark/>
          </w:tcPr>
          <w:p w14:paraId="07063BEB" w14:textId="77777777" w:rsidR="00F14B5D" w:rsidRPr="00BD2594" w:rsidRDefault="00F14B5D" w:rsidP="00F14B5D">
            <w:pPr>
              <w:jc w:val="center"/>
            </w:pPr>
            <w:r w:rsidRPr="00BD2594">
              <w:t>1095</w:t>
            </w:r>
          </w:p>
        </w:tc>
        <w:tc>
          <w:tcPr>
            <w:tcW w:w="1560" w:type="dxa"/>
            <w:shd w:val="clear" w:color="auto" w:fill="auto"/>
            <w:noWrap/>
            <w:vAlign w:val="center"/>
            <w:hideMark/>
          </w:tcPr>
          <w:p w14:paraId="153549D1" w14:textId="77777777" w:rsidR="00F14B5D" w:rsidRPr="00BD2594" w:rsidRDefault="00F14B5D" w:rsidP="00F14B5D">
            <w:pPr>
              <w:jc w:val="center"/>
            </w:pPr>
            <w:r w:rsidRPr="00BD2594">
              <w:t>499425.020</w:t>
            </w:r>
          </w:p>
        </w:tc>
        <w:tc>
          <w:tcPr>
            <w:tcW w:w="1984" w:type="dxa"/>
            <w:shd w:val="clear" w:color="auto" w:fill="auto"/>
            <w:noWrap/>
            <w:vAlign w:val="center"/>
            <w:hideMark/>
          </w:tcPr>
          <w:p w14:paraId="385D872E" w14:textId="77777777" w:rsidR="00F14B5D" w:rsidRPr="00BD2594" w:rsidRDefault="00F14B5D" w:rsidP="00F14B5D">
            <w:pPr>
              <w:jc w:val="center"/>
            </w:pPr>
            <w:r w:rsidRPr="00BD2594">
              <w:t>4200698.151</w:t>
            </w:r>
          </w:p>
        </w:tc>
      </w:tr>
      <w:tr w:rsidR="00F14B5D" w:rsidRPr="00BD2594" w14:paraId="29FA512B" w14:textId="77777777" w:rsidTr="00F14B5D">
        <w:trPr>
          <w:trHeight w:val="300"/>
        </w:trPr>
        <w:tc>
          <w:tcPr>
            <w:tcW w:w="1129" w:type="dxa"/>
            <w:shd w:val="clear" w:color="auto" w:fill="auto"/>
            <w:noWrap/>
            <w:vAlign w:val="center"/>
            <w:hideMark/>
          </w:tcPr>
          <w:p w14:paraId="66797972" w14:textId="77777777" w:rsidR="00F14B5D" w:rsidRPr="00BD2594" w:rsidRDefault="00F14B5D" w:rsidP="00F14B5D">
            <w:pPr>
              <w:jc w:val="center"/>
            </w:pPr>
            <w:r w:rsidRPr="00BD2594">
              <w:t>1094</w:t>
            </w:r>
          </w:p>
        </w:tc>
        <w:tc>
          <w:tcPr>
            <w:tcW w:w="1560" w:type="dxa"/>
            <w:shd w:val="clear" w:color="auto" w:fill="auto"/>
            <w:noWrap/>
            <w:vAlign w:val="center"/>
            <w:hideMark/>
          </w:tcPr>
          <w:p w14:paraId="5D34EF0B" w14:textId="77777777" w:rsidR="00F14B5D" w:rsidRPr="00BD2594" w:rsidRDefault="00F14B5D" w:rsidP="00F14B5D">
            <w:pPr>
              <w:jc w:val="center"/>
            </w:pPr>
            <w:r w:rsidRPr="00BD2594">
              <w:t>499442.243</w:t>
            </w:r>
          </w:p>
        </w:tc>
        <w:tc>
          <w:tcPr>
            <w:tcW w:w="1984" w:type="dxa"/>
            <w:shd w:val="clear" w:color="auto" w:fill="auto"/>
            <w:noWrap/>
            <w:vAlign w:val="center"/>
            <w:hideMark/>
          </w:tcPr>
          <w:p w14:paraId="52C350A9" w14:textId="77777777" w:rsidR="00F14B5D" w:rsidRPr="00BD2594" w:rsidRDefault="00F14B5D" w:rsidP="00F14B5D">
            <w:pPr>
              <w:jc w:val="center"/>
            </w:pPr>
            <w:r w:rsidRPr="00BD2594">
              <w:t>4200673.978</w:t>
            </w:r>
          </w:p>
        </w:tc>
      </w:tr>
      <w:tr w:rsidR="00F14B5D" w:rsidRPr="00BD2594" w14:paraId="5CE34FE9" w14:textId="77777777" w:rsidTr="00F14B5D">
        <w:trPr>
          <w:trHeight w:val="300"/>
        </w:trPr>
        <w:tc>
          <w:tcPr>
            <w:tcW w:w="1129" w:type="dxa"/>
            <w:shd w:val="clear" w:color="auto" w:fill="auto"/>
            <w:noWrap/>
            <w:vAlign w:val="center"/>
            <w:hideMark/>
          </w:tcPr>
          <w:p w14:paraId="03089612" w14:textId="77777777" w:rsidR="00F14B5D" w:rsidRPr="00BD2594" w:rsidRDefault="00F14B5D" w:rsidP="00F14B5D">
            <w:pPr>
              <w:jc w:val="center"/>
            </w:pPr>
            <w:r w:rsidRPr="00BD2594">
              <w:t>1104</w:t>
            </w:r>
          </w:p>
        </w:tc>
        <w:tc>
          <w:tcPr>
            <w:tcW w:w="1560" w:type="dxa"/>
            <w:shd w:val="clear" w:color="auto" w:fill="auto"/>
            <w:noWrap/>
            <w:vAlign w:val="center"/>
            <w:hideMark/>
          </w:tcPr>
          <w:p w14:paraId="7B71F3E5" w14:textId="77777777" w:rsidR="00F14B5D" w:rsidRPr="00BD2594" w:rsidRDefault="00F14B5D" w:rsidP="00F14B5D">
            <w:pPr>
              <w:jc w:val="center"/>
            </w:pPr>
            <w:r w:rsidRPr="00BD2594">
              <w:t>499324.535</w:t>
            </w:r>
          </w:p>
        </w:tc>
        <w:tc>
          <w:tcPr>
            <w:tcW w:w="1984" w:type="dxa"/>
            <w:shd w:val="clear" w:color="auto" w:fill="auto"/>
            <w:noWrap/>
            <w:vAlign w:val="center"/>
            <w:hideMark/>
          </w:tcPr>
          <w:p w14:paraId="5DA6A3B5" w14:textId="77777777" w:rsidR="00F14B5D" w:rsidRPr="00BD2594" w:rsidRDefault="00F14B5D" w:rsidP="00F14B5D">
            <w:pPr>
              <w:jc w:val="center"/>
            </w:pPr>
            <w:r w:rsidRPr="00BD2594">
              <w:t>4200588.946</w:t>
            </w:r>
          </w:p>
        </w:tc>
      </w:tr>
      <w:tr w:rsidR="00F14B5D" w:rsidRPr="00BD2594" w14:paraId="4FFBCB08" w14:textId="77777777" w:rsidTr="00F14B5D">
        <w:trPr>
          <w:trHeight w:val="300"/>
        </w:trPr>
        <w:tc>
          <w:tcPr>
            <w:tcW w:w="1129" w:type="dxa"/>
            <w:shd w:val="clear" w:color="auto" w:fill="auto"/>
            <w:noWrap/>
            <w:vAlign w:val="center"/>
            <w:hideMark/>
          </w:tcPr>
          <w:p w14:paraId="177D92D6" w14:textId="77777777" w:rsidR="00F14B5D" w:rsidRPr="00BD2594" w:rsidRDefault="00F14B5D" w:rsidP="00F14B5D">
            <w:pPr>
              <w:jc w:val="center"/>
            </w:pPr>
            <w:r w:rsidRPr="00BD2594">
              <w:t>1415</w:t>
            </w:r>
          </w:p>
        </w:tc>
        <w:tc>
          <w:tcPr>
            <w:tcW w:w="1560" w:type="dxa"/>
            <w:shd w:val="clear" w:color="auto" w:fill="auto"/>
            <w:noWrap/>
            <w:vAlign w:val="center"/>
            <w:hideMark/>
          </w:tcPr>
          <w:p w14:paraId="4776D284" w14:textId="77777777" w:rsidR="00F14B5D" w:rsidRPr="00BD2594" w:rsidRDefault="00F14B5D" w:rsidP="00F14B5D">
            <w:pPr>
              <w:jc w:val="center"/>
            </w:pPr>
            <w:r w:rsidRPr="00BD2594">
              <w:t>499299.667</w:t>
            </w:r>
          </w:p>
        </w:tc>
        <w:tc>
          <w:tcPr>
            <w:tcW w:w="1984" w:type="dxa"/>
            <w:shd w:val="clear" w:color="auto" w:fill="auto"/>
            <w:noWrap/>
            <w:vAlign w:val="center"/>
            <w:hideMark/>
          </w:tcPr>
          <w:p w14:paraId="3476E354" w14:textId="77777777" w:rsidR="00F14B5D" w:rsidRPr="00BD2594" w:rsidRDefault="00F14B5D" w:rsidP="00F14B5D">
            <w:pPr>
              <w:jc w:val="center"/>
            </w:pPr>
            <w:r w:rsidRPr="00BD2594">
              <w:t>4200570.989</w:t>
            </w:r>
          </w:p>
        </w:tc>
      </w:tr>
      <w:tr w:rsidR="00F14B5D" w:rsidRPr="00BD2594" w14:paraId="1E73CB83" w14:textId="77777777" w:rsidTr="00F14B5D">
        <w:trPr>
          <w:trHeight w:val="300"/>
        </w:trPr>
        <w:tc>
          <w:tcPr>
            <w:tcW w:w="1129" w:type="dxa"/>
            <w:shd w:val="clear" w:color="auto" w:fill="auto"/>
            <w:noWrap/>
            <w:vAlign w:val="center"/>
            <w:hideMark/>
          </w:tcPr>
          <w:p w14:paraId="09A8D09F" w14:textId="77777777" w:rsidR="00F14B5D" w:rsidRPr="00BD2594" w:rsidRDefault="00F14B5D" w:rsidP="00F14B5D">
            <w:pPr>
              <w:jc w:val="center"/>
            </w:pPr>
            <w:r w:rsidRPr="00BD2594">
              <w:t>1416</w:t>
            </w:r>
          </w:p>
        </w:tc>
        <w:tc>
          <w:tcPr>
            <w:tcW w:w="1560" w:type="dxa"/>
            <w:shd w:val="clear" w:color="auto" w:fill="auto"/>
            <w:noWrap/>
            <w:vAlign w:val="center"/>
            <w:hideMark/>
          </w:tcPr>
          <w:p w14:paraId="2C5807A7" w14:textId="77777777" w:rsidR="00F14B5D" w:rsidRPr="00BD2594" w:rsidRDefault="00F14B5D" w:rsidP="00F14B5D">
            <w:pPr>
              <w:jc w:val="center"/>
            </w:pPr>
            <w:r w:rsidRPr="00BD2594">
              <w:t>499303.771</w:t>
            </w:r>
          </w:p>
        </w:tc>
        <w:tc>
          <w:tcPr>
            <w:tcW w:w="1984" w:type="dxa"/>
            <w:shd w:val="clear" w:color="auto" w:fill="auto"/>
            <w:noWrap/>
            <w:vAlign w:val="center"/>
            <w:hideMark/>
          </w:tcPr>
          <w:p w14:paraId="482A6BBB" w14:textId="77777777" w:rsidR="00F14B5D" w:rsidRPr="00BD2594" w:rsidRDefault="00F14B5D" w:rsidP="00F14B5D">
            <w:pPr>
              <w:jc w:val="center"/>
            </w:pPr>
            <w:r w:rsidRPr="00BD2594">
              <w:t>4200521.484</w:t>
            </w:r>
          </w:p>
        </w:tc>
      </w:tr>
      <w:tr w:rsidR="00F14B5D" w:rsidRPr="00BD2594" w14:paraId="4123BD13" w14:textId="77777777" w:rsidTr="00F14B5D">
        <w:trPr>
          <w:trHeight w:val="300"/>
        </w:trPr>
        <w:tc>
          <w:tcPr>
            <w:tcW w:w="1129" w:type="dxa"/>
            <w:shd w:val="clear" w:color="auto" w:fill="auto"/>
            <w:noWrap/>
            <w:vAlign w:val="center"/>
            <w:hideMark/>
          </w:tcPr>
          <w:p w14:paraId="5B532D9D" w14:textId="77777777" w:rsidR="00F14B5D" w:rsidRPr="00BD2594" w:rsidRDefault="00F14B5D" w:rsidP="00F14B5D">
            <w:pPr>
              <w:jc w:val="center"/>
            </w:pPr>
            <w:r w:rsidRPr="00BD2594">
              <w:t>1417</w:t>
            </w:r>
          </w:p>
        </w:tc>
        <w:tc>
          <w:tcPr>
            <w:tcW w:w="1560" w:type="dxa"/>
            <w:shd w:val="clear" w:color="auto" w:fill="auto"/>
            <w:noWrap/>
            <w:vAlign w:val="center"/>
            <w:hideMark/>
          </w:tcPr>
          <w:p w14:paraId="2109D5C0" w14:textId="77777777" w:rsidR="00F14B5D" w:rsidRPr="00BD2594" w:rsidRDefault="00F14B5D" w:rsidP="00F14B5D">
            <w:pPr>
              <w:jc w:val="center"/>
            </w:pPr>
            <w:r w:rsidRPr="00BD2594">
              <w:t>499315.903</w:t>
            </w:r>
          </w:p>
        </w:tc>
        <w:tc>
          <w:tcPr>
            <w:tcW w:w="1984" w:type="dxa"/>
            <w:shd w:val="clear" w:color="auto" w:fill="auto"/>
            <w:noWrap/>
            <w:vAlign w:val="center"/>
            <w:hideMark/>
          </w:tcPr>
          <w:p w14:paraId="1159E7F1" w14:textId="77777777" w:rsidR="00F14B5D" w:rsidRPr="00BD2594" w:rsidRDefault="00F14B5D" w:rsidP="00F14B5D">
            <w:pPr>
              <w:jc w:val="center"/>
            </w:pPr>
            <w:r w:rsidRPr="00BD2594">
              <w:t>4200454.611</w:t>
            </w:r>
          </w:p>
        </w:tc>
      </w:tr>
      <w:tr w:rsidR="00F14B5D" w:rsidRPr="00BD2594" w14:paraId="38536894" w14:textId="77777777" w:rsidTr="00F14B5D">
        <w:trPr>
          <w:trHeight w:val="300"/>
        </w:trPr>
        <w:tc>
          <w:tcPr>
            <w:tcW w:w="1129" w:type="dxa"/>
            <w:shd w:val="clear" w:color="auto" w:fill="auto"/>
            <w:noWrap/>
            <w:vAlign w:val="center"/>
            <w:hideMark/>
          </w:tcPr>
          <w:p w14:paraId="13196868" w14:textId="77777777" w:rsidR="00F14B5D" w:rsidRPr="00BD2594" w:rsidRDefault="00F14B5D" w:rsidP="00F14B5D">
            <w:pPr>
              <w:jc w:val="center"/>
            </w:pPr>
            <w:r w:rsidRPr="00BD2594">
              <w:t>1418</w:t>
            </w:r>
          </w:p>
        </w:tc>
        <w:tc>
          <w:tcPr>
            <w:tcW w:w="1560" w:type="dxa"/>
            <w:shd w:val="clear" w:color="auto" w:fill="auto"/>
            <w:noWrap/>
            <w:vAlign w:val="center"/>
            <w:hideMark/>
          </w:tcPr>
          <w:p w14:paraId="50C723D7" w14:textId="77777777" w:rsidR="00F14B5D" w:rsidRPr="00BD2594" w:rsidRDefault="00F14B5D" w:rsidP="00F14B5D">
            <w:pPr>
              <w:jc w:val="center"/>
            </w:pPr>
            <w:r w:rsidRPr="00BD2594">
              <w:t>499543.799</w:t>
            </w:r>
          </w:p>
        </w:tc>
        <w:tc>
          <w:tcPr>
            <w:tcW w:w="1984" w:type="dxa"/>
            <w:shd w:val="clear" w:color="auto" w:fill="auto"/>
            <w:noWrap/>
            <w:vAlign w:val="center"/>
            <w:hideMark/>
          </w:tcPr>
          <w:p w14:paraId="02B6C294" w14:textId="77777777" w:rsidR="00F14B5D" w:rsidRPr="00BD2594" w:rsidRDefault="00F14B5D" w:rsidP="00F14B5D">
            <w:pPr>
              <w:jc w:val="center"/>
            </w:pPr>
            <w:r w:rsidRPr="00BD2594">
              <w:t>4200140.266</w:t>
            </w:r>
          </w:p>
        </w:tc>
      </w:tr>
      <w:tr w:rsidR="00F14B5D" w:rsidRPr="00BD2594" w14:paraId="57243A2C" w14:textId="77777777" w:rsidTr="00F14B5D">
        <w:trPr>
          <w:trHeight w:val="300"/>
        </w:trPr>
        <w:tc>
          <w:tcPr>
            <w:tcW w:w="1129" w:type="dxa"/>
            <w:shd w:val="clear" w:color="auto" w:fill="auto"/>
            <w:noWrap/>
            <w:vAlign w:val="center"/>
            <w:hideMark/>
          </w:tcPr>
          <w:p w14:paraId="72DFD42D" w14:textId="77777777" w:rsidR="00F14B5D" w:rsidRPr="00BD2594" w:rsidRDefault="00F14B5D" w:rsidP="00F14B5D">
            <w:pPr>
              <w:jc w:val="center"/>
            </w:pPr>
            <w:r w:rsidRPr="00BD2594">
              <w:t>1419</w:t>
            </w:r>
          </w:p>
        </w:tc>
        <w:tc>
          <w:tcPr>
            <w:tcW w:w="1560" w:type="dxa"/>
            <w:shd w:val="clear" w:color="auto" w:fill="auto"/>
            <w:noWrap/>
            <w:vAlign w:val="center"/>
            <w:hideMark/>
          </w:tcPr>
          <w:p w14:paraId="0FDBAE19" w14:textId="77777777" w:rsidR="00F14B5D" w:rsidRPr="00BD2594" w:rsidRDefault="00F14B5D" w:rsidP="00F14B5D">
            <w:pPr>
              <w:jc w:val="center"/>
            </w:pPr>
            <w:r w:rsidRPr="00BD2594">
              <w:t>499831.435</w:t>
            </w:r>
          </w:p>
        </w:tc>
        <w:tc>
          <w:tcPr>
            <w:tcW w:w="1984" w:type="dxa"/>
            <w:shd w:val="clear" w:color="auto" w:fill="auto"/>
            <w:noWrap/>
            <w:vAlign w:val="center"/>
            <w:hideMark/>
          </w:tcPr>
          <w:p w14:paraId="79B2B059" w14:textId="77777777" w:rsidR="00F14B5D" w:rsidRPr="00BD2594" w:rsidRDefault="00F14B5D" w:rsidP="00F14B5D">
            <w:pPr>
              <w:jc w:val="center"/>
            </w:pPr>
            <w:r w:rsidRPr="00BD2594">
              <w:t>4199984.345</w:t>
            </w:r>
          </w:p>
        </w:tc>
      </w:tr>
      <w:tr w:rsidR="00F14B5D" w:rsidRPr="00BD2594" w14:paraId="0BE0D412" w14:textId="77777777" w:rsidTr="00F14B5D">
        <w:trPr>
          <w:trHeight w:val="300"/>
        </w:trPr>
        <w:tc>
          <w:tcPr>
            <w:tcW w:w="1129" w:type="dxa"/>
            <w:shd w:val="clear" w:color="auto" w:fill="auto"/>
            <w:noWrap/>
            <w:vAlign w:val="center"/>
            <w:hideMark/>
          </w:tcPr>
          <w:p w14:paraId="23D87CEF" w14:textId="77777777" w:rsidR="00F14B5D" w:rsidRPr="00BD2594" w:rsidRDefault="00F14B5D" w:rsidP="00F14B5D">
            <w:pPr>
              <w:jc w:val="center"/>
            </w:pPr>
            <w:r w:rsidRPr="00BD2594">
              <w:t>72</w:t>
            </w:r>
          </w:p>
        </w:tc>
        <w:tc>
          <w:tcPr>
            <w:tcW w:w="1560" w:type="dxa"/>
            <w:shd w:val="clear" w:color="auto" w:fill="auto"/>
            <w:noWrap/>
            <w:vAlign w:val="center"/>
            <w:hideMark/>
          </w:tcPr>
          <w:p w14:paraId="433D9339" w14:textId="77777777" w:rsidR="00F14B5D" w:rsidRPr="00BD2594" w:rsidRDefault="00F14B5D" w:rsidP="00F14B5D">
            <w:pPr>
              <w:jc w:val="center"/>
            </w:pPr>
            <w:r w:rsidRPr="00BD2594">
              <w:t>499859.253</w:t>
            </w:r>
          </w:p>
        </w:tc>
        <w:tc>
          <w:tcPr>
            <w:tcW w:w="1984" w:type="dxa"/>
            <w:shd w:val="clear" w:color="auto" w:fill="auto"/>
            <w:noWrap/>
            <w:vAlign w:val="center"/>
            <w:hideMark/>
          </w:tcPr>
          <w:p w14:paraId="2C45C69A" w14:textId="77777777" w:rsidR="00F14B5D" w:rsidRPr="00BD2594" w:rsidRDefault="00F14B5D" w:rsidP="00F14B5D">
            <w:pPr>
              <w:jc w:val="center"/>
            </w:pPr>
            <w:r w:rsidRPr="00BD2594">
              <w:t>4200004.553</w:t>
            </w:r>
          </w:p>
        </w:tc>
      </w:tr>
      <w:tr w:rsidR="00F14B5D" w:rsidRPr="00BD2594" w14:paraId="563EF5CA" w14:textId="77777777" w:rsidTr="00F14B5D">
        <w:trPr>
          <w:trHeight w:val="300"/>
        </w:trPr>
        <w:tc>
          <w:tcPr>
            <w:tcW w:w="1129" w:type="dxa"/>
            <w:shd w:val="clear" w:color="auto" w:fill="auto"/>
            <w:noWrap/>
            <w:vAlign w:val="center"/>
            <w:hideMark/>
          </w:tcPr>
          <w:p w14:paraId="4B346D03" w14:textId="77777777" w:rsidR="00F14B5D" w:rsidRPr="00BD2594" w:rsidRDefault="00F14B5D" w:rsidP="00F14B5D">
            <w:pPr>
              <w:jc w:val="center"/>
            </w:pPr>
            <w:r w:rsidRPr="00BD2594">
              <w:t>73</w:t>
            </w:r>
          </w:p>
        </w:tc>
        <w:tc>
          <w:tcPr>
            <w:tcW w:w="1560" w:type="dxa"/>
            <w:shd w:val="clear" w:color="auto" w:fill="auto"/>
            <w:noWrap/>
            <w:vAlign w:val="center"/>
            <w:hideMark/>
          </w:tcPr>
          <w:p w14:paraId="3546E7F4" w14:textId="77777777" w:rsidR="00F14B5D" w:rsidRPr="00BD2594" w:rsidRDefault="00F14B5D" w:rsidP="00F14B5D">
            <w:pPr>
              <w:jc w:val="center"/>
            </w:pPr>
            <w:r w:rsidRPr="00BD2594">
              <w:t>499883.915</w:t>
            </w:r>
          </w:p>
        </w:tc>
        <w:tc>
          <w:tcPr>
            <w:tcW w:w="1984" w:type="dxa"/>
            <w:shd w:val="clear" w:color="auto" w:fill="auto"/>
            <w:noWrap/>
            <w:vAlign w:val="center"/>
            <w:hideMark/>
          </w:tcPr>
          <w:p w14:paraId="7C3D49A3" w14:textId="77777777" w:rsidR="00F14B5D" w:rsidRPr="00BD2594" w:rsidRDefault="00F14B5D" w:rsidP="00F14B5D">
            <w:pPr>
              <w:jc w:val="center"/>
            </w:pPr>
            <w:r w:rsidRPr="00BD2594">
              <w:t>4200022.443</w:t>
            </w:r>
          </w:p>
        </w:tc>
      </w:tr>
      <w:tr w:rsidR="00F14B5D" w:rsidRPr="00BD2594" w14:paraId="126720A9" w14:textId="77777777" w:rsidTr="00F14B5D">
        <w:trPr>
          <w:trHeight w:val="300"/>
        </w:trPr>
        <w:tc>
          <w:tcPr>
            <w:tcW w:w="1129" w:type="dxa"/>
            <w:shd w:val="clear" w:color="auto" w:fill="auto"/>
            <w:noWrap/>
            <w:vAlign w:val="center"/>
            <w:hideMark/>
          </w:tcPr>
          <w:p w14:paraId="48681EB9" w14:textId="77777777" w:rsidR="00F14B5D" w:rsidRPr="00BD2594" w:rsidRDefault="00F14B5D" w:rsidP="00F14B5D">
            <w:pPr>
              <w:jc w:val="center"/>
            </w:pPr>
            <w:r w:rsidRPr="00BD2594">
              <w:t>68</w:t>
            </w:r>
          </w:p>
        </w:tc>
        <w:tc>
          <w:tcPr>
            <w:tcW w:w="1560" w:type="dxa"/>
            <w:shd w:val="clear" w:color="auto" w:fill="auto"/>
            <w:noWrap/>
            <w:vAlign w:val="center"/>
            <w:hideMark/>
          </w:tcPr>
          <w:p w14:paraId="5D6F7EF7" w14:textId="77777777" w:rsidR="00F14B5D" w:rsidRPr="00BD2594" w:rsidRDefault="00F14B5D" w:rsidP="00F14B5D">
            <w:pPr>
              <w:jc w:val="center"/>
            </w:pPr>
            <w:r w:rsidRPr="00BD2594">
              <w:t>499904.144</w:t>
            </w:r>
          </w:p>
        </w:tc>
        <w:tc>
          <w:tcPr>
            <w:tcW w:w="1984" w:type="dxa"/>
            <w:shd w:val="clear" w:color="auto" w:fill="auto"/>
            <w:noWrap/>
            <w:vAlign w:val="center"/>
            <w:hideMark/>
          </w:tcPr>
          <w:p w14:paraId="1966A8D1" w14:textId="77777777" w:rsidR="00F14B5D" w:rsidRPr="00BD2594" w:rsidRDefault="00F14B5D" w:rsidP="00F14B5D">
            <w:pPr>
              <w:jc w:val="center"/>
            </w:pPr>
            <w:r w:rsidRPr="00BD2594">
              <w:t>4200037.125</w:t>
            </w:r>
          </w:p>
        </w:tc>
      </w:tr>
      <w:tr w:rsidR="00F14B5D" w:rsidRPr="00BD2594" w14:paraId="4CB2E69E" w14:textId="77777777" w:rsidTr="00F14B5D">
        <w:trPr>
          <w:trHeight w:val="300"/>
        </w:trPr>
        <w:tc>
          <w:tcPr>
            <w:tcW w:w="1129" w:type="dxa"/>
            <w:shd w:val="clear" w:color="auto" w:fill="auto"/>
            <w:noWrap/>
            <w:vAlign w:val="center"/>
            <w:hideMark/>
          </w:tcPr>
          <w:p w14:paraId="195CB8DB" w14:textId="77777777" w:rsidR="00F14B5D" w:rsidRPr="00BD2594" w:rsidRDefault="00F14B5D" w:rsidP="00F14B5D">
            <w:pPr>
              <w:jc w:val="center"/>
            </w:pPr>
            <w:r w:rsidRPr="00BD2594">
              <w:t>69</w:t>
            </w:r>
          </w:p>
        </w:tc>
        <w:tc>
          <w:tcPr>
            <w:tcW w:w="1560" w:type="dxa"/>
            <w:shd w:val="clear" w:color="auto" w:fill="auto"/>
            <w:noWrap/>
            <w:vAlign w:val="center"/>
            <w:hideMark/>
          </w:tcPr>
          <w:p w14:paraId="152C6BA6" w14:textId="77777777" w:rsidR="00F14B5D" w:rsidRPr="00BD2594" w:rsidRDefault="00F14B5D" w:rsidP="00F14B5D">
            <w:pPr>
              <w:jc w:val="center"/>
            </w:pPr>
            <w:r w:rsidRPr="00BD2594">
              <w:t>499932.895</w:t>
            </w:r>
          </w:p>
        </w:tc>
        <w:tc>
          <w:tcPr>
            <w:tcW w:w="1984" w:type="dxa"/>
            <w:shd w:val="clear" w:color="auto" w:fill="auto"/>
            <w:noWrap/>
            <w:vAlign w:val="center"/>
            <w:hideMark/>
          </w:tcPr>
          <w:p w14:paraId="642A7AB9" w14:textId="77777777" w:rsidR="00F14B5D" w:rsidRPr="00BD2594" w:rsidRDefault="00F14B5D" w:rsidP="00F14B5D">
            <w:pPr>
              <w:jc w:val="center"/>
            </w:pPr>
            <w:r w:rsidRPr="00BD2594">
              <w:t>4199997.464</w:t>
            </w:r>
          </w:p>
        </w:tc>
      </w:tr>
      <w:tr w:rsidR="00F14B5D" w:rsidRPr="00BD2594" w14:paraId="0B3ACC3F" w14:textId="77777777" w:rsidTr="00F14B5D">
        <w:trPr>
          <w:trHeight w:val="300"/>
        </w:trPr>
        <w:tc>
          <w:tcPr>
            <w:tcW w:w="1129" w:type="dxa"/>
            <w:shd w:val="clear" w:color="auto" w:fill="auto"/>
            <w:noWrap/>
            <w:vAlign w:val="center"/>
            <w:hideMark/>
          </w:tcPr>
          <w:p w14:paraId="06462C52" w14:textId="77777777" w:rsidR="00F14B5D" w:rsidRPr="00BD2594" w:rsidRDefault="00F14B5D" w:rsidP="00F14B5D">
            <w:pPr>
              <w:jc w:val="center"/>
            </w:pPr>
            <w:r w:rsidRPr="00BD2594">
              <w:t>1420</w:t>
            </w:r>
          </w:p>
        </w:tc>
        <w:tc>
          <w:tcPr>
            <w:tcW w:w="1560" w:type="dxa"/>
            <w:shd w:val="clear" w:color="auto" w:fill="auto"/>
            <w:noWrap/>
            <w:vAlign w:val="center"/>
            <w:hideMark/>
          </w:tcPr>
          <w:p w14:paraId="4D1EEF00" w14:textId="77777777" w:rsidR="00F14B5D" w:rsidRPr="00BD2594" w:rsidRDefault="00F14B5D" w:rsidP="00F14B5D">
            <w:pPr>
              <w:jc w:val="center"/>
            </w:pPr>
            <w:r w:rsidRPr="00BD2594">
              <w:t>500031.459</w:t>
            </w:r>
          </w:p>
        </w:tc>
        <w:tc>
          <w:tcPr>
            <w:tcW w:w="1984" w:type="dxa"/>
            <w:shd w:val="clear" w:color="auto" w:fill="auto"/>
            <w:noWrap/>
            <w:vAlign w:val="center"/>
            <w:hideMark/>
          </w:tcPr>
          <w:p w14:paraId="36C3A918" w14:textId="77777777" w:rsidR="00F14B5D" w:rsidRPr="00BD2594" w:rsidRDefault="00F14B5D" w:rsidP="00F14B5D">
            <w:pPr>
              <w:jc w:val="center"/>
            </w:pPr>
            <w:r w:rsidRPr="00BD2594">
              <w:t>4199859.333</w:t>
            </w:r>
          </w:p>
        </w:tc>
      </w:tr>
      <w:tr w:rsidR="00F14B5D" w:rsidRPr="00BD2594" w14:paraId="3099CABA" w14:textId="77777777" w:rsidTr="00F14B5D">
        <w:trPr>
          <w:trHeight w:val="300"/>
        </w:trPr>
        <w:tc>
          <w:tcPr>
            <w:tcW w:w="1129" w:type="dxa"/>
            <w:shd w:val="clear" w:color="auto" w:fill="auto"/>
            <w:noWrap/>
            <w:vAlign w:val="center"/>
            <w:hideMark/>
          </w:tcPr>
          <w:p w14:paraId="69BA4E26" w14:textId="77777777" w:rsidR="00F14B5D" w:rsidRPr="00BD2594" w:rsidRDefault="00F14B5D" w:rsidP="00F14B5D">
            <w:pPr>
              <w:jc w:val="center"/>
            </w:pPr>
            <w:r w:rsidRPr="00BD2594">
              <w:t>1421</w:t>
            </w:r>
          </w:p>
        </w:tc>
        <w:tc>
          <w:tcPr>
            <w:tcW w:w="1560" w:type="dxa"/>
            <w:shd w:val="clear" w:color="auto" w:fill="auto"/>
            <w:noWrap/>
            <w:vAlign w:val="center"/>
            <w:hideMark/>
          </w:tcPr>
          <w:p w14:paraId="2B54E9AA" w14:textId="77777777" w:rsidR="00F14B5D" w:rsidRPr="00BD2594" w:rsidRDefault="00F14B5D" w:rsidP="00F14B5D">
            <w:pPr>
              <w:jc w:val="center"/>
            </w:pPr>
            <w:r w:rsidRPr="00BD2594">
              <w:t>500036.139</w:t>
            </w:r>
          </w:p>
        </w:tc>
        <w:tc>
          <w:tcPr>
            <w:tcW w:w="1984" w:type="dxa"/>
            <w:shd w:val="clear" w:color="auto" w:fill="auto"/>
            <w:noWrap/>
            <w:vAlign w:val="center"/>
            <w:hideMark/>
          </w:tcPr>
          <w:p w14:paraId="7394DAC6" w14:textId="77777777" w:rsidR="00F14B5D" w:rsidRPr="00BD2594" w:rsidRDefault="00F14B5D" w:rsidP="00F14B5D">
            <w:pPr>
              <w:jc w:val="center"/>
            </w:pPr>
            <w:r w:rsidRPr="00BD2594">
              <w:t>4199852.765</w:t>
            </w:r>
          </w:p>
        </w:tc>
      </w:tr>
      <w:tr w:rsidR="00F14B5D" w:rsidRPr="00BD2594" w14:paraId="06D871F7" w14:textId="77777777" w:rsidTr="00F14B5D">
        <w:trPr>
          <w:trHeight w:val="300"/>
        </w:trPr>
        <w:tc>
          <w:tcPr>
            <w:tcW w:w="1129" w:type="dxa"/>
            <w:shd w:val="clear" w:color="auto" w:fill="auto"/>
            <w:noWrap/>
            <w:vAlign w:val="center"/>
            <w:hideMark/>
          </w:tcPr>
          <w:p w14:paraId="17031186" w14:textId="77777777" w:rsidR="00F14B5D" w:rsidRPr="00BD2594" w:rsidRDefault="00F14B5D" w:rsidP="00F14B5D">
            <w:pPr>
              <w:jc w:val="center"/>
            </w:pPr>
            <w:r w:rsidRPr="00BD2594">
              <w:t>1422</w:t>
            </w:r>
          </w:p>
        </w:tc>
        <w:tc>
          <w:tcPr>
            <w:tcW w:w="1560" w:type="dxa"/>
            <w:shd w:val="clear" w:color="auto" w:fill="auto"/>
            <w:noWrap/>
            <w:vAlign w:val="center"/>
            <w:hideMark/>
          </w:tcPr>
          <w:p w14:paraId="6BC3EDE3" w14:textId="77777777" w:rsidR="00F14B5D" w:rsidRPr="00BD2594" w:rsidRDefault="00F14B5D" w:rsidP="00F14B5D">
            <w:pPr>
              <w:jc w:val="center"/>
            </w:pPr>
            <w:r w:rsidRPr="00BD2594">
              <w:t>500102.576</w:t>
            </w:r>
          </w:p>
        </w:tc>
        <w:tc>
          <w:tcPr>
            <w:tcW w:w="1984" w:type="dxa"/>
            <w:shd w:val="clear" w:color="auto" w:fill="auto"/>
            <w:noWrap/>
            <w:vAlign w:val="center"/>
            <w:hideMark/>
          </w:tcPr>
          <w:p w14:paraId="5689FDBF" w14:textId="77777777" w:rsidR="00F14B5D" w:rsidRPr="00BD2594" w:rsidRDefault="00F14B5D" w:rsidP="00F14B5D">
            <w:pPr>
              <w:jc w:val="center"/>
            </w:pPr>
            <w:r w:rsidRPr="00BD2594">
              <w:t>4199820.781</w:t>
            </w:r>
          </w:p>
        </w:tc>
      </w:tr>
      <w:tr w:rsidR="00F14B5D" w:rsidRPr="00BD2594" w14:paraId="0AB2818B" w14:textId="77777777" w:rsidTr="00F14B5D">
        <w:trPr>
          <w:trHeight w:val="300"/>
        </w:trPr>
        <w:tc>
          <w:tcPr>
            <w:tcW w:w="1129" w:type="dxa"/>
            <w:shd w:val="clear" w:color="auto" w:fill="auto"/>
            <w:noWrap/>
            <w:vAlign w:val="center"/>
            <w:hideMark/>
          </w:tcPr>
          <w:p w14:paraId="3898C196" w14:textId="77777777" w:rsidR="00F14B5D" w:rsidRPr="00BD2594" w:rsidRDefault="00F14B5D" w:rsidP="00F14B5D">
            <w:pPr>
              <w:jc w:val="center"/>
            </w:pPr>
            <w:r w:rsidRPr="00BD2594">
              <w:t>1423</w:t>
            </w:r>
          </w:p>
        </w:tc>
        <w:tc>
          <w:tcPr>
            <w:tcW w:w="1560" w:type="dxa"/>
            <w:shd w:val="clear" w:color="auto" w:fill="auto"/>
            <w:noWrap/>
            <w:vAlign w:val="center"/>
            <w:hideMark/>
          </w:tcPr>
          <w:p w14:paraId="57475B73" w14:textId="77777777" w:rsidR="00F14B5D" w:rsidRPr="00BD2594" w:rsidRDefault="00F14B5D" w:rsidP="00F14B5D">
            <w:pPr>
              <w:jc w:val="center"/>
            </w:pPr>
            <w:r w:rsidRPr="00BD2594">
              <w:t>500364.741</w:t>
            </w:r>
          </w:p>
        </w:tc>
        <w:tc>
          <w:tcPr>
            <w:tcW w:w="1984" w:type="dxa"/>
            <w:shd w:val="clear" w:color="auto" w:fill="auto"/>
            <w:noWrap/>
            <w:vAlign w:val="center"/>
            <w:hideMark/>
          </w:tcPr>
          <w:p w14:paraId="678C4150" w14:textId="77777777" w:rsidR="00F14B5D" w:rsidRPr="00BD2594" w:rsidRDefault="00F14B5D" w:rsidP="00F14B5D">
            <w:pPr>
              <w:jc w:val="center"/>
            </w:pPr>
            <w:r w:rsidRPr="00BD2594">
              <w:t>4199677.711</w:t>
            </w:r>
          </w:p>
        </w:tc>
      </w:tr>
      <w:tr w:rsidR="00F14B5D" w:rsidRPr="00BD2594" w14:paraId="7762DC50" w14:textId="77777777" w:rsidTr="00F14B5D">
        <w:trPr>
          <w:trHeight w:val="300"/>
        </w:trPr>
        <w:tc>
          <w:tcPr>
            <w:tcW w:w="1129" w:type="dxa"/>
            <w:shd w:val="clear" w:color="auto" w:fill="auto"/>
            <w:noWrap/>
            <w:vAlign w:val="center"/>
            <w:hideMark/>
          </w:tcPr>
          <w:p w14:paraId="7D205F0D" w14:textId="77777777" w:rsidR="00F14B5D" w:rsidRPr="00BD2594" w:rsidRDefault="00F14B5D" w:rsidP="00F14B5D">
            <w:pPr>
              <w:jc w:val="center"/>
            </w:pPr>
            <w:r w:rsidRPr="00BD2594">
              <w:t>1424</w:t>
            </w:r>
          </w:p>
        </w:tc>
        <w:tc>
          <w:tcPr>
            <w:tcW w:w="1560" w:type="dxa"/>
            <w:shd w:val="clear" w:color="auto" w:fill="auto"/>
            <w:noWrap/>
            <w:vAlign w:val="center"/>
            <w:hideMark/>
          </w:tcPr>
          <w:p w14:paraId="5DEB6058" w14:textId="77777777" w:rsidR="00F14B5D" w:rsidRPr="00BD2594" w:rsidRDefault="00F14B5D" w:rsidP="00F14B5D">
            <w:pPr>
              <w:jc w:val="center"/>
            </w:pPr>
            <w:r w:rsidRPr="00BD2594">
              <w:t>500379.397</w:t>
            </w:r>
          </w:p>
        </w:tc>
        <w:tc>
          <w:tcPr>
            <w:tcW w:w="1984" w:type="dxa"/>
            <w:shd w:val="clear" w:color="auto" w:fill="auto"/>
            <w:noWrap/>
            <w:vAlign w:val="center"/>
            <w:hideMark/>
          </w:tcPr>
          <w:p w14:paraId="29DBFC18" w14:textId="77777777" w:rsidR="00F14B5D" w:rsidRPr="00BD2594" w:rsidRDefault="00F14B5D" w:rsidP="00F14B5D">
            <w:pPr>
              <w:jc w:val="center"/>
            </w:pPr>
            <w:r w:rsidRPr="00BD2594">
              <w:t>4199696.273</w:t>
            </w:r>
          </w:p>
        </w:tc>
      </w:tr>
      <w:tr w:rsidR="00F14B5D" w:rsidRPr="00BD2594" w14:paraId="07179CB5" w14:textId="77777777" w:rsidTr="00F14B5D">
        <w:trPr>
          <w:trHeight w:val="300"/>
        </w:trPr>
        <w:tc>
          <w:tcPr>
            <w:tcW w:w="1129" w:type="dxa"/>
            <w:shd w:val="clear" w:color="auto" w:fill="auto"/>
            <w:noWrap/>
            <w:vAlign w:val="center"/>
            <w:hideMark/>
          </w:tcPr>
          <w:p w14:paraId="26AAE0BA" w14:textId="77777777" w:rsidR="00F14B5D" w:rsidRPr="00BD2594" w:rsidRDefault="00F14B5D" w:rsidP="00F14B5D">
            <w:pPr>
              <w:jc w:val="center"/>
            </w:pPr>
            <w:r w:rsidRPr="00BD2594">
              <w:t>1425</w:t>
            </w:r>
          </w:p>
        </w:tc>
        <w:tc>
          <w:tcPr>
            <w:tcW w:w="1560" w:type="dxa"/>
            <w:shd w:val="clear" w:color="auto" w:fill="auto"/>
            <w:noWrap/>
            <w:vAlign w:val="center"/>
            <w:hideMark/>
          </w:tcPr>
          <w:p w14:paraId="047BF632" w14:textId="77777777" w:rsidR="00F14B5D" w:rsidRPr="00BD2594" w:rsidRDefault="00F14B5D" w:rsidP="00F14B5D">
            <w:pPr>
              <w:jc w:val="center"/>
            </w:pPr>
            <w:r w:rsidRPr="00BD2594">
              <w:t>500306.044</w:t>
            </w:r>
          </w:p>
        </w:tc>
        <w:tc>
          <w:tcPr>
            <w:tcW w:w="1984" w:type="dxa"/>
            <w:shd w:val="clear" w:color="auto" w:fill="auto"/>
            <w:noWrap/>
            <w:vAlign w:val="center"/>
            <w:hideMark/>
          </w:tcPr>
          <w:p w14:paraId="22A09F9A" w14:textId="77777777" w:rsidR="00F14B5D" w:rsidRPr="00BD2594" w:rsidRDefault="00F14B5D" w:rsidP="00F14B5D">
            <w:pPr>
              <w:jc w:val="center"/>
            </w:pPr>
            <w:r w:rsidRPr="00BD2594">
              <w:t>4199736.051</w:t>
            </w:r>
          </w:p>
        </w:tc>
      </w:tr>
      <w:tr w:rsidR="00F14B5D" w:rsidRPr="00BD2594" w14:paraId="580B0AE7" w14:textId="77777777" w:rsidTr="00F14B5D">
        <w:trPr>
          <w:trHeight w:val="300"/>
        </w:trPr>
        <w:tc>
          <w:tcPr>
            <w:tcW w:w="1129" w:type="dxa"/>
            <w:shd w:val="clear" w:color="auto" w:fill="auto"/>
            <w:noWrap/>
            <w:vAlign w:val="center"/>
            <w:hideMark/>
          </w:tcPr>
          <w:p w14:paraId="2FE3835A" w14:textId="77777777" w:rsidR="00F14B5D" w:rsidRPr="00BD2594" w:rsidRDefault="00F14B5D" w:rsidP="00F14B5D">
            <w:pPr>
              <w:jc w:val="center"/>
            </w:pPr>
            <w:r w:rsidRPr="00BD2594">
              <w:t>96</w:t>
            </w:r>
          </w:p>
        </w:tc>
        <w:tc>
          <w:tcPr>
            <w:tcW w:w="1560" w:type="dxa"/>
            <w:shd w:val="clear" w:color="auto" w:fill="auto"/>
            <w:noWrap/>
            <w:vAlign w:val="center"/>
            <w:hideMark/>
          </w:tcPr>
          <w:p w14:paraId="4632E4FE" w14:textId="77777777" w:rsidR="00F14B5D" w:rsidRPr="00BD2594" w:rsidRDefault="00F14B5D" w:rsidP="00F14B5D">
            <w:pPr>
              <w:jc w:val="center"/>
            </w:pPr>
            <w:r w:rsidRPr="00BD2594">
              <w:t>500326.753</w:t>
            </w:r>
          </w:p>
        </w:tc>
        <w:tc>
          <w:tcPr>
            <w:tcW w:w="1984" w:type="dxa"/>
            <w:shd w:val="clear" w:color="auto" w:fill="auto"/>
            <w:noWrap/>
            <w:vAlign w:val="center"/>
            <w:hideMark/>
          </w:tcPr>
          <w:p w14:paraId="2987C130" w14:textId="77777777" w:rsidR="00F14B5D" w:rsidRPr="00BD2594" w:rsidRDefault="00F14B5D" w:rsidP="00F14B5D">
            <w:pPr>
              <w:jc w:val="center"/>
            </w:pPr>
            <w:r w:rsidRPr="00BD2594">
              <w:t>4199751.085</w:t>
            </w:r>
          </w:p>
        </w:tc>
      </w:tr>
      <w:tr w:rsidR="00F14B5D" w:rsidRPr="00BD2594" w14:paraId="2CBAF905" w14:textId="77777777" w:rsidTr="00F14B5D">
        <w:trPr>
          <w:trHeight w:val="300"/>
        </w:trPr>
        <w:tc>
          <w:tcPr>
            <w:tcW w:w="1129" w:type="dxa"/>
            <w:shd w:val="clear" w:color="auto" w:fill="auto"/>
            <w:noWrap/>
            <w:vAlign w:val="center"/>
            <w:hideMark/>
          </w:tcPr>
          <w:p w14:paraId="3AAE3029" w14:textId="77777777" w:rsidR="00F14B5D" w:rsidRPr="00BD2594" w:rsidRDefault="00F14B5D" w:rsidP="00F14B5D">
            <w:pPr>
              <w:jc w:val="center"/>
            </w:pPr>
            <w:r w:rsidRPr="00BD2594">
              <w:t>97</w:t>
            </w:r>
          </w:p>
        </w:tc>
        <w:tc>
          <w:tcPr>
            <w:tcW w:w="1560" w:type="dxa"/>
            <w:shd w:val="clear" w:color="auto" w:fill="auto"/>
            <w:noWrap/>
            <w:vAlign w:val="center"/>
            <w:hideMark/>
          </w:tcPr>
          <w:p w14:paraId="477A727B" w14:textId="77777777" w:rsidR="00F14B5D" w:rsidRPr="00BD2594" w:rsidRDefault="00F14B5D" w:rsidP="00F14B5D">
            <w:pPr>
              <w:jc w:val="center"/>
            </w:pPr>
            <w:r w:rsidRPr="00BD2594">
              <w:t>500358.359</w:t>
            </w:r>
          </w:p>
        </w:tc>
        <w:tc>
          <w:tcPr>
            <w:tcW w:w="1984" w:type="dxa"/>
            <w:shd w:val="clear" w:color="auto" w:fill="auto"/>
            <w:noWrap/>
            <w:vAlign w:val="center"/>
            <w:hideMark/>
          </w:tcPr>
          <w:p w14:paraId="3F86AD81" w14:textId="77777777" w:rsidR="00F14B5D" w:rsidRPr="00BD2594" w:rsidRDefault="00F14B5D" w:rsidP="00F14B5D">
            <w:pPr>
              <w:jc w:val="center"/>
            </w:pPr>
            <w:r w:rsidRPr="00BD2594">
              <w:t>4199774.032</w:t>
            </w:r>
          </w:p>
        </w:tc>
      </w:tr>
      <w:tr w:rsidR="00F14B5D" w:rsidRPr="00BD2594" w14:paraId="027A2055" w14:textId="77777777" w:rsidTr="00F14B5D">
        <w:trPr>
          <w:trHeight w:val="300"/>
        </w:trPr>
        <w:tc>
          <w:tcPr>
            <w:tcW w:w="1129" w:type="dxa"/>
            <w:shd w:val="clear" w:color="auto" w:fill="auto"/>
            <w:noWrap/>
            <w:vAlign w:val="center"/>
            <w:hideMark/>
          </w:tcPr>
          <w:p w14:paraId="1BEFEF6A" w14:textId="77777777" w:rsidR="00F14B5D" w:rsidRPr="00BD2594" w:rsidRDefault="00F14B5D" w:rsidP="00F14B5D">
            <w:pPr>
              <w:jc w:val="center"/>
            </w:pPr>
            <w:r w:rsidRPr="00BD2594">
              <w:t>91</w:t>
            </w:r>
          </w:p>
        </w:tc>
        <w:tc>
          <w:tcPr>
            <w:tcW w:w="1560" w:type="dxa"/>
            <w:shd w:val="clear" w:color="auto" w:fill="auto"/>
            <w:noWrap/>
            <w:vAlign w:val="center"/>
            <w:hideMark/>
          </w:tcPr>
          <w:p w14:paraId="5EC06AA1" w14:textId="77777777" w:rsidR="00F14B5D" w:rsidRPr="00BD2594" w:rsidRDefault="00F14B5D" w:rsidP="00F14B5D">
            <w:pPr>
              <w:jc w:val="center"/>
            </w:pPr>
            <w:r w:rsidRPr="00BD2594">
              <w:t>500383.185</w:t>
            </w:r>
          </w:p>
        </w:tc>
        <w:tc>
          <w:tcPr>
            <w:tcW w:w="1984" w:type="dxa"/>
            <w:shd w:val="clear" w:color="auto" w:fill="auto"/>
            <w:noWrap/>
            <w:vAlign w:val="center"/>
            <w:hideMark/>
          </w:tcPr>
          <w:p w14:paraId="16C79A60" w14:textId="77777777" w:rsidR="00F14B5D" w:rsidRPr="00BD2594" w:rsidRDefault="00F14B5D" w:rsidP="00F14B5D">
            <w:pPr>
              <w:jc w:val="center"/>
            </w:pPr>
            <w:r w:rsidRPr="00BD2594">
              <w:t>4199792.056</w:t>
            </w:r>
          </w:p>
        </w:tc>
      </w:tr>
      <w:tr w:rsidR="00F14B5D" w:rsidRPr="00BD2594" w14:paraId="3411048D" w14:textId="77777777" w:rsidTr="00F14B5D">
        <w:trPr>
          <w:trHeight w:val="300"/>
        </w:trPr>
        <w:tc>
          <w:tcPr>
            <w:tcW w:w="1129" w:type="dxa"/>
            <w:shd w:val="clear" w:color="auto" w:fill="auto"/>
            <w:noWrap/>
            <w:vAlign w:val="center"/>
            <w:hideMark/>
          </w:tcPr>
          <w:p w14:paraId="22370CFC" w14:textId="77777777" w:rsidR="00F14B5D" w:rsidRPr="00BD2594" w:rsidRDefault="00F14B5D" w:rsidP="00F14B5D">
            <w:pPr>
              <w:jc w:val="center"/>
            </w:pPr>
            <w:r w:rsidRPr="00BD2594">
              <w:t>92</w:t>
            </w:r>
          </w:p>
        </w:tc>
        <w:tc>
          <w:tcPr>
            <w:tcW w:w="1560" w:type="dxa"/>
            <w:shd w:val="clear" w:color="auto" w:fill="auto"/>
            <w:noWrap/>
            <w:vAlign w:val="center"/>
            <w:hideMark/>
          </w:tcPr>
          <w:p w14:paraId="34F9EA8E" w14:textId="77777777" w:rsidR="00F14B5D" w:rsidRPr="00BD2594" w:rsidRDefault="00F14B5D" w:rsidP="00F14B5D">
            <w:pPr>
              <w:jc w:val="center"/>
            </w:pPr>
            <w:r w:rsidRPr="00BD2594">
              <w:t>500406.694</w:t>
            </w:r>
          </w:p>
        </w:tc>
        <w:tc>
          <w:tcPr>
            <w:tcW w:w="1984" w:type="dxa"/>
            <w:shd w:val="clear" w:color="auto" w:fill="auto"/>
            <w:noWrap/>
            <w:vAlign w:val="center"/>
            <w:hideMark/>
          </w:tcPr>
          <w:p w14:paraId="72A80D3E" w14:textId="77777777" w:rsidR="00F14B5D" w:rsidRPr="00BD2594" w:rsidRDefault="00F14B5D" w:rsidP="00F14B5D">
            <w:pPr>
              <w:jc w:val="center"/>
            </w:pPr>
            <w:r w:rsidRPr="00BD2594">
              <w:t>4199759.686</w:t>
            </w:r>
          </w:p>
        </w:tc>
      </w:tr>
      <w:tr w:rsidR="00F14B5D" w:rsidRPr="00BD2594" w14:paraId="0E7A1118" w14:textId="77777777" w:rsidTr="00F14B5D">
        <w:trPr>
          <w:trHeight w:val="300"/>
        </w:trPr>
        <w:tc>
          <w:tcPr>
            <w:tcW w:w="1129" w:type="dxa"/>
            <w:shd w:val="clear" w:color="auto" w:fill="auto"/>
            <w:noWrap/>
            <w:vAlign w:val="center"/>
            <w:hideMark/>
          </w:tcPr>
          <w:p w14:paraId="0BE866F9" w14:textId="77777777" w:rsidR="00F14B5D" w:rsidRPr="00BD2594" w:rsidRDefault="00F14B5D" w:rsidP="00F14B5D">
            <w:pPr>
              <w:jc w:val="center"/>
            </w:pPr>
            <w:r w:rsidRPr="00BD2594">
              <w:t>93</w:t>
            </w:r>
          </w:p>
        </w:tc>
        <w:tc>
          <w:tcPr>
            <w:tcW w:w="1560" w:type="dxa"/>
            <w:shd w:val="clear" w:color="auto" w:fill="auto"/>
            <w:noWrap/>
            <w:vAlign w:val="center"/>
            <w:hideMark/>
          </w:tcPr>
          <w:p w14:paraId="6DC31873" w14:textId="77777777" w:rsidR="00F14B5D" w:rsidRPr="00BD2594" w:rsidRDefault="00F14B5D" w:rsidP="00F14B5D">
            <w:pPr>
              <w:jc w:val="center"/>
            </w:pPr>
            <w:r w:rsidRPr="00BD2594">
              <w:t>500417.604</w:t>
            </w:r>
          </w:p>
        </w:tc>
        <w:tc>
          <w:tcPr>
            <w:tcW w:w="1984" w:type="dxa"/>
            <w:shd w:val="clear" w:color="auto" w:fill="auto"/>
            <w:noWrap/>
            <w:vAlign w:val="center"/>
            <w:hideMark/>
          </w:tcPr>
          <w:p w14:paraId="708DE43E" w14:textId="77777777" w:rsidR="00F14B5D" w:rsidRPr="00BD2594" w:rsidRDefault="00F14B5D" w:rsidP="00F14B5D">
            <w:pPr>
              <w:jc w:val="center"/>
            </w:pPr>
            <w:r w:rsidRPr="00BD2594">
              <w:t>4199744.618</w:t>
            </w:r>
          </w:p>
        </w:tc>
      </w:tr>
      <w:tr w:rsidR="00F14B5D" w:rsidRPr="00BD2594" w14:paraId="05976D99" w14:textId="77777777" w:rsidTr="00F14B5D">
        <w:trPr>
          <w:trHeight w:val="300"/>
        </w:trPr>
        <w:tc>
          <w:tcPr>
            <w:tcW w:w="1129" w:type="dxa"/>
            <w:shd w:val="clear" w:color="auto" w:fill="auto"/>
            <w:noWrap/>
            <w:vAlign w:val="center"/>
            <w:hideMark/>
          </w:tcPr>
          <w:p w14:paraId="7BEE6EDA" w14:textId="77777777" w:rsidR="00F14B5D" w:rsidRPr="00BD2594" w:rsidRDefault="00F14B5D" w:rsidP="00F14B5D">
            <w:pPr>
              <w:jc w:val="center"/>
            </w:pPr>
            <w:r w:rsidRPr="00BD2594">
              <w:t>1426</w:t>
            </w:r>
          </w:p>
        </w:tc>
        <w:tc>
          <w:tcPr>
            <w:tcW w:w="1560" w:type="dxa"/>
            <w:shd w:val="clear" w:color="auto" w:fill="auto"/>
            <w:noWrap/>
            <w:vAlign w:val="center"/>
            <w:hideMark/>
          </w:tcPr>
          <w:p w14:paraId="051F96B0" w14:textId="77777777" w:rsidR="00F14B5D" w:rsidRPr="00BD2594" w:rsidRDefault="00F14B5D" w:rsidP="00F14B5D">
            <w:pPr>
              <w:jc w:val="center"/>
            </w:pPr>
            <w:r w:rsidRPr="00BD2594">
              <w:t>500430.038</w:t>
            </w:r>
          </w:p>
        </w:tc>
        <w:tc>
          <w:tcPr>
            <w:tcW w:w="1984" w:type="dxa"/>
            <w:shd w:val="clear" w:color="auto" w:fill="auto"/>
            <w:noWrap/>
            <w:vAlign w:val="center"/>
            <w:hideMark/>
          </w:tcPr>
          <w:p w14:paraId="27E48A39" w14:textId="77777777" w:rsidR="00F14B5D" w:rsidRPr="00BD2594" w:rsidRDefault="00F14B5D" w:rsidP="00F14B5D">
            <w:pPr>
              <w:jc w:val="center"/>
            </w:pPr>
            <w:r w:rsidRPr="00BD2594">
              <w:t>4199760.375</w:t>
            </w:r>
          </w:p>
        </w:tc>
      </w:tr>
      <w:tr w:rsidR="00F14B5D" w:rsidRPr="00BD2594" w14:paraId="4073551F" w14:textId="77777777" w:rsidTr="00F14B5D">
        <w:trPr>
          <w:trHeight w:val="300"/>
        </w:trPr>
        <w:tc>
          <w:tcPr>
            <w:tcW w:w="1129" w:type="dxa"/>
            <w:shd w:val="clear" w:color="auto" w:fill="auto"/>
            <w:noWrap/>
            <w:vAlign w:val="center"/>
            <w:hideMark/>
          </w:tcPr>
          <w:p w14:paraId="1D544599" w14:textId="77777777" w:rsidR="00F14B5D" w:rsidRPr="00BD2594" w:rsidRDefault="00F14B5D" w:rsidP="00F14B5D">
            <w:pPr>
              <w:jc w:val="center"/>
            </w:pPr>
            <w:r w:rsidRPr="00BD2594">
              <w:t>1427</w:t>
            </w:r>
          </w:p>
        </w:tc>
        <w:tc>
          <w:tcPr>
            <w:tcW w:w="1560" w:type="dxa"/>
            <w:shd w:val="clear" w:color="auto" w:fill="auto"/>
            <w:noWrap/>
            <w:vAlign w:val="center"/>
            <w:hideMark/>
          </w:tcPr>
          <w:p w14:paraId="44FECF34" w14:textId="77777777" w:rsidR="00F14B5D" w:rsidRPr="00BD2594" w:rsidRDefault="00F14B5D" w:rsidP="00F14B5D">
            <w:pPr>
              <w:jc w:val="center"/>
            </w:pPr>
            <w:r w:rsidRPr="00BD2594">
              <w:t>500401.369</w:t>
            </w:r>
          </w:p>
        </w:tc>
        <w:tc>
          <w:tcPr>
            <w:tcW w:w="1984" w:type="dxa"/>
            <w:shd w:val="clear" w:color="auto" w:fill="auto"/>
            <w:noWrap/>
            <w:vAlign w:val="center"/>
            <w:hideMark/>
          </w:tcPr>
          <w:p w14:paraId="7E5FE8CF" w14:textId="77777777" w:rsidR="00F14B5D" w:rsidRPr="00BD2594" w:rsidRDefault="00F14B5D" w:rsidP="00F14B5D">
            <w:pPr>
              <w:jc w:val="center"/>
            </w:pPr>
            <w:r w:rsidRPr="00BD2594">
              <w:t>4199800.220</w:t>
            </w:r>
          </w:p>
        </w:tc>
      </w:tr>
      <w:tr w:rsidR="00F14B5D" w:rsidRPr="00BD2594" w14:paraId="5C4A3833" w14:textId="77777777" w:rsidTr="00F14B5D">
        <w:trPr>
          <w:trHeight w:val="300"/>
        </w:trPr>
        <w:tc>
          <w:tcPr>
            <w:tcW w:w="1129" w:type="dxa"/>
            <w:shd w:val="clear" w:color="auto" w:fill="auto"/>
            <w:noWrap/>
            <w:vAlign w:val="center"/>
            <w:hideMark/>
          </w:tcPr>
          <w:p w14:paraId="23954CEC" w14:textId="77777777" w:rsidR="00F14B5D" w:rsidRPr="00BD2594" w:rsidRDefault="00F14B5D" w:rsidP="00F14B5D">
            <w:pPr>
              <w:jc w:val="center"/>
            </w:pPr>
            <w:r w:rsidRPr="00BD2594">
              <w:t>1428</w:t>
            </w:r>
          </w:p>
        </w:tc>
        <w:tc>
          <w:tcPr>
            <w:tcW w:w="1560" w:type="dxa"/>
            <w:shd w:val="clear" w:color="auto" w:fill="auto"/>
            <w:noWrap/>
            <w:vAlign w:val="center"/>
            <w:hideMark/>
          </w:tcPr>
          <w:p w14:paraId="31B4B83A" w14:textId="77777777" w:rsidR="00F14B5D" w:rsidRPr="00BD2594" w:rsidRDefault="00F14B5D" w:rsidP="00F14B5D">
            <w:pPr>
              <w:jc w:val="center"/>
            </w:pPr>
            <w:r w:rsidRPr="00BD2594">
              <w:t>500398.995</w:t>
            </w:r>
          </w:p>
        </w:tc>
        <w:tc>
          <w:tcPr>
            <w:tcW w:w="1984" w:type="dxa"/>
            <w:shd w:val="clear" w:color="auto" w:fill="auto"/>
            <w:noWrap/>
            <w:vAlign w:val="center"/>
            <w:hideMark/>
          </w:tcPr>
          <w:p w14:paraId="7D0C4F46" w14:textId="77777777" w:rsidR="00F14B5D" w:rsidRPr="00BD2594" w:rsidRDefault="00F14B5D" w:rsidP="00F14B5D">
            <w:pPr>
              <w:jc w:val="center"/>
            </w:pPr>
            <w:r w:rsidRPr="00BD2594">
              <w:t>4199803.512</w:t>
            </w:r>
          </w:p>
        </w:tc>
      </w:tr>
      <w:tr w:rsidR="00F14B5D" w:rsidRPr="00BD2594" w14:paraId="052C293A" w14:textId="77777777" w:rsidTr="00F14B5D">
        <w:trPr>
          <w:trHeight w:val="300"/>
        </w:trPr>
        <w:tc>
          <w:tcPr>
            <w:tcW w:w="1129" w:type="dxa"/>
            <w:shd w:val="clear" w:color="auto" w:fill="auto"/>
            <w:noWrap/>
            <w:vAlign w:val="center"/>
            <w:hideMark/>
          </w:tcPr>
          <w:p w14:paraId="265ADB77" w14:textId="77777777" w:rsidR="00F14B5D" w:rsidRPr="00BD2594" w:rsidRDefault="00F14B5D" w:rsidP="00F14B5D">
            <w:pPr>
              <w:jc w:val="center"/>
            </w:pPr>
            <w:r w:rsidRPr="00BD2594">
              <w:t>1429</w:t>
            </w:r>
          </w:p>
        </w:tc>
        <w:tc>
          <w:tcPr>
            <w:tcW w:w="1560" w:type="dxa"/>
            <w:shd w:val="clear" w:color="auto" w:fill="auto"/>
            <w:noWrap/>
            <w:vAlign w:val="center"/>
            <w:hideMark/>
          </w:tcPr>
          <w:p w14:paraId="06A21D08" w14:textId="77777777" w:rsidR="00F14B5D" w:rsidRPr="00BD2594" w:rsidRDefault="00F14B5D" w:rsidP="00F14B5D">
            <w:pPr>
              <w:jc w:val="center"/>
            </w:pPr>
            <w:r w:rsidRPr="00BD2594">
              <w:t>500409.178</w:t>
            </w:r>
          </w:p>
        </w:tc>
        <w:tc>
          <w:tcPr>
            <w:tcW w:w="1984" w:type="dxa"/>
            <w:shd w:val="clear" w:color="auto" w:fill="auto"/>
            <w:noWrap/>
            <w:vAlign w:val="center"/>
            <w:hideMark/>
          </w:tcPr>
          <w:p w14:paraId="1440633F" w14:textId="77777777" w:rsidR="00F14B5D" w:rsidRPr="00BD2594" w:rsidRDefault="00F14B5D" w:rsidP="00F14B5D">
            <w:pPr>
              <w:jc w:val="center"/>
            </w:pPr>
            <w:r w:rsidRPr="00BD2594">
              <w:t>4199810.904</w:t>
            </w:r>
          </w:p>
        </w:tc>
      </w:tr>
      <w:tr w:rsidR="00F14B5D" w:rsidRPr="00BD2594" w14:paraId="34B4B3E4" w14:textId="77777777" w:rsidTr="00F14B5D">
        <w:trPr>
          <w:trHeight w:val="300"/>
        </w:trPr>
        <w:tc>
          <w:tcPr>
            <w:tcW w:w="1129" w:type="dxa"/>
            <w:shd w:val="clear" w:color="auto" w:fill="auto"/>
            <w:noWrap/>
            <w:vAlign w:val="center"/>
            <w:hideMark/>
          </w:tcPr>
          <w:p w14:paraId="0A365889" w14:textId="77777777" w:rsidR="00F14B5D" w:rsidRPr="00BD2594" w:rsidRDefault="00F14B5D" w:rsidP="00F14B5D">
            <w:pPr>
              <w:jc w:val="center"/>
            </w:pPr>
            <w:r w:rsidRPr="00BD2594">
              <w:lastRenderedPageBreak/>
              <w:t>1430</w:t>
            </w:r>
          </w:p>
        </w:tc>
        <w:tc>
          <w:tcPr>
            <w:tcW w:w="1560" w:type="dxa"/>
            <w:shd w:val="clear" w:color="auto" w:fill="auto"/>
            <w:noWrap/>
            <w:vAlign w:val="center"/>
            <w:hideMark/>
          </w:tcPr>
          <w:p w14:paraId="61EF37AA" w14:textId="77777777" w:rsidR="00F14B5D" w:rsidRPr="00BD2594" w:rsidRDefault="00F14B5D" w:rsidP="00F14B5D">
            <w:pPr>
              <w:jc w:val="center"/>
            </w:pPr>
            <w:r w:rsidRPr="00BD2594">
              <w:t>500439.466</w:t>
            </w:r>
          </w:p>
        </w:tc>
        <w:tc>
          <w:tcPr>
            <w:tcW w:w="1984" w:type="dxa"/>
            <w:shd w:val="clear" w:color="auto" w:fill="auto"/>
            <w:noWrap/>
            <w:vAlign w:val="center"/>
            <w:hideMark/>
          </w:tcPr>
          <w:p w14:paraId="313761EE" w14:textId="77777777" w:rsidR="00F14B5D" w:rsidRPr="00BD2594" w:rsidRDefault="00F14B5D" w:rsidP="00F14B5D">
            <w:pPr>
              <w:jc w:val="center"/>
            </w:pPr>
            <w:r w:rsidRPr="00BD2594">
              <w:t>4199832.859</w:t>
            </w:r>
          </w:p>
        </w:tc>
      </w:tr>
      <w:tr w:rsidR="00F14B5D" w:rsidRPr="00BD2594" w14:paraId="47558283" w14:textId="77777777" w:rsidTr="00F14B5D">
        <w:trPr>
          <w:trHeight w:val="300"/>
        </w:trPr>
        <w:tc>
          <w:tcPr>
            <w:tcW w:w="1129" w:type="dxa"/>
            <w:shd w:val="clear" w:color="auto" w:fill="auto"/>
            <w:noWrap/>
            <w:vAlign w:val="center"/>
            <w:hideMark/>
          </w:tcPr>
          <w:p w14:paraId="1365EFCC" w14:textId="77777777" w:rsidR="00F14B5D" w:rsidRPr="00BD2594" w:rsidRDefault="00F14B5D" w:rsidP="00F14B5D">
            <w:pPr>
              <w:jc w:val="center"/>
            </w:pPr>
            <w:r w:rsidRPr="00BD2594">
              <w:t>1431</w:t>
            </w:r>
          </w:p>
        </w:tc>
        <w:tc>
          <w:tcPr>
            <w:tcW w:w="1560" w:type="dxa"/>
            <w:shd w:val="clear" w:color="auto" w:fill="auto"/>
            <w:noWrap/>
            <w:vAlign w:val="center"/>
            <w:hideMark/>
          </w:tcPr>
          <w:p w14:paraId="48AD20E7" w14:textId="77777777" w:rsidR="00F14B5D" w:rsidRPr="00BD2594" w:rsidRDefault="00F14B5D" w:rsidP="00F14B5D">
            <w:pPr>
              <w:jc w:val="center"/>
            </w:pPr>
            <w:r w:rsidRPr="00BD2594">
              <w:t>500459.709</w:t>
            </w:r>
          </w:p>
        </w:tc>
        <w:tc>
          <w:tcPr>
            <w:tcW w:w="1984" w:type="dxa"/>
            <w:shd w:val="clear" w:color="auto" w:fill="auto"/>
            <w:noWrap/>
            <w:vAlign w:val="center"/>
            <w:hideMark/>
          </w:tcPr>
          <w:p w14:paraId="34D415CF" w14:textId="77777777" w:rsidR="00F14B5D" w:rsidRPr="00BD2594" w:rsidRDefault="00F14B5D" w:rsidP="00F14B5D">
            <w:pPr>
              <w:jc w:val="center"/>
            </w:pPr>
            <w:r w:rsidRPr="00BD2594">
              <w:t>4199847.540</w:t>
            </w:r>
          </w:p>
        </w:tc>
      </w:tr>
      <w:tr w:rsidR="00F14B5D" w:rsidRPr="00BD2594" w14:paraId="14A1A00B" w14:textId="77777777" w:rsidTr="00F14B5D">
        <w:trPr>
          <w:trHeight w:val="300"/>
        </w:trPr>
        <w:tc>
          <w:tcPr>
            <w:tcW w:w="1129" w:type="dxa"/>
            <w:shd w:val="clear" w:color="auto" w:fill="auto"/>
            <w:noWrap/>
            <w:vAlign w:val="center"/>
            <w:hideMark/>
          </w:tcPr>
          <w:p w14:paraId="367CAD0A" w14:textId="77777777" w:rsidR="00F14B5D" w:rsidRPr="00BD2594" w:rsidRDefault="00F14B5D" w:rsidP="00F14B5D">
            <w:pPr>
              <w:jc w:val="center"/>
            </w:pPr>
            <w:r w:rsidRPr="00BD2594">
              <w:t>1432</w:t>
            </w:r>
          </w:p>
        </w:tc>
        <w:tc>
          <w:tcPr>
            <w:tcW w:w="1560" w:type="dxa"/>
            <w:shd w:val="clear" w:color="auto" w:fill="auto"/>
            <w:noWrap/>
            <w:vAlign w:val="center"/>
            <w:hideMark/>
          </w:tcPr>
          <w:p w14:paraId="68071D1D" w14:textId="77777777" w:rsidR="00F14B5D" w:rsidRPr="00BD2594" w:rsidRDefault="00F14B5D" w:rsidP="00F14B5D">
            <w:pPr>
              <w:jc w:val="center"/>
            </w:pPr>
            <w:r w:rsidRPr="00BD2594">
              <w:t>500479.924</w:t>
            </w:r>
          </w:p>
        </w:tc>
        <w:tc>
          <w:tcPr>
            <w:tcW w:w="1984" w:type="dxa"/>
            <w:shd w:val="clear" w:color="auto" w:fill="auto"/>
            <w:noWrap/>
            <w:vAlign w:val="center"/>
            <w:hideMark/>
          </w:tcPr>
          <w:p w14:paraId="73F4E27C" w14:textId="77777777" w:rsidR="00F14B5D" w:rsidRPr="00BD2594" w:rsidRDefault="00F14B5D" w:rsidP="00F14B5D">
            <w:pPr>
              <w:jc w:val="center"/>
            </w:pPr>
            <w:r w:rsidRPr="00BD2594">
              <w:t>4199862.222</w:t>
            </w:r>
          </w:p>
        </w:tc>
      </w:tr>
      <w:tr w:rsidR="00F14B5D" w:rsidRPr="00BD2594" w14:paraId="4C4C5A1E" w14:textId="77777777" w:rsidTr="00F14B5D">
        <w:trPr>
          <w:trHeight w:val="300"/>
        </w:trPr>
        <w:tc>
          <w:tcPr>
            <w:tcW w:w="1129" w:type="dxa"/>
            <w:shd w:val="clear" w:color="auto" w:fill="auto"/>
            <w:noWrap/>
            <w:vAlign w:val="center"/>
            <w:hideMark/>
          </w:tcPr>
          <w:p w14:paraId="1785762E" w14:textId="77777777" w:rsidR="00F14B5D" w:rsidRPr="00BD2594" w:rsidRDefault="00F14B5D" w:rsidP="00F14B5D">
            <w:pPr>
              <w:jc w:val="center"/>
            </w:pPr>
            <w:r w:rsidRPr="00BD2594">
              <w:t>1433</w:t>
            </w:r>
          </w:p>
        </w:tc>
        <w:tc>
          <w:tcPr>
            <w:tcW w:w="1560" w:type="dxa"/>
            <w:shd w:val="clear" w:color="auto" w:fill="auto"/>
            <w:noWrap/>
            <w:vAlign w:val="center"/>
            <w:hideMark/>
          </w:tcPr>
          <w:p w14:paraId="76136E51" w14:textId="77777777" w:rsidR="00F14B5D" w:rsidRPr="00BD2594" w:rsidRDefault="00F14B5D" w:rsidP="00F14B5D">
            <w:pPr>
              <w:jc w:val="center"/>
            </w:pPr>
            <w:r w:rsidRPr="00BD2594">
              <w:t>500500.167</w:t>
            </w:r>
          </w:p>
        </w:tc>
        <w:tc>
          <w:tcPr>
            <w:tcW w:w="1984" w:type="dxa"/>
            <w:shd w:val="clear" w:color="auto" w:fill="auto"/>
            <w:noWrap/>
            <w:vAlign w:val="center"/>
            <w:hideMark/>
          </w:tcPr>
          <w:p w14:paraId="627C0EB0" w14:textId="77777777" w:rsidR="00F14B5D" w:rsidRPr="00BD2594" w:rsidRDefault="00F14B5D" w:rsidP="00F14B5D">
            <w:pPr>
              <w:jc w:val="center"/>
            </w:pPr>
            <w:r w:rsidRPr="00BD2594">
              <w:t>4199876.904</w:t>
            </w:r>
          </w:p>
        </w:tc>
      </w:tr>
      <w:tr w:rsidR="00F14B5D" w:rsidRPr="00BD2594" w14:paraId="35CE9A3C" w14:textId="77777777" w:rsidTr="00F14B5D">
        <w:trPr>
          <w:trHeight w:val="300"/>
        </w:trPr>
        <w:tc>
          <w:tcPr>
            <w:tcW w:w="1129" w:type="dxa"/>
            <w:shd w:val="clear" w:color="auto" w:fill="auto"/>
            <w:noWrap/>
            <w:vAlign w:val="center"/>
            <w:hideMark/>
          </w:tcPr>
          <w:p w14:paraId="282A051F" w14:textId="77777777" w:rsidR="00F14B5D" w:rsidRPr="00BD2594" w:rsidRDefault="00F14B5D" w:rsidP="00F14B5D">
            <w:pPr>
              <w:jc w:val="center"/>
            </w:pPr>
            <w:r w:rsidRPr="00BD2594">
              <w:t>1434</w:t>
            </w:r>
          </w:p>
        </w:tc>
        <w:tc>
          <w:tcPr>
            <w:tcW w:w="1560" w:type="dxa"/>
            <w:shd w:val="clear" w:color="auto" w:fill="auto"/>
            <w:noWrap/>
            <w:vAlign w:val="center"/>
            <w:hideMark/>
          </w:tcPr>
          <w:p w14:paraId="6F133007" w14:textId="77777777" w:rsidR="00F14B5D" w:rsidRPr="00BD2594" w:rsidRDefault="00F14B5D" w:rsidP="00F14B5D">
            <w:pPr>
              <w:jc w:val="center"/>
            </w:pPr>
            <w:r w:rsidRPr="00BD2594">
              <w:t>500520.409</w:t>
            </w:r>
          </w:p>
        </w:tc>
        <w:tc>
          <w:tcPr>
            <w:tcW w:w="1984" w:type="dxa"/>
            <w:shd w:val="clear" w:color="auto" w:fill="auto"/>
            <w:noWrap/>
            <w:vAlign w:val="center"/>
            <w:hideMark/>
          </w:tcPr>
          <w:p w14:paraId="4E267E78" w14:textId="77777777" w:rsidR="00F14B5D" w:rsidRPr="00BD2594" w:rsidRDefault="00F14B5D" w:rsidP="00F14B5D">
            <w:pPr>
              <w:jc w:val="center"/>
            </w:pPr>
            <w:r w:rsidRPr="00BD2594">
              <w:t>4199891.585</w:t>
            </w:r>
          </w:p>
        </w:tc>
      </w:tr>
      <w:tr w:rsidR="00F14B5D" w:rsidRPr="00BD2594" w14:paraId="51DD676A" w14:textId="77777777" w:rsidTr="00F14B5D">
        <w:trPr>
          <w:trHeight w:val="300"/>
        </w:trPr>
        <w:tc>
          <w:tcPr>
            <w:tcW w:w="1129" w:type="dxa"/>
            <w:shd w:val="clear" w:color="auto" w:fill="auto"/>
            <w:noWrap/>
            <w:vAlign w:val="center"/>
            <w:hideMark/>
          </w:tcPr>
          <w:p w14:paraId="51FFC511" w14:textId="77777777" w:rsidR="00F14B5D" w:rsidRPr="00BD2594" w:rsidRDefault="00F14B5D" w:rsidP="00F14B5D">
            <w:pPr>
              <w:jc w:val="center"/>
            </w:pPr>
            <w:r w:rsidRPr="00BD2594">
              <w:t>1435</w:t>
            </w:r>
          </w:p>
        </w:tc>
        <w:tc>
          <w:tcPr>
            <w:tcW w:w="1560" w:type="dxa"/>
            <w:shd w:val="clear" w:color="auto" w:fill="auto"/>
            <w:noWrap/>
            <w:vAlign w:val="center"/>
            <w:hideMark/>
          </w:tcPr>
          <w:p w14:paraId="5C37EBC6" w14:textId="77777777" w:rsidR="00F14B5D" w:rsidRPr="00BD2594" w:rsidRDefault="00F14B5D" w:rsidP="00F14B5D">
            <w:pPr>
              <w:jc w:val="center"/>
            </w:pPr>
            <w:r w:rsidRPr="00BD2594">
              <w:t>500532.459</w:t>
            </w:r>
          </w:p>
        </w:tc>
        <w:tc>
          <w:tcPr>
            <w:tcW w:w="1984" w:type="dxa"/>
            <w:shd w:val="clear" w:color="auto" w:fill="auto"/>
            <w:noWrap/>
            <w:vAlign w:val="center"/>
            <w:hideMark/>
          </w:tcPr>
          <w:p w14:paraId="685CF986" w14:textId="77777777" w:rsidR="00F14B5D" w:rsidRPr="00BD2594" w:rsidRDefault="00F14B5D" w:rsidP="00F14B5D">
            <w:pPr>
              <w:jc w:val="center"/>
            </w:pPr>
            <w:r w:rsidRPr="00BD2594">
              <w:t>4199900.320</w:t>
            </w:r>
          </w:p>
        </w:tc>
      </w:tr>
      <w:tr w:rsidR="00F14B5D" w:rsidRPr="00BD2594" w14:paraId="0CE8D079" w14:textId="77777777" w:rsidTr="00F14B5D">
        <w:trPr>
          <w:trHeight w:val="300"/>
        </w:trPr>
        <w:tc>
          <w:tcPr>
            <w:tcW w:w="1129" w:type="dxa"/>
            <w:shd w:val="clear" w:color="auto" w:fill="auto"/>
            <w:noWrap/>
            <w:vAlign w:val="center"/>
            <w:hideMark/>
          </w:tcPr>
          <w:p w14:paraId="35D53044" w14:textId="77777777" w:rsidR="00F14B5D" w:rsidRPr="00BD2594" w:rsidRDefault="00F14B5D" w:rsidP="00F14B5D">
            <w:pPr>
              <w:jc w:val="center"/>
            </w:pPr>
            <w:r w:rsidRPr="00BD2594">
              <w:t>1436</w:t>
            </w:r>
          </w:p>
        </w:tc>
        <w:tc>
          <w:tcPr>
            <w:tcW w:w="1560" w:type="dxa"/>
            <w:shd w:val="clear" w:color="auto" w:fill="auto"/>
            <w:noWrap/>
            <w:vAlign w:val="center"/>
            <w:hideMark/>
          </w:tcPr>
          <w:p w14:paraId="4EA9639D" w14:textId="77777777" w:rsidR="00F14B5D" w:rsidRPr="00BD2594" w:rsidRDefault="00F14B5D" w:rsidP="00F14B5D">
            <w:pPr>
              <w:jc w:val="center"/>
            </w:pPr>
            <w:r w:rsidRPr="00BD2594">
              <w:t>500561.923</w:t>
            </w:r>
          </w:p>
        </w:tc>
        <w:tc>
          <w:tcPr>
            <w:tcW w:w="1984" w:type="dxa"/>
            <w:shd w:val="clear" w:color="auto" w:fill="auto"/>
            <w:noWrap/>
            <w:vAlign w:val="center"/>
            <w:hideMark/>
          </w:tcPr>
          <w:p w14:paraId="535F5FBE" w14:textId="77777777" w:rsidR="00F14B5D" w:rsidRPr="00BD2594" w:rsidRDefault="00F14B5D" w:rsidP="00F14B5D">
            <w:pPr>
              <w:jc w:val="center"/>
            </w:pPr>
            <w:r w:rsidRPr="00BD2594">
              <w:t>4199921.671</w:t>
            </w:r>
          </w:p>
        </w:tc>
      </w:tr>
      <w:tr w:rsidR="00F14B5D" w:rsidRPr="00BD2594" w14:paraId="5D5A408E" w14:textId="77777777" w:rsidTr="00F14B5D">
        <w:trPr>
          <w:trHeight w:val="300"/>
        </w:trPr>
        <w:tc>
          <w:tcPr>
            <w:tcW w:w="1129" w:type="dxa"/>
            <w:shd w:val="clear" w:color="auto" w:fill="auto"/>
            <w:noWrap/>
            <w:vAlign w:val="center"/>
            <w:hideMark/>
          </w:tcPr>
          <w:p w14:paraId="5A925A44" w14:textId="77777777" w:rsidR="00F14B5D" w:rsidRPr="00BD2594" w:rsidRDefault="00F14B5D" w:rsidP="00F14B5D">
            <w:pPr>
              <w:jc w:val="center"/>
            </w:pPr>
            <w:r w:rsidRPr="00BD2594">
              <w:t>1437</w:t>
            </w:r>
          </w:p>
        </w:tc>
        <w:tc>
          <w:tcPr>
            <w:tcW w:w="1560" w:type="dxa"/>
            <w:shd w:val="clear" w:color="auto" w:fill="auto"/>
            <w:noWrap/>
            <w:vAlign w:val="center"/>
            <w:hideMark/>
          </w:tcPr>
          <w:p w14:paraId="3B9DD844" w14:textId="77777777" w:rsidR="00F14B5D" w:rsidRPr="00BD2594" w:rsidRDefault="00F14B5D" w:rsidP="00F14B5D">
            <w:pPr>
              <w:jc w:val="center"/>
            </w:pPr>
            <w:r w:rsidRPr="00BD2594">
              <w:t>500597.331</w:t>
            </w:r>
          </w:p>
        </w:tc>
        <w:tc>
          <w:tcPr>
            <w:tcW w:w="1984" w:type="dxa"/>
            <w:shd w:val="clear" w:color="auto" w:fill="auto"/>
            <w:noWrap/>
            <w:vAlign w:val="center"/>
            <w:hideMark/>
          </w:tcPr>
          <w:p w14:paraId="317E8252" w14:textId="77777777" w:rsidR="00F14B5D" w:rsidRPr="00BD2594" w:rsidRDefault="00F14B5D" w:rsidP="00F14B5D">
            <w:pPr>
              <w:jc w:val="center"/>
            </w:pPr>
            <w:r w:rsidRPr="00BD2594">
              <w:t>4199947.355</w:t>
            </w:r>
          </w:p>
        </w:tc>
      </w:tr>
      <w:tr w:rsidR="00F14B5D" w:rsidRPr="00BD2594" w14:paraId="43A01AF8" w14:textId="77777777" w:rsidTr="00F14B5D">
        <w:trPr>
          <w:trHeight w:val="300"/>
        </w:trPr>
        <w:tc>
          <w:tcPr>
            <w:tcW w:w="1129" w:type="dxa"/>
            <w:shd w:val="clear" w:color="auto" w:fill="auto"/>
            <w:noWrap/>
            <w:vAlign w:val="center"/>
            <w:hideMark/>
          </w:tcPr>
          <w:p w14:paraId="6A6B6D56" w14:textId="77777777" w:rsidR="00F14B5D" w:rsidRPr="00BD2594" w:rsidRDefault="00F14B5D" w:rsidP="00F14B5D">
            <w:pPr>
              <w:jc w:val="center"/>
            </w:pPr>
            <w:r w:rsidRPr="00BD2594">
              <w:t>1438</w:t>
            </w:r>
          </w:p>
        </w:tc>
        <w:tc>
          <w:tcPr>
            <w:tcW w:w="1560" w:type="dxa"/>
            <w:shd w:val="clear" w:color="auto" w:fill="auto"/>
            <w:noWrap/>
            <w:vAlign w:val="center"/>
            <w:hideMark/>
          </w:tcPr>
          <w:p w14:paraId="364E6FB5" w14:textId="77777777" w:rsidR="00F14B5D" w:rsidRPr="00BD2594" w:rsidRDefault="00F14B5D" w:rsidP="00F14B5D">
            <w:pPr>
              <w:jc w:val="center"/>
            </w:pPr>
            <w:r w:rsidRPr="00BD2594">
              <w:t>500624.668</w:t>
            </w:r>
          </w:p>
        </w:tc>
        <w:tc>
          <w:tcPr>
            <w:tcW w:w="1984" w:type="dxa"/>
            <w:shd w:val="clear" w:color="auto" w:fill="auto"/>
            <w:noWrap/>
            <w:vAlign w:val="center"/>
            <w:hideMark/>
          </w:tcPr>
          <w:p w14:paraId="7A204911" w14:textId="77777777" w:rsidR="00F14B5D" w:rsidRPr="00BD2594" w:rsidRDefault="00F14B5D" w:rsidP="00F14B5D">
            <w:pPr>
              <w:jc w:val="center"/>
            </w:pPr>
            <w:r w:rsidRPr="00BD2594">
              <w:t>4199909.761</w:t>
            </w:r>
          </w:p>
        </w:tc>
      </w:tr>
      <w:tr w:rsidR="00F14B5D" w:rsidRPr="00BD2594" w14:paraId="055E4512" w14:textId="77777777" w:rsidTr="00F14B5D">
        <w:trPr>
          <w:trHeight w:val="300"/>
        </w:trPr>
        <w:tc>
          <w:tcPr>
            <w:tcW w:w="1129" w:type="dxa"/>
            <w:shd w:val="clear" w:color="auto" w:fill="auto"/>
            <w:noWrap/>
            <w:vAlign w:val="center"/>
            <w:hideMark/>
          </w:tcPr>
          <w:p w14:paraId="7037776E" w14:textId="77777777" w:rsidR="00F14B5D" w:rsidRPr="00BD2594" w:rsidRDefault="00F14B5D" w:rsidP="00F14B5D">
            <w:pPr>
              <w:jc w:val="center"/>
            </w:pPr>
            <w:r w:rsidRPr="00BD2594">
              <w:t>1439</w:t>
            </w:r>
          </w:p>
        </w:tc>
        <w:tc>
          <w:tcPr>
            <w:tcW w:w="1560" w:type="dxa"/>
            <w:shd w:val="clear" w:color="auto" w:fill="auto"/>
            <w:noWrap/>
            <w:vAlign w:val="center"/>
            <w:hideMark/>
          </w:tcPr>
          <w:p w14:paraId="1AEDA0EA" w14:textId="77777777" w:rsidR="00F14B5D" w:rsidRPr="00BD2594" w:rsidRDefault="00F14B5D" w:rsidP="00F14B5D">
            <w:pPr>
              <w:jc w:val="center"/>
            </w:pPr>
            <w:r w:rsidRPr="00BD2594">
              <w:t>500631.942</w:t>
            </w:r>
          </w:p>
        </w:tc>
        <w:tc>
          <w:tcPr>
            <w:tcW w:w="1984" w:type="dxa"/>
            <w:shd w:val="clear" w:color="auto" w:fill="auto"/>
            <w:noWrap/>
            <w:vAlign w:val="center"/>
            <w:hideMark/>
          </w:tcPr>
          <w:p w14:paraId="2942DE7E" w14:textId="77777777" w:rsidR="00F14B5D" w:rsidRPr="00BD2594" w:rsidRDefault="00F14B5D" w:rsidP="00F14B5D">
            <w:pPr>
              <w:jc w:val="center"/>
            </w:pPr>
            <w:r w:rsidRPr="00BD2594">
              <w:t>4199899.716</w:t>
            </w:r>
          </w:p>
        </w:tc>
      </w:tr>
      <w:tr w:rsidR="00F14B5D" w:rsidRPr="00BD2594" w14:paraId="5867A349" w14:textId="77777777" w:rsidTr="00F14B5D">
        <w:trPr>
          <w:trHeight w:val="300"/>
        </w:trPr>
        <w:tc>
          <w:tcPr>
            <w:tcW w:w="1129" w:type="dxa"/>
            <w:shd w:val="clear" w:color="auto" w:fill="auto"/>
            <w:noWrap/>
            <w:vAlign w:val="center"/>
            <w:hideMark/>
          </w:tcPr>
          <w:p w14:paraId="0C8C66FC" w14:textId="77777777" w:rsidR="00F14B5D" w:rsidRPr="00BD2594" w:rsidRDefault="00F14B5D" w:rsidP="00F14B5D">
            <w:pPr>
              <w:jc w:val="center"/>
            </w:pPr>
            <w:r w:rsidRPr="00BD2594">
              <w:t>1440</w:t>
            </w:r>
          </w:p>
        </w:tc>
        <w:tc>
          <w:tcPr>
            <w:tcW w:w="1560" w:type="dxa"/>
            <w:shd w:val="clear" w:color="auto" w:fill="auto"/>
            <w:noWrap/>
            <w:vAlign w:val="center"/>
            <w:hideMark/>
          </w:tcPr>
          <w:p w14:paraId="015781CE" w14:textId="77777777" w:rsidR="00F14B5D" w:rsidRPr="00BD2594" w:rsidRDefault="00F14B5D" w:rsidP="00F14B5D">
            <w:pPr>
              <w:jc w:val="center"/>
            </w:pPr>
            <w:r w:rsidRPr="00BD2594">
              <w:t>500644.335</w:t>
            </w:r>
          </w:p>
        </w:tc>
        <w:tc>
          <w:tcPr>
            <w:tcW w:w="1984" w:type="dxa"/>
            <w:shd w:val="clear" w:color="auto" w:fill="auto"/>
            <w:noWrap/>
            <w:vAlign w:val="center"/>
            <w:hideMark/>
          </w:tcPr>
          <w:p w14:paraId="151B6E6A" w14:textId="77777777" w:rsidR="00F14B5D" w:rsidRPr="00BD2594" w:rsidRDefault="00F14B5D" w:rsidP="00F14B5D">
            <w:pPr>
              <w:jc w:val="center"/>
            </w:pPr>
            <w:r w:rsidRPr="00BD2594">
              <w:t>4199882.632</w:t>
            </w:r>
          </w:p>
        </w:tc>
      </w:tr>
      <w:tr w:rsidR="00F14B5D" w:rsidRPr="00BD2594" w14:paraId="127AEB43" w14:textId="77777777" w:rsidTr="00F14B5D">
        <w:trPr>
          <w:trHeight w:val="300"/>
        </w:trPr>
        <w:tc>
          <w:tcPr>
            <w:tcW w:w="1129" w:type="dxa"/>
            <w:shd w:val="clear" w:color="auto" w:fill="auto"/>
            <w:noWrap/>
            <w:vAlign w:val="center"/>
            <w:hideMark/>
          </w:tcPr>
          <w:p w14:paraId="1AF01781" w14:textId="77777777" w:rsidR="00F14B5D" w:rsidRPr="00BD2594" w:rsidRDefault="00F14B5D" w:rsidP="00F14B5D">
            <w:pPr>
              <w:jc w:val="center"/>
            </w:pPr>
            <w:r w:rsidRPr="00BD2594">
              <w:t>1441</w:t>
            </w:r>
          </w:p>
        </w:tc>
        <w:tc>
          <w:tcPr>
            <w:tcW w:w="1560" w:type="dxa"/>
            <w:shd w:val="clear" w:color="auto" w:fill="auto"/>
            <w:noWrap/>
            <w:vAlign w:val="center"/>
            <w:hideMark/>
          </w:tcPr>
          <w:p w14:paraId="07C261EB" w14:textId="77777777" w:rsidR="00F14B5D" w:rsidRPr="00BD2594" w:rsidRDefault="00F14B5D" w:rsidP="00F14B5D">
            <w:pPr>
              <w:jc w:val="center"/>
            </w:pPr>
            <w:r w:rsidRPr="00BD2594">
              <w:t>500624.559</w:t>
            </w:r>
          </w:p>
        </w:tc>
        <w:tc>
          <w:tcPr>
            <w:tcW w:w="1984" w:type="dxa"/>
            <w:shd w:val="clear" w:color="auto" w:fill="auto"/>
            <w:noWrap/>
            <w:vAlign w:val="center"/>
            <w:hideMark/>
          </w:tcPr>
          <w:p w14:paraId="473334BC" w14:textId="77777777" w:rsidR="00F14B5D" w:rsidRPr="00BD2594" w:rsidRDefault="00F14B5D" w:rsidP="00F14B5D">
            <w:pPr>
              <w:jc w:val="center"/>
            </w:pPr>
            <w:r w:rsidRPr="00BD2594">
              <w:t>4199868.286</w:t>
            </w:r>
          </w:p>
        </w:tc>
      </w:tr>
      <w:tr w:rsidR="00F14B5D" w:rsidRPr="00BD2594" w14:paraId="2C2E28E2" w14:textId="77777777" w:rsidTr="00F14B5D">
        <w:trPr>
          <w:trHeight w:val="300"/>
        </w:trPr>
        <w:tc>
          <w:tcPr>
            <w:tcW w:w="1129" w:type="dxa"/>
            <w:shd w:val="clear" w:color="auto" w:fill="auto"/>
            <w:noWrap/>
            <w:vAlign w:val="center"/>
            <w:hideMark/>
          </w:tcPr>
          <w:p w14:paraId="10A03073" w14:textId="77777777" w:rsidR="00F14B5D" w:rsidRPr="00BD2594" w:rsidRDefault="00F14B5D" w:rsidP="00F14B5D">
            <w:pPr>
              <w:jc w:val="center"/>
            </w:pPr>
            <w:r w:rsidRPr="00BD2594">
              <w:t>1442</w:t>
            </w:r>
          </w:p>
        </w:tc>
        <w:tc>
          <w:tcPr>
            <w:tcW w:w="1560" w:type="dxa"/>
            <w:shd w:val="clear" w:color="auto" w:fill="auto"/>
            <w:noWrap/>
            <w:vAlign w:val="center"/>
            <w:hideMark/>
          </w:tcPr>
          <w:p w14:paraId="6C6F6DB6" w14:textId="77777777" w:rsidR="00F14B5D" w:rsidRPr="00BD2594" w:rsidRDefault="00F14B5D" w:rsidP="00F14B5D">
            <w:pPr>
              <w:jc w:val="center"/>
            </w:pPr>
            <w:r w:rsidRPr="00BD2594">
              <w:t>500607.857</w:t>
            </w:r>
          </w:p>
        </w:tc>
        <w:tc>
          <w:tcPr>
            <w:tcW w:w="1984" w:type="dxa"/>
            <w:shd w:val="clear" w:color="auto" w:fill="auto"/>
            <w:noWrap/>
            <w:vAlign w:val="center"/>
            <w:hideMark/>
          </w:tcPr>
          <w:p w14:paraId="09D0D954" w14:textId="77777777" w:rsidR="00F14B5D" w:rsidRPr="00BD2594" w:rsidRDefault="00F14B5D" w:rsidP="00F14B5D">
            <w:pPr>
              <w:jc w:val="center"/>
            </w:pPr>
            <w:r w:rsidRPr="00BD2594">
              <w:t>4199856.175</w:t>
            </w:r>
          </w:p>
        </w:tc>
      </w:tr>
      <w:tr w:rsidR="00F14B5D" w:rsidRPr="00BD2594" w14:paraId="5A22F1C4" w14:textId="77777777" w:rsidTr="00F14B5D">
        <w:trPr>
          <w:trHeight w:val="300"/>
        </w:trPr>
        <w:tc>
          <w:tcPr>
            <w:tcW w:w="1129" w:type="dxa"/>
            <w:shd w:val="clear" w:color="auto" w:fill="auto"/>
            <w:noWrap/>
            <w:vAlign w:val="center"/>
            <w:hideMark/>
          </w:tcPr>
          <w:p w14:paraId="01E336E1" w14:textId="77777777" w:rsidR="00F14B5D" w:rsidRPr="00BD2594" w:rsidRDefault="00F14B5D" w:rsidP="00F14B5D">
            <w:pPr>
              <w:jc w:val="center"/>
            </w:pPr>
            <w:r w:rsidRPr="00BD2594">
              <w:t>1443</w:t>
            </w:r>
          </w:p>
        </w:tc>
        <w:tc>
          <w:tcPr>
            <w:tcW w:w="1560" w:type="dxa"/>
            <w:shd w:val="clear" w:color="auto" w:fill="auto"/>
            <w:noWrap/>
            <w:vAlign w:val="center"/>
            <w:hideMark/>
          </w:tcPr>
          <w:p w14:paraId="04BD01E0" w14:textId="77777777" w:rsidR="00F14B5D" w:rsidRPr="00BD2594" w:rsidRDefault="00F14B5D" w:rsidP="00F14B5D">
            <w:pPr>
              <w:jc w:val="center"/>
            </w:pPr>
            <w:r w:rsidRPr="00BD2594">
              <w:t>500587.614</w:t>
            </w:r>
          </w:p>
        </w:tc>
        <w:tc>
          <w:tcPr>
            <w:tcW w:w="1984" w:type="dxa"/>
            <w:shd w:val="clear" w:color="auto" w:fill="auto"/>
            <w:noWrap/>
            <w:vAlign w:val="center"/>
            <w:hideMark/>
          </w:tcPr>
          <w:p w14:paraId="61FDA154" w14:textId="77777777" w:rsidR="00F14B5D" w:rsidRPr="00BD2594" w:rsidRDefault="00F14B5D" w:rsidP="00F14B5D">
            <w:pPr>
              <w:jc w:val="center"/>
            </w:pPr>
            <w:r w:rsidRPr="00BD2594">
              <w:t>4199841.493</w:t>
            </w:r>
          </w:p>
        </w:tc>
      </w:tr>
      <w:tr w:rsidR="00F14B5D" w:rsidRPr="00BD2594" w14:paraId="5A389CC3" w14:textId="77777777" w:rsidTr="00F14B5D">
        <w:trPr>
          <w:trHeight w:val="300"/>
        </w:trPr>
        <w:tc>
          <w:tcPr>
            <w:tcW w:w="1129" w:type="dxa"/>
            <w:shd w:val="clear" w:color="auto" w:fill="auto"/>
            <w:noWrap/>
            <w:vAlign w:val="center"/>
            <w:hideMark/>
          </w:tcPr>
          <w:p w14:paraId="09A1CA18" w14:textId="77777777" w:rsidR="00F14B5D" w:rsidRPr="00BD2594" w:rsidRDefault="00F14B5D" w:rsidP="00F14B5D">
            <w:pPr>
              <w:jc w:val="center"/>
            </w:pPr>
            <w:r w:rsidRPr="00BD2594">
              <w:t>1444</w:t>
            </w:r>
          </w:p>
        </w:tc>
        <w:tc>
          <w:tcPr>
            <w:tcW w:w="1560" w:type="dxa"/>
            <w:shd w:val="clear" w:color="auto" w:fill="auto"/>
            <w:noWrap/>
            <w:vAlign w:val="center"/>
            <w:hideMark/>
          </w:tcPr>
          <w:p w14:paraId="1ED29EB0" w14:textId="77777777" w:rsidR="00F14B5D" w:rsidRPr="00BD2594" w:rsidRDefault="00F14B5D" w:rsidP="00F14B5D">
            <w:pPr>
              <w:jc w:val="center"/>
            </w:pPr>
            <w:r w:rsidRPr="00BD2594">
              <w:t>500567.372</w:t>
            </w:r>
          </w:p>
        </w:tc>
        <w:tc>
          <w:tcPr>
            <w:tcW w:w="1984" w:type="dxa"/>
            <w:shd w:val="clear" w:color="auto" w:fill="auto"/>
            <w:noWrap/>
            <w:vAlign w:val="center"/>
            <w:hideMark/>
          </w:tcPr>
          <w:p w14:paraId="111E809C" w14:textId="77777777" w:rsidR="00F14B5D" w:rsidRPr="00BD2594" w:rsidRDefault="00F14B5D" w:rsidP="00F14B5D">
            <w:pPr>
              <w:jc w:val="center"/>
            </w:pPr>
            <w:r w:rsidRPr="00BD2594">
              <w:t>4199826.811</w:t>
            </w:r>
          </w:p>
        </w:tc>
      </w:tr>
      <w:tr w:rsidR="00F14B5D" w:rsidRPr="00BD2594" w14:paraId="2E214B28" w14:textId="77777777" w:rsidTr="00F14B5D">
        <w:trPr>
          <w:trHeight w:val="300"/>
        </w:trPr>
        <w:tc>
          <w:tcPr>
            <w:tcW w:w="1129" w:type="dxa"/>
            <w:shd w:val="clear" w:color="auto" w:fill="auto"/>
            <w:noWrap/>
            <w:vAlign w:val="center"/>
            <w:hideMark/>
          </w:tcPr>
          <w:p w14:paraId="48E2D89B" w14:textId="77777777" w:rsidR="00F14B5D" w:rsidRPr="00BD2594" w:rsidRDefault="00F14B5D" w:rsidP="00F14B5D">
            <w:pPr>
              <w:jc w:val="center"/>
            </w:pPr>
            <w:r w:rsidRPr="00BD2594">
              <w:t>1445</w:t>
            </w:r>
          </w:p>
        </w:tc>
        <w:tc>
          <w:tcPr>
            <w:tcW w:w="1560" w:type="dxa"/>
            <w:shd w:val="clear" w:color="auto" w:fill="auto"/>
            <w:noWrap/>
            <w:vAlign w:val="center"/>
            <w:hideMark/>
          </w:tcPr>
          <w:p w14:paraId="419C7E23" w14:textId="77777777" w:rsidR="00F14B5D" w:rsidRPr="00BD2594" w:rsidRDefault="00F14B5D" w:rsidP="00F14B5D">
            <w:pPr>
              <w:jc w:val="center"/>
            </w:pPr>
            <w:r w:rsidRPr="00BD2594">
              <w:t>500547.143</w:t>
            </w:r>
          </w:p>
        </w:tc>
        <w:tc>
          <w:tcPr>
            <w:tcW w:w="1984" w:type="dxa"/>
            <w:shd w:val="clear" w:color="auto" w:fill="auto"/>
            <w:noWrap/>
            <w:vAlign w:val="center"/>
            <w:hideMark/>
          </w:tcPr>
          <w:p w14:paraId="2B9FD7A9" w14:textId="77777777" w:rsidR="00F14B5D" w:rsidRPr="00BD2594" w:rsidRDefault="00F14B5D" w:rsidP="00F14B5D">
            <w:pPr>
              <w:jc w:val="center"/>
            </w:pPr>
            <w:r w:rsidRPr="00BD2594">
              <w:t>4199812.130</w:t>
            </w:r>
          </w:p>
        </w:tc>
      </w:tr>
      <w:tr w:rsidR="00F14B5D" w:rsidRPr="00BD2594" w14:paraId="75913B25" w14:textId="77777777" w:rsidTr="00F14B5D">
        <w:trPr>
          <w:trHeight w:val="300"/>
        </w:trPr>
        <w:tc>
          <w:tcPr>
            <w:tcW w:w="1129" w:type="dxa"/>
            <w:shd w:val="clear" w:color="auto" w:fill="auto"/>
            <w:noWrap/>
            <w:vAlign w:val="center"/>
            <w:hideMark/>
          </w:tcPr>
          <w:p w14:paraId="4E4D126D" w14:textId="77777777" w:rsidR="00F14B5D" w:rsidRPr="00BD2594" w:rsidRDefault="00F14B5D" w:rsidP="00F14B5D">
            <w:pPr>
              <w:jc w:val="center"/>
            </w:pPr>
            <w:r w:rsidRPr="00BD2594">
              <w:t>1446</w:t>
            </w:r>
          </w:p>
        </w:tc>
        <w:tc>
          <w:tcPr>
            <w:tcW w:w="1560" w:type="dxa"/>
            <w:shd w:val="clear" w:color="auto" w:fill="auto"/>
            <w:noWrap/>
            <w:vAlign w:val="center"/>
            <w:hideMark/>
          </w:tcPr>
          <w:p w14:paraId="7DC8B1B7" w14:textId="77777777" w:rsidR="00F14B5D" w:rsidRPr="00BD2594" w:rsidRDefault="00F14B5D" w:rsidP="00F14B5D">
            <w:pPr>
              <w:jc w:val="center"/>
            </w:pPr>
            <w:r w:rsidRPr="00BD2594">
              <w:t>500534.064</w:t>
            </w:r>
          </w:p>
        </w:tc>
        <w:tc>
          <w:tcPr>
            <w:tcW w:w="1984" w:type="dxa"/>
            <w:shd w:val="clear" w:color="auto" w:fill="auto"/>
            <w:noWrap/>
            <w:vAlign w:val="center"/>
            <w:hideMark/>
          </w:tcPr>
          <w:p w14:paraId="1756BCAF" w14:textId="77777777" w:rsidR="00F14B5D" w:rsidRPr="00BD2594" w:rsidRDefault="00F14B5D" w:rsidP="00F14B5D">
            <w:pPr>
              <w:jc w:val="center"/>
            </w:pPr>
            <w:r w:rsidRPr="00BD2594">
              <w:t>4199802.639</w:t>
            </w:r>
          </w:p>
        </w:tc>
      </w:tr>
      <w:tr w:rsidR="00F14B5D" w:rsidRPr="00BD2594" w14:paraId="001C7F6E" w14:textId="77777777" w:rsidTr="00F14B5D">
        <w:trPr>
          <w:trHeight w:val="300"/>
        </w:trPr>
        <w:tc>
          <w:tcPr>
            <w:tcW w:w="1129" w:type="dxa"/>
            <w:shd w:val="clear" w:color="auto" w:fill="auto"/>
            <w:noWrap/>
            <w:vAlign w:val="center"/>
            <w:hideMark/>
          </w:tcPr>
          <w:p w14:paraId="5F96F5C6" w14:textId="77777777" w:rsidR="00F14B5D" w:rsidRPr="00BD2594" w:rsidRDefault="00F14B5D" w:rsidP="00F14B5D">
            <w:pPr>
              <w:jc w:val="center"/>
            </w:pPr>
            <w:r w:rsidRPr="00BD2594">
              <w:t>1447</w:t>
            </w:r>
          </w:p>
        </w:tc>
        <w:tc>
          <w:tcPr>
            <w:tcW w:w="1560" w:type="dxa"/>
            <w:shd w:val="clear" w:color="auto" w:fill="auto"/>
            <w:noWrap/>
            <w:vAlign w:val="center"/>
            <w:hideMark/>
          </w:tcPr>
          <w:p w14:paraId="3D5F862B" w14:textId="77777777" w:rsidR="00F14B5D" w:rsidRPr="00BD2594" w:rsidRDefault="00F14B5D" w:rsidP="00F14B5D">
            <w:pPr>
              <w:jc w:val="center"/>
            </w:pPr>
            <w:r w:rsidRPr="00BD2594">
              <w:t>500489.352</w:t>
            </w:r>
          </w:p>
        </w:tc>
        <w:tc>
          <w:tcPr>
            <w:tcW w:w="1984" w:type="dxa"/>
            <w:shd w:val="clear" w:color="auto" w:fill="auto"/>
            <w:noWrap/>
            <w:vAlign w:val="center"/>
            <w:hideMark/>
          </w:tcPr>
          <w:p w14:paraId="14AB0647" w14:textId="77777777" w:rsidR="00F14B5D" w:rsidRPr="00BD2594" w:rsidRDefault="00F14B5D" w:rsidP="00F14B5D">
            <w:pPr>
              <w:jc w:val="center"/>
            </w:pPr>
            <w:r w:rsidRPr="00BD2594">
              <w:t>4199770.218</w:t>
            </w:r>
          </w:p>
        </w:tc>
      </w:tr>
      <w:tr w:rsidR="00F14B5D" w:rsidRPr="00BD2594" w14:paraId="7182276A" w14:textId="77777777" w:rsidTr="00F14B5D">
        <w:trPr>
          <w:trHeight w:val="300"/>
        </w:trPr>
        <w:tc>
          <w:tcPr>
            <w:tcW w:w="1129" w:type="dxa"/>
            <w:shd w:val="clear" w:color="auto" w:fill="auto"/>
            <w:noWrap/>
            <w:vAlign w:val="center"/>
            <w:hideMark/>
          </w:tcPr>
          <w:p w14:paraId="605143D3" w14:textId="77777777" w:rsidR="00F14B5D" w:rsidRPr="00BD2594" w:rsidRDefault="00F14B5D" w:rsidP="00F14B5D">
            <w:pPr>
              <w:jc w:val="center"/>
            </w:pPr>
            <w:r w:rsidRPr="00BD2594">
              <w:t>1448</w:t>
            </w:r>
          </w:p>
        </w:tc>
        <w:tc>
          <w:tcPr>
            <w:tcW w:w="1560" w:type="dxa"/>
            <w:shd w:val="clear" w:color="auto" w:fill="auto"/>
            <w:noWrap/>
            <w:vAlign w:val="center"/>
            <w:hideMark/>
          </w:tcPr>
          <w:p w14:paraId="28A3DD95" w14:textId="77777777" w:rsidR="00F14B5D" w:rsidRPr="00BD2594" w:rsidRDefault="00F14B5D" w:rsidP="00F14B5D">
            <w:pPr>
              <w:jc w:val="center"/>
            </w:pPr>
            <w:r w:rsidRPr="00BD2594">
              <w:t>500473.364</w:t>
            </w:r>
          </w:p>
        </w:tc>
        <w:tc>
          <w:tcPr>
            <w:tcW w:w="1984" w:type="dxa"/>
            <w:shd w:val="clear" w:color="auto" w:fill="auto"/>
            <w:noWrap/>
            <w:vAlign w:val="center"/>
            <w:hideMark/>
          </w:tcPr>
          <w:p w14:paraId="31785C85" w14:textId="77777777" w:rsidR="00F14B5D" w:rsidRPr="00BD2594" w:rsidRDefault="00F14B5D" w:rsidP="00F14B5D">
            <w:pPr>
              <w:jc w:val="center"/>
            </w:pPr>
            <w:r w:rsidRPr="00BD2594">
              <w:t>4199758.594</w:t>
            </w:r>
          </w:p>
        </w:tc>
      </w:tr>
      <w:tr w:rsidR="00F14B5D" w:rsidRPr="00BD2594" w14:paraId="20CDF6A1" w14:textId="77777777" w:rsidTr="00F14B5D">
        <w:trPr>
          <w:trHeight w:val="300"/>
        </w:trPr>
        <w:tc>
          <w:tcPr>
            <w:tcW w:w="1129" w:type="dxa"/>
            <w:shd w:val="clear" w:color="auto" w:fill="auto"/>
            <w:noWrap/>
            <w:vAlign w:val="center"/>
            <w:hideMark/>
          </w:tcPr>
          <w:p w14:paraId="292F0A31" w14:textId="77777777" w:rsidR="00F14B5D" w:rsidRPr="00BD2594" w:rsidRDefault="00F14B5D" w:rsidP="00F14B5D">
            <w:pPr>
              <w:jc w:val="center"/>
            </w:pPr>
            <w:r w:rsidRPr="00BD2594">
              <w:t>1449</w:t>
            </w:r>
          </w:p>
        </w:tc>
        <w:tc>
          <w:tcPr>
            <w:tcW w:w="1560" w:type="dxa"/>
            <w:shd w:val="clear" w:color="auto" w:fill="auto"/>
            <w:noWrap/>
            <w:vAlign w:val="center"/>
            <w:hideMark/>
          </w:tcPr>
          <w:p w14:paraId="0CA6B6DF" w14:textId="77777777" w:rsidR="00F14B5D" w:rsidRPr="00BD2594" w:rsidRDefault="00F14B5D" w:rsidP="00F14B5D">
            <w:pPr>
              <w:jc w:val="center"/>
            </w:pPr>
            <w:r w:rsidRPr="00BD2594">
              <w:t>500445.752</w:t>
            </w:r>
          </w:p>
        </w:tc>
        <w:tc>
          <w:tcPr>
            <w:tcW w:w="1984" w:type="dxa"/>
            <w:shd w:val="clear" w:color="auto" w:fill="auto"/>
            <w:noWrap/>
            <w:vAlign w:val="center"/>
            <w:hideMark/>
          </w:tcPr>
          <w:p w14:paraId="72C23DE9" w14:textId="77777777" w:rsidR="00F14B5D" w:rsidRPr="00BD2594" w:rsidRDefault="00F14B5D" w:rsidP="00F14B5D">
            <w:pPr>
              <w:jc w:val="center"/>
            </w:pPr>
            <w:r w:rsidRPr="00BD2594">
              <w:t>4199738.554</w:t>
            </w:r>
          </w:p>
        </w:tc>
      </w:tr>
      <w:tr w:rsidR="00F14B5D" w:rsidRPr="00BD2594" w14:paraId="7C730826" w14:textId="77777777" w:rsidTr="00F14B5D">
        <w:trPr>
          <w:trHeight w:val="300"/>
        </w:trPr>
        <w:tc>
          <w:tcPr>
            <w:tcW w:w="1129" w:type="dxa"/>
            <w:shd w:val="clear" w:color="auto" w:fill="auto"/>
            <w:noWrap/>
            <w:vAlign w:val="center"/>
            <w:hideMark/>
          </w:tcPr>
          <w:p w14:paraId="187B3005" w14:textId="77777777" w:rsidR="00F14B5D" w:rsidRPr="00BD2594" w:rsidRDefault="00F14B5D" w:rsidP="00F14B5D">
            <w:pPr>
              <w:jc w:val="center"/>
            </w:pPr>
            <w:r w:rsidRPr="00BD2594">
              <w:t>1450</w:t>
            </w:r>
          </w:p>
        </w:tc>
        <w:tc>
          <w:tcPr>
            <w:tcW w:w="1560" w:type="dxa"/>
            <w:shd w:val="clear" w:color="auto" w:fill="auto"/>
            <w:noWrap/>
            <w:vAlign w:val="center"/>
            <w:hideMark/>
          </w:tcPr>
          <w:p w14:paraId="48EDE5C4" w14:textId="77777777" w:rsidR="00F14B5D" w:rsidRPr="00BD2594" w:rsidRDefault="00F14B5D" w:rsidP="00F14B5D">
            <w:pPr>
              <w:jc w:val="center"/>
            </w:pPr>
            <w:r w:rsidRPr="00BD2594">
              <w:t>500437.325</w:t>
            </w:r>
          </w:p>
        </w:tc>
        <w:tc>
          <w:tcPr>
            <w:tcW w:w="1984" w:type="dxa"/>
            <w:shd w:val="clear" w:color="auto" w:fill="auto"/>
            <w:noWrap/>
            <w:vAlign w:val="center"/>
            <w:hideMark/>
          </w:tcPr>
          <w:p w14:paraId="699461A6" w14:textId="77777777" w:rsidR="00F14B5D" w:rsidRPr="00BD2594" w:rsidRDefault="00F14B5D" w:rsidP="00F14B5D">
            <w:pPr>
              <w:jc w:val="center"/>
            </w:pPr>
            <w:r w:rsidRPr="00BD2594">
              <w:t>4199750.262</w:t>
            </w:r>
          </w:p>
        </w:tc>
      </w:tr>
      <w:tr w:rsidR="00F14B5D" w:rsidRPr="00BD2594" w14:paraId="39A5598F" w14:textId="77777777" w:rsidTr="00F14B5D">
        <w:trPr>
          <w:trHeight w:val="300"/>
        </w:trPr>
        <w:tc>
          <w:tcPr>
            <w:tcW w:w="1129" w:type="dxa"/>
            <w:shd w:val="clear" w:color="auto" w:fill="auto"/>
            <w:noWrap/>
            <w:vAlign w:val="center"/>
            <w:hideMark/>
          </w:tcPr>
          <w:p w14:paraId="640C9AC1" w14:textId="77777777" w:rsidR="00F14B5D" w:rsidRPr="00BD2594" w:rsidRDefault="00F14B5D" w:rsidP="00F14B5D">
            <w:pPr>
              <w:jc w:val="center"/>
            </w:pPr>
            <w:r w:rsidRPr="00BD2594">
              <w:t>1451</w:t>
            </w:r>
          </w:p>
        </w:tc>
        <w:tc>
          <w:tcPr>
            <w:tcW w:w="1560" w:type="dxa"/>
            <w:shd w:val="clear" w:color="auto" w:fill="auto"/>
            <w:noWrap/>
            <w:vAlign w:val="center"/>
            <w:hideMark/>
          </w:tcPr>
          <w:p w14:paraId="5299CF2E" w14:textId="77777777" w:rsidR="00F14B5D" w:rsidRPr="00BD2594" w:rsidRDefault="00F14B5D" w:rsidP="00F14B5D">
            <w:pPr>
              <w:jc w:val="center"/>
            </w:pPr>
            <w:r w:rsidRPr="00BD2594">
              <w:t>500404.581</w:t>
            </w:r>
          </w:p>
        </w:tc>
        <w:tc>
          <w:tcPr>
            <w:tcW w:w="1984" w:type="dxa"/>
            <w:shd w:val="clear" w:color="auto" w:fill="auto"/>
            <w:noWrap/>
            <w:vAlign w:val="center"/>
            <w:hideMark/>
          </w:tcPr>
          <w:p w14:paraId="71ADF538" w14:textId="77777777" w:rsidR="00F14B5D" w:rsidRPr="00BD2594" w:rsidRDefault="00F14B5D" w:rsidP="00F14B5D">
            <w:pPr>
              <w:jc w:val="center"/>
            </w:pPr>
            <w:r w:rsidRPr="00BD2594">
              <w:t>4199708.922</w:t>
            </w:r>
          </w:p>
        </w:tc>
      </w:tr>
      <w:tr w:rsidR="00F14B5D" w:rsidRPr="00BD2594" w14:paraId="327D3F29" w14:textId="77777777" w:rsidTr="00F14B5D">
        <w:trPr>
          <w:trHeight w:val="300"/>
        </w:trPr>
        <w:tc>
          <w:tcPr>
            <w:tcW w:w="1129" w:type="dxa"/>
            <w:shd w:val="clear" w:color="auto" w:fill="auto"/>
            <w:noWrap/>
            <w:vAlign w:val="center"/>
            <w:hideMark/>
          </w:tcPr>
          <w:p w14:paraId="1769924D" w14:textId="77777777" w:rsidR="00F14B5D" w:rsidRPr="00BD2594" w:rsidRDefault="00F14B5D" w:rsidP="00F14B5D">
            <w:pPr>
              <w:jc w:val="center"/>
            </w:pPr>
            <w:r w:rsidRPr="00BD2594">
              <w:t>1452</w:t>
            </w:r>
          </w:p>
        </w:tc>
        <w:tc>
          <w:tcPr>
            <w:tcW w:w="1560" w:type="dxa"/>
            <w:shd w:val="clear" w:color="auto" w:fill="auto"/>
            <w:noWrap/>
            <w:vAlign w:val="center"/>
            <w:hideMark/>
          </w:tcPr>
          <w:p w14:paraId="481E5529" w14:textId="77777777" w:rsidR="00F14B5D" w:rsidRPr="00BD2594" w:rsidRDefault="00F14B5D" w:rsidP="00F14B5D">
            <w:pPr>
              <w:jc w:val="center"/>
            </w:pPr>
            <w:r w:rsidRPr="00BD2594">
              <w:t>500375.390</w:t>
            </w:r>
          </w:p>
        </w:tc>
        <w:tc>
          <w:tcPr>
            <w:tcW w:w="1984" w:type="dxa"/>
            <w:shd w:val="clear" w:color="auto" w:fill="auto"/>
            <w:noWrap/>
            <w:vAlign w:val="center"/>
            <w:hideMark/>
          </w:tcPr>
          <w:p w14:paraId="4EB5E0C8" w14:textId="77777777" w:rsidR="00F14B5D" w:rsidRPr="00BD2594" w:rsidRDefault="00F14B5D" w:rsidP="00F14B5D">
            <w:pPr>
              <w:jc w:val="center"/>
            </w:pPr>
            <w:r w:rsidRPr="00BD2594">
              <w:t>4199672.117</w:t>
            </w:r>
          </w:p>
        </w:tc>
      </w:tr>
      <w:tr w:rsidR="00F14B5D" w:rsidRPr="00BD2594" w14:paraId="0F69CEBF" w14:textId="77777777" w:rsidTr="00F14B5D">
        <w:trPr>
          <w:trHeight w:val="300"/>
        </w:trPr>
        <w:tc>
          <w:tcPr>
            <w:tcW w:w="1129" w:type="dxa"/>
            <w:shd w:val="clear" w:color="auto" w:fill="auto"/>
            <w:noWrap/>
            <w:vAlign w:val="center"/>
            <w:hideMark/>
          </w:tcPr>
          <w:p w14:paraId="09ECCDF5" w14:textId="77777777" w:rsidR="00F14B5D" w:rsidRPr="00BD2594" w:rsidRDefault="00F14B5D" w:rsidP="00F14B5D">
            <w:pPr>
              <w:jc w:val="center"/>
            </w:pPr>
            <w:r w:rsidRPr="00BD2594">
              <w:t>1453</w:t>
            </w:r>
          </w:p>
        </w:tc>
        <w:tc>
          <w:tcPr>
            <w:tcW w:w="1560" w:type="dxa"/>
            <w:shd w:val="clear" w:color="auto" w:fill="auto"/>
            <w:noWrap/>
            <w:vAlign w:val="center"/>
            <w:hideMark/>
          </w:tcPr>
          <w:p w14:paraId="5CA5DD1C" w14:textId="77777777" w:rsidR="00F14B5D" w:rsidRPr="00BD2594" w:rsidRDefault="00F14B5D" w:rsidP="00F14B5D">
            <w:pPr>
              <w:jc w:val="center"/>
            </w:pPr>
            <w:r w:rsidRPr="00BD2594">
              <w:t>500570.089</w:t>
            </w:r>
          </w:p>
        </w:tc>
        <w:tc>
          <w:tcPr>
            <w:tcW w:w="1984" w:type="dxa"/>
            <w:shd w:val="clear" w:color="auto" w:fill="auto"/>
            <w:noWrap/>
            <w:vAlign w:val="center"/>
            <w:hideMark/>
          </w:tcPr>
          <w:p w14:paraId="62206259" w14:textId="77777777" w:rsidR="00F14B5D" w:rsidRPr="00BD2594" w:rsidRDefault="00F14B5D" w:rsidP="00F14B5D">
            <w:pPr>
              <w:jc w:val="center"/>
            </w:pPr>
            <w:r w:rsidRPr="00BD2594">
              <w:t>4199563.080</w:t>
            </w:r>
          </w:p>
        </w:tc>
      </w:tr>
      <w:tr w:rsidR="00F14B5D" w:rsidRPr="00BD2594" w14:paraId="55DD6221" w14:textId="77777777" w:rsidTr="00F14B5D">
        <w:trPr>
          <w:trHeight w:val="300"/>
        </w:trPr>
        <w:tc>
          <w:tcPr>
            <w:tcW w:w="1129" w:type="dxa"/>
            <w:shd w:val="clear" w:color="auto" w:fill="auto"/>
            <w:noWrap/>
            <w:vAlign w:val="center"/>
            <w:hideMark/>
          </w:tcPr>
          <w:p w14:paraId="692D23C4" w14:textId="77777777" w:rsidR="00F14B5D" w:rsidRPr="00BD2594" w:rsidRDefault="00F14B5D" w:rsidP="00F14B5D">
            <w:pPr>
              <w:jc w:val="center"/>
            </w:pPr>
            <w:r w:rsidRPr="00BD2594">
              <w:t>98</w:t>
            </w:r>
          </w:p>
        </w:tc>
        <w:tc>
          <w:tcPr>
            <w:tcW w:w="1560" w:type="dxa"/>
            <w:shd w:val="clear" w:color="auto" w:fill="auto"/>
            <w:noWrap/>
            <w:vAlign w:val="center"/>
            <w:hideMark/>
          </w:tcPr>
          <w:p w14:paraId="03C200C1" w14:textId="77777777" w:rsidR="00F14B5D" w:rsidRPr="00BD2594" w:rsidRDefault="00F14B5D" w:rsidP="00F14B5D">
            <w:pPr>
              <w:jc w:val="center"/>
            </w:pPr>
            <w:r w:rsidRPr="00BD2594">
              <w:t>499388.789</w:t>
            </w:r>
          </w:p>
        </w:tc>
        <w:tc>
          <w:tcPr>
            <w:tcW w:w="1984" w:type="dxa"/>
            <w:shd w:val="clear" w:color="auto" w:fill="auto"/>
            <w:noWrap/>
            <w:vAlign w:val="center"/>
            <w:hideMark/>
          </w:tcPr>
          <w:p w14:paraId="44A3AAD4" w14:textId="77777777" w:rsidR="00F14B5D" w:rsidRPr="00BD2594" w:rsidRDefault="00F14B5D" w:rsidP="00F14B5D">
            <w:pPr>
              <w:jc w:val="center"/>
            </w:pPr>
            <w:r w:rsidRPr="00BD2594">
              <w:t>4200873.541</w:t>
            </w:r>
          </w:p>
        </w:tc>
      </w:tr>
      <w:tr w:rsidR="00F14B5D" w:rsidRPr="00BD2594" w14:paraId="4D96CBC3" w14:textId="77777777" w:rsidTr="00F14B5D">
        <w:trPr>
          <w:trHeight w:val="300"/>
        </w:trPr>
        <w:tc>
          <w:tcPr>
            <w:tcW w:w="1129" w:type="dxa"/>
            <w:shd w:val="clear" w:color="auto" w:fill="auto"/>
            <w:noWrap/>
            <w:vAlign w:val="center"/>
            <w:hideMark/>
          </w:tcPr>
          <w:p w14:paraId="290A6109" w14:textId="77777777" w:rsidR="00F14B5D" w:rsidRPr="00BD2594" w:rsidRDefault="00F14B5D" w:rsidP="00F14B5D">
            <w:pPr>
              <w:jc w:val="center"/>
            </w:pPr>
            <w:r w:rsidRPr="00BD2594">
              <w:t>1454</w:t>
            </w:r>
          </w:p>
        </w:tc>
        <w:tc>
          <w:tcPr>
            <w:tcW w:w="1560" w:type="dxa"/>
            <w:shd w:val="clear" w:color="auto" w:fill="auto"/>
            <w:noWrap/>
            <w:vAlign w:val="center"/>
            <w:hideMark/>
          </w:tcPr>
          <w:p w14:paraId="0E394FF8" w14:textId="77777777" w:rsidR="00F14B5D" w:rsidRPr="00BD2594" w:rsidRDefault="00F14B5D" w:rsidP="00F14B5D">
            <w:pPr>
              <w:jc w:val="center"/>
            </w:pPr>
            <w:r w:rsidRPr="00BD2594">
              <w:t>499382.518</w:t>
            </w:r>
          </w:p>
        </w:tc>
        <w:tc>
          <w:tcPr>
            <w:tcW w:w="1984" w:type="dxa"/>
            <w:shd w:val="clear" w:color="auto" w:fill="auto"/>
            <w:noWrap/>
            <w:vAlign w:val="center"/>
            <w:hideMark/>
          </w:tcPr>
          <w:p w14:paraId="47BD8B53" w14:textId="77777777" w:rsidR="00F14B5D" w:rsidRPr="00BD2594" w:rsidRDefault="00F14B5D" w:rsidP="00F14B5D">
            <w:pPr>
              <w:jc w:val="center"/>
            </w:pPr>
            <w:r w:rsidRPr="00BD2594">
              <w:t>4200873.961</w:t>
            </w:r>
          </w:p>
        </w:tc>
      </w:tr>
      <w:tr w:rsidR="00F14B5D" w:rsidRPr="00BD2594" w14:paraId="074BB8CC" w14:textId="77777777" w:rsidTr="00F14B5D">
        <w:trPr>
          <w:trHeight w:val="300"/>
        </w:trPr>
        <w:tc>
          <w:tcPr>
            <w:tcW w:w="1129" w:type="dxa"/>
            <w:shd w:val="clear" w:color="auto" w:fill="auto"/>
            <w:noWrap/>
            <w:vAlign w:val="center"/>
            <w:hideMark/>
          </w:tcPr>
          <w:p w14:paraId="2D13E529" w14:textId="77777777" w:rsidR="00F14B5D" w:rsidRPr="00BD2594" w:rsidRDefault="00F14B5D" w:rsidP="00F14B5D">
            <w:pPr>
              <w:jc w:val="center"/>
            </w:pPr>
            <w:r w:rsidRPr="00BD2594">
              <w:t>1455</w:t>
            </w:r>
          </w:p>
        </w:tc>
        <w:tc>
          <w:tcPr>
            <w:tcW w:w="1560" w:type="dxa"/>
            <w:shd w:val="clear" w:color="auto" w:fill="auto"/>
            <w:noWrap/>
            <w:vAlign w:val="center"/>
            <w:hideMark/>
          </w:tcPr>
          <w:p w14:paraId="6F4B3041" w14:textId="77777777" w:rsidR="00F14B5D" w:rsidRPr="00BD2594" w:rsidRDefault="00F14B5D" w:rsidP="00F14B5D">
            <w:pPr>
              <w:jc w:val="center"/>
            </w:pPr>
            <w:r w:rsidRPr="00BD2594">
              <w:t>499381.859</w:t>
            </w:r>
          </w:p>
        </w:tc>
        <w:tc>
          <w:tcPr>
            <w:tcW w:w="1984" w:type="dxa"/>
            <w:shd w:val="clear" w:color="auto" w:fill="auto"/>
            <w:noWrap/>
            <w:vAlign w:val="center"/>
            <w:hideMark/>
          </w:tcPr>
          <w:p w14:paraId="32873011" w14:textId="77777777" w:rsidR="00F14B5D" w:rsidRPr="00BD2594" w:rsidRDefault="00F14B5D" w:rsidP="00F14B5D">
            <w:pPr>
              <w:jc w:val="center"/>
            </w:pPr>
            <w:r w:rsidRPr="00BD2594">
              <w:t>4200863.815</w:t>
            </w:r>
          </w:p>
        </w:tc>
      </w:tr>
      <w:tr w:rsidR="00F14B5D" w:rsidRPr="00BD2594" w14:paraId="21D469EE" w14:textId="77777777" w:rsidTr="00F14B5D">
        <w:trPr>
          <w:trHeight w:val="300"/>
        </w:trPr>
        <w:tc>
          <w:tcPr>
            <w:tcW w:w="1129" w:type="dxa"/>
            <w:shd w:val="clear" w:color="auto" w:fill="auto"/>
            <w:noWrap/>
            <w:vAlign w:val="center"/>
            <w:hideMark/>
          </w:tcPr>
          <w:p w14:paraId="7EFD1B8F" w14:textId="77777777" w:rsidR="00F14B5D" w:rsidRPr="00BD2594" w:rsidRDefault="00F14B5D" w:rsidP="00F14B5D">
            <w:pPr>
              <w:jc w:val="center"/>
            </w:pPr>
            <w:r w:rsidRPr="00BD2594">
              <w:t>1456</w:t>
            </w:r>
          </w:p>
        </w:tc>
        <w:tc>
          <w:tcPr>
            <w:tcW w:w="1560" w:type="dxa"/>
            <w:shd w:val="clear" w:color="auto" w:fill="auto"/>
            <w:noWrap/>
            <w:vAlign w:val="center"/>
            <w:hideMark/>
          </w:tcPr>
          <w:p w14:paraId="4F1738A8" w14:textId="77777777" w:rsidR="00F14B5D" w:rsidRPr="00BD2594" w:rsidRDefault="00F14B5D" w:rsidP="00F14B5D">
            <w:pPr>
              <w:jc w:val="center"/>
            </w:pPr>
            <w:r w:rsidRPr="00BD2594">
              <w:t>499381.680</w:t>
            </w:r>
          </w:p>
        </w:tc>
        <w:tc>
          <w:tcPr>
            <w:tcW w:w="1984" w:type="dxa"/>
            <w:shd w:val="clear" w:color="auto" w:fill="auto"/>
            <w:noWrap/>
            <w:vAlign w:val="center"/>
            <w:hideMark/>
          </w:tcPr>
          <w:p w14:paraId="48E55AAD" w14:textId="77777777" w:rsidR="00F14B5D" w:rsidRPr="00BD2594" w:rsidRDefault="00F14B5D" w:rsidP="00F14B5D">
            <w:pPr>
              <w:jc w:val="center"/>
            </w:pPr>
            <w:r w:rsidRPr="00BD2594">
              <w:t>4200850.494</w:t>
            </w:r>
          </w:p>
        </w:tc>
      </w:tr>
      <w:tr w:rsidR="00F14B5D" w:rsidRPr="00BD2594" w14:paraId="0F93EAB2" w14:textId="77777777" w:rsidTr="00F14B5D">
        <w:trPr>
          <w:trHeight w:val="300"/>
        </w:trPr>
        <w:tc>
          <w:tcPr>
            <w:tcW w:w="1129" w:type="dxa"/>
            <w:shd w:val="clear" w:color="auto" w:fill="auto"/>
            <w:noWrap/>
            <w:vAlign w:val="center"/>
            <w:hideMark/>
          </w:tcPr>
          <w:p w14:paraId="6CF08316" w14:textId="77777777" w:rsidR="00F14B5D" w:rsidRPr="00BD2594" w:rsidRDefault="00F14B5D" w:rsidP="00F14B5D">
            <w:pPr>
              <w:jc w:val="center"/>
            </w:pPr>
            <w:r w:rsidRPr="00BD2594">
              <w:t>1457</w:t>
            </w:r>
          </w:p>
        </w:tc>
        <w:tc>
          <w:tcPr>
            <w:tcW w:w="1560" w:type="dxa"/>
            <w:shd w:val="clear" w:color="auto" w:fill="auto"/>
            <w:noWrap/>
            <w:vAlign w:val="center"/>
            <w:hideMark/>
          </w:tcPr>
          <w:p w14:paraId="61E1C299" w14:textId="77777777" w:rsidR="00F14B5D" w:rsidRPr="00BD2594" w:rsidRDefault="00F14B5D" w:rsidP="00F14B5D">
            <w:pPr>
              <w:jc w:val="center"/>
            </w:pPr>
            <w:r w:rsidRPr="00BD2594">
              <w:t>499382.271</w:t>
            </w:r>
          </w:p>
        </w:tc>
        <w:tc>
          <w:tcPr>
            <w:tcW w:w="1984" w:type="dxa"/>
            <w:shd w:val="clear" w:color="auto" w:fill="auto"/>
            <w:noWrap/>
            <w:vAlign w:val="center"/>
            <w:hideMark/>
          </w:tcPr>
          <w:p w14:paraId="2CF35F18" w14:textId="77777777" w:rsidR="00F14B5D" w:rsidRPr="00BD2594" w:rsidRDefault="00F14B5D" w:rsidP="00F14B5D">
            <w:pPr>
              <w:jc w:val="center"/>
            </w:pPr>
            <w:r w:rsidRPr="00BD2594">
              <w:t>4200838.735</w:t>
            </w:r>
          </w:p>
        </w:tc>
      </w:tr>
      <w:tr w:rsidR="00F14B5D" w:rsidRPr="00BD2594" w14:paraId="003254F2" w14:textId="77777777" w:rsidTr="00F14B5D">
        <w:trPr>
          <w:trHeight w:val="300"/>
        </w:trPr>
        <w:tc>
          <w:tcPr>
            <w:tcW w:w="1129" w:type="dxa"/>
            <w:shd w:val="clear" w:color="auto" w:fill="auto"/>
            <w:noWrap/>
            <w:vAlign w:val="center"/>
            <w:hideMark/>
          </w:tcPr>
          <w:p w14:paraId="389F7360" w14:textId="77777777" w:rsidR="00F14B5D" w:rsidRPr="00BD2594" w:rsidRDefault="00F14B5D" w:rsidP="00F14B5D">
            <w:pPr>
              <w:jc w:val="center"/>
            </w:pPr>
            <w:r w:rsidRPr="00BD2594">
              <w:t>1458</w:t>
            </w:r>
          </w:p>
        </w:tc>
        <w:tc>
          <w:tcPr>
            <w:tcW w:w="1560" w:type="dxa"/>
            <w:shd w:val="clear" w:color="auto" w:fill="auto"/>
            <w:noWrap/>
            <w:vAlign w:val="center"/>
            <w:hideMark/>
          </w:tcPr>
          <w:p w14:paraId="5819F301" w14:textId="77777777" w:rsidR="00F14B5D" w:rsidRPr="00BD2594" w:rsidRDefault="00F14B5D" w:rsidP="00F14B5D">
            <w:pPr>
              <w:jc w:val="center"/>
            </w:pPr>
            <w:r w:rsidRPr="00BD2594">
              <w:t>499383.588</w:t>
            </w:r>
          </w:p>
        </w:tc>
        <w:tc>
          <w:tcPr>
            <w:tcW w:w="1984" w:type="dxa"/>
            <w:shd w:val="clear" w:color="auto" w:fill="auto"/>
            <w:noWrap/>
            <w:vAlign w:val="center"/>
            <w:hideMark/>
          </w:tcPr>
          <w:p w14:paraId="768C51FD" w14:textId="77777777" w:rsidR="00F14B5D" w:rsidRPr="00BD2594" w:rsidRDefault="00F14B5D" w:rsidP="00F14B5D">
            <w:pPr>
              <w:jc w:val="center"/>
            </w:pPr>
            <w:r w:rsidRPr="00BD2594">
              <w:t>4200827.060</w:t>
            </w:r>
          </w:p>
        </w:tc>
      </w:tr>
      <w:tr w:rsidR="00F14B5D" w:rsidRPr="00BD2594" w14:paraId="7D223A3F" w14:textId="77777777" w:rsidTr="00F14B5D">
        <w:trPr>
          <w:trHeight w:val="300"/>
        </w:trPr>
        <w:tc>
          <w:tcPr>
            <w:tcW w:w="1129" w:type="dxa"/>
            <w:shd w:val="clear" w:color="auto" w:fill="auto"/>
            <w:noWrap/>
            <w:vAlign w:val="center"/>
            <w:hideMark/>
          </w:tcPr>
          <w:p w14:paraId="25F1691C" w14:textId="77777777" w:rsidR="00F14B5D" w:rsidRPr="00BD2594" w:rsidRDefault="00F14B5D" w:rsidP="00F14B5D">
            <w:pPr>
              <w:jc w:val="center"/>
            </w:pPr>
            <w:r w:rsidRPr="00BD2594">
              <w:t>1459</w:t>
            </w:r>
          </w:p>
        </w:tc>
        <w:tc>
          <w:tcPr>
            <w:tcW w:w="1560" w:type="dxa"/>
            <w:shd w:val="clear" w:color="auto" w:fill="auto"/>
            <w:noWrap/>
            <w:vAlign w:val="center"/>
            <w:hideMark/>
          </w:tcPr>
          <w:p w14:paraId="395A1C8F" w14:textId="77777777" w:rsidR="00F14B5D" w:rsidRPr="00BD2594" w:rsidRDefault="00F14B5D" w:rsidP="00F14B5D">
            <w:pPr>
              <w:jc w:val="center"/>
            </w:pPr>
            <w:r w:rsidRPr="00BD2594">
              <w:t>499385.633</w:t>
            </w:r>
          </w:p>
        </w:tc>
        <w:tc>
          <w:tcPr>
            <w:tcW w:w="1984" w:type="dxa"/>
            <w:shd w:val="clear" w:color="auto" w:fill="auto"/>
            <w:noWrap/>
            <w:vAlign w:val="center"/>
            <w:hideMark/>
          </w:tcPr>
          <w:p w14:paraId="51066374" w14:textId="77777777" w:rsidR="00F14B5D" w:rsidRPr="00BD2594" w:rsidRDefault="00F14B5D" w:rsidP="00F14B5D">
            <w:pPr>
              <w:jc w:val="center"/>
            </w:pPr>
            <w:r w:rsidRPr="00BD2594">
              <w:t>4200815.503</w:t>
            </w:r>
          </w:p>
        </w:tc>
      </w:tr>
      <w:tr w:rsidR="00F14B5D" w:rsidRPr="00BD2594" w14:paraId="61DAEF4C" w14:textId="77777777" w:rsidTr="00F14B5D">
        <w:trPr>
          <w:trHeight w:val="300"/>
        </w:trPr>
        <w:tc>
          <w:tcPr>
            <w:tcW w:w="1129" w:type="dxa"/>
            <w:shd w:val="clear" w:color="auto" w:fill="auto"/>
            <w:noWrap/>
            <w:vAlign w:val="center"/>
            <w:hideMark/>
          </w:tcPr>
          <w:p w14:paraId="25216C50" w14:textId="77777777" w:rsidR="00F14B5D" w:rsidRPr="00BD2594" w:rsidRDefault="00F14B5D" w:rsidP="00F14B5D">
            <w:pPr>
              <w:jc w:val="center"/>
            </w:pPr>
            <w:r w:rsidRPr="00BD2594">
              <w:t>1460</w:t>
            </w:r>
          </w:p>
        </w:tc>
        <w:tc>
          <w:tcPr>
            <w:tcW w:w="1560" w:type="dxa"/>
            <w:shd w:val="clear" w:color="auto" w:fill="auto"/>
            <w:noWrap/>
            <w:vAlign w:val="center"/>
            <w:hideMark/>
          </w:tcPr>
          <w:p w14:paraId="0E45026C" w14:textId="77777777" w:rsidR="00F14B5D" w:rsidRPr="00BD2594" w:rsidRDefault="00F14B5D" w:rsidP="00F14B5D">
            <w:pPr>
              <w:jc w:val="center"/>
            </w:pPr>
            <w:r w:rsidRPr="00BD2594">
              <w:t>499388.364</w:t>
            </w:r>
          </w:p>
        </w:tc>
        <w:tc>
          <w:tcPr>
            <w:tcW w:w="1984" w:type="dxa"/>
            <w:shd w:val="clear" w:color="auto" w:fill="auto"/>
            <w:noWrap/>
            <w:vAlign w:val="center"/>
            <w:hideMark/>
          </w:tcPr>
          <w:p w14:paraId="087A960C" w14:textId="77777777" w:rsidR="00F14B5D" w:rsidRPr="00BD2594" w:rsidRDefault="00F14B5D" w:rsidP="00F14B5D">
            <w:pPr>
              <w:jc w:val="center"/>
            </w:pPr>
            <w:r w:rsidRPr="00BD2594">
              <w:t>4200804.080</w:t>
            </w:r>
          </w:p>
        </w:tc>
      </w:tr>
      <w:tr w:rsidR="00F14B5D" w:rsidRPr="00BD2594" w14:paraId="501B6ED3" w14:textId="77777777" w:rsidTr="00F14B5D">
        <w:trPr>
          <w:trHeight w:val="300"/>
        </w:trPr>
        <w:tc>
          <w:tcPr>
            <w:tcW w:w="1129" w:type="dxa"/>
            <w:shd w:val="clear" w:color="auto" w:fill="auto"/>
            <w:noWrap/>
            <w:vAlign w:val="center"/>
            <w:hideMark/>
          </w:tcPr>
          <w:p w14:paraId="271B2581" w14:textId="77777777" w:rsidR="00F14B5D" w:rsidRPr="00BD2594" w:rsidRDefault="00F14B5D" w:rsidP="00F14B5D">
            <w:pPr>
              <w:jc w:val="center"/>
            </w:pPr>
            <w:r w:rsidRPr="00BD2594">
              <w:t>1461</w:t>
            </w:r>
          </w:p>
        </w:tc>
        <w:tc>
          <w:tcPr>
            <w:tcW w:w="1560" w:type="dxa"/>
            <w:shd w:val="clear" w:color="auto" w:fill="auto"/>
            <w:noWrap/>
            <w:vAlign w:val="center"/>
            <w:hideMark/>
          </w:tcPr>
          <w:p w14:paraId="577A991C" w14:textId="77777777" w:rsidR="00F14B5D" w:rsidRPr="00BD2594" w:rsidRDefault="00F14B5D" w:rsidP="00F14B5D">
            <w:pPr>
              <w:jc w:val="center"/>
            </w:pPr>
            <w:r w:rsidRPr="00BD2594">
              <w:t>499391.809</w:t>
            </w:r>
          </w:p>
        </w:tc>
        <w:tc>
          <w:tcPr>
            <w:tcW w:w="1984" w:type="dxa"/>
            <w:shd w:val="clear" w:color="auto" w:fill="auto"/>
            <w:noWrap/>
            <w:vAlign w:val="center"/>
            <w:hideMark/>
          </w:tcPr>
          <w:p w14:paraId="15509972" w14:textId="77777777" w:rsidR="00F14B5D" w:rsidRPr="00BD2594" w:rsidRDefault="00F14B5D" w:rsidP="00F14B5D">
            <w:pPr>
              <w:jc w:val="center"/>
            </w:pPr>
            <w:r w:rsidRPr="00BD2594">
              <w:t>4200792.859</w:t>
            </w:r>
          </w:p>
        </w:tc>
      </w:tr>
      <w:tr w:rsidR="00F14B5D" w:rsidRPr="00BD2594" w14:paraId="71F0D33B" w14:textId="77777777" w:rsidTr="00F14B5D">
        <w:trPr>
          <w:trHeight w:val="300"/>
        </w:trPr>
        <w:tc>
          <w:tcPr>
            <w:tcW w:w="1129" w:type="dxa"/>
            <w:shd w:val="clear" w:color="auto" w:fill="auto"/>
            <w:noWrap/>
            <w:vAlign w:val="center"/>
            <w:hideMark/>
          </w:tcPr>
          <w:p w14:paraId="47776846" w14:textId="77777777" w:rsidR="00F14B5D" w:rsidRPr="00BD2594" w:rsidRDefault="00F14B5D" w:rsidP="00F14B5D">
            <w:pPr>
              <w:jc w:val="center"/>
            </w:pPr>
            <w:r w:rsidRPr="00BD2594">
              <w:t>1462</w:t>
            </w:r>
          </w:p>
        </w:tc>
        <w:tc>
          <w:tcPr>
            <w:tcW w:w="1560" w:type="dxa"/>
            <w:shd w:val="clear" w:color="auto" w:fill="auto"/>
            <w:noWrap/>
            <w:vAlign w:val="center"/>
            <w:hideMark/>
          </w:tcPr>
          <w:p w14:paraId="4AE8142E" w14:textId="77777777" w:rsidR="00F14B5D" w:rsidRPr="00BD2594" w:rsidRDefault="00F14B5D" w:rsidP="00F14B5D">
            <w:pPr>
              <w:jc w:val="center"/>
            </w:pPr>
            <w:r w:rsidRPr="00BD2594">
              <w:t>499392.330</w:t>
            </w:r>
          </w:p>
        </w:tc>
        <w:tc>
          <w:tcPr>
            <w:tcW w:w="1984" w:type="dxa"/>
            <w:shd w:val="clear" w:color="auto" w:fill="auto"/>
            <w:noWrap/>
            <w:vAlign w:val="center"/>
            <w:hideMark/>
          </w:tcPr>
          <w:p w14:paraId="445AFEE1" w14:textId="77777777" w:rsidR="00F14B5D" w:rsidRPr="00BD2594" w:rsidRDefault="00F14B5D" w:rsidP="00F14B5D">
            <w:pPr>
              <w:jc w:val="center"/>
            </w:pPr>
            <w:r w:rsidRPr="00BD2594">
              <w:t>4200791.532</w:t>
            </w:r>
          </w:p>
        </w:tc>
      </w:tr>
      <w:tr w:rsidR="00F14B5D" w:rsidRPr="00BD2594" w14:paraId="28C00F20" w14:textId="77777777" w:rsidTr="00F14B5D">
        <w:trPr>
          <w:trHeight w:val="300"/>
        </w:trPr>
        <w:tc>
          <w:tcPr>
            <w:tcW w:w="1129" w:type="dxa"/>
            <w:shd w:val="clear" w:color="auto" w:fill="auto"/>
            <w:noWrap/>
            <w:vAlign w:val="center"/>
            <w:hideMark/>
          </w:tcPr>
          <w:p w14:paraId="3EE461F0" w14:textId="77777777" w:rsidR="00F14B5D" w:rsidRPr="00BD2594" w:rsidRDefault="00F14B5D" w:rsidP="00F14B5D">
            <w:pPr>
              <w:jc w:val="center"/>
            </w:pPr>
            <w:r w:rsidRPr="00BD2594">
              <w:t>102</w:t>
            </w:r>
          </w:p>
        </w:tc>
        <w:tc>
          <w:tcPr>
            <w:tcW w:w="1560" w:type="dxa"/>
            <w:shd w:val="clear" w:color="auto" w:fill="auto"/>
            <w:noWrap/>
            <w:vAlign w:val="center"/>
            <w:hideMark/>
          </w:tcPr>
          <w:p w14:paraId="5A8E166B" w14:textId="77777777" w:rsidR="00F14B5D" w:rsidRPr="00BD2594" w:rsidRDefault="00F14B5D" w:rsidP="00F14B5D">
            <w:pPr>
              <w:jc w:val="center"/>
            </w:pPr>
            <w:r w:rsidRPr="00BD2594">
              <w:t>499397.408</w:t>
            </w:r>
          </w:p>
        </w:tc>
        <w:tc>
          <w:tcPr>
            <w:tcW w:w="1984" w:type="dxa"/>
            <w:shd w:val="clear" w:color="auto" w:fill="auto"/>
            <w:noWrap/>
            <w:vAlign w:val="center"/>
            <w:hideMark/>
          </w:tcPr>
          <w:p w14:paraId="17FEE5BC" w14:textId="77777777" w:rsidR="00F14B5D" w:rsidRPr="00BD2594" w:rsidRDefault="00F14B5D" w:rsidP="00F14B5D">
            <w:pPr>
              <w:jc w:val="center"/>
            </w:pPr>
            <w:r w:rsidRPr="00BD2594">
              <w:t>4200794.959</w:t>
            </w:r>
          </w:p>
        </w:tc>
      </w:tr>
      <w:tr w:rsidR="00F14B5D" w:rsidRPr="00BD2594" w14:paraId="25D2081A" w14:textId="77777777" w:rsidTr="00F14B5D">
        <w:trPr>
          <w:trHeight w:val="300"/>
        </w:trPr>
        <w:tc>
          <w:tcPr>
            <w:tcW w:w="1129" w:type="dxa"/>
            <w:shd w:val="clear" w:color="auto" w:fill="auto"/>
            <w:noWrap/>
            <w:vAlign w:val="center"/>
            <w:hideMark/>
          </w:tcPr>
          <w:p w14:paraId="6B111072" w14:textId="77777777" w:rsidR="00F14B5D" w:rsidRPr="00BD2594" w:rsidRDefault="00F14B5D" w:rsidP="00F14B5D">
            <w:pPr>
              <w:jc w:val="center"/>
            </w:pPr>
            <w:r w:rsidRPr="00BD2594">
              <w:t>101</w:t>
            </w:r>
          </w:p>
        </w:tc>
        <w:tc>
          <w:tcPr>
            <w:tcW w:w="1560" w:type="dxa"/>
            <w:shd w:val="clear" w:color="auto" w:fill="auto"/>
            <w:noWrap/>
            <w:vAlign w:val="center"/>
            <w:hideMark/>
          </w:tcPr>
          <w:p w14:paraId="08B0CCBE" w14:textId="77777777" w:rsidR="00F14B5D" w:rsidRPr="00BD2594" w:rsidRDefault="00F14B5D" w:rsidP="00F14B5D">
            <w:pPr>
              <w:jc w:val="center"/>
            </w:pPr>
            <w:r w:rsidRPr="00BD2594">
              <w:t>499429.672</w:t>
            </w:r>
          </w:p>
        </w:tc>
        <w:tc>
          <w:tcPr>
            <w:tcW w:w="1984" w:type="dxa"/>
            <w:shd w:val="clear" w:color="auto" w:fill="auto"/>
            <w:noWrap/>
            <w:vAlign w:val="center"/>
            <w:hideMark/>
          </w:tcPr>
          <w:p w14:paraId="01AB5B16" w14:textId="77777777" w:rsidR="00F14B5D" w:rsidRPr="00BD2594" w:rsidRDefault="00F14B5D" w:rsidP="00F14B5D">
            <w:pPr>
              <w:jc w:val="center"/>
            </w:pPr>
            <w:r w:rsidRPr="00BD2594">
              <w:t>4200817.015</w:t>
            </w:r>
          </w:p>
        </w:tc>
      </w:tr>
      <w:tr w:rsidR="00F14B5D" w:rsidRPr="00BD2594" w14:paraId="5AADE0BC" w14:textId="77777777" w:rsidTr="00F14B5D">
        <w:trPr>
          <w:trHeight w:val="300"/>
        </w:trPr>
        <w:tc>
          <w:tcPr>
            <w:tcW w:w="1129" w:type="dxa"/>
            <w:shd w:val="clear" w:color="auto" w:fill="auto"/>
            <w:noWrap/>
            <w:vAlign w:val="center"/>
            <w:hideMark/>
          </w:tcPr>
          <w:p w14:paraId="058D8E44" w14:textId="77777777" w:rsidR="00F14B5D" w:rsidRPr="00BD2594" w:rsidRDefault="00F14B5D" w:rsidP="00F14B5D">
            <w:pPr>
              <w:jc w:val="center"/>
            </w:pPr>
            <w:r w:rsidRPr="00BD2594">
              <w:t>100</w:t>
            </w:r>
          </w:p>
        </w:tc>
        <w:tc>
          <w:tcPr>
            <w:tcW w:w="1560" w:type="dxa"/>
            <w:shd w:val="clear" w:color="auto" w:fill="auto"/>
            <w:noWrap/>
            <w:vAlign w:val="center"/>
            <w:hideMark/>
          </w:tcPr>
          <w:p w14:paraId="22976F64" w14:textId="77777777" w:rsidR="00F14B5D" w:rsidRPr="00BD2594" w:rsidRDefault="00F14B5D" w:rsidP="00F14B5D">
            <w:pPr>
              <w:jc w:val="center"/>
            </w:pPr>
            <w:r w:rsidRPr="00BD2594">
              <w:t>499465.629</w:t>
            </w:r>
          </w:p>
        </w:tc>
        <w:tc>
          <w:tcPr>
            <w:tcW w:w="1984" w:type="dxa"/>
            <w:shd w:val="clear" w:color="auto" w:fill="auto"/>
            <w:noWrap/>
            <w:vAlign w:val="center"/>
            <w:hideMark/>
          </w:tcPr>
          <w:p w14:paraId="26991B02" w14:textId="77777777" w:rsidR="00F14B5D" w:rsidRPr="00BD2594" w:rsidRDefault="00F14B5D" w:rsidP="00F14B5D">
            <w:pPr>
              <w:jc w:val="center"/>
            </w:pPr>
            <w:r w:rsidRPr="00BD2594">
              <w:t>4200841.204</w:t>
            </w:r>
          </w:p>
        </w:tc>
      </w:tr>
      <w:tr w:rsidR="00F14B5D" w:rsidRPr="00BD2594" w14:paraId="061D4080" w14:textId="77777777" w:rsidTr="00F14B5D">
        <w:trPr>
          <w:trHeight w:val="300"/>
        </w:trPr>
        <w:tc>
          <w:tcPr>
            <w:tcW w:w="1129" w:type="dxa"/>
            <w:shd w:val="clear" w:color="auto" w:fill="auto"/>
            <w:noWrap/>
            <w:vAlign w:val="center"/>
            <w:hideMark/>
          </w:tcPr>
          <w:p w14:paraId="5B93714D" w14:textId="77777777" w:rsidR="00F14B5D" w:rsidRPr="00BD2594" w:rsidRDefault="00F14B5D" w:rsidP="00F14B5D">
            <w:pPr>
              <w:jc w:val="center"/>
            </w:pPr>
            <w:r w:rsidRPr="00BD2594">
              <w:t>99</w:t>
            </w:r>
          </w:p>
        </w:tc>
        <w:tc>
          <w:tcPr>
            <w:tcW w:w="1560" w:type="dxa"/>
            <w:shd w:val="clear" w:color="auto" w:fill="auto"/>
            <w:noWrap/>
            <w:vAlign w:val="center"/>
            <w:hideMark/>
          </w:tcPr>
          <w:p w14:paraId="426E6B1E" w14:textId="77777777" w:rsidR="00F14B5D" w:rsidRPr="00BD2594" w:rsidRDefault="00F14B5D" w:rsidP="00F14B5D">
            <w:pPr>
              <w:jc w:val="center"/>
            </w:pPr>
            <w:r w:rsidRPr="00BD2594">
              <w:t>499433.227</w:t>
            </w:r>
          </w:p>
        </w:tc>
        <w:tc>
          <w:tcPr>
            <w:tcW w:w="1984" w:type="dxa"/>
            <w:shd w:val="clear" w:color="auto" w:fill="auto"/>
            <w:noWrap/>
            <w:vAlign w:val="center"/>
            <w:hideMark/>
          </w:tcPr>
          <w:p w14:paraId="21103711" w14:textId="77777777" w:rsidR="00F14B5D" w:rsidRPr="00BD2594" w:rsidRDefault="00F14B5D" w:rsidP="00F14B5D">
            <w:pPr>
              <w:jc w:val="center"/>
            </w:pPr>
            <w:r w:rsidRPr="00BD2594">
              <w:t>4200855.080</w:t>
            </w:r>
          </w:p>
        </w:tc>
      </w:tr>
      <w:tr w:rsidR="00F14B5D" w:rsidRPr="00BD2594" w14:paraId="362C00D2" w14:textId="77777777" w:rsidTr="00F14B5D">
        <w:trPr>
          <w:trHeight w:val="300"/>
        </w:trPr>
        <w:tc>
          <w:tcPr>
            <w:tcW w:w="1129" w:type="dxa"/>
            <w:shd w:val="clear" w:color="auto" w:fill="auto"/>
            <w:noWrap/>
            <w:vAlign w:val="center"/>
            <w:hideMark/>
          </w:tcPr>
          <w:p w14:paraId="2B402041" w14:textId="77777777" w:rsidR="00F14B5D" w:rsidRPr="00BD2594" w:rsidRDefault="00F14B5D" w:rsidP="00F14B5D">
            <w:pPr>
              <w:jc w:val="center"/>
            </w:pPr>
            <w:r w:rsidRPr="00BD2594">
              <w:t>1463</w:t>
            </w:r>
          </w:p>
        </w:tc>
        <w:tc>
          <w:tcPr>
            <w:tcW w:w="1560" w:type="dxa"/>
            <w:shd w:val="clear" w:color="auto" w:fill="auto"/>
            <w:noWrap/>
            <w:vAlign w:val="center"/>
            <w:hideMark/>
          </w:tcPr>
          <w:p w14:paraId="56222877" w14:textId="77777777" w:rsidR="00F14B5D" w:rsidRPr="00BD2594" w:rsidRDefault="00F14B5D" w:rsidP="00F14B5D">
            <w:pPr>
              <w:jc w:val="center"/>
            </w:pPr>
            <w:r w:rsidRPr="00BD2594">
              <w:t>502247.571</w:t>
            </w:r>
          </w:p>
        </w:tc>
        <w:tc>
          <w:tcPr>
            <w:tcW w:w="1984" w:type="dxa"/>
            <w:shd w:val="clear" w:color="auto" w:fill="auto"/>
            <w:noWrap/>
            <w:vAlign w:val="center"/>
            <w:hideMark/>
          </w:tcPr>
          <w:p w14:paraId="777748AD" w14:textId="77777777" w:rsidR="00F14B5D" w:rsidRPr="00BD2594" w:rsidRDefault="00F14B5D" w:rsidP="00F14B5D">
            <w:pPr>
              <w:jc w:val="center"/>
            </w:pPr>
            <w:r w:rsidRPr="00BD2594">
              <w:t>4199079.728</w:t>
            </w:r>
          </w:p>
        </w:tc>
      </w:tr>
      <w:tr w:rsidR="00F14B5D" w:rsidRPr="00BD2594" w14:paraId="7C92E3E2" w14:textId="77777777" w:rsidTr="00F14B5D">
        <w:trPr>
          <w:trHeight w:val="300"/>
        </w:trPr>
        <w:tc>
          <w:tcPr>
            <w:tcW w:w="1129" w:type="dxa"/>
            <w:shd w:val="clear" w:color="auto" w:fill="auto"/>
            <w:noWrap/>
            <w:vAlign w:val="center"/>
            <w:hideMark/>
          </w:tcPr>
          <w:p w14:paraId="51284863" w14:textId="77777777" w:rsidR="00F14B5D" w:rsidRPr="00BD2594" w:rsidRDefault="00F14B5D" w:rsidP="00F14B5D">
            <w:pPr>
              <w:jc w:val="center"/>
            </w:pPr>
            <w:r w:rsidRPr="00BD2594">
              <w:t>1464</w:t>
            </w:r>
          </w:p>
        </w:tc>
        <w:tc>
          <w:tcPr>
            <w:tcW w:w="1560" w:type="dxa"/>
            <w:shd w:val="clear" w:color="auto" w:fill="auto"/>
            <w:noWrap/>
            <w:vAlign w:val="center"/>
            <w:hideMark/>
          </w:tcPr>
          <w:p w14:paraId="116DDE7A" w14:textId="77777777" w:rsidR="00F14B5D" w:rsidRPr="00BD2594" w:rsidRDefault="00F14B5D" w:rsidP="00F14B5D">
            <w:pPr>
              <w:jc w:val="center"/>
            </w:pPr>
            <w:r w:rsidRPr="00BD2594">
              <w:t>502230.320</w:t>
            </w:r>
          </w:p>
        </w:tc>
        <w:tc>
          <w:tcPr>
            <w:tcW w:w="1984" w:type="dxa"/>
            <w:shd w:val="clear" w:color="auto" w:fill="auto"/>
            <w:noWrap/>
            <w:vAlign w:val="center"/>
            <w:hideMark/>
          </w:tcPr>
          <w:p w14:paraId="3EFCA000" w14:textId="77777777" w:rsidR="00F14B5D" w:rsidRPr="00BD2594" w:rsidRDefault="00F14B5D" w:rsidP="00F14B5D">
            <w:pPr>
              <w:jc w:val="center"/>
            </w:pPr>
            <w:r w:rsidRPr="00BD2594">
              <w:t>4199048.114</w:t>
            </w:r>
          </w:p>
        </w:tc>
      </w:tr>
      <w:tr w:rsidR="00F14B5D" w:rsidRPr="00BD2594" w14:paraId="1D67B301" w14:textId="77777777" w:rsidTr="00F14B5D">
        <w:trPr>
          <w:trHeight w:val="300"/>
        </w:trPr>
        <w:tc>
          <w:tcPr>
            <w:tcW w:w="1129" w:type="dxa"/>
            <w:shd w:val="clear" w:color="auto" w:fill="auto"/>
            <w:noWrap/>
            <w:vAlign w:val="center"/>
            <w:hideMark/>
          </w:tcPr>
          <w:p w14:paraId="2A3D44AC" w14:textId="77777777" w:rsidR="00F14B5D" w:rsidRPr="00BD2594" w:rsidRDefault="00F14B5D" w:rsidP="00F14B5D">
            <w:pPr>
              <w:jc w:val="center"/>
            </w:pPr>
            <w:r w:rsidRPr="00BD2594">
              <w:t>1465</w:t>
            </w:r>
          </w:p>
        </w:tc>
        <w:tc>
          <w:tcPr>
            <w:tcW w:w="1560" w:type="dxa"/>
            <w:shd w:val="clear" w:color="auto" w:fill="auto"/>
            <w:noWrap/>
            <w:vAlign w:val="center"/>
            <w:hideMark/>
          </w:tcPr>
          <w:p w14:paraId="0B803FCC" w14:textId="77777777" w:rsidR="00F14B5D" w:rsidRPr="00BD2594" w:rsidRDefault="00F14B5D" w:rsidP="00F14B5D">
            <w:pPr>
              <w:jc w:val="center"/>
            </w:pPr>
            <w:r w:rsidRPr="00BD2594">
              <w:t>502254.804</w:t>
            </w:r>
          </w:p>
        </w:tc>
        <w:tc>
          <w:tcPr>
            <w:tcW w:w="1984" w:type="dxa"/>
            <w:shd w:val="clear" w:color="auto" w:fill="auto"/>
            <w:noWrap/>
            <w:vAlign w:val="center"/>
            <w:hideMark/>
          </w:tcPr>
          <w:p w14:paraId="521C2942" w14:textId="77777777" w:rsidR="00F14B5D" w:rsidRPr="00BD2594" w:rsidRDefault="00F14B5D" w:rsidP="00F14B5D">
            <w:pPr>
              <w:jc w:val="center"/>
            </w:pPr>
            <w:r w:rsidRPr="00BD2594">
              <w:t>4199034.760</w:t>
            </w:r>
          </w:p>
        </w:tc>
      </w:tr>
      <w:tr w:rsidR="00F14B5D" w:rsidRPr="00BD2594" w14:paraId="46C80A08" w14:textId="77777777" w:rsidTr="00F14B5D">
        <w:trPr>
          <w:trHeight w:val="300"/>
        </w:trPr>
        <w:tc>
          <w:tcPr>
            <w:tcW w:w="1129" w:type="dxa"/>
            <w:shd w:val="clear" w:color="auto" w:fill="auto"/>
            <w:noWrap/>
            <w:vAlign w:val="center"/>
            <w:hideMark/>
          </w:tcPr>
          <w:p w14:paraId="2E4AE1AA" w14:textId="77777777" w:rsidR="00F14B5D" w:rsidRPr="00BD2594" w:rsidRDefault="00F14B5D" w:rsidP="00F14B5D">
            <w:pPr>
              <w:jc w:val="center"/>
            </w:pPr>
            <w:r w:rsidRPr="00BD2594">
              <w:t>1466</w:t>
            </w:r>
          </w:p>
        </w:tc>
        <w:tc>
          <w:tcPr>
            <w:tcW w:w="1560" w:type="dxa"/>
            <w:shd w:val="clear" w:color="auto" w:fill="auto"/>
            <w:noWrap/>
            <w:vAlign w:val="center"/>
            <w:hideMark/>
          </w:tcPr>
          <w:p w14:paraId="09C0085C" w14:textId="77777777" w:rsidR="00F14B5D" w:rsidRPr="00BD2594" w:rsidRDefault="00F14B5D" w:rsidP="00F14B5D">
            <w:pPr>
              <w:jc w:val="center"/>
            </w:pPr>
            <w:r w:rsidRPr="00BD2594">
              <w:t>502272.260</w:t>
            </w:r>
          </w:p>
        </w:tc>
        <w:tc>
          <w:tcPr>
            <w:tcW w:w="1984" w:type="dxa"/>
            <w:shd w:val="clear" w:color="auto" w:fill="auto"/>
            <w:noWrap/>
            <w:vAlign w:val="center"/>
            <w:hideMark/>
          </w:tcPr>
          <w:p w14:paraId="270D5D7B" w14:textId="77777777" w:rsidR="00F14B5D" w:rsidRPr="00BD2594" w:rsidRDefault="00F14B5D" w:rsidP="00F14B5D">
            <w:pPr>
              <w:jc w:val="center"/>
            </w:pPr>
            <w:r w:rsidRPr="00BD2594">
              <w:t>4199025.218</w:t>
            </w:r>
          </w:p>
        </w:tc>
      </w:tr>
      <w:tr w:rsidR="00F14B5D" w:rsidRPr="00BD2594" w14:paraId="55A37D33" w14:textId="77777777" w:rsidTr="00F14B5D">
        <w:trPr>
          <w:trHeight w:val="300"/>
        </w:trPr>
        <w:tc>
          <w:tcPr>
            <w:tcW w:w="1129" w:type="dxa"/>
            <w:shd w:val="clear" w:color="auto" w:fill="auto"/>
            <w:noWrap/>
            <w:vAlign w:val="center"/>
            <w:hideMark/>
          </w:tcPr>
          <w:p w14:paraId="0335A04A" w14:textId="77777777" w:rsidR="00F14B5D" w:rsidRPr="00BD2594" w:rsidRDefault="00F14B5D" w:rsidP="00F14B5D">
            <w:pPr>
              <w:jc w:val="center"/>
            </w:pPr>
            <w:r w:rsidRPr="00BD2594">
              <w:t>1467</w:t>
            </w:r>
          </w:p>
        </w:tc>
        <w:tc>
          <w:tcPr>
            <w:tcW w:w="1560" w:type="dxa"/>
            <w:shd w:val="clear" w:color="auto" w:fill="auto"/>
            <w:noWrap/>
            <w:vAlign w:val="center"/>
            <w:hideMark/>
          </w:tcPr>
          <w:p w14:paraId="3B52E005" w14:textId="77777777" w:rsidR="00F14B5D" w:rsidRPr="00BD2594" w:rsidRDefault="00F14B5D" w:rsidP="00F14B5D">
            <w:pPr>
              <w:jc w:val="center"/>
            </w:pPr>
            <w:r w:rsidRPr="00BD2594">
              <w:t>502274.072</w:t>
            </w:r>
          </w:p>
        </w:tc>
        <w:tc>
          <w:tcPr>
            <w:tcW w:w="1984" w:type="dxa"/>
            <w:shd w:val="clear" w:color="auto" w:fill="auto"/>
            <w:noWrap/>
            <w:vAlign w:val="center"/>
            <w:hideMark/>
          </w:tcPr>
          <w:p w14:paraId="7568EEF1" w14:textId="77777777" w:rsidR="00F14B5D" w:rsidRPr="00BD2594" w:rsidRDefault="00F14B5D" w:rsidP="00F14B5D">
            <w:pPr>
              <w:jc w:val="center"/>
            </w:pPr>
            <w:r w:rsidRPr="00BD2594">
              <w:t>4199010.906</w:t>
            </w:r>
          </w:p>
        </w:tc>
      </w:tr>
      <w:tr w:rsidR="00F14B5D" w:rsidRPr="00BD2594" w14:paraId="0773BC59" w14:textId="77777777" w:rsidTr="00F14B5D">
        <w:trPr>
          <w:trHeight w:val="300"/>
        </w:trPr>
        <w:tc>
          <w:tcPr>
            <w:tcW w:w="1129" w:type="dxa"/>
            <w:shd w:val="clear" w:color="auto" w:fill="auto"/>
            <w:noWrap/>
            <w:vAlign w:val="center"/>
            <w:hideMark/>
          </w:tcPr>
          <w:p w14:paraId="7C06EBDC" w14:textId="77777777" w:rsidR="00F14B5D" w:rsidRPr="00BD2594" w:rsidRDefault="00F14B5D" w:rsidP="00F14B5D">
            <w:pPr>
              <w:jc w:val="center"/>
            </w:pPr>
            <w:r w:rsidRPr="00BD2594">
              <w:t>1468</w:t>
            </w:r>
          </w:p>
        </w:tc>
        <w:tc>
          <w:tcPr>
            <w:tcW w:w="1560" w:type="dxa"/>
            <w:shd w:val="clear" w:color="auto" w:fill="auto"/>
            <w:noWrap/>
            <w:vAlign w:val="center"/>
            <w:hideMark/>
          </w:tcPr>
          <w:p w14:paraId="30934B10" w14:textId="77777777" w:rsidR="00F14B5D" w:rsidRPr="00BD2594" w:rsidRDefault="00F14B5D" w:rsidP="00F14B5D">
            <w:pPr>
              <w:jc w:val="center"/>
            </w:pPr>
            <w:r w:rsidRPr="00BD2594">
              <w:t>502277.256</w:t>
            </w:r>
          </w:p>
        </w:tc>
        <w:tc>
          <w:tcPr>
            <w:tcW w:w="1984" w:type="dxa"/>
            <w:shd w:val="clear" w:color="auto" w:fill="auto"/>
            <w:noWrap/>
            <w:vAlign w:val="center"/>
            <w:hideMark/>
          </w:tcPr>
          <w:p w14:paraId="1DB36D45" w14:textId="77777777" w:rsidR="00F14B5D" w:rsidRPr="00BD2594" w:rsidRDefault="00F14B5D" w:rsidP="00F14B5D">
            <w:pPr>
              <w:jc w:val="center"/>
            </w:pPr>
            <w:r w:rsidRPr="00BD2594">
              <w:t>4198985.625</w:t>
            </w:r>
          </w:p>
        </w:tc>
      </w:tr>
      <w:tr w:rsidR="00F14B5D" w:rsidRPr="00BD2594" w14:paraId="0D603752" w14:textId="77777777" w:rsidTr="00F14B5D">
        <w:trPr>
          <w:trHeight w:val="300"/>
        </w:trPr>
        <w:tc>
          <w:tcPr>
            <w:tcW w:w="1129" w:type="dxa"/>
            <w:shd w:val="clear" w:color="auto" w:fill="auto"/>
            <w:noWrap/>
            <w:vAlign w:val="center"/>
            <w:hideMark/>
          </w:tcPr>
          <w:p w14:paraId="7E0D525C" w14:textId="77777777" w:rsidR="00F14B5D" w:rsidRPr="00BD2594" w:rsidRDefault="00F14B5D" w:rsidP="00F14B5D">
            <w:pPr>
              <w:jc w:val="center"/>
            </w:pPr>
            <w:r w:rsidRPr="00BD2594">
              <w:lastRenderedPageBreak/>
              <w:t>1469</w:t>
            </w:r>
          </w:p>
        </w:tc>
        <w:tc>
          <w:tcPr>
            <w:tcW w:w="1560" w:type="dxa"/>
            <w:shd w:val="clear" w:color="auto" w:fill="auto"/>
            <w:noWrap/>
            <w:vAlign w:val="center"/>
            <w:hideMark/>
          </w:tcPr>
          <w:p w14:paraId="601D7DD2" w14:textId="77777777" w:rsidR="00F14B5D" w:rsidRPr="00BD2594" w:rsidRDefault="00F14B5D" w:rsidP="00F14B5D">
            <w:pPr>
              <w:jc w:val="center"/>
            </w:pPr>
            <w:r w:rsidRPr="00BD2594">
              <w:t>502280.440</w:t>
            </w:r>
          </w:p>
        </w:tc>
        <w:tc>
          <w:tcPr>
            <w:tcW w:w="1984" w:type="dxa"/>
            <w:shd w:val="clear" w:color="auto" w:fill="auto"/>
            <w:noWrap/>
            <w:vAlign w:val="center"/>
            <w:hideMark/>
          </w:tcPr>
          <w:p w14:paraId="6670B86E" w14:textId="77777777" w:rsidR="00F14B5D" w:rsidRPr="00BD2594" w:rsidRDefault="00F14B5D" w:rsidP="00F14B5D">
            <w:pPr>
              <w:jc w:val="center"/>
            </w:pPr>
            <w:r w:rsidRPr="00BD2594">
              <w:t>4198960.461</w:t>
            </w:r>
          </w:p>
        </w:tc>
      </w:tr>
      <w:tr w:rsidR="00F14B5D" w:rsidRPr="00BD2594" w14:paraId="603205EC" w14:textId="77777777" w:rsidTr="00F14B5D">
        <w:trPr>
          <w:trHeight w:val="300"/>
        </w:trPr>
        <w:tc>
          <w:tcPr>
            <w:tcW w:w="1129" w:type="dxa"/>
            <w:shd w:val="clear" w:color="auto" w:fill="auto"/>
            <w:noWrap/>
            <w:vAlign w:val="center"/>
            <w:hideMark/>
          </w:tcPr>
          <w:p w14:paraId="3F36F2B8" w14:textId="77777777" w:rsidR="00F14B5D" w:rsidRPr="00BD2594" w:rsidRDefault="00F14B5D" w:rsidP="00F14B5D">
            <w:pPr>
              <w:jc w:val="center"/>
            </w:pPr>
            <w:r w:rsidRPr="00BD2594">
              <w:t>1470</w:t>
            </w:r>
          </w:p>
        </w:tc>
        <w:tc>
          <w:tcPr>
            <w:tcW w:w="1560" w:type="dxa"/>
            <w:shd w:val="clear" w:color="auto" w:fill="auto"/>
            <w:noWrap/>
            <w:vAlign w:val="center"/>
            <w:hideMark/>
          </w:tcPr>
          <w:p w14:paraId="3A0A63F2" w14:textId="77777777" w:rsidR="00F14B5D" w:rsidRPr="00BD2594" w:rsidRDefault="00F14B5D" w:rsidP="00F14B5D">
            <w:pPr>
              <w:jc w:val="center"/>
            </w:pPr>
            <w:r w:rsidRPr="00BD2594">
              <w:t>502282.155</w:t>
            </w:r>
          </w:p>
        </w:tc>
        <w:tc>
          <w:tcPr>
            <w:tcW w:w="1984" w:type="dxa"/>
            <w:shd w:val="clear" w:color="auto" w:fill="auto"/>
            <w:noWrap/>
            <w:vAlign w:val="center"/>
            <w:hideMark/>
          </w:tcPr>
          <w:p w14:paraId="3BA9125B" w14:textId="77777777" w:rsidR="00F14B5D" w:rsidRPr="00BD2594" w:rsidRDefault="00F14B5D" w:rsidP="00F14B5D">
            <w:pPr>
              <w:jc w:val="center"/>
            </w:pPr>
            <w:r w:rsidRPr="00BD2594">
              <w:t>4198946.905</w:t>
            </w:r>
          </w:p>
        </w:tc>
      </w:tr>
      <w:tr w:rsidR="00F14B5D" w:rsidRPr="00BD2594" w14:paraId="53878AAC" w14:textId="77777777" w:rsidTr="00F14B5D">
        <w:trPr>
          <w:trHeight w:val="300"/>
        </w:trPr>
        <w:tc>
          <w:tcPr>
            <w:tcW w:w="1129" w:type="dxa"/>
            <w:shd w:val="clear" w:color="auto" w:fill="auto"/>
            <w:noWrap/>
            <w:vAlign w:val="center"/>
            <w:hideMark/>
          </w:tcPr>
          <w:p w14:paraId="7A1A18E8" w14:textId="77777777" w:rsidR="00F14B5D" w:rsidRPr="00BD2594" w:rsidRDefault="00F14B5D" w:rsidP="00F14B5D">
            <w:pPr>
              <w:jc w:val="center"/>
            </w:pPr>
            <w:r w:rsidRPr="00BD2594">
              <w:t>1471</w:t>
            </w:r>
          </w:p>
        </w:tc>
        <w:tc>
          <w:tcPr>
            <w:tcW w:w="1560" w:type="dxa"/>
            <w:shd w:val="clear" w:color="auto" w:fill="auto"/>
            <w:noWrap/>
            <w:vAlign w:val="center"/>
            <w:hideMark/>
          </w:tcPr>
          <w:p w14:paraId="563A64E1" w14:textId="77777777" w:rsidR="00F14B5D" w:rsidRPr="00BD2594" w:rsidRDefault="00F14B5D" w:rsidP="00F14B5D">
            <w:pPr>
              <w:jc w:val="center"/>
            </w:pPr>
            <w:r w:rsidRPr="00BD2594">
              <w:t>502279.987</w:t>
            </w:r>
          </w:p>
        </w:tc>
        <w:tc>
          <w:tcPr>
            <w:tcW w:w="1984" w:type="dxa"/>
            <w:shd w:val="clear" w:color="auto" w:fill="auto"/>
            <w:noWrap/>
            <w:vAlign w:val="center"/>
            <w:hideMark/>
          </w:tcPr>
          <w:p w14:paraId="193CFB76" w14:textId="77777777" w:rsidR="00F14B5D" w:rsidRPr="00BD2594" w:rsidRDefault="00F14B5D" w:rsidP="00F14B5D">
            <w:pPr>
              <w:jc w:val="center"/>
            </w:pPr>
            <w:r w:rsidRPr="00BD2594">
              <w:t>4198942.941</w:t>
            </w:r>
          </w:p>
        </w:tc>
      </w:tr>
      <w:tr w:rsidR="00F14B5D" w:rsidRPr="00BD2594" w14:paraId="26917FB4" w14:textId="77777777" w:rsidTr="00F14B5D">
        <w:trPr>
          <w:trHeight w:val="300"/>
        </w:trPr>
        <w:tc>
          <w:tcPr>
            <w:tcW w:w="1129" w:type="dxa"/>
            <w:shd w:val="clear" w:color="auto" w:fill="auto"/>
            <w:noWrap/>
            <w:vAlign w:val="center"/>
            <w:hideMark/>
          </w:tcPr>
          <w:p w14:paraId="11DFDA27" w14:textId="77777777" w:rsidR="00F14B5D" w:rsidRPr="00BD2594" w:rsidRDefault="00F14B5D" w:rsidP="00F14B5D">
            <w:pPr>
              <w:jc w:val="center"/>
            </w:pPr>
            <w:r w:rsidRPr="00BD2594">
              <w:t>1472</w:t>
            </w:r>
          </w:p>
        </w:tc>
        <w:tc>
          <w:tcPr>
            <w:tcW w:w="1560" w:type="dxa"/>
            <w:shd w:val="clear" w:color="auto" w:fill="auto"/>
            <w:noWrap/>
            <w:vAlign w:val="center"/>
            <w:hideMark/>
          </w:tcPr>
          <w:p w14:paraId="53C0D2B3" w14:textId="77777777" w:rsidR="00F14B5D" w:rsidRPr="00BD2594" w:rsidRDefault="00F14B5D" w:rsidP="00F14B5D">
            <w:pPr>
              <w:jc w:val="center"/>
            </w:pPr>
            <w:r w:rsidRPr="00BD2594">
              <w:t>502270.188</w:t>
            </w:r>
          </w:p>
        </w:tc>
        <w:tc>
          <w:tcPr>
            <w:tcW w:w="1984" w:type="dxa"/>
            <w:shd w:val="clear" w:color="auto" w:fill="auto"/>
            <w:noWrap/>
            <w:vAlign w:val="center"/>
            <w:hideMark/>
          </w:tcPr>
          <w:p w14:paraId="275FF046" w14:textId="77777777" w:rsidR="00F14B5D" w:rsidRPr="00BD2594" w:rsidRDefault="00F14B5D" w:rsidP="00F14B5D">
            <w:pPr>
              <w:jc w:val="center"/>
            </w:pPr>
            <w:r w:rsidRPr="00BD2594">
              <w:t>4198924.967</w:t>
            </w:r>
          </w:p>
        </w:tc>
      </w:tr>
      <w:tr w:rsidR="00F14B5D" w:rsidRPr="00BD2594" w14:paraId="103B88C4" w14:textId="77777777" w:rsidTr="00F14B5D">
        <w:trPr>
          <w:trHeight w:val="300"/>
        </w:trPr>
        <w:tc>
          <w:tcPr>
            <w:tcW w:w="1129" w:type="dxa"/>
            <w:shd w:val="clear" w:color="auto" w:fill="auto"/>
            <w:noWrap/>
            <w:vAlign w:val="center"/>
            <w:hideMark/>
          </w:tcPr>
          <w:p w14:paraId="36DCE0CD" w14:textId="77777777" w:rsidR="00F14B5D" w:rsidRPr="00BD2594" w:rsidRDefault="00F14B5D" w:rsidP="00F14B5D">
            <w:pPr>
              <w:jc w:val="center"/>
            </w:pPr>
            <w:r w:rsidRPr="00BD2594">
              <w:t>1473</w:t>
            </w:r>
          </w:p>
        </w:tc>
        <w:tc>
          <w:tcPr>
            <w:tcW w:w="1560" w:type="dxa"/>
            <w:shd w:val="clear" w:color="auto" w:fill="auto"/>
            <w:noWrap/>
            <w:vAlign w:val="center"/>
            <w:hideMark/>
          </w:tcPr>
          <w:p w14:paraId="52A8EC18" w14:textId="77777777" w:rsidR="00F14B5D" w:rsidRPr="00BD2594" w:rsidRDefault="00F14B5D" w:rsidP="00F14B5D">
            <w:pPr>
              <w:jc w:val="center"/>
            </w:pPr>
            <w:r w:rsidRPr="00BD2594">
              <w:t>502258.193</w:t>
            </w:r>
          </w:p>
        </w:tc>
        <w:tc>
          <w:tcPr>
            <w:tcW w:w="1984" w:type="dxa"/>
            <w:shd w:val="clear" w:color="auto" w:fill="auto"/>
            <w:noWrap/>
            <w:vAlign w:val="center"/>
            <w:hideMark/>
          </w:tcPr>
          <w:p w14:paraId="35762378" w14:textId="77777777" w:rsidR="00F14B5D" w:rsidRPr="00BD2594" w:rsidRDefault="00F14B5D" w:rsidP="00F14B5D">
            <w:pPr>
              <w:jc w:val="center"/>
            </w:pPr>
            <w:r w:rsidRPr="00BD2594">
              <w:t>4198903.011</w:t>
            </w:r>
          </w:p>
        </w:tc>
      </w:tr>
      <w:tr w:rsidR="00F14B5D" w:rsidRPr="00BD2594" w14:paraId="3F09653D" w14:textId="77777777" w:rsidTr="00F14B5D">
        <w:trPr>
          <w:trHeight w:val="300"/>
        </w:trPr>
        <w:tc>
          <w:tcPr>
            <w:tcW w:w="1129" w:type="dxa"/>
            <w:shd w:val="clear" w:color="auto" w:fill="auto"/>
            <w:noWrap/>
            <w:vAlign w:val="center"/>
            <w:hideMark/>
          </w:tcPr>
          <w:p w14:paraId="56FA7655" w14:textId="77777777" w:rsidR="00F14B5D" w:rsidRPr="00BD2594" w:rsidRDefault="00F14B5D" w:rsidP="00F14B5D">
            <w:pPr>
              <w:jc w:val="center"/>
            </w:pPr>
            <w:r w:rsidRPr="00BD2594">
              <w:t>1474</w:t>
            </w:r>
          </w:p>
        </w:tc>
        <w:tc>
          <w:tcPr>
            <w:tcW w:w="1560" w:type="dxa"/>
            <w:shd w:val="clear" w:color="auto" w:fill="auto"/>
            <w:noWrap/>
            <w:vAlign w:val="center"/>
            <w:hideMark/>
          </w:tcPr>
          <w:p w14:paraId="619A7E62" w14:textId="77777777" w:rsidR="00F14B5D" w:rsidRPr="00BD2594" w:rsidRDefault="00F14B5D" w:rsidP="00F14B5D">
            <w:pPr>
              <w:jc w:val="center"/>
            </w:pPr>
            <w:r w:rsidRPr="00BD2594">
              <w:t>502246.213</w:t>
            </w:r>
          </w:p>
        </w:tc>
        <w:tc>
          <w:tcPr>
            <w:tcW w:w="1984" w:type="dxa"/>
            <w:shd w:val="clear" w:color="auto" w:fill="auto"/>
            <w:noWrap/>
            <w:vAlign w:val="center"/>
            <w:hideMark/>
          </w:tcPr>
          <w:p w14:paraId="7EEF57D4" w14:textId="77777777" w:rsidR="00F14B5D" w:rsidRPr="00BD2594" w:rsidRDefault="00F14B5D" w:rsidP="00F14B5D">
            <w:pPr>
              <w:jc w:val="center"/>
            </w:pPr>
            <w:r w:rsidRPr="00BD2594">
              <w:t>4198881.073</w:t>
            </w:r>
          </w:p>
        </w:tc>
      </w:tr>
      <w:tr w:rsidR="00F14B5D" w:rsidRPr="00BD2594" w14:paraId="026362A0" w14:textId="77777777" w:rsidTr="00F14B5D">
        <w:trPr>
          <w:trHeight w:val="300"/>
        </w:trPr>
        <w:tc>
          <w:tcPr>
            <w:tcW w:w="1129" w:type="dxa"/>
            <w:shd w:val="clear" w:color="auto" w:fill="auto"/>
            <w:noWrap/>
            <w:vAlign w:val="center"/>
            <w:hideMark/>
          </w:tcPr>
          <w:p w14:paraId="667DAD80" w14:textId="77777777" w:rsidR="00F14B5D" w:rsidRPr="00BD2594" w:rsidRDefault="00F14B5D" w:rsidP="00F14B5D">
            <w:pPr>
              <w:jc w:val="center"/>
            </w:pPr>
            <w:r w:rsidRPr="00BD2594">
              <w:t>1475</w:t>
            </w:r>
          </w:p>
        </w:tc>
        <w:tc>
          <w:tcPr>
            <w:tcW w:w="1560" w:type="dxa"/>
            <w:shd w:val="clear" w:color="auto" w:fill="auto"/>
            <w:noWrap/>
            <w:vAlign w:val="center"/>
            <w:hideMark/>
          </w:tcPr>
          <w:p w14:paraId="7E75E741" w14:textId="77777777" w:rsidR="00F14B5D" w:rsidRPr="00BD2594" w:rsidRDefault="00F14B5D" w:rsidP="00F14B5D">
            <w:pPr>
              <w:jc w:val="center"/>
            </w:pPr>
            <w:r w:rsidRPr="00BD2594">
              <w:t>502234.245</w:t>
            </w:r>
          </w:p>
        </w:tc>
        <w:tc>
          <w:tcPr>
            <w:tcW w:w="1984" w:type="dxa"/>
            <w:shd w:val="clear" w:color="auto" w:fill="auto"/>
            <w:noWrap/>
            <w:vAlign w:val="center"/>
            <w:hideMark/>
          </w:tcPr>
          <w:p w14:paraId="0C35AE10" w14:textId="77777777" w:rsidR="00F14B5D" w:rsidRPr="00BD2594" w:rsidRDefault="00F14B5D" w:rsidP="00F14B5D">
            <w:pPr>
              <w:jc w:val="center"/>
            </w:pPr>
            <w:r w:rsidRPr="00BD2594">
              <w:t>4198859.134</w:t>
            </w:r>
          </w:p>
        </w:tc>
      </w:tr>
      <w:tr w:rsidR="00F14B5D" w:rsidRPr="00BD2594" w14:paraId="381A559C" w14:textId="77777777" w:rsidTr="00F14B5D">
        <w:trPr>
          <w:trHeight w:val="300"/>
        </w:trPr>
        <w:tc>
          <w:tcPr>
            <w:tcW w:w="1129" w:type="dxa"/>
            <w:shd w:val="clear" w:color="auto" w:fill="auto"/>
            <w:noWrap/>
            <w:vAlign w:val="center"/>
            <w:hideMark/>
          </w:tcPr>
          <w:p w14:paraId="39CB3A30" w14:textId="77777777" w:rsidR="00F14B5D" w:rsidRPr="00BD2594" w:rsidRDefault="00F14B5D" w:rsidP="00F14B5D">
            <w:pPr>
              <w:jc w:val="center"/>
            </w:pPr>
            <w:r w:rsidRPr="00BD2594">
              <w:t>1476</w:t>
            </w:r>
          </w:p>
        </w:tc>
        <w:tc>
          <w:tcPr>
            <w:tcW w:w="1560" w:type="dxa"/>
            <w:shd w:val="clear" w:color="auto" w:fill="auto"/>
            <w:noWrap/>
            <w:vAlign w:val="center"/>
            <w:hideMark/>
          </w:tcPr>
          <w:p w14:paraId="448427C5" w14:textId="77777777" w:rsidR="00F14B5D" w:rsidRPr="00BD2594" w:rsidRDefault="00F14B5D" w:rsidP="00F14B5D">
            <w:pPr>
              <w:jc w:val="center"/>
            </w:pPr>
            <w:r w:rsidRPr="00BD2594">
              <w:t>502222.265</w:t>
            </w:r>
          </w:p>
        </w:tc>
        <w:tc>
          <w:tcPr>
            <w:tcW w:w="1984" w:type="dxa"/>
            <w:shd w:val="clear" w:color="auto" w:fill="auto"/>
            <w:noWrap/>
            <w:vAlign w:val="center"/>
            <w:hideMark/>
          </w:tcPr>
          <w:p w14:paraId="1CF6835D" w14:textId="77777777" w:rsidR="00F14B5D" w:rsidRPr="00BD2594" w:rsidRDefault="00F14B5D" w:rsidP="00F14B5D">
            <w:pPr>
              <w:jc w:val="center"/>
            </w:pPr>
            <w:r w:rsidRPr="00BD2594">
              <w:t>4198837.179</w:t>
            </w:r>
          </w:p>
        </w:tc>
      </w:tr>
      <w:tr w:rsidR="00F14B5D" w:rsidRPr="00BD2594" w14:paraId="2061E615" w14:textId="77777777" w:rsidTr="00F14B5D">
        <w:trPr>
          <w:trHeight w:val="300"/>
        </w:trPr>
        <w:tc>
          <w:tcPr>
            <w:tcW w:w="1129" w:type="dxa"/>
            <w:shd w:val="clear" w:color="auto" w:fill="auto"/>
            <w:noWrap/>
            <w:vAlign w:val="center"/>
            <w:hideMark/>
          </w:tcPr>
          <w:p w14:paraId="65531ECE" w14:textId="77777777" w:rsidR="00F14B5D" w:rsidRPr="00BD2594" w:rsidRDefault="00F14B5D" w:rsidP="00F14B5D">
            <w:pPr>
              <w:jc w:val="center"/>
            </w:pPr>
            <w:r w:rsidRPr="00BD2594">
              <w:t>1477</w:t>
            </w:r>
          </w:p>
        </w:tc>
        <w:tc>
          <w:tcPr>
            <w:tcW w:w="1560" w:type="dxa"/>
            <w:shd w:val="clear" w:color="auto" w:fill="auto"/>
            <w:noWrap/>
            <w:vAlign w:val="center"/>
            <w:hideMark/>
          </w:tcPr>
          <w:p w14:paraId="40D1BC92" w14:textId="77777777" w:rsidR="00F14B5D" w:rsidRPr="00BD2594" w:rsidRDefault="00F14B5D" w:rsidP="00F14B5D">
            <w:pPr>
              <w:jc w:val="center"/>
            </w:pPr>
            <w:r w:rsidRPr="00BD2594">
              <w:t>502210.270</w:t>
            </w:r>
          </w:p>
        </w:tc>
        <w:tc>
          <w:tcPr>
            <w:tcW w:w="1984" w:type="dxa"/>
            <w:shd w:val="clear" w:color="auto" w:fill="auto"/>
            <w:noWrap/>
            <w:vAlign w:val="center"/>
            <w:hideMark/>
          </w:tcPr>
          <w:p w14:paraId="493C10EB" w14:textId="77777777" w:rsidR="00F14B5D" w:rsidRPr="00BD2594" w:rsidRDefault="00F14B5D" w:rsidP="00F14B5D">
            <w:pPr>
              <w:jc w:val="center"/>
            </w:pPr>
            <w:r w:rsidRPr="00BD2594">
              <w:t>4198815.257</w:t>
            </w:r>
          </w:p>
        </w:tc>
      </w:tr>
      <w:tr w:rsidR="00F14B5D" w:rsidRPr="00BD2594" w14:paraId="727094C4" w14:textId="77777777" w:rsidTr="00F14B5D">
        <w:trPr>
          <w:trHeight w:val="300"/>
        </w:trPr>
        <w:tc>
          <w:tcPr>
            <w:tcW w:w="1129" w:type="dxa"/>
            <w:shd w:val="clear" w:color="auto" w:fill="auto"/>
            <w:noWrap/>
            <w:vAlign w:val="center"/>
            <w:hideMark/>
          </w:tcPr>
          <w:p w14:paraId="66C47DE1" w14:textId="77777777" w:rsidR="00F14B5D" w:rsidRPr="00BD2594" w:rsidRDefault="00F14B5D" w:rsidP="00F14B5D">
            <w:pPr>
              <w:jc w:val="center"/>
            </w:pPr>
            <w:r w:rsidRPr="00BD2594">
              <w:t>1478</w:t>
            </w:r>
          </w:p>
        </w:tc>
        <w:tc>
          <w:tcPr>
            <w:tcW w:w="1560" w:type="dxa"/>
            <w:shd w:val="clear" w:color="auto" w:fill="auto"/>
            <w:noWrap/>
            <w:vAlign w:val="center"/>
            <w:hideMark/>
          </w:tcPr>
          <w:p w14:paraId="1B1E212B" w14:textId="77777777" w:rsidR="00F14B5D" w:rsidRPr="00BD2594" w:rsidRDefault="00F14B5D" w:rsidP="00F14B5D">
            <w:pPr>
              <w:jc w:val="center"/>
            </w:pPr>
            <w:r w:rsidRPr="00BD2594">
              <w:t>502245.389</w:t>
            </w:r>
          </w:p>
        </w:tc>
        <w:tc>
          <w:tcPr>
            <w:tcW w:w="1984" w:type="dxa"/>
            <w:shd w:val="clear" w:color="auto" w:fill="auto"/>
            <w:noWrap/>
            <w:vAlign w:val="center"/>
            <w:hideMark/>
          </w:tcPr>
          <w:p w14:paraId="6DEB2ED5" w14:textId="77777777" w:rsidR="00F14B5D" w:rsidRPr="00BD2594" w:rsidRDefault="00F14B5D" w:rsidP="00F14B5D">
            <w:pPr>
              <w:jc w:val="center"/>
            </w:pPr>
            <w:r w:rsidRPr="00BD2594">
              <w:t>4198796.074</w:t>
            </w:r>
          </w:p>
        </w:tc>
      </w:tr>
      <w:tr w:rsidR="00F14B5D" w:rsidRPr="00BD2594" w14:paraId="5541BA22" w14:textId="77777777" w:rsidTr="00F14B5D">
        <w:trPr>
          <w:trHeight w:val="300"/>
        </w:trPr>
        <w:tc>
          <w:tcPr>
            <w:tcW w:w="1129" w:type="dxa"/>
            <w:shd w:val="clear" w:color="auto" w:fill="auto"/>
            <w:noWrap/>
            <w:vAlign w:val="center"/>
            <w:hideMark/>
          </w:tcPr>
          <w:p w14:paraId="640818EA" w14:textId="77777777" w:rsidR="00F14B5D" w:rsidRPr="00BD2594" w:rsidRDefault="00F14B5D" w:rsidP="00F14B5D">
            <w:pPr>
              <w:jc w:val="center"/>
            </w:pPr>
            <w:r w:rsidRPr="00BD2594">
              <w:t>1479</w:t>
            </w:r>
          </w:p>
        </w:tc>
        <w:tc>
          <w:tcPr>
            <w:tcW w:w="1560" w:type="dxa"/>
            <w:shd w:val="clear" w:color="auto" w:fill="auto"/>
            <w:noWrap/>
            <w:vAlign w:val="center"/>
            <w:hideMark/>
          </w:tcPr>
          <w:p w14:paraId="25B0B0A3" w14:textId="77777777" w:rsidR="00F14B5D" w:rsidRPr="00BD2594" w:rsidRDefault="00F14B5D" w:rsidP="00F14B5D">
            <w:pPr>
              <w:jc w:val="center"/>
            </w:pPr>
            <w:r w:rsidRPr="00BD2594">
              <w:t>502271.752</w:t>
            </w:r>
          </w:p>
        </w:tc>
        <w:tc>
          <w:tcPr>
            <w:tcW w:w="1984" w:type="dxa"/>
            <w:shd w:val="clear" w:color="auto" w:fill="auto"/>
            <w:noWrap/>
            <w:vAlign w:val="center"/>
            <w:hideMark/>
          </w:tcPr>
          <w:p w14:paraId="067518B6" w14:textId="77777777" w:rsidR="00F14B5D" w:rsidRPr="00BD2594" w:rsidRDefault="00F14B5D" w:rsidP="00F14B5D">
            <w:pPr>
              <w:jc w:val="center"/>
            </w:pPr>
            <w:r w:rsidRPr="00BD2594">
              <w:t>4198781.678</w:t>
            </w:r>
          </w:p>
        </w:tc>
      </w:tr>
      <w:tr w:rsidR="00F14B5D" w:rsidRPr="00BD2594" w14:paraId="5C0A5BDB" w14:textId="77777777" w:rsidTr="00F14B5D">
        <w:trPr>
          <w:trHeight w:val="300"/>
        </w:trPr>
        <w:tc>
          <w:tcPr>
            <w:tcW w:w="1129" w:type="dxa"/>
            <w:shd w:val="clear" w:color="auto" w:fill="auto"/>
            <w:noWrap/>
            <w:vAlign w:val="center"/>
            <w:hideMark/>
          </w:tcPr>
          <w:p w14:paraId="558E9725" w14:textId="77777777" w:rsidR="00F14B5D" w:rsidRPr="00BD2594" w:rsidRDefault="00F14B5D" w:rsidP="00F14B5D">
            <w:pPr>
              <w:jc w:val="center"/>
            </w:pPr>
            <w:r w:rsidRPr="00BD2594">
              <w:t>1480</w:t>
            </w:r>
          </w:p>
        </w:tc>
        <w:tc>
          <w:tcPr>
            <w:tcW w:w="1560" w:type="dxa"/>
            <w:shd w:val="clear" w:color="auto" w:fill="auto"/>
            <w:noWrap/>
            <w:vAlign w:val="center"/>
            <w:hideMark/>
          </w:tcPr>
          <w:p w14:paraId="5A495CC0" w14:textId="77777777" w:rsidR="00F14B5D" w:rsidRPr="00BD2594" w:rsidRDefault="00F14B5D" w:rsidP="00F14B5D">
            <w:pPr>
              <w:jc w:val="center"/>
            </w:pPr>
            <w:r w:rsidRPr="00BD2594">
              <w:t>502285.504</w:t>
            </w:r>
          </w:p>
        </w:tc>
        <w:tc>
          <w:tcPr>
            <w:tcW w:w="1984" w:type="dxa"/>
            <w:shd w:val="clear" w:color="auto" w:fill="auto"/>
            <w:noWrap/>
            <w:vAlign w:val="center"/>
            <w:hideMark/>
          </w:tcPr>
          <w:p w14:paraId="4B782AAF" w14:textId="77777777" w:rsidR="00F14B5D" w:rsidRPr="00BD2594" w:rsidRDefault="00F14B5D" w:rsidP="00F14B5D">
            <w:pPr>
              <w:jc w:val="center"/>
            </w:pPr>
            <w:r w:rsidRPr="00BD2594">
              <w:t>4198786.079</w:t>
            </w:r>
          </w:p>
        </w:tc>
      </w:tr>
      <w:tr w:rsidR="00F14B5D" w:rsidRPr="00BD2594" w14:paraId="796A09F8" w14:textId="77777777" w:rsidTr="00F14B5D">
        <w:trPr>
          <w:trHeight w:val="300"/>
        </w:trPr>
        <w:tc>
          <w:tcPr>
            <w:tcW w:w="1129" w:type="dxa"/>
            <w:shd w:val="clear" w:color="auto" w:fill="auto"/>
            <w:noWrap/>
            <w:vAlign w:val="center"/>
            <w:hideMark/>
          </w:tcPr>
          <w:p w14:paraId="1472CA10" w14:textId="77777777" w:rsidR="00F14B5D" w:rsidRPr="00BD2594" w:rsidRDefault="00F14B5D" w:rsidP="00F14B5D">
            <w:pPr>
              <w:jc w:val="center"/>
            </w:pPr>
            <w:r w:rsidRPr="00BD2594">
              <w:t>1481</w:t>
            </w:r>
          </w:p>
        </w:tc>
        <w:tc>
          <w:tcPr>
            <w:tcW w:w="1560" w:type="dxa"/>
            <w:shd w:val="clear" w:color="auto" w:fill="auto"/>
            <w:noWrap/>
            <w:vAlign w:val="center"/>
            <w:hideMark/>
          </w:tcPr>
          <w:p w14:paraId="12BE71B3" w14:textId="77777777" w:rsidR="00F14B5D" w:rsidRPr="00BD2594" w:rsidRDefault="00F14B5D" w:rsidP="00F14B5D">
            <w:pPr>
              <w:jc w:val="center"/>
            </w:pPr>
            <w:r w:rsidRPr="00BD2594">
              <w:t>502292.475</w:t>
            </w:r>
          </w:p>
        </w:tc>
        <w:tc>
          <w:tcPr>
            <w:tcW w:w="1984" w:type="dxa"/>
            <w:shd w:val="clear" w:color="auto" w:fill="auto"/>
            <w:noWrap/>
            <w:vAlign w:val="center"/>
            <w:hideMark/>
          </w:tcPr>
          <w:p w14:paraId="2F1CA81C" w14:textId="77777777" w:rsidR="00F14B5D" w:rsidRPr="00BD2594" w:rsidRDefault="00F14B5D" w:rsidP="00F14B5D">
            <w:pPr>
              <w:jc w:val="center"/>
            </w:pPr>
            <w:r w:rsidRPr="00BD2594">
              <w:t>4198798.862</w:t>
            </w:r>
          </w:p>
        </w:tc>
      </w:tr>
      <w:tr w:rsidR="00F14B5D" w:rsidRPr="00BD2594" w14:paraId="3FADFE93" w14:textId="77777777" w:rsidTr="00F14B5D">
        <w:trPr>
          <w:trHeight w:val="300"/>
        </w:trPr>
        <w:tc>
          <w:tcPr>
            <w:tcW w:w="1129" w:type="dxa"/>
            <w:shd w:val="clear" w:color="auto" w:fill="auto"/>
            <w:noWrap/>
            <w:vAlign w:val="center"/>
            <w:hideMark/>
          </w:tcPr>
          <w:p w14:paraId="740D5A17" w14:textId="77777777" w:rsidR="00F14B5D" w:rsidRPr="00BD2594" w:rsidRDefault="00F14B5D" w:rsidP="00F14B5D">
            <w:pPr>
              <w:jc w:val="center"/>
            </w:pPr>
            <w:r w:rsidRPr="00BD2594">
              <w:t>1482</w:t>
            </w:r>
          </w:p>
        </w:tc>
        <w:tc>
          <w:tcPr>
            <w:tcW w:w="1560" w:type="dxa"/>
            <w:shd w:val="clear" w:color="auto" w:fill="auto"/>
            <w:noWrap/>
            <w:vAlign w:val="center"/>
            <w:hideMark/>
          </w:tcPr>
          <w:p w14:paraId="3F460CE1" w14:textId="77777777" w:rsidR="00F14B5D" w:rsidRPr="00BD2594" w:rsidRDefault="00F14B5D" w:rsidP="00F14B5D">
            <w:pPr>
              <w:jc w:val="center"/>
            </w:pPr>
            <w:r w:rsidRPr="00BD2594">
              <w:t>502304.470</w:t>
            </w:r>
          </w:p>
        </w:tc>
        <w:tc>
          <w:tcPr>
            <w:tcW w:w="1984" w:type="dxa"/>
            <w:shd w:val="clear" w:color="auto" w:fill="auto"/>
            <w:noWrap/>
            <w:vAlign w:val="center"/>
            <w:hideMark/>
          </w:tcPr>
          <w:p w14:paraId="7D68FC8F" w14:textId="77777777" w:rsidR="00F14B5D" w:rsidRPr="00BD2594" w:rsidRDefault="00F14B5D" w:rsidP="00F14B5D">
            <w:pPr>
              <w:jc w:val="center"/>
            </w:pPr>
            <w:r w:rsidRPr="00BD2594">
              <w:t>4198820.801</w:t>
            </w:r>
          </w:p>
        </w:tc>
      </w:tr>
      <w:tr w:rsidR="00F14B5D" w:rsidRPr="00BD2594" w14:paraId="2B0D7CB7" w14:textId="77777777" w:rsidTr="00F14B5D">
        <w:trPr>
          <w:trHeight w:val="300"/>
        </w:trPr>
        <w:tc>
          <w:tcPr>
            <w:tcW w:w="1129" w:type="dxa"/>
            <w:shd w:val="clear" w:color="auto" w:fill="auto"/>
            <w:noWrap/>
            <w:vAlign w:val="center"/>
            <w:hideMark/>
          </w:tcPr>
          <w:p w14:paraId="110C145D" w14:textId="77777777" w:rsidR="00F14B5D" w:rsidRPr="00BD2594" w:rsidRDefault="00F14B5D" w:rsidP="00F14B5D">
            <w:pPr>
              <w:jc w:val="center"/>
            </w:pPr>
            <w:r w:rsidRPr="00BD2594">
              <w:t>1483</w:t>
            </w:r>
          </w:p>
        </w:tc>
        <w:tc>
          <w:tcPr>
            <w:tcW w:w="1560" w:type="dxa"/>
            <w:shd w:val="clear" w:color="auto" w:fill="auto"/>
            <w:noWrap/>
            <w:vAlign w:val="center"/>
            <w:hideMark/>
          </w:tcPr>
          <w:p w14:paraId="1775E7CA" w14:textId="77777777" w:rsidR="00F14B5D" w:rsidRPr="00BD2594" w:rsidRDefault="00F14B5D" w:rsidP="00F14B5D">
            <w:pPr>
              <w:jc w:val="center"/>
            </w:pPr>
            <w:r w:rsidRPr="00BD2594">
              <w:t>502316.423</w:t>
            </w:r>
          </w:p>
        </w:tc>
        <w:tc>
          <w:tcPr>
            <w:tcW w:w="1984" w:type="dxa"/>
            <w:shd w:val="clear" w:color="auto" w:fill="auto"/>
            <w:noWrap/>
            <w:vAlign w:val="center"/>
            <w:hideMark/>
          </w:tcPr>
          <w:p w14:paraId="2149E61C" w14:textId="77777777" w:rsidR="00F14B5D" w:rsidRPr="00BD2594" w:rsidRDefault="00F14B5D" w:rsidP="00F14B5D">
            <w:pPr>
              <w:jc w:val="center"/>
            </w:pPr>
            <w:r w:rsidRPr="00BD2594">
              <w:t>4198842.739</w:t>
            </w:r>
          </w:p>
        </w:tc>
      </w:tr>
      <w:tr w:rsidR="00F14B5D" w:rsidRPr="00BD2594" w14:paraId="299D4EDF" w14:textId="77777777" w:rsidTr="00F14B5D">
        <w:trPr>
          <w:trHeight w:val="300"/>
        </w:trPr>
        <w:tc>
          <w:tcPr>
            <w:tcW w:w="1129" w:type="dxa"/>
            <w:shd w:val="clear" w:color="auto" w:fill="auto"/>
            <w:noWrap/>
            <w:vAlign w:val="center"/>
            <w:hideMark/>
          </w:tcPr>
          <w:p w14:paraId="3F764954" w14:textId="77777777" w:rsidR="00F14B5D" w:rsidRPr="00BD2594" w:rsidRDefault="00F14B5D" w:rsidP="00F14B5D">
            <w:pPr>
              <w:jc w:val="center"/>
            </w:pPr>
            <w:r w:rsidRPr="00BD2594">
              <w:t>1484</w:t>
            </w:r>
          </w:p>
        </w:tc>
        <w:tc>
          <w:tcPr>
            <w:tcW w:w="1560" w:type="dxa"/>
            <w:shd w:val="clear" w:color="auto" w:fill="auto"/>
            <w:noWrap/>
            <w:vAlign w:val="center"/>
            <w:hideMark/>
          </w:tcPr>
          <w:p w14:paraId="37E7F4FB" w14:textId="77777777" w:rsidR="00F14B5D" w:rsidRPr="00BD2594" w:rsidRDefault="00F14B5D" w:rsidP="00F14B5D">
            <w:pPr>
              <w:jc w:val="center"/>
            </w:pPr>
            <w:r w:rsidRPr="00BD2594">
              <w:t>502328.404</w:t>
            </w:r>
          </w:p>
        </w:tc>
        <w:tc>
          <w:tcPr>
            <w:tcW w:w="1984" w:type="dxa"/>
            <w:shd w:val="clear" w:color="auto" w:fill="auto"/>
            <w:noWrap/>
            <w:vAlign w:val="center"/>
            <w:hideMark/>
          </w:tcPr>
          <w:p w14:paraId="58AE1660" w14:textId="77777777" w:rsidR="00F14B5D" w:rsidRPr="00BD2594" w:rsidRDefault="00F14B5D" w:rsidP="00F14B5D">
            <w:pPr>
              <w:jc w:val="center"/>
            </w:pPr>
            <w:r w:rsidRPr="00BD2594">
              <w:t>4198864.695</w:t>
            </w:r>
          </w:p>
        </w:tc>
      </w:tr>
      <w:tr w:rsidR="00F14B5D" w:rsidRPr="00BD2594" w14:paraId="2DB32D5D" w14:textId="77777777" w:rsidTr="00F14B5D">
        <w:trPr>
          <w:trHeight w:val="300"/>
        </w:trPr>
        <w:tc>
          <w:tcPr>
            <w:tcW w:w="1129" w:type="dxa"/>
            <w:shd w:val="clear" w:color="auto" w:fill="auto"/>
            <w:noWrap/>
            <w:vAlign w:val="center"/>
            <w:hideMark/>
          </w:tcPr>
          <w:p w14:paraId="12E78D5E" w14:textId="77777777" w:rsidR="00F14B5D" w:rsidRPr="00BD2594" w:rsidRDefault="00F14B5D" w:rsidP="00F14B5D">
            <w:pPr>
              <w:jc w:val="center"/>
            </w:pPr>
            <w:r w:rsidRPr="00BD2594">
              <w:t>1485</w:t>
            </w:r>
          </w:p>
        </w:tc>
        <w:tc>
          <w:tcPr>
            <w:tcW w:w="1560" w:type="dxa"/>
            <w:shd w:val="clear" w:color="auto" w:fill="auto"/>
            <w:noWrap/>
            <w:vAlign w:val="center"/>
            <w:hideMark/>
          </w:tcPr>
          <w:p w14:paraId="58270625" w14:textId="77777777" w:rsidR="00F14B5D" w:rsidRPr="00BD2594" w:rsidRDefault="00F14B5D" w:rsidP="00F14B5D">
            <w:pPr>
              <w:jc w:val="center"/>
            </w:pPr>
            <w:r w:rsidRPr="00BD2594">
              <w:t>502340.385</w:t>
            </w:r>
          </w:p>
        </w:tc>
        <w:tc>
          <w:tcPr>
            <w:tcW w:w="1984" w:type="dxa"/>
            <w:shd w:val="clear" w:color="auto" w:fill="auto"/>
            <w:noWrap/>
            <w:vAlign w:val="center"/>
            <w:hideMark/>
          </w:tcPr>
          <w:p w14:paraId="6C239FB7" w14:textId="77777777" w:rsidR="00F14B5D" w:rsidRPr="00BD2594" w:rsidRDefault="00F14B5D" w:rsidP="00F14B5D">
            <w:pPr>
              <w:jc w:val="center"/>
            </w:pPr>
            <w:r w:rsidRPr="00BD2594">
              <w:t>4198886.633</w:t>
            </w:r>
          </w:p>
        </w:tc>
      </w:tr>
      <w:tr w:rsidR="00F14B5D" w:rsidRPr="00BD2594" w14:paraId="6FB39121" w14:textId="77777777" w:rsidTr="00F14B5D">
        <w:trPr>
          <w:trHeight w:val="300"/>
        </w:trPr>
        <w:tc>
          <w:tcPr>
            <w:tcW w:w="1129" w:type="dxa"/>
            <w:shd w:val="clear" w:color="auto" w:fill="auto"/>
            <w:noWrap/>
            <w:vAlign w:val="center"/>
            <w:hideMark/>
          </w:tcPr>
          <w:p w14:paraId="4DE00241" w14:textId="77777777" w:rsidR="00F14B5D" w:rsidRPr="00BD2594" w:rsidRDefault="00F14B5D" w:rsidP="00F14B5D">
            <w:pPr>
              <w:jc w:val="center"/>
            </w:pPr>
            <w:r w:rsidRPr="00BD2594">
              <w:t>1486</w:t>
            </w:r>
          </w:p>
        </w:tc>
        <w:tc>
          <w:tcPr>
            <w:tcW w:w="1560" w:type="dxa"/>
            <w:shd w:val="clear" w:color="auto" w:fill="auto"/>
            <w:noWrap/>
            <w:vAlign w:val="center"/>
            <w:hideMark/>
          </w:tcPr>
          <w:p w14:paraId="25C35DAB" w14:textId="77777777" w:rsidR="00F14B5D" w:rsidRPr="00BD2594" w:rsidRDefault="00F14B5D" w:rsidP="00F14B5D">
            <w:pPr>
              <w:jc w:val="center"/>
            </w:pPr>
            <w:r w:rsidRPr="00BD2594">
              <w:t>502322.956</w:t>
            </w:r>
          </w:p>
        </w:tc>
        <w:tc>
          <w:tcPr>
            <w:tcW w:w="1984" w:type="dxa"/>
            <w:shd w:val="clear" w:color="auto" w:fill="auto"/>
            <w:noWrap/>
            <w:vAlign w:val="center"/>
            <w:hideMark/>
          </w:tcPr>
          <w:p w14:paraId="52ED2BBB" w14:textId="77777777" w:rsidR="00F14B5D" w:rsidRPr="00BD2594" w:rsidRDefault="00F14B5D" w:rsidP="00F14B5D">
            <w:pPr>
              <w:jc w:val="center"/>
            </w:pPr>
            <w:r w:rsidRPr="00BD2594">
              <w:t>4199038.354</w:t>
            </w:r>
          </w:p>
        </w:tc>
      </w:tr>
      <w:tr w:rsidR="00F14B5D" w:rsidRPr="00BD2594" w14:paraId="1BD4FFA5" w14:textId="77777777" w:rsidTr="00F14B5D">
        <w:trPr>
          <w:trHeight w:val="300"/>
        </w:trPr>
        <w:tc>
          <w:tcPr>
            <w:tcW w:w="1129" w:type="dxa"/>
            <w:shd w:val="clear" w:color="auto" w:fill="auto"/>
            <w:noWrap/>
            <w:vAlign w:val="center"/>
            <w:hideMark/>
          </w:tcPr>
          <w:p w14:paraId="56D383EA" w14:textId="77777777" w:rsidR="00F14B5D" w:rsidRPr="00BD2594" w:rsidRDefault="00F14B5D" w:rsidP="00F14B5D">
            <w:pPr>
              <w:jc w:val="center"/>
            </w:pPr>
            <w:r w:rsidRPr="00BD2594">
              <w:t>1487</w:t>
            </w:r>
          </w:p>
        </w:tc>
        <w:tc>
          <w:tcPr>
            <w:tcW w:w="1560" w:type="dxa"/>
            <w:shd w:val="clear" w:color="auto" w:fill="auto"/>
            <w:noWrap/>
            <w:vAlign w:val="center"/>
            <w:hideMark/>
          </w:tcPr>
          <w:p w14:paraId="0B789BA0" w14:textId="77777777" w:rsidR="00F14B5D" w:rsidRPr="00BD2594" w:rsidRDefault="00F14B5D" w:rsidP="00F14B5D">
            <w:pPr>
              <w:jc w:val="center"/>
            </w:pPr>
            <w:r w:rsidRPr="00BD2594">
              <w:t>502313.473</w:t>
            </w:r>
          </w:p>
        </w:tc>
        <w:tc>
          <w:tcPr>
            <w:tcW w:w="1984" w:type="dxa"/>
            <w:shd w:val="clear" w:color="auto" w:fill="auto"/>
            <w:noWrap/>
            <w:vAlign w:val="center"/>
            <w:hideMark/>
          </w:tcPr>
          <w:p w14:paraId="2CF70704" w14:textId="77777777" w:rsidR="00F14B5D" w:rsidRPr="00BD2594" w:rsidRDefault="00F14B5D" w:rsidP="00F14B5D">
            <w:pPr>
              <w:jc w:val="center"/>
            </w:pPr>
            <w:r w:rsidRPr="00BD2594">
              <w:t>4199043.663</w:t>
            </w:r>
          </w:p>
        </w:tc>
      </w:tr>
      <w:tr w:rsidR="00F14B5D" w:rsidRPr="00BD2594" w14:paraId="79B73B91" w14:textId="77777777" w:rsidTr="00F14B5D">
        <w:trPr>
          <w:trHeight w:val="300"/>
        </w:trPr>
        <w:tc>
          <w:tcPr>
            <w:tcW w:w="1129" w:type="dxa"/>
            <w:shd w:val="clear" w:color="auto" w:fill="auto"/>
            <w:noWrap/>
            <w:vAlign w:val="center"/>
            <w:hideMark/>
          </w:tcPr>
          <w:p w14:paraId="55601297" w14:textId="77777777" w:rsidR="00F14B5D" w:rsidRPr="00BD2594" w:rsidRDefault="00F14B5D" w:rsidP="00F14B5D">
            <w:pPr>
              <w:jc w:val="center"/>
            </w:pPr>
            <w:r w:rsidRPr="00BD2594">
              <w:t>1488</w:t>
            </w:r>
          </w:p>
        </w:tc>
        <w:tc>
          <w:tcPr>
            <w:tcW w:w="1560" w:type="dxa"/>
            <w:shd w:val="clear" w:color="auto" w:fill="auto"/>
            <w:noWrap/>
            <w:vAlign w:val="center"/>
            <w:hideMark/>
          </w:tcPr>
          <w:p w14:paraId="61B606CA" w14:textId="77777777" w:rsidR="00F14B5D" w:rsidRPr="00BD2594" w:rsidRDefault="00F14B5D" w:rsidP="00F14B5D">
            <w:pPr>
              <w:jc w:val="center"/>
            </w:pPr>
            <w:r w:rsidRPr="00BD2594">
              <w:t>502303.358</w:t>
            </w:r>
          </w:p>
        </w:tc>
        <w:tc>
          <w:tcPr>
            <w:tcW w:w="1984" w:type="dxa"/>
            <w:shd w:val="clear" w:color="auto" w:fill="auto"/>
            <w:noWrap/>
            <w:vAlign w:val="center"/>
            <w:hideMark/>
          </w:tcPr>
          <w:p w14:paraId="1F2F6EB8" w14:textId="77777777" w:rsidR="00F14B5D" w:rsidRPr="00BD2594" w:rsidRDefault="00F14B5D" w:rsidP="00F14B5D">
            <w:pPr>
              <w:jc w:val="center"/>
            </w:pPr>
            <w:r w:rsidRPr="00BD2594">
              <w:t>4199049.256</w:t>
            </w:r>
          </w:p>
        </w:tc>
      </w:tr>
      <w:tr w:rsidR="00F14B5D" w:rsidRPr="00BD2594" w14:paraId="5929221A" w14:textId="77777777" w:rsidTr="00F14B5D">
        <w:trPr>
          <w:trHeight w:val="300"/>
        </w:trPr>
        <w:tc>
          <w:tcPr>
            <w:tcW w:w="1129" w:type="dxa"/>
            <w:shd w:val="clear" w:color="auto" w:fill="auto"/>
            <w:noWrap/>
            <w:vAlign w:val="center"/>
            <w:hideMark/>
          </w:tcPr>
          <w:p w14:paraId="057528C2" w14:textId="77777777" w:rsidR="00F14B5D" w:rsidRPr="00BD2594" w:rsidRDefault="00F14B5D" w:rsidP="00F14B5D">
            <w:pPr>
              <w:jc w:val="center"/>
            </w:pPr>
            <w:r w:rsidRPr="00BD2594">
              <w:t>1489</w:t>
            </w:r>
          </w:p>
        </w:tc>
        <w:tc>
          <w:tcPr>
            <w:tcW w:w="1560" w:type="dxa"/>
            <w:shd w:val="clear" w:color="auto" w:fill="auto"/>
            <w:noWrap/>
            <w:vAlign w:val="center"/>
            <w:hideMark/>
          </w:tcPr>
          <w:p w14:paraId="7AA95059" w14:textId="77777777" w:rsidR="00F14B5D" w:rsidRPr="00BD2594" w:rsidRDefault="00F14B5D" w:rsidP="00F14B5D">
            <w:pPr>
              <w:jc w:val="center"/>
            </w:pPr>
            <w:r w:rsidRPr="00BD2594">
              <w:t>502272.041</w:t>
            </w:r>
          </w:p>
        </w:tc>
        <w:tc>
          <w:tcPr>
            <w:tcW w:w="1984" w:type="dxa"/>
            <w:shd w:val="clear" w:color="auto" w:fill="auto"/>
            <w:noWrap/>
            <w:vAlign w:val="center"/>
            <w:hideMark/>
          </w:tcPr>
          <w:p w14:paraId="4C7C572C" w14:textId="77777777" w:rsidR="00F14B5D" w:rsidRPr="00BD2594" w:rsidRDefault="00F14B5D" w:rsidP="00F14B5D">
            <w:pPr>
              <w:jc w:val="center"/>
            </w:pPr>
            <w:r w:rsidRPr="00BD2594">
              <w:t>4199066.357</w:t>
            </w:r>
          </w:p>
        </w:tc>
      </w:tr>
      <w:tr w:rsidR="00F14B5D" w:rsidRPr="00BD2594" w14:paraId="154F98C2" w14:textId="77777777" w:rsidTr="00F14B5D">
        <w:trPr>
          <w:trHeight w:val="300"/>
        </w:trPr>
        <w:tc>
          <w:tcPr>
            <w:tcW w:w="1129" w:type="dxa"/>
            <w:shd w:val="clear" w:color="auto" w:fill="auto"/>
            <w:noWrap/>
            <w:vAlign w:val="center"/>
            <w:hideMark/>
          </w:tcPr>
          <w:p w14:paraId="1A0E2799" w14:textId="77777777" w:rsidR="00F14B5D" w:rsidRPr="00BD2594" w:rsidRDefault="00F14B5D" w:rsidP="00F14B5D">
            <w:pPr>
              <w:jc w:val="center"/>
            </w:pPr>
            <w:r w:rsidRPr="00BD2594">
              <w:t>842</w:t>
            </w:r>
          </w:p>
        </w:tc>
        <w:tc>
          <w:tcPr>
            <w:tcW w:w="1560" w:type="dxa"/>
            <w:shd w:val="clear" w:color="auto" w:fill="auto"/>
            <w:noWrap/>
            <w:vAlign w:val="center"/>
            <w:hideMark/>
          </w:tcPr>
          <w:p w14:paraId="2C11DE7E" w14:textId="77777777" w:rsidR="00F14B5D" w:rsidRPr="00BD2594" w:rsidRDefault="00F14B5D" w:rsidP="00F14B5D">
            <w:pPr>
              <w:jc w:val="center"/>
            </w:pPr>
            <w:r w:rsidRPr="00BD2594">
              <w:t>499402.595</w:t>
            </w:r>
          </w:p>
        </w:tc>
        <w:tc>
          <w:tcPr>
            <w:tcW w:w="1984" w:type="dxa"/>
            <w:shd w:val="clear" w:color="auto" w:fill="auto"/>
            <w:noWrap/>
            <w:vAlign w:val="center"/>
            <w:hideMark/>
          </w:tcPr>
          <w:p w14:paraId="44914D4F" w14:textId="77777777" w:rsidR="00F14B5D" w:rsidRPr="00BD2594" w:rsidRDefault="00F14B5D" w:rsidP="00F14B5D">
            <w:pPr>
              <w:jc w:val="center"/>
            </w:pPr>
            <w:r w:rsidRPr="00BD2594">
              <w:t>4200781.621</w:t>
            </w:r>
          </w:p>
        </w:tc>
      </w:tr>
      <w:tr w:rsidR="00F14B5D" w:rsidRPr="00BD2594" w14:paraId="2D17CBB5" w14:textId="77777777" w:rsidTr="00F14B5D">
        <w:trPr>
          <w:trHeight w:val="300"/>
        </w:trPr>
        <w:tc>
          <w:tcPr>
            <w:tcW w:w="1129" w:type="dxa"/>
            <w:shd w:val="clear" w:color="auto" w:fill="auto"/>
            <w:noWrap/>
            <w:vAlign w:val="center"/>
            <w:hideMark/>
          </w:tcPr>
          <w:p w14:paraId="29A401C6" w14:textId="77777777" w:rsidR="00F14B5D" w:rsidRPr="00BD2594" w:rsidRDefault="00F14B5D" w:rsidP="00F14B5D">
            <w:pPr>
              <w:jc w:val="center"/>
            </w:pPr>
            <w:r w:rsidRPr="00BD2594">
              <w:t>1490</w:t>
            </w:r>
          </w:p>
        </w:tc>
        <w:tc>
          <w:tcPr>
            <w:tcW w:w="1560" w:type="dxa"/>
            <w:shd w:val="clear" w:color="auto" w:fill="auto"/>
            <w:noWrap/>
            <w:vAlign w:val="center"/>
            <w:hideMark/>
          </w:tcPr>
          <w:p w14:paraId="13E4E4B8" w14:textId="77777777" w:rsidR="00F14B5D" w:rsidRPr="00BD2594" w:rsidRDefault="00F14B5D" w:rsidP="00F14B5D">
            <w:pPr>
              <w:jc w:val="center"/>
            </w:pPr>
            <w:r w:rsidRPr="00BD2594">
              <w:t>499397.641</w:t>
            </w:r>
          </w:p>
        </w:tc>
        <w:tc>
          <w:tcPr>
            <w:tcW w:w="1984" w:type="dxa"/>
            <w:shd w:val="clear" w:color="auto" w:fill="auto"/>
            <w:noWrap/>
            <w:vAlign w:val="center"/>
            <w:hideMark/>
          </w:tcPr>
          <w:p w14:paraId="4F272DE0" w14:textId="77777777" w:rsidR="00F14B5D" w:rsidRPr="00BD2594" w:rsidRDefault="00F14B5D" w:rsidP="00F14B5D">
            <w:pPr>
              <w:jc w:val="center"/>
            </w:pPr>
            <w:r w:rsidRPr="00BD2594">
              <w:t>4200778.228</w:t>
            </w:r>
          </w:p>
        </w:tc>
      </w:tr>
      <w:tr w:rsidR="00F14B5D" w:rsidRPr="00BD2594" w14:paraId="61E1C17F" w14:textId="77777777" w:rsidTr="00F14B5D">
        <w:trPr>
          <w:trHeight w:val="300"/>
        </w:trPr>
        <w:tc>
          <w:tcPr>
            <w:tcW w:w="1129" w:type="dxa"/>
            <w:shd w:val="clear" w:color="auto" w:fill="auto"/>
            <w:noWrap/>
            <w:vAlign w:val="center"/>
            <w:hideMark/>
          </w:tcPr>
          <w:p w14:paraId="04EEB6B9" w14:textId="77777777" w:rsidR="00F14B5D" w:rsidRPr="00BD2594" w:rsidRDefault="00F14B5D" w:rsidP="00F14B5D">
            <w:pPr>
              <w:jc w:val="center"/>
            </w:pPr>
            <w:r w:rsidRPr="00BD2594">
              <w:t>1491</w:t>
            </w:r>
          </w:p>
        </w:tc>
        <w:tc>
          <w:tcPr>
            <w:tcW w:w="1560" w:type="dxa"/>
            <w:shd w:val="clear" w:color="auto" w:fill="auto"/>
            <w:noWrap/>
            <w:vAlign w:val="center"/>
            <w:hideMark/>
          </w:tcPr>
          <w:p w14:paraId="54E4941F" w14:textId="77777777" w:rsidR="00F14B5D" w:rsidRPr="00BD2594" w:rsidRDefault="00F14B5D" w:rsidP="00F14B5D">
            <w:pPr>
              <w:jc w:val="center"/>
            </w:pPr>
            <w:r w:rsidRPr="00BD2594">
              <w:t>499400.770</w:t>
            </w:r>
          </w:p>
        </w:tc>
        <w:tc>
          <w:tcPr>
            <w:tcW w:w="1984" w:type="dxa"/>
            <w:shd w:val="clear" w:color="auto" w:fill="auto"/>
            <w:noWrap/>
            <w:vAlign w:val="center"/>
            <w:hideMark/>
          </w:tcPr>
          <w:p w14:paraId="60135CF3" w14:textId="77777777" w:rsidR="00F14B5D" w:rsidRPr="00BD2594" w:rsidRDefault="00F14B5D" w:rsidP="00F14B5D">
            <w:pPr>
              <w:jc w:val="center"/>
            </w:pPr>
            <w:r w:rsidRPr="00BD2594">
              <w:t>4200771.139</w:t>
            </w:r>
          </w:p>
        </w:tc>
      </w:tr>
      <w:tr w:rsidR="00F14B5D" w:rsidRPr="00BD2594" w14:paraId="3BF456CC" w14:textId="77777777" w:rsidTr="00F14B5D">
        <w:trPr>
          <w:trHeight w:val="300"/>
        </w:trPr>
        <w:tc>
          <w:tcPr>
            <w:tcW w:w="1129" w:type="dxa"/>
            <w:shd w:val="clear" w:color="auto" w:fill="auto"/>
            <w:noWrap/>
            <w:vAlign w:val="center"/>
            <w:hideMark/>
          </w:tcPr>
          <w:p w14:paraId="2CC92291" w14:textId="77777777" w:rsidR="00F14B5D" w:rsidRPr="00BD2594" w:rsidRDefault="00F14B5D" w:rsidP="00F14B5D">
            <w:pPr>
              <w:jc w:val="center"/>
            </w:pPr>
            <w:r w:rsidRPr="00BD2594">
              <w:t>1492</w:t>
            </w:r>
          </w:p>
        </w:tc>
        <w:tc>
          <w:tcPr>
            <w:tcW w:w="1560" w:type="dxa"/>
            <w:shd w:val="clear" w:color="auto" w:fill="auto"/>
            <w:noWrap/>
            <w:vAlign w:val="center"/>
            <w:hideMark/>
          </w:tcPr>
          <w:p w14:paraId="3B3FF110" w14:textId="77777777" w:rsidR="00F14B5D" w:rsidRPr="00BD2594" w:rsidRDefault="00F14B5D" w:rsidP="00F14B5D">
            <w:pPr>
              <w:jc w:val="center"/>
            </w:pPr>
            <w:r w:rsidRPr="00BD2594">
              <w:t>499404.393</w:t>
            </w:r>
          </w:p>
        </w:tc>
        <w:tc>
          <w:tcPr>
            <w:tcW w:w="1984" w:type="dxa"/>
            <w:shd w:val="clear" w:color="auto" w:fill="auto"/>
            <w:noWrap/>
            <w:vAlign w:val="center"/>
            <w:hideMark/>
          </w:tcPr>
          <w:p w14:paraId="1F0FCB3B" w14:textId="77777777" w:rsidR="00F14B5D" w:rsidRPr="00BD2594" w:rsidRDefault="00F14B5D" w:rsidP="00F14B5D">
            <w:pPr>
              <w:jc w:val="center"/>
            </w:pPr>
            <w:r w:rsidRPr="00BD2594">
              <w:t>4200764.050</w:t>
            </w:r>
          </w:p>
        </w:tc>
      </w:tr>
      <w:tr w:rsidR="00F14B5D" w:rsidRPr="00BD2594" w14:paraId="5A321863" w14:textId="77777777" w:rsidTr="00F14B5D">
        <w:trPr>
          <w:trHeight w:val="300"/>
        </w:trPr>
        <w:tc>
          <w:tcPr>
            <w:tcW w:w="1129" w:type="dxa"/>
            <w:shd w:val="clear" w:color="auto" w:fill="auto"/>
            <w:noWrap/>
            <w:vAlign w:val="center"/>
            <w:hideMark/>
          </w:tcPr>
          <w:p w14:paraId="27B2AB13" w14:textId="77777777" w:rsidR="00F14B5D" w:rsidRPr="00BD2594" w:rsidRDefault="00F14B5D" w:rsidP="00F14B5D">
            <w:pPr>
              <w:jc w:val="center"/>
            </w:pPr>
            <w:r w:rsidRPr="00BD2594">
              <w:t>1493</w:t>
            </w:r>
          </w:p>
        </w:tc>
        <w:tc>
          <w:tcPr>
            <w:tcW w:w="1560" w:type="dxa"/>
            <w:shd w:val="clear" w:color="auto" w:fill="auto"/>
            <w:noWrap/>
            <w:vAlign w:val="center"/>
            <w:hideMark/>
          </w:tcPr>
          <w:p w14:paraId="0C59BF03" w14:textId="77777777" w:rsidR="00F14B5D" w:rsidRPr="00BD2594" w:rsidRDefault="00F14B5D" w:rsidP="00F14B5D">
            <w:pPr>
              <w:jc w:val="center"/>
            </w:pPr>
            <w:r w:rsidRPr="00BD2594">
              <w:t>499409.691</w:t>
            </w:r>
          </w:p>
        </w:tc>
        <w:tc>
          <w:tcPr>
            <w:tcW w:w="1984" w:type="dxa"/>
            <w:shd w:val="clear" w:color="auto" w:fill="auto"/>
            <w:noWrap/>
            <w:vAlign w:val="center"/>
            <w:hideMark/>
          </w:tcPr>
          <w:p w14:paraId="6A019806" w14:textId="77777777" w:rsidR="00F14B5D" w:rsidRPr="00BD2594" w:rsidRDefault="00F14B5D" w:rsidP="00F14B5D">
            <w:pPr>
              <w:jc w:val="center"/>
            </w:pPr>
            <w:r w:rsidRPr="00BD2594">
              <w:t>4200754.677</w:t>
            </w:r>
          </w:p>
        </w:tc>
      </w:tr>
      <w:tr w:rsidR="00F14B5D" w:rsidRPr="00BD2594" w14:paraId="08753D31" w14:textId="77777777" w:rsidTr="00F14B5D">
        <w:trPr>
          <w:trHeight w:val="300"/>
        </w:trPr>
        <w:tc>
          <w:tcPr>
            <w:tcW w:w="1129" w:type="dxa"/>
            <w:shd w:val="clear" w:color="auto" w:fill="auto"/>
            <w:noWrap/>
            <w:vAlign w:val="center"/>
            <w:hideMark/>
          </w:tcPr>
          <w:p w14:paraId="4EDE719E" w14:textId="77777777" w:rsidR="00F14B5D" w:rsidRPr="00BD2594" w:rsidRDefault="00F14B5D" w:rsidP="00F14B5D">
            <w:pPr>
              <w:jc w:val="center"/>
            </w:pPr>
            <w:r w:rsidRPr="00BD2594">
              <w:t>1494</w:t>
            </w:r>
          </w:p>
        </w:tc>
        <w:tc>
          <w:tcPr>
            <w:tcW w:w="1560" w:type="dxa"/>
            <w:shd w:val="clear" w:color="auto" w:fill="auto"/>
            <w:noWrap/>
            <w:vAlign w:val="center"/>
            <w:hideMark/>
          </w:tcPr>
          <w:p w14:paraId="46B9AA91" w14:textId="77777777" w:rsidR="00F14B5D" w:rsidRPr="00BD2594" w:rsidRDefault="00F14B5D" w:rsidP="00F14B5D">
            <w:pPr>
              <w:jc w:val="center"/>
            </w:pPr>
            <w:r w:rsidRPr="00BD2594">
              <w:t>499419.929</w:t>
            </w:r>
          </w:p>
        </w:tc>
        <w:tc>
          <w:tcPr>
            <w:tcW w:w="1984" w:type="dxa"/>
            <w:shd w:val="clear" w:color="auto" w:fill="auto"/>
            <w:noWrap/>
            <w:vAlign w:val="center"/>
            <w:hideMark/>
          </w:tcPr>
          <w:p w14:paraId="5BD1534B" w14:textId="77777777" w:rsidR="00F14B5D" w:rsidRPr="00BD2594" w:rsidRDefault="00F14B5D" w:rsidP="00F14B5D">
            <w:pPr>
              <w:jc w:val="center"/>
            </w:pPr>
            <w:r w:rsidRPr="00BD2594">
              <w:t>4200738.635</w:t>
            </w:r>
          </w:p>
        </w:tc>
      </w:tr>
      <w:tr w:rsidR="00F14B5D" w:rsidRPr="00BD2594" w14:paraId="423CC03B" w14:textId="77777777" w:rsidTr="00F14B5D">
        <w:trPr>
          <w:trHeight w:val="300"/>
        </w:trPr>
        <w:tc>
          <w:tcPr>
            <w:tcW w:w="1129" w:type="dxa"/>
            <w:shd w:val="clear" w:color="auto" w:fill="auto"/>
            <w:noWrap/>
            <w:vAlign w:val="center"/>
            <w:hideMark/>
          </w:tcPr>
          <w:p w14:paraId="14B92538" w14:textId="77777777" w:rsidR="00F14B5D" w:rsidRPr="00BD2594" w:rsidRDefault="00F14B5D" w:rsidP="00F14B5D">
            <w:pPr>
              <w:jc w:val="center"/>
            </w:pPr>
            <w:r w:rsidRPr="00BD2594">
              <w:t>1495</w:t>
            </w:r>
          </w:p>
        </w:tc>
        <w:tc>
          <w:tcPr>
            <w:tcW w:w="1560" w:type="dxa"/>
            <w:shd w:val="clear" w:color="auto" w:fill="auto"/>
            <w:noWrap/>
            <w:vAlign w:val="center"/>
            <w:hideMark/>
          </w:tcPr>
          <w:p w14:paraId="1DD59376" w14:textId="77777777" w:rsidR="00F14B5D" w:rsidRPr="00BD2594" w:rsidRDefault="00F14B5D" w:rsidP="00F14B5D">
            <w:pPr>
              <w:jc w:val="center"/>
            </w:pPr>
            <w:r w:rsidRPr="00BD2594">
              <w:t>499431.457</w:t>
            </w:r>
          </w:p>
        </w:tc>
        <w:tc>
          <w:tcPr>
            <w:tcW w:w="1984" w:type="dxa"/>
            <w:shd w:val="clear" w:color="auto" w:fill="auto"/>
            <w:noWrap/>
            <w:vAlign w:val="center"/>
            <w:hideMark/>
          </w:tcPr>
          <w:p w14:paraId="2586DF99" w14:textId="77777777" w:rsidR="00F14B5D" w:rsidRPr="00BD2594" w:rsidRDefault="00F14B5D" w:rsidP="00F14B5D">
            <w:pPr>
              <w:jc w:val="center"/>
            </w:pPr>
            <w:r w:rsidRPr="00BD2594">
              <w:t>4200722.072</w:t>
            </w:r>
          </w:p>
        </w:tc>
      </w:tr>
      <w:tr w:rsidR="00F14B5D" w:rsidRPr="00BD2594" w14:paraId="47749AB0" w14:textId="77777777" w:rsidTr="00F14B5D">
        <w:trPr>
          <w:trHeight w:val="300"/>
        </w:trPr>
        <w:tc>
          <w:tcPr>
            <w:tcW w:w="1129" w:type="dxa"/>
            <w:shd w:val="clear" w:color="auto" w:fill="auto"/>
            <w:noWrap/>
            <w:vAlign w:val="center"/>
            <w:hideMark/>
          </w:tcPr>
          <w:p w14:paraId="2FA7747F" w14:textId="77777777" w:rsidR="00F14B5D" w:rsidRPr="00BD2594" w:rsidRDefault="00F14B5D" w:rsidP="00F14B5D">
            <w:pPr>
              <w:jc w:val="center"/>
            </w:pPr>
            <w:r w:rsidRPr="00BD2594">
              <w:t>838</w:t>
            </w:r>
          </w:p>
        </w:tc>
        <w:tc>
          <w:tcPr>
            <w:tcW w:w="1560" w:type="dxa"/>
            <w:shd w:val="clear" w:color="auto" w:fill="auto"/>
            <w:noWrap/>
            <w:vAlign w:val="center"/>
            <w:hideMark/>
          </w:tcPr>
          <w:p w14:paraId="462CF68A" w14:textId="77777777" w:rsidR="00F14B5D" w:rsidRPr="00BD2594" w:rsidRDefault="00F14B5D" w:rsidP="00F14B5D">
            <w:pPr>
              <w:jc w:val="center"/>
            </w:pPr>
            <w:r w:rsidRPr="00BD2594">
              <w:t>499436.466</w:t>
            </w:r>
          </w:p>
        </w:tc>
        <w:tc>
          <w:tcPr>
            <w:tcW w:w="1984" w:type="dxa"/>
            <w:shd w:val="clear" w:color="auto" w:fill="auto"/>
            <w:noWrap/>
            <w:vAlign w:val="center"/>
            <w:hideMark/>
          </w:tcPr>
          <w:p w14:paraId="45FAF422" w14:textId="77777777" w:rsidR="00F14B5D" w:rsidRPr="00BD2594" w:rsidRDefault="00F14B5D" w:rsidP="00F14B5D">
            <w:pPr>
              <w:jc w:val="center"/>
            </w:pPr>
            <w:r w:rsidRPr="00BD2594">
              <w:t>4200725.431</w:t>
            </w:r>
          </w:p>
        </w:tc>
      </w:tr>
      <w:tr w:rsidR="00F14B5D" w:rsidRPr="00BD2594" w14:paraId="63431DD7" w14:textId="77777777" w:rsidTr="00F14B5D">
        <w:trPr>
          <w:trHeight w:val="300"/>
        </w:trPr>
        <w:tc>
          <w:tcPr>
            <w:tcW w:w="1129" w:type="dxa"/>
            <w:shd w:val="clear" w:color="auto" w:fill="auto"/>
            <w:noWrap/>
            <w:vAlign w:val="center"/>
            <w:hideMark/>
          </w:tcPr>
          <w:p w14:paraId="5F5F1FB6" w14:textId="77777777" w:rsidR="00F14B5D" w:rsidRPr="00BD2594" w:rsidRDefault="00F14B5D" w:rsidP="00F14B5D">
            <w:pPr>
              <w:jc w:val="center"/>
            </w:pPr>
            <w:r w:rsidRPr="00BD2594">
              <w:t>837</w:t>
            </w:r>
          </w:p>
        </w:tc>
        <w:tc>
          <w:tcPr>
            <w:tcW w:w="1560" w:type="dxa"/>
            <w:shd w:val="clear" w:color="auto" w:fill="auto"/>
            <w:noWrap/>
            <w:vAlign w:val="center"/>
            <w:hideMark/>
          </w:tcPr>
          <w:p w14:paraId="5F5077C9" w14:textId="77777777" w:rsidR="00F14B5D" w:rsidRPr="00BD2594" w:rsidRDefault="00F14B5D" w:rsidP="00F14B5D">
            <w:pPr>
              <w:jc w:val="center"/>
            </w:pPr>
            <w:r w:rsidRPr="00BD2594">
              <w:t>499459.824</w:t>
            </w:r>
          </w:p>
        </w:tc>
        <w:tc>
          <w:tcPr>
            <w:tcW w:w="1984" w:type="dxa"/>
            <w:shd w:val="clear" w:color="auto" w:fill="auto"/>
            <w:noWrap/>
            <w:vAlign w:val="center"/>
            <w:hideMark/>
          </w:tcPr>
          <w:p w14:paraId="2D103EBA" w14:textId="77777777" w:rsidR="00F14B5D" w:rsidRPr="00BD2594" w:rsidRDefault="00F14B5D" w:rsidP="00F14B5D">
            <w:pPr>
              <w:jc w:val="center"/>
            </w:pPr>
            <w:r w:rsidRPr="00BD2594">
              <w:t>4200741.238</w:t>
            </w:r>
          </w:p>
        </w:tc>
      </w:tr>
      <w:tr w:rsidR="00F14B5D" w:rsidRPr="00BD2594" w14:paraId="18E56D1D" w14:textId="77777777" w:rsidTr="00F14B5D">
        <w:trPr>
          <w:trHeight w:val="300"/>
        </w:trPr>
        <w:tc>
          <w:tcPr>
            <w:tcW w:w="1129" w:type="dxa"/>
            <w:shd w:val="clear" w:color="auto" w:fill="auto"/>
            <w:noWrap/>
            <w:vAlign w:val="center"/>
            <w:hideMark/>
          </w:tcPr>
          <w:p w14:paraId="20DCAAC2" w14:textId="77777777" w:rsidR="00F14B5D" w:rsidRPr="00BD2594" w:rsidRDefault="00F14B5D" w:rsidP="00F14B5D">
            <w:pPr>
              <w:jc w:val="center"/>
            </w:pPr>
            <w:r w:rsidRPr="00BD2594">
              <w:t>836</w:t>
            </w:r>
          </w:p>
        </w:tc>
        <w:tc>
          <w:tcPr>
            <w:tcW w:w="1560" w:type="dxa"/>
            <w:shd w:val="clear" w:color="auto" w:fill="auto"/>
            <w:noWrap/>
            <w:vAlign w:val="center"/>
            <w:hideMark/>
          </w:tcPr>
          <w:p w14:paraId="4C8F8C4C" w14:textId="77777777" w:rsidR="00F14B5D" w:rsidRPr="00BD2594" w:rsidRDefault="00F14B5D" w:rsidP="00F14B5D">
            <w:pPr>
              <w:jc w:val="center"/>
            </w:pPr>
            <w:r w:rsidRPr="00BD2594">
              <w:t>499469.238</w:t>
            </w:r>
          </w:p>
        </w:tc>
        <w:tc>
          <w:tcPr>
            <w:tcW w:w="1984" w:type="dxa"/>
            <w:shd w:val="clear" w:color="auto" w:fill="auto"/>
            <w:noWrap/>
            <w:vAlign w:val="center"/>
            <w:hideMark/>
          </w:tcPr>
          <w:p w14:paraId="3A0625D0" w14:textId="77777777" w:rsidR="00F14B5D" w:rsidRPr="00BD2594" w:rsidRDefault="00F14B5D" w:rsidP="00F14B5D">
            <w:pPr>
              <w:jc w:val="center"/>
            </w:pPr>
            <w:r w:rsidRPr="00BD2594">
              <w:t>4200747.605</w:t>
            </w:r>
          </w:p>
        </w:tc>
      </w:tr>
      <w:tr w:rsidR="00F14B5D" w:rsidRPr="00BD2594" w14:paraId="38C51808" w14:textId="77777777" w:rsidTr="00F14B5D">
        <w:trPr>
          <w:trHeight w:val="300"/>
        </w:trPr>
        <w:tc>
          <w:tcPr>
            <w:tcW w:w="1129" w:type="dxa"/>
            <w:shd w:val="clear" w:color="auto" w:fill="auto"/>
            <w:noWrap/>
            <w:vAlign w:val="center"/>
            <w:hideMark/>
          </w:tcPr>
          <w:p w14:paraId="3497AF21" w14:textId="77777777" w:rsidR="00F14B5D" w:rsidRPr="00BD2594" w:rsidRDefault="00F14B5D" w:rsidP="00F14B5D">
            <w:pPr>
              <w:jc w:val="center"/>
            </w:pPr>
            <w:r w:rsidRPr="00BD2594">
              <w:t>835</w:t>
            </w:r>
          </w:p>
        </w:tc>
        <w:tc>
          <w:tcPr>
            <w:tcW w:w="1560" w:type="dxa"/>
            <w:shd w:val="clear" w:color="auto" w:fill="auto"/>
            <w:noWrap/>
            <w:vAlign w:val="center"/>
            <w:hideMark/>
          </w:tcPr>
          <w:p w14:paraId="3A26444E" w14:textId="77777777" w:rsidR="00F14B5D" w:rsidRPr="00BD2594" w:rsidRDefault="00F14B5D" w:rsidP="00F14B5D">
            <w:pPr>
              <w:jc w:val="center"/>
            </w:pPr>
            <w:r w:rsidRPr="00BD2594">
              <w:t>499493.117</w:t>
            </w:r>
          </w:p>
        </w:tc>
        <w:tc>
          <w:tcPr>
            <w:tcW w:w="1984" w:type="dxa"/>
            <w:shd w:val="clear" w:color="auto" w:fill="auto"/>
            <w:noWrap/>
            <w:vAlign w:val="center"/>
            <w:hideMark/>
          </w:tcPr>
          <w:p w14:paraId="69172A77" w14:textId="77777777" w:rsidR="00F14B5D" w:rsidRPr="00BD2594" w:rsidRDefault="00F14B5D" w:rsidP="00F14B5D">
            <w:pPr>
              <w:jc w:val="center"/>
            </w:pPr>
            <w:r w:rsidRPr="00BD2594">
              <w:t>4200763.765</w:t>
            </w:r>
          </w:p>
        </w:tc>
      </w:tr>
      <w:tr w:rsidR="00F14B5D" w:rsidRPr="00BD2594" w14:paraId="0813B425" w14:textId="77777777" w:rsidTr="00F14B5D">
        <w:trPr>
          <w:trHeight w:val="300"/>
        </w:trPr>
        <w:tc>
          <w:tcPr>
            <w:tcW w:w="1129" w:type="dxa"/>
            <w:shd w:val="clear" w:color="auto" w:fill="auto"/>
            <w:noWrap/>
            <w:vAlign w:val="center"/>
            <w:hideMark/>
          </w:tcPr>
          <w:p w14:paraId="7C37CDF5" w14:textId="77777777" w:rsidR="00F14B5D" w:rsidRPr="00BD2594" w:rsidRDefault="00F14B5D" w:rsidP="00F14B5D">
            <w:pPr>
              <w:jc w:val="center"/>
            </w:pPr>
            <w:r w:rsidRPr="00BD2594">
              <w:t>834</w:t>
            </w:r>
          </w:p>
        </w:tc>
        <w:tc>
          <w:tcPr>
            <w:tcW w:w="1560" w:type="dxa"/>
            <w:shd w:val="clear" w:color="auto" w:fill="auto"/>
            <w:noWrap/>
            <w:vAlign w:val="center"/>
            <w:hideMark/>
          </w:tcPr>
          <w:p w14:paraId="03E53528" w14:textId="77777777" w:rsidR="00F14B5D" w:rsidRPr="00BD2594" w:rsidRDefault="00F14B5D" w:rsidP="00F14B5D">
            <w:pPr>
              <w:jc w:val="center"/>
            </w:pPr>
            <w:r w:rsidRPr="00BD2594">
              <w:t>499518.177</w:t>
            </w:r>
          </w:p>
        </w:tc>
        <w:tc>
          <w:tcPr>
            <w:tcW w:w="1984" w:type="dxa"/>
            <w:shd w:val="clear" w:color="auto" w:fill="auto"/>
            <w:noWrap/>
            <w:vAlign w:val="center"/>
            <w:hideMark/>
          </w:tcPr>
          <w:p w14:paraId="0B34EA78" w14:textId="77777777" w:rsidR="00F14B5D" w:rsidRPr="00BD2594" w:rsidRDefault="00F14B5D" w:rsidP="00F14B5D">
            <w:pPr>
              <w:jc w:val="center"/>
            </w:pPr>
            <w:r w:rsidRPr="00BD2594">
              <w:t>4200780.714</w:t>
            </w:r>
          </w:p>
        </w:tc>
      </w:tr>
      <w:tr w:rsidR="00F14B5D" w:rsidRPr="00BD2594" w14:paraId="0FAE5A44" w14:textId="77777777" w:rsidTr="00F14B5D">
        <w:trPr>
          <w:trHeight w:val="300"/>
        </w:trPr>
        <w:tc>
          <w:tcPr>
            <w:tcW w:w="1129" w:type="dxa"/>
            <w:shd w:val="clear" w:color="auto" w:fill="auto"/>
            <w:noWrap/>
            <w:vAlign w:val="center"/>
            <w:hideMark/>
          </w:tcPr>
          <w:p w14:paraId="76F2ABE8" w14:textId="77777777" w:rsidR="00F14B5D" w:rsidRPr="00BD2594" w:rsidRDefault="00F14B5D" w:rsidP="00F14B5D">
            <w:pPr>
              <w:jc w:val="center"/>
            </w:pPr>
            <w:r w:rsidRPr="00BD2594">
              <w:t>833</w:t>
            </w:r>
          </w:p>
        </w:tc>
        <w:tc>
          <w:tcPr>
            <w:tcW w:w="1560" w:type="dxa"/>
            <w:shd w:val="clear" w:color="auto" w:fill="auto"/>
            <w:noWrap/>
            <w:vAlign w:val="center"/>
            <w:hideMark/>
          </w:tcPr>
          <w:p w14:paraId="56B9D386" w14:textId="77777777" w:rsidR="00F14B5D" w:rsidRPr="00BD2594" w:rsidRDefault="00F14B5D" w:rsidP="00F14B5D">
            <w:pPr>
              <w:jc w:val="center"/>
            </w:pPr>
            <w:r w:rsidRPr="00BD2594">
              <w:t>499498.442</w:t>
            </w:r>
          </w:p>
        </w:tc>
        <w:tc>
          <w:tcPr>
            <w:tcW w:w="1984" w:type="dxa"/>
            <w:shd w:val="clear" w:color="auto" w:fill="auto"/>
            <w:noWrap/>
            <w:vAlign w:val="center"/>
            <w:hideMark/>
          </w:tcPr>
          <w:p w14:paraId="31F4996B" w14:textId="77777777" w:rsidR="00F14B5D" w:rsidRPr="00BD2594" w:rsidRDefault="00F14B5D" w:rsidP="00F14B5D">
            <w:pPr>
              <w:jc w:val="center"/>
            </w:pPr>
            <w:r w:rsidRPr="00BD2594">
              <w:t>4200808.398</w:t>
            </w:r>
          </w:p>
        </w:tc>
      </w:tr>
      <w:tr w:rsidR="00F14B5D" w:rsidRPr="00BD2594" w14:paraId="54C3A444" w14:textId="77777777" w:rsidTr="00F14B5D">
        <w:trPr>
          <w:trHeight w:val="300"/>
        </w:trPr>
        <w:tc>
          <w:tcPr>
            <w:tcW w:w="1129" w:type="dxa"/>
            <w:shd w:val="clear" w:color="auto" w:fill="auto"/>
            <w:noWrap/>
            <w:vAlign w:val="center"/>
            <w:hideMark/>
          </w:tcPr>
          <w:p w14:paraId="2EC9A59E" w14:textId="77777777" w:rsidR="00F14B5D" w:rsidRPr="00BD2594" w:rsidRDefault="00F14B5D" w:rsidP="00F14B5D">
            <w:pPr>
              <w:jc w:val="center"/>
            </w:pPr>
            <w:r w:rsidRPr="00BD2594">
              <w:t>832</w:t>
            </w:r>
          </w:p>
        </w:tc>
        <w:tc>
          <w:tcPr>
            <w:tcW w:w="1560" w:type="dxa"/>
            <w:shd w:val="clear" w:color="auto" w:fill="auto"/>
            <w:noWrap/>
            <w:vAlign w:val="center"/>
            <w:hideMark/>
          </w:tcPr>
          <w:p w14:paraId="08E359BF" w14:textId="77777777" w:rsidR="00F14B5D" w:rsidRPr="00BD2594" w:rsidRDefault="00F14B5D" w:rsidP="00F14B5D">
            <w:pPr>
              <w:jc w:val="center"/>
            </w:pPr>
            <w:r w:rsidRPr="00BD2594">
              <w:t>499480.286</w:t>
            </w:r>
          </w:p>
        </w:tc>
        <w:tc>
          <w:tcPr>
            <w:tcW w:w="1984" w:type="dxa"/>
            <w:shd w:val="clear" w:color="auto" w:fill="auto"/>
            <w:noWrap/>
            <w:vAlign w:val="center"/>
            <w:hideMark/>
          </w:tcPr>
          <w:p w14:paraId="14F6A278" w14:textId="77777777" w:rsidR="00F14B5D" w:rsidRPr="00BD2594" w:rsidRDefault="00F14B5D" w:rsidP="00F14B5D">
            <w:pPr>
              <w:jc w:val="center"/>
            </w:pPr>
            <w:r w:rsidRPr="00BD2594">
              <w:t>4200834.166</w:t>
            </w:r>
          </w:p>
        </w:tc>
      </w:tr>
      <w:tr w:rsidR="00F14B5D" w:rsidRPr="00BD2594" w14:paraId="416ED757" w14:textId="77777777" w:rsidTr="00F14B5D">
        <w:trPr>
          <w:trHeight w:val="300"/>
        </w:trPr>
        <w:tc>
          <w:tcPr>
            <w:tcW w:w="1129" w:type="dxa"/>
            <w:shd w:val="clear" w:color="auto" w:fill="auto"/>
            <w:noWrap/>
            <w:vAlign w:val="center"/>
            <w:hideMark/>
          </w:tcPr>
          <w:p w14:paraId="7081BA43" w14:textId="77777777" w:rsidR="00F14B5D" w:rsidRPr="00BD2594" w:rsidRDefault="00F14B5D" w:rsidP="00F14B5D">
            <w:pPr>
              <w:jc w:val="center"/>
            </w:pPr>
            <w:r w:rsidRPr="00BD2594">
              <w:t>846</w:t>
            </w:r>
          </w:p>
        </w:tc>
        <w:tc>
          <w:tcPr>
            <w:tcW w:w="1560" w:type="dxa"/>
            <w:shd w:val="clear" w:color="auto" w:fill="auto"/>
            <w:noWrap/>
            <w:vAlign w:val="center"/>
            <w:hideMark/>
          </w:tcPr>
          <w:p w14:paraId="3BD39C51" w14:textId="77777777" w:rsidR="00F14B5D" w:rsidRPr="00BD2594" w:rsidRDefault="00F14B5D" w:rsidP="00F14B5D">
            <w:pPr>
              <w:jc w:val="center"/>
            </w:pPr>
            <w:r w:rsidRPr="00BD2594">
              <w:t>499466.589</w:t>
            </w:r>
          </w:p>
        </w:tc>
        <w:tc>
          <w:tcPr>
            <w:tcW w:w="1984" w:type="dxa"/>
            <w:shd w:val="clear" w:color="auto" w:fill="auto"/>
            <w:noWrap/>
            <w:vAlign w:val="center"/>
            <w:hideMark/>
          </w:tcPr>
          <w:p w14:paraId="4020B28E" w14:textId="77777777" w:rsidR="00F14B5D" w:rsidRPr="00BD2594" w:rsidRDefault="00F14B5D" w:rsidP="00F14B5D">
            <w:pPr>
              <w:jc w:val="center"/>
            </w:pPr>
            <w:r w:rsidRPr="00BD2594">
              <w:t>4200824.961</w:t>
            </w:r>
          </w:p>
        </w:tc>
      </w:tr>
      <w:tr w:rsidR="00F14B5D" w:rsidRPr="00BD2594" w14:paraId="19A7015C" w14:textId="77777777" w:rsidTr="00F14B5D">
        <w:trPr>
          <w:trHeight w:val="300"/>
        </w:trPr>
        <w:tc>
          <w:tcPr>
            <w:tcW w:w="1129" w:type="dxa"/>
            <w:shd w:val="clear" w:color="auto" w:fill="auto"/>
            <w:noWrap/>
            <w:vAlign w:val="center"/>
            <w:hideMark/>
          </w:tcPr>
          <w:p w14:paraId="5447F1B5" w14:textId="77777777" w:rsidR="00F14B5D" w:rsidRPr="00BD2594" w:rsidRDefault="00F14B5D" w:rsidP="00F14B5D">
            <w:pPr>
              <w:jc w:val="center"/>
            </w:pPr>
            <w:r w:rsidRPr="00BD2594">
              <w:t>845</w:t>
            </w:r>
          </w:p>
        </w:tc>
        <w:tc>
          <w:tcPr>
            <w:tcW w:w="1560" w:type="dxa"/>
            <w:shd w:val="clear" w:color="auto" w:fill="auto"/>
            <w:noWrap/>
            <w:vAlign w:val="center"/>
            <w:hideMark/>
          </w:tcPr>
          <w:p w14:paraId="67108312" w14:textId="77777777" w:rsidR="00F14B5D" w:rsidRPr="00BD2594" w:rsidRDefault="00F14B5D" w:rsidP="00F14B5D">
            <w:pPr>
              <w:jc w:val="center"/>
            </w:pPr>
            <w:r w:rsidRPr="00BD2594">
              <w:t>499453.881</w:t>
            </w:r>
          </w:p>
        </w:tc>
        <w:tc>
          <w:tcPr>
            <w:tcW w:w="1984" w:type="dxa"/>
            <w:shd w:val="clear" w:color="auto" w:fill="auto"/>
            <w:noWrap/>
            <w:vAlign w:val="center"/>
            <w:hideMark/>
          </w:tcPr>
          <w:p w14:paraId="7F812CF7" w14:textId="77777777" w:rsidR="00F14B5D" w:rsidRPr="00BD2594" w:rsidRDefault="00F14B5D" w:rsidP="00F14B5D">
            <w:pPr>
              <w:jc w:val="center"/>
            </w:pPr>
            <w:r w:rsidRPr="00BD2594">
              <w:t>4200816.427</w:t>
            </w:r>
          </w:p>
        </w:tc>
      </w:tr>
      <w:tr w:rsidR="00F14B5D" w:rsidRPr="00BD2594" w14:paraId="248D063D" w14:textId="77777777" w:rsidTr="00F14B5D">
        <w:trPr>
          <w:trHeight w:val="300"/>
        </w:trPr>
        <w:tc>
          <w:tcPr>
            <w:tcW w:w="1129" w:type="dxa"/>
            <w:shd w:val="clear" w:color="auto" w:fill="auto"/>
            <w:noWrap/>
            <w:vAlign w:val="center"/>
            <w:hideMark/>
          </w:tcPr>
          <w:p w14:paraId="36EBE331" w14:textId="77777777" w:rsidR="00F14B5D" w:rsidRPr="00BD2594" w:rsidRDefault="00F14B5D" w:rsidP="00F14B5D">
            <w:pPr>
              <w:jc w:val="center"/>
            </w:pPr>
            <w:r w:rsidRPr="00BD2594">
              <w:t>844</w:t>
            </w:r>
          </w:p>
        </w:tc>
        <w:tc>
          <w:tcPr>
            <w:tcW w:w="1560" w:type="dxa"/>
            <w:shd w:val="clear" w:color="auto" w:fill="auto"/>
            <w:noWrap/>
            <w:vAlign w:val="center"/>
            <w:hideMark/>
          </w:tcPr>
          <w:p w14:paraId="12778E31" w14:textId="77777777" w:rsidR="00F14B5D" w:rsidRPr="00BD2594" w:rsidRDefault="00F14B5D" w:rsidP="00F14B5D">
            <w:pPr>
              <w:jc w:val="center"/>
            </w:pPr>
            <w:r w:rsidRPr="00BD2594">
              <w:t>499427.188</w:t>
            </w:r>
          </w:p>
        </w:tc>
        <w:tc>
          <w:tcPr>
            <w:tcW w:w="1984" w:type="dxa"/>
            <w:shd w:val="clear" w:color="auto" w:fill="auto"/>
            <w:noWrap/>
            <w:vAlign w:val="center"/>
            <w:hideMark/>
          </w:tcPr>
          <w:p w14:paraId="0F96BAE8" w14:textId="77777777" w:rsidR="00F14B5D" w:rsidRPr="00BD2594" w:rsidRDefault="00F14B5D" w:rsidP="00F14B5D">
            <w:pPr>
              <w:jc w:val="center"/>
            </w:pPr>
            <w:r w:rsidRPr="00BD2594">
              <w:t>4200798.470</w:t>
            </w:r>
          </w:p>
        </w:tc>
      </w:tr>
      <w:tr w:rsidR="00F14B5D" w:rsidRPr="00BD2594" w14:paraId="481EC9D0" w14:textId="77777777" w:rsidTr="00F14B5D">
        <w:trPr>
          <w:trHeight w:val="300"/>
        </w:trPr>
        <w:tc>
          <w:tcPr>
            <w:tcW w:w="1129" w:type="dxa"/>
            <w:shd w:val="clear" w:color="auto" w:fill="auto"/>
            <w:noWrap/>
            <w:vAlign w:val="center"/>
            <w:hideMark/>
          </w:tcPr>
          <w:p w14:paraId="51350F3A" w14:textId="77777777" w:rsidR="00F14B5D" w:rsidRPr="00BD2594" w:rsidRDefault="00F14B5D" w:rsidP="00F14B5D">
            <w:pPr>
              <w:jc w:val="center"/>
            </w:pPr>
            <w:r w:rsidRPr="00BD2594">
              <w:t>843</w:t>
            </w:r>
          </w:p>
        </w:tc>
        <w:tc>
          <w:tcPr>
            <w:tcW w:w="1560" w:type="dxa"/>
            <w:shd w:val="clear" w:color="auto" w:fill="auto"/>
            <w:noWrap/>
            <w:vAlign w:val="center"/>
            <w:hideMark/>
          </w:tcPr>
          <w:p w14:paraId="7B95FF54" w14:textId="77777777" w:rsidR="00F14B5D" w:rsidRPr="00BD2594" w:rsidRDefault="00F14B5D" w:rsidP="00F14B5D">
            <w:pPr>
              <w:jc w:val="center"/>
            </w:pPr>
            <w:r w:rsidRPr="00BD2594">
              <w:t>499406.095</w:t>
            </w:r>
          </w:p>
        </w:tc>
        <w:tc>
          <w:tcPr>
            <w:tcW w:w="1984" w:type="dxa"/>
            <w:shd w:val="clear" w:color="auto" w:fill="auto"/>
            <w:noWrap/>
            <w:vAlign w:val="center"/>
            <w:hideMark/>
          </w:tcPr>
          <w:p w14:paraId="447142DC" w14:textId="77777777" w:rsidR="00F14B5D" w:rsidRPr="00BD2594" w:rsidRDefault="00F14B5D" w:rsidP="00F14B5D">
            <w:pPr>
              <w:jc w:val="center"/>
            </w:pPr>
            <w:r w:rsidRPr="00BD2594">
              <w:t>4200784.326</w:t>
            </w:r>
          </w:p>
        </w:tc>
      </w:tr>
      <w:tr w:rsidR="00F14B5D" w:rsidRPr="00BD2594" w14:paraId="5AFE3E4D" w14:textId="77777777" w:rsidTr="00F14B5D">
        <w:trPr>
          <w:trHeight w:val="300"/>
        </w:trPr>
        <w:tc>
          <w:tcPr>
            <w:tcW w:w="1129" w:type="dxa"/>
            <w:shd w:val="clear" w:color="auto" w:fill="auto"/>
            <w:noWrap/>
            <w:vAlign w:val="center"/>
            <w:hideMark/>
          </w:tcPr>
          <w:p w14:paraId="60310CDF" w14:textId="77777777" w:rsidR="00F14B5D" w:rsidRPr="00BD2594" w:rsidRDefault="00F14B5D" w:rsidP="00F14B5D">
            <w:pPr>
              <w:jc w:val="center"/>
            </w:pPr>
            <w:r w:rsidRPr="00BD2594">
              <w:t>1034</w:t>
            </w:r>
          </w:p>
        </w:tc>
        <w:tc>
          <w:tcPr>
            <w:tcW w:w="1560" w:type="dxa"/>
            <w:shd w:val="clear" w:color="auto" w:fill="auto"/>
            <w:noWrap/>
            <w:vAlign w:val="center"/>
            <w:hideMark/>
          </w:tcPr>
          <w:p w14:paraId="54C7BED2" w14:textId="77777777" w:rsidR="00F14B5D" w:rsidRPr="00BD2594" w:rsidRDefault="00F14B5D" w:rsidP="00F14B5D">
            <w:pPr>
              <w:jc w:val="center"/>
            </w:pPr>
            <w:r w:rsidRPr="00BD2594">
              <w:t>502223.609</w:t>
            </w:r>
          </w:p>
        </w:tc>
        <w:tc>
          <w:tcPr>
            <w:tcW w:w="1984" w:type="dxa"/>
            <w:shd w:val="clear" w:color="auto" w:fill="auto"/>
            <w:noWrap/>
            <w:vAlign w:val="center"/>
            <w:hideMark/>
          </w:tcPr>
          <w:p w14:paraId="0DF06924" w14:textId="77777777" w:rsidR="00F14B5D" w:rsidRPr="00BD2594" w:rsidRDefault="00F14B5D" w:rsidP="00F14B5D">
            <w:pPr>
              <w:jc w:val="center"/>
            </w:pPr>
            <w:r w:rsidRPr="00BD2594">
              <w:t>4199035.835</w:t>
            </w:r>
          </w:p>
        </w:tc>
      </w:tr>
      <w:tr w:rsidR="00F14B5D" w:rsidRPr="00BD2594" w14:paraId="3FB11B78" w14:textId="77777777" w:rsidTr="00F14B5D">
        <w:trPr>
          <w:trHeight w:val="300"/>
        </w:trPr>
        <w:tc>
          <w:tcPr>
            <w:tcW w:w="1129" w:type="dxa"/>
            <w:shd w:val="clear" w:color="auto" w:fill="auto"/>
            <w:noWrap/>
            <w:vAlign w:val="center"/>
            <w:hideMark/>
          </w:tcPr>
          <w:p w14:paraId="66A900F6" w14:textId="77777777" w:rsidR="00F14B5D" w:rsidRPr="00BD2594" w:rsidRDefault="00F14B5D" w:rsidP="00F14B5D">
            <w:pPr>
              <w:jc w:val="center"/>
            </w:pPr>
            <w:r w:rsidRPr="00BD2594">
              <w:t>1052</w:t>
            </w:r>
          </w:p>
        </w:tc>
        <w:tc>
          <w:tcPr>
            <w:tcW w:w="1560" w:type="dxa"/>
            <w:shd w:val="clear" w:color="auto" w:fill="auto"/>
            <w:noWrap/>
            <w:vAlign w:val="center"/>
            <w:hideMark/>
          </w:tcPr>
          <w:p w14:paraId="7C96DA45" w14:textId="77777777" w:rsidR="00F14B5D" w:rsidRPr="00BD2594" w:rsidRDefault="00F14B5D" w:rsidP="00F14B5D">
            <w:pPr>
              <w:jc w:val="center"/>
            </w:pPr>
            <w:r w:rsidRPr="00BD2594">
              <w:t>502211.629</w:t>
            </w:r>
          </w:p>
        </w:tc>
        <w:tc>
          <w:tcPr>
            <w:tcW w:w="1984" w:type="dxa"/>
            <w:shd w:val="clear" w:color="auto" w:fill="auto"/>
            <w:noWrap/>
            <w:vAlign w:val="center"/>
            <w:hideMark/>
          </w:tcPr>
          <w:p w14:paraId="42408167" w14:textId="77777777" w:rsidR="00F14B5D" w:rsidRPr="00BD2594" w:rsidRDefault="00F14B5D" w:rsidP="00F14B5D">
            <w:pPr>
              <w:jc w:val="center"/>
            </w:pPr>
            <w:r w:rsidRPr="00BD2594">
              <w:t>4199013.896</w:t>
            </w:r>
          </w:p>
        </w:tc>
      </w:tr>
      <w:tr w:rsidR="00F14B5D" w:rsidRPr="00BD2594" w14:paraId="451FF372" w14:textId="77777777" w:rsidTr="00F14B5D">
        <w:trPr>
          <w:trHeight w:val="300"/>
        </w:trPr>
        <w:tc>
          <w:tcPr>
            <w:tcW w:w="1129" w:type="dxa"/>
            <w:shd w:val="clear" w:color="auto" w:fill="auto"/>
            <w:noWrap/>
            <w:vAlign w:val="center"/>
            <w:hideMark/>
          </w:tcPr>
          <w:p w14:paraId="08779646" w14:textId="77777777" w:rsidR="00F14B5D" w:rsidRPr="00BD2594" w:rsidRDefault="00F14B5D" w:rsidP="00F14B5D">
            <w:pPr>
              <w:jc w:val="center"/>
            </w:pPr>
            <w:r w:rsidRPr="00BD2594">
              <w:t>1051</w:t>
            </w:r>
          </w:p>
        </w:tc>
        <w:tc>
          <w:tcPr>
            <w:tcW w:w="1560" w:type="dxa"/>
            <w:shd w:val="clear" w:color="auto" w:fill="auto"/>
            <w:noWrap/>
            <w:vAlign w:val="center"/>
            <w:hideMark/>
          </w:tcPr>
          <w:p w14:paraId="6ECCC070" w14:textId="77777777" w:rsidR="00F14B5D" w:rsidRPr="00BD2594" w:rsidRDefault="00F14B5D" w:rsidP="00F14B5D">
            <w:pPr>
              <w:jc w:val="center"/>
            </w:pPr>
            <w:r w:rsidRPr="00BD2594">
              <w:t>502199.648</w:t>
            </w:r>
          </w:p>
        </w:tc>
        <w:tc>
          <w:tcPr>
            <w:tcW w:w="1984" w:type="dxa"/>
            <w:shd w:val="clear" w:color="auto" w:fill="auto"/>
            <w:noWrap/>
            <w:vAlign w:val="center"/>
            <w:hideMark/>
          </w:tcPr>
          <w:p w14:paraId="3FFF6DB1" w14:textId="77777777" w:rsidR="00F14B5D" w:rsidRPr="00BD2594" w:rsidRDefault="00F14B5D" w:rsidP="00F14B5D">
            <w:pPr>
              <w:jc w:val="center"/>
            </w:pPr>
            <w:r w:rsidRPr="00BD2594">
              <w:t>4198991.958</w:t>
            </w:r>
          </w:p>
        </w:tc>
      </w:tr>
      <w:tr w:rsidR="00F14B5D" w:rsidRPr="00BD2594" w14:paraId="0B6F20EB" w14:textId="77777777" w:rsidTr="00F14B5D">
        <w:trPr>
          <w:trHeight w:val="300"/>
        </w:trPr>
        <w:tc>
          <w:tcPr>
            <w:tcW w:w="1129" w:type="dxa"/>
            <w:shd w:val="clear" w:color="auto" w:fill="auto"/>
            <w:noWrap/>
            <w:vAlign w:val="center"/>
            <w:hideMark/>
          </w:tcPr>
          <w:p w14:paraId="75CB3593" w14:textId="77777777" w:rsidR="00F14B5D" w:rsidRPr="00BD2594" w:rsidRDefault="00F14B5D" w:rsidP="00F14B5D">
            <w:pPr>
              <w:jc w:val="center"/>
            </w:pPr>
            <w:r w:rsidRPr="00BD2594">
              <w:t>1050</w:t>
            </w:r>
          </w:p>
        </w:tc>
        <w:tc>
          <w:tcPr>
            <w:tcW w:w="1560" w:type="dxa"/>
            <w:shd w:val="clear" w:color="auto" w:fill="auto"/>
            <w:noWrap/>
            <w:vAlign w:val="center"/>
            <w:hideMark/>
          </w:tcPr>
          <w:p w14:paraId="0FD34E74" w14:textId="77777777" w:rsidR="00F14B5D" w:rsidRPr="00BD2594" w:rsidRDefault="00F14B5D" w:rsidP="00F14B5D">
            <w:pPr>
              <w:jc w:val="center"/>
            </w:pPr>
            <w:r w:rsidRPr="00BD2594">
              <w:t>502187.681</w:t>
            </w:r>
          </w:p>
        </w:tc>
        <w:tc>
          <w:tcPr>
            <w:tcW w:w="1984" w:type="dxa"/>
            <w:shd w:val="clear" w:color="auto" w:fill="auto"/>
            <w:noWrap/>
            <w:vAlign w:val="center"/>
            <w:hideMark/>
          </w:tcPr>
          <w:p w14:paraId="387569F8" w14:textId="77777777" w:rsidR="00F14B5D" w:rsidRPr="00BD2594" w:rsidRDefault="00F14B5D" w:rsidP="00F14B5D">
            <w:pPr>
              <w:jc w:val="center"/>
            </w:pPr>
            <w:r w:rsidRPr="00BD2594">
              <w:t>4198970.002</w:t>
            </w:r>
          </w:p>
        </w:tc>
      </w:tr>
      <w:tr w:rsidR="00F14B5D" w:rsidRPr="00BD2594" w14:paraId="67B2DE69" w14:textId="77777777" w:rsidTr="00F14B5D">
        <w:trPr>
          <w:trHeight w:val="300"/>
        </w:trPr>
        <w:tc>
          <w:tcPr>
            <w:tcW w:w="1129" w:type="dxa"/>
            <w:shd w:val="clear" w:color="auto" w:fill="auto"/>
            <w:noWrap/>
            <w:vAlign w:val="center"/>
            <w:hideMark/>
          </w:tcPr>
          <w:p w14:paraId="414E9856" w14:textId="77777777" w:rsidR="00F14B5D" w:rsidRPr="00BD2594" w:rsidRDefault="00F14B5D" w:rsidP="00F14B5D">
            <w:pPr>
              <w:jc w:val="center"/>
            </w:pPr>
            <w:r w:rsidRPr="00BD2594">
              <w:t>1049</w:t>
            </w:r>
          </w:p>
        </w:tc>
        <w:tc>
          <w:tcPr>
            <w:tcW w:w="1560" w:type="dxa"/>
            <w:shd w:val="clear" w:color="auto" w:fill="auto"/>
            <w:noWrap/>
            <w:vAlign w:val="center"/>
            <w:hideMark/>
          </w:tcPr>
          <w:p w14:paraId="7F36E139" w14:textId="77777777" w:rsidR="00F14B5D" w:rsidRPr="00BD2594" w:rsidRDefault="00F14B5D" w:rsidP="00F14B5D">
            <w:pPr>
              <w:jc w:val="center"/>
            </w:pPr>
            <w:r w:rsidRPr="00BD2594">
              <w:t>502175.686</w:t>
            </w:r>
          </w:p>
        </w:tc>
        <w:tc>
          <w:tcPr>
            <w:tcW w:w="1984" w:type="dxa"/>
            <w:shd w:val="clear" w:color="auto" w:fill="auto"/>
            <w:noWrap/>
            <w:vAlign w:val="center"/>
            <w:hideMark/>
          </w:tcPr>
          <w:p w14:paraId="776B3A92" w14:textId="77777777" w:rsidR="00F14B5D" w:rsidRPr="00BD2594" w:rsidRDefault="00F14B5D" w:rsidP="00F14B5D">
            <w:pPr>
              <w:jc w:val="center"/>
            </w:pPr>
            <w:r w:rsidRPr="00BD2594">
              <w:t>4198948.064</w:t>
            </w:r>
          </w:p>
        </w:tc>
      </w:tr>
      <w:tr w:rsidR="00F14B5D" w:rsidRPr="00BD2594" w14:paraId="70AD45EF" w14:textId="77777777" w:rsidTr="00F14B5D">
        <w:trPr>
          <w:trHeight w:val="300"/>
        </w:trPr>
        <w:tc>
          <w:tcPr>
            <w:tcW w:w="1129" w:type="dxa"/>
            <w:shd w:val="clear" w:color="auto" w:fill="auto"/>
            <w:noWrap/>
            <w:vAlign w:val="center"/>
            <w:hideMark/>
          </w:tcPr>
          <w:p w14:paraId="540B4739" w14:textId="77777777" w:rsidR="00F14B5D" w:rsidRPr="00BD2594" w:rsidRDefault="00F14B5D" w:rsidP="00F14B5D">
            <w:pPr>
              <w:jc w:val="center"/>
            </w:pPr>
            <w:r w:rsidRPr="00BD2594">
              <w:lastRenderedPageBreak/>
              <w:t>1048</w:t>
            </w:r>
          </w:p>
        </w:tc>
        <w:tc>
          <w:tcPr>
            <w:tcW w:w="1560" w:type="dxa"/>
            <w:shd w:val="clear" w:color="auto" w:fill="auto"/>
            <w:noWrap/>
            <w:vAlign w:val="center"/>
            <w:hideMark/>
          </w:tcPr>
          <w:p w14:paraId="4FB830D2" w14:textId="77777777" w:rsidR="00F14B5D" w:rsidRPr="00BD2594" w:rsidRDefault="00F14B5D" w:rsidP="00F14B5D">
            <w:pPr>
              <w:jc w:val="center"/>
            </w:pPr>
            <w:r w:rsidRPr="00BD2594">
              <w:t>502163.705</w:t>
            </w:r>
          </w:p>
        </w:tc>
        <w:tc>
          <w:tcPr>
            <w:tcW w:w="1984" w:type="dxa"/>
            <w:shd w:val="clear" w:color="auto" w:fill="auto"/>
            <w:noWrap/>
            <w:vAlign w:val="center"/>
            <w:hideMark/>
          </w:tcPr>
          <w:p w14:paraId="6835BD55" w14:textId="77777777" w:rsidR="00F14B5D" w:rsidRPr="00BD2594" w:rsidRDefault="00F14B5D" w:rsidP="00F14B5D">
            <w:pPr>
              <w:jc w:val="center"/>
            </w:pPr>
            <w:r w:rsidRPr="00BD2594">
              <w:t>4198926.109</w:t>
            </w:r>
          </w:p>
        </w:tc>
      </w:tr>
      <w:tr w:rsidR="00F14B5D" w:rsidRPr="00BD2594" w14:paraId="79D4996E" w14:textId="77777777" w:rsidTr="00F14B5D">
        <w:trPr>
          <w:trHeight w:val="300"/>
        </w:trPr>
        <w:tc>
          <w:tcPr>
            <w:tcW w:w="1129" w:type="dxa"/>
            <w:shd w:val="clear" w:color="auto" w:fill="auto"/>
            <w:noWrap/>
            <w:vAlign w:val="center"/>
            <w:hideMark/>
          </w:tcPr>
          <w:p w14:paraId="4260DCC8" w14:textId="77777777" w:rsidR="00F14B5D" w:rsidRPr="00BD2594" w:rsidRDefault="00F14B5D" w:rsidP="00F14B5D">
            <w:pPr>
              <w:jc w:val="center"/>
            </w:pPr>
            <w:r w:rsidRPr="00BD2594">
              <w:t>1047</w:t>
            </w:r>
          </w:p>
        </w:tc>
        <w:tc>
          <w:tcPr>
            <w:tcW w:w="1560" w:type="dxa"/>
            <w:shd w:val="clear" w:color="auto" w:fill="auto"/>
            <w:noWrap/>
            <w:vAlign w:val="center"/>
            <w:hideMark/>
          </w:tcPr>
          <w:p w14:paraId="1902C158" w14:textId="77777777" w:rsidR="00F14B5D" w:rsidRPr="00BD2594" w:rsidRDefault="00F14B5D" w:rsidP="00F14B5D">
            <w:pPr>
              <w:jc w:val="center"/>
            </w:pPr>
            <w:r w:rsidRPr="00BD2594">
              <w:t>502151.738</w:t>
            </w:r>
          </w:p>
        </w:tc>
        <w:tc>
          <w:tcPr>
            <w:tcW w:w="1984" w:type="dxa"/>
            <w:shd w:val="clear" w:color="auto" w:fill="auto"/>
            <w:noWrap/>
            <w:vAlign w:val="center"/>
            <w:hideMark/>
          </w:tcPr>
          <w:p w14:paraId="19C01AE6" w14:textId="77777777" w:rsidR="00F14B5D" w:rsidRPr="00BD2594" w:rsidRDefault="00F14B5D" w:rsidP="00F14B5D">
            <w:pPr>
              <w:jc w:val="center"/>
            </w:pPr>
            <w:r w:rsidRPr="00BD2594">
              <w:t>4198904.170</w:t>
            </w:r>
          </w:p>
        </w:tc>
      </w:tr>
      <w:tr w:rsidR="00F14B5D" w:rsidRPr="00BD2594" w14:paraId="257E0C2C" w14:textId="77777777" w:rsidTr="00F14B5D">
        <w:trPr>
          <w:trHeight w:val="300"/>
        </w:trPr>
        <w:tc>
          <w:tcPr>
            <w:tcW w:w="1129" w:type="dxa"/>
            <w:shd w:val="clear" w:color="auto" w:fill="auto"/>
            <w:noWrap/>
            <w:vAlign w:val="center"/>
            <w:hideMark/>
          </w:tcPr>
          <w:p w14:paraId="6C0F13C9" w14:textId="77777777" w:rsidR="00F14B5D" w:rsidRPr="00BD2594" w:rsidRDefault="00F14B5D" w:rsidP="00F14B5D">
            <w:pPr>
              <w:jc w:val="center"/>
            </w:pPr>
            <w:r w:rsidRPr="00BD2594">
              <w:t>1046</w:t>
            </w:r>
          </w:p>
        </w:tc>
        <w:tc>
          <w:tcPr>
            <w:tcW w:w="1560" w:type="dxa"/>
            <w:shd w:val="clear" w:color="auto" w:fill="auto"/>
            <w:noWrap/>
            <w:vAlign w:val="center"/>
            <w:hideMark/>
          </w:tcPr>
          <w:p w14:paraId="1976E58E" w14:textId="77777777" w:rsidR="00F14B5D" w:rsidRPr="00BD2594" w:rsidRDefault="00F14B5D" w:rsidP="00F14B5D">
            <w:pPr>
              <w:jc w:val="center"/>
            </w:pPr>
            <w:r w:rsidRPr="00BD2594">
              <w:t>502139.744</w:t>
            </w:r>
          </w:p>
        </w:tc>
        <w:tc>
          <w:tcPr>
            <w:tcW w:w="1984" w:type="dxa"/>
            <w:shd w:val="clear" w:color="auto" w:fill="auto"/>
            <w:noWrap/>
            <w:vAlign w:val="center"/>
            <w:hideMark/>
          </w:tcPr>
          <w:p w14:paraId="015142D8" w14:textId="77777777" w:rsidR="00F14B5D" w:rsidRPr="00BD2594" w:rsidRDefault="00F14B5D" w:rsidP="00F14B5D">
            <w:pPr>
              <w:jc w:val="center"/>
            </w:pPr>
            <w:r w:rsidRPr="00BD2594">
              <w:t>4198882.232</w:t>
            </w:r>
          </w:p>
        </w:tc>
      </w:tr>
      <w:tr w:rsidR="00F14B5D" w:rsidRPr="00BD2594" w14:paraId="4D66E187" w14:textId="77777777" w:rsidTr="00F14B5D">
        <w:trPr>
          <w:trHeight w:val="300"/>
        </w:trPr>
        <w:tc>
          <w:tcPr>
            <w:tcW w:w="1129" w:type="dxa"/>
            <w:shd w:val="clear" w:color="auto" w:fill="auto"/>
            <w:noWrap/>
            <w:vAlign w:val="center"/>
            <w:hideMark/>
          </w:tcPr>
          <w:p w14:paraId="6FA5B432" w14:textId="77777777" w:rsidR="00F14B5D" w:rsidRPr="00BD2594" w:rsidRDefault="00F14B5D" w:rsidP="00F14B5D">
            <w:pPr>
              <w:jc w:val="center"/>
            </w:pPr>
            <w:r w:rsidRPr="00BD2594">
              <w:t>1045</w:t>
            </w:r>
          </w:p>
        </w:tc>
        <w:tc>
          <w:tcPr>
            <w:tcW w:w="1560" w:type="dxa"/>
            <w:shd w:val="clear" w:color="auto" w:fill="auto"/>
            <w:noWrap/>
            <w:vAlign w:val="center"/>
            <w:hideMark/>
          </w:tcPr>
          <w:p w14:paraId="42FEE10E" w14:textId="77777777" w:rsidR="00F14B5D" w:rsidRPr="00BD2594" w:rsidRDefault="00F14B5D" w:rsidP="00F14B5D">
            <w:pPr>
              <w:jc w:val="center"/>
            </w:pPr>
            <w:r w:rsidRPr="00BD2594">
              <w:t>502127.776</w:t>
            </w:r>
          </w:p>
        </w:tc>
        <w:tc>
          <w:tcPr>
            <w:tcW w:w="1984" w:type="dxa"/>
            <w:shd w:val="clear" w:color="auto" w:fill="auto"/>
            <w:noWrap/>
            <w:vAlign w:val="center"/>
            <w:hideMark/>
          </w:tcPr>
          <w:p w14:paraId="470CB41F" w14:textId="77777777" w:rsidR="00F14B5D" w:rsidRPr="00BD2594" w:rsidRDefault="00F14B5D" w:rsidP="00F14B5D">
            <w:pPr>
              <w:jc w:val="center"/>
            </w:pPr>
            <w:r w:rsidRPr="00BD2594">
              <w:t>4198860.293</w:t>
            </w:r>
          </w:p>
        </w:tc>
      </w:tr>
      <w:tr w:rsidR="00F14B5D" w:rsidRPr="00BD2594" w14:paraId="0BC18241" w14:textId="77777777" w:rsidTr="00F14B5D">
        <w:trPr>
          <w:trHeight w:val="300"/>
        </w:trPr>
        <w:tc>
          <w:tcPr>
            <w:tcW w:w="1129" w:type="dxa"/>
            <w:shd w:val="clear" w:color="auto" w:fill="auto"/>
            <w:noWrap/>
            <w:vAlign w:val="center"/>
            <w:hideMark/>
          </w:tcPr>
          <w:p w14:paraId="7EE6D0D4" w14:textId="77777777" w:rsidR="00F14B5D" w:rsidRPr="00BD2594" w:rsidRDefault="00F14B5D" w:rsidP="00F14B5D">
            <w:pPr>
              <w:jc w:val="center"/>
            </w:pPr>
            <w:r w:rsidRPr="00BD2594">
              <w:t>1044</w:t>
            </w:r>
          </w:p>
        </w:tc>
        <w:tc>
          <w:tcPr>
            <w:tcW w:w="1560" w:type="dxa"/>
            <w:shd w:val="clear" w:color="auto" w:fill="auto"/>
            <w:noWrap/>
            <w:vAlign w:val="center"/>
            <w:hideMark/>
          </w:tcPr>
          <w:p w14:paraId="77E65E95" w14:textId="77777777" w:rsidR="00F14B5D" w:rsidRPr="00BD2594" w:rsidRDefault="00F14B5D" w:rsidP="00F14B5D">
            <w:pPr>
              <w:jc w:val="center"/>
            </w:pPr>
            <w:r w:rsidRPr="00BD2594">
              <w:t>502162.882</w:t>
            </w:r>
          </w:p>
        </w:tc>
        <w:tc>
          <w:tcPr>
            <w:tcW w:w="1984" w:type="dxa"/>
            <w:shd w:val="clear" w:color="auto" w:fill="auto"/>
            <w:noWrap/>
            <w:vAlign w:val="center"/>
            <w:hideMark/>
          </w:tcPr>
          <w:p w14:paraId="5BC766D9" w14:textId="77777777" w:rsidR="00F14B5D" w:rsidRPr="00BD2594" w:rsidRDefault="00F14B5D" w:rsidP="00F14B5D">
            <w:pPr>
              <w:jc w:val="center"/>
            </w:pPr>
            <w:r w:rsidRPr="00BD2594">
              <w:t>4198841.110</w:t>
            </w:r>
          </w:p>
        </w:tc>
      </w:tr>
      <w:tr w:rsidR="00F14B5D" w:rsidRPr="00BD2594" w14:paraId="0C698565" w14:textId="77777777" w:rsidTr="00F14B5D">
        <w:trPr>
          <w:trHeight w:val="300"/>
        </w:trPr>
        <w:tc>
          <w:tcPr>
            <w:tcW w:w="1129" w:type="dxa"/>
            <w:shd w:val="clear" w:color="auto" w:fill="auto"/>
            <w:noWrap/>
            <w:vAlign w:val="center"/>
            <w:hideMark/>
          </w:tcPr>
          <w:p w14:paraId="19AEAEEA" w14:textId="77777777" w:rsidR="00F14B5D" w:rsidRPr="00BD2594" w:rsidRDefault="00F14B5D" w:rsidP="00F14B5D">
            <w:pPr>
              <w:jc w:val="center"/>
            </w:pPr>
            <w:r w:rsidRPr="00BD2594">
              <w:t>1043</w:t>
            </w:r>
          </w:p>
        </w:tc>
        <w:tc>
          <w:tcPr>
            <w:tcW w:w="1560" w:type="dxa"/>
            <w:shd w:val="clear" w:color="auto" w:fill="auto"/>
            <w:noWrap/>
            <w:vAlign w:val="center"/>
            <w:hideMark/>
          </w:tcPr>
          <w:p w14:paraId="5D78FC6E" w14:textId="77777777" w:rsidR="00F14B5D" w:rsidRPr="00BD2594" w:rsidRDefault="00F14B5D" w:rsidP="00F14B5D">
            <w:pPr>
              <w:jc w:val="center"/>
            </w:pPr>
            <w:r w:rsidRPr="00BD2594">
              <w:t>502197.987</w:t>
            </w:r>
          </w:p>
        </w:tc>
        <w:tc>
          <w:tcPr>
            <w:tcW w:w="1984" w:type="dxa"/>
            <w:shd w:val="clear" w:color="auto" w:fill="auto"/>
            <w:noWrap/>
            <w:vAlign w:val="center"/>
            <w:hideMark/>
          </w:tcPr>
          <w:p w14:paraId="0578F55C" w14:textId="77777777" w:rsidR="00F14B5D" w:rsidRPr="00BD2594" w:rsidRDefault="00F14B5D" w:rsidP="00F14B5D">
            <w:pPr>
              <w:jc w:val="center"/>
            </w:pPr>
            <w:r w:rsidRPr="00BD2594">
              <w:t>4198821.960</w:t>
            </w:r>
          </w:p>
        </w:tc>
      </w:tr>
      <w:tr w:rsidR="00F14B5D" w:rsidRPr="00BD2594" w14:paraId="0AAFC260" w14:textId="77777777" w:rsidTr="00F14B5D">
        <w:trPr>
          <w:trHeight w:val="300"/>
        </w:trPr>
        <w:tc>
          <w:tcPr>
            <w:tcW w:w="1129" w:type="dxa"/>
            <w:shd w:val="clear" w:color="auto" w:fill="auto"/>
            <w:noWrap/>
            <w:vAlign w:val="center"/>
            <w:hideMark/>
          </w:tcPr>
          <w:p w14:paraId="472F254B" w14:textId="77777777" w:rsidR="00F14B5D" w:rsidRPr="00BD2594" w:rsidRDefault="00F14B5D" w:rsidP="00F14B5D">
            <w:pPr>
              <w:jc w:val="center"/>
            </w:pPr>
            <w:r w:rsidRPr="00BD2594">
              <w:t>1042</w:t>
            </w:r>
          </w:p>
        </w:tc>
        <w:tc>
          <w:tcPr>
            <w:tcW w:w="1560" w:type="dxa"/>
            <w:shd w:val="clear" w:color="auto" w:fill="auto"/>
            <w:noWrap/>
            <w:vAlign w:val="center"/>
            <w:hideMark/>
          </w:tcPr>
          <w:p w14:paraId="76B69186" w14:textId="77777777" w:rsidR="00F14B5D" w:rsidRPr="00BD2594" w:rsidRDefault="00F14B5D" w:rsidP="00F14B5D">
            <w:pPr>
              <w:jc w:val="center"/>
            </w:pPr>
            <w:r w:rsidRPr="00BD2594">
              <w:t>502209.968</w:t>
            </w:r>
          </w:p>
        </w:tc>
        <w:tc>
          <w:tcPr>
            <w:tcW w:w="1984" w:type="dxa"/>
            <w:shd w:val="clear" w:color="auto" w:fill="auto"/>
            <w:noWrap/>
            <w:vAlign w:val="center"/>
            <w:hideMark/>
          </w:tcPr>
          <w:p w14:paraId="54F9B55E" w14:textId="77777777" w:rsidR="00F14B5D" w:rsidRPr="00BD2594" w:rsidRDefault="00F14B5D" w:rsidP="00F14B5D">
            <w:pPr>
              <w:jc w:val="center"/>
            </w:pPr>
            <w:r w:rsidRPr="00BD2594">
              <w:t>4198843.898</w:t>
            </w:r>
          </w:p>
        </w:tc>
      </w:tr>
      <w:tr w:rsidR="00F14B5D" w:rsidRPr="00BD2594" w14:paraId="61DCC5DB" w14:textId="77777777" w:rsidTr="00F14B5D">
        <w:trPr>
          <w:trHeight w:val="300"/>
        </w:trPr>
        <w:tc>
          <w:tcPr>
            <w:tcW w:w="1129" w:type="dxa"/>
            <w:shd w:val="clear" w:color="auto" w:fill="auto"/>
            <w:noWrap/>
            <w:vAlign w:val="center"/>
            <w:hideMark/>
          </w:tcPr>
          <w:p w14:paraId="13C08D95" w14:textId="77777777" w:rsidR="00F14B5D" w:rsidRPr="00BD2594" w:rsidRDefault="00F14B5D" w:rsidP="00F14B5D">
            <w:pPr>
              <w:jc w:val="center"/>
            </w:pPr>
            <w:r w:rsidRPr="00BD2594">
              <w:t>1041</w:t>
            </w:r>
          </w:p>
        </w:tc>
        <w:tc>
          <w:tcPr>
            <w:tcW w:w="1560" w:type="dxa"/>
            <w:shd w:val="clear" w:color="auto" w:fill="auto"/>
            <w:noWrap/>
            <w:vAlign w:val="center"/>
            <w:hideMark/>
          </w:tcPr>
          <w:p w14:paraId="5D044327" w14:textId="77777777" w:rsidR="00F14B5D" w:rsidRPr="00BD2594" w:rsidRDefault="00F14B5D" w:rsidP="00F14B5D">
            <w:pPr>
              <w:jc w:val="center"/>
            </w:pPr>
            <w:r w:rsidRPr="00BD2594">
              <w:t>502221.949</w:t>
            </w:r>
          </w:p>
        </w:tc>
        <w:tc>
          <w:tcPr>
            <w:tcW w:w="1984" w:type="dxa"/>
            <w:shd w:val="clear" w:color="auto" w:fill="auto"/>
            <w:noWrap/>
            <w:vAlign w:val="center"/>
            <w:hideMark/>
          </w:tcPr>
          <w:p w14:paraId="07910796" w14:textId="77777777" w:rsidR="00F14B5D" w:rsidRPr="00BD2594" w:rsidRDefault="00F14B5D" w:rsidP="00F14B5D">
            <w:pPr>
              <w:jc w:val="center"/>
            </w:pPr>
            <w:r w:rsidRPr="00BD2594">
              <w:t>4198865.837</w:t>
            </w:r>
          </w:p>
        </w:tc>
      </w:tr>
      <w:tr w:rsidR="00F14B5D" w:rsidRPr="00BD2594" w14:paraId="2306AC82" w14:textId="77777777" w:rsidTr="00F14B5D">
        <w:trPr>
          <w:trHeight w:val="300"/>
        </w:trPr>
        <w:tc>
          <w:tcPr>
            <w:tcW w:w="1129" w:type="dxa"/>
            <w:shd w:val="clear" w:color="auto" w:fill="auto"/>
            <w:noWrap/>
            <w:vAlign w:val="center"/>
            <w:hideMark/>
          </w:tcPr>
          <w:p w14:paraId="6D9F3D85" w14:textId="77777777" w:rsidR="00F14B5D" w:rsidRPr="00BD2594" w:rsidRDefault="00F14B5D" w:rsidP="00F14B5D">
            <w:pPr>
              <w:jc w:val="center"/>
            </w:pPr>
            <w:r w:rsidRPr="00BD2594">
              <w:t>1040</w:t>
            </w:r>
          </w:p>
        </w:tc>
        <w:tc>
          <w:tcPr>
            <w:tcW w:w="1560" w:type="dxa"/>
            <w:shd w:val="clear" w:color="auto" w:fill="auto"/>
            <w:noWrap/>
            <w:vAlign w:val="center"/>
            <w:hideMark/>
          </w:tcPr>
          <w:p w14:paraId="110804CA" w14:textId="77777777" w:rsidR="00F14B5D" w:rsidRPr="00BD2594" w:rsidRDefault="00F14B5D" w:rsidP="00F14B5D">
            <w:pPr>
              <w:jc w:val="center"/>
            </w:pPr>
            <w:r w:rsidRPr="00BD2594">
              <w:t>502233.930</w:t>
            </w:r>
          </w:p>
        </w:tc>
        <w:tc>
          <w:tcPr>
            <w:tcW w:w="1984" w:type="dxa"/>
            <w:shd w:val="clear" w:color="auto" w:fill="auto"/>
            <w:noWrap/>
            <w:vAlign w:val="center"/>
            <w:hideMark/>
          </w:tcPr>
          <w:p w14:paraId="7BAC7B64" w14:textId="77777777" w:rsidR="00F14B5D" w:rsidRPr="00BD2594" w:rsidRDefault="00F14B5D" w:rsidP="00F14B5D">
            <w:pPr>
              <w:jc w:val="center"/>
            </w:pPr>
            <w:r w:rsidRPr="00BD2594">
              <w:t>4198887.775</w:t>
            </w:r>
          </w:p>
        </w:tc>
      </w:tr>
      <w:tr w:rsidR="00F14B5D" w:rsidRPr="00BD2594" w14:paraId="32F5009A" w14:textId="77777777" w:rsidTr="00F14B5D">
        <w:trPr>
          <w:trHeight w:val="300"/>
        </w:trPr>
        <w:tc>
          <w:tcPr>
            <w:tcW w:w="1129" w:type="dxa"/>
            <w:shd w:val="clear" w:color="auto" w:fill="auto"/>
            <w:noWrap/>
            <w:vAlign w:val="center"/>
            <w:hideMark/>
          </w:tcPr>
          <w:p w14:paraId="5214B065" w14:textId="77777777" w:rsidR="00F14B5D" w:rsidRPr="00BD2594" w:rsidRDefault="00F14B5D" w:rsidP="00F14B5D">
            <w:pPr>
              <w:jc w:val="center"/>
            </w:pPr>
            <w:r w:rsidRPr="00BD2594">
              <w:t>1039</w:t>
            </w:r>
          </w:p>
        </w:tc>
        <w:tc>
          <w:tcPr>
            <w:tcW w:w="1560" w:type="dxa"/>
            <w:shd w:val="clear" w:color="auto" w:fill="auto"/>
            <w:noWrap/>
            <w:vAlign w:val="center"/>
            <w:hideMark/>
          </w:tcPr>
          <w:p w14:paraId="7EC0033B" w14:textId="77777777" w:rsidR="00F14B5D" w:rsidRPr="00BD2594" w:rsidRDefault="00F14B5D" w:rsidP="00F14B5D">
            <w:pPr>
              <w:jc w:val="center"/>
            </w:pPr>
            <w:r w:rsidRPr="00BD2594">
              <w:t>502245.911</w:t>
            </w:r>
          </w:p>
        </w:tc>
        <w:tc>
          <w:tcPr>
            <w:tcW w:w="1984" w:type="dxa"/>
            <w:shd w:val="clear" w:color="auto" w:fill="auto"/>
            <w:noWrap/>
            <w:vAlign w:val="center"/>
            <w:hideMark/>
          </w:tcPr>
          <w:p w14:paraId="2748E7E5" w14:textId="77777777" w:rsidR="00F14B5D" w:rsidRPr="00BD2594" w:rsidRDefault="00F14B5D" w:rsidP="00F14B5D">
            <w:pPr>
              <w:jc w:val="center"/>
            </w:pPr>
            <w:r w:rsidRPr="00BD2594">
              <w:t>4198909.731</w:t>
            </w:r>
          </w:p>
        </w:tc>
      </w:tr>
      <w:tr w:rsidR="00F14B5D" w:rsidRPr="00BD2594" w14:paraId="739AC790" w14:textId="77777777" w:rsidTr="00F14B5D">
        <w:trPr>
          <w:trHeight w:val="300"/>
        </w:trPr>
        <w:tc>
          <w:tcPr>
            <w:tcW w:w="1129" w:type="dxa"/>
            <w:shd w:val="clear" w:color="auto" w:fill="auto"/>
            <w:noWrap/>
            <w:vAlign w:val="center"/>
            <w:hideMark/>
          </w:tcPr>
          <w:p w14:paraId="7C24E790" w14:textId="77777777" w:rsidR="00F14B5D" w:rsidRPr="00BD2594" w:rsidRDefault="00F14B5D" w:rsidP="00F14B5D">
            <w:pPr>
              <w:jc w:val="center"/>
            </w:pPr>
            <w:r w:rsidRPr="00BD2594">
              <w:t>1038</w:t>
            </w:r>
          </w:p>
        </w:tc>
        <w:tc>
          <w:tcPr>
            <w:tcW w:w="1560" w:type="dxa"/>
            <w:shd w:val="clear" w:color="auto" w:fill="auto"/>
            <w:noWrap/>
            <w:vAlign w:val="center"/>
            <w:hideMark/>
          </w:tcPr>
          <w:p w14:paraId="2ED4746D" w14:textId="77777777" w:rsidR="00F14B5D" w:rsidRPr="00BD2594" w:rsidRDefault="00F14B5D" w:rsidP="00F14B5D">
            <w:pPr>
              <w:jc w:val="center"/>
            </w:pPr>
            <w:r w:rsidRPr="00BD2594">
              <w:t>502257.891</w:t>
            </w:r>
          </w:p>
        </w:tc>
        <w:tc>
          <w:tcPr>
            <w:tcW w:w="1984" w:type="dxa"/>
            <w:shd w:val="clear" w:color="auto" w:fill="auto"/>
            <w:noWrap/>
            <w:vAlign w:val="center"/>
            <w:hideMark/>
          </w:tcPr>
          <w:p w14:paraId="27834FD8" w14:textId="77777777" w:rsidR="00F14B5D" w:rsidRPr="00BD2594" w:rsidRDefault="00F14B5D" w:rsidP="00F14B5D">
            <w:pPr>
              <w:jc w:val="center"/>
            </w:pPr>
            <w:r w:rsidRPr="00BD2594">
              <w:t>4198931.669</w:t>
            </w:r>
          </w:p>
        </w:tc>
      </w:tr>
      <w:tr w:rsidR="00F14B5D" w:rsidRPr="00BD2594" w14:paraId="64705212" w14:textId="77777777" w:rsidTr="00F14B5D">
        <w:trPr>
          <w:trHeight w:val="300"/>
        </w:trPr>
        <w:tc>
          <w:tcPr>
            <w:tcW w:w="1129" w:type="dxa"/>
            <w:shd w:val="clear" w:color="auto" w:fill="auto"/>
            <w:noWrap/>
            <w:vAlign w:val="center"/>
            <w:hideMark/>
          </w:tcPr>
          <w:p w14:paraId="13E6E510" w14:textId="77777777" w:rsidR="00F14B5D" w:rsidRPr="00BD2594" w:rsidRDefault="00F14B5D" w:rsidP="00F14B5D">
            <w:pPr>
              <w:jc w:val="center"/>
            </w:pPr>
            <w:r w:rsidRPr="00BD2594">
              <w:t>1037</w:t>
            </w:r>
          </w:p>
        </w:tc>
        <w:tc>
          <w:tcPr>
            <w:tcW w:w="1560" w:type="dxa"/>
            <w:shd w:val="clear" w:color="auto" w:fill="auto"/>
            <w:noWrap/>
            <w:vAlign w:val="center"/>
            <w:hideMark/>
          </w:tcPr>
          <w:p w14:paraId="1BEE5322" w14:textId="77777777" w:rsidR="00F14B5D" w:rsidRPr="00BD2594" w:rsidRDefault="00F14B5D" w:rsidP="00F14B5D">
            <w:pPr>
              <w:jc w:val="center"/>
            </w:pPr>
            <w:r w:rsidRPr="00BD2594">
              <w:t>502267.690</w:t>
            </w:r>
          </w:p>
        </w:tc>
        <w:tc>
          <w:tcPr>
            <w:tcW w:w="1984" w:type="dxa"/>
            <w:shd w:val="clear" w:color="auto" w:fill="auto"/>
            <w:noWrap/>
            <w:vAlign w:val="center"/>
            <w:hideMark/>
          </w:tcPr>
          <w:p w14:paraId="20F7FB4C" w14:textId="77777777" w:rsidR="00F14B5D" w:rsidRPr="00BD2594" w:rsidRDefault="00F14B5D" w:rsidP="00F14B5D">
            <w:pPr>
              <w:jc w:val="center"/>
            </w:pPr>
            <w:r w:rsidRPr="00BD2594">
              <w:t>4198949.643</w:t>
            </w:r>
          </w:p>
        </w:tc>
      </w:tr>
      <w:tr w:rsidR="00F14B5D" w:rsidRPr="00BD2594" w14:paraId="4E76FBB3" w14:textId="77777777" w:rsidTr="00F14B5D">
        <w:trPr>
          <w:trHeight w:val="300"/>
        </w:trPr>
        <w:tc>
          <w:tcPr>
            <w:tcW w:w="1129" w:type="dxa"/>
            <w:shd w:val="clear" w:color="auto" w:fill="auto"/>
            <w:noWrap/>
            <w:vAlign w:val="center"/>
            <w:hideMark/>
          </w:tcPr>
          <w:p w14:paraId="440976F9" w14:textId="77777777" w:rsidR="00F14B5D" w:rsidRPr="00BD2594" w:rsidRDefault="00F14B5D" w:rsidP="00F14B5D">
            <w:pPr>
              <w:jc w:val="center"/>
            </w:pPr>
            <w:r w:rsidRPr="00BD2594">
              <w:t>1036</w:t>
            </w:r>
          </w:p>
        </w:tc>
        <w:tc>
          <w:tcPr>
            <w:tcW w:w="1560" w:type="dxa"/>
            <w:shd w:val="clear" w:color="auto" w:fill="auto"/>
            <w:noWrap/>
            <w:vAlign w:val="center"/>
            <w:hideMark/>
          </w:tcPr>
          <w:p w14:paraId="3A2600A7" w14:textId="77777777" w:rsidR="00F14B5D" w:rsidRPr="00BD2594" w:rsidRDefault="00F14B5D" w:rsidP="00F14B5D">
            <w:pPr>
              <w:jc w:val="center"/>
            </w:pPr>
            <w:r w:rsidRPr="00BD2594">
              <w:t>502266.565</w:t>
            </w:r>
          </w:p>
        </w:tc>
        <w:tc>
          <w:tcPr>
            <w:tcW w:w="1984" w:type="dxa"/>
            <w:shd w:val="clear" w:color="auto" w:fill="auto"/>
            <w:noWrap/>
            <w:vAlign w:val="center"/>
            <w:hideMark/>
          </w:tcPr>
          <w:p w14:paraId="5EF3EA79" w14:textId="77777777" w:rsidR="00F14B5D" w:rsidRPr="00BD2594" w:rsidRDefault="00F14B5D" w:rsidP="00F14B5D">
            <w:pPr>
              <w:jc w:val="center"/>
            </w:pPr>
            <w:r w:rsidRPr="00BD2594">
              <w:t>4198958.613</w:t>
            </w:r>
          </w:p>
        </w:tc>
      </w:tr>
      <w:tr w:rsidR="00F14B5D" w:rsidRPr="00BD2594" w14:paraId="157F07EA" w14:textId="77777777" w:rsidTr="00F14B5D">
        <w:trPr>
          <w:trHeight w:val="300"/>
        </w:trPr>
        <w:tc>
          <w:tcPr>
            <w:tcW w:w="1129" w:type="dxa"/>
            <w:shd w:val="clear" w:color="auto" w:fill="auto"/>
            <w:noWrap/>
            <w:vAlign w:val="center"/>
            <w:hideMark/>
          </w:tcPr>
          <w:p w14:paraId="45A2D067" w14:textId="77777777" w:rsidR="00F14B5D" w:rsidRPr="00BD2594" w:rsidRDefault="00F14B5D" w:rsidP="00F14B5D">
            <w:pPr>
              <w:jc w:val="center"/>
            </w:pPr>
            <w:r w:rsidRPr="00BD2594">
              <w:t>1035</w:t>
            </w:r>
          </w:p>
        </w:tc>
        <w:tc>
          <w:tcPr>
            <w:tcW w:w="1560" w:type="dxa"/>
            <w:shd w:val="clear" w:color="auto" w:fill="auto"/>
            <w:noWrap/>
            <w:vAlign w:val="center"/>
            <w:hideMark/>
          </w:tcPr>
          <w:p w14:paraId="1221D91C" w14:textId="77777777" w:rsidR="00F14B5D" w:rsidRPr="00BD2594" w:rsidRDefault="00F14B5D" w:rsidP="00F14B5D">
            <w:pPr>
              <w:jc w:val="center"/>
            </w:pPr>
            <w:r w:rsidRPr="00BD2594">
              <w:t>502258.715</w:t>
            </w:r>
          </w:p>
        </w:tc>
        <w:tc>
          <w:tcPr>
            <w:tcW w:w="1984" w:type="dxa"/>
            <w:shd w:val="clear" w:color="auto" w:fill="auto"/>
            <w:noWrap/>
            <w:vAlign w:val="center"/>
            <w:hideMark/>
          </w:tcPr>
          <w:p w14:paraId="3792CAE8" w14:textId="77777777" w:rsidR="00F14B5D" w:rsidRPr="00BD2594" w:rsidRDefault="00F14B5D" w:rsidP="00F14B5D">
            <w:pPr>
              <w:jc w:val="center"/>
            </w:pPr>
            <w:r w:rsidRPr="00BD2594">
              <w:t>4199016.668</w:t>
            </w:r>
          </w:p>
        </w:tc>
      </w:tr>
      <w:tr w:rsidR="00F14B5D" w:rsidRPr="00BD2594" w14:paraId="72C75F61" w14:textId="77777777" w:rsidTr="00F14B5D">
        <w:trPr>
          <w:trHeight w:val="300"/>
        </w:trPr>
        <w:tc>
          <w:tcPr>
            <w:tcW w:w="1129" w:type="dxa"/>
            <w:shd w:val="clear" w:color="auto" w:fill="auto"/>
            <w:noWrap/>
            <w:vAlign w:val="center"/>
            <w:hideMark/>
          </w:tcPr>
          <w:p w14:paraId="455F697C" w14:textId="77777777" w:rsidR="00F14B5D" w:rsidRPr="00BD2594" w:rsidRDefault="00F14B5D" w:rsidP="00F14B5D">
            <w:pPr>
              <w:jc w:val="center"/>
            </w:pPr>
            <w:r w:rsidRPr="00BD2594">
              <w:t>1496</w:t>
            </w:r>
          </w:p>
        </w:tc>
        <w:tc>
          <w:tcPr>
            <w:tcW w:w="1560" w:type="dxa"/>
            <w:shd w:val="clear" w:color="auto" w:fill="auto"/>
            <w:noWrap/>
            <w:vAlign w:val="center"/>
            <w:hideMark/>
          </w:tcPr>
          <w:p w14:paraId="785E8CD7" w14:textId="77777777" w:rsidR="00F14B5D" w:rsidRPr="00BD2594" w:rsidRDefault="00F14B5D" w:rsidP="00F14B5D">
            <w:pPr>
              <w:jc w:val="center"/>
            </w:pPr>
            <w:r w:rsidRPr="00BD2594">
              <w:t>499864.139</w:t>
            </w:r>
          </w:p>
        </w:tc>
        <w:tc>
          <w:tcPr>
            <w:tcW w:w="1984" w:type="dxa"/>
            <w:shd w:val="clear" w:color="auto" w:fill="auto"/>
            <w:noWrap/>
            <w:vAlign w:val="center"/>
            <w:hideMark/>
          </w:tcPr>
          <w:p w14:paraId="5E4E094B" w14:textId="77777777" w:rsidR="00F14B5D" w:rsidRPr="00BD2594" w:rsidRDefault="00F14B5D" w:rsidP="00F14B5D">
            <w:pPr>
              <w:jc w:val="center"/>
            </w:pPr>
            <w:r w:rsidRPr="00BD2594">
              <w:t>4200667.629</w:t>
            </w:r>
          </w:p>
        </w:tc>
      </w:tr>
      <w:tr w:rsidR="00F14B5D" w:rsidRPr="00BD2594" w14:paraId="29152EAD" w14:textId="77777777" w:rsidTr="00F14B5D">
        <w:trPr>
          <w:trHeight w:val="300"/>
        </w:trPr>
        <w:tc>
          <w:tcPr>
            <w:tcW w:w="1129" w:type="dxa"/>
            <w:shd w:val="clear" w:color="auto" w:fill="auto"/>
            <w:noWrap/>
            <w:vAlign w:val="center"/>
            <w:hideMark/>
          </w:tcPr>
          <w:p w14:paraId="65A303F9" w14:textId="77777777" w:rsidR="00F14B5D" w:rsidRPr="00BD2594" w:rsidRDefault="00F14B5D" w:rsidP="00F14B5D">
            <w:pPr>
              <w:jc w:val="center"/>
            </w:pPr>
            <w:r w:rsidRPr="00BD2594">
              <w:t>1497</w:t>
            </w:r>
          </w:p>
        </w:tc>
        <w:tc>
          <w:tcPr>
            <w:tcW w:w="1560" w:type="dxa"/>
            <w:shd w:val="clear" w:color="auto" w:fill="auto"/>
            <w:noWrap/>
            <w:vAlign w:val="center"/>
            <w:hideMark/>
          </w:tcPr>
          <w:p w14:paraId="39DC4B7D" w14:textId="77777777" w:rsidR="00F14B5D" w:rsidRPr="00BD2594" w:rsidRDefault="00F14B5D" w:rsidP="00F14B5D">
            <w:pPr>
              <w:jc w:val="center"/>
            </w:pPr>
            <w:r w:rsidRPr="00BD2594">
              <w:t>499824.642</w:t>
            </w:r>
          </w:p>
        </w:tc>
        <w:tc>
          <w:tcPr>
            <w:tcW w:w="1984" w:type="dxa"/>
            <w:shd w:val="clear" w:color="auto" w:fill="auto"/>
            <w:noWrap/>
            <w:vAlign w:val="center"/>
            <w:hideMark/>
          </w:tcPr>
          <w:p w14:paraId="5348C0B1" w14:textId="77777777" w:rsidR="00F14B5D" w:rsidRPr="00BD2594" w:rsidRDefault="00F14B5D" w:rsidP="00F14B5D">
            <w:pPr>
              <w:jc w:val="center"/>
            </w:pPr>
            <w:r w:rsidRPr="00BD2594">
              <w:t>4200672.450</w:t>
            </w:r>
          </w:p>
        </w:tc>
      </w:tr>
      <w:tr w:rsidR="00F14B5D" w:rsidRPr="00BD2594" w14:paraId="26E53DD3" w14:textId="77777777" w:rsidTr="00F14B5D">
        <w:trPr>
          <w:trHeight w:val="300"/>
        </w:trPr>
        <w:tc>
          <w:tcPr>
            <w:tcW w:w="1129" w:type="dxa"/>
            <w:shd w:val="clear" w:color="auto" w:fill="auto"/>
            <w:noWrap/>
            <w:vAlign w:val="center"/>
            <w:hideMark/>
          </w:tcPr>
          <w:p w14:paraId="2CAC7DAA" w14:textId="77777777" w:rsidR="00F14B5D" w:rsidRPr="00BD2594" w:rsidRDefault="00F14B5D" w:rsidP="00F14B5D">
            <w:pPr>
              <w:jc w:val="center"/>
            </w:pPr>
            <w:r w:rsidRPr="00BD2594">
              <w:t>1498</w:t>
            </w:r>
          </w:p>
        </w:tc>
        <w:tc>
          <w:tcPr>
            <w:tcW w:w="1560" w:type="dxa"/>
            <w:shd w:val="clear" w:color="auto" w:fill="auto"/>
            <w:noWrap/>
            <w:vAlign w:val="center"/>
            <w:hideMark/>
          </w:tcPr>
          <w:p w14:paraId="705D9BED" w14:textId="77777777" w:rsidR="00F14B5D" w:rsidRPr="00BD2594" w:rsidRDefault="00F14B5D" w:rsidP="00F14B5D">
            <w:pPr>
              <w:jc w:val="center"/>
            </w:pPr>
            <w:r w:rsidRPr="00BD2594">
              <w:t>499819.523</w:t>
            </w:r>
          </w:p>
        </w:tc>
        <w:tc>
          <w:tcPr>
            <w:tcW w:w="1984" w:type="dxa"/>
            <w:shd w:val="clear" w:color="auto" w:fill="auto"/>
            <w:noWrap/>
            <w:vAlign w:val="center"/>
            <w:hideMark/>
          </w:tcPr>
          <w:p w14:paraId="5233C3A4" w14:textId="77777777" w:rsidR="00F14B5D" w:rsidRPr="00BD2594" w:rsidRDefault="00F14B5D" w:rsidP="00F14B5D">
            <w:pPr>
              <w:jc w:val="center"/>
            </w:pPr>
            <w:r w:rsidRPr="00BD2594">
              <w:t>4200667.259</w:t>
            </w:r>
          </w:p>
        </w:tc>
      </w:tr>
      <w:tr w:rsidR="00F14B5D" w:rsidRPr="00BD2594" w14:paraId="239E2E95" w14:textId="77777777" w:rsidTr="00F14B5D">
        <w:trPr>
          <w:trHeight w:val="300"/>
        </w:trPr>
        <w:tc>
          <w:tcPr>
            <w:tcW w:w="1129" w:type="dxa"/>
            <w:shd w:val="clear" w:color="auto" w:fill="auto"/>
            <w:noWrap/>
            <w:vAlign w:val="center"/>
            <w:hideMark/>
          </w:tcPr>
          <w:p w14:paraId="438199EC" w14:textId="77777777" w:rsidR="00F14B5D" w:rsidRPr="00BD2594" w:rsidRDefault="00F14B5D" w:rsidP="00F14B5D">
            <w:pPr>
              <w:jc w:val="center"/>
            </w:pPr>
            <w:r w:rsidRPr="00BD2594">
              <w:t>1499</w:t>
            </w:r>
          </w:p>
        </w:tc>
        <w:tc>
          <w:tcPr>
            <w:tcW w:w="1560" w:type="dxa"/>
            <w:shd w:val="clear" w:color="auto" w:fill="auto"/>
            <w:noWrap/>
            <w:vAlign w:val="center"/>
            <w:hideMark/>
          </w:tcPr>
          <w:p w14:paraId="5DFADD81" w14:textId="77777777" w:rsidR="00F14B5D" w:rsidRPr="00BD2594" w:rsidRDefault="00F14B5D" w:rsidP="00F14B5D">
            <w:pPr>
              <w:jc w:val="center"/>
            </w:pPr>
            <w:r w:rsidRPr="00BD2594">
              <w:t>499868.284</w:t>
            </w:r>
          </w:p>
        </w:tc>
        <w:tc>
          <w:tcPr>
            <w:tcW w:w="1984" w:type="dxa"/>
            <w:shd w:val="clear" w:color="auto" w:fill="auto"/>
            <w:noWrap/>
            <w:vAlign w:val="center"/>
            <w:hideMark/>
          </w:tcPr>
          <w:p w14:paraId="7C1097D8" w14:textId="77777777" w:rsidR="00F14B5D" w:rsidRPr="00BD2594" w:rsidRDefault="00F14B5D" w:rsidP="00F14B5D">
            <w:pPr>
              <w:jc w:val="center"/>
            </w:pPr>
            <w:r w:rsidRPr="00BD2594">
              <w:t>4200619.082</w:t>
            </w:r>
          </w:p>
        </w:tc>
      </w:tr>
      <w:tr w:rsidR="00F14B5D" w:rsidRPr="00BD2594" w14:paraId="378565B6" w14:textId="77777777" w:rsidTr="00F14B5D">
        <w:trPr>
          <w:trHeight w:val="300"/>
        </w:trPr>
        <w:tc>
          <w:tcPr>
            <w:tcW w:w="1129" w:type="dxa"/>
            <w:shd w:val="clear" w:color="auto" w:fill="auto"/>
            <w:noWrap/>
            <w:vAlign w:val="center"/>
            <w:hideMark/>
          </w:tcPr>
          <w:p w14:paraId="066DE060" w14:textId="77777777" w:rsidR="00F14B5D" w:rsidRPr="00BD2594" w:rsidRDefault="00F14B5D" w:rsidP="00F14B5D">
            <w:pPr>
              <w:jc w:val="center"/>
            </w:pPr>
            <w:r w:rsidRPr="00BD2594">
              <w:t>1500</w:t>
            </w:r>
          </w:p>
        </w:tc>
        <w:tc>
          <w:tcPr>
            <w:tcW w:w="1560" w:type="dxa"/>
            <w:shd w:val="clear" w:color="auto" w:fill="auto"/>
            <w:noWrap/>
            <w:vAlign w:val="center"/>
            <w:hideMark/>
          </w:tcPr>
          <w:p w14:paraId="404578F9" w14:textId="77777777" w:rsidR="00F14B5D" w:rsidRPr="00BD2594" w:rsidRDefault="00F14B5D" w:rsidP="00F14B5D">
            <w:pPr>
              <w:jc w:val="center"/>
            </w:pPr>
            <w:r w:rsidRPr="00BD2594">
              <w:t>499886.234</w:t>
            </w:r>
          </w:p>
        </w:tc>
        <w:tc>
          <w:tcPr>
            <w:tcW w:w="1984" w:type="dxa"/>
            <w:shd w:val="clear" w:color="auto" w:fill="auto"/>
            <w:noWrap/>
            <w:vAlign w:val="center"/>
            <w:hideMark/>
          </w:tcPr>
          <w:p w14:paraId="443EC7D7" w14:textId="77777777" w:rsidR="00F14B5D" w:rsidRPr="00BD2594" w:rsidRDefault="00F14B5D" w:rsidP="00F14B5D">
            <w:pPr>
              <w:jc w:val="center"/>
            </w:pPr>
            <w:r w:rsidRPr="00BD2594">
              <w:t>4200631.815</w:t>
            </w:r>
          </w:p>
        </w:tc>
      </w:tr>
      <w:tr w:rsidR="00F14B5D" w:rsidRPr="00BD2594" w14:paraId="6B5CFC70" w14:textId="77777777" w:rsidTr="00F14B5D">
        <w:trPr>
          <w:trHeight w:val="300"/>
        </w:trPr>
        <w:tc>
          <w:tcPr>
            <w:tcW w:w="1129" w:type="dxa"/>
            <w:shd w:val="clear" w:color="auto" w:fill="auto"/>
            <w:noWrap/>
            <w:vAlign w:val="center"/>
            <w:hideMark/>
          </w:tcPr>
          <w:p w14:paraId="139BD275" w14:textId="77777777" w:rsidR="00F14B5D" w:rsidRPr="00BD2594" w:rsidRDefault="00F14B5D" w:rsidP="00F14B5D">
            <w:pPr>
              <w:jc w:val="center"/>
            </w:pPr>
            <w:r w:rsidRPr="00BD2594">
              <w:t>1501</w:t>
            </w:r>
          </w:p>
        </w:tc>
        <w:tc>
          <w:tcPr>
            <w:tcW w:w="1560" w:type="dxa"/>
            <w:shd w:val="clear" w:color="auto" w:fill="auto"/>
            <w:noWrap/>
            <w:vAlign w:val="center"/>
            <w:hideMark/>
          </w:tcPr>
          <w:p w14:paraId="5BE59616" w14:textId="77777777" w:rsidR="00F14B5D" w:rsidRPr="00BD2594" w:rsidRDefault="00F14B5D" w:rsidP="00F14B5D">
            <w:pPr>
              <w:jc w:val="center"/>
            </w:pPr>
            <w:r w:rsidRPr="00BD2594">
              <w:t>499912.804</w:t>
            </w:r>
          </w:p>
        </w:tc>
        <w:tc>
          <w:tcPr>
            <w:tcW w:w="1984" w:type="dxa"/>
            <w:shd w:val="clear" w:color="auto" w:fill="auto"/>
            <w:noWrap/>
            <w:vAlign w:val="center"/>
            <w:hideMark/>
          </w:tcPr>
          <w:p w14:paraId="11BBC40E" w14:textId="77777777" w:rsidR="00F14B5D" w:rsidRPr="00BD2594" w:rsidRDefault="00F14B5D" w:rsidP="00F14B5D">
            <w:pPr>
              <w:jc w:val="center"/>
            </w:pPr>
            <w:r w:rsidRPr="00BD2594">
              <w:t>4200651.469</w:t>
            </w:r>
          </w:p>
        </w:tc>
      </w:tr>
      <w:tr w:rsidR="00F14B5D" w:rsidRPr="00BD2594" w14:paraId="0E33D8DC" w14:textId="77777777" w:rsidTr="00F14B5D">
        <w:trPr>
          <w:trHeight w:val="300"/>
        </w:trPr>
        <w:tc>
          <w:tcPr>
            <w:tcW w:w="1129" w:type="dxa"/>
            <w:shd w:val="clear" w:color="auto" w:fill="auto"/>
            <w:noWrap/>
            <w:vAlign w:val="center"/>
            <w:hideMark/>
          </w:tcPr>
          <w:p w14:paraId="694D4D18" w14:textId="77777777" w:rsidR="00F14B5D" w:rsidRPr="00BD2594" w:rsidRDefault="00F14B5D" w:rsidP="00F14B5D">
            <w:pPr>
              <w:jc w:val="center"/>
            </w:pPr>
            <w:r w:rsidRPr="00BD2594">
              <w:t>1502</w:t>
            </w:r>
          </w:p>
        </w:tc>
        <w:tc>
          <w:tcPr>
            <w:tcW w:w="1560" w:type="dxa"/>
            <w:shd w:val="clear" w:color="auto" w:fill="auto"/>
            <w:noWrap/>
            <w:vAlign w:val="center"/>
            <w:hideMark/>
          </w:tcPr>
          <w:p w14:paraId="55938E06" w14:textId="77777777" w:rsidR="00F14B5D" w:rsidRPr="00BD2594" w:rsidRDefault="00F14B5D" w:rsidP="00F14B5D">
            <w:pPr>
              <w:jc w:val="center"/>
            </w:pPr>
            <w:r w:rsidRPr="00BD2594">
              <w:t>499908.522</w:t>
            </w:r>
          </w:p>
        </w:tc>
        <w:tc>
          <w:tcPr>
            <w:tcW w:w="1984" w:type="dxa"/>
            <w:shd w:val="clear" w:color="auto" w:fill="auto"/>
            <w:noWrap/>
            <w:vAlign w:val="center"/>
            <w:hideMark/>
          </w:tcPr>
          <w:p w14:paraId="18BC6322" w14:textId="77777777" w:rsidR="00F14B5D" w:rsidRPr="00BD2594" w:rsidRDefault="00F14B5D" w:rsidP="00F14B5D">
            <w:pPr>
              <w:jc w:val="center"/>
            </w:pPr>
            <w:r w:rsidRPr="00BD2594">
              <w:t>4200657.533</w:t>
            </w:r>
          </w:p>
        </w:tc>
      </w:tr>
      <w:tr w:rsidR="00F14B5D" w:rsidRPr="00BD2594" w14:paraId="4D33E022" w14:textId="77777777" w:rsidTr="00F14B5D">
        <w:trPr>
          <w:trHeight w:val="300"/>
        </w:trPr>
        <w:tc>
          <w:tcPr>
            <w:tcW w:w="1129" w:type="dxa"/>
            <w:shd w:val="clear" w:color="auto" w:fill="auto"/>
            <w:noWrap/>
            <w:vAlign w:val="center"/>
            <w:hideMark/>
          </w:tcPr>
          <w:p w14:paraId="76132AAA" w14:textId="77777777" w:rsidR="00F14B5D" w:rsidRPr="00BD2594" w:rsidRDefault="00F14B5D" w:rsidP="00F14B5D">
            <w:pPr>
              <w:jc w:val="center"/>
            </w:pPr>
            <w:r w:rsidRPr="00BD2594">
              <w:t>479</w:t>
            </w:r>
          </w:p>
        </w:tc>
        <w:tc>
          <w:tcPr>
            <w:tcW w:w="1560" w:type="dxa"/>
            <w:shd w:val="clear" w:color="auto" w:fill="auto"/>
            <w:noWrap/>
            <w:vAlign w:val="center"/>
            <w:hideMark/>
          </w:tcPr>
          <w:p w14:paraId="5858A52E" w14:textId="77777777" w:rsidR="00F14B5D" w:rsidRPr="00BD2594" w:rsidRDefault="00F14B5D" w:rsidP="00F14B5D">
            <w:pPr>
              <w:jc w:val="center"/>
            </w:pPr>
            <w:r w:rsidRPr="00BD2594">
              <w:t>502165.064</w:t>
            </w:r>
          </w:p>
        </w:tc>
        <w:tc>
          <w:tcPr>
            <w:tcW w:w="1984" w:type="dxa"/>
            <w:shd w:val="clear" w:color="auto" w:fill="auto"/>
            <w:noWrap/>
            <w:vAlign w:val="center"/>
            <w:hideMark/>
          </w:tcPr>
          <w:p w14:paraId="5BC5C56D" w14:textId="77777777" w:rsidR="00F14B5D" w:rsidRPr="00BD2594" w:rsidRDefault="00F14B5D" w:rsidP="00F14B5D">
            <w:pPr>
              <w:jc w:val="center"/>
            </w:pPr>
            <w:r w:rsidRPr="00BD2594">
              <w:t>4199124.764</w:t>
            </w:r>
          </w:p>
        </w:tc>
      </w:tr>
      <w:tr w:rsidR="00F14B5D" w:rsidRPr="00BD2594" w14:paraId="33C55739" w14:textId="77777777" w:rsidTr="00F14B5D">
        <w:trPr>
          <w:trHeight w:val="300"/>
        </w:trPr>
        <w:tc>
          <w:tcPr>
            <w:tcW w:w="1129" w:type="dxa"/>
            <w:shd w:val="clear" w:color="auto" w:fill="auto"/>
            <w:noWrap/>
            <w:vAlign w:val="center"/>
            <w:hideMark/>
          </w:tcPr>
          <w:p w14:paraId="5A2A43A7" w14:textId="77777777" w:rsidR="00F14B5D" w:rsidRPr="00BD2594" w:rsidRDefault="00F14B5D" w:rsidP="00F14B5D">
            <w:pPr>
              <w:jc w:val="center"/>
            </w:pPr>
            <w:r w:rsidRPr="00BD2594">
              <w:t>503</w:t>
            </w:r>
          </w:p>
        </w:tc>
        <w:tc>
          <w:tcPr>
            <w:tcW w:w="1560" w:type="dxa"/>
            <w:shd w:val="clear" w:color="auto" w:fill="auto"/>
            <w:noWrap/>
            <w:vAlign w:val="center"/>
            <w:hideMark/>
          </w:tcPr>
          <w:p w14:paraId="22724C90" w14:textId="77777777" w:rsidR="00F14B5D" w:rsidRPr="00BD2594" w:rsidRDefault="00F14B5D" w:rsidP="00F14B5D">
            <w:pPr>
              <w:jc w:val="center"/>
            </w:pPr>
            <w:r w:rsidRPr="00BD2594">
              <w:t>502153.083</w:t>
            </w:r>
          </w:p>
        </w:tc>
        <w:tc>
          <w:tcPr>
            <w:tcW w:w="1984" w:type="dxa"/>
            <w:shd w:val="clear" w:color="auto" w:fill="auto"/>
            <w:noWrap/>
            <w:vAlign w:val="center"/>
            <w:hideMark/>
          </w:tcPr>
          <w:p w14:paraId="15F00390" w14:textId="77777777" w:rsidR="00F14B5D" w:rsidRPr="00BD2594" w:rsidRDefault="00F14B5D" w:rsidP="00F14B5D">
            <w:pPr>
              <w:jc w:val="center"/>
            </w:pPr>
            <w:r w:rsidRPr="00BD2594">
              <w:t>4199102.809</w:t>
            </w:r>
          </w:p>
        </w:tc>
      </w:tr>
      <w:tr w:rsidR="00F14B5D" w:rsidRPr="00BD2594" w14:paraId="5E64FF57" w14:textId="77777777" w:rsidTr="00F14B5D">
        <w:trPr>
          <w:trHeight w:val="300"/>
        </w:trPr>
        <w:tc>
          <w:tcPr>
            <w:tcW w:w="1129" w:type="dxa"/>
            <w:shd w:val="clear" w:color="auto" w:fill="auto"/>
            <w:noWrap/>
            <w:vAlign w:val="center"/>
            <w:hideMark/>
          </w:tcPr>
          <w:p w14:paraId="34AFEA1E" w14:textId="77777777" w:rsidR="00F14B5D" w:rsidRPr="00BD2594" w:rsidRDefault="00F14B5D" w:rsidP="00F14B5D">
            <w:pPr>
              <w:jc w:val="center"/>
            </w:pPr>
            <w:r w:rsidRPr="00BD2594">
              <w:t>502</w:t>
            </w:r>
          </w:p>
        </w:tc>
        <w:tc>
          <w:tcPr>
            <w:tcW w:w="1560" w:type="dxa"/>
            <w:shd w:val="clear" w:color="auto" w:fill="auto"/>
            <w:noWrap/>
            <w:vAlign w:val="center"/>
            <w:hideMark/>
          </w:tcPr>
          <w:p w14:paraId="5BB55484" w14:textId="77777777" w:rsidR="00F14B5D" w:rsidRPr="00BD2594" w:rsidRDefault="00F14B5D" w:rsidP="00F14B5D">
            <w:pPr>
              <w:jc w:val="center"/>
            </w:pPr>
            <w:r w:rsidRPr="00BD2594">
              <w:t>502141.102</w:t>
            </w:r>
          </w:p>
        </w:tc>
        <w:tc>
          <w:tcPr>
            <w:tcW w:w="1984" w:type="dxa"/>
            <w:shd w:val="clear" w:color="auto" w:fill="auto"/>
            <w:noWrap/>
            <w:vAlign w:val="center"/>
            <w:hideMark/>
          </w:tcPr>
          <w:p w14:paraId="56784111" w14:textId="77777777" w:rsidR="00F14B5D" w:rsidRPr="00BD2594" w:rsidRDefault="00F14B5D" w:rsidP="00F14B5D">
            <w:pPr>
              <w:jc w:val="center"/>
            </w:pPr>
            <w:r w:rsidRPr="00BD2594">
              <w:t>4199080.871</w:t>
            </w:r>
          </w:p>
        </w:tc>
      </w:tr>
      <w:tr w:rsidR="00F14B5D" w:rsidRPr="00BD2594" w14:paraId="52B927E2" w14:textId="77777777" w:rsidTr="00F14B5D">
        <w:trPr>
          <w:trHeight w:val="300"/>
        </w:trPr>
        <w:tc>
          <w:tcPr>
            <w:tcW w:w="1129" w:type="dxa"/>
            <w:shd w:val="clear" w:color="auto" w:fill="auto"/>
            <w:noWrap/>
            <w:vAlign w:val="center"/>
            <w:hideMark/>
          </w:tcPr>
          <w:p w14:paraId="63A4A876" w14:textId="77777777" w:rsidR="00F14B5D" w:rsidRPr="00BD2594" w:rsidRDefault="00F14B5D" w:rsidP="00F14B5D">
            <w:pPr>
              <w:jc w:val="center"/>
            </w:pPr>
            <w:r w:rsidRPr="00BD2594">
              <w:t>501</w:t>
            </w:r>
          </w:p>
        </w:tc>
        <w:tc>
          <w:tcPr>
            <w:tcW w:w="1560" w:type="dxa"/>
            <w:shd w:val="clear" w:color="auto" w:fill="auto"/>
            <w:noWrap/>
            <w:vAlign w:val="center"/>
            <w:hideMark/>
          </w:tcPr>
          <w:p w14:paraId="3EDF9A5F" w14:textId="77777777" w:rsidR="00F14B5D" w:rsidRPr="00BD2594" w:rsidRDefault="00F14B5D" w:rsidP="00F14B5D">
            <w:pPr>
              <w:jc w:val="center"/>
            </w:pPr>
            <w:r w:rsidRPr="00BD2594">
              <w:t>502129.108</w:t>
            </w:r>
          </w:p>
        </w:tc>
        <w:tc>
          <w:tcPr>
            <w:tcW w:w="1984" w:type="dxa"/>
            <w:shd w:val="clear" w:color="auto" w:fill="auto"/>
            <w:noWrap/>
            <w:vAlign w:val="center"/>
            <w:hideMark/>
          </w:tcPr>
          <w:p w14:paraId="233210BF" w14:textId="77777777" w:rsidR="00F14B5D" w:rsidRPr="00BD2594" w:rsidRDefault="00F14B5D" w:rsidP="00F14B5D">
            <w:pPr>
              <w:jc w:val="center"/>
            </w:pPr>
            <w:r w:rsidRPr="00BD2594">
              <w:t>4199058.932</w:t>
            </w:r>
          </w:p>
        </w:tc>
      </w:tr>
      <w:tr w:rsidR="00F14B5D" w:rsidRPr="00BD2594" w14:paraId="64B90DD8" w14:textId="77777777" w:rsidTr="00F14B5D">
        <w:trPr>
          <w:trHeight w:val="300"/>
        </w:trPr>
        <w:tc>
          <w:tcPr>
            <w:tcW w:w="1129" w:type="dxa"/>
            <w:shd w:val="clear" w:color="auto" w:fill="auto"/>
            <w:noWrap/>
            <w:vAlign w:val="center"/>
            <w:hideMark/>
          </w:tcPr>
          <w:p w14:paraId="243BE14B" w14:textId="77777777" w:rsidR="00F14B5D" w:rsidRPr="00BD2594" w:rsidRDefault="00F14B5D" w:rsidP="00F14B5D">
            <w:pPr>
              <w:jc w:val="center"/>
            </w:pPr>
            <w:r w:rsidRPr="00BD2594">
              <w:t>500</w:t>
            </w:r>
          </w:p>
        </w:tc>
        <w:tc>
          <w:tcPr>
            <w:tcW w:w="1560" w:type="dxa"/>
            <w:shd w:val="clear" w:color="auto" w:fill="auto"/>
            <w:noWrap/>
            <w:vAlign w:val="center"/>
            <w:hideMark/>
          </w:tcPr>
          <w:p w14:paraId="283ECC12" w14:textId="77777777" w:rsidR="00F14B5D" w:rsidRPr="00BD2594" w:rsidRDefault="00F14B5D" w:rsidP="00F14B5D">
            <w:pPr>
              <w:jc w:val="center"/>
            </w:pPr>
            <w:r w:rsidRPr="00BD2594">
              <w:t>502117.141</w:t>
            </w:r>
          </w:p>
        </w:tc>
        <w:tc>
          <w:tcPr>
            <w:tcW w:w="1984" w:type="dxa"/>
            <w:shd w:val="clear" w:color="auto" w:fill="auto"/>
            <w:noWrap/>
            <w:vAlign w:val="center"/>
            <w:hideMark/>
          </w:tcPr>
          <w:p w14:paraId="0C278F81" w14:textId="77777777" w:rsidR="00F14B5D" w:rsidRPr="00BD2594" w:rsidRDefault="00F14B5D" w:rsidP="00F14B5D">
            <w:pPr>
              <w:jc w:val="center"/>
            </w:pPr>
            <w:r w:rsidRPr="00BD2594">
              <w:t>4199036.994</w:t>
            </w:r>
          </w:p>
        </w:tc>
      </w:tr>
      <w:tr w:rsidR="00F14B5D" w:rsidRPr="00BD2594" w14:paraId="6C094DDD" w14:textId="77777777" w:rsidTr="00F14B5D">
        <w:trPr>
          <w:trHeight w:val="300"/>
        </w:trPr>
        <w:tc>
          <w:tcPr>
            <w:tcW w:w="1129" w:type="dxa"/>
            <w:shd w:val="clear" w:color="auto" w:fill="auto"/>
            <w:noWrap/>
            <w:vAlign w:val="center"/>
            <w:hideMark/>
          </w:tcPr>
          <w:p w14:paraId="2A550A56" w14:textId="77777777" w:rsidR="00F14B5D" w:rsidRPr="00BD2594" w:rsidRDefault="00F14B5D" w:rsidP="00F14B5D">
            <w:pPr>
              <w:jc w:val="center"/>
            </w:pPr>
            <w:r w:rsidRPr="00BD2594">
              <w:t>499</w:t>
            </w:r>
          </w:p>
        </w:tc>
        <w:tc>
          <w:tcPr>
            <w:tcW w:w="1560" w:type="dxa"/>
            <w:shd w:val="clear" w:color="auto" w:fill="auto"/>
            <w:noWrap/>
            <w:vAlign w:val="center"/>
            <w:hideMark/>
          </w:tcPr>
          <w:p w14:paraId="1B7A4A2E" w14:textId="77777777" w:rsidR="00F14B5D" w:rsidRPr="00BD2594" w:rsidRDefault="00F14B5D" w:rsidP="00F14B5D">
            <w:pPr>
              <w:jc w:val="center"/>
            </w:pPr>
            <w:r w:rsidRPr="00BD2594">
              <w:t>502105.160</w:t>
            </w:r>
          </w:p>
        </w:tc>
        <w:tc>
          <w:tcPr>
            <w:tcW w:w="1984" w:type="dxa"/>
            <w:shd w:val="clear" w:color="auto" w:fill="auto"/>
            <w:noWrap/>
            <w:vAlign w:val="center"/>
            <w:hideMark/>
          </w:tcPr>
          <w:p w14:paraId="3D7C7E62" w14:textId="77777777" w:rsidR="00F14B5D" w:rsidRPr="00BD2594" w:rsidRDefault="00F14B5D" w:rsidP="00F14B5D">
            <w:pPr>
              <w:jc w:val="center"/>
            </w:pPr>
            <w:r w:rsidRPr="00BD2594">
              <w:t>4199015.055</w:t>
            </w:r>
          </w:p>
        </w:tc>
      </w:tr>
      <w:tr w:rsidR="00F14B5D" w:rsidRPr="00BD2594" w14:paraId="34996018" w14:textId="77777777" w:rsidTr="00F14B5D">
        <w:trPr>
          <w:trHeight w:val="300"/>
        </w:trPr>
        <w:tc>
          <w:tcPr>
            <w:tcW w:w="1129" w:type="dxa"/>
            <w:shd w:val="clear" w:color="auto" w:fill="auto"/>
            <w:noWrap/>
            <w:vAlign w:val="center"/>
            <w:hideMark/>
          </w:tcPr>
          <w:p w14:paraId="3BFD1670" w14:textId="77777777" w:rsidR="00F14B5D" w:rsidRPr="00BD2594" w:rsidRDefault="00F14B5D" w:rsidP="00F14B5D">
            <w:pPr>
              <w:jc w:val="center"/>
            </w:pPr>
            <w:r w:rsidRPr="00BD2594">
              <w:t>498</w:t>
            </w:r>
          </w:p>
        </w:tc>
        <w:tc>
          <w:tcPr>
            <w:tcW w:w="1560" w:type="dxa"/>
            <w:shd w:val="clear" w:color="auto" w:fill="auto"/>
            <w:noWrap/>
            <w:vAlign w:val="center"/>
            <w:hideMark/>
          </w:tcPr>
          <w:p w14:paraId="7752A9F7" w14:textId="77777777" w:rsidR="00F14B5D" w:rsidRPr="00BD2594" w:rsidRDefault="00F14B5D" w:rsidP="00F14B5D">
            <w:pPr>
              <w:jc w:val="center"/>
            </w:pPr>
            <w:r w:rsidRPr="00BD2594">
              <w:t>502093.179</w:t>
            </w:r>
          </w:p>
        </w:tc>
        <w:tc>
          <w:tcPr>
            <w:tcW w:w="1984" w:type="dxa"/>
            <w:shd w:val="clear" w:color="auto" w:fill="auto"/>
            <w:noWrap/>
            <w:vAlign w:val="center"/>
            <w:hideMark/>
          </w:tcPr>
          <w:p w14:paraId="394F5C6C" w14:textId="77777777" w:rsidR="00F14B5D" w:rsidRPr="00BD2594" w:rsidRDefault="00F14B5D" w:rsidP="00F14B5D">
            <w:pPr>
              <w:jc w:val="center"/>
            </w:pPr>
            <w:r w:rsidRPr="00BD2594">
              <w:t>4198993.100</w:t>
            </w:r>
          </w:p>
        </w:tc>
      </w:tr>
      <w:tr w:rsidR="00F14B5D" w:rsidRPr="00BD2594" w14:paraId="03AED8C4" w14:textId="77777777" w:rsidTr="00F14B5D">
        <w:trPr>
          <w:trHeight w:val="300"/>
        </w:trPr>
        <w:tc>
          <w:tcPr>
            <w:tcW w:w="1129" w:type="dxa"/>
            <w:shd w:val="clear" w:color="auto" w:fill="auto"/>
            <w:noWrap/>
            <w:vAlign w:val="center"/>
            <w:hideMark/>
          </w:tcPr>
          <w:p w14:paraId="7B084FC8" w14:textId="77777777" w:rsidR="00F14B5D" w:rsidRPr="00BD2594" w:rsidRDefault="00F14B5D" w:rsidP="00F14B5D">
            <w:pPr>
              <w:jc w:val="center"/>
            </w:pPr>
            <w:r w:rsidRPr="00BD2594">
              <w:t>497</w:t>
            </w:r>
          </w:p>
        </w:tc>
        <w:tc>
          <w:tcPr>
            <w:tcW w:w="1560" w:type="dxa"/>
            <w:shd w:val="clear" w:color="auto" w:fill="auto"/>
            <w:noWrap/>
            <w:vAlign w:val="center"/>
            <w:hideMark/>
          </w:tcPr>
          <w:p w14:paraId="08E9AE69" w14:textId="77777777" w:rsidR="00F14B5D" w:rsidRPr="00BD2594" w:rsidRDefault="00F14B5D" w:rsidP="00F14B5D">
            <w:pPr>
              <w:jc w:val="center"/>
            </w:pPr>
            <w:r w:rsidRPr="00BD2594">
              <w:t>502081.198</w:t>
            </w:r>
          </w:p>
        </w:tc>
        <w:tc>
          <w:tcPr>
            <w:tcW w:w="1984" w:type="dxa"/>
            <w:shd w:val="clear" w:color="auto" w:fill="auto"/>
            <w:noWrap/>
            <w:vAlign w:val="center"/>
            <w:hideMark/>
          </w:tcPr>
          <w:p w14:paraId="07D4A446" w14:textId="77777777" w:rsidR="00F14B5D" w:rsidRPr="00BD2594" w:rsidRDefault="00F14B5D" w:rsidP="00F14B5D">
            <w:pPr>
              <w:jc w:val="center"/>
            </w:pPr>
            <w:r w:rsidRPr="00BD2594">
              <w:t>4198971.162</w:t>
            </w:r>
          </w:p>
        </w:tc>
      </w:tr>
      <w:tr w:rsidR="00F14B5D" w:rsidRPr="00BD2594" w14:paraId="20BB58E4" w14:textId="77777777" w:rsidTr="00F14B5D">
        <w:trPr>
          <w:trHeight w:val="300"/>
        </w:trPr>
        <w:tc>
          <w:tcPr>
            <w:tcW w:w="1129" w:type="dxa"/>
            <w:shd w:val="clear" w:color="auto" w:fill="auto"/>
            <w:noWrap/>
            <w:vAlign w:val="center"/>
            <w:hideMark/>
          </w:tcPr>
          <w:p w14:paraId="65BE87AE" w14:textId="77777777" w:rsidR="00F14B5D" w:rsidRPr="00BD2594" w:rsidRDefault="00F14B5D" w:rsidP="00F14B5D">
            <w:pPr>
              <w:jc w:val="center"/>
            </w:pPr>
            <w:r w:rsidRPr="00BD2594">
              <w:t>496</w:t>
            </w:r>
          </w:p>
        </w:tc>
        <w:tc>
          <w:tcPr>
            <w:tcW w:w="1560" w:type="dxa"/>
            <w:shd w:val="clear" w:color="auto" w:fill="auto"/>
            <w:noWrap/>
            <w:vAlign w:val="center"/>
            <w:hideMark/>
          </w:tcPr>
          <w:p w14:paraId="59680C0E" w14:textId="77777777" w:rsidR="00F14B5D" w:rsidRPr="00BD2594" w:rsidRDefault="00F14B5D" w:rsidP="00F14B5D">
            <w:pPr>
              <w:jc w:val="center"/>
            </w:pPr>
            <w:r w:rsidRPr="00BD2594">
              <w:t>502069.231</w:t>
            </w:r>
          </w:p>
        </w:tc>
        <w:tc>
          <w:tcPr>
            <w:tcW w:w="1984" w:type="dxa"/>
            <w:shd w:val="clear" w:color="auto" w:fill="auto"/>
            <w:noWrap/>
            <w:vAlign w:val="center"/>
            <w:hideMark/>
          </w:tcPr>
          <w:p w14:paraId="07A359DE" w14:textId="77777777" w:rsidR="00F14B5D" w:rsidRPr="00BD2594" w:rsidRDefault="00F14B5D" w:rsidP="00F14B5D">
            <w:pPr>
              <w:jc w:val="center"/>
            </w:pPr>
            <w:r w:rsidRPr="00BD2594">
              <w:t>4198949.223</w:t>
            </w:r>
          </w:p>
        </w:tc>
      </w:tr>
      <w:tr w:rsidR="00F14B5D" w:rsidRPr="00BD2594" w14:paraId="79EA3AC0" w14:textId="77777777" w:rsidTr="00F14B5D">
        <w:trPr>
          <w:trHeight w:val="300"/>
        </w:trPr>
        <w:tc>
          <w:tcPr>
            <w:tcW w:w="1129" w:type="dxa"/>
            <w:shd w:val="clear" w:color="auto" w:fill="auto"/>
            <w:noWrap/>
            <w:vAlign w:val="center"/>
            <w:hideMark/>
          </w:tcPr>
          <w:p w14:paraId="4E4DE1FE" w14:textId="77777777" w:rsidR="00F14B5D" w:rsidRPr="00BD2594" w:rsidRDefault="00F14B5D" w:rsidP="00F14B5D">
            <w:pPr>
              <w:jc w:val="center"/>
            </w:pPr>
            <w:r w:rsidRPr="00BD2594">
              <w:t>495</w:t>
            </w:r>
          </w:p>
        </w:tc>
        <w:tc>
          <w:tcPr>
            <w:tcW w:w="1560" w:type="dxa"/>
            <w:shd w:val="clear" w:color="auto" w:fill="auto"/>
            <w:noWrap/>
            <w:vAlign w:val="center"/>
            <w:hideMark/>
          </w:tcPr>
          <w:p w14:paraId="1CE3ABD6" w14:textId="77777777" w:rsidR="00F14B5D" w:rsidRPr="00BD2594" w:rsidRDefault="00F14B5D" w:rsidP="00F14B5D">
            <w:pPr>
              <w:jc w:val="center"/>
            </w:pPr>
            <w:r w:rsidRPr="00BD2594">
              <w:t>502057.250</w:t>
            </w:r>
          </w:p>
        </w:tc>
        <w:tc>
          <w:tcPr>
            <w:tcW w:w="1984" w:type="dxa"/>
            <w:shd w:val="clear" w:color="auto" w:fill="auto"/>
            <w:noWrap/>
            <w:vAlign w:val="center"/>
            <w:hideMark/>
          </w:tcPr>
          <w:p w14:paraId="6543ED0F" w14:textId="77777777" w:rsidR="00F14B5D" w:rsidRPr="00BD2594" w:rsidRDefault="00F14B5D" w:rsidP="00F14B5D">
            <w:pPr>
              <w:jc w:val="center"/>
            </w:pPr>
            <w:r w:rsidRPr="00BD2594">
              <w:t>4198927.285</w:t>
            </w:r>
          </w:p>
        </w:tc>
      </w:tr>
      <w:tr w:rsidR="00F14B5D" w:rsidRPr="00BD2594" w14:paraId="1C489DB4" w14:textId="77777777" w:rsidTr="00F14B5D">
        <w:trPr>
          <w:trHeight w:val="300"/>
        </w:trPr>
        <w:tc>
          <w:tcPr>
            <w:tcW w:w="1129" w:type="dxa"/>
            <w:shd w:val="clear" w:color="auto" w:fill="auto"/>
            <w:noWrap/>
            <w:vAlign w:val="center"/>
            <w:hideMark/>
          </w:tcPr>
          <w:p w14:paraId="29DCE3F1" w14:textId="77777777" w:rsidR="00F14B5D" w:rsidRPr="00BD2594" w:rsidRDefault="00F14B5D" w:rsidP="00F14B5D">
            <w:pPr>
              <w:jc w:val="center"/>
            </w:pPr>
            <w:r w:rsidRPr="00BD2594">
              <w:t>494</w:t>
            </w:r>
          </w:p>
        </w:tc>
        <w:tc>
          <w:tcPr>
            <w:tcW w:w="1560" w:type="dxa"/>
            <w:shd w:val="clear" w:color="auto" w:fill="auto"/>
            <w:noWrap/>
            <w:vAlign w:val="center"/>
            <w:hideMark/>
          </w:tcPr>
          <w:p w14:paraId="1A2168B3" w14:textId="77777777" w:rsidR="00F14B5D" w:rsidRPr="00BD2594" w:rsidRDefault="00F14B5D" w:rsidP="00F14B5D">
            <w:pPr>
              <w:jc w:val="center"/>
            </w:pPr>
            <w:r w:rsidRPr="00BD2594">
              <w:t>502045.269</w:t>
            </w:r>
          </w:p>
        </w:tc>
        <w:tc>
          <w:tcPr>
            <w:tcW w:w="1984" w:type="dxa"/>
            <w:shd w:val="clear" w:color="auto" w:fill="auto"/>
            <w:noWrap/>
            <w:vAlign w:val="center"/>
            <w:hideMark/>
          </w:tcPr>
          <w:p w14:paraId="0EBA4DD5" w14:textId="77777777" w:rsidR="00F14B5D" w:rsidRPr="00BD2594" w:rsidRDefault="00F14B5D" w:rsidP="00F14B5D">
            <w:pPr>
              <w:jc w:val="center"/>
            </w:pPr>
            <w:r w:rsidRPr="00BD2594">
              <w:t>4198905.329</w:t>
            </w:r>
          </w:p>
        </w:tc>
      </w:tr>
      <w:tr w:rsidR="00F14B5D" w:rsidRPr="00BD2594" w14:paraId="62930445" w14:textId="77777777" w:rsidTr="00F14B5D">
        <w:trPr>
          <w:trHeight w:val="300"/>
        </w:trPr>
        <w:tc>
          <w:tcPr>
            <w:tcW w:w="1129" w:type="dxa"/>
            <w:shd w:val="clear" w:color="auto" w:fill="auto"/>
            <w:noWrap/>
            <w:vAlign w:val="center"/>
            <w:hideMark/>
          </w:tcPr>
          <w:p w14:paraId="28D6B425" w14:textId="77777777" w:rsidR="00F14B5D" w:rsidRPr="00BD2594" w:rsidRDefault="00F14B5D" w:rsidP="00F14B5D">
            <w:pPr>
              <w:jc w:val="center"/>
            </w:pPr>
            <w:r w:rsidRPr="00BD2594">
              <w:t>493</w:t>
            </w:r>
          </w:p>
        </w:tc>
        <w:tc>
          <w:tcPr>
            <w:tcW w:w="1560" w:type="dxa"/>
            <w:shd w:val="clear" w:color="auto" w:fill="auto"/>
            <w:noWrap/>
            <w:vAlign w:val="center"/>
            <w:hideMark/>
          </w:tcPr>
          <w:p w14:paraId="4FC9BA4B" w14:textId="77777777" w:rsidR="00F14B5D" w:rsidRPr="00BD2594" w:rsidRDefault="00F14B5D" w:rsidP="00F14B5D">
            <w:pPr>
              <w:jc w:val="center"/>
            </w:pPr>
            <w:r w:rsidRPr="00BD2594">
              <w:t>502062.767</w:t>
            </w:r>
          </w:p>
        </w:tc>
        <w:tc>
          <w:tcPr>
            <w:tcW w:w="1984" w:type="dxa"/>
            <w:shd w:val="clear" w:color="auto" w:fill="auto"/>
            <w:noWrap/>
            <w:vAlign w:val="center"/>
            <w:hideMark/>
          </w:tcPr>
          <w:p w14:paraId="08FCBAB2" w14:textId="77777777" w:rsidR="00F14B5D" w:rsidRPr="00BD2594" w:rsidRDefault="00F14B5D" w:rsidP="00F14B5D">
            <w:pPr>
              <w:jc w:val="center"/>
            </w:pPr>
            <w:r w:rsidRPr="00BD2594">
              <w:t>4198895.788</w:t>
            </w:r>
          </w:p>
        </w:tc>
      </w:tr>
      <w:tr w:rsidR="00F14B5D" w:rsidRPr="00BD2594" w14:paraId="34441163" w14:textId="77777777" w:rsidTr="00F14B5D">
        <w:trPr>
          <w:trHeight w:val="300"/>
        </w:trPr>
        <w:tc>
          <w:tcPr>
            <w:tcW w:w="1129" w:type="dxa"/>
            <w:shd w:val="clear" w:color="auto" w:fill="auto"/>
            <w:noWrap/>
            <w:vAlign w:val="center"/>
            <w:hideMark/>
          </w:tcPr>
          <w:p w14:paraId="3D17C174" w14:textId="77777777" w:rsidR="00F14B5D" w:rsidRPr="00BD2594" w:rsidRDefault="00F14B5D" w:rsidP="00F14B5D">
            <w:pPr>
              <w:jc w:val="center"/>
            </w:pPr>
            <w:r w:rsidRPr="00BD2594">
              <w:t>492</w:t>
            </w:r>
          </w:p>
        </w:tc>
        <w:tc>
          <w:tcPr>
            <w:tcW w:w="1560" w:type="dxa"/>
            <w:shd w:val="clear" w:color="auto" w:fill="auto"/>
            <w:noWrap/>
            <w:vAlign w:val="center"/>
            <w:hideMark/>
          </w:tcPr>
          <w:p w14:paraId="536558AE" w14:textId="77777777" w:rsidR="00F14B5D" w:rsidRPr="00BD2594" w:rsidRDefault="00F14B5D" w:rsidP="00F14B5D">
            <w:pPr>
              <w:jc w:val="center"/>
            </w:pPr>
            <w:r w:rsidRPr="00BD2594">
              <w:t>502080.388</w:t>
            </w:r>
          </w:p>
        </w:tc>
        <w:tc>
          <w:tcPr>
            <w:tcW w:w="1984" w:type="dxa"/>
            <w:shd w:val="clear" w:color="auto" w:fill="auto"/>
            <w:noWrap/>
            <w:vAlign w:val="center"/>
            <w:hideMark/>
          </w:tcPr>
          <w:p w14:paraId="7207E75F" w14:textId="77777777" w:rsidR="00F14B5D" w:rsidRPr="00BD2594" w:rsidRDefault="00F14B5D" w:rsidP="00F14B5D">
            <w:pPr>
              <w:jc w:val="center"/>
            </w:pPr>
            <w:r w:rsidRPr="00BD2594">
              <w:t>4198886.179</w:t>
            </w:r>
          </w:p>
        </w:tc>
      </w:tr>
      <w:tr w:rsidR="00F14B5D" w:rsidRPr="00BD2594" w14:paraId="7E64F857" w14:textId="77777777" w:rsidTr="00F14B5D">
        <w:trPr>
          <w:trHeight w:val="300"/>
        </w:trPr>
        <w:tc>
          <w:tcPr>
            <w:tcW w:w="1129" w:type="dxa"/>
            <w:shd w:val="clear" w:color="auto" w:fill="auto"/>
            <w:noWrap/>
            <w:vAlign w:val="center"/>
            <w:hideMark/>
          </w:tcPr>
          <w:p w14:paraId="325BCFC4" w14:textId="77777777" w:rsidR="00F14B5D" w:rsidRPr="00BD2594" w:rsidRDefault="00F14B5D" w:rsidP="00F14B5D">
            <w:pPr>
              <w:jc w:val="center"/>
            </w:pPr>
            <w:r w:rsidRPr="00BD2594">
              <w:t>491</w:t>
            </w:r>
          </w:p>
        </w:tc>
        <w:tc>
          <w:tcPr>
            <w:tcW w:w="1560" w:type="dxa"/>
            <w:shd w:val="clear" w:color="auto" w:fill="auto"/>
            <w:noWrap/>
            <w:vAlign w:val="center"/>
            <w:hideMark/>
          </w:tcPr>
          <w:p w14:paraId="073E7304" w14:textId="77777777" w:rsidR="00F14B5D" w:rsidRPr="00BD2594" w:rsidRDefault="00F14B5D" w:rsidP="00F14B5D">
            <w:pPr>
              <w:jc w:val="center"/>
            </w:pPr>
            <w:r w:rsidRPr="00BD2594">
              <w:t>502115.494</w:t>
            </w:r>
          </w:p>
        </w:tc>
        <w:tc>
          <w:tcPr>
            <w:tcW w:w="1984" w:type="dxa"/>
            <w:shd w:val="clear" w:color="auto" w:fill="auto"/>
            <w:noWrap/>
            <w:vAlign w:val="center"/>
            <w:hideMark/>
          </w:tcPr>
          <w:p w14:paraId="01CF07A5" w14:textId="77777777" w:rsidR="00F14B5D" w:rsidRPr="00BD2594" w:rsidRDefault="00F14B5D" w:rsidP="00F14B5D">
            <w:pPr>
              <w:jc w:val="center"/>
            </w:pPr>
            <w:r w:rsidRPr="00BD2594">
              <w:t>4198866.996</w:t>
            </w:r>
          </w:p>
        </w:tc>
      </w:tr>
      <w:tr w:rsidR="00F14B5D" w:rsidRPr="00BD2594" w14:paraId="7366671E" w14:textId="77777777" w:rsidTr="00F14B5D">
        <w:trPr>
          <w:trHeight w:val="300"/>
        </w:trPr>
        <w:tc>
          <w:tcPr>
            <w:tcW w:w="1129" w:type="dxa"/>
            <w:shd w:val="clear" w:color="auto" w:fill="auto"/>
            <w:noWrap/>
            <w:vAlign w:val="center"/>
            <w:hideMark/>
          </w:tcPr>
          <w:p w14:paraId="029812AE" w14:textId="77777777" w:rsidR="00F14B5D" w:rsidRPr="00BD2594" w:rsidRDefault="00F14B5D" w:rsidP="00F14B5D">
            <w:pPr>
              <w:jc w:val="center"/>
            </w:pPr>
            <w:r w:rsidRPr="00BD2594">
              <w:t>490</w:t>
            </w:r>
          </w:p>
        </w:tc>
        <w:tc>
          <w:tcPr>
            <w:tcW w:w="1560" w:type="dxa"/>
            <w:shd w:val="clear" w:color="auto" w:fill="auto"/>
            <w:noWrap/>
            <w:vAlign w:val="center"/>
            <w:hideMark/>
          </w:tcPr>
          <w:p w14:paraId="1F114500" w14:textId="77777777" w:rsidR="00F14B5D" w:rsidRPr="00BD2594" w:rsidRDefault="00F14B5D" w:rsidP="00F14B5D">
            <w:pPr>
              <w:jc w:val="center"/>
            </w:pPr>
            <w:r w:rsidRPr="00BD2594">
              <w:t>502127.461</w:t>
            </w:r>
          </w:p>
        </w:tc>
        <w:tc>
          <w:tcPr>
            <w:tcW w:w="1984" w:type="dxa"/>
            <w:shd w:val="clear" w:color="auto" w:fill="auto"/>
            <w:noWrap/>
            <w:vAlign w:val="center"/>
            <w:hideMark/>
          </w:tcPr>
          <w:p w14:paraId="7490D5C9" w14:textId="77777777" w:rsidR="00F14B5D" w:rsidRPr="00BD2594" w:rsidRDefault="00F14B5D" w:rsidP="00F14B5D">
            <w:pPr>
              <w:jc w:val="center"/>
            </w:pPr>
            <w:r w:rsidRPr="00BD2594">
              <w:t>4198888.951</w:t>
            </w:r>
          </w:p>
        </w:tc>
      </w:tr>
      <w:tr w:rsidR="00F14B5D" w:rsidRPr="00BD2594" w14:paraId="52068182" w14:textId="77777777" w:rsidTr="00F14B5D">
        <w:trPr>
          <w:trHeight w:val="300"/>
        </w:trPr>
        <w:tc>
          <w:tcPr>
            <w:tcW w:w="1129" w:type="dxa"/>
            <w:shd w:val="clear" w:color="auto" w:fill="auto"/>
            <w:noWrap/>
            <w:vAlign w:val="center"/>
            <w:hideMark/>
          </w:tcPr>
          <w:p w14:paraId="3A8EE7B4" w14:textId="77777777" w:rsidR="00F14B5D" w:rsidRPr="00BD2594" w:rsidRDefault="00F14B5D" w:rsidP="00F14B5D">
            <w:pPr>
              <w:jc w:val="center"/>
            </w:pPr>
            <w:r w:rsidRPr="00BD2594">
              <w:t>489</w:t>
            </w:r>
          </w:p>
        </w:tc>
        <w:tc>
          <w:tcPr>
            <w:tcW w:w="1560" w:type="dxa"/>
            <w:shd w:val="clear" w:color="auto" w:fill="auto"/>
            <w:noWrap/>
            <w:vAlign w:val="center"/>
            <w:hideMark/>
          </w:tcPr>
          <w:p w14:paraId="175BBD55" w14:textId="77777777" w:rsidR="00F14B5D" w:rsidRPr="00BD2594" w:rsidRDefault="00F14B5D" w:rsidP="00F14B5D">
            <w:pPr>
              <w:jc w:val="center"/>
            </w:pPr>
            <w:r w:rsidRPr="00BD2594">
              <w:t>502139.442</w:t>
            </w:r>
          </w:p>
        </w:tc>
        <w:tc>
          <w:tcPr>
            <w:tcW w:w="1984" w:type="dxa"/>
            <w:shd w:val="clear" w:color="auto" w:fill="auto"/>
            <w:noWrap/>
            <w:vAlign w:val="center"/>
            <w:hideMark/>
          </w:tcPr>
          <w:p w14:paraId="357B30A9" w14:textId="77777777" w:rsidR="00F14B5D" w:rsidRPr="00BD2594" w:rsidRDefault="00F14B5D" w:rsidP="00F14B5D">
            <w:pPr>
              <w:jc w:val="center"/>
            </w:pPr>
            <w:r w:rsidRPr="00BD2594">
              <w:t>4198910.890</w:t>
            </w:r>
          </w:p>
        </w:tc>
      </w:tr>
      <w:tr w:rsidR="00F14B5D" w:rsidRPr="00BD2594" w14:paraId="12068A28" w14:textId="77777777" w:rsidTr="00F14B5D">
        <w:trPr>
          <w:trHeight w:val="300"/>
        </w:trPr>
        <w:tc>
          <w:tcPr>
            <w:tcW w:w="1129" w:type="dxa"/>
            <w:shd w:val="clear" w:color="auto" w:fill="auto"/>
            <w:noWrap/>
            <w:vAlign w:val="center"/>
            <w:hideMark/>
          </w:tcPr>
          <w:p w14:paraId="5EA34851" w14:textId="77777777" w:rsidR="00F14B5D" w:rsidRPr="00BD2594" w:rsidRDefault="00F14B5D" w:rsidP="00F14B5D">
            <w:pPr>
              <w:jc w:val="center"/>
            </w:pPr>
            <w:r w:rsidRPr="00BD2594">
              <w:t>488</w:t>
            </w:r>
          </w:p>
        </w:tc>
        <w:tc>
          <w:tcPr>
            <w:tcW w:w="1560" w:type="dxa"/>
            <w:shd w:val="clear" w:color="auto" w:fill="auto"/>
            <w:noWrap/>
            <w:vAlign w:val="center"/>
            <w:hideMark/>
          </w:tcPr>
          <w:p w14:paraId="391A4170" w14:textId="77777777" w:rsidR="00F14B5D" w:rsidRPr="00BD2594" w:rsidRDefault="00F14B5D" w:rsidP="00F14B5D">
            <w:pPr>
              <w:jc w:val="center"/>
            </w:pPr>
            <w:r w:rsidRPr="00BD2594">
              <w:t>502151.409</w:t>
            </w:r>
          </w:p>
        </w:tc>
        <w:tc>
          <w:tcPr>
            <w:tcW w:w="1984" w:type="dxa"/>
            <w:shd w:val="clear" w:color="auto" w:fill="auto"/>
            <w:noWrap/>
            <w:vAlign w:val="center"/>
            <w:hideMark/>
          </w:tcPr>
          <w:p w14:paraId="3F4D42C0" w14:textId="77777777" w:rsidR="00F14B5D" w:rsidRPr="00BD2594" w:rsidRDefault="00F14B5D" w:rsidP="00F14B5D">
            <w:pPr>
              <w:jc w:val="center"/>
            </w:pPr>
            <w:r w:rsidRPr="00BD2594">
              <w:t>4198932.845</w:t>
            </w:r>
          </w:p>
        </w:tc>
      </w:tr>
      <w:tr w:rsidR="00F14B5D" w:rsidRPr="00BD2594" w14:paraId="507625F6" w14:textId="77777777" w:rsidTr="00F14B5D">
        <w:trPr>
          <w:trHeight w:val="300"/>
        </w:trPr>
        <w:tc>
          <w:tcPr>
            <w:tcW w:w="1129" w:type="dxa"/>
            <w:shd w:val="clear" w:color="auto" w:fill="auto"/>
            <w:noWrap/>
            <w:vAlign w:val="center"/>
            <w:hideMark/>
          </w:tcPr>
          <w:p w14:paraId="1FEEE22C" w14:textId="77777777" w:rsidR="00F14B5D" w:rsidRPr="00BD2594" w:rsidRDefault="00F14B5D" w:rsidP="00F14B5D">
            <w:pPr>
              <w:jc w:val="center"/>
            </w:pPr>
            <w:r w:rsidRPr="00BD2594">
              <w:t>487</w:t>
            </w:r>
          </w:p>
        </w:tc>
        <w:tc>
          <w:tcPr>
            <w:tcW w:w="1560" w:type="dxa"/>
            <w:shd w:val="clear" w:color="auto" w:fill="auto"/>
            <w:noWrap/>
            <w:vAlign w:val="center"/>
            <w:hideMark/>
          </w:tcPr>
          <w:p w14:paraId="2A6769F5" w14:textId="77777777" w:rsidR="00F14B5D" w:rsidRPr="00BD2594" w:rsidRDefault="00F14B5D" w:rsidP="00F14B5D">
            <w:pPr>
              <w:jc w:val="center"/>
            </w:pPr>
            <w:r w:rsidRPr="00BD2594">
              <w:t>502163.403</w:t>
            </w:r>
          </w:p>
        </w:tc>
        <w:tc>
          <w:tcPr>
            <w:tcW w:w="1984" w:type="dxa"/>
            <w:shd w:val="clear" w:color="auto" w:fill="auto"/>
            <w:noWrap/>
            <w:vAlign w:val="center"/>
            <w:hideMark/>
          </w:tcPr>
          <w:p w14:paraId="5C58A9C7" w14:textId="77777777" w:rsidR="00F14B5D" w:rsidRPr="00BD2594" w:rsidRDefault="00F14B5D" w:rsidP="00F14B5D">
            <w:pPr>
              <w:jc w:val="center"/>
            </w:pPr>
            <w:r w:rsidRPr="00BD2594">
              <w:t>4198954.767</w:t>
            </w:r>
          </w:p>
        </w:tc>
      </w:tr>
      <w:tr w:rsidR="00F14B5D" w:rsidRPr="00BD2594" w14:paraId="6986DA09" w14:textId="77777777" w:rsidTr="00F14B5D">
        <w:trPr>
          <w:trHeight w:val="300"/>
        </w:trPr>
        <w:tc>
          <w:tcPr>
            <w:tcW w:w="1129" w:type="dxa"/>
            <w:shd w:val="clear" w:color="auto" w:fill="auto"/>
            <w:noWrap/>
            <w:vAlign w:val="center"/>
            <w:hideMark/>
          </w:tcPr>
          <w:p w14:paraId="5F9B3312" w14:textId="77777777" w:rsidR="00F14B5D" w:rsidRPr="00BD2594" w:rsidRDefault="00F14B5D" w:rsidP="00F14B5D">
            <w:pPr>
              <w:jc w:val="center"/>
            </w:pPr>
            <w:r w:rsidRPr="00BD2594">
              <w:t>486</w:t>
            </w:r>
          </w:p>
        </w:tc>
        <w:tc>
          <w:tcPr>
            <w:tcW w:w="1560" w:type="dxa"/>
            <w:shd w:val="clear" w:color="auto" w:fill="auto"/>
            <w:noWrap/>
            <w:vAlign w:val="center"/>
            <w:hideMark/>
          </w:tcPr>
          <w:p w14:paraId="6003182C" w14:textId="77777777" w:rsidR="00F14B5D" w:rsidRPr="00BD2594" w:rsidRDefault="00F14B5D" w:rsidP="00F14B5D">
            <w:pPr>
              <w:jc w:val="center"/>
            </w:pPr>
            <w:r w:rsidRPr="00BD2594">
              <w:t>502175.384</w:t>
            </w:r>
          </w:p>
        </w:tc>
        <w:tc>
          <w:tcPr>
            <w:tcW w:w="1984" w:type="dxa"/>
            <w:shd w:val="clear" w:color="auto" w:fill="auto"/>
            <w:noWrap/>
            <w:vAlign w:val="center"/>
            <w:hideMark/>
          </w:tcPr>
          <w:p w14:paraId="71C339A1" w14:textId="77777777" w:rsidR="00F14B5D" w:rsidRPr="00BD2594" w:rsidRDefault="00F14B5D" w:rsidP="00F14B5D">
            <w:pPr>
              <w:jc w:val="center"/>
            </w:pPr>
            <w:r w:rsidRPr="00BD2594">
              <w:t>4198976.705</w:t>
            </w:r>
          </w:p>
        </w:tc>
      </w:tr>
      <w:tr w:rsidR="00F14B5D" w:rsidRPr="00BD2594" w14:paraId="31C016CF" w14:textId="77777777" w:rsidTr="00F14B5D">
        <w:trPr>
          <w:trHeight w:val="300"/>
        </w:trPr>
        <w:tc>
          <w:tcPr>
            <w:tcW w:w="1129" w:type="dxa"/>
            <w:shd w:val="clear" w:color="auto" w:fill="auto"/>
            <w:noWrap/>
            <w:vAlign w:val="center"/>
            <w:hideMark/>
          </w:tcPr>
          <w:p w14:paraId="7567718B" w14:textId="77777777" w:rsidR="00F14B5D" w:rsidRPr="00BD2594" w:rsidRDefault="00F14B5D" w:rsidP="00F14B5D">
            <w:pPr>
              <w:jc w:val="center"/>
            </w:pPr>
            <w:r w:rsidRPr="00BD2594">
              <w:t>485</w:t>
            </w:r>
          </w:p>
        </w:tc>
        <w:tc>
          <w:tcPr>
            <w:tcW w:w="1560" w:type="dxa"/>
            <w:shd w:val="clear" w:color="auto" w:fill="auto"/>
            <w:noWrap/>
            <w:vAlign w:val="center"/>
            <w:hideMark/>
          </w:tcPr>
          <w:p w14:paraId="1C7BDF61" w14:textId="77777777" w:rsidR="00F14B5D" w:rsidRPr="00BD2594" w:rsidRDefault="00F14B5D" w:rsidP="00F14B5D">
            <w:pPr>
              <w:jc w:val="center"/>
            </w:pPr>
            <w:r w:rsidRPr="00BD2594">
              <w:t>502187.365</w:t>
            </w:r>
          </w:p>
        </w:tc>
        <w:tc>
          <w:tcPr>
            <w:tcW w:w="1984" w:type="dxa"/>
            <w:shd w:val="clear" w:color="auto" w:fill="auto"/>
            <w:noWrap/>
            <w:vAlign w:val="center"/>
            <w:hideMark/>
          </w:tcPr>
          <w:p w14:paraId="573545B5" w14:textId="77777777" w:rsidR="00F14B5D" w:rsidRPr="00BD2594" w:rsidRDefault="00F14B5D" w:rsidP="00F14B5D">
            <w:pPr>
              <w:jc w:val="center"/>
            </w:pPr>
            <w:r w:rsidRPr="00BD2594">
              <w:t>4198998.660</w:t>
            </w:r>
          </w:p>
        </w:tc>
      </w:tr>
      <w:tr w:rsidR="00F14B5D" w:rsidRPr="00BD2594" w14:paraId="19C93DF1" w14:textId="77777777" w:rsidTr="00F14B5D">
        <w:trPr>
          <w:trHeight w:val="300"/>
        </w:trPr>
        <w:tc>
          <w:tcPr>
            <w:tcW w:w="1129" w:type="dxa"/>
            <w:shd w:val="clear" w:color="auto" w:fill="auto"/>
            <w:noWrap/>
            <w:vAlign w:val="center"/>
            <w:hideMark/>
          </w:tcPr>
          <w:p w14:paraId="3137C5D0" w14:textId="77777777" w:rsidR="00F14B5D" w:rsidRPr="00BD2594" w:rsidRDefault="00F14B5D" w:rsidP="00F14B5D">
            <w:pPr>
              <w:jc w:val="center"/>
            </w:pPr>
            <w:r w:rsidRPr="00BD2594">
              <w:t>484</w:t>
            </w:r>
          </w:p>
        </w:tc>
        <w:tc>
          <w:tcPr>
            <w:tcW w:w="1560" w:type="dxa"/>
            <w:shd w:val="clear" w:color="auto" w:fill="auto"/>
            <w:noWrap/>
            <w:vAlign w:val="center"/>
            <w:hideMark/>
          </w:tcPr>
          <w:p w14:paraId="43AC8265" w14:textId="77777777" w:rsidR="00F14B5D" w:rsidRPr="00BD2594" w:rsidRDefault="00F14B5D" w:rsidP="00F14B5D">
            <w:pPr>
              <w:jc w:val="center"/>
            </w:pPr>
            <w:r w:rsidRPr="00BD2594">
              <w:t>502199.346</w:t>
            </w:r>
          </w:p>
        </w:tc>
        <w:tc>
          <w:tcPr>
            <w:tcW w:w="1984" w:type="dxa"/>
            <w:shd w:val="clear" w:color="auto" w:fill="auto"/>
            <w:noWrap/>
            <w:vAlign w:val="center"/>
            <w:hideMark/>
          </w:tcPr>
          <w:p w14:paraId="4C13419F" w14:textId="77777777" w:rsidR="00F14B5D" w:rsidRPr="00BD2594" w:rsidRDefault="00F14B5D" w:rsidP="00F14B5D">
            <w:pPr>
              <w:jc w:val="center"/>
            </w:pPr>
            <w:r w:rsidRPr="00BD2594">
              <w:t>4199020.599</w:t>
            </w:r>
          </w:p>
        </w:tc>
      </w:tr>
      <w:tr w:rsidR="00F14B5D" w:rsidRPr="00BD2594" w14:paraId="5ABFFF10" w14:textId="77777777" w:rsidTr="00F14B5D">
        <w:trPr>
          <w:trHeight w:val="300"/>
        </w:trPr>
        <w:tc>
          <w:tcPr>
            <w:tcW w:w="1129" w:type="dxa"/>
            <w:shd w:val="clear" w:color="auto" w:fill="auto"/>
            <w:noWrap/>
            <w:vAlign w:val="center"/>
            <w:hideMark/>
          </w:tcPr>
          <w:p w14:paraId="5859FD79" w14:textId="77777777" w:rsidR="00F14B5D" w:rsidRPr="00BD2594" w:rsidRDefault="00F14B5D" w:rsidP="00F14B5D">
            <w:pPr>
              <w:jc w:val="center"/>
            </w:pPr>
            <w:r w:rsidRPr="00BD2594">
              <w:t>483</w:t>
            </w:r>
          </w:p>
        </w:tc>
        <w:tc>
          <w:tcPr>
            <w:tcW w:w="1560" w:type="dxa"/>
            <w:shd w:val="clear" w:color="auto" w:fill="auto"/>
            <w:noWrap/>
            <w:vAlign w:val="center"/>
            <w:hideMark/>
          </w:tcPr>
          <w:p w14:paraId="0F5DEA45" w14:textId="77777777" w:rsidR="00F14B5D" w:rsidRPr="00BD2594" w:rsidRDefault="00F14B5D" w:rsidP="00F14B5D">
            <w:pPr>
              <w:jc w:val="center"/>
            </w:pPr>
            <w:r w:rsidRPr="00BD2594">
              <w:t>502211.313</w:t>
            </w:r>
          </w:p>
        </w:tc>
        <w:tc>
          <w:tcPr>
            <w:tcW w:w="1984" w:type="dxa"/>
            <w:shd w:val="clear" w:color="auto" w:fill="auto"/>
            <w:noWrap/>
            <w:vAlign w:val="center"/>
            <w:hideMark/>
          </w:tcPr>
          <w:p w14:paraId="20F10E58" w14:textId="77777777" w:rsidR="00F14B5D" w:rsidRPr="00BD2594" w:rsidRDefault="00F14B5D" w:rsidP="00F14B5D">
            <w:pPr>
              <w:jc w:val="center"/>
            </w:pPr>
            <w:r w:rsidRPr="00BD2594">
              <w:t>4199042.537</w:t>
            </w:r>
          </w:p>
        </w:tc>
      </w:tr>
      <w:tr w:rsidR="00F14B5D" w:rsidRPr="00BD2594" w14:paraId="7CCAEB84" w14:textId="77777777" w:rsidTr="00F14B5D">
        <w:trPr>
          <w:trHeight w:val="300"/>
        </w:trPr>
        <w:tc>
          <w:tcPr>
            <w:tcW w:w="1129" w:type="dxa"/>
            <w:shd w:val="clear" w:color="auto" w:fill="auto"/>
            <w:noWrap/>
            <w:vAlign w:val="center"/>
            <w:hideMark/>
          </w:tcPr>
          <w:p w14:paraId="12A8F264" w14:textId="77777777" w:rsidR="00F14B5D" w:rsidRPr="00BD2594" w:rsidRDefault="00F14B5D" w:rsidP="00F14B5D">
            <w:pPr>
              <w:jc w:val="center"/>
            </w:pPr>
            <w:r w:rsidRPr="00BD2594">
              <w:t>482</w:t>
            </w:r>
          </w:p>
        </w:tc>
        <w:tc>
          <w:tcPr>
            <w:tcW w:w="1560" w:type="dxa"/>
            <w:shd w:val="clear" w:color="auto" w:fill="auto"/>
            <w:noWrap/>
            <w:vAlign w:val="center"/>
            <w:hideMark/>
          </w:tcPr>
          <w:p w14:paraId="7667972E" w14:textId="77777777" w:rsidR="00F14B5D" w:rsidRPr="00BD2594" w:rsidRDefault="00F14B5D" w:rsidP="00F14B5D">
            <w:pPr>
              <w:jc w:val="center"/>
            </w:pPr>
            <w:r w:rsidRPr="00BD2594">
              <w:t>502223.308</w:t>
            </w:r>
          </w:p>
        </w:tc>
        <w:tc>
          <w:tcPr>
            <w:tcW w:w="1984" w:type="dxa"/>
            <w:shd w:val="clear" w:color="auto" w:fill="auto"/>
            <w:noWrap/>
            <w:vAlign w:val="center"/>
            <w:hideMark/>
          </w:tcPr>
          <w:p w14:paraId="7F1FAA08" w14:textId="77777777" w:rsidR="00F14B5D" w:rsidRPr="00BD2594" w:rsidRDefault="00F14B5D" w:rsidP="00F14B5D">
            <w:pPr>
              <w:jc w:val="center"/>
            </w:pPr>
            <w:r w:rsidRPr="00BD2594">
              <w:t>4199064.476</w:t>
            </w:r>
          </w:p>
        </w:tc>
      </w:tr>
      <w:tr w:rsidR="00F14B5D" w:rsidRPr="00BD2594" w14:paraId="1D4BB992" w14:textId="77777777" w:rsidTr="00F14B5D">
        <w:trPr>
          <w:trHeight w:val="300"/>
        </w:trPr>
        <w:tc>
          <w:tcPr>
            <w:tcW w:w="1129" w:type="dxa"/>
            <w:shd w:val="clear" w:color="auto" w:fill="auto"/>
            <w:noWrap/>
            <w:vAlign w:val="center"/>
            <w:hideMark/>
          </w:tcPr>
          <w:p w14:paraId="0FBA157A" w14:textId="77777777" w:rsidR="00F14B5D" w:rsidRPr="00BD2594" w:rsidRDefault="00F14B5D" w:rsidP="00F14B5D">
            <w:pPr>
              <w:jc w:val="center"/>
            </w:pPr>
            <w:r w:rsidRPr="00BD2594">
              <w:lastRenderedPageBreak/>
              <w:t>481</w:t>
            </w:r>
          </w:p>
        </w:tc>
        <w:tc>
          <w:tcPr>
            <w:tcW w:w="1560" w:type="dxa"/>
            <w:shd w:val="clear" w:color="auto" w:fill="auto"/>
            <w:noWrap/>
            <w:vAlign w:val="center"/>
            <w:hideMark/>
          </w:tcPr>
          <w:p w14:paraId="70D699CC" w14:textId="77777777" w:rsidR="00F14B5D" w:rsidRPr="00BD2594" w:rsidRDefault="00F14B5D" w:rsidP="00F14B5D">
            <w:pPr>
              <w:jc w:val="center"/>
            </w:pPr>
            <w:r w:rsidRPr="00BD2594">
              <w:t>502235.288</w:t>
            </w:r>
          </w:p>
        </w:tc>
        <w:tc>
          <w:tcPr>
            <w:tcW w:w="1984" w:type="dxa"/>
            <w:shd w:val="clear" w:color="auto" w:fill="auto"/>
            <w:noWrap/>
            <w:vAlign w:val="center"/>
            <w:hideMark/>
          </w:tcPr>
          <w:p w14:paraId="73D714F4" w14:textId="77777777" w:rsidR="00F14B5D" w:rsidRPr="00BD2594" w:rsidRDefault="00F14B5D" w:rsidP="00F14B5D">
            <w:pPr>
              <w:jc w:val="center"/>
            </w:pPr>
            <w:r w:rsidRPr="00BD2594">
              <w:t>4199086.431</w:t>
            </w:r>
          </w:p>
        </w:tc>
      </w:tr>
      <w:tr w:rsidR="00F14B5D" w:rsidRPr="00BD2594" w14:paraId="6B7FD0AB" w14:textId="77777777" w:rsidTr="00F14B5D">
        <w:trPr>
          <w:trHeight w:val="300"/>
        </w:trPr>
        <w:tc>
          <w:tcPr>
            <w:tcW w:w="1129" w:type="dxa"/>
            <w:shd w:val="clear" w:color="auto" w:fill="auto"/>
            <w:noWrap/>
            <w:vAlign w:val="center"/>
            <w:hideMark/>
          </w:tcPr>
          <w:p w14:paraId="7D1AE349" w14:textId="77777777" w:rsidR="00F14B5D" w:rsidRPr="00BD2594" w:rsidRDefault="00F14B5D" w:rsidP="00F14B5D">
            <w:pPr>
              <w:jc w:val="center"/>
            </w:pPr>
            <w:r w:rsidRPr="00BD2594">
              <w:t>480</w:t>
            </w:r>
          </w:p>
        </w:tc>
        <w:tc>
          <w:tcPr>
            <w:tcW w:w="1560" w:type="dxa"/>
            <w:shd w:val="clear" w:color="auto" w:fill="auto"/>
            <w:noWrap/>
            <w:vAlign w:val="center"/>
            <w:hideMark/>
          </w:tcPr>
          <w:p w14:paraId="0B8E7224" w14:textId="77777777" w:rsidR="00F14B5D" w:rsidRPr="00BD2594" w:rsidRDefault="00F14B5D" w:rsidP="00F14B5D">
            <w:pPr>
              <w:jc w:val="center"/>
            </w:pPr>
            <w:r w:rsidRPr="00BD2594">
              <w:t>502200.169</w:t>
            </w:r>
          </w:p>
        </w:tc>
        <w:tc>
          <w:tcPr>
            <w:tcW w:w="1984" w:type="dxa"/>
            <w:shd w:val="clear" w:color="auto" w:fill="auto"/>
            <w:noWrap/>
            <w:vAlign w:val="center"/>
            <w:hideMark/>
          </w:tcPr>
          <w:p w14:paraId="72BD840D" w14:textId="77777777" w:rsidR="00F14B5D" w:rsidRPr="00BD2594" w:rsidRDefault="00F14B5D" w:rsidP="00F14B5D">
            <w:pPr>
              <w:jc w:val="center"/>
            </w:pPr>
            <w:r w:rsidRPr="00BD2594">
              <w:t>4199105.581</w:t>
            </w:r>
          </w:p>
        </w:tc>
      </w:tr>
      <w:tr w:rsidR="00F14B5D" w:rsidRPr="00BD2594" w14:paraId="2A0E5EE4" w14:textId="77777777" w:rsidTr="00F14B5D">
        <w:trPr>
          <w:trHeight w:val="300"/>
        </w:trPr>
        <w:tc>
          <w:tcPr>
            <w:tcW w:w="1129" w:type="dxa"/>
            <w:shd w:val="clear" w:color="auto" w:fill="auto"/>
            <w:noWrap/>
            <w:vAlign w:val="center"/>
            <w:hideMark/>
          </w:tcPr>
          <w:p w14:paraId="21752A55" w14:textId="77777777" w:rsidR="00F14B5D" w:rsidRPr="00BD2594" w:rsidRDefault="00F14B5D" w:rsidP="00F14B5D">
            <w:pPr>
              <w:jc w:val="center"/>
            </w:pPr>
            <w:r w:rsidRPr="00BD2594">
              <w:t>81</w:t>
            </w:r>
          </w:p>
        </w:tc>
        <w:tc>
          <w:tcPr>
            <w:tcW w:w="1560" w:type="dxa"/>
            <w:shd w:val="clear" w:color="auto" w:fill="auto"/>
            <w:noWrap/>
            <w:vAlign w:val="center"/>
            <w:hideMark/>
          </w:tcPr>
          <w:p w14:paraId="26E5BC3F" w14:textId="77777777" w:rsidR="00F14B5D" w:rsidRPr="00BD2594" w:rsidRDefault="00F14B5D" w:rsidP="00F14B5D">
            <w:pPr>
              <w:jc w:val="center"/>
            </w:pPr>
            <w:r w:rsidRPr="00BD2594">
              <w:t>499482.468</w:t>
            </w:r>
          </w:p>
        </w:tc>
        <w:tc>
          <w:tcPr>
            <w:tcW w:w="1984" w:type="dxa"/>
            <w:shd w:val="clear" w:color="auto" w:fill="auto"/>
            <w:noWrap/>
            <w:vAlign w:val="center"/>
            <w:hideMark/>
          </w:tcPr>
          <w:p w14:paraId="56738DA9" w14:textId="77777777" w:rsidR="00F14B5D" w:rsidRPr="00BD2594" w:rsidRDefault="00F14B5D" w:rsidP="00F14B5D">
            <w:pPr>
              <w:jc w:val="center"/>
            </w:pPr>
            <w:r w:rsidRPr="00BD2594">
              <w:t>4200684.880</w:t>
            </w:r>
          </w:p>
        </w:tc>
      </w:tr>
      <w:tr w:rsidR="00F14B5D" w:rsidRPr="00BD2594" w14:paraId="3D257785" w14:textId="77777777" w:rsidTr="00F14B5D">
        <w:trPr>
          <w:trHeight w:val="300"/>
        </w:trPr>
        <w:tc>
          <w:tcPr>
            <w:tcW w:w="1129" w:type="dxa"/>
            <w:shd w:val="clear" w:color="auto" w:fill="auto"/>
            <w:noWrap/>
            <w:vAlign w:val="center"/>
            <w:hideMark/>
          </w:tcPr>
          <w:p w14:paraId="045B2A26" w14:textId="77777777" w:rsidR="00F14B5D" w:rsidRPr="00BD2594" w:rsidRDefault="00F14B5D" w:rsidP="00F14B5D">
            <w:pPr>
              <w:jc w:val="center"/>
            </w:pPr>
            <w:r w:rsidRPr="00BD2594">
              <w:t>90</w:t>
            </w:r>
          </w:p>
        </w:tc>
        <w:tc>
          <w:tcPr>
            <w:tcW w:w="1560" w:type="dxa"/>
            <w:shd w:val="clear" w:color="auto" w:fill="auto"/>
            <w:noWrap/>
            <w:vAlign w:val="center"/>
            <w:hideMark/>
          </w:tcPr>
          <w:p w14:paraId="386C94B3" w14:textId="77777777" w:rsidR="00F14B5D" w:rsidRPr="00BD2594" w:rsidRDefault="00F14B5D" w:rsidP="00F14B5D">
            <w:pPr>
              <w:jc w:val="center"/>
            </w:pPr>
            <w:r w:rsidRPr="00BD2594">
              <w:t>499466.740</w:t>
            </w:r>
          </w:p>
        </w:tc>
        <w:tc>
          <w:tcPr>
            <w:tcW w:w="1984" w:type="dxa"/>
            <w:shd w:val="clear" w:color="auto" w:fill="auto"/>
            <w:noWrap/>
            <w:vAlign w:val="center"/>
            <w:hideMark/>
          </w:tcPr>
          <w:p w14:paraId="389166E7" w14:textId="77777777" w:rsidR="00F14B5D" w:rsidRPr="00BD2594" w:rsidRDefault="00F14B5D" w:rsidP="00F14B5D">
            <w:pPr>
              <w:jc w:val="center"/>
            </w:pPr>
            <w:r w:rsidRPr="00BD2594">
              <w:t>4200673.542</w:t>
            </w:r>
          </w:p>
        </w:tc>
      </w:tr>
      <w:tr w:rsidR="00F14B5D" w:rsidRPr="00BD2594" w14:paraId="02A7B7FA" w14:textId="77777777" w:rsidTr="00F14B5D">
        <w:trPr>
          <w:trHeight w:val="300"/>
        </w:trPr>
        <w:tc>
          <w:tcPr>
            <w:tcW w:w="1129" w:type="dxa"/>
            <w:shd w:val="clear" w:color="auto" w:fill="auto"/>
            <w:noWrap/>
            <w:vAlign w:val="center"/>
            <w:hideMark/>
          </w:tcPr>
          <w:p w14:paraId="61670DB8" w14:textId="77777777" w:rsidR="00F14B5D" w:rsidRPr="00BD2594" w:rsidRDefault="00F14B5D" w:rsidP="00F14B5D">
            <w:pPr>
              <w:jc w:val="center"/>
            </w:pPr>
            <w:r w:rsidRPr="00BD2594">
              <w:t>89</w:t>
            </w:r>
          </w:p>
        </w:tc>
        <w:tc>
          <w:tcPr>
            <w:tcW w:w="1560" w:type="dxa"/>
            <w:shd w:val="clear" w:color="auto" w:fill="auto"/>
            <w:noWrap/>
            <w:vAlign w:val="center"/>
            <w:hideMark/>
          </w:tcPr>
          <w:p w14:paraId="498634F8" w14:textId="77777777" w:rsidR="00F14B5D" w:rsidRPr="00BD2594" w:rsidRDefault="00F14B5D" w:rsidP="00F14B5D">
            <w:pPr>
              <w:jc w:val="center"/>
            </w:pPr>
            <w:r w:rsidRPr="00BD2594">
              <w:t>499490.208</w:t>
            </w:r>
          </w:p>
        </w:tc>
        <w:tc>
          <w:tcPr>
            <w:tcW w:w="1984" w:type="dxa"/>
            <w:shd w:val="clear" w:color="auto" w:fill="auto"/>
            <w:noWrap/>
            <w:vAlign w:val="center"/>
            <w:hideMark/>
          </w:tcPr>
          <w:p w14:paraId="3CAAE1DD" w14:textId="77777777" w:rsidR="00F14B5D" w:rsidRPr="00BD2594" w:rsidRDefault="00F14B5D" w:rsidP="00F14B5D">
            <w:pPr>
              <w:jc w:val="center"/>
            </w:pPr>
            <w:r w:rsidRPr="00BD2594">
              <w:t>4200641.155</w:t>
            </w:r>
          </w:p>
        </w:tc>
      </w:tr>
      <w:tr w:rsidR="00F14B5D" w:rsidRPr="00BD2594" w14:paraId="78717E23" w14:textId="77777777" w:rsidTr="00F14B5D">
        <w:trPr>
          <w:trHeight w:val="300"/>
        </w:trPr>
        <w:tc>
          <w:tcPr>
            <w:tcW w:w="1129" w:type="dxa"/>
            <w:shd w:val="clear" w:color="auto" w:fill="auto"/>
            <w:noWrap/>
            <w:vAlign w:val="center"/>
            <w:hideMark/>
          </w:tcPr>
          <w:p w14:paraId="77499961" w14:textId="77777777" w:rsidR="00F14B5D" w:rsidRPr="00BD2594" w:rsidRDefault="00F14B5D" w:rsidP="00F14B5D">
            <w:pPr>
              <w:jc w:val="center"/>
            </w:pPr>
            <w:r w:rsidRPr="00BD2594">
              <w:t>88</w:t>
            </w:r>
          </w:p>
        </w:tc>
        <w:tc>
          <w:tcPr>
            <w:tcW w:w="1560" w:type="dxa"/>
            <w:shd w:val="clear" w:color="auto" w:fill="auto"/>
            <w:noWrap/>
            <w:vAlign w:val="center"/>
            <w:hideMark/>
          </w:tcPr>
          <w:p w14:paraId="5D8E1AD8" w14:textId="77777777" w:rsidR="00F14B5D" w:rsidRPr="00BD2594" w:rsidRDefault="00F14B5D" w:rsidP="00F14B5D">
            <w:pPr>
              <w:jc w:val="center"/>
            </w:pPr>
            <w:r w:rsidRPr="00BD2594">
              <w:t>499513.689</w:t>
            </w:r>
          </w:p>
        </w:tc>
        <w:tc>
          <w:tcPr>
            <w:tcW w:w="1984" w:type="dxa"/>
            <w:shd w:val="clear" w:color="auto" w:fill="auto"/>
            <w:noWrap/>
            <w:vAlign w:val="center"/>
            <w:hideMark/>
          </w:tcPr>
          <w:p w14:paraId="2FA8C3EF" w14:textId="77777777" w:rsidR="00F14B5D" w:rsidRPr="00BD2594" w:rsidRDefault="00F14B5D" w:rsidP="00F14B5D">
            <w:pPr>
              <w:jc w:val="center"/>
            </w:pPr>
            <w:r w:rsidRPr="00BD2594">
              <w:t>4200608.768</w:t>
            </w:r>
          </w:p>
        </w:tc>
      </w:tr>
      <w:tr w:rsidR="00F14B5D" w:rsidRPr="00BD2594" w14:paraId="51297009" w14:textId="77777777" w:rsidTr="00F14B5D">
        <w:trPr>
          <w:trHeight w:val="300"/>
        </w:trPr>
        <w:tc>
          <w:tcPr>
            <w:tcW w:w="1129" w:type="dxa"/>
            <w:shd w:val="clear" w:color="auto" w:fill="auto"/>
            <w:noWrap/>
            <w:vAlign w:val="center"/>
            <w:hideMark/>
          </w:tcPr>
          <w:p w14:paraId="35010E82" w14:textId="77777777" w:rsidR="00F14B5D" w:rsidRPr="00BD2594" w:rsidRDefault="00F14B5D" w:rsidP="00F14B5D">
            <w:pPr>
              <w:jc w:val="center"/>
            </w:pPr>
            <w:r w:rsidRPr="00BD2594">
              <w:t>87</w:t>
            </w:r>
          </w:p>
        </w:tc>
        <w:tc>
          <w:tcPr>
            <w:tcW w:w="1560" w:type="dxa"/>
            <w:shd w:val="clear" w:color="auto" w:fill="auto"/>
            <w:noWrap/>
            <w:vAlign w:val="center"/>
            <w:hideMark/>
          </w:tcPr>
          <w:p w14:paraId="04966C91" w14:textId="77777777" w:rsidR="00F14B5D" w:rsidRPr="00BD2594" w:rsidRDefault="00F14B5D" w:rsidP="00F14B5D">
            <w:pPr>
              <w:jc w:val="center"/>
            </w:pPr>
            <w:r w:rsidRPr="00BD2594">
              <w:t>499537.212</w:t>
            </w:r>
          </w:p>
        </w:tc>
        <w:tc>
          <w:tcPr>
            <w:tcW w:w="1984" w:type="dxa"/>
            <w:shd w:val="clear" w:color="auto" w:fill="auto"/>
            <w:noWrap/>
            <w:vAlign w:val="center"/>
            <w:hideMark/>
          </w:tcPr>
          <w:p w14:paraId="19CFBA44" w14:textId="77777777" w:rsidR="00F14B5D" w:rsidRPr="00BD2594" w:rsidRDefault="00F14B5D" w:rsidP="00F14B5D">
            <w:pPr>
              <w:jc w:val="center"/>
            </w:pPr>
            <w:r w:rsidRPr="00BD2594">
              <w:t>4200625.818</w:t>
            </w:r>
          </w:p>
        </w:tc>
      </w:tr>
      <w:tr w:rsidR="00F14B5D" w:rsidRPr="00BD2594" w14:paraId="1EF55026" w14:textId="77777777" w:rsidTr="00F14B5D">
        <w:trPr>
          <w:trHeight w:val="300"/>
        </w:trPr>
        <w:tc>
          <w:tcPr>
            <w:tcW w:w="1129" w:type="dxa"/>
            <w:shd w:val="clear" w:color="auto" w:fill="auto"/>
            <w:noWrap/>
            <w:vAlign w:val="center"/>
            <w:hideMark/>
          </w:tcPr>
          <w:p w14:paraId="3DBBDEFD" w14:textId="77777777" w:rsidR="00F14B5D" w:rsidRPr="00BD2594" w:rsidRDefault="00F14B5D" w:rsidP="00F14B5D">
            <w:pPr>
              <w:jc w:val="center"/>
            </w:pPr>
            <w:r w:rsidRPr="00BD2594">
              <w:t>86</w:t>
            </w:r>
          </w:p>
        </w:tc>
        <w:tc>
          <w:tcPr>
            <w:tcW w:w="1560" w:type="dxa"/>
            <w:shd w:val="clear" w:color="auto" w:fill="auto"/>
            <w:noWrap/>
            <w:vAlign w:val="center"/>
            <w:hideMark/>
          </w:tcPr>
          <w:p w14:paraId="6B6661F4" w14:textId="77777777" w:rsidR="00F14B5D" w:rsidRPr="00BD2594" w:rsidRDefault="00F14B5D" w:rsidP="00F14B5D">
            <w:pPr>
              <w:jc w:val="center"/>
            </w:pPr>
            <w:r w:rsidRPr="00BD2594">
              <w:t>499560.350</w:t>
            </w:r>
          </w:p>
        </w:tc>
        <w:tc>
          <w:tcPr>
            <w:tcW w:w="1984" w:type="dxa"/>
            <w:shd w:val="clear" w:color="auto" w:fill="auto"/>
            <w:noWrap/>
            <w:vAlign w:val="center"/>
            <w:hideMark/>
          </w:tcPr>
          <w:p w14:paraId="51C8C9DF" w14:textId="77777777" w:rsidR="00F14B5D" w:rsidRPr="00BD2594" w:rsidRDefault="00F14B5D" w:rsidP="00F14B5D">
            <w:pPr>
              <w:jc w:val="center"/>
            </w:pPr>
            <w:r w:rsidRPr="00BD2594">
              <w:t>4200642.633</w:t>
            </w:r>
          </w:p>
        </w:tc>
      </w:tr>
      <w:tr w:rsidR="00F14B5D" w:rsidRPr="00BD2594" w14:paraId="5C52FAAB" w14:textId="77777777" w:rsidTr="00F14B5D">
        <w:trPr>
          <w:trHeight w:val="300"/>
        </w:trPr>
        <w:tc>
          <w:tcPr>
            <w:tcW w:w="1129" w:type="dxa"/>
            <w:shd w:val="clear" w:color="auto" w:fill="auto"/>
            <w:noWrap/>
            <w:vAlign w:val="center"/>
            <w:hideMark/>
          </w:tcPr>
          <w:p w14:paraId="44107701" w14:textId="77777777" w:rsidR="00F14B5D" w:rsidRPr="00BD2594" w:rsidRDefault="00F14B5D" w:rsidP="00F14B5D">
            <w:pPr>
              <w:jc w:val="center"/>
            </w:pPr>
            <w:r w:rsidRPr="00BD2594">
              <w:t>85</w:t>
            </w:r>
          </w:p>
        </w:tc>
        <w:tc>
          <w:tcPr>
            <w:tcW w:w="1560" w:type="dxa"/>
            <w:shd w:val="clear" w:color="auto" w:fill="auto"/>
            <w:noWrap/>
            <w:vAlign w:val="center"/>
            <w:hideMark/>
          </w:tcPr>
          <w:p w14:paraId="46B239DA" w14:textId="77777777" w:rsidR="00F14B5D" w:rsidRPr="00BD2594" w:rsidRDefault="00F14B5D" w:rsidP="00F14B5D">
            <w:pPr>
              <w:jc w:val="center"/>
            </w:pPr>
            <w:r w:rsidRPr="00BD2594">
              <w:t>499595.648</w:t>
            </w:r>
          </w:p>
        </w:tc>
        <w:tc>
          <w:tcPr>
            <w:tcW w:w="1984" w:type="dxa"/>
            <w:shd w:val="clear" w:color="auto" w:fill="auto"/>
            <w:noWrap/>
            <w:vAlign w:val="center"/>
            <w:hideMark/>
          </w:tcPr>
          <w:p w14:paraId="3E624DE4" w14:textId="77777777" w:rsidR="00F14B5D" w:rsidRPr="00BD2594" w:rsidRDefault="00F14B5D" w:rsidP="00F14B5D">
            <w:pPr>
              <w:jc w:val="center"/>
            </w:pPr>
            <w:r w:rsidRPr="00BD2594">
              <w:t>4200668.200</w:t>
            </w:r>
          </w:p>
        </w:tc>
      </w:tr>
      <w:tr w:rsidR="00F14B5D" w:rsidRPr="00BD2594" w14:paraId="6DE66D7D" w14:textId="77777777" w:rsidTr="00F14B5D">
        <w:trPr>
          <w:trHeight w:val="300"/>
        </w:trPr>
        <w:tc>
          <w:tcPr>
            <w:tcW w:w="1129" w:type="dxa"/>
            <w:shd w:val="clear" w:color="auto" w:fill="auto"/>
            <w:noWrap/>
            <w:vAlign w:val="center"/>
            <w:hideMark/>
          </w:tcPr>
          <w:p w14:paraId="76675FF7" w14:textId="77777777" w:rsidR="00F14B5D" w:rsidRPr="00BD2594" w:rsidRDefault="00F14B5D" w:rsidP="00F14B5D">
            <w:pPr>
              <w:jc w:val="center"/>
            </w:pPr>
            <w:r w:rsidRPr="00BD2594">
              <w:t>84</w:t>
            </w:r>
          </w:p>
        </w:tc>
        <w:tc>
          <w:tcPr>
            <w:tcW w:w="1560" w:type="dxa"/>
            <w:shd w:val="clear" w:color="auto" w:fill="auto"/>
            <w:noWrap/>
            <w:vAlign w:val="center"/>
            <w:hideMark/>
          </w:tcPr>
          <w:p w14:paraId="76D96B82" w14:textId="77777777" w:rsidR="00F14B5D" w:rsidRPr="00BD2594" w:rsidRDefault="00F14B5D" w:rsidP="00F14B5D">
            <w:pPr>
              <w:jc w:val="center"/>
            </w:pPr>
            <w:r w:rsidRPr="00BD2594">
              <w:t>499589.239</w:t>
            </w:r>
          </w:p>
        </w:tc>
        <w:tc>
          <w:tcPr>
            <w:tcW w:w="1984" w:type="dxa"/>
            <w:shd w:val="clear" w:color="auto" w:fill="auto"/>
            <w:noWrap/>
            <w:vAlign w:val="center"/>
            <w:hideMark/>
          </w:tcPr>
          <w:p w14:paraId="0DFE3FE8" w14:textId="77777777" w:rsidR="00F14B5D" w:rsidRPr="00BD2594" w:rsidRDefault="00F14B5D" w:rsidP="00F14B5D">
            <w:pPr>
              <w:jc w:val="center"/>
            </w:pPr>
            <w:r w:rsidRPr="00BD2594">
              <w:t>4200677.036</w:t>
            </w:r>
          </w:p>
        </w:tc>
      </w:tr>
      <w:tr w:rsidR="00F14B5D" w:rsidRPr="00BD2594" w14:paraId="6A3AC754" w14:textId="77777777" w:rsidTr="00F14B5D">
        <w:trPr>
          <w:trHeight w:val="300"/>
        </w:trPr>
        <w:tc>
          <w:tcPr>
            <w:tcW w:w="1129" w:type="dxa"/>
            <w:shd w:val="clear" w:color="auto" w:fill="auto"/>
            <w:noWrap/>
            <w:vAlign w:val="center"/>
            <w:hideMark/>
          </w:tcPr>
          <w:p w14:paraId="3C0335D1" w14:textId="77777777" w:rsidR="00F14B5D" w:rsidRPr="00BD2594" w:rsidRDefault="00F14B5D" w:rsidP="00F14B5D">
            <w:pPr>
              <w:jc w:val="center"/>
            </w:pPr>
            <w:r w:rsidRPr="00BD2594">
              <w:t>83</w:t>
            </w:r>
          </w:p>
        </w:tc>
        <w:tc>
          <w:tcPr>
            <w:tcW w:w="1560" w:type="dxa"/>
            <w:shd w:val="clear" w:color="auto" w:fill="auto"/>
            <w:noWrap/>
            <w:vAlign w:val="center"/>
            <w:hideMark/>
          </w:tcPr>
          <w:p w14:paraId="623471DC" w14:textId="77777777" w:rsidR="00F14B5D" w:rsidRPr="00BD2594" w:rsidRDefault="00F14B5D" w:rsidP="00F14B5D">
            <w:pPr>
              <w:jc w:val="center"/>
            </w:pPr>
            <w:r w:rsidRPr="00BD2594">
              <w:t>499544.238</w:t>
            </w:r>
          </w:p>
        </w:tc>
        <w:tc>
          <w:tcPr>
            <w:tcW w:w="1984" w:type="dxa"/>
            <w:shd w:val="clear" w:color="auto" w:fill="auto"/>
            <w:noWrap/>
            <w:vAlign w:val="center"/>
            <w:hideMark/>
          </w:tcPr>
          <w:p w14:paraId="1100E416" w14:textId="77777777" w:rsidR="00F14B5D" w:rsidRPr="00BD2594" w:rsidRDefault="00F14B5D" w:rsidP="00F14B5D">
            <w:pPr>
              <w:jc w:val="center"/>
            </w:pPr>
            <w:r w:rsidRPr="00BD2594">
              <w:t>4200680.345</w:t>
            </w:r>
          </w:p>
        </w:tc>
      </w:tr>
      <w:tr w:rsidR="00F14B5D" w:rsidRPr="00BD2594" w14:paraId="3EAAD1C3" w14:textId="77777777" w:rsidTr="00F14B5D">
        <w:trPr>
          <w:trHeight w:val="300"/>
        </w:trPr>
        <w:tc>
          <w:tcPr>
            <w:tcW w:w="1129" w:type="dxa"/>
            <w:shd w:val="clear" w:color="auto" w:fill="auto"/>
            <w:noWrap/>
            <w:vAlign w:val="center"/>
            <w:hideMark/>
          </w:tcPr>
          <w:p w14:paraId="6BFDC937" w14:textId="77777777" w:rsidR="00F14B5D" w:rsidRPr="00BD2594" w:rsidRDefault="00F14B5D" w:rsidP="00F14B5D">
            <w:pPr>
              <w:jc w:val="center"/>
            </w:pPr>
            <w:r w:rsidRPr="00BD2594">
              <w:t>82</w:t>
            </w:r>
          </w:p>
        </w:tc>
        <w:tc>
          <w:tcPr>
            <w:tcW w:w="1560" w:type="dxa"/>
            <w:shd w:val="clear" w:color="auto" w:fill="auto"/>
            <w:noWrap/>
            <w:vAlign w:val="center"/>
            <w:hideMark/>
          </w:tcPr>
          <w:p w14:paraId="021D2BCF" w14:textId="77777777" w:rsidR="00F14B5D" w:rsidRPr="00BD2594" w:rsidRDefault="00F14B5D" w:rsidP="00F14B5D">
            <w:pPr>
              <w:jc w:val="center"/>
            </w:pPr>
            <w:r w:rsidRPr="00BD2594">
              <w:t>499492.061</w:t>
            </w:r>
          </w:p>
        </w:tc>
        <w:tc>
          <w:tcPr>
            <w:tcW w:w="1984" w:type="dxa"/>
            <w:shd w:val="clear" w:color="auto" w:fill="auto"/>
            <w:noWrap/>
            <w:vAlign w:val="center"/>
            <w:hideMark/>
          </w:tcPr>
          <w:p w14:paraId="34265C2C" w14:textId="77777777" w:rsidR="00F14B5D" w:rsidRPr="00BD2594" w:rsidRDefault="00F14B5D" w:rsidP="00F14B5D">
            <w:pPr>
              <w:jc w:val="center"/>
            </w:pPr>
            <w:r w:rsidRPr="00BD2594">
              <w:t>4200684.158</w:t>
            </w:r>
          </w:p>
        </w:tc>
      </w:tr>
      <w:tr w:rsidR="00F14B5D" w:rsidRPr="00BD2594" w14:paraId="3E5008F3" w14:textId="77777777" w:rsidTr="00F14B5D">
        <w:trPr>
          <w:trHeight w:val="300"/>
        </w:trPr>
        <w:tc>
          <w:tcPr>
            <w:tcW w:w="1129" w:type="dxa"/>
            <w:shd w:val="clear" w:color="auto" w:fill="auto"/>
            <w:noWrap/>
            <w:vAlign w:val="center"/>
            <w:hideMark/>
          </w:tcPr>
          <w:p w14:paraId="3A3E0526" w14:textId="77777777" w:rsidR="00F14B5D" w:rsidRPr="00BD2594" w:rsidRDefault="00F14B5D" w:rsidP="00F14B5D">
            <w:pPr>
              <w:jc w:val="center"/>
            </w:pPr>
            <w:r w:rsidRPr="00BD2594">
              <w:t>600</w:t>
            </w:r>
          </w:p>
        </w:tc>
        <w:tc>
          <w:tcPr>
            <w:tcW w:w="1560" w:type="dxa"/>
            <w:shd w:val="clear" w:color="auto" w:fill="auto"/>
            <w:noWrap/>
            <w:vAlign w:val="center"/>
            <w:hideMark/>
          </w:tcPr>
          <w:p w14:paraId="78585E70" w14:textId="77777777" w:rsidR="00F14B5D" w:rsidRPr="00BD2594" w:rsidRDefault="00F14B5D" w:rsidP="00F14B5D">
            <w:pPr>
              <w:jc w:val="center"/>
            </w:pPr>
            <w:r w:rsidRPr="00BD2594">
              <w:t>502082.543</w:t>
            </w:r>
          </w:p>
        </w:tc>
        <w:tc>
          <w:tcPr>
            <w:tcW w:w="1984" w:type="dxa"/>
            <w:shd w:val="clear" w:color="auto" w:fill="auto"/>
            <w:noWrap/>
            <w:vAlign w:val="center"/>
            <w:hideMark/>
          </w:tcPr>
          <w:p w14:paraId="712BF482" w14:textId="77777777" w:rsidR="00F14B5D" w:rsidRPr="00BD2594" w:rsidRDefault="00F14B5D" w:rsidP="00F14B5D">
            <w:pPr>
              <w:jc w:val="center"/>
            </w:pPr>
            <w:r w:rsidRPr="00BD2594">
              <w:t>4199169.800</w:t>
            </w:r>
          </w:p>
        </w:tc>
      </w:tr>
      <w:tr w:rsidR="00F14B5D" w:rsidRPr="00BD2594" w14:paraId="6FF32701" w14:textId="77777777" w:rsidTr="00F14B5D">
        <w:trPr>
          <w:trHeight w:val="300"/>
        </w:trPr>
        <w:tc>
          <w:tcPr>
            <w:tcW w:w="1129" w:type="dxa"/>
            <w:shd w:val="clear" w:color="auto" w:fill="auto"/>
            <w:noWrap/>
            <w:vAlign w:val="center"/>
            <w:hideMark/>
          </w:tcPr>
          <w:p w14:paraId="1F743782" w14:textId="77777777" w:rsidR="00F14B5D" w:rsidRPr="00BD2594" w:rsidRDefault="00F14B5D" w:rsidP="00F14B5D">
            <w:pPr>
              <w:jc w:val="center"/>
            </w:pPr>
            <w:r w:rsidRPr="00BD2594">
              <w:t>623</w:t>
            </w:r>
          </w:p>
        </w:tc>
        <w:tc>
          <w:tcPr>
            <w:tcW w:w="1560" w:type="dxa"/>
            <w:shd w:val="clear" w:color="auto" w:fill="auto"/>
            <w:noWrap/>
            <w:vAlign w:val="center"/>
            <w:hideMark/>
          </w:tcPr>
          <w:p w14:paraId="488238EA" w14:textId="77777777" w:rsidR="00F14B5D" w:rsidRPr="00BD2594" w:rsidRDefault="00F14B5D" w:rsidP="00F14B5D">
            <w:pPr>
              <w:jc w:val="center"/>
            </w:pPr>
            <w:r w:rsidRPr="00BD2594">
              <w:t>502070.576</w:t>
            </w:r>
          </w:p>
        </w:tc>
        <w:tc>
          <w:tcPr>
            <w:tcW w:w="1984" w:type="dxa"/>
            <w:shd w:val="clear" w:color="auto" w:fill="auto"/>
            <w:noWrap/>
            <w:vAlign w:val="center"/>
            <w:hideMark/>
          </w:tcPr>
          <w:p w14:paraId="46CE35CF" w14:textId="77777777" w:rsidR="00F14B5D" w:rsidRPr="00BD2594" w:rsidRDefault="00F14B5D" w:rsidP="00F14B5D">
            <w:pPr>
              <w:jc w:val="center"/>
            </w:pPr>
            <w:r w:rsidRPr="00BD2594">
              <w:t>4199147.862</w:t>
            </w:r>
          </w:p>
        </w:tc>
      </w:tr>
      <w:tr w:rsidR="00F14B5D" w:rsidRPr="00BD2594" w14:paraId="24AA2412" w14:textId="77777777" w:rsidTr="00F14B5D">
        <w:trPr>
          <w:trHeight w:val="300"/>
        </w:trPr>
        <w:tc>
          <w:tcPr>
            <w:tcW w:w="1129" w:type="dxa"/>
            <w:shd w:val="clear" w:color="auto" w:fill="auto"/>
            <w:noWrap/>
            <w:vAlign w:val="center"/>
            <w:hideMark/>
          </w:tcPr>
          <w:p w14:paraId="5E2C4547" w14:textId="77777777" w:rsidR="00F14B5D" w:rsidRPr="00BD2594" w:rsidRDefault="00F14B5D" w:rsidP="00F14B5D">
            <w:pPr>
              <w:jc w:val="center"/>
            </w:pPr>
            <w:r w:rsidRPr="00BD2594">
              <w:t>622</w:t>
            </w:r>
          </w:p>
        </w:tc>
        <w:tc>
          <w:tcPr>
            <w:tcW w:w="1560" w:type="dxa"/>
            <w:shd w:val="clear" w:color="auto" w:fill="auto"/>
            <w:noWrap/>
            <w:vAlign w:val="center"/>
            <w:hideMark/>
          </w:tcPr>
          <w:p w14:paraId="636A8EA1" w14:textId="77777777" w:rsidR="00F14B5D" w:rsidRPr="00BD2594" w:rsidRDefault="00F14B5D" w:rsidP="00F14B5D">
            <w:pPr>
              <w:jc w:val="center"/>
            </w:pPr>
            <w:r w:rsidRPr="00BD2594">
              <w:t>502058.595</w:t>
            </w:r>
          </w:p>
        </w:tc>
        <w:tc>
          <w:tcPr>
            <w:tcW w:w="1984" w:type="dxa"/>
            <w:shd w:val="clear" w:color="auto" w:fill="auto"/>
            <w:noWrap/>
            <w:vAlign w:val="center"/>
            <w:hideMark/>
          </w:tcPr>
          <w:p w14:paraId="09EEAE87" w14:textId="77777777" w:rsidR="00F14B5D" w:rsidRPr="00BD2594" w:rsidRDefault="00F14B5D" w:rsidP="00F14B5D">
            <w:pPr>
              <w:jc w:val="center"/>
            </w:pPr>
            <w:r w:rsidRPr="00BD2594">
              <w:t>4199125.907</w:t>
            </w:r>
          </w:p>
        </w:tc>
      </w:tr>
      <w:tr w:rsidR="00F14B5D" w:rsidRPr="00BD2594" w14:paraId="27489638" w14:textId="77777777" w:rsidTr="00F14B5D">
        <w:trPr>
          <w:trHeight w:val="300"/>
        </w:trPr>
        <w:tc>
          <w:tcPr>
            <w:tcW w:w="1129" w:type="dxa"/>
            <w:shd w:val="clear" w:color="auto" w:fill="auto"/>
            <w:noWrap/>
            <w:vAlign w:val="center"/>
            <w:hideMark/>
          </w:tcPr>
          <w:p w14:paraId="2E3694C4" w14:textId="77777777" w:rsidR="00F14B5D" w:rsidRPr="00BD2594" w:rsidRDefault="00F14B5D" w:rsidP="00F14B5D">
            <w:pPr>
              <w:jc w:val="center"/>
            </w:pPr>
            <w:r w:rsidRPr="00BD2594">
              <w:t>621</w:t>
            </w:r>
          </w:p>
        </w:tc>
        <w:tc>
          <w:tcPr>
            <w:tcW w:w="1560" w:type="dxa"/>
            <w:shd w:val="clear" w:color="auto" w:fill="auto"/>
            <w:noWrap/>
            <w:vAlign w:val="center"/>
            <w:hideMark/>
          </w:tcPr>
          <w:p w14:paraId="7EF5EEF4" w14:textId="77777777" w:rsidR="00F14B5D" w:rsidRPr="00BD2594" w:rsidRDefault="00F14B5D" w:rsidP="00F14B5D">
            <w:pPr>
              <w:jc w:val="center"/>
            </w:pPr>
            <w:r w:rsidRPr="00BD2594">
              <w:t>502046.614</w:t>
            </w:r>
          </w:p>
        </w:tc>
        <w:tc>
          <w:tcPr>
            <w:tcW w:w="1984" w:type="dxa"/>
            <w:shd w:val="clear" w:color="auto" w:fill="auto"/>
            <w:noWrap/>
            <w:vAlign w:val="center"/>
            <w:hideMark/>
          </w:tcPr>
          <w:p w14:paraId="3BDCF8FB" w14:textId="77777777" w:rsidR="00F14B5D" w:rsidRPr="00BD2594" w:rsidRDefault="00F14B5D" w:rsidP="00F14B5D">
            <w:pPr>
              <w:jc w:val="center"/>
            </w:pPr>
            <w:r w:rsidRPr="00BD2594">
              <w:t>4199103.968</w:t>
            </w:r>
          </w:p>
        </w:tc>
      </w:tr>
      <w:tr w:rsidR="00F14B5D" w:rsidRPr="00BD2594" w14:paraId="542D4005" w14:textId="77777777" w:rsidTr="00F14B5D">
        <w:trPr>
          <w:trHeight w:val="300"/>
        </w:trPr>
        <w:tc>
          <w:tcPr>
            <w:tcW w:w="1129" w:type="dxa"/>
            <w:shd w:val="clear" w:color="auto" w:fill="auto"/>
            <w:noWrap/>
            <w:vAlign w:val="center"/>
            <w:hideMark/>
          </w:tcPr>
          <w:p w14:paraId="26B79E70" w14:textId="77777777" w:rsidR="00F14B5D" w:rsidRPr="00BD2594" w:rsidRDefault="00F14B5D" w:rsidP="00F14B5D">
            <w:pPr>
              <w:jc w:val="center"/>
            </w:pPr>
            <w:r w:rsidRPr="00BD2594">
              <w:t>620</w:t>
            </w:r>
          </w:p>
        </w:tc>
        <w:tc>
          <w:tcPr>
            <w:tcW w:w="1560" w:type="dxa"/>
            <w:shd w:val="clear" w:color="auto" w:fill="auto"/>
            <w:noWrap/>
            <w:vAlign w:val="center"/>
            <w:hideMark/>
          </w:tcPr>
          <w:p w14:paraId="6D45FC16" w14:textId="77777777" w:rsidR="00F14B5D" w:rsidRPr="00BD2594" w:rsidRDefault="00F14B5D" w:rsidP="00F14B5D">
            <w:pPr>
              <w:jc w:val="center"/>
            </w:pPr>
            <w:r w:rsidRPr="00BD2594">
              <w:t>502034.647</w:t>
            </w:r>
          </w:p>
        </w:tc>
        <w:tc>
          <w:tcPr>
            <w:tcW w:w="1984" w:type="dxa"/>
            <w:shd w:val="clear" w:color="auto" w:fill="auto"/>
            <w:noWrap/>
            <w:vAlign w:val="center"/>
            <w:hideMark/>
          </w:tcPr>
          <w:p w14:paraId="30E4CA2F" w14:textId="77777777" w:rsidR="00F14B5D" w:rsidRPr="00BD2594" w:rsidRDefault="00F14B5D" w:rsidP="00F14B5D">
            <w:pPr>
              <w:jc w:val="center"/>
            </w:pPr>
            <w:r w:rsidRPr="00BD2594">
              <w:t>4199082.030</w:t>
            </w:r>
          </w:p>
        </w:tc>
      </w:tr>
      <w:tr w:rsidR="00F14B5D" w:rsidRPr="00BD2594" w14:paraId="7145F3C9" w14:textId="77777777" w:rsidTr="00F14B5D">
        <w:trPr>
          <w:trHeight w:val="300"/>
        </w:trPr>
        <w:tc>
          <w:tcPr>
            <w:tcW w:w="1129" w:type="dxa"/>
            <w:shd w:val="clear" w:color="auto" w:fill="auto"/>
            <w:noWrap/>
            <w:vAlign w:val="center"/>
            <w:hideMark/>
          </w:tcPr>
          <w:p w14:paraId="66FDDC93" w14:textId="77777777" w:rsidR="00F14B5D" w:rsidRPr="00BD2594" w:rsidRDefault="00F14B5D" w:rsidP="00F14B5D">
            <w:pPr>
              <w:jc w:val="center"/>
            </w:pPr>
            <w:r w:rsidRPr="00BD2594">
              <w:t>619</w:t>
            </w:r>
          </w:p>
        </w:tc>
        <w:tc>
          <w:tcPr>
            <w:tcW w:w="1560" w:type="dxa"/>
            <w:shd w:val="clear" w:color="auto" w:fill="auto"/>
            <w:noWrap/>
            <w:vAlign w:val="center"/>
            <w:hideMark/>
          </w:tcPr>
          <w:p w14:paraId="3403EEA9" w14:textId="77777777" w:rsidR="00F14B5D" w:rsidRPr="00BD2594" w:rsidRDefault="00F14B5D" w:rsidP="00F14B5D">
            <w:pPr>
              <w:jc w:val="center"/>
            </w:pPr>
            <w:r w:rsidRPr="00BD2594">
              <w:t>502022.653</w:t>
            </w:r>
          </w:p>
        </w:tc>
        <w:tc>
          <w:tcPr>
            <w:tcW w:w="1984" w:type="dxa"/>
            <w:shd w:val="clear" w:color="auto" w:fill="auto"/>
            <w:noWrap/>
            <w:vAlign w:val="center"/>
            <w:hideMark/>
          </w:tcPr>
          <w:p w14:paraId="15E79B85" w14:textId="77777777" w:rsidR="00F14B5D" w:rsidRPr="00BD2594" w:rsidRDefault="00F14B5D" w:rsidP="00F14B5D">
            <w:pPr>
              <w:jc w:val="center"/>
            </w:pPr>
            <w:r w:rsidRPr="00BD2594">
              <w:t>4199060.091</w:t>
            </w:r>
          </w:p>
        </w:tc>
      </w:tr>
      <w:tr w:rsidR="00F14B5D" w:rsidRPr="00BD2594" w14:paraId="2ADE0BF9" w14:textId="77777777" w:rsidTr="00F14B5D">
        <w:trPr>
          <w:trHeight w:val="300"/>
        </w:trPr>
        <w:tc>
          <w:tcPr>
            <w:tcW w:w="1129" w:type="dxa"/>
            <w:shd w:val="clear" w:color="auto" w:fill="auto"/>
            <w:noWrap/>
            <w:vAlign w:val="center"/>
            <w:hideMark/>
          </w:tcPr>
          <w:p w14:paraId="23A6683F" w14:textId="77777777" w:rsidR="00F14B5D" w:rsidRPr="00BD2594" w:rsidRDefault="00F14B5D" w:rsidP="00F14B5D">
            <w:pPr>
              <w:jc w:val="center"/>
            </w:pPr>
            <w:r w:rsidRPr="00BD2594">
              <w:t>618</w:t>
            </w:r>
          </w:p>
        </w:tc>
        <w:tc>
          <w:tcPr>
            <w:tcW w:w="1560" w:type="dxa"/>
            <w:shd w:val="clear" w:color="auto" w:fill="auto"/>
            <w:noWrap/>
            <w:vAlign w:val="center"/>
            <w:hideMark/>
          </w:tcPr>
          <w:p w14:paraId="41FA070A" w14:textId="77777777" w:rsidR="00F14B5D" w:rsidRPr="00BD2594" w:rsidRDefault="00F14B5D" w:rsidP="00F14B5D">
            <w:pPr>
              <w:jc w:val="center"/>
            </w:pPr>
            <w:r w:rsidRPr="00BD2594">
              <w:t>502010.685</w:t>
            </w:r>
          </w:p>
        </w:tc>
        <w:tc>
          <w:tcPr>
            <w:tcW w:w="1984" w:type="dxa"/>
            <w:shd w:val="clear" w:color="auto" w:fill="auto"/>
            <w:noWrap/>
            <w:vAlign w:val="center"/>
            <w:hideMark/>
          </w:tcPr>
          <w:p w14:paraId="2FECCF6B" w14:textId="77777777" w:rsidR="00F14B5D" w:rsidRPr="00BD2594" w:rsidRDefault="00F14B5D" w:rsidP="00F14B5D">
            <w:pPr>
              <w:jc w:val="center"/>
            </w:pPr>
            <w:r w:rsidRPr="00BD2594">
              <w:t>4199038.136</w:t>
            </w:r>
          </w:p>
        </w:tc>
      </w:tr>
      <w:tr w:rsidR="00F14B5D" w:rsidRPr="00BD2594" w14:paraId="3E72E451" w14:textId="77777777" w:rsidTr="00F14B5D">
        <w:trPr>
          <w:trHeight w:val="300"/>
        </w:trPr>
        <w:tc>
          <w:tcPr>
            <w:tcW w:w="1129" w:type="dxa"/>
            <w:shd w:val="clear" w:color="auto" w:fill="auto"/>
            <w:noWrap/>
            <w:vAlign w:val="center"/>
            <w:hideMark/>
          </w:tcPr>
          <w:p w14:paraId="237E099A" w14:textId="77777777" w:rsidR="00F14B5D" w:rsidRPr="00BD2594" w:rsidRDefault="00F14B5D" w:rsidP="00F14B5D">
            <w:pPr>
              <w:jc w:val="center"/>
            </w:pPr>
            <w:r w:rsidRPr="00BD2594">
              <w:t>617</w:t>
            </w:r>
          </w:p>
        </w:tc>
        <w:tc>
          <w:tcPr>
            <w:tcW w:w="1560" w:type="dxa"/>
            <w:shd w:val="clear" w:color="auto" w:fill="auto"/>
            <w:noWrap/>
            <w:vAlign w:val="center"/>
            <w:hideMark/>
          </w:tcPr>
          <w:p w14:paraId="354330FD" w14:textId="77777777" w:rsidR="00F14B5D" w:rsidRPr="00BD2594" w:rsidRDefault="00F14B5D" w:rsidP="00F14B5D">
            <w:pPr>
              <w:jc w:val="center"/>
            </w:pPr>
            <w:r w:rsidRPr="00BD2594">
              <w:t>501998.705</w:t>
            </w:r>
          </w:p>
        </w:tc>
        <w:tc>
          <w:tcPr>
            <w:tcW w:w="1984" w:type="dxa"/>
            <w:shd w:val="clear" w:color="auto" w:fill="auto"/>
            <w:noWrap/>
            <w:vAlign w:val="center"/>
            <w:hideMark/>
          </w:tcPr>
          <w:p w14:paraId="6DBB1DCB" w14:textId="77777777" w:rsidR="00F14B5D" w:rsidRPr="00BD2594" w:rsidRDefault="00F14B5D" w:rsidP="00F14B5D">
            <w:pPr>
              <w:jc w:val="center"/>
            </w:pPr>
            <w:r w:rsidRPr="00BD2594">
              <w:t>4199016.198</w:t>
            </w:r>
          </w:p>
        </w:tc>
      </w:tr>
      <w:tr w:rsidR="00F14B5D" w:rsidRPr="00BD2594" w14:paraId="006D9A60" w14:textId="77777777" w:rsidTr="00F14B5D">
        <w:trPr>
          <w:trHeight w:val="300"/>
        </w:trPr>
        <w:tc>
          <w:tcPr>
            <w:tcW w:w="1129" w:type="dxa"/>
            <w:shd w:val="clear" w:color="auto" w:fill="auto"/>
            <w:noWrap/>
            <w:vAlign w:val="center"/>
            <w:hideMark/>
          </w:tcPr>
          <w:p w14:paraId="58ADBCBC" w14:textId="77777777" w:rsidR="00F14B5D" w:rsidRPr="00BD2594" w:rsidRDefault="00F14B5D" w:rsidP="00F14B5D">
            <w:pPr>
              <w:jc w:val="center"/>
            </w:pPr>
            <w:r w:rsidRPr="00BD2594">
              <w:t>616</w:t>
            </w:r>
          </w:p>
        </w:tc>
        <w:tc>
          <w:tcPr>
            <w:tcW w:w="1560" w:type="dxa"/>
            <w:shd w:val="clear" w:color="auto" w:fill="auto"/>
            <w:noWrap/>
            <w:vAlign w:val="center"/>
            <w:hideMark/>
          </w:tcPr>
          <w:p w14:paraId="1C2E52D0" w14:textId="77777777" w:rsidR="00F14B5D" w:rsidRPr="00BD2594" w:rsidRDefault="00F14B5D" w:rsidP="00F14B5D">
            <w:pPr>
              <w:jc w:val="center"/>
            </w:pPr>
            <w:r w:rsidRPr="00BD2594">
              <w:t>501986.710</w:t>
            </w:r>
          </w:p>
        </w:tc>
        <w:tc>
          <w:tcPr>
            <w:tcW w:w="1984" w:type="dxa"/>
            <w:shd w:val="clear" w:color="auto" w:fill="auto"/>
            <w:noWrap/>
            <w:vAlign w:val="center"/>
            <w:hideMark/>
          </w:tcPr>
          <w:p w14:paraId="382BB939" w14:textId="77777777" w:rsidR="00F14B5D" w:rsidRPr="00BD2594" w:rsidRDefault="00F14B5D" w:rsidP="00F14B5D">
            <w:pPr>
              <w:jc w:val="center"/>
            </w:pPr>
            <w:r w:rsidRPr="00BD2594">
              <w:t>4198994.259</w:t>
            </w:r>
          </w:p>
        </w:tc>
      </w:tr>
      <w:tr w:rsidR="00F14B5D" w:rsidRPr="00BD2594" w14:paraId="74B87B33" w14:textId="77777777" w:rsidTr="00F14B5D">
        <w:trPr>
          <w:trHeight w:val="300"/>
        </w:trPr>
        <w:tc>
          <w:tcPr>
            <w:tcW w:w="1129" w:type="dxa"/>
            <w:shd w:val="clear" w:color="auto" w:fill="auto"/>
            <w:noWrap/>
            <w:vAlign w:val="center"/>
            <w:hideMark/>
          </w:tcPr>
          <w:p w14:paraId="07C8001D" w14:textId="77777777" w:rsidR="00F14B5D" w:rsidRPr="00BD2594" w:rsidRDefault="00F14B5D" w:rsidP="00F14B5D">
            <w:pPr>
              <w:jc w:val="center"/>
            </w:pPr>
            <w:r w:rsidRPr="00BD2594">
              <w:t>615</w:t>
            </w:r>
          </w:p>
        </w:tc>
        <w:tc>
          <w:tcPr>
            <w:tcW w:w="1560" w:type="dxa"/>
            <w:shd w:val="clear" w:color="auto" w:fill="auto"/>
            <w:noWrap/>
            <w:vAlign w:val="center"/>
            <w:hideMark/>
          </w:tcPr>
          <w:p w14:paraId="1EB90499" w14:textId="77777777" w:rsidR="00F14B5D" w:rsidRPr="00BD2594" w:rsidRDefault="00F14B5D" w:rsidP="00F14B5D">
            <w:pPr>
              <w:jc w:val="center"/>
            </w:pPr>
            <w:r w:rsidRPr="00BD2594">
              <w:t>501974.743</w:t>
            </w:r>
          </w:p>
        </w:tc>
        <w:tc>
          <w:tcPr>
            <w:tcW w:w="1984" w:type="dxa"/>
            <w:shd w:val="clear" w:color="auto" w:fill="auto"/>
            <w:noWrap/>
            <w:vAlign w:val="center"/>
            <w:hideMark/>
          </w:tcPr>
          <w:p w14:paraId="3AF21911" w14:textId="77777777" w:rsidR="00F14B5D" w:rsidRPr="00BD2594" w:rsidRDefault="00F14B5D" w:rsidP="00F14B5D">
            <w:pPr>
              <w:jc w:val="center"/>
            </w:pPr>
            <w:r w:rsidRPr="00BD2594">
              <w:t>4198972.304</w:t>
            </w:r>
          </w:p>
        </w:tc>
      </w:tr>
      <w:tr w:rsidR="00F14B5D" w:rsidRPr="00BD2594" w14:paraId="12681F12" w14:textId="77777777" w:rsidTr="00F14B5D">
        <w:trPr>
          <w:trHeight w:val="300"/>
        </w:trPr>
        <w:tc>
          <w:tcPr>
            <w:tcW w:w="1129" w:type="dxa"/>
            <w:shd w:val="clear" w:color="auto" w:fill="auto"/>
            <w:noWrap/>
            <w:vAlign w:val="center"/>
            <w:hideMark/>
          </w:tcPr>
          <w:p w14:paraId="645B49C3" w14:textId="77777777" w:rsidR="00F14B5D" w:rsidRPr="00BD2594" w:rsidRDefault="00F14B5D" w:rsidP="00F14B5D">
            <w:pPr>
              <w:jc w:val="center"/>
            </w:pPr>
            <w:r w:rsidRPr="00BD2594">
              <w:t>614</w:t>
            </w:r>
          </w:p>
        </w:tc>
        <w:tc>
          <w:tcPr>
            <w:tcW w:w="1560" w:type="dxa"/>
            <w:shd w:val="clear" w:color="auto" w:fill="auto"/>
            <w:noWrap/>
            <w:vAlign w:val="center"/>
            <w:hideMark/>
          </w:tcPr>
          <w:p w14:paraId="1D29AFF5" w14:textId="77777777" w:rsidR="00F14B5D" w:rsidRPr="00BD2594" w:rsidRDefault="00F14B5D" w:rsidP="00F14B5D">
            <w:pPr>
              <w:jc w:val="center"/>
            </w:pPr>
            <w:r w:rsidRPr="00BD2594">
              <w:t>501962.762</w:t>
            </w:r>
          </w:p>
        </w:tc>
        <w:tc>
          <w:tcPr>
            <w:tcW w:w="1984" w:type="dxa"/>
            <w:shd w:val="clear" w:color="auto" w:fill="auto"/>
            <w:noWrap/>
            <w:vAlign w:val="center"/>
            <w:hideMark/>
          </w:tcPr>
          <w:p w14:paraId="635015FB" w14:textId="77777777" w:rsidR="00F14B5D" w:rsidRPr="00BD2594" w:rsidRDefault="00F14B5D" w:rsidP="00F14B5D">
            <w:pPr>
              <w:jc w:val="center"/>
            </w:pPr>
            <w:r w:rsidRPr="00BD2594">
              <w:t>4198950.382</w:t>
            </w:r>
          </w:p>
        </w:tc>
      </w:tr>
      <w:tr w:rsidR="00F14B5D" w:rsidRPr="00BD2594" w14:paraId="0BC96A49" w14:textId="77777777" w:rsidTr="00F14B5D">
        <w:trPr>
          <w:trHeight w:val="300"/>
        </w:trPr>
        <w:tc>
          <w:tcPr>
            <w:tcW w:w="1129" w:type="dxa"/>
            <w:shd w:val="clear" w:color="auto" w:fill="auto"/>
            <w:noWrap/>
            <w:vAlign w:val="center"/>
            <w:hideMark/>
          </w:tcPr>
          <w:p w14:paraId="3F7CA3B2" w14:textId="77777777" w:rsidR="00F14B5D" w:rsidRPr="00BD2594" w:rsidRDefault="00F14B5D" w:rsidP="00F14B5D">
            <w:pPr>
              <w:jc w:val="center"/>
            </w:pPr>
            <w:r w:rsidRPr="00BD2594">
              <w:t>613</w:t>
            </w:r>
          </w:p>
        </w:tc>
        <w:tc>
          <w:tcPr>
            <w:tcW w:w="1560" w:type="dxa"/>
            <w:shd w:val="clear" w:color="auto" w:fill="auto"/>
            <w:noWrap/>
            <w:vAlign w:val="center"/>
            <w:hideMark/>
          </w:tcPr>
          <w:p w14:paraId="2BA0B94F" w14:textId="77777777" w:rsidR="00F14B5D" w:rsidRPr="00BD2594" w:rsidRDefault="00F14B5D" w:rsidP="00F14B5D">
            <w:pPr>
              <w:jc w:val="center"/>
            </w:pPr>
            <w:r w:rsidRPr="00BD2594">
              <w:t>501997.867</w:t>
            </w:r>
          </w:p>
        </w:tc>
        <w:tc>
          <w:tcPr>
            <w:tcW w:w="1984" w:type="dxa"/>
            <w:shd w:val="clear" w:color="auto" w:fill="auto"/>
            <w:noWrap/>
            <w:vAlign w:val="center"/>
            <w:hideMark/>
          </w:tcPr>
          <w:p w14:paraId="4FF1D6C7" w14:textId="77777777" w:rsidR="00F14B5D" w:rsidRPr="00BD2594" w:rsidRDefault="00F14B5D" w:rsidP="00F14B5D">
            <w:pPr>
              <w:jc w:val="center"/>
            </w:pPr>
            <w:r w:rsidRPr="00BD2594">
              <w:t>4198931.215</w:t>
            </w:r>
          </w:p>
        </w:tc>
      </w:tr>
      <w:tr w:rsidR="00F14B5D" w:rsidRPr="00BD2594" w14:paraId="5BF95132" w14:textId="77777777" w:rsidTr="00F14B5D">
        <w:trPr>
          <w:trHeight w:val="300"/>
        </w:trPr>
        <w:tc>
          <w:tcPr>
            <w:tcW w:w="1129" w:type="dxa"/>
            <w:shd w:val="clear" w:color="auto" w:fill="auto"/>
            <w:noWrap/>
            <w:vAlign w:val="center"/>
            <w:hideMark/>
          </w:tcPr>
          <w:p w14:paraId="48FF2BC4" w14:textId="77777777" w:rsidR="00F14B5D" w:rsidRPr="00BD2594" w:rsidRDefault="00F14B5D" w:rsidP="00F14B5D">
            <w:pPr>
              <w:jc w:val="center"/>
            </w:pPr>
            <w:r w:rsidRPr="00BD2594">
              <w:t>612</w:t>
            </w:r>
          </w:p>
        </w:tc>
        <w:tc>
          <w:tcPr>
            <w:tcW w:w="1560" w:type="dxa"/>
            <w:shd w:val="clear" w:color="auto" w:fill="auto"/>
            <w:noWrap/>
            <w:vAlign w:val="center"/>
            <w:hideMark/>
          </w:tcPr>
          <w:p w14:paraId="003ECF5B" w14:textId="77777777" w:rsidR="00F14B5D" w:rsidRPr="00BD2594" w:rsidRDefault="00F14B5D" w:rsidP="00F14B5D">
            <w:pPr>
              <w:jc w:val="center"/>
            </w:pPr>
            <w:r w:rsidRPr="00BD2594">
              <w:t>502032.987</w:t>
            </w:r>
          </w:p>
        </w:tc>
        <w:tc>
          <w:tcPr>
            <w:tcW w:w="1984" w:type="dxa"/>
            <w:shd w:val="clear" w:color="auto" w:fill="auto"/>
            <w:noWrap/>
            <w:vAlign w:val="center"/>
            <w:hideMark/>
          </w:tcPr>
          <w:p w14:paraId="04A57EAC" w14:textId="77777777" w:rsidR="00F14B5D" w:rsidRPr="00BD2594" w:rsidRDefault="00F14B5D" w:rsidP="00F14B5D">
            <w:pPr>
              <w:jc w:val="center"/>
            </w:pPr>
            <w:r w:rsidRPr="00BD2594">
              <w:t>4198912.049</w:t>
            </w:r>
          </w:p>
        </w:tc>
      </w:tr>
      <w:tr w:rsidR="00F14B5D" w:rsidRPr="00BD2594" w14:paraId="6EABA59F" w14:textId="77777777" w:rsidTr="00F14B5D">
        <w:trPr>
          <w:trHeight w:val="300"/>
        </w:trPr>
        <w:tc>
          <w:tcPr>
            <w:tcW w:w="1129" w:type="dxa"/>
            <w:shd w:val="clear" w:color="auto" w:fill="auto"/>
            <w:noWrap/>
            <w:vAlign w:val="center"/>
            <w:hideMark/>
          </w:tcPr>
          <w:p w14:paraId="06ACC2AC" w14:textId="77777777" w:rsidR="00F14B5D" w:rsidRPr="00BD2594" w:rsidRDefault="00F14B5D" w:rsidP="00F14B5D">
            <w:pPr>
              <w:jc w:val="center"/>
            </w:pPr>
            <w:r w:rsidRPr="00BD2594">
              <w:t>611</w:t>
            </w:r>
          </w:p>
        </w:tc>
        <w:tc>
          <w:tcPr>
            <w:tcW w:w="1560" w:type="dxa"/>
            <w:shd w:val="clear" w:color="auto" w:fill="auto"/>
            <w:noWrap/>
            <w:vAlign w:val="center"/>
            <w:hideMark/>
          </w:tcPr>
          <w:p w14:paraId="2CB4E31A" w14:textId="77777777" w:rsidR="00F14B5D" w:rsidRPr="00BD2594" w:rsidRDefault="00F14B5D" w:rsidP="00F14B5D">
            <w:pPr>
              <w:jc w:val="center"/>
            </w:pPr>
            <w:r w:rsidRPr="00BD2594">
              <w:t>502044.954</w:t>
            </w:r>
          </w:p>
        </w:tc>
        <w:tc>
          <w:tcPr>
            <w:tcW w:w="1984" w:type="dxa"/>
            <w:shd w:val="clear" w:color="auto" w:fill="auto"/>
            <w:noWrap/>
            <w:vAlign w:val="center"/>
            <w:hideMark/>
          </w:tcPr>
          <w:p w14:paraId="32793323" w14:textId="77777777" w:rsidR="00F14B5D" w:rsidRPr="00BD2594" w:rsidRDefault="00F14B5D" w:rsidP="00F14B5D">
            <w:pPr>
              <w:jc w:val="center"/>
            </w:pPr>
            <w:r w:rsidRPr="00BD2594">
              <w:t>4198933.987</w:t>
            </w:r>
          </w:p>
        </w:tc>
      </w:tr>
      <w:tr w:rsidR="00F14B5D" w:rsidRPr="00BD2594" w14:paraId="178E4269" w14:textId="77777777" w:rsidTr="00F14B5D">
        <w:trPr>
          <w:trHeight w:val="300"/>
        </w:trPr>
        <w:tc>
          <w:tcPr>
            <w:tcW w:w="1129" w:type="dxa"/>
            <w:shd w:val="clear" w:color="auto" w:fill="auto"/>
            <w:noWrap/>
            <w:vAlign w:val="center"/>
            <w:hideMark/>
          </w:tcPr>
          <w:p w14:paraId="49FDB1C8" w14:textId="77777777" w:rsidR="00F14B5D" w:rsidRPr="00BD2594" w:rsidRDefault="00F14B5D" w:rsidP="00F14B5D">
            <w:pPr>
              <w:jc w:val="center"/>
            </w:pPr>
            <w:r w:rsidRPr="00BD2594">
              <w:t>610</w:t>
            </w:r>
          </w:p>
        </w:tc>
        <w:tc>
          <w:tcPr>
            <w:tcW w:w="1560" w:type="dxa"/>
            <w:shd w:val="clear" w:color="auto" w:fill="auto"/>
            <w:noWrap/>
            <w:vAlign w:val="center"/>
            <w:hideMark/>
          </w:tcPr>
          <w:p w14:paraId="249A2A96" w14:textId="77777777" w:rsidR="00F14B5D" w:rsidRPr="00BD2594" w:rsidRDefault="00F14B5D" w:rsidP="00F14B5D">
            <w:pPr>
              <w:jc w:val="center"/>
            </w:pPr>
            <w:r w:rsidRPr="00BD2594">
              <w:t>502056.934</w:t>
            </w:r>
          </w:p>
        </w:tc>
        <w:tc>
          <w:tcPr>
            <w:tcW w:w="1984" w:type="dxa"/>
            <w:shd w:val="clear" w:color="auto" w:fill="auto"/>
            <w:noWrap/>
            <w:vAlign w:val="center"/>
            <w:hideMark/>
          </w:tcPr>
          <w:p w14:paraId="496089AB" w14:textId="77777777" w:rsidR="00F14B5D" w:rsidRPr="00BD2594" w:rsidRDefault="00F14B5D" w:rsidP="00F14B5D">
            <w:pPr>
              <w:jc w:val="center"/>
            </w:pPr>
            <w:r w:rsidRPr="00BD2594">
              <w:t>4198955.926</w:t>
            </w:r>
          </w:p>
        </w:tc>
      </w:tr>
      <w:tr w:rsidR="00F14B5D" w:rsidRPr="00BD2594" w14:paraId="317162A9" w14:textId="77777777" w:rsidTr="00F14B5D">
        <w:trPr>
          <w:trHeight w:val="300"/>
        </w:trPr>
        <w:tc>
          <w:tcPr>
            <w:tcW w:w="1129" w:type="dxa"/>
            <w:shd w:val="clear" w:color="auto" w:fill="auto"/>
            <w:noWrap/>
            <w:vAlign w:val="center"/>
            <w:hideMark/>
          </w:tcPr>
          <w:p w14:paraId="47966F17" w14:textId="77777777" w:rsidR="00F14B5D" w:rsidRPr="00BD2594" w:rsidRDefault="00F14B5D" w:rsidP="00F14B5D">
            <w:pPr>
              <w:jc w:val="center"/>
            </w:pPr>
            <w:r w:rsidRPr="00BD2594">
              <w:t>609</w:t>
            </w:r>
          </w:p>
        </w:tc>
        <w:tc>
          <w:tcPr>
            <w:tcW w:w="1560" w:type="dxa"/>
            <w:shd w:val="clear" w:color="auto" w:fill="auto"/>
            <w:noWrap/>
            <w:vAlign w:val="center"/>
            <w:hideMark/>
          </w:tcPr>
          <w:p w14:paraId="7130A0FD" w14:textId="77777777" w:rsidR="00F14B5D" w:rsidRPr="00BD2594" w:rsidRDefault="00F14B5D" w:rsidP="00F14B5D">
            <w:pPr>
              <w:jc w:val="center"/>
            </w:pPr>
            <w:r w:rsidRPr="00BD2594">
              <w:t>502068.915</w:t>
            </w:r>
          </w:p>
        </w:tc>
        <w:tc>
          <w:tcPr>
            <w:tcW w:w="1984" w:type="dxa"/>
            <w:shd w:val="clear" w:color="auto" w:fill="auto"/>
            <w:noWrap/>
            <w:vAlign w:val="center"/>
            <w:hideMark/>
          </w:tcPr>
          <w:p w14:paraId="719D0FBB" w14:textId="77777777" w:rsidR="00F14B5D" w:rsidRPr="00BD2594" w:rsidRDefault="00F14B5D" w:rsidP="00F14B5D">
            <w:pPr>
              <w:jc w:val="center"/>
            </w:pPr>
            <w:r w:rsidRPr="00BD2594">
              <w:t>4198977.881</w:t>
            </w:r>
          </w:p>
        </w:tc>
      </w:tr>
      <w:tr w:rsidR="00F14B5D" w:rsidRPr="00BD2594" w14:paraId="626536C6" w14:textId="77777777" w:rsidTr="00F14B5D">
        <w:trPr>
          <w:trHeight w:val="300"/>
        </w:trPr>
        <w:tc>
          <w:tcPr>
            <w:tcW w:w="1129" w:type="dxa"/>
            <w:shd w:val="clear" w:color="auto" w:fill="auto"/>
            <w:noWrap/>
            <w:vAlign w:val="center"/>
            <w:hideMark/>
          </w:tcPr>
          <w:p w14:paraId="65E2AC42" w14:textId="77777777" w:rsidR="00F14B5D" w:rsidRPr="00BD2594" w:rsidRDefault="00F14B5D" w:rsidP="00F14B5D">
            <w:pPr>
              <w:jc w:val="center"/>
            </w:pPr>
            <w:r w:rsidRPr="00BD2594">
              <w:t>608</w:t>
            </w:r>
          </w:p>
        </w:tc>
        <w:tc>
          <w:tcPr>
            <w:tcW w:w="1560" w:type="dxa"/>
            <w:shd w:val="clear" w:color="auto" w:fill="auto"/>
            <w:noWrap/>
            <w:vAlign w:val="center"/>
            <w:hideMark/>
          </w:tcPr>
          <w:p w14:paraId="43F74907" w14:textId="77777777" w:rsidR="00F14B5D" w:rsidRPr="00BD2594" w:rsidRDefault="00F14B5D" w:rsidP="00F14B5D">
            <w:pPr>
              <w:jc w:val="center"/>
            </w:pPr>
            <w:r w:rsidRPr="00BD2594">
              <w:t>502080.910</w:t>
            </w:r>
          </w:p>
        </w:tc>
        <w:tc>
          <w:tcPr>
            <w:tcW w:w="1984" w:type="dxa"/>
            <w:shd w:val="clear" w:color="auto" w:fill="auto"/>
            <w:noWrap/>
            <w:vAlign w:val="center"/>
            <w:hideMark/>
          </w:tcPr>
          <w:p w14:paraId="00B95E59" w14:textId="77777777" w:rsidR="00F14B5D" w:rsidRPr="00BD2594" w:rsidRDefault="00F14B5D" w:rsidP="00F14B5D">
            <w:pPr>
              <w:jc w:val="center"/>
            </w:pPr>
            <w:r w:rsidRPr="00BD2594">
              <w:t>4198999.802</w:t>
            </w:r>
          </w:p>
        </w:tc>
      </w:tr>
      <w:tr w:rsidR="00F14B5D" w:rsidRPr="00BD2594" w14:paraId="45102648" w14:textId="77777777" w:rsidTr="00F14B5D">
        <w:trPr>
          <w:trHeight w:val="300"/>
        </w:trPr>
        <w:tc>
          <w:tcPr>
            <w:tcW w:w="1129" w:type="dxa"/>
            <w:shd w:val="clear" w:color="auto" w:fill="auto"/>
            <w:noWrap/>
            <w:vAlign w:val="center"/>
            <w:hideMark/>
          </w:tcPr>
          <w:p w14:paraId="5FF33DD8" w14:textId="77777777" w:rsidR="00F14B5D" w:rsidRPr="00BD2594" w:rsidRDefault="00F14B5D" w:rsidP="00F14B5D">
            <w:pPr>
              <w:jc w:val="center"/>
            </w:pPr>
            <w:r w:rsidRPr="00BD2594">
              <w:t>607</w:t>
            </w:r>
          </w:p>
        </w:tc>
        <w:tc>
          <w:tcPr>
            <w:tcW w:w="1560" w:type="dxa"/>
            <w:shd w:val="clear" w:color="auto" w:fill="auto"/>
            <w:noWrap/>
            <w:vAlign w:val="center"/>
            <w:hideMark/>
          </w:tcPr>
          <w:p w14:paraId="11986CB3" w14:textId="77777777" w:rsidR="00F14B5D" w:rsidRPr="00BD2594" w:rsidRDefault="00F14B5D" w:rsidP="00F14B5D">
            <w:pPr>
              <w:jc w:val="center"/>
            </w:pPr>
            <w:r w:rsidRPr="00BD2594">
              <w:t>502092.877</w:t>
            </w:r>
          </w:p>
        </w:tc>
        <w:tc>
          <w:tcPr>
            <w:tcW w:w="1984" w:type="dxa"/>
            <w:shd w:val="clear" w:color="auto" w:fill="auto"/>
            <w:noWrap/>
            <w:vAlign w:val="center"/>
            <w:hideMark/>
          </w:tcPr>
          <w:p w14:paraId="1F8ED1B7" w14:textId="77777777" w:rsidR="00F14B5D" w:rsidRPr="00BD2594" w:rsidRDefault="00F14B5D" w:rsidP="00F14B5D">
            <w:pPr>
              <w:jc w:val="center"/>
            </w:pPr>
            <w:r w:rsidRPr="00BD2594">
              <w:t>4199021.758</w:t>
            </w:r>
          </w:p>
        </w:tc>
      </w:tr>
      <w:tr w:rsidR="00F14B5D" w:rsidRPr="00BD2594" w14:paraId="4921D096" w14:textId="77777777" w:rsidTr="00F14B5D">
        <w:trPr>
          <w:trHeight w:val="300"/>
        </w:trPr>
        <w:tc>
          <w:tcPr>
            <w:tcW w:w="1129" w:type="dxa"/>
            <w:shd w:val="clear" w:color="auto" w:fill="auto"/>
            <w:noWrap/>
            <w:vAlign w:val="center"/>
            <w:hideMark/>
          </w:tcPr>
          <w:p w14:paraId="179978F7" w14:textId="77777777" w:rsidR="00F14B5D" w:rsidRPr="00BD2594" w:rsidRDefault="00F14B5D" w:rsidP="00F14B5D">
            <w:pPr>
              <w:jc w:val="center"/>
            </w:pPr>
            <w:r w:rsidRPr="00BD2594">
              <w:t>606</w:t>
            </w:r>
          </w:p>
        </w:tc>
        <w:tc>
          <w:tcPr>
            <w:tcW w:w="1560" w:type="dxa"/>
            <w:shd w:val="clear" w:color="auto" w:fill="auto"/>
            <w:noWrap/>
            <w:vAlign w:val="center"/>
            <w:hideMark/>
          </w:tcPr>
          <w:p w14:paraId="75C26947" w14:textId="77777777" w:rsidR="00F14B5D" w:rsidRPr="00BD2594" w:rsidRDefault="00F14B5D" w:rsidP="00F14B5D">
            <w:pPr>
              <w:jc w:val="center"/>
            </w:pPr>
            <w:r w:rsidRPr="00BD2594">
              <w:t>502104.844</w:t>
            </w:r>
          </w:p>
        </w:tc>
        <w:tc>
          <w:tcPr>
            <w:tcW w:w="1984" w:type="dxa"/>
            <w:shd w:val="clear" w:color="auto" w:fill="auto"/>
            <w:noWrap/>
            <w:vAlign w:val="center"/>
            <w:hideMark/>
          </w:tcPr>
          <w:p w14:paraId="3E4DC8EC" w14:textId="77777777" w:rsidR="00F14B5D" w:rsidRPr="00BD2594" w:rsidRDefault="00F14B5D" w:rsidP="00F14B5D">
            <w:pPr>
              <w:jc w:val="center"/>
            </w:pPr>
            <w:r w:rsidRPr="00BD2594">
              <w:t>4199043.696</w:t>
            </w:r>
          </w:p>
        </w:tc>
      </w:tr>
      <w:tr w:rsidR="00F14B5D" w:rsidRPr="00BD2594" w14:paraId="4C27B8E9" w14:textId="77777777" w:rsidTr="00F14B5D">
        <w:trPr>
          <w:trHeight w:val="300"/>
        </w:trPr>
        <w:tc>
          <w:tcPr>
            <w:tcW w:w="1129" w:type="dxa"/>
            <w:shd w:val="clear" w:color="auto" w:fill="auto"/>
            <w:noWrap/>
            <w:vAlign w:val="center"/>
            <w:hideMark/>
          </w:tcPr>
          <w:p w14:paraId="314BF5F1" w14:textId="77777777" w:rsidR="00F14B5D" w:rsidRPr="00BD2594" w:rsidRDefault="00F14B5D" w:rsidP="00F14B5D">
            <w:pPr>
              <w:jc w:val="center"/>
            </w:pPr>
            <w:r w:rsidRPr="00BD2594">
              <w:t>605</w:t>
            </w:r>
          </w:p>
        </w:tc>
        <w:tc>
          <w:tcPr>
            <w:tcW w:w="1560" w:type="dxa"/>
            <w:shd w:val="clear" w:color="auto" w:fill="auto"/>
            <w:noWrap/>
            <w:vAlign w:val="center"/>
            <w:hideMark/>
          </w:tcPr>
          <w:p w14:paraId="4A26E429" w14:textId="77777777" w:rsidR="00F14B5D" w:rsidRPr="00BD2594" w:rsidRDefault="00F14B5D" w:rsidP="00F14B5D">
            <w:pPr>
              <w:jc w:val="center"/>
            </w:pPr>
            <w:r w:rsidRPr="00BD2594">
              <w:t>502116.825</w:t>
            </w:r>
          </w:p>
        </w:tc>
        <w:tc>
          <w:tcPr>
            <w:tcW w:w="1984" w:type="dxa"/>
            <w:shd w:val="clear" w:color="auto" w:fill="auto"/>
            <w:noWrap/>
            <w:vAlign w:val="center"/>
            <w:hideMark/>
          </w:tcPr>
          <w:p w14:paraId="510BC8EB" w14:textId="77777777" w:rsidR="00F14B5D" w:rsidRPr="00BD2594" w:rsidRDefault="00F14B5D" w:rsidP="00F14B5D">
            <w:pPr>
              <w:jc w:val="center"/>
            </w:pPr>
            <w:r w:rsidRPr="00BD2594">
              <w:t>4199065.635</w:t>
            </w:r>
          </w:p>
        </w:tc>
      </w:tr>
      <w:tr w:rsidR="00F14B5D" w:rsidRPr="00BD2594" w14:paraId="7F83E04E" w14:textId="77777777" w:rsidTr="00F14B5D">
        <w:trPr>
          <w:trHeight w:val="300"/>
        </w:trPr>
        <w:tc>
          <w:tcPr>
            <w:tcW w:w="1129" w:type="dxa"/>
            <w:shd w:val="clear" w:color="auto" w:fill="auto"/>
            <w:noWrap/>
            <w:vAlign w:val="center"/>
            <w:hideMark/>
          </w:tcPr>
          <w:p w14:paraId="2AED9ECF" w14:textId="77777777" w:rsidR="00F14B5D" w:rsidRPr="00BD2594" w:rsidRDefault="00F14B5D" w:rsidP="00F14B5D">
            <w:pPr>
              <w:jc w:val="center"/>
            </w:pPr>
            <w:r w:rsidRPr="00BD2594">
              <w:t>604</w:t>
            </w:r>
          </w:p>
        </w:tc>
        <w:tc>
          <w:tcPr>
            <w:tcW w:w="1560" w:type="dxa"/>
            <w:shd w:val="clear" w:color="auto" w:fill="auto"/>
            <w:noWrap/>
            <w:vAlign w:val="center"/>
            <w:hideMark/>
          </w:tcPr>
          <w:p w14:paraId="78F22EB5" w14:textId="77777777" w:rsidR="00F14B5D" w:rsidRPr="00BD2594" w:rsidRDefault="00F14B5D" w:rsidP="00F14B5D">
            <w:pPr>
              <w:jc w:val="center"/>
            </w:pPr>
            <w:r w:rsidRPr="00BD2594">
              <w:t>502128.806</w:t>
            </w:r>
          </w:p>
        </w:tc>
        <w:tc>
          <w:tcPr>
            <w:tcW w:w="1984" w:type="dxa"/>
            <w:shd w:val="clear" w:color="auto" w:fill="auto"/>
            <w:noWrap/>
            <w:vAlign w:val="center"/>
            <w:hideMark/>
          </w:tcPr>
          <w:p w14:paraId="7DF6C8D7" w14:textId="77777777" w:rsidR="00F14B5D" w:rsidRPr="00BD2594" w:rsidRDefault="00F14B5D" w:rsidP="00F14B5D">
            <w:pPr>
              <w:jc w:val="center"/>
            </w:pPr>
            <w:r w:rsidRPr="00BD2594">
              <w:t>4199087.573</w:t>
            </w:r>
          </w:p>
        </w:tc>
      </w:tr>
      <w:tr w:rsidR="00F14B5D" w:rsidRPr="00BD2594" w14:paraId="5530FDC0" w14:textId="77777777" w:rsidTr="00F14B5D">
        <w:trPr>
          <w:trHeight w:val="300"/>
        </w:trPr>
        <w:tc>
          <w:tcPr>
            <w:tcW w:w="1129" w:type="dxa"/>
            <w:shd w:val="clear" w:color="auto" w:fill="auto"/>
            <w:noWrap/>
            <w:vAlign w:val="center"/>
            <w:hideMark/>
          </w:tcPr>
          <w:p w14:paraId="01410873" w14:textId="77777777" w:rsidR="00F14B5D" w:rsidRPr="00BD2594" w:rsidRDefault="00F14B5D" w:rsidP="00F14B5D">
            <w:pPr>
              <w:jc w:val="center"/>
            </w:pPr>
            <w:r w:rsidRPr="00BD2594">
              <w:t>603</w:t>
            </w:r>
          </w:p>
        </w:tc>
        <w:tc>
          <w:tcPr>
            <w:tcW w:w="1560" w:type="dxa"/>
            <w:shd w:val="clear" w:color="auto" w:fill="auto"/>
            <w:noWrap/>
            <w:vAlign w:val="center"/>
            <w:hideMark/>
          </w:tcPr>
          <w:p w14:paraId="36EDDDD9" w14:textId="77777777" w:rsidR="00F14B5D" w:rsidRPr="00BD2594" w:rsidRDefault="00F14B5D" w:rsidP="00F14B5D">
            <w:pPr>
              <w:jc w:val="center"/>
            </w:pPr>
            <w:r w:rsidRPr="00BD2594">
              <w:t>502140.787</w:t>
            </w:r>
          </w:p>
        </w:tc>
        <w:tc>
          <w:tcPr>
            <w:tcW w:w="1984" w:type="dxa"/>
            <w:shd w:val="clear" w:color="auto" w:fill="auto"/>
            <w:noWrap/>
            <w:vAlign w:val="center"/>
            <w:hideMark/>
          </w:tcPr>
          <w:p w14:paraId="5E649EE7" w14:textId="77777777" w:rsidR="00F14B5D" w:rsidRPr="00BD2594" w:rsidRDefault="00F14B5D" w:rsidP="00F14B5D">
            <w:pPr>
              <w:jc w:val="center"/>
            </w:pPr>
            <w:r w:rsidRPr="00BD2594">
              <w:t>4199109.528</w:t>
            </w:r>
          </w:p>
        </w:tc>
      </w:tr>
      <w:tr w:rsidR="00F14B5D" w:rsidRPr="00BD2594" w14:paraId="2DF9A2B8" w14:textId="77777777" w:rsidTr="00F14B5D">
        <w:trPr>
          <w:trHeight w:val="300"/>
        </w:trPr>
        <w:tc>
          <w:tcPr>
            <w:tcW w:w="1129" w:type="dxa"/>
            <w:shd w:val="clear" w:color="auto" w:fill="auto"/>
            <w:noWrap/>
            <w:vAlign w:val="center"/>
            <w:hideMark/>
          </w:tcPr>
          <w:p w14:paraId="538395ED" w14:textId="77777777" w:rsidR="00F14B5D" w:rsidRPr="00BD2594" w:rsidRDefault="00F14B5D" w:rsidP="00F14B5D">
            <w:pPr>
              <w:jc w:val="center"/>
            </w:pPr>
            <w:r w:rsidRPr="00BD2594">
              <w:t>602</w:t>
            </w:r>
          </w:p>
        </w:tc>
        <w:tc>
          <w:tcPr>
            <w:tcW w:w="1560" w:type="dxa"/>
            <w:shd w:val="clear" w:color="auto" w:fill="auto"/>
            <w:noWrap/>
            <w:vAlign w:val="center"/>
            <w:hideMark/>
          </w:tcPr>
          <w:p w14:paraId="7A1B8381" w14:textId="77777777" w:rsidR="00F14B5D" w:rsidRPr="00BD2594" w:rsidRDefault="00F14B5D" w:rsidP="00F14B5D">
            <w:pPr>
              <w:jc w:val="center"/>
            </w:pPr>
            <w:r w:rsidRPr="00BD2594">
              <w:t>502152.781</w:t>
            </w:r>
          </w:p>
        </w:tc>
        <w:tc>
          <w:tcPr>
            <w:tcW w:w="1984" w:type="dxa"/>
            <w:shd w:val="clear" w:color="auto" w:fill="auto"/>
            <w:noWrap/>
            <w:vAlign w:val="center"/>
            <w:hideMark/>
          </w:tcPr>
          <w:p w14:paraId="0C90E6F9" w14:textId="77777777" w:rsidR="00F14B5D" w:rsidRPr="00BD2594" w:rsidRDefault="00F14B5D" w:rsidP="00F14B5D">
            <w:pPr>
              <w:jc w:val="center"/>
            </w:pPr>
            <w:r w:rsidRPr="00BD2594">
              <w:t>4199131.467</w:t>
            </w:r>
          </w:p>
        </w:tc>
      </w:tr>
      <w:tr w:rsidR="00F14B5D" w:rsidRPr="00BD2594" w14:paraId="7CE80E78" w14:textId="77777777" w:rsidTr="00F14B5D">
        <w:trPr>
          <w:trHeight w:val="300"/>
        </w:trPr>
        <w:tc>
          <w:tcPr>
            <w:tcW w:w="1129" w:type="dxa"/>
            <w:shd w:val="clear" w:color="auto" w:fill="auto"/>
            <w:noWrap/>
            <w:vAlign w:val="center"/>
            <w:hideMark/>
          </w:tcPr>
          <w:p w14:paraId="5CE43287" w14:textId="77777777" w:rsidR="00F14B5D" w:rsidRPr="00BD2594" w:rsidRDefault="00F14B5D" w:rsidP="00F14B5D">
            <w:pPr>
              <w:jc w:val="center"/>
            </w:pPr>
            <w:r w:rsidRPr="00BD2594">
              <w:t>601</w:t>
            </w:r>
          </w:p>
        </w:tc>
        <w:tc>
          <w:tcPr>
            <w:tcW w:w="1560" w:type="dxa"/>
            <w:shd w:val="clear" w:color="auto" w:fill="auto"/>
            <w:noWrap/>
            <w:vAlign w:val="center"/>
            <w:hideMark/>
          </w:tcPr>
          <w:p w14:paraId="39733C09" w14:textId="77777777" w:rsidR="00F14B5D" w:rsidRPr="00BD2594" w:rsidRDefault="00F14B5D" w:rsidP="00F14B5D">
            <w:pPr>
              <w:jc w:val="center"/>
            </w:pPr>
            <w:r w:rsidRPr="00BD2594">
              <w:t>502117.662</w:t>
            </w:r>
          </w:p>
        </w:tc>
        <w:tc>
          <w:tcPr>
            <w:tcW w:w="1984" w:type="dxa"/>
            <w:shd w:val="clear" w:color="auto" w:fill="auto"/>
            <w:noWrap/>
            <w:vAlign w:val="center"/>
            <w:hideMark/>
          </w:tcPr>
          <w:p w14:paraId="14D2FAB1" w14:textId="77777777" w:rsidR="00F14B5D" w:rsidRPr="00BD2594" w:rsidRDefault="00F14B5D" w:rsidP="00F14B5D">
            <w:pPr>
              <w:jc w:val="center"/>
            </w:pPr>
            <w:r w:rsidRPr="00BD2594">
              <w:t>4199150.634</w:t>
            </w:r>
          </w:p>
        </w:tc>
      </w:tr>
      <w:tr w:rsidR="00F14B5D" w:rsidRPr="00BD2594" w14:paraId="4610FA19" w14:textId="77777777" w:rsidTr="00F14B5D">
        <w:trPr>
          <w:trHeight w:val="300"/>
        </w:trPr>
        <w:tc>
          <w:tcPr>
            <w:tcW w:w="1129" w:type="dxa"/>
            <w:shd w:val="clear" w:color="auto" w:fill="auto"/>
            <w:noWrap/>
            <w:vAlign w:val="center"/>
            <w:hideMark/>
          </w:tcPr>
          <w:p w14:paraId="6D801E4E" w14:textId="77777777" w:rsidR="00F14B5D" w:rsidRPr="00BD2594" w:rsidRDefault="00F14B5D" w:rsidP="00F14B5D">
            <w:pPr>
              <w:jc w:val="center"/>
            </w:pPr>
            <w:r w:rsidRPr="00BD2594">
              <w:t>191</w:t>
            </w:r>
          </w:p>
        </w:tc>
        <w:tc>
          <w:tcPr>
            <w:tcW w:w="1560" w:type="dxa"/>
            <w:shd w:val="clear" w:color="auto" w:fill="auto"/>
            <w:noWrap/>
            <w:vAlign w:val="center"/>
            <w:hideMark/>
          </w:tcPr>
          <w:p w14:paraId="67179B55" w14:textId="77777777" w:rsidR="00F14B5D" w:rsidRPr="00BD2594" w:rsidRDefault="00F14B5D" w:rsidP="00F14B5D">
            <w:pPr>
              <w:jc w:val="center"/>
            </w:pPr>
            <w:r w:rsidRPr="00BD2594">
              <w:t>499627.747</w:t>
            </w:r>
          </w:p>
        </w:tc>
        <w:tc>
          <w:tcPr>
            <w:tcW w:w="1984" w:type="dxa"/>
            <w:shd w:val="clear" w:color="auto" w:fill="auto"/>
            <w:noWrap/>
            <w:vAlign w:val="center"/>
            <w:hideMark/>
          </w:tcPr>
          <w:p w14:paraId="0FAEF59B" w14:textId="77777777" w:rsidR="00F14B5D" w:rsidRPr="00BD2594" w:rsidRDefault="00F14B5D" w:rsidP="00F14B5D">
            <w:pPr>
              <w:jc w:val="center"/>
            </w:pPr>
            <w:r w:rsidRPr="00BD2594">
              <w:t>4200674.197</w:t>
            </w:r>
          </w:p>
        </w:tc>
      </w:tr>
      <w:tr w:rsidR="00F14B5D" w:rsidRPr="00BD2594" w14:paraId="22B92897" w14:textId="77777777" w:rsidTr="00F14B5D">
        <w:trPr>
          <w:trHeight w:val="300"/>
        </w:trPr>
        <w:tc>
          <w:tcPr>
            <w:tcW w:w="1129" w:type="dxa"/>
            <w:shd w:val="clear" w:color="auto" w:fill="auto"/>
            <w:noWrap/>
            <w:vAlign w:val="center"/>
            <w:hideMark/>
          </w:tcPr>
          <w:p w14:paraId="1457732B" w14:textId="77777777" w:rsidR="00F14B5D" w:rsidRPr="00BD2594" w:rsidRDefault="00F14B5D" w:rsidP="00F14B5D">
            <w:pPr>
              <w:jc w:val="center"/>
            </w:pPr>
            <w:r w:rsidRPr="00BD2594">
              <w:t>209</w:t>
            </w:r>
          </w:p>
        </w:tc>
        <w:tc>
          <w:tcPr>
            <w:tcW w:w="1560" w:type="dxa"/>
            <w:shd w:val="clear" w:color="auto" w:fill="auto"/>
            <w:noWrap/>
            <w:vAlign w:val="center"/>
            <w:hideMark/>
          </w:tcPr>
          <w:p w14:paraId="79E9E32D" w14:textId="77777777" w:rsidR="00F14B5D" w:rsidRPr="00BD2594" w:rsidRDefault="00F14B5D" w:rsidP="00F14B5D">
            <w:pPr>
              <w:jc w:val="center"/>
            </w:pPr>
            <w:r w:rsidRPr="00BD2594">
              <w:t>499622.958</w:t>
            </w:r>
          </w:p>
        </w:tc>
        <w:tc>
          <w:tcPr>
            <w:tcW w:w="1984" w:type="dxa"/>
            <w:shd w:val="clear" w:color="auto" w:fill="auto"/>
            <w:noWrap/>
            <w:vAlign w:val="center"/>
            <w:hideMark/>
          </w:tcPr>
          <w:p w14:paraId="1CBD3C25" w14:textId="77777777" w:rsidR="00F14B5D" w:rsidRPr="00BD2594" w:rsidRDefault="00F14B5D" w:rsidP="00F14B5D">
            <w:pPr>
              <w:jc w:val="center"/>
            </w:pPr>
            <w:r w:rsidRPr="00BD2594">
              <w:t>4200670.736</w:t>
            </w:r>
          </w:p>
        </w:tc>
      </w:tr>
      <w:tr w:rsidR="00F14B5D" w:rsidRPr="00BD2594" w14:paraId="0877EBAE" w14:textId="77777777" w:rsidTr="00F14B5D">
        <w:trPr>
          <w:trHeight w:val="300"/>
        </w:trPr>
        <w:tc>
          <w:tcPr>
            <w:tcW w:w="1129" w:type="dxa"/>
            <w:shd w:val="clear" w:color="auto" w:fill="auto"/>
            <w:noWrap/>
            <w:vAlign w:val="center"/>
            <w:hideMark/>
          </w:tcPr>
          <w:p w14:paraId="3456F7D5" w14:textId="77777777" w:rsidR="00F14B5D" w:rsidRPr="00BD2594" w:rsidRDefault="00F14B5D" w:rsidP="00F14B5D">
            <w:pPr>
              <w:jc w:val="center"/>
            </w:pPr>
            <w:r w:rsidRPr="00BD2594">
              <w:t>208</w:t>
            </w:r>
          </w:p>
        </w:tc>
        <w:tc>
          <w:tcPr>
            <w:tcW w:w="1560" w:type="dxa"/>
            <w:shd w:val="clear" w:color="auto" w:fill="auto"/>
            <w:noWrap/>
            <w:vAlign w:val="center"/>
            <w:hideMark/>
          </w:tcPr>
          <w:p w14:paraId="076E6B18" w14:textId="77777777" w:rsidR="00F14B5D" w:rsidRPr="00BD2594" w:rsidRDefault="00F14B5D" w:rsidP="00F14B5D">
            <w:pPr>
              <w:jc w:val="center"/>
            </w:pPr>
            <w:r w:rsidRPr="00BD2594">
              <w:t>499602.743</w:t>
            </w:r>
          </w:p>
        </w:tc>
        <w:tc>
          <w:tcPr>
            <w:tcW w:w="1984" w:type="dxa"/>
            <w:shd w:val="clear" w:color="auto" w:fill="auto"/>
            <w:noWrap/>
            <w:vAlign w:val="center"/>
            <w:hideMark/>
          </w:tcPr>
          <w:p w14:paraId="320F1A7D" w14:textId="77777777" w:rsidR="00F14B5D" w:rsidRPr="00BD2594" w:rsidRDefault="00F14B5D" w:rsidP="00F14B5D">
            <w:pPr>
              <w:jc w:val="center"/>
            </w:pPr>
            <w:r w:rsidRPr="00BD2594">
              <w:t>4200656.055</w:t>
            </w:r>
          </w:p>
        </w:tc>
      </w:tr>
      <w:tr w:rsidR="00F14B5D" w:rsidRPr="00BD2594" w14:paraId="560A4207" w14:textId="77777777" w:rsidTr="00F14B5D">
        <w:trPr>
          <w:trHeight w:val="300"/>
        </w:trPr>
        <w:tc>
          <w:tcPr>
            <w:tcW w:w="1129" w:type="dxa"/>
            <w:shd w:val="clear" w:color="auto" w:fill="auto"/>
            <w:noWrap/>
            <w:vAlign w:val="center"/>
            <w:hideMark/>
          </w:tcPr>
          <w:p w14:paraId="7B992383" w14:textId="77777777" w:rsidR="00F14B5D" w:rsidRPr="00BD2594" w:rsidRDefault="00F14B5D" w:rsidP="00F14B5D">
            <w:pPr>
              <w:jc w:val="center"/>
            </w:pPr>
            <w:r w:rsidRPr="00BD2594">
              <w:t>207</w:t>
            </w:r>
          </w:p>
        </w:tc>
        <w:tc>
          <w:tcPr>
            <w:tcW w:w="1560" w:type="dxa"/>
            <w:shd w:val="clear" w:color="auto" w:fill="auto"/>
            <w:noWrap/>
            <w:vAlign w:val="center"/>
            <w:hideMark/>
          </w:tcPr>
          <w:p w14:paraId="3CF4465C" w14:textId="77777777" w:rsidR="00F14B5D" w:rsidRPr="00BD2594" w:rsidRDefault="00F14B5D" w:rsidP="00F14B5D">
            <w:pPr>
              <w:jc w:val="center"/>
            </w:pPr>
            <w:r w:rsidRPr="00BD2594">
              <w:t>499582.500</w:t>
            </w:r>
          </w:p>
        </w:tc>
        <w:tc>
          <w:tcPr>
            <w:tcW w:w="1984" w:type="dxa"/>
            <w:shd w:val="clear" w:color="auto" w:fill="auto"/>
            <w:noWrap/>
            <w:vAlign w:val="center"/>
            <w:hideMark/>
          </w:tcPr>
          <w:p w14:paraId="023C1550" w14:textId="77777777" w:rsidR="00F14B5D" w:rsidRPr="00BD2594" w:rsidRDefault="00F14B5D" w:rsidP="00F14B5D">
            <w:pPr>
              <w:jc w:val="center"/>
            </w:pPr>
            <w:r w:rsidRPr="00BD2594">
              <w:t>4200641.373</w:t>
            </w:r>
          </w:p>
        </w:tc>
      </w:tr>
      <w:tr w:rsidR="00F14B5D" w:rsidRPr="00BD2594" w14:paraId="4E323D6A" w14:textId="77777777" w:rsidTr="00F14B5D">
        <w:trPr>
          <w:trHeight w:val="300"/>
        </w:trPr>
        <w:tc>
          <w:tcPr>
            <w:tcW w:w="1129" w:type="dxa"/>
            <w:shd w:val="clear" w:color="auto" w:fill="auto"/>
            <w:noWrap/>
            <w:vAlign w:val="center"/>
            <w:hideMark/>
          </w:tcPr>
          <w:p w14:paraId="6293E793" w14:textId="77777777" w:rsidR="00F14B5D" w:rsidRPr="00BD2594" w:rsidRDefault="00F14B5D" w:rsidP="00F14B5D">
            <w:pPr>
              <w:jc w:val="center"/>
            </w:pPr>
            <w:r w:rsidRPr="00BD2594">
              <w:t>206</w:t>
            </w:r>
          </w:p>
        </w:tc>
        <w:tc>
          <w:tcPr>
            <w:tcW w:w="1560" w:type="dxa"/>
            <w:shd w:val="clear" w:color="auto" w:fill="auto"/>
            <w:noWrap/>
            <w:vAlign w:val="center"/>
            <w:hideMark/>
          </w:tcPr>
          <w:p w14:paraId="5F27EBDC" w14:textId="77777777" w:rsidR="00F14B5D" w:rsidRPr="00BD2594" w:rsidRDefault="00F14B5D" w:rsidP="00F14B5D">
            <w:pPr>
              <w:jc w:val="center"/>
            </w:pPr>
            <w:r w:rsidRPr="00BD2594">
              <w:t>499562.258</w:t>
            </w:r>
          </w:p>
        </w:tc>
        <w:tc>
          <w:tcPr>
            <w:tcW w:w="1984" w:type="dxa"/>
            <w:shd w:val="clear" w:color="auto" w:fill="auto"/>
            <w:noWrap/>
            <w:vAlign w:val="center"/>
            <w:hideMark/>
          </w:tcPr>
          <w:p w14:paraId="1990419F" w14:textId="77777777" w:rsidR="00F14B5D" w:rsidRPr="00BD2594" w:rsidRDefault="00F14B5D" w:rsidP="00F14B5D">
            <w:pPr>
              <w:jc w:val="center"/>
            </w:pPr>
            <w:r w:rsidRPr="00BD2594">
              <w:t>4200626.708</w:t>
            </w:r>
          </w:p>
        </w:tc>
      </w:tr>
      <w:tr w:rsidR="00F14B5D" w:rsidRPr="00BD2594" w14:paraId="3515FB5A" w14:textId="77777777" w:rsidTr="00F14B5D">
        <w:trPr>
          <w:trHeight w:val="300"/>
        </w:trPr>
        <w:tc>
          <w:tcPr>
            <w:tcW w:w="1129" w:type="dxa"/>
            <w:shd w:val="clear" w:color="auto" w:fill="auto"/>
            <w:noWrap/>
            <w:vAlign w:val="center"/>
            <w:hideMark/>
          </w:tcPr>
          <w:p w14:paraId="786ADE60" w14:textId="77777777" w:rsidR="00F14B5D" w:rsidRPr="00BD2594" w:rsidRDefault="00F14B5D" w:rsidP="00F14B5D">
            <w:pPr>
              <w:jc w:val="center"/>
            </w:pPr>
            <w:r w:rsidRPr="00BD2594">
              <w:t>205</w:t>
            </w:r>
          </w:p>
        </w:tc>
        <w:tc>
          <w:tcPr>
            <w:tcW w:w="1560" w:type="dxa"/>
            <w:shd w:val="clear" w:color="auto" w:fill="auto"/>
            <w:noWrap/>
            <w:vAlign w:val="center"/>
            <w:hideMark/>
          </w:tcPr>
          <w:p w14:paraId="36E20508" w14:textId="77777777" w:rsidR="00F14B5D" w:rsidRPr="00BD2594" w:rsidRDefault="00F14B5D" w:rsidP="00F14B5D">
            <w:pPr>
              <w:jc w:val="center"/>
            </w:pPr>
            <w:r w:rsidRPr="00BD2594">
              <w:t>499542.015</w:t>
            </w:r>
          </w:p>
        </w:tc>
        <w:tc>
          <w:tcPr>
            <w:tcW w:w="1984" w:type="dxa"/>
            <w:shd w:val="clear" w:color="auto" w:fill="auto"/>
            <w:noWrap/>
            <w:vAlign w:val="center"/>
            <w:hideMark/>
          </w:tcPr>
          <w:p w14:paraId="17E7DD00" w14:textId="77777777" w:rsidR="00F14B5D" w:rsidRPr="00BD2594" w:rsidRDefault="00F14B5D" w:rsidP="00F14B5D">
            <w:pPr>
              <w:jc w:val="center"/>
            </w:pPr>
            <w:r w:rsidRPr="00BD2594">
              <w:t>4200612.027</w:t>
            </w:r>
          </w:p>
        </w:tc>
      </w:tr>
      <w:tr w:rsidR="00F14B5D" w:rsidRPr="00BD2594" w14:paraId="28AFE5C4" w14:textId="77777777" w:rsidTr="00F14B5D">
        <w:trPr>
          <w:trHeight w:val="300"/>
        </w:trPr>
        <w:tc>
          <w:tcPr>
            <w:tcW w:w="1129" w:type="dxa"/>
            <w:shd w:val="clear" w:color="auto" w:fill="auto"/>
            <w:noWrap/>
            <w:vAlign w:val="center"/>
            <w:hideMark/>
          </w:tcPr>
          <w:p w14:paraId="275887EF" w14:textId="77777777" w:rsidR="00F14B5D" w:rsidRPr="00BD2594" w:rsidRDefault="00F14B5D" w:rsidP="00F14B5D">
            <w:pPr>
              <w:jc w:val="center"/>
            </w:pPr>
            <w:r w:rsidRPr="00BD2594">
              <w:t>204</w:t>
            </w:r>
          </w:p>
        </w:tc>
        <w:tc>
          <w:tcPr>
            <w:tcW w:w="1560" w:type="dxa"/>
            <w:shd w:val="clear" w:color="auto" w:fill="auto"/>
            <w:noWrap/>
            <w:vAlign w:val="center"/>
            <w:hideMark/>
          </w:tcPr>
          <w:p w14:paraId="0A63A64E" w14:textId="77777777" w:rsidR="00F14B5D" w:rsidRPr="00BD2594" w:rsidRDefault="00F14B5D" w:rsidP="00F14B5D">
            <w:pPr>
              <w:jc w:val="center"/>
            </w:pPr>
            <w:r w:rsidRPr="00BD2594">
              <w:t>499521.800</w:t>
            </w:r>
          </w:p>
        </w:tc>
        <w:tc>
          <w:tcPr>
            <w:tcW w:w="1984" w:type="dxa"/>
            <w:shd w:val="clear" w:color="auto" w:fill="auto"/>
            <w:noWrap/>
            <w:vAlign w:val="center"/>
            <w:hideMark/>
          </w:tcPr>
          <w:p w14:paraId="2BEFC6F1" w14:textId="77777777" w:rsidR="00F14B5D" w:rsidRPr="00BD2594" w:rsidRDefault="00F14B5D" w:rsidP="00F14B5D">
            <w:pPr>
              <w:jc w:val="center"/>
            </w:pPr>
            <w:r w:rsidRPr="00BD2594">
              <w:t>4200597.345</w:t>
            </w:r>
          </w:p>
        </w:tc>
      </w:tr>
      <w:tr w:rsidR="00F14B5D" w:rsidRPr="00BD2594" w14:paraId="7CE3C5EC" w14:textId="77777777" w:rsidTr="00F14B5D">
        <w:trPr>
          <w:trHeight w:val="300"/>
        </w:trPr>
        <w:tc>
          <w:tcPr>
            <w:tcW w:w="1129" w:type="dxa"/>
            <w:shd w:val="clear" w:color="auto" w:fill="auto"/>
            <w:noWrap/>
            <w:vAlign w:val="center"/>
            <w:hideMark/>
          </w:tcPr>
          <w:p w14:paraId="7F0E5E5A" w14:textId="77777777" w:rsidR="00F14B5D" w:rsidRPr="00BD2594" w:rsidRDefault="00F14B5D" w:rsidP="00F14B5D">
            <w:pPr>
              <w:jc w:val="center"/>
            </w:pPr>
            <w:r w:rsidRPr="00BD2594">
              <w:t>203</w:t>
            </w:r>
          </w:p>
        </w:tc>
        <w:tc>
          <w:tcPr>
            <w:tcW w:w="1560" w:type="dxa"/>
            <w:shd w:val="clear" w:color="auto" w:fill="auto"/>
            <w:noWrap/>
            <w:vAlign w:val="center"/>
            <w:hideMark/>
          </w:tcPr>
          <w:p w14:paraId="65468DD7" w14:textId="77777777" w:rsidR="00F14B5D" w:rsidRPr="00BD2594" w:rsidRDefault="00F14B5D" w:rsidP="00F14B5D">
            <w:pPr>
              <w:jc w:val="center"/>
            </w:pPr>
            <w:r w:rsidRPr="00BD2594">
              <w:t>499545.268</w:t>
            </w:r>
          </w:p>
        </w:tc>
        <w:tc>
          <w:tcPr>
            <w:tcW w:w="1984" w:type="dxa"/>
            <w:shd w:val="clear" w:color="auto" w:fill="auto"/>
            <w:noWrap/>
            <w:vAlign w:val="center"/>
            <w:hideMark/>
          </w:tcPr>
          <w:p w14:paraId="5EBC67B7" w14:textId="77777777" w:rsidR="00F14B5D" w:rsidRPr="00BD2594" w:rsidRDefault="00F14B5D" w:rsidP="00F14B5D">
            <w:pPr>
              <w:jc w:val="center"/>
            </w:pPr>
            <w:r w:rsidRPr="00BD2594">
              <w:t>4200564.958</w:t>
            </w:r>
          </w:p>
        </w:tc>
      </w:tr>
      <w:tr w:rsidR="00F14B5D" w:rsidRPr="00BD2594" w14:paraId="42DDD502" w14:textId="77777777" w:rsidTr="00F14B5D">
        <w:trPr>
          <w:trHeight w:val="300"/>
        </w:trPr>
        <w:tc>
          <w:tcPr>
            <w:tcW w:w="1129" w:type="dxa"/>
            <w:shd w:val="clear" w:color="auto" w:fill="auto"/>
            <w:noWrap/>
            <w:vAlign w:val="center"/>
            <w:hideMark/>
          </w:tcPr>
          <w:p w14:paraId="492CE4E5" w14:textId="77777777" w:rsidR="00F14B5D" w:rsidRPr="00BD2594" w:rsidRDefault="00F14B5D" w:rsidP="00F14B5D">
            <w:pPr>
              <w:jc w:val="center"/>
            </w:pPr>
            <w:r w:rsidRPr="00BD2594">
              <w:lastRenderedPageBreak/>
              <w:t>202</w:t>
            </w:r>
          </w:p>
        </w:tc>
        <w:tc>
          <w:tcPr>
            <w:tcW w:w="1560" w:type="dxa"/>
            <w:shd w:val="clear" w:color="auto" w:fill="auto"/>
            <w:noWrap/>
            <w:vAlign w:val="center"/>
            <w:hideMark/>
          </w:tcPr>
          <w:p w14:paraId="5A561043" w14:textId="77777777" w:rsidR="00F14B5D" w:rsidRPr="00BD2594" w:rsidRDefault="00F14B5D" w:rsidP="00F14B5D">
            <w:pPr>
              <w:jc w:val="center"/>
            </w:pPr>
            <w:r w:rsidRPr="00BD2594">
              <w:t>499568.763</w:t>
            </w:r>
          </w:p>
        </w:tc>
        <w:tc>
          <w:tcPr>
            <w:tcW w:w="1984" w:type="dxa"/>
            <w:shd w:val="clear" w:color="auto" w:fill="auto"/>
            <w:noWrap/>
            <w:vAlign w:val="center"/>
            <w:hideMark/>
          </w:tcPr>
          <w:p w14:paraId="32BAC9D6" w14:textId="77777777" w:rsidR="00F14B5D" w:rsidRPr="00BD2594" w:rsidRDefault="00F14B5D" w:rsidP="00F14B5D">
            <w:pPr>
              <w:jc w:val="center"/>
            </w:pPr>
            <w:r w:rsidRPr="00BD2594">
              <w:t>4200532.571</w:t>
            </w:r>
          </w:p>
        </w:tc>
      </w:tr>
      <w:tr w:rsidR="00F14B5D" w:rsidRPr="00BD2594" w14:paraId="513C138D" w14:textId="77777777" w:rsidTr="00F14B5D">
        <w:trPr>
          <w:trHeight w:val="300"/>
        </w:trPr>
        <w:tc>
          <w:tcPr>
            <w:tcW w:w="1129" w:type="dxa"/>
            <w:shd w:val="clear" w:color="auto" w:fill="auto"/>
            <w:noWrap/>
            <w:vAlign w:val="center"/>
            <w:hideMark/>
          </w:tcPr>
          <w:p w14:paraId="53418564" w14:textId="77777777" w:rsidR="00F14B5D" w:rsidRPr="00BD2594" w:rsidRDefault="00F14B5D" w:rsidP="00F14B5D">
            <w:pPr>
              <w:jc w:val="center"/>
            </w:pPr>
            <w:r w:rsidRPr="00BD2594">
              <w:t>201</w:t>
            </w:r>
          </w:p>
        </w:tc>
        <w:tc>
          <w:tcPr>
            <w:tcW w:w="1560" w:type="dxa"/>
            <w:shd w:val="clear" w:color="auto" w:fill="auto"/>
            <w:noWrap/>
            <w:vAlign w:val="center"/>
            <w:hideMark/>
          </w:tcPr>
          <w:p w14:paraId="13A73B1A" w14:textId="77777777" w:rsidR="00F14B5D" w:rsidRPr="00BD2594" w:rsidRDefault="00F14B5D" w:rsidP="00F14B5D">
            <w:pPr>
              <w:jc w:val="center"/>
            </w:pPr>
            <w:r w:rsidRPr="00BD2594">
              <w:t>499588.992</w:t>
            </w:r>
          </w:p>
        </w:tc>
        <w:tc>
          <w:tcPr>
            <w:tcW w:w="1984" w:type="dxa"/>
            <w:shd w:val="clear" w:color="auto" w:fill="auto"/>
            <w:noWrap/>
            <w:vAlign w:val="center"/>
            <w:hideMark/>
          </w:tcPr>
          <w:p w14:paraId="11930BE5" w14:textId="77777777" w:rsidR="00F14B5D" w:rsidRPr="00BD2594" w:rsidRDefault="00F14B5D" w:rsidP="00F14B5D">
            <w:pPr>
              <w:jc w:val="center"/>
            </w:pPr>
            <w:r w:rsidRPr="00BD2594">
              <w:t>4200547.269</w:t>
            </w:r>
          </w:p>
        </w:tc>
      </w:tr>
      <w:tr w:rsidR="00F14B5D" w:rsidRPr="00BD2594" w14:paraId="67DF7487" w14:textId="77777777" w:rsidTr="00F14B5D">
        <w:trPr>
          <w:trHeight w:val="300"/>
        </w:trPr>
        <w:tc>
          <w:tcPr>
            <w:tcW w:w="1129" w:type="dxa"/>
            <w:shd w:val="clear" w:color="auto" w:fill="auto"/>
            <w:noWrap/>
            <w:vAlign w:val="center"/>
            <w:hideMark/>
          </w:tcPr>
          <w:p w14:paraId="08C6ED61" w14:textId="77777777" w:rsidR="00F14B5D" w:rsidRPr="00BD2594" w:rsidRDefault="00F14B5D" w:rsidP="00F14B5D">
            <w:pPr>
              <w:jc w:val="center"/>
            </w:pPr>
            <w:r w:rsidRPr="00BD2594">
              <w:t>200</w:t>
            </w:r>
          </w:p>
        </w:tc>
        <w:tc>
          <w:tcPr>
            <w:tcW w:w="1560" w:type="dxa"/>
            <w:shd w:val="clear" w:color="auto" w:fill="auto"/>
            <w:noWrap/>
            <w:vAlign w:val="center"/>
            <w:hideMark/>
          </w:tcPr>
          <w:p w14:paraId="528D5DF5" w14:textId="77777777" w:rsidR="00F14B5D" w:rsidRPr="00BD2594" w:rsidRDefault="00F14B5D" w:rsidP="00F14B5D">
            <w:pPr>
              <w:jc w:val="center"/>
            </w:pPr>
            <w:r w:rsidRPr="00BD2594">
              <w:t>499609.234</w:t>
            </w:r>
          </w:p>
        </w:tc>
        <w:tc>
          <w:tcPr>
            <w:tcW w:w="1984" w:type="dxa"/>
            <w:shd w:val="clear" w:color="auto" w:fill="auto"/>
            <w:noWrap/>
            <w:vAlign w:val="center"/>
            <w:hideMark/>
          </w:tcPr>
          <w:p w14:paraId="145A50EE" w14:textId="77777777" w:rsidR="00F14B5D" w:rsidRPr="00BD2594" w:rsidRDefault="00F14B5D" w:rsidP="00F14B5D">
            <w:pPr>
              <w:jc w:val="center"/>
            </w:pPr>
            <w:r w:rsidRPr="00BD2594">
              <w:t>4200561.934</w:t>
            </w:r>
          </w:p>
        </w:tc>
      </w:tr>
      <w:tr w:rsidR="00F14B5D" w:rsidRPr="00BD2594" w14:paraId="5042BF2F" w14:textId="77777777" w:rsidTr="00F14B5D">
        <w:trPr>
          <w:trHeight w:val="300"/>
        </w:trPr>
        <w:tc>
          <w:tcPr>
            <w:tcW w:w="1129" w:type="dxa"/>
            <w:shd w:val="clear" w:color="auto" w:fill="auto"/>
            <w:noWrap/>
            <w:vAlign w:val="center"/>
            <w:hideMark/>
          </w:tcPr>
          <w:p w14:paraId="0286567C" w14:textId="77777777" w:rsidR="00F14B5D" w:rsidRPr="00BD2594" w:rsidRDefault="00F14B5D" w:rsidP="00F14B5D">
            <w:pPr>
              <w:jc w:val="center"/>
            </w:pPr>
            <w:r w:rsidRPr="00BD2594">
              <w:t>199</w:t>
            </w:r>
          </w:p>
        </w:tc>
        <w:tc>
          <w:tcPr>
            <w:tcW w:w="1560" w:type="dxa"/>
            <w:shd w:val="clear" w:color="auto" w:fill="auto"/>
            <w:noWrap/>
            <w:vAlign w:val="center"/>
            <w:hideMark/>
          </w:tcPr>
          <w:p w14:paraId="76B074B0" w14:textId="77777777" w:rsidR="00F14B5D" w:rsidRPr="00BD2594" w:rsidRDefault="00F14B5D" w:rsidP="00F14B5D">
            <w:pPr>
              <w:jc w:val="center"/>
            </w:pPr>
            <w:r w:rsidRPr="00BD2594">
              <w:t>499629.449</w:t>
            </w:r>
          </w:p>
        </w:tc>
        <w:tc>
          <w:tcPr>
            <w:tcW w:w="1984" w:type="dxa"/>
            <w:shd w:val="clear" w:color="auto" w:fill="auto"/>
            <w:noWrap/>
            <w:vAlign w:val="center"/>
            <w:hideMark/>
          </w:tcPr>
          <w:p w14:paraId="6A797322" w14:textId="77777777" w:rsidR="00F14B5D" w:rsidRPr="00BD2594" w:rsidRDefault="00F14B5D" w:rsidP="00F14B5D">
            <w:pPr>
              <w:jc w:val="center"/>
            </w:pPr>
            <w:r w:rsidRPr="00BD2594">
              <w:t>4200576.616</w:t>
            </w:r>
          </w:p>
        </w:tc>
      </w:tr>
      <w:tr w:rsidR="00F14B5D" w:rsidRPr="00BD2594" w14:paraId="68338438" w14:textId="77777777" w:rsidTr="00F14B5D">
        <w:trPr>
          <w:trHeight w:val="300"/>
        </w:trPr>
        <w:tc>
          <w:tcPr>
            <w:tcW w:w="1129" w:type="dxa"/>
            <w:shd w:val="clear" w:color="auto" w:fill="auto"/>
            <w:noWrap/>
            <w:vAlign w:val="center"/>
            <w:hideMark/>
          </w:tcPr>
          <w:p w14:paraId="2BAD5421" w14:textId="77777777" w:rsidR="00F14B5D" w:rsidRPr="00BD2594" w:rsidRDefault="00F14B5D" w:rsidP="00F14B5D">
            <w:pPr>
              <w:jc w:val="center"/>
            </w:pPr>
            <w:r w:rsidRPr="00BD2594">
              <w:t>198</w:t>
            </w:r>
          </w:p>
        </w:tc>
        <w:tc>
          <w:tcPr>
            <w:tcW w:w="1560" w:type="dxa"/>
            <w:shd w:val="clear" w:color="auto" w:fill="auto"/>
            <w:noWrap/>
            <w:vAlign w:val="center"/>
            <w:hideMark/>
          </w:tcPr>
          <w:p w14:paraId="3381389A" w14:textId="77777777" w:rsidR="00F14B5D" w:rsidRPr="00BD2594" w:rsidRDefault="00F14B5D" w:rsidP="00F14B5D">
            <w:pPr>
              <w:jc w:val="center"/>
            </w:pPr>
            <w:r w:rsidRPr="00BD2594">
              <w:t>499649.705</w:t>
            </w:r>
          </w:p>
        </w:tc>
        <w:tc>
          <w:tcPr>
            <w:tcW w:w="1984" w:type="dxa"/>
            <w:shd w:val="clear" w:color="auto" w:fill="auto"/>
            <w:noWrap/>
            <w:vAlign w:val="center"/>
            <w:hideMark/>
          </w:tcPr>
          <w:p w14:paraId="7F6531C6" w14:textId="77777777" w:rsidR="00F14B5D" w:rsidRPr="00BD2594" w:rsidRDefault="00F14B5D" w:rsidP="00F14B5D">
            <w:pPr>
              <w:jc w:val="center"/>
            </w:pPr>
            <w:r w:rsidRPr="00BD2594">
              <w:t>4200591.281</w:t>
            </w:r>
          </w:p>
        </w:tc>
      </w:tr>
      <w:tr w:rsidR="00F14B5D" w:rsidRPr="00BD2594" w14:paraId="259FB459" w14:textId="77777777" w:rsidTr="00F14B5D">
        <w:trPr>
          <w:trHeight w:val="300"/>
        </w:trPr>
        <w:tc>
          <w:tcPr>
            <w:tcW w:w="1129" w:type="dxa"/>
            <w:shd w:val="clear" w:color="auto" w:fill="auto"/>
            <w:noWrap/>
            <w:vAlign w:val="center"/>
            <w:hideMark/>
          </w:tcPr>
          <w:p w14:paraId="1B644BF6" w14:textId="77777777" w:rsidR="00F14B5D" w:rsidRPr="00BD2594" w:rsidRDefault="00F14B5D" w:rsidP="00F14B5D">
            <w:pPr>
              <w:jc w:val="center"/>
            </w:pPr>
            <w:r w:rsidRPr="00BD2594">
              <w:t>197</w:t>
            </w:r>
          </w:p>
        </w:tc>
        <w:tc>
          <w:tcPr>
            <w:tcW w:w="1560" w:type="dxa"/>
            <w:shd w:val="clear" w:color="auto" w:fill="auto"/>
            <w:noWrap/>
            <w:vAlign w:val="center"/>
            <w:hideMark/>
          </w:tcPr>
          <w:p w14:paraId="71C2DA41" w14:textId="77777777" w:rsidR="00F14B5D" w:rsidRPr="00BD2594" w:rsidRDefault="00F14B5D" w:rsidP="00F14B5D">
            <w:pPr>
              <w:jc w:val="center"/>
            </w:pPr>
            <w:r w:rsidRPr="00BD2594">
              <w:t>499669.934</w:t>
            </w:r>
          </w:p>
        </w:tc>
        <w:tc>
          <w:tcPr>
            <w:tcW w:w="1984" w:type="dxa"/>
            <w:shd w:val="clear" w:color="auto" w:fill="auto"/>
            <w:noWrap/>
            <w:vAlign w:val="center"/>
            <w:hideMark/>
          </w:tcPr>
          <w:p w14:paraId="5B3BF12A" w14:textId="77777777" w:rsidR="00F14B5D" w:rsidRPr="00BD2594" w:rsidRDefault="00F14B5D" w:rsidP="00F14B5D">
            <w:pPr>
              <w:jc w:val="center"/>
            </w:pPr>
            <w:r w:rsidRPr="00BD2594">
              <w:t>4200605.962</w:t>
            </w:r>
          </w:p>
        </w:tc>
      </w:tr>
      <w:tr w:rsidR="00F14B5D" w:rsidRPr="00BD2594" w14:paraId="06D8E10D" w14:textId="77777777" w:rsidTr="00F14B5D">
        <w:trPr>
          <w:trHeight w:val="300"/>
        </w:trPr>
        <w:tc>
          <w:tcPr>
            <w:tcW w:w="1129" w:type="dxa"/>
            <w:shd w:val="clear" w:color="auto" w:fill="auto"/>
            <w:noWrap/>
            <w:vAlign w:val="center"/>
            <w:hideMark/>
          </w:tcPr>
          <w:p w14:paraId="7AD676DF" w14:textId="77777777" w:rsidR="00F14B5D" w:rsidRPr="00BD2594" w:rsidRDefault="00F14B5D" w:rsidP="00F14B5D">
            <w:pPr>
              <w:jc w:val="center"/>
            </w:pPr>
            <w:r w:rsidRPr="00BD2594">
              <w:t>196</w:t>
            </w:r>
          </w:p>
        </w:tc>
        <w:tc>
          <w:tcPr>
            <w:tcW w:w="1560" w:type="dxa"/>
            <w:shd w:val="clear" w:color="auto" w:fill="auto"/>
            <w:noWrap/>
            <w:vAlign w:val="center"/>
            <w:hideMark/>
          </w:tcPr>
          <w:p w14:paraId="109B403A" w14:textId="77777777" w:rsidR="00F14B5D" w:rsidRPr="00BD2594" w:rsidRDefault="00F14B5D" w:rsidP="00F14B5D">
            <w:pPr>
              <w:jc w:val="center"/>
            </w:pPr>
            <w:r w:rsidRPr="00BD2594">
              <w:t>499690.163</w:t>
            </w:r>
          </w:p>
        </w:tc>
        <w:tc>
          <w:tcPr>
            <w:tcW w:w="1984" w:type="dxa"/>
            <w:shd w:val="clear" w:color="auto" w:fill="auto"/>
            <w:noWrap/>
            <w:vAlign w:val="center"/>
            <w:hideMark/>
          </w:tcPr>
          <w:p w14:paraId="2EFBA43F" w14:textId="77777777" w:rsidR="00F14B5D" w:rsidRPr="00BD2594" w:rsidRDefault="00F14B5D" w:rsidP="00F14B5D">
            <w:pPr>
              <w:jc w:val="center"/>
            </w:pPr>
            <w:r w:rsidRPr="00BD2594">
              <w:t>4200620.644</w:t>
            </w:r>
          </w:p>
        </w:tc>
      </w:tr>
      <w:tr w:rsidR="00F14B5D" w:rsidRPr="00BD2594" w14:paraId="6AB90F10" w14:textId="77777777" w:rsidTr="00F14B5D">
        <w:trPr>
          <w:trHeight w:val="300"/>
        </w:trPr>
        <w:tc>
          <w:tcPr>
            <w:tcW w:w="1129" w:type="dxa"/>
            <w:shd w:val="clear" w:color="auto" w:fill="auto"/>
            <w:noWrap/>
            <w:vAlign w:val="center"/>
            <w:hideMark/>
          </w:tcPr>
          <w:p w14:paraId="493E733C" w14:textId="77777777" w:rsidR="00F14B5D" w:rsidRPr="00BD2594" w:rsidRDefault="00F14B5D" w:rsidP="00F14B5D">
            <w:pPr>
              <w:jc w:val="center"/>
            </w:pPr>
            <w:r w:rsidRPr="00BD2594">
              <w:t>195</w:t>
            </w:r>
          </w:p>
        </w:tc>
        <w:tc>
          <w:tcPr>
            <w:tcW w:w="1560" w:type="dxa"/>
            <w:shd w:val="clear" w:color="auto" w:fill="auto"/>
            <w:noWrap/>
            <w:vAlign w:val="center"/>
            <w:hideMark/>
          </w:tcPr>
          <w:p w14:paraId="7BD79185" w14:textId="77777777" w:rsidR="00F14B5D" w:rsidRPr="00BD2594" w:rsidRDefault="00F14B5D" w:rsidP="00F14B5D">
            <w:pPr>
              <w:jc w:val="center"/>
            </w:pPr>
            <w:r w:rsidRPr="00BD2594">
              <w:t>499710.419</w:t>
            </w:r>
          </w:p>
        </w:tc>
        <w:tc>
          <w:tcPr>
            <w:tcW w:w="1984" w:type="dxa"/>
            <w:shd w:val="clear" w:color="auto" w:fill="auto"/>
            <w:noWrap/>
            <w:vAlign w:val="center"/>
            <w:hideMark/>
          </w:tcPr>
          <w:p w14:paraId="17F69B86" w14:textId="77777777" w:rsidR="00F14B5D" w:rsidRPr="00BD2594" w:rsidRDefault="00F14B5D" w:rsidP="00F14B5D">
            <w:pPr>
              <w:jc w:val="center"/>
            </w:pPr>
            <w:r w:rsidRPr="00BD2594">
              <w:t>4200635.326</w:t>
            </w:r>
          </w:p>
        </w:tc>
      </w:tr>
      <w:tr w:rsidR="00F14B5D" w:rsidRPr="00BD2594" w14:paraId="26E67281" w14:textId="77777777" w:rsidTr="00F14B5D">
        <w:trPr>
          <w:trHeight w:val="300"/>
        </w:trPr>
        <w:tc>
          <w:tcPr>
            <w:tcW w:w="1129" w:type="dxa"/>
            <w:shd w:val="clear" w:color="auto" w:fill="auto"/>
            <w:noWrap/>
            <w:vAlign w:val="center"/>
            <w:hideMark/>
          </w:tcPr>
          <w:p w14:paraId="5883B92B" w14:textId="77777777" w:rsidR="00F14B5D" w:rsidRPr="00BD2594" w:rsidRDefault="00F14B5D" w:rsidP="00F14B5D">
            <w:pPr>
              <w:jc w:val="center"/>
            </w:pPr>
            <w:r w:rsidRPr="00BD2594">
              <w:t>194</w:t>
            </w:r>
          </w:p>
        </w:tc>
        <w:tc>
          <w:tcPr>
            <w:tcW w:w="1560" w:type="dxa"/>
            <w:shd w:val="clear" w:color="auto" w:fill="auto"/>
            <w:noWrap/>
            <w:vAlign w:val="center"/>
            <w:hideMark/>
          </w:tcPr>
          <w:p w14:paraId="50639716" w14:textId="77777777" w:rsidR="00F14B5D" w:rsidRPr="00BD2594" w:rsidRDefault="00F14B5D" w:rsidP="00F14B5D">
            <w:pPr>
              <w:jc w:val="center"/>
            </w:pPr>
            <w:r w:rsidRPr="00BD2594">
              <w:t>499741.490</w:t>
            </w:r>
          </w:p>
        </w:tc>
        <w:tc>
          <w:tcPr>
            <w:tcW w:w="1984" w:type="dxa"/>
            <w:shd w:val="clear" w:color="auto" w:fill="auto"/>
            <w:noWrap/>
            <w:vAlign w:val="center"/>
            <w:hideMark/>
          </w:tcPr>
          <w:p w14:paraId="17A8197C" w14:textId="77777777" w:rsidR="00F14B5D" w:rsidRPr="00BD2594" w:rsidRDefault="00F14B5D" w:rsidP="00F14B5D">
            <w:pPr>
              <w:jc w:val="center"/>
            </w:pPr>
            <w:r w:rsidRPr="00BD2594">
              <w:t>4200657.835</w:t>
            </w:r>
          </w:p>
        </w:tc>
      </w:tr>
      <w:tr w:rsidR="00F14B5D" w:rsidRPr="00BD2594" w14:paraId="55B6025C" w14:textId="77777777" w:rsidTr="00F14B5D">
        <w:trPr>
          <w:trHeight w:val="300"/>
        </w:trPr>
        <w:tc>
          <w:tcPr>
            <w:tcW w:w="1129" w:type="dxa"/>
            <w:shd w:val="clear" w:color="auto" w:fill="auto"/>
            <w:noWrap/>
            <w:vAlign w:val="center"/>
            <w:hideMark/>
          </w:tcPr>
          <w:p w14:paraId="71C38B23" w14:textId="77777777" w:rsidR="00F14B5D" w:rsidRPr="00BD2594" w:rsidRDefault="00F14B5D" w:rsidP="00F14B5D">
            <w:pPr>
              <w:jc w:val="center"/>
            </w:pPr>
            <w:r w:rsidRPr="00BD2594">
              <w:t>1503</w:t>
            </w:r>
          </w:p>
        </w:tc>
        <w:tc>
          <w:tcPr>
            <w:tcW w:w="1560" w:type="dxa"/>
            <w:shd w:val="clear" w:color="auto" w:fill="auto"/>
            <w:noWrap/>
            <w:vAlign w:val="center"/>
            <w:hideMark/>
          </w:tcPr>
          <w:p w14:paraId="75BDBA78" w14:textId="77777777" w:rsidR="00F14B5D" w:rsidRPr="00BD2594" w:rsidRDefault="00F14B5D" w:rsidP="00F14B5D">
            <w:pPr>
              <w:jc w:val="center"/>
            </w:pPr>
            <w:r w:rsidRPr="00BD2594">
              <w:t>499748.956</w:t>
            </w:r>
          </w:p>
        </w:tc>
        <w:tc>
          <w:tcPr>
            <w:tcW w:w="1984" w:type="dxa"/>
            <w:shd w:val="clear" w:color="auto" w:fill="auto"/>
            <w:noWrap/>
            <w:vAlign w:val="center"/>
            <w:hideMark/>
          </w:tcPr>
          <w:p w14:paraId="0AA77812" w14:textId="77777777" w:rsidR="00F14B5D" w:rsidRPr="00BD2594" w:rsidRDefault="00F14B5D" w:rsidP="00F14B5D">
            <w:pPr>
              <w:jc w:val="center"/>
            </w:pPr>
            <w:r w:rsidRPr="00BD2594">
              <w:t>4200663.261</w:t>
            </w:r>
          </w:p>
        </w:tc>
      </w:tr>
      <w:tr w:rsidR="00F14B5D" w:rsidRPr="00BD2594" w14:paraId="760D175D" w14:textId="77777777" w:rsidTr="00F14B5D">
        <w:trPr>
          <w:trHeight w:val="300"/>
        </w:trPr>
        <w:tc>
          <w:tcPr>
            <w:tcW w:w="1129" w:type="dxa"/>
            <w:shd w:val="clear" w:color="auto" w:fill="auto"/>
            <w:noWrap/>
            <w:vAlign w:val="center"/>
            <w:hideMark/>
          </w:tcPr>
          <w:p w14:paraId="428569A0" w14:textId="77777777" w:rsidR="00F14B5D" w:rsidRPr="00BD2594" w:rsidRDefault="00F14B5D" w:rsidP="00F14B5D">
            <w:pPr>
              <w:jc w:val="center"/>
            </w:pPr>
            <w:r w:rsidRPr="00BD2594">
              <w:t>1504</w:t>
            </w:r>
          </w:p>
        </w:tc>
        <w:tc>
          <w:tcPr>
            <w:tcW w:w="1560" w:type="dxa"/>
            <w:shd w:val="clear" w:color="auto" w:fill="auto"/>
            <w:noWrap/>
            <w:vAlign w:val="center"/>
            <w:hideMark/>
          </w:tcPr>
          <w:p w14:paraId="1331EFAD" w14:textId="77777777" w:rsidR="00F14B5D" w:rsidRPr="00BD2594" w:rsidRDefault="00F14B5D" w:rsidP="00F14B5D">
            <w:pPr>
              <w:jc w:val="center"/>
            </w:pPr>
            <w:r w:rsidRPr="00BD2594">
              <w:t>499777.034</w:t>
            </w:r>
          </w:p>
        </w:tc>
        <w:tc>
          <w:tcPr>
            <w:tcW w:w="1984" w:type="dxa"/>
            <w:shd w:val="clear" w:color="auto" w:fill="auto"/>
            <w:noWrap/>
            <w:vAlign w:val="center"/>
            <w:hideMark/>
          </w:tcPr>
          <w:p w14:paraId="7DC47D6F" w14:textId="77777777" w:rsidR="00F14B5D" w:rsidRPr="00BD2594" w:rsidRDefault="00F14B5D" w:rsidP="00F14B5D">
            <w:pPr>
              <w:jc w:val="center"/>
            </w:pPr>
            <w:r w:rsidRPr="00BD2594">
              <w:t>4200697.849</w:t>
            </w:r>
          </w:p>
        </w:tc>
      </w:tr>
      <w:tr w:rsidR="00F14B5D" w:rsidRPr="00BD2594" w14:paraId="25D88F41" w14:textId="77777777" w:rsidTr="00F14B5D">
        <w:trPr>
          <w:trHeight w:val="300"/>
        </w:trPr>
        <w:tc>
          <w:tcPr>
            <w:tcW w:w="1129" w:type="dxa"/>
            <w:shd w:val="clear" w:color="auto" w:fill="auto"/>
            <w:noWrap/>
            <w:vAlign w:val="center"/>
            <w:hideMark/>
          </w:tcPr>
          <w:p w14:paraId="6F46375B" w14:textId="77777777" w:rsidR="00F14B5D" w:rsidRPr="00BD2594" w:rsidRDefault="00F14B5D" w:rsidP="00F14B5D">
            <w:pPr>
              <w:jc w:val="center"/>
            </w:pPr>
            <w:r w:rsidRPr="00BD2594">
              <w:t>1505</w:t>
            </w:r>
          </w:p>
        </w:tc>
        <w:tc>
          <w:tcPr>
            <w:tcW w:w="1560" w:type="dxa"/>
            <w:shd w:val="clear" w:color="auto" w:fill="auto"/>
            <w:noWrap/>
            <w:vAlign w:val="center"/>
            <w:hideMark/>
          </w:tcPr>
          <w:p w14:paraId="73C67F8A" w14:textId="77777777" w:rsidR="00F14B5D" w:rsidRPr="00BD2594" w:rsidRDefault="00F14B5D" w:rsidP="00F14B5D">
            <w:pPr>
              <w:jc w:val="center"/>
            </w:pPr>
            <w:r w:rsidRPr="00BD2594">
              <w:t>499772.917</w:t>
            </w:r>
          </w:p>
        </w:tc>
        <w:tc>
          <w:tcPr>
            <w:tcW w:w="1984" w:type="dxa"/>
            <w:shd w:val="clear" w:color="auto" w:fill="auto"/>
            <w:noWrap/>
            <w:vAlign w:val="center"/>
            <w:hideMark/>
          </w:tcPr>
          <w:p w14:paraId="2117B71D" w14:textId="77777777" w:rsidR="00F14B5D" w:rsidRPr="00BD2594" w:rsidRDefault="00F14B5D" w:rsidP="00F14B5D">
            <w:pPr>
              <w:jc w:val="center"/>
            </w:pPr>
            <w:r w:rsidRPr="00BD2594">
              <w:t>4200703.526</w:t>
            </w:r>
          </w:p>
        </w:tc>
      </w:tr>
      <w:tr w:rsidR="00F14B5D" w:rsidRPr="00BD2594" w14:paraId="276C279C" w14:textId="77777777" w:rsidTr="00F14B5D">
        <w:trPr>
          <w:trHeight w:val="300"/>
        </w:trPr>
        <w:tc>
          <w:tcPr>
            <w:tcW w:w="1129" w:type="dxa"/>
            <w:shd w:val="clear" w:color="auto" w:fill="auto"/>
            <w:noWrap/>
            <w:vAlign w:val="center"/>
            <w:hideMark/>
          </w:tcPr>
          <w:p w14:paraId="7FFC8188" w14:textId="77777777" w:rsidR="00F14B5D" w:rsidRPr="00BD2594" w:rsidRDefault="00F14B5D" w:rsidP="00F14B5D">
            <w:pPr>
              <w:jc w:val="center"/>
            </w:pPr>
            <w:r w:rsidRPr="00BD2594">
              <w:t>1506</w:t>
            </w:r>
          </w:p>
        </w:tc>
        <w:tc>
          <w:tcPr>
            <w:tcW w:w="1560" w:type="dxa"/>
            <w:shd w:val="clear" w:color="auto" w:fill="auto"/>
            <w:noWrap/>
            <w:vAlign w:val="center"/>
            <w:hideMark/>
          </w:tcPr>
          <w:p w14:paraId="15024535" w14:textId="77777777" w:rsidR="00F14B5D" w:rsidRPr="00BD2594" w:rsidRDefault="00F14B5D" w:rsidP="00F14B5D">
            <w:pPr>
              <w:jc w:val="center"/>
            </w:pPr>
            <w:r w:rsidRPr="00BD2594">
              <w:t>499675.986</w:t>
            </w:r>
          </w:p>
        </w:tc>
        <w:tc>
          <w:tcPr>
            <w:tcW w:w="1984" w:type="dxa"/>
            <w:shd w:val="clear" w:color="auto" w:fill="auto"/>
            <w:noWrap/>
            <w:vAlign w:val="center"/>
            <w:hideMark/>
          </w:tcPr>
          <w:p w14:paraId="1325AD0B" w14:textId="77777777" w:rsidR="00F14B5D" w:rsidRPr="00BD2594" w:rsidRDefault="00F14B5D" w:rsidP="00F14B5D">
            <w:pPr>
              <w:jc w:val="center"/>
            </w:pPr>
            <w:r w:rsidRPr="00BD2594">
              <w:t>4200709.288</w:t>
            </w:r>
          </w:p>
        </w:tc>
      </w:tr>
      <w:tr w:rsidR="00F14B5D" w:rsidRPr="00BD2594" w14:paraId="7A7E35FA" w14:textId="77777777" w:rsidTr="00F14B5D">
        <w:trPr>
          <w:trHeight w:val="300"/>
        </w:trPr>
        <w:tc>
          <w:tcPr>
            <w:tcW w:w="1129" w:type="dxa"/>
            <w:shd w:val="clear" w:color="auto" w:fill="auto"/>
            <w:noWrap/>
            <w:vAlign w:val="center"/>
            <w:hideMark/>
          </w:tcPr>
          <w:p w14:paraId="7B385061" w14:textId="77777777" w:rsidR="00F14B5D" w:rsidRPr="00BD2594" w:rsidRDefault="00F14B5D" w:rsidP="00F14B5D">
            <w:pPr>
              <w:jc w:val="center"/>
            </w:pPr>
            <w:r w:rsidRPr="00BD2594">
              <w:t>504</w:t>
            </w:r>
          </w:p>
        </w:tc>
        <w:tc>
          <w:tcPr>
            <w:tcW w:w="1560" w:type="dxa"/>
            <w:shd w:val="clear" w:color="auto" w:fill="auto"/>
            <w:noWrap/>
            <w:vAlign w:val="center"/>
            <w:hideMark/>
          </w:tcPr>
          <w:p w14:paraId="3A7088BB" w14:textId="77777777" w:rsidR="00F14B5D" w:rsidRPr="00BD2594" w:rsidRDefault="00F14B5D" w:rsidP="00F14B5D">
            <w:pPr>
              <w:jc w:val="center"/>
            </w:pPr>
            <w:r w:rsidRPr="00BD2594">
              <w:t>502000.050</w:t>
            </w:r>
          </w:p>
        </w:tc>
        <w:tc>
          <w:tcPr>
            <w:tcW w:w="1984" w:type="dxa"/>
            <w:shd w:val="clear" w:color="auto" w:fill="auto"/>
            <w:noWrap/>
            <w:vAlign w:val="center"/>
            <w:hideMark/>
          </w:tcPr>
          <w:p w14:paraId="0A3A5291" w14:textId="77777777" w:rsidR="00F14B5D" w:rsidRPr="00BD2594" w:rsidRDefault="00F14B5D" w:rsidP="00F14B5D">
            <w:pPr>
              <w:jc w:val="center"/>
            </w:pPr>
            <w:r w:rsidRPr="00BD2594">
              <w:t>4199214.836</w:t>
            </w:r>
          </w:p>
        </w:tc>
      </w:tr>
      <w:tr w:rsidR="00F14B5D" w:rsidRPr="00BD2594" w14:paraId="5865DBBA" w14:textId="77777777" w:rsidTr="00F14B5D">
        <w:trPr>
          <w:trHeight w:val="300"/>
        </w:trPr>
        <w:tc>
          <w:tcPr>
            <w:tcW w:w="1129" w:type="dxa"/>
            <w:shd w:val="clear" w:color="auto" w:fill="auto"/>
            <w:noWrap/>
            <w:vAlign w:val="center"/>
            <w:hideMark/>
          </w:tcPr>
          <w:p w14:paraId="56E9A597" w14:textId="77777777" w:rsidR="00F14B5D" w:rsidRPr="00BD2594" w:rsidRDefault="00F14B5D" w:rsidP="00F14B5D">
            <w:pPr>
              <w:jc w:val="center"/>
            </w:pPr>
            <w:r w:rsidRPr="00BD2594">
              <w:t>527</w:t>
            </w:r>
          </w:p>
        </w:tc>
        <w:tc>
          <w:tcPr>
            <w:tcW w:w="1560" w:type="dxa"/>
            <w:shd w:val="clear" w:color="auto" w:fill="auto"/>
            <w:noWrap/>
            <w:vAlign w:val="center"/>
            <w:hideMark/>
          </w:tcPr>
          <w:p w14:paraId="5C826FBD" w14:textId="77777777" w:rsidR="00F14B5D" w:rsidRPr="00BD2594" w:rsidRDefault="00F14B5D" w:rsidP="00F14B5D">
            <w:pPr>
              <w:jc w:val="center"/>
            </w:pPr>
            <w:r w:rsidRPr="00BD2594">
              <w:t>501988.082</w:t>
            </w:r>
          </w:p>
        </w:tc>
        <w:tc>
          <w:tcPr>
            <w:tcW w:w="1984" w:type="dxa"/>
            <w:shd w:val="clear" w:color="auto" w:fill="auto"/>
            <w:noWrap/>
            <w:vAlign w:val="center"/>
            <w:hideMark/>
          </w:tcPr>
          <w:p w14:paraId="1305965B" w14:textId="77777777" w:rsidR="00F14B5D" w:rsidRPr="00BD2594" w:rsidRDefault="00F14B5D" w:rsidP="00F14B5D">
            <w:pPr>
              <w:jc w:val="center"/>
            </w:pPr>
            <w:r w:rsidRPr="00BD2594">
              <w:t>4199192.898</w:t>
            </w:r>
          </w:p>
        </w:tc>
      </w:tr>
      <w:tr w:rsidR="00F14B5D" w:rsidRPr="00BD2594" w14:paraId="6DEAB4F7" w14:textId="77777777" w:rsidTr="00F14B5D">
        <w:trPr>
          <w:trHeight w:val="300"/>
        </w:trPr>
        <w:tc>
          <w:tcPr>
            <w:tcW w:w="1129" w:type="dxa"/>
            <w:shd w:val="clear" w:color="auto" w:fill="auto"/>
            <w:noWrap/>
            <w:vAlign w:val="center"/>
            <w:hideMark/>
          </w:tcPr>
          <w:p w14:paraId="56AB5106" w14:textId="77777777" w:rsidR="00F14B5D" w:rsidRPr="00BD2594" w:rsidRDefault="00F14B5D" w:rsidP="00F14B5D">
            <w:pPr>
              <w:jc w:val="center"/>
            </w:pPr>
            <w:r w:rsidRPr="00BD2594">
              <w:t>526</w:t>
            </w:r>
          </w:p>
        </w:tc>
        <w:tc>
          <w:tcPr>
            <w:tcW w:w="1560" w:type="dxa"/>
            <w:shd w:val="clear" w:color="auto" w:fill="auto"/>
            <w:noWrap/>
            <w:vAlign w:val="center"/>
            <w:hideMark/>
          </w:tcPr>
          <w:p w14:paraId="055046F3" w14:textId="77777777" w:rsidR="00F14B5D" w:rsidRPr="00BD2594" w:rsidRDefault="00F14B5D" w:rsidP="00F14B5D">
            <w:pPr>
              <w:jc w:val="center"/>
            </w:pPr>
            <w:r w:rsidRPr="00BD2594">
              <w:t>501976.088</w:t>
            </w:r>
          </w:p>
        </w:tc>
        <w:tc>
          <w:tcPr>
            <w:tcW w:w="1984" w:type="dxa"/>
            <w:shd w:val="clear" w:color="auto" w:fill="auto"/>
            <w:noWrap/>
            <w:vAlign w:val="center"/>
            <w:hideMark/>
          </w:tcPr>
          <w:p w14:paraId="73BE7DBD" w14:textId="77777777" w:rsidR="00F14B5D" w:rsidRPr="00BD2594" w:rsidRDefault="00F14B5D" w:rsidP="00F14B5D">
            <w:pPr>
              <w:jc w:val="center"/>
            </w:pPr>
            <w:r w:rsidRPr="00BD2594">
              <w:t>4199170.976</w:t>
            </w:r>
          </w:p>
        </w:tc>
      </w:tr>
      <w:tr w:rsidR="00F14B5D" w:rsidRPr="00BD2594" w14:paraId="0072ED46" w14:textId="77777777" w:rsidTr="00F14B5D">
        <w:trPr>
          <w:trHeight w:val="300"/>
        </w:trPr>
        <w:tc>
          <w:tcPr>
            <w:tcW w:w="1129" w:type="dxa"/>
            <w:shd w:val="clear" w:color="auto" w:fill="auto"/>
            <w:noWrap/>
            <w:vAlign w:val="center"/>
            <w:hideMark/>
          </w:tcPr>
          <w:p w14:paraId="602D6AEE" w14:textId="77777777" w:rsidR="00F14B5D" w:rsidRPr="00BD2594" w:rsidRDefault="00F14B5D" w:rsidP="00F14B5D">
            <w:pPr>
              <w:jc w:val="center"/>
            </w:pPr>
            <w:r w:rsidRPr="00BD2594">
              <w:t>525</w:t>
            </w:r>
          </w:p>
        </w:tc>
        <w:tc>
          <w:tcPr>
            <w:tcW w:w="1560" w:type="dxa"/>
            <w:shd w:val="clear" w:color="auto" w:fill="auto"/>
            <w:noWrap/>
            <w:vAlign w:val="center"/>
            <w:hideMark/>
          </w:tcPr>
          <w:p w14:paraId="496C0866" w14:textId="77777777" w:rsidR="00F14B5D" w:rsidRPr="00BD2594" w:rsidRDefault="00F14B5D" w:rsidP="00F14B5D">
            <w:pPr>
              <w:jc w:val="center"/>
            </w:pPr>
            <w:r w:rsidRPr="00BD2594">
              <w:t>501964.107</w:t>
            </w:r>
          </w:p>
        </w:tc>
        <w:tc>
          <w:tcPr>
            <w:tcW w:w="1984" w:type="dxa"/>
            <w:shd w:val="clear" w:color="auto" w:fill="auto"/>
            <w:noWrap/>
            <w:vAlign w:val="center"/>
            <w:hideMark/>
          </w:tcPr>
          <w:p w14:paraId="508B0606" w14:textId="77777777" w:rsidR="00F14B5D" w:rsidRPr="00BD2594" w:rsidRDefault="00F14B5D" w:rsidP="00F14B5D">
            <w:pPr>
              <w:jc w:val="center"/>
            </w:pPr>
            <w:r w:rsidRPr="00BD2594">
              <w:t>4199149.021</w:t>
            </w:r>
          </w:p>
        </w:tc>
      </w:tr>
      <w:tr w:rsidR="00F14B5D" w:rsidRPr="00BD2594" w14:paraId="367C064E" w14:textId="77777777" w:rsidTr="00F14B5D">
        <w:trPr>
          <w:trHeight w:val="300"/>
        </w:trPr>
        <w:tc>
          <w:tcPr>
            <w:tcW w:w="1129" w:type="dxa"/>
            <w:shd w:val="clear" w:color="auto" w:fill="auto"/>
            <w:noWrap/>
            <w:vAlign w:val="center"/>
            <w:hideMark/>
          </w:tcPr>
          <w:p w14:paraId="540548C8" w14:textId="77777777" w:rsidR="00F14B5D" w:rsidRPr="00BD2594" w:rsidRDefault="00F14B5D" w:rsidP="00F14B5D">
            <w:pPr>
              <w:jc w:val="center"/>
            </w:pPr>
            <w:r w:rsidRPr="00BD2594">
              <w:t>524</w:t>
            </w:r>
          </w:p>
        </w:tc>
        <w:tc>
          <w:tcPr>
            <w:tcW w:w="1560" w:type="dxa"/>
            <w:shd w:val="clear" w:color="auto" w:fill="auto"/>
            <w:noWrap/>
            <w:vAlign w:val="center"/>
            <w:hideMark/>
          </w:tcPr>
          <w:p w14:paraId="69C5FCE4" w14:textId="77777777" w:rsidR="00F14B5D" w:rsidRPr="00BD2594" w:rsidRDefault="00F14B5D" w:rsidP="00F14B5D">
            <w:pPr>
              <w:jc w:val="center"/>
            </w:pPr>
            <w:r w:rsidRPr="00BD2594">
              <w:t>501952.126</w:t>
            </w:r>
          </w:p>
        </w:tc>
        <w:tc>
          <w:tcPr>
            <w:tcW w:w="1984" w:type="dxa"/>
            <w:shd w:val="clear" w:color="auto" w:fill="auto"/>
            <w:noWrap/>
            <w:vAlign w:val="center"/>
            <w:hideMark/>
          </w:tcPr>
          <w:p w14:paraId="6B83B322" w14:textId="77777777" w:rsidR="00F14B5D" w:rsidRPr="00BD2594" w:rsidRDefault="00F14B5D" w:rsidP="00F14B5D">
            <w:pPr>
              <w:jc w:val="center"/>
            </w:pPr>
            <w:r w:rsidRPr="00BD2594">
              <w:t>4199127.066</w:t>
            </w:r>
          </w:p>
        </w:tc>
      </w:tr>
      <w:tr w:rsidR="00F14B5D" w:rsidRPr="00BD2594" w14:paraId="61F950AE" w14:textId="77777777" w:rsidTr="00F14B5D">
        <w:trPr>
          <w:trHeight w:val="300"/>
        </w:trPr>
        <w:tc>
          <w:tcPr>
            <w:tcW w:w="1129" w:type="dxa"/>
            <w:shd w:val="clear" w:color="auto" w:fill="auto"/>
            <w:noWrap/>
            <w:vAlign w:val="center"/>
            <w:hideMark/>
          </w:tcPr>
          <w:p w14:paraId="4F0AA7FD" w14:textId="77777777" w:rsidR="00F14B5D" w:rsidRPr="00BD2594" w:rsidRDefault="00F14B5D" w:rsidP="00F14B5D">
            <w:pPr>
              <w:jc w:val="center"/>
            </w:pPr>
            <w:r w:rsidRPr="00BD2594">
              <w:t>523</w:t>
            </w:r>
          </w:p>
        </w:tc>
        <w:tc>
          <w:tcPr>
            <w:tcW w:w="1560" w:type="dxa"/>
            <w:shd w:val="clear" w:color="auto" w:fill="auto"/>
            <w:noWrap/>
            <w:vAlign w:val="center"/>
            <w:hideMark/>
          </w:tcPr>
          <w:p w14:paraId="66DB83F4" w14:textId="77777777" w:rsidR="00F14B5D" w:rsidRPr="00BD2594" w:rsidRDefault="00F14B5D" w:rsidP="00F14B5D">
            <w:pPr>
              <w:jc w:val="center"/>
            </w:pPr>
            <w:r w:rsidRPr="00BD2594">
              <w:t>501940.145</w:t>
            </w:r>
          </w:p>
        </w:tc>
        <w:tc>
          <w:tcPr>
            <w:tcW w:w="1984" w:type="dxa"/>
            <w:shd w:val="clear" w:color="auto" w:fill="auto"/>
            <w:noWrap/>
            <w:vAlign w:val="center"/>
            <w:hideMark/>
          </w:tcPr>
          <w:p w14:paraId="0E6208D3" w14:textId="77777777" w:rsidR="00F14B5D" w:rsidRPr="00BD2594" w:rsidRDefault="00F14B5D" w:rsidP="00F14B5D">
            <w:pPr>
              <w:jc w:val="center"/>
            </w:pPr>
            <w:r w:rsidRPr="00BD2594">
              <w:t>4199105.127</w:t>
            </w:r>
          </w:p>
        </w:tc>
      </w:tr>
      <w:tr w:rsidR="00F14B5D" w:rsidRPr="00BD2594" w14:paraId="1AED44C9" w14:textId="77777777" w:rsidTr="00F14B5D">
        <w:trPr>
          <w:trHeight w:val="300"/>
        </w:trPr>
        <w:tc>
          <w:tcPr>
            <w:tcW w:w="1129" w:type="dxa"/>
            <w:shd w:val="clear" w:color="auto" w:fill="auto"/>
            <w:noWrap/>
            <w:vAlign w:val="center"/>
            <w:hideMark/>
          </w:tcPr>
          <w:p w14:paraId="34990EBC" w14:textId="77777777" w:rsidR="00F14B5D" w:rsidRPr="00BD2594" w:rsidRDefault="00F14B5D" w:rsidP="00F14B5D">
            <w:pPr>
              <w:jc w:val="center"/>
            </w:pPr>
            <w:r w:rsidRPr="00BD2594">
              <w:t>522</w:t>
            </w:r>
          </w:p>
        </w:tc>
        <w:tc>
          <w:tcPr>
            <w:tcW w:w="1560" w:type="dxa"/>
            <w:shd w:val="clear" w:color="auto" w:fill="auto"/>
            <w:noWrap/>
            <w:vAlign w:val="center"/>
            <w:hideMark/>
          </w:tcPr>
          <w:p w14:paraId="6ED70EDF" w14:textId="77777777" w:rsidR="00F14B5D" w:rsidRPr="00BD2594" w:rsidRDefault="00F14B5D" w:rsidP="00F14B5D">
            <w:pPr>
              <w:jc w:val="center"/>
            </w:pPr>
            <w:r w:rsidRPr="00BD2594">
              <w:t>501928.178</w:t>
            </w:r>
          </w:p>
        </w:tc>
        <w:tc>
          <w:tcPr>
            <w:tcW w:w="1984" w:type="dxa"/>
            <w:shd w:val="clear" w:color="auto" w:fill="auto"/>
            <w:noWrap/>
            <w:vAlign w:val="center"/>
            <w:hideMark/>
          </w:tcPr>
          <w:p w14:paraId="4B627347" w14:textId="77777777" w:rsidR="00F14B5D" w:rsidRPr="00BD2594" w:rsidRDefault="00F14B5D" w:rsidP="00F14B5D">
            <w:pPr>
              <w:jc w:val="center"/>
            </w:pPr>
            <w:r w:rsidRPr="00BD2594">
              <w:t>4199083.189</w:t>
            </w:r>
          </w:p>
        </w:tc>
      </w:tr>
      <w:tr w:rsidR="00F14B5D" w:rsidRPr="00BD2594" w14:paraId="352833B2" w14:textId="77777777" w:rsidTr="00F14B5D">
        <w:trPr>
          <w:trHeight w:val="300"/>
        </w:trPr>
        <w:tc>
          <w:tcPr>
            <w:tcW w:w="1129" w:type="dxa"/>
            <w:shd w:val="clear" w:color="auto" w:fill="auto"/>
            <w:noWrap/>
            <w:vAlign w:val="center"/>
            <w:hideMark/>
          </w:tcPr>
          <w:p w14:paraId="1B748C44" w14:textId="77777777" w:rsidR="00F14B5D" w:rsidRPr="00BD2594" w:rsidRDefault="00F14B5D" w:rsidP="00F14B5D">
            <w:pPr>
              <w:jc w:val="center"/>
            </w:pPr>
            <w:r w:rsidRPr="00BD2594">
              <w:t>521</w:t>
            </w:r>
          </w:p>
        </w:tc>
        <w:tc>
          <w:tcPr>
            <w:tcW w:w="1560" w:type="dxa"/>
            <w:shd w:val="clear" w:color="auto" w:fill="auto"/>
            <w:noWrap/>
            <w:vAlign w:val="center"/>
            <w:hideMark/>
          </w:tcPr>
          <w:p w14:paraId="6135DDD9" w14:textId="77777777" w:rsidR="00F14B5D" w:rsidRPr="00BD2594" w:rsidRDefault="00F14B5D" w:rsidP="00F14B5D">
            <w:pPr>
              <w:jc w:val="center"/>
            </w:pPr>
            <w:r w:rsidRPr="00BD2594">
              <w:t>501916.184</w:t>
            </w:r>
          </w:p>
        </w:tc>
        <w:tc>
          <w:tcPr>
            <w:tcW w:w="1984" w:type="dxa"/>
            <w:shd w:val="clear" w:color="auto" w:fill="auto"/>
            <w:noWrap/>
            <w:vAlign w:val="center"/>
            <w:hideMark/>
          </w:tcPr>
          <w:p w14:paraId="6A8CC32B" w14:textId="77777777" w:rsidR="00F14B5D" w:rsidRPr="00BD2594" w:rsidRDefault="00F14B5D" w:rsidP="00F14B5D">
            <w:pPr>
              <w:jc w:val="center"/>
            </w:pPr>
            <w:r w:rsidRPr="00BD2594">
              <w:t>4199061.234</w:t>
            </w:r>
          </w:p>
        </w:tc>
      </w:tr>
      <w:tr w:rsidR="00F14B5D" w:rsidRPr="00BD2594" w14:paraId="3A3769E7" w14:textId="77777777" w:rsidTr="00F14B5D">
        <w:trPr>
          <w:trHeight w:val="300"/>
        </w:trPr>
        <w:tc>
          <w:tcPr>
            <w:tcW w:w="1129" w:type="dxa"/>
            <w:shd w:val="clear" w:color="auto" w:fill="auto"/>
            <w:noWrap/>
            <w:vAlign w:val="center"/>
            <w:hideMark/>
          </w:tcPr>
          <w:p w14:paraId="6253FCCB" w14:textId="77777777" w:rsidR="00F14B5D" w:rsidRPr="00BD2594" w:rsidRDefault="00F14B5D" w:rsidP="00F14B5D">
            <w:pPr>
              <w:jc w:val="center"/>
            </w:pPr>
            <w:r w:rsidRPr="00BD2594">
              <w:t>520</w:t>
            </w:r>
          </w:p>
        </w:tc>
        <w:tc>
          <w:tcPr>
            <w:tcW w:w="1560" w:type="dxa"/>
            <w:shd w:val="clear" w:color="auto" w:fill="auto"/>
            <w:noWrap/>
            <w:vAlign w:val="center"/>
            <w:hideMark/>
          </w:tcPr>
          <w:p w14:paraId="4B15DC60" w14:textId="77777777" w:rsidR="00F14B5D" w:rsidRPr="00BD2594" w:rsidRDefault="00F14B5D" w:rsidP="00F14B5D">
            <w:pPr>
              <w:jc w:val="center"/>
            </w:pPr>
            <w:r w:rsidRPr="00BD2594">
              <w:t>501904.203</w:t>
            </w:r>
          </w:p>
        </w:tc>
        <w:tc>
          <w:tcPr>
            <w:tcW w:w="1984" w:type="dxa"/>
            <w:shd w:val="clear" w:color="auto" w:fill="auto"/>
            <w:noWrap/>
            <w:vAlign w:val="center"/>
            <w:hideMark/>
          </w:tcPr>
          <w:p w14:paraId="20B4268B" w14:textId="77777777" w:rsidR="00F14B5D" w:rsidRPr="00BD2594" w:rsidRDefault="00F14B5D" w:rsidP="00F14B5D">
            <w:pPr>
              <w:jc w:val="center"/>
            </w:pPr>
            <w:r w:rsidRPr="00BD2594">
              <w:t>4199039.295</w:t>
            </w:r>
          </w:p>
        </w:tc>
      </w:tr>
      <w:tr w:rsidR="00F14B5D" w:rsidRPr="00BD2594" w14:paraId="61DB5614" w14:textId="77777777" w:rsidTr="00F14B5D">
        <w:trPr>
          <w:trHeight w:val="300"/>
        </w:trPr>
        <w:tc>
          <w:tcPr>
            <w:tcW w:w="1129" w:type="dxa"/>
            <w:shd w:val="clear" w:color="auto" w:fill="auto"/>
            <w:noWrap/>
            <w:vAlign w:val="center"/>
            <w:hideMark/>
          </w:tcPr>
          <w:p w14:paraId="7AE6A0BA" w14:textId="77777777" w:rsidR="00F14B5D" w:rsidRPr="00BD2594" w:rsidRDefault="00F14B5D" w:rsidP="00F14B5D">
            <w:pPr>
              <w:jc w:val="center"/>
            </w:pPr>
            <w:r w:rsidRPr="00BD2594">
              <w:t>519</w:t>
            </w:r>
          </w:p>
        </w:tc>
        <w:tc>
          <w:tcPr>
            <w:tcW w:w="1560" w:type="dxa"/>
            <w:shd w:val="clear" w:color="auto" w:fill="auto"/>
            <w:noWrap/>
            <w:vAlign w:val="center"/>
            <w:hideMark/>
          </w:tcPr>
          <w:p w14:paraId="7CB0E94A" w14:textId="77777777" w:rsidR="00F14B5D" w:rsidRPr="00BD2594" w:rsidRDefault="00F14B5D" w:rsidP="00F14B5D">
            <w:pPr>
              <w:jc w:val="center"/>
            </w:pPr>
            <w:r w:rsidRPr="00BD2594">
              <w:t>501892.236</w:t>
            </w:r>
          </w:p>
        </w:tc>
        <w:tc>
          <w:tcPr>
            <w:tcW w:w="1984" w:type="dxa"/>
            <w:shd w:val="clear" w:color="auto" w:fill="auto"/>
            <w:noWrap/>
            <w:vAlign w:val="center"/>
            <w:hideMark/>
          </w:tcPr>
          <w:p w14:paraId="29F2C77A" w14:textId="77777777" w:rsidR="00F14B5D" w:rsidRPr="00BD2594" w:rsidRDefault="00F14B5D" w:rsidP="00F14B5D">
            <w:pPr>
              <w:jc w:val="center"/>
            </w:pPr>
            <w:r w:rsidRPr="00BD2594">
              <w:t>4199017.357</w:t>
            </w:r>
          </w:p>
        </w:tc>
      </w:tr>
      <w:tr w:rsidR="00F14B5D" w:rsidRPr="00BD2594" w14:paraId="6580CE85" w14:textId="77777777" w:rsidTr="00F14B5D">
        <w:trPr>
          <w:trHeight w:val="300"/>
        </w:trPr>
        <w:tc>
          <w:tcPr>
            <w:tcW w:w="1129" w:type="dxa"/>
            <w:shd w:val="clear" w:color="auto" w:fill="auto"/>
            <w:noWrap/>
            <w:vAlign w:val="center"/>
            <w:hideMark/>
          </w:tcPr>
          <w:p w14:paraId="36823766" w14:textId="77777777" w:rsidR="00F14B5D" w:rsidRPr="00BD2594" w:rsidRDefault="00F14B5D" w:rsidP="00F14B5D">
            <w:pPr>
              <w:jc w:val="center"/>
            </w:pPr>
            <w:r w:rsidRPr="00BD2594">
              <w:t>518</w:t>
            </w:r>
          </w:p>
        </w:tc>
        <w:tc>
          <w:tcPr>
            <w:tcW w:w="1560" w:type="dxa"/>
            <w:shd w:val="clear" w:color="auto" w:fill="auto"/>
            <w:noWrap/>
            <w:vAlign w:val="center"/>
            <w:hideMark/>
          </w:tcPr>
          <w:p w14:paraId="3C9420BE" w14:textId="77777777" w:rsidR="00F14B5D" w:rsidRPr="00BD2594" w:rsidRDefault="00F14B5D" w:rsidP="00F14B5D">
            <w:pPr>
              <w:jc w:val="center"/>
            </w:pPr>
            <w:r w:rsidRPr="00BD2594">
              <w:t>501880.255</w:t>
            </w:r>
          </w:p>
        </w:tc>
        <w:tc>
          <w:tcPr>
            <w:tcW w:w="1984" w:type="dxa"/>
            <w:shd w:val="clear" w:color="auto" w:fill="auto"/>
            <w:noWrap/>
            <w:vAlign w:val="center"/>
            <w:hideMark/>
          </w:tcPr>
          <w:p w14:paraId="19B8E6F4" w14:textId="77777777" w:rsidR="00F14B5D" w:rsidRPr="00BD2594" w:rsidRDefault="00F14B5D" w:rsidP="00F14B5D">
            <w:pPr>
              <w:jc w:val="center"/>
            </w:pPr>
            <w:r w:rsidRPr="00BD2594">
              <w:t>4198995.418</w:t>
            </w:r>
          </w:p>
        </w:tc>
      </w:tr>
      <w:tr w:rsidR="00F14B5D" w:rsidRPr="00BD2594" w14:paraId="37A1897B" w14:textId="77777777" w:rsidTr="00F14B5D">
        <w:trPr>
          <w:trHeight w:val="300"/>
        </w:trPr>
        <w:tc>
          <w:tcPr>
            <w:tcW w:w="1129" w:type="dxa"/>
            <w:shd w:val="clear" w:color="auto" w:fill="auto"/>
            <w:noWrap/>
            <w:vAlign w:val="center"/>
            <w:hideMark/>
          </w:tcPr>
          <w:p w14:paraId="197FA0C8" w14:textId="77777777" w:rsidR="00F14B5D" w:rsidRPr="00BD2594" w:rsidRDefault="00F14B5D" w:rsidP="00F14B5D">
            <w:pPr>
              <w:jc w:val="center"/>
            </w:pPr>
            <w:r w:rsidRPr="00BD2594">
              <w:t>517</w:t>
            </w:r>
          </w:p>
        </w:tc>
        <w:tc>
          <w:tcPr>
            <w:tcW w:w="1560" w:type="dxa"/>
            <w:shd w:val="clear" w:color="auto" w:fill="auto"/>
            <w:noWrap/>
            <w:vAlign w:val="center"/>
            <w:hideMark/>
          </w:tcPr>
          <w:p w14:paraId="5047D1AD" w14:textId="77777777" w:rsidR="00F14B5D" w:rsidRPr="00BD2594" w:rsidRDefault="00F14B5D" w:rsidP="00F14B5D">
            <w:pPr>
              <w:jc w:val="center"/>
            </w:pPr>
            <w:r w:rsidRPr="00BD2594">
              <w:t>501915.360</w:t>
            </w:r>
          </w:p>
        </w:tc>
        <w:tc>
          <w:tcPr>
            <w:tcW w:w="1984" w:type="dxa"/>
            <w:shd w:val="clear" w:color="auto" w:fill="auto"/>
            <w:noWrap/>
            <w:vAlign w:val="center"/>
            <w:hideMark/>
          </w:tcPr>
          <w:p w14:paraId="6E43BC73" w14:textId="77777777" w:rsidR="00F14B5D" w:rsidRPr="00BD2594" w:rsidRDefault="00F14B5D" w:rsidP="00F14B5D">
            <w:pPr>
              <w:jc w:val="center"/>
            </w:pPr>
            <w:r w:rsidRPr="00BD2594">
              <w:t>4198976.251</w:t>
            </w:r>
          </w:p>
        </w:tc>
      </w:tr>
      <w:tr w:rsidR="00F14B5D" w:rsidRPr="00BD2594" w14:paraId="15A77334" w14:textId="77777777" w:rsidTr="00F14B5D">
        <w:trPr>
          <w:trHeight w:val="300"/>
        </w:trPr>
        <w:tc>
          <w:tcPr>
            <w:tcW w:w="1129" w:type="dxa"/>
            <w:shd w:val="clear" w:color="auto" w:fill="auto"/>
            <w:noWrap/>
            <w:vAlign w:val="center"/>
            <w:hideMark/>
          </w:tcPr>
          <w:p w14:paraId="4B23F758" w14:textId="77777777" w:rsidR="00F14B5D" w:rsidRPr="00BD2594" w:rsidRDefault="00F14B5D" w:rsidP="00F14B5D">
            <w:pPr>
              <w:jc w:val="center"/>
            </w:pPr>
            <w:r w:rsidRPr="00BD2594">
              <w:t>516</w:t>
            </w:r>
          </w:p>
        </w:tc>
        <w:tc>
          <w:tcPr>
            <w:tcW w:w="1560" w:type="dxa"/>
            <w:shd w:val="clear" w:color="auto" w:fill="auto"/>
            <w:noWrap/>
            <w:vAlign w:val="center"/>
            <w:hideMark/>
          </w:tcPr>
          <w:p w14:paraId="3DD4C5A2" w14:textId="77777777" w:rsidR="00F14B5D" w:rsidRPr="00BD2594" w:rsidRDefault="00F14B5D" w:rsidP="00F14B5D">
            <w:pPr>
              <w:jc w:val="center"/>
            </w:pPr>
            <w:r w:rsidRPr="00BD2594">
              <w:t>501950.479</w:t>
            </w:r>
          </w:p>
        </w:tc>
        <w:tc>
          <w:tcPr>
            <w:tcW w:w="1984" w:type="dxa"/>
            <w:shd w:val="clear" w:color="auto" w:fill="auto"/>
            <w:noWrap/>
            <w:vAlign w:val="center"/>
            <w:hideMark/>
          </w:tcPr>
          <w:p w14:paraId="26AEA973" w14:textId="77777777" w:rsidR="00F14B5D" w:rsidRPr="00BD2594" w:rsidRDefault="00F14B5D" w:rsidP="00F14B5D">
            <w:pPr>
              <w:jc w:val="center"/>
            </w:pPr>
            <w:r w:rsidRPr="00BD2594">
              <w:t>4198957.101</w:t>
            </w:r>
          </w:p>
        </w:tc>
      </w:tr>
      <w:tr w:rsidR="00F14B5D" w:rsidRPr="00BD2594" w14:paraId="12F1B22A" w14:textId="77777777" w:rsidTr="00F14B5D">
        <w:trPr>
          <w:trHeight w:val="300"/>
        </w:trPr>
        <w:tc>
          <w:tcPr>
            <w:tcW w:w="1129" w:type="dxa"/>
            <w:shd w:val="clear" w:color="auto" w:fill="auto"/>
            <w:noWrap/>
            <w:vAlign w:val="center"/>
            <w:hideMark/>
          </w:tcPr>
          <w:p w14:paraId="53FB3DDF" w14:textId="77777777" w:rsidR="00F14B5D" w:rsidRPr="00BD2594" w:rsidRDefault="00F14B5D" w:rsidP="00F14B5D">
            <w:pPr>
              <w:jc w:val="center"/>
            </w:pPr>
            <w:r w:rsidRPr="00BD2594">
              <w:t>515</w:t>
            </w:r>
          </w:p>
        </w:tc>
        <w:tc>
          <w:tcPr>
            <w:tcW w:w="1560" w:type="dxa"/>
            <w:shd w:val="clear" w:color="auto" w:fill="auto"/>
            <w:noWrap/>
            <w:vAlign w:val="center"/>
            <w:hideMark/>
          </w:tcPr>
          <w:p w14:paraId="688185C0" w14:textId="77777777" w:rsidR="00F14B5D" w:rsidRPr="00BD2594" w:rsidRDefault="00F14B5D" w:rsidP="00F14B5D">
            <w:pPr>
              <w:jc w:val="center"/>
            </w:pPr>
            <w:r w:rsidRPr="00BD2594">
              <w:t>501962.446</w:t>
            </w:r>
          </w:p>
        </w:tc>
        <w:tc>
          <w:tcPr>
            <w:tcW w:w="1984" w:type="dxa"/>
            <w:shd w:val="clear" w:color="auto" w:fill="auto"/>
            <w:noWrap/>
            <w:vAlign w:val="center"/>
            <w:hideMark/>
          </w:tcPr>
          <w:p w14:paraId="4BF50C9D" w14:textId="77777777" w:rsidR="00F14B5D" w:rsidRPr="00BD2594" w:rsidRDefault="00F14B5D" w:rsidP="00F14B5D">
            <w:pPr>
              <w:jc w:val="center"/>
            </w:pPr>
            <w:r w:rsidRPr="00BD2594">
              <w:t>4198979.006</w:t>
            </w:r>
          </w:p>
        </w:tc>
      </w:tr>
      <w:tr w:rsidR="00F14B5D" w:rsidRPr="00BD2594" w14:paraId="32D553CF" w14:textId="77777777" w:rsidTr="00F14B5D">
        <w:trPr>
          <w:trHeight w:val="300"/>
        </w:trPr>
        <w:tc>
          <w:tcPr>
            <w:tcW w:w="1129" w:type="dxa"/>
            <w:shd w:val="clear" w:color="auto" w:fill="auto"/>
            <w:noWrap/>
            <w:vAlign w:val="center"/>
            <w:hideMark/>
          </w:tcPr>
          <w:p w14:paraId="5D4CA18A" w14:textId="77777777" w:rsidR="00F14B5D" w:rsidRPr="00BD2594" w:rsidRDefault="00F14B5D" w:rsidP="00F14B5D">
            <w:pPr>
              <w:jc w:val="center"/>
            </w:pPr>
            <w:r w:rsidRPr="00BD2594">
              <w:t>514</w:t>
            </w:r>
          </w:p>
        </w:tc>
        <w:tc>
          <w:tcPr>
            <w:tcW w:w="1560" w:type="dxa"/>
            <w:shd w:val="clear" w:color="auto" w:fill="auto"/>
            <w:noWrap/>
            <w:vAlign w:val="center"/>
            <w:hideMark/>
          </w:tcPr>
          <w:p w14:paraId="5FDE1262" w14:textId="77777777" w:rsidR="00F14B5D" w:rsidRPr="00BD2594" w:rsidRDefault="00F14B5D" w:rsidP="00F14B5D">
            <w:pPr>
              <w:jc w:val="center"/>
            </w:pPr>
            <w:r w:rsidRPr="00BD2594">
              <w:t>501974.427</w:t>
            </w:r>
          </w:p>
        </w:tc>
        <w:tc>
          <w:tcPr>
            <w:tcW w:w="1984" w:type="dxa"/>
            <w:shd w:val="clear" w:color="auto" w:fill="auto"/>
            <w:noWrap/>
            <w:vAlign w:val="center"/>
            <w:hideMark/>
          </w:tcPr>
          <w:p w14:paraId="65741EFA" w14:textId="77777777" w:rsidR="00F14B5D" w:rsidRPr="00BD2594" w:rsidRDefault="00F14B5D" w:rsidP="00F14B5D">
            <w:pPr>
              <w:jc w:val="center"/>
            </w:pPr>
            <w:r w:rsidRPr="00BD2594">
              <w:t>4199000.962</w:t>
            </w:r>
          </w:p>
        </w:tc>
      </w:tr>
      <w:tr w:rsidR="00F14B5D" w:rsidRPr="00BD2594" w14:paraId="7D6B3035" w14:textId="77777777" w:rsidTr="00F14B5D">
        <w:trPr>
          <w:trHeight w:val="300"/>
        </w:trPr>
        <w:tc>
          <w:tcPr>
            <w:tcW w:w="1129" w:type="dxa"/>
            <w:shd w:val="clear" w:color="auto" w:fill="auto"/>
            <w:noWrap/>
            <w:vAlign w:val="center"/>
            <w:hideMark/>
          </w:tcPr>
          <w:p w14:paraId="3CFCF0C2" w14:textId="77777777" w:rsidR="00F14B5D" w:rsidRPr="00BD2594" w:rsidRDefault="00F14B5D" w:rsidP="00F14B5D">
            <w:pPr>
              <w:jc w:val="center"/>
            </w:pPr>
            <w:r w:rsidRPr="00BD2594">
              <w:t>513</w:t>
            </w:r>
          </w:p>
        </w:tc>
        <w:tc>
          <w:tcPr>
            <w:tcW w:w="1560" w:type="dxa"/>
            <w:shd w:val="clear" w:color="auto" w:fill="auto"/>
            <w:noWrap/>
            <w:vAlign w:val="center"/>
            <w:hideMark/>
          </w:tcPr>
          <w:p w14:paraId="4EAD2408" w14:textId="77777777" w:rsidR="00F14B5D" w:rsidRPr="00BD2594" w:rsidRDefault="00F14B5D" w:rsidP="00F14B5D">
            <w:pPr>
              <w:jc w:val="center"/>
            </w:pPr>
            <w:r w:rsidRPr="00BD2594">
              <w:t>501986.408</w:t>
            </w:r>
          </w:p>
        </w:tc>
        <w:tc>
          <w:tcPr>
            <w:tcW w:w="1984" w:type="dxa"/>
            <w:shd w:val="clear" w:color="auto" w:fill="auto"/>
            <w:noWrap/>
            <w:vAlign w:val="center"/>
            <w:hideMark/>
          </w:tcPr>
          <w:p w14:paraId="634C33C6" w14:textId="77777777" w:rsidR="00F14B5D" w:rsidRPr="00BD2594" w:rsidRDefault="00F14B5D" w:rsidP="00F14B5D">
            <w:pPr>
              <w:jc w:val="center"/>
            </w:pPr>
            <w:r w:rsidRPr="00BD2594">
              <w:t>4199022.900</w:t>
            </w:r>
          </w:p>
        </w:tc>
      </w:tr>
      <w:tr w:rsidR="00F14B5D" w:rsidRPr="00BD2594" w14:paraId="3771561B" w14:textId="77777777" w:rsidTr="00F14B5D">
        <w:trPr>
          <w:trHeight w:val="300"/>
        </w:trPr>
        <w:tc>
          <w:tcPr>
            <w:tcW w:w="1129" w:type="dxa"/>
            <w:shd w:val="clear" w:color="auto" w:fill="auto"/>
            <w:noWrap/>
            <w:vAlign w:val="center"/>
            <w:hideMark/>
          </w:tcPr>
          <w:p w14:paraId="14255612" w14:textId="77777777" w:rsidR="00F14B5D" w:rsidRPr="00BD2594" w:rsidRDefault="00F14B5D" w:rsidP="00F14B5D">
            <w:pPr>
              <w:jc w:val="center"/>
            </w:pPr>
            <w:r w:rsidRPr="00BD2594">
              <w:t>512</w:t>
            </w:r>
          </w:p>
        </w:tc>
        <w:tc>
          <w:tcPr>
            <w:tcW w:w="1560" w:type="dxa"/>
            <w:shd w:val="clear" w:color="auto" w:fill="auto"/>
            <w:noWrap/>
            <w:vAlign w:val="center"/>
            <w:hideMark/>
          </w:tcPr>
          <w:p w14:paraId="7763AAE8" w14:textId="77777777" w:rsidR="00F14B5D" w:rsidRPr="00BD2594" w:rsidRDefault="00F14B5D" w:rsidP="00F14B5D">
            <w:pPr>
              <w:jc w:val="center"/>
            </w:pPr>
            <w:r w:rsidRPr="00BD2594">
              <w:t>501998.389</w:t>
            </w:r>
          </w:p>
        </w:tc>
        <w:tc>
          <w:tcPr>
            <w:tcW w:w="1984" w:type="dxa"/>
            <w:shd w:val="clear" w:color="auto" w:fill="auto"/>
            <w:noWrap/>
            <w:vAlign w:val="center"/>
            <w:hideMark/>
          </w:tcPr>
          <w:p w14:paraId="45A0733A" w14:textId="77777777" w:rsidR="00F14B5D" w:rsidRPr="00BD2594" w:rsidRDefault="00F14B5D" w:rsidP="00F14B5D">
            <w:pPr>
              <w:jc w:val="center"/>
            </w:pPr>
            <w:r w:rsidRPr="00BD2594">
              <w:t>4199044.855</w:t>
            </w:r>
          </w:p>
        </w:tc>
      </w:tr>
      <w:tr w:rsidR="00F14B5D" w:rsidRPr="00BD2594" w14:paraId="789C0995" w14:textId="77777777" w:rsidTr="00F14B5D">
        <w:trPr>
          <w:trHeight w:val="300"/>
        </w:trPr>
        <w:tc>
          <w:tcPr>
            <w:tcW w:w="1129" w:type="dxa"/>
            <w:shd w:val="clear" w:color="auto" w:fill="auto"/>
            <w:noWrap/>
            <w:vAlign w:val="center"/>
            <w:hideMark/>
          </w:tcPr>
          <w:p w14:paraId="12012214" w14:textId="77777777" w:rsidR="00F14B5D" w:rsidRPr="00BD2594" w:rsidRDefault="00F14B5D" w:rsidP="00F14B5D">
            <w:pPr>
              <w:jc w:val="center"/>
            </w:pPr>
            <w:r w:rsidRPr="00BD2594">
              <w:t>511</w:t>
            </w:r>
          </w:p>
        </w:tc>
        <w:tc>
          <w:tcPr>
            <w:tcW w:w="1560" w:type="dxa"/>
            <w:shd w:val="clear" w:color="auto" w:fill="auto"/>
            <w:noWrap/>
            <w:vAlign w:val="center"/>
            <w:hideMark/>
          </w:tcPr>
          <w:p w14:paraId="50850BB1" w14:textId="77777777" w:rsidR="00F14B5D" w:rsidRPr="00BD2594" w:rsidRDefault="00F14B5D" w:rsidP="00F14B5D">
            <w:pPr>
              <w:jc w:val="center"/>
            </w:pPr>
            <w:r w:rsidRPr="00BD2594">
              <w:t>502010.370</w:t>
            </w:r>
          </w:p>
        </w:tc>
        <w:tc>
          <w:tcPr>
            <w:tcW w:w="1984" w:type="dxa"/>
            <w:shd w:val="clear" w:color="auto" w:fill="auto"/>
            <w:noWrap/>
            <w:vAlign w:val="center"/>
            <w:hideMark/>
          </w:tcPr>
          <w:p w14:paraId="1B1E6882" w14:textId="77777777" w:rsidR="00F14B5D" w:rsidRPr="00BD2594" w:rsidRDefault="00F14B5D" w:rsidP="00F14B5D">
            <w:pPr>
              <w:jc w:val="center"/>
            </w:pPr>
            <w:r w:rsidRPr="00BD2594">
              <w:t>4199066.794</w:t>
            </w:r>
          </w:p>
        </w:tc>
      </w:tr>
      <w:tr w:rsidR="00F14B5D" w:rsidRPr="00BD2594" w14:paraId="4B4BF86B" w14:textId="77777777" w:rsidTr="00F14B5D">
        <w:trPr>
          <w:trHeight w:val="300"/>
        </w:trPr>
        <w:tc>
          <w:tcPr>
            <w:tcW w:w="1129" w:type="dxa"/>
            <w:shd w:val="clear" w:color="auto" w:fill="auto"/>
            <w:noWrap/>
            <w:vAlign w:val="center"/>
            <w:hideMark/>
          </w:tcPr>
          <w:p w14:paraId="1528887A" w14:textId="77777777" w:rsidR="00F14B5D" w:rsidRPr="00BD2594" w:rsidRDefault="00F14B5D" w:rsidP="00F14B5D">
            <w:pPr>
              <w:jc w:val="center"/>
            </w:pPr>
            <w:r w:rsidRPr="00BD2594">
              <w:t>510</w:t>
            </w:r>
          </w:p>
        </w:tc>
        <w:tc>
          <w:tcPr>
            <w:tcW w:w="1560" w:type="dxa"/>
            <w:shd w:val="clear" w:color="auto" w:fill="auto"/>
            <w:noWrap/>
            <w:vAlign w:val="center"/>
            <w:hideMark/>
          </w:tcPr>
          <w:p w14:paraId="4F0860CC" w14:textId="77777777" w:rsidR="00F14B5D" w:rsidRPr="00BD2594" w:rsidRDefault="00F14B5D" w:rsidP="00F14B5D">
            <w:pPr>
              <w:jc w:val="center"/>
            </w:pPr>
            <w:r w:rsidRPr="00BD2594">
              <w:t>502022.351</w:t>
            </w:r>
          </w:p>
        </w:tc>
        <w:tc>
          <w:tcPr>
            <w:tcW w:w="1984" w:type="dxa"/>
            <w:shd w:val="clear" w:color="auto" w:fill="auto"/>
            <w:noWrap/>
            <w:vAlign w:val="center"/>
            <w:hideMark/>
          </w:tcPr>
          <w:p w14:paraId="0F765FF5" w14:textId="77777777" w:rsidR="00F14B5D" w:rsidRPr="00BD2594" w:rsidRDefault="00F14B5D" w:rsidP="00F14B5D">
            <w:pPr>
              <w:jc w:val="center"/>
            </w:pPr>
            <w:r w:rsidRPr="00BD2594">
              <w:t>4199088.749</w:t>
            </w:r>
          </w:p>
        </w:tc>
      </w:tr>
      <w:tr w:rsidR="00F14B5D" w:rsidRPr="00BD2594" w14:paraId="62788123" w14:textId="77777777" w:rsidTr="00F14B5D">
        <w:trPr>
          <w:trHeight w:val="300"/>
        </w:trPr>
        <w:tc>
          <w:tcPr>
            <w:tcW w:w="1129" w:type="dxa"/>
            <w:shd w:val="clear" w:color="auto" w:fill="auto"/>
            <w:noWrap/>
            <w:vAlign w:val="center"/>
            <w:hideMark/>
          </w:tcPr>
          <w:p w14:paraId="3C860679" w14:textId="77777777" w:rsidR="00F14B5D" w:rsidRPr="00BD2594" w:rsidRDefault="00F14B5D" w:rsidP="00F14B5D">
            <w:pPr>
              <w:jc w:val="center"/>
            </w:pPr>
            <w:r w:rsidRPr="00BD2594">
              <w:t>509</w:t>
            </w:r>
          </w:p>
        </w:tc>
        <w:tc>
          <w:tcPr>
            <w:tcW w:w="1560" w:type="dxa"/>
            <w:shd w:val="clear" w:color="auto" w:fill="auto"/>
            <w:noWrap/>
            <w:vAlign w:val="center"/>
            <w:hideMark/>
          </w:tcPr>
          <w:p w14:paraId="7CB3357B" w14:textId="77777777" w:rsidR="00F14B5D" w:rsidRPr="00BD2594" w:rsidRDefault="00F14B5D" w:rsidP="00F14B5D">
            <w:pPr>
              <w:jc w:val="center"/>
            </w:pPr>
            <w:r w:rsidRPr="00BD2594">
              <w:t>502034.318</w:t>
            </w:r>
          </w:p>
        </w:tc>
        <w:tc>
          <w:tcPr>
            <w:tcW w:w="1984" w:type="dxa"/>
            <w:shd w:val="clear" w:color="auto" w:fill="auto"/>
            <w:noWrap/>
            <w:vAlign w:val="center"/>
            <w:hideMark/>
          </w:tcPr>
          <w:p w14:paraId="0217B49C" w14:textId="77777777" w:rsidR="00F14B5D" w:rsidRPr="00BD2594" w:rsidRDefault="00F14B5D" w:rsidP="00F14B5D">
            <w:pPr>
              <w:jc w:val="center"/>
            </w:pPr>
            <w:r w:rsidRPr="00BD2594">
              <w:t>4199110.687</w:t>
            </w:r>
          </w:p>
        </w:tc>
      </w:tr>
      <w:tr w:rsidR="00F14B5D" w:rsidRPr="00BD2594" w14:paraId="7E9BA06E" w14:textId="77777777" w:rsidTr="00F14B5D">
        <w:trPr>
          <w:trHeight w:val="300"/>
        </w:trPr>
        <w:tc>
          <w:tcPr>
            <w:tcW w:w="1129" w:type="dxa"/>
            <w:shd w:val="clear" w:color="auto" w:fill="auto"/>
            <w:noWrap/>
            <w:vAlign w:val="center"/>
            <w:hideMark/>
          </w:tcPr>
          <w:p w14:paraId="43FF0BF6" w14:textId="77777777" w:rsidR="00F14B5D" w:rsidRPr="00BD2594" w:rsidRDefault="00F14B5D" w:rsidP="00F14B5D">
            <w:pPr>
              <w:jc w:val="center"/>
            </w:pPr>
            <w:r w:rsidRPr="00BD2594">
              <w:t>508</w:t>
            </w:r>
          </w:p>
        </w:tc>
        <w:tc>
          <w:tcPr>
            <w:tcW w:w="1560" w:type="dxa"/>
            <w:shd w:val="clear" w:color="auto" w:fill="auto"/>
            <w:noWrap/>
            <w:vAlign w:val="center"/>
            <w:hideMark/>
          </w:tcPr>
          <w:p w14:paraId="2A7AAA98" w14:textId="77777777" w:rsidR="00F14B5D" w:rsidRPr="00BD2594" w:rsidRDefault="00F14B5D" w:rsidP="00F14B5D">
            <w:pPr>
              <w:jc w:val="center"/>
            </w:pPr>
            <w:r w:rsidRPr="00BD2594">
              <w:t>502046.312</w:t>
            </w:r>
          </w:p>
        </w:tc>
        <w:tc>
          <w:tcPr>
            <w:tcW w:w="1984" w:type="dxa"/>
            <w:shd w:val="clear" w:color="auto" w:fill="auto"/>
            <w:noWrap/>
            <w:vAlign w:val="center"/>
            <w:hideMark/>
          </w:tcPr>
          <w:p w14:paraId="3EEF54F9" w14:textId="77777777" w:rsidR="00F14B5D" w:rsidRPr="00BD2594" w:rsidRDefault="00F14B5D" w:rsidP="00F14B5D">
            <w:pPr>
              <w:jc w:val="center"/>
            </w:pPr>
            <w:r w:rsidRPr="00BD2594">
              <w:t>4199132.626</w:t>
            </w:r>
          </w:p>
        </w:tc>
      </w:tr>
      <w:tr w:rsidR="00F14B5D" w:rsidRPr="00BD2594" w14:paraId="5418F55F" w14:textId="77777777" w:rsidTr="00F14B5D">
        <w:trPr>
          <w:trHeight w:val="300"/>
        </w:trPr>
        <w:tc>
          <w:tcPr>
            <w:tcW w:w="1129" w:type="dxa"/>
            <w:shd w:val="clear" w:color="auto" w:fill="auto"/>
            <w:noWrap/>
            <w:vAlign w:val="center"/>
            <w:hideMark/>
          </w:tcPr>
          <w:p w14:paraId="3366A335" w14:textId="77777777" w:rsidR="00F14B5D" w:rsidRPr="00BD2594" w:rsidRDefault="00F14B5D" w:rsidP="00F14B5D">
            <w:pPr>
              <w:jc w:val="center"/>
            </w:pPr>
            <w:r w:rsidRPr="00BD2594">
              <w:t>507</w:t>
            </w:r>
          </w:p>
        </w:tc>
        <w:tc>
          <w:tcPr>
            <w:tcW w:w="1560" w:type="dxa"/>
            <w:shd w:val="clear" w:color="auto" w:fill="auto"/>
            <w:noWrap/>
            <w:vAlign w:val="center"/>
            <w:hideMark/>
          </w:tcPr>
          <w:p w14:paraId="038FFCDA" w14:textId="77777777" w:rsidR="00F14B5D" w:rsidRPr="00BD2594" w:rsidRDefault="00F14B5D" w:rsidP="00F14B5D">
            <w:pPr>
              <w:jc w:val="center"/>
            </w:pPr>
            <w:r w:rsidRPr="00BD2594">
              <w:t>502058.293</w:t>
            </w:r>
          </w:p>
        </w:tc>
        <w:tc>
          <w:tcPr>
            <w:tcW w:w="1984" w:type="dxa"/>
            <w:shd w:val="clear" w:color="auto" w:fill="auto"/>
            <w:noWrap/>
            <w:vAlign w:val="center"/>
            <w:hideMark/>
          </w:tcPr>
          <w:p w14:paraId="45E3ED72" w14:textId="77777777" w:rsidR="00F14B5D" w:rsidRPr="00BD2594" w:rsidRDefault="00F14B5D" w:rsidP="00F14B5D">
            <w:pPr>
              <w:jc w:val="center"/>
            </w:pPr>
            <w:r w:rsidRPr="00BD2594">
              <w:t>4199154.564</w:t>
            </w:r>
          </w:p>
        </w:tc>
      </w:tr>
      <w:tr w:rsidR="00F14B5D" w:rsidRPr="00BD2594" w14:paraId="156231C8" w14:textId="77777777" w:rsidTr="00F14B5D">
        <w:trPr>
          <w:trHeight w:val="300"/>
        </w:trPr>
        <w:tc>
          <w:tcPr>
            <w:tcW w:w="1129" w:type="dxa"/>
            <w:shd w:val="clear" w:color="auto" w:fill="auto"/>
            <w:noWrap/>
            <w:vAlign w:val="center"/>
            <w:hideMark/>
          </w:tcPr>
          <w:p w14:paraId="5C8A17E0" w14:textId="77777777" w:rsidR="00F14B5D" w:rsidRPr="00BD2594" w:rsidRDefault="00F14B5D" w:rsidP="00F14B5D">
            <w:pPr>
              <w:jc w:val="center"/>
            </w:pPr>
            <w:r w:rsidRPr="00BD2594">
              <w:t>506</w:t>
            </w:r>
          </w:p>
        </w:tc>
        <w:tc>
          <w:tcPr>
            <w:tcW w:w="1560" w:type="dxa"/>
            <w:shd w:val="clear" w:color="auto" w:fill="auto"/>
            <w:noWrap/>
            <w:vAlign w:val="center"/>
            <w:hideMark/>
          </w:tcPr>
          <w:p w14:paraId="38C2C876" w14:textId="77777777" w:rsidR="00F14B5D" w:rsidRPr="00BD2594" w:rsidRDefault="00F14B5D" w:rsidP="00F14B5D">
            <w:pPr>
              <w:jc w:val="center"/>
            </w:pPr>
            <w:r w:rsidRPr="00BD2594">
              <w:t>502070.260</w:t>
            </w:r>
          </w:p>
        </w:tc>
        <w:tc>
          <w:tcPr>
            <w:tcW w:w="1984" w:type="dxa"/>
            <w:shd w:val="clear" w:color="auto" w:fill="auto"/>
            <w:noWrap/>
            <w:vAlign w:val="center"/>
            <w:hideMark/>
          </w:tcPr>
          <w:p w14:paraId="239139C6" w14:textId="77777777" w:rsidR="00F14B5D" w:rsidRPr="00BD2594" w:rsidRDefault="00F14B5D" w:rsidP="00F14B5D">
            <w:pPr>
              <w:jc w:val="center"/>
            </w:pPr>
            <w:r w:rsidRPr="00BD2594">
              <w:t>4199176.520</w:t>
            </w:r>
          </w:p>
        </w:tc>
      </w:tr>
      <w:tr w:rsidR="00F14B5D" w:rsidRPr="00BD2594" w14:paraId="32E9781F" w14:textId="77777777" w:rsidTr="00F14B5D">
        <w:trPr>
          <w:trHeight w:val="300"/>
        </w:trPr>
        <w:tc>
          <w:tcPr>
            <w:tcW w:w="1129" w:type="dxa"/>
            <w:shd w:val="clear" w:color="auto" w:fill="auto"/>
            <w:noWrap/>
            <w:vAlign w:val="center"/>
            <w:hideMark/>
          </w:tcPr>
          <w:p w14:paraId="731C78C1" w14:textId="77777777" w:rsidR="00F14B5D" w:rsidRPr="00BD2594" w:rsidRDefault="00F14B5D" w:rsidP="00F14B5D">
            <w:pPr>
              <w:jc w:val="center"/>
            </w:pPr>
            <w:r w:rsidRPr="00BD2594">
              <w:t>505</w:t>
            </w:r>
          </w:p>
        </w:tc>
        <w:tc>
          <w:tcPr>
            <w:tcW w:w="1560" w:type="dxa"/>
            <w:shd w:val="clear" w:color="auto" w:fill="auto"/>
            <w:noWrap/>
            <w:vAlign w:val="center"/>
            <w:hideMark/>
          </w:tcPr>
          <w:p w14:paraId="26517FAC" w14:textId="77777777" w:rsidR="00F14B5D" w:rsidRPr="00BD2594" w:rsidRDefault="00F14B5D" w:rsidP="00F14B5D">
            <w:pPr>
              <w:jc w:val="center"/>
            </w:pPr>
            <w:r w:rsidRPr="00BD2594">
              <w:t>502035.169</w:t>
            </w:r>
          </w:p>
        </w:tc>
        <w:tc>
          <w:tcPr>
            <w:tcW w:w="1984" w:type="dxa"/>
            <w:shd w:val="clear" w:color="auto" w:fill="auto"/>
            <w:noWrap/>
            <w:vAlign w:val="center"/>
            <w:hideMark/>
          </w:tcPr>
          <w:p w14:paraId="1F9BB131" w14:textId="77777777" w:rsidR="00F14B5D" w:rsidRPr="00BD2594" w:rsidRDefault="00F14B5D" w:rsidP="00F14B5D">
            <w:pPr>
              <w:jc w:val="center"/>
            </w:pPr>
            <w:r w:rsidRPr="00BD2594">
              <w:t>4199195.686</w:t>
            </w:r>
          </w:p>
        </w:tc>
      </w:tr>
      <w:tr w:rsidR="00F14B5D" w:rsidRPr="00BD2594" w14:paraId="68BF7D7C" w14:textId="77777777" w:rsidTr="00F14B5D">
        <w:trPr>
          <w:trHeight w:val="300"/>
        </w:trPr>
        <w:tc>
          <w:tcPr>
            <w:tcW w:w="1129" w:type="dxa"/>
            <w:shd w:val="clear" w:color="auto" w:fill="auto"/>
            <w:noWrap/>
            <w:vAlign w:val="center"/>
            <w:hideMark/>
          </w:tcPr>
          <w:p w14:paraId="41B21680" w14:textId="77777777" w:rsidR="00F14B5D" w:rsidRPr="00BD2594" w:rsidRDefault="00F14B5D" w:rsidP="00F14B5D">
            <w:pPr>
              <w:jc w:val="center"/>
            </w:pPr>
            <w:r w:rsidRPr="00BD2594">
              <w:t>1119</w:t>
            </w:r>
          </w:p>
        </w:tc>
        <w:tc>
          <w:tcPr>
            <w:tcW w:w="1560" w:type="dxa"/>
            <w:shd w:val="clear" w:color="auto" w:fill="auto"/>
            <w:noWrap/>
            <w:vAlign w:val="center"/>
            <w:hideMark/>
          </w:tcPr>
          <w:p w14:paraId="68161326" w14:textId="77777777" w:rsidR="00F14B5D" w:rsidRPr="00BD2594" w:rsidRDefault="00F14B5D" w:rsidP="00F14B5D">
            <w:pPr>
              <w:jc w:val="center"/>
            </w:pPr>
            <w:r w:rsidRPr="00BD2594">
              <w:t>500862.487</w:t>
            </w:r>
          </w:p>
        </w:tc>
        <w:tc>
          <w:tcPr>
            <w:tcW w:w="1984" w:type="dxa"/>
            <w:shd w:val="clear" w:color="auto" w:fill="auto"/>
            <w:noWrap/>
            <w:vAlign w:val="center"/>
            <w:hideMark/>
          </w:tcPr>
          <w:p w14:paraId="31E9932A" w14:textId="77777777" w:rsidR="00F14B5D" w:rsidRPr="00BD2594" w:rsidRDefault="00F14B5D" w:rsidP="00F14B5D">
            <w:pPr>
              <w:jc w:val="center"/>
            </w:pPr>
            <w:r w:rsidRPr="00BD2594">
              <w:t>4200517.083</w:t>
            </w:r>
          </w:p>
        </w:tc>
      </w:tr>
      <w:tr w:rsidR="00F14B5D" w:rsidRPr="00BD2594" w14:paraId="112FB129" w14:textId="77777777" w:rsidTr="00F14B5D">
        <w:trPr>
          <w:trHeight w:val="300"/>
        </w:trPr>
        <w:tc>
          <w:tcPr>
            <w:tcW w:w="1129" w:type="dxa"/>
            <w:shd w:val="clear" w:color="auto" w:fill="auto"/>
            <w:noWrap/>
            <w:vAlign w:val="center"/>
            <w:hideMark/>
          </w:tcPr>
          <w:p w14:paraId="153DE5FA" w14:textId="77777777" w:rsidR="00F14B5D" w:rsidRPr="00BD2594" w:rsidRDefault="00F14B5D" w:rsidP="00F14B5D">
            <w:pPr>
              <w:jc w:val="center"/>
            </w:pPr>
            <w:r w:rsidRPr="00BD2594">
              <w:t>1125</w:t>
            </w:r>
          </w:p>
        </w:tc>
        <w:tc>
          <w:tcPr>
            <w:tcW w:w="1560" w:type="dxa"/>
            <w:shd w:val="clear" w:color="auto" w:fill="auto"/>
            <w:noWrap/>
            <w:vAlign w:val="center"/>
            <w:hideMark/>
          </w:tcPr>
          <w:p w14:paraId="02AC58D4" w14:textId="77777777" w:rsidR="00F14B5D" w:rsidRPr="00BD2594" w:rsidRDefault="00F14B5D" w:rsidP="00F14B5D">
            <w:pPr>
              <w:jc w:val="center"/>
            </w:pPr>
            <w:r w:rsidRPr="00BD2594">
              <w:t>500885.241</w:t>
            </w:r>
          </w:p>
        </w:tc>
        <w:tc>
          <w:tcPr>
            <w:tcW w:w="1984" w:type="dxa"/>
            <w:shd w:val="clear" w:color="auto" w:fill="auto"/>
            <w:noWrap/>
            <w:vAlign w:val="center"/>
            <w:hideMark/>
          </w:tcPr>
          <w:p w14:paraId="28D8688D" w14:textId="77777777" w:rsidR="00F14B5D" w:rsidRPr="00BD2594" w:rsidRDefault="00F14B5D" w:rsidP="00F14B5D">
            <w:pPr>
              <w:jc w:val="center"/>
            </w:pPr>
            <w:r w:rsidRPr="00BD2594">
              <w:t>4200535.292</w:t>
            </w:r>
          </w:p>
        </w:tc>
      </w:tr>
      <w:tr w:rsidR="00F14B5D" w:rsidRPr="00BD2594" w14:paraId="0E2BFBC5" w14:textId="77777777" w:rsidTr="00F14B5D">
        <w:trPr>
          <w:trHeight w:val="300"/>
        </w:trPr>
        <w:tc>
          <w:tcPr>
            <w:tcW w:w="1129" w:type="dxa"/>
            <w:shd w:val="clear" w:color="auto" w:fill="auto"/>
            <w:noWrap/>
            <w:vAlign w:val="center"/>
            <w:hideMark/>
          </w:tcPr>
          <w:p w14:paraId="6DAC2465" w14:textId="77777777" w:rsidR="00F14B5D" w:rsidRPr="00BD2594" w:rsidRDefault="00F14B5D" w:rsidP="00F14B5D">
            <w:pPr>
              <w:jc w:val="center"/>
            </w:pPr>
            <w:r w:rsidRPr="00BD2594">
              <w:t>1124</w:t>
            </w:r>
          </w:p>
        </w:tc>
        <w:tc>
          <w:tcPr>
            <w:tcW w:w="1560" w:type="dxa"/>
            <w:shd w:val="clear" w:color="auto" w:fill="auto"/>
            <w:noWrap/>
            <w:vAlign w:val="center"/>
            <w:hideMark/>
          </w:tcPr>
          <w:p w14:paraId="7FFD20DC" w14:textId="77777777" w:rsidR="00F14B5D" w:rsidRPr="00BD2594" w:rsidRDefault="00F14B5D" w:rsidP="00F14B5D">
            <w:pPr>
              <w:jc w:val="center"/>
            </w:pPr>
            <w:r w:rsidRPr="00BD2594">
              <w:t>500927.936</w:t>
            </w:r>
          </w:p>
        </w:tc>
        <w:tc>
          <w:tcPr>
            <w:tcW w:w="1984" w:type="dxa"/>
            <w:shd w:val="clear" w:color="auto" w:fill="auto"/>
            <w:noWrap/>
            <w:vAlign w:val="center"/>
            <w:hideMark/>
          </w:tcPr>
          <w:p w14:paraId="2CE2A6F6" w14:textId="77777777" w:rsidR="00F14B5D" w:rsidRPr="00BD2594" w:rsidRDefault="00F14B5D" w:rsidP="00F14B5D">
            <w:pPr>
              <w:jc w:val="center"/>
            </w:pPr>
            <w:r w:rsidRPr="00BD2594">
              <w:t>4200630.958</w:t>
            </w:r>
          </w:p>
        </w:tc>
      </w:tr>
      <w:tr w:rsidR="00F14B5D" w:rsidRPr="00BD2594" w14:paraId="5E52E179" w14:textId="77777777" w:rsidTr="00F14B5D">
        <w:trPr>
          <w:trHeight w:val="300"/>
        </w:trPr>
        <w:tc>
          <w:tcPr>
            <w:tcW w:w="1129" w:type="dxa"/>
            <w:shd w:val="clear" w:color="auto" w:fill="auto"/>
            <w:noWrap/>
            <w:vAlign w:val="center"/>
            <w:hideMark/>
          </w:tcPr>
          <w:p w14:paraId="48666438" w14:textId="77777777" w:rsidR="00F14B5D" w:rsidRPr="00BD2594" w:rsidRDefault="00F14B5D" w:rsidP="00F14B5D">
            <w:pPr>
              <w:jc w:val="center"/>
            </w:pPr>
            <w:r w:rsidRPr="00BD2594">
              <w:t>1123</w:t>
            </w:r>
          </w:p>
        </w:tc>
        <w:tc>
          <w:tcPr>
            <w:tcW w:w="1560" w:type="dxa"/>
            <w:shd w:val="clear" w:color="auto" w:fill="auto"/>
            <w:noWrap/>
            <w:vAlign w:val="center"/>
            <w:hideMark/>
          </w:tcPr>
          <w:p w14:paraId="1B1FA644" w14:textId="77777777" w:rsidR="00F14B5D" w:rsidRPr="00BD2594" w:rsidRDefault="00F14B5D" w:rsidP="00F14B5D">
            <w:pPr>
              <w:jc w:val="center"/>
            </w:pPr>
            <w:r w:rsidRPr="00BD2594">
              <w:t>500933.535</w:t>
            </w:r>
          </w:p>
        </w:tc>
        <w:tc>
          <w:tcPr>
            <w:tcW w:w="1984" w:type="dxa"/>
            <w:shd w:val="clear" w:color="auto" w:fill="auto"/>
            <w:noWrap/>
            <w:vAlign w:val="center"/>
            <w:hideMark/>
          </w:tcPr>
          <w:p w14:paraId="283A4417" w14:textId="77777777" w:rsidR="00F14B5D" w:rsidRPr="00BD2594" w:rsidRDefault="00F14B5D" w:rsidP="00F14B5D">
            <w:pPr>
              <w:jc w:val="center"/>
            </w:pPr>
            <w:r w:rsidRPr="00BD2594">
              <w:t>4200650.310</w:t>
            </w:r>
          </w:p>
        </w:tc>
      </w:tr>
      <w:tr w:rsidR="00F14B5D" w:rsidRPr="00BD2594" w14:paraId="38D2A83B" w14:textId="77777777" w:rsidTr="00F14B5D">
        <w:trPr>
          <w:trHeight w:val="300"/>
        </w:trPr>
        <w:tc>
          <w:tcPr>
            <w:tcW w:w="1129" w:type="dxa"/>
            <w:shd w:val="clear" w:color="auto" w:fill="auto"/>
            <w:noWrap/>
            <w:vAlign w:val="center"/>
            <w:hideMark/>
          </w:tcPr>
          <w:p w14:paraId="2CA0C4DC" w14:textId="77777777" w:rsidR="00F14B5D" w:rsidRPr="00BD2594" w:rsidRDefault="00F14B5D" w:rsidP="00F14B5D">
            <w:pPr>
              <w:jc w:val="center"/>
            </w:pPr>
            <w:r w:rsidRPr="00BD2594">
              <w:t>1122</w:t>
            </w:r>
          </w:p>
        </w:tc>
        <w:tc>
          <w:tcPr>
            <w:tcW w:w="1560" w:type="dxa"/>
            <w:shd w:val="clear" w:color="auto" w:fill="auto"/>
            <w:noWrap/>
            <w:vAlign w:val="center"/>
            <w:hideMark/>
          </w:tcPr>
          <w:p w14:paraId="2EAD06F6" w14:textId="77777777" w:rsidR="00F14B5D" w:rsidRPr="00BD2594" w:rsidRDefault="00F14B5D" w:rsidP="00F14B5D">
            <w:pPr>
              <w:jc w:val="center"/>
            </w:pPr>
            <w:r w:rsidRPr="00BD2594">
              <w:t>500908.833</w:t>
            </w:r>
          </w:p>
        </w:tc>
        <w:tc>
          <w:tcPr>
            <w:tcW w:w="1984" w:type="dxa"/>
            <w:shd w:val="clear" w:color="auto" w:fill="auto"/>
            <w:noWrap/>
            <w:vAlign w:val="center"/>
            <w:hideMark/>
          </w:tcPr>
          <w:p w14:paraId="3EF0D971" w14:textId="77777777" w:rsidR="00F14B5D" w:rsidRPr="00BD2594" w:rsidRDefault="00F14B5D" w:rsidP="00F14B5D">
            <w:pPr>
              <w:jc w:val="center"/>
            </w:pPr>
            <w:r w:rsidRPr="00BD2594">
              <w:t>4200657.415</w:t>
            </w:r>
          </w:p>
        </w:tc>
      </w:tr>
      <w:tr w:rsidR="00F14B5D" w:rsidRPr="00BD2594" w14:paraId="63020AC2" w14:textId="77777777" w:rsidTr="00F14B5D">
        <w:trPr>
          <w:trHeight w:val="300"/>
        </w:trPr>
        <w:tc>
          <w:tcPr>
            <w:tcW w:w="1129" w:type="dxa"/>
            <w:shd w:val="clear" w:color="auto" w:fill="auto"/>
            <w:noWrap/>
            <w:vAlign w:val="center"/>
            <w:hideMark/>
          </w:tcPr>
          <w:p w14:paraId="048CB3A8" w14:textId="77777777" w:rsidR="00F14B5D" w:rsidRPr="00BD2594" w:rsidRDefault="00F14B5D" w:rsidP="00F14B5D">
            <w:pPr>
              <w:jc w:val="center"/>
            </w:pPr>
            <w:r w:rsidRPr="00BD2594">
              <w:t>1121</w:t>
            </w:r>
          </w:p>
        </w:tc>
        <w:tc>
          <w:tcPr>
            <w:tcW w:w="1560" w:type="dxa"/>
            <w:shd w:val="clear" w:color="auto" w:fill="auto"/>
            <w:noWrap/>
            <w:vAlign w:val="center"/>
            <w:hideMark/>
          </w:tcPr>
          <w:p w14:paraId="24D4EDCE" w14:textId="77777777" w:rsidR="00F14B5D" w:rsidRPr="00BD2594" w:rsidRDefault="00F14B5D" w:rsidP="00F14B5D">
            <w:pPr>
              <w:jc w:val="center"/>
            </w:pPr>
            <w:r w:rsidRPr="00BD2594">
              <w:t>500782.629</w:t>
            </w:r>
          </w:p>
        </w:tc>
        <w:tc>
          <w:tcPr>
            <w:tcW w:w="1984" w:type="dxa"/>
            <w:shd w:val="clear" w:color="auto" w:fill="auto"/>
            <w:noWrap/>
            <w:vAlign w:val="center"/>
            <w:hideMark/>
          </w:tcPr>
          <w:p w14:paraId="17B3AD0A" w14:textId="77777777" w:rsidR="00F14B5D" w:rsidRPr="00BD2594" w:rsidRDefault="00F14B5D" w:rsidP="00F14B5D">
            <w:pPr>
              <w:jc w:val="center"/>
            </w:pPr>
            <w:r w:rsidRPr="00BD2594">
              <w:t>4200659.280</w:t>
            </w:r>
          </w:p>
        </w:tc>
      </w:tr>
      <w:tr w:rsidR="00F14B5D" w:rsidRPr="00BD2594" w14:paraId="021050EB" w14:textId="77777777" w:rsidTr="00F14B5D">
        <w:trPr>
          <w:trHeight w:val="300"/>
        </w:trPr>
        <w:tc>
          <w:tcPr>
            <w:tcW w:w="1129" w:type="dxa"/>
            <w:shd w:val="clear" w:color="auto" w:fill="auto"/>
            <w:noWrap/>
            <w:vAlign w:val="center"/>
            <w:hideMark/>
          </w:tcPr>
          <w:p w14:paraId="6063A22C" w14:textId="77777777" w:rsidR="00F14B5D" w:rsidRPr="00BD2594" w:rsidRDefault="00F14B5D" w:rsidP="00F14B5D">
            <w:pPr>
              <w:jc w:val="center"/>
            </w:pPr>
            <w:r w:rsidRPr="00BD2594">
              <w:t>1120</w:t>
            </w:r>
          </w:p>
        </w:tc>
        <w:tc>
          <w:tcPr>
            <w:tcW w:w="1560" w:type="dxa"/>
            <w:shd w:val="clear" w:color="auto" w:fill="auto"/>
            <w:noWrap/>
            <w:vAlign w:val="center"/>
            <w:hideMark/>
          </w:tcPr>
          <w:p w14:paraId="695148D3" w14:textId="77777777" w:rsidR="00F14B5D" w:rsidRPr="00BD2594" w:rsidRDefault="00F14B5D" w:rsidP="00F14B5D">
            <w:pPr>
              <w:jc w:val="center"/>
            </w:pPr>
            <w:r w:rsidRPr="00BD2594">
              <w:t>500770.058</w:t>
            </w:r>
          </w:p>
        </w:tc>
        <w:tc>
          <w:tcPr>
            <w:tcW w:w="1984" w:type="dxa"/>
            <w:shd w:val="clear" w:color="auto" w:fill="auto"/>
            <w:noWrap/>
            <w:vAlign w:val="center"/>
            <w:hideMark/>
          </w:tcPr>
          <w:p w14:paraId="6E63B47F" w14:textId="77777777" w:rsidR="00F14B5D" w:rsidRPr="00BD2594" w:rsidRDefault="00F14B5D" w:rsidP="00F14B5D">
            <w:pPr>
              <w:jc w:val="center"/>
            </w:pPr>
            <w:r w:rsidRPr="00BD2594">
              <w:t>4200650.578</w:t>
            </w:r>
          </w:p>
        </w:tc>
      </w:tr>
      <w:tr w:rsidR="00F14B5D" w:rsidRPr="00BD2594" w14:paraId="567EA252" w14:textId="77777777" w:rsidTr="00F14B5D">
        <w:trPr>
          <w:trHeight w:val="300"/>
        </w:trPr>
        <w:tc>
          <w:tcPr>
            <w:tcW w:w="1129" w:type="dxa"/>
            <w:shd w:val="clear" w:color="auto" w:fill="auto"/>
            <w:noWrap/>
            <w:vAlign w:val="center"/>
            <w:hideMark/>
          </w:tcPr>
          <w:p w14:paraId="46FD06AF" w14:textId="77777777" w:rsidR="00F14B5D" w:rsidRPr="00BD2594" w:rsidRDefault="00F14B5D" w:rsidP="00F14B5D">
            <w:pPr>
              <w:jc w:val="center"/>
            </w:pPr>
            <w:r w:rsidRPr="00BD2594">
              <w:lastRenderedPageBreak/>
              <w:t>1507</w:t>
            </w:r>
          </w:p>
        </w:tc>
        <w:tc>
          <w:tcPr>
            <w:tcW w:w="1560" w:type="dxa"/>
            <w:shd w:val="clear" w:color="auto" w:fill="auto"/>
            <w:noWrap/>
            <w:vAlign w:val="center"/>
            <w:hideMark/>
          </w:tcPr>
          <w:p w14:paraId="73F65412" w14:textId="77777777" w:rsidR="00F14B5D" w:rsidRPr="00BD2594" w:rsidRDefault="00F14B5D" w:rsidP="00F14B5D">
            <w:pPr>
              <w:jc w:val="center"/>
            </w:pPr>
            <w:r w:rsidRPr="00BD2594">
              <w:t>501832.867</w:t>
            </w:r>
          </w:p>
        </w:tc>
        <w:tc>
          <w:tcPr>
            <w:tcW w:w="1984" w:type="dxa"/>
            <w:shd w:val="clear" w:color="auto" w:fill="auto"/>
            <w:noWrap/>
            <w:vAlign w:val="center"/>
            <w:hideMark/>
          </w:tcPr>
          <w:p w14:paraId="4C0427FB" w14:textId="77777777" w:rsidR="00F14B5D" w:rsidRPr="00BD2594" w:rsidRDefault="00F14B5D" w:rsidP="00F14B5D">
            <w:pPr>
              <w:jc w:val="center"/>
            </w:pPr>
            <w:r w:rsidRPr="00BD2594">
              <w:t>4199021.304</w:t>
            </w:r>
          </w:p>
        </w:tc>
      </w:tr>
      <w:tr w:rsidR="00F14B5D" w:rsidRPr="00BD2594" w14:paraId="1F2A5D13" w14:textId="77777777" w:rsidTr="00F14B5D">
        <w:trPr>
          <w:trHeight w:val="300"/>
        </w:trPr>
        <w:tc>
          <w:tcPr>
            <w:tcW w:w="1129" w:type="dxa"/>
            <w:shd w:val="clear" w:color="auto" w:fill="auto"/>
            <w:noWrap/>
            <w:vAlign w:val="center"/>
            <w:hideMark/>
          </w:tcPr>
          <w:p w14:paraId="53261155" w14:textId="77777777" w:rsidR="00F14B5D" w:rsidRPr="00BD2594" w:rsidRDefault="00F14B5D" w:rsidP="00F14B5D">
            <w:pPr>
              <w:jc w:val="center"/>
            </w:pPr>
            <w:r w:rsidRPr="00BD2594">
              <w:t>1508</w:t>
            </w:r>
          </w:p>
        </w:tc>
        <w:tc>
          <w:tcPr>
            <w:tcW w:w="1560" w:type="dxa"/>
            <w:shd w:val="clear" w:color="auto" w:fill="auto"/>
            <w:noWrap/>
            <w:vAlign w:val="center"/>
            <w:hideMark/>
          </w:tcPr>
          <w:p w14:paraId="7673D925" w14:textId="77777777" w:rsidR="00F14B5D" w:rsidRPr="00BD2594" w:rsidRDefault="00F14B5D" w:rsidP="00F14B5D">
            <w:pPr>
              <w:jc w:val="center"/>
            </w:pPr>
            <w:r w:rsidRPr="00BD2594">
              <w:t>501867.972</w:t>
            </w:r>
          </w:p>
        </w:tc>
        <w:tc>
          <w:tcPr>
            <w:tcW w:w="1984" w:type="dxa"/>
            <w:shd w:val="clear" w:color="auto" w:fill="auto"/>
            <w:noWrap/>
            <w:vAlign w:val="center"/>
            <w:hideMark/>
          </w:tcPr>
          <w:p w14:paraId="555E5687" w14:textId="77777777" w:rsidR="00F14B5D" w:rsidRPr="00BD2594" w:rsidRDefault="00F14B5D" w:rsidP="00F14B5D">
            <w:pPr>
              <w:jc w:val="center"/>
            </w:pPr>
            <w:r w:rsidRPr="00BD2594">
              <w:t>4199002.121</w:t>
            </w:r>
          </w:p>
        </w:tc>
      </w:tr>
      <w:tr w:rsidR="00F14B5D" w:rsidRPr="00BD2594" w14:paraId="1BED5164" w14:textId="77777777" w:rsidTr="00F14B5D">
        <w:trPr>
          <w:trHeight w:val="300"/>
        </w:trPr>
        <w:tc>
          <w:tcPr>
            <w:tcW w:w="1129" w:type="dxa"/>
            <w:shd w:val="clear" w:color="auto" w:fill="auto"/>
            <w:noWrap/>
            <w:vAlign w:val="center"/>
            <w:hideMark/>
          </w:tcPr>
          <w:p w14:paraId="37416830" w14:textId="77777777" w:rsidR="00F14B5D" w:rsidRPr="00BD2594" w:rsidRDefault="00F14B5D" w:rsidP="00F14B5D">
            <w:pPr>
              <w:jc w:val="center"/>
            </w:pPr>
            <w:r w:rsidRPr="00BD2594">
              <w:t>1509</w:t>
            </w:r>
          </w:p>
        </w:tc>
        <w:tc>
          <w:tcPr>
            <w:tcW w:w="1560" w:type="dxa"/>
            <w:shd w:val="clear" w:color="auto" w:fill="auto"/>
            <w:noWrap/>
            <w:vAlign w:val="center"/>
            <w:hideMark/>
          </w:tcPr>
          <w:p w14:paraId="6346BB73" w14:textId="77777777" w:rsidR="00F14B5D" w:rsidRPr="00BD2594" w:rsidRDefault="00F14B5D" w:rsidP="00F14B5D">
            <w:pPr>
              <w:jc w:val="center"/>
            </w:pPr>
            <w:r w:rsidRPr="00BD2594">
              <w:t>501879.953</w:t>
            </w:r>
          </w:p>
        </w:tc>
        <w:tc>
          <w:tcPr>
            <w:tcW w:w="1984" w:type="dxa"/>
            <w:shd w:val="clear" w:color="auto" w:fill="auto"/>
            <w:noWrap/>
            <w:vAlign w:val="center"/>
            <w:hideMark/>
          </w:tcPr>
          <w:p w14:paraId="2B920598" w14:textId="77777777" w:rsidR="00F14B5D" w:rsidRPr="00BD2594" w:rsidRDefault="00F14B5D" w:rsidP="00F14B5D">
            <w:pPr>
              <w:jc w:val="center"/>
            </w:pPr>
            <w:r w:rsidRPr="00BD2594">
              <w:t>4199024.076</w:t>
            </w:r>
          </w:p>
        </w:tc>
      </w:tr>
      <w:tr w:rsidR="00F14B5D" w:rsidRPr="00BD2594" w14:paraId="5D8688EE" w14:textId="77777777" w:rsidTr="00F14B5D">
        <w:trPr>
          <w:trHeight w:val="300"/>
        </w:trPr>
        <w:tc>
          <w:tcPr>
            <w:tcW w:w="1129" w:type="dxa"/>
            <w:shd w:val="clear" w:color="auto" w:fill="auto"/>
            <w:noWrap/>
            <w:vAlign w:val="center"/>
            <w:hideMark/>
          </w:tcPr>
          <w:p w14:paraId="7A583381" w14:textId="77777777" w:rsidR="00F14B5D" w:rsidRPr="00BD2594" w:rsidRDefault="00F14B5D" w:rsidP="00F14B5D">
            <w:pPr>
              <w:jc w:val="center"/>
            </w:pPr>
            <w:r w:rsidRPr="00BD2594">
              <w:t>1510</w:t>
            </w:r>
          </w:p>
        </w:tc>
        <w:tc>
          <w:tcPr>
            <w:tcW w:w="1560" w:type="dxa"/>
            <w:shd w:val="clear" w:color="auto" w:fill="auto"/>
            <w:noWrap/>
            <w:vAlign w:val="center"/>
            <w:hideMark/>
          </w:tcPr>
          <w:p w14:paraId="24BCD553" w14:textId="77777777" w:rsidR="00F14B5D" w:rsidRPr="00BD2594" w:rsidRDefault="00F14B5D" w:rsidP="00F14B5D">
            <w:pPr>
              <w:jc w:val="center"/>
            </w:pPr>
            <w:r w:rsidRPr="00BD2594">
              <w:t>501891.920</w:t>
            </w:r>
          </w:p>
        </w:tc>
        <w:tc>
          <w:tcPr>
            <w:tcW w:w="1984" w:type="dxa"/>
            <w:shd w:val="clear" w:color="auto" w:fill="auto"/>
            <w:noWrap/>
            <w:vAlign w:val="center"/>
            <w:hideMark/>
          </w:tcPr>
          <w:p w14:paraId="7B50958F" w14:textId="77777777" w:rsidR="00F14B5D" w:rsidRPr="00BD2594" w:rsidRDefault="00F14B5D" w:rsidP="00F14B5D">
            <w:pPr>
              <w:jc w:val="center"/>
            </w:pPr>
            <w:r w:rsidRPr="00BD2594">
              <w:t>4199046.014</w:t>
            </w:r>
          </w:p>
        </w:tc>
      </w:tr>
      <w:tr w:rsidR="00F14B5D" w:rsidRPr="00BD2594" w14:paraId="19020AFD" w14:textId="77777777" w:rsidTr="00F14B5D">
        <w:trPr>
          <w:trHeight w:val="300"/>
        </w:trPr>
        <w:tc>
          <w:tcPr>
            <w:tcW w:w="1129" w:type="dxa"/>
            <w:shd w:val="clear" w:color="auto" w:fill="auto"/>
            <w:noWrap/>
            <w:vAlign w:val="center"/>
            <w:hideMark/>
          </w:tcPr>
          <w:p w14:paraId="0D400794" w14:textId="77777777" w:rsidR="00F14B5D" w:rsidRPr="00BD2594" w:rsidRDefault="00F14B5D" w:rsidP="00F14B5D">
            <w:pPr>
              <w:jc w:val="center"/>
            </w:pPr>
            <w:r w:rsidRPr="00BD2594">
              <w:t>1511</w:t>
            </w:r>
          </w:p>
        </w:tc>
        <w:tc>
          <w:tcPr>
            <w:tcW w:w="1560" w:type="dxa"/>
            <w:shd w:val="clear" w:color="auto" w:fill="auto"/>
            <w:noWrap/>
            <w:vAlign w:val="center"/>
            <w:hideMark/>
          </w:tcPr>
          <w:p w14:paraId="6C6F6891" w14:textId="77777777" w:rsidR="00F14B5D" w:rsidRPr="00BD2594" w:rsidRDefault="00F14B5D" w:rsidP="00F14B5D">
            <w:pPr>
              <w:jc w:val="center"/>
            </w:pPr>
            <w:r w:rsidRPr="00BD2594">
              <w:t>501903.901</w:t>
            </w:r>
          </w:p>
        </w:tc>
        <w:tc>
          <w:tcPr>
            <w:tcW w:w="1984" w:type="dxa"/>
            <w:shd w:val="clear" w:color="auto" w:fill="auto"/>
            <w:noWrap/>
            <w:vAlign w:val="center"/>
            <w:hideMark/>
          </w:tcPr>
          <w:p w14:paraId="090B7E89" w14:textId="77777777" w:rsidR="00F14B5D" w:rsidRPr="00BD2594" w:rsidRDefault="00F14B5D" w:rsidP="00F14B5D">
            <w:pPr>
              <w:jc w:val="center"/>
            </w:pPr>
            <w:r w:rsidRPr="00BD2594">
              <w:t>4199067.953</w:t>
            </w:r>
          </w:p>
        </w:tc>
      </w:tr>
      <w:tr w:rsidR="00F14B5D" w:rsidRPr="00BD2594" w14:paraId="6687E9F8" w14:textId="77777777" w:rsidTr="00F14B5D">
        <w:trPr>
          <w:trHeight w:val="300"/>
        </w:trPr>
        <w:tc>
          <w:tcPr>
            <w:tcW w:w="1129" w:type="dxa"/>
            <w:shd w:val="clear" w:color="auto" w:fill="auto"/>
            <w:noWrap/>
            <w:vAlign w:val="center"/>
            <w:hideMark/>
          </w:tcPr>
          <w:p w14:paraId="7E6C4EBE" w14:textId="77777777" w:rsidR="00F14B5D" w:rsidRPr="00BD2594" w:rsidRDefault="00F14B5D" w:rsidP="00F14B5D">
            <w:pPr>
              <w:jc w:val="center"/>
            </w:pPr>
            <w:r w:rsidRPr="00BD2594">
              <w:t>1512</w:t>
            </w:r>
          </w:p>
        </w:tc>
        <w:tc>
          <w:tcPr>
            <w:tcW w:w="1560" w:type="dxa"/>
            <w:shd w:val="clear" w:color="auto" w:fill="auto"/>
            <w:noWrap/>
            <w:vAlign w:val="center"/>
            <w:hideMark/>
          </w:tcPr>
          <w:p w14:paraId="1C15D021" w14:textId="77777777" w:rsidR="00F14B5D" w:rsidRPr="00BD2594" w:rsidRDefault="00F14B5D" w:rsidP="00F14B5D">
            <w:pPr>
              <w:jc w:val="center"/>
            </w:pPr>
            <w:r w:rsidRPr="00BD2594">
              <w:t>501915.882</w:t>
            </w:r>
          </w:p>
        </w:tc>
        <w:tc>
          <w:tcPr>
            <w:tcW w:w="1984" w:type="dxa"/>
            <w:shd w:val="clear" w:color="auto" w:fill="auto"/>
            <w:noWrap/>
            <w:vAlign w:val="center"/>
            <w:hideMark/>
          </w:tcPr>
          <w:p w14:paraId="0BDE3445" w14:textId="77777777" w:rsidR="00F14B5D" w:rsidRPr="00BD2594" w:rsidRDefault="00F14B5D" w:rsidP="00F14B5D">
            <w:pPr>
              <w:jc w:val="center"/>
            </w:pPr>
            <w:r w:rsidRPr="00BD2594">
              <w:t>4199089.891</w:t>
            </w:r>
          </w:p>
        </w:tc>
      </w:tr>
      <w:tr w:rsidR="00F14B5D" w:rsidRPr="00BD2594" w14:paraId="10D4A9AC" w14:textId="77777777" w:rsidTr="00F14B5D">
        <w:trPr>
          <w:trHeight w:val="300"/>
        </w:trPr>
        <w:tc>
          <w:tcPr>
            <w:tcW w:w="1129" w:type="dxa"/>
            <w:shd w:val="clear" w:color="auto" w:fill="auto"/>
            <w:noWrap/>
            <w:vAlign w:val="center"/>
            <w:hideMark/>
          </w:tcPr>
          <w:p w14:paraId="0727C410" w14:textId="77777777" w:rsidR="00F14B5D" w:rsidRPr="00BD2594" w:rsidRDefault="00F14B5D" w:rsidP="00F14B5D">
            <w:pPr>
              <w:jc w:val="center"/>
            </w:pPr>
            <w:r w:rsidRPr="00BD2594">
              <w:t>1513</w:t>
            </w:r>
          </w:p>
        </w:tc>
        <w:tc>
          <w:tcPr>
            <w:tcW w:w="1560" w:type="dxa"/>
            <w:shd w:val="clear" w:color="auto" w:fill="auto"/>
            <w:noWrap/>
            <w:vAlign w:val="center"/>
            <w:hideMark/>
          </w:tcPr>
          <w:p w14:paraId="1B993BAF" w14:textId="77777777" w:rsidR="00F14B5D" w:rsidRPr="00BD2594" w:rsidRDefault="00F14B5D" w:rsidP="00F14B5D">
            <w:pPr>
              <w:jc w:val="center"/>
            </w:pPr>
            <w:r w:rsidRPr="00BD2594">
              <w:t>501927.849</w:t>
            </w:r>
          </w:p>
        </w:tc>
        <w:tc>
          <w:tcPr>
            <w:tcW w:w="1984" w:type="dxa"/>
            <w:shd w:val="clear" w:color="auto" w:fill="auto"/>
            <w:noWrap/>
            <w:vAlign w:val="center"/>
            <w:hideMark/>
          </w:tcPr>
          <w:p w14:paraId="60935FF2" w14:textId="77777777" w:rsidR="00F14B5D" w:rsidRPr="00BD2594" w:rsidRDefault="00F14B5D" w:rsidP="00F14B5D">
            <w:pPr>
              <w:jc w:val="center"/>
            </w:pPr>
            <w:r w:rsidRPr="00BD2594">
              <w:t>4199111.846</w:t>
            </w:r>
          </w:p>
        </w:tc>
      </w:tr>
      <w:tr w:rsidR="00F14B5D" w:rsidRPr="00BD2594" w14:paraId="0FFD5041" w14:textId="77777777" w:rsidTr="00F14B5D">
        <w:trPr>
          <w:trHeight w:val="300"/>
        </w:trPr>
        <w:tc>
          <w:tcPr>
            <w:tcW w:w="1129" w:type="dxa"/>
            <w:shd w:val="clear" w:color="auto" w:fill="auto"/>
            <w:noWrap/>
            <w:vAlign w:val="center"/>
            <w:hideMark/>
          </w:tcPr>
          <w:p w14:paraId="497DEE65" w14:textId="77777777" w:rsidR="00F14B5D" w:rsidRPr="00BD2594" w:rsidRDefault="00F14B5D" w:rsidP="00F14B5D">
            <w:pPr>
              <w:jc w:val="center"/>
            </w:pPr>
            <w:r w:rsidRPr="00BD2594">
              <w:t>1514</w:t>
            </w:r>
          </w:p>
        </w:tc>
        <w:tc>
          <w:tcPr>
            <w:tcW w:w="1560" w:type="dxa"/>
            <w:shd w:val="clear" w:color="auto" w:fill="auto"/>
            <w:noWrap/>
            <w:vAlign w:val="center"/>
            <w:hideMark/>
          </w:tcPr>
          <w:p w14:paraId="7F2F7A65" w14:textId="77777777" w:rsidR="00F14B5D" w:rsidRPr="00BD2594" w:rsidRDefault="00F14B5D" w:rsidP="00F14B5D">
            <w:pPr>
              <w:jc w:val="center"/>
            </w:pPr>
            <w:r w:rsidRPr="00BD2594">
              <w:t>501939.843</w:t>
            </w:r>
          </w:p>
        </w:tc>
        <w:tc>
          <w:tcPr>
            <w:tcW w:w="1984" w:type="dxa"/>
            <w:shd w:val="clear" w:color="auto" w:fill="auto"/>
            <w:noWrap/>
            <w:vAlign w:val="center"/>
            <w:hideMark/>
          </w:tcPr>
          <w:p w14:paraId="5B776F7F" w14:textId="77777777" w:rsidR="00F14B5D" w:rsidRPr="00BD2594" w:rsidRDefault="00F14B5D" w:rsidP="00F14B5D">
            <w:pPr>
              <w:jc w:val="center"/>
            </w:pPr>
            <w:r w:rsidRPr="00BD2594">
              <w:t>4199133.785</w:t>
            </w:r>
          </w:p>
        </w:tc>
      </w:tr>
      <w:tr w:rsidR="00F14B5D" w:rsidRPr="00BD2594" w14:paraId="074F5F1E" w14:textId="77777777" w:rsidTr="00F14B5D">
        <w:trPr>
          <w:trHeight w:val="300"/>
        </w:trPr>
        <w:tc>
          <w:tcPr>
            <w:tcW w:w="1129" w:type="dxa"/>
            <w:shd w:val="clear" w:color="auto" w:fill="auto"/>
            <w:noWrap/>
            <w:vAlign w:val="center"/>
            <w:hideMark/>
          </w:tcPr>
          <w:p w14:paraId="03FC7D6C" w14:textId="77777777" w:rsidR="00F14B5D" w:rsidRPr="00BD2594" w:rsidRDefault="00F14B5D" w:rsidP="00F14B5D">
            <w:pPr>
              <w:jc w:val="center"/>
            </w:pPr>
            <w:r w:rsidRPr="00BD2594">
              <w:t>1515</w:t>
            </w:r>
          </w:p>
        </w:tc>
        <w:tc>
          <w:tcPr>
            <w:tcW w:w="1560" w:type="dxa"/>
            <w:shd w:val="clear" w:color="auto" w:fill="auto"/>
            <w:noWrap/>
            <w:vAlign w:val="center"/>
            <w:hideMark/>
          </w:tcPr>
          <w:p w14:paraId="0864475E" w14:textId="77777777" w:rsidR="00F14B5D" w:rsidRPr="00BD2594" w:rsidRDefault="00F14B5D" w:rsidP="00F14B5D">
            <w:pPr>
              <w:jc w:val="center"/>
            </w:pPr>
            <w:r w:rsidRPr="00BD2594">
              <w:t>501951.810</w:t>
            </w:r>
          </w:p>
        </w:tc>
        <w:tc>
          <w:tcPr>
            <w:tcW w:w="1984" w:type="dxa"/>
            <w:shd w:val="clear" w:color="auto" w:fill="auto"/>
            <w:noWrap/>
            <w:vAlign w:val="center"/>
            <w:hideMark/>
          </w:tcPr>
          <w:p w14:paraId="0A129E4B" w14:textId="77777777" w:rsidR="00F14B5D" w:rsidRPr="00BD2594" w:rsidRDefault="00F14B5D" w:rsidP="00F14B5D">
            <w:pPr>
              <w:jc w:val="center"/>
            </w:pPr>
            <w:r w:rsidRPr="00BD2594">
              <w:t>4199155.723</w:t>
            </w:r>
          </w:p>
        </w:tc>
      </w:tr>
      <w:tr w:rsidR="00F14B5D" w:rsidRPr="00BD2594" w14:paraId="75FCC40F" w14:textId="77777777" w:rsidTr="00F14B5D">
        <w:trPr>
          <w:trHeight w:val="300"/>
        </w:trPr>
        <w:tc>
          <w:tcPr>
            <w:tcW w:w="1129" w:type="dxa"/>
            <w:shd w:val="clear" w:color="auto" w:fill="auto"/>
            <w:noWrap/>
            <w:vAlign w:val="center"/>
            <w:hideMark/>
          </w:tcPr>
          <w:p w14:paraId="0B00BA66" w14:textId="77777777" w:rsidR="00F14B5D" w:rsidRPr="00BD2594" w:rsidRDefault="00F14B5D" w:rsidP="00F14B5D">
            <w:pPr>
              <w:jc w:val="center"/>
            </w:pPr>
            <w:r w:rsidRPr="00BD2594">
              <w:t>1516</w:t>
            </w:r>
          </w:p>
        </w:tc>
        <w:tc>
          <w:tcPr>
            <w:tcW w:w="1560" w:type="dxa"/>
            <w:shd w:val="clear" w:color="auto" w:fill="auto"/>
            <w:noWrap/>
            <w:vAlign w:val="center"/>
            <w:hideMark/>
          </w:tcPr>
          <w:p w14:paraId="35FB8CE2" w14:textId="77777777" w:rsidR="00F14B5D" w:rsidRPr="00BD2594" w:rsidRDefault="00F14B5D" w:rsidP="00F14B5D">
            <w:pPr>
              <w:jc w:val="center"/>
            </w:pPr>
            <w:r w:rsidRPr="00BD2594">
              <w:t>501963.805</w:t>
            </w:r>
          </w:p>
        </w:tc>
        <w:tc>
          <w:tcPr>
            <w:tcW w:w="1984" w:type="dxa"/>
            <w:shd w:val="clear" w:color="auto" w:fill="auto"/>
            <w:noWrap/>
            <w:vAlign w:val="center"/>
            <w:hideMark/>
          </w:tcPr>
          <w:p w14:paraId="0E588BED" w14:textId="77777777" w:rsidR="00F14B5D" w:rsidRPr="00BD2594" w:rsidRDefault="00F14B5D" w:rsidP="00F14B5D">
            <w:pPr>
              <w:jc w:val="center"/>
            </w:pPr>
            <w:r w:rsidRPr="00BD2594">
              <w:t>4199177.679</w:t>
            </w:r>
          </w:p>
        </w:tc>
      </w:tr>
      <w:tr w:rsidR="00F14B5D" w:rsidRPr="00BD2594" w14:paraId="0AA1A3C9" w14:textId="77777777" w:rsidTr="00F14B5D">
        <w:trPr>
          <w:trHeight w:val="300"/>
        </w:trPr>
        <w:tc>
          <w:tcPr>
            <w:tcW w:w="1129" w:type="dxa"/>
            <w:shd w:val="clear" w:color="auto" w:fill="auto"/>
            <w:noWrap/>
            <w:vAlign w:val="center"/>
            <w:hideMark/>
          </w:tcPr>
          <w:p w14:paraId="7CFA5FCB" w14:textId="77777777" w:rsidR="00F14B5D" w:rsidRPr="00BD2594" w:rsidRDefault="00F14B5D" w:rsidP="00F14B5D">
            <w:pPr>
              <w:jc w:val="center"/>
            </w:pPr>
            <w:r w:rsidRPr="00BD2594">
              <w:t>1517</w:t>
            </w:r>
          </w:p>
        </w:tc>
        <w:tc>
          <w:tcPr>
            <w:tcW w:w="1560" w:type="dxa"/>
            <w:shd w:val="clear" w:color="auto" w:fill="auto"/>
            <w:noWrap/>
            <w:vAlign w:val="center"/>
            <w:hideMark/>
          </w:tcPr>
          <w:p w14:paraId="2C39E1C3" w14:textId="77777777" w:rsidR="00F14B5D" w:rsidRPr="00BD2594" w:rsidRDefault="00F14B5D" w:rsidP="00F14B5D">
            <w:pPr>
              <w:jc w:val="center"/>
            </w:pPr>
            <w:r w:rsidRPr="00BD2594">
              <w:t>501975.786</w:t>
            </w:r>
          </w:p>
        </w:tc>
        <w:tc>
          <w:tcPr>
            <w:tcW w:w="1984" w:type="dxa"/>
            <w:shd w:val="clear" w:color="auto" w:fill="auto"/>
            <w:noWrap/>
            <w:vAlign w:val="center"/>
            <w:hideMark/>
          </w:tcPr>
          <w:p w14:paraId="4396C8C9" w14:textId="77777777" w:rsidR="00F14B5D" w:rsidRPr="00BD2594" w:rsidRDefault="00F14B5D" w:rsidP="00F14B5D">
            <w:pPr>
              <w:jc w:val="center"/>
            </w:pPr>
            <w:r w:rsidRPr="00BD2594">
              <w:t>4199199.617</w:t>
            </w:r>
          </w:p>
        </w:tc>
      </w:tr>
      <w:tr w:rsidR="00F14B5D" w:rsidRPr="00BD2594" w14:paraId="0201F5B4" w14:textId="77777777" w:rsidTr="00F14B5D">
        <w:trPr>
          <w:trHeight w:val="300"/>
        </w:trPr>
        <w:tc>
          <w:tcPr>
            <w:tcW w:w="1129" w:type="dxa"/>
            <w:shd w:val="clear" w:color="auto" w:fill="auto"/>
            <w:noWrap/>
            <w:vAlign w:val="center"/>
            <w:hideMark/>
          </w:tcPr>
          <w:p w14:paraId="7615048C" w14:textId="77777777" w:rsidR="00F14B5D" w:rsidRPr="00BD2594" w:rsidRDefault="00F14B5D" w:rsidP="00F14B5D">
            <w:pPr>
              <w:jc w:val="center"/>
            </w:pPr>
            <w:r w:rsidRPr="00BD2594">
              <w:t>1518</w:t>
            </w:r>
          </w:p>
        </w:tc>
        <w:tc>
          <w:tcPr>
            <w:tcW w:w="1560" w:type="dxa"/>
            <w:shd w:val="clear" w:color="auto" w:fill="auto"/>
            <w:noWrap/>
            <w:vAlign w:val="center"/>
            <w:hideMark/>
          </w:tcPr>
          <w:p w14:paraId="1F5C6759" w14:textId="77777777" w:rsidR="00F14B5D" w:rsidRPr="00BD2594" w:rsidRDefault="00F14B5D" w:rsidP="00F14B5D">
            <w:pPr>
              <w:jc w:val="center"/>
            </w:pPr>
            <w:r w:rsidRPr="00BD2594">
              <w:t>501987.753</w:t>
            </w:r>
          </w:p>
        </w:tc>
        <w:tc>
          <w:tcPr>
            <w:tcW w:w="1984" w:type="dxa"/>
            <w:shd w:val="clear" w:color="auto" w:fill="auto"/>
            <w:noWrap/>
            <w:vAlign w:val="center"/>
            <w:hideMark/>
          </w:tcPr>
          <w:p w14:paraId="36F577CE" w14:textId="77777777" w:rsidR="00F14B5D" w:rsidRPr="00BD2594" w:rsidRDefault="00F14B5D" w:rsidP="00F14B5D">
            <w:pPr>
              <w:jc w:val="center"/>
            </w:pPr>
            <w:r w:rsidRPr="00BD2594">
              <w:t>4199221.556</w:t>
            </w:r>
          </w:p>
        </w:tc>
      </w:tr>
      <w:tr w:rsidR="00F14B5D" w:rsidRPr="00BD2594" w14:paraId="47800932" w14:textId="77777777" w:rsidTr="00F14B5D">
        <w:trPr>
          <w:trHeight w:val="300"/>
        </w:trPr>
        <w:tc>
          <w:tcPr>
            <w:tcW w:w="1129" w:type="dxa"/>
            <w:shd w:val="clear" w:color="auto" w:fill="auto"/>
            <w:noWrap/>
            <w:vAlign w:val="center"/>
            <w:hideMark/>
          </w:tcPr>
          <w:p w14:paraId="203BA208" w14:textId="77777777" w:rsidR="00F14B5D" w:rsidRPr="00BD2594" w:rsidRDefault="00F14B5D" w:rsidP="00F14B5D">
            <w:pPr>
              <w:jc w:val="center"/>
            </w:pPr>
            <w:r w:rsidRPr="00BD2594">
              <w:t>1519</w:t>
            </w:r>
          </w:p>
        </w:tc>
        <w:tc>
          <w:tcPr>
            <w:tcW w:w="1560" w:type="dxa"/>
            <w:shd w:val="clear" w:color="auto" w:fill="auto"/>
            <w:noWrap/>
            <w:vAlign w:val="center"/>
            <w:hideMark/>
          </w:tcPr>
          <w:p w14:paraId="2AC3C3C2" w14:textId="77777777" w:rsidR="00F14B5D" w:rsidRPr="00BD2594" w:rsidRDefault="00F14B5D" w:rsidP="00F14B5D">
            <w:pPr>
              <w:jc w:val="center"/>
            </w:pPr>
            <w:r w:rsidRPr="00BD2594">
              <w:t>501952.648</w:t>
            </w:r>
          </w:p>
        </w:tc>
        <w:tc>
          <w:tcPr>
            <w:tcW w:w="1984" w:type="dxa"/>
            <w:shd w:val="clear" w:color="auto" w:fill="auto"/>
            <w:noWrap/>
            <w:vAlign w:val="center"/>
            <w:hideMark/>
          </w:tcPr>
          <w:p w14:paraId="3339B275" w14:textId="77777777" w:rsidR="00F14B5D" w:rsidRPr="00BD2594" w:rsidRDefault="00F14B5D" w:rsidP="00F14B5D">
            <w:pPr>
              <w:jc w:val="center"/>
            </w:pPr>
            <w:r w:rsidRPr="00BD2594">
              <w:t>4199240.722</w:t>
            </w:r>
          </w:p>
        </w:tc>
      </w:tr>
      <w:tr w:rsidR="00F14B5D" w:rsidRPr="00BD2594" w14:paraId="6572750B" w14:textId="77777777" w:rsidTr="00F14B5D">
        <w:trPr>
          <w:trHeight w:val="300"/>
        </w:trPr>
        <w:tc>
          <w:tcPr>
            <w:tcW w:w="1129" w:type="dxa"/>
            <w:shd w:val="clear" w:color="auto" w:fill="auto"/>
            <w:noWrap/>
            <w:vAlign w:val="center"/>
            <w:hideMark/>
          </w:tcPr>
          <w:p w14:paraId="15EDA313" w14:textId="77777777" w:rsidR="00F14B5D" w:rsidRPr="00BD2594" w:rsidRDefault="00F14B5D" w:rsidP="00F14B5D">
            <w:pPr>
              <w:jc w:val="center"/>
            </w:pPr>
            <w:r w:rsidRPr="00BD2594">
              <w:t>1520</w:t>
            </w:r>
          </w:p>
        </w:tc>
        <w:tc>
          <w:tcPr>
            <w:tcW w:w="1560" w:type="dxa"/>
            <w:shd w:val="clear" w:color="auto" w:fill="auto"/>
            <w:noWrap/>
            <w:vAlign w:val="center"/>
            <w:hideMark/>
          </w:tcPr>
          <w:p w14:paraId="5895D68F" w14:textId="77777777" w:rsidR="00F14B5D" w:rsidRPr="00BD2594" w:rsidRDefault="00F14B5D" w:rsidP="00F14B5D">
            <w:pPr>
              <w:jc w:val="center"/>
            </w:pPr>
            <w:r w:rsidRPr="00BD2594">
              <w:t>501917.542</w:t>
            </w:r>
          </w:p>
        </w:tc>
        <w:tc>
          <w:tcPr>
            <w:tcW w:w="1984" w:type="dxa"/>
            <w:shd w:val="clear" w:color="auto" w:fill="auto"/>
            <w:noWrap/>
            <w:vAlign w:val="center"/>
            <w:hideMark/>
          </w:tcPr>
          <w:p w14:paraId="075510CE" w14:textId="77777777" w:rsidR="00F14B5D" w:rsidRPr="00BD2594" w:rsidRDefault="00F14B5D" w:rsidP="00F14B5D">
            <w:pPr>
              <w:jc w:val="center"/>
            </w:pPr>
            <w:r w:rsidRPr="00BD2594">
              <w:t>4199259.889</w:t>
            </w:r>
          </w:p>
        </w:tc>
      </w:tr>
      <w:tr w:rsidR="00F14B5D" w:rsidRPr="00BD2594" w14:paraId="6359F421" w14:textId="77777777" w:rsidTr="00F14B5D">
        <w:trPr>
          <w:trHeight w:val="300"/>
        </w:trPr>
        <w:tc>
          <w:tcPr>
            <w:tcW w:w="1129" w:type="dxa"/>
            <w:shd w:val="clear" w:color="auto" w:fill="auto"/>
            <w:noWrap/>
            <w:vAlign w:val="center"/>
            <w:hideMark/>
          </w:tcPr>
          <w:p w14:paraId="73010866" w14:textId="77777777" w:rsidR="00F14B5D" w:rsidRPr="00BD2594" w:rsidRDefault="00F14B5D" w:rsidP="00F14B5D">
            <w:pPr>
              <w:jc w:val="center"/>
            </w:pPr>
            <w:r w:rsidRPr="00BD2594">
              <w:t>1521</w:t>
            </w:r>
          </w:p>
        </w:tc>
        <w:tc>
          <w:tcPr>
            <w:tcW w:w="1560" w:type="dxa"/>
            <w:shd w:val="clear" w:color="auto" w:fill="auto"/>
            <w:noWrap/>
            <w:vAlign w:val="center"/>
            <w:hideMark/>
          </w:tcPr>
          <w:p w14:paraId="09AC365B" w14:textId="77777777" w:rsidR="00F14B5D" w:rsidRPr="00BD2594" w:rsidRDefault="00F14B5D" w:rsidP="00F14B5D">
            <w:pPr>
              <w:jc w:val="center"/>
            </w:pPr>
            <w:r w:rsidRPr="00BD2594">
              <w:t>501905.561</w:t>
            </w:r>
          </w:p>
        </w:tc>
        <w:tc>
          <w:tcPr>
            <w:tcW w:w="1984" w:type="dxa"/>
            <w:shd w:val="clear" w:color="auto" w:fill="auto"/>
            <w:noWrap/>
            <w:vAlign w:val="center"/>
            <w:hideMark/>
          </w:tcPr>
          <w:p w14:paraId="2EADF9EE" w14:textId="77777777" w:rsidR="00F14B5D" w:rsidRPr="00BD2594" w:rsidRDefault="00F14B5D" w:rsidP="00F14B5D">
            <w:pPr>
              <w:jc w:val="center"/>
            </w:pPr>
            <w:r w:rsidRPr="00BD2594">
              <w:t>4199237.934</w:t>
            </w:r>
          </w:p>
        </w:tc>
      </w:tr>
      <w:tr w:rsidR="00F14B5D" w:rsidRPr="00BD2594" w14:paraId="2EDCC51A" w14:textId="77777777" w:rsidTr="00F14B5D">
        <w:trPr>
          <w:trHeight w:val="300"/>
        </w:trPr>
        <w:tc>
          <w:tcPr>
            <w:tcW w:w="1129" w:type="dxa"/>
            <w:shd w:val="clear" w:color="auto" w:fill="auto"/>
            <w:noWrap/>
            <w:vAlign w:val="center"/>
            <w:hideMark/>
          </w:tcPr>
          <w:p w14:paraId="0CF77992" w14:textId="77777777" w:rsidR="00F14B5D" w:rsidRPr="00BD2594" w:rsidRDefault="00F14B5D" w:rsidP="00F14B5D">
            <w:pPr>
              <w:jc w:val="center"/>
            </w:pPr>
            <w:r w:rsidRPr="00BD2594">
              <w:t>1522</w:t>
            </w:r>
          </w:p>
        </w:tc>
        <w:tc>
          <w:tcPr>
            <w:tcW w:w="1560" w:type="dxa"/>
            <w:shd w:val="clear" w:color="auto" w:fill="auto"/>
            <w:noWrap/>
            <w:vAlign w:val="center"/>
            <w:hideMark/>
          </w:tcPr>
          <w:p w14:paraId="0CFF98E1" w14:textId="77777777" w:rsidR="00F14B5D" w:rsidRPr="00BD2594" w:rsidRDefault="00F14B5D" w:rsidP="00F14B5D">
            <w:pPr>
              <w:jc w:val="center"/>
            </w:pPr>
            <w:r w:rsidRPr="00BD2594">
              <w:t>501893.581</w:t>
            </w:r>
          </w:p>
        </w:tc>
        <w:tc>
          <w:tcPr>
            <w:tcW w:w="1984" w:type="dxa"/>
            <w:shd w:val="clear" w:color="auto" w:fill="auto"/>
            <w:noWrap/>
            <w:vAlign w:val="center"/>
            <w:hideMark/>
          </w:tcPr>
          <w:p w14:paraId="4498A41D" w14:textId="77777777" w:rsidR="00F14B5D" w:rsidRPr="00BD2594" w:rsidRDefault="00F14B5D" w:rsidP="00F14B5D">
            <w:pPr>
              <w:jc w:val="center"/>
            </w:pPr>
            <w:r w:rsidRPr="00BD2594">
              <w:t>4199215.995</w:t>
            </w:r>
          </w:p>
        </w:tc>
      </w:tr>
      <w:tr w:rsidR="00F14B5D" w:rsidRPr="00BD2594" w14:paraId="41B495CD" w14:textId="77777777" w:rsidTr="00F14B5D">
        <w:trPr>
          <w:trHeight w:val="300"/>
        </w:trPr>
        <w:tc>
          <w:tcPr>
            <w:tcW w:w="1129" w:type="dxa"/>
            <w:shd w:val="clear" w:color="auto" w:fill="auto"/>
            <w:noWrap/>
            <w:vAlign w:val="center"/>
            <w:hideMark/>
          </w:tcPr>
          <w:p w14:paraId="668244BE" w14:textId="77777777" w:rsidR="00F14B5D" w:rsidRPr="00BD2594" w:rsidRDefault="00F14B5D" w:rsidP="00F14B5D">
            <w:pPr>
              <w:jc w:val="center"/>
            </w:pPr>
            <w:r w:rsidRPr="00BD2594">
              <w:t>1523</w:t>
            </w:r>
          </w:p>
        </w:tc>
        <w:tc>
          <w:tcPr>
            <w:tcW w:w="1560" w:type="dxa"/>
            <w:shd w:val="clear" w:color="auto" w:fill="auto"/>
            <w:noWrap/>
            <w:vAlign w:val="center"/>
            <w:hideMark/>
          </w:tcPr>
          <w:p w14:paraId="2E94261C" w14:textId="77777777" w:rsidR="00F14B5D" w:rsidRPr="00BD2594" w:rsidRDefault="00F14B5D" w:rsidP="00F14B5D">
            <w:pPr>
              <w:jc w:val="center"/>
            </w:pPr>
            <w:r w:rsidRPr="00BD2594">
              <w:t>501881.613</w:t>
            </w:r>
          </w:p>
        </w:tc>
        <w:tc>
          <w:tcPr>
            <w:tcW w:w="1984" w:type="dxa"/>
            <w:shd w:val="clear" w:color="auto" w:fill="auto"/>
            <w:noWrap/>
            <w:vAlign w:val="center"/>
            <w:hideMark/>
          </w:tcPr>
          <w:p w14:paraId="0486C808" w14:textId="77777777" w:rsidR="00F14B5D" w:rsidRPr="00BD2594" w:rsidRDefault="00F14B5D" w:rsidP="00F14B5D">
            <w:pPr>
              <w:jc w:val="center"/>
            </w:pPr>
            <w:r w:rsidRPr="00BD2594">
              <w:t>4199194.057</w:t>
            </w:r>
          </w:p>
        </w:tc>
      </w:tr>
      <w:tr w:rsidR="00F14B5D" w:rsidRPr="00BD2594" w14:paraId="2779443D" w14:textId="77777777" w:rsidTr="00F14B5D">
        <w:trPr>
          <w:trHeight w:val="300"/>
        </w:trPr>
        <w:tc>
          <w:tcPr>
            <w:tcW w:w="1129" w:type="dxa"/>
            <w:shd w:val="clear" w:color="auto" w:fill="auto"/>
            <w:noWrap/>
            <w:vAlign w:val="center"/>
            <w:hideMark/>
          </w:tcPr>
          <w:p w14:paraId="47E3AA78" w14:textId="77777777" w:rsidR="00F14B5D" w:rsidRPr="00BD2594" w:rsidRDefault="00F14B5D" w:rsidP="00F14B5D">
            <w:pPr>
              <w:jc w:val="center"/>
            </w:pPr>
            <w:r w:rsidRPr="00BD2594">
              <w:t>1524</w:t>
            </w:r>
          </w:p>
        </w:tc>
        <w:tc>
          <w:tcPr>
            <w:tcW w:w="1560" w:type="dxa"/>
            <w:shd w:val="clear" w:color="auto" w:fill="auto"/>
            <w:noWrap/>
            <w:vAlign w:val="center"/>
            <w:hideMark/>
          </w:tcPr>
          <w:p w14:paraId="040FA500" w14:textId="77777777" w:rsidR="00F14B5D" w:rsidRPr="00BD2594" w:rsidRDefault="00F14B5D" w:rsidP="00F14B5D">
            <w:pPr>
              <w:jc w:val="center"/>
            </w:pPr>
            <w:r w:rsidRPr="00BD2594">
              <w:t>501869.619</w:t>
            </w:r>
          </w:p>
        </w:tc>
        <w:tc>
          <w:tcPr>
            <w:tcW w:w="1984" w:type="dxa"/>
            <w:shd w:val="clear" w:color="auto" w:fill="auto"/>
            <w:noWrap/>
            <w:vAlign w:val="center"/>
            <w:hideMark/>
          </w:tcPr>
          <w:p w14:paraId="67399796" w14:textId="77777777" w:rsidR="00F14B5D" w:rsidRPr="00BD2594" w:rsidRDefault="00F14B5D" w:rsidP="00F14B5D">
            <w:pPr>
              <w:jc w:val="center"/>
            </w:pPr>
            <w:r w:rsidRPr="00BD2594">
              <w:t>4199172.102</w:t>
            </w:r>
          </w:p>
        </w:tc>
      </w:tr>
      <w:tr w:rsidR="00F14B5D" w:rsidRPr="00BD2594" w14:paraId="62B9DE1E" w14:textId="77777777" w:rsidTr="00F14B5D">
        <w:trPr>
          <w:trHeight w:val="300"/>
        </w:trPr>
        <w:tc>
          <w:tcPr>
            <w:tcW w:w="1129" w:type="dxa"/>
            <w:shd w:val="clear" w:color="auto" w:fill="auto"/>
            <w:noWrap/>
            <w:vAlign w:val="center"/>
            <w:hideMark/>
          </w:tcPr>
          <w:p w14:paraId="723B9D77" w14:textId="77777777" w:rsidR="00F14B5D" w:rsidRPr="00BD2594" w:rsidRDefault="00F14B5D" w:rsidP="00F14B5D">
            <w:pPr>
              <w:jc w:val="center"/>
            </w:pPr>
            <w:r w:rsidRPr="00BD2594">
              <w:t>1525</w:t>
            </w:r>
          </w:p>
        </w:tc>
        <w:tc>
          <w:tcPr>
            <w:tcW w:w="1560" w:type="dxa"/>
            <w:shd w:val="clear" w:color="auto" w:fill="auto"/>
            <w:noWrap/>
            <w:vAlign w:val="center"/>
            <w:hideMark/>
          </w:tcPr>
          <w:p w14:paraId="7414DF1B" w14:textId="77777777" w:rsidR="00F14B5D" w:rsidRPr="00BD2594" w:rsidRDefault="00F14B5D" w:rsidP="00F14B5D">
            <w:pPr>
              <w:jc w:val="center"/>
            </w:pPr>
            <w:r w:rsidRPr="00BD2594">
              <w:t>501857.652</w:t>
            </w:r>
          </w:p>
        </w:tc>
        <w:tc>
          <w:tcPr>
            <w:tcW w:w="1984" w:type="dxa"/>
            <w:shd w:val="clear" w:color="auto" w:fill="auto"/>
            <w:noWrap/>
            <w:vAlign w:val="center"/>
            <w:hideMark/>
          </w:tcPr>
          <w:p w14:paraId="5FBFF8D5" w14:textId="77777777" w:rsidR="00F14B5D" w:rsidRPr="00BD2594" w:rsidRDefault="00F14B5D" w:rsidP="00F14B5D">
            <w:pPr>
              <w:jc w:val="center"/>
            </w:pPr>
            <w:r w:rsidRPr="00BD2594">
              <w:t>4199150.163</w:t>
            </w:r>
          </w:p>
        </w:tc>
      </w:tr>
      <w:tr w:rsidR="00F14B5D" w:rsidRPr="00BD2594" w14:paraId="549D89D8" w14:textId="77777777" w:rsidTr="00F14B5D">
        <w:trPr>
          <w:trHeight w:val="300"/>
        </w:trPr>
        <w:tc>
          <w:tcPr>
            <w:tcW w:w="1129" w:type="dxa"/>
            <w:shd w:val="clear" w:color="auto" w:fill="auto"/>
            <w:noWrap/>
            <w:vAlign w:val="center"/>
            <w:hideMark/>
          </w:tcPr>
          <w:p w14:paraId="0F8AFD78" w14:textId="77777777" w:rsidR="00F14B5D" w:rsidRPr="00BD2594" w:rsidRDefault="00F14B5D" w:rsidP="00F14B5D">
            <w:pPr>
              <w:jc w:val="center"/>
            </w:pPr>
            <w:r w:rsidRPr="00BD2594">
              <w:t>1526</w:t>
            </w:r>
          </w:p>
        </w:tc>
        <w:tc>
          <w:tcPr>
            <w:tcW w:w="1560" w:type="dxa"/>
            <w:shd w:val="clear" w:color="auto" w:fill="auto"/>
            <w:noWrap/>
            <w:vAlign w:val="center"/>
            <w:hideMark/>
          </w:tcPr>
          <w:p w14:paraId="622A8C87" w14:textId="77777777" w:rsidR="00F14B5D" w:rsidRPr="00BD2594" w:rsidRDefault="00F14B5D" w:rsidP="00F14B5D">
            <w:pPr>
              <w:jc w:val="center"/>
            </w:pPr>
            <w:r w:rsidRPr="00BD2594">
              <w:t>501845.671</w:t>
            </w:r>
          </w:p>
        </w:tc>
        <w:tc>
          <w:tcPr>
            <w:tcW w:w="1984" w:type="dxa"/>
            <w:shd w:val="clear" w:color="auto" w:fill="auto"/>
            <w:noWrap/>
            <w:vAlign w:val="center"/>
            <w:hideMark/>
          </w:tcPr>
          <w:p w14:paraId="155E1021" w14:textId="77777777" w:rsidR="00F14B5D" w:rsidRPr="00BD2594" w:rsidRDefault="00F14B5D" w:rsidP="00F14B5D">
            <w:pPr>
              <w:jc w:val="center"/>
            </w:pPr>
            <w:r w:rsidRPr="00BD2594">
              <w:t>4199128.242</w:t>
            </w:r>
          </w:p>
        </w:tc>
      </w:tr>
      <w:tr w:rsidR="00F14B5D" w:rsidRPr="00BD2594" w14:paraId="2C68EA38" w14:textId="77777777" w:rsidTr="00F14B5D">
        <w:trPr>
          <w:trHeight w:val="300"/>
        </w:trPr>
        <w:tc>
          <w:tcPr>
            <w:tcW w:w="1129" w:type="dxa"/>
            <w:shd w:val="clear" w:color="auto" w:fill="auto"/>
            <w:noWrap/>
            <w:vAlign w:val="center"/>
            <w:hideMark/>
          </w:tcPr>
          <w:p w14:paraId="3ABE04BA" w14:textId="77777777" w:rsidR="00F14B5D" w:rsidRPr="00BD2594" w:rsidRDefault="00F14B5D" w:rsidP="00F14B5D">
            <w:pPr>
              <w:jc w:val="center"/>
            </w:pPr>
            <w:r w:rsidRPr="00BD2594">
              <w:t>1527</w:t>
            </w:r>
          </w:p>
        </w:tc>
        <w:tc>
          <w:tcPr>
            <w:tcW w:w="1560" w:type="dxa"/>
            <w:shd w:val="clear" w:color="auto" w:fill="auto"/>
            <w:noWrap/>
            <w:vAlign w:val="center"/>
            <w:hideMark/>
          </w:tcPr>
          <w:p w14:paraId="26C82492" w14:textId="77777777" w:rsidR="00F14B5D" w:rsidRPr="00BD2594" w:rsidRDefault="00F14B5D" w:rsidP="00F14B5D">
            <w:pPr>
              <w:jc w:val="center"/>
            </w:pPr>
            <w:r w:rsidRPr="00BD2594">
              <w:t>501833.690</w:t>
            </w:r>
          </w:p>
        </w:tc>
        <w:tc>
          <w:tcPr>
            <w:tcW w:w="1984" w:type="dxa"/>
            <w:shd w:val="clear" w:color="auto" w:fill="auto"/>
            <w:noWrap/>
            <w:vAlign w:val="center"/>
            <w:hideMark/>
          </w:tcPr>
          <w:p w14:paraId="672FB613" w14:textId="77777777" w:rsidR="00F14B5D" w:rsidRPr="00BD2594" w:rsidRDefault="00F14B5D" w:rsidP="00F14B5D">
            <w:pPr>
              <w:jc w:val="center"/>
            </w:pPr>
            <w:r w:rsidRPr="00BD2594">
              <w:t>4199106.286</w:t>
            </w:r>
          </w:p>
        </w:tc>
      </w:tr>
      <w:tr w:rsidR="00F14B5D" w:rsidRPr="00BD2594" w14:paraId="22413547" w14:textId="77777777" w:rsidTr="00F14B5D">
        <w:trPr>
          <w:trHeight w:val="300"/>
        </w:trPr>
        <w:tc>
          <w:tcPr>
            <w:tcW w:w="1129" w:type="dxa"/>
            <w:shd w:val="clear" w:color="auto" w:fill="auto"/>
            <w:noWrap/>
            <w:vAlign w:val="center"/>
            <w:hideMark/>
          </w:tcPr>
          <w:p w14:paraId="4FEE2EB9" w14:textId="77777777" w:rsidR="00F14B5D" w:rsidRPr="00BD2594" w:rsidRDefault="00F14B5D" w:rsidP="00F14B5D">
            <w:pPr>
              <w:jc w:val="center"/>
            </w:pPr>
            <w:r w:rsidRPr="00BD2594">
              <w:t>1528</w:t>
            </w:r>
          </w:p>
        </w:tc>
        <w:tc>
          <w:tcPr>
            <w:tcW w:w="1560" w:type="dxa"/>
            <w:shd w:val="clear" w:color="auto" w:fill="auto"/>
            <w:noWrap/>
            <w:vAlign w:val="center"/>
            <w:hideMark/>
          </w:tcPr>
          <w:p w14:paraId="7F835AE0" w14:textId="77777777" w:rsidR="00F14B5D" w:rsidRPr="00BD2594" w:rsidRDefault="00F14B5D" w:rsidP="00F14B5D">
            <w:pPr>
              <w:jc w:val="center"/>
            </w:pPr>
            <w:r w:rsidRPr="00BD2594">
              <w:t>501821.709</w:t>
            </w:r>
          </w:p>
        </w:tc>
        <w:tc>
          <w:tcPr>
            <w:tcW w:w="1984" w:type="dxa"/>
            <w:shd w:val="clear" w:color="auto" w:fill="auto"/>
            <w:noWrap/>
            <w:vAlign w:val="center"/>
            <w:hideMark/>
          </w:tcPr>
          <w:p w14:paraId="6D424440" w14:textId="77777777" w:rsidR="00F14B5D" w:rsidRPr="00BD2594" w:rsidRDefault="00F14B5D" w:rsidP="00F14B5D">
            <w:pPr>
              <w:jc w:val="center"/>
            </w:pPr>
            <w:r w:rsidRPr="00BD2594">
              <w:t>4199084.348</w:t>
            </w:r>
          </w:p>
        </w:tc>
      </w:tr>
      <w:tr w:rsidR="00F14B5D" w:rsidRPr="00BD2594" w14:paraId="3ED1DF75" w14:textId="77777777" w:rsidTr="00F14B5D">
        <w:trPr>
          <w:trHeight w:val="300"/>
        </w:trPr>
        <w:tc>
          <w:tcPr>
            <w:tcW w:w="1129" w:type="dxa"/>
            <w:shd w:val="clear" w:color="auto" w:fill="auto"/>
            <w:noWrap/>
            <w:vAlign w:val="center"/>
            <w:hideMark/>
          </w:tcPr>
          <w:p w14:paraId="3AA5992B" w14:textId="77777777" w:rsidR="00F14B5D" w:rsidRPr="00BD2594" w:rsidRDefault="00F14B5D" w:rsidP="00F14B5D">
            <w:pPr>
              <w:jc w:val="center"/>
            </w:pPr>
            <w:r w:rsidRPr="00BD2594">
              <w:t>1529</w:t>
            </w:r>
          </w:p>
        </w:tc>
        <w:tc>
          <w:tcPr>
            <w:tcW w:w="1560" w:type="dxa"/>
            <w:shd w:val="clear" w:color="auto" w:fill="auto"/>
            <w:noWrap/>
            <w:vAlign w:val="center"/>
            <w:hideMark/>
          </w:tcPr>
          <w:p w14:paraId="7DF1DF2F" w14:textId="77777777" w:rsidR="00F14B5D" w:rsidRPr="00BD2594" w:rsidRDefault="00F14B5D" w:rsidP="00F14B5D">
            <w:pPr>
              <w:jc w:val="center"/>
            </w:pPr>
            <w:r w:rsidRPr="00BD2594">
              <w:t>501809.728</w:t>
            </w:r>
          </w:p>
        </w:tc>
        <w:tc>
          <w:tcPr>
            <w:tcW w:w="1984" w:type="dxa"/>
            <w:shd w:val="clear" w:color="auto" w:fill="auto"/>
            <w:noWrap/>
            <w:vAlign w:val="center"/>
            <w:hideMark/>
          </w:tcPr>
          <w:p w14:paraId="430C02BD" w14:textId="77777777" w:rsidR="00F14B5D" w:rsidRPr="00BD2594" w:rsidRDefault="00F14B5D" w:rsidP="00F14B5D">
            <w:pPr>
              <w:jc w:val="center"/>
            </w:pPr>
            <w:r w:rsidRPr="00BD2594">
              <w:t>4199062.409</w:t>
            </w:r>
          </w:p>
        </w:tc>
      </w:tr>
      <w:tr w:rsidR="00F14B5D" w:rsidRPr="00BD2594" w14:paraId="7E5FE882" w14:textId="77777777" w:rsidTr="00F14B5D">
        <w:trPr>
          <w:trHeight w:val="300"/>
        </w:trPr>
        <w:tc>
          <w:tcPr>
            <w:tcW w:w="1129" w:type="dxa"/>
            <w:shd w:val="clear" w:color="auto" w:fill="auto"/>
            <w:noWrap/>
            <w:vAlign w:val="center"/>
            <w:hideMark/>
          </w:tcPr>
          <w:p w14:paraId="14765A55" w14:textId="77777777" w:rsidR="00F14B5D" w:rsidRPr="00BD2594" w:rsidRDefault="00F14B5D" w:rsidP="00F14B5D">
            <w:pPr>
              <w:jc w:val="center"/>
            </w:pPr>
            <w:r w:rsidRPr="00BD2594">
              <w:t>1530</w:t>
            </w:r>
          </w:p>
        </w:tc>
        <w:tc>
          <w:tcPr>
            <w:tcW w:w="1560" w:type="dxa"/>
            <w:shd w:val="clear" w:color="auto" w:fill="auto"/>
            <w:noWrap/>
            <w:vAlign w:val="center"/>
            <w:hideMark/>
          </w:tcPr>
          <w:p w14:paraId="1B7425A7" w14:textId="77777777" w:rsidR="00F14B5D" w:rsidRPr="00BD2594" w:rsidRDefault="00F14B5D" w:rsidP="00F14B5D">
            <w:pPr>
              <w:jc w:val="center"/>
            </w:pPr>
            <w:r w:rsidRPr="00BD2594">
              <w:t>501805.488</w:t>
            </w:r>
          </w:p>
        </w:tc>
        <w:tc>
          <w:tcPr>
            <w:tcW w:w="1984" w:type="dxa"/>
            <w:shd w:val="clear" w:color="auto" w:fill="auto"/>
            <w:noWrap/>
            <w:vAlign w:val="center"/>
            <w:hideMark/>
          </w:tcPr>
          <w:p w14:paraId="51D5490A" w14:textId="77777777" w:rsidR="00F14B5D" w:rsidRPr="00BD2594" w:rsidRDefault="00F14B5D" w:rsidP="00F14B5D">
            <w:pPr>
              <w:jc w:val="center"/>
            </w:pPr>
            <w:r w:rsidRPr="00BD2594">
              <w:t>4199054.682</w:t>
            </w:r>
          </w:p>
        </w:tc>
      </w:tr>
      <w:tr w:rsidR="00F14B5D" w:rsidRPr="00BD2594" w14:paraId="3AEC59EE" w14:textId="77777777" w:rsidTr="00F14B5D">
        <w:trPr>
          <w:trHeight w:val="300"/>
        </w:trPr>
        <w:tc>
          <w:tcPr>
            <w:tcW w:w="1129" w:type="dxa"/>
            <w:shd w:val="clear" w:color="auto" w:fill="auto"/>
            <w:noWrap/>
            <w:vAlign w:val="center"/>
            <w:hideMark/>
          </w:tcPr>
          <w:p w14:paraId="4067C84D" w14:textId="77777777" w:rsidR="00F14B5D" w:rsidRPr="00BD2594" w:rsidRDefault="00F14B5D" w:rsidP="00F14B5D">
            <w:pPr>
              <w:jc w:val="center"/>
            </w:pPr>
            <w:r w:rsidRPr="00BD2594">
              <w:t>1531</w:t>
            </w:r>
          </w:p>
        </w:tc>
        <w:tc>
          <w:tcPr>
            <w:tcW w:w="1560" w:type="dxa"/>
            <w:shd w:val="clear" w:color="auto" w:fill="auto"/>
            <w:noWrap/>
            <w:vAlign w:val="center"/>
            <w:hideMark/>
          </w:tcPr>
          <w:p w14:paraId="687BFC39" w14:textId="77777777" w:rsidR="00F14B5D" w:rsidRPr="00BD2594" w:rsidRDefault="00F14B5D" w:rsidP="00F14B5D">
            <w:pPr>
              <w:jc w:val="center"/>
            </w:pPr>
            <w:r w:rsidRPr="00BD2594">
              <w:t>501797.775</w:t>
            </w:r>
          </w:p>
        </w:tc>
        <w:tc>
          <w:tcPr>
            <w:tcW w:w="1984" w:type="dxa"/>
            <w:shd w:val="clear" w:color="auto" w:fill="auto"/>
            <w:noWrap/>
            <w:vAlign w:val="center"/>
            <w:hideMark/>
          </w:tcPr>
          <w:p w14:paraId="77881722" w14:textId="77777777" w:rsidR="00F14B5D" w:rsidRPr="00BD2594" w:rsidRDefault="00F14B5D" w:rsidP="00F14B5D">
            <w:pPr>
              <w:jc w:val="center"/>
            </w:pPr>
            <w:r w:rsidRPr="00BD2594">
              <w:t>4199040.605</w:t>
            </w:r>
          </w:p>
        </w:tc>
      </w:tr>
      <w:tr w:rsidR="00F14B5D" w:rsidRPr="00BD2594" w14:paraId="0F095FA3" w14:textId="77777777" w:rsidTr="00F14B5D">
        <w:trPr>
          <w:trHeight w:val="300"/>
        </w:trPr>
        <w:tc>
          <w:tcPr>
            <w:tcW w:w="1129" w:type="dxa"/>
            <w:shd w:val="clear" w:color="auto" w:fill="auto"/>
            <w:noWrap/>
            <w:vAlign w:val="center"/>
            <w:hideMark/>
          </w:tcPr>
          <w:p w14:paraId="1842CC91" w14:textId="77777777" w:rsidR="00F14B5D" w:rsidRPr="00BD2594" w:rsidRDefault="00F14B5D" w:rsidP="00F14B5D">
            <w:pPr>
              <w:jc w:val="center"/>
            </w:pPr>
            <w:r w:rsidRPr="00BD2594">
              <w:t>1532</w:t>
            </w:r>
          </w:p>
        </w:tc>
        <w:tc>
          <w:tcPr>
            <w:tcW w:w="1560" w:type="dxa"/>
            <w:shd w:val="clear" w:color="auto" w:fill="auto"/>
            <w:noWrap/>
            <w:vAlign w:val="center"/>
            <w:hideMark/>
          </w:tcPr>
          <w:p w14:paraId="55AE86A1" w14:textId="77777777" w:rsidR="00F14B5D" w:rsidRPr="00BD2594" w:rsidRDefault="00F14B5D" w:rsidP="00F14B5D">
            <w:pPr>
              <w:jc w:val="center"/>
            </w:pPr>
            <w:r w:rsidRPr="00BD2594">
              <w:t>501828.914</w:t>
            </w:r>
          </w:p>
        </w:tc>
        <w:tc>
          <w:tcPr>
            <w:tcW w:w="1984" w:type="dxa"/>
            <w:shd w:val="clear" w:color="auto" w:fill="auto"/>
            <w:noWrap/>
            <w:vAlign w:val="center"/>
            <w:hideMark/>
          </w:tcPr>
          <w:p w14:paraId="236FB1EC" w14:textId="77777777" w:rsidR="00F14B5D" w:rsidRPr="00BD2594" w:rsidRDefault="00F14B5D" w:rsidP="00F14B5D">
            <w:pPr>
              <w:jc w:val="center"/>
            </w:pPr>
            <w:r w:rsidRPr="00BD2594">
              <w:t>4199023.488</w:t>
            </w:r>
          </w:p>
        </w:tc>
      </w:tr>
      <w:tr w:rsidR="00F14B5D" w:rsidRPr="00BD2594" w14:paraId="1B91EECC" w14:textId="77777777" w:rsidTr="00F14B5D">
        <w:trPr>
          <w:trHeight w:val="300"/>
        </w:trPr>
        <w:tc>
          <w:tcPr>
            <w:tcW w:w="1129" w:type="dxa"/>
            <w:shd w:val="clear" w:color="auto" w:fill="auto"/>
            <w:noWrap/>
            <w:vAlign w:val="center"/>
            <w:hideMark/>
          </w:tcPr>
          <w:p w14:paraId="75A6ACD4" w14:textId="77777777" w:rsidR="00F14B5D" w:rsidRPr="00BD2594" w:rsidRDefault="00F14B5D" w:rsidP="00F14B5D">
            <w:pPr>
              <w:jc w:val="center"/>
            </w:pPr>
            <w:r w:rsidRPr="00BD2594">
              <w:t>342</w:t>
            </w:r>
          </w:p>
        </w:tc>
        <w:tc>
          <w:tcPr>
            <w:tcW w:w="1560" w:type="dxa"/>
            <w:shd w:val="clear" w:color="auto" w:fill="auto"/>
            <w:noWrap/>
            <w:vAlign w:val="center"/>
            <w:hideMark/>
          </w:tcPr>
          <w:p w14:paraId="16413F33" w14:textId="77777777" w:rsidR="00F14B5D" w:rsidRPr="00BD2594" w:rsidRDefault="00F14B5D" w:rsidP="00F14B5D">
            <w:pPr>
              <w:jc w:val="center"/>
            </w:pPr>
            <w:r w:rsidRPr="00BD2594">
              <w:t>499329.338</w:t>
            </w:r>
          </w:p>
        </w:tc>
        <w:tc>
          <w:tcPr>
            <w:tcW w:w="1984" w:type="dxa"/>
            <w:shd w:val="clear" w:color="auto" w:fill="auto"/>
            <w:noWrap/>
            <w:vAlign w:val="center"/>
            <w:hideMark/>
          </w:tcPr>
          <w:p w14:paraId="60223681" w14:textId="77777777" w:rsidR="00F14B5D" w:rsidRPr="00BD2594" w:rsidRDefault="00F14B5D" w:rsidP="00F14B5D">
            <w:pPr>
              <w:jc w:val="center"/>
            </w:pPr>
            <w:r w:rsidRPr="00BD2594">
              <w:t>4200573.878</w:t>
            </w:r>
          </w:p>
        </w:tc>
      </w:tr>
      <w:tr w:rsidR="00F14B5D" w:rsidRPr="00BD2594" w14:paraId="6417A28B" w14:textId="77777777" w:rsidTr="00F14B5D">
        <w:trPr>
          <w:trHeight w:val="300"/>
        </w:trPr>
        <w:tc>
          <w:tcPr>
            <w:tcW w:w="1129" w:type="dxa"/>
            <w:shd w:val="clear" w:color="auto" w:fill="auto"/>
            <w:noWrap/>
            <w:vAlign w:val="center"/>
            <w:hideMark/>
          </w:tcPr>
          <w:p w14:paraId="4882CC38" w14:textId="77777777" w:rsidR="00F14B5D" w:rsidRPr="00BD2594" w:rsidRDefault="00F14B5D" w:rsidP="00F14B5D">
            <w:pPr>
              <w:jc w:val="center"/>
            </w:pPr>
            <w:r w:rsidRPr="00BD2594">
              <w:t>1533</w:t>
            </w:r>
          </w:p>
        </w:tc>
        <w:tc>
          <w:tcPr>
            <w:tcW w:w="1560" w:type="dxa"/>
            <w:shd w:val="clear" w:color="auto" w:fill="auto"/>
            <w:noWrap/>
            <w:vAlign w:val="center"/>
            <w:hideMark/>
          </w:tcPr>
          <w:p w14:paraId="5CE15E74" w14:textId="77777777" w:rsidR="00F14B5D" w:rsidRPr="00BD2594" w:rsidRDefault="00F14B5D" w:rsidP="00F14B5D">
            <w:pPr>
              <w:jc w:val="center"/>
            </w:pPr>
            <w:r w:rsidRPr="00BD2594">
              <w:t>499315.326</w:t>
            </w:r>
          </w:p>
        </w:tc>
        <w:tc>
          <w:tcPr>
            <w:tcW w:w="1984" w:type="dxa"/>
            <w:shd w:val="clear" w:color="auto" w:fill="auto"/>
            <w:noWrap/>
            <w:vAlign w:val="center"/>
            <w:hideMark/>
          </w:tcPr>
          <w:p w14:paraId="4CF16760" w14:textId="77777777" w:rsidR="00F14B5D" w:rsidRPr="00BD2594" w:rsidRDefault="00F14B5D" w:rsidP="00F14B5D">
            <w:pPr>
              <w:jc w:val="center"/>
            </w:pPr>
            <w:r w:rsidRPr="00BD2594">
              <w:t>4200563.715</w:t>
            </w:r>
          </w:p>
        </w:tc>
      </w:tr>
      <w:tr w:rsidR="00F14B5D" w:rsidRPr="00BD2594" w14:paraId="0D24CFA5" w14:textId="77777777" w:rsidTr="00F14B5D">
        <w:trPr>
          <w:trHeight w:val="300"/>
        </w:trPr>
        <w:tc>
          <w:tcPr>
            <w:tcW w:w="1129" w:type="dxa"/>
            <w:shd w:val="clear" w:color="auto" w:fill="auto"/>
            <w:noWrap/>
            <w:vAlign w:val="center"/>
            <w:hideMark/>
          </w:tcPr>
          <w:p w14:paraId="79C39213" w14:textId="77777777" w:rsidR="00F14B5D" w:rsidRPr="00BD2594" w:rsidRDefault="00F14B5D" w:rsidP="00F14B5D">
            <w:pPr>
              <w:jc w:val="center"/>
            </w:pPr>
            <w:r w:rsidRPr="00BD2594">
              <w:t>1534</w:t>
            </w:r>
          </w:p>
        </w:tc>
        <w:tc>
          <w:tcPr>
            <w:tcW w:w="1560" w:type="dxa"/>
            <w:shd w:val="clear" w:color="auto" w:fill="auto"/>
            <w:noWrap/>
            <w:vAlign w:val="center"/>
            <w:hideMark/>
          </w:tcPr>
          <w:p w14:paraId="5EC7CC1A" w14:textId="77777777" w:rsidR="00F14B5D" w:rsidRPr="00BD2594" w:rsidRDefault="00F14B5D" w:rsidP="00F14B5D">
            <w:pPr>
              <w:jc w:val="center"/>
            </w:pPr>
            <w:r w:rsidRPr="00BD2594">
              <w:t>499318.661</w:t>
            </w:r>
          </w:p>
        </w:tc>
        <w:tc>
          <w:tcPr>
            <w:tcW w:w="1984" w:type="dxa"/>
            <w:shd w:val="clear" w:color="auto" w:fill="auto"/>
            <w:noWrap/>
            <w:vAlign w:val="center"/>
            <w:hideMark/>
          </w:tcPr>
          <w:p w14:paraId="31EDDC2F" w14:textId="77777777" w:rsidR="00F14B5D" w:rsidRPr="00BD2594" w:rsidRDefault="00F14B5D" w:rsidP="00F14B5D">
            <w:pPr>
              <w:jc w:val="center"/>
            </w:pPr>
            <w:r w:rsidRPr="00BD2594">
              <w:t>4200523.450</w:t>
            </w:r>
          </w:p>
        </w:tc>
      </w:tr>
      <w:tr w:rsidR="00F14B5D" w:rsidRPr="00BD2594" w14:paraId="3D02B68A" w14:textId="77777777" w:rsidTr="00F14B5D">
        <w:trPr>
          <w:trHeight w:val="300"/>
        </w:trPr>
        <w:tc>
          <w:tcPr>
            <w:tcW w:w="1129" w:type="dxa"/>
            <w:shd w:val="clear" w:color="auto" w:fill="auto"/>
            <w:noWrap/>
            <w:vAlign w:val="center"/>
            <w:hideMark/>
          </w:tcPr>
          <w:p w14:paraId="583E94E1" w14:textId="77777777" w:rsidR="00F14B5D" w:rsidRPr="00BD2594" w:rsidRDefault="00F14B5D" w:rsidP="00F14B5D">
            <w:pPr>
              <w:jc w:val="center"/>
            </w:pPr>
            <w:r w:rsidRPr="00BD2594">
              <w:t>1535</w:t>
            </w:r>
          </w:p>
        </w:tc>
        <w:tc>
          <w:tcPr>
            <w:tcW w:w="1560" w:type="dxa"/>
            <w:shd w:val="clear" w:color="auto" w:fill="auto"/>
            <w:noWrap/>
            <w:vAlign w:val="center"/>
            <w:hideMark/>
          </w:tcPr>
          <w:p w14:paraId="73E24E75" w14:textId="77777777" w:rsidR="00F14B5D" w:rsidRPr="00BD2594" w:rsidRDefault="00F14B5D" w:rsidP="00F14B5D">
            <w:pPr>
              <w:jc w:val="center"/>
            </w:pPr>
            <w:r w:rsidRPr="00BD2594">
              <w:t>499327.650</w:t>
            </w:r>
          </w:p>
        </w:tc>
        <w:tc>
          <w:tcPr>
            <w:tcW w:w="1984" w:type="dxa"/>
            <w:shd w:val="clear" w:color="auto" w:fill="auto"/>
            <w:noWrap/>
            <w:vAlign w:val="center"/>
            <w:hideMark/>
          </w:tcPr>
          <w:p w14:paraId="4BE8CCB9" w14:textId="77777777" w:rsidR="00F14B5D" w:rsidRPr="00BD2594" w:rsidRDefault="00F14B5D" w:rsidP="00F14B5D">
            <w:pPr>
              <w:jc w:val="center"/>
            </w:pPr>
            <w:r w:rsidRPr="00BD2594">
              <w:t>4200473.929</w:t>
            </w:r>
          </w:p>
        </w:tc>
      </w:tr>
      <w:tr w:rsidR="00F14B5D" w:rsidRPr="00BD2594" w14:paraId="22472C65" w14:textId="77777777" w:rsidTr="00F14B5D">
        <w:trPr>
          <w:trHeight w:val="300"/>
        </w:trPr>
        <w:tc>
          <w:tcPr>
            <w:tcW w:w="1129" w:type="dxa"/>
            <w:shd w:val="clear" w:color="auto" w:fill="auto"/>
            <w:noWrap/>
            <w:vAlign w:val="center"/>
            <w:hideMark/>
          </w:tcPr>
          <w:p w14:paraId="2C21A41A" w14:textId="77777777" w:rsidR="00F14B5D" w:rsidRPr="00BD2594" w:rsidRDefault="00F14B5D" w:rsidP="00F14B5D">
            <w:pPr>
              <w:jc w:val="center"/>
            </w:pPr>
            <w:r w:rsidRPr="00BD2594">
              <w:t>339</w:t>
            </w:r>
          </w:p>
        </w:tc>
        <w:tc>
          <w:tcPr>
            <w:tcW w:w="1560" w:type="dxa"/>
            <w:shd w:val="clear" w:color="auto" w:fill="auto"/>
            <w:noWrap/>
            <w:vAlign w:val="center"/>
            <w:hideMark/>
          </w:tcPr>
          <w:p w14:paraId="21A1365D" w14:textId="77777777" w:rsidR="00F14B5D" w:rsidRPr="00BD2594" w:rsidRDefault="00F14B5D" w:rsidP="00F14B5D">
            <w:pPr>
              <w:jc w:val="center"/>
            </w:pPr>
            <w:r w:rsidRPr="00BD2594">
              <w:t>499341.168</w:t>
            </w:r>
          </w:p>
        </w:tc>
        <w:tc>
          <w:tcPr>
            <w:tcW w:w="1984" w:type="dxa"/>
            <w:shd w:val="clear" w:color="auto" w:fill="auto"/>
            <w:noWrap/>
            <w:vAlign w:val="center"/>
            <w:hideMark/>
          </w:tcPr>
          <w:p w14:paraId="40AF5B1D" w14:textId="77777777" w:rsidR="00F14B5D" w:rsidRPr="00BD2594" w:rsidRDefault="00F14B5D" w:rsidP="00F14B5D">
            <w:pPr>
              <w:jc w:val="center"/>
            </w:pPr>
            <w:r w:rsidRPr="00BD2594">
              <w:t>4200483.705</w:t>
            </w:r>
          </w:p>
        </w:tc>
      </w:tr>
      <w:tr w:rsidR="00F14B5D" w:rsidRPr="00BD2594" w14:paraId="63E2BEC1" w14:textId="77777777" w:rsidTr="00F14B5D">
        <w:trPr>
          <w:trHeight w:val="300"/>
        </w:trPr>
        <w:tc>
          <w:tcPr>
            <w:tcW w:w="1129" w:type="dxa"/>
            <w:shd w:val="clear" w:color="auto" w:fill="auto"/>
            <w:noWrap/>
            <w:vAlign w:val="center"/>
            <w:hideMark/>
          </w:tcPr>
          <w:p w14:paraId="1F7EF5C3" w14:textId="77777777" w:rsidR="00F14B5D" w:rsidRPr="00BD2594" w:rsidRDefault="00F14B5D" w:rsidP="00F14B5D">
            <w:pPr>
              <w:jc w:val="center"/>
            </w:pPr>
            <w:r w:rsidRPr="00BD2594">
              <w:t>338</w:t>
            </w:r>
          </w:p>
        </w:tc>
        <w:tc>
          <w:tcPr>
            <w:tcW w:w="1560" w:type="dxa"/>
            <w:shd w:val="clear" w:color="auto" w:fill="auto"/>
            <w:noWrap/>
            <w:vAlign w:val="center"/>
            <w:hideMark/>
          </w:tcPr>
          <w:p w14:paraId="64A6EFDC" w14:textId="77777777" w:rsidR="00F14B5D" w:rsidRPr="00BD2594" w:rsidRDefault="00F14B5D" w:rsidP="00F14B5D">
            <w:pPr>
              <w:jc w:val="center"/>
            </w:pPr>
            <w:r w:rsidRPr="00BD2594">
              <w:t>499376.301</w:t>
            </w:r>
          </w:p>
        </w:tc>
        <w:tc>
          <w:tcPr>
            <w:tcW w:w="1984" w:type="dxa"/>
            <w:shd w:val="clear" w:color="auto" w:fill="auto"/>
            <w:noWrap/>
            <w:vAlign w:val="center"/>
            <w:hideMark/>
          </w:tcPr>
          <w:p w14:paraId="734CC9B3" w14:textId="77777777" w:rsidR="00F14B5D" w:rsidRPr="00BD2594" w:rsidRDefault="00F14B5D" w:rsidP="00F14B5D">
            <w:pPr>
              <w:jc w:val="center"/>
            </w:pPr>
            <w:r w:rsidRPr="00BD2594">
              <w:t>4200509.121</w:t>
            </w:r>
          </w:p>
        </w:tc>
      </w:tr>
      <w:tr w:rsidR="00F14B5D" w:rsidRPr="00BD2594" w14:paraId="5414DA9C" w14:textId="77777777" w:rsidTr="00F14B5D">
        <w:trPr>
          <w:trHeight w:val="300"/>
        </w:trPr>
        <w:tc>
          <w:tcPr>
            <w:tcW w:w="1129" w:type="dxa"/>
            <w:shd w:val="clear" w:color="auto" w:fill="auto"/>
            <w:noWrap/>
            <w:vAlign w:val="center"/>
            <w:hideMark/>
          </w:tcPr>
          <w:p w14:paraId="0CBCCD28" w14:textId="77777777" w:rsidR="00F14B5D" w:rsidRPr="00BD2594" w:rsidRDefault="00F14B5D" w:rsidP="00F14B5D">
            <w:pPr>
              <w:jc w:val="center"/>
            </w:pPr>
            <w:r w:rsidRPr="00BD2594">
              <w:t>337</w:t>
            </w:r>
          </w:p>
        </w:tc>
        <w:tc>
          <w:tcPr>
            <w:tcW w:w="1560" w:type="dxa"/>
            <w:shd w:val="clear" w:color="auto" w:fill="auto"/>
            <w:noWrap/>
            <w:vAlign w:val="center"/>
            <w:hideMark/>
          </w:tcPr>
          <w:p w14:paraId="42171F3E" w14:textId="77777777" w:rsidR="00F14B5D" w:rsidRPr="00BD2594" w:rsidRDefault="00F14B5D" w:rsidP="00F14B5D">
            <w:pPr>
              <w:jc w:val="center"/>
            </w:pPr>
            <w:r w:rsidRPr="00BD2594">
              <w:t>499396.530</w:t>
            </w:r>
          </w:p>
        </w:tc>
        <w:tc>
          <w:tcPr>
            <w:tcW w:w="1984" w:type="dxa"/>
            <w:shd w:val="clear" w:color="auto" w:fill="auto"/>
            <w:noWrap/>
            <w:vAlign w:val="center"/>
            <w:hideMark/>
          </w:tcPr>
          <w:p w14:paraId="0C1671B5" w14:textId="77777777" w:rsidR="00F14B5D" w:rsidRPr="00BD2594" w:rsidRDefault="00F14B5D" w:rsidP="00F14B5D">
            <w:pPr>
              <w:jc w:val="center"/>
            </w:pPr>
            <w:r w:rsidRPr="00BD2594">
              <w:t>4200523.802</w:t>
            </w:r>
          </w:p>
        </w:tc>
      </w:tr>
      <w:tr w:rsidR="00F14B5D" w:rsidRPr="00BD2594" w14:paraId="67580330" w14:textId="77777777" w:rsidTr="00F14B5D">
        <w:trPr>
          <w:trHeight w:val="300"/>
        </w:trPr>
        <w:tc>
          <w:tcPr>
            <w:tcW w:w="1129" w:type="dxa"/>
            <w:shd w:val="clear" w:color="auto" w:fill="auto"/>
            <w:noWrap/>
            <w:vAlign w:val="center"/>
            <w:hideMark/>
          </w:tcPr>
          <w:p w14:paraId="3F1372CE" w14:textId="77777777" w:rsidR="00F14B5D" w:rsidRPr="00BD2594" w:rsidRDefault="00F14B5D" w:rsidP="00F14B5D">
            <w:pPr>
              <w:jc w:val="center"/>
            </w:pPr>
            <w:r w:rsidRPr="00BD2594">
              <w:t>336</w:t>
            </w:r>
          </w:p>
        </w:tc>
        <w:tc>
          <w:tcPr>
            <w:tcW w:w="1560" w:type="dxa"/>
            <w:shd w:val="clear" w:color="auto" w:fill="auto"/>
            <w:noWrap/>
            <w:vAlign w:val="center"/>
            <w:hideMark/>
          </w:tcPr>
          <w:p w14:paraId="68282465" w14:textId="77777777" w:rsidR="00F14B5D" w:rsidRPr="00BD2594" w:rsidRDefault="00F14B5D" w:rsidP="00F14B5D">
            <w:pPr>
              <w:jc w:val="center"/>
            </w:pPr>
            <w:r w:rsidRPr="00BD2594">
              <w:t>499416.772</w:t>
            </w:r>
          </w:p>
        </w:tc>
        <w:tc>
          <w:tcPr>
            <w:tcW w:w="1984" w:type="dxa"/>
            <w:shd w:val="clear" w:color="auto" w:fill="auto"/>
            <w:noWrap/>
            <w:vAlign w:val="center"/>
            <w:hideMark/>
          </w:tcPr>
          <w:p w14:paraId="6709358B" w14:textId="77777777" w:rsidR="00F14B5D" w:rsidRPr="00BD2594" w:rsidRDefault="00F14B5D" w:rsidP="00F14B5D">
            <w:pPr>
              <w:jc w:val="center"/>
            </w:pPr>
            <w:r w:rsidRPr="00BD2594">
              <w:t>4200538.484</w:t>
            </w:r>
          </w:p>
        </w:tc>
      </w:tr>
      <w:tr w:rsidR="00F14B5D" w:rsidRPr="00BD2594" w14:paraId="62A93EB1" w14:textId="77777777" w:rsidTr="00F14B5D">
        <w:trPr>
          <w:trHeight w:val="300"/>
        </w:trPr>
        <w:tc>
          <w:tcPr>
            <w:tcW w:w="1129" w:type="dxa"/>
            <w:shd w:val="clear" w:color="auto" w:fill="auto"/>
            <w:noWrap/>
            <w:vAlign w:val="center"/>
            <w:hideMark/>
          </w:tcPr>
          <w:p w14:paraId="367F45A5" w14:textId="77777777" w:rsidR="00F14B5D" w:rsidRPr="00BD2594" w:rsidRDefault="00F14B5D" w:rsidP="00F14B5D">
            <w:pPr>
              <w:jc w:val="center"/>
            </w:pPr>
            <w:r w:rsidRPr="00BD2594">
              <w:t>335</w:t>
            </w:r>
          </w:p>
        </w:tc>
        <w:tc>
          <w:tcPr>
            <w:tcW w:w="1560" w:type="dxa"/>
            <w:shd w:val="clear" w:color="auto" w:fill="auto"/>
            <w:noWrap/>
            <w:vAlign w:val="center"/>
            <w:hideMark/>
          </w:tcPr>
          <w:p w14:paraId="4B9F926C" w14:textId="77777777" w:rsidR="00F14B5D" w:rsidRPr="00BD2594" w:rsidRDefault="00F14B5D" w:rsidP="00F14B5D">
            <w:pPr>
              <w:jc w:val="center"/>
            </w:pPr>
            <w:r w:rsidRPr="00BD2594">
              <w:t>499437.001</w:t>
            </w:r>
          </w:p>
        </w:tc>
        <w:tc>
          <w:tcPr>
            <w:tcW w:w="1984" w:type="dxa"/>
            <w:shd w:val="clear" w:color="auto" w:fill="auto"/>
            <w:noWrap/>
            <w:vAlign w:val="center"/>
            <w:hideMark/>
          </w:tcPr>
          <w:p w14:paraId="43C11E03" w14:textId="77777777" w:rsidR="00F14B5D" w:rsidRPr="00BD2594" w:rsidRDefault="00F14B5D" w:rsidP="00F14B5D">
            <w:pPr>
              <w:jc w:val="center"/>
            </w:pPr>
            <w:r w:rsidRPr="00BD2594">
              <w:t>4200553.149</w:t>
            </w:r>
          </w:p>
        </w:tc>
      </w:tr>
      <w:tr w:rsidR="00F14B5D" w:rsidRPr="00BD2594" w14:paraId="7558BA02" w14:textId="77777777" w:rsidTr="00F14B5D">
        <w:trPr>
          <w:trHeight w:val="300"/>
        </w:trPr>
        <w:tc>
          <w:tcPr>
            <w:tcW w:w="1129" w:type="dxa"/>
            <w:shd w:val="clear" w:color="auto" w:fill="auto"/>
            <w:noWrap/>
            <w:vAlign w:val="center"/>
            <w:hideMark/>
          </w:tcPr>
          <w:p w14:paraId="11D6F1D5" w14:textId="77777777" w:rsidR="00F14B5D" w:rsidRPr="00BD2594" w:rsidRDefault="00F14B5D" w:rsidP="00F14B5D">
            <w:pPr>
              <w:jc w:val="center"/>
            </w:pPr>
            <w:r w:rsidRPr="00BD2594">
              <w:t>334</w:t>
            </w:r>
          </w:p>
        </w:tc>
        <w:tc>
          <w:tcPr>
            <w:tcW w:w="1560" w:type="dxa"/>
            <w:shd w:val="clear" w:color="auto" w:fill="auto"/>
            <w:noWrap/>
            <w:vAlign w:val="center"/>
            <w:hideMark/>
          </w:tcPr>
          <w:p w14:paraId="7E083092" w14:textId="77777777" w:rsidR="00F14B5D" w:rsidRPr="00BD2594" w:rsidRDefault="00F14B5D" w:rsidP="00F14B5D">
            <w:pPr>
              <w:jc w:val="center"/>
            </w:pPr>
            <w:r w:rsidRPr="00BD2594">
              <w:t>499457.243</w:t>
            </w:r>
          </w:p>
        </w:tc>
        <w:tc>
          <w:tcPr>
            <w:tcW w:w="1984" w:type="dxa"/>
            <w:shd w:val="clear" w:color="auto" w:fill="auto"/>
            <w:noWrap/>
            <w:vAlign w:val="center"/>
            <w:hideMark/>
          </w:tcPr>
          <w:p w14:paraId="1B3C5A16" w14:textId="77777777" w:rsidR="00F14B5D" w:rsidRPr="00BD2594" w:rsidRDefault="00F14B5D" w:rsidP="00F14B5D">
            <w:pPr>
              <w:jc w:val="center"/>
            </w:pPr>
            <w:r w:rsidRPr="00BD2594">
              <w:t>4200567.830</w:t>
            </w:r>
          </w:p>
        </w:tc>
      </w:tr>
      <w:tr w:rsidR="00F14B5D" w:rsidRPr="00BD2594" w14:paraId="3BC461BC" w14:textId="77777777" w:rsidTr="00F14B5D">
        <w:trPr>
          <w:trHeight w:val="300"/>
        </w:trPr>
        <w:tc>
          <w:tcPr>
            <w:tcW w:w="1129" w:type="dxa"/>
            <w:shd w:val="clear" w:color="auto" w:fill="auto"/>
            <w:noWrap/>
            <w:vAlign w:val="center"/>
            <w:hideMark/>
          </w:tcPr>
          <w:p w14:paraId="67E4CB85" w14:textId="77777777" w:rsidR="00F14B5D" w:rsidRPr="00BD2594" w:rsidRDefault="00F14B5D" w:rsidP="00F14B5D">
            <w:pPr>
              <w:jc w:val="center"/>
            </w:pPr>
            <w:r w:rsidRPr="00BD2594">
              <w:t>333</w:t>
            </w:r>
          </w:p>
        </w:tc>
        <w:tc>
          <w:tcPr>
            <w:tcW w:w="1560" w:type="dxa"/>
            <w:shd w:val="clear" w:color="auto" w:fill="auto"/>
            <w:noWrap/>
            <w:vAlign w:val="center"/>
            <w:hideMark/>
          </w:tcPr>
          <w:p w14:paraId="4F60A3A1" w14:textId="77777777" w:rsidR="00F14B5D" w:rsidRPr="00BD2594" w:rsidRDefault="00F14B5D" w:rsidP="00F14B5D">
            <w:pPr>
              <w:jc w:val="center"/>
            </w:pPr>
            <w:r w:rsidRPr="00BD2594">
              <w:t>499477.500</w:t>
            </w:r>
          </w:p>
        </w:tc>
        <w:tc>
          <w:tcPr>
            <w:tcW w:w="1984" w:type="dxa"/>
            <w:shd w:val="clear" w:color="auto" w:fill="auto"/>
            <w:noWrap/>
            <w:vAlign w:val="center"/>
            <w:hideMark/>
          </w:tcPr>
          <w:p w14:paraId="49722A0F" w14:textId="77777777" w:rsidR="00F14B5D" w:rsidRPr="00BD2594" w:rsidRDefault="00F14B5D" w:rsidP="00F14B5D">
            <w:pPr>
              <w:jc w:val="center"/>
            </w:pPr>
            <w:r w:rsidRPr="00BD2594">
              <w:t>4200582.512</w:t>
            </w:r>
          </w:p>
        </w:tc>
      </w:tr>
      <w:tr w:rsidR="00F14B5D" w:rsidRPr="00BD2594" w14:paraId="24A8D5B8" w14:textId="77777777" w:rsidTr="00F14B5D">
        <w:trPr>
          <w:trHeight w:val="300"/>
        </w:trPr>
        <w:tc>
          <w:tcPr>
            <w:tcW w:w="1129" w:type="dxa"/>
            <w:shd w:val="clear" w:color="auto" w:fill="auto"/>
            <w:noWrap/>
            <w:vAlign w:val="center"/>
            <w:hideMark/>
          </w:tcPr>
          <w:p w14:paraId="77E62C6E" w14:textId="77777777" w:rsidR="00F14B5D" w:rsidRPr="00BD2594" w:rsidRDefault="00F14B5D" w:rsidP="00F14B5D">
            <w:pPr>
              <w:jc w:val="center"/>
            </w:pPr>
            <w:r w:rsidRPr="00BD2594">
              <w:t>332</w:t>
            </w:r>
          </w:p>
        </w:tc>
        <w:tc>
          <w:tcPr>
            <w:tcW w:w="1560" w:type="dxa"/>
            <w:shd w:val="clear" w:color="auto" w:fill="auto"/>
            <w:noWrap/>
            <w:vAlign w:val="center"/>
            <w:hideMark/>
          </w:tcPr>
          <w:p w14:paraId="54436E92" w14:textId="77777777" w:rsidR="00F14B5D" w:rsidRPr="00BD2594" w:rsidRDefault="00F14B5D" w:rsidP="00F14B5D">
            <w:pPr>
              <w:jc w:val="center"/>
            </w:pPr>
            <w:r w:rsidRPr="00BD2594">
              <w:t>499497.715</w:t>
            </w:r>
          </w:p>
        </w:tc>
        <w:tc>
          <w:tcPr>
            <w:tcW w:w="1984" w:type="dxa"/>
            <w:shd w:val="clear" w:color="auto" w:fill="auto"/>
            <w:noWrap/>
            <w:vAlign w:val="center"/>
            <w:hideMark/>
          </w:tcPr>
          <w:p w14:paraId="39F5C58F" w14:textId="77777777" w:rsidR="00F14B5D" w:rsidRPr="00BD2594" w:rsidRDefault="00F14B5D" w:rsidP="00F14B5D">
            <w:pPr>
              <w:jc w:val="center"/>
            </w:pPr>
            <w:r w:rsidRPr="00BD2594">
              <w:t>4200597.177</w:t>
            </w:r>
          </w:p>
        </w:tc>
      </w:tr>
      <w:tr w:rsidR="00F14B5D" w:rsidRPr="00BD2594" w14:paraId="5BE4137B" w14:textId="77777777" w:rsidTr="00F14B5D">
        <w:trPr>
          <w:trHeight w:val="300"/>
        </w:trPr>
        <w:tc>
          <w:tcPr>
            <w:tcW w:w="1129" w:type="dxa"/>
            <w:shd w:val="clear" w:color="auto" w:fill="auto"/>
            <w:noWrap/>
            <w:vAlign w:val="center"/>
            <w:hideMark/>
          </w:tcPr>
          <w:p w14:paraId="7C1BB45B" w14:textId="77777777" w:rsidR="00F14B5D" w:rsidRPr="00BD2594" w:rsidRDefault="00F14B5D" w:rsidP="00F14B5D">
            <w:pPr>
              <w:jc w:val="center"/>
            </w:pPr>
            <w:r w:rsidRPr="00BD2594">
              <w:t>331</w:t>
            </w:r>
          </w:p>
        </w:tc>
        <w:tc>
          <w:tcPr>
            <w:tcW w:w="1560" w:type="dxa"/>
            <w:shd w:val="clear" w:color="auto" w:fill="auto"/>
            <w:noWrap/>
            <w:vAlign w:val="center"/>
            <w:hideMark/>
          </w:tcPr>
          <w:p w14:paraId="4DE2EFF5" w14:textId="77777777" w:rsidR="00F14B5D" w:rsidRPr="00BD2594" w:rsidRDefault="00F14B5D" w:rsidP="00F14B5D">
            <w:pPr>
              <w:jc w:val="center"/>
            </w:pPr>
            <w:r w:rsidRPr="00BD2594">
              <w:t>499474.233</w:t>
            </w:r>
          </w:p>
        </w:tc>
        <w:tc>
          <w:tcPr>
            <w:tcW w:w="1984" w:type="dxa"/>
            <w:shd w:val="clear" w:color="auto" w:fill="auto"/>
            <w:noWrap/>
            <w:vAlign w:val="center"/>
            <w:hideMark/>
          </w:tcPr>
          <w:p w14:paraId="161C6F3C" w14:textId="77777777" w:rsidR="00F14B5D" w:rsidRPr="00BD2594" w:rsidRDefault="00F14B5D" w:rsidP="00F14B5D">
            <w:pPr>
              <w:jc w:val="center"/>
            </w:pPr>
            <w:r w:rsidRPr="00BD2594">
              <w:t>4200629.564</w:t>
            </w:r>
          </w:p>
        </w:tc>
      </w:tr>
      <w:tr w:rsidR="00F14B5D" w:rsidRPr="00BD2594" w14:paraId="607EBDC0" w14:textId="77777777" w:rsidTr="00F14B5D">
        <w:trPr>
          <w:trHeight w:val="300"/>
        </w:trPr>
        <w:tc>
          <w:tcPr>
            <w:tcW w:w="1129" w:type="dxa"/>
            <w:shd w:val="clear" w:color="auto" w:fill="auto"/>
            <w:noWrap/>
            <w:vAlign w:val="center"/>
            <w:hideMark/>
          </w:tcPr>
          <w:p w14:paraId="57CC48D9" w14:textId="77777777" w:rsidR="00F14B5D" w:rsidRPr="00BD2594" w:rsidRDefault="00F14B5D" w:rsidP="00F14B5D">
            <w:pPr>
              <w:jc w:val="center"/>
            </w:pPr>
            <w:r w:rsidRPr="00BD2594">
              <w:t>330</w:t>
            </w:r>
          </w:p>
        </w:tc>
        <w:tc>
          <w:tcPr>
            <w:tcW w:w="1560" w:type="dxa"/>
            <w:shd w:val="clear" w:color="auto" w:fill="auto"/>
            <w:noWrap/>
            <w:vAlign w:val="center"/>
            <w:hideMark/>
          </w:tcPr>
          <w:p w14:paraId="53138DA3" w14:textId="77777777" w:rsidR="00F14B5D" w:rsidRPr="00BD2594" w:rsidRDefault="00F14B5D" w:rsidP="00F14B5D">
            <w:pPr>
              <w:jc w:val="center"/>
            </w:pPr>
            <w:r w:rsidRPr="00BD2594">
              <w:t>499450.752</w:t>
            </w:r>
          </w:p>
        </w:tc>
        <w:tc>
          <w:tcPr>
            <w:tcW w:w="1984" w:type="dxa"/>
            <w:shd w:val="clear" w:color="auto" w:fill="auto"/>
            <w:noWrap/>
            <w:vAlign w:val="center"/>
            <w:hideMark/>
          </w:tcPr>
          <w:p w14:paraId="302D9A21" w14:textId="77777777" w:rsidR="00F14B5D" w:rsidRPr="00BD2594" w:rsidRDefault="00F14B5D" w:rsidP="00F14B5D">
            <w:pPr>
              <w:jc w:val="center"/>
            </w:pPr>
            <w:r w:rsidRPr="00BD2594">
              <w:t>4200661.951</w:t>
            </w:r>
          </w:p>
        </w:tc>
      </w:tr>
      <w:tr w:rsidR="00F14B5D" w:rsidRPr="00BD2594" w14:paraId="640CBD68" w14:textId="77777777" w:rsidTr="00F14B5D">
        <w:trPr>
          <w:trHeight w:val="300"/>
        </w:trPr>
        <w:tc>
          <w:tcPr>
            <w:tcW w:w="1129" w:type="dxa"/>
            <w:shd w:val="clear" w:color="auto" w:fill="auto"/>
            <w:noWrap/>
            <w:vAlign w:val="center"/>
            <w:hideMark/>
          </w:tcPr>
          <w:p w14:paraId="79425FD0" w14:textId="77777777" w:rsidR="00F14B5D" w:rsidRPr="00BD2594" w:rsidRDefault="00F14B5D" w:rsidP="00F14B5D">
            <w:pPr>
              <w:jc w:val="center"/>
            </w:pPr>
            <w:r w:rsidRPr="00BD2594">
              <w:t>348</w:t>
            </w:r>
          </w:p>
        </w:tc>
        <w:tc>
          <w:tcPr>
            <w:tcW w:w="1560" w:type="dxa"/>
            <w:shd w:val="clear" w:color="auto" w:fill="auto"/>
            <w:noWrap/>
            <w:vAlign w:val="center"/>
            <w:hideMark/>
          </w:tcPr>
          <w:p w14:paraId="0262B271" w14:textId="77777777" w:rsidR="00F14B5D" w:rsidRPr="00BD2594" w:rsidRDefault="00F14B5D" w:rsidP="00F14B5D">
            <w:pPr>
              <w:jc w:val="center"/>
            </w:pPr>
            <w:r w:rsidRPr="00BD2594">
              <w:t>499430.510</w:t>
            </w:r>
          </w:p>
        </w:tc>
        <w:tc>
          <w:tcPr>
            <w:tcW w:w="1984" w:type="dxa"/>
            <w:shd w:val="clear" w:color="auto" w:fill="auto"/>
            <w:noWrap/>
            <w:vAlign w:val="center"/>
            <w:hideMark/>
          </w:tcPr>
          <w:p w14:paraId="1F64408A" w14:textId="77777777" w:rsidR="00F14B5D" w:rsidRPr="00BD2594" w:rsidRDefault="00F14B5D" w:rsidP="00F14B5D">
            <w:pPr>
              <w:jc w:val="center"/>
            </w:pPr>
            <w:r w:rsidRPr="00BD2594">
              <w:t>4200647.269</w:t>
            </w:r>
          </w:p>
        </w:tc>
      </w:tr>
      <w:tr w:rsidR="00F14B5D" w:rsidRPr="00BD2594" w14:paraId="14C64F35" w14:textId="77777777" w:rsidTr="00F14B5D">
        <w:trPr>
          <w:trHeight w:val="300"/>
        </w:trPr>
        <w:tc>
          <w:tcPr>
            <w:tcW w:w="1129" w:type="dxa"/>
            <w:shd w:val="clear" w:color="auto" w:fill="auto"/>
            <w:noWrap/>
            <w:vAlign w:val="center"/>
            <w:hideMark/>
          </w:tcPr>
          <w:p w14:paraId="57CB365E" w14:textId="77777777" w:rsidR="00F14B5D" w:rsidRPr="00BD2594" w:rsidRDefault="00F14B5D" w:rsidP="00F14B5D">
            <w:pPr>
              <w:jc w:val="center"/>
            </w:pPr>
            <w:r w:rsidRPr="00BD2594">
              <w:t>347</w:t>
            </w:r>
          </w:p>
        </w:tc>
        <w:tc>
          <w:tcPr>
            <w:tcW w:w="1560" w:type="dxa"/>
            <w:shd w:val="clear" w:color="auto" w:fill="auto"/>
            <w:noWrap/>
            <w:vAlign w:val="center"/>
            <w:hideMark/>
          </w:tcPr>
          <w:p w14:paraId="29F18A18" w14:textId="77777777" w:rsidR="00F14B5D" w:rsidRPr="00BD2594" w:rsidRDefault="00F14B5D" w:rsidP="00F14B5D">
            <w:pPr>
              <w:jc w:val="center"/>
            </w:pPr>
            <w:r w:rsidRPr="00BD2594">
              <w:t>499410.281</w:t>
            </w:r>
          </w:p>
        </w:tc>
        <w:tc>
          <w:tcPr>
            <w:tcW w:w="1984" w:type="dxa"/>
            <w:shd w:val="clear" w:color="auto" w:fill="auto"/>
            <w:noWrap/>
            <w:vAlign w:val="center"/>
            <w:hideMark/>
          </w:tcPr>
          <w:p w14:paraId="324B7B4F" w14:textId="77777777" w:rsidR="00F14B5D" w:rsidRPr="00BD2594" w:rsidRDefault="00F14B5D" w:rsidP="00F14B5D">
            <w:pPr>
              <w:jc w:val="center"/>
            </w:pPr>
            <w:r w:rsidRPr="00BD2594">
              <w:t>4200632.588</w:t>
            </w:r>
          </w:p>
        </w:tc>
      </w:tr>
      <w:tr w:rsidR="00F14B5D" w:rsidRPr="00BD2594" w14:paraId="68016DEB" w14:textId="77777777" w:rsidTr="00F14B5D">
        <w:trPr>
          <w:trHeight w:val="300"/>
        </w:trPr>
        <w:tc>
          <w:tcPr>
            <w:tcW w:w="1129" w:type="dxa"/>
            <w:shd w:val="clear" w:color="auto" w:fill="auto"/>
            <w:noWrap/>
            <w:vAlign w:val="center"/>
            <w:hideMark/>
          </w:tcPr>
          <w:p w14:paraId="16D95F00" w14:textId="77777777" w:rsidR="00F14B5D" w:rsidRPr="00BD2594" w:rsidRDefault="00F14B5D" w:rsidP="00F14B5D">
            <w:pPr>
              <w:jc w:val="center"/>
            </w:pPr>
            <w:r w:rsidRPr="00BD2594">
              <w:t>346</w:t>
            </w:r>
          </w:p>
        </w:tc>
        <w:tc>
          <w:tcPr>
            <w:tcW w:w="1560" w:type="dxa"/>
            <w:shd w:val="clear" w:color="auto" w:fill="auto"/>
            <w:noWrap/>
            <w:vAlign w:val="center"/>
            <w:hideMark/>
          </w:tcPr>
          <w:p w14:paraId="2C1E4610" w14:textId="77777777" w:rsidR="00F14B5D" w:rsidRPr="00BD2594" w:rsidRDefault="00F14B5D" w:rsidP="00F14B5D">
            <w:pPr>
              <w:jc w:val="center"/>
            </w:pPr>
            <w:r w:rsidRPr="00BD2594">
              <w:t>499390.052</w:t>
            </w:r>
          </w:p>
        </w:tc>
        <w:tc>
          <w:tcPr>
            <w:tcW w:w="1984" w:type="dxa"/>
            <w:shd w:val="clear" w:color="auto" w:fill="auto"/>
            <w:noWrap/>
            <w:vAlign w:val="center"/>
            <w:hideMark/>
          </w:tcPr>
          <w:p w14:paraId="20729D18" w14:textId="77777777" w:rsidR="00F14B5D" w:rsidRPr="00BD2594" w:rsidRDefault="00F14B5D" w:rsidP="00F14B5D">
            <w:pPr>
              <w:jc w:val="center"/>
            </w:pPr>
            <w:r w:rsidRPr="00BD2594">
              <w:t>4200617.923</w:t>
            </w:r>
          </w:p>
        </w:tc>
      </w:tr>
      <w:tr w:rsidR="00F14B5D" w:rsidRPr="00BD2594" w14:paraId="0D479A4A" w14:textId="77777777" w:rsidTr="00F14B5D">
        <w:trPr>
          <w:trHeight w:val="300"/>
        </w:trPr>
        <w:tc>
          <w:tcPr>
            <w:tcW w:w="1129" w:type="dxa"/>
            <w:shd w:val="clear" w:color="auto" w:fill="auto"/>
            <w:noWrap/>
            <w:vAlign w:val="center"/>
            <w:hideMark/>
          </w:tcPr>
          <w:p w14:paraId="19E2C629" w14:textId="77777777" w:rsidR="00F14B5D" w:rsidRPr="00BD2594" w:rsidRDefault="00F14B5D" w:rsidP="00F14B5D">
            <w:pPr>
              <w:jc w:val="center"/>
            </w:pPr>
            <w:r w:rsidRPr="00BD2594">
              <w:t>345</w:t>
            </w:r>
          </w:p>
        </w:tc>
        <w:tc>
          <w:tcPr>
            <w:tcW w:w="1560" w:type="dxa"/>
            <w:shd w:val="clear" w:color="auto" w:fill="auto"/>
            <w:noWrap/>
            <w:vAlign w:val="center"/>
            <w:hideMark/>
          </w:tcPr>
          <w:p w14:paraId="2BD8DB0D" w14:textId="77777777" w:rsidR="00F14B5D" w:rsidRPr="00BD2594" w:rsidRDefault="00F14B5D" w:rsidP="00F14B5D">
            <w:pPr>
              <w:jc w:val="center"/>
            </w:pPr>
            <w:r w:rsidRPr="00BD2594">
              <w:t>499369.809</w:t>
            </w:r>
          </w:p>
        </w:tc>
        <w:tc>
          <w:tcPr>
            <w:tcW w:w="1984" w:type="dxa"/>
            <w:shd w:val="clear" w:color="auto" w:fill="auto"/>
            <w:noWrap/>
            <w:vAlign w:val="center"/>
            <w:hideMark/>
          </w:tcPr>
          <w:p w14:paraId="3958587E" w14:textId="77777777" w:rsidR="00F14B5D" w:rsidRPr="00BD2594" w:rsidRDefault="00F14B5D" w:rsidP="00F14B5D">
            <w:pPr>
              <w:jc w:val="center"/>
            </w:pPr>
            <w:r w:rsidRPr="00BD2594">
              <w:t>4200603.241</w:t>
            </w:r>
          </w:p>
        </w:tc>
      </w:tr>
      <w:tr w:rsidR="00F14B5D" w:rsidRPr="00BD2594" w14:paraId="0AE5C228" w14:textId="77777777" w:rsidTr="00F14B5D">
        <w:trPr>
          <w:trHeight w:val="300"/>
        </w:trPr>
        <w:tc>
          <w:tcPr>
            <w:tcW w:w="1129" w:type="dxa"/>
            <w:shd w:val="clear" w:color="auto" w:fill="auto"/>
            <w:noWrap/>
            <w:vAlign w:val="center"/>
            <w:hideMark/>
          </w:tcPr>
          <w:p w14:paraId="0EF6CB6C" w14:textId="77777777" w:rsidR="00F14B5D" w:rsidRPr="00BD2594" w:rsidRDefault="00F14B5D" w:rsidP="00F14B5D">
            <w:pPr>
              <w:jc w:val="center"/>
            </w:pPr>
            <w:r w:rsidRPr="00BD2594">
              <w:lastRenderedPageBreak/>
              <w:t>344</w:t>
            </w:r>
          </w:p>
        </w:tc>
        <w:tc>
          <w:tcPr>
            <w:tcW w:w="1560" w:type="dxa"/>
            <w:shd w:val="clear" w:color="auto" w:fill="auto"/>
            <w:noWrap/>
            <w:vAlign w:val="center"/>
            <w:hideMark/>
          </w:tcPr>
          <w:p w14:paraId="2CE6AD1A" w14:textId="77777777" w:rsidR="00F14B5D" w:rsidRPr="00BD2594" w:rsidRDefault="00F14B5D" w:rsidP="00F14B5D">
            <w:pPr>
              <w:jc w:val="center"/>
            </w:pPr>
            <w:r w:rsidRPr="00BD2594">
              <w:t>499365.761</w:t>
            </w:r>
          </w:p>
        </w:tc>
        <w:tc>
          <w:tcPr>
            <w:tcW w:w="1984" w:type="dxa"/>
            <w:shd w:val="clear" w:color="auto" w:fill="auto"/>
            <w:noWrap/>
            <w:vAlign w:val="center"/>
            <w:hideMark/>
          </w:tcPr>
          <w:p w14:paraId="288B8122" w14:textId="77777777" w:rsidR="00F14B5D" w:rsidRPr="00BD2594" w:rsidRDefault="00F14B5D" w:rsidP="00F14B5D">
            <w:pPr>
              <w:jc w:val="center"/>
            </w:pPr>
            <w:r w:rsidRPr="00BD2594">
              <w:t>4200600.318</w:t>
            </w:r>
          </w:p>
        </w:tc>
      </w:tr>
      <w:tr w:rsidR="00F14B5D" w:rsidRPr="00BD2594" w14:paraId="119CCA80" w14:textId="77777777" w:rsidTr="00F14B5D">
        <w:trPr>
          <w:trHeight w:val="300"/>
        </w:trPr>
        <w:tc>
          <w:tcPr>
            <w:tcW w:w="1129" w:type="dxa"/>
            <w:shd w:val="clear" w:color="auto" w:fill="auto"/>
            <w:noWrap/>
            <w:vAlign w:val="center"/>
            <w:hideMark/>
          </w:tcPr>
          <w:p w14:paraId="2B5632FA" w14:textId="77777777" w:rsidR="00F14B5D" w:rsidRPr="00BD2594" w:rsidRDefault="00F14B5D" w:rsidP="00F14B5D">
            <w:pPr>
              <w:jc w:val="center"/>
            </w:pPr>
            <w:r w:rsidRPr="00BD2594">
              <w:t>343</w:t>
            </w:r>
          </w:p>
        </w:tc>
        <w:tc>
          <w:tcPr>
            <w:tcW w:w="1560" w:type="dxa"/>
            <w:shd w:val="clear" w:color="auto" w:fill="auto"/>
            <w:noWrap/>
            <w:vAlign w:val="center"/>
            <w:hideMark/>
          </w:tcPr>
          <w:p w14:paraId="24EE6E60" w14:textId="77777777" w:rsidR="00F14B5D" w:rsidRPr="00BD2594" w:rsidRDefault="00F14B5D" w:rsidP="00F14B5D">
            <w:pPr>
              <w:jc w:val="center"/>
            </w:pPr>
            <w:r w:rsidRPr="00BD2594">
              <w:t>499349.567</w:t>
            </w:r>
          </w:p>
        </w:tc>
        <w:tc>
          <w:tcPr>
            <w:tcW w:w="1984" w:type="dxa"/>
            <w:shd w:val="clear" w:color="auto" w:fill="auto"/>
            <w:noWrap/>
            <w:vAlign w:val="center"/>
            <w:hideMark/>
          </w:tcPr>
          <w:p w14:paraId="6A0D0C46" w14:textId="77777777" w:rsidR="00F14B5D" w:rsidRPr="00BD2594" w:rsidRDefault="00F14B5D" w:rsidP="00F14B5D">
            <w:pPr>
              <w:jc w:val="center"/>
            </w:pPr>
            <w:r w:rsidRPr="00BD2594">
              <w:t>4200588.559</w:t>
            </w:r>
          </w:p>
        </w:tc>
      </w:tr>
      <w:tr w:rsidR="00F14B5D" w:rsidRPr="00BD2594" w14:paraId="17483992" w14:textId="77777777" w:rsidTr="00F14B5D">
        <w:trPr>
          <w:trHeight w:val="300"/>
        </w:trPr>
        <w:tc>
          <w:tcPr>
            <w:tcW w:w="1129" w:type="dxa"/>
            <w:shd w:val="clear" w:color="auto" w:fill="auto"/>
            <w:noWrap/>
            <w:vAlign w:val="center"/>
            <w:hideMark/>
          </w:tcPr>
          <w:p w14:paraId="471147A6" w14:textId="77777777" w:rsidR="00F14B5D" w:rsidRPr="00BD2594" w:rsidRDefault="00F14B5D" w:rsidP="00F14B5D">
            <w:pPr>
              <w:jc w:val="center"/>
            </w:pPr>
            <w:r w:rsidRPr="00BD2594">
              <w:t>1536</w:t>
            </w:r>
          </w:p>
        </w:tc>
        <w:tc>
          <w:tcPr>
            <w:tcW w:w="1560" w:type="dxa"/>
            <w:shd w:val="clear" w:color="auto" w:fill="auto"/>
            <w:noWrap/>
            <w:vAlign w:val="center"/>
            <w:hideMark/>
          </w:tcPr>
          <w:p w14:paraId="7CF67927" w14:textId="77777777" w:rsidR="00F14B5D" w:rsidRPr="00BD2594" w:rsidRDefault="00F14B5D" w:rsidP="00F14B5D">
            <w:pPr>
              <w:jc w:val="center"/>
            </w:pPr>
            <w:r w:rsidRPr="00BD2594">
              <w:t>501750.387</w:t>
            </w:r>
          </w:p>
        </w:tc>
        <w:tc>
          <w:tcPr>
            <w:tcW w:w="1984" w:type="dxa"/>
            <w:shd w:val="clear" w:color="auto" w:fill="auto"/>
            <w:noWrap/>
            <w:vAlign w:val="center"/>
            <w:hideMark/>
          </w:tcPr>
          <w:p w14:paraId="1692C2CF" w14:textId="77777777" w:rsidR="00F14B5D" w:rsidRPr="00BD2594" w:rsidRDefault="00F14B5D" w:rsidP="00F14B5D">
            <w:pPr>
              <w:jc w:val="center"/>
            </w:pPr>
            <w:r w:rsidRPr="00BD2594">
              <w:t>4199066.407</w:t>
            </w:r>
          </w:p>
        </w:tc>
      </w:tr>
      <w:tr w:rsidR="00F14B5D" w:rsidRPr="00BD2594" w14:paraId="7496AEE1" w14:textId="77777777" w:rsidTr="00F14B5D">
        <w:trPr>
          <w:trHeight w:val="300"/>
        </w:trPr>
        <w:tc>
          <w:tcPr>
            <w:tcW w:w="1129" w:type="dxa"/>
            <w:shd w:val="clear" w:color="auto" w:fill="auto"/>
            <w:noWrap/>
            <w:vAlign w:val="center"/>
            <w:hideMark/>
          </w:tcPr>
          <w:p w14:paraId="48D55C9F" w14:textId="77777777" w:rsidR="00F14B5D" w:rsidRPr="00BD2594" w:rsidRDefault="00F14B5D" w:rsidP="00F14B5D">
            <w:pPr>
              <w:jc w:val="center"/>
            </w:pPr>
            <w:r w:rsidRPr="00BD2594">
              <w:t>1537</w:t>
            </w:r>
          </w:p>
        </w:tc>
        <w:tc>
          <w:tcPr>
            <w:tcW w:w="1560" w:type="dxa"/>
            <w:shd w:val="clear" w:color="auto" w:fill="auto"/>
            <w:noWrap/>
            <w:vAlign w:val="center"/>
            <w:hideMark/>
          </w:tcPr>
          <w:p w14:paraId="3C4F1DA6" w14:textId="77777777" w:rsidR="00F14B5D" w:rsidRPr="00BD2594" w:rsidRDefault="00F14B5D" w:rsidP="00F14B5D">
            <w:pPr>
              <w:jc w:val="center"/>
            </w:pPr>
            <w:r w:rsidRPr="00BD2594">
              <w:t>501785.424</w:t>
            </w:r>
          </w:p>
        </w:tc>
        <w:tc>
          <w:tcPr>
            <w:tcW w:w="1984" w:type="dxa"/>
            <w:shd w:val="clear" w:color="auto" w:fill="auto"/>
            <w:noWrap/>
            <w:vAlign w:val="center"/>
            <w:hideMark/>
          </w:tcPr>
          <w:p w14:paraId="423133A2" w14:textId="77777777" w:rsidR="00F14B5D" w:rsidRPr="00BD2594" w:rsidRDefault="00F14B5D" w:rsidP="00F14B5D">
            <w:pPr>
              <w:jc w:val="center"/>
            </w:pPr>
            <w:r w:rsidRPr="00BD2594">
              <w:t>4199047.325</w:t>
            </w:r>
          </w:p>
        </w:tc>
      </w:tr>
      <w:tr w:rsidR="00F14B5D" w:rsidRPr="00BD2594" w14:paraId="2C490468" w14:textId="77777777" w:rsidTr="00F14B5D">
        <w:trPr>
          <w:trHeight w:val="300"/>
        </w:trPr>
        <w:tc>
          <w:tcPr>
            <w:tcW w:w="1129" w:type="dxa"/>
            <w:shd w:val="clear" w:color="auto" w:fill="auto"/>
            <w:noWrap/>
            <w:vAlign w:val="center"/>
            <w:hideMark/>
          </w:tcPr>
          <w:p w14:paraId="53BFF68E" w14:textId="77777777" w:rsidR="00F14B5D" w:rsidRPr="00BD2594" w:rsidRDefault="00F14B5D" w:rsidP="00F14B5D">
            <w:pPr>
              <w:jc w:val="center"/>
            </w:pPr>
            <w:r w:rsidRPr="00BD2594">
              <w:t>1538</w:t>
            </w:r>
          </w:p>
        </w:tc>
        <w:tc>
          <w:tcPr>
            <w:tcW w:w="1560" w:type="dxa"/>
            <w:shd w:val="clear" w:color="auto" w:fill="auto"/>
            <w:noWrap/>
            <w:vAlign w:val="center"/>
            <w:hideMark/>
          </w:tcPr>
          <w:p w14:paraId="06629981" w14:textId="77777777" w:rsidR="00F14B5D" w:rsidRPr="00BD2594" w:rsidRDefault="00F14B5D" w:rsidP="00F14B5D">
            <w:pPr>
              <w:jc w:val="center"/>
            </w:pPr>
            <w:r w:rsidRPr="00BD2594">
              <w:t>501790.941</w:t>
            </w:r>
          </w:p>
        </w:tc>
        <w:tc>
          <w:tcPr>
            <w:tcW w:w="1984" w:type="dxa"/>
            <w:shd w:val="clear" w:color="auto" w:fill="auto"/>
            <w:noWrap/>
            <w:vAlign w:val="center"/>
            <w:hideMark/>
          </w:tcPr>
          <w:p w14:paraId="0FA79D44" w14:textId="77777777" w:rsidR="00F14B5D" w:rsidRPr="00BD2594" w:rsidRDefault="00F14B5D" w:rsidP="00F14B5D">
            <w:pPr>
              <w:jc w:val="center"/>
            </w:pPr>
            <w:r w:rsidRPr="00BD2594">
              <w:t>4199057.370</w:t>
            </w:r>
          </w:p>
        </w:tc>
      </w:tr>
      <w:tr w:rsidR="00F14B5D" w:rsidRPr="00BD2594" w14:paraId="32D03FA4" w14:textId="77777777" w:rsidTr="00F14B5D">
        <w:trPr>
          <w:trHeight w:val="300"/>
        </w:trPr>
        <w:tc>
          <w:tcPr>
            <w:tcW w:w="1129" w:type="dxa"/>
            <w:shd w:val="clear" w:color="auto" w:fill="auto"/>
            <w:noWrap/>
            <w:vAlign w:val="center"/>
            <w:hideMark/>
          </w:tcPr>
          <w:p w14:paraId="083AE74C" w14:textId="77777777" w:rsidR="00F14B5D" w:rsidRPr="00BD2594" w:rsidRDefault="00F14B5D" w:rsidP="00F14B5D">
            <w:pPr>
              <w:jc w:val="center"/>
            </w:pPr>
            <w:r w:rsidRPr="00BD2594">
              <w:t>1539</w:t>
            </w:r>
          </w:p>
        </w:tc>
        <w:tc>
          <w:tcPr>
            <w:tcW w:w="1560" w:type="dxa"/>
            <w:shd w:val="clear" w:color="auto" w:fill="auto"/>
            <w:noWrap/>
            <w:vAlign w:val="center"/>
            <w:hideMark/>
          </w:tcPr>
          <w:p w14:paraId="56C7F618" w14:textId="77777777" w:rsidR="00F14B5D" w:rsidRPr="00BD2594" w:rsidRDefault="00F14B5D" w:rsidP="00F14B5D">
            <w:pPr>
              <w:jc w:val="center"/>
            </w:pPr>
            <w:r w:rsidRPr="00BD2594">
              <w:t>501796.238</w:t>
            </w:r>
          </w:p>
        </w:tc>
        <w:tc>
          <w:tcPr>
            <w:tcW w:w="1984" w:type="dxa"/>
            <w:shd w:val="clear" w:color="auto" w:fill="auto"/>
            <w:noWrap/>
            <w:vAlign w:val="center"/>
            <w:hideMark/>
          </w:tcPr>
          <w:p w14:paraId="5038EC5B" w14:textId="77777777" w:rsidR="00F14B5D" w:rsidRPr="00BD2594" w:rsidRDefault="00F14B5D" w:rsidP="00F14B5D">
            <w:pPr>
              <w:jc w:val="center"/>
            </w:pPr>
            <w:r w:rsidRPr="00BD2594">
              <w:t>4199067.012</w:t>
            </w:r>
          </w:p>
        </w:tc>
      </w:tr>
      <w:tr w:rsidR="00F14B5D" w:rsidRPr="00BD2594" w14:paraId="5785E38D" w14:textId="77777777" w:rsidTr="00F14B5D">
        <w:trPr>
          <w:trHeight w:val="300"/>
        </w:trPr>
        <w:tc>
          <w:tcPr>
            <w:tcW w:w="1129" w:type="dxa"/>
            <w:shd w:val="clear" w:color="auto" w:fill="auto"/>
            <w:noWrap/>
            <w:vAlign w:val="center"/>
            <w:hideMark/>
          </w:tcPr>
          <w:p w14:paraId="7A265595" w14:textId="77777777" w:rsidR="00F14B5D" w:rsidRPr="00BD2594" w:rsidRDefault="00F14B5D" w:rsidP="00F14B5D">
            <w:pPr>
              <w:jc w:val="center"/>
            </w:pPr>
            <w:r w:rsidRPr="00BD2594">
              <w:t>1540</w:t>
            </w:r>
          </w:p>
        </w:tc>
        <w:tc>
          <w:tcPr>
            <w:tcW w:w="1560" w:type="dxa"/>
            <w:shd w:val="clear" w:color="auto" w:fill="auto"/>
            <w:noWrap/>
            <w:vAlign w:val="center"/>
            <w:hideMark/>
          </w:tcPr>
          <w:p w14:paraId="2BAE419F" w14:textId="77777777" w:rsidR="00F14B5D" w:rsidRPr="00BD2594" w:rsidRDefault="00F14B5D" w:rsidP="00F14B5D">
            <w:pPr>
              <w:jc w:val="center"/>
            </w:pPr>
            <w:r w:rsidRPr="00BD2594">
              <w:t>501809.427</w:t>
            </w:r>
          </w:p>
        </w:tc>
        <w:tc>
          <w:tcPr>
            <w:tcW w:w="1984" w:type="dxa"/>
            <w:shd w:val="clear" w:color="auto" w:fill="auto"/>
            <w:noWrap/>
            <w:vAlign w:val="center"/>
            <w:hideMark/>
          </w:tcPr>
          <w:p w14:paraId="57183A6A" w14:textId="77777777" w:rsidR="00F14B5D" w:rsidRPr="00BD2594" w:rsidRDefault="00F14B5D" w:rsidP="00F14B5D">
            <w:pPr>
              <w:jc w:val="center"/>
            </w:pPr>
            <w:r w:rsidRPr="00BD2594">
              <w:t>4199091.050</w:t>
            </w:r>
          </w:p>
        </w:tc>
      </w:tr>
      <w:tr w:rsidR="00F14B5D" w:rsidRPr="00BD2594" w14:paraId="0E05A9DD" w14:textId="77777777" w:rsidTr="00F14B5D">
        <w:trPr>
          <w:trHeight w:val="300"/>
        </w:trPr>
        <w:tc>
          <w:tcPr>
            <w:tcW w:w="1129" w:type="dxa"/>
            <w:shd w:val="clear" w:color="auto" w:fill="auto"/>
            <w:noWrap/>
            <w:vAlign w:val="center"/>
            <w:hideMark/>
          </w:tcPr>
          <w:p w14:paraId="46777968" w14:textId="77777777" w:rsidR="00F14B5D" w:rsidRPr="00BD2594" w:rsidRDefault="00F14B5D" w:rsidP="00F14B5D">
            <w:pPr>
              <w:jc w:val="center"/>
            </w:pPr>
            <w:r w:rsidRPr="00BD2594">
              <w:t>1541</w:t>
            </w:r>
          </w:p>
        </w:tc>
        <w:tc>
          <w:tcPr>
            <w:tcW w:w="1560" w:type="dxa"/>
            <w:shd w:val="clear" w:color="auto" w:fill="auto"/>
            <w:noWrap/>
            <w:vAlign w:val="center"/>
            <w:hideMark/>
          </w:tcPr>
          <w:p w14:paraId="707954CF" w14:textId="77777777" w:rsidR="00F14B5D" w:rsidRPr="00BD2594" w:rsidRDefault="00F14B5D" w:rsidP="00F14B5D">
            <w:pPr>
              <w:jc w:val="center"/>
            </w:pPr>
            <w:r w:rsidRPr="00BD2594">
              <w:t>501821.394</w:t>
            </w:r>
          </w:p>
        </w:tc>
        <w:tc>
          <w:tcPr>
            <w:tcW w:w="1984" w:type="dxa"/>
            <w:shd w:val="clear" w:color="auto" w:fill="auto"/>
            <w:noWrap/>
            <w:vAlign w:val="center"/>
            <w:hideMark/>
          </w:tcPr>
          <w:p w14:paraId="79B774B8" w14:textId="77777777" w:rsidR="00F14B5D" w:rsidRPr="00BD2594" w:rsidRDefault="00F14B5D" w:rsidP="00F14B5D">
            <w:pPr>
              <w:jc w:val="center"/>
            </w:pPr>
            <w:r w:rsidRPr="00BD2594">
              <w:t>4199112.989</w:t>
            </w:r>
          </w:p>
        </w:tc>
      </w:tr>
      <w:tr w:rsidR="00F14B5D" w:rsidRPr="00BD2594" w14:paraId="5BDCD2C1" w14:textId="77777777" w:rsidTr="00F14B5D">
        <w:trPr>
          <w:trHeight w:val="300"/>
        </w:trPr>
        <w:tc>
          <w:tcPr>
            <w:tcW w:w="1129" w:type="dxa"/>
            <w:shd w:val="clear" w:color="auto" w:fill="auto"/>
            <w:noWrap/>
            <w:vAlign w:val="center"/>
            <w:hideMark/>
          </w:tcPr>
          <w:p w14:paraId="0A522FDF" w14:textId="77777777" w:rsidR="00F14B5D" w:rsidRPr="00BD2594" w:rsidRDefault="00F14B5D" w:rsidP="00F14B5D">
            <w:pPr>
              <w:jc w:val="center"/>
            </w:pPr>
            <w:r w:rsidRPr="00BD2594">
              <w:t>1542</w:t>
            </w:r>
          </w:p>
        </w:tc>
        <w:tc>
          <w:tcPr>
            <w:tcW w:w="1560" w:type="dxa"/>
            <w:shd w:val="clear" w:color="auto" w:fill="auto"/>
            <w:noWrap/>
            <w:vAlign w:val="center"/>
            <w:hideMark/>
          </w:tcPr>
          <w:p w14:paraId="0E03346A" w14:textId="77777777" w:rsidR="00F14B5D" w:rsidRPr="00BD2594" w:rsidRDefault="00F14B5D" w:rsidP="00F14B5D">
            <w:pPr>
              <w:jc w:val="center"/>
            </w:pPr>
            <w:r w:rsidRPr="00BD2594">
              <w:t>501833.388</w:t>
            </w:r>
          </w:p>
        </w:tc>
        <w:tc>
          <w:tcPr>
            <w:tcW w:w="1984" w:type="dxa"/>
            <w:shd w:val="clear" w:color="auto" w:fill="auto"/>
            <w:noWrap/>
            <w:vAlign w:val="center"/>
            <w:hideMark/>
          </w:tcPr>
          <w:p w14:paraId="2BFE750A" w14:textId="77777777" w:rsidR="00F14B5D" w:rsidRPr="00BD2594" w:rsidRDefault="00F14B5D" w:rsidP="00F14B5D">
            <w:pPr>
              <w:jc w:val="center"/>
            </w:pPr>
            <w:r w:rsidRPr="00BD2594">
              <w:t>4199134.944</w:t>
            </w:r>
          </w:p>
        </w:tc>
      </w:tr>
      <w:tr w:rsidR="00F14B5D" w:rsidRPr="00BD2594" w14:paraId="3472B37B" w14:textId="77777777" w:rsidTr="00F14B5D">
        <w:trPr>
          <w:trHeight w:val="300"/>
        </w:trPr>
        <w:tc>
          <w:tcPr>
            <w:tcW w:w="1129" w:type="dxa"/>
            <w:shd w:val="clear" w:color="auto" w:fill="auto"/>
            <w:noWrap/>
            <w:vAlign w:val="center"/>
            <w:hideMark/>
          </w:tcPr>
          <w:p w14:paraId="418E12F3" w14:textId="77777777" w:rsidR="00F14B5D" w:rsidRPr="00BD2594" w:rsidRDefault="00F14B5D" w:rsidP="00F14B5D">
            <w:pPr>
              <w:jc w:val="center"/>
            </w:pPr>
            <w:r w:rsidRPr="00BD2594">
              <w:t>1543</w:t>
            </w:r>
          </w:p>
        </w:tc>
        <w:tc>
          <w:tcPr>
            <w:tcW w:w="1560" w:type="dxa"/>
            <w:shd w:val="clear" w:color="auto" w:fill="auto"/>
            <w:noWrap/>
            <w:vAlign w:val="center"/>
            <w:hideMark/>
          </w:tcPr>
          <w:p w14:paraId="0279D025" w14:textId="77777777" w:rsidR="00F14B5D" w:rsidRPr="00BD2594" w:rsidRDefault="00F14B5D" w:rsidP="00F14B5D">
            <w:pPr>
              <w:jc w:val="center"/>
            </w:pPr>
            <w:r w:rsidRPr="00BD2594">
              <w:t>501845.355</w:t>
            </w:r>
          </w:p>
        </w:tc>
        <w:tc>
          <w:tcPr>
            <w:tcW w:w="1984" w:type="dxa"/>
            <w:shd w:val="clear" w:color="auto" w:fill="auto"/>
            <w:noWrap/>
            <w:vAlign w:val="center"/>
            <w:hideMark/>
          </w:tcPr>
          <w:p w14:paraId="1632C315" w14:textId="77777777" w:rsidR="00F14B5D" w:rsidRPr="00BD2594" w:rsidRDefault="00F14B5D" w:rsidP="00F14B5D">
            <w:pPr>
              <w:jc w:val="center"/>
            </w:pPr>
            <w:r w:rsidRPr="00BD2594">
              <w:t>4199156.882</w:t>
            </w:r>
          </w:p>
        </w:tc>
      </w:tr>
      <w:tr w:rsidR="00F14B5D" w:rsidRPr="00BD2594" w14:paraId="4E7AFB98" w14:textId="77777777" w:rsidTr="00F14B5D">
        <w:trPr>
          <w:trHeight w:val="300"/>
        </w:trPr>
        <w:tc>
          <w:tcPr>
            <w:tcW w:w="1129" w:type="dxa"/>
            <w:shd w:val="clear" w:color="auto" w:fill="auto"/>
            <w:noWrap/>
            <w:vAlign w:val="center"/>
            <w:hideMark/>
          </w:tcPr>
          <w:p w14:paraId="2F5C3EAA" w14:textId="77777777" w:rsidR="00F14B5D" w:rsidRPr="00BD2594" w:rsidRDefault="00F14B5D" w:rsidP="00F14B5D">
            <w:pPr>
              <w:jc w:val="center"/>
            </w:pPr>
            <w:r w:rsidRPr="00BD2594">
              <w:t>1544</w:t>
            </w:r>
          </w:p>
        </w:tc>
        <w:tc>
          <w:tcPr>
            <w:tcW w:w="1560" w:type="dxa"/>
            <w:shd w:val="clear" w:color="auto" w:fill="auto"/>
            <w:noWrap/>
            <w:vAlign w:val="center"/>
            <w:hideMark/>
          </w:tcPr>
          <w:p w14:paraId="00DCD674" w14:textId="77777777" w:rsidR="00F14B5D" w:rsidRPr="00BD2594" w:rsidRDefault="00F14B5D" w:rsidP="00F14B5D">
            <w:pPr>
              <w:jc w:val="center"/>
            </w:pPr>
            <w:r w:rsidRPr="00BD2594">
              <w:t>501857.336</w:t>
            </w:r>
          </w:p>
        </w:tc>
        <w:tc>
          <w:tcPr>
            <w:tcW w:w="1984" w:type="dxa"/>
            <w:shd w:val="clear" w:color="auto" w:fill="auto"/>
            <w:noWrap/>
            <w:vAlign w:val="center"/>
            <w:hideMark/>
          </w:tcPr>
          <w:p w14:paraId="331BD9B0" w14:textId="77777777" w:rsidR="00F14B5D" w:rsidRPr="00BD2594" w:rsidRDefault="00F14B5D" w:rsidP="00F14B5D">
            <w:pPr>
              <w:jc w:val="center"/>
            </w:pPr>
            <w:r w:rsidRPr="00BD2594">
              <w:t>4199178.804</w:t>
            </w:r>
          </w:p>
        </w:tc>
      </w:tr>
      <w:tr w:rsidR="00F14B5D" w:rsidRPr="00BD2594" w14:paraId="7C64F3F3" w14:textId="77777777" w:rsidTr="00F14B5D">
        <w:trPr>
          <w:trHeight w:val="300"/>
        </w:trPr>
        <w:tc>
          <w:tcPr>
            <w:tcW w:w="1129" w:type="dxa"/>
            <w:shd w:val="clear" w:color="auto" w:fill="auto"/>
            <w:noWrap/>
            <w:vAlign w:val="center"/>
            <w:hideMark/>
          </w:tcPr>
          <w:p w14:paraId="5F12E692" w14:textId="77777777" w:rsidR="00F14B5D" w:rsidRPr="00BD2594" w:rsidRDefault="00F14B5D" w:rsidP="00F14B5D">
            <w:pPr>
              <w:jc w:val="center"/>
            </w:pPr>
            <w:r w:rsidRPr="00BD2594">
              <w:t>1545</w:t>
            </w:r>
          </w:p>
        </w:tc>
        <w:tc>
          <w:tcPr>
            <w:tcW w:w="1560" w:type="dxa"/>
            <w:shd w:val="clear" w:color="auto" w:fill="auto"/>
            <w:noWrap/>
            <w:vAlign w:val="center"/>
            <w:hideMark/>
          </w:tcPr>
          <w:p w14:paraId="73246A38" w14:textId="77777777" w:rsidR="00F14B5D" w:rsidRPr="00BD2594" w:rsidRDefault="00F14B5D" w:rsidP="00F14B5D">
            <w:pPr>
              <w:jc w:val="center"/>
            </w:pPr>
            <w:r w:rsidRPr="00BD2594">
              <w:t>501869.331</w:t>
            </w:r>
          </w:p>
        </w:tc>
        <w:tc>
          <w:tcPr>
            <w:tcW w:w="1984" w:type="dxa"/>
            <w:shd w:val="clear" w:color="auto" w:fill="auto"/>
            <w:noWrap/>
            <w:vAlign w:val="center"/>
            <w:hideMark/>
          </w:tcPr>
          <w:p w14:paraId="570BD7DC" w14:textId="77777777" w:rsidR="00F14B5D" w:rsidRPr="00BD2594" w:rsidRDefault="00F14B5D" w:rsidP="00F14B5D">
            <w:pPr>
              <w:jc w:val="center"/>
            </w:pPr>
            <w:r w:rsidRPr="00BD2594">
              <w:t>4199200.776</w:t>
            </w:r>
          </w:p>
        </w:tc>
      </w:tr>
      <w:tr w:rsidR="00F14B5D" w:rsidRPr="00BD2594" w14:paraId="64B9A61A" w14:textId="77777777" w:rsidTr="00F14B5D">
        <w:trPr>
          <w:trHeight w:val="300"/>
        </w:trPr>
        <w:tc>
          <w:tcPr>
            <w:tcW w:w="1129" w:type="dxa"/>
            <w:shd w:val="clear" w:color="auto" w:fill="auto"/>
            <w:noWrap/>
            <w:vAlign w:val="center"/>
            <w:hideMark/>
          </w:tcPr>
          <w:p w14:paraId="47EFBA19" w14:textId="77777777" w:rsidR="00F14B5D" w:rsidRPr="00BD2594" w:rsidRDefault="00F14B5D" w:rsidP="00F14B5D">
            <w:pPr>
              <w:jc w:val="center"/>
            </w:pPr>
            <w:r w:rsidRPr="00BD2594">
              <w:t>1546</w:t>
            </w:r>
          </w:p>
        </w:tc>
        <w:tc>
          <w:tcPr>
            <w:tcW w:w="1560" w:type="dxa"/>
            <w:shd w:val="clear" w:color="auto" w:fill="auto"/>
            <w:noWrap/>
            <w:vAlign w:val="center"/>
            <w:hideMark/>
          </w:tcPr>
          <w:p w14:paraId="52C31EA2" w14:textId="77777777" w:rsidR="00F14B5D" w:rsidRPr="00BD2594" w:rsidRDefault="00F14B5D" w:rsidP="00F14B5D">
            <w:pPr>
              <w:jc w:val="center"/>
            </w:pPr>
            <w:r w:rsidRPr="00BD2594">
              <w:t>501881.284</w:t>
            </w:r>
          </w:p>
        </w:tc>
        <w:tc>
          <w:tcPr>
            <w:tcW w:w="1984" w:type="dxa"/>
            <w:shd w:val="clear" w:color="auto" w:fill="auto"/>
            <w:noWrap/>
            <w:vAlign w:val="center"/>
            <w:hideMark/>
          </w:tcPr>
          <w:p w14:paraId="227B069E" w14:textId="77777777" w:rsidR="00F14B5D" w:rsidRPr="00BD2594" w:rsidRDefault="00F14B5D" w:rsidP="00F14B5D">
            <w:pPr>
              <w:jc w:val="center"/>
            </w:pPr>
            <w:r w:rsidRPr="00BD2594">
              <w:t>4199222.715</w:t>
            </w:r>
          </w:p>
        </w:tc>
      </w:tr>
      <w:tr w:rsidR="00F14B5D" w:rsidRPr="00BD2594" w14:paraId="5712E01C" w14:textId="77777777" w:rsidTr="00F14B5D">
        <w:trPr>
          <w:trHeight w:val="300"/>
        </w:trPr>
        <w:tc>
          <w:tcPr>
            <w:tcW w:w="1129" w:type="dxa"/>
            <w:shd w:val="clear" w:color="auto" w:fill="auto"/>
            <w:noWrap/>
            <w:vAlign w:val="center"/>
            <w:hideMark/>
          </w:tcPr>
          <w:p w14:paraId="412610F5" w14:textId="77777777" w:rsidR="00F14B5D" w:rsidRPr="00BD2594" w:rsidRDefault="00F14B5D" w:rsidP="00F14B5D">
            <w:pPr>
              <w:jc w:val="center"/>
            </w:pPr>
            <w:r w:rsidRPr="00BD2594">
              <w:t>1547</w:t>
            </w:r>
          </w:p>
        </w:tc>
        <w:tc>
          <w:tcPr>
            <w:tcW w:w="1560" w:type="dxa"/>
            <w:shd w:val="clear" w:color="auto" w:fill="auto"/>
            <w:noWrap/>
            <w:vAlign w:val="center"/>
            <w:hideMark/>
          </w:tcPr>
          <w:p w14:paraId="6C6554DA" w14:textId="77777777" w:rsidR="00F14B5D" w:rsidRPr="00BD2594" w:rsidRDefault="00F14B5D" w:rsidP="00F14B5D">
            <w:pPr>
              <w:jc w:val="center"/>
            </w:pPr>
            <w:r w:rsidRPr="00BD2594">
              <w:t>501893.279</w:t>
            </w:r>
          </w:p>
        </w:tc>
        <w:tc>
          <w:tcPr>
            <w:tcW w:w="1984" w:type="dxa"/>
            <w:shd w:val="clear" w:color="auto" w:fill="auto"/>
            <w:noWrap/>
            <w:vAlign w:val="center"/>
            <w:hideMark/>
          </w:tcPr>
          <w:p w14:paraId="067524D6" w14:textId="77777777" w:rsidR="00F14B5D" w:rsidRPr="00BD2594" w:rsidRDefault="00F14B5D" w:rsidP="00F14B5D">
            <w:pPr>
              <w:jc w:val="center"/>
            </w:pPr>
            <w:r w:rsidRPr="00BD2594">
              <w:t>4199244.653</w:t>
            </w:r>
          </w:p>
        </w:tc>
      </w:tr>
      <w:tr w:rsidR="00F14B5D" w:rsidRPr="00BD2594" w14:paraId="30EA935E" w14:textId="77777777" w:rsidTr="00F14B5D">
        <w:trPr>
          <w:trHeight w:val="300"/>
        </w:trPr>
        <w:tc>
          <w:tcPr>
            <w:tcW w:w="1129" w:type="dxa"/>
            <w:shd w:val="clear" w:color="auto" w:fill="auto"/>
            <w:noWrap/>
            <w:vAlign w:val="center"/>
            <w:hideMark/>
          </w:tcPr>
          <w:p w14:paraId="0A2C7F1F" w14:textId="77777777" w:rsidR="00F14B5D" w:rsidRPr="00BD2594" w:rsidRDefault="00F14B5D" w:rsidP="00F14B5D">
            <w:pPr>
              <w:jc w:val="center"/>
            </w:pPr>
            <w:r w:rsidRPr="00BD2594">
              <w:t>1548</w:t>
            </w:r>
          </w:p>
        </w:tc>
        <w:tc>
          <w:tcPr>
            <w:tcW w:w="1560" w:type="dxa"/>
            <w:shd w:val="clear" w:color="auto" w:fill="auto"/>
            <w:noWrap/>
            <w:vAlign w:val="center"/>
            <w:hideMark/>
          </w:tcPr>
          <w:p w14:paraId="68157FC8" w14:textId="77777777" w:rsidR="00F14B5D" w:rsidRPr="00BD2594" w:rsidRDefault="00F14B5D" w:rsidP="00F14B5D">
            <w:pPr>
              <w:jc w:val="center"/>
            </w:pPr>
            <w:r w:rsidRPr="00BD2594">
              <w:t>501905.246</w:t>
            </w:r>
          </w:p>
        </w:tc>
        <w:tc>
          <w:tcPr>
            <w:tcW w:w="1984" w:type="dxa"/>
            <w:shd w:val="clear" w:color="auto" w:fill="auto"/>
            <w:noWrap/>
            <w:vAlign w:val="center"/>
            <w:hideMark/>
          </w:tcPr>
          <w:p w14:paraId="1BD40C5A" w14:textId="77777777" w:rsidR="00F14B5D" w:rsidRPr="00BD2594" w:rsidRDefault="00F14B5D" w:rsidP="00F14B5D">
            <w:pPr>
              <w:jc w:val="center"/>
            </w:pPr>
            <w:r w:rsidRPr="00BD2594">
              <w:t>4199266.592</w:t>
            </w:r>
          </w:p>
        </w:tc>
      </w:tr>
      <w:tr w:rsidR="00F14B5D" w:rsidRPr="00BD2594" w14:paraId="2607360C" w14:textId="77777777" w:rsidTr="00F14B5D">
        <w:trPr>
          <w:trHeight w:val="300"/>
        </w:trPr>
        <w:tc>
          <w:tcPr>
            <w:tcW w:w="1129" w:type="dxa"/>
            <w:shd w:val="clear" w:color="auto" w:fill="auto"/>
            <w:noWrap/>
            <w:vAlign w:val="center"/>
            <w:hideMark/>
          </w:tcPr>
          <w:p w14:paraId="3224393E" w14:textId="77777777" w:rsidR="00F14B5D" w:rsidRPr="00BD2594" w:rsidRDefault="00F14B5D" w:rsidP="00F14B5D">
            <w:pPr>
              <w:jc w:val="center"/>
            </w:pPr>
            <w:r w:rsidRPr="00BD2594">
              <w:t>1549</w:t>
            </w:r>
          </w:p>
        </w:tc>
        <w:tc>
          <w:tcPr>
            <w:tcW w:w="1560" w:type="dxa"/>
            <w:shd w:val="clear" w:color="auto" w:fill="auto"/>
            <w:noWrap/>
            <w:vAlign w:val="center"/>
            <w:hideMark/>
          </w:tcPr>
          <w:p w14:paraId="32B4CCED" w14:textId="77777777" w:rsidR="00F14B5D" w:rsidRPr="00BD2594" w:rsidRDefault="00F14B5D" w:rsidP="00F14B5D">
            <w:pPr>
              <w:jc w:val="center"/>
            </w:pPr>
            <w:r w:rsidRPr="00BD2594">
              <w:t>501870.140</w:t>
            </w:r>
          </w:p>
        </w:tc>
        <w:tc>
          <w:tcPr>
            <w:tcW w:w="1984" w:type="dxa"/>
            <w:shd w:val="clear" w:color="auto" w:fill="auto"/>
            <w:noWrap/>
            <w:vAlign w:val="center"/>
            <w:hideMark/>
          </w:tcPr>
          <w:p w14:paraId="5D266BEC" w14:textId="77777777" w:rsidR="00F14B5D" w:rsidRPr="00BD2594" w:rsidRDefault="00F14B5D" w:rsidP="00F14B5D">
            <w:pPr>
              <w:jc w:val="center"/>
            </w:pPr>
            <w:r w:rsidRPr="00BD2594">
              <w:t>4199285.758</w:t>
            </w:r>
          </w:p>
        </w:tc>
      </w:tr>
      <w:tr w:rsidR="00F14B5D" w:rsidRPr="00BD2594" w14:paraId="49F7188F" w14:textId="77777777" w:rsidTr="00F14B5D">
        <w:trPr>
          <w:trHeight w:val="300"/>
        </w:trPr>
        <w:tc>
          <w:tcPr>
            <w:tcW w:w="1129" w:type="dxa"/>
            <w:shd w:val="clear" w:color="auto" w:fill="auto"/>
            <w:noWrap/>
            <w:vAlign w:val="center"/>
            <w:hideMark/>
          </w:tcPr>
          <w:p w14:paraId="7DB120C1" w14:textId="77777777" w:rsidR="00F14B5D" w:rsidRPr="00BD2594" w:rsidRDefault="00F14B5D" w:rsidP="00F14B5D">
            <w:pPr>
              <w:jc w:val="center"/>
            </w:pPr>
            <w:r w:rsidRPr="00BD2594">
              <w:t>1550</w:t>
            </w:r>
          </w:p>
        </w:tc>
        <w:tc>
          <w:tcPr>
            <w:tcW w:w="1560" w:type="dxa"/>
            <w:shd w:val="clear" w:color="auto" w:fill="auto"/>
            <w:noWrap/>
            <w:vAlign w:val="center"/>
            <w:hideMark/>
          </w:tcPr>
          <w:p w14:paraId="0F428760" w14:textId="77777777" w:rsidR="00F14B5D" w:rsidRPr="00BD2594" w:rsidRDefault="00F14B5D" w:rsidP="00F14B5D">
            <w:pPr>
              <w:jc w:val="center"/>
            </w:pPr>
            <w:r w:rsidRPr="00BD2594">
              <w:t>501835.035</w:t>
            </w:r>
          </w:p>
        </w:tc>
        <w:tc>
          <w:tcPr>
            <w:tcW w:w="1984" w:type="dxa"/>
            <w:shd w:val="clear" w:color="auto" w:fill="auto"/>
            <w:noWrap/>
            <w:vAlign w:val="center"/>
            <w:hideMark/>
          </w:tcPr>
          <w:p w14:paraId="065019B6" w14:textId="77777777" w:rsidR="00F14B5D" w:rsidRPr="00BD2594" w:rsidRDefault="00F14B5D" w:rsidP="00F14B5D">
            <w:pPr>
              <w:jc w:val="center"/>
            </w:pPr>
            <w:r w:rsidRPr="00BD2594">
              <w:t>4199304.925</w:t>
            </w:r>
          </w:p>
        </w:tc>
      </w:tr>
      <w:tr w:rsidR="00F14B5D" w:rsidRPr="00BD2594" w14:paraId="3A7644F2" w14:textId="77777777" w:rsidTr="00F14B5D">
        <w:trPr>
          <w:trHeight w:val="300"/>
        </w:trPr>
        <w:tc>
          <w:tcPr>
            <w:tcW w:w="1129" w:type="dxa"/>
            <w:shd w:val="clear" w:color="auto" w:fill="auto"/>
            <w:noWrap/>
            <w:vAlign w:val="center"/>
            <w:hideMark/>
          </w:tcPr>
          <w:p w14:paraId="2775FDB1" w14:textId="77777777" w:rsidR="00F14B5D" w:rsidRPr="00BD2594" w:rsidRDefault="00F14B5D" w:rsidP="00F14B5D">
            <w:pPr>
              <w:jc w:val="center"/>
            </w:pPr>
            <w:r w:rsidRPr="00BD2594">
              <w:t>1551</w:t>
            </w:r>
          </w:p>
        </w:tc>
        <w:tc>
          <w:tcPr>
            <w:tcW w:w="1560" w:type="dxa"/>
            <w:shd w:val="clear" w:color="auto" w:fill="auto"/>
            <w:noWrap/>
            <w:vAlign w:val="center"/>
            <w:hideMark/>
          </w:tcPr>
          <w:p w14:paraId="74923DAC" w14:textId="77777777" w:rsidR="00F14B5D" w:rsidRPr="00BD2594" w:rsidRDefault="00F14B5D" w:rsidP="00F14B5D">
            <w:pPr>
              <w:jc w:val="center"/>
            </w:pPr>
            <w:r w:rsidRPr="00BD2594">
              <w:t>501823.054</w:t>
            </w:r>
          </w:p>
        </w:tc>
        <w:tc>
          <w:tcPr>
            <w:tcW w:w="1984" w:type="dxa"/>
            <w:shd w:val="clear" w:color="auto" w:fill="auto"/>
            <w:noWrap/>
            <w:vAlign w:val="center"/>
            <w:hideMark/>
          </w:tcPr>
          <w:p w14:paraId="2954EF8A" w14:textId="77777777" w:rsidR="00F14B5D" w:rsidRPr="00BD2594" w:rsidRDefault="00F14B5D" w:rsidP="00F14B5D">
            <w:pPr>
              <w:jc w:val="center"/>
            </w:pPr>
            <w:r w:rsidRPr="00BD2594">
              <w:t>4199282.987</w:t>
            </w:r>
          </w:p>
        </w:tc>
      </w:tr>
      <w:tr w:rsidR="00F14B5D" w:rsidRPr="00BD2594" w14:paraId="10776C80" w14:textId="77777777" w:rsidTr="00F14B5D">
        <w:trPr>
          <w:trHeight w:val="300"/>
        </w:trPr>
        <w:tc>
          <w:tcPr>
            <w:tcW w:w="1129" w:type="dxa"/>
            <w:shd w:val="clear" w:color="auto" w:fill="auto"/>
            <w:noWrap/>
            <w:vAlign w:val="center"/>
            <w:hideMark/>
          </w:tcPr>
          <w:p w14:paraId="663FBA26" w14:textId="77777777" w:rsidR="00F14B5D" w:rsidRPr="00BD2594" w:rsidRDefault="00F14B5D" w:rsidP="00F14B5D">
            <w:pPr>
              <w:jc w:val="center"/>
            </w:pPr>
            <w:r w:rsidRPr="00BD2594">
              <w:t>1552</w:t>
            </w:r>
          </w:p>
        </w:tc>
        <w:tc>
          <w:tcPr>
            <w:tcW w:w="1560" w:type="dxa"/>
            <w:shd w:val="clear" w:color="auto" w:fill="auto"/>
            <w:noWrap/>
            <w:vAlign w:val="center"/>
            <w:hideMark/>
          </w:tcPr>
          <w:p w14:paraId="35D53386" w14:textId="77777777" w:rsidR="00F14B5D" w:rsidRPr="00BD2594" w:rsidRDefault="00F14B5D" w:rsidP="00F14B5D">
            <w:pPr>
              <w:jc w:val="center"/>
            </w:pPr>
            <w:r w:rsidRPr="00BD2594">
              <w:t>501811.087</w:t>
            </w:r>
          </w:p>
        </w:tc>
        <w:tc>
          <w:tcPr>
            <w:tcW w:w="1984" w:type="dxa"/>
            <w:shd w:val="clear" w:color="auto" w:fill="auto"/>
            <w:noWrap/>
            <w:vAlign w:val="center"/>
            <w:hideMark/>
          </w:tcPr>
          <w:p w14:paraId="4F266ED9" w14:textId="77777777" w:rsidR="00F14B5D" w:rsidRPr="00BD2594" w:rsidRDefault="00F14B5D" w:rsidP="00F14B5D">
            <w:pPr>
              <w:jc w:val="center"/>
            </w:pPr>
            <w:r w:rsidRPr="00BD2594">
              <w:t>4199261.031</w:t>
            </w:r>
          </w:p>
        </w:tc>
      </w:tr>
      <w:tr w:rsidR="00F14B5D" w:rsidRPr="00BD2594" w14:paraId="5C1D2A75" w14:textId="77777777" w:rsidTr="00F14B5D">
        <w:trPr>
          <w:trHeight w:val="300"/>
        </w:trPr>
        <w:tc>
          <w:tcPr>
            <w:tcW w:w="1129" w:type="dxa"/>
            <w:shd w:val="clear" w:color="auto" w:fill="auto"/>
            <w:noWrap/>
            <w:vAlign w:val="center"/>
            <w:hideMark/>
          </w:tcPr>
          <w:p w14:paraId="508A3308" w14:textId="77777777" w:rsidR="00F14B5D" w:rsidRPr="00BD2594" w:rsidRDefault="00F14B5D" w:rsidP="00F14B5D">
            <w:pPr>
              <w:jc w:val="center"/>
            </w:pPr>
            <w:r w:rsidRPr="00BD2594">
              <w:t>1553</w:t>
            </w:r>
          </w:p>
        </w:tc>
        <w:tc>
          <w:tcPr>
            <w:tcW w:w="1560" w:type="dxa"/>
            <w:shd w:val="clear" w:color="auto" w:fill="auto"/>
            <w:noWrap/>
            <w:vAlign w:val="center"/>
            <w:hideMark/>
          </w:tcPr>
          <w:p w14:paraId="60D48D26" w14:textId="77777777" w:rsidR="00F14B5D" w:rsidRPr="00BD2594" w:rsidRDefault="00F14B5D" w:rsidP="00F14B5D">
            <w:pPr>
              <w:jc w:val="center"/>
            </w:pPr>
            <w:r w:rsidRPr="00BD2594">
              <w:t>501799.106</w:t>
            </w:r>
          </w:p>
        </w:tc>
        <w:tc>
          <w:tcPr>
            <w:tcW w:w="1984" w:type="dxa"/>
            <w:shd w:val="clear" w:color="auto" w:fill="auto"/>
            <w:noWrap/>
            <w:vAlign w:val="center"/>
            <w:hideMark/>
          </w:tcPr>
          <w:p w14:paraId="5537E370" w14:textId="77777777" w:rsidR="00F14B5D" w:rsidRPr="00BD2594" w:rsidRDefault="00F14B5D" w:rsidP="00F14B5D">
            <w:pPr>
              <w:jc w:val="center"/>
            </w:pPr>
            <w:r w:rsidRPr="00BD2594">
              <w:t>4199239.093</w:t>
            </w:r>
          </w:p>
        </w:tc>
      </w:tr>
      <w:tr w:rsidR="00F14B5D" w:rsidRPr="00BD2594" w14:paraId="7FB9984D" w14:textId="77777777" w:rsidTr="00F14B5D">
        <w:trPr>
          <w:trHeight w:val="300"/>
        </w:trPr>
        <w:tc>
          <w:tcPr>
            <w:tcW w:w="1129" w:type="dxa"/>
            <w:shd w:val="clear" w:color="auto" w:fill="auto"/>
            <w:noWrap/>
            <w:vAlign w:val="center"/>
            <w:hideMark/>
          </w:tcPr>
          <w:p w14:paraId="65F2C47C" w14:textId="77777777" w:rsidR="00F14B5D" w:rsidRPr="00BD2594" w:rsidRDefault="00F14B5D" w:rsidP="00F14B5D">
            <w:pPr>
              <w:jc w:val="center"/>
            </w:pPr>
            <w:r w:rsidRPr="00BD2594">
              <w:t>1554</w:t>
            </w:r>
          </w:p>
        </w:tc>
        <w:tc>
          <w:tcPr>
            <w:tcW w:w="1560" w:type="dxa"/>
            <w:shd w:val="clear" w:color="auto" w:fill="auto"/>
            <w:noWrap/>
            <w:vAlign w:val="center"/>
            <w:hideMark/>
          </w:tcPr>
          <w:p w14:paraId="2D68BE29" w14:textId="77777777" w:rsidR="00F14B5D" w:rsidRPr="00BD2594" w:rsidRDefault="00F14B5D" w:rsidP="00F14B5D">
            <w:pPr>
              <w:jc w:val="center"/>
            </w:pPr>
            <w:r w:rsidRPr="00BD2594">
              <w:t>501787.112</w:t>
            </w:r>
          </w:p>
        </w:tc>
        <w:tc>
          <w:tcPr>
            <w:tcW w:w="1984" w:type="dxa"/>
            <w:shd w:val="clear" w:color="auto" w:fill="auto"/>
            <w:noWrap/>
            <w:vAlign w:val="center"/>
            <w:hideMark/>
          </w:tcPr>
          <w:p w14:paraId="26540110" w14:textId="77777777" w:rsidR="00F14B5D" w:rsidRPr="00BD2594" w:rsidRDefault="00F14B5D" w:rsidP="00F14B5D">
            <w:pPr>
              <w:jc w:val="center"/>
            </w:pPr>
            <w:r w:rsidRPr="00BD2594">
              <w:t>4199217.154</w:t>
            </w:r>
          </w:p>
        </w:tc>
      </w:tr>
      <w:tr w:rsidR="00F14B5D" w:rsidRPr="00BD2594" w14:paraId="24D398A3" w14:textId="77777777" w:rsidTr="00F14B5D">
        <w:trPr>
          <w:trHeight w:val="300"/>
        </w:trPr>
        <w:tc>
          <w:tcPr>
            <w:tcW w:w="1129" w:type="dxa"/>
            <w:shd w:val="clear" w:color="auto" w:fill="auto"/>
            <w:noWrap/>
            <w:vAlign w:val="center"/>
            <w:hideMark/>
          </w:tcPr>
          <w:p w14:paraId="0E14CBD8" w14:textId="77777777" w:rsidR="00F14B5D" w:rsidRPr="00BD2594" w:rsidRDefault="00F14B5D" w:rsidP="00F14B5D">
            <w:pPr>
              <w:jc w:val="center"/>
            </w:pPr>
            <w:r w:rsidRPr="00BD2594">
              <w:t>1555</w:t>
            </w:r>
          </w:p>
        </w:tc>
        <w:tc>
          <w:tcPr>
            <w:tcW w:w="1560" w:type="dxa"/>
            <w:shd w:val="clear" w:color="auto" w:fill="auto"/>
            <w:noWrap/>
            <w:vAlign w:val="center"/>
            <w:hideMark/>
          </w:tcPr>
          <w:p w14:paraId="4EDCD956" w14:textId="77777777" w:rsidR="00F14B5D" w:rsidRPr="00BD2594" w:rsidRDefault="00F14B5D" w:rsidP="00F14B5D">
            <w:pPr>
              <w:jc w:val="center"/>
            </w:pPr>
            <w:r w:rsidRPr="00BD2594">
              <w:t>501775.145</w:t>
            </w:r>
          </w:p>
        </w:tc>
        <w:tc>
          <w:tcPr>
            <w:tcW w:w="1984" w:type="dxa"/>
            <w:shd w:val="clear" w:color="auto" w:fill="auto"/>
            <w:noWrap/>
            <w:vAlign w:val="center"/>
            <w:hideMark/>
          </w:tcPr>
          <w:p w14:paraId="098A971B" w14:textId="77777777" w:rsidR="00F14B5D" w:rsidRPr="00BD2594" w:rsidRDefault="00F14B5D" w:rsidP="00F14B5D">
            <w:pPr>
              <w:jc w:val="center"/>
            </w:pPr>
            <w:r w:rsidRPr="00BD2594">
              <w:t>4199195.216</w:t>
            </w:r>
          </w:p>
        </w:tc>
      </w:tr>
      <w:tr w:rsidR="00F14B5D" w:rsidRPr="00BD2594" w14:paraId="07F6212E" w14:textId="77777777" w:rsidTr="00F14B5D">
        <w:trPr>
          <w:trHeight w:val="300"/>
        </w:trPr>
        <w:tc>
          <w:tcPr>
            <w:tcW w:w="1129" w:type="dxa"/>
            <w:shd w:val="clear" w:color="auto" w:fill="auto"/>
            <w:noWrap/>
            <w:vAlign w:val="center"/>
            <w:hideMark/>
          </w:tcPr>
          <w:p w14:paraId="64937709" w14:textId="77777777" w:rsidR="00F14B5D" w:rsidRPr="00BD2594" w:rsidRDefault="00F14B5D" w:rsidP="00F14B5D">
            <w:pPr>
              <w:jc w:val="center"/>
            </w:pPr>
            <w:r w:rsidRPr="00BD2594">
              <w:t>1556</w:t>
            </w:r>
          </w:p>
        </w:tc>
        <w:tc>
          <w:tcPr>
            <w:tcW w:w="1560" w:type="dxa"/>
            <w:shd w:val="clear" w:color="auto" w:fill="auto"/>
            <w:noWrap/>
            <w:vAlign w:val="center"/>
            <w:hideMark/>
          </w:tcPr>
          <w:p w14:paraId="084A7B99" w14:textId="77777777" w:rsidR="00F14B5D" w:rsidRPr="00BD2594" w:rsidRDefault="00F14B5D" w:rsidP="00F14B5D">
            <w:pPr>
              <w:jc w:val="center"/>
            </w:pPr>
            <w:r w:rsidRPr="00BD2594">
              <w:t>501763.150</w:t>
            </w:r>
          </w:p>
        </w:tc>
        <w:tc>
          <w:tcPr>
            <w:tcW w:w="1984" w:type="dxa"/>
            <w:shd w:val="clear" w:color="auto" w:fill="auto"/>
            <w:noWrap/>
            <w:vAlign w:val="center"/>
            <w:hideMark/>
          </w:tcPr>
          <w:p w14:paraId="2C746291" w14:textId="77777777" w:rsidR="00F14B5D" w:rsidRPr="00BD2594" w:rsidRDefault="00F14B5D" w:rsidP="00F14B5D">
            <w:pPr>
              <w:jc w:val="center"/>
            </w:pPr>
            <w:r w:rsidRPr="00BD2594">
              <w:t>4199173.261</w:t>
            </w:r>
          </w:p>
        </w:tc>
      </w:tr>
      <w:tr w:rsidR="00F14B5D" w:rsidRPr="00BD2594" w14:paraId="03B1A4F0" w14:textId="77777777" w:rsidTr="00F14B5D">
        <w:trPr>
          <w:trHeight w:val="300"/>
        </w:trPr>
        <w:tc>
          <w:tcPr>
            <w:tcW w:w="1129" w:type="dxa"/>
            <w:shd w:val="clear" w:color="auto" w:fill="auto"/>
            <w:noWrap/>
            <w:vAlign w:val="center"/>
            <w:hideMark/>
          </w:tcPr>
          <w:p w14:paraId="0863A6A6" w14:textId="77777777" w:rsidR="00F14B5D" w:rsidRPr="00BD2594" w:rsidRDefault="00F14B5D" w:rsidP="00F14B5D">
            <w:pPr>
              <w:jc w:val="center"/>
            </w:pPr>
            <w:r w:rsidRPr="00BD2594">
              <w:t>1557</w:t>
            </w:r>
          </w:p>
        </w:tc>
        <w:tc>
          <w:tcPr>
            <w:tcW w:w="1560" w:type="dxa"/>
            <w:shd w:val="clear" w:color="auto" w:fill="auto"/>
            <w:noWrap/>
            <w:vAlign w:val="center"/>
            <w:hideMark/>
          </w:tcPr>
          <w:p w14:paraId="71FCE5F9" w14:textId="77777777" w:rsidR="00F14B5D" w:rsidRPr="00BD2594" w:rsidRDefault="00F14B5D" w:rsidP="00F14B5D">
            <w:pPr>
              <w:jc w:val="center"/>
            </w:pPr>
            <w:r w:rsidRPr="00BD2594">
              <w:t>501751.183</w:t>
            </w:r>
          </w:p>
        </w:tc>
        <w:tc>
          <w:tcPr>
            <w:tcW w:w="1984" w:type="dxa"/>
            <w:shd w:val="clear" w:color="auto" w:fill="auto"/>
            <w:noWrap/>
            <w:vAlign w:val="center"/>
            <w:hideMark/>
          </w:tcPr>
          <w:p w14:paraId="0E0F8017" w14:textId="77777777" w:rsidR="00F14B5D" w:rsidRPr="00BD2594" w:rsidRDefault="00F14B5D" w:rsidP="00F14B5D">
            <w:pPr>
              <w:jc w:val="center"/>
            </w:pPr>
            <w:r w:rsidRPr="00BD2594">
              <w:t>4199151.322</w:t>
            </w:r>
          </w:p>
        </w:tc>
      </w:tr>
      <w:tr w:rsidR="00F14B5D" w:rsidRPr="00BD2594" w14:paraId="6BAB4C29" w14:textId="77777777" w:rsidTr="00F14B5D">
        <w:trPr>
          <w:trHeight w:val="300"/>
        </w:trPr>
        <w:tc>
          <w:tcPr>
            <w:tcW w:w="1129" w:type="dxa"/>
            <w:shd w:val="clear" w:color="auto" w:fill="auto"/>
            <w:noWrap/>
            <w:vAlign w:val="center"/>
            <w:hideMark/>
          </w:tcPr>
          <w:p w14:paraId="51112F9A" w14:textId="77777777" w:rsidR="00F14B5D" w:rsidRPr="00BD2594" w:rsidRDefault="00F14B5D" w:rsidP="00F14B5D">
            <w:pPr>
              <w:jc w:val="center"/>
            </w:pPr>
            <w:r w:rsidRPr="00BD2594">
              <w:t>1558</w:t>
            </w:r>
          </w:p>
        </w:tc>
        <w:tc>
          <w:tcPr>
            <w:tcW w:w="1560" w:type="dxa"/>
            <w:shd w:val="clear" w:color="auto" w:fill="auto"/>
            <w:noWrap/>
            <w:vAlign w:val="center"/>
            <w:hideMark/>
          </w:tcPr>
          <w:p w14:paraId="1B5C0B6D" w14:textId="77777777" w:rsidR="00F14B5D" w:rsidRPr="00BD2594" w:rsidRDefault="00F14B5D" w:rsidP="00F14B5D">
            <w:pPr>
              <w:jc w:val="center"/>
            </w:pPr>
            <w:r w:rsidRPr="00BD2594">
              <w:t>501743.511</w:t>
            </w:r>
          </w:p>
        </w:tc>
        <w:tc>
          <w:tcPr>
            <w:tcW w:w="1984" w:type="dxa"/>
            <w:shd w:val="clear" w:color="auto" w:fill="auto"/>
            <w:noWrap/>
            <w:vAlign w:val="center"/>
            <w:hideMark/>
          </w:tcPr>
          <w:p w14:paraId="352F1E54" w14:textId="77777777" w:rsidR="00F14B5D" w:rsidRPr="00BD2594" w:rsidRDefault="00F14B5D" w:rsidP="00F14B5D">
            <w:pPr>
              <w:jc w:val="center"/>
            </w:pPr>
            <w:r w:rsidRPr="00BD2594">
              <w:t>4199137.262</w:t>
            </w:r>
          </w:p>
        </w:tc>
      </w:tr>
      <w:tr w:rsidR="00F14B5D" w:rsidRPr="00BD2594" w14:paraId="4EEED5BD" w14:textId="77777777" w:rsidTr="00F14B5D">
        <w:trPr>
          <w:trHeight w:val="300"/>
        </w:trPr>
        <w:tc>
          <w:tcPr>
            <w:tcW w:w="1129" w:type="dxa"/>
            <w:shd w:val="clear" w:color="auto" w:fill="auto"/>
            <w:noWrap/>
            <w:vAlign w:val="center"/>
            <w:hideMark/>
          </w:tcPr>
          <w:p w14:paraId="2595C452" w14:textId="77777777" w:rsidR="00F14B5D" w:rsidRPr="00BD2594" w:rsidRDefault="00F14B5D" w:rsidP="00F14B5D">
            <w:pPr>
              <w:jc w:val="center"/>
            </w:pPr>
            <w:r w:rsidRPr="00BD2594">
              <w:t>1559</w:t>
            </w:r>
          </w:p>
        </w:tc>
        <w:tc>
          <w:tcPr>
            <w:tcW w:w="1560" w:type="dxa"/>
            <w:shd w:val="clear" w:color="auto" w:fill="auto"/>
            <w:noWrap/>
            <w:vAlign w:val="center"/>
            <w:hideMark/>
          </w:tcPr>
          <w:p w14:paraId="7D994857" w14:textId="77777777" w:rsidR="00F14B5D" w:rsidRPr="00BD2594" w:rsidRDefault="00F14B5D" w:rsidP="00F14B5D">
            <w:pPr>
              <w:jc w:val="center"/>
            </w:pPr>
            <w:r w:rsidRPr="00BD2594">
              <w:t>501738.241</w:t>
            </w:r>
          </w:p>
        </w:tc>
        <w:tc>
          <w:tcPr>
            <w:tcW w:w="1984" w:type="dxa"/>
            <w:shd w:val="clear" w:color="auto" w:fill="auto"/>
            <w:noWrap/>
            <w:vAlign w:val="center"/>
            <w:hideMark/>
          </w:tcPr>
          <w:p w14:paraId="7C79278A" w14:textId="77777777" w:rsidR="00F14B5D" w:rsidRPr="00BD2594" w:rsidRDefault="00F14B5D" w:rsidP="00F14B5D">
            <w:pPr>
              <w:jc w:val="center"/>
            </w:pPr>
            <w:r w:rsidRPr="00BD2594">
              <w:t>4199127.603</w:t>
            </w:r>
          </w:p>
        </w:tc>
      </w:tr>
      <w:tr w:rsidR="00F14B5D" w:rsidRPr="00BD2594" w14:paraId="55A94666" w14:textId="77777777" w:rsidTr="00F14B5D">
        <w:trPr>
          <w:trHeight w:val="300"/>
        </w:trPr>
        <w:tc>
          <w:tcPr>
            <w:tcW w:w="1129" w:type="dxa"/>
            <w:shd w:val="clear" w:color="auto" w:fill="auto"/>
            <w:noWrap/>
            <w:vAlign w:val="center"/>
            <w:hideMark/>
          </w:tcPr>
          <w:p w14:paraId="3B8A9032" w14:textId="77777777" w:rsidR="00F14B5D" w:rsidRPr="00BD2594" w:rsidRDefault="00F14B5D" w:rsidP="00F14B5D">
            <w:pPr>
              <w:jc w:val="center"/>
            </w:pPr>
            <w:r w:rsidRPr="00BD2594">
              <w:t>1560</w:t>
            </w:r>
          </w:p>
        </w:tc>
        <w:tc>
          <w:tcPr>
            <w:tcW w:w="1560" w:type="dxa"/>
            <w:shd w:val="clear" w:color="auto" w:fill="auto"/>
            <w:noWrap/>
            <w:vAlign w:val="center"/>
            <w:hideMark/>
          </w:tcPr>
          <w:p w14:paraId="4DCAB484" w14:textId="77777777" w:rsidR="00F14B5D" w:rsidRPr="00BD2594" w:rsidRDefault="00F14B5D" w:rsidP="00F14B5D">
            <w:pPr>
              <w:jc w:val="center"/>
            </w:pPr>
            <w:r w:rsidRPr="00BD2594">
              <w:t>501727.262</w:t>
            </w:r>
          </w:p>
        </w:tc>
        <w:tc>
          <w:tcPr>
            <w:tcW w:w="1984" w:type="dxa"/>
            <w:shd w:val="clear" w:color="auto" w:fill="auto"/>
            <w:noWrap/>
            <w:vAlign w:val="center"/>
            <w:hideMark/>
          </w:tcPr>
          <w:p w14:paraId="747C0A6F" w14:textId="77777777" w:rsidR="00F14B5D" w:rsidRPr="00BD2594" w:rsidRDefault="00F14B5D" w:rsidP="00F14B5D">
            <w:pPr>
              <w:jc w:val="center"/>
            </w:pPr>
            <w:r w:rsidRPr="00BD2594">
              <w:t>4199107.513</w:t>
            </w:r>
          </w:p>
        </w:tc>
      </w:tr>
      <w:tr w:rsidR="00F14B5D" w:rsidRPr="00BD2594" w14:paraId="4C2C9A23" w14:textId="77777777" w:rsidTr="00F14B5D">
        <w:trPr>
          <w:trHeight w:val="300"/>
        </w:trPr>
        <w:tc>
          <w:tcPr>
            <w:tcW w:w="1129" w:type="dxa"/>
            <w:shd w:val="clear" w:color="auto" w:fill="auto"/>
            <w:noWrap/>
            <w:vAlign w:val="center"/>
            <w:hideMark/>
          </w:tcPr>
          <w:p w14:paraId="59FE9D7B" w14:textId="77777777" w:rsidR="00F14B5D" w:rsidRPr="00BD2594" w:rsidRDefault="00F14B5D" w:rsidP="00F14B5D">
            <w:pPr>
              <w:jc w:val="center"/>
            </w:pPr>
            <w:r w:rsidRPr="00BD2594">
              <w:t>1561</w:t>
            </w:r>
          </w:p>
        </w:tc>
        <w:tc>
          <w:tcPr>
            <w:tcW w:w="1560" w:type="dxa"/>
            <w:shd w:val="clear" w:color="auto" w:fill="auto"/>
            <w:noWrap/>
            <w:vAlign w:val="center"/>
            <w:hideMark/>
          </w:tcPr>
          <w:p w14:paraId="17EC5D24" w14:textId="77777777" w:rsidR="00F14B5D" w:rsidRPr="00BD2594" w:rsidRDefault="00F14B5D" w:rsidP="00F14B5D">
            <w:pPr>
              <w:jc w:val="center"/>
            </w:pPr>
            <w:r w:rsidRPr="00BD2594">
              <w:t>501715.282</w:t>
            </w:r>
          </w:p>
        </w:tc>
        <w:tc>
          <w:tcPr>
            <w:tcW w:w="1984" w:type="dxa"/>
            <w:shd w:val="clear" w:color="auto" w:fill="auto"/>
            <w:noWrap/>
            <w:vAlign w:val="center"/>
            <w:hideMark/>
          </w:tcPr>
          <w:p w14:paraId="61BDDF4E" w14:textId="77777777" w:rsidR="00F14B5D" w:rsidRPr="00BD2594" w:rsidRDefault="00F14B5D" w:rsidP="00F14B5D">
            <w:pPr>
              <w:jc w:val="center"/>
            </w:pPr>
            <w:r w:rsidRPr="00BD2594">
              <w:t>4199085.574</w:t>
            </w:r>
          </w:p>
        </w:tc>
      </w:tr>
      <w:tr w:rsidR="00F14B5D" w:rsidRPr="00BD2594" w14:paraId="2C523646" w14:textId="77777777" w:rsidTr="00F14B5D">
        <w:trPr>
          <w:trHeight w:val="300"/>
        </w:trPr>
        <w:tc>
          <w:tcPr>
            <w:tcW w:w="1129" w:type="dxa"/>
            <w:shd w:val="clear" w:color="auto" w:fill="auto"/>
            <w:noWrap/>
            <w:vAlign w:val="center"/>
            <w:hideMark/>
          </w:tcPr>
          <w:p w14:paraId="662212A5" w14:textId="77777777" w:rsidR="00F14B5D" w:rsidRPr="00BD2594" w:rsidRDefault="00F14B5D" w:rsidP="00F14B5D">
            <w:pPr>
              <w:jc w:val="center"/>
            </w:pPr>
            <w:r w:rsidRPr="00BD2594">
              <w:t>138</w:t>
            </w:r>
          </w:p>
        </w:tc>
        <w:tc>
          <w:tcPr>
            <w:tcW w:w="1560" w:type="dxa"/>
            <w:shd w:val="clear" w:color="auto" w:fill="auto"/>
            <w:noWrap/>
            <w:vAlign w:val="center"/>
            <w:hideMark/>
          </w:tcPr>
          <w:p w14:paraId="44322D4A" w14:textId="77777777" w:rsidR="00F14B5D" w:rsidRPr="00BD2594" w:rsidRDefault="00F14B5D" w:rsidP="00F14B5D">
            <w:pPr>
              <w:jc w:val="center"/>
            </w:pPr>
            <w:r w:rsidRPr="00BD2594">
              <w:t>499660.973</w:t>
            </w:r>
          </w:p>
        </w:tc>
        <w:tc>
          <w:tcPr>
            <w:tcW w:w="1984" w:type="dxa"/>
            <w:shd w:val="clear" w:color="auto" w:fill="auto"/>
            <w:noWrap/>
            <w:vAlign w:val="center"/>
            <w:hideMark/>
          </w:tcPr>
          <w:p w14:paraId="5400588F" w14:textId="77777777" w:rsidR="00F14B5D" w:rsidRPr="00BD2594" w:rsidRDefault="00F14B5D" w:rsidP="00F14B5D">
            <w:pPr>
              <w:jc w:val="center"/>
            </w:pPr>
            <w:r w:rsidRPr="00BD2594">
              <w:t>4200575.994</w:t>
            </w:r>
          </w:p>
        </w:tc>
      </w:tr>
      <w:tr w:rsidR="00F14B5D" w:rsidRPr="00BD2594" w14:paraId="6B99D0BF" w14:textId="77777777" w:rsidTr="00F14B5D">
        <w:trPr>
          <w:trHeight w:val="300"/>
        </w:trPr>
        <w:tc>
          <w:tcPr>
            <w:tcW w:w="1129" w:type="dxa"/>
            <w:shd w:val="clear" w:color="auto" w:fill="auto"/>
            <w:noWrap/>
            <w:vAlign w:val="center"/>
            <w:hideMark/>
          </w:tcPr>
          <w:p w14:paraId="68F8EA7A" w14:textId="77777777" w:rsidR="00F14B5D" w:rsidRPr="00BD2594" w:rsidRDefault="00F14B5D" w:rsidP="00F14B5D">
            <w:pPr>
              <w:jc w:val="center"/>
            </w:pPr>
            <w:r w:rsidRPr="00BD2594">
              <w:t>149</w:t>
            </w:r>
          </w:p>
        </w:tc>
        <w:tc>
          <w:tcPr>
            <w:tcW w:w="1560" w:type="dxa"/>
            <w:shd w:val="clear" w:color="auto" w:fill="auto"/>
            <w:noWrap/>
            <w:vAlign w:val="center"/>
            <w:hideMark/>
          </w:tcPr>
          <w:p w14:paraId="30483C5D" w14:textId="77777777" w:rsidR="00F14B5D" w:rsidRPr="00BD2594" w:rsidRDefault="00F14B5D" w:rsidP="00F14B5D">
            <w:pPr>
              <w:jc w:val="center"/>
            </w:pPr>
            <w:r w:rsidRPr="00BD2594">
              <w:t>499640.730</w:t>
            </w:r>
          </w:p>
        </w:tc>
        <w:tc>
          <w:tcPr>
            <w:tcW w:w="1984" w:type="dxa"/>
            <w:shd w:val="clear" w:color="auto" w:fill="auto"/>
            <w:noWrap/>
            <w:vAlign w:val="center"/>
            <w:hideMark/>
          </w:tcPr>
          <w:p w14:paraId="5E4080CB" w14:textId="77777777" w:rsidR="00F14B5D" w:rsidRPr="00BD2594" w:rsidRDefault="00F14B5D" w:rsidP="00F14B5D">
            <w:pPr>
              <w:jc w:val="center"/>
            </w:pPr>
            <w:r w:rsidRPr="00BD2594">
              <w:t>4200561.330</w:t>
            </w:r>
          </w:p>
        </w:tc>
      </w:tr>
      <w:tr w:rsidR="00F14B5D" w:rsidRPr="00BD2594" w14:paraId="2F01BC08" w14:textId="77777777" w:rsidTr="00F14B5D">
        <w:trPr>
          <w:trHeight w:val="300"/>
        </w:trPr>
        <w:tc>
          <w:tcPr>
            <w:tcW w:w="1129" w:type="dxa"/>
            <w:shd w:val="clear" w:color="auto" w:fill="auto"/>
            <w:noWrap/>
            <w:vAlign w:val="center"/>
            <w:hideMark/>
          </w:tcPr>
          <w:p w14:paraId="06EA29E6" w14:textId="77777777" w:rsidR="00F14B5D" w:rsidRPr="00BD2594" w:rsidRDefault="00F14B5D" w:rsidP="00F14B5D">
            <w:pPr>
              <w:jc w:val="center"/>
            </w:pPr>
            <w:r w:rsidRPr="00BD2594">
              <w:t>148</w:t>
            </w:r>
          </w:p>
        </w:tc>
        <w:tc>
          <w:tcPr>
            <w:tcW w:w="1560" w:type="dxa"/>
            <w:shd w:val="clear" w:color="auto" w:fill="auto"/>
            <w:noWrap/>
            <w:vAlign w:val="center"/>
            <w:hideMark/>
          </w:tcPr>
          <w:p w14:paraId="60560F6E" w14:textId="77777777" w:rsidR="00F14B5D" w:rsidRPr="00BD2594" w:rsidRDefault="00F14B5D" w:rsidP="00F14B5D">
            <w:pPr>
              <w:jc w:val="center"/>
            </w:pPr>
            <w:r w:rsidRPr="00BD2594">
              <w:t>499620.515</w:t>
            </w:r>
          </w:p>
        </w:tc>
        <w:tc>
          <w:tcPr>
            <w:tcW w:w="1984" w:type="dxa"/>
            <w:shd w:val="clear" w:color="auto" w:fill="auto"/>
            <w:noWrap/>
            <w:vAlign w:val="center"/>
            <w:hideMark/>
          </w:tcPr>
          <w:p w14:paraId="609AD59C" w14:textId="77777777" w:rsidR="00F14B5D" w:rsidRPr="00BD2594" w:rsidRDefault="00F14B5D" w:rsidP="00F14B5D">
            <w:pPr>
              <w:jc w:val="center"/>
            </w:pPr>
            <w:r w:rsidRPr="00BD2594">
              <w:t>4200546.648</w:t>
            </w:r>
          </w:p>
        </w:tc>
      </w:tr>
      <w:tr w:rsidR="00F14B5D" w:rsidRPr="00BD2594" w14:paraId="5CC5F7BC" w14:textId="77777777" w:rsidTr="00F14B5D">
        <w:trPr>
          <w:trHeight w:val="300"/>
        </w:trPr>
        <w:tc>
          <w:tcPr>
            <w:tcW w:w="1129" w:type="dxa"/>
            <w:shd w:val="clear" w:color="auto" w:fill="auto"/>
            <w:noWrap/>
            <w:vAlign w:val="center"/>
            <w:hideMark/>
          </w:tcPr>
          <w:p w14:paraId="70974A22" w14:textId="77777777" w:rsidR="00F14B5D" w:rsidRPr="00BD2594" w:rsidRDefault="00F14B5D" w:rsidP="00F14B5D">
            <w:pPr>
              <w:jc w:val="center"/>
            </w:pPr>
            <w:r w:rsidRPr="00BD2594">
              <w:t>147</w:t>
            </w:r>
          </w:p>
        </w:tc>
        <w:tc>
          <w:tcPr>
            <w:tcW w:w="1560" w:type="dxa"/>
            <w:shd w:val="clear" w:color="auto" w:fill="auto"/>
            <w:noWrap/>
            <w:vAlign w:val="center"/>
            <w:hideMark/>
          </w:tcPr>
          <w:p w14:paraId="7703E246" w14:textId="77777777" w:rsidR="00F14B5D" w:rsidRPr="00BD2594" w:rsidRDefault="00F14B5D" w:rsidP="00F14B5D">
            <w:pPr>
              <w:jc w:val="center"/>
            </w:pPr>
            <w:r w:rsidRPr="00BD2594">
              <w:t>499600.272</w:t>
            </w:r>
          </w:p>
        </w:tc>
        <w:tc>
          <w:tcPr>
            <w:tcW w:w="1984" w:type="dxa"/>
            <w:shd w:val="clear" w:color="auto" w:fill="auto"/>
            <w:noWrap/>
            <w:vAlign w:val="center"/>
            <w:hideMark/>
          </w:tcPr>
          <w:p w14:paraId="6B0C953B" w14:textId="77777777" w:rsidR="00F14B5D" w:rsidRPr="00BD2594" w:rsidRDefault="00F14B5D" w:rsidP="00F14B5D">
            <w:pPr>
              <w:jc w:val="center"/>
            </w:pPr>
            <w:r w:rsidRPr="00BD2594">
              <w:t>4200531.966</w:t>
            </w:r>
          </w:p>
        </w:tc>
      </w:tr>
      <w:tr w:rsidR="00F14B5D" w:rsidRPr="00BD2594" w14:paraId="66A0188B" w14:textId="77777777" w:rsidTr="00F14B5D">
        <w:trPr>
          <w:trHeight w:val="300"/>
        </w:trPr>
        <w:tc>
          <w:tcPr>
            <w:tcW w:w="1129" w:type="dxa"/>
            <w:shd w:val="clear" w:color="auto" w:fill="auto"/>
            <w:noWrap/>
            <w:vAlign w:val="center"/>
            <w:hideMark/>
          </w:tcPr>
          <w:p w14:paraId="31BDD884" w14:textId="77777777" w:rsidR="00F14B5D" w:rsidRPr="00BD2594" w:rsidRDefault="00F14B5D" w:rsidP="00F14B5D">
            <w:pPr>
              <w:jc w:val="center"/>
            </w:pPr>
            <w:r w:rsidRPr="00BD2594">
              <w:t>146</w:t>
            </w:r>
          </w:p>
        </w:tc>
        <w:tc>
          <w:tcPr>
            <w:tcW w:w="1560" w:type="dxa"/>
            <w:shd w:val="clear" w:color="auto" w:fill="auto"/>
            <w:noWrap/>
            <w:vAlign w:val="center"/>
            <w:hideMark/>
          </w:tcPr>
          <w:p w14:paraId="5B280509" w14:textId="77777777" w:rsidR="00F14B5D" w:rsidRPr="00BD2594" w:rsidRDefault="00F14B5D" w:rsidP="00F14B5D">
            <w:pPr>
              <w:jc w:val="center"/>
            </w:pPr>
            <w:r w:rsidRPr="00BD2594">
              <w:t>499580.044</w:t>
            </w:r>
          </w:p>
        </w:tc>
        <w:tc>
          <w:tcPr>
            <w:tcW w:w="1984" w:type="dxa"/>
            <w:shd w:val="clear" w:color="auto" w:fill="auto"/>
            <w:noWrap/>
            <w:vAlign w:val="center"/>
            <w:hideMark/>
          </w:tcPr>
          <w:p w14:paraId="2956163E" w14:textId="77777777" w:rsidR="00F14B5D" w:rsidRPr="00BD2594" w:rsidRDefault="00F14B5D" w:rsidP="00F14B5D">
            <w:pPr>
              <w:jc w:val="center"/>
            </w:pPr>
            <w:r w:rsidRPr="00BD2594">
              <w:t>4200517.285</w:t>
            </w:r>
          </w:p>
        </w:tc>
      </w:tr>
      <w:tr w:rsidR="00F14B5D" w:rsidRPr="00BD2594" w14:paraId="24B5924A" w14:textId="77777777" w:rsidTr="00F14B5D">
        <w:trPr>
          <w:trHeight w:val="300"/>
        </w:trPr>
        <w:tc>
          <w:tcPr>
            <w:tcW w:w="1129" w:type="dxa"/>
            <w:shd w:val="clear" w:color="auto" w:fill="auto"/>
            <w:noWrap/>
            <w:vAlign w:val="center"/>
            <w:hideMark/>
          </w:tcPr>
          <w:p w14:paraId="26DA8C67" w14:textId="77777777" w:rsidR="00F14B5D" w:rsidRPr="00BD2594" w:rsidRDefault="00F14B5D" w:rsidP="00F14B5D">
            <w:pPr>
              <w:jc w:val="center"/>
            </w:pPr>
            <w:r w:rsidRPr="00BD2594">
              <w:t>145</w:t>
            </w:r>
          </w:p>
        </w:tc>
        <w:tc>
          <w:tcPr>
            <w:tcW w:w="1560" w:type="dxa"/>
            <w:shd w:val="clear" w:color="auto" w:fill="auto"/>
            <w:noWrap/>
            <w:vAlign w:val="center"/>
            <w:hideMark/>
          </w:tcPr>
          <w:p w14:paraId="29490138" w14:textId="77777777" w:rsidR="00F14B5D" w:rsidRPr="00BD2594" w:rsidRDefault="00F14B5D" w:rsidP="00F14B5D">
            <w:pPr>
              <w:jc w:val="center"/>
            </w:pPr>
            <w:r w:rsidRPr="00BD2594">
              <w:t>499603.525</w:t>
            </w:r>
          </w:p>
        </w:tc>
        <w:tc>
          <w:tcPr>
            <w:tcW w:w="1984" w:type="dxa"/>
            <w:shd w:val="clear" w:color="auto" w:fill="auto"/>
            <w:noWrap/>
            <w:vAlign w:val="center"/>
            <w:hideMark/>
          </w:tcPr>
          <w:p w14:paraId="70C084DA" w14:textId="77777777" w:rsidR="00F14B5D" w:rsidRPr="00BD2594" w:rsidRDefault="00F14B5D" w:rsidP="00F14B5D">
            <w:pPr>
              <w:jc w:val="center"/>
            </w:pPr>
            <w:r w:rsidRPr="00BD2594">
              <w:t>4200484.898</w:t>
            </w:r>
          </w:p>
        </w:tc>
      </w:tr>
      <w:tr w:rsidR="00F14B5D" w:rsidRPr="00BD2594" w14:paraId="538A4165" w14:textId="77777777" w:rsidTr="00F14B5D">
        <w:trPr>
          <w:trHeight w:val="300"/>
        </w:trPr>
        <w:tc>
          <w:tcPr>
            <w:tcW w:w="1129" w:type="dxa"/>
            <w:shd w:val="clear" w:color="auto" w:fill="auto"/>
            <w:noWrap/>
            <w:vAlign w:val="center"/>
            <w:hideMark/>
          </w:tcPr>
          <w:p w14:paraId="64B9D45B" w14:textId="77777777" w:rsidR="00F14B5D" w:rsidRPr="00BD2594" w:rsidRDefault="00F14B5D" w:rsidP="00F14B5D">
            <w:pPr>
              <w:jc w:val="center"/>
            </w:pPr>
            <w:r w:rsidRPr="00BD2594">
              <w:t>144</w:t>
            </w:r>
          </w:p>
        </w:tc>
        <w:tc>
          <w:tcPr>
            <w:tcW w:w="1560" w:type="dxa"/>
            <w:shd w:val="clear" w:color="auto" w:fill="auto"/>
            <w:noWrap/>
            <w:vAlign w:val="center"/>
            <w:hideMark/>
          </w:tcPr>
          <w:p w14:paraId="48149F18" w14:textId="77777777" w:rsidR="00F14B5D" w:rsidRPr="00BD2594" w:rsidRDefault="00F14B5D" w:rsidP="00F14B5D">
            <w:pPr>
              <w:jc w:val="center"/>
            </w:pPr>
            <w:r w:rsidRPr="00BD2594">
              <w:t>499626.993</w:t>
            </w:r>
          </w:p>
        </w:tc>
        <w:tc>
          <w:tcPr>
            <w:tcW w:w="1984" w:type="dxa"/>
            <w:shd w:val="clear" w:color="auto" w:fill="auto"/>
            <w:noWrap/>
            <w:vAlign w:val="center"/>
            <w:hideMark/>
          </w:tcPr>
          <w:p w14:paraId="5A28351B" w14:textId="77777777" w:rsidR="00F14B5D" w:rsidRPr="00BD2594" w:rsidRDefault="00F14B5D" w:rsidP="00F14B5D">
            <w:pPr>
              <w:jc w:val="center"/>
            </w:pPr>
            <w:r w:rsidRPr="00BD2594">
              <w:t>4200452.528</w:t>
            </w:r>
          </w:p>
        </w:tc>
      </w:tr>
      <w:tr w:rsidR="00F14B5D" w:rsidRPr="00BD2594" w14:paraId="5FBCBCB1" w14:textId="77777777" w:rsidTr="00F14B5D">
        <w:trPr>
          <w:trHeight w:val="300"/>
        </w:trPr>
        <w:tc>
          <w:tcPr>
            <w:tcW w:w="1129" w:type="dxa"/>
            <w:shd w:val="clear" w:color="auto" w:fill="auto"/>
            <w:noWrap/>
            <w:vAlign w:val="center"/>
            <w:hideMark/>
          </w:tcPr>
          <w:p w14:paraId="79FBB1CE" w14:textId="77777777" w:rsidR="00F14B5D" w:rsidRPr="00BD2594" w:rsidRDefault="00F14B5D" w:rsidP="00F14B5D">
            <w:pPr>
              <w:jc w:val="center"/>
            </w:pPr>
            <w:r w:rsidRPr="00BD2594">
              <w:t>143</w:t>
            </w:r>
          </w:p>
        </w:tc>
        <w:tc>
          <w:tcPr>
            <w:tcW w:w="1560" w:type="dxa"/>
            <w:shd w:val="clear" w:color="auto" w:fill="auto"/>
            <w:noWrap/>
            <w:vAlign w:val="center"/>
            <w:hideMark/>
          </w:tcPr>
          <w:p w14:paraId="47E11E2D" w14:textId="77777777" w:rsidR="00F14B5D" w:rsidRPr="00BD2594" w:rsidRDefault="00F14B5D" w:rsidP="00F14B5D">
            <w:pPr>
              <w:jc w:val="center"/>
            </w:pPr>
            <w:r w:rsidRPr="00BD2594">
              <w:t>499647.208</w:t>
            </w:r>
          </w:p>
        </w:tc>
        <w:tc>
          <w:tcPr>
            <w:tcW w:w="1984" w:type="dxa"/>
            <w:shd w:val="clear" w:color="auto" w:fill="auto"/>
            <w:noWrap/>
            <w:vAlign w:val="center"/>
            <w:hideMark/>
          </w:tcPr>
          <w:p w14:paraId="224F8562" w14:textId="77777777" w:rsidR="00F14B5D" w:rsidRPr="00BD2594" w:rsidRDefault="00F14B5D" w:rsidP="00F14B5D">
            <w:pPr>
              <w:jc w:val="center"/>
            </w:pPr>
            <w:r w:rsidRPr="00BD2594">
              <w:t>4200467.310</w:t>
            </w:r>
          </w:p>
        </w:tc>
      </w:tr>
      <w:tr w:rsidR="00F14B5D" w:rsidRPr="00BD2594" w14:paraId="1C981E77" w14:textId="77777777" w:rsidTr="00F14B5D">
        <w:trPr>
          <w:trHeight w:val="300"/>
        </w:trPr>
        <w:tc>
          <w:tcPr>
            <w:tcW w:w="1129" w:type="dxa"/>
            <w:shd w:val="clear" w:color="auto" w:fill="auto"/>
            <w:noWrap/>
            <w:vAlign w:val="center"/>
            <w:hideMark/>
          </w:tcPr>
          <w:p w14:paraId="669FC610" w14:textId="77777777" w:rsidR="00F14B5D" w:rsidRPr="00BD2594" w:rsidRDefault="00F14B5D" w:rsidP="00F14B5D">
            <w:pPr>
              <w:jc w:val="center"/>
            </w:pPr>
            <w:r w:rsidRPr="00BD2594">
              <w:t>142</w:t>
            </w:r>
          </w:p>
        </w:tc>
        <w:tc>
          <w:tcPr>
            <w:tcW w:w="1560" w:type="dxa"/>
            <w:shd w:val="clear" w:color="auto" w:fill="auto"/>
            <w:noWrap/>
            <w:vAlign w:val="center"/>
            <w:hideMark/>
          </w:tcPr>
          <w:p w14:paraId="1A7E4601" w14:textId="77777777" w:rsidR="00F14B5D" w:rsidRPr="00BD2594" w:rsidRDefault="00F14B5D" w:rsidP="00F14B5D">
            <w:pPr>
              <w:jc w:val="center"/>
            </w:pPr>
            <w:r w:rsidRPr="00BD2594">
              <w:t>499667.464</w:t>
            </w:r>
          </w:p>
        </w:tc>
        <w:tc>
          <w:tcPr>
            <w:tcW w:w="1984" w:type="dxa"/>
            <w:shd w:val="clear" w:color="auto" w:fill="auto"/>
            <w:noWrap/>
            <w:vAlign w:val="center"/>
            <w:hideMark/>
          </w:tcPr>
          <w:p w14:paraId="7950674E" w14:textId="77777777" w:rsidR="00F14B5D" w:rsidRPr="00BD2594" w:rsidRDefault="00F14B5D" w:rsidP="00F14B5D">
            <w:pPr>
              <w:jc w:val="center"/>
            </w:pPr>
            <w:r w:rsidRPr="00BD2594">
              <w:t>4200482.143</w:t>
            </w:r>
          </w:p>
        </w:tc>
      </w:tr>
      <w:tr w:rsidR="00F14B5D" w:rsidRPr="00BD2594" w14:paraId="5AF0C028" w14:textId="77777777" w:rsidTr="00F14B5D">
        <w:trPr>
          <w:trHeight w:val="300"/>
        </w:trPr>
        <w:tc>
          <w:tcPr>
            <w:tcW w:w="1129" w:type="dxa"/>
            <w:shd w:val="clear" w:color="auto" w:fill="auto"/>
            <w:noWrap/>
            <w:vAlign w:val="center"/>
            <w:hideMark/>
          </w:tcPr>
          <w:p w14:paraId="12D569EA" w14:textId="77777777" w:rsidR="00F14B5D" w:rsidRPr="00BD2594" w:rsidRDefault="00F14B5D" w:rsidP="00F14B5D">
            <w:pPr>
              <w:jc w:val="center"/>
            </w:pPr>
            <w:r w:rsidRPr="00BD2594">
              <w:t>141</w:t>
            </w:r>
          </w:p>
        </w:tc>
        <w:tc>
          <w:tcPr>
            <w:tcW w:w="1560" w:type="dxa"/>
            <w:shd w:val="clear" w:color="auto" w:fill="auto"/>
            <w:noWrap/>
            <w:vAlign w:val="center"/>
            <w:hideMark/>
          </w:tcPr>
          <w:p w14:paraId="204CEFB4" w14:textId="77777777" w:rsidR="00F14B5D" w:rsidRPr="00BD2594" w:rsidRDefault="00F14B5D" w:rsidP="00F14B5D">
            <w:pPr>
              <w:jc w:val="center"/>
            </w:pPr>
            <w:r w:rsidRPr="00BD2594">
              <w:t>499687.816</w:t>
            </w:r>
          </w:p>
        </w:tc>
        <w:tc>
          <w:tcPr>
            <w:tcW w:w="1984" w:type="dxa"/>
            <w:shd w:val="clear" w:color="auto" w:fill="auto"/>
            <w:noWrap/>
            <w:vAlign w:val="center"/>
            <w:hideMark/>
          </w:tcPr>
          <w:p w14:paraId="4294A0FC" w14:textId="77777777" w:rsidR="00F14B5D" w:rsidRPr="00BD2594" w:rsidRDefault="00F14B5D" w:rsidP="00F14B5D">
            <w:pPr>
              <w:jc w:val="center"/>
            </w:pPr>
            <w:r w:rsidRPr="00BD2594">
              <w:t>4200497.009</w:t>
            </w:r>
          </w:p>
        </w:tc>
      </w:tr>
      <w:tr w:rsidR="00F14B5D" w:rsidRPr="00BD2594" w14:paraId="5630E22D" w14:textId="77777777" w:rsidTr="00F14B5D">
        <w:trPr>
          <w:trHeight w:val="300"/>
        </w:trPr>
        <w:tc>
          <w:tcPr>
            <w:tcW w:w="1129" w:type="dxa"/>
            <w:shd w:val="clear" w:color="auto" w:fill="auto"/>
            <w:noWrap/>
            <w:vAlign w:val="center"/>
            <w:hideMark/>
          </w:tcPr>
          <w:p w14:paraId="6108ABDA" w14:textId="77777777" w:rsidR="00F14B5D" w:rsidRPr="00BD2594" w:rsidRDefault="00F14B5D" w:rsidP="00F14B5D">
            <w:pPr>
              <w:jc w:val="center"/>
            </w:pPr>
            <w:r w:rsidRPr="00BD2594">
              <w:t>1562</w:t>
            </w:r>
          </w:p>
        </w:tc>
        <w:tc>
          <w:tcPr>
            <w:tcW w:w="1560" w:type="dxa"/>
            <w:shd w:val="clear" w:color="auto" w:fill="auto"/>
            <w:noWrap/>
            <w:vAlign w:val="center"/>
            <w:hideMark/>
          </w:tcPr>
          <w:p w14:paraId="24B5A490" w14:textId="77777777" w:rsidR="00F14B5D" w:rsidRPr="00BD2594" w:rsidRDefault="00F14B5D" w:rsidP="00F14B5D">
            <w:pPr>
              <w:jc w:val="center"/>
            </w:pPr>
            <w:r w:rsidRPr="00BD2594">
              <w:t>499760.676</w:t>
            </w:r>
          </w:p>
        </w:tc>
        <w:tc>
          <w:tcPr>
            <w:tcW w:w="1984" w:type="dxa"/>
            <w:shd w:val="clear" w:color="auto" w:fill="auto"/>
            <w:noWrap/>
            <w:vAlign w:val="center"/>
            <w:hideMark/>
          </w:tcPr>
          <w:p w14:paraId="6776DE09" w14:textId="77777777" w:rsidR="00F14B5D" w:rsidRPr="00BD2594" w:rsidRDefault="00F14B5D" w:rsidP="00F14B5D">
            <w:pPr>
              <w:jc w:val="center"/>
            </w:pPr>
            <w:r w:rsidRPr="00BD2594">
              <w:t>4200550.344</w:t>
            </w:r>
          </w:p>
        </w:tc>
      </w:tr>
      <w:tr w:rsidR="00F14B5D" w:rsidRPr="00BD2594" w14:paraId="19159E35" w14:textId="77777777" w:rsidTr="00F14B5D">
        <w:trPr>
          <w:trHeight w:val="300"/>
        </w:trPr>
        <w:tc>
          <w:tcPr>
            <w:tcW w:w="1129" w:type="dxa"/>
            <w:shd w:val="clear" w:color="auto" w:fill="auto"/>
            <w:noWrap/>
            <w:vAlign w:val="center"/>
            <w:hideMark/>
          </w:tcPr>
          <w:p w14:paraId="2C61A932" w14:textId="77777777" w:rsidR="00F14B5D" w:rsidRPr="00BD2594" w:rsidRDefault="00F14B5D" w:rsidP="00F14B5D">
            <w:pPr>
              <w:jc w:val="center"/>
            </w:pPr>
            <w:r w:rsidRPr="00BD2594">
              <w:t>1563</w:t>
            </w:r>
          </w:p>
        </w:tc>
        <w:tc>
          <w:tcPr>
            <w:tcW w:w="1560" w:type="dxa"/>
            <w:shd w:val="clear" w:color="auto" w:fill="auto"/>
            <w:noWrap/>
            <w:vAlign w:val="center"/>
            <w:hideMark/>
          </w:tcPr>
          <w:p w14:paraId="39A4BCA1" w14:textId="77777777" w:rsidR="00F14B5D" w:rsidRPr="00BD2594" w:rsidRDefault="00F14B5D" w:rsidP="00F14B5D">
            <w:pPr>
              <w:jc w:val="center"/>
            </w:pPr>
            <w:r w:rsidRPr="00BD2594">
              <w:t>499809.121</w:t>
            </w:r>
          </w:p>
        </w:tc>
        <w:tc>
          <w:tcPr>
            <w:tcW w:w="1984" w:type="dxa"/>
            <w:shd w:val="clear" w:color="auto" w:fill="auto"/>
            <w:noWrap/>
            <w:vAlign w:val="center"/>
            <w:hideMark/>
          </w:tcPr>
          <w:p w14:paraId="7FE541AE" w14:textId="77777777" w:rsidR="00F14B5D" w:rsidRPr="00BD2594" w:rsidRDefault="00F14B5D" w:rsidP="00F14B5D">
            <w:pPr>
              <w:jc w:val="center"/>
            </w:pPr>
            <w:r w:rsidRPr="00BD2594">
              <w:t>4200585.788</w:t>
            </w:r>
          </w:p>
        </w:tc>
      </w:tr>
      <w:tr w:rsidR="00F14B5D" w:rsidRPr="00BD2594" w14:paraId="3C9D4C50" w14:textId="77777777" w:rsidTr="00F14B5D">
        <w:trPr>
          <w:trHeight w:val="300"/>
        </w:trPr>
        <w:tc>
          <w:tcPr>
            <w:tcW w:w="1129" w:type="dxa"/>
            <w:shd w:val="clear" w:color="auto" w:fill="auto"/>
            <w:noWrap/>
            <w:vAlign w:val="center"/>
            <w:hideMark/>
          </w:tcPr>
          <w:p w14:paraId="6D63239A" w14:textId="77777777" w:rsidR="00F14B5D" w:rsidRPr="00BD2594" w:rsidRDefault="00F14B5D" w:rsidP="00F14B5D">
            <w:pPr>
              <w:jc w:val="center"/>
            </w:pPr>
            <w:r w:rsidRPr="00BD2594">
              <w:t>783</w:t>
            </w:r>
          </w:p>
        </w:tc>
        <w:tc>
          <w:tcPr>
            <w:tcW w:w="1560" w:type="dxa"/>
            <w:shd w:val="clear" w:color="auto" w:fill="auto"/>
            <w:noWrap/>
            <w:vAlign w:val="center"/>
            <w:hideMark/>
          </w:tcPr>
          <w:p w14:paraId="0F59CEAC" w14:textId="77777777" w:rsidR="00F14B5D" w:rsidRPr="00BD2594" w:rsidRDefault="00F14B5D" w:rsidP="00F14B5D">
            <w:pPr>
              <w:jc w:val="center"/>
            </w:pPr>
            <w:r w:rsidRPr="00BD2594">
              <w:t>499785.653</w:t>
            </w:r>
          </w:p>
        </w:tc>
        <w:tc>
          <w:tcPr>
            <w:tcW w:w="1984" w:type="dxa"/>
            <w:shd w:val="clear" w:color="auto" w:fill="auto"/>
            <w:noWrap/>
            <w:vAlign w:val="center"/>
            <w:hideMark/>
          </w:tcPr>
          <w:p w14:paraId="035A5C8D" w14:textId="77777777" w:rsidR="00F14B5D" w:rsidRPr="00BD2594" w:rsidRDefault="00F14B5D" w:rsidP="00F14B5D">
            <w:pPr>
              <w:jc w:val="center"/>
            </w:pPr>
            <w:r w:rsidRPr="00BD2594">
              <w:t>4200617.016</w:t>
            </w:r>
          </w:p>
        </w:tc>
      </w:tr>
      <w:tr w:rsidR="00F14B5D" w:rsidRPr="00BD2594" w14:paraId="1D008C08" w14:textId="77777777" w:rsidTr="00F14B5D">
        <w:trPr>
          <w:trHeight w:val="300"/>
        </w:trPr>
        <w:tc>
          <w:tcPr>
            <w:tcW w:w="1129" w:type="dxa"/>
            <w:shd w:val="clear" w:color="auto" w:fill="auto"/>
            <w:noWrap/>
            <w:vAlign w:val="center"/>
            <w:hideMark/>
          </w:tcPr>
          <w:p w14:paraId="798570A7" w14:textId="77777777" w:rsidR="00F14B5D" w:rsidRPr="00BD2594" w:rsidRDefault="00F14B5D" w:rsidP="00F14B5D">
            <w:pPr>
              <w:jc w:val="center"/>
            </w:pPr>
            <w:r w:rsidRPr="00BD2594">
              <w:t>782</w:t>
            </w:r>
          </w:p>
        </w:tc>
        <w:tc>
          <w:tcPr>
            <w:tcW w:w="1560" w:type="dxa"/>
            <w:shd w:val="clear" w:color="auto" w:fill="auto"/>
            <w:noWrap/>
            <w:vAlign w:val="center"/>
            <w:hideMark/>
          </w:tcPr>
          <w:p w14:paraId="0F3F9D79" w14:textId="77777777" w:rsidR="00F14B5D" w:rsidRPr="00BD2594" w:rsidRDefault="00F14B5D" w:rsidP="00F14B5D">
            <w:pPr>
              <w:jc w:val="center"/>
            </w:pPr>
            <w:r w:rsidRPr="00BD2594">
              <w:t>499799.871</w:t>
            </w:r>
          </w:p>
        </w:tc>
        <w:tc>
          <w:tcPr>
            <w:tcW w:w="1984" w:type="dxa"/>
            <w:shd w:val="clear" w:color="auto" w:fill="auto"/>
            <w:noWrap/>
            <w:vAlign w:val="center"/>
            <w:hideMark/>
          </w:tcPr>
          <w:p w14:paraId="1688E687" w14:textId="77777777" w:rsidR="00F14B5D" w:rsidRPr="00BD2594" w:rsidRDefault="00F14B5D" w:rsidP="00F14B5D">
            <w:pPr>
              <w:jc w:val="center"/>
            </w:pPr>
            <w:r w:rsidRPr="00BD2594">
              <w:t>4200627.330</w:t>
            </w:r>
          </w:p>
        </w:tc>
      </w:tr>
      <w:tr w:rsidR="00F14B5D" w:rsidRPr="00BD2594" w14:paraId="27019FAA" w14:textId="77777777" w:rsidTr="00F14B5D">
        <w:trPr>
          <w:trHeight w:val="300"/>
        </w:trPr>
        <w:tc>
          <w:tcPr>
            <w:tcW w:w="1129" w:type="dxa"/>
            <w:shd w:val="clear" w:color="auto" w:fill="auto"/>
            <w:noWrap/>
            <w:vAlign w:val="center"/>
            <w:hideMark/>
          </w:tcPr>
          <w:p w14:paraId="3908D138" w14:textId="77777777" w:rsidR="00F14B5D" w:rsidRPr="00BD2594" w:rsidRDefault="00F14B5D" w:rsidP="00F14B5D">
            <w:pPr>
              <w:jc w:val="center"/>
            </w:pPr>
            <w:r w:rsidRPr="00BD2594">
              <w:t>781</w:t>
            </w:r>
          </w:p>
        </w:tc>
        <w:tc>
          <w:tcPr>
            <w:tcW w:w="1560" w:type="dxa"/>
            <w:shd w:val="clear" w:color="auto" w:fill="auto"/>
            <w:noWrap/>
            <w:vAlign w:val="center"/>
            <w:hideMark/>
          </w:tcPr>
          <w:p w14:paraId="224F21AB" w14:textId="77777777" w:rsidR="00F14B5D" w:rsidRPr="00BD2594" w:rsidRDefault="00F14B5D" w:rsidP="00F14B5D">
            <w:pPr>
              <w:jc w:val="center"/>
            </w:pPr>
            <w:r w:rsidRPr="00BD2594">
              <w:t>499808.256</w:t>
            </w:r>
          </w:p>
        </w:tc>
        <w:tc>
          <w:tcPr>
            <w:tcW w:w="1984" w:type="dxa"/>
            <w:shd w:val="clear" w:color="auto" w:fill="auto"/>
            <w:noWrap/>
            <w:vAlign w:val="center"/>
            <w:hideMark/>
          </w:tcPr>
          <w:p w14:paraId="50CB6C2B" w14:textId="77777777" w:rsidR="00F14B5D" w:rsidRPr="00BD2594" w:rsidRDefault="00F14B5D" w:rsidP="00F14B5D">
            <w:pPr>
              <w:jc w:val="center"/>
            </w:pPr>
            <w:r w:rsidRPr="00BD2594">
              <w:t>4200616.008</w:t>
            </w:r>
          </w:p>
        </w:tc>
      </w:tr>
      <w:tr w:rsidR="00F14B5D" w:rsidRPr="00BD2594" w14:paraId="2CC41C39" w14:textId="77777777" w:rsidTr="00F14B5D">
        <w:trPr>
          <w:trHeight w:val="300"/>
        </w:trPr>
        <w:tc>
          <w:tcPr>
            <w:tcW w:w="1129" w:type="dxa"/>
            <w:shd w:val="clear" w:color="auto" w:fill="auto"/>
            <w:noWrap/>
            <w:vAlign w:val="center"/>
            <w:hideMark/>
          </w:tcPr>
          <w:p w14:paraId="045701C5" w14:textId="77777777" w:rsidR="00F14B5D" w:rsidRPr="00BD2594" w:rsidRDefault="00F14B5D" w:rsidP="00F14B5D">
            <w:pPr>
              <w:jc w:val="center"/>
            </w:pPr>
            <w:r w:rsidRPr="00BD2594">
              <w:t>780</w:t>
            </w:r>
          </w:p>
        </w:tc>
        <w:tc>
          <w:tcPr>
            <w:tcW w:w="1560" w:type="dxa"/>
            <w:shd w:val="clear" w:color="auto" w:fill="auto"/>
            <w:noWrap/>
            <w:vAlign w:val="center"/>
            <w:hideMark/>
          </w:tcPr>
          <w:p w14:paraId="18EBA136" w14:textId="77777777" w:rsidR="00F14B5D" w:rsidRPr="00BD2594" w:rsidRDefault="00F14B5D" w:rsidP="00F14B5D">
            <w:pPr>
              <w:jc w:val="center"/>
            </w:pPr>
            <w:r w:rsidRPr="00BD2594">
              <w:t>499822.542</w:t>
            </w:r>
          </w:p>
        </w:tc>
        <w:tc>
          <w:tcPr>
            <w:tcW w:w="1984" w:type="dxa"/>
            <w:shd w:val="clear" w:color="auto" w:fill="auto"/>
            <w:noWrap/>
            <w:vAlign w:val="center"/>
            <w:hideMark/>
          </w:tcPr>
          <w:p w14:paraId="22944267" w14:textId="77777777" w:rsidR="00F14B5D" w:rsidRPr="00BD2594" w:rsidRDefault="00F14B5D" w:rsidP="00F14B5D">
            <w:pPr>
              <w:jc w:val="center"/>
            </w:pPr>
            <w:r w:rsidRPr="00BD2594">
              <w:t>4200596.421</w:t>
            </w:r>
          </w:p>
        </w:tc>
      </w:tr>
      <w:tr w:rsidR="00F14B5D" w:rsidRPr="00BD2594" w14:paraId="5F887668" w14:textId="77777777" w:rsidTr="00F14B5D">
        <w:trPr>
          <w:trHeight w:val="300"/>
        </w:trPr>
        <w:tc>
          <w:tcPr>
            <w:tcW w:w="1129" w:type="dxa"/>
            <w:shd w:val="clear" w:color="auto" w:fill="auto"/>
            <w:noWrap/>
            <w:vAlign w:val="center"/>
            <w:hideMark/>
          </w:tcPr>
          <w:p w14:paraId="7A7B7006" w14:textId="77777777" w:rsidR="00F14B5D" w:rsidRPr="00BD2594" w:rsidRDefault="00F14B5D" w:rsidP="00F14B5D">
            <w:pPr>
              <w:jc w:val="center"/>
            </w:pPr>
            <w:r w:rsidRPr="00BD2594">
              <w:lastRenderedPageBreak/>
              <w:t>779</w:t>
            </w:r>
          </w:p>
        </w:tc>
        <w:tc>
          <w:tcPr>
            <w:tcW w:w="1560" w:type="dxa"/>
            <w:shd w:val="clear" w:color="auto" w:fill="auto"/>
            <w:noWrap/>
            <w:vAlign w:val="center"/>
            <w:hideMark/>
          </w:tcPr>
          <w:p w14:paraId="6C8594A8" w14:textId="77777777" w:rsidR="00F14B5D" w:rsidRPr="00BD2594" w:rsidRDefault="00F14B5D" w:rsidP="00F14B5D">
            <w:pPr>
              <w:jc w:val="center"/>
            </w:pPr>
            <w:r w:rsidRPr="00BD2594">
              <w:t>499826.014</w:t>
            </w:r>
          </w:p>
        </w:tc>
        <w:tc>
          <w:tcPr>
            <w:tcW w:w="1984" w:type="dxa"/>
            <w:shd w:val="clear" w:color="auto" w:fill="auto"/>
            <w:noWrap/>
            <w:vAlign w:val="center"/>
            <w:hideMark/>
          </w:tcPr>
          <w:p w14:paraId="5BA4E23F" w14:textId="77777777" w:rsidR="00F14B5D" w:rsidRPr="00BD2594" w:rsidRDefault="00F14B5D" w:rsidP="00F14B5D">
            <w:pPr>
              <w:jc w:val="center"/>
            </w:pPr>
            <w:r w:rsidRPr="00BD2594">
              <w:t>4200591.936</w:t>
            </w:r>
          </w:p>
        </w:tc>
      </w:tr>
      <w:tr w:rsidR="00F14B5D" w:rsidRPr="00BD2594" w14:paraId="7FBBEBA1" w14:textId="77777777" w:rsidTr="00F14B5D">
        <w:trPr>
          <w:trHeight w:val="300"/>
        </w:trPr>
        <w:tc>
          <w:tcPr>
            <w:tcW w:w="1129" w:type="dxa"/>
            <w:shd w:val="clear" w:color="auto" w:fill="auto"/>
            <w:noWrap/>
            <w:vAlign w:val="center"/>
            <w:hideMark/>
          </w:tcPr>
          <w:p w14:paraId="113366B9" w14:textId="77777777" w:rsidR="00F14B5D" w:rsidRPr="00BD2594" w:rsidRDefault="00F14B5D" w:rsidP="00F14B5D">
            <w:pPr>
              <w:jc w:val="center"/>
            </w:pPr>
            <w:r w:rsidRPr="00BD2594">
              <w:t>778</w:t>
            </w:r>
          </w:p>
        </w:tc>
        <w:tc>
          <w:tcPr>
            <w:tcW w:w="1560" w:type="dxa"/>
            <w:shd w:val="clear" w:color="auto" w:fill="auto"/>
            <w:noWrap/>
            <w:vAlign w:val="center"/>
            <w:hideMark/>
          </w:tcPr>
          <w:p w14:paraId="7BF8931B" w14:textId="77777777" w:rsidR="00F14B5D" w:rsidRPr="00BD2594" w:rsidRDefault="00F14B5D" w:rsidP="00F14B5D">
            <w:pPr>
              <w:jc w:val="center"/>
            </w:pPr>
            <w:r w:rsidRPr="00BD2594">
              <w:t>499847.520</w:t>
            </w:r>
          </w:p>
        </w:tc>
        <w:tc>
          <w:tcPr>
            <w:tcW w:w="1984" w:type="dxa"/>
            <w:shd w:val="clear" w:color="auto" w:fill="auto"/>
            <w:noWrap/>
            <w:vAlign w:val="center"/>
            <w:hideMark/>
          </w:tcPr>
          <w:p w14:paraId="0A307317" w14:textId="77777777" w:rsidR="00F14B5D" w:rsidRPr="00BD2594" w:rsidRDefault="00F14B5D" w:rsidP="00F14B5D">
            <w:pPr>
              <w:jc w:val="center"/>
            </w:pPr>
            <w:r w:rsidRPr="00BD2594">
              <w:t>4200562.791</w:t>
            </w:r>
          </w:p>
        </w:tc>
      </w:tr>
      <w:tr w:rsidR="00F14B5D" w:rsidRPr="00BD2594" w14:paraId="74A9B978" w14:textId="77777777" w:rsidTr="00F14B5D">
        <w:trPr>
          <w:trHeight w:val="300"/>
        </w:trPr>
        <w:tc>
          <w:tcPr>
            <w:tcW w:w="1129" w:type="dxa"/>
            <w:shd w:val="clear" w:color="auto" w:fill="auto"/>
            <w:noWrap/>
            <w:vAlign w:val="center"/>
            <w:hideMark/>
          </w:tcPr>
          <w:p w14:paraId="674B7B1E" w14:textId="77777777" w:rsidR="00F14B5D" w:rsidRPr="00BD2594" w:rsidRDefault="00F14B5D" w:rsidP="00F14B5D">
            <w:pPr>
              <w:jc w:val="center"/>
            </w:pPr>
            <w:r w:rsidRPr="00BD2594">
              <w:t>777</w:t>
            </w:r>
          </w:p>
        </w:tc>
        <w:tc>
          <w:tcPr>
            <w:tcW w:w="1560" w:type="dxa"/>
            <w:shd w:val="clear" w:color="auto" w:fill="auto"/>
            <w:noWrap/>
            <w:vAlign w:val="center"/>
            <w:hideMark/>
          </w:tcPr>
          <w:p w14:paraId="55BF2303" w14:textId="77777777" w:rsidR="00F14B5D" w:rsidRPr="00BD2594" w:rsidRDefault="00F14B5D" w:rsidP="00F14B5D">
            <w:pPr>
              <w:jc w:val="center"/>
            </w:pPr>
            <w:r w:rsidRPr="00BD2594">
              <w:t>499862.945</w:t>
            </w:r>
          </w:p>
        </w:tc>
        <w:tc>
          <w:tcPr>
            <w:tcW w:w="1984" w:type="dxa"/>
            <w:shd w:val="clear" w:color="auto" w:fill="auto"/>
            <w:noWrap/>
            <w:vAlign w:val="center"/>
            <w:hideMark/>
          </w:tcPr>
          <w:p w14:paraId="20AF0042" w14:textId="77777777" w:rsidR="00F14B5D" w:rsidRPr="00BD2594" w:rsidRDefault="00F14B5D" w:rsidP="00F14B5D">
            <w:pPr>
              <w:jc w:val="center"/>
            </w:pPr>
            <w:r w:rsidRPr="00BD2594">
              <w:t>4200541.978</w:t>
            </w:r>
          </w:p>
        </w:tc>
      </w:tr>
      <w:tr w:rsidR="00F14B5D" w:rsidRPr="00BD2594" w14:paraId="64769213" w14:textId="77777777" w:rsidTr="00F14B5D">
        <w:trPr>
          <w:trHeight w:val="300"/>
        </w:trPr>
        <w:tc>
          <w:tcPr>
            <w:tcW w:w="1129" w:type="dxa"/>
            <w:shd w:val="clear" w:color="auto" w:fill="auto"/>
            <w:noWrap/>
            <w:vAlign w:val="center"/>
            <w:hideMark/>
          </w:tcPr>
          <w:p w14:paraId="2E3D141A" w14:textId="77777777" w:rsidR="00F14B5D" w:rsidRPr="00BD2594" w:rsidRDefault="00F14B5D" w:rsidP="00F14B5D">
            <w:pPr>
              <w:jc w:val="center"/>
            </w:pPr>
            <w:r w:rsidRPr="00BD2594">
              <w:t>776</w:t>
            </w:r>
          </w:p>
        </w:tc>
        <w:tc>
          <w:tcPr>
            <w:tcW w:w="1560" w:type="dxa"/>
            <w:shd w:val="clear" w:color="auto" w:fill="auto"/>
            <w:noWrap/>
            <w:vAlign w:val="center"/>
            <w:hideMark/>
          </w:tcPr>
          <w:p w14:paraId="7838E54F" w14:textId="77777777" w:rsidR="00F14B5D" w:rsidRPr="00BD2594" w:rsidRDefault="00F14B5D" w:rsidP="00F14B5D">
            <w:pPr>
              <w:jc w:val="center"/>
            </w:pPr>
            <w:r w:rsidRPr="00BD2594">
              <w:t>499885.370</w:t>
            </w:r>
          </w:p>
        </w:tc>
        <w:tc>
          <w:tcPr>
            <w:tcW w:w="1984" w:type="dxa"/>
            <w:shd w:val="clear" w:color="auto" w:fill="auto"/>
            <w:noWrap/>
            <w:vAlign w:val="center"/>
            <w:hideMark/>
          </w:tcPr>
          <w:p w14:paraId="39C20CEC" w14:textId="77777777" w:rsidR="00F14B5D" w:rsidRPr="00BD2594" w:rsidRDefault="00F14B5D" w:rsidP="00F14B5D">
            <w:pPr>
              <w:jc w:val="center"/>
            </w:pPr>
            <w:r w:rsidRPr="00BD2594">
              <w:t>4200511.624</w:t>
            </w:r>
          </w:p>
        </w:tc>
      </w:tr>
      <w:tr w:rsidR="00F14B5D" w:rsidRPr="00BD2594" w14:paraId="59D21B54" w14:textId="77777777" w:rsidTr="00F14B5D">
        <w:trPr>
          <w:trHeight w:val="300"/>
        </w:trPr>
        <w:tc>
          <w:tcPr>
            <w:tcW w:w="1129" w:type="dxa"/>
            <w:shd w:val="clear" w:color="auto" w:fill="auto"/>
            <w:noWrap/>
            <w:vAlign w:val="center"/>
            <w:hideMark/>
          </w:tcPr>
          <w:p w14:paraId="33CEC2A9" w14:textId="77777777" w:rsidR="00F14B5D" w:rsidRPr="00BD2594" w:rsidRDefault="00F14B5D" w:rsidP="00F14B5D">
            <w:pPr>
              <w:jc w:val="center"/>
            </w:pPr>
            <w:r w:rsidRPr="00BD2594">
              <w:t>775</w:t>
            </w:r>
          </w:p>
        </w:tc>
        <w:tc>
          <w:tcPr>
            <w:tcW w:w="1560" w:type="dxa"/>
            <w:shd w:val="clear" w:color="auto" w:fill="auto"/>
            <w:noWrap/>
            <w:vAlign w:val="center"/>
            <w:hideMark/>
          </w:tcPr>
          <w:p w14:paraId="1E0EAC7B" w14:textId="77777777" w:rsidR="00F14B5D" w:rsidRPr="00BD2594" w:rsidRDefault="00F14B5D" w:rsidP="00F14B5D">
            <w:pPr>
              <w:jc w:val="center"/>
            </w:pPr>
            <w:r w:rsidRPr="00BD2594">
              <w:t>499906.765</w:t>
            </w:r>
          </w:p>
        </w:tc>
        <w:tc>
          <w:tcPr>
            <w:tcW w:w="1984" w:type="dxa"/>
            <w:shd w:val="clear" w:color="auto" w:fill="auto"/>
            <w:noWrap/>
            <w:vAlign w:val="center"/>
            <w:hideMark/>
          </w:tcPr>
          <w:p w14:paraId="33FBB16B" w14:textId="77777777" w:rsidR="00F14B5D" w:rsidRPr="00BD2594" w:rsidRDefault="00F14B5D" w:rsidP="00F14B5D">
            <w:pPr>
              <w:jc w:val="center"/>
            </w:pPr>
            <w:r w:rsidRPr="00BD2594">
              <w:t>4200527.246</w:t>
            </w:r>
          </w:p>
        </w:tc>
      </w:tr>
      <w:tr w:rsidR="00F14B5D" w:rsidRPr="00BD2594" w14:paraId="5CFD87C9" w14:textId="77777777" w:rsidTr="00F14B5D">
        <w:trPr>
          <w:trHeight w:val="300"/>
        </w:trPr>
        <w:tc>
          <w:tcPr>
            <w:tcW w:w="1129" w:type="dxa"/>
            <w:shd w:val="clear" w:color="auto" w:fill="auto"/>
            <w:noWrap/>
            <w:vAlign w:val="center"/>
            <w:hideMark/>
          </w:tcPr>
          <w:p w14:paraId="6C6F4DF7" w14:textId="77777777" w:rsidR="00F14B5D" w:rsidRPr="00BD2594" w:rsidRDefault="00F14B5D" w:rsidP="00F14B5D">
            <w:pPr>
              <w:jc w:val="center"/>
            </w:pPr>
            <w:r w:rsidRPr="00BD2594">
              <w:t>774</w:t>
            </w:r>
          </w:p>
        </w:tc>
        <w:tc>
          <w:tcPr>
            <w:tcW w:w="1560" w:type="dxa"/>
            <w:shd w:val="clear" w:color="auto" w:fill="auto"/>
            <w:noWrap/>
            <w:vAlign w:val="center"/>
            <w:hideMark/>
          </w:tcPr>
          <w:p w14:paraId="050EDE84" w14:textId="77777777" w:rsidR="00F14B5D" w:rsidRPr="00BD2594" w:rsidRDefault="00F14B5D" w:rsidP="00F14B5D">
            <w:pPr>
              <w:jc w:val="center"/>
            </w:pPr>
            <w:r w:rsidRPr="00BD2594">
              <w:t>499928.202</w:t>
            </w:r>
          </w:p>
        </w:tc>
        <w:tc>
          <w:tcPr>
            <w:tcW w:w="1984" w:type="dxa"/>
            <w:shd w:val="clear" w:color="auto" w:fill="auto"/>
            <w:noWrap/>
            <w:vAlign w:val="center"/>
            <w:hideMark/>
          </w:tcPr>
          <w:p w14:paraId="267B2314" w14:textId="77777777" w:rsidR="00F14B5D" w:rsidRPr="00BD2594" w:rsidRDefault="00F14B5D" w:rsidP="00F14B5D">
            <w:pPr>
              <w:jc w:val="center"/>
            </w:pPr>
            <w:r w:rsidRPr="00BD2594">
              <w:t>4200542.835</w:t>
            </w:r>
          </w:p>
        </w:tc>
      </w:tr>
      <w:tr w:rsidR="00F14B5D" w:rsidRPr="00BD2594" w14:paraId="49746FC8" w14:textId="77777777" w:rsidTr="00F14B5D">
        <w:trPr>
          <w:trHeight w:val="300"/>
        </w:trPr>
        <w:tc>
          <w:tcPr>
            <w:tcW w:w="1129" w:type="dxa"/>
            <w:shd w:val="clear" w:color="auto" w:fill="auto"/>
            <w:noWrap/>
            <w:vAlign w:val="center"/>
            <w:hideMark/>
          </w:tcPr>
          <w:p w14:paraId="054F1BD7" w14:textId="77777777" w:rsidR="00F14B5D" w:rsidRPr="00BD2594" w:rsidRDefault="00F14B5D" w:rsidP="00F14B5D">
            <w:pPr>
              <w:jc w:val="center"/>
            </w:pPr>
            <w:r w:rsidRPr="00BD2594">
              <w:t>773</w:t>
            </w:r>
          </w:p>
        </w:tc>
        <w:tc>
          <w:tcPr>
            <w:tcW w:w="1560" w:type="dxa"/>
            <w:shd w:val="clear" w:color="auto" w:fill="auto"/>
            <w:noWrap/>
            <w:vAlign w:val="center"/>
            <w:hideMark/>
          </w:tcPr>
          <w:p w14:paraId="46EBB736" w14:textId="77777777" w:rsidR="00F14B5D" w:rsidRPr="00BD2594" w:rsidRDefault="00F14B5D" w:rsidP="00F14B5D">
            <w:pPr>
              <w:jc w:val="center"/>
            </w:pPr>
            <w:r w:rsidRPr="00BD2594">
              <w:t>499929.011</w:t>
            </w:r>
          </w:p>
        </w:tc>
        <w:tc>
          <w:tcPr>
            <w:tcW w:w="1984" w:type="dxa"/>
            <w:shd w:val="clear" w:color="auto" w:fill="auto"/>
            <w:noWrap/>
            <w:vAlign w:val="center"/>
            <w:hideMark/>
          </w:tcPr>
          <w:p w14:paraId="5BE05D9E" w14:textId="77777777" w:rsidR="00F14B5D" w:rsidRPr="00BD2594" w:rsidRDefault="00F14B5D" w:rsidP="00F14B5D">
            <w:pPr>
              <w:jc w:val="center"/>
            </w:pPr>
            <w:r w:rsidRPr="00BD2594">
              <w:t>4200543.473</w:t>
            </w:r>
          </w:p>
        </w:tc>
      </w:tr>
      <w:tr w:rsidR="00F14B5D" w:rsidRPr="00BD2594" w14:paraId="293489D9" w14:textId="77777777" w:rsidTr="00F14B5D">
        <w:trPr>
          <w:trHeight w:val="300"/>
        </w:trPr>
        <w:tc>
          <w:tcPr>
            <w:tcW w:w="1129" w:type="dxa"/>
            <w:shd w:val="clear" w:color="auto" w:fill="auto"/>
            <w:noWrap/>
            <w:vAlign w:val="center"/>
            <w:hideMark/>
          </w:tcPr>
          <w:p w14:paraId="12F12F64" w14:textId="77777777" w:rsidR="00F14B5D" w:rsidRPr="00BD2594" w:rsidRDefault="00F14B5D" w:rsidP="00F14B5D">
            <w:pPr>
              <w:jc w:val="center"/>
            </w:pPr>
            <w:r w:rsidRPr="00BD2594">
              <w:t>772</w:t>
            </w:r>
          </w:p>
        </w:tc>
        <w:tc>
          <w:tcPr>
            <w:tcW w:w="1560" w:type="dxa"/>
            <w:shd w:val="clear" w:color="auto" w:fill="auto"/>
            <w:noWrap/>
            <w:vAlign w:val="center"/>
            <w:hideMark/>
          </w:tcPr>
          <w:p w14:paraId="49B3B9BD" w14:textId="77777777" w:rsidR="00F14B5D" w:rsidRPr="00BD2594" w:rsidRDefault="00F14B5D" w:rsidP="00F14B5D">
            <w:pPr>
              <w:jc w:val="center"/>
            </w:pPr>
            <w:r w:rsidRPr="00BD2594">
              <w:t>499932.305</w:t>
            </w:r>
          </w:p>
        </w:tc>
        <w:tc>
          <w:tcPr>
            <w:tcW w:w="1984" w:type="dxa"/>
            <w:shd w:val="clear" w:color="auto" w:fill="auto"/>
            <w:noWrap/>
            <w:vAlign w:val="center"/>
            <w:hideMark/>
          </w:tcPr>
          <w:p w14:paraId="0EE95A29" w14:textId="77777777" w:rsidR="00F14B5D" w:rsidRPr="00BD2594" w:rsidRDefault="00F14B5D" w:rsidP="00F14B5D">
            <w:pPr>
              <w:jc w:val="center"/>
            </w:pPr>
            <w:r w:rsidRPr="00BD2594">
              <w:t>4200545.942</w:t>
            </w:r>
          </w:p>
        </w:tc>
      </w:tr>
      <w:tr w:rsidR="00F14B5D" w:rsidRPr="00BD2594" w14:paraId="1CDF9BAD" w14:textId="77777777" w:rsidTr="00F14B5D">
        <w:trPr>
          <w:trHeight w:val="300"/>
        </w:trPr>
        <w:tc>
          <w:tcPr>
            <w:tcW w:w="1129" w:type="dxa"/>
            <w:shd w:val="clear" w:color="auto" w:fill="auto"/>
            <w:noWrap/>
            <w:vAlign w:val="center"/>
            <w:hideMark/>
          </w:tcPr>
          <w:p w14:paraId="5F991116" w14:textId="77777777" w:rsidR="00F14B5D" w:rsidRPr="00BD2594" w:rsidRDefault="00F14B5D" w:rsidP="00F14B5D">
            <w:pPr>
              <w:jc w:val="center"/>
            </w:pPr>
            <w:r w:rsidRPr="00BD2594">
              <w:t>771</w:t>
            </w:r>
          </w:p>
        </w:tc>
        <w:tc>
          <w:tcPr>
            <w:tcW w:w="1560" w:type="dxa"/>
            <w:shd w:val="clear" w:color="auto" w:fill="auto"/>
            <w:noWrap/>
            <w:vAlign w:val="center"/>
            <w:hideMark/>
          </w:tcPr>
          <w:p w14:paraId="0E316F3B" w14:textId="77777777" w:rsidR="00F14B5D" w:rsidRPr="00BD2594" w:rsidRDefault="00F14B5D" w:rsidP="00F14B5D">
            <w:pPr>
              <w:jc w:val="center"/>
            </w:pPr>
            <w:r w:rsidRPr="00BD2594">
              <w:t>499949.556</w:t>
            </w:r>
          </w:p>
        </w:tc>
        <w:tc>
          <w:tcPr>
            <w:tcW w:w="1984" w:type="dxa"/>
            <w:shd w:val="clear" w:color="auto" w:fill="auto"/>
            <w:noWrap/>
            <w:vAlign w:val="center"/>
            <w:hideMark/>
          </w:tcPr>
          <w:p w14:paraId="1984F60A" w14:textId="77777777" w:rsidR="00F14B5D" w:rsidRPr="00BD2594" w:rsidRDefault="00F14B5D" w:rsidP="00F14B5D">
            <w:pPr>
              <w:jc w:val="center"/>
            </w:pPr>
            <w:r w:rsidRPr="00BD2594">
              <w:t>4200558.507</w:t>
            </w:r>
          </w:p>
        </w:tc>
      </w:tr>
      <w:tr w:rsidR="00F14B5D" w:rsidRPr="00BD2594" w14:paraId="1E52A997" w14:textId="77777777" w:rsidTr="00F14B5D">
        <w:trPr>
          <w:trHeight w:val="300"/>
        </w:trPr>
        <w:tc>
          <w:tcPr>
            <w:tcW w:w="1129" w:type="dxa"/>
            <w:shd w:val="clear" w:color="auto" w:fill="auto"/>
            <w:noWrap/>
            <w:vAlign w:val="center"/>
            <w:hideMark/>
          </w:tcPr>
          <w:p w14:paraId="4963FE9C" w14:textId="77777777" w:rsidR="00F14B5D" w:rsidRPr="00BD2594" w:rsidRDefault="00F14B5D" w:rsidP="00F14B5D">
            <w:pPr>
              <w:jc w:val="center"/>
            </w:pPr>
            <w:r w:rsidRPr="00BD2594">
              <w:t>770</w:t>
            </w:r>
          </w:p>
        </w:tc>
        <w:tc>
          <w:tcPr>
            <w:tcW w:w="1560" w:type="dxa"/>
            <w:shd w:val="clear" w:color="auto" w:fill="auto"/>
            <w:noWrap/>
            <w:vAlign w:val="center"/>
            <w:hideMark/>
          </w:tcPr>
          <w:p w14:paraId="1C2B7A72" w14:textId="77777777" w:rsidR="00F14B5D" w:rsidRPr="00BD2594" w:rsidRDefault="00F14B5D" w:rsidP="00F14B5D">
            <w:pPr>
              <w:jc w:val="center"/>
            </w:pPr>
            <w:r w:rsidRPr="00BD2594">
              <w:t>499970.979</w:t>
            </w:r>
          </w:p>
        </w:tc>
        <w:tc>
          <w:tcPr>
            <w:tcW w:w="1984" w:type="dxa"/>
            <w:shd w:val="clear" w:color="auto" w:fill="auto"/>
            <w:noWrap/>
            <w:vAlign w:val="center"/>
            <w:hideMark/>
          </w:tcPr>
          <w:p w14:paraId="4B051DBD" w14:textId="77777777" w:rsidR="00F14B5D" w:rsidRPr="00BD2594" w:rsidRDefault="00F14B5D" w:rsidP="00F14B5D">
            <w:pPr>
              <w:jc w:val="center"/>
            </w:pPr>
            <w:r w:rsidRPr="00BD2594">
              <w:t>4200574.147</w:t>
            </w:r>
          </w:p>
        </w:tc>
      </w:tr>
      <w:tr w:rsidR="00F14B5D" w:rsidRPr="00BD2594" w14:paraId="7AFB3886" w14:textId="77777777" w:rsidTr="00F14B5D">
        <w:trPr>
          <w:trHeight w:val="300"/>
        </w:trPr>
        <w:tc>
          <w:tcPr>
            <w:tcW w:w="1129" w:type="dxa"/>
            <w:shd w:val="clear" w:color="auto" w:fill="auto"/>
            <w:noWrap/>
            <w:vAlign w:val="center"/>
            <w:hideMark/>
          </w:tcPr>
          <w:p w14:paraId="6440B5BC" w14:textId="77777777" w:rsidR="00F14B5D" w:rsidRPr="00BD2594" w:rsidRDefault="00F14B5D" w:rsidP="00F14B5D">
            <w:pPr>
              <w:jc w:val="center"/>
            </w:pPr>
            <w:r w:rsidRPr="00BD2594">
              <w:t>769</w:t>
            </w:r>
          </w:p>
        </w:tc>
        <w:tc>
          <w:tcPr>
            <w:tcW w:w="1560" w:type="dxa"/>
            <w:shd w:val="clear" w:color="auto" w:fill="auto"/>
            <w:noWrap/>
            <w:vAlign w:val="center"/>
            <w:hideMark/>
          </w:tcPr>
          <w:p w14:paraId="2188C9C3" w14:textId="77777777" w:rsidR="00F14B5D" w:rsidRPr="00BD2594" w:rsidRDefault="00F14B5D" w:rsidP="00F14B5D">
            <w:pPr>
              <w:jc w:val="center"/>
            </w:pPr>
            <w:r w:rsidRPr="00BD2594">
              <w:t>499992.415</w:t>
            </w:r>
          </w:p>
        </w:tc>
        <w:tc>
          <w:tcPr>
            <w:tcW w:w="1984" w:type="dxa"/>
            <w:shd w:val="clear" w:color="auto" w:fill="auto"/>
            <w:noWrap/>
            <w:vAlign w:val="center"/>
            <w:hideMark/>
          </w:tcPr>
          <w:p w14:paraId="17B0F6DD" w14:textId="77777777" w:rsidR="00F14B5D" w:rsidRPr="00BD2594" w:rsidRDefault="00F14B5D" w:rsidP="00F14B5D">
            <w:pPr>
              <w:jc w:val="center"/>
            </w:pPr>
            <w:r w:rsidRPr="00BD2594">
              <w:t>4200589.786</w:t>
            </w:r>
          </w:p>
        </w:tc>
      </w:tr>
      <w:tr w:rsidR="00F14B5D" w:rsidRPr="00BD2594" w14:paraId="2F4699F6" w14:textId="77777777" w:rsidTr="00F14B5D">
        <w:trPr>
          <w:trHeight w:val="300"/>
        </w:trPr>
        <w:tc>
          <w:tcPr>
            <w:tcW w:w="1129" w:type="dxa"/>
            <w:shd w:val="clear" w:color="auto" w:fill="auto"/>
            <w:noWrap/>
            <w:vAlign w:val="center"/>
            <w:hideMark/>
          </w:tcPr>
          <w:p w14:paraId="12B46E62" w14:textId="77777777" w:rsidR="00F14B5D" w:rsidRPr="00BD2594" w:rsidRDefault="00F14B5D" w:rsidP="00F14B5D">
            <w:pPr>
              <w:jc w:val="center"/>
            </w:pPr>
            <w:r w:rsidRPr="00BD2594">
              <w:t>768</w:t>
            </w:r>
          </w:p>
        </w:tc>
        <w:tc>
          <w:tcPr>
            <w:tcW w:w="1560" w:type="dxa"/>
            <w:shd w:val="clear" w:color="auto" w:fill="auto"/>
            <w:noWrap/>
            <w:vAlign w:val="center"/>
            <w:hideMark/>
          </w:tcPr>
          <w:p w14:paraId="2EFB6943" w14:textId="77777777" w:rsidR="00F14B5D" w:rsidRPr="00BD2594" w:rsidRDefault="00F14B5D" w:rsidP="00F14B5D">
            <w:pPr>
              <w:jc w:val="center"/>
            </w:pPr>
            <w:r w:rsidRPr="00BD2594">
              <w:t>500013.797</w:t>
            </w:r>
          </w:p>
        </w:tc>
        <w:tc>
          <w:tcPr>
            <w:tcW w:w="1984" w:type="dxa"/>
            <w:shd w:val="clear" w:color="auto" w:fill="auto"/>
            <w:noWrap/>
            <w:vAlign w:val="center"/>
            <w:hideMark/>
          </w:tcPr>
          <w:p w14:paraId="7E020A00" w14:textId="77777777" w:rsidR="00F14B5D" w:rsidRPr="00BD2594" w:rsidRDefault="00F14B5D" w:rsidP="00F14B5D">
            <w:pPr>
              <w:jc w:val="center"/>
            </w:pPr>
            <w:r w:rsidRPr="00BD2594">
              <w:t>4200605.408</w:t>
            </w:r>
          </w:p>
        </w:tc>
      </w:tr>
      <w:tr w:rsidR="00F14B5D" w:rsidRPr="00BD2594" w14:paraId="0EF16CC4" w14:textId="77777777" w:rsidTr="00F14B5D">
        <w:trPr>
          <w:trHeight w:val="300"/>
        </w:trPr>
        <w:tc>
          <w:tcPr>
            <w:tcW w:w="1129" w:type="dxa"/>
            <w:shd w:val="clear" w:color="auto" w:fill="auto"/>
            <w:noWrap/>
            <w:vAlign w:val="center"/>
            <w:hideMark/>
          </w:tcPr>
          <w:p w14:paraId="428D44DD" w14:textId="77777777" w:rsidR="00F14B5D" w:rsidRPr="00BD2594" w:rsidRDefault="00F14B5D" w:rsidP="00F14B5D">
            <w:pPr>
              <w:jc w:val="center"/>
            </w:pPr>
            <w:r w:rsidRPr="00BD2594">
              <w:t>767</w:t>
            </w:r>
          </w:p>
        </w:tc>
        <w:tc>
          <w:tcPr>
            <w:tcW w:w="1560" w:type="dxa"/>
            <w:shd w:val="clear" w:color="auto" w:fill="auto"/>
            <w:noWrap/>
            <w:vAlign w:val="center"/>
            <w:hideMark/>
          </w:tcPr>
          <w:p w14:paraId="4097AB9A" w14:textId="77777777" w:rsidR="00F14B5D" w:rsidRPr="00BD2594" w:rsidRDefault="00F14B5D" w:rsidP="00F14B5D">
            <w:pPr>
              <w:jc w:val="center"/>
            </w:pPr>
            <w:r w:rsidRPr="00BD2594">
              <w:t>500038.088</w:t>
            </w:r>
          </w:p>
        </w:tc>
        <w:tc>
          <w:tcPr>
            <w:tcW w:w="1984" w:type="dxa"/>
            <w:shd w:val="clear" w:color="auto" w:fill="auto"/>
            <w:noWrap/>
            <w:vAlign w:val="center"/>
            <w:hideMark/>
          </w:tcPr>
          <w:p w14:paraId="159EFA34" w14:textId="77777777" w:rsidR="00F14B5D" w:rsidRPr="00BD2594" w:rsidRDefault="00F14B5D" w:rsidP="00F14B5D">
            <w:pPr>
              <w:jc w:val="center"/>
            </w:pPr>
            <w:r w:rsidRPr="00BD2594">
              <w:t>4200623.164</w:t>
            </w:r>
          </w:p>
        </w:tc>
      </w:tr>
      <w:tr w:rsidR="00F14B5D" w:rsidRPr="00BD2594" w14:paraId="458B964A" w14:textId="77777777" w:rsidTr="00F14B5D">
        <w:trPr>
          <w:trHeight w:val="300"/>
        </w:trPr>
        <w:tc>
          <w:tcPr>
            <w:tcW w:w="1129" w:type="dxa"/>
            <w:shd w:val="clear" w:color="auto" w:fill="auto"/>
            <w:noWrap/>
            <w:vAlign w:val="center"/>
            <w:hideMark/>
          </w:tcPr>
          <w:p w14:paraId="5EE666CE" w14:textId="77777777" w:rsidR="00F14B5D" w:rsidRPr="00BD2594" w:rsidRDefault="00F14B5D" w:rsidP="00F14B5D">
            <w:pPr>
              <w:jc w:val="center"/>
            </w:pPr>
            <w:r w:rsidRPr="00BD2594">
              <w:t>1564</w:t>
            </w:r>
          </w:p>
        </w:tc>
        <w:tc>
          <w:tcPr>
            <w:tcW w:w="1560" w:type="dxa"/>
            <w:shd w:val="clear" w:color="auto" w:fill="auto"/>
            <w:noWrap/>
            <w:vAlign w:val="center"/>
            <w:hideMark/>
          </w:tcPr>
          <w:p w14:paraId="4802D13D" w14:textId="77777777" w:rsidR="00F14B5D" w:rsidRPr="00BD2594" w:rsidRDefault="00F14B5D" w:rsidP="00F14B5D">
            <w:pPr>
              <w:jc w:val="center"/>
            </w:pPr>
            <w:r w:rsidRPr="00BD2594">
              <w:t>499992.154</w:t>
            </w:r>
          </w:p>
        </w:tc>
        <w:tc>
          <w:tcPr>
            <w:tcW w:w="1984" w:type="dxa"/>
            <w:shd w:val="clear" w:color="auto" w:fill="auto"/>
            <w:noWrap/>
            <w:vAlign w:val="center"/>
            <w:hideMark/>
          </w:tcPr>
          <w:p w14:paraId="2F21FA49" w14:textId="77777777" w:rsidR="00F14B5D" w:rsidRPr="00BD2594" w:rsidRDefault="00F14B5D" w:rsidP="00F14B5D">
            <w:pPr>
              <w:jc w:val="center"/>
            </w:pPr>
            <w:r w:rsidRPr="00BD2594">
              <w:t>4200637.593</w:t>
            </w:r>
          </w:p>
        </w:tc>
      </w:tr>
      <w:tr w:rsidR="00F14B5D" w:rsidRPr="00BD2594" w14:paraId="53D3D4EB" w14:textId="77777777" w:rsidTr="00F14B5D">
        <w:trPr>
          <w:trHeight w:val="300"/>
        </w:trPr>
        <w:tc>
          <w:tcPr>
            <w:tcW w:w="1129" w:type="dxa"/>
            <w:shd w:val="clear" w:color="auto" w:fill="auto"/>
            <w:noWrap/>
            <w:vAlign w:val="center"/>
            <w:hideMark/>
          </w:tcPr>
          <w:p w14:paraId="17117192" w14:textId="77777777" w:rsidR="00F14B5D" w:rsidRPr="00BD2594" w:rsidRDefault="00F14B5D" w:rsidP="00F14B5D">
            <w:pPr>
              <w:jc w:val="center"/>
            </w:pPr>
            <w:r w:rsidRPr="00BD2594">
              <w:t>765</w:t>
            </w:r>
          </w:p>
        </w:tc>
        <w:tc>
          <w:tcPr>
            <w:tcW w:w="1560" w:type="dxa"/>
            <w:shd w:val="clear" w:color="auto" w:fill="auto"/>
            <w:noWrap/>
            <w:vAlign w:val="center"/>
            <w:hideMark/>
          </w:tcPr>
          <w:p w14:paraId="133EBBF8" w14:textId="77777777" w:rsidR="00F14B5D" w:rsidRPr="00BD2594" w:rsidRDefault="00F14B5D" w:rsidP="00F14B5D">
            <w:pPr>
              <w:jc w:val="center"/>
            </w:pPr>
            <w:r w:rsidRPr="00BD2594">
              <w:t>499937.836</w:t>
            </w:r>
          </w:p>
        </w:tc>
        <w:tc>
          <w:tcPr>
            <w:tcW w:w="1984" w:type="dxa"/>
            <w:shd w:val="clear" w:color="auto" w:fill="auto"/>
            <w:noWrap/>
            <w:vAlign w:val="center"/>
            <w:hideMark/>
          </w:tcPr>
          <w:p w14:paraId="68BDC8F9" w14:textId="77777777" w:rsidR="00F14B5D" w:rsidRPr="00BD2594" w:rsidRDefault="00F14B5D" w:rsidP="00F14B5D">
            <w:pPr>
              <w:jc w:val="center"/>
            </w:pPr>
            <w:r w:rsidRPr="00BD2594">
              <w:t>4200649.873</w:t>
            </w:r>
          </w:p>
        </w:tc>
      </w:tr>
      <w:tr w:rsidR="00F14B5D" w:rsidRPr="00BD2594" w14:paraId="415D1046" w14:textId="77777777" w:rsidTr="00F14B5D">
        <w:trPr>
          <w:trHeight w:val="300"/>
        </w:trPr>
        <w:tc>
          <w:tcPr>
            <w:tcW w:w="1129" w:type="dxa"/>
            <w:shd w:val="clear" w:color="auto" w:fill="auto"/>
            <w:noWrap/>
            <w:vAlign w:val="center"/>
            <w:hideMark/>
          </w:tcPr>
          <w:p w14:paraId="009C1AC2" w14:textId="77777777" w:rsidR="00F14B5D" w:rsidRPr="00BD2594" w:rsidRDefault="00F14B5D" w:rsidP="00F14B5D">
            <w:pPr>
              <w:jc w:val="center"/>
            </w:pPr>
            <w:r w:rsidRPr="00BD2594">
              <w:t>764</w:t>
            </w:r>
          </w:p>
        </w:tc>
        <w:tc>
          <w:tcPr>
            <w:tcW w:w="1560" w:type="dxa"/>
            <w:shd w:val="clear" w:color="auto" w:fill="auto"/>
            <w:noWrap/>
            <w:vAlign w:val="center"/>
            <w:hideMark/>
          </w:tcPr>
          <w:p w14:paraId="7FBB40B7" w14:textId="77777777" w:rsidR="00F14B5D" w:rsidRPr="00BD2594" w:rsidRDefault="00F14B5D" w:rsidP="00F14B5D">
            <w:pPr>
              <w:jc w:val="center"/>
            </w:pPr>
            <w:r w:rsidRPr="00BD2594">
              <w:t>499909.647</w:t>
            </w:r>
          </w:p>
        </w:tc>
        <w:tc>
          <w:tcPr>
            <w:tcW w:w="1984" w:type="dxa"/>
            <w:shd w:val="clear" w:color="auto" w:fill="auto"/>
            <w:noWrap/>
            <w:vAlign w:val="center"/>
            <w:hideMark/>
          </w:tcPr>
          <w:p w14:paraId="4DAEAE2F" w14:textId="77777777" w:rsidR="00F14B5D" w:rsidRPr="00BD2594" w:rsidRDefault="00F14B5D" w:rsidP="00F14B5D">
            <w:pPr>
              <w:jc w:val="center"/>
            </w:pPr>
            <w:r w:rsidRPr="00BD2594">
              <w:t>4200629.329</w:t>
            </w:r>
          </w:p>
        </w:tc>
      </w:tr>
      <w:tr w:rsidR="00F14B5D" w:rsidRPr="00BD2594" w14:paraId="0833F758" w14:textId="77777777" w:rsidTr="00F14B5D">
        <w:trPr>
          <w:trHeight w:val="300"/>
        </w:trPr>
        <w:tc>
          <w:tcPr>
            <w:tcW w:w="1129" w:type="dxa"/>
            <w:shd w:val="clear" w:color="auto" w:fill="auto"/>
            <w:noWrap/>
            <w:vAlign w:val="center"/>
            <w:hideMark/>
          </w:tcPr>
          <w:p w14:paraId="2A46270C" w14:textId="77777777" w:rsidR="00F14B5D" w:rsidRPr="00BD2594" w:rsidRDefault="00F14B5D" w:rsidP="00F14B5D">
            <w:pPr>
              <w:jc w:val="center"/>
            </w:pPr>
            <w:r w:rsidRPr="00BD2594">
              <w:t>763</w:t>
            </w:r>
          </w:p>
        </w:tc>
        <w:tc>
          <w:tcPr>
            <w:tcW w:w="1560" w:type="dxa"/>
            <w:shd w:val="clear" w:color="auto" w:fill="auto"/>
            <w:noWrap/>
            <w:vAlign w:val="center"/>
            <w:hideMark/>
          </w:tcPr>
          <w:p w14:paraId="6054B420" w14:textId="77777777" w:rsidR="00F14B5D" w:rsidRPr="00BD2594" w:rsidRDefault="00F14B5D" w:rsidP="00F14B5D">
            <w:pPr>
              <w:jc w:val="center"/>
            </w:pPr>
            <w:r w:rsidRPr="00BD2594">
              <w:t>499905.393</w:t>
            </w:r>
          </w:p>
        </w:tc>
        <w:tc>
          <w:tcPr>
            <w:tcW w:w="1984" w:type="dxa"/>
            <w:shd w:val="clear" w:color="auto" w:fill="auto"/>
            <w:noWrap/>
            <w:vAlign w:val="center"/>
            <w:hideMark/>
          </w:tcPr>
          <w:p w14:paraId="2C8F1561" w14:textId="77777777" w:rsidR="00F14B5D" w:rsidRPr="00BD2594" w:rsidRDefault="00F14B5D" w:rsidP="00F14B5D">
            <w:pPr>
              <w:jc w:val="center"/>
            </w:pPr>
            <w:r w:rsidRPr="00BD2594">
              <w:t>4200626.238</w:t>
            </w:r>
          </w:p>
        </w:tc>
      </w:tr>
      <w:tr w:rsidR="00F14B5D" w:rsidRPr="00BD2594" w14:paraId="4620AA4C" w14:textId="77777777" w:rsidTr="00F14B5D">
        <w:trPr>
          <w:trHeight w:val="300"/>
        </w:trPr>
        <w:tc>
          <w:tcPr>
            <w:tcW w:w="1129" w:type="dxa"/>
            <w:shd w:val="clear" w:color="auto" w:fill="auto"/>
            <w:noWrap/>
            <w:vAlign w:val="center"/>
            <w:hideMark/>
          </w:tcPr>
          <w:p w14:paraId="4CA49AEC" w14:textId="77777777" w:rsidR="00F14B5D" w:rsidRPr="00BD2594" w:rsidRDefault="00F14B5D" w:rsidP="00F14B5D">
            <w:pPr>
              <w:jc w:val="center"/>
            </w:pPr>
            <w:r w:rsidRPr="00BD2594">
              <w:t>762</w:t>
            </w:r>
          </w:p>
        </w:tc>
        <w:tc>
          <w:tcPr>
            <w:tcW w:w="1560" w:type="dxa"/>
            <w:shd w:val="clear" w:color="auto" w:fill="auto"/>
            <w:noWrap/>
            <w:vAlign w:val="center"/>
            <w:hideMark/>
          </w:tcPr>
          <w:p w14:paraId="61D8332A" w14:textId="77777777" w:rsidR="00F14B5D" w:rsidRPr="00BD2594" w:rsidRDefault="00F14B5D" w:rsidP="00F14B5D">
            <w:pPr>
              <w:jc w:val="center"/>
            </w:pPr>
            <w:r w:rsidRPr="00BD2594">
              <w:t>499880.182</w:t>
            </w:r>
          </w:p>
        </w:tc>
        <w:tc>
          <w:tcPr>
            <w:tcW w:w="1984" w:type="dxa"/>
            <w:shd w:val="clear" w:color="auto" w:fill="auto"/>
            <w:noWrap/>
            <w:vAlign w:val="center"/>
            <w:hideMark/>
          </w:tcPr>
          <w:p w14:paraId="3E2FAD85" w14:textId="77777777" w:rsidR="00F14B5D" w:rsidRPr="00BD2594" w:rsidRDefault="00F14B5D" w:rsidP="00F14B5D">
            <w:pPr>
              <w:jc w:val="center"/>
            </w:pPr>
            <w:r w:rsidRPr="00BD2594">
              <w:t>4200607.844</w:t>
            </w:r>
          </w:p>
        </w:tc>
      </w:tr>
      <w:tr w:rsidR="00F14B5D" w:rsidRPr="00BD2594" w14:paraId="23787B3F" w14:textId="77777777" w:rsidTr="00F14B5D">
        <w:trPr>
          <w:trHeight w:val="300"/>
        </w:trPr>
        <w:tc>
          <w:tcPr>
            <w:tcW w:w="1129" w:type="dxa"/>
            <w:shd w:val="clear" w:color="auto" w:fill="auto"/>
            <w:noWrap/>
            <w:vAlign w:val="center"/>
            <w:hideMark/>
          </w:tcPr>
          <w:p w14:paraId="6E31FD6C" w14:textId="77777777" w:rsidR="00F14B5D" w:rsidRPr="00BD2594" w:rsidRDefault="00F14B5D" w:rsidP="00F14B5D">
            <w:pPr>
              <w:jc w:val="center"/>
            </w:pPr>
            <w:r w:rsidRPr="00BD2594">
              <w:t>761</w:t>
            </w:r>
          </w:p>
        </w:tc>
        <w:tc>
          <w:tcPr>
            <w:tcW w:w="1560" w:type="dxa"/>
            <w:shd w:val="clear" w:color="auto" w:fill="auto"/>
            <w:noWrap/>
            <w:vAlign w:val="center"/>
            <w:hideMark/>
          </w:tcPr>
          <w:p w14:paraId="0ED413F2" w14:textId="77777777" w:rsidR="00F14B5D" w:rsidRPr="00BD2594" w:rsidRDefault="00F14B5D" w:rsidP="00F14B5D">
            <w:pPr>
              <w:jc w:val="center"/>
            </w:pPr>
            <w:r w:rsidRPr="00BD2594">
              <w:t>499899.986</w:t>
            </w:r>
          </w:p>
        </w:tc>
        <w:tc>
          <w:tcPr>
            <w:tcW w:w="1984" w:type="dxa"/>
            <w:shd w:val="clear" w:color="auto" w:fill="auto"/>
            <w:noWrap/>
            <w:vAlign w:val="center"/>
            <w:hideMark/>
          </w:tcPr>
          <w:p w14:paraId="790DDA31" w14:textId="77777777" w:rsidR="00F14B5D" w:rsidRPr="00BD2594" w:rsidRDefault="00F14B5D" w:rsidP="00F14B5D">
            <w:pPr>
              <w:jc w:val="center"/>
            </w:pPr>
            <w:r w:rsidRPr="00BD2594">
              <w:t>4200581.235</w:t>
            </w:r>
          </w:p>
        </w:tc>
      </w:tr>
      <w:tr w:rsidR="00F14B5D" w:rsidRPr="00BD2594" w14:paraId="5AB6453A" w14:textId="77777777" w:rsidTr="00F14B5D">
        <w:trPr>
          <w:trHeight w:val="300"/>
        </w:trPr>
        <w:tc>
          <w:tcPr>
            <w:tcW w:w="1129" w:type="dxa"/>
            <w:shd w:val="clear" w:color="auto" w:fill="auto"/>
            <w:noWrap/>
            <w:vAlign w:val="center"/>
            <w:hideMark/>
          </w:tcPr>
          <w:p w14:paraId="601CD3A9" w14:textId="77777777" w:rsidR="00F14B5D" w:rsidRPr="00BD2594" w:rsidRDefault="00F14B5D" w:rsidP="00F14B5D">
            <w:pPr>
              <w:jc w:val="center"/>
            </w:pPr>
            <w:r w:rsidRPr="00BD2594">
              <w:t>760</w:t>
            </w:r>
          </w:p>
        </w:tc>
        <w:tc>
          <w:tcPr>
            <w:tcW w:w="1560" w:type="dxa"/>
            <w:shd w:val="clear" w:color="auto" w:fill="auto"/>
            <w:noWrap/>
            <w:vAlign w:val="center"/>
            <w:hideMark/>
          </w:tcPr>
          <w:p w14:paraId="4CF0E7F0" w14:textId="77777777" w:rsidR="00F14B5D" w:rsidRPr="00BD2594" w:rsidRDefault="00F14B5D" w:rsidP="00F14B5D">
            <w:pPr>
              <w:jc w:val="center"/>
            </w:pPr>
            <w:r w:rsidRPr="00BD2594">
              <w:t>499900.836</w:t>
            </w:r>
          </w:p>
        </w:tc>
        <w:tc>
          <w:tcPr>
            <w:tcW w:w="1984" w:type="dxa"/>
            <w:shd w:val="clear" w:color="auto" w:fill="auto"/>
            <w:noWrap/>
            <w:vAlign w:val="center"/>
            <w:hideMark/>
          </w:tcPr>
          <w:p w14:paraId="50FED175" w14:textId="77777777" w:rsidR="00F14B5D" w:rsidRPr="00BD2594" w:rsidRDefault="00F14B5D" w:rsidP="00F14B5D">
            <w:pPr>
              <w:jc w:val="center"/>
            </w:pPr>
            <w:r w:rsidRPr="00BD2594">
              <w:t>4200580.076</w:t>
            </w:r>
          </w:p>
        </w:tc>
      </w:tr>
      <w:tr w:rsidR="00F14B5D" w:rsidRPr="00BD2594" w14:paraId="6145EACD" w14:textId="77777777" w:rsidTr="00F14B5D">
        <w:trPr>
          <w:trHeight w:val="300"/>
        </w:trPr>
        <w:tc>
          <w:tcPr>
            <w:tcW w:w="1129" w:type="dxa"/>
            <w:shd w:val="clear" w:color="auto" w:fill="auto"/>
            <w:noWrap/>
            <w:vAlign w:val="center"/>
            <w:hideMark/>
          </w:tcPr>
          <w:p w14:paraId="1D8AA61A" w14:textId="77777777" w:rsidR="00F14B5D" w:rsidRPr="00BD2594" w:rsidRDefault="00F14B5D" w:rsidP="00F14B5D">
            <w:pPr>
              <w:jc w:val="center"/>
            </w:pPr>
            <w:r w:rsidRPr="00BD2594">
              <w:t>759</w:t>
            </w:r>
          </w:p>
        </w:tc>
        <w:tc>
          <w:tcPr>
            <w:tcW w:w="1560" w:type="dxa"/>
            <w:shd w:val="clear" w:color="auto" w:fill="auto"/>
            <w:noWrap/>
            <w:vAlign w:val="center"/>
            <w:hideMark/>
          </w:tcPr>
          <w:p w14:paraId="6B12F9BA" w14:textId="77777777" w:rsidR="00F14B5D" w:rsidRPr="00BD2594" w:rsidRDefault="00F14B5D" w:rsidP="00F14B5D">
            <w:pPr>
              <w:jc w:val="center"/>
            </w:pPr>
            <w:r w:rsidRPr="00BD2594">
              <w:t>499905.750</w:t>
            </w:r>
          </w:p>
        </w:tc>
        <w:tc>
          <w:tcPr>
            <w:tcW w:w="1984" w:type="dxa"/>
            <w:shd w:val="clear" w:color="auto" w:fill="auto"/>
            <w:noWrap/>
            <w:vAlign w:val="center"/>
            <w:hideMark/>
          </w:tcPr>
          <w:p w14:paraId="52033CF2" w14:textId="77777777" w:rsidR="00F14B5D" w:rsidRPr="00BD2594" w:rsidRDefault="00F14B5D" w:rsidP="00F14B5D">
            <w:pPr>
              <w:jc w:val="center"/>
            </w:pPr>
            <w:r w:rsidRPr="00BD2594">
              <w:t>4200573.223</w:t>
            </w:r>
          </w:p>
        </w:tc>
      </w:tr>
      <w:tr w:rsidR="00F14B5D" w:rsidRPr="00BD2594" w14:paraId="38E0936E" w14:textId="77777777" w:rsidTr="00F14B5D">
        <w:trPr>
          <w:trHeight w:val="300"/>
        </w:trPr>
        <w:tc>
          <w:tcPr>
            <w:tcW w:w="1129" w:type="dxa"/>
            <w:shd w:val="clear" w:color="auto" w:fill="auto"/>
            <w:noWrap/>
            <w:vAlign w:val="center"/>
            <w:hideMark/>
          </w:tcPr>
          <w:p w14:paraId="524DA0F9" w14:textId="77777777" w:rsidR="00F14B5D" w:rsidRPr="00BD2594" w:rsidRDefault="00F14B5D" w:rsidP="00F14B5D">
            <w:pPr>
              <w:jc w:val="center"/>
            </w:pPr>
            <w:r w:rsidRPr="00BD2594">
              <w:t>758</w:t>
            </w:r>
          </w:p>
        </w:tc>
        <w:tc>
          <w:tcPr>
            <w:tcW w:w="1560" w:type="dxa"/>
            <w:shd w:val="clear" w:color="auto" w:fill="auto"/>
            <w:noWrap/>
            <w:vAlign w:val="center"/>
            <w:hideMark/>
          </w:tcPr>
          <w:p w14:paraId="07255CE2" w14:textId="77777777" w:rsidR="00F14B5D" w:rsidRPr="00BD2594" w:rsidRDefault="00F14B5D" w:rsidP="00F14B5D">
            <w:pPr>
              <w:jc w:val="center"/>
            </w:pPr>
            <w:r w:rsidRPr="00BD2594">
              <w:t>499896.184</w:t>
            </w:r>
          </w:p>
        </w:tc>
        <w:tc>
          <w:tcPr>
            <w:tcW w:w="1984" w:type="dxa"/>
            <w:shd w:val="clear" w:color="auto" w:fill="auto"/>
            <w:noWrap/>
            <w:vAlign w:val="center"/>
            <w:hideMark/>
          </w:tcPr>
          <w:p w14:paraId="3F68F735" w14:textId="77777777" w:rsidR="00F14B5D" w:rsidRPr="00BD2594" w:rsidRDefault="00F14B5D" w:rsidP="00F14B5D">
            <w:pPr>
              <w:jc w:val="center"/>
            </w:pPr>
            <w:r w:rsidRPr="00BD2594">
              <w:t>4200566.151</w:t>
            </w:r>
          </w:p>
        </w:tc>
      </w:tr>
      <w:tr w:rsidR="00F14B5D" w:rsidRPr="00BD2594" w14:paraId="106B3020" w14:textId="77777777" w:rsidTr="00F14B5D">
        <w:trPr>
          <w:trHeight w:val="300"/>
        </w:trPr>
        <w:tc>
          <w:tcPr>
            <w:tcW w:w="1129" w:type="dxa"/>
            <w:shd w:val="clear" w:color="auto" w:fill="auto"/>
            <w:noWrap/>
            <w:vAlign w:val="center"/>
            <w:hideMark/>
          </w:tcPr>
          <w:p w14:paraId="1A84C160" w14:textId="77777777" w:rsidR="00F14B5D" w:rsidRPr="00BD2594" w:rsidRDefault="00F14B5D" w:rsidP="00F14B5D">
            <w:pPr>
              <w:jc w:val="center"/>
            </w:pPr>
            <w:r w:rsidRPr="00BD2594">
              <w:t>757</w:t>
            </w:r>
          </w:p>
        </w:tc>
        <w:tc>
          <w:tcPr>
            <w:tcW w:w="1560" w:type="dxa"/>
            <w:shd w:val="clear" w:color="auto" w:fill="auto"/>
            <w:noWrap/>
            <w:vAlign w:val="center"/>
            <w:hideMark/>
          </w:tcPr>
          <w:p w14:paraId="71FB2E41" w14:textId="77777777" w:rsidR="00F14B5D" w:rsidRPr="00BD2594" w:rsidRDefault="00F14B5D" w:rsidP="00F14B5D">
            <w:pPr>
              <w:jc w:val="center"/>
            </w:pPr>
            <w:r w:rsidRPr="00BD2594">
              <w:t>499878.357</w:t>
            </w:r>
          </w:p>
        </w:tc>
        <w:tc>
          <w:tcPr>
            <w:tcW w:w="1984" w:type="dxa"/>
            <w:shd w:val="clear" w:color="auto" w:fill="auto"/>
            <w:noWrap/>
            <w:vAlign w:val="center"/>
            <w:hideMark/>
          </w:tcPr>
          <w:p w14:paraId="4C2A5E29" w14:textId="77777777" w:rsidR="00F14B5D" w:rsidRPr="00BD2594" w:rsidRDefault="00F14B5D" w:rsidP="00F14B5D">
            <w:pPr>
              <w:jc w:val="center"/>
            </w:pPr>
            <w:r w:rsidRPr="00BD2594">
              <w:t>4200585.334</w:t>
            </w:r>
          </w:p>
        </w:tc>
      </w:tr>
      <w:tr w:rsidR="00F14B5D" w:rsidRPr="00BD2594" w14:paraId="2897B024" w14:textId="77777777" w:rsidTr="00F14B5D">
        <w:trPr>
          <w:trHeight w:val="300"/>
        </w:trPr>
        <w:tc>
          <w:tcPr>
            <w:tcW w:w="1129" w:type="dxa"/>
            <w:shd w:val="clear" w:color="auto" w:fill="auto"/>
            <w:noWrap/>
            <w:vAlign w:val="center"/>
            <w:hideMark/>
          </w:tcPr>
          <w:p w14:paraId="7B21FE4F" w14:textId="77777777" w:rsidR="00F14B5D" w:rsidRPr="00BD2594" w:rsidRDefault="00F14B5D" w:rsidP="00F14B5D">
            <w:pPr>
              <w:jc w:val="center"/>
            </w:pPr>
            <w:r w:rsidRPr="00BD2594">
              <w:t>756</w:t>
            </w:r>
          </w:p>
        </w:tc>
        <w:tc>
          <w:tcPr>
            <w:tcW w:w="1560" w:type="dxa"/>
            <w:shd w:val="clear" w:color="auto" w:fill="auto"/>
            <w:noWrap/>
            <w:vAlign w:val="center"/>
            <w:hideMark/>
          </w:tcPr>
          <w:p w14:paraId="62260FDD" w14:textId="77777777" w:rsidR="00F14B5D" w:rsidRPr="00BD2594" w:rsidRDefault="00F14B5D" w:rsidP="00F14B5D">
            <w:pPr>
              <w:jc w:val="center"/>
            </w:pPr>
            <w:r w:rsidRPr="00BD2594">
              <w:t>499857.922</w:t>
            </w:r>
          </w:p>
        </w:tc>
        <w:tc>
          <w:tcPr>
            <w:tcW w:w="1984" w:type="dxa"/>
            <w:shd w:val="clear" w:color="auto" w:fill="auto"/>
            <w:noWrap/>
            <w:vAlign w:val="center"/>
            <w:hideMark/>
          </w:tcPr>
          <w:p w14:paraId="693B722A" w14:textId="77777777" w:rsidR="00F14B5D" w:rsidRPr="00BD2594" w:rsidRDefault="00F14B5D" w:rsidP="00F14B5D">
            <w:pPr>
              <w:jc w:val="center"/>
            </w:pPr>
            <w:r w:rsidRPr="00BD2594">
              <w:t>4200607.340</w:t>
            </w:r>
          </w:p>
        </w:tc>
      </w:tr>
      <w:tr w:rsidR="00F14B5D" w:rsidRPr="00BD2594" w14:paraId="715632D5" w14:textId="77777777" w:rsidTr="00F14B5D">
        <w:trPr>
          <w:trHeight w:val="300"/>
        </w:trPr>
        <w:tc>
          <w:tcPr>
            <w:tcW w:w="1129" w:type="dxa"/>
            <w:shd w:val="clear" w:color="auto" w:fill="auto"/>
            <w:noWrap/>
            <w:vAlign w:val="center"/>
            <w:hideMark/>
          </w:tcPr>
          <w:p w14:paraId="5E4D2AB8" w14:textId="77777777" w:rsidR="00F14B5D" w:rsidRPr="00BD2594" w:rsidRDefault="00F14B5D" w:rsidP="00F14B5D">
            <w:pPr>
              <w:jc w:val="center"/>
            </w:pPr>
            <w:r w:rsidRPr="00BD2594">
              <w:t>755</w:t>
            </w:r>
          </w:p>
        </w:tc>
        <w:tc>
          <w:tcPr>
            <w:tcW w:w="1560" w:type="dxa"/>
            <w:shd w:val="clear" w:color="auto" w:fill="auto"/>
            <w:noWrap/>
            <w:vAlign w:val="center"/>
            <w:hideMark/>
          </w:tcPr>
          <w:p w14:paraId="516CC649" w14:textId="77777777" w:rsidR="00F14B5D" w:rsidRPr="00BD2594" w:rsidRDefault="00F14B5D" w:rsidP="00F14B5D">
            <w:pPr>
              <w:jc w:val="center"/>
            </w:pPr>
            <w:r w:rsidRPr="00BD2594">
              <w:t>499856.042</w:t>
            </w:r>
          </w:p>
        </w:tc>
        <w:tc>
          <w:tcPr>
            <w:tcW w:w="1984" w:type="dxa"/>
            <w:shd w:val="clear" w:color="auto" w:fill="auto"/>
            <w:noWrap/>
            <w:vAlign w:val="center"/>
            <w:hideMark/>
          </w:tcPr>
          <w:p w14:paraId="54FFB882" w14:textId="77777777" w:rsidR="00F14B5D" w:rsidRPr="00BD2594" w:rsidRDefault="00F14B5D" w:rsidP="00F14B5D">
            <w:pPr>
              <w:jc w:val="center"/>
            </w:pPr>
            <w:r w:rsidRPr="00BD2594">
              <w:t>4200609.272</w:t>
            </w:r>
          </w:p>
        </w:tc>
      </w:tr>
      <w:tr w:rsidR="00F14B5D" w:rsidRPr="00BD2594" w14:paraId="031821E2" w14:textId="77777777" w:rsidTr="00F14B5D">
        <w:trPr>
          <w:trHeight w:val="300"/>
        </w:trPr>
        <w:tc>
          <w:tcPr>
            <w:tcW w:w="1129" w:type="dxa"/>
            <w:shd w:val="clear" w:color="auto" w:fill="auto"/>
            <w:noWrap/>
            <w:vAlign w:val="center"/>
            <w:hideMark/>
          </w:tcPr>
          <w:p w14:paraId="12E90CE5" w14:textId="77777777" w:rsidR="00F14B5D" w:rsidRPr="00BD2594" w:rsidRDefault="00F14B5D" w:rsidP="00F14B5D">
            <w:pPr>
              <w:jc w:val="center"/>
            </w:pPr>
            <w:r w:rsidRPr="00BD2594">
              <w:t>754</w:t>
            </w:r>
          </w:p>
        </w:tc>
        <w:tc>
          <w:tcPr>
            <w:tcW w:w="1560" w:type="dxa"/>
            <w:shd w:val="clear" w:color="auto" w:fill="auto"/>
            <w:noWrap/>
            <w:vAlign w:val="center"/>
            <w:hideMark/>
          </w:tcPr>
          <w:p w14:paraId="11A055E1" w14:textId="77777777" w:rsidR="00F14B5D" w:rsidRPr="00BD2594" w:rsidRDefault="00F14B5D" w:rsidP="00F14B5D">
            <w:pPr>
              <w:jc w:val="center"/>
            </w:pPr>
            <w:r w:rsidRPr="00BD2594">
              <w:t>499832.602</w:t>
            </w:r>
          </w:p>
        </w:tc>
        <w:tc>
          <w:tcPr>
            <w:tcW w:w="1984" w:type="dxa"/>
            <w:shd w:val="clear" w:color="auto" w:fill="auto"/>
            <w:noWrap/>
            <w:vAlign w:val="center"/>
            <w:hideMark/>
          </w:tcPr>
          <w:p w14:paraId="4F0B646A" w14:textId="77777777" w:rsidR="00F14B5D" w:rsidRPr="00BD2594" w:rsidRDefault="00F14B5D" w:rsidP="00F14B5D">
            <w:pPr>
              <w:jc w:val="center"/>
            </w:pPr>
            <w:r w:rsidRPr="00BD2594">
              <w:t>4200633.427</w:t>
            </w:r>
          </w:p>
        </w:tc>
      </w:tr>
      <w:tr w:rsidR="00F14B5D" w:rsidRPr="00BD2594" w14:paraId="77A4CAFF" w14:textId="77777777" w:rsidTr="00F14B5D">
        <w:trPr>
          <w:trHeight w:val="300"/>
        </w:trPr>
        <w:tc>
          <w:tcPr>
            <w:tcW w:w="1129" w:type="dxa"/>
            <w:shd w:val="clear" w:color="auto" w:fill="auto"/>
            <w:noWrap/>
            <w:vAlign w:val="center"/>
            <w:hideMark/>
          </w:tcPr>
          <w:p w14:paraId="4FD899BE" w14:textId="77777777" w:rsidR="00F14B5D" w:rsidRPr="00BD2594" w:rsidRDefault="00F14B5D" w:rsidP="00F14B5D">
            <w:pPr>
              <w:jc w:val="center"/>
            </w:pPr>
            <w:r w:rsidRPr="00BD2594">
              <w:t>753</w:t>
            </w:r>
          </w:p>
        </w:tc>
        <w:tc>
          <w:tcPr>
            <w:tcW w:w="1560" w:type="dxa"/>
            <w:shd w:val="clear" w:color="auto" w:fill="auto"/>
            <w:noWrap/>
            <w:vAlign w:val="center"/>
            <w:hideMark/>
          </w:tcPr>
          <w:p w14:paraId="438EE22C" w14:textId="77777777" w:rsidR="00F14B5D" w:rsidRPr="00BD2594" w:rsidRDefault="00F14B5D" w:rsidP="00F14B5D">
            <w:pPr>
              <w:jc w:val="center"/>
            </w:pPr>
            <w:r w:rsidRPr="00BD2594">
              <w:t>499818.617</w:t>
            </w:r>
          </w:p>
        </w:tc>
        <w:tc>
          <w:tcPr>
            <w:tcW w:w="1984" w:type="dxa"/>
            <w:shd w:val="clear" w:color="auto" w:fill="auto"/>
            <w:noWrap/>
            <w:vAlign w:val="center"/>
            <w:hideMark/>
          </w:tcPr>
          <w:p w14:paraId="5B877BCA" w14:textId="77777777" w:rsidR="00F14B5D" w:rsidRPr="00BD2594" w:rsidRDefault="00F14B5D" w:rsidP="00F14B5D">
            <w:pPr>
              <w:jc w:val="center"/>
            </w:pPr>
            <w:r w:rsidRPr="00BD2594">
              <w:t>4200647.538</w:t>
            </w:r>
          </w:p>
        </w:tc>
      </w:tr>
      <w:tr w:rsidR="00F14B5D" w:rsidRPr="00BD2594" w14:paraId="29BBD742" w14:textId="77777777" w:rsidTr="00F14B5D">
        <w:trPr>
          <w:trHeight w:val="300"/>
        </w:trPr>
        <w:tc>
          <w:tcPr>
            <w:tcW w:w="1129" w:type="dxa"/>
            <w:shd w:val="clear" w:color="auto" w:fill="auto"/>
            <w:noWrap/>
            <w:vAlign w:val="center"/>
            <w:hideMark/>
          </w:tcPr>
          <w:p w14:paraId="080C97F2" w14:textId="77777777" w:rsidR="00F14B5D" w:rsidRPr="00BD2594" w:rsidRDefault="00F14B5D" w:rsidP="00F14B5D">
            <w:pPr>
              <w:jc w:val="center"/>
            </w:pPr>
            <w:r w:rsidRPr="00BD2594">
              <w:t>752</w:t>
            </w:r>
          </w:p>
        </w:tc>
        <w:tc>
          <w:tcPr>
            <w:tcW w:w="1560" w:type="dxa"/>
            <w:shd w:val="clear" w:color="auto" w:fill="auto"/>
            <w:noWrap/>
            <w:vAlign w:val="center"/>
            <w:hideMark/>
          </w:tcPr>
          <w:p w14:paraId="662DC367" w14:textId="77777777" w:rsidR="00F14B5D" w:rsidRPr="00BD2594" w:rsidRDefault="00F14B5D" w:rsidP="00F14B5D">
            <w:pPr>
              <w:jc w:val="center"/>
            </w:pPr>
            <w:r w:rsidRPr="00BD2594">
              <w:t>499805.607</w:t>
            </w:r>
          </w:p>
        </w:tc>
        <w:tc>
          <w:tcPr>
            <w:tcW w:w="1984" w:type="dxa"/>
            <w:shd w:val="clear" w:color="auto" w:fill="auto"/>
            <w:noWrap/>
            <w:vAlign w:val="center"/>
            <w:hideMark/>
          </w:tcPr>
          <w:p w14:paraId="04AE31DE" w14:textId="77777777" w:rsidR="00F14B5D" w:rsidRPr="00BD2594" w:rsidRDefault="00F14B5D" w:rsidP="00F14B5D">
            <w:pPr>
              <w:jc w:val="center"/>
            </w:pPr>
            <w:r w:rsidRPr="00BD2594">
              <w:t>4200659.834</w:t>
            </w:r>
          </w:p>
        </w:tc>
      </w:tr>
      <w:tr w:rsidR="00F14B5D" w:rsidRPr="00BD2594" w14:paraId="36FBB51F" w14:textId="77777777" w:rsidTr="00F14B5D">
        <w:trPr>
          <w:trHeight w:val="300"/>
        </w:trPr>
        <w:tc>
          <w:tcPr>
            <w:tcW w:w="1129" w:type="dxa"/>
            <w:shd w:val="clear" w:color="auto" w:fill="auto"/>
            <w:noWrap/>
            <w:vAlign w:val="center"/>
            <w:hideMark/>
          </w:tcPr>
          <w:p w14:paraId="263DCF00" w14:textId="77777777" w:rsidR="00F14B5D" w:rsidRPr="00BD2594" w:rsidRDefault="00F14B5D" w:rsidP="00F14B5D">
            <w:pPr>
              <w:jc w:val="center"/>
            </w:pPr>
            <w:r w:rsidRPr="00BD2594">
              <w:t>751</w:t>
            </w:r>
          </w:p>
        </w:tc>
        <w:tc>
          <w:tcPr>
            <w:tcW w:w="1560" w:type="dxa"/>
            <w:shd w:val="clear" w:color="auto" w:fill="auto"/>
            <w:noWrap/>
            <w:vAlign w:val="center"/>
            <w:hideMark/>
          </w:tcPr>
          <w:p w14:paraId="2C3B0C8A" w14:textId="77777777" w:rsidR="00F14B5D" w:rsidRPr="00BD2594" w:rsidRDefault="00F14B5D" w:rsidP="00F14B5D">
            <w:pPr>
              <w:jc w:val="center"/>
            </w:pPr>
            <w:r w:rsidRPr="00BD2594">
              <w:t>499794.093</w:t>
            </w:r>
          </w:p>
        </w:tc>
        <w:tc>
          <w:tcPr>
            <w:tcW w:w="1984" w:type="dxa"/>
            <w:shd w:val="clear" w:color="auto" w:fill="auto"/>
            <w:noWrap/>
            <w:vAlign w:val="center"/>
            <w:hideMark/>
          </w:tcPr>
          <w:p w14:paraId="705CE64B" w14:textId="77777777" w:rsidR="00F14B5D" w:rsidRPr="00BD2594" w:rsidRDefault="00F14B5D" w:rsidP="00F14B5D">
            <w:pPr>
              <w:jc w:val="center"/>
            </w:pPr>
            <w:r w:rsidRPr="00BD2594">
              <w:t>4200660.473</w:t>
            </w:r>
          </w:p>
        </w:tc>
      </w:tr>
      <w:tr w:rsidR="00F14B5D" w:rsidRPr="00BD2594" w14:paraId="0EB248D4" w14:textId="77777777" w:rsidTr="00F14B5D">
        <w:trPr>
          <w:trHeight w:val="300"/>
        </w:trPr>
        <w:tc>
          <w:tcPr>
            <w:tcW w:w="1129" w:type="dxa"/>
            <w:shd w:val="clear" w:color="auto" w:fill="auto"/>
            <w:noWrap/>
            <w:vAlign w:val="center"/>
            <w:hideMark/>
          </w:tcPr>
          <w:p w14:paraId="7160330F" w14:textId="77777777" w:rsidR="00F14B5D" w:rsidRPr="00BD2594" w:rsidRDefault="00F14B5D" w:rsidP="00F14B5D">
            <w:pPr>
              <w:jc w:val="center"/>
            </w:pPr>
            <w:r w:rsidRPr="00BD2594">
              <w:t>750</w:t>
            </w:r>
          </w:p>
        </w:tc>
        <w:tc>
          <w:tcPr>
            <w:tcW w:w="1560" w:type="dxa"/>
            <w:shd w:val="clear" w:color="auto" w:fill="auto"/>
            <w:noWrap/>
            <w:vAlign w:val="center"/>
            <w:hideMark/>
          </w:tcPr>
          <w:p w14:paraId="1293CD9F" w14:textId="77777777" w:rsidR="00F14B5D" w:rsidRPr="00BD2594" w:rsidRDefault="00F14B5D" w:rsidP="00F14B5D">
            <w:pPr>
              <w:jc w:val="center"/>
            </w:pPr>
            <w:r w:rsidRPr="00BD2594">
              <w:t>499791.184</w:t>
            </w:r>
          </w:p>
        </w:tc>
        <w:tc>
          <w:tcPr>
            <w:tcW w:w="1984" w:type="dxa"/>
            <w:shd w:val="clear" w:color="auto" w:fill="auto"/>
            <w:noWrap/>
            <w:vAlign w:val="center"/>
            <w:hideMark/>
          </w:tcPr>
          <w:p w14:paraId="4B441A50" w14:textId="77777777" w:rsidR="00F14B5D" w:rsidRPr="00BD2594" w:rsidRDefault="00F14B5D" w:rsidP="00F14B5D">
            <w:pPr>
              <w:jc w:val="center"/>
            </w:pPr>
            <w:r w:rsidRPr="00BD2594">
              <w:t>4200660.624</w:t>
            </w:r>
          </w:p>
        </w:tc>
      </w:tr>
      <w:tr w:rsidR="00F14B5D" w:rsidRPr="00BD2594" w14:paraId="0CF5ECFF" w14:textId="77777777" w:rsidTr="00F14B5D">
        <w:trPr>
          <w:trHeight w:val="300"/>
        </w:trPr>
        <w:tc>
          <w:tcPr>
            <w:tcW w:w="1129" w:type="dxa"/>
            <w:shd w:val="clear" w:color="auto" w:fill="auto"/>
            <w:noWrap/>
            <w:vAlign w:val="center"/>
            <w:hideMark/>
          </w:tcPr>
          <w:p w14:paraId="68A0B7B8" w14:textId="77777777" w:rsidR="00F14B5D" w:rsidRPr="00BD2594" w:rsidRDefault="00F14B5D" w:rsidP="00F14B5D">
            <w:pPr>
              <w:jc w:val="center"/>
            </w:pPr>
            <w:r w:rsidRPr="00BD2594">
              <w:t>749</w:t>
            </w:r>
          </w:p>
        </w:tc>
        <w:tc>
          <w:tcPr>
            <w:tcW w:w="1560" w:type="dxa"/>
            <w:shd w:val="clear" w:color="auto" w:fill="auto"/>
            <w:noWrap/>
            <w:vAlign w:val="center"/>
            <w:hideMark/>
          </w:tcPr>
          <w:p w14:paraId="78B4EB5A" w14:textId="77777777" w:rsidR="00F14B5D" w:rsidRPr="00BD2594" w:rsidRDefault="00F14B5D" w:rsidP="00F14B5D">
            <w:pPr>
              <w:jc w:val="center"/>
            </w:pPr>
            <w:r w:rsidRPr="00BD2594">
              <w:t>499780.644</w:t>
            </w:r>
          </w:p>
        </w:tc>
        <w:tc>
          <w:tcPr>
            <w:tcW w:w="1984" w:type="dxa"/>
            <w:shd w:val="clear" w:color="auto" w:fill="auto"/>
            <w:noWrap/>
            <w:vAlign w:val="center"/>
            <w:hideMark/>
          </w:tcPr>
          <w:p w14:paraId="4FB5CFE9" w14:textId="77777777" w:rsidR="00F14B5D" w:rsidRPr="00BD2594" w:rsidRDefault="00F14B5D" w:rsidP="00F14B5D">
            <w:pPr>
              <w:jc w:val="center"/>
            </w:pPr>
            <w:r w:rsidRPr="00BD2594">
              <w:t>4200667.595</w:t>
            </w:r>
          </w:p>
        </w:tc>
      </w:tr>
      <w:tr w:rsidR="00F14B5D" w:rsidRPr="00BD2594" w14:paraId="59407746" w14:textId="77777777" w:rsidTr="00F14B5D">
        <w:trPr>
          <w:trHeight w:val="300"/>
        </w:trPr>
        <w:tc>
          <w:tcPr>
            <w:tcW w:w="1129" w:type="dxa"/>
            <w:shd w:val="clear" w:color="auto" w:fill="auto"/>
            <w:noWrap/>
            <w:vAlign w:val="center"/>
            <w:hideMark/>
          </w:tcPr>
          <w:p w14:paraId="5191B3D3" w14:textId="77777777" w:rsidR="00F14B5D" w:rsidRPr="00BD2594" w:rsidRDefault="00F14B5D" w:rsidP="00F14B5D">
            <w:pPr>
              <w:jc w:val="center"/>
            </w:pPr>
            <w:r w:rsidRPr="00BD2594">
              <w:t>786</w:t>
            </w:r>
          </w:p>
        </w:tc>
        <w:tc>
          <w:tcPr>
            <w:tcW w:w="1560" w:type="dxa"/>
            <w:shd w:val="clear" w:color="auto" w:fill="auto"/>
            <w:noWrap/>
            <w:vAlign w:val="center"/>
            <w:hideMark/>
          </w:tcPr>
          <w:p w14:paraId="5DAC808A" w14:textId="77777777" w:rsidR="00F14B5D" w:rsidRPr="00BD2594" w:rsidRDefault="00F14B5D" w:rsidP="00F14B5D">
            <w:pPr>
              <w:jc w:val="center"/>
            </w:pPr>
            <w:r w:rsidRPr="00BD2594">
              <w:t>499778.626</w:t>
            </w:r>
          </w:p>
        </w:tc>
        <w:tc>
          <w:tcPr>
            <w:tcW w:w="1984" w:type="dxa"/>
            <w:shd w:val="clear" w:color="auto" w:fill="auto"/>
            <w:noWrap/>
            <w:vAlign w:val="center"/>
            <w:hideMark/>
          </w:tcPr>
          <w:p w14:paraId="3DCC14A3" w14:textId="77777777" w:rsidR="00F14B5D" w:rsidRPr="00BD2594" w:rsidRDefault="00F14B5D" w:rsidP="00F14B5D">
            <w:pPr>
              <w:jc w:val="center"/>
            </w:pPr>
            <w:r w:rsidRPr="00BD2594">
              <w:t>4200669.661</w:t>
            </w:r>
          </w:p>
        </w:tc>
      </w:tr>
      <w:tr w:rsidR="00F14B5D" w:rsidRPr="00BD2594" w14:paraId="58DA5DB6" w14:textId="77777777" w:rsidTr="00F14B5D">
        <w:trPr>
          <w:trHeight w:val="300"/>
        </w:trPr>
        <w:tc>
          <w:tcPr>
            <w:tcW w:w="1129" w:type="dxa"/>
            <w:shd w:val="clear" w:color="auto" w:fill="auto"/>
            <w:noWrap/>
            <w:vAlign w:val="center"/>
            <w:hideMark/>
          </w:tcPr>
          <w:p w14:paraId="192C8BE7" w14:textId="77777777" w:rsidR="00F14B5D" w:rsidRPr="00BD2594" w:rsidRDefault="00F14B5D" w:rsidP="00F14B5D">
            <w:pPr>
              <w:jc w:val="center"/>
            </w:pPr>
            <w:r w:rsidRPr="00BD2594">
              <w:t>785</w:t>
            </w:r>
          </w:p>
        </w:tc>
        <w:tc>
          <w:tcPr>
            <w:tcW w:w="1560" w:type="dxa"/>
            <w:shd w:val="clear" w:color="auto" w:fill="auto"/>
            <w:noWrap/>
            <w:vAlign w:val="center"/>
            <w:hideMark/>
          </w:tcPr>
          <w:p w14:paraId="5CFFDDBB" w14:textId="77777777" w:rsidR="00F14B5D" w:rsidRPr="00BD2594" w:rsidRDefault="00F14B5D" w:rsidP="00F14B5D">
            <w:pPr>
              <w:jc w:val="center"/>
            </w:pPr>
            <w:r w:rsidRPr="00BD2594">
              <w:t>499762.172</w:t>
            </w:r>
          </w:p>
        </w:tc>
        <w:tc>
          <w:tcPr>
            <w:tcW w:w="1984" w:type="dxa"/>
            <w:shd w:val="clear" w:color="auto" w:fill="auto"/>
            <w:noWrap/>
            <w:vAlign w:val="center"/>
            <w:hideMark/>
          </w:tcPr>
          <w:p w14:paraId="5EEA2D57" w14:textId="77777777" w:rsidR="00F14B5D" w:rsidRPr="00BD2594" w:rsidRDefault="00F14B5D" w:rsidP="00F14B5D">
            <w:pPr>
              <w:jc w:val="center"/>
            </w:pPr>
            <w:r w:rsidRPr="00BD2594">
              <w:t>4200649.386</w:t>
            </w:r>
          </w:p>
        </w:tc>
      </w:tr>
      <w:tr w:rsidR="00F14B5D" w:rsidRPr="00BD2594" w14:paraId="6F070D9A" w14:textId="77777777" w:rsidTr="00F14B5D">
        <w:trPr>
          <w:trHeight w:val="300"/>
        </w:trPr>
        <w:tc>
          <w:tcPr>
            <w:tcW w:w="1129" w:type="dxa"/>
            <w:shd w:val="clear" w:color="auto" w:fill="auto"/>
            <w:noWrap/>
            <w:vAlign w:val="center"/>
            <w:hideMark/>
          </w:tcPr>
          <w:p w14:paraId="4C49F9AA" w14:textId="77777777" w:rsidR="00F14B5D" w:rsidRPr="00BD2594" w:rsidRDefault="00F14B5D" w:rsidP="00F14B5D">
            <w:pPr>
              <w:jc w:val="center"/>
            </w:pPr>
            <w:r w:rsidRPr="00BD2594">
              <w:t>1105</w:t>
            </w:r>
          </w:p>
        </w:tc>
        <w:tc>
          <w:tcPr>
            <w:tcW w:w="1560" w:type="dxa"/>
            <w:shd w:val="clear" w:color="auto" w:fill="auto"/>
            <w:noWrap/>
            <w:vAlign w:val="center"/>
            <w:hideMark/>
          </w:tcPr>
          <w:p w14:paraId="4CFBD3D6" w14:textId="77777777" w:rsidR="00F14B5D" w:rsidRPr="00BD2594" w:rsidRDefault="00F14B5D" w:rsidP="00F14B5D">
            <w:pPr>
              <w:jc w:val="center"/>
            </w:pPr>
            <w:r w:rsidRPr="00BD2594">
              <w:t>502319.388</w:t>
            </w:r>
          </w:p>
        </w:tc>
        <w:tc>
          <w:tcPr>
            <w:tcW w:w="1984" w:type="dxa"/>
            <w:shd w:val="clear" w:color="auto" w:fill="auto"/>
            <w:noWrap/>
            <w:vAlign w:val="center"/>
            <w:hideMark/>
          </w:tcPr>
          <w:p w14:paraId="73FA93DA" w14:textId="77777777" w:rsidR="00F14B5D" w:rsidRPr="00BD2594" w:rsidRDefault="00F14B5D" w:rsidP="00F14B5D">
            <w:pPr>
              <w:jc w:val="center"/>
            </w:pPr>
            <w:r w:rsidRPr="00BD2594">
              <w:t>4199069.381</w:t>
            </w:r>
          </w:p>
        </w:tc>
      </w:tr>
      <w:tr w:rsidR="00F14B5D" w:rsidRPr="00BD2594" w14:paraId="76A12051" w14:textId="77777777" w:rsidTr="00F14B5D">
        <w:trPr>
          <w:trHeight w:val="300"/>
        </w:trPr>
        <w:tc>
          <w:tcPr>
            <w:tcW w:w="1129" w:type="dxa"/>
            <w:shd w:val="clear" w:color="auto" w:fill="auto"/>
            <w:noWrap/>
            <w:vAlign w:val="center"/>
            <w:hideMark/>
          </w:tcPr>
          <w:p w14:paraId="7CA1AD13" w14:textId="77777777" w:rsidR="00F14B5D" w:rsidRPr="00BD2594" w:rsidRDefault="00F14B5D" w:rsidP="00F14B5D">
            <w:pPr>
              <w:jc w:val="center"/>
            </w:pPr>
            <w:r w:rsidRPr="00BD2594">
              <w:t>1109</w:t>
            </w:r>
          </w:p>
        </w:tc>
        <w:tc>
          <w:tcPr>
            <w:tcW w:w="1560" w:type="dxa"/>
            <w:shd w:val="clear" w:color="auto" w:fill="auto"/>
            <w:noWrap/>
            <w:vAlign w:val="center"/>
            <w:hideMark/>
          </w:tcPr>
          <w:p w14:paraId="6179B3E7" w14:textId="77777777" w:rsidR="00F14B5D" w:rsidRPr="00BD2594" w:rsidRDefault="00F14B5D" w:rsidP="00F14B5D">
            <w:pPr>
              <w:jc w:val="center"/>
            </w:pPr>
            <w:r w:rsidRPr="00BD2594">
              <w:t>502306.268</w:t>
            </w:r>
          </w:p>
        </w:tc>
        <w:tc>
          <w:tcPr>
            <w:tcW w:w="1984" w:type="dxa"/>
            <w:shd w:val="clear" w:color="auto" w:fill="auto"/>
            <w:noWrap/>
            <w:vAlign w:val="center"/>
            <w:hideMark/>
          </w:tcPr>
          <w:p w14:paraId="14F78474" w14:textId="77777777" w:rsidR="00F14B5D" w:rsidRPr="00BD2594" w:rsidRDefault="00F14B5D" w:rsidP="00F14B5D">
            <w:pPr>
              <w:jc w:val="center"/>
            </w:pPr>
            <w:r w:rsidRPr="00BD2594">
              <w:t>4199183.726</w:t>
            </w:r>
          </w:p>
        </w:tc>
      </w:tr>
      <w:tr w:rsidR="00F14B5D" w:rsidRPr="00BD2594" w14:paraId="5E110D63" w14:textId="77777777" w:rsidTr="00F14B5D">
        <w:trPr>
          <w:trHeight w:val="300"/>
        </w:trPr>
        <w:tc>
          <w:tcPr>
            <w:tcW w:w="1129" w:type="dxa"/>
            <w:shd w:val="clear" w:color="auto" w:fill="auto"/>
            <w:noWrap/>
            <w:vAlign w:val="center"/>
            <w:hideMark/>
          </w:tcPr>
          <w:p w14:paraId="1E61BCE3" w14:textId="77777777" w:rsidR="00F14B5D" w:rsidRPr="00BD2594" w:rsidRDefault="00F14B5D" w:rsidP="00F14B5D">
            <w:pPr>
              <w:jc w:val="center"/>
            </w:pPr>
            <w:r w:rsidRPr="00BD2594">
              <w:t>1108</w:t>
            </w:r>
          </w:p>
        </w:tc>
        <w:tc>
          <w:tcPr>
            <w:tcW w:w="1560" w:type="dxa"/>
            <w:shd w:val="clear" w:color="auto" w:fill="auto"/>
            <w:noWrap/>
            <w:vAlign w:val="center"/>
            <w:hideMark/>
          </w:tcPr>
          <w:p w14:paraId="269814E0" w14:textId="77777777" w:rsidR="00F14B5D" w:rsidRPr="00BD2594" w:rsidRDefault="00F14B5D" w:rsidP="00F14B5D">
            <w:pPr>
              <w:jc w:val="center"/>
            </w:pPr>
            <w:r w:rsidRPr="00BD2594">
              <w:t>502271.409</w:t>
            </w:r>
          </w:p>
        </w:tc>
        <w:tc>
          <w:tcPr>
            <w:tcW w:w="1984" w:type="dxa"/>
            <w:shd w:val="clear" w:color="auto" w:fill="auto"/>
            <w:noWrap/>
            <w:vAlign w:val="center"/>
            <w:hideMark/>
          </w:tcPr>
          <w:p w14:paraId="3365A8FF" w14:textId="77777777" w:rsidR="00F14B5D" w:rsidRPr="00BD2594" w:rsidRDefault="00F14B5D" w:rsidP="00F14B5D">
            <w:pPr>
              <w:jc w:val="center"/>
            </w:pPr>
            <w:r w:rsidRPr="00BD2594">
              <w:t>4199120.380</w:t>
            </w:r>
          </w:p>
        </w:tc>
      </w:tr>
      <w:tr w:rsidR="00F14B5D" w:rsidRPr="00BD2594" w14:paraId="3465DDB0" w14:textId="77777777" w:rsidTr="00F14B5D">
        <w:trPr>
          <w:trHeight w:val="300"/>
        </w:trPr>
        <w:tc>
          <w:tcPr>
            <w:tcW w:w="1129" w:type="dxa"/>
            <w:shd w:val="clear" w:color="auto" w:fill="auto"/>
            <w:noWrap/>
            <w:vAlign w:val="center"/>
            <w:hideMark/>
          </w:tcPr>
          <w:p w14:paraId="4F3B6522" w14:textId="77777777" w:rsidR="00F14B5D" w:rsidRPr="00BD2594" w:rsidRDefault="00F14B5D" w:rsidP="00F14B5D">
            <w:pPr>
              <w:jc w:val="center"/>
            </w:pPr>
            <w:r w:rsidRPr="00BD2594">
              <w:t>1107</w:t>
            </w:r>
          </w:p>
        </w:tc>
        <w:tc>
          <w:tcPr>
            <w:tcW w:w="1560" w:type="dxa"/>
            <w:shd w:val="clear" w:color="auto" w:fill="auto"/>
            <w:noWrap/>
            <w:vAlign w:val="center"/>
            <w:hideMark/>
          </w:tcPr>
          <w:p w14:paraId="34A39ED9" w14:textId="77777777" w:rsidR="00F14B5D" w:rsidRPr="00BD2594" w:rsidRDefault="00F14B5D" w:rsidP="00F14B5D">
            <w:pPr>
              <w:jc w:val="center"/>
            </w:pPr>
            <w:r w:rsidRPr="00BD2594">
              <w:t>502261.542</w:t>
            </w:r>
          </w:p>
        </w:tc>
        <w:tc>
          <w:tcPr>
            <w:tcW w:w="1984" w:type="dxa"/>
            <w:shd w:val="clear" w:color="auto" w:fill="auto"/>
            <w:noWrap/>
            <w:vAlign w:val="center"/>
            <w:hideMark/>
          </w:tcPr>
          <w:p w14:paraId="0411A7FA" w14:textId="77777777" w:rsidR="00F14B5D" w:rsidRPr="00BD2594" w:rsidRDefault="00F14B5D" w:rsidP="00F14B5D">
            <w:pPr>
              <w:jc w:val="center"/>
            </w:pPr>
            <w:r w:rsidRPr="00BD2594">
              <w:t>4199100.575</w:t>
            </w:r>
          </w:p>
        </w:tc>
      </w:tr>
      <w:tr w:rsidR="00F14B5D" w:rsidRPr="00BD2594" w14:paraId="36273F13" w14:textId="77777777" w:rsidTr="00F14B5D">
        <w:trPr>
          <w:trHeight w:val="300"/>
        </w:trPr>
        <w:tc>
          <w:tcPr>
            <w:tcW w:w="1129" w:type="dxa"/>
            <w:shd w:val="clear" w:color="auto" w:fill="auto"/>
            <w:noWrap/>
            <w:vAlign w:val="center"/>
            <w:hideMark/>
          </w:tcPr>
          <w:p w14:paraId="42F687CC" w14:textId="77777777" w:rsidR="00F14B5D" w:rsidRPr="00BD2594" w:rsidRDefault="00F14B5D" w:rsidP="00F14B5D">
            <w:pPr>
              <w:jc w:val="center"/>
            </w:pPr>
            <w:r w:rsidRPr="00BD2594">
              <w:t>1106</w:t>
            </w:r>
          </w:p>
        </w:tc>
        <w:tc>
          <w:tcPr>
            <w:tcW w:w="1560" w:type="dxa"/>
            <w:shd w:val="clear" w:color="auto" w:fill="auto"/>
            <w:noWrap/>
            <w:vAlign w:val="center"/>
            <w:hideMark/>
          </w:tcPr>
          <w:p w14:paraId="06C4754E" w14:textId="77777777" w:rsidR="00F14B5D" w:rsidRPr="00BD2594" w:rsidRDefault="00F14B5D" w:rsidP="00F14B5D">
            <w:pPr>
              <w:jc w:val="center"/>
            </w:pPr>
            <w:r w:rsidRPr="00BD2594">
              <w:t>502295.453</w:t>
            </w:r>
          </w:p>
        </w:tc>
        <w:tc>
          <w:tcPr>
            <w:tcW w:w="1984" w:type="dxa"/>
            <w:shd w:val="clear" w:color="auto" w:fill="auto"/>
            <w:noWrap/>
            <w:vAlign w:val="center"/>
            <w:hideMark/>
          </w:tcPr>
          <w:p w14:paraId="39D4DCCC" w14:textId="77777777" w:rsidR="00F14B5D" w:rsidRPr="00BD2594" w:rsidRDefault="00F14B5D" w:rsidP="00F14B5D">
            <w:pPr>
              <w:jc w:val="center"/>
            </w:pPr>
            <w:r w:rsidRPr="00BD2594">
              <w:t>4199082.063</w:t>
            </w:r>
          </w:p>
        </w:tc>
      </w:tr>
      <w:tr w:rsidR="00F14B5D" w:rsidRPr="00BD2594" w14:paraId="521E9294" w14:textId="77777777" w:rsidTr="00F14B5D">
        <w:trPr>
          <w:trHeight w:val="300"/>
        </w:trPr>
        <w:tc>
          <w:tcPr>
            <w:tcW w:w="1129" w:type="dxa"/>
            <w:shd w:val="clear" w:color="auto" w:fill="auto"/>
            <w:noWrap/>
            <w:vAlign w:val="center"/>
            <w:hideMark/>
          </w:tcPr>
          <w:p w14:paraId="1AAB81E3" w14:textId="77777777" w:rsidR="00F14B5D" w:rsidRPr="00BD2594" w:rsidRDefault="00F14B5D" w:rsidP="00F14B5D">
            <w:pPr>
              <w:jc w:val="center"/>
            </w:pPr>
            <w:r w:rsidRPr="00BD2594">
              <w:t>311</w:t>
            </w:r>
          </w:p>
        </w:tc>
        <w:tc>
          <w:tcPr>
            <w:tcW w:w="1560" w:type="dxa"/>
            <w:shd w:val="clear" w:color="auto" w:fill="auto"/>
            <w:noWrap/>
            <w:vAlign w:val="center"/>
            <w:hideMark/>
          </w:tcPr>
          <w:p w14:paraId="40A2ADF8" w14:textId="77777777" w:rsidR="00F14B5D" w:rsidRPr="00BD2594" w:rsidRDefault="00F14B5D" w:rsidP="00F14B5D">
            <w:pPr>
              <w:jc w:val="center"/>
            </w:pPr>
            <w:r w:rsidRPr="00BD2594">
              <w:t>499344.036</w:t>
            </w:r>
          </w:p>
        </w:tc>
        <w:tc>
          <w:tcPr>
            <w:tcW w:w="1984" w:type="dxa"/>
            <w:shd w:val="clear" w:color="auto" w:fill="auto"/>
            <w:noWrap/>
            <w:vAlign w:val="center"/>
            <w:hideMark/>
          </w:tcPr>
          <w:p w14:paraId="3BF8C807" w14:textId="77777777" w:rsidR="00F14B5D" w:rsidRPr="00BD2594" w:rsidRDefault="00F14B5D" w:rsidP="00F14B5D">
            <w:pPr>
              <w:jc w:val="center"/>
            </w:pPr>
            <w:r w:rsidRPr="00BD2594">
              <w:t>4200468.436</w:t>
            </w:r>
          </w:p>
        </w:tc>
      </w:tr>
      <w:tr w:rsidR="00F14B5D" w:rsidRPr="00BD2594" w14:paraId="1701F73E" w14:textId="77777777" w:rsidTr="00F14B5D">
        <w:trPr>
          <w:trHeight w:val="300"/>
        </w:trPr>
        <w:tc>
          <w:tcPr>
            <w:tcW w:w="1129" w:type="dxa"/>
            <w:shd w:val="clear" w:color="auto" w:fill="auto"/>
            <w:noWrap/>
            <w:vAlign w:val="center"/>
            <w:hideMark/>
          </w:tcPr>
          <w:p w14:paraId="79EA1007" w14:textId="77777777" w:rsidR="00F14B5D" w:rsidRPr="00BD2594" w:rsidRDefault="00F14B5D" w:rsidP="00F14B5D">
            <w:pPr>
              <w:jc w:val="center"/>
            </w:pPr>
            <w:r w:rsidRPr="00BD2594">
              <w:t>1565</w:t>
            </w:r>
          </w:p>
        </w:tc>
        <w:tc>
          <w:tcPr>
            <w:tcW w:w="1560" w:type="dxa"/>
            <w:shd w:val="clear" w:color="auto" w:fill="auto"/>
            <w:noWrap/>
            <w:vAlign w:val="center"/>
            <w:hideMark/>
          </w:tcPr>
          <w:p w14:paraId="2375DBB3" w14:textId="77777777" w:rsidR="00F14B5D" w:rsidRPr="00BD2594" w:rsidRDefault="00F14B5D" w:rsidP="00F14B5D">
            <w:pPr>
              <w:jc w:val="center"/>
            </w:pPr>
            <w:r w:rsidRPr="00BD2594">
              <w:t>499331.163</w:t>
            </w:r>
          </w:p>
        </w:tc>
        <w:tc>
          <w:tcPr>
            <w:tcW w:w="1984" w:type="dxa"/>
            <w:shd w:val="clear" w:color="auto" w:fill="auto"/>
            <w:noWrap/>
            <w:vAlign w:val="center"/>
            <w:hideMark/>
          </w:tcPr>
          <w:p w14:paraId="7B7A1EF1" w14:textId="77777777" w:rsidR="00F14B5D" w:rsidRPr="00BD2594" w:rsidRDefault="00F14B5D" w:rsidP="00F14B5D">
            <w:pPr>
              <w:jc w:val="center"/>
            </w:pPr>
            <w:r w:rsidRPr="00BD2594">
              <w:t>4200459.113</w:t>
            </w:r>
          </w:p>
        </w:tc>
      </w:tr>
      <w:tr w:rsidR="00F14B5D" w:rsidRPr="00BD2594" w14:paraId="562F87A4" w14:textId="77777777" w:rsidTr="00F14B5D">
        <w:trPr>
          <w:trHeight w:val="300"/>
        </w:trPr>
        <w:tc>
          <w:tcPr>
            <w:tcW w:w="1129" w:type="dxa"/>
            <w:shd w:val="clear" w:color="auto" w:fill="auto"/>
            <w:noWrap/>
            <w:vAlign w:val="center"/>
            <w:hideMark/>
          </w:tcPr>
          <w:p w14:paraId="4176CA62" w14:textId="77777777" w:rsidR="00F14B5D" w:rsidRPr="00BD2594" w:rsidRDefault="00F14B5D" w:rsidP="00F14B5D">
            <w:pPr>
              <w:jc w:val="center"/>
            </w:pPr>
            <w:r w:rsidRPr="00BD2594">
              <w:t>1566</w:t>
            </w:r>
          </w:p>
        </w:tc>
        <w:tc>
          <w:tcPr>
            <w:tcW w:w="1560" w:type="dxa"/>
            <w:shd w:val="clear" w:color="auto" w:fill="auto"/>
            <w:noWrap/>
            <w:vAlign w:val="center"/>
            <w:hideMark/>
          </w:tcPr>
          <w:p w14:paraId="053EE8AC" w14:textId="77777777" w:rsidR="00F14B5D" w:rsidRPr="00BD2594" w:rsidRDefault="00F14B5D" w:rsidP="00F14B5D">
            <w:pPr>
              <w:jc w:val="center"/>
            </w:pPr>
            <w:r w:rsidRPr="00BD2594">
              <w:t>499378.126</w:t>
            </w:r>
          </w:p>
        </w:tc>
        <w:tc>
          <w:tcPr>
            <w:tcW w:w="1984" w:type="dxa"/>
            <w:shd w:val="clear" w:color="auto" w:fill="auto"/>
            <w:noWrap/>
            <w:vAlign w:val="center"/>
            <w:hideMark/>
          </w:tcPr>
          <w:p w14:paraId="5970C482" w14:textId="77777777" w:rsidR="00F14B5D" w:rsidRPr="00BD2594" w:rsidRDefault="00F14B5D" w:rsidP="00F14B5D">
            <w:pPr>
              <w:jc w:val="center"/>
            </w:pPr>
            <w:r w:rsidRPr="00BD2594">
              <w:t>4200394.339</w:t>
            </w:r>
          </w:p>
        </w:tc>
      </w:tr>
      <w:tr w:rsidR="00F14B5D" w:rsidRPr="00BD2594" w14:paraId="61FED04F" w14:textId="77777777" w:rsidTr="00F14B5D">
        <w:trPr>
          <w:trHeight w:val="300"/>
        </w:trPr>
        <w:tc>
          <w:tcPr>
            <w:tcW w:w="1129" w:type="dxa"/>
            <w:shd w:val="clear" w:color="auto" w:fill="auto"/>
            <w:noWrap/>
            <w:vAlign w:val="center"/>
            <w:hideMark/>
          </w:tcPr>
          <w:p w14:paraId="7873854D" w14:textId="77777777" w:rsidR="00F14B5D" w:rsidRPr="00BD2594" w:rsidRDefault="00F14B5D" w:rsidP="00F14B5D">
            <w:pPr>
              <w:jc w:val="center"/>
            </w:pPr>
            <w:r w:rsidRPr="00BD2594">
              <w:t>309</w:t>
            </w:r>
          </w:p>
        </w:tc>
        <w:tc>
          <w:tcPr>
            <w:tcW w:w="1560" w:type="dxa"/>
            <w:shd w:val="clear" w:color="auto" w:fill="auto"/>
            <w:noWrap/>
            <w:vAlign w:val="center"/>
            <w:hideMark/>
          </w:tcPr>
          <w:p w14:paraId="02CDDC4E" w14:textId="77777777" w:rsidR="00F14B5D" w:rsidRPr="00BD2594" w:rsidRDefault="00F14B5D" w:rsidP="00F14B5D">
            <w:pPr>
              <w:jc w:val="center"/>
            </w:pPr>
            <w:r w:rsidRPr="00BD2594">
              <w:t>499391.013</w:t>
            </w:r>
          </w:p>
        </w:tc>
        <w:tc>
          <w:tcPr>
            <w:tcW w:w="1984" w:type="dxa"/>
            <w:shd w:val="clear" w:color="auto" w:fill="auto"/>
            <w:noWrap/>
            <w:vAlign w:val="center"/>
            <w:hideMark/>
          </w:tcPr>
          <w:p w14:paraId="2E893D3B" w14:textId="77777777" w:rsidR="00F14B5D" w:rsidRPr="00BD2594" w:rsidRDefault="00F14B5D" w:rsidP="00F14B5D">
            <w:pPr>
              <w:jc w:val="center"/>
            </w:pPr>
            <w:r w:rsidRPr="00BD2594">
              <w:t>4200403.662</w:t>
            </w:r>
          </w:p>
        </w:tc>
      </w:tr>
      <w:tr w:rsidR="00F14B5D" w:rsidRPr="00BD2594" w14:paraId="29EAF605" w14:textId="77777777" w:rsidTr="00F14B5D">
        <w:trPr>
          <w:trHeight w:val="300"/>
        </w:trPr>
        <w:tc>
          <w:tcPr>
            <w:tcW w:w="1129" w:type="dxa"/>
            <w:shd w:val="clear" w:color="auto" w:fill="auto"/>
            <w:noWrap/>
            <w:vAlign w:val="center"/>
            <w:hideMark/>
          </w:tcPr>
          <w:p w14:paraId="078A494F" w14:textId="77777777" w:rsidR="00F14B5D" w:rsidRPr="00BD2594" w:rsidRDefault="00F14B5D" w:rsidP="00F14B5D">
            <w:pPr>
              <w:jc w:val="center"/>
            </w:pPr>
            <w:r w:rsidRPr="00BD2594">
              <w:t>308</w:t>
            </w:r>
          </w:p>
        </w:tc>
        <w:tc>
          <w:tcPr>
            <w:tcW w:w="1560" w:type="dxa"/>
            <w:shd w:val="clear" w:color="auto" w:fill="auto"/>
            <w:noWrap/>
            <w:vAlign w:val="center"/>
            <w:hideMark/>
          </w:tcPr>
          <w:p w14:paraId="5F2B10AC" w14:textId="77777777" w:rsidR="00F14B5D" w:rsidRPr="00BD2594" w:rsidRDefault="00F14B5D" w:rsidP="00F14B5D">
            <w:pPr>
              <w:jc w:val="center"/>
            </w:pPr>
            <w:r w:rsidRPr="00BD2594">
              <w:t>499411.255</w:t>
            </w:r>
          </w:p>
        </w:tc>
        <w:tc>
          <w:tcPr>
            <w:tcW w:w="1984" w:type="dxa"/>
            <w:shd w:val="clear" w:color="auto" w:fill="auto"/>
            <w:noWrap/>
            <w:vAlign w:val="center"/>
            <w:hideMark/>
          </w:tcPr>
          <w:p w14:paraId="122B8070" w14:textId="77777777" w:rsidR="00F14B5D" w:rsidRPr="00BD2594" w:rsidRDefault="00F14B5D" w:rsidP="00F14B5D">
            <w:pPr>
              <w:jc w:val="center"/>
            </w:pPr>
            <w:r w:rsidRPr="00BD2594">
              <w:t>4200418.343</w:t>
            </w:r>
          </w:p>
        </w:tc>
      </w:tr>
      <w:tr w:rsidR="00F14B5D" w:rsidRPr="00BD2594" w14:paraId="4F5C16BB" w14:textId="77777777" w:rsidTr="00F14B5D">
        <w:trPr>
          <w:trHeight w:val="300"/>
        </w:trPr>
        <w:tc>
          <w:tcPr>
            <w:tcW w:w="1129" w:type="dxa"/>
            <w:shd w:val="clear" w:color="auto" w:fill="auto"/>
            <w:noWrap/>
            <w:vAlign w:val="center"/>
            <w:hideMark/>
          </w:tcPr>
          <w:p w14:paraId="35ECF389" w14:textId="77777777" w:rsidR="00F14B5D" w:rsidRPr="00BD2594" w:rsidRDefault="00F14B5D" w:rsidP="00F14B5D">
            <w:pPr>
              <w:jc w:val="center"/>
            </w:pPr>
            <w:r w:rsidRPr="00BD2594">
              <w:t>307</w:t>
            </w:r>
          </w:p>
        </w:tc>
        <w:tc>
          <w:tcPr>
            <w:tcW w:w="1560" w:type="dxa"/>
            <w:shd w:val="clear" w:color="auto" w:fill="auto"/>
            <w:noWrap/>
            <w:vAlign w:val="center"/>
            <w:hideMark/>
          </w:tcPr>
          <w:p w14:paraId="5E47A0D1" w14:textId="77777777" w:rsidR="00F14B5D" w:rsidRPr="00BD2594" w:rsidRDefault="00F14B5D" w:rsidP="00F14B5D">
            <w:pPr>
              <w:jc w:val="center"/>
            </w:pPr>
            <w:r w:rsidRPr="00BD2594">
              <w:t>499431.470</w:t>
            </w:r>
          </w:p>
        </w:tc>
        <w:tc>
          <w:tcPr>
            <w:tcW w:w="1984" w:type="dxa"/>
            <w:shd w:val="clear" w:color="auto" w:fill="auto"/>
            <w:noWrap/>
            <w:vAlign w:val="center"/>
            <w:hideMark/>
          </w:tcPr>
          <w:p w14:paraId="7CF147CA" w14:textId="77777777" w:rsidR="00F14B5D" w:rsidRPr="00BD2594" w:rsidRDefault="00F14B5D" w:rsidP="00F14B5D">
            <w:pPr>
              <w:jc w:val="center"/>
            </w:pPr>
            <w:r w:rsidRPr="00BD2594">
              <w:t>4200433.025</w:t>
            </w:r>
          </w:p>
        </w:tc>
      </w:tr>
      <w:tr w:rsidR="00F14B5D" w:rsidRPr="00BD2594" w14:paraId="05BB7FA0" w14:textId="77777777" w:rsidTr="00F14B5D">
        <w:trPr>
          <w:trHeight w:val="300"/>
        </w:trPr>
        <w:tc>
          <w:tcPr>
            <w:tcW w:w="1129" w:type="dxa"/>
            <w:shd w:val="clear" w:color="auto" w:fill="auto"/>
            <w:noWrap/>
            <w:vAlign w:val="center"/>
            <w:hideMark/>
          </w:tcPr>
          <w:p w14:paraId="1AE0D1A3" w14:textId="77777777" w:rsidR="00F14B5D" w:rsidRPr="00BD2594" w:rsidRDefault="00F14B5D" w:rsidP="00F14B5D">
            <w:pPr>
              <w:jc w:val="center"/>
            </w:pPr>
            <w:r w:rsidRPr="00BD2594">
              <w:lastRenderedPageBreak/>
              <w:t>306</w:t>
            </w:r>
          </w:p>
        </w:tc>
        <w:tc>
          <w:tcPr>
            <w:tcW w:w="1560" w:type="dxa"/>
            <w:shd w:val="clear" w:color="auto" w:fill="auto"/>
            <w:noWrap/>
            <w:vAlign w:val="center"/>
            <w:hideMark/>
          </w:tcPr>
          <w:p w14:paraId="3DD71B8E" w14:textId="77777777" w:rsidR="00F14B5D" w:rsidRPr="00BD2594" w:rsidRDefault="00F14B5D" w:rsidP="00F14B5D">
            <w:pPr>
              <w:jc w:val="center"/>
            </w:pPr>
            <w:r w:rsidRPr="00BD2594">
              <w:t>499451.713</w:t>
            </w:r>
          </w:p>
        </w:tc>
        <w:tc>
          <w:tcPr>
            <w:tcW w:w="1984" w:type="dxa"/>
            <w:shd w:val="clear" w:color="auto" w:fill="auto"/>
            <w:noWrap/>
            <w:vAlign w:val="center"/>
            <w:hideMark/>
          </w:tcPr>
          <w:p w14:paraId="0048D90D" w14:textId="77777777" w:rsidR="00F14B5D" w:rsidRPr="00BD2594" w:rsidRDefault="00F14B5D" w:rsidP="00F14B5D">
            <w:pPr>
              <w:jc w:val="center"/>
            </w:pPr>
            <w:r w:rsidRPr="00BD2594">
              <w:t>4200447.707</w:t>
            </w:r>
          </w:p>
        </w:tc>
      </w:tr>
      <w:tr w:rsidR="00F14B5D" w:rsidRPr="00BD2594" w14:paraId="2C094241" w14:textId="77777777" w:rsidTr="00F14B5D">
        <w:trPr>
          <w:trHeight w:val="300"/>
        </w:trPr>
        <w:tc>
          <w:tcPr>
            <w:tcW w:w="1129" w:type="dxa"/>
            <w:shd w:val="clear" w:color="auto" w:fill="auto"/>
            <w:noWrap/>
            <w:vAlign w:val="center"/>
            <w:hideMark/>
          </w:tcPr>
          <w:p w14:paraId="051BBD93" w14:textId="77777777" w:rsidR="00F14B5D" w:rsidRPr="00BD2594" w:rsidRDefault="00F14B5D" w:rsidP="00F14B5D">
            <w:pPr>
              <w:jc w:val="center"/>
            </w:pPr>
            <w:r w:rsidRPr="00BD2594">
              <w:t>305</w:t>
            </w:r>
          </w:p>
        </w:tc>
        <w:tc>
          <w:tcPr>
            <w:tcW w:w="1560" w:type="dxa"/>
            <w:shd w:val="clear" w:color="auto" w:fill="auto"/>
            <w:noWrap/>
            <w:vAlign w:val="center"/>
            <w:hideMark/>
          </w:tcPr>
          <w:p w14:paraId="144464D7" w14:textId="77777777" w:rsidR="00F14B5D" w:rsidRPr="00BD2594" w:rsidRDefault="00F14B5D" w:rsidP="00F14B5D">
            <w:pPr>
              <w:jc w:val="center"/>
            </w:pPr>
            <w:r w:rsidRPr="00BD2594">
              <w:t>499471.955</w:t>
            </w:r>
          </w:p>
        </w:tc>
        <w:tc>
          <w:tcPr>
            <w:tcW w:w="1984" w:type="dxa"/>
            <w:shd w:val="clear" w:color="auto" w:fill="auto"/>
            <w:noWrap/>
            <w:vAlign w:val="center"/>
            <w:hideMark/>
          </w:tcPr>
          <w:p w14:paraId="1EDD54C1" w14:textId="77777777" w:rsidR="00F14B5D" w:rsidRPr="00BD2594" w:rsidRDefault="00F14B5D" w:rsidP="00F14B5D">
            <w:pPr>
              <w:jc w:val="center"/>
            </w:pPr>
            <w:r w:rsidRPr="00BD2594">
              <w:t>4200462.388</w:t>
            </w:r>
          </w:p>
        </w:tc>
      </w:tr>
      <w:tr w:rsidR="00F14B5D" w:rsidRPr="00BD2594" w14:paraId="5F4C35A1" w14:textId="77777777" w:rsidTr="00F14B5D">
        <w:trPr>
          <w:trHeight w:val="300"/>
        </w:trPr>
        <w:tc>
          <w:tcPr>
            <w:tcW w:w="1129" w:type="dxa"/>
            <w:shd w:val="clear" w:color="auto" w:fill="auto"/>
            <w:noWrap/>
            <w:vAlign w:val="center"/>
            <w:hideMark/>
          </w:tcPr>
          <w:p w14:paraId="7A3F8C94" w14:textId="77777777" w:rsidR="00F14B5D" w:rsidRPr="00BD2594" w:rsidRDefault="00F14B5D" w:rsidP="00F14B5D">
            <w:pPr>
              <w:jc w:val="center"/>
            </w:pPr>
            <w:r w:rsidRPr="00BD2594">
              <w:t>304</w:t>
            </w:r>
          </w:p>
        </w:tc>
        <w:tc>
          <w:tcPr>
            <w:tcW w:w="1560" w:type="dxa"/>
            <w:shd w:val="clear" w:color="auto" w:fill="auto"/>
            <w:noWrap/>
            <w:vAlign w:val="center"/>
            <w:hideMark/>
          </w:tcPr>
          <w:p w14:paraId="73010937" w14:textId="77777777" w:rsidR="00F14B5D" w:rsidRPr="00BD2594" w:rsidRDefault="00F14B5D" w:rsidP="00F14B5D">
            <w:pPr>
              <w:jc w:val="center"/>
            </w:pPr>
            <w:r w:rsidRPr="00BD2594">
              <w:t>499492.198</w:t>
            </w:r>
          </w:p>
        </w:tc>
        <w:tc>
          <w:tcPr>
            <w:tcW w:w="1984" w:type="dxa"/>
            <w:shd w:val="clear" w:color="auto" w:fill="auto"/>
            <w:noWrap/>
            <w:vAlign w:val="center"/>
            <w:hideMark/>
          </w:tcPr>
          <w:p w14:paraId="09CB8223" w14:textId="77777777" w:rsidR="00F14B5D" w:rsidRPr="00BD2594" w:rsidRDefault="00F14B5D" w:rsidP="00F14B5D">
            <w:pPr>
              <w:jc w:val="center"/>
            </w:pPr>
            <w:r w:rsidRPr="00BD2594">
              <w:t>4200477.053</w:t>
            </w:r>
          </w:p>
        </w:tc>
      </w:tr>
      <w:tr w:rsidR="00F14B5D" w:rsidRPr="00BD2594" w14:paraId="0D161A33" w14:textId="77777777" w:rsidTr="00F14B5D">
        <w:trPr>
          <w:trHeight w:val="300"/>
        </w:trPr>
        <w:tc>
          <w:tcPr>
            <w:tcW w:w="1129" w:type="dxa"/>
            <w:shd w:val="clear" w:color="auto" w:fill="auto"/>
            <w:noWrap/>
            <w:vAlign w:val="center"/>
            <w:hideMark/>
          </w:tcPr>
          <w:p w14:paraId="09B2552E" w14:textId="77777777" w:rsidR="00F14B5D" w:rsidRPr="00BD2594" w:rsidRDefault="00F14B5D" w:rsidP="00F14B5D">
            <w:pPr>
              <w:jc w:val="center"/>
            </w:pPr>
            <w:r w:rsidRPr="00BD2594">
              <w:t>303</w:t>
            </w:r>
          </w:p>
        </w:tc>
        <w:tc>
          <w:tcPr>
            <w:tcW w:w="1560" w:type="dxa"/>
            <w:shd w:val="clear" w:color="auto" w:fill="auto"/>
            <w:noWrap/>
            <w:vAlign w:val="center"/>
            <w:hideMark/>
          </w:tcPr>
          <w:p w14:paraId="197A8A93" w14:textId="77777777" w:rsidR="00F14B5D" w:rsidRPr="00BD2594" w:rsidRDefault="00F14B5D" w:rsidP="00F14B5D">
            <w:pPr>
              <w:jc w:val="center"/>
            </w:pPr>
            <w:r w:rsidRPr="00BD2594">
              <w:t>499512.440</w:t>
            </w:r>
          </w:p>
        </w:tc>
        <w:tc>
          <w:tcPr>
            <w:tcW w:w="1984" w:type="dxa"/>
            <w:shd w:val="clear" w:color="auto" w:fill="auto"/>
            <w:noWrap/>
            <w:vAlign w:val="center"/>
            <w:hideMark/>
          </w:tcPr>
          <w:p w14:paraId="0D22DA1C" w14:textId="77777777" w:rsidR="00F14B5D" w:rsidRPr="00BD2594" w:rsidRDefault="00F14B5D" w:rsidP="00F14B5D">
            <w:pPr>
              <w:jc w:val="center"/>
            </w:pPr>
            <w:r w:rsidRPr="00BD2594">
              <w:t>4200491.735</w:t>
            </w:r>
          </w:p>
        </w:tc>
      </w:tr>
      <w:tr w:rsidR="00F14B5D" w:rsidRPr="00BD2594" w14:paraId="6BFE01EA" w14:textId="77777777" w:rsidTr="00F14B5D">
        <w:trPr>
          <w:trHeight w:val="300"/>
        </w:trPr>
        <w:tc>
          <w:tcPr>
            <w:tcW w:w="1129" w:type="dxa"/>
            <w:shd w:val="clear" w:color="auto" w:fill="auto"/>
            <w:noWrap/>
            <w:vAlign w:val="center"/>
            <w:hideMark/>
          </w:tcPr>
          <w:p w14:paraId="23F7C895" w14:textId="77777777" w:rsidR="00F14B5D" w:rsidRPr="00BD2594" w:rsidRDefault="00F14B5D" w:rsidP="00F14B5D">
            <w:pPr>
              <w:jc w:val="center"/>
            </w:pPr>
            <w:r w:rsidRPr="00BD2594">
              <w:t>302</w:t>
            </w:r>
          </w:p>
        </w:tc>
        <w:tc>
          <w:tcPr>
            <w:tcW w:w="1560" w:type="dxa"/>
            <w:shd w:val="clear" w:color="auto" w:fill="auto"/>
            <w:noWrap/>
            <w:vAlign w:val="center"/>
            <w:hideMark/>
          </w:tcPr>
          <w:p w14:paraId="73D6BC7D" w14:textId="77777777" w:rsidR="00F14B5D" w:rsidRPr="00BD2594" w:rsidRDefault="00F14B5D" w:rsidP="00F14B5D">
            <w:pPr>
              <w:jc w:val="center"/>
            </w:pPr>
            <w:r w:rsidRPr="00BD2594">
              <w:t>499532.669</w:t>
            </w:r>
          </w:p>
        </w:tc>
        <w:tc>
          <w:tcPr>
            <w:tcW w:w="1984" w:type="dxa"/>
            <w:shd w:val="clear" w:color="auto" w:fill="auto"/>
            <w:noWrap/>
            <w:vAlign w:val="center"/>
            <w:hideMark/>
          </w:tcPr>
          <w:p w14:paraId="100A08BD" w14:textId="77777777" w:rsidR="00F14B5D" w:rsidRPr="00BD2594" w:rsidRDefault="00F14B5D" w:rsidP="00F14B5D">
            <w:pPr>
              <w:jc w:val="center"/>
            </w:pPr>
            <w:r w:rsidRPr="00BD2594">
              <w:t>4200506.416</w:t>
            </w:r>
          </w:p>
        </w:tc>
      </w:tr>
      <w:tr w:rsidR="00F14B5D" w:rsidRPr="00BD2594" w14:paraId="45BEBB78" w14:textId="77777777" w:rsidTr="00F14B5D">
        <w:trPr>
          <w:trHeight w:val="300"/>
        </w:trPr>
        <w:tc>
          <w:tcPr>
            <w:tcW w:w="1129" w:type="dxa"/>
            <w:shd w:val="clear" w:color="auto" w:fill="auto"/>
            <w:noWrap/>
            <w:vAlign w:val="center"/>
            <w:hideMark/>
          </w:tcPr>
          <w:p w14:paraId="0A9C6440" w14:textId="77777777" w:rsidR="00F14B5D" w:rsidRPr="00BD2594" w:rsidRDefault="00F14B5D" w:rsidP="00F14B5D">
            <w:pPr>
              <w:jc w:val="center"/>
            </w:pPr>
            <w:r w:rsidRPr="00BD2594">
              <w:t>301</w:t>
            </w:r>
          </w:p>
        </w:tc>
        <w:tc>
          <w:tcPr>
            <w:tcW w:w="1560" w:type="dxa"/>
            <w:shd w:val="clear" w:color="auto" w:fill="auto"/>
            <w:noWrap/>
            <w:vAlign w:val="center"/>
            <w:hideMark/>
          </w:tcPr>
          <w:p w14:paraId="2CBE90A4" w14:textId="77777777" w:rsidR="00F14B5D" w:rsidRPr="00BD2594" w:rsidRDefault="00F14B5D" w:rsidP="00F14B5D">
            <w:pPr>
              <w:jc w:val="center"/>
            </w:pPr>
            <w:r w:rsidRPr="00BD2594">
              <w:t>499552.912</w:t>
            </w:r>
          </w:p>
        </w:tc>
        <w:tc>
          <w:tcPr>
            <w:tcW w:w="1984" w:type="dxa"/>
            <w:shd w:val="clear" w:color="auto" w:fill="auto"/>
            <w:noWrap/>
            <w:vAlign w:val="center"/>
            <w:hideMark/>
          </w:tcPr>
          <w:p w14:paraId="25BFAF8F" w14:textId="77777777" w:rsidR="00F14B5D" w:rsidRPr="00BD2594" w:rsidRDefault="00F14B5D" w:rsidP="00F14B5D">
            <w:pPr>
              <w:jc w:val="center"/>
            </w:pPr>
            <w:r w:rsidRPr="00BD2594">
              <w:t>4200521.098</w:t>
            </w:r>
          </w:p>
        </w:tc>
      </w:tr>
      <w:tr w:rsidR="00F14B5D" w:rsidRPr="00BD2594" w14:paraId="36CC8B5F" w14:textId="77777777" w:rsidTr="00F14B5D">
        <w:trPr>
          <w:trHeight w:val="300"/>
        </w:trPr>
        <w:tc>
          <w:tcPr>
            <w:tcW w:w="1129" w:type="dxa"/>
            <w:shd w:val="clear" w:color="auto" w:fill="auto"/>
            <w:noWrap/>
            <w:vAlign w:val="center"/>
            <w:hideMark/>
          </w:tcPr>
          <w:p w14:paraId="412ABF1D" w14:textId="77777777" w:rsidR="00F14B5D" w:rsidRPr="00BD2594" w:rsidRDefault="00F14B5D" w:rsidP="00F14B5D">
            <w:pPr>
              <w:jc w:val="center"/>
            </w:pPr>
            <w:r w:rsidRPr="00BD2594">
              <w:t>300</w:t>
            </w:r>
          </w:p>
        </w:tc>
        <w:tc>
          <w:tcPr>
            <w:tcW w:w="1560" w:type="dxa"/>
            <w:shd w:val="clear" w:color="auto" w:fill="auto"/>
            <w:noWrap/>
            <w:vAlign w:val="center"/>
            <w:hideMark/>
          </w:tcPr>
          <w:p w14:paraId="1FF2912E" w14:textId="77777777" w:rsidR="00F14B5D" w:rsidRPr="00BD2594" w:rsidRDefault="00F14B5D" w:rsidP="00F14B5D">
            <w:pPr>
              <w:jc w:val="center"/>
            </w:pPr>
            <w:r w:rsidRPr="00BD2594">
              <w:t>499529.430</w:t>
            </w:r>
          </w:p>
        </w:tc>
        <w:tc>
          <w:tcPr>
            <w:tcW w:w="1984" w:type="dxa"/>
            <w:shd w:val="clear" w:color="auto" w:fill="auto"/>
            <w:noWrap/>
            <w:vAlign w:val="center"/>
            <w:hideMark/>
          </w:tcPr>
          <w:p w14:paraId="37B85CCA" w14:textId="77777777" w:rsidR="00F14B5D" w:rsidRPr="00BD2594" w:rsidRDefault="00F14B5D" w:rsidP="00F14B5D">
            <w:pPr>
              <w:jc w:val="center"/>
            </w:pPr>
            <w:r w:rsidRPr="00BD2594">
              <w:t>4200553.468</w:t>
            </w:r>
          </w:p>
        </w:tc>
      </w:tr>
      <w:tr w:rsidR="00F14B5D" w:rsidRPr="00BD2594" w14:paraId="123795F9" w14:textId="77777777" w:rsidTr="00F14B5D">
        <w:trPr>
          <w:trHeight w:val="300"/>
        </w:trPr>
        <w:tc>
          <w:tcPr>
            <w:tcW w:w="1129" w:type="dxa"/>
            <w:shd w:val="clear" w:color="auto" w:fill="auto"/>
            <w:noWrap/>
            <w:vAlign w:val="center"/>
            <w:hideMark/>
          </w:tcPr>
          <w:p w14:paraId="600B9B1E" w14:textId="77777777" w:rsidR="00F14B5D" w:rsidRPr="00BD2594" w:rsidRDefault="00F14B5D" w:rsidP="00F14B5D">
            <w:pPr>
              <w:jc w:val="center"/>
            </w:pPr>
            <w:r w:rsidRPr="00BD2594">
              <w:t>299</w:t>
            </w:r>
          </w:p>
        </w:tc>
        <w:tc>
          <w:tcPr>
            <w:tcW w:w="1560" w:type="dxa"/>
            <w:shd w:val="clear" w:color="auto" w:fill="auto"/>
            <w:noWrap/>
            <w:vAlign w:val="center"/>
            <w:hideMark/>
          </w:tcPr>
          <w:p w14:paraId="384AC569" w14:textId="77777777" w:rsidR="00F14B5D" w:rsidRPr="00BD2594" w:rsidRDefault="00F14B5D" w:rsidP="00F14B5D">
            <w:pPr>
              <w:jc w:val="center"/>
            </w:pPr>
            <w:r w:rsidRPr="00BD2594">
              <w:t>499505.935</w:t>
            </w:r>
          </w:p>
        </w:tc>
        <w:tc>
          <w:tcPr>
            <w:tcW w:w="1984" w:type="dxa"/>
            <w:shd w:val="clear" w:color="auto" w:fill="auto"/>
            <w:noWrap/>
            <w:vAlign w:val="center"/>
            <w:hideMark/>
          </w:tcPr>
          <w:p w14:paraId="27841C1F" w14:textId="77777777" w:rsidR="00F14B5D" w:rsidRPr="00BD2594" w:rsidRDefault="00F14B5D" w:rsidP="00F14B5D">
            <w:pPr>
              <w:jc w:val="center"/>
            </w:pPr>
            <w:r w:rsidRPr="00BD2594">
              <w:t>4200585.855</w:t>
            </w:r>
          </w:p>
        </w:tc>
      </w:tr>
      <w:tr w:rsidR="00F14B5D" w:rsidRPr="00BD2594" w14:paraId="78B416CF" w14:textId="77777777" w:rsidTr="00F14B5D">
        <w:trPr>
          <w:trHeight w:val="300"/>
        </w:trPr>
        <w:tc>
          <w:tcPr>
            <w:tcW w:w="1129" w:type="dxa"/>
            <w:shd w:val="clear" w:color="auto" w:fill="auto"/>
            <w:noWrap/>
            <w:vAlign w:val="center"/>
            <w:hideMark/>
          </w:tcPr>
          <w:p w14:paraId="79813A95" w14:textId="77777777" w:rsidR="00F14B5D" w:rsidRPr="00BD2594" w:rsidRDefault="00F14B5D" w:rsidP="00F14B5D">
            <w:pPr>
              <w:jc w:val="center"/>
            </w:pPr>
            <w:r w:rsidRPr="00BD2594">
              <w:t>318</w:t>
            </w:r>
          </w:p>
        </w:tc>
        <w:tc>
          <w:tcPr>
            <w:tcW w:w="1560" w:type="dxa"/>
            <w:shd w:val="clear" w:color="auto" w:fill="auto"/>
            <w:noWrap/>
            <w:vAlign w:val="center"/>
            <w:hideMark/>
          </w:tcPr>
          <w:p w14:paraId="6DB1711E" w14:textId="77777777" w:rsidR="00F14B5D" w:rsidRPr="00BD2594" w:rsidRDefault="00F14B5D" w:rsidP="00F14B5D">
            <w:pPr>
              <w:jc w:val="center"/>
            </w:pPr>
            <w:r w:rsidRPr="00BD2594">
              <w:t>499485.707</w:t>
            </w:r>
          </w:p>
        </w:tc>
        <w:tc>
          <w:tcPr>
            <w:tcW w:w="1984" w:type="dxa"/>
            <w:shd w:val="clear" w:color="auto" w:fill="auto"/>
            <w:noWrap/>
            <w:vAlign w:val="center"/>
            <w:hideMark/>
          </w:tcPr>
          <w:p w14:paraId="4B4D8A01" w14:textId="77777777" w:rsidR="00F14B5D" w:rsidRPr="00BD2594" w:rsidRDefault="00F14B5D" w:rsidP="00F14B5D">
            <w:pPr>
              <w:jc w:val="center"/>
            </w:pPr>
            <w:r w:rsidRPr="00BD2594">
              <w:t>4200571.173</w:t>
            </w:r>
          </w:p>
        </w:tc>
      </w:tr>
      <w:tr w:rsidR="00F14B5D" w:rsidRPr="00BD2594" w14:paraId="52B41AD8" w14:textId="77777777" w:rsidTr="00F14B5D">
        <w:trPr>
          <w:trHeight w:val="300"/>
        </w:trPr>
        <w:tc>
          <w:tcPr>
            <w:tcW w:w="1129" w:type="dxa"/>
            <w:shd w:val="clear" w:color="auto" w:fill="auto"/>
            <w:noWrap/>
            <w:vAlign w:val="center"/>
            <w:hideMark/>
          </w:tcPr>
          <w:p w14:paraId="2FDC0A39" w14:textId="77777777" w:rsidR="00F14B5D" w:rsidRPr="00BD2594" w:rsidRDefault="00F14B5D" w:rsidP="00F14B5D">
            <w:pPr>
              <w:jc w:val="center"/>
            </w:pPr>
            <w:r w:rsidRPr="00BD2594">
              <w:t>317</w:t>
            </w:r>
          </w:p>
        </w:tc>
        <w:tc>
          <w:tcPr>
            <w:tcW w:w="1560" w:type="dxa"/>
            <w:shd w:val="clear" w:color="auto" w:fill="auto"/>
            <w:noWrap/>
            <w:vAlign w:val="center"/>
            <w:hideMark/>
          </w:tcPr>
          <w:p w14:paraId="2780EC79" w14:textId="77777777" w:rsidR="00F14B5D" w:rsidRPr="00BD2594" w:rsidRDefault="00F14B5D" w:rsidP="00F14B5D">
            <w:pPr>
              <w:jc w:val="center"/>
            </w:pPr>
            <w:r w:rsidRPr="00BD2594">
              <w:t>499465.464</w:t>
            </w:r>
          </w:p>
        </w:tc>
        <w:tc>
          <w:tcPr>
            <w:tcW w:w="1984" w:type="dxa"/>
            <w:shd w:val="clear" w:color="auto" w:fill="auto"/>
            <w:noWrap/>
            <w:vAlign w:val="center"/>
            <w:hideMark/>
          </w:tcPr>
          <w:p w14:paraId="17FCA78A" w14:textId="77777777" w:rsidR="00F14B5D" w:rsidRPr="00BD2594" w:rsidRDefault="00F14B5D" w:rsidP="00F14B5D">
            <w:pPr>
              <w:jc w:val="center"/>
            </w:pPr>
            <w:r w:rsidRPr="00BD2594">
              <w:t>4200556.509</w:t>
            </w:r>
          </w:p>
        </w:tc>
      </w:tr>
      <w:tr w:rsidR="00F14B5D" w:rsidRPr="00BD2594" w14:paraId="03453652" w14:textId="77777777" w:rsidTr="00F14B5D">
        <w:trPr>
          <w:trHeight w:val="300"/>
        </w:trPr>
        <w:tc>
          <w:tcPr>
            <w:tcW w:w="1129" w:type="dxa"/>
            <w:shd w:val="clear" w:color="auto" w:fill="auto"/>
            <w:noWrap/>
            <w:vAlign w:val="center"/>
            <w:hideMark/>
          </w:tcPr>
          <w:p w14:paraId="6276B5C5" w14:textId="77777777" w:rsidR="00F14B5D" w:rsidRPr="00BD2594" w:rsidRDefault="00F14B5D" w:rsidP="00F14B5D">
            <w:pPr>
              <w:jc w:val="center"/>
            </w:pPr>
            <w:r w:rsidRPr="00BD2594">
              <w:t>316</w:t>
            </w:r>
          </w:p>
        </w:tc>
        <w:tc>
          <w:tcPr>
            <w:tcW w:w="1560" w:type="dxa"/>
            <w:shd w:val="clear" w:color="auto" w:fill="auto"/>
            <w:noWrap/>
            <w:vAlign w:val="center"/>
            <w:hideMark/>
          </w:tcPr>
          <w:p w14:paraId="7F283695" w14:textId="77777777" w:rsidR="00F14B5D" w:rsidRPr="00BD2594" w:rsidRDefault="00F14B5D" w:rsidP="00F14B5D">
            <w:pPr>
              <w:jc w:val="center"/>
            </w:pPr>
            <w:r w:rsidRPr="00BD2594">
              <w:t>499445.221</w:t>
            </w:r>
          </w:p>
        </w:tc>
        <w:tc>
          <w:tcPr>
            <w:tcW w:w="1984" w:type="dxa"/>
            <w:shd w:val="clear" w:color="auto" w:fill="auto"/>
            <w:noWrap/>
            <w:vAlign w:val="center"/>
            <w:hideMark/>
          </w:tcPr>
          <w:p w14:paraId="44C2E12C" w14:textId="77777777" w:rsidR="00F14B5D" w:rsidRPr="00BD2594" w:rsidRDefault="00F14B5D" w:rsidP="00F14B5D">
            <w:pPr>
              <w:jc w:val="center"/>
            </w:pPr>
            <w:r w:rsidRPr="00BD2594">
              <w:t>4200541.810</w:t>
            </w:r>
          </w:p>
        </w:tc>
      </w:tr>
      <w:tr w:rsidR="00F14B5D" w:rsidRPr="00BD2594" w14:paraId="47CD0728" w14:textId="77777777" w:rsidTr="00F14B5D">
        <w:trPr>
          <w:trHeight w:val="300"/>
        </w:trPr>
        <w:tc>
          <w:tcPr>
            <w:tcW w:w="1129" w:type="dxa"/>
            <w:shd w:val="clear" w:color="auto" w:fill="auto"/>
            <w:noWrap/>
            <w:vAlign w:val="center"/>
            <w:hideMark/>
          </w:tcPr>
          <w:p w14:paraId="11419965" w14:textId="77777777" w:rsidR="00F14B5D" w:rsidRPr="00BD2594" w:rsidRDefault="00F14B5D" w:rsidP="00F14B5D">
            <w:pPr>
              <w:jc w:val="center"/>
            </w:pPr>
            <w:r w:rsidRPr="00BD2594">
              <w:t>315</w:t>
            </w:r>
          </w:p>
        </w:tc>
        <w:tc>
          <w:tcPr>
            <w:tcW w:w="1560" w:type="dxa"/>
            <w:shd w:val="clear" w:color="auto" w:fill="auto"/>
            <w:noWrap/>
            <w:vAlign w:val="center"/>
            <w:hideMark/>
          </w:tcPr>
          <w:p w14:paraId="1CA6749D" w14:textId="77777777" w:rsidR="00F14B5D" w:rsidRPr="00BD2594" w:rsidRDefault="00F14B5D" w:rsidP="00F14B5D">
            <w:pPr>
              <w:jc w:val="center"/>
            </w:pPr>
            <w:r w:rsidRPr="00BD2594">
              <w:t>499424.993</w:t>
            </w:r>
          </w:p>
        </w:tc>
        <w:tc>
          <w:tcPr>
            <w:tcW w:w="1984" w:type="dxa"/>
            <w:shd w:val="clear" w:color="auto" w:fill="auto"/>
            <w:noWrap/>
            <w:vAlign w:val="center"/>
            <w:hideMark/>
          </w:tcPr>
          <w:p w14:paraId="38D46900" w14:textId="77777777" w:rsidR="00F14B5D" w:rsidRPr="00BD2594" w:rsidRDefault="00F14B5D" w:rsidP="00F14B5D">
            <w:pPr>
              <w:jc w:val="center"/>
            </w:pPr>
            <w:r w:rsidRPr="00BD2594">
              <w:t>4200527.145</w:t>
            </w:r>
          </w:p>
        </w:tc>
      </w:tr>
      <w:tr w:rsidR="00F14B5D" w:rsidRPr="00BD2594" w14:paraId="07563F30" w14:textId="77777777" w:rsidTr="00F14B5D">
        <w:trPr>
          <w:trHeight w:val="300"/>
        </w:trPr>
        <w:tc>
          <w:tcPr>
            <w:tcW w:w="1129" w:type="dxa"/>
            <w:shd w:val="clear" w:color="auto" w:fill="auto"/>
            <w:noWrap/>
            <w:vAlign w:val="center"/>
            <w:hideMark/>
          </w:tcPr>
          <w:p w14:paraId="1F98616D" w14:textId="77777777" w:rsidR="00F14B5D" w:rsidRPr="00BD2594" w:rsidRDefault="00F14B5D" w:rsidP="00F14B5D">
            <w:pPr>
              <w:jc w:val="center"/>
            </w:pPr>
            <w:r w:rsidRPr="00BD2594">
              <w:t>314</w:t>
            </w:r>
          </w:p>
        </w:tc>
        <w:tc>
          <w:tcPr>
            <w:tcW w:w="1560" w:type="dxa"/>
            <w:shd w:val="clear" w:color="auto" w:fill="auto"/>
            <w:noWrap/>
            <w:vAlign w:val="center"/>
            <w:hideMark/>
          </w:tcPr>
          <w:p w14:paraId="33DE488C" w14:textId="77777777" w:rsidR="00F14B5D" w:rsidRPr="00BD2594" w:rsidRDefault="00F14B5D" w:rsidP="00F14B5D">
            <w:pPr>
              <w:jc w:val="center"/>
            </w:pPr>
            <w:r w:rsidRPr="00BD2594">
              <w:t>499404.750</w:t>
            </w:r>
          </w:p>
        </w:tc>
        <w:tc>
          <w:tcPr>
            <w:tcW w:w="1984" w:type="dxa"/>
            <w:shd w:val="clear" w:color="auto" w:fill="auto"/>
            <w:noWrap/>
            <w:vAlign w:val="center"/>
            <w:hideMark/>
          </w:tcPr>
          <w:p w14:paraId="7191F44E" w14:textId="77777777" w:rsidR="00F14B5D" w:rsidRPr="00BD2594" w:rsidRDefault="00F14B5D" w:rsidP="00F14B5D">
            <w:pPr>
              <w:jc w:val="center"/>
            </w:pPr>
            <w:r w:rsidRPr="00BD2594">
              <w:t>4200512.464</w:t>
            </w:r>
          </w:p>
        </w:tc>
      </w:tr>
      <w:tr w:rsidR="00F14B5D" w:rsidRPr="00BD2594" w14:paraId="459BB59B" w14:textId="77777777" w:rsidTr="00F14B5D">
        <w:trPr>
          <w:trHeight w:val="300"/>
        </w:trPr>
        <w:tc>
          <w:tcPr>
            <w:tcW w:w="1129" w:type="dxa"/>
            <w:shd w:val="clear" w:color="auto" w:fill="auto"/>
            <w:noWrap/>
            <w:vAlign w:val="center"/>
            <w:hideMark/>
          </w:tcPr>
          <w:p w14:paraId="12C2C8D1" w14:textId="77777777" w:rsidR="00F14B5D" w:rsidRPr="00BD2594" w:rsidRDefault="00F14B5D" w:rsidP="00F14B5D">
            <w:pPr>
              <w:jc w:val="center"/>
            </w:pPr>
            <w:r w:rsidRPr="00BD2594">
              <w:t>313</w:t>
            </w:r>
          </w:p>
        </w:tc>
        <w:tc>
          <w:tcPr>
            <w:tcW w:w="1560" w:type="dxa"/>
            <w:shd w:val="clear" w:color="auto" w:fill="auto"/>
            <w:noWrap/>
            <w:vAlign w:val="center"/>
            <w:hideMark/>
          </w:tcPr>
          <w:p w14:paraId="559EAC20" w14:textId="77777777" w:rsidR="00F14B5D" w:rsidRPr="00BD2594" w:rsidRDefault="00F14B5D" w:rsidP="00F14B5D">
            <w:pPr>
              <w:jc w:val="center"/>
            </w:pPr>
            <w:r w:rsidRPr="00BD2594">
              <w:t>499384.521</w:t>
            </w:r>
          </w:p>
        </w:tc>
        <w:tc>
          <w:tcPr>
            <w:tcW w:w="1984" w:type="dxa"/>
            <w:shd w:val="clear" w:color="auto" w:fill="auto"/>
            <w:noWrap/>
            <w:vAlign w:val="center"/>
            <w:hideMark/>
          </w:tcPr>
          <w:p w14:paraId="433E3C4A" w14:textId="77777777" w:rsidR="00F14B5D" w:rsidRPr="00BD2594" w:rsidRDefault="00F14B5D" w:rsidP="00F14B5D">
            <w:pPr>
              <w:jc w:val="center"/>
            </w:pPr>
            <w:r w:rsidRPr="00BD2594">
              <w:t>4200497.799</w:t>
            </w:r>
          </w:p>
        </w:tc>
      </w:tr>
      <w:tr w:rsidR="00F14B5D" w:rsidRPr="00BD2594" w14:paraId="7357F04A" w14:textId="77777777" w:rsidTr="00F14B5D">
        <w:trPr>
          <w:trHeight w:val="300"/>
        </w:trPr>
        <w:tc>
          <w:tcPr>
            <w:tcW w:w="1129" w:type="dxa"/>
            <w:shd w:val="clear" w:color="auto" w:fill="auto"/>
            <w:noWrap/>
            <w:vAlign w:val="center"/>
            <w:hideMark/>
          </w:tcPr>
          <w:p w14:paraId="0192C32B" w14:textId="77777777" w:rsidR="00F14B5D" w:rsidRPr="00BD2594" w:rsidRDefault="00F14B5D" w:rsidP="00F14B5D">
            <w:pPr>
              <w:jc w:val="center"/>
            </w:pPr>
            <w:r w:rsidRPr="00BD2594">
              <w:t>312</w:t>
            </w:r>
          </w:p>
        </w:tc>
        <w:tc>
          <w:tcPr>
            <w:tcW w:w="1560" w:type="dxa"/>
            <w:shd w:val="clear" w:color="auto" w:fill="auto"/>
            <w:noWrap/>
            <w:vAlign w:val="center"/>
            <w:hideMark/>
          </w:tcPr>
          <w:p w14:paraId="76560383" w14:textId="77777777" w:rsidR="00F14B5D" w:rsidRPr="00BD2594" w:rsidRDefault="00F14B5D" w:rsidP="00F14B5D">
            <w:pPr>
              <w:jc w:val="center"/>
            </w:pPr>
            <w:r w:rsidRPr="00BD2594">
              <w:t>499364.279</w:t>
            </w:r>
          </w:p>
        </w:tc>
        <w:tc>
          <w:tcPr>
            <w:tcW w:w="1984" w:type="dxa"/>
            <w:shd w:val="clear" w:color="auto" w:fill="auto"/>
            <w:noWrap/>
            <w:vAlign w:val="center"/>
            <w:hideMark/>
          </w:tcPr>
          <w:p w14:paraId="5CD1AFF3" w14:textId="77777777" w:rsidR="00F14B5D" w:rsidRPr="00BD2594" w:rsidRDefault="00F14B5D" w:rsidP="00F14B5D">
            <w:pPr>
              <w:jc w:val="center"/>
            </w:pPr>
            <w:r w:rsidRPr="00BD2594">
              <w:t>4200483.100</w:t>
            </w:r>
          </w:p>
        </w:tc>
      </w:tr>
      <w:tr w:rsidR="00F14B5D" w:rsidRPr="00BD2594" w14:paraId="74FF7FF3" w14:textId="77777777" w:rsidTr="00F14B5D">
        <w:trPr>
          <w:trHeight w:val="300"/>
        </w:trPr>
        <w:tc>
          <w:tcPr>
            <w:tcW w:w="1129" w:type="dxa"/>
            <w:shd w:val="clear" w:color="auto" w:fill="auto"/>
            <w:noWrap/>
            <w:vAlign w:val="center"/>
            <w:hideMark/>
          </w:tcPr>
          <w:p w14:paraId="0FAA401F" w14:textId="77777777" w:rsidR="00F14B5D" w:rsidRPr="00BD2594" w:rsidRDefault="00F14B5D" w:rsidP="00F14B5D">
            <w:pPr>
              <w:jc w:val="center"/>
            </w:pPr>
            <w:r w:rsidRPr="00BD2594">
              <w:t>1567</w:t>
            </w:r>
          </w:p>
        </w:tc>
        <w:tc>
          <w:tcPr>
            <w:tcW w:w="1560" w:type="dxa"/>
            <w:shd w:val="clear" w:color="auto" w:fill="auto"/>
            <w:noWrap/>
            <w:vAlign w:val="center"/>
            <w:hideMark/>
          </w:tcPr>
          <w:p w14:paraId="116A94D8" w14:textId="77777777" w:rsidR="00F14B5D" w:rsidRPr="00BD2594" w:rsidRDefault="00F14B5D" w:rsidP="00F14B5D">
            <w:pPr>
              <w:jc w:val="center"/>
            </w:pPr>
            <w:r w:rsidRPr="00BD2594">
              <w:t>501668.882</w:t>
            </w:r>
          </w:p>
        </w:tc>
        <w:tc>
          <w:tcPr>
            <w:tcW w:w="1984" w:type="dxa"/>
            <w:shd w:val="clear" w:color="auto" w:fill="auto"/>
            <w:noWrap/>
            <w:vAlign w:val="center"/>
            <w:hideMark/>
          </w:tcPr>
          <w:p w14:paraId="40DCE30F" w14:textId="77777777" w:rsidR="00F14B5D" w:rsidRPr="00BD2594" w:rsidRDefault="00F14B5D" w:rsidP="00F14B5D">
            <w:pPr>
              <w:jc w:val="center"/>
            </w:pPr>
            <w:r w:rsidRPr="00BD2594">
              <w:t>4199196.761</w:t>
            </w:r>
          </w:p>
        </w:tc>
      </w:tr>
      <w:tr w:rsidR="00F14B5D" w:rsidRPr="00BD2594" w14:paraId="714F7AAB" w14:textId="77777777" w:rsidTr="00F14B5D">
        <w:trPr>
          <w:trHeight w:val="300"/>
        </w:trPr>
        <w:tc>
          <w:tcPr>
            <w:tcW w:w="1129" w:type="dxa"/>
            <w:shd w:val="clear" w:color="auto" w:fill="auto"/>
            <w:noWrap/>
            <w:vAlign w:val="center"/>
            <w:hideMark/>
          </w:tcPr>
          <w:p w14:paraId="08DC94C0" w14:textId="77777777" w:rsidR="00F14B5D" w:rsidRPr="00BD2594" w:rsidRDefault="00F14B5D" w:rsidP="00F14B5D">
            <w:pPr>
              <w:jc w:val="center"/>
            </w:pPr>
            <w:r w:rsidRPr="00BD2594">
              <w:t>1568</w:t>
            </w:r>
          </w:p>
        </w:tc>
        <w:tc>
          <w:tcPr>
            <w:tcW w:w="1560" w:type="dxa"/>
            <w:shd w:val="clear" w:color="auto" w:fill="auto"/>
            <w:noWrap/>
            <w:vAlign w:val="center"/>
            <w:hideMark/>
          </w:tcPr>
          <w:p w14:paraId="11434CD0" w14:textId="77777777" w:rsidR="00F14B5D" w:rsidRPr="00BD2594" w:rsidRDefault="00F14B5D" w:rsidP="00F14B5D">
            <w:pPr>
              <w:jc w:val="center"/>
            </w:pPr>
            <w:r w:rsidRPr="00BD2594">
              <w:t>501656.695</w:t>
            </w:r>
          </w:p>
        </w:tc>
        <w:tc>
          <w:tcPr>
            <w:tcW w:w="1984" w:type="dxa"/>
            <w:shd w:val="clear" w:color="auto" w:fill="auto"/>
            <w:noWrap/>
            <w:vAlign w:val="center"/>
            <w:hideMark/>
          </w:tcPr>
          <w:p w14:paraId="5DE690D7" w14:textId="77777777" w:rsidR="00F14B5D" w:rsidRPr="00BD2594" w:rsidRDefault="00F14B5D" w:rsidP="00F14B5D">
            <w:pPr>
              <w:jc w:val="center"/>
            </w:pPr>
            <w:r w:rsidRPr="00BD2594">
              <w:t>4199174.420</w:t>
            </w:r>
          </w:p>
        </w:tc>
      </w:tr>
      <w:tr w:rsidR="00F14B5D" w:rsidRPr="00BD2594" w14:paraId="0521430A" w14:textId="77777777" w:rsidTr="00F14B5D">
        <w:trPr>
          <w:trHeight w:val="300"/>
        </w:trPr>
        <w:tc>
          <w:tcPr>
            <w:tcW w:w="1129" w:type="dxa"/>
            <w:shd w:val="clear" w:color="auto" w:fill="auto"/>
            <w:noWrap/>
            <w:vAlign w:val="center"/>
            <w:hideMark/>
          </w:tcPr>
          <w:p w14:paraId="1121E7E9" w14:textId="77777777" w:rsidR="00F14B5D" w:rsidRPr="00BD2594" w:rsidRDefault="00F14B5D" w:rsidP="00F14B5D">
            <w:pPr>
              <w:jc w:val="center"/>
            </w:pPr>
            <w:r w:rsidRPr="00BD2594">
              <w:t>1569</w:t>
            </w:r>
          </w:p>
        </w:tc>
        <w:tc>
          <w:tcPr>
            <w:tcW w:w="1560" w:type="dxa"/>
            <w:shd w:val="clear" w:color="auto" w:fill="auto"/>
            <w:noWrap/>
            <w:vAlign w:val="center"/>
            <w:hideMark/>
          </w:tcPr>
          <w:p w14:paraId="5CCA9DCD" w14:textId="77777777" w:rsidR="00F14B5D" w:rsidRPr="00BD2594" w:rsidRDefault="00F14B5D" w:rsidP="00F14B5D">
            <w:pPr>
              <w:jc w:val="center"/>
            </w:pPr>
            <w:r w:rsidRPr="00BD2594">
              <w:t>501644.728</w:t>
            </w:r>
          </w:p>
        </w:tc>
        <w:tc>
          <w:tcPr>
            <w:tcW w:w="1984" w:type="dxa"/>
            <w:shd w:val="clear" w:color="auto" w:fill="auto"/>
            <w:noWrap/>
            <w:vAlign w:val="center"/>
            <w:hideMark/>
          </w:tcPr>
          <w:p w14:paraId="6414983D" w14:textId="77777777" w:rsidR="00F14B5D" w:rsidRPr="00BD2594" w:rsidRDefault="00F14B5D" w:rsidP="00F14B5D">
            <w:pPr>
              <w:jc w:val="center"/>
            </w:pPr>
            <w:r w:rsidRPr="00BD2594">
              <w:t>4199152.481</w:t>
            </w:r>
          </w:p>
        </w:tc>
      </w:tr>
      <w:tr w:rsidR="00F14B5D" w:rsidRPr="00BD2594" w14:paraId="6E7DC6E7" w14:textId="77777777" w:rsidTr="00F14B5D">
        <w:trPr>
          <w:trHeight w:val="300"/>
        </w:trPr>
        <w:tc>
          <w:tcPr>
            <w:tcW w:w="1129" w:type="dxa"/>
            <w:shd w:val="clear" w:color="auto" w:fill="auto"/>
            <w:noWrap/>
            <w:vAlign w:val="center"/>
            <w:hideMark/>
          </w:tcPr>
          <w:p w14:paraId="6815992B" w14:textId="77777777" w:rsidR="00F14B5D" w:rsidRPr="00BD2594" w:rsidRDefault="00F14B5D" w:rsidP="00F14B5D">
            <w:pPr>
              <w:jc w:val="center"/>
            </w:pPr>
            <w:r w:rsidRPr="00BD2594">
              <w:t>1570</w:t>
            </w:r>
          </w:p>
        </w:tc>
        <w:tc>
          <w:tcPr>
            <w:tcW w:w="1560" w:type="dxa"/>
            <w:shd w:val="clear" w:color="auto" w:fill="auto"/>
            <w:noWrap/>
            <w:vAlign w:val="center"/>
            <w:hideMark/>
          </w:tcPr>
          <w:p w14:paraId="1FA1EBDA" w14:textId="77777777" w:rsidR="00F14B5D" w:rsidRPr="00BD2594" w:rsidRDefault="00F14B5D" w:rsidP="00F14B5D">
            <w:pPr>
              <w:jc w:val="center"/>
            </w:pPr>
            <w:r w:rsidRPr="00BD2594">
              <w:t>501632.747</w:t>
            </w:r>
          </w:p>
        </w:tc>
        <w:tc>
          <w:tcPr>
            <w:tcW w:w="1984" w:type="dxa"/>
            <w:shd w:val="clear" w:color="auto" w:fill="auto"/>
            <w:noWrap/>
            <w:vAlign w:val="center"/>
            <w:hideMark/>
          </w:tcPr>
          <w:p w14:paraId="21E1CCE2" w14:textId="77777777" w:rsidR="00F14B5D" w:rsidRPr="00BD2594" w:rsidRDefault="00F14B5D" w:rsidP="00F14B5D">
            <w:pPr>
              <w:jc w:val="center"/>
            </w:pPr>
            <w:r w:rsidRPr="00BD2594">
              <w:t>4199130.543</w:t>
            </w:r>
          </w:p>
        </w:tc>
      </w:tr>
      <w:tr w:rsidR="00F14B5D" w:rsidRPr="00BD2594" w14:paraId="02A1EB40" w14:textId="77777777" w:rsidTr="00F14B5D">
        <w:trPr>
          <w:trHeight w:val="300"/>
        </w:trPr>
        <w:tc>
          <w:tcPr>
            <w:tcW w:w="1129" w:type="dxa"/>
            <w:shd w:val="clear" w:color="auto" w:fill="auto"/>
            <w:noWrap/>
            <w:vAlign w:val="center"/>
            <w:hideMark/>
          </w:tcPr>
          <w:p w14:paraId="6A446CB9" w14:textId="77777777" w:rsidR="00F14B5D" w:rsidRPr="00BD2594" w:rsidRDefault="00F14B5D" w:rsidP="00F14B5D">
            <w:pPr>
              <w:jc w:val="center"/>
            </w:pPr>
            <w:r w:rsidRPr="00BD2594">
              <w:t>1571</w:t>
            </w:r>
          </w:p>
        </w:tc>
        <w:tc>
          <w:tcPr>
            <w:tcW w:w="1560" w:type="dxa"/>
            <w:shd w:val="clear" w:color="auto" w:fill="auto"/>
            <w:noWrap/>
            <w:vAlign w:val="center"/>
            <w:hideMark/>
          </w:tcPr>
          <w:p w14:paraId="5E0BE91F" w14:textId="77777777" w:rsidR="00F14B5D" w:rsidRPr="00BD2594" w:rsidRDefault="00F14B5D" w:rsidP="00F14B5D">
            <w:pPr>
              <w:jc w:val="center"/>
            </w:pPr>
            <w:r w:rsidRPr="00BD2594">
              <w:t>501667.839</w:t>
            </w:r>
          </w:p>
        </w:tc>
        <w:tc>
          <w:tcPr>
            <w:tcW w:w="1984" w:type="dxa"/>
            <w:shd w:val="clear" w:color="auto" w:fill="auto"/>
            <w:noWrap/>
            <w:vAlign w:val="center"/>
            <w:hideMark/>
          </w:tcPr>
          <w:p w14:paraId="09FB2408" w14:textId="77777777" w:rsidR="00F14B5D" w:rsidRPr="00BD2594" w:rsidRDefault="00F14B5D" w:rsidP="00F14B5D">
            <w:pPr>
              <w:jc w:val="center"/>
            </w:pPr>
            <w:r w:rsidRPr="00BD2594">
              <w:t>4199111.359</w:t>
            </w:r>
          </w:p>
        </w:tc>
      </w:tr>
      <w:tr w:rsidR="00F14B5D" w:rsidRPr="00BD2594" w14:paraId="6817AE77" w14:textId="77777777" w:rsidTr="00F14B5D">
        <w:trPr>
          <w:trHeight w:val="300"/>
        </w:trPr>
        <w:tc>
          <w:tcPr>
            <w:tcW w:w="1129" w:type="dxa"/>
            <w:shd w:val="clear" w:color="auto" w:fill="auto"/>
            <w:noWrap/>
            <w:vAlign w:val="center"/>
            <w:hideMark/>
          </w:tcPr>
          <w:p w14:paraId="18CAAD66" w14:textId="77777777" w:rsidR="00F14B5D" w:rsidRPr="00BD2594" w:rsidRDefault="00F14B5D" w:rsidP="00F14B5D">
            <w:pPr>
              <w:jc w:val="center"/>
            </w:pPr>
            <w:r w:rsidRPr="00BD2594">
              <w:t>1572</w:t>
            </w:r>
          </w:p>
        </w:tc>
        <w:tc>
          <w:tcPr>
            <w:tcW w:w="1560" w:type="dxa"/>
            <w:shd w:val="clear" w:color="auto" w:fill="auto"/>
            <w:noWrap/>
            <w:vAlign w:val="center"/>
            <w:hideMark/>
          </w:tcPr>
          <w:p w14:paraId="326AEFE9" w14:textId="77777777" w:rsidR="00F14B5D" w:rsidRPr="00BD2594" w:rsidRDefault="00F14B5D" w:rsidP="00F14B5D">
            <w:pPr>
              <w:jc w:val="center"/>
            </w:pPr>
            <w:r w:rsidRPr="00BD2594">
              <w:t>501702.958</w:t>
            </w:r>
          </w:p>
        </w:tc>
        <w:tc>
          <w:tcPr>
            <w:tcW w:w="1984" w:type="dxa"/>
            <w:shd w:val="clear" w:color="auto" w:fill="auto"/>
            <w:noWrap/>
            <w:vAlign w:val="center"/>
            <w:hideMark/>
          </w:tcPr>
          <w:p w14:paraId="4B827D8F" w14:textId="77777777" w:rsidR="00F14B5D" w:rsidRPr="00BD2594" w:rsidRDefault="00F14B5D" w:rsidP="00F14B5D">
            <w:pPr>
              <w:jc w:val="center"/>
            </w:pPr>
            <w:r w:rsidRPr="00BD2594">
              <w:t>4199092.209</w:t>
            </w:r>
          </w:p>
        </w:tc>
      </w:tr>
      <w:tr w:rsidR="00F14B5D" w:rsidRPr="00BD2594" w14:paraId="449894EA" w14:textId="77777777" w:rsidTr="00F14B5D">
        <w:trPr>
          <w:trHeight w:val="300"/>
        </w:trPr>
        <w:tc>
          <w:tcPr>
            <w:tcW w:w="1129" w:type="dxa"/>
            <w:shd w:val="clear" w:color="auto" w:fill="auto"/>
            <w:noWrap/>
            <w:vAlign w:val="center"/>
            <w:hideMark/>
          </w:tcPr>
          <w:p w14:paraId="6F8CEB10" w14:textId="77777777" w:rsidR="00F14B5D" w:rsidRPr="00BD2594" w:rsidRDefault="00F14B5D" w:rsidP="00F14B5D">
            <w:pPr>
              <w:jc w:val="center"/>
            </w:pPr>
            <w:r w:rsidRPr="00BD2594">
              <w:t>1573</w:t>
            </w:r>
          </w:p>
        </w:tc>
        <w:tc>
          <w:tcPr>
            <w:tcW w:w="1560" w:type="dxa"/>
            <w:shd w:val="clear" w:color="auto" w:fill="auto"/>
            <w:noWrap/>
            <w:vAlign w:val="center"/>
            <w:hideMark/>
          </w:tcPr>
          <w:p w14:paraId="0C22AADE" w14:textId="77777777" w:rsidR="00F14B5D" w:rsidRPr="00BD2594" w:rsidRDefault="00F14B5D" w:rsidP="00F14B5D">
            <w:pPr>
              <w:jc w:val="center"/>
            </w:pPr>
            <w:r w:rsidRPr="00BD2594">
              <w:t>501714.925</w:t>
            </w:r>
          </w:p>
        </w:tc>
        <w:tc>
          <w:tcPr>
            <w:tcW w:w="1984" w:type="dxa"/>
            <w:shd w:val="clear" w:color="auto" w:fill="auto"/>
            <w:noWrap/>
            <w:vAlign w:val="center"/>
            <w:hideMark/>
          </w:tcPr>
          <w:p w14:paraId="2901C969" w14:textId="77777777" w:rsidR="00F14B5D" w:rsidRPr="00BD2594" w:rsidRDefault="00F14B5D" w:rsidP="00F14B5D">
            <w:pPr>
              <w:jc w:val="center"/>
            </w:pPr>
            <w:r w:rsidRPr="00BD2594">
              <w:t>4199114.148</w:t>
            </w:r>
          </w:p>
        </w:tc>
      </w:tr>
      <w:tr w:rsidR="00F14B5D" w:rsidRPr="00BD2594" w14:paraId="6BE2158B" w14:textId="77777777" w:rsidTr="00F14B5D">
        <w:trPr>
          <w:trHeight w:val="300"/>
        </w:trPr>
        <w:tc>
          <w:tcPr>
            <w:tcW w:w="1129" w:type="dxa"/>
            <w:shd w:val="clear" w:color="auto" w:fill="auto"/>
            <w:noWrap/>
            <w:vAlign w:val="center"/>
            <w:hideMark/>
          </w:tcPr>
          <w:p w14:paraId="2C95B1B2" w14:textId="77777777" w:rsidR="00F14B5D" w:rsidRPr="00BD2594" w:rsidRDefault="00F14B5D" w:rsidP="00F14B5D">
            <w:pPr>
              <w:jc w:val="center"/>
            </w:pPr>
            <w:r w:rsidRPr="00BD2594">
              <w:t>1574</w:t>
            </w:r>
          </w:p>
        </w:tc>
        <w:tc>
          <w:tcPr>
            <w:tcW w:w="1560" w:type="dxa"/>
            <w:shd w:val="clear" w:color="auto" w:fill="auto"/>
            <w:noWrap/>
            <w:vAlign w:val="center"/>
            <w:hideMark/>
          </w:tcPr>
          <w:p w14:paraId="05CEC798" w14:textId="77777777" w:rsidR="00F14B5D" w:rsidRPr="00BD2594" w:rsidRDefault="00F14B5D" w:rsidP="00F14B5D">
            <w:pPr>
              <w:jc w:val="center"/>
            </w:pPr>
            <w:r w:rsidRPr="00BD2594">
              <w:t>501726.919</w:t>
            </w:r>
          </w:p>
        </w:tc>
        <w:tc>
          <w:tcPr>
            <w:tcW w:w="1984" w:type="dxa"/>
            <w:shd w:val="clear" w:color="auto" w:fill="auto"/>
            <w:noWrap/>
            <w:vAlign w:val="center"/>
            <w:hideMark/>
          </w:tcPr>
          <w:p w14:paraId="68CBC219" w14:textId="77777777" w:rsidR="00F14B5D" w:rsidRPr="00BD2594" w:rsidRDefault="00F14B5D" w:rsidP="00F14B5D">
            <w:pPr>
              <w:jc w:val="center"/>
            </w:pPr>
            <w:r w:rsidRPr="00BD2594">
              <w:t>4199136.086</w:t>
            </w:r>
          </w:p>
        </w:tc>
      </w:tr>
      <w:tr w:rsidR="00F14B5D" w:rsidRPr="00BD2594" w14:paraId="7346912C" w14:textId="77777777" w:rsidTr="00F14B5D">
        <w:trPr>
          <w:trHeight w:val="300"/>
        </w:trPr>
        <w:tc>
          <w:tcPr>
            <w:tcW w:w="1129" w:type="dxa"/>
            <w:shd w:val="clear" w:color="auto" w:fill="auto"/>
            <w:noWrap/>
            <w:vAlign w:val="center"/>
            <w:hideMark/>
          </w:tcPr>
          <w:p w14:paraId="5B6154E1" w14:textId="77777777" w:rsidR="00F14B5D" w:rsidRPr="00BD2594" w:rsidRDefault="00F14B5D" w:rsidP="00F14B5D">
            <w:pPr>
              <w:jc w:val="center"/>
            </w:pPr>
            <w:r w:rsidRPr="00BD2594">
              <w:t>1575</w:t>
            </w:r>
          </w:p>
        </w:tc>
        <w:tc>
          <w:tcPr>
            <w:tcW w:w="1560" w:type="dxa"/>
            <w:shd w:val="clear" w:color="auto" w:fill="auto"/>
            <w:noWrap/>
            <w:vAlign w:val="center"/>
            <w:hideMark/>
          </w:tcPr>
          <w:p w14:paraId="40021E6B" w14:textId="77777777" w:rsidR="00F14B5D" w:rsidRPr="00BD2594" w:rsidRDefault="00F14B5D" w:rsidP="00F14B5D">
            <w:pPr>
              <w:jc w:val="center"/>
            </w:pPr>
            <w:r w:rsidRPr="00BD2594">
              <w:t>501729.088</w:t>
            </w:r>
          </w:p>
        </w:tc>
        <w:tc>
          <w:tcPr>
            <w:tcW w:w="1984" w:type="dxa"/>
            <w:shd w:val="clear" w:color="auto" w:fill="auto"/>
            <w:noWrap/>
            <w:vAlign w:val="center"/>
            <w:hideMark/>
          </w:tcPr>
          <w:p w14:paraId="2C55D12E" w14:textId="77777777" w:rsidR="00F14B5D" w:rsidRPr="00BD2594" w:rsidRDefault="00F14B5D" w:rsidP="00F14B5D">
            <w:pPr>
              <w:jc w:val="center"/>
            </w:pPr>
            <w:r w:rsidRPr="00BD2594">
              <w:t>4199139.832</w:t>
            </w:r>
          </w:p>
        </w:tc>
      </w:tr>
      <w:tr w:rsidR="00F14B5D" w:rsidRPr="00BD2594" w14:paraId="5B93A993" w14:textId="77777777" w:rsidTr="00F14B5D">
        <w:trPr>
          <w:trHeight w:val="300"/>
        </w:trPr>
        <w:tc>
          <w:tcPr>
            <w:tcW w:w="1129" w:type="dxa"/>
            <w:shd w:val="clear" w:color="auto" w:fill="auto"/>
            <w:noWrap/>
            <w:vAlign w:val="center"/>
            <w:hideMark/>
          </w:tcPr>
          <w:p w14:paraId="753C3F6A" w14:textId="77777777" w:rsidR="00F14B5D" w:rsidRPr="00BD2594" w:rsidRDefault="00F14B5D" w:rsidP="00F14B5D">
            <w:pPr>
              <w:jc w:val="center"/>
            </w:pPr>
            <w:r w:rsidRPr="00BD2594">
              <w:t>1085</w:t>
            </w:r>
          </w:p>
        </w:tc>
        <w:tc>
          <w:tcPr>
            <w:tcW w:w="1560" w:type="dxa"/>
            <w:shd w:val="clear" w:color="auto" w:fill="auto"/>
            <w:noWrap/>
            <w:vAlign w:val="center"/>
            <w:hideMark/>
          </w:tcPr>
          <w:p w14:paraId="2359BE38" w14:textId="77777777" w:rsidR="00F14B5D" w:rsidRPr="00BD2594" w:rsidRDefault="00F14B5D" w:rsidP="00F14B5D">
            <w:pPr>
              <w:jc w:val="center"/>
            </w:pPr>
            <w:r w:rsidRPr="00BD2594">
              <w:t>501734.262</w:t>
            </w:r>
          </w:p>
        </w:tc>
        <w:tc>
          <w:tcPr>
            <w:tcW w:w="1984" w:type="dxa"/>
            <w:shd w:val="clear" w:color="auto" w:fill="auto"/>
            <w:noWrap/>
            <w:vAlign w:val="center"/>
            <w:hideMark/>
          </w:tcPr>
          <w:p w14:paraId="44E335CC" w14:textId="77777777" w:rsidR="00F14B5D" w:rsidRPr="00BD2594" w:rsidRDefault="00F14B5D" w:rsidP="00F14B5D">
            <w:pPr>
              <w:jc w:val="center"/>
            </w:pPr>
            <w:r w:rsidRPr="00BD2594">
              <w:t>4199149.558</w:t>
            </w:r>
          </w:p>
        </w:tc>
      </w:tr>
      <w:tr w:rsidR="00F14B5D" w:rsidRPr="00BD2594" w14:paraId="04146A7C" w14:textId="77777777" w:rsidTr="00F14B5D">
        <w:trPr>
          <w:trHeight w:val="300"/>
        </w:trPr>
        <w:tc>
          <w:tcPr>
            <w:tcW w:w="1129" w:type="dxa"/>
            <w:shd w:val="clear" w:color="auto" w:fill="auto"/>
            <w:noWrap/>
            <w:vAlign w:val="center"/>
            <w:hideMark/>
          </w:tcPr>
          <w:p w14:paraId="4ADD5DC5" w14:textId="77777777" w:rsidR="00F14B5D" w:rsidRPr="00BD2594" w:rsidRDefault="00F14B5D" w:rsidP="00F14B5D">
            <w:pPr>
              <w:jc w:val="center"/>
            </w:pPr>
            <w:r w:rsidRPr="00BD2594">
              <w:t>1086</w:t>
            </w:r>
          </w:p>
        </w:tc>
        <w:tc>
          <w:tcPr>
            <w:tcW w:w="1560" w:type="dxa"/>
            <w:shd w:val="clear" w:color="auto" w:fill="auto"/>
            <w:noWrap/>
            <w:vAlign w:val="center"/>
            <w:hideMark/>
          </w:tcPr>
          <w:p w14:paraId="29632197" w14:textId="77777777" w:rsidR="00F14B5D" w:rsidRPr="00BD2594" w:rsidRDefault="00F14B5D" w:rsidP="00F14B5D">
            <w:pPr>
              <w:jc w:val="center"/>
            </w:pPr>
            <w:r w:rsidRPr="00BD2594">
              <w:t>501816.741</w:t>
            </w:r>
          </w:p>
        </w:tc>
        <w:tc>
          <w:tcPr>
            <w:tcW w:w="1984" w:type="dxa"/>
            <w:shd w:val="clear" w:color="auto" w:fill="auto"/>
            <w:noWrap/>
            <w:vAlign w:val="center"/>
            <w:hideMark/>
          </w:tcPr>
          <w:p w14:paraId="5B0C5B38" w14:textId="77777777" w:rsidR="00F14B5D" w:rsidRPr="00BD2594" w:rsidRDefault="00F14B5D" w:rsidP="00F14B5D">
            <w:pPr>
              <w:jc w:val="center"/>
            </w:pPr>
            <w:r w:rsidRPr="00BD2594">
              <w:t>4199300.675</w:t>
            </w:r>
          </w:p>
        </w:tc>
      </w:tr>
      <w:tr w:rsidR="00F14B5D" w:rsidRPr="00BD2594" w14:paraId="64FE2C6B" w14:textId="77777777" w:rsidTr="00F14B5D">
        <w:trPr>
          <w:trHeight w:val="300"/>
        </w:trPr>
        <w:tc>
          <w:tcPr>
            <w:tcW w:w="1129" w:type="dxa"/>
            <w:shd w:val="clear" w:color="auto" w:fill="auto"/>
            <w:noWrap/>
            <w:vAlign w:val="center"/>
            <w:hideMark/>
          </w:tcPr>
          <w:p w14:paraId="1E45C32F" w14:textId="77777777" w:rsidR="00F14B5D" w:rsidRPr="00BD2594" w:rsidRDefault="00F14B5D" w:rsidP="00F14B5D">
            <w:pPr>
              <w:jc w:val="center"/>
            </w:pPr>
            <w:r w:rsidRPr="00BD2594">
              <w:t>1087</w:t>
            </w:r>
          </w:p>
        </w:tc>
        <w:tc>
          <w:tcPr>
            <w:tcW w:w="1560" w:type="dxa"/>
            <w:shd w:val="clear" w:color="auto" w:fill="auto"/>
            <w:noWrap/>
            <w:vAlign w:val="center"/>
            <w:hideMark/>
          </w:tcPr>
          <w:p w14:paraId="755D9506" w14:textId="77777777" w:rsidR="00F14B5D" w:rsidRPr="00BD2594" w:rsidRDefault="00F14B5D" w:rsidP="00F14B5D">
            <w:pPr>
              <w:jc w:val="center"/>
            </w:pPr>
            <w:r w:rsidRPr="00BD2594">
              <w:t>501664.023</w:t>
            </w:r>
          </w:p>
        </w:tc>
        <w:tc>
          <w:tcPr>
            <w:tcW w:w="1984" w:type="dxa"/>
            <w:shd w:val="clear" w:color="auto" w:fill="auto"/>
            <w:noWrap/>
            <w:vAlign w:val="center"/>
            <w:hideMark/>
          </w:tcPr>
          <w:p w14:paraId="222AF4CD" w14:textId="77777777" w:rsidR="00F14B5D" w:rsidRPr="00BD2594" w:rsidRDefault="00F14B5D" w:rsidP="00F14B5D">
            <w:pPr>
              <w:jc w:val="center"/>
            </w:pPr>
            <w:r w:rsidRPr="00BD2594">
              <w:t>4199384.045</w:t>
            </w:r>
          </w:p>
        </w:tc>
      </w:tr>
      <w:tr w:rsidR="00F14B5D" w:rsidRPr="00BD2594" w14:paraId="62C9C94D" w14:textId="77777777" w:rsidTr="00F14B5D">
        <w:trPr>
          <w:trHeight w:val="300"/>
        </w:trPr>
        <w:tc>
          <w:tcPr>
            <w:tcW w:w="1129" w:type="dxa"/>
            <w:shd w:val="clear" w:color="auto" w:fill="auto"/>
            <w:noWrap/>
            <w:vAlign w:val="center"/>
            <w:hideMark/>
          </w:tcPr>
          <w:p w14:paraId="05FAFDCF" w14:textId="77777777" w:rsidR="00F14B5D" w:rsidRPr="00BD2594" w:rsidRDefault="00F14B5D" w:rsidP="00F14B5D">
            <w:pPr>
              <w:jc w:val="center"/>
            </w:pPr>
            <w:r w:rsidRPr="00BD2594">
              <w:t>1088</w:t>
            </w:r>
          </w:p>
        </w:tc>
        <w:tc>
          <w:tcPr>
            <w:tcW w:w="1560" w:type="dxa"/>
            <w:shd w:val="clear" w:color="auto" w:fill="auto"/>
            <w:noWrap/>
            <w:vAlign w:val="center"/>
            <w:hideMark/>
          </w:tcPr>
          <w:p w14:paraId="08E7A81F" w14:textId="77777777" w:rsidR="00F14B5D" w:rsidRPr="00BD2594" w:rsidRDefault="00F14B5D" w:rsidP="00F14B5D">
            <w:pPr>
              <w:jc w:val="center"/>
            </w:pPr>
            <w:r w:rsidRPr="00BD2594">
              <w:t>501632.047</w:t>
            </w:r>
          </w:p>
        </w:tc>
        <w:tc>
          <w:tcPr>
            <w:tcW w:w="1984" w:type="dxa"/>
            <w:shd w:val="clear" w:color="auto" w:fill="auto"/>
            <w:noWrap/>
            <w:vAlign w:val="center"/>
            <w:hideMark/>
          </w:tcPr>
          <w:p w14:paraId="3A297066" w14:textId="77777777" w:rsidR="00F14B5D" w:rsidRPr="00BD2594" w:rsidRDefault="00F14B5D" w:rsidP="00F14B5D">
            <w:pPr>
              <w:jc w:val="center"/>
            </w:pPr>
            <w:r w:rsidRPr="00BD2594">
              <w:t>4199325.503</w:t>
            </w:r>
          </w:p>
        </w:tc>
      </w:tr>
      <w:tr w:rsidR="00F14B5D" w:rsidRPr="00BD2594" w14:paraId="71AACF4B" w14:textId="77777777" w:rsidTr="00F14B5D">
        <w:trPr>
          <w:trHeight w:val="300"/>
        </w:trPr>
        <w:tc>
          <w:tcPr>
            <w:tcW w:w="1129" w:type="dxa"/>
            <w:shd w:val="clear" w:color="auto" w:fill="auto"/>
            <w:noWrap/>
            <w:vAlign w:val="center"/>
            <w:hideMark/>
          </w:tcPr>
          <w:p w14:paraId="723C7D6A" w14:textId="77777777" w:rsidR="00F14B5D" w:rsidRPr="00BD2594" w:rsidRDefault="00F14B5D" w:rsidP="00F14B5D">
            <w:pPr>
              <w:jc w:val="center"/>
            </w:pPr>
            <w:r w:rsidRPr="00BD2594">
              <w:t>1576</w:t>
            </w:r>
          </w:p>
        </w:tc>
        <w:tc>
          <w:tcPr>
            <w:tcW w:w="1560" w:type="dxa"/>
            <w:shd w:val="clear" w:color="auto" w:fill="auto"/>
            <w:noWrap/>
            <w:vAlign w:val="center"/>
            <w:hideMark/>
          </w:tcPr>
          <w:p w14:paraId="15A441AC" w14:textId="77777777" w:rsidR="00F14B5D" w:rsidRPr="00BD2594" w:rsidRDefault="00F14B5D" w:rsidP="00F14B5D">
            <w:pPr>
              <w:jc w:val="center"/>
            </w:pPr>
            <w:r w:rsidRPr="00BD2594">
              <w:t>501626.173</w:t>
            </w:r>
          </w:p>
        </w:tc>
        <w:tc>
          <w:tcPr>
            <w:tcW w:w="1984" w:type="dxa"/>
            <w:shd w:val="clear" w:color="auto" w:fill="auto"/>
            <w:noWrap/>
            <w:vAlign w:val="center"/>
            <w:hideMark/>
          </w:tcPr>
          <w:p w14:paraId="59782831" w14:textId="77777777" w:rsidR="00F14B5D" w:rsidRPr="00BD2594" w:rsidRDefault="00F14B5D" w:rsidP="00F14B5D">
            <w:pPr>
              <w:jc w:val="center"/>
            </w:pPr>
            <w:r w:rsidRPr="00BD2594">
              <w:t>4199314.718</w:t>
            </w:r>
          </w:p>
        </w:tc>
      </w:tr>
      <w:tr w:rsidR="00F14B5D" w:rsidRPr="00BD2594" w14:paraId="6DC0651E" w14:textId="77777777" w:rsidTr="00F14B5D">
        <w:trPr>
          <w:trHeight w:val="300"/>
        </w:trPr>
        <w:tc>
          <w:tcPr>
            <w:tcW w:w="1129" w:type="dxa"/>
            <w:shd w:val="clear" w:color="auto" w:fill="auto"/>
            <w:noWrap/>
            <w:vAlign w:val="center"/>
            <w:hideMark/>
          </w:tcPr>
          <w:p w14:paraId="40DF54E0" w14:textId="77777777" w:rsidR="00F14B5D" w:rsidRPr="00BD2594" w:rsidRDefault="00F14B5D" w:rsidP="00F14B5D">
            <w:pPr>
              <w:jc w:val="center"/>
            </w:pPr>
            <w:r w:rsidRPr="00BD2594">
              <w:t>1577</w:t>
            </w:r>
          </w:p>
        </w:tc>
        <w:tc>
          <w:tcPr>
            <w:tcW w:w="1560" w:type="dxa"/>
            <w:shd w:val="clear" w:color="auto" w:fill="auto"/>
            <w:noWrap/>
            <w:vAlign w:val="center"/>
            <w:hideMark/>
          </w:tcPr>
          <w:p w14:paraId="52C7ED1D" w14:textId="77777777" w:rsidR="00F14B5D" w:rsidRPr="00BD2594" w:rsidRDefault="00F14B5D" w:rsidP="00F14B5D">
            <w:pPr>
              <w:jc w:val="center"/>
            </w:pPr>
            <w:r w:rsidRPr="00BD2594">
              <w:t>501610.130</w:t>
            </w:r>
          </w:p>
        </w:tc>
        <w:tc>
          <w:tcPr>
            <w:tcW w:w="1984" w:type="dxa"/>
            <w:shd w:val="clear" w:color="auto" w:fill="auto"/>
            <w:noWrap/>
            <w:vAlign w:val="center"/>
            <w:hideMark/>
          </w:tcPr>
          <w:p w14:paraId="5AE06646" w14:textId="77777777" w:rsidR="00F14B5D" w:rsidRPr="00BD2594" w:rsidRDefault="00F14B5D" w:rsidP="00F14B5D">
            <w:pPr>
              <w:jc w:val="center"/>
            </w:pPr>
            <w:r w:rsidRPr="00BD2594">
              <w:t>4199285.305</w:t>
            </w:r>
          </w:p>
        </w:tc>
      </w:tr>
      <w:tr w:rsidR="00F14B5D" w:rsidRPr="00BD2594" w14:paraId="5904104A" w14:textId="77777777" w:rsidTr="00F14B5D">
        <w:trPr>
          <w:trHeight w:val="300"/>
        </w:trPr>
        <w:tc>
          <w:tcPr>
            <w:tcW w:w="1129" w:type="dxa"/>
            <w:shd w:val="clear" w:color="auto" w:fill="auto"/>
            <w:noWrap/>
            <w:vAlign w:val="center"/>
            <w:hideMark/>
          </w:tcPr>
          <w:p w14:paraId="08F41A00" w14:textId="77777777" w:rsidR="00F14B5D" w:rsidRPr="00BD2594" w:rsidRDefault="00F14B5D" w:rsidP="00F14B5D">
            <w:pPr>
              <w:jc w:val="center"/>
            </w:pPr>
            <w:r w:rsidRPr="00BD2594">
              <w:t>1578</w:t>
            </w:r>
          </w:p>
        </w:tc>
        <w:tc>
          <w:tcPr>
            <w:tcW w:w="1560" w:type="dxa"/>
            <w:shd w:val="clear" w:color="auto" w:fill="auto"/>
            <w:noWrap/>
            <w:vAlign w:val="center"/>
            <w:hideMark/>
          </w:tcPr>
          <w:p w14:paraId="17962D45" w14:textId="77777777" w:rsidR="00F14B5D" w:rsidRPr="00BD2594" w:rsidRDefault="00F14B5D" w:rsidP="00F14B5D">
            <w:pPr>
              <w:jc w:val="center"/>
            </w:pPr>
            <w:r w:rsidRPr="00BD2594">
              <w:t>501598.149</w:t>
            </w:r>
          </w:p>
        </w:tc>
        <w:tc>
          <w:tcPr>
            <w:tcW w:w="1984" w:type="dxa"/>
            <w:shd w:val="clear" w:color="auto" w:fill="auto"/>
            <w:noWrap/>
            <w:vAlign w:val="center"/>
            <w:hideMark/>
          </w:tcPr>
          <w:p w14:paraId="77537D8A" w14:textId="77777777" w:rsidR="00F14B5D" w:rsidRPr="00BD2594" w:rsidRDefault="00F14B5D" w:rsidP="00F14B5D">
            <w:pPr>
              <w:jc w:val="center"/>
            </w:pPr>
            <w:r w:rsidRPr="00BD2594">
              <w:t>4199263.349</w:t>
            </w:r>
          </w:p>
        </w:tc>
      </w:tr>
      <w:tr w:rsidR="00F14B5D" w:rsidRPr="00BD2594" w14:paraId="2C0C316D" w14:textId="77777777" w:rsidTr="00F14B5D">
        <w:trPr>
          <w:trHeight w:val="300"/>
        </w:trPr>
        <w:tc>
          <w:tcPr>
            <w:tcW w:w="1129" w:type="dxa"/>
            <w:shd w:val="clear" w:color="auto" w:fill="auto"/>
            <w:noWrap/>
            <w:vAlign w:val="center"/>
            <w:hideMark/>
          </w:tcPr>
          <w:p w14:paraId="0BF1DC26" w14:textId="77777777" w:rsidR="00F14B5D" w:rsidRPr="00BD2594" w:rsidRDefault="00F14B5D" w:rsidP="00F14B5D">
            <w:pPr>
              <w:jc w:val="center"/>
            </w:pPr>
            <w:r w:rsidRPr="00BD2594">
              <w:t>1579</w:t>
            </w:r>
          </w:p>
        </w:tc>
        <w:tc>
          <w:tcPr>
            <w:tcW w:w="1560" w:type="dxa"/>
            <w:shd w:val="clear" w:color="auto" w:fill="auto"/>
            <w:noWrap/>
            <w:vAlign w:val="center"/>
            <w:hideMark/>
          </w:tcPr>
          <w:p w14:paraId="58975B8B" w14:textId="77777777" w:rsidR="00F14B5D" w:rsidRPr="00BD2594" w:rsidRDefault="00F14B5D" w:rsidP="00F14B5D">
            <w:pPr>
              <w:jc w:val="center"/>
            </w:pPr>
            <w:r w:rsidRPr="00BD2594">
              <w:t>501586.168</w:t>
            </w:r>
          </w:p>
        </w:tc>
        <w:tc>
          <w:tcPr>
            <w:tcW w:w="1984" w:type="dxa"/>
            <w:shd w:val="clear" w:color="auto" w:fill="auto"/>
            <w:noWrap/>
            <w:vAlign w:val="center"/>
            <w:hideMark/>
          </w:tcPr>
          <w:p w14:paraId="419FD71C" w14:textId="77777777" w:rsidR="00F14B5D" w:rsidRPr="00BD2594" w:rsidRDefault="00F14B5D" w:rsidP="00F14B5D">
            <w:pPr>
              <w:jc w:val="center"/>
            </w:pPr>
            <w:r w:rsidRPr="00BD2594">
              <w:t>4199241.411</w:t>
            </w:r>
          </w:p>
        </w:tc>
      </w:tr>
      <w:tr w:rsidR="00F14B5D" w:rsidRPr="00BD2594" w14:paraId="3D274D83" w14:textId="77777777" w:rsidTr="00F14B5D">
        <w:trPr>
          <w:trHeight w:val="300"/>
        </w:trPr>
        <w:tc>
          <w:tcPr>
            <w:tcW w:w="1129" w:type="dxa"/>
            <w:shd w:val="clear" w:color="auto" w:fill="auto"/>
            <w:noWrap/>
            <w:vAlign w:val="center"/>
            <w:hideMark/>
          </w:tcPr>
          <w:p w14:paraId="6AD0FDC8" w14:textId="77777777" w:rsidR="00F14B5D" w:rsidRPr="00BD2594" w:rsidRDefault="00F14B5D" w:rsidP="00F14B5D">
            <w:pPr>
              <w:jc w:val="center"/>
            </w:pPr>
            <w:r w:rsidRPr="00BD2594">
              <w:t>1580</w:t>
            </w:r>
          </w:p>
        </w:tc>
        <w:tc>
          <w:tcPr>
            <w:tcW w:w="1560" w:type="dxa"/>
            <w:shd w:val="clear" w:color="auto" w:fill="auto"/>
            <w:noWrap/>
            <w:vAlign w:val="center"/>
            <w:hideMark/>
          </w:tcPr>
          <w:p w14:paraId="6EA4E407" w14:textId="77777777" w:rsidR="00F14B5D" w:rsidRPr="00BD2594" w:rsidRDefault="00F14B5D" w:rsidP="00F14B5D">
            <w:pPr>
              <w:jc w:val="center"/>
            </w:pPr>
            <w:r w:rsidRPr="00BD2594">
              <w:t>501574.188</w:t>
            </w:r>
          </w:p>
        </w:tc>
        <w:tc>
          <w:tcPr>
            <w:tcW w:w="1984" w:type="dxa"/>
            <w:shd w:val="clear" w:color="auto" w:fill="auto"/>
            <w:noWrap/>
            <w:vAlign w:val="center"/>
            <w:hideMark/>
          </w:tcPr>
          <w:p w14:paraId="46CCE2D8" w14:textId="77777777" w:rsidR="00F14B5D" w:rsidRPr="00BD2594" w:rsidRDefault="00F14B5D" w:rsidP="00F14B5D">
            <w:pPr>
              <w:jc w:val="center"/>
            </w:pPr>
            <w:r w:rsidRPr="00BD2594">
              <w:t>4199219.473</w:t>
            </w:r>
          </w:p>
        </w:tc>
      </w:tr>
      <w:tr w:rsidR="00F14B5D" w:rsidRPr="00BD2594" w14:paraId="10B67295" w14:textId="77777777" w:rsidTr="00F14B5D">
        <w:trPr>
          <w:trHeight w:val="300"/>
        </w:trPr>
        <w:tc>
          <w:tcPr>
            <w:tcW w:w="1129" w:type="dxa"/>
            <w:shd w:val="clear" w:color="auto" w:fill="auto"/>
            <w:noWrap/>
            <w:vAlign w:val="center"/>
            <w:hideMark/>
          </w:tcPr>
          <w:p w14:paraId="27D57AA6" w14:textId="77777777" w:rsidR="00F14B5D" w:rsidRPr="00BD2594" w:rsidRDefault="00F14B5D" w:rsidP="00F14B5D">
            <w:pPr>
              <w:jc w:val="center"/>
            </w:pPr>
            <w:r w:rsidRPr="00BD2594">
              <w:t>1581</w:t>
            </w:r>
          </w:p>
        </w:tc>
        <w:tc>
          <w:tcPr>
            <w:tcW w:w="1560" w:type="dxa"/>
            <w:shd w:val="clear" w:color="auto" w:fill="auto"/>
            <w:noWrap/>
            <w:vAlign w:val="center"/>
            <w:hideMark/>
          </w:tcPr>
          <w:p w14:paraId="43CF06E6" w14:textId="77777777" w:rsidR="00F14B5D" w:rsidRPr="00BD2594" w:rsidRDefault="00F14B5D" w:rsidP="00F14B5D">
            <w:pPr>
              <w:jc w:val="center"/>
            </w:pPr>
            <w:r w:rsidRPr="00BD2594">
              <w:t>501562.221</w:t>
            </w:r>
          </w:p>
        </w:tc>
        <w:tc>
          <w:tcPr>
            <w:tcW w:w="1984" w:type="dxa"/>
            <w:shd w:val="clear" w:color="auto" w:fill="auto"/>
            <w:noWrap/>
            <w:vAlign w:val="center"/>
            <w:hideMark/>
          </w:tcPr>
          <w:p w14:paraId="7848822A" w14:textId="77777777" w:rsidR="00F14B5D" w:rsidRPr="00BD2594" w:rsidRDefault="00F14B5D" w:rsidP="00F14B5D">
            <w:pPr>
              <w:jc w:val="center"/>
            </w:pPr>
            <w:r w:rsidRPr="00BD2594">
              <w:t>4199197.517</w:t>
            </w:r>
          </w:p>
        </w:tc>
      </w:tr>
      <w:tr w:rsidR="00F14B5D" w:rsidRPr="00BD2594" w14:paraId="2BC20D40" w14:textId="77777777" w:rsidTr="00F14B5D">
        <w:trPr>
          <w:trHeight w:val="300"/>
        </w:trPr>
        <w:tc>
          <w:tcPr>
            <w:tcW w:w="1129" w:type="dxa"/>
            <w:shd w:val="clear" w:color="auto" w:fill="auto"/>
            <w:noWrap/>
            <w:vAlign w:val="center"/>
            <w:hideMark/>
          </w:tcPr>
          <w:p w14:paraId="42567234" w14:textId="77777777" w:rsidR="00F14B5D" w:rsidRPr="00BD2594" w:rsidRDefault="00F14B5D" w:rsidP="00F14B5D">
            <w:pPr>
              <w:jc w:val="center"/>
            </w:pPr>
            <w:r w:rsidRPr="00BD2594">
              <w:t>1582</w:t>
            </w:r>
          </w:p>
        </w:tc>
        <w:tc>
          <w:tcPr>
            <w:tcW w:w="1560" w:type="dxa"/>
            <w:shd w:val="clear" w:color="auto" w:fill="auto"/>
            <w:noWrap/>
            <w:vAlign w:val="center"/>
            <w:hideMark/>
          </w:tcPr>
          <w:p w14:paraId="096817F3" w14:textId="77777777" w:rsidR="00F14B5D" w:rsidRPr="00BD2594" w:rsidRDefault="00F14B5D" w:rsidP="00F14B5D">
            <w:pPr>
              <w:jc w:val="center"/>
            </w:pPr>
            <w:r w:rsidRPr="00BD2594">
              <w:t>501550.226</w:t>
            </w:r>
          </w:p>
        </w:tc>
        <w:tc>
          <w:tcPr>
            <w:tcW w:w="1984" w:type="dxa"/>
            <w:shd w:val="clear" w:color="auto" w:fill="auto"/>
            <w:noWrap/>
            <w:vAlign w:val="center"/>
            <w:hideMark/>
          </w:tcPr>
          <w:p w14:paraId="796B7DB2" w14:textId="77777777" w:rsidR="00F14B5D" w:rsidRPr="00BD2594" w:rsidRDefault="00F14B5D" w:rsidP="00F14B5D">
            <w:pPr>
              <w:jc w:val="center"/>
            </w:pPr>
            <w:r w:rsidRPr="00BD2594">
              <w:t>4199175.579</w:t>
            </w:r>
          </w:p>
        </w:tc>
      </w:tr>
      <w:tr w:rsidR="00F14B5D" w:rsidRPr="00BD2594" w14:paraId="7113BB81" w14:textId="77777777" w:rsidTr="00F14B5D">
        <w:trPr>
          <w:trHeight w:val="300"/>
        </w:trPr>
        <w:tc>
          <w:tcPr>
            <w:tcW w:w="1129" w:type="dxa"/>
            <w:shd w:val="clear" w:color="auto" w:fill="auto"/>
            <w:noWrap/>
            <w:vAlign w:val="center"/>
            <w:hideMark/>
          </w:tcPr>
          <w:p w14:paraId="4E832631" w14:textId="77777777" w:rsidR="00F14B5D" w:rsidRPr="00BD2594" w:rsidRDefault="00F14B5D" w:rsidP="00F14B5D">
            <w:pPr>
              <w:jc w:val="center"/>
            </w:pPr>
            <w:r w:rsidRPr="00BD2594">
              <w:t>1583</w:t>
            </w:r>
          </w:p>
        </w:tc>
        <w:tc>
          <w:tcPr>
            <w:tcW w:w="1560" w:type="dxa"/>
            <w:shd w:val="clear" w:color="auto" w:fill="auto"/>
            <w:noWrap/>
            <w:vAlign w:val="center"/>
            <w:hideMark/>
          </w:tcPr>
          <w:p w14:paraId="185D0CC1" w14:textId="77777777" w:rsidR="00F14B5D" w:rsidRPr="00BD2594" w:rsidRDefault="00F14B5D" w:rsidP="00F14B5D">
            <w:pPr>
              <w:jc w:val="center"/>
            </w:pPr>
            <w:r w:rsidRPr="00BD2594">
              <w:t>501585.331</w:t>
            </w:r>
          </w:p>
        </w:tc>
        <w:tc>
          <w:tcPr>
            <w:tcW w:w="1984" w:type="dxa"/>
            <w:shd w:val="clear" w:color="auto" w:fill="auto"/>
            <w:noWrap/>
            <w:vAlign w:val="center"/>
            <w:hideMark/>
          </w:tcPr>
          <w:p w14:paraId="44BF119E" w14:textId="77777777" w:rsidR="00F14B5D" w:rsidRPr="00BD2594" w:rsidRDefault="00F14B5D" w:rsidP="00F14B5D">
            <w:pPr>
              <w:jc w:val="center"/>
            </w:pPr>
            <w:r w:rsidRPr="00BD2594">
              <w:t>4199156.412</w:t>
            </w:r>
          </w:p>
        </w:tc>
      </w:tr>
      <w:tr w:rsidR="00F14B5D" w:rsidRPr="00BD2594" w14:paraId="2E47042F" w14:textId="77777777" w:rsidTr="00F14B5D">
        <w:trPr>
          <w:trHeight w:val="300"/>
        </w:trPr>
        <w:tc>
          <w:tcPr>
            <w:tcW w:w="1129" w:type="dxa"/>
            <w:shd w:val="clear" w:color="auto" w:fill="auto"/>
            <w:noWrap/>
            <w:vAlign w:val="center"/>
            <w:hideMark/>
          </w:tcPr>
          <w:p w14:paraId="1D0D2D4A" w14:textId="77777777" w:rsidR="00F14B5D" w:rsidRPr="00BD2594" w:rsidRDefault="00F14B5D" w:rsidP="00F14B5D">
            <w:pPr>
              <w:jc w:val="center"/>
            </w:pPr>
            <w:r w:rsidRPr="00BD2594">
              <w:t>1584</w:t>
            </w:r>
          </w:p>
        </w:tc>
        <w:tc>
          <w:tcPr>
            <w:tcW w:w="1560" w:type="dxa"/>
            <w:shd w:val="clear" w:color="auto" w:fill="auto"/>
            <w:noWrap/>
            <w:vAlign w:val="center"/>
            <w:hideMark/>
          </w:tcPr>
          <w:p w14:paraId="1D8F393D" w14:textId="77777777" w:rsidR="00F14B5D" w:rsidRPr="00BD2594" w:rsidRDefault="00F14B5D" w:rsidP="00F14B5D">
            <w:pPr>
              <w:jc w:val="center"/>
            </w:pPr>
            <w:r w:rsidRPr="00BD2594">
              <w:t>501620.450</w:t>
            </w:r>
          </w:p>
        </w:tc>
        <w:tc>
          <w:tcPr>
            <w:tcW w:w="1984" w:type="dxa"/>
            <w:shd w:val="clear" w:color="auto" w:fill="auto"/>
            <w:noWrap/>
            <w:vAlign w:val="center"/>
            <w:hideMark/>
          </w:tcPr>
          <w:p w14:paraId="1A93AC55" w14:textId="77777777" w:rsidR="00F14B5D" w:rsidRPr="00BD2594" w:rsidRDefault="00F14B5D" w:rsidP="00F14B5D">
            <w:pPr>
              <w:jc w:val="center"/>
            </w:pPr>
            <w:r w:rsidRPr="00BD2594">
              <w:t>4199137.245</w:t>
            </w:r>
          </w:p>
        </w:tc>
      </w:tr>
      <w:tr w:rsidR="00F14B5D" w:rsidRPr="00BD2594" w14:paraId="6E024933" w14:textId="77777777" w:rsidTr="00F14B5D">
        <w:trPr>
          <w:trHeight w:val="300"/>
        </w:trPr>
        <w:tc>
          <w:tcPr>
            <w:tcW w:w="1129" w:type="dxa"/>
            <w:shd w:val="clear" w:color="auto" w:fill="auto"/>
            <w:noWrap/>
            <w:vAlign w:val="center"/>
            <w:hideMark/>
          </w:tcPr>
          <w:p w14:paraId="7578479A" w14:textId="77777777" w:rsidR="00F14B5D" w:rsidRPr="00BD2594" w:rsidRDefault="00F14B5D" w:rsidP="00F14B5D">
            <w:pPr>
              <w:jc w:val="center"/>
            </w:pPr>
            <w:r w:rsidRPr="00BD2594">
              <w:t>1585</w:t>
            </w:r>
          </w:p>
        </w:tc>
        <w:tc>
          <w:tcPr>
            <w:tcW w:w="1560" w:type="dxa"/>
            <w:shd w:val="clear" w:color="auto" w:fill="auto"/>
            <w:noWrap/>
            <w:vAlign w:val="center"/>
            <w:hideMark/>
          </w:tcPr>
          <w:p w14:paraId="225FD88E" w14:textId="77777777" w:rsidR="00F14B5D" w:rsidRPr="00BD2594" w:rsidRDefault="00F14B5D" w:rsidP="00F14B5D">
            <w:pPr>
              <w:jc w:val="center"/>
            </w:pPr>
            <w:r w:rsidRPr="00BD2594">
              <w:t>501632.431</w:t>
            </w:r>
          </w:p>
        </w:tc>
        <w:tc>
          <w:tcPr>
            <w:tcW w:w="1984" w:type="dxa"/>
            <w:shd w:val="clear" w:color="auto" w:fill="auto"/>
            <w:noWrap/>
            <w:vAlign w:val="center"/>
            <w:hideMark/>
          </w:tcPr>
          <w:p w14:paraId="520391EE" w14:textId="77777777" w:rsidR="00F14B5D" w:rsidRPr="00BD2594" w:rsidRDefault="00F14B5D" w:rsidP="00F14B5D">
            <w:pPr>
              <w:jc w:val="center"/>
            </w:pPr>
            <w:r w:rsidRPr="00BD2594">
              <w:t>4199159.201</w:t>
            </w:r>
          </w:p>
        </w:tc>
      </w:tr>
      <w:tr w:rsidR="00F14B5D" w:rsidRPr="00BD2594" w14:paraId="0AC7522A" w14:textId="77777777" w:rsidTr="00F14B5D">
        <w:trPr>
          <w:trHeight w:val="300"/>
        </w:trPr>
        <w:tc>
          <w:tcPr>
            <w:tcW w:w="1129" w:type="dxa"/>
            <w:shd w:val="clear" w:color="auto" w:fill="auto"/>
            <w:noWrap/>
            <w:vAlign w:val="center"/>
            <w:hideMark/>
          </w:tcPr>
          <w:p w14:paraId="68BF1F63" w14:textId="77777777" w:rsidR="00F14B5D" w:rsidRPr="00BD2594" w:rsidRDefault="00F14B5D" w:rsidP="00F14B5D">
            <w:pPr>
              <w:jc w:val="center"/>
            </w:pPr>
            <w:r w:rsidRPr="00BD2594">
              <w:t>1586</w:t>
            </w:r>
          </w:p>
        </w:tc>
        <w:tc>
          <w:tcPr>
            <w:tcW w:w="1560" w:type="dxa"/>
            <w:shd w:val="clear" w:color="auto" w:fill="auto"/>
            <w:noWrap/>
            <w:vAlign w:val="center"/>
            <w:hideMark/>
          </w:tcPr>
          <w:p w14:paraId="07240E88" w14:textId="77777777" w:rsidR="00F14B5D" w:rsidRPr="00BD2594" w:rsidRDefault="00F14B5D" w:rsidP="00F14B5D">
            <w:pPr>
              <w:jc w:val="center"/>
            </w:pPr>
            <w:r w:rsidRPr="00BD2594">
              <w:t>501644.412</w:t>
            </w:r>
          </w:p>
        </w:tc>
        <w:tc>
          <w:tcPr>
            <w:tcW w:w="1984" w:type="dxa"/>
            <w:shd w:val="clear" w:color="auto" w:fill="auto"/>
            <w:noWrap/>
            <w:vAlign w:val="center"/>
            <w:hideMark/>
          </w:tcPr>
          <w:p w14:paraId="0D4E2AA9" w14:textId="77777777" w:rsidR="00F14B5D" w:rsidRPr="00BD2594" w:rsidRDefault="00F14B5D" w:rsidP="00F14B5D">
            <w:pPr>
              <w:jc w:val="center"/>
            </w:pPr>
            <w:r w:rsidRPr="00BD2594">
              <w:t>4199181.139</w:t>
            </w:r>
          </w:p>
        </w:tc>
      </w:tr>
      <w:tr w:rsidR="00F14B5D" w:rsidRPr="00BD2594" w14:paraId="44A0D783" w14:textId="77777777" w:rsidTr="00F14B5D">
        <w:trPr>
          <w:trHeight w:val="300"/>
        </w:trPr>
        <w:tc>
          <w:tcPr>
            <w:tcW w:w="1129" w:type="dxa"/>
            <w:shd w:val="clear" w:color="auto" w:fill="auto"/>
            <w:noWrap/>
            <w:vAlign w:val="center"/>
            <w:hideMark/>
          </w:tcPr>
          <w:p w14:paraId="1BA7D4A6" w14:textId="77777777" w:rsidR="00F14B5D" w:rsidRPr="00BD2594" w:rsidRDefault="00F14B5D" w:rsidP="00F14B5D">
            <w:pPr>
              <w:jc w:val="center"/>
            </w:pPr>
            <w:r w:rsidRPr="00BD2594">
              <w:t>1587</w:t>
            </w:r>
          </w:p>
        </w:tc>
        <w:tc>
          <w:tcPr>
            <w:tcW w:w="1560" w:type="dxa"/>
            <w:shd w:val="clear" w:color="auto" w:fill="auto"/>
            <w:noWrap/>
            <w:vAlign w:val="center"/>
            <w:hideMark/>
          </w:tcPr>
          <w:p w14:paraId="1095B169" w14:textId="77777777" w:rsidR="00F14B5D" w:rsidRPr="00BD2594" w:rsidRDefault="00F14B5D" w:rsidP="00F14B5D">
            <w:pPr>
              <w:jc w:val="center"/>
            </w:pPr>
            <w:r w:rsidRPr="00BD2594">
              <w:t>501656.393</w:t>
            </w:r>
          </w:p>
        </w:tc>
        <w:tc>
          <w:tcPr>
            <w:tcW w:w="1984" w:type="dxa"/>
            <w:shd w:val="clear" w:color="auto" w:fill="auto"/>
            <w:noWrap/>
            <w:vAlign w:val="center"/>
            <w:hideMark/>
          </w:tcPr>
          <w:p w14:paraId="59C3B919" w14:textId="77777777" w:rsidR="00F14B5D" w:rsidRPr="00BD2594" w:rsidRDefault="00F14B5D" w:rsidP="00F14B5D">
            <w:pPr>
              <w:jc w:val="center"/>
            </w:pPr>
            <w:r w:rsidRPr="00BD2594">
              <w:t>4199203.094</w:t>
            </w:r>
          </w:p>
        </w:tc>
      </w:tr>
      <w:tr w:rsidR="00F14B5D" w:rsidRPr="00BD2594" w14:paraId="7E620F99" w14:textId="77777777" w:rsidTr="00F14B5D">
        <w:trPr>
          <w:trHeight w:val="300"/>
        </w:trPr>
        <w:tc>
          <w:tcPr>
            <w:tcW w:w="1129" w:type="dxa"/>
            <w:shd w:val="clear" w:color="auto" w:fill="auto"/>
            <w:noWrap/>
            <w:vAlign w:val="center"/>
            <w:hideMark/>
          </w:tcPr>
          <w:p w14:paraId="697897DA" w14:textId="77777777" w:rsidR="00F14B5D" w:rsidRPr="00BD2594" w:rsidRDefault="00F14B5D" w:rsidP="00F14B5D">
            <w:pPr>
              <w:jc w:val="center"/>
            </w:pPr>
            <w:r w:rsidRPr="00BD2594">
              <w:t>1588</w:t>
            </w:r>
          </w:p>
        </w:tc>
        <w:tc>
          <w:tcPr>
            <w:tcW w:w="1560" w:type="dxa"/>
            <w:shd w:val="clear" w:color="auto" w:fill="auto"/>
            <w:noWrap/>
            <w:vAlign w:val="center"/>
            <w:hideMark/>
          </w:tcPr>
          <w:p w14:paraId="5266692D" w14:textId="77777777" w:rsidR="00F14B5D" w:rsidRPr="00BD2594" w:rsidRDefault="00F14B5D" w:rsidP="00F14B5D">
            <w:pPr>
              <w:jc w:val="center"/>
            </w:pPr>
            <w:r w:rsidRPr="00BD2594">
              <w:t>501662.431</w:t>
            </w:r>
          </w:p>
        </w:tc>
        <w:tc>
          <w:tcPr>
            <w:tcW w:w="1984" w:type="dxa"/>
            <w:shd w:val="clear" w:color="auto" w:fill="auto"/>
            <w:noWrap/>
            <w:vAlign w:val="center"/>
            <w:hideMark/>
          </w:tcPr>
          <w:p w14:paraId="3DDDBB2A" w14:textId="77777777" w:rsidR="00F14B5D" w:rsidRPr="00BD2594" w:rsidRDefault="00F14B5D" w:rsidP="00F14B5D">
            <w:pPr>
              <w:jc w:val="center"/>
            </w:pPr>
            <w:r w:rsidRPr="00BD2594">
              <w:t>4199214.148</w:t>
            </w:r>
          </w:p>
        </w:tc>
      </w:tr>
      <w:tr w:rsidR="00F14B5D" w:rsidRPr="00BD2594" w14:paraId="7AF71FBF" w14:textId="77777777" w:rsidTr="00F14B5D">
        <w:trPr>
          <w:trHeight w:val="300"/>
        </w:trPr>
        <w:tc>
          <w:tcPr>
            <w:tcW w:w="1129" w:type="dxa"/>
            <w:shd w:val="clear" w:color="auto" w:fill="auto"/>
            <w:noWrap/>
            <w:vAlign w:val="center"/>
            <w:hideMark/>
          </w:tcPr>
          <w:p w14:paraId="12FD5C84" w14:textId="77777777" w:rsidR="00F14B5D" w:rsidRPr="00BD2594" w:rsidRDefault="00F14B5D" w:rsidP="00F14B5D">
            <w:pPr>
              <w:jc w:val="center"/>
            </w:pPr>
            <w:r w:rsidRPr="00BD2594">
              <w:t>1589</w:t>
            </w:r>
          </w:p>
        </w:tc>
        <w:tc>
          <w:tcPr>
            <w:tcW w:w="1560" w:type="dxa"/>
            <w:shd w:val="clear" w:color="auto" w:fill="auto"/>
            <w:noWrap/>
            <w:vAlign w:val="center"/>
            <w:hideMark/>
          </w:tcPr>
          <w:p w14:paraId="1CD2F837" w14:textId="77777777" w:rsidR="00F14B5D" w:rsidRPr="00BD2594" w:rsidRDefault="00F14B5D" w:rsidP="00F14B5D">
            <w:pPr>
              <w:jc w:val="center"/>
            </w:pPr>
            <w:r w:rsidRPr="00BD2594">
              <w:t>501680.492</w:t>
            </w:r>
          </w:p>
        </w:tc>
        <w:tc>
          <w:tcPr>
            <w:tcW w:w="1984" w:type="dxa"/>
            <w:shd w:val="clear" w:color="auto" w:fill="auto"/>
            <w:noWrap/>
            <w:vAlign w:val="center"/>
            <w:hideMark/>
          </w:tcPr>
          <w:p w14:paraId="64891BA9" w14:textId="77777777" w:rsidR="00F14B5D" w:rsidRPr="00BD2594" w:rsidRDefault="00F14B5D" w:rsidP="00F14B5D">
            <w:pPr>
              <w:jc w:val="center"/>
            </w:pPr>
            <w:r w:rsidRPr="00BD2594">
              <w:t>4199204.035</w:t>
            </w:r>
          </w:p>
        </w:tc>
      </w:tr>
      <w:tr w:rsidR="00F14B5D" w:rsidRPr="00BD2594" w14:paraId="6EC60474" w14:textId="77777777" w:rsidTr="00F14B5D">
        <w:trPr>
          <w:trHeight w:val="300"/>
        </w:trPr>
        <w:tc>
          <w:tcPr>
            <w:tcW w:w="1129" w:type="dxa"/>
            <w:shd w:val="clear" w:color="auto" w:fill="auto"/>
            <w:noWrap/>
            <w:vAlign w:val="center"/>
            <w:hideMark/>
          </w:tcPr>
          <w:p w14:paraId="7589DE2A" w14:textId="77777777" w:rsidR="00F14B5D" w:rsidRPr="00BD2594" w:rsidRDefault="00F14B5D" w:rsidP="00F14B5D">
            <w:pPr>
              <w:jc w:val="center"/>
            </w:pPr>
            <w:r w:rsidRPr="00BD2594">
              <w:t>1590</w:t>
            </w:r>
          </w:p>
        </w:tc>
        <w:tc>
          <w:tcPr>
            <w:tcW w:w="1560" w:type="dxa"/>
            <w:shd w:val="clear" w:color="auto" w:fill="auto"/>
            <w:noWrap/>
            <w:vAlign w:val="center"/>
            <w:hideMark/>
          </w:tcPr>
          <w:p w14:paraId="451CF428" w14:textId="77777777" w:rsidR="00F14B5D" w:rsidRPr="00BD2594" w:rsidRDefault="00F14B5D" w:rsidP="00F14B5D">
            <w:pPr>
              <w:jc w:val="center"/>
            </w:pPr>
            <w:r w:rsidRPr="00BD2594">
              <w:t>501674.755</w:t>
            </w:r>
          </w:p>
        </w:tc>
        <w:tc>
          <w:tcPr>
            <w:tcW w:w="1984" w:type="dxa"/>
            <w:shd w:val="clear" w:color="auto" w:fill="auto"/>
            <w:noWrap/>
            <w:vAlign w:val="center"/>
            <w:hideMark/>
          </w:tcPr>
          <w:p w14:paraId="02CF88F6" w14:textId="77777777" w:rsidR="00F14B5D" w:rsidRPr="00BD2594" w:rsidRDefault="00F14B5D" w:rsidP="00F14B5D">
            <w:pPr>
              <w:jc w:val="center"/>
            </w:pPr>
            <w:r w:rsidRPr="00BD2594">
              <w:t>4199193.503</w:t>
            </w:r>
          </w:p>
        </w:tc>
      </w:tr>
      <w:tr w:rsidR="00F14B5D" w:rsidRPr="00BD2594" w14:paraId="3FE6C1AB" w14:textId="77777777" w:rsidTr="00F14B5D">
        <w:trPr>
          <w:trHeight w:val="300"/>
        </w:trPr>
        <w:tc>
          <w:tcPr>
            <w:tcW w:w="1129" w:type="dxa"/>
            <w:shd w:val="clear" w:color="auto" w:fill="auto"/>
            <w:noWrap/>
            <w:vAlign w:val="center"/>
            <w:hideMark/>
          </w:tcPr>
          <w:p w14:paraId="3DA5D419" w14:textId="77777777" w:rsidR="00F14B5D" w:rsidRPr="00BD2594" w:rsidRDefault="00F14B5D" w:rsidP="00F14B5D">
            <w:pPr>
              <w:jc w:val="center"/>
            </w:pPr>
            <w:r w:rsidRPr="00BD2594">
              <w:t>1591</w:t>
            </w:r>
          </w:p>
        </w:tc>
        <w:tc>
          <w:tcPr>
            <w:tcW w:w="1560" w:type="dxa"/>
            <w:shd w:val="clear" w:color="auto" w:fill="auto"/>
            <w:noWrap/>
            <w:vAlign w:val="center"/>
            <w:hideMark/>
          </w:tcPr>
          <w:p w14:paraId="1DC69A87" w14:textId="77777777" w:rsidR="00F14B5D" w:rsidRPr="00BD2594" w:rsidRDefault="00F14B5D" w:rsidP="00F14B5D">
            <w:pPr>
              <w:jc w:val="center"/>
            </w:pPr>
            <w:r w:rsidRPr="00BD2594">
              <w:t>499925.978</w:t>
            </w:r>
          </w:p>
        </w:tc>
        <w:tc>
          <w:tcPr>
            <w:tcW w:w="1984" w:type="dxa"/>
            <w:shd w:val="clear" w:color="auto" w:fill="auto"/>
            <w:noWrap/>
            <w:vAlign w:val="center"/>
            <w:hideMark/>
          </w:tcPr>
          <w:p w14:paraId="6722DF8B" w14:textId="77777777" w:rsidR="00F14B5D" w:rsidRPr="00BD2594" w:rsidRDefault="00F14B5D" w:rsidP="00F14B5D">
            <w:pPr>
              <w:jc w:val="center"/>
            </w:pPr>
            <w:r w:rsidRPr="00BD2594">
              <w:t>4200456.425</w:t>
            </w:r>
          </w:p>
        </w:tc>
      </w:tr>
      <w:tr w:rsidR="00F14B5D" w:rsidRPr="00BD2594" w14:paraId="27BC165A" w14:textId="77777777" w:rsidTr="00F14B5D">
        <w:trPr>
          <w:trHeight w:val="300"/>
        </w:trPr>
        <w:tc>
          <w:tcPr>
            <w:tcW w:w="1129" w:type="dxa"/>
            <w:shd w:val="clear" w:color="auto" w:fill="auto"/>
            <w:noWrap/>
            <w:vAlign w:val="center"/>
            <w:hideMark/>
          </w:tcPr>
          <w:p w14:paraId="12A0A5B9" w14:textId="77777777" w:rsidR="00F14B5D" w:rsidRPr="00BD2594" w:rsidRDefault="00F14B5D" w:rsidP="00F14B5D">
            <w:pPr>
              <w:jc w:val="center"/>
            </w:pPr>
            <w:r w:rsidRPr="00BD2594">
              <w:lastRenderedPageBreak/>
              <w:t>1592</w:t>
            </w:r>
          </w:p>
        </w:tc>
        <w:tc>
          <w:tcPr>
            <w:tcW w:w="1560" w:type="dxa"/>
            <w:shd w:val="clear" w:color="auto" w:fill="auto"/>
            <w:noWrap/>
            <w:vAlign w:val="center"/>
            <w:hideMark/>
          </w:tcPr>
          <w:p w14:paraId="38027390" w14:textId="77777777" w:rsidR="00F14B5D" w:rsidRPr="00BD2594" w:rsidRDefault="00F14B5D" w:rsidP="00F14B5D">
            <w:pPr>
              <w:jc w:val="center"/>
            </w:pPr>
            <w:r w:rsidRPr="00BD2594">
              <w:t>499996.367</w:t>
            </w:r>
          </w:p>
        </w:tc>
        <w:tc>
          <w:tcPr>
            <w:tcW w:w="1984" w:type="dxa"/>
            <w:shd w:val="clear" w:color="auto" w:fill="auto"/>
            <w:noWrap/>
            <w:vAlign w:val="center"/>
            <w:hideMark/>
          </w:tcPr>
          <w:p w14:paraId="51182E7B" w14:textId="77777777" w:rsidR="00F14B5D" w:rsidRPr="00BD2594" w:rsidRDefault="00F14B5D" w:rsidP="00F14B5D">
            <w:pPr>
              <w:jc w:val="center"/>
            </w:pPr>
            <w:r w:rsidRPr="00BD2594">
              <w:t>4200361.028</w:t>
            </w:r>
          </w:p>
        </w:tc>
      </w:tr>
      <w:tr w:rsidR="00F14B5D" w:rsidRPr="00BD2594" w14:paraId="13C56B50" w14:textId="77777777" w:rsidTr="00F14B5D">
        <w:trPr>
          <w:trHeight w:val="300"/>
        </w:trPr>
        <w:tc>
          <w:tcPr>
            <w:tcW w:w="1129" w:type="dxa"/>
            <w:shd w:val="clear" w:color="auto" w:fill="auto"/>
            <w:noWrap/>
            <w:vAlign w:val="center"/>
            <w:hideMark/>
          </w:tcPr>
          <w:p w14:paraId="75B24339" w14:textId="77777777" w:rsidR="00F14B5D" w:rsidRPr="00BD2594" w:rsidRDefault="00F14B5D" w:rsidP="00F14B5D">
            <w:pPr>
              <w:jc w:val="center"/>
            </w:pPr>
            <w:r w:rsidRPr="00BD2594">
              <w:t>1593</w:t>
            </w:r>
          </w:p>
        </w:tc>
        <w:tc>
          <w:tcPr>
            <w:tcW w:w="1560" w:type="dxa"/>
            <w:shd w:val="clear" w:color="auto" w:fill="auto"/>
            <w:noWrap/>
            <w:vAlign w:val="center"/>
            <w:hideMark/>
          </w:tcPr>
          <w:p w14:paraId="52C9DB51" w14:textId="77777777" w:rsidR="00F14B5D" w:rsidRPr="00BD2594" w:rsidRDefault="00F14B5D" w:rsidP="00F14B5D">
            <w:pPr>
              <w:jc w:val="center"/>
            </w:pPr>
            <w:r w:rsidRPr="00BD2594">
              <w:t>500060.828</w:t>
            </w:r>
          </w:p>
        </w:tc>
        <w:tc>
          <w:tcPr>
            <w:tcW w:w="1984" w:type="dxa"/>
            <w:shd w:val="clear" w:color="auto" w:fill="auto"/>
            <w:noWrap/>
            <w:vAlign w:val="center"/>
            <w:hideMark/>
          </w:tcPr>
          <w:p w14:paraId="24EF84C6" w14:textId="77777777" w:rsidR="00F14B5D" w:rsidRPr="00BD2594" w:rsidRDefault="00F14B5D" w:rsidP="00F14B5D">
            <w:pPr>
              <w:jc w:val="center"/>
            </w:pPr>
            <w:r w:rsidRPr="00BD2594">
              <w:t>4200407.626</w:t>
            </w:r>
          </w:p>
        </w:tc>
      </w:tr>
      <w:tr w:rsidR="00F14B5D" w:rsidRPr="00BD2594" w14:paraId="4C689D50" w14:textId="77777777" w:rsidTr="00F14B5D">
        <w:trPr>
          <w:trHeight w:val="300"/>
        </w:trPr>
        <w:tc>
          <w:tcPr>
            <w:tcW w:w="1129" w:type="dxa"/>
            <w:shd w:val="clear" w:color="auto" w:fill="auto"/>
            <w:noWrap/>
            <w:vAlign w:val="center"/>
            <w:hideMark/>
          </w:tcPr>
          <w:p w14:paraId="17B28533" w14:textId="77777777" w:rsidR="00F14B5D" w:rsidRPr="00BD2594" w:rsidRDefault="00F14B5D" w:rsidP="00F14B5D">
            <w:pPr>
              <w:jc w:val="center"/>
            </w:pPr>
            <w:r w:rsidRPr="00BD2594">
              <w:t>1594</w:t>
            </w:r>
          </w:p>
        </w:tc>
        <w:tc>
          <w:tcPr>
            <w:tcW w:w="1560" w:type="dxa"/>
            <w:shd w:val="clear" w:color="auto" w:fill="auto"/>
            <w:noWrap/>
            <w:vAlign w:val="center"/>
            <w:hideMark/>
          </w:tcPr>
          <w:p w14:paraId="36ACC4A7" w14:textId="77777777" w:rsidR="00F14B5D" w:rsidRPr="00BD2594" w:rsidRDefault="00F14B5D" w:rsidP="00F14B5D">
            <w:pPr>
              <w:jc w:val="center"/>
            </w:pPr>
            <w:r w:rsidRPr="00BD2594">
              <w:t>500089.017</w:t>
            </w:r>
          </w:p>
        </w:tc>
        <w:tc>
          <w:tcPr>
            <w:tcW w:w="1984" w:type="dxa"/>
            <w:shd w:val="clear" w:color="auto" w:fill="auto"/>
            <w:noWrap/>
            <w:vAlign w:val="center"/>
            <w:hideMark/>
          </w:tcPr>
          <w:p w14:paraId="1D010D51" w14:textId="77777777" w:rsidR="00F14B5D" w:rsidRPr="00BD2594" w:rsidRDefault="00F14B5D" w:rsidP="00F14B5D">
            <w:pPr>
              <w:jc w:val="center"/>
            </w:pPr>
            <w:r w:rsidRPr="00BD2594">
              <w:t>4200428.002</w:t>
            </w:r>
          </w:p>
        </w:tc>
      </w:tr>
      <w:tr w:rsidR="00F14B5D" w:rsidRPr="00BD2594" w14:paraId="4E6E5257" w14:textId="77777777" w:rsidTr="00F14B5D">
        <w:trPr>
          <w:trHeight w:val="300"/>
        </w:trPr>
        <w:tc>
          <w:tcPr>
            <w:tcW w:w="1129" w:type="dxa"/>
            <w:shd w:val="clear" w:color="auto" w:fill="auto"/>
            <w:noWrap/>
            <w:vAlign w:val="center"/>
            <w:hideMark/>
          </w:tcPr>
          <w:p w14:paraId="6467EB70" w14:textId="77777777" w:rsidR="00F14B5D" w:rsidRPr="00BD2594" w:rsidRDefault="00F14B5D" w:rsidP="00F14B5D">
            <w:pPr>
              <w:jc w:val="center"/>
            </w:pPr>
            <w:r w:rsidRPr="00BD2594">
              <w:t>1595</w:t>
            </w:r>
          </w:p>
        </w:tc>
        <w:tc>
          <w:tcPr>
            <w:tcW w:w="1560" w:type="dxa"/>
            <w:shd w:val="clear" w:color="auto" w:fill="auto"/>
            <w:noWrap/>
            <w:vAlign w:val="center"/>
            <w:hideMark/>
          </w:tcPr>
          <w:p w14:paraId="01C01EAE" w14:textId="77777777" w:rsidR="00F14B5D" w:rsidRPr="00BD2594" w:rsidRDefault="00F14B5D" w:rsidP="00F14B5D">
            <w:pPr>
              <w:jc w:val="center"/>
            </w:pPr>
            <w:r w:rsidRPr="00BD2594">
              <w:t>500149.854</w:t>
            </w:r>
          </w:p>
        </w:tc>
        <w:tc>
          <w:tcPr>
            <w:tcW w:w="1984" w:type="dxa"/>
            <w:shd w:val="clear" w:color="auto" w:fill="auto"/>
            <w:noWrap/>
            <w:vAlign w:val="center"/>
            <w:hideMark/>
          </w:tcPr>
          <w:p w14:paraId="42659768" w14:textId="77777777" w:rsidR="00F14B5D" w:rsidRPr="00BD2594" w:rsidRDefault="00F14B5D" w:rsidP="00F14B5D">
            <w:pPr>
              <w:jc w:val="center"/>
            </w:pPr>
            <w:r w:rsidRPr="00BD2594">
              <w:t>4200471.980</w:t>
            </w:r>
          </w:p>
        </w:tc>
      </w:tr>
      <w:tr w:rsidR="00F14B5D" w:rsidRPr="00BD2594" w14:paraId="3302E8A3" w14:textId="77777777" w:rsidTr="00F14B5D">
        <w:trPr>
          <w:trHeight w:val="300"/>
        </w:trPr>
        <w:tc>
          <w:tcPr>
            <w:tcW w:w="1129" w:type="dxa"/>
            <w:shd w:val="clear" w:color="auto" w:fill="auto"/>
            <w:noWrap/>
            <w:vAlign w:val="center"/>
            <w:hideMark/>
          </w:tcPr>
          <w:p w14:paraId="7959B11D" w14:textId="77777777" w:rsidR="00F14B5D" w:rsidRPr="00BD2594" w:rsidRDefault="00F14B5D" w:rsidP="00F14B5D">
            <w:pPr>
              <w:jc w:val="center"/>
            </w:pPr>
            <w:r w:rsidRPr="00BD2594">
              <w:t>1596</w:t>
            </w:r>
          </w:p>
        </w:tc>
        <w:tc>
          <w:tcPr>
            <w:tcW w:w="1560" w:type="dxa"/>
            <w:shd w:val="clear" w:color="auto" w:fill="auto"/>
            <w:noWrap/>
            <w:vAlign w:val="center"/>
            <w:hideMark/>
          </w:tcPr>
          <w:p w14:paraId="00EC99C1" w14:textId="77777777" w:rsidR="00F14B5D" w:rsidRPr="00BD2594" w:rsidRDefault="00F14B5D" w:rsidP="00F14B5D">
            <w:pPr>
              <w:jc w:val="center"/>
            </w:pPr>
            <w:r w:rsidRPr="00BD2594">
              <w:t>500192.905</w:t>
            </w:r>
          </w:p>
        </w:tc>
        <w:tc>
          <w:tcPr>
            <w:tcW w:w="1984" w:type="dxa"/>
            <w:shd w:val="clear" w:color="auto" w:fill="auto"/>
            <w:noWrap/>
            <w:vAlign w:val="center"/>
            <w:hideMark/>
          </w:tcPr>
          <w:p w14:paraId="0FD32A1A" w14:textId="77777777" w:rsidR="00F14B5D" w:rsidRPr="00BD2594" w:rsidRDefault="00F14B5D" w:rsidP="00F14B5D">
            <w:pPr>
              <w:jc w:val="center"/>
            </w:pPr>
            <w:r w:rsidRPr="00BD2594">
              <w:t>4200503.107</w:t>
            </w:r>
          </w:p>
        </w:tc>
      </w:tr>
      <w:tr w:rsidR="00F14B5D" w:rsidRPr="00BD2594" w14:paraId="567A090F" w14:textId="77777777" w:rsidTr="00F14B5D">
        <w:trPr>
          <w:trHeight w:val="300"/>
        </w:trPr>
        <w:tc>
          <w:tcPr>
            <w:tcW w:w="1129" w:type="dxa"/>
            <w:shd w:val="clear" w:color="auto" w:fill="auto"/>
            <w:noWrap/>
            <w:vAlign w:val="center"/>
            <w:hideMark/>
          </w:tcPr>
          <w:p w14:paraId="11A3753F" w14:textId="77777777" w:rsidR="00F14B5D" w:rsidRPr="00BD2594" w:rsidRDefault="00F14B5D" w:rsidP="00F14B5D">
            <w:pPr>
              <w:jc w:val="center"/>
            </w:pPr>
            <w:r w:rsidRPr="00BD2594">
              <w:t>1597</w:t>
            </w:r>
          </w:p>
        </w:tc>
        <w:tc>
          <w:tcPr>
            <w:tcW w:w="1560" w:type="dxa"/>
            <w:shd w:val="clear" w:color="auto" w:fill="auto"/>
            <w:noWrap/>
            <w:vAlign w:val="center"/>
            <w:hideMark/>
          </w:tcPr>
          <w:p w14:paraId="46D59A4F" w14:textId="77777777" w:rsidR="00F14B5D" w:rsidRPr="00BD2594" w:rsidRDefault="00F14B5D" w:rsidP="00F14B5D">
            <w:pPr>
              <w:jc w:val="center"/>
            </w:pPr>
            <w:r w:rsidRPr="00BD2594">
              <w:t>500160.558</w:t>
            </w:r>
          </w:p>
        </w:tc>
        <w:tc>
          <w:tcPr>
            <w:tcW w:w="1984" w:type="dxa"/>
            <w:shd w:val="clear" w:color="auto" w:fill="auto"/>
            <w:noWrap/>
            <w:vAlign w:val="center"/>
            <w:hideMark/>
          </w:tcPr>
          <w:p w14:paraId="0B8DB589" w14:textId="77777777" w:rsidR="00F14B5D" w:rsidRPr="00BD2594" w:rsidRDefault="00F14B5D" w:rsidP="00F14B5D">
            <w:pPr>
              <w:jc w:val="center"/>
            </w:pPr>
            <w:r w:rsidRPr="00BD2594">
              <w:t>4200548.462</w:t>
            </w:r>
          </w:p>
        </w:tc>
      </w:tr>
      <w:tr w:rsidR="00F14B5D" w:rsidRPr="00BD2594" w14:paraId="4B38733B" w14:textId="77777777" w:rsidTr="00F14B5D">
        <w:trPr>
          <w:trHeight w:val="300"/>
        </w:trPr>
        <w:tc>
          <w:tcPr>
            <w:tcW w:w="1129" w:type="dxa"/>
            <w:shd w:val="clear" w:color="auto" w:fill="auto"/>
            <w:noWrap/>
            <w:vAlign w:val="center"/>
            <w:hideMark/>
          </w:tcPr>
          <w:p w14:paraId="22BA5872" w14:textId="77777777" w:rsidR="00F14B5D" w:rsidRPr="00BD2594" w:rsidRDefault="00F14B5D" w:rsidP="00F14B5D">
            <w:pPr>
              <w:jc w:val="center"/>
            </w:pPr>
            <w:r w:rsidRPr="00BD2594">
              <w:t>1598</w:t>
            </w:r>
          </w:p>
        </w:tc>
        <w:tc>
          <w:tcPr>
            <w:tcW w:w="1560" w:type="dxa"/>
            <w:shd w:val="clear" w:color="auto" w:fill="auto"/>
            <w:noWrap/>
            <w:vAlign w:val="center"/>
            <w:hideMark/>
          </w:tcPr>
          <w:p w14:paraId="61DFD8A4" w14:textId="77777777" w:rsidR="00F14B5D" w:rsidRPr="00BD2594" w:rsidRDefault="00F14B5D" w:rsidP="00F14B5D">
            <w:pPr>
              <w:jc w:val="center"/>
            </w:pPr>
            <w:r w:rsidRPr="00BD2594">
              <w:t>500096.592</w:t>
            </w:r>
          </w:p>
        </w:tc>
        <w:tc>
          <w:tcPr>
            <w:tcW w:w="1984" w:type="dxa"/>
            <w:shd w:val="clear" w:color="auto" w:fill="auto"/>
            <w:noWrap/>
            <w:vAlign w:val="center"/>
            <w:hideMark/>
          </w:tcPr>
          <w:p w14:paraId="6386F380" w14:textId="77777777" w:rsidR="00F14B5D" w:rsidRPr="00BD2594" w:rsidRDefault="00F14B5D" w:rsidP="00F14B5D">
            <w:pPr>
              <w:jc w:val="center"/>
            </w:pPr>
            <w:r w:rsidRPr="00BD2594">
              <w:t>4200584.998</w:t>
            </w:r>
          </w:p>
        </w:tc>
      </w:tr>
      <w:tr w:rsidR="00F14B5D" w:rsidRPr="00BD2594" w14:paraId="568C0F79" w14:textId="77777777" w:rsidTr="00F14B5D">
        <w:trPr>
          <w:trHeight w:val="300"/>
        </w:trPr>
        <w:tc>
          <w:tcPr>
            <w:tcW w:w="1129" w:type="dxa"/>
            <w:shd w:val="clear" w:color="auto" w:fill="auto"/>
            <w:noWrap/>
            <w:vAlign w:val="center"/>
            <w:hideMark/>
          </w:tcPr>
          <w:p w14:paraId="4FA97054" w14:textId="77777777" w:rsidR="00F14B5D" w:rsidRPr="00BD2594" w:rsidRDefault="00F14B5D" w:rsidP="00F14B5D">
            <w:pPr>
              <w:jc w:val="center"/>
            </w:pPr>
            <w:r w:rsidRPr="00BD2594">
              <w:t>692</w:t>
            </w:r>
          </w:p>
        </w:tc>
        <w:tc>
          <w:tcPr>
            <w:tcW w:w="1560" w:type="dxa"/>
            <w:shd w:val="clear" w:color="auto" w:fill="auto"/>
            <w:noWrap/>
            <w:vAlign w:val="center"/>
            <w:hideMark/>
          </w:tcPr>
          <w:p w14:paraId="324734D0" w14:textId="77777777" w:rsidR="00F14B5D" w:rsidRPr="00BD2594" w:rsidRDefault="00F14B5D" w:rsidP="00F14B5D">
            <w:pPr>
              <w:jc w:val="center"/>
            </w:pPr>
            <w:r w:rsidRPr="00BD2594">
              <w:t>500090.211</w:t>
            </w:r>
          </w:p>
        </w:tc>
        <w:tc>
          <w:tcPr>
            <w:tcW w:w="1984" w:type="dxa"/>
            <w:shd w:val="clear" w:color="auto" w:fill="auto"/>
            <w:noWrap/>
            <w:vAlign w:val="center"/>
            <w:hideMark/>
          </w:tcPr>
          <w:p w14:paraId="70C1D16C" w14:textId="77777777" w:rsidR="00F14B5D" w:rsidRPr="00BD2594" w:rsidRDefault="00F14B5D" w:rsidP="00F14B5D">
            <w:pPr>
              <w:jc w:val="center"/>
            </w:pPr>
            <w:r w:rsidRPr="00BD2594">
              <w:t>4200589.450</w:t>
            </w:r>
          </w:p>
        </w:tc>
      </w:tr>
      <w:tr w:rsidR="00F14B5D" w:rsidRPr="00BD2594" w14:paraId="7A0FABB4" w14:textId="77777777" w:rsidTr="00F14B5D">
        <w:trPr>
          <w:trHeight w:val="300"/>
        </w:trPr>
        <w:tc>
          <w:tcPr>
            <w:tcW w:w="1129" w:type="dxa"/>
            <w:shd w:val="clear" w:color="auto" w:fill="auto"/>
            <w:noWrap/>
            <w:vAlign w:val="center"/>
            <w:hideMark/>
          </w:tcPr>
          <w:p w14:paraId="563A7CE2" w14:textId="77777777" w:rsidR="00F14B5D" w:rsidRPr="00BD2594" w:rsidRDefault="00F14B5D" w:rsidP="00F14B5D">
            <w:pPr>
              <w:jc w:val="center"/>
            </w:pPr>
            <w:r w:rsidRPr="00BD2594">
              <w:t>691</w:t>
            </w:r>
          </w:p>
        </w:tc>
        <w:tc>
          <w:tcPr>
            <w:tcW w:w="1560" w:type="dxa"/>
            <w:shd w:val="clear" w:color="auto" w:fill="auto"/>
            <w:noWrap/>
            <w:vAlign w:val="center"/>
            <w:hideMark/>
          </w:tcPr>
          <w:p w14:paraId="1CD5C178" w14:textId="77777777" w:rsidR="00F14B5D" w:rsidRPr="00BD2594" w:rsidRDefault="00F14B5D" w:rsidP="00F14B5D">
            <w:pPr>
              <w:jc w:val="center"/>
            </w:pPr>
            <w:r w:rsidRPr="00BD2594">
              <w:t>500052.155</w:t>
            </w:r>
          </w:p>
        </w:tc>
        <w:tc>
          <w:tcPr>
            <w:tcW w:w="1984" w:type="dxa"/>
            <w:shd w:val="clear" w:color="auto" w:fill="auto"/>
            <w:noWrap/>
            <w:vAlign w:val="center"/>
            <w:hideMark/>
          </w:tcPr>
          <w:p w14:paraId="4F6BEA7D" w14:textId="77777777" w:rsidR="00F14B5D" w:rsidRPr="00BD2594" w:rsidRDefault="00F14B5D" w:rsidP="00F14B5D">
            <w:pPr>
              <w:jc w:val="center"/>
            </w:pPr>
            <w:r w:rsidRPr="00BD2594">
              <w:t>4200615.991</w:t>
            </w:r>
          </w:p>
        </w:tc>
      </w:tr>
      <w:tr w:rsidR="00F14B5D" w:rsidRPr="00BD2594" w14:paraId="14B59F94" w14:textId="77777777" w:rsidTr="00F14B5D">
        <w:trPr>
          <w:trHeight w:val="300"/>
        </w:trPr>
        <w:tc>
          <w:tcPr>
            <w:tcW w:w="1129" w:type="dxa"/>
            <w:shd w:val="clear" w:color="auto" w:fill="auto"/>
            <w:noWrap/>
            <w:vAlign w:val="center"/>
            <w:hideMark/>
          </w:tcPr>
          <w:p w14:paraId="463B009E" w14:textId="77777777" w:rsidR="00F14B5D" w:rsidRPr="00BD2594" w:rsidRDefault="00F14B5D" w:rsidP="00F14B5D">
            <w:pPr>
              <w:jc w:val="center"/>
            </w:pPr>
            <w:r w:rsidRPr="00BD2594">
              <w:t>716</w:t>
            </w:r>
          </w:p>
        </w:tc>
        <w:tc>
          <w:tcPr>
            <w:tcW w:w="1560" w:type="dxa"/>
            <w:shd w:val="clear" w:color="auto" w:fill="auto"/>
            <w:noWrap/>
            <w:vAlign w:val="center"/>
            <w:hideMark/>
          </w:tcPr>
          <w:p w14:paraId="60937A59" w14:textId="77777777" w:rsidR="00F14B5D" w:rsidRPr="00BD2594" w:rsidRDefault="00F14B5D" w:rsidP="00F14B5D">
            <w:pPr>
              <w:jc w:val="center"/>
            </w:pPr>
            <w:r w:rsidRPr="00BD2594">
              <w:t>500040.970</w:t>
            </w:r>
          </w:p>
        </w:tc>
        <w:tc>
          <w:tcPr>
            <w:tcW w:w="1984" w:type="dxa"/>
            <w:shd w:val="clear" w:color="auto" w:fill="auto"/>
            <w:noWrap/>
            <w:vAlign w:val="center"/>
            <w:hideMark/>
          </w:tcPr>
          <w:p w14:paraId="14C99714" w14:textId="77777777" w:rsidR="00F14B5D" w:rsidRPr="00BD2594" w:rsidRDefault="00F14B5D" w:rsidP="00F14B5D">
            <w:pPr>
              <w:jc w:val="center"/>
            </w:pPr>
            <w:r w:rsidRPr="00BD2594">
              <w:t>4200607.911</w:t>
            </w:r>
          </w:p>
        </w:tc>
      </w:tr>
      <w:tr w:rsidR="00F14B5D" w:rsidRPr="00BD2594" w14:paraId="24DCB2A3" w14:textId="77777777" w:rsidTr="00F14B5D">
        <w:trPr>
          <w:trHeight w:val="300"/>
        </w:trPr>
        <w:tc>
          <w:tcPr>
            <w:tcW w:w="1129" w:type="dxa"/>
            <w:shd w:val="clear" w:color="auto" w:fill="auto"/>
            <w:noWrap/>
            <w:vAlign w:val="center"/>
            <w:hideMark/>
          </w:tcPr>
          <w:p w14:paraId="16B7A4EB" w14:textId="77777777" w:rsidR="00F14B5D" w:rsidRPr="00BD2594" w:rsidRDefault="00F14B5D" w:rsidP="00F14B5D">
            <w:pPr>
              <w:jc w:val="center"/>
            </w:pPr>
            <w:r w:rsidRPr="00BD2594">
              <w:t>715</w:t>
            </w:r>
          </w:p>
        </w:tc>
        <w:tc>
          <w:tcPr>
            <w:tcW w:w="1560" w:type="dxa"/>
            <w:shd w:val="clear" w:color="auto" w:fill="auto"/>
            <w:noWrap/>
            <w:vAlign w:val="center"/>
            <w:hideMark/>
          </w:tcPr>
          <w:p w14:paraId="1E3E8F09" w14:textId="77777777" w:rsidR="00F14B5D" w:rsidRPr="00BD2594" w:rsidRDefault="00F14B5D" w:rsidP="00F14B5D">
            <w:pPr>
              <w:jc w:val="center"/>
            </w:pPr>
            <w:r w:rsidRPr="00BD2594">
              <w:t>500022.580</w:t>
            </w:r>
          </w:p>
        </w:tc>
        <w:tc>
          <w:tcPr>
            <w:tcW w:w="1984" w:type="dxa"/>
            <w:shd w:val="clear" w:color="auto" w:fill="auto"/>
            <w:noWrap/>
            <w:vAlign w:val="center"/>
            <w:hideMark/>
          </w:tcPr>
          <w:p w14:paraId="61020091" w14:textId="77777777" w:rsidR="00F14B5D" w:rsidRPr="00BD2594" w:rsidRDefault="00F14B5D" w:rsidP="00F14B5D">
            <w:pPr>
              <w:jc w:val="center"/>
            </w:pPr>
            <w:r w:rsidRPr="00BD2594">
              <w:t>4200594.472</w:t>
            </w:r>
          </w:p>
        </w:tc>
      </w:tr>
      <w:tr w:rsidR="00F14B5D" w:rsidRPr="00BD2594" w14:paraId="133CDCCE" w14:textId="77777777" w:rsidTr="00F14B5D">
        <w:trPr>
          <w:trHeight w:val="300"/>
        </w:trPr>
        <w:tc>
          <w:tcPr>
            <w:tcW w:w="1129" w:type="dxa"/>
            <w:shd w:val="clear" w:color="auto" w:fill="auto"/>
            <w:noWrap/>
            <w:vAlign w:val="center"/>
            <w:hideMark/>
          </w:tcPr>
          <w:p w14:paraId="41BDE9A3" w14:textId="77777777" w:rsidR="00F14B5D" w:rsidRPr="00BD2594" w:rsidRDefault="00F14B5D" w:rsidP="00F14B5D">
            <w:pPr>
              <w:jc w:val="center"/>
            </w:pPr>
            <w:r w:rsidRPr="00BD2594">
              <w:t>714</w:t>
            </w:r>
          </w:p>
        </w:tc>
        <w:tc>
          <w:tcPr>
            <w:tcW w:w="1560" w:type="dxa"/>
            <w:shd w:val="clear" w:color="auto" w:fill="auto"/>
            <w:noWrap/>
            <w:vAlign w:val="center"/>
            <w:hideMark/>
          </w:tcPr>
          <w:p w14:paraId="2DB8E490" w14:textId="77777777" w:rsidR="00F14B5D" w:rsidRPr="00BD2594" w:rsidRDefault="00F14B5D" w:rsidP="00F14B5D">
            <w:pPr>
              <w:jc w:val="center"/>
            </w:pPr>
            <w:r w:rsidRPr="00BD2594">
              <w:t>500004.176</w:t>
            </w:r>
          </w:p>
        </w:tc>
        <w:tc>
          <w:tcPr>
            <w:tcW w:w="1984" w:type="dxa"/>
            <w:shd w:val="clear" w:color="auto" w:fill="auto"/>
            <w:noWrap/>
            <w:vAlign w:val="center"/>
            <w:hideMark/>
          </w:tcPr>
          <w:p w14:paraId="292533B1" w14:textId="77777777" w:rsidR="00F14B5D" w:rsidRPr="00BD2594" w:rsidRDefault="00F14B5D" w:rsidP="00F14B5D">
            <w:pPr>
              <w:jc w:val="center"/>
            </w:pPr>
            <w:r w:rsidRPr="00BD2594">
              <w:t>4200581.034</w:t>
            </w:r>
          </w:p>
        </w:tc>
      </w:tr>
      <w:tr w:rsidR="00F14B5D" w:rsidRPr="00BD2594" w14:paraId="19D8662B" w14:textId="77777777" w:rsidTr="00F14B5D">
        <w:trPr>
          <w:trHeight w:val="300"/>
        </w:trPr>
        <w:tc>
          <w:tcPr>
            <w:tcW w:w="1129" w:type="dxa"/>
            <w:shd w:val="clear" w:color="auto" w:fill="auto"/>
            <w:noWrap/>
            <w:vAlign w:val="center"/>
            <w:hideMark/>
          </w:tcPr>
          <w:p w14:paraId="20EF7399" w14:textId="77777777" w:rsidR="00F14B5D" w:rsidRPr="00BD2594" w:rsidRDefault="00F14B5D" w:rsidP="00F14B5D">
            <w:pPr>
              <w:jc w:val="center"/>
            </w:pPr>
            <w:r w:rsidRPr="00BD2594">
              <w:t>713</w:t>
            </w:r>
          </w:p>
        </w:tc>
        <w:tc>
          <w:tcPr>
            <w:tcW w:w="1560" w:type="dxa"/>
            <w:shd w:val="clear" w:color="auto" w:fill="auto"/>
            <w:noWrap/>
            <w:vAlign w:val="center"/>
            <w:hideMark/>
          </w:tcPr>
          <w:p w14:paraId="1D32873B" w14:textId="77777777" w:rsidR="00F14B5D" w:rsidRPr="00BD2594" w:rsidRDefault="00F14B5D" w:rsidP="00F14B5D">
            <w:pPr>
              <w:jc w:val="center"/>
            </w:pPr>
            <w:r w:rsidRPr="00BD2594">
              <w:t>499985.745</w:t>
            </w:r>
          </w:p>
        </w:tc>
        <w:tc>
          <w:tcPr>
            <w:tcW w:w="1984" w:type="dxa"/>
            <w:shd w:val="clear" w:color="auto" w:fill="auto"/>
            <w:noWrap/>
            <w:vAlign w:val="center"/>
            <w:hideMark/>
          </w:tcPr>
          <w:p w14:paraId="367AA353" w14:textId="77777777" w:rsidR="00F14B5D" w:rsidRPr="00BD2594" w:rsidRDefault="00F14B5D" w:rsidP="00F14B5D">
            <w:pPr>
              <w:jc w:val="center"/>
            </w:pPr>
            <w:r w:rsidRPr="00BD2594">
              <w:t>4200567.612</w:t>
            </w:r>
          </w:p>
        </w:tc>
      </w:tr>
      <w:tr w:rsidR="00F14B5D" w:rsidRPr="00BD2594" w14:paraId="7FCEA21C" w14:textId="77777777" w:rsidTr="00F14B5D">
        <w:trPr>
          <w:trHeight w:val="300"/>
        </w:trPr>
        <w:tc>
          <w:tcPr>
            <w:tcW w:w="1129" w:type="dxa"/>
            <w:shd w:val="clear" w:color="auto" w:fill="auto"/>
            <w:noWrap/>
            <w:vAlign w:val="center"/>
            <w:hideMark/>
          </w:tcPr>
          <w:p w14:paraId="1DD4503F" w14:textId="77777777" w:rsidR="00F14B5D" w:rsidRPr="00BD2594" w:rsidRDefault="00F14B5D" w:rsidP="00F14B5D">
            <w:pPr>
              <w:jc w:val="center"/>
            </w:pPr>
            <w:r w:rsidRPr="00BD2594">
              <w:t>712</w:t>
            </w:r>
          </w:p>
        </w:tc>
        <w:tc>
          <w:tcPr>
            <w:tcW w:w="1560" w:type="dxa"/>
            <w:shd w:val="clear" w:color="auto" w:fill="auto"/>
            <w:noWrap/>
            <w:vAlign w:val="center"/>
            <w:hideMark/>
          </w:tcPr>
          <w:p w14:paraId="75174571" w14:textId="77777777" w:rsidR="00F14B5D" w:rsidRPr="00BD2594" w:rsidRDefault="00F14B5D" w:rsidP="00F14B5D">
            <w:pPr>
              <w:jc w:val="center"/>
            </w:pPr>
            <w:r w:rsidRPr="00BD2594">
              <w:t>499982.520</w:t>
            </w:r>
          </w:p>
        </w:tc>
        <w:tc>
          <w:tcPr>
            <w:tcW w:w="1984" w:type="dxa"/>
            <w:shd w:val="clear" w:color="auto" w:fill="auto"/>
            <w:noWrap/>
            <w:vAlign w:val="center"/>
            <w:hideMark/>
          </w:tcPr>
          <w:p w14:paraId="18D007F9" w14:textId="77777777" w:rsidR="00F14B5D" w:rsidRPr="00BD2594" w:rsidRDefault="00F14B5D" w:rsidP="00F14B5D">
            <w:pPr>
              <w:jc w:val="center"/>
            </w:pPr>
            <w:r w:rsidRPr="00BD2594">
              <w:t>4200565.260</w:t>
            </w:r>
          </w:p>
        </w:tc>
      </w:tr>
      <w:tr w:rsidR="00F14B5D" w:rsidRPr="00BD2594" w14:paraId="4E3D5B10" w14:textId="77777777" w:rsidTr="00F14B5D">
        <w:trPr>
          <w:trHeight w:val="300"/>
        </w:trPr>
        <w:tc>
          <w:tcPr>
            <w:tcW w:w="1129" w:type="dxa"/>
            <w:shd w:val="clear" w:color="auto" w:fill="auto"/>
            <w:noWrap/>
            <w:vAlign w:val="center"/>
            <w:hideMark/>
          </w:tcPr>
          <w:p w14:paraId="352E1764" w14:textId="77777777" w:rsidR="00F14B5D" w:rsidRPr="00BD2594" w:rsidRDefault="00F14B5D" w:rsidP="00F14B5D">
            <w:pPr>
              <w:jc w:val="center"/>
            </w:pPr>
            <w:r w:rsidRPr="00BD2594">
              <w:t>711</w:t>
            </w:r>
          </w:p>
        </w:tc>
        <w:tc>
          <w:tcPr>
            <w:tcW w:w="1560" w:type="dxa"/>
            <w:shd w:val="clear" w:color="auto" w:fill="auto"/>
            <w:noWrap/>
            <w:vAlign w:val="center"/>
            <w:hideMark/>
          </w:tcPr>
          <w:p w14:paraId="44441DB0" w14:textId="77777777" w:rsidR="00F14B5D" w:rsidRPr="00BD2594" w:rsidRDefault="00F14B5D" w:rsidP="00F14B5D">
            <w:pPr>
              <w:jc w:val="center"/>
            </w:pPr>
            <w:r w:rsidRPr="00BD2594">
              <w:t>499967.301</w:t>
            </w:r>
          </w:p>
        </w:tc>
        <w:tc>
          <w:tcPr>
            <w:tcW w:w="1984" w:type="dxa"/>
            <w:shd w:val="clear" w:color="auto" w:fill="auto"/>
            <w:noWrap/>
            <w:vAlign w:val="center"/>
            <w:hideMark/>
          </w:tcPr>
          <w:p w14:paraId="0433B1EC" w14:textId="77777777" w:rsidR="00F14B5D" w:rsidRPr="00BD2594" w:rsidRDefault="00F14B5D" w:rsidP="00F14B5D">
            <w:pPr>
              <w:jc w:val="center"/>
            </w:pPr>
            <w:r w:rsidRPr="00BD2594">
              <w:t>4200554.190</w:t>
            </w:r>
          </w:p>
        </w:tc>
      </w:tr>
      <w:tr w:rsidR="00F14B5D" w:rsidRPr="00BD2594" w14:paraId="0CB29D4A" w14:textId="77777777" w:rsidTr="00F14B5D">
        <w:trPr>
          <w:trHeight w:val="300"/>
        </w:trPr>
        <w:tc>
          <w:tcPr>
            <w:tcW w:w="1129" w:type="dxa"/>
            <w:shd w:val="clear" w:color="auto" w:fill="auto"/>
            <w:noWrap/>
            <w:vAlign w:val="center"/>
            <w:hideMark/>
          </w:tcPr>
          <w:p w14:paraId="22DB54B9" w14:textId="77777777" w:rsidR="00F14B5D" w:rsidRPr="00BD2594" w:rsidRDefault="00F14B5D" w:rsidP="00F14B5D">
            <w:pPr>
              <w:jc w:val="center"/>
            </w:pPr>
            <w:r w:rsidRPr="00BD2594">
              <w:t>710</w:t>
            </w:r>
          </w:p>
        </w:tc>
        <w:tc>
          <w:tcPr>
            <w:tcW w:w="1560" w:type="dxa"/>
            <w:shd w:val="clear" w:color="auto" w:fill="auto"/>
            <w:noWrap/>
            <w:vAlign w:val="center"/>
            <w:hideMark/>
          </w:tcPr>
          <w:p w14:paraId="534E03DD" w14:textId="77777777" w:rsidR="00F14B5D" w:rsidRPr="00BD2594" w:rsidRDefault="00F14B5D" w:rsidP="00F14B5D">
            <w:pPr>
              <w:jc w:val="center"/>
            </w:pPr>
            <w:r w:rsidRPr="00BD2594">
              <w:t>499948.883</w:t>
            </w:r>
          </w:p>
        </w:tc>
        <w:tc>
          <w:tcPr>
            <w:tcW w:w="1984" w:type="dxa"/>
            <w:shd w:val="clear" w:color="auto" w:fill="auto"/>
            <w:noWrap/>
            <w:vAlign w:val="center"/>
            <w:hideMark/>
          </w:tcPr>
          <w:p w14:paraId="72F71A23" w14:textId="77777777" w:rsidR="00F14B5D" w:rsidRPr="00BD2594" w:rsidRDefault="00F14B5D" w:rsidP="00F14B5D">
            <w:pPr>
              <w:jc w:val="center"/>
            </w:pPr>
            <w:r w:rsidRPr="00BD2594">
              <w:t>4200540.718</w:t>
            </w:r>
          </w:p>
        </w:tc>
      </w:tr>
      <w:tr w:rsidR="00F14B5D" w:rsidRPr="00BD2594" w14:paraId="38F53128" w14:textId="77777777" w:rsidTr="00F14B5D">
        <w:trPr>
          <w:trHeight w:val="300"/>
        </w:trPr>
        <w:tc>
          <w:tcPr>
            <w:tcW w:w="1129" w:type="dxa"/>
            <w:shd w:val="clear" w:color="auto" w:fill="auto"/>
            <w:noWrap/>
            <w:vAlign w:val="center"/>
            <w:hideMark/>
          </w:tcPr>
          <w:p w14:paraId="3B48DB00" w14:textId="77777777" w:rsidR="00F14B5D" w:rsidRPr="00BD2594" w:rsidRDefault="00F14B5D" w:rsidP="00F14B5D">
            <w:pPr>
              <w:jc w:val="center"/>
            </w:pPr>
            <w:r w:rsidRPr="00BD2594">
              <w:t>709</w:t>
            </w:r>
          </w:p>
        </w:tc>
        <w:tc>
          <w:tcPr>
            <w:tcW w:w="1560" w:type="dxa"/>
            <w:shd w:val="clear" w:color="auto" w:fill="auto"/>
            <w:noWrap/>
            <w:vAlign w:val="center"/>
            <w:hideMark/>
          </w:tcPr>
          <w:p w14:paraId="750674E6" w14:textId="77777777" w:rsidR="00F14B5D" w:rsidRPr="00BD2594" w:rsidRDefault="00F14B5D" w:rsidP="00F14B5D">
            <w:pPr>
              <w:jc w:val="center"/>
            </w:pPr>
            <w:r w:rsidRPr="00BD2594">
              <w:t>499930.425</w:t>
            </w:r>
          </w:p>
        </w:tc>
        <w:tc>
          <w:tcPr>
            <w:tcW w:w="1984" w:type="dxa"/>
            <w:shd w:val="clear" w:color="auto" w:fill="auto"/>
            <w:noWrap/>
            <w:vAlign w:val="center"/>
            <w:hideMark/>
          </w:tcPr>
          <w:p w14:paraId="13BF9CF5" w14:textId="77777777" w:rsidR="00F14B5D" w:rsidRPr="00BD2594" w:rsidRDefault="00F14B5D" w:rsidP="00F14B5D">
            <w:pPr>
              <w:jc w:val="center"/>
            </w:pPr>
            <w:r w:rsidRPr="00BD2594">
              <w:t>4200527.280</w:t>
            </w:r>
          </w:p>
        </w:tc>
      </w:tr>
      <w:tr w:rsidR="00F14B5D" w:rsidRPr="00BD2594" w14:paraId="0902A57B" w14:textId="77777777" w:rsidTr="00F14B5D">
        <w:trPr>
          <w:trHeight w:val="300"/>
        </w:trPr>
        <w:tc>
          <w:tcPr>
            <w:tcW w:w="1129" w:type="dxa"/>
            <w:shd w:val="clear" w:color="auto" w:fill="auto"/>
            <w:noWrap/>
            <w:vAlign w:val="center"/>
            <w:hideMark/>
          </w:tcPr>
          <w:p w14:paraId="316B9051" w14:textId="77777777" w:rsidR="00F14B5D" w:rsidRPr="00BD2594" w:rsidRDefault="00F14B5D" w:rsidP="00F14B5D">
            <w:pPr>
              <w:jc w:val="center"/>
            </w:pPr>
            <w:r w:rsidRPr="00BD2594">
              <w:t>708</w:t>
            </w:r>
          </w:p>
        </w:tc>
        <w:tc>
          <w:tcPr>
            <w:tcW w:w="1560" w:type="dxa"/>
            <w:shd w:val="clear" w:color="auto" w:fill="auto"/>
            <w:noWrap/>
            <w:vAlign w:val="center"/>
            <w:hideMark/>
          </w:tcPr>
          <w:p w14:paraId="068C4387" w14:textId="77777777" w:rsidR="00F14B5D" w:rsidRPr="00BD2594" w:rsidRDefault="00F14B5D" w:rsidP="00F14B5D">
            <w:pPr>
              <w:jc w:val="center"/>
            </w:pPr>
            <w:r w:rsidRPr="00BD2594">
              <w:t>499911.980</w:t>
            </w:r>
          </w:p>
        </w:tc>
        <w:tc>
          <w:tcPr>
            <w:tcW w:w="1984" w:type="dxa"/>
            <w:shd w:val="clear" w:color="auto" w:fill="auto"/>
            <w:noWrap/>
            <w:vAlign w:val="center"/>
            <w:hideMark/>
          </w:tcPr>
          <w:p w14:paraId="4E074C30" w14:textId="77777777" w:rsidR="00F14B5D" w:rsidRPr="00BD2594" w:rsidRDefault="00F14B5D" w:rsidP="00F14B5D">
            <w:pPr>
              <w:jc w:val="center"/>
            </w:pPr>
            <w:r w:rsidRPr="00BD2594">
              <w:t>4200513.791</w:t>
            </w:r>
          </w:p>
        </w:tc>
      </w:tr>
      <w:tr w:rsidR="00F14B5D" w:rsidRPr="00BD2594" w14:paraId="22183FCF" w14:textId="77777777" w:rsidTr="00F14B5D">
        <w:trPr>
          <w:trHeight w:val="300"/>
        </w:trPr>
        <w:tc>
          <w:tcPr>
            <w:tcW w:w="1129" w:type="dxa"/>
            <w:shd w:val="clear" w:color="auto" w:fill="auto"/>
            <w:noWrap/>
            <w:vAlign w:val="center"/>
            <w:hideMark/>
          </w:tcPr>
          <w:p w14:paraId="45932392" w14:textId="77777777" w:rsidR="00F14B5D" w:rsidRPr="00BD2594" w:rsidRDefault="00F14B5D" w:rsidP="00F14B5D">
            <w:pPr>
              <w:jc w:val="center"/>
            </w:pPr>
            <w:r w:rsidRPr="00BD2594">
              <w:t>707</w:t>
            </w:r>
          </w:p>
        </w:tc>
        <w:tc>
          <w:tcPr>
            <w:tcW w:w="1560" w:type="dxa"/>
            <w:shd w:val="clear" w:color="auto" w:fill="auto"/>
            <w:noWrap/>
            <w:vAlign w:val="center"/>
            <w:hideMark/>
          </w:tcPr>
          <w:p w14:paraId="38C8613F" w14:textId="77777777" w:rsidR="00F14B5D" w:rsidRPr="00BD2594" w:rsidRDefault="00F14B5D" w:rsidP="00F14B5D">
            <w:pPr>
              <w:jc w:val="center"/>
            </w:pPr>
            <w:r w:rsidRPr="00BD2594">
              <w:t>499893.563</w:t>
            </w:r>
          </w:p>
        </w:tc>
        <w:tc>
          <w:tcPr>
            <w:tcW w:w="1984" w:type="dxa"/>
            <w:shd w:val="clear" w:color="auto" w:fill="auto"/>
            <w:noWrap/>
            <w:vAlign w:val="center"/>
            <w:hideMark/>
          </w:tcPr>
          <w:p w14:paraId="7A47731E" w14:textId="77777777" w:rsidR="00F14B5D" w:rsidRPr="00BD2594" w:rsidRDefault="00F14B5D" w:rsidP="00F14B5D">
            <w:pPr>
              <w:jc w:val="center"/>
            </w:pPr>
            <w:r w:rsidRPr="00BD2594">
              <w:t>4200500.386</w:t>
            </w:r>
          </w:p>
        </w:tc>
      </w:tr>
      <w:tr w:rsidR="00F14B5D" w:rsidRPr="00BD2594" w14:paraId="511FA521" w14:textId="77777777" w:rsidTr="00F14B5D">
        <w:trPr>
          <w:trHeight w:val="300"/>
        </w:trPr>
        <w:tc>
          <w:tcPr>
            <w:tcW w:w="1129" w:type="dxa"/>
            <w:shd w:val="clear" w:color="auto" w:fill="auto"/>
            <w:noWrap/>
            <w:vAlign w:val="center"/>
            <w:hideMark/>
          </w:tcPr>
          <w:p w14:paraId="1754B00F" w14:textId="77777777" w:rsidR="00F14B5D" w:rsidRPr="00BD2594" w:rsidRDefault="00F14B5D" w:rsidP="00F14B5D">
            <w:pPr>
              <w:jc w:val="center"/>
            </w:pPr>
            <w:r w:rsidRPr="00BD2594">
              <w:t>706</w:t>
            </w:r>
          </w:p>
        </w:tc>
        <w:tc>
          <w:tcPr>
            <w:tcW w:w="1560" w:type="dxa"/>
            <w:shd w:val="clear" w:color="auto" w:fill="auto"/>
            <w:noWrap/>
            <w:vAlign w:val="center"/>
            <w:hideMark/>
          </w:tcPr>
          <w:p w14:paraId="26F2EA58" w14:textId="77777777" w:rsidR="00F14B5D" w:rsidRPr="00BD2594" w:rsidRDefault="00F14B5D" w:rsidP="00F14B5D">
            <w:pPr>
              <w:jc w:val="center"/>
            </w:pPr>
            <w:r w:rsidRPr="00BD2594">
              <w:t>499919.363</w:t>
            </w:r>
          </w:p>
        </w:tc>
        <w:tc>
          <w:tcPr>
            <w:tcW w:w="1984" w:type="dxa"/>
            <w:shd w:val="clear" w:color="auto" w:fill="auto"/>
            <w:noWrap/>
            <w:vAlign w:val="center"/>
            <w:hideMark/>
          </w:tcPr>
          <w:p w14:paraId="501502F7" w14:textId="77777777" w:rsidR="00F14B5D" w:rsidRPr="00BD2594" w:rsidRDefault="00F14B5D" w:rsidP="00F14B5D">
            <w:pPr>
              <w:jc w:val="center"/>
            </w:pPr>
            <w:r w:rsidRPr="00BD2594">
              <w:t>4200465.177</w:t>
            </w:r>
          </w:p>
        </w:tc>
      </w:tr>
      <w:tr w:rsidR="00F14B5D" w:rsidRPr="00BD2594" w14:paraId="2C1310AF" w14:textId="77777777" w:rsidTr="00F14B5D">
        <w:trPr>
          <w:trHeight w:val="300"/>
        </w:trPr>
        <w:tc>
          <w:tcPr>
            <w:tcW w:w="1129" w:type="dxa"/>
            <w:shd w:val="clear" w:color="auto" w:fill="auto"/>
            <w:noWrap/>
            <w:vAlign w:val="center"/>
            <w:hideMark/>
          </w:tcPr>
          <w:p w14:paraId="460ED64E" w14:textId="77777777" w:rsidR="00F14B5D" w:rsidRPr="00BD2594" w:rsidRDefault="00F14B5D" w:rsidP="00F14B5D">
            <w:pPr>
              <w:jc w:val="center"/>
            </w:pPr>
            <w:r w:rsidRPr="00BD2594">
              <w:t>1599</w:t>
            </w:r>
          </w:p>
        </w:tc>
        <w:tc>
          <w:tcPr>
            <w:tcW w:w="1560" w:type="dxa"/>
            <w:shd w:val="clear" w:color="auto" w:fill="auto"/>
            <w:noWrap/>
            <w:vAlign w:val="center"/>
            <w:hideMark/>
          </w:tcPr>
          <w:p w14:paraId="424036B8" w14:textId="77777777" w:rsidR="00F14B5D" w:rsidRPr="00BD2594" w:rsidRDefault="00F14B5D" w:rsidP="00F14B5D">
            <w:pPr>
              <w:jc w:val="center"/>
            </w:pPr>
            <w:r w:rsidRPr="00BD2594">
              <w:t>502280.673</w:t>
            </w:r>
          </w:p>
        </w:tc>
        <w:tc>
          <w:tcPr>
            <w:tcW w:w="1984" w:type="dxa"/>
            <w:shd w:val="clear" w:color="auto" w:fill="auto"/>
            <w:noWrap/>
            <w:vAlign w:val="center"/>
            <w:hideMark/>
          </w:tcPr>
          <w:p w14:paraId="347FF627" w14:textId="77777777" w:rsidR="00F14B5D" w:rsidRPr="00BD2594" w:rsidRDefault="00F14B5D" w:rsidP="00F14B5D">
            <w:pPr>
              <w:jc w:val="center"/>
            </w:pPr>
            <w:r w:rsidRPr="00BD2594">
              <w:t>4199335.296</w:t>
            </w:r>
          </w:p>
        </w:tc>
      </w:tr>
      <w:tr w:rsidR="00F14B5D" w:rsidRPr="00BD2594" w14:paraId="34428065" w14:textId="77777777" w:rsidTr="00F14B5D">
        <w:trPr>
          <w:trHeight w:val="300"/>
        </w:trPr>
        <w:tc>
          <w:tcPr>
            <w:tcW w:w="1129" w:type="dxa"/>
            <w:shd w:val="clear" w:color="auto" w:fill="auto"/>
            <w:noWrap/>
            <w:vAlign w:val="center"/>
            <w:hideMark/>
          </w:tcPr>
          <w:p w14:paraId="7273CD3B" w14:textId="77777777" w:rsidR="00F14B5D" w:rsidRPr="00BD2594" w:rsidRDefault="00F14B5D" w:rsidP="00F14B5D">
            <w:pPr>
              <w:jc w:val="center"/>
            </w:pPr>
            <w:r w:rsidRPr="00BD2594">
              <w:t>1600</w:t>
            </w:r>
          </w:p>
        </w:tc>
        <w:tc>
          <w:tcPr>
            <w:tcW w:w="1560" w:type="dxa"/>
            <w:shd w:val="clear" w:color="auto" w:fill="auto"/>
            <w:noWrap/>
            <w:vAlign w:val="center"/>
            <w:hideMark/>
          </w:tcPr>
          <w:p w14:paraId="5F955175" w14:textId="77777777" w:rsidR="00F14B5D" w:rsidRPr="00BD2594" w:rsidRDefault="00F14B5D" w:rsidP="00F14B5D">
            <w:pPr>
              <w:jc w:val="center"/>
            </w:pPr>
            <w:r w:rsidRPr="00BD2594">
              <w:t>502279.191</w:t>
            </w:r>
          </w:p>
        </w:tc>
        <w:tc>
          <w:tcPr>
            <w:tcW w:w="1984" w:type="dxa"/>
            <w:shd w:val="clear" w:color="auto" w:fill="auto"/>
            <w:noWrap/>
            <w:vAlign w:val="center"/>
            <w:hideMark/>
          </w:tcPr>
          <w:p w14:paraId="7E62ED9C" w14:textId="77777777" w:rsidR="00F14B5D" w:rsidRPr="00BD2594" w:rsidRDefault="00F14B5D" w:rsidP="00F14B5D">
            <w:pPr>
              <w:jc w:val="center"/>
            </w:pPr>
            <w:r w:rsidRPr="00BD2594">
              <w:t>4199332.575</w:t>
            </w:r>
          </w:p>
        </w:tc>
      </w:tr>
      <w:tr w:rsidR="00F14B5D" w:rsidRPr="00BD2594" w14:paraId="7CEA7FD2" w14:textId="77777777" w:rsidTr="00F14B5D">
        <w:trPr>
          <w:trHeight w:val="300"/>
        </w:trPr>
        <w:tc>
          <w:tcPr>
            <w:tcW w:w="1129" w:type="dxa"/>
            <w:shd w:val="clear" w:color="auto" w:fill="auto"/>
            <w:noWrap/>
            <w:vAlign w:val="center"/>
            <w:hideMark/>
          </w:tcPr>
          <w:p w14:paraId="76446CF1" w14:textId="77777777" w:rsidR="00F14B5D" w:rsidRPr="00BD2594" w:rsidRDefault="00F14B5D" w:rsidP="00F14B5D">
            <w:pPr>
              <w:jc w:val="center"/>
            </w:pPr>
            <w:r w:rsidRPr="00BD2594">
              <w:t>1601</w:t>
            </w:r>
          </w:p>
        </w:tc>
        <w:tc>
          <w:tcPr>
            <w:tcW w:w="1560" w:type="dxa"/>
            <w:shd w:val="clear" w:color="auto" w:fill="auto"/>
            <w:noWrap/>
            <w:vAlign w:val="center"/>
            <w:hideMark/>
          </w:tcPr>
          <w:p w14:paraId="3A1459FB" w14:textId="77777777" w:rsidR="00F14B5D" w:rsidRPr="00BD2594" w:rsidRDefault="00F14B5D" w:rsidP="00F14B5D">
            <w:pPr>
              <w:jc w:val="center"/>
            </w:pPr>
            <w:r w:rsidRPr="00BD2594">
              <w:t>502261.405</w:t>
            </w:r>
          </w:p>
        </w:tc>
        <w:tc>
          <w:tcPr>
            <w:tcW w:w="1984" w:type="dxa"/>
            <w:shd w:val="clear" w:color="auto" w:fill="auto"/>
            <w:noWrap/>
            <w:vAlign w:val="center"/>
            <w:hideMark/>
          </w:tcPr>
          <w:p w14:paraId="39CCB28C" w14:textId="77777777" w:rsidR="00F14B5D" w:rsidRPr="00BD2594" w:rsidRDefault="00F14B5D" w:rsidP="00F14B5D">
            <w:pPr>
              <w:jc w:val="center"/>
            </w:pPr>
            <w:r w:rsidRPr="00BD2594">
              <w:t>4199300.020</w:t>
            </w:r>
          </w:p>
        </w:tc>
      </w:tr>
      <w:tr w:rsidR="00F14B5D" w:rsidRPr="00BD2594" w14:paraId="3E52CC43" w14:textId="77777777" w:rsidTr="00F14B5D">
        <w:trPr>
          <w:trHeight w:val="300"/>
        </w:trPr>
        <w:tc>
          <w:tcPr>
            <w:tcW w:w="1129" w:type="dxa"/>
            <w:shd w:val="clear" w:color="auto" w:fill="auto"/>
            <w:noWrap/>
            <w:vAlign w:val="center"/>
            <w:hideMark/>
          </w:tcPr>
          <w:p w14:paraId="4B3688C2" w14:textId="77777777" w:rsidR="00F14B5D" w:rsidRPr="00BD2594" w:rsidRDefault="00F14B5D" w:rsidP="00F14B5D">
            <w:pPr>
              <w:jc w:val="center"/>
            </w:pPr>
            <w:r w:rsidRPr="00BD2594">
              <w:t>1602</w:t>
            </w:r>
          </w:p>
        </w:tc>
        <w:tc>
          <w:tcPr>
            <w:tcW w:w="1560" w:type="dxa"/>
            <w:shd w:val="clear" w:color="auto" w:fill="auto"/>
            <w:noWrap/>
            <w:vAlign w:val="center"/>
            <w:hideMark/>
          </w:tcPr>
          <w:p w14:paraId="062962DB" w14:textId="77777777" w:rsidR="00F14B5D" w:rsidRPr="00BD2594" w:rsidRDefault="00F14B5D" w:rsidP="00F14B5D">
            <w:pPr>
              <w:jc w:val="center"/>
            </w:pPr>
            <w:r w:rsidRPr="00BD2594">
              <w:t>502249.383</w:t>
            </w:r>
          </w:p>
        </w:tc>
        <w:tc>
          <w:tcPr>
            <w:tcW w:w="1984" w:type="dxa"/>
            <w:shd w:val="clear" w:color="auto" w:fill="auto"/>
            <w:noWrap/>
            <w:vAlign w:val="center"/>
            <w:hideMark/>
          </w:tcPr>
          <w:p w14:paraId="7CC22001" w14:textId="77777777" w:rsidR="00F14B5D" w:rsidRPr="00BD2594" w:rsidRDefault="00F14B5D" w:rsidP="00F14B5D">
            <w:pPr>
              <w:jc w:val="center"/>
            </w:pPr>
            <w:r w:rsidRPr="00BD2594">
              <w:t>4199278.098</w:t>
            </w:r>
          </w:p>
        </w:tc>
      </w:tr>
      <w:tr w:rsidR="00F14B5D" w:rsidRPr="00BD2594" w14:paraId="7D790252" w14:textId="77777777" w:rsidTr="00F14B5D">
        <w:trPr>
          <w:trHeight w:val="300"/>
        </w:trPr>
        <w:tc>
          <w:tcPr>
            <w:tcW w:w="1129" w:type="dxa"/>
            <w:shd w:val="clear" w:color="auto" w:fill="auto"/>
            <w:noWrap/>
            <w:vAlign w:val="center"/>
            <w:hideMark/>
          </w:tcPr>
          <w:p w14:paraId="0972F099" w14:textId="77777777" w:rsidR="00F14B5D" w:rsidRPr="00BD2594" w:rsidRDefault="00F14B5D" w:rsidP="00F14B5D">
            <w:pPr>
              <w:jc w:val="center"/>
            </w:pPr>
            <w:r w:rsidRPr="00BD2594">
              <w:t>1603</w:t>
            </w:r>
          </w:p>
        </w:tc>
        <w:tc>
          <w:tcPr>
            <w:tcW w:w="1560" w:type="dxa"/>
            <w:shd w:val="clear" w:color="auto" w:fill="auto"/>
            <w:noWrap/>
            <w:vAlign w:val="center"/>
            <w:hideMark/>
          </w:tcPr>
          <w:p w14:paraId="1984D149" w14:textId="77777777" w:rsidR="00F14B5D" w:rsidRPr="00BD2594" w:rsidRDefault="00F14B5D" w:rsidP="00F14B5D">
            <w:pPr>
              <w:jc w:val="center"/>
            </w:pPr>
            <w:r w:rsidRPr="00BD2594">
              <w:t>502237.374</w:t>
            </w:r>
          </w:p>
        </w:tc>
        <w:tc>
          <w:tcPr>
            <w:tcW w:w="1984" w:type="dxa"/>
            <w:shd w:val="clear" w:color="auto" w:fill="auto"/>
            <w:noWrap/>
            <w:vAlign w:val="center"/>
            <w:hideMark/>
          </w:tcPr>
          <w:p w14:paraId="175D9DBC" w14:textId="77777777" w:rsidR="00F14B5D" w:rsidRPr="00BD2594" w:rsidRDefault="00F14B5D" w:rsidP="00F14B5D">
            <w:pPr>
              <w:jc w:val="center"/>
            </w:pPr>
            <w:r w:rsidRPr="00BD2594">
              <w:t>4199256.177</w:t>
            </w:r>
          </w:p>
        </w:tc>
      </w:tr>
      <w:tr w:rsidR="00F14B5D" w:rsidRPr="00BD2594" w14:paraId="03F74D12" w14:textId="77777777" w:rsidTr="00F14B5D">
        <w:trPr>
          <w:trHeight w:val="300"/>
        </w:trPr>
        <w:tc>
          <w:tcPr>
            <w:tcW w:w="1129" w:type="dxa"/>
            <w:shd w:val="clear" w:color="auto" w:fill="auto"/>
            <w:noWrap/>
            <w:vAlign w:val="center"/>
            <w:hideMark/>
          </w:tcPr>
          <w:p w14:paraId="265AF981" w14:textId="77777777" w:rsidR="00F14B5D" w:rsidRPr="00BD2594" w:rsidRDefault="00F14B5D" w:rsidP="00F14B5D">
            <w:pPr>
              <w:jc w:val="center"/>
            </w:pPr>
            <w:r w:rsidRPr="00BD2594">
              <w:t>1604</w:t>
            </w:r>
          </w:p>
        </w:tc>
        <w:tc>
          <w:tcPr>
            <w:tcW w:w="1560" w:type="dxa"/>
            <w:shd w:val="clear" w:color="auto" w:fill="auto"/>
            <w:noWrap/>
            <w:vAlign w:val="center"/>
            <w:hideMark/>
          </w:tcPr>
          <w:p w14:paraId="0B228B21" w14:textId="77777777" w:rsidR="00F14B5D" w:rsidRPr="00BD2594" w:rsidRDefault="00F14B5D" w:rsidP="00F14B5D">
            <w:pPr>
              <w:jc w:val="center"/>
            </w:pPr>
            <w:r w:rsidRPr="00BD2594">
              <w:t>502225.380</w:t>
            </w:r>
          </w:p>
        </w:tc>
        <w:tc>
          <w:tcPr>
            <w:tcW w:w="1984" w:type="dxa"/>
            <w:shd w:val="clear" w:color="auto" w:fill="auto"/>
            <w:noWrap/>
            <w:vAlign w:val="center"/>
            <w:hideMark/>
          </w:tcPr>
          <w:p w14:paraId="47402C7B" w14:textId="77777777" w:rsidR="00F14B5D" w:rsidRPr="00BD2594" w:rsidRDefault="00F14B5D" w:rsidP="00F14B5D">
            <w:pPr>
              <w:jc w:val="center"/>
            </w:pPr>
            <w:r w:rsidRPr="00BD2594">
              <w:t>4199234.255</w:t>
            </w:r>
          </w:p>
        </w:tc>
      </w:tr>
      <w:tr w:rsidR="00F14B5D" w:rsidRPr="00BD2594" w14:paraId="3125122A" w14:textId="77777777" w:rsidTr="00F14B5D">
        <w:trPr>
          <w:trHeight w:val="300"/>
        </w:trPr>
        <w:tc>
          <w:tcPr>
            <w:tcW w:w="1129" w:type="dxa"/>
            <w:shd w:val="clear" w:color="auto" w:fill="auto"/>
            <w:noWrap/>
            <w:vAlign w:val="center"/>
            <w:hideMark/>
          </w:tcPr>
          <w:p w14:paraId="41544B9C" w14:textId="77777777" w:rsidR="00F14B5D" w:rsidRPr="00BD2594" w:rsidRDefault="00F14B5D" w:rsidP="00F14B5D">
            <w:pPr>
              <w:jc w:val="center"/>
            </w:pPr>
            <w:r w:rsidRPr="00BD2594">
              <w:t>1605</w:t>
            </w:r>
          </w:p>
        </w:tc>
        <w:tc>
          <w:tcPr>
            <w:tcW w:w="1560" w:type="dxa"/>
            <w:shd w:val="clear" w:color="auto" w:fill="auto"/>
            <w:noWrap/>
            <w:vAlign w:val="center"/>
            <w:hideMark/>
          </w:tcPr>
          <w:p w14:paraId="59E56F9E" w14:textId="77777777" w:rsidR="00F14B5D" w:rsidRPr="00BD2594" w:rsidRDefault="00F14B5D" w:rsidP="00F14B5D">
            <w:pPr>
              <w:jc w:val="center"/>
            </w:pPr>
            <w:r w:rsidRPr="00BD2594">
              <w:t>502213.372</w:t>
            </w:r>
          </w:p>
        </w:tc>
        <w:tc>
          <w:tcPr>
            <w:tcW w:w="1984" w:type="dxa"/>
            <w:shd w:val="clear" w:color="auto" w:fill="auto"/>
            <w:noWrap/>
            <w:vAlign w:val="center"/>
            <w:hideMark/>
          </w:tcPr>
          <w:p w14:paraId="51F7F955" w14:textId="77777777" w:rsidR="00F14B5D" w:rsidRPr="00BD2594" w:rsidRDefault="00F14B5D" w:rsidP="00F14B5D">
            <w:pPr>
              <w:jc w:val="center"/>
            </w:pPr>
            <w:r w:rsidRPr="00BD2594">
              <w:t>4199212.317</w:t>
            </w:r>
          </w:p>
        </w:tc>
      </w:tr>
      <w:tr w:rsidR="00F14B5D" w:rsidRPr="00BD2594" w14:paraId="74552185" w14:textId="77777777" w:rsidTr="00F14B5D">
        <w:trPr>
          <w:trHeight w:val="300"/>
        </w:trPr>
        <w:tc>
          <w:tcPr>
            <w:tcW w:w="1129" w:type="dxa"/>
            <w:shd w:val="clear" w:color="auto" w:fill="auto"/>
            <w:noWrap/>
            <w:vAlign w:val="center"/>
            <w:hideMark/>
          </w:tcPr>
          <w:p w14:paraId="76369864" w14:textId="77777777" w:rsidR="00F14B5D" w:rsidRPr="00BD2594" w:rsidRDefault="00F14B5D" w:rsidP="00F14B5D">
            <w:pPr>
              <w:jc w:val="center"/>
            </w:pPr>
            <w:r w:rsidRPr="00BD2594">
              <w:t>1606</w:t>
            </w:r>
          </w:p>
        </w:tc>
        <w:tc>
          <w:tcPr>
            <w:tcW w:w="1560" w:type="dxa"/>
            <w:shd w:val="clear" w:color="auto" w:fill="auto"/>
            <w:noWrap/>
            <w:vAlign w:val="center"/>
            <w:hideMark/>
          </w:tcPr>
          <w:p w14:paraId="27812AF1" w14:textId="77777777" w:rsidR="00F14B5D" w:rsidRPr="00BD2594" w:rsidRDefault="00F14B5D" w:rsidP="00F14B5D">
            <w:pPr>
              <w:jc w:val="center"/>
            </w:pPr>
            <w:r w:rsidRPr="00BD2594">
              <w:t>502201.363</w:t>
            </w:r>
          </w:p>
        </w:tc>
        <w:tc>
          <w:tcPr>
            <w:tcW w:w="1984" w:type="dxa"/>
            <w:shd w:val="clear" w:color="auto" w:fill="auto"/>
            <w:noWrap/>
            <w:vAlign w:val="center"/>
            <w:hideMark/>
          </w:tcPr>
          <w:p w14:paraId="215927B5" w14:textId="77777777" w:rsidR="00F14B5D" w:rsidRPr="00BD2594" w:rsidRDefault="00F14B5D" w:rsidP="00F14B5D">
            <w:pPr>
              <w:jc w:val="center"/>
            </w:pPr>
            <w:r w:rsidRPr="00BD2594">
              <w:t>4199190.378</w:t>
            </w:r>
          </w:p>
        </w:tc>
      </w:tr>
      <w:tr w:rsidR="00F14B5D" w:rsidRPr="00BD2594" w14:paraId="59144E0E" w14:textId="77777777" w:rsidTr="00F14B5D">
        <w:trPr>
          <w:trHeight w:val="300"/>
        </w:trPr>
        <w:tc>
          <w:tcPr>
            <w:tcW w:w="1129" w:type="dxa"/>
            <w:shd w:val="clear" w:color="auto" w:fill="auto"/>
            <w:noWrap/>
            <w:vAlign w:val="center"/>
            <w:hideMark/>
          </w:tcPr>
          <w:p w14:paraId="00F3D232" w14:textId="77777777" w:rsidR="00F14B5D" w:rsidRPr="00BD2594" w:rsidRDefault="00F14B5D" w:rsidP="00F14B5D">
            <w:pPr>
              <w:jc w:val="center"/>
            </w:pPr>
            <w:r w:rsidRPr="00BD2594">
              <w:t>1607</w:t>
            </w:r>
          </w:p>
        </w:tc>
        <w:tc>
          <w:tcPr>
            <w:tcW w:w="1560" w:type="dxa"/>
            <w:shd w:val="clear" w:color="auto" w:fill="auto"/>
            <w:noWrap/>
            <w:vAlign w:val="center"/>
            <w:hideMark/>
          </w:tcPr>
          <w:p w14:paraId="24D38AC7" w14:textId="77777777" w:rsidR="00F14B5D" w:rsidRPr="00BD2594" w:rsidRDefault="00F14B5D" w:rsidP="00F14B5D">
            <w:pPr>
              <w:jc w:val="center"/>
            </w:pPr>
            <w:r w:rsidRPr="00BD2594">
              <w:t>502189.341</w:t>
            </w:r>
          </w:p>
        </w:tc>
        <w:tc>
          <w:tcPr>
            <w:tcW w:w="1984" w:type="dxa"/>
            <w:shd w:val="clear" w:color="auto" w:fill="auto"/>
            <w:noWrap/>
            <w:vAlign w:val="center"/>
            <w:hideMark/>
          </w:tcPr>
          <w:p w14:paraId="627FBA20" w14:textId="77777777" w:rsidR="00F14B5D" w:rsidRPr="00BD2594" w:rsidRDefault="00F14B5D" w:rsidP="00F14B5D">
            <w:pPr>
              <w:jc w:val="center"/>
            </w:pPr>
            <w:r w:rsidRPr="00BD2594">
              <w:t>4199168.456</w:t>
            </w:r>
          </w:p>
        </w:tc>
      </w:tr>
      <w:tr w:rsidR="00F14B5D" w:rsidRPr="00BD2594" w14:paraId="5E9D2593" w14:textId="77777777" w:rsidTr="00F14B5D">
        <w:trPr>
          <w:trHeight w:val="300"/>
        </w:trPr>
        <w:tc>
          <w:tcPr>
            <w:tcW w:w="1129" w:type="dxa"/>
            <w:shd w:val="clear" w:color="auto" w:fill="auto"/>
            <w:noWrap/>
            <w:vAlign w:val="center"/>
            <w:hideMark/>
          </w:tcPr>
          <w:p w14:paraId="7B034AF2" w14:textId="77777777" w:rsidR="00F14B5D" w:rsidRPr="00BD2594" w:rsidRDefault="00F14B5D" w:rsidP="00F14B5D">
            <w:pPr>
              <w:jc w:val="center"/>
            </w:pPr>
            <w:r w:rsidRPr="00BD2594">
              <w:t>1608</w:t>
            </w:r>
          </w:p>
        </w:tc>
        <w:tc>
          <w:tcPr>
            <w:tcW w:w="1560" w:type="dxa"/>
            <w:shd w:val="clear" w:color="auto" w:fill="auto"/>
            <w:noWrap/>
            <w:vAlign w:val="center"/>
            <w:hideMark/>
          </w:tcPr>
          <w:p w14:paraId="485F1A47" w14:textId="77777777" w:rsidR="00F14B5D" w:rsidRPr="00BD2594" w:rsidRDefault="00F14B5D" w:rsidP="00F14B5D">
            <w:pPr>
              <w:jc w:val="center"/>
            </w:pPr>
            <w:r w:rsidRPr="00BD2594">
              <w:t>502177.347</w:t>
            </w:r>
          </w:p>
        </w:tc>
        <w:tc>
          <w:tcPr>
            <w:tcW w:w="1984" w:type="dxa"/>
            <w:shd w:val="clear" w:color="auto" w:fill="auto"/>
            <w:noWrap/>
            <w:vAlign w:val="center"/>
            <w:hideMark/>
          </w:tcPr>
          <w:p w14:paraId="037FF315" w14:textId="77777777" w:rsidR="00F14B5D" w:rsidRPr="00BD2594" w:rsidRDefault="00F14B5D" w:rsidP="00F14B5D">
            <w:pPr>
              <w:jc w:val="center"/>
            </w:pPr>
            <w:r w:rsidRPr="00BD2594">
              <w:t>4199146.535</w:t>
            </w:r>
          </w:p>
        </w:tc>
      </w:tr>
      <w:tr w:rsidR="00F14B5D" w:rsidRPr="00BD2594" w14:paraId="1343CBAE" w14:textId="77777777" w:rsidTr="00F14B5D">
        <w:trPr>
          <w:trHeight w:val="300"/>
        </w:trPr>
        <w:tc>
          <w:tcPr>
            <w:tcW w:w="1129" w:type="dxa"/>
            <w:shd w:val="clear" w:color="auto" w:fill="auto"/>
            <w:noWrap/>
            <w:vAlign w:val="center"/>
            <w:hideMark/>
          </w:tcPr>
          <w:p w14:paraId="4DB7540A" w14:textId="77777777" w:rsidR="00F14B5D" w:rsidRPr="00BD2594" w:rsidRDefault="00F14B5D" w:rsidP="00F14B5D">
            <w:pPr>
              <w:jc w:val="center"/>
            </w:pPr>
            <w:r w:rsidRPr="00BD2594">
              <w:t>1609</w:t>
            </w:r>
          </w:p>
        </w:tc>
        <w:tc>
          <w:tcPr>
            <w:tcW w:w="1560" w:type="dxa"/>
            <w:shd w:val="clear" w:color="auto" w:fill="auto"/>
            <w:noWrap/>
            <w:vAlign w:val="center"/>
            <w:hideMark/>
          </w:tcPr>
          <w:p w14:paraId="0D1FE318" w14:textId="77777777" w:rsidR="00F14B5D" w:rsidRPr="00BD2594" w:rsidRDefault="00F14B5D" w:rsidP="00F14B5D">
            <w:pPr>
              <w:jc w:val="center"/>
            </w:pPr>
            <w:r w:rsidRPr="00BD2594">
              <w:t>502212.466</w:t>
            </w:r>
          </w:p>
        </w:tc>
        <w:tc>
          <w:tcPr>
            <w:tcW w:w="1984" w:type="dxa"/>
            <w:shd w:val="clear" w:color="auto" w:fill="auto"/>
            <w:noWrap/>
            <w:vAlign w:val="center"/>
            <w:hideMark/>
          </w:tcPr>
          <w:p w14:paraId="1B57D2EF" w14:textId="77777777" w:rsidR="00F14B5D" w:rsidRPr="00BD2594" w:rsidRDefault="00F14B5D" w:rsidP="00F14B5D">
            <w:pPr>
              <w:jc w:val="center"/>
            </w:pPr>
            <w:r w:rsidRPr="00BD2594">
              <w:t>4199127.368</w:t>
            </w:r>
          </w:p>
        </w:tc>
      </w:tr>
      <w:tr w:rsidR="00F14B5D" w:rsidRPr="00BD2594" w14:paraId="62D344A5" w14:textId="77777777" w:rsidTr="00F14B5D">
        <w:trPr>
          <w:trHeight w:val="300"/>
        </w:trPr>
        <w:tc>
          <w:tcPr>
            <w:tcW w:w="1129" w:type="dxa"/>
            <w:shd w:val="clear" w:color="auto" w:fill="auto"/>
            <w:noWrap/>
            <w:vAlign w:val="center"/>
            <w:hideMark/>
          </w:tcPr>
          <w:p w14:paraId="2AE9962C" w14:textId="77777777" w:rsidR="00F14B5D" w:rsidRPr="00BD2594" w:rsidRDefault="00F14B5D" w:rsidP="00F14B5D">
            <w:pPr>
              <w:jc w:val="center"/>
            </w:pPr>
            <w:r w:rsidRPr="00BD2594">
              <w:t>1610</w:t>
            </w:r>
          </w:p>
        </w:tc>
        <w:tc>
          <w:tcPr>
            <w:tcW w:w="1560" w:type="dxa"/>
            <w:shd w:val="clear" w:color="auto" w:fill="auto"/>
            <w:noWrap/>
            <w:vAlign w:val="center"/>
            <w:hideMark/>
          </w:tcPr>
          <w:p w14:paraId="5E32E628" w14:textId="77777777" w:rsidR="00F14B5D" w:rsidRPr="00BD2594" w:rsidRDefault="00F14B5D" w:rsidP="00F14B5D">
            <w:pPr>
              <w:jc w:val="center"/>
            </w:pPr>
            <w:r w:rsidRPr="00BD2594">
              <w:t>502247.283</w:t>
            </w:r>
          </w:p>
        </w:tc>
        <w:tc>
          <w:tcPr>
            <w:tcW w:w="1984" w:type="dxa"/>
            <w:shd w:val="clear" w:color="auto" w:fill="auto"/>
            <w:noWrap/>
            <w:vAlign w:val="center"/>
            <w:hideMark/>
          </w:tcPr>
          <w:p w14:paraId="61B47401" w14:textId="77777777" w:rsidR="00F14B5D" w:rsidRPr="00BD2594" w:rsidRDefault="00F14B5D" w:rsidP="00F14B5D">
            <w:pPr>
              <w:jc w:val="center"/>
            </w:pPr>
            <w:r w:rsidRPr="00BD2594">
              <w:t>4199108.369</w:t>
            </w:r>
          </w:p>
        </w:tc>
      </w:tr>
      <w:tr w:rsidR="00F14B5D" w:rsidRPr="00BD2594" w14:paraId="78D20FEC" w14:textId="77777777" w:rsidTr="00F14B5D">
        <w:trPr>
          <w:trHeight w:val="300"/>
        </w:trPr>
        <w:tc>
          <w:tcPr>
            <w:tcW w:w="1129" w:type="dxa"/>
            <w:shd w:val="clear" w:color="auto" w:fill="auto"/>
            <w:noWrap/>
            <w:vAlign w:val="center"/>
            <w:hideMark/>
          </w:tcPr>
          <w:p w14:paraId="5DFD5890" w14:textId="77777777" w:rsidR="00F14B5D" w:rsidRPr="00BD2594" w:rsidRDefault="00F14B5D" w:rsidP="00F14B5D">
            <w:pPr>
              <w:jc w:val="center"/>
            </w:pPr>
            <w:r w:rsidRPr="00BD2594">
              <w:t>1611</w:t>
            </w:r>
          </w:p>
        </w:tc>
        <w:tc>
          <w:tcPr>
            <w:tcW w:w="1560" w:type="dxa"/>
            <w:shd w:val="clear" w:color="auto" w:fill="auto"/>
            <w:noWrap/>
            <w:vAlign w:val="center"/>
            <w:hideMark/>
          </w:tcPr>
          <w:p w14:paraId="5B3B785C" w14:textId="77777777" w:rsidR="00F14B5D" w:rsidRPr="00BD2594" w:rsidRDefault="00F14B5D" w:rsidP="00F14B5D">
            <w:pPr>
              <w:jc w:val="center"/>
            </w:pPr>
            <w:r w:rsidRPr="00BD2594">
              <w:t>502259.291</w:t>
            </w:r>
          </w:p>
        </w:tc>
        <w:tc>
          <w:tcPr>
            <w:tcW w:w="1984" w:type="dxa"/>
            <w:shd w:val="clear" w:color="auto" w:fill="auto"/>
            <w:noWrap/>
            <w:vAlign w:val="center"/>
            <w:hideMark/>
          </w:tcPr>
          <w:p w14:paraId="1385386B" w14:textId="77777777" w:rsidR="00F14B5D" w:rsidRPr="00BD2594" w:rsidRDefault="00F14B5D" w:rsidP="00F14B5D">
            <w:pPr>
              <w:jc w:val="center"/>
            </w:pPr>
            <w:r w:rsidRPr="00BD2594">
              <w:t>4199130.291</w:t>
            </w:r>
          </w:p>
        </w:tc>
      </w:tr>
      <w:tr w:rsidR="00F14B5D" w:rsidRPr="00BD2594" w14:paraId="40DB817A" w14:textId="77777777" w:rsidTr="00F14B5D">
        <w:trPr>
          <w:trHeight w:val="300"/>
        </w:trPr>
        <w:tc>
          <w:tcPr>
            <w:tcW w:w="1129" w:type="dxa"/>
            <w:shd w:val="clear" w:color="auto" w:fill="auto"/>
            <w:noWrap/>
            <w:vAlign w:val="center"/>
            <w:hideMark/>
          </w:tcPr>
          <w:p w14:paraId="2DB9D3A3" w14:textId="77777777" w:rsidR="00F14B5D" w:rsidRPr="00BD2594" w:rsidRDefault="00F14B5D" w:rsidP="00F14B5D">
            <w:pPr>
              <w:jc w:val="center"/>
            </w:pPr>
            <w:r w:rsidRPr="00BD2594">
              <w:t>1612</w:t>
            </w:r>
          </w:p>
        </w:tc>
        <w:tc>
          <w:tcPr>
            <w:tcW w:w="1560" w:type="dxa"/>
            <w:shd w:val="clear" w:color="auto" w:fill="auto"/>
            <w:noWrap/>
            <w:vAlign w:val="center"/>
            <w:hideMark/>
          </w:tcPr>
          <w:p w14:paraId="4CF8D447" w14:textId="77777777" w:rsidR="00F14B5D" w:rsidRPr="00BD2594" w:rsidRDefault="00F14B5D" w:rsidP="00F14B5D">
            <w:pPr>
              <w:jc w:val="center"/>
            </w:pPr>
            <w:r w:rsidRPr="00BD2594">
              <w:t>502271.286</w:t>
            </w:r>
          </w:p>
        </w:tc>
        <w:tc>
          <w:tcPr>
            <w:tcW w:w="1984" w:type="dxa"/>
            <w:shd w:val="clear" w:color="auto" w:fill="auto"/>
            <w:noWrap/>
            <w:vAlign w:val="center"/>
            <w:hideMark/>
          </w:tcPr>
          <w:p w14:paraId="00F48D40" w14:textId="77777777" w:rsidR="00F14B5D" w:rsidRPr="00BD2594" w:rsidRDefault="00F14B5D" w:rsidP="00F14B5D">
            <w:pPr>
              <w:jc w:val="center"/>
            </w:pPr>
            <w:r w:rsidRPr="00BD2594">
              <w:t>4199152.213</w:t>
            </w:r>
          </w:p>
        </w:tc>
      </w:tr>
      <w:tr w:rsidR="00F14B5D" w:rsidRPr="00BD2594" w14:paraId="4B06BBC0" w14:textId="77777777" w:rsidTr="00F14B5D">
        <w:trPr>
          <w:trHeight w:val="300"/>
        </w:trPr>
        <w:tc>
          <w:tcPr>
            <w:tcW w:w="1129" w:type="dxa"/>
            <w:shd w:val="clear" w:color="auto" w:fill="auto"/>
            <w:noWrap/>
            <w:vAlign w:val="center"/>
            <w:hideMark/>
          </w:tcPr>
          <w:p w14:paraId="40030C20" w14:textId="77777777" w:rsidR="00F14B5D" w:rsidRPr="00BD2594" w:rsidRDefault="00F14B5D" w:rsidP="00F14B5D">
            <w:pPr>
              <w:jc w:val="center"/>
            </w:pPr>
            <w:r w:rsidRPr="00BD2594">
              <w:t>1613</w:t>
            </w:r>
          </w:p>
        </w:tc>
        <w:tc>
          <w:tcPr>
            <w:tcW w:w="1560" w:type="dxa"/>
            <w:shd w:val="clear" w:color="auto" w:fill="auto"/>
            <w:noWrap/>
            <w:vAlign w:val="center"/>
            <w:hideMark/>
          </w:tcPr>
          <w:p w14:paraId="4FF4EEA8" w14:textId="77777777" w:rsidR="00F14B5D" w:rsidRPr="00BD2594" w:rsidRDefault="00F14B5D" w:rsidP="00F14B5D">
            <w:pPr>
              <w:jc w:val="center"/>
            </w:pPr>
            <w:r w:rsidRPr="00BD2594">
              <w:t>502283.280</w:t>
            </w:r>
          </w:p>
        </w:tc>
        <w:tc>
          <w:tcPr>
            <w:tcW w:w="1984" w:type="dxa"/>
            <w:shd w:val="clear" w:color="auto" w:fill="auto"/>
            <w:noWrap/>
            <w:vAlign w:val="center"/>
            <w:hideMark/>
          </w:tcPr>
          <w:p w14:paraId="0274845E" w14:textId="77777777" w:rsidR="00F14B5D" w:rsidRPr="00BD2594" w:rsidRDefault="00F14B5D" w:rsidP="00F14B5D">
            <w:pPr>
              <w:jc w:val="center"/>
            </w:pPr>
            <w:r w:rsidRPr="00BD2594">
              <w:t>4199174.134</w:t>
            </w:r>
          </w:p>
        </w:tc>
      </w:tr>
      <w:tr w:rsidR="00F14B5D" w:rsidRPr="00BD2594" w14:paraId="33DC7288" w14:textId="77777777" w:rsidTr="00F14B5D">
        <w:trPr>
          <w:trHeight w:val="300"/>
        </w:trPr>
        <w:tc>
          <w:tcPr>
            <w:tcW w:w="1129" w:type="dxa"/>
            <w:shd w:val="clear" w:color="auto" w:fill="auto"/>
            <w:noWrap/>
            <w:vAlign w:val="center"/>
            <w:hideMark/>
          </w:tcPr>
          <w:p w14:paraId="5C5D9808" w14:textId="77777777" w:rsidR="00F14B5D" w:rsidRPr="00BD2594" w:rsidRDefault="00F14B5D" w:rsidP="00F14B5D">
            <w:pPr>
              <w:jc w:val="center"/>
            </w:pPr>
            <w:r w:rsidRPr="00BD2594">
              <w:t>1614</w:t>
            </w:r>
          </w:p>
        </w:tc>
        <w:tc>
          <w:tcPr>
            <w:tcW w:w="1560" w:type="dxa"/>
            <w:shd w:val="clear" w:color="auto" w:fill="auto"/>
            <w:noWrap/>
            <w:vAlign w:val="center"/>
            <w:hideMark/>
          </w:tcPr>
          <w:p w14:paraId="0D9E4F3D" w14:textId="77777777" w:rsidR="00F14B5D" w:rsidRPr="00BD2594" w:rsidRDefault="00F14B5D" w:rsidP="00F14B5D">
            <w:pPr>
              <w:jc w:val="center"/>
            </w:pPr>
            <w:r w:rsidRPr="00BD2594">
              <w:t>502295.316</w:t>
            </w:r>
          </w:p>
        </w:tc>
        <w:tc>
          <w:tcPr>
            <w:tcW w:w="1984" w:type="dxa"/>
            <w:shd w:val="clear" w:color="auto" w:fill="auto"/>
            <w:noWrap/>
            <w:vAlign w:val="center"/>
            <w:hideMark/>
          </w:tcPr>
          <w:p w14:paraId="0D5292F5" w14:textId="77777777" w:rsidR="00F14B5D" w:rsidRPr="00BD2594" w:rsidRDefault="00F14B5D" w:rsidP="00F14B5D">
            <w:pPr>
              <w:jc w:val="center"/>
            </w:pPr>
            <w:r w:rsidRPr="00BD2594">
              <w:t>4199196.073</w:t>
            </w:r>
          </w:p>
        </w:tc>
      </w:tr>
      <w:tr w:rsidR="00F14B5D" w:rsidRPr="00BD2594" w14:paraId="52B704AC" w14:textId="77777777" w:rsidTr="00F14B5D">
        <w:trPr>
          <w:trHeight w:val="300"/>
        </w:trPr>
        <w:tc>
          <w:tcPr>
            <w:tcW w:w="1129" w:type="dxa"/>
            <w:shd w:val="clear" w:color="auto" w:fill="auto"/>
            <w:noWrap/>
            <w:vAlign w:val="center"/>
            <w:hideMark/>
          </w:tcPr>
          <w:p w14:paraId="2B22A7B8" w14:textId="77777777" w:rsidR="00F14B5D" w:rsidRPr="00BD2594" w:rsidRDefault="00F14B5D" w:rsidP="00F14B5D">
            <w:pPr>
              <w:jc w:val="center"/>
            </w:pPr>
            <w:r w:rsidRPr="00BD2594">
              <w:t>1615</w:t>
            </w:r>
          </w:p>
        </w:tc>
        <w:tc>
          <w:tcPr>
            <w:tcW w:w="1560" w:type="dxa"/>
            <w:shd w:val="clear" w:color="auto" w:fill="auto"/>
            <w:noWrap/>
            <w:vAlign w:val="center"/>
            <w:hideMark/>
          </w:tcPr>
          <w:p w14:paraId="6B890F4A" w14:textId="77777777" w:rsidR="00F14B5D" w:rsidRPr="00BD2594" w:rsidRDefault="00F14B5D" w:rsidP="00F14B5D">
            <w:pPr>
              <w:jc w:val="center"/>
            </w:pPr>
            <w:r w:rsidRPr="00BD2594">
              <w:t>502303.194</w:t>
            </w:r>
          </w:p>
        </w:tc>
        <w:tc>
          <w:tcPr>
            <w:tcW w:w="1984" w:type="dxa"/>
            <w:shd w:val="clear" w:color="auto" w:fill="auto"/>
            <w:noWrap/>
            <w:vAlign w:val="center"/>
            <w:hideMark/>
          </w:tcPr>
          <w:p w14:paraId="041C74BC" w14:textId="77777777" w:rsidR="00F14B5D" w:rsidRPr="00BD2594" w:rsidRDefault="00F14B5D" w:rsidP="00F14B5D">
            <w:pPr>
              <w:jc w:val="center"/>
            </w:pPr>
            <w:r w:rsidRPr="00BD2594">
              <w:t>4199210.469</w:t>
            </w:r>
          </w:p>
        </w:tc>
      </w:tr>
      <w:tr w:rsidR="00F14B5D" w:rsidRPr="00BD2594" w14:paraId="058D25C7" w14:textId="77777777" w:rsidTr="00F14B5D">
        <w:trPr>
          <w:trHeight w:val="300"/>
        </w:trPr>
        <w:tc>
          <w:tcPr>
            <w:tcW w:w="1129" w:type="dxa"/>
            <w:shd w:val="clear" w:color="auto" w:fill="auto"/>
            <w:noWrap/>
            <w:vAlign w:val="center"/>
            <w:hideMark/>
          </w:tcPr>
          <w:p w14:paraId="523B130D" w14:textId="77777777" w:rsidR="00F14B5D" w:rsidRPr="00BD2594" w:rsidRDefault="00F14B5D" w:rsidP="00F14B5D">
            <w:pPr>
              <w:jc w:val="center"/>
            </w:pPr>
            <w:r w:rsidRPr="00BD2594">
              <w:t>1616</w:t>
            </w:r>
          </w:p>
        </w:tc>
        <w:tc>
          <w:tcPr>
            <w:tcW w:w="1560" w:type="dxa"/>
            <w:shd w:val="clear" w:color="auto" w:fill="auto"/>
            <w:noWrap/>
            <w:vAlign w:val="center"/>
            <w:hideMark/>
          </w:tcPr>
          <w:p w14:paraId="3F56A806" w14:textId="77777777" w:rsidR="00F14B5D" w:rsidRPr="00BD2594" w:rsidRDefault="00F14B5D" w:rsidP="00F14B5D">
            <w:pPr>
              <w:jc w:val="center"/>
            </w:pPr>
            <w:r w:rsidRPr="00BD2594">
              <w:t>502301.986</w:t>
            </w:r>
          </w:p>
        </w:tc>
        <w:tc>
          <w:tcPr>
            <w:tcW w:w="1984" w:type="dxa"/>
            <w:shd w:val="clear" w:color="auto" w:fill="auto"/>
            <w:noWrap/>
            <w:vAlign w:val="center"/>
            <w:hideMark/>
          </w:tcPr>
          <w:p w14:paraId="7A78C0E6" w14:textId="77777777" w:rsidR="00F14B5D" w:rsidRPr="00BD2594" w:rsidRDefault="00F14B5D" w:rsidP="00F14B5D">
            <w:pPr>
              <w:jc w:val="center"/>
            </w:pPr>
            <w:r w:rsidRPr="00BD2594">
              <w:t>4199220.900</w:t>
            </w:r>
          </w:p>
        </w:tc>
      </w:tr>
      <w:tr w:rsidR="00F14B5D" w:rsidRPr="00BD2594" w14:paraId="4FD049CC" w14:textId="77777777" w:rsidTr="00F14B5D">
        <w:trPr>
          <w:trHeight w:val="300"/>
        </w:trPr>
        <w:tc>
          <w:tcPr>
            <w:tcW w:w="1129" w:type="dxa"/>
            <w:shd w:val="clear" w:color="auto" w:fill="auto"/>
            <w:noWrap/>
            <w:vAlign w:val="center"/>
            <w:hideMark/>
          </w:tcPr>
          <w:p w14:paraId="12EEFE44" w14:textId="77777777" w:rsidR="00F14B5D" w:rsidRPr="00BD2594" w:rsidRDefault="00F14B5D" w:rsidP="00F14B5D">
            <w:pPr>
              <w:jc w:val="center"/>
            </w:pPr>
            <w:r w:rsidRPr="00BD2594">
              <w:t>1617</w:t>
            </w:r>
          </w:p>
        </w:tc>
        <w:tc>
          <w:tcPr>
            <w:tcW w:w="1560" w:type="dxa"/>
            <w:shd w:val="clear" w:color="auto" w:fill="auto"/>
            <w:noWrap/>
            <w:vAlign w:val="center"/>
            <w:hideMark/>
          </w:tcPr>
          <w:p w14:paraId="759D284D" w14:textId="77777777" w:rsidR="00F14B5D" w:rsidRPr="00BD2594" w:rsidRDefault="00F14B5D" w:rsidP="00F14B5D">
            <w:pPr>
              <w:jc w:val="center"/>
            </w:pPr>
            <w:r w:rsidRPr="00BD2594">
              <w:t>502295.316</w:t>
            </w:r>
          </w:p>
        </w:tc>
        <w:tc>
          <w:tcPr>
            <w:tcW w:w="1984" w:type="dxa"/>
            <w:shd w:val="clear" w:color="auto" w:fill="auto"/>
            <w:noWrap/>
            <w:vAlign w:val="center"/>
            <w:hideMark/>
          </w:tcPr>
          <w:p w14:paraId="29201B9E" w14:textId="77777777" w:rsidR="00F14B5D" w:rsidRPr="00BD2594" w:rsidRDefault="00F14B5D" w:rsidP="00F14B5D">
            <w:pPr>
              <w:jc w:val="center"/>
            </w:pPr>
            <w:r w:rsidRPr="00BD2594">
              <w:t>4199279.039</w:t>
            </w:r>
          </w:p>
        </w:tc>
      </w:tr>
      <w:tr w:rsidR="00F14B5D" w:rsidRPr="00BD2594" w14:paraId="6DF19A3E" w14:textId="77777777" w:rsidTr="00F14B5D">
        <w:trPr>
          <w:trHeight w:val="300"/>
        </w:trPr>
        <w:tc>
          <w:tcPr>
            <w:tcW w:w="1129" w:type="dxa"/>
            <w:shd w:val="clear" w:color="auto" w:fill="auto"/>
            <w:noWrap/>
            <w:vAlign w:val="center"/>
            <w:hideMark/>
          </w:tcPr>
          <w:p w14:paraId="04AC094E" w14:textId="77777777" w:rsidR="00F14B5D" w:rsidRPr="00BD2594" w:rsidRDefault="00F14B5D" w:rsidP="00F14B5D">
            <w:pPr>
              <w:jc w:val="center"/>
            </w:pPr>
            <w:r w:rsidRPr="00BD2594">
              <w:t>1618</w:t>
            </w:r>
          </w:p>
        </w:tc>
        <w:tc>
          <w:tcPr>
            <w:tcW w:w="1560" w:type="dxa"/>
            <w:shd w:val="clear" w:color="auto" w:fill="auto"/>
            <w:noWrap/>
            <w:vAlign w:val="center"/>
            <w:hideMark/>
          </w:tcPr>
          <w:p w14:paraId="56EDA1EB" w14:textId="77777777" w:rsidR="00F14B5D" w:rsidRPr="00BD2594" w:rsidRDefault="00F14B5D" w:rsidP="00F14B5D">
            <w:pPr>
              <w:jc w:val="center"/>
            </w:pPr>
            <w:r w:rsidRPr="00BD2594">
              <w:t>502295.014</w:t>
            </w:r>
          </w:p>
        </w:tc>
        <w:tc>
          <w:tcPr>
            <w:tcW w:w="1984" w:type="dxa"/>
            <w:shd w:val="clear" w:color="auto" w:fill="auto"/>
            <w:noWrap/>
            <w:vAlign w:val="center"/>
            <w:hideMark/>
          </w:tcPr>
          <w:p w14:paraId="75699121" w14:textId="77777777" w:rsidR="00F14B5D" w:rsidRPr="00BD2594" w:rsidRDefault="00F14B5D" w:rsidP="00F14B5D">
            <w:pPr>
              <w:jc w:val="center"/>
            </w:pPr>
            <w:r w:rsidRPr="00BD2594">
              <w:t>4199281.676</w:t>
            </w:r>
          </w:p>
        </w:tc>
      </w:tr>
      <w:tr w:rsidR="00F14B5D" w:rsidRPr="00BD2594" w14:paraId="6C5F3070" w14:textId="77777777" w:rsidTr="00F14B5D">
        <w:trPr>
          <w:trHeight w:val="300"/>
        </w:trPr>
        <w:tc>
          <w:tcPr>
            <w:tcW w:w="1129" w:type="dxa"/>
            <w:shd w:val="clear" w:color="auto" w:fill="auto"/>
            <w:noWrap/>
            <w:vAlign w:val="center"/>
            <w:hideMark/>
          </w:tcPr>
          <w:p w14:paraId="68B73515" w14:textId="77777777" w:rsidR="00F14B5D" w:rsidRPr="00BD2594" w:rsidRDefault="00F14B5D" w:rsidP="00F14B5D">
            <w:pPr>
              <w:jc w:val="center"/>
            </w:pPr>
            <w:r w:rsidRPr="00BD2594">
              <w:t>1619</w:t>
            </w:r>
          </w:p>
        </w:tc>
        <w:tc>
          <w:tcPr>
            <w:tcW w:w="1560" w:type="dxa"/>
            <w:shd w:val="clear" w:color="auto" w:fill="auto"/>
            <w:noWrap/>
            <w:vAlign w:val="center"/>
            <w:hideMark/>
          </w:tcPr>
          <w:p w14:paraId="577C4A82" w14:textId="77777777" w:rsidR="00F14B5D" w:rsidRPr="00BD2594" w:rsidRDefault="00F14B5D" w:rsidP="00F14B5D">
            <w:pPr>
              <w:jc w:val="center"/>
            </w:pPr>
            <w:r w:rsidRPr="00BD2594">
              <w:t>502289.387</w:t>
            </w:r>
          </w:p>
        </w:tc>
        <w:tc>
          <w:tcPr>
            <w:tcW w:w="1984" w:type="dxa"/>
            <w:shd w:val="clear" w:color="auto" w:fill="auto"/>
            <w:noWrap/>
            <w:vAlign w:val="center"/>
            <w:hideMark/>
          </w:tcPr>
          <w:p w14:paraId="56433BEF" w14:textId="77777777" w:rsidR="00F14B5D" w:rsidRPr="00BD2594" w:rsidRDefault="00F14B5D" w:rsidP="00F14B5D">
            <w:pPr>
              <w:jc w:val="center"/>
            </w:pPr>
            <w:r w:rsidRPr="00BD2594">
              <w:t>4199330.660</w:t>
            </w:r>
          </w:p>
        </w:tc>
      </w:tr>
      <w:tr w:rsidR="00F14B5D" w:rsidRPr="00BD2594" w14:paraId="13183C72" w14:textId="77777777" w:rsidTr="00F14B5D">
        <w:trPr>
          <w:trHeight w:val="300"/>
        </w:trPr>
        <w:tc>
          <w:tcPr>
            <w:tcW w:w="1129" w:type="dxa"/>
            <w:shd w:val="clear" w:color="auto" w:fill="auto"/>
            <w:noWrap/>
            <w:vAlign w:val="center"/>
            <w:hideMark/>
          </w:tcPr>
          <w:p w14:paraId="1AD2391E" w14:textId="77777777" w:rsidR="00F14B5D" w:rsidRPr="00BD2594" w:rsidRDefault="00F14B5D" w:rsidP="00F14B5D">
            <w:pPr>
              <w:jc w:val="center"/>
            </w:pPr>
            <w:r w:rsidRPr="00BD2594">
              <w:t>130</w:t>
            </w:r>
          </w:p>
        </w:tc>
        <w:tc>
          <w:tcPr>
            <w:tcW w:w="1560" w:type="dxa"/>
            <w:shd w:val="clear" w:color="auto" w:fill="auto"/>
            <w:noWrap/>
            <w:vAlign w:val="center"/>
            <w:hideMark/>
          </w:tcPr>
          <w:p w14:paraId="0DE5F444" w14:textId="77777777" w:rsidR="00F14B5D" w:rsidRPr="00BD2594" w:rsidRDefault="00F14B5D" w:rsidP="00F14B5D">
            <w:pPr>
              <w:jc w:val="center"/>
            </w:pPr>
            <w:r w:rsidRPr="00BD2594">
              <w:t>499402.294</w:t>
            </w:r>
          </w:p>
        </w:tc>
        <w:tc>
          <w:tcPr>
            <w:tcW w:w="1984" w:type="dxa"/>
            <w:shd w:val="clear" w:color="auto" w:fill="auto"/>
            <w:noWrap/>
            <w:vAlign w:val="center"/>
            <w:hideMark/>
          </w:tcPr>
          <w:p w14:paraId="49D8894D" w14:textId="77777777" w:rsidR="00F14B5D" w:rsidRPr="00BD2594" w:rsidRDefault="00F14B5D" w:rsidP="00F14B5D">
            <w:pPr>
              <w:jc w:val="center"/>
            </w:pPr>
            <w:r w:rsidRPr="00BD2594">
              <w:t>4200388.375</w:t>
            </w:r>
          </w:p>
        </w:tc>
      </w:tr>
      <w:tr w:rsidR="00F14B5D" w:rsidRPr="00BD2594" w14:paraId="3A15BB30" w14:textId="77777777" w:rsidTr="00F14B5D">
        <w:trPr>
          <w:trHeight w:val="300"/>
        </w:trPr>
        <w:tc>
          <w:tcPr>
            <w:tcW w:w="1129" w:type="dxa"/>
            <w:shd w:val="clear" w:color="auto" w:fill="auto"/>
            <w:noWrap/>
            <w:vAlign w:val="center"/>
            <w:hideMark/>
          </w:tcPr>
          <w:p w14:paraId="23D3A35A" w14:textId="77777777" w:rsidR="00F14B5D" w:rsidRPr="00BD2594" w:rsidRDefault="00F14B5D" w:rsidP="00F14B5D">
            <w:pPr>
              <w:jc w:val="center"/>
            </w:pPr>
            <w:r w:rsidRPr="00BD2594">
              <w:t>1620</w:t>
            </w:r>
          </w:p>
        </w:tc>
        <w:tc>
          <w:tcPr>
            <w:tcW w:w="1560" w:type="dxa"/>
            <w:shd w:val="clear" w:color="auto" w:fill="auto"/>
            <w:noWrap/>
            <w:vAlign w:val="center"/>
            <w:hideMark/>
          </w:tcPr>
          <w:p w14:paraId="092E878B" w14:textId="77777777" w:rsidR="00F14B5D" w:rsidRPr="00BD2594" w:rsidRDefault="00F14B5D" w:rsidP="00F14B5D">
            <w:pPr>
              <w:jc w:val="center"/>
            </w:pPr>
            <w:r w:rsidRPr="00BD2594">
              <w:t>499389.283</w:t>
            </w:r>
          </w:p>
        </w:tc>
        <w:tc>
          <w:tcPr>
            <w:tcW w:w="1984" w:type="dxa"/>
            <w:shd w:val="clear" w:color="auto" w:fill="auto"/>
            <w:noWrap/>
            <w:vAlign w:val="center"/>
            <w:hideMark/>
          </w:tcPr>
          <w:p w14:paraId="59129CC9" w14:textId="77777777" w:rsidR="00F14B5D" w:rsidRPr="00BD2594" w:rsidRDefault="00F14B5D" w:rsidP="00F14B5D">
            <w:pPr>
              <w:jc w:val="center"/>
            </w:pPr>
            <w:r w:rsidRPr="00BD2594">
              <w:t>4200378.935</w:t>
            </w:r>
          </w:p>
        </w:tc>
      </w:tr>
      <w:tr w:rsidR="00F14B5D" w:rsidRPr="00BD2594" w14:paraId="2211FE24" w14:textId="77777777" w:rsidTr="00F14B5D">
        <w:trPr>
          <w:trHeight w:val="300"/>
        </w:trPr>
        <w:tc>
          <w:tcPr>
            <w:tcW w:w="1129" w:type="dxa"/>
            <w:shd w:val="clear" w:color="auto" w:fill="auto"/>
            <w:noWrap/>
            <w:vAlign w:val="center"/>
            <w:hideMark/>
          </w:tcPr>
          <w:p w14:paraId="6EBAF70D" w14:textId="77777777" w:rsidR="00F14B5D" w:rsidRPr="00BD2594" w:rsidRDefault="00F14B5D" w:rsidP="00F14B5D">
            <w:pPr>
              <w:jc w:val="center"/>
            </w:pPr>
            <w:r w:rsidRPr="00BD2594">
              <w:t>1621</w:t>
            </w:r>
          </w:p>
        </w:tc>
        <w:tc>
          <w:tcPr>
            <w:tcW w:w="1560" w:type="dxa"/>
            <w:shd w:val="clear" w:color="auto" w:fill="auto"/>
            <w:noWrap/>
            <w:vAlign w:val="center"/>
            <w:hideMark/>
          </w:tcPr>
          <w:p w14:paraId="15A4AD07" w14:textId="77777777" w:rsidR="00F14B5D" w:rsidRPr="00BD2594" w:rsidRDefault="00F14B5D" w:rsidP="00F14B5D">
            <w:pPr>
              <w:jc w:val="center"/>
            </w:pPr>
            <w:r w:rsidRPr="00BD2594">
              <w:t>499436.232</w:t>
            </w:r>
          </w:p>
        </w:tc>
        <w:tc>
          <w:tcPr>
            <w:tcW w:w="1984" w:type="dxa"/>
            <w:shd w:val="clear" w:color="auto" w:fill="auto"/>
            <w:noWrap/>
            <w:vAlign w:val="center"/>
            <w:hideMark/>
          </w:tcPr>
          <w:p w14:paraId="698EB065" w14:textId="77777777" w:rsidR="00F14B5D" w:rsidRPr="00BD2594" w:rsidRDefault="00F14B5D" w:rsidP="00F14B5D">
            <w:pPr>
              <w:jc w:val="center"/>
            </w:pPr>
            <w:r w:rsidRPr="00BD2594">
              <w:t>4200314.178</w:t>
            </w:r>
          </w:p>
        </w:tc>
      </w:tr>
      <w:tr w:rsidR="00F14B5D" w:rsidRPr="00BD2594" w14:paraId="51C6D571" w14:textId="77777777" w:rsidTr="00F14B5D">
        <w:trPr>
          <w:trHeight w:val="300"/>
        </w:trPr>
        <w:tc>
          <w:tcPr>
            <w:tcW w:w="1129" w:type="dxa"/>
            <w:shd w:val="clear" w:color="auto" w:fill="auto"/>
            <w:noWrap/>
            <w:vAlign w:val="center"/>
            <w:hideMark/>
          </w:tcPr>
          <w:p w14:paraId="274F70B0" w14:textId="77777777" w:rsidR="00F14B5D" w:rsidRPr="00BD2594" w:rsidRDefault="00F14B5D" w:rsidP="00F14B5D">
            <w:pPr>
              <w:jc w:val="center"/>
            </w:pPr>
            <w:r w:rsidRPr="00BD2594">
              <w:lastRenderedPageBreak/>
              <w:t>128</w:t>
            </w:r>
          </w:p>
        </w:tc>
        <w:tc>
          <w:tcPr>
            <w:tcW w:w="1560" w:type="dxa"/>
            <w:shd w:val="clear" w:color="auto" w:fill="auto"/>
            <w:noWrap/>
            <w:vAlign w:val="center"/>
            <w:hideMark/>
          </w:tcPr>
          <w:p w14:paraId="2DA2DFF6" w14:textId="77777777" w:rsidR="00F14B5D" w:rsidRPr="00BD2594" w:rsidRDefault="00F14B5D" w:rsidP="00F14B5D">
            <w:pPr>
              <w:jc w:val="center"/>
            </w:pPr>
            <w:r w:rsidRPr="00BD2594">
              <w:t>499449.256</w:t>
            </w:r>
          </w:p>
        </w:tc>
        <w:tc>
          <w:tcPr>
            <w:tcW w:w="1984" w:type="dxa"/>
            <w:shd w:val="clear" w:color="auto" w:fill="auto"/>
            <w:noWrap/>
            <w:vAlign w:val="center"/>
            <w:hideMark/>
          </w:tcPr>
          <w:p w14:paraId="5C76B9E8" w14:textId="77777777" w:rsidR="00F14B5D" w:rsidRPr="00BD2594" w:rsidRDefault="00F14B5D" w:rsidP="00F14B5D">
            <w:pPr>
              <w:jc w:val="center"/>
            </w:pPr>
            <w:r w:rsidRPr="00BD2594">
              <w:t>4200323.618</w:t>
            </w:r>
          </w:p>
        </w:tc>
      </w:tr>
      <w:tr w:rsidR="00F14B5D" w:rsidRPr="00BD2594" w14:paraId="0B723873" w14:textId="77777777" w:rsidTr="00F14B5D">
        <w:trPr>
          <w:trHeight w:val="300"/>
        </w:trPr>
        <w:tc>
          <w:tcPr>
            <w:tcW w:w="1129" w:type="dxa"/>
            <w:shd w:val="clear" w:color="auto" w:fill="auto"/>
            <w:noWrap/>
            <w:vAlign w:val="center"/>
            <w:hideMark/>
          </w:tcPr>
          <w:p w14:paraId="53F739EC" w14:textId="77777777" w:rsidR="00F14B5D" w:rsidRPr="00BD2594" w:rsidRDefault="00F14B5D" w:rsidP="00F14B5D">
            <w:pPr>
              <w:jc w:val="center"/>
            </w:pPr>
            <w:r w:rsidRPr="00BD2594">
              <w:t>127</w:t>
            </w:r>
          </w:p>
        </w:tc>
        <w:tc>
          <w:tcPr>
            <w:tcW w:w="1560" w:type="dxa"/>
            <w:shd w:val="clear" w:color="auto" w:fill="auto"/>
            <w:noWrap/>
            <w:vAlign w:val="center"/>
            <w:hideMark/>
          </w:tcPr>
          <w:p w14:paraId="4E7605D3" w14:textId="77777777" w:rsidR="00F14B5D" w:rsidRPr="00BD2594" w:rsidRDefault="00F14B5D" w:rsidP="00F14B5D">
            <w:pPr>
              <w:jc w:val="center"/>
            </w:pPr>
            <w:r w:rsidRPr="00BD2594">
              <w:t>499469.485</w:t>
            </w:r>
          </w:p>
        </w:tc>
        <w:tc>
          <w:tcPr>
            <w:tcW w:w="1984" w:type="dxa"/>
            <w:shd w:val="clear" w:color="auto" w:fill="auto"/>
            <w:noWrap/>
            <w:vAlign w:val="center"/>
            <w:hideMark/>
          </w:tcPr>
          <w:p w14:paraId="20CA497E" w14:textId="77777777" w:rsidR="00F14B5D" w:rsidRPr="00BD2594" w:rsidRDefault="00F14B5D" w:rsidP="00F14B5D">
            <w:pPr>
              <w:jc w:val="center"/>
            </w:pPr>
            <w:r w:rsidRPr="00BD2594">
              <w:t>4200338.300</w:t>
            </w:r>
          </w:p>
        </w:tc>
      </w:tr>
      <w:tr w:rsidR="00F14B5D" w:rsidRPr="00BD2594" w14:paraId="383E86BB" w14:textId="77777777" w:rsidTr="00F14B5D">
        <w:trPr>
          <w:trHeight w:val="300"/>
        </w:trPr>
        <w:tc>
          <w:tcPr>
            <w:tcW w:w="1129" w:type="dxa"/>
            <w:shd w:val="clear" w:color="auto" w:fill="auto"/>
            <w:noWrap/>
            <w:vAlign w:val="center"/>
            <w:hideMark/>
          </w:tcPr>
          <w:p w14:paraId="37EC46CE" w14:textId="77777777" w:rsidR="00F14B5D" w:rsidRPr="00BD2594" w:rsidRDefault="00F14B5D" w:rsidP="00F14B5D">
            <w:pPr>
              <w:jc w:val="center"/>
            </w:pPr>
            <w:r w:rsidRPr="00BD2594">
              <w:t>126</w:t>
            </w:r>
          </w:p>
        </w:tc>
        <w:tc>
          <w:tcPr>
            <w:tcW w:w="1560" w:type="dxa"/>
            <w:shd w:val="clear" w:color="auto" w:fill="auto"/>
            <w:noWrap/>
            <w:vAlign w:val="center"/>
            <w:hideMark/>
          </w:tcPr>
          <w:p w14:paraId="7E651B0F" w14:textId="77777777" w:rsidR="00F14B5D" w:rsidRPr="00BD2594" w:rsidRDefault="00F14B5D" w:rsidP="00F14B5D">
            <w:pPr>
              <w:jc w:val="center"/>
            </w:pPr>
            <w:r w:rsidRPr="00BD2594">
              <w:t>499489.741</w:t>
            </w:r>
          </w:p>
        </w:tc>
        <w:tc>
          <w:tcPr>
            <w:tcW w:w="1984" w:type="dxa"/>
            <w:shd w:val="clear" w:color="auto" w:fill="auto"/>
            <w:noWrap/>
            <w:vAlign w:val="center"/>
            <w:hideMark/>
          </w:tcPr>
          <w:p w14:paraId="07CC0092" w14:textId="77777777" w:rsidR="00F14B5D" w:rsidRPr="00BD2594" w:rsidRDefault="00F14B5D" w:rsidP="00F14B5D">
            <w:pPr>
              <w:jc w:val="center"/>
            </w:pPr>
            <w:r w:rsidRPr="00BD2594">
              <w:t>4200352.982</w:t>
            </w:r>
          </w:p>
        </w:tc>
      </w:tr>
      <w:tr w:rsidR="00F14B5D" w:rsidRPr="00BD2594" w14:paraId="2811DE92" w14:textId="77777777" w:rsidTr="00F14B5D">
        <w:trPr>
          <w:trHeight w:val="300"/>
        </w:trPr>
        <w:tc>
          <w:tcPr>
            <w:tcW w:w="1129" w:type="dxa"/>
            <w:shd w:val="clear" w:color="auto" w:fill="auto"/>
            <w:noWrap/>
            <w:vAlign w:val="center"/>
            <w:hideMark/>
          </w:tcPr>
          <w:p w14:paraId="51C3756C" w14:textId="77777777" w:rsidR="00F14B5D" w:rsidRPr="00BD2594" w:rsidRDefault="00F14B5D" w:rsidP="00F14B5D">
            <w:pPr>
              <w:jc w:val="center"/>
            </w:pPr>
            <w:r w:rsidRPr="00BD2594">
              <w:t>125</w:t>
            </w:r>
          </w:p>
        </w:tc>
        <w:tc>
          <w:tcPr>
            <w:tcW w:w="1560" w:type="dxa"/>
            <w:shd w:val="clear" w:color="auto" w:fill="auto"/>
            <w:noWrap/>
            <w:vAlign w:val="center"/>
            <w:hideMark/>
          </w:tcPr>
          <w:p w14:paraId="527C80A2" w14:textId="77777777" w:rsidR="00F14B5D" w:rsidRPr="00BD2594" w:rsidRDefault="00F14B5D" w:rsidP="00F14B5D">
            <w:pPr>
              <w:jc w:val="center"/>
            </w:pPr>
            <w:r w:rsidRPr="00BD2594">
              <w:t>499509.970</w:t>
            </w:r>
          </w:p>
        </w:tc>
        <w:tc>
          <w:tcPr>
            <w:tcW w:w="1984" w:type="dxa"/>
            <w:shd w:val="clear" w:color="auto" w:fill="auto"/>
            <w:noWrap/>
            <w:vAlign w:val="center"/>
            <w:hideMark/>
          </w:tcPr>
          <w:p w14:paraId="0D5F9CDF" w14:textId="77777777" w:rsidR="00F14B5D" w:rsidRPr="00BD2594" w:rsidRDefault="00F14B5D" w:rsidP="00F14B5D">
            <w:pPr>
              <w:jc w:val="center"/>
            </w:pPr>
            <w:r w:rsidRPr="00BD2594">
              <w:t>4200367.663</w:t>
            </w:r>
          </w:p>
        </w:tc>
      </w:tr>
      <w:tr w:rsidR="00F14B5D" w:rsidRPr="00BD2594" w14:paraId="35D460A4" w14:textId="77777777" w:rsidTr="00F14B5D">
        <w:trPr>
          <w:trHeight w:val="300"/>
        </w:trPr>
        <w:tc>
          <w:tcPr>
            <w:tcW w:w="1129" w:type="dxa"/>
            <w:shd w:val="clear" w:color="auto" w:fill="auto"/>
            <w:noWrap/>
            <w:vAlign w:val="center"/>
            <w:hideMark/>
          </w:tcPr>
          <w:p w14:paraId="50944C6C" w14:textId="77777777" w:rsidR="00F14B5D" w:rsidRPr="00BD2594" w:rsidRDefault="00F14B5D" w:rsidP="00F14B5D">
            <w:pPr>
              <w:jc w:val="center"/>
            </w:pPr>
            <w:r w:rsidRPr="00BD2594">
              <w:t>124</w:t>
            </w:r>
          </w:p>
        </w:tc>
        <w:tc>
          <w:tcPr>
            <w:tcW w:w="1560" w:type="dxa"/>
            <w:shd w:val="clear" w:color="auto" w:fill="auto"/>
            <w:noWrap/>
            <w:vAlign w:val="center"/>
            <w:hideMark/>
          </w:tcPr>
          <w:p w14:paraId="6444ACB7" w14:textId="77777777" w:rsidR="00F14B5D" w:rsidRPr="00BD2594" w:rsidRDefault="00F14B5D" w:rsidP="00F14B5D">
            <w:pPr>
              <w:jc w:val="center"/>
            </w:pPr>
            <w:r w:rsidRPr="00BD2594">
              <w:t>499530.199</w:t>
            </w:r>
          </w:p>
        </w:tc>
        <w:tc>
          <w:tcPr>
            <w:tcW w:w="1984" w:type="dxa"/>
            <w:shd w:val="clear" w:color="auto" w:fill="auto"/>
            <w:noWrap/>
            <w:vAlign w:val="center"/>
            <w:hideMark/>
          </w:tcPr>
          <w:p w14:paraId="39A2CE62" w14:textId="77777777" w:rsidR="00F14B5D" w:rsidRPr="00BD2594" w:rsidRDefault="00F14B5D" w:rsidP="00F14B5D">
            <w:pPr>
              <w:jc w:val="center"/>
            </w:pPr>
            <w:r w:rsidRPr="00BD2594">
              <w:t>4200382.328</w:t>
            </w:r>
          </w:p>
        </w:tc>
      </w:tr>
      <w:tr w:rsidR="00F14B5D" w:rsidRPr="00BD2594" w14:paraId="2DCA26DB" w14:textId="77777777" w:rsidTr="00F14B5D">
        <w:trPr>
          <w:trHeight w:val="300"/>
        </w:trPr>
        <w:tc>
          <w:tcPr>
            <w:tcW w:w="1129" w:type="dxa"/>
            <w:shd w:val="clear" w:color="auto" w:fill="auto"/>
            <w:noWrap/>
            <w:vAlign w:val="center"/>
            <w:hideMark/>
          </w:tcPr>
          <w:p w14:paraId="2F8C41A8" w14:textId="77777777" w:rsidR="00F14B5D" w:rsidRPr="00BD2594" w:rsidRDefault="00F14B5D" w:rsidP="00F14B5D">
            <w:pPr>
              <w:jc w:val="center"/>
            </w:pPr>
            <w:r w:rsidRPr="00BD2594">
              <w:t>123</w:t>
            </w:r>
          </w:p>
        </w:tc>
        <w:tc>
          <w:tcPr>
            <w:tcW w:w="1560" w:type="dxa"/>
            <w:shd w:val="clear" w:color="auto" w:fill="auto"/>
            <w:noWrap/>
            <w:vAlign w:val="center"/>
            <w:hideMark/>
          </w:tcPr>
          <w:p w14:paraId="32BF87D9" w14:textId="77777777" w:rsidR="00F14B5D" w:rsidRPr="00BD2594" w:rsidRDefault="00F14B5D" w:rsidP="00F14B5D">
            <w:pPr>
              <w:jc w:val="center"/>
            </w:pPr>
            <w:r w:rsidRPr="00BD2594">
              <w:t>499550.455</w:t>
            </w:r>
          </w:p>
        </w:tc>
        <w:tc>
          <w:tcPr>
            <w:tcW w:w="1984" w:type="dxa"/>
            <w:shd w:val="clear" w:color="auto" w:fill="auto"/>
            <w:noWrap/>
            <w:vAlign w:val="center"/>
            <w:hideMark/>
          </w:tcPr>
          <w:p w14:paraId="78CB640C" w14:textId="77777777" w:rsidR="00F14B5D" w:rsidRPr="00BD2594" w:rsidRDefault="00F14B5D" w:rsidP="00F14B5D">
            <w:pPr>
              <w:jc w:val="center"/>
            </w:pPr>
            <w:r w:rsidRPr="00BD2594">
              <w:t>4200397.010</w:t>
            </w:r>
          </w:p>
        </w:tc>
      </w:tr>
      <w:tr w:rsidR="00F14B5D" w:rsidRPr="00BD2594" w14:paraId="5F85CF75" w14:textId="77777777" w:rsidTr="00F14B5D">
        <w:trPr>
          <w:trHeight w:val="300"/>
        </w:trPr>
        <w:tc>
          <w:tcPr>
            <w:tcW w:w="1129" w:type="dxa"/>
            <w:shd w:val="clear" w:color="auto" w:fill="auto"/>
            <w:noWrap/>
            <w:vAlign w:val="center"/>
            <w:hideMark/>
          </w:tcPr>
          <w:p w14:paraId="3F417B32" w14:textId="77777777" w:rsidR="00F14B5D" w:rsidRPr="00BD2594" w:rsidRDefault="00F14B5D" w:rsidP="00F14B5D">
            <w:pPr>
              <w:jc w:val="center"/>
            </w:pPr>
            <w:r w:rsidRPr="00BD2594">
              <w:t>122</w:t>
            </w:r>
          </w:p>
        </w:tc>
        <w:tc>
          <w:tcPr>
            <w:tcW w:w="1560" w:type="dxa"/>
            <w:shd w:val="clear" w:color="auto" w:fill="auto"/>
            <w:noWrap/>
            <w:vAlign w:val="center"/>
            <w:hideMark/>
          </w:tcPr>
          <w:p w14:paraId="4E200C9F" w14:textId="77777777" w:rsidR="00F14B5D" w:rsidRPr="00BD2594" w:rsidRDefault="00F14B5D" w:rsidP="00F14B5D">
            <w:pPr>
              <w:jc w:val="center"/>
            </w:pPr>
            <w:r w:rsidRPr="00BD2594">
              <w:t>499570.684</w:t>
            </w:r>
          </w:p>
        </w:tc>
        <w:tc>
          <w:tcPr>
            <w:tcW w:w="1984" w:type="dxa"/>
            <w:shd w:val="clear" w:color="auto" w:fill="auto"/>
            <w:noWrap/>
            <w:vAlign w:val="center"/>
            <w:hideMark/>
          </w:tcPr>
          <w:p w14:paraId="3E911956" w14:textId="77777777" w:rsidR="00F14B5D" w:rsidRPr="00BD2594" w:rsidRDefault="00F14B5D" w:rsidP="00F14B5D">
            <w:pPr>
              <w:jc w:val="center"/>
            </w:pPr>
            <w:r w:rsidRPr="00BD2594">
              <w:t>4200411.691</w:t>
            </w:r>
          </w:p>
        </w:tc>
      </w:tr>
      <w:tr w:rsidR="00F14B5D" w:rsidRPr="00BD2594" w14:paraId="513DD2ED" w14:textId="77777777" w:rsidTr="00F14B5D">
        <w:trPr>
          <w:trHeight w:val="300"/>
        </w:trPr>
        <w:tc>
          <w:tcPr>
            <w:tcW w:w="1129" w:type="dxa"/>
            <w:shd w:val="clear" w:color="auto" w:fill="auto"/>
            <w:noWrap/>
            <w:vAlign w:val="center"/>
            <w:hideMark/>
          </w:tcPr>
          <w:p w14:paraId="2B74A5D4" w14:textId="77777777" w:rsidR="00F14B5D" w:rsidRPr="00BD2594" w:rsidRDefault="00F14B5D" w:rsidP="00F14B5D">
            <w:pPr>
              <w:jc w:val="center"/>
            </w:pPr>
            <w:r w:rsidRPr="00BD2594">
              <w:t>121</w:t>
            </w:r>
          </w:p>
        </w:tc>
        <w:tc>
          <w:tcPr>
            <w:tcW w:w="1560" w:type="dxa"/>
            <w:shd w:val="clear" w:color="auto" w:fill="auto"/>
            <w:noWrap/>
            <w:vAlign w:val="center"/>
            <w:hideMark/>
          </w:tcPr>
          <w:p w14:paraId="350A8631" w14:textId="77777777" w:rsidR="00F14B5D" w:rsidRPr="00BD2594" w:rsidRDefault="00F14B5D" w:rsidP="00F14B5D">
            <w:pPr>
              <w:jc w:val="center"/>
            </w:pPr>
            <w:r w:rsidRPr="00BD2594">
              <w:t>499590.913</w:t>
            </w:r>
          </w:p>
        </w:tc>
        <w:tc>
          <w:tcPr>
            <w:tcW w:w="1984" w:type="dxa"/>
            <w:shd w:val="clear" w:color="auto" w:fill="auto"/>
            <w:noWrap/>
            <w:vAlign w:val="center"/>
            <w:hideMark/>
          </w:tcPr>
          <w:p w14:paraId="6FCAC6E9" w14:textId="77777777" w:rsidR="00F14B5D" w:rsidRPr="00BD2594" w:rsidRDefault="00F14B5D" w:rsidP="00F14B5D">
            <w:pPr>
              <w:jc w:val="center"/>
            </w:pPr>
            <w:r w:rsidRPr="00BD2594">
              <w:t>4200426.373</w:t>
            </w:r>
          </w:p>
        </w:tc>
      </w:tr>
      <w:tr w:rsidR="00F14B5D" w:rsidRPr="00BD2594" w14:paraId="2A0F30B5" w14:textId="77777777" w:rsidTr="00F14B5D">
        <w:trPr>
          <w:trHeight w:val="300"/>
        </w:trPr>
        <w:tc>
          <w:tcPr>
            <w:tcW w:w="1129" w:type="dxa"/>
            <w:shd w:val="clear" w:color="auto" w:fill="auto"/>
            <w:noWrap/>
            <w:vAlign w:val="center"/>
            <w:hideMark/>
          </w:tcPr>
          <w:p w14:paraId="4BD1B8B8" w14:textId="77777777" w:rsidR="00F14B5D" w:rsidRPr="00BD2594" w:rsidRDefault="00F14B5D" w:rsidP="00F14B5D">
            <w:pPr>
              <w:jc w:val="center"/>
            </w:pPr>
            <w:r w:rsidRPr="00BD2594">
              <w:t>120</w:t>
            </w:r>
          </w:p>
        </w:tc>
        <w:tc>
          <w:tcPr>
            <w:tcW w:w="1560" w:type="dxa"/>
            <w:shd w:val="clear" w:color="auto" w:fill="auto"/>
            <w:noWrap/>
            <w:vAlign w:val="center"/>
            <w:hideMark/>
          </w:tcPr>
          <w:p w14:paraId="47A856E4" w14:textId="77777777" w:rsidR="00F14B5D" w:rsidRPr="00BD2594" w:rsidRDefault="00F14B5D" w:rsidP="00F14B5D">
            <w:pPr>
              <w:jc w:val="center"/>
            </w:pPr>
            <w:r w:rsidRPr="00BD2594">
              <w:t>499611.155</w:t>
            </w:r>
          </w:p>
        </w:tc>
        <w:tc>
          <w:tcPr>
            <w:tcW w:w="1984" w:type="dxa"/>
            <w:shd w:val="clear" w:color="auto" w:fill="auto"/>
            <w:noWrap/>
            <w:vAlign w:val="center"/>
            <w:hideMark/>
          </w:tcPr>
          <w:p w14:paraId="201A3FD2" w14:textId="77777777" w:rsidR="00F14B5D" w:rsidRPr="00BD2594" w:rsidRDefault="00F14B5D" w:rsidP="00F14B5D">
            <w:pPr>
              <w:jc w:val="center"/>
            </w:pPr>
            <w:r w:rsidRPr="00BD2594">
              <w:t>4200441.038</w:t>
            </w:r>
          </w:p>
        </w:tc>
      </w:tr>
      <w:tr w:rsidR="00F14B5D" w:rsidRPr="00BD2594" w14:paraId="5AAD52F1" w14:textId="77777777" w:rsidTr="00F14B5D">
        <w:trPr>
          <w:trHeight w:val="300"/>
        </w:trPr>
        <w:tc>
          <w:tcPr>
            <w:tcW w:w="1129" w:type="dxa"/>
            <w:shd w:val="clear" w:color="auto" w:fill="auto"/>
            <w:noWrap/>
            <w:vAlign w:val="center"/>
            <w:hideMark/>
          </w:tcPr>
          <w:p w14:paraId="23CC6C4B" w14:textId="77777777" w:rsidR="00F14B5D" w:rsidRPr="00BD2594" w:rsidRDefault="00F14B5D" w:rsidP="00F14B5D">
            <w:pPr>
              <w:jc w:val="center"/>
            </w:pPr>
            <w:r w:rsidRPr="00BD2594">
              <w:t>119</w:t>
            </w:r>
          </w:p>
        </w:tc>
        <w:tc>
          <w:tcPr>
            <w:tcW w:w="1560" w:type="dxa"/>
            <w:shd w:val="clear" w:color="auto" w:fill="auto"/>
            <w:noWrap/>
            <w:vAlign w:val="center"/>
            <w:hideMark/>
          </w:tcPr>
          <w:p w14:paraId="7463393B" w14:textId="77777777" w:rsidR="00F14B5D" w:rsidRPr="00BD2594" w:rsidRDefault="00F14B5D" w:rsidP="00F14B5D">
            <w:pPr>
              <w:jc w:val="center"/>
            </w:pPr>
            <w:r w:rsidRPr="00BD2594">
              <w:t>499587.660</w:t>
            </w:r>
          </w:p>
        </w:tc>
        <w:tc>
          <w:tcPr>
            <w:tcW w:w="1984" w:type="dxa"/>
            <w:shd w:val="clear" w:color="auto" w:fill="auto"/>
            <w:noWrap/>
            <w:vAlign w:val="center"/>
            <w:hideMark/>
          </w:tcPr>
          <w:p w14:paraId="1D979149" w14:textId="77777777" w:rsidR="00F14B5D" w:rsidRPr="00BD2594" w:rsidRDefault="00F14B5D" w:rsidP="00F14B5D">
            <w:pPr>
              <w:jc w:val="center"/>
            </w:pPr>
            <w:r w:rsidRPr="00BD2594">
              <w:t>4200473.425</w:t>
            </w:r>
          </w:p>
        </w:tc>
      </w:tr>
      <w:tr w:rsidR="00F14B5D" w:rsidRPr="00BD2594" w14:paraId="171FE77A" w14:textId="77777777" w:rsidTr="00F14B5D">
        <w:trPr>
          <w:trHeight w:val="300"/>
        </w:trPr>
        <w:tc>
          <w:tcPr>
            <w:tcW w:w="1129" w:type="dxa"/>
            <w:shd w:val="clear" w:color="auto" w:fill="auto"/>
            <w:noWrap/>
            <w:vAlign w:val="center"/>
            <w:hideMark/>
          </w:tcPr>
          <w:p w14:paraId="4653D4F2" w14:textId="77777777" w:rsidR="00F14B5D" w:rsidRPr="00BD2594" w:rsidRDefault="00F14B5D" w:rsidP="00F14B5D">
            <w:pPr>
              <w:jc w:val="center"/>
            </w:pPr>
            <w:r w:rsidRPr="00BD2594">
              <w:t>118</w:t>
            </w:r>
          </w:p>
        </w:tc>
        <w:tc>
          <w:tcPr>
            <w:tcW w:w="1560" w:type="dxa"/>
            <w:shd w:val="clear" w:color="auto" w:fill="auto"/>
            <w:noWrap/>
            <w:vAlign w:val="center"/>
            <w:hideMark/>
          </w:tcPr>
          <w:p w14:paraId="191D2940" w14:textId="77777777" w:rsidR="00F14B5D" w:rsidRPr="00BD2594" w:rsidRDefault="00F14B5D" w:rsidP="00F14B5D">
            <w:pPr>
              <w:jc w:val="center"/>
            </w:pPr>
            <w:r w:rsidRPr="00BD2594">
              <w:t>499564.193</w:t>
            </w:r>
          </w:p>
        </w:tc>
        <w:tc>
          <w:tcPr>
            <w:tcW w:w="1984" w:type="dxa"/>
            <w:shd w:val="clear" w:color="auto" w:fill="auto"/>
            <w:noWrap/>
            <w:vAlign w:val="center"/>
            <w:hideMark/>
          </w:tcPr>
          <w:p w14:paraId="0EC42DDB" w14:textId="77777777" w:rsidR="00F14B5D" w:rsidRPr="00BD2594" w:rsidRDefault="00F14B5D" w:rsidP="00F14B5D">
            <w:pPr>
              <w:jc w:val="center"/>
            </w:pPr>
            <w:r w:rsidRPr="00BD2594">
              <w:t>4200505.795</w:t>
            </w:r>
          </w:p>
        </w:tc>
      </w:tr>
      <w:tr w:rsidR="00F14B5D" w:rsidRPr="00BD2594" w14:paraId="3478338A" w14:textId="77777777" w:rsidTr="00F14B5D">
        <w:trPr>
          <w:trHeight w:val="300"/>
        </w:trPr>
        <w:tc>
          <w:tcPr>
            <w:tcW w:w="1129" w:type="dxa"/>
            <w:shd w:val="clear" w:color="auto" w:fill="auto"/>
            <w:noWrap/>
            <w:vAlign w:val="center"/>
            <w:hideMark/>
          </w:tcPr>
          <w:p w14:paraId="3E0000A6" w14:textId="77777777" w:rsidR="00F14B5D" w:rsidRPr="00BD2594" w:rsidRDefault="00F14B5D" w:rsidP="00F14B5D">
            <w:pPr>
              <w:jc w:val="center"/>
            </w:pPr>
            <w:r w:rsidRPr="00BD2594">
              <w:t>137</w:t>
            </w:r>
          </w:p>
        </w:tc>
        <w:tc>
          <w:tcPr>
            <w:tcW w:w="1560" w:type="dxa"/>
            <w:shd w:val="clear" w:color="auto" w:fill="auto"/>
            <w:noWrap/>
            <w:vAlign w:val="center"/>
            <w:hideMark/>
          </w:tcPr>
          <w:p w14:paraId="2125A52A" w14:textId="77777777" w:rsidR="00F14B5D" w:rsidRPr="00BD2594" w:rsidRDefault="00F14B5D" w:rsidP="00F14B5D">
            <w:pPr>
              <w:jc w:val="center"/>
            </w:pPr>
            <w:r w:rsidRPr="00BD2594">
              <w:t>499543.950</w:t>
            </w:r>
          </w:p>
        </w:tc>
        <w:tc>
          <w:tcPr>
            <w:tcW w:w="1984" w:type="dxa"/>
            <w:shd w:val="clear" w:color="auto" w:fill="auto"/>
            <w:noWrap/>
            <w:vAlign w:val="center"/>
            <w:hideMark/>
          </w:tcPr>
          <w:p w14:paraId="3C3E1353" w14:textId="77777777" w:rsidR="00F14B5D" w:rsidRPr="00BD2594" w:rsidRDefault="00F14B5D" w:rsidP="00F14B5D">
            <w:pPr>
              <w:jc w:val="center"/>
            </w:pPr>
            <w:r w:rsidRPr="00BD2594">
              <w:t>4200491.113</w:t>
            </w:r>
          </w:p>
        </w:tc>
      </w:tr>
      <w:tr w:rsidR="00F14B5D" w:rsidRPr="00BD2594" w14:paraId="224731B1" w14:textId="77777777" w:rsidTr="00F14B5D">
        <w:trPr>
          <w:trHeight w:val="300"/>
        </w:trPr>
        <w:tc>
          <w:tcPr>
            <w:tcW w:w="1129" w:type="dxa"/>
            <w:shd w:val="clear" w:color="auto" w:fill="auto"/>
            <w:noWrap/>
            <w:vAlign w:val="center"/>
            <w:hideMark/>
          </w:tcPr>
          <w:p w14:paraId="025E0D8D" w14:textId="77777777" w:rsidR="00F14B5D" w:rsidRPr="00BD2594" w:rsidRDefault="00F14B5D" w:rsidP="00F14B5D">
            <w:pPr>
              <w:jc w:val="center"/>
            </w:pPr>
            <w:r w:rsidRPr="00BD2594">
              <w:t>136</w:t>
            </w:r>
          </w:p>
        </w:tc>
        <w:tc>
          <w:tcPr>
            <w:tcW w:w="1560" w:type="dxa"/>
            <w:shd w:val="clear" w:color="auto" w:fill="auto"/>
            <w:noWrap/>
            <w:vAlign w:val="center"/>
            <w:hideMark/>
          </w:tcPr>
          <w:p w14:paraId="6D3A9A95" w14:textId="77777777" w:rsidR="00F14B5D" w:rsidRPr="00BD2594" w:rsidRDefault="00F14B5D" w:rsidP="00F14B5D">
            <w:pPr>
              <w:jc w:val="center"/>
            </w:pPr>
            <w:r w:rsidRPr="00BD2594">
              <w:t>499523.708</w:t>
            </w:r>
          </w:p>
        </w:tc>
        <w:tc>
          <w:tcPr>
            <w:tcW w:w="1984" w:type="dxa"/>
            <w:shd w:val="clear" w:color="auto" w:fill="auto"/>
            <w:noWrap/>
            <w:vAlign w:val="center"/>
            <w:hideMark/>
          </w:tcPr>
          <w:p w14:paraId="7C494774" w14:textId="77777777" w:rsidR="00F14B5D" w:rsidRPr="00BD2594" w:rsidRDefault="00F14B5D" w:rsidP="00F14B5D">
            <w:pPr>
              <w:jc w:val="center"/>
            </w:pPr>
            <w:r w:rsidRPr="00BD2594">
              <w:t>4200476.448</w:t>
            </w:r>
          </w:p>
        </w:tc>
      </w:tr>
      <w:tr w:rsidR="00F14B5D" w:rsidRPr="00BD2594" w14:paraId="5A6BD725" w14:textId="77777777" w:rsidTr="00F14B5D">
        <w:trPr>
          <w:trHeight w:val="300"/>
        </w:trPr>
        <w:tc>
          <w:tcPr>
            <w:tcW w:w="1129" w:type="dxa"/>
            <w:shd w:val="clear" w:color="auto" w:fill="auto"/>
            <w:noWrap/>
            <w:vAlign w:val="center"/>
            <w:hideMark/>
          </w:tcPr>
          <w:p w14:paraId="204A1338" w14:textId="77777777" w:rsidR="00F14B5D" w:rsidRPr="00BD2594" w:rsidRDefault="00F14B5D" w:rsidP="00F14B5D">
            <w:pPr>
              <w:jc w:val="center"/>
            </w:pPr>
            <w:r w:rsidRPr="00BD2594">
              <w:t>135</w:t>
            </w:r>
          </w:p>
        </w:tc>
        <w:tc>
          <w:tcPr>
            <w:tcW w:w="1560" w:type="dxa"/>
            <w:shd w:val="clear" w:color="auto" w:fill="auto"/>
            <w:noWrap/>
            <w:vAlign w:val="center"/>
            <w:hideMark/>
          </w:tcPr>
          <w:p w14:paraId="54CFFC7F" w14:textId="77777777" w:rsidR="00F14B5D" w:rsidRPr="00BD2594" w:rsidRDefault="00F14B5D" w:rsidP="00F14B5D">
            <w:pPr>
              <w:jc w:val="center"/>
            </w:pPr>
            <w:r w:rsidRPr="00BD2594">
              <w:t>499503.479</w:t>
            </w:r>
          </w:p>
        </w:tc>
        <w:tc>
          <w:tcPr>
            <w:tcW w:w="1984" w:type="dxa"/>
            <w:shd w:val="clear" w:color="auto" w:fill="auto"/>
            <w:noWrap/>
            <w:vAlign w:val="center"/>
            <w:hideMark/>
          </w:tcPr>
          <w:p w14:paraId="4A1673F8" w14:textId="77777777" w:rsidR="00F14B5D" w:rsidRPr="00BD2594" w:rsidRDefault="00F14B5D" w:rsidP="00F14B5D">
            <w:pPr>
              <w:jc w:val="center"/>
            </w:pPr>
            <w:r w:rsidRPr="00BD2594">
              <w:t>4200461.783</w:t>
            </w:r>
          </w:p>
        </w:tc>
      </w:tr>
      <w:tr w:rsidR="00F14B5D" w:rsidRPr="00BD2594" w14:paraId="46C445F7" w14:textId="77777777" w:rsidTr="00F14B5D">
        <w:trPr>
          <w:trHeight w:val="300"/>
        </w:trPr>
        <w:tc>
          <w:tcPr>
            <w:tcW w:w="1129" w:type="dxa"/>
            <w:shd w:val="clear" w:color="auto" w:fill="auto"/>
            <w:noWrap/>
            <w:vAlign w:val="center"/>
            <w:hideMark/>
          </w:tcPr>
          <w:p w14:paraId="76298F6A" w14:textId="77777777" w:rsidR="00F14B5D" w:rsidRPr="00BD2594" w:rsidRDefault="00F14B5D" w:rsidP="00F14B5D">
            <w:pPr>
              <w:jc w:val="center"/>
            </w:pPr>
            <w:r w:rsidRPr="00BD2594">
              <w:t>134</w:t>
            </w:r>
          </w:p>
        </w:tc>
        <w:tc>
          <w:tcPr>
            <w:tcW w:w="1560" w:type="dxa"/>
            <w:shd w:val="clear" w:color="auto" w:fill="auto"/>
            <w:noWrap/>
            <w:vAlign w:val="center"/>
            <w:hideMark/>
          </w:tcPr>
          <w:p w14:paraId="336FC1B5" w14:textId="77777777" w:rsidR="00F14B5D" w:rsidRPr="00BD2594" w:rsidRDefault="00F14B5D" w:rsidP="00F14B5D">
            <w:pPr>
              <w:jc w:val="center"/>
            </w:pPr>
            <w:r w:rsidRPr="00BD2594">
              <w:t>499483.236</w:t>
            </w:r>
          </w:p>
        </w:tc>
        <w:tc>
          <w:tcPr>
            <w:tcW w:w="1984" w:type="dxa"/>
            <w:shd w:val="clear" w:color="auto" w:fill="auto"/>
            <w:noWrap/>
            <w:vAlign w:val="center"/>
            <w:hideMark/>
          </w:tcPr>
          <w:p w14:paraId="6166FB51" w14:textId="77777777" w:rsidR="00F14B5D" w:rsidRPr="00BD2594" w:rsidRDefault="00F14B5D" w:rsidP="00F14B5D">
            <w:pPr>
              <w:jc w:val="center"/>
            </w:pPr>
            <w:r w:rsidRPr="00BD2594">
              <w:t>4200447.085</w:t>
            </w:r>
          </w:p>
        </w:tc>
      </w:tr>
      <w:tr w:rsidR="00F14B5D" w:rsidRPr="00BD2594" w14:paraId="404C5DC7" w14:textId="77777777" w:rsidTr="00F14B5D">
        <w:trPr>
          <w:trHeight w:val="300"/>
        </w:trPr>
        <w:tc>
          <w:tcPr>
            <w:tcW w:w="1129" w:type="dxa"/>
            <w:shd w:val="clear" w:color="auto" w:fill="auto"/>
            <w:noWrap/>
            <w:vAlign w:val="center"/>
            <w:hideMark/>
          </w:tcPr>
          <w:p w14:paraId="72BCF203" w14:textId="77777777" w:rsidR="00F14B5D" w:rsidRPr="00BD2594" w:rsidRDefault="00F14B5D" w:rsidP="00F14B5D">
            <w:pPr>
              <w:jc w:val="center"/>
            </w:pPr>
            <w:r w:rsidRPr="00BD2594">
              <w:t>133</w:t>
            </w:r>
          </w:p>
        </w:tc>
        <w:tc>
          <w:tcPr>
            <w:tcW w:w="1560" w:type="dxa"/>
            <w:shd w:val="clear" w:color="auto" w:fill="auto"/>
            <w:noWrap/>
            <w:vAlign w:val="center"/>
            <w:hideMark/>
          </w:tcPr>
          <w:p w14:paraId="559D62C3" w14:textId="77777777" w:rsidR="00F14B5D" w:rsidRPr="00BD2594" w:rsidRDefault="00F14B5D" w:rsidP="00F14B5D">
            <w:pPr>
              <w:jc w:val="center"/>
            </w:pPr>
            <w:r w:rsidRPr="00BD2594">
              <w:t>499462.994</w:t>
            </w:r>
          </w:p>
        </w:tc>
        <w:tc>
          <w:tcPr>
            <w:tcW w:w="1984" w:type="dxa"/>
            <w:shd w:val="clear" w:color="auto" w:fill="auto"/>
            <w:noWrap/>
            <w:vAlign w:val="center"/>
            <w:hideMark/>
          </w:tcPr>
          <w:p w14:paraId="11E2AE7B" w14:textId="77777777" w:rsidR="00F14B5D" w:rsidRPr="00BD2594" w:rsidRDefault="00F14B5D" w:rsidP="00F14B5D">
            <w:pPr>
              <w:jc w:val="center"/>
            </w:pPr>
            <w:r w:rsidRPr="00BD2594">
              <w:t>4200432.420</w:t>
            </w:r>
          </w:p>
        </w:tc>
      </w:tr>
      <w:tr w:rsidR="00F14B5D" w:rsidRPr="00BD2594" w14:paraId="38DFDFD9" w14:textId="77777777" w:rsidTr="00F14B5D">
        <w:trPr>
          <w:trHeight w:val="300"/>
        </w:trPr>
        <w:tc>
          <w:tcPr>
            <w:tcW w:w="1129" w:type="dxa"/>
            <w:shd w:val="clear" w:color="auto" w:fill="auto"/>
            <w:noWrap/>
            <w:vAlign w:val="center"/>
            <w:hideMark/>
          </w:tcPr>
          <w:p w14:paraId="4CB684DE" w14:textId="77777777" w:rsidR="00F14B5D" w:rsidRPr="00BD2594" w:rsidRDefault="00F14B5D" w:rsidP="00F14B5D">
            <w:pPr>
              <w:jc w:val="center"/>
            </w:pPr>
            <w:r w:rsidRPr="00BD2594">
              <w:t>132</w:t>
            </w:r>
          </w:p>
        </w:tc>
        <w:tc>
          <w:tcPr>
            <w:tcW w:w="1560" w:type="dxa"/>
            <w:shd w:val="clear" w:color="auto" w:fill="auto"/>
            <w:noWrap/>
            <w:vAlign w:val="center"/>
            <w:hideMark/>
          </w:tcPr>
          <w:p w14:paraId="11140FDE" w14:textId="77777777" w:rsidR="00F14B5D" w:rsidRPr="00BD2594" w:rsidRDefault="00F14B5D" w:rsidP="00F14B5D">
            <w:pPr>
              <w:jc w:val="center"/>
            </w:pPr>
            <w:r w:rsidRPr="00BD2594">
              <w:t>499442.751</w:t>
            </w:r>
          </w:p>
        </w:tc>
        <w:tc>
          <w:tcPr>
            <w:tcW w:w="1984" w:type="dxa"/>
            <w:shd w:val="clear" w:color="auto" w:fill="auto"/>
            <w:noWrap/>
            <w:vAlign w:val="center"/>
            <w:hideMark/>
          </w:tcPr>
          <w:p w14:paraId="49B17B9C" w14:textId="77777777" w:rsidR="00F14B5D" w:rsidRPr="00BD2594" w:rsidRDefault="00F14B5D" w:rsidP="00F14B5D">
            <w:pPr>
              <w:jc w:val="center"/>
            </w:pPr>
            <w:r w:rsidRPr="00BD2594">
              <w:t>4200417.739</w:t>
            </w:r>
          </w:p>
        </w:tc>
      </w:tr>
      <w:tr w:rsidR="00F14B5D" w:rsidRPr="00BD2594" w14:paraId="08E9210D" w14:textId="77777777" w:rsidTr="00F14B5D">
        <w:trPr>
          <w:trHeight w:val="300"/>
        </w:trPr>
        <w:tc>
          <w:tcPr>
            <w:tcW w:w="1129" w:type="dxa"/>
            <w:shd w:val="clear" w:color="auto" w:fill="auto"/>
            <w:noWrap/>
            <w:vAlign w:val="center"/>
            <w:hideMark/>
          </w:tcPr>
          <w:p w14:paraId="7F9B48F1" w14:textId="77777777" w:rsidR="00F14B5D" w:rsidRPr="00BD2594" w:rsidRDefault="00F14B5D" w:rsidP="00F14B5D">
            <w:pPr>
              <w:jc w:val="center"/>
            </w:pPr>
            <w:r w:rsidRPr="00BD2594">
              <w:t>131</w:t>
            </w:r>
          </w:p>
        </w:tc>
        <w:tc>
          <w:tcPr>
            <w:tcW w:w="1560" w:type="dxa"/>
            <w:shd w:val="clear" w:color="auto" w:fill="auto"/>
            <w:noWrap/>
            <w:vAlign w:val="center"/>
            <w:hideMark/>
          </w:tcPr>
          <w:p w14:paraId="034A3FD6" w14:textId="77777777" w:rsidR="00F14B5D" w:rsidRPr="00BD2594" w:rsidRDefault="00F14B5D" w:rsidP="00F14B5D">
            <w:pPr>
              <w:jc w:val="center"/>
            </w:pPr>
            <w:r w:rsidRPr="00BD2594">
              <w:t>499422.536</w:t>
            </w:r>
          </w:p>
        </w:tc>
        <w:tc>
          <w:tcPr>
            <w:tcW w:w="1984" w:type="dxa"/>
            <w:shd w:val="clear" w:color="auto" w:fill="auto"/>
            <w:noWrap/>
            <w:vAlign w:val="center"/>
            <w:hideMark/>
          </w:tcPr>
          <w:p w14:paraId="527FB900" w14:textId="77777777" w:rsidR="00F14B5D" w:rsidRPr="00BD2594" w:rsidRDefault="00F14B5D" w:rsidP="00F14B5D">
            <w:pPr>
              <w:jc w:val="center"/>
            </w:pPr>
            <w:r w:rsidRPr="00BD2594">
              <w:t>4200403.074</w:t>
            </w:r>
          </w:p>
        </w:tc>
      </w:tr>
      <w:tr w:rsidR="00F14B5D" w:rsidRPr="00BD2594" w14:paraId="59256A03" w14:textId="77777777" w:rsidTr="00F14B5D">
        <w:trPr>
          <w:trHeight w:val="300"/>
        </w:trPr>
        <w:tc>
          <w:tcPr>
            <w:tcW w:w="1129" w:type="dxa"/>
            <w:shd w:val="clear" w:color="auto" w:fill="auto"/>
            <w:noWrap/>
            <w:vAlign w:val="center"/>
            <w:hideMark/>
          </w:tcPr>
          <w:p w14:paraId="72A5B75A" w14:textId="77777777" w:rsidR="00F14B5D" w:rsidRPr="00BD2594" w:rsidRDefault="00F14B5D" w:rsidP="00F14B5D">
            <w:pPr>
              <w:jc w:val="center"/>
            </w:pPr>
            <w:r w:rsidRPr="00BD2594">
              <w:t>667</w:t>
            </w:r>
          </w:p>
        </w:tc>
        <w:tc>
          <w:tcPr>
            <w:tcW w:w="1560" w:type="dxa"/>
            <w:shd w:val="clear" w:color="auto" w:fill="auto"/>
            <w:noWrap/>
            <w:vAlign w:val="center"/>
            <w:hideMark/>
          </w:tcPr>
          <w:p w14:paraId="5A77EA69" w14:textId="77777777" w:rsidR="00F14B5D" w:rsidRPr="00BD2594" w:rsidRDefault="00F14B5D" w:rsidP="00F14B5D">
            <w:pPr>
              <w:jc w:val="center"/>
            </w:pPr>
            <w:r w:rsidRPr="00BD2594">
              <w:t>502214.318</w:t>
            </w:r>
          </w:p>
        </w:tc>
        <w:tc>
          <w:tcPr>
            <w:tcW w:w="1984" w:type="dxa"/>
            <w:shd w:val="clear" w:color="auto" w:fill="auto"/>
            <w:noWrap/>
            <w:vAlign w:val="center"/>
            <w:hideMark/>
          </w:tcPr>
          <w:p w14:paraId="45689B95" w14:textId="77777777" w:rsidR="00F14B5D" w:rsidRPr="00BD2594" w:rsidRDefault="00F14B5D" w:rsidP="00F14B5D">
            <w:pPr>
              <w:jc w:val="center"/>
            </w:pPr>
            <w:r w:rsidRPr="00BD2594">
              <w:t>4199411.174</w:t>
            </w:r>
          </w:p>
        </w:tc>
      </w:tr>
      <w:tr w:rsidR="00F14B5D" w:rsidRPr="00BD2594" w14:paraId="4B4244CF" w14:textId="77777777" w:rsidTr="00F14B5D">
        <w:trPr>
          <w:trHeight w:val="300"/>
        </w:trPr>
        <w:tc>
          <w:tcPr>
            <w:tcW w:w="1129" w:type="dxa"/>
            <w:shd w:val="clear" w:color="auto" w:fill="auto"/>
            <w:noWrap/>
            <w:vAlign w:val="center"/>
            <w:hideMark/>
          </w:tcPr>
          <w:p w14:paraId="0B60C87D" w14:textId="77777777" w:rsidR="00F14B5D" w:rsidRPr="00BD2594" w:rsidRDefault="00F14B5D" w:rsidP="00F14B5D">
            <w:pPr>
              <w:jc w:val="center"/>
            </w:pPr>
            <w:r w:rsidRPr="00BD2594">
              <w:t>690</w:t>
            </w:r>
          </w:p>
        </w:tc>
        <w:tc>
          <w:tcPr>
            <w:tcW w:w="1560" w:type="dxa"/>
            <w:shd w:val="clear" w:color="auto" w:fill="auto"/>
            <w:noWrap/>
            <w:vAlign w:val="center"/>
            <w:hideMark/>
          </w:tcPr>
          <w:p w14:paraId="1AF81D42" w14:textId="77777777" w:rsidR="00F14B5D" w:rsidRPr="00BD2594" w:rsidRDefault="00F14B5D" w:rsidP="00F14B5D">
            <w:pPr>
              <w:jc w:val="center"/>
            </w:pPr>
            <w:r w:rsidRPr="00BD2594">
              <w:t>502202.338</w:t>
            </w:r>
          </w:p>
        </w:tc>
        <w:tc>
          <w:tcPr>
            <w:tcW w:w="1984" w:type="dxa"/>
            <w:shd w:val="clear" w:color="auto" w:fill="auto"/>
            <w:noWrap/>
            <w:vAlign w:val="center"/>
            <w:hideMark/>
          </w:tcPr>
          <w:p w14:paraId="3B872925" w14:textId="77777777" w:rsidR="00F14B5D" w:rsidRPr="00BD2594" w:rsidRDefault="00F14B5D" w:rsidP="00F14B5D">
            <w:pPr>
              <w:jc w:val="center"/>
            </w:pPr>
            <w:r w:rsidRPr="00BD2594">
              <w:t>4199389.235</w:t>
            </w:r>
          </w:p>
        </w:tc>
      </w:tr>
      <w:tr w:rsidR="00F14B5D" w:rsidRPr="00BD2594" w14:paraId="0678818C" w14:textId="77777777" w:rsidTr="00F14B5D">
        <w:trPr>
          <w:trHeight w:val="300"/>
        </w:trPr>
        <w:tc>
          <w:tcPr>
            <w:tcW w:w="1129" w:type="dxa"/>
            <w:shd w:val="clear" w:color="auto" w:fill="auto"/>
            <w:noWrap/>
            <w:vAlign w:val="center"/>
            <w:hideMark/>
          </w:tcPr>
          <w:p w14:paraId="4856A745" w14:textId="77777777" w:rsidR="00F14B5D" w:rsidRPr="00BD2594" w:rsidRDefault="00F14B5D" w:rsidP="00F14B5D">
            <w:pPr>
              <w:jc w:val="center"/>
            </w:pPr>
            <w:r w:rsidRPr="00BD2594">
              <w:t>689</w:t>
            </w:r>
          </w:p>
        </w:tc>
        <w:tc>
          <w:tcPr>
            <w:tcW w:w="1560" w:type="dxa"/>
            <w:shd w:val="clear" w:color="auto" w:fill="auto"/>
            <w:noWrap/>
            <w:vAlign w:val="center"/>
            <w:hideMark/>
          </w:tcPr>
          <w:p w14:paraId="3F5BD563" w14:textId="77777777" w:rsidR="00F14B5D" w:rsidRPr="00BD2594" w:rsidRDefault="00F14B5D" w:rsidP="00F14B5D">
            <w:pPr>
              <w:jc w:val="center"/>
            </w:pPr>
            <w:r w:rsidRPr="00BD2594">
              <w:t>502190.371</w:t>
            </w:r>
          </w:p>
        </w:tc>
        <w:tc>
          <w:tcPr>
            <w:tcW w:w="1984" w:type="dxa"/>
            <w:shd w:val="clear" w:color="auto" w:fill="auto"/>
            <w:noWrap/>
            <w:vAlign w:val="center"/>
            <w:hideMark/>
          </w:tcPr>
          <w:p w14:paraId="41161034" w14:textId="77777777" w:rsidR="00F14B5D" w:rsidRPr="00BD2594" w:rsidRDefault="00F14B5D" w:rsidP="00F14B5D">
            <w:pPr>
              <w:jc w:val="center"/>
            </w:pPr>
            <w:r w:rsidRPr="00BD2594">
              <w:t>4199367.297</w:t>
            </w:r>
          </w:p>
        </w:tc>
      </w:tr>
      <w:tr w:rsidR="00F14B5D" w:rsidRPr="00BD2594" w14:paraId="49F2B477" w14:textId="77777777" w:rsidTr="00F14B5D">
        <w:trPr>
          <w:trHeight w:val="300"/>
        </w:trPr>
        <w:tc>
          <w:tcPr>
            <w:tcW w:w="1129" w:type="dxa"/>
            <w:shd w:val="clear" w:color="auto" w:fill="auto"/>
            <w:noWrap/>
            <w:vAlign w:val="center"/>
            <w:hideMark/>
          </w:tcPr>
          <w:p w14:paraId="580E857D" w14:textId="77777777" w:rsidR="00F14B5D" w:rsidRPr="00BD2594" w:rsidRDefault="00F14B5D" w:rsidP="00F14B5D">
            <w:pPr>
              <w:jc w:val="center"/>
            </w:pPr>
            <w:r w:rsidRPr="00BD2594">
              <w:t>688</w:t>
            </w:r>
          </w:p>
        </w:tc>
        <w:tc>
          <w:tcPr>
            <w:tcW w:w="1560" w:type="dxa"/>
            <w:shd w:val="clear" w:color="auto" w:fill="auto"/>
            <w:noWrap/>
            <w:vAlign w:val="center"/>
            <w:hideMark/>
          </w:tcPr>
          <w:p w14:paraId="4023FE00" w14:textId="77777777" w:rsidR="00F14B5D" w:rsidRPr="00BD2594" w:rsidRDefault="00F14B5D" w:rsidP="00F14B5D">
            <w:pPr>
              <w:jc w:val="center"/>
            </w:pPr>
            <w:r w:rsidRPr="00BD2594">
              <w:t>502178.390</w:t>
            </w:r>
          </w:p>
        </w:tc>
        <w:tc>
          <w:tcPr>
            <w:tcW w:w="1984" w:type="dxa"/>
            <w:shd w:val="clear" w:color="auto" w:fill="auto"/>
            <w:noWrap/>
            <w:vAlign w:val="center"/>
            <w:hideMark/>
          </w:tcPr>
          <w:p w14:paraId="3FD42DED" w14:textId="77777777" w:rsidR="00F14B5D" w:rsidRPr="00BD2594" w:rsidRDefault="00F14B5D" w:rsidP="00F14B5D">
            <w:pPr>
              <w:jc w:val="center"/>
            </w:pPr>
            <w:r w:rsidRPr="00BD2594">
              <w:t>4199345.358</w:t>
            </w:r>
          </w:p>
        </w:tc>
      </w:tr>
      <w:tr w:rsidR="00F14B5D" w:rsidRPr="00BD2594" w14:paraId="225A7576" w14:textId="77777777" w:rsidTr="00F14B5D">
        <w:trPr>
          <w:trHeight w:val="300"/>
        </w:trPr>
        <w:tc>
          <w:tcPr>
            <w:tcW w:w="1129" w:type="dxa"/>
            <w:shd w:val="clear" w:color="auto" w:fill="auto"/>
            <w:noWrap/>
            <w:vAlign w:val="center"/>
            <w:hideMark/>
          </w:tcPr>
          <w:p w14:paraId="7F020B20" w14:textId="77777777" w:rsidR="00F14B5D" w:rsidRPr="00BD2594" w:rsidRDefault="00F14B5D" w:rsidP="00F14B5D">
            <w:pPr>
              <w:jc w:val="center"/>
            </w:pPr>
            <w:r w:rsidRPr="00BD2594">
              <w:t>687</w:t>
            </w:r>
          </w:p>
        </w:tc>
        <w:tc>
          <w:tcPr>
            <w:tcW w:w="1560" w:type="dxa"/>
            <w:shd w:val="clear" w:color="auto" w:fill="auto"/>
            <w:noWrap/>
            <w:vAlign w:val="center"/>
            <w:hideMark/>
          </w:tcPr>
          <w:p w14:paraId="0C71B8EC" w14:textId="77777777" w:rsidR="00F14B5D" w:rsidRPr="00BD2594" w:rsidRDefault="00F14B5D" w:rsidP="00F14B5D">
            <w:pPr>
              <w:jc w:val="center"/>
            </w:pPr>
            <w:r w:rsidRPr="00BD2594">
              <w:t>502166.409</w:t>
            </w:r>
          </w:p>
        </w:tc>
        <w:tc>
          <w:tcPr>
            <w:tcW w:w="1984" w:type="dxa"/>
            <w:shd w:val="clear" w:color="auto" w:fill="auto"/>
            <w:noWrap/>
            <w:vAlign w:val="center"/>
            <w:hideMark/>
          </w:tcPr>
          <w:p w14:paraId="01CFF79A" w14:textId="77777777" w:rsidR="00F14B5D" w:rsidRPr="00BD2594" w:rsidRDefault="00F14B5D" w:rsidP="00F14B5D">
            <w:pPr>
              <w:jc w:val="center"/>
            </w:pPr>
            <w:r w:rsidRPr="00BD2594">
              <w:t>4199323.403</w:t>
            </w:r>
          </w:p>
        </w:tc>
      </w:tr>
      <w:tr w:rsidR="00F14B5D" w:rsidRPr="00BD2594" w14:paraId="7DF1AE77" w14:textId="77777777" w:rsidTr="00F14B5D">
        <w:trPr>
          <w:trHeight w:val="300"/>
        </w:trPr>
        <w:tc>
          <w:tcPr>
            <w:tcW w:w="1129" w:type="dxa"/>
            <w:shd w:val="clear" w:color="auto" w:fill="auto"/>
            <w:noWrap/>
            <w:vAlign w:val="center"/>
            <w:hideMark/>
          </w:tcPr>
          <w:p w14:paraId="0358F149" w14:textId="77777777" w:rsidR="00F14B5D" w:rsidRPr="00BD2594" w:rsidRDefault="00F14B5D" w:rsidP="00F14B5D">
            <w:pPr>
              <w:jc w:val="center"/>
            </w:pPr>
            <w:r w:rsidRPr="00BD2594">
              <w:t>686</w:t>
            </w:r>
          </w:p>
        </w:tc>
        <w:tc>
          <w:tcPr>
            <w:tcW w:w="1560" w:type="dxa"/>
            <w:shd w:val="clear" w:color="auto" w:fill="auto"/>
            <w:noWrap/>
            <w:vAlign w:val="center"/>
            <w:hideMark/>
          </w:tcPr>
          <w:p w14:paraId="062D3798" w14:textId="77777777" w:rsidR="00F14B5D" w:rsidRPr="00BD2594" w:rsidRDefault="00F14B5D" w:rsidP="00F14B5D">
            <w:pPr>
              <w:jc w:val="center"/>
            </w:pPr>
            <w:r w:rsidRPr="00BD2594">
              <w:t>502154.428</w:t>
            </w:r>
          </w:p>
        </w:tc>
        <w:tc>
          <w:tcPr>
            <w:tcW w:w="1984" w:type="dxa"/>
            <w:shd w:val="clear" w:color="auto" w:fill="auto"/>
            <w:noWrap/>
            <w:vAlign w:val="center"/>
            <w:hideMark/>
          </w:tcPr>
          <w:p w14:paraId="0FBA6CEE" w14:textId="77777777" w:rsidR="00F14B5D" w:rsidRPr="00BD2594" w:rsidRDefault="00F14B5D" w:rsidP="00F14B5D">
            <w:pPr>
              <w:jc w:val="center"/>
            </w:pPr>
            <w:r w:rsidRPr="00BD2594">
              <w:t>4199301.465</w:t>
            </w:r>
          </w:p>
        </w:tc>
      </w:tr>
      <w:tr w:rsidR="00F14B5D" w:rsidRPr="00BD2594" w14:paraId="75A90EBD" w14:textId="77777777" w:rsidTr="00F14B5D">
        <w:trPr>
          <w:trHeight w:val="300"/>
        </w:trPr>
        <w:tc>
          <w:tcPr>
            <w:tcW w:w="1129" w:type="dxa"/>
            <w:shd w:val="clear" w:color="auto" w:fill="auto"/>
            <w:noWrap/>
            <w:vAlign w:val="center"/>
            <w:hideMark/>
          </w:tcPr>
          <w:p w14:paraId="3BBEFA6D" w14:textId="77777777" w:rsidR="00F14B5D" w:rsidRPr="00BD2594" w:rsidRDefault="00F14B5D" w:rsidP="00F14B5D">
            <w:pPr>
              <w:jc w:val="center"/>
            </w:pPr>
            <w:r w:rsidRPr="00BD2594">
              <w:t>685</w:t>
            </w:r>
          </w:p>
        </w:tc>
        <w:tc>
          <w:tcPr>
            <w:tcW w:w="1560" w:type="dxa"/>
            <w:shd w:val="clear" w:color="auto" w:fill="auto"/>
            <w:noWrap/>
            <w:vAlign w:val="center"/>
            <w:hideMark/>
          </w:tcPr>
          <w:p w14:paraId="2899F05B" w14:textId="77777777" w:rsidR="00F14B5D" w:rsidRPr="00BD2594" w:rsidRDefault="00F14B5D" w:rsidP="00F14B5D">
            <w:pPr>
              <w:jc w:val="center"/>
            </w:pPr>
            <w:r w:rsidRPr="00BD2594">
              <w:t>502142.447</w:t>
            </w:r>
          </w:p>
        </w:tc>
        <w:tc>
          <w:tcPr>
            <w:tcW w:w="1984" w:type="dxa"/>
            <w:shd w:val="clear" w:color="auto" w:fill="auto"/>
            <w:noWrap/>
            <w:vAlign w:val="center"/>
            <w:hideMark/>
          </w:tcPr>
          <w:p w14:paraId="34A694D9" w14:textId="77777777" w:rsidR="00F14B5D" w:rsidRPr="00BD2594" w:rsidRDefault="00F14B5D" w:rsidP="00F14B5D">
            <w:pPr>
              <w:jc w:val="center"/>
            </w:pPr>
            <w:r w:rsidRPr="00BD2594">
              <w:t>4199279.526</w:t>
            </w:r>
          </w:p>
        </w:tc>
      </w:tr>
      <w:tr w:rsidR="00F14B5D" w:rsidRPr="00BD2594" w14:paraId="24BFE8D7" w14:textId="77777777" w:rsidTr="00F14B5D">
        <w:trPr>
          <w:trHeight w:val="300"/>
        </w:trPr>
        <w:tc>
          <w:tcPr>
            <w:tcW w:w="1129" w:type="dxa"/>
            <w:shd w:val="clear" w:color="auto" w:fill="auto"/>
            <w:noWrap/>
            <w:vAlign w:val="center"/>
            <w:hideMark/>
          </w:tcPr>
          <w:p w14:paraId="71A7548E" w14:textId="77777777" w:rsidR="00F14B5D" w:rsidRPr="00BD2594" w:rsidRDefault="00F14B5D" w:rsidP="00F14B5D">
            <w:pPr>
              <w:jc w:val="center"/>
            </w:pPr>
            <w:r w:rsidRPr="00BD2594">
              <w:t>684</w:t>
            </w:r>
          </w:p>
        </w:tc>
        <w:tc>
          <w:tcPr>
            <w:tcW w:w="1560" w:type="dxa"/>
            <w:shd w:val="clear" w:color="auto" w:fill="auto"/>
            <w:noWrap/>
            <w:vAlign w:val="center"/>
            <w:hideMark/>
          </w:tcPr>
          <w:p w14:paraId="3B63BB01" w14:textId="77777777" w:rsidR="00F14B5D" w:rsidRPr="00BD2594" w:rsidRDefault="00F14B5D" w:rsidP="00F14B5D">
            <w:pPr>
              <w:jc w:val="center"/>
            </w:pPr>
            <w:r w:rsidRPr="00BD2594">
              <w:t>502130.480</w:t>
            </w:r>
          </w:p>
        </w:tc>
        <w:tc>
          <w:tcPr>
            <w:tcW w:w="1984" w:type="dxa"/>
            <w:shd w:val="clear" w:color="auto" w:fill="auto"/>
            <w:noWrap/>
            <w:vAlign w:val="center"/>
            <w:hideMark/>
          </w:tcPr>
          <w:p w14:paraId="7C09F318" w14:textId="77777777" w:rsidR="00F14B5D" w:rsidRPr="00BD2594" w:rsidRDefault="00F14B5D" w:rsidP="00F14B5D">
            <w:pPr>
              <w:jc w:val="center"/>
            </w:pPr>
            <w:r w:rsidRPr="00BD2594">
              <w:t>4199257.571</w:t>
            </w:r>
          </w:p>
        </w:tc>
      </w:tr>
      <w:tr w:rsidR="00F14B5D" w:rsidRPr="00BD2594" w14:paraId="02F48F6E" w14:textId="77777777" w:rsidTr="00F14B5D">
        <w:trPr>
          <w:trHeight w:val="300"/>
        </w:trPr>
        <w:tc>
          <w:tcPr>
            <w:tcW w:w="1129" w:type="dxa"/>
            <w:shd w:val="clear" w:color="auto" w:fill="auto"/>
            <w:noWrap/>
            <w:vAlign w:val="center"/>
            <w:hideMark/>
          </w:tcPr>
          <w:p w14:paraId="7154432A" w14:textId="77777777" w:rsidR="00F14B5D" w:rsidRPr="00BD2594" w:rsidRDefault="00F14B5D" w:rsidP="00F14B5D">
            <w:pPr>
              <w:jc w:val="center"/>
            </w:pPr>
            <w:r w:rsidRPr="00BD2594">
              <w:t>683</w:t>
            </w:r>
          </w:p>
        </w:tc>
        <w:tc>
          <w:tcPr>
            <w:tcW w:w="1560" w:type="dxa"/>
            <w:shd w:val="clear" w:color="auto" w:fill="auto"/>
            <w:noWrap/>
            <w:vAlign w:val="center"/>
            <w:hideMark/>
          </w:tcPr>
          <w:p w14:paraId="48A191E7" w14:textId="77777777" w:rsidR="00F14B5D" w:rsidRPr="00BD2594" w:rsidRDefault="00F14B5D" w:rsidP="00F14B5D">
            <w:pPr>
              <w:jc w:val="center"/>
            </w:pPr>
            <w:r w:rsidRPr="00BD2594">
              <w:t>502118.486</w:t>
            </w:r>
          </w:p>
        </w:tc>
        <w:tc>
          <w:tcPr>
            <w:tcW w:w="1984" w:type="dxa"/>
            <w:shd w:val="clear" w:color="auto" w:fill="auto"/>
            <w:noWrap/>
            <w:vAlign w:val="center"/>
            <w:hideMark/>
          </w:tcPr>
          <w:p w14:paraId="79671744" w14:textId="77777777" w:rsidR="00F14B5D" w:rsidRPr="00BD2594" w:rsidRDefault="00F14B5D" w:rsidP="00F14B5D">
            <w:pPr>
              <w:jc w:val="center"/>
            </w:pPr>
            <w:r w:rsidRPr="00BD2594">
              <w:t>4199235.632</w:t>
            </w:r>
          </w:p>
        </w:tc>
      </w:tr>
      <w:tr w:rsidR="00F14B5D" w:rsidRPr="00BD2594" w14:paraId="60DA6205" w14:textId="77777777" w:rsidTr="00F14B5D">
        <w:trPr>
          <w:trHeight w:val="300"/>
        </w:trPr>
        <w:tc>
          <w:tcPr>
            <w:tcW w:w="1129" w:type="dxa"/>
            <w:shd w:val="clear" w:color="auto" w:fill="auto"/>
            <w:noWrap/>
            <w:vAlign w:val="center"/>
            <w:hideMark/>
          </w:tcPr>
          <w:p w14:paraId="7B2F2F05" w14:textId="77777777" w:rsidR="00F14B5D" w:rsidRPr="00BD2594" w:rsidRDefault="00F14B5D" w:rsidP="00F14B5D">
            <w:pPr>
              <w:jc w:val="center"/>
            </w:pPr>
            <w:r w:rsidRPr="00BD2594">
              <w:t>682</w:t>
            </w:r>
          </w:p>
        </w:tc>
        <w:tc>
          <w:tcPr>
            <w:tcW w:w="1560" w:type="dxa"/>
            <w:shd w:val="clear" w:color="auto" w:fill="auto"/>
            <w:noWrap/>
            <w:vAlign w:val="center"/>
            <w:hideMark/>
          </w:tcPr>
          <w:p w14:paraId="5C2BDEA2" w14:textId="77777777" w:rsidR="00F14B5D" w:rsidRPr="00BD2594" w:rsidRDefault="00F14B5D" w:rsidP="00F14B5D">
            <w:pPr>
              <w:jc w:val="center"/>
            </w:pPr>
            <w:r w:rsidRPr="00BD2594">
              <w:t>502106.505</w:t>
            </w:r>
          </w:p>
        </w:tc>
        <w:tc>
          <w:tcPr>
            <w:tcW w:w="1984" w:type="dxa"/>
            <w:shd w:val="clear" w:color="auto" w:fill="auto"/>
            <w:noWrap/>
            <w:vAlign w:val="center"/>
            <w:hideMark/>
          </w:tcPr>
          <w:p w14:paraId="1A08DB86" w14:textId="77777777" w:rsidR="00F14B5D" w:rsidRPr="00BD2594" w:rsidRDefault="00F14B5D" w:rsidP="00F14B5D">
            <w:pPr>
              <w:jc w:val="center"/>
            </w:pPr>
            <w:r w:rsidRPr="00BD2594">
              <w:t>4199213.694</w:t>
            </w:r>
          </w:p>
        </w:tc>
      </w:tr>
      <w:tr w:rsidR="00F14B5D" w:rsidRPr="00BD2594" w14:paraId="05C08ADD" w14:textId="77777777" w:rsidTr="00F14B5D">
        <w:trPr>
          <w:trHeight w:val="300"/>
        </w:trPr>
        <w:tc>
          <w:tcPr>
            <w:tcW w:w="1129" w:type="dxa"/>
            <w:shd w:val="clear" w:color="auto" w:fill="auto"/>
            <w:noWrap/>
            <w:vAlign w:val="center"/>
            <w:hideMark/>
          </w:tcPr>
          <w:p w14:paraId="34EF3874" w14:textId="77777777" w:rsidR="00F14B5D" w:rsidRPr="00BD2594" w:rsidRDefault="00F14B5D" w:rsidP="00F14B5D">
            <w:pPr>
              <w:jc w:val="center"/>
            </w:pPr>
            <w:r w:rsidRPr="00BD2594">
              <w:t>681</w:t>
            </w:r>
          </w:p>
        </w:tc>
        <w:tc>
          <w:tcPr>
            <w:tcW w:w="1560" w:type="dxa"/>
            <w:shd w:val="clear" w:color="auto" w:fill="auto"/>
            <w:noWrap/>
            <w:vAlign w:val="center"/>
            <w:hideMark/>
          </w:tcPr>
          <w:p w14:paraId="58557D6D" w14:textId="77777777" w:rsidR="00F14B5D" w:rsidRPr="00BD2594" w:rsidRDefault="00F14B5D" w:rsidP="00F14B5D">
            <w:pPr>
              <w:jc w:val="center"/>
            </w:pPr>
            <w:r w:rsidRPr="00BD2594">
              <w:t>502094.524</w:t>
            </w:r>
          </w:p>
        </w:tc>
        <w:tc>
          <w:tcPr>
            <w:tcW w:w="1984" w:type="dxa"/>
            <w:shd w:val="clear" w:color="auto" w:fill="auto"/>
            <w:noWrap/>
            <w:vAlign w:val="center"/>
            <w:hideMark/>
          </w:tcPr>
          <w:p w14:paraId="62B99CC8" w14:textId="77777777" w:rsidR="00F14B5D" w:rsidRPr="00BD2594" w:rsidRDefault="00F14B5D" w:rsidP="00F14B5D">
            <w:pPr>
              <w:jc w:val="center"/>
            </w:pPr>
            <w:r w:rsidRPr="00BD2594">
              <w:t>4199191.772</w:t>
            </w:r>
          </w:p>
        </w:tc>
      </w:tr>
      <w:tr w:rsidR="00F14B5D" w:rsidRPr="00BD2594" w14:paraId="026B7D45" w14:textId="77777777" w:rsidTr="00F14B5D">
        <w:trPr>
          <w:trHeight w:val="300"/>
        </w:trPr>
        <w:tc>
          <w:tcPr>
            <w:tcW w:w="1129" w:type="dxa"/>
            <w:shd w:val="clear" w:color="auto" w:fill="auto"/>
            <w:noWrap/>
            <w:vAlign w:val="center"/>
            <w:hideMark/>
          </w:tcPr>
          <w:p w14:paraId="469BEA78" w14:textId="77777777" w:rsidR="00F14B5D" w:rsidRPr="00BD2594" w:rsidRDefault="00F14B5D" w:rsidP="00F14B5D">
            <w:pPr>
              <w:jc w:val="center"/>
            </w:pPr>
            <w:r w:rsidRPr="00BD2594">
              <w:t>680</w:t>
            </w:r>
          </w:p>
        </w:tc>
        <w:tc>
          <w:tcPr>
            <w:tcW w:w="1560" w:type="dxa"/>
            <w:shd w:val="clear" w:color="auto" w:fill="auto"/>
            <w:noWrap/>
            <w:vAlign w:val="center"/>
            <w:hideMark/>
          </w:tcPr>
          <w:p w14:paraId="667EE18C" w14:textId="77777777" w:rsidR="00F14B5D" w:rsidRPr="00BD2594" w:rsidRDefault="00F14B5D" w:rsidP="00F14B5D">
            <w:pPr>
              <w:jc w:val="center"/>
            </w:pPr>
            <w:r w:rsidRPr="00BD2594">
              <w:t>502129.629</w:t>
            </w:r>
          </w:p>
        </w:tc>
        <w:tc>
          <w:tcPr>
            <w:tcW w:w="1984" w:type="dxa"/>
            <w:shd w:val="clear" w:color="auto" w:fill="auto"/>
            <w:noWrap/>
            <w:vAlign w:val="center"/>
            <w:hideMark/>
          </w:tcPr>
          <w:p w14:paraId="2C9F9D8A" w14:textId="77777777" w:rsidR="00F14B5D" w:rsidRPr="00BD2594" w:rsidRDefault="00F14B5D" w:rsidP="00F14B5D">
            <w:pPr>
              <w:jc w:val="center"/>
            </w:pPr>
            <w:r w:rsidRPr="00BD2594">
              <w:t>4199172.589</w:t>
            </w:r>
          </w:p>
        </w:tc>
      </w:tr>
      <w:tr w:rsidR="00F14B5D" w:rsidRPr="00BD2594" w14:paraId="0951EF1C" w14:textId="77777777" w:rsidTr="00F14B5D">
        <w:trPr>
          <w:trHeight w:val="300"/>
        </w:trPr>
        <w:tc>
          <w:tcPr>
            <w:tcW w:w="1129" w:type="dxa"/>
            <w:shd w:val="clear" w:color="auto" w:fill="auto"/>
            <w:noWrap/>
            <w:vAlign w:val="center"/>
            <w:hideMark/>
          </w:tcPr>
          <w:p w14:paraId="70B17424" w14:textId="77777777" w:rsidR="00F14B5D" w:rsidRPr="00BD2594" w:rsidRDefault="00F14B5D" w:rsidP="00F14B5D">
            <w:pPr>
              <w:jc w:val="center"/>
            </w:pPr>
            <w:r w:rsidRPr="00BD2594">
              <w:t>679</w:t>
            </w:r>
          </w:p>
        </w:tc>
        <w:tc>
          <w:tcPr>
            <w:tcW w:w="1560" w:type="dxa"/>
            <w:shd w:val="clear" w:color="auto" w:fill="auto"/>
            <w:noWrap/>
            <w:vAlign w:val="center"/>
            <w:hideMark/>
          </w:tcPr>
          <w:p w14:paraId="62C16C22" w14:textId="77777777" w:rsidR="00F14B5D" w:rsidRPr="00BD2594" w:rsidRDefault="00F14B5D" w:rsidP="00F14B5D">
            <w:pPr>
              <w:jc w:val="center"/>
            </w:pPr>
            <w:r w:rsidRPr="00BD2594">
              <w:t>502164.735</w:t>
            </w:r>
          </w:p>
        </w:tc>
        <w:tc>
          <w:tcPr>
            <w:tcW w:w="1984" w:type="dxa"/>
            <w:shd w:val="clear" w:color="auto" w:fill="auto"/>
            <w:noWrap/>
            <w:vAlign w:val="center"/>
            <w:hideMark/>
          </w:tcPr>
          <w:p w14:paraId="315E4A37" w14:textId="77777777" w:rsidR="00F14B5D" w:rsidRPr="00BD2594" w:rsidRDefault="00F14B5D" w:rsidP="00F14B5D">
            <w:pPr>
              <w:jc w:val="center"/>
            </w:pPr>
            <w:r w:rsidRPr="00BD2594">
              <w:t>4199153.422</w:t>
            </w:r>
          </w:p>
        </w:tc>
      </w:tr>
      <w:tr w:rsidR="00F14B5D" w:rsidRPr="00BD2594" w14:paraId="572C7360" w14:textId="77777777" w:rsidTr="00F14B5D">
        <w:trPr>
          <w:trHeight w:val="300"/>
        </w:trPr>
        <w:tc>
          <w:tcPr>
            <w:tcW w:w="1129" w:type="dxa"/>
            <w:shd w:val="clear" w:color="auto" w:fill="auto"/>
            <w:noWrap/>
            <w:vAlign w:val="center"/>
            <w:hideMark/>
          </w:tcPr>
          <w:p w14:paraId="274EB175" w14:textId="77777777" w:rsidR="00F14B5D" w:rsidRPr="00BD2594" w:rsidRDefault="00F14B5D" w:rsidP="00F14B5D">
            <w:pPr>
              <w:jc w:val="center"/>
            </w:pPr>
            <w:r w:rsidRPr="00BD2594">
              <w:t>678</w:t>
            </w:r>
          </w:p>
        </w:tc>
        <w:tc>
          <w:tcPr>
            <w:tcW w:w="1560" w:type="dxa"/>
            <w:shd w:val="clear" w:color="auto" w:fill="auto"/>
            <w:noWrap/>
            <w:vAlign w:val="center"/>
            <w:hideMark/>
          </w:tcPr>
          <w:p w14:paraId="10FA9665" w14:textId="77777777" w:rsidR="00F14B5D" w:rsidRPr="00BD2594" w:rsidRDefault="00F14B5D" w:rsidP="00F14B5D">
            <w:pPr>
              <w:jc w:val="center"/>
            </w:pPr>
            <w:r w:rsidRPr="00BD2594">
              <w:t>502176.729</w:t>
            </w:r>
          </w:p>
        </w:tc>
        <w:tc>
          <w:tcPr>
            <w:tcW w:w="1984" w:type="dxa"/>
            <w:shd w:val="clear" w:color="auto" w:fill="auto"/>
            <w:noWrap/>
            <w:vAlign w:val="center"/>
            <w:hideMark/>
          </w:tcPr>
          <w:p w14:paraId="78685FB4" w14:textId="77777777" w:rsidR="00F14B5D" w:rsidRPr="00BD2594" w:rsidRDefault="00F14B5D" w:rsidP="00F14B5D">
            <w:pPr>
              <w:jc w:val="center"/>
            </w:pPr>
            <w:r w:rsidRPr="00BD2594">
              <w:t>4199175.360</w:t>
            </w:r>
          </w:p>
        </w:tc>
      </w:tr>
      <w:tr w:rsidR="00F14B5D" w:rsidRPr="00BD2594" w14:paraId="217FB468" w14:textId="77777777" w:rsidTr="00F14B5D">
        <w:trPr>
          <w:trHeight w:val="300"/>
        </w:trPr>
        <w:tc>
          <w:tcPr>
            <w:tcW w:w="1129" w:type="dxa"/>
            <w:shd w:val="clear" w:color="auto" w:fill="auto"/>
            <w:noWrap/>
            <w:vAlign w:val="center"/>
            <w:hideMark/>
          </w:tcPr>
          <w:p w14:paraId="5F5314CC" w14:textId="77777777" w:rsidR="00F14B5D" w:rsidRPr="00BD2594" w:rsidRDefault="00F14B5D" w:rsidP="00F14B5D">
            <w:pPr>
              <w:jc w:val="center"/>
            </w:pPr>
            <w:r w:rsidRPr="00BD2594">
              <w:t>677</w:t>
            </w:r>
          </w:p>
        </w:tc>
        <w:tc>
          <w:tcPr>
            <w:tcW w:w="1560" w:type="dxa"/>
            <w:shd w:val="clear" w:color="auto" w:fill="auto"/>
            <w:noWrap/>
            <w:vAlign w:val="center"/>
            <w:hideMark/>
          </w:tcPr>
          <w:p w14:paraId="1151B7AB" w14:textId="77777777" w:rsidR="00F14B5D" w:rsidRPr="00BD2594" w:rsidRDefault="00F14B5D" w:rsidP="00F14B5D">
            <w:pPr>
              <w:jc w:val="center"/>
            </w:pPr>
            <w:r w:rsidRPr="00BD2594">
              <w:t>502188.724</w:t>
            </w:r>
          </w:p>
        </w:tc>
        <w:tc>
          <w:tcPr>
            <w:tcW w:w="1984" w:type="dxa"/>
            <w:shd w:val="clear" w:color="auto" w:fill="auto"/>
            <w:noWrap/>
            <w:vAlign w:val="center"/>
            <w:hideMark/>
          </w:tcPr>
          <w:p w14:paraId="06FFE1A2" w14:textId="77777777" w:rsidR="00F14B5D" w:rsidRPr="00BD2594" w:rsidRDefault="00F14B5D" w:rsidP="00F14B5D">
            <w:pPr>
              <w:jc w:val="center"/>
            </w:pPr>
            <w:r w:rsidRPr="00BD2594">
              <w:t>4199197.299</w:t>
            </w:r>
          </w:p>
        </w:tc>
      </w:tr>
      <w:tr w:rsidR="00F14B5D" w:rsidRPr="00BD2594" w14:paraId="4E5AF6E2" w14:textId="77777777" w:rsidTr="00F14B5D">
        <w:trPr>
          <w:trHeight w:val="300"/>
        </w:trPr>
        <w:tc>
          <w:tcPr>
            <w:tcW w:w="1129" w:type="dxa"/>
            <w:shd w:val="clear" w:color="auto" w:fill="auto"/>
            <w:noWrap/>
            <w:vAlign w:val="center"/>
            <w:hideMark/>
          </w:tcPr>
          <w:p w14:paraId="3B38C83B" w14:textId="77777777" w:rsidR="00F14B5D" w:rsidRPr="00BD2594" w:rsidRDefault="00F14B5D" w:rsidP="00F14B5D">
            <w:pPr>
              <w:jc w:val="center"/>
            </w:pPr>
            <w:r w:rsidRPr="00BD2594">
              <w:t>676</w:t>
            </w:r>
          </w:p>
        </w:tc>
        <w:tc>
          <w:tcPr>
            <w:tcW w:w="1560" w:type="dxa"/>
            <w:shd w:val="clear" w:color="auto" w:fill="auto"/>
            <w:noWrap/>
            <w:vAlign w:val="center"/>
            <w:hideMark/>
          </w:tcPr>
          <w:p w14:paraId="0C666018" w14:textId="77777777" w:rsidR="00F14B5D" w:rsidRPr="00BD2594" w:rsidRDefault="00F14B5D" w:rsidP="00F14B5D">
            <w:pPr>
              <w:jc w:val="center"/>
            </w:pPr>
            <w:r w:rsidRPr="00BD2594">
              <w:t>502200.691</w:t>
            </w:r>
          </w:p>
        </w:tc>
        <w:tc>
          <w:tcPr>
            <w:tcW w:w="1984" w:type="dxa"/>
            <w:shd w:val="clear" w:color="auto" w:fill="auto"/>
            <w:noWrap/>
            <w:vAlign w:val="center"/>
            <w:hideMark/>
          </w:tcPr>
          <w:p w14:paraId="4E813855" w14:textId="77777777" w:rsidR="00F14B5D" w:rsidRPr="00BD2594" w:rsidRDefault="00F14B5D" w:rsidP="00F14B5D">
            <w:pPr>
              <w:jc w:val="center"/>
            </w:pPr>
            <w:r w:rsidRPr="00BD2594">
              <w:t>4199219.237</w:t>
            </w:r>
          </w:p>
        </w:tc>
      </w:tr>
      <w:tr w:rsidR="00F14B5D" w:rsidRPr="00BD2594" w14:paraId="7418EE22" w14:textId="77777777" w:rsidTr="00F14B5D">
        <w:trPr>
          <w:trHeight w:val="300"/>
        </w:trPr>
        <w:tc>
          <w:tcPr>
            <w:tcW w:w="1129" w:type="dxa"/>
            <w:shd w:val="clear" w:color="auto" w:fill="auto"/>
            <w:noWrap/>
            <w:vAlign w:val="center"/>
            <w:hideMark/>
          </w:tcPr>
          <w:p w14:paraId="12BE2C6C" w14:textId="77777777" w:rsidR="00F14B5D" w:rsidRPr="00BD2594" w:rsidRDefault="00F14B5D" w:rsidP="00F14B5D">
            <w:pPr>
              <w:jc w:val="center"/>
            </w:pPr>
            <w:r w:rsidRPr="00BD2594">
              <w:t>675</w:t>
            </w:r>
          </w:p>
        </w:tc>
        <w:tc>
          <w:tcPr>
            <w:tcW w:w="1560" w:type="dxa"/>
            <w:shd w:val="clear" w:color="auto" w:fill="auto"/>
            <w:noWrap/>
            <w:vAlign w:val="center"/>
            <w:hideMark/>
          </w:tcPr>
          <w:p w14:paraId="24BAE96D" w14:textId="77777777" w:rsidR="00F14B5D" w:rsidRPr="00BD2594" w:rsidRDefault="00F14B5D" w:rsidP="00F14B5D">
            <w:pPr>
              <w:jc w:val="center"/>
            </w:pPr>
            <w:r w:rsidRPr="00BD2594">
              <w:t>502212.672</w:t>
            </w:r>
          </w:p>
        </w:tc>
        <w:tc>
          <w:tcPr>
            <w:tcW w:w="1984" w:type="dxa"/>
            <w:shd w:val="clear" w:color="auto" w:fill="auto"/>
            <w:noWrap/>
            <w:vAlign w:val="center"/>
            <w:hideMark/>
          </w:tcPr>
          <w:p w14:paraId="3199CB4C" w14:textId="77777777" w:rsidR="00F14B5D" w:rsidRPr="00BD2594" w:rsidRDefault="00F14B5D" w:rsidP="00F14B5D">
            <w:pPr>
              <w:jc w:val="center"/>
            </w:pPr>
            <w:r w:rsidRPr="00BD2594">
              <w:t>4199241.176</w:t>
            </w:r>
          </w:p>
        </w:tc>
      </w:tr>
      <w:tr w:rsidR="00F14B5D" w:rsidRPr="00BD2594" w14:paraId="027547DF" w14:textId="77777777" w:rsidTr="00F14B5D">
        <w:trPr>
          <w:trHeight w:val="300"/>
        </w:trPr>
        <w:tc>
          <w:tcPr>
            <w:tcW w:w="1129" w:type="dxa"/>
            <w:shd w:val="clear" w:color="auto" w:fill="auto"/>
            <w:noWrap/>
            <w:vAlign w:val="center"/>
            <w:hideMark/>
          </w:tcPr>
          <w:p w14:paraId="7B749226" w14:textId="77777777" w:rsidR="00F14B5D" w:rsidRPr="00BD2594" w:rsidRDefault="00F14B5D" w:rsidP="00F14B5D">
            <w:pPr>
              <w:jc w:val="center"/>
            </w:pPr>
            <w:r w:rsidRPr="00BD2594">
              <w:t>674</w:t>
            </w:r>
          </w:p>
        </w:tc>
        <w:tc>
          <w:tcPr>
            <w:tcW w:w="1560" w:type="dxa"/>
            <w:shd w:val="clear" w:color="auto" w:fill="auto"/>
            <w:noWrap/>
            <w:vAlign w:val="center"/>
            <w:hideMark/>
          </w:tcPr>
          <w:p w14:paraId="4217A920" w14:textId="77777777" w:rsidR="00F14B5D" w:rsidRPr="00BD2594" w:rsidRDefault="00F14B5D" w:rsidP="00F14B5D">
            <w:pPr>
              <w:jc w:val="center"/>
            </w:pPr>
            <w:r w:rsidRPr="00BD2594">
              <w:t>502224.652</w:t>
            </w:r>
          </w:p>
        </w:tc>
        <w:tc>
          <w:tcPr>
            <w:tcW w:w="1984" w:type="dxa"/>
            <w:shd w:val="clear" w:color="auto" w:fill="auto"/>
            <w:noWrap/>
            <w:vAlign w:val="center"/>
            <w:hideMark/>
          </w:tcPr>
          <w:p w14:paraId="20C00B11" w14:textId="77777777" w:rsidR="00F14B5D" w:rsidRPr="00BD2594" w:rsidRDefault="00F14B5D" w:rsidP="00F14B5D">
            <w:pPr>
              <w:jc w:val="center"/>
            </w:pPr>
            <w:r w:rsidRPr="00BD2594">
              <w:t>4199263.131</w:t>
            </w:r>
          </w:p>
        </w:tc>
      </w:tr>
      <w:tr w:rsidR="00F14B5D" w:rsidRPr="00BD2594" w14:paraId="515B98B8" w14:textId="77777777" w:rsidTr="00F14B5D">
        <w:trPr>
          <w:trHeight w:val="300"/>
        </w:trPr>
        <w:tc>
          <w:tcPr>
            <w:tcW w:w="1129" w:type="dxa"/>
            <w:shd w:val="clear" w:color="auto" w:fill="auto"/>
            <w:noWrap/>
            <w:vAlign w:val="center"/>
            <w:hideMark/>
          </w:tcPr>
          <w:p w14:paraId="6852EE6E" w14:textId="77777777" w:rsidR="00F14B5D" w:rsidRPr="00BD2594" w:rsidRDefault="00F14B5D" w:rsidP="00F14B5D">
            <w:pPr>
              <w:jc w:val="center"/>
            </w:pPr>
            <w:r w:rsidRPr="00BD2594">
              <w:t>673</w:t>
            </w:r>
          </w:p>
        </w:tc>
        <w:tc>
          <w:tcPr>
            <w:tcW w:w="1560" w:type="dxa"/>
            <w:shd w:val="clear" w:color="auto" w:fill="auto"/>
            <w:noWrap/>
            <w:vAlign w:val="center"/>
            <w:hideMark/>
          </w:tcPr>
          <w:p w14:paraId="5091E98C" w14:textId="77777777" w:rsidR="00F14B5D" w:rsidRPr="00BD2594" w:rsidRDefault="00F14B5D" w:rsidP="00F14B5D">
            <w:pPr>
              <w:jc w:val="center"/>
            </w:pPr>
            <w:r w:rsidRPr="00BD2594">
              <w:t>502236.633</w:t>
            </w:r>
          </w:p>
        </w:tc>
        <w:tc>
          <w:tcPr>
            <w:tcW w:w="1984" w:type="dxa"/>
            <w:shd w:val="clear" w:color="auto" w:fill="auto"/>
            <w:noWrap/>
            <w:vAlign w:val="center"/>
            <w:hideMark/>
          </w:tcPr>
          <w:p w14:paraId="08B98CCF" w14:textId="77777777" w:rsidR="00F14B5D" w:rsidRPr="00BD2594" w:rsidRDefault="00F14B5D" w:rsidP="00F14B5D">
            <w:pPr>
              <w:jc w:val="center"/>
            </w:pPr>
            <w:r w:rsidRPr="00BD2594">
              <w:t>4199285.070</w:t>
            </w:r>
          </w:p>
        </w:tc>
      </w:tr>
      <w:tr w:rsidR="00F14B5D" w:rsidRPr="00BD2594" w14:paraId="6EF7B8DC" w14:textId="77777777" w:rsidTr="00F14B5D">
        <w:trPr>
          <w:trHeight w:val="300"/>
        </w:trPr>
        <w:tc>
          <w:tcPr>
            <w:tcW w:w="1129" w:type="dxa"/>
            <w:shd w:val="clear" w:color="auto" w:fill="auto"/>
            <w:noWrap/>
            <w:vAlign w:val="center"/>
            <w:hideMark/>
          </w:tcPr>
          <w:p w14:paraId="41FEBB89" w14:textId="77777777" w:rsidR="00F14B5D" w:rsidRPr="00BD2594" w:rsidRDefault="00F14B5D" w:rsidP="00F14B5D">
            <w:pPr>
              <w:jc w:val="center"/>
            </w:pPr>
            <w:r w:rsidRPr="00BD2594">
              <w:t>672</w:t>
            </w:r>
          </w:p>
        </w:tc>
        <w:tc>
          <w:tcPr>
            <w:tcW w:w="1560" w:type="dxa"/>
            <w:shd w:val="clear" w:color="auto" w:fill="auto"/>
            <w:noWrap/>
            <w:vAlign w:val="center"/>
            <w:hideMark/>
          </w:tcPr>
          <w:p w14:paraId="646D57CD" w14:textId="77777777" w:rsidR="00F14B5D" w:rsidRPr="00BD2594" w:rsidRDefault="00F14B5D" w:rsidP="00F14B5D">
            <w:pPr>
              <w:jc w:val="center"/>
            </w:pPr>
            <w:r w:rsidRPr="00BD2594">
              <w:t>502248.614</w:t>
            </w:r>
          </w:p>
        </w:tc>
        <w:tc>
          <w:tcPr>
            <w:tcW w:w="1984" w:type="dxa"/>
            <w:shd w:val="clear" w:color="auto" w:fill="auto"/>
            <w:noWrap/>
            <w:vAlign w:val="center"/>
            <w:hideMark/>
          </w:tcPr>
          <w:p w14:paraId="51CE35ED" w14:textId="77777777" w:rsidR="00F14B5D" w:rsidRPr="00BD2594" w:rsidRDefault="00F14B5D" w:rsidP="00F14B5D">
            <w:pPr>
              <w:jc w:val="center"/>
            </w:pPr>
            <w:r w:rsidRPr="00BD2594">
              <w:t>4199307.025</w:t>
            </w:r>
          </w:p>
        </w:tc>
      </w:tr>
      <w:tr w:rsidR="00F14B5D" w:rsidRPr="00BD2594" w14:paraId="24D2B64F" w14:textId="77777777" w:rsidTr="00F14B5D">
        <w:trPr>
          <w:trHeight w:val="300"/>
        </w:trPr>
        <w:tc>
          <w:tcPr>
            <w:tcW w:w="1129" w:type="dxa"/>
            <w:shd w:val="clear" w:color="auto" w:fill="auto"/>
            <w:noWrap/>
            <w:vAlign w:val="center"/>
            <w:hideMark/>
          </w:tcPr>
          <w:p w14:paraId="307BC21D" w14:textId="77777777" w:rsidR="00F14B5D" w:rsidRPr="00BD2594" w:rsidRDefault="00F14B5D" w:rsidP="00F14B5D">
            <w:pPr>
              <w:jc w:val="center"/>
            </w:pPr>
            <w:r w:rsidRPr="00BD2594">
              <w:t>671</w:t>
            </w:r>
          </w:p>
        </w:tc>
        <w:tc>
          <w:tcPr>
            <w:tcW w:w="1560" w:type="dxa"/>
            <w:shd w:val="clear" w:color="auto" w:fill="auto"/>
            <w:noWrap/>
            <w:vAlign w:val="center"/>
            <w:hideMark/>
          </w:tcPr>
          <w:p w14:paraId="16D2A57C" w14:textId="77777777" w:rsidR="00F14B5D" w:rsidRPr="00BD2594" w:rsidRDefault="00F14B5D" w:rsidP="00F14B5D">
            <w:pPr>
              <w:jc w:val="center"/>
            </w:pPr>
            <w:r w:rsidRPr="00BD2594">
              <w:t>502260.595</w:t>
            </w:r>
          </w:p>
        </w:tc>
        <w:tc>
          <w:tcPr>
            <w:tcW w:w="1984" w:type="dxa"/>
            <w:shd w:val="clear" w:color="auto" w:fill="auto"/>
            <w:noWrap/>
            <w:vAlign w:val="center"/>
            <w:hideMark/>
          </w:tcPr>
          <w:p w14:paraId="2A233C72" w14:textId="77777777" w:rsidR="00F14B5D" w:rsidRPr="00BD2594" w:rsidRDefault="00F14B5D" w:rsidP="00F14B5D">
            <w:pPr>
              <w:jc w:val="center"/>
            </w:pPr>
            <w:r w:rsidRPr="00BD2594">
              <w:t>4199328.963</w:t>
            </w:r>
          </w:p>
        </w:tc>
      </w:tr>
      <w:tr w:rsidR="00F14B5D" w:rsidRPr="00BD2594" w14:paraId="64DECF69" w14:textId="77777777" w:rsidTr="00F14B5D">
        <w:trPr>
          <w:trHeight w:val="300"/>
        </w:trPr>
        <w:tc>
          <w:tcPr>
            <w:tcW w:w="1129" w:type="dxa"/>
            <w:shd w:val="clear" w:color="auto" w:fill="auto"/>
            <w:noWrap/>
            <w:vAlign w:val="center"/>
            <w:hideMark/>
          </w:tcPr>
          <w:p w14:paraId="42A8C6D2" w14:textId="77777777" w:rsidR="00F14B5D" w:rsidRPr="00BD2594" w:rsidRDefault="00F14B5D" w:rsidP="00F14B5D">
            <w:pPr>
              <w:jc w:val="center"/>
            </w:pPr>
            <w:r w:rsidRPr="00BD2594">
              <w:t>670</w:t>
            </w:r>
          </w:p>
        </w:tc>
        <w:tc>
          <w:tcPr>
            <w:tcW w:w="1560" w:type="dxa"/>
            <w:shd w:val="clear" w:color="auto" w:fill="auto"/>
            <w:noWrap/>
            <w:vAlign w:val="center"/>
            <w:hideMark/>
          </w:tcPr>
          <w:p w14:paraId="5FE04320" w14:textId="77777777" w:rsidR="00F14B5D" w:rsidRPr="00BD2594" w:rsidRDefault="00F14B5D" w:rsidP="00F14B5D">
            <w:pPr>
              <w:jc w:val="center"/>
            </w:pPr>
            <w:r w:rsidRPr="00BD2594">
              <w:t>502272.562</w:t>
            </w:r>
          </w:p>
        </w:tc>
        <w:tc>
          <w:tcPr>
            <w:tcW w:w="1984" w:type="dxa"/>
            <w:shd w:val="clear" w:color="auto" w:fill="auto"/>
            <w:noWrap/>
            <w:vAlign w:val="center"/>
            <w:hideMark/>
          </w:tcPr>
          <w:p w14:paraId="397BFE7D" w14:textId="77777777" w:rsidR="00F14B5D" w:rsidRPr="00BD2594" w:rsidRDefault="00F14B5D" w:rsidP="00F14B5D">
            <w:pPr>
              <w:jc w:val="center"/>
            </w:pPr>
            <w:r w:rsidRPr="00BD2594">
              <w:t>4199350.902</w:t>
            </w:r>
          </w:p>
        </w:tc>
      </w:tr>
      <w:tr w:rsidR="00F14B5D" w:rsidRPr="00BD2594" w14:paraId="153721A6" w14:textId="77777777" w:rsidTr="00F14B5D">
        <w:trPr>
          <w:trHeight w:val="300"/>
        </w:trPr>
        <w:tc>
          <w:tcPr>
            <w:tcW w:w="1129" w:type="dxa"/>
            <w:shd w:val="clear" w:color="auto" w:fill="auto"/>
            <w:noWrap/>
            <w:vAlign w:val="center"/>
            <w:hideMark/>
          </w:tcPr>
          <w:p w14:paraId="52C7CC5B" w14:textId="77777777" w:rsidR="00F14B5D" w:rsidRPr="00BD2594" w:rsidRDefault="00F14B5D" w:rsidP="00F14B5D">
            <w:pPr>
              <w:jc w:val="center"/>
            </w:pPr>
            <w:r w:rsidRPr="00BD2594">
              <w:t>669</w:t>
            </w:r>
          </w:p>
        </w:tc>
        <w:tc>
          <w:tcPr>
            <w:tcW w:w="1560" w:type="dxa"/>
            <w:shd w:val="clear" w:color="auto" w:fill="auto"/>
            <w:noWrap/>
            <w:vAlign w:val="center"/>
            <w:hideMark/>
          </w:tcPr>
          <w:p w14:paraId="55F79766" w14:textId="77777777" w:rsidR="00F14B5D" w:rsidRPr="00BD2594" w:rsidRDefault="00F14B5D" w:rsidP="00F14B5D">
            <w:pPr>
              <w:jc w:val="center"/>
            </w:pPr>
            <w:r w:rsidRPr="00BD2594">
              <w:t>502284.543</w:t>
            </w:r>
          </w:p>
        </w:tc>
        <w:tc>
          <w:tcPr>
            <w:tcW w:w="1984" w:type="dxa"/>
            <w:shd w:val="clear" w:color="auto" w:fill="auto"/>
            <w:noWrap/>
            <w:vAlign w:val="center"/>
            <w:hideMark/>
          </w:tcPr>
          <w:p w14:paraId="167803D1" w14:textId="77777777" w:rsidR="00F14B5D" w:rsidRPr="00BD2594" w:rsidRDefault="00F14B5D" w:rsidP="00F14B5D">
            <w:pPr>
              <w:jc w:val="center"/>
            </w:pPr>
            <w:r w:rsidRPr="00BD2594">
              <w:t>4199372.840</w:t>
            </w:r>
          </w:p>
        </w:tc>
      </w:tr>
      <w:tr w:rsidR="00F14B5D" w:rsidRPr="00BD2594" w14:paraId="571DB37D" w14:textId="77777777" w:rsidTr="00F14B5D">
        <w:trPr>
          <w:trHeight w:val="300"/>
        </w:trPr>
        <w:tc>
          <w:tcPr>
            <w:tcW w:w="1129" w:type="dxa"/>
            <w:shd w:val="clear" w:color="auto" w:fill="auto"/>
            <w:noWrap/>
            <w:vAlign w:val="center"/>
            <w:hideMark/>
          </w:tcPr>
          <w:p w14:paraId="7F12A409" w14:textId="77777777" w:rsidR="00F14B5D" w:rsidRPr="00BD2594" w:rsidRDefault="00F14B5D" w:rsidP="00F14B5D">
            <w:pPr>
              <w:jc w:val="center"/>
            </w:pPr>
            <w:r w:rsidRPr="00BD2594">
              <w:t>668</w:t>
            </w:r>
          </w:p>
        </w:tc>
        <w:tc>
          <w:tcPr>
            <w:tcW w:w="1560" w:type="dxa"/>
            <w:shd w:val="clear" w:color="auto" w:fill="auto"/>
            <w:noWrap/>
            <w:vAlign w:val="center"/>
            <w:hideMark/>
          </w:tcPr>
          <w:p w14:paraId="092BD918" w14:textId="77777777" w:rsidR="00F14B5D" w:rsidRPr="00BD2594" w:rsidRDefault="00F14B5D" w:rsidP="00F14B5D">
            <w:pPr>
              <w:jc w:val="center"/>
            </w:pPr>
            <w:r w:rsidRPr="00BD2594">
              <w:t>502249.424</w:t>
            </w:r>
          </w:p>
        </w:tc>
        <w:tc>
          <w:tcPr>
            <w:tcW w:w="1984" w:type="dxa"/>
            <w:shd w:val="clear" w:color="auto" w:fill="auto"/>
            <w:noWrap/>
            <w:vAlign w:val="center"/>
            <w:hideMark/>
          </w:tcPr>
          <w:p w14:paraId="72342FE1" w14:textId="77777777" w:rsidR="00F14B5D" w:rsidRPr="00BD2594" w:rsidRDefault="00F14B5D" w:rsidP="00F14B5D">
            <w:pPr>
              <w:jc w:val="center"/>
            </w:pPr>
            <w:r w:rsidRPr="00BD2594">
              <w:t>4199392.007</w:t>
            </w:r>
          </w:p>
        </w:tc>
      </w:tr>
      <w:tr w:rsidR="00F14B5D" w:rsidRPr="00BD2594" w14:paraId="16DF425D" w14:textId="77777777" w:rsidTr="00F14B5D">
        <w:trPr>
          <w:trHeight w:val="300"/>
        </w:trPr>
        <w:tc>
          <w:tcPr>
            <w:tcW w:w="1129" w:type="dxa"/>
            <w:shd w:val="clear" w:color="auto" w:fill="auto"/>
            <w:noWrap/>
            <w:vAlign w:val="center"/>
            <w:hideMark/>
          </w:tcPr>
          <w:p w14:paraId="297B99DA" w14:textId="77777777" w:rsidR="00F14B5D" w:rsidRPr="00BD2594" w:rsidRDefault="00F14B5D" w:rsidP="00F14B5D">
            <w:pPr>
              <w:jc w:val="center"/>
            </w:pPr>
            <w:r w:rsidRPr="00BD2594">
              <w:t>227</w:t>
            </w:r>
          </w:p>
        </w:tc>
        <w:tc>
          <w:tcPr>
            <w:tcW w:w="1560" w:type="dxa"/>
            <w:shd w:val="clear" w:color="auto" w:fill="auto"/>
            <w:noWrap/>
            <w:vAlign w:val="center"/>
            <w:hideMark/>
          </w:tcPr>
          <w:p w14:paraId="05CA1910" w14:textId="77777777" w:rsidR="00F14B5D" w:rsidRPr="00BD2594" w:rsidRDefault="00F14B5D" w:rsidP="00F14B5D">
            <w:pPr>
              <w:jc w:val="center"/>
            </w:pPr>
            <w:r w:rsidRPr="00BD2594">
              <w:t>500176.396</w:t>
            </w:r>
          </w:p>
        </w:tc>
        <w:tc>
          <w:tcPr>
            <w:tcW w:w="1984" w:type="dxa"/>
            <w:shd w:val="clear" w:color="auto" w:fill="auto"/>
            <w:noWrap/>
            <w:vAlign w:val="center"/>
            <w:hideMark/>
          </w:tcPr>
          <w:p w14:paraId="35303EA0" w14:textId="77777777" w:rsidR="00F14B5D" w:rsidRPr="00BD2594" w:rsidRDefault="00F14B5D" w:rsidP="00F14B5D">
            <w:pPr>
              <w:jc w:val="center"/>
            </w:pPr>
            <w:r w:rsidRPr="00BD2594">
              <w:t>4200472.417</w:t>
            </w:r>
          </w:p>
        </w:tc>
      </w:tr>
      <w:tr w:rsidR="00F14B5D" w:rsidRPr="00BD2594" w14:paraId="64562131" w14:textId="77777777" w:rsidTr="00F14B5D">
        <w:trPr>
          <w:trHeight w:val="300"/>
        </w:trPr>
        <w:tc>
          <w:tcPr>
            <w:tcW w:w="1129" w:type="dxa"/>
            <w:shd w:val="clear" w:color="auto" w:fill="auto"/>
            <w:noWrap/>
            <w:vAlign w:val="center"/>
            <w:hideMark/>
          </w:tcPr>
          <w:p w14:paraId="0E01B325" w14:textId="77777777" w:rsidR="00F14B5D" w:rsidRPr="00BD2594" w:rsidRDefault="00F14B5D" w:rsidP="00F14B5D">
            <w:pPr>
              <w:jc w:val="center"/>
            </w:pPr>
            <w:r w:rsidRPr="00BD2594">
              <w:t>255</w:t>
            </w:r>
          </w:p>
        </w:tc>
        <w:tc>
          <w:tcPr>
            <w:tcW w:w="1560" w:type="dxa"/>
            <w:shd w:val="clear" w:color="auto" w:fill="auto"/>
            <w:noWrap/>
            <w:vAlign w:val="center"/>
            <w:hideMark/>
          </w:tcPr>
          <w:p w14:paraId="72423F3F" w14:textId="77777777" w:rsidR="00F14B5D" w:rsidRPr="00BD2594" w:rsidRDefault="00F14B5D" w:rsidP="00F14B5D">
            <w:pPr>
              <w:jc w:val="center"/>
            </w:pPr>
            <w:r w:rsidRPr="00BD2594">
              <w:t>500168.285</w:t>
            </w:r>
          </w:p>
        </w:tc>
        <w:tc>
          <w:tcPr>
            <w:tcW w:w="1984" w:type="dxa"/>
            <w:shd w:val="clear" w:color="auto" w:fill="auto"/>
            <w:noWrap/>
            <w:vAlign w:val="center"/>
            <w:hideMark/>
          </w:tcPr>
          <w:p w14:paraId="7281458D" w14:textId="77777777" w:rsidR="00F14B5D" w:rsidRPr="00BD2594" w:rsidRDefault="00F14B5D" w:rsidP="00F14B5D">
            <w:pPr>
              <w:jc w:val="center"/>
            </w:pPr>
            <w:r w:rsidRPr="00BD2594">
              <w:t>4200466.806</w:t>
            </w:r>
          </w:p>
        </w:tc>
      </w:tr>
      <w:tr w:rsidR="00F14B5D" w:rsidRPr="00BD2594" w14:paraId="03E82619" w14:textId="77777777" w:rsidTr="00F14B5D">
        <w:trPr>
          <w:trHeight w:val="300"/>
        </w:trPr>
        <w:tc>
          <w:tcPr>
            <w:tcW w:w="1129" w:type="dxa"/>
            <w:shd w:val="clear" w:color="auto" w:fill="auto"/>
            <w:noWrap/>
            <w:vAlign w:val="center"/>
            <w:hideMark/>
          </w:tcPr>
          <w:p w14:paraId="57442F17" w14:textId="77777777" w:rsidR="00F14B5D" w:rsidRPr="00BD2594" w:rsidRDefault="00F14B5D" w:rsidP="00F14B5D">
            <w:pPr>
              <w:jc w:val="center"/>
            </w:pPr>
            <w:r w:rsidRPr="00BD2594">
              <w:lastRenderedPageBreak/>
              <w:t>254</w:t>
            </w:r>
          </w:p>
        </w:tc>
        <w:tc>
          <w:tcPr>
            <w:tcW w:w="1560" w:type="dxa"/>
            <w:shd w:val="clear" w:color="auto" w:fill="auto"/>
            <w:noWrap/>
            <w:vAlign w:val="center"/>
            <w:hideMark/>
          </w:tcPr>
          <w:p w14:paraId="6DCF5A79" w14:textId="77777777" w:rsidR="00F14B5D" w:rsidRPr="00BD2594" w:rsidRDefault="00F14B5D" w:rsidP="00F14B5D">
            <w:pPr>
              <w:jc w:val="center"/>
            </w:pPr>
            <w:r w:rsidRPr="00BD2594">
              <w:t>500148.056</w:t>
            </w:r>
          </w:p>
        </w:tc>
        <w:tc>
          <w:tcPr>
            <w:tcW w:w="1984" w:type="dxa"/>
            <w:shd w:val="clear" w:color="auto" w:fill="auto"/>
            <w:noWrap/>
            <w:vAlign w:val="center"/>
            <w:hideMark/>
          </w:tcPr>
          <w:p w14:paraId="46CEBAFC" w14:textId="77777777" w:rsidR="00F14B5D" w:rsidRPr="00BD2594" w:rsidRDefault="00F14B5D" w:rsidP="00F14B5D">
            <w:pPr>
              <w:jc w:val="center"/>
            </w:pPr>
            <w:r w:rsidRPr="00BD2594">
              <w:t>4200451.822</w:t>
            </w:r>
          </w:p>
        </w:tc>
      </w:tr>
      <w:tr w:rsidR="00F14B5D" w:rsidRPr="00BD2594" w14:paraId="6BEE61A3" w14:textId="77777777" w:rsidTr="00F14B5D">
        <w:trPr>
          <w:trHeight w:val="300"/>
        </w:trPr>
        <w:tc>
          <w:tcPr>
            <w:tcW w:w="1129" w:type="dxa"/>
            <w:shd w:val="clear" w:color="auto" w:fill="auto"/>
            <w:noWrap/>
            <w:vAlign w:val="center"/>
            <w:hideMark/>
          </w:tcPr>
          <w:p w14:paraId="7C0A4AAB" w14:textId="77777777" w:rsidR="00F14B5D" w:rsidRPr="00BD2594" w:rsidRDefault="00F14B5D" w:rsidP="00F14B5D">
            <w:pPr>
              <w:jc w:val="center"/>
            </w:pPr>
            <w:r w:rsidRPr="00BD2594">
              <w:t>253</w:t>
            </w:r>
          </w:p>
        </w:tc>
        <w:tc>
          <w:tcPr>
            <w:tcW w:w="1560" w:type="dxa"/>
            <w:shd w:val="clear" w:color="auto" w:fill="auto"/>
            <w:noWrap/>
            <w:vAlign w:val="center"/>
            <w:hideMark/>
          </w:tcPr>
          <w:p w14:paraId="31DF8E2A" w14:textId="77777777" w:rsidR="00F14B5D" w:rsidRPr="00BD2594" w:rsidRDefault="00F14B5D" w:rsidP="00F14B5D">
            <w:pPr>
              <w:jc w:val="center"/>
            </w:pPr>
            <w:r w:rsidRPr="00BD2594">
              <w:t>500127.649</w:t>
            </w:r>
          </w:p>
        </w:tc>
        <w:tc>
          <w:tcPr>
            <w:tcW w:w="1984" w:type="dxa"/>
            <w:shd w:val="clear" w:color="auto" w:fill="auto"/>
            <w:noWrap/>
            <w:vAlign w:val="center"/>
            <w:hideMark/>
          </w:tcPr>
          <w:p w14:paraId="685DA777" w14:textId="77777777" w:rsidR="00F14B5D" w:rsidRPr="00BD2594" w:rsidRDefault="00F14B5D" w:rsidP="00F14B5D">
            <w:pPr>
              <w:jc w:val="center"/>
            </w:pPr>
            <w:r w:rsidRPr="00BD2594">
              <w:t>4200437.023</w:t>
            </w:r>
          </w:p>
        </w:tc>
      </w:tr>
      <w:tr w:rsidR="00F14B5D" w:rsidRPr="00BD2594" w14:paraId="2B24778E" w14:textId="77777777" w:rsidTr="00F14B5D">
        <w:trPr>
          <w:trHeight w:val="300"/>
        </w:trPr>
        <w:tc>
          <w:tcPr>
            <w:tcW w:w="1129" w:type="dxa"/>
            <w:shd w:val="clear" w:color="auto" w:fill="auto"/>
            <w:noWrap/>
            <w:vAlign w:val="center"/>
            <w:hideMark/>
          </w:tcPr>
          <w:p w14:paraId="33248926" w14:textId="77777777" w:rsidR="00F14B5D" w:rsidRPr="00BD2594" w:rsidRDefault="00F14B5D" w:rsidP="00F14B5D">
            <w:pPr>
              <w:jc w:val="center"/>
            </w:pPr>
            <w:r w:rsidRPr="00BD2594">
              <w:t>252</w:t>
            </w:r>
          </w:p>
        </w:tc>
        <w:tc>
          <w:tcPr>
            <w:tcW w:w="1560" w:type="dxa"/>
            <w:shd w:val="clear" w:color="auto" w:fill="auto"/>
            <w:noWrap/>
            <w:vAlign w:val="center"/>
            <w:hideMark/>
          </w:tcPr>
          <w:p w14:paraId="1BAE560B" w14:textId="77777777" w:rsidR="00F14B5D" w:rsidRPr="00BD2594" w:rsidRDefault="00F14B5D" w:rsidP="00F14B5D">
            <w:pPr>
              <w:jc w:val="center"/>
            </w:pPr>
            <w:r w:rsidRPr="00BD2594">
              <w:t>500107.255</w:t>
            </w:r>
          </w:p>
        </w:tc>
        <w:tc>
          <w:tcPr>
            <w:tcW w:w="1984" w:type="dxa"/>
            <w:shd w:val="clear" w:color="auto" w:fill="auto"/>
            <w:noWrap/>
            <w:vAlign w:val="center"/>
            <w:hideMark/>
          </w:tcPr>
          <w:p w14:paraId="0A27924E" w14:textId="77777777" w:rsidR="00F14B5D" w:rsidRPr="00BD2594" w:rsidRDefault="00F14B5D" w:rsidP="00F14B5D">
            <w:pPr>
              <w:jc w:val="center"/>
            </w:pPr>
            <w:r w:rsidRPr="00BD2594">
              <w:t>4200422.224</w:t>
            </w:r>
          </w:p>
        </w:tc>
      </w:tr>
      <w:tr w:rsidR="00F14B5D" w:rsidRPr="00BD2594" w14:paraId="00EE037C" w14:textId="77777777" w:rsidTr="00F14B5D">
        <w:trPr>
          <w:trHeight w:val="300"/>
        </w:trPr>
        <w:tc>
          <w:tcPr>
            <w:tcW w:w="1129" w:type="dxa"/>
            <w:shd w:val="clear" w:color="auto" w:fill="auto"/>
            <w:noWrap/>
            <w:vAlign w:val="center"/>
            <w:hideMark/>
          </w:tcPr>
          <w:p w14:paraId="310B456C" w14:textId="77777777" w:rsidR="00F14B5D" w:rsidRPr="00BD2594" w:rsidRDefault="00F14B5D" w:rsidP="00F14B5D">
            <w:pPr>
              <w:jc w:val="center"/>
            </w:pPr>
            <w:r w:rsidRPr="00BD2594">
              <w:t>251</w:t>
            </w:r>
          </w:p>
        </w:tc>
        <w:tc>
          <w:tcPr>
            <w:tcW w:w="1560" w:type="dxa"/>
            <w:shd w:val="clear" w:color="auto" w:fill="auto"/>
            <w:noWrap/>
            <w:vAlign w:val="center"/>
            <w:hideMark/>
          </w:tcPr>
          <w:p w14:paraId="18731AFA" w14:textId="77777777" w:rsidR="00F14B5D" w:rsidRPr="00BD2594" w:rsidRDefault="00F14B5D" w:rsidP="00F14B5D">
            <w:pPr>
              <w:jc w:val="center"/>
            </w:pPr>
            <w:r w:rsidRPr="00BD2594">
              <w:t>500086.834</w:t>
            </w:r>
          </w:p>
        </w:tc>
        <w:tc>
          <w:tcPr>
            <w:tcW w:w="1984" w:type="dxa"/>
            <w:shd w:val="clear" w:color="auto" w:fill="auto"/>
            <w:noWrap/>
            <w:vAlign w:val="center"/>
            <w:hideMark/>
          </w:tcPr>
          <w:p w14:paraId="12DE9B06" w14:textId="77777777" w:rsidR="00F14B5D" w:rsidRPr="00BD2594" w:rsidRDefault="00F14B5D" w:rsidP="00F14B5D">
            <w:pPr>
              <w:jc w:val="center"/>
            </w:pPr>
            <w:r w:rsidRPr="00BD2594">
              <w:t>4200407.424</w:t>
            </w:r>
          </w:p>
        </w:tc>
      </w:tr>
      <w:tr w:rsidR="00F14B5D" w:rsidRPr="00BD2594" w14:paraId="0ACFD22C" w14:textId="77777777" w:rsidTr="00F14B5D">
        <w:trPr>
          <w:trHeight w:val="300"/>
        </w:trPr>
        <w:tc>
          <w:tcPr>
            <w:tcW w:w="1129" w:type="dxa"/>
            <w:shd w:val="clear" w:color="auto" w:fill="auto"/>
            <w:noWrap/>
            <w:vAlign w:val="center"/>
            <w:hideMark/>
          </w:tcPr>
          <w:p w14:paraId="46085868" w14:textId="77777777" w:rsidR="00F14B5D" w:rsidRPr="00BD2594" w:rsidRDefault="00F14B5D" w:rsidP="00F14B5D">
            <w:pPr>
              <w:jc w:val="center"/>
            </w:pPr>
            <w:r w:rsidRPr="00BD2594">
              <w:t>250</w:t>
            </w:r>
          </w:p>
        </w:tc>
        <w:tc>
          <w:tcPr>
            <w:tcW w:w="1560" w:type="dxa"/>
            <w:shd w:val="clear" w:color="auto" w:fill="auto"/>
            <w:noWrap/>
            <w:vAlign w:val="center"/>
            <w:hideMark/>
          </w:tcPr>
          <w:p w14:paraId="493455A3" w14:textId="77777777" w:rsidR="00F14B5D" w:rsidRPr="00BD2594" w:rsidRDefault="00F14B5D" w:rsidP="00F14B5D">
            <w:pPr>
              <w:jc w:val="center"/>
            </w:pPr>
            <w:r w:rsidRPr="00BD2594">
              <w:t>500073.454</w:t>
            </w:r>
          </w:p>
        </w:tc>
        <w:tc>
          <w:tcPr>
            <w:tcW w:w="1984" w:type="dxa"/>
            <w:shd w:val="clear" w:color="auto" w:fill="auto"/>
            <w:noWrap/>
            <w:vAlign w:val="center"/>
            <w:hideMark/>
          </w:tcPr>
          <w:p w14:paraId="77C63AEF" w14:textId="77777777" w:rsidR="00F14B5D" w:rsidRPr="00BD2594" w:rsidRDefault="00F14B5D" w:rsidP="00F14B5D">
            <w:pPr>
              <w:jc w:val="center"/>
            </w:pPr>
            <w:r w:rsidRPr="00BD2594">
              <w:t>4200397.715</w:t>
            </w:r>
          </w:p>
        </w:tc>
      </w:tr>
      <w:tr w:rsidR="00F14B5D" w:rsidRPr="00BD2594" w14:paraId="57FFCECB" w14:textId="77777777" w:rsidTr="00F14B5D">
        <w:trPr>
          <w:trHeight w:val="300"/>
        </w:trPr>
        <w:tc>
          <w:tcPr>
            <w:tcW w:w="1129" w:type="dxa"/>
            <w:shd w:val="clear" w:color="auto" w:fill="auto"/>
            <w:noWrap/>
            <w:vAlign w:val="center"/>
            <w:hideMark/>
          </w:tcPr>
          <w:p w14:paraId="61BE9276" w14:textId="77777777" w:rsidR="00F14B5D" w:rsidRPr="00BD2594" w:rsidRDefault="00F14B5D" w:rsidP="00F14B5D">
            <w:pPr>
              <w:jc w:val="center"/>
            </w:pPr>
            <w:r w:rsidRPr="00BD2594">
              <w:t>249</w:t>
            </w:r>
          </w:p>
        </w:tc>
        <w:tc>
          <w:tcPr>
            <w:tcW w:w="1560" w:type="dxa"/>
            <w:shd w:val="clear" w:color="auto" w:fill="auto"/>
            <w:noWrap/>
            <w:vAlign w:val="center"/>
            <w:hideMark/>
          </w:tcPr>
          <w:p w14:paraId="6705A6B6" w14:textId="77777777" w:rsidR="00F14B5D" w:rsidRPr="00BD2594" w:rsidRDefault="00F14B5D" w:rsidP="00F14B5D">
            <w:pPr>
              <w:jc w:val="center"/>
            </w:pPr>
            <w:r w:rsidRPr="00BD2594">
              <w:t>500066.441</w:t>
            </w:r>
          </w:p>
        </w:tc>
        <w:tc>
          <w:tcPr>
            <w:tcW w:w="1984" w:type="dxa"/>
            <w:shd w:val="clear" w:color="auto" w:fill="auto"/>
            <w:noWrap/>
            <w:vAlign w:val="center"/>
            <w:hideMark/>
          </w:tcPr>
          <w:p w14:paraId="5ED978E5" w14:textId="77777777" w:rsidR="00F14B5D" w:rsidRPr="00BD2594" w:rsidRDefault="00F14B5D" w:rsidP="00F14B5D">
            <w:pPr>
              <w:jc w:val="center"/>
            </w:pPr>
            <w:r w:rsidRPr="00BD2594">
              <w:t>4200392.608</w:t>
            </w:r>
          </w:p>
        </w:tc>
      </w:tr>
      <w:tr w:rsidR="00F14B5D" w:rsidRPr="00BD2594" w14:paraId="153ED52A" w14:textId="77777777" w:rsidTr="00F14B5D">
        <w:trPr>
          <w:trHeight w:val="300"/>
        </w:trPr>
        <w:tc>
          <w:tcPr>
            <w:tcW w:w="1129" w:type="dxa"/>
            <w:shd w:val="clear" w:color="auto" w:fill="auto"/>
            <w:noWrap/>
            <w:vAlign w:val="center"/>
            <w:hideMark/>
          </w:tcPr>
          <w:p w14:paraId="0BAD2747" w14:textId="77777777" w:rsidR="00F14B5D" w:rsidRPr="00BD2594" w:rsidRDefault="00F14B5D" w:rsidP="00F14B5D">
            <w:pPr>
              <w:jc w:val="center"/>
            </w:pPr>
            <w:r w:rsidRPr="00BD2594">
              <w:t>248</w:t>
            </w:r>
          </w:p>
        </w:tc>
        <w:tc>
          <w:tcPr>
            <w:tcW w:w="1560" w:type="dxa"/>
            <w:shd w:val="clear" w:color="auto" w:fill="auto"/>
            <w:noWrap/>
            <w:vAlign w:val="center"/>
            <w:hideMark/>
          </w:tcPr>
          <w:p w14:paraId="0CC886FE" w14:textId="77777777" w:rsidR="00F14B5D" w:rsidRPr="00BD2594" w:rsidRDefault="00F14B5D" w:rsidP="00F14B5D">
            <w:pPr>
              <w:jc w:val="center"/>
            </w:pPr>
            <w:r w:rsidRPr="00BD2594">
              <w:t>500059.881</w:t>
            </w:r>
          </w:p>
        </w:tc>
        <w:tc>
          <w:tcPr>
            <w:tcW w:w="1984" w:type="dxa"/>
            <w:shd w:val="clear" w:color="auto" w:fill="auto"/>
            <w:noWrap/>
            <w:vAlign w:val="center"/>
            <w:hideMark/>
          </w:tcPr>
          <w:p w14:paraId="03EF7A98" w14:textId="77777777" w:rsidR="00F14B5D" w:rsidRPr="00BD2594" w:rsidRDefault="00F14B5D" w:rsidP="00F14B5D">
            <w:pPr>
              <w:jc w:val="center"/>
            </w:pPr>
            <w:r w:rsidRPr="00BD2594">
              <w:t>4200387.838</w:t>
            </w:r>
          </w:p>
        </w:tc>
      </w:tr>
      <w:tr w:rsidR="00F14B5D" w:rsidRPr="00BD2594" w14:paraId="49341AB7" w14:textId="77777777" w:rsidTr="00F14B5D">
        <w:trPr>
          <w:trHeight w:val="300"/>
        </w:trPr>
        <w:tc>
          <w:tcPr>
            <w:tcW w:w="1129" w:type="dxa"/>
            <w:shd w:val="clear" w:color="auto" w:fill="auto"/>
            <w:noWrap/>
            <w:vAlign w:val="center"/>
            <w:hideMark/>
          </w:tcPr>
          <w:p w14:paraId="26846BB9" w14:textId="77777777" w:rsidR="00F14B5D" w:rsidRPr="00BD2594" w:rsidRDefault="00F14B5D" w:rsidP="00F14B5D">
            <w:pPr>
              <w:jc w:val="center"/>
            </w:pPr>
            <w:r w:rsidRPr="00BD2594">
              <w:t>247</w:t>
            </w:r>
          </w:p>
        </w:tc>
        <w:tc>
          <w:tcPr>
            <w:tcW w:w="1560" w:type="dxa"/>
            <w:shd w:val="clear" w:color="auto" w:fill="auto"/>
            <w:noWrap/>
            <w:vAlign w:val="center"/>
            <w:hideMark/>
          </w:tcPr>
          <w:p w14:paraId="41256C47" w14:textId="77777777" w:rsidR="00F14B5D" w:rsidRPr="00BD2594" w:rsidRDefault="00F14B5D" w:rsidP="00F14B5D">
            <w:pPr>
              <w:jc w:val="center"/>
            </w:pPr>
            <w:r w:rsidRPr="00BD2594">
              <w:t>500046.034</w:t>
            </w:r>
          </w:p>
        </w:tc>
        <w:tc>
          <w:tcPr>
            <w:tcW w:w="1984" w:type="dxa"/>
            <w:shd w:val="clear" w:color="auto" w:fill="auto"/>
            <w:noWrap/>
            <w:vAlign w:val="center"/>
            <w:hideMark/>
          </w:tcPr>
          <w:p w14:paraId="53B7B1FD" w14:textId="77777777" w:rsidR="00F14B5D" w:rsidRPr="00BD2594" w:rsidRDefault="00F14B5D" w:rsidP="00F14B5D">
            <w:pPr>
              <w:jc w:val="center"/>
            </w:pPr>
            <w:r w:rsidRPr="00BD2594">
              <w:t>4200377.826</w:t>
            </w:r>
          </w:p>
        </w:tc>
      </w:tr>
      <w:tr w:rsidR="00F14B5D" w:rsidRPr="00BD2594" w14:paraId="4028DF44" w14:textId="77777777" w:rsidTr="00F14B5D">
        <w:trPr>
          <w:trHeight w:val="300"/>
        </w:trPr>
        <w:tc>
          <w:tcPr>
            <w:tcW w:w="1129" w:type="dxa"/>
            <w:shd w:val="clear" w:color="auto" w:fill="auto"/>
            <w:noWrap/>
            <w:vAlign w:val="center"/>
            <w:hideMark/>
          </w:tcPr>
          <w:p w14:paraId="6EF1B638" w14:textId="77777777" w:rsidR="00F14B5D" w:rsidRPr="00BD2594" w:rsidRDefault="00F14B5D" w:rsidP="00F14B5D">
            <w:pPr>
              <w:jc w:val="center"/>
            </w:pPr>
            <w:r w:rsidRPr="00BD2594">
              <w:t>246</w:t>
            </w:r>
          </w:p>
        </w:tc>
        <w:tc>
          <w:tcPr>
            <w:tcW w:w="1560" w:type="dxa"/>
            <w:shd w:val="clear" w:color="auto" w:fill="auto"/>
            <w:noWrap/>
            <w:vAlign w:val="center"/>
            <w:hideMark/>
          </w:tcPr>
          <w:p w14:paraId="49E87715" w14:textId="77777777" w:rsidR="00F14B5D" w:rsidRPr="00BD2594" w:rsidRDefault="00F14B5D" w:rsidP="00F14B5D">
            <w:pPr>
              <w:jc w:val="center"/>
            </w:pPr>
            <w:r w:rsidRPr="00BD2594">
              <w:t>500025.627</w:t>
            </w:r>
          </w:p>
        </w:tc>
        <w:tc>
          <w:tcPr>
            <w:tcW w:w="1984" w:type="dxa"/>
            <w:shd w:val="clear" w:color="auto" w:fill="auto"/>
            <w:noWrap/>
            <w:vAlign w:val="center"/>
            <w:hideMark/>
          </w:tcPr>
          <w:p w14:paraId="762D3A77" w14:textId="77777777" w:rsidR="00F14B5D" w:rsidRPr="00BD2594" w:rsidRDefault="00F14B5D" w:rsidP="00F14B5D">
            <w:pPr>
              <w:jc w:val="center"/>
            </w:pPr>
            <w:r w:rsidRPr="00BD2594">
              <w:t>4200363.010</w:t>
            </w:r>
          </w:p>
        </w:tc>
      </w:tr>
      <w:tr w:rsidR="00F14B5D" w:rsidRPr="00BD2594" w14:paraId="3859963F" w14:textId="77777777" w:rsidTr="00F14B5D">
        <w:trPr>
          <w:trHeight w:val="300"/>
        </w:trPr>
        <w:tc>
          <w:tcPr>
            <w:tcW w:w="1129" w:type="dxa"/>
            <w:shd w:val="clear" w:color="auto" w:fill="auto"/>
            <w:noWrap/>
            <w:vAlign w:val="center"/>
            <w:hideMark/>
          </w:tcPr>
          <w:p w14:paraId="7B0A0D3D" w14:textId="77777777" w:rsidR="00F14B5D" w:rsidRPr="00BD2594" w:rsidRDefault="00F14B5D" w:rsidP="00F14B5D">
            <w:pPr>
              <w:jc w:val="center"/>
            </w:pPr>
            <w:r w:rsidRPr="00BD2594">
              <w:t>245</w:t>
            </w:r>
          </w:p>
        </w:tc>
        <w:tc>
          <w:tcPr>
            <w:tcW w:w="1560" w:type="dxa"/>
            <w:shd w:val="clear" w:color="auto" w:fill="auto"/>
            <w:noWrap/>
            <w:vAlign w:val="center"/>
            <w:hideMark/>
          </w:tcPr>
          <w:p w14:paraId="4BAADFAF" w14:textId="77777777" w:rsidR="00F14B5D" w:rsidRPr="00BD2594" w:rsidRDefault="00F14B5D" w:rsidP="00F14B5D">
            <w:pPr>
              <w:jc w:val="center"/>
            </w:pPr>
            <w:r w:rsidRPr="00BD2594">
              <w:t>500005.219</w:t>
            </w:r>
          </w:p>
        </w:tc>
        <w:tc>
          <w:tcPr>
            <w:tcW w:w="1984" w:type="dxa"/>
            <w:shd w:val="clear" w:color="auto" w:fill="auto"/>
            <w:noWrap/>
            <w:vAlign w:val="center"/>
            <w:hideMark/>
          </w:tcPr>
          <w:p w14:paraId="75542698" w14:textId="77777777" w:rsidR="00F14B5D" w:rsidRPr="00BD2594" w:rsidRDefault="00F14B5D" w:rsidP="00F14B5D">
            <w:pPr>
              <w:jc w:val="center"/>
            </w:pPr>
            <w:r w:rsidRPr="00BD2594">
              <w:t>4200348.228</w:t>
            </w:r>
          </w:p>
        </w:tc>
      </w:tr>
      <w:tr w:rsidR="00F14B5D" w:rsidRPr="00BD2594" w14:paraId="7F97A155" w14:textId="77777777" w:rsidTr="00F14B5D">
        <w:trPr>
          <w:trHeight w:val="300"/>
        </w:trPr>
        <w:tc>
          <w:tcPr>
            <w:tcW w:w="1129" w:type="dxa"/>
            <w:shd w:val="clear" w:color="auto" w:fill="auto"/>
            <w:noWrap/>
            <w:vAlign w:val="center"/>
            <w:hideMark/>
          </w:tcPr>
          <w:p w14:paraId="5FE5C0A2" w14:textId="77777777" w:rsidR="00F14B5D" w:rsidRPr="00BD2594" w:rsidRDefault="00F14B5D" w:rsidP="00F14B5D">
            <w:pPr>
              <w:jc w:val="center"/>
            </w:pPr>
            <w:r w:rsidRPr="00BD2594">
              <w:t>244</w:t>
            </w:r>
          </w:p>
        </w:tc>
        <w:tc>
          <w:tcPr>
            <w:tcW w:w="1560" w:type="dxa"/>
            <w:shd w:val="clear" w:color="auto" w:fill="auto"/>
            <w:noWrap/>
            <w:vAlign w:val="center"/>
            <w:hideMark/>
          </w:tcPr>
          <w:p w14:paraId="0C1BE736" w14:textId="77777777" w:rsidR="00F14B5D" w:rsidRPr="00BD2594" w:rsidRDefault="00F14B5D" w:rsidP="00F14B5D">
            <w:pPr>
              <w:jc w:val="center"/>
            </w:pPr>
            <w:r w:rsidRPr="00BD2594">
              <w:t>500028.522</w:t>
            </w:r>
          </w:p>
        </w:tc>
        <w:tc>
          <w:tcPr>
            <w:tcW w:w="1984" w:type="dxa"/>
            <w:shd w:val="clear" w:color="auto" w:fill="auto"/>
            <w:noWrap/>
            <w:vAlign w:val="center"/>
            <w:hideMark/>
          </w:tcPr>
          <w:p w14:paraId="2581CCB9" w14:textId="77777777" w:rsidR="00F14B5D" w:rsidRPr="00BD2594" w:rsidRDefault="00F14B5D" w:rsidP="00F14B5D">
            <w:pPr>
              <w:jc w:val="center"/>
            </w:pPr>
            <w:r w:rsidRPr="00BD2594">
              <w:t>4200316.109</w:t>
            </w:r>
          </w:p>
        </w:tc>
      </w:tr>
      <w:tr w:rsidR="00F14B5D" w:rsidRPr="00BD2594" w14:paraId="0B6760BC" w14:textId="77777777" w:rsidTr="00F14B5D">
        <w:trPr>
          <w:trHeight w:val="300"/>
        </w:trPr>
        <w:tc>
          <w:tcPr>
            <w:tcW w:w="1129" w:type="dxa"/>
            <w:shd w:val="clear" w:color="auto" w:fill="auto"/>
            <w:noWrap/>
            <w:vAlign w:val="center"/>
            <w:hideMark/>
          </w:tcPr>
          <w:p w14:paraId="771528B2" w14:textId="77777777" w:rsidR="00F14B5D" w:rsidRPr="00BD2594" w:rsidRDefault="00F14B5D" w:rsidP="00F14B5D">
            <w:pPr>
              <w:jc w:val="center"/>
            </w:pPr>
            <w:r w:rsidRPr="00BD2594">
              <w:t>243</w:t>
            </w:r>
          </w:p>
        </w:tc>
        <w:tc>
          <w:tcPr>
            <w:tcW w:w="1560" w:type="dxa"/>
            <w:shd w:val="clear" w:color="auto" w:fill="auto"/>
            <w:noWrap/>
            <w:vAlign w:val="center"/>
            <w:hideMark/>
          </w:tcPr>
          <w:p w14:paraId="01C72762" w14:textId="77777777" w:rsidR="00F14B5D" w:rsidRPr="00BD2594" w:rsidRDefault="00F14B5D" w:rsidP="00F14B5D">
            <w:pPr>
              <w:jc w:val="center"/>
            </w:pPr>
            <w:r w:rsidRPr="00BD2594">
              <w:t>500051.825</w:t>
            </w:r>
          </w:p>
        </w:tc>
        <w:tc>
          <w:tcPr>
            <w:tcW w:w="1984" w:type="dxa"/>
            <w:shd w:val="clear" w:color="auto" w:fill="auto"/>
            <w:noWrap/>
            <w:vAlign w:val="center"/>
            <w:hideMark/>
          </w:tcPr>
          <w:p w14:paraId="503E91AC" w14:textId="77777777" w:rsidR="00F14B5D" w:rsidRPr="00BD2594" w:rsidRDefault="00F14B5D" w:rsidP="00F14B5D">
            <w:pPr>
              <w:jc w:val="center"/>
            </w:pPr>
            <w:r w:rsidRPr="00BD2594">
              <w:t>4200283.991</w:t>
            </w:r>
          </w:p>
        </w:tc>
      </w:tr>
      <w:tr w:rsidR="00F14B5D" w:rsidRPr="00BD2594" w14:paraId="44E4E76E" w14:textId="77777777" w:rsidTr="00F14B5D">
        <w:trPr>
          <w:trHeight w:val="300"/>
        </w:trPr>
        <w:tc>
          <w:tcPr>
            <w:tcW w:w="1129" w:type="dxa"/>
            <w:shd w:val="clear" w:color="auto" w:fill="auto"/>
            <w:noWrap/>
            <w:vAlign w:val="center"/>
            <w:hideMark/>
          </w:tcPr>
          <w:p w14:paraId="17F6D056" w14:textId="77777777" w:rsidR="00F14B5D" w:rsidRPr="00BD2594" w:rsidRDefault="00F14B5D" w:rsidP="00F14B5D">
            <w:pPr>
              <w:jc w:val="center"/>
            </w:pPr>
            <w:r w:rsidRPr="00BD2594">
              <w:t>242</w:t>
            </w:r>
          </w:p>
        </w:tc>
        <w:tc>
          <w:tcPr>
            <w:tcW w:w="1560" w:type="dxa"/>
            <w:shd w:val="clear" w:color="auto" w:fill="auto"/>
            <w:noWrap/>
            <w:vAlign w:val="center"/>
            <w:hideMark/>
          </w:tcPr>
          <w:p w14:paraId="72A32405" w14:textId="77777777" w:rsidR="00F14B5D" w:rsidRPr="00BD2594" w:rsidRDefault="00F14B5D" w:rsidP="00F14B5D">
            <w:pPr>
              <w:jc w:val="center"/>
            </w:pPr>
            <w:r w:rsidRPr="00BD2594">
              <w:t>500072.219</w:t>
            </w:r>
          </w:p>
        </w:tc>
        <w:tc>
          <w:tcPr>
            <w:tcW w:w="1984" w:type="dxa"/>
            <w:shd w:val="clear" w:color="auto" w:fill="auto"/>
            <w:noWrap/>
            <w:vAlign w:val="center"/>
            <w:hideMark/>
          </w:tcPr>
          <w:p w14:paraId="77A9B72B" w14:textId="77777777" w:rsidR="00F14B5D" w:rsidRPr="00BD2594" w:rsidRDefault="00F14B5D" w:rsidP="00F14B5D">
            <w:pPr>
              <w:jc w:val="center"/>
            </w:pPr>
            <w:r w:rsidRPr="00BD2594">
              <w:t>4200298.791</w:t>
            </w:r>
          </w:p>
        </w:tc>
      </w:tr>
      <w:tr w:rsidR="00F14B5D" w:rsidRPr="00BD2594" w14:paraId="6C724998" w14:textId="77777777" w:rsidTr="00F14B5D">
        <w:trPr>
          <w:trHeight w:val="300"/>
        </w:trPr>
        <w:tc>
          <w:tcPr>
            <w:tcW w:w="1129" w:type="dxa"/>
            <w:shd w:val="clear" w:color="auto" w:fill="auto"/>
            <w:noWrap/>
            <w:vAlign w:val="center"/>
            <w:hideMark/>
          </w:tcPr>
          <w:p w14:paraId="1C8F35B7" w14:textId="77777777" w:rsidR="00F14B5D" w:rsidRPr="00BD2594" w:rsidRDefault="00F14B5D" w:rsidP="00F14B5D">
            <w:pPr>
              <w:jc w:val="center"/>
            </w:pPr>
            <w:r w:rsidRPr="00BD2594">
              <w:t>241</w:t>
            </w:r>
          </w:p>
        </w:tc>
        <w:tc>
          <w:tcPr>
            <w:tcW w:w="1560" w:type="dxa"/>
            <w:shd w:val="clear" w:color="auto" w:fill="auto"/>
            <w:noWrap/>
            <w:vAlign w:val="center"/>
            <w:hideMark/>
          </w:tcPr>
          <w:p w14:paraId="3D0C5D49" w14:textId="77777777" w:rsidR="00F14B5D" w:rsidRPr="00BD2594" w:rsidRDefault="00F14B5D" w:rsidP="00F14B5D">
            <w:pPr>
              <w:jc w:val="center"/>
            </w:pPr>
            <w:r w:rsidRPr="00BD2594">
              <w:t>500092.626</w:t>
            </w:r>
          </w:p>
        </w:tc>
        <w:tc>
          <w:tcPr>
            <w:tcW w:w="1984" w:type="dxa"/>
            <w:shd w:val="clear" w:color="auto" w:fill="auto"/>
            <w:noWrap/>
            <w:vAlign w:val="center"/>
            <w:hideMark/>
          </w:tcPr>
          <w:p w14:paraId="1E638F04" w14:textId="77777777" w:rsidR="00F14B5D" w:rsidRPr="00BD2594" w:rsidRDefault="00F14B5D" w:rsidP="00F14B5D">
            <w:pPr>
              <w:jc w:val="center"/>
            </w:pPr>
            <w:r w:rsidRPr="00BD2594">
              <w:t>4200313.590</w:t>
            </w:r>
          </w:p>
        </w:tc>
      </w:tr>
      <w:tr w:rsidR="00F14B5D" w:rsidRPr="00BD2594" w14:paraId="2B69125E" w14:textId="77777777" w:rsidTr="00F14B5D">
        <w:trPr>
          <w:trHeight w:val="300"/>
        </w:trPr>
        <w:tc>
          <w:tcPr>
            <w:tcW w:w="1129" w:type="dxa"/>
            <w:shd w:val="clear" w:color="auto" w:fill="auto"/>
            <w:noWrap/>
            <w:vAlign w:val="center"/>
            <w:hideMark/>
          </w:tcPr>
          <w:p w14:paraId="777E2E72" w14:textId="77777777" w:rsidR="00F14B5D" w:rsidRPr="00BD2594" w:rsidRDefault="00F14B5D" w:rsidP="00F14B5D">
            <w:pPr>
              <w:jc w:val="center"/>
            </w:pPr>
            <w:r w:rsidRPr="00BD2594">
              <w:t>240</w:t>
            </w:r>
          </w:p>
        </w:tc>
        <w:tc>
          <w:tcPr>
            <w:tcW w:w="1560" w:type="dxa"/>
            <w:shd w:val="clear" w:color="auto" w:fill="auto"/>
            <w:noWrap/>
            <w:vAlign w:val="center"/>
            <w:hideMark/>
          </w:tcPr>
          <w:p w14:paraId="3EC8D0B6" w14:textId="77777777" w:rsidR="00F14B5D" w:rsidRPr="00BD2594" w:rsidRDefault="00F14B5D" w:rsidP="00F14B5D">
            <w:pPr>
              <w:jc w:val="center"/>
            </w:pPr>
            <w:r w:rsidRPr="00BD2594">
              <w:t>500096.276</w:t>
            </w:r>
          </w:p>
        </w:tc>
        <w:tc>
          <w:tcPr>
            <w:tcW w:w="1984" w:type="dxa"/>
            <w:shd w:val="clear" w:color="auto" w:fill="auto"/>
            <w:noWrap/>
            <w:vAlign w:val="center"/>
            <w:hideMark/>
          </w:tcPr>
          <w:p w14:paraId="38FBB55A" w14:textId="77777777" w:rsidR="00F14B5D" w:rsidRPr="00BD2594" w:rsidRDefault="00F14B5D" w:rsidP="00F14B5D">
            <w:pPr>
              <w:jc w:val="center"/>
            </w:pPr>
            <w:r w:rsidRPr="00BD2594">
              <w:t>4200316.244</w:t>
            </w:r>
          </w:p>
        </w:tc>
      </w:tr>
      <w:tr w:rsidR="00F14B5D" w:rsidRPr="00BD2594" w14:paraId="1DDE9816" w14:textId="77777777" w:rsidTr="00F14B5D">
        <w:trPr>
          <w:trHeight w:val="300"/>
        </w:trPr>
        <w:tc>
          <w:tcPr>
            <w:tcW w:w="1129" w:type="dxa"/>
            <w:shd w:val="clear" w:color="auto" w:fill="auto"/>
            <w:noWrap/>
            <w:vAlign w:val="center"/>
            <w:hideMark/>
          </w:tcPr>
          <w:p w14:paraId="78F25D5D" w14:textId="77777777" w:rsidR="00F14B5D" w:rsidRPr="00BD2594" w:rsidRDefault="00F14B5D" w:rsidP="00F14B5D">
            <w:pPr>
              <w:jc w:val="center"/>
            </w:pPr>
            <w:r w:rsidRPr="00BD2594">
              <w:t>239</w:t>
            </w:r>
          </w:p>
        </w:tc>
        <w:tc>
          <w:tcPr>
            <w:tcW w:w="1560" w:type="dxa"/>
            <w:shd w:val="clear" w:color="auto" w:fill="auto"/>
            <w:noWrap/>
            <w:vAlign w:val="center"/>
            <w:hideMark/>
          </w:tcPr>
          <w:p w14:paraId="04F4A1FD" w14:textId="77777777" w:rsidR="00F14B5D" w:rsidRPr="00BD2594" w:rsidRDefault="00F14B5D" w:rsidP="00F14B5D">
            <w:pPr>
              <w:jc w:val="center"/>
            </w:pPr>
            <w:r w:rsidRPr="00BD2594">
              <w:t>500113.033</w:t>
            </w:r>
          </w:p>
        </w:tc>
        <w:tc>
          <w:tcPr>
            <w:tcW w:w="1984" w:type="dxa"/>
            <w:shd w:val="clear" w:color="auto" w:fill="auto"/>
            <w:noWrap/>
            <w:vAlign w:val="center"/>
            <w:hideMark/>
          </w:tcPr>
          <w:p w14:paraId="37F71B49" w14:textId="77777777" w:rsidR="00F14B5D" w:rsidRPr="00BD2594" w:rsidRDefault="00F14B5D" w:rsidP="00F14B5D">
            <w:pPr>
              <w:jc w:val="center"/>
            </w:pPr>
            <w:r w:rsidRPr="00BD2594">
              <w:t>4200328.406</w:t>
            </w:r>
          </w:p>
        </w:tc>
      </w:tr>
      <w:tr w:rsidR="00F14B5D" w:rsidRPr="00BD2594" w14:paraId="1B953989" w14:textId="77777777" w:rsidTr="00F14B5D">
        <w:trPr>
          <w:trHeight w:val="300"/>
        </w:trPr>
        <w:tc>
          <w:tcPr>
            <w:tcW w:w="1129" w:type="dxa"/>
            <w:shd w:val="clear" w:color="auto" w:fill="auto"/>
            <w:noWrap/>
            <w:vAlign w:val="center"/>
            <w:hideMark/>
          </w:tcPr>
          <w:p w14:paraId="7F7D524A" w14:textId="77777777" w:rsidR="00F14B5D" w:rsidRPr="00BD2594" w:rsidRDefault="00F14B5D" w:rsidP="00F14B5D">
            <w:pPr>
              <w:jc w:val="center"/>
            </w:pPr>
            <w:r w:rsidRPr="00BD2594">
              <w:t>238</w:t>
            </w:r>
          </w:p>
        </w:tc>
        <w:tc>
          <w:tcPr>
            <w:tcW w:w="1560" w:type="dxa"/>
            <w:shd w:val="clear" w:color="auto" w:fill="auto"/>
            <w:noWrap/>
            <w:vAlign w:val="center"/>
            <w:hideMark/>
          </w:tcPr>
          <w:p w14:paraId="05CAD9F9" w14:textId="77777777" w:rsidR="00F14B5D" w:rsidRPr="00BD2594" w:rsidRDefault="00F14B5D" w:rsidP="00F14B5D">
            <w:pPr>
              <w:jc w:val="center"/>
            </w:pPr>
            <w:r w:rsidRPr="00BD2594">
              <w:t>500133.440</w:t>
            </w:r>
          </w:p>
        </w:tc>
        <w:tc>
          <w:tcPr>
            <w:tcW w:w="1984" w:type="dxa"/>
            <w:shd w:val="clear" w:color="auto" w:fill="auto"/>
            <w:noWrap/>
            <w:vAlign w:val="center"/>
            <w:hideMark/>
          </w:tcPr>
          <w:p w14:paraId="5218C6F3" w14:textId="77777777" w:rsidR="00F14B5D" w:rsidRPr="00BD2594" w:rsidRDefault="00F14B5D" w:rsidP="00F14B5D">
            <w:pPr>
              <w:jc w:val="center"/>
            </w:pPr>
            <w:r w:rsidRPr="00BD2594">
              <w:t>4200343.205</w:t>
            </w:r>
          </w:p>
        </w:tc>
      </w:tr>
      <w:tr w:rsidR="00F14B5D" w:rsidRPr="00BD2594" w14:paraId="5F3F94B8" w14:textId="77777777" w:rsidTr="00F14B5D">
        <w:trPr>
          <w:trHeight w:val="300"/>
        </w:trPr>
        <w:tc>
          <w:tcPr>
            <w:tcW w:w="1129" w:type="dxa"/>
            <w:shd w:val="clear" w:color="auto" w:fill="auto"/>
            <w:noWrap/>
            <w:vAlign w:val="center"/>
            <w:hideMark/>
          </w:tcPr>
          <w:p w14:paraId="46CD0DC4" w14:textId="77777777" w:rsidR="00F14B5D" w:rsidRPr="00BD2594" w:rsidRDefault="00F14B5D" w:rsidP="00F14B5D">
            <w:pPr>
              <w:jc w:val="center"/>
            </w:pPr>
            <w:r w:rsidRPr="00BD2594">
              <w:t>237</w:t>
            </w:r>
          </w:p>
        </w:tc>
        <w:tc>
          <w:tcPr>
            <w:tcW w:w="1560" w:type="dxa"/>
            <w:shd w:val="clear" w:color="auto" w:fill="auto"/>
            <w:noWrap/>
            <w:vAlign w:val="center"/>
            <w:hideMark/>
          </w:tcPr>
          <w:p w14:paraId="4395FF9B" w14:textId="77777777" w:rsidR="00F14B5D" w:rsidRPr="00BD2594" w:rsidRDefault="00F14B5D" w:rsidP="00F14B5D">
            <w:pPr>
              <w:jc w:val="center"/>
            </w:pPr>
            <w:r w:rsidRPr="00BD2594">
              <w:t>500153.834</w:t>
            </w:r>
          </w:p>
        </w:tc>
        <w:tc>
          <w:tcPr>
            <w:tcW w:w="1984" w:type="dxa"/>
            <w:shd w:val="clear" w:color="auto" w:fill="auto"/>
            <w:noWrap/>
            <w:vAlign w:val="center"/>
            <w:hideMark/>
          </w:tcPr>
          <w:p w14:paraId="6C7BAA42" w14:textId="77777777" w:rsidR="00F14B5D" w:rsidRPr="00BD2594" w:rsidRDefault="00F14B5D" w:rsidP="00F14B5D">
            <w:pPr>
              <w:jc w:val="center"/>
            </w:pPr>
            <w:r w:rsidRPr="00BD2594">
              <w:t>4200358.004</w:t>
            </w:r>
          </w:p>
        </w:tc>
      </w:tr>
      <w:tr w:rsidR="00F14B5D" w:rsidRPr="00BD2594" w14:paraId="2A1C17AF" w14:textId="77777777" w:rsidTr="00F14B5D">
        <w:trPr>
          <w:trHeight w:val="300"/>
        </w:trPr>
        <w:tc>
          <w:tcPr>
            <w:tcW w:w="1129" w:type="dxa"/>
            <w:shd w:val="clear" w:color="auto" w:fill="auto"/>
            <w:noWrap/>
            <w:vAlign w:val="center"/>
            <w:hideMark/>
          </w:tcPr>
          <w:p w14:paraId="253942AB" w14:textId="77777777" w:rsidR="00F14B5D" w:rsidRPr="00BD2594" w:rsidRDefault="00F14B5D" w:rsidP="00F14B5D">
            <w:pPr>
              <w:jc w:val="center"/>
            </w:pPr>
            <w:r w:rsidRPr="00BD2594">
              <w:t>236</w:t>
            </w:r>
          </w:p>
        </w:tc>
        <w:tc>
          <w:tcPr>
            <w:tcW w:w="1560" w:type="dxa"/>
            <w:shd w:val="clear" w:color="auto" w:fill="auto"/>
            <w:noWrap/>
            <w:vAlign w:val="center"/>
            <w:hideMark/>
          </w:tcPr>
          <w:p w14:paraId="20BF5C36" w14:textId="77777777" w:rsidR="00F14B5D" w:rsidRPr="00BD2594" w:rsidRDefault="00F14B5D" w:rsidP="00F14B5D">
            <w:pPr>
              <w:jc w:val="center"/>
            </w:pPr>
            <w:r w:rsidRPr="00BD2594">
              <w:t>500174.227</w:t>
            </w:r>
          </w:p>
        </w:tc>
        <w:tc>
          <w:tcPr>
            <w:tcW w:w="1984" w:type="dxa"/>
            <w:shd w:val="clear" w:color="auto" w:fill="auto"/>
            <w:noWrap/>
            <w:vAlign w:val="center"/>
            <w:hideMark/>
          </w:tcPr>
          <w:p w14:paraId="68413F08" w14:textId="77777777" w:rsidR="00F14B5D" w:rsidRPr="00BD2594" w:rsidRDefault="00F14B5D" w:rsidP="00F14B5D">
            <w:pPr>
              <w:jc w:val="center"/>
            </w:pPr>
            <w:r w:rsidRPr="00BD2594">
              <w:t>4200372.803</w:t>
            </w:r>
          </w:p>
        </w:tc>
      </w:tr>
      <w:tr w:rsidR="00F14B5D" w:rsidRPr="00BD2594" w14:paraId="4AD94A4E" w14:textId="77777777" w:rsidTr="00F14B5D">
        <w:trPr>
          <w:trHeight w:val="300"/>
        </w:trPr>
        <w:tc>
          <w:tcPr>
            <w:tcW w:w="1129" w:type="dxa"/>
            <w:shd w:val="clear" w:color="auto" w:fill="auto"/>
            <w:noWrap/>
            <w:vAlign w:val="center"/>
            <w:hideMark/>
          </w:tcPr>
          <w:p w14:paraId="12C55F22" w14:textId="77777777" w:rsidR="00F14B5D" w:rsidRPr="00BD2594" w:rsidRDefault="00F14B5D" w:rsidP="00F14B5D">
            <w:pPr>
              <w:jc w:val="center"/>
            </w:pPr>
            <w:r w:rsidRPr="00BD2594">
              <w:t>235</w:t>
            </w:r>
          </w:p>
        </w:tc>
        <w:tc>
          <w:tcPr>
            <w:tcW w:w="1560" w:type="dxa"/>
            <w:shd w:val="clear" w:color="auto" w:fill="auto"/>
            <w:noWrap/>
            <w:vAlign w:val="center"/>
            <w:hideMark/>
          </w:tcPr>
          <w:p w14:paraId="38DF4490" w14:textId="77777777" w:rsidR="00F14B5D" w:rsidRPr="00BD2594" w:rsidRDefault="00F14B5D" w:rsidP="00F14B5D">
            <w:pPr>
              <w:jc w:val="center"/>
            </w:pPr>
            <w:r w:rsidRPr="00BD2594">
              <w:t>500194.648</w:t>
            </w:r>
          </w:p>
        </w:tc>
        <w:tc>
          <w:tcPr>
            <w:tcW w:w="1984" w:type="dxa"/>
            <w:shd w:val="clear" w:color="auto" w:fill="auto"/>
            <w:noWrap/>
            <w:vAlign w:val="center"/>
            <w:hideMark/>
          </w:tcPr>
          <w:p w14:paraId="68561E67" w14:textId="77777777" w:rsidR="00F14B5D" w:rsidRPr="00BD2594" w:rsidRDefault="00F14B5D" w:rsidP="00F14B5D">
            <w:pPr>
              <w:jc w:val="center"/>
            </w:pPr>
            <w:r w:rsidRPr="00BD2594">
              <w:t>4200387.603</w:t>
            </w:r>
          </w:p>
        </w:tc>
      </w:tr>
      <w:tr w:rsidR="00F14B5D" w:rsidRPr="00BD2594" w14:paraId="2FB725DD" w14:textId="77777777" w:rsidTr="00F14B5D">
        <w:trPr>
          <w:trHeight w:val="300"/>
        </w:trPr>
        <w:tc>
          <w:tcPr>
            <w:tcW w:w="1129" w:type="dxa"/>
            <w:shd w:val="clear" w:color="auto" w:fill="auto"/>
            <w:noWrap/>
            <w:vAlign w:val="center"/>
            <w:hideMark/>
          </w:tcPr>
          <w:p w14:paraId="0D0479F7" w14:textId="77777777" w:rsidR="00F14B5D" w:rsidRPr="00BD2594" w:rsidRDefault="00F14B5D" w:rsidP="00F14B5D">
            <w:pPr>
              <w:jc w:val="center"/>
            </w:pPr>
            <w:r w:rsidRPr="00BD2594">
              <w:t>234</w:t>
            </w:r>
          </w:p>
        </w:tc>
        <w:tc>
          <w:tcPr>
            <w:tcW w:w="1560" w:type="dxa"/>
            <w:shd w:val="clear" w:color="auto" w:fill="auto"/>
            <w:noWrap/>
            <w:vAlign w:val="center"/>
            <w:hideMark/>
          </w:tcPr>
          <w:p w14:paraId="7FC7B438" w14:textId="77777777" w:rsidR="00F14B5D" w:rsidRPr="00BD2594" w:rsidRDefault="00F14B5D" w:rsidP="00F14B5D">
            <w:pPr>
              <w:jc w:val="center"/>
            </w:pPr>
            <w:r w:rsidRPr="00BD2594">
              <w:t>500215.056</w:t>
            </w:r>
          </w:p>
        </w:tc>
        <w:tc>
          <w:tcPr>
            <w:tcW w:w="1984" w:type="dxa"/>
            <w:shd w:val="clear" w:color="auto" w:fill="auto"/>
            <w:noWrap/>
            <w:vAlign w:val="center"/>
            <w:hideMark/>
          </w:tcPr>
          <w:p w14:paraId="2B59D117" w14:textId="77777777" w:rsidR="00F14B5D" w:rsidRPr="00BD2594" w:rsidRDefault="00F14B5D" w:rsidP="00F14B5D">
            <w:pPr>
              <w:jc w:val="center"/>
            </w:pPr>
            <w:r w:rsidRPr="00BD2594">
              <w:t>4200402.402</w:t>
            </w:r>
          </w:p>
        </w:tc>
      </w:tr>
      <w:tr w:rsidR="00F14B5D" w:rsidRPr="00BD2594" w14:paraId="0E141152" w14:textId="77777777" w:rsidTr="00F14B5D">
        <w:trPr>
          <w:trHeight w:val="300"/>
        </w:trPr>
        <w:tc>
          <w:tcPr>
            <w:tcW w:w="1129" w:type="dxa"/>
            <w:shd w:val="clear" w:color="auto" w:fill="auto"/>
            <w:noWrap/>
            <w:vAlign w:val="center"/>
            <w:hideMark/>
          </w:tcPr>
          <w:p w14:paraId="20346634" w14:textId="77777777" w:rsidR="00F14B5D" w:rsidRPr="00BD2594" w:rsidRDefault="00F14B5D" w:rsidP="00F14B5D">
            <w:pPr>
              <w:jc w:val="center"/>
            </w:pPr>
            <w:r w:rsidRPr="00BD2594">
              <w:t>233</w:t>
            </w:r>
          </w:p>
        </w:tc>
        <w:tc>
          <w:tcPr>
            <w:tcW w:w="1560" w:type="dxa"/>
            <w:shd w:val="clear" w:color="auto" w:fill="auto"/>
            <w:noWrap/>
            <w:vAlign w:val="center"/>
            <w:hideMark/>
          </w:tcPr>
          <w:p w14:paraId="1541A758" w14:textId="77777777" w:rsidR="00F14B5D" w:rsidRPr="00BD2594" w:rsidRDefault="00F14B5D" w:rsidP="00F14B5D">
            <w:pPr>
              <w:jc w:val="center"/>
            </w:pPr>
            <w:r w:rsidRPr="00BD2594">
              <w:t>500235.449</w:t>
            </w:r>
          </w:p>
        </w:tc>
        <w:tc>
          <w:tcPr>
            <w:tcW w:w="1984" w:type="dxa"/>
            <w:shd w:val="clear" w:color="auto" w:fill="auto"/>
            <w:noWrap/>
            <w:vAlign w:val="center"/>
            <w:hideMark/>
          </w:tcPr>
          <w:p w14:paraId="12BD9544" w14:textId="77777777" w:rsidR="00F14B5D" w:rsidRPr="00BD2594" w:rsidRDefault="00F14B5D" w:rsidP="00F14B5D">
            <w:pPr>
              <w:jc w:val="center"/>
            </w:pPr>
            <w:r w:rsidRPr="00BD2594">
              <w:t>4200417.218</w:t>
            </w:r>
          </w:p>
        </w:tc>
      </w:tr>
      <w:tr w:rsidR="00F14B5D" w:rsidRPr="00BD2594" w14:paraId="6B4A5507" w14:textId="77777777" w:rsidTr="00F14B5D">
        <w:trPr>
          <w:trHeight w:val="300"/>
        </w:trPr>
        <w:tc>
          <w:tcPr>
            <w:tcW w:w="1129" w:type="dxa"/>
            <w:shd w:val="clear" w:color="auto" w:fill="auto"/>
            <w:noWrap/>
            <w:vAlign w:val="center"/>
            <w:hideMark/>
          </w:tcPr>
          <w:p w14:paraId="32E9326F" w14:textId="77777777" w:rsidR="00F14B5D" w:rsidRPr="00BD2594" w:rsidRDefault="00F14B5D" w:rsidP="00F14B5D">
            <w:pPr>
              <w:jc w:val="center"/>
            </w:pPr>
            <w:r w:rsidRPr="00BD2594">
              <w:t>232</w:t>
            </w:r>
          </w:p>
        </w:tc>
        <w:tc>
          <w:tcPr>
            <w:tcW w:w="1560" w:type="dxa"/>
            <w:shd w:val="clear" w:color="auto" w:fill="auto"/>
            <w:noWrap/>
            <w:vAlign w:val="center"/>
            <w:hideMark/>
          </w:tcPr>
          <w:p w14:paraId="37409648" w14:textId="77777777" w:rsidR="00F14B5D" w:rsidRPr="00BD2594" w:rsidRDefault="00F14B5D" w:rsidP="00F14B5D">
            <w:pPr>
              <w:jc w:val="center"/>
            </w:pPr>
            <w:r w:rsidRPr="00BD2594">
              <w:t>500247.073</w:t>
            </w:r>
          </w:p>
        </w:tc>
        <w:tc>
          <w:tcPr>
            <w:tcW w:w="1984" w:type="dxa"/>
            <w:shd w:val="clear" w:color="auto" w:fill="auto"/>
            <w:noWrap/>
            <w:vAlign w:val="center"/>
            <w:hideMark/>
          </w:tcPr>
          <w:p w14:paraId="43D20659" w14:textId="77777777" w:rsidR="00F14B5D" w:rsidRPr="00BD2594" w:rsidRDefault="00F14B5D" w:rsidP="00F14B5D">
            <w:pPr>
              <w:jc w:val="center"/>
            </w:pPr>
            <w:r w:rsidRPr="00BD2594">
              <w:t>4200425.919</w:t>
            </w:r>
          </w:p>
        </w:tc>
      </w:tr>
      <w:tr w:rsidR="00F14B5D" w:rsidRPr="00BD2594" w14:paraId="76C84199" w14:textId="77777777" w:rsidTr="00F14B5D">
        <w:trPr>
          <w:trHeight w:val="300"/>
        </w:trPr>
        <w:tc>
          <w:tcPr>
            <w:tcW w:w="1129" w:type="dxa"/>
            <w:shd w:val="clear" w:color="auto" w:fill="auto"/>
            <w:noWrap/>
            <w:vAlign w:val="center"/>
            <w:hideMark/>
          </w:tcPr>
          <w:p w14:paraId="1DACDF70" w14:textId="77777777" w:rsidR="00F14B5D" w:rsidRPr="00BD2594" w:rsidRDefault="00F14B5D" w:rsidP="00F14B5D">
            <w:pPr>
              <w:jc w:val="center"/>
            </w:pPr>
            <w:r w:rsidRPr="00BD2594">
              <w:t>231</w:t>
            </w:r>
          </w:p>
        </w:tc>
        <w:tc>
          <w:tcPr>
            <w:tcW w:w="1560" w:type="dxa"/>
            <w:shd w:val="clear" w:color="auto" w:fill="auto"/>
            <w:noWrap/>
            <w:vAlign w:val="center"/>
            <w:hideMark/>
          </w:tcPr>
          <w:p w14:paraId="0C0482C3" w14:textId="77777777" w:rsidR="00F14B5D" w:rsidRPr="00BD2594" w:rsidRDefault="00F14B5D" w:rsidP="00F14B5D">
            <w:pPr>
              <w:jc w:val="center"/>
            </w:pPr>
            <w:r w:rsidRPr="00BD2594">
              <w:t>500223.317</w:t>
            </w:r>
          </w:p>
        </w:tc>
        <w:tc>
          <w:tcPr>
            <w:tcW w:w="1984" w:type="dxa"/>
            <w:shd w:val="clear" w:color="auto" w:fill="auto"/>
            <w:noWrap/>
            <w:vAlign w:val="center"/>
            <w:hideMark/>
          </w:tcPr>
          <w:p w14:paraId="241939B9" w14:textId="77777777" w:rsidR="00F14B5D" w:rsidRPr="00BD2594" w:rsidRDefault="00F14B5D" w:rsidP="00F14B5D">
            <w:pPr>
              <w:jc w:val="center"/>
            </w:pPr>
            <w:r w:rsidRPr="00BD2594">
              <w:t>4200457.617</w:t>
            </w:r>
          </w:p>
        </w:tc>
      </w:tr>
      <w:tr w:rsidR="00F14B5D" w:rsidRPr="00BD2594" w14:paraId="1C4E7AA2" w14:textId="77777777" w:rsidTr="00F14B5D">
        <w:trPr>
          <w:trHeight w:val="300"/>
        </w:trPr>
        <w:tc>
          <w:tcPr>
            <w:tcW w:w="1129" w:type="dxa"/>
            <w:shd w:val="clear" w:color="auto" w:fill="auto"/>
            <w:noWrap/>
            <w:vAlign w:val="center"/>
            <w:hideMark/>
          </w:tcPr>
          <w:p w14:paraId="7B899126" w14:textId="77777777" w:rsidR="00F14B5D" w:rsidRPr="00BD2594" w:rsidRDefault="00F14B5D" w:rsidP="00F14B5D">
            <w:pPr>
              <w:jc w:val="center"/>
            </w:pPr>
            <w:r w:rsidRPr="00BD2594">
              <w:t>230</w:t>
            </w:r>
          </w:p>
        </w:tc>
        <w:tc>
          <w:tcPr>
            <w:tcW w:w="1560" w:type="dxa"/>
            <w:shd w:val="clear" w:color="auto" w:fill="auto"/>
            <w:noWrap/>
            <w:vAlign w:val="center"/>
            <w:hideMark/>
          </w:tcPr>
          <w:p w14:paraId="679267B2" w14:textId="77777777" w:rsidR="00F14B5D" w:rsidRPr="00BD2594" w:rsidRDefault="00F14B5D" w:rsidP="00F14B5D">
            <w:pPr>
              <w:jc w:val="center"/>
            </w:pPr>
            <w:r w:rsidRPr="00BD2594">
              <w:t>500214.122</w:t>
            </w:r>
          </w:p>
        </w:tc>
        <w:tc>
          <w:tcPr>
            <w:tcW w:w="1984" w:type="dxa"/>
            <w:shd w:val="clear" w:color="auto" w:fill="auto"/>
            <w:noWrap/>
            <w:vAlign w:val="center"/>
            <w:hideMark/>
          </w:tcPr>
          <w:p w14:paraId="76A11278" w14:textId="77777777" w:rsidR="00F14B5D" w:rsidRPr="00BD2594" w:rsidRDefault="00F14B5D" w:rsidP="00F14B5D">
            <w:pPr>
              <w:jc w:val="center"/>
            </w:pPr>
            <w:r w:rsidRPr="00BD2594">
              <w:t>4200470.048</w:t>
            </w:r>
          </w:p>
        </w:tc>
      </w:tr>
      <w:tr w:rsidR="00F14B5D" w:rsidRPr="00BD2594" w14:paraId="3EBFE4AC" w14:textId="77777777" w:rsidTr="00F14B5D">
        <w:trPr>
          <w:trHeight w:val="300"/>
        </w:trPr>
        <w:tc>
          <w:tcPr>
            <w:tcW w:w="1129" w:type="dxa"/>
            <w:shd w:val="clear" w:color="auto" w:fill="auto"/>
            <w:noWrap/>
            <w:vAlign w:val="center"/>
            <w:hideMark/>
          </w:tcPr>
          <w:p w14:paraId="09C36834" w14:textId="77777777" w:rsidR="00F14B5D" w:rsidRPr="00BD2594" w:rsidRDefault="00F14B5D" w:rsidP="00F14B5D">
            <w:pPr>
              <w:jc w:val="center"/>
            </w:pPr>
            <w:r w:rsidRPr="00BD2594">
              <w:t>1622</w:t>
            </w:r>
          </w:p>
        </w:tc>
        <w:tc>
          <w:tcPr>
            <w:tcW w:w="1560" w:type="dxa"/>
            <w:shd w:val="clear" w:color="auto" w:fill="auto"/>
            <w:noWrap/>
            <w:vAlign w:val="center"/>
            <w:hideMark/>
          </w:tcPr>
          <w:p w14:paraId="28815414" w14:textId="77777777" w:rsidR="00F14B5D" w:rsidRPr="00BD2594" w:rsidRDefault="00F14B5D" w:rsidP="00F14B5D">
            <w:pPr>
              <w:jc w:val="center"/>
            </w:pPr>
            <w:r w:rsidRPr="00BD2594">
              <w:t>500199.822</w:t>
            </w:r>
          </w:p>
        </w:tc>
        <w:tc>
          <w:tcPr>
            <w:tcW w:w="1984" w:type="dxa"/>
            <w:shd w:val="clear" w:color="auto" w:fill="auto"/>
            <w:noWrap/>
            <w:vAlign w:val="center"/>
            <w:hideMark/>
          </w:tcPr>
          <w:p w14:paraId="04835E28" w14:textId="77777777" w:rsidR="00F14B5D" w:rsidRPr="00BD2594" w:rsidRDefault="00F14B5D" w:rsidP="00F14B5D">
            <w:pPr>
              <w:jc w:val="center"/>
            </w:pPr>
            <w:r w:rsidRPr="00BD2594">
              <w:t>4200489.282</w:t>
            </w:r>
          </w:p>
        </w:tc>
      </w:tr>
      <w:tr w:rsidR="00F14B5D" w:rsidRPr="00BD2594" w14:paraId="1C4AA3B2" w14:textId="77777777" w:rsidTr="00F14B5D">
        <w:trPr>
          <w:trHeight w:val="300"/>
        </w:trPr>
        <w:tc>
          <w:tcPr>
            <w:tcW w:w="1129" w:type="dxa"/>
            <w:shd w:val="clear" w:color="auto" w:fill="auto"/>
            <w:noWrap/>
            <w:vAlign w:val="center"/>
            <w:hideMark/>
          </w:tcPr>
          <w:p w14:paraId="62B4608A" w14:textId="77777777" w:rsidR="00F14B5D" w:rsidRPr="00BD2594" w:rsidRDefault="00F14B5D" w:rsidP="00F14B5D">
            <w:pPr>
              <w:jc w:val="center"/>
            </w:pPr>
            <w:r w:rsidRPr="00BD2594">
              <w:t>228</w:t>
            </w:r>
          </w:p>
        </w:tc>
        <w:tc>
          <w:tcPr>
            <w:tcW w:w="1560" w:type="dxa"/>
            <w:shd w:val="clear" w:color="auto" w:fill="auto"/>
            <w:noWrap/>
            <w:vAlign w:val="center"/>
            <w:hideMark/>
          </w:tcPr>
          <w:p w14:paraId="3CE887F7" w14:textId="77777777" w:rsidR="00F14B5D" w:rsidRPr="00BD2594" w:rsidRDefault="00F14B5D" w:rsidP="00F14B5D">
            <w:pPr>
              <w:jc w:val="center"/>
            </w:pPr>
            <w:r w:rsidRPr="00BD2594">
              <w:t>500188.939</w:t>
            </w:r>
          </w:p>
        </w:tc>
        <w:tc>
          <w:tcPr>
            <w:tcW w:w="1984" w:type="dxa"/>
            <w:shd w:val="clear" w:color="auto" w:fill="auto"/>
            <w:noWrap/>
            <w:vAlign w:val="center"/>
            <w:hideMark/>
          </w:tcPr>
          <w:p w14:paraId="3FB4F5E8" w14:textId="77777777" w:rsidR="00F14B5D" w:rsidRPr="00BD2594" w:rsidRDefault="00F14B5D" w:rsidP="00F14B5D">
            <w:pPr>
              <w:jc w:val="center"/>
            </w:pPr>
            <w:r w:rsidRPr="00BD2594">
              <w:t>4200481.437</w:t>
            </w:r>
          </w:p>
        </w:tc>
      </w:tr>
      <w:tr w:rsidR="00F14B5D" w:rsidRPr="00BD2594" w14:paraId="2EFEC142" w14:textId="77777777" w:rsidTr="00F14B5D">
        <w:trPr>
          <w:trHeight w:val="300"/>
        </w:trPr>
        <w:tc>
          <w:tcPr>
            <w:tcW w:w="1129" w:type="dxa"/>
            <w:shd w:val="clear" w:color="auto" w:fill="auto"/>
            <w:noWrap/>
            <w:vAlign w:val="center"/>
            <w:hideMark/>
          </w:tcPr>
          <w:p w14:paraId="7676920B" w14:textId="77777777" w:rsidR="00F14B5D" w:rsidRPr="00BD2594" w:rsidRDefault="00F14B5D" w:rsidP="00F14B5D">
            <w:pPr>
              <w:jc w:val="center"/>
            </w:pPr>
            <w:r w:rsidRPr="00BD2594">
              <w:t>1623</w:t>
            </w:r>
          </w:p>
        </w:tc>
        <w:tc>
          <w:tcPr>
            <w:tcW w:w="1560" w:type="dxa"/>
            <w:shd w:val="clear" w:color="auto" w:fill="auto"/>
            <w:noWrap/>
            <w:vAlign w:val="center"/>
            <w:hideMark/>
          </w:tcPr>
          <w:p w14:paraId="3DCD9A8B" w14:textId="77777777" w:rsidR="00F14B5D" w:rsidRPr="00BD2594" w:rsidRDefault="00F14B5D" w:rsidP="00F14B5D">
            <w:pPr>
              <w:jc w:val="center"/>
            </w:pPr>
            <w:r w:rsidRPr="00BD2594">
              <w:t>501563.648</w:t>
            </w:r>
          </w:p>
        </w:tc>
        <w:tc>
          <w:tcPr>
            <w:tcW w:w="1984" w:type="dxa"/>
            <w:shd w:val="clear" w:color="auto" w:fill="auto"/>
            <w:noWrap/>
            <w:vAlign w:val="center"/>
            <w:hideMark/>
          </w:tcPr>
          <w:p w14:paraId="13AEABBA" w14:textId="77777777" w:rsidR="00F14B5D" w:rsidRPr="00BD2594" w:rsidRDefault="00F14B5D" w:rsidP="00F14B5D">
            <w:pPr>
              <w:jc w:val="center"/>
            </w:pPr>
            <w:r w:rsidRPr="00BD2594">
              <w:t>4199396.274</w:t>
            </w:r>
          </w:p>
        </w:tc>
      </w:tr>
      <w:tr w:rsidR="00F14B5D" w:rsidRPr="00BD2594" w14:paraId="20F14667" w14:textId="77777777" w:rsidTr="00F14B5D">
        <w:trPr>
          <w:trHeight w:val="300"/>
        </w:trPr>
        <w:tc>
          <w:tcPr>
            <w:tcW w:w="1129" w:type="dxa"/>
            <w:shd w:val="clear" w:color="auto" w:fill="auto"/>
            <w:noWrap/>
            <w:vAlign w:val="center"/>
            <w:hideMark/>
          </w:tcPr>
          <w:p w14:paraId="7E48CDC6" w14:textId="77777777" w:rsidR="00F14B5D" w:rsidRPr="00BD2594" w:rsidRDefault="00F14B5D" w:rsidP="00F14B5D">
            <w:pPr>
              <w:jc w:val="center"/>
            </w:pPr>
            <w:r w:rsidRPr="00BD2594">
              <w:t>1624</w:t>
            </w:r>
          </w:p>
        </w:tc>
        <w:tc>
          <w:tcPr>
            <w:tcW w:w="1560" w:type="dxa"/>
            <w:shd w:val="clear" w:color="auto" w:fill="auto"/>
            <w:noWrap/>
            <w:vAlign w:val="center"/>
            <w:hideMark/>
          </w:tcPr>
          <w:p w14:paraId="4A0B2C1A" w14:textId="77777777" w:rsidR="00F14B5D" w:rsidRPr="00BD2594" w:rsidRDefault="00F14B5D" w:rsidP="00F14B5D">
            <w:pPr>
              <w:jc w:val="center"/>
            </w:pPr>
            <w:r w:rsidRPr="00BD2594">
              <w:t>501551.585</w:t>
            </w:r>
          </w:p>
        </w:tc>
        <w:tc>
          <w:tcPr>
            <w:tcW w:w="1984" w:type="dxa"/>
            <w:shd w:val="clear" w:color="auto" w:fill="auto"/>
            <w:noWrap/>
            <w:vAlign w:val="center"/>
            <w:hideMark/>
          </w:tcPr>
          <w:p w14:paraId="29A7AEFF" w14:textId="77777777" w:rsidR="00F14B5D" w:rsidRPr="00BD2594" w:rsidRDefault="00F14B5D" w:rsidP="00F14B5D">
            <w:pPr>
              <w:jc w:val="center"/>
            </w:pPr>
            <w:r w:rsidRPr="00BD2594">
              <w:t>4199374.218</w:t>
            </w:r>
          </w:p>
        </w:tc>
      </w:tr>
      <w:tr w:rsidR="00F14B5D" w:rsidRPr="00BD2594" w14:paraId="0E4916EF" w14:textId="77777777" w:rsidTr="00F14B5D">
        <w:trPr>
          <w:trHeight w:val="300"/>
        </w:trPr>
        <w:tc>
          <w:tcPr>
            <w:tcW w:w="1129" w:type="dxa"/>
            <w:shd w:val="clear" w:color="auto" w:fill="auto"/>
            <w:noWrap/>
            <w:vAlign w:val="center"/>
            <w:hideMark/>
          </w:tcPr>
          <w:p w14:paraId="6326A81F" w14:textId="77777777" w:rsidR="00F14B5D" w:rsidRPr="00BD2594" w:rsidRDefault="00F14B5D" w:rsidP="00F14B5D">
            <w:pPr>
              <w:jc w:val="center"/>
            </w:pPr>
            <w:r w:rsidRPr="00BD2594">
              <w:t>1625</w:t>
            </w:r>
          </w:p>
        </w:tc>
        <w:tc>
          <w:tcPr>
            <w:tcW w:w="1560" w:type="dxa"/>
            <w:shd w:val="clear" w:color="auto" w:fill="auto"/>
            <w:noWrap/>
            <w:vAlign w:val="center"/>
            <w:hideMark/>
          </w:tcPr>
          <w:p w14:paraId="5D0C8AC5" w14:textId="77777777" w:rsidR="00F14B5D" w:rsidRPr="00BD2594" w:rsidRDefault="00F14B5D" w:rsidP="00F14B5D">
            <w:pPr>
              <w:jc w:val="center"/>
            </w:pPr>
            <w:r w:rsidRPr="00BD2594">
              <w:t>501539.604</w:t>
            </w:r>
          </w:p>
        </w:tc>
        <w:tc>
          <w:tcPr>
            <w:tcW w:w="1984" w:type="dxa"/>
            <w:shd w:val="clear" w:color="auto" w:fill="auto"/>
            <w:noWrap/>
            <w:vAlign w:val="center"/>
            <w:hideMark/>
          </w:tcPr>
          <w:p w14:paraId="45349BC8" w14:textId="77777777" w:rsidR="00F14B5D" w:rsidRPr="00BD2594" w:rsidRDefault="00F14B5D" w:rsidP="00F14B5D">
            <w:pPr>
              <w:jc w:val="center"/>
            </w:pPr>
            <w:r w:rsidRPr="00BD2594">
              <w:t>4199352.279</w:t>
            </w:r>
          </w:p>
        </w:tc>
      </w:tr>
      <w:tr w:rsidR="00F14B5D" w:rsidRPr="00BD2594" w14:paraId="674C215A" w14:textId="77777777" w:rsidTr="00F14B5D">
        <w:trPr>
          <w:trHeight w:val="300"/>
        </w:trPr>
        <w:tc>
          <w:tcPr>
            <w:tcW w:w="1129" w:type="dxa"/>
            <w:shd w:val="clear" w:color="auto" w:fill="auto"/>
            <w:noWrap/>
            <w:vAlign w:val="center"/>
            <w:hideMark/>
          </w:tcPr>
          <w:p w14:paraId="2501890C" w14:textId="77777777" w:rsidR="00F14B5D" w:rsidRPr="00BD2594" w:rsidRDefault="00F14B5D" w:rsidP="00F14B5D">
            <w:pPr>
              <w:jc w:val="center"/>
            </w:pPr>
            <w:r w:rsidRPr="00BD2594">
              <w:t>1626</w:t>
            </w:r>
          </w:p>
        </w:tc>
        <w:tc>
          <w:tcPr>
            <w:tcW w:w="1560" w:type="dxa"/>
            <w:shd w:val="clear" w:color="auto" w:fill="auto"/>
            <w:noWrap/>
            <w:vAlign w:val="center"/>
            <w:hideMark/>
          </w:tcPr>
          <w:p w14:paraId="46F34A01" w14:textId="77777777" w:rsidR="00F14B5D" w:rsidRPr="00BD2594" w:rsidRDefault="00F14B5D" w:rsidP="00F14B5D">
            <w:pPr>
              <w:jc w:val="center"/>
            </w:pPr>
            <w:r w:rsidRPr="00BD2594">
              <w:t>501527.623</w:t>
            </w:r>
          </w:p>
        </w:tc>
        <w:tc>
          <w:tcPr>
            <w:tcW w:w="1984" w:type="dxa"/>
            <w:shd w:val="clear" w:color="auto" w:fill="auto"/>
            <w:noWrap/>
            <w:vAlign w:val="center"/>
            <w:hideMark/>
          </w:tcPr>
          <w:p w14:paraId="7E6AEE7D" w14:textId="77777777" w:rsidR="00F14B5D" w:rsidRPr="00BD2594" w:rsidRDefault="00F14B5D" w:rsidP="00F14B5D">
            <w:pPr>
              <w:jc w:val="center"/>
            </w:pPr>
            <w:r w:rsidRPr="00BD2594">
              <w:t>4199330.341</w:t>
            </w:r>
          </w:p>
        </w:tc>
      </w:tr>
      <w:tr w:rsidR="00F14B5D" w:rsidRPr="00BD2594" w14:paraId="3FE6CBF3" w14:textId="77777777" w:rsidTr="00F14B5D">
        <w:trPr>
          <w:trHeight w:val="300"/>
        </w:trPr>
        <w:tc>
          <w:tcPr>
            <w:tcW w:w="1129" w:type="dxa"/>
            <w:shd w:val="clear" w:color="auto" w:fill="auto"/>
            <w:noWrap/>
            <w:vAlign w:val="center"/>
            <w:hideMark/>
          </w:tcPr>
          <w:p w14:paraId="6EA861EB" w14:textId="77777777" w:rsidR="00F14B5D" w:rsidRPr="00BD2594" w:rsidRDefault="00F14B5D" w:rsidP="00F14B5D">
            <w:pPr>
              <w:jc w:val="center"/>
            </w:pPr>
            <w:r w:rsidRPr="00BD2594">
              <w:t>1627</w:t>
            </w:r>
          </w:p>
        </w:tc>
        <w:tc>
          <w:tcPr>
            <w:tcW w:w="1560" w:type="dxa"/>
            <w:shd w:val="clear" w:color="auto" w:fill="auto"/>
            <w:noWrap/>
            <w:vAlign w:val="center"/>
            <w:hideMark/>
          </w:tcPr>
          <w:p w14:paraId="4CC1679C" w14:textId="77777777" w:rsidR="00F14B5D" w:rsidRPr="00BD2594" w:rsidRDefault="00F14B5D" w:rsidP="00F14B5D">
            <w:pPr>
              <w:jc w:val="center"/>
            </w:pPr>
            <w:r w:rsidRPr="00BD2594">
              <w:t>501515.642</w:t>
            </w:r>
          </w:p>
        </w:tc>
        <w:tc>
          <w:tcPr>
            <w:tcW w:w="1984" w:type="dxa"/>
            <w:shd w:val="clear" w:color="auto" w:fill="auto"/>
            <w:noWrap/>
            <w:vAlign w:val="center"/>
            <w:hideMark/>
          </w:tcPr>
          <w:p w14:paraId="32B0B399" w14:textId="77777777" w:rsidR="00F14B5D" w:rsidRPr="00BD2594" w:rsidRDefault="00F14B5D" w:rsidP="00F14B5D">
            <w:pPr>
              <w:jc w:val="center"/>
            </w:pPr>
            <w:r w:rsidRPr="00BD2594">
              <w:t>4199308.385</w:t>
            </w:r>
          </w:p>
        </w:tc>
      </w:tr>
      <w:tr w:rsidR="00F14B5D" w:rsidRPr="00BD2594" w14:paraId="719485B1" w14:textId="77777777" w:rsidTr="00F14B5D">
        <w:trPr>
          <w:trHeight w:val="300"/>
        </w:trPr>
        <w:tc>
          <w:tcPr>
            <w:tcW w:w="1129" w:type="dxa"/>
            <w:shd w:val="clear" w:color="auto" w:fill="auto"/>
            <w:noWrap/>
            <w:vAlign w:val="center"/>
            <w:hideMark/>
          </w:tcPr>
          <w:p w14:paraId="142AFB2D" w14:textId="77777777" w:rsidR="00F14B5D" w:rsidRPr="00BD2594" w:rsidRDefault="00F14B5D" w:rsidP="00F14B5D">
            <w:pPr>
              <w:jc w:val="center"/>
            </w:pPr>
            <w:r w:rsidRPr="00BD2594">
              <w:t>1628</w:t>
            </w:r>
          </w:p>
        </w:tc>
        <w:tc>
          <w:tcPr>
            <w:tcW w:w="1560" w:type="dxa"/>
            <w:shd w:val="clear" w:color="auto" w:fill="auto"/>
            <w:noWrap/>
            <w:vAlign w:val="center"/>
            <w:hideMark/>
          </w:tcPr>
          <w:p w14:paraId="4FF2B547" w14:textId="77777777" w:rsidR="00F14B5D" w:rsidRPr="00BD2594" w:rsidRDefault="00F14B5D" w:rsidP="00F14B5D">
            <w:pPr>
              <w:jc w:val="center"/>
            </w:pPr>
            <w:r w:rsidRPr="00BD2594">
              <w:t>501503.661</w:t>
            </w:r>
          </w:p>
        </w:tc>
        <w:tc>
          <w:tcPr>
            <w:tcW w:w="1984" w:type="dxa"/>
            <w:shd w:val="clear" w:color="auto" w:fill="auto"/>
            <w:noWrap/>
            <w:vAlign w:val="center"/>
            <w:hideMark/>
          </w:tcPr>
          <w:p w14:paraId="2D214D05" w14:textId="77777777" w:rsidR="00F14B5D" w:rsidRPr="00BD2594" w:rsidRDefault="00F14B5D" w:rsidP="00F14B5D">
            <w:pPr>
              <w:jc w:val="center"/>
            </w:pPr>
            <w:r w:rsidRPr="00BD2594">
              <w:t>4199286.447</w:t>
            </w:r>
          </w:p>
        </w:tc>
      </w:tr>
      <w:tr w:rsidR="00F14B5D" w:rsidRPr="00BD2594" w14:paraId="7E3680E8" w14:textId="77777777" w:rsidTr="00F14B5D">
        <w:trPr>
          <w:trHeight w:val="300"/>
        </w:trPr>
        <w:tc>
          <w:tcPr>
            <w:tcW w:w="1129" w:type="dxa"/>
            <w:shd w:val="clear" w:color="auto" w:fill="auto"/>
            <w:noWrap/>
            <w:vAlign w:val="center"/>
            <w:hideMark/>
          </w:tcPr>
          <w:p w14:paraId="69D9BF13" w14:textId="77777777" w:rsidR="00F14B5D" w:rsidRPr="00BD2594" w:rsidRDefault="00F14B5D" w:rsidP="00F14B5D">
            <w:pPr>
              <w:jc w:val="center"/>
            </w:pPr>
            <w:r w:rsidRPr="00BD2594">
              <w:t>1629</w:t>
            </w:r>
          </w:p>
        </w:tc>
        <w:tc>
          <w:tcPr>
            <w:tcW w:w="1560" w:type="dxa"/>
            <w:shd w:val="clear" w:color="auto" w:fill="auto"/>
            <w:noWrap/>
            <w:vAlign w:val="center"/>
            <w:hideMark/>
          </w:tcPr>
          <w:p w14:paraId="61842BC5" w14:textId="77777777" w:rsidR="00F14B5D" w:rsidRPr="00BD2594" w:rsidRDefault="00F14B5D" w:rsidP="00F14B5D">
            <w:pPr>
              <w:jc w:val="center"/>
            </w:pPr>
            <w:r w:rsidRPr="00BD2594">
              <w:t>501491.680</w:t>
            </w:r>
          </w:p>
        </w:tc>
        <w:tc>
          <w:tcPr>
            <w:tcW w:w="1984" w:type="dxa"/>
            <w:shd w:val="clear" w:color="auto" w:fill="auto"/>
            <w:noWrap/>
            <w:vAlign w:val="center"/>
            <w:hideMark/>
          </w:tcPr>
          <w:p w14:paraId="269005AD" w14:textId="77777777" w:rsidR="00F14B5D" w:rsidRPr="00BD2594" w:rsidRDefault="00F14B5D" w:rsidP="00F14B5D">
            <w:pPr>
              <w:jc w:val="center"/>
            </w:pPr>
            <w:r w:rsidRPr="00BD2594">
              <w:t>4199264.509</w:t>
            </w:r>
          </w:p>
        </w:tc>
      </w:tr>
      <w:tr w:rsidR="00F14B5D" w:rsidRPr="00BD2594" w14:paraId="6D7B08FD" w14:textId="77777777" w:rsidTr="00F14B5D">
        <w:trPr>
          <w:trHeight w:val="300"/>
        </w:trPr>
        <w:tc>
          <w:tcPr>
            <w:tcW w:w="1129" w:type="dxa"/>
            <w:shd w:val="clear" w:color="auto" w:fill="auto"/>
            <w:noWrap/>
            <w:vAlign w:val="center"/>
            <w:hideMark/>
          </w:tcPr>
          <w:p w14:paraId="0BFC33EE" w14:textId="77777777" w:rsidR="00F14B5D" w:rsidRPr="00BD2594" w:rsidRDefault="00F14B5D" w:rsidP="00F14B5D">
            <w:pPr>
              <w:jc w:val="center"/>
            </w:pPr>
            <w:r w:rsidRPr="00BD2594">
              <w:t>1630</w:t>
            </w:r>
          </w:p>
        </w:tc>
        <w:tc>
          <w:tcPr>
            <w:tcW w:w="1560" w:type="dxa"/>
            <w:shd w:val="clear" w:color="auto" w:fill="auto"/>
            <w:noWrap/>
            <w:vAlign w:val="center"/>
            <w:hideMark/>
          </w:tcPr>
          <w:p w14:paraId="6560D773" w14:textId="77777777" w:rsidR="00F14B5D" w:rsidRPr="00BD2594" w:rsidRDefault="00F14B5D" w:rsidP="00F14B5D">
            <w:pPr>
              <w:jc w:val="center"/>
            </w:pPr>
            <w:r w:rsidRPr="00BD2594">
              <w:t>501479.700</w:t>
            </w:r>
          </w:p>
        </w:tc>
        <w:tc>
          <w:tcPr>
            <w:tcW w:w="1984" w:type="dxa"/>
            <w:shd w:val="clear" w:color="auto" w:fill="auto"/>
            <w:noWrap/>
            <w:vAlign w:val="center"/>
            <w:hideMark/>
          </w:tcPr>
          <w:p w14:paraId="4F363423" w14:textId="77777777" w:rsidR="00F14B5D" w:rsidRPr="00BD2594" w:rsidRDefault="00F14B5D" w:rsidP="00F14B5D">
            <w:pPr>
              <w:jc w:val="center"/>
            </w:pPr>
            <w:r w:rsidRPr="00BD2594">
              <w:t>4199242.570</w:t>
            </w:r>
          </w:p>
        </w:tc>
      </w:tr>
      <w:tr w:rsidR="00F14B5D" w:rsidRPr="00BD2594" w14:paraId="726547E1" w14:textId="77777777" w:rsidTr="00F14B5D">
        <w:trPr>
          <w:trHeight w:val="300"/>
        </w:trPr>
        <w:tc>
          <w:tcPr>
            <w:tcW w:w="1129" w:type="dxa"/>
            <w:shd w:val="clear" w:color="auto" w:fill="auto"/>
            <w:noWrap/>
            <w:vAlign w:val="center"/>
            <w:hideMark/>
          </w:tcPr>
          <w:p w14:paraId="2414CFCB" w14:textId="77777777" w:rsidR="00F14B5D" w:rsidRPr="00BD2594" w:rsidRDefault="00F14B5D" w:rsidP="00F14B5D">
            <w:pPr>
              <w:jc w:val="center"/>
            </w:pPr>
            <w:r w:rsidRPr="00BD2594">
              <w:t>1631</w:t>
            </w:r>
          </w:p>
        </w:tc>
        <w:tc>
          <w:tcPr>
            <w:tcW w:w="1560" w:type="dxa"/>
            <w:shd w:val="clear" w:color="auto" w:fill="auto"/>
            <w:noWrap/>
            <w:vAlign w:val="center"/>
            <w:hideMark/>
          </w:tcPr>
          <w:p w14:paraId="4D745837" w14:textId="77777777" w:rsidR="00F14B5D" w:rsidRPr="00BD2594" w:rsidRDefault="00F14B5D" w:rsidP="00F14B5D">
            <w:pPr>
              <w:jc w:val="center"/>
            </w:pPr>
            <w:r w:rsidRPr="00BD2594">
              <w:t>501467.732</w:t>
            </w:r>
          </w:p>
        </w:tc>
        <w:tc>
          <w:tcPr>
            <w:tcW w:w="1984" w:type="dxa"/>
            <w:shd w:val="clear" w:color="auto" w:fill="auto"/>
            <w:noWrap/>
            <w:vAlign w:val="center"/>
            <w:hideMark/>
          </w:tcPr>
          <w:p w14:paraId="03691C09" w14:textId="77777777" w:rsidR="00F14B5D" w:rsidRPr="00BD2594" w:rsidRDefault="00F14B5D" w:rsidP="00F14B5D">
            <w:pPr>
              <w:jc w:val="center"/>
            </w:pPr>
            <w:r w:rsidRPr="00BD2594">
              <w:t>4199220.615</w:t>
            </w:r>
          </w:p>
        </w:tc>
      </w:tr>
      <w:tr w:rsidR="00F14B5D" w:rsidRPr="00BD2594" w14:paraId="59166C51" w14:textId="77777777" w:rsidTr="00F14B5D">
        <w:trPr>
          <w:trHeight w:val="300"/>
        </w:trPr>
        <w:tc>
          <w:tcPr>
            <w:tcW w:w="1129" w:type="dxa"/>
            <w:shd w:val="clear" w:color="auto" w:fill="auto"/>
            <w:noWrap/>
            <w:vAlign w:val="center"/>
            <w:hideMark/>
          </w:tcPr>
          <w:p w14:paraId="32836EF0" w14:textId="77777777" w:rsidR="00F14B5D" w:rsidRPr="00BD2594" w:rsidRDefault="00F14B5D" w:rsidP="00F14B5D">
            <w:pPr>
              <w:jc w:val="center"/>
            </w:pPr>
            <w:r w:rsidRPr="00BD2594">
              <w:t>1632</w:t>
            </w:r>
          </w:p>
        </w:tc>
        <w:tc>
          <w:tcPr>
            <w:tcW w:w="1560" w:type="dxa"/>
            <w:shd w:val="clear" w:color="auto" w:fill="auto"/>
            <w:noWrap/>
            <w:vAlign w:val="center"/>
            <w:hideMark/>
          </w:tcPr>
          <w:p w14:paraId="7743ABC0" w14:textId="77777777" w:rsidR="00F14B5D" w:rsidRPr="00BD2594" w:rsidRDefault="00F14B5D" w:rsidP="00F14B5D">
            <w:pPr>
              <w:jc w:val="center"/>
            </w:pPr>
            <w:r w:rsidRPr="00BD2594">
              <w:t>501502.838</w:t>
            </w:r>
          </w:p>
        </w:tc>
        <w:tc>
          <w:tcPr>
            <w:tcW w:w="1984" w:type="dxa"/>
            <w:shd w:val="clear" w:color="auto" w:fill="auto"/>
            <w:noWrap/>
            <w:vAlign w:val="center"/>
            <w:hideMark/>
          </w:tcPr>
          <w:p w14:paraId="7A20D849" w14:textId="77777777" w:rsidR="00F14B5D" w:rsidRPr="00BD2594" w:rsidRDefault="00F14B5D" w:rsidP="00F14B5D">
            <w:pPr>
              <w:jc w:val="center"/>
            </w:pPr>
            <w:r w:rsidRPr="00BD2594">
              <w:t>4199201.465</w:t>
            </w:r>
          </w:p>
        </w:tc>
      </w:tr>
      <w:tr w:rsidR="00F14B5D" w:rsidRPr="00BD2594" w14:paraId="6CD6EEA5" w14:textId="77777777" w:rsidTr="00F14B5D">
        <w:trPr>
          <w:trHeight w:val="300"/>
        </w:trPr>
        <w:tc>
          <w:tcPr>
            <w:tcW w:w="1129" w:type="dxa"/>
            <w:shd w:val="clear" w:color="auto" w:fill="auto"/>
            <w:noWrap/>
            <w:vAlign w:val="center"/>
            <w:hideMark/>
          </w:tcPr>
          <w:p w14:paraId="4C464CBF" w14:textId="77777777" w:rsidR="00F14B5D" w:rsidRPr="00BD2594" w:rsidRDefault="00F14B5D" w:rsidP="00F14B5D">
            <w:pPr>
              <w:jc w:val="center"/>
            </w:pPr>
            <w:r w:rsidRPr="00BD2594">
              <w:t>1633</w:t>
            </w:r>
          </w:p>
        </w:tc>
        <w:tc>
          <w:tcPr>
            <w:tcW w:w="1560" w:type="dxa"/>
            <w:shd w:val="clear" w:color="auto" w:fill="auto"/>
            <w:noWrap/>
            <w:vAlign w:val="center"/>
            <w:hideMark/>
          </w:tcPr>
          <w:p w14:paraId="3FFB15C0" w14:textId="77777777" w:rsidR="00F14B5D" w:rsidRPr="00BD2594" w:rsidRDefault="00F14B5D" w:rsidP="00F14B5D">
            <w:pPr>
              <w:jc w:val="center"/>
            </w:pPr>
            <w:r w:rsidRPr="00BD2594">
              <w:t>501537.943</w:t>
            </w:r>
          </w:p>
        </w:tc>
        <w:tc>
          <w:tcPr>
            <w:tcW w:w="1984" w:type="dxa"/>
            <w:shd w:val="clear" w:color="auto" w:fill="auto"/>
            <w:noWrap/>
            <w:vAlign w:val="center"/>
            <w:hideMark/>
          </w:tcPr>
          <w:p w14:paraId="1E7E42D7" w14:textId="77777777" w:rsidR="00F14B5D" w:rsidRPr="00BD2594" w:rsidRDefault="00F14B5D" w:rsidP="00F14B5D">
            <w:pPr>
              <w:jc w:val="center"/>
            </w:pPr>
            <w:r w:rsidRPr="00BD2594">
              <w:t>4199182.281</w:t>
            </w:r>
          </w:p>
        </w:tc>
      </w:tr>
      <w:tr w:rsidR="00F14B5D" w:rsidRPr="00BD2594" w14:paraId="7790E5E1" w14:textId="77777777" w:rsidTr="00F14B5D">
        <w:trPr>
          <w:trHeight w:val="300"/>
        </w:trPr>
        <w:tc>
          <w:tcPr>
            <w:tcW w:w="1129" w:type="dxa"/>
            <w:shd w:val="clear" w:color="auto" w:fill="auto"/>
            <w:noWrap/>
            <w:vAlign w:val="center"/>
            <w:hideMark/>
          </w:tcPr>
          <w:p w14:paraId="0C8E2728" w14:textId="77777777" w:rsidR="00F14B5D" w:rsidRPr="00BD2594" w:rsidRDefault="00F14B5D" w:rsidP="00F14B5D">
            <w:pPr>
              <w:jc w:val="center"/>
            </w:pPr>
            <w:r w:rsidRPr="00BD2594">
              <w:t>1634</w:t>
            </w:r>
          </w:p>
        </w:tc>
        <w:tc>
          <w:tcPr>
            <w:tcW w:w="1560" w:type="dxa"/>
            <w:shd w:val="clear" w:color="auto" w:fill="auto"/>
            <w:noWrap/>
            <w:vAlign w:val="center"/>
            <w:hideMark/>
          </w:tcPr>
          <w:p w14:paraId="4480DCB5" w14:textId="77777777" w:rsidR="00F14B5D" w:rsidRPr="00BD2594" w:rsidRDefault="00F14B5D" w:rsidP="00F14B5D">
            <w:pPr>
              <w:jc w:val="center"/>
            </w:pPr>
            <w:r w:rsidRPr="00BD2594">
              <w:t>501549.924</w:t>
            </w:r>
          </w:p>
        </w:tc>
        <w:tc>
          <w:tcPr>
            <w:tcW w:w="1984" w:type="dxa"/>
            <w:shd w:val="clear" w:color="auto" w:fill="auto"/>
            <w:noWrap/>
            <w:vAlign w:val="center"/>
            <w:hideMark/>
          </w:tcPr>
          <w:p w14:paraId="1E9FE7EB" w14:textId="77777777" w:rsidR="00F14B5D" w:rsidRPr="00BD2594" w:rsidRDefault="00F14B5D" w:rsidP="00F14B5D">
            <w:pPr>
              <w:jc w:val="center"/>
            </w:pPr>
            <w:r w:rsidRPr="00BD2594">
              <w:t>4199204.237</w:t>
            </w:r>
          </w:p>
        </w:tc>
      </w:tr>
      <w:tr w:rsidR="00F14B5D" w:rsidRPr="00BD2594" w14:paraId="0DB13CD4" w14:textId="77777777" w:rsidTr="00F14B5D">
        <w:trPr>
          <w:trHeight w:val="300"/>
        </w:trPr>
        <w:tc>
          <w:tcPr>
            <w:tcW w:w="1129" w:type="dxa"/>
            <w:shd w:val="clear" w:color="auto" w:fill="auto"/>
            <w:noWrap/>
            <w:vAlign w:val="center"/>
            <w:hideMark/>
          </w:tcPr>
          <w:p w14:paraId="0CCFDBD5" w14:textId="77777777" w:rsidR="00F14B5D" w:rsidRPr="00BD2594" w:rsidRDefault="00F14B5D" w:rsidP="00F14B5D">
            <w:pPr>
              <w:jc w:val="center"/>
            </w:pPr>
            <w:r w:rsidRPr="00BD2594">
              <w:t>1635</w:t>
            </w:r>
          </w:p>
        </w:tc>
        <w:tc>
          <w:tcPr>
            <w:tcW w:w="1560" w:type="dxa"/>
            <w:shd w:val="clear" w:color="auto" w:fill="auto"/>
            <w:noWrap/>
            <w:vAlign w:val="center"/>
            <w:hideMark/>
          </w:tcPr>
          <w:p w14:paraId="1D312DDB" w14:textId="77777777" w:rsidR="00F14B5D" w:rsidRPr="00BD2594" w:rsidRDefault="00F14B5D" w:rsidP="00F14B5D">
            <w:pPr>
              <w:jc w:val="center"/>
            </w:pPr>
            <w:r w:rsidRPr="00BD2594">
              <w:t>501561.891</w:t>
            </w:r>
          </w:p>
        </w:tc>
        <w:tc>
          <w:tcPr>
            <w:tcW w:w="1984" w:type="dxa"/>
            <w:shd w:val="clear" w:color="auto" w:fill="auto"/>
            <w:noWrap/>
            <w:vAlign w:val="center"/>
            <w:hideMark/>
          </w:tcPr>
          <w:p w14:paraId="02B8FC3C" w14:textId="77777777" w:rsidR="00F14B5D" w:rsidRPr="00BD2594" w:rsidRDefault="00F14B5D" w:rsidP="00F14B5D">
            <w:pPr>
              <w:jc w:val="center"/>
            </w:pPr>
            <w:r w:rsidRPr="00BD2594">
              <w:t>4199226.158</w:t>
            </w:r>
          </w:p>
        </w:tc>
      </w:tr>
      <w:tr w:rsidR="00F14B5D" w:rsidRPr="00BD2594" w14:paraId="101A6F25" w14:textId="77777777" w:rsidTr="00F14B5D">
        <w:trPr>
          <w:trHeight w:val="300"/>
        </w:trPr>
        <w:tc>
          <w:tcPr>
            <w:tcW w:w="1129" w:type="dxa"/>
            <w:shd w:val="clear" w:color="auto" w:fill="auto"/>
            <w:noWrap/>
            <w:vAlign w:val="center"/>
            <w:hideMark/>
          </w:tcPr>
          <w:p w14:paraId="637738E1" w14:textId="77777777" w:rsidR="00F14B5D" w:rsidRPr="00BD2594" w:rsidRDefault="00F14B5D" w:rsidP="00F14B5D">
            <w:pPr>
              <w:jc w:val="center"/>
            </w:pPr>
            <w:r w:rsidRPr="00BD2594">
              <w:t>1636</w:t>
            </w:r>
          </w:p>
        </w:tc>
        <w:tc>
          <w:tcPr>
            <w:tcW w:w="1560" w:type="dxa"/>
            <w:shd w:val="clear" w:color="auto" w:fill="auto"/>
            <w:noWrap/>
            <w:vAlign w:val="center"/>
            <w:hideMark/>
          </w:tcPr>
          <w:p w14:paraId="6FCDF27E" w14:textId="77777777" w:rsidR="00F14B5D" w:rsidRPr="00BD2594" w:rsidRDefault="00F14B5D" w:rsidP="00F14B5D">
            <w:pPr>
              <w:jc w:val="center"/>
            </w:pPr>
            <w:r w:rsidRPr="00BD2594">
              <w:t>501573.886</w:t>
            </w:r>
          </w:p>
        </w:tc>
        <w:tc>
          <w:tcPr>
            <w:tcW w:w="1984" w:type="dxa"/>
            <w:shd w:val="clear" w:color="auto" w:fill="auto"/>
            <w:noWrap/>
            <w:vAlign w:val="center"/>
            <w:hideMark/>
          </w:tcPr>
          <w:p w14:paraId="4ADCB50C" w14:textId="77777777" w:rsidR="00F14B5D" w:rsidRPr="00BD2594" w:rsidRDefault="00F14B5D" w:rsidP="00F14B5D">
            <w:pPr>
              <w:jc w:val="center"/>
            </w:pPr>
            <w:r w:rsidRPr="00BD2594">
              <w:t>4199248.130</w:t>
            </w:r>
          </w:p>
        </w:tc>
      </w:tr>
      <w:tr w:rsidR="00F14B5D" w:rsidRPr="00BD2594" w14:paraId="6BE14172" w14:textId="77777777" w:rsidTr="00F14B5D">
        <w:trPr>
          <w:trHeight w:val="300"/>
        </w:trPr>
        <w:tc>
          <w:tcPr>
            <w:tcW w:w="1129" w:type="dxa"/>
            <w:shd w:val="clear" w:color="auto" w:fill="auto"/>
            <w:noWrap/>
            <w:vAlign w:val="center"/>
            <w:hideMark/>
          </w:tcPr>
          <w:p w14:paraId="6126937D" w14:textId="77777777" w:rsidR="00F14B5D" w:rsidRPr="00BD2594" w:rsidRDefault="00F14B5D" w:rsidP="00F14B5D">
            <w:pPr>
              <w:jc w:val="center"/>
            </w:pPr>
            <w:r w:rsidRPr="00BD2594">
              <w:t>1637</w:t>
            </w:r>
          </w:p>
        </w:tc>
        <w:tc>
          <w:tcPr>
            <w:tcW w:w="1560" w:type="dxa"/>
            <w:shd w:val="clear" w:color="auto" w:fill="auto"/>
            <w:noWrap/>
            <w:vAlign w:val="center"/>
            <w:hideMark/>
          </w:tcPr>
          <w:p w14:paraId="1FF51354" w14:textId="77777777" w:rsidR="00F14B5D" w:rsidRPr="00BD2594" w:rsidRDefault="00F14B5D" w:rsidP="00F14B5D">
            <w:pPr>
              <w:jc w:val="center"/>
            </w:pPr>
            <w:r w:rsidRPr="00BD2594">
              <w:t>501585.853</w:t>
            </w:r>
          </w:p>
        </w:tc>
        <w:tc>
          <w:tcPr>
            <w:tcW w:w="1984" w:type="dxa"/>
            <w:shd w:val="clear" w:color="auto" w:fill="auto"/>
            <w:noWrap/>
            <w:vAlign w:val="center"/>
            <w:hideMark/>
          </w:tcPr>
          <w:p w14:paraId="17F34D18" w14:textId="77777777" w:rsidR="00F14B5D" w:rsidRPr="00BD2594" w:rsidRDefault="00F14B5D" w:rsidP="00F14B5D">
            <w:pPr>
              <w:jc w:val="center"/>
            </w:pPr>
            <w:r w:rsidRPr="00BD2594">
              <w:t>4199270.052</w:t>
            </w:r>
          </w:p>
        </w:tc>
      </w:tr>
      <w:tr w:rsidR="00F14B5D" w:rsidRPr="00BD2594" w14:paraId="79EADA11" w14:textId="77777777" w:rsidTr="00F14B5D">
        <w:trPr>
          <w:trHeight w:val="300"/>
        </w:trPr>
        <w:tc>
          <w:tcPr>
            <w:tcW w:w="1129" w:type="dxa"/>
            <w:shd w:val="clear" w:color="auto" w:fill="auto"/>
            <w:noWrap/>
            <w:vAlign w:val="center"/>
            <w:hideMark/>
          </w:tcPr>
          <w:p w14:paraId="3B98A74E" w14:textId="77777777" w:rsidR="00F14B5D" w:rsidRPr="00BD2594" w:rsidRDefault="00F14B5D" w:rsidP="00F14B5D">
            <w:pPr>
              <w:jc w:val="center"/>
            </w:pPr>
            <w:r w:rsidRPr="00BD2594">
              <w:t>1638</w:t>
            </w:r>
          </w:p>
        </w:tc>
        <w:tc>
          <w:tcPr>
            <w:tcW w:w="1560" w:type="dxa"/>
            <w:shd w:val="clear" w:color="auto" w:fill="auto"/>
            <w:noWrap/>
            <w:vAlign w:val="center"/>
            <w:hideMark/>
          </w:tcPr>
          <w:p w14:paraId="6A571C99" w14:textId="77777777" w:rsidR="00F14B5D" w:rsidRPr="00BD2594" w:rsidRDefault="00F14B5D" w:rsidP="00F14B5D">
            <w:pPr>
              <w:jc w:val="center"/>
            </w:pPr>
            <w:r w:rsidRPr="00BD2594">
              <w:t>501597.847</w:t>
            </w:r>
          </w:p>
        </w:tc>
        <w:tc>
          <w:tcPr>
            <w:tcW w:w="1984" w:type="dxa"/>
            <w:shd w:val="clear" w:color="auto" w:fill="auto"/>
            <w:noWrap/>
            <w:vAlign w:val="center"/>
            <w:hideMark/>
          </w:tcPr>
          <w:p w14:paraId="2AF0FB71" w14:textId="77777777" w:rsidR="00F14B5D" w:rsidRPr="00BD2594" w:rsidRDefault="00F14B5D" w:rsidP="00F14B5D">
            <w:pPr>
              <w:jc w:val="center"/>
            </w:pPr>
            <w:r w:rsidRPr="00BD2594">
              <w:t>4199292.007</w:t>
            </w:r>
          </w:p>
        </w:tc>
      </w:tr>
      <w:tr w:rsidR="00F14B5D" w:rsidRPr="00BD2594" w14:paraId="33569721" w14:textId="77777777" w:rsidTr="00F14B5D">
        <w:trPr>
          <w:trHeight w:val="300"/>
        </w:trPr>
        <w:tc>
          <w:tcPr>
            <w:tcW w:w="1129" w:type="dxa"/>
            <w:shd w:val="clear" w:color="auto" w:fill="auto"/>
            <w:noWrap/>
            <w:vAlign w:val="center"/>
            <w:hideMark/>
          </w:tcPr>
          <w:p w14:paraId="41BCAAF9" w14:textId="77777777" w:rsidR="00F14B5D" w:rsidRPr="00BD2594" w:rsidRDefault="00F14B5D" w:rsidP="00F14B5D">
            <w:pPr>
              <w:jc w:val="center"/>
            </w:pPr>
            <w:r w:rsidRPr="00BD2594">
              <w:t>1639</w:t>
            </w:r>
          </w:p>
        </w:tc>
        <w:tc>
          <w:tcPr>
            <w:tcW w:w="1560" w:type="dxa"/>
            <w:shd w:val="clear" w:color="auto" w:fill="auto"/>
            <w:noWrap/>
            <w:vAlign w:val="center"/>
            <w:hideMark/>
          </w:tcPr>
          <w:p w14:paraId="7DF7E267" w14:textId="77777777" w:rsidR="00F14B5D" w:rsidRPr="00BD2594" w:rsidRDefault="00F14B5D" w:rsidP="00F14B5D">
            <w:pPr>
              <w:jc w:val="center"/>
            </w:pPr>
            <w:r w:rsidRPr="00BD2594">
              <w:t>501609.828</w:t>
            </w:r>
          </w:p>
        </w:tc>
        <w:tc>
          <w:tcPr>
            <w:tcW w:w="1984" w:type="dxa"/>
            <w:shd w:val="clear" w:color="auto" w:fill="auto"/>
            <w:noWrap/>
            <w:vAlign w:val="center"/>
            <w:hideMark/>
          </w:tcPr>
          <w:p w14:paraId="29B5825B" w14:textId="77777777" w:rsidR="00F14B5D" w:rsidRPr="00BD2594" w:rsidRDefault="00F14B5D" w:rsidP="00F14B5D">
            <w:pPr>
              <w:jc w:val="center"/>
            </w:pPr>
            <w:r w:rsidRPr="00BD2594">
              <w:t>4199313.946</w:t>
            </w:r>
          </w:p>
        </w:tc>
      </w:tr>
      <w:tr w:rsidR="00F14B5D" w:rsidRPr="00BD2594" w14:paraId="53117604" w14:textId="77777777" w:rsidTr="00F14B5D">
        <w:trPr>
          <w:trHeight w:val="300"/>
        </w:trPr>
        <w:tc>
          <w:tcPr>
            <w:tcW w:w="1129" w:type="dxa"/>
            <w:shd w:val="clear" w:color="auto" w:fill="auto"/>
            <w:noWrap/>
            <w:vAlign w:val="center"/>
            <w:hideMark/>
          </w:tcPr>
          <w:p w14:paraId="1BF09E10" w14:textId="77777777" w:rsidR="00F14B5D" w:rsidRPr="00BD2594" w:rsidRDefault="00F14B5D" w:rsidP="00F14B5D">
            <w:pPr>
              <w:jc w:val="center"/>
            </w:pPr>
            <w:r w:rsidRPr="00BD2594">
              <w:lastRenderedPageBreak/>
              <w:t>1640</w:t>
            </w:r>
          </w:p>
        </w:tc>
        <w:tc>
          <w:tcPr>
            <w:tcW w:w="1560" w:type="dxa"/>
            <w:shd w:val="clear" w:color="auto" w:fill="auto"/>
            <w:noWrap/>
            <w:vAlign w:val="center"/>
            <w:hideMark/>
          </w:tcPr>
          <w:p w14:paraId="78EC93D1" w14:textId="77777777" w:rsidR="00F14B5D" w:rsidRPr="00BD2594" w:rsidRDefault="00F14B5D" w:rsidP="00F14B5D">
            <w:pPr>
              <w:jc w:val="center"/>
            </w:pPr>
            <w:r w:rsidRPr="00BD2594">
              <w:t>501618.062</w:t>
            </w:r>
          </w:p>
        </w:tc>
        <w:tc>
          <w:tcPr>
            <w:tcW w:w="1984" w:type="dxa"/>
            <w:shd w:val="clear" w:color="auto" w:fill="auto"/>
            <w:noWrap/>
            <w:vAlign w:val="center"/>
            <w:hideMark/>
          </w:tcPr>
          <w:p w14:paraId="26EFA81F" w14:textId="77777777" w:rsidR="00F14B5D" w:rsidRPr="00BD2594" w:rsidRDefault="00F14B5D" w:rsidP="00F14B5D">
            <w:pPr>
              <w:jc w:val="center"/>
            </w:pPr>
            <w:r w:rsidRPr="00BD2594">
              <w:t>4199329.064</w:t>
            </w:r>
          </w:p>
        </w:tc>
      </w:tr>
      <w:tr w:rsidR="00F14B5D" w:rsidRPr="00BD2594" w14:paraId="77FF40CA" w14:textId="77777777" w:rsidTr="00F14B5D">
        <w:trPr>
          <w:trHeight w:val="300"/>
        </w:trPr>
        <w:tc>
          <w:tcPr>
            <w:tcW w:w="1129" w:type="dxa"/>
            <w:shd w:val="clear" w:color="auto" w:fill="auto"/>
            <w:noWrap/>
            <w:vAlign w:val="center"/>
            <w:hideMark/>
          </w:tcPr>
          <w:p w14:paraId="5FE95F9A" w14:textId="77777777" w:rsidR="00F14B5D" w:rsidRPr="00BD2594" w:rsidRDefault="00F14B5D" w:rsidP="00F14B5D">
            <w:pPr>
              <w:jc w:val="center"/>
            </w:pPr>
            <w:r w:rsidRPr="00BD2594">
              <w:t>1641</w:t>
            </w:r>
          </w:p>
        </w:tc>
        <w:tc>
          <w:tcPr>
            <w:tcW w:w="1560" w:type="dxa"/>
            <w:shd w:val="clear" w:color="auto" w:fill="auto"/>
            <w:noWrap/>
            <w:vAlign w:val="center"/>
            <w:hideMark/>
          </w:tcPr>
          <w:p w14:paraId="17058338" w14:textId="77777777" w:rsidR="00F14B5D" w:rsidRPr="00BD2594" w:rsidRDefault="00F14B5D" w:rsidP="00F14B5D">
            <w:pPr>
              <w:jc w:val="center"/>
            </w:pPr>
            <w:r w:rsidRPr="00BD2594">
              <w:t>501618.708</w:t>
            </w:r>
          </w:p>
        </w:tc>
        <w:tc>
          <w:tcPr>
            <w:tcW w:w="1984" w:type="dxa"/>
            <w:shd w:val="clear" w:color="auto" w:fill="auto"/>
            <w:noWrap/>
            <w:vAlign w:val="center"/>
            <w:hideMark/>
          </w:tcPr>
          <w:p w14:paraId="4987C0E0" w14:textId="77777777" w:rsidR="00F14B5D" w:rsidRPr="00BD2594" w:rsidRDefault="00F14B5D" w:rsidP="00F14B5D">
            <w:pPr>
              <w:jc w:val="center"/>
            </w:pPr>
            <w:r w:rsidRPr="00BD2594">
              <w:t>4199330.240</w:t>
            </w:r>
          </w:p>
        </w:tc>
      </w:tr>
      <w:tr w:rsidR="00F14B5D" w:rsidRPr="00BD2594" w14:paraId="3DE8D5A7" w14:textId="77777777" w:rsidTr="00F14B5D">
        <w:trPr>
          <w:trHeight w:val="300"/>
        </w:trPr>
        <w:tc>
          <w:tcPr>
            <w:tcW w:w="1129" w:type="dxa"/>
            <w:shd w:val="clear" w:color="auto" w:fill="auto"/>
            <w:noWrap/>
            <w:vAlign w:val="center"/>
            <w:hideMark/>
          </w:tcPr>
          <w:p w14:paraId="16658969" w14:textId="77777777" w:rsidR="00F14B5D" w:rsidRPr="00BD2594" w:rsidRDefault="00F14B5D" w:rsidP="00F14B5D">
            <w:pPr>
              <w:jc w:val="center"/>
            </w:pPr>
            <w:r w:rsidRPr="00BD2594">
              <w:t>1642</w:t>
            </w:r>
          </w:p>
        </w:tc>
        <w:tc>
          <w:tcPr>
            <w:tcW w:w="1560" w:type="dxa"/>
            <w:shd w:val="clear" w:color="auto" w:fill="auto"/>
            <w:noWrap/>
            <w:vAlign w:val="center"/>
            <w:hideMark/>
          </w:tcPr>
          <w:p w14:paraId="505536B8" w14:textId="77777777" w:rsidR="00F14B5D" w:rsidRPr="00BD2594" w:rsidRDefault="00F14B5D" w:rsidP="00F14B5D">
            <w:pPr>
              <w:jc w:val="center"/>
            </w:pPr>
            <w:r w:rsidRPr="00BD2594">
              <w:t>501624.664</w:t>
            </w:r>
          </w:p>
        </w:tc>
        <w:tc>
          <w:tcPr>
            <w:tcW w:w="1984" w:type="dxa"/>
            <w:shd w:val="clear" w:color="auto" w:fill="auto"/>
            <w:noWrap/>
            <w:vAlign w:val="center"/>
            <w:hideMark/>
          </w:tcPr>
          <w:p w14:paraId="702105CF" w14:textId="77777777" w:rsidR="00F14B5D" w:rsidRPr="00BD2594" w:rsidRDefault="00F14B5D" w:rsidP="00F14B5D">
            <w:pPr>
              <w:jc w:val="center"/>
            </w:pPr>
            <w:r w:rsidRPr="00BD2594">
              <w:t>4199341.142</w:t>
            </w:r>
          </w:p>
        </w:tc>
      </w:tr>
      <w:tr w:rsidR="00F14B5D" w:rsidRPr="00BD2594" w14:paraId="4312B04E" w14:textId="77777777" w:rsidTr="00F14B5D">
        <w:trPr>
          <w:trHeight w:val="300"/>
        </w:trPr>
        <w:tc>
          <w:tcPr>
            <w:tcW w:w="1129" w:type="dxa"/>
            <w:shd w:val="clear" w:color="auto" w:fill="auto"/>
            <w:noWrap/>
            <w:vAlign w:val="center"/>
            <w:hideMark/>
          </w:tcPr>
          <w:p w14:paraId="28594076" w14:textId="77777777" w:rsidR="00F14B5D" w:rsidRPr="00BD2594" w:rsidRDefault="00F14B5D" w:rsidP="00F14B5D">
            <w:pPr>
              <w:jc w:val="center"/>
            </w:pPr>
            <w:r w:rsidRPr="00BD2594">
              <w:t>1643</w:t>
            </w:r>
          </w:p>
        </w:tc>
        <w:tc>
          <w:tcPr>
            <w:tcW w:w="1560" w:type="dxa"/>
            <w:shd w:val="clear" w:color="auto" w:fill="auto"/>
            <w:noWrap/>
            <w:vAlign w:val="center"/>
            <w:hideMark/>
          </w:tcPr>
          <w:p w14:paraId="030AABB7" w14:textId="77777777" w:rsidR="00F14B5D" w:rsidRPr="00BD2594" w:rsidRDefault="00F14B5D" w:rsidP="00F14B5D">
            <w:pPr>
              <w:jc w:val="center"/>
            </w:pPr>
            <w:r w:rsidRPr="00BD2594">
              <w:t>501627.038</w:t>
            </w:r>
          </w:p>
        </w:tc>
        <w:tc>
          <w:tcPr>
            <w:tcW w:w="1984" w:type="dxa"/>
            <w:shd w:val="clear" w:color="auto" w:fill="auto"/>
            <w:noWrap/>
            <w:vAlign w:val="center"/>
            <w:hideMark/>
          </w:tcPr>
          <w:p w14:paraId="4B6A2B79" w14:textId="77777777" w:rsidR="00F14B5D" w:rsidRPr="00BD2594" w:rsidRDefault="00F14B5D" w:rsidP="00F14B5D">
            <w:pPr>
              <w:jc w:val="center"/>
            </w:pPr>
            <w:r w:rsidRPr="00BD2594">
              <w:t>4199345.509</w:t>
            </w:r>
          </w:p>
        </w:tc>
      </w:tr>
      <w:tr w:rsidR="00F14B5D" w:rsidRPr="00BD2594" w14:paraId="21226466" w14:textId="77777777" w:rsidTr="00F14B5D">
        <w:trPr>
          <w:trHeight w:val="300"/>
        </w:trPr>
        <w:tc>
          <w:tcPr>
            <w:tcW w:w="1129" w:type="dxa"/>
            <w:shd w:val="clear" w:color="auto" w:fill="auto"/>
            <w:noWrap/>
            <w:vAlign w:val="center"/>
            <w:hideMark/>
          </w:tcPr>
          <w:p w14:paraId="3F0267AB" w14:textId="77777777" w:rsidR="00F14B5D" w:rsidRPr="00BD2594" w:rsidRDefault="00F14B5D" w:rsidP="00F14B5D">
            <w:pPr>
              <w:jc w:val="center"/>
            </w:pPr>
            <w:r w:rsidRPr="00BD2594">
              <w:t>1644</w:t>
            </w:r>
          </w:p>
        </w:tc>
        <w:tc>
          <w:tcPr>
            <w:tcW w:w="1560" w:type="dxa"/>
            <w:shd w:val="clear" w:color="auto" w:fill="auto"/>
            <w:noWrap/>
            <w:vAlign w:val="center"/>
            <w:hideMark/>
          </w:tcPr>
          <w:p w14:paraId="5A4FE1F6" w14:textId="77777777" w:rsidR="00F14B5D" w:rsidRPr="00BD2594" w:rsidRDefault="00F14B5D" w:rsidP="00F14B5D">
            <w:pPr>
              <w:jc w:val="center"/>
            </w:pPr>
            <w:r w:rsidRPr="00BD2594">
              <w:t>501645.743</w:t>
            </w:r>
          </w:p>
        </w:tc>
        <w:tc>
          <w:tcPr>
            <w:tcW w:w="1984" w:type="dxa"/>
            <w:shd w:val="clear" w:color="auto" w:fill="auto"/>
            <w:noWrap/>
            <w:vAlign w:val="center"/>
            <w:hideMark/>
          </w:tcPr>
          <w:p w14:paraId="459C8836" w14:textId="77777777" w:rsidR="00F14B5D" w:rsidRPr="00BD2594" w:rsidRDefault="00F14B5D" w:rsidP="00F14B5D">
            <w:pPr>
              <w:jc w:val="center"/>
            </w:pPr>
            <w:r w:rsidRPr="00BD2594">
              <w:t>4199379.778</w:t>
            </w:r>
          </w:p>
        </w:tc>
      </w:tr>
      <w:tr w:rsidR="00F14B5D" w:rsidRPr="00BD2594" w14:paraId="28383E18" w14:textId="77777777" w:rsidTr="00F14B5D">
        <w:trPr>
          <w:trHeight w:val="300"/>
        </w:trPr>
        <w:tc>
          <w:tcPr>
            <w:tcW w:w="1129" w:type="dxa"/>
            <w:shd w:val="clear" w:color="auto" w:fill="auto"/>
            <w:noWrap/>
            <w:vAlign w:val="center"/>
            <w:hideMark/>
          </w:tcPr>
          <w:p w14:paraId="3F725C4B" w14:textId="77777777" w:rsidR="00F14B5D" w:rsidRPr="00BD2594" w:rsidRDefault="00F14B5D" w:rsidP="00F14B5D">
            <w:pPr>
              <w:jc w:val="center"/>
            </w:pPr>
            <w:r w:rsidRPr="00BD2594">
              <w:t>1645</w:t>
            </w:r>
          </w:p>
        </w:tc>
        <w:tc>
          <w:tcPr>
            <w:tcW w:w="1560" w:type="dxa"/>
            <w:shd w:val="clear" w:color="auto" w:fill="auto"/>
            <w:noWrap/>
            <w:vAlign w:val="center"/>
            <w:hideMark/>
          </w:tcPr>
          <w:p w14:paraId="214B8EC7" w14:textId="77777777" w:rsidR="00F14B5D" w:rsidRPr="00BD2594" w:rsidRDefault="00F14B5D" w:rsidP="00F14B5D">
            <w:pPr>
              <w:jc w:val="center"/>
            </w:pPr>
            <w:r w:rsidRPr="00BD2594">
              <w:t>501657.738</w:t>
            </w:r>
          </w:p>
        </w:tc>
        <w:tc>
          <w:tcPr>
            <w:tcW w:w="1984" w:type="dxa"/>
            <w:shd w:val="clear" w:color="auto" w:fill="auto"/>
            <w:noWrap/>
            <w:vAlign w:val="center"/>
            <w:hideMark/>
          </w:tcPr>
          <w:p w14:paraId="6AB1207D" w14:textId="77777777" w:rsidR="00F14B5D" w:rsidRPr="00BD2594" w:rsidRDefault="00F14B5D" w:rsidP="00F14B5D">
            <w:pPr>
              <w:jc w:val="center"/>
            </w:pPr>
            <w:r w:rsidRPr="00BD2594">
              <w:t>4199401.716</w:t>
            </w:r>
          </w:p>
        </w:tc>
      </w:tr>
      <w:tr w:rsidR="00F14B5D" w:rsidRPr="00BD2594" w14:paraId="69C7CD7D" w14:textId="77777777" w:rsidTr="00F14B5D">
        <w:trPr>
          <w:trHeight w:val="300"/>
        </w:trPr>
        <w:tc>
          <w:tcPr>
            <w:tcW w:w="1129" w:type="dxa"/>
            <w:shd w:val="clear" w:color="auto" w:fill="auto"/>
            <w:noWrap/>
            <w:vAlign w:val="center"/>
            <w:hideMark/>
          </w:tcPr>
          <w:p w14:paraId="10B2DAAA" w14:textId="77777777" w:rsidR="00F14B5D" w:rsidRPr="00BD2594" w:rsidRDefault="00F14B5D" w:rsidP="00F14B5D">
            <w:pPr>
              <w:jc w:val="center"/>
            </w:pPr>
            <w:r w:rsidRPr="00BD2594">
              <w:t>1646</w:t>
            </w:r>
          </w:p>
        </w:tc>
        <w:tc>
          <w:tcPr>
            <w:tcW w:w="1560" w:type="dxa"/>
            <w:shd w:val="clear" w:color="auto" w:fill="auto"/>
            <w:noWrap/>
            <w:vAlign w:val="center"/>
            <w:hideMark/>
          </w:tcPr>
          <w:p w14:paraId="387B6B39" w14:textId="77777777" w:rsidR="00F14B5D" w:rsidRPr="00BD2594" w:rsidRDefault="00F14B5D" w:rsidP="00F14B5D">
            <w:pPr>
              <w:jc w:val="center"/>
            </w:pPr>
            <w:r w:rsidRPr="00BD2594">
              <w:t>501622.633</w:t>
            </w:r>
          </w:p>
        </w:tc>
        <w:tc>
          <w:tcPr>
            <w:tcW w:w="1984" w:type="dxa"/>
            <w:shd w:val="clear" w:color="auto" w:fill="auto"/>
            <w:noWrap/>
            <w:vAlign w:val="center"/>
            <w:hideMark/>
          </w:tcPr>
          <w:p w14:paraId="71CD3DC6" w14:textId="77777777" w:rsidR="00F14B5D" w:rsidRPr="00BD2594" w:rsidRDefault="00F14B5D" w:rsidP="00F14B5D">
            <w:pPr>
              <w:jc w:val="center"/>
            </w:pPr>
            <w:r w:rsidRPr="00BD2594">
              <w:t>4199420.883</w:t>
            </w:r>
          </w:p>
        </w:tc>
      </w:tr>
      <w:tr w:rsidR="00F14B5D" w:rsidRPr="00BD2594" w14:paraId="27B07E06" w14:textId="77777777" w:rsidTr="00F14B5D">
        <w:trPr>
          <w:trHeight w:val="300"/>
        </w:trPr>
        <w:tc>
          <w:tcPr>
            <w:tcW w:w="1129" w:type="dxa"/>
            <w:shd w:val="clear" w:color="auto" w:fill="auto"/>
            <w:noWrap/>
            <w:vAlign w:val="center"/>
            <w:hideMark/>
          </w:tcPr>
          <w:p w14:paraId="3123184A" w14:textId="77777777" w:rsidR="00F14B5D" w:rsidRPr="00BD2594" w:rsidRDefault="00F14B5D" w:rsidP="00F14B5D">
            <w:pPr>
              <w:jc w:val="center"/>
            </w:pPr>
            <w:r w:rsidRPr="00BD2594">
              <w:t>1647</w:t>
            </w:r>
          </w:p>
        </w:tc>
        <w:tc>
          <w:tcPr>
            <w:tcW w:w="1560" w:type="dxa"/>
            <w:shd w:val="clear" w:color="auto" w:fill="auto"/>
            <w:noWrap/>
            <w:vAlign w:val="center"/>
            <w:hideMark/>
          </w:tcPr>
          <w:p w14:paraId="2A67AD98" w14:textId="77777777" w:rsidR="00F14B5D" w:rsidRPr="00BD2594" w:rsidRDefault="00F14B5D" w:rsidP="00F14B5D">
            <w:pPr>
              <w:jc w:val="center"/>
            </w:pPr>
            <w:r w:rsidRPr="00BD2594">
              <w:t>501587.500</w:t>
            </w:r>
          </w:p>
        </w:tc>
        <w:tc>
          <w:tcPr>
            <w:tcW w:w="1984" w:type="dxa"/>
            <w:shd w:val="clear" w:color="auto" w:fill="auto"/>
            <w:noWrap/>
            <w:vAlign w:val="center"/>
            <w:hideMark/>
          </w:tcPr>
          <w:p w14:paraId="667B6A78" w14:textId="77777777" w:rsidR="00F14B5D" w:rsidRPr="00BD2594" w:rsidRDefault="00F14B5D" w:rsidP="00F14B5D">
            <w:pPr>
              <w:jc w:val="center"/>
            </w:pPr>
            <w:r w:rsidRPr="00BD2594">
              <w:t>4199440.067</w:t>
            </w:r>
          </w:p>
        </w:tc>
      </w:tr>
      <w:tr w:rsidR="00F14B5D" w:rsidRPr="00BD2594" w14:paraId="5D6A9C6D" w14:textId="77777777" w:rsidTr="00F14B5D">
        <w:trPr>
          <w:trHeight w:val="300"/>
        </w:trPr>
        <w:tc>
          <w:tcPr>
            <w:tcW w:w="1129" w:type="dxa"/>
            <w:shd w:val="clear" w:color="auto" w:fill="auto"/>
            <w:noWrap/>
            <w:vAlign w:val="center"/>
            <w:hideMark/>
          </w:tcPr>
          <w:p w14:paraId="38DF6C65" w14:textId="77777777" w:rsidR="00F14B5D" w:rsidRPr="00BD2594" w:rsidRDefault="00F14B5D" w:rsidP="00F14B5D">
            <w:pPr>
              <w:jc w:val="center"/>
            </w:pPr>
            <w:r w:rsidRPr="00BD2594">
              <w:t>1648</w:t>
            </w:r>
          </w:p>
        </w:tc>
        <w:tc>
          <w:tcPr>
            <w:tcW w:w="1560" w:type="dxa"/>
            <w:shd w:val="clear" w:color="auto" w:fill="auto"/>
            <w:noWrap/>
            <w:vAlign w:val="center"/>
            <w:hideMark/>
          </w:tcPr>
          <w:p w14:paraId="6E4E2BB7" w14:textId="77777777" w:rsidR="00F14B5D" w:rsidRPr="00BD2594" w:rsidRDefault="00F14B5D" w:rsidP="00F14B5D">
            <w:pPr>
              <w:jc w:val="center"/>
            </w:pPr>
            <w:r w:rsidRPr="00BD2594">
              <w:t>501580.254</w:t>
            </w:r>
          </w:p>
        </w:tc>
        <w:tc>
          <w:tcPr>
            <w:tcW w:w="1984" w:type="dxa"/>
            <w:shd w:val="clear" w:color="auto" w:fill="auto"/>
            <w:noWrap/>
            <w:vAlign w:val="center"/>
            <w:hideMark/>
          </w:tcPr>
          <w:p w14:paraId="47F00131" w14:textId="77777777" w:rsidR="00F14B5D" w:rsidRPr="00BD2594" w:rsidRDefault="00F14B5D" w:rsidP="00F14B5D">
            <w:pPr>
              <w:jc w:val="center"/>
            </w:pPr>
            <w:r w:rsidRPr="00BD2594">
              <w:t>4199426.695</w:t>
            </w:r>
          </w:p>
        </w:tc>
      </w:tr>
      <w:tr w:rsidR="00F14B5D" w:rsidRPr="00BD2594" w14:paraId="0DD18A7D" w14:textId="77777777" w:rsidTr="00F14B5D">
        <w:trPr>
          <w:trHeight w:val="300"/>
        </w:trPr>
        <w:tc>
          <w:tcPr>
            <w:tcW w:w="1129" w:type="dxa"/>
            <w:shd w:val="clear" w:color="auto" w:fill="auto"/>
            <w:noWrap/>
            <w:vAlign w:val="center"/>
            <w:hideMark/>
          </w:tcPr>
          <w:p w14:paraId="5DFFE374" w14:textId="77777777" w:rsidR="00F14B5D" w:rsidRPr="00BD2594" w:rsidRDefault="00F14B5D" w:rsidP="00F14B5D">
            <w:pPr>
              <w:jc w:val="center"/>
            </w:pPr>
            <w:r w:rsidRPr="00BD2594">
              <w:t>1649</w:t>
            </w:r>
          </w:p>
        </w:tc>
        <w:tc>
          <w:tcPr>
            <w:tcW w:w="1560" w:type="dxa"/>
            <w:shd w:val="clear" w:color="auto" w:fill="auto"/>
            <w:noWrap/>
            <w:vAlign w:val="center"/>
            <w:hideMark/>
          </w:tcPr>
          <w:p w14:paraId="3CC5BB86" w14:textId="77777777" w:rsidR="00F14B5D" w:rsidRPr="00BD2594" w:rsidRDefault="00F14B5D" w:rsidP="00F14B5D">
            <w:pPr>
              <w:jc w:val="center"/>
            </w:pPr>
            <w:r w:rsidRPr="00BD2594">
              <w:t>501575.011</w:t>
            </w:r>
          </w:p>
        </w:tc>
        <w:tc>
          <w:tcPr>
            <w:tcW w:w="1984" w:type="dxa"/>
            <w:shd w:val="clear" w:color="auto" w:fill="auto"/>
            <w:noWrap/>
            <w:vAlign w:val="center"/>
            <w:hideMark/>
          </w:tcPr>
          <w:p w14:paraId="08B7CA1E" w14:textId="77777777" w:rsidR="00F14B5D" w:rsidRPr="00BD2594" w:rsidRDefault="00F14B5D" w:rsidP="00F14B5D">
            <w:pPr>
              <w:jc w:val="center"/>
            </w:pPr>
            <w:r w:rsidRPr="00BD2594">
              <w:t>4199417.087</w:t>
            </w:r>
          </w:p>
        </w:tc>
      </w:tr>
      <w:tr w:rsidR="00F14B5D" w:rsidRPr="00BD2594" w14:paraId="0C32045E" w14:textId="77777777" w:rsidTr="00F14B5D">
        <w:trPr>
          <w:trHeight w:val="300"/>
        </w:trPr>
        <w:tc>
          <w:tcPr>
            <w:tcW w:w="1129" w:type="dxa"/>
            <w:shd w:val="clear" w:color="auto" w:fill="auto"/>
            <w:noWrap/>
            <w:vAlign w:val="center"/>
            <w:hideMark/>
          </w:tcPr>
          <w:p w14:paraId="3ABA899E" w14:textId="77777777" w:rsidR="00F14B5D" w:rsidRPr="00BD2594" w:rsidRDefault="00F14B5D" w:rsidP="00F14B5D">
            <w:pPr>
              <w:jc w:val="center"/>
            </w:pPr>
            <w:r w:rsidRPr="00BD2594">
              <w:t>1650</w:t>
            </w:r>
          </w:p>
        </w:tc>
        <w:tc>
          <w:tcPr>
            <w:tcW w:w="1560" w:type="dxa"/>
            <w:shd w:val="clear" w:color="auto" w:fill="auto"/>
            <w:noWrap/>
            <w:vAlign w:val="center"/>
            <w:hideMark/>
          </w:tcPr>
          <w:p w14:paraId="213E52AF" w14:textId="77777777" w:rsidR="00F14B5D" w:rsidRPr="00BD2594" w:rsidRDefault="00F14B5D" w:rsidP="00F14B5D">
            <w:pPr>
              <w:jc w:val="center"/>
            </w:pPr>
            <w:r w:rsidRPr="00BD2594">
              <w:t>500860.031</w:t>
            </w:r>
          </w:p>
        </w:tc>
        <w:tc>
          <w:tcPr>
            <w:tcW w:w="1984" w:type="dxa"/>
            <w:shd w:val="clear" w:color="auto" w:fill="auto"/>
            <w:noWrap/>
            <w:vAlign w:val="center"/>
            <w:hideMark/>
          </w:tcPr>
          <w:p w14:paraId="6EF6C6B5" w14:textId="77777777" w:rsidR="00F14B5D" w:rsidRPr="00BD2594" w:rsidRDefault="00F14B5D" w:rsidP="00F14B5D">
            <w:pPr>
              <w:jc w:val="center"/>
            </w:pPr>
            <w:r w:rsidRPr="00BD2594">
              <w:t>4200492.978</w:t>
            </w:r>
          </w:p>
        </w:tc>
      </w:tr>
      <w:tr w:rsidR="00F14B5D" w:rsidRPr="00BD2594" w14:paraId="1CD5A782" w14:textId="77777777" w:rsidTr="00F14B5D">
        <w:trPr>
          <w:trHeight w:val="300"/>
        </w:trPr>
        <w:tc>
          <w:tcPr>
            <w:tcW w:w="1129" w:type="dxa"/>
            <w:shd w:val="clear" w:color="auto" w:fill="auto"/>
            <w:noWrap/>
            <w:vAlign w:val="center"/>
            <w:hideMark/>
          </w:tcPr>
          <w:p w14:paraId="75DE524D" w14:textId="77777777" w:rsidR="00F14B5D" w:rsidRPr="00BD2594" w:rsidRDefault="00F14B5D" w:rsidP="00F14B5D">
            <w:pPr>
              <w:jc w:val="center"/>
            </w:pPr>
            <w:r w:rsidRPr="00BD2594">
              <w:t>1651</w:t>
            </w:r>
          </w:p>
        </w:tc>
        <w:tc>
          <w:tcPr>
            <w:tcW w:w="1560" w:type="dxa"/>
            <w:shd w:val="clear" w:color="auto" w:fill="auto"/>
            <w:noWrap/>
            <w:vAlign w:val="center"/>
            <w:hideMark/>
          </w:tcPr>
          <w:p w14:paraId="6D08511A" w14:textId="77777777" w:rsidR="00F14B5D" w:rsidRPr="00BD2594" w:rsidRDefault="00F14B5D" w:rsidP="00F14B5D">
            <w:pPr>
              <w:jc w:val="center"/>
            </w:pPr>
            <w:r w:rsidRPr="00BD2594">
              <w:t>500839.775</w:t>
            </w:r>
          </w:p>
        </w:tc>
        <w:tc>
          <w:tcPr>
            <w:tcW w:w="1984" w:type="dxa"/>
            <w:shd w:val="clear" w:color="auto" w:fill="auto"/>
            <w:noWrap/>
            <w:vAlign w:val="center"/>
            <w:hideMark/>
          </w:tcPr>
          <w:p w14:paraId="731C3978" w14:textId="77777777" w:rsidR="00F14B5D" w:rsidRPr="00BD2594" w:rsidRDefault="00F14B5D" w:rsidP="00F14B5D">
            <w:pPr>
              <w:jc w:val="center"/>
            </w:pPr>
            <w:r w:rsidRPr="00BD2594">
              <w:t>4200478.313</w:t>
            </w:r>
          </w:p>
        </w:tc>
      </w:tr>
      <w:tr w:rsidR="00F14B5D" w:rsidRPr="00BD2594" w14:paraId="11CFB7B2" w14:textId="77777777" w:rsidTr="00F14B5D">
        <w:trPr>
          <w:trHeight w:val="300"/>
        </w:trPr>
        <w:tc>
          <w:tcPr>
            <w:tcW w:w="1129" w:type="dxa"/>
            <w:shd w:val="clear" w:color="auto" w:fill="auto"/>
            <w:noWrap/>
            <w:vAlign w:val="center"/>
            <w:hideMark/>
          </w:tcPr>
          <w:p w14:paraId="4B87E3E4" w14:textId="77777777" w:rsidR="00F14B5D" w:rsidRPr="00BD2594" w:rsidRDefault="00F14B5D" w:rsidP="00F14B5D">
            <w:pPr>
              <w:jc w:val="center"/>
            </w:pPr>
            <w:r w:rsidRPr="00BD2594">
              <w:t>1652</w:t>
            </w:r>
          </w:p>
        </w:tc>
        <w:tc>
          <w:tcPr>
            <w:tcW w:w="1560" w:type="dxa"/>
            <w:shd w:val="clear" w:color="auto" w:fill="auto"/>
            <w:noWrap/>
            <w:vAlign w:val="center"/>
            <w:hideMark/>
          </w:tcPr>
          <w:p w14:paraId="373E8E7A" w14:textId="77777777" w:rsidR="00F14B5D" w:rsidRPr="00BD2594" w:rsidRDefault="00F14B5D" w:rsidP="00F14B5D">
            <w:pPr>
              <w:jc w:val="center"/>
            </w:pPr>
            <w:r w:rsidRPr="00BD2594">
              <w:t>500819.697</w:t>
            </w:r>
          </w:p>
        </w:tc>
        <w:tc>
          <w:tcPr>
            <w:tcW w:w="1984" w:type="dxa"/>
            <w:shd w:val="clear" w:color="auto" w:fill="auto"/>
            <w:noWrap/>
            <w:vAlign w:val="center"/>
            <w:hideMark/>
          </w:tcPr>
          <w:p w14:paraId="75ECA054" w14:textId="77777777" w:rsidR="00F14B5D" w:rsidRPr="00BD2594" w:rsidRDefault="00F14B5D" w:rsidP="00F14B5D">
            <w:pPr>
              <w:jc w:val="center"/>
            </w:pPr>
            <w:r w:rsidRPr="00BD2594">
              <w:t>4200463.749</w:t>
            </w:r>
          </w:p>
        </w:tc>
      </w:tr>
      <w:tr w:rsidR="00F14B5D" w:rsidRPr="00BD2594" w14:paraId="069772B8" w14:textId="77777777" w:rsidTr="00F14B5D">
        <w:trPr>
          <w:trHeight w:val="300"/>
        </w:trPr>
        <w:tc>
          <w:tcPr>
            <w:tcW w:w="1129" w:type="dxa"/>
            <w:shd w:val="clear" w:color="auto" w:fill="auto"/>
            <w:noWrap/>
            <w:vAlign w:val="center"/>
            <w:hideMark/>
          </w:tcPr>
          <w:p w14:paraId="68C6E0D5" w14:textId="77777777" w:rsidR="00F14B5D" w:rsidRPr="00BD2594" w:rsidRDefault="00F14B5D" w:rsidP="00F14B5D">
            <w:pPr>
              <w:jc w:val="center"/>
            </w:pPr>
            <w:r w:rsidRPr="00BD2594">
              <w:t>1653</w:t>
            </w:r>
          </w:p>
        </w:tc>
        <w:tc>
          <w:tcPr>
            <w:tcW w:w="1560" w:type="dxa"/>
            <w:shd w:val="clear" w:color="auto" w:fill="auto"/>
            <w:noWrap/>
            <w:vAlign w:val="center"/>
            <w:hideMark/>
          </w:tcPr>
          <w:p w14:paraId="30AC3BEC" w14:textId="77777777" w:rsidR="00F14B5D" w:rsidRPr="00BD2594" w:rsidRDefault="00F14B5D" w:rsidP="00F14B5D">
            <w:pPr>
              <w:jc w:val="center"/>
            </w:pPr>
            <w:r w:rsidRPr="00BD2594">
              <w:t>500799.427</w:t>
            </w:r>
          </w:p>
        </w:tc>
        <w:tc>
          <w:tcPr>
            <w:tcW w:w="1984" w:type="dxa"/>
            <w:shd w:val="clear" w:color="auto" w:fill="auto"/>
            <w:noWrap/>
            <w:vAlign w:val="center"/>
            <w:hideMark/>
          </w:tcPr>
          <w:p w14:paraId="5A839FD4" w14:textId="77777777" w:rsidR="00F14B5D" w:rsidRPr="00BD2594" w:rsidRDefault="00F14B5D" w:rsidP="00F14B5D">
            <w:pPr>
              <w:jc w:val="center"/>
            </w:pPr>
            <w:r w:rsidRPr="00BD2594">
              <w:t>4200449.050</w:t>
            </w:r>
          </w:p>
        </w:tc>
      </w:tr>
      <w:tr w:rsidR="00F14B5D" w:rsidRPr="00BD2594" w14:paraId="6E8D5954" w14:textId="77777777" w:rsidTr="00F14B5D">
        <w:trPr>
          <w:trHeight w:val="300"/>
        </w:trPr>
        <w:tc>
          <w:tcPr>
            <w:tcW w:w="1129" w:type="dxa"/>
            <w:shd w:val="clear" w:color="auto" w:fill="auto"/>
            <w:noWrap/>
            <w:vAlign w:val="center"/>
            <w:hideMark/>
          </w:tcPr>
          <w:p w14:paraId="7B18A321" w14:textId="77777777" w:rsidR="00F14B5D" w:rsidRPr="00BD2594" w:rsidRDefault="00F14B5D" w:rsidP="00F14B5D">
            <w:pPr>
              <w:jc w:val="center"/>
            </w:pPr>
            <w:r w:rsidRPr="00BD2594">
              <w:t>1654</w:t>
            </w:r>
          </w:p>
        </w:tc>
        <w:tc>
          <w:tcPr>
            <w:tcW w:w="1560" w:type="dxa"/>
            <w:shd w:val="clear" w:color="auto" w:fill="auto"/>
            <w:noWrap/>
            <w:vAlign w:val="center"/>
            <w:hideMark/>
          </w:tcPr>
          <w:p w14:paraId="7B372238" w14:textId="77777777" w:rsidR="00F14B5D" w:rsidRPr="00BD2594" w:rsidRDefault="00F14B5D" w:rsidP="00F14B5D">
            <w:pPr>
              <w:jc w:val="center"/>
            </w:pPr>
            <w:r w:rsidRPr="00BD2594">
              <w:t>500778.663</w:t>
            </w:r>
          </w:p>
        </w:tc>
        <w:tc>
          <w:tcPr>
            <w:tcW w:w="1984" w:type="dxa"/>
            <w:shd w:val="clear" w:color="auto" w:fill="auto"/>
            <w:noWrap/>
            <w:vAlign w:val="center"/>
            <w:hideMark/>
          </w:tcPr>
          <w:p w14:paraId="0D28BAA7" w14:textId="77777777" w:rsidR="00F14B5D" w:rsidRPr="00BD2594" w:rsidRDefault="00F14B5D" w:rsidP="00F14B5D">
            <w:pPr>
              <w:jc w:val="center"/>
            </w:pPr>
            <w:r w:rsidRPr="00BD2594">
              <w:t>4200434.016</w:t>
            </w:r>
          </w:p>
        </w:tc>
      </w:tr>
      <w:tr w:rsidR="00F14B5D" w:rsidRPr="00BD2594" w14:paraId="359340A1" w14:textId="77777777" w:rsidTr="00F14B5D">
        <w:trPr>
          <w:trHeight w:val="300"/>
        </w:trPr>
        <w:tc>
          <w:tcPr>
            <w:tcW w:w="1129" w:type="dxa"/>
            <w:shd w:val="clear" w:color="auto" w:fill="auto"/>
            <w:noWrap/>
            <w:vAlign w:val="center"/>
            <w:hideMark/>
          </w:tcPr>
          <w:p w14:paraId="3FA8E25A" w14:textId="77777777" w:rsidR="00F14B5D" w:rsidRPr="00BD2594" w:rsidRDefault="00F14B5D" w:rsidP="00F14B5D">
            <w:pPr>
              <w:jc w:val="center"/>
            </w:pPr>
            <w:r w:rsidRPr="00BD2594">
              <w:t>1655</w:t>
            </w:r>
          </w:p>
        </w:tc>
        <w:tc>
          <w:tcPr>
            <w:tcW w:w="1560" w:type="dxa"/>
            <w:shd w:val="clear" w:color="auto" w:fill="auto"/>
            <w:noWrap/>
            <w:vAlign w:val="center"/>
            <w:hideMark/>
          </w:tcPr>
          <w:p w14:paraId="4D0073D5" w14:textId="77777777" w:rsidR="00F14B5D" w:rsidRPr="00BD2594" w:rsidRDefault="00F14B5D" w:rsidP="00F14B5D">
            <w:pPr>
              <w:jc w:val="center"/>
            </w:pPr>
            <w:r w:rsidRPr="00BD2594">
              <w:t>500753.960</w:t>
            </w:r>
          </w:p>
        </w:tc>
        <w:tc>
          <w:tcPr>
            <w:tcW w:w="1984" w:type="dxa"/>
            <w:shd w:val="clear" w:color="auto" w:fill="auto"/>
            <w:noWrap/>
            <w:vAlign w:val="center"/>
            <w:hideMark/>
          </w:tcPr>
          <w:p w14:paraId="256883C1" w14:textId="77777777" w:rsidR="00F14B5D" w:rsidRPr="00BD2594" w:rsidRDefault="00F14B5D" w:rsidP="00F14B5D">
            <w:pPr>
              <w:jc w:val="center"/>
            </w:pPr>
            <w:r w:rsidRPr="00BD2594">
              <w:t>4200416.109</w:t>
            </w:r>
          </w:p>
        </w:tc>
      </w:tr>
      <w:tr w:rsidR="00F14B5D" w:rsidRPr="00BD2594" w14:paraId="570E3C5D" w14:textId="77777777" w:rsidTr="00F14B5D">
        <w:trPr>
          <w:trHeight w:val="300"/>
        </w:trPr>
        <w:tc>
          <w:tcPr>
            <w:tcW w:w="1129" w:type="dxa"/>
            <w:shd w:val="clear" w:color="auto" w:fill="auto"/>
            <w:noWrap/>
            <w:vAlign w:val="center"/>
            <w:hideMark/>
          </w:tcPr>
          <w:p w14:paraId="6D233F32" w14:textId="77777777" w:rsidR="00F14B5D" w:rsidRPr="00BD2594" w:rsidRDefault="00F14B5D" w:rsidP="00F14B5D">
            <w:pPr>
              <w:jc w:val="center"/>
            </w:pPr>
            <w:r w:rsidRPr="00BD2594">
              <w:t>1656</w:t>
            </w:r>
          </w:p>
        </w:tc>
        <w:tc>
          <w:tcPr>
            <w:tcW w:w="1560" w:type="dxa"/>
            <w:shd w:val="clear" w:color="auto" w:fill="auto"/>
            <w:noWrap/>
            <w:vAlign w:val="center"/>
            <w:hideMark/>
          </w:tcPr>
          <w:p w14:paraId="7C3C51C7" w14:textId="77777777" w:rsidR="00F14B5D" w:rsidRPr="00BD2594" w:rsidRDefault="00F14B5D" w:rsidP="00F14B5D">
            <w:pPr>
              <w:jc w:val="center"/>
            </w:pPr>
            <w:r w:rsidRPr="00BD2594">
              <w:t>500738.370</w:t>
            </w:r>
          </w:p>
        </w:tc>
        <w:tc>
          <w:tcPr>
            <w:tcW w:w="1984" w:type="dxa"/>
            <w:shd w:val="clear" w:color="auto" w:fill="auto"/>
            <w:noWrap/>
            <w:vAlign w:val="center"/>
            <w:hideMark/>
          </w:tcPr>
          <w:p w14:paraId="311A3FCC" w14:textId="77777777" w:rsidR="00F14B5D" w:rsidRPr="00BD2594" w:rsidRDefault="00F14B5D" w:rsidP="00F14B5D">
            <w:pPr>
              <w:jc w:val="center"/>
            </w:pPr>
            <w:r w:rsidRPr="00BD2594">
              <w:t>4200404.804</w:t>
            </w:r>
          </w:p>
        </w:tc>
      </w:tr>
      <w:tr w:rsidR="00F14B5D" w:rsidRPr="00BD2594" w14:paraId="28D5E493" w14:textId="77777777" w:rsidTr="00F14B5D">
        <w:trPr>
          <w:trHeight w:val="300"/>
        </w:trPr>
        <w:tc>
          <w:tcPr>
            <w:tcW w:w="1129" w:type="dxa"/>
            <w:shd w:val="clear" w:color="auto" w:fill="auto"/>
            <w:noWrap/>
            <w:vAlign w:val="center"/>
            <w:hideMark/>
          </w:tcPr>
          <w:p w14:paraId="582EB205" w14:textId="77777777" w:rsidR="00F14B5D" w:rsidRPr="00BD2594" w:rsidRDefault="00F14B5D" w:rsidP="00F14B5D">
            <w:pPr>
              <w:jc w:val="center"/>
            </w:pPr>
            <w:r w:rsidRPr="00BD2594">
              <w:t>1657</w:t>
            </w:r>
          </w:p>
        </w:tc>
        <w:tc>
          <w:tcPr>
            <w:tcW w:w="1560" w:type="dxa"/>
            <w:shd w:val="clear" w:color="auto" w:fill="auto"/>
            <w:noWrap/>
            <w:vAlign w:val="center"/>
            <w:hideMark/>
          </w:tcPr>
          <w:p w14:paraId="12705BC9" w14:textId="77777777" w:rsidR="00F14B5D" w:rsidRPr="00BD2594" w:rsidRDefault="00F14B5D" w:rsidP="00F14B5D">
            <w:pPr>
              <w:jc w:val="center"/>
            </w:pPr>
            <w:r w:rsidRPr="00BD2594">
              <w:t>500718.114</w:t>
            </w:r>
          </w:p>
        </w:tc>
        <w:tc>
          <w:tcPr>
            <w:tcW w:w="1984" w:type="dxa"/>
            <w:shd w:val="clear" w:color="auto" w:fill="auto"/>
            <w:noWrap/>
            <w:vAlign w:val="center"/>
            <w:hideMark/>
          </w:tcPr>
          <w:p w14:paraId="7B7DEC0F" w14:textId="77777777" w:rsidR="00F14B5D" w:rsidRPr="00BD2594" w:rsidRDefault="00F14B5D" w:rsidP="00F14B5D">
            <w:pPr>
              <w:jc w:val="center"/>
            </w:pPr>
            <w:r w:rsidRPr="00BD2594">
              <w:t>4200390.139</w:t>
            </w:r>
          </w:p>
        </w:tc>
      </w:tr>
      <w:tr w:rsidR="00F14B5D" w:rsidRPr="00BD2594" w14:paraId="09702598" w14:textId="77777777" w:rsidTr="00F14B5D">
        <w:trPr>
          <w:trHeight w:val="300"/>
        </w:trPr>
        <w:tc>
          <w:tcPr>
            <w:tcW w:w="1129" w:type="dxa"/>
            <w:shd w:val="clear" w:color="auto" w:fill="auto"/>
            <w:noWrap/>
            <w:vAlign w:val="center"/>
            <w:hideMark/>
          </w:tcPr>
          <w:p w14:paraId="30AEAF40" w14:textId="77777777" w:rsidR="00F14B5D" w:rsidRPr="00BD2594" w:rsidRDefault="00F14B5D" w:rsidP="00F14B5D">
            <w:pPr>
              <w:jc w:val="center"/>
            </w:pPr>
            <w:r w:rsidRPr="00BD2594">
              <w:t>1658</w:t>
            </w:r>
          </w:p>
        </w:tc>
        <w:tc>
          <w:tcPr>
            <w:tcW w:w="1560" w:type="dxa"/>
            <w:shd w:val="clear" w:color="auto" w:fill="auto"/>
            <w:noWrap/>
            <w:vAlign w:val="center"/>
            <w:hideMark/>
          </w:tcPr>
          <w:p w14:paraId="3885E78B" w14:textId="77777777" w:rsidR="00F14B5D" w:rsidRPr="00BD2594" w:rsidRDefault="00F14B5D" w:rsidP="00F14B5D">
            <w:pPr>
              <w:jc w:val="center"/>
            </w:pPr>
            <w:r w:rsidRPr="00BD2594">
              <w:t>500697.871</w:t>
            </w:r>
          </w:p>
        </w:tc>
        <w:tc>
          <w:tcPr>
            <w:tcW w:w="1984" w:type="dxa"/>
            <w:shd w:val="clear" w:color="auto" w:fill="auto"/>
            <w:noWrap/>
            <w:vAlign w:val="center"/>
            <w:hideMark/>
          </w:tcPr>
          <w:p w14:paraId="0410894E" w14:textId="77777777" w:rsidR="00F14B5D" w:rsidRPr="00BD2594" w:rsidRDefault="00F14B5D" w:rsidP="00F14B5D">
            <w:pPr>
              <w:jc w:val="center"/>
            </w:pPr>
            <w:r w:rsidRPr="00BD2594">
              <w:t>4200375.474</w:t>
            </w:r>
          </w:p>
        </w:tc>
      </w:tr>
      <w:tr w:rsidR="00F14B5D" w:rsidRPr="00BD2594" w14:paraId="5A4D23A4" w14:textId="77777777" w:rsidTr="00F14B5D">
        <w:trPr>
          <w:trHeight w:val="300"/>
        </w:trPr>
        <w:tc>
          <w:tcPr>
            <w:tcW w:w="1129" w:type="dxa"/>
            <w:shd w:val="clear" w:color="auto" w:fill="auto"/>
            <w:noWrap/>
            <w:vAlign w:val="center"/>
            <w:hideMark/>
          </w:tcPr>
          <w:p w14:paraId="2E5EEACC" w14:textId="77777777" w:rsidR="00F14B5D" w:rsidRPr="00BD2594" w:rsidRDefault="00F14B5D" w:rsidP="00F14B5D">
            <w:pPr>
              <w:jc w:val="center"/>
            </w:pPr>
            <w:r w:rsidRPr="00BD2594">
              <w:t>1659</w:t>
            </w:r>
          </w:p>
        </w:tc>
        <w:tc>
          <w:tcPr>
            <w:tcW w:w="1560" w:type="dxa"/>
            <w:shd w:val="clear" w:color="auto" w:fill="auto"/>
            <w:noWrap/>
            <w:vAlign w:val="center"/>
            <w:hideMark/>
          </w:tcPr>
          <w:p w14:paraId="0A625EE4" w14:textId="77777777" w:rsidR="00F14B5D" w:rsidRPr="00BD2594" w:rsidRDefault="00F14B5D" w:rsidP="00F14B5D">
            <w:pPr>
              <w:jc w:val="center"/>
            </w:pPr>
            <w:r w:rsidRPr="00BD2594">
              <w:t>500677.615</w:t>
            </w:r>
          </w:p>
        </w:tc>
        <w:tc>
          <w:tcPr>
            <w:tcW w:w="1984" w:type="dxa"/>
            <w:shd w:val="clear" w:color="auto" w:fill="auto"/>
            <w:noWrap/>
            <w:vAlign w:val="center"/>
            <w:hideMark/>
          </w:tcPr>
          <w:p w14:paraId="7ADF0EF1" w14:textId="77777777" w:rsidR="00F14B5D" w:rsidRPr="00BD2594" w:rsidRDefault="00F14B5D" w:rsidP="00F14B5D">
            <w:pPr>
              <w:jc w:val="center"/>
            </w:pPr>
            <w:r w:rsidRPr="00BD2594">
              <w:t>4200360.793</w:t>
            </w:r>
          </w:p>
        </w:tc>
      </w:tr>
      <w:tr w:rsidR="00F14B5D" w:rsidRPr="00BD2594" w14:paraId="48B955EE" w14:textId="77777777" w:rsidTr="00F14B5D">
        <w:trPr>
          <w:trHeight w:val="300"/>
        </w:trPr>
        <w:tc>
          <w:tcPr>
            <w:tcW w:w="1129" w:type="dxa"/>
            <w:shd w:val="clear" w:color="auto" w:fill="auto"/>
            <w:noWrap/>
            <w:vAlign w:val="center"/>
            <w:hideMark/>
          </w:tcPr>
          <w:p w14:paraId="5C5D4097" w14:textId="77777777" w:rsidR="00F14B5D" w:rsidRPr="00BD2594" w:rsidRDefault="00F14B5D" w:rsidP="00F14B5D">
            <w:pPr>
              <w:jc w:val="center"/>
            </w:pPr>
            <w:r w:rsidRPr="00BD2594">
              <w:t>1660</w:t>
            </w:r>
          </w:p>
        </w:tc>
        <w:tc>
          <w:tcPr>
            <w:tcW w:w="1560" w:type="dxa"/>
            <w:shd w:val="clear" w:color="auto" w:fill="auto"/>
            <w:noWrap/>
            <w:vAlign w:val="center"/>
            <w:hideMark/>
          </w:tcPr>
          <w:p w14:paraId="0083BDEC" w14:textId="77777777" w:rsidR="00F14B5D" w:rsidRPr="00BD2594" w:rsidRDefault="00F14B5D" w:rsidP="00F14B5D">
            <w:pPr>
              <w:jc w:val="center"/>
            </w:pPr>
            <w:r w:rsidRPr="00BD2594">
              <w:t>500657.372</w:t>
            </w:r>
          </w:p>
        </w:tc>
        <w:tc>
          <w:tcPr>
            <w:tcW w:w="1984" w:type="dxa"/>
            <w:shd w:val="clear" w:color="auto" w:fill="auto"/>
            <w:noWrap/>
            <w:vAlign w:val="center"/>
            <w:hideMark/>
          </w:tcPr>
          <w:p w14:paraId="5919AAC6" w14:textId="77777777" w:rsidR="00F14B5D" w:rsidRPr="00BD2594" w:rsidRDefault="00F14B5D" w:rsidP="00F14B5D">
            <w:pPr>
              <w:jc w:val="center"/>
            </w:pPr>
            <w:r w:rsidRPr="00BD2594">
              <w:t>4200346.128</w:t>
            </w:r>
          </w:p>
        </w:tc>
      </w:tr>
      <w:tr w:rsidR="00F14B5D" w:rsidRPr="00BD2594" w14:paraId="3BF3194B" w14:textId="77777777" w:rsidTr="00F14B5D">
        <w:trPr>
          <w:trHeight w:val="300"/>
        </w:trPr>
        <w:tc>
          <w:tcPr>
            <w:tcW w:w="1129" w:type="dxa"/>
            <w:shd w:val="clear" w:color="auto" w:fill="auto"/>
            <w:noWrap/>
            <w:vAlign w:val="center"/>
            <w:hideMark/>
          </w:tcPr>
          <w:p w14:paraId="09227543" w14:textId="77777777" w:rsidR="00F14B5D" w:rsidRPr="00BD2594" w:rsidRDefault="00F14B5D" w:rsidP="00F14B5D">
            <w:pPr>
              <w:jc w:val="center"/>
            </w:pPr>
            <w:r w:rsidRPr="00BD2594">
              <w:t>1661</w:t>
            </w:r>
          </w:p>
        </w:tc>
        <w:tc>
          <w:tcPr>
            <w:tcW w:w="1560" w:type="dxa"/>
            <w:shd w:val="clear" w:color="auto" w:fill="auto"/>
            <w:noWrap/>
            <w:vAlign w:val="center"/>
            <w:hideMark/>
          </w:tcPr>
          <w:p w14:paraId="09F9511A" w14:textId="77777777" w:rsidR="00F14B5D" w:rsidRPr="00BD2594" w:rsidRDefault="00F14B5D" w:rsidP="00F14B5D">
            <w:pPr>
              <w:jc w:val="center"/>
            </w:pPr>
            <w:r w:rsidRPr="00BD2594">
              <w:t>500680.840</w:t>
            </w:r>
          </w:p>
        </w:tc>
        <w:tc>
          <w:tcPr>
            <w:tcW w:w="1984" w:type="dxa"/>
            <w:shd w:val="clear" w:color="auto" w:fill="auto"/>
            <w:noWrap/>
            <w:vAlign w:val="center"/>
            <w:hideMark/>
          </w:tcPr>
          <w:p w14:paraId="3CA90A0B" w14:textId="77777777" w:rsidR="00F14B5D" w:rsidRPr="00BD2594" w:rsidRDefault="00F14B5D" w:rsidP="00F14B5D">
            <w:pPr>
              <w:jc w:val="center"/>
            </w:pPr>
            <w:r w:rsidRPr="00BD2594">
              <w:t>4200313.741</w:t>
            </w:r>
          </w:p>
        </w:tc>
      </w:tr>
      <w:tr w:rsidR="00F14B5D" w:rsidRPr="00BD2594" w14:paraId="26930037" w14:textId="77777777" w:rsidTr="00F14B5D">
        <w:trPr>
          <w:trHeight w:val="300"/>
        </w:trPr>
        <w:tc>
          <w:tcPr>
            <w:tcW w:w="1129" w:type="dxa"/>
            <w:shd w:val="clear" w:color="auto" w:fill="auto"/>
            <w:noWrap/>
            <w:vAlign w:val="center"/>
            <w:hideMark/>
          </w:tcPr>
          <w:p w14:paraId="781E2F27" w14:textId="77777777" w:rsidR="00F14B5D" w:rsidRPr="00BD2594" w:rsidRDefault="00F14B5D" w:rsidP="00F14B5D">
            <w:pPr>
              <w:jc w:val="center"/>
            </w:pPr>
            <w:r w:rsidRPr="00BD2594">
              <w:t>1662</w:t>
            </w:r>
          </w:p>
        </w:tc>
        <w:tc>
          <w:tcPr>
            <w:tcW w:w="1560" w:type="dxa"/>
            <w:shd w:val="clear" w:color="auto" w:fill="auto"/>
            <w:noWrap/>
            <w:vAlign w:val="center"/>
            <w:hideMark/>
          </w:tcPr>
          <w:p w14:paraId="3903F45D" w14:textId="77777777" w:rsidR="00F14B5D" w:rsidRPr="00BD2594" w:rsidRDefault="00F14B5D" w:rsidP="00F14B5D">
            <w:pPr>
              <w:jc w:val="center"/>
            </w:pPr>
            <w:r w:rsidRPr="00BD2594">
              <w:t>500704.321</w:t>
            </w:r>
          </w:p>
        </w:tc>
        <w:tc>
          <w:tcPr>
            <w:tcW w:w="1984" w:type="dxa"/>
            <w:shd w:val="clear" w:color="auto" w:fill="auto"/>
            <w:noWrap/>
            <w:vAlign w:val="center"/>
            <w:hideMark/>
          </w:tcPr>
          <w:p w14:paraId="67C25DBD" w14:textId="77777777" w:rsidR="00F14B5D" w:rsidRPr="00BD2594" w:rsidRDefault="00F14B5D" w:rsidP="00F14B5D">
            <w:pPr>
              <w:jc w:val="center"/>
            </w:pPr>
            <w:r w:rsidRPr="00BD2594">
              <w:t>4200281.354</w:t>
            </w:r>
          </w:p>
        </w:tc>
      </w:tr>
      <w:tr w:rsidR="00F14B5D" w:rsidRPr="00BD2594" w14:paraId="62ED89F6" w14:textId="77777777" w:rsidTr="00F14B5D">
        <w:trPr>
          <w:trHeight w:val="300"/>
        </w:trPr>
        <w:tc>
          <w:tcPr>
            <w:tcW w:w="1129" w:type="dxa"/>
            <w:shd w:val="clear" w:color="auto" w:fill="auto"/>
            <w:noWrap/>
            <w:vAlign w:val="center"/>
            <w:hideMark/>
          </w:tcPr>
          <w:p w14:paraId="707C0EAD" w14:textId="77777777" w:rsidR="00F14B5D" w:rsidRPr="00BD2594" w:rsidRDefault="00F14B5D" w:rsidP="00F14B5D">
            <w:pPr>
              <w:jc w:val="center"/>
            </w:pPr>
            <w:r w:rsidRPr="00BD2594">
              <w:t>1663</w:t>
            </w:r>
          </w:p>
        </w:tc>
        <w:tc>
          <w:tcPr>
            <w:tcW w:w="1560" w:type="dxa"/>
            <w:shd w:val="clear" w:color="auto" w:fill="auto"/>
            <w:noWrap/>
            <w:vAlign w:val="center"/>
            <w:hideMark/>
          </w:tcPr>
          <w:p w14:paraId="624BF4BD" w14:textId="77777777" w:rsidR="00F14B5D" w:rsidRPr="00BD2594" w:rsidRDefault="00F14B5D" w:rsidP="00F14B5D">
            <w:pPr>
              <w:jc w:val="center"/>
            </w:pPr>
            <w:r w:rsidRPr="00BD2594">
              <w:t>500724.564</w:t>
            </w:r>
          </w:p>
        </w:tc>
        <w:tc>
          <w:tcPr>
            <w:tcW w:w="1984" w:type="dxa"/>
            <w:shd w:val="clear" w:color="auto" w:fill="auto"/>
            <w:noWrap/>
            <w:vAlign w:val="center"/>
            <w:hideMark/>
          </w:tcPr>
          <w:p w14:paraId="16F8D419" w14:textId="77777777" w:rsidR="00F14B5D" w:rsidRPr="00BD2594" w:rsidRDefault="00F14B5D" w:rsidP="00F14B5D">
            <w:pPr>
              <w:jc w:val="center"/>
            </w:pPr>
            <w:r w:rsidRPr="00BD2594">
              <w:t>4200296.019</w:t>
            </w:r>
          </w:p>
        </w:tc>
      </w:tr>
      <w:tr w:rsidR="00F14B5D" w:rsidRPr="00BD2594" w14:paraId="24FF8704" w14:textId="77777777" w:rsidTr="00F14B5D">
        <w:trPr>
          <w:trHeight w:val="300"/>
        </w:trPr>
        <w:tc>
          <w:tcPr>
            <w:tcW w:w="1129" w:type="dxa"/>
            <w:shd w:val="clear" w:color="auto" w:fill="auto"/>
            <w:noWrap/>
            <w:vAlign w:val="center"/>
            <w:hideMark/>
          </w:tcPr>
          <w:p w14:paraId="4DD29C20" w14:textId="77777777" w:rsidR="00F14B5D" w:rsidRPr="00BD2594" w:rsidRDefault="00F14B5D" w:rsidP="00F14B5D">
            <w:pPr>
              <w:jc w:val="center"/>
            </w:pPr>
            <w:r w:rsidRPr="00BD2594">
              <w:t>1664</w:t>
            </w:r>
          </w:p>
        </w:tc>
        <w:tc>
          <w:tcPr>
            <w:tcW w:w="1560" w:type="dxa"/>
            <w:shd w:val="clear" w:color="auto" w:fill="auto"/>
            <w:noWrap/>
            <w:vAlign w:val="center"/>
            <w:hideMark/>
          </w:tcPr>
          <w:p w14:paraId="23BC57D6" w14:textId="77777777" w:rsidR="00F14B5D" w:rsidRPr="00BD2594" w:rsidRDefault="00F14B5D" w:rsidP="00F14B5D">
            <w:pPr>
              <w:jc w:val="center"/>
            </w:pPr>
            <w:r w:rsidRPr="00BD2594">
              <w:t>500744.806</w:t>
            </w:r>
          </w:p>
        </w:tc>
        <w:tc>
          <w:tcPr>
            <w:tcW w:w="1984" w:type="dxa"/>
            <w:shd w:val="clear" w:color="auto" w:fill="auto"/>
            <w:noWrap/>
            <w:vAlign w:val="center"/>
            <w:hideMark/>
          </w:tcPr>
          <w:p w14:paraId="0B8268EA" w14:textId="77777777" w:rsidR="00F14B5D" w:rsidRPr="00BD2594" w:rsidRDefault="00F14B5D" w:rsidP="00F14B5D">
            <w:pPr>
              <w:jc w:val="center"/>
            </w:pPr>
            <w:r w:rsidRPr="00BD2594">
              <w:t>4200310.684</w:t>
            </w:r>
          </w:p>
        </w:tc>
      </w:tr>
      <w:tr w:rsidR="00F14B5D" w:rsidRPr="00BD2594" w14:paraId="301E79FF" w14:textId="77777777" w:rsidTr="00F14B5D">
        <w:trPr>
          <w:trHeight w:val="300"/>
        </w:trPr>
        <w:tc>
          <w:tcPr>
            <w:tcW w:w="1129" w:type="dxa"/>
            <w:shd w:val="clear" w:color="auto" w:fill="auto"/>
            <w:noWrap/>
            <w:vAlign w:val="center"/>
            <w:hideMark/>
          </w:tcPr>
          <w:p w14:paraId="79EB6C28" w14:textId="77777777" w:rsidR="00F14B5D" w:rsidRPr="00BD2594" w:rsidRDefault="00F14B5D" w:rsidP="00F14B5D">
            <w:pPr>
              <w:jc w:val="center"/>
            </w:pPr>
            <w:r w:rsidRPr="00BD2594">
              <w:t>1665</w:t>
            </w:r>
          </w:p>
        </w:tc>
        <w:tc>
          <w:tcPr>
            <w:tcW w:w="1560" w:type="dxa"/>
            <w:shd w:val="clear" w:color="auto" w:fill="auto"/>
            <w:noWrap/>
            <w:vAlign w:val="center"/>
            <w:hideMark/>
          </w:tcPr>
          <w:p w14:paraId="57A13437" w14:textId="77777777" w:rsidR="00F14B5D" w:rsidRPr="00BD2594" w:rsidRDefault="00F14B5D" w:rsidP="00F14B5D">
            <w:pPr>
              <w:jc w:val="center"/>
            </w:pPr>
            <w:r w:rsidRPr="00BD2594">
              <w:t>500765.062</w:t>
            </w:r>
          </w:p>
        </w:tc>
        <w:tc>
          <w:tcPr>
            <w:tcW w:w="1984" w:type="dxa"/>
            <w:shd w:val="clear" w:color="auto" w:fill="auto"/>
            <w:noWrap/>
            <w:vAlign w:val="center"/>
            <w:hideMark/>
          </w:tcPr>
          <w:p w14:paraId="5E5CFB38" w14:textId="77777777" w:rsidR="00F14B5D" w:rsidRPr="00BD2594" w:rsidRDefault="00F14B5D" w:rsidP="00F14B5D">
            <w:pPr>
              <w:jc w:val="center"/>
            </w:pPr>
            <w:r w:rsidRPr="00BD2594">
              <w:t>4200325.365</w:t>
            </w:r>
          </w:p>
        </w:tc>
      </w:tr>
      <w:tr w:rsidR="00F14B5D" w:rsidRPr="00BD2594" w14:paraId="39E9372B" w14:textId="77777777" w:rsidTr="00F14B5D">
        <w:trPr>
          <w:trHeight w:val="300"/>
        </w:trPr>
        <w:tc>
          <w:tcPr>
            <w:tcW w:w="1129" w:type="dxa"/>
            <w:shd w:val="clear" w:color="auto" w:fill="auto"/>
            <w:noWrap/>
            <w:vAlign w:val="center"/>
            <w:hideMark/>
          </w:tcPr>
          <w:p w14:paraId="1C3AFFA2" w14:textId="77777777" w:rsidR="00F14B5D" w:rsidRPr="00BD2594" w:rsidRDefault="00F14B5D" w:rsidP="00F14B5D">
            <w:pPr>
              <w:jc w:val="center"/>
            </w:pPr>
            <w:r w:rsidRPr="00BD2594">
              <w:t>1666</w:t>
            </w:r>
          </w:p>
        </w:tc>
        <w:tc>
          <w:tcPr>
            <w:tcW w:w="1560" w:type="dxa"/>
            <w:shd w:val="clear" w:color="auto" w:fill="auto"/>
            <w:noWrap/>
            <w:vAlign w:val="center"/>
            <w:hideMark/>
          </w:tcPr>
          <w:p w14:paraId="1E6DB515" w14:textId="77777777" w:rsidR="00F14B5D" w:rsidRPr="00BD2594" w:rsidRDefault="00F14B5D" w:rsidP="00F14B5D">
            <w:pPr>
              <w:jc w:val="center"/>
            </w:pPr>
            <w:r w:rsidRPr="00BD2594">
              <w:t>500785.305</w:t>
            </w:r>
          </w:p>
        </w:tc>
        <w:tc>
          <w:tcPr>
            <w:tcW w:w="1984" w:type="dxa"/>
            <w:shd w:val="clear" w:color="auto" w:fill="auto"/>
            <w:noWrap/>
            <w:vAlign w:val="center"/>
            <w:hideMark/>
          </w:tcPr>
          <w:p w14:paraId="71C8A830" w14:textId="77777777" w:rsidR="00F14B5D" w:rsidRPr="00BD2594" w:rsidRDefault="00F14B5D" w:rsidP="00F14B5D">
            <w:pPr>
              <w:jc w:val="center"/>
            </w:pPr>
            <w:r w:rsidRPr="00BD2594">
              <w:t>4200340.030</w:t>
            </w:r>
          </w:p>
        </w:tc>
      </w:tr>
      <w:tr w:rsidR="00F14B5D" w:rsidRPr="00BD2594" w14:paraId="504A36E4" w14:textId="77777777" w:rsidTr="00F14B5D">
        <w:trPr>
          <w:trHeight w:val="300"/>
        </w:trPr>
        <w:tc>
          <w:tcPr>
            <w:tcW w:w="1129" w:type="dxa"/>
            <w:shd w:val="clear" w:color="auto" w:fill="auto"/>
            <w:noWrap/>
            <w:vAlign w:val="center"/>
            <w:hideMark/>
          </w:tcPr>
          <w:p w14:paraId="42F63EAB" w14:textId="77777777" w:rsidR="00F14B5D" w:rsidRPr="00BD2594" w:rsidRDefault="00F14B5D" w:rsidP="00F14B5D">
            <w:pPr>
              <w:jc w:val="center"/>
            </w:pPr>
            <w:r w:rsidRPr="00BD2594">
              <w:t>1667</w:t>
            </w:r>
          </w:p>
        </w:tc>
        <w:tc>
          <w:tcPr>
            <w:tcW w:w="1560" w:type="dxa"/>
            <w:shd w:val="clear" w:color="auto" w:fill="auto"/>
            <w:noWrap/>
            <w:vAlign w:val="center"/>
            <w:hideMark/>
          </w:tcPr>
          <w:p w14:paraId="7BCEFBFC" w14:textId="77777777" w:rsidR="00F14B5D" w:rsidRPr="00BD2594" w:rsidRDefault="00F14B5D" w:rsidP="00F14B5D">
            <w:pPr>
              <w:jc w:val="center"/>
            </w:pPr>
            <w:r w:rsidRPr="00BD2594">
              <w:t>500801.417</w:t>
            </w:r>
          </w:p>
        </w:tc>
        <w:tc>
          <w:tcPr>
            <w:tcW w:w="1984" w:type="dxa"/>
            <w:shd w:val="clear" w:color="auto" w:fill="auto"/>
            <w:noWrap/>
            <w:vAlign w:val="center"/>
            <w:hideMark/>
          </w:tcPr>
          <w:p w14:paraId="4EA5F8E5" w14:textId="77777777" w:rsidR="00F14B5D" w:rsidRPr="00BD2594" w:rsidRDefault="00F14B5D" w:rsidP="00F14B5D">
            <w:pPr>
              <w:jc w:val="center"/>
            </w:pPr>
            <w:r w:rsidRPr="00BD2594">
              <w:t>4200352.108</w:t>
            </w:r>
          </w:p>
        </w:tc>
      </w:tr>
      <w:tr w:rsidR="00F14B5D" w:rsidRPr="00BD2594" w14:paraId="0124F675" w14:textId="77777777" w:rsidTr="00F14B5D">
        <w:trPr>
          <w:trHeight w:val="300"/>
        </w:trPr>
        <w:tc>
          <w:tcPr>
            <w:tcW w:w="1129" w:type="dxa"/>
            <w:shd w:val="clear" w:color="auto" w:fill="auto"/>
            <w:noWrap/>
            <w:vAlign w:val="center"/>
            <w:hideMark/>
          </w:tcPr>
          <w:p w14:paraId="4A28B087" w14:textId="77777777" w:rsidR="00F14B5D" w:rsidRPr="00BD2594" w:rsidRDefault="00F14B5D" w:rsidP="00F14B5D">
            <w:pPr>
              <w:jc w:val="center"/>
            </w:pPr>
            <w:r w:rsidRPr="00BD2594">
              <w:t>1668</w:t>
            </w:r>
          </w:p>
        </w:tc>
        <w:tc>
          <w:tcPr>
            <w:tcW w:w="1560" w:type="dxa"/>
            <w:shd w:val="clear" w:color="auto" w:fill="auto"/>
            <w:noWrap/>
            <w:vAlign w:val="center"/>
            <w:hideMark/>
          </w:tcPr>
          <w:p w14:paraId="160913DF" w14:textId="77777777" w:rsidR="00F14B5D" w:rsidRPr="00BD2594" w:rsidRDefault="00F14B5D" w:rsidP="00F14B5D">
            <w:pPr>
              <w:jc w:val="center"/>
            </w:pPr>
            <w:r w:rsidRPr="00BD2594">
              <w:t>500817.487</w:t>
            </w:r>
          </w:p>
        </w:tc>
        <w:tc>
          <w:tcPr>
            <w:tcW w:w="1984" w:type="dxa"/>
            <w:shd w:val="clear" w:color="auto" w:fill="auto"/>
            <w:noWrap/>
            <w:vAlign w:val="center"/>
            <w:hideMark/>
          </w:tcPr>
          <w:p w14:paraId="754C09E8" w14:textId="77777777" w:rsidR="00F14B5D" w:rsidRPr="00BD2594" w:rsidRDefault="00F14B5D" w:rsidP="00F14B5D">
            <w:pPr>
              <w:jc w:val="center"/>
            </w:pPr>
            <w:r w:rsidRPr="00BD2594">
              <w:t>4200364.068</w:t>
            </w:r>
          </w:p>
        </w:tc>
      </w:tr>
      <w:tr w:rsidR="00F14B5D" w:rsidRPr="00BD2594" w14:paraId="7551B68D" w14:textId="77777777" w:rsidTr="00F14B5D">
        <w:trPr>
          <w:trHeight w:val="300"/>
        </w:trPr>
        <w:tc>
          <w:tcPr>
            <w:tcW w:w="1129" w:type="dxa"/>
            <w:shd w:val="clear" w:color="auto" w:fill="auto"/>
            <w:noWrap/>
            <w:vAlign w:val="center"/>
            <w:hideMark/>
          </w:tcPr>
          <w:p w14:paraId="020F8CA6" w14:textId="77777777" w:rsidR="00F14B5D" w:rsidRPr="00BD2594" w:rsidRDefault="00F14B5D" w:rsidP="00F14B5D">
            <w:pPr>
              <w:jc w:val="center"/>
            </w:pPr>
            <w:r w:rsidRPr="00BD2594">
              <w:t>1669</w:t>
            </w:r>
          </w:p>
        </w:tc>
        <w:tc>
          <w:tcPr>
            <w:tcW w:w="1560" w:type="dxa"/>
            <w:shd w:val="clear" w:color="auto" w:fill="auto"/>
            <w:noWrap/>
            <w:vAlign w:val="center"/>
            <w:hideMark/>
          </w:tcPr>
          <w:p w14:paraId="29935AE1" w14:textId="77777777" w:rsidR="00F14B5D" w:rsidRPr="00BD2594" w:rsidRDefault="00F14B5D" w:rsidP="00F14B5D">
            <w:pPr>
              <w:jc w:val="center"/>
            </w:pPr>
            <w:r w:rsidRPr="00BD2594">
              <w:t>500838.471</w:t>
            </w:r>
          </w:p>
        </w:tc>
        <w:tc>
          <w:tcPr>
            <w:tcW w:w="1984" w:type="dxa"/>
            <w:shd w:val="clear" w:color="auto" w:fill="auto"/>
            <w:noWrap/>
            <w:vAlign w:val="center"/>
            <w:hideMark/>
          </w:tcPr>
          <w:p w14:paraId="15122CE9" w14:textId="77777777" w:rsidR="00F14B5D" w:rsidRPr="00BD2594" w:rsidRDefault="00F14B5D" w:rsidP="00F14B5D">
            <w:pPr>
              <w:jc w:val="center"/>
            </w:pPr>
            <w:r w:rsidRPr="00BD2594">
              <w:t>4200378.565</w:t>
            </w:r>
          </w:p>
        </w:tc>
      </w:tr>
      <w:tr w:rsidR="00F14B5D" w:rsidRPr="00BD2594" w14:paraId="02E8147D" w14:textId="77777777" w:rsidTr="00F14B5D">
        <w:trPr>
          <w:trHeight w:val="300"/>
        </w:trPr>
        <w:tc>
          <w:tcPr>
            <w:tcW w:w="1129" w:type="dxa"/>
            <w:shd w:val="clear" w:color="auto" w:fill="auto"/>
            <w:noWrap/>
            <w:vAlign w:val="center"/>
            <w:hideMark/>
          </w:tcPr>
          <w:p w14:paraId="5AD547DA" w14:textId="77777777" w:rsidR="00F14B5D" w:rsidRPr="00BD2594" w:rsidRDefault="00F14B5D" w:rsidP="00F14B5D">
            <w:pPr>
              <w:jc w:val="center"/>
            </w:pPr>
            <w:r w:rsidRPr="00BD2594">
              <w:t>1670</w:t>
            </w:r>
          </w:p>
        </w:tc>
        <w:tc>
          <w:tcPr>
            <w:tcW w:w="1560" w:type="dxa"/>
            <w:shd w:val="clear" w:color="auto" w:fill="auto"/>
            <w:noWrap/>
            <w:vAlign w:val="center"/>
            <w:hideMark/>
          </w:tcPr>
          <w:p w14:paraId="43326BC2" w14:textId="77777777" w:rsidR="00F14B5D" w:rsidRPr="00BD2594" w:rsidRDefault="00F14B5D" w:rsidP="00F14B5D">
            <w:pPr>
              <w:jc w:val="center"/>
            </w:pPr>
            <w:r w:rsidRPr="00BD2594">
              <w:t>500858.604</w:t>
            </w:r>
          </w:p>
        </w:tc>
        <w:tc>
          <w:tcPr>
            <w:tcW w:w="1984" w:type="dxa"/>
            <w:shd w:val="clear" w:color="auto" w:fill="auto"/>
            <w:noWrap/>
            <w:vAlign w:val="center"/>
            <w:hideMark/>
          </w:tcPr>
          <w:p w14:paraId="005CCB18" w14:textId="77777777" w:rsidR="00F14B5D" w:rsidRPr="00BD2594" w:rsidRDefault="00F14B5D" w:rsidP="00F14B5D">
            <w:pPr>
              <w:jc w:val="center"/>
            </w:pPr>
            <w:r w:rsidRPr="00BD2594">
              <w:t>4200393.163</w:t>
            </w:r>
          </w:p>
        </w:tc>
      </w:tr>
      <w:tr w:rsidR="00F14B5D" w:rsidRPr="00BD2594" w14:paraId="650363BB" w14:textId="77777777" w:rsidTr="00F14B5D">
        <w:trPr>
          <w:trHeight w:val="300"/>
        </w:trPr>
        <w:tc>
          <w:tcPr>
            <w:tcW w:w="1129" w:type="dxa"/>
            <w:shd w:val="clear" w:color="auto" w:fill="auto"/>
            <w:noWrap/>
            <w:vAlign w:val="center"/>
            <w:hideMark/>
          </w:tcPr>
          <w:p w14:paraId="1C66BECE" w14:textId="77777777" w:rsidR="00F14B5D" w:rsidRPr="00BD2594" w:rsidRDefault="00F14B5D" w:rsidP="00F14B5D">
            <w:pPr>
              <w:jc w:val="center"/>
            </w:pPr>
            <w:r w:rsidRPr="00BD2594">
              <w:t>1671</w:t>
            </w:r>
          </w:p>
        </w:tc>
        <w:tc>
          <w:tcPr>
            <w:tcW w:w="1560" w:type="dxa"/>
            <w:shd w:val="clear" w:color="auto" w:fill="auto"/>
            <w:noWrap/>
            <w:vAlign w:val="center"/>
            <w:hideMark/>
          </w:tcPr>
          <w:p w14:paraId="2CB299F3" w14:textId="77777777" w:rsidR="00F14B5D" w:rsidRPr="00BD2594" w:rsidRDefault="00F14B5D" w:rsidP="00F14B5D">
            <w:pPr>
              <w:jc w:val="center"/>
            </w:pPr>
            <w:r w:rsidRPr="00BD2594">
              <w:t>500878.860</w:t>
            </w:r>
          </w:p>
        </w:tc>
        <w:tc>
          <w:tcPr>
            <w:tcW w:w="1984" w:type="dxa"/>
            <w:shd w:val="clear" w:color="auto" w:fill="auto"/>
            <w:noWrap/>
            <w:vAlign w:val="center"/>
            <w:hideMark/>
          </w:tcPr>
          <w:p w14:paraId="5AC8D0E9" w14:textId="77777777" w:rsidR="00F14B5D" w:rsidRPr="00BD2594" w:rsidRDefault="00F14B5D" w:rsidP="00F14B5D">
            <w:pPr>
              <w:jc w:val="center"/>
            </w:pPr>
            <w:r w:rsidRPr="00BD2594">
              <w:t>4200407.844</w:t>
            </w:r>
          </w:p>
        </w:tc>
      </w:tr>
      <w:tr w:rsidR="00F14B5D" w:rsidRPr="00BD2594" w14:paraId="630B879F" w14:textId="77777777" w:rsidTr="00F14B5D">
        <w:trPr>
          <w:trHeight w:val="300"/>
        </w:trPr>
        <w:tc>
          <w:tcPr>
            <w:tcW w:w="1129" w:type="dxa"/>
            <w:shd w:val="clear" w:color="auto" w:fill="auto"/>
            <w:noWrap/>
            <w:vAlign w:val="center"/>
            <w:hideMark/>
          </w:tcPr>
          <w:p w14:paraId="4E15E070" w14:textId="77777777" w:rsidR="00F14B5D" w:rsidRPr="00BD2594" w:rsidRDefault="00F14B5D" w:rsidP="00F14B5D">
            <w:pPr>
              <w:jc w:val="center"/>
            </w:pPr>
            <w:r w:rsidRPr="00BD2594">
              <w:t>1672</w:t>
            </w:r>
          </w:p>
        </w:tc>
        <w:tc>
          <w:tcPr>
            <w:tcW w:w="1560" w:type="dxa"/>
            <w:shd w:val="clear" w:color="auto" w:fill="auto"/>
            <w:noWrap/>
            <w:vAlign w:val="center"/>
            <w:hideMark/>
          </w:tcPr>
          <w:p w14:paraId="38500AEB" w14:textId="77777777" w:rsidR="00F14B5D" w:rsidRPr="00BD2594" w:rsidRDefault="00F14B5D" w:rsidP="00F14B5D">
            <w:pPr>
              <w:jc w:val="center"/>
            </w:pPr>
            <w:r w:rsidRPr="00BD2594">
              <w:t>500898.938</w:t>
            </w:r>
          </w:p>
        </w:tc>
        <w:tc>
          <w:tcPr>
            <w:tcW w:w="1984" w:type="dxa"/>
            <w:shd w:val="clear" w:color="auto" w:fill="auto"/>
            <w:noWrap/>
            <w:vAlign w:val="center"/>
            <w:hideMark/>
          </w:tcPr>
          <w:p w14:paraId="71BFB83A" w14:textId="77777777" w:rsidR="00F14B5D" w:rsidRPr="00BD2594" w:rsidRDefault="00F14B5D" w:rsidP="00F14B5D">
            <w:pPr>
              <w:jc w:val="center"/>
            </w:pPr>
            <w:r w:rsidRPr="00BD2594">
              <w:t>4200422.392</w:t>
            </w:r>
          </w:p>
        </w:tc>
      </w:tr>
      <w:tr w:rsidR="00F14B5D" w:rsidRPr="00BD2594" w14:paraId="6E345901" w14:textId="77777777" w:rsidTr="00F14B5D">
        <w:trPr>
          <w:trHeight w:val="300"/>
        </w:trPr>
        <w:tc>
          <w:tcPr>
            <w:tcW w:w="1129" w:type="dxa"/>
            <w:shd w:val="clear" w:color="auto" w:fill="auto"/>
            <w:noWrap/>
            <w:vAlign w:val="center"/>
            <w:hideMark/>
          </w:tcPr>
          <w:p w14:paraId="4C5ED705" w14:textId="77777777" w:rsidR="00F14B5D" w:rsidRPr="00BD2594" w:rsidRDefault="00F14B5D" w:rsidP="00F14B5D">
            <w:pPr>
              <w:jc w:val="center"/>
            </w:pPr>
            <w:r w:rsidRPr="00BD2594">
              <w:t>1673</w:t>
            </w:r>
          </w:p>
        </w:tc>
        <w:tc>
          <w:tcPr>
            <w:tcW w:w="1560" w:type="dxa"/>
            <w:shd w:val="clear" w:color="auto" w:fill="auto"/>
            <w:noWrap/>
            <w:vAlign w:val="center"/>
            <w:hideMark/>
          </w:tcPr>
          <w:p w14:paraId="6D6BC91C" w14:textId="77777777" w:rsidR="00F14B5D" w:rsidRPr="00BD2594" w:rsidRDefault="00F14B5D" w:rsidP="00F14B5D">
            <w:pPr>
              <w:jc w:val="center"/>
            </w:pPr>
            <w:r w:rsidRPr="00BD2594">
              <w:t>500906.376</w:t>
            </w:r>
          </w:p>
        </w:tc>
        <w:tc>
          <w:tcPr>
            <w:tcW w:w="1984" w:type="dxa"/>
            <w:shd w:val="clear" w:color="auto" w:fill="auto"/>
            <w:noWrap/>
            <w:vAlign w:val="center"/>
            <w:hideMark/>
          </w:tcPr>
          <w:p w14:paraId="5B0F1F65" w14:textId="77777777" w:rsidR="00F14B5D" w:rsidRPr="00BD2594" w:rsidRDefault="00F14B5D" w:rsidP="00F14B5D">
            <w:pPr>
              <w:jc w:val="center"/>
            </w:pPr>
            <w:r w:rsidRPr="00BD2594">
              <w:t>4200427.734</w:t>
            </w:r>
          </w:p>
        </w:tc>
      </w:tr>
      <w:tr w:rsidR="00F14B5D" w:rsidRPr="00BD2594" w14:paraId="3DB6C21F" w14:textId="77777777" w:rsidTr="00F14B5D">
        <w:trPr>
          <w:trHeight w:val="300"/>
        </w:trPr>
        <w:tc>
          <w:tcPr>
            <w:tcW w:w="1129" w:type="dxa"/>
            <w:shd w:val="clear" w:color="auto" w:fill="auto"/>
            <w:noWrap/>
            <w:vAlign w:val="center"/>
            <w:hideMark/>
          </w:tcPr>
          <w:p w14:paraId="69476A1B" w14:textId="77777777" w:rsidR="00F14B5D" w:rsidRPr="00BD2594" w:rsidRDefault="00F14B5D" w:rsidP="00F14B5D">
            <w:pPr>
              <w:jc w:val="center"/>
            </w:pPr>
            <w:r w:rsidRPr="00BD2594">
              <w:t>1674</w:t>
            </w:r>
          </w:p>
        </w:tc>
        <w:tc>
          <w:tcPr>
            <w:tcW w:w="1560" w:type="dxa"/>
            <w:shd w:val="clear" w:color="auto" w:fill="auto"/>
            <w:noWrap/>
            <w:vAlign w:val="center"/>
            <w:hideMark/>
          </w:tcPr>
          <w:p w14:paraId="73BE79A1" w14:textId="77777777" w:rsidR="00F14B5D" w:rsidRPr="00BD2594" w:rsidRDefault="00F14B5D" w:rsidP="00F14B5D">
            <w:pPr>
              <w:jc w:val="center"/>
            </w:pPr>
            <w:r w:rsidRPr="00BD2594">
              <w:t>500883.197</w:t>
            </w:r>
          </w:p>
        </w:tc>
        <w:tc>
          <w:tcPr>
            <w:tcW w:w="1984" w:type="dxa"/>
            <w:shd w:val="clear" w:color="auto" w:fill="auto"/>
            <w:noWrap/>
            <w:vAlign w:val="center"/>
            <w:hideMark/>
          </w:tcPr>
          <w:p w14:paraId="6D4CFDF0" w14:textId="77777777" w:rsidR="00F14B5D" w:rsidRPr="00BD2594" w:rsidRDefault="00F14B5D" w:rsidP="00F14B5D">
            <w:pPr>
              <w:jc w:val="center"/>
            </w:pPr>
            <w:r w:rsidRPr="00BD2594">
              <w:t>4200460.372</w:t>
            </w:r>
          </w:p>
        </w:tc>
      </w:tr>
      <w:tr w:rsidR="00F14B5D" w:rsidRPr="00BD2594" w14:paraId="42E22B78" w14:textId="77777777" w:rsidTr="00F14B5D">
        <w:trPr>
          <w:trHeight w:val="300"/>
        </w:trPr>
        <w:tc>
          <w:tcPr>
            <w:tcW w:w="1129" w:type="dxa"/>
            <w:shd w:val="clear" w:color="auto" w:fill="auto"/>
            <w:noWrap/>
            <w:vAlign w:val="center"/>
            <w:hideMark/>
          </w:tcPr>
          <w:p w14:paraId="2741E253" w14:textId="77777777" w:rsidR="00F14B5D" w:rsidRPr="00BD2594" w:rsidRDefault="00F14B5D" w:rsidP="00F14B5D">
            <w:pPr>
              <w:jc w:val="center"/>
            </w:pPr>
            <w:r w:rsidRPr="00BD2594">
              <w:t>528</w:t>
            </w:r>
          </w:p>
        </w:tc>
        <w:tc>
          <w:tcPr>
            <w:tcW w:w="1560" w:type="dxa"/>
            <w:shd w:val="clear" w:color="auto" w:fill="auto"/>
            <w:noWrap/>
            <w:vAlign w:val="center"/>
            <w:hideMark/>
          </w:tcPr>
          <w:p w14:paraId="2594536F" w14:textId="77777777" w:rsidR="00F14B5D" w:rsidRPr="00BD2594" w:rsidRDefault="00F14B5D" w:rsidP="00F14B5D">
            <w:pPr>
              <w:jc w:val="center"/>
            </w:pPr>
            <w:r w:rsidRPr="00BD2594">
              <w:t>502131.811</w:t>
            </w:r>
          </w:p>
        </w:tc>
        <w:tc>
          <w:tcPr>
            <w:tcW w:w="1984" w:type="dxa"/>
            <w:shd w:val="clear" w:color="auto" w:fill="auto"/>
            <w:noWrap/>
            <w:vAlign w:val="center"/>
            <w:hideMark/>
          </w:tcPr>
          <w:p w14:paraId="46519587" w14:textId="77777777" w:rsidR="00F14B5D" w:rsidRPr="00BD2594" w:rsidRDefault="00F14B5D" w:rsidP="00F14B5D">
            <w:pPr>
              <w:jc w:val="center"/>
            </w:pPr>
            <w:r w:rsidRPr="00BD2594">
              <w:t>4199456.226</w:t>
            </w:r>
          </w:p>
        </w:tc>
      </w:tr>
      <w:tr w:rsidR="00F14B5D" w:rsidRPr="00BD2594" w14:paraId="02A109A9" w14:textId="77777777" w:rsidTr="00F14B5D">
        <w:trPr>
          <w:trHeight w:val="300"/>
        </w:trPr>
        <w:tc>
          <w:tcPr>
            <w:tcW w:w="1129" w:type="dxa"/>
            <w:shd w:val="clear" w:color="auto" w:fill="auto"/>
            <w:noWrap/>
            <w:vAlign w:val="center"/>
            <w:hideMark/>
          </w:tcPr>
          <w:p w14:paraId="79AA62BF" w14:textId="77777777" w:rsidR="00F14B5D" w:rsidRPr="00BD2594" w:rsidRDefault="00F14B5D" w:rsidP="00F14B5D">
            <w:pPr>
              <w:jc w:val="center"/>
            </w:pPr>
            <w:r w:rsidRPr="00BD2594">
              <w:t>551</w:t>
            </w:r>
          </w:p>
        </w:tc>
        <w:tc>
          <w:tcPr>
            <w:tcW w:w="1560" w:type="dxa"/>
            <w:shd w:val="clear" w:color="auto" w:fill="auto"/>
            <w:noWrap/>
            <w:vAlign w:val="center"/>
            <w:hideMark/>
          </w:tcPr>
          <w:p w14:paraId="189B3685" w14:textId="77777777" w:rsidR="00F14B5D" w:rsidRPr="00BD2594" w:rsidRDefault="00F14B5D" w:rsidP="00F14B5D">
            <w:pPr>
              <w:jc w:val="center"/>
            </w:pPr>
            <w:r w:rsidRPr="00BD2594">
              <w:t>502119.830</w:t>
            </w:r>
          </w:p>
        </w:tc>
        <w:tc>
          <w:tcPr>
            <w:tcW w:w="1984" w:type="dxa"/>
            <w:shd w:val="clear" w:color="auto" w:fill="auto"/>
            <w:noWrap/>
            <w:vAlign w:val="center"/>
            <w:hideMark/>
          </w:tcPr>
          <w:p w14:paraId="15874CFC" w14:textId="77777777" w:rsidR="00F14B5D" w:rsidRPr="00BD2594" w:rsidRDefault="00F14B5D" w:rsidP="00F14B5D">
            <w:pPr>
              <w:jc w:val="center"/>
            </w:pPr>
            <w:r w:rsidRPr="00BD2594">
              <w:t>4199434.271</w:t>
            </w:r>
          </w:p>
        </w:tc>
      </w:tr>
      <w:tr w:rsidR="00F14B5D" w:rsidRPr="00BD2594" w14:paraId="4F286FA4" w14:textId="77777777" w:rsidTr="00F14B5D">
        <w:trPr>
          <w:trHeight w:val="300"/>
        </w:trPr>
        <w:tc>
          <w:tcPr>
            <w:tcW w:w="1129" w:type="dxa"/>
            <w:shd w:val="clear" w:color="auto" w:fill="auto"/>
            <w:noWrap/>
            <w:vAlign w:val="center"/>
            <w:hideMark/>
          </w:tcPr>
          <w:p w14:paraId="76FC4F04" w14:textId="77777777" w:rsidR="00F14B5D" w:rsidRPr="00BD2594" w:rsidRDefault="00F14B5D" w:rsidP="00F14B5D">
            <w:pPr>
              <w:jc w:val="center"/>
            </w:pPr>
            <w:r w:rsidRPr="00BD2594">
              <w:t>550</w:t>
            </w:r>
          </w:p>
        </w:tc>
        <w:tc>
          <w:tcPr>
            <w:tcW w:w="1560" w:type="dxa"/>
            <w:shd w:val="clear" w:color="auto" w:fill="auto"/>
            <w:noWrap/>
            <w:vAlign w:val="center"/>
            <w:hideMark/>
          </w:tcPr>
          <w:p w14:paraId="48703641" w14:textId="77777777" w:rsidR="00F14B5D" w:rsidRPr="00BD2594" w:rsidRDefault="00F14B5D" w:rsidP="00F14B5D">
            <w:pPr>
              <w:jc w:val="center"/>
            </w:pPr>
            <w:r w:rsidRPr="00BD2594">
              <w:t>502107.863</w:t>
            </w:r>
          </w:p>
        </w:tc>
        <w:tc>
          <w:tcPr>
            <w:tcW w:w="1984" w:type="dxa"/>
            <w:shd w:val="clear" w:color="auto" w:fill="auto"/>
            <w:noWrap/>
            <w:vAlign w:val="center"/>
            <w:hideMark/>
          </w:tcPr>
          <w:p w14:paraId="13DE3874" w14:textId="77777777" w:rsidR="00F14B5D" w:rsidRPr="00BD2594" w:rsidRDefault="00F14B5D" w:rsidP="00F14B5D">
            <w:pPr>
              <w:jc w:val="center"/>
            </w:pPr>
            <w:r w:rsidRPr="00BD2594">
              <w:t>4199412.333</w:t>
            </w:r>
          </w:p>
        </w:tc>
      </w:tr>
      <w:tr w:rsidR="00F14B5D" w:rsidRPr="00BD2594" w14:paraId="0A2715A8" w14:textId="77777777" w:rsidTr="00F14B5D">
        <w:trPr>
          <w:trHeight w:val="300"/>
        </w:trPr>
        <w:tc>
          <w:tcPr>
            <w:tcW w:w="1129" w:type="dxa"/>
            <w:shd w:val="clear" w:color="auto" w:fill="auto"/>
            <w:noWrap/>
            <w:vAlign w:val="center"/>
            <w:hideMark/>
          </w:tcPr>
          <w:p w14:paraId="5D4FB494" w14:textId="77777777" w:rsidR="00F14B5D" w:rsidRPr="00BD2594" w:rsidRDefault="00F14B5D" w:rsidP="00F14B5D">
            <w:pPr>
              <w:jc w:val="center"/>
            </w:pPr>
            <w:r w:rsidRPr="00BD2594">
              <w:t>549</w:t>
            </w:r>
          </w:p>
        </w:tc>
        <w:tc>
          <w:tcPr>
            <w:tcW w:w="1560" w:type="dxa"/>
            <w:shd w:val="clear" w:color="auto" w:fill="auto"/>
            <w:noWrap/>
            <w:vAlign w:val="center"/>
            <w:hideMark/>
          </w:tcPr>
          <w:p w14:paraId="55CF6EFA" w14:textId="77777777" w:rsidR="00F14B5D" w:rsidRPr="00BD2594" w:rsidRDefault="00F14B5D" w:rsidP="00F14B5D">
            <w:pPr>
              <w:jc w:val="center"/>
            </w:pPr>
            <w:r w:rsidRPr="00BD2594">
              <w:t>502095.882</w:t>
            </w:r>
          </w:p>
        </w:tc>
        <w:tc>
          <w:tcPr>
            <w:tcW w:w="1984" w:type="dxa"/>
            <w:shd w:val="clear" w:color="auto" w:fill="auto"/>
            <w:noWrap/>
            <w:vAlign w:val="center"/>
            <w:hideMark/>
          </w:tcPr>
          <w:p w14:paraId="11E1452A" w14:textId="77777777" w:rsidR="00F14B5D" w:rsidRPr="00BD2594" w:rsidRDefault="00F14B5D" w:rsidP="00F14B5D">
            <w:pPr>
              <w:jc w:val="center"/>
            </w:pPr>
            <w:r w:rsidRPr="00BD2594">
              <w:t>4199390.377</w:t>
            </w:r>
          </w:p>
        </w:tc>
      </w:tr>
      <w:tr w:rsidR="00F14B5D" w:rsidRPr="00BD2594" w14:paraId="22AF4156" w14:textId="77777777" w:rsidTr="00F14B5D">
        <w:trPr>
          <w:trHeight w:val="300"/>
        </w:trPr>
        <w:tc>
          <w:tcPr>
            <w:tcW w:w="1129" w:type="dxa"/>
            <w:shd w:val="clear" w:color="auto" w:fill="auto"/>
            <w:noWrap/>
            <w:vAlign w:val="center"/>
            <w:hideMark/>
          </w:tcPr>
          <w:p w14:paraId="187686C1" w14:textId="77777777" w:rsidR="00F14B5D" w:rsidRPr="00BD2594" w:rsidRDefault="00F14B5D" w:rsidP="00F14B5D">
            <w:pPr>
              <w:jc w:val="center"/>
            </w:pPr>
            <w:r w:rsidRPr="00BD2594">
              <w:t>548</w:t>
            </w:r>
          </w:p>
        </w:tc>
        <w:tc>
          <w:tcPr>
            <w:tcW w:w="1560" w:type="dxa"/>
            <w:shd w:val="clear" w:color="auto" w:fill="auto"/>
            <w:noWrap/>
            <w:vAlign w:val="center"/>
            <w:hideMark/>
          </w:tcPr>
          <w:p w14:paraId="161C60D9" w14:textId="77777777" w:rsidR="00F14B5D" w:rsidRPr="00BD2594" w:rsidRDefault="00F14B5D" w:rsidP="00F14B5D">
            <w:pPr>
              <w:jc w:val="center"/>
            </w:pPr>
            <w:r w:rsidRPr="00BD2594">
              <w:t>502083.902</w:t>
            </w:r>
          </w:p>
        </w:tc>
        <w:tc>
          <w:tcPr>
            <w:tcW w:w="1984" w:type="dxa"/>
            <w:shd w:val="clear" w:color="auto" w:fill="auto"/>
            <w:noWrap/>
            <w:vAlign w:val="center"/>
            <w:hideMark/>
          </w:tcPr>
          <w:p w14:paraId="59BC2A4A" w14:textId="77777777" w:rsidR="00F14B5D" w:rsidRPr="00BD2594" w:rsidRDefault="00F14B5D" w:rsidP="00F14B5D">
            <w:pPr>
              <w:jc w:val="center"/>
            </w:pPr>
            <w:r w:rsidRPr="00BD2594">
              <w:t>4199368.456</w:t>
            </w:r>
          </w:p>
        </w:tc>
      </w:tr>
      <w:tr w:rsidR="00F14B5D" w:rsidRPr="00BD2594" w14:paraId="06E933B1" w14:textId="77777777" w:rsidTr="00F14B5D">
        <w:trPr>
          <w:trHeight w:val="300"/>
        </w:trPr>
        <w:tc>
          <w:tcPr>
            <w:tcW w:w="1129" w:type="dxa"/>
            <w:shd w:val="clear" w:color="auto" w:fill="auto"/>
            <w:noWrap/>
            <w:vAlign w:val="center"/>
            <w:hideMark/>
          </w:tcPr>
          <w:p w14:paraId="386A3BA9" w14:textId="77777777" w:rsidR="00F14B5D" w:rsidRPr="00BD2594" w:rsidRDefault="00F14B5D" w:rsidP="00F14B5D">
            <w:pPr>
              <w:jc w:val="center"/>
            </w:pPr>
            <w:r w:rsidRPr="00BD2594">
              <w:t>547</w:t>
            </w:r>
          </w:p>
        </w:tc>
        <w:tc>
          <w:tcPr>
            <w:tcW w:w="1560" w:type="dxa"/>
            <w:shd w:val="clear" w:color="auto" w:fill="auto"/>
            <w:noWrap/>
            <w:vAlign w:val="center"/>
            <w:hideMark/>
          </w:tcPr>
          <w:p w14:paraId="5E7F9DCE" w14:textId="77777777" w:rsidR="00F14B5D" w:rsidRPr="00BD2594" w:rsidRDefault="00F14B5D" w:rsidP="00F14B5D">
            <w:pPr>
              <w:jc w:val="center"/>
            </w:pPr>
            <w:r w:rsidRPr="00BD2594">
              <w:t>502071.921</w:t>
            </w:r>
          </w:p>
        </w:tc>
        <w:tc>
          <w:tcPr>
            <w:tcW w:w="1984" w:type="dxa"/>
            <w:shd w:val="clear" w:color="auto" w:fill="auto"/>
            <w:noWrap/>
            <w:vAlign w:val="center"/>
            <w:hideMark/>
          </w:tcPr>
          <w:p w14:paraId="60D5D8C0" w14:textId="77777777" w:rsidR="00F14B5D" w:rsidRPr="00BD2594" w:rsidRDefault="00F14B5D" w:rsidP="00F14B5D">
            <w:pPr>
              <w:jc w:val="center"/>
            </w:pPr>
            <w:r w:rsidRPr="00BD2594">
              <w:t>4199346.484</w:t>
            </w:r>
          </w:p>
        </w:tc>
      </w:tr>
      <w:tr w:rsidR="00F14B5D" w:rsidRPr="00BD2594" w14:paraId="2919CD6D" w14:textId="77777777" w:rsidTr="00F14B5D">
        <w:trPr>
          <w:trHeight w:val="300"/>
        </w:trPr>
        <w:tc>
          <w:tcPr>
            <w:tcW w:w="1129" w:type="dxa"/>
            <w:shd w:val="clear" w:color="auto" w:fill="auto"/>
            <w:noWrap/>
            <w:vAlign w:val="center"/>
            <w:hideMark/>
          </w:tcPr>
          <w:p w14:paraId="3B70BD08" w14:textId="77777777" w:rsidR="00F14B5D" w:rsidRPr="00BD2594" w:rsidRDefault="00F14B5D" w:rsidP="00F14B5D">
            <w:pPr>
              <w:jc w:val="center"/>
            </w:pPr>
            <w:r w:rsidRPr="00BD2594">
              <w:t>546</w:t>
            </w:r>
          </w:p>
        </w:tc>
        <w:tc>
          <w:tcPr>
            <w:tcW w:w="1560" w:type="dxa"/>
            <w:shd w:val="clear" w:color="auto" w:fill="auto"/>
            <w:noWrap/>
            <w:vAlign w:val="center"/>
            <w:hideMark/>
          </w:tcPr>
          <w:p w14:paraId="6F10AA6E" w14:textId="77777777" w:rsidR="00F14B5D" w:rsidRPr="00BD2594" w:rsidRDefault="00F14B5D" w:rsidP="00F14B5D">
            <w:pPr>
              <w:jc w:val="center"/>
            </w:pPr>
            <w:r w:rsidRPr="00BD2594">
              <w:t>502059.940</w:t>
            </w:r>
          </w:p>
        </w:tc>
        <w:tc>
          <w:tcPr>
            <w:tcW w:w="1984" w:type="dxa"/>
            <w:shd w:val="clear" w:color="auto" w:fill="auto"/>
            <w:noWrap/>
            <w:vAlign w:val="center"/>
            <w:hideMark/>
          </w:tcPr>
          <w:p w14:paraId="6D672596" w14:textId="77777777" w:rsidR="00F14B5D" w:rsidRPr="00BD2594" w:rsidRDefault="00F14B5D" w:rsidP="00F14B5D">
            <w:pPr>
              <w:jc w:val="center"/>
            </w:pPr>
            <w:r w:rsidRPr="00BD2594">
              <w:t>4199324.562</w:t>
            </w:r>
          </w:p>
        </w:tc>
      </w:tr>
      <w:tr w:rsidR="00F14B5D" w:rsidRPr="00BD2594" w14:paraId="290AC826" w14:textId="77777777" w:rsidTr="00F14B5D">
        <w:trPr>
          <w:trHeight w:val="300"/>
        </w:trPr>
        <w:tc>
          <w:tcPr>
            <w:tcW w:w="1129" w:type="dxa"/>
            <w:shd w:val="clear" w:color="auto" w:fill="auto"/>
            <w:noWrap/>
            <w:vAlign w:val="center"/>
            <w:hideMark/>
          </w:tcPr>
          <w:p w14:paraId="5DEA91A8" w14:textId="77777777" w:rsidR="00F14B5D" w:rsidRPr="00BD2594" w:rsidRDefault="00F14B5D" w:rsidP="00F14B5D">
            <w:pPr>
              <w:jc w:val="center"/>
            </w:pPr>
            <w:r w:rsidRPr="00BD2594">
              <w:t>545</w:t>
            </w:r>
          </w:p>
        </w:tc>
        <w:tc>
          <w:tcPr>
            <w:tcW w:w="1560" w:type="dxa"/>
            <w:shd w:val="clear" w:color="auto" w:fill="auto"/>
            <w:noWrap/>
            <w:vAlign w:val="center"/>
            <w:hideMark/>
          </w:tcPr>
          <w:p w14:paraId="0AE2C9AE" w14:textId="77777777" w:rsidR="00F14B5D" w:rsidRPr="00BD2594" w:rsidRDefault="00F14B5D" w:rsidP="00F14B5D">
            <w:pPr>
              <w:jc w:val="center"/>
            </w:pPr>
            <w:r w:rsidRPr="00BD2594">
              <w:t>502047.959</w:t>
            </w:r>
          </w:p>
        </w:tc>
        <w:tc>
          <w:tcPr>
            <w:tcW w:w="1984" w:type="dxa"/>
            <w:shd w:val="clear" w:color="auto" w:fill="auto"/>
            <w:noWrap/>
            <w:vAlign w:val="center"/>
            <w:hideMark/>
          </w:tcPr>
          <w:p w14:paraId="395FBE0D" w14:textId="77777777" w:rsidR="00F14B5D" w:rsidRPr="00BD2594" w:rsidRDefault="00F14B5D" w:rsidP="00F14B5D">
            <w:pPr>
              <w:jc w:val="center"/>
            </w:pPr>
            <w:r w:rsidRPr="00BD2594">
              <w:t>4199302.624</w:t>
            </w:r>
          </w:p>
        </w:tc>
      </w:tr>
      <w:tr w:rsidR="00F14B5D" w:rsidRPr="00BD2594" w14:paraId="7D8D35F7" w14:textId="77777777" w:rsidTr="00F14B5D">
        <w:trPr>
          <w:trHeight w:val="300"/>
        </w:trPr>
        <w:tc>
          <w:tcPr>
            <w:tcW w:w="1129" w:type="dxa"/>
            <w:shd w:val="clear" w:color="auto" w:fill="auto"/>
            <w:noWrap/>
            <w:vAlign w:val="center"/>
            <w:hideMark/>
          </w:tcPr>
          <w:p w14:paraId="1DAD21F7" w14:textId="77777777" w:rsidR="00F14B5D" w:rsidRPr="00BD2594" w:rsidRDefault="00F14B5D" w:rsidP="00F14B5D">
            <w:pPr>
              <w:jc w:val="center"/>
            </w:pPr>
            <w:r w:rsidRPr="00BD2594">
              <w:t>544</w:t>
            </w:r>
          </w:p>
        </w:tc>
        <w:tc>
          <w:tcPr>
            <w:tcW w:w="1560" w:type="dxa"/>
            <w:shd w:val="clear" w:color="auto" w:fill="auto"/>
            <w:noWrap/>
            <w:vAlign w:val="center"/>
            <w:hideMark/>
          </w:tcPr>
          <w:p w14:paraId="15FCB123" w14:textId="77777777" w:rsidR="00F14B5D" w:rsidRPr="00BD2594" w:rsidRDefault="00F14B5D" w:rsidP="00F14B5D">
            <w:pPr>
              <w:jc w:val="center"/>
            </w:pPr>
            <w:r w:rsidRPr="00BD2594">
              <w:t>502035.978</w:t>
            </w:r>
          </w:p>
        </w:tc>
        <w:tc>
          <w:tcPr>
            <w:tcW w:w="1984" w:type="dxa"/>
            <w:shd w:val="clear" w:color="auto" w:fill="auto"/>
            <w:noWrap/>
            <w:vAlign w:val="center"/>
            <w:hideMark/>
          </w:tcPr>
          <w:p w14:paraId="1A244C3B" w14:textId="77777777" w:rsidR="00F14B5D" w:rsidRPr="00BD2594" w:rsidRDefault="00F14B5D" w:rsidP="00F14B5D">
            <w:pPr>
              <w:jc w:val="center"/>
            </w:pPr>
            <w:r w:rsidRPr="00BD2594">
              <w:t>4199280.668</w:t>
            </w:r>
          </w:p>
        </w:tc>
      </w:tr>
      <w:tr w:rsidR="00F14B5D" w:rsidRPr="00BD2594" w14:paraId="376854FB" w14:textId="77777777" w:rsidTr="00F14B5D">
        <w:trPr>
          <w:trHeight w:val="300"/>
        </w:trPr>
        <w:tc>
          <w:tcPr>
            <w:tcW w:w="1129" w:type="dxa"/>
            <w:shd w:val="clear" w:color="auto" w:fill="auto"/>
            <w:noWrap/>
            <w:vAlign w:val="center"/>
            <w:hideMark/>
          </w:tcPr>
          <w:p w14:paraId="2D5C5053" w14:textId="77777777" w:rsidR="00F14B5D" w:rsidRPr="00BD2594" w:rsidRDefault="00F14B5D" w:rsidP="00F14B5D">
            <w:pPr>
              <w:jc w:val="center"/>
            </w:pPr>
            <w:r w:rsidRPr="00BD2594">
              <w:lastRenderedPageBreak/>
              <w:t>543</w:t>
            </w:r>
          </w:p>
        </w:tc>
        <w:tc>
          <w:tcPr>
            <w:tcW w:w="1560" w:type="dxa"/>
            <w:shd w:val="clear" w:color="auto" w:fill="auto"/>
            <w:noWrap/>
            <w:vAlign w:val="center"/>
            <w:hideMark/>
          </w:tcPr>
          <w:p w14:paraId="498242EA" w14:textId="77777777" w:rsidR="00F14B5D" w:rsidRPr="00BD2594" w:rsidRDefault="00F14B5D" w:rsidP="00F14B5D">
            <w:pPr>
              <w:jc w:val="center"/>
            </w:pPr>
            <w:r w:rsidRPr="00BD2594">
              <w:t>502024.011</w:t>
            </w:r>
          </w:p>
        </w:tc>
        <w:tc>
          <w:tcPr>
            <w:tcW w:w="1984" w:type="dxa"/>
            <w:shd w:val="clear" w:color="auto" w:fill="auto"/>
            <w:noWrap/>
            <w:vAlign w:val="center"/>
            <w:hideMark/>
          </w:tcPr>
          <w:p w14:paraId="254DDEC8" w14:textId="77777777" w:rsidR="00F14B5D" w:rsidRPr="00BD2594" w:rsidRDefault="00F14B5D" w:rsidP="00F14B5D">
            <w:pPr>
              <w:jc w:val="center"/>
            </w:pPr>
            <w:r w:rsidRPr="00BD2594">
              <w:t>4199258.730</w:t>
            </w:r>
          </w:p>
        </w:tc>
      </w:tr>
      <w:tr w:rsidR="00F14B5D" w:rsidRPr="00BD2594" w14:paraId="56AB027A" w14:textId="77777777" w:rsidTr="00F14B5D">
        <w:trPr>
          <w:trHeight w:val="300"/>
        </w:trPr>
        <w:tc>
          <w:tcPr>
            <w:tcW w:w="1129" w:type="dxa"/>
            <w:shd w:val="clear" w:color="auto" w:fill="auto"/>
            <w:noWrap/>
            <w:vAlign w:val="center"/>
            <w:hideMark/>
          </w:tcPr>
          <w:p w14:paraId="3890EF1C" w14:textId="77777777" w:rsidR="00F14B5D" w:rsidRPr="00BD2594" w:rsidRDefault="00F14B5D" w:rsidP="00F14B5D">
            <w:pPr>
              <w:jc w:val="center"/>
            </w:pPr>
            <w:r w:rsidRPr="00BD2594">
              <w:t>542</w:t>
            </w:r>
          </w:p>
        </w:tc>
        <w:tc>
          <w:tcPr>
            <w:tcW w:w="1560" w:type="dxa"/>
            <w:shd w:val="clear" w:color="auto" w:fill="auto"/>
            <w:noWrap/>
            <w:vAlign w:val="center"/>
            <w:hideMark/>
          </w:tcPr>
          <w:p w14:paraId="2B31DB6A" w14:textId="77777777" w:rsidR="00F14B5D" w:rsidRPr="00BD2594" w:rsidRDefault="00F14B5D" w:rsidP="00F14B5D">
            <w:pPr>
              <w:jc w:val="center"/>
            </w:pPr>
            <w:r w:rsidRPr="00BD2594">
              <w:t>502012.017</w:t>
            </w:r>
          </w:p>
        </w:tc>
        <w:tc>
          <w:tcPr>
            <w:tcW w:w="1984" w:type="dxa"/>
            <w:shd w:val="clear" w:color="auto" w:fill="auto"/>
            <w:noWrap/>
            <w:vAlign w:val="center"/>
            <w:hideMark/>
          </w:tcPr>
          <w:p w14:paraId="32BB4DF8" w14:textId="77777777" w:rsidR="00F14B5D" w:rsidRPr="00BD2594" w:rsidRDefault="00F14B5D" w:rsidP="00F14B5D">
            <w:pPr>
              <w:jc w:val="center"/>
            </w:pPr>
            <w:r w:rsidRPr="00BD2594">
              <w:t>4199236.792</w:t>
            </w:r>
          </w:p>
        </w:tc>
      </w:tr>
      <w:tr w:rsidR="00F14B5D" w:rsidRPr="00BD2594" w14:paraId="15921800" w14:textId="77777777" w:rsidTr="00F14B5D">
        <w:trPr>
          <w:trHeight w:val="300"/>
        </w:trPr>
        <w:tc>
          <w:tcPr>
            <w:tcW w:w="1129" w:type="dxa"/>
            <w:shd w:val="clear" w:color="auto" w:fill="auto"/>
            <w:noWrap/>
            <w:vAlign w:val="center"/>
            <w:hideMark/>
          </w:tcPr>
          <w:p w14:paraId="798AE4EC" w14:textId="77777777" w:rsidR="00F14B5D" w:rsidRPr="00BD2594" w:rsidRDefault="00F14B5D" w:rsidP="00F14B5D">
            <w:pPr>
              <w:jc w:val="center"/>
            </w:pPr>
            <w:r w:rsidRPr="00BD2594">
              <w:t>541</w:t>
            </w:r>
          </w:p>
        </w:tc>
        <w:tc>
          <w:tcPr>
            <w:tcW w:w="1560" w:type="dxa"/>
            <w:shd w:val="clear" w:color="auto" w:fill="auto"/>
            <w:noWrap/>
            <w:vAlign w:val="center"/>
            <w:hideMark/>
          </w:tcPr>
          <w:p w14:paraId="607D336F" w14:textId="77777777" w:rsidR="00F14B5D" w:rsidRPr="00BD2594" w:rsidRDefault="00F14B5D" w:rsidP="00F14B5D">
            <w:pPr>
              <w:jc w:val="center"/>
            </w:pPr>
            <w:r w:rsidRPr="00BD2594">
              <w:t>502047.122</w:t>
            </w:r>
          </w:p>
        </w:tc>
        <w:tc>
          <w:tcPr>
            <w:tcW w:w="1984" w:type="dxa"/>
            <w:shd w:val="clear" w:color="auto" w:fill="auto"/>
            <w:noWrap/>
            <w:vAlign w:val="center"/>
            <w:hideMark/>
          </w:tcPr>
          <w:p w14:paraId="3E2B1359" w14:textId="77777777" w:rsidR="00F14B5D" w:rsidRPr="00BD2594" w:rsidRDefault="00F14B5D" w:rsidP="00F14B5D">
            <w:pPr>
              <w:jc w:val="center"/>
            </w:pPr>
            <w:r w:rsidRPr="00BD2594">
              <w:t>4199217.625</w:t>
            </w:r>
          </w:p>
        </w:tc>
      </w:tr>
      <w:tr w:rsidR="00F14B5D" w:rsidRPr="00BD2594" w14:paraId="68552EAD" w14:textId="77777777" w:rsidTr="00F14B5D">
        <w:trPr>
          <w:trHeight w:val="300"/>
        </w:trPr>
        <w:tc>
          <w:tcPr>
            <w:tcW w:w="1129" w:type="dxa"/>
            <w:shd w:val="clear" w:color="auto" w:fill="auto"/>
            <w:noWrap/>
            <w:vAlign w:val="center"/>
            <w:hideMark/>
          </w:tcPr>
          <w:p w14:paraId="20AF633C" w14:textId="77777777" w:rsidR="00F14B5D" w:rsidRPr="00BD2594" w:rsidRDefault="00F14B5D" w:rsidP="00F14B5D">
            <w:pPr>
              <w:jc w:val="center"/>
            </w:pPr>
            <w:r w:rsidRPr="00BD2594">
              <w:t>540</w:t>
            </w:r>
          </w:p>
        </w:tc>
        <w:tc>
          <w:tcPr>
            <w:tcW w:w="1560" w:type="dxa"/>
            <w:shd w:val="clear" w:color="auto" w:fill="auto"/>
            <w:noWrap/>
            <w:vAlign w:val="center"/>
            <w:hideMark/>
          </w:tcPr>
          <w:p w14:paraId="037EC739" w14:textId="77777777" w:rsidR="00F14B5D" w:rsidRPr="00BD2594" w:rsidRDefault="00F14B5D" w:rsidP="00F14B5D">
            <w:pPr>
              <w:jc w:val="center"/>
            </w:pPr>
            <w:r w:rsidRPr="00BD2594">
              <w:t>502082.227</w:t>
            </w:r>
          </w:p>
        </w:tc>
        <w:tc>
          <w:tcPr>
            <w:tcW w:w="1984" w:type="dxa"/>
            <w:shd w:val="clear" w:color="auto" w:fill="auto"/>
            <w:noWrap/>
            <w:vAlign w:val="center"/>
            <w:hideMark/>
          </w:tcPr>
          <w:p w14:paraId="31AD81B1" w14:textId="77777777" w:rsidR="00F14B5D" w:rsidRPr="00BD2594" w:rsidRDefault="00F14B5D" w:rsidP="00F14B5D">
            <w:pPr>
              <w:jc w:val="center"/>
            </w:pPr>
            <w:r w:rsidRPr="00BD2594">
              <w:t>4199198.458</w:t>
            </w:r>
          </w:p>
        </w:tc>
      </w:tr>
      <w:tr w:rsidR="00F14B5D" w:rsidRPr="00BD2594" w14:paraId="30C256E0" w14:textId="77777777" w:rsidTr="00F14B5D">
        <w:trPr>
          <w:trHeight w:val="300"/>
        </w:trPr>
        <w:tc>
          <w:tcPr>
            <w:tcW w:w="1129" w:type="dxa"/>
            <w:shd w:val="clear" w:color="auto" w:fill="auto"/>
            <w:noWrap/>
            <w:vAlign w:val="center"/>
            <w:hideMark/>
          </w:tcPr>
          <w:p w14:paraId="26EC98B6" w14:textId="77777777" w:rsidR="00F14B5D" w:rsidRPr="00BD2594" w:rsidRDefault="00F14B5D" w:rsidP="00F14B5D">
            <w:pPr>
              <w:jc w:val="center"/>
            </w:pPr>
            <w:r w:rsidRPr="00BD2594">
              <w:t>539</w:t>
            </w:r>
          </w:p>
        </w:tc>
        <w:tc>
          <w:tcPr>
            <w:tcW w:w="1560" w:type="dxa"/>
            <w:shd w:val="clear" w:color="auto" w:fill="auto"/>
            <w:noWrap/>
            <w:vAlign w:val="center"/>
            <w:hideMark/>
          </w:tcPr>
          <w:p w14:paraId="5DAB4D3D" w14:textId="77777777" w:rsidR="00F14B5D" w:rsidRPr="00BD2594" w:rsidRDefault="00F14B5D" w:rsidP="00F14B5D">
            <w:pPr>
              <w:jc w:val="center"/>
            </w:pPr>
            <w:r w:rsidRPr="00BD2594">
              <w:t>502094.208</w:t>
            </w:r>
          </w:p>
        </w:tc>
        <w:tc>
          <w:tcPr>
            <w:tcW w:w="1984" w:type="dxa"/>
            <w:shd w:val="clear" w:color="auto" w:fill="auto"/>
            <w:noWrap/>
            <w:vAlign w:val="center"/>
            <w:hideMark/>
          </w:tcPr>
          <w:p w14:paraId="0FBF162C" w14:textId="77777777" w:rsidR="00F14B5D" w:rsidRPr="00BD2594" w:rsidRDefault="00F14B5D" w:rsidP="00F14B5D">
            <w:pPr>
              <w:jc w:val="center"/>
            </w:pPr>
            <w:r w:rsidRPr="00BD2594">
              <w:t>4199220.396</w:t>
            </w:r>
          </w:p>
        </w:tc>
      </w:tr>
      <w:tr w:rsidR="00F14B5D" w:rsidRPr="00BD2594" w14:paraId="36B75916" w14:textId="77777777" w:rsidTr="00F14B5D">
        <w:trPr>
          <w:trHeight w:val="300"/>
        </w:trPr>
        <w:tc>
          <w:tcPr>
            <w:tcW w:w="1129" w:type="dxa"/>
            <w:shd w:val="clear" w:color="auto" w:fill="auto"/>
            <w:noWrap/>
            <w:vAlign w:val="center"/>
            <w:hideMark/>
          </w:tcPr>
          <w:p w14:paraId="2A8B8E64" w14:textId="77777777" w:rsidR="00F14B5D" w:rsidRPr="00BD2594" w:rsidRDefault="00F14B5D" w:rsidP="00F14B5D">
            <w:pPr>
              <w:jc w:val="center"/>
            </w:pPr>
            <w:r w:rsidRPr="00BD2594">
              <w:t>538</w:t>
            </w:r>
          </w:p>
        </w:tc>
        <w:tc>
          <w:tcPr>
            <w:tcW w:w="1560" w:type="dxa"/>
            <w:shd w:val="clear" w:color="auto" w:fill="auto"/>
            <w:noWrap/>
            <w:vAlign w:val="center"/>
            <w:hideMark/>
          </w:tcPr>
          <w:p w14:paraId="46E262F3" w14:textId="77777777" w:rsidR="00F14B5D" w:rsidRPr="00BD2594" w:rsidRDefault="00F14B5D" w:rsidP="00F14B5D">
            <w:pPr>
              <w:jc w:val="center"/>
            </w:pPr>
            <w:r w:rsidRPr="00BD2594">
              <w:t>502106.203</w:t>
            </w:r>
          </w:p>
        </w:tc>
        <w:tc>
          <w:tcPr>
            <w:tcW w:w="1984" w:type="dxa"/>
            <w:shd w:val="clear" w:color="auto" w:fill="auto"/>
            <w:noWrap/>
            <w:vAlign w:val="center"/>
            <w:hideMark/>
          </w:tcPr>
          <w:p w14:paraId="75FAEF32" w14:textId="77777777" w:rsidR="00F14B5D" w:rsidRPr="00BD2594" w:rsidRDefault="00F14B5D" w:rsidP="00F14B5D">
            <w:pPr>
              <w:jc w:val="center"/>
            </w:pPr>
            <w:r w:rsidRPr="00BD2594">
              <w:t>4199242.352</w:t>
            </w:r>
          </w:p>
        </w:tc>
      </w:tr>
      <w:tr w:rsidR="00F14B5D" w:rsidRPr="00BD2594" w14:paraId="69C9D5DA" w14:textId="77777777" w:rsidTr="00F14B5D">
        <w:trPr>
          <w:trHeight w:val="300"/>
        </w:trPr>
        <w:tc>
          <w:tcPr>
            <w:tcW w:w="1129" w:type="dxa"/>
            <w:shd w:val="clear" w:color="auto" w:fill="auto"/>
            <w:noWrap/>
            <w:vAlign w:val="center"/>
            <w:hideMark/>
          </w:tcPr>
          <w:p w14:paraId="32E167A7" w14:textId="77777777" w:rsidR="00F14B5D" w:rsidRPr="00BD2594" w:rsidRDefault="00F14B5D" w:rsidP="00F14B5D">
            <w:pPr>
              <w:jc w:val="center"/>
            </w:pPr>
            <w:r w:rsidRPr="00BD2594">
              <w:t>537</w:t>
            </w:r>
          </w:p>
        </w:tc>
        <w:tc>
          <w:tcPr>
            <w:tcW w:w="1560" w:type="dxa"/>
            <w:shd w:val="clear" w:color="auto" w:fill="auto"/>
            <w:noWrap/>
            <w:vAlign w:val="center"/>
            <w:hideMark/>
          </w:tcPr>
          <w:p w14:paraId="0C523029" w14:textId="77777777" w:rsidR="00F14B5D" w:rsidRPr="00BD2594" w:rsidRDefault="00F14B5D" w:rsidP="00F14B5D">
            <w:pPr>
              <w:jc w:val="center"/>
            </w:pPr>
            <w:r w:rsidRPr="00BD2594">
              <w:t>502118.184</w:t>
            </w:r>
          </w:p>
        </w:tc>
        <w:tc>
          <w:tcPr>
            <w:tcW w:w="1984" w:type="dxa"/>
            <w:shd w:val="clear" w:color="auto" w:fill="auto"/>
            <w:noWrap/>
            <w:vAlign w:val="center"/>
            <w:hideMark/>
          </w:tcPr>
          <w:p w14:paraId="480E5B1A" w14:textId="77777777" w:rsidR="00F14B5D" w:rsidRPr="00BD2594" w:rsidRDefault="00F14B5D" w:rsidP="00F14B5D">
            <w:pPr>
              <w:jc w:val="center"/>
            </w:pPr>
            <w:r w:rsidRPr="00BD2594">
              <w:t>4199264.273</w:t>
            </w:r>
          </w:p>
        </w:tc>
      </w:tr>
      <w:tr w:rsidR="00F14B5D" w:rsidRPr="00BD2594" w14:paraId="132FCF4F" w14:textId="77777777" w:rsidTr="00F14B5D">
        <w:trPr>
          <w:trHeight w:val="300"/>
        </w:trPr>
        <w:tc>
          <w:tcPr>
            <w:tcW w:w="1129" w:type="dxa"/>
            <w:shd w:val="clear" w:color="auto" w:fill="auto"/>
            <w:noWrap/>
            <w:vAlign w:val="center"/>
            <w:hideMark/>
          </w:tcPr>
          <w:p w14:paraId="7F1DEB20" w14:textId="77777777" w:rsidR="00F14B5D" w:rsidRPr="00BD2594" w:rsidRDefault="00F14B5D" w:rsidP="00F14B5D">
            <w:pPr>
              <w:jc w:val="center"/>
            </w:pPr>
            <w:r w:rsidRPr="00BD2594">
              <w:t>536</w:t>
            </w:r>
          </w:p>
        </w:tc>
        <w:tc>
          <w:tcPr>
            <w:tcW w:w="1560" w:type="dxa"/>
            <w:shd w:val="clear" w:color="auto" w:fill="auto"/>
            <w:noWrap/>
            <w:vAlign w:val="center"/>
            <w:hideMark/>
          </w:tcPr>
          <w:p w14:paraId="39D23026" w14:textId="77777777" w:rsidR="00F14B5D" w:rsidRPr="00BD2594" w:rsidRDefault="00F14B5D" w:rsidP="00F14B5D">
            <w:pPr>
              <w:jc w:val="center"/>
            </w:pPr>
            <w:r w:rsidRPr="00BD2594">
              <w:t>502130.151</w:t>
            </w:r>
          </w:p>
        </w:tc>
        <w:tc>
          <w:tcPr>
            <w:tcW w:w="1984" w:type="dxa"/>
            <w:shd w:val="clear" w:color="auto" w:fill="auto"/>
            <w:noWrap/>
            <w:vAlign w:val="center"/>
            <w:hideMark/>
          </w:tcPr>
          <w:p w14:paraId="4F8DEFA8" w14:textId="77777777" w:rsidR="00F14B5D" w:rsidRPr="00BD2594" w:rsidRDefault="00F14B5D" w:rsidP="00F14B5D">
            <w:pPr>
              <w:jc w:val="center"/>
            </w:pPr>
            <w:r w:rsidRPr="00BD2594">
              <w:t>4199286.229</w:t>
            </w:r>
          </w:p>
        </w:tc>
      </w:tr>
      <w:tr w:rsidR="00F14B5D" w:rsidRPr="00BD2594" w14:paraId="77D747BA" w14:textId="77777777" w:rsidTr="00F14B5D">
        <w:trPr>
          <w:trHeight w:val="300"/>
        </w:trPr>
        <w:tc>
          <w:tcPr>
            <w:tcW w:w="1129" w:type="dxa"/>
            <w:shd w:val="clear" w:color="auto" w:fill="auto"/>
            <w:noWrap/>
            <w:vAlign w:val="center"/>
            <w:hideMark/>
          </w:tcPr>
          <w:p w14:paraId="2C30C3EC" w14:textId="77777777" w:rsidR="00F14B5D" w:rsidRPr="00BD2594" w:rsidRDefault="00F14B5D" w:rsidP="00F14B5D">
            <w:pPr>
              <w:jc w:val="center"/>
            </w:pPr>
            <w:r w:rsidRPr="00BD2594">
              <w:t>535</w:t>
            </w:r>
          </w:p>
        </w:tc>
        <w:tc>
          <w:tcPr>
            <w:tcW w:w="1560" w:type="dxa"/>
            <w:shd w:val="clear" w:color="auto" w:fill="auto"/>
            <w:noWrap/>
            <w:vAlign w:val="center"/>
            <w:hideMark/>
          </w:tcPr>
          <w:p w14:paraId="65D8ED61" w14:textId="77777777" w:rsidR="00F14B5D" w:rsidRPr="00BD2594" w:rsidRDefault="00F14B5D" w:rsidP="00F14B5D">
            <w:pPr>
              <w:jc w:val="center"/>
            </w:pPr>
            <w:r w:rsidRPr="00BD2594">
              <w:t>502142.145</w:t>
            </w:r>
          </w:p>
        </w:tc>
        <w:tc>
          <w:tcPr>
            <w:tcW w:w="1984" w:type="dxa"/>
            <w:shd w:val="clear" w:color="auto" w:fill="auto"/>
            <w:noWrap/>
            <w:vAlign w:val="center"/>
            <w:hideMark/>
          </w:tcPr>
          <w:p w14:paraId="4E17885D" w14:textId="77777777" w:rsidR="00F14B5D" w:rsidRPr="00BD2594" w:rsidRDefault="00F14B5D" w:rsidP="00F14B5D">
            <w:pPr>
              <w:jc w:val="center"/>
            </w:pPr>
            <w:r w:rsidRPr="00BD2594">
              <w:t>4199308.167</w:t>
            </w:r>
          </w:p>
        </w:tc>
      </w:tr>
      <w:tr w:rsidR="00F14B5D" w:rsidRPr="00BD2594" w14:paraId="2199CA12" w14:textId="77777777" w:rsidTr="00F14B5D">
        <w:trPr>
          <w:trHeight w:val="300"/>
        </w:trPr>
        <w:tc>
          <w:tcPr>
            <w:tcW w:w="1129" w:type="dxa"/>
            <w:shd w:val="clear" w:color="auto" w:fill="auto"/>
            <w:noWrap/>
            <w:vAlign w:val="center"/>
            <w:hideMark/>
          </w:tcPr>
          <w:p w14:paraId="18E792A6" w14:textId="77777777" w:rsidR="00F14B5D" w:rsidRPr="00BD2594" w:rsidRDefault="00F14B5D" w:rsidP="00F14B5D">
            <w:pPr>
              <w:jc w:val="center"/>
            </w:pPr>
            <w:r w:rsidRPr="00BD2594">
              <w:t>534</w:t>
            </w:r>
          </w:p>
        </w:tc>
        <w:tc>
          <w:tcPr>
            <w:tcW w:w="1560" w:type="dxa"/>
            <w:shd w:val="clear" w:color="auto" w:fill="auto"/>
            <w:noWrap/>
            <w:vAlign w:val="center"/>
            <w:hideMark/>
          </w:tcPr>
          <w:p w14:paraId="06F1A953" w14:textId="77777777" w:rsidR="00F14B5D" w:rsidRPr="00BD2594" w:rsidRDefault="00F14B5D" w:rsidP="00F14B5D">
            <w:pPr>
              <w:jc w:val="center"/>
            </w:pPr>
            <w:r w:rsidRPr="00BD2594">
              <w:t>502154.112</w:t>
            </w:r>
          </w:p>
        </w:tc>
        <w:tc>
          <w:tcPr>
            <w:tcW w:w="1984" w:type="dxa"/>
            <w:shd w:val="clear" w:color="auto" w:fill="auto"/>
            <w:noWrap/>
            <w:vAlign w:val="center"/>
            <w:hideMark/>
          </w:tcPr>
          <w:p w14:paraId="7FF97F69" w14:textId="77777777" w:rsidR="00F14B5D" w:rsidRPr="00BD2594" w:rsidRDefault="00F14B5D" w:rsidP="00F14B5D">
            <w:pPr>
              <w:jc w:val="center"/>
            </w:pPr>
            <w:r w:rsidRPr="00BD2594">
              <w:t>4199330.106</w:t>
            </w:r>
          </w:p>
        </w:tc>
      </w:tr>
      <w:tr w:rsidR="00F14B5D" w:rsidRPr="00BD2594" w14:paraId="104DD8C5" w14:textId="77777777" w:rsidTr="00F14B5D">
        <w:trPr>
          <w:trHeight w:val="300"/>
        </w:trPr>
        <w:tc>
          <w:tcPr>
            <w:tcW w:w="1129" w:type="dxa"/>
            <w:shd w:val="clear" w:color="auto" w:fill="auto"/>
            <w:noWrap/>
            <w:vAlign w:val="center"/>
            <w:hideMark/>
          </w:tcPr>
          <w:p w14:paraId="23E9CFCF" w14:textId="77777777" w:rsidR="00F14B5D" w:rsidRPr="00BD2594" w:rsidRDefault="00F14B5D" w:rsidP="00F14B5D">
            <w:pPr>
              <w:jc w:val="center"/>
            </w:pPr>
            <w:r w:rsidRPr="00BD2594">
              <w:t>533</w:t>
            </w:r>
          </w:p>
        </w:tc>
        <w:tc>
          <w:tcPr>
            <w:tcW w:w="1560" w:type="dxa"/>
            <w:shd w:val="clear" w:color="auto" w:fill="auto"/>
            <w:noWrap/>
            <w:vAlign w:val="center"/>
            <w:hideMark/>
          </w:tcPr>
          <w:p w14:paraId="5BD605AC" w14:textId="77777777" w:rsidR="00F14B5D" w:rsidRPr="00BD2594" w:rsidRDefault="00F14B5D" w:rsidP="00F14B5D">
            <w:pPr>
              <w:jc w:val="center"/>
            </w:pPr>
            <w:r w:rsidRPr="00BD2594">
              <w:t>502166.107</w:t>
            </w:r>
          </w:p>
        </w:tc>
        <w:tc>
          <w:tcPr>
            <w:tcW w:w="1984" w:type="dxa"/>
            <w:shd w:val="clear" w:color="auto" w:fill="auto"/>
            <w:noWrap/>
            <w:vAlign w:val="center"/>
            <w:hideMark/>
          </w:tcPr>
          <w:p w14:paraId="3CA490A5" w14:textId="77777777" w:rsidR="00F14B5D" w:rsidRPr="00BD2594" w:rsidRDefault="00F14B5D" w:rsidP="00F14B5D">
            <w:pPr>
              <w:jc w:val="center"/>
            </w:pPr>
            <w:r w:rsidRPr="00BD2594">
              <w:t>4199352.061</w:t>
            </w:r>
          </w:p>
        </w:tc>
      </w:tr>
      <w:tr w:rsidR="00F14B5D" w:rsidRPr="00BD2594" w14:paraId="153511BD" w14:textId="77777777" w:rsidTr="00F14B5D">
        <w:trPr>
          <w:trHeight w:val="300"/>
        </w:trPr>
        <w:tc>
          <w:tcPr>
            <w:tcW w:w="1129" w:type="dxa"/>
            <w:shd w:val="clear" w:color="auto" w:fill="auto"/>
            <w:noWrap/>
            <w:vAlign w:val="center"/>
            <w:hideMark/>
          </w:tcPr>
          <w:p w14:paraId="1581B458" w14:textId="77777777" w:rsidR="00F14B5D" w:rsidRPr="00BD2594" w:rsidRDefault="00F14B5D" w:rsidP="00F14B5D">
            <w:pPr>
              <w:jc w:val="center"/>
            </w:pPr>
            <w:r w:rsidRPr="00BD2594">
              <w:t>532</w:t>
            </w:r>
          </w:p>
        </w:tc>
        <w:tc>
          <w:tcPr>
            <w:tcW w:w="1560" w:type="dxa"/>
            <w:shd w:val="clear" w:color="auto" w:fill="auto"/>
            <w:noWrap/>
            <w:vAlign w:val="center"/>
            <w:hideMark/>
          </w:tcPr>
          <w:p w14:paraId="2BF03EFB" w14:textId="77777777" w:rsidR="00F14B5D" w:rsidRPr="00BD2594" w:rsidRDefault="00F14B5D" w:rsidP="00F14B5D">
            <w:pPr>
              <w:jc w:val="center"/>
            </w:pPr>
            <w:r w:rsidRPr="00BD2594">
              <w:t>502178.088</w:t>
            </w:r>
          </w:p>
        </w:tc>
        <w:tc>
          <w:tcPr>
            <w:tcW w:w="1984" w:type="dxa"/>
            <w:shd w:val="clear" w:color="auto" w:fill="auto"/>
            <w:noWrap/>
            <w:vAlign w:val="center"/>
            <w:hideMark/>
          </w:tcPr>
          <w:p w14:paraId="3AACE0B3" w14:textId="77777777" w:rsidR="00F14B5D" w:rsidRPr="00BD2594" w:rsidRDefault="00F14B5D" w:rsidP="00F14B5D">
            <w:pPr>
              <w:jc w:val="center"/>
            </w:pPr>
            <w:r w:rsidRPr="00BD2594">
              <w:t>4199373.999</w:t>
            </w:r>
          </w:p>
        </w:tc>
      </w:tr>
      <w:tr w:rsidR="00F14B5D" w:rsidRPr="00BD2594" w14:paraId="5267D0ED" w14:textId="77777777" w:rsidTr="00F14B5D">
        <w:trPr>
          <w:trHeight w:val="300"/>
        </w:trPr>
        <w:tc>
          <w:tcPr>
            <w:tcW w:w="1129" w:type="dxa"/>
            <w:shd w:val="clear" w:color="auto" w:fill="auto"/>
            <w:noWrap/>
            <w:vAlign w:val="center"/>
            <w:hideMark/>
          </w:tcPr>
          <w:p w14:paraId="2FF649EA" w14:textId="77777777" w:rsidR="00F14B5D" w:rsidRPr="00BD2594" w:rsidRDefault="00F14B5D" w:rsidP="00F14B5D">
            <w:pPr>
              <w:jc w:val="center"/>
            </w:pPr>
            <w:r w:rsidRPr="00BD2594">
              <w:t>531</w:t>
            </w:r>
          </w:p>
        </w:tc>
        <w:tc>
          <w:tcPr>
            <w:tcW w:w="1560" w:type="dxa"/>
            <w:shd w:val="clear" w:color="auto" w:fill="auto"/>
            <w:noWrap/>
            <w:vAlign w:val="center"/>
            <w:hideMark/>
          </w:tcPr>
          <w:p w14:paraId="167E7013" w14:textId="77777777" w:rsidR="00F14B5D" w:rsidRPr="00BD2594" w:rsidRDefault="00F14B5D" w:rsidP="00F14B5D">
            <w:pPr>
              <w:jc w:val="center"/>
            </w:pPr>
            <w:r w:rsidRPr="00BD2594">
              <w:t>502190.055</w:t>
            </w:r>
          </w:p>
        </w:tc>
        <w:tc>
          <w:tcPr>
            <w:tcW w:w="1984" w:type="dxa"/>
            <w:shd w:val="clear" w:color="auto" w:fill="auto"/>
            <w:noWrap/>
            <w:vAlign w:val="center"/>
            <w:hideMark/>
          </w:tcPr>
          <w:p w14:paraId="0B9E491F" w14:textId="77777777" w:rsidR="00F14B5D" w:rsidRPr="00BD2594" w:rsidRDefault="00F14B5D" w:rsidP="00F14B5D">
            <w:pPr>
              <w:jc w:val="center"/>
            </w:pPr>
            <w:r w:rsidRPr="00BD2594">
              <w:t>4199395.938</w:t>
            </w:r>
          </w:p>
        </w:tc>
      </w:tr>
      <w:tr w:rsidR="00F14B5D" w:rsidRPr="00BD2594" w14:paraId="120D44A5" w14:textId="77777777" w:rsidTr="00F14B5D">
        <w:trPr>
          <w:trHeight w:val="300"/>
        </w:trPr>
        <w:tc>
          <w:tcPr>
            <w:tcW w:w="1129" w:type="dxa"/>
            <w:shd w:val="clear" w:color="auto" w:fill="auto"/>
            <w:noWrap/>
            <w:vAlign w:val="center"/>
            <w:hideMark/>
          </w:tcPr>
          <w:p w14:paraId="73C6E372" w14:textId="77777777" w:rsidR="00F14B5D" w:rsidRPr="00BD2594" w:rsidRDefault="00F14B5D" w:rsidP="00F14B5D">
            <w:pPr>
              <w:jc w:val="center"/>
            </w:pPr>
            <w:r w:rsidRPr="00BD2594">
              <w:t>530</w:t>
            </w:r>
          </w:p>
        </w:tc>
        <w:tc>
          <w:tcPr>
            <w:tcW w:w="1560" w:type="dxa"/>
            <w:shd w:val="clear" w:color="auto" w:fill="auto"/>
            <w:noWrap/>
            <w:vAlign w:val="center"/>
            <w:hideMark/>
          </w:tcPr>
          <w:p w14:paraId="301073F7" w14:textId="77777777" w:rsidR="00F14B5D" w:rsidRPr="00BD2594" w:rsidRDefault="00F14B5D" w:rsidP="00F14B5D">
            <w:pPr>
              <w:jc w:val="center"/>
            </w:pPr>
            <w:r w:rsidRPr="00BD2594">
              <w:t>502202.036</w:t>
            </w:r>
          </w:p>
        </w:tc>
        <w:tc>
          <w:tcPr>
            <w:tcW w:w="1984" w:type="dxa"/>
            <w:shd w:val="clear" w:color="auto" w:fill="auto"/>
            <w:noWrap/>
            <w:vAlign w:val="center"/>
            <w:hideMark/>
          </w:tcPr>
          <w:p w14:paraId="023DA5C6" w14:textId="77777777" w:rsidR="00F14B5D" w:rsidRPr="00BD2594" w:rsidRDefault="00F14B5D" w:rsidP="00F14B5D">
            <w:pPr>
              <w:jc w:val="center"/>
            </w:pPr>
            <w:r w:rsidRPr="00BD2594">
              <w:t>4199417.893</w:t>
            </w:r>
          </w:p>
        </w:tc>
      </w:tr>
      <w:tr w:rsidR="00F14B5D" w:rsidRPr="00BD2594" w14:paraId="6759B31A" w14:textId="77777777" w:rsidTr="00F14B5D">
        <w:trPr>
          <w:trHeight w:val="300"/>
        </w:trPr>
        <w:tc>
          <w:tcPr>
            <w:tcW w:w="1129" w:type="dxa"/>
            <w:shd w:val="clear" w:color="auto" w:fill="auto"/>
            <w:noWrap/>
            <w:vAlign w:val="center"/>
            <w:hideMark/>
          </w:tcPr>
          <w:p w14:paraId="220F2BC3" w14:textId="77777777" w:rsidR="00F14B5D" w:rsidRPr="00BD2594" w:rsidRDefault="00F14B5D" w:rsidP="00F14B5D">
            <w:pPr>
              <w:jc w:val="center"/>
            </w:pPr>
            <w:r w:rsidRPr="00BD2594">
              <w:t>529</w:t>
            </w:r>
          </w:p>
        </w:tc>
        <w:tc>
          <w:tcPr>
            <w:tcW w:w="1560" w:type="dxa"/>
            <w:shd w:val="clear" w:color="auto" w:fill="auto"/>
            <w:noWrap/>
            <w:vAlign w:val="center"/>
            <w:hideMark/>
          </w:tcPr>
          <w:p w14:paraId="3B0E9CB3" w14:textId="77777777" w:rsidR="00F14B5D" w:rsidRPr="00BD2594" w:rsidRDefault="00F14B5D" w:rsidP="00F14B5D">
            <w:pPr>
              <w:jc w:val="center"/>
            </w:pPr>
            <w:r w:rsidRPr="00BD2594">
              <w:t>502166.930</w:t>
            </w:r>
          </w:p>
        </w:tc>
        <w:tc>
          <w:tcPr>
            <w:tcW w:w="1984" w:type="dxa"/>
            <w:shd w:val="clear" w:color="auto" w:fill="auto"/>
            <w:noWrap/>
            <w:vAlign w:val="center"/>
            <w:hideMark/>
          </w:tcPr>
          <w:p w14:paraId="3A9E5618" w14:textId="77777777" w:rsidR="00F14B5D" w:rsidRPr="00BD2594" w:rsidRDefault="00F14B5D" w:rsidP="00F14B5D">
            <w:pPr>
              <w:jc w:val="center"/>
            </w:pPr>
            <w:r w:rsidRPr="00BD2594">
              <w:t>4199437.043</w:t>
            </w:r>
          </w:p>
        </w:tc>
      </w:tr>
      <w:tr w:rsidR="00F14B5D" w:rsidRPr="00BD2594" w14:paraId="395676DC" w14:textId="77777777" w:rsidTr="00F14B5D">
        <w:trPr>
          <w:trHeight w:val="300"/>
        </w:trPr>
        <w:tc>
          <w:tcPr>
            <w:tcW w:w="1129" w:type="dxa"/>
            <w:shd w:val="clear" w:color="auto" w:fill="auto"/>
            <w:noWrap/>
            <w:vAlign w:val="center"/>
            <w:hideMark/>
          </w:tcPr>
          <w:p w14:paraId="7738EB39" w14:textId="77777777" w:rsidR="00F14B5D" w:rsidRPr="00BD2594" w:rsidRDefault="00F14B5D" w:rsidP="00F14B5D">
            <w:pPr>
              <w:jc w:val="center"/>
            </w:pPr>
            <w:r w:rsidRPr="00BD2594">
              <w:t>162</w:t>
            </w:r>
          </w:p>
        </w:tc>
        <w:tc>
          <w:tcPr>
            <w:tcW w:w="1560" w:type="dxa"/>
            <w:shd w:val="clear" w:color="auto" w:fill="auto"/>
            <w:noWrap/>
            <w:vAlign w:val="center"/>
            <w:hideMark/>
          </w:tcPr>
          <w:p w14:paraId="5DA4D06F" w14:textId="77777777" w:rsidR="00F14B5D" w:rsidRPr="00BD2594" w:rsidRDefault="00F14B5D" w:rsidP="00F14B5D">
            <w:pPr>
              <w:jc w:val="center"/>
            </w:pPr>
            <w:r w:rsidRPr="00BD2594">
              <w:t>499457.490</w:t>
            </w:r>
          </w:p>
        </w:tc>
        <w:tc>
          <w:tcPr>
            <w:tcW w:w="1984" w:type="dxa"/>
            <w:shd w:val="clear" w:color="auto" w:fill="auto"/>
            <w:noWrap/>
            <w:vAlign w:val="center"/>
            <w:hideMark/>
          </w:tcPr>
          <w:p w14:paraId="16DD0D5D" w14:textId="77777777" w:rsidR="00F14B5D" w:rsidRPr="00BD2594" w:rsidRDefault="00F14B5D" w:rsidP="00F14B5D">
            <w:pPr>
              <w:jc w:val="center"/>
            </w:pPr>
            <w:r w:rsidRPr="00BD2594">
              <w:t>4200312.279</w:t>
            </w:r>
          </w:p>
        </w:tc>
      </w:tr>
      <w:tr w:rsidR="00F14B5D" w:rsidRPr="00BD2594" w14:paraId="51DF3E64" w14:textId="77777777" w:rsidTr="00F14B5D">
        <w:trPr>
          <w:trHeight w:val="300"/>
        </w:trPr>
        <w:tc>
          <w:tcPr>
            <w:tcW w:w="1129" w:type="dxa"/>
            <w:shd w:val="clear" w:color="auto" w:fill="auto"/>
            <w:noWrap/>
            <w:vAlign w:val="center"/>
            <w:hideMark/>
          </w:tcPr>
          <w:p w14:paraId="451ABA1A" w14:textId="77777777" w:rsidR="00F14B5D" w:rsidRPr="00BD2594" w:rsidRDefault="00F14B5D" w:rsidP="00F14B5D">
            <w:pPr>
              <w:jc w:val="center"/>
            </w:pPr>
            <w:r w:rsidRPr="00BD2594">
              <w:t>1675</w:t>
            </w:r>
          </w:p>
        </w:tc>
        <w:tc>
          <w:tcPr>
            <w:tcW w:w="1560" w:type="dxa"/>
            <w:shd w:val="clear" w:color="auto" w:fill="auto"/>
            <w:noWrap/>
            <w:vAlign w:val="center"/>
            <w:hideMark/>
          </w:tcPr>
          <w:p w14:paraId="2D624BAB" w14:textId="77777777" w:rsidR="00F14B5D" w:rsidRPr="00BD2594" w:rsidRDefault="00F14B5D" w:rsidP="00F14B5D">
            <w:pPr>
              <w:jc w:val="center"/>
            </w:pPr>
            <w:r w:rsidRPr="00BD2594">
              <w:t>499444.453</w:t>
            </w:r>
          </w:p>
        </w:tc>
        <w:tc>
          <w:tcPr>
            <w:tcW w:w="1984" w:type="dxa"/>
            <w:shd w:val="clear" w:color="auto" w:fill="auto"/>
            <w:noWrap/>
            <w:vAlign w:val="center"/>
            <w:hideMark/>
          </w:tcPr>
          <w:p w14:paraId="2EFD98E4" w14:textId="77777777" w:rsidR="00F14B5D" w:rsidRPr="00BD2594" w:rsidRDefault="00F14B5D" w:rsidP="00F14B5D">
            <w:pPr>
              <w:jc w:val="center"/>
            </w:pPr>
            <w:r w:rsidRPr="00BD2594">
              <w:t>4200302.839</w:t>
            </w:r>
          </w:p>
        </w:tc>
      </w:tr>
      <w:tr w:rsidR="00F14B5D" w:rsidRPr="00BD2594" w14:paraId="5450FCDD" w14:textId="77777777" w:rsidTr="00F14B5D">
        <w:trPr>
          <w:trHeight w:val="300"/>
        </w:trPr>
        <w:tc>
          <w:tcPr>
            <w:tcW w:w="1129" w:type="dxa"/>
            <w:shd w:val="clear" w:color="auto" w:fill="auto"/>
            <w:noWrap/>
            <w:vAlign w:val="center"/>
            <w:hideMark/>
          </w:tcPr>
          <w:p w14:paraId="7C695AD1" w14:textId="77777777" w:rsidR="00F14B5D" w:rsidRPr="00BD2594" w:rsidRDefault="00F14B5D" w:rsidP="00F14B5D">
            <w:pPr>
              <w:jc w:val="center"/>
            </w:pPr>
            <w:r w:rsidRPr="00BD2594">
              <w:t>1676</w:t>
            </w:r>
          </w:p>
        </w:tc>
        <w:tc>
          <w:tcPr>
            <w:tcW w:w="1560" w:type="dxa"/>
            <w:shd w:val="clear" w:color="auto" w:fill="auto"/>
            <w:noWrap/>
            <w:vAlign w:val="center"/>
            <w:hideMark/>
          </w:tcPr>
          <w:p w14:paraId="70CDF19E" w14:textId="77777777" w:rsidR="00F14B5D" w:rsidRPr="00BD2594" w:rsidRDefault="00F14B5D" w:rsidP="00F14B5D">
            <w:pPr>
              <w:jc w:val="center"/>
            </w:pPr>
            <w:r w:rsidRPr="00BD2594">
              <w:t>499491.402</w:t>
            </w:r>
          </w:p>
        </w:tc>
        <w:tc>
          <w:tcPr>
            <w:tcW w:w="1984" w:type="dxa"/>
            <w:shd w:val="clear" w:color="auto" w:fill="auto"/>
            <w:noWrap/>
            <w:vAlign w:val="center"/>
            <w:hideMark/>
          </w:tcPr>
          <w:p w14:paraId="27BB379B" w14:textId="77777777" w:rsidR="00F14B5D" w:rsidRPr="00BD2594" w:rsidRDefault="00F14B5D" w:rsidP="00F14B5D">
            <w:pPr>
              <w:jc w:val="center"/>
            </w:pPr>
            <w:r w:rsidRPr="00BD2594">
              <w:t>4200238.082</w:t>
            </w:r>
          </w:p>
        </w:tc>
      </w:tr>
      <w:tr w:rsidR="00F14B5D" w:rsidRPr="00BD2594" w14:paraId="4A0CB0B0" w14:textId="77777777" w:rsidTr="00F14B5D">
        <w:trPr>
          <w:trHeight w:val="300"/>
        </w:trPr>
        <w:tc>
          <w:tcPr>
            <w:tcW w:w="1129" w:type="dxa"/>
            <w:shd w:val="clear" w:color="auto" w:fill="auto"/>
            <w:noWrap/>
            <w:vAlign w:val="center"/>
            <w:hideMark/>
          </w:tcPr>
          <w:p w14:paraId="42019608" w14:textId="77777777" w:rsidR="00F14B5D" w:rsidRPr="00BD2594" w:rsidRDefault="00F14B5D" w:rsidP="00F14B5D">
            <w:pPr>
              <w:jc w:val="center"/>
            </w:pPr>
            <w:r w:rsidRPr="00BD2594">
              <w:t>160</w:t>
            </w:r>
          </w:p>
        </w:tc>
        <w:tc>
          <w:tcPr>
            <w:tcW w:w="1560" w:type="dxa"/>
            <w:shd w:val="clear" w:color="auto" w:fill="auto"/>
            <w:noWrap/>
            <w:vAlign w:val="center"/>
            <w:hideMark/>
          </w:tcPr>
          <w:p w14:paraId="51E59263" w14:textId="77777777" w:rsidR="00F14B5D" w:rsidRPr="00BD2594" w:rsidRDefault="00F14B5D" w:rsidP="00F14B5D">
            <w:pPr>
              <w:jc w:val="center"/>
            </w:pPr>
            <w:r w:rsidRPr="00BD2594">
              <w:t>499504.439</w:t>
            </w:r>
          </w:p>
        </w:tc>
        <w:tc>
          <w:tcPr>
            <w:tcW w:w="1984" w:type="dxa"/>
            <w:shd w:val="clear" w:color="auto" w:fill="auto"/>
            <w:noWrap/>
            <w:vAlign w:val="center"/>
            <w:hideMark/>
          </w:tcPr>
          <w:p w14:paraId="6F2DC5DD" w14:textId="77777777" w:rsidR="00F14B5D" w:rsidRPr="00BD2594" w:rsidRDefault="00F14B5D" w:rsidP="00F14B5D">
            <w:pPr>
              <w:jc w:val="center"/>
            </w:pPr>
            <w:r w:rsidRPr="00BD2594">
              <w:t>4200247.539</w:t>
            </w:r>
          </w:p>
        </w:tc>
      </w:tr>
      <w:tr w:rsidR="00F14B5D" w:rsidRPr="00BD2594" w14:paraId="02C4A4DC" w14:textId="77777777" w:rsidTr="00F14B5D">
        <w:trPr>
          <w:trHeight w:val="300"/>
        </w:trPr>
        <w:tc>
          <w:tcPr>
            <w:tcW w:w="1129" w:type="dxa"/>
            <w:shd w:val="clear" w:color="auto" w:fill="auto"/>
            <w:noWrap/>
            <w:vAlign w:val="center"/>
            <w:hideMark/>
          </w:tcPr>
          <w:p w14:paraId="63E31E16" w14:textId="77777777" w:rsidR="00F14B5D" w:rsidRPr="00BD2594" w:rsidRDefault="00F14B5D" w:rsidP="00F14B5D">
            <w:pPr>
              <w:jc w:val="center"/>
            </w:pPr>
            <w:r w:rsidRPr="00BD2594">
              <w:t>159</w:t>
            </w:r>
          </w:p>
        </w:tc>
        <w:tc>
          <w:tcPr>
            <w:tcW w:w="1560" w:type="dxa"/>
            <w:shd w:val="clear" w:color="auto" w:fill="auto"/>
            <w:noWrap/>
            <w:vAlign w:val="center"/>
            <w:hideMark/>
          </w:tcPr>
          <w:p w14:paraId="1B061D24" w14:textId="77777777" w:rsidR="00F14B5D" w:rsidRPr="00BD2594" w:rsidRDefault="00F14B5D" w:rsidP="00F14B5D">
            <w:pPr>
              <w:jc w:val="center"/>
            </w:pPr>
            <w:r w:rsidRPr="00BD2594">
              <w:t>499524.682</w:t>
            </w:r>
          </w:p>
        </w:tc>
        <w:tc>
          <w:tcPr>
            <w:tcW w:w="1984" w:type="dxa"/>
            <w:shd w:val="clear" w:color="auto" w:fill="auto"/>
            <w:noWrap/>
            <w:vAlign w:val="center"/>
            <w:hideMark/>
          </w:tcPr>
          <w:p w14:paraId="5498BE2D" w14:textId="77777777" w:rsidR="00F14B5D" w:rsidRPr="00BD2594" w:rsidRDefault="00F14B5D" w:rsidP="00F14B5D">
            <w:pPr>
              <w:jc w:val="center"/>
            </w:pPr>
            <w:r w:rsidRPr="00BD2594">
              <w:t>4200262.204</w:t>
            </w:r>
          </w:p>
        </w:tc>
      </w:tr>
      <w:tr w:rsidR="00F14B5D" w:rsidRPr="00BD2594" w14:paraId="2DDC1C06" w14:textId="77777777" w:rsidTr="00F14B5D">
        <w:trPr>
          <w:trHeight w:val="300"/>
        </w:trPr>
        <w:tc>
          <w:tcPr>
            <w:tcW w:w="1129" w:type="dxa"/>
            <w:shd w:val="clear" w:color="auto" w:fill="auto"/>
            <w:noWrap/>
            <w:vAlign w:val="center"/>
            <w:hideMark/>
          </w:tcPr>
          <w:p w14:paraId="4CF53D99" w14:textId="77777777" w:rsidR="00F14B5D" w:rsidRPr="00BD2594" w:rsidRDefault="00F14B5D" w:rsidP="00F14B5D">
            <w:pPr>
              <w:jc w:val="center"/>
            </w:pPr>
            <w:r w:rsidRPr="00BD2594">
              <w:t>158</w:t>
            </w:r>
          </w:p>
        </w:tc>
        <w:tc>
          <w:tcPr>
            <w:tcW w:w="1560" w:type="dxa"/>
            <w:shd w:val="clear" w:color="auto" w:fill="auto"/>
            <w:noWrap/>
            <w:vAlign w:val="center"/>
            <w:hideMark/>
          </w:tcPr>
          <w:p w14:paraId="774900D4" w14:textId="77777777" w:rsidR="00F14B5D" w:rsidRPr="00BD2594" w:rsidRDefault="00F14B5D" w:rsidP="00F14B5D">
            <w:pPr>
              <w:jc w:val="center"/>
            </w:pPr>
            <w:r w:rsidRPr="00BD2594">
              <w:t>499544.925</w:t>
            </w:r>
          </w:p>
        </w:tc>
        <w:tc>
          <w:tcPr>
            <w:tcW w:w="1984" w:type="dxa"/>
            <w:shd w:val="clear" w:color="auto" w:fill="auto"/>
            <w:noWrap/>
            <w:vAlign w:val="center"/>
            <w:hideMark/>
          </w:tcPr>
          <w:p w14:paraId="46B1CB96" w14:textId="77777777" w:rsidR="00F14B5D" w:rsidRPr="00BD2594" w:rsidRDefault="00F14B5D" w:rsidP="00F14B5D">
            <w:pPr>
              <w:jc w:val="center"/>
            </w:pPr>
            <w:r w:rsidRPr="00BD2594">
              <w:t>4200276.869</w:t>
            </w:r>
          </w:p>
        </w:tc>
      </w:tr>
      <w:tr w:rsidR="00F14B5D" w:rsidRPr="00BD2594" w14:paraId="2ACBC0C5" w14:textId="77777777" w:rsidTr="00F14B5D">
        <w:trPr>
          <w:trHeight w:val="300"/>
        </w:trPr>
        <w:tc>
          <w:tcPr>
            <w:tcW w:w="1129" w:type="dxa"/>
            <w:shd w:val="clear" w:color="auto" w:fill="auto"/>
            <w:noWrap/>
            <w:vAlign w:val="center"/>
            <w:hideMark/>
          </w:tcPr>
          <w:p w14:paraId="702BE68C" w14:textId="77777777" w:rsidR="00F14B5D" w:rsidRPr="00BD2594" w:rsidRDefault="00F14B5D" w:rsidP="00F14B5D">
            <w:pPr>
              <w:jc w:val="center"/>
            </w:pPr>
            <w:r w:rsidRPr="00BD2594">
              <w:t>157</w:t>
            </w:r>
          </w:p>
        </w:tc>
        <w:tc>
          <w:tcPr>
            <w:tcW w:w="1560" w:type="dxa"/>
            <w:shd w:val="clear" w:color="auto" w:fill="auto"/>
            <w:noWrap/>
            <w:vAlign w:val="center"/>
            <w:hideMark/>
          </w:tcPr>
          <w:p w14:paraId="5F3876ED" w14:textId="77777777" w:rsidR="00F14B5D" w:rsidRPr="00BD2594" w:rsidRDefault="00F14B5D" w:rsidP="00F14B5D">
            <w:pPr>
              <w:jc w:val="center"/>
            </w:pPr>
            <w:r w:rsidRPr="00BD2594">
              <w:t>499565.153</w:t>
            </w:r>
          </w:p>
        </w:tc>
        <w:tc>
          <w:tcPr>
            <w:tcW w:w="1984" w:type="dxa"/>
            <w:shd w:val="clear" w:color="auto" w:fill="auto"/>
            <w:noWrap/>
            <w:vAlign w:val="center"/>
            <w:hideMark/>
          </w:tcPr>
          <w:p w14:paraId="14375BDC" w14:textId="77777777" w:rsidR="00F14B5D" w:rsidRPr="00BD2594" w:rsidRDefault="00F14B5D" w:rsidP="00F14B5D">
            <w:pPr>
              <w:jc w:val="center"/>
            </w:pPr>
            <w:r w:rsidRPr="00BD2594">
              <w:t>4200291.567</w:t>
            </w:r>
          </w:p>
        </w:tc>
      </w:tr>
      <w:tr w:rsidR="00F14B5D" w:rsidRPr="00BD2594" w14:paraId="4BCE0856" w14:textId="77777777" w:rsidTr="00F14B5D">
        <w:trPr>
          <w:trHeight w:val="300"/>
        </w:trPr>
        <w:tc>
          <w:tcPr>
            <w:tcW w:w="1129" w:type="dxa"/>
            <w:shd w:val="clear" w:color="auto" w:fill="auto"/>
            <w:noWrap/>
            <w:vAlign w:val="center"/>
            <w:hideMark/>
          </w:tcPr>
          <w:p w14:paraId="65AF01BB" w14:textId="77777777" w:rsidR="00F14B5D" w:rsidRPr="00BD2594" w:rsidRDefault="00F14B5D" w:rsidP="00F14B5D">
            <w:pPr>
              <w:jc w:val="center"/>
            </w:pPr>
            <w:r w:rsidRPr="00BD2594">
              <w:t>156</w:t>
            </w:r>
          </w:p>
        </w:tc>
        <w:tc>
          <w:tcPr>
            <w:tcW w:w="1560" w:type="dxa"/>
            <w:shd w:val="clear" w:color="auto" w:fill="auto"/>
            <w:noWrap/>
            <w:vAlign w:val="center"/>
            <w:hideMark/>
          </w:tcPr>
          <w:p w14:paraId="05E25DAC" w14:textId="77777777" w:rsidR="00F14B5D" w:rsidRPr="00BD2594" w:rsidRDefault="00F14B5D" w:rsidP="00F14B5D">
            <w:pPr>
              <w:jc w:val="center"/>
            </w:pPr>
            <w:r w:rsidRPr="00BD2594">
              <w:t>499585.382</w:t>
            </w:r>
          </w:p>
        </w:tc>
        <w:tc>
          <w:tcPr>
            <w:tcW w:w="1984" w:type="dxa"/>
            <w:shd w:val="clear" w:color="auto" w:fill="auto"/>
            <w:noWrap/>
            <w:vAlign w:val="center"/>
            <w:hideMark/>
          </w:tcPr>
          <w:p w14:paraId="583030D4" w14:textId="77777777" w:rsidR="00F14B5D" w:rsidRPr="00BD2594" w:rsidRDefault="00F14B5D" w:rsidP="00F14B5D">
            <w:pPr>
              <w:jc w:val="center"/>
            </w:pPr>
            <w:r w:rsidRPr="00BD2594">
              <w:t>4200306.249</w:t>
            </w:r>
          </w:p>
        </w:tc>
      </w:tr>
      <w:tr w:rsidR="00F14B5D" w:rsidRPr="00BD2594" w14:paraId="7BBF5B63" w14:textId="77777777" w:rsidTr="00F14B5D">
        <w:trPr>
          <w:trHeight w:val="300"/>
        </w:trPr>
        <w:tc>
          <w:tcPr>
            <w:tcW w:w="1129" w:type="dxa"/>
            <w:shd w:val="clear" w:color="auto" w:fill="auto"/>
            <w:noWrap/>
            <w:vAlign w:val="center"/>
            <w:hideMark/>
          </w:tcPr>
          <w:p w14:paraId="3A22A47C" w14:textId="77777777" w:rsidR="00F14B5D" w:rsidRPr="00BD2594" w:rsidRDefault="00F14B5D" w:rsidP="00F14B5D">
            <w:pPr>
              <w:jc w:val="center"/>
            </w:pPr>
            <w:r w:rsidRPr="00BD2594">
              <w:t>155</w:t>
            </w:r>
          </w:p>
        </w:tc>
        <w:tc>
          <w:tcPr>
            <w:tcW w:w="1560" w:type="dxa"/>
            <w:shd w:val="clear" w:color="auto" w:fill="auto"/>
            <w:noWrap/>
            <w:vAlign w:val="center"/>
            <w:hideMark/>
          </w:tcPr>
          <w:p w14:paraId="5E0CE955" w14:textId="77777777" w:rsidR="00F14B5D" w:rsidRPr="00BD2594" w:rsidRDefault="00F14B5D" w:rsidP="00F14B5D">
            <w:pPr>
              <w:jc w:val="center"/>
            </w:pPr>
            <w:r w:rsidRPr="00BD2594">
              <w:t>499605.638</w:t>
            </w:r>
          </w:p>
        </w:tc>
        <w:tc>
          <w:tcPr>
            <w:tcW w:w="1984" w:type="dxa"/>
            <w:shd w:val="clear" w:color="auto" w:fill="auto"/>
            <w:noWrap/>
            <w:vAlign w:val="center"/>
            <w:hideMark/>
          </w:tcPr>
          <w:p w14:paraId="30605C3D" w14:textId="77777777" w:rsidR="00F14B5D" w:rsidRPr="00BD2594" w:rsidRDefault="00F14B5D" w:rsidP="00F14B5D">
            <w:pPr>
              <w:jc w:val="center"/>
            </w:pPr>
            <w:r w:rsidRPr="00BD2594">
              <w:t>4200320.914</w:t>
            </w:r>
          </w:p>
        </w:tc>
      </w:tr>
      <w:tr w:rsidR="00F14B5D" w:rsidRPr="00BD2594" w14:paraId="4D051581" w14:textId="77777777" w:rsidTr="00F14B5D">
        <w:trPr>
          <w:trHeight w:val="300"/>
        </w:trPr>
        <w:tc>
          <w:tcPr>
            <w:tcW w:w="1129" w:type="dxa"/>
            <w:shd w:val="clear" w:color="auto" w:fill="auto"/>
            <w:noWrap/>
            <w:vAlign w:val="center"/>
            <w:hideMark/>
          </w:tcPr>
          <w:p w14:paraId="7721CCE3" w14:textId="77777777" w:rsidR="00F14B5D" w:rsidRPr="00BD2594" w:rsidRDefault="00F14B5D" w:rsidP="00F14B5D">
            <w:pPr>
              <w:jc w:val="center"/>
            </w:pPr>
            <w:r w:rsidRPr="00BD2594">
              <w:t>154</w:t>
            </w:r>
          </w:p>
        </w:tc>
        <w:tc>
          <w:tcPr>
            <w:tcW w:w="1560" w:type="dxa"/>
            <w:shd w:val="clear" w:color="auto" w:fill="auto"/>
            <w:noWrap/>
            <w:vAlign w:val="center"/>
            <w:hideMark/>
          </w:tcPr>
          <w:p w14:paraId="66BE1E44" w14:textId="77777777" w:rsidR="00F14B5D" w:rsidRPr="00BD2594" w:rsidRDefault="00F14B5D" w:rsidP="00F14B5D">
            <w:pPr>
              <w:jc w:val="center"/>
            </w:pPr>
            <w:r w:rsidRPr="00BD2594">
              <w:t>499625.881</w:t>
            </w:r>
          </w:p>
        </w:tc>
        <w:tc>
          <w:tcPr>
            <w:tcW w:w="1984" w:type="dxa"/>
            <w:shd w:val="clear" w:color="auto" w:fill="auto"/>
            <w:noWrap/>
            <w:vAlign w:val="center"/>
            <w:hideMark/>
          </w:tcPr>
          <w:p w14:paraId="269C1602" w14:textId="77777777" w:rsidR="00F14B5D" w:rsidRPr="00BD2594" w:rsidRDefault="00F14B5D" w:rsidP="00F14B5D">
            <w:pPr>
              <w:jc w:val="center"/>
            </w:pPr>
            <w:r w:rsidRPr="00BD2594">
              <w:t>4200335.579</w:t>
            </w:r>
          </w:p>
        </w:tc>
      </w:tr>
      <w:tr w:rsidR="00F14B5D" w:rsidRPr="00BD2594" w14:paraId="519466E8" w14:textId="77777777" w:rsidTr="00F14B5D">
        <w:trPr>
          <w:trHeight w:val="300"/>
        </w:trPr>
        <w:tc>
          <w:tcPr>
            <w:tcW w:w="1129" w:type="dxa"/>
            <w:shd w:val="clear" w:color="auto" w:fill="auto"/>
            <w:noWrap/>
            <w:vAlign w:val="center"/>
            <w:hideMark/>
          </w:tcPr>
          <w:p w14:paraId="5716DA57" w14:textId="77777777" w:rsidR="00F14B5D" w:rsidRPr="00BD2594" w:rsidRDefault="00F14B5D" w:rsidP="00F14B5D">
            <w:pPr>
              <w:jc w:val="center"/>
            </w:pPr>
            <w:r w:rsidRPr="00BD2594">
              <w:t>153</w:t>
            </w:r>
          </w:p>
        </w:tc>
        <w:tc>
          <w:tcPr>
            <w:tcW w:w="1560" w:type="dxa"/>
            <w:shd w:val="clear" w:color="auto" w:fill="auto"/>
            <w:noWrap/>
            <w:vAlign w:val="center"/>
            <w:hideMark/>
          </w:tcPr>
          <w:p w14:paraId="22C32BB3" w14:textId="77777777" w:rsidR="00F14B5D" w:rsidRPr="00BD2594" w:rsidRDefault="00F14B5D" w:rsidP="00F14B5D">
            <w:pPr>
              <w:jc w:val="center"/>
            </w:pPr>
            <w:r w:rsidRPr="00BD2594">
              <w:t>499646.096</w:t>
            </w:r>
          </w:p>
        </w:tc>
        <w:tc>
          <w:tcPr>
            <w:tcW w:w="1984" w:type="dxa"/>
            <w:shd w:val="clear" w:color="auto" w:fill="auto"/>
            <w:noWrap/>
            <w:vAlign w:val="center"/>
            <w:hideMark/>
          </w:tcPr>
          <w:p w14:paraId="347041AD" w14:textId="77777777" w:rsidR="00F14B5D" w:rsidRPr="00BD2594" w:rsidRDefault="00F14B5D" w:rsidP="00F14B5D">
            <w:pPr>
              <w:jc w:val="center"/>
            </w:pPr>
            <w:r w:rsidRPr="00BD2594">
              <w:t>4200350.260</w:t>
            </w:r>
          </w:p>
        </w:tc>
      </w:tr>
      <w:tr w:rsidR="00F14B5D" w:rsidRPr="00BD2594" w14:paraId="5999AE40" w14:textId="77777777" w:rsidTr="00F14B5D">
        <w:trPr>
          <w:trHeight w:val="300"/>
        </w:trPr>
        <w:tc>
          <w:tcPr>
            <w:tcW w:w="1129" w:type="dxa"/>
            <w:shd w:val="clear" w:color="auto" w:fill="auto"/>
            <w:noWrap/>
            <w:vAlign w:val="center"/>
            <w:hideMark/>
          </w:tcPr>
          <w:p w14:paraId="453CC30C" w14:textId="77777777" w:rsidR="00F14B5D" w:rsidRPr="00BD2594" w:rsidRDefault="00F14B5D" w:rsidP="00F14B5D">
            <w:pPr>
              <w:jc w:val="center"/>
            </w:pPr>
            <w:r w:rsidRPr="00BD2594">
              <w:t>152</w:t>
            </w:r>
          </w:p>
        </w:tc>
        <w:tc>
          <w:tcPr>
            <w:tcW w:w="1560" w:type="dxa"/>
            <w:shd w:val="clear" w:color="auto" w:fill="auto"/>
            <w:noWrap/>
            <w:vAlign w:val="center"/>
            <w:hideMark/>
          </w:tcPr>
          <w:p w14:paraId="47138B5C" w14:textId="77777777" w:rsidR="00F14B5D" w:rsidRPr="00BD2594" w:rsidRDefault="00F14B5D" w:rsidP="00F14B5D">
            <w:pPr>
              <w:jc w:val="center"/>
            </w:pPr>
            <w:r w:rsidRPr="00BD2594">
              <w:t>499666.339</w:t>
            </w:r>
          </w:p>
        </w:tc>
        <w:tc>
          <w:tcPr>
            <w:tcW w:w="1984" w:type="dxa"/>
            <w:shd w:val="clear" w:color="auto" w:fill="auto"/>
            <w:noWrap/>
            <w:vAlign w:val="center"/>
            <w:hideMark/>
          </w:tcPr>
          <w:p w14:paraId="53D626C1" w14:textId="77777777" w:rsidR="00F14B5D" w:rsidRPr="00BD2594" w:rsidRDefault="00F14B5D" w:rsidP="00F14B5D">
            <w:pPr>
              <w:jc w:val="center"/>
            </w:pPr>
            <w:r w:rsidRPr="00BD2594">
              <w:t>4200364.959</w:t>
            </w:r>
          </w:p>
        </w:tc>
      </w:tr>
      <w:tr w:rsidR="00F14B5D" w:rsidRPr="00BD2594" w14:paraId="00448F7F" w14:textId="77777777" w:rsidTr="00F14B5D">
        <w:trPr>
          <w:trHeight w:val="300"/>
        </w:trPr>
        <w:tc>
          <w:tcPr>
            <w:tcW w:w="1129" w:type="dxa"/>
            <w:shd w:val="clear" w:color="auto" w:fill="auto"/>
            <w:noWrap/>
            <w:vAlign w:val="center"/>
            <w:hideMark/>
          </w:tcPr>
          <w:p w14:paraId="77BEBBEA" w14:textId="77777777" w:rsidR="00F14B5D" w:rsidRPr="00BD2594" w:rsidRDefault="00F14B5D" w:rsidP="00F14B5D">
            <w:pPr>
              <w:jc w:val="center"/>
            </w:pPr>
            <w:r w:rsidRPr="00BD2594">
              <w:t>151</w:t>
            </w:r>
          </w:p>
        </w:tc>
        <w:tc>
          <w:tcPr>
            <w:tcW w:w="1560" w:type="dxa"/>
            <w:shd w:val="clear" w:color="auto" w:fill="auto"/>
            <w:noWrap/>
            <w:vAlign w:val="center"/>
            <w:hideMark/>
          </w:tcPr>
          <w:p w14:paraId="6B3C0B13" w14:textId="77777777" w:rsidR="00F14B5D" w:rsidRPr="00BD2594" w:rsidRDefault="00F14B5D" w:rsidP="00F14B5D">
            <w:pPr>
              <w:jc w:val="center"/>
            </w:pPr>
            <w:r w:rsidRPr="00BD2594">
              <w:t>499642.857</w:t>
            </w:r>
          </w:p>
        </w:tc>
        <w:tc>
          <w:tcPr>
            <w:tcW w:w="1984" w:type="dxa"/>
            <w:shd w:val="clear" w:color="auto" w:fill="auto"/>
            <w:noWrap/>
            <w:vAlign w:val="center"/>
            <w:hideMark/>
          </w:tcPr>
          <w:p w14:paraId="7981B689" w14:textId="77777777" w:rsidR="00F14B5D" w:rsidRPr="00BD2594" w:rsidRDefault="00F14B5D" w:rsidP="00F14B5D">
            <w:pPr>
              <w:jc w:val="center"/>
            </w:pPr>
            <w:r w:rsidRPr="00BD2594">
              <w:t>4200397.329</w:t>
            </w:r>
          </w:p>
        </w:tc>
      </w:tr>
      <w:tr w:rsidR="00F14B5D" w:rsidRPr="00BD2594" w14:paraId="4BBED2A8" w14:textId="77777777" w:rsidTr="00F14B5D">
        <w:trPr>
          <w:trHeight w:val="300"/>
        </w:trPr>
        <w:tc>
          <w:tcPr>
            <w:tcW w:w="1129" w:type="dxa"/>
            <w:shd w:val="clear" w:color="auto" w:fill="auto"/>
            <w:noWrap/>
            <w:vAlign w:val="center"/>
            <w:hideMark/>
          </w:tcPr>
          <w:p w14:paraId="6141BA00" w14:textId="77777777" w:rsidR="00F14B5D" w:rsidRPr="00BD2594" w:rsidRDefault="00F14B5D" w:rsidP="00F14B5D">
            <w:pPr>
              <w:jc w:val="center"/>
            </w:pPr>
            <w:r w:rsidRPr="00BD2594">
              <w:t>150</w:t>
            </w:r>
          </w:p>
        </w:tc>
        <w:tc>
          <w:tcPr>
            <w:tcW w:w="1560" w:type="dxa"/>
            <w:shd w:val="clear" w:color="auto" w:fill="auto"/>
            <w:noWrap/>
            <w:vAlign w:val="center"/>
            <w:hideMark/>
          </w:tcPr>
          <w:p w14:paraId="31897B0D" w14:textId="77777777" w:rsidR="00F14B5D" w:rsidRPr="00BD2594" w:rsidRDefault="00F14B5D" w:rsidP="00F14B5D">
            <w:pPr>
              <w:jc w:val="center"/>
            </w:pPr>
            <w:r w:rsidRPr="00BD2594">
              <w:t>499619.390</w:t>
            </w:r>
          </w:p>
        </w:tc>
        <w:tc>
          <w:tcPr>
            <w:tcW w:w="1984" w:type="dxa"/>
            <w:shd w:val="clear" w:color="auto" w:fill="auto"/>
            <w:noWrap/>
            <w:vAlign w:val="center"/>
            <w:hideMark/>
          </w:tcPr>
          <w:p w14:paraId="02427CEA" w14:textId="77777777" w:rsidR="00F14B5D" w:rsidRPr="00BD2594" w:rsidRDefault="00F14B5D" w:rsidP="00F14B5D">
            <w:pPr>
              <w:jc w:val="center"/>
            </w:pPr>
            <w:r w:rsidRPr="00BD2594">
              <w:t>4200429.699</w:t>
            </w:r>
          </w:p>
        </w:tc>
      </w:tr>
      <w:tr w:rsidR="00F14B5D" w:rsidRPr="00BD2594" w14:paraId="292AA9F0" w14:textId="77777777" w:rsidTr="00F14B5D">
        <w:trPr>
          <w:trHeight w:val="300"/>
        </w:trPr>
        <w:tc>
          <w:tcPr>
            <w:tcW w:w="1129" w:type="dxa"/>
            <w:shd w:val="clear" w:color="auto" w:fill="auto"/>
            <w:noWrap/>
            <w:vAlign w:val="center"/>
            <w:hideMark/>
          </w:tcPr>
          <w:p w14:paraId="72A452F8" w14:textId="77777777" w:rsidR="00F14B5D" w:rsidRPr="00BD2594" w:rsidRDefault="00F14B5D" w:rsidP="00F14B5D">
            <w:pPr>
              <w:jc w:val="center"/>
            </w:pPr>
            <w:r w:rsidRPr="00BD2594">
              <w:t>169</w:t>
            </w:r>
          </w:p>
        </w:tc>
        <w:tc>
          <w:tcPr>
            <w:tcW w:w="1560" w:type="dxa"/>
            <w:shd w:val="clear" w:color="auto" w:fill="auto"/>
            <w:noWrap/>
            <w:vAlign w:val="center"/>
            <w:hideMark/>
          </w:tcPr>
          <w:p w14:paraId="250FE011" w14:textId="77777777" w:rsidR="00F14B5D" w:rsidRPr="00BD2594" w:rsidRDefault="00F14B5D" w:rsidP="00F14B5D">
            <w:pPr>
              <w:jc w:val="center"/>
            </w:pPr>
            <w:r w:rsidRPr="00BD2594">
              <w:t>499599.147</w:t>
            </w:r>
          </w:p>
        </w:tc>
        <w:tc>
          <w:tcPr>
            <w:tcW w:w="1984" w:type="dxa"/>
            <w:shd w:val="clear" w:color="auto" w:fill="auto"/>
            <w:noWrap/>
            <w:vAlign w:val="center"/>
            <w:hideMark/>
          </w:tcPr>
          <w:p w14:paraId="6D13BC46" w14:textId="77777777" w:rsidR="00F14B5D" w:rsidRPr="00BD2594" w:rsidRDefault="00F14B5D" w:rsidP="00F14B5D">
            <w:pPr>
              <w:jc w:val="center"/>
            </w:pPr>
            <w:r w:rsidRPr="00BD2594">
              <w:t>4200415.034</w:t>
            </w:r>
          </w:p>
        </w:tc>
      </w:tr>
      <w:tr w:rsidR="00F14B5D" w:rsidRPr="00BD2594" w14:paraId="34DF3CDF" w14:textId="77777777" w:rsidTr="00F14B5D">
        <w:trPr>
          <w:trHeight w:val="300"/>
        </w:trPr>
        <w:tc>
          <w:tcPr>
            <w:tcW w:w="1129" w:type="dxa"/>
            <w:shd w:val="clear" w:color="auto" w:fill="auto"/>
            <w:noWrap/>
            <w:vAlign w:val="center"/>
            <w:hideMark/>
          </w:tcPr>
          <w:p w14:paraId="64C6343A" w14:textId="77777777" w:rsidR="00F14B5D" w:rsidRPr="00BD2594" w:rsidRDefault="00F14B5D" w:rsidP="00F14B5D">
            <w:pPr>
              <w:jc w:val="center"/>
            </w:pPr>
            <w:r w:rsidRPr="00BD2594">
              <w:t>168</w:t>
            </w:r>
          </w:p>
        </w:tc>
        <w:tc>
          <w:tcPr>
            <w:tcW w:w="1560" w:type="dxa"/>
            <w:shd w:val="clear" w:color="auto" w:fill="auto"/>
            <w:noWrap/>
            <w:vAlign w:val="center"/>
            <w:hideMark/>
          </w:tcPr>
          <w:p w14:paraId="22CE7F52" w14:textId="77777777" w:rsidR="00F14B5D" w:rsidRPr="00BD2594" w:rsidRDefault="00F14B5D" w:rsidP="00F14B5D">
            <w:pPr>
              <w:jc w:val="center"/>
            </w:pPr>
            <w:r w:rsidRPr="00BD2594">
              <w:t>499578.891</w:t>
            </w:r>
          </w:p>
        </w:tc>
        <w:tc>
          <w:tcPr>
            <w:tcW w:w="1984" w:type="dxa"/>
            <w:shd w:val="clear" w:color="auto" w:fill="auto"/>
            <w:noWrap/>
            <w:vAlign w:val="center"/>
            <w:hideMark/>
          </w:tcPr>
          <w:p w14:paraId="66F735FE" w14:textId="77777777" w:rsidR="00F14B5D" w:rsidRPr="00BD2594" w:rsidRDefault="00F14B5D" w:rsidP="00F14B5D">
            <w:pPr>
              <w:jc w:val="center"/>
            </w:pPr>
            <w:r w:rsidRPr="00BD2594">
              <w:t>4200400.352</w:t>
            </w:r>
          </w:p>
        </w:tc>
      </w:tr>
      <w:tr w:rsidR="00F14B5D" w:rsidRPr="00BD2594" w14:paraId="61EC4EA4" w14:textId="77777777" w:rsidTr="00F14B5D">
        <w:trPr>
          <w:trHeight w:val="300"/>
        </w:trPr>
        <w:tc>
          <w:tcPr>
            <w:tcW w:w="1129" w:type="dxa"/>
            <w:shd w:val="clear" w:color="auto" w:fill="auto"/>
            <w:noWrap/>
            <w:vAlign w:val="center"/>
            <w:hideMark/>
          </w:tcPr>
          <w:p w14:paraId="732F0A8E" w14:textId="77777777" w:rsidR="00F14B5D" w:rsidRPr="00BD2594" w:rsidRDefault="00F14B5D" w:rsidP="00F14B5D">
            <w:pPr>
              <w:jc w:val="center"/>
            </w:pPr>
            <w:r w:rsidRPr="00BD2594">
              <w:t>167</w:t>
            </w:r>
          </w:p>
        </w:tc>
        <w:tc>
          <w:tcPr>
            <w:tcW w:w="1560" w:type="dxa"/>
            <w:shd w:val="clear" w:color="auto" w:fill="auto"/>
            <w:noWrap/>
            <w:vAlign w:val="center"/>
            <w:hideMark/>
          </w:tcPr>
          <w:p w14:paraId="6EB4D7BA" w14:textId="77777777" w:rsidR="00F14B5D" w:rsidRPr="00BD2594" w:rsidRDefault="00F14B5D" w:rsidP="00F14B5D">
            <w:pPr>
              <w:jc w:val="center"/>
            </w:pPr>
            <w:r w:rsidRPr="00BD2594">
              <w:t>499558.662</w:t>
            </w:r>
          </w:p>
        </w:tc>
        <w:tc>
          <w:tcPr>
            <w:tcW w:w="1984" w:type="dxa"/>
            <w:shd w:val="clear" w:color="auto" w:fill="auto"/>
            <w:noWrap/>
            <w:vAlign w:val="center"/>
            <w:hideMark/>
          </w:tcPr>
          <w:p w14:paraId="2AC4FB60" w14:textId="77777777" w:rsidR="00F14B5D" w:rsidRPr="00BD2594" w:rsidRDefault="00F14B5D" w:rsidP="00F14B5D">
            <w:pPr>
              <w:jc w:val="center"/>
            </w:pPr>
            <w:r w:rsidRPr="00BD2594">
              <w:t>4200385.671</w:t>
            </w:r>
          </w:p>
        </w:tc>
      </w:tr>
      <w:tr w:rsidR="00F14B5D" w:rsidRPr="00BD2594" w14:paraId="204874EF" w14:textId="77777777" w:rsidTr="00F14B5D">
        <w:trPr>
          <w:trHeight w:val="300"/>
        </w:trPr>
        <w:tc>
          <w:tcPr>
            <w:tcW w:w="1129" w:type="dxa"/>
            <w:shd w:val="clear" w:color="auto" w:fill="auto"/>
            <w:noWrap/>
            <w:vAlign w:val="center"/>
            <w:hideMark/>
          </w:tcPr>
          <w:p w14:paraId="4191CF55" w14:textId="77777777" w:rsidR="00F14B5D" w:rsidRPr="00BD2594" w:rsidRDefault="00F14B5D" w:rsidP="00F14B5D">
            <w:pPr>
              <w:jc w:val="center"/>
            </w:pPr>
            <w:r w:rsidRPr="00BD2594">
              <w:t>166</w:t>
            </w:r>
          </w:p>
        </w:tc>
        <w:tc>
          <w:tcPr>
            <w:tcW w:w="1560" w:type="dxa"/>
            <w:shd w:val="clear" w:color="auto" w:fill="auto"/>
            <w:noWrap/>
            <w:vAlign w:val="center"/>
            <w:hideMark/>
          </w:tcPr>
          <w:p w14:paraId="11CBBCFC" w14:textId="77777777" w:rsidR="00F14B5D" w:rsidRPr="00BD2594" w:rsidRDefault="00F14B5D" w:rsidP="00F14B5D">
            <w:pPr>
              <w:jc w:val="center"/>
            </w:pPr>
            <w:r w:rsidRPr="00BD2594">
              <w:t>499538.433</w:t>
            </w:r>
          </w:p>
        </w:tc>
        <w:tc>
          <w:tcPr>
            <w:tcW w:w="1984" w:type="dxa"/>
            <w:shd w:val="clear" w:color="auto" w:fill="auto"/>
            <w:noWrap/>
            <w:vAlign w:val="center"/>
            <w:hideMark/>
          </w:tcPr>
          <w:p w14:paraId="501DBF80" w14:textId="77777777" w:rsidR="00F14B5D" w:rsidRPr="00BD2594" w:rsidRDefault="00F14B5D" w:rsidP="00F14B5D">
            <w:pPr>
              <w:jc w:val="center"/>
            </w:pPr>
            <w:r w:rsidRPr="00BD2594">
              <w:t>4200371.006</w:t>
            </w:r>
          </w:p>
        </w:tc>
      </w:tr>
      <w:tr w:rsidR="00F14B5D" w:rsidRPr="00BD2594" w14:paraId="2D6FA0F5" w14:textId="77777777" w:rsidTr="00F14B5D">
        <w:trPr>
          <w:trHeight w:val="300"/>
        </w:trPr>
        <w:tc>
          <w:tcPr>
            <w:tcW w:w="1129" w:type="dxa"/>
            <w:shd w:val="clear" w:color="auto" w:fill="auto"/>
            <w:noWrap/>
            <w:vAlign w:val="center"/>
            <w:hideMark/>
          </w:tcPr>
          <w:p w14:paraId="16BAA9BA" w14:textId="77777777" w:rsidR="00F14B5D" w:rsidRPr="00BD2594" w:rsidRDefault="00F14B5D" w:rsidP="00F14B5D">
            <w:pPr>
              <w:jc w:val="center"/>
            </w:pPr>
            <w:r w:rsidRPr="00BD2594">
              <w:t>165</w:t>
            </w:r>
          </w:p>
        </w:tc>
        <w:tc>
          <w:tcPr>
            <w:tcW w:w="1560" w:type="dxa"/>
            <w:shd w:val="clear" w:color="auto" w:fill="auto"/>
            <w:noWrap/>
            <w:vAlign w:val="center"/>
            <w:hideMark/>
          </w:tcPr>
          <w:p w14:paraId="120E0131" w14:textId="77777777" w:rsidR="00F14B5D" w:rsidRPr="00BD2594" w:rsidRDefault="00F14B5D" w:rsidP="00F14B5D">
            <w:pPr>
              <w:jc w:val="center"/>
            </w:pPr>
            <w:r w:rsidRPr="00BD2594">
              <w:t>499518.191</w:t>
            </w:r>
          </w:p>
        </w:tc>
        <w:tc>
          <w:tcPr>
            <w:tcW w:w="1984" w:type="dxa"/>
            <w:shd w:val="clear" w:color="auto" w:fill="auto"/>
            <w:noWrap/>
            <w:vAlign w:val="center"/>
            <w:hideMark/>
          </w:tcPr>
          <w:p w14:paraId="3E506641" w14:textId="77777777" w:rsidR="00F14B5D" w:rsidRPr="00BD2594" w:rsidRDefault="00F14B5D" w:rsidP="00F14B5D">
            <w:pPr>
              <w:jc w:val="center"/>
            </w:pPr>
            <w:r w:rsidRPr="00BD2594">
              <w:t>4200356.324</w:t>
            </w:r>
          </w:p>
        </w:tc>
      </w:tr>
      <w:tr w:rsidR="00F14B5D" w:rsidRPr="00BD2594" w14:paraId="5ED99442" w14:textId="77777777" w:rsidTr="00F14B5D">
        <w:trPr>
          <w:trHeight w:val="300"/>
        </w:trPr>
        <w:tc>
          <w:tcPr>
            <w:tcW w:w="1129" w:type="dxa"/>
            <w:shd w:val="clear" w:color="auto" w:fill="auto"/>
            <w:noWrap/>
            <w:vAlign w:val="center"/>
            <w:hideMark/>
          </w:tcPr>
          <w:p w14:paraId="2E7EAC93" w14:textId="77777777" w:rsidR="00F14B5D" w:rsidRPr="00BD2594" w:rsidRDefault="00F14B5D" w:rsidP="00F14B5D">
            <w:pPr>
              <w:jc w:val="center"/>
            </w:pPr>
            <w:r w:rsidRPr="00BD2594">
              <w:t>164</w:t>
            </w:r>
          </w:p>
        </w:tc>
        <w:tc>
          <w:tcPr>
            <w:tcW w:w="1560" w:type="dxa"/>
            <w:shd w:val="clear" w:color="auto" w:fill="auto"/>
            <w:noWrap/>
            <w:vAlign w:val="center"/>
            <w:hideMark/>
          </w:tcPr>
          <w:p w14:paraId="4CAF4783" w14:textId="77777777" w:rsidR="00F14B5D" w:rsidRPr="00BD2594" w:rsidRDefault="00F14B5D" w:rsidP="00F14B5D">
            <w:pPr>
              <w:jc w:val="center"/>
            </w:pPr>
            <w:r w:rsidRPr="00BD2594">
              <w:t>499497.948</w:t>
            </w:r>
          </w:p>
        </w:tc>
        <w:tc>
          <w:tcPr>
            <w:tcW w:w="1984" w:type="dxa"/>
            <w:shd w:val="clear" w:color="auto" w:fill="auto"/>
            <w:noWrap/>
            <w:vAlign w:val="center"/>
            <w:hideMark/>
          </w:tcPr>
          <w:p w14:paraId="7B574AB2" w14:textId="77777777" w:rsidR="00F14B5D" w:rsidRPr="00BD2594" w:rsidRDefault="00F14B5D" w:rsidP="00F14B5D">
            <w:pPr>
              <w:jc w:val="center"/>
            </w:pPr>
            <w:r w:rsidRPr="00BD2594">
              <w:t>4200341.643</w:t>
            </w:r>
          </w:p>
        </w:tc>
      </w:tr>
      <w:tr w:rsidR="00F14B5D" w:rsidRPr="00BD2594" w14:paraId="13B626B7" w14:textId="77777777" w:rsidTr="00F14B5D">
        <w:trPr>
          <w:trHeight w:val="300"/>
        </w:trPr>
        <w:tc>
          <w:tcPr>
            <w:tcW w:w="1129" w:type="dxa"/>
            <w:shd w:val="clear" w:color="auto" w:fill="auto"/>
            <w:noWrap/>
            <w:vAlign w:val="center"/>
            <w:hideMark/>
          </w:tcPr>
          <w:p w14:paraId="5C19A315" w14:textId="77777777" w:rsidR="00F14B5D" w:rsidRPr="00BD2594" w:rsidRDefault="00F14B5D" w:rsidP="00F14B5D">
            <w:pPr>
              <w:jc w:val="center"/>
            </w:pPr>
            <w:r w:rsidRPr="00BD2594">
              <w:t>163</w:t>
            </w:r>
          </w:p>
        </w:tc>
        <w:tc>
          <w:tcPr>
            <w:tcW w:w="1560" w:type="dxa"/>
            <w:shd w:val="clear" w:color="auto" w:fill="auto"/>
            <w:noWrap/>
            <w:vAlign w:val="center"/>
            <w:hideMark/>
          </w:tcPr>
          <w:p w14:paraId="5E92472D" w14:textId="77777777" w:rsidR="00F14B5D" w:rsidRPr="00BD2594" w:rsidRDefault="00F14B5D" w:rsidP="00F14B5D">
            <w:pPr>
              <w:jc w:val="center"/>
            </w:pPr>
            <w:r w:rsidRPr="00BD2594">
              <w:t>499477.706</w:t>
            </w:r>
          </w:p>
        </w:tc>
        <w:tc>
          <w:tcPr>
            <w:tcW w:w="1984" w:type="dxa"/>
            <w:shd w:val="clear" w:color="auto" w:fill="auto"/>
            <w:noWrap/>
            <w:vAlign w:val="center"/>
            <w:hideMark/>
          </w:tcPr>
          <w:p w14:paraId="2CC16E6D" w14:textId="77777777" w:rsidR="00F14B5D" w:rsidRPr="00BD2594" w:rsidRDefault="00F14B5D" w:rsidP="00F14B5D">
            <w:pPr>
              <w:jc w:val="center"/>
            </w:pPr>
            <w:r w:rsidRPr="00BD2594">
              <w:t>4200326.961</w:t>
            </w:r>
          </w:p>
        </w:tc>
      </w:tr>
      <w:tr w:rsidR="00F14B5D" w:rsidRPr="00BD2594" w14:paraId="57C73C68" w14:textId="77777777" w:rsidTr="00F14B5D">
        <w:trPr>
          <w:trHeight w:val="300"/>
        </w:trPr>
        <w:tc>
          <w:tcPr>
            <w:tcW w:w="1129" w:type="dxa"/>
            <w:shd w:val="clear" w:color="auto" w:fill="auto"/>
            <w:noWrap/>
            <w:vAlign w:val="center"/>
            <w:hideMark/>
          </w:tcPr>
          <w:p w14:paraId="4DF7E929" w14:textId="77777777" w:rsidR="00F14B5D" w:rsidRPr="00BD2594" w:rsidRDefault="00F14B5D" w:rsidP="00F14B5D">
            <w:pPr>
              <w:jc w:val="center"/>
            </w:pPr>
            <w:r w:rsidRPr="00BD2594">
              <w:t>1677</w:t>
            </w:r>
          </w:p>
        </w:tc>
        <w:tc>
          <w:tcPr>
            <w:tcW w:w="1560" w:type="dxa"/>
            <w:shd w:val="clear" w:color="auto" w:fill="auto"/>
            <w:noWrap/>
            <w:vAlign w:val="center"/>
            <w:hideMark/>
          </w:tcPr>
          <w:p w14:paraId="3AB8A9F4" w14:textId="77777777" w:rsidR="00F14B5D" w:rsidRPr="00BD2594" w:rsidRDefault="00F14B5D" w:rsidP="00F14B5D">
            <w:pPr>
              <w:jc w:val="center"/>
            </w:pPr>
            <w:r w:rsidRPr="00BD2594">
              <w:t>501505.006</w:t>
            </w:r>
          </w:p>
        </w:tc>
        <w:tc>
          <w:tcPr>
            <w:tcW w:w="1984" w:type="dxa"/>
            <w:shd w:val="clear" w:color="auto" w:fill="auto"/>
            <w:noWrap/>
            <w:vAlign w:val="center"/>
            <w:hideMark/>
          </w:tcPr>
          <w:p w14:paraId="595CCA3C" w14:textId="77777777" w:rsidR="00F14B5D" w:rsidRPr="00BD2594" w:rsidRDefault="00F14B5D" w:rsidP="00F14B5D">
            <w:pPr>
              <w:jc w:val="center"/>
            </w:pPr>
            <w:r w:rsidRPr="00BD2594">
              <w:t>4199485.086</w:t>
            </w:r>
          </w:p>
        </w:tc>
      </w:tr>
      <w:tr w:rsidR="00F14B5D" w:rsidRPr="00BD2594" w14:paraId="354A1280" w14:textId="77777777" w:rsidTr="00F14B5D">
        <w:trPr>
          <w:trHeight w:val="300"/>
        </w:trPr>
        <w:tc>
          <w:tcPr>
            <w:tcW w:w="1129" w:type="dxa"/>
            <w:shd w:val="clear" w:color="auto" w:fill="auto"/>
            <w:noWrap/>
            <w:vAlign w:val="center"/>
            <w:hideMark/>
          </w:tcPr>
          <w:p w14:paraId="11654F1B" w14:textId="77777777" w:rsidR="00F14B5D" w:rsidRPr="00BD2594" w:rsidRDefault="00F14B5D" w:rsidP="00F14B5D">
            <w:pPr>
              <w:jc w:val="center"/>
            </w:pPr>
            <w:r w:rsidRPr="00BD2594">
              <w:t>1678</w:t>
            </w:r>
          </w:p>
        </w:tc>
        <w:tc>
          <w:tcPr>
            <w:tcW w:w="1560" w:type="dxa"/>
            <w:shd w:val="clear" w:color="auto" w:fill="auto"/>
            <w:noWrap/>
            <w:vAlign w:val="center"/>
            <w:hideMark/>
          </w:tcPr>
          <w:p w14:paraId="769872CE" w14:textId="77777777" w:rsidR="00F14B5D" w:rsidRPr="00BD2594" w:rsidRDefault="00F14B5D" w:rsidP="00F14B5D">
            <w:pPr>
              <w:jc w:val="center"/>
            </w:pPr>
            <w:r w:rsidRPr="00BD2594">
              <w:t>501493.039</w:t>
            </w:r>
          </w:p>
        </w:tc>
        <w:tc>
          <w:tcPr>
            <w:tcW w:w="1984" w:type="dxa"/>
            <w:shd w:val="clear" w:color="auto" w:fill="auto"/>
            <w:noWrap/>
            <w:vAlign w:val="center"/>
            <w:hideMark/>
          </w:tcPr>
          <w:p w14:paraId="51794B49" w14:textId="77777777" w:rsidR="00F14B5D" w:rsidRPr="00BD2594" w:rsidRDefault="00F14B5D" w:rsidP="00F14B5D">
            <w:pPr>
              <w:jc w:val="center"/>
            </w:pPr>
            <w:r w:rsidRPr="00BD2594">
              <w:t>4199463.147</w:t>
            </w:r>
          </w:p>
        </w:tc>
      </w:tr>
      <w:tr w:rsidR="00F14B5D" w:rsidRPr="00BD2594" w14:paraId="0DB379B3" w14:textId="77777777" w:rsidTr="00F14B5D">
        <w:trPr>
          <w:trHeight w:val="300"/>
        </w:trPr>
        <w:tc>
          <w:tcPr>
            <w:tcW w:w="1129" w:type="dxa"/>
            <w:shd w:val="clear" w:color="auto" w:fill="auto"/>
            <w:noWrap/>
            <w:vAlign w:val="center"/>
            <w:hideMark/>
          </w:tcPr>
          <w:p w14:paraId="75B49050" w14:textId="77777777" w:rsidR="00F14B5D" w:rsidRPr="00BD2594" w:rsidRDefault="00F14B5D" w:rsidP="00F14B5D">
            <w:pPr>
              <w:jc w:val="center"/>
            </w:pPr>
            <w:r w:rsidRPr="00BD2594">
              <w:t>1679</w:t>
            </w:r>
          </w:p>
        </w:tc>
        <w:tc>
          <w:tcPr>
            <w:tcW w:w="1560" w:type="dxa"/>
            <w:shd w:val="clear" w:color="auto" w:fill="auto"/>
            <w:noWrap/>
            <w:vAlign w:val="center"/>
            <w:hideMark/>
          </w:tcPr>
          <w:p w14:paraId="2B1148C5" w14:textId="77777777" w:rsidR="00F14B5D" w:rsidRPr="00BD2594" w:rsidRDefault="00F14B5D" w:rsidP="00F14B5D">
            <w:pPr>
              <w:jc w:val="center"/>
            </w:pPr>
            <w:r w:rsidRPr="00BD2594">
              <w:t>501481.045</w:t>
            </w:r>
          </w:p>
        </w:tc>
        <w:tc>
          <w:tcPr>
            <w:tcW w:w="1984" w:type="dxa"/>
            <w:shd w:val="clear" w:color="auto" w:fill="auto"/>
            <w:noWrap/>
            <w:vAlign w:val="center"/>
            <w:hideMark/>
          </w:tcPr>
          <w:p w14:paraId="51218335" w14:textId="77777777" w:rsidR="00F14B5D" w:rsidRPr="00BD2594" w:rsidRDefault="00F14B5D" w:rsidP="00F14B5D">
            <w:pPr>
              <w:jc w:val="center"/>
            </w:pPr>
            <w:r w:rsidRPr="00BD2594">
              <w:t>4199441.226</w:t>
            </w:r>
          </w:p>
        </w:tc>
      </w:tr>
      <w:tr w:rsidR="00F14B5D" w:rsidRPr="00BD2594" w14:paraId="33280D87" w14:textId="77777777" w:rsidTr="00F14B5D">
        <w:trPr>
          <w:trHeight w:val="300"/>
        </w:trPr>
        <w:tc>
          <w:tcPr>
            <w:tcW w:w="1129" w:type="dxa"/>
            <w:shd w:val="clear" w:color="auto" w:fill="auto"/>
            <w:noWrap/>
            <w:vAlign w:val="center"/>
            <w:hideMark/>
          </w:tcPr>
          <w:p w14:paraId="39507BA7" w14:textId="77777777" w:rsidR="00F14B5D" w:rsidRPr="00BD2594" w:rsidRDefault="00F14B5D" w:rsidP="00F14B5D">
            <w:pPr>
              <w:jc w:val="center"/>
            </w:pPr>
            <w:r w:rsidRPr="00BD2594">
              <w:t>1680</w:t>
            </w:r>
          </w:p>
        </w:tc>
        <w:tc>
          <w:tcPr>
            <w:tcW w:w="1560" w:type="dxa"/>
            <w:shd w:val="clear" w:color="auto" w:fill="auto"/>
            <w:noWrap/>
            <w:vAlign w:val="center"/>
            <w:hideMark/>
          </w:tcPr>
          <w:p w14:paraId="5FA49546" w14:textId="77777777" w:rsidR="00F14B5D" w:rsidRPr="00BD2594" w:rsidRDefault="00F14B5D" w:rsidP="00F14B5D">
            <w:pPr>
              <w:jc w:val="center"/>
            </w:pPr>
            <w:r w:rsidRPr="00BD2594">
              <w:t>501469.064</w:t>
            </w:r>
          </w:p>
        </w:tc>
        <w:tc>
          <w:tcPr>
            <w:tcW w:w="1984" w:type="dxa"/>
            <w:shd w:val="clear" w:color="auto" w:fill="auto"/>
            <w:noWrap/>
            <w:vAlign w:val="center"/>
            <w:hideMark/>
          </w:tcPr>
          <w:p w14:paraId="47FF95F1" w14:textId="77777777" w:rsidR="00F14B5D" w:rsidRPr="00BD2594" w:rsidRDefault="00F14B5D" w:rsidP="00F14B5D">
            <w:pPr>
              <w:jc w:val="center"/>
            </w:pPr>
            <w:r w:rsidRPr="00BD2594">
              <w:t>4199419.270</w:t>
            </w:r>
          </w:p>
        </w:tc>
      </w:tr>
      <w:tr w:rsidR="00F14B5D" w:rsidRPr="00BD2594" w14:paraId="634677D5" w14:textId="77777777" w:rsidTr="00F14B5D">
        <w:trPr>
          <w:trHeight w:val="300"/>
        </w:trPr>
        <w:tc>
          <w:tcPr>
            <w:tcW w:w="1129" w:type="dxa"/>
            <w:shd w:val="clear" w:color="auto" w:fill="auto"/>
            <w:noWrap/>
            <w:vAlign w:val="center"/>
            <w:hideMark/>
          </w:tcPr>
          <w:p w14:paraId="229BB8C1" w14:textId="77777777" w:rsidR="00F14B5D" w:rsidRPr="00BD2594" w:rsidRDefault="00F14B5D" w:rsidP="00F14B5D">
            <w:pPr>
              <w:jc w:val="center"/>
            </w:pPr>
            <w:r w:rsidRPr="00BD2594">
              <w:t>1681</w:t>
            </w:r>
          </w:p>
        </w:tc>
        <w:tc>
          <w:tcPr>
            <w:tcW w:w="1560" w:type="dxa"/>
            <w:shd w:val="clear" w:color="auto" w:fill="auto"/>
            <w:noWrap/>
            <w:vAlign w:val="center"/>
            <w:hideMark/>
          </w:tcPr>
          <w:p w14:paraId="4B0B8D3E" w14:textId="77777777" w:rsidR="00F14B5D" w:rsidRPr="00BD2594" w:rsidRDefault="00F14B5D" w:rsidP="00F14B5D">
            <w:pPr>
              <w:jc w:val="center"/>
            </w:pPr>
            <w:r w:rsidRPr="00BD2594">
              <w:t>501457.097</w:t>
            </w:r>
          </w:p>
        </w:tc>
        <w:tc>
          <w:tcPr>
            <w:tcW w:w="1984" w:type="dxa"/>
            <w:shd w:val="clear" w:color="auto" w:fill="auto"/>
            <w:noWrap/>
            <w:vAlign w:val="center"/>
            <w:hideMark/>
          </w:tcPr>
          <w:p w14:paraId="15366828" w14:textId="77777777" w:rsidR="00F14B5D" w:rsidRPr="00BD2594" w:rsidRDefault="00F14B5D" w:rsidP="00F14B5D">
            <w:pPr>
              <w:jc w:val="center"/>
            </w:pPr>
            <w:r w:rsidRPr="00BD2594">
              <w:t>4199397.332</w:t>
            </w:r>
          </w:p>
        </w:tc>
      </w:tr>
      <w:tr w:rsidR="00F14B5D" w:rsidRPr="00BD2594" w14:paraId="38FC52A1" w14:textId="77777777" w:rsidTr="00F14B5D">
        <w:trPr>
          <w:trHeight w:val="300"/>
        </w:trPr>
        <w:tc>
          <w:tcPr>
            <w:tcW w:w="1129" w:type="dxa"/>
            <w:shd w:val="clear" w:color="auto" w:fill="auto"/>
            <w:noWrap/>
            <w:vAlign w:val="center"/>
            <w:hideMark/>
          </w:tcPr>
          <w:p w14:paraId="21701427" w14:textId="77777777" w:rsidR="00F14B5D" w:rsidRPr="00BD2594" w:rsidRDefault="00F14B5D" w:rsidP="00F14B5D">
            <w:pPr>
              <w:jc w:val="center"/>
            </w:pPr>
            <w:r w:rsidRPr="00BD2594">
              <w:t>1682</w:t>
            </w:r>
          </w:p>
        </w:tc>
        <w:tc>
          <w:tcPr>
            <w:tcW w:w="1560" w:type="dxa"/>
            <w:shd w:val="clear" w:color="auto" w:fill="auto"/>
            <w:noWrap/>
            <w:vAlign w:val="center"/>
            <w:hideMark/>
          </w:tcPr>
          <w:p w14:paraId="63C1D39D" w14:textId="77777777" w:rsidR="00F14B5D" w:rsidRPr="00BD2594" w:rsidRDefault="00F14B5D" w:rsidP="00F14B5D">
            <w:pPr>
              <w:jc w:val="center"/>
            </w:pPr>
            <w:r w:rsidRPr="00BD2594">
              <w:t>501445.129</w:t>
            </w:r>
          </w:p>
        </w:tc>
        <w:tc>
          <w:tcPr>
            <w:tcW w:w="1984" w:type="dxa"/>
            <w:shd w:val="clear" w:color="auto" w:fill="auto"/>
            <w:noWrap/>
            <w:vAlign w:val="center"/>
            <w:hideMark/>
          </w:tcPr>
          <w:p w14:paraId="1DE017C3" w14:textId="77777777" w:rsidR="00F14B5D" w:rsidRPr="00BD2594" w:rsidRDefault="00F14B5D" w:rsidP="00F14B5D">
            <w:pPr>
              <w:jc w:val="center"/>
            </w:pPr>
            <w:r w:rsidRPr="00BD2594">
              <w:t>4199375.377</w:t>
            </w:r>
          </w:p>
        </w:tc>
      </w:tr>
      <w:tr w:rsidR="00F14B5D" w:rsidRPr="00BD2594" w14:paraId="3A7B278C" w14:textId="77777777" w:rsidTr="00F14B5D">
        <w:trPr>
          <w:trHeight w:val="300"/>
        </w:trPr>
        <w:tc>
          <w:tcPr>
            <w:tcW w:w="1129" w:type="dxa"/>
            <w:shd w:val="clear" w:color="auto" w:fill="auto"/>
            <w:noWrap/>
            <w:vAlign w:val="center"/>
            <w:hideMark/>
          </w:tcPr>
          <w:p w14:paraId="42FACC92" w14:textId="77777777" w:rsidR="00F14B5D" w:rsidRPr="00BD2594" w:rsidRDefault="00F14B5D" w:rsidP="00F14B5D">
            <w:pPr>
              <w:jc w:val="center"/>
            </w:pPr>
            <w:r w:rsidRPr="00BD2594">
              <w:t>1683</w:t>
            </w:r>
          </w:p>
        </w:tc>
        <w:tc>
          <w:tcPr>
            <w:tcW w:w="1560" w:type="dxa"/>
            <w:shd w:val="clear" w:color="auto" w:fill="auto"/>
            <w:noWrap/>
            <w:vAlign w:val="center"/>
            <w:hideMark/>
          </w:tcPr>
          <w:p w14:paraId="2A86CDF7" w14:textId="77777777" w:rsidR="00F14B5D" w:rsidRPr="00BD2594" w:rsidRDefault="00F14B5D" w:rsidP="00F14B5D">
            <w:pPr>
              <w:jc w:val="center"/>
            </w:pPr>
            <w:r w:rsidRPr="00BD2594">
              <w:t>501433.149</w:t>
            </w:r>
          </w:p>
        </w:tc>
        <w:tc>
          <w:tcPr>
            <w:tcW w:w="1984" w:type="dxa"/>
            <w:shd w:val="clear" w:color="auto" w:fill="auto"/>
            <w:noWrap/>
            <w:vAlign w:val="center"/>
            <w:hideMark/>
          </w:tcPr>
          <w:p w14:paraId="109836CE" w14:textId="77777777" w:rsidR="00F14B5D" w:rsidRPr="00BD2594" w:rsidRDefault="00F14B5D" w:rsidP="00F14B5D">
            <w:pPr>
              <w:jc w:val="center"/>
            </w:pPr>
            <w:r w:rsidRPr="00BD2594">
              <w:t>4199353.438</w:t>
            </w:r>
          </w:p>
        </w:tc>
      </w:tr>
      <w:tr w:rsidR="00F14B5D" w:rsidRPr="00BD2594" w14:paraId="19D481D7" w14:textId="77777777" w:rsidTr="00F14B5D">
        <w:trPr>
          <w:trHeight w:val="300"/>
        </w:trPr>
        <w:tc>
          <w:tcPr>
            <w:tcW w:w="1129" w:type="dxa"/>
            <w:shd w:val="clear" w:color="auto" w:fill="auto"/>
            <w:noWrap/>
            <w:vAlign w:val="center"/>
            <w:hideMark/>
          </w:tcPr>
          <w:p w14:paraId="21A8EDDE" w14:textId="77777777" w:rsidR="00F14B5D" w:rsidRPr="00BD2594" w:rsidRDefault="00F14B5D" w:rsidP="00F14B5D">
            <w:pPr>
              <w:jc w:val="center"/>
            </w:pPr>
            <w:r w:rsidRPr="00BD2594">
              <w:t>1684</w:t>
            </w:r>
          </w:p>
        </w:tc>
        <w:tc>
          <w:tcPr>
            <w:tcW w:w="1560" w:type="dxa"/>
            <w:shd w:val="clear" w:color="auto" w:fill="auto"/>
            <w:noWrap/>
            <w:vAlign w:val="center"/>
            <w:hideMark/>
          </w:tcPr>
          <w:p w14:paraId="68BA267A" w14:textId="77777777" w:rsidR="00F14B5D" w:rsidRPr="00BD2594" w:rsidRDefault="00F14B5D" w:rsidP="00F14B5D">
            <w:pPr>
              <w:jc w:val="center"/>
            </w:pPr>
            <w:r w:rsidRPr="00BD2594">
              <w:t>501421.154</w:t>
            </w:r>
          </w:p>
        </w:tc>
        <w:tc>
          <w:tcPr>
            <w:tcW w:w="1984" w:type="dxa"/>
            <w:shd w:val="clear" w:color="auto" w:fill="auto"/>
            <w:noWrap/>
            <w:vAlign w:val="center"/>
            <w:hideMark/>
          </w:tcPr>
          <w:p w14:paraId="48630570" w14:textId="77777777" w:rsidR="00F14B5D" w:rsidRPr="00BD2594" w:rsidRDefault="00F14B5D" w:rsidP="00F14B5D">
            <w:pPr>
              <w:jc w:val="center"/>
            </w:pPr>
            <w:r w:rsidRPr="00BD2594">
              <w:t>4199331.483</w:t>
            </w:r>
          </w:p>
        </w:tc>
      </w:tr>
      <w:tr w:rsidR="00F14B5D" w:rsidRPr="00BD2594" w14:paraId="7FA2A063" w14:textId="77777777" w:rsidTr="00F14B5D">
        <w:trPr>
          <w:trHeight w:val="300"/>
        </w:trPr>
        <w:tc>
          <w:tcPr>
            <w:tcW w:w="1129" w:type="dxa"/>
            <w:shd w:val="clear" w:color="auto" w:fill="auto"/>
            <w:noWrap/>
            <w:vAlign w:val="center"/>
            <w:hideMark/>
          </w:tcPr>
          <w:p w14:paraId="0885DB04" w14:textId="77777777" w:rsidR="00F14B5D" w:rsidRPr="00BD2594" w:rsidRDefault="00F14B5D" w:rsidP="00F14B5D">
            <w:pPr>
              <w:jc w:val="center"/>
            </w:pPr>
            <w:r w:rsidRPr="00BD2594">
              <w:lastRenderedPageBreak/>
              <w:t>1685</w:t>
            </w:r>
          </w:p>
        </w:tc>
        <w:tc>
          <w:tcPr>
            <w:tcW w:w="1560" w:type="dxa"/>
            <w:shd w:val="clear" w:color="auto" w:fill="auto"/>
            <w:noWrap/>
            <w:vAlign w:val="center"/>
            <w:hideMark/>
          </w:tcPr>
          <w:p w14:paraId="122FEDFD" w14:textId="77777777" w:rsidR="00F14B5D" w:rsidRPr="00BD2594" w:rsidRDefault="00F14B5D" w:rsidP="00F14B5D">
            <w:pPr>
              <w:jc w:val="center"/>
            </w:pPr>
            <w:r w:rsidRPr="00BD2594">
              <w:t>501409.187</w:t>
            </w:r>
          </w:p>
        </w:tc>
        <w:tc>
          <w:tcPr>
            <w:tcW w:w="1984" w:type="dxa"/>
            <w:shd w:val="clear" w:color="auto" w:fill="auto"/>
            <w:noWrap/>
            <w:vAlign w:val="center"/>
            <w:hideMark/>
          </w:tcPr>
          <w:p w14:paraId="53C9CBF7" w14:textId="77777777" w:rsidR="00F14B5D" w:rsidRPr="00BD2594" w:rsidRDefault="00F14B5D" w:rsidP="00F14B5D">
            <w:pPr>
              <w:jc w:val="center"/>
            </w:pPr>
            <w:r w:rsidRPr="00BD2594">
              <w:t>4199309.545</w:t>
            </w:r>
          </w:p>
        </w:tc>
      </w:tr>
      <w:tr w:rsidR="00F14B5D" w:rsidRPr="00BD2594" w14:paraId="0CA6319B" w14:textId="77777777" w:rsidTr="00F14B5D">
        <w:trPr>
          <w:trHeight w:val="300"/>
        </w:trPr>
        <w:tc>
          <w:tcPr>
            <w:tcW w:w="1129" w:type="dxa"/>
            <w:shd w:val="clear" w:color="auto" w:fill="auto"/>
            <w:noWrap/>
            <w:vAlign w:val="center"/>
            <w:hideMark/>
          </w:tcPr>
          <w:p w14:paraId="1CEFF81E" w14:textId="77777777" w:rsidR="00F14B5D" w:rsidRPr="00BD2594" w:rsidRDefault="00F14B5D" w:rsidP="00F14B5D">
            <w:pPr>
              <w:jc w:val="center"/>
            </w:pPr>
            <w:r w:rsidRPr="00BD2594">
              <w:t>1686</w:t>
            </w:r>
          </w:p>
        </w:tc>
        <w:tc>
          <w:tcPr>
            <w:tcW w:w="1560" w:type="dxa"/>
            <w:shd w:val="clear" w:color="auto" w:fill="auto"/>
            <w:noWrap/>
            <w:vAlign w:val="center"/>
            <w:hideMark/>
          </w:tcPr>
          <w:p w14:paraId="3D0E5E02" w14:textId="77777777" w:rsidR="00F14B5D" w:rsidRPr="00BD2594" w:rsidRDefault="00F14B5D" w:rsidP="00F14B5D">
            <w:pPr>
              <w:jc w:val="center"/>
            </w:pPr>
            <w:r w:rsidRPr="00BD2594">
              <w:t>501397.192</w:t>
            </w:r>
          </w:p>
        </w:tc>
        <w:tc>
          <w:tcPr>
            <w:tcW w:w="1984" w:type="dxa"/>
            <w:shd w:val="clear" w:color="auto" w:fill="auto"/>
            <w:noWrap/>
            <w:vAlign w:val="center"/>
            <w:hideMark/>
          </w:tcPr>
          <w:p w14:paraId="6B3934A9" w14:textId="77777777" w:rsidR="00F14B5D" w:rsidRPr="00BD2594" w:rsidRDefault="00F14B5D" w:rsidP="00F14B5D">
            <w:pPr>
              <w:jc w:val="center"/>
            </w:pPr>
            <w:r w:rsidRPr="00BD2594">
              <w:t>4199287.606</w:t>
            </w:r>
          </w:p>
        </w:tc>
      </w:tr>
      <w:tr w:rsidR="00F14B5D" w:rsidRPr="00BD2594" w14:paraId="5D0F445D" w14:textId="77777777" w:rsidTr="00F14B5D">
        <w:trPr>
          <w:trHeight w:val="300"/>
        </w:trPr>
        <w:tc>
          <w:tcPr>
            <w:tcW w:w="1129" w:type="dxa"/>
            <w:shd w:val="clear" w:color="auto" w:fill="auto"/>
            <w:noWrap/>
            <w:vAlign w:val="center"/>
            <w:hideMark/>
          </w:tcPr>
          <w:p w14:paraId="5EC9C4AC" w14:textId="77777777" w:rsidR="00F14B5D" w:rsidRPr="00BD2594" w:rsidRDefault="00F14B5D" w:rsidP="00F14B5D">
            <w:pPr>
              <w:jc w:val="center"/>
            </w:pPr>
            <w:r w:rsidRPr="00BD2594">
              <w:t>1687</w:t>
            </w:r>
          </w:p>
        </w:tc>
        <w:tc>
          <w:tcPr>
            <w:tcW w:w="1560" w:type="dxa"/>
            <w:shd w:val="clear" w:color="auto" w:fill="auto"/>
            <w:noWrap/>
            <w:vAlign w:val="center"/>
            <w:hideMark/>
          </w:tcPr>
          <w:p w14:paraId="7D8AF19E" w14:textId="77777777" w:rsidR="00F14B5D" w:rsidRPr="00BD2594" w:rsidRDefault="00F14B5D" w:rsidP="00F14B5D">
            <w:pPr>
              <w:jc w:val="center"/>
            </w:pPr>
            <w:r w:rsidRPr="00BD2594">
              <w:t>501385.225</w:t>
            </w:r>
          </w:p>
        </w:tc>
        <w:tc>
          <w:tcPr>
            <w:tcW w:w="1984" w:type="dxa"/>
            <w:shd w:val="clear" w:color="auto" w:fill="auto"/>
            <w:noWrap/>
            <w:vAlign w:val="center"/>
            <w:hideMark/>
          </w:tcPr>
          <w:p w14:paraId="56643342" w14:textId="77777777" w:rsidR="00F14B5D" w:rsidRPr="00BD2594" w:rsidRDefault="00F14B5D" w:rsidP="00F14B5D">
            <w:pPr>
              <w:jc w:val="center"/>
            </w:pPr>
            <w:r w:rsidRPr="00BD2594">
              <w:t>4199265.668</w:t>
            </w:r>
          </w:p>
        </w:tc>
      </w:tr>
      <w:tr w:rsidR="00F14B5D" w:rsidRPr="00BD2594" w14:paraId="3156881D" w14:textId="77777777" w:rsidTr="00F14B5D">
        <w:trPr>
          <w:trHeight w:val="300"/>
        </w:trPr>
        <w:tc>
          <w:tcPr>
            <w:tcW w:w="1129" w:type="dxa"/>
            <w:shd w:val="clear" w:color="auto" w:fill="auto"/>
            <w:noWrap/>
            <w:vAlign w:val="center"/>
            <w:hideMark/>
          </w:tcPr>
          <w:p w14:paraId="2DBE9860" w14:textId="77777777" w:rsidR="00F14B5D" w:rsidRPr="00BD2594" w:rsidRDefault="00F14B5D" w:rsidP="00F14B5D">
            <w:pPr>
              <w:jc w:val="center"/>
            </w:pPr>
            <w:r w:rsidRPr="00BD2594">
              <w:t>1688</w:t>
            </w:r>
          </w:p>
        </w:tc>
        <w:tc>
          <w:tcPr>
            <w:tcW w:w="1560" w:type="dxa"/>
            <w:shd w:val="clear" w:color="auto" w:fill="auto"/>
            <w:noWrap/>
            <w:vAlign w:val="center"/>
            <w:hideMark/>
          </w:tcPr>
          <w:p w14:paraId="03E866A2" w14:textId="77777777" w:rsidR="00F14B5D" w:rsidRPr="00BD2594" w:rsidRDefault="00F14B5D" w:rsidP="00F14B5D">
            <w:pPr>
              <w:jc w:val="center"/>
            </w:pPr>
            <w:r w:rsidRPr="00BD2594">
              <w:t>501420.344</w:t>
            </w:r>
          </w:p>
        </w:tc>
        <w:tc>
          <w:tcPr>
            <w:tcW w:w="1984" w:type="dxa"/>
            <w:shd w:val="clear" w:color="auto" w:fill="auto"/>
            <w:noWrap/>
            <w:vAlign w:val="center"/>
            <w:hideMark/>
          </w:tcPr>
          <w:p w14:paraId="05B5FA78" w14:textId="77777777" w:rsidR="00F14B5D" w:rsidRPr="00BD2594" w:rsidRDefault="00F14B5D" w:rsidP="00F14B5D">
            <w:pPr>
              <w:jc w:val="center"/>
            </w:pPr>
            <w:r w:rsidRPr="00BD2594">
              <w:t>4199246.501</w:t>
            </w:r>
          </w:p>
        </w:tc>
      </w:tr>
      <w:tr w:rsidR="00F14B5D" w:rsidRPr="00BD2594" w14:paraId="00310115" w14:textId="77777777" w:rsidTr="00F14B5D">
        <w:trPr>
          <w:trHeight w:val="300"/>
        </w:trPr>
        <w:tc>
          <w:tcPr>
            <w:tcW w:w="1129" w:type="dxa"/>
            <w:shd w:val="clear" w:color="auto" w:fill="auto"/>
            <w:noWrap/>
            <w:vAlign w:val="center"/>
            <w:hideMark/>
          </w:tcPr>
          <w:p w14:paraId="5FB0950D" w14:textId="77777777" w:rsidR="00F14B5D" w:rsidRPr="00BD2594" w:rsidRDefault="00F14B5D" w:rsidP="00F14B5D">
            <w:pPr>
              <w:jc w:val="center"/>
            </w:pPr>
            <w:r w:rsidRPr="00BD2594">
              <w:t>1689</w:t>
            </w:r>
          </w:p>
        </w:tc>
        <w:tc>
          <w:tcPr>
            <w:tcW w:w="1560" w:type="dxa"/>
            <w:shd w:val="clear" w:color="auto" w:fill="auto"/>
            <w:noWrap/>
            <w:vAlign w:val="center"/>
            <w:hideMark/>
          </w:tcPr>
          <w:p w14:paraId="14530FBB" w14:textId="77777777" w:rsidR="00F14B5D" w:rsidRPr="00BD2594" w:rsidRDefault="00F14B5D" w:rsidP="00F14B5D">
            <w:pPr>
              <w:jc w:val="center"/>
            </w:pPr>
            <w:r w:rsidRPr="00BD2594">
              <w:t>501455.436</w:t>
            </w:r>
          </w:p>
        </w:tc>
        <w:tc>
          <w:tcPr>
            <w:tcW w:w="1984" w:type="dxa"/>
            <w:shd w:val="clear" w:color="auto" w:fill="auto"/>
            <w:noWrap/>
            <w:vAlign w:val="center"/>
            <w:hideMark/>
          </w:tcPr>
          <w:p w14:paraId="518F4403" w14:textId="77777777" w:rsidR="00F14B5D" w:rsidRPr="00BD2594" w:rsidRDefault="00F14B5D" w:rsidP="00F14B5D">
            <w:pPr>
              <w:jc w:val="center"/>
            </w:pPr>
            <w:r w:rsidRPr="00BD2594">
              <w:t>4199227.334</w:t>
            </w:r>
          </w:p>
        </w:tc>
      </w:tr>
      <w:tr w:rsidR="00F14B5D" w:rsidRPr="00BD2594" w14:paraId="73E248C7" w14:textId="77777777" w:rsidTr="00F14B5D">
        <w:trPr>
          <w:trHeight w:val="300"/>
        </w:trPr>
        <w:tc>
          <w:tcPr>
            <w:tcW w:w="1129" w:type="dxa"/>
            <w:shd w:val="clear" w:color="auto" w:fill="auto"/>
            <w:noWrap/>
            <w:vAlign w:val="center"/>
            <w:hideMark/>
          </w:tcPr>
          <w:p w14:paraId="73033BDF" w14:textId="77777777" w:rsidR="00F14B5D" w:rsidRPr="00BD2594" w:rsidRDefault="00F14B5D" w:rsidP="00F14B5D">
            <w:pPr>
              <w:jc w:val="center"/>
            </w:pPr>
            <w:r w:rsidRPr="00BD2594">
              <w:t>1690</w:t>
            </w:r>
          </w:p>
        </w:tc>
        <w:tc>
          <w:tcPr>
            <w:tcW w:w="1560" w:type="dxa"/>
            <w:shd w:val="clear" w:color="auto" w:fill="auto"/>
            <w:noWrap/>
            <w:vAlign w:val="center"/>
            <w:hideMark/>
          </w:tcPr>
          <w:p w14:paraId="5E1CD186" w14:textId="77777777" w:rsidR="00F14B5D" w:rsidRPr="00BD2594" w:rsidRDefault="00F14B5D" w:rsidP="00F14B5D">
            <w:pPr>
              <w:jc w:val="center"/>
            </w:pPr>
            <w:r w:rsidRPr="00BD2594">
              <w:t>501467.431</w:t>
            </w:r>
          </w:p>
        </w:tc>
        <w:tc>
          <w:tcPr>
            <w:tcW w:w="1984" w:type="dxa"/>
            <w:shd w:val="clear" w:color="auto" w:fill="auto"/>
            <w:noWrap/>
            <w:vAlign w:val="center"/>
            <w:hideMark/>
          </w:tcPr>
          <w:p w14:paraId="129EDF1E" w14:textId="77777777" w:rsidR="00F14B5D" w:rsidRPr="00BD2594" w:rsidRDefault="00F14B5D" w:rsidP="00F14B5D">
            <w:pPr>
              <w:jc w:val="center"/>
            </w:pPr>
            <w:r w:rsidRPr="00BD2594">
              <w:t>4199249.256</w:t>
            </w:r>
          </w:p>
        </w:tc>
      </w:tr>
      <w:tr w:rsidR="00F14B5D" w:rsidRPr="00BD2594" w14:paraId="3E7BD089" w14:textId="77777777" w:rsidTr="00F14B5D">
        <w:trPr>
          <w:trHeight w:val="300"/>
        </w:trPr>
        <w:tc>
          <w:tcPr>
            <w:tcW w:w="1129" w:type="dxa"/>
            <w:shd w:val="clear" w:color="auto" w:fill="auto"/>
            <w:noWrap/>
            <w:vAlign w:val="center"/>
            <w:hideMark/>
          </w:tcPr>
          <w:p w14:paraId="4B0EF40D" w14:textId="77777777" w:rsidR="00F14B5D" w:rsidRPr="00BD2594" w:rsidRDefault="00F14B5D" w:rsidP="00F14B5D">
            <w:pPr>
              <w:jc w:val="center"/>
            </w:pPr>
            <w:r w:rsidRPr="00BD2594">
              <w:t>1691</w:t>
            </w:r>
          </w:p>
        </w:tc>
        <w:tc>
          <w:tcPr>
            <w:tcW w:w="1560" w:type="dxa"/>
            <w:shd w:val="clear" w:color="auto" w:fill="auto"/>
            <w:noWrap/>
            <w:vAlign w:val="center"/>
            <w:hideMark/>
          </w:tcPr>
          <w:p w14:paraId="17B57702" w14:textId="77777777" w:rsidR="00F14B5D" w:rsidRPr="00BD2594" w:rsidRDefault="00F14B5D" w:rsidP="00F14B5D">
            <w:pPr>
              <w:jc w:val="center"/>
            </w:pPr>
            <w:r w:rsidRPr="00BD2594">
              <w:t>501479.398</w:t>
            </w:r>
          </w:p>
        </w:tc>
        <w:tc>
          <w:tcPr>
            <w:tcW w:w="1984" w:type="dxa"/>
            <w:shd w:val="clear" w:color="auto" w:fill="auto"/>
            <w:noWrap/>
            <w:vAlign w:val="center"/>
            <w:hideMark/>
          </w:tcPr>
          <w:p w14:paraId="27A34ADD" w14:textId="77777777" w:rsidR="00F14B5D" w:rsidRPr="00BD2594" w:rsidRDefault="00F14B5D" w:rsidP="00F14B5D">
            <w:pPr>
              <w:jc w:val="center"/>
            </w:pPr>
            <w:r w:rsidRPr="00BD2594">
              <w:t>4199271.228</w:t>
            </w:r>
          </w:p>
        </w:tc>
      </w:tr>
      <w:tr w:rsidR="00F14B5D" w:rsidRPr="00BD2594" w14:paraId="7BC89397" w14:textId="77777777" w:rsidTr="00F14B5D">
        <w:trPr>
          <w:trHeight w:val="300"/>
        </w:trPr>
        <w:tc>
          <w:tcPr>
            <w:tcW w:w="1129" w:type="dxa"/>
            <w:shd w:val="clear" w:color="auto" w:fill="auto"/>
            <w:noWrap/>
            <w:vAlign w:val="center"/>
            <w:hideMark/>
          </w:tcPr>
          <w:p w14:paraId="2EFBDFDA" w14:textId="77777777" w:rsidR="00F14B5D" w:rsidRPr="00BD2594" w:rsidRDefault="00F14B5D" w:rsidP="00F14B5D">
            <w:pPr>
              <w:jc w:val="center"/>
            </w:pPr>
            <w:r w:rsidRPr="00BD2594">
              <w:t>1692</w:t>
            </w:r>
          </w:p>
        </w:tc>
        <w:tc>
          <w:tcPr>
            <w:tcW w:w="1560" w:type="dxa"/>
            <w:shd w:val="clear" w:color="auto" w:fill="auto"/>
            <w:noWrap/>
            <w:vAlign w:val="center"/>
            <w:hideMark/>
          </w:tcPr>
          <w:p w14:paraId="0FC77DFF" w14:textId="77777777" w:rsidR="00F14B5D" w:rsidRPr="00BD2594" w:rsidRDefault="00F14B5D" w:rsidP="00F14B5D">
            <w:pPr>
              <w:jc w:val="center"/>
            </w:pPr>
            <w:r w:rsidRPr="00BD2594">
              <w:t>501491.365</w:t>
            </w:r>
          </w:p>
        </w:tc>
        <w:tc>
          <w:tcPr>
            <w:tcW w:w="1984" w:type="dxa"/>
            <w:shd w:val="clear" w:color="auto" w:fill="auto"/>
            <w:noWrap/>
            <w:vAlign w:val="center"/>
            <w:hideMark/>
          </w:tcPr>
          <w:p w14:paraId="73396445" w14:textId="77777777" w:rsidR="00F14B5D" w:rsidRPr="00BD2594" w:rsidRDefault="00F14B5D" w:rsidP="00F14B5D">
            <w:pPr>
              <w:jc w:val="center"/>
            </w:pPr>
            <w:r w:rsidRPr="00BD2594">
              <w:t>4199293.149</w:t>
            </w:r>
          </w:p>
        </w:tc>
      </w:tr>
      <w:tr w:rsidR="00F14B5D" w:rsidRPr="00BD2594" w14:paraId="3239C686" w14:textId="77777777" w:rsidTr="00F14B5D">
        <w:trPr>
          <w:trHeight w:val="300"/>
        </w:trPr>
        <w:tc>
          <w:tcPr>
            <w:tcW w:w="1129" w:type="dxa"/>
            <w:shd w:val="clear" w:color="auto" w:fill="auto"/>
            <w:noWrap/>
            <w:vAlign w:val="center"/>
            <w:hideMark/>
          </w:tcPr>
          <w:p w14:paraId="58D2F0AE" w14:textId="77777777" w:rsidR="00F14B5D" w:rsidRPr="00BD2594" w:rsidRDefault="00F14B5D" w:rsidP="00F14B5D">
            <w:pPr>
              <w:jc w:val="center"/>
            </w:pPr>
            <w:r w:rsidRPr="00BD2594">
              <w:t>1693</w:t>
            </w:r>
          </w:p>
        </w:tc>
        <w:tc>
          <w:tcPr>
            <w:tcW w:w="1560" w:type="dxa"/>
            <w:shd w:val="clear" w:color="auto" w:fill="auto"/>
            <w:noWrap/>
            <w:vAlign w:val="center"/>
            <w:hideMark/>
          </w:tcPr>
          <w:p w14:paraId="2F68218C" w14:textId="77777777" w:rsidR="00F14B5D" w:rsidRPr="00BD2594" w:rsidRDefault="00F14B5D" w:rsidP="00F14B5D">
            <w:pPr>
              <w:jc w:val="center"/>
            </w:pPr>
            <w:r w:rsidRPr="00BD2594">
              <w:t>501503.346</w:t>
            </w:r>
          </w:p>
        </w:tc>
        <w:tc>
          <w:tcPr>
            <w:tcW w:w="1984" w:type="dxa"/>
            <w:shd w:val="clear" w:color="auto" w:fill="auto"/>
            <w:noWrap/>
            <w:vAlign w:val="center"/>
            <w:hideMark/>
          </w:tcPr>
          <w:p w14:paraId="48DBC5A2" w14:textId="77777777" w:rsidR="00F14B5D" w:rsidRPr="00BD2594" w:rsidRDefault="00F14B5D" w:rsidP="00F14B5D">
            <w:pPr>
              <w:jc w:val="center"/>
            </w:pPr>
            <w:r w:rsidRPr="00BD2594">
              <w:t>4199315.105</w:t>
            </w:r>
          </w:p>
        </w:tc>
      </w:tr>
      <w:tr w:rsidR="00F14B5D" w:rsidRPr="00BD2594" w14:paraId="313957A8" w14:textId="77777777" w:rsidTr="00F14B5D">
        <w:trPr>
          <w:trHeight w:val="300"/>
        </w:trPr>
        <w:tc>
          <w:tcPr>
            <w:tcW w:w="1129" w:type="dxa"/>
            <w:shd w:val="clear" w:color="auto" w:fill="auto"/>
            <w:noWrap/>
            <w:vAlign w:val="center"/>
            <w:hideMark/>
          </w:tcPr>
          <w:p w14:paraId="6D81C104" w14:textId="77777777" w:rsidR="00F14B5D" w:rsidRPr="00BD2594" w:rsidRDefault="00F14B5D" w:rsidP="00F14B5D">
            <w:pPr>
              <w:jc w:val="center"/>
            </w:pPr>
            <w:r w:rsidRPr="00BD2594">
              <w:t>1694</w:t>
            </w:r>
          </w:p>
        </w:tc>
        <w:tc>
          <w:tcPr>
            <w:tcW w:w="1560" w:type="dxa"/>
            <w:shd w:val="clear" w:color="auto" w:fill="auto"/>
            <w:noWrap/>
            <w:vAlign w:val="center"/>
            <w:hideMark/>
          </w:tcPr>
          <w:p w14:paraId="25D6BB74" w14:textId="77777777" w:rsidR="00F14B5D" w:rsidRPr="00BD2594" w:rsidRDefault="00F14B5D" w:rsidP="00F14B5D">
            <w:pPr>
              <w:jc w:val="center"/>
            </w:pPr>
            <w:r w:rsidRPr="00BD2594">
              <w:t>501515.326</w:t>
            </w:r>
          </w:p>
        </w:tc>
        <w:tc>
          <w:tcPr>
            <w:tcW w:w="1984" w:type="dxa"/>
            <w:shd w:val="clear" w:color="auto" w:fill="auto"/>
            <w:noWrap/>
            <w:vAlign w:val="center"/>
            <w:hideMark/>
          </w:tcPr>
          <w:p w14:paraId="39E21480" w14:textId="77777777" w:rsidR="00F14B5D" w:rsidRPr="00BD2594" w:rsidRDefault="00F14B5D" w:rsidP="00F14B5D">
            <w:pPr>
              <w:jc w:val="center"/>
            </w:pPr>
            <w:r w:rsidRPr="00BD2594">
              <w:t>4199337.043</w:t>
            </w:r>
          </w:p>
        </w:tc>
      </w:tr>
      <w:tr w:rsidR="00F14B5D" w:rsidRPr="00BD2594" w14:paraId="2511AB85" w14:textId="77777777" w:rsidTr="00F14B5D">
        <w:trPr>
          <w:trHeight w:val="300"/>
        </w:trPr>
        <w:tc>
          <w:tcPr>
            <w:tcW w:w="1129" w:type="dxa"/>
            <w:shd w:val="clear" w:color="auto" w:fill="auto"/>
            <w:noWrap/>
            <w:vAlign w:val="center"/>
            <w:hideMark/>
          </w:tcPr>
          <w:p w14:paraId="7FE483BF" w14:textId="77777777" w:rsidR="00F14B5D" w:rsidRPr="00BD2594" w:rsidRDefault="00F14B5D" w:rsidP="00F14B5D">
            <w:pPr>
              <w:jc w:val="center"/>
            </w:pPr>
            <w:r w:rsidRPr="00BD2594">
              <w:t>1695</w:t>
            </w:r>
          </w:p>
        </w:tc>
        <w:tc>
          <w:tcPr>
            <w:tcW w:w="1560" w:type="dxa"/>
            <w:shd w:val="clear" w:color="auto" w:fill="auto"/>
            <w:noWrap/>
            <w:vAlign w:val="center"/>
            <w:hideMark/>
          </w:tcPr>
          <w:p w14:paraId="7C9F2DAB" w14:textId="77777777" w:rsidR="00F14B5D" w:rsidRPr="00BD2594" w:rsidRDefault="00F14B5D" w:rsidP="00F14B5D">
            <w:pPr>
              <w:jc w:val="center"/>
            </w:pPr>
            <w:r w:rsidRPr="00BD2594">
              <w:t>501527.321</w:t>
            </w:r>
          </w:p>
        </w:tc>
        <w:tc>
          <w:tcPr>
            <w:tcW w:w="1984" w:type="dxa"/>
            <w:shd w:val="clear" w:color="auto" w:fill="auto"/>
            <w:noWrap/>
            <w:vAlign w:val="center"/>
            <w:hideMark/>
          </w:tcPr>
          <w:p w14:paraId="01A7FFEC" w14:textId="77777777" w:rsidR="00F14B5D" w:rsidRPr="00BD2594" w:rsidRDefault="00F14B5D" w:rsidP="00F14B5D">
            <w:pPr>
              <w:jc w:val="center"/>
            </w:pPr>
            <w:r w:rsidRPr="00BD2594">
              <w:t>4199358.998</w:t>
            </w:r>
          </w:p>
        </w:tc>
      </w:tr>
      <w:tr w:rsidR="00F14B5D" w:rsidRPr="00BD2594" w14:paraId="53611032" w14:textId="77777777" w:rsidTr="00F14B5D">
        <w:trPr>
          <w:trHeight w:val="300"/>
        </w:trPr>
        <w:tc>
          <w:tcPr>
            <w:tcW w:w="1129" w:type="dxa"/>
            <w:shd w:val="clear" w:color="auto" w:fill="auto"/>
            <w:noWrap/>
            <w:vAlign w:val="center"/>
            <w:hideMark/>
          </w:tcPr>
          <w:p w14:paraId="31EDDC4B" w14:textId="77777777" w:rsidR="00F14B5D" w:rsidRPr="00BD2594" w:rsidRDefault="00F14B5D" w:rsidP="00F14B5D">
            <w:pPr>
              <w:jc w:val="center"/>
            </w:pPr>
            <w:r w:rsidRPr="00BD2594">
              <w:t>1696</w:t>
            </w:r>
          </w:p>
        </w:tc>
        <w:tc>
          <w:tcPr>
            <w:tcW w:w="1560" w:type="dxa"/>
            <w:shd w:val="clear" w:color="auto" w:fill="auto"/>
            <w:noWrap/>
            <w:vAlign w:val="center"/>
            <w:hideMark/>
          </w:tcPr>
          <w:p w14:paraId="0D28F976" w14:textId="77777777" w:rsidR="00F14B5D" w:rsidRPr="00BD2594" w:rsidRDefault="00F14B5D" w:rsidP="00F14B5D">
            <w:pPr>
              <w:jc w:val="center"/>
            </w:pPr>
            <w:r w:rsidRPr="00BD2594">
              <w:t>501539.288</w:t>
            </w:r>
          </w:p>
        </w:tc>
        <w:tc>
          <w:tcPr>
            <w:tcW w:w="1984" w:type="dxa"/>
            <w:shd w:val="clear" w:color="auto" w:fill="auto"/>
            <w:noWrap/>
            <w:vAlign w:val="center"/>
            <w:hideMark/>
          </w:tcPr>
          <w:p w14:paraId="77F6D548" w14:textId="77777777" w:rsidR="00F14B5D" w:rsidRPr="00BD2594" w:rsidRDefault="00F14B5D" w:rsidP="00F14B5D">
            <w:pPr>
              <w:jc w:val="center"/>
            </w:pPr>
            <w:r w:rsidRPr="00BD2594">
              <w:t>4199380.937</w:t>
            </w:r>
          </w:p>
        </w:tc>
      </w:tr>
      <w:tr w:rsidR="00F14B5D" w:rsidRPr="00BD2594" w14:paraId="66CC39D9" w14:textId="77777777" w:rsidTr="00F14B5D">
        <w:trPr>
          <w:trHeight w:val="300"/>
        </w:trPr>
        <w:tc>
          <w:tcPr>
            <w:tcW w:w="1129" w:type="dxa"/>
            <w:shd w:val="clear" w:color="auto" w:fill="auto"/>
            <w:noWrap/>
            <w:vAlign w:val="center"/>
            <w:hideMark/>
          </w:tcPr>
          <w:p w14:paraId="4DB73916" w14:textId="77777777" w:rsidR="00F14B5D" w:rsidRPr="00BD2594" w:rsidRDefault="00F14B5D" w:rsidP="00F14B5D">
            <w:pPr>
              <w:jc w:val="center"/>
            </w:pPr>
            <w:r w:rsidRPr="00BD2594">
              <w:t>1697</w:t>
            </w:r>
          </w:p>
        </w:tc>
        <w:tc>
          <w:tcPr>
            <w:tcW w:w="1560" w:type="dxa"/>
            <w:shd w:val="clear" w:color="auto" w:fill="auto"/>
            <w:noWrap/>
            <w:vAlign w:val="center"/>
            <w:hideMark/>
          </w:tcPr>
          <w:p w14:paraId="0915E28D" w14:textId="77777777" w:rsidR="00F14B5D" w:rsidRPr="00BD2594" w:rsidRDefault="00F14B5D" w:rsidP="00F14B5D">
            <w:pPr>
              <w:jc w:val="center"/>
            </w:pPr>
            <w:r w:rsidRPr="00BD2594">
              <w:t>501551.269</w:t>
            </w:r>
          </w:p>
        </w:tc>
        <w:tc>
          <w:tcPr>
            <w:tcW w:w="1984" w:type="dxa"/>
            <w:shd w:val="clear" w:color="auto" w:fill="auto"/>
            <w:noWrap/>
            <w:vAlign w:val="center"/>
            <w:hideMark/>
          </w:tcPr>
          <w:p w14:paraId="27A101BB" w14:textId="77777777" w:rsidR="00F14B5D" w:rsidRPr="00BD2594" w:rsidRDefault="00F14B5D" w:rsidP="00F14B5D">
            <w:pPr>
              <w:jc w:val="center"/>
            </w:pPr>
            <w:r w:rsidRPr="00BD2594">
              <w:t>4199402.875</w:t>
            </w:r>
          </w:p>
        </w:tc>
      </w:tr>
      <w:tr w:rsidR="00F14B5D" w:rsidRPr="00BD2594" w14:paraId="42C4C6F5" w14:textId="77777777" w:rsidTr="00F14B5D">
        <w:trPr>
          <w:trHeight w:val="300"/>
        </w:trPr>
        <w:tc>
          <w:tcPr>
            <w:tcW w:w="1129" w:type="dxa"/>
            <w:shd w:val="clear" w:color="auto" w:fill="auto"/>
            <w:noWrap/>
            <w:vAlign w:val="center"/>
            <w:hideMark/>
          </w:tcPr>
          <w:p w14:paraId="43D42EA5" w14:textId="77777777" w:rsidR="00F14B5D" w:rsidRPr="00BD2594" w:rsidRDefault="00F14B5D" w:rsidP="00F14B5D">
            <w:pPr>
              <w:jc w:val="center"/>
            </w:pPr>
            <w:r w:rsidRPr="00BD2594">
              <w:t>1698</w:t>
            </w:r>
          </w:p>
        </w:tc>
        <w:tc>
          <w:tcPr>
            <w:tcW w:w="1560" w:type="dxa"/>
            <w:shd w:val="clear" w:color="auto" w:fill="auto"/>
            <w:noWrap/>
            <w:vAlign w:val="center"/>
            <w:hideMark/>
          </w:tcPr>
          <w:p w14:paraId="3E0E5099" w14:textId="77777777" w:rsidR="00F14B5D" w:rsidRPr="00BD2594" w:rsidRDefault="00F14B5D" w:rsidP="00F14B5D">
            <w:pPr>
              <w:jc w:val="center"/>
            </w:pPr>
            <w:r w:rsidRPr="00BD2594">
              <w:t>501563.250</w:t>
            </w:r>
          </w:p>
        </w:tc>
        <w:tc>
          <w:tcPr>
            <w:tcW w:w="1984" w:type="dxa"/>
            <w:shd w:val="clear" w:color="auto" w:fill="auto"/>
            <w:noWrap/>
            <w:vAlign w:val="center"/>
            <w:hideMark/>
          </w:tcPr>
          <w:p w14:paraId="4636E38F" w14:textId="77777777" w:rsidR="00F14B5D" w:rsidRPr="00BD2594" w:rsidRDefault="00F14B5D" w:rsidP="00F14B5D">
            <w:pPr>
              <w:jc w:val="center"/>
            </w:pPr>
            <w:r w:rsidRPr="00BD2594">
              <w:t>4199424.814</w:t>
            </w:r>
          </w:p>
        </w:tc>
      </w:tr>
      <w:tr w:rsidR="00F14B5D" w:rsidRPr="00BD2594" w14:paraId="4C730AD5" w14:textId="77777777" w:rsidTr="00F14B5D">
        <w:trPr>
          <w:trHeight w:val="300"/>
        </w:trPr>
        <w:tc>
          <w:tcPr>
            <w:tcW w:w="1129" w:type="dxa"/>
            <w:shd w:val="clear" w:color="auto" w:fill="auto"/>
            <w:noWrap/>
            <w:vAlign w:val="center"/>
            <w:hideMark/>
          </w:tcPr>
          <w:p w14:paraId="12116EF6" w14:textId="77777777" w:rsidR="00F14B5D" w:rsidRPr="00BD2594" w:rsidRDefault="00F14B5D" w:rsidP="00F14B5D">
            <w:pPr>
              <w:jc w:val="center"/>
            </w:pPr>
            <w:r w:rsidRPr="00BD2594">
              <w:t>1699</w:t>
            </w:r>
          </w:p>
        </w:tc>
        <w:tc>
          <w:tcPr>
            <w:tcW w:w="1560" w:type="dxa"/>
            <w:shd w:val="clear" w:color="auto" w:fill="auto"/>
            <w:noWrap/>
            <w:vAlign w:val="center"/>
            <w:hideMark/>
          </w:tcPr>
          <w:p w14:paraId="41DA918F" w14:textId="77777777" w:rsidR="00F14B5D" w:rsidRPr="00BD2594" w:rsidRDefault="00F14B5D" w:rsidP="00F14B5D">
            <w:pPr>
              <w:jc w:val="center"/>
            </w:pPr>
            <w:r w:rsidRPr="00BD2594">
              <w:t>501565.501</w:t>
            </w:r>
          </w:p>
        </w:tc>
        <w:tc>
          <w:tcPr>
            <w:tcW w:w="1984" w:type="dxa"/>
            <w:shd w:val="clear" w:color="auto" w:fill="auto"/>
            <w:noWrap/>
            <w:vAlign w:val="center"/>
            <w:hideMark/>
          </w:tcPr>
          <w:p w14:paraId="790EEBA5" w14:textId="77777777" w:rsidR="00F14B5D" w:rsidRPr="00BD2594" w:rsidRDefault="00F14B5D" w:rsidP="00F14B5D">
            <w:pPr>
              <w:jc w:val="center"/>
            </w:pPr>
            <w:r w:rsidRPr="00BD2594">
              <w:t>4199428.896</w:t>
            </w:r>
          </w:p>
        </w:tc>
      </w:tr>
      <w:tr w:rsidR="00F14B5D" w:rsidRPr="00BD2594" w14:paraId="168EC92C" w14:textId="77777777" w:rsidTr="00F14B5D">
        <w:trPr>
          <w:trHeight w:val="300"/>
        </w:trPr>
        <w:tc>
          <w:tcPr>
            <w:tcW w:w="1129" w:type="dxa"/>
            <w:shd w:val="clear" w:color="auto" w:fill="auto"/>
            <w:noWrap/>
            <w:vAlign w:val="center"/>
            <w:hideMark/>
          </w:tcPr>
          <w:p w14:paraId="74736AD0" w14:textId="77777777" w:rsidR="00F14B5D" w:rsidRPr="00BD2594" w:rsidRDefault="00F14B5D" w:rsidP="00F14B5D">
            <w:pPr>
              <w:jc w:val="center"/>
            </w:pPr>
            <w:r w:rsidRPr="00BD2594">
              <w:t>1700</w:t>
            </w:r>
          </w:p>
        </w:tc>
        <w:tc>
          <w:tcPr>
            <w:tcW w:w="1560" w:type="dxa"/>
            <w:shd w:val="clear" w:color="auto" w:fill="auto"/>
            <w:noWrap/>
            <w:vAlign w:val="center"/>
            <w:hideMark/>
          </w:tcPr>
          <w:p w14:paraId="0AD59AD0" w14:textId="77777777" w:rsidR="00F14B5D" w:rsidRPr="00BD2594" w:rsidRDefault="00F14B5D" w:rsidP="00F14B5D">
            <w:pPr>
              <w:jc w:val="center"/>
            </w:pPr>
            <w:r w:rsidRPr="00BD2594">
              <w:t>501575.025</w:t>
            </w:r>
          </w:p>
        </w:tc>
        <w:tc>
          <w:tcPr>
            <w:tcW w:w="1984" w:type="dxa"/>
            <w:shd w:val="clear" w:color="auto" w:fill="auto"/>
            <w:noWrap/>
            <w:vAlign w:val="center"/>
            <w:hideMark/>
          </w:tcPr>
          <w:p w14:paraId="3FA0CABF" w14:textId="77777777" w:rsidR="00F14B5D" w:rsidRPr="00BD2594" w:rsidRDefault="00F14B5D" w:rsidP="00F14B5D">
            <w:pPr>
              <w:jc w:val="center"/>
            </w:pPr>
            <w:r w:rsidRPr="00BD2594">
              <w:t>4199446.248</w:t>
            </w:r>
          </w:p>
        </w:tc>
      </w:tr>
      <w:tr w:rsidR="00F14B5D" w:rsidRPr="00BD2594" w14:paraId="3BFEDF1F" w14:textId="77777777" w:rsidTr="00F14B5D">
        <w:trPr>
          <w:trHeight w:val="300"/>
        </w:trPr>
        <w:tc>
          <w:tcPr>
            <w:tcW w:w="1129" w:type="dxa"/>
            <w:shd w:val="clear" w:color="auto" w:fill="auto"/>
            <w:noWrap/>
            <w:vAlign w:val="center"/>
            <w:hideMark/>
          </w:tcPr>
          <w:p w14:paraId="7EC850E8" w14:textId="77777777" w:rsidR="00F14B5D" w:rsidRPr="00BD2594" w:rsidRDefault="00F14B5D" w:rsidP="00F14B5D">
            <w:pPr>
              <w:jc w:val="center"/>
            </w:pPr>
            <w:r w:rsidRPr="00BD2594">
              <w:t>1701</w:t>
            </w:r>
          </w:p>
        </w:tc>
        <w:tc>
          <w:tcPr>
            <w:tcW w:w="1560" w:type="dxa"/>
            <w:shd w:val="clear" w:color="auto" w:fill="auto"/>
            <w:noWrap/>
            <w:vAlign w:val="center"/>
            <w:hideMark/>
          </w:tcPr>
          <w:p w14:paraId="65D4CFC3" w14:textId="77777777" w:rsidR="00F14B5D" w:rsidRPr="00BD2594" w:rsidRDefault="00F14B5D" w:rsidP="00F14B5D">
            <w:pPr>
              <w:jc w:val="center"/>
            </w:pPr>
            <w:r w:rsidRPr="00BD2594">
              <w:t>501534.526</w:t>
            </w:r>
          </w:p>
        </w:tc>
        <w:tc>
          <w:tcPr>
            <w:tcW w:w="1984" w:type="dxa"/>
            <w:shd w:val="clear" w:color="auto" w:fill="auto"/>
            <w:noWrap/>
            <w:vAlign w:val="center"/>
            <w:hideMark/>
          </w:tcPr>
          <w:p w14:paraId="303352DE" w14:textId="77777777" w:rsidR="00F14B5D" w:rsidRPr="00BD2594" w:rsidRDefault="00F14B5D" w:rsidP="00F14B5D">
            <w:pPr>
              <w:jc w:val="center"/>
            </w:pPr>
            <w:r w:rsidRPr="00BD2594">
              <w:t>4199468.640</w:t>
            </w:r>
          </w:p>
        </w:tc>
      </w:tr>
      <w:tr w:rsidR="00F14B5D" w:rsidRPr="00BD2594" w14:paraId="74913E9F" w14:textId="77777777" w:rsidTr="00F14B5D">
        <w:trPr>
          <w:trHeight w:val="300"/>
        </w:trPr>
        <w:tc>
          <w:tcPr>
            <w:tcW w:w="1129" w:type="dxa"/>
            <w:shd w:val="clear" w:color="auto" w:fill="auto"/>
            <w:noWrap/>
            <w:vAlign w:val="center"/>
            <w:hideMark/>
          </w:tcPr>
          <w:p w14:paraId="3BC28540" w14:textId="77777777" w:rsidR="00F14B5D" w:rsidRPr="00BD2594" w:rsidRDefault="00F14B5D" w:rsidP="00F14B5D">
            <w:pPr>
              <w:jc w:val="center"/>
            </w:pPr>
            <w:r w:rsidRPr="00BD2594">
              <w:t>1702</w:t>
            </w:r>
          </w:p>
        </w:tc>
        <w:tc>
          <w:tcPr>
            <w:tcW w:w="1560" w:type="dxa"/>
            <w:shd w:val="clear" w:color="auto" w:fill="auto"/>
            <w:noWrap/>
            <w:vAlign w:val="center"/>
            <w:hideMark/>
          </w:tcPr>
          <w:p w14:paraId="307EABB0" w14:textId="77777777" w:rsidR="00F14B5D" w:rsidRPr="00BD2594" w:rsidRDefault="00F14B5D" w:rsidP="00F14B5D">
            <w:pPr>
              <w:jc w:val="center"/>
            </w:pPr>
            <w:r w:rsidRPr="00BD2594">
              <w:t>499801.929</w:t>
            </w:r>
          </w:p>
        </w:tc>
        <w:tc>
          <w:tcPr>
            <w:tcW w:w="1984" w:type="dxa"/>
            <w:shd w:val="clear" w:color="auto" w:fill="auto"/>
            <w:noWrap/>
            <w:vAlign w:val="center"/>
            <w:hideMark/>
          </w:tcPr>
          <w:p w14:paraId="068D44B3" w14:textId="77777777" w:rsidR="00F14B5D" w:rsidRPr="00BD2594" w:rsidRDefault="00F14B5D" w:rsidP="00F14B5D">
            <w:pPr>
              <w:jc w:val="center"/>
            </w:pPr>
            <w:r w:rsidRPr="00BD2594">
              <w:t>4200220.141</w:t>
            </w:r>
          </w:p>
        </w:tc>
      </w:tr>
      <w:tr w:rsidR="00F14B5D" w:rsidRPr="00BD2594" w14:paraId="3CE3BF47" w14:textId="77777777" w:rsidTr="00F14B5D">
        <w:trPr>
          <w:trHeight w:val="300"/>
        </w:trPr>
        <w:tc>
          <w:tcPr>
            <w:tcW w:w="1129" w:type="dxa"/>
            <w:shd w:val="clear" w:color="auto" w:fill="auto"/>
            <w:noWrap/>
            <w:vAlign w:val="center"/>
            <w:hideMark/>
          </w:tcPr>
          <w:p w14:paraId="031C516D" w14:textId="77777777" w:rsidR="00F14B5D" w:rsidRPr="00BD2594" w:rsidRDefault="00F14B5D" w:rsidP="00F14B5D">
            <w:pPr>
              <w:jc w:val="center"/>
            </w:pPr>
            <w:r w:rsidRPr="00BD2594">
              <w:t>1703</w:t>
            </w:r>
          </w:p>
        </w:tc>
        <w:tc>
          <w:tcPr>
            <w:tcW w:w="1560" w:type="dxa"/>
            <w:shd w:val="clear" w:color="auto" w:fill="auto"/>
            <w:noWrap/>
            <w:vAlign w:val="center"/>
            <w:hideMark/>
          </w:tcPr>
          <w:p w14:paraId="706C7938" w14:textId="77777777" w:rsidR="00F14B5D" w:rsidRPr="00BD2594" w:rsidRDefault="00F14B5D" w:rsidP="00F14B5D">
            <w:pPr>
              <w:jc w:val="center"/>
            </w:pPr>
            <w:r w:rsidRPr="00BD2594">
              <w:t>499880.731</w:t>
            </w:r>
          </w:p>
        </w:tc>
        <w:tc>
          <w:tcPr>
            <w:tcW w:w="1984" w:type="dxa"/>
            <w:shd w:val="clear" w:color="auto" w:fill="auto"/>
            <w:noWrap/>
            <w:vAlign w:val="center"/>
            <w:hideMark/>
          </w:tcPr>
          <w:p w14:paraId="0C734326" w14:textId="77777777" w:rsidR="00F14B5D" w:rsidRPr="00BD2594" w:rsidRDefault="00F14B5D" w:rsidP="00F14B5D">
            <w:pPr>
              <w:jc w:val="center"/>
            </w:pPr>
            <w:r w:rsidRPr="00BD2594">
              <w:t>4200277.222</w:t>
            </w:r>
          </w:p>
        </w:tc>
      </w:tr>
      <w:tr w:rsidR="00F14B5D" w:rsidRPr="00BD2594" w14:paraId="6D23A43D" w14:textId="77777777" w:rsidTr="00F14B5D">
        <w:trPr>
          <w:trHeight w:val="300"/>
        </w:trPr>
        <w:tc>
          <w:tcPr>
            <w:tcW w:w="1129" w:type="dxa"/>
            <w:shd w:val="clear" w:color="auto" w:fill="auto"/>
            <w:noWrap/>
            <w:vAlign w:val="center"/>
            <w:hideMark/>
          </w:tcPr>
          <w:p w14:paraId="082DE2A9" w14:textId="77777777" w:rsidR="00F14B5D" w:rsidRPr="00BD2594" w:rsidRDefault="00F14B5D" w:rsidP="00F14B5D">
            <w:pPr>
              <w:jc w:val="center"/>
            </w:pPr>
            <w:r w:rsidRPr="00BD2594">
              <w:t>1704</w:t>
            </w:r>
          </w:p>
        </w:tc>
        <w:tc>
          <w:tcPr>
            <w:tcW w:w="1560" w:type="dxa"/>
            <w:shd w:val="clear" w:color="auto" w:fill="auto"/>
            <w:noWrap/>
            <w:vAlign w:val="center"/>
            <w:hideMark/>
          </w:tcPr>
          <w:p w14:paraId="635D1508" w14:textId="77777777" w:rsidR="00F14B5D" w:rsidRPr="00BD2594" w:rsidRDefault="00F14B5D" w:rsidP="00F14B5D">
            <w:pPr>
              <w:jc w:val="center"/>
            </w:pPr>
            <w:r w:rsidRPr="00BD2594">
              <w:t>499902.072</w:t>
            </w:r>
          </w:p>
        </w:tc>
        <w:tc>
          <w:tcPr>
            <w:tcW w:w="1984" w:type="dxa"/>
            <w:shd w:val="clear" w:color="auto" w:fill="auto"/>
            <w:noWrap/>
            <w:vAlign w:val="center"/>
            <w:hideMark/>
          </w:tcPr>
          <w:p w14:paraId="04FCB11F" w14:textId="77777777" w:rsidR="00F14B5D" w:rsidRPr="00BD2594" w:rsidRDefault="00F14B5D" w:rsidP="00F14B5D">
            <w:pPr>
              <w:jc w:val="center"/>
            </w:pPr>
            <w:r w:rsidRPr="00BD2594">
              <w:t>4200292.676</w:t>
            </w:r>
          </w:p>
        </w:tc>
      </w:tr>
      <w:tr w:rsidR="00F14B5D" w:rsidRPr="00BD2594" w14:paraId="3839A967" w14:textId="77777777" w:rsidTr="00F14B5D">
        <w:trPr>
          <w:trHeight w:val="300"/>
        </w:trPr>
        <w:tc>
          <w:tcPr>
            <w:tcW w:w="1129" w:type="dxa"/>
            <w:shd w:val="clear" w:color="auto" w:fill="auto"/>
            <w:noWrap/>
            <w:vAlign w:val="center"/>
            <w:hideMark/>
          </w:tcPr>
          <w:p w14:paraId="0B6097EC" w14:textId="77777777" w:rsidR="00F14B5D" w:rsidRPr="00BD2594" w:rsidRDefault="00F14B5D" w:rsidP="00F14B5D">
            <w:pPr>
              <w:jc w:val="center"/>
            </w:pPr>
            <w:r w:rsidRPr="00BD2594">
              <w:t>1705</w:t>
            </w:r>
          </w:p>
        </w:tc>
        <w:tc>
          <w:tcPr>
            <w:tcW w:w="1560" w:type="dxa"/>
            <w:shd w:val="clear" w:color="auto" w:fill="auto"/>
            <w:noWrap/>
            <w:vAlign w:val="center"/>
            <w:hideMark/>
          </w:tcPr>
          <w:p w14:paraId="13B0F19C" w14:textId="77777777" w:rsidR="00F14B5D" w:rsidRPr="00BD2594" w:rsidRDefault="00F14B5D" w:rsidP="00F14B5D">
            <w:pPr>
              <w:jc w:val="center"/>
            </w:pPr>
            <w:r w:rsidRPr="00BD2594">
              <w:t>499982.946</w:t>
            </w:r>
          </w:p>
        </w:tc>
        <w:tc>
          <w:tcPr>
            <w:tcW w:w="1984" w:type="dxa"/>
            <w:shd w:val="clear" w:color="auto" w:fill="auto"/>
            <w:noWrap/>
            <w:vAlign w:val="center"/>
            <w:hideMark/>
          </w:tcPr>
          <w:p w14:paraId="06319BFB" w14:textId="77777777" w:rsidR="00F14B5D" w:rsidRPr="00BD2594" w:rsidRDefault="00F14B5D" w:rsidP="00F14B5D">
            <w:pPr>
              <w:jc w:val="center"/>
            </w:pPr>
            <w:r w:rsidRPr="00BD2594">
              <w:t>4200351.268</w:t>
            </w:r>
          </w:p>
        </w:tc>
      </w:tr>
      <w:tr w:rsidR="00F14B5D" w:rsidRPr="00BD2594" w14:paraId="35EA04CA" w14:textId="77777777" w:rsidTr="00F14B5D">
        <w:trPr>
          <w:trHeight w:val="300"/>
        </w:trPr>
        <w:tc>
          <w:tcPr>
            <w:tcW w:w="1129" w:type="dxa"/>
            <w:shd w:val="clear" w:color="auto" w:fill="auto"/>
            <w:noWrap/>
            <w:vAlign w:val="center"/>
            <w:hideMark/>
          </w:tcPr>
          <w:p w14:paraId="17249742" w14:textId="77777777" w:rsidR="00F14B5D" w:rsidRPr="00BD2594" w:rsidRDefault="00F14B5D" w:rsidP="00F14B5D">
            <w:pPr>
              <w:jc w:val="center"/>
            </w:pPr>
            <w:r w:rsidRPr="00BD2594">
              <w:t>1706</w:t>
            </w:r>
          </w:p>
        </w:tc>
        <w:tc>
          <w:tcPr>
            <w:tcW w:w="1560" w:type="dxa"/>
            <w:shd w:val="clear" w:color="auto" w:fill="auto"/>
            <w:noWrap/>
            <w:vAlign w:val="center"/>
            <w:hideMark/>
          </w:tcPr>
          <w:p w14:paraId="71CB7359" w14:textId="77777777" w:rsidR="00F14B5D" w:rsidRPr="00BD2594" w:rsidRDefault="00F14B5D" w:rsidP="00F14B5D">
            <w:pPr>
              <w:jc w:val="center"/>
            </w:pPr>
            <w:r w:rsidRPr="00BD2594">
              <w:t>499924.208</w:t>
            </w:r>
          </w:p>
        </w:tc>
        <w:tc>
          <w:tcPr>
            <w:tcW w:w="1984" w:type="dxa"/>
            <w:shd w:val="clear" w:color="auto" w:fill="auto"/>
            <w:noWrap/>
            <w:vAlign w:val="center"/>
            <w:hideMark/>
          </w:tcPr>
          <w:p w14:paraId="25151C43" w14:textId="77777777" w:rsidR="00F14B5D" w:rsidRPr="00BD2594" w:rsidRDefault="00F14B5D" w:rsidP="00F14B5D">
            <w:pPr>
              <w:jc w:val="center"/>
            </w:pPr>
            <w:r w:rsidRPr="00BD2594">
              <w:t>4200430.606</w:t>
            </w:r>
          </w:p>
        </w:tc>
      </w:tr>
      <w:tr w:rsidR="00F14B5D" w:rsidRPr="00BD2594" w14:paraId="4E31061C" w14:textId="77777777" w:rsidTr="00F14B5D">
        <w:trPr>
          <w:trHeight w:val="300"/>
        </w:trPr>
        <w:tc>
          <w:tcPr>
            <w:tcW w:w="1129" w:type="dxa"/>
            <w:shd w:val="clear" w:color="auto" w:fill="auto"/>
            <w:noWrap/>
            <w:vAlign w:val="center"/>
            <w:hideMark/>
          </w:tcPr>
          <w:p w14:paraId="6DC69A0A" w14:textId="77777777" w:rsidR="00F14B5D" w:rsidRPr="00BD2594" w:rsidRDefault="00F14B5D" w:rsidP="00F14B5D">
            <w:pPr>
              <w:jc w:val="center"/>
            </w:pPr>
            <w:r w:rsidRPr="00BD2594">
              <w:t>1707</w:t>
            </w:r>
          </w:p>
        </w:tc>
        <w:tc>
          <w:tcPr>
            <w:tcW w:w="1560" w:type="dxa"/>
            <w:shd w:val="clear" w:color="auto" w:fill="auto"/>
            <w:noWrap/>
            <w:vAlign w:val="center"/>
            <w:hideMark/>
          </w:tcPr>
          <w:p w14:paraId="7710579B" w14:textId="77777777" w:rsidR="00F14B5D" w:rsidRPr="00BD2594" w:rsidRDefault="00F14B5D" w:rsidP="00F14B5D">
            <w:pPr>
              <w:jc w:val="center"/>
            </w:pPr>
            <w:r w:rsidRPr="00BD2594">
              <w:t>499909.043</w:t>
            </w:r>
          </w:p>
        </w:tc>
        <w:tc>
          <w:tcPr>
            <w:tcW w:w="1984" w:type="dxa"/>
            <w:shd w:val="clear" w:color="auto" w:fill="auto"/>
            <w:noWrap/>
            <w:vAlign w:val="center"/>
            <w:hideMark/>
          </w:tcPr>
          <w:p w14:paraId="48FDDDC1" w14:textId="77777777" w:rsidR="00F14B5D" w:rsidRPr="00BD2594" w:rsidRDefault="00F14B5D" w:rsidP="00F14B5D">
            <w:pPr>
              <w:jc w:val="center"/>
            </w:pPr>
            <w:r w:rsidRPr="00BD2594">
              <w:t>4200451.083</w:t>
            </w:r>
          </w:p>
        </w:tc>
      </w:tr>
      <w:tr w:rsidR="00F14B5D" w:rsidRPr="00BD2594" w14:paraId="5DC26A5C" w14:textId="77777777" w:rsidTr="00F14B5D">
        <w:trPr>
          <w:trHeight w:val="300"/>
        </w:trPr>
        <w:tc>
          <w:tcPr>
            <w:tcW w:w="1129" w:type="dxa"/>
            <w:shd w:val="clear" w:color="auto" w:fill="auto"/>
            <w:noWrap/>
            <w:vAlign w:val="center"/>
            <w:hideMark/>
          </w:tcPr>
          <w:p w14:paraId="49C44793" w14:textId="77777777" w:rsidR="00F14B5D" w:rsidRPr="00BD2594" w:rsidRDefault="00F14B5D" w:rsidP="00F14B5D">
            <w:pPr>
              <w:jc w:val="center"/>
            </w:pPr>
            <w:r w:rsidRPr="00BD2594">
              <w:t>1708</w:t>
            </w:r>
          </w:p>
        </w:tc>
        <w:tc>
          <w:tcPr>
            <w:tcW w:w="1560" w:type="dxa"/>
            <w:shd w:val="clear" w:color="auto" w:fill="auto"/>
            <w:noWrap/>
            <w:vAlign w:val="center"/>
            <w:hideMark/>
          </w:tcPr>
          <w:p w14:paraId="09FA9F5B" w14:textId="77777777" w:rsidR="00F14B5D" w:rsidRPr="00BD2594" w:rsidRDefault="00F14B5D" w:rsidP="00F14B5D">
            <w:pPr>
              <w:jc w:val="center"/>
            </w:pPr>
            <w:r w:rsidRPr="00BD2594">
              <w:t>499844.885</w:t>
            </w:r>
          </w:p>
        </w:tc>
        <w:tc>
          <w:tcPr>
            <w:tcW w:w="1984" w:type="dxa"/>
            <w:shd w:val="clear" w:color="auto" w:fill="auto"/>
            <w:noWrap/>
            <w:vAlign w:val="center"/>
            <w:hideMark/>
          </w:tcPr>
          <w:p w14:paraId="6EC02E70" w14:textId="77777777" w:rsidR="00F14B5D" w:rsidRPr="00BD2594" w:rsidRDefault="00F14B5D" w:rsidP="00F14B5D">
            <w:pPr>
              <w:jc w:val="center"/>
            </w:pPr>
            <w:r w:rsidRPr="00BD2594">
              <w:t>4200537.745</w:t>
            </w:r>
          </w:p>
        </w:tc>
      </w:tr>
      <w:tr w:rsidR="00F14B5D" w:rsidRPr="00BD2594" w14:paraId="06D16FF1" w14:textId="77777777" w:rsidTr="00F14B5D">
        <w:trPr>
          <w:trHeight w:val="300"/>
        </w:trPr>
        <w:tc>
          <w:tcPr>
            <w:tcW w:w="1129" w:type="dxa"/>
            <w:shd w:val="clear" w:color="auto" w:fill="auto"/>
            <w:noWrap/>
            <w:vAlign w:val="center"/>
            <w:hideMark/>
          </w:tcPr>
          <w:p w14:paraId="06772604" w14:textId="77777777" w:rsidR="00F14B5D" w:rsidRPr="00BD2594" w:rsidRDefault="00F14B5D" w:rsidP="00F14B5D">
            <w:pPr>
              <w:jc w:val="center"/>
            </w:pPr>
            <w:r w:rsidRPr="00BD2594">
              <w:t>1709</w:t>
            </w:r>
          </w:p>
        </w:tc>
        <w:tc>
          <w:tcPr>
            <w:tcW w:w="1560" w:type="dxa"/>
            <w:shd w:val="clear" w:color="auto" w:fill="auto"/>
            <w:noWrap/>
            <w:vAlign w:val="center"/>
            <w:hideMark/>
          </w:tcPr>
          <w:p w14:paraId="23FA0BB8" w14:textId="77777777" w:rsidR="00F14B5D" w:rsidRPr="00BD2594" w:rsidRDefault="00F14B5D" w:rsidP="00F14B5D">
            <w:pPr>
              <w:jc w:val="center"/>
            </w:pPr>
            <w:r w:rsidRPr="00BD2594">
              <w:t>499841.605</w:t>
            </w:r>
          </w:p>
        </w:tc>
        <w:tc>
          <w:tcPr>
            <w:tcW w:w="1984" w:type="dxa"/>
            <w:shd w:val="clear" w:color="auto" w:fill="auto"/>
            <w:noWrap/>
            <w:vAlign w:val="center"/>
            <w:hideMark/>
          </w:tcPr>
          <w:p w14:paraId="4AA06863" w14:textId="77777777" w:rsidR="00F14B5D" w:rsidRPr="00BD2594" w:rsidRDefault="00F14B5D" w:rsidP="00F14B5D">
            <w:pPr>
              <w:jc w:val="center"/>
            </w:pPr>
            <w:r w:rsidRPr="00BD2594">
              <w:t>4200542.196</w:t>
            </w:r>
          </w:p>
        </w:tc>
      </w:tr>
      <w:tr w:rsidR="00F14B5D" w:rsidRPr="00BD2594" w14:paraId="7152AA21" w14:textId="77777777" w:rsidTr="00F14B5D">
        <w:trPr>
          <w:trHeight w:val="300"/>
        </w:trPr>
        <w:tc>
          <w:tcPr>
            <w:tcW w:w="1129" w:type="dxa"/>
            <w:shd w:val="clear" w:color="auto" w:fill="auto"/>
            <w:noWrap/>
            <w:vAlign w:val="center"/>
            <w:hideMark/>
          </w:tcPr>
          <w:p w14:paraId="2BC01917" w14:textId="77777777" w:rsidR="00F14B5D" w:rsidRPr="00BD2594" w:rsidRDefault="00F14B5D" w:rsidP="00F14B5D">
            <w:pPr>
              <w:jc w:val="center"/>
            </w:pPr>
            <w:r w:rsidRPr="00BD2594">
              <w:t>1710</w:t>
            </w:r>
          </w:p>
        </w:tc>
        <w:tc>
          <w:tcPr>
            <w:tcW w:w="1560" w:type="dxa"/>
            <w:shd w:val="clear" w:color="auto" w:fill="auto"/>
            <w:noWrap/>
            <w:vAlign w:val="center"/>
            <w:hideMark/>
          </w:tcPr>
          <w:p w14:paraId="038F451A" w14:textId="77777777" w:rsidR="00F14B5D" w:rsidRPr="00BD2594" w:rsidRDefault="00F14B5D" w:rsidP="00F14B5D">
            <w:pPr>
              <w:jc w:val="center"/>
            </w:pPr>
            <w:r w:rsidRPr="00BD2594">
              <w:t>499823.530</w:t>
            </w:r>
          </w:p>
        </w:tc>
        <w:tc>
          <w:tcPr>
            <w:tcW w:w="1984" w:type="dxa"/>
            <w:shd w:val="clear" w:color="auto" w:fill="auto"/>
            <w:noWrap/>
            <w:vAlign w:val="center"/>
            <w:hideMark/>
          </w:tcPr>
          <w:p w14:paraId="2A5A9D56" w14:textId="77777777" w:rsidR="00F14B5D" w:rsidRPr="00BD2594" w:rsidRDefault="00F14B5D" w:rsidP="00F14B5D">
            <w:pPr>
              <w:jc w:val="center"/>
            </w:pPr>
            <w:r w:rsidRPr="00BD2594">
              <w:t>4200566.604</w:t>
            </w:r>
          </w:p>
        </w:tc>
      </w:tr>
      <w:tr w:rsidR="00F14B5D" w:rsidRPr="00BD2594" w14:paraId="7DA71618" w14:textId="77777777" w:rsidTr="00F14B5D">
        <w:trPr>
          <w:trHeight w:val="300"/>
        </w:trPr>
        <w:tc>
          <w:tcPr>
            <w:tcW w:w="1129" w:type="dxa"/>
            <w:shd w:val="clear" w:color="auto" w:fill="auto"/>
            <w:noWrap/>
            <w:vAlign w:val="center"/>
            <w:hideMark/>
          </w:tcPr>
          <w:p w14:paraId="0B55B58B" w14:textId="77777777" w:rsidR="00F14B5D" w:rsidRPr="00BD2594" w:rsidRDefault="00F14B5D" w:rsidP="00F14B5D">
            <w:pPr>
              <w:jc w:val="center"/>
            </w:pPr>
            <w:r w:rsidRPr="00BD2594">
              <w:t>1711</w:t>
            </w:r>
          </w:p>
        </w:tc>
        <w:tc>
          <w:tcPr>
            <w:tcW w:w="1560" w:type="dxa"/>
            <w:shd w:val="clear" w:color="auto" w:fill="auto"/>
            <w:noWrap/>
            <w:vAlign w:val="center"/>
            <w:hideMark/>
          </w:tcPr>
          <w:p w14:paraId="72224B38" w14:textId="77777777" w:rsidR="00F14B5D" w:rsidRPr="00BD2594" w:rsidRDefault="00F14B5D" w:rsidP="00F14B5D">
            <w:pPr>
              <w:jc w:val="center"/>
            </w:pPr>
            <w:r w:rsidRPr="00BD2594">
              <w:t>499745.827</w:t>
            </w:r>
          </w:p>
        </w:tc>
        <w:tc>
          <w:tcPr>
            <w:tcW w:w="1984" w:type="dxa"/>
            <w:shd w:val="clear" w:color="auto" w:fill="auto"/>
            <w:noWrap/>
            <w:vAlign w:val="center"/>
            <w:hideMark/>
          </w:tcPr>
          <w:p w14:paraId="28AC8640" w14:textId="77777777" w:rsidR="00F14B5D" w:rsidRPr="00BD2594" w:rsidRDefault="00F14B5D" w:rsidP="00F14B5D">
            <w:pPr>
              <w:jc w:val="center"/>
            </w:pPr>
            <w:r w:rsidRPr="00BD2594">
              <w:t>4200507.508</w:t>
            </w:r>
          </w:p>
        </w:tc>
      </w:tr>
      <w:tr w:rsidR="00F14B5D" w:rsidRPr="00BD2594" w14:paraId="4ACED0FA" w14:textId="77777777" w:rsidTr="00F14B5D">
        <w:trPr>
          <w:trHeight w:val="300"/>
        </w:trPr>
        <w:tc>
          <w:tcPr>
            <w:tcW w:w="1129" w:type="dxa"/>
            <w:shd w:val="clear" w:color="auto" w:fill="auto"/>
            <w:noWrap/>
            <w:vAlign w:val="center"/>
            <w:hideMark/>
          </w:tcPr>
          <w:p w14:paraId="0E07968D" w14:textId="77777777" w:rsidR="00F14B5D" w:rsidRPr="00BD2594" w:rsidRDefault="00F14B5D" w:rsidP="00F14B5D">
            <w:pPr>
              <w:jc w:val="center"/>
            </w:pPr>
            <w:r w:rsidRPr="00BD2594">
              <w:t>1712</w:t>
            </w:r>
          </w:p>
        </w:tc>
        <w:tc>
          <w:tcPr>
            <w:tcW w:w="1560" w:type="dxa"/>
            <w:shd w:val="clear" w:color="auto" w:fill="auto"/>
            <w:noWrap/>
            <w:vAlign w:val="center"/>
            <w:hideMark/>
          </w:tcPr>
          <w:p w14:paraId="54274E34" w14:textId="77777777" w:rsidR="00F14B5D" w:rsidRPr="00BD2594" w:rsidRDefault="00F14B5D" w:rsidP="00F14B5D">
            <w:pPr>
              <w:jc w:val="center"/>
            </w:pPr>
            <w:r w:rsidRPr="00BD2594">
              <w:t>499647.331</w:t>
            </w:r>
          </w:p>
        </w:tc>
        <w:tc>
          <w:tcPr>
            <w:tcW w:w="1984" w:type="dxa"/>
            <w:shd w:val="clear" w:color="auto" w:fill="auto"/>
            <w:noWrap/>
            <w:vAlign w:val="center"/>
            <w:hideMark/>
          </w:tcPr>
          <w:p w14:paraId="02EFF676" w14:textId="77777777" w:rsidR="00F14B5D" w:rsidRPr="00BD2594" w:rsidRDefault="00F14B5D" w:rsidP="00F14B5D">
            <w:pPr>
              <w:jc w:val="center"/>
            </w:pPr>
            <w:r w:rsidRPr="00BD2594">
              <w:t>4200432.571</w:t>
            </w:r>
          </w:p>
        </w:tc>
      </w:tr>
      <w:tr w:rsidR="00F14B5D" w:rsidRPr="00BD2594" w14:paraId="57743EA2" w14:textId="77777777" w:rsidTr="00F14B5D">
        <w:trPr>
          <w:trHeight w:val="300"/>
        </w:trPr>
        <w:tc>
          <w:tcPr>
            <w:tcW w:w="1129" w:type="dxa"/>
            <w:shd w:val="clear" w:color="auto" w:fill="auto"/>
            <w:noWrap/>
            <w:vAlign w:val="center"/>
            <w:hideMark/>
          </w:tcPr>
          <w:p w14:paraId="7B33E4EE" w14:textId="77777777" w:rsidR="00F14B5D" w:rsidRPr="00BD2594" w:rsidRDefault="00F14B5D" w:rsidP="00F14B5D">
            <w:pPr>
              <w:jc w:val="center"/>
            </w:pPr>
            <w:r w:rsidRPr="00BD2594">
              <w:t>624</w:t>
            </w:r>
          </w:p>
        </w:tc>
        <w:tc>
          <w:tcPr>
            <w:tcW w:w="1560" w:type="dxa"/>
            <w:shd w:val="clear" w:color="auto" w:fill="auto"/>
            <w:noWrap/>
            <w:vAlign w:val="center"/>
            <w:hideMark/>
          </w:tcPr>
          <w:p w14:paraId="10E274B3" w14:textId="77777777" w:rsidR="00F14B5D" w:rsidRPr="00BD2594" w:rsidRDefault="00F14B5D" w:rsidP="00F14B5D">
            <w:pPr>
              <w:jc w:val="center"/>
            </w:pPr>
            <w:r w:rsidRPr="00BD2594">
              <w:t>502049.318</w:t>
            </w:r>
          </w:p>
        </w:tc>
        <w:tc>
          <w:tcPr>
            <w:tcW w:w="1984" w:type="dxa"/>
            <w:shd w:val="clear" w:color="auto" w:fill="auto"/>
            <w:noWrap/>
            <w:vAlign w:val="center"/>
            <w:hideMark/>
          </w:tcPr>
          <w:p w14:paraId="5AA3C2C7" w14:textId="77777777" w:rsidR="00F14B5D" w:rsidRPr="00BD2594" w:rsidRDefault="00F14B5D" w:rsidP="00F14B5D">
            <w:pPr>
              <w:jc w:val="center"/>
            </w:pPr>
            <w:r w:rsidRPr="00BD2594">
              <w:t>4199501.262</w:t>
            </w:r>
          </w:p>
        </w:tc>
      </w:tr>
      <w:tr w:rsidR="00F14B5D" w:rsidRPr="00BD2594" w14:paraId="3E32381E" w14:textId="77777777" w:rsidTr="00F14B5D">
        <w:trPr>
          <w:trHeight w:val="300"/>
        </w:trPr>
        <w:tc>
          <w:tcPr>
            <w:tcW w:w="1129" w:type="dxa"/>
            <w:shd w:val="clear" w:color="auto" w:fill="auto"/>
            <w:noWrap/>
            <w:vAlign w:val="center"/>
            <w:hideMark/>
          </w:tcPr>
          <w:p w14:paraId="2193ADBC" w14:textId="77777777" w:rsidR="00F14B5D" w:rsidRPr="00BD2594" w:rsidRDefault="00F14B5D" w:rsidP="00F14B5D">
            <w:pPr>
              <w:jc w:val="center"/>
            </w:pPr>
            <w:r w:rsidRPr="00BD2594">
              <w:t>647</w:t>
            </w:r>
          </w:p>
        </w:tc>
        <w:tc>
          <w:tcPr>
            <w:tcW w:w="1560" w:type="dxa"/>
            <w:shd w:val="clear" w:color="auto" w:fill="auto"/>
            <w:noWrap/>
            <w:vAlign w:val="center"/>
            <w:hideMark/>
          </w:tcPr>
          <w:p w14:paraId="397CD9D1" w14:textId="77777777" w:rsidR="00F14B5D" w:rsidRPr="00BD2594" w:rsidRDefault="00F14B5D" w:rsidP="00F14B5D">
            <w:pPr>
              <w:jc w:val="center"/>
            </w:pPr>
            <w:r w:rsidRPr="00BD2594">
              <w:t>502037.323</w:t>
            </w:r>
          </w:p>
        </w:tc>
        <w:tc>
          <w:tcPr>
            <w:tcW w:w="1984" w:type="dxa"/>
            <w:shd w:val="clear" w:color="auto" w:fill="auto"/>
            <w:noWrap/>
            <w:vAlign w:val="center"/>
            <w:hideMark/>
          </w:tcPr>
          <w:p w14:paraId="05BCFC93" w14:textId="77777777" w:rsidR="00F14B5D" w:rsidRPr="00BD2594" w:rsidRDefault="00F14B5D" w:rsidP="00F14B5D">
            <w:pPr>
              <w:jc w:val="center"/>
            </w:pPr>
            <w:r w:rsidRPr="00BD2594">
              <w:t>4199479.324</w:t>
            </w:r>
          </w:p>
        </w:tc>
      </w:tr>
      <w:tr w:rsidR="00F14B5D" w:rsidRPr="00BD2594" w14:paraId="6CBEF7B2" w14:textId="77777777" w:rsidTr="00F14B5D">
        <w:trPr>
          <w:trHeight w:val="300"/>
        </w:trPr>
        <w:tc>
          <w:tcPr>
            <w:tcW w:w="1129" w:type="dxa"/>
            <w:shd w:val="clear" w:color="auto" w:fill="auto"/>
            <w:noWrap/>
            <w:vAlign w:val="center"/>
            <w:hideMark/>
          </w:tcPr>
          <w:p w14:paraId="279FB0E4" w14:textId="77777777" w:rsidR="00F14B5D" w:rsidRPr="00BD2594" w:rsidRDefault="00F14B5D" w:rsidP="00F14B5D">
            <w:pPr>
              <w:jc w:val="center"/>
            </w:pPr>
            <w:r w:rsidRPr="00BD2594">
              <w:t>646</w:t>
            </w:r>
          </w:p>
        </w:tc>
        <w:tc>
          <w:tcPr>
            <w:tcW w:w="1560" w:type="dxa"/>
            <w:shd w:val="clear" w:color="auto" w:fill="auto"/>
            <w:noWrap/>
            <w:vAlign w:val="center"/>
            <w:hideMark/>
          </w:tcPr>
          <w:p w14:paraId="3451D413" w14:textId="77777777" w:rsidR="00F14B5D" w:rsidRPr="00BD2594" w:rsidRDefault="00F14B5D" w:rsidP="00F14B5D">
            <w:pPr>
              <w:jc w:val="center"/>
            </w:pPr>
            <w:r w:rsidRPr="00BD2594">
              <w:t>502025.356</w:t>
            </w:r>
          </w:p>
        </w:tc>
        <w:tc>
          <w:tcPr>
            <w:tcW w:w="1984" w:type="dxa"/>
            <w:shd w:val="clear" w:color="auto" w:fill="auto"/>
            <w:noWrap/>
            <w:vAlign w:val="center"/>
            <w:hideMark/>
          </w:tcPr>
          <w:p w14:paraId="4241AE0D" w14:textId="77777777" w:rsidR="00F14B5D" w:rsidRPr="00BD2594" w:rsidRDefault="00F14B5D" w:rsidP="00F14B5D">
            <w:pPr>
              <w:jc w:val="center"/>
            </w:pPr>
            <w:r w:rsidRPr="00BD2594">
              <w:t>4199457.369</w:t>
            </w:r>
          </w:p>
        </w:tc>
      </w:tr>
      <w:tr w:rsidR="00F14B5D" w:rsidRPr="00BD2594" w14:paraId="097CA386" w14:textId="77777777" w:rsidTr="00F14B5D">
        <w:trPr>
          <w:trHeight w:val="300"/>
        </w:trPr>
        <w:tc>
          <w:tcPr>
            <w:tcW w:w="1129" w:type="dxa"/>
            <w:shd w:val="clear" w:color="auto" w:fill="auto"/>
            <w:noWrap/>
            <w:vAlign w:val="center"/>
            <w:hideMark/>
          </w:tcPr>
          <w:p w14:paraId="753152BC" w14:textId="77777777" w:rsidR="00F14B5D" w:rsidRPr="00BD2594" w:rsidRDefault="00F14B5D" w:rsidP="00F14B5D">
            <w:pPr>
              <w:jc w:val="center"/>
            </w:pPr>
            <w:r w:rsidRPr="00BD2594">
              <w:t>645</w:t>
            </w:r>
          </w:p>
        </w:tc>
        <w:tc>
          <w:tcPr>
            <w:tcW w:w="1560" w:type="dxa"/>
            <w:shd w:val="clear" w:color="auto" w:fill="auto"/>
            <w:noWrap/>
            <w:vAlign w:val="center"/>
            <w:hideMark/>
          </w:tcPr>
          <w:p w14:paraId="003FE5DF" w14:textId="77777777" w:rsidR="00F14B5D" w:rsidRPr="00BD2594" w:rsidRDefault="00F14B5D" w:rsidP="00F14B5D">
            <w:pPr>
              <w:jc w:val="center"/>
            </w:pPr>
            <w:r w:rsidRPr="00BD2594">
              <w:t>502013.362</w:t>
            </w:r>
          </w:p>
        </w:tc>
        <w:tc>
          <w:tcPr>
            <w:tcW w:w="1984" w:type="dxa"/>
            <w:shd w:val="clear" w:color="auto" w:fill="auto"/>
            <w:noWrap/>
            <w:vAlign w:val="center"/>
            <w:hideMark/>
          </w:tcPr>
          <w:p w14:paraId="2E623AF5" w14:textId="77777777" w:rsidR="00F14B5D" w:rsidRPr="00BD2594" w:rsidRDefault="00F14B5D" w:rsidP="00F14B5D">
            <w:pPr>
              <w:jc w:val="center"/>
            </w:pPr>
            <w:r w:rsidRPr="00BD2594">
              <w:t>4199435.430</w:t>
            </w:r>
          </w:p>
        </w:tc>
      </w:tr>
      <w:tr w:rsidR="00F14B5D" w:rsidRPr="00BD2594" w14:paraId="407DE24B" w14:textId="77777777" w:rsidTr="00F14B5D">
        <w:trPr>
          <w:trHeight w:val="300"/>
        </w:trPr>
        <w:tc>
          <w:tcPr>
            <w:tcW w:w="1129" w:type="dxa"/>
            <w:shd w:val="clear" w:color="auto" w:fill="auto"/>
            <w:noWrap/>
            <w:vAlign w:val="center"/>
            <w:hideMark/>
          </w:tcPr>
          <w:p w14:paraId="0D99F75E" w14:textId="77777777" w:rsidR="00F14B5D" w:rsidRPr="00BD2594" w:rsidRDefault="00F14B5D" w:rsidP="00F14B5D">
            <w:pPr>
              <w:jc w:val="center"/>
            </w:pPr>
            <w:r w:rsidRPr="00BD2594">
              <w:t>644</w:t>
            </w:r>
          </w:p>
        </w:tc>
        <w:tc>
          <w:tcPr>
            <w:tcW w:w="1560" w:type="dxa"/>
            <w:shd w:val="clear" w:color="auto" w:fill="auto"/>
            <w:noWrap/>
            <w:vAlign w:val="center"/>
            <w:hideMark/>
          </w:tcPr>
          <w:p w14:paraId="66B380A7" w14:textId="77777777" w:rsidR="00F14B5D" w:rsidRPr="00BD2594" w:rsidRDefault="00F14B5D" w:rsidP="00F14B5D">
            <w:pPr>
              <w:jc w:val="center"/>
            </w:pPr>
            <w:r w:rsidRPr="00BD2594">
              <w:t>502001.408</w:t>
            </w:r>
          </w:p>
        </w:tc>
        <w:tc>
          <w:tcPr>
            <w:tcW w:w="1984" w:type="dxa"/>
            <w:shd w:val="clear" w:color="auto" w:fill="auto"/>
            <w:noWrap/>
            <w:vAlign w:val="center"/>
            <w:hideMark/>
          </w:tcPr>
          <w:p w14:paraId="0F5B66A8" w14:textId="77777777" w:rsidR="00F14B5D" w:rsidRPr="00BD2594" w:rsidRDefault="00F14B5D" w:rsidP="00F14B5D">
            <w:pPr>
              <w:jc w:val="center"/>
            </w:pPr>
            <w:r w:rsidRPr="00BD2594">
              <w:t>4199413.492</w:t>
            </w:r>
          </w:p>
        </w:tc>
      </w:tr>
      <w:tr w:rsidR="00F14B5D" w:rsidRPr="00BD2594" w14:paraId="7AF133AE" w14:textId="77777777" w:rsidTr="00F14B5D">
        <w:trPr>
          <w:trHeight w:val="300"/>
        </w:trPr>
        <w:tc>
          <w:tcPr>
            <w:tcW w:w="1129" w:type="dxa"/>
            <w:shd w:val="clear" w:color="auto" w:fill="auto"/>
            <w:noWrap/>
            <w:vAlign w:val="center"/>
            <w:hideMark/>
          </w:tcPr>
          <w:p w14:paraId="385F37FB" w14:textId="77777777" w:rsidR="00F14B5D" w:rsidRPr="00BD2594" w:rsidRDefault="00F14B5D" w:rsidP="00F14B5D">
            <w:pPr>
              <w:jc w:val="center"/>
            </w:pPr>
            <w:r w:rsidRPr="00BD2594">
              <w:t>643</w:t>
            </w:r>
          </w:p>
        </w:tc>
        <w:tc>
          <w:tcPr>
            <w:tcW w:w="1560" w:type="dxa"/>
            <w:shd w:val="clear" w:color="auto" w:fill="auto"/>
            <w:noWrap/>
            <w:vAlign w:val="center"/>
            <w:hideMark/>
          </w:tcPr>
          <w:p w14:paraId="37F35EC4" w14:textId="77777777" w:rsidR="00F14B5D" w:rsidRPr="00BD2594" w:rsidRDefault="00F14B5D" w:rsidP="00F14B5D">
            <w:pPr>
              <w:jc w:val="center"/>
            </w:pPr>
            <w:r w:rsidRPr="00BD2594">
              <w:t>501989.414</w:t>
            </w:r>
          </w:p>
        </w:tc>
        <w:tc>
          <w:tcPr>
            <w:tcW w:w="1984" w:type="dxa"/>
            <w:shd w:val="clear" w:color="auto" w:fill="auto"/>
            <w:noWrap/>
            <w:vAlign w:val="center"/>
            <w:hideMark/>
          </w:tcPr>
          <w:p w14:paraId="0E876317" w14:textId="77777777" w:rsidR="00F14B5D" w:rsidRPr="00BD2594" w:rsidRDefault="00F14B5D" w:rsidP="00F14B5D">
            <w:pPr>
              <w:jc w:val="center"/>
            </w:pPr>
            <w:r w:rsidRPr="00BD2594">
              <w:t>4199391.553</w:t>
            </w:r>
          </w:p>
        </w:tc>
      </w:tr>
      <w:tr w:rsidR="00F14B5D" w:rsidRPr="00BD2594" w14:paraId="52CD8D2D" w14:textId="77777777" w:rsidTr="00F14B5D">
        <w:trPr>
          <w:trHeight w:val="300"/>
        </w:trPr>
        <w:tc>
          <w:tcPr>
            <w:tcW w:w="1129" w:type="dxa"/>
            <w:shd w:val="clear" w:color="auto" w:fill="auto"/>
            <w:noWrap/>
            <w:vAlign w:val="center"/>
            <w:hideMark/>
          </w:tcPr>
          <w:p w14:paraId="1258A19C" w14:textId="77777777" w:rsidR="00F14B5D" w:rsidRPr="00BD2594" w:rsidRDefault="00F14B5D" w:rsidP="00F14B5D">
            <w:pPr>
              <w:jc w:val="center"/>
            </w:pPr>
            <w:r w:rsidRPr="00BD2594">
              <w:t>642</w:t>
            </w:r>
          </w:p>
        </w:tc>
        <w:tc>
          <w:tcPr>
            <w:tcW w:w="1560" w:type="dxa"/>
            <w:shd w:val="clear" w:color="auto" w:fill="auto"/>
            <w:noWrap/>
            <w:vAlign w:val="center"/>
            <w:hideMark/>
          </w:tcPr>
          <w:p w14:paraId="6D3C99D6" w14:textId="77777777" w:rsidR="00F14B5D" w:rsidRPr="00BD2594" w:rsidRDefault="00F14B5D" w:rsidP="00F14B5D">
            <w:pPr>
              <w:jc w:val="center"/>
            </w:pPr>
            <w:r w:rsidRPr="00BD2594">
              <w:t>501977.433</w:t>
            </w:r>
          </w:p>
        </w:tc>
        <w:tc>
          <w:tcPr>
            <w:tcW w:w="1984" w:type="dxa"/>
            <w:shd w:val="clear" w:color="auto" w:fill="auto"/>
            <w:noWrap/>
            <w:vAlign w:val="center"/>
            <w:hideMark/>
          </w:tcPr>
          <w:p w14:paraId="48E6A179" w14:textId="77777777" w:rsidR="00F14B5D" w:rsidRPr="00BD2594" w:rsidRDefault="00F14B5D" w:rsidP="00F14B5D">
            <w:pPr>
              <w:jc w:val="center"/>
            </w:pPr>
            <w:r w:rsidRPr="00BD2594">
              <w:t>4199369.598</w:t>
            </w:r>
          </w:p>
        </w:tc>
      </w:tr>
      <w:tr w:rsidR="00F14B5D" w:rsidRPr="00BD2594" w14:paraId="1012D59D" w14:textId="77777777" w:rsidTr="00F14B5D">
        <w:trPr>
          <w:trHeight w:val="300"/>
        </w:trPr>
        <w:tc>
          <w:tcPr>
            <w:tcW w:w="1129" w:type="dxa"/>
            <w:shd w:val="clear" w:color="auto" w:fill="auto"/>
            <w:noWrap/>
            <w:vAlign w:val="center"/>
            <w:hideMark/>
          </w:tcPr>
          <w:p w14:paraId="32ADD89B" w14:textId="77777777" w:rsidR="00F14B5D" w:rsidRPr="00BD2594" w:rsidRDefault="00F14B5D" w:rsidP="00F14B5D">
            <w:pPr>
              <w:jc w:val="center"/>
            </w:pPr>
            <w:r w:rsidRPr="00BD2594">
              <w:t>641</w:t>
            </w:r>
          </w:p>
        </w:tc>
        <w:tc>
          <w:tcPr>
            <w:tcW w:w="1560" w:type="dxa"/>
            <w:shd w:val="clear" w:color="auto" w:fill="auto"/>
            <w:noWrap/>
            <w:vAlign w:val="center"/>
            <w:hideMark/>
          </w:tcPr>
          <w:p w14:paraId="525B834E" w14:textId="77777777" w:rsidR="00F14B5D" w:rsidRPr="00BD2594" w:rsidRDefault="00F14B5D" w:rsidP="00F14B5D">
            <w:pPr>
              <w:jc w:val="center"/>
            </w:pPr>
            <w:r w:rsidRPr="00BD2594">
              <w:t>501965.452</w:t>
            </w:r>
          </w:p>
        </w:tc>
        <w:tc>
          <w:tcPr>
            <w:tcW w:w="1984" w:type="dxa"/>
            <w:shd w:val="clear" w:color="auto" w:fill="auto"/>
            <w:noWrap/>
            <w:vAlign w:val="center"/>
            <w:hideMark/>
          </w:tcPr>
          <w:p w14:paraId="1BC92EBD" w14:textId="77777777" w:rsidR="00F14B5D" w:rsidRPr="00BD2594" w:rsidRDefault="00F14B5D" w:rsidP="00F14B5D">
            <w:pPr>
              <w:jc w:val="center"/>
            </w:pPr>
            <w:r w:rsidRPr="00BD2594">
              <w:t>4199347.660</w:t>
            </w:r>
          </w:p>
        </w:tc>
      </w:tr>
      <w:tr w:rsidR="00F14B5D" w:rsidRPr="00BD2594" w14:paraId="74D005BA" w14:textId="77777777" w:rsidTr="00F14B5D">
        <w:trPr>
          <w:trHeight w:val="300"/>
        </w:trPr>
        <w:tc>
          <w:tcPr>
            <w:tcW w:w="1129" w:type="dxa"/>
            <w:shd w:val="clear" w:color="auto" w:fill="auto"/>
            <w:noWrap/>
            <w:vAlign w:val="center"/>
            <w:hideMark/>
          </w:tcPr>
          <w:p w14:paraId="3D99B06B" w14:textId="77777777" w:rsidR="00F14B5D" w:rsidRPr="00BD2594" w:rsidRDefault="00F14B5D" w:rsidP="00F14B5D">
            <w:pPr>
              <w:jc w:val="center"/>
            </w:pPr>
            <w:r w:rsidRPr="00BD2594">
              <w:t>640</w:t>
            </w:r>
          </w:p>
        </w:tc>
        <w:tc>
          <w:tcPr>
            <w:tcW w:w="1560" w:type="dxa"/>
            <w:shd w:val="clear" w:color="auto" w:fill="auto"/>
            <w:noWrap/>
            <w:vAlign w:val="center"/>
            <w:hideMark/>
          </w:tcPr>
          <w:p w14:paraId="4C11BE2E" w14:textId="77777777" w:rsidR="00F14B5D" w:rsidRPr="00BD2594" w:rsidRDefault="00F14B5D" w:rsidP="00F14B5D">
            <w:pPr>
              <w:jc w:val="center"/>
            </w:pPr>
            <w:r w:rsidRPr="00BD2594">
              <w:t>501953.485</w:t>
            </w:r>
          </w:p>
        </w:tc>
        <w:tc>
          <w:tcPr>
            <w:tcW w:w="1984" w:type="dxa"/>
            <w:shd w:val="clear" w:color="auto" w:fill="auto"/>
            <w:noWrap/>
            <w:vAlign w:val="center"/>
            <w:hideMark/>
          </w:tcPr>
          <w:p w14:paraId="5FB9C539" w14:textId="77777777" w:rsidR="00F14B5D" w:rsidRPr="00BD2594" w:rsidRDefault="00F14B5D" w:rsidP="00F14B5D">
            <w:pPr>
              <w:jc w:val="center"/>
            </w:pPr>
            <w:r w:rsidRPr="00BD2594">
              <w:t>4199325.721</w:t>
            </w:r>
          </w:p>
        </w:tc>
      </w:tr>
      <w:tr w:rsidR="00F14B5D" w:rsidRPr="00BD2594" w14:paraId="35AC855A" w14:textId="77777777" w:rsidTr="00F14B5D">
        <w:trPr>
          <w:trHeight w:val="300"/>
        </w:trPr>
        <w:tc>
          <w:tcPr>
            <w:tcW w:w="1129" w:type="dxa"/>
            <w:shd w:val="clear" w:color="auto" w:fill="auto"/>
            <w:noWrap/>
            <w:vAlign w:val="center"/>
            <w:hideMark/>
          </w:tcPr>
          <w:p w14:paraId="6B78B198" w14:textId="77777777" w:rsidR="00F14B5D" w:rsidRPr="00BD2594" w:rsidRDefault="00F14B5D" w:rsidP="00F14B5D">
            <w:pPr>
              <w:jc w:val="center"/>
            </w:pPr>
            <w:r w:rsidRPr="00BD2594">
              <w:t>639</w:t>
            </w:r>
          </w:p>
        </w:tc>
        <w:tc>
          <w:tcPr>
            <w:tcW w:w="1560" w:type="dxa"/>
            <w:shd w:val="clear" w:color="auto" w:fill="auto"/>
            <w:noWrap/>
            <w:vAlign w:val="center"/>
            <w:hideMark/>
          </w:tcPr>
          <w:p w14:paraId="10420C55" w14:textId="77777777" w:rsidR="00F14B5D" w:rsidRPr="00BD2594" w:rsidRDefault="00F14B5D" w:rsidP="00F14B5D">
            <w:pPr>
              <w:jc w:val="center"/>
            </w:pPr>
            <w:r w:rsidRPr="00BD2594">
              <w:t>501941.504</w:t>
            </w:r>
          </w:p>
        </w:tc>
        <w:tc>
          <w:tcPr>
            <w:tcW w:w="1984" w:type="dxa"/>
            <w:shd w:val="clear" w:color="auto" w:fill="auto"/>
            <w:noWrap/>
            <w:vAlign w:val="center"/>
            <w:hideMark/>
          </w:tcPr>
          <w:p w14:paraId="50DFD2F3" w14:textId="77777777" w:rsidR="00F14B5D" w:rsidRPr="00BD2594" w:rsidRDefault="00F14B5D" w:rsidP="00F14B5D">
            <w:pPr>
              <w:jc w:val="center"/>
            </w:pPr>
            <w:r w:rsidRPr="00BD2594">
              <w:t>4199303.766</w:t>
            </w:r>
          </w:p>
        </w:tc>
      </w:tr>
      <w:tr w:rsidR="00F14B5D" w:rsidRPr="00BD2594" w14:paraId="7A9FF904" w14:textId="77777777" w:rsidTr="00F14B5D">
        <w:trPr>
          <w:trHeight w:val="300"/>
        </w:trPr>
        <w:tc>
          <w:tcPr>
            <w:tcW w:w="1129" w:type="dxa"/>
            <w:shd w:val="clear" w:color="auto" w:fill="auto"/>
            <w:noWrap/>
            <w:vAlign w:val="center"/>
            <w:hideMark/>
          </w:tcPr>
          <w:p w14:paraId="368495B4" w14:textId="77777777" w:rsidR="00F14B5D" w:rsidRPr="00BD2594" w:rsidRDefault="00F14B5D" w:rsidP="00F14B5D">
            <w:pPr>
              <w:jc w:val="center"/>
            </w:pPr>
            <w:r w:rsidRPr="00BD2594">
              <w:t>638</w:t>
            </w:r>
          </w:p>
        </w:tc>
        <w:tc>
          <w:tcPr>
            <w:tcW w:w="1560" w:type="dxa"/>
            <w:shd w:val="clear" w:color="auto" w:fill="auto"/>
            <w:noWrap/>
            <w:vAlign w:val="center"/>
            <w:hideMark/>
          </w:tcPr>
          <w:p w14:paraId="176FE339" w14:textId="77777777" w:rsidR="00F14B5D" w:rsidRPr="00BD2594" w:rsidRDefault="00F14B5D" w:rsidP="00F14B5D">
            <w:pPr>
              <w:jc w:val="center"/>
            </w:pPr>
            <w:r w:rsidRPr="00BD2594">
              <w:t>501929.509</w:t>
            </w:r>
          </w:p>
        </w:tc>
        <w:tc>
          <w:tcPr>
            <w:tcW w:w="1984" w:type="dxa"/>
            <w:shd w:val="clear" w:color="auto" w:fill="auto"/>
            <w:noWrap/>
            <w:vAlign w:val="center"/>
            <w:hideMark/>
          </w:tcPr>
          <w:p w14:paraId="3A6CCA77" w14:textId="77777777" w:rsidR="00F14B5D" w:rsidRPr="00BD2594" w:rsidRDefault="00F14B5D" w:rsidP="00F14B5D">
            <w:pPr>
              <w:jc w:val="center"/>
            </w:pPr>
            <w:r w:rsidRPr="00BD2594">
              <w:t>4199281.844</w:t>
            </w:r>
          </w:p>
        </w:tc>
      </w:tr>
      <w:tr w:rsidR="00F14B5D" w:rsidRPr="00BD2594" w14:paraId="1DB8D8D7" w14:textId="77777777" w:rsidTr="00F14B5D">
        <w:trPr>
          <w:trHeight w:val="300"/>
        </w:trPr>
        <w:tc>
          <w:tcPr>
            <w:tcW w:w="1129" w:type="dxa"/>
            <w:shd w:val="clear" w:color="auto" w:fill="auto"/>
            <w:noWrap/>
            <w:vAlign w:val="center"/>
            <w:hideMark/>
          </w:tcPr>
          <w:p w14:paraId="6620FAB9" w14:textId="77777777" w:rsidR="00F14B5D" w:rsidRPr="00BD2594" w:rsidRDefault="00F14B5D" w:rsidP="00F14B5D">
            <w:pPr>
              <w:jc w:val="center"/>
            </w:pPr>
            <w:r w:rsidRPr="00BD2594">
              <w:t>637</w:t>
            </w:r>
          </w:p>
        </w:tc>
        <w:tc>
          <w:tcPr>
            <w:tcW w:w="1560" w:type="dxa"/>
            <w:shd w:val="clear" w:color="auto" w:fill="auto"/>
            <w:noWrap/>
            <w:vAlign w:val="center"/>
            <w:hideMark/>
          </w:tcPr>
          <w:p w14:paraId="1A3F772E" w14:textId="77777777" w:rsidR="00F14B5D" w:rsidRPr="00BD2594" w:rsidRDefault="00F14B5D" w:rsidP="00F14B5D">
            <w:pPr>
              <w:jc w:val="center"/>
            </w:pPr>
            <w:r w:rsidRPr="00BD2594">
              <w:t>501964.615</w:t>
            </w:r>
          </w:p>
        </w:tc>
        <w:tc>
          <w:tcPr>
            <w:tcW w:w="1984" w:type="dxa"/>
            <w:shd w:val="clear" w:color="auto" w:fill="auto"/>
            <w:noWrap/>
            <w:vAlign w:val="center"/>
            <w:hideMark/>
          </w:tcPr>
          <w:p w14:paraId="0FCBEFBD" w14:textId="77777777" w:rsidR="00F14B5D" w:rsidRPr="00BD2594" w:rsidRDefault="00F14B5D" w:rsidP="00F14B5D">
            <w:pPr>
              <w:jc w:val="center"/>
            </w:pPr>
            <w:r w:rsidRPr="00BD2594">
              <w:t>4199262.678</w:t>
            </w:r>
          </w:p>
        </w:tc>
      </w:tr>
      <w:tr w:rsidR="00F14B5D" w:rsidRPr="00BD2594" w14:paraId="26F74BCC" w14:textId="77777777" w:rsidTr="00F14B5D">
        <w:trPr>
          <w:trHeight w:val="300"/>
        </w:trPr>
        <w:tc>
          <w:tcPr>
            <w:tcW w:w="1129" w:type="dxa"/>
            <w:shd w:val="clear" w:color="auto" w:fill="auto"/>
            <w:noWrap/>
            <w:vAlign w:val="center"/>
            <w:hideMark/>
          </w:tcPr>
          <w:p w14:paraId="576365E7" w14:textId="77777777" w:rsidR="00F14B5D" w:rsidRPr="00BD2594" w:rsidRDefault="00F14B5D" w:rsidP="00F14B5D">
            <w:pPr>
              <w:jc w:val="center"/>
            </w:pPr>
            <w:r w:rsidRPr="00BD2594">
              <w:t>636</w:t>
            </w:r>
          </w:p>
        </w:tc>
        <w:tc>
          <w:tcPr>
            <w:tcW w:w="1560" w:type="dxa"/>
            <w:shd w:val="clear" w:color="auto" w:fill="auto"/>
            <w:noWrap/>
            <w:vAlign w:val="center"/>
            <w:hideMark/>
          </w:tcPr>
          <w:p w14:paraId="1B4938CB" w14:textId="77777777" w:rsidR="00F14B5D" w:rsidRPr="00BD2594" w:rsidRDefault="00F14B5D" w:rsidP="00F14B5D">
            <w:pPr>
              <w:jc w:val="center"/>
            </w:pPr>
            <w:r w:rsidRPr="00BD2594">
              <w:t>501999.734</w:t>
            </w:r>
          </w:p>
        </w:tc>
        <w:tc>
          <w:tcPr>
            <w:tcW w:w="1984" w:type="dxa"/>
            <w:shd w:val="clear" w:color="auto" w:fill="auto"/>
            <w:noWrap/>
            <w:vAlign w:val="center"/>
            <w:hideMark/>
          </w:tcPr>
          <w:p w14:paraId="63149079" w14:textId="77777777" w:rsidR="00F14B5D" w:rsidRPr="00BD2594" w:rsidRDefault="00F14B5D" w:rsidP="00F14B5D">
            <w:pPr>
              <w:jc w:val="center"/>
            </w:pPr>
            <w:r w:rsidRPr="00BD2594">
              <w:t>4199243.511</w:t>
            </w:r>
          </w:p>
        </w:tc>
      </w:tr>
      <w:tr w:rsidR="00F14B5D" w:rsidRPr="00BD2594" w14:paraId="6F3B241D" w14:textId="77777777" w:rsidTr="00F14B5D">
        <w:trPr>
          <w:trHeight w:val="300"/>
        </w:trPr>
        <w:tc>
          <w:tcPr>
            <w:tcW w:w="1129" w:type="dxa"/>
            <w:shd w:val="clear" w:color="auto" w:fill="auto"/>
            <w:noWrap/>
            <w:vAlign w:val="center"/>
            <w:hideMark/>
          </w:tcPr>
          <w:p w14:paraId="7823A2C7" w14:textId="77777777" w:rsidR="00F14B5D" w:rsidRPr="00BD2594" w:rsidRDefault="00F14B5D" w:rsidP="00F14B5D">
            <w:pPr>
              <w:jc w:val="center"/>
            </w:pPr>
            <w:r w:rsidRPr="00BD2594">
              <w:t>635</w:t>
            </w:r>
          </w:p>
        </w:tc>
        <w:tc>
          <w:tcPr>
            <w:tcW w:w="1560" w:type="dxa"/>
            <w:shd w:val="clear" w:color="auto" w:fill="auto"/>
            <w:noWrap/>
            <w:vAlign w:val="center"/>
            <w:hideMark/>
          </w:tcPr>
          <w:p w14:paraId="0A28AC0D" w14:textId="77777777" w:rsidR="00F14B5D" w:rsidRPr="00BD2594" w:rsidRDefault="00F14B5D" w:rsidP="00F14B5D">
            <w:pPr>
              <w:jc w:val="center"/>
            </w:pPr>
            <w:r w:rsidRPr="00BD2594">
              <w:t>502011.728</w:t>
            </w:r>
          </w:p>
        </w:tc>
        <w:tc>
          <w:tcPr>
            <w:tcW w:w="1984" w:type="dxa"/>
            <w:shd w:val="clear" w:color="auto" w:fill="auto"/>
            <w:noWrap/>
            <w:vAlign w:val="center"/>
            <w:hideMark/>
          </w:tcPr>
          <w:p w14:paraId="555D16A9" w14:textId="77777777" w:rsidR="00F14B5D" w:rsidRPr="00BD2594" w:rsidRDefault="00F14B5D" w:rsidP="00F14B5D">
            <w:pPr>
              <w:jc w:val="center"/>
            </w:pPr>
            <w:r w:rsidRPr="00BD2594">
              <w:t>4199265.432</w:t>
            </w:r>
          </w:p>
        </w:tc>
      </w:tr>
      <w:tr w:rsidR="00F14B5D" w:rsidRPr="00BD2594" w14:paraId="5C1E3C84" w14:textId="77777777" w:rsidTr="00F14B5D">
        <w:trPr>
          <w:trHeight w:val="300"/>
        </w:trPr>
        <w:tc>
          <w:tcPr>
            <w:tcW w:w="1129" w:type="dxa"/>
            <w:shd w:val="clear" w:color="auto" w:fill="auto"/>
            <w:noWrap/>
            <w:vAlign w:val="center"/>
            <w:hideMark/>
          </w:tcPr>
          <w:p w14:paraId="4AE55AC1" w14:textId="77777777" w:rsidR="00F14B5D" w:rsidRPr="00BD2594" w:rsidRDefault="00F14B5D" w:rsidP="00F14B5D">
            <w:pPr>
              <w:jc w:val="center"/>
            </w:pPr>
            <w:r w:rsidRPr="00BD2594">
              <w:t>634</w:t>
            </w:r>
          </w:p>
        </w:tc>
        <w:tc>
          <w:tcPr>
            <w:tcW w:w="1560" w:type="dxa"/>
            <w:shd w:val="clear" w:color="auto" w:fill="auto"/>
            <w:noWrap/>
            <w:vAlign w:val="center"/>
            <w:hideMark/>
          </w:tcPr>
          <w:p w14:paraId="5BD77F72" w14:textId="77777777" w:rsidR="00F14B5D" w:rsidRPr="00BD2594" w:rsidRDefault="00F14B5D" w:rsidP="00F14B5D">
            <w:pPr>
              <w:jc w:val="center"/>
            </w:pPr>
            <w:r w:rsidRPr="00BD2594">
              <w:t>502023.696</w:t>
            </w:r>
          </w:p>
        </w:tc>
        <w:tc>
          <w:tcPr>
            <w:tcW w:w="1984" w:type="dxa"/>
            <w:shd w:val="clear" w:color="auto" w:fill="auto"/>
            <w:noWrap/>
            <w:vAlign w:val="center"/>
            <w:hideMark/>
          </w:tcPr>
          <w:p w14:paraId="75411060" w14:textId="77777777" w:rsidR="00F14B5D" w:rsidRPr="00BD2594" w:rsidRDefault="00F14B5D" w:rsidP="00F14B5D">
            <w:pPr>
              <w:jc w:val="center"/>
            </w:pPr>
            <w:r w:rsidRPr="00BD2594">
              <w:t>4199287.371</w:t>
            </w:r>
          </w:p>
        </w:tc>
      </w:tr>
      <w:tr w:rsidR="00F14B5D" w:rsidRPr="00BD2594" w14:paraId="0E7F5EBA" w14:textId="77777777" w:rsidTr="00F14B5D">
        <w:trPr>
          <w:trHeight w:val="300"/>
        </w:trPr>
        <w:tc>
          <w:tcPr>
            <w:tcW w:w="1129" w:type="dxa"/>
            <w:shd w:val="clear" w:color="auto" w:fill="auto"/>
            <w:noWrap/>
            <w:vAlign w:val="center"/>
            <w:hideMark/>
          </w:tcPr>
          <w:p w14:paraId="0F0487B8" w14:textId="77777777" w:rsidR="00F14B5D" w:rsidRPr="00BD2594" w:rsidRDefault="00F14B5D" w:rsidP="00F14B5D">
            <w:pPr>
              <w:jc w:val="center"/>
            </w:pPr>
            <w:r w:rsidRPr="00BD2594">
              <w:t>633</w:t>
            </w:r>
          </w:p>
        </w:tc>
        <w:tc>
          <w:tcPr>
            <w:tcW w:w="1560" w:type="dxa"/>
            <w:shd w:val="clear" w:color="auto" w:fill="auto"/>
            <w:noWrap/>
            <w:vAlign w:val="center"/>
            <w:hideMark/>
          </w:tcPr>
          <w:p w14:paraId="3BD769AC" w14:textId="77777777" w:rsidR="00F14B5D" w:rsidRPr="00BD2594" w:rsidRDefault="00F14B5D" w:rsidP="00F14B5D">
            <w:pPr>
              <w:jc w:val="center"/>
            </w:pPr>
            <w:r w:rsidRPr="00BD2594">
              <w:t>502035.690</w:t>
            </w:r>
          </w:p>
        </w:tc>
        <w:tc>
          <w:tcPr>
            <w:tcW w:w="1984" w:type="dxa"/>
            <w:shd w:val="clear" w:color="auto" w:fill="auto"/>
            <w:noWrap/>
            <w:vAlign w:val="center"/>
            <w:hideMark/>
          </w:tcPr>
          <w:p w14:paraId="51FDBE6E" w14:textId="77777777" w:rsidR="00F14B5D" w:rsidRPr="00BD2594" w:rsidRDefault="00F14B5D" w:rsidP="00F14B5D">
            <w:pPr>
              <w:jc w:val="center"/>
            </w:pPr>
            <w:r w:rsidRPr="00BD2594">
              <w:t>4199309.326</w:t>
            </w:r>
          </w:p>
        </w:tc>
      </w:tr>
      <w:tr w:rsidR="00F14B5D" w:rsidRPr="00BD2594" w14:paraId="4EDE8B74" w14:textId="77777777" w:rsidTr="00F14B5D">
        <w:trPr>
          <w:trHeight w:val="300"/>
        </w:trPr>
        <w:tc>
          <w:tcPr>
            <w:tcW w:w="1129" w:type="dxa"/>
            <w:shd w:val="clear" w:color="auto" w:fill="auto"/>
            <w:noWrap/>
            <w:vAlign w:val="center"/>
            <w:hideMark/>
          </w:tcPr>
          <w:p w14:paraId="4761B41A" w14:textId="77777777" w:rsidR="00F14B5D" w:rsidRPr="00BD2594" w:rsidRDefault="00F14B5D" w:rsidP="00F14B5D">
            <w:pPr>
              <w:jc w:val="center"/>
            </w:pPr>
            <w:r w:rsidRPr="00BD2594">
              <w:lastRenderedPageBreak/>
              <w:t>632</w:t>
            </w:r>
          </w:p>
        </w:tc>
        <w:tc>
          <w:tcPr>
            <w:tcW w:w="1560" w:type="dxa"/>
            <w:shd w:val="clear" w:color="auto" w:fill="auto"/>
            <w:noWrap/>
            <w:vAlign w:val="center"/>
            <w:hideMark/>
          </w:tcPr>
          <w:p w14:paraId="0A471B92" w14:textId="77777777" w:rsidR="00F14B5D" w:rsidRPr="00BD2594" w:rsidRDefault="00F14B5D" w:rsidP="00F14B5D">
            <w:pPr>
              <w:jc w:val="center"/>
            </w:pPr>
            <w:r w:rsidRPr="00BD2594">
              <w:t>502047.643</w:t>
            </w:r>
          </w:p>
        </w:tc>
        <w:tc>
          <w:tcPr>
            <w:tcW w:w="1984" w:type="dxa"/>
            <w:shd w:val="clear" w:color="auto" w:fill="auto"/>
            <w:noWrap/>
            <w:vAlign w:val="center"/>
            <w:hideMark/>
          </w:tcPr>
          <w:p w14:paraId="64F96683" w14:textId="77777777" w:rsidR="00F14B5D" w:rsidRPr="00BD2594" w:rsidRDefault="00F14B5D" w:rsidP="00F14B5D">
            <w:pPr>
              <w:jc w:val="center"/>
            </w:pPr>
            <w:r w:rsidRPr="00BD2594">
              <w:t>4199331.265</w:t>
            </w:r>
          </w:p>
        </w:tc>
      </w:tr>
      <w:tr w:rsidR="00F14B5D" w:rsidRPr="00BD2594" w14:paraId="75047A76" w14:textId="77777777" w:rsidTr="00F14B5D">
        <w:trPr>
          <w:trHeight w:val="300"/>
        </w:trPr>
        <w:tc>
          <w:tcPr>
            <w:tcW w:w="1129" w:type="dxa"/>
            <w:shd w:val="clear" w:color="auto" w:fill="auto"/>
            <w:noWrap/>
            <w:vAlign w:val="center"/>
            <w:hideMark/>
          </w:tcPr>
          <w:p w14:paraId="4A98AF24" w14:textId="77777777" w:rsidR="00F14B5D" w:rsidRPr="00BD2594" w:rsidRDefault="00F14B5D" w:rsidP="00F14B5D">
            <w:pPr>
              <w:jc w:val="center"/>
            </w:pPr>
            <w:r w:rsidRPr="00BD2594">
              <w:t>631</w:t>
            </w:r>
          </w:p>
        </w:tc>
        <w:tc>
          <w:tcPr>
            <w:tcW w:w="1560" w:type="dxa"/>
            <w:shd w:val="clear" w:color="auto" w:fill="auto"/>
            <w:noWrap/>
            <w:vAlign w:val="center"/>
            <w:hideMark/>
          </w:tcPr>
          <w:p w14:paraId="5E83D54A" w14:textId="77777777" w:rsidR="00F14B5D" w:rsidRPr="00BD2594" w:rsidRDefault="00F14B5D" w:rsidP="00F14B5D">
            <w:pPr>
              <w:jc w:val="center"/>
            </w:pPr>
            <w:r w:rsidRPr="00BD2594">
              <w:t>502059.624</w:t>
            </w:r>
          </w:p>
        </w:tc>
        <w:tc>
          <w:tcPr>
            <w:tcW w:w="1984" w:type="dxa"/>
            <w:shd w:val="clear" w:color="auto" w:fill="auto"/>
            <w:noWrap/>
            <w:vAlign w:val="center"/>
            <w:hideMark/>
          </w:tcPr>
          <w:p w14:paraId="029A503A" w14:textId="77777777" w:rsidR="00F14B5D" w:rsidRPr="00BD2594" w:rsidRDefault="00F14B5D" w:rsidP="00F14B5D">
            <w:pPr>
              <w:jc w:val="center"/>
            </w:pPr>
            <w:r w:rsidRPr="00BD2594">
              <w:t>4199353.220</w:t>
            </w:r>
          </w:p>
        </w:tc>
      </w:tr>
      <w:tr w:rsidR="00F14B5D" w:rsidRPr="00BD2594" w14:paraId="356F3B94" w14:textId="77777777" w:rsidTr="00F14B5D">
        <w:trPr>
          <w:trHeight w:val="300"/>
        </w:trPr>
        <w:tc>
          <w:tcPr>
            <w:tcW w:w="1129" w:type="dxa"/>
            <w:shd w:val="clear" w:color="auto" w:fill="auto"/>
            <w:noWrap/>
            <w:vAlign w:val="center"/>
            <w:hideMark/>
          </w:tcPr>
          <w:p w14:paraId="47DB0651" w14:textId="77777777" w:rsidR="00F14B5D" w:rsidRPr="00BD2594" w:rsidRDefault="00F14B5D" w:rsidP="00F14B5D">
            <w:pPr>
              <w:jc w:val="center"/>
            </w:pPr>
            <w:r w:rsidRPr="00BD2594">
              <w:t>630</w:t>
            </w:r>
          </w:p>
        </w:tc>
        <w:tc>
          <w:tcPr>
            <w:tcW w:w="1560" w:type="dxa"/>
            <w:shd w:val="clear" w:color="auto" w:fill="auto"/>
            <w:noWrap/>
            <w:vAlign w:val="center"/>
            <w:hideMark/>
          </w:tcPr>
          <w:p w14:paraId="388E2F29" w14:textId="77777777" w:rsidR="00F14B5D" w:rsidRPr="00BD2594" w:rsidRDefault="00F14B5D" w:rsidP="00F14B5D">
            <w:pPr>
              <w:jc w:val="center"/>
            </w:pPr>
            <w:r w:rsidRPr="00BD2594">
              <w:t>502071.619</w:t>
            </w:r>
          </w:p>
        </w:tc>
        <w:tc>
          <w:tcPr>
            <w:tcW w:w="1984" w:type="dxa"/>
            <w:shd w:val="clear" w:color="auto" w:fill="auto"/>
            <w:noWrap/>
            <w:vAlign w:val="center"/>
            <w:hideMark/>
          </w:tcPr>
          <w:p w14:paraId="41B41AA6" w14:textId="77777777" w:rsidR="00F14B5D" w:rsidRPr="00BD2594" w:rsidRDefault="00F14B5D" w:rsidP="00F14B5D">
            <w:pPr>
              <w:jc w:val="center"/>
            </w:pPr>
            <w:r w:rsidRPr="00BD2594">
              <w:t>4199375.141</w:t>
            </w:r>
          </w:p>
        </w:tc>
      </w:tr>
      <w:tr w:rsidR="00F14B5D" w:rsidRPr="00BD2594" w14:paraId="5F6789EB" w14:textId="77777777" w:rsidTr="00F14B5D">
        <w:trPr>
          <w:trHeight w:val="300"/>
        </w:trPr>
        <w:tc>
          <w:tcPr>
            <w:tcW w:w="1129" w:type="dxa"/>
            <w:shd w:val="clear" w:color="auto" w:fill="auto"/>
            <w:noWrap/>
            <w:vAlign w:val="center"/>
            <w:hideMark/>
          </w:tcPr>
          <w:p w14:paraId="074D7E7A" w14:textId="77777777" w:rsidR="00F14B5D" w:rsidRPr="00BD2594" w:rsidRDefault="00F14B5D" w:rsidP="00F14B5D">
            <w:pPr>
              <w:jc w:val="center"/>
            </w:pPr>
            <w:r w:rsidRPr="00BD2594">
              <w:t>629</w:t>
            </w:r>
          </w:p>
        </w:tc>
        <w:tc>
          <w:tcPr>
            <w:tcW w:w="1560" w:type="dxa"/>
            <w:shd w:val="clear" w:color="auto" w:fill="auto"/>
            <w:noWrap/>
            <w:vAlign w:val="center"/>
            <w:hideMark/>
          </w:tcPr>
          <w:p w14:paraId="42F9BC67" w14:textId="77777777" w:rsidR="00F14B5D" w:rsidRPr="00BD2594" w:rsidRDefault="00F14B5D" w:rsidP="00F14B5D">
            <w:pPr>
              <w:jc w:val="center"/>
            </w:pPr>
            <w:r w:rsidRPr="00BD2594">
              <w:t>502083.586</w:t>
            </w:r>
          </w:p>
        </w:tc>
        <w:tc>
          <w:tcPr>
            <w:tcW w:w="1984" w:type="dxa"/>
            <w:shd w:val="clear" w:color="auto" w:fill="auto"/>
            <w:noWrap/>
            <w:vAlign w:val="center"/>
            <w:hideMark/>
          </w:tcPr>
          <w:p w14:paraId="01BD8A19" w14:textId="77777777" w:rsidR="00F14B5D" w:rsidRPr="00BD2594" w:rsidRDefault="00F14B5D" w:rsidP="00F14B5D">
            <w:pPr>
              <w:jc w:val="center"/>
            </w:pPr>
            <w:r w:rsidRPr="00BD2594">
              <w:t>4199397.097</w:t>
            </w:r>
          </w:p>
        </w:tc>
      </w:tr>
      <w:tr w:rsidR="00F14B5D" w:rsidRPr="00BD2594" w14:paraId="0343A67C" w14:textId="77777777" w:rsidTr="00F14B5D">
        <w:trPr>
          <w:trHeight w:val="300"/>
        </w:trPr>
        <w:tc>
          <w:tcPr>
            <w:tcW w:w="1129" w:type="dxa"/>
            <w:shd w:val="clear" w:color="auto" w:fill="auto"/>
            <w:noWrap/>
            <w:vAlign w:val="center"/>
            <w:hideMark/>
          </w:tcPr>
          <w:p w14:paraId="2222D5FD" w14:textId="77777777" w:rsidR="00F14B5D" w:rsidRPr="00BD2594" w:rsidRDefault="00F14B5D" w:rsidP="00F14B5D">
            <w:pPr>
              <w:jc w:val="center"/>
            </w:pPr>
            <w:r w:rsidRPr="00BD2594">
              <w:t>628</w:t>
            </w:r>
          </w:p>
        </w:tc>
        <w:tc>
          <w:tcPr>
            <w:tcW w:w="1560" w:type="dxa"/>
            <w:shd w:val="clear" w:color="auto" w:fill="auto"/>
            <w:noWrap/>
            <w:vAlign w:val="center"/>
            <w:hideMark/>
          </w:tcPr>
          <w:p w14:paraId="2D781EAE" w14:textId="77777777" w:rsidR="00F14B5D" w:rsidRPr="00BD2594" w:rsidRDefault="00F14B5D" w:rsidP="00F14B5D">
            <w:pPr>
              <w:jc w:val="center"/>
            </w:pPr>
            <w:r w:rsidRPr="00BD2594">
              <w:t>502095.567</w:t>
            </w:r>
          </w:p>
        </w:tc>
        <w:tc>
          <w:tcPr>
            <w:tcW w:w="1984" w:type="dxa"/>
            <w:shd w:val="clear" w:color="auto" w:fill="auto"/>
            <w:noWrap/>
            <w:vAlign w:val="center"/>
            <w:hideMark/>
          </w:tcPr>
          <w:p w14:paraId="743DD5E5" w14:textId="77777777" w:rsidR="00F14B5D" w:rsidRPr="00BD2594" w:rsidRDefault="00F14B5D" w:rsidP="00F14B5D">
            <w:pPr>
              <w:jc w:val="center"/>
            </w:pPr>
            <w:r w:rsidRPr="00BD2594">
              <w:t>4199419.035</w:t>
            </w:r>
          </w:p>
        </w:tc>
      </w:tr>
      <w:tr w:rsidR="00F14B5D" w:rsidRPr="00BD2594" w14:paraId="640C4AC8" w14:textId="77777777" w:rsidTr="00F14B5D">
        <w:trPr>
          <w:trHeight w:val="300"/>
        </w:trPr>
        <w:tc>
          <w:tcPr>
            <w:tcW w:w="1129" w:type="dxa"/>
            <w:shd w:val="clear" w:color="auto" w:fill="auto"/>
            <w:noWrap/>
            <w:vAlign w:val="center"/>
            <w:hideMark/>
          </w:tcPr>
          <w:p w14:paraId="555692ED" w14:textId="77777777" w:rsidR="00F14B5D" w:rsidRPr="00BD2594" w:rsidRDefault="00F14B5D" w:rsidP="00F14B5D">
            <w:pPr>
              <w:jc w:val="center"/>
            </w:pPr>
            <w:r w:rsidRPr="00BD2594">
              <w:t>627</w:t>
            </w:r>
          </w:p>
        </w:tc>
        <w:tc>
          <w:tcPr>
            <w:tcW w:w="1560" w:type="dxa"/>
            <w:shd w:val="clear" w:color="auto" w:fill="auto"/>
            <w:noWrap/>
            <w:vAlign w:val="center"/>
            <w:hideMark/>
          </w:tcPr>
          <w:p w14:paraId="754F6A8F" w14:textId="77777777" w:rsidR="00F14B5D" w:rsidRPr="00BD2594" w:rsidRDefault="00F14B5D" w:rsidP="00F14B5D">
            <w:pPr>
              <w:jc w:val="center"/>
            </w:pPr>
            <w:r w:rsidRPr="00BD2594">
              <w:t>502107.548</w:t>
            </w:r>
          </w:p>
        </w:tc>
        <w:tc>
          <w:tcPr>
            <w:tcW w:w="1984" w:type="dxa"/>
            <w:shd w:val="clear" w:color="auto" w:fill="auto"/>
            <w:noWrap/>
            <w:vAlign w:val="center"/>
            <w:hideMark/>
          </w:tcPr>
          <w:p w14:paraId="02B7E657" w14:textId="77777777" w:rsidR="00F14B5D" w:rsidRPr="00BD2594" w:rsidRDefault="00F14B5D" w:rsidP="00F14B5D">
            <w:pPr>
              <w:jc w:val="center"/>
            </w:pPr>
            <w:r w:rsidRPr="00BD2594">
              <w:t>4199440.990</w:t>
            </w:r>
          </w:p>
        </w:tc>
      </w:tr>
      <w:tr w:rsidR="00F14B5D" w:rsidRPr="00BD2594" w14:paraId="49A0ACCD" w14:textId="77777777" w:rsidTr="00F14B5D">
        <w:trPr>
          <w:trHeight w:val="300"/>
        </w:trPr>
        <w:tc>
          <w:tcPr>
            <w:tcW w:w="1129" w:type="dxa"/>
            <w:shd w:val="clear" w:color="auto" w:fill="auto"/>
            <w:noWrap/>
            <w:vAlign w:val="center"/>
            <w:hideMark/>
          </w:tcPr>
          <w:p w14:paraId="469DB6D2" w14:textId="77777777" w:rsidR="00F14B5D" w:rsidRPr="00BD2594" w:rsidRDefault="00F14B5D" w:rsidP="00F14B5D">
            <w:pPr>
              <w:jc w:val="center"/>
            </w:pPr>
            <w:r w:rsidRPr="00BD2594">
              <w:t>626</w:t>
            </w:r>
          </w:p>
        </w:tc>
        <w:tc>
          <w:tcPr>
            <w:tcW w:w="1560" w:type="dxa"/>
            <w:shd w:val="clear" w:color="auto" w:fill="auto"/>
            <w:noWrap/>
            <w:vAlign w:val="center"/>
            <w:hideMark/>
          </w:tcPr>
          <w:p w14:paraId="2B7B70CE" w14:textId="77777777" w:rsidR="00F14B5D" w:rsidRPr="00BD2594" w:rsidRDefault="00F14B5D" w:rsidP="00F14B5D">
            <w:pPr>
              <w:jc w:val="center"/>
            </w:pPr>
            <w:r w:rsidRPr="00BD2594">
              <w:t>502119.529</w:t>
            </w:r>
          </w:p>
        </w:tc>
        <w:tc>
          <w:tcPr>
            <w:tcW w:w="1984" w:type="dxa"/>
            <w:shd w:val="clear" w:color="auto" w:fill="auto"/>
            <w:noWrap/>
            <w:vAlign w:val="center"/>
            <w:hideMark/>
          </w:tcPr>
          <w:p w14:paraId="39A3527F" w14:textId="77777777" w:rsidR="00F14B5D" w:rsidRPr="00BD2594" w:rsidRDefault="00F14B5D" w:rsidP="00F14B5D">
            <w:pPr>
              <w:jc w:val="center"/>
            </w:pPr>
            <w:r w:rsidRPr="00BD2594">
              <w:t>4199462.929</w:t>
            </w:r>
          </w:p>
        </w:tc>
      </w:tr>
      <w:tr w:rsidR="00F14B5D" w:rsidRPr="00BD2594" w14:paraId="16DB8CDC" w14:textId="77777777" w:rsidTr="00F14B5D">
        <w:trPr>
          <w:trHeight w:val="300"/>
        </w:trPr>
        <w:tc>
          <w:tcPr>
            <w:tcW w:w="1129" w:type="dxa"/>
            <w:shd w:val="clear" w:color="auto" w:fill="auto"/>
            <w:noWrap/>
            <w:vAlign w:val="center"/>
            <w:hideMark/>
          </w:tcPr>
          <w:p w14:paraId="34120612" w14:textId="77777777" w:rsidR="00F14B5D" w:rsidRPr="00BD2594" w:rsidRDefault="00F14B5D" w:rsidP="00F14B5D">
            <w:pPr>
              <w:jc w:val="center"/>
            </w:pPr>
            <w:r w:rsidRPr="00BD2594">
              <w:t>625</w:t>
            </w:r>
          </w:p>
        </w:tc>
        <w:tc>
          <w:tcPr>
            <w:tcW w:w="1560" w:type="dxa"/>
            <w:shd w:val="clear" w:color="auto" w:fill="auto"/>
            <w:noWrap/>
            <w:vAlign w:val="center"/>
            <w:hideMark/>
          </w:tcPr>
          <w:p w14:paraId="327FB2F6" w14:textId="77777777" w:rsidR="00F14B5D" w:rsidRPr="00BD2594" w:rsidRDefault="00F14B5D" w:rsidP="00F14B5D">
            <w:pPr>
              <w:jc w:val="center"/>
            </w:pPr>
            <w:r w:rsidRPr="00BD2594">
              <w:t>502084.423</w:t>
            </w:r>
          </w:p>
        </w:tc>
        <w:tc>
          <w:tcPr>
            <w:tcW w:w="1984" w:type="dxa"/>
            <w:shd w:val="clear" w:color="auto" w:fill="auto"/>
            <w:noWrap/>
            <w:vAlign w:val="center"/>
            <w:hideMark/>
          </w:tcPr>
          <w:p w14:paraId="680159B6" w14:textId="77777777" w:rsidR="00F14B5D" w:rsidRPr="00BD2594" w:rsidRDefault="00F14B5D" w:rsidP="00F14B5D">
            <w:pPr>
              <w:jc w:val="center"/>
            </w:pPr>
            <w:r w:rsidRPr="00BD2594">
              <w:t>4199482.096</w:t>
            </w:r>
          </w:p>
        </w:tc>
      </w:tr>
      <w:tr w:rsidR="00F14B5D" w:rsidRPr="00BD2594" w14:paraId="6919BC6D" w14:textId="77777777" w:rsidTr="00F14B5D">
        <w:trPr>
          <w:trHeight w:val="300"/>
        </w:trPr>
        <w:tc>
          <w:tcPr>
            <w:tcW w:w="1129" w:type="dxa"/>
            <w:shd w:val="clear" w:color="auto" w:fill="auto"/>
            <w:noWrap/>
            <w:vAlign w:val="center"/>
            <w:hideMark/>
          </w:tcPr>
          <w:p w14:paraId="7FB7A36B" w14:textId="77777777" w:rsidR="00F14B5D" w:rsidRPr="00BD2594" w:rsidRDefault="00F14B5D" w:rsidP="00F14B5D">
            <w:pPr>
              <w:jc w:val="center"/>
            </w:pPr>
            <w:r w:rsidRPr="00BD2594">
              <w:t>27</w:t>
            </w:r>
          </w:p>
        </w:tc>
        <w:tc>
          <w:tcPr>
            <w:tcW w:w="1560" w:type="dxa"/>
            <w:shd w:val="clear" w:color="auto" w:fill="auto"/>
            <w:noWrap/>
            <w:vAlign w:val="center"/>
            <w:hideMark/>
          </w:tcPr>
          <w:p w14:paraId="4305355C" w14:textId="77777777" w:rsidR="00F14B5D" w:rsidRPr="00BD2594" w:rsidRDefault="00F14B5D" w:rsidP="00F14B5D">
            <w:pPr>
              <w:jc w:val="center"/>
            </w:pPr>
            <w:r w:rsidRPr="00BD2594">
              <w:t>500096.304</w:t>
            </w:r>
          </w:p>
        </w:tc>
        <w:tc>
          <w:tcPr>
            <w:tcW w:w="1984" w:type="dxa"/>
            <w:shd w:val="clear" w:color="auto" w:fill="auto"/>
            <w:noWrap/>
            <w:vAlign w:val="center"/>
            <w:hideMark/>
          </w:tcPr>
          <w:p w14:paraId="39DCDD12" w14:textId="77777777" w:rsidR="00F14B5D" w:rsidRPr="00BD2594" w:rsidRDefault="00F14B5D" w:rsidP="00F14B5D">
            <w:pPr>
              <w:jc w:val="center"/>
            </w:pPr>
            <w:r w:rsidRPr="00BD2594">
              <w:t>4200222.644</w:t>
            </w:r>
          </w:p>
        </w:tc>
      </w:tr>
      <w:tr w:rsidR="00F14B5D" w:rsidRPr="00BD2594" w14:paraId="28AD6404" w14:textId="77777777" w:rsidTr="00F14B5D">
        <w:trPr>
          <w:trHeight w:val="300"/>
        </w:trPr>
        <w:tc>
          <w:tcPr>
            <w:tcW w:w="1129" w:type="dxa"/>
            <w:shd w:val="clear" w:color="auto" w:fill="auto"/>
            <w:noWrap/>
            <w:vAlign w:val="center"/>
            <w:hideMark/>
          </w:tcPr>
          <w:p w14:paraId="1B5E86FA" w14:textId="77777777" w:rsidR="00F14B5D" w:rsidRPr="00BD2594" w:rsidRDefault="00F14B5D" w:rsidP="00F14B5D">
            <w:pPr>
              <w:jc w:val="center"/>
            </w:pPr>
            <w:r w:rsidRPr="00BD2594">
              <w:t>1713</w:t>
            </w:r>
          </w:p>
        </w:tc>
        <w:tc>
          <w:tcPr>
            <w:tcW w:w="1560" w:type="dxa"/>
            <w:shd w:val="clear" w:color="auto" w:fill="auto"/>
            <w:noWrap/>
            <w:vAlign w:val="center"/>
            <w:hideMark/>
          </w:tcPr>
          <w:p w14:paraId="146CF572" w14:textId="77777777" w:rsidR="00F14B5D" w:rsidRPr="00BD2594" w:rsidRDefault="00F14B5D" w:rsidP="00F14B5D">
            <w:pPr>
              <w:jc w:val="center"/>
            </w:pPr>
            <w:r w:rsidRPr="00BD2594">
              <w:t>500106.007</w:t>
            </w:r>
          </w:p>
        </w:tc>
        <w:tc>
          <w:tcPr>
            <w:tcW w:w="1984" w:type="dxa"/>
            <w:shd w:val="clear" w:color="auto" w:fill="auto"/>
            <w:noWrap/>
            <w:vAlign w:val="center"/>
            <w:hideMark/>
          </w:tcPr>
          <w:p w14:paraId="3310DAF9" w14:textId="77777777" w:rsidR="00F14B5D" w:rsidRPr="00BD2594" w:rsidRDefault="00F14B5D" w:rsidP="00F14B5D">
            <w:pPr>
              <w:jc w:val="center"/>
            </w:pPr>
            <w:r w:rsidRPr="00BD2594">
              <w:t>4200209.273</w:t>
            </w:r>
          </w:p>
        </w:tc>
      </w:tr>
      <w:tr w:rsidR="00F14B5D" w:rsidRPr="00BD2594" w14:paraId="1035E3D4" w14:textId="77777777" w:rsidTr="00F14B5D">
        <w:trPr>
          <w:trHeight w:val="300"/>
        </w:trPr>
        <w:tc>
          <w:tcPr>
            <w:tcW w:w="1129" w:type="dxa"/>
            <w:shd w:val="clear" w:color="auto" w:fill="auto"/>
            <w:noWrap/>
            <w:vAlign w:val="center"/>
            <w:hideMark/>
          </w:tcPr>
          <w:p w14:paraId="1EE2B3F7" w14:textId="77777777" w:rsidR="00F14B5D" w:rsidRPr="00BD2594" w:rsidRDefault="00F14B5D" w:rsidP="00F14B5D">
            <w:pPr>
              <w:jc w:val="center"/>
            </w:pPr>
            <w:r w:rsidRPr="00BD2594">
              <w:t>1714</w:t>
            </w:r>
          </w:p>
        </w:tc>
        <w:tc>
          <w:tcPr>
            <w:tcW w:w="1560" w:type="dxa"/>
            <w:shd w:val="clear" w:color="auto" w:fill="auto"/>
            <w:noWrap/>
            <w:vAlign w:val="center"/>
            <w:hideMark/>
          </w:tcPr>
          <w:p w14:paraId="7A1EBB48" w14:textId="77777777" w:rsidR="00F14B5D" w:rsidRPr="00BD2594" w:rsidRDefault="00F14B5D" w:rsidP="00F14B5D">
            <w:pPr>
              <w:jc w:val="center"/>
            </w:pPr>
            <w:r w:rsidRPr="00BD2594">
              <w:t>500267.302</w:t>
            </w:r>
          </w:p>
        </w:tc>
        <w:tc>
          <w:tcPr>
            <w:tcW w:w="1984" w:type="dxa"/>
            <w:shd w:val="clear" w:color="auto" w:fill="auto"/>
            <w:noWrap/>
            <w:vAlign w:val="center"/>
            <w:hideMark/>
          </w:tcPr>
          <w:p w14:paraId="0803ADF9" w14:textId="77777777" w:rsidR="00F14B5D" w:rsidRPr="00BD2594" w:rsidRDefault="00F14B5D" w:rsidP="00F14B5D">
            <w:pPr>
              <w:jc w:val="center"/>
            </w:pPr>
            <w:r w:rsidRPr="00BD2594">
              <w:t>4200325.096</w:t>
            </w:r>
          </w:p>
        </w:tc>
      </w:tr>
      <w:tr w:rsidR="00F14B5D" w:rsidRPr="00BD2594" w14:paraId="67621CB6" w14:textId="77777777" w:rsidTr="00F14B5D">
        <w:trPr>
          <w:trHeight w:val="300"/>
        </w:trPr>
        <w:tc>
          <w:tcPr>
            <w:tcW w:w="1129" w:type="dxa"/>
            <w:shd w:val="clear" w:color="auto" w:fill="auto"/>
            <w:noWrap/>
            <w:vAlign w:val="center"/>
            <w:hideMark/>
          </w:tcPr>
          <w:p w14:paraId="7E720298" w14:textId="77777777" w:rsidR="00F14B5D" w:rsidRPr="00BD2594" w:rsidRDefault="00F14B5D" w:rsidP="00F14B5D">
            <w:pPr>
              <w:jc w:val="center"/>
            </w:pPr>
            <w:r w:rsidRPr="00BD2594">
              <w:t>1715</w:t>
            </w:r>
          </w:p>
        </w:tc>
        <w:tc>
          <w:tcPr>
            <w:tcW w:w="1560" w:type="dxa"/>
            <w:shd w:val="clear" w:color="auto" w:fill="auto"/>
            <w:noWrap/>
            <w:vAlign w:val="center"/>
            <w:hideMark/>
          </w:tcPr>
          <w:p w14:paraId="76DA8577" w14:textId="77777777" w:rsidR="00F14B5D" w:rsidRPr="00BD2594" w:rsidRDefault="00F14B5D" w:rsidP="00F14B5D">
            <w:pPr>
              <w:jc w:val="center"/>
            </w:pPr>
            <w:r w:rsidRPr="00BD2594">
              <w:t>500303.409</w:t>
            </w:r>
          </w:p>
        </w:tc>
        <w:tc>
          <w:tcPr>
            <w:tcW w:w="1984" w:type="dxa"/>
            <w:shd w:val="clear" w:color="auto" w:fill="auto"/>
            <w:noWrap/>
            <w:vAlign w:val="center"/>
            <w:hideMark/>
          </w:tcPr>
          <w:p w14:paraId="383F1700" w14:textId="77777777" w:rsidR="00F14B5D" w:rsidRPr="00BD2594" w:rsidRDefault="00F14B5D" w:rsidP="00F14B5D">
            <w:pPr>
              <w:jc w:val="center"/>
            </w:pPr>
            <w:r w:rsidRPr="00BD2594">
              <w:t>4200352.898</w:t>
            </w:r>
          </w:p>
        </w:tc>
      </w:tr>
      <w:tr w:rsidR="00F14B5D" w:rsidRPr="00BD2594" w14:paraId="62D50E8E" w14:textId="77777777" w:rsidTr="00F14B5D">
        <w:trPr>
          <w:trHeight w:val="300"/>
        </w:trPr>
        <w:tc>
          <w:tcPr>
            <w:tcW w:w="1129" w:type="dxa"/>
            <w:shd w:val="clear" w:color="auto" w:fill="auto"/>
            <w:noWrap/>
            <w:vAlign w:val="center"/>
            <w:hideMark/>
          </w:tcPr>
          <w:p w14:paraId="39F4576C" w14:textId="77777777" w:rsidR="00F14B5D" w:rsidRPr="00BD2594" w:rsidRDefault="00F14B5D" w:rsidP="00F14B5D">
            <w:pPr>
              <w:jc w:val="center"/>
            </w:pPr>
            <w:r w:rsidRPr="00BD2594">
              <w:t>3</w:t>
            </w:r>
          </w:p>
        </w:tc>
        <w:tc>
          <w:tcPr>
            <w:tcW w:w="1560" w:type="dxa"/>
            <w:shd w:val="clear" w:color="auto" w:fill="auto"/>
            <w:noWrap/>
            <w:vAlign w:val="center"/>
            <w:hideMark/>
          </w:tcPr>
          <w:p w14:paraId="6DCA93E3" w14:textId="77777777" w:rsidR="00F14B5D" w:rsidRPr="00BD2594" w:rsidRDefault="00F14B5D" w:rsidP="00F14B5D">
            <w:pPr>
              <w:jc w:val="center"/>
            </w:pPr>
            <w:r w:rsidRPr="00BD2594">
              <w:t>500291.840</w:t>
            </w:r>
          </w:p>
        </w:tc>
        <w:tc>
          <w:tcPr>
            <w:tcW w:w="1984" w:type="dxa"/>
            <w:shd w:val="clear" w:color="auto" w:fill="auto"/>
            <w:noWrap/>
            <w:vAlign w:val="center"/>
            <w:hideMark/>
          </w:tcPr>
          <w:p w14:paraId="0F985A83" w14:textId="77777777" w:rsidR="00F14B5D" w:rsidRPr="00BD2594" w:rsidRDefault="00F14B5D" w:rsidP="00F14B5D">
            <w:pPr>
              <w:jc w:val="center"/>
            </w:pPr>
            <w:r w:rsidRPr="00BD2594">
              <w:t>4200367.747</w:t>
            </w:r>
          </w:p>
        </w:tc>
      </w:tr>
      <w:tr w:rsidR="00F14B5D" w:rsidRPr="00BD2594" w14:paraId="1F8B0B7B" w14:textId="77777777" w:rsidTr="00F14B5D">
        <w:trPr>
          <w:trHeight w:val="300"/>
        </w:trPr>
        <w:tc>
          <w:tcPr>
            <w:tcW w:w="1129" w:type="dxa"/>
            <w:shd w:val="clear" w:color="auto" w:fill="auto"/>
            <w:noWrap/>
            <w:vAlign w:val="center"/>
            <w:hideMark/>
          </w:tcPr>
          <w:p w14:paraId="229C5BEB" w14:textId="77777777" w:rsidR="00F14B5D" w:rsidRPr="00BD2594" w:rsidRDefault="00F14B5D" w:rsidP="00F14B5D">
            <w:pPr>
              <w:jc w:val="center"/>
            </w:pPr>
            <w:r w:rsidRPr="00BD2594">
              <w:t>2</w:t>
            </w:r>
          </w:p>
        </w:tc>
        <w:tc>
          <w:tcPr>
            <w:tcW w:w="1560" w:type="dxa"/>
            <w:shd w:val="clear" w:color="auto" w:fill="auto"/>
            <w:noWrap/>
            <w:vAlign w:val="center"/>
            <w:hideMark/>
          </w:tcPr>
          <w:p w14:paraId="637F0349" w14:textId="77777777" w:rsidR="00F14B5D" w:rsidRPr="00BD2594" w:rsidRDefault="00F14B5D" w:rsidP="00F14B5D">
            <w:pPr>
              <w:jc w:val="center"/>
            </w:pPr>
            <w:r w:rsidRPr="00BD2594">
              <w:t>500272.833</w:t>
            </w:r>
          </w:p>
        </w:tc>
        <w:tc>
          <w:tcPr>
            <w:tcW w:w="1984" w:type="dxa"/>
            <w:shd w:val="clear" w:color="auto" w:fill="auto"/>
            <w:noWrap/>
            <w:vAlign w:val="center"/>
            <w:hideMark/>
          </w:tcPr>
          <w:p w14:paraId="1AADFB36" w14:textId="77777777" w:rsidR="00F14B5D" w:rsidRPr="00BD2594" w:rsidRDefault="00F14B5D" w:rsidP="00F14B5D">
            <w:pPr>
              <w:jc w:val="center"/>
            </w:pPr>
            <w:r w:rsidRPr="00BD2594">
              <w:t>4200392.121</w:t>
            </w:r>
          </w:p>
        </w:tc>
      </w:tr>
      <w:tr w:rsidR="00F14B5D" w:rsidRPr="00BD2594" w14:paraId="5C2D51E6" w14:textId="77777777" w:rsidTr="00F14B5D">
        <w:trPr>
          <w:trHeight w:val="300"/>
        </w:trPr>
        <w:tc>
          <w:tcPr>
            <w:tcW w:w="1129" w:type="dxa"/>
            <w:shd w:val="clear" w:color="auto" w:fill="auto"/>
            <w:noWrap/>
            <w:vAlign w:val="center"/>
            <w:hideMark/>
          </w:tcPr>
          <w:p w14:paraId="34441E63" w14:textId="77777777" w:rsidR="00F14B5D" w:rsidRPr="00BD2594" w:rsidRDefault="00F14B5D" w:rsidP="00F14B5D">
            <w:pPr>
              <w:jc w:val="center"/>
            </w:pPr>
            <w:r w:rsidRPr="00BD2594">
              <w:t>1</w:t>
            </w:r>
          </w:p>
        </w:tc>
        <w:tc>
          <w:tcPr>
            <w:tcW w:w="1560" w:type="dxa"/>
            <w:shd w:val="clear" w:color="auto" w:fill="auto"/>
            <w:noWrap/>
            <w:vAlign w:val="center"/>
            <w:hideMark/>
          </w:tcPr>
          <w:p w14:paraId="344E985A" w14:textId="77777777" w:rsidR="00F14B5D" w:rsidRPr="00BD2594" w:rsidRDefault="00F14B5D" w:rsidP="00F14B5D">
            <w:pPr>
              <w:jc w:val="center"/>
            </w:pPr>
            <w:r w:rsidRPr="00BD2594">
              <w:t>500255.486</w:t>
            </w:r>
          </w:p>
        </w:tc>
        <w:tc>
          <w:tcPr>
            <w:tcW w:w="1984" w:type="dxa"/>
            <w:shd w:val="clear" w:color="auto" w:fill="auto"/>
            <w:noWrap/>
            <w:vAlign w:val="center"/>
            <w:hideMark/>
          </w:tcPr>
          <w:p w14:paraId="46378D1C" w14:textId="77777777" w:rsidR="00F14B5D" w:rsidRPr="00BD2594" w:rsidRDefault="00F14B5D" w:rsidP="00F14B5D">
            <w:pPr>
              <w:jc w:val="center"/>
            </w:pPr>
            <w:r w:rsidRPr="00BD2594">
              <w:t>4200414.681</w:t>
            </w:r>
          </w:p>
        </w:tc>
      </w:tr>
      <w:tr w:rsidR="00F14B5D" w:rsidRPr="00BD2594" w14:paraId="75FE8E9C" w14:textId="77777777" w:rsidTr="00F14B5D">
        <w:trPr>
          <w:trHeight w:val="300"/>
        </w:trPr>
        <w:tc>
          <w:tcPr>
            <w:tcW w:w="1129" w:type="dxa"/>
            <w:shd w:val="clear" w:color="auto" w:fill="auto"/>
            <w:noWrap/>
            <w:vAlign w:val="center"/>
            <w:hideMark/>
          </w:tcPr>
          <w:p w14:paraId="51ABBF84" w14:textId="77777777" w:rsidR="00F14B5D" w:rsidRPr="00BD2594" w:rsidRDefault="00F14B5D" w:rsidP="00F14B5D">
            <w:pPr>
              <w:jc w:val="center"/>
            </w:pPr>
            <w:r w:rsidRPr="00BD2594">
              <w:t>35</w:t>
            </w:r>
          </w:p>
        </w:tc>
        <w:tc>
          <w:tcPr>
            <w:tcW w:w="1560" w:type="dxa"/>
            <w:shd w:val="clear" w:color="auto" w:fill="auto"/>
            <w:noWrap/>
            <w:vAlign w:val="center"/>
            <w:hideMark/>
          </w:tcPr>
          <w:p w14:paraId="44DF186C" w14:textId="77777777" w:rsidR="00F14B5D" w:rsidRPr="00BD2594" w:rsidRDefault="00F14B5D" w:rsidP="00F14B5D">
            <w:pPr>
              <w:jc w:val="center"/>
            </w:pPr>
            <w:r w:rsidRPr="00BD2594">
              <w:t>500235.312</w:t>
            </w:r>
          </w:p>
        </w:tc>
        <w:tc>
          <w:tcPr>
            <w:tcW w:w="1984" w:type="dxa"/>
            <w:shd w:val="clear" w:color="auto" w:fill="auto"/>
            <w:noWrap/>
            <w:vAlign w:val="center"/>
            <w:hideMark/>
          </w:tcPr>
          <w:p w14:paraId="3DB8CF89" w14:textId="77777777" w:rsidR="00F14B5D" w:rsidRPr="00BD2594" w:rsidRDefault="00F14B5D" w:rsidP="00F14B5D">
            <w:pPr>
              <w:jc w:val="center"/>
            </w:pPr>
            <w:r w:rsidRPr="00BD2594">
              <w:t>4200399.731</w:t>
            </w:r>
          </w:p>
        </w:tc>
      </w:tr>
      <w:tr w:rsidR="00F14B5D" w:rsidRPr="00BD2594" w14:paraId="2EBFEC52" w14:textId="77777777" w:rsidTr="00F14B5D">
        <w:trPr>
          <w:trHeight w:val="300"/>
        </w:trPr>
        <w:tc>
          <w:tcPr>
            <w:tcW w:w="1129" w:type="dxa"/>
            <w:shd w:val="clear" w:color="auto" w:fill="auto"/>
            <w:noWrap/>
            <w:vAlign w:val="center"/>
            <w:hideMark/>
          </w:tcPr>
          <w:p w14:paraId="41B200B1" w14:textId="77777777" w:rsidR="00F14B5D" w:rsidRPr="00BD2594" w:rsidRDefault="00F14B5D" w:rsidP="00F14B5D">
            <w:pPr>
              <w:jc w:val="center"/>
            </w:pPr>
            <w:r w:rsidRPr="00BD2594">
              <w:t>34</w:t>
            </w:r>
          </w:p>
        </w:tc>
        <w:tc>
          <w:tcPr>
            <w:tcW w:w="1560" w:type="dxa"/>
            <w:shd w:val="clear" w:color="auto" w:fill="auto"/>
            <w:noWrap/>
            <w:vAlign w:val="center"/>
            <w:hideMark/>
          </w:tcPr>
          <w:p w14:paraId="64D15041" w14:textId="77777777" w:rsidR="00F14B5D" w:rsidRPr="00BD2594" w:rsidRDefault="00F14B5D" w:rsidP="00F14B5D">
            <w:pPr>
              <w:jc w:val="center"/>
            </w:pPr>
            <w:r w:rsidRPr="00BD2594">
              <w:t>500206.561</w:t>
            </w:r>
          </w:p>
        </w:tc>
        <w:tc>
          <w:tcPr>
            <w:tcW w:w="1984" w:type="dxa"/>
            <w:shd w:val="clear" w:color="auto" w:fill="auto"/>
            <w:noWrap/>
            <w:vAlign w:val="center"/>
            <w:hideMark/>
          </w:tcPr>
          <w:p w14:paraId="4D00B22B" w14:textId="77777777" w:rsidR="00F14B5D" w:rsidRPr="00BD2594" w:rsidRDefault="00F14B5D" w:rsidP="00F14B5D">
            <w:pPr>
              <w:jc w:val="center"/>
            </w:pPr>
            <w:r w:rsidRPr="00BD2594">
              <w:t>4200378.884</w:t>
            </w:r>
          </w:p>
        </w:tc>
      </w:tr>
      <w:tr w:rsidR="00F14B5D" w:rsidRPr="00BD2594" w14:paraId="57E78B04" w14:textId="77777777" w:rsidTr="00F14B5D">
        <w:trPr>
          <w:trHeight w:val="300"/>
        </w:trPr>
        <w:tc>
          <w:tcPr>
            <w:tcW w:w="1129" w:type="dxa"/>
            <w:shd w:val="clear" w:color="auto" w:fill="auto"/>
            <w:noWrap/>
            <w:vAlign w:val="center"/>
            <w:hideMark/>
          </w:tcPr>
          <w:p w14:paraId="13D9D152" w14:textId="77777777" w:rsidR="00F14B5D" w:rsidRPr="00BD2594" w:rsidRDefault="00F14B5D" w:rsidP="00F14B5D">
            <w:pPr>
              <w:jc w:val="center"/>
            </w:pPr>
            <w:r w:rsidRPr="00BD2594">
              <w:t>33</w:t>
            </w:r>
          </w:p>
        </w:tc>
        <w:tc>
          <w:tcPr>
            <w:tcW w:w="1560" w:type="dxa"/>
            <w:shd w:val="clear" w:color="auto" w:fill="auto"/>
            <w:noWrap/>
            <w:vAlign w:val="center"/>
            <w:hideMark/>
          </w:tcPr>
          <w:p w14:paraId="263FEDDD" w14:textId="77777777" w:rsidR="00F14B5D" w:rsidRPr="00BD2594" w:rsidRDefault="00F14B5D" w:rsidP="00F14B5D">
            <w:pPr>
              <w:jc w:val="center"/>
            </w:pPr>
            <w:r w:rsidRPr="00BD2594">
              <w:t>500178.358</w:t>
            </w:r>
          </w:p>
        </w:tc>
        <w:tc>
          <w:tcPr>
            <w:tcW w:w="1984" w:type="dxa"/>
            <w:shd w:val="clear" w:color="auto" w:fill="auto"/>
            <w:noWrap/>
            <w:vAlign w:val="center"/>
            <w:hideMark/>
          </w:tcPr>
          <w:p w14:paraId="7D94FE2A" w14:textId="77777777" w:rsidR="00F14B5D" w:rsidRPr="00BD2594" w:rsidRDefault="00F14B5D" w:rsidP="00F14B5D">
            <w:pPr>
              <w:jc w:val="center"/>
            </w:pPr>
            <w:r w:rsidRPr="00BD2594">
              <w:t>4200358.424</w:t>
            </w:r>
          </w:p>
        </w:tc>
      </w:tr>
      <w:tr w:rsidR="00F14B5D" w:rsidRPr="00BD2594" w14:paraId="52EC8081" w14:textId="77777777" w:rsidTr="00F14B5D">
        <w:trPr>
          <w:trHeight w:val="300"/>
        </w:trPr>
        <w:tc>
          <w:tcPr>
            <w:tcW w:w="1129" w:type="dxa"/>
            <w:shd w:val="clear" w:color="auto" w:fill="auto"/>
            <w:noWrap/>
            <w:vAlign w:val="center"/>
            <w:hideMark/>
          </w:tcPr>
          <w:p w14:paraId="68CCF8BC" w14:textId="77777777" w:rsidR="00F14B5D" w:rsidRPr="00BD2594" w:rsidRDefault="00F14B5D" w:rsidP="00F14B5D">
            <w:pPr>
              <w:jc w:val="center"/>
            </w:pPr>
            <w:r w:rsidRPr="00BD2594">
              <w:t>32</w:t>
            </w:r>
          </w:p>
        </w:tc>
        <w:tc>
          <w:tcPr>
            <w:tcW w:w="1560" w:type="dxa"/>
            <w:shd w:val="clear" w:color="auto" w:fill="auto"/>
            <w:noWrap/>
            <w:vAlign w:val="center"/>
            <w:hideMark/>
          </w:tcPr>
          <w:p w14:paraId="1A6F2DCC" w14:textId="77777777" w:rsidR="00F14B5D" w:rsidRPr="00BD2594" w:rsidRDefault="00F14B5D" w:rsidP="00F14B5D">
            <w:pPr>
              <w:jc w:val="center"/>
            </w:pPr>
            <w:r w:rsidRPr="00BD2594">
              <w:t>500148.756</w:t>
            </w:r>
          </w:p>
        </w:tc>
        <w:tc>
          <w:tcPr>
            <w:tcW w:w="1984" w:type="dxa"/>
            <w:shd w:val="clear" w:color="auto" w:fill="auto"/>
            <w:noWrap/>
            <w:vAlign w:val="center"/>
            <w:hideMark/>
          </w:tcPr>
          <w:p w14:paraId="363CBB5C" w14:textId="77777777" w:rsidR="00F14B5D" w:rsidRPr="00BD2594" w:rsidRDefault="00F14B5D" w:rsidP="00F14B5D">
            <w:pPr>
              <w:jc w:val="center"/>
            </w:pPr>
            <w:r w:rsidRPr="00BD2594">
              <w:t>4200336.973</w:t>
            </w:r>
          </w:p>
        </w:tc>
      </w:tr>
      <w:tr w:rsidR="00F14B5D" w:rsidRPr="00BD2594" w14:paraId="11494A06" w14:textId="77777777" w:rsidTr="00F14B5D">
        <w:trPr>
          <w:trHeight w:val="300"/>
        </w:trPr>
        <w:tc>
          <w:tcPr>
            <w:tcW w:w="1129" w:type="dxa"/>
            <w:shd w:val="clear" w:color="auto" w:fill="auto"/>
            <w:noWrap/>
            <w:vAlign w:val="center"/>
            <w:hideMark/>
          </w:tcPr>
          <w:p w14:paraId="560AA4A9" w14:textId="77777777" w:rsidR="00F14B5D" w:rsidRPr="00BD2594" w:rsidRDefault="00F14B5D" w:rsidP="00F14B5D">
            <w:pPr>
              <w:jc w:val="center"/>
            </w:pPr>
            <w:r w:rsidRPr="00BD2594">
              <w:t>31</w:t>
            </w:r>
          </w:p>
        </w:tc>
        <w:tc>
          <w:tcPr>
            <w:tcW w:w="1560" w:type="dxa"/>
            <w:shd w:val="clear" w:color="auto" w:fill="auto"/>
            <w:noWrap/>
            <w:vAlign w:val="center"/>
            <w:hideMark/>
          </w:tcPr>
          <w:p w14:paraId="715BD264" w14:textId="77777777" w:rsidR="00F14B5D" w:rsidRPr="00BD2594" w:rsidRDefault="00F14B5D" w:rsidP="00F14B5D">
            <w:pPr>
              <w:jc w:val="center"/>
            </w:pPr>
            <w:r w:rsidRPr="00BD2594">
              <w:t>500119.195</w:t>
            </w:r>
          </w:p>
        </w:tc>
        <w:tc>
          <w:tcPr>
            <w:tcW w:w="1984" w:type="dxa"/>
            <w:shd w:val="clear" w:color="auto" w:fill="auto"/>
            <w:noWrap/>
            <w:vAlign w:val="center"/>
            <w:hideMark/>
          </w:tcPr>
          <w:p w14:paraId="6AA32EDA" w14:textId="77777777" w:rsidR="00F14B5D" w:rsidRPr="00BD2594" w:rsidRDefault="00F14B5D" w:rsidP="00F14B5D">
            <w:pPr>
              <w:jc w:val="center"/>
            </w:pPr>
            <w:r w:rsidRPr="00BD2594">
              <w:t>4200315.522</w:t>
            </w:r>
          </w:p>
        </w:tc>
      </w:tr>
      <w:tr w:rsidR="00F14B5D" w:rsidRPr="00BD2594" w14:paraId="1F2661D9" w14:textId="77777777" w:rsidTr="00F14B5D">
        <w:trPr>
          <w:trHeight w:val="300"/>
        </w:trPr>
        <w:tc>
          <w:tcPr>
            <w:tcW w:w="1129" w:type="dxa"/>
            <w:shd w:val="clear" w:color="auto" w:fill="auto"/>
            <w:noWrap/>
            <w:vAlign w:val="center"/>
            <w:hideMark/>
          </w:tcPr>
          <w:p w14:paraId="43A98014" w14:textId="77777777" w:rsidR="00F14B5D" w:rsidRPr="00BD2594" w:rsidRDefault="00F14B5D" w:rsidP="00F14B5D">
            <w:pPr>
              <w:jc w:val="center"/>
            </w:pPr>
            <w:r w:rsidRPr="00BD2594">
              <w:t>30</w:t>
            </w:r>
          </w:p>
        </w:tc>
        <w:tc>
          <w:tcPr>
            <w:tcW w:w="1560" w:type="dxa"/>
            <w:shd w:val="clear" w:color="auto" w:fill="auto"/>
            <w:noWrap/>
            <w:vAlign w:val="center"/>
            <w:hideMark/>
          </w:tcPr>
          <w:p w14:paraId="58A34612" w14:textId="77777777" w:rsidR="00F14B5D" w:rsidRPr="00BD2594" w:rsidRDefault="00F14B5D" w:rsidP="00F14B5D">
            <w:pPr>
              <w:jc w:val="center"/>
            </w:pPr>
            <w:r w:rsidRPr="00BD2594">
              <w:t>500089.703</w:t>
            </w:r>
          </w:p>
        </w:tc>
        <w:tc>
          <w:tcPr>
            <w:tcW w:w="1984" w:type="dxa"/>
            <w:shd w:val="clear" w:color="auto" w:fill="auto"/>
            <w:noWrap/>
            <w:vAlign w:val="center"/>
            <w:hideMark/>
          </w:tcPr>
          <w:p w14:paraId="0AC41355" w14:textId="77777777" w:rsidR="00F14B5D" w:rsidRPr="00BD2594" w:rsidRDefault="00F14B5D" w:rsidP="00F14B5D">
            <w:pPr>
              <w:jc w:val="center"/>
            </w:pPr>
            <w:r w:rsidRPr="00BD2594">
              <w:t>4200294.154</w:t>
            </w:r>
          </w:p>
        </w:tc>
      </w:tr>
      <w:tr w:rsidR="00F14B5D" w:rsidRPr="00BD2594" w14:paraId="3C9D04A7" w14:textId="77777777" w:rsidTr="00F14B5D">
        <w:trPr>
          <w:trHeight w:val="300"/>
        </w:trPr>
        <w:tc>
          <w:tcPr>
            <w:tcW w:w="1129" w:type="dxa"/>
            <w:shd w:val="clear" w:color="auto" w:fill="auto"/>
            <w:noWrap/>
            <w:vAlign w:val="center"/>
            <w:hideMark/>
          </w:tcPr>
          <w:p w14:paraId="1E847DA1" w14:textId="77777777" w:rsidR="00F14B5D" w:rsidRPr="00BD2594" w:rsidRDefault="00F14B5D" w:rsidP="00F14B5D">
            <w:pPr>
              <w:jc w:val="center"/>
            </w:pPr>
            <w:r w:rsidRPr="00BD2594">
              <w:t>29</w:t>
            </w:r>
          </w:p>
        </w:tc>
        <w:tc>
          <w:tcPr>
            <w:tcW w:w="1560" w:type="dxa"/>
            <w:shd w:val="clear" w:color="auto" w:fill="auto"/>
            <w:noWrap/>
            <w:vAlign w:val="center"/>
            <w:hideMark/>
          </w:tcPr>
          <w:p w14:paraId="5BD43B04" w14:textId="77777777" w:rsidR="00F14B5D" w:rsidRPr="00BD2594" w:rsidRDefault="00F14B5D" w:rsidP="00F14B5D">
            <w:pPr>
              <w:jc w:val="center"/>
            </w:pPr>
            <w:r w:rsidRPr="00BD2594">
              <w:t>500060.032</w:t>
            </w:r>
          </w:p>
        </w:tc>
        <w:tc>
          <w:tcPr>
            <w:tcW w:w="1984" w:type="dxa"/>
            <w:shd w:val="clear" w:color="auto" w:fill="auto"/>
            <w:noWrap/>
            <w:vAlign w:val="center"/>
            <w:hideMark/>
          </w:tcPr>
          <w:p w14:paraId="77E8E4C3" w14:textId="77777777" w:rsidR="00F14B5D" w:rsidRPr="00BD2594" w:rsidRDefault="00F14B5D" w:rsidP="00F14B5D">
            <w:pPr>
              <w:jc w:val="center"/>
            </w:pPr>
            <w:r w:rsidRPr="00BD2594">
              <w:t>4200272.653</w:t>
            </w:r>
          </w:p>
        </w:tc>
      </w:tr>
      <w:tr w:rsidR="00F14B5D" w:rsidRPr="00BD2594" w14:paraId="189F384C" w14:textId="77777777" w:rsidTr="00F14B5D">
        <w:trPr>
          <w:trHeight w:val="300"/>
        </w:trPr>
        <w:tc>
          <w:tcPr>
            <w:tcW w:w="1129" w:type="dxa"/>
            <w:shd w:val="clear" w:color="auto" w:fill="auto"/>
            <w:noWrap/>
            <w:vAlign w:val="center"/>
            <w:hideMark/>
          </w:tcPr>
          <w:p w14:paraId="6EC83F3A" w14:textId="77777777" w:rsidR="00F14B5D" w:rsidRPr="00BD2594" w:rsidRDefault="00F14B5D" w:rsidP="00F14B5D">
            <w:pPr>
              <w:jc w:val="center"/>
            </w:pPr>
            <w:r w:rsidRPr="00BD2594">
              <w:t>28</w:t>
            </w:r>
          </w:p>
        </w:tc>
        <w:tc>
          <w:tcPr>
            <w:tcW w:w="1560" w:type="dxa"/>
            <w:shd w:val="clear" w:color="auto" w:fill="auto"/>
            <w:noWrap/>
            <w:vAlign w:val="center"/>
            <w:hideMark/>
          </w:tcPr>
          <w:p w14:paraId="132E75A1" w14:textId="77777777" w:rsidR="00F14B5D" w:rsidRPr="00BD2594" w:rsidRDefault="00F14B5D" w:rsidP="00F14B5D">
            <w:pPr>
              <w:jc w:val="center"/>
            </w:pPr>
            <w:r w:rsidRPr="00BD2594">
              <w:t>500077.708</w:t>
            </w:r>
          </w:p>
        </w:tc>
        <w:tc>
          <w:tcPr>
            <w:tcW w:w="1984" w:type="dxa"/>
            <w:shd w:val="clear" w:color="auto" w:fill="auto"/>
            <w:noWrap/>
            <w:vAlign w:val="center"/>
            <w:hideMark/>
          </w:tcPr>
          <w:p w14:paraId="78636824" w14:textId="77777777" w:rsidR="00F14B5D" w:rsidRPr="00BD2594" w:rsidRDefault="00F14B5D" w:rsidP="00F14B5D">
            <w:pPr>
              <w:jc w:val="center"/>
            </w:pPr>
            <w:r w:rsidRPr="00BD2594">
              <w:t>4200248.278</w:t>
            </w:r>
          </w:p>
        </w:tc>
      </w:tr>
      <w:tr w:rsidR="00F14B5D" w:rsidRPr="00BD2594" w14:paraId="27748A21" w14:textId="77777777" w:rsidTr="00F14B5D">
        <w:trPr>
          <w:trHeight w:val="300"/>
        </w:trPr>
        <w:tc>
          <w:tcPr>
            <w:tcW w:w="1129" w:type="dxa"/>
            <w:shd w:val="clear" w:color="auto" w:fill="auto"/>
            <w:noWrap/>
            <w:vAlign w:val="center"/>
            <w:hideMark/>
          </w:tcPr>
          <w:p w14:paraId="2F3F81F8" w14:textId="77777777" w:rsidR="00F14B5D" w:rsidRPr="00BD2594" w:rsidRDefault="00F14B5D" w:rsidP="00F14B5D">
            <w:pPr>
              <w:jc w:val="center"/>
            </w:pPr>
            <w:r w:rsidRPr="00BD2594">
              <w:t>576</w:t>
            </w:r>
          </w:p>
        </w:tc>
        <w:tc>
          <w:tcPr>
            <w:tcW w:w="1560" w:type="dxa"/>
            <w:shd w:val="clear" w:color="auto" w:fill="auto"/>
            <w:noWrap/>
            <w:vAlign w:val="center"/>
            <w:hideMark/>
          </w:tcPr>
          <w:p w14:paraId="3269D013" w14:textId="77777777" w:rsidR="00F14B5D" w:rsidRPr="00BD2594" w:rsidRDefault="00F14B5D" w:rsidP="00F14B5D">
            <w:pPr>
              <w:jc w:val="center"/>
            </w:pPr>
            <w:r w:rsidRPr="00BD2594">
              <w:t>501422.499</w:t>
            </w:r>
          </w:p>
        </w:tc>
        <w:tc>
          <w:tcPr>
            <w:tcW w:w="1984" w:type="dxa"/>
            <w:shd w:val="clear" w:color="auto" w:fill="auto"/>
            <w:noWrap/>
            <w:vAlign w:val="center"/>
            <w:hideMark/>
          </w:tcPr>
          <w:p w14:paraId="20603F99" w14:textId="77777777" w:rsidR="00F14B5D" w:rsidRPr="00BD2594" w:rsidRDefault="00F14B5D" w:rsidP="00F14B5D">
            <w:pPr>
              <w:jc w:val="center"/>
            </w:pPr>
            <w:r w:rsidRPr="00BD2594">
              <w:t>4199530.138</w:t>
            </w:r>
          </w:p>
        </w:tc>
      </w:tr>
      <w:tr w:rsidR="00F14B5D" w:rsidRPr="00BD2594" w14:paraId="41DA4CD5" w14:textId="77777777" w:rsidTr="00F14B5D">
        <w:trPr>
          <w:trHeight w:val="300"/>
        </w:trPr>
        <w:tc>
          <w:tcPr>
            <w:tcW w:w="1129" w:type="dxa"/>
            <w:shd w:val="clear" w:color="auto" w:fill="auto"/>
            <w:noWrap/>
            <w:vAlign w:val="center"/>
            <w:hideMark/>
          </w:tcPr>
          <w:p w14:paraId="3CE3DAA5" w14:textId="77777777" w:rsidR="00F14B5D" w:rsidRPr="00BD2594" w:rsidRDefault="00F14B5D" w:rsidP="00F14B5D">
            <w:pPr>
              <w:jc w:val="center"/>
            </w:pPr>
            <w:r w:rsidRPr="00BD2594">
              <w:t>599</w:t>
            </w:r>
          </w:p>
        </w:tc>
        <w:tc>
          <w:tcPr>
            <w:tcW w:w="1560" w:type="dxa"/>
            <w:shd w:val="clear" w:color="auto" w:fill="auto"/>
            <w:noWrap/>
            <w:vAlign w:val="center"/>
            <w:hideMark/>
          </w:tcPr>
          <w:p w14:paraId="0C47D0CC" w14:textId="77777777" w:rsidR="00F14B5D" w:rsidRPr="00BD2594" w:rsidRDefault="00F14B5D" w:rsidP="00F14B5D">
            <w:pPr>
              <w:jc w:val="center"/>
            </w:pPr>
            <w:r w:rsidRPr="00BD2594">
              <w:t>501410.532</w:t>
            </w:r>
          </w:p>
        </w:tc>
        <w:tc>
          <w:tcPr>
            <w:tcW w:w="1984" w:type="dxa"/>
            <w:shd w:val="clear" w:color="auto" w:fill="auto"/>
            <w:noWrap/>
            <w:vAlign w:val="center"/>
            <w:hideMark/>
          </w:tcPr>
          <w:p w14:paraId="3A21E851" w14:textId="77777777" w:rsidR="00F14B5D" w:rsidRPr="00BD2594" w:rsidRDefault="00F14B5D" w:rsidP="00F14B5D">
            <w:pPr>
              <w:jc w:val="center"/>
            </w:pPr>
            <w:r w:rsidRPr="00BD2594">
              <w:t>4199508.183</w:t>
            </w:r>
          </w:p>
        </w:tc>
      </w:tr>
      <w:tr w:rsidR="00F14B5D" w:rsidRPr="00BD2594" w14:paraId="7D5FEF38" w14:textId="77777777" w:rsidTr="00F14B5D">
        <w:trPr>
          <w:trHeight w:val="300"/>
        </w:trPr>
        <w:tc>
          <w:tcPr>
            <w:tcW w:w="1129" w:type="dxa"/>
            <w:shd w:val="clear" w:color="auto" w:fill="auto"/>
            <w:noWrap/>
            <w:vAlign w:val="center"/>
            <w:hideMark/>
          </w:tcPr>
          <w:p w14:paraId="6EC2664F" w14:textId="77777777" w:rsidR="00F14B5D" w:rsidRPr="00BD2594" w:rsidRDefault="00F14B5D" w:rsidP="00F14B5D">
            <w:pPr>
              <w:jc w:val="center"/>
            </w:pPr>
            <w:r w:rsidRPr="00BD2594">
              <w:t>598</w:t>
            </w:r>
          </w:p>
        </w:tc>
        <w:tc>
          <w:tcPr>
            <w:tcW w:w="1560" w:type="dxa"/>
            <w:shd w:val="clear" w:color="auto" w:fill="auto"/>
            <w:noWrap/>
            <w:vAlign w:val="center"/>
            <w:hideMark/>
          </w:tcPr>
          <w:p w14:paraId="32DBEA39" w14:textId="77777777" w:rsidR="00F14B5D" w:rsidRPr="00BD2594" w:rsidRDefault="00F14B5D" w:rsidP="00F14B5D">
            <w:pPr>
              <w:jc w:val="center"/>
            </w:pPr>
            <w:r w:rsidRPr="00BD2594">
              <w:t>501398.551</w:t>
            </w:r>
          </w:p>
        </w:tc>
        <w:tc>
          <w:tcPr>
            <w:tcW w:w="1984" w:type="dxa"/>
            <w:shd w:val="clear" w:color="auto" w:fill="auto"/>
            <w:noWrap/>
            <w:vAlign w:val="center"/>
            <w:hideMark/>
          </w:tcPr>
          <w:p w14:paraId="39B55A8F" w14:textId="77777777" w:rsidR="00F14B5D" w:rsidRPr="00BD2594" w:rsidRDefault="00F14B5D" w:rsidP="00F14B5D">
            <w:pPr>
              <w:jc w:val="center"/>
            </w:pPr>
            <w:r w:rsidRPr="00BD2594">
              <w:t>4199486.245</w:t>
            </w:r>
          </w:p>
        </w:tc>
      </w:tr>
      <w:tr w:rsidR="00F14B5D" w:rsidRPr="00BD2594" w14:paraId="6F1F4D79" w14:textId="77777777" w:rsidTr="00F14B5D">
        <w:trPr>
          <w:trHeight w:val="300"/>
        </w:trPr>
        <w:tc>
          <w:tcPr>
            <w:tcW w:w="1129" w:type="dxa"/>
            <w:shd w:val="clear" w:color="auto" w:fill="auto"/>
            <w:noWrap/>
            <w:vAlign w:val="center"/>
            <w:hideMark/>
          </w:tcPr>
          <w:p w14:paraId="64693E4A" w14:textId="77777777" w:rsidR="00F14B5D" w:rsidRPr="00BD2594" w:rsidRDefault="00F14B5D" w:rsidP="00F14B5D">
            <w:pPr>
              <w:jc w:val="center"/>
            </w:pPr>
            <w:r w:rsidRPr="00BD2594">
              <w:t>597</w:t>
            </w:r>
          </w:p>
        </w:tc>
        <w:tc>
          <w:tcPr>
            <w:tcW w:w="1560" w:type="dxa"/>
            <w:shd w:val="clear" w:color="auto" w:fill="auto"/>
            <w:noWrap/>
            <w:vAlign w:val="center"/>
            <w:hideMark/>
          </w:tcPr>
          <w:p w14:paraId="34877BF8" w14:textId="77777777" w:rsidR="00F14B5D" w:rsidRPr="00BD2594" w:rsidRDefault="00F14B5D" w:rsidP="00F14B5D">
            <w:pPr>
              <w:jc w:val="center"/>
            </w:pPr>
            <w:r w:rsidRPr="00BD2594">
              <w:t>501386.570</w:t>
            </w:r>
          </w:p>
        </w:tc>
        <w:tc>
          <w:tcPr>
            <w:tcW w:w="1984" w:type="dxa"/>
            <w:shd w:val="clear" w:color="auto" w:fill="auto"/>
            <w:noWrap/>
            <w:vAlign w:val="center"/>
            <w:hideMark/>
          </w:tcPr>
          <w:p w14:paraId="4CAB9FD3" w14:textId="77777777" w:rsidR="00F14B5D" w:rsidRPr="00BD2594" w:rsidRDefault="00F14B5D" w:rsidP="00F14B5D">
            <w:pPr>
              <w:jc w:val="center"/>
            </w:pPr>
            <w:r w:rsidRPr="00BD2594">
              <w:t>4199464.306</w:t>
            </w:r>
          </w:p>
        </w:tc>
      </w:tr>
      <w:tr w:rsidR="00F14B5D" w:rsidRPr="00BD2594" w14:paraId="7BDA4EE7" w14:textId="77777777" w:rsidTr="00F14B5D">
        <w:trPr>
          <w:trHeight w:val="300"/>
        </w:trPr>
        <w:tc>
          <w:tcPr>
            <w:tcW w:w="1129" w:type="dxa"/>
            <w:shd w:val="clear" w:color="auto" w:fill="auto"/>
            <w:noWrap/>
            <w:vAlign w:val="center"/>
            <w:hideMark/>
          </w:tcPr>
          <w:p w14:paraId="1EEC0369" w14:textId="77777777" w:rsidR="00F14B5D" w:rsidRPr="00BD2594" w:rsidRDefault="00F14B5D" w:rsidP="00F14B5D">
            <w:pPr>
              <w:jc w:val="center"/>
            </w:pPr>
            <w:r w:rsidRPr="00BD2594">
              <w:t>596</w:t>
            </w:r>
          </w:p>
        </w:tc>
        <w:tc>
          <w:tcPr>
            <w:tcW w:w="1560" w:type="dxa"/>
            <w:shd w:val="clear" w:color="auto" w:fill="auto"/>
            <w:noWrap/>
            <w:vAlign w:val="center"/>
            <w:hideMark/>
          </w:tcPr>
          <w:p w14:paraId="5F4B8EB6" w14:textId="77777777" w:rsidR="00F14B5D" w:rsidRPr="00BD2594" w:rsidRDefault="00F14B5D" w:rsidP="00F14B5D">
            <w:pPr>
              <w:jc w:val="center"/>
            </w:pPr>
            <w:r w:rsidRPr="00BD2594">
              <w:t>501374.589</w:t>
            </w:r>
          </w:p>
        </w:tc>
        <w:tc>
          <w:tcPr>
            <w:tcW w:w="1984" w:type="dxa"/>
            <w:shd w:val="clear" w:color="auto" w:fill="auto"/>
            <w:noWrap/>
            <w:vAlign w:val="center"/>
            <w:hideMark/>
          </w:tcPr>
          <w:p w14:paraId="70AEC577" w14:textId="77777777" w:rsidR="00F14B5D" w:rsidRPr="00BD2594" w:rsidRDefault="00F14B5D" w:rsidP="00F14B5D">
            <w:pPr>
              <w:jc w:val="center"/>
            </w:pPr>
            <w:r w:rsidRPr="00BD2594">
              <w:t>4199442.351</w:t>
            </w:r>
          </w:p>
        </w:tc>
      </w:tr>
      <w:tr w:rsidR="00F14B5D" w:rsidRPr="00BD2594" w14:paraId="5A83340C" w14:textId="77777777" w:rsidTr="00F14B5D">
        <w:trPr>
          <w:trHeight w:val="300"/>
        </w:trPr>
        <w:tc>
          <w:tcPr>
            <w:tcW w:w="1129" w:type="dxa"/>
            <w:shd w:val="clear" w:color="auto" w:fill="auto"/>
            <w:noWrap/>
            <w:vAlign w:val="center"/>
            <w:hideMark/>
          </w:tcPr>
          <w:p w14:paraId="0111EAAF" w14:textId="77777777" w:rsidR="00F14B5D" w:rsidRPr="00BD2594" w:rsidRDefault="00F14B5D" w:rsidP="00F14B5D">
            <w:pPr>
              <w:jc w:val="center"/>
            </w:pPr>
            <w:r w:rsidRPr="00BD2594">
              <w:t>595</w:t>
            </w:r>
          </w:p>
        </w:tc>
        <w:tc>
          <w:tcPr>
            <w:tcW w:w="1560" w:type="dxa"/>
            <w:shd w:val="clear" w:color="auto" w:fill="auto"/>
            <w:noWrap/>
            <w:vAlign w:val="center"/>
            <w:hideMark/>
          </w:tcPr>
          <w:p w14:paraId="2764EB4E" w14:textId="77777777" w:rsidR="00F14B5D" w:rsidRPr="00BD2594" w:rsidRDefault="00F14B5D" w:rsidP="00F14B5D">
            <w:pPr>
              <w:jc w:val="center"/>
            </w:pPr>
            <w:r w:rsidRPr="00BD2594">
              <w:t>501362.609</w:t>
            </w:r>
          </w:p>
        </w:tc>
        <w:tc>
          <w:tcPr>
            <w:tcW w:w="1984" w:type="dxa"/>
            <w:shd w:val="clear" w:color="auto" w:fill="auto"/>
            <w:noWrap/>
            <w:vAlign w:val="center"/>
            <w:hideMark/>
          </w:tcPr>
          <w:p w14:paraId="65A3DDDC" w14:textId="77777777" w:rsidR="00F14B5D" w:rsidRPr="00BD2594" w:rsidRDefault="00F14B5D" w:rsidP="00F14B5D">
            <w:pPr>
              <w:jc w:val="center"/>
            </w:pPr>
            <w:r w:rsidRPr="00BD2594">
              <w:t>4199420.413</w:t>
            </w:r>
          </w:p>
        </w:tc>
      </w:tr>
      <w:tr w:rsidR="00F14B5D" w:rsidRPr="00BD2594" w14:paraId="45B693E8" w14:textId="77777777" w:rsidTr="00F14B5D">
        <w:trPr>
          <w:trHeight w:val="300"/>
        </w:trPr>
        <w:tc>
          <w:tcPr>
            <w:tcW w:w="1129" w:type="dxa"/>
            <w:shd w:val="clear" w:color="auto" w:fill="auto"/>
            <w:noWrap/>
            <w:vAlign w:val="center"/>
            <w:hideMark/>
          </w:tcPr>
          <w:p w14:paraId="7670A0E6" w14:textId="77777777" w:rsidR="00F14B5D" w:rsidRPr="00BD2594" w:rsidRDefault="00F14B5D" w:rsidP="00F14B5D">
            <w:pPr>
              <w:jc w:val="center"/>
            </w:pPr>
            <w:r w:rsidRPr="00BD2594">
              <w:t>594</w:t>
            </w:r>
          </w:p>
        </w:tc>
        <w:tc>
          <w:tcPr>
            <w:tcW w:w="1560" w:type="dxa"/>
            <w:shd w:val="clear" w:color="auto" w:fill="auto"/>
            <w:noWrap/>
            <w:vAlign w:val="center"/>
            <w:hideMark/>
          </w:tcPr>
          <w:p w14:paraId="59D99103" w14:textId="77777777" w:rsidR="00F14B5D" w:rsidRPr="00BD2594" w:rsidRDefault="00F14B5D" w:rsidP="00F14B5D">
            <w:pPr>
              <w:jc w:val="center"/>
            </w:pPr>
            <w:r w:rsidRPr="00BD2594">
              <w:t>501350.628</w:t>
            </w:r>
          </w:p>
        </w:tc>
        <w:tc>
          <w:tcPr>
            <w:tcW w:w="1984" w:type="dxa"/>
            <w:shd w:val="clear" w:color="auto" w:fill="auto"/>
            <w:noWrap/>
            <w:vAlign w:val="center"/>
            <w:hideMark/>
          </w:tcPr>
          <w:p w14:paraId="0A9D0ADE" w14:textId="77777777" w:rsidR="00F14B5D" w:rsidRPr="00BD2594" w:rsidRDefault="00F14B5D" w:rsidP="00F14B5D">
            <w:pPr>
              <w:jc w:val="center"/>
            </w:pPr>
            <w:r w:rsidRPr="00BD2594">
              <w:t>4199398.474</w:t>
            </w:r>
          </w:p>
        </w:tc>
      </w:tr>
      <w:tr w:rsidR="00F14B5D" w:rsidRPr="00BD2594" w14:paraId="30452F33" w14:textId="77777777" w:rsidTr="00F14B5D">
        <w:trPr>
          <w:trHeight w:val="300"/>
        </w:trPr>
        <w:tc>
          <w:tcPr>
            <w:tcW w:w="1129" w:type="dxa"/>
            <w:shd w:val="clear" w:color="auto" w:fill="auto"/>
            <w:noWrap/>
            <w:vAlign w:val="center"/>
            <w:hideMark/>
          </w:tcPr>
          <w:p w14:paraId="0854FA09" w14:textId="77777777" w:rsidR="00F14B5D" w:rsidRPr="00BD2594" w:rsidRDefault="00F14B5D" w:rsidP="00F14B5D">
            <w:pPr>
              <w:jc w:val="center"/>
            </w:pPr>
            <w:r w:rsidRPr="00BD2594">
              <w:t>593</w:t>
            </w:r>
          </w:p>
        </w:tc>
        <w:tc>
          <w:tcPr>
            <w:tcW w:w="1560" w:type="dxa"/>
            <w:shd w:val="clear" w:color="auto" w:fill="auto"/>
            <w:noWrap/>
            <w:vAlign w:val="center"/>
            <w:hideMark/>
          </w:tcPr>
          <w:p w14:paraId="3F08DB13" w14:textId="77777777" w:rsidR="00F14B5D" w:rsidRPr="00BD2594" w:rsidRDefault="00F14B5D" w:rsidP="00F14B5D">
            <w:pPr>
              <w:jc w:val="center"/>
            </w:pPr>
            <w:r w:rsidRPr="00BD2594">
              <w:t>501338.647</w:t>
            </w:r>
          </w:p>
        </w:tc>
        <w:tc>
          <w:tcPr>
            <w:tcW w:w="1984" w:type="dxa"/>
            <w:shd w:val="clear" w:color="auto" w:fill="auto"/>
            <w:noWrap/>
            <w:vAlign w:val="center"/>
            <w:hideMark/>
          </w:tcPr>
          <w:p w14:paraId="51C93D65" w14:textId="77777777" w:rsidR="00F14B5D" w:rsidRPr="00BD2594" w:rsidRDefault="00F14B5D" w:rsidP="00F14B5D">
            <w:pPr>
              <w:jc w:val="center"/>
            </w:pPr>
            <w:r w:rsidRPr="00BD2594">
              <w:t>4199376.536</w:t>
            </w:r>
          </w:p>
        </w:tc>
      </w:tr>
      <w:tr w:rsidR="00F14B5D" w:rsidRPr="00BD2594" w14:paraId="66EE3154" w14:textId="77777777" w:rsidTr="00F14B5D">
        <w:trPr>
          <w:trHeight w:val="300"/>
        </w:trPr>
        <w:tc>
          <w:tcPr>
            <w:tcW w:w="1129" w:type="dxa"/>
            <w:shd w:val="clear" w:color="auto" w:fill="auto"/>
            <w:noWrap/>
            <w:vAlign w:val="center"/>
            <w:hideMark/>
          </w:tcPr>
          <w:p w14:paraId="69307365" w14:textId="77777777" w:rsidR="00F14B5D" w:rsidRPr="00BD2594" w:rsidRDefault="00F14B5D" w:rsidP="00F14B5D">
            <w:pPr>
              <w:jc w:val="center"/>
            </w:pPr>
            <w:r w:rsidRPr="00BD2594">
              <w:t>592</w:t>
            </w:r>
          </w:p>
        </w:tc>
        <w:tc>
          <w:tcPr>
            <w:tcW w:w="1560" w:type="dxa"/>
            <w:shd w:val="clear" w:color="auto" w:fill="auto"/>
            <w:noWrap/>
            <w:vAlign w:val="center"/>
            <w:hideMark/>
          </w:tcPr>
          <w:p w14:paraId="02C7C88E" w14:textId="77777777" w:rsidR="00F14B5D" w:rsidRPr="00BD2594" w:rsidRDefault="00F14B5D" w:rsidP="00F14B5D">
            <w:pPr>
              <w:jc w:val="center"/>
            </w:pPr>
            <w:r w:rsidRPr="00BD2594">
              <w:t>501326.666</w:t>
            </w:r>
          </w:p>
        </w:tc>
        <w:tc>
          <w:tcPr>
            <w:tcW w:w="1984" w:type="dxa"/>
            <w:shd w:val="clear" w:color="auto" w:fill="auto"/>
            <w:noWrap/>
            <w:vAlign w:val="center"/>
            <w:hideMark/>
          </w:tcPr>
          <w:p w14:paraId="4565A16A" w14:textId="77777777" w:rsidR="00F14B5D" w:rsidRPr="00BD2594" w:rsidRDefault="00F14B5D" w:rsidP="00F14B5D">
            <w:pPr>
              <w:jc w:val="center"/>
            </w:pPr>
            <w:r w:rsidRPr="00BD2594">
              <w:t>4199354.597</w:t>
            </w:r>
          </w:p>
        </w:tc>
      </w:tr>
      <w:tr w:rsidR="00F14B5D" w:rsidRPr="00BD2594" w14:paraId="60CE1920" w14:textId="77777777" w:rsidTr="00F14B5D">
        <w:trPr>
          <w:trHeight w:val="300"/>
        </w:trPr>
        <w:tc>
          <w:tcPr>
            <w:tcW w:w="1129" w:type="dxa"/>
            <w:shd w:val="clear" w:color="auto" w:fill="auto"/>
            <w:noWrap/>
            <w:vAlign w:val="center"/>
            <w:hideMark/>
          </w:tcPr>
          <w:p w14:paraId="5AE761D8" w14:textId="77777777" w:rsidR="00F14B5D" w:rsidRPr="00BD2594" w:rsidRDefault="00F14B5D" w:rsidP="00F14B5D">
            <w:pPr>
              <w:jc w:val="center"/>
            </w:pPr>
            <w:r w:rsidRPr="00BD2594">
              <w:t>591</w:t>
            </w:r>
          </w:p>
        </w:tc>
        <w:tc>
          <w:tcPr>
            <w:tcW w:w="1560" w:type="dxa"/>
            <w:shd w:val="clear" w:color="auto" w:fill="auto"/>
            <w:noWrap/>
            <w:vAlign w:val="center"/>
            <w:hideMark/>
          </w:tcPr>
          <w:p w14:paraId="79A17EBF" w14:textId="77777777" w:rsidR="00F14B5D" w:rsidRPr="00BD2594" w:rsidRDefault="00F14B5D" w:rsidP="00F14B5D">
            <w:pPr>
              <w:jc w:val="center"/>
            </w:pPr>
            <w:r w:rsidRPr="00BD2594">
              <w:t>501314.685</w:t>
            </w:r>
          </w:p>
        </w:tc>
        <w:tc>
          <w:tcPr>
            <w:tcW w:w="1984" w:type="dxa"/>
            <w:shd w:val="clear" w:color="auto" w:fill="auto"/>
            <w:noWrap/>
            <w:vAlign w:val="center"/>
            <w:hideMark/>
          </w:tcPr>
          <w:p w14:paraId="43885913" w14:textId="77777777" w:rsidR="00F14B5D" w:rsidRPr="00BD2594" w:rsidRDefault="00F14B5D" w:rsidP="00F14B5D">
            <w:pPr>
              <w:jc w:val="center"/>
            </w:pPr>
            <w:r w:rsidRPr="00BD2594">
              <w:t>4199332.659</w:t>
            </w:r>
          </w:p>
        </w:tc>
      </w:tr>
      <w:tr w:rsidR="00F14B5D" w:rsidRPr="00BD2594" w14:paraId="3629406C" w14:textId="77777777" w:rsidTr="00F14B5D">
        <w:trPr>
          <w:trHeight w:val="300"/>
        </w:trPr>
        <w:tc>
          <w:tcPr>
            <w:tcW w:w="1129" w:type="dxa"/>
            <w:shd w:val="clear" w:color="auto" w:fill="auto"/>
            <w:noWrap/>
            <w:vAlign w:val="center"/>
            <w:hideMark/>
          </w:tcPr>
          <w:p w14:paraId="5DA6B7B1" w14:textId="77777777" w:rsidR="00F14B5D" w:rsidRPr="00BD2594" w:rsidRDefault="00F14B5D" w:rsidP="00F14B5D">
            <w:pPr>
              <w:jc w:val="center"/>
            </w:pPr>
            <w:r w:rsidRPr="00BD2594">
              <w:t>590</w:t>
            </w:r>
          </w:p>
        </w:tc>
        <w:tc>
          <w:tcPr>
            <w:tcW w:w="1560" w:type="dxa"/>
            <w:shd w:val="clear" w:color="auto" w:fill="auto"/>
            <w:noWrap/>
            <w:vAlign w:val="center"/>
            <w:hideMark/>
          </w:tcPr>
          <w:p w14:paraId="5FE1DDB0" w14:textId="77777777" w:rsidR="00F14B5D" w:rsidRPr="00BD2594" w:rsidRDefault="00F14B5D" w:rsidP="00F14B5D">
            <w:pPr>
              <w:jc w:val="center"/>
            </w:pPr>
            <w:r w:rsidRPr="00BD2594">
              <w:t>501302.718</w:t>
            </w:r>
          </w:p>
        </w:tc>
        <w:tc>
          <w:tcPr>
            <w:tcW w:w="1984" w:type="dxa"/>
            <w:shd w:val="clear" w:color="auto" w:fill="auto"/>
            <w:noWrap/>
            <w:vAlign w:val="center"/>
            <w:hideMark/>
          </w:tcPr>
          <w:p w14:paraId="7702815A" w14:textId="77777777" w:rsidR="00F14B5D" w:rsidRPr="00BD2594" w:rsidRDefault="00F14B5D" w:rsidP="00F14B5D">
            <w:pPr>
              <w:jc w:val="center"/>
            </w:pPr>
            <w:r w:rsidRPr="00BD2594">
              <w:t>4199310.704</w:t>
            </w:r>
          </w:p>
        </w:tc>
      </w:tr>
      <w:tr w:rsidR="00F14B5D" w:rsidRPr="00BD2594" w14:paraId="70B0844A" w14:textId="77777777" w:rsidTr="00F14B5D">
        <w:trPr>
          <w:trHeight w:val="300"/>
        </w:trPr>
        <w:tc>
          <w:tcPr>
            <w:tcW w:w="1129" w:type="dxa"/>
            <w:shd w:val="clear" w:color="auto" w:fill="auto"/>
            <w:noWrap/>
            <w:vAlign w:val="center"/>
            <w:hideMark/>
          </w:tcPr>
          <w:p w14:paraId="67994A45" w14:textId="77777777" w:rsidR="00F14B5D" w:rsidRPr="00BD2594" w:rsidRDefault="00F14B5D" w:rsidP="00F14B5D">
            <w:pPr>
              <w:jc w:val="center"/>
            </w:pPr>
            <w:r w:rsidRPr="00BD2594">
              <w:t>589</w:t>
            </w:r>
          </w:p>
        </w:tc>
        <w:tc>
          <w:tcPr>
            <w:tcW w:w="1560" w:type="dxa"/>
            <w:shd w:val="clear" w:color="auto" w:fill="auto"/>
            <w:noWrap/>
            <w:vAlign w:val="center"/>
            <w:hideMark/>
          </w:tcPr>
          <w:p w14:paraId="7EC32D80" w14:textId="77777777" w:rsidR="00F14B5D" w:rsidRPr="00BD2594" w:rsidRDefault="00F14B5D" w:rsidP="00F14B5D">
            <w:pPr>
              <w:jc w:val="center"/>
            </w:pPr>
            <w:r w:rsidRPr="00BD2594">
              <w:t>501337.823</w:t>
            </w:r>
          </w:p>
        </w:tc>
        <w:tc>
          <w:tcPr>
            <w:tcW w:w="1984" w:type="dxa"/>
            <w:shd w:val="clear" w:color="auto" w:fill="auto"/>
            <w:noWrap/>
            <w:vAlign w:val="center"/>
            <w:hideMark/>
          </w:tcPr>
          <w:p w14:paraId="20B5920B" w14:textId="77777777" w:rsidR="00F14B5D" w:rsidRPr="00BD2594" w:rsidRDefault="00F14B5D" w:rsidP="00F14B5D">
            <w:pPr>
              <w:jc w:val="center"/>
            </w:pPr>
            <w:r w:rsidRPr="00BD2594">
              <w:t>4199291.554</w:t>
            </w:r>
          </w:p>
        </w:tc>
      </w:tr>
      <w:tr w:rsidR="00F14B5D" w:rsidRPr="00BD2594" w14:paraId="732BAF1A" w14:textId="77777777" w:rsidTr="00F14B5D">
        <w:trPr>
          <w:trHeight w:val="300"/>
        </w:trPr>
        <w:tc>
          <w:tcPr>
            <w:tcW w:w="1129" w:type="dxa"/>
            <w:shd w:val="clear" w:color="auto" w:fill="auto"/>
            <w:noWrap/>
            <w:vAlign w:val="center"/>
            <w:hideMark/>
          </w:tcPr>
          <w:p w14:paraId="3ECFF1FC" w14:textId="77777777" w:rsidR="00F14B5D" w:rsidRPr="00BD2594" w:rsidRDefault="00F14B5D" w:rsidP="00F14B5D">
            <w:pPr>
              <w:jc w:val="center"/>
            </w:pPr>
            <w:r w:rsidRPr="00BD2594">
              <w:t>588</w:t>
            </w:r>
          </w:p>
        </w:tc>
        <w:tc>
          <w:tcPr>
            <w:tcW w:w="1560" w:type="dxa"/>
            <w:shd w:val="clear" w:color="auto" w:fill="auto"/>
            <w:noWrap/>
            <w:vAlign w:val="center"/>
            <w:hideMark/>
          </w:tcPr>
          <w:p w14:paraId="4A8327FD" w14:textId="77777777" w:rsidR="00F14B5D" w:rsidRPr="00BD2594" w:rsidRDefault="00F14B5D" w:rsidP="00F14B5D">
            <w:pPr>
              <w:jc w:val="center"/>
            </w:pPr>
            <w:r w:rsidRPr="00BD2594">
              <w:t>501372.929</w:t>
            </w:r>
          </w:p>
        </w:tc>
        <w:tc>
          <w:tcPr>
            <w:tcW w:w="1984" w:type="dxa"/>
            <w:shd w:val="clear" w:color="auto" w:fill="auto"/>
            <w:noWrap/>
            <w:vAlign w:val="center"/>
            <w:hideMark/>
          </w:tcPr>
          <w:p w14:paraId="24A1EDC7" w14:textId="77777777" w:rsidR="00F14B5D" w:rsidRPr="00BD2594" w:rsidRDefault="00F14B5D" w:rsidP="00F14B5D">
            <w:pPr>
              <w:jc w:val="center"/>
            </w:pPr>
            <w:r w:rsidRPr="00BD2594">
              <w:t>4199272.370</w:t>
            </w:r>
          </w:p>
        </w:tc>
      </w:tr>
      <w:tr w:rsidR="00F14B5D" w:rsidRPr="00BD2594" w14:paraId="0BEC76D8" w14:textId="77777777" w:rsidTr="00F14B5D">
        <w:trPr>
          <w:trHeight w:val="300"/>
        </w:trPr>
        <w:tc>
          <w:tcPr>
            <w:tcW w:w="1129" w:type="dxa"/>
            <w:shd w:val="clear" w:color="auto" w:fill="auto"/>
            <w:noWrap/>
            <w:vAlign w:val="center"/>
            <w:hideMark/>
          </w:tcPr>
          <w:p w14:paraId="6DE9610B" w14:textId="77777777" w:rsidR="00F14B5D" w:rsidRPr="00BD2594" w:rsidRDefault="00F14B5D" w:rsidP="00F14B5D">
            <w:pPr>
              <w:jc w:val="center"/>
            </w:pPr>
            <w:r w:rsidRPr="00BD2594">
              <w:t>587</w:t>
            </w:r>
          </w:p>
        </w:tc>
        <w:tc>
          <w:tcPr>
            <w:tcW w:w="1560" w:type="dxa"/>
            <w:shd w:val="clear" w:color="auto" w:fill="auto"/>
            <w:noWrap/>
            <w:vAlign w:val="center"/>
            <w:hideMark/>
          </w:tcPr>
          <w:p w14:paraId="2D3CD2B7" w14:textId="77777777" w:rsidR="00F14B5D" w:rsidRPr="00BD2594" w:rsidRDefault="00F14B5D" w:rsidP="00F14B5D">
            <w:pPr>
              <w:jc w:val="center"/>
            </w:pPr>
            <w:r w:rsidRPr="00BD2594">
              <w:t>501384.910</w:t>
            </w:r>
          </w:p>
        </w:tc>
        <w:tc>
          <w:tcPr>
            <w:tcW w:w="1984" w:type="dxa"/>
            <w:shd w:val="clear" w:color="auto" w:fill="auto"/>
            <w:noWrap/>
            <w:vAlign w:val="center"/>
            <w:hideMark/>
          </w:tcPr>
          <w:p w14:paraId="116C89BB" w14:textId="77777777" w:rsidR="00F14B5D" w:rsidRPr="00BD2594" w:rsidRDefault="00F14B5D" w:rsidP="00F14B5D">
            <w:pPr>
              <w:jc w:val="center"/>
            </w:pPr>
            <w:r w:rsidRPr="00BD2594">
              <w:t>4199294.325</w:t>
            </w:r>
          </w:p>
        </w:tc>
      </w:tr>
      <w:tr w:rsidR="00F14B5D" w:rsidRPr="00BD2594" w14:paraId="3F6EC927" w14:textId="77777777" w:rsidTr="00F14B5D">
        <w:trPr>
          <w:trHeight w:val="300"/>
        </w:trPr>
        <w:tc>
          <w:tcPr>
            <w:tcW w:w="1129" w:type="dxa"/>
            <w:shd w:val="clear" w:color="auto" w:fill="auto"/>
            <w:noWrap/>
            <w:vAlign w:val="center"/>
            <w:hideMark/>
          </w:tcPr>
          <w:p w14:paraId="099800E2" w14:textId="77777777" w:rsidR="00F14B5D" w:rsidRPr="00BD2594" w:rsidRDefault="00F14B5D" w:rsidP="00F14B5D">
            <w:pPr>
              <w:jc w:val="center"/>
            </w:pPr>
            <w:r w:rsidRPr="00BD2594">
              <w:t>586</w:t>
            </w:r>
          </w:p>
        </w:tc>
        <w:tc>
          <w:tcPr>
            <w:tcW w:w="1560" w:type="dxa"/>
            <w:shd w:val="clear" w:color="auto" w:fill="auto"/>
            <w:noWrap/>
            <w:vAlign w:val="center"/>
            <w:hideMark/>
          </w:tcPr>
          <w:p w14:paraId="27668B5C" w14:textId="77777777" w:rsidR="00F14B5D" w:rsidRPr="00BD2594" w:rsidRDefault="00F14B5D" w:rsidP="00F14B5D">
            <w:pPr>
              <w:jc w:val="center"/>
            </w:pPr>
            <w:r w:rsidRPr="00BD2594">
              <w:t>501396.890</w:t>
            </w:r>
          </w:p>
        </w:tc>
        <w:tc>
          <w:tcPr>
            <w:tcW w:w="1984" w:type="dxa"/>
            <w:shd w:val="clear" w:color="auto" w:fill="auto"/>
            <w:noWrap/>
            <w:vAlign w:val="center"/>
            <w:hideMark/>
          </w:tcPr>
          <w:p w14:paraId="23FD172C" w14:textId="77777777" w:rsidR="00F14B5D" w:rsidRPr="00BD2594" w:rsidRDefault="00F14B5D" w:rsidP="00F14B5D">
            <w:pPr>
              <w:jc w:val="center"/>
            </w:pPr>
            <w:r w:rsidRPr="00BD2594">
              <w:t>4199316.264</w:t>
            </w:r>
          </w:p>
        </w:tc>
      </w:tr>
      <w:tr w:rsidR="00F14B5D" w:rsidRPr="00BD2594" w14:paraId="054932E2" w14:textId="77777777" w:rsidTr="00F14B5D">
        <w:trPr>
          <w:trHeight w:val="300"/>
        </w:trPr>
        <w:tc>
          <w:tcPr>
            <w:tcW w:w="1129" w:type="dxa"/>
            <w:shd w:val="clear" w:color="auto" w:fill="auto"/>
            <w:noWrap/>
            <w:vAlign w:val="center"/>
            <w:hideMark/>
          </w:tcPr>
          <w:p w14:paraId="1827B2AA" w14:textId="77777777" w:rsidR="00F14B5D" w:rsidRPr="00BD2594" w:rsidRDefault="00F14B5D" w:rsidP="00F14B5D">
            <w:pPr>
              <w:jc w:val="center"/>
            </w:pPr>
            <w:r w:rsidRPr="00BD2594">
              <w:t>585</w:t>
            </w:r>
          </w:p>
        </w:tc>
        <w:tc>
          <w:tcPr>
            <w:tcW w:w="1560" w:type="dxa"/>
            <w:shd w:val="clear" w:color="auto" w:fill="auto"/>
            <w:noWrap/>
            <w:vAlign w:val="center"/>
            <w:hideMark/>
          </w:tcPr>
          <w:p w14:paraId="45FDE0E6" w14:textId="77777777" w:rsidR="00F14B5D" w:rsidRPr="00BD2594" w:rsidRDefault="00F14B5D" w:rsidP="00F14B5D">
            <w:pPr>
              <w:jc w:val="center"/>
            </w:pPr>
            <w:r w:rsidRPr="00BD2594">
              <w:t>501408.871</w:t>
            </w:r>
          </w:p>
        </w:tc>
        <w:tc>
          <w:tcPr>
            <w:tcW w:w="1984" w:type="dxa"/>
            <w:shd w:val="clear" w:color="auto" w:fill="auto"/>
            <w:noWrap/>
            <w:vAlign w:val="center"/>
            <w:hideMark/>
          </w:tcPr>
          <w:p w14:paraId="37A9B9C9" w14:textId="77777777" w:rsidR="00F14B5D" w:rsidRPr="00BD2594" w:rsidRDefault="00F14B5D" w:rsidP="00F14B5D">
            <w:pPr>
              <w:jc w:val="center"/>
            </w:pPr>
            <w:r w:rsidRPr="00BD2594">
              <w:t>4199338.202</w:t>
            </w:r>
          </w:p>
        </w:tc>
      </w:tr>
      <w:tr w:rsidR="00F14B5D" w:rsidRPr="00BD2594" w14:paraId="681EA107" w14:textId="77777777" w:rsidTr="00F14B5D">
        <w:trPr>
          <w:trHeight w:val="300"/>
        </w:trPr>
        <w:tc>
          <w:tcPr>
            <w:tcW w:w="1129" w:type="dxa"/>
            <w:shd w:val="clear" w:color="auto" w:fill="auto"/>
            <w:noWrap/>
            <w:vAlign w:val="center"/>
            <w:hideMark/>
          </w:tcPr>
          <w:p w14:paraId="6431B9ED" w14:textId="77777777" w:rsidR="00F14B5D" w:rsidRPr="00BD2594" w:rsidRDefault="00F14B5D" w:rsidP="00F14B5D">
            <w:pPr>
              <w:jc w:val="center"/>
            </w:pPr>
            <w:r w:rsidRPr="00BD2594">
              <w:t>584</w:t>
            </w:r>
          </w:p>
        </w:tc>
        <w:tc>
          <w:tcPr>
            <w:tcW w:w="1560" w:type="dxa"/>
            <w:shd w:val="clear" w:color="auto" w:fill="auto"/>
            <w:noWrap/>
            <w:vAlign w:val="center"/>
            <w:hideMark/>
          </w:tcPr>
          <w:p w14:paraId="62B6B148" w14:textId="77777777" w:rsidR="00F14B5D" w:rsidRPr="00BD2594" w:rsidRDefault="00F14B5D" w:rsidP="00F14B5D">
            <w:pPr>
              <w:jc w:val="center"/>
            </w:pPr>
            <w:r w:rsidRPr="00BD2594">
              <w:t>501420.866</w:t>
            </w:r>
          </w:p>
        </w:tc>
        <w:tc>
          <w:tcPr>
            <w:tcW w:w="1984" w:type="dxa"/>
            <w:shd w:val="clear" w:color="auto" w:fill="auto"/>
            <w:noWrap/>
            <w:vAlign w:val="center"/>
            <w:hideMark/>
          </w:tcPr>
          <w:p w14:paraId="15BBFE7C" w14:textId="77777777" w:rsidR="00F14B5D" w:rsidRPr="00BD2594" w:rsidRDefault="00F14B5D" w:rsidP="00F14B5D">
            <w:pPr>
              <w:jc w:val="center"/>
            </w:pPr>
            <w:r w:rsidRPr="00BD2594">
              <w:t>4199360.141</w:t>
            </w:r>
          </w:p>
        </w:tc>
      </w:tr>
      <w:tr w:rsidR="00F14B5D" w:rsidRPr="00BD2594" w14:paraId="758E604F" w14:textId="77777777" w:rsidTr="00F14B5D">
        <w:trPr>
          <w:trHeight w:val="300"/>
        </w:trPr>
        <w:tc>
          <w:tcPr>
            <w:tcW w:w="1129" w:type="dxa"/>
            <w:shd w:val="clear" w:color="auto" w:fill="auto"/>
            <w:noWrap/>
            <w:vAlign w:val="center"/>
            <w:hideMark/>
          </w:tcPr>
          <w:p w14:paraId="7A147C68" w14:textId="77777777" w:rsidR="00F14B5D" w:rsidRPr="00BD2594" w:rsidRDefault="00F14B5D" w:rsidP="00F14B5D">
            <w:pPr>
              <w:jc w:val="center"/>
            </w:pPr>
            <w:r w:rsidRPr="00BD2594">
              <w:t>583</w:t>
            </w:r>
          </w:p>
        </w:tc>
        <w:tc>
          <w:tcPr>
            <w:tcW w:w="1560" w:type="dxa"/>
            <w:shd w:val="clear" w:color="auto" w:fill="auto"/>
            <w:noWrap/>
            <w:vAlign w:val="center"/>
            <w:hideMark/>
          </w:tcPr>
          <w:p w14:paraId="7EF58D13" w14:textId="77777777" w:rsidR="00F14B5D" w:rsidRPr="00BD2594" w:rsidRDefault="00F14B5D" w:rsidP="00F14B5D">
            <w:pPr>
              <w:jc w:val="center"/>
            </w:pPr>
            <w:r w:rsidRPr="00BD2594">
              <w:t>501432.833</w:t>
            </w:r>
          </w:p>
        </w:tc>
        <w:tc>
          <w:tcPr>
            <w:tcW w:w="1984" w:type="dxa"/>
            <w:shd w:val="clear" w:color="auto" w:fill="auto"/>
            <w:noWrap/>
            <w:vAlign w:val="center"/>
            <w:hideMark/>
          </w:tcPr>
          <w:p w14:paraId="2D32164D" w14:textId="77777777" w:rsidR="00F14B5D" w:rsidRPr="00BD2594" w:rsidRDefault="00F14B5D" w:rsidP="00F14B5D">
            <w:pPr>
              <w:jc w:val="center"/>
            </w:pPr>
            <w:r w:rsidRPr="00BD2594">
              <w:t>4199382.079</w:t>
            </w:r>
          </w:p>
        </w:tc>
      </w:tr>
      <w:tr w:rsidR="00F14B5D" w:rsidRPr="00BD2594" w14:paraId="5CEBB9C8" w14:textId="77777777" w:rsidTr="00F14B5D">
        <w:trPr>
          <w:trHeight w:val="300"/>
        </w:trPr>
        <w:tc>
          <w:tcPr>
            <w:tcW w:w="1129" w:type="dxa"/>
            <w:shd w:val="clear" w:color="auto" w:fill="auto"/>
            <w:noWrap/>
            <w:vAlign w:val="center"/>
            <w:hideMark/>
          </w:tcPr>
          <w:p w14:paraId="7211BCD1" w14:textId="77777777" w:rsidR="00F14B5D" w:rsidRPr="00BD2594" w:rsidRDefault="00F14B5D" w:rsidP="00F14B5D">
            <w:pPr>
              <w:jc w:val="center"/>
            </w:pPr>
            <w:r w:rsidRPr="00BD2594">
              <w:t>582</w:t>
            </w:r>
          </w:p>
        </w:tc>
        <w:tc>
          <w:tcPr>
            <w:tcW w:w="1560" w:type="dxa"/>
            <w:shd w:val="clear" w:color="auto" w:fill="auto"/>
            <w:noWrap/>
            <w:vAlign w:val="center"/>
            <w:hideMark/>
          </w:tcPr>
          <w:p w14:paraId="2D85A386" w14:textId="77777777" w:rsidR="00F14B5D" w:rsidRPr="00BD2594" w:rsidRDefault="00F14B5D" w:rsidP="00F14B5D">
            <w:pPr>
              <w:jc w:val="center"/>
            </w:pPr>
            <w:r w:rsidRPr="00BD2594">
              <w:t>501444.814</w:t>
            </w:r>
          </w:p>
        </w:tc>
        <w:tc>
          <w:tcPr>
            <w:tcW w:w="1984" w:type="dxa"/>
            <w:shd w:val="clear" w:color="auto" w:fill="auto"/>
            <w:noWrap/>
            <w:vAlign w:val="center"/>
            <w:hideMark/>
          </w:tcPr>
          <w:p w14:paraId="7ADF206C" w14:textId="77777777" w:rsidR="00F14B5D" w:rsidRPr="00BD2594" w:rsidRDefault="00F14B5D" w:rsidP="00F14B5D">
            <w:pPr>
              <w:jc w:val="center"/>
            </w:pPr>
            <w:r w:rsidRPr="00BD2594">
              <w:t>4199404.034</w:t>
            </w:r>
          </w:p>
        </w:tc>
      </w:tr>
      <w:tr w:rsidR="00F14B5D" w:rsidRPr="00BD2594" w14:paraId="0E5437E8" w14:textId="77777777" w:rsidTr="00F14B5D">
        <w:trPr>
          <w:trHeight w:val="300"/>
        </w:trPr>
        <w:tc>
          <w:tcPr>
            <w:tcW w:w="1129" w:type="dxa"/>
            <w:shd w:val="clear" w:color="auto" w:fill="auto"/>
            <w:noWrap/>
            <w:vAlign w:val="center"/>
            <w:hideMark/>
          </w:tcPr>
          <w:p w14:paraId="5A4312E2" w14:textId="77777777" w:rsidR="00F14B5D" w:rsidRPr="00BD2594" w:rsidRDefault="00F14B5D" w:rsidP="00F14B5D">
            <w:pPr>
              <w:jc w:val="center"/>
            </w:pPr>
            <w:r w:rsidRPr="00BD2594">
              <w:t>581</w:t>
            </w:r>
          </w:p>
        </w:tc>
        <w:tc>
          <w:tcPr>
            <w:tcW w:w="1560" w:type="dxa"/>
            <w:shd w:val="clear" w:color="auto" w:fill="auto"/>
            <w:noWrap/>
            <w:vAlign w:val="center"/>
            <w:hideMark/>
          </w:tcPr>
          <w:p w14:paraId="5A385126" w14:textId="77777777" w:rsidR="00F14B5D" w:rsidRPr="00BD2594" w:rsidRDefault="00F14B5D" w:rsidP="00F14B5D">
            <w:pPr>
              <w:jc w:val="center"/>
            </w:pPr>
            <w:r w:rsidRPr="00BD2594">
              <w:t>501456.795</w:t>
            </w:r>
          </w:p>
        </w:tc>
        <w:tc>
          <w:tcPr>
            <w:tcW w:w="1984" w:type="dxa"/>
            <w:shd w:val="clear" w:color="auto" w:fill="auto"/>
            <w:noWrap/>
            <w:vAlign w:val="center"/>
            <w:hideMark/>
          </w:tcPr>
          <w:p w14:paraId="3D8E11F8" w14:textId="77777777" w:rsidR="00F14B5D" w:rsidRPr="00BD2594" w:rsidRDefault="00F14B5D" w:rsidP="00F14B5D">
            <w:pPr>
              <w:jc w:val="center"/>
            </w:pPr>
            <w:r w:rsidRPr="00BD2594">
              <w:t>4199425.973</w:t>
            </w:r>
          </w:p>
        </w:tc>
      </w:tr>
      <w:tr w:rsidR="00F14B5D" w:rsidRPr="00BD2594" w14:paraId="188EA837" w14:textId="77777777" w:rsidTr="00F14B5D">
        <w:trPr>
          <w:trHeight w:val="300"/>
        </w:trPr>
        <w:tc>
          <w:tcPr>
            <w:tcW w:w="1129" w:type="dxa"/>
            <w:shd w:val="clear" w:color="auto" w:fill="auto"/>
            <w:noWrap/>
            <w:vAlign w:val="center"/>
            <w:hideMark/>
          </w:tcPr>
          <w:p w14:paraId="4FF16678" w14:textId="77777777" w:rsidR="00F14B5D" w:rsidRPr="00BD2594" w:rsidRDefault="00F14B5D" w:rsidP="00F14B5D">
            <w:pPr>
              <w:jc w:val="center"/>
            </w:pPr>
            <w:r w:rsidRPr="00BD2594">
              <w:t>580</w:t>
            </w:r>
          </w:p>
        </w:tc>
        <w:tc>
          <w:tcPr>
            <w:tcW w:w="1560" w:type="dxa"/>
            <w:shd w:val="clear" w:color="auto" w:fill="auto"/>
            <w:noWrap/>
            <w:vAlign w:val="center"/>
            <w:hideMark/>
          </w:tcPr>
          <w:p w14:paraId="7AF4E35B" w14:textId="77777777" w:rsidR="00F14B5D" w:rsidRPr="00BD2594" w:rsidRDefault="00F14B5D" w:rsidP="00F14B5D">
            <w:pPr>
              <w:jc w:val="center"/>
            </w:pPr>
            <w:r w:rsidRPr="00BD2594">
              <w:t>501468.762</w:t>
            </w:r>
          </w:p>
        </w:tc>
        <w:tc>
          <w:tcPr>
            <w:tcW w:w="1984" w:type="dxa"/>
            <w:shd w:val="clear" w:color="auto" w:fill="auto"/>
            <w:noWrap/>
            <w:vAlign w:val="center"/>
            <w:hideMark/>
          </w:tcPr>
          <w:p w14:paraId="1FC30B21" w14:textId="77777777" w:rsidR="00F14B5D" w:rsidRPr="00BD2594" w:rsidRDefault="00F14B5D" w:rsidP="00F14B5D">
            <w:pPr>
              <w:jc w:val="center"/>
            </w:pPr>
            <w:r w:rsidRPr="00BD2594">
              <w:t>4199447.928</w:t>
            </w:r>
          </w:p>
        </w:tc>
      </w:tr>
      <w:tr w:rsidR="00F14B5D" w:rsidRPr="00BD2594" w14:paraId="4EBE8573" w14:textId="77777777" w:rsidTr="00F14B5D">
        <w:trPr>
          <w:trHeight w:val="300"/>
        </w:trPr>
        <w:tc>
          <w:tcPr>
            <w:tcW w:w="1129" w:type="dxa"/>
            <w:shd w:val="clear" w:color="auto" w:fill="auto"/>
            <w:noWrap/>
            <w:vAlign w:val="center"/>
            <w:hideMark/>
          </w:tcPr>
          <w:p w14:paraId="33D7F470" w14:textId="77777777" w:rsidR="00F14B5D" w:rsidRPr="00BD2594" w:rsidRDefault="00F14B5D" w:rsidP="00F14B5D">
            <w:pPr>
              <w:jc w:val="center"/>
            </w:pPr>
            <w:r w:rsidRPr="00BD2594">
              <w:lastRenderedPageBreak/>
              <w:t>579</w:t>
            </w:r>
          </w:p>
        </w:tc>
        <w:tc>
          <w:tcPr>
            <w:tcW w:w="1560" w:type="dxa"/>
            <w:shd w:val="clear" w:color="auto" w:fill="auto"/>
            <w:noWrap/>
            <w:vAlign w:val="center"/>
            <w:hideMark/>
          </w:tcPr>
          <w:p w14:paraId="7EC937D6" w14:textId="77777777" w:rsidR="00F14B5D" w:rsidRPr="00BD2594" w:rsidRDefault="00F14B5D" w:rsidP="00F14B5D">
            <w:pPr>
              <w:jc w:val="center"/>
            </w:pPr>
            <w:r w:rsidRPr="00BD2594">
              <w:t>501480.743</w:t>
            </w:r>
          </w:p>
        </w:tc>
        <w:tc>
          <w:tcPr>
            <w:tcW w:w="1984" w:type="dxa"/>
            <w:shd w:val="clear" w:color="auto" w:fill="auto"/>
            <w:noWrap/>
            <w:vAlign w:val="center"/>
            <w:hideMark/>
          </w:tcPr>
          <w:p w14:paraId="08701411" w14:textId="77777777" w:rsidR="00F14B5D" w:rsidRPr="00BD2594" w:rsidRDefault="00F14B5D" w:rsidP="00F14B5D">
            <w:pPr>
              <w:jc w:val="center"/>
            </w:pPr>
            <w:r w:rsidRPr="00BD2594">
              <w:t>4199469.867</w:t>
            </w:r>
          </w:p>
        </w:tc>
      </w:tr>
      <w:tr w:rsidR="00F14B5D" w:rsidRPr="00BD2594" w14:paraId="204D0BC4" w14:textId="77777777" w:rsidTr="00F14B5D">
        <w:trPr>
          <w:trHeight w:val="300"/>
        </w:trPr>
        <w:tc>
          <w:tcPr>
            <w:tcW w:w="1129" w:type="dxa"/>
            <w:shd w:val="clear" w:color="auto" w:fill="auto"/>
            <w:noWrap/>
            <w:vAlign w:val="center"/>
            <w:hideMark/>
          </w:tcPr>
          <w:p w14:paraId="7E126C3C" w14:textId="77777777" w:rsidR="00F14B5D" w:rsidRPr="00BD2594" w:rsidRDefault="00F14B5D" w:rsidP="00F14B5D">
            <w:pPr>
              <w:jc w:val="center"/>
            </w:pPr>
            <w:r w:rsidRPr="00BD2594">
              <w:t>578</w:t>
            </w:r>
          </w:p>
        </w:tc>
        <w:tc>
          <w:tcPr>
            <w:tcW w:w="1560" w:type="dxa"/>
            <w:shd w:val="clear" w:color="auto" w:fill="auto"/>
            <w:noWrap/>
            <w:vAlign w:val="center"/>
            <w:hideMark/>
          </w:tcPr>
          <w:p w14:paraId="23CF235F" w14:textId="77777777" w:rsidR="00F14B5D" w:rsidRPr="00BD2594" w:rsidRDefault="00F14B5D" w:rsidP="00F14B5D">
            <w:pPr>
              <w:jc w:val="center"/>
            </w:pPr>
            <w:r w:rsidRPr="00BD2594">
              <w:t>501492.723</w:t>
            </w:r>
          </w:p>
        </w:tc>
        <w:tc>
          <w:tcPr>
            <w:tcW w:w="1984" w:type="dxa"/>
            <w:shd w:val="clear" w:color="auto" w:fill="auto"/>
            <w:noWrap/>
            <w:vAlign w:val="center"/>
            <w:hideMark/>
          </w:tcPr>
          <w:p w14:paraId="5C8CCACD" w14:textId="77777777" w:rsidR="00F14B5D" w:rsidRPr="00BD2594" w:rsidRDefault="00F14B5D" w:rsidP="00F14B5D">
            <w:pPr>
              <w:jc w:val="center"/>
            </w:pPr>
            <w:r w:rsidRPr="00BD2594">
              <w:t>4199491.805</w:t>
            </w:r>
          </w:p>
        </w:tc>
      </w:tr>
      <w:tr w:rsidR="00F14B5D" w:rsidRPr="00BD2594" w14:paraId="421B4682" w14:textId="77777777" w:rsidTr="00F14B5D">
        <w:trPr>
          <w:trHeight w:val="300"/>
        </w:trPr>
        <w:tc>
          <w:tcPr>
            <w:tcW w:w="1129" w:type="dxa"/>
            <w:shd w:val="clear" w:color="auto" w:fill="auto"/>
            <w:noWrap/>
            <w:vAlign w:val="center"/>
            <w:hideMark/>
          </w:tcPr>
          <w:p w14:paraId="46C92A41" w14:textId="77777777" w:rsidR="00F14B5D" w:rsidRPr="00BD2594" w:rsidRDefault="00F14B5D" w:rsidP="00F14B5D">
            <w:pPr>
              <w:jc w:val="center"/>
            </w:pPr>
            <w:r w:rsidRPr="00BD2594">
              <w:t>577</w:t>
            </w:r>
          </w:p>
        </w:tc>
        <w:tc>
          <w:tcPr>
            <w:tcW w:w="1560" w:type="dxa"/>
            <w:shd w:val="clear" w:color="auto" w:fill="auto"/>
            <w:noWrap/>
            <w:vAlign w:val="center"/>
            <w:hideMark/>
          </w:tcPr>
          <w:p w14:paraId="2E66E777" w14:textId="77777777" w:rsidR="00F14B5D" w:rsidRPr="00BD2594" w:rsidRDefault="00F14B5D" w:rsidP="00F14B5D">
            <w:pPr>
              <w:jc w:val="center"/>
            </w:pPr>
            <w:r w:rsidRPr="00BD2594">
              <w:t>501457.618</w:t>
            </w:r>
          </w:p>
        </w:tc>
        <w:tc>
          <w:tcPr>
            <w:tcW w:w="1984" w:type="dxa"/>
            <w:shd w:val="clear" w:color="auto" w:fill="auto"/>
            <w:noWrap/>
            <w:vAlign w:val="center"/>
            <w:hideMark/>
          </w:tcPr>
          <w:p w14:paraId="3CCA90A1" w14:textId="77777777" w:rsidR="00F14B5D" w:rsidRPr="00BD2594" w:rsidRDefault="00F14B5D" w:rsidP="00F14B5D">
            <w:pPr>
              <w:jc w:val="center"/>
            </w:pPr>
            <w:r w:rsidRPr="00BD2594">
              <w:t>4199510.972</w:t>
            </w:r>
          </w:p>
        </w:tc>
      </w:tr>
      <w:tr w:rsidR="00F14B5D" w:rsidRPr="00BD2594" w14:paraId="15F8E176" w14:textId="77777777" w:rsidTr="00F14B5D">
        <w:trPr>
          <w:trHeight w:val="300"/>
        </w:trPr>
        <w:tc>
          <w:tcPr>
            <w:tcW w:w="1129" w:type="dxa"/>
            <w:shd w:val="clear" w:color="auto" w:fill="auto"/>
            <w:noWrap/>
            <w:vAlign w:val="center"/>
            <w:hideMark/>
          </w:tcPr>
          <w:p w14:paraId="2B6CB0C9" w14:textId="77777777" w:rsidR="00F14B5D" w:rsidRPr="00BD2594" w:rsidRDefault="00F14B5D" w:rsidP="00F14B5D">
            <w:pPr>
              <w:jc w:val="center"/>
            </w:pPr>
            <w:r w:rsidRPr="00BD2594">
              <w:t>1716</w:t>
            </w:r>
          </w:p>
        </w:tc>
        <w:tc>
          <w:tcPr>
            <w:tcW w:w="1560" w:type="dxa"/>
            <w:shd w:val="clear" w:color="auto" w:fill="auto"/>
            <w:noWrap/>
            <w:vAlign w:val="center"/>
            <w:hideMark/>
          </w:tcPr>
          <w:p w14:paraId="03C6D468" w14:textId="77777777" w:rsidR="00F14B5D" w:rsidRPr="00BD2594" w:rsidRDefault="00F14B5D" w:rsidP="00F14B5D">
            <w:pPr>
              <w:jc w:val="center"/>
            </w:pPr>
            <w:r w:rsidRPr="00BD2594">
              <w:t>500894.670</w:t>
            </w:r>
          </w:p>
        </w:tc>
        <w:tc>
          <w:tcPr>
            <w:tcW w:w="1984" w:type="dxa"/>
            <w:shd w:val="clear" w:color="auto" w:fill="auto"/>
            <w:noWrap/>
            <w:vAlign w:val="center"/>
            <w:hideMark/>
          </w:tcPr>
          <w:p w14:paraId="7DCF54E5" w14:textId="77777777" w:rsidR="00F14B5D" w:rsidRPr="00BD2594" w:rsidRDefault="00F14B5D" w:rsidP="00F14B5D">
            <w:pPr>
              <w:jc w:val="center"/>
            </w:pPr>
            <w:r w:rsidRPr="00BD2594">
              <w:t>4200402.049</w:t>
            </w:r>
          </w:p>
        </w:tc>
      </w:tr>
      <w:tr w:rsidR="00F14B5D" w:rsidRPr="00BD2594" w14:paraId="309D9B90" w14:textId="77777777" w:rsidTr="00F14B5D">
        <w:trPr>
          <w:trHeight w:val="300"/>
        </w:trPr>
        <w:tc>
          <w:tcPr>
            <w:tcW w:w="1129" w:type="dxa"/>
            <w:shd w:val="clear" w:color="auto" w:fill="auto"/>
            <w:noWrap/>
            <w:vAlign w:val="center"/>
            <w:hideMark/>
          </w:tcPr>
          <w:p w14:paraId="07EE208C" w14:textId="77777777" w:rsidR="00F14B5D" w:rsidRPr="00BD2594" w:rsidRDefault="00F14B5D" w:rsidP="00F14B5D">
            <w:pPr>
              <w:jc w:val="center"/>
            </w:pPr>
            <w:r w:rsidRPr="00BD2594">
              <w:t>1717</w:t>
            </w:r>
          </w:p>
        </w:tc>
        <w:tc>
          <w:tcPr>
            <w:tcW w:w="1560" w:type="dxa"/>
            <w:shd w:val="clear" w:color="auto" w:fill="auto"/>
            <w:noWrap/>
            <w:vAlign w:val="center"/>
            <w:hideMark/>
          </w:tcPr>
          <w:p w14:paraId="55634292" w14:textId="77777777" w:rsidR="00F14B5D" w:rsidRPr="00BD2594" w:rsidRDefault="00F14B5D" w:rsidP="00F14B5D">
            <w:pPr>
              <w:jc w:val="center"/>
            </w:pPr>
            <w:r w:rsidRPr="00BD2594">
              <w:t>500884.541</w:t>
            </w:r>
          </w:p>
        </w:tc>
        <w:tc>
          <w:tcPr>
            <w:tcW w:w="1984" w:type="dxa"/>
            <w:shd w:val="clear" w:color="auto" w:fill="auto"/>
            <w:noWrap/>
            <w:vAlign w:val="center"/>
            <w:hideMark/>
          </w:tcPr>
          <w:p w14:paraId="5BFDBF38" w14:textId="77777777" w:rsidR="00F14B5D" w:rsidRPr="00BD2594" w:rsidRDefault="00F14B5D" w:rsidP="00F14B5D">
            <w:pPr>
              <w:jc w:val="center"/>
            </w:pPr>
            <w:r w:rsidRPr="00BD2594">
              <w:t>4200394.725</w:t>
            </w:r>
          </w:p>
        </w:tc>
      </w:tr>
      <w:tr w:rsidR="00F14B5D" w:rsidRPr="00BD2594" w14:paraId="711FB664" w14:textId="77777777" w:rsidTr="00F14B5D">
        <w:trPr>
          <w:trHeight w:val="300"/>
        </w:trPr>
        <w:tc>
          <w:tcPr>
            <w:tcW w:w="1129" w:type="dxa"/>
            <w:shd w:val="clear" w:color="auto" w:fill="auto"/>
            <w:noWrap/>
            <w:vAlign w:val="center"/>
            <w:hideMark/>
          </w:tcPr>
          <w:p w14:paraId="2965C372" w14:textId="77777777" w:rsidR="00F14B5D" w:rsidRPr="00BD2594" w:rsidRDefault="00F14B5D" w:rsidP="00F14B5D">
            <w:pPr>
              <w:jc w:val="center"/>
            </w:pPr>
            <w:r w:rsidRPr="00BD2594">
              <w:t>1718</w:t>
            </w:r>
          </w:p>
        </w:tc>
        <w:tc>
          <w:tcPr>
            <w:tcW w:w="1560" w:type="dxa"/>
            <w:shd w:val="clear" w:color="auto" w:fill="auto"/>
            <w:noWrap/>
            <w:vAlign w:val="center"/>
            <w:hideMark/>
          </w:tcPr>
          <w:p w14:paraId="4007C7FA" w14:textId="77777777" w:rsidR="00F14B5D" w:rsidRPr="00BD2594" w:rsidRDefault="00F14B5D" w:rsidP="00F14B5D">
            <w:pPr>
              <w:jc w:val="center"/>
            </w:pPr>
            <w:r w:rsidRPr="00BD2594">
              <w:t>500874.372</w:t>
            </w:r>
          </w:p>
        </w:tc>
        <w:tc>
          <w:tcPr>
            <w:tcW w:w="1984" w:type="dxa"/>
            <w:shd w:val="clear" w:color="auto" w:fill="auto"/>
            <w:noWrap/>
            <w:vAlign w:val="center"/>
            <w:hideMark/>
          </w:tcPr>
          <w:p w14:paraId="058F9A51" w14:textId="77777777" w:rsidR="00F14B5D" w:rsidRPr="00BD2594" w:rsidRDefault="00F14B5D" w:rsidP="00F14B5D">
            <w:pPr>
              <w:jc w:val="center"/>
            </w:pPr>
            <w:r w:rsidRPr="00BD2594">
              <w:t>4200387.401</w:t>
            </w:r>
          </w:p>
        </w:tc>
      </w:tr>
      <w:tr w:rsidR="00F14B5D" w:rsidRPr="00BD2594" w14:paraId="0692E20A" w14:textId="77777777" w:rsidTr="00F14B5D">
        <w:trPr>
          <w:trHeight w:val="300"/>
        </w:trPr>
        <w:tc>
          <w:tcPr>
            <w:tcW w:w="1129" w:type="dxa"/>
            <w:shd w:val="clear" w:color="auto" w:fill="auto"/>
            <w:noWrap/>
            <w:vAlign w:val="center"/>
            <w:hideMark/>
          </w:tcPr>
          <w:p w14:paraId="68A51788" w14:textId="77777777" w:rsidR="00F14B5D" w:rsidRPr="00BD2594" w:rsidRDefault="00F14B5D" w:rsidP="00F14B5D">
            <w:pPr>
              <w:jc w:val="center"/>
            </w:pPr>
            <w:r w:rsidRPr="00BD2594">
              <w:t>1719</w:t>
            </w:r>
          </w:p>
        </w:tc>
        <w:tc>
          <w:tcPr>
            <w:tcW w:w="1560" w:type="dxa"/>
            <w:shd w:val="clear" w:color="auto" w:fill="auto"/>
            <w:noWrap/>
            <w:vAlign w:val="center"/>
            <w:hideMark/>
          </w:tcPr>
          <w:p w14:paraId="2084AA54" w14:textId="77777777" w:rsidR="00F14B5D" w:rsidRPr="00BD2594" w:rsidRDefault="00F14B5D" w:rsidP="00F14B5D">
            <w:pPr>
              <w:jc w:val="center"/>
            </w:pPr>
            <w:r w:rsidRPr="00BD2594">
              <w:t>500854.020</w:t>
            </w:r>
          </w:p>
        </w:tc>
        <w:tc>
          <w:tcPr>
            <w:tcW w:w="1984" w:type="dxa"/>
            <w:shd w:val="clear" w:color="auto" w:fill="auto"/>
            <w:noWrap/>
            <w:vAlign w:val="center"/>
            <w:hideMark/>
          </w:tcPr>
          <w:p w14:paraId="1C871DE7" w14:textId="77777777" w:rsidR="00F14B5D" w:rsidRPr="00BD2594" w:rsidRDefault="00F14B5D" w:rsidP="00F14B5D">
            <w:pPr>
              <w:jc w:val="center"/>
            </w:pPr>
            <w:r w:rsidRPr="00BD2594">
              <w:t>4200372.585</w:t>
            </w:r>
          </w:p>
        </w:tc>
      </w:tr>
      <w:tr w:rsidR="00F14B5D" w:rsidRPr="00BD2594" w14:paraId="2F4D0DCB" w14:textId="77777777" w:rsidTr="00F14B5D">
        <w:trPr>
          <w:trHeight w:val="300"/>
        </w:trPr>
        <w:tc>
          <w:tcPr>
            <w:tcW w:w="1129" w:type="dxa"/>
            <w:shd w:val="clear" w:color="auto" w:fill="auto"/>
            <w:noWrap/>
            <w:vAlign w:val="center"/>
            <w:hideMark/>
          </w:tcPr>
          <w:p w14:paraId="4BF6592C" w14:textId="77777777" w:rsidR="00F14B5D" w:rsidRPr="00BD2594" w:rsidRDefault="00F14B5D" w:rsidP="00F14B5D">
            <w:pPr>
              <w:jc w:val="center"/>
            </w:pPr>
            <w:r w:rsidRPr="00BD2594">
              <w:t>1720</w:t>
            </w:r>
          </w:p>
        </w:tc>
        <w:tc>
          <w:tcPr>
            <w:tcW w:w="1560" w:type="dxa"/>
            <w:shd w:val="clear" w:color="auto" w:fill="auto"/>
            <w:noWrap/>
            <w:vAlign w:val="center"/>
            <w:hideMark/>
          </w:tcPr>
          <w:p w14:paraId="44C7C806" w14:textId="77777777" w:rsidR="00F14B5D" w:rsidRPr="00BD2594" w:rsidRDefault="00F14B5D" w:rsidP="00F14B5D">
            <w:pPr>
              <w:jc w:val="center"/>
            </w:pPr>
            <w:r w:rsidRPr="00BD2594">
              <w:t>500834.052</w:t>
            </w:r>
          </w:p>
        </w:tc>
        <w:tc>
          <w:tcPr>
            <w:tcW w:w="1984" w:type="dxa"/>
            <w:shd w:val="clear" w:color="auto" w:fill="auto"/>
            <w:noWrap/>
            <w:vAlign w:val="center"/>
            <w:hideMark/>
          </w:tcPr>
          <w:p w14:paraId="3F515C41" w14:textId="77777777" w:rsidR="00F14B5D" w:rsidRPr="00BD2594" w:rsidRDefault="00F14B5D" w:rsidP="00F14B5D">
            <w:pPr>
              <w:jc w:val="center"/>
            </w:pPr>
            <w:r w:rsidRPr="00BD2594">
              <w:t>4200358.088</w:t>
            </w:r>
          </w:p>
        </w:tc>
      </w:tr>
      <w:tr w:rsidR="00F14B5D" w:rsidRPr="00BD2594" w14:paraId="55CBE552" w14:textId="77777777" w:rsidTr="00F14B5D">
        <w:trPr>
          <w:trHeight w:val="300"/>
        </w:trPr>
        <w:tc>
          <w:tcPr>
            <w:tcW w:w="1129" w:type="dxa"/>
            <w:shd w:val="clear" w:color="auto" w:fill="auto"/>
            <w:noWrap/>
            <w:vAlign w:val="center"/>
            <w:hideMark/>
          </w:tcPr>
          <w:p w14:paraId="3A16F8F7" w14:textId="77777777" w:rsidR="00F14B5D" w:rsidRPr="00BD2594" w:rsidRDefault="00F14B5D" w:rsidP="00F14B5D">
            <w:pPr>
              <w:jc w:val="center"/>
            </w:pPr>
            <w:r w:rsidRPr="00BD2594">
              <w:t>1721</w:t>
            </w:r>
          </w:p>
        </w:tc>
        <w:tc>
          <w:tcPr>
            <w:tcW w:w="1560" w:type="dxa"/>
            <w:shd w:val="clear" w:color="auto" w:fill="auto"/>
            <w:noWrap/>
            <w:vAlign w:val="center"/>
            <w:hideMark/>
          </w:tcPr>
          <w:p w14:paraId="1E59FBDE" w14:textId="77777777" w:rsidR="00F14B5D" w:rsidRPr="00BD2594" w:rsidRDefault="00F14B5D" w:rsidP="00F14B5D">
            <w:pPr>
              <w:jc w:val="center"/>
            </w:pPr>
            <w:r w:rsidRPr="00BD2594">
              <w:t>500813.809</w:t>
            </w:r>
          </w:p>
        </w:tc>
        <w:tc>
          <w:tcPr>
            <w:tcW w:w="1984" w:type="dxa"/>
            <w:shd w:val="clear" w:color="auto" w:fill="auto"/>
            <w:noWrap/>
            <w:vAlign w:val="center"/>
            <w:hideMark/>
          </w:tcPr>
          <w:p w14:paraId="7D2028D8" w14:textId="77777777" w:rsidR="00F14B5D" w:rsidRPr="00BD2594" w:rsidRDefault="00F14B5D" w:rsidP="00F14B5D">
            <w:pPr>
              <w:jc w:val="center"/>
            </w:pPr>
            <w:r w:rsidRPr="00BD2594">
              <w:t>4200343.423</w:t>
            </w:r>
          </w:p>
        </w:tc>
      </w:tr>
      <w:tr w:rsidR="00F14B5D" w:rsidRPr="00BD2594" w14:paraId="0D1800C2" w14:textId="77777777" w:rsidTr="00F14B5D">
        <w:trPr>
          <w:trHeight w:val="300"/>
        </w:trPr>
        <w:tc>
          <w:tcPr>
            <w:tcW w:w="1129" w:type="dxa"/>
            <w:shd w:val="clear" w:color="auto" w:fill="auto"/>
            <w:noWrap/>
            <w:vAlign w:val="center"/>
            <w:hideMark/>
          </w:tcPr>
          <w:p w14:paraId="0A296890" w14:textId="77777777" w:rsidR="00F14B5D" w:rsidRPr="00BD2594" w:rsidRDefault="00F14B5D" w:rsidP="00F14B5D">
            <w:pPr>
              <w:jc w:val="center"/>
            </w:pPr>
            <w:r w:rsidRPr="00BD2594">
              <w:t>1722</w:t>
            </w:r>
          </w:p>
        </w:tc>
        <w:tc>
          <w:tcPr>
            <w:tcW w:w="1560" w:type="dxa"/>
            <w:shd w:val="clear" w:color="auto" w:fill="auto"/>
            <w:noWrap/>
            <w:vAlign w:val="center"/>
            <w:hideMark/>
          </w:tcPr>
          <w:p w14:paraId="719D13C2" w14:textId="77777777" w:rsidR="00F14B5D" w:rsidRPr="00BD2594" w:rsidRDefault="00F14B5D" w:rsidP="00F14B5D">
            <w:pPr>
              <w:jc w:val="center"/>
            </w:pPr>
            <w:r w:rsidRPr="00BD2594">
              <w:t>500793.567</w:t>
            </w:r>
          </w:p>
        </w:tc>
        <w:tc>
          <w:tcPr>
            <w:tcW w:w="1984" w:type="dxa"/>
            <w:shd w:val="clear" w:color="auto" w:fill="auto"/>
            <w:noWrap/>
            <w:vAlign w:val="center"/>
            <w:hideMark/>
          </w:tcPr>
          <w:p w14:paraId="320BE334" w14:textId="77777777" w:rsidR="00F14B5D" w:rsidRPr="00BD2594" w:rsidRDefault="00F14B5D" w:rsidP="00F14B5D">
            <w:pPr>
              <w:jc w:val="center"/>
            </w:pPr>
            <w:r w:rsidRPr="00BD2594">
              <w:t>4200328.759</w:t>
            </w:r>
          </w:p>
        </w:tc>
      </w:tr>
      <w:tr w:rsidR="00F14B5D" w:rsidRPr="00BD2594" w14:paraId="0EDF3267" w14:textId="77777777" w:rsidTr="00F14B5D">
        <w:trPr>
          <w:trHeight w:val="300"/>
        </w:trPr>
        <w:tc>
          <w:tcPr>
            <w:tcW w:w="1129" w:type="dxa"/>
            <w:shd w:val="clear" w:color="auto" w:fill="auto"/>
            <w:noWrap/>
            <w:vAlign w:val="center"/>
            <w:hideMark/>
          </w:tcPr>
          <w:p w14:paraId="6CE1D529" w14:textId="77777777" w:rsidR="00F14B5D" w:rsidRPr="00BD2594" w:rsidRDefault="00F14B5D" w:rsidP="00F14B5D">
            <w:pPr>
              <w:jc w:val="center"/>
            </w:pPr>
            <w:r w:rsidRPr="00BD2594">
              <w:t>1723</w:t>
            </w:r>
          </w:p>
        </w:tc>
        <w:tc>
          <w:tcPr>
            <w:tcW w:w="1560" w:type="dxa"/>
            <w:shd w:val="clear" w:color="auto" w:fill="auto"/>
            <w:noWrap/>
            <w:vAlign w:val="center"/>
            <w:hideMark/>
          </w:tcPr>
          <w:p w14:paraId="2EBB7910" w14:textId="77777777" w:rsidR="00F14B5D" w:rsidRPr="00BD2594" w:rsidRDefault="00F14B5D" w:rsidP="00F14B5D">
            <w:pPr>
              <w:jc w:val="center"/>
            </w:pPr>
            <w:r w:rsidRPr="00BD2594">
              <w:t>500773.324</w:t>
            </w:r>
          </w:p>
        </w:tc>
        <w:tc>
          <w:tcPr>
            <w:tcW w:w="1984" w:type="dxa"/>
            <w:shd w:val="clear" w:color="auto" w:fill="auto"/>
            <w:noWrap/>
            <w:vAlign w:val="center"/>
            <w:hideMark/>
          </w:tcPr>
          <w:p w14:paraId="69201554" w14:textId="77777777" w:rsidR="00F14B5D" w:rsidRPr="00BD2594" w:rsidRDefault="00F14B5D" w:rsidP="00F14B5D">
            <w:pPr>
              <w:jc w:val="center"/>
            </w:pPr>
            <w:r w:rsidRPr="00BD2594">
              <w:t>4200314.094</w:t>
            </w:r>
          </w:p>
        </w:tc>
      </w:tr>
      <w:tr w:rsidR="00F14B5D" w:rsidRPr="00BD2594" w14:paraId="506018B8" w14:textId="77777777" w:rsidTr="00F14B5D">
        <w:trPr>
          <w:trHeight w:val="300"/>
        </w:trPr>
        <w:tc>
          <w:tcPr>
            <w:tcW w:w="1129" w:type="dxa"/>
            <w:shd w:val="clear" w:color="auto" w:fill="auto"/>
            <w:noWrap/>
            <w:vAlign w:val="center"/>
            <w:hideMark/>
          </w:tcPr>
          <w:p w14:paraId="239D48B3" w14:textId="77777777" w:rsidR="00F14B5D" w:rsidRPr="00BD2594" w:rsidRDefault="00F14B5D" w:rsidP="00F14B5D">
            <w:pPr>
              <w:jc w:val="center"/>
            </w:pPr>
            <w:r w:rsidRPr="00BD2594">
              <w:t>1724</w:t>
            </w:r>
          </w:p>
        </w:tc>
        <w:tc>
          <w:tcPr>
            <w:tcW w:w="1560" w:type="dxa"/>
            <w:shd w:val="clear" w:color="auto" w:fill="auto"/>
            <w:noWrap/>
            <w:vAlign w:val="center"/>
            <w:hideMark/>
          </w:tcPr>
          <w:p w14:paraId="63FAC61B" w14:textId="77777777" w:rsidR="00F14B5D" w:rsidRPr="00BD2594" w:rsidRDefault="00F14B5D" w:rsidP="00F14B5D">
            <w:pPr>
              <w:jc w:val="center"/>
            </w:pPr>
            <w:r w:rsidRPr="00BD2594">
              <w:t>500753.068</w:t>
            </w:r>
          </w:p>
        </w:tc>
        <w:tc>
          <w:tcPr>
            <w:tcW w:w="1984" w:type="dxa"/>
            <w:shd w:val="clear" w:color="auto" w:fill="auto"/>
            <w:noWrap/>
            <w:vAlign w:val="center"/>
            <w:hideMark/>
          </w:tcPr>
          <w:p w14:paraId="268ED3CD" w14:textId="77777777" w:rsidR="00F14B5D" w:rsidRPr="00BD2594" w:rsidRDefault="00F14B5D" w:rsidP="00F14B5D">
            <w:pPr>
              <w:jc w:val="center"/>
            </w:pPr>
            <w:r w:rsidRPr="00BD2594">
              <w:t>4200299.412</w:t>
            </w:r>
          </w:p>
        </w:tc>
      </w:tr>
      <w:tr w:rsidR="00F14B5D" w:rsidRPr="00BD2594" w14:paraId="04A45393" w14:textId="77777777" w:rsidTr="00F14B5D">
        <w:trPr>
          <w:trHeight w:val="300"/>
        </w:trPr>
        <w:tc>
          <w:tcPr>
            <w:tcW w:w="1129" w:type="dxa"/>
            <w:shd w:val="clear" w:color="auto" w:fill="auto"/>
            <w:noWrap/>
            <w:vAlign w:val="center"/>
            <w:hideMark/>
          </w:tcPr>
          <w:p w14:paraId="11A11BFF" w14:textId="77777777" w:rsidR="00F14B5D" w:rsidRPr="00BD2594" w:rsidRDefault="00F14B5D" w:rsidP="00F14B5D">
            <w:pPr>
              <w:jc w:val="center"/>
            </w:pPr>
            <w:r w:rsidRPr="00BD2594">
              <w:t>1725</w:t>
            </w:r>
          </w:p>
        </w:tc>
        <w:tc>
          <w:tcPr>
            <w:tcW w:w="1560" w:type="dxa"/>
            <w:shd w:val="clear" w:color="auto" w:fill="auto"/>
            <w:noWrap/>
            <w:vAlign w:val="center"/>
            <w:hideMark/>
          </w:tcPr>
          <w:p w14:paraId="6CBBAE3F" w14:textId="77777777" w:rsidR="00F14B5D" w:rsidRPr="00BD2594" w:rsidRDefault="00F14B5D" w:rsidP="00F14B5D">
            <w:pPr>
              <w:jc w:val="center"/>
            </w:pPr>
            <w:r w:rsidRPr="00BD2594">
              <w:t>500732.825</w:t>
            </w:r>
          </w:p>
        </w:tc>
        <w:tc>
          <w:tcPr>
            <w:tcW w:w="1984" w:type="dxa"/>
            <w:shd w:val="clear" w:color="auto" w:fill="auto"/>
            <w:noWrap/>
            <w:vAlign w:val="center"/>
            <w:hideMark/>
          </w:tcPr>
          <w:p w14:paraId="771891F5" w14:textId="77777777" w:rsidR="00F14B5D" w:rsidRPr="00BD2594" w:rsidRDefault="00F14B5D" w:rsidP="00F14B5D">
            <w:pPr>
              <w:jc w:val="center"/>
            </w:pPr>
            <w:r w:rsidRPr="00BD2594">
              <w:t>4200284.747</w:t>
            </w:r>
          </w:p>
        </w:tc>
      </w:tr>
      <w:tr w:rsidR="00F14B5D" w:rsidRPr="00BD2594" w14:paraId="6BCCFD40" w14:textId="77777777" w:rsidTr="00F14B5D">
        <w:trPr>
          <w:trHeight w:val="300"/>
        </w:trPr>
        <w:tc>
          <w:tcPr>
            <w:tcW w:w="1129" w:type="dxa"/>
            <w:shd w:val="clear" w:color="auto" w:fill="auto"/>
            <w:noWrap/>
            <w:vAlign w:val="center"/>
            <w:hideMark/>
          </w:tcPr>
          <w:p w14:paraId="2F26F3B6" w14:textId="77777777" w:rsidR="00F14B5D" w:rsidRPr="00BD2594" w:rsidRDefault="00F14B5D" w:rsidP="00F14B5D">
            <w:pPr>
              <w:jc w:val="center"/>
            </w:pPr>
            <w:r w:rsidRPr="00BD2594">
              <w:t>1726</w:t>
            </w:r>
          </w:p>
        </w:tc>
        <w:tc>
          <w:tcPr>
            <w:tcW w:w="1560" w:type="dxa"/>
            <w:shd w:val="clear" w:color="auto" w:fill="auto"/>
            <w:noWrap/>
            <w:vAlign w:val="center"/>
            <w:hideMark/>
          </w:tcPr>
          <w:p w14:paraId="046067A2" w14:textId="77777777" w:rsidR="00F14B5D" w:rsidRPr="00BD2594" w:rsidRDefault="00F14B5D" w:rsidP="00F14B5D">
            <w:pPr>
              <w:jc w:val="center"/>
            </w:pPr>
            <w:r w:rsidRPr="00BD2594">
              <w:t>500712.583</w:t>
            </w:r>
          </w:p>
        </w:tc>
        <w:tc>
          <w:tcPr>
            <w:tcW w:w="1984" w:type="dxa"/>
            <w:shd w:val="clear" w:color="auto" w:fill="auto"/>
            <w:noWrap/>
            <w:vAlign w:val="center"/>
            <w:hideMark/>
          </w:tcPr>
          <w:p w14:paraId="01747584" w14:textId="77777777" w:rsidR="00F14B5D" w:rsidRPr="00BD2594" w:rsidRDefault="00F14B5D" w:rsidP="00F14B5D">
            <w:pPr>
              <w:jc w:val="center"/>
            </w:pPr>
            <w:r w:rsidRPr="00BD2594">
              <w:t>4200270.082</w:t>
            </w:r>
          </w:p>
        </w:tc>
      </w:tr>
      <w:tr w:rsidR="00F14B5D" w:rsidRPr="00BD2594" w14:paraId="3E8A049D" w14:textId="77777777" w:rsidTr="00F14B5D">
        <w:trPr>
          <w:trHeight w:val="300"/>
        </w:trPr>
        <w:tc>
          <w:tcPr>
            <w:tcW w:w="1129" w:type="dxa"/>
            <w:shd w:val="clear" w:color="auto" w:fill="auto"/>
            <w:noWrap/>
            <w:vAlign w:val="center"/>
            <w:hideMark/>
          </w:tcPr>
          <w:p w14:paraId="321C7836" w14:textId="77777777" w:rsidR="00F14B5D" w:rsidRPr="00BD2594" w:rsidRDefault="00F14B5D" w:rsidP="00F14B5D">
            <w:pPr>
              <w:jc w:val="center"/>
            </w:pPr>
            <w:r w:rsidRPr="00BD2594">
              <w:t>1727</w:t>
            </w:r>
          </w:p>
        </w:tc>
        <w:tc>
          <w:tcPr>
            <w:tcW w:w="1560" w:type="dxa"/>
            <w:shd w:val="clear" w:color="auto" w:fill="auto"/>
            <w:noWrap/>
            <w:vAlign w:val="center"/>
            <w:hideMark/>
          </w:tcPr>
          <w:p w14:paraId="093C8DA8" w14:textId="77777777" w:rsidR="00F14B5D" w:rsidRPr="00BD2594" w:rsidRDefault="00F14B5D" w:rsidP="00F14B5D">
            <w:pPr>
              <w:jc w:val="center"/>
            </w:pPr>
            <w:r w:rsidRPr="00BD2594">
              <w:t>500736.037</w:t>
            </w:r>
          </w:p>
        </w:tc>
        <w:tc>
          <w:tcPr>
            <w:tcW w:w="1984" w:type="dxa"/>
            <w:shd w:val="clear" w:color="auto" w:fill="auto"/>
            <w:noWrap/>
            <w:vAlign w:val="center"/>
            <w:hideMark/>
          </w:tcPr>
          <w:p w14:paraId="731317EE" w14:textId="77777777" w:rsidR="00F14B5D" w:rsidRPr="00BD2594" w:rsidRDefault="00F14B5D" w:rsidP="00F14B5D">
            <w:pPr>
              <w:jc w:val="center"/>
            </w:pPr>
            <w:r w:rsidRPr="00BD2594">
              <w:t>4200237.679</w:t>
            </w:r>
          </w:p>
        </w:tc>
      </w:tr>
      <w:tr w:rsidR="00F14B5D" w:rsidRPr="00BD2594" w14:paraId="580ADD86" w14:textId="77777777" w:rsidTr="00F14B5D">
        <w:trPr>
          <w:trHeight w:val="300"/>
        </w:trPr>
        <w:tc>
          <w:tcPr>
            <w:tcW w:w="1129" w:type="dxa"/>
            <w:shd w:val="clear" w:color="auto" w:fill="auto"/>
            <w:noWrap/>
            <w:vAlign w:val="center"/>
            <w:hideMark/>
          </w:tcPr>
          <w:p w14:paraId="4FDFDE51" w14:textId="77777777" w:rsidR="00F14B5D" w:rsidRPr="00BD2594" w:rsidRDefault="00F14B5D" w:rsidP="00F14B5D">
            <w:pPr>
              <w:jc w:val="center"/>
            </w:pPr>
            <w:r w:rsidRPr="00BD2594">
              <w:t>1728</w:t>
            </w:r>
          </w:p>
        </w:tc>
        <w:tc>
          <w:tcPr>
            <w:tcW w:w="1560" w:type="dxa"/>
            <w:shd w:val="clear" w:color="auto" w:fill="auto"/>
            <w:noWrap/>
            <w:vAlign w:val="center"/>
            <w:hideMark/>
          </w:tcPr>
          <w:p w14:paraId="5A6096C0" w14:textId="77777777" w:rsidR="00F14B5D" w:rsidRPr="00BD2594" w:rsidRDefault="00F14B5D" w:rsidP="00F14B5D">
            <w:pPr>
              <w:jc w:val="center"/>
            </w:pPr>
            <w:r w:rsidRPr="00BD2594">
              <w:t>500759.518</w:t>
            </w:r>
          </w:p>
        </w:tc>
        <w:tc>
          <w:tcPr>
            <w:tcW w:w="1984" w:type="dxa"/>
            <w:shd w:val="clear" w:color="auto" w:fill="auto"/>
            <w:noWrap/>
            <w:vAlign w:val="center"/>
            <w:hideMark/>
          </w:tcPr>
          <w:p w14:paraId="46842EF9" w14:textId="77777777" w:rsidR="00F14B5D" w:rsidRPr="00BD2594" w:rsidRDefault="00F14B5D" w:rsidP="00F14B5D">
            <w:pPr>
              <w:jc w:val="center"/>
            </w:pPr>
            <w:r w:rsidRPr="00BD2594">
              <w:t>4200205.309</w:t>
            </w:r>
          </w:p>
        </w:tc>
      </w:tr>
      <w:tr w:rsidR="00F14B5D" w:rsidRPr="00BD2594" w14:paraId="3BB4E018" w14:textId="77777777" w:rsidTr="00F14B5D">
        <w:trPr>
          <w:trHeight w:val="300"/>
        </w:trPr>
        <w:tc>
          <w:tcPr>
            <w:tcW w:w="1129" w:type="dxa"/>
            <w:shd w:val="clear" w:color="auto" w:fill="auto"/>
            <w:noWrap/>
            <w:vAlign w:val="center"/>
            <w:hideMark/>
          </w:tcPr>
          <w:p w14:paraId="33E13A11" w14:textId="77777777" w:rsidR="00F14B5D" w:rsidRPr="00BD2594" w:rsidRDefault="00F14B5D" w:rsidP="00F14B5D">
            <w:pPr>
              <w:jc w:val="center"/>
            </w:pPr>
            <w:r w:rsidRPr="00BD2594">
              <w:t>1729</w:t>
            </w:r>
          </w:p>
        </w:tc>
        <w:tc>
          <w:tcPr>
            <w:tcW w:w="1560" w:type="dxa"/>
            <w:shd w:val="clear" w:color="auto" w:fill="auto"/>
            <w:noWrap/>
            <w:vAlign w:val="center"/>
            <w:hideMark/>
          </w:tcPr>
          <w:p w14:paraId="627D7697" w14:textId="77777777" w:rsidR="00F14B5D" w:rsidRPr="00BD2594" w:rsidRDefault="00F14B5D" w:rsidP="00F14B5D">
            <w:pPr>
              <w:jc w:val="center"/>
            </w:pPr>
            <w:r w:rsidRPr="00BD2594">
              <w:t>500779.761</w:t>
            </w:r>
          </w:p>
        </w:tc>
        <w:tc>
          <w:tcPr>
            <w:tcW w:w="1984" w:type="dxa"/>
            <w:shd w:val="clear" w:color="auto" w:fill="auto"/>
            <w:noWrap/>
            <w:vAlign w:val="center"/>
            <w:hideMark/>
          </w:tcPr>
          <w:p w14:paraId="023B6596" w14:textId="77777777" w:rsidR="00F14B5D" w:rsidRPr="00BD2594" w:rsidRDefault="00F14B5D" w:rsidP="00F14B5D">
            <w:pPr>
              <w:jc w:val="center"/>
            </w:pPr>
            <w:r w:rsidRPr="00BD2594">
              <w:t>4200219.973</w:t>
            </w:r>
          </w:p>
        </w:tc>
      </w:tr>
      <w:tr w:rsidR="00F14B5D" w:rsidRPr="00BD2594" w14:paraId="6191BA22" w14:textId="77777777" w:rsidTr="00F14B5D">
        <w:trPr>
          <w:trHeight w:val="300"/>
        </w:trPr>
        <w:tc>
          <w:tcPr>
            <w:tcW w:w="1129" w:type="dxa"/>
            <w:shd w:val="clear" w:color="auto" w:fill="auto"/>
            <w:noWrap/>
            <w:vAlign w:val="center"/>
            <w:hideMark/>
          </w:tcPr>
          <w:p w14:paraId="2505BFD4" w14:textId="77777777" w:rsidR="00F14B5D" w:rsidRPr="00BD2594" w:rsidRDefault="00F14B5D" w:rsidP="00F14B5D">
            <w:pPr>
              <w:jc w:val="center"/>
            </w:pPr>
            <w:r w:rsidRPr="00BD2594">
              <w:t>1730</w:t>
            </w:r>
          </w:p>
        </w:tc>
        <w:tc>
          <w:tcPr>
            <w:tcW w:w="1560" w:type="dxa"/>
            <w:shd w:val="clear" w:color="auto" w:fill="auto"/>
            <w:noWrap/>
            <w:vAlign w:val="center"/>
            <w:hideMark/>
          </w:tcPr>
          <w:p w14:paraId="689D00F4" w14:textId="77777777" w:rsidR="00F14B5D" w:rsidRPr="00BD2594" w:rsidRDefault="00F14B5D" w:rsidP="00F14B5D">
            <w:pPr>
              <w:jc w:val="center"/>
            </w:pPr>
            <w:r w:rsidRPr="00BD2594">
              <w:t>500800.017</w:t>
            </w:r>
          </w:p>
        </w:tc>
        <w:tc>
          <w:tcPr>
            <w:tcW w:w="1984" w:type="dxa"/>
            <w:shd w:val="clear" w:color="auto" w:fill="auto"/>
            <w:noWrap/>
            <w:vAlign w:val="center"/>
            <w:hideMark/>
          </w:tcPr>
          <w:p w14:paraId="6A3A81C8" w14:textId="77777777" w:rsidR="00F14B5D" w:rsidRPr="00BD2594" w:rsidRDefault="00F14B5D" w:rsidP="00F14B5D">
            <w:pPr>
              <w:jc w:val="center"/>
            </w:pPr>
            <w:r w:rsidRPr="00BD2594">
              <w:t>4200234.638</w:t>
            </w:r>
          </w:p>
        </w:tc>
      </w:tr>
      <w:tr w:rsidR="00F14B5D" w:rsidRPr="00BD2594" w14:paraId="2A7824C8" w14:textId="77777777" w:rsidTr="00F14B5D">
        <w:trPr>
          <w:trHeight w:val="300"/>
        </w:trPr>
        <w:tc>
          <w:tcPr>
            <w:tcW w:w="1129" w:type="dxa"/>
            <w:shd w:val="clear" w:color="auto" w:fill="auto"/>
            <w:noWrap/>
            <w:vAlign w:val="center"/>
            <w:hideMark/>
          </w:tcPr>
          <w:p w14:paraId="2E9E9A72" w14:textId="77777777" w:rsidR="00F14B5D" w:rsidRPr="00BD2594" w:rsidRDefault="00F14B5D" w:rsidP="00F14B5D">
            <w:pPr>
              <w:jc w:val="center"/>
            </w:pPr>
            <w:r w:rsidRPr="00BD2594">
              <w:t>1731</w:t>
            </w:r>
          </w:p>
        </w:tc>
        <w:tc>
          <w:tcPr>
            <w:tcW w:w="1560" w:type="dxa"/>
            <w:shd w:val="clear" w:color="auto" w:fill="auto"/>
            <w:noWrap/>
            <w:vAlign w:val="center"/>
            <w:hideMark/>
          </w:tcPr>
          <w:p w14:paraId="1597D711" w14:textId="77777777" w:rsidR="00F14B5D" w:rsidRPr="00BD2594" w:rsidRDefault="00F14B5D" w:rsidP="00F14B5D">
            <w:pPr>
              <w:jc w:val="center"/>
            </w:pPr>
            <w:r w:rsidRPr="00BD2594">
              <w:t>500820.259</w:t>
            </w:r>
          </w:p>
        </w:tc>
        <w:tc>
          <w:tcPr>
            <w:tcW w:w="1984" w:type="dxa"/>
            <w:shd w:val="clear" w:color="auto" w:fill="auto"/>
            <w:noWrap/>
            <w:vAlign w:val="center"/>
            <w:hideMark/>
          </w:tcPr>
          <w:p w14:paraId="7D225DDF" w14:textId="77777777" w:rsidR="00F14B5D" w:rsidRPr="00BD2594" w:rsidRDefault="00F14B5D" w:rsidP="00F14B5D">
            <w:pPr>
              <w:jc w:val="center"/>
            </w:pPr>
            <w:r w:rsidRPr="00BD2594">
              <w:t>4200249.303</w:t>
            </w:r>
          </w:p>
        </w:tc>
      </w:tr>
      <w:tr w:rsidR="00F14B5D" w:rsidRPr="00BD2594" w14:paraId="21B812CB" w14:textId="77777777" w:rsidTr="00F14B5D">
        <w:trPr>
          <w:trHeight w:val="300"/>
        </w:trPr>
        <w:tc>
          <w:tcPr>
            <w:tcW w:w="1129" w:type="dxa"/>
            <w:shd w:val="clear" w:color="auto" w:fill="auto"/>
            <w:noWrap/>
            <w:vAlign w:val="center"/>
            <w:hideMark/>
          </w:tcPr>
          <w:p w14:paraId="5E27CE5E" w14:textId="77777777" w:rsidR="00F14B5D" w:rsidRPr="00BD2594" w:rsidRDefault="00F14B5D" w:rsidP="00F14B5D">
            <w:pPr>
              <w:jc w:val="center"/>
            </w:pPr>
            <w:r w:rsidRPr="00BD2594">
              <w:t>1732</w:t>
            </w:r>
          </w:p>
        </w:tc>
        <w:tc>
          <w:tcPr>
            <w:tcW w:w="1560" w:type="dxa"/>
            <w:shd w:val="clear" w:color="auto" w:fill="auto"/>
            <w:noWrap/>
            <w:vAlign w:val="center"/>
            <w:hideMark/>
          </w:tcPr>
          <w:p w14:paraId="3824D174" w14:textId="77777777" w:rsidR="00F14B5D" w:rsidRPr="00BD2594" w:rsidRDefault="00F14B5D" w:rsidP="00F14B5D">
            <w:pPr>
              <w:jc w:val="center"/>
            </w:pPr>
            <w:r w:rsidRPr="00BD2594">
              <w:t>500840.516</w:t>
            </w:r>
          </w:p>
        </w:tc>
        <w:tc>
          <w:tcPr>
            <w:tcW w:w="1984" w:type="dxa"/>
            <w:shd w:val="clear" w:color="auto" w:fill="auto"/>
            <w:noWrap/>
            <w:vAlign w:val="center"/>
            <w:hideMark/>
          </w:tcPr>
          <w:p w14:paraId="778418CB" w14:textId="77777777" w:rsidR="00F14B5D" w:rsidRPr="00BD2594" w:rsidRDefault="00F14B5D" w:rsidP="00F14B5D">
            <w:pPr>
              <w:jc w:val="center"/>
            </w:pPr>
            <w:r w:rsidRPr="00BD2594">
              <w:t>4200263.968</w:t>
            </w:r>
          </w:p>
        </w:tc>
      </w:tr>
      <w:tr w:rsidR="00F14B5D" w:rsidRPr="00BD2594" w14:paraId="16B865FE" w14:textId="77777777" w:rsidTr="00F14B5D">
        <w:trPr>
          <w:trHeight w:val="300"/>
        </w:trPr>
        <w:tc>
          <w:tcPr>
            <w:tcW w:w="1129" w:type="dxa"/>
            <w:shd w:val="clear" w:color="auto" w:fill="auto"/>
            <w:noWrap/>
            <w:vAlign w:val="center"/>
            <w:hideMark/>
          </w:tcPr>
          <w:p w14:paraId="2DB5B0B7" w14:textId="77777777" w:rsidR="00F14B5D" w:rsidRPr="00BD2594" w:rsidRDefault="00F14B5D" w:rsidP="00F14B5D">
            <w:pPr>
              <w:jc w:val="center"/>
            </w:pPr>
            <w:r w:rsidRPr="00BD2594">
              <w:t>1733</w:t>
            </w:r>
          </w:p>
        </w:tc>
        <w:tc>
          <w:tcPr>
            <w:tcW w:w="1560" w:type="dxa"/>
            <w:shd w:val="clear" w:color="auto" w:fill="auto"/>
            <w:noWrap/>
            <w:vAlign w:val="center"/>
            <w:hideMark/>
          </w:tcPr>
          <w:p w14:paraId="2E493473" w14:textId="77777777" w:rsidR="00F14B5D" w:rsidRPr="00BD2594" w:rsidRDefault="00F14B5D" w:rsidP="00F14B5D">
            <w:pPr>
              <w:jc w:val="center"/>
            </w:pPr>
            <w:r w:rsidRPr="00BD2594">
              <w:t>500860.744</w:t>
            </w:r>
          </w:p>
        </w:tc>
        <w:tc>
          <w:tcPr>
            <w:tcW w:w="1984" w:type="dxa"/>
            <w:shd w:val="clear" w:color="auto" w:fill="auto"/>
            <w:noWrap/>
            <w:vAlign w:val="center"/>
            <w:hideMark/>
          </w:tcPr>
          <w:p w14:paraId="496DDCB2" w14:textId="77777777" w:rsidR="00F14B5D" w:rsidRPr="00BD2594" w:rsidRDefault="00F14B5D" w:rsidP="00F14B5D">
            <w:pPr>
              <w:jc w:val="center"/>
            </w:pPr>
            <w:r w:rsidRPr="00BD2594">
              <w:t>4200278.649</w:t>
            </w:r>
          </w:p>
        </w:tc>
      </w:tr>
      <w:tr w:rsidR="00F14B5D" w:rsidRPr="00BD2594" w14:paraId="38AF3265" w14:textId="77777777" w:rsidTr="00F14B5D">
        <w:trPr>
          <w:trHeight w:val="300"/>
        </w:trPr>
        <w:tc>
          <w:tcPr>
            <w:tcW w:w="1129" w:type="dxa"/>
            <w:shd w:val="clear" w:color="auto" w:fill="auto"/>
            <w:noWrap/>
            <w:vAlign w:val="center"/>
            <w:hideMark/>
          </w:tcPr>
          <w:p w14:paraId="3B2D8622" w14:textId="77777777" w:rsidR="00F14B5D" w:rsidRPr="00BD2594" w:rsidRDefault="00F14B5D" w:rsidP="00F14B5D">
            <w:pPr>
              <w:jc w:val="center"/>
            </w:pPr>
            <w:r w:rsidRPr="00BD2594">
              <w:t>1734</w:t>
            </w:r>
          </w:p>
        </w:tc>
        <w:tc>
          <w:tcPr>
            <w:tcW w:w="1560" w:type="dxa"/>
            <w:shd w:val="clear" w:color="auto" w:fill="auto"/>
            <w:noWrap/>
            <w:vAlign w:val="center"/>
            <w:hideMark/>
          </w:tcPr>
          <w:p w14:paraId="5C7F9D6B" w14:textId="77777777" w:rsidR="00F14B5D" w:rsidRPr="00BD2594" w:rsidRDefault="00F14B5D" w:rsidP="00F14B5D">
            <w:pPr>
              <w:jc w:val="center"/>
            </w:pPr>
            <w:r w:rsidRPr="00BD2594">
              <w:t>500880.987</w:t>
            </w:r>
          </w:p>
        </w:tc>
        <w:tc>
          <w:tcPr>
            <w:tcW w:w="1984" w:type="dxa"/>
            <w:shd w:val="clear" w:color="auto" w:fill="auto"/>
            <w:noWrap/>
            <w:vAlign w:val="center"/>
            <w:hideMark/>
          </w:tcPr>
          <w:p w14:paraId="26C6EE42" w14:textId="77777777" w:rsidR="00F14B5D" w:rsidRPr="00BD2594" w:rsidRDefault="00F14B5D" w:rsidP="00F14B5D">
            <w:pPr>
              <w:jc w:val="center"/>
            </w:pPr>
            <w:r w:rsidRPr="00BD2594">
              <w:t>4200293.314</w:t>
            </w:r>
          </w:p>
        </w:tc>
      </w:tr>
      <w:tr w:rsidR="00F14B5D" w:rsidRPr="00BD2594" w14:paraId="61E6B750" w14:textId="77777777" w:rsidTr="00F14B5D">
        <w:trPr>
          <w:trHeight w:val="300"/>
        </w:trPr>
        <w:tc>
          <w:tcPr>
            <w:tcW w:w="1129" w:type="dxa"/>
            <w:shd w:val="clear" w:color="auto" w:fill="auto"/>
            <w:noWrap/>
            <w:vAlign w:val="center"/>
            <w:hideMark/>
          </w:tcPr>
          <w:p w14:paraId="342D0D0E" w14:textId="77777777" w:rsidR="00F14B5D" w:rsidRPr="00BD2594" w:rsidRDefault="00F14B5D" w:rsidP="00F14B5D">
            <w:pPr>
              <w:jc w:val="center"/>
            </w:pPr>
            <w:r w:rsidRPr="00BD2594">
              <w:t>1735</w:t>
            </w:r>
          </w:p>
        </w:tc>
        <w:tc>
          <w:tcPr>
            <w:tcW w:w="1560" w:type="dxa"/>
            <w:shd w:val="clear" w:color="auto" w:fill="auto"/>
            <w:noWrap/>
            <w:vAlign w:val="center"/>
            <w:hideMark/>
          </w:tcPr>
          <w:p w14:paraId="3F5AAD0D" w14:textId="77777777" w:rsidR="00F14B5D" w:rsidRPr="00BD2594" w:rsidRDefault="00F14B5D" w:rsidP="00F14B5D">
            <w:pPr>
              <w:jc w:val="center"/>
            </w:pPr>
            <w:r w:rsidRPr="00BD2594">
              <w:t>500900.914</w:t>
            </w:r>
          </w:p>
        </w:tc>
        <w:tc>
          <w:tcPr>
            <w:tcW w:w="1984" w:type="dxa"/>
            <w:shd w:val="clear" w:color="auto" w:fill="auto"/>
            <w:noWrap/>
            <w:vAlign w:val="center"/>
            <w:hideMark/>
          </w:tcPr>
          <w:p w14:paraId="14AD92D5" w14:textId="77777777" w:rsidR="00F14B5D" w:rsidRPr="00BD2594" w:rsidRDefault="00F14B5D" w:rsidP="00F14B5D">
            <w:pPr>
              <w:jc w:val="center"/>
            </w:pPr>
            <w:r w:rsidRPr="00BD2594">
              <w:t>4200307.794</w:t>
            </w:r>
          </w:p>
        </w:tc>
      </w:tr>
      <w:tr w:rsidR="00F14B5D" w:rsidRPr="00BD2594" w14:paraId="6BBC6472" w14:textId="77777777" w:rsidTr="00F14B5D">
        <w:trPr>
          <w:trHeight w:val="300"/>
        </w:trPr>
        <w:tc>
          <w:tcPr>
            <w:tcW w:w="1129" w:type="dxa"/>
            <w:shd w:val="clear" w:color="auto" w:fill="auto"/>
            <w:noWrap/>
            <w:vAlign w:val="center"/>
            <w:hideMark/>
          </w:tcPr>
          <w:p w14:paraId="6B137245" w14:textId="77777777" w:rsidR="00F14B5D" w:rsidRPr="00BD2594" w:rsidRDefault="00F14B5D" w:rsidP="00F14B5D">
            <w:pPr>
              <w:jc w:val="center"/>
            </w:pPr>
            <w:r w:rsidRPr="00BD2594">
              <w:t>1736</w:t>
            </w:r>
          </w:p>
        </w:tc>
        <w:tc>
          <w:tcPr>
            <w:tcW w:w="1560" w:type="dxa"/>
            <w:shd w:val="clear" w:color="auto" w:fill="auto"/>
            <w:noWrap/>
            <w:vAlign w:val="center"/>
            <w:hideMark/>
          </w:tcPr>
          <w:p w14:paraId="6413A4B8" w14:textId="77777777" w:rsidR="00F14B5D" w:rsidRPr="00BD2594" w:rsidRDefault="00F14B5D" w:rsidP="00F14B5D">
            <w:pPr>
              <w:jc w:val="center"/>
            </w:pPr>
            <w:r w:rsidRPr="00BD2594">
              <w:t>500921.266</w:t>
            </w:r>
          </w:p>
        </w:tc>
        <w:tc>
          <w:tcPr>
            <w:tcW w:w="1984" w:type="dxa"/>
            <w:shd w:val="clear" w:color="auto" w:fill="auto"/>
            <w:noWrap/>
            <w:vAlign w:val="center"/>
            <w:hideMark/>
          </w:tcPr>
          <w:p w14:paraId="60A31729" w14:textId="77777777" w:rsidR="00F14B5D" w:rsidRPr="00BD2594" w:rsidRDefault="00F14B5D" w:rsidP="00F14B5D">
            <w:pPr>
              <w:jc w:val="center"/>
            </w:pPr>
            <w:r w:rsidRPr="00BD2594">
              <w:t>4200322.543</w:t>
            </w:r>
          </w:p>
        </w:tc>
      </w:tr>
      <w:tr w:rsidR="00F14B5D" w:rsidRPr="00BD2594" w14:paraId="34D2ECD7" w14:textId="77777777" w:rsidTr="00F14B5D">
        <w:trPr>
          <w:trHeight w:val="300"/>
        </w:trPr>
        <w:tc>
          <w:tcPr>
            <w:tcW w:w="1129" w:type="dxa"/>
            <w:shd w:val="clear" w:color="auto" w:fill="auto"/>
            <w:noWrap/>
            <w:vAlign w:val="center"/>
            <w:hideMark/>
          </w:tcPr>
          <w:p w14:paraId="3566607A" w14:textId="77777777" w:rsidR="00F14B5D" w:rsidRPr="00BD2594" w:rsidRDefault="00F14B5D" w:rsidP="00F14B5D">
            <w:pPr>
              <w:jc w:val="center"/>
            </w:pPr>
            <w:r w:rsidRPr="00BD2594">
              <w:t>1737</w:t>
            </w:r>
          </w:p>
        </w:tc>
        <w:tc>
          <w:tcPr>
            <w:tcW w:w="1560" w:type="dxa"/>
            <w:shd w:val="clear" w:color="auto" w:fill="auto"/>
            <w:noWrap/>
            <w:vAlign w:val="center"/>
            <w:hideMark/>
          </w:tcPr>
          <w:p w14:paraId="338FF3ED" w14:textId="77777777" w:rsidR="00F14B5D" w:rsidRPr="00BD2594" w:rsidRDefault="00F14B5D" w:rsidP="00F14B5D">
            <w:pPr>
              <w:jc w:val="center"/>
            </w:pPr>
            <w:r w:rsidRPr="00BD2594">
              <w:t>500941.550</w:t>
            </w:r>
          </w:p>
        </w:tc>
        <w:tc>
          <w:tcPr>
            <w:tcW w:w="1984" w:type="dxa"/>
            <w:shd w:val="clear" w:color="auto" w:fill="auto"/>
            <w:noWrap/>
            <w:vAlign w:val="center"/>
            <w:hideMark/>
          </w:tcPr>
          <w:p w14:paraId="348D8924" w14:textId="77777777" w:rsidR="00F14B5D" w:rsidRPr="00BD2594" w:rsidRDefault="00F14B5D" w:rsidP="00F14B5D">
            <w:pPr>
              <w:jc w:val="center"/>
            </w:pPr>
            <w:r w:rsidRPr="00BD2594">
              <w:t>4200337.208</w:t>
            </w:r>
          </w:p>
        </w:tc>
      </w:tr>
      <w:tr w:rsidR="00F14B5D" w:rsidRPr="00BD2594" w14:paraId="288AF0E8" w14:textId="77777777" w:rsidTr="00F14B5D">
        <w:trPr>
          <w:trHeight w:val="300"/>
        </w:trPr>
        <w:tc>
          <w:tcPr>
            <w:tcW w:w="1129" w:type="dxa"/>
            <w:shd w:val="clear" w:color="auto" w:fill="auto"/>
            <w:noWrap/>
            <w:vAlign w:val="center"/>
            <w:hideMark/>
          </w:tcPr>
          <w:p w14:paraId="1AD4C7E1" w14:textId="77777777" w:rsidR="00F14B5D" w:rsidRPr="00BD2594" w:rsidRDefault="00F14B5D" w:rsidP="00F14B5D">
            <w:pPr>
              <w:jc w:val="center"/>
            </w:pPr>
            <w:r w:rsidRPr="00BD2594">
              <w:t>1738</w:t>
            </w:r>
          </w:p>
        </w:tc>
        <w:tc>
          <w:tcPr>
            <w:tcW w:w="1560" w:type="dxa"/>
            <w:shd w:val="clear" w:color="auto" w:fill="auto"/>
            <w:noWrap/>
            <w:vAlign w:val="center"/>
            <w:hideMark/>
          </w:tcPr>
          <w:p w14:paraId="7004B90F" w14:textId="77777777" w:rsidR="00F14B5D" w:rsidRPr="00BD2594" w:rsidRDefault="00F14B5D" w:rsidP="00F14B5D">
            <w:pPr>
              <w:jc w:val="center"/>
            </w:pPr>
            <w:r w:rsidRPr="00BD2594">
              <w:t>500943.279</w:t>
            </w:r>
          </w:p>
        </w:tc>
        <w:tc>
          <w:tcPr>
            <w:tcW w:w="1984" w:type="dxa"/>
            <w:shd w:val="clear" w:color="auto" w:fill="auto"/>
            <w:noWrap/>
            <w:vAlign w:val="center"/>
            <w:hideMark/>
          </w:tcPr>
          <w:p w14:paraId="003C68BE" w14:textId="77777777" w:rsidR="00F14B5D" w:rsidRPr="00BD2594" w:rsidRDefault="00F14B5D" w:rsidP="00F14B5D">
            <w:pPr>
              <w:jc w:val="center"/>
            </w:pPr>
            <w:r w:rsidRPr="00BD2594">
              <w:t>4200338.468</w:t>
            </w:r>
          </w:p>
        </w:tc>
      </w:tr>
      <w:tr w:rsidR="00F14B5D" w:rsidRPr="00BD2594" w14:paraId="68CF5470" w14:textId="77777777" w:rsidTr="00F14B5D">
        <w:trPr>
          <w:trHeight w:val="300"/>
        </w:trPr>
        <w:tc>
          <w:tcPr>
            <w:tcW w:w="1129" w:type="dxa"/>
            <w:shd w:val="clear" w:color="auto" w:fill="auto"/>
            <w:noWrap/>
            <w:vAlign w:val="center"/>
            <w:hideMark/>
          </w:tcPr>
          <w:p w14:paraId="7548AA61" w14:textId="77777777" w:rsidR="00F14B5D" w:rsidRPr="00BD2594" w:rsidRDefault="00F14B5D" w:rsidP="00F14B5D">
            <w:pPr>
              <w:jc w:val="center"/>
            </w:pPr>
            <w:r w:rsidRPr="00BD2594">
              <w:t>1739</w:t>
            </w:r>
          </w:p>
        </w:tc>
        <w:tc>
          <w:tcPr>
            <w:tcW w:w="1560" w:type="dxa"/>
            <w:shd w:val="clear" w:color="auto" w:fill="auto"/>
            <w:noWrap/>
            <w:vAlign w:val="center"/>
            <w:hideMark/>
          </w:tcPr>
          <w:p w14:paraId="7FBD3901" w14:textId="77777777" w:rsidR="00F14B5D" w:rsidRPr="00BD2594" w:rsidRDefault="00F14B5D" w:rsidP="00F14B5D">
            <w:pPr>
              <w:jc w:val="center"/>
            </w:pPr>
            <w:r w:rsidRPr="00BD2594">
              <w:t>500960.777</w:t>
            </w:r>
          </w:p>
        </w:tc>
        <w:tc>
          <w:tcPr>
            <w:tcW w:w="1984" w:type="dxa"/>
            <w:shd w:val="clear" w:color="auto" w:fill="auto"/>
            <w:noWrap/>
            <w:vAlign w:val="center"/>
            <w:hideMark/>
          </w:tcPr>
          <w:p w14:paraId="1940DF9D" w14:textId="77777777" w:rsidR="00F14B5D" w:rsidRPr="00BD2594" w:rsidRDefault="00F14B5D" w:rsidP="00F14B5D">
            <w:pPr>
              <w:jc w:val="center"/>
            </w:pPr>
            <w:r w:rsidRPr="00BD2594">
              <w:t>4200351.134</w:t>
            </w:r>
          </w:p>
        </w:tc>
      </w:tr>
      <w:tr w:rsidR="00F14B5D" w:rsidRPr="00BD2594" w14:paraId="39698A6E" w14:textId="77777777" w:rsidTr="00F14B5D">
        <w:trPr>
          <w:trHeight w:val="300"/>
        </w:trPr>
        <w:tc>
          <w:tcPr>
            <w:tcW w:w="1129" w:type="dxa"/>
            <w:shd w:val="clear" w:color="auto" w:fill="auto"/>
            <w:noWrap/>
            <w:vAlign w:val="center"/>
            <w:hideMark/>
          </w:tcPr>
          <w:p w14:paraId="74E734AF" w14:textId="77777777" w:rsidR="00F14B5D" w:rsidRPr="00BD2594" w:rsidRDefault="00F14B5D" w:rsidP="00F14B5D">
            <w:pPr>
              <w:jc w:val="center"/>
            </w:pPr>
            <w:r w:rsidRPr="00BD2594">
              <w:t>1740</w:t>
            </w:r>
          </w:p>
        </w:tc>
        <w:tc>
          <w:tcPr>
            <w:tcW w:w="1560" w:type="dxa"/>
            <w:shd w:val="clear" w:color="auto" w:fill="auto"/>
            <w:noWrap/>
            <w:vAlign w:val="center"/>
            <w:hideMark/>
          </w:tcPr>
          <w:p w14:paraId="64DD2245" w14:textId="77777777" w:rsidR="00F14B5D" w:rsidRPr="00BD2594" w:rsidRDefault="00F14B5D" w:rsidP="00F14B5D">
            <w:pPr>
              <w:jc w:val="center"/>
            </w:pPr>
            <w:r w:rsidRPr="00BD2594">
              <w:t>500933.782</w:t>
            </w:r>
          </w:p>
        </w:tc>
        <w:tc>
          <w:tcPr>
            <w:tcW w:w="1984" w:type="dxa"/>
            <w:shd w:val="clear" w:color="auto" w:fill="auto"/>
            <w:noWrap/>
            <w:vAlign w:val="center"/>
            <w:hideMark/>
          </w:tcPr>
          <w:p w14:paraId="1278A549" w14:textId="77777777" w:rsidR="00F14B5D" w:rsidRPr="00BD2594" w:rsidRDefault="00F14B5D" w:rsidP="00F14B5D">
            <w:pPr>
              <w:jc w:val="center"/>
            </w:pPr>
            <w:r w:rsidRPr="00BD2594">
              <w:t>4200389.148</w:t>
            </w:r>
          </w:p>
        </w:tc>
      </w:tr>
      <w:tr w:rsidR="00F14B5D" w:rsidRPr="00BD2594" w14:paraId="5B42ECDA" w14:textId="77777777" w:rsidTr="00F14B5D">
        <w:trPr>
          <w:trHeight w:val="300"/>
        </w:trPr>
        <w:tc>
          <w:tcPr>
            <w:tcW w:w="1129" w:type="dxa"/>
            <w:shd w:val="clear" w:color="auto" w:fill="auto"/>
            <w:noWrap/>
            <w:vAlign w:val="center"/>
            <w:hideMark/>
          </w:tcPr>
          <w:p w14:paraId="20F07E8C" w14:textId="77777777" w:rsidR="00F14B5D" w:rsidRPr="00BD2594" w:rsidRDefault="00F14B5D" w:rsidP="00F14B5D">
            <w:pPr>
              <w:jc w:val="center"/>
            </w:pPr>
            <w:r w:rsidRPr="00BD2594">
              <w:t>1741</w:t>
            </w:r>
          </w:p>
        </w:tc>
        <w:tc>
          <w:tcPr>
            <w:tcW w:w="1560" w:type="dxa"/>
            <w:shd w:val="clear" w:color="auto" w:fill="auto"/>
            <w:noWrap/>
            <w:vAlign w:val="center"/>
            <w:hideMark/>
          </w:tcPr>
          <w:p w14:paraId="45337981" w14:textId="77777777" w:rsidR="00F14B5D" w:rsidRPr="00BD2594" w:rsidRDefault="00F14B5D" w:rsidP="00F14B5D">
            <w:pPr>
              <w:jc w:val="center"/>
            </w:pPr>
            <w:r w:rsidRPr="00BD2594">
              <w:t>500914.487</w:t>
            </w:r>
          </w:p>
        </w:tc>
        <w:tc>
          <w:tcPr>
            <w:tcW w:w="1984" w:type="dxa"/>
            <w:shd w:val="clear" w:color="auto" w:fill="auto"/>
            <w:noWrap/>
            <w:vAlign w:val="center"/>
            <w:hideMark/>
          </w:tcPr>
          <w:p w14:paraId="62C92FFD" w14:textId="77777777" w:rsidR="00F14B5D" w:rsidRPr="00BD2594" w:rsidRDefault="00F14B5D" w:rsidP="00F14B5D">
            <w:pPr>
              <w:jc w:val="center"/>
            </w:pPr>
            <w:r w:rsidRPr="00BD2594">
              <w:t>4200416.311</w:t>
            </w:r>
          </w:p>
        </w:tc>
      </w:tr>
      <w:tr w:rsidR="00F14B5D" w:rsidRPr="00BD2594" w14:paraId="61A50F4D" w14:textId="77777777" w:rsidTr="00F14B5D">
        <w:trPr>
          <w:trHeight w:val="300"/>
        </w:trPr>
        <w:tc>
          <w:tcPr>
            <w:tcW w:w="1129" w:type="dxa"/>
            <w:shd w:val="clear" w:color="auto" w:fill="auto"/>
            <w:noWrap/>
            <w:vAlign w:val="center"/>
            <w:hideMark/>
          </w:tcPr>
          <w:p w14:paraId="31854F46" w14:textId="77777777" w:rsidR="00F14B5D" w:rsidRPr="00BD2594" w:rsidRDefault="00F14B5D" w:rsidP="00F14B5D">
            <w:pPr>
              <w:jc w:val="center"/>
            </w:pPr>
            <w:r w:rsidRPr="00BD2594">
              <w:t>1084</w:t>
            </w:r>
          </w:p>
        </w:tc>
        <w:tc>
          <w:tcPr>
            <w:tcW w:w="1560" w:type="dxa"/>
            <w:shd w:val="clear" w:color="auto" w:fill="auto"/>
            <w:noWrap/>
            <w:vAlign w:val="center"/>
            <w:hideMark/>
          </w:tcPr>
          <w:p w14:paraId="623EEF5E" w14:textId="77777777" w:rsidR="00F14B5D" w:rsidRPr="00BD2594" w:rsidRDefault="00F14B5D" w:rsidP="00F14B5D">
            <w:pPr>
              <w:jc w:val="center"/>
            </w:pPr>
            <w:r w:rsidRPr="00BD2594">
              <w:t>501847.002</w:t>
            </w:r>
          </w:p>
        </w:tc>
        <w:tc>
          <w:tcPr>
            <w:tcW w:w="1984" w:type="dxa"/>
            <w:shd w:val="clear" w:color="auto" w:fill="auto"/>
            <w:noWrap/>
            <w:vAlign w:val="center"/>
            <w:hideMark/>
          </w:tcPr>
          <w:p w14:paraId="2371D92B" w14:textId="77777777" w:rsidR="00F14B5D" w:rsidRPr="00BD2594" w:rsidRDefault="00F14B5D" w:rsidP="00F14B5D">
            <w:pPr>
              <w:jc w:val="center"/>
            </w:pPr>
            <w:r w:rsidRPr="00BD2594">
              <w:t>4199326.897</w:t>
            </w:r>
          </w:p>
        </w:tc>
      </w:tr>
      <w:tr w:rsidR="00F14B5D" w:rsidRPr="00BD2594" w14:paraId="3412A189" w14:textId="77777777" w:rsidTr="00F14B5D">
        <w:trPr>
          <w:trHeight w:val="300"/>
        </w:trPr>
        <w:tc>
          <w:tcPr>
            <w:tcW w:w="1129" w:type="dxa"/>
            <w:shd w:val="clear" w:color="auto" w:fill="auto"/>
            <w:noWrap/>
            <w:vAlign w:val="center"/>
            <w:hideMark/>
          </w:tcPr>
          <w:p w14:paraId="1448DE28" w14:textId="77777777" w:rsidR="00F14B5D" w:rsidRPr="00BD2594" w:rsidRDefault="00F14B5D" w:rsidP="00F14B5D">
            <w:pPr>
              <w:jc w:val="center"/>
            </w:pPr>
            <w:r w:rsidRPr="00BD2594">
              <w:t>1083</w:t>
            </w:r>
          </w:p>
        </w:tc>
        <w:tc>
          <w:tcPr>
            <w:tcW w:w="1560" w:type="dxa"/>
            <w:shd w:val="clear" w:color="auto" w:fill="auto"/>
            <w:noWrap/>
            <w:vAlign w:val="center"/>
            <w:hideMark/>
          </w:tcPr>
          <w:p w14:paraId="4A7F6E8F" w14:textId="77777777" w:rsidR="00F14B5D" w:rsidRPr="00BD2594" w:rsidRDefault="00F14B5D" w:rsidP="00F14B5D">
            <w:pPr>
              <w:jc w:val="center"/>
            </w:pPr>
            <w:r w:rsidRPr="00BD2594">
              <w:t>501917.254</w:t>
            </w:r>
          </w:p>
        </w:tc>
        <w:tc>
          <w:tcPr>
            <w:tcW w:w="1984" w:type="dxa"/>
            <w:shd w:val="clear" w:color="auto" w:fill="auto"/>
            <w:noWrap/>
            <w:vAlign w:val="center"/>
            <w:hideMark/>
          </w:tcPr>
          <w:p w14:paraId="15C14F79" w14:textId="77777777" w:rsidR="00F14B5D" w:rsidRPr="00BD2594" w:rsidRDefault="00F14B5D" w:rsidP="00F14B5D">
            <w:pPr>
              <w:jc w:val="center"/>
            </w:pPr>
            <w:r w:rsidRPr="00BD2594">
              <w:t>4199288.547</w:t>
            </w:r>
          </w:p>
        </w:tc>
      </w:tr>
      <w:tr w:rsidR="00F14B5D" w:rsidRPr="00BD2594" w14:paraId="72342EEE" w14:textId="77777777" w:rsidTr="00F14B5D">
        <w:trPr>
          <w:trHeight w:val="300"/>
        </w:trPr>
        <w:tc>
          <w:tcPr>
            <w:tcW w:w="1129" w:type="dxa"/>
            <w:shd w:val="clear" w:color="auto" w:fill="auto"/>
            <w:noWrap/>
            <w:vAlign w:val="center"/>
            <w:hideMark/>
          </w:tcPr>
          <w:p w14:paraId="49CBD0AC" w14:textId="77777777" w:rsidR="00F14B5D" w:rsidRPr="00BD2594" w:rsidRDefault="00F14B5D" w:rsidP="00F14B5D">
            <w:pPr>
              <w:jc w:val="center"/>
            </w:pPr>
            <w:r w:rsidRPr="00BD2594">
              <w:t>441</w:t>
            </w:r>
          </w:p>
        </w:tc>
        <w:tc>
          <w:tcPr>
            <w:tcW w:w="1560" w:type="dxa"/>
            <w:shd w:val="clear" w:color="auto" w:fill="auto"/>
            <w:noWrap/>
            <w:vAlign w:val="center"/>
            <w:hideMark/>
          </w:tcPr>
          <w:p w14:paraId="2B113066" w14:textId="77777777" w:rsidR="00F14B5D" w:rsidRPr="00BD2594" w:rsidRDefault="00F14B5D" w:rsidP="00F14B5D">
            <w:pPr>
              <w:jc w:val="center"/>
            </w:pPr>
            <w:r w:rsidRPr="00BD2594">
              <w:t>501941.188</w:t>
            </w:r>
          </w:p>
        </w:tc>
        <w:tc>
          <w:tcPr>
            <w:tcW w:w="1984" w:type="dxa"/>
            <w:shd w:val="clear" w:color="auto" w:fill="auto"/>
            <w:noWrap/>
            <w:vAlign w:val="center"/>
            <w:hideMark/>
          </w:tcPr>
          <w:p w14:paraId="4D7A91B2" w14:textId="77777777" w:rsidR="00F14B5D" w:rsidRPr="00BD2594" w:rsidRDefault="00F14B5D" w:rsidP="00F14B5D">
            <w:pPr>
              <w:jc w:val="center"/>
            </w:pPr>
            <w:r w:rsidRPr="00BD2594">
              <w:t>4199332.424</w:t>
            </w:r>
          </w:p>
        </w:tc>
      </w:tr>
      <w:tr w:rsidR="00F14B5D" w:rsidRPr="00BD2594" w14:paraId="003E5A66" w14:textId="77777777" w:rsidTr="00F14B5D">
        <w:trPr>
          <w:trHeight w:val="300"/>
        </w:trPr>
        <w:tc>
          <w:tcPr>
            <w:tcW w:w="1129" w:type="dxa"/>
            <w:shd w:val="clear" w:color="auto" w:fill="auto"/>
            <w:noWrap/>
            <w:vAlign w:val="center"/>
            <w:hideMark/>
          </w:tcPr>
          <w:p w14:paraId="56F9556C" w14:textId="77777777" w:rsidR="00F14B5D" w:rsidRPr="00BD2594" w:rsidRDefault="00F14B5D" w:rsidP="00F14B5D">
            <w:pPr>
              <w:jc w:val="center"/>
            </w:pPr>
            <w:r w:rsidRPr="00BD2594">
              <w:t>440</w:t>
            </w:r>
          </w:p>
        </w:tc>
        <w:tc>
          <w:tcPr>
            <w:tcW w:w="1560" w:type="dxa"/>
            <w:shd w:val="clear" w:color="auto" w:fill="auto"/>
            <w:noWrap/>
            <w:vAlign w:val="center"/>
            <w:hideMark/>
          </w:tcPr>
          <w:p w14:paraId="364EFEE8" w14:textId="77777777" w:rsidR="00F14B5D" w:rsidRPr="00BD2594" w:rsidRDefault="00F14B5D" w:rsidP="00F14B5D">
            <w:pPr>
              <w:jc w:val="center"/>
            </w:pPr>
            <w:r w:rsidRPr="00BD2594">
              <w:t>501953.169</w:t>
            </w:r>
          </w:p>
        </w:tc>
        <w:tc>
          <w:tcPr>
            <w:tcW w:w="1984" w:type="dxa"/>
            <w:shd w:val="clear" w:color="auto" w:fill="auto"/>
            <w:noWrap/>
            <w:vAlign w:val="center"/>
            <w:hideMark/>
          </w:tcPr>
          <w:p w14:paraId="0F95C8A0" w14:textId="77777777" w:rsidR="00F14B5D" w:rsidRPr="00BD2594" w:rsidRDefault="00F14B5D" w:rsidP="00F14B5D">
            <w:pPr>
              <w:jc w:val="center"/>
            </w:pPr>
            <w:r w:rsidRPr="00BD2594">
              <w:t>4199354.362</w:t>
            </w:r>
          </w:p>
        </w:tc>
      </w:tr>
      <w:tr w:rsidR="00F14B5D" w:rsidRPr="00BD2594" w14:paraId="0249C629" w14:textId="77777777" w:rsidTr="00F14B5D">
        <w:trPr>
          <w:trHeight w:val="300"/>
        </w:trPr>
        <w:tc>
          <w:tcPr>
            <w:tcW w:w="1129" w:type="dxa"/>
            <w:shd w:val="clear" w:color="auto" w:fill="auto"/>
            <w:noWrap/>
            <w:vAlign w:val="center"/>
            <w:hideMark/>
          </w:tcPr>
          <w:p w14:paraId="731EBE56" w14:textId="77777777" w:rsidR="00F14B5D" w:rsidRPr="00BD2594" w:rsidRDefault="00F14B5D" w:rsidP="00F14B5D">
            <w:pPr>
              <w:jc w:val="center"/>
            </w:pPr>
            <w:r w:rsidRPr="00BD2594">
              <w:t>439</w:t>
            </w:r>
          </w:p>
        </w:tc>
        <w:tc>
          <w:tcPr>
            <w:tcW w:w="1560" w:type="dxa"/>
            <w:shd w:val="clear" w:color="auto" w:fill="auto"/>
            <w:noWrap/>
            <w:vAlign w:val="center"/>
            <w:hideMark/>
          </w:tcPr>
          <w:p w14:paraId="7D78EDCA" w14:textId="77777777" w:rsidR="00F14B5D" w:rsidRPr="00BD2594" w:rsidRDefault="00F14B5D" w:rsidP="00F14B5D">
            <w:pPr>
              <w:jc w:val="center"/>
            </w:pPr>
            <w:r w:rsidRPr="00BD2594">
              <w:t>501965.150</w:t>
            </w:r>
          </w:p>
        </w:tc>
        <w:tc>
          <w:tcPr>
            <w:tcW w:w="1984" w:type="dxa"/>
            <w:shd w:val="clear" w:color="auto" w:fill="auto"/>
            <w:noWrap/>
            <w:vAlign w:val="center"/>
            <w:hideMark/>
          </w:tcPr>
          <w:p w14:paraId="2347530C" w14:textId="77777777" w:rsidR="00F14B5D" w:rsidRPr="00BD2594" w:rsidRDefault="00F14B5D" w:rsidP="00F14B5D">
            <w:pPr>
              <w:jc w:val="center"/>
            </w:pPr>
            <w:r w:rsidRPr="00BD2594">
              <w:t>4199376.317</w:t>
            </w:r>
          </w:p>
        </w:tc>
      </w:tr>
      <w:tr w:rsidR="00F14B5D" w:rsidRPr="00BD2594" w14:paraId="4C67BDF2" w14:textId="77777777" w:rsidTr="00F14B5D">
        <w:trPr>
          <w:trHeight w:val="300"/>
        </w:trPr>
        <w:tc>
          <w:tcPr>
            <w:tcW w:w="1129" w:type="dxa"/>
            <w:shd w:val="clear" w:color="auto" w:fill="auto"/>
            <w:noWrap/>
            <w:vAlign w:val="center"/>
            <w:hideMark/>
          </w:tcPr>
          <w:p w14:paraId="6343BB5B" w14:textId="77777777" w:rsidR="00F14B5D" w:rsidRPr="00BD2594" w:rsidRDefault="00F14B5D" w:rsidP="00F14B5D">
            <w:pPr>
              <w:jc w:val="center"/>
            </w:pPr>
            <w:r w:rsidRPr="00BD2594">
              <w:t>438</w:t>
            </w:r>
          </w:p>
        </w:tc>
        <w:tc>
          <w:tcPr>
            <w:tcW w:w="1560" w:type="dxa"/>
            <w:shd w:val="clear" w:color="auto" w:fill="auto"/>
            <w:noWrap/>
            <w:vAlign w:val="center"/>
            <w:hideMark/>
          </w:tcPr>
          <w:p w14:paraId="38776F33" w14:textId="77777777" w:rsidR="00F14B5D" w:rsidRPr="00BD2594" w:rsidRDefault="00F14B5D" w:rsidP="00F14B5D">
            <w:pPr>
              <w:jc w:val="center"/>
            </w:pPr>
            <w:r w:rsidRPr="00BD2594">
              <w:t>501977.131</w:t>
            </w:r>
          </w:p>
        </w:tc>
        <w:tc>
          <w:tcPr>
            <w:tcW w:w="1984" w:type="dxa"/>
            <w:shd w:val="clear" w:color="auto" w:fill="auto"/>
            <w:noWrap/>
            <w:vAlign w:val="center"/>
            <w:hideMark/>
          </w:tcPr>
          <w:p w14:paraId="58F1B98A" w14:textId="77777777" w:rsidR="00F14B5D" w:rsidRPr="00BD2594" w:rsidRDefault="00F14B5D" w:rsidP="00F14B5D">
            <w:pPr>
              <w:jc w:val="center"/>
            </w:pPr>
            <w:r w:rsidRPr="00BD2594">
              <w:t>4199398.256</w:t>
            </w:r>
          </w:p>
        </w:tc>
      </w:tr>
      <w:tr w:rsidR="00F14B5D" w:rsidRPr="00BD2594" w14:paraId="07D8B4C9" w14:textId="77777777" w:rsidTr="00F14B5D">
        <w:trPr>
          <w:trHeight w:val="300"/>
        </w:trPr>
        <w:tc>
          <w:tcPr>
            <w:tcW w:w="1129" w:type="dxa"/>
            <w:shd w:val="clear" w:color="auto" w:fill="auto"/>
            <w:noWrap/>
            <w:vAlign w:val="center"/>
            <w:hideMark/>
          </w:tcPr>
          <w:p w14:paraId="42EECC73" w14:textId="77777777" w:rsidR="00F14B5D" w:rsidRPr="00BD2594" w:rsidRDefault="00F14B5D" w:rsidP="00F14B5D">
            <w:pPr>
              <w:jc w:val="center"/>
            </w:pPr>
            <w:r w:rsidRPr="00BD2594">
              <w:t>437</w:t>
            </w:r>
          </w:p>
        </w:tc>
        <w:tc>
          <w:tcPr>
            <w:tcW w:w="1560" w:type="dxa"/>
            <w:shd w:val="clear" w:color="auto" w:fill="auto"/>
            <w:noWrap/>
            <w:vAlign w:val="center"/>
            <w:hideMark/>
          </w:tcPr>
          <w:p w14:paraId="5E2621F4" w14:textId="77777777" w:rsidR="00F14B5D" w:rsidRPr="00BD2594" w:rsidRDefault="00F14B5D" w:rsidP="00F14B5D">
            <w:pPr>
              <w:jc w:val="center"/>
            </w:pPr>
            <w:r w:rsidRPr="00BD2594">
              <w:t>501989.112</w:t>
            </w:r>
          </w:p>
        </w:tc>
        <w:tc>
          <w:tcPr>
            <w:tcW w:w="1984" w:type="dxa"/>
            <w:shd w:val="clear" w:color="auto" w:fill="auto"/>
            <w:noWrap/>
            <w:vAlign w:val="center"/>
            <w:hideMark/>
          </w:tcPr>
          <w:p w14:paraId="77F18719" w14:textId="77777777" w:rsidR="00F14B5D" w:rsidRPr="00BD2594" w:rsidRDefault="00F14B5D" w:rsidP="00F14B5D">
            <w:pPr>
              <w:jc w:val="center"/>
            </w:pPr>
            <w:r w:rsidRPr="00BD2594">
              <w:t>4199420.194</w:t>
            </w:r>
          </w:p>
        </w:tc>
      </w:tr>
      <w:tr w:rsidR="00F14B5D" w:rsidRPr="00BD2594" w14:paraId="19036065" w14:textId="77777777" w:rsidTr="00F14B5D">
        <w:trPr>
          <w:trHeight w:val="300"/>
        </w:trPr>
        <w:tc>
          <w:tcPr>
            <w:tcW w:w="1129" w:type="dxa"/>
            <w:shd w:val="clear" w:color="auto" w:fill="auto"/>
            <w:noWrap/>
            <w:vAlign w:val="center"/>
            <w:hideMark/>
          </w:tcPr>
          <w:p w14:paraId="1F9C294F" w14:textId="77777777" w:rsidR="00F14B5D" w:rsidRPr="00BD2594" w:rsidRDefault="00F14B5D" w:rsidP="00F14B5D">
            <w:pPr>
              <w:jc w:val="center"/>
            </w:pPr>
            <w:r w:rsidRPr="00BD2594">
              <w:t>436</w:t>
            </w:r>
          </w:p>
        </w:tc>
        <w:tc>
          <w:tcPr>
            <w:tcW w:w="1560" w:type="dxa"/>
            <w:shd w:val="clear" w:color="auto" w:fill="auto"/>
            <w:noWrap/>
            <w:vAlign w:val="center"/>
            <w:hideMark/>
          </w:tcPr>
          <w:p w14:paraId="44E98E92" w14:textId="77777777" w:rsidR="00F14B5D" w:rsidRPr="00BD2594" w:rsidRDefault="00F14B5D" w:rsidP="00F14B5D">
            <w:pPr>
              <w:jc w:val="center"/>
            </w:pPr>
            <w:r w:rsidRPr="00BD2594">
              <w:t>502001.093</w:t>
            </w:r>
          </w:p>
        </w:tc>
        <w:tc>
          <w:tcPr>
            <w:tcW w:w="1984" w:type="dxa"/>
            <w:shd w:val="clear" w:color="auto" w:fill="auto"/>
            <w:noWrap/>
            <w:vAlign w:val="center"/>
            <w:hideMark/>
          </w:tcPr>
          <w:p w14:paraId="4F0F4CD5" w14:textId="77777777" w:rsidR="00F14B5D" w:rsidRPr="00BD2594" w:rsidRDefault="00F14B5D" w:rsidP="00F14B5D">
            <w:pPr>
              <w:jc w:val="center"/>
            </w:pPr>
            <w:r w:rsidRPr="00BD2594">
              <w:t>4199442.149</w:t>
            </w:r>
          </w:p>
        </w:tc>
      </w:tr>
      <w:tr w:rsidR="00F14B5D" w:rsidRPr="00BD2594" w14:paraId="224AF45C" w14:textId="77777777" w:rsidTr="00F14B5D">
        <w:trPr>
          <w:trHeight w:val="300"/>
        </w:trPr>
        <w:tc>
          <w:tcPr>
            <w:tcW w:w="1129" w:type="dxa"/>
            <w:shd w:val="clear" w:color="auto" w:fill="auto"/>
            <w:noWrap/>
            <w:vAlign w:val="center"/>
            <w:hideMark/>
          </w:tcPr>
          <w:p w14:paraId="3195D470" w14:textId="77777777" w:rsidR="00F14B5D" w:rsidRPr="00BD2594" w:rsidRDefault="00F14B5D" w:rsidP="00F14B5D">
            <w:pPr>
              <w:jc w:val="center"/>
            </w:pPr>
            <w:r w:rsidRPr="00BD2594">
              <w:t>435</w:t>
            </w:r>
          </w:p>
        </w:tc>
        <w:tc>
          <w:tcPr>
            <w:tcW w:w="1560" w:type="dxa"/>
            <w:shd w:val="clear" w:color="auto" w:fill="auto"/>
            <w:noWrap/>
            <w:vAlign w:val="center"/>
            <w:hideMark/>
          </w:tcPr>
          <w:p w14:paraId="5C03AD0B" w14:textId="77777777" w:rsidR="00F14B5D" w:rsidRPr="00BD2594" w:rsidRDefault="00F14B5D" w:rsidP="00F14B5D">
            <w:pPr>
              <w:jc w:val="center"/>
            </w:pPr>
            <w:r w:rsidRPr="00BD2594">
              <w:t>502013.073</w:t>
            </w:r>
          </w:p>
        </w:tc>
        <w:tc>
          <w:tcPr>
            <w:tcW w:w="1984" w:type="dxa"/>
            <w:shd w:val="clear" w:color="auto" w:fill="auto"/>
            <w:noWrap/>
            <w:vAlign w:val="center"/>
            <w:hideMark/>
          </w:tcPr>
          <w:p w14:paraId="14126F77" w14:textId="77777777" w:rsidR="00F14B5D" w:rsidRPr="00BD2594" w:rsidRDefault="00F14B5D" w:rsidP="00F14B5D">
            <w:pPr>
              <w:jc w:val="center"/>
            </w:pPr>
            <w:r w:rsidRPr="00BD2594">
              <w:t>4199464.088</w:t>
            </w:r>
          </w:p>
        </w:tc>
      </w:tr>
      <w:tr w:rsidR="00F14B5D" w:rsidRPr="00BD2594" w14:paraId="0BAC48DF" w14:textId="77777777" w:rsidTr="00F14B5D">
        <w:trPr>
          <w:trHeight w:val="300"/>
        </w:trPr>
        <w:tc>
          <w:tcPr>
            <w:tcW w:w="1129" w:type="dxa"/>
            <w:shd w:val="clear" w:color="auto" w:fill="auto"/>
            <w:noWrap/>
            <w:vAlign w:val="center"/>
            <w:hideMark/>
          </w:tcPr>
          <w:p w14:paraId="308D35E1" w14:textId="77777777" w:rsidR="00F14B5D" w:rsidRPr="00BD2594" w:rsidRDefault="00F14B5D" w:rsidP="00F14B5D">
            <w:pPr>
              <w:jc w:val="center"/>
            </w:pPr>
            <w:r w:rsidRPr="00BD2594">
              <w:t>434</w:t>
            </w:r>
          </w:p>
        </w:tc>
        <w:tc>
          <w:tcPr>
            <w:tcW w:w="1560" w:type="dxa"/>
            <w:shd w:val="clear" w:color="auto" w:fill="auto"/>
            <w:noWrap/>
            <w:vAlign w:val="center"/>
            <w:hideMark/>
          </w:tcPr>
          <w:p w14:paraId="3458C504" w14:textId="77777777" w:rsidR="00F14B5D" w:rsidRPr="00BD2594" w:rsidRDefault="00F14B5D" w:rsidP="00F14B5D">
            <w:pPr>
              <w:jc w:val="center"/>
            </w:pPr>
            <w:r w:rsidRPr="00BD2594">
              <w:t>502025.027</w:t>
            </w:r>
          </w:p>
        </w:tc>
        <w:tc>
          <w:tcPr>
            <w:tcW w:w="1984" w:type="dxa"/>
            <w:shd w:val="clear" w:color="auto" w:fill="auto"/>
            <w:noWrap/>
            <w:vAlign w:val="center"/>
            <w:hideMark/>
          </w:tcPr>
          <w:p w14:paraId="4C8B00D8" w14:textId="77777777" w:rsidR="00F14B5D" w:rsidRPr="00BD2594" w:rsidRDefault="00F14B5D" w:rsidP="00F14B5D">
            <w:pPr>
              <w:jc w:val="center"/>
            </w:pPr>
            <w:r w:rsidRPr="00BD2594">
              <w:t>4199486.026</w:t>
            </w:r>
          </w:p>
        </w:tc>
      </w:tr>
      <w:tr w:rsidR="00F14B5D" w:rsidRPr="00BD2594" w14:paraId="44D5BC7C" w14:textId="77777777" w:rsidTr="00F14B5D">
        <w:trPr>
          <w:trHeight w:val="300"/>
        </w:trPr>
        <w:tc>
          <w:tcPr>
            <w:tcW w:w="1129" w:type="dxa"/>
            <w:shd w:val="clear" w:color="auto" w:fill="auto"/>
            <w:noWrap/>
            <w:vAlign w:val="center"/>
            <w:hideMark/>
          </w:tcPr>
          <w:p w14:paraId="6B7443CA" w14:textId="77777777" w:rsidR="00F14B5D" w:rsidRPr="00BD2594" w:rsidRDefault="00F14B5D" w:rsidP="00F14B5D">
            <w:pPr>
              <w:jc w:val="center"/>
            </w:pPr>
            <w:r w:rsidRPr="00BD2594">
              <w:t>433</w:t>
            </w:r>
          </w:p>
        </w:tc>
        <w:tc>
          <w:tcPr>
            <w:tcW w:w="1560" w:type="dxa"/>
            <w:shd w:val="clear" w:color="auto" w:fill="auto"/>
            <w:noWrap/>
            <w:vAlign w:val="center"/>
            <w:hideMark/>
          </w:tcPr>
          <w:p w14:paraId="66597FBC" w14:textId="77777777" w:rsidR="00F14B5D" w:rsidRPr="00BD2594" w:rsidRDefault="00F14B5D" w:rsidP="00F14B5D">
            <w:pPr>
              <w:jc w:val="center"/>
            </w:pPr>
            <w:r w:rsidRPr="00BD2594">
              <w:t>502037.021</w:t>
            </w:r>
          </w:p>
        </w:tc>
        <w:tc>
          <w:tcPr>
            <w:tcW w:w="1984" w:type="dxa"/>
            <w:shd w:val="clear" w:color="auto" w:fill="auto"/>
            <w:noWrap/>
            <w:vAlign w:val="center"/>
            <w:hideMark/>
          </w:tcPr>
          <w:p w14:paraId="12864A1C" w14:textId="77777777" w:rsidR="00F14B5D" w:rsidRPr="00BD2594" w:rsidRDefault="00F14B5D" w:rsidP="00F14B5D">
            <w:pPr>
              <w:jc w:val="center"/>
            </w:pPr>
            <w:r w:rsidRPr="00BD2594">
              <w:t>4199507.965</w:t>
            </w:r>
          </w:p>
        </w:tc>
      </w:tr>
      <w:tr w:rsidR="00F14B5D" w:rsidRPr="00BD2594" w14:paraId="5252BD3D" w14:textId="77777777" w:rsidTr="00F14B5D">
        <w:trPr>
          <w:trHeight w:val="300"/>
        </w:trPr>
        <w:tc>
          <w:tcPr>
            <w:tcW w:w="1129" w:type="dxa"/>
            <w:shd w:val="clear" w:color="auto" w:fill="auto"/>
            <w:noWrap/>
            <w:vAlign w:val="center"/>
            <w:hideMark/>
          </w:tcPr>
          <w:p w14:paraId="56ACB03F" w14:textId="77777777" w:rsidR="00F14B5D" w:rsidRPr="00BD2594" w:rsidRDefault="00F14B5D" w:rsidP="00F14B5D">
            <w:pPr>
              <w:jc w:val="center"/>
            </w:pPr>
            <w:r w:rsidRPr="00BD2594">
              <w:t>432</w:t>
            </w:r>
          </w:p>
        </w:tc>
        <w:tc>
          <w:tcPr>
            <w:tcW w:w="1560" w:type="dxa"/>
            <w:shd w:val="clear" w:color="auto" w:fill="auto"/>
            <w:noWrap/>
            <w:vAlign w:val="center"/>
            <w:hideMark/>
          </w:tcPr>
          <w:p w14:paraId="39F23A80" w14:textId="77777777" w:rsidR="00F14B5D" w:rsidRPr="00BD2594" w:rsidRDefault="00F14B5D" w:rsidP="00F14B5D">
            <w:pPr>
              <w:jc w:val="center"/>
            </w:pPr>
            <w:r w:rsidRPr="00BD2594">
              <w:t>502001.930</w:t>
            </w:r>
          </w:p>
        </w:tc>
        <w:tc>
          <w:tcPr>
            <w:tcW w:w="1984" w:type="dxa"/>
            <w:shd w:val="clear" w:color="auto" w:fill="auto"/>
            <w:noWrap/>
            <w:vAlign w:val="center"/>
            <w:hideMark/>
          </w:tcPr>
          <w:p w14:paraId="1CBB23A2" w14:textId="77777777" w:rsidR="00F14B5D" w:rsidRPr="00BD2594" w:rsidRDefault="00F14B5D" w:rsidP="00F14B5D">
            <w:pPr>
              <w:jc w:val="center"/>
            </w:pPr>
            <w:r w:rsidRPr="00BD2594">
              <w:t>4199527.148</w:t>
            </w:r>
          </w:p>
        </w:tc>
      </w:tr>
      <w:tr w:rsidR="00F14B5D" w:rsidRPr="00BD2594" w14:paraId="6D95A405" w14:textId="77777777" w:rsidTr="00F14B5D">
        <w:trPr>
          <w:trHeight w:val="300"/>
        </w:trPr>
        <w:tc>
          <w:tcPr>
            <w:tcW w:w="1129" w:type="dxa"/>
            <w:shd w:val="clear" w:color="auto" w:fill="auto"/>
            <w:noWrap/>
            <w:vAlign w:val="center"/>
            <w:hideMark/>
          </w:tcPr>
          <w:p w14:paraId="4B32C0A0" w14:textId="77777777" w:rsidR="00F14B5D" w:rsidRPr="00BD2594" w:rsidRDefault="00F14B5D" w:rsidP="00F14B5D">
            <w:pPr>
              <w:jc w:val="center"/>
            </w:pPr>
            <w:r w:rsidRPr="00BD2594">
              <w:t>431</w:t>
            </w:r>
          </w:p>
        </w:tc>
        <w:tc>
          <w:tcPr>
            <w:tcW w:w="1560" w:type="dxa"/>
            <w:shd w:val="clear" w:color="auto" w:fill="auto"/>
            <w:noWrap/>
            <w:vAlign w:val="center"/>
            <w:hideMark/>
          </w:tcPr>
          <w:p w14:paraId="75149071" w14:textId="77777777" w:rsidR="00F14B5D" w:rsidRPr="00BD2594" w:rsidRDefault="00F14B5D" w:rsidP="00F14B5D">
            <w:pPr>
              <w:jc w:val="center"/>
            </w:pPr>
            <w:r w:rsidRPr="00BD2594">
              <w:t>501966.811</w:t>
            </w:r>
          </w:p>
        </w:tc>
        <w:tc>
          <w:tcPr>
            <w:tcW w:w="1984" w:type="dxa"/>
            <w:shd w:val="clear" w:color="auto" w:fill="auto"/>
            <w:noWrap/>
            <w:vAlign w:val="center"/>
            <w:hideMark/>
          </w:tcPr>
          <w:p w14:paraId="30F6227B" w14:textId="77777777" w:rsidR="00F14B5D" w:rsidRPr="00BD2594" w:rsidRDefault="00F14B5D" w:rsidP="00F14B5D">
            <w:pPr>
              <w:jc w:val="center"/>
            </w:pPr>
            <w:r w:rsidRPr="00BD2594">
              <w:t>4199546.298</w:t>
            </w:r>
          </w:p>
        </w:tc>
      </w:tr>
      <w:tr w:rsidR="00F14B5D" w:rsidRPr="00BD2594" w14:paraId="50BF8F42" w14:textId="77777777" w:rsidTr="00F14B5D">
        <w:trPr>
          <w:trHeight w:val="300"/>
        </w:trPr>
        <w:tc>
          <w:tcPr>
            <w:tcW w:w="1129" w:type="dxa"/>
            <w:shd w:val="clear" w:color="auto" w:fill="auto"/>
            <w:noWrap/>
            <w:vAlign w:val="center"/>
            <w:hideMark/>
          </w:tcPr>
          <w:p w14:paraId="20C23DC4" w14:textId="77777777" w:rsidR="00F14B5D" w:rsidRPr="00BD2594" w:rsidRDefault="00F14B5D" w:rsidP="00F14B5D">
            <w:pPr>
              <w:jc w:val="center"/>
            </w:pPr>
            <w:r w:rsidRPr="00BD2594">
              <w:t>450</w:t>
            </w:r>
          </w:p>
        </w:tc>
        <w:tc>
          <w:tcPr>
            <w:tcW w:w="1560" w:type="dxa"/>
            <w:shd w:val="clear" w:color="auto" w:fill="auto"/>
            <w:noWrap/>
            <w:vAlign w:val="center"/>
            <w:hideMark/>
          </w:tcPr>
          <w:p w14:paraId="56C85C0C" w14:textId="77777777" w:rsidR="00F14B5D" w:rsidRPr="00BD2594" w:rsidRDefault="00F14B5D" w:rsidP="00F14B5D">
            <w:pPr>
              <w:jc w:val="center"/>
            </w:pPr>
            <w:r w:rsidRPr="00BD2594">
              <w:t>501954.830</w:t>
            </w:r>
          </w:p>
        </w:tc>
        <w:tc>
          <w:tcPr>
            <w:tcW w:w="1984" w:type="dxa"/>
            <w:shd w:val="clear" w:color="auto" w:fill="auto"/>
            <w:noWrap/>
            <w:vAlign w:val="center"/>
            <w:hideMark/>
          </w:tcPr>
          <w:p w14:paraId="5F801C03" w14:textId="77777777" w:rsidR="00F14B5D" w:rsidRPr="00BD2594" w:rsidRDefault="00F14B5D" w:rsidP="00F14B5D">
            <w:pPr>
              <w:jc w:val="center"/>
            </w:pPr>
            <w:r w:rsidRPr="00BD2594">
              <w:t>4199524.360</w:t>
            </w:r>
          </w:p>
        </w:tc>
      </w:tr>
      <w:tr w:rsidR="00F14B5D" w:rsidRPr="00BD2594" w14:paraId="32487EF7" w14:textId="77777777" w:rsidTr="00F14B5D">
        <w:trPr>
          <w:trHeight w:val="300"/>
        </w:trPr>
        <w:tc>
          <w:tcPr>
            <w:tcW w:w="1129" w:type="dxa"/>
            <w:shd w:val="clear" w:color="auto" w:fill="auto"/>
            <w:noWrap/>
            <w:vAlign w:val="center"/>
            <w:hideMark/>
          </w:tcPr>
          <w:p w14:paraId="5FE7AD98" w14:textId="77777777" w:rsidR="00F14B5D" w:rsidRPr="00BD2594" w:rsidRDefault="00F14B5D" w:rsidP="00F14B5D">
            <w:pPr>
              <w:jc w:val="center"/>
            </w:pPr>
            <w:r w:rsidRPr="00BD2594">
              <w:t>449</w:t>
            </w:r>
          </w:p>
        </w:tc>
        <w:tc>
          <w:tcPr>
            <w:tcW w:w="1560" w:type="dxa"/>
            <w:shd w:val="clear" w:color="auto" w:fill="auto"/>
            <w:noWrap/>
            <w:vAlign w:val="center"/>
            <w:hideMark/>
          </w:tcPr>
          <w:p w14:paraId="55FB7928" w14:textId="77777777" w:rsidR="00F14B5D" w:rsidRPr="00BD2594" w:rsidRDefault="00F14B5D" w:rsidP="00F14B5D">
            <w:pPr>
              <w:jc w:val="center"/>
            </w:pPr>
            <w:r w:rsidRPr="00BD2594">
              <w:t>501942.849</w:t>
            </w:r>
          </w:p>
        </w:tc>
        <w:tc>
          <w:tcPr>
            <w:tcW w:w="1984" w:type="dxa"/>
            <w:shd w:val="clear" w:color="auto" w:fill="auto"/>
            <w:noWrap/>
            <w:vAlign w:val="center"/>
            <w:hideMark/>
          </w:tcPr>
          <w:p w14:paraId="2B63E4AD" w14:textId="77777777" w:rsidR="00F14B5D" w:rsidRPr="00BD2594" w:rsidRDefault="00F14B5D" w:rsidP="00F14B5D">
            <w:pPr>
              <w:jc w:val="center"/>
            </w:pPr>
            <w:r w:rsidRPr="00BD2594">
              <w:t>4199502.421</w:t>
            </w:r>
          </w:p>
        </w:tc>
      </w:tr>
      <w:tr w:rsidR="00F14B5D" w:rsidRPr="00BD2594" w14:paraId="7D6021DA" w14:textId="77777777" w:rsidTr="00F14B5D">
        <w:trPr>
          <w:trHeight w:val="300"/>
        </w:trPr>
        <w:tc>
          <w:tcPr>
            <w:tcW w:w="1129" w:type="dxa"/>
            <w:shd w:val="clear" w:color="auto" w:fill="auto"/>
            <w:noWrap/>
            <w:vAlign w:val="center"/>
            <w:hideMark/>
          </w:tcPr>
          <w:p w14:paraId="223B9376" w14:textId="77777777" w:rsidR="00F14B5D" w:rsidRPr="00BD2594" w:rsidRDefault="00F14B5D" w:rsidP="00F14B5D">
            <w:pPr>
              <w:jc w:val="center"/>
            </w:pPr>
            <w:r w:rsidRPr="00BD2594">
              <w:lastRenderedPageBreak/>
              <w:t>448</w:t>
            </w:r>
          </w:p>
        </w:tc>
        <w:tc>
          <w:tcPr>
            <w:tcW w:w="1560" w:type="dxa"/>
            <w:shd w:val="clear" w:color="auto" w:fill="auto"/>
            <w:noWrap/>
            <w:vAlign w:val="center"/>
            <w:hideMark/>
          </w:tcPr>
          <w:p w14:paraId="6294E584" w14:textId="77777777" w:rsidR="00F14B5D" w:rsidRPr="00BD2594" w:rsidRDefault="00F14B5D" w:rsidP="00F14B5D">
            <w:pPr>
              <w:jc w:val="center"/>
            </w:pPr>
            <w:r w:rsidRPr="00BD2594">
              <w:t>501930.868</w:t>
            </w:r>
          </w:p>
        </w:tc>
        <w:tc>
          <w:tcPr>
            <w:tcW w:w="1984" w:type="dxa"/>
            <w:shd w:val="clear" w:color="auto" w:fill="auto"/>
            <w:noWrap/>
            <w:vAlign w:val="center"/>
            <w:hideMark/>
          </w:tcPr>
          <w:p w14:paraId="0535D605" w14:textId="77777777" w:rsidR="00F14B5D" w:rsidRPr="00BD2594" w:rsidRDefault="00F14B5D" w:rsidP="00F14B5D">
            <w:pPr>
              <w:jc w:val="center"/>
            </w:pPr>
            <w:r w:rsidRPr="00BD2594">
              <w:t>4199480.466</w:t>
            </w:r>
          </w:p>
        </w:tc>
      </w:tr>
      <w:tr w:rsidR="00F14B5D" w:rsidRPr="00BD2594" w14:paraId="31274BC9" w14:textId="77777777" w:rsidTr="00F14B5D">
        <w:trPr>
          <w:trHeight w:val="300"/>
        </w:trPr>
        <w:tc>
          <w:tcPr>
            <w:tcW w:w="1129" w:type="dxa"/>
            <w:shd w:val="clear" w:color="auto" w:fill="auto"/>
            <w:noWrap/>
            <w:vAlign w:val="center"/>
            <w:hideMark/>
          </w:tcPr>
          <w:p w14:paraId="6BFFB68F" w14:textId="77777777" w:rsidR="00F14B5D" w:rsidRPr="00BD2594" w:rsidRDefault="00F14B5D" w:rsidP="00F14B5D">
            <w:pPr>
              <w:jc w:val="center"/>
            </w:pPr>
            <w:r w:rsidRPr="00BD2594">
              <w:t>447</w:t>
            </w:r>
          </w:p>
        </w:tc>
        <w:tc>
          <w:tcPr>
            <w:tcW w:w="1560" w:type="dxa"/>
            <w:shd w:val="clear" w:color="auto" w:fill="auto"/>
            <w:noWrap/>
            <w:vAlign w:val="center"/>
            <w:hideMark/>
          </w:tcPr>
          <w:p w14:paraId="4C0B6A49" w14:textId="77777777" w:rsidR="00F14B5D" w:rsidRPr="00BD2594" w:rsidRDefault="00F14B5D" w:rsidP="00F14B5D">
            <w:pPr>
              <w:jc w:val="center"/>
            </w:pPr>
            <w:r w:rsidRPr="00BD2594">
              <w:t>501918.887</w:t>
            </w:r>
          </w:p>
        </w:tc>
        <w:tc>
          <w:tcPr>
            <w:tcW w:w="1984" w:type="dxa"/>
            <w:shd w:val="clear" w:color="auto" w:fill="auto"/>
            <w:noWrap/>
            <w:vAlign w:val="center"/>
            <w:hideMark/>
          </w:tcPr>
          <w:p w14:paraId="6CF9405E" w14:textId="77777777" w:rsidR="00F14B5D" w:rsidRPr="00BD2594" w:rsidRDefault="00F14B5D" w:rsidP="00F14B5D">
            <w:pPr>
              <w:jc w:val="center"/>
            </w:pPr>
            <w:r w:rsidRPr="00BD2594">
              <w:t>4199458.528</w:t>
            </w:r>
          </w:p>
        </w:tc>
      </w:tr>
      <w:tr w:rsidR="00F14B5D" w:rsidRPr="00BD2594" w14:paraId="5D7205A0" w14:textId="77777777" w:rsidTr="00F14B5D">
        <w:trPr>
          <w:trHeight w:val="300"/>
        </w:trPr>
        <w:tc>
          <w:tcPr>
            <w:tcW w:w="1129" w:type="dxa"/>
            <w:shd w:val="clear" w:color="auto" w:fill="auto"/>
            <w:noWrap/>
            <w:vAlign w:val="center"/>
            <w:hideMark/>
          </w:tcPr>
          <w:p w14:paraId="4B933EC0" w14:textId="77777777" w:rsidR="00F14B5D" w:rsidRPr="00BD2594" w:rsidRDefault="00F14B5D" w:rsidP="00F14B5D">
            <w:pPr>
              <w:jc w:val="center"/>
            </w:pPr>
            <w:r w:rsidRPr="00BD2594">
              <w:t>446</w:t>
            </w:r>
          </w:p>
        </w:tc>
        <w:tc>
          <w:tcPr>
            <w:tcW w:w="1560" w:type="dxa"/>
            <w:shd w:val="clear" w:color="auto" w:fill="auto"/>
            <w:noWrap/>
            <w:vAlign w:val="center"/>
            <w:hideMark/>
          </w:tcPr>
          <w:p w14:paraId="6ADB38B2" w14:textId="77777777" w:rsidR="00F14B5D" w:rsidRPr="00BD2594" w:rsidRDefault="00F14B5D" w:rsidP="00F14B5D">
            <w:pPr>
              <w:jc w:val="center"/>
            </w:pPr>
            <w:r w:rsidRPr="00BD2594">
              <w:t>501906.920</w:t>
            </w:r>
          </w:p>
        </w:tc>
        <w:tc>
          <w:tcPr>
            <w:tcW w:w="1984" w:type="dxa"/>
            <w:shd w:val="clear" w:color="auto" w:fill="auto"/>
            <w:noWrap/>
            <w:vAlign w:val="center"/>
            <w:hideMark/>
          </w:tcPr>
          <w:p w14:paraId="771AE28C" w14:textId="77777777" w:rsidR="00F14B5D" w:rsidRPr="00BD2594" w:rsidRDefault="00F14B5D" w:rsidP="00F14B5D">
            <w:pPr>
              <w:jc w:val="center"/>
            </w:pPr>
            <w:r w:rsidRPr="00BD2594">
              <w:t>4199436.589</w:t>
            </w:r>
          </w:p>
        </w:tc>
      </w:tr>
      <w:tr w:rsidR="00F14B5D" w:rsidRPr="00BD2594" w14:paraId="28CFF2F4" w14:textId="77777777" w:rsidTr="00F14B5D">
        <w:trPr>
          <w:trHeight w:val="300"/>
        </w:trPr>
        <w:tc>
          <w:tcPr>
            <w:tcW w:w="1129" w:type="dxa"/>
            <w:shd w:val="clear" w:color="auto" w:fill="auto"/>
            <w:noWrap/>
            <w:vAlign w:val="center"/>
            <w:hideMark/>
          </w:tcPr>
          <w:p w14:paraId="7A4EB332" w14:textId="77777777" w:rsidR="00F14B5D" w:rsidRPr="00BD2594" w:rsidRDefault="00F14B5D" w:rsidP="00F14B5D">
            <w:pPr>
              <w:jc w:val="center"/>
            </w:pPr>
            <w:r w:rsidRPr="00BD2594">
              <w:t>445</w:t>
            </w:r>
          </w:p>
        </w:tc>
        <w:tc>
          <w:tcPr>
            <w:tcW w:w="1560" w:type="dxa"/>
            <w:shd w:val="clear" w:color="auto" w:fill="auto"/>
            <w:noWrap/>
            <w:vAlign w:val="center"/>
            <w:hideMark/>
          </w:tcPr>
          <w:p w14:paraId="383D90D5" w14:textId="77777777" w:rsidR="00F14B5D" w:rsidRPr="00BD2594" w:rsidRDefault="00F14B5D" w:rsidP="00F14B5D">
            <w:pPr>
              <w:jc w:val="center"/>
            </w:pPr>
            <w:r w:rsidRPr="00BD2594">
              <w:t>501894.926</w:t>
            </w:r>
          </w:p>
        </w:tc>
        <w:tc>
          <w:tcPr>
            <w:tcW w:w="1984" w:type="dxa"/>
            <w:shd w:val="clear" w:color="auto" w:fill="auto"/>
            <w:noWrap/>
            <w:vAlign w:val="center"/>
            <w:hideMark/>
          </w:tcPr>
          <w:p w14:paraId="2CEA0509" w14:textId="77777777" w:rsidR="00F14B5D" w:rsidRPr="00BD2594" w:rsidRDefault="00F14B5D" w:rsidP="00F14B5D">
            <w:pPr>
              <w:jc w:val="center"/>
            </w:pPr>
            <w:r w:rsidRPr="00BD2594">
              <w:t>4199414.634</w:t>
            </w:r>
          </w:p>
        </w:tc>
      </w:tr>
      <w:tr w:rsidR="00F14B5D" w:rsidRPr="00BD2594" w14:paraId="676E4621" w14:textId="77777777" w:rsidTr="00F14B5D">
        <w:trPr>
          <w:trHeight w:val="300"/>
        </w:trPr>
        <w:tc>
          <w:tcPr>
            <w:tcW w:w="1129" w:type="dxa"/>
            <w:shd w:val="clear" w:color="auto" w:fill="auto"/>
            <w:noWrap/>
            <w:vAlign w:val="center"/>
            <w:hideMark/>
          </w:tcPr>
          <w:p w14:paraId="4CA83575" w14:textId="77777777" w:rsidR="00F14B5D" w:rsidRPr="00BD2594" w:rsidRDefault="00F14B5D" w:rsidP="00F14B5D">
            <w:pPr>
              <w:jc w:val="center"/>
            </w:pPr>
            <w:r w:rsidRPr="00BD2594">
              <w:t>444</w:t>
            </w:r>
          </w:p>
        </w:tc>
        <w:tc>
          <w:tcPr>
            <w:tcW w:w="1560" w:type="dxa"/>
            <w:shd w:val="clear" w:color="auto" w:fill="auto"/>
            <w:noWrap/>
            <w:vAlign w:val="center"/>
            <w:hideMark/>
          </w:tcPr>
          <w:p w14:paraId="6C17B9E5" w14:textId="77777777" w:rsidR="00F14B5D" w:rsidRPr="00BD2594" w:rsidRDefault="00F14B5D" w:rsidP="00F14B5D">
            <w:pPr>
              <w:jc w:val="center"/>
            </w:pPr>
            <w:r w:rsidRPr="00BD2594">
              <w:t>501882.945</w:t>
            </w:r>
          </w:p>
        </w:tc>
        <w:tc>
          <w:tcPr>
            <w:tcW w:w="1984" w:type="dxa"/>
            <w:shd w:val="clear" w:color="auto" w:fill="auto"/>
            <w:noWrap/>
            <w:vAlign w:val="center"/>
            <w:hideMark/>
          </w:tcPr>
          <w:p w14:paraId="654371B6" w14:textId="77777777" w:rsidR="00F14B5D" w:rsidRPr="00BD2594" w:rsidRDefault="00F14B5D" w:rsidP="00F14B5D">
            <w:pPr>
              <w:jc w:val="center"/>
            </w:pPr>
            <w:r w:rsidRPr="00BD2594">
              <w:t>4199392.696</w:t>
            </w:r>
          </w:p>
        </w:tc>
      </w:tr>
      <w:tr w:rsidR="00F14B5D" w:rsidRPr="00BD2594" w14:paraId="299841B4" w14:textId="77777777" w:rsidTr="00F14B5D">
        <w:trPr>
          <w:trHeight w:val="300"/>
        </w:trPr>
        <w:tc>
          <w:tcPr>
            <w:tcW w:w="1129" w:type="dxa"/>
            <w:shd w:val="clear" w:color="auto" w:fill="auto"/>
            <w:noWrap/>
            <w:vAlign w:val="center"/>
            <w:hideMark/>
          </w:tcPr>
          <w:p w14:paraId="0C85593A" w14:textId="77777777" w:rsidR="00F14B5D" w:rsidRPr="00BD2594" w:rsidRDefault="00F14B5D" w:rsidP="00F14B5D">
            <w:pPr>
              <w:jc w:val="center"/>
            </w:pPr>
            <w:r w:rsidRPr="00BD2594">
              <w:t>443</w:t>
            </w:r>
          </w:p>
        </w:tc>
        <w:tc>
          <w:tcPr>
            <w:tcW w:w="1560" w:type="dxa"/>
            <w:shd w:val="clear" w:color="auto" w:fill="auto"/>
            <w:noWrap/>
            <w:vAlign w:val="center"/>
            <w:hideMark/>
          </w:tcPr>
          <w:p w14:paraId="72BCB57F" w14:textId="77777777" w:rsidR="00F14B5D" w:rsidRPr="00BD2594" w:rsidRDefault="00F14B5D" w:rsidP="00F14B5D">
            <w:pPr>
              <w:jc w:val="center"/>
            </w:pPr>
            <w:r w:rsidRPr="00BD2594">
              <w:t>501870.964</w:t>
            </w:r>
          </w:p>
        </w:tc>
        <w:tc>
          <w:tcPr>
            <w:tcW w:w="1984" w:type="dxa"/>
            <w:shd w:val="clear" w:color="auto" w:fill="auto"/>
            <w:noWrap/>
            <w:vAlign w:val="center"/>
            <w:hideMark/>
          </w:tcPr>
          <w:p w14:paraId="4C8BC884" w14:textId="77777777" w:rsidR="00F14B5D" w:rsidRPr="00BD2594" w:rsidRDefault="00F14B5D" w:rsidP="00F14B5D">
            <w:pPr>
              <w:jc w:val="center"/>
            </w:pPr>
            <w:r w:rsidRPr="00BD2594">
              <w:t>4199370.774</w:t>
            </w:r>
          </w:p>
        </w:tc>
      </w:tr>
      <w:tr w:rsidR="00F14B5D" w:rsidRPr="00BD2594" w14:paraId="365E5E94" w14:textId="77777777" w:rsidTr="00F14B5D">
        <w:trPr>
          <w:trHeight w:val="300"/>
        </w:trPr>
        <w:tc>
          <w:tcPr>
            <w:tcW w:w="1129" w:type="dxa"/>
            <w:shd w:val="clear" w:color="auto" w:fill="auto"/>
            <w:noWrap/>
            <w:vAlign w:val="center"/>
            <w:hideMark/>
          </w:tcPr>
          <w:p w14:paraId="511D5062" w14:textId="77777777" w:rsidR="00F14B5D" w:rsidRPr="00BD2594" w:rsidRDefault="00F14B5D" w:rsidP="00F14B5D">
            <w:pPr>
              <w:jc w:val="center"/>
            </w:pPr>
            <w:r w:rsidRPr="00BD2594">
              <w:t>182</w:t>
            </w:r>
          </w:p>
        </w:tc>
        <w:tc>
          <w:tcPr>
            <w:tcW w:w="1560" w:type="dxa"/>
            <w:shd w:val="clear" w:color="auto" w:fill="auto"/>
            <w:noWrap/>
            <w:vAlign w:val="center"/>
            <w:hideMark/>
          </w:tcPr>
          <w:p w14:paraId="6CA1B011" w14:textId="77777777" w:rsidR="00F14B5D" w:rsidRPr="00BD2594" w:rsidRDefault="00F14B5D" w:rsidP="00F14B5D">
            <w:pPr>
              <w:jc w:val="center"/>
            </w:pPr>
            <w:r w:rsidRPr="00BD2594">
              <w:t>499515.418</w:t>
            </w:r>
          </w:p>
        </w:tc>
        <w:tc>
          <w:tcPr>
            <w:tcW w:w="1984" w:type="dxa"/>
            <w:shd w:val="clear" w:color="auto" w:fill="auto"/>
            <w:noWrap/>
            <w:vAlign w:val="center"/>
            <w:hideMark/>
          </w:tcPr>
          <w:p w14:paraId="11EC6EAB" w14:textId="77777777" w:rsidR="00F14B5D" w:rsidRPr="00BD2594" w:rsidRDefault="00F14B5D" w:rsidP="00F14B5D">
            <w:pPr>
              <w:jc w:val="center"/>
            </w:pPr>
            <w:r w:rsidRPr="00BD2594">
              <w:t>4200232.018</w:t>
            </w:r>
          </w:p>
        </w:tc>
      </w:tr>
      <w:tr w:rsidR="00F14B5D" w:rsidRPr="00BD2594" w14:paraId="0A7682EE" w14:textId="77777777" w:rsidTr="00F14B5D">
        <w:trPr>
          <w:trHeight w:val="300"/>
        </w:trPr>
        <w:tc>
          <w:tcPr>
            <w:tcW w:w="1129" w:type="dxa"/>
            <w:shd w:val="clear" w:color="auto" w:fill="auto"/>
            <w:noWrap/>
            <w:vAlign w:val="center"/>
            <w:hideMark/>
          </w:tcPr>
          <w:p w14:paraId="5D5F200B" w14:textId="77777777" w:rsidR="00F14B5D" w:rsidRPr="00BD2594" w:rsidRDefault="00F14B5D" w:rsidP="00F14B5D">
            <w:pPr>
              <w:jc w:val="center"/>
            </w:pPr>
            <w:r w:rsidRPr="00BD2594">
              <w:t>1742</w:t>
            </w:r>
          </w:p>
        </w:tc>
        <w:tc>
          <w:tcPr>
            <w:tcW w:w="1560" w:type="dxa"/>
            <w:shd w:val="clear" w:color="auto" w:fill="auto"/>
            <w:noWrap/>
            <w:vAlign w:val="center"/>
            <w:hideMark/>
          </w:tcPr>
          <w:p w14:paraId="255D1C64" w14:textId="77777777" w:rsidR="00F14B5D" w:rsidRPr="00BD2594" w:rsidRDefault="00F14B5D" w:rsidP="00F14B5D">
            <w:pPr>
              <w:jc w:val="center"/>
            </w:pPr>
            <w:r w:rsidRPr="00BD2594">
              <w:t>499502.559</w:t>
            </w:r>
          </w:p>
        </w:tc>
        <w:tc>
          <w:tcPr>
            <w:tcW w:w="1984" w:type="dxa"/>
            <w:shd w:val="clear" w:color="auto" w:fill="auto"/>
            <w:noWrap/>
            <w:vAlign w:val="center"/>
            <w:hideMark/>
          </w:tcPr>
          <w:p w14:paraId="0016EC5E" w14:textId="77777777" w:rsidR="00F14B5D" w:rsidRPr="00BD2594" w:rsidRDefault="00F14B5D" w:rsidP="00F14B5D">
            <w:pPr>
              <w:jc w:val="center"/>
            </w:pPr>
            <w:r w:rsidRPr="00BD2594">
              <w:t>4200222.695</w:t>
            </w:r>
          </w:p>
        </w:tc>
      </w:tr>
      <w:tr w:rsidR="00F14B5D" w:rsidRPr="00BD2594" w14:paraId="71E26762" w14:textId="77777777" w:rsidTr="00F14B5D">
        <w:trPr>
          <w:trHeight w:val="300"/>
        </w:trPr>
        <w:tc>
          <w:tcPr>
            <w:tcW w:w="1129" w:type="dxa"/>
            <w:shd w:val="clear" w:color="auto" w:fill="auto"/>
            <w:noWrap/>
            <w:vAlign w:val="center"/>
            <w:hideMark/>
          </w:tcPr>
          <w:p w14:paraId="7F89A173" w14:textId="77777777" w:rsidR="00F14B5D" w:rsidRPr="00BD2594" w:rsidRDefault="00F14B5D" w:rsidP="00F14B5D">
            <w:pPr>
              <w:jc w:val="center"/>
            </w:pPr>
            <w:r w:rsidRPr="00BD2594">
              <w:t>1743</w:t>
            </w:r>
          </w:p>
        </w:tc>
        <w:tc>
          <w:tcPr>
            <w:tcW w:w="1560" w:type="dxa"/>
            <w:shd w:val="clear" w:color="auto" w:fill="auto"/>
            <w:noWrap/>
            <w:vAlign w:val="center"/>
            <w:hideMark/>
          </w:tcPr>
          <w:p w14:paraId="5E03C117" w14:textId="77777777" w:rsidR="00F14B5D" w:rsidRPr="00BD2594" w:rsidRDefault="00F14B5D" w:rsidP="00F14B5D">
            <w:pPr>
              <w:jc w:val="center"/>
            </w:pPr>
            <w:r w:rsidRPr="00BD2594">
              <w:t>499549.522</w:t>
            </w:r>
          </w:p>
        </w:tc>
        <w:tc>
          <w:tcPr>
            <w:tcW w:w="1984" w:type="dxa"/>
            <w:shd w:val="clear" w:color="auto" w:fill="auto"/>
            <w:noWrap/>
            <w:vAlign w:val="center"/>
            <w:hideMark/>
          </w:tcPr>
          <w:p w14:paraId="511370FC" w14:textId="77777777" w:rsidR="00F14B5D" w:rsidRPr="00BD2594" w:rsidRDefault="00F14B5D" w:rsidP="00F14B5D">
            <w:pPr>
              <w:jc w:val="center"/>
            </w:pPr>
            <w:r w:rsidRPr="00BD2594">
              <w:t>4200157.921</w:t>
            </w:r>
          </w:p>
        </w:tc>
      </w:tr>
      <w:tr w:rsidR="00F14B5D" w:rsidRPr="00BD2594" w14:paraId="3762A874" w14:textId="77777777" w:rsidTr="00F14B5D">
        <w:trPr>
          <w:trHeight w:val="300"/>
        </w:trPr>
        <w:tc>
          <w:tcPr>
            <w:tcW w:w="1129" w:type="dxa"/>
            <w:shd w:val="clear" w:color="auto" w:fill="auto"/>
            <w:noWrap/>
            <w:vAlign w:val="center"/>
            <w:hideMark/>
          </w:tcPr>
          <w:p w14:paraId="15A513C3" w14:textId="77777777" w:rsidR="00F14B5D" w:rsidRPr="00BD2594" w:rsidRDefault="00F14B5D" w:rsidP="00F14B5D">
            <w:pPr>
              <w:jc w:val="center"/>
            </w:pPr>
            <w:r w:rsidRPr="00BD2594">
              <w:t>180</w:t>
            </w:r>
          </w:p>
        </w:tc>
        <w:tc>
          <w:tcPr>
            <w:tcW w:w="1560" w:type="dxa"/>
            <w:shd w:val="clear" w:color="auto" w:fill="auto"/>
            <w:noWrap/>
            <w:vAlign w:val="center"/>
            <w:hideMark/>
          </w:tcPr>
          <w:p w14:paraId="78F3EEBC" w14:textId="77777777" w:rsidR="00F14B5D" w:rsidRPr="00BD2594" w:rsidRDefault="00F14B5D" w:rsidP="00F14B5D">
            <w:pPr>
              <w:jc w:val="center"/>
            </w:pPr>
            <w:r w:rsidRPr="00BD2594">
              <w:t>499562.395</w:t>
            </w:r>
          </w:p>
        </w:tc>
        <w:tc>
          <w:tcPr>
            <w:tcW w:w="1984" w:type="dxa"/>
            <w:shd w:val="clear" w:color="auto" w:fill="auto"/>
            <w:noWrap/>
            <w:vAlign w:val="center"/>
            <w:hideMark/>
          </w:tcPr>
          <w:p w14:paraId="411AACC4" w14:textId="77777777" w:rsidR="00F14B5D" w:rsidRPr="00BD2594" w:rsidRDefault="00F14B5D" w:rsidP="00F14B5D">
            <w:pPr>
              <w:jc w:val="center"/>
            </w:pPr>
            <w:r w:rsidRPr="00BD2594">
              <w:t>4200167.261</w:t>
            </w:r>
          </w:p>
        </w:tc>
      </w:tr>
      <w:tr w:rsidR="00F14B5D" w:rsidRPr="00BD2594" w14:paraId="641433AF" w14:textId="77777777" w:rsidTr="00F14B5D">
        <w:trPr>
          <w:trHeight w:val="300"/>
        </w:trPr>
        <w:tc>
          <w:tcPr>
            <w:tcW w:w="1129" w:type="dxa"/>
            <w:shd w:val="clear" w:color="auto" w:fill="auto"/>
            <w:noWrap/>
            <w:vAlign w:val="center"/>
            <w:hideMark/>
          </w:tcPr>
          <w:p w14:paraId="5EE54E65" w14:textId="77777777" w:rsidR="00F14B5D" w:rsidRPr="00BD2594" w:rsidRDefault="00F14B5D" w:rsidP="00F14B5D">
            <w:pPr>
              <w:jc w:val="center"/>
            </w:pPr>
            <w:r w:rsidRPr="00BD2594">
              <w:t>179</w:t>
            </w:r>
          </w:p>
        </w:tc>
        <w:tc>
          <w:tcPr>
            <w:tcW w:w="1560" w:type="dxa"/>
            <w:shd w:val="clear" w:color="auto" w:fill="auto"/>
            <w:noWrap/>
            <w:vAlign w:val="center"/>
            <w:hideMark/>
          </w:tcPr>
          <w:p w14:paraId="1DFD53E2" w14:textId="77777777" w:rsidR="00F14B5D" w:rsidRPr="00BD2594" w:rsidRDefault="00F14B5D" w:rsidP="00F14B5D">
            <w:pPr>
              <w:jc w:val="center"/>
            </w:pPr>
            <w:r w:rsidRPr="00BD2594">
              <w:t>499582.624</w:t>
            </w:r>
          </w:p>
        </w:tc>
        <w:tc>
          <w:tcPr>
            <w:tcW w:w="1984" w:type="dxa"/>
            <w:shd w:val="clear" w:color="auto" w:fill="auto"/>
            <w:noWrap/>
            <w:vAlign w:val="center"/>
            <w:hideMark/>
          </w:tcPr>
          <w:p w14:paraId="1A87BAC1" w14:textId="77777777" w:rsidR="00F14B5D" w:rsidRPr="00BD2594" w:rsidRDefault="00F14B5D" w:rsidP="00F14B5D">
            <w:pPr>
              <w:jc w:val="center"/>
            </w:pPr>
            <w:r w:rsidRPr="00BD2594">
              <w:t>4200181.942</w:t>
            </w:r>
          </w:p>
        </w:tc>
      </w:tr>
      <w:tr w:rsidR="00F14B5D" w:rsidRPr="00BD2594" w14:paraId="54BEFA2D" w14:textId="77777777" w:rsidTr="00F14B5D">
        <w:trPr>
          <w:trHeight w:val="300"/>
        </w:trPr>
        <w:tc>
          <w:tcPr>
            <w:tcW w:w="1129" w:type="dxa"/>
            <w:shd w:val="clear" w:color="auto" w:fill="auto"/>
            <w:noWrap/>
            <w:vAlign w:val="center"/>
            <w:hideMark/>
          </w:tcPr>
          <w:p w14:paraId="760FBBE7" w14:textId="77777777" w:rsidR="00F14B5D" w:rsidRPr="00BD2594" w:rsidRDefault="00F14B5D" w:rsidP="00F14B5D">
            <w:pPr>
              <w:jc w:val="center"/>
            </w:pPr>
            <w:r w:rsidRPr="00BD2594">
              <w:t>178</w:t>
            </w:r>
          </w:p>
        </w:tc>
        <w:tc>
          <w:tcPr>
            <w:tcW w:w="1560" w:type="dxa"/>
            <w:shd w:val="clear" w:color="auto" w:fill="auto"/>
            <w:noWrap/>
            <w:vAlign w:val="center"/>
            <w:hideMark/>
          </w:tcPr>
          <w:p w14:paraId="54A88C5F" w14:textId="77777777" w:rsidR="00F14B5D" w:rsidRPr="00BD2594" w:rsidRDefault="00F14B5D" w:rsidP="00F14B5D">
            <w:pPr>
              <w:jc w:val="center"/>
            </w:pPr>
            <w:r w:rsidRPr="00BD2594">
              <w:t>499602.866</w:t>
            </w:r>
          </w:p>
        </w:tc>
        <w:tc>
          <w:tcPr>
            <w:tcW w:w="1984" w:type="dxa"/>
            <w:shd w:val="clear" w:color="auto" w:fill="auto"/>
            <w:noWrap/>
            <w:vAlign w:val="center"/>
            <w:hideMark/>
          </w:tcPr>
          <w:p w14:paraId="611DF14D" w14:textId="77777777" w:rsidR="00F14B5D" w:rsidRPr="00BD2594" w:rsidRDefault="00F14B5D" w:rsidP="00F14B5D">
            <w:pPr>
              <w:jc w:val="center"/>
            </w:pPr>
            <w:r w:rsidRPr="00BD2594">
              <w:t>4200196.607</w:t>
            </w:r>
          </w:p>
        </w:tc>
      </w:tr>
      <w:tr w:rsidR="00F14B5D" w:rsidRPr="00BD2594" w14:paraId="61A3C1B5" w14:textId="77777777" w:rsidTr="00F14B5D">
        <w:trPr>
          <w:trHeight w:val="300"/>
        </w:trPr>
        <w:tc>
          <w:tcPr>
            <w:tcW w:w="1129" w:type="dxa"/>
            <w:shd w:val="clear" w:color="auto" w:fill="auto"/>
            <w:noWrap/>
            <w:vAlign w:val="center"/>
            <w:hideMark/>
          </w:tcPr>
          <w:p w14:paraId="3D907D12" w14:textId="77777777" w:rsidR="00F14B5D" w:rsidRPr="00BD2594" w:rsidRDefault="00F14B5D" w:rsidP="00F14B5D">
            <w:pPr>
              <w:jc w:val="center"/>
            </w:pPr>
            <w:r w:rsidRPr="00BD2594">
              <w:t>177</w:t>
            </w:r>
          </w:p>
        </w:tc>
        <w:tc>
          <w:tcPr>
            <w:tcW w:w="1560" w:type="dxa"/>
            <w:shd w:val="clear" w:color="auto" w:fill="auto"/>
            <w:noWrap/>
            <w:vAlign w:val="center"/>
            <w:hideMark/>
          </w:tcPr>
          <w:p w14:paraId="6B1AE484" w14:textId="77777777" w:rsidR="00F14B5D" w:rsidRPr="00BD2594" w:rsidRDefault="00F14B5D" w:rsidP="00F14B5D">
            <w:pPr>
              <w:jc w:val="center"/>
            </w:pPr>
            <w:r w:rsidRPr="00BD2594">
              <w:t>499623.095</w:t>
            </w:r>
          </w:p>
        </w:tc>
        <w:tc>
          <w:tcPr>
            <w:tcW w:w="1984" w:type="dxa"/>
            <w:shd w:val="clear" w:color="auto" w:fill="auto"/>
            <w:noWrap/>
            <w:vAlign w:val="center"/>
            <w:hideMark/>
          </w:tcPr>
          <w:p w14:paraId="01BD9903" w14:textId="77777777" w:rsidR="00F14B5D" w:rsidRPr="00BD2594" w:rsidRDefault="00F14B5D" w:rsidP="00F14B5D">
            <w:pPr>
              <w:jc w:val="center"/>
            </w:pPr>
            <w:r w:rsidRPr="00BD2594">
              <w:t>4200211.289</w:t>
            </w:r>
          </w:p>
        </w:tc>
      </w:tr>
      <w:tr w:rsidR="00F14B5D" w:rsidRPr="00BD2594" w14:paraId="680DBFD7" w14:textId="77777777" w:rsidTr="00F14B5D">
        <w:trPr>
          <w:trHeight w:val="300"/>
        </w:trPr>
        <w:tc>
          <w:tcPr>
            <w:tcW w:w="1129" w:type="dxa"/>
            <w:shd w:val="clear" w:color="auto" w:fill="auto"/>
            <w:noWrap/>
            <w:vAlign w:val="center"/>
            <w:hideMark/>
          </w:tcPr>
          <w:p w14:paraId="624B30BE" w14:textId="77777777" w:rsidR="00F14B5D" w:rsidRPr="00BD2594" w:rsidRDefault="00F14B5D" w:rsidP="00F14B5D">
            <w:pPr>
              <w:jc w:val="center"/>
            </w:pPr>
            <w:r w:rsidRPr="00BD2594">
              <w:t>176</w:t>
            </w:r>
          </w:p>
        </w:tc>
        <w:tc>
          <w:tcPr>
            <w:tcW w:w="1560" w:type="dxa"/>
            <w:shd w:val="clear" w:color="auto" w:fill="auto"/>
            <w:noWrap/>
            <w:vAlign w:val="center"/>
            <w:hideMark/>
          </w:tcPr>
          <w:p w14:paraId="7999E0C1" w14:textId="77777777" w:rsidR="00F14B5D" w:rsidRPr="00BD2594" w:rsidRDefault="00F14B5D" w:rsidP="00F14B5D">
            <w:pPr>
              <w:jc w:val="center"/>
            </w:pPr>
            <w:r w:rsidRPr="00BD2594">
              <w:t>499643.338</w:t>
            </w:r>
          </w:p>
        </w:tc>
        <w:tc>
          <w:tcPr>
            <w:tcW w:w="1984" w:type="dxa"/>
            <w:shd w:val="clear" w:color="auto" w:fill="auto"/>
            <w:noWrap/>
            <w:vAlign w:val="center"/>
            <w:hideMark/>
          </w:tcPr>
          <w:p w14:paraId="1F50565C" w14:textId="77777777" w:rsidR="00F14B5D" w:rsidRPr="00BD2594" w:rsidRDefault="00F14B5D" w:rsidP="00F14B5D">
            <w:pPr>
              <w:jc w:val="center"/>
            </w:pPr>
            <w:r w:rsidRPr="00BD2594">
              <w:t>4200225.970</w:t>
            </w:r>
          </w:p>
        </w:tc>
      </w:tr>
      <w:tr w:rsidR="00F14B5D" w:rsidRPr="00BD2594" w14:paraId="2EF6D4B2" w14:textId="77777777" w:rsidTr="00F14B5D">
        <w:trPr>
          <w:trHeight w:val="300"/>
        </w:trPr>
        <w:tc>
          <w:tcPr>
            <w:tcW w:w="1129" w:type="dxa"/>
            <w:shd w:val="clear" w:color="auto" w:fill="auto"/>
            <w:noWrap/>
            <w:vAlign w:val="center"/>
            <w:hideMark/>
          </w:tcPr>
          <w:p w14:paraId="728592B0" w14:textId="77777777" w:rsidR="00F14B5D" w:rsidRPr="00BD2594" w:rsidRDefault="00F14B5D" w:rsidP="00F14B5D">
            <w:pPr>
              <w:jc w:val="center"/>
            </w:pPr>
            <w:r w:rsidRPr="00BD2594">
              <w:t>175</w:t>
            </w:r>
          </w:p>
        </w:tc>
        <w:tc>
          <w:tcPr>
            <w:tcW w:w="1560" w:type="dxa"/>
            <w:shd w:val="clear" w:color="auto" w:fill="auto"/>
            <w:noWrap/>
            <w:vAlign w:val="center"/>
            <w:hideMark/>
          </w:tcPr>
          <w:p w14:paraId="0959663F" w14:textId="77777777" w:rsidR="00F14B5D" w:rsidRPr="00BD2594" w:rsidRDefault="00F14B5D" w:rsidP="00F14B5D">
            <w:pPr>
              <w:jc w:val="center"/>
            </w:pPr>
            <w:r w:rsidRPr="00BD2594">
              <w:t>499663.553</w:t>
            </w:r>
          </w:p>
        </w:tc>
        <w:tc>
          <w:tcPr>
            <w:tcW w:w="1984" w:type="dxa"/>
            <w:shd w:val="clear" w:color="auto" w:fill="auto"/>
            <w:noWrap/>
            <w:vAlign w:val="center"/>
            <w:hideMark/>
          </w:tcPr>
          <w:p w14:paraId="45B43F8D" w14:textId="77777777" w:rsidR="00F14B5D" w:rsidRPr="00BD2594" w:rsidRDefault="00F14B5D" w:rsidP="00F14B5D">
            <w:pPr>
              <w:jc w:val="center"/>
            </w:pPr>
            <w:r w:rsidRPr="00BD2594">
              <w:t>4200240.652</w:t>
            </w:r>
          </w:p>
        </w:tc>
      </w:tr>
      <w:tr w:rsidR="00F14B5D" w:rsidRPr="00BD2594" w14:paraId="58AEE0A2" w14:textId="77777777" w:rsidTr="00F14B5D">
        <w:trPr>
          <w:trHeight w:val="300"/>
        </w:trPr>
        <w:tc>
          <w:tcPr>
            <w:tcW w:w="1129" w:type="dxa"/>
            <w:shd w:val="clear" w:color="auto" w:fill="auto"/>
            <w:noWrap/>
            <w:vAlign w:val="center"/>
            <w:hideMark/>
          </w:tcPr>
          <w:p w14:paraId="4E4A8DA6" w14:textId="77777777" w:rsidR="00F14B5D" w:rsidRPr="00BD2594" w:rsidRDefault="00F14B5D" w:rsidP="00F14B5D">
            <w:pPr>
              <w:jc w:val="center"/>
            </w:pPr>
            <w:r w:rsidRPr="00BD2594">
              <w:t>174</w:t>
            </w:r>
          </w:p>
        </w:tc>
        <w:tc>
          <w:tcPr>
            <w:tcW w:w="1560" w:type="dxa"/>
            <w:shd w:val="clear" w:color="auto" w:fill="auto"/>
            <w:noWrap/>
            <w:vAlign w:val="center"/>
            <w:hideMark/>
          </w:tcPr>
          <w:p w14:paraId="1D29031B" w14:textId="77777777" w:rsidR="00F14B5D" w:rsidRPr="00BD2594" w:rsidRDefault="00F14B5D" w:rsidP="00F14B5D">
            <w:pPr>
              <w:jc w:val="center"/>
            </w:pPr>
            <w:r w:rsidRPr="00BD2594">
              <w:t>499683.809</w:t>
            </w:r>
          </w:p>
        </w:tc>
        <w:tc>
          <w:tcPr>
            <w:tcW w:w="1984" w:type="dxa"/>
            <w:shd w:val="clear" w:color="auto" w:fill="auto"/>
            <w:noWrap/>
            <w:vAlign w:val="center"/>
            <w:hideMark/>
          </w:tcPr>
          <w:p w14:paraId="4968E891" w14:textId="77777777" w:rsidR="00F14B5D" w:rsidRPr="00BD2594" w:rsidRDefault="00F14B5D" w:rsidP="00F14B5D">
            <w:pPr>
              <w:jc w:val="center"/>
            </w:pPr>
            <w:r w:rsidRPr="00BD2594">
              <w:t>4200255.317</w:t>
            </w:r>
          </w:p>
        </w:tc>
      </w:tr>
      <w:tr w:rsidR="00F14B5D" w:rsidRPr="00BD2594" w14:paraId="00DDB7C3" w14:textId="77777777" w:rsidTr="00F14B5D">
        <w:trPr>
          <w:trHeight w:val="300"/>
        </w:trPr>
        <w:tc>
          <w:tcPr>
            <w:tcW w:w="1129" w:type="dxa"/>
            <w:shd w:val="clear" w:color="auto" w:fill="auto"/>
            <w:noWrap/>
            <w:vAlign w:val="center"/>
            <w:hideMark/>
          </w:tcPr>
          <w:p w14:paraId="47EC9E83" w14:textId="77777777" w:rsidR="00F14B5D" w:rsidRPr="00BD2594" w:rsidRDefault="00F14B5D" w:rsidP="00F14B5D">
            <w:pPr>
              <w:jc w:val="center"/>
            </w:pPr>
            <w:r w:rsidRPr="00BD2594">
              <w:t>173</w:t>
            </w:r>
          </w:p>
        </w:tc>
        <w:tc>
          <w:tcPr>
            <w:tcW w:w="1560" w:type="dxa"/>
            <w:shd w:val="clear" w:color="auto" w:fill="auto"/>
            <w:noWrap/>
            <w:vAlign w:val="center"/>
            <w:hideMark/>
          </w:tcPr>
          <w:p w14:paraId="5B89E480" w14:textId="77777777" w:rsidR="00F14B5D" w:rsidRPr="00BD2594" w:rsidRDefault="00F14B5D" w:rsidP="00F14B5D">
            <w:pPr>
              <w:jc w:val="center"/>
            </w:pPr>
            <w:r w:rsidRPr="00BD2594">
              <w:t>499704.038</w:t>
            </w:r>
          </w:p>
        </w:tc>
        <w:tc>
          <w:tcPr>
            <w:tcW w:w="1984" w:type="dxa"/>
            <w:shd w:val="clear" w:color="auto" w:fill="auto"/>
            <w:noWrap/>
            <w:vAlign w:val="center"/>
            <w:hideMark/>
          </w:tcPr>
          <w:p w14:paraId="540FE554" w14:textId="77777777" w:rsidR="00F14B5D" w:rsidRPr="00BD2594" w:rsidRDefault="00F14B5D" w:rsidP="00F14B5D">
            <w:pPr>
              <w:jc w:val="center"/>
            </w:pPr>
            <w:r w:rsidRPr="00BD2594">
              <w:t>4200269.998</w:t>
            </w:r>
          </w:p>
        </w:tc>
      </w:tr>
      <w:tr w:rsidR="00F14B5D" w:rsidRPr="00BD2594" w14:paraId="21A3FE89" w14:textId="77777777" w:rsidTr="00F14B5D">
        <w:trPr>
          <w:trHeight w:val="300"/>
        </w:trPr>
        <w:tc>
          <w:tcPr>
            <w:tcW w:w="1129" w:type="dxa"/>
            <w:shd w:val="clear" w:color="auto" w:fill="auto"/>
            <w:noWrap/>
            <w:vAlign w:val="center"/>
            <w:hideMark/>
          </w:tcPr>
          <w:p w14:paraId="54DF6B10" w14:textId="77777777" w:rsidR="00F14B5D" w:rsidRPr="00BD2594" w:rsidRDefault="00F14B5D" w:rsidP="00F14B5D">
            <w:pPr>
              <w:jc w:val="center"/>
            </w:pPr>
            <w:r w:rsidRPr="00BD2594">
              <w:t>172</w:t>
            </w:r>
          </w:p>
        </w:tc>
        <w:tc>
          <w:tcPr>
            <w:tcW w:w="1560" w:type="dxa"/>
            <w:shd w:val="clear" w:color="auto" w:fill="auto"/>
            <w:noWrap/>
            <w:vAlign w:val="center"/>
            <w:hideMark/>
          </w:tcPr>
          <w:p w14:paraId="1A1B19A3" w14:textId="77777777" w:rsidR="00F14B5D" w:rsidRPr="00BD2594" w:rsidRDefault="00F14B5D" w:rsidP="00F14B5D">
            <w:pPr>
              <w:jc w:val="center"/>
            </w:pPr>
            <w:r w:rsidRPr="00BD2594">
              <w:t>499724.280</w:t>
            </w:r>
          </w:p>
        </w:tc>
        <w:tc>
          <w:tcPr>
            <w:tcW w:w="1984" w:type="dxa"/>
            <w:shd w:val="clear" w:color="auto" w:fill="auto"/>
            <w:noWrap/>
            <w:vAlign w:val="center"/>
            <w:hideMark/>
          </w:tcPr>
          <w:p w14:paraId="1CB33279" w14:textId="77777777" w:rsidR="00F14B5D" w:rsidRPr="00BD2594" w:rsidRDefault="00F14B5D" w:rsidP="00F14B5D">
            <w:pPr>
              <w:jc w:val="center"/>
            </w:pPr>
            <w:r w:rsidRPr="00BD2594">
              <w:t>4200284.680</w:t>
            </w:r>
          </w:p>
        </w:tc>
      </w:tr>
      <w:tr w:rsidR="00F14B5D" w:rsidRPr="00BD2594" w14:paraId="50D368E4" w14:textId="77777777" w:rsidTr="00F14B5D">
        <w:trPr>
          <w:trHeight w:val="300"/>
        </w:trPr>
        <w:tc>
          <w:tcPr>
            <w:tcW w:w="1129" w:type="dxa"/>
            <w:shd w:val="clear" w:color="auto" w:fill="auto"/>
            <w:noWrap/>
            <w:vAlign w:val="center"/>
            <w:hideMark/>
          </w:tcPr>
          <w:p w14:paraId="2B68988D" w14:textId="77777777" w:rsidR="00F14B5D" w:rsidRPr="00BD2594" w:rsidRDefault="00F14B5D" w:rsidP="00F14B5D">
            <w:pPr>
              <w:jc w:val="center"/>
            </w:pPr>
            <w:r w:rsidRPr="00BD2594">
              <w:t>171</w:t>
            </w:r>
          </w:p>
        </w:tc>
        <w:tc>
          <w:tcPr>
            <w:tcW w:w="1560" w:type="dxa"/>
            <w:shd w:val="clear" w:color="auto" w:fill="auto"/>
            <w:noWrap/>
            <w:vAlign w:val="center"/>
            <w:hideMark/>
          </w:tcPr>
          <w:p w14:paraId="66B11756" w14:textId="77777777" w:rsidR="00F14B5D" w:rsidRPr="00BD2594" w:rsidRDefault="00F14B5D" w:rsidP="00F14B5D">
            <w:pPr>
              <w:jc w:val="center"/>
            </w:pPr>
            <w:r w:rsidRPr="00BD2594">
              <w:t>499700.799</w:t>
            </w:r>
          </w:p>
        </w:tc>
        <w:tc>
          <w:tcPr>
            <w:tcW w:w="1984" w:type="dxa"/>
            <w:shd w:val="clear" w:color="auto" w:fill="auto"/>
            <w:noWrap/>
            <w:vAlign w:val="center"/>
            <w:hideMark/>
          </w:tcPr>
          <w:p w14:paraId="32D92E56" w14:textId="77777777" w:rsidR="00F14B5D" w:rsidRPr="00BD2594" w:rsidRDefault="00F14B5D" w:rsidP="00F14B5D">
            <w:pPr>
              <w:jc w:val="center"/>
            </w:pPr>
            <w:r w:rsidRPr="00BD2594">
              <w:t>4200317.050</w:t>
            </w:r>
          </w:p>
        </w:tc>
      </w:tr>
      <w:tr w:rsidR="00F14B5D" w:rsidRPr="00BD2594" w14:paraId="0FF04BAA" w14:textId="77777777" w:rsidTr="00F14B5D">
        <w:trPr>
          <w:trHeight w:val="300"/>
        </w:trPr>
        <w:tc>
          <w:tcPr>
            <w:tcW w:w="1129" w:type="dxa"/>
            <w:shd w:val="clear" w:color="auto" w:fill="auto"/>
            <w:noWrap/>
            <w:vAlign w:val="center"/>
            <w:hideMark/>
          </w:tcPr>
          <w:p w14:paraId="596BCFE3" w14:textId="77777777" w:rsidR="00F14B5D" w:rsidRPr="00BD2594" w:rsidRDefault="00F14B5D" w:rsidP="00F14B5D">
            <w:pPr>
              <w:jc w:val="center"/>
            </w:pPr>
            <w:r w:rsidRPr="00BD2594">
              <w:t>170</w:t>
            </w:r>
          </w:p>
        </w:tc>
        <w:tc>
          <w:tcPr>
            <w:tcW w:w="1560" w:type="dxa"/>
            <w:shd w:val="clear" w:color="auto" w:fill="auto"/>
            <w:noWrap/>
            <w:vAlign w:val="center"/>
            <w:hideMark/>
          </w:tcPr>
          <w:p w14:paraId="1813283C" w14:textId="77777777" w:rsidR="00F14B5D" w:rsidRPr="00BD2594" w:rsidRDefault="00F14B5D" w:rsidP="00F14B5D">
            <w:pPr>
              <w:jc w:val="center"/>
            </w:pPr>
            <w:r w:rsidRPr="00BD2594">
              <w:t>499677.318</w:t>
            </w:r>
          </w:p>
        </w:tc>
        <w:tc>
          <w:tcPr>
            <w:tcW w:w="1984" w:type="dxa"/>
            <w:shd w:val="clear" w:color="auto" w:fill="auto"/>
            <w:noWrap/>
            <w:vAlign w:val="center"/>
            <w:hideMark/>
          </w:tcPr>
          <w:p w14:paraId="31FB476F" w14:textId="77777777" w:rsidR="00F14B5D" w:rsidRPr="00BD2594" w:rsidRDefault="00F14B5D" w:rsidP="00F14B5D">
            <w:pPr>
              <w:jc w:val="center"/>
            </w:pPr>
            <w:r w:rsidRPr="00BD2594">
              <w:t>4200349.437</w:t>
            </w:r>
          </w:p>
        </w:tc>
      </w:tr>
      <w:tr w:rsidR="00F14B5D" w:rsidRPr="00BD2594" w14:paraId="4812C821" w14:textId="77777777" w:rsidTr="00F14B5D">
        <w:trPr>
          <w:trHeight w:val="300"/>
        </w:trPr>
        <w:tc>
          <w:tcPr>
            <w:tcW w:w="1129" w:type="dxa"/>
            <w:shd w:val="clear" w:color="auto" w:fill="auto"/>
            <w:noWrap/>
            <w:vAlign w:val="center"/>
            <w:hideMark/>
          </w:tcPr>
          <w:p w14:paraId="1093602C" w14:textId="77777777" w:rsidR="00F14B5D" w:rsidRPr="00BD2594" w:rsidRDefault="00F14B5D" w:rsidP="00F14B5D">
            <w:pPr>
              <w:jc w:val="center"/>
            </w:pPr>
            <w:r w:rsidRPr="00BD2594">
              <w:t>190</w:t>
            </w:r>
          </w:p>
        </w:tc>
        <w:tc>
          <w:tcPr>
            <w:tcW w:w="1560" w:type="dxa"/>
            <w:shd w:val="clear" w:color="auto" w:fill="auto"/>
            <w:noWrap/>
            <w:vAlign w:val="center"/>
            <w:hideMark/>
          </w:tcPr>
          <w:p w14:paraId="00DD404B" w14:textId="77777777" w:rsidR="00F14B5D" w:rsidRPr="00BD2594" w:rsidRDefault="00F14B5D" w:rsidP="00F14B5D">
            <w:pPr>
              <w:jc w:val="center"/>
            </w:pPr>
            <w:r w:rsidRPr="00BD2594">
              <w:t>499657.061</w:t>
            </w:r>
          </w:p>
        </w:tc>
        <w:tc>
          <w:tcPr>
            <w:tcW w:w="1984" w:type="dxa"/>
            <w:shd w:val="clear" w:color="auto" w:fill="auto"/>
            <w:noWrap/>
            <w:vAlign w:val="center"/>
            <w:hideMark/>
          </w:tcPr>
          <w:p w14:paraId="42F83B96" w14:textId="77777777" w:rsidR="00F14B5D" w:rsidRPr="00BD2594" w:rsidRDefault="00F14B5D" w:rsidP="00F14B5D">
            <w:pPr>
              <w:jc w:val="center"/>
            </w:pPr>
            <w:r w:rsidRPr="00BD2594">
              <w:t>4200334.755</w:t>
            </w:r>
          </w:p>
        </w:tc>
      </w:tr>
      <w:tr w:rsidR="00F14B5D" w:rsidRPr="00BD2594" w14:paraId="322EC0BC" w14:textId="77777777" w:rsidTr="00F14B5D">
        <w:trPr>
          <w:trHeight w:val="300"/>
        </w:trPr>
        <w:tc>
          <w:tcPr>
            <w:tcW w:w="1129" w:type="dxa"/>
            <w:shd w:val="clear" w:color="auto" w:fill="auto"/>
            <w:noWrap/>
            <w:vAlign w:val="center"/>
            <w:hideMark/>
          </w:tcPr>
          <w:p w14:paraId="139468BE" w14:textId="77777777" w:rsidR="00F14B5D" w:rsidRPr="00BD2594" w:rsidRDefault="00F14B5D" w:rsidP="00F14B5D">
            <w:pPr>
              <w:jc w:val="center"/>
            </w:pPr>
            <w:r w:rsidRPr="00BD2594">
              <w:t>189</w:t>
            </w:r>
          </w:p>
        </w:tc>
        <w:tc>
          <w:tcPr>
            <w:tcW w:w="1560" w:type="dxa"/>
            <w:shd w:val="clear" w:color="auto" w:fill="auto"/>
            <w:noWrap/>
            <w:vAlign w:val="center"/>
            <w:hideMark/>
          </w:tcPr>
          <w:p w14:paraId="3F82F0D4" w14:textId="77777777" w:rsidR="00F14B5D" w:rsidRPr="00BD2594" w:rsidRDefault="00F14B5D" w:rsidP="00F14B5D">
            <w:pPr>
              <w:jc w:val="center"/>
            </w:pPr>
            <w:r w:rsidRPr="00BD2594">
              <w:t>499636.846</w:t>
            </w:r>
          </w:p>
        </w:tc>
        <w:tc>
          <w:tcPr>
            <w:tcW w:w="1984" w:type="dxa"/>
            <w:shd w:val="clear" w:color="auto" w:fill="auto"/>
            <w:noWrap/>
            <w:vAlign w:val="center"/>
            <w:hideMark/>
          </w:tcPr>
          <w:p w14:paraId="1D5DCA83" w14:textId="77777777" w:rsidR="00F14B5D" w:rsidRPr="00BD2594" w:rsidRDefault="00F14B5D" w:rsidP="00F14B5D">
            <w:pPr>
              <w:jc w:val="center"/>
            </w:pPr>
            <w:r w:rsidRPr="00BD2594">
              <w:t>4200320.074</w:t>
            </w:r>
          </w:p>
        </w:tc>
      </w:tr>
      <w:tr w:rsidR="00F14B5D" w:rsidRPr="00BD2594" w14:paraId="3DCC212D" w14:textId="77777777" w:rsidTr="00F14B5D">
        <w:trPr>
          <w:trHeight w:val="300"/>
        </w:trPr>
        <w:tc>
          <w:tcPr>
            <w:tcW w:w="1129" w:type="dxa"/>
            <w:shd w:val="clear" w:color="auto" w:fill="auto"/>
            <w:noWrap/>
            <w:vAlign w:val="center"/>
            <w:hideMark/>
          </w:tcPr>
          <w:p w14:paraId="46A4A82A" w14:textId="77777777" w:rsidR="00F14B5D" w:rsidRPr="00BD2594" w:rsidRDefault="00F14B5D" w:rsidP="00F14B5D">
            <w:pPr>
              <w:jc w:val="center"/>
            </w:pPr>
            <w:r w:rsidRPr="00BD2594">
              <w:t>188</w:t>
            </w:r>
          </w:p>
        </w:tc>
        <w:tc>
          <w:tcPr>
            <w:tcW w:w="1560" w:type="dxa"/>
            <w:shd w:val="clear" w:color="auto" w:fill="auto"/>
            <w:noWrap/>
            <w:vAlign w:val="center"/>
            <w:hideMark/>
          </w:tcPr>
          <w:p w14:paraId="35D4321E" w14:textId="77777777" w:rsidR="00F14B5D" w:rsidRPr="00BD2594" w:rsidRDefault="00F14B5D" w:rsidP="00F14B5D">
            <w:pPr>
              <w:jc w:val="center"/>
            </w:pPr>
            <w:r w:rsidRPr="00BD2594">
              <w:t>499616.617</w:t>
            </w:r>
          </w:p>
        </w:tc>
        <w:tc>
          <w:tcPr>
            <w:tcW w:w="1984" w:type="dxa"/>
            <w:shd w:val="clear" w:color="auto" w:fill="auto"/>
            <w:noWrap/>
            <w:vAlign w:val="center"/>
            <w:hideMark/>
          </w:tcPr>
          <w:p w14:paraId="28938117" w14:textId="77777777" w:rsidR="00F14B5D" w:rsidRPr="00BD2594" w:rsidRDefault="00F14B5D" w:rsidP="00F14B5D">
            <w:pPr>
              <w:jc w:val="center"/>
            </w:pPr>
            <w:r w:rsidRPr="00BD2594">
              <w:t>4200305.409</w:t>
            </w:r>
          </w:p>
        </w:tc>
      </w:tr>
      <w:tr w:rsidR="00F14B5D" w:rsidRPr="00BD2594" w14:paraId="629B0A09" w14:textId="77777777" w:rsidTr="00F14B5D">
        <w:trPr>
          <w:trHeight w:val="300"/>
        </w:trPr>
        <w:tc>
          <w:tcPr>
            <w:tcW w:w="1129" w:type="dxa"/>
            <w:shd w:val="clear" w:color="auto" w:fill="auto"/>
            <w:noWrap/>
            <w:vAlign w:val="center"/>
            <w:hideMark/>
          </w:tcPr>
          <w:p w14:paraId="5B21A2AC" w14:textId="77777777" w:rsidR="00F14B5D" w:rsidRPr="00BD2594" w:rsidRDefault="00F14B5D" w:rsidP="00F14B5D">
            <w:pPr>
              <w:jc w:val="center"/>
            </w:pPr>
            <w:r w:rsidRPr="00BD2594">
              <w:t>187</w:t>
            </w:r>
          </w:p>
        </w:tc>
        <w:tc>
          <w:tcPr>
            <w:tcW w:w="1560" w:type="dxa"/>
            <w:shd w:val="clear" w:color="auto" w:fill="auto"/>
            <w:noWrap/>
            <w:vAlign w:val="center"/>
            <w:hideMark/>
          </w:tcPr>
          <w:p w14:paraId="346A8CD5" w14:textId="77777777" w:rsidR="00F14B5D" w:rsidRPr="00BD2594" w:rsidRDefault="00F14B5D" w:rsidP="00F14B5D">
            <w:pPr>
              <w:jc w:val="center"/>
            </w:pPr>
            <w:r w:rsidRPr="00BD2594">
              <w:t>499596.361</w:t>
            </w:r>
          </w:p>
        </w:tc>
        <w:tc>
          <w:tcPr>
            <w:tcW w:w="1984" w:type="dxa"/>
            <w:shd w:val="clear" w:color="auto" w:fill="auto"/>
            <w:noWrap/>
            <w:vAlign w:val="center"/>
            <w:hideMark/>
          </w:tcPr>
          <w:p w14:paraId="76A993E1" w14:textId="77777777" w:rsidR="00F14B5D" w:rsidRPr="00BD2594" w:rsidRDefault="00F14B5D" w:rsidP="00F14B5D">
            <w:pPr>
              <w:jc w:val="center"/>
            </w:pPr>
            <w:r w:rsidRPr="00BD2594">
              <w:t>4200290.727</w:t>
            </w:r>
          </w:p>
        </w:tc>
      </w:tr>
      <w:tr w:rsidR="00F14B5D" w:rsidRPr="00BD2594" w14:paraId="3FC6903E" w14:textId="77777777" w:rsidTr="00F14B5D">
        <w:trPr>
          <w:trHeight w:val="300"/>
        </w:trPr>
        <w:tc>
          <w:tcPr>
            <w:tcW w:w="1129" w:type="dxa"/>
            <w:shd w:val="clear" w:color="auto" w:fill="auto"/>
            <w:noWrap/>
            <w:vAlign w:val="center"/>
            <w:hideMark/>
          </w:tcPr>
          <w:p w14:paraId="70DCD94D" w14:textId="77777777" w:rsidR="00F14B5D" w:rsidRPr="00BD2594" w:rsidRDefault="00F14B5D" w:rsidP="00F14B5D">
            <w:pPr>
              <w:jc w:val="center"/>
            </w:pPr>
            <w:r w:rsidRPr="00BD2594">
              <w:t>186</w:t>
            </w:r>
          </w:p>
        </w:tc>
        <w:tc>
          <w:tcPr>
            <w:tcW w:w="1560" w:type="dxa"/>
            <w:shd w:val="clear" w:color="auto" w:fill="auto"/>
            <w:noWrap/>
            <w:vAlign w:val="center"/>
            <w:hideMark/>
          </w:tcPr>
          <w:p w14:paraId="63895D9A" w14:textId="77777777" w:rsidR="00F14B5D" w:rsidRPr="00BD2594" w:rsidRDefault="00F14B5D" w:rsidP="00F14B5D">
            <w:pPr>
              <w:jc w:val="center"/>
            </w:pPr>
            <w:r w:rsidRPr="00BD2594">
              <w:t>499576.132</w:t>
            </w:r>
          </w:p>
        </w:tc>
        <w:tc>
          <w:tcPr>
            <w:tcW w:w="1984" w:type="dxa"/>
            <w:shd w:val="clear" w:color="auto" w:fill="auto"/>
            <w:noWrap/>
            <w:vAlign w:val="center"/>
            <w:hideMark/>
          </w:tcPr>
          <w:p w14:paraId="27D8B5E3" w14:textId="77777777" w:rsidR="00F14B5D" w:rsidRPr="00BD2594" w:rsidRDefault="00F14B5D" w:rsidP="00F14B5D">
            <w:pPr>
              <w:jc w:val="center"/>
            </w:pPr>
            <w:r w:rsidRPr="00BD2594">
              <w:t>4200276.046</w:t>
            </w:r>
          </w:p>
        </w:tc>
      </w:tr>
      <w:tr w:rsidR="00F14B5D" w:rsidRPr="00BD2594" w14:paraId="480BA636" w14:textId="77777777" w:rsidTr="00F14B5D">
        <w:trPr>
          <w:trHeight w:val="300"/>
        </w:trPr>
        <w:tc>
          <w:tcPr>
            <w:tcW w:w="1129" w:type="dxa"/>
            <w:shd w:val="clear" w:color="auto" w:fill="auto"/>
            <w:noWrap/>
            <w:vAlign w:val="center"/>
            <w:hideMark/>
          </w:tcPr>
          <w:p w14:paraId="3F987F01" w14:textId="77777777" w:rsidR="00F14B5D" w:rsidRPr="00BD2594" w:rsidRDefault="00F14B5D" w:rsidP="00F14B5D">
            <w:pPr>
              <w:jc w:val="center"/>
            </w:pPr>
            <w:r w:rsidRPr="00BD2594">
              <w:t>185</w:t>
            </w:r>
          </w:p>
        </w:tc>
        <w:tc>
          <w:tcPr>
            <w:tcW w:w="1560" w:type="dxa"/>
            <w:shd w:val="clear" w:color="auto" w:fill="auto"/>
            <w:noWrap/>
            <w:vAlign w:val="center"/>
            <w:hideMark/>
          </w:tcPr>
          <w:p w14:paraId="584D1317" w14:textId="77777777" w:rsidR="00F14B5D" w:rsidRPr="00BD2594" w:rsidRDefault="00F14B5D" w:rsidP="00F14B5D">
            <w:pPr>
              <w:jc w:val="center"/>
            </w:pPr>
            <w:r w:rsidRPr="00BD2594">
              <w:t>499572.496</w:t>
            </w:r>
          </w:p>
        </w:tc>
        <w:tc>
          <w:tcPr>
            <w:tcW w:w="1984" w:type="dxa"/>
            <w:shd w:val="clear" w:color="auto" w:fill="auto"/>
            <w:noWrap/>
            <w:vAlign w:val="center"/>
            <w:hideMark/>
          </w:tcPr>
          <w:p w14:paraId="1FE24F5F" w14:textId="77777777" w:rsidR="00F14B5D" w:rsidRPr="00BD2594" w:rsidRDefault="00F14B5D" w:rsidP="00F14B5D">
            <w:pPr>
              <w:jc w:val="center"/>
            </w:pPr>
            <w:r w:rsidRPr="00BD2594">
              <w:t>4200273.392</w:t>
            </w:r>
          </w:p>
        </w:tc>
      </w:tr>
      <w:tr w:rsidR="00F14B5D" w:rsidRPr="00BD2594" w14:paraId="538C6E1E" w14:textId="77777777" w:rsidTr="00F14B5D">
        <w:trPr>
          <w:trHeight w:val="300"/>
        </w:trPr>
        <w:tc>
          <w:tcPr>
            <w:tcW w:w="1129" w:type="dxa"/>
            <w:shd w:val="clear" w:color="auto" w:fill="auto"/>
            <w:noWrap/>
            <w:vAlign w:val="center"/>
            <w:hideMark/>
          </w:tcPr>
          <w:p w14:paraId="01F43006" w14:textId="77777777" w:rsidR="00F14B5D" w:rsidRPr="00BD2594" w:rsidRDefault="00F14B5D" w:rsidP="00F14B5D">
            <w:pPr>
              <w:jc w:val="center"/>
            </w:pPr>
            <w:r w:rsidRPr="00BD2594">
              <w:t>184</w:t>
            </w:r>
          </w:p>
        </w:tc>
        <w:tc>
          <w:tcPr>
            <w:tcW w:w="1560" w:type="dxa"/>
            <w:shd w:val="clear" w:color="auto" w:fill="auto"/>
            <w:noWrap/>
            <w:vAlign w:val="center"/>
            <w:hideMark/>
          </w:tcPr>
          <w:p w14:paraId="0FE317D2" w14:textId="77777777" w:rsidR="00F14B5D" w:rsidRPr="00BD2594" w:rsidRDefault="00F14B5D" w:rsidP="00F14B5D">
            <w:pPr>
              <w:jc w:val="center"/>
            </w:pPr>
            <w:r w:rsidRPr="00BD2594">
              <w:t>499555.890</w:t>
            </w:r>
          </w:p>
        </w:tc>
        <w:tc>
          <w:tcPr>
            <w:tcW w:w="1984" w:type="dxa"/>
            <w:shd w:val="clear" w:color="auto" w:fill="auto"/>
            <w:noWrap/>
            <w:vAlign w:val="center"/>
            <w:hideMark/>
          </w:tcPr>
          <w:p w14:paraId="16158B44" w14:textId="77777777" w:rsidR="00F14B5D" w:rsidRPr="00BD2594" w:rsidRDefault="00F14B5D" w:rsidP="00F14B5D">
            <w:pPr>
              <w:jc w:val="center"/>
            </w:pPr>
            <w:r w:rsidRPr="00BD2594">
              <w:t>4200261.364</w:t>
            </w:r>
          </w:p>
        </w:tc>
      </w:tr>
      <w:tr w:rsidR="00F14B5D" w:rsidRPr="00BD2594" w14:paraId="66539D20" w14:textId="77777777" w:rsidTr="00F14B5D">
        <w:trPr>
          <w:trHeight w:val="300"/>
        </w:trPr>
        <w:tc>
          <w:tcPr>
            <w:tcW w:w="1129" w:type="dxa"/>
            <w:shd w:val="clear" w:color="auto" w:fill="auto"/>
            <w:noWrap/>
            <w:vAlign w:val="center"/>
            <w:hideMark/>
          </w:tcPr>
          <w:p w14:paraId="4D695A80" w14:textId="77777777" w:rsidR="00F14B5D" w:rsidRPr="00BD2594" w:rsidRDefault="00F14B5D" w:rsidP="00F14B5D">
            <w:pPr>
              <w:jc w:val="center"/>
            </w:pPr>
            <w:r w:rsidRPr="00BD2594">
              <w:t>183</w:t>
            </w:r>
          </w:p>
        </w:tc>
        <w:tc>
          <w:tcPr>
            <w:tcW w:w="1560" w:type="dxa"/>
            <w:shd w:val="clear" w:color="auto" w:fill="auto"/>
            <w:noWrap/>
            <w:vAlign w:val="center"/>
            <w:hideMark/>
          </w:tcPr>
          <w:p w14:paraId="5DC1C607" w14:textId="77777777" w:rsidR="00F14B5D" w:rsidRPr="00BD2594" w:rsidRDefault="00F14B5D" w:rsidP="00F14B5D">
            <w:pPr>
              <w:jc w:val="center"/>
            </w:pPr>
            <w:r w:rsidRPr="00BD2594">
              <w:t>499535.661</w:t>
            </w:r>
          </w:p>
        </w:tc>
        <w:tc>
          <w:tcPr>
            <w:tcW w:w="1984" w:type="dxa"/>
            <w:shd w:val="clear" w:color="auto" w:fill="auto"/>
            <w:noWrap/>
            <w:vAlign w:val="center"/>
            <w:hideMark/>
          </w:tcPr>
          <w:p w14:paraId="6DD6D91A" w14:textId="77777777" w:rsidR="00F14B5D" w:rsidRPr="00BD2594" w:rsidRDefault="00F14B5D" w:rsidP="00F14B5D">
            <w:pPr>
              <w:jc w:val="center"/>
            </w:pPr>
            <w:r w:rsidRPr="00BD2594">
              <w:t>4200246.699</w:t>
            </w:r>
          </w:p>
        </w:tc>
      </w:tr>
      <w:tr w:rsidR="00F14B5D" w:rsidRPr="00BD2594" w14:paraId="6249530A" w14:textId="77777777" w:rsidTr="00F14B5D">
        <w:trPr>
          <w:trHeight w:val="300"/>
        </w:trPr>
        <w:tc>
          <w:tcPr>
            <w:tcW w:w="1129" w:type="dxa"/>
            <w:shd w:val="clear" w:color="auto" w:fill="auto"/>
            <w:noWrap/>
            <w:vAlign w:val="center"/>
            <w:hideMark/>
          </w:tcPr>
          <w:p w14:paraId="30BFB702" w14:textId="77777777" w:rsidR="00F14B5D" w:rsidRPr="00BD2594" w:rsidRDefault="00F14B5D" w:rsidP="00F14B5D">
            <w:pPr>
              <w:jc w:val="center"/>
            </w:pPr>
            <w:r w:rsidRPr="00BD2594">
              <w:t>552</w:t>
            </w:r>
          </w:p>
        </w:tc>
        <w:tc>
          <w:tcPr>
            <w:tcW w:w="1560" w:type="dxa"/>
            <w:shd w:val="clear" w:color="auto" w:fill="auto"/>
            <w:noWrap/>
            <w:vAlign w:val="center"/>
            <w:hideMark/>
          </w:tcPr>
          <w:p w14:paraId="45DC8E29" w14:textId="77777777" w:rsidR="00F14B5D" w:rsidRPr="00BD2594" w:rsidRDefault="00F14B5D" w:rsidP="00F14B5D">
            <w:pPr>
              <w:jc w:val="center"/>
            </w:pPr>
            <w:r w:rsidRPr="00BD2594">
              <w:t>501340.005</w:t>
            </w:r>
          </w:p>
        </w:tc>
        <w:tc>
          <w:tcPr>
            <w:tcW w:w="1984" w:type="dxa"/>
            <w:shd w:val="clear" w:color="auto" w:fill="auto"/>
            <w:noWrap/>
            <w:vAlign w:val="center"/>
            <w:hideMark/>
          </w:tcPr>
          <w:p w14:paraId="39468AD8" w14:textId="77777777" w:rsidR="00F14B5D" w:rsidRPr="00BD2594" w:rsidRDefault="00F14B5D" w:rsidP="00F14B5D">
            <w:pPr>
              <w:jc w:val="center"/>
            </w:pPr>
            <w:r w:rsidRPr="00BD2594">
              <w:t>4199575.174</w:t>
            </w:r>
          </w:p>
        </w:tc>
      </w:tr>
      <w:tr w:rsidR="00F14B5D" w:rsidRPr="00BD2594" w14:paraId="37FB3767" w14:textId="77777777" w:rsidTr="00F14B5D">
        <w:trPr>
          <w:trHeight w:val="300"/>
        </w:trPr>
        <w:tc>
          <w:tcPr>
            <w:tcW w:w="1129" w:type="dxa"/>
            <w:shd w:val="clear" w:color="auto" w:fill="auto"/>
            <w:noWrap/>
            <w:vAlign w:val="center"/>
            <w:hideMark/>
          </w:tcPr>
          <w:p w14:paraId="320386EB" w14:textId="77777777" w:rsidR="00F14B5D" w:rsidRPr="00BD2594" w:rsidRDefault="00F14B5D" w:rsidP="00F14B5D">
            <w:pPr>
              <w:jc w:val="center"/>
            </w:pPr>
            <w:r w:rsidRPr="00BD2594">
              <w:t>575</w:t>
            </w:r>
          </w:p>
        </w:tc>
        <w:tc>
          <w:tcPr>
            <w:tcW w:w="1560" w:type="dxa"/>
            <w:shd w:val="clear" w:color="auto" w:fill="auto"/>
            <w:noWrap/>
            <w:vAlign w:val="center"/>
            <w:hideMark/>
          </w:tcPr>
          <w:p w14:paraId="4C5BA882" w14:textId="77777777" w:rsidR="00F14B5D" w:rsidRPr="00BD2594" w:rsidRDefault="00F14B5D" w:rsidP="00F14B5D">
            <w:pPr>
              <w:jc w:val="center"/>
            </w:pPr>
            <w:r w:rsidRPr="00BD2594">
              <w:t>501328.025</w:t>
            </w:r>
          </w:p>
        </w:tc>
        <w:tc>
          <w:tcPr>
            <w:tcW w:w="1984" w:type="dxa"/>
            <w:shd w:val="clear" w:color="auto" w:fill="auto"/>
            <w:noWrap/>
            <w:vAlign w:val="center"/>
            <w:hideMark/>
          </w:tcPr>
          <w:p w14:paraId="735C5379" w14:textId="77777777" w:rsidR="00F14B5D" w:rsidRPr="00BD2594" w:rsidRDefault="00F14B5D" w:rsidP="00F14B5D">
            <w:pPr>
              <w:jc w:val="center"/>
            </w:pPr>
            <w:r w:rsidRPr="00BD2594">
              <w:t>4199553.236</w:t>
            </w:r>
          </w:p>
        </w:tc>
      </w:tr>
      <w:tr w:rsidR="00F14B5D" w:rsidRPr="00BD2594" w14:paraId="643BC61F" w14:textId="77777777" w:rsidTr="00F14B5D">
        <w:trPr>
          <w:trHeight w:val="300"/>
        </w:trPr>
        <w:tc>
          <w:tcPr>
            <w:tcW w:w="1129" w:type="dxa"/>
            <w:shd w:val="clear" w:color="auto" w:fill="auto"/>
            <w:noWrap/>
            <w:vAlign w:val="center"/>
            <w:hideMark/>
          </w:tcPr>
          <w:p w14:paraId="3B893A5E" w14:textId="77777777" w:rsidR="00F14B5D" w:rsidRPr="00BD2594" w:rsidRDefault="00F14B5D" w:rsidP="00F14B5D">
            <w:pPr>
              <w:jc w:val="center"/>
            </w:pPr>
            <w:r w:rsidRPr="00BD2594">
              <w:t>574</w:t>
            </w:r>
          </w:p>
        </w:tc>
        <w:tc>
          <w:tcPr>
            <w:tcW w:w="1560" w:type="dxa"/>
            <w:shd w:val="clear" w:color="auto" w:fill="auto"/>
            <w:noWrap/>
            <w:vAlign w:val="center"/>
            <w:hideMark/>
          </w:tcPr>
          <w:p w14:paraId="1A90FAB9" w14:textId="77777777" w:rsidR="00F14B5D" w:rsidRPr="00BD2594" w:rsidRDefault="00F14B5D" w:rsidP="00F14B5D">
            <w:pPr>
              <w:jc w:val="center"/>
            </w:pPr>
            <w:r w:rsidRPr="00BD2594">
              <w:t>501316.044</w:t>
            </w:r>
          </w:p>
        </w:tc>
        <w:tc>
          <w:tcPr>
            <w:tcW w:w="1984" w:type="dxa"/>
            <w:shd w:val="clear" w:color="auto" w:fill="auto"/>
            <w:noWrap/>
            <w:vAlign w:val="center"/>
            <w:hideMark/>
          </w:tcPr>
          <w:p w14:paraId="46EF4520" w14:textId="77777777" w:rsidR="00F14B5D" w:rsidRPr="00BD2594" w:rsidRDefault="00F14B5D" w:rsidP="00F14B5D">
            <w:pPr>
              <w:jc w:val="center"/>
            </w:pPr>
            <w:r w:rsidRPr="00BD2594">
              <w:t>4199531.281</w:t>
            </w:r>
          </w:p>
        </w:tc>
      </w:tr>
      <w:tr w:rsidR="00F14B5D" w:rsidRPr="00BD2594" w14:paraId="172DFAF9" w14:textId="77777777" w:rsidTr="00F14B5D">
        <w:trPr>
          <w:trHeight w:val="300"/>
        </w:trPr>
        <w:tc>
          <w:tcPr>
            <w:tcW w:w="1129" w:type="dxa"/>
            <w:shd w:val="clear" w:color="auto" w:fill="auto"/>
            <w:noWrap/>
            <w:vAlign w:val="center"/>
            <w:hideMark/>
          </w:tcPr>
          <w:p w14:paraId="642C89DF" w14:textId="77777777" w:rsidR="00F14B5D" w:rsidRPr="00BD2594" w:rsidRDefault="00F14B5D" w:rsidP="00F14B5D">
            <w:pPr>
              <w:jc w:val="center"/>
            </w:pPr>
            <w:r w:rsidRPr="00BD2594">
              <w:t>573</w:t>
            </w:r>
          </w:p>
        </w:tc>
        <w:tc>
          <w:tcPr>
            <w:tcW w:w="1560" w:type="dxa"/>
            <w:shd w:val="clear" w:color="auto" w:fill="auto"/>
            <w:noWrap/>
            <w:vAlign w:val="center"/>
            <w:hideMark/>
          </w:tcPr>
          <w:p w14:paraId="1BB21E75" w14:textId="77777777" w:rsidR="00F14B5D" w:rsidRPr="00BD2594" w:rsidRDefault="00F14B5D" w:rsidP="00F14B5D">
            <w:pPr>
              <w:jc w:val="center"/>
            </w:pPr>
            <w:r w:rsidRPr="00BD2594">
              <w:t>501304.063</w:t>
            </w:r>
          </w:p>
        </w:tc>
        <w:tc>
          <w:tcPr>
            <w:tcW w:w="1984" w:type="dxa"/>
            <w:shd w:val="clear" w:color="auto" w:fill="auto"/>
            <w:noWrap/>
            <w:vAlign w:val="center"/>
            <w:hideMark/>
          </w:tcPr>
          <w:p w14:paraId="1B473E4E" w14:textId="77777777" w:rsidR="00F14B5D" w:rsidRPr="00BD2594" w:rsidRDefault="00F14B5D" w:rsidP="00F14B5D">
            <w:pPr>
              <w:jc w:val="center"/>
            </w:pPr>
            <w:r w:rsidRPr="00BD2594">
              <w:t>4199509.342</w:t>
            </w:r>
          </w:p>
        </w:tc>
      </w:tr>
      <w:tr w:rsidR="00F14B5D" w:rsidRPr="00BD2594" w14:paraId="15C38903" w14:textId="77777777" w:rsidTr="00F14B5D">
        <w:trPr>
          <w:trHeight w:val="300"/>
        </w:trPr>
        <w:tc>
          <w:tcPr>
            <w:tcW w:w="1129" w:type="dxa"/>
            <w:shd w:val="clear" w:color="auto" w:fill="auto"/>
            <w:noWrap/>
            <w:vAlign w:val="center"/>
            <w:hideMark/>
          </w:tcPr>
          <w:p w14:paraId="5A01E49E" w14:textId="77777777" w:rsidR="00F14B5D" w:rsidRPr="00BD2594" w:rsidRDefault="00F14B5D" w:rsidP="00F14B5D">
            <w:pPr>
              <w:jc w:val="center"/>
            </w:pPr>
            <w:r w:rsidRPr="00BD2594">
              <w:t>572</w:t>
            </w:r>
          </w:p>
        </w:tc>
        <w:tc>
          <w:tcPr>
            <w:tcW w:w="1560" w:type="dxa"/>
            <w:shd w:val="clear" w:color="auto" w:fill="auto"/>
            <w:noWrap/>
            <w:vAlign w:val="center"/>
            <w:hideMark/>
          </w:tcPr>
          <w:p w14:paraId="15AC6A27" w14:textId="77777777" w:rsidR="00F14B5D" w:rsidRPr="00BD2594" w:rsidRDefault="00F14B5D" w:rsidP="00F14B5D">
            <w:pPr>
              <w:jc w:val="center"/>
            </w:pPr>
            <w:r w:rsidRPr="00BD2594">
              <w:t>501292.068</w:t>
            </w:r>
          </w:p>
        </w:tc>
        <w:tc>
          <w:tcPr>
            <w:tcW w:w="1984" w:type="dxa"/>
            <w:shd w:val="clear" w:color="auto" w:fill="auto"/>
            <w:noWrap/>
            <w:vAlign w:val="center"/>
            <w:hideMark/>
          </w:tcPr>
          <w:p w14:paraId="12710B19" w14:textId="77777777" w:rsidR="00F14B5D" w:rsidRPr="00BD2594" w:rsidRDefault="00F14B5D" w:rsidP="00F14B5D">
            <w:pPr>
              <w:jc w:val="center"/>
            </w:pPr>
            <w:r w:rsidRPr="00BD2594">
              <w:t>4199487.404</w:t>
            </w:r>
          </w:p>
        </w:tc>
      </w:tr>
      <w:tr w:rsidR="00F14B5D" w:rsidRPr="00BD2594" w14:paraId="039BDFF2" w14:textId="77777777" w:rsidTr="00F14B5D">
        <w:trPr>
          <w:trHeight w:val="300"/>
        </w:trPr>
        <w:tc>
          <w:tcPr>
            <w:tcW w:w="1129" w:type="dxa"/>
            <w:shd w:val="clear" w:color="auto" w:fill="auto"/>
            <w:noWrap/>
            <w:vAlign w:val="center"/>
            <w:hideMark/>
          </w:tcPr>
          <w:p w14:paraId="096C0425" w14:textId="77777777" w:rsidR="00F14B5D" w:rsidRPr="00BD2594" w:rsidRDefault="00F14B5D" w:rsidP="00F14B5D">
            <w:pPr>
              <w:jc w:val="center"/>
            </w:pPr>
            <w:r w:rsidRPr="00BD2594">
              <w:t>571</w:t>
            </w:r>
          </w:p>
        </w:tc>
        <w:tc>
          <w:tcPr>
            <w:tcW w:w="1560" w:type="dxa"/>
            <w:shd w:val="clear" w:color="auto" w:fill="auto"/>
            <w:noWrap/>
            <w:vAlign w:val="center"/>
            <w:hideMark/>
          </w:tcPr>
          <w:p w14:paraId="0FE7C0EF" w14:textId="77777777" w:rsidR="00F14B5D" w:rsidRPr="00BD2594" w:rsidRDefault="00F14B5D" w:rsidP="00F14B5D">
            <w:pPr>
              <w:jc w:val="center"/>
            </w:pPr>
            <w:r w:rsidRPr="00BD2594">
              <w:t>501280.101</w:t>
            </w:r>
          </w:p>
        </w:tc>
        <w:tc>
          <w:tcPr>
            <w:tcW w:w="1984" w:type="dxa"/>
            <w:shd w:val="clear" w:color="auto" w:fill="auto"/>
            <w:noWrap/>
            <w:vAlign w:val="center"/>
            <w:hideMark/>
          </w:tcPr>
          <w:p w14:paraId="48E13ADC" w14:textId="77777777" w:rsidR="00F14B5D" w:rsidRPr="00BD2594" w:rsidRDefault="00F14B5D" w:rsidP="00F14B5D">
            <w:pPr>
              <w:jc w:val="center"/>
            </w:pPr>
            <w:r w:rsidRPr="00BD2594">
              <w:t>4199465.465</w:t>
            </w:r>
          </w:p>
        </w:tc>
      </w:tr>
      <w:tr w:rsidR="00F14B5D" w:rsidRPr="00BD2594" w14:paraId="1B11CE15" w14:textId="77777777" w:rsidTr="00F14B5D">
        <w:trPr>
          <w:trHeight w:val="300"/>
        </w:trPr>
        <w:tc>
          <w:tcPr>
            <w:tcW w:w="1129" w:type="dxa"/>
            <w:shd w:val="clear" w:color="auto" w:fill="auto"/>
            <w:noWrap/>
            <w:vAlign w:val="center"/>
            <w:hideMark/>
          </w:tcPr>
          <w:p w14:paraId="0DEAE81C" w14:textId="77777777" w:rsidR="00F14B5D" w:rsidRPr="00BD2594" w:rsidRDefault="00F14B5D" w:rsidP="00F14B5D">
            <w:pPr>
              <w:jc w:val="center"/>
            </w:pPr>
            <w:r w:rsidRPr="00BD2594">
              <w:t>570</w:t>
            </w:r>
          </w:p>
        </w:tc>
        <w:tc>
          <w:tcPr>
            <w:tcW w:w="1560" w:type="dxa"/>
            <w:shd w:val="clear" w:color="auto" w:fill="auto"/>
            <w:noWrap/>
            <w:vAlign w:val="center"/>
            <w:hideMark/>
          </w:tcPr>
          <w:p w14:paraId="07D73F8F" w14:textId="77777777" w:rsidR="00F14B5D" w:rsidRPr="00BD2594" w:rsidRDefault="00F14B5D" w:rsidP="00F14B5D">
            <w:pPr>
              <w:jc w:val="center"/>
            </w:pPr>
            <w:r w:rsidRPr="00BD2594">
              <w:t>501268.120</w:t>
            </w:r>
          </w:p>
        </w:tc>
        <w:tc>
          <w:tcPr>
            <w:tcW w:w="1984" w:type="dxa"/>
            <w:shd w:val="clear" w:color="auto" w:fill="auto"/>
            <w:noWrap/>
            <w:vAlign w:val="center"/>
            <w:hideMark/>
          </w:tcPr>
          <w:p w14:paraId="67AE0C11" w14:textId="77777777" w:rsidR="00F14B5D" w:rsidRPr="00BD2594" w:rsidRDefault="00F14B5D" w:rsidP="00F14B5D">
            <w:pPr>
              <w:jc w:val="center"/>
            </w:pPr>
            <w:r w:rsidRPr="00BD2594">
              <w:t>4199443.510</w:t>
            </w:r>
          </w:p>
        </w:tc>
      </w:tr>
      <w:tr w:rsidR="00F14B5D" w:rsidRPr="00BD2594" w14:paraId="2C8AC260" w14:textId="77777777" w:rsidTr="00F14B5D">
        <w:trPr>
          <w:trHeight w:val="300"/>
        </w:trPr>
        <w:tc>
          <w:tcPr>
            <w:tcW w:w="1129" w:type="dxa"/>
            <w:shd w:val="clear" w:color="auto" w:fill="auto"/>
            <w:noWrap/>
            <w:vAlign w:val="center"/>
            <w:hideMark/>
          </w:tcPr>
          <w:p w14:paraId="151BB04E" w14:textId="77777777" w:rsidR="00F14B5D" w:rsidRPr="00BD2594" w:rsidRDefault="00F14B5D" w:rsidP="00F14B5D">
            <w:pPr>
              <w:jc w:val="center"/>
            </w:pPr>
            <w:r w:rsidRPr="00BD2594">
              <w:t>569</w:t>
            </w:r>
          </w:p>
        </w:tc>
        <w:tc>
          <w:tcPr>
            <w:tcW w:w="1560" w:type="dxa"/>
            <w:shd w:val="clear" w:color="auto" w:fill="auto"/>
            <w:noWrap/>
            <w:vAlign w:val="center"/>
            <w:hideMark/>
          </w:tcPr>
          <w:p w14:paraId="62476E69" w14:textId="77777777" w:rsidR="00F14B5D" w:rsidRPr="00BD2594" w:rsidRDefault="00F14B5D" w:rsidP="00F14B5D">
            <w:pPr>
              <w:jc w:val="center"/>
            </w:pPr>
            <w:r w:rsidRPr="00BD2594">
              <w:t>501256.140</w:t>
            </w:r>
          </w:p>
        </w:tc>
        <w:tc>
          <w:tcPr>
            <w:tcW w:w="1984" w:type="dxa"/>
            <w:shd w:val="clear" w:color="auto" w:fill="auto"/>
            <w:noWrap/>
            <w:vAlign w:val="center"/>
            <w:hideMark/>
          </w:tcPr>
          <w:p w14:paraId="69639652" w14:textId="77777777" w:rsidR="00F14B5D" w:rsidRPr="00BD2594" w:rsidRDefault="00F14B5D" w:rsidP="00F14B5D">
            <w:pPr>
              <w:jc w:val="center"/>
            </w:pPr>
            <w:r w:rsidRPr="00BD2594">
              <w:t>4199421.589</w:t>
            </w:r>
          </w:p>
        </w:tc>
      </w:tr>
      <w:tr w:rsidR="00F14B5D" w:rsidRPr="00BD2594" w14:paraId="31B9AE64" w14:textId="77777777" w:rsidTr="00F14B5D">
        <w:trPr>
          <w:trHeight w:val="300"/>
        </w:trPr>
        <w:tc>
          <w:tcPr>
            <w:tcW w:w="1129" w:type="dxa"/>
            <w:shd w:val="clear" w:color="auto" w:fill="auto"/>
            <w:noWrap/>
            <w:vAlign w:val="center"/>
            <w:hideMark/>
          </w:tcPr>
          <w:p w14:paraId="624F96A5" w14:textId="77777777" w:rsidR="00F14B5D" w:rsidRPr="00BD2594" w:rsidRDefault="00F14B5D" w:rsidP="00F14B5D">
            <w:pPr>
              <w:jc w:val="center"/>
            </w:pPr>
            <w:r w:rsidRPr="00BD2594">
              <w:t>568</w:t>
            </w:r>
          </w:p>
        </w:tc>
        <w:tc>
          <w:tcPr>
            <w:tcW w:w="1560" w:type="dxa"/>
            <w:shd w:val="clear" w:color="auto" w:fill="auto"/>
            <w:noWrap/>
            <w:vAlign w:val="center"/>
            <w:hideMark/>
          </w:tcPr>
          <w:p w14:paraId="22531382" w14:textId="77777777" w:rsidR="00F14B5D" w:rsidRPr="00BD2594" w:rsidRDefault="00F14B5D" w:rsidP="00F14B5D">
            <w:pPr>
              <w:jc w:val="center"/>
            </w:pPr>
            <w:r w:rsidRPr="00BD2594">
              <w:t>501244.172</w:t>
            </w:r>
          </w:p>
        </w:tc>
        <w:tc>
          <w:tcPr>
            <w:tcW w:w="1984" w:type="dxa"/>
            <w:shd w:val="clear" w:color="auto" w:fill="auto"/>
            <w:noWrap/>
            <w:vAlign w:val="center"/>
            <w:hideMark/>
          </w:tcPr>
          <w:p w14:paraId="6820145A" w14:textId="77777777" w:rsidR="00F14B5D" w:rsidRPr="00BD2594" w:rsidRDefault="00F14B5D" w:rsidP="00F14B5D">
            <w:pPr>
              <w:jc w:val="center"/>
            </w:pPr>
            <w:r w:rsidRPr="00BD2594">
              <w:t>4199399.616</w:t>
            </w:r>
          </w:p>
        </w:tc>
      </w:tr>
      <w:tr w:rsidR="00F14B5D" w:rsidRPr="00BD2594" w14:paraId="30278855" w14:textId="77777777" w:rsidTr="00F14B5D">
        <w:trPr>
          <w:trHeight w:val="300"/>
        </w:trPr>
        <w:tc>
          <w:tcPr>
            <w:tcW w:w="1129" w:type="dxa"/>
            <w:shd w:val="clear" w:color="auto" w:fill="auto"/>
            <w:noWrap/>
            <w:vAlign w:val="center"/>
            <w:hideMark/>
          </w:tcPr>
          <w:p w14:paraId="3B64092C" w14:textId="77777777" w:rsidR="00F14B5D" w:rsidRPr="00BD2594" w:rsidRDefault="00F14B5D" w:rsidP="00F14B5D">
            <w:pPr>
              <w:jc w:val="center"/>
            </w:pPr>
            <w:r w:rsidRPr="00BD2594">
              <w:t>567</w:t>
            </w:r>
          </w:p>
        </w:tc>
        <w:tc>
          <w:tcPr>
            <w:tcW w:w="1560" w:type="dxa"/>
            <w:shd w:val="clear" w:color="auto" w:fill="auto"/>
            <w:noWrap/>
            <w:vAlign w:val="center"/>
            <w:hideMark/>
          </w:tcPr>
          <w:p w14:paraId="07C0A478" w14:textId="77777777" w:rsidR="00F14B5D" w:rsidRPr="00BD2594" w:rsidRDefault="00F14B5D" w:rsidP="00F14B5D">
            <w:pPr>
              <w:jc w:val="center"/>
            </w:pPr>
            <w:r w:rsidRPr="00BD2594">
              <w:t>501232.192</w:t>
            </w:r>
          </w:p>
        </w:tc>
        <w:tc>
          <w:tcPr>
            <w:tcW w:w="1984" w:type="dxa"/>
            <w:shd w:val="clear" w:color="auto" w:fill="auto"/>
            <w:noWrap/>
            <w:vAlign w:val="center"/>
            <w:hideMark/>
          </w:tcPr>
          <w:p w14:paraId="04724E03" w14:textId="77777777" w:rsidR="00F14B5D" w:rsidRPr="00BD2594" w:rsidRDefault="00F14B5D" w:rsidP="00F14B5D">
            <w:pPr>
              <w:jc w:val="center"/>
            </w:pPr>
            <w:r w:rsidRPr="00BD2594">
              <w:t>4199377.695</w:t>
            </w:r>
          </w:p>
        </w:tc>
      </w:tr>
      <w:tr w:rsidR="00F14B5D" w:rsidRPr="00BD2594" w14:paraId="56F92CC0" w14:textId="77777777" w:rsidTr="00F14B5D">
        <w:trPr>
          <w:trHeight w:val="300"/>
        </w:trPr>
        <w:tc>
          <w:tcPr>
            <w:tcW w:w="1129" w:type="dxa"/>
            <w:shd w:val="clear" w:color="auto" w:fill="auto"/>
            <w:noWrap/>
            <w:vAlign w:val="center"/>
            <w:hideMark/>
          </w:tcPr>
          <w:p w14:paraId="77A5E40A" w14:textId="77777777" w:rsidR="00F14B5D" w:rsidRPr="00BD2594" w:rsidRDefault="00F14B5D" w:rsidP="00F14B5D">
            <w:pPr>
              <w:jc w:val="center"/>
            </w:pPr>
            <w:r w:rsidRPr="00BD2594">
              <w:t>566</w:t>
            </w:r>
          </w:p>
        </w:tc>
        <w:tc>
          <w:tcPr>
            <w:tcW w:w="1560" w:type="dxa"/>
            <w:shd w:val="clear" w:color="auto" w:fill="auto"/>
            <w:noWrap/>
            <w:vAlign w:val="center"/>
            <w:hideMark/>
          </w:tcPr>
          <w:p w14:paraId="322A588F" w14:textId="77777777" w:rsidR="00F14B5D" w:rsidRPr="00BD2594" w:rsidRDefault="00F14B5D" w:rsidP="00F14B5D">
            <w:pPr>
              <w:jc w:val="center"/>
            </w:pPr>
            <w:r w:rsidRPr="00BD2594">
              <w:t>501220.211</w:t>
            </w:r>
          </w:p>
        </w:tc>
        <w:tc>
          <w:tcPr>
            <w:tcW w:w="1984" w:type="dxa"/>
            <w:shd w:val="clear" w:color="auto" w:fill="auto"/>
            <w:noWrap/>
            <w:vAlign w:val="center"/>
            <w:hideMark/>
          </w:tcPr>
          <w:p w14:paraId="1D94226B" w14:textId="77777777" w:rsidR="00F14B5D" w:rsidRPr="00BD2594" w:rsidRDefault="00F14B5D" w:rsidP="00F14B5D">
            <w:pPr>
              <w:jc w:val="center"/>
            </w:pPr>
            <w:r w:rsidRPr="00BD2594">
              <w:t>4199355.756</w:t>
            </w:r>
          </w:p>
        </w:tc>
      </w:tr>
      <w:tr w:rsidR="00F14B5D" w:rsidRPr="00BD2594" w14:paraId="6728E7B0" w14:textId="77777777" w:rsidTr="00F14B5D">
        <w:trPr>
          <w:trHeight w:val="300"/>
        </w:trPr>
        <w:tc>
          <w:tcPr>
            <w:tcW w:w="1129" w:type="dxa"/>
            <w:shd w:val="clear" w:color="auto" w:fill="auto"/>
            <w:noWrap/>
            <w:vAlign w:val="center"/>
            <w:hideMark/>
          </w:tcPr>
          <w:p w14:paraId="30369F56" w14:textId="77777777" w:rsidR="00F14B5D" w:rsidRPr="00BD2594" w:rsidRDefault="00F14B5D" w:rsidP="00F14B5D">
            <w:pPr>
              <w:jc w:val="center"/>
            </w:pPr>
            <w:r w:rsidRPr="00BD2594">
              <w:t>565</w:t>
            </w:r>
          </w:p>
        </w:tc>
        <w:tc>
          <w:tcPr>
            <w:tcW w:w="1560" w:type="dxa"/>
            <w:shd w:val="clear" w:color="auto" w:fill="auto"/>
            <w:noWrap/>
            <w:vAlign w:val="center"/>
            <w:hideMark/>
          </w:tcPr>
          <w:p w14:paraId="3A8B7B10" w14:textId="77777777" w:rsidR="00F14B5D" w:rsidRPr="00BD2594" w:rsidRDefault="00F14B5D" w:rsidP="00F14B5D">
            <w:pPr>
              <w:jc w:val="center"/>
            </w:pPr>
            <w:r w:rsidRPr="00BD2594">
              <w:t>501255.316</w:t>
            </w:r>
          </w:p>
        </w:tc>
        <w:tc>
          <w:tcPr>
            <w:tcW w:w="1984" w:type="dxa"/>
            <w:shd w:val="clear" w:color="auto" w:fill="auto"/>
            <w:noWrap/>
            <w:vAlign w:val="center"/>
            <w:hideMark/>
          </w:tcPr>
          <w:p w14:paraId="13FCDFF8" w14:textId="77777777" w:rsidR="00F14B5D" w:rsidRPr="00BD2594" w:rsidRDefault="00F14B5D" w:rsidP="00F14B5D">
            <w:pPr>
              <w:jc w:val="center"/>
            </w:pPr>
            <w:r w:rsidRPr="00BD2594">
              <w:t>4199336.590</w:t>
            </w:r>
          </w:p>
        </w:tc>
      </w:tr>
      <w:tr w:rsidR="00F14B5D" w:rsidRPr="00BD2594" w14:paraId="4BFE4FF3" w14:textId="77777777" w:rsidTr="00F14B5D">
        <w:trPr>
          <w:trHeight w:val="300"/>
        </w:trPr>
        <w:tc>
          <w:tcPr>
            <w:tcW w:w="1129" w:type="dxa"/>
            <w:shd w:val="clear" w:color="auto" w:fill="auto"/>
            <w:noWrap/>
            <w:vAlign w:val="center"/>
            <w:hideMark/>
          </w:tcPr>
          <w:p w14:paraId="274D266D" w14:textId="77777777" w:rsidR="00F14B5D" w:rsidRPr="00BD2594" w:rsidRDefault="00F14B5D" w:rsidP="00F14B5D">
            <w:pPr>
              <w:jc w:val="center"/>
            </w:pPr>
            <w:r w:rsidRPr="00BD2594">
              <w:t>564</w:t>
            </w:r>
          </w:p>
        </w:tc>
        <w:tc>
          <w:tcPr>
            <w:tcW w:w="1560" w:type="dxa"/>
            <w:shd w:val="clear" w:color="auto" w:fill="auto"/>
            <w:noWrap/>
            <w:vAlign w:val="center"/>
            <w:hideMark/>
          </w:tcPr>
          <w:p w14:paraId="55C7F51E" w14:textId="77777777" w:rsidR="00F14B5D" w:rsidRPr="00BD2594" w:rsidRDefault="00F14B5D" w:rsidP="00F14B5D">
            <w:pPr>
              <w:jc w:val="center"/>
            </w:pPr>
            <w:r w:rsidRPr="00BD2594">
              <w:t>501290.422</w:t>
            </w:r>
          </w:p>
        </w:tc>
        <w:tc>
          <w:tcPr>
            <w:tcW w:w="1984" w:type="dxa"/>
            <w:shd w:val="clear" w:color="auto" w:fill="auto"/>
            <w:noWrap/>
            <w:vAlign w:val="center"/>
            <w:hideMark/>
          </w:tcPr>
          <w:p w14:paraId="731371B6" w14:textId="77777777" w:rsidR="00F14B5D" w:rsidRPr="00BD2594" w:rsidRDefault="00F14B5D" w:rsidP="00F14B5D">
            <w:pPr>
              <w:jc w:val="center"/>
            </w:pPr>
            <w:r w:rsidRPr="00BD2594">
              <w:t>4199317.406</w:t>
            </w:r>
          </w:p>
        </w:tc>
      </w:tr>
      <w:tr w:rsidR="00F14B5D" w:rsidRPr="00BD2594" w14:paraId="1E14D730" w14:textId="77777777" w:rsidTr="00F14B5D">
        <w:trPr>
          <w:trHeight w:val="300"/>
        </w:trPr>
        <w:tc>
          <w:tcPr>
            <w:tcW w:w="1129" w:type="dxa"/>
            <w:shd w:val="clear" w:color="auto" w:fill="auto"/>
            <w:noWrap/>
            <w:vAlign w:val="center"/>
            <w:hideMark/>
          </w:tcPr>
          <w:p w14:paraId="764DE86D" w14:textId="77777777" w:rsidR="00F14B5D" w:rsidRPr="00BD2594" w:rsidRDefault="00F14B5D" w:rsidP="00F14B5D">
            <w:pPr>
              <w:jc w:val="center"/>
            </w:pPr>
            <w:r w:rsidRPr="00BD2594">
              <w:t>563</w:t>
            </w:r>
          </w:p>
        </w:tc>
        <w:tc>
          <w:tcPr>
            <w:tcW w:w="1560" w:type="dxa"/>
            <w:shd w:val="clear" w:color="auto" w:fill="auto"/>
            <w:noWrap/>
            <w:vAlign w:val="center"/>
            <w:hideMark/>
          </w:tcPr>
          <w:p w14:paraId="25DAA4EC" w14:textId="77777777" w:rsidR="00F14B5D" w:rsidRPr="00BD2594" w:rsidRDefault="00F14B5D" w:rsidP="00F14B5D">
            <w:pPr>
              <w:jc w:val="center"/>
            </w:pPr>
            <w:r w:rsidRPr="00BD2594">
              <w:t>501302.402</w:t>
            </w:r>
          </w:p>
        </w:tc>
        <w:tc>
          <w:tcPr>
            <w:tcW w:w="1984" w:type="dxa"/>
            <w:shd w:val="clear" w:color="auto" w:fill="auto"/>
            <w:noWrap/>
            <w:vAlign w:val="center"/>
            <w:hideMark/>
          </w:tcPr>
          <w:p w14:paraId="4FF5A702" w14:textId="77777777" w:rsidR="00F14B5D" w:rsidRPr="00BD2594" w:rsidRDefault="00F14B5D" w:rsidP="00F14B5D">
            <w:pPr>
              <w:jc w:val="center"/>
            </w:pPr>
            <w:r w:rsidRPr="00BD2594">
              <w:t>4199339.361</w:t>
            </w:r>
          </w:p>
        </w:tc>
      </w:tr>
      <w:tr w:rsidR="00F14B5D" w:rsidRPr="00BD2594" w14:paraId="1363D5C1" w14:textId="77777777" w:rsidTr="00F14B5D">
        <w:trPr>
          <w:trHeight w:val="300"/>
        </w:trPr>
        <w:tc>
          <w:tcPr>
            <w:tcW w:w="1129" w:type="dxa"/>
            <w:shd w:val="clear" w:color="auto" w:fill="auto"/>
            <w:noWrap/>
            <w:vAlign w:val="center"/>
            <w:hideMark/>
          </w:tcPr>
          <w:p w14:paraId="20900FA7" w14:textId="77777777" w:rsidR="00F14B5D" w:rsidRPr="00BD2594" w:rsidRDefault="00F14B5D" w:rsidP="00F14B5D">
            <w:pPr>
              <w:jc w:val="center"/>
            </w:pPr>
            <w:r w:rsidRPr="00BD2594">
              <w:t>562</w:t>
            </w:r>
          </w:p>
        </w:tc>
        <w:tc>
          <w:tcPr>
            <w:tcW w:w="1560" w:type="dxa"/>
            <w:shd w:val="clear" w:color="auto" w:fill="auto"/>
            <w:noWrap/>
            <w:vAlign w:val="center"/>
            <w:hideMark/>
          </w:tcPr>
          <w:p w14:paraId="51B52A85" w14:textId="77777777" w:rsidR="00F14B5D" w:rsidRPr="00BD2594" w:rsidRDefault="00F14B5D" w:rsidP="00F14B5D">
            <w:pPr>
              <w:jc w:val="center"/>
            </w:pPr>
            <w:r w:rsidRPr="00BD2594">
              <w:t>501314.383</w:t>
            </w:r>
          </w:p>
        </w:tc>
        <w:tc>
          <w:tcPr>
            <w:tcW w:w="1984" w:type="dxa"/>
            <w:shd w:val="clear" w:color="auto" w:fill="auto"/>
            <w:noWrap/>
            <w:vAlign w:val="center"/>
            <w:hideMark/>
          </w:tcPr>
          <w:p w14:paraId="2E2D1AA4" w14:textId="77777777" w:rsidR="00F14B5D" w:rsidRPr="00BD2594" w:rsidRDefault="00F14B5D" w:rsidP="00F14B5D">
            <w:pPr>
              <w:jc w:val="center"/>
            </w:pPr>
            <w:r w:rsidRPr="00BD2594">
              <w:t>4199361.300</w:t>
            </w:r>
          </w:p>
        </w:tc>
      </w:tr>
      <w:tr w:rsidR="00F14B5D" w:rsidRPr="00BD2594" w14:paraId="77953B73" w14:textId="77777777" w:rsidTr="00F14B5D">
        <w:trPr>
          <w:trHeight w:val="300"/>
        </w:trPr>
        <w:tc>
          <w:tcPr>
            <w:tcW w:w="1129" w:type="dxa"/>
            <w:shd w:val="clear" w:color="auto" w:fill="auto"/>
            <w:noWrap/>
            <w:vAlign w:val="center"/>
            <w:hideMark/>
          </w:tcPr>
          <w:p w14:paraId="780C0E39" w14:textId="77777777" w:rsidR="00F14B5D" w:rsidRPr="00BD2594" w:rsidRDefault="00F14B5D" w:rsidP="00F14B5D">
            <w:pPr>
              <w:jc w:val="center"/>
            </w:pPr>
            <w:r w:rsidRPr="00BD2594">
              <w:t>561</w:t>
            </w:r>
          </w:p>
        </w:tc>
        <w:tc>
          <w:tcPr>
            <w:tcW w:w="1560" w:type="dxa"/>
            <w:shd w:val="clear" w:color="auto" w:fill="auto"/>
            <w:noWrap/>
            <w:vAlign w:val="center"/>
            <w:hideMark/>
          </w:tcPr>
          <w:p w14:paraId="018A9AFE" w14:textId="77777777" w:rsidR="00F14B5D" w:rsidRPr="00BD2594" w:rsidRDefault="00F14B5D" w:rsidP="00F14B5D">
            <w:pPr>
              <w:jc w:val="center"/>
            </w:pPr>
            <w:r w:rsidRPr="00BD2594">
              <w:t>501326.350</w:t>
            </w:r>
          </w:p>
        </w:tc>
        <w:tc>
          <w:tcPr>
            <w:tcW w:w="1984" w:type="dxa"/>
            <w:shd w:val="clear" w:color="auto" w:fill="auto"/>
            <w:noWrap/>
            <w:vAlign w:val="center"/>
            <w:hideMark/>
          </w:tcPr>
          <w:p w14:paraId="3D68C689" w14:textId="77777777" w:rsidR="00F14B5D" w:rsidRPr="00BD2594" w:rsidRDefault="00F14B5D" w:rsidP="00F14B5D">
            <w:pPr>
              <w:jc w:val="center"/>
            </w:pPr>
            <w:r w:rsidRPr="00BD2594">
              <w:t>4199383.238</w:t>
            </w:r>
          </w:p>
        </w:tc>
      </w:tr>
      <w:tr w:rsidR="00F14B5D" w:rsidRPr="00BD2594" w14:paraId="13E8859B" w14:textId="77777777" w:rsidTr="00F14B5D">
        <w:trPr>
          <w:trHeight w:val="300"/>
        </w:trPr>
        <w:tc>
          <w:tcPr>
            <w:tcW w:w="1129" w:type="dxa"/>
            <w:shd w:val="clear" w:color="auto" w:fill="auto"/>
            <w:noWrap/>
            <w:vAlign w:val="center"/>
            <w:hideMark/>
          </w:tcPr>
          <w:p w14:paraId="3316B399" w14:textId="77777777" w:rsidR="00F14B5D" w:rsidRPr="00BD2594" w:rsidRDefault="00F14B5D" w:rsidP="00F14B5D">
            <w:pPr>
              <w:jc w:val="center"/>
            </w:pPr>
            <w:r w:rsidRPr="00BD2594">
              <w:lastRenderedPageBreak/>
              <w:t>560</w:t>
            </w:r>
          </w:p>
        </w:tc>
        <w:tc>
          <w:tcPr>
            <w:tcW w:w="1560" w:type="dxa"/>
            <w:shd w:val="clear" w:color="auto" w:fill="auto"/>
            <w:noWrap/>
            <w:vAlign w:val="center"/>
            <w:hideMark/>
          </w:tcPr>
          <w:p w14:paraId="08F4C223" w14:textId="77777777" w:rsidR="00F14B5D" w:rsidRPr="00BD2594" w:rsidRDefault="00F14B5D" w:rsidP="00F14B5D">
            <w:pPr>
              <w:jc w:val="center"/>
            </w:pPr>
            <w:r w:rsidRPr="00BD2594">
              <w:t>501338.345</w:t>
            </w:r>
          </w:p>
        </w:tc>
        <w:tc>
          <w:tcPr>
            <w:tcW w:w="1984" w:type="dxa"/>
            <w:shd w:val="clear" w:color="auto" w:fill="auto"/>
            <w:noWrap/>
            <w:vAlign w:val="center"/>
            <w:hideMark/>
          </w:tcPr>
          <w:p w14:paraId="30C86C1E" w14:textId="77777777" w:rsidR="00F14B5D" w:rsidRPr="00BD2594" w:rsidRDefault="00F14B5D" w:rsidP="00F14B5D">
            <w:pPr>
              <w:jc w:val="center"/>
            </w:pPr>
            <w:r w:rsidRPr="00BD2594">
              <w:t>4199405.193</w:t>
            </w:r>
          </w:p>
        </w:tc>
      </w:tr>
      <w:tr w:rsidR="00F14B5D" w:rsidRPr="00BD2594" w14:paraId="6843D776" w14:textId="77777777" w:rsidTr="00F14B5D">
        <w:trPr>
          <w:trHeight w:val="300"/>
        </w:trPr>
        <w:tc>
          <w:tcPr>
            <w:tcW w:w="1129" w:type="dxa"/>
            <w:shd w:val="clear" w:color="auto" w:fill="auto"/>
            <w:noWrap/>
            <w:vAlign w:val="center"/>
            <w:hideMark/>
          </w:tcPr>
          <w:p w14:paraId="5A5A4274" w14:textId="77777777" w:rsidR="00F14B5D" w:rsidRPr="00BD2594" w:rsidRDefault="00F14B5D" w:rsidP="00F14B5D">
            <w:pPr>
              <w:jc w:val="center"/>
            </w:pPr>
            <w:r w:rsidRPr="00BD2594">
              <w:t>559</w:t>
            </w:r>
          </w:p>
        </w:tc>
        <w:tc>
          <w:tcPr>
            <w:tcW w:w="1560" w:type="dxa"/>
            <w:shd w:val="clear" w:color="auto" w:fill="auto"/>
            <w:noWrap/>
            <w:vAlign w:val="center"/>
            <w:hideMark/>
          </w:tcPr>
          <w:p w14:paraId="53B4505B" w14:textId="77777777" w:rsidR="00F14B5D" w:rsidRPr="00BD2594" w:rsidRDefault="00F14B5D" w:rsidP="00F14B5D">
            <w:pPr>
              <w:jc w:val="center"/>
            </w:pPr>
            <w:r w:rsidRPr="00BD2594">
              <w:t>501350.326</w:t>
            </w:r>
          </w:p>
        </w:tc>
        <w:tc>
          <w:tcPr>
            <w:tcW w:w="1984" w:type="dxa"/>
            <w:shd w:val="clear" w:color="auto" w:fill="auto"/>
            <w:noWrap/>
            <w:vAlign w:val="center"/>
            <w:hideMark/>
          </w:tcPr>
          <w:p w14:paraId="477B8255" w14:textId="77777777" w:rsidR="00F14B5D" w:rsidRPr="00BD2594" w:rsidRDefault="00F14B5D" w:rsidP="00F14B5D">
            <w:pPr>
              <w:jc w:val="center"/>
            </w:pPr>
            <w:r w:rsidRPr="00BD2594">
              <w:t>4199427.132</w:t>
            </w:r>
          </w:p>
        </w:tc>
      </w:tr>
      <w:tr w:rsidR="00F14B5D" w:rsidRPr="00BD2594" w14:paraId="10377421" w14:textId="77777777" w:rsidTr="00F14B5D">
        <w:trPr>
          <w:trHeight w:val="300"/>
        </w:trPr>
        <w:tc>
          <w:tcPr>
            <w:tcW w:w="1129" w:type="dxa"/>
            <w:shd w:val="clear" w:color="auto" w:fill="auto"/>
            <w:noWrap/>
            <w:vAlign w:val="center"/>
            <w:hideMark/>
          </w:tcPr>
          <w:p w14:paraId="0DADA8E1" w14:textId="77777777" w:rsidR="00F14B5D" w:rsidRPr="00BD2594" w:rsidRDefault="00F14B5D" w:rsidP="00F14B5D">
            <w:pPr>
              <w:jc w:val="center"/>
            </w:pPr>
            <w:r w:rsidRPr="00BD2594">
              <w:t>558</w:t>
            </w:r>
          </w:p>
        </w:tc>
        <w:tc>
          <w:tcPr>
            <w:tcW w:w="1560" w:type="dxa"/>
            <w:shd w:val="clear" w:color="auto" w:fill="auto"/>
            <w:noWrap/>
            <w:vAlign w:val="center"/>
            <w:hideMark/>
          </w:tcPr>
          <w:p w14:paraId="5A347F80" w14:textId="77777777" w:rsidR="00F14B5D" w:rsidRPr="00BD2594" w:rsidRDefault="00F14B5D" w:rsidP="00F14B5D">
            <w:pPr>
              <w:jc w:val="center"/>
            </w:pPr>
            <w:r w:rsidRPr="00BD2594">
              <w:t>501362.293</w:t>
            </w:r>
          </w:p>
        </w:tc>
        <w:tc>
          <w:tcPr>
            <w:tcW w:w="1984" w:type="dxa"/>
            <w:shd w:val="clear" w:color="auto" w:fill="auto"/>
            <w:noWrap/>
            <w:vAlign w:val="center"/>
            <w:hideMark/>
          </w:tcPr>
          <w:p w14:paraId="2B0C4172" w14:textId="77777777" w:rsidR="00F14B5D" w:rsidRPr="00BD2594" w:rsidRDefault="00F14B5D" w:rsidP="00F14B5D">
            <w:pPr>
              <w:jc w:val="center"/>
            </w:pPr>
            <w:r w:rsidRPr="00BD2594">
              <w:t>4199449.070</w:t>
            </w:r>
          </w:p>
        </w:tc>
      </w:tr>
      <w:tr w:rsidR="00F14B5D" w:rsidRPr="00BD2594" w14:paraId="216D11F3" w14:textId="77777777" w:rsidTr="00F14B5D">
        <w:trPr>
          <w:trHeight w:val="300"/>
        </w:trPr>
        <w:tc>
          <w:tcPr>
            <w:tcW w:w="1129" w:type="dxa"/>
            <w:shd w:val="clear" w:color="auto" w:fill="auto"/>
            <w:noWrap/>
            <w:vAlign w:val="center"/>
            <w:hideMark/>
          </w:tcPr>
          <w:p w14:paraId="3A6ED4EE" w14:textId="77777777" w:rsidR="00F14B5D" w:rsidRPr="00BD2594" w:rsidRDefault="00F14B5D" w:rsidP="00F14B5D">
            <w:pPr>
              <w:jc w:val="center"/>
            </w:pPr>
            <w:r w:rsidRPr="00BD2594">
              <w:t>557</w:t>
            </w:r>
          </w:p>
        </w:tc>
        <w:tc>
          <w:tcPr>
            <w:tcW w:w="1560" w:type="dxa"/>
            <w:shd w:val="clear" w:color="auto" w:fill="auto"/>
            <w:noWrap/>
            <w:vAlign w:val="center"/>
            <w:hideMark/>
          </w:tcPr>
          <w:p w14:paraId="48EB781D" w14:textId="77777777" w:rsidR="00F14B5D" w:rsidRPr="00BD2594" w:rsidRDefault="00F14B5D" w:rsidP="00F14B5D">
            <w:pPr>
              <w:jc w:val="center"/>
            </w:pPr>
            <w:r w:rsidRPr="00BD2594">
              <w:t>501374.274</w:t>
            </w:r>
          </w:p>
        </w:tc>
        <w:tc>
          <w:tcPr>
            <w:tcW w:w="1984" w:type="dxa"/>
            <w:shd w:val="clear" w:color="auto" w:fill="auto"/>
            <w:noWrap/>
            <w:vAlign w:val="center"/>
            <w:hideMark/>
          </w:tcPr>
          <w:p w14:paraId="0C6BDF95" w14:textId="77777777" w:rsidR="00F14B5D" w:rsidRPr="00BD2594" w:rsidRDefault="00F14B5D" w:rsidP="00F14B5D">
            <w:pPr>
              <w:jc w:val="center"/>
            </w:pPr>
            <w:r w:rsidRPr="00BD2594">
              <w:t>4199471.026</w:t>
            </w:r>
          </w:p>
        </w:tc>
      </w:tr>
      <w:tr w:rsidR="00F14B5D" w:rsidRPr="00BD2594" w14:paraId="7C13A645" w14:textId="77777777" w:rsidTr="00F14B5D">
        <w:trPr>
          <w:trHeight w:val="300"/>
        </w:trPr>
        <w:tc>
          <w:tcPr>
            <w:tcW w:w="1129" w:type="dxa"/>
            <w:shd w:val="clear" w:color="auto" w:fill="auto"/>
            <w:noWrap/>
            <w:vAlign w:val="center"/>
            <w:hideMark/>
          </w:tcPr>
          <w:p w14:paraId="7056614E" w14:textId="77777777" w:rsidR="00F14B5D" w:rsidRPr="00BD2594" w:rsidRDefault="00F14B5D" w:rsidP="00F14B5D">
            <w:pPr>
              <w:jc w:val="center"/>
            </w:pPr>
            <w:r w:rsidRPr="00BD2594">
              <w:t>556</w:t>
            </w:r>
          </w:p>
        </w:tc>
        <w:tc>
          <w:tcPr>
            <w:tcW w:w="1560" w:type="dxa"/>
            <w:shd w:val="clear" w:color="auto" w:fill="auto"/>
            <w:noWrap/>
            <w:vAlign w:val="center"/>
            <w:hideMark/>
          </w:tcPr>
          <w:p w14:paraId="3CDFD8DC" w14:textId="77777777" w:rsidR="00F14B5D" w:rsidRPr="00BD2594" w:rsidRDefault="00F14B5D" w:rsidP="00F14B5D">
            <w:pPr>
              <w:jc w:val="center"/>
            </w:pPr>
            <w:r w:rsidRPr="00BD2594">
              <w:t>501386.268</w:t>
            </w:r>
          </w:p>
        </w:tc>
        <w:tc>
          <w:tcPr>
            <w:tcW w:w="1984" w:type="dxa"/>
            <w:shd w:val="clear" w:color="auto" w:fill="auto"/>
            <w:noWrap/>
            <w:vAlign w:val="center"/>
            <w:hideMark/>
          </w:tcPr>
          <w:p w14:paraId="728F3C92" w14:textId="77777777" w:rsidR="00F14B5D" w:rsidRPr="00BD2594" w:rsidRDefault="00F14B5D" w:rsidP="00F14B5D">
            <w:pPr>
              <w:jc w:val="center"/>
            </w:pPr>
            <w:r w:rsidRPr="00BD2594">
              <w:t>4199492.964</w:t>
            </w:r>
          </w:p>
        </w:tc>
      </w:tr>
      <w:tr w:rsidR="00F14B5D" w:rsidRPr="00BD2594" w14:paraId="7A497D4B" w14:textId="77777777" w:rsidTr="00F14B5D">
        <w:trPr>
          <w:trHeight w:val="300"/>
        </w:trPr>
        <w:tc>
          <w:tcPr>
            <w:tcW w:w="1129" w:type="dxa"/>
            <w:shd w:val="clear" w:color="auto" w:fill="auto"/>
            <w:noWrap/>
            <w:vAlign w:val="center"/>
            <w:hideMark/>
          </w:tcPr>
          <w:p w14:paraId="18DEA160" w14:textId="77777777" w:rsidR="00F14B5D" w:rsidRPr="00BD2594" w:rsidRDefault="00F14B5D" w:rsidP="00F14B5D">
            <w:pPr>
              <w:jc w:val="center"/>
            </w:pPr>
            <w:r w:rsidRPr="00BD2594">
              <w:t>555</w:t>
            </w:r>
          </w:p>
        </w:tc>
        <w:tc>
          <w:tcPr>
            <w:tcW w:w="1560" w:type="dxa"/>
            <w:shd w:val="clear" w:color="auto" w:fill="auto"/>
            <w:noWrap/>
            <w:vAlign w:val="center"/>
            <w:hideMark/>
          </w:tcPr>
          <w:p w14:paraId="2FE1A08A" w14:textId="77777777" w:rsidR="00F14B5D" w:rsidRPr="00BD2594" w:rsidRDefault="00F14B5D" w:rsidP="00F14B5D">
            <w:pPr>
              <w:jc w:val="center"/>
            </w:pPr>
            <w:r w:rsidRPr="00BD2594">
              <w:t>501398.235</w:t>
            </w:r>
          </w:p>
        </w:tc>
        <w:tc>
          <w:tcPr>
            <w:tcW w:w="1984" w:type="dxa"/>
            <w:shd w:val="clear" w:color="auto" w:fill="auto"/>
            <w:noWrap/>
            <w:vAlign w:val="center"/>
            <w:hideMark/>
          </w:tcPr>
          <w:p w14:paraId="7DD89E9A" w14:textId="77777777" w:rsidR="00F14B5D" w:rsidRPr="00BD2594" w:rsidRDefault="00F14B5D" w:rsidP="00F14B5D">
            <w:pPr>
              <w:jc w:val="center"/>
            </w:pPr>
            <w:r w:rsidRPr="00BD2594">
              <w:t>4199514.903</w:t>
            </w:r>
          </w:p>
        </w:tc>
      </w:tr>
      <w:tr w:rsidR="00F14B5D" w:rsidRPr="00BD2594" w14:paraId="762F412E" w14:textId="77777777" w:rsidTr="00F14B5D">
        <w:trPr>
          <w:trHeight w:val="300"/>
        </w:trPr>
        <w:tc>
          <w:tcPr>
            <w:tcW w:w="1129" w:type="dxa"/>
            <w:shd w:val="clear" w:color="auto" w:fill="auto"/>
            <w:noWrap/>
            <w:vAlign w:val="center"/>
            <w:hideMark/>
          </w:tcPr>
          <w:p w14:paraId="7058901E" w14:textId="77777777" w:rsidR="00F14B5D" w:rsidRPr="00BD2594" w:rsidRDefault="00F14B5D" w:rsidP="00F14B5D">
            <w:pPr>
              <w:jc w:val="center"/>
            </w:pPr>
            <w:r w:rsidRPr="00BD2594">
              <w:t>554</w:t>
            </w:r>
          </w:p>
        </w:tc>
        <w:tc>
          <w:tcPr>
            <w:tcW w:w="1560" w:type="dxa"/>
            <w:shd w:val="clear" w:color="auto" w:fill="auto"/>
            <w:noWrap/>
            <w:vAlign w:val="center"/>
            <w:hideMark/>
          </w:tcPr>
          <w:p w14:paraId="109DC211" w14:textId="77777777" w:rsidR="00F14B5D" w:rsidRPr="00BD2594" w:rsidRDefault="00F14B5D" w:rsidP="00F14B5D">
            <w:pPr>
              <w:jc w:val="center"/>
            </w:pPr>
            <w:r w:rsidRPr="00BD2594">
              <w:t>501410.216</w:t>
            </w:r>
          </w:p>
        </w:tc>
        <w:tc>
          <w:tcPr>
            <w:tcW w:w="1984" w:type="dxa"/>
            <w:shd w:val="clear" w:color="auto" w:fill="auto"/>
            <w:noWrap/>
            <w:vAlign w:val="center"/>
            <w:hideMark/>
          </w:tcPr>
          <w:p w14:paraId="0F2AC0B3" w14:textId="77777777" w:rsidR="00F14B5D" w:rsidRPr="00BD2594" w:rsidRDefault="00F14B5D" w:rsidP="00F14B5D">
            <w:pPr>
              <w:jc w:val="center"/>
            </w:pPr>
            <w:r w:rsidRPr="00BD2594">
              <w:t>4199536.858</w:t>
            </w:r>
          </w:p>
        </w:tc>
      </w:tr>
      <w:tr w:rsidR="00F14B5D" w:rsidRPr="00BD2594" w14:paraId="629573B4" w14:textId="77777777" w:rsidTr="00F14B5D">
        <w:trPr>
          <w:trHeight w:val="300"/>
        </w:trPr>
        <w:tc>
          <w:tcPr>
            <w:tcW w:w="1129" w:type="dxa"/>
            <w:shd w:val="clear" w:color="auto" w:fill="auto"/>
            <w:noWrap/>
            <w:vAlign w:val="center"/>
            <w:hideMark/>
          </w:tcPr>
          <w:p w14:paraId="0DE47DB8" w14:textId="77777777" w:rsidR="00F14B5D" w:rsidRPr="00BD2594" w:rsidRDefault="00F14B5D" w:rsidP="00F14B5D">
            <w:pPr>
              <w:jc w:val="center"/>
            </w:pPr>
            <w:r w:rsidRPr="00BD2594">
              <w:t>553</w:t>
            </w:r>
          </w:p>
        </w:tc>
        <w:tc>
          <w:tcPr>
            <w:tcW w:w="1560" w:type="dxa"/>
            <w:shd w:val="clear" w:color="auto" w:fill="auto"/>
            <w:noWrap/>
            <w:vAlign w:val="center"/>
            <w:hideMark/>
          </w:tcPr>
          <w:p w14:paraId="11B7C700" w14:textId="77777777" w:rsidR="00F14B5D" w:rsidRPr="00BD2594" w:rsidRDefault="00F14B5D" w:rsidP="00F14B5D">
            <w:pPr>
              <w:jc w:val="center"/>
            </w:pPr>
            <w:r w:rsidRPr="00BD2594">
              <w:t>501375.111</w:t>
            </w:r>
          </w:p>
        </w:tc>
        <w:tc>
          <w:tcPr>
            <w:tcW w:w="1984" w:type="dxa"/>
            <w:shd w:val="clear" w:color="auto" w:fill="auto"/>
            <w:noWrap/>
            <w:vAlign w:val="center"/>
            <w:hideMark/>
          </w:tcPr>
          <w:p w14:paraId="525A0598" w14:textId="77777777" w:rsidR="00F14B5D" w:rsidRPr="00BD2594" w:rsidRDefault="00F14B5D" w:rsidP="00F14B5D">
            <w:pPr>
              <w:jc w:val="center"/>
            </w:pPr>
            <w:r w:rsidRPr="00BD2594">
              <w:t>4199556.008</w:t>
            </w:r>
          </w:p>
        </w:tc>
      </w:tr>
      <w:tr w:rsidR="00F14B5D" w:rsidRPr="00BD2594" w14:paraId="006CF837" w14:textId="77777777" w:rsidTr="00F14B5D">
        <w:trPr>
          <w:trHeight w:val="300"/>
        </w:trPr>
        <w:tc>
          <w:tcPr>
            <w:tcW w:w="1129" w:type="dxa"/>
            <w:shd w:val="clear" w:color="auto" w:fill="auto"/>
            <w:noWrap/>
            <w:vAlign w:val="center"/>
            <w:hideMark/>
          </w:tcPr>
          <w:p w14:paraId="1A84B847" w14:textId="77777777" w:rsidR="00F14B5D" w:rsidRPr="00BD2594" w:rsidRDefault="00F14B5D" w:rsidP="00F14B5D">
            <w:pPr>
              <w:jc w:val="center"/>
            </w:pPr>
            <w:r w:rsidRPr="00BD2594">
              <w:t>279</w:t>
            </w:r>
          </w:p>
        </w:tc>
        <w:tc>
          <w:tcPr>
            <w:tcW w:w="1560" w:type="dxa"/>
            <w:shd w:val="clear" w:color="auto" w:fill="auto"/>
            <w:noWrap/>
            <w:vAlign w:val="center"/>
            <w:hideMark/>
          </w:tcPr>
          <w:p w14:paraId="709E473E" w14:textId="77777777" w:rsidR="00F14B5D" w:rsidRPr="00BD2594" w:rsidRDefault="00F14B5D" w:rsidP="00F14B5D">
            <w:pPr>
              <w:jc w:val="center"/>
            </w:pPr>
            <w:r w:rsidRPr="00BD2594">
              <w:t>499988.778</w:t>
            </w:r>
          </w:p>
        </w:tc>
        <w:tc>
          <w:tcPr>
            <w:tcW w:w="1984" w:type="dxa"/>
            <w:shd w:val="clear" w:color="auto" w:fill="auto"/>
            <w:noWrap/>
            <w:vAlign w:val="center"/>
            <w:hideMark/>
          </w:tcPr>
          <w:p w14:paraId="0320125C" w14:textId="77777777" w:rsidR="00F14B5D" w:rsidRPr="00BD2594" w:rsidRDefault="00F14B5D" w:rsidP="00F14B5D">
            <w:pPr>
              <w:jc w:val="center"/>
            </w:pPr>
            <w:r w:rsidRPr="00BD2594">
              <w:t>4200336.452</w:t>
            </w:r>
          </w:p>
        </w:tc>
      </w:tr>
      <w:tr w:rsidR="00F14B5D" w:rsidRPr="00BD2594" w14:paraId="598FB5A5" w14:textId="77777777" w:rsidTr="00F14B5D">
        <w:trPr>
          <w:trHeight w:val="300"/>
        </w:trPr>
        <w:tc>
          <w:tcPr>
            <w:tcW w:w="1129" w:type="dxa"/>
            <w:shd w:val="clear" w:color="auto" w:fill="auto"/>
            <w:noWrap/>
            <w:vAlign w:val="center"/>
            <w:hideMark/>
          </w:tcPr>
          <w:p w14:paraId="6F7B1093" w14:textId="77777777" w:rsidR="00F14B5D" w:rsidRPr="00BD2594" w:rsidRDefault="00F14B5D" w:rsidP="00F14B5D">
            <w:pPr>
              <w:jc w:val="center"/>
            </w:pPr>
            <w:r w:rsidRPr="00BD2594">
              <w:t>298</w:t>
            </w:r>
          </w:p>
        </w:tc>
        <w:tc>
          <w:tcPr>
            <w:tcW w:w="1560" w:type="dxa"/>
            <w:shd w:val="clear" w:color="auto" w:fill="auto"/>
            <w:noWrap/>
            <w:vAlign w:val="center"/>
            <w:hideMark/>
          </w:tcPr>
          <w:p w14:paraId="5F37C9E3" w14:textId="77777777" w:rsidR="00F14B5D" w:rsidRPr="00BD2594" w:rsidRDefault="00F14B5D" w:rsidP="00F14B5D">
            <w:pPr>
              <w:jc w:val="center"/>
            </w:pPr>
            <w:r w:rsidRPr="00BD2594">
              <w:t>499968.453</w:t>
            </w:r>
          </w:p>
        </w:tc>
        <w:tc>
          <w:tcPr>
            <w:tcW w:w="1984" w:type="dxa"/>
            <w:shd w:val="clear" w:color="auto" w:fill="auto"/>
            <w:noWrap/>
            <w:vAlign w:val="center"/>
            <w:hideMark/>
          </w:tcPr>
          <w:p w14:paraId="7A48E540" w14:textId="77777777" w:rsidR="00F14B5D" w:rsidRPr="00BD2594" w:rsidRDefault="00F14B5D" w:rsidP="00F14B5D">
            <w:pPr>
              <w:jc w:val="center"/>
            </w:pPr>
            <w:r w:rsidRPr="00BD2594">
              <w:t>4200321.720</w:t>
            </w:r>
          </w:p>
        </w:tc>
      </w:tr>
      <w:tr w:rsidR="00F14B5D" w:rsidRPr="00BD2594" w14:paraId="41303787" w14:textId="77777777" w:rsidTr="00F14B5D">
        <w:trPr>
          <w:trHeight w:val="300"/>
        </w:trPr>
        <w:tc>
          <w:tcPr>
            <w:tcW w:w="1129" w:type="dxa"/>
            <w:shd w:val="clear" w:color="auto" w:fill="auto"/>
            <w:noWrap/>
            <w:vAlign w:val="center"/>
            <w:hideMark/>
          </w:tcPr>
          <w:p w14:paraId="79385C45" w14:textId="77777777" w:rsidR="00F14B5D" w:rsidRPr="00BD2594" w:rsidRDefault="00F14B5D" w:rsidP="00F14B5D">
            <w:pPr>
              <w:jc w:val="center"/>
            </w:pPr>
            <w:r w:rsidRPr="00BD2594">
              <w:t>297</w:t>
            </w:r>
          </w:p>
        </w:tc>
        <w:tc>
          <w:tcPr>
            <w:tcW w:w="1560" w:type="dxa"/>
            <w:shd w:val="clear" w:color="auto" w:fill="auto"/>
            <w:noWrap/>
            <w:vAlign w:val="center"/>
            <w:hideMark/>
          </w:tcPr>
          <w:p w14:paraId="0238C166" w14:textId="77777777" w:rsidR="00F14B5D" w:rsidRPr="00BD2594" w:rsidRDefault="00F14B5D" w:rsidP="00F14B5D">
            <w:pPr>
              <w:jc w:val="center"/>
            </w:pPr>
            <w:r w:rsidRPr="00BD2594">
              <w:t>499927.776</w:t>
            </w:r>
          </w:p>
        </w:tc>
        <w:tc>
          <w:tcPr>
            <w:tcW w:w="1984" w:type="dxa"/>
            <w:shd w:val="clear" w:color="auto" w:fill="auto"/>
            <w:noWrap/>
            <w:vAlign w:val="center"/>
            <w:hideMark/>
          </w:tcPr>
          <w:p w14:paraId="5660231F" w14:textId="77777777" w:rsidR="00F14B5D" w:rsidRPr="00BD2594" w:rsidRDefault="00F14B5D" w:rsidP="00F14B5D">
            <w:pPr>
              <w:jc w:val="center"/>
            </w:pPr>
            <w:r w:rsidRPr="00BD2594">
              <w:t>4200292.239</w:t>
            </w:r>
          </w:p>
        </w:tc>
      </w:tr>
      <w:tr w:rsidR="00F14B5D" w:rsidRPr="00BD2594" w14:paraId="712BFA0D" w14:textId="77777777" w:rsidTr="00F14B5D">
        <w:trPr>
          <w:trHeight w:val="300"/>
        </w:trPr>
        <w:tc>
          <w:tcPr>
            <w:tcW w:w="1129" w:type="dxa"/>
            <w:shd w:val="clear" w:color="auto" w:fill="auto"/>
            <w:noWrap/>
            <w:vAlign w:val="center"/>
            <w:hideMark/>
          </w:tcPr>
          <w:p w14:paraId="71CF09A9" w14:textId="77777777" w:rsidR="00F14B5D" w:rsidRPr="00BD2594" w:rsidRDefault="00F14B5D" w:rsidP="00F14B5D">
            <w:pPr>
              <w:jc w:val="center"/>
            </w:pPr>
            <w:r w:rsidRPr="00BD2594">
              <w:t>296</w:t>
            </w:r>
          </w:p>
        </w:tc>
        <w:tc>
          <w:tcPr>
            <w:tcW w:w="1560" w:type="dxa"/>
            <w:shd w:val="clear" w:color="auto" w:fill="auto"/>
            <w:noWrap/>
            <w:vAlign w:val="center"/>
            <w:hideMark/>
          </w:tcPr>
          <w:p w14:paraId="2EB28D82" w14:textId="77777777" w:rsidR="00F14B5D" w:rsidRPr="00BD2594" w:rsidRDefault="00F14B5D" w:rsidP="00F14B5D">
            <w:pPr>
              <w:jc w:val="center"/>
            </w:pPr>
            <w:r w:rsidRPr="00BD2594">
              <w:t>499907.438</w:t>
            </w:r>
          </w:p>
        </w:tc>
        <w:tc>
          <w:tcPr>
            <w:tcW w:w="1984" w:type="dxa"/>
            <w:shd w:val="clear" w:color="auto" w:fill="auto"/>
            <w:noWrap/>
            <w:vAlign w:val="center"/>
            <w:hideMark/>
          </w:tcPr>
          <w:p w14:paraId="12EB8A79" w14:textId="77777777" w:rsidR="00F14B5D" w:rsidRPr="00BD2594" w:rsidRDefault="00F14B5D" w:rsidP="00F14B5D">
            <w:pPr>
              <w:jc w:val="center"/>
            </w:pPr>
            <w:r w:rsidRPr="00BD2594">
              <w:t>4200277.490</w:t>
            </w:r>
          </w:p>
        </w:tc>
      </w:tr>
      <w:tr w:rsidR="00F14B5D" w:rsidRPr="00BD2594" w14:paraId="196AD521" w14:textId="77777777" w:rsidTr="00F14B5D">
        <w:trPr>
          <w:trHeight w:val="300"/>
        </w:trPr>
        <w:tc>
          <w:tcPr>
            <w:tcW w:w="1129" w:type="dxa"/>
            <w:shd w:val="clear" w:color="auto" w:fill="auto"/>
            <w:noWrap/>
            <w:vAlign w:val="center"/>
            <w:hideMark/>
          </w:tcPr>
          <w:p w14:paraId="3F24CA78" w14:textId="77777777" w:rsidR="00F14B5D" w:rsidRPr="00BD2594" w:rsidRDefault="00F14B5D" w:rsidP="00F14B5D">
            <w:pPr>
              <w:jc w:val="center"/>
            </w:pPr>
            <w:r w:rsidRPr="00BD2594">
              <w:t>295</w:t>
            </w:r>
          </w:p>
        </w:tc>
        <w:tc>
          <w:tcPr>
            <w:tcW w:w="1560" w:type="dxa"/>
            <w:shd w:val="clear" w:color="auto" w:fill="auto"/>
            <w:noWrap/>
            <w:vAlign w:val="center"/>
            <w:hideMark/>
          </w:tcPr>
          <w:p w14:paraId="01784047" w14:textId="77777777" w:rsidR="00F14B5D" w:rsidRPr="00BD2594" w:rsidRDefault="00F14B5D" w:rsidP="00F14B5D">
            <w:pPr>
              <w:jc w:val="center"/>
            </w:pPr>
            <w:r w:rsidRPr="00BD2594">
              <w:t>499887.099</w:t>
            </w:r>
          </w:p>
        </w:tc>
        <w:tc>
          <w:tcPr>
            <w:tcW w:w="1984" w:type="dxa"/>
            <w:shd w:val="clear" w:color="auto" w:fill="auto"/>
            <w:noWrap/>
            <w:vAlign w:val="center"/>
            <w:hideMark/>
          </w:tcPr>
          <w:p w14:paraId="7D469FBB" w14:textId="77777777" w:rsidR="00F14B5D" w:rsidRPr="00BD2594" w:rsidRDefault="00F14B5D" w:rsidP="00F14B5D">
            <w:pPr>
              <w:jc w:val="center"/>
            </w:pPr>
            <w:r w:rsidRPr="00BD2594">
              <w:t>4200262.742</w:t>
            </w:r>
          </w:p>
        </w:tc>
      </w:tr>
      <w:tr w:rsidR="00F14B5D" w:rsidRPr="00BD2594" w14:paraId="790AC3BD" w14:textId="77777777" w:rsidTr="00F14B5D">
        <w:trPr>
          <w:trHeight w:val="300"/>
        </w:trPr>
        <w:tc>
          <w:tcPr>
            <w:tcW w:w="1129" w:type="dxa"/>
            <w:shd w:val="clear" w:color="auto" w:fill="auto"/>
            <w:noWrap/>
            <w:vAlign w:val="center"/>
            <w:hideMark/>
          </w:tcPr>
          <w:p w14:paraId="327F0C4F" w14:textId="77777777" w:rsidR="00F14B5D" w:rsidRPr="00BD2594" w:rsidRDefault="00F14B5D" w:rsidP="00F14B5D">
            <w:pPr>
              <w:jc w:val="center"/>
            </w:pPr>
            <w:r w:rsidRPr="00BD2594">
              <w:t>294</w:t>
            </w:r>
          </w:p>
        </w:tc>
        <w:tc>
          <w:tcPr>
            <w:tcW w:w="1560" w:type="dxa"/>
            <w:shd w:val="clear" w:color="auto" w:fill="auto"/>
            <w:noWrap/>
            <w:vAlign w:val="center"/>
            <w:hideMark/>
          </w:tcPr>
          <w:p w14:paraId="4F080AD0" w14:textId="77777777" w:rsidR="00F14B5D" w:rsidRPr="00BD2594" w:rsidRDefault="00F14B5D" w:rsidP="00F14B5D">
            <w:pPr>
              <w:jc w:val="center"/>
            </w:pPr>
            <w:r w:rsidRPr="00BD2594">
              <w:t>499866.760</w:t>
            </w:r>
          </w:p>
        </w:tc>
        <w:tc>
          <w:tcPr>
            <w:tcW w:w="1984" w:type="dxa"/>
            <w:shd w:val="clear" w:color="auto" w:fill="auto"/>
            <w:noWrap/>
            <w:vAlign w:val="center"/>
            <w:hideMark/>
          </w:tcPr>
          <w:p w14:paraId="0293BEC9" w14:textId="77777777" w:rsidR="00F14B5D" w:rsidRPr="00BD2594" w:rsidRDefault="00F14B5D" w:rsidP="00F14B5D">
            <w:pPr>
              <w:jc w:val="center"/>
            </w:pPr>
            <w:r w:rsidRPr="00BD2594">
              <w:t>4200247.993</w:t>
            </w:r>
          </w:p>
        </w:tc>
      </w:tr>
      <w:tr w:rsidR="00F14B5D" w:rsidRPr="00BD2594" w14:paraId="19121A9B" w14:textId="77777777" w:rsidTr="00F14B5D">
        <w:trPr>
          <w:trHeight w:val="300"/>
        </w:trPr>
        <w:tc>
          <w:tcPr>
            <w:tcW w:w="1129" w:type="dxa"/>
            <w:shd w:val="clear" w:color="auto" w:fill="auto"/>
            <w:noWrap/>
            <w:vAlign w:val="center"/>
            <w:hideMark/>
          </w:tcPr>
          <w:p w14:paraId="2D0415A3" w14:textId="77777777" w:rsidR="00F14B5D" w:rsidRPr="00BD2594" w:rsidRDefault="00F14B5D" w:rsidP="00F14B5D">
            <w:pPr>
              <w:jc w:val="center"/>
            </w:pPr>
            <w:r w:rsidRPr="00BD2594">
              <w:t>293</w:t>
            </w:r>
          </w:p>
        </w:tc>
        <w:tc>
          <w:tcPr>
            <w:tcW w:w="1560" w:type="dxa"/>
            <w:shd w:val="clear" w:color="auto" w:fill="auto"/>
            <w:noWrap/>
            <w:vAlign w:val="center"/>
            <w:hideMark/>
          </w:tcPr>
          <w:p w14:paraId="10BECEE2" w14:textId="77777777" w:rsidR="00F14B5D" w:rsidRPr="00BD2594" w:rsidRDefault="00F14B5D" w:rsidP="00F14B5D">
            <w:pPr>
              <w:jc w:val="center"/>
            </w:pPr>
            <w:r w:rsidRPr="00BD2594">
              <w:t>499841.687</w:t>
            </w:r>
          </w:p>
        </w:tc>
        <w:tc>
          <w:tcPr>
            <w:tcW w:w="1984" w:type="dxa"/>
            <w:shd w:val="clear" w:color="auto" w:fill="auto"/>
            <w:noWrap/>
            <w:vAlign w:val="center"/>
            <w:hideMark/>
          </w:tcPr>
          <w:p w14:paraId="03135E37" w14:textId="77777777" w:rsidR="00F14B5D" w:rsidRPr="00BD2594" w:rsidRDefault="00F14B5D" w:rsidP="00F14B5D">
            <w:pPr>
              <w:jc w:val="center"/>
            </w:pPr>
            <w:r w:rsidRPr="00BD2594">
              <w:t>4200229.834</w:t>
            </w:r>
          </w:p>
        </w:tc>
      </w:tr>
      <w:tr w:rsidR="00F14B5D" w:rsidRPr="00BD2594" w14:paraId="557DDA26" w14:textId="77777777" w:rsidTr="00F14B5D">
        <w:trPr>
          <w:trHeight w:val="300"/>
        </w:trPr>
        <w:tc>
          <w:tcPr>
            <w:tcW w:w="1129" w:type="dxa"/>
            <w:shd w:val="clear" w:color="auto" w:fill="auto"/>
            <w:noWrap/>
            <w:vAlign w:val="center"/>
            <w:hideMark/>
          </w:tcPr>
          <w:p w14:paraId="66936FBF" w14:textId="77777777" w:rsidR="00F14B5D" w:rsidRPr="00BD2594" w:rsidRDefault="00F14B5D" w:rsidP="00F14B5D">
            <w:pPr>
              <w:jc w:val="center"/>
            </w:pPr>
            <w:r w:rsidRPr="00BD2594">
              <w:t>292</w:t>
            </w:r>
          </w:p>
        </w:tc>
        <w:tc>
          <w:tcPr>
            <w:tcW w:w="1560" w:type="dxa"/>
            <w:shd w:val="clear" w:color="auto" w:fill="auto"/>
            <w:noWrap/>
            <w:vAlign w:val="center"/>
            <w:hideMark/>
          </w:tcPr>
          <w:p w14:paraId="4132CF26" w14:textId="77777777" w:rsidR="00F14B5D" w:rsidRPr="00BD2594" w:rsidRDefault="00F14B5D" w:rsidP="00F14B5D">
            <w:pPr>
              <w:jc w:val="center"/>
            </w:pPr>
            <w:r w:rsidRPr="00BD2594">
              <w:t>499811.014</w:t>
            </w:r>
          </w:p>
        </w:tc>
        <w:tc>
          <w:tcPr>
            <w:tcW w:w="1984" w:type="dxa"/>
            <w:shd w:val="clear" w:color="auto" w:fill="auto"/>
            <w:noWrap/>
            <w:vAlign w:val="center"/>
            <w:hideMark/>
          </w:tcPr>
          <w:p w14:paraId="5541B9B3" w14:textId="77777777" w:rsidR="00F14B5D" w:rsidRPr="00BD2594" w:rsidRDefault="00F14B5D" w:rsidP="00F14B5D">
            <w:pPr>
              <w:jc w:val="center"/>
            </w:pPr>
            <w:r w:rsidRPr="00BD2594">
              <w:t>4200207.643</w:t>
            </w:r>
          </w:p>
        </w:tc>
      </w:tr>
      <w:tr w:rsidR="00F14B5D" w:rsidRPr="00BD2594" w14:paraId="62035FEF" w14:textId="77777777" w:rsidTr="00F14B5D">
        <w:trPr>
          <w:trHeight w:val="300"/>
        </w:trPr>
        <w:tc>
          <w:tcPr>
            <w:tcW w:w="1129" w:type="dxa"/>
            <w:shd w:val="clear" w:color="auto" w:fill="auto"/>
            <w:noWrap/>
            <w:vAlign w:val="center"/>
            <w:hideMark/>
          </w:tcPr>
          <w:p w14:paraId="5826C0A4" w14:textId="77777777" w:rsidR="00F14B5D" w:rsidRPr="00BD2594" w:rsidRDefault="00F14B5D" w:rsidP="00F14B5D">
            <w:pPr>
              <w:jc w:val="center"/>
            </w:pPr>
            <w:r w:rsidRPr="00BD2594">
              <w:t>291</w:t>
            </w:r>
          </w:p>
        </w:tc>
        <w:tc>
          <w:tcPr>
            <w:tcW w:w="1560" w:type="dxa"/>
            <w:shd w:val="clear" w:color="auto" w:fill="auto"/>
            <w:noWrap/>
            <w:vAlign w:val="center"/>
            <w:hideMark/>
          </w:tcPr>
          <w:p w14:paraId="61B92F70" w14:textId="77777777" w:rsidR="00F14B5D" w:rsidRPr="00BD2594" w:rsidRDefault="00F14B5D" w:rsidP="00F14B5D">
            <w:pPr>
              <w:jc w:val="center"/>
            </w:pPr>
            <w:r w:rsidRPr="00BD2594">
              <w:t>499834.523</w:t>
            </w:r>
          </w:p>
        </w:tc>
        <w:tc>
          <w:tcPr>
            <w:tcW w:w="1984" w:type="dxa"/>
            <w:shd w:val="clear" w:color="auto" w:fill="auto"/>
            <w:noWrap/>
            <w:vAlign w:val="center"/>
            <w:hideMark/>
          </w:tcPr>
          <w:p w14:paraId="185DD00E" w14:textId="77777777" w:rsidR="00F14B5D" w:rsidRPr="00BD2594" w:rsidRDefault="00F14B5D" w:rsidP="00F14B5D">
            <w:pPr>
              <w:jc w:val="center"/>
            </w:pPr>
            <w:r w:rsidRPr="00BD2594">
              <w:t>4200175.374</w:t>
            </w:r>
          </w:p>
        </w:tc>
      </w:tr>
      <w:tr w:rsidR="00F14B5D" w:rsidRPr="00BD2594" w14:paraId="0396ABDE" w14:textId="77777777" w:rsidTr="00F14B5D">
        <w:trPr>
          <w:trHeight w:val="300"/>
        </w:trPr>
        <w:tc>
          <w:tcPr>
            <w:tcW w:w="1129" w:type="dxa"/>
            <w:shd w:val="clear" w:color="auto" w:fill="auto"/>
            <w:noWrap/>
            <w:vAlign w:val="center"/>
            <w:hideMark/>
          </w:tcPr>
          <w:p w14:paraId="36842C2A" w14:textId="77777777" w:rsidR="00F14B5D" w:rsidRPr="00BD2594" w:rsidRDefault="00F14B5D" w:rsidP="00F14B5D">
            <w:pPr>
              <w:jc w:val="center"/>
            </w:pPr>
            <w:r w:rsidRPr="00BD2594">
              <w:t>290</w:t>
            </w:r>
          </w:p>
        </w:tc>
        <w:tc>
          <w:tcPr>
            <w:tcW w:w="1560" w:type="dxa"/>
            <w:shd w:val="clear" w:color="auto" w:fill="auto"/>
            <w:noWrap/>
            <w:vAlign w:val="center"/>
            <w:hideMark/>
          </w:tcPr>
          <w:p w14:paraId="079F2705" w14:textId="77777777" w:rsidR="00F14B5D" w:rsidRPr="00BD2594" w:rsidRDefault="00F14B5D" w:rsidP="00F14B5D">
            <w:pPr>
              <w:jc w:val="center"/>
            </w:pPr>
            <w:r w:rsidRPr="00BD2594">
              <w:t>499845.241</w:t>
            </w:r>
          </w:p>
        </w:tc>
        <w:tc>
          <w:tcPr>
            <w:tcW w:w="1984" w:type="dxa"/>
            <w:shd w:val="clear" w:color="auto" w:fill="auto"/>
            <w:noWrap/>
            <w:vAlign w:val="center"/>
            <w:hideMark/>
          </w:tcPr>
          <w:p w14:paraId="7FA8A389" w14:textId="77777777" w:rsidR="00F14B5D" w:rsidRPr="00BD2594" w:rsidRDefault="00F14B5D" w:rsidP="00F14B5D">
            <w:pPr>
              <w:jc w:val="center"/>
            </w:pPr>
            <w:r w:rsidRPr="00BD2594">
              <w:t>4200160.659</w:t>
            </w:r>
          </w:p>
        </w:tc>
      </w:tr>
      <w:tr w:rsidR="00F14B5D" w:rsidRPr="00BD2594" w14:paraId="4EA5DFF7" w14:textId="77777777" w:rsidTr="00F14B5D">
        <w:trPr>
          <w:trHeight w:val="300"/>
        </w:trPr>
        <w:tc>
          <w:tcPr>
            <w:tcW w:w="1129" w:type="dxa"/>
            <w:shd w:val="clear" w:color="auto" w:fill="auto"/>
            <w:noWrap/>
            <w:vAlign w:val="center"/>
            <w:hideMark/>
          </w:tcPr>
          <w:p w14:paraId="464C291B" w14:textId="77777777" w:rsidR="00F14B5D" w:rsidRPr="00BD2594" w:rsidRDefault="00F14B5D" w:rsidP="00F14B5D">
            <w:pPr>
              <w:jc w:val="center"/>
            </w:pPr>
            <w:r w:rsidRPr="00BD2594">
              <w:t>289</w:t>
            </w:r>
          </w:p>
        </w:tc>
        <w:tc>
          <w:tcPr>
            <w:tcW w:w="1560" w:type="dxa"/>
            <w:shd w:val="clear" w:color="auto" w:fill="auto"/>
            <w:noWrap/>
            <w:vAlign w:val="center"/>
            <w:hideMark/>
          </w:tcPr>
          <w:p w14:paraId="72D1D941" w14:textId="77777777" w:rsidR="00F14B5D" w:rsidRPr="00BD2594" w:rsidRDefault="00F14B5D" w:rsidP="00F14B5D">
            <w:pPr>
              <w:jc w:val="center"/>
            </w:pPr>
            <w:r w:rsidRPr="00BD2594">
              <w:t>499857.991</w:t>
            </w:r>
          </w:p>
        </w:tc>
        <w:tc>
          <w:tcPr>
            <w:tcW w:w="1984" w:type="dxa"/>
            <w:shd w:val="clear" w:color="auto" w:fill="auto"/>
            <w:noWrap/>
            <w:vAlign w:val="center"/>
            <w:hideMark/>
          </w:tcPr>
          <w:p w14:paraId="77889AC1" w14:textId="77777777" w:rsidR="00F14B5D" w:rsidRPr="00BD2594" w:rsidRDefault="00F14B5D" w:rsidP="00F14B5D">
            <w:pPr>
              <w:jc w:val="center"/>
            </w:pPr>
            <w:r w:rsidRPr="00BD2594">
              <w:t>4200143.122</w:t>
            </w:r>
          </w:p>
        </w:tc>
      </w:tr>
      <w:tr w:rsidR="00F14B5D" w:rsidRPr="00BD2594" w14:paraId="31F03839" w14:textId="77777777" w:rsidTr="00F14B5D">
        <w:trPr>
          <w:trHeight w:val="300"/>
        </w:trPr>
        <w:tc>
          <w:tcPr>
            <w:tcW w:w="1129" w:type="dxa"/>
            <w:shd w:val="clear" w:color="auto" w:fill="auto"/>
            <w:noWrap/>
            <w:vAlign w:val="center"/>
            <w:hideMark/>
          </w:tcPr>
          <w:p w14:paraId="4C8DD854" w14:textId="77777777" w:rsidR="00F14B5D" w:rsidRPr="00BD2594" w:rsidRDefault="00F14B5D" w:rsidP="00F14B5D">
            <w:pPr>
              <w:jc w:val="center"/>
            </w:pPr>
            <w:r w:rsidRPr="00BD2594">
              <w:t>288</w:t>
            </w:r>
          </w:p>
        </w:tc>
        <w:tc>
          <w:tcPr>
            <w:tcW w:w="1560" w:type="dxa"/>
            <w:shd w:val="clear" w:color="auto" w:fill="auto"/>
            <w:noWrap/>
            <w:vAlign w:val="center"/>
            <w:hideMark/>
          </w:tcPr>
          <w:p w14:paraId="78B0E0EF" w14:textId="77777777" w:rsidR="00F14B5D" w:rsidRPr="00BD2594" w:rsidRDefault="00F14B5D" w:rsidP="00F14B5D">
            <w:pPr>
              <w:jc w:val="center"/>
            </w:pPr>
            <w:r w:rsidRPr="00BD2594">
              <w:t>499888.471</w:t>
            </w:r>
          </w:p>
        </w:tc>
        <w:tc>
          <w:tcPr>
            <w:tcW w:w="1984" w:type="dxa"/>
            <w:shd w:val="clear" w:color="auto" w:fill="auto"/>
            <w:noWrap/>
            <w:vAlign w:val="center"/>
            <w:hideMark/>
          </w:tcPr>
          <w:p w14:paraId="34B22989" w14:textId="77777777" w:rsidR="00F14B5D" w:rsidRPr="00BD2594" w:rsidRDefault="00F14B5D" w:rsidP="00F14B5D">
            <w:pPr>
              <w:jc w:val="center"/>
            </w:pPr>
            <w:r w:rsidRPr="00BD2594">
              <w:t>4200165.379</w:t>
            </w:r>
          </w:p>
        </w:tc>
      </w:tr>
      <w:tr w:rsidR="00F14B5D" w:rsidRPr="00BD2594" w14:paraId="5AC53135" w14:textId="77777777" w:rsidTr="00F14B5D">
        <w:trPr>
          <w:trHeight w:val="300"/>
        </w:trPr>
        <w:tc>
          <w:tcPr>
            <w:tcW w:w="1129" w:type="dxa"/>
            <w:shd w:val="clear" w:color="auto" w:fill="auto"/>
            <w:noWrap/>
            <w:vAlign w:val="center"/>
            <w:hideMark/>
          </w:tcPr>
          <w:p w14:paraId="67A9B92C" w14:textId="77777777" w:rsidR="00F14B5D" w:rsidRPr="00BD2594" w:rsidRDefault="00F14B5D" w:rsidP="00F14B5D">
            <w:pPr>
              <w:jc w:val="center"/>
            </w:pPr>
            <w:r w:rsidRPr="00BD2594">
              <w:t>287</w:t>
            </w:r>
          </w:p>
        </w:tc>
        <w:tc>
          <w:tcPr>
            <w:tcW w:w="1560" w:type="dxa"/>
            <w:shd w:val="clear" w:color="auto" w:fill="auto"/>
            <w:noWrap/>
            <w:vAlign w:val="center"/>
            <w:hideMark/>
          </w:tcPr>
          <w:p w14:paraId="7531BE59" w14:textId="77777777" w:rsidR="00F14B5D" w:rsidRPr="00BD2594" w:rsidRDefault="00F14B5D" w:rsidP="00F14B5D">
            <w:pPr>
              <w:jc w:val="center"/>
            </w:pPr>
            <w:r w:rsidRPr="00BD2594">
              <w:t>499913.503</w:t>
            </w:r>
          </w:p>
        </w:tc>
        <w:tc>
          <w:tcPr>
            <w:tcW w:w="1984" w:type="dxa"/>
            <w:shd w:val="clear" w:color="auto" w:fill="auto"/>
            <w:noWrap/>
            <w:vAlign w:val="center"/>
            <w:hideMark/>
          </w:tcPr>
          <w:p w14:paraId="106055B8" w14:textId="77777777" w:rsidR="00F14B5D" w:rsidRPr="00BD2594" w:rsidRDefault="00F14B5D" w:rsidP="00F14B5D">
            <w:pPr>
              <w:jc w:val="center"/>
            </w:pPr>
            <w:r w:rsidRPr="00BD2594">
              <w:t>4200183.521</w:t>
            </w:r>
          </w:p>
        </w:tc>
      </w:tr>
      <w:tr w:rsidR="00F14B5D" w:rsidRPr="00BD2594" w14:paraId="3C4A735A" w14:textId="77777777" w:rsidTr="00F14B5D">
        <w:trPr>
          <w:trHeight w:val="300"/>
        </w:trPr>
        <w:tc>
          <w:tcPr>
            <w:tcW w:w="1129" w:type="dxa"/>
            <w:shd w:val="clear" w:color="auto" w:fill="auto"/>
            <w:noWrap/>
            <w:vAlign w:val="center"/>
            <w:hideMark/>
          </w:tcPr>
          <w:p w14:paraId="59FDB563" w14:textId="77777777" w:rsidR="00F14B5D" w:rsidRPr="00BD2594" w:rsidRDefault="00F14B5D" w:rsidP="00F14B5D">
            <w:pPr>
              <w:jc w:val="center"/>
            </w:pPr>
            <w:r w:rsidRPr="00BD2594">
              <w:t>286</w:t>
            </w:r>
          </w:p>
        </w:tc>
        <w:tc>
          <w:tcPr>
            <w:tcW w:w="1560" w:type="dxa"/>
            <w:shd w:val="clear" w:color="auto" w:fill="auto"/>
            <w:noWrap/>
            <w:vAlign w:val="center"/>
            <w:hideMark/>
          </w:tcPr>
          <w:p w14:paraId="75248FD2" w14:textId="77777777" w:rsidR="00F14B5D" w:rsidRPr="00BD2594" w:rsidRDefault="00F14B5D" w:rsidP="00F14B5D">
            <w:pPr>
              <w:jc w:val="center"/>
            </w:pPr>
            <w:r w:rsidRPr="00BD2594">
              <w:t>499933.842</w:t>
            </w:r>
          </w:p>
        </w:tc>
        <w:tc>
          <w:tcPr>
            <w:tcW w:w="1984" w:type="dxa"/>
            <w:shd w:val="clear" w:color="auto" w:fill="auto"/>
            <w:noWrap/>
            <w:vAlign w:val="center"/>
            <w:hideMark/>
          </w:tcPr>
          <w:p w14:paraId="16AE6AF8" w14:textId="77777777" w:rsidR="00F14B5D" w:rsidRPr="00BD2594" w:rsidRDefault="00F14B5D" w:rsidP="00F14B5D">
            <w:pPr>
              <w:jc w:val="center"/>
            </w:pPr>
            <w:r w:rsidRPr="00BD2594">
              <w:t>4200198.270</w:t>
            </w:r>
          </w:p>
        </w:tc>
      </w:tr>
      <w:tr w:rsidR="00F14B5D" w:rsidRPr="00BD2594" w14:paraId="069E2C50" w14:textId="77777777" w:rsidTr="00F14B5D">
        <w:trPr>
          <w:trHeight w:val="300"/>
        </w:trPr>
        <w:tc>
          <w:tcPr>
            <w:tcW w:w="1129" w:type="dxa"/>
            <w:shd w:val="clear" w:color="auto" w:fill="auto"/>
            <w:noWrap/>
            <w:vAlign w:val="center"/>
            <w:hideMark/>
          </w:tcPr>
          <w:p w14:paraId="0F381392" w14:textId="77777777" w:rsidR="00F14B5D" w:rsidRPr="00BD2594" w:rsidRDefault="00F14B5D" w:rsidP="00F14B5D">
            <w:pPr>
              <w:jc w:val="center"/>
            </w:pPr>
            <w:r w:rsidRPr="00BD2594">
              <w:t>285</w:t>
            </w:r>
          </w:p>
        </w:tc>
        <w:tc>
          <w:tcPr>
            <w:tcW w:w="1560" w:type="dxa"/>
            <w:shd w:val="clear" w:color="auto" w:fill="auto"/>
            <w:noWrap/>
            <w:vAlign w:val="center"/>
            <w:hideMark/>
          </w:tcPr>
          <w:p w14:paraId="755393A4" w14:textId="77777777" w:rsidR="00F14B5D" w:rsidRPr="00BD2594" w:rsidRDefault="00F14B5D" w:rsidP="00F14B5D">
            <w:pPr>
              <w:jc w:val="center"/>
            </w:pPr>
            <w:r w:rsidRPr="00BD2594">
              <w:t>499954.181</w:t>
            </w:r>
          </w:p>
        </w:tc>
        <w:tc>
          <w:tcPr>
            <w:tcW w:w="1984" w:type="dxa"/>
            <w:shd w:val="clear" w:color="auto" w:fill="auto"/>
            <w:noWrap/>
            <w:vAlign w:val="center"/>
            <w:hideMark/>
          </w:tcPr>
          <w:p w14:paraId="2253DEFC" w14:textId="77777777" w:rsidR="00F14B5D" w:rsidRPr="00BD2594" w:rsidRDefault="00F14B5D" w:rsidP="00F14B5D">
            <w:pPr>
              <w:jc w:val="center"/>
            </w:pPr>
            <w:r w:rsidRPr="00BD2594">
              <w:t>4200213.019</w:t>
            </w:r>
          </w:p>
        </w:tc>
      </w:tr>
      <w:tr w:rsidR="00F14B5D" w:rsidRPr="00BD2594" w14:paraId="2105E9BF" w14:textId="77777777" w:rsidTr="00F14B5D">
        <w:trPr>
          <w:trHeight w:val="300"/>
        </w:trPr>
        <w:tc>
          <w:tcPr>
            <w:tcW w:w="1129" w:type="dxa"/>
            <w:shd w:val="clear" w:color="auto" w:fill="auto"/>
            <w:noWrap/>
            <w:vAlign w:val="center"/>
            <w:hideMark/>
          </w:tcPr>
          <w:p w14:paraId="7D16A677" w14:textId="77777777" w:rsidR="00F14B5D" w:rsidRPr="00BD2594" w:rsidRDefault="00F14B5D" w:rsidP="00F14B5D">
            <w:pPr>
              <w:jc w:val="center"/>
            </w:pPr>
            <w:r w:rsidRPr="00BD2594">
              <w:t>284</w:t>
            </w:r>
          </w:p>
        </w:tc>
        <w:tc>
          <w:tcPr>
            <w:tcW w:w="1560" w:type="dxa"/>
            <w:shd w:val="clear" w:color="auto" w:fill="auto"/>
            <w:noWrap/>
            <w:vAlign w:val="center"/>
            <w:hideMark/>
          </w:tcPr>
          <w:p w14:paraId="68FD2647" w14:textId="77777777" w:rsidR="00F14B5D" w:rsidRPr="00BD2594" w:rsidRDefault="00F14B5D" w:rsidP="00F14B5D">
            <w:pPr>
              <w:jc w:val="center"/>
            </w:pPr>
            <w:r w:rsidRPr="00BD2594">
              <w:t>499974.506</w:t>
            </w:r>
          </w:p>
        </w:tc>
        <w:tc>
          <w:tcPr>
            <w:tcW w:w="1984" w:type="dxa"/>
            <w:shd w:val="clear" w:color="auto" w:fill="auto"/>
            <w:noWrap/>
            <w:vAlign w:val="center"/>
            <w:hideMark/>
          </w:tcPr>
          <w:p w14:paraId="52B26628" w14:textId="77777777" w:rsidR="00F14B5D" w:rsidRPr="00BD2594" w:rsidRDefault="00F14B5D" w:rsidP="00F14B5D">
            <w:pPr>
              <w:jc w:val="center"/>
            </w:pPr>
            <w:r w:rsidRPr="00BD2594">
              <w:t>4200227.751</w:t>
            </w:r>
          </w:p>
        </w:tc>
      </w:tr>
      <w:tr w:rsidR="00F14B5D" w:rsidRPr="00BD2594" w14:paraId="0381369B" w14:textId="77777777" w:rsidTr="00F14B5D">
        <w:trPr>
          <w:trHeight w:val="300"/>
        </w:trPr>
        <w:tc>
          <w:tcPr>
            <w:tcW w:w="1129" w:type="dxa"/>
            <w:shd w:val="clear" w:color="auto" w:fill="auto"/>
            <w:noWrap/>
            <w:vAlign w:val="center"/>
            <w:hideMark/>
          </w:tcPr>
          <w:p w14:paraId="7AE4F65C" w14:textId="77777777" w:rsidR="00F14B5D" w:rsidRPr="00BD2594" w:rsidRDefault="00F14B5D" w:rsidP="00F14B5D">
            <w:pPr>
              <w:jc w:val="center"/>
            </w:pPr>
            <w:r w:rsidRPr="00BD2594">
              <w:t>283</w:t>
            </w:r>
          </w:p>
        </w:tc>
        <w:tc>
          <w:tcPr>
            <w:tcW w:w="1560" w:type="dxa"/>
            <w:shd w:val="clear" w:color="auto" w:fill="auto"/>
            <w:noWrap/>
            <w:vAlign w:val="center"/>
            <w:hideMark/>
          </w:tcPr>
          <w:p w14:paraId="3CCC2D8B" w14:textId="77777777" w:rsidR="00F14B5D" w:rsidRPr="00BD2594" w:rsidRDefault="00F14B5D" w:rsidP="00F14B5D">
            <w:pPr>
              <w:jc w:val="center"/>
            </w:pPr>
            <w:r w:rsidRPr="00BD2594">
              <w:t>499994.844</w:t>
            </w:r>
          </w:p>
        </w:tc>
        <w:tc>
          <w:tcPr>
            <w:tcW w:w="1984" w:type="dxa"/>
            <w:shd w:val="clear" w:color="auto" w:fill="auto"/>
            <w:noWrap/>
            <w:vAlign w:val="center"/>
            <w:hideMark/>
          </w:tcPr>
          <w:p w14:paraId="7FFC0CBA" w14:textId="77777777" w:rsidR="00F14B5D" w:rsidRPr="00BD2594" w:rsidRDefault="00F14B5D" w:rsidP="00F14B5D">
            <w:pPr>
              <w:jc w:val="center"/>
            </w:pPr>
            <w:r w:rsidRPr="00BD2594">
              <w:t>4200242.500</w:t>
            </w:r>
          </w:p>
        </w:tc>
      </w:tr>
      <w:tr w:rsidR="00F14B5D" w:rsidRPr="00BD2594" w14:paraId="24E1594B" w14:textId="77777777" w:rsidTr="00F14B5D">
        <w:trPr>
          <w:trHeight w:val="300"/>
        </w:trPr>
        <w:tc>
          <w:tcPr>
            <w:tcW w:w="1129" w:type="dxa"/>
            <w:shd w:val="clear" w:color="auto" w:fill="auto"/>
            <w:noWrap/>
            <w:vAlign w:val="center"/>
            <w:hideMark/>
          </w:tcPr>
          <w:p w14:paraId="0F1895AE" w14:textId="77777777" w:rsidR="00F14B5D" w:rsidRPr="00BD2594" w:rsidRDefault="00F14B5D" w:rsidP="00F14B5D">
            <w:pPr>
              <w:jc w:val="center"/>
            </w:pPr>
            <w:r w:rsidRPr="00BD2594">
              <w:t>282</w:t>
            </w:r>
          </w:p>
        </w:tc>
        <w:tc>
          <w:tcPr>
            <w:tcW w:w="1560" w:type="dxa"/>
            <w:shd w:val="clear" w:color="auto" w:fill="auto"/>
            <w:noWrap/>
            <w:vAlign w:val="center"/>
            <w:hideMark/>
          </w:tcPr>
          <w:p w14:paraId="3D32DE9F" w14:textId="77777777" w:rsidR="00F14B5D" w:rsidRPr="00BD2594" w:rsidRDefault="00F14B5D" w:rsidP="00F14B5D">
            <w:pPr>
              <w:jc w:val="center"/>
            </w:pPr>
            <w:r w:rsidRPr="00BD2594">
              <w:t>500015.196</w:t>
            </w:r>
          </w:p>
        </w:tc>
        <w:tc>
          <w:tcPr>
            <w:tcW w:w="1984" w:type="dxa"/>
            <w:shd w:val="clear" w:color="auto" w:fill="auto"/>
            <w:noWrap/>
            <w:vAlign w:val="center"/>
            <w:hideMark/>
          </w:tcPr>
          <w:p w14:paraId="63934C42" w14:textId="77777777" w:rsidR="00F14B5D" w:rsidRPr="00BD2594" w:rsidRDefault="00F14B5D" w:rsidP="00F14B5D">
            <w:pPr>
              <w:jc w:val="center"/>
            </w:pPr>
            <w:r w:rsidRPr="00BD2594">
              <w:t>4200257.265</w:t>
            </w:r>
          </w:p>
        </w:tc>
      </w:tr>
      <w:tr w:rsidR="00F14B5D" w:rsidRPr="00BD2594" w14:paraId="73B1957B" w14:textId="77777777" w:rsidTr="00F14B5D">
        <w:trPr>
          <w:trHeight w:val="300"/>
        </w:trPr>
        <w:tc>
          <w:tcPr>
            <w:tcW w:w="1129" w:type="dxa"/>
            <w:shd w:val="clear" w:color="auto" w:fill="auto"/>
            <w:noWrap/>
            <w:vAlign w:val="center"/>
            <w:hideMark/>
          </w:tcPr>
          <w:p w14:paraId="742B5980" w14:textId="77777777" w:rsidR="00F14B5D" w:rsidRPr="00BD2594" w:rsidRDefault="00F14B5D" w:rsidP="00F14B5D">
            <w:pPr>
              <w:jc w:val="center"/>
            </w:pPr>
            <w:r w:rsidRPr="00BD2594">
              <w:t>281</w:t>
            </w:r>
          </w:p>
        </w:tc>
        <w:tc>
          <w:tcPr>
            <w:tcW w:w="1560" w:type="dxa"/>
            <w:shd w:val="clear" w:color="auto" w:fill="auto"/>
            <w:noWrap/>
            <w:vAlign w:val="center"/>
            <w:hideMark/>
          </w:tcPr>
          <w:p w14:paraId="3E1579BD" w14:textId="77777777" w:rsidR="00F14B5D" w:rsidRPr="00BD2594" w:rsidRDefault="00F14B5D" w:rsidP="00F14B5D">
            <w:pPr>
              <w:jc w:val="center"/>
            </w:pPr>
            <w:r w:rsidRPr="00BD2594">
              <w:t>500035.521</w:t>
            </w:r>
          </w:p>
        </w:tc>
        <w:tc>
          <w:tcPr>
            <w:tcW w:w="1984" w:type="dxa"/>
            <w:shd w:val="clear" w:color="auto" w:fill="auto"/>
            <w:noWrap/>
            <w:vAlign w:val="center"/>
            <w:hideMark/>
          </w:tcPr>
          <w:p w14:paraId="58EC1369" w14:textId="77777777" w:rsidR="00F14B5D" w:rsidRPr="00BD2594" w:rsidRDefault="00F14B5D" w:rsidP="00F14B5D">
            <w:pPr>
              <w:jc w:val="center"/>
            </w:pPr>
            <w:r w:rsidRPr="00BD2594">
              <w:t>4200271.997</w:t>
            </w:r>
          </w:p>
        </w:tc>
      </w:tr>
      <w:tr w:rsidR="00F14B5D" w:rsidRPr="00BD2594" w14:paraId="20C11FDB" w14:textId="77777777" w:rsidTr="00F14B5D">
        <w:trPr>
          <w:trHeight w:val="300"/>
        </w:trPr>
        <w:tc>
          <w:tcPr>
            <w:tcW w:w="1129" w:type="dxa"/>
            <w:shd w:val="clear" w:color="auto" w:fill="auto"/>
            <w:noWrap/>
            <w:vAlign w:val="center"/>
            <w:hideMark/>
          </w:tcPr>
          <w:p w14:paraId="7EC096ED" w14:textId="77777777" w:rsidR="00F14B5D" w:rsidRPr="00BD2594" w:rsidRDefault="00F14B5D" w:rsidP="00F14B5D">
            <w:pPr>
              <w:jc w:val="center"/>
            </w:pPr>
            <w:r w:rsidRPr="00BD2594">
              <w:t>280</w:t>
            </w:r>
          </w:p>
        </w:tc>
        <w:tc>
          <w:tcPr>
            <w:tcW w:w="1560" w:type="dxa"/>
            <w:shd w:val="clear" w:color="auto" w:fill="auto"/>
            <w:noWrap/>
            <w:vAlign w:val="center"/>
            <w:hideMark/>
          </w:tcPr>
          <w:p w14:paraId="3D6AFD0E" w14:textId="77777777" w:rsidR="00F14B5D" w:rsidRPr="00BD2594" w:rsidRDefault="00F14B5D" w:rsidP="00F14B5D">
            <w:pPr>
              <w:jc w:val="center"/>
            </w:pPr>
            <w:r w:rsidRPr="00BD2594">
              <w:t>500012.150</w:t>
            </w:r>
          </w:p>
        </w:tc>
        <w:tc>
          <w:tcPr>
            <w:tcW w:w="1984" w:type="dxa"/>
            <w:shd w:val="clear" w:color="auto" w:fill="auto"/>
            <w:noWrap/>
            <w:vAlign w:val="center"/>
            <w:hideMark/>
          </w:tcPr>
          <w:p w14:paraId="4C7ADEC6" w14:textId="77777777" w:rsidR="00F14B5D" w:rsidRPr="00BD2594" w:rsidRDefault="00F14B5D" w:rsidP="00F14B5D">
            <w:pPr>
              <w:jc w:val="center"/>
            </w:pPr>
            <w:r w:rsidRPr="00BD2594">
              <w:t>4200304.233</w:t>
            </w:r>
          </w:p>
        </w:tc>
      </w:tr>
      <w:tr w:rsidR="00F14B5D" w:rsidRPr="00BD2594" w14:paraId="4BDF89DC" w14:textId="77777777" w:rsidTr="00F14B5D">
        <w:trPr>
          <w:trHeight w:val="300"/>
        </w:trPr>
        <w:tc>
          <w:tcPr>
            <w:tcW w:w="1129" w:type="dxa"/>
            <w:shd w:val="clear" w:color="auto" w:fill="auto"/>
            <w:noWrap/>
            <w:vAlign w:val="center"/>
            <w:hideMark/>
          </w:tcPr>
          <w:p w14:paraId="2BEFEACD" w14:textId="77777777" w:rsidR="00F14B5D" w:rsidRPr="00BD2594" w:rsidRDefault="00F14B5D" w:rsidP="00F14B5D">
            <w:pPr>
              <w:jc w:val="center"/>
            </w:pPr>
            <w:r w:rsidRPr="00BD2594">
              <w:t>359</w:t>
            </w:r>
          </w:p>
        </w:tc>
        <w:tc>
          <w:tcPr>
            <w:tcW w:w="1560" w:type="dxa"/>
            <w:shd w:val="clear" w:color="auto" w:fill="auto"/>
            <w:noWrap/>
            <w:vAlign w:val="center"/>
            <w:hideMark/>
          </w:tcPr>
          <w:p w14:paraId="2E0F96F0" w14:textId="77777777" w:rsidR="00F14B5D" w:rsidRPr="00BD2594" w:rsidRDefault="00F14B5D" w:rsidP="00F14B5D">
            <w:pPr>
              <w:jc w:val="center"/>
            </w:pPr>
            <w:r w:rsidRPr="00BD2594">
              <w:t>501812.446</w:t>
            </w:r>
          </w:p>
        </w:tc>
        <w:tc>
          <w:tcPr>
            <w:tcW w:w="1984" w:type="dxa"/>
            <w:shd w:val="clear" w:color="auto" w:fill="auto"/>
            <w:noWrap/>
            <w:vAlign w:val="center"/>
            <w:hideMark/>
          </w:tcPr>
          <w:p w14:paraId="271E2E36" w14:textId="77777777" w:rsidR="00F14B5D" w:rsidRPr="00BD2594" w:rsidRDefault="00F14B5D" w:rsidP="00F14B5D">
            <w:pPr>
              <w:jc w:val="center"/>
            </w:pPr>
            <w:r w:rsidRPr="00BD2594">
              <w:t>4199459.653</w:t>
            </w:r>
          </w:p>
        </w:tc>
      </w:tr>
      <w:tr w:rsidR="00F14B5D" w:rsidRPr="00BD2594" w14:paraId="753FC976" w14:textId="77777777" w:rsidTr="00F14B5D">
        <w:trPr>
          <w:trHeight w:val="300"/>
        </w:trPr>
        <w:tc>
          <w:tcPr>
            <w:tcW w:w="1129" w:type="dxa"/>
            <w:shd w:val="clear" w:color="auto" w:fill="auto"/>
            <w:noWrap/>
            <w:vAlign w:val="center"/>
            <w:hideMark/>
          </w:tcPr>
          <w:p w14:paraId="59B89842" w14:textId="77777777" w:rsidR="00F14B5D" w:rsidRPr="00BD2594" w:rsidRDefault="00F14B5D" w:rsidP="00F14B5D">
            <w:pPr>
              <w:jc w:val="center"/>
            </w:pPr>
            <w:r w:rsidRPr="00BD2594">
              <w:t>1161</w:t>
            </w:r>
          </w:p>
        </w:tc>
        <w:tc>
          <w:tcPr>
            <w:tcW w:w="1560" w:type="dxa"/>
            <w:shd w:val="clear" w:color="auto" w:fill="auto"/>
            <w:noWrap/>
            <w:vAlign w:val="center"/>
            <w:hideMark/>
          </w:tcPr>
          <w:p w14:paraId="19B605EE" w14:textId="77777777" w:rsidR="00F14B5D" w:rsidRPr="00BD2594" w:rsidRDefault="00F14B5D" w:rsidP="00F14B5D">
            <w:pPr>
              <w:jc w:val="center"/>
            </w:pPr>
            <w:r w:rsidRPr="00BD2594">
              <w:t>501770.506</w:t>
            </w:r>
          </w:p>
        </w:tc>
        <w:tc>
          <w:tcPr>
            <w:tcW w:w="1984" w:type="dxa"/>
            <w:shd w:val="clear" w:color="auto" w:fill="auto"/>
            <w:noWrap/>
            <w:vAlign w:val="center"/>
            <w:hideMark/>
          </w:tcPr>
          <w:p w14:paraId="770E28CA" w14:textId="77777777" w:rsidR="00F14B5D" w:rsidRPr="00BD2594" w:rsidRDefault="00F14B5D" w:rsidP="00F14B5D">
            <w:pPr>
              <w:jc w:val="center"/>
            </w:pPr>
            <w:r w:rsidRPr="00BD2594">
              <w:t>4199382.902</w:t>
            </w:r>
          </w:p>
        </w:tc>
      </w:tr>
      <w:tr w:rsidR="00F14B5D" w:rsidRPr="00BD2594" w14:paraId="149AA4C2" w14:textId="77777777" w:rsidTr="00F14B5D">
        <w:trPr>
          <w:trHeight w:val="300"/>
        </w:trPr>
        <w:tc>
          <w:tcPr>
            <w:tcW w:w="1129" w:type="dxa"/>
            <w:shd w:val="clear" w:color="auto" w:fill="auto"/>
            <w:noWrap/>
            <w:vAlign w:val="center"/>
            <w:hideMark/>
          </w:tcPr>
          <w:p w14:paraId="2B20AC47" w14:textId="77777777" w:rsidR="00F14B5D" w:rsidRPr="00BD2594" w:rsidRDefault="00F14B5D" w:rsidP="00F14B5D">
            <w:pPr>
              <w:jc w:val="center"/>
            </w:pPr>
            <w:r w:rsidRPr="00BD2594">
              <w:t>1162</w:t>
            </w:r>
          </w:p>
        </w:tc>
        <w:tc>
          <w:tcPr>
            <w:tcW w:w="1560" w:type="dxa"/>
            <w:shd w:val="clear" w:color="auto" w:fill="auto"/>
            <w:noWrap/>
            <w:vAlign w:val="center"/>
            <w:hideMark/>
          </w:tcPr>
          <w:p w14:paraId="1F7DF5BD" w14:textId="77777777" w:rsidR="00F14B5D" w:rsidRPr="00BD2594" w:rsidRDefault="00F14B5D" w:rsidP="00F14B5D">
            <w:pPr>
              <w:jc w:val="center"/>
            </w:pPr>
            <w:r w:rsidRPr="00BD2594">
              <w:t>501840.689</w:t>
            </w:r>
          </w:p>
        </w:tc>
        <w:tc>
          <w:tcPr>
            <w:tcW w:w="1984" w:type="dxa"/>
            <w:shd w:val="clear" w:color="auto" w:fill="auto"/>
            <w:noWrap/>
            <w:vAlign w:val="center"/>
            <w:hideMark/>
          </w:tcPr>
          <w:p w14:paraId="3E491440" w14:textId="77777777" w:rsidR="00F14B5D" w:rsidRPr="00BD2594" w:rsidRDefault="00F14B5D" w:rsidP="00F14B5D">
            <w:pPr>
              <w:jc w:val="center"/>
            </w:pPr>
            <w:r w:rsidRPr="00BD2594">
              <w:t>4199344.552</w:t>
            </w:r>
          </w:p>
        </w:tc>
      </w:tr>
      <w:tr w:rsidR="00F14B5D" w:rsidRPr="00BD2594" w14:paraId="62E70108" w14:textId="77777777" w:rsidTr="00F14B5D">
        <w:trPr>
          <w:trHeight w:val="300"/>
        </w:trPr>
        <w:tc>
          <w:tcPr>
            <w:tcW w:w="1129" w:type="dxa"/>
            <w:shd w:val="clear" w:color="auto" w:fill="auto"/>
            <w:noWrap/>
            <w:vAlign w:val="center"/>
            <w:hideMark/>
          </w:tcPr>
          <w:p w14:paraId="0BAF6139" w14:textId="77777777" w:rsidR="00F14B5D" w:rsidRPr="00BD2594" w:rsidRDefault="00F14B5D" w:rsidP="00F14B5D">
            <w:pPr>
              <w:jc w:val="center"/>
            </w:pPr>
            <w:r w:rsidRPr="00BD2594">
              <w:t>357</w:t>
            </w:r>
          </w:p>
        </w:tc>
        <w:tc>
          <w:tcPr>
            <w:tcW w:w="1560" w:type="dxa"/>
            <w:shd w:val="clear" w:color="auto" w:fill="auto"/>
            <w:noWrap/>
            <w:vAlign w:val="center"/>
            <w:hideMark/>
          </w:tcPr>
          <w:p w14:paraId="62318AC4" w14:textId="77777777" w:rsidR="00F14B5D" w:rsidRPr="00BD2594" w:rsidRDefault="00F14B5D" w:rsidP="00F14B5D">
            <w:pPr>
              <w:jc w:val="center"/>
            </w:pPr>
            <w:r w:rsidRPr="00BD2594">
              <w:t>501882.643</w:t>
            </w:r>
          </w:p>
        </w:tc>
        <w:tc>
          <w:tcPr>
            <w:tcW w:w="1984" w:type="dxa"/>
            <w:shd w:val="clear" w:color="auto" w:fill="auto"/>
            <w:noWrap/>
            <w:vAlign w:val="center"/>
            <w:hideMark/>
          </w:tcPr>
          <w:p w14:paraId="21A570D9" w14:textId="77777777" w:rsidR="00F14B5D" w:rsidRPr="00BD2594" w:rsidRDefault="00F14B5D" w:rsidP="00F14B5D">
            <w:pPr>
              <w:jc w:val="center"/>
            </w:pPr>
            <w:r w:rsidRPr="00BD2594">
              <w:t>4199421.353</w:t>
            </w:r>
          </w:p>
        </w:tc>
      </w:tr>
      <w:tr w:rsidR="00F14B5D" w:rsidRPr="00BD2594" w14:paraId="6B05601C" w14:textId="77777777" w:rsidTr="00F14B5D">
        <w:trPr>
          <w:trHeight w:val="300"/>
        </w:trPr>
        <w:tc>
          <w:tcPr>
            <w:tcW w:w="1129" w:type="dxa"/>
            <w:shd w:val="clear" w:color="auto" w:fill="auto"/>
            <w:noWrap/>
            <w:vAlign w:val="center"/>
            <w:hideMark/>
          </w:tcPr>
          <w:p w14:paraId="531F85B1" w14:textId="77777777" w:rsidR="00F14B5D" w:rsidRPr="00BD2594" w:rsidRDefault="00F14B5D" w:rsidP="00F14B5D">
            <w:pPr>
              <w:jc w:val="center"/>
            </w:pPr>
            <w:r w:rsidRPr="00BD2594">
              <w:t>356</w:t>
            </w:r>
          </w:p>
        </w:tc>
        <w:tc>
          <w:tcPr>
            <w:tcW w:w="1560" w:type="dxa"/>
            <w:shd w:val="clear" w:color="auto" w:fill="auto"/>
            <w:noWrap/>
            <w:vAlign w:val="center"/>
            <w:hideMark/>
          </w:tcPr>
          <w:p w14:paraId="7B58C5D1" w14:textId="77777777" w:rsidR="00F14B5D" w:rsidRPr="00BD2594" w:rsidRDefault="00F14B5D" w:rsidP="00F14B5D">
            <w:pPr>
              <w:jc w:val="center"/>
            </w:pPr>
            <w:r w:rsidRPr="00BD2594">
              <w:t>501894.624</w:t>
            </w:r>
          </w:p>
        </w:tc>
        <w:tc>
          <w:tcPr>
            <w:tcW w:w="1984" w:type="dxa"/>
            <w:shd w:val="clear" w:color="auto" w:fill="auto"/>
            <w:noWrap/>
            <w:vAlign w:val="center"/>
            <w:hideMark/>
          </w:tcPr>
          <w:p w14:paraId="17A9E00F" w14:textId="77777777" w:rsidR="00F14B5D" w:rsidRPr="00BD2594" w:rsidRDefault="00F14B5D" w:rsidP="00F14B5D">
            <w:pPr>
              <w:jc w:val="center"/>
            </w:pPr>
            <w:r w:rsidRPr="00BD2594">
              <w:t>4199443.275</w:t>
            </w:r>
          </w:p>
        </w:tc>
      </w:tr>
      <w:tr w:rsidR="00F14B5D" w:rsidRPr="00BD2594" w14:paraId="1B4B41EA" w14:textId="77777777" w:rsidTr="00F14B5D">
        <w:trPr>
          <w:trHeight w:val="300"/>
        </w:trPr>
        <w:tc>
          <w:tcPr>
            <w:tcW w:w="1129" w:type="dxa"/>
            <w:shd w:val="clear" w:color="auto" w:fill="auto"/>
            <w:noWrap/>
            <w:vAlign w:val="center"/>
            <w:hideMark/>
          </w:tcPr>
          <w:p w14:paraId="48450902" w14:textId="77777777" w:rsidR="00F14B5D" w:rsidRPr="00BD2594" w:rsidRDefault="00F14B5D" w:rsidP="00F14B5D">
            <w:pPr>
              <w:jc w:val="center"/>
            </w:pPr>
            <w:r w:rsidRPr="00BD2594">
              <w:t>355</w:t>
            </w:r>
          </w:p>
        </w:tc>
        <w:tc>
          <w:tcPr>
            <w:tcW w:w="1560" w:type="dxa"/>
            <w:shd w:val="clear" w:color="auto" w:fill="auto"/>
            <w:noWrap/>
            <w:vAlign w:val="center"/>
            <w:hideMark/>
          </w:tcPr>
          <w:p w14:paraId="1B776EDD" w14:textId="77777777" w:rsidR="00F14B5D" w:rsidRPr="00BD2594" w:rsidRDefault="00F14B5D" w:rsidP="00F14B5D">
            <w:pPr>
              <w:jc w:val="center"/>
            </w:pPr>
            <w:r w:rsidRPr="00BD2594">
              <w:t>501906.604</w:t>
            </w:r>
          </w:p>
        </w:tc>
        <w:tc>
          <w:tcPr>
            <w:tcW w:w="1984" w:type="dxa"/>
            <w:shd w:val="clear" w:color="auto" w:fill="auto"/>
            <w:noWrap/>
            <w:vAlign w:val="center"/>
            <w:hideMark/>
          </w:tcPr>
          <w:p w14:paraId="4FE4E5A8" w14:textId="77777777" w:rsidR="00F14B5D" w:rsidRPr="00BD2594" w:rsidRDefault="00F14B5D" w:rsidP="00F14B5D">
            <w:pPr>
              <w:jc w:val="center"/>
            </w:pPr>
            <w:r w:rsidRPr="00BD2594">
              <w:t>4199465.247</w:t>
            </w:r>
          </w:p>
        </w:tc>
      </w:tr>
      <w:tr w:rsidR="00F14B5D" w:rsidRPr="00BD2594" w14:paraId="77C86033" w14:textId="77777777" w:rsidTr="00F14B5D">
        <w:trPr>
          <w:trHeight w:val="300"/>
        </w:trPr>
        <w:tc>
          <w:tcPr>
            <w:tcW w:w="1129" w:type="dxa"/>
            <w:shd w:val="clear" w:color="auto" w:fill="auto"/>
            <w:noWrap/>
            <w:vAlign w:val="center"/>
            <w:hideMark/>
          </w:tcPr>
          <w:p w14:paraId="312C665B" w14:textId="77777777" w:rsidR="00F14B5D" w:rsidRPr="00BD2594" w:rsidRDefault="00F14B5D" w:rsidP="00F14B5D">
            <w:pPr>
              <w:jc w:val="center"/>
            </w:pPr>
            <w:r w:rsidRPr="00BD2594">
              <w:t>354</w:t>
            </w:r>
          </w:p>
        </w:tc>
        <w:tc>
          <w:tcPr>
            <w:tcW w:w="1560" w:type="dxa"/>
            <w:shd w:val="clear" w:color="auto" w:fill="auto"/>
            <w:noWrap/>
            <w:vAlign w:val="center"/>
            <w:hideMark/>
          </w:tcPr>
          <w:p w14:paraId="0F5F7B51" w14:textId="77777777" w:rsidR="00F14B5D" w:rsidRPr="00BD2594" w:rsidRDefault="00F14B5D" w:rsidP="00F14B5D">
            <w:pPr>
              <w:jc w:val="center"/>
            </w:pPr>
            <w:r w:rsidRPr="00BD2594">
              <w:t>501918.585</w:t>
            </w:r>
          </w:p>
        </w:tc>
        <w:tc>
          <w:tcPr>
            <w:tcW w:w="1984" w:type="dxa"/>
            <w:shd w:val="clear" w:color="auto" w:fill="auto"/>
            <w:noWrap/>
            <w:vAlign w:val="center"/>
            <w:hideMark/>
          </w:tcPr>
          <w:p w14:paraId="5D0A8620" w14:textId="77777777" w:rsidR="00F14B5D" w:rsidRPr="00BD2594" w:rsidRDefault="00F14B5D" w:rsidP="00F14B5D">
            <w:pPr>
              <w:jc w:val="center"/>
            </w:pPr>
            <w:r w:rsidRPr="00BD2594">
              <w:t>4199487.185</w:t>
            </w:r>
          </w:p>
        </w:tc>
      </w:tr>
      <w:tr w:rsidR="00F14B5D" w:rsidRPr="00BD2594" w14:paraId="3DA45894" w14:textId="77777777" w:rsidTr="00F14B5D">
        <w:trPr>
          <w:trHeight w:val="300"/>
        </w:trPr>
        <w:tc>
          <w:tcPr>
            <w:tcW w:w="1129" w:type="dxa"/>
            <w:shd w:val="clear" w:color="auto" w:fill="auto"/>
            <w:noWrap/>
            <w:vAlign w:val="center"/>
            <w:hideMark/>
          </w:tcPr>
          <w:p w14:paraId="5D1F77EA" w14:textId="77777777" w:rsidR="00F14B5D" w:rsidRPr="00BD2594" w:rsidRDefault="00F14B5D" w:rsidP="00F14B5D">
            <w:pPr>
              <w:jc w:val="center"/>
            </w:pPr>
            <w:r w:rsidRPr="00BD2594">
              <w:t>353</w:t>
            </w:r>
          </w:p>
        </w:tc>
        <w:tc>
          <w:tcPr>
            <w:tcW w:w="1560" w:type="dxa"/>
            <w:shd w:val="clear" w:color="auto" w:fill="auto"/>
            <w:noWrap/>
            <w:vAlign w:val="center"/>
            <w:hideMark/>
          </w:tcPr>
          <w:p w14:paraId="1B4841B9" w14:textId="77777777" w:rsidR="00F14B5D" w:rsidRPr="00BD2594" w:rsidRDefault="00F14B5D" w:rsidP="00F14B5D">
            <w:pPr>
              <w:jc w:val="center"/>
            </w:pPr>
            <w:r w:rsidRPr="00BD2594">
              <w:t>501930.552</w:t>
            </w:r>
          </w:p>
        </w:tc>
        <w:tc>
          <w:tcPr>
            <w:tcW w:w="1984" w:type="dxa"/>
            <w:shd w:val="clear" w:color="auto" w:fill="auto"/>
            <w:noWrap/>
            <w:vAlign w:val="center"/>
            <w:hideMark/>
          </w:tcPr>
          <w:p w14:paraId="3E0E1765" w14:textId="77777777" w:rsidR="00F14B5D" w:rsidRPr="00BD2594" w:rsidRDefault="00F14B5D" w:rsidP="00F14B5D">
            <w:pPr>
              <w:jc w:val="center"/>
            </w:pPr>
            <w:r w:rsidRPr="00BD2594">
              <w:t>4199509.124</w:t>
            </w:r>
          </w:p>
        </w:tc>
      </w:tr>
      <w:tr w:rsidR="00F14B5D" w:rsidRPr="00BD2594" w14:paraId="648343E5" w14:textId="77777777" w:rsidTr="00F14B5D">
        <w:trPr>
          <w:trHeight w:val="300"/>
        </w:trPr>
        <w:tc>
          <w:tcPr>
            <w:tcW w:w="1129" w:type="dxa"/>
            <w:shd w:val="clear" w:color="auto" w:fill="auto"/>
            <w:noWrap/>
            <w:vAlign w:val="center"/>
            <w:hideMark/>
          </w:tcPr>
          <w:p w14:paraId="64E70C44" w14:textId="77777777" w:rsidR="00F14B5D" w:rsidRPr="00BD2594" w:rsidRDefault="00F14B5D" w:rsidP="00F14B5D">
            <w:pPr>
              <w:jc w:val="center"/>
            </w:pPr>
            <w:r w:rsidRPr="00BD2594">
              <w:t>352</w:t>
            </w:r>
          </w:p>
        </w:tc>
        <w:tc>
          <w:tcPr>
            <w:tcW w:w="1560" w:type="dxa"/>
            <w:shd w:val="clear" w:color="auto" w:fill="auto"/>
            <w:noWrap/>
            <w:vAlign w:val="center"/>
            <w:hideMark/>
          </w:tcPr>
          <w:p w14:paraId="0ECE7921" w14:textId="77777777" w:rsidR="00F14B5D" w:rsidRPr="00BD2594" w:rsidRDefault="00F14B5D" w:rsidP="00F14B5D">
            <w:pPr>
              <w:jc w:val="center"/>
            </w:pPr>
            <w:r w:rsidRPr="00BD2594">
              <w:t>501942.547</w:t>
            </w:r>
          </w:p>
        </w:tc>
        <w:tc>
          <w:tcPr>
            <w:tcW w:w="1984" w:type="dxa"/>
            <w:shd w:val="clear" w:color="auto" w:fill="auto"/>
            <w:noWrap/>
            <w:vAlign w:val="center"/>
            <w:hideMark/>
          </w:tcPr>
          <w:p w14:paraId="22099419" w14:textId="77777777" w:rsidR="00F14B5D" w:rsidRPr="00BD2594" w:rsidRDefault="00F14B5D" w:rsidP="00F14B5D">
            <w:pPr>
              <w:jc w:val="center"/>
            </w:pPr>
            <w:r w:rsidRPr="00BD2594">
              <w:t>4199531.079</w:t>
            </w:r>
          </w:p>
        </w:tc>
      </w:tr>
      <w:tr w:rsidR="00F14B5D" w:rsidRPr="00BD2594" w14:paraId="179D2221" w14:textId="77777777" w:rsidTr="00F14B5D">
        <w:trPr>
          <w:trHeight w:val="300"/>
        </w:trPr>
        <w:tc>
          <w:tcPr>
            <w:tcW w:w="1129" w:type="dxa"/>
            <w:shd w:val="clear" w:color="auto" w:fill="auto"/>
            <w:noWrap/>
            <w:vAlign w:val="center"/>
            <w:hideMark/>
          </w:tcPr>
          <w:p w14:paraId="1AD0869B" w14:textId="77777777" w:rsidR="00F14B5D" w:rsidRPr="00BD2594" w:rsidRDefault="00F14B5D" w:rsidP="00F14B5D">
            <w:pPr>
              <w:jc w:val="center"/>
            </w:pPr>
            <w:r w:rsidRPr="00BD2594">
              <w:t>351</w:t>
            </w:r>
          </w:p>
        </w:tc>
        <w:tc>
          <w:tcPr>
            <w:tcW w:w="1560" w:type="dxa"/>
            <w:shd w:val="clear" w:color="auto" w:fill="auto"/>
            <w:noWrap/>
            <w:vAlign w:val="center"/>
            <w:hideMark/>
          </w:tcPr>
          <w:p w14:paraId="4CC896B0" w14:textId="77777777" w:rsidR="00F14B5D" w:rsidRPr="00BD2594" w:rsidRDefault="00F14B5D" w:rsidP="00F14B5D">
            <w:pPr>
              <w:jc w:val="center"/>
            </w:pPr>
            <w:r w:rsidRPr="00BD2594">
              <w:t>501954.528</w:t>
            </w:r>
          </w:p>
        </w:tc>
        <w:tc>
          <w:tcPr>
            <w:tcW w:w="1984" w:type="dxa"/>
            <w:shd w:val="clear" w:color="auto" w:fill="auto"/>
            <w:noWrap/>
            <w:vAlign w:val="center"/>
            <w:hideMark/>
          </w:tcPr>
          <w:p w14:paraId="4649C87C" w14:textId="77777777" w:rsidR="00F14B5D" w:rsidRPr="00BD2594" w:rsidRDefault="00F14B5D" w:rsidP="00F14B5D">
            <w:pPr>
              <w:jc w:val="center"/>
            </w:pPr>
            <w:r w:rsidRPr="00BD2594">
              <w:t>4199553.018</w:t>
            </w:r>
          </w:p>
        </w:tc>
      </w:tr>
      <w:tr w:rsidR="00F14B5D" w:rsidRPr="00BD2594" w14:paraId="13E79B74" w14:textId="77777777" w:rsidTr="00F14B5D">
        <w:trPr>
          <w:trHeight w:val="300"/>
        </w:trPr>
        <w:tc>
          <w:tcPr>
            <w:tcW w:w="1129" w:type="dxa"/>
            <w:shd w:val="clear" w:color="auto" w:fill="auto"/>
            <w:noWrap/>
            <w:vAlign w:val="center"/>
            <w:hideMark/>
          </w:tcPr>
          <w:p w14:paraId="023300BE" w14:textId="77777777" w:rsidR="00F14B5D" w:rsidRPr="00BD2594" w:rsidRDefault="00F14B5D" w:rsidP="00F14B5D">
            <w:pPr>
              <w:jc w:val="center"/>
            </w:pPr>
            <w:r w:rsidRPr="00BD2594">
              <w:t>350</w:t>
            </w:r>
          </w:p>
        </w:tc>
        <w:tc>
          <w:tcPr>
            <w:tcW w:w="1560" w:type="dxa"/>
            <w:shd w:val="clear" w:color="auto" w:fill="auto"/>
            <w:noWrap/>
            <w:vAlign w:val="center"/>
            <w:hideMark/>
          </w:tcPr>
          <w:p w14:paraId="79B027B3" w14:textId="77777777" w:rsidR="00F14B5D" w:rsidRPr="00BD2594" w:rsidRDefault="00F14B5D" w:rsidP="00F14B5D">
            <w:pPr>
              <w:jc w:val="center"/>
            </w:pPr>
            <w:r w:rsidRPr="00BD2594">
              <w:t>501919.409</w:t>
            </w:r>
          </w:p>
        </w:tc>
        <w:tc>
          <w:tcPr>
            <w:tcW w:w="1984" w:type="dxa"/>
            <w:shd w:val="clear" w:color="auto" w:fill="auto"/>
            <w:noWrap/>
            <w:vAlign w:val="center"/>
            <w:hideMark/>
          </w:tcPr>
          <w:p w14:paraId="75F00473" w14:textId="77777777" w:rsidR="00F14B5D" w:rsidRPr="00BD2594" w:rsidRDefault="00F14B5D" w:rsidP="00F14B5D">
            <w:pPr>
              <w:jc w:val="center"/>
            </w:pPr>
            <w:r w:rsidRPr="00BD2594">
              <w:t>4199572.168</w:t>
            </w:r>
          </w:p>
        </w:tc>
      </w:tr>
      <w:tr w:rsidR="00F14B5D" w:rsidRPr="00BD2594" w14:paraId="084EC4B8" w14:textId="77777777" w:rsidTr="00F14B5D">
        <w:trPr>
          <w:trHeight w:val="300"/>
        </w:trPr>
        <w:tc>
          <w:tcPr>
            <w:tcW w:w="1129" w:type="dxa"/>
            <w:shd w:val="clear" w:color="auto" w:fill="auto"/>
            <w:noWrap/>
            <w:vAlign w:val="center"/>
            <w:hideMark/>
          </w:tcPr>
          <w:p w14:paraId="3743655E" w14:textId="77777777" w:rsidR="00F14B5D" w:rsidRPr="00BD2594" w:rsidRDefault="00F14B5D" w:rsidP="00F14B5D">
            <w:pPr>
              <w:jc w:val="center"/>
            </w:pPr>
            <w:r w:rsidRPr="00BD2594">
              <w:t>349</w:t>
            </w:r>
          </w:p>
        </w:tc>
        <w:tc>
          <w:tcPr>
            <w:tcW w:w="1560" w:type="dxa"/>
            <w:shd w:val="clear" w:color="auto" w:fill="auto"/>
            <w:noWrap/>
            <w:vAlign w:val="center"/>
            <w:hideMark/>
          </w:tcPr>
          <w:p w14:paraId="2F9491C7" w14:textId="77777777" w:rsidR="00F14B5D" w:rsidRPr="00BD2594" w:rsidRDefault="00F14B5D" w:rsidP="00F14B5D">
            <w:pPr>
              <w:jc w:val="center"/>
            </w:pPr>
            <w:r w:rsidRPr="00BD2594">
              <w:t>501884.303</w:t>
            </w:r>
          </w:p>
        </w:tc>
        <w:tc>
          <w:tcPr>
            <w:tcW w:w="1984" w:type="dxa"/>
            <w:shd w:val="clear" w:color="auto" w:fill="auto"/>
            <w:noWrap/>
            <w:vAlign w:val="center"/>
            <w:hideMark/>
          </w:tcPr>
          <w:p w14:paraId="71A955D5" w14:textId="77777777" w:rsidR="00F14B5D" w:rsidRPr="00BD2594" w:rsidRDefault="00F14B5D" w:rsidP="00F14B5D">
            <w:pPr>
              <w:jc w:val="center"/>
            </w:pPr>
            <w:r w:rsidRPr="00BD2594">
              <w:t>4199591.334</w:t>
            </w:r>
          </w:p>
        </w:tc>
      </w:tr>
      <w:tr w:rsidR="00F14B5D" w:rsidRPr="00BD2594" w14:paraId="40B99201" w14:textId="77777777" w:rsidTr="00F14B5D">
        <w:trPr>
          <w:trHeight w:val="300"/>
        </w:trPr>
        <w:tc>
          <w:tcPr>
            <w:tcW w:w="1129" w:type="dxa"/>
            <w:shd w:val="clear" w:color="auto" w:fill="auto"/>
            <w:noWrap/>
            <w:vAlign w:val="center"/>
            <w:hideMark/>
          </w:tcPr>
          <w:p w14:paraId="50DD6F87" w14:textId="77777777" w:rsidR="00F14B5D" w:rsidRPr="00BD2594" w:rsidRDefault="00F14B5D" w:rsidP="00F14B5D">
            <w:pPr>
              <w:jc w:val="center"/>
            </w:pPr>
            <w:r w:rsidRPr="00BD2594">
              <w:t>363</w:t>
            </w:r>
          </w:p>
        </w:tc>
        <w:tc>
          <w:tcPr>
            <w:tcW w:w="1560" w:type="dxa"/>
            <w:shd w:val="clear" w:color="auto" w:fill="auto"/>
            <w:noWrap/>
            <w:vAlign w:val="center"/>
            <w:hideMark/>
          </w:tcPr>
          <w:p w14:paraId="5A0C8015" w14:textId="77777777" w:rsidR="00F14B5D" w:rsidRPr="00BD2594" w:rsidRDefault="00F14B5D" w:rsidP="00F14B5D">
            <w:pPr>
              <w:jc w:val="center"/>
            </w:pPr>
            <w:r w:rsidRPr="00BD2594">
              <w:t>501872.323</w:t>
            </w:r>
          </w:p>
        </w:tc>
        <w:tc>
          <w:tcPr>
            <w:tcW w:w="1984" w:type="dxa"/>
            <w:shd w:val="clear" w:color="auto" w:fill="auto"/>
            <w:noWrap/>
            <w:vAlign w:val="center"/>
            <w:hideMark/>
          </w:tcPr>
          <w:p w14:paraId="2C9A9101" w14:textId="77777777" w:rsidR="00F14B5D" w:rsidRPr="00BD2594" w:rsidRDefault="00F14B5D" w:rsidP="00F14B5D">
            <w:pPr>
              <w:jc w:val="center"/>
            </w:pPr>
            <w:r w:rsidRPr="00BD2594">
              <w:t>4199569.396</w:t>
            </w:r>
          </w:p>
        </w:tc>
      </w:tr>
      <w:tr w:rsidR="00F14B5D" w:rsidRPr="00BD2594" w14:paraId="67093F34" w14:textId="77777777" w:rsidTr="00F14B5D">
        <w:trPr>
          <w:trHeight w:val="300"/>
        </w:trPr>
        <w:tc>
          <w:tcPr>
            <w:tcW w:w="1129" w:type="dxa"/>
            <w:shd w:val="clear" w:color="auto" w:fill="auto"/>
            <w:noWrap/>
            <w:vAlign w:val="center"/>
            <w:hideMark/>
          </w:tcPr>
          <w:p w14:paraId="2A230482" w14:textId="77777777" w:rsidR="00F14B5D" w:rsidRPr="00BD2594" w:rsidRDefault="00F14B5D" w:rsidP="00F14B5D">
            <w:pPr>
              <w:jc w:val="center"/>
            </w:pPr>
            <w:r w:rsidRPr="00BD2594">
              <w:t>362</w:t>
            </w:r>
          </w:p>
        </w:tc>
        <w:tc>
          <w:tcPr>
            <w:tcW w:w="1560" w:type="dxa"/>
            <w:shd w:val="clear" w:color="auto" w:fill="auto"/>
            <w:noWrap/>
            <w:vAlign w:val="center"/>
            <w:hideMark/>
          </w:tcPr>
          <w:p w14:paraId="1C70C865" w14:textId="77777777" w:rsidR="00F14B5D" w:rsidRPr="00BD2594" w:rsidRDefault="00F14B5D" w:rsidP="00F14B5D">
            <w:pPr>
              <w:jc w:val="center"/>
            </w:pPr>
            <w:r w:rsidRPr="00BD2594">
              <w:t>501860.328</w:t>
            </w:r>
          </w:p>
        </w:tc>
        <w:tc>
          <w:tcPr>
            <w:tcW w:w="1984" w:type="dxa"/>
            <w:shd w:val="clear" w:color="auto" w:fill="auto"/>
            <w:noWrap/>
            <w:vAlign w:val="center"/>
            <w:hideMark/>
          </w:tcPr>
          <w:p w14:paraId="2DC48403" w14:textId="77777777" w:rsidR="00F14B5D" w:rsidRPr="00BD2594" w:rsidRDefault="00F14B5D" w:rsidP="00F14B5D">
            <w:pPr>
              <w:jc w:val="center"/>
            </w:pPr>
            <w:r w:rsidRPr="00BD2594">
              <w:t>4199547.457</w:t>
            </w:r>
          </w:p>
        </w:tc>
      </w:tr>
      <w:tr w:rsidR="00F14B5D" w:rsidRPr="00BD2594" w14:paraId="444EB984" w14:textId="77777777" w:rsidTr="00F14B5D">
        <w:trPr>
          <w:trHeight w:val="300"/>
        </w:trPr>
        <w:tc>
          <w:tcPr>
            <w:tcW w:w="1129" w:type="dxa"/>
            <w:shd w:val="clear" w:color="auto" w:fill="auto"/>
            <w:noWrap/>
            <w:vAlign w:val="center"/>
            <w:hideMark/>
          </w:tcPr>
          <w:p w14:paraId="68CA9F1B" w14:textId="77777777" w:rsidR="00F14B5D" w:rsidRPr="00BD2594" w:rsidRDefault="00F14B5D" w:rsidP="00F14B5D">
            <w:pPr>
              <w:jc w:val="center"/>
            </w:pPr>
            <w:r w:rsidRPr="00BD2594">
              <w:t>361</w:t>
            </w:r>
          </w:p>
        </w:tc>
        <w:tc>
          <w:tcPr>
            <w:tcW w:w="1560" w:type="dxa"/>
            <w:shd w:val="clear" w:color="auto" w:fill="auto"/>
            <w:noWrap/>
            <w:vAlign w:val="center"/>
            <w:hideMark/>
          </w:tcPr>
          <w:p w14:paraId="4046BA42" w14:textId="77777777" w:rsidR="00F14B5D" w:rsidRPr="00BD2594" w:rsidRDefault="00F14B5D" w:rsidP="00F14B5D">
            <w:pPr>
              <w:jc w:val="center"/>
            </w:pPr>
            <w:r w:rsidRPr="00BD2594">
              <w:t>501848.361</w:t>
            </w:r>
          </w:p>
        </w:tc>
        <w:tc>
          <w:tcPr>
            <w:tcW w:w="1984" w:type="dxa"/>
            <w:shd w:val="clear" w:color="auto" w:fill="auto"/>
            <w:noWrap/>
            <w:vAlign w:val="center"/>
            <w:hideMark/>
          </w:tcPr>
          <w:p w14:paraId="74643B95" w14:textId="77777777" w:rsidR="00F14B5D" w:rsidRPr="00BD2594" w:rsidRDefault="00F14B5D" w:rsidP="00F14B5D">
            <w:pPr>
              <w:jc w:val="center"/>
            </w:pPr>
            <w:r w:rsidRPr="00BD2594">
              <w:t>4199525.502</w:t>
            </w:r>
          </w:p>
        </w:tc>
      </w:tr>
      <w:tr w:rsidR="00F14B5D" w:rsidRPr="00BD2594" w14:paraId="3E0AC4C1" w14:textId="77777777" w:rsidTr="00F14B5D">
        <w:trPr>
          <w:trHeight w:val="300"/>
        </w:trPr>
        <w:tc>
          <w:tcPr>
            <w:tcW w:w="1129" w:type="dxa"/>
            <w:shd w:val="clear" w:color="auto" w:fill="auto"/>
            <w:noWrap/>
            <w:vAlign w:val="center"/>
            <w:hideMark/>
          </w:tcPr>
          <w:p w14:paraId="1B2FD67F" w14:textId="77777777" w:rsidR="00F14B5D" w:rsidRPr="00BD2594" w:rsidRDefault="00F14B5D" w:rsidP="00F14B5D">
            <w:pPr>
              <w:jc w:val="center"/>
            </w:pPr>
            <w:r w:rsidRPr="00BD2594">
              <w:t>360</w:t>
            </w:r>
          </w:p>
        </w:tc>
        <w:tc>
          <w:tcPr>
            <w:tcW w:w="1560" w:type="dxa"/>
            <w:shd w:val="clear" w:color="auto" w:fill="auto"/>
            <w:noWrap/>
            <w:vAlign w:val="center"/>
            <w:hideMark/>
          </w:tcPr>
          <w:p w14:paraId="15447BF0" w14:textId="77777777" w:rsidR="00F14B5D" w:rsidRPr="00BD2594" w:rsidRDefault="00F14B5D" w:rsidP="00F14B5D">
            <w:pPr>
              <w:jc w:val="center"/>
            </w:pPr>
            <w:r w:rsidRPr="00BD2594">
              <w:t>501836.380</w:t>
            </w:r>
          </w:p>
        </w:tc>
        <w:tc>
          <w:tcPr>
            <w:tcW w:w="1984" w:type="dxa"/>
            <w:shd w:val="clear" w:color="auto" w:fill="auto"/>
            <w:noWrap/>
            <w:vAlign w:val="center"/>
            <w:hideMark/>
          </w:tcPr>
          <w:p w14:paraId="7F5369B2" w14:textId="77777777" w:rsidR="00F14B5D" w:rsidRPr="00BD2594" w:rsidRDefault="00F14B5D" w:rsidP="00F14B5D">
            <w:pPr>
              <w:jc w:val="center"/>
            </w:pPr>
            <w:r w:rsidRPr="00BD2594">
              <w:t>4199503.564</w:t>
            </w:r>
          </w:p>
        </w:tc>
      </w:tr>
      <w:tr w:rsidR="00F14B5D" w:rsidRPr="00BD2594" w14:paraId="1466BD5E" w14:textId="77777777" w:rsidTr="00F14B5D">
        <w:trPr>
          <w:trHeight w:val="300"/>
        </w:trPr>
        <w:tc>
          <w:tcPr>
            <w:tcW w:w="1129" w:type="dxa"/>
            <w:shd w:val="clear" w:color="auto" w:fill="auto"/>
            <w:noWrap/>
            <w:vAlign w:val="center"/>
            <w:hideMark/>
          </w:tcPr>
          <w:p w14:paraId="3E2AF9F4" w14:textId="77777777" w:rsidR="00F14B5D" w:rsidRPr="00BD2594" w:rsidRDefault="00F14B5D" w:rsidP="00F14B5D">
            <w:pPr>
              <w:jc w:val="center"/>
            </w:pPr>
            <w:r w:rsidRPr="00BD2594">
              <w:lastRenderedPageBreak/>
              <w:t>808</w:t>
            </w:r>
          </w:p>
        </w:tc>
        <w:tc>
          <w:tcPr>
            <w:tcW w:w="1560" w:type="dxa"/>
            <w:shd w:val="clear" w:color="auto" w:fill="auto"/>
            <w:noWrap/>
            <w:vAlign w:val="center"/>
            <w:hideMark/>
          </w:tcPr>
          <w:p w14:paraId="11C3D751" w14:textId="77777777" w:rsidR="00F14B5D" w:rsidRPr="00BD2594" w:rsidRDefault="00F14B5D" w:rsidP="00F14B5D">
            <w:pPr>
              <w:jc w:val="center"/>
            </w:pPr>
            <w:r w:rsidRPr="00BD2594">
              <w:t>500315.404</w:t>
            </w:r>
          </w:p>
        </w:tc>
        <w:tc>
          <w:tcPr>
            <w:tcW w:w="1984" w:type="dxa"/>
            <w:shd w:val="clear" w:color="auto" w:fill="auto"/>
            <w:noWrap/>
            <w:vAlign w:val="center"/>
            <w:hideMark/>
          </w:tcPr>
          <w:p w14:paraId="2127F174" w14:textId="77777777" w:rsidR="00F14B5D" w:rsidRPr="00BD2594" w:rsidRDefault="00F14B5D" w:rsidP="00F14B5D">
            <w:pPr>
              <w:jc w:val="center"/>
            </w:pPr>
            <w:r w:rsidRPr="00BD2594">
              <w:t>4200335.831</w:t>
            </w:r>
          </w:p>
        </w:tc>
      </w:tr>
      <w:tr w:rsidR="00F14B5D" w:rsidRPr="00BD2594" w14:paraId="4498FA6C" w14:textId="77777777" w:rsidTr="00F14B5D">
        <w:trPr>
          <w:trHeight w:val="300"/>
        </w:trPr>
        <w:tc>
          <w:tcPr>
            <w:tcW w:w="1129" w:type="dxa"/>
            <w:shd w:val="clear" w:color="auto" w:fill="auto"/>
            <w:noWrap/>
            <w:vAlign w:val="center"/>
            <w:hideMark/>
          </w:tcPr>
          <w:p w14:paraId="447B8AE7" w14:textId="77777777" w:rsidR="00F14B5D" w:rsidRPr="00BD2594" w:rsidRDefault="00F14B5D" w:rsidP="00F14B5D">
            <w:pPr>
              <w:jc w:val="center"/>
            </w:pPr>
            <w:r w:rsidRPr="00BD2594">
              <w:t>831</w:t>
            </w:r>
          </w:p>
        </w:tc>
        <w:tc>
          <w:tcPr>
            <w:tcW w:w="1560" w:type="dxa"/>
            <w:shd w:val="clear" w:color="auto" w:fill="auto"/>
            <w:noWrap/>
            <w:vAlign w:val="center"/>
            <w:hideMark/>
          </w:tcPr>
          <w:p w14:paraId="528C8BE5" w14:textId="77777777" w:rsidR="00F14B5D" w:rsidRPr="00BD2594" w:rsidRDefault="00F14B5D" w:rsidP="00F14B5D">
            <w:pPr>
              <w:jc w:val="center"/>
            </w:pPr>
            <w:r w:rsidRPr="00BD2594">
              <w:t>500295.175</w:t>
            </w:r>
          </w:p>
        </w:tc>
        <w:tc>
          <w:tcPr>
            <w:tcW w:w="1984" w:type="dxa"/>
            <w:shd w:val="clear" w:color="auto" w:fill="auto"/>
            <w:noWrap/>
            <w:vAlign w:val="center"/>
            <w:hideMark/>
          </w:tcPr>
          <w:p w14:paraId="74DFB112" w14:textId="77777777" w:rsidR="00F14B5D" w:rsidRPr="00BD2594" w:rsidRDefault="00F14B5D" w:rsidP="00F14B5D">
            <w:pPr>
              <w:jc w:val="center"/>
            </w:pPr>
            <w:r w:rsidRPr="00BD2594">
              <w:t>4200321.149</w:t>
            </w:r>
          </w:p>
        </w:tc>
      </w:tr>
      <w:tr w:rsidR="00F14B5D" w:rsidRPr="00BD2594" w14:paraId="0046CF9F" w14:textId="77777777" w:rsidTr="00F14B5D">
        <w:trPr>
          <w:trHeight w:val="300"/>
        </w:trPr>
        <w:tc>
          <w:tcPr>
            <w:tcW w:w="1129" w:type="dxa"/>
            <w:shd w:val="clear" w:color="auto" w:fill="auto"/>
            <w:noWrap/>
            <w:vAlign w:val="center"/>
            <w:hideMark/>
          </w:tcPr>
          <w:p w14:paraId="3BCBD6E1" w14:textId="77777777" w:rsidR="00F14B5D" w:rsidRPr="00BD2594" w:rsidRDefault="00F14B5D" w:rsidP="00F14B5D">
            <w:pPr>
              <w:jc w:val="center"/>
            </w:pPr>
            <w:r w:rsidRPr="00BD2594">
              <w:t>830</w:t>
            </w:r>
          </w:p>
        </w:tc>
        <w:tc>
          <w:tcPr>
            <w:tcW w:w="1560" w:type="dxa"/>
            <w:shd w:val="clear" w:color="auto" w:fill="auto"/>
            <w:noWrap/>
            <w:vAlign w:val="center"/>
            <w:hideMark/>
          </w:tcPr>
          <w:p w14:paraId="15FF40D2" w14:textId="77777777" w:rsidR="00F14B5D" w:rsidRPr="00BD2594" w:rsidRDefault="00F14B5D" w:rsidP="00F14B5D">
            <w:pPr>
              <w:jc w:val="center"/>
            </w:pPr>
            <w:r w:rsidRPr="00BD2594">
              <w:t>500291.854</w:t>
            </w:r>
          </w:p>
        </w:tc>
        <w:tc>
          <w:tcPr>
            <w:tcW w:w="1984" w:type="dxa"/>
            <w:shd w:val="clear" w:color="auto" w:fill="auto"/>
            <w:noWrap/>
            <w:vAlign w:val="center"/>
            <w:hideMark/>
          </w:tcPr>
          <w:p w14:paraId="7C666BE9" w14:textId="77777777" w:rsidR="00F14B5D" w:rsidRPr="00BD2594" w:rsidRDefault="00F14B5D" w:rsidP="00F14B5D">
            <w:pPr>
              <w:jc w:val="center"/>
            </w:pPr>
            <w:r w:rsidRPr="00BD2594">
              <w:t>4200318.730</w:t>
            </w:r>
          </w:p>
        </w:tc>
      </w:tr>
      <w:tr w:rsidR="00F14B5D" w:rsidRPr="00BD2594" w14:paraId="557E1670" w14:textId="77777777" w:rsidTr="00F14B5D">
        <w:trPr>
          <w:trHeight w:val="300"/>
        </w:trPr>
        <w:tc>
          <w:tcPr>
            <w:tcW w:w="1129" w:type="dxa"/>
            <w:shd w:val="clear" w:color="auto" w:fill="auto"/>
            <w:noWrap/>
            <w:vAlign w:val="center"/>
            <w:hideMark/>
          </w:tcPr>
          <w:p w14:paraId="3797B18C" w14:textId="77777777" w:rsidR="00F14B5D" w:rsidRPr="00BD2594" w:rsidRDefault="00F14B5D" w:rsidP="00F14B5D">
            <w:pPr>
              <w:jc w:val="center"/>
            </w:pPr>
            <w:r w:rsidRPr="00BD2594">
              <w:t>829</w:t>
            </w:r>
          </w:p>
        </w:tc>
        <w:tc>
          <w:tcPr>
            <w:tcW w:w="1560" w:type="dxa"/>
            <w:shd w:val="clear" w:color="auto" w:fill="auto"/>
            <w:noWrap/>
            <w:vAlign w:val="center"/>
            <w:hideMark/>
          </w:tcPr>
          <w:p w14:paraId="518316D6" w14:textId="77777777" w:rsidR="00F14B5D" w:rsidRPr="00BD2594" w:rsidRDefault="00F14B5D" w:rsidP="00F14B5D">
            <w:pPr>
              <w:jc w:val="center"/>
            </w:pPr>
            <w:r w:rsidRPr="00BD2594">
              <w:t>500274.946</w:t>
            </w:r>
          </w:p>
        </w:tc>
        <w:tc>
          <w:tcPr>
            <w:tcW w:w="1984" w:type="dxa"/>
            <w:shd w:val="clear" w:color="auto" w:fill="auto"/>
            <w:noWrap/>
            <w:vAlign w:val="center"/>
            <w:hideMark/>
          </w:tcPr>
          <w:p w14:paraId="2D0FE2D7" w14:textId="77777777" w:rsidR="00F14B5D" w:rsidRPr="00BD2594" w:rsidRDefault="00F14B5D" w:rsidP="00F14B5D">
            <w:pPr>
              <w:jc w:val="center"/>
            </w:pPr>
            <w:r w:rsidRPr="00BD2594">
              <w:t>4200306.450</w:t>
            </w:r>
          </w:p>
        </w:tc>
      </w:tr>
      <w:tr w:rsidR="00F14B5D" w:rsidRPr="00BD2594" w14:paraId="68F31A70" w14:textId="77777777" w:rsidTr="00F14B5D">
        <w:trPr>
          <w:trHeight w:val="300"/>
        </w:trPr>
        <w:tc>
          <w:tcPr>
            <w:tcW w:w="1129" w:type="dxa"/>
            <w:shd w:val="clear" w:color="auto" w:fill="auto"/>
            <w:noWrap/>
            <w:vAlign w:val="center"/>
            <w:hideMark/>
          </w:tcPr>
          <w:p w14:paraId="612FB9B3" w14:textId="77777777" w:rsidR="00F14B5D" w:rsidRPr="00BD2594" w:rsidRDefault="00F14B5D" w:rsidP="00F14B5D">
            <w:pPr>
              <w:jc w:val="center"/>
            </w:pPr>
            <w:r w:rsidRPr="00BD2594">
              <w:t>828</w:t>
            </w:r>
          </w:p>
        </w:tc>
        <w:tc>
          <w:tcPr>
            <w:tcW w:w="1560" w:type="dxa"/>
            <w:shd w:val="clear" w:color="auto" w:fill="auto"/>
            <w:noWrap/>
            <w:vAlign w:val="center"/>
            <w:hideMark/>
          </w:tcPr>
          <w:p w14:paraId="7EF40142" w14:textId="77777777" w:rsidR="00F14B5D" w:rsidRPr="00BD2594" w:rsidRDefault="00F14B5D" w:rsidP="00F14B5D">
            <w:pPr>
              <w:jc w:val="center"/>
            </w:pPr>
            <w:r w:rsidRPr="00BD2594">
              <w:t>500254.703</w:t>
            </w:r>
          </w:p>
        </w:tc>
        <w:tc>
          <w:tcPr>
            <w:tcW w:w="1984" w:type="dxa"/>
            <w:shd w:val="clear" w:color="auto" w:fill="auto"/>
            <w:noWrap/>
            <w:vAlign w:val="center"/>
            <w:hideMark/>
          </w:tcPr>
          <w:p w14:paraId="71E13D21" w14:textId="77777777" w:rsidR="00F14B5D" w:rsidRPr="00BD2594" w:rsidRDefault="00F14B5D" w:rsidP="00F14B5D">
            <w:pPr>
              <w:jc w:val="center"/>
            </w:pPr>
            <w:r w:rsidRPr="00BD2594">
              <w:t>4200291.786</w:t>
            </w:r>
          </w:p>
        </w:tc>
      </w:tr>
      <w:tr w:rsidR="00F14B5D" w:rsidRPr="00BD2594" w14:paraId="76621F36" w14:textId="77777777" w:rsidTr="00F14B5D">
        <w:trPr>
          <w:trHeight w:val="300"/>
        </w:trPr>
        <w:tc>
          <w:tcPr>
            <w:tcW w:w="1129" w:type="dxa"/>
            <w:shd w:val="clear" w:color="auto" w:fill="auto"/>
            <w:noWrap/>
            <w:vAlign w:val="center"/>
            <w:hideMark/>
          </w:tcPr>
          <w:p w14:paraId="514A39D7" w14:textId="77777777" w:rsidR="00F14B5D" w:rsidRPr="00BD2594" w:rsidRDefault="00F14B5D" w:rsidP="00F14B5D">
            <w:pPr>
              <w:jc w:val="center"/>
            </w:pPr>
            <w:r w:rsidRPr="00BD2594">
              <w:t>827</w:t>
            </w:r>
          </w:p>
        </w:tc>
        <w:tc>
          <w:tcPr>
            <w:tcW w:w="1560" w:type="dxa"/>
            <w:shd w:val="clear" w:color="auto" w:fill="auto"/>
            <w:noWrap/>
            <w:vAlign w:val="center"/>
            <w:hideMark/>
          </w:tcPr>
          <w:p w14:paraId="2799D050" w14:textId="77777777" w:rsidR="00F14B5D" w:rsidRPr="00BD2594" w:rsidRDefault="00F14B5D" w:rsidP="00F14B5D">
            <w:pPr>
              <w:jc w:val="center"/>
            </w:pPr>
            <w:r w:rsidRPr="00BD2594">
              <w:t>500194.003</w:t>
            </w:r>
          </w:p>
        </w:tc>
        <w:tc>
          <w:tcPr>
            <w:tcW w:w="1984" w:type="dxa"/>
            <w:shd w:val="clear" w:color="auto" w:fill="auto"/>
            <w:noWrap/>
            <w:vAlign w:val="center"/>
            <w:hideMark/>
          </w:tcPr>
          <w:p w14:paraId="52D9536B" w14:textId="77777777" w:rsidR="00F14B5D" w:rsidRPr="00BD2594" w:rsidRDefault="00F14B5D" w:rsidP="00F14B5D">
            <w:pPr>
              <w:jc w:val="center"/>
            </w:pPr>
            <w:r w:rsidRPr="00BD2594">
              <w:t>4200247.707</w:t>
            </w:r>
          </w:p>
        </w:tc>
      </w:tr>
      <w:tr w:rsidR="00F14B5D" w:rsidRPr="00BD2594" w14:paraId="369E5314" w14:textId="77777777" w:rsidTr="00F14B5D">
        <w:trPr>
          <w:trHeight w:val="300"/>
        </w:trPr>
        <w:tc>
          <w:tcPr>
            <w:tcW w:w="1129" w:type="dxa"/>
            <w:shd w:val="clear" w:color="auto" w:fill="auto"/>
            <w:noWrap/>
            <w:vAlign w:val="center"/>
            <w:hideMark/>
          </w:tcPr>
          <w:p w14:paraId="2D5457AD" w14:textId="77777777" w:rsidR="00F14B5D" w:rsidRPr="00BD2594" w:rsidRDefault="00F14B5D" w:rsidP="00F14B5D">
            <w:pPr>
              <w:jc w:val="center"/>
            </w:pPr>
            <w:r w:rsidRPr="00BD2594">
              <w:t>826</w:t>
            </w:r>
          </w:p>
        </w:tc>
        <w:tc>
          <w:tcPr>
            <w:tcW w:w="1560" w:type="dxa"/>
            <w:shd w:val="clear" w:color="auto" w:fill="auto"/>
            <w:noWrap/>
            <w:vAlign w:val="center"/>
            <w:hideMark/>
          </w:tcPr>
          <w:p w14:paraId="17B44178" w14:textId="77777777" w:rsidR="00F14B5D" w:rsidRPr="00BD2594" w:rsidRDefault="00F14B5D" w:rsidP="00F14B5D">
            <w:pPr>
              <w:jc w:val="center"/>
            </w:pPr>
            <w:r w:rsidRPr="00BD2594">
              <w:t>500173.774</w:t>
            </w:r>
          </w:p>
        </w:tc>
        <w:tc>
          <w:tcPr>
            <w:tcW w:w="1984" w:type="dxa"/>
            <w:shd w:val="clear" w:color="auto" w:fill="auto"/>
            <w:noWrap/>
            <w:vAlign w:val="center"/>
            <w:hideMark/>
          </w:tcPr>
          <w:p w14:paraId="79406637" w14:textId="77777777" w:rsidR="00F14B5D" w:rsidRPr="00BD2594" w:rsidRDefault="00F14B5D" w:rsidP="00F14B5D">
            <w:pPr>
              <w:jc w:val="center"/>
            </w:pPr>
            <w:r w:rsidRPr="00BD2594">
              <w:t>4200233.042</w:t>
            </w:r>
          </w:p>
        </w:tc>
      </w:tr>
      <w:tr w:rsidR="00F14B5D" w:rsidRPr="00BD2594" w14:paraId="52B6E009" w14:textId="77777777" w:rsidTr="00F14B5D">
        <w:trPr>
          <w:trHeight w:val="300"/>
        </w:trPr>
        <w:tc>
          <w:tcPr>
            <w:tcW w:w="1129" w:type="dxa"/>
            <w:shd w:val="clear" w:color="auto" w:fill="auto"/>
            <w:noWrap/>
            <w:vAlign w:val="center"/>
            <w:hideMark/>
          </w:tcPr>
          <w:p w14:paraId="72E5ECEC" w14:textId="77777777" w:rsidR="00F14B5D" w:rsidRPr="00BD2594" w:rsidRDefault="00F14B5D" w:rsidP="00F14B5D">
            <w:pPr>
              <w:jc w:val="center"/>
            </w:pPr>
            <w:r w:rsidRPr="00BD2594">
              <w:t>825</w:t>
            </w:r>
          </w:p>
        </w:tc>
        <w:tc>
          <w:tcPr>
            <w:tcW w:w="1560" w:type="dxa"/>
            <w:shd w:val="clear" w:color="auto" w:fill="auto"/>
            <w:noWrap/>
            <w:vAlign w:val="center"/>
            <w:hideMark/>
          </w:tcPr>
          <w:p w14:paraId="79BEFE96" w14:textId="77777777" w:rsidR="00F14B5D" w:rsidRPr="00BD2594" w:rsidRDefault="00F14B5D" w:rsidP="00F14B5D">
            <w:pPr>
              <w:jc w:val="center"/>
            </w:pPr>
            <w:r w:rsidRPr="00BD2594">
              <w:t>500153.559</w:t>
            </w:r>
          </w:p>
        </w:tc>
        <w:tc>
          <w:tcPr>
            <w:tcW w:w="1984" w:type="dxa"/>
            <w:shd w:val="clear" w:color="auto" w:fill="auto"/>
            <w:noWrap/>
            <w:vAlign w:val="center"/>
            <w:hideMark/>
          </w:tcPr>
          <w:p w14:paraId="2F39AD37" w14:textId="77777777" w:rsidR="00F14B5D" w:rsidRPr="00BD2594" w:rsidRDefault="00F14B5D" w:rsidP="00F14B5D">
            <w:pPr>
              <w:jc w:val="center"/>
            </w:pPr>
            <w:r w:rsidRPr="00BD2594">
              <w:t>4200218.361</w:t>
            </w:r>
          </w:p>
        </w:tc>
      </w:tr>
      <w:tr w:rsidR="00F14B5D" w:rsidRPr="00BD2594" w14:paraId="2916F57D" w14:textId="77777777" w:rsidTr="00F14B5D">
        <w:trPr>
          <w:trHeight w:val="300"/>
        </w:trPr>
        <w:tc>
          <w:tcPr>
            <w:tcW w:w="1129" w:type="dxa"/>
            <w:shd w:val="clear" w:color="auto" w:fill="auto"/>
            <w:noWrap/>
            <w:vAlign w:val="center"/>
            <w:hideMark/>
          </w:tcPr>
          <w:p w14:paraId="4CBD96EE" w14:textId="77777777" w:rsidR="00F14B5D" w:rsidRPr="00BD2594" w:rsidRDefault="00F14B5D" w:rsidP="00F14B5D">
            <w:pPr>
              <w:jc w:val="center"/>
            </w:pPr>
            <w:r w:rsidRPr="00BD2594">
              <w:t>824</w:t>
            </w:r>
          </w:p>
        </w:tc>
        <w:tc>
          <w:tcPr>
            <w:tcW w:w="1560" w:type="dxa"/>
            <w:shd w:val="clear" w:color="auto" w:fill="auto"/>
            <w:noWrap/>
            <w:vAlign w:val="center"/>
            <w:hideMark/>
          </w:tcPr>
          <w:p w14:paraId="20540440" w14:textId="77777777" w:rsidR="00F14B5D" w:rsidRPr="00BD2594" w:rsidRDefault="00F14B5D" w:rsidP="00F14B5D">
            <w:pPr>
              <w:jc w:val="center"/>
            </w:pPr>
            <w:r w:rsidRPr="00BD2594">
              <w:t>500133.317</w:t>
            </w:r>
          </w:p>
        </w:tc>
        <w:tc>
          <w:tcPr>
            <w:tcW w:w="1984" w:type="dxa"/>
            <w:shd w:val="clear" w:color="auto" w:fill="auto"/>
            <w:noWrap/>
            <w:vAlign w:val="center"/>
            <w:hideMark/>
          </w:tcPr>
          <w:p w14:paraId="5233D248" w14:textId="77777777" w:rsidR="00F14B5D" w:rsidRPr="00BD2594" w:rsidRDefault="00F14B5D" w:rsidP="00F14B5D">
            <w:pPr>
              <w:jc w:val="center"/>
            </w:pPr>
            <w:r w:rsidRPr="00BD2594">
              <w:t>4200203.662</w:t>
            </w:r>
          </w:p>
        </w:tc>
      </w:tr>
      <w:tr w:rsidR="00F14B5D" w:rsidRPr="00BD2594" w14:paraId="240535A7" w14:textId="77777777" w:rsidTr="00F14B5D">
        <w:trPr>
          <w:trHeight w:val="300"/>
        </w:trPr>
        <w:tc>
          <w:tcPr>
            <w:tcW w:w="1129" w:type="dxa"/>
            <w:shd w:val="clear" w:color="auto" w:fill="auto"/>
            <w:noWrap/>
            <w:vAlign w:val="center"/>
            <w:hideMark/>
          </w:tcPr>
          <w:p w14:paraId="70D49460" w14:textId="77777777" w:rsidR="00F14B5D" w:rsidRPr="00BD2594" w:rsidRDefault="00F14B5D" w:rsidP="00F14B5D">
            <w:pPr>
              <w:jc w:val="center"/>
            </w:pPr>
            <w:r w:rsidRPr="00BD2594">
              <w:t>823</w:t>
            </w:r>
          </w:p>
        </w:tc>
        <w:tc>
          <w:tcPr>
            <w:tcW w:w="1560" w:type="dxa"/>
            <w:shd w:val="clear" w:color="auto" w:fill="auto"/>
            <w:noWrap/>
            <w:vAlign w:val="center"/>
            <w:hideMark/>
          </w:tcPr>
          <w:p w14:paraId="264D0A28" w14:textId="77777777" w:rsidR="00F14B5D" w:rsidRPr="00BD2594" w:rsidRDefault="00F14B5D" w:rsidP="00F14B5D">
            <w:pPr>
              <w:jc w:val="center"/>
            </w:pPr>
            <w:r w:rsidRPr="00BD2594">
              <w:t>500116.670</w:t>
            </w:r>
          </w:p>
        </w:tc>
        <w:tc>
          <w:tcPr>
            <w:tcW w:w="1984" w:type="dxa"/>
            <w:shd w:val="clear" w:color="auto" w:fill="auto"/>
            <w:noWrap/>
            <w:vAlign w:val="center"/>
            <w:hideMark/>
          </w:tcPr>
          <w:p w14:paraId="748B6DEE" w14:textId="77777777" w:rsidR="00F14B5D" w:rsidRPr="00BD2594" w:rsidRDefault="00F14B5D" w:rsidP="00F14B5D">
            <w:pPr>
              <w:jc w:val="center"/>
            </w:pPr>
            <w:r w:rsidRPr="00BD2594">
              <w:t>4200191.584</w:t>
            </w:r>
          </w:p>
        </w:tc>
      </w:tr>
      <w:tr w:rsidR="00F14B5D" w:rsidRPr="00BD2594" w14:paraId="09A2603B" w14:textId="77777777" w:rsidTr="00F14B5D">
        <w:trPr>
          <w:trHeight w:val="300"/>
        </w:trPr>
        <w:tc>
          <w:tcPr>
            <w:tcW w:w="1129" w:type="dxa"/>
            <w:shd w:val="clear" w:color="auto" w:fill="auto"/>
            <w:noWrap/>
            <w:vAlign w:val="center"/>
            <w:hideMark/>
          </w:tcPr>
          <w:p w14:paraId="76E81A9C" w14:textId="77777777" w:rsidR="00F14B5D" w:rsidRPr="00BD2594" w:rsidRDefault="00F14B5D" w:rsidP="00F14B5D">
            <w:pPr>
              <w:jc w:val="center"/>
            </w:pPr>
            <w:r w:rsidRPr="00BD2594">
              <w:t>822</w:t>
            </w:r>
          </w:p>
        </w:tc>
        <w:tc>
          <w:tcPr>
            <w:tcW w:w="1560" w:type="dxa"/>
            <w:shd w:val="clear" w:color="auto" w:fill="auto"/>
            <w:noWrap/>
            <w:vAlign w:val="center"/>
            <w:hideMark/>
          </w:tcPr>
          <w:p w14:paraId="4151D5CC" w14:textId="77777777" w:rsidR="00F14B5D" w:rsidRPr="00BD2594" w:rsidRDefault="00F14B5D" w:rsidP="00F14B5D">
            <w:pPr>
              <w:jc w:val="center"/>
            </w:pPr>
            <w:r w:rsidRPr="00BD2594">
              <w:t>500128.472</w:t>
            </w:r>
          </w:p>
        </w:tc>
        <w:tc>
          <w:tcPr>
            <w:tcW w:w="1984" w:type="dxa"/>
            <w:shd w:val="clear" w:color="auto" w:fill="auto"/>
            <w:noWrap/>
            <w:vAlign w:val="center"/>
            <w:hideMark/>
          </w:tcPr>
          <w:p w14:paraId="7B83C826" w14:textId="77777777" w:rsidR="00F14B5D" w:rsidRPr="00BD2594" w:rsidRDefault="00F14B5D" w:rsidP="00F14B5D">
            <w:pPr>
              <w:jc w:val="center"/>
            </w:pPr>
            <w:r w:rsidRPr="00BD2594">
              <w:t>4200175.441</w:t>
            </w:r>
          </w:p>
        </w:tc>
      </w:tr>
      <w:tr w:rsidR="00F14B5D" w:rsidRPr="00BD2594" w14:paraId="6E150C5C" w14:textId="77777777" w:rsidTr="00F14B5D">
        <w:trPr>
          <w:trHeight w:val="300"/>
        </w:trPr>
        <w:tc>
          <w:tcPr>
            <w:tcW w:w="1129" w:type="dxa"/>
            <w:shd w:val="clear" w:color="auto" w:fill="auto"/>
            <w:noWrap/>
            <w:vAlign w:val="center"/>
            <w:hideMark/>
          </w:tcPr>
          <w:p w14:paraId="355265D1" w14:textId="77777777" w:rsidR="00F14B5D" w:rsidRPr="00BD2594" w:rsidRDefault="00F14B5D" w:rsidP="00F14B5D">
            <w:pPr>
              <w:jc w:val="center"/>
            </w:pPr>
            <w:r w:rsidRPr="00BD2594">
              <w:t>821</w:t>
            </w:r>
          </w:p>
        </w:tc>
        <w:tc>
          <w:tcPr>
            <w:tcW w:w="1560" w:type="dxa"/>
            <w:shd w:val="clear" w:color="auto" w:fill="auto"/>
            <w:noWrap/>
            <w:vAlign w:val="center"/>
            <w:hideMark/>
          </w:tcPr>
          <w:p w14:paraId="3518C71D" w14:textId="77777777" w:rsidR="00F14B5D" w:rsidRPr="00BD2594" w:rsidRDefault="00F14B5D" w:rsidP="00F14B5D">
            <w:pPr>
              <w:jc w:val="center"/>
            </w:pPr>
            <w:r w:rsidRPr="00BD2594">
              <w:t>500140.247</w:t>
            </w:r>
          </w:p>
        </w:tc>
        <w:tc>
          <w:tcPr>
            <w:tcW w:w="1984" w:type="dxa"/>
            <w:shd w:val="clear" w:color="auto" w:fill="auto"/>
            <w:noWrap/>
            <w:vAlign w:val="center"/>
            <w:hideMark/>
          </w:tcPr>
          <w:p w14:paraId="129B6241" w14:textId="77777777" w:rsidR="00F14B5D" w:rsidRPr="00BD2594" w:rsidRDefault="00F14B5D" w:rsidP="00F14B5D">
            <w:pPr>
              <w:jc w:val="center"/>
            </w:pPr>
            <w:r w:rsidRPr="00BD2594">
              <w:t>4200159.281</w:t>
            </w:r>
          </w:p>
        </w:tc>
      </w:tr>
      <w:tr w:rsidR="00F14B5D" w:rsidRPr="00BD2594" w14:paraId="6C4D54A3" w14:textId="77777777" w:rsidTr="00F14B5D">
        <w:trPr>
          <w:trHeight w:val="300"/>
        </w:trPr>
        <w:tc>
          <w:tcPr>
            <w:tcW w:w="1129" w:type="dxa"/>
            <w:shd w:val="clear" w:color="auto" w:fill="auto"/>
            <w:noWrap/>
            <w:vAlign w:val="center"/>
            <w:hideMark/>
          </w:tcPr>
          <w:p w14:paraId="388820D4" w14:textId="77777777" w:rsidR="00F14B5D" w:rsidRPr="00BD2594" w:rsidRDefault="00F14B5D" w:rsidP="00F14B5D">
            <w:pPr>
              <w:jc w:val="center"/>
            </w:pPr>
            <w:r w:rsidRPr="00BD2594">
              <w:t>820</w:t>
            </w:r>
          </w:p>
        </w:tc>
        <w:tc>
          <w:tcPr>
            <w:tcW w:w="1560" w:type="dxa"/>
            <w:shd w:val="clear" w:color="auto" w:fill="auto"/>
            <w:noWrap/>
            <w:vAlign w:val="center"/>
            <w:hideMark/>
          </w:tcPr>
          <w:p w14:paraId="59604526" w14:textId="77777777" w:rsidR="00F14B5D" w:rsidRPr="00BD2594" w:rsidRDefault="00F14B5D" w:rsidP="00F14B5D">
            <w:pPr>
              <w:jc w:val="center"/>
            </w:pPr>
            <w:r w:rsidRPr="00BD2594">
              <w:t>500163.797</w:t>
            </w:r>
          </w:p>
        </w:tc>
        <w:tc>
          <w:tcPr>
            <w:tcW w:w="1984" w:type="dxa"/>
            <w:shd w:val="clear" w:color="auto" w:fill="auto"/>
            <w:noWrap/>
            <w:vAlign w:val="center"/>
            <w:hideMark/>
          </w:tcPr>
          <w:p w14:paraId="5D499E5E" w14:textId="77777777" w:rsidR="00F14B5D" w:rsidRPr="00BD2594" w:rsidRDefault="00F14B5D" w:rsidP="00F14B5D">
            <w:pPr>
              <w:jc w:val="center"/>
            </w:pPr>
            <w:r w:rsidRPr="00BD2594">
              <w:t>4200127.063</w:t>
            </w:r>
          </w:p>
        </w:tc>
      </w:tr>
      <w:tr w:rsidR="00F14B5D" w:rsidRPr="00BD2594" w14:paraId="27E4087B" w14:textId="77777777" w:rsidTr="00F14B5D">
        <w:trPr>
          <w:trHeight w:val="300"/>
        </w:trPr>
        <w:tc>
          <w:tcPr>
            <w:tcW w:w="1129" w:type="dxa"/>
            <w:shd w:val="clear" w:color="auto" w:fill="auto"/>
            <w:noWrap/>
            <w:vAlign w:val="center"/>
            <w:hideMark/>
          </w:tcPr>
          <w:p w14:paraId="6DB4DEE8" w14:textId="77777777" w:rsidR="00F14B5D" w:rsidRPr="00BD2594" w:rsidRDefault="00F14B5D" w:rsidP="00F14B5D">
            <w:pPr>
              <w:jc w:val="center"/>
            </w:pPr>
            <w:r w:rsidRPr="00BD2594">
              <w:t>819</w:t>
            </w:r>
          </w:p>
        </w:tc>
        <w:tc>
          <w:tcPr>
            <w:tcW w:w="1560" w:type="dxa"/>
            <w:shd w:val="clear" w:color="auto" w:fill="auto"/>
            <w:noWrap/>
            <w:vAlign w:val="center"/>
            <w:hideMark/>
          </w:tcPr>
          <w:p w14:paraId="4ED8677C" w14:textId="77777777" w:rsidR="00F14B5D" w:rsidRPr="00BD2594" w:rsidRDefault="00F14B5D" w:rsidP="00F14B5D">
            <w:pPr>
              <w:jc w:val="center"/>
            </w:pPr>
            <w:r w:rsidRPr="00BD2594">
              <w:t>500180.307</w:t>
            </w:r>
          </w:p>
        </w:tc>
        <w:tc>
          <w:tcPr>
            <w:tcW w:w="1984" w:type="dxa"/>
            <w:shd w:val="clear" w:color="auto" w:fill="auto"/>
            <w:noWrap/>
            <w:vAlign w:val="center"/>
            <w:hideMark/>
          </w:tcPr>
          <w:p w14:paraId="5F06EDF7" w14:textId="77777777" w:rsidR="00F14B5D" w:rsidRPr="00BD2594" w:rsidRDefault="00F14B5D" w:rsidP="00F14B5D">
            <w:pPr>
              <w:jc w:val="center"/>
            </w:pPr>
            <w:r w:rsidRPr="00BD2594">
              <w:t>4200138.922</w:t>
            </w:r>
          </w:p>
        </w:tc>
      </w:tr>
      <w:tr w:rsidR="00F14B5D" w:rsidRPr="00BD2594" w14:paraId="650E6B15" w14:textId="77777777" w:rsidTr="00F14B5D">
        <w:trPr>
          <w:trHeight w:val="300"/>
        </w:trPr>
        <w:tc>
          <w:tcPr>
            <w:tcW w:w="1129" w:type="dxa"/>
            <w:shd w:val="clear" w:color="auto" w:fill="auto"/>
            <w:noWrap/>
            <w:vAlign w:val="center"/>
            <w:hideMark/>
          </w:tcPr>
          <w:p w14:paraId="722611CD" w14:textId="77777777" w:rsidR="00F14B5D" w:rsidRPr="00BD2594" w:rsidRDefault="00F14B5D" w:rsidP="00F14B5D">
            <w:pPr>
              <w:jc w:val="center"/>
            </w:pPr>
            <w:r w:rsidRPr="00BD2594">
              <w:t>818</w:t>
            </w:r>
          </w:p>
        </w:tc>
        <w:tc>
          <w:tcPr>
            <w:tcW w:w="1560" w:type="dxa"/>
            <w:shd w:val="clear" w:color="auto" w:fill="auto"/>
            <w:noWrap/>
            <w:vAlign w:val="center"/>
            <w:hideMark/>
          </w:tcPr>
          <w:p w14:paraId="3985CB60" w14:textId="77777777" w:rsidR="00F14B5D" w:rsidRPr="00BD2594" w:rsidRDefault="00F14B5D" w:rsidP="00F14B5D">
            <w:pPr>
              <w:jc w:val="center"/>
            </w:pPr>
            <w:r w:rsidRPr="00BD2594">
              <w:t>500200.536</w:t>
            </w:r>
          </w:p>
        </w:tc>
        <w:tc>
          <w:tcPr>
            <w:tcW w:w="1984" w:type="dxa"/>
            <w:shd w:val="clear" w:color="auto" w:fill="auto"/>
            <w:noWrap/>
            <w:vAlign w:val="center"/>
            <w:hideMark/>
          </w:tcPr>
          <w:p w14:paraId="5CD7FCE9" w14:textId="77777777" w:rsidR="00F14B5D" w:rsidRPr="00BD2594" w:rsidRDefault="00F14B5D" w:rsidP="00F14B5D">
            <w:pPr>
              <w:jc w:val="center"/>
            </w:pPr>
            <w:r w:rsidRPr="00BD2594">
              <w:t>4200153.620</w:t>
            </w:r>
          </w:p>
        </w:tc>
      </w:tr>
      <w:tr w:rsidR="00F14B5D" w:rsidRPr="00BD2594" w14:paraId="01F08FEE" w14:textId="77777777" w:rsidTr="00F14B5D">
        <w:trPr>
          <w:trHeight w:val="300"/>
        </w:trPr>
        <w:tc>
          <w:tcPr>
            <w:tcW w:w="1129" w:type="dxa"/>
            <w:shd w:val="clear" w:color="auto" w:fill="auto"/>
            <w:noWrap/>
            <w:vAlign w:val="center"/>
            <w:hideMark/>
          </w:tcPr>
          <w:p w14:paraId="752EE8CE" w14:textId="77777777" w:rsidR="00F14B5D" w:rsidRPr="00BD2594" w:rsidRDefault="00F14B5D" w:rsidP="00F14B5D">
            <w:pPr>
              <w:jc w:val="center"/>
            </w:pPr>
            <w:r w:rsidRPr="00BD2594">
              <w:t>817</w:t>
            </w:r>
          </w:p>
        </w:tc>
        <w:tc>
          <w:tcPr>
            <w:tcW w:w="1560" w:type="dxa"/>
            <w:shd w:val="clear" w:color="auto" w:fill="auto"/>
            <w:noWrap/>
            <w:vAlign w:val="center"/>
            <w:hideMark/>
          </w:tcPr>
          <w:p w14:paraId="23A6216C" w14:textId="77777777" w:rsidR="00F14B5D" w:rsidRPr="00BD2594" w:rsidRDefault="00F14B5D" w:rsidP="00F14B5D">
            <w:pPr>
              <w:jc w:val="center"/>
            </w:pPr>
            <w:r w:rsidRPr="00BD2594">
              <w:t>500220.778</w:t>
            </w:r>
          </w:p>
        </w:tc>
        <w:tc>
          <w:tcPr>
            <w:tcW w:w="1984" w:type="dxa"/>
            <w:shd w:val="clear" w:color="auto" w:fill="auto"/>
            <w:noWrap/>
            <w:vAlign w:val="center"/>
            <w:hideMark/>
          </w:tcPr>
          <w:p w14:paraId="375CE601" w14:textId="77777777" w:rsidR="00F14B5D" w:rsidRPr="00BD2594" w:rsidRDefault="00F14B5D" w:rsidP="00F14B5D">
            <w:pPr>
              <w:jc w:val="center"/>
            </w:pPr>
            <w:r w:rsidRPr="00BD2594">
              <w:t>4200168.302</w:t>
            </w:r>
          </w:p>
        </w:tc>
      </w:tr>
      <w:tr w:rsidR="00F14B5D" w:rsidRPr="00BD2594" w14:paraId="5B54C912" w14:textId="77777777" w:rsidTr="00F14B5D">
        <w:trPr>
          <w:trHeight w:val="300"/>
        </w:trPr>
        <w:tc>
          <w:tcPr>
            <w:tcW w:w="1129" w:type="dxa"/>
            <w:shd w:val="clear" w:color="auto" w:fill="auto"/>
            <w:noWrap/>
            <w:vAlign w:val="center"/>
            <w:hideMark/>
          </w:tcPr>
          <w:p w14:paraId="04CE4F98" w14:textId="77777777" w:rsidR="00F14B5D" w:rsidRPr="00BD2594" w:rsidRDefault="00F14B5D" w:rsidP="00F14B5D">
            <w:pPr>
              <w:jc w:val="center"/>
            </w:pPr>
            <w:r w:rsidRPr="00BD2594">
              <w:t>816</w:t>
            </w:r>
          </w:p>
        </w:tc>
        <w:tc>
          <w:tcPr>
            <w:tcW w:w="1560" w:type="dxa"/>
            <w:shd w:val="clear" w:color="auto" w:fill="auto"/>
            <w:noWrap/>
            <w:vAlign w:val="center"/>
            <w:hideMark/>
          </w:tcPr>
          <w:p w14:paraId="79D01B30" w14:textId="77777777" w:rsidR="00F14B5D" w:rsidRPr="00BD2594" w:rsidRDefault="00F14B5D" w:rsidP="00F14B5D">
            <w:pPr>
              <w:jc w:val="center"/>
            </w:pPr>
            <w:r w:rsidRPr="00BD2594">
              <w:t>500241.007</w:t>
            </w:r>
          </w:p>
        </w:tc>
        <w:tc>
          <w:tcPr>
            <w:tcW w:w="1984" w:type="dxa"/>
            <w:shd w:val="clear" w:color="auto" w:fill="auto"/>
            <w:noWrap/>
            <w:vAlign w:val="center"/>
            <w:hideMark/>
          </w:tcPr>
          <w:p w14:paraId="3FAFEE46" w14:textId="77777777" w:rsidR="00F14B5D" w:rsidRPr="00BD2594" w:rsidRDefault="00F14B5D" w:rsidP="00F14B5D">
            <w:pPr>
              <w:jc w:val="center"/>
            </w:pPr>
            <w:r w:rsidRPr="00BD2594">
              <w:t>4200182.984</w:t>
            </w:r>
          </w:p>
        </w:tc>
      </w:tr>
      <w:tr w:rsidR="00F14B5D" w:rsidRPr="00BD2594" w14:paraId="1F178A5E" w14:textId="77777777" w:rsidTr="00F14B5D">
        <w:trPr>
          <w:trHeight w:val="300"/>
        </w:trPr>
        <w:tc>
          <w:tcPr>
            <w:tcW w:w="1129" w:type="dxa"/>
            <w:shd w:val="clear" w:color="auto" w:fill="auto"/>
            <w:noWrap/>
            <w:vAlign w:val="center"/>
            <w:hideMark/>
          </w:tcPr>
          <w:p w14:paraId="5EB2A8FB" w14:textId="77777777" w:rsidR="00F14B5D" w:rsidRPr="00BD2594" w:rsidRDefault="00F14B5D" w:rsidP="00F14B5D">
            <w:pPr>
              <w:jc w:val="center"/>
            </w:pPr>
            <w:r w:rsidRPr="00BD2594">
              <w:t>815</w:t>
            </w:r>
          </w:p>
        </w:tc>
        <w:tc>
          <w:tcPr>
            <w:tcW w:w="1560" w:type="dxa"/>
            <w:shd w:val="clear" w:color="auto" w:fill="auto"/>
            <w:noWrap/>
            <w:vAlign w:val="center"/>
            <w:hideMark/>
          </w:tcPr>
          <w:p w14:paraId="07097F2D" w14:textId="77777777" w:rsidR="00F14B5D" w:rsidRPr="00BD2594" w:rsidRDefault="00F14B5D" w:rsidP="00F14B5D">
            <w:pPr>
              <w:jc w:val="center"/>
            </w:pPr>
            <w:r w:rsidRPr="00BD2594">
              <w:t>500261.236</w:t>
            </w:r>
          </w:p>
        </w:tc>
        <w:tc>
          <w:tcPr>
            <w:tcW w:w="1984" w:type="dxa"/>
            <w:shd w:val="clear" w:color="auto" w:fill="auto"/>
            <w:noWrap/>
            <w:vAlign w:val="center"/>
            <w:hideMark/>
          </w:tcPr>
          <w:p w14:paraId="12609A99" w14:textId="77777777" w:rsidR="00F14B5D" w:rsidRPr="00BD2594" w:rsidRDefault="00F14B5D" w:rsidP="00F14B5D">
            <w:pPr>
              <w:jc w:val="center"/>
            </w:pPr>
            <w:r w:rsidRPr="00BD2594">
              <w:t>4200197.649</w:t>
            </w:r>
          </w:p>
        </w:tc>
      </w:tr>
      <w:tr w:rsidR="00F14B5D" w:rsidRPr="00BD2594" w14:paraId="4F3CD024" w14:textId="77777777" w:rsidTr="00F14B5D">
        <w:trPr>
          <w:trHeight w:val="300"/>
        </w:trPr>
        <w:tc>
          <w:tcPr>
            <w:tcW w:w="1129" w:type="dxa"/>
            <w:shd w:val="clear" w:color="auto" w:fill="auto"/>
            <w:noWrap/>
            <w:vAlign w:val="center"/>
            <w:hideMark/>
          </w:tcPr>
          <w:p w14:paraId="6524071F" w14:textId="77777777" w:rsidR="00F14B5D" w:rsidRPr="00BD2594" w:rsidRDefault="00F14B5D" w:rsidP="00F14B5D">
            <w:pPr>
              <w:jc w:val="center"/>
            </w:pPr>
            <w:r w:rsidRPr="00BD2594">
              <w:t>814</w:t>
            </w:r>
          </w:p>
        </w:tc>
        <w:tc>
          <w:tcPr>
            <w:tcW w:w="1560" w:type="dxa"/>
            <w:shd w:val="clear" w:color="auto" w:fill="auto"/>
            <w:noWrap/>
            <w:vAlign w:val="center"/>
            <w:hideMark/>
          </w:tcPr>
          <w:p w14:paraId="32321B56" w14:textId="77777777" w:rsidR="00F14B5D" w:rsidRPr="00BD2594" w:rsidRDefault="00F14B5D" w:rsidP="00F14B5D">
            <w:pPr>
              <w:jc w:val="center"/>
            </w:pPr>
            <w:r w:rsidRPr="00BD2594">
              <w:t>500281.478</w:t>
            </w:r>
          </w:p>
        </w:tc>
        <w:tc>
          <w:tcPr>
            <w:tcW w:w="1984" w:type="dxa"/>
            <w:shd w:val="clear" w:color="auto" w:fill="auto"/>
            <w:noWrap/>
            <w:vAlign w:val="center"/>
            <w:hideMark/>
          </w:tcPr>
          <w:p w14:paraId="474F7B5F" w14:textId="77777777" w:rsidR="00F14B5D" w:rsidRPr="00BD2594" w:rsidRDefault="00F14B5D" w:rsidP="00F14B5D">
            <w:pPr>
              <w:jc w:val="center"/>
            </w:pPr>
            <w:r w:rsidRPr="00BD2594">
              <w:t>4200212.347</w:t>
            </w:r>
          </w:p>
        </w:tc>
      </w:tr>
      <w:tr w:rsidR="00F14B5D" w:rsidRPr="00BD2594" w14:paraId="4714A841" w14:textId="77777777" w:rsidTr="00F14B5D">
        <w:trPr>
          <w:trHeight w:val="300"/>
        </w:trPr>
        <w:tc>
          <w:tcPr>
            <w:tcW w:w="1129" w:type="dxa"/>
            <w:shd w:val="clear" w:color="auto" w:fill="auto"/>
            <w:noWrap/>
            <w:vAlign w:val="center"/>
            <w:hideMark/>
          </w:tcPr>
          <w:p w14:paraId="6B09CCBE" w14:textId="77777777" w:rsidR="00F14B5D" w:rsidRPr="00BD2594" w:rsidRDefault="00F14B5D" w:rsidP="00F14B5D">
            <w:pPr>
              <w:jc w:val="center"/>
            </w:pPr>
            <w:r w:rsidRPr="00BD2594">
              <w:t>813</w:t>
            </w:r>
          </w:p>
        </w:tc>
        <w:tc>
          <w:tcPr>
            <w:tcW w:w="1560" w:type="dxa"/>
            <w:shd w:val="clear" w:color="auto" w:fill="auto"/>
            <w:noWrap/>
            <w:vAlign w:val="center"/>
            <w:hideMark/>
          </w:tcPr>
          <w:p w14:paraId="720082CA" w14:textId="77777777" w:rsidR="00F14B5D" w:rsidRPr="00BD2594" w:rsidRDefault="00F14B5D" w:rsidP="00F14B5D">
            <w:pPr>
              <w:jc w:val="center"/>
            </w:pPr>
            <w:r w:rsidRPr="00BD2594">
              <w:t>500301.694</w:t>
            </w:r>
          </w:p>
        </w:tc>
        <w:tc>
          <w:tcPr>
            <w:tcW w:w="1984" w:type="dxa"/>
            <w:shd w:val="clear" w:color="auto" w:fill="auto"/>
            <w:noWrap/>
            <w:vAlign w:val="center"/>
            <w:hideMark/>
          </w:tcPr>
          <w:p w14:paraId="18A683A2" w14:textId="77777777" w:rsidR="00F14B5D" w:rsidRPr="00BD2594" w:rsidRDefault="00F14B5D" w:rsidP="00F14B5D">
            <w:pPr>
              <w:jc w:val="center"/>
            </w:pPr>
            <w:r w:rsidRPr="00BD2594">
              <w:t>4200227.045</w:t>
            </w:r>
          </w:p>
        </w:tc>
      </w:tr>
      <w:tr w:rsidR="00F14B5D" w:rsidRPr="00BD2594" w14:paraId="0F5C0F10" w14:textId="77777777" w:rsidTr="00F14B5D">
        <w:trPr>
          <w:trHeight w:val="300"/>
        </w:trPr>
        <w:tc>
          <w:tcPr>
            <w:tcW w:w="1129" w:type="dxa"/>
            <w:shd w:val="clear" w:color="auto" w:fill="auto"/>
            <w:noWrap/>
            <w:vAlign w:val="center"/>
            <w:hideMark/>
          </w:tcPr>
          <w:p w14:paraId="7E87AD9C" w14:textId="77777777" w:rsidR="00F14B5D" w:rsidRPr="00BD2594" w:rsidRDefault="00F14B5D" w:rsidP="00F14B5D">
            <w:pPr>
              <w:jc w:val="center"/>
            </w:pPr>
            <w:r w:rsidRPr="00BD2594">
              <w:t>812</w:t>
            </w:r>
          </w:p>
        </w:tc>
        <w:tc>
          <w:tcPr>
            <w:tcW w:w="1560" w:type="dxa"/>
            <w:shd w:val="clear" w:color="auto" w:fill="auto"/>
            <w:noWrap/>
            <w:vAlign w:val="center"/>
            <w:hideMark/>
          </w:tcPr>
          <w:p w14:paraId="361C3E5F" w14:textId="77777777" w:rsidR="00F14B5D" w:rsidRPr="00BD2594" w:rsidRDefault="00F14B5D" w:rsidP="00F14B5D">
            <w:pPr>
              <w:jc w:val="center"/>
            </w:pPr>
            <w:r w:rsidRPr="00BD2594">
              <w:t>500321.922</w:t>
            </w:r>
          </w:p>
        </w:tc>
        <w:tc>
          <w:tcPr>
            <w:tcW w:w="1984" w:type="dxa"/>
            <w:shd w:val="clear" w:color="auto" w:fill="auto"/>
            <w:noWrap/>
            <w:vAlign w:val="center"/>
            <w:hideMark/>
          </w:tcPr>
          <w:p w14:paraId="7491905C" w14:textId="77777777" w:rsidR="00F14B5D" w:rsidRPr="00BD2594" w:rsidRDefault="00F14B5D" w:rsidP="00F14B5D">
            <w:pPr>
              <w:jc w:val="center"/>
            </w:pPr>
            <w:r w:rsidRPr="00BD2594">
              <w:t>4200241.727</w:t>
            </w:r>
          </w:p>
        </w:tc>
      </w:tr>
      <w:tr w:rsidR="00F14B5D" w:rsidRPr="00BD2594" w14:paraId="1CD69BB4" w14:textId="77777777" w:rsidTr="00F14B5D">
        <w:trPr>
          <w:trHeight w:val="300"/>
        </w:trPr>
        <w:tc>
          <w:tcPr>
            <w:tcW w:w="1129" w:type="dxa"/>
            <w:shd w:val="clear" w:color="auto" w:fill="auto"/>
            <w:noWrap/>
            <w:vAlign w:val="center"/>
            <w:hideMark/>
          </w:tcPr>
          <w:p w14:paraId="59BA932E" w14:textId="77777777" w:rsidR="00F14B5D" w:rsidRPr="00BD2594" w:rsidRDefault="00F14B5D" w:rsidP="00F14B5D">
            <w:pPr>
              <w:jc w:val="center"/>
            </w:pPr>
            <w:r w:rsidRPr="00BD2594">
              <w:t>811</w:t>
            </w:r>
          </w:p>
        </w:tc>
        <w:tc>
          <w:tcPr>
            <w:tcW w:w="1560" w:type="dxa"/>
            <w:shd w:val="clear" w:color="auto" w:fill="auto"/>
            <w:noWrap/>
            <w:vAlign w:val="center"/>
            <w:hideMark/>
          </w:tcPr>
          <w:p w14:paraId="65AD38A8" w14:textId="77777777" w:rsidR="00F14B5D" w:rsidRPr="00BD2594" w:rsidRDefault="00F14B5D" w:rsidP="00F14B5D">
            <w:pPr>
              <w:jc w:val="center"/>
            </w:pPr>
            <w:r w:rsidRPr="00BD2594">
              <w:t>500342.165</w:t>
            </w:r>
          </w:p>
        </w:tc>
        <w:tc>
          <w:tcPr>
            <w:tcW w:w="1984" w:type="dxa"/>
            <w:shd w:val="clear" w:color="auto" w:fill="auto"/>
            <w:noWrap/>
            <w:vAlign w:val="center"/>
            <w:hideMark/>
          </w:tcPr>
          <w:p w14:paraId="416362EB" w14:textId="77777777" w:rsidR="00F14B5D" w:rsidRPr="00BD2594" w:rsidRDefault="00F14B5D" w:rsidP="00F14B5D">
            <w:pPr>
              <w:jc w:val="center"/>
            </w:pPr>
            <w:r w:rsidRPr="00BD2594">
              <w:t>4200256.392</w:t>
            </w:r>
          </w:p>
        </w:tc>
      </w:tr>
      <w:tr w:rsidR="00F14B5D" w:rsidRPr="00BD2594" w14:paraId="40306A25" w14:textId="77777777" w:rsidTr="00F14B5D">
        <w:trPr>
          <w:trHeight w:val="300"/>
        </w:trPr>
        <w:tc>
          <w:tcPr>
            <w:tcW w:w="1129" w:type="dxa"/>
            <w:shd w:val="clear" w:color="auto" w:fill="auto"/>
            <w:noWrap/>
            <w:vAlign w:val="center"/>
            <w:hideMark/>
          </w:tcPr>
          <w:p w14:paraId="7020030F" w14:textId="77777777" w:rsidR="00F14B5D" w:rsidRPr="00BD2594" w:rsidRDefault="00F14B5D" w:rsidP="00F14B5D">
            <w:pPr>
              <w:jc w:val="center"/>
            </w:pPr>
            <w:r w:rsidRPr="00BD2594">
              <w:t>810</w:t>
            </w:r>
          </w:p>
        </w:tc>
        <w:tc>
          <w:tcPr>
            <w:tcW w:w="1560" w:type="dxa"/>
            <w:shd w:val="clear" w:color="auto" w:fill="auto"/>
            <w:noWrap/>
            <w:vAlign w:val="center"/>
            <w:hideMark/>
          </w:tcPr>
          <w:p w14:paraId="172238E8" w14:textId="77777777" w:rsidR="00F14B5D" w:rsidRPr="00BD2594" w:rsidRDefault="00F14B5D" w:rsidP="00F14B5D">
            <w:pPr>
              <w:jc w:val="center"/>
            </w:pPr>
            <w:r w:rsidRPr="00BD2594">
              <w:t>500362.394</w:t>
            </w:r>
          </w:p>
        </w:tc>
        <w:tc>
          <w:tcPr>
            <w:tcW w:w="1984" w:type="dxa"/>
            <w:shd w:val="clear" w:color="auto" w:fill="auto"/>
            <w:noWrap/>
            <w:vAlign w:val="center"/>
            <w:hideMark/>
          </w:tcPr>
          <w:p w14:paraId="16EDE9D6" w14:textId="77777777" w:rsidR="00F14B5D" w:rsidRPr="00BD2594" w:rsidRDefault="00F14B5D" w:rsidP="00F14B5D">
            <w:pPr>
              <w:jc w:val="center"/>
            </w:pPr>
            <w:r w:rsidRPr="00BD2594">
              <w:t>4200271.090</w:t>
            </w:r>
          </w:p>
        </w:tc>
      </w:tr>
      <w:tr w:rsidR="00F14B5D" w:rsidRPr="00BD2594" w14:paraId="1EF6B70D" w14:textId="77777777" w:rsidTr="00F14B5D">
        <w:trPr>
          <w:trHeight w:val="300"/>
        </w:trPr>
        <w:tc>
          <w:tcPr>
            <w:tcW w:w="1129" w:type="dxa"/>
            <w:shd w:val="clear" w:color="auto" w:fill="auto"/>
            <w:noWrap/>
            <w:vAlign w:val="center"/>
            <w:hideMark/>
          </w:tcPr>
          <w:p w14:paraId="1C64D826" w14:textId="77777777" w:rsidR="00F14B5D" w:rsidRPr="00BD2594" w:rsidRDefault="00F14B5D" w:rsidP="00F14B5D">
            <w:pPr>
              <w:jc w:val="center"/>
            </w:pPr>
            <w:r w:rsidRPr="00BD2594">
              <w:t>809</w:t>
            </w:r>
          </w:p>
        </w:tc>
        <w:tc>
          <w:tcPr>
            <w:tcW w:w="1560" w:type="dxa"/>
            <w:shd w:val="clear" w:color="auto" w:fill="auto"/>
            <w:noWrap/>
            <w:vAlign w:val="center"/>
            <w:hideMark/>
          </w:tcPr>
          <w:p w14:paraId="63C4E0F3" w14:textId="77777777" w:rsidR="00F14B5D" w:rsidRPr="00BD2594" w:rsidRDefault="00F14B5D" w:rsidP="00F14B5D">
            <w:pPr>
              <w:jc w:val="center"/>
            </w:pPr>
            <w:r w:rsidRPr="00BD2594">
              <w:t>500338.899</w:t>
            </w:r>
          </w:p>
        </w:tc>
        <w:tc>
          <w:tcPr>
            <w:tcW w:w="1984" w:type="dxa"/>
            <w:shd w:val="clear" w:color="auto" w:fill="auto"/>
            <w:noWrap/>
            <w:vAlign w:val="center"/>
            <w:hideMark/>
          </w:tcPr>
          <w:p w14:paraId="12F6BE7F" w14:textId="77777777" w:rsidR="00F14B5D" w:rsidRPr="00BD2594" w:rsidRDefault="00F14B5D" w:rsidP="00F14B5D">
            <w:pPr>
              <w:jc w:val="center"/>
            </w:pPr>
            <w:r w:rsidRPr="00BD2594">
              <w:t>4200303.460</w:t>
            </w:r>
          </w:p>
        </w:tc>
      </w:tr>
      <w:tr w:rsidR="00F14B5D" w:rsidRPr="00BD2594" w14:paraId="4337EBD8" w14:textId="77777777" w:rsidTr="00F14B5D">
        <w:trPr>
          <w:trHeight w:val="300"/>
        </w:trPr>
        <w:tc>
          <w:tcPr>
            <w:tcW w:w="1129" w:type="dxa"/>
            <w:shd w:val="clear" w:color="auto" w:fill="auto"/>
            <w:noWrap/>
            <w:vAlign w:val="center"/>
            <w:hideMark/>
          </w:tcPr>
          <w:p w14:paraId="79D927F0" w14:textId="77777777" w:rsidR="00F14B5D" w:rsidRPr="00BD2594" w:rsidRDefault="00F14B5D" w:rsidP="00F14B5D">
            <w:pPr>
              <w:jc w:val="center"/>
            </w:pPr>
            <w:r w:rsidRPr="00BD2594">
              <w:t>364</w:t>
            </w:r>
          </w:p>
        </w:tc>
        <w:tc>
          <w:tcPr>
            <w:tcW w:w="1560" w:type="dxa"/>
            <w:shd w:val="clear" w:color="auto" w:fill="auto"/>
            <w:noWrap/>
            <w:vAlign w:val="center"/>
            <w:hideMark/>
          </w:tcPr>
          <w:p w14:paraId="1ADE2790" w14:textId="77777777" w:rsidR="00F14B5D" w:rsidRPr="00BD2594" w:rsidRDefault="00F14B5D" w:rsidP="00F14B5D">
            <w:pPr>
              <w:jc w:val="center"/>
            </w:pPr>
            <w:r w:rsidRPr="00BD2594">
              <w:t>501257.471</w:t>
            </w:r>
          </w:p>
        </w:tc>
        <w:tc>
          <w:tcPr>
            <w:tcW w:w="1984" w:type="dxa"/>
            <w:shd w:val="clear" w:color="auto" w:fill="auto"/>
            <w:noWrap/>
            <w:vAlign w:val="center"/>
            <w:hideMark/>
          </w:tcPr>
          <w:p w14:paraId="57A07F13" w14:textId="77777777" w:rsidR="00F14B5D" w:rsidRPr="00BD2594" w:rsidRDefault="00F14B5D" w:rsidP="00F14B5D">
            <w:pPr>
              <w:jc w:val="center"/>
            </w:pPr>
            <w:r w:rsidRPr="00BD2594">
              <w:t>4199620.227</w:t>
            </w:r>
          </w:p>
        </w:tc>
      </w:tr>
      <w:tr w:rsidR="00F14B5D" w:rsidRPr="00BD2594" w14:paraId="02016EAC" w14:textId="77777777" w:rsidTr="00F14B5D">
        <w:trPr>
          <w:trHeight w:val="300"/>
        </w:trPr>
        <w:tc>
          <w:tcPr>
            <w:tcW w:w="1129" w:type="dxa"/>
            <w:shd w:val="clear" w:color="auto" w:fill="auto"/>
            <w:noWrap/>
            <w:vAlign w:val="center"/>
            <w:hideMark/>
          </w:tcPr>
          <w:p w14:paraId="535FA58B" w14:textId="77777777" w:rsidR="00F14B5D" w:rsidRPr="00BD2594" w:rsidRDefault="00F14B5D" w:rsidP="00F14B5D">
            <w:pPr>
              <w:jc w:val="center"/>
            </w:pPr>
            <w:r w:rsidRPr="00BD2594">
              <w:t>389</w:t>
            </w:r>
          </w:p>
        </w:tc>
        <w:tc>
          <w:tcPr>
            <w:tcW w:w="1560" w:type="dxa"/>
            <w:shd w:val="clear" w:color="auto" w:fill="auto"/>
            <w:noWrap/>
            <w:vAlign w:val="center"/>
            <w:hideMark/>
          </w:tcPr>
          <w:p w14:paraId="175EAACD" w14:textId="77777777" w:rsidR="00F14B5D" w:rsidRPr="00BD2594" w:rsidRDefault="00F14B5D" w:rsidP="00F14B5D">
            <w:pPr>
              <w:jc w:val="center"/>
            </w:pPr>
            <w:r w:rsidRPr="00BD2594">
              <w:t>501245.490</w:t>
            </w:r>
          </w:p>
        </w:tc>
        <w:tc>
          <w:tcPr>
            <w:tcW w:w="1984" w:type="dxa"/>
            <w:shd w:val="clear" w:color="auto" w:fill="auto"/>
            <w:noWrap/>
            <w:vAlign w:val="center"/>
            <w:hideMark/>
          </w:tcPr>
          <w:p w14:paraId="25CB4421" w14:textId="77777777" w:rsidR="00F14B5D" w:rsidRPr="00BD2594" w:rsidRDefault="00F14B5D" w:rsidP="00F14B5D">
            <w:pPr>
              <w:jc w:val="center"/>
            </w:pPr>
            <w:r w:rsidRPr="00BD2594">
              <w:t>4199598.289</w:t>
            </w:r>
          </w:p>
        </w:tc>
      </w:tr>
      <w:tr w:rsidR="00F14B5D" w:rsidRPr="00BD2594" w14:paraId="380D6B90" w14:textId="77777777" w:rsidTr="00F14B5D">
        <w:trPr>
          <w:trHeight w:val="300"/>
        </w:trPr>
        <w:tc>
          <w:tcPr>
            <w:tcW w:w="1129" w:type="dxa"/>
            <w:shd w:val="clear" w:color="auto" w:fill="auto"/>
            <w:noWrap/>
            <w:vAlign w:val="center"/>
            <w:hideMark/>
          </w:tcPr>
          <w:p w14:paraId="0BFF774E" w14:textId="77777777" w:rsidR="00F14B5D" w:rsidRPr="00BD2594" w:rsidRDefault="00F14B5D" w:rsidP="00F14B5D">
            <w:pPr>
              <w:jc w:val="center"/>
            </w:pPr>
            <w:r w:rsidRPr="00BD2594">
              <w:t>388</w:t>
            </w:r>
          </w:p>
        </w:tc>
        <w:tc>
          <w:tcPr>
            <w:tcW w:w="1560" w:type="dxa"/>
            <w:shd w:val="clear" w:color="auto" w:fill="auto"/>
            <w:noWrap/>
            <w:vAlign w:val="center"/>
            <w:hideMark/>
          </w:tcPr>
          <w:p w14:paraId="6290B55E" w14:textId="77777777" w:rsidR="00F14B5D" w:rsidRPr="00BD2594" w:rsidRDefault="00F14B5D" w:rsidP="00F14B5D">
            <w:pPr>
              <w:jc w:val="center"/>
            </w:pPr>
            <w:r w:rsidRPr="00BD2594">
              <w:t>501233.509</w:t>
            </w:r>
          </w:p>
        </w:tc>
        <w:tc>
          <w:tcPr>
            <w:tcW w:w="1984" w:type="dxa"/>
            <w:shd w:val="clear" w:color="auto" w:fill="auto"/>
            <w:noWrap/>
            <w:vAlign w:val="center"/>
            <w:hideMark/>
          </w:tcPr>
          <w:p w14:paraId="648AB34D" w14:textId="77777777" w:rsidR="00F14B5D" w:rsidRPr="00BD2594" w:rsidRDefault="00F14B5D" w:rsidP="00F14B5D">
            <w:pPr>
              <w:jc w:val="center"/>
            </w:pPr>
            <w:r w:rsidRPr="00BD2594">
              <w:t>4199576.350</w:t>
            </w:r>
          </w:p>
        </w:tc>
      </w:tr>
      <w:tr w:rsidR="00F14B5D" w:rsidRPr="00BD2594" w14:paraId="4D8D7C12" w14:textId="77777777" w:rsidTr="00F14B5D">
        <w:trPr>
          <w:trHeight w:val="300"/>
        </w:trPr>
        <w:tc>
          <w:tcPr>
            <w:tcW w:w="1129" w:type="dxa"/>
            <w:shd w:val="clear" w:color="auto" w:fill="auto"/>
            <w:noWrap/>
            <w:vAlign w:val="center"/>
            <w:hideMark/>
          </w:tcPr>
          <w:p w14:paraId="75E43DF0" w14:textId="77777777" w:rsidR="00F14B5D" w:rsidRPr="00BD2594" w:rsidRDefault="00F14B5D" w:rsidP="00F14B5D">
            <w:pPr>
              <w:jc w:val="center"/>
            </w:pPr>
            <w:r w:rsidRPr="00BD2594">
              <w:t>387</w:t>
            </w:r>
          </w:p>
        </w:tc>
        <w:tc>
          <w:tcPr>
            <w:tcW w:w="1560" w:type="dxa"/>
            <w:shd w:val="clear" w:color="auto" w:fill="auto"/>
            <w:noWrap/>
            <w:vAlign w:val="center"/>
            <w:hideMark/>
          </w:tcPr>
          <w:p w14:paraId="50291D18" w14:textId="77777777" w:rsidR="00F14B5D" w:rsidRPr="00BD2594" w:rsidRDefault="00F14B5D" w:rsidP="00F14B5D">
            <w:pPr>
              <w:jc w:val="center"/>
            </w:pPr>
            <w:r w:rsidRPr="00BD2594">
              <w:t>501221.542</w:t>
            </w:r>
          </w:p>
        </w:tc>
        <w:tc>
          <w:tcPr>
            <w:tcW w:w="1984" w:type="dxa"/>
            <w:shd w:val="clear" w:color="auto" w:fill="auto"/>
            <w:noWrap/>
            <w:vAlign w:val="center"/>
            <w:hideMark/>
          </w:tcPr>
          <w:p w14:paraId="544DF3C4" w14:textId="77777777" w:rsidR="00F14B5D" w:rsidRPr="00BD2594" w:rsidRDefault="00F14B5D" w:rsidP="00F14B5D">
            <w:pPr>
              <w:jc w:val="center"/>
            </w:pPr>
            <w:r w:rsidRPr="00BD2594">
              <w:t>4199554.395</w:t>
            </w:r>
          </w:p>
        </w:tc>
      </w:tr>
      <w:tr w:rsidR="00F14B5D" w:rsidRPr="00BD2594" w14:paraId="0EF1AE20" w14:textId="77777777" w:rsidTr="00F14B5D">
        <w:trPr>
          <w:trHeight w:val="300"/>
        </w:trPr>
        <w:tc>
          <w:tcPr>
            <w:tcW w:w="1129" w:type="dxa"/>
            <w:shd w:val="clear" w:color="auto" w:fill="auto"/>
            <w:noWrap/>
            <w:vAlign w:val="center"/>
            <w:hideMark/>
          </w:tcPr>
          <w:p w14:paraId="47DD9E86" w14:textId="77777777" w:rsidR="00F14B5D" w:rsidRPr="00BD2594" w:rsidRDefault="00F14B5D" w:rsidP="00F14B5D">
            <w:pPr>
              <w:jc w:val="center"/>
            </w:pPr>
            <w:r w:rsidRPr="00BD2594">
              <w:t>386</w:t>
            </w:r>
          </w:p>
        </w:tc>
        <w:tc>
          <w:tcPr>
            <w:tcW w:w="1560" w:type="dxa"/>
            <w:shd w:val="clear" w:color="auto" w:fill="auto"/>
            <w:noWrap/>
            <w:vAlign w:val="center"/>
            <w:hideMark/>
          </w:tcPr>
          <w:p w14:paraId="1C17484F" w14:textId="77777777" w:rsidR="00F14B5D" w:rsidRPr="00BD2594" w:rsidRDefault="00F14B5D" w:rsidP="00F14B5D">
            <w:pPr>
              <w:jc w:val="center"/>
            </w:pPr>
            <w:r w:rsidRPr="00BD2594">
              <w:t>501209.575</w:t>
            </w:r>
          </w:p>
        </w:tc>
        <w:tc>
          <w:tcPr>
            <w:tcW w:w="1984" w:type="dxa"/>
            <w:shd w:val="clear" w:color="auto" w:fill="auto"/>
            <w:noWrap/>
            <w:vAlign w:val="center"/>
            <w:hideMark/>
          </w:tcPr>
          <w:p w14:paraId="443DB912" w14:textId="77777777" w:rsidR="00F14B5D" w:rsidRPr="00BD2594" w:rsidRDefault="00F14B5D" w:rsidP="00F14B5D">
            <w:pPr>
              <w:jc w:val="center"/>
            </w:pPr>
            <w:r w:rsidRPr="00BD2594">
              <w:t>4199532.457</w:t>
            </w:r>
          </w:p>
        </w:tc>
      </w:tr>
      <w:tr w:rsidR="00F14B5D" w:rsidRPr="00BD2594" w14:paraId="65A9000E" w14:textId="77777777" w:rsidTr="00F14B5D">
        <w:trPr>
          <w:trHeight w:val="300"/>
        </w:trPr>
        <w:tc>
          <w:tcPr>
            <w:tcW w:w="1129" w:type="dxa"/>
            <w:shd w:val="clear" w:color="auto" w:fill="auto"/>
            <w:noWrap/>
            <w:vAlign w:val="center"/>
            <w:hideMark/>
          </w:tcPr>
          <w:p w14:paraId="68B1B925" w14:textId="77777777" w:rsidR="00F14B5D" w:rsidRPr="00BD2594" w:rsidRDefault="00F14B5D" w:rsidP="00F14B5D">
            <w:pPr>
              <w:jc w:val="center"/>
            </w:pPr>
            <w:r w:rsidRPr="00BD2594">
              <w:t>385</w:t>
            </w:r>
          </w:p>
        </w:tc>
        <w:tc>
          <w:tcPr>
            <w:tcW w:w="1560" w:type="dxa"/>
            <w:shd w:val="clear" w:color="auto" w:fill="auto"/>
            <w:noWrap/>
            <w:vAlign w:val="center"/>
            <w:hideMark/>
          </w:tcPr>
          <w:p w14:paraId="0518B123" w14:textId="77777777" w:rsidR="00F14B5D" w:rsidRPr="00BD2594" w:rsidRDefault="00F14B5D" w:rsidP="00F14B5D">
            <w:pPr>
              <w:jc w:val="center"/>
            </w:pPr>
            <w:r w:rsidRPr="00BD2594">
              <w:t>501197.594</w:t>
            </w:r>
          </w:p>
        </w:tc>
        <w:tc>
          <w:tcPr>
            <w:tcW w:w="1984" w:type="dxa"/>
            <w:shd w:val="clear" w:color="auto" w:fill="auto"/>
            <w:noWrap/>
            <w:vAlign w:val="center"/>
            <w:hideMark/>
          </w:tcPr>
          <w:p w14:paraId="1F504663" w14:textId="77777777" w:rsidR="00F14B5D" w:rsidRPr="00BD2594" w:rsidRDefault="00F14B5D" w:rsidP="00F14B5D">
            <w:pPr>
              <w:jc w:val="center"/>
            </w:pPr>
            <w:r w:rsidRPr="00BD2594">
              <w:t>4199510.501</w:t>
            </w:r>
          </w:p>
        </w:tc>
      </w:tr>
      <w:tr w:rsidR="00F14B5D" w:rsidRPr="00BD2594" w14:paraId="53B58863" w14:textId="77777777" w:rsidTr="00F14B5D">
        <w:trPr>
          <w:trHeight w:val="300"/>
        </w:trPr>
        <w:tc>
          <w:tcPr>
            <w:tcW w:w="1129" w:type="dxa"/>
            <w:shd w:val="clear" w:color="auto" w:fill="auto"/>
            <w:noWrap/>
            <w:vAlign w:val="center"/>
            <w:hideMark/>
          </w:tcPr>
          <w:p w14:paraId="1F740CDA" w14:textId="77777777" w:rsidR="00F14B5D" w:rsidRPr="00BD2594" w:rsidRDefault="00F14B5D" w:rsidP="00F14B5D">
            <w:pPr>
              <w:jc w:val="center"/>
            </w:pPr>
            <w:r w:rsidRPr="00BD2594">
              <w:t>384</w:t>
            </w:r>
          </w:p>
        </w:tc>
        <w:tc>
          <w:tcPr>
            <w:tcW w:w="1560" w:type="dxa"/>
            <w:shd w:val="clear" w:color="auto" w:fill="auto"/>
            <w:noWrap/>
            <w:vAlign w:val="center"/>
            <w:hideMark/>
          </w:tcPr>
          <w:p w14:paraId="421DD306" w14:textId="77777777" w:rsidR="00F14B5D" w:rsidRPr="00BD2594" w:rsidRDefault="00F14B5D" w:rsidP="00F14B5D">
            <w:pPr>
              <w:jc w:val="center"/>
            </w:pPr>
            <w:r w:rsidRPr="00BD2594">
              <w:t>501185.613</w:t>
            </w:r>
          </w:p>
        </w:tc>
        <w:tc>
          <w:tcPr>
            <w:tcW w:w="1984" w:type="dxa"/>
            <w:shd w:val="clear" w:color="auto" w:fill="auto"/>
            <w:noWrap/>
            <w:vAlign w:val="center"/>
            <w:hideMark/>
          </w:tcPr>
          <w:p w14:paraId="0D356021" w14:textId="77777777" w:rsidR="00F14B5D" w:rsidRPr="00BD2594" w:rsidRDefault="00F14B5D" w:rsidP="00F14B5D">
            <w:pPr>
              <w:jc w:val="center"/>
            </w:pPr>
            <w:r w:rsidRPr="00BD2594">
              <w:t>4199488.563</w:t>
            </w:r>
          </w:p>
        </w:tc>
      </w:tr>
      <w:tr w:rsidR="00F14B5D" w:rsidRPr="00BD2594" w14:paraId="1519F53E" w14:textId="77777777" w:rsidTr="00F14B5D">
        <w:trPr>
          <w:trHeight w:val="300"/>
        </w:trPr>
        <w:tc>
          <w:tcPr>
            <w:tcW w:w="1129" w:type="dxa"/>
            <w:shd w:val="clear" w:color="auto" w:fill="auto"/>
            <w:noWrap/>
            <w:vAlign w:val="center"/>
            <w:hideMark/>
          </w:tcPr>
          <w:p w14:paraId="763E12DB" w14:textId="77777777" w:rsidR="00F14B5D" w:rsidRPr="00BD2594" w:rsidRDefault="00F14B5D" w:rsidP="00F14B5D">
            <w:pPr>
              <w:jc w:val="center"/>
            </w:pPr>
            <w:r w:rsidRPr="00BD2594">
              <w:t>383</w:t>
            </w:r>
          </w:p>
        </w:tc>
        <w:tc>
          <w:tcPr>
            <w:tcW w:w="1560" w:type="dxa"/>
            <w:shd w:val="clear" w:color="auto" w:fill="auto"/>
            <w:noWrap/>
            <w:vAlign w:val="center"/>
            <w:hideMark/>
          </w:tcPr>
          <w:p w14:paraId="4666540B" w14:textId="77777777" w:rsidR="00F14B5D" w:rsidRPr="00BD2594" w:rsidRDefault="00F14B5D" w:rsidP="00F14B5D">
            <w:pPr>
              <w:jc w:val="center"/>
            </w:pPr>
            <w:r w:rsidRPr="00BD2594">
              <w:t>501173.646</w:t>
            </w:r>
          </w:p>
        </w:tc>
        <w:tc>
          <w:tcPr>
            <w:tcW w:w="1984" w:type="dxa"/>
            <w:shd w:val="clear" w:color="auto" w:fill="auto"/>
            <w:noWrap/>
            <w:vAlign w:val="center"/>
            <w:hideMark/>
          </w:tcPr>
          <w:p w14:paraId="5EB306D5" w14:textId="77777777" w:rsidR="00F14B5D" w:rsidRPr="00BD2594" w:rsidRDefault="00F14B5D" w:rsidP="00F14B5D">
            <w:pPr>
              <w:jc w:val="center"/>
            </w:pPr>
            <w:r w:rsidRPr="00BD2594">
              <w:t>4199466.608</w:t>
            </w:r>
          </w:p>
        </w:tc>
      </w:tr>
      <w:tr w:rsidR="00F14B5D" w:rsidRPr="00BD2594" w14:paraId="41561E61" w14:textId="77777777" w:rsidTr="00F14B5D">
        <w:trPr>
          <w:trHeight w:val="300"/>
        </w:trPr>
        <w:tc>
          <w:tcPr>
            <w:tcW w:w="1129" w:type="dxa"/>
            <w:shd w:val="clear" w:color="auto" w:fill="auto"/>
            <w:noWrap/>
            <w:vAlign w:val="center"/>
            <w:hideMark/>
          </w:tcPr>
          <w:p w14:paraId="1FE21987" w14:textId="77777777" w:rsidR="00F14B5D" w:rsidRPr="00BD2594" w:rsidRDefault="00F14B5D" w:rsidP="00F14B5D">
            <w:pPr>
              <w:jc w:val="center"/>
            </w:pPr>
            <w:r w:rsidRPr="00BD2594">
              <w:t>382</w:t>
            </w:r>
          </w:p>
        </w:tc>
        <w:tc>
          <w:tcPr>
            <w:tcW w:w="1560" w:type="dxa"/>
            <w:shd w:val="clear" w:color="auto" w:fill="auto"/>
            <w:noWrap/>
            <w:vAlign w:val="center"/>
            <w:hideMark/>
          </w:tcPr>
          <w:p w14:paraId="3FFA06E4" w14:textId="77777777" w:rsidR="00F14B5D" w:rsidRPr="00BD2594" w:rsidRDefault="00F14B5D" w:rsidP="00F14B5D">
            <w:pPr>
              <w:jc w:val="center"/>
            </w:pPr>
            <w:r w:rsidRPr="00BD2594">
              <w:t>501161.652</w:t>
            </w:r>
          </w:p>
        </w:tc>
        <w:tc>
          <w:tcPr>
            <w:tcW w:w="1984" w:type="dxa"/>
            <w:shd w:val="clear" w:color="auto" w:fill="auto"/>
            <w:noWrap/>
            <w:vAlign w:val="center"/>
            <w:hideMark/>
          </w:tcPr>
          <w:p w14:paraId="75E7312A" w14:textId="77777777" w:rsidR="00F14B5D" w:rsidRPr="00BD2594" w:rsidRDefault="00F14B5D" w:rsidP="00F14B5D">
            <w:pPr>
              <w:jc w:val="center"/>
            </w:pPr>
            <w:r w:rsidRPr="00BD2594">
              <w:t>4199444.669</w:t>
            </w:r>
          </w:p>
        </w:tc>
      </w:tr>
      <w:tr w:rsidR="00F14B5D" w:rsidRPr="00BD2594" w14:paraId="0770D798" w14:textId="77777777" w:rsidTr="00F14B5D">
        <w:trPr>
          <w:trHeight w:val="300"/>
        </w:trPr>
        <w:tc>
          <w:tcPr>
            <w:tcW w:w="1129" w:type="dxa"/>
            <w:shd w:val="clear" w:color="auto" w:fill="auto"/>
            <w:noWrap/>
            <w:vAlign w:val="center"/>
            <w:hideMark/>
          </w:tcPr>
          <w:p w14:paraId="1FD84E79" w14:textId="77777777" w:rsidR="00F14B5D" w:rsidRPr="00BD2594" w:rsidRDefault="00F14B5D" w:rsidP="00F14B5D">
            <w:pPr>
              <w:jc w:val="center"/>
            </w:pPr>
            <w:r w:rsidRPr="00BD2594">
              <w:t>381</w:t>
            </w:r>
          </w:p>
        </w:tc>
        <w:tc>
          <w:tcPr>
            <w:tcW w:w="1560" w:type="dxa"/>
            <w:shd w:val="clear" w:color="auto" w:fill="auto"/>
            <w:noWrap/>
            <w:vAlign w:val="center"/>
            <w:hideMark/>
          </w:tcPr>
          <w:p w14:paraId="48474CA0" w14:textId="77777777" w:rsidR="00F14B5D" w:rsidRPr="00BD2594" w:rsidRDefault="00F14B5D" w:rsidP="00F14B5D">
            <w:pPr>
              <w:jc w:val="center"/>
            </w:pPr>
            <w:r w:rsidRPr="00BD2594">
              <w:t>501149.671</w:t>
            </w:r>
          </w:p>
        </w:tc>
        <w:tc>
          <w:tcPr>
            <w:tcW w:w="1984" w:type="dxa"/>
            <w:shd w:val="clear" w:color="auto" w:fill="auto"/>
            <w:noWrap/>
            <w:vAlign w:val="center"/>
            <w:hideMark/>
          </w:tcPr>
          <w:p w14:paraId="725379B4" w14:textId="77777777" w:rsidR="00F14B5D" w:rsidRPr="00BD2594" w:rsidRDefault="00F14B5D" w:rsidP="00F14B5D">
            <w:pPr>
              <w:jc w:val="center"/>
            </w:pPr>
            <w:r w:rsidRPr="00BD2594">
              <w:t>4199422.731</w:t>
            </w:r>
          </w:p>
        </w:tc>
      </w:tr>
      <w:tr w:rsidR="00F14B5D" w:rsidRPr="00BD2594" w14:paraId="0FA3FA83" w14:textId="77777777" w:rsidTr="00F14B5D">
        <w:trPr>
          <w:trHeight w:val="300"/>
        </w:trPr>
        <w:tc>
          <w:tcPr>
            <w:tcW w:w="1129" w:type="dxa"/>
            <w:shd w:val="clear" w:color="auto" w:fill="auto"/>
            <w:noWrap/>
            <w:vAlign w:val="center"/>
            <w:hideMark/>
          </w:tcPr>
          <w:p w14:paraId="0F0B9699" w14:textId="77777777" w:rsidR="00F14B5D" w:rsidRPr="00BD2594" w:rsidRDefault="00F14B5D" w:rsidP="00F14B5D">
            <w:pPr>
              <w:jc w:val="center"/>
            </w:pPr>
            <w:r w:rsidRPr="00BD2594">
              <w:t>380</w:t>
            </w:r>
          </w:p>
        </w:tc>
        <w:tc>
          <w:tcPr>
            <w:tcW w:w="1560" w:type="dxa"/>
            <w:shd w:val="clear" w:color="auto" w:fill="auto"/>
            <w:noWrap/>
            <w:vAlign w:val="center"/>
            <w:hideMark/>
          </w:tcPr>
          <w:p w14:paraId="4A9D1DC9" w14:textId="77777777" w:rsidR="00F14B5D" w:rsidRPr="00BD2594" w:rsidRDefault="00F14B5D" w:rsidP="00F14B5D">
            <w:pPr>
              <w:jc w:val="center"/>
            </w:pPr>
            <w:r w:rsidRPr="00BD2594">
              <w:t>501137.704</w:t>
            </w:r>
          </w:p>
        </w:tc>
        <w:tc>
          <w:tcPr>
            <w:tcW w:w="1984" w:type="dxa"/>
            <w:shd w:val="clear" w:color="auto" w:fill="auto"/>
            <w:noWrap/>
            <w:vAlign w:val="center"/>
            <w:hideMark/>
          </w:tcPr>
          <w:p w14:paraId="088C7653" w14:textId="77777777" w:rsidR="00F14B5D" w:rsidRPr="00BD2594" w:rsidRDefault="00F14B5D" w:rsidP="00F14B5D">
            <w:pPr>
              <w:jc w:val="center"/>
            </w:pPr>
            <w:r w:rsidRPr="00BD2594">
              <w:t>4199400.792</w:t>
            </w:r>
          </w:p>
        </w:tc>
      </w:tr>
      <w:tr w:rsidR="00F14B5D" w:rsidRPr="00BD2594" w14:paraId="08D17E17" w14:textId="77777777" w:rsidTr="00F14B5D">
        <w:trPr>
          <w:trHeight w:val="300"/>
        </w:trPr>
        <w:tc>
          <w:tcPr>
            <w:tcW w:w="1129" w:type="dxa"/>
            <w:shd w:val="clear" w:color="auto" w:fill="auto"/>
            <w:noWrap/>
            <w:vAlign w:val="center"/>
            <w:hideMark/>
          </w:tcPr>
          <w:p w14:paraId="20CE3B73" w14:textId="77777777" w:rsidR="00F14B5D" w:rsidRPr="00BD2594" w:rsidRDefault="00F14B5D" w:rsidP="00F14B5D">
            <w:pPr>
              <w:jc w:val="center"/>
            </w:pPr>
            <w:r w:rsidRPr="00BD2594">
              <w:t>379</w:t>
            </w:r>
          </w:p>
        </w:tc>
        <w:tc>
          <w:tcPr>
            <w:tcW w:w="1560" w:type="dxa"/>
            <w:shd w:val="clear" w:color="auto" w:fill="auto"/>
            <w:noWrap/>
            <w:vAlign w:val="center"/>
            <w:hideMark/>
          </w:tcPr>
          <w:p w14:paraId="22CB65AC" w14:textId="77777777" w:rsidR="00F14B5D" w:rsidRPr="00BD2594" w:rsidRDefault="00F14B5D" w:rsidP="00F14B5D">
            <w:pPr>
              <w:jc w:val="center"/>
            </w:pPr>
            <w:r w:rsidRPr="00BD2594">
              <w:t>501172.809</w:t>
            </w:r>
          </w:p>
        </w:tc>
        <w:tc>
          <w:tcPr>
            <w:tcW w:w="1984" w:type="dxa"/>
            <w:shd w:val="clear" w:color="auto" w:fill="auto"/>
            <w:noWrap/>
            <w:vAlign w:val="center"/>
            <w:hideMark/>
          </w:tcPr>
          <w:p w14:paraId="7008487B" w14:textId="77777777" w:rsidR="00F14B5D" w:rsidRPr="00BD2594" w:rsidRDefault="00F14B5D" w:rsidP="00F14B5D">
            <w:pPr>
              <w:jc w:val="center"/>
            </w:pPr>
            <w:r w:rsidRPr="00BD2594">
              <w:t>4199381.609</w:t>
            </w:r>
          </w:p>
        </w:tc>
      </w:tr>
      <w:tr w:rsidR="00F14B5D" w:rsidRPr="00BD2594" w14:paraId="2B0F5BF6" w14:textId="77777777" w:rsidTr="00F14B5D">
        <w:trPr>
          <w:trHeight w:val="300"/>
        </w:trPr>
        <w:tc>
          <w:tcPr>
            <w:tcW w:w="1129" w:type="dxa"/>
            <w:shd w:val="clear" w:color="auto" w:fill="auto"/>
            <w:noWrap/>
            <w:vAlign w:val="center"/>
            <w:hideMark/>
          </w:tcPr>
          <w:p w14:paraId="67DEDEF1" w14:textId="77777777" w:rsidR="00F14B5D" w:rsidRPr="00BD2594" w:rsidRDefault="00F14B5D" w:rsidP="00F14B5D">
            <w:pPr>
              <w:jc w:val="center"/>
            </w:pPr>
            <w:r w:rsidRPr="00BD2594">
              <w:t>378</w:t>
            </w:r>
          </w:p>
        </w:tc>
        <w:tc>
          <w:tcPr>
            <w:tcW w:w="1560" w:type="dxa"/>
            <w:shd w:val="clear" w:color="auto" w:fill="auto"/>
            <w:noWrap/>
            <w:vAlign w:val="center"/>
            <w:hideMark/>
          </w:tcPr>
          <w:p w14:paraId="6C1BB24B" w14:textId="77777777" w:rsidR="00F14B5D" w:rsidRPr="00BD2594" w:rsidRDefault="00F14B5D" w:rsidP="00F14B5D">
            <w:pPr>
              <w:jc w:val="center"/>
            </w:pPr>
            <w:r w:rsidRPr="00BD2594">
              <w:t>501207.928</w:t>
            </w:r>
          </w:p>
        </w:tc>
        <w:tc>
          <w:tcPr>
            <w:tcW w:w="1984" w:type="dxa"/>
            <w:shd w:val="clear" w:color="auto" w:fill="auto"/>
            <w:noWrap/>
            <w:vAlign w:val="center"/>
            <w:hideMark/>
          </w:tcPr>
          <w:p w14:paraId="7D93D2EA" w14:textId="77777777" w:rsidR="00F14B5D" w:rsidRPr="00BD2594" w:rsidRDefault="00F14B5D" w:rsidP="00F14B5D">
            <w:pPr>
              <w:jc w:val="center"/>
            </w:pPr>
            <w:r w:rsidRPr="00BD2594">
              <w:t>4199362.459</w:t>
            </w:r>
          </w:p>
        </w:tc>
      </w:tr>
      <w:tr w:rsidR="00F14B5D" w:rsidRPr="00BD2594" w14:paraId="4CE539AD" w14:textId="77777777" w:rsidTr="00F14B5D">
        <w:trPr>
          <w:trHeight w:val="300"/>
        </w:trPr>
        <w:tc>
          <w:tcPr>
            <w:tcW w:w="1129" w:type="dxa"/>
            <w:shd w:val="clear" w:color="auto" w:fill="auto"/>
            <w:noWrap/>
            <w:vAlign w:val="center"/>
            <w:hideMark/>
          </w:tcPr>
          <w:p w14:paraId="0747B713" w14:textId="77777777" w:rsidR="00F14B5D" w:rsidRPr="00BD2594" w:rsidRDefault="00F14B5D" w:rsidP="00F14B5D">
            <w:pPr>
              <w:jc w:val="center"/>
            </w:pPr>
            <w:r w:rsidRPr="00BD2594">
              <w:t>377</w:t>
            </w:r>
          </w:p>
        </w:tc>
        <w:tc>
          <w:tcPr>
            <w:tcW w:w="1560" w:type="dxa"/>
            <w:shd w:val="clear" w:color="auto" w:fill="auto"/>
            <w:noWrap/>
            <w:vAlign w:val="center"/>
            <w:hideMark/>
          </w:tcPr>
          <w:p w14:paraId="65470B0C" w14:textId="77777777" w:rsidR="00F14B5D" w:rsidRPr="00BD2594" w:rsidRDefault="00F14B5D" w:rsidP="00F14B5D">
            <w:pPr>
              <w:jc w:val="center"/>
            </w:pPr>
            <w:r w:rsidRPr="00BD2594">
              <w:t>501219.895</w:t>
            </w:r>
          </w:p>
        </w:tc>
        <w:tc>
          <w:tcPr>
            <w:tcW w:w="1984" w:type="dxa"/>
            <w:shd w:val="clear" w:color="auto" w:fill="auto"/>
            <w:noWrap/>
            <w:vAlign w:val="center"/>
            <w:hideMark/>
          </w:tcPr>
          <w:p w14:paraId="717FBF92" w14:textId="77777777" w:rsidR="00F14B5D" w:rsidRPr="00BD2594" w:rsidRDefault="00F14B5D" w:rsidP="00F14B5D">
            <w:pPr>
              <w:jc w:val="center"/>
            </w:pPr>
            <w:r w:rsidRPr="00BD2594">
              <w:t>4199384.397</w:t>
            </w:r>
          </w:p>
        </w:tc>
      </w:tr>
      <w:tr w:rsidR="00F14B5D" w:rsidRPr="00BD2594" w14:paraId="7CB7F8B0" w14:textId="77777777" w:rsidTr="00F14B5D">
        <w:trPr>
          <w:trHeight w:val="300"/>
        </w:trPr>
        <w:tc>
          <w:tcPr>
            <w:tcW w:w="1129" w:type="dxa"/>
            <w:shd w:val="clear" w:color="auto" w:fill="auto"/>
            <w:noWrap/>
            <w:vAlign w:val="center"/>
            <w:hideMark/>
          </w:tcPr>
          <w:p w14:paraId="10E28295" w14:textId="77777777" w:rsidR="00F14B5D" w:rsidRPr="00BD2594" w:rsidRDefault="00F14B5D" w:rsidP="00F14B5D">
            <w:pPr>
              <w:jc w:val="center"/>
            </w:pPr>
            <w:r w:rsidRPr="00BD2594">
              <w:t>376</w:t>
            </w:r>
          </w:p>
        </w:tc>
        <w:tc>
          <w:tcPr>
            <w:tcW w:w="1560" w:type="dxa"/>
            <w:shd w:val="clear" w:color="auto" w:fill="auto"/>
            <w:noWrap/>
            <w:vAlign w:val="center"/>
            <w:hideMark/>
          </w:tcPr>
          <w:p w14:paraId="5CB854B6" w14:textId="77777777" w:rsidR="00F14B5D" w:rsidRPr="00BD2594" w:rsidRDefault="00F14B5D" w:rsidP="00F14B5D">
            <w:pPr>
              <w:jc w:val="center"/>
            </w:pPr>
            <w:r w:rsidRPr="00BD2594">
              <w:t>501231.876</w:t>
            </w:r>
          </w:p>
        </w:tc>
        <w:tc>
          <w:tcPr>
            <w:tcW w:w="1984" w:type="dxa"/>
            <w:shd w:val="clear" w:color="auto" w:fill="auto"/>
            <w:noWrap/>
            <w:vAlign w:val="center"/>
            <w:hideMark/>
          </w:tcPr>
          <w:p w14:paraId="2696A801" w14:textId="77777777" w:rsidR="00F14B5D" w:rsidRPr="00BD2594" w:rsidRDefault="00F14B5D" w:rsidP="00F14B5D">
            <w:pPr>
              <w:jc w:val="center"/>
            </w:pPr>
            <w:r w:rsidRPr="00BD2594">
              <w:t>4199406.336</w:t>
            </w:r>
          </w:p>
        </w:tc>
      </w:tr>
      <w:tr w:rsidR="00F14B5D" w:rsidRPr="00BD2594" w14:paraId="109831AA" w14:textId="77777777" w:rsidTr="00F14B5D">
        <w:trPr>
          <w:trHeight w:val="300"/>
        </w:trPr>
        <w:tc>
          <w:tcPr>
            <w:tcW w:w="1129" w:type="dxa"/>
            <w:shd w:val="clear" w:color="auto" w:fill="auto"/>
            <w:noWrap/>
            <w:vAlign w:val="center"/>
            <w:hideMark/>
          </w:tcPr>
          <w:p w14:paraId="38CC7F55" w14:textId="77777777" w:rsidR="00F14B5D" w:rsidRPr="00BD2594" w:rsidRDefault="00F14B5D" w:rsidP="00F14B5D">
            <w:pPr>
              <w:jc w:val="center"/>
            </w:pPr>
            <w:r w:rsidRPr="00BD2594">
              <w:t>375</w:t>
            </w:r>
          </w:p>
        </w:tc>
        <w:tc>
          <w:tcPr>
            <w:tcW w:w="1560" w:type="dxa"/>
            <w:shd w:val="clear" w:color="auto" w:fill="auto"/>
            <w:noWrap/>
            <w:vAlign w:val="center"/>
            <w:hideMark/>
          </w:tcPr>
          <w:p w14:paraId="183DC26A" w14:textId="77777777" w:rsidR="00F14B5D" w:rsidRPr="00BD2594" w:rsidRDefault="00F14B5D" w:rsidP="00F14B5D">
            <w:pPr>
              <w:jc w:val="center"/>
            </w:pPr>
            <w:r w:rsidRPr="00BD2594">
              <w:t>501243.871</w:t>
            </w:r>
          </w:p>
        </w:tc>
        <w:tc>
          <w:tcPr>
            <w:tcW w:w="1984" w:type="dxa"/>
            <w:shd w:val="clear" w:color="auto" w:fill="auto"/>
            <w:noWrap/>
            <w:vAlign w:val="center"/>
            <w:hideMark/>
          </w:tcPr>
          <w:p w14:paraId="14580A84" w14:textId="77777777" w:rsidR="00F14B5D" w:rsidRPr="00BD2594" w:rsidRDefault="00F14B5D" w:rsidP="00F14B5D">
            <w:pPr>
              <w:jc w:val="center"/>
            </w:pPr>
            <w:r w:rsidRPr="00BD2594">
              <w:t>4199428.291</w:t>
            </w:r>
          </w:p>
        </w:tc>
      </w:tr>
      <w:tr w:rsidR="00F14B5D" w:rsidRPr="00BD2594" w14:paraId="12BEBD22" w14:textId="77777777" w:rsidTr="00F14B5D">
        <w:trPr>
          <w:trHeight w:val="300"/>
        </w:trPr>
        <w:tc>
          <w:tcPr>
            <w:tcW w:w="1129" w:type="dxa"/>
            <w:shd w:val="clear" w:color="auto" w:fill="auto"/>
            <w:noWrap/>
            <w:vAlign w:val="center"/>
            <w:hideMark/>
          </w:tcPr>
          <w:p w14:paraId="39B5F3B7" w14:textId="77777777" w:rsidR="00F14B5D" w:rsidRPr="00BD2594" w:rsidRDefault="00F14B5D" w:rsidP="00F14B5D">
            <w:pPr>
              <w:jc w:val="center"/>
            </w:pPr>
            <w:r w:rsidRPr="00BD2594">
              <w:t>374</w:t>
            </w:r>
          </w:p>
        </w:tc>
        <w:tc>
          <w:tcPr>
            <w:tcW w:w="1560" w:type="dxa"/>
            <w:shd w:val="clear" w:color="auto" w:fill="auto"/>
            <w:noWrap/>
            <w:vAlign w:val="center"/>
            <w:hideMark/>
          </w:tcPr>
          <w:p w14:paraId="14538CB9" w14:textId="77777777" w:rsidR="00F14B5D" w:rsidRPr="00BD2594" w:rsidRDefault="00F14B5D" w:rsidP="00F14B5D">
            <w:pPr>
              <w:jc w:val="center"/>
            </w:pPr>
            <w:r w:rsidRPr="00BD2594">
              <w:t>501247.439</w:t>
            </w:r>
          </w:p>
        </w:tc>
        <w:tc>
          <w:tcPr>
            <w:tcW w:w="1984" w:type="dxa"/>
            <w:shd w:val="clear" w:color="auto" w:fill="auto"/>
            <w:noWrap/>
            <w:vAlign w:val="center"/>
            <w:hideMark/>
          </w:tcPr>
          <w:p w14:paraId="644A557E" w14:textId="77777777" w:rsidR="00F14B5D" w:rsidRPr="00BD2594" w:rsidRDefault="00F14B5D" w:rsidP="00F14B5D">
            <w:pPr>
              <w:jc w:val="center"/>
            </w:pPr>
            <w:r w:rsidRPr="00BD2594">
              <w:t>4199434.859</w:t>
            </w:r>
          </w:p>
        </w:tc>
      </w:tr>
      <w:tr w:rsidR="00F14B5D" w:rsidRPr="00BD2594" w14:paraId="75C27404" w14:textId="77777777" w:rsidTr="00F14B5D">
        <w:trPr>
          <w:trHeight w:val="300"/>
        </w:trPr>
        <w:tc>
          <w:tcPr>
            <w:tcW w:w="1129" w:type="dxa"/>
            <w:shd w:val="clear" w:color="auto" w:fill="auto"/>
            <w:noWrap/>
            <w:vAlign w:val="center"/>
            <w:hideMark/>
          </w:tcPr>
          <w:p w14:paraId="3A6A8C95" w14:textId="77777777" w:rsidR="00F14B5D" w:rsidRPr="00BD2594" w:rsidRDefault="00F14B5D" w:rsidP="00F14B5D">
            <w:pPr>
              <w:jc w:val="center"/>
            </w:pPr>
            <w:r w:rsidRPr="00BD2594">
              <w:t>373</w:t>
            </w:r>
          </w:p>
        </w:tc>
        <w:tc>
          <w:tcPr>
            <w:tcW w:w="1560" w:type="dxa"/>
            <w:shd w:val="clear" w:color="auto" w:fill="auto"/>
            <w:noWrap/>
            <w:vAlign w:val="center"/>
            <w:hideMark/>
          </w:tcPr>
          <w:p w14:paraId="249FF1B1" w14:textId="77777777" w:rsidR="00F14B5D" w:rsidRPr="00BD2594" w:rsidRDefault="00F14B5D" w:rsidP="00F14B5D">
            <w:pPr>
              <w:jc w:val="center"/>
            </w:pPr>
            <w:r w:rsidRPr="00BD2594">
              <w:t>501255.838</w:t>
            </w:r>
          </w:p>
        </w:tc>
        <w:tc>
          <w:tcPr>
            <w:tcW w:w="1984" w:type="dxa"/>
            <w:shd w:val="clear" w:color="auto" w:fill="auto"/>
            <w:noWrap/>
            <w:vAlign w:val="center"/>
            <w:hideMark/>
          </w:tcPr>
          <w:p w14:paraId="2707EAAB" w14:textId="77777777" w:rsidR="00F14B5D" w:rsidRPr="00BD2594" w:rsidRDefault="00F14B5D" w:rsidP="00F14B5D">
            <w:pPr>
              <w:jc w:val="center"/>
            </w:pPr>
            <w:r w:rsidRPr="00BD2594">
              <w:t>4199450.229</w:t>
            </w:r>
          </w:p>
        </w:tc>
      </w:tr>
      <w:tr w:rsidR="00F14B5D" w:rsidRPr="00BD2594" w14:paraId="4F224F6C" w14:textId="77777777" w:rsidTr="00F14B5D">
        <w:trPr>
          <w:trHeight w:val="300"/>
        </w:trPr>
        <w:tc>
          <w:tcPr>
            <w:tcW w:w="1129" w:type="dxa"/>
            <w:shd w:val="clear" w:color="auto" w:fill="auto"/>
            <w:noWrap/>
            <w:vAlign w:val="center"/>
            <w:hideMark/>
          </w:tcPr>
          <w:p w14:paraId="3FE9ABBF" w14:textId="77777777" w:rsidR="00F14B5D" w:rsidRPr="00BD2594" w:rsidRDefault="00F14B5D" w:rsidP="00F14B5D">
            <w:pPr>
              <w:jc w:val="center"/>
            </w:pPr>
            <w:r w:rsidRPr="00BD2594">
              <w:t>372</w:t>
            </w:r>
          </w:p>
        </w:tc>
        <w:tc>
          <w:tcPr>
            <w:tcW w:w="1560" w:type="dxa"/>
            <w:shd w:val="clear" w:color="auto" w:fill="auto"/>
            <w:noWrap/>
            <w:vAlign w:val="center"/>
            <w:hideMark/>
          </w:tcPr>
          <w:p w14:paraId="026EA69E" w14:textId="77777777" w:rsidR="00F14B5D" w:rsidRPr="00BD2594" w:rsidRDefault="00F14B5D" w:rsidP="00F14B5D">
            <w:pPr>
              <w:jc w:val="center"/>
            </w:pPr>
            <w:r w:rsidRPr="00BD2594">
              <w:t>501265.499</w:t>
            </w:r>
          </w:p>
        </w:tc>
        <w:tc>
          <w:tcPr>
            <w:tcW w:w="1984" w:type="dxa"/>
            <w:shd w:val="clear" w:color="auto" w:fill="auto"/>
            <w:noWrap/>
            <w:vAlign w:val="center"/>
            <w:hideMark/>
          </w:tcPr>
          <w:p w14:paraId="69FAA1E9" w14:textId="77777777" w:rsidR="00F14B5D" w:rsidRPr="00BD2594" w:rsidRDefault="00F14B5D" w:rsidP="00F14B5D">
            <w:pPr>
              <w:jc w:val="center"/>
            </w:pPr>
            <w:r w:rsidRPr="00BD2594">
              <w:t>4199467.935</w:t>
            </w:r>
          </w:p>
        </w:tc>
      </w:tr>
      <w:tr w:rsidR="00F14B5D" w:rsidRPr="00BD2594" w14:paraId="568B118E" w14:textId="77777777" w:rsidTr="00F14B5D">
        <w:trPr>
          <w:trHeight w:val="300"/>
        </w:trPr>
        <w:tc>
          <w:tcPr>
            <w:tcW w:w="1129" w:type="dxa"/>
            <w:shd w:val="clear" w:color="auto" w:fill="auto"/>
            <w:noWrap/>
            <w:vAlign w:val="center"/>
            <w:hideMark/>
          </w:tcPr>
          <w:p w14:paraId="724DC2AA" w14:textId="77777777" w:rsidR="00F14B5D" w:rsidRPr="00BD2594" w:rsidRDefault="00F14B5D" w:rsidP="00F14B5D">
            <w:pPr>
              <w:jc w:val="center"/>
            </w:pPr>
            <w:r w:rsidRPr="00BD2594">
              <w:t>371</w:t>
            </w:r>
          </w:p>
        </w:tc>
        <w:tc>
          <w:tcPr>
            <w:tcW w:w="1560" w:type="dxa"/>
            <w:shd w:val="clear" w:color="auto" w:fill="auto"/>
            <w:noWrap/>
            <w:vAlign w:val="center"/>
            <w:hideMark/>
          </w:tcPr>
          <w:p w14:paraId="2C31EB32" w14:textId="77777777" w:rsidR="00F14B5D" w:rsidRPr="00BD2594" w:rsidRDefault="00F14B5D" w:rsidP="00F14B5D">
            <w:pPr>
              <w:jc w:val="center"/>
            </w:pPr>
            <w:r w:rsidRPr="00BD2594">
              <w:t>501267.805</w:t>
            </w:r>
          </w:p>
        </w:tc>
        <w:tc>
          <w:tcPr>
            <w:tcW w:w="1984" w:type="dxa"/>
            <w:shd w:val="clear" w:color="auto" w:fill="auto"/>
            <w:noWrap/>
            <w:vAlign w:val="center"/>
            <w:hideMark/>
          </w:tcPr>
          <w:p w14:paraId="1218A553" w14:textId="77777777" w:rsidR="00F14B5D" w:rsidRPr="00BD2594" w:rsidRDefault="00F14B5D" w:rsidP="00F14B5D">
            <w:pPr>
              <w:jc w:val="center"/>
            </w:pPr>
            <w:r w:rsidRPr="00BD2594">
              <w:t>4199472.168</w:t>
            </w:r>
          </w:p>
        </w:tc>
      </w:tr>
      <w:tr w:rsidR="00F14B5D" w:rsidRPr="00BD2594" w14:paraId="2A0A6F03" w14:textId="77777777" w:rsidTr="00F14B5D">
        <w:trPr>
          <w:trHeight w:val="300"/>
        </w:trPr>
        <w:tc>
          <w:tcPr>
            <w:tcW w:w="1129" w:type="dxa"/>
            <w:shd w:val="clear" w:color="auto" w:fill="auto"/>
            <w:noWrap/>
            <w:vAlign w:val="center"/>
            <w:hideMark/>
          </w:tcPr>
          <w:p w14:paraId="302D5B77" w14:textId="77777777" w:rsidR="00F14B5D" w:rsidRPr="00BD2594" w:rsidRDefault="00F14B5D" w:rsidP="00F14B5D">
            <w:pPr>
              <w:jc w:val="center"/>
            </w:pPr>
            <w:r w:rsidRPr="00BD2594">
              <w:lastRenderedPageBreak/>
              <w:t>370</w:t>
            </w:r>
          </w:p>
        </w:tc>
        <w:tc>
          <w:tcPr>
            <w:tcW w:w="1560" w:type="dxa"/>
            <w:shd w:val="clear" w:color="auto" w:fill="auto"/>
            <w:noWrap/>
            <w:vAlign w:val="center"/>
            <w:hideMark/>
          </w:tcPr>
          <w:p w14:paraId="571AA6C4" w14:textId="77777777" w:rsidR="00F14B5D" w:rsidRPr="00BD2594" w:rsidRDefault="00F14B5D" w:rsidP="00F14B5D">
            <w:pPr>
              <w:jc w:val="center"/>
            </w:pPr>
            <w:r w:rsidRPr="00BD2594">
              <w:t>501279.786</w:t>
            </w:r>
          </w:p>
        </w:tc>
        <w:tc>
          <w:tcPr>
            <w:tcW w:w="1984" w:type="dxa"/>
            <w:shd w:val="clear" w:color="auto" w:fill="auto"/>
            <w:noWrap/>
            <w:vAlign w:val="center"/>
            <w:hideMark/>
          </w:tcPr>
          <w:p w14:paraId="347C926F" w14:textId="77777777" w:rsidR="00F14B5D" w:rsidRPr="00BD2594" w:rsidRDefault="00F14B5D" w:rsidP="00F14B5D">
            <w:pPr>
              <w:jc w:val="center"/>
            </w:pPr>
            <w:r w:rsidRPr="00BD2594">
              <w:t>4199494.123</w:t>
            </w:r>
          </w:p>
        </w:tc>
      </w:tr>
      <w:tr w:rsidR="00F14B5D" w:rsidRPr="00BD2594" w14:paraId="7902C80A" w14:textId="77777777" w:rsidTr="00F14B5D">
        <w:trPr>
          <w:trHeight w:val="300"/>
        </w:trPr>
        <w:tc>
          <w:tcPr>
            <w:tcW w:w="1129" w:type="dxa"/>
            <w:shd w:val="clear" w:color="auto" w:fill="auto"/>
            <w:noWrap/>
            <w:vAlign w:val="center"/>
            <w:hideMark/>
          </w:tcPr>
          <w:p w14:paraId="6D5192E4" w14:textId="77777777" w:rsidR="00F14B5D" w:rsidRPr="00BD2594" w:rsidRDefault="00F14B5D" w:rsidP="00F14B5D">
            <w:pPr>
              <w:jc w:val="center"/>
            </w:pPr>
            <w:r w:rsidRPr="00BD2594">
              <w:t>369</w:t>
            </w:r>
          </w:p>
        </w:tc>
        <w:tc>
          <w:tcPr>
            <w:tcW w:w="1560" w:type="dxa"/>
            <w:shd w:val="clear" w:color="auto" w:fill="auto"/>
            <w:noWrap/>
            <w:vAlign w:val="center"/>
            <w:hideMark/>
          </w:tcPr>
          <w:p w14:paraId="6D7D15A2" w14:textId="77777777" w:rsidR="00F14B5D" w:rsidRPr="00BD2594" w:rsidRDefault="00F14B5D" w:rsidP="00F14B5D">
            <w:pPr>
              <w:jc w:val="center"/>
            </w:pPr>
            <w:r w:rsidRPr="00BD2594">
              <w:t>501291.766</w:t>
            </w:r>
          </w:p>
        </w:tc>
        <w:tc>
          <w:tcPr>
            <w:tcW w:w="1984" w:type="dxa"/>
            <w:shd w:val="clear" w:color="auto" w:fill="auto"/>
            <w:noWrap/>
            <w:vAlign w:val="center"/>
            <w:hideMark/>
          </w:tcPr>
          <w:p w14:paraId="72B3DBC3" w14:textId="77777777" w:rsidR="00F14B5D" w:rsidRPr="00BD2594" w:rsidRDefault="00F14B5D" w:rsidP="00F14B5D">
            <w:pPr>
              <w:jc w:val="center"/>
            </w:pPr>
            <w:r w:rsidRPr="00BD2594">
              <w:t>4199516.062</w:t>
            </w:r>
          </w:p>
        </w:tc>
      </w:tr>
      <w:tr w:rsidR="00F14B5D" w:rsidRPr="00BD2594" w14:paraId="0A8BA6A5" w14:textId="77777777" w:rsidTr="00F14B5D">
        <w:trPr>
          <w:trHeight w:val="300"/>
        </w:trPr>
        <w:tc>
          <w:tcPr>
            <w:tcW w:w="1129" w:type="dxa"/>
            <w:shd w:val="clear" w:color="auto" w:fill="auto"/>
            <w:noWrap/>
            <w:vAlign w:val="center"/>
            <w:hideMark/>
          </w:tcPr>
          <w:p w14:paraId="7AC11FBD" w14:textId="77777777" w:rsidR="00F14B5D" w:rsidRPr="00BD2594" w:rsidRDefault="00F14B5D" w:rsidP="00F14B5D">
            <w:pPr>
              <w:jc w:val="center"/>
            </w:pPr>
            <w:r w:rsidRPr="00BD2594">
              <w:t>368</w:t>
            </w:r>
          </w:p>
        </w:tc>
        <w:tc>
          <w:tcPr>
            <w:tcW w:w="1560" w:type="dxa"/>
            <w:shd w:val="clear" w:color="auto" w:fill="auto"/>
            <w:noWrap/>
            <w:vAlign w:val="center"/>
            <w:hideMark/>
          </w:tcPr>
          <w:p w14:paraId="5DEB9C74" w14:textId="77777777" w:rsidR="00F14B5D" w:rsidRPr="00BD2594" w:rsidRDefault="00F14B5D" w:rsidP="00F14B5D">
            <w:pPr>
              <w:jc w:val="center"/>
            </w:pPr>
            <w:r w:rsidRPr="00BD2594">
              <w:t>501303.747</w:t>
            </w:r>
          </w:p>
        </w:tc>
        <w:tc>
          <w:tcPr>
            <w:tcW w:w="1984" w:type="dxa"/>
            <w:shd w:val="clear" w:color="auto" w:fill="auto"/>
            <w:noWrap/>
            <w:vAlign w:val="center"/>
            <w:hideMark/>
          </w:tcPr>
          <w:p w14:paraId="32DE05A7" w14:textId="77777777" w:rsidR="00F14B5D" w:rsidRPr="00BD2594" w:rsidRDefault="00F14B5D" w:rsidP="00F14B5D">
            <w:pPr>
              <w:jc w:val="center"/>
            </w:pPr>
            <w:r w:rsidRPr="00BD2594">
              <w:t>4199538.000</w:t>
            </w:r>
          </w:p>
        </w:tc>
      </w:tr>
      <w:tr w:rsidR="00F14B5D" w:rsidRPr="00BD2594" w14:paraId="50F18B53" w14:textId="77777777" w:rsidTr="00F14B5D">
        <w:trPr>
          <w:trHeight w:val="300"/>
        </w:trPr>
        <w:tc>
          <w:tcPr>
            <w:tcW w:w="1129" w:type="dxa"/>
            <w:shd w:val="clear" w:color="auto" w:fill="auto"/>
            <w:noWrap/>
            <w:vAlign w:val="center"/>
            <w:hideMark/>
          </w:tcPr>
          <w:p w14:paraId="2A84CCA7" w14:textId="77777777" w:rsidR="00F14B5D" w:rsidRPr="00BD2594" w:rsidRDefault="00F14B5D" w:rsidP="00F14B5D">
            <w:pPr>
              <w:jc w:val="center"/>
            </w:pPr>
            <w:r w:rsidRPr="00BD2594">
              <w:t>367</w:t>
            </w:r>
          </w:p>
        </w:tc>
        <w:tc>
          <w:tcPr>
            <w:tcW w:w="1560" w:type="dxa"/>
            <w:shd w:val="clear" w:color="auto" w:fill="auto"/>
            <w:noWrap/>
            <w:vAlign w:val="center"/>
            <w:hideMark/>
          </w:tcPr>
          <w:p w14:paraId="43ABEBCC" w14:textId="77777777" w:rsidR="00F14B5D" w:rsidRPr="00BD2594" w:rsidRDefault="00F14B5D" w:rsidP="00F14B5D">
            <w:pPr>
              <w:jc w:val="center"/>
            </w:pPr>
            <w:r w:rsidRPr="00BD2594">
              <w:t>501315.728</w:t>
            </w:r>
          </w:p>
        </w:tc>
        <w:tc>
          <w:tcPr>
            <w:tcW w:w="1984" w:type="dxa"/>
            <w:shd w:val="clear" w:color="auto" w:fill="auto"/>
            <w:noWrap/>
            <w:vAlign w:val="center"/>
            <w:hideMark/>
          </w:tcPr>
          <w:p w14:paraId="3581D5BD" w14:textId="77777777" w:rsidR="00F14B5D" w:rsidRPr="00BD2594" w:rsidRDefault="00F14B5D" w:rsidP="00F14B5D">
            <w:pPr>
              <w:jc w:val="center"/>
            </w:pPr>
            <w:r w:rsidRPr="00BD2594">
              <w:t>4199559.938</w:t>
            </w:r>
          </w:p>
        </w:tc>
      </w:tr>
      <w:tr w:rsidR="00F14B5D" w:rsidRPr="00BD2594" w14:paraId="153EEE80" w14:textId="77777777" w:rsidTr="00F14B5D">
        <w:trPr>
          <w:trHeight w:val="300"/>
        </w:trPr>
        <w:tc>
          <w:tcPr>
            <w:tcW w:w="1129" w:type="dxa"/>
            <w:shd w:val="clear" w:color="auto" w:fill="auto"/>
            <w:noWrap/>
            <w:vAlign w:val="center"/>
            <w:hideMark/>
          </w:tcPr>
          <w:p w14:paraId="5D7ADCEC" w14:textId="77777777" w:rsidR="00F14B5D" w:rsidRPr="00BD2594" w:rsidRDefault="00F14B5D" w:rsidP="00F14B5D">
            <w:pPr>
              <w:jc w:val="center"/>
            </w:pPr>
            <w:r w:rsidRPr="00BD2594">
              <w:t>366</w:t>
            </w:r>
          </w:p>
        </w:tc>
        <w:tc>
          <w:tcPr>
            <w:tcW w:w="1560" w:type="dxa"/>
            <w:shd w:val="clear" w:color="auto" w:fill="auto"/>
            <w:noWrap/>
            <w:vAlign w:val="center"/>
            <w:hideMark/>
          </w:tcPr>
          <w:p w14:paraId="4D7A278B" w14:textId="77777777" w:rsidR="00F14B5D" w:rsidRPr="00BD2594" w:rsidRDefault="00F14B5D" w:rsidP="00F14B5D">
            <w:pPr>
              <w:jc w:val="center"/>
            </w:pPr>
            <w:r w:rsidRPr="00BD2594">
              <w:t>501327.709</w:t>
            </w:r>
          </w:p>
        </w:tc>
        <w:tc>
          <w:tcPr>
            <w:tcW w:w="1984" w:type="dxa"/>
            <w:shd w:val="clear" w:color="auto" w:fill="auto"/>
            <w:noWrap/>
            <w:vAlign w:val="center"/>
            <w:hideMark/>
          </w:tcPr>
          <w:p w14:paraId="624BE938" w14:textId="77777777" w:rsidR="00F14B5D" w:rsidRPr="00BD2594" w:rsidRDefault="00F14B5D" w:rsidP="00F14B5D">
            <w:pPr>
              <w:jc w:val="center"/>
            </w:pPr>
            <w:r w:rsidRPr="00BD2594">
              <w:t>4199581.877</w:t>
            </w:r>
          </w:p>
        </w:tc>
      </w:tr>
      <w:tr w:rsidR="00F14B5D" w:rsidRPr="00BD2594" w14:paraId="1452B9CA" w14:textId="77777777" w:rsidTr="00F14B5D">
        <w:trPr>
          <w:trHeight w:val="300"/>
        </w:trPr>
        <w:tc>
          <w:tcPr>
            <w:tcW w:w="1129" w:type="dxa"/>
            <w:shd w:val="clear" w:color="auto" w:fill="auto"/>
            <w:noWrap/>
            <w:vAlign w:val="center"/>
            <w:hideMark/>
          </w:tcPr>
          <w:p w14:paraId="2A506038" w14:textId="77777777" w:rsidR="00F14B5D" w:rsidRPr="00BD2594" w:rsidRDefault="00F14B5D" w:rsidP="00F14B5D">
            <w:pPr>
              <w:jc w:val="center"/>
            </w:pPr>
            <w:r w:rsidRPr="00BD2594">
              <w:t>365</w:t>
            </w:r>
          </w:p>
        </w:tc>
        <w:tc>
          <w:tcPr>
            <w:tcW w:w="1560" w:type="dxa"/>
            <w:shd w:val="clear" w:color="auto" w:fill="auto"/>
            <w:noWrap/>
            <w:vAlign w:val="center"/>
            <w:hideMark/>
          </w:tcPr>
          <w:p w14:paraId="68881544" w14:textId="77777777" w:rsidR="00F14B5D" w:rsidRPr="00BD2594" w:rsidRDefault="00F14B5D" w:rsidP="00F14B5D">
            <w:pPr>
              <w:jc w:val="center"/>
            </w:pPr>
            <w:r w:rsidRPr="00BD2594">
              <w:t>501292.590</w:t>
            </w:r>
          </w:p>
        </w:tc>
        <w:tc>
          <w:tcPr>
            <w:tcW w:w="1984" w:type="dxa"/>
            <w:shd w:val="clear" w:color="auto" w:fill="auto"/>
            <w:noWrap/>
            <w:vAlign w:val="center"/>
            <w:hideMark/>
          </w:tcPr>
          <w:p w14:paraId="47A4B223" w14:textId="77777777" w:rsidR="00F14B5D" w:rsidRPr="00BD2594" w:rsidRDefault="00F14B5D" w:rsidP="00F14B5D">
            <w:pPr>
              <w:jc w:val="center"/>
            </w:pPr>
            <w:r w:rsidRPr="00BD2594">
              <w:t>4199601.060</w:t>
            </w:r>
          </w:p>
        </w:tc>
      </w:tr>
      <w:tr w:rsidR="00F14B5D" w:rsidRPr="00BD2594" w14:paraId="6569D887" w14:textId="77777777" w:rsidTr="00F14B5D">
        <w:trPr>
          <w:trHeight w:val="300"/>
        </w:trPr>
        <w:tc>
          <w:tcPr>
            <w:tcW w:w="1129" w:type="dxa"/>
            <w:shd w:val="clear" w:color="auto" w:fill="auto"/>
            <w:noWrap/>
            <w:vAlign w:val="center"/>
            <w:hideMark/>
          </w:tcPr>
          <w:p w14:paraId="44AE4264" w14:textId="77777777" w:rsidR="00F14B5D" w:rsidRPr="00BD2594" w:rsidRDefault="00F14B5D" w:rsidP="00F14B5D">
            <w:pPr>
              <w:jc w:val="center"/>
            </w:pPr>
            <w:r w:rsidRPr="00BD2594">
              <w:t>48</w:t>
            </w:r>
          </w:p>
        </w:tc>
        <w:tc>
          <w:tcPr>
            <w:tcW w:w="1560" w:type="dxa"/>
            <w:shd w:val="clear" w:color="auto" w:fill="auto"/>
            <w:noWrap/>
            <w:vAlign w:val="center"/>
            <w:hideMark/>
          </w:tcPr>
          <w:p w14:paraId="6C35BF28" w14:textId="77777777" w:rsidR="00F14B5D" w:rsidRPr="00BD2594" w:rsidRDefault="00F14B5D" w:rsidP="00F14B5D">
            <w:pPr>
              <w:jc w:val="center"/>
            </w:pPr>
            <w:r w:rsidRPr="00BD2594">
              <w:t>499574.678</w:t>
            </w:r>
          </w:p>
        </w:tc>
        <w:tc>
          <w:tcPr>
            <w:tcW w:w="1984" w:type="dxa"/>
            <w:shd w:val="clear" w:color="auto" w:fill="auto"/>
            <w:noWrap/>
            <w:vAlign w:val="center"/>
            <w:hideMark/>
          </w:tcPr>
          <w:p w14:paraId="64F350A6" w14:textId="77777777" w:rsidR="00F14B5D" w:rsidRPr="00BD2594" w:rsidRDefault="00F14B5D" w:rsidP="00F14B5D">
            <w:pPr>
              <w:jc w:val="center"/>
            </w:pPr>
            <w:r w:rsidRPr="00BD2594">
              <w:t>4200158.878</w:t>
            </w:r>
          </w:p>
        </w:tc>
      </w:tr>
      <w:tr w:rsidR="00F14B5D" w:rsidRPr="00BD2594" w14:paraId="43C8C0C1" w14:textId="77777777" w:rsidTr="00F14B5D">
        <w:trPr>
          <w:trHeight w:val="300"/>
        </w:trPr>
        <w:tc>
          <w:tcPr>
            <w:tcW w:w="1129" w:type="dxa"/>
            <w:shd w:val="clear" w:color="auto" w:fill="auto"/>
            <w:noWrap/>
            <w:vAlign w:val="center"/>
            <w:hideMark/>
          </w:tcPr>
          <w:p w14:paraId="28A4A649" w14:textId="77777777" w:rsidR="00F14B5D" w:rsidRPr="00BD2594" w:rsidRDefault="00F14B5D" w:rsidP="00F14B5D">
            <w:pPr>
              <w:jc w:val="center"/>
            </w:pPr>
            <w:r w:rsidRPr="00BD2594">
              <w:t>1744</w:t>
            </w:r>
          </w:p>
        </w:tc>
        <w:tc>
          <w:tcPr>
            <w:tcW w:w="1560" w:type="dxa"/>
            <w:shd w:val="clear" w:color="auto" w:fill="auto"/>
            <w:noWrap/>
            <w:vAlign w:val="center"/>
            <w:hideMark/>
          </w:tcPr>
          <w:p w14:paraId="4F8BFFEE" w14:textId="77777777" w:rsidR="00F14B5D" w:rsidRPr="00BD2594" w:rsidRDefault="00F14B5D" w:rsidP="00F14B5D">
            <w:pPr>
              <w:jc w:val="center"/>
            </w:pPr>
            <w:r w:rsidRPr="00BD2594">
              <w:t>499560.240</w:t>
            </w:r>
          </w:p>
        </w:tc>
        <w:tc>
          <w:tcPr>
            <w:tcW w:w="1984" w:type="dxa"/>
            <w:shd w:val="clear" w:color="auto" w:fill="auto"/>
            <w:noWrap/>
            <w:vAlign w:val="center"/>
            <w:hideMark/>
          </w:tcPr>
          <w:p w14:paraId="48E63D41" w14:textId="77777777" w:rsidR="00F14B5D" w:rsidRPr="00BD2594" w:rsidRDefault="00F14B5D" w:rsidP="00F14B5D">
            <w:pPr>
              <w:jc w:val="center"/>
            </w:pPr>
            <w:r w:rsidRPr="00BD2594">
              <w:t>4200148.413</w:t>
            </w:r>
          </w:p>
        </w:tc>
      </w:tr>
      <w:tr w:rsidR="00F14B5D" w:rsidRPr="00BD2594" w14:paraId="7FAB76E0" w14:textId="77777777" w:rsidTr="00F14B5D">
        <w:trPr>
          <w:trHeight w:val="300"/>
        </w:trPr>
        <w:tc>
          <w:tcPr>
            <w:tcW w:w="1129" w:type="dxa"/>
            <w:shd w:val="clear" w:color="auto" w:fill="auto"/>
            <w:noWrap/>
            <w:vAlign w:val="center"/>
            <w:hideMark/>
          </w:tcPr>
          <w:p w14:paraId="0797734D" w14:textId="77777777" w:rsidR="00F14B5D" w:rsidRPr="00BD2594" w:rsidRDefault="00F14B5D" w:rsidP="00F14B5D">
            <w:pPr>
              <w:jc w:val="center"/>
            </w:pPr>
            <w:r w:rsidRPr="00BD2594">
              <w:t>1745</w:t>
            </w:r>
          </w:p>
        </w:tc>
        <w:tc>
          <w:tcPr>
            <w:tcW w:w="1560" w:type="dxa"/>
            <w:shd w:val="clear" w:color="auto" w:fill="auto"/>
            <w:noWrap/>
            <w:vAlign w:val="center"/>
            <w:hideMark/>
          </w:tcPr>
          <w:p w14:paraId="582EF383" w14:textId="77777777" w:rsidR="00F14B5D" w:rsidRPr="00BD2594" w:rsidRDefault="00F14B5D" w:rsidP="00F14B5D">
            <w:pPr>
              <w:jc w:val="center"/>
            </w:pPr>
            <w:r w:rsidRPr="00BD2594">
              <w:t>499638.205</w:t>
            </w:r>
          </w:p>
        </w:tc>
        <w:tc>
          <w:tcPr>
            <w:tcW w:w="1984" w:type="dxa"/>
            <w:shd w:val="clear" w:color="auto" w:fill="auto"/>
            <w:noWrap/>
            <w:vAlign w:val="center"/>
            <w:hideMark/>
          </w:tcPr>
          <w:p w14:paraId="1C40DEAE" w14:textId="77777777" w:rsidR="00F14B5D" w:rsidRPr="00BD2594" w:rsidRDefault="00F14B5D" w:rsidP="00F14B5D">
            <w:pPr>
              <w:jc w:val="center"/>
            </w:pPr>
            <w:r w:rsidRPr="00BD2594">
              <w:t>4200106.149</w:t>
            </w:r>
          </w:p>
        </w:tc>
      </w:tr>
      <w:tr w:rsidR="00F14B5D" w:rsidRPr="00BD2594" w14:paraId="2404F839" w14:textId="77777777" w:rsidTr="00F14B5D">
        <w:trPr>
          <w:trHeight w:val="300"/>
        </w:trPr>
        <w:tc>
          <w:tcPr>
            <w:tcW w:w="1129" w:type="dxa"/>
            <w:shd w:val="clear" w:color="auto" w:fill="auto"/>
            <w:noWrap/>
            <w:vAlign w:val="center"/>
            <w:hideMark/>
          </w:tcPr>
          <w:p w14:paraId="6FFC5C05" w14:textId="77777777" w:rsidR="00F14B5D" w:rsidRPr="00BD2594" w:rsidRDefault="00F14B5D" w:rsidP="00F14B5D">
            <w:pPr>
              <w:jc w:val="center"/>
            </w:pPr>
            <w:r w:rsidRPr="00BD2594">
              <w:t>46</w:t>
            </w:r>
          </w:p>
        </w:tc>
        <w:tc>
          <w:tcPr>
            <w:tcW w:w="1560" w:type="dxa"/>
            <w:shd w:val="clear" w:color="auto" w:fill="auto"/>
            <w:noWrap/>
            <w:vAlign w:val="center"/>
            <w:hideMark/>
          </w:tcPr>
          <w:p w14:paraId="3F631457" w14:textId="77777777" w:rsidR="00F14B5D" w:rsidRPr="00BD2594" w:rsidRDefault="00F14B5D" w:rsidP="00F14B5D">
            <w:pPr>
              <w:jc w:val="center"/>
            </w:pPr>
            <w:r w:rsidRPr="00BD2594">
              <w:t>499652.629</w:t>
            </w:r>
          </w:p>
        </w:tc>
        <w:tc>
          <w:tcPr>
            <w:tcW w:w="1984" w:type="dxa"/>
            <w:shd w:val="clear" w:color="auto" w:fill="auto"/>
            <w:noWrap/>
            <w:vAlign w:val="center"/>
            <w:hideMark/>
          </w:tcPr>
          <w:p w14:paraId="5710366E" w14:textId="77777777" w:rsidR="00F14B5D" w:rsidRPr="00BD2594" w:rsidRDefault="00F14B5D" w:rsidP="00F14B5D">
            <w:pPr>
              <w:jc w:val="center"/>
            </w:pPr>
            <w:r w:rsidRPr="00BD2594">
              <w:t>4200116.597</w:t>
            </w:r>
          </w:p>
        </w:tc>
      </w:tr>
      <w:tr w:rsidR="00F14B5D" w:rsidRPr="00BD2594" w14:paraId="25A876D5" w14:textId="77777777" w:rsidTr="00F14B5D">
        <w:trPr>
          <w:trHeight w:val="300"/>
        </w:trPr>
        <w:tc>
          <w:tcPr>
            <w:tcW w:w="1129" w:type="dxa"/>
            <w:shd w:val="clear" w:color="auto" w:fill="auto"/>
            <w:noWrap/>
            <w:vAlign w:val="center"/>
            <w:hideMark/>
          </w:tcPr>
          <w:p w14:paraId="6DB36983" w14:textId="77777777" w:rsidR="00F14B5D" w:rsidRPr="00BD2594" w:rsidRDefault="00F14B5D" w:rsidP="00F14B5D">
            <w:pPr>
              <w:jc w:val="center"/>
            </w:pPr>
            <w:r w:rsidRPr="00BD2594">
              <w:t>45</w:t>
            </w:r>
          </w:p>
        </w:tc>
        <w:tc>
          <w:tcPr>
            <w:tcW w:w="1560" w:type="dxa"/>
            <w:shd w:val="clear" w:color="auto" w:fill="auto"/>
            <w:noWrap/>
            <w:vAlign w:val="center"/>
            <w:hideMark/>
          </w:tcPr>
          <w:p w14:paraId="16E3B962" w14:textId="77777777" w:rsidR="00F14B5D" w:rsidRPr="00BD2594" w:rsidRDefault="00F14B5D" w:rsidP="00F14B5D">
            <w:pPr>
              <w:jc w:val="center"/>
            </w:pPr>
            <w:r w:rsidRPr="00BD2594">
              <w:t>499670.030</w:t>
            </w:r>
          </w:p>
        </w:tc>
        <w:tc>
          <w:tcPr>
            <w:tcW w:w="1984" w:type="dxa"/>
            <w:shd w:val="clear" w:color="auto" w:fill="auto"/>
            <w:noWrap/>
            <w:vAlign w:val="center"/>
            <w:hideMark/>
          </w:tcPr>
          <w:p w14:paraId="394BA291" w14:textId="77777777" w:rsidR="00F14B5D" w:rsidRPr="00BD2594" w:rsidRDefault="00F14B5D" w:rsidP="00F14B5D">
            <w:pPr>
              <w:jc w:val="center"/>
            </w:pPr>
            <w:r w:rsidRPr="00BD2594">
              <w:t>4200129.213</w:t>
            </w:r>
          </w:p>
        </w:tc>
      </w:tr>
      <w:tr w:rsidR="00F14B5D" w:rsidRPr="00BD2594" w14:paraId="758B066B" w14:textId="77777777" w:rsidTr="00F14B5D">
        <w:trPr>
          <w:trHeight w:val="300"/>
        </w:trPr>
        <w:tc>
          <w:tcPr>
            <w:tcW w:w="1129" w:type="dxa"/>
            <w:shd w:val="clear" w:color="auto" w:fill="auto"/>
            <w:noWrap/>
            <w:vAlign w:val="center"/>
            <w:hideMark/>
          </w:tcPr>
          <w:p w14:paraId="4AE3A145" w14:textId="77777777" w:rsidR="00F14B5D" w:rsidRPr="00BD2594" w:rsidRDefault="00F14B5D" w:rsidP="00F14B5D">
            <w:pPr>
              <w:jc w:val="center"/>
            </w:pPr>
            <w:r w:rsidRPr="00BD2594">
              <w:t>44</w:t>
            </w:r>
          </w:p>
        </w:tc>
        <w:tc>
          <w:tcPr>
            <w:tcW w:w="1560" w:type="dxa"/>
            <w:shd w:val="clear" w:color="auto" w:fill="auto"/>
            <w:noWrap/>
            <w:vAlign w:val="center"/>
            <w:hideMark/>
          </w:tcPr>
          <w:p w14:paraId="19AEB061" w14:textId="77777777" w:rsidR="00F14B5D" w:rsidRPr="00BD2594" w:rsidRDefault="00F14B5D" w:rsidP="00F14B5D">
            <w:pPr>
              <w:jc w:val="center"/>
            </w:pPr>
            <w:r w:rsidRPr="00BD2594">
              <w:t>499691.879</w:t>
            </w:r>
          </w:p>
        </w:tc>
        <w:tc>
          <w:tcPr>
            <w:tcW w:w="1984" w:type="dxa"/>
            <w:shd w:val="clear" w:color="auto" w:fill="auto"/>
            <w:noWrap/>
            <w:vAlign w:val="center"/>
            <w:hideMark/>
          </w:tcPr>
          <w:p w14:paraId="5DB14AAF" w14:textId="77777777" w:rsidR="00F14B5D" w:rsidRPr="00BD2594" w:rsidRDefault="00F14B5D" w:rsidP="00F14B5D">
            <w:pPr>
              <w:jc w:val="center"/>
            </w:pPr>
            <w:r w:rsidRPr="00BD2594">
              <w:t>4200145.053</w:t>
            </w:r>
          </w:p>
        </w:tc>
      </w:tr>
      <w:tr w:rsidR="00F14B5D" w:rsidRPr="00BD2594" w14:paraId="20AC92C3" w14:textId="77777777" w:rsidTr="00F14B5D">
        <w:trPr>
          <w:trHeight w:val="300"/>
        </w:trPr>
        <w:tc>
          <w:tcPr>
            <w:tcW w:w="1129" w:type="dxa"/>
            <w:shd w:val="clear" w:color="auto" w:fill="auto"/>
            <w:noWrap/>
            <w:vAlign w:val="center"/>
            <w:hideMark/>
          </w:tcPr>
          <w:p w14:paraId="718237D2" w14:textId="77777777" w:rsidR="00F14B5D" w:rsidRPr="00BD2594" w:rsidRDefault="00F14B5D" w:rsidP="00F14B5D">
            <w:pPr>
              <w:jc w:val="center"/>
            </w:pPr>
            <w:r w:rsidRPr="00BD2594">
              <w:t>43</w:t>
            </w:r>
          </w:p>
        </w:tc>
        <w:tc>
          <w:tcPr>
            <w:tcW w:w="1560" w:type="dxa"/>
            <w:shd w:val="clear" w:color="auto" w:fill="auto"/>
            <w:noWrap/>
            <w:vAlign w:val="center"/>
            <w:hideMark/>
          </w:tcPr>
          <w:p w14:paraId="2BA4645C" w14:textId="77777777" w:rsidR="00F14B5D" w:rsidRPr="00BD2594" w:rsidRDefault="00F14B5D" w:rsidP="00F14B5D">
            <w:pPr>
              <w:jc w:val="center"/>
            </w:pPr>
            <w:r w:rsidRPr="00BD2594">
              <w:t>499713.658</w:t>
            </w:r>
          </w:p>
        </w:tc>
        <w:tc>
          <w:tcPr>
            <w:tcW w:w="1984" w:type="dxa"/>
            <w:shd w:val="clear" w:color="auto" w:fill="auto"/>
            <w:noWrap/>
            <w:vAlign w:val="center"/>
            <w:hideMark/>
          </w:tcPr>
          <w:p w14:paraId="5CAAD4A5" w14:textId="77777777" w:rsidR="00F14B5D" w:rsidRPr="00BD2594" w:rsidRDefault="00F14B5D" w:rsidP="00F14B5D">
            <w:pPr>
              <w:jc w:val="center"/>
            </w:pPr>
            <w:r w:rsidRPr="00BD2594">
              <w:t>4200160.844</w:t>
            </w:r>
          </w:p>
        </w:tc>
      </w:tr>
      <w:tr w:rsidR="00F14B5D" w:rsidRPr="00BD2594" w14:paraId="1F355342" w14:textId="77777777" w:rsidTr="00F14B5D">
        <w:trPr>
          <w:trHeight w:val="300"/>
        </w:trPr>
        <w:tc>
          <w:tcPr>
            <w:tcW w:w="1129" w:type="dxa"/>
            <w:shd w:val="clear" w:color="auto" w:fill="auto"/>
            <w:noWrap/>
            <w:vAlign w:val="center"/>
            <w:hideMark/>
          </w:tcPr>
          <w:p w14:paraId="17870DFF" w14:textId="77777777" w:rsidR="00F14B5D" w:rsidRPr="00BD2594" w:rsidRDefault="00F14B5D" w:rsidP="00F14B5D">
            <w:pPr>
              <w:jc w:val="center"/>
            </w:pPr>
            <w:r w:rsidRPr="00BD2594">
              <w:t>42</w:t>
            </w:r>
          </w:p>
        </w:tc>
        <w:tc>
          <w:tcPr>
            <w:tcW w:w="1560" w:type="dxa"/>
            <w:shd w:val="clear" w:color="auto" w:fill="auto"/>
            <w:noWrap/>
            <w:vAlign w:val="center"/>
            <w:hideMark/>
          </w:tcPr>
          <w:p w14:paraId="3330AA3B" w14:textId="77777777" w:rsidR="00F14B5D" w:rsidRPr="00BD2594" w:rsidRDefault="00F14B5D" w:rsidP="00F14B5D">
            <w:pPr>
              <w:jc w:val="center"/>
            </w:pPr>
            <w:r w:rsidRPr="00BD2594">
              <w:t>499735.671</w:t>
            </w:r>
          </w:p>
        </w:tc>
        <w:tc>
          <w:tcPr>
            <w:tcW w:w="1984" w:type="dxa"/>
            <w:shd w:val="clear" w:color="auto" w:fill="auto"/>
            <w:noWrap/>
            <w:vAlign w:val="center"/>
            <w:hideMark/>
          </w:tcPr>
          <w:p w14:paraId="6CFF74EB" w14:textId="77777777" w:rsidR="00F14B5D" w:rsidRPr="00BD2594" w:rsidRDefault="00F14B5D" w:rsidP="00F14B5D">
            <w:pPr>
              <w:jc w:val="center"/>
            </w:pPr>
            <w:r w:rsidRPr="00BD2594">
              <w:t>4200176.819</w:t>
            </w:r>
          </w:p>
        </w:tc>
      </w:tr>
      <w:tr w:rsidR="00F14B5D" w:rsidRPr="00BD2594" w14:paraId="36DED4C0" w14:textId="77777777" w:rsidTr="00F14B5D">
        <w:trPr>
          <w:trHeight w:val="300"/>
        </w:trPr>
        <w:tc>
          <w:tcPr>
            <w:tcW w:w="1129" w:type="dxa"/>
            <w:shd w:val="clear" w:color="auto" w:fill="auto"/>
            <w:noWrap/>
            <w:vAlign w:val="center"/>
            <w:hideMark/>
          </w:tcPr>
          <w:p w14:paraId="5BC7D66E" w14:textId="77777777" w:rsidR="00F14B5D" w:rsidRPr="00BD2594" w:rsidRDefault="00F14B5D" w:rsidP="00F14B5D">
            <w:pPr>
              <w:jc w:val="center"/>
            </w:pPr>
            <w:r w:rsidRPr="00BD2594">
              <w:t>41</w:t>
            </w:r>
          </w:p>
        </w:tc>
        <w:tc>
          <w:tcPr>
            <w:tcW w:w="1560" w:type="dxa"/>
            <w:shd w:val="clear" w:color="auto" w:fill="auto"/>
            <w:noWrap/>
            <w:vAlign w:val="center"/>
            <w:hideMark/>
          </w:tcPr>
          <w:p w14:paraId="1C7A106E" w14:textId="77777777" w:rsidR="00F14B5D" w:rsidRPr="00BD2594" w:rsidRDefault="00F14B5D" w:rsidP="00F14B5D">
            <w:pPr>
              <w:jc w:val="center"/>
            </w:pPr>
            <w:r w:rsidRPr="00BD2594">
              <w:t>499754.047</w:t>
            </w:r>
          </w:p>
        </w:tc>
        <w:tc>
          <w:tcPr>
            <w:tcW w:w="1984" w:type="dxa"/>
            <w:shd w:val="clear" w:color="auto" w:fill="auto"/>
            <w:noWrap/>
            <w:vAlign w:val="center"/>
            <w:hideMark/>
          </w:tcPr>
          <w:p w14:paraId="11D516F8" w14:textId="77777777" w:rsidR="00F14B5D" w:rsidRPr="00BD2594" w:rsidRDefault="00F14B5D" w:rsidP="00F14B5D">
            <w:pPr>
              <w:jc w:val="center"/>
            </w:pPr>
            <w:r w:rsidRPr="00BD2594">
              <w:t>4200190.157</w:t>
            </w:r>
          </w:p>
        </w:tc>
      </w:tr>
      <w:tr w:rsidR="00F14B5D" w:rsidRPr="00BD2594" w14:paraId="26B0C064" w14:textId="77777777" w:rsidTr="00F14B5D">
        <w:trPr>
          <w:trHeight w:val="300"/>
        </w:trPr>
        <w:tc>
          <w:tcPr>
            <w:tcW w:w="1129" w:type="dxa"/>
            <w:shd w:val="clear" w:color="auto" w:fill="auto"/>
            <w:noWrap/>
            <w:vAlign w:val="center"/>
            <w:hideMark/>
          </w:tcPr>
          <w:p w14:paraId="1D94AD7B" w14:textId="77777777" w:rsidR="00F14B5D" w:rsidRPr="00BD2594" w:rsidRDefault="00F14B5D" w:rsidP="00F14B5D">
            <w:pPr>
              <w:jc w:val="center"/>
            </w:pPr>
            <w:r w:rsidRPr="00BD2594">
              <w:t>40</w:t>
            </w:r>
          </w:p>
        </w:tc>
        <w:tc>
          <w:tcPr>
            <w:tcW w:w="1560" w:type="dxa"/>
            <w:shd w:val="clear" w:color="auto" w:fill="auto"/>
            <w:noWrap/>
            <w:vAlign w:val="center"/>
            <w:hideMark/>
          </w:tcPr>
          <w:p w14:paraId="6BD01874" w14:textId="77777777" w:rsidR="00F14B5D" w:rsidRPr="00BD2594" w:rsidRDefault="00F14B5D" w:rsidP="00F14B5D">
            <w:pPr>
              <w:jc w:val="center"/>
            </w:pPr>
            <w:r w:rsidRPr="00BD2594">
              <w:t>499757.670</w:t>
            </w:r>
          </w:p>
        </w:tc>
        <w:tc>
          <w:tcPr>
            <w:tcW w:w="1984" w:type="dxa"/>
            <w:shd w:val="clear" w:color="auto" w:fill="auto"/>
            <w:noWrap/>
            <w:vAlign w:val="center"/>
            <w:hideMark/>
          </w:tcPr>
          <w:p w14:paraId="29471300" w14:textId="77777777" w:rsidR="00F14B5D" w:rsidRPr="00BD2594" w:rsidRDefault="00F14B5D" w:rsidP="00F14B5D">
            <w:pPr>
              <w:jc w:val="center"/>
            </w:pPr>
            <w:r w:rsidRPr="00BD2594">
              <w:t>4200192.794</w:t>
            </w:r>
          </w:p>
        </w:tc>
      </w:tr>
      <w:tr w:rsidR="00F14B5D" w:rsidRPr="00BD2594" w14:paraId="5AD33303" w14:textId="77777777" w:rsidTr="00F14B5D">
        <w:trPr>
          <w:trHeight w:val="300"/>
        </w:trPr>
        <w:tc>
          <w:tcPr>
            <w:tcW w:w="1129" w:type="dxa"/>
            <w:shd w:val="clear" w:color="auto" w:fill="auto"/>
            <w:noWrap/>
            <w:vAlign w:val="center"/>
            <w:hideMark/>
          </w:tcPr>
          <w:p w14:paraId="65D18A8D" w14:textId="77777777" w:rsidR="00F14B5D" w:rsidRPr="00BD2594" w:rsidRDefault="00F14B5D" w:rsidP="00F14B5D">
            <w:pPr>
              <w:jc w:val="center"/>
            </w:pPr>
            <w:r w:rsidRPr="00BD2594">
              <w:t>39</w:t>
            </w:r>
          </w:p>
        </w:tc>
        <w:tc>
          <w:tcPr>
            <w:tcW w:w="1560" w:type="dxa"/>
            <w:shd w:val="clear" w:color="auto" w:fill="auto"/>
            <w:noWrap/>
            <w:vAlign w:val="center"/>
            <w:hideMark/>
          </w:tcPr>
          <w:p w14:paraId="32BD3557" w14:textId="77777777" w:rsidR="00F14B5D" w:rsidRPr="00BD2594" w:rsidRDefault="00F14B5D" w:rsidP="00F14B5D">
            <w:pPr>
              <w:jc w:val="center"/>
            </w:pPr>
            <w:r w:rsidRPr="00BD2594">
              <w:t>499779.477</w:t>
            </w:r>
          </w:p>
        </w:tc>
        <w:tc>
          <w:tcPr>
            <w:tcW w:w="1984" w:type="dxa"/>
            <w:shd w:val="clear" w:color="auto" w:fill="auto"/>
            <w:noWrap/>
            <w:vAlign w:val="center"/>
            <w:hideMark/>
          </w:tcPr>
          <w:p w14:paraId="1FB41696" w14:textId="77777777" w:rsidR="00F14B5D" w:rsidRPr="00BD2594" w:rsidRDefault="00F14B5D" w:rsidP="00F14B5D">
            <w:pPr>
              <w:jc w:val="center"/>
            </w:pPr>
            <w:r w:rsidRPr="00BD2594">
              <w:t>4200208.584</w:t>
            </w:r>
          </w:p>
        </w:tc>
      </w:tr>
      <w:tr w:rsidR="00F14B5D" w:rsidRPr="00BD2594" w14:paraId="677DF0B9" w14:textId="77777777" w:rsidTr="00F14B5D">
        <w:trPr>
          <w:trHeight w:val="300"/>
        </w:trPr>
        <w:tc>
          <w:tcPr>
            <w:tcW w:w="1129" w:type="dxa"/>
            <w:shd w:val="clear" w:color="auto" w:fill="auto"/>
            <w:noWrap/>
            <w:vAlign w:val="center"/>
            <w:hideMark/>
          </w:tcPr>
          <w:p w14:paraId="7358CE9B" w14:textId="77777777" w:rsidR="00F14B5D" w:rsidRPr="00BD2594" w:rsidRDefault="00F14B5D" w:rsidP="00F14B5D">
            <w:pPr>
              <w:jc w:val="center"/>
            </w:pPr>
            <w:r w:rsidRPr="00BD2594">
              <w:t>38</w:t>
            </w:r>
          </w:p>
        </w:tc>
        <w:tc>
          <w:tcPr>
            <w:tcW w:w="1560" w:type="dxa"/>
            <w:shd w:val="clear" w:color="auto" w:fill="auto"/>
            <w:noWrap/>
            <w:vAlign w:val="center"/>
            <w:hideMark/>
          </w:tcPr>
          <w:p w14:paraId="30FB0C51" w14:textId="77777777" w:rsidR="00F14B5D" w:rsidRPr="00BD2594" w:rsidRDefault="00F14B5D" w:rsidP="00F14B5D">
            <w:pPr>
              <w:jc w:val="center"/>
            </w:pPr>
            <w:r w:rsidRPr="00BD2594">
              <w:t>499767.743</w:t>
            </w:r>
          </w:p>
        </w:tc>
        <w:tc>
          <w:tcPr>
            <w:tcW w:w="1984" w:type="dxa"/>
            <w:shd w:val="clear" w:color="auto" w:fill="auto"/>
            <w:noWrap/>
            <w:vAlign w:val="center"/>
            <w:hideMark/>
          </w:tcPr>
          <w:p w14:paraId="2A144A95" w14:textId="77777777" w:rsidR="00F14B5D" w:rsidRPr="00BD2594" w:rsidRDefault="00F14B5D" w:rsidP="00F14B5D">
            <w:pPr>
              <w:jc w:val="center"/>
            </w:pPr>
            <w:r w:rsidRPr="00BD2594">
              <w:t>4200224.761</w:t>
            </w:r>
          </w:p>
        </w:tc>
      </w:tr>
      <w:tr w:rsidR="00F14B5D" w:rsidRPr="00BD2594" w14:paraId="45AD4F4C" w14:textId="77777777" w:rsidTr="00F14B5D">
        <w:trPr>
          <w:trHeight w:val="300"/>
        </w:trPr>
        <w:tc>
          <w:tcPr>
            <w:tcW w:w="1129" w:type="dxa"/>
            <w:shd w:val="clear" w:color="auto" w:fill="auto"/>
            <w:noWrap/>
            <w:vAlign w:val="center"/>
            <w:hideMark/>
          </w:tcPr>
          <w:p w14:paraId="6588C4B1" w14:textId="77777777" w:rsidR="00F14B5D" w:rsidRPr="00BD2594" w:rsidRDefault="00F14B5D" w:rsidP="00F14B5D">
            <w:pPr>
              <w:jc w:val="center"/>
            </w:pPr>
            <w:r w:rsidRPr="00BD2594">
              <w:t>37</w:t>
            </w:r>
          </w:p>
        </w:tc>
        <w:tc>
          <w:tcPr>
            <w:tcW w:w="1560" w:type="dxa"/>
            <w:shd w:val="clear" w:color="auto" w:fill="auto"/>
            <w:noWrap/>
            <w:vAlign w:val="center"/>
            <w:hideMark/>
          </w:tcPr>
          <w:p w14:paraId="4AEEB230" w14:textId="77777777" w:rsidR="00F14B5D" w:rsidRPr="00BD2594" w:rsidRDefault="00F14B5D" w:rsidP="00F14B5D">
            <w:pPr>
              <w:jc w:val="center"/>
            </w:pPr>
            <w:r w:rsidRPr="00BD2594">
              <w:t>499755.982</w:t>
            </w:r>
          </w:p>
        </w:tc>
        <w:tc>
          <w:tcPr>
            <w:tcW w:w="1984" w:type="dxa"/>
            <w:shd w:val="clear" w:color="auto" w:fill="auto"/>
            <w:noWrap/>
            <w:vAlign w:val="center"/>
            <w:hideMark/>
          </w:tcPr>
          <w:p w14:paraId="4236A6E4" w14:textId="77777777" w:rsidR="00F14B5D" w:rsidRPr="00BD2594" w:rsidRDefault="00F14B5D" w:rsidP="00F14B5D">
            <w:pPr>
              <w:jc w:val="center"/>
            </w:pPr>
            <w:r w:rsidRPr="00BD2594">
              <w:t>4200240.971</w:t>
            </w:r>
          </w:p>
        </w:tc>
      </w:tr>
      <w:tr w:rsidR="00F14B5D" w:rsidRPr="00BD2594" w14:paraId="47B1BDB3" w14:textId="77777777" w:rsidTr="00F14B5D">
        <w:trPr>
          <w:trHeight w:val="300"/>
        </w:trPr>
        <w:tc>
          <w:tcPr>
            <w:tcW w:w="1129" w:type="dxa"/>
            <w:shd w:val="clear" w:color="auto" w:fill="auto"/>
            <w:noWrap/>
            <w:vAlign w:val="center"/>
            <w:hideMark/>
          </w:tcPr>
          <w:p w14:paraId="24C7E19D" w14:textId="77777777" w:rsidR="00F14B5D" w:rsidRPr="00BD2594" w:rsidRDefault="00F14B5D" w:rsidP="00F14B5D">
            <w:pPr>
              <w:jc w:val="center"/>
            </w:pPr>
            <w:r w:rsidRPr="00BD2594">
              <w:t>36</w:t>
            </w:r>
          </w:p>
        </w:tc>
        <w:tc>
          <w:tcPr>
            <w:tcW w:w="1560" w:type="dxa"/>
            <w:shd w:val="clear" w:color="auto" w:fill="auto"/>
            <w:noWrap/>
            <w:vAlign w:val="center"/>
            <w:hideMark/>
          </w:tcPr>
          <w:p w14:paraId="2327170F" w14:textId="77777777" w:rsidR="00F14B5D" w:rsidRPr="00BD2594" w:rsidRDefault="00F14B5D" w:rsidP="00F14B5D">
            <w:pPr>
              <w:jc w:val="center"/>
            </w:pPr>
            <w:r w:rsidRPr="00BD2594">
              <w:t>499732.487</w:t>
            </w:r>
          </w:p>
        </w:tc>
        <w:tc>
          <w:tcPr>
            <w:tcW w:w="1984" w:type="dxa"/>
            <w:shd w:val="clear" w:color="auto" w:fill="auto"/>
            <w:noWrap/>
            <w:vAlign w:val="center"/>
            <w:hideMark/>
          </w:tcPr>
          <w:p w14:paraId="2DAC57D1" w14:textId="77777777" w:rsidR="00F14B5D" w:rsidRPr="00BD2594" w:rsidRDefault="00F14B5D" w:rsidP="00F14B5D">
            <w:pPr>
              <w:jc w:val="center"/>
            </w:pPr>
            <w:r w:rsidRPr="00BD2594">
              <w:t>4200273.341</w:t>
            </w:r>
          </w:p>
        </w:tc>
      </w:tr>
      <w:tr w:rsidR="00F14B5D" w:rsidRPr="00BD2594" w14:paraId="27EAA511" w14:textId="77777777" w:rsidTr="00F14B5D">
        <w:trPr>
          <w:trHeight w:val="300"/>
        </w:trPr>
        <w:tc>
          <w:tcPr>
            <w:tcW w:w="1129" w:type="dxa"/>
            <w:shd w:val="clear" w:color="auto" w:fill="auto"/>
            <w:noWrap/>
            <w:vAlign w:val="center"/>
            <w:hideMark/>
          </w:tcPr>
          <w:p w14:paraId="08C74E87" w14:textId="77777777" w:rsidR="00F14B5D" w:rsidRPr="00BD2594" w:rsidRDefault="00F14B5D" w:rsidP="00F14B5D">
            <w:pPr>
              <w:jc w:val="center"/>
            </w:pPr>
            <w:r w:rsidRPr="00BD2594">
              <w:t>55</w:t>
            </w:r>
          </w:p>
        </w:tc>
        <w:tc>
          <w:tcPr>
            <w:tcW w:w="1560" w:type="dxa"/>
            <w:shd w:val="clear" w:color="auto" w:fill="auto"/>
            <w:noWrap/>
            <w:vAlign w:val="center"/>
            <w:hideMark/>
          </w:tcPr>
          <w:p w14:paraId="611C43FE" w14:textId="77777777" w:rsidR="00F14B5D" w:rsidRPr="00BD2594" w:rsidRDefault="00F14B5D" w:rsidP="00F14B5D">
            <w:pPr>
              <w:jc w:val="center"/>
            </w:pPr>
            <w:r w:rsidRPr="00BD2594">
              <w:t>499710.708</w:t>
            </w:r>
          </w:p>
        </w:tc>
        <w:tc>
          <w:tcPr>
            <w:tcW w:w="1984" w:type="dxa"/>
            <w:shd w:val="clear" w:color="auto" w:fill="auto"/>
            <w:noWrap/>
            <w:vAlign w:val="center"/>
            <w:hideMark/>
          </w:tcPr>
          <w:p w14:paraId="146954E6" w14:textId="77777777" w:rsidR="00F14B5D" w:rsidRPr="00BD2594" w:rsidRDefault="00F14B5D" w:rsidP="00F14B5D">
            <w:pPr>
              <w:jc w:val="center"/>
            </w:pPr>
            <w:r w:rsidRPr="00BD2594">
              <w:t>4200257.534</w:t>
            </w:r>
          </w:p>
        </w:tc>
      </w:tr>
      <w:tr w:rsidR="00F14B5D" w:rsidRPr="00BD2594" w14:paraId="56C98827" w14:textId="77777777" w:rsidTr="00F14B5D">
        <w:trPr>
          <w:trHeight w:val="300"/>
        </w:trPr>
        <w:tc>
          <w:tcPr>
            <w:tcW w:w="1129" w:type="dxa"/>
            <w:shd w:val="clear" w:color="auto" w:fill="auto"/>
            <w:noWrap/>
            <w:vAlign w:val="center"/>
            <w:hideMark/>
          </w:tcPr>
          <w:p w14:paraId="6FCB48C7" w14:textId="77777777" w:rsidR="00F14B5D" w:rsidRPr="00BD2594" w:rsidRDefault="00F14B5D" w:rsidP="00F14B5D">
            <w:pPr>
              <w:jc w:val="center"/>
            </w:pPr>
            <w:r w:rsidRPr="00BD2594">
              <w:t>54</w:t>
            </w:r>
          </w:p>
        </w:tc>
        <w:tc>
          <w:tcPr>
            <w:tcW w:w="1560" w:type="dxa"/>
            <w:shd w:val="clear" w:color="auto" w:fill="auto"/>
            <w:noWrap/>
            <w:vAlign w:val="center"/>
            <w:hideMark/>
          </w:tcPr>
          <w:p w14:paraId="64B3DEB2" w14:textId="77777777" w:rsidR="00F14B5D" w:rsidRPr="00BD2594" w:rsidRDefault="00F14B5D" w:rsidP="00F14B5D">
            <w:pPr>
              <w:jc w:val="center"/>
            </w:pPr>
            <w:r w:rsidRPr="00BD2594">
              <w:t>499688.722</w:t>
            </w:r>
          </w:p>
        </w:tc>
        <w:tc>
          <w:tcPr>
            <w:tcW w:w="1984" w:type="dxa"/>
            <w:shd w:val="clear" w:color="auto" w:fill="auto"/>
            <w:noWrap/>
            <w:vAlign w:val="center"/>
            <w:hideMark/>
          </w:tcPr>
          <w:p w14:paraId="63733BC9" w14:textId="77777777" w:rsidR="00F14B5D" w:rsidRPr="00BD2594" w:rsidRDefault="00F14B5D" w:rsidP="00F14B5D">
            <w:pPr>
              <w:jc w:val="center"/>
            </w:pPr>
            <w:r w:rsidRPr="00BD2594">
              <w:t>4200241.593</w:t>
            </w:r>
          </w:p>
        </w:tc>
      </w:tr>
      <w:tr w:rsidR="00F14B5D" w:rsidRPr="00BD2594" w14:paraId="35D63558" w14:textId="77777777" w:rsidTr="00F14B5D">
        <w:trPr>
          <w:trHeight w:val="300"/>
        </w:trPr>
        <w:tc>
          <w:tcPr>
            <w:tcW w:w="1129" w:type="dxa"/>
            <w:shd w:val="clear" w:color="auto" w:fill="auto"/>
            <w:noWrap/>
            <w:vAlign w:val="center"/>
            <w:hideMark/>
          </w:tcPr>
          <w:p w14:paraId="0C791CDC" w14:textId="77777777" w:rsidR="00F14B5D" w:rsidRPr="00BD2594" w:rsidRDefault="00F14B5D" w:rsidP="00F14B5D">
            <w:pPr>
              <w:jc w:val="center"/>
            </w:pPr>
            <w:r w:rsidRPr="00BD2594">
              <w:t>53</w:t>
            </w:r>
          </w:p>
        </w:tc>
        <w:tc>
          <w:tcPr>
            <w:tcW w:w="1560" w:type="dxa"/>
            <w:shd w:val="clear" w:color="auto" w:fill="auto"/>
            <w:noWrap/>
            <w:vAlign w:val="center"/>
            <w:hideMark/>
          </w:tcPr>
          <w:p w14:paraId="1D54CB7D" w14:textId="77777777" w:rsidR="00F14B5D" w:rsidRPr="00BD2594" w:rsidRDefault="00F14B5D" w:rsidP="00F14B5D">
            <w:pPr>
              <w:jc w:val="center"/>
            </w:pPr>
            <w:r w:rsidRPr="00BD2594">
              <w:t>499666.709</w:t>
            </w:r>
          </w:p>
        </w:tc>
        <w:tc>
          <w:tcPr>
            <w:tcW w:w="1984" w:type="dxa"/>
            <w:shd w:val="clear" w:color="auto" w:fill="auto"/>
            <w:noWrap/>
            <w:vAlign w:val="center"/>
            <w:hideMark/>
          </w:tcPr>
          <w:p w14:paraId="590F2A4A" w14:textId="77777777" w:rsidR="00F14B5D" w:rsidRPr="00BD2594" w:rsidRDefault="00F14B5D" w:rsidP="00F14B5D">
            <w:pPr>
              <w:jc w:val="center"/>
            </w:pPr>
            <w:r w:rsidRPr="00BD2594">
              <w:t>4200225.601</w:t>
            </w:r>
          </w:p>
        </w:tc>
      </w:tr>
      <w:tr w:rsidR="00F14B5D" w:rsidRPr="00BD2594" w14:paraId="363998A6" w14:textId="77777777" w:rsidTr="00F14B5D">
        <w:trPr>
          <w:trHeight w:val="300"/>
        </w:trPr>
        <w:tc>
          <w:tcPr>
            <w:tcW w:w="1129" w:type="dxa"/>
            <w:shd w:val="clear" w:color="auto" w:fill="auto"/>
            <w:noWrap/>
            <w:vAlign w:val="center"/>
            <w:hideMark/>
          </w:tcPr>
          <w:p w14:paraId="75C95059" w14:textId="77777777" w:rsidR="00F14B5D" w:rsidRPr="00BD2594" w:rsidRDefault="00F14B5D" w:rsidP="00F14B5D">
            <w:pPr>
              <w:jc w:val="center"/>
            </w:pPr>
            <w:r w:rsidRPr="00BD2594">
              <w:t>52</w:t>
            </w:r>
          </w:p>
        </w:tc>
        <w:tc>
          <w:tcPr>
            <w:tcW w:w="1560" w:type="dxa"/>
            <w:shd w:val="clear" w:color="auto" w:fill="auto"/>
            <w:noWrap/>
            <w:vAlign w:val="center"/>
            <w:hideMark/>
          </w:tcPr>
          <w:p w14:paraId="471C6F4D" w14:textId="77777777" w:rsidR="00F14B5D" w:rsidRPr="00BD2594" w:rsidRDefault="00F14B5D" w:rsidP="00F14B5D">
            <w:pPr>
              <w:jc w:val="center"/>
            </w:pPr>
            <w:r w:rsidRPr="00BD2594">
              <w:t>499644.902</w:t>
            </w:r>
          </w:p>
        </w:tc>
        <w:tc>
          <w:tcPr>
            <w:tcW w:w="1984" w:type="dxa"/>
            <w:shd w:val="clear" w:color="auto" w:fill="auto"/>
            <w:noWrap/>
            <w:vAlign w:val="center"/>
            <w:hideMark/>
          </w:tcPr>
          <w:p w14:paraId="28E6B850" w14:textId="77777777" w:rsidR="00F14B5D" w:rsidRPr="00BD2594" w:rsidRDefault="00F14B5D" w:rsidP="00F14B5D">
            <w:pPr>
              <w:jc w:val="center"/>
            </w:pPr>
            <w:r w:rsidRPr="00BD2594">
              <w:t>4200209.827</w:t>
            </w:r>
          </w:p>
        </w:tc>
      </w:tr>
      <w:tr w:rsidR="00F14B5D" w:rsidRPr="00BD2594" w14:paraId="62912DB2" w14:textId="77777777" w:rsidTr="00F14B5D">
        <w:trPr>
          <w:trHeight w:val="300"/>
        </w:trPr>
        <w:tc>
          <w:tcPr>
            <w:tcW w:w="1129" w:type="dxa"/>
            <w:shd w:val="clear" w:color="auto" w:fill="auto"/>
            <w:noWrap/>
            <w:vAlign w:val="center"/>
            <w:hideMark/>
          </w:tcPr>
          <w:p w14:paraId="5AA1EC00" w14:textId="77777777" w:rsidR="00F14B5D" w:rsidRPr="00BD2594" w:rsidRDefault="00F14B5D" w:rsidP="00F14B5D">
            <w:pPr>
              <w:jc w:val="center"/>
            </w:pPr>
            <w:r w:rsidRPr="00BD2594">
              <w:t>51</w:t>
            </w:r>
          </w:p>
        </w:tc>
        <w:tc>
          <w:tcPr>
            <w:tcW w:w="1560" w:type="dxa"/>
            <w:shd w:val="clear" w:color="auto" w:fill="auto"/>
            <w:noWrap/>
            <w:vAlign w:val="center"/>
            <w:hideMark/>
          </w:tcPr>
          <w:p w14:paraId="10E791B9" w14:textId="77777777" w:rsidR="00F14B5D" w:rsidRPr="00BD2594" w:rsidRDefault="00F14B5D" w:rsidP="00F14B5D">
            <w:pPr>
              <w:jc w:val="center"/>
            </w:pPr>
            <w:r w:rsidRPr="00BD2594">
              <w:t>499627.102</w:t>
            </w:r>
          </w:p>
        </w:tc>
        <w:tc>
          <w:tcPr>
            <w:tcW w:w="1984" w:type="dxa"/>
            <w:shd w:val="clear" w:color="auto" w:fill="auto"/>
            <w:noWrap/>
            <w:vAlign w:val="center"/>
            <w:hideMark/>
          </w:tcPr>
          <w:p w14:paraId="1ECE11E5" w14:textId="77777777" w:rsidR="00F14B5D" w:rsidRPr="00BD2594" w:rsidRDefault="00F14B5D" w:rsidP="00F14B5D">
            <w:pPr>
              <w:jc w:val="center"/>
            </w:pPr>
            <w:r w:rsidRPr="00BD2594">
              <w:t>4200196.893</w:t>
            </w:r>
          </w:p>
        </w:tc>
      </w:tr>
      <w:tr w:rsidR="00F14B5D" w:rsidRPr="00BD2594" w14:paraId="376D11D3" w14:textId="77777777" w:rsidTr="00F14B5D">
        <w:trPr>
          <w:trHeight w:val="300"/>
        </w:trPr>
        <w:tc>
          <w:tcPr>
            <w:tcW w:w="1129" w:type="dxa"/>
            <w:shd w:val="clear" w:color="auto" w:fill="auto"/>
            <w:noWrap/>
            <w:vAlign w:val="center"/>
            <w:hideMark/>
          </w:tcPr>
          <w:p w14:paraId="7692E5A5" w14:textId="77777777" w:rsidR="00F14B5D" w:rsidRPr="00BD2594" w:rsidRDefault="00F14B5D" w:rsidP="00F14B5D">
            <w:pPr>
              <w:jc w:val="center"/>
            </w:pPr>
            <w:r w:rsidRPr="00BD2594">
              <w:t>50</w:t>
            </w:r>
          </w:p>
        </w:tc>
        <w:tc>
          <w:tcPr>
            <w:tcW w:w="1560" w:type="dxa"/>
            <w:shd w:val="clear" w:color="auto" w:fill="auto"/>
            <w:noWrap/>
            <w:vAlign w:val="center"/>
            <w:hideMark/>
          </w:tcPr>
          <w:p w14:paraId="7C80DEED" w14:textId="77777777" w:rsidR="00F14B5D" w:rsidRPr="00BD2594" w:rsidRDefault="00F14B5D" w:rsidP="00F14B5D">
            <w:pPr>
              <w:jc w:val="center"/>
            </w:pPr>
            <w:r w:rsidRPr="00BD2594">
              <w:t>499623.054</w:t>
            </w:r>
          </w:p>
        </w:tc>
        <w:tc>
          <w:tcPr>
            <w:tcW w:w="1984" w:type="dxa"/>
            <w:shd w:val="clear" w:color="auto" w:fill="auto"/>
            <w:noWrap/>
            <w:vAlign w:val="center"/>
            <w:hideMark/>
          </w:tcPr>
          <w:p w14:paraId="76F53131" w14:textId="77777777" w:rsidR="00F14B5D" w:rsidRPr="00BD2594" w:rsidRDefault="00F14B5D" w:rsidP="00F14B5D">
            <w:pPr>
              <w:jc w:val="center"/>
            </w:pPr>
            <w:r w:rsidRPr="00BD2594">
              <w:t>4200193.970</w:t>
            </w:r>
          </w:p>
        </w:tc>
      </w:tr>
      <w:tr w:rsidR="00F14B5D" w:rsidRPr="00BD2594" w14:paraId="656D9CFE" w14:textId="77777777" w:rsidTr="00F14B5D">
        <w:trPr>
          <w:trHeight w:val="300"/>
        </w:trPr>
        <w:tc>
          <w:tcPr>
            <w:tcW w:w="1129" w:type="dxa"/>
            <w:shd w:val="clear" w:color="auto" w:fill="auto"/>
            <w:noWrap/>
            <w:vAlign w:val="center"/>
            <w:hideMark/>
          </w:tcPr>
          <w:p w14:paraId="6E518A37" w14:textId="77777777" w:rsidR="00F14B5D" w:rsidRPr="00BD2594" w:rsidRDefault="00F14B5D" w:rsidP="00F14B5D">
            <w:pPr>
              <w:jc w:val="center"/>
            </w:pPr>
            <w:r w:rsidRPr="00BD2594">
              <w:t>49</w:t>
            </w:r>
          </w:p>
        </w:tc>
        <w:tc>
          <w:tcPr>
            <w:tcW w:w="1560" w:type="dxa"/>
            <w:shd w:val="clear" w:color="auto" w:fill="auto"/>
            <w:noWrap/>
            <w:vAlign w:val="center"/>
            <w:hideMark/>
          </w:tcPr>
          <w:p w14:paraId="49305385" w14:textId="77777777" w:rsidR="00F14B5D" w:rsidRPr="00BD2594" w:rsidRDefault="00F14B5D" w:rsidP="00F14B5D">
            <w:pPr>
              <w:jc w:val="center"/>
            </w:pPr>
            <w:r w:rsidRPr="00BD2594">
              <w:t>499602.825</w:t>
            </w:r>
          </w:p>
        </w:tc>
        <w:tc>
          <w:tcPr>
            <w:tcW w:w="1984" w:type="dxa"/>
            <w:shd w:val="clear" w:color="auto" w:fill="auto"/>
            <w:noWrap/>
            <w:vAlign w:val="center"/>
            <w:hideMark/>
          </w:tcPr>
          <w:p w14:paraId="5E00F2C0" w14:textId="77777777" w:rsidR="00F14B5D" w:rsidRPr="00BD2594" w:rsidRDefault="00F14B5D" w:rsidP="00F14B5D">
            <w:pPr>
              <w:jc w:val="center"/>
            </w:pPr>
            <w:r w:rsidRPr="00BD2594">
              <w:t>4200179.288</w:t>
            </w:r>
          </w:p>
        </w:tc>
      </w:tr>
      <w:tr w:rsidR="00F14B5D" w:rsidRPr="00BD2594" w14:paraId="5C37488C" w14:textId="77777777" w:rsidTr="00F14B5D">
        <w:trPr>
          <w:trHeight w:val="300"/>
        </w:trPr>
        <w:tc>
          <w:tcPr>
            <w:tcW w:w="1129" w:type="dxa"/>
            <w:shd w:val="clear" w:color="auto" w:fill="auto"/>
            <w:noWrap/>
            <w:vAlign w:val="center"/>
            <w:hideMark/>
          </w:tcPr>
          <w:p w14:paraId="392CB608" w14:textId="77777777" w:rsidR="00F14B5D" w:rsidRPr="00BD2594" w:rsidRDefault="00F14B5D" w:rsidP="00F14B5D">
            <w:pPr>
              <w:jc w:val="center"/>
            </w:pPr>
            <w:r w:rsidRPr="00BD2594">
              <w:t>648</w:t>
            </w:r>
          </w:p>
        </w:tc>
        <w:tc>
          <w:tcPr>
            <w:tcW w:w="1560" w:type="dxa"/>
            <w:shd w:val="clear" w:color="auto" w:fill="auto"/>
            <w:noWrap/>
            <w:vAlign w:val="center"/>
            <w:hideMark/>
          </w:tcPr>
          <w:p w14:paraId="0350311E" w14:textId="77777777" w:rsidR="00F14B5D" w:rsidRPr="00BD2594" w:rsidRDefault="00F14B5D" w:rsidP="00F14B5D">
            <w:pPr>
              <w:jc w:val="center"/>
            </w:pPr>
            <w:r w:rsidRPr="00BD2594">
              <w:t>501801.796</w:t>
            </w:r>
          </w:p>
        </w:tc>
        <w:tc>
          <w:tcPr>
            <w:tcW w:w="1984" w:type="dxa"/>
            <w:shd w:val="clear" w:color="auto" w:fill="auto"/>
            <w:noWrap/>
            <w:vAlign w:val="center"/>
            <w:hideMark/>
          </w:tcPr>
          <w:p w14:paraId="36790811" w14:textId="77777777" w:rsidR="00F14B5D" w:rsidRPr="00BD2594" w:rsidRDefault="00F14B5D" w:rsidP="00F14B5D">
            <w:pPr>
              <w:jc w:val="center"/>
            </w:pPr>
            <w:r w:rsidRPr="00BD2594">
              <w:t>4199636.387</w:t>
            </w:r>
          </w:p>
        </w:tc>
      </w:tr>
      <w:tr w:rsidR="00F14B5D" w:rsidRPr="00BD2594" w14:paraId="5D05606D" w14:textId="77777777" w:rsidTr="00F14B5D">
        <w:trPr>
          <w:trHeight w:val="300"/>
        </w:trPr>
        <w:tc>
          <w:tcPr>
            <w:tcW w:w="1129" w:type="dxa"/>
            <w:shd w:val="clear" w:color="auto" w:fill="auto"/>
            <w:noWrap/>
            <w:vAlign w:val="center"/>
            <w:hideMark/>
          </w:tcPr>
          <w:p w14:paraId="4FE70191" w14:textId="77777777" w:rsidR="00F14B5D" w:rsidRPr="00BD2594" w:rsidRDefault="00F14B5D" w:rsidP="00F14B5D">
            <w:pPr>
              <w:jc w:val="center"/>
            </w:pPr>
            <w:r w:rsidRPr="00BD2594">
              <w:t>666</w:t>
            </w:r>
          </w:p>
        </w:tc>
        <w:tc>
          <w:tcPr>
            <w:tcW w:w="1560" w:type="dxa"/>
            <w:shd w:val="clear" w:color="auto" w:fill="auto"/>
            <w:noWrap/>
            <w:vAlign w:val="center"/>
            <w:hideMark/>
          </w:tcPr>
          <w:p w14:paraId="6C34084A" w14:textId="77777777" w:rsidR="00F14B5D" w:rsidRPr="00BD2594" w:rsidRDefault="00F14B5D" w:rsidP="00F14B5D">
            <w:pPr>
              <w:jc w:val="center"/>
            </w:pPr>
            <w:r w:rsidRPr="00BD2594">
              <w:t>501789.815</w:t>
            </w:r>
          </w:p>
        </w:tc>
        <w:tc>
          <w:tcPr>
            <w:tcW w:w="1984" w:type="dxa"/>
            <w:shd w:val="clear" w:color="auto" w:fill="auto"/>
            <w:noWrap/>
            <w:vAlign w:val="center"/>
            <w:hideMark/>
          </w:tcPr>
          <w:p w14:paraId="232EFF50" w14:textId="77777777" w:rsidR="00F14B5D" w:rsidRPr="00BD2594" w:rsidRDefault="00F14B5D" w:rsidP="00F14B5D">
            <w:pPr>
              <w:jc w:val="center"/>
            </w:pPr>
            <w:r w:rsidRPr="00BD2594">
              <w:t>4199614.449</w:t>
            </w:r>
          </w:p>
        </w:tc>
      </w:tr>
      <w:tr w:rsidR="00F14B5D" w:rsidRPr="00BD2594" w14:paraId="509ABBD4" w14:textId="77777777" w:rsidTr="00F14B5D">
        <w:trPr>
          <w:trHeight w:val="300"/>
        </w:trPr>
        <w:tc>
          <w:tcPr>
            <w:tcW w:w="1129" w:type="dxa"/>
            <w:shd w:val="clear" w:color="auto" w:fill="auto"/>
            <w:noWrap/>
            <w:vAlign w:val="center"/>
            <w:hideMark/>
          </w:tcPr>
          <w:p w14:paraId="32511090" w14:textId="77777777" w:rsidR="00F14B5D" w:rsidRPr="00BD2594" w:rsidRDefault="00F14B5D" w:rsidP="00F14B5D">
            <w:pPr>
              <w:jc w:val="center"/>
            </w:pPr>
            <w:r w:rsidRPr="00BD2594">
              <w:t>665</w:t>
            </w:r>
          </w:p>
        </w:tc>
        <w:tc>
          <w:tcPr>
            <w:tcW w:w="1560" w:type="dxa"/>
            <w:shd w:val="clear" w:color="auto" w:fill="auto"/>
            <w:noWrap/>
            <w:vAlign w:val="center"/>
            <w:hideMark/>
          </w:tcPr>
          <w:p w14:paraId="6AF52B6B" w14:textId="77777777" w:rsidR="00F14B5D" w:rsidRPr="00BD2594" w:rsidRDefault="00F14B5D" w:rsidP="00F14B5D">
            <w:pPr>
              <w:jc w:val="center"/>
            </w:pPr>
            <w:r w:rsidRPr="00BD2594">
              <w:t>501777.848</w:t>
            </w:r>
          </w:p>
        </w:tc>
        <w:tc>
          <w:tcPr>
            <w:tcW w:w="1984" w:type="dxa"/>
            <w:shd w:val="clear" w:color="auto" w:fill="auto"/>
            <w:noWrap/>
            <w:vAlign w:val="center"/>
            <w:hideMark/>
          </w:tcPr>
          <w:p w14:paraId="5A8F902C" w14:textId="77777777" w:rsidR="00F14B5D" w:rsidRPr="00BD2594" w:rsidRDefault="00F14B5D" w:rsidP="00F14B5D">
            <w:pPr>
              <w:jc w:val="center"/>
            </w:pPr>
            <w:r w:rsidRPr="00BD2594">
              <w:t>4199592.493</w:t>
            </w:r>
          </w:p>
        </w:tc>
      </w:tr>
      <w:tr w:rsidR="00F14B5D" w:rsidRPr="00BD2594" w14:paraId="0C452372" w14:textId="77777777" w:rsidTr="00F14B5D">
        <w:trPr>
          <w:trHeight w:val="300"/>
        </w:trPr>
        <w:tc>
          <w:tcPr>
            <w:tcW w:w="1129" w:type="dxa"/>
            <w:shd w:val="clear" w:color="auto" w:fill="auto"/>
            <w:noWrap/>
            <w:vAlign w:val="center"/>
            <w:hideMark/>
          </w:tcPr>
          <w:p w14:paraId="5B2497AB" w14:textId="77777777" w:rsidR="00F14B5D" w:rsidRPr="00BD2594" w:rsidRDefault="00F14B5D" w:rsidP="00F14B5D">
            <w:pPr>
              <w:jc w:val="center"/>
            </w:pPr>
            <w:r w:rsidRPr="00BD2594">
              <w:t>664</w:t>
            </w:r>
          </w:p>
        </w:tc>
        <w:tc>
          <w:tcPr>
            <w:tcW w:w="1560" w:type="dxa"/>
            <w:shd w:val="clear" w:color="auto" w:fill="auto"/>
            <w:noWrap/>
            <w:vAlign w:val="center"/>
            <w:hideMark/>
          </w:tcPr>
          <w:p w14:paraId="25DB6B4A" w14:textId="77777777" w:rsidR="00F14B5D" w:rsidRPr="00BD2594" w:rsidRDefault="00F14B5D" w:rsidP="00F14B5D">
            <w:pPr>
              <w:jc w:val="center"/>
            </w:pPr>
            <w:r w:rsidRPr="00BD2594">
              <w:t>501765.854</w:t>
            </w:r>
          </w:p>
        </w:tc>
        <w:tc>
          <w:tcPr>
            <w:tcW w:w="1984" w:type="dxa"/>
            <w:shd w:val="clear" w:color="auto" w:fill="auto"/>
            <w:noWrap/>
            <w:vAlign w:val="center"/>
            <w:hideMark/>
          </w:tcPr>
          <w:p w14:paraId="6DAFCC7F" w14:textId="77777777" w:rsidR="00F14B5D" w:rsidRPr="00BD2594" w:rsidRDefault="00F14B5D" w:rsidP="00F14B5D">
            <w:pPr>
              <w:jc w:val="center"/>
            </w:pPr>
            <w:r w:rsidRPr="00BD2594">
              <w:t>4199570.555</w:t>
            </w:r>
          </w:p>
        </w:tc>
      </w:tr>
      <w:tr w:rsidR="00F14B5D" w:rsidRPr="00BD2594" w14:paraId="08883281" w14:textId="77777777" w:rsidTr="00F14B5D">
        <w:trPr>
          <w:trHeight w:val="300"/>
        </w:trPr>
        <w:tc>
          <w:tcPr>
            <w:tcW w:w="1129" w:type="dxa"/>
            <w:shd w:val="clear" w:color="auto" w:fill="auto"/>
            <w:noWrap/>
            <w:vAlign w:val="center"/>
            <w:hideMark/>
          </w:tcPr>
          <w:p w14:paraId="536D70E7" w14:textId="77777777" w:rsidR="00F14B5D" w:rsidRPr="00BD2594" w:rsidRDefault="00F14B5D" w:rsidP="00F14B5D">
            <w:pPr>
              <w:jc w:val="center"/>
            </w:pPr>
            <w:r w:rsidRPr="00BD2594">
              <w:t>663</w:t>
            </w:r>
          </w:p>
        </w:tc>
        <w:tc>
          <w:tcPr>
            <w:tcW w:w="1560" w:type="dxa"/>
            <w:shd w:val="clear" w:color="auto" w:fill="auto"/>
            <w:noWrap/>
            <w:vAlign w:val="center"/>
            <w:hideMark/>
          </w:tcPr>
          <w:p w14:paraId="2891395E" w14:textId="77777777" w:rsidR="00F14B5D" w:rsidRPr="00BD2594" w:rsidRDefault="00F14B5D" w:rsidP="00F14B5D">
            <w:pPr>
              <w:jc w:val="center"/>
            </w:pPr>
            <w:r w:rsidRPr="00BD2594">
              <w:t>501753.873</w:t>
            </w:r>
          </w:p>
        </w:tc>
        <w:tc>
          <w:tcPr>
            <w:tcW w:w="1984" w:type="dxa"/>
            <w:shd w:val="clear" w:color="auto" w:fill="auto"/>
            <w:noWrap/>
            <w:vAlign w:val="center"/>
            <w:hideMark/>
          </w:tcPr>
          <w:p w14:paraId="665290C1" w14:textId="77777777" w:rsidR="00F14B5D" w:rsidRPr="00BD2594" w:rsidRDefault="00F14B5D" w:rsidP="00F14B5D">
            <w:pPr>
              <w:jc w:val="center"/>
            </w:pPr>
            <w:r w:rsidRPr="00BD2594">
              <w:t>4199548.616</w:t>
            </w:r>
          </w:p>
        </w:tc>
      </w:tr>
      <w:tr w:rsidR="00F14B5D" w:rsidRPr="00BD2594" w14:paraId="4E29AE3B" w14:textId="77777777" w:rsidTr="00F14B5D">
        <w:trPr>
          <w:trHeight w:val="300"/>
        </w:trPr>
        <w:tc>
          <w:tcPr>
            <w:tcW w:w="1129" w:type="dxa"/>
            <w:shd w:val="clear" w:color="auto" w:fill="auto"/>
            <w:noWrap/>
            <w:vAlign w:val="center"/>
            <w:hideMark/>
          </w:tcPr>
          <w:p w14:paraId="6C063209" w14:textId="77777777" w:rsidR="00F14B5D" w:rsidRPr="00BD2594" w:rsidRDefault="00F14B5D" w:rsidP="00F14B5D">
            <w:pPr>
              <w:jc w:val="center"/>
            </w:pPr>
            <w:r w:rsidRPr="00BD2594">
              <w:t>662</w:t>
            </w:r>
          </w:p>
        </w:tc>
        <w:tc>
          <w:tcPr>
            <w:tcW w:w="1560" w:type="dxa"/>
            <w:shd w:val="clear" w:color="auto" w:fill="auto"/>
            <w:noWrap/>
            <w:vAlign w:val="center"/>
            <w:hideMark/>
          </w:tcPr>
          <w:p w14:paraId="44BA85CB" w14:textId="77777777" w:rsidR="00F14B5D" w:rsidRPr="00BD2594" w:rsidRDefault="00F14B5D" w:rsidP="00F14B5D">
            <w:pPr>
              <w:jc w:val="center"/>
            </w:pPr>
            <w:r w:rsidRPr="00BD2594">
              <w:t>501741.906</w:t>
            </w:r>
          </w:p>
        </w:tc>
        <w:tc>
          <w:tcPr>
            <w:tcW w:w="1984" w:type="dxa"/>
            <w:shd w:val="clear" w:color="auto" w:fill="auto"/>
            <w:noWrap/>
            <w:vAlign w:val="center"/>
            <w:hideMark/>
          </w:tcPr>
          <w:p w14:paraId="42ABA6C5" w14:textId="77777777" w:rsidR="00F14B5D" w:rsidRPr="00BD2594" w:rsidRDefault="00F14B5D" w:rsidP="00F14B5D">
            <w:pPr>
              <w:jc w:val="center"/>
            </w:pPr>
            <w:r w:rsidRPr="00BD2594">
              <w:t>4199526.678</w:t>
            </w:r>
          </w:p>
        </w:tc>
      </w:tr>
      <w:tr w:rsidR="00F14B5D" w:rsidRPr="00BD2594" w14:paraId="1F08F9AA" w14:textId="77777777" w:rsidTr="00F14B5D">
        <w:trPr>
          <w:trHeight w:val="300"/>
        </w:trPr>
        <w:tc>
          <w:tcPr>
            <w:tcW w:w="1129" w:type="dxa"/>
            <w:shd w:val="clear" w:color="auto" w:fill="auto"/>
            <w:noWrap/>
            <w:vAlign w:val="center"/>
            <w:hideMark/>
          </w:tcPr>
          <w:p w14:paraId="300DDF08" w14:textId="77777777" w:rsidR="00F14B5D" w:rsidRPr="00BD2594" w:rsidRDefault="00F14B5D" w:rsidP="00F14B5D">
            <w:pPr>
              <w:jc w:val="center"/>
            </w:pPr>
            <w:r w:rsidRPr="00BD2594">
              <w:t>661</w:t>
            </w:r>
          </w:p>
        </w:tc>
        <w:tc>
          <w:tcPr>
            <w:tcW w:w="1560" w:type="dxa"/>
            <w:shd w:val="clear" w:color="auto" w:fill="auto"/>
            <w:noWrap/>
            <w:vAlign w:val="center"/>
            <w:hideMark/>
          </w:tcPr>
          <w:p w14:paraId="1F320854" w14:textId="77777777" w:rsidR="00F14B5D" w:rsidRPr="00BD2594" w:rsidRDefault="00F14B5D" w:rsidP="00F14B5D">
            <w:pPr>
              <w:jc w:val="center"/>
            </w:pPr>
            <w:r w:rsidRPr="00BD2594">
              <w:t>501729.911</w:t>
            </w:r>
          </w:p>
        </w:tc>
        <w:tc>
          <w:tcPr>
            <w:tcW w:w="1984" w:type="dxa"/>
            <w:shd w:val="clear" w:color="auto" w:fill="auto"/>
            <w:noWrap/>
            <w:vAlign w:val="center"/>
            <w:hideMark/>
          </w:tcPr>
          <w:p w14:paraId="5D7650DC" w14:textId="77777777" w:rsidR="00F14B5D" w:rsidRPr="00BD2594" w:rsidRDefault="00F14B5D" w:rsidP="00F14B5D">
            <w:pPr>
              <w:jc w:val="center"/>
            </w:pPr>
            <w:r w:rsidRPr="00BD2594">
              <w:t>4199504.723</w:t>
            </w:r>
          </w:p>
        </w:tc>
      </w:tr>
      <w:tr w:rsidR="00F14B5D" w:rsidRPr="00BD2594" w14:paraId="2DB672AF" w14:textId="77777777" w:rsidTr="00F14B5D">
        <w:trPr>
          <w:trHeight w:val="300"/>
        </w:trPr>
        <w:tc>
          <w:tcPr>
            <w:tcW w:w="1129" w:type="dxa"/>
            <w:shd w:val="clear" w:color="auto" w:fill="auto"/>
            <w:noWrap/>
            <w:vAlign w:val="center"/>
            <w:hideMark/>
          </w:tcPr>
          <w:p w14:paraId="365EBE42" w14:textId="77777777" w:rsidR="00F14B5D" w:rsidRPr="00BD2594" w:rsidRDefault="00F14B5D" w:rsidP="00F14B5D">
            <w:pPr>
              <w:jc w:val="center"/>
            </w:pPr>
            <w:r w:rsidRPr="00BD2594">
              <w:t>660</w:t>
            </w:r>
          </w:p>
        </w:tc>
        <w:tc>
          <w:tcPr>
            <w:tcW w:w="1560" w:type="dxa"/>
            <w:shd w:val="clear" w:color="auto" w:fill="auto"/>
            <w:noWrap/>
            <w:vAlign w:val="center"/>
            <w:hideMark/>
          </w:tcPr>
          <w:p w14:paraId="6BB5B919" w14:textId="77777777" w:rsidR="00F14B5D" w:rsidRPr="00BD2594" w:rsidRDefault="00F14B5D" w:rsidP="00F14B5D">
            <w:pPr>
              <w:jc w:val="center"/>
            </w:pPr>
            <w:r w:rsidRPr="00BD2594">
              <w:t>501717.930</w:t>
            </w:r>
          </w:p>
        </w:tc>
        <w:tc>
          <w:tcPr>
            <w:tcW w:w="1984" w:type="dxa"/>
            <w:shd w:val="clear" w:color="auto" w:fill="auto"/>
            <w:noWrap/>
            <w:vAlign w:val="center"/>
            <w:hideMark/>
          </w:tcPr>
          <w:p w14:paraId="358AED18" w14:textId="77777777" w:rsidR="00F14B5D" w:rsidRPr="00BD2594" w:rsidRDefault="00F14B5D" w:rsidP="00F14B5D">
            <w:pPr>
              <w:jc w:val="center"/>
            </w:pPr>
            <w:r w:rsidRPr="00BD2594">
              <w:t>4199482.784</w:t>
            </w:r>
          </w:p>
        </w:tc>
      </w:tr>
      <w:tr w:rsidR="00F14B5D" w:rsidRPr="00BD2594" w14:paraId="6D4B78EF" w14:textId="77777777" w:rsidTr="00F14B5D">
        <w:trPr>
          <w:trHeight w:val="300"/>
        </w:trPr>
        <w:tc>
          <w:tcPr>
            <w:tcW w:w="1129" w:type="dxa"/>
            <w:shd w:val="clear" w:color="auto" w:fill="auto"/>
            <w:noWrap/>
            <w:vAlign w:val="center"/>
            <w:hideMark/>
          </w:tcPr>
          <w:p w14:paraId="4B5A698F" w14:textId="77777777" w:rsidR="00F14B5D" w:rsidRPr="00BD2594" w:rsidRDefault="00F14B5D" w:rsidP="00F14B5D">
            <w:pPr>
              <w:jc w:val="center"/>
            </w:pPr>
            <w:r w:rsidRPr="00BD2594">
              <w:t>659</w:t>
            </w:r>
          </w:p>
        </w:tc>
        <w:tc>
          <w:tcPr>
            <w:tcW w:w="1560" w:type="dxa"/>
            <w:shd w:val="clear" w:color="auto" w:fill="auto"/>
            <w:noWrap/>
            <w:vAlign w:val="center"/>
            <w:hideMark/>
          </w:tcPr>
          <w:p w14:paraId="66905F73" w14:textId="77777777" w:rsidR="00F14B5D" w:rsidRPr="00BD2594" w:rsidRDefault="00F14B5D" w:rsidP="00F14B5D">
            <w:pPr>
              <w:jc w:val="center"/>
            </w:pPr>
            <w:r w:rsidRPr="00BD2594">
              <w:t>501687.999</w:t>
            </w:r>
          </w:p>
        </w:tc>
        <w:tc>
          <w:tcPr>
            <w:tcW w:w="1984" w:type="dxa"/>
            <w:shd w:val="clear" w:color="auto" w:fill="auto"/>
            <w:noWrap/>
            <w:vAlign w:val="center"/>
            <w:hideMark/>
          </w:tcPr>
          <w:p w14:paraId="4BAAAA13" w14:textId="77777777" w:rsidR="00F14B5D" w:rsidRPr="00BD2594" w:rsidRDefault="00F14B5D" w:rsidP="00F14B5D">
            <w:pPr>
              <w:jc w:val="center"/>
            </w:pPr>
            <w:r w:rsidRPr="00BD2594">
              <w:t>4199427.938</w:t>
            </w:r>
          </w:p>
        </w:tc>
      </w:tr>
      <w:tr w:rsidR="00F14B5D" w:rsidRPr="00BD2594" w14:paraId="4D630042" w14:textId="77777777" w:rsidTr="00F14B5D">
        <w:trPr>
          <w:trHeight w:val="300"/>
        </w:trPr>
        <w:tc>
          <w:tcPr>
            <w:tcW w:w="1129" w:type="dxa"/>
            <w:shd w:val="clear" w:color="auto" w:fill="auto"/>
            <w:noWrap/>
            <w:vAlign w:val="center"/>
            <w:hideMark/>
          </w:tcPr>
          <w:p w14:paraId="036B6775" w14:textId="77777777" w:rsidR="00F14B5D" w:rsidRPr="00BD2594" w:rsidRDefault="00F14B5D" w:rsidP="00F14B5D">
            <w:pPr>
              <w:jc w:val="center"/>
            </w:pPr>
            <w:r w:rsidRPr="00BD2594">
              <w:t>658</w:t>
            </w:r>
          </w:p>
        </w:tc>
        <w:tc>
          <w:tcPr>
            <w:tcW w:w="1560" w:type="dxa"/>
            <w:shd w:val="clear" w:color="auto" w:fill="auto"/>
            <w:noWrap/>
            <w:vAlign w:val="center"/>
            <w:hideMark/>
          </w:tcPr>
          <w:p w14:paraId="4A6CA615" w14:textId="77777777" w:rsidR="00F14B5D" w:rsidRPr="00BD2594" w:rsidRDefault="00F14B5D" w:rsidP="00F14B5D">
            <w:pPr>
              <w:jc w:val="center"/>
            </w:pPr>
            <w:r w:rsidRPr="00BD2594">
              <w:t>501758.196</w:t>
            </w:r>
          </w:p>
        </w:tc>
        <w:tc>
          <w:tcPr>
            <w:tcW w:w="1984" w:type="dxa"/>
            <w:shd w:val="clear" w:color="auto" w:fill="auto"/>
            <w:noWrap/>
            <w:vAlign w:val="center"/>
            <w:hideMark/>
          </w:tcPr>
          <w:p w14:paraId="452C3E68" w14:textId="77777777" w:rsidR="00F14B5D" w:rsidRPr="00BD2594" w:rsidRDefault="00F14B5D" w:rsidP="00F14B5D">
            <w:pPr>
              <w:jc w:val="center"/>
            </w:pPr>
            <w:r w:rsidRPr="00BD2594">
              <w:t>4199389.605</w:t>
            </w:r>
          </w:p>
        </w:tc>
      </w:tr>
      <w:tr w:rsidR="00F14B5D" w:rsidRPr="00BD2594" w14:paraId="378944E8" w14:textId="77777777" w:rsidTr="00F14B5D">
        <w:trPr>
          <w:trHeight w:val="300"/>
        </w:trPr>
        <w:tc>
          <w:tcPr>
            <w:tcW w:w="1129" w:type="dxa"/>
            <w:shd w:val="clear" w:color="auto" w:fill="auto"/>
            <w:noWrap/>
            <w:vAlign w:val="center"/>
            <w:hideMark/>
          </w:tcPr>
          <w:p w14:paraId="6A0DD411" w14:textId="77777777" w:rsidR="00F14B5D" w:rsidRPr="00BD2594" w:rsidRDefault="00F14B5D" w:rsidP="00F14B5D">
            <w:pPr>
              <w:jc w:val="center"/>
            </w:pPr>
            <w:r w:rsidRPr="00BD2594">
              <w:t>657</w:t>
            </w:r>
          </w:p>
        </w:tc>
        <w:tc>
          <w:tcPr>
            <w:tcW w:w="1560" w:type="dxa"/>
            <w:shd w:val="clear" w:color="auto" w:fill="auto"/>
            <w:noWrap/>
            <w:vAlign w:val="center"/>
            <w:hideMark/>
          </w:tcPr>
          <w:p w14:paraId="2F8D8630" w14:textId="77777777" w:rsidR="00F14B5D" w:rsidRPr="00BD2594" w:rsidRDefault="00F14B5D" w:rsidP="00F14B5D">
            <w:pPr>
              <w:jc w:val="center"/>
            </w:pPr>
            <w:r w:rsidRPr="00BD2594">
              <w:t>501788.292</w:t>
            </w:r>
          </w:p>
        </w:tc>
        <w:tc>
          <w:tcPr>
            <w:tcW w:w="1984" w:type="dxa"/>
            <w:shd w:val="clear" w:color="auto" w:fill="auto"/>
            <w:noWrap/>
            <w:vAlign w:val="center"/>
            <w:hideMark/>
          </w:tcPr>
          <w:p w14:paraId="6361BC7F" w14:textId="77777777" w:rsidR="00F14B5D" w:rsidRPr="00BD2594" w:rsidRDefault="00F14B5D" w:rsidP="00F14B5D">
            <w:pPr>
              <w:jc w:val="center"/>
            </w:pPr>
            <w:r w:rsidRPr="00BD2594">
              <w:t>4199444.451</w:t>
            </w:r>
          </w:p>
        </w:tc>
      </w:tr>
      <w:tr w:rsidR="00F14B5D" w:rsidRPr="00BD2594" w14:paraId="4153DCB6" w14:textId="77777777" w:rsidTr="00F14B5D">
        <w:trPr>
          <w:trHeight w:val="300"/>
        </w:trPr>
        <w:tc>
          <w:tcPr>
            <w:tcW w:w="1129" w:type="dxa"/>
            <w:shd w:val="clear" w:color="auto" w:fill="auto"/>
            <w:noWrap/>
            <w:vAlign w:val="center"/>
            <w:hideMark/>
          </w:tcPr>
          <w:p w14:paraId="282539EC" w14:textId="77777777" w:rsidR="00F14B5D" w:rsidRPr="00BD2594" w:rsidRDefault="00F14B5D" w:rsidP="00F14B5D">
            <w:pPr>
              <w:jc w:val="center"/>
            </w:pPr>
            <w:r w:rsidRPr="00BD2594">
              <w:t>656</w:t>
            </w:r>
          </w:p>
        </w:tc>
        <w:tc>
          <w:tcPr>
            <w:tcW w:w="1560" w:type="dxa"/>
            <w:shd w:val="clear" w:color="auto" w:fill="auto"/>
            <w:noWrap/>
            <w:vAlign w:val="center"/>
            <w:hideMark/>
          </w:tcPr>
          <w:p w14:paraId="372BCAB5" w14:textId="77777777" w:rsidR="00F14B5D" w:rsidRPr="00BD2594" w:rsidRDefault="00F14B5D" w:rsidP="00F14B5D">
            <w:pPr>
              <w:jc w:val="center"/>
            </w:pPr>
            <w:r w:rsidRPr="00BD2594">
              <w:t>501800.136</w:t>
            </w:r>
          </w:p>
        </w:tc>
        <w:tc>
          <w:tcPr>
            <w:tcW w:w="1984" w:type="dxa"/>
            <w:shd w:val="clear" w:color="auto" w:fill="auto"/>
            <w:noWrap/>
            <w:vAlign w:val="center"/>
            <w:hideMark/>
          </w:tcPr>
          <w:p w14:paraId="260C4F88" w14:textId="77777777" w:rsidR="00F14B5D" w:rsidRPr="00BD2594" w:rsidRDefault="00F14B5D" w:rsidP="00F14B5D">
            <w:pPr>
              <w:jc w:val="center"/>
            </w:pPr>
            <w:r w:rsidRPr="00BD2594">
              <w:t>4199466.406</w:t>
            </w:r>
          </w:p>
        </w:tc>
      </w:tr>
      <w:tr w:rsidR="00F14B5D" w:rsidRPr="00BD2594" w14:paraId="7B104CC8" w14:textId="77777777" w:rsidTr="00F14B5D">
        <w:trPr>
          <w:trHeight w:val="300"/>
        </w:trPr>
        <w:tc>
          <w:tcPr>
            <w:tcW w:w="1129" w:type="dxa"/>
            <w:shd w:val="clear" w:color="auto" w:fill="auto"/>
            <w:noWrap/>
            <w:vAlign w:val="center"/>
            <w:hideMark/>
          </w:tcPr>
          <w:p w14:paraId="494716D2" w14:textId="77777777" w:rsidR="00F14B5D" w:rsidRPr="00BD2594" w:rsidRDefault="00F14B5D" w:rsidP="00F14B5D">
            <w:pPr>
              <w:jc w:val="center"/>
            </w:pPr>
            <w:r w:rsidRPr="00BD2594">
              <w:t>655</w:t>
            </w:r>
          </w:p>
        </w:tc>
        <w:tc>
          <w:tcPr>
            <w:tcW w:w="1560" w:type="dxa"/>
            <w:shd w:val="clear" w:color="auto" w:fill="auto"/>
            <w:noWrap/>
            <w:vAlign w:val="center"/>
            <w:hideMark/>
          </w:tcPr>
          <w:p w14:paraId="474354EC" w14:textId="77777777" w:rsidR="00F14B5D" w:rsidRPr="00BD2594" w:rsidRDefault="00F14B5D" w:rsidP="00F14B5D">
            <w:pPr>
              <w:jc w:val="center"/>
            </w:pPr>
            <w:r w:rsidRPr="00BD2594">
              <w:t>501812.116</w:t>
            </w:r>
          </w:p>
        </w:tc>
        <w:tc>
          <w:tcPr>
            <w:tcW w:w="1984" w:type="dxa"/>
            <w:shd w:val="clear" w:color="auto" w:fill="auto"/>
            <w:noWrap/>
            <w:vAlign w:val="center"/>
            <w:hideMark/>
          </w:tcPr>
          <w:p w14:paraId="7D1DCB61" w14:textId="77777777" w:rsidR="00F14B5D" w:rsidRPr="00BD2594" w:rsidRDefault="00F14B5D" w:rsidP="00F14B5D">
            <w:pPr>
              <w:jc w:val="center"/>
            </w:pPr>
            <w:r w:rsidRPr="00BD2594">
              <w:t>4199488.345</w:t>
            </w:r>
          </w:p>
        </w:tc>
      </w:tr>
      <w:tr w:rsidR="00F14B5D" w:rsidRPr="00BD2594" w14:paraId="76686F72" w14:textId="77777777" w:rsidTr="00F14B5D">
        <w:trPr>
          <w:trHeight w:val="300"/>
        </w:trPr>
        <w:tc>
          <w:tcPr>
            <w:tcW w:w="1129" w:type="dxa"/>
            <w:shd w:val="clear" w:color="auto" w:fill="auto"/>
            <w:noWrap/>
            <w:vAlign w:val="center"/>
            <w:hideMark/>
          </w:tcPr>
          <w:p w14:paraId="3B5EA14C" w14:textId="77777777" w:rsidR="00F14B5D" w:rsidRPr="00BD2594" w:rsidRDefault="00F14B5D" w:rsidP="00F14B5D">
            <w:pPr>
              <w:jc w:val="center"/>
            </w:pPr>
            <w:r w:rsidRPr="00BD2594">
              <w:t>654</w:t>
            </w:r>
          </w:p>
        </w:tc>
        <w:tc>
          <w:tcPr>
            <w:tcW w:w="1560" w:type="dxa"/>
            <w:shd w:val="clear" w:color="auto" w:fill="auto"/>
            <w:noWrap/>
            <w:vAlign w:val="center"/>
            <w:hideMark/>
          </w:tcPr>
          <w:p w14:paraId="385EB834" w14:textId="77777777" w:rsidR="00F14B5D" w:rsidRPr="00BD2594" w:rsidRDefault="00F14B5D" w:rsidP="00F14B5D">
            <w:pPr>
              <w:jc w:val="center"/>
            </w:pPr>
            <w:r w:rsidRPr="00BD2594">
              <w:t>501824.097</w:t>
            </w:r>
          </w:p>
        </w:tc>
        <w:tc>
          <w:tcPr>
            <w:tcW w:w="1984" w:type="dxa"/>
            <w:shd w:val="clear" w:color="auto" w:fill="auto"/>
            <w:noWrap/>
            <w:vAlign w:val="center"/>
            <w:hideMark/>
          </w:tcPr>
          <w:p w14:paraId="24CD6355" w14:textId="77777777" w:rsidR="00F14B5D" w:rsidRPr="00BD2594" w:rsidRDefault="00F14B5D" w:rsidP="00F14B5D">
            <w:pPr>
              <w:jc w:val="center"/>
            </w:pPr>
            <w:r w:rsidRPr="00BD2594">
              <w:t>4199510.283</w:t>
            </w:r>
          </w:p>
        </w:tc>
      </w:tr>
      <w:tr w:rsidR="00F14B5D" w:rsidRPr="00BD2594" w14:paraId="166DFCA0" w14:textId="77777777" w:rsidTr="00F14B5D">
        <w:trPr>
          <w:trHeight w:val="300"/>
        </w:trPr>
        <w:tc>
          <w:tcPr>
            <w:tcW w:w="1129" w:type="dxa"/>
            <w:shd w:val="clear" w:color="auto" w:fill="auto"/>
            <w:noWrap/>
            <w:vAlign w:val="center"/>
            <w:hideMark/>
          </w:tcPr>
          <w:p w14:paraId="1F8851C4" w14:textId="77777777" w:rsidR="00F14B5D" w:rsidRPr="00BD2594" w:rsidRDefault="00F14B5D" w:rsidP="00F14B5D">
            <w:pPr>
              <w:jc w:val="center"/>
            </w:pPr>
            <w:r w:rsidRPr="00BD2594">
              <w:t>653</w:t>
            </w:r>
          </w:p>
        </w:tc>
        <w:tc>
          <w:tcPr>
            <w:tcW w:w="1560" w:type="dxa"/>
            <w:shd w:val="clear" w:color="auto" w:fill="auto"/>
            <w:noWrap/>
            <w:vAlign w:val="center"/>
            <w:hideMark/>
          </w:tcPr>
          <w:p w14:paraId="4BB58EAA" w14:textId="77777777" w:rsidR="00F14B5D" w:rsidRPr="00BD2594" w:rsidRDefault="00F14B5D" w:rsidP="00F14B5D">
            <w:pPr>
              <w:jc w:val="center"/>
            </w:pPr>
            <w:r w:rsidRPr="00BD2594">
              <w:t>501836.064</w:t>
            </w:r>
          </w:p>
        </w:tc>
        <w:tc>
          <w:tcPr>
            <w:tcW w:w="1984" w:type="dxa"/>
            <w:shd w:val="clear" w:color="auto" w:fill="auto"/>
            <w:noWrap/>
            <w:vAlign w:val="center"/>
            <w:hideMark/>
          </w:tcPr>
          <w:p w14:paraId="0F2EEE05" w14:textId="77777777" w:rsidR="00F14B5D" w:rsidRPr="00BD2594" w:rsidRDefault="00F14B5D" w:rsidP="00F14B5D">
            <w:pPr>
              <w:jc w:val="center"/>
            </w:pPr>
            <w:r w:rsidRPr="00BD2594">
              <w:t>4199532.205</w:t>
            </w:r>
          </w:p>
        </w:tc>
      </w:tr>
      <w:tr w:rsidR="00F14B5D" w:rsidRPr="00BD2594" w14:paraId="2DE5FF21" w14:textId="77777777" w:rsidTr="00F14B5D">
        <w:trPr>
          <w:trHeight w:val="300"/>
        </w:trPr>
        <w:tc>
          <w:tcPr>
            <w:tcW w:w="1129" w:type="dxa"/>
            <w:shd w:val="clear" w:color="auto" w:fill="auto"/>
            <w:noWrap/>
            <w:vAlign w:val="center"/>
            <w:hideMark/>
          </w:tcPr>
          <w:p w14:paraId="1481528E" w14:textId="77777777" w:rsidR="00F14B5D" w:rsidRPr="00BD2594" w:rsidRDefault="00F14B5D" w:rsidP="00F14B5D">
            <w:pPr>
              <w:jc w:val="center"/>
            </w:pPr>
            <w:r w:rsidRPr="00BD2594">
              <w:t>652</w:t>
            </w:r>
          </w:p>
        </w:tc>
        <w:tc>
          <w:tcPr>
            <w:tcW w:w="1560" w:type="dxa"/>
            <w:shd w:val="clear" w:color="auto" w:fill="auto"/>
            <w:noWrap/>
            <w:vAlign w:val="center"/>
            <w:hideMark/>
          </w:tcPr>
          <w:p w14:paraId="4048CF8D" w14:textId="77777777" w:rsidR="00F14B5D" w:rsidRPr="00BD2594" w:rsidRDefault="00F14B5D" w:rsidP="00F14B5D">
            <w:pPr>
              <w:jc w:val="center"/>
            </w:pPr>
            <w:r w:rsidRPr="00BD2594">
              <w:t>501848.045</w:t>
            </w:r>
          </w:p>
        </w:tc>
        <w:tc>
          <w:tcPr>
            <w:tcW w:w="1984" w:type="dxa"/>
            <w:shd w:val="clear" w:color="auto" w:fill="auto"/>
            <w:noWrap/>
            <w:vAlign w:val="center"/>
            <w:hideMark/>
          </w:tcPr>
          <w:p w14:paraId="444F3661" w14:textId="77777777" w:rsidR="00F14B5D" w:rsidRPr="00BD2594" w:rsidRDefault="00F14B5D" w:rsidP="00F14B5D">
            <w:pPr>
              <w:jc w:val="center"/>
            </w:pPr>
            <w:r w:rsidRPr="00BD2594">
              <w:t>4199554.160</w:t>
            </w:r>
          </w:p>
        </w:tc>
      </w:tr>
      <w:tr w:rsidR="00F14B5D" w:rsidRPr="00BD2594" w14:paraId="03B73C4F" w14:textId="77777777" w:rsidTr="00F14B5D">
        <w:trPr>
          <w:trHeight w:val="300"/>
        </w:trPr>
        <w:tc>
          <w:tcPr>
            <w:tcW w:w="1129" w:type="dxa"/>
            <w:shd w:val="clear" w:color="auto" w:fill="auto"/>
            <w:noWrap/>
            <w:vAlign w:val="center"/>
            <w:hideMark/>
          </w:tcPr>
          <w:p w14:paraId="6B79714C" w14:textId="77777777" w:rsidR="00F14B5D" w:rsidRPr="00BD2594" w:rsidRDefault="00F14B5D" w:rsidP="00F14B5D">
            <w:pPr>
              <w:jc w:val="center"/>
            </w:pPr>
            <w:r w:rsidRPr="00BD2594">
              <w:t>651</w:t>
            </w:r>
          </w:p>
        </w:tc>
        <w:tc>
          <w:tcPr>
            <w:tcW w:w="1560" w:type="dxa"/>
            <w:shd w:val="clear" w:color="auto" w:fill="auto"/>
            <w:noWrap/>
            <w:vAlign w:val="center"/>
            <w:hideMark/>
          </w:tcPr>
          <w:p w14:paraId="2CFC686C" w14:textId="77777777" w:rsidR="00F14B5D" w:rsidRPr="00BD2594" w:rsidRDefault="00F14B5D" w:rsidP="00F14B5D">
            <w:pPr>
              <w:jc w:val="center"/>
            </w:pPr>
            <w:r w:rsidRPr="00BD2594">
              <w:t>501860.040</w:t>
            </w:r>
          </w:p>
        </w:tc>
        <w:tc>
          <w:tcPr>
            <w:tcW w:w="1984" w:type="dxa"/>
            <w:shd w:val="clear" w:color="auto" w:fill="auto"/>
            <w:noWrap/>
            <w:vAlign w:val="center"/>
            <w:hideMark/>
          </w:tcPr>
          <w:p w14:paraId="6A3EBBCB" w14:textId="77777777" w:rsidR="00F14B5D" w:rsidRPr="00BD2594" w:rsidRDefault="00F14B5D" w:rsidP="00F14B5D">
            <w:pPr>
              <w:jc w:val="center"/>
            </w:pPr>
            <w:r w:rsidRPr="00BD2594">
              <w:t>4199576.115</w:t>
            </w:r>
          </w:p>
        </w:tc>
      </w:tr>
      <w:tr w:rsidR="00F14B5D" w:rsidRPr="00BD2594" w14:paraId="77853E2A" w14:textId="77777777" w:rsidTr="00F14B5D">
        <w:trPr>
          <w:trHeight w:val="300"/>
        </w:trPr>
        <w:tc>
          <w:tcPr>
            <w:tcW w:w="1129" w:type="dxa"/>
            <w:shd w:val="clear" w:color="auto" w:fill="auto"/>
            <w:noWrap/>
            <w:vAlign w:val="center"/>
            <w:hideMark/>
          </w:tcPr>
          <w:p w14:paraId="279142D8" w14:textId="77777777" w:rsidR="00F14B5D" w:rsidRPr="00BD2594" w:rsidRDefault="00F14B5D" w:rsidP="00F14B5D">
            <w:pPr>
              <w:jc w:val="center"/>
            </w:pPr>
            <w:r w:rsidRPr="00BD2594">
              <w:lastRenderedPageBreak/>
              <w:t>650</w:t>
            </w:r>
          </w:p>
        </w:tc>
        <w:tc>
          <w:tcPr>
            <w:tcW w:w="1560" w:type="dxa"/>
            <w:shd w:val="clear" w:color="auto" w:fill="auto"/>
            <w:noWrap/>
            <w:vAlign w:val="center"/>
            <w:hideMark/>
          </w:tcPr>
          <w:p w14:paraId="0ABE2F64" w14:textId="77777777" w:rsidR="00F14B5D" w:rsidRPr="00BD2594" w:rsidRDefault="00F14B5D" w:rsidP="00F14B5D">
            <w:pPr>
              <w:jc w:val="center"/>
            </w:pPr>
            <w:r w:rsidRPr="00BD2594">
              <w:t>501872.007</w:t>
            </w:r>
          </w:p>
        </w:tc>
        <w:tc>
          <w:tcPr>
            <w:tcW w:w="1984" w:type="dxa"/>
            <w:shd w:val="clear" w:color="auto" w:fill="auto"/>
            <w:noWrap/>
            <w:vAlign w:val="center"/>
            <w:hideMark/>
          </w:tcPr>
          <w:p w14:paraId="3D2CB76A" w14:textId="77777777" w:rsidR="00F14B5D" w:rsidRPr="00BD2594" w:rsidRDefault="00F14B5D" w:rsidP="00F14B5D">
            <w:pPr>
              <w:jc w:val="center"/>
            </w:pPr>
            <w:r w:rsidRPr="00BD2594">
              <w:t>4199598.037</w:t>
            </w:r>
          </w:p>
        </w:tc>
      </w:tr>
      <w:tr w:rsidR="00F14B5D" w:rsidRPr="00BD2594" w14:paraId="066E45D5" w14:textId="77777777" w:rsidTr="00F14B5D">
        <w:trPr>
          <w:trHeight w:val="300"/>
        </w:trPr>
        <w:tc>
          <w:tcPr>
            <w:tcW w:w="1129" w:type="dxa"/>
            <w:shd w:val="clear" w:color="auto" w:fill="auto"/>
            <w:noWrap/>
            <w:vAlign w:val="center"/>
            <w:hideMark/>
          </w:tcPr>
          <w:p w14:paraId="4DAEB73C" w14:textId="77777777" w:rsidR="00F14B5D" w:rsidRPr="00BD2594" w:rsidRDefault="00F14B5D" w:rsidP="00F14B5D">
            <w:pPr>
              <w:jc w:val="center"/>
            </w:pPr>
            <w:r w:rsidRPr="00BD2594">
              <w:t>649</w:t>
            </w:r>
          </w:p>
        </w:tc>
        <w:tc>
          <w:tcPr>
            <w:tcW w:w="1560" w:type="dxa"/>
            <w:shd w:val="clear" w:color="auto" w:fill="auto"/>
            <w:noWrap/>
            <w:vAlign w:val="center"/>
            <w:hideMark/>
          </w:tcPr>
          <w:p w14:paraId="42B85AE1" w14:textId="77777777" w:rsidR="00F14B5D" w:rsidRPr="00BD2594" w:rsidRDefault="00F14B5D" w:rsidP="00F14B5D">
            <w:pPr>
              <w:jc w:val="center"/>
            </w:pPr>
            <w:r w:rsidRPr="00BD2594">
              <w:t>501836.901</w:t>
            </w:r>
          </w:p>
        </w:tc>
        <w:tc>
          <w:tcPr>
            <w:tcW w:w="1984" w:type="dxa"/>
            <w:shd w:val="clear" w:color="auto" w:fill="auto"/>
            <w:noWrap/>
            <w:vAlign w:val="center"/>
            <w:hideMark/>
          </w:tcPr>
          <w:p w14:paraId="35833AA9" w14:textId="77777777" w:rsidR="00F14B5D" w:rsidRPr="00BD2594" w:rsidRDefault="00F14B5D" w:rsidP="00F14B5D">
            <w:pPr>
              <w:jc w:val="center"/>
            </w:pPr>
            <w:r w:rsidRPr="00BD2594">
              <w:t>4199617.220</w:t>
            </w:r>
          </w:p>
        </w:tc>
      </w:tr>
      <w:tr w:rsidR="00F14B5D" w:rsidRPr="00BD2594" w14:paraId="28911B28" w14:textId="77777777" w:rsidTr="00F14B5D">
        <w:trPr>
          <w:trHeight w:val="300"/>
        </w:trPr>
        <w:tc>
          <w:tcPr>
            <w:tcW w:w="1129" w:type="dxa"/>
            <w:shd w:val="clear" w:color="auto" w:fill="auto"/>
            <w:noWrap/>
            <w:vAlign w:val="center"/>
            <w:hideMark/>
          </w:tcPr>
          <w:p w14:paraId="4F79A716" w14:textId="77777777" w:rsidR="00F14B5D" w:rsidRPr="00BD2594" w:rsidRDefault="00F14B5D" w:rsidP="00F14B5D">
            <w:pPr>
              <w:jc w:val="center"/>
            </w:pPr>
            <w:r w:rsidRPr="00BD2594">
              <w:t>729</w:t>
            </w:r>
          </w:p>
        </w:tc>
        <w:tc>
          <w:tcPr>
            <w:tcW w:w="1560" w:type="dxa"/>
            <w:shd w:val="clear" w:color="auto" w:fill="auto"/>
            <w:noWrap/>
            <w:vAlign w:val="center"/>
            <w:hideMark/>
          </w:tcPr>
          <w:p w14:paraId="090BE55E" w14:textId="77777777" w:rsidR="00F14B5D" w:rsidRPr="00BD2594" w:rsidRDefault="00F14B5D" w:rsidP="00F14B5D">
            <w:pPr>
              <w:jc w:val="center"/>
            </w:pPr>
            <w:r w:rsidRPr="00BD2594">
              <w:t>499905.352</w:t>
            </w:r>
          </w:p>
        </w:tc>
        <w:tc>
          <w:tcPr>
            <w:tcW w:w="1984" w:type="dxa"/>
            <w:shd w:val="clear" w:color="auto" w:fill="auto"/>
            <w:noWrap/>
            <w:vAlign w:val="center"/>
            <w:hideMark/>
          </w:tcPr>
          <w:p w14:paraId="286AE99E" w14:textId="77777777" w:rsidR="00F14B5D" w:rsidRPr="00BD2594" w:rsidRDefault="00F14B5D" w:rsidP="00F14B5D">
            <w:pPr>
              <w:jc w:val="center"/>
            </w:pPr>
            <w:r w:rsidRPr="00BD2594">
              <w:t>4200080.431</w:t>
            </w:r>
          </w:p>
        </w:tc>
      </w:tr>
      <w:tr w:rsidR="00F14B5D" w:rsidRPr="00BD2594" w14:paraId="1E86275F" w14:textId="77777777" w:rsidTr="00F14B5D">
        <w:trPr>
          <w:trHeight w:val="300"/>
        </w:trPr>
        <w:tc>
          <w:tcPr>
            <w:tcW w:w="1129" w:type="dxa"/>
            <w:shd w:val="clear" w:color="auto" w:fill="auto"/>
            <w:noWrap/>
            <w:vAlign w:val="center"/>
            <w:hideMark/>
          </w:tcPr>
          <w:p w14:paraId="61CB8F51" w14:textId="77777777" w:rsidR="00F14B5D" w:rsidRPr="00BD2594" w:rsidRDefault="00F14B5D" w:rsidP="00F14B5D">
            <w:pPr>
              <w:jc w:val="center"/>
            </w:pPr>
            <w:r w:rsidRPr="00BD2594">
              <w:t>1746</w:t>
            </w:r>
          </w:p>
        </w:tc>
        <w:tc>
          <w:tcPr>
            <w:tcW w:w="1560" w:type="dxa"/>
            <w:shd w:val="clear" w:color="auto" w:fill="auto"/>
            <w:noWrap/>
            <w:vAlign w:val="center"/>
            <w:hideMark/>
          </w:tcPr>
          <w:p w14:paraId="594602B2" w14:textId="77777777" w:rsidR="00F14B5D" w:rsidRPr="00BD2594" w:rsidRDefault="00F14B5D" w:rsidP="00F14B5D">
            <w:pPr>
              <w:jc w:val="center"/>
            </w:pPr>
            <w:r w:rsidRPr="00BD2594">
              <w:t>499915.548</w:t>
            </w:r>
          </w:p>
        </w:tc>
        <w:tc>
          <w:tcPr>
            <w:tcW w:w="1984" w:type="dxa"/>
            <w:shd w:val="clear" w:color="auto" w:fill="auto"/>
            <w:noWrap/>
            <w:vAlign w:val="center"/>
            <w:hideMark/>
          </w:tcPr>
          <w:p w14:paraId="6DE2528F" w14:textId="77777777" w:rsidR="00F14B5D" w:rsidRPr="00BD2594" w:rsidRDefault="00F14B5D" w:rsidP="00F14B5D">
            <w:pPr>
              <w:jc w:val="center"/>
            </w:pPr>
            <w:r w:rsidRPr="00BD2594">
              <w:t>4200067.043</w:t>
            </w:r>
          </w:p>
        </w:tc>
      </w:tr>
      <w:tr w:rsidR="00F14B5D" w:rsidRPr="00BD2594" w14:paraId="036FB517" w14:textId="77777777" w:rsidTr="00F14B5D">
        <w:trPr>
          <w:trHeight w:val="300"/>
        </w:trPr>
        <w:tc>
          <w:tcPr>
            <w:tcW w:w="1129" w:type="dxa"/>
            <w:shd w:val="clear" w:color="auto" w:fill="auto"/>
            <w:noWrap/>
            <w:vAlign w:val="center"/>
            <w:hideMark/>
          </w:tcPr>
          <w:p w14:paraId="1BA11EE3" w14:textId="77777777" w:rsidR="00F14B5D" w:rsidRPr="00BD2594" w:rsidRDefault="00F14B5D" w:rsidP="00F14B5D">
            <w:pPr>
              <w:jc w:val="center"/>
            </w:pPr>
            <w:r w:rsidRPr="00BD2594">
              <w:t>1747</w:t>
            </w:r>
          </w:p>
        </w:tc>
        <w:tc>
          <w:tcPr>
            <w:tcW w:w="1560" w:type="dxa"/>
            <w:shd w:val="clear" w:color="auto" w:fill="auto"/>
            <w:noWrap/>
            <w:vAlign w:val="center"/>
            <w:hideMark/>
          </w:tcPr>
          <w:p w14:paraId="0F2AA6DC" w14:textId="77777777" w:rsidR="00F14B5D" w:rsidRPr="00BD2594" w:rsidRDefault="00F14B5D" w:rsidP="00F14B5D">
            <w:pPr>
              <w:jc w:val="center"/>
            </w:pPr>
            <w:r w:rsidRPr="00BD2594">
              <w:t>500090.773</w:t>
            </w:r>
          </w:p>
        </w:tc>
        <w:tc>
          <w:tcPr>
            <w:tcW w:w="1984" w:type="dxa"/>
            <w:shd w:val="clear" w:color="auto" w:fill="auto"/>
            <w:noWrap/>
            <w:vAlign w:val="center"/>
            <w:hideMark/>
          </w:tcPr>
          <w:p w14:paraId="725008D5" w14:textId="77777777" w:rsidR="00F14B5D" w:rsidRPr="00BD2594" w:rsidRDefault="00F14B5D" w:rsidP="00F14B5D">
            <w:pPr>
              <w:jc w:val="center"/>
            </w:pPr>
            <w:r w:rsidRPr="00BD2594">
              <w:t>4200195.801</w:t>
            </w:r>
          </w:p>
        </w:tc>
      </w:tr>
      <w:tr w:rsidR="00F14B5D" w:rsidRPr="00BD2594" w14:paraId="183056E8" w14:textId="77777777" w:rsidTr="00F14B5D">
        <w:trPr>
          <w:trHeight w:val="300"/>
        </w:trPr>
        <w:tc>
          <w:tcPr>
            <w:tcW w:w="1129" w:type="dxa"/>
            <w:shd w:val="clear" w:color="auto" w:fill="auto"/>
            <w:noWrap/>
            <w:vAlign w:val="center"/>
            <w:hideMark/>
          </w:tcPr>
          <w:p w14:paraId="6F82E16F" w14:textId="77777777" w:rsidR="00F14B5D" w:rsidRPr="00BD2594" w:rsidRDefault="00F14B5D" w:rsidP="00F14B5D">
            <w:pPr>
              <w:jc w:val="center"/>
            </w:pPr>
            <w:r w:rsidRPr="00BD2594">
              <w:t>719</w:t>
            </w:r>
          </w:p>
        </w:tc>
        <w:tc>
          <w:tcPr>
            <w:tcW w:w="1560" w:type="dxa"/>
            <w:shd w:val="clear" w:color="auto" w:fill="auto"/>
            <w:noWrap/>
            <w:vAlign w:val="center"/>
            <w:hideMark/>
          </w:tcPr>
          <w:p w14:paraId="0B0F545E" w14:textId="77777777" w:rsidR="00F14B5D" w:rsidRPr="00BD2594" w:rsidRDefault="00F14B5D" w:rsidP="00F14B5D">
            <w:pPr>
              <w:jc w:val="center"/>
            </w:pPr>
            <w:r w:rsidRPr="00BD2594">
              <w:t>500080.151</w:t>
            </w:r>
          </w:p>
        </w:tc>
        <w:tc>
          <w:tcPr>
            <w:tcW w:w="1984" w:type="dxa"/>
            <w:shd w:val="clear" w:color="auto" w:fill="auto"/>
            <w:noWrap/>
            <w:vAlign w:val="center"/>
            <w:hideMark/>
          </w:tcPr>
          <w:p w14:paraId="66244322" w14:textId="77777777" w:rsidR="00F14B5D" w:rsidRPr="00BD2594" w:rsidRDefault="00F14B5D" w:rsidP="00F14B5D">
            <w:pPr>
              <w:jc w:val="center"/>
            </w:pPr>
            <w:r w:rsidRPr="00BD2594">
              <w:t>4200210.617</w:t>
            </w:r>
          </w:p>
        </w:tc>
      </w:tr>
      <w:tr w:rsidR="00F14B5D" w:rsidRPr="00BD2594" w14:paraId="60CCBB3A" w14:textId="77777777" w:rsidTr="00F14B5D">
        <w:trPr>
          <w:trHeight w:val="300"/>
        </w:trPr>
        <w:tc>
          <w:tcPr>
            <w:tcW w:w="1129" w:type="dxa"/>
            <w:shd w:val="clear" w:color="auto" w:fill="auto"/>
            <w:noWrap/>
            <w:vAlign w:val="center"/>
            <w:hideMark/>
          </w:tcPr>
          <w:p w14:paraId="1182B6CF" w14:textId="77777777" w:rsidR="00F14B5D" w:rsidRPr="00BD2594" w:rsidRDefault="00F14B5D" w:rsidP="00F14B5D">
            <w:pPr>
              <w:jc w:val="center"/>
            </w:pPr>
            <w:r w:rsidRPr="00BD2594">
              <w:t>718</w:t>
            </w:r>
          </w:p>
        </w:tc>
        <w:tc>
          <w:tcPr>
            <w:tcW w:w="1560" w:type="dxa"/>
            <w:shd w:val="clear" w:color="auto" w:fill="auto"/>
            <w:noWrap/>
            <w:vAlign w:val="center"/>
            <w:hideMark/>
          </w:tcPr>
          <w:p w14:paraId="5EABE356" w14:textId="77777777" w:rsidR="00F14B5D" w:rsidRPr="00BD2594" w:rsidRDefault="00F14B5D" w:rsidP="00F14B5D">
            <w:pPr>
              <w:jc w:val="center"/>
            </w:pPr>
            <w:r w:rsidRPr="00BD2594">
              <w:t>500061.940</w:t>
            </w:r>
          </w:p>
        </w:tc>
        <w:tc>
          <w:tcPr>
            <w:tcW w:w="1984" w:type="dxa"/>
            <w:shd w:val="clear" w:color="auto" w:fill="auto"/>
            <w:noWrap/>
            <w:vAlign w:val="center"/>
            <w:hideMark/>
          </w:tcPr>
          <w:p w14:paraId="033D46AB" w14:textId="77777777" w:rsidR="00F14B5D" w:rsidRPr="00BD2594" w:rsidRDefault="00F14B5D" w:rsidP="00F14B5D">
            <w:pPr>
              <w:jc w:val="center"/>
            </w:pPr>
            <w:r w:rsidRPr="00BD2594">
              <w:t>4200236.049</w:t>
            </w:r>
          </w:p>
        </w:tc>
      </w:tr>
      <w:tr w:rsidR="00F14B5D" w:rsidRPr="00BD2594" w14:paraId="6C0C65AD" w14:textId="77777777" w:rsidTr="00F14B5D">
        <w:trPr>
          <w:trHeight w:val="300"/>
        </w:trPr>
        <w:tc>
          <w:tcPr>
            <w:tcW w:w="1129" w:type="dxa"/>
            <w:shd w:val="clear" w:color="auto" w:fill="auto"/>
            <w:noWrap/>
            <w:vAlign w:val="center"/>
            <w:hideMark/>
          </w:tcPr>
          <w:p w14:paraId="29378740" w14:textId="77777777" w:rsidR="00F14B5D" w:rsidRPr="00BD2594" w:rsidRDefault="00F14B5D" w:rsidP="00F14B5D">
            <w:pPr>
              <w:jc w:val="center"/>
            </w:pPr>
            <w:r w:rsidRPr="00BD2594">
              <w:t>717</w:t>
            </w:r>
          </w:p>
        </w:tc>
        <w:tc>
          <w:tcPr>
            <w:tcW w:w="1560" w:type="dxa"/>
            <w:shd w:val="clear" w:color="auto" w:fill="auto"/>
            <w:noWrap/>
            <w:vAlign w:val="center"/>
            <w:hideMark/>
          </w:tcPr>
          <w:p w14:paraId="524C714C" w14:textId="77777777" w:rsidR="00F14B5D" w:rsidRPr="00BD2594" w:rsidRDefault="00F14B5D" w:rsidP="00F14B5D">
            <w:pPr>
              <w:jc w:val="center"/>
            </w:pPr>
            <w:r w:rsidRPr="00BD2594">
              <w:t>500043.961</w:t>
            </w:r>
          </w:p>
        </w:tc>
        <w:tc>
          <w:tcPr>
            <w:tcW w:w="1984" w:type="dxa"/>
            <w:shd w:val="clear" w:color="auto" w:fill="auto"/>
            <w:noWrap/>
            <w:vAlign w:val="center"/>
            <w:hideMark/>
          </w:tcPr>
          <w:p w14:paraId="59A362A6" w14:textId="77777777" w:rsidR="00F14B5D" w:rsidRPr="00BD2594" w:rsidRDefault="00F14B5D" w:rsidP="00F14B5D">
            <w:pPr>
              <w:jc w:val="center"/>
            </w:pPr>
            <w:r w:rsidRPr="00BD2594">
              <w:t>4200260.944</w:t>
            </w:r>
          </w:p>
        </w:tc>
      </w:tr>
      <w:tr w:rsidR="00F14B5D" w:rsidRPr="00BD2594" w14:paraId="6A64C03F" w14:textId="77777777" w:rsidTr="00F14B5D">
        <w:trPr>
          <w:trHeight w:val="300"/>
        </w:trPr>
        <w:tc>
          <w:tcPr>
            <w:tcW w:w="1129" w:type="dxa"/>
            <w:shd w:val="clear" w:color="auto" w:fill="auto"/>
            <w:noWrap/>
            <w:vAlign w:val="center"/>
            <w:hideMark/>
          </w:tcPr>
          <w:p w14:paraId="32A582DA" w14:textId="77777777" w:rsidR="00F14B5D" w:rsidRPr="00BD2594" w:rsidRDefault="00F14B5D" w:rsidP="00F14B5D">
            <w:pPr>
              <w:jc w:val="center"/>
            </w:pPr>
            <w:r w:rsidRPr="00BD2594">
              <w:t>735</w:t>
            </w:r>
          </w:p>
        </w:tc>
        <w:tc>
          <w:tcPr>
            <w:tcW w:w="1560" w:type="dxa"/>
            <w:shd w:val="clear" w:color="auto" w:fill="auto"/>
            <w:noWrap/>
            <w:vAlign w:val="center"/>
            <w:hideMark/>
          </w:tcPr>
          <w:p w14:paraId="1299B958" w14:textId="77777777" w:rsidR="00F14B5D" w:rsidRPr="00BD2594" w:rsidRDefault="00F14B5D" w:rsidP="00F14B5D">
            <w:pPr>
              <w:jc w:val="center"/>
            </w:pPr>
            <w:r w:rsidRPr="00BD2594">
              <w:t>500014.359</w:t>
            </w:r>
          </w:p>
        </w:tc>
        <w:tc>
          <w:tcPr>
            <w:tcW w:w="1984" w:type="dxa"/>
            <w:shd w:val="clear" w:color="auto" w:fill="auto"/>
            <w:noWrap/>
            <w:vAlign w:val="center"/>
            <w:hideMark/>
          </w:tcPr>
          <w:p w14:paraId="2E6817C6" w14:textId="77777777" w:rsidR="00F14B5D" w:rsidRPr="00BD2594" w:rsidRDefault="00F14B5D" w:rsidP="00F14B5D">
            <w:pPr>
              <w:jc w:val="center"/>
            </w:pPr>
            <w:r w:rsidRPr="00BD2594">
              <w:t>4200239.375</w:t>
            </w:r>
          </w:p>
        </w:tc>
      </w:tr>
      <w:tr w:rsidR="00F14B5D" w:rsidRPr="00BD2594" w14:paraId="4991F489" w14:textId="77777777" w:rsidTr="00F14B5D">
        <w:trPr>
          <w:trHeight w:val="300"/>
        </w:trPr>
        <w:tc>
          <w:tcPr>
            <w:tcW w:w="1129" w:type="dxa"/>
            <w:shd w:val="clear" w:color="auto" w:fill="auto"/>
            <w:noWrap/>
            <w:vAlign w:val="center"/>
            <w:hideMark/>
          </w:tcPr>
          <w:p w14:paraId="36302F5E" w14:textId="77777777" w:rsidR="00F14B5D" w:rsidRPr="00BD2594" w:rsidRDefault="00F14B5D" w:rsidP="00F14B5D">
            <w:pPr>
              <w:jc w:val="center"/>
            </w:pPr>
            <w:r w:rsidRPr="00BD2594">
              <w:t>734</w:t>
            </w:r>
          </w:p>
        </w:tc>
        <w:tc>
          <w:tcPr>
            <w:tcW w:w="1560" w:type="dxa"/>
            <w:shd w:val="clear" w:color="auto" w:fill="auto"/>
            <w:noWrap/>
            <w:vAlign w:val="center"/>
            <w:hideMark/>
          </w:tcPr>
          <w:p w14:paraId="7195F400" w14:textId="77777777" w:rsidR="00F14B5D" w:rsidRPr="00BD2594" w:rsidRDefault="00F14B5D" w:rsidP="00F14B5D">
            <w:pPr>
              <w:jc w:val="center"/>
            </w:pPr>
            <w:r w:rsidRPr="00BD2594">
              <w:t>499984.689</w:t>
            </w:r>
          </w:p>
        </w:tc>
        <w:tc>
          <w:tcPr>
            <w:tcW w:w="1984" w:type="dxa"/>
            <w:shd w:val="clear" w:color="auto" w:fill="auto"/>
            <w:noWrap/>
            <w:vAlign w:val="center"/>
            <w:hideMark/>
          </w:tcPr>
          <w:p w14:paraId="20BE8F73" w14:textId="77777777" w:rsidR="00F14B5D" w:rsidRPr="00BD2594" w:rsidRDefault="00F14B5D" w:rsidP="00F14B5D">
            <w:pPr>
              <w:jc w:val="center"/>
            </w:pPr>
            <w:r w:rsidRPr="00BD2594">
              <w:t>4200217.874</w:t>
            </w:r>
          </w:p>
        </w:tc>
      </w:tr>
      <w:tr w:rsidR="00F14B5D" w:rsidRPr="00BD2594" w14:paraId="346652BF" w14:textId="77777777" w:rsidTr="00F14B5D">
        <w:trPr>
          <w:trHeight w:val="300"/>
        </w:trPr>
        <w:tc>
          <w:tcPr>
            <w:tcW w:w="1129" w:type="dxa"/>
            <w:shd w:val="clear" w:color="auto" w:fill="auto"/>
            <w:noWrap/>
            <w:vAlign w:val="center"/>
            <w:hideMark/>
          </w:tcPr>
          <w:p w14:paraId="7F5F09BA" w14:textId="77777777" w:rsidR="00F14B5D" w:rsidRPr="00BD2594" w:rsidRDefault="00F14B5D" w:rsidP="00F14B5D">
            <w:pPr>
              <w:jc w:val="center"/>
            </w:pPr>
            <w:r w:rsidRPr="00BD2594">
              <w:t>733</w:t>
            </w:r>
          </w:p>
        </w:tc>
        <w:tc>
          <w:tcPr>
            <w:tcW w:w="1560" w:type="dxa"/>
            <w:shd w:val="clear" w:color="auto" w:fill="auto"/>
            <w:noWrap/>
            <w:vAlign w:val="center"/>
            <w:hideMark/>
          </w:tcPr>
          <w:p w14:paraId="7C051C3A" w14:textId="77777777" w:rsidR="00F14B5D" w:rsidRPr="00BD2594" w:rsidRDefault="00F14B5D" w:rsidP="00F14B5D">
            <w:pPr>
              <w:jc w:val="center"/>
            </w:pPr>
            <w:r w:rsidRPr="00BD2594">
              <w:t>499955.045</w:t>
            </w:r>
          </w:p>
        </w:tc>
        <w:tc>
          <w:tcPr>
            <w:tcW w:w="1984" w:type="dxa"/>
            <w:shd w:val="clear" w:color="auto" w:fill="auto"/>
            <w:noWrap/>
            <w:vAlign w:val="center"/>
            <w:hideMark/>
          </w:tcPr>
          <w:p w14:paraId="6B18E06B" w14:textId="77777777" w:rsidR="00F14B5D" w:rsidRPr="00BD2594" w:rsidRDefault="00F14B5D" w:rsidP="00F14B5D">
            <w:pPr>
              <w:jc w:val="center"/>
            </w:pPr>
            <w:r w:rsidRPr="00BD2594">
              <w:t>4200196.372</w:t>
            </w:r>
          </w:p>
        </w:tc>
      </w:tr>
      <w:tr w:rsidR="00F14B5D" w:rsidRPr="00BD2594" w14:paraId="5C285886" w14:textId="77777777" w:rsidTr="00F14B5D">
        <w:trPr>
          <w:trHeight w:val="300"/>
        </w:trPr>
        <w:tc>
          <w:tcPr>
            <w:tcW w:w="1129" w:type="dxa"/>
            <w:shd w:val="clear" w:color="auto" w:fill="auto"/>
            <w:noWrap/>
            <w:vAlign w:val="center"/>
            <w:hideMark/>
          </w:tcPr>
          <w:p w14:paraId="54813630" w14:textId="77777777" w:rsidR="00F14B5D" w:rsidRPr="00BD2594" w:rsidRDefault="00F14B5D" w:rsidP="00F14B5D">
            <w:pPr>
              <w:jc w:val="center"/>
            </w:pPr>
            <w:r w:rsidRPr="00BD2594">
              <w:t>732</w:t>
            </w:r>
          </w:p>
        </w:tc>
        <w:tc>
          <w:tcPr>
            <w:tcW w:w="1560" w:type="dxa"/>
            <w:shd w:val="clear" w:color="auto" w:fill="auto"/>
            <w:noWrap/>
            <w:vAlign w:val="center"/>
            <w:hideMark/>
          </w:tcPr>
          <w:p w14:paraId="7C08B03E" w14:textId="77777777" w:rsidR="00F14B5D" w:rsidRPr="00BD2594" w:rsidRDefault="00F14B5D" w:rsidP="00F14B5D">
            <w:pPr>
              <w:jc w:val="center"/>
            </w:pPr>
            <w:r w:rsidRPr="00BD2594">
              <w:t>499925.374</w:t>
            </w:r>
          </w:p>
        </w:tc>
        <w:tc>
          <w:tcPr>
            <w:tcW w:w="1984" w:type="dxa"/>
            <w:shd w:val="clear" w:color="auto" w:fill="auto"/>
            <w:noWrap/>
            <w:vAlign w:val="center"/>
            <w:hideMark/>
          </w:tcPr>
          <w:p w14:paraId="745E2E6F" w14:textId="77777777" w:rsidR="00F14B5D" w:rsidRPr="00BD2594" w:rsidRDefault="00F14B5D" w:rsidP="00F14B5D">
            <w:pPr>
              <w:jc w:val="center"/>
            </w:pPr>
            <w:r w:rsidRPr="00BD2594">
              <w:t>4200174.870</w:t>
            </w:r>
          </w:p>
        </w:tc>
      </w:tr>
      <w:tr w:rsidR="00F14B5D" w:rsidRPr="00BD2594" w14:paraId="188F361E" w14:textId="77777777" w:rsidTr="00F14B5D">
        <w:trPr>
          <w:trHeight w:val="300"/>
        </w:trPr>
        <w:tc>
          <w:tcPr>
            <w:tcW w:w="1129" w:type="dxa"/>
            <w:shd w:val="clear" w:color="auto" w:fill="auto"/>
            <w:noWrap/>
            <w:vAlign w:val="center"/>
            <w:hideMark/>
          </w:tcPr>
          <w:p w14:paraId="12D904CB" w14:textId="77777777" w:rsidR="00F14B5D" w:rsidRPr="00BD2594" w:rsidRDefault="00F14B5D" w:rsidP="00F14B5D">
            <w:pPr>
              <w:jc w:val="center"/>
            </w:pPr>
            <w:r w:rsidRPr="00BD2594">
              <w:t>731</w:t>
            </w:r>
          </w:p>
        </w:tc>
        <w:tc>
          <w:tcPr>
            <w:tcW w:w="1560" w:type="dxa"/>
            <w:shd w:val="clear" w:color="auto" w:fill="auto"/>
            <w:noWrap/>
            <w:vAlign w:val="center"/>
            <w:hideMark/>
          </w:tcPr>
          <w:p w14:paraId="2A9999BE" w14:textId="77777777" w:rsidR="00F14B5D" w:rsidRPr="00BD2594" w:rsidRDefault="00F14B5D" w:rsidP="00F14B5D">
            <w:pPr>
              <w:jc w:val="center"/>
            </w:pPr>
            <w:r w:rsidRPr="00BD2594">
              <w:t>499866.143</w:t>
            </w:r>
          </w:p>
        </w:tc>
        <w:tc>
          <w:tcPr>
            <w:tcW w:w="1984" w:type="dxa"/>
            <w:shd w:val="clear" w:color="auto" w:fill="auto"/>
            <w:noWrap/>
            <w:vAlign w:val="center"/>
            <w:hideMark/>
          </w:tcPr>
          <w:p w14:paraId="61ABD820" w14:textId="77777777" w:rsidR="00F14B5D" w:rsidRPr="00BD2594" w:rsidRDefault="00F14B5D" w:rsidP="00F14B5D">
            <w:pPr>
              <w:jc w:val="center"/>
            </w:pPr>
            <w:r w:rsidRPr="00BD2594">
              <w:t>4200132.001</w:t>
            </w:r>
          </w:p>
        </w:tc>
      </w:tr>
      <w:tr w:rsidR="00F14B5D" w:rsidRPr="00BD2594" w14:paraId="591B0640" w14:textId="77777777" w:rsidTr="00F14B5D">
        <w:trPr>
          <w:trHeight w:val="300"/>
        </w:trPr>
        <w:tc>
          <w:tcPr>
            <w:tcW w:w="1129" w:type="dxa"/>
            <w:shd w:val="clear" w:color="auto" w:fill="auto"/>
            <w:noWrap/>
            <w:vAlign w:val="center"/>
            <w:hideMark/>
          </w:tcPr>
          <w:p w14:paraId="491BE55B" w14:textId="77777777" w:rsidR="00F14B5D" w:rsidRPr="00BD2594" w:rsidRDefault="00F14B5D" w:rsidP="00F14B5D">
            <w:pPr>
              <w:jc w:val="center"/>
            </w:pPr>
            <w:r w:rsidRPr="00BD2594">
              <w:t>730</w:t>
            </w:r>
          </w:p>
        </w:tc>
        <w:tc>
          <w:tcPr>
            <w:tcW w:w="1560" w:type="dxa"/>
            <w:shd w:val="clear" w:color="auto" w:fill="auto"/>
            <w:noWrap/>
            <w:vAlign w:val="center"/>
            <w:hideMark/>
          </w:tcPr>
          <w:p w14:paraId="4E3AA056" w14:textId="77777777" w:rsidR="00F14B5D" w:rsidRPr="00BD2594" w:rsidRDefault="00F14B5D" w:rsidP="00F14B5D">
            <w:pPr>
              <w:jc w:val="center"/>
            </w:pPr>
            <w:r w:rsidRPr="00BD2594">
              <w:t>499884.766</w:t>
            </w:r>
          </w:p>
        </w:tc>
        <w:tc>
          <w:tcPr>
            <w:tcW w:w="1984" w:type="dxa"/>
            <w:shd w:val="clear" w:color="auto" w:fill="auto"/>
            <w:noWrap/>
            <w:vAlign w:val="center"/>
            <w:hideMark/>
          </w:tcPr>
          <w:p w14:paraId="3A25D9A3" w14:textId="77777777" w:rsidR="00F14B5D" w:rsidRPr="00BD2594" w:rsidRDefault="00F14B5D" w:rsidP="00F14B5D">
            <w:pPr>
              <w:jc w:val="center"/>
            </w:pPr>
            <w:r w:rsidRPr="00BD2594">
              <w:t>4200107.509</w:t>
            </w:r>
          </w:p>
        </w:tc>
      </w:tr>
      <w:tr w:rsidR="00F14B5D" w:rsidRPr="00BD2594" w14:paraId="17B0C77E" w14:textId="77777777" w:rsidTr="00F14B5D">
        <w:trPr>
          <w:trHeight w:val="300"/>
        </w:trPr>
        <w:tc>
          <w:tcPr>
            <w:tcW w:w="1129" w:type="dxa"/>
            <w:shd w:val="clear" w:color="auto" w:fill="auto"/>
            <w:noWrap/>
            <w:vAlign w:val="center"/>
            <w:hideMark/>
          </w:tcPr>
          <w:p w14:paraId="7CCB9C63" w14:textId="77777777" w:rsidR="00F14B5D" w:rsidRPr="00BD2594" w:rsidRDefault="00F14B5D" w:rsidP="00F14B5D">
            <w:pPr>
              <w:jc w:val="center"/>
            </w:pPr>
            <w:r w:rsidRPr="00BD2594">
              <w:t>847</w:t>
            </w:r>
          </w:p>
        </w:tc>
        <w:tc>
          <w:tcPr>
            <w:tcW w:w="1560" w:type="dxa"/>
            <w:shd w:val="clear" w:color="auto" w:fill="auto"/>
            <w:noWrap/>
            <w:vAlign w:val="center"/>
            <w:hideMark/>
          </w:tcPr>
          <w:p w14:paraId="2A3B8BAF" w14:textId="77777777" w:rsidR="00F14B5D" w:rsidRPr="00BD2594" w:rsidRDefault="00F14B5D" w:rsidP="00F14B5D">
            <w:pPr>
              <w:jc w:val="center"/>
            </w:pPr>
            <w:r w:rsidRPr="00BD2594">
              <w:t>501719.289</w:t>
            </w:r>
          </w:p>
        </w:tc>
        <w:tc>
          <w:tcPr>
            <w:tcW w:w="1984" w:type="dxa"/>
            <w:shd w:val="clear" w:color="auto" w:fill="auto"/>
            <w:noWrap/>
            <w:vAlign w:val="center"/>
            <w:hideMark/>
          </w:tcPr>
          <w:p w14:paraId="496A8D05" w14:textId="77777777" w:rsidR="00F14B5D" w:rsidRPr="00BD2594" w:rsidRDefault="00F14B5D" w:rsidP="00F14B5D">
            <w:pPr>
              <w:jc w:val="center"/>
            </w:pPr>
            <w:r w:rsidRPr="00BD2594">
              <w:t>4199681.423</w:t>
            </w:r>
          </w:p>
        </w:tc>
      </w:tr>
      <w:tr w:rsidR="00F14B5D" w:rsidRPr="00BD2594" w14:paraId="29D487E0" w14:textId="77777777" w:rsidTr="00F14B5D">
        <w:trPr>
          <w:trHeight w:val="300"/>
        </w:trPr>
        <w:tc>
          <w:tcPr>
            <w:tcW w:w="1129" w:type="dxa"/>
            <w:shd w:val="clear" w:color="auto" w:fill="auto"/>
            <w:noWrap/>
            <w:vAlign w:val="center"/>
            <w:hideMark/>
          </w:tcPr>
          <w:p w14:paraId="73E1FBF8" w14:textId="77777777" w:rsidR="00F14B5D" w:rsidRPr="00BD2594" w:rsidRDefault="00F14B5D" w:rsidP="00F14B5D">
            <w:pPr>
              <w:jc w:val="center"/>
            </w:pPr>
            <w:r w:rsidRPr="00BD2594">
              <w:t>869</w:t>
            </w:r>
          </w:p>
        </w:tc>
        <w:tc>
          <w:tcPr>
            <w:tcW w:w="1560" w:type="dxa"/>
            <w:shd w:val="clear" w:color="auto" w:fill="auto"/>
            <w:noWrap/>
            <w:vAlign w:val="center"/>
            <w:hideMark/>
          </w:tcPr>
          <w:p w14:paraId="3F8C5912" w14:textId="77777777" w:rsidR="00F14B5D" w:rsidRPr="00BD2594" w:rsidRDefault="00F14B5D" w:rsidP="00F14B5D">
            <w:pPr>
              <w:jc w:val="center"/>
            </w:pPr>
            <w:r w:rsidRPr="00BD2594">
              <w:t>501707.308</w:t>
            </w:r>
          </w:p>
        </w:tc>
        <w:tc>
          <w:tcPr>
            <w:tcW w:w="1984" w:type="dxa"/>
            <w:shd w:val="clear" w:color="auto" w:fill="auto"/>
            <w:noWrap/>
            <w:vAlign w:val="center"/>
            <w:hideMark/>
          </w:tcPr>
          <w:p w14:paraId="0641EAAC" w14:textId="77777777" w:rsidR="00F14B5D" w:rsidRPr="00BD2594" w:rsidRDefault="00F14B5D" w:rsidP="00F14B5D">
            <w:pPr>
              <w:jc w:val="center"/>
            </w:pPr>
            <w:r w:rsidRPr="00BD2594">
              <w:t>4199659.485</w:t>
            </w:r>
          </w:p>
        </w:tc>
      </w:tr>
      <w:tr w:rsidR="00F14B5D" w:rsidRPr="00BD2594" w14:paraId="6C534034" w14:textId="77777777" w:rsidTr="00F14B5D">
        <w:trPr>
          <w:trHeight w:val="300"/>
        </w:trPr>
        <w:tc>
          <w:tcPr>
            <w:tcW w:w="1129" w:type="dxa"/>
            <w:shd w:val="clear" w:color="auto" w:fill="auto"/>
            <w:noWrap/>
            <w:vAlign w:val="center"/>
            <w:hideMark/>
          </w:tcPr>
          <w:p w14:paraId="596D697A" w14:textId="77777777" w:rsidR="00F14B5D" w:rsidRPr="00BD2594" w:rsidRDefault="00F14B5D" w:rsidP="00F14B5D">
            <w:pPr>
              <w:jc w:val="center"/>
            </w:pPr>
            <w:r w:rsidRPr="00BD2594">
              <w:t>868</w:t>
            </w:r>
          </w:p>
        </w:tc>
        <w:tc>
          <w:tcPr>
            <w:tcW w:w="1560" w:type="dxa"/>
            <w:shd w:val="clear" w:color="auto" w:fill="auto"/>
            <w:noWrap/>
            <w:vAlign w:val="center"/>
            <w:hideMark/>
          </w:tcPr>
          <w:p w14:paraId="557443A3" w14:textId="77777777" w:rsidR="00F14B5D" w:rsidRPr="00BD2594" w:rsidRDefault="00F14B5D" w:rsidP="00F14B5D">
            <w:pPr>
              <w:jc w:val="center"/>
            </w:pPr>
            <w:r w:rsidRPr="00BD2594">
              <w:t>501695.341</w:t>
            </w:r>
          </w:p>
        </w:tc>
        <w:tc>
          <w:tcPr>
            <w:tcW w:w="1984" w:type="dxa"/>
            <w:shd w:val="clear" w:color="auto" w:fill="auto"/>
            <w:noWrap/>
            <w:vAlign w:val="center"/>
            <w:hideMark/>
          </w:tcPr>
          <w:p w14:paraId="6853A7A4" w14:textId="77777777" w:rsidR="00F14B5D" w:rsidRPr="00BD2594" w:rsidRDefault="00F14B5D" w:rsidP="00F14B5D">
            <w:pPr>
              <w:jc w:val="center"/>
            </w:pPr>
            <w:r w:rsidRPr="00BD2594">
              <w:t>4199637.546</w:t>
            </w:r>
          </w:p>
        </w:tc>
      </w:tr>
      <w:tr w:rsidR="00F14B5D" w:rsidRPr="00BD2594" w14:paraId="77C36DE1" w14:textId="77777777" w:rsidTr="00F14B5D">
        <w:trPr>
          <w:trHeight w:val="300"/>
        </w:trPr>
        <w:tc>
          <w:tcPr>
            <w:tcW w:w="1129" w:type="dxa"/>
            <w:shd w:val="clear" w:color="auto" w:fill="auto"/>
            <w:noWrap/>
            <w:vAlign w:val="center"/>
            <w:hideMark/>
          </w:tcPr>
          <w:p w14:paraId="50D2EDDF" w14:textId="77777777" w:rsidR="00F14B5D" w:rsidRPr="00BD2594" w:rsidRDefault="00F14B5D" w:rsidP="00F14B5D">
            <w:pPr>
              <w:jc w:val="center"/>
            </w:pPr>
            <w:r w:rsidRPr="00BD2594">
              <w:t>867</w:t>
            </w:r>
          </w:p>
        </w:tc>
        <w:tc>
          <w:tcPr>
            <w:tcW w:w="1560" w:type="dxa"/>
            <w:shd w:val="clear" w:color="auto" w:fill="auto"/>
            <w:noWrap/>
            <w:vAlign w:val="center"/>
            <w:hideMark/>
          </w:tcPr>
          <w:p w14:paraId="46FC5BE7" w14:textId="77777777" w:rsidR="00F14B5D" w:rsidRPr="00BD2594" w:rsidRDefault="00F14B5D" w:rsidP="00F14B5D">
            <w:pPr>
              <w:jc w:val="center"/>
            </w:pPr>
            <w:r w:rsidRPr="00BD2594">
              <w:t>501683.346</w:t>
            </w:r>
          </w:p>
        </w:tc>
        <w:tc>
          <w:tcPr>
            <w:tcW w:w="1984" w:type="dxa"/>
            <w:shd w:val="clear" w:color="auto" w:fill="auto"/>
            <w:noWrap/>
            <w:vAlign w:val="center"/>
            <w:hideMark/>
          </w:tcPr>
          <w:p w14:paraId="5A5E893A" w14:textId="77777777" w:rsidR="00F14B5D" w:rsidRPr="00BD2594" w:rsidRDefault="00F14B5D" w:rsidP="00F14B5D">
            <w:pPr>
              <w:jc w:val="center"/>
            </w:pPr>
            <w:r w:rsidRPr="00BD2594">
              <w:t>4199615.608</w:t>
            </w:r>
          </w:p>
        </w:tc>
      </w:tr>
      <w:tr w:rsidR="00F14B5D" w:rsidRPr="00BD2594" w14:paraId="7D6CA24C" w14:textId="77777777" w:rsidTr="00F14B5D">
        <w:trPr>
          <w:trHeight w:val="300"/>
        </w:trPr>
        <w:tc>
          <w:tcPr>
            <w:tcW w:w="1129" w:type="dxa"/>
            <w:shd w:val="clear" w:color="auto" w:fill="auto"/>
            <w:noWrap/>
            <w:vAlign w:val="center"/>
            <w:hideMark/>
          </w:tcPr>
          <w:p w14:paraId="1F5B3B97" w14:textId="77777777" w:rsidR="00F14B5D" w:rsidRPr="00BD2594" w:rsidRDefault="00F14B5D" w:rsidP="00F14B5D">
            <w:pPr>
              <w:jc w:val="center"/>
            </w:pPr>
            <w:r w:rsidRPr="00BD2594">
              <w:t>866</w:t>
            </w:r>
          </w:p>
        </w:tc>
        <w:tc>
          <w:tcPr>
            <w:tcW w:w="1560" w:type="dxa"/>
            <w:shd w:val="clear" w:color="auto" w:fill="auto"/>
            <w:noWrap/>
            <w:vAlign w:val="center"/>
            <w:hideMark/>
          </w:tcPr>
          <w:p w14:paraId="0A09C43C" w14:textId="77777777" w:rsidR="00F14B5D" w:rsidRPr="00BD2594" w:rsidRDefault="00F14B5D" w:rsidP="00F14B5D">
            <w:pPr>
              <w:jc w:val="center"/>
            </w:pPr>
            <w:r w:rsidRPr="00BD2594">
              <w:t>501671.366</w:t>
            </w:r>
          </w:p>
        </w:tc>
        <w:tc>
          <w:tcPr>
            <w:tcW w:w="1984" w:type="dxa"/>
            <w:shd w:val="clear" w:color="auto" w:fill="auto"/>
            <w:noWrap/>
            <w:vAlign w:val="center"/>
            <w:hideMark/>
          </w:tcPr>
          <w:p w14:paraId="33B9E400" w14:textId="77777777" w:rsidR="00F14B5D" w:rsidRPr="00BD2594" w:rsidRDefault="00F14B5D" w:rsidP="00F14B5D">
            <w:pPr>
              <w:jc w:val="center"/>
            </w:pPr>
            <w:r w:rsidRPr="00BD2594">
              <w:t>4199593.652</w:t>
            </w:r>
          </w:p>
        </w:tc>
      </w:tr>
      <w:tr w:rsidR="00F14B5D" w:rsidRPr="00BD2594" w14:paraId="119E2D67" w14:textId="77777777" w:rsidTr="00F14B5D">
        <w:trPr>
          <w:trHeight w:val="300"/>
        </w:trPr>
        <w:tc>
          <w:tcPr>
            <w:tcW w:w="1129" w:type="dxa"/>
            <w:shd w:val="clear" w:color="auto" w:fill="auto"/>
            <w:noWrap/>
            <w:vAlign w:val="center"/>
            <w:hideMark/>
          </w:tcPr>
          <w:p w14:paraId="4B9B36B1" w14:textId="77777777" w:rsidR="00F14B5D" w:rsidRPr="00BD2594" w:rsidRDefault="00F14B5D" w:rsidP="00F14B5D">
            <w:pPr>
              <w:jc w:val="center"/>
            </w:pPr>
            <w:r w:rsidRPr="00BD2594">
              <w:t>865</w:t>
            </w:r>
          </w:p>
        </w:tc>
        <w:tc>
          <w:tcPr>
            <w:tcW w:w="1560" w:type="dxa"/>
            <w:shd w:val="clear" w:color="auto" w:fill="auto"/>
            <w:noWrap/>
            <w:vAlign w:val="center"/>
            <w:hideMark/>
          </w:tcPr>
          <w:p w14:paraId="1C8E1286" w14:textId="77777777" w:rsidR="00F14B5D" w:rsidRPr="00BD2594" w:rsidRDefault="00F14B5D" w:rsidP="00F14B5D">
            <w:pPr>
              <w:jc w:val="center"/>
            </w:pPr>
            <w:r w:rsidRPr="00BD2594">
              <w:t>501659.398</w:t>
            </w:r>
          </w:p>
        </w:tc>
        <w:tc>
          <w:tcPr>
            <w:tcW w:w="1984" w:type="dxa"/>
            <w:shd w:val="clear" w:color="auto" w:fill="auto"/>
            <w:noWrap/>
            <w:vAlign w:val="center"/>
            <w:hideMark/>
          </w:tcPr>
          <w:p w14:paraId="11695994" w14:textId="77777777" w:rsidR="00F14B5D" w:rsidRPr="00BD2594" w:rsidRDefault="00F14B5D" w:rsidP="00F14B5D">
            <w:pPr>
              <w:jc w:val="center"/>
            </w:pPr>
            <w:r w:rsidRPr="00BD2594">
              <w:t>4199571.714</w:t>
            </w:r>
          </w:p>
        </w:tc>
      </w:tr>
      <w:tr w:rsidR="00F14B5D" w:rsidRPr="00BD2594" w14:paraId="52F123A5" w14:textId="77777777" w:rsidTr="00F14B5D">
        <w:trPr>
          <w:trHeight w:val="300"/>
        </w:trPr>
        <w:tc>
          <w:tcPr>
            <w:tcW w:w="1129" w:type="dxa"/>
            <w:shd w:val="clear" w:color="auto" w:fill="auto"/>
            <w:noWrap/>
            <w:vAlign w:val="center"/>
            <w:hideMark/>
          </w:tcPr>
          <w:p w14:paraId="7C408974" w14:textId="77777777" w:rsidR="00F14B5D" w:rsidRPr="00BD2594" w:rsidRDefault="00F14B5D" w:rsidP="00F14B5D">
            <w:pPr>
              <w:jc w:val="center"/>
            </w:pPr>
            <w:r w:rsidRPr="00BD2594">
              <w:t>864</w:t>
            </w:r>
          </w:p>
        </w:tc>
        <w:tc>
          <w:tcPr>
            <w:tcW w:w="1560" w:type="dxa"/>
            <w:shd w:val="clear" w:color="auto" w:fill="auto"/>
            <w:noWrap/>
            <w:vAlign w:val="center"/>
            <w:hideMark/>
          </w:tcPr>
          <w:p w14:paraId="52E61A74" w14:textId="77777777" w:rsidR="00F14B5D" w:rsidRPr="00BD2594" w:rsidRDefault="00F14B5D" w:rsidP="00F14B5D">
            <w:pPr>
              <w:jc w:val="center"/>
            </w:pPr>
            <w:r w:rsidRPr="00BD2594">
              <w:t>501647.404</w:t>
            </w:r>
          </w:p>
        </w:tc>
        <w:tc>
          <w:tcPr>
            <w:tcW w:w="1984" w:type="dxa"/>
            <w:shd w:val="clear" w:color="auto" w:fill="auto"/>
            <w:noWrap/>
            <w:vAlign w:val="center"/>
            <w:hideMark/>
          </w:tcPr>
          <w:p w14:paraId="6091C2F5" w14:textId="77777777" w:rsidR="00F14B5D" w:rsidRPr="00BD2594" w:rsidRDefault="00F14B5D" w:rsidP="00F14B5D">
            <w:pPr>
              <w:jc w:val="center"/>
            </w:pPr>
            <w:r w:rsidRPr="00BD2594">
              <w:t>4199549.776</w:t>
            </w:r>
          </w:p>
        </w:tc>
      </w:tr>
      <w:tr w:rsidR="00F14B5D" w:rsidRPr="00BD2594" w14:paraId="6B71882D" w14:textId="77777777" w:rsidTr="00F14B5D">
        <w:trPr>
          <w:trHeight w:val="300"/>
        </w:trPr>
        <w:tc>
          <w:tcPr>
            <w:tcW w:w="1129" w:type="dxa"/>
            <w:shd w:val="clear" w:color="auto" w:fill="auto"/>
            <w:noWrap/>
            <w:vAlign w:val="center"/>
            <w:hideMark/>
          </w:tcPr>
          <w:p w14:paraId="07F14756" w14:textId="77777777" w:rsidR="00F14B5D" w:rsidRPr="00BD2594" w:rsidRDefault="00F14B5D" w:rsidP="00F14B5D">
            <w:pPr>
              <w:jc w:val="center"/>
            </w:pPr>
            <w:r w:rsidRPr="00BD2594">
              <w:t>863</w:t>
            </w:r>
          </w:p>
        </w:tc>
        <w:tc>
          <w:tcPr>
            <w:tcW w:w="1560" w:type="dxa"/>
            <w:shd w:val="clear" w:color="auto" w:fill="auto"/>
            <w:noWrap/>
            <w:vAlign w:val="center"/>
            <w:hideMark/>
          </w:tcPr>
          <w:p w14:paraId="4E4A7247" w14:textId="77777777" w:rsidR="00F14B5D" w:rsidRPr="00BD2594" w:rsidRDefault="00F14B5D" w:rsidP="00F14B5D">
            <w:pPr>
              <w:jc w:val="center"/>
            </w:pPr>
            <w:r w:rsidRPr="00BD2594">
              <w:t>501635.437</w:t>
            </w:r>
          </w:p>
        </w:tc>
        <w:tc>
          <w:tcPr>
            <w:tcW w:w="1984" w:type="dxa"/>
            <w:shd w:val="clear" w:color="auto" w:fill="auto"/>
            <w:noWrap/>
            <w:vAlign w:val="center"/>
            <w:hideMark/>
          </w:tcPr>
          <w:p w14:paraId="190EE4F0" w14:textId="77777777" w:rsidR="00F14B5D" w:rsidRPr="00BD2594" w:rsidRDefault="00F14B5D" w:rsidP="00F14B5D">
            <w:pPr>
              <w:jc w:val="center"/>
            </w:pPr>
            <w:r w:rsidRPr="00BD2594">
              <w:t>4199527.820</w:t>
            </w:r>
          </w:p>
        </w:tc>
      </w:tr>
      <w:tr w:rsidR="00F14B5D" w:rsidRPr="00BD2594" w14:paraId="54473F1C" w14:textId="77777777" w:rsidTr="00F14B5D">
        <w:trPr>
          <w:trHeight w:val="300"/>
        </w:trPr>
        <w:tc>
          <w:tcPr>
            <w:tcW w:w="1129" w:type="dxa"/>
            <w:shd w:val="clear" w:color="auto" w:fill="auto"/>
            <w:noWrap/>
            <w:vAlign w:val="center"/>
            <w:hideMark/>
          </w:tcPr>
          <w:p w14:paraId="7D822100" w14:textId="77777777" w:rsidR="00F14B5D" w:rsidRPr="00BD2594" w:rsidRDefault="00F14B5D" w:rsidP="00F14B5D">
            <w:pPr>
              <w:jc w:val="center"/>
            </w:pPr>
            <w:r w:rsidRPr="00BD2594">
              <w:t>862</w:t>
            </w:r>
          </w:p>
        </w:tc>
        <w:tc>
          <w:tcPr>
            <w:tcW w:w="1560" w:type="dxa"/>
            <w:shd w:val="clear" w:color="auto" w:fill="auto"/>
            <w:noWrap/>
            <w:vAlign w:val="center"/>
            <w:hideMark/>
          </w:tcPr>
          <w:p w14:paraId="04390A8B" w14:textId="77777777" w:rsidR="00F14B5D" w:rsidRPr="00BD2594" w:rsidRDefault="00F14B5D" w:rsidP="00F14B5D">
            <w:pPr>
              <w:jc w:val="center"/>
            </w:pPr>
            <w:r w:rsidRPr="00BD2594">
              <w:t>501623.456</w:t>
            </w:r>
          </w:p>
        </w:tc>
        <w:tc>
          <w:tcPr>
            <w:tcW w:w="1984" w:type="dxa"/>
            <w:shd w:val="clear" w:color="auto" w:fill="auto"/>
            <w:noWrap/>
            <w:vAlign w:val="center"/>
            <w:hideMark/>
          </w:tcPr>
          <w:p w14:paraId="1B562E9F" w14:textId="77777777" w:rsidR="00F14B5D" w:rsidRPr="00BD2594" w:rsidRDefault="00F14B5D" w:rsidP="00F14B5D">
            <w:pPr>
              <w:jc w:val="center"/>
            </w:pPr>
            <w:r w:rsidRPr="00BD2594">
              <w:t>4199505.882</w:t>
            </w:r>
          </w:p>
        </w:tc>
      </w:tr>
      <w:tr w:rsidR="00F14B5D" w:rsidRPr="00BD2594" w14:paraId="3BF5E0B9" w14:textId="77777777" w:rsidTr="00F14B5D">
        <w:trPr>
          <w:trHeight w:val="300"/>
        </w:trPr>
        <w:tc>
          <w:tcPr>
            <w:tcW w:w="1129" w:type="dxa"/>
            <w:shd w:val="clear" w:color="auto" w:fill="auto"/>
            <w:noWrap/>
            <w:vAlign w:val="center"/>
            <w:hideMark/>
          </w:tcPr>
          <w:p w14:paraId="4C4CFB99" w14:textId="77777777" w:rsidR="00F14B5D" w:rsidRPr="00BD2594" w:rsidRDefault="00F14B5D" w:rsidP="00F14B5D">
            <w:pPr>
              <w:jc w:val="center"/>
            </w:pPr>
            <w:r w:rsidRPr="00BD2594">
              <w:t>861</w:t>
            </w:r>
          </w:p>
        </w:tc>
        <w:tc>
          <w:tcPr>
            <w:tcW w:w="1560" w:type="dxa"/>
            <w:shd w:val="clear" w:color="auto" w:fill="auto"/>
            <w:noWrap/>
            <w:vAlign w:val="center"/>
            <w:hideMark/>
          </w:tcPr>
          <w:p w14:paraId="405D0209" w14:textId="77777777" w:rsidR="00F14B5D" w:rsidRPr="00BD2594" w:rsidRDefault="00F14B5D" w:rsidP="00F14B5D">
            <w:pPr>
              <w:jc w:val="center"/>
            </w:pPr>
            <w:r w:rsidRPr="00BD2594">
              <w:t>501611.475</w:t>
            </w:r>
          </w:p>
        </w:tc>
        <w:tc>
          <w:tcPr>
            <w:tcW w:w="1984" w:type="dxa"/>
            <w:shd w:val="clear" w:color="auto" w:fill="auto"/>
            <w:noWrap/>
            <w:vAlign w:val="center"/>
            <w:hideMark/>
          </w:tcPr>
          <w:p w14:paraId="4B23EADC" w14:textId="77777777" w:rsidR="00F14B5D" w:rsidRPr="00BD2594" w:rsidRDefault="00F14B5D" w:rsidP="00F14B5D">
            <w:pPr>
              <w:jc w:val="center"/>
            </w:pPr>
            <w:r w:rsidRPr="00BD2594">
              <w:t>4199483.943</w:t>
            </w:r>
          </w:p>
        </w:tc>
      </w:tr>
      <w:tr w:rsidR="00F14B5D" w:rsidRPr="00BD2594" w14:paraId="18CB30BC" w14:textId="77777777" w:rsidTr="00F14B5D">
        <w:trPr>
          <w:trHeight w:val="300"/>
        </w:trPr>
        <w:tc>
          <w:tcPr>
            <w:tcW w:w="1129" w:type="dxa"/>
            <w:shd w:val="clear" w:color="auto" w:fill="auto"/>
            <w:noWrap/>
            <w:vAlign w:val="center"/>
            <w:hideMark/>
          </w:tcPr>
          <w:p w14:paraId="62BAFB23" w14:textId="77777777" w:rsidR="00F14B5D" w:rsidRPr="00BD2594" w:rsidRDefault="00F14B5D" w:rsidP="00F14B5D">
            <w:pPr>
              <w:jc w:val="center"/>
            </w:pPr>
            <w:r w:rsidRPr="00BD2594">
              <w:t>860</w:t>
            </w:r>
          </w:p>
        </w:tc>
        <w:tc>
          <w:tcPr>
            <w:tcW w:w="1560" w:type="dxa"/>
            <w:shd w:val="clear" w:color="auto" w:fill="auto"/>
            <w:noWrap/>
            <w:vAlign w:val="center"/>
            <w:hideMark/>
          </w:tcPr>
          <w:p w14:paraId="3A415711" w14:textId="77777777" w:rsidR="00F14B5D" w:rsidRPr="00BD2594" w:rsidRDefault="00F14B5D" w:rsidP="00F14B5D">
            <w:pPr>
              <w:jc w:val="center"/>
            </w:pPr>
            <w:r w:rsidRPr="00BD2594">
              <w:t>501599.508</w:t>
            </w:r>
          </w:p>
        </w:tc>
        <w:tc>
          <w:tcPr>
            <w:tcW w:w="1984" w:type="dxa"/>
            <w:shd w:val="clear" w:color="auto" w:fill="auto"/>
            <w:noWrap/>
            <w:vAlign w:val="center"/>
            <w:hideMark/>
          </w:tcPr>
          <w:p w14:paraId="77B5E97C" w14:textId="77777777" w:rsidR="00F14B5D" w:rsidRPr="00BD2594" w:rsidRDefault="00F14B5D" w:rsidP="00F14B5D">
            <w:pPr>
              <w:jc w:val="center"/>
            </w:pPr>
            <w:r w:rsidRPr="00BD2594">
              <w:t>4199462.005</w:t>
            </w:r>
          </w:p>
        </w:tc>
      </w:tr>
      <w:tr w:rsidR="00F14B5D" w:rsidRPr="00BD2594" w14:paraId="40E3C516" w14:textId="77777777" w:rsidTr="00F14B5D">
        <w:trPr>
          <w:trHeight w:val="300"/>
        </w:trPr>
        <w:tc>
          <w:tcPr>
            <w:tcW w:w="1129" w:type="dxa"/>
            <w:shd w:val="clear" w:color="auto" w:fill="auto"/>
            <w:noWrap/>
            <w:vAlign w:val="center"/>
            <w:hideMark/>
          </w:tcPr>
          <w:p w14:paraId="46196B59" w14:textId="77777777" w:rsidR="00F14B5D" w:rsidRPr="00BD2594" w:rsidRDefault="00F14B5D" w:rsidP="00F14B5D">
            <w:pPr>
              <w:jc w:val="center"/>
            </w:pPr>
            <w:r w:rsidRPr="00BD2594">
              <w:t>859</w:t>
            </w:r>
          </w:p>
        </w:tc>
        <w:tc>
          <w:tcPr>
            <w:tcW w:w="1560" w:type="dxa"/>
            <w:shd w:val="clear" w:color="auto" w:fill="auto"/>
            <w:noWrap/>
            <w:vAlign w:val="center"/>
            <w:hideMark/>
          </w:tcPr>
          <w:p w14:paraId="58380102" w14:textId="77777777" w:rsidR="00F14B5D" w:rsidRPr="00BD2594" w:rsidRDefault="00F14B5D" w:rsidP="00F14B5D">
            <w:pPr>
              <w:jc w:val="center"/>
            </w:pPr>
            <w:r w:rsidRPr="00BD2594">
              <w:t>501634.613</w:t>
            </w:r>
          </w:p>
        </w:tc>
        <w:tc>
          <w:tcPr>
            <w:tcW w:w="1984" w:type="dxa"/>
            <w:shd w:val="clear" w:color="auto" w:fill="auto"/>
            <w:noWrap/>
            <w:vAlign w:val="center"/>
            <w:hideMark/>
          </w:tcPr>
          <w:p w14:paraId="778B9519" w14:textId="77777777" w:rsidR="00F14B5D" w:rsidRPr="00BD2594" w:rsidRDefault="00F14B5D" w:rsidP="00F14B5D">
            <w:pPr>
              <w:jc w:val="center"/>
            </w:pPr>
            <w:r w:rsidRPr="00BD2594">
              <w:t>4199442.821</w:t>
            </w:r>
          </w:p>
        </w:tc>
      </w:tr>
      <w:tr w:rsidR="00F14B5D" w:rsidRPr="00BD2594" w14:paraId="6930262A" w14:textId="77777777" w:rsidTr="00F14B5D">
        <w:trPr>
          <w:trHeight w:val="300"/>
        </w:trPr>
        <w:tc>
          <w:tcPr>
            <w:tcW w:w="1129" w:type="dxa"/>
            <w:shd w:val="clear" w:color="auto" w:fill="auto"/>
            <w:noWrap/>
            <w:vAlign w:val="center"/>
            <w:hideMark/>
          </w:tcPr>
          <w:p w14:paraId="7D0CB122" w14:textId="77777777" w:rsidR="00F14B5D" w:rsidRPr="00BD2594" w:rsidRDefault="00F14B5D" w:rsidP="00F14B5D">
            <w:pPr>
              <w:jc w:val="center"/>
            </w:pPr>
            <w:r w:rsidRPr="00BD2594">
              <w:t>858</w:t>
            </w:r>
          </w:p>
        </w:tc>
        <w:tc>
          <w:tcPr>
            <w:tcW w:w="1560" w:type="dxa"/>
            <w:shd w:val="clear" w:color="auto" w:fill="auto"/>
            <w:noWrap/>
            <w:vAlign w:val="center"/>
            <w:hideMark/>
          </w:tcPr>
          <w:p w14:paraId="6AF464E1" w14:textId="77777777" w:rsidR="00F14B5D" w:rsidRPr="00BD2594" w:rsidRDefault="00F14B5D" w:rsidP="00F14B5D">
            <w:pPr>
              <w:jc w:val="center"/>
            </w:pPr>
            <w:r w:rsidRPr="00BD2594">
              <w:t>501669.719</w:t>
            </w:r>
          </w:p>
        </w:tc>
        <w:tc>
          <w:tcPr>
            <w:tcW w:w="1984" w:type="dxa"/>
            <w:shd w:val="clear" w:color="auto" w:fill="auto"/>
            <w:noWrap/>
            <w:vAlign w:val="center"/>
            <w:hideMark/>
          </w:tcPr>
          <w:p w14:paraId="3CCEEB92" w14:textId="77777777" w:rsidR="00F14B5D" w:rsidRPr="00BD2594" w:rsidRDefault="00F14B5D" w:rsidP="00F14B5D">
            <w:pPr>
              <w:jc w:val="center"/>
            </w:pPr>
            <w:r w:rsidRPr="00BD2594">
              <w:t>4199423.671</w:t>
            </w:r>
          </w:p>
        </w:tc>
      </w:tr>
      <w:tr w:rsidR="00F14B5D" w:rsidRPr="00BD2594" w14:paraId="5EAFCEC6" w14:textId="77777777" w:rsidTr="00F14B5D">
        <w:trPr>
          <w:trHeight w:val="300"/>
        </w:trPr>
        <w:tc>
          <w:tcPr>
            <w:tcW w:w="1129" w:type="dxa"/>
            <w:shd w:val="clear" w:color="auto" w:fill="auto"/>
            <w:noWrap/>
            <w:vAlign w:val="center"/>
            <w:hideMark/>
          </w:tcPr>
          <w:p w14:paraId="77350933" w14:textId="77777777" w:rsidR="00F14B5D" w:rsidRPr="00BD2594" w:rsidRDefault="00F14B5D" w:rsidP="00F14B5D">
            <w:pPr>
              <w:jc w:val="center"/>
            </w:pPr>
            <w:r w:rsidRPr="00BD2594">
              <w:t>857</w:t>
            </w:r>
          </w:p>
        </w:tc>
        <w:tc>
          <w:tcPr>
            <w:tcW w:w="1560" w:type="dxa"/>
            <w:shd w:val="clear" w:color="auto" w:fill="auto"/>
            <w:noWrap/>
            <w:vAlign w:val="center"/>
            <w:hideMark/>
          </w:tcPr>
          <w:p w14:paraId="48AED19A" w14:textId="77777777" w:rsidR="00F14B5D" w:rsidRPr="00BD2594" w:rsidRDefault="00F14B5D" w:rsidP="00F14B5D">
            <w:pPr>
              <w:jc w:val="center"/>
            </w:pPr>
            <w:r w:rsidRPr="00BD2594">
              <w:t>501681.686</w:t>
            </w:r>
          </w:p>
        </w:tc>
        <w:tc>
          <w:tcPr>
            <w:tcW w:w="1984" w:type="dxa"/>
            <w:shd w:val="clear" w:color="auto" w:fill="auto"/>
            <w:noWrap/>
            <w:vAlign w:val="center"/>
            <w:hideMark/>
          </w:tcPr>
          <w:p w14:paraId="75ABE652" w14:textId="77777777" w:rsidR="00F14B5D" w:rsidRPr="00BD2594" w:rsidRDefault="00F14B5D" w:rsidP="00F14B5D">
            <w:pPr>
              <w:jc w:val="center"/>
            </w:pPr>
            <w:r w:rsidRPr="00BD2594">
              <w:t>4199445.610</w:t>
            </w:r>
          </w:p>
        </w:tc>
      </w:tr>
      <w:tr w:rsidR="00F14B5D" w:rsidRPr="00BD2594" w14:paraId="4D435CAE" w14:textId="77777777" w:rsidTr="00F14B5D">
        <w:trPr>
          <w:trHeight w:val="300"/>
        </w:trPr>
        <w:tc>
          <w:tcPr>
            <w:tcW w:w="1129" w:type="dxa"/>
            <w:shd w:val="clear" w:color="auto" w:fill="auto"/>
            <w:noWrap/>
            <w:vAlign w:val="center"/>
            <w:hideMark/>
          </w:tcPr>
          <w:p w14:paraId="199C6CDB" w14:textId="77777777" w:rsidR="00F14B5D" w:rsidRPr="00BD2594" w:rsidRDefault="00F14B5D" w:rsidP="00F14B5D">
            <w:pPr>
              <w:jc w:val="center"/>
            </w:pPr>
            <w:r w:rsidRPr="00BD2594">
              <w:t>856</w:t>
            </w:r>
          </w:p>
        </w:tc>
        <w:tc>
          <w:tcPr>
            <w:tcW w:w="1560" w:type="dxa"/>
            <w:shd w:val="clear" w:color="auto" w:fill="auto"/>
            <w:noWrap/>
            <w:vAlign w:val="center"/>
            <w:hideMark/>
          </w:tcPr>
          <w:p w14:paraId="2108C8C1" w14:textId="77777777" w:rsidR="00F14B5D" w:rsidRPr="00BD2594" w:rsidRDefault="00F14B5D" w:rsidP="00F14B5D">
            <w:pPr>
              <w:jc w:val="center"/>
            </w:pPr>
            <w:r w:rsidRPr="00BD2594">
              <w:t>501693.667</w:t>
            </w:r>
          </w:p>
        </w:tc>
        <w:tc>
          <w:tcPr>
            <w:tcW w:w="1984" w:type="dxa"/>
            <w:shd w:val="clear" w:color="auto" w:fill="auto"/>
            <w:noWrap/>
            <w:vAlign w:val="center"/>
            <w:hideMark/>
          </w:tcPr>
          <w:p w14:paraId="690A5A9E" w14:textId="77777777" w:rsidR="00F14B5D" w:rsidRPr="00BD2594" w:rsidRDefault="00F14B5D" w:rsidP="00F14B5D">
            <w:pPr>
              <w:jc w:val="center"/>
            </w:pPr>
            <w:r w:rsidRPr="00BD2594">
              <w:t>4199467.548</w:t>
            </w:r>
          </w:p>
        </w:tc>
      </w:tr>
      <w:tr w:rsidR="00F14B5D" w:rsidRPr="00BD2594" w14:paraId="7D8B8208" w14:textId="77777777" w:rsidTr="00F14B5D">
        <w:trPr>
          <w:trHeight w:val="300"/>
        </w:trPr>
        <w:tc>
          <w:tcPr>
            <w:tcW w:w="1129" w:type="dxa"/>
            <w:shd w:val="clear" w:color="auto" w:fill="auto"/>
            <w:noWrap/>
            <w:vAlign w:val="center"/>
            <w:hideMark/>
          </w:tcPr>
          <w:p w14:paraId="2C474DAA" w14:textId="77777777" w:rsidR="00F14B5D" w:rsidRPr="00BD2594" w:rsidRDefault="00F14B5D" w:rsidP="00F14B5D">
            <w:pPr>
              <w:jc w:val="center"/>
            </w:pPr>
            <w:r w:rsidRPr="00BD2594">
              <w:t>855</w:t>
            </w:r>
          </w:p>
        </w:tc>
        <w:tc>
          <w:tcPr>
            <w:tcW w:w="1560" w:type="dxa"/>
            <w:shd w:val="clear" w:color="auto" w:fill="auto"/>
            <w:noWrap/>
            <w:vAlign w:val="center"/>
            <w:hideMark/>
          </w:tcPr>
          <w:p w14:paraId="467B2D0D" w14:textId="77777777" w:rsidR="00F14B5D" w:rsidRPr="00BD2594" w:rsidRDefault="00F14B5D" w:rsidP="00F14B5D">
            <w:pPr>
              <w:jc w:val="center"/>
            </w:pPr>
            <w:r w:rsidRPr="00BD2594">
              <w:t>501705.647</w:t>
            </w:r>
          </w:p>
        </w:tc>
        <w:tc>
          <w:tcPr>
            <w:tcW w:w="1984" w:type="dxa"/>
            <w:shd w:val="clear" w:color="auto" w:fill="auto"/>
            <w:noWrap/>
            <w:vAlign w:val="center"/>
            <w:hideMark/>
          </w:tcPr>
          <w:p w14:paraId="7E7C31B2" w14:textId="77777777" w:rsidR="00F14B5D" w:rsidRPr="00BD2594" w:rsidRDefault="00F14B5D" w:rsidP="00F14B5D">
            <w:pPr>
              <w:jc w:val="center"/>
            </w:pPr>
            <w:r w:rsidRPr="00BD2594">
              <w:t>4199489.487</w:t>
            </w:r>
          </w:p>
        </w:tc>
      </w:tr>
      <w:tr w:rsidR="00F14B5D" w:rsidRPr="00BD2594" w14:paraId="78C01BEB" w14:textId="77777777" w:rsidTr="00F14B5D">
        <w:trPr>
          <w:trHeight w:val="300"/>
        </w:trPr>
        <w:tc>
          <w:tcPr>
            <w:tcW w:w="1129" w:type="dxa"/>
            <w:shd w:val="clear" w:color="auto" w:fill="auto"/>
            <w:noWrap/>
            <w:vAlign w:val="center"/>
            <w:hideMark/>
          </w:tcPr>
          <w:p w14:paraId="6C085D39" w14:textId="77777777" w:rsidR="00F14B5D" w:rsidRPr="00BD2594" w:rsidRDefault="00F14B5D" w:rsidP="00F14B5D">
            <w:pPr>
              <w:jc w:val="center"/>
            </w:pPr>
            <w:r w:rsidRPr="00BD2594">
              <w:t>854</w:t>
            </w:r>
          </w:p>
        </w:tc>
        <w:tc>
          <w:tcPr>
            <w:tcW w:w="1560" w:type="dxa"/>
            <w:shd w:val="clear" w:color="auto" w:fill="auto"/>
            <w:noWrap/>
            <w:vAlign w:val="center"/>
            <w:hideMark/>
          </w:tcPr>
          <w:p w14:paraId="17ED3857" w14:textId="77777777" w:rsidR="00F14B5D" w:rsidRPr="00BD2594" w:rsidRDefault="00F14B5D" w:rsidP="00F14B5D">
            <w:pPr>
              <w:jc w:val="center"/>
            </w:pPr>
            <w:r w:rsidRPr="00BD2594">
              <w:t>501717.628</w:t>
            </w:r>
          </w:p>
        </w:tc>
        <w:tc>
          <w:tcPr>
            <w:tcW w:w="1984" w:type="dxa"/>
            <w:shd w:val="clear" w:color="auto" w:fill="auto"/>
            <w:noWrap/>
            <w:vAlign w:val="center"/>
            <w:hideMark/>
          </w:tcPr>
          <w:p w14:paraId="029712FD" w14:textId="77777777" w:rsidR="00F14B5D" w:rsidRPr="00BD2594" w:rsidRDefault="00F14B5D" w:rsidP="00F14B5D">
            <w:pPr>
              <w:jc w:val="center"/>
            </w:pPr>
            <w:r w:rsidRPr="00BD2594">
              <w:t>4199511.442</w:t>
            </w:r>
          </w:p>
        </w:tc>
      </w:tr>
      <w:tr w:rsidR="00F14B5D" w:rsidRPr="00BD2594" w14:paraId="33407072" w14:textId="77777777" w:rsidTr="00F14B5D">
        <w:trPr>
          <w:trHeight w:val="300"/>
        </w:trPr>
        <w:tc>
          <w:tcPr>
            <w:tcW w:w="1129" w:type="dxa"/>
            <w:shd w:val="clear" w:color="auto" w:fill="auto"/>
            <w:noWrap/>
            <w:vAlign w:val="center"/>
            <w:hideMark/>
          </w:tcPr>
          <w:p w14:paraId="7CFC066C" w14:textId="77777777" w:rsidR="00F14B5D" w:rsidRPr="00BD2594" w:rsidRDefault="00F14B5D" w:rsidP="00F14B5D">
            <w:pPr>
              <w:jc w:val="center"/>
            </w:pPr>
            <w:r w:rsidRPr="00BD2594">
              <w:t>853</w:t>
            </w:r>
          </w:p>
        </w:tc>
        <w:tc>
          <w:tcPr>
            <w:tcW w:w="1560" w:type="dxa"/>
            <w:shd w:val="clear" w:color="auto" w:fill="auto"/>
            <w:noWrap/>
            <w:vAlign w:val="center"/>
            <w:hideMark/>
          </w:tcPr>
          <w:p w14:paraId="6B8F5E55" w14:textId="77777777" w:rsidR="00F14B5D" w:rsidRPr="00BD2594" w:rsidRDefault="00F14B5D" w:rsidP="00F14B5D">
            <w:pPr>
              <w:jc w:val="center"/>
            </w:pPr>
            <w:r w:rsidRPr="00BD2594">
              <w:t>501729.609</w:t>
            </w:r>
          </w:p>
        </w:tc>
        <w:tc>
          <w:tcPr>
            <w:tcW w:w="1984" w:type="dxa"/>
            <w:shd w:val="clear" w:color="auto" w:fill="auto"/>
            <w:noWrap/>
            <w:vAlign w:val="center"/>
            <w:hideMark/>
          </w:tcPr>
          <w:p w14:paraId="7622E1E1" w14:textId="77777777" w:rsidR="00F14B5D" w:rsidRPr="00BD2594" w:rsidRDefault="00F14B5D" w:rsidP="00F14B5D">
            <w:pPr>
              <w:jc w:val="center"/>
            </w:pPr>
            <w:r w:rsidRPr="00BD2594">
              <w:t>4199533.381</w:t>
            </w:r>
          </w:p>
        </w:tc>
      </w:tr>
      <w:tr w:rsidR="00F14B5D" w:rsidRPr="00BD2594" w14:paraId="0B3A9485" w14:textId="77777777" w:rsidTr="00F14B5D">
        <w:trPr>
          <w:trHeight w:val="300"/>
        </w:trPr>
        <w:tc>
          <w:tcPr>
            <w:tcW w:w="1129" w:type="dxa"/>
            <w:shd w:val="clear" w:color="auto" w:fill="auto"/>
            <w:noWrap/>
            <w:vAlign w:val="center"/>
            <w:hideMark/>
          </w:tcPr>
          <w:p w14:paraId="4A269B0F" w14:textId="77777777" w:rsidR="00F14B5D" w:rsidRPr="00BD2594" w:rsidRDefault="00F14B5D" w:rsidP="00F14B5D">
            <w:pPr>
              <w:jc w:val="center"/>
            </w:pPr>
            <w:r w:rsidRPr="00BD2594">
              <w:t>852</w:t>
            </w:r>
          </w:p>
        </w:tc>
        <w:tc>
          <w:tcPr>
            <w:tcW w:w="1560" w:type="dxa"/>
            <w:shd w:val="clear" w:color="auto" w:fill="auto"/>
            <w:noWrap/>
            <w:vAlign w:val="center"/>
            <w:hideMark/>
          </w:tcPr>
          <w:p w14:paraId="46175987" w14:textId="77777777" w:rsidR="00F14B5D" w:rsidRPr="00BD2594" w:rsidRDefault="00F14B5D" w:rsidP="00F14B5D">
            <w:pPr>
              <w:jc w:val="center"/>
            </w:pPr>
            <w:r w:rsidRPr="00BD2594">
              <w:t>501753.571</w:t>
            </w:r>
          </w:p>
        </w:tc>
        <w:tc>
          <w:tcPr>
            <w:tcW w:w="1984" w:type="dxa"/>
            <w:shd w:val="clear" w:color="auto" w:fill="auto"/>
            <w:noWrap/>
            <w:vAlign w:val="center"/>
            <w:hideMark/>
          </w:tcPr>
          <w:p w14:paraId="08D26A09" w14:textId="77777777" w:rsidR="00F14B5D" w:rsidRPr="00BD2594" w:rsidRDefault="00F14B5D" w:rsidP="00F14B5D">
            <w:pPr>
              <w:jc w:val="center"/>
            </w:pPr>
            <w:r w:rsidRPr="00BD2594">
              <w:t>4199577.257</w:t>
            </w:r>
          </w:p>
        </w:tc>
      </w:tr>
      <w:tr w:rsidR="00F14B5D" w:rsidRPr="00BD2594" w14:paraId="7852790A" w14:textId="77777777" w:rsidTr="00F14B5D">
        <w:trPr>
          <w:trHeight w:val="300"/>
        </w:trPr>
        <w:tc>
          <w:tcPr>
            <w:tcW w:w="1129" w:type="dxa"/>
            <w:shd w:val="clear" w:color="auto" w:fill="auto"/>
            <w:noWrap/>
            <w:vAlign w:val="center"/>
            <w:hideMark/>
          </w:tcPr>
          <w:p w14:paraId="61605D19" w14:textId="77777777" w:rsidR="00F14B5D" w:rsidRPr="00BD2594" w:rsidRDefault="00F14B5D" w:rsidP="00F14B5D">
            <w:pPr>
              <w:jc w:val="center"/>
            </w:pPr>
            <w:r w:rsidRPr="00BD2594">
              <w:t>851</w:t>
            </w:r>
          </w:p>
        </w:tc>
        <w:tc>
          <w:tcPr>
            <w:tcW w:w="1560" w:type="dxa"/>
            <w:shd w:val="clear" w:color="auto" w:fill="auto"/>
            <w:noWrap/>
            <w:vAlign w:val="center"/>
            <w:hideMark/>
          </w:tcPr>
          <w:p w14:paraId="48E07D6B" w14:textId="77777777" w:rsidR="00F14B5D" w:rsidRPr="00BD2594" w:rsidRDefault="00F14B5D" w:rsidP="00F14B5D">
            <w:pPr>
              <w:jc w:val="center"/>
            </w:pPr>
            <w:r w:rsidRPr="00BD2594">
              <w:t>501765.552</w:t>
            </w:r>
          </w:p>
        </w:tc>
        <w:tc>
          <w:tcPr>
            <w:tcW w:w="1984" w:type="dxa"/>
            <w:shd w:val="clear" w:color="auto" w:fill="auto"/>
            <w:noWrap/>
            <w:vAlign w:val="center"/>
            <w:hideMark/>
          </w:tcPr>
          <w:p w14:paraId="67385CF1" w14:textId="77777777" w:rsidR="00F14B5D" w:rsidRPr="00BD2594" w:rsidRDefault="00F14B5D" w:rsidP="00F14B5D">
            <w:pPr>
              <w:jc w:val="center"/>
            </w:pPr>
            <w:r w:rsidRPr="00BD2594">
              <w:t>4199599.213</w:t>
            </w:r>
          </w:p>
        </w:tc>
      </w:tr>
      <w:tr w:rsidR="00F14B5D" w:rsidRPr="00BD2594" w14:paraId="69EE3ADE" w14:textId="77777777" w:rsidTr="00F14B5D">
        <w:trPr>
          <w:trHeight w:val="300"/>
        </w:trPr>
        <w:tc>
          <w:tcPr>
            <w:tcW w:w="1129" w:type="dxa"/>
            <w:shd w:val="clear" w:color="auto" w:fill="auto"/>
            <w:noWrap/>
            <w:vAlign w:val="center"/>
            <w:hideMark/>
          </w:tcPr>
          <w:p w14:paraId="0EFA7FA1" w14:textId="77777777" w:rsidR="00F14B5D" w:rsidRPr="00BD2594" w:rsidRDefault="00F14B5D" w:rsidP="00F14B5D">
            <w:pPr>
              <w:jc w:val="center"/>
            </w:pPr>
            <w:r w:rsidRPr="00BD2594">
              <w:t>850</w:t>
            </w:r>
          </w:p>
        </w:tc>
        <w:tc>
          <w:tcPr>
            <w:tcW w:w="1560" w:type="dxa"/>
            <w:shd w:val="clear" w:color="auto" w:fill="auto"/>
            <w:noWrap/>
            <w:vAlign w:val="center"/>
            <w:hideMark/>
          </w:tcPr>
          <w:p w14:paraId="3AFEF4DE" w14:textId="77777777" w:rsidR="00F14B5D" w:rsidRPr="00BD2594" w:rsidRDefault="00F14B5D" w:rsidP="00F14B5D">
            <w:pPr>
              <w:jc w:val="center"/>
            </w:pPr>
            <w:r w:rsidRPr="00BD2594">
              <w:t>501777.533</w:t>
            </w:r>
          </w:p>
        </w:tc>
        <w:tc>
          <w:tcPr>
            <w:tcW w:w="1984" w:type="dxa"/>
            <w:shd w:val="clear" w:color="auto" w:fill="auto"/>
            <w:noWrap/>
            <w:vAlign w:val="center"/>
            <w:hideMark/>
          </w:tcPr>
          <w:p w14:paraId="6204B706" w14:textId="77777777" w:rsidR="00F14B5D" w:rsidRPr="00BD2594" w:rsidRDefault="00F14B5D" w:rsidP="00F14B5D">
            <w:pPr>
              <w:jc w:val="center"/>
            </w:pPr>
            <w:r w:rsidRPr="00BD2594">
              <w:t>4199621.151</w:t>
            </w:r>
          </w:p>
        </w:tc>
      </w:tr>
      <w:tr w:rsidR="00F14B5D" w:rsidRPr="00BD2594" w14:paraId="4372B1EA" w14:textId="77777777" w:rsidTr="00F14B5D">
        <w:trPr>
          <w:trHeight w:val="300"/>
        </w:trPr>
        <w:tc>
          <w:tcPr>
            <w:tcW w:w="1129" w:type="dxa"/>
            <w:shd w:val="clear" w:color="auto" w:fill="auto"/>
            <w:noWrap/>
            <w:vAlign w:val="center"/>
            <w:hideMark/>
          </w:tcPr>
          <w:p w14:paraId="735540BE" w14:textId="77777777" w:rsidR="00F14B5D" w:rsidRPr="00BD2594" w:rsidRDefault="00F14B5D" w:rsidP="00F14B5D">
            <w:pPr>
              <w:jc w:val="center"/>
            </w:pPr>
            <w:r w:rsidRPr="00BD2594">
              <w:t>849</w:t>
            </w:r>
          </w:p>
        </w:tc>
        <w:tc>
          <w:tcPr>
            <w:tcW w:w="1560" w:type="dxa"/>
            <w:shd w:val="clear" w:color="auto" w:fill="auto"/>
            <w:noWrap/>
            <w:vAlign w:val="center"/>
            <w:hideMark/>
          </w:tcPr>
          <w:p w14:paraId="28A1C105" w14:textId="77777777" w:rsidR="00F14B5D" w:rsidRPr="00BD2594" w:rsidRDefault="00F14B5D" w:rsidP="00F14B5D">
            <w:pPr>
              <w:jc w:val="center"/>
            </w:pPr>
            <w:r w:rsidRPr="00BD2594">
              <w:t>501789.513</w:t>
            </w:r>
          </w:p>
        </w:tc>
        <w:tc>
          <w:tcPr>
            <w:tcW w:w="1984" w:type="dxa"/>
            <w:shd w:val="clear" w:color="auto" w:fill="auto"/>
            <w:noWrap/>
            <w:vAlign w:val="center"/>
            <w:hideMark/>
          </w:tcPr>
          <w:p w14:paraId="6076AA5E" w14:textId="77777777" w:rsidR="00F14B5D" w:rsidRPr="00BD2594" w:rsidRDefault="00F14B5D" w:rsidP="00F14B5D">
            <w:pPr>
              <w:jc w:val="center"/>
            </w:pPr>
            <w:r w:rsidRPr="00BD2594">
              <w:t>4199643.090</w:t>
            </w:r>
          </w:p>
        </w:tc>
      </w:tr>
      <w:tr w:rsidR="00F14B5D" w:rsidRPr="00BD2594" w14:paraId="461391E1" w14:textId="77777777" w:rsidTr="00F14B5D">
        <w:trPr>
          <w:trHeight w:val="300"/>
        </w:trPr>
        <w:tc>
          <w:tcPr>
            <w:tcW w:w="1129" w:type="dxa"/>
            <w:shd w:val="clear" w:color="auto" w:fill="auto"/>
            <w:noWrap/>
            <w:vAlign w:val="center"/>
            <w:hideMark/>
          </w:tcPr>
          <w:p w14:paraId="222028B7" w14:textId="77777777" w:rsidR="00F14B5D" w:rsidRPr="00BD2594" w:rsidRDefault="00F14B5D" w:rsidP="00F14B5D">
            <w:pPr>
              <w:jc w:val="center"/>
            </w:pPr>
            <w:r w:rsidRPr="00BD2594">
              <w:t>848</w:t>
            </w:r>
          </w:p>
        </w:tc>
        <w:tc>
          <w:tcPr>
            <w:tcW w:w="1560" w:type="dxa"/>
            <w:shd w:val="clear" w:color="auto" w:fill="auto"/>
            <w:noWrap/>
            <w:vAlign w:val="center"/>
            <w:hideMark/>
          </w:tcPr>
          <w:p w14:paraId="46C6ABA1" w14:textId="77777777" w:rsidR="00F14B5D" w:rsidRPr="00BD2594" w:rsidRDefault="00F14B5D" w:rsidP="00F14B5D">
            <w:pPr>
              <w:jc w:val="center"/>
            </w:pPr>
            <w:r w:rsidRPr="00BD2594">
              <w:t>501754.394</w:t>
            </w:r>
          </w:p>
        </w:tc>
        <w:tc>
          <w:tcPr>
            <w:tcW w:w="1984" w:type="dxa"/>
            <w:shd w:val="clear" w:color="auto" w:fill="auto"/>
            <w:noWrap/>
            <w:vAlign w:val="center"/>
            <w:hideMark/>
          </w:tcPr>
          <w:p w14:paraId="4EB30D57" w14:textId="77777777" w:rsidR="00F14B5D" w:rsidRPr="00BD2594" w:rsidRDefault="00F14B5D" w:rsidP="00F14B5D">
            <w:pPr>
              <w:jc w:val="center"/>
            </w:pPr>
            <w:r w:rsidRPr="00BD2594">
              <w:t>4199662.256</w:t>
            </w:r>
          </w:p>
        </w:tc>
      </w:tr>
      <w:tr w:rsidR="00F14B5D" w:rsidRPr="00BD2594" w14:paraId="0AF246BE" w14:textId="77777777" w:rsidTr="00F14B5D">
        <w:trPr>
          <w:trHeight w:val="300"/>
        </w:trPr>
        <w:tc>
          <w:tcPr>
            <w:tcW w:w="1129" w:type="dxa"/>
            <w:shd w:val="clear" w:color="auto" w:fill="auto"/>
            <w:noWrap/>
            <w:vAlign w:val="center"/>
            <w:hideMark/>
          </w:tcPr>
          <w:p w14:paraId="77D04551" w14:textId="77777777" w:rsidR="00F14B5D" w:rsidRPr="00BD2594" w:rsidRDefault="00F14B5D" w:rsidP="00F14B5D">
            <w:pPr>
              <w:jc w:val="center"/>
            </w:pPr>
            <w:r w:rsidRPr="00BD2594">
              <w:t>744</w:t>
            </w:r>
          </w:p>
        </w:tc>
        <w:tc>
          <w:tcPr>
            <w:tcW w:w="1560" w:type="dxa"/>
            <w:shd w:val="clear" w:color="auto" w:fill="auto"/>
            <w:noWrap/>
            <w:vAlign w:val="center"/>
            <w:hideMark/>
          </w:tcPr>
          <w:p w14:paraId="0C0039CD" w14:textId="77777777" w:rsidR="00F14B5D" w:rsidRPr="00BD2594" w:rsidRDefault="00F14B5D" w:rsidP="00F14B5D">
            <w:pPr>
              <w:jc w:val="center"/>
            </w:pPr>
            <w:r w:rsidRPr="00BD2594">
              <w:t>499671.142</w:t>
            </w:r>
          </w:p>
        </w:tc>
        <w:tc>
          <w:tcPr>
            <w:tcW w:w="1984" w:type="dxa"/>
            <w:shd w:val="clear" w:color="auto" w:fill="auto"/>
            <w:noWrap/>
            <w:vAlign w:val="center"/>
            <w:hideMark/>
          </w:tcPr>
          <w:p w14:paraId="7FB62D3C" w14:textId="77777777" w:rsidR="00F14B5D" w:rsidRPr="00BD2594" w:rsidRDefault="00F14B5D" w:rsidP="00F14B5D">
            <w:pPr>
              <w:jc w:val="center"/>
            </w:pPr>
            <w:r w:rsidRPr="00BD2594">
              <w:t>4200106.552</w:t>
            </w:r>
          </w:p>
        </w:tc>
      </w:tr>
      <w:tr w:rsidR="00F14B5D" w:rsidRPr="00BD2594" w14:paraId="59706708" w14:textId="77777777" w:rsidTr="00F14B5D">
        <w:trPr>
          <w:trHeight w:val="300"/>
        </w:trPr>
        <w:tc>
          <w:tcPr>
            <w:tcW w:w="1129" w:type="dxa"/>
            <w:shd w:val="clear" w:color="auto" w:fill="auto"/>
            <w:noWrap/>
            <w:vAlign w:val="center"/>
            <w:hideMark/>
          </w:tcPr>
          <w:p w14:paraId="0B90A8E4" w14:textId="77777777" w:rsidR="00F14B5D" w:rsidRPr="00BD2594" w:rsidRDefault="00F14B5D" w:rsidP="00F14B5D">
            <w:pPr>
              <w:jc w:val="center"/>
            </w:pPr>
            <w:r w:rsidRPr="00BD2594">
              <w:t>1748</w:t>
            </w:r>
          </w:p>
        </w:tc>
        <w:tc>
          <w:tcPr>
            <w:tcW w:w="1560" w:type="dxa"/>
            <w:shd w:val="clear" w:color="auto" w:fill="auto"/>
            <w:noWrap/>
            <w:vAlign w:val="center"/>
            <w:hideMark/>
          </w:tcPr>
          <w:p w14:paraId="47ABD957" w14:textId="77777777" w:rsidR="00F14B5D" w:rsidRPr="00BD2594" w:rsidRDefault="00F14B5D" w:rsidP="00F14B5D">
            <w:pPr>
              <w:jc w:val="center"/>
            </w:pPr>
            <w:r w:rsidRPr="00BD2594">
              <w:t>499656.732</w:t>
            </w:r>
          </w:p>
        </w:tc>
        <w:tc>
          <w:tcPr>
            <w:tcW w:w="1984" w:type="dxa"/>
            <w:shd w:val="clear" w:color="auto" w:fill="auto"/>
            <w:noWrap/>
            <w:vAlign w:val="center"/>
            <w:hideMark/>
          </w:tcPr>
          <w:p w14:paraId="26BDC662" w14:textId="77777777" w:rsidR="00F14B5D" w:rsidRPr="00BD2594" w:rsidRDefault="00F14B5D" w:rsidP="00F14B5D">
            <w:pPr>
              <w:jc w:val="center"/>
            </w:pPr>
            <w:r w:rsidRPr="00BD2594">
              <w:t>4200096.103</w:t>
            </w:r>
          </w:p>
        </w:tc>
      </w:tr>
      <w:tr w:rsidR="00F14B5D" w:rsidRPr="00BD2594" w14:paraId="783C0B23" w14:textId="77777777" w:rsidTr="00F14B5D">
        <w:trPr>
          <w:trHeight w:val="300"/>
        </w:trPr>
        <w:tc>
          <w:tcPr>
            <w:tcW w:w="1129" w:type="dxa"/>
            <w:shd w:val="clear" w:color="auto" w:fill="auto"/>
            <w:noWrap/>
            <w:vAlign w:val="center"/>
            <w:hideMark/>
          </w:tcPr>
          <w:p w14:paraId="482D780B" w14:textId="77777777" w:rsidR="00F14B5D" w:rsidRPr="00BD2594" w:rsidRDefault="00F14B5D" w:rsidP="00F14B5D">
            <w:pPr>
              <w:jc w:val="center"/>
            </w:pPr>
            <w:r w:rsidRPr="00BD2594">
              <w:t>1749</w:t>
            </w:r>
          </w:p>
        </w:tc>
        <w:tc>
          <w:tcPr>
            <w:tcW w:w="1560" w:type="dxa"/>
            <w:shd w:val="clear" w:color="auto" w:fill="auto"/>
            <w:noWrap/>
            <w:vAlign w:val="center"/>
            <w:hideMark/>
          </w:tcPr>
          <w:p w14:paraId="13632B8B" w14:textId="77777777" w:rsidR="00F14B5D" w:rsidRPr="00BD2594" w:rsidRDefault="00F14B5D" w:rsidP="00F14B5D">
            <w:pPr>
              <w:jc w:val="center"/>
            </w:pPr>
            <w:r w:rsidRPr="00BD2594">
              <w:t>499734.710</w:t>
            </w:r>
          </w:p>
        </w:tc>
        <w:tc>
          <w:tcPr>
            <w:tcW w:w="1984" w:type="dxa"/>
            <w:shd w:val="clear" w:color="auto" w:fill="auto"/>
            <w:noWrap/>
            <w:vAlign w:val="center"/>
            <w:hideMark/>
          </w:tcPr>
          <w:p w14:paraId="5E8A3C66" w14:textId="77777777" w:rsidR="00F14B5D" w:rsidRPr="00BD2594" w:rsidRDefault="00F14B5D" w:rsidP="00F14B5D">
            <w:pPr>
              <w:jc w:val="center"/>
            </w:pPr>
            <w:r w:rsidRPr="00BD2594">
              <w:t>4200053.839</w:t>
            </w:r>
          </w:p>
        </w:tc>
      </w:tr>
      <w:tr w:rsidR="00F14B5D" w:rsidRPr="00BD2594" w14:paraId="5EA40EA8" w14:textId="77777777" w:rsidTr="00F14B5D">
        <w:trPr>
          <w:trHeight w:val="300"/>
        </w:trPr>
        <w:tc>
          <w:tcPr>
            <w:tcW w:w="1129" w:type="dxa"/>
            <w:shd w:val="clear" w:color="auto" w:fill="auto"/>
            <w:noWrap/>
            <w:vAlign w:val="center"/>
            <w:hideMark/>
          </w:tcPr>
          <w:p w14:paraId="3284481C" w14:textId="77777777" w:rsidR="00F14B5D" w:rsidRPr="00BD2594" w:rsidRDefault="00F14B5D" w:rsidP="00F14B5D">
            <w:pPr>
              <w:jc w:val="center"/>
            </w:pPr>
            <w:r w:rsidRPr="00BD2594">
              <w:t>742</w:t>
            </w:r>
          </w:p>
        </w:tc>
        <w:tc>
          <w:tcPr>
            <w:tcW w:w="1560" w:type="dxa"/>
            <w:shd w:val="clear" w:color="auto" w:fill="auto"/>
            <w:noWrap/>
            <w:vAlign w:val="center"/>
            <w:hideMark/>
          </w:tcPr>
          <w:p w14:paraId="17CF2088" w14:textId="77777777" w:rsidR="00F14B5D" w:rsidRPr="00BD2594" w:rsidRDefault="00F14B5D" w:rsidP="00F14B5D">
            <w:pPr>
              <w:jc w:val="center"/>
            </w:pPr>
            <w:r w:rsidRPr="00BD2594">
              <w:t>499749.120</w:t>
            </w:r>
          </w:p>
        </w:tc>
        <w:tc>
          <w:tcPr>
            <w:tcW w:w="1984" w:type="dxa"/>
            <w:shd w:val="clear" w:color="auto" w:fill="auto"/>
            <w:noWrap/>
            <w:vAlign w:val="center"/>
            <w:hideMark/>
          </w:tcPr>
          <w:p w14:paraId="001FCA64" w14:textId="77777777" w:rsidR="00F14B5D" w:rsidRPr="00BD2594" w:rsidRDefault="00F14B5D" w:rsidP="00F14B5D">
            <w:pPr>
              <w:jc w:val="center"/>
            </w:pPr>
            <w:r w:rsidRPr="00BD2594">
              <w:t>4200064.288</w:t>
            </w:r>
          </w:p>
        </w:tc>
      </w:tr>
      <w:tr w:rsidR="00F14B5D" w:rsidRPr="00BD2594" w14:paraId="769CCF89" w14:textId="77777777" w:rsidTr="00F14B5D">
        <w:trPr>
          <w:trHeight w:val="300"/>
        </w:trPr>
        <w:tc>
          <w:tcPr>
            <w:tcW w:w="1129" w:type="dxa"/>
            <w:shd w:val="clear" w:color="auto" w:fill="auto"/>
            <w:noWrap/>
            <w:vAlign w:val="center"/>
            <w:hideMark/>
          </w:tcPr>
          <w:p w14:paraId="56D322F1" w14:textId="77777777" w:rsidR="00F14B5D" w:rsidRPr="00BD2594" w:rsidRDefault="00F14B5D" w:rsidP="00F14B5D">
            <w:pPr>
              <w:jc w:val="center"/>
            </w:pPr>
            <w:r w:rsidRPr="00BD2594">
              <w:t>741</w:t>
            </w:r>
          </w:p>
        </w:tc>
        <w:tc>
          <w:tcPr>
            <w:tcW w:w="1560" w:type="dxa"/>
            <w:shd w:val="clear" w:color="auto" w:fill="auto"/>
            <w:noWrap/>
            <w:vAlign w:val="center"/>
            <w:hideMark/>
          </w:tcPr>
          <w:p w14:paraId="7CF04C97" w14:textId="77777777" w:rsidR="00F14B5D" w:rsidRPr="00BD2594" w:rsidRDefault="00F14B5D" w:rsidP="00F14B5D">
            <w:pPr>
              <w:jc w:val="center"/>
            </w:pPr>
            <w:r w:rsidRPr="00BD2594">
              <w:t>499770.433</w:t>
            </w:r>
          </w:p>
        </w:tc>
        <w:tc>
          <w:tcPr>
            <w:tcW w:w="1984" w:type="dxa"/>
            <w:shd w:val="clear" w:color="auto" w:fill="auto"/>
            <w:noWrap/>
            <w:vAlign w:val="center"/>
            <w:hideMark/>
          </w:tcPr>
          <w:p w14:paraId="29B74347" w14:textId="77777777" w:rsidR="00F14B5D" w:rsidRPr="00BD2594" w:rsidRDefault="00F14B5D" w:rsidP="00F14B5D">
            <w:pPr>
              <w:jc w:val="center"/>
            </w:pPr>
            <w:r w:rsidRPr="00BD2594">
              <w:t>4200079.742</w:t>
            </w:r>
          </w:p>
        </w:tc>
      </w:tr>
      <w:tr w:rsidR="00F14B5D" w:rsidRPr="00BD2594" w14:paraId="3F019384" w14:textId="77777777" w:rsidTr="00F14B5D">
        <w:trPr>
          <w:trHeight w:val="300"/>
        </w:trPr>
        <w:tc>
          <w:tcPr>
            <w:tcW w:w="1129" w:type="dxa"/>
            <w:shd w:val="clear" w:color="auto" w:fill="auto"/>
            <w:noWrap/>
            <w:vAlign w:val="center"/>
            <w:hideMark/>
          </w:tcPr>
          <w:p w14:paraId="78D2A550" w14:textId="77777777" w:rsidR="00F14B5D" w:rsidRPr="00BD2594" w:rsidRDefault="00F14B5D" w:rsidP="00F14B5D">
            <w:pPr>
              <w:jc w:val="center"/>
            </w:pPr>
            <w:r w:rsidRPr="00BD2594">
              <w:t>740</w:t>
            </w:r>
          </w:p>
        </w:tc>
        <w:tc>
          <w:tcPr>
            <w:tcW w:w="1560" w:type="dxa"/>
            <w:shd w:val="clear" w:color="auto" w:fill="auto"/>
            <w:noWrap/>
            <w:vAlign w:val="center"/>
            <w:hideMark/>
          </w:tcPr>
          <w:p w14:paraId="441CF9A7" w14:textId="77777777" w:rsidR="00F14B5D" w:rsidRPr="00BD2594" w:rsidRDefault="00F14B5D" w:rsidP="00F14B5D">
            <w:pPr>
              <w:jc w:val="center"/>
            </w:pPr>
            <w:r w:rsidRPr="00BD2594">
              <w:t>499792.830</w:t>
            </w:r>
          </w:p>
        </w:tc>
        <w:tc>
          <w:tcPr>
            <w:tcW w:w="1984" w:type="dxa"/>
            <w:shd w:val="clear" w:color="auto" w:fill="auto"/>
            <w:noWrap/>
            <w:vAlign w:val="center"/>
            <w:hideMark/>
          </w:tcPr>
          <w:p w14:paraId="26A264CB" w14:textId="77777777" w:rsidR="00F14B5D" w:rsidRPr="00BD2594" w:rsidRDefault="00F14B5D" w:rsidP="00F14B5D">
            <w:pPr>
              <w:jc w:val="center"/>
            </w:pPr>
            <w:r w:rsidRPr="00BD2594">
              <w:t>4200095.969</w:t>
            </w:r>
          </w:p>
        </w:tc>
      </w:tr>
      <w:tr w:rsidR="00F14B5D" w:rsidRPr="00BD2594" w14:paraId="2A49E746" w14:textId="77777777" w:rsidTr="00F14B5D">
        <w:trPr>
          <w:trHeight w:val="300"/>
        </w:trPr>
        <w:tc>
          <w:tcPr>
            <w:tcW w:w="1129" w:type="dxa"/>
            <w:shd w:val="clear" w:color="auto" w:fill="auto"/>
            <w:noWrap/>
            <w:vAlign w:val="center"/>
            <w:hideMark/>
          </w:tcPr>
          <w:p w14:paraId="3A850BA4" w14:textId="77777777" w:rsidR="00F14B5D" w:rsidRPr="00BD2594" w:rsidRDefault="00F14B5D" w:rsidP="00F14B5D">
            <w:pPr>
              <w:jc w:val="center"/>
            </w:pPr>
            <w:r w:rsidRPr="00BD2594">
              <w:t>739</w:t>
            </w:r>
          </w:p>
        </w:tc>
        <w:tc>
          <w:tcPr>
            <w:tcW w:w="1560" w:type="dxa"/>
            <w:shd w:val="clear" w:color="auto" w:fill="auto"/>
            <w:noWrap/>
            <w:vAlign w:val="center"/>
            <w:hideMark/>
          </w:tcPr>
          <w:p w14:paraId="1D1C6082" w14:textId="77777777" w:rsidR="00F14B5D" w:rsidRPr="00BD2594" w:rsidRDefault="00F14B5D" w:rsidP="00F14B5D">
            <w:pPr>
              <w:jc w:val="center"/>
            </w:pPr>
            <w:r w:rsidRPr="00BD2594">
              <w:t>499815.214</w:t>
            </w:r>
          </w:p>
        </w:tc>
        <w:tc>
          <w:tcPr>
            <w:tcW w:w="1984" w:type="dxa"/>
            <w:shd w:val="clear" w:color="auto" w:fill="auto"/>
            <w:noWrap/>
            <w:vAlign w:val="center"/>
            <w:hideMark/>
          </w:tcPr>
          <w:p w14:paraId="64AF0B1B" w14:textId="77777777" w:rsidR="00F14B5D" w:rsidRPr="00BD2594" w:rsidRDefault="00F14B5D" w:rsidP="00F14B5D">
            <w:pPr>
              <w:jc w:val="center"/>
            </w:pPr>
            <w:r w:rsidRPr="00BD2594">
              <w:t>4200112.213</w:t>
            </w:r>
          </w:p>
        </w:tc>
      </w:tr>
      <w:tr w:rsidR="00F14B5D" w:rsidRPr="00BD2594" w14:paraId="41643623" w14:textId="77777777" w:rsidTr="00F14B5D">
        <w:trPr>
          <w:trHeight w:val="300"/>
        </w:trPr>
        <w:tc>
          <w:tcPr>
            <w:tcW w:w="1129" w:type="dxa"/>
            <w:shd w:val="clear" w:color="auto" w:fill="auto"/>
            <w:noWrap/>
            <w:vAlign w:val="center"/>
            <w:hideMark/>
          </w:tcPr>
          <w:p w14:paraId="703A2173" w14:textId="77777777" w:rsidR="00F14B5D" w:rsidRPr="00BD2594" w:rsidRDefault="00F14B5D" w:rsidP="00F14B5D">
            <w:pPr>
              <w:jc w:val="center"/>
            </w:pPr>
            <w:r w:rsidRPr="00BD2594">
              <w:lastRenderedPageBreak/>
              <w:t>738</w:t>
            </w:r>
          </w:p>
        </w:tc>
        <w:tc>
          <w:tcPr>
            <w:tcW w:w="1560" w:type="dxa"/>
            <w:shd w:val="clear" w:color="auto" w:fill="auto"/>
            <w:noWrap/>
            <w:vAlign w:val="center"/>
            <w:hideMark/>
          </w:tcPr>
          <w:p w14:paraId="01221B63" w14:textId="77777777" w:rsidR="00F14B5D" w:rsidRPr="00BD2594" w:rsidRDefault="00F14B5D" w:rsidP="00F14B5D">
            <w:pPr>
              <w:jc w:val="center"/>
            </w:pPr>
            <w:r w:rsidRPr="00BD2594">
              <w:t>499837.584</w:t>
            </w:r>
          </w:p>
        </w:tc>
        <w:tc>
          <w:tcPr>
            <w:tcW w:w="1984" w:type="dxa"/>
            <w:shd w:val="clear" w:color="auto" w:fill="auto"/>
            <w:noWrap/>
            <w:vAlign w:val="center"/>
            <w:hideMark/>
          </w:tcPr>
          <w:p w14:paraId="148159F1" w14:textId="77777777" w:rsidR="00F14B5D" w:rsidRPr="00BD2594" w:rsidRDefault="00F14B5D" w:rsidP="00F14B5D">
            <w:pPr>
              <w:jc w:val="center"/>
            </w:pPr>
            <w:r w:rsidRPr="00BD2594">
              <w:t>4200128.440</w:t>
            </w:r>
          </w:p>
        </w:tc>
      </w:tr>
      <w:tr w:rsidR="00F14B5D" w:rsidRPr="00BD2594" w14:paraId="3D3E57D1" w14:textId="77777777" w:rsidTr="00F14B5D">
        <w:trPr>
          <w:trHeight w:val="300"/>
        </w:trPr>
        <w:tc>
          <w:tcPr>
            <w:tcW w:w="1129" w:type="dxa"/>
            <w:shd w:val="clear" w:color="auto" w:fill="auto"/>
            <w:noWrap/>
            <w:vAlign w:val="center"/>
            <w:hideMark/>
          </w:tcPr>
          <w:p w14:paraId="3C7DBBE9" w14:textId="77777777" w:rsidR="00F14B5D" w:rsidRPr="00BD2594" w:rsidRDefault="00F14B5D" w:rsidP="00F14B5D">
            <w:pPr>
              <w:jc w:val="center"/>
            </w:pPr>
            <w:r w:rsidRPr="00BD2594">
              <w:t>737</w:t>
            </w:r>
          </w:p>
        </w:tc>
        <w:tc>
          <w:tcPr>
            <w:tcW w:w="1560" w:type="dxa"/>
            <w:shd w:val="clear" w:color="auto" w:fill="auto"/>
            <w:noWrap/>
            <w:vAlign w:val="center"/>
            <w:hideMark/>
          </w:tcPr>
          <w:p w14:paraId="3E9EBE0D" w14:textId="77777777" w:rsidR="00F14B5D" w:rsidRPr="00BD2594" w:rsidRDefault="00F14B5D" w:rsidP="00F14B5D">
            <w:pPr>
              <w:jc w:val="center"/>
            </w:pPr>
            <w:r w:rsidRPr="00BD2594">
              <w:t>499814.102</w:t>
            </w:r>
          </w:p>
        </w:tc>
        <w:tc>
          <w:tcPr>
            <w:tcW w:w="1984" w:type="dxa"/>
            <w:shd w:val="clear" w:color="auto" w:fill="auto"/>
            <w:noWrap/>
            <w:vAlign w:val="center"/>
            <w:hideMark/>
          </w:tcPr>
          <w:p w14:paraId="6AEDBB7B" w14:textId="77777777" w:rsidR="00F14B5D" w:rsidRPr="00BD2594" w:rsidRDefault="00F14B5D" w:rsidP="00F14B5D">
            <w:pPr>
              <w:jc w:val="center"/>
            </w:pPr>
            <w:r w:rsidRPr="00BD2594">
              <w:t>4200160.827</w:t>
            </w:r>
          </w:p>
        </w:tc>
      </w:tr>
      <w:tr w:rsidR="00F14B5D" w:rsidRPr="00BD2594" w14:paraId="1B99C58B" w14:textId="77777777" w:rsidTr="00F14B5D">
        <w:trPr>
          <w:trHeight w:val="300"/>
        </w:trPr>
        <w:tc>
          <w:tcPr>
            <w:tcW w:w="1129" w:type="dxa"/>
            <w:shd w:val="clear" w:color="auto" w:fill="auto"/>
            <w:noWrap/>
            <w:vAlign w:val="center"/>
            <w:hideMark/>
          </w:tcPr>
          <w:p w14:paraId="1BBBC9C4" w14:textId="77777777" w:rsidR="00F14B5D" w:rsidRPr="00BD2594" w:rsidRDefault="00F14B5D" w:rsidP="00F14B5D">
            <w:pPr>
              <w:jc w:val="center"/>
            </w:pPr>
            <w:r w:rsidRPr="00BD2594">
              <w:t>736</w:t>
            </w:r>
          </w:p>
        </w:tc>
        <w:tc>
          <w:tcPr>
            <w:tcW w:w="1560" w:type="dxa"/>
            <w:shd w:val="clear" w:color="auto" w:fill="auto"/>
            <w:noWrap/>
            <w:vAlign w:val="center"/>
            <w:hideMark/>
          </w:tcPr>
          <w:p w14:paraId="0E3819B5" w14:textId="77777777" w:rsidR="00F14B5D" w:rsidRPr="00BD2594" w:rsidRDefault="00F14B5D" w:rsidP="00F14B5D">
            <w:pPr>
              <w:jc w:val="center"/>
            </w:pPr>
            <w:r w:rsidRPr="00BD2594">
              <w:t>499790.635</w:t>
            </w:r>
          </w:p>
        </w:tc>
        <w:tc>
          <w:tcPr>
            <w:tcW w:w="1984" w:type="dxa"/>
            <w:shd w:val="clear" w:color="auto" w:fill="auto"/>
            <w:noWrap/>
            <w:vAlign w:val="center"/>
            <w:hideMark/>
          </w:tcPr>
          <w:p w14:paraId="193EDC65" w14:textId="77777777" w:rsidR="00F14B5D" w:rsidRPr="00BD2594" w:rsidRDefault="00F14B5D" w:rsidP="00F14B5D">
            <w:pPr>
              <w:jc w:val="center"/>
            </w:pPr>
            <w:r w:rsidRPr="00BD2594">
              <w:t>4200193.197</w:t>
            </w:r>
          </w:p>
        </w:tc>
      </w:tr>
      <w:tr w:rsidR="00F14B5D" w:rsidRPr="00BD2594" w14:paraId="1326BC27" w14:textId="77777777" w:rsidTr="00F14B5D">
        <w:trPr>
          <w:trHeight w:val="300"/>
        </w:trPr>
        <w:tc>
          <w:tcPr>
            <w:tcW w:w="1129" w:type="dxa"/>
            <w:shd w:val="clear" w:color="auto" w:fill="auto"/>
            <w:noWrap/>
            <w:vAlign w:val="center"/>
            <w:hideMark/>
          </w:tcPr>
          <w:p w14:paraId="753C1778" w14:textId="77777777" w:rsidR="00F14B5D" w:rsidRPr="00BD2594" w:rsidRDefault="00F14B5D" w:rsidP="00F14B5D">
            <w:pPr>
              <w:jc w:val="center"/>
            </w:pPr>
            <w:r w:rsidRPr="00BD2594">
              <w:t>748</w:t>
            </w:r>
          </w:p>
        </w:tc>
        <w:tc>
          <w:tcPr>
            <w:tcW w:w="1560" w:type="dxa"/>
            <w:shd w:val="clear" w:color="auto" w:fill="auto"/>
            <w:noWrap/>
            <w:vAlign w:val="center"/>
            <w:hideMark/>
          </w:tcPr>
          <w:p w14:paraId="1D5D5CB8" w14:textId="77777777" w:rsidR="00F14B5D" w:rsidRPr="00BD2594" w:rsidRDefault="00F14B5D" w:rsidP="00F14B5D">
            <w:pPr>
              <w:jc w:val="center"/>
            </w:pPr>
            <w:r w:rsidRPr="00BD2594">
              <w:t>499768.251</w:t>
            </w:r>
          </w:p>
        </w:tc>
        <w:tc>
          <w:tcPr>
            <w:tcW w:w="1984" w:type="dxa"/>
            <w:shd w:val="clear" w:color="auto" w:fill="auto"/>
            <w:noWrap/>
            <w:vAlign w:val="center"/>
            <w:hideMark/>
          </w:tcPr>
          <w:p w14:paraId="21BAB7B7" w14:textId="77777777" w:rsidR="00F14B5D" w:rsidRPr="00BD2594" w:rsidRDefault="00F14B5D" w:rsidP="00F14B5D">
            <w:pPr>
              <w:jc w:val="center"/>
            </w:pPr>
            <w:r w:rsidRPr="00BD2594">
              <w:t>4200176.970</w:t>
            </w:r>
          </w:p>
        </w:tc>
      </w:tr>
      <w:tr w:rsidR="00F14B5D" w:rsidRPr="00BD2594" w14:paraId="14A6142F" w14:textId="77777777" w:rsidTr="00F14B5D">
        <w:trPr>
          <w:trHeight w:val="300"/>
        </w:trPr>
        <w:tc>
          <w:tcPr>
            <w:tcW w:w="1129" w:type="dxa"/>
            <w:shd w:val="clear" w:color="auto" w:fill="auto"/>
            <w:noWrap/>
            <w:vAlign w:val="center"/>
            <w:hideMark/>
          </w:tcPr>
          <w:p w14:paraId="500CE162" w14:textId="77777777" w:rsidR="00F14B5D" w:rsidRPr="00BD2594" w:rsidRDefault="00F14B5D" w:rsidP="00F14B5D">
            <w:pPr>
              <w:jc w:val="center"/>
            </w:pPr>
            <w:r w:rsidRPr="00BD2594">
              <w:t>747</w:t>
            </w:r>
          </w:p>
        </w:tc>
        <w:tc>
          <w:tcPr>
            <w:tcW w:w="1560" w:type="dxa"/>
            <w:shd w:val="clear" w:color="auto" w:fill="auto"/>
            <w:noWrap/>
            <w:vAlign w:val="center"/>
            <w:hideMark/>
          </w:tcPr>
          <w:p w14:paraId="192F55CE" w14:textId="77777777" w:rsidR="00F14B5D" w:rsidRPr="00BD2594" w:rsidRDefault="00F14B5D" w:rsidP="00F14B5D">
            <w:pPr>
              <w:jc w:val="center"/>
            </w:pPr>
            <w:r w:rsidRPr="00BD2594">
              <w:t>499745.868</w:t>
            </w:r>
          </w:p>
        </w:tc>
        <w:tc>
          <w:tcPr>
            <w:tcW w:w="1984" w:type="dxa"/>
            <w:shd w:val="clear" w:color="auto" w:fill="auto"/>
            <w:noWrap/>
            <w:vAlign w:val="center"/>
            <w:hideMark/>
          </w:tcPr>
          <w:p w14:paraId="47FB7436" w14:textId="77777777" w:rsidR="00F14B5D" w:rsidRPr="00BD2594" w:rsidRDefault="00F14B5D" w:rsidP="00F14B5D">
            <w:pPr>
              <w:jc w:val="center"/>
            </w:pPr>
            <w:r w:rsidRPr="00BD2594">
              <w:t>4200160.726</w:t>
            </w:r>
          </w:p>
        </w:tc>
      </w:tr>
      <w:tr w:rsidR="00F14B5D" w:rsidRPr="00BD2594" w14:paraId="3EFF98F2" w14:textId="77777777" w:rsidTr="00F14B5D">
        <w:trPr>
          <w:trHeight w:val="300"/>
        </w:trPr>
        <w:tc>
          <w:tcPr>
            <w:tcW w:w="1129" w:type="dxa"/>
            <w:shd w:val="clear" w:color="auto" w:fill="auto"/>
            <w:noWrap/>
            <w:vAlign w:val="center"/>
            <w:hideMark/>
          </w:tcPr>
          <w:p w14:paraId="42611D60" w14:textId="77777777" w:rsidR="00F14B5D" w:rsidRPr="00BD2594" w:rsidRDefault="00F14B5D" w:rsidP="00F14B5D">
            <w:pPr>
              <w:jc w:val="center"/>
            </w:pPr>
            <w:r w:rsidRPr="00BD2594">
              <w:t>746</w:t>
            </w:r>
          </w:p>
        </w:tc>
        <w:tc>
          <w:tcPr>
            <w:tcW w:w="1560" w:type="dxa"/>
            <w:shd w:val="clear" w:color="auto" w:fill="auto"/>
            <w:noWrap/>
            <w:vAlign w:val="center"/>
            <w:hideMark/>
          </w:tcPr>
          <w:p w14:paraId="22B0BE99" w14:textId="77777777" w:rsidR="00F14B5D" w:rsidRPr="00BD2594" w:rsidRDefault="00F14B5D" w:rsidP="00F14B5D">
            <w:pPr>
              <w:jc w:val="center"/>
            </w:pPr>
            <w:r w:rsidRPr="00BD2594">
              <w:t>499723.471</w:t>
            </w:r>
          </w:p>
        </w:tc>
        <w:tc>
          <w:tcPr>
            <w:tcW w:w="1984" w:type="dxa"/>
            <w:shd w:val="clear" w:color="auto" w:fill="auto"/>
            <w:noWrap/>
            <w:vAlign w:val="center"/>
            <w:hideMark/>
          </w:tcPr>
          <w:p w14:paraId="718CBB70" w14:textId="77777777" w:rsidR="00F14B5D" w:rsidRPr="00BD2594" w:rsidRDefault="00F14B5D" w:rsidP="00F14B5D">
            <w:pPr>
              <w:jc w:val="center"/>
            </w:pPr>
            <w:r w:rsidRPr="00BD2594">
              <w:t>4200144.499</w:t>
            </w:r>
          </w:p>
        </w:tc>
      </w:tr>
      <w:tr w:rsidR="00F14B5D" w:rsidRPr="00BD2594" w14:paraId="15B91898" w14:textId="77777777" w:rsidTr="00F14B5D">
        <w:trPr>
          <w:trHeight w:val="300"/>
        </w:trPr>
        <w:tc>
          <w:tcPr>
            <w:tcW w:w="1129" w:type="dxa"/>
            <w:shd w:val="clear" w:color="auto" w:fill="auto"/>
            <w:noWrap/>
            <w:vAlign w:val="center"/>
            <w:hideMark/>
          </w:tcPr>
          <w:p w14:paraId="6E9B4D0F" w14:textId="77777777" w:rsidR="00F14B5D" w:rsidRPr="00BD2594" w:rsidRDefault="00F14B5D" w:rsidP="00F14B5D">
            <w:pPr>
              <w:jc w:val="center"/>
            </w:pPr>
            <w:r w:rsidRPr="00BD2594">
              <w:t>745</w:t>
            </w:r>
          </w:p>
        </w:tc>
        <w:tc>
          <w:tcPr>
            <w:tcW w:w="1560" w:type="dxa"/>
            <w:shd w:val="clear" w:color="auto" w:fill="auto"/>
            <w:noWrap/>
            <w:vAlign w:val="center"/>
            <w:hideMark/>
          </w:tcPr>
          <w:p w14:paraId="56E82DC9" w14:textId="77777777" w:rsidR="00F14B5D" w:rsidRPr="00BD2594" w:rsidRDefault="00F14B5D" w:rsidP="00F14B5D">
            <w:pPr>
              <w:jc w:val="center"/>
            </w:pPr>
            <w:r w:rsidRPr="00BD2594">
              <w:t>499701.101</w:t>
            </w:r>
          </w:p>
        </w:tc>
        <w:tc>
          <w:tcPr>
            <w:tcW w:w="1984" w:type="dxa"/>
            <w:shd w:val="clear" w:color="auto" w:fill="auto"/>
            <w:noWrap/>
            <w:vAlign w:val="center"/>
            <w:hideMark/>
          </w:tcPr>
          <w:p w14:paraId="2431633E" w14:textId="77777777" w:rsidR="00F14B5D" w:rsidRPr="00BD2594" w:rsidRDefault="00F14B5D" w:rsidP="00F14B5D">
            <w:pPr>
              <w:jc w:val="center"/>
            </w:pPr>
            <w:r w:rsidRPr="00BD2594">
              <w:t>4200128.272</w:t>
            </w:r>
          </w:p>
        </w:tc>
      </w:tr>
      <w:tr w:rsidR="00F14B5D" w:rsidRPr="00BD2594" w14:paraId="3356EFF9" w14:textId="77777777" w:rsidTr="00F14B5D">
        <w:trPr>
          <w:trHeight w:val="300"/>
        </w:trPr>
        <w:tc>
          <w:tcPr>
            <w:tcW w:w="1129" w:type="dxa"/>
            <w:shd w:val="clear" w:color="auto" w:fill="auto"/>
            <w:noWrap/>
            <w:vAlign w:val="center"/>
            <w:hideMark/>
          </w:tcPr>
          <w:p w14:paraId="78F1353D" w14:textId="77777777" w:rsidR="00F14B5D" w:rsidRPr="00BD2594" w:rsidRDefault="00F14B5D" w:rsidP="00F14B5D">
            <w:pPr>
              <w:jc w:val="center"/>
            </w:pPr>
            <w:r w:rsidRPr="00BD2594">
              <w:t>451</w:t>
            </w:r>
          </w:p>
        </w:tc>
        <w:tc>
          <w:tcPr>
            <w:tcW w:w="1560" w:type="dxa"/>
            <w:shd w:val="clear" w:color="auto" w:fill="auto"/>
            <w:noWrap/>
            <w:vAlign w:val="center"/>
            <w:hideMark/>
          </w:tcPr>
          <w:p w14:paraId="589463F0" w14:textId="77777777" w:rsidR="00F14B5D" w:rsidRPr="00BD2594" w:rsidRDefault="00F14B5D" w:rsidP="00F14B5D">
            <w:pPr>
              <w:jc w:val="center"/>
            </w:pPr>
            <w:r w:rsidRPr="00BD2594">
              <w:t>502181.491</w:t>
            </w:r>
          </w:p>
        </w:tc>
        <w:tc>
          <w:tcPr>
            <w:tcW w:w="1984" w:type="dxa"/>
            <w:shd w:val="clear" w:color="auto" w:fill="auto"/>
            <w:noWrap/>
            <w:vAlign w:val="center"/>
            <w:hideMark/>
          </w:tcPr>
          <w:p w14:paraId="4FCAD4EA" w14:textId="77777777" w:rsidR="00F14B5D" w:rsidRPr="00BD2594" w:rsidRDefault="00F14B5D" w:rsidP="00F14B5D">
            <w:pPr>
              <w:jc w:val="center"/>
            </w:pPr>
            <w:r w:rsidRPr="00BD2594">
              <w:t>4199543.023</w:t>
            </w:r>
          </w:p>
        </w:tc>
      </w:tr>
      <w:tr w:rsidR="00F14B5D" w:rsidRPr="00BD2594" w14:paraId="07733B66" w14:textId="77777777" w:rsidTr="00F14B5D">
        <w:trPr>
          <w:trHeight w:val="300"/>
        </w:trPr>
        <w:tc>
          <w:tcPr>
            <w:tcW w:w="1129" w:type="dxa"/>
            <w:shd w:val="clear" w:color="auto" w:fill="auto"/>
            <w:noWrap/>
            <w:vAlign w:val="center"/>
            <w:hideMark/>
          </w:tcPr>
          <w:p w14:paraId="2940EA91" w14:textId="77777777" w:rsidR="00F14B5D" w:rsidRPr="00BD2594" w:rsidRDefault="00F14B5D" w:rsidP="00F14B5D">
            <w:pPr>
              <w:jc w:val="center"/>
            </w:pPr>
            <w:r w:rsidRPr="00BD2594">
              <w:t>460</w:t>
            </w:r>
          </w:p>
        </w:tc>
        <w:tc>
          <w:tcPr>
            <w:tcW w:w="1560" w:type="dxa"/>
            <w:shd w:val="clear" w:color="auto" w:fill="auto"/>
            <w:noWrap/>
            <w:vAlign w:val="center"/>
            <w:hideMark/>
          </w:tcPr>
          <w:p w14:paraId="3A737E9D" w14:textId="77777777" w:rsidR="00F14B5D" w:rsidRPr="00BD2594" w:rsidRDefault="00F14B5D" w:rsidP="00F14B5D">
            <w:pPr>
              <w:jc w:val="center"/>
            </w:pPr>
            <w:r w:rsidRPr="00BD2594">
              <w:t>502162.319</w:t>
            </w:r>
          </w:p>
        </w:tc>
        <w:tc>
          <w:tcPr>
            <w:tcW w:w="1984" w:type="dxa"/>
            <w:shd w:val="clear" w:color="auto" w:fill="auto"/>
            <w:noWrap/>
            <w:vAlign w:val="center"/>
            <w:hideMark/>
          </w:tcPr>
          <w:p w14:paraId="7BCD20E0" w14:textId="77777777" w:rsidR="00F14B5D" w:rsidRPr="00BD2594" w:rsidRDefault="00F14B5D" w:rsidP="00F14B5D">
            <w:pPr>
              <w:jc w:val="center"/>
            </w:pPr>
            <w:r w:rsidRPr="00BD2594">
              <w:t>4199507.914</w:t>
            </w:r>
          </w:p>
        </w:tc>
      </w:tr>
      <w:tr w:rsidR="00F14B5D" w:rsidRPr="00BD2594" w14:paraId="55B92A45" w14:textId="77777777" w:rsidTr="00F14B5D">
        <w:trPr>
          <w:trHeight w:val="300"/>
        </w:trPr>
        <w:tc>
          <w:tcPr>
            <w:tcW w:w="1129" w:type="dxa"/>
            <w:shd w:val="clear" w:color="auto" w:fill="auto"/>
            <w:noWrap/>
            <w:vAlign w:val="center"/>
            <w:hideMark/>
          </w:tcPr>
          <w:p w14:paraId="6ABA5BA5" w14:textId="77777777" w:rsidR="00F14B5D" w:rsidRPr="00BD2594" w:rsidRDefault="00F14B5D" w:rsidP="00F14B5D">
            <w:pPr>
              <w:jc w:val="center"/>
            </w:pPr>
            <w:r w:rsidRPr="00BD2594">
              <w:t>459</w:t>
            </w:r>
          </w:p>
        </w:tc>
        <w:tc>
          <w:tcPr>
            <w:tcW w:w="1560" w:type="dxa"/>
            <w:shd w:val="clear" w:color="auto" w:fill="auto"/>
            <w:noWrap/>
            <w:vAlign w:val="center"/>
            <w:hideMark/>
          </w:tcPr>
          <w:p w14:paraId="0A5AAD80" w14:textId="77777777" w:rsidR="00F14B5D" w:rsidRPr="00BD2594" w:rsidRDefault="00F14B5D" w:rsidP="00F14B5D">
            <w:pPr>
              <w:jc w:val="center"/>
            </w:pPr>
            <w:r w:rsidRPr="00BD2594">
              <w:t>502143.147</w:t>
            </w:r>
          </w:p>
        </w:tc>
        <w:tc>
          <w:tcPr>
            <w:tcW w:w="1984" w:type="dxa"/>
            <w:shd w:val="clear" w:color="auto" w:fill="auto"/>
            <w:noWrap/>
            <w:vAlign w:val="center"/>
            <w:hideMark/>
          </w:tcPr>
          <w:p w14:paraId="53BEB1D5" w14:textId="77777777" w:rsidR="00F14B5D" w:rsidRPr="00BD2594" w:rsidRDefault="00F14B5D" w:rsidP="00F14B5D">
            <w:pPr>
              <w:jc w:val="center"/>
            </w:pPr>
            <w:r w:rsidRPr="00BD2594">
              <w:t>4199472.823</w:t>
            </w:r>
          </w:p>
        </w:tc>
      </w:tr>
      <w:tr w:rsidR="00F14B5D" w:rsidRPr="00BD2594" w14:paraId="056EC3DE" w14:textId="77777777" w:rsidTr="00F14B5D">
        <w:trPr>
          <w:trHeight w:val="300"/>
        </w:trPr>
        <w:tc>
          <w:tcPr>
            <w:tcW w:w="1129" w:type="dxa"/>
            <w:shd w:val="clear" w:color="auto" w:fill="auto"/>
            <w:noWrap/>
            <w:vAlign w:val="center"/>
            <w:hideMark/>
          </w:tcPr>
          <w:p w14:paraId="3B977681" w14:textId="77777777" w:rsidR="00F14B5D" w:rsidRPr="00BD2594" w:rsidRDefault="00F14B5D" w:rsidP="00F14B5D">
            <w:pPr>
              <w:jc w:val="center"/>
            </w:pPr>
            <w:r w:rsidRPr="00BD2594">
              <w:t>458</w:t>
            </w:r>
          </w:p>
        </w:tc>
        <w:tc>
          <w:tcPr>
            <w:tcW w:w="1560" w:type="dxa"/>
            <w:shd w:val="clear" w:color="auto" w:fill="auto"/>
            <w:noWrap/>
            <w:vAlign w:val="center"/>
            <w:hideMark/>
          </w:tcPr>
          <w:p w14:paraId="3CA9F9BF" w14:textId="77777777" w:rsidR="00F14B5D" w:rsidRPr="00BD2594" w:rsidRDefault="00F14B5D" w:rsidP="00F14B5D">
            <w:pPr>
              <w:jc w:val="center"/>
            </w:pPr>
            <w:r w:rsidRPr="00BD2594">
              <w:t>502165.105</w:t>
            </w:r>
          </w:p>
        </w:tc>
        <w:tc>
          <w:tcPr>
            <w:tcW w:w="1984" w:type="dxa"/>
            <w:shd w:val="clear" w:color="auto" w:fill="auto"/>
            <w:noWrap/>
            <w:vAlign w:val="center"/>
            <w:hideMark/>
          </w:tcPr>
          <w:p w14:paraId="5FDEE7C8" w14:textId="77777777" w:rsidR="00F14B5D" w:rsidRPr="00BD2594" w:rsidRDefault="00F14B5D" w:rsidP="00F14B5D">
            <w:pPr>
              <w:jc w:val="center"/>
            </w:pPr>
            <w:r w:rsidRPr="00BD2594">
              <w:t>4199460.829</w:t>
            </w:r>
          </w:p>
        </w:tc>
      </w:tr>
      <w:tr w:rsidR="00F14B5D" w:rsidRPr="00BD2594" w14:paraId="28C29EBF" w14:textId="77777777" w:rsidTr="00F14B5D">
        <w:trPr>
          <w:trHeight w:val="300"/>
        </w:trPr>
        <w:tc>
          <w:tcPr>
            <w:tcW w:w="1129" w:type="dxa"/>
            <w:shd w:val="clear" w:color="auto" w:fill="auto"/>
            <w:noWrap/>
            <w:vAlign w:val="center"/>
            <w:hideMark/>
          </w:tcPr>
          <w:p w14:paraId="055CD7D2" w14:textId="77777777" w:rsidR="00F14B5D" w:rsidRPr="00BD2594" w:rsidRDefault="00F14B5D" w:rsidP="00F14B5D">
            <w:pPr>
              <w:jc w:val="center"/>
            </w:pPr>
            <w:r w:rsidRPr="00BD2594">
              <w:t>457</w:t>
            </w:r>
          </w:p>
        </w:tc>
        <w:tc>
          <w:tcPr>
            <w:tcW w:w="1560" w:type="dxa"/>
            <w:shd w:val="clear" w:color="auto" w:fill="auto"/>
            <w:noWrap/>
            <w:vAlign w:val="center"/>
            <w:hideMark/>
          </w:tcPr>
          <w:p w14:paraId="55D0414B" w14:textId="77777777" w:rsidR="00F14B5D" w:rsidRPr="00BD2594" w:rsidRDefault="00F14B5D" w:rsidP="00F14B5D">
            <w:pPr>
              <w:jc w:val="center"/>
            </w:pPr>
            <w:r w:rsidRPr="00BD2594">
              <w:t>502187.036</w:t>
            </w:r>
          </w:p>
        </w:tc>
        <w:tc>
          <w:tcPr>
            <w:tcW w:w="1984" w:type="dxa"/>
            <w:shd w:val="clear" w:color="auto" w:fill="auto"/>
            <w:noWrap/>
            <w:vAlign w:val="center"/>
            <w:hideMark/>
          </w:tcPr>
          <w:p w14:paraId="3165C851" w14:textId="77777777" w:rsidR="00F14B5D" w:rsidRPr="00BD2594" w:rsidRDefault="00F14B5D" w:rsidP="00F14B5D">
            <w:pPr>
              <w:jc w:val="center"/>
            </w:pPr>
            <w:r w:rsidRPr="00BD2594">
              <w:t>4199448.869</w:t>
            </w:r>
          </w:p>
        </w:tc>
      </w:tr>
      <w:tr w:rsidR="00F14B5D" w:rsidRPr="00BD2594" w14:paraId="2192661D" w14:textId="77777777" w:rsidTr="00F14B5D">
        <w:trPr>
          <w:trHeight w:val="300"/>
        </w:trPr>
        <w:tc>
          <w:tcPr>
            <w:tcW w:w="1129" w:type="dxa"/>
            <w:shd w:val="clear" w:color="auto" w:fill="auto"/>
            <w:noWrap/>
            <w:vAlign w:val="center"/>
            <w:hideMark/>
          </w:tcPr>
          <w:p w14:paraId="4D50DEA0" w14:textId="77777777" w:rsidR="00F14B5D" w:rsidRPr="00BD2594" w:rsidRDefault="00F14B5D" w:rsidP="00F14B5D">
            <w:pPr>
              <w:jc w:val="center"/>
            </w:pPr>
            <w:r w:rsidRPr="00BD2594">
              <w:t>456</w:t>
            </w:r>
          </w:p>
        </w:tc>
        <w:tc>
          <w:tcPr>
            <w:tcW w:w="1560" w:type="dxa"/>
            <w:shd w:val="clear" w:color="auto" w:fill="auto"/>
            <w:noWrap/>
            <w:vAlign w:val="center"/>
            <w:hideMark/>
          </w:tcPr>
          <w:p w14:paraId="327986C7" w14:textId="77777777" w:rsidR="00F14B5D" w:rsidRPr="00BD2594" w:rsidRDefault="00F14B5D" w:rsidP="00F14B5D">
            <w:pPr>
              <w:jc w:val="center"/>
            </w:pPr>
            <w:r w:rsidRPr="00BD2594">
              <w:t>502208.994</w:t>
            </w:r>
          </w:p>
        </w:tc>
        <w:tc>
          <w:tcPr>
            <w:tcW w:w="1984" w:type="dxa"/>
            <w:shd w:val="clear" w:color="auto" w:fill="auto"/>
            <w:noWrap/>
            <w:vAlign w:val="center"/>
            <w:hideMark/>
          </w:tcPr>
          <w:p w14:paraId="7B345449" w14:textId="77777777" w:rsidR="00F14B5D" w:rsidRPr="00BD2594" w:rsidRDefault="00F14B5D" w:rsidP="00F14B5D">
            <w:pPr>
              <w:jc w:val="center"/>
            </w:pPr>
            <w:r w:rsidRPr="00BD2594">
              <w:t>4199436.875</w:t>
            </w:r>
          </w:p>
        </w:tc>
      </w:tr>
      <w:tr w:rsidR="00F14B5D" w:rsidRPr="00BD2594" w14:paraId="34F7FBC8" w14:textId="77777777" w:rsidTr="00F14B5D">
        <w:trPr>
          <w:trHeight w:val="300"/>
        </w:trPr>
        <w:tc>
          <w:tcPr>
            <w:tcW w:w="1129" w:type="dxa"/>
            <w:shd w:val="clear" w:color="auto" w:fill="auto"/>
            <w:noWrap/>
            <w:vAlign w:val="center"/>
            <w:hideMark/>
          </w:tcPr>
          <w:p w14:paraId="0864281A" w14:textId="77777777" w:rsidR="00F14B5D" w:rsidRPr="00BD2594" w:rsidRDefault="00F14B5D" w:rsidP="00F14B5D">
            <w:pPr>
              <w:jc w:val="center"/>
            </w:pPr>
            <w:r w:rsidRPr="00BD2594">
              <w:t>455</w:t>
            </w:r>
          </w:p>
        </w:tc>
        <w:tc>
          <w:tcPr>
            <w:tcW w:w="1560" w:type="dxa"/>
            <w:shd w:val="clear" w:color="auto" w:fill="auto"/>
            <w:noWrap/>
            <w:vAlign w:val="center"/>
            <w:hideMark/>
          </w:tcPr>
          <w:p w14:paraId="05631E74" w14:textId="77777777" w:rsidR="00F14B5D" w:rsidRPr="00BD2594" w:rsidRDefault="00F14B5D" w:rsidP="00F14B5D">
            <w:pPr>
              <w:jc w:val="center"/>
            </w:pPr>
            <w:r w:rsidRPr="00BD2594">
              <w:t>502228.152</w:t>
            </w:r>
          </w:p>
        </w:tc>
        <w:tc>
          <w:tcPr>
            <w:tcW w:w="1984" w:type="dxa"/>
            <w:shd w:val="clear" w:color="auto" w:fill="auto"/>
            <w:noWrap/>
            <w:vAlign w:val="center"/>
            <w:hideMark/>
          </w:tcPr>
          <w:p w14:paraId="4693F3AD" w14:textId="77777777" w:rsidR="00F14B5D" w:rsidRPr="00BD2594" w:rsidRDefault="00F14B5D" w:rsidP="00F14B5D">
            <w:pPr>
              <w:jc w:val="center"/>
            </w:pPr>
            <w:r w:rsidRPr="00BD2594">
              <w:t>4199471.983</w:t>
            </w:r>
          </w:p>
        </w:tc>
      </w:tr>
      <w:tr w:rsidR="00F14B5D" w:rsidRPr="00BD2594" w14:paraId="0A303A33" w14:textId="77777777" w:rsidTr="00F14B5D">
        <w:trPr>
          <w:trHeight w:val="300"/>
        </w:trPr>
        <w:tc>
          <w:tcPr>
            <w:tcW w:w="1129" w:type="dxa"/>
            <w:shd w:val="clear" w:color="auto" w:fill="auto"/>
            <w:noWrap/>
            <w:vAlign w:val="center"/>
            <w:hideMark/>
          </w:tcPr>
          <w:p w14:paraId="2882E985" w14:textId="77777777" w:rsidR="00F14B5D" w:rsidRPr="00BD2594" w:rsidRDefault="00F14B5D" w:rsidP="00F14B5D">
            <w:pPr>
              <w:jc w:val="center"/>
            </w:pPr>
            <w:r w:rsidRPr="00BD2594">
              <w:t>454</w:t>
            </w:r>
          </w:p>
        </w:tc>
        <w:tc>
          <w:tcPr>
            <w:tcW w:w="1560" w:type="dxa"/>
            <w:shd w:val="clear" w:color="auto" w:fill="auto"/>
            <w:noWrap/>
            <w:vAlign w:val="center"/>
            <w:hideMark/>
          </w:tcPr>
          <w:p w14:paraId="41456031" w14:textId="77777777" w:rsidR="00F14B5D" w:rsidRPr="00BD2594" w:rsidRDefault="00F14B5D" w:rsidP="00F14B5D">
            <w:pPr>
              <w:jc w:val="center"/>
            </w:pPr>
            <w:r w:rsidRPr="00BD2594">
              <w:t>502247.324</w:t>
            </w:r>
          </w:p>
        </w:tc>
        <w:tc>
          <w:tcPr>
            <w:tcW w:w="1984" w:type="dxa"/>
            <w:shd w:val="clear" w:color="auto" w:fill="auto"/>
            <w:noWrap/>
            <w:vAlign w:val="center"/>
            <w:hideMark/>
          </w:tcPr>
          <w:p w14:paraId="1D881F94" w14:textId="77777777" w:rsidR="00F14B5D" w:rsidRPr="00BD2594" w:rsidRDefault="00F14B5D" w:rsidP="00F14B5D">
            <w:pPr>
              <w:jc w:val="center"/>
            </w:pPr>
            <w:r w:rsidRPr="00BD2594">
              <w:t>4199507.091</w:t>
            </w:r>
          </w:p>
        </w:tc>
      </w:tr>
      <w:tr w:rsidR="00F14B5D" w:rsidRPr="00BD2594" w14:paraId="5D13162C" w14:textId="77777777" w:rsidTr="00F14B5D">
        <w:trPr>
          <w:trHeight w:val="300"/>
        </w:trPr>
        <w:tc>
          <w:tcPr>
            <w:tcW w:w="1129" w:type="dxa"/>
            <w:shd w:val="clear" w:color="auto" w:fill="auto"/>
            <w:noWrap/>
            <w:vAlign w:val="center"/>
            <w:hideMark/>
          </w:tcPr>
          <w:p w14:paraId="77356A4D" w14:textId="77777777" w:rsidR="00F14B5D" w:rsidRPr="00BD2594" w:rsidRDefault="00F14B5D" w:rsidP="00F14B5D">
            <w:pPr>
              <w:jc w:val="center"/>
            </w:pPr>
            <w:r w:rsidRPr="00BD2594">
              <w:t>453</w:t>
            </w:r>
          </w:p>
        </w:tc>
        <w:tc>
          <w:tcPr>
            <w:tcW w:w="1560" w:type="dxa"/>
            <w:shd w:val="clear" w:color="auto" w:fill="auto"/>
            <w:noWrap/>
            <w:vAlign w:val="center"/>
            <w:hideMark/>
          </w:tcPr>
          <w:p w14:paraId="573BF984" w14:textId="77777777" w:rsidR="00F14B5D" w:rsidRPr="00BD2594" w:rsidRDefault="00F14B5D" w:rsidP="00F14B5D">
            <w:pPr>
              <w:jc w:val="center"/>
            </w:pPr>
            <w:r w:rsidRPr="00BD2594">
              <w:t>502225.380</w:t>
            </w:r>
          </w:p>
        </w:tc>
        <w:tc>
          <w:tcPr>
            <w:tcW w:w="1984" w:type="dxa"/>
            <w:shd w:val="clear" w:color="auto" w:fill="auto"/>
            <w:noWrap/>
            <w:vAlign w:val="center"/>
            <w:hideMark/>
          </w:tcPr>
          <w:p w14:paraId="32E02C5F" w14:textId="77777777" w:rsidR="00F14B5D" w:rsidRPr="00BD2594" w:rsidRDefault="00F14B5D" w:rsidP="00F14B5D">
            <w:pPr>
              <w:jc w:val="center"/>
            </w:pPr>
            <w:r w:rsidRPr="00BD2594">
              <w:t>4199519.068</w:t>
            </w:r>
          </w:p>
        </w:tc>
      </w:tr>
      <w:tr w:rsidR="00F14B5D" w:rsidRPr="00BD2594" w14:paraId="039367FF" w14:textId="77777777" w:rsidTr="00F14B5D">
        <w:trPr>
          <w:trHeight w:val="300"/>
        </w:trPr>
        <w:tc>
          <w:tcPr>
            <w:tcW w:w="1129" w:type="dxa"/>
            <w:shd w:val="clear" w:color="auto" w:fill="auto"/>
            <w:noWrap/>
            <w:vAlign w:val="center"/>
            <w:hideMark/>
          </w:tcPr>
          <w:p w14:paraId="404671C6" w14:textId="77777777" w:rsidR="00F14B5D" w:rsidRPr="00BD2594" w:rsidRDefault="00F14B5D" w:rsidP="00F14B5D">
            <w:pPr>
              <w:jc w:val="center"/>
            </w:pPr>
            <w:r w:rsidRPr="00BD2594">
              <w:t>452</w:t>
            </w:r>
          </w:p>
        </w:tc>
        <w:tc>
          <w:tcPr>
            <w:tcW w:w="1560" w:type="dxa"/>
            <w:shd w:val="clear" w:color="auto" w:fill="auto"/>
            <w:noWrap/>
            <w:vAlign w:val="center"/>
            <w:hideMark/>
          </w:tcPr>
          <w:p w14:paraId="69877FF6" w14:textId="77777777" w:rsidR="00F14B5D" w:rsidRPr="00BD2594" w:rsidRDefault="00F14B5D" w:rsidP="00F14B5D">
            <w:pPr>
              <w:jc w:val="center"/>
            </w:pPr>
            <w:r w:rsidRPr="00BD2594">
              <w:t>502203.422</w:t>
            </w:r>
          </w:p>
        </w:tc>
        <w:tc>
          <w:tcPr>
            <w:tcW w:w="1984" w:type="dxa"/>
            <w:shd w:val="clear" w:color="auto" w:fill="auto"/>
            <w:noWrap/>
            <w:vAlign w:val="center"/>
            <w:hideMark/>
          </w:tcPr>
          <w:p w14:paraId="0E44E1B4" w14:textId="77777777" w:rsidR="00F14B5D" w:rsidRPr="00BD2594" w:rsidRDefault="00F14B5D" w:rsidP="00F14B5D">
            <w:pPr>
              <w:jc w:val="center"/>
            </w:pPr>
            <w:r w:rsidRPr="00BD2594">
              <w:t>4199531.046</w:t>
            </w:r>
          </w:p>
        </w:tc>
      </w:tr>
      <w:tr w:rsidR="00F14B5D" w:rsidRPr="00BD2594" w14:paraId="305106B7" w14:textId="77777777" w:rsidTr="00F14B5D">
        <w:trPr>
          <w:trHeight w:val="300"/>
        </w:trPr>
        <w:tc>
          <w:tcPr>
            <w:tcW w:w="1129" w:type="dxa"/>
            <w:shd w:val="clear" w:color="auto" w:fill="auto"/>
            <w:noWrap/>
            <w:vAlign w:val="center"/>
            <w:hideMark/>
          </w:tcPr>
          <w:p w14:paraId="49095E8E" w14:textId="77777777" w:rsidR="00F14B5D" w:rsidRPr="00BD2594" w:rsidRDefault="00F14B5D" w:rsidP="00F14B5D">
            <w:pPr>
              <w:jc w:val="center"/>
            </w:pPr>
            <w:r w:rsidRPr="00BD2594">
              <w:t>787</w:t>
            </w:r>
          </w:p>
        </w:tc>
        <w:tc>
          <w:tcPr>
            <w:tcW w:w="1560" w:type="dxa"/>
            <w:shd w:val="clear" w:color="auto" w:fill="auto"/>
            <w:noWrap/>
            <w:vAlign w:val="center"/>
            <w:hideMark/>
          </w:tcPr>
          <w:p w14:paraId="077D3AEA" w14:textId="77777777" w:rsidR="00F14B5D" w:rsidRPr="00BD2594" w:rsidRDefault="00F14B5D" w:rsidP="00F14B5D">
            <w:pPr>
              <w:jc w:val="center"/>
            </w:pPr>
            <w:r w:rsidRPr="00BD2594">
              <w:t>500370.367</w:t>
            </w:r>
          </w:p>
        </w:tc>
        <w:tc>
          <w:tcPr>
            <w:tcW w:w="1984" w:type="dxa"/>
            <w:shd w:val="clear" w:color="auto" w:fill="auto"/>
            <w:noWrap/>
            <w:vAlign w:val="center"/>
            <w:hideMark/>
          </w:tcPr>
          <w:p w14:paraId="6A49E7DD" w14:textId="77777777" w:rsidR="00F14B5D" w:rsidRPr="00BD2594" w:rsidRDefault="00F14B5D" w:rsidP="00F14B5D">
            <w:pPr>
              <w:jc w:val="center"/>
            </w:pPr>
            <w:r w:rsidRPr="00BD2594">
              <w:t>4200260.138</w:t>
            </w:r>
          </w:p>
        </w:tc>
      </w:tr>
      <w:tr w:rsidR="00F14B5D" w:rsidRPr="00BD2594" w14:paraId="5E2F3818" w14:textId="77777777" w:rsidTr="00F14B5D">
        <w:trPr>
          <w:trHeight w:val="300"/>
        </w:trPr>
        <w:tc>
          <w:tcPr>
            <w:tcW w:w="1129" w:type="dxa"/>
            <w:shd w:val="clear" w:color="auto" w:fill="auto"/>
            <w:noWrap/>
            <w:vAlign w:val="center"/>
            <w:hideMark/>
          </w:tcPr>
          <w:p w14:paraId="2F7B76DE" w14:textId="77777777" w:rsidR="00F14B5D" w:rsidRPr="00BD2594" w:rsidRDefault="00F14B5D" w:rsidP="00F14B5D">
            <w:pPr>
              <w:jc w:val="center"/>
            </w:pPr>
            <w:r w:rsidRPr="00BD2594">
              <w:t>807</w:t>
            </w:r>
          </w:p>
        </w:tc>
        <w:tc>
          <w:tcPr>
            <w:tcW w:w="1560" w:type="dxa"/>
            <w:shd w:val="clear" w:color="auto" w:fill="auto"/>
            <w:noWrap/>
            <w:vAlign w:val="center"/>
            <w:hideMark/>
          </w:tcPr>
          <w:p w14:paraId="2E8BFB11" w14:textId="77777777" w:rsidR="00F14B5D" w:rsidRPr="00BD2594" w:rsidRDefault="00F14B5D" w:rsidP="00F14B5D">
            <w:pPr>
              <w:jc w:val="center"/>
            </w:pPr>
            <w:r w:rsidRPr="00BD2594">
              <w:t>500289.699</w:t>
            </w:r>
          </w:p>
        </w:tc>
        <w:tc>
          <w:tcPr>
            <w:tcW w:w="1984" w:type="dxa"/>
            <w:shd w:val="clear" w:color="auto" w:fill="auto"/>
            <w:noWrap/>
            <w:vAlign w:val="center"/>
            <w:hideMark/>
          </w:tcPr>
          <w:p w14:paraId="4B2B7B8A" w14:textId="77777777" w:rsidR="00F14B5D" w:rsidRPr="00BD2594" w:rsidRDefault="00F14B5D" w:rsidP="00F14B5D">
            <w:pPr>
              <w:jc w:val="center"/>
            </w:pPr>
            <w:r w:rsidRPr="00BD2594">
              <w:t>4200201.025</w:t>
            </w:r>
          </w:p>
        </w:tc>
      </w:tr>
      <w:tr w:rsidR="00F14B5D" w:rsidRPr="00BD2594" w14:paraId="1B0AFD98" w14:textId="77777777" w:rsidTr="00F14B5D">
        <w:trPr>
          <w:trHeight w:val="300"/>
        </w:trPr>
        <w:tc>
          <w:tcPr>
            <w:tcW w:w="1129" w:type="dxa"/>
            <w:shd w:val="clear" w:color="auto" w:fill="auto"/>
            <w:noWrap/>
            <w:vAlign w:val="center"/>
            <w:hideMark/>
          </w:tcPr>
          <w:p w14:paraId="5487DE30" w14:textId="77777777" w:rsidR="00F14B5D" w:rsidRPr="00BD2594" w:rsidRDefault="00F14B5D" w:rsidP="00F14B5D">
            <w:pPr>
              <w:jc w:val="center"/>
            </w:pPr>
            <w:r w:rsidRPr="00BD2594">
              <w:t>806</w:t>
            </w:r>
          </w:p>
        </w:tc>
        <w:tc>
          <w:tcPr>
            <w:tcW w:w="1560" w:type="dxa"/>
            <w:shd w:val="clear" w:color="auto" w:fill="auto"/>
            <w:noWrap/>
            <w:vAlign w:val="center"/>
            <w:hideMark/>
          </w:tcPr>
          <w:p w14:paraId="7B63BFBC" w14:textId="77777777" w:rsidR="00F14B5D" w:rsidRPr="00BD2594" w:rsidRDefault="00F14B5D" w:rsidP="00F14B5D">
            <w:pPr>
              <w:jc w:val="center"/>
            </w:pPr>
            <w:r w:rsidRPr="00BD2594">
              <w:t>500269.456</w:t>
            </w:r>
          </w:p>
        </w:tc>
        <w:tc>
          <w:tcPr>
            <w:tcW w:w="1984" w:type="dxa"/>
            <w:shd w:val="clear" w:color="auto" w:fill="auto"/>
            <w:noWrap/>
            <w:vAlign w:val="center"/>
            <w:hideMark/>
          </w:tcPr>
          <w:p w14:paraId="3CBF8981" w14:textId="77777777" w:rsidR="00F14B5D" w:rsidRPr="00BD2594" w:rsidRDefault="00F14B5D" w:rsidP="00F14B5D">
            <w:pPr>
              <w:jc w:val="center"/>
            </w:pPr>
            <w:r w:rsidRPr="00BD2594">
              <w:t>4200186.327</w:t>
            </w:r>
          </w:p>
        </w:tc>
      </w:tr>
      <w:tr w:rsidR="00F14B5D" w:rsidRPr="00BD2594" w14:paraId="37C1BD5C" w14:textId="77777777" w:rsidTr="00F14B5D">
        <w:trPr>
          <w:trHeight w:val="300"/>
        </w:trPr>
        <w:tc>
          <w:tcPr>
            <w:tcW w:w="1129" w:type="dxa"/>
            <w:shd w:val="clear" w:color="auto" w:fill="auto"/>
            <w:noWrap/>
            <w:vAlign w:val="center"/>
            <w:hideMark/>
          </w:tcPr>
          <w:p w14:paraId="0FAF80FF" w14:textId="77777777" w:rsidR="00F14B5D" w:rsidRPr="00BD2594" w:rsidRDefault="00F14B5D" w:rsidP="00F14B5D">
            <w:pPr>
              <w:jc w:val="center"/>
            </w:pPr>
            <w:r w:rsidRPr="00BD2594">
              <w:t>805</w:t>
            </w:r>
          </w:p>
        </w:tc>
        <w:tc>
          <w:tcPr>
            <w:tcW w:w="1560" w:type="dxa"/>
            <w:shd w:val="clear" w:color="auto" w:fill="auto"/>
            <w:noWrap/>
            <w:vAlign w:val="center"/>
            <w:hideMark/>
          </w:tcPr>
          <w:p w14:paraId="5AF462C5" w14:textId="77777777" w:rsidR="00F14B5D" w:rsidRPr="00BD2594" w:rsidRDefault="00F14B5D" w:rsidP="00F14B5D">
            <w:pPr>
              <w:jc w:val="center"/>
            </w:pPr>
            <w:r w:rsidRPr="00BD2594">
              <w:t>500208.756</w:t>
            </w:r>
          </w:p>
        </w:tc>
        <w:tc>
          <w:tcPr>
            <w:tcW w:w="1984" w:type="dxa"/>
            <w:shd w:val="clear" w:color="auto" w:fill="auto"/>
            <w:noWrap/>
            <w:vAlign w:val="center"/>
            <w:hideMark/>
          </w:tcPr>
          <w:p w14:paraId="6C7DF8E1" w14:textId="77777777" w:rsidR="00F14B5D" w:rsidRPr="00BD2594" w:rsidRDefault="00F14B5D" w:rsidP="00F14B5D">
            <w:pPr>
              <w:jc w:val="center"/>
            </w:pPr>
            <w:r w:rsidRPr="00BD2594">
              <w:t>4200142.282</w:t>
            </w:r>
          </w:p>
        </w:tc>
      </w:tr>
      <w:tr w:rsidR="00F14B5D" w:rsidRPr="00BD2594" w14:paraId="4654B625" w14:textId="77777777" w:rsidTr="00F14B5D">
        <w:trPr>
          <w:trHeight w:val="300"/>
        </w:trPr>
        <w:tc>
          <w:tcPr>
            <w:tcW w:w="1129" w:type="dxa"/>
            <w:shd w:val="clear" w:color="auto" w:fill="auto"/>
            <w:noWrap/>
            <w:vAlign w:val="center"/>
            <w:hideMark/>
          </w:tcPr>
          <w:p w14:paraId="1E8A425F" w14:textId="77777777" w:rsidR="00F14B5D" w:rsidRPr="00BD2594" w:rsidRDefault="00F14B5D" w:rsidP="00F14B5D">
            <w:pPr>
              <w:jc w:val="center"/>
            </w:pPr>
            <w:r w:rsidRPr="00BD2594">
              <w:t>804</w:t>
            </w:r>
          </w:p>
        </w:tc>
        <w:tc>
          <w:tcPr>
            <w:tcW w:w="1560" w:type="dxa"/>
            <w:shd w:val="clear" w:color="auto" w:fill="auto"/>
            <w:noWrap/>
            <w:vAlign w:val="center"/>
            <w:hideMark/>
          </w:tcPr>
          <w:p w14:paraId="39210915" w14:textId="77777777" w:rsidR="00F14B5D" w:rsidRPr="00BD2594" w:rsidRDefault="00F14B5D" w:rsidP="00F14B5D">
            <w:pPr>
              <w:jc w:val="center"/>
            </w:pPr>
            <w:r w:rsidRPr="00BD2594">
              <w:t>500188.527</w:t>
            </w:r>
          </w:p>
        </w:tc>
        <w:tc>
          <w:tcPr>
            <w:tcW w:w="1984" w:type="dxa"/>
            <w:shd w:val="clear" w:color="auto" w:fill="auto"/>
            <w:noWrap/>
            <w:vAlign w:val="center"/>
            <w:hideMark/>
          </w:tcPr>
          <w:p w14:paraId="43664AE9" w14:textId="77777777" w:rsidR="00F14B5D" w:rsidRPr="00BD2594" w:rsidRDefault="00F14B5D" w:rsidP="00F14B5D">
            <w:pPr>
              <w:jc w:val="center"/>
            </w:pPr>
            <w:r w:rsidRPr="00BD2594">
              <w:t>4200127.583</w:t>
            </w:r>
          </w:p>
        </w:tc>
      </w:tr>
      <w:tr w:rsidR="00F14B5D" w:rsidRPr="00BD2594" w14:paraId="313BF20E" w14:textId="77777777" w:rsidTr="00F14B5D">
        <w:trPr>
          <w:trHeight w:val="300"/>
        </w:trPr>
        <w:tc>
          <w:tcPr>
            <w:tcW w:w="1129" w:type="dxa"/>
            <w:shd w:val="clear" w:color="auto" w:fill="auto"/>
            <w:noWrap/>
            <w:vAlign w:val="center"/>
            <w:hideMark/>
          </w:tcPr>
          <w:p w14:paraId="3ADC79B1" w14:textId="77777777" w:rsidR="00F14B5D" w:rsidRPr="00BD2594" w:rsidRDefault="00F14B5D" w:rsidP="00F14B5D">
            <w:pPr>
              <w:jc w:val="center"/>
            </w:pPr>
            <w:r w:rsidRPr="00BD2594">
              <w:t>803</w:t>
            </w:r>
          </w:p>
        </w:tc>
        <w:tc>
          <w:tcPr>
            <w:tcW w:w="1560" w:type="dxa"/>
            <w:shd w:val="clear" w:color="auto" w:fill="auto"/>
            <w:noWrap/>
            <w:vAlign w:val="center"/>
            <w:hideMark/>
          </w:tcPr>
          <w:p w14:paraId="37354362" w14:textId="77777777" w:rsidR="00F14B5D" w:rsidRPr="00BD2594" w:rsidRDefault="00F14B5D" w:rsidP="00F14B5D">
            <w:pPr>
              <w:jc w:val="center"/>
            </w:pPr>
            <w:r w:rsidRPr="00BD2594">
              <w:t>500172.114</w:t>
            </w:r>
          </w:p>
        </w:tc>
        <w:tc>
          <w:tcPr>
            <w:tcW w:w="1984" w:type="dxa"/>
            <w:shd w:val="clear" w:color="auto" w:fill="auto"/>
            <w:noWrap/>
            <w:vAlign w:val="center"/>
            <w:hideMark/>
          </w:tcPr>
          <w:p w14:paraId="1166D667" w14:textId="77777777" w:rsidR="00F14B5D" w:rsidRPr="00BD2594" w:rsidRDefault="00F14B5D" w:rsidP="00F14B5D">
            <w:pPr>
              <w:jc w:val="center"/>
            </w:pPr>
            <w:r w:rsidRPr="00BD2594">
              <w:t>4200115.673</w:t>
            </w:r>
          </w:p>
        </w:tc>
      </w:tr>
      <w:tr w:rsidR="00F14B5D" w:rsidRPr="00BD2594" w14:paraId="5EB3B427" w14:textId="77777777" w:rsidTr="00F14B5D">
        <w:trPr>
          <w:trHeight w:val="300"/>
        </w:trPr>
        <w:tc>
          <w:tcPr>
            <w:tcW w:w="1129" w:type="dxa"/>
            <w:shd w:val="clear" w:color="auto" w:fill="auto"/>
            <w:noWrap/>
            <w:vAlign w:val="center"/>
            <w:hideMark/>
          </w:tcPr>
          <w:p w14:paraId="63C1C53F" w14:textId="77777777" w:rsidR="00F14B5D" w:rsidRPr="00BD2594" w:rsidRDefault="00F14B5D" w:rsidP="00F14B5D">
            <w:pPr>
              <w:jc w:val="center"/>
            </w:pPr>
            <w:r w:rsidRPr="00BD2594">
              <w:t>802</w:t>
            </w:r>
          </w:p>
        </w:tc>
        <w:tc>
          <w:tcPr>
            <w:tcW w:w="1560" w:type="dxa"/>
            <w:shd w:val="clear" w:color="auto" w:fill="auto"/>
            <w:noWrap/>
            <w:vAlign w:val="center"/>
            <w:hideMark/>
          </w:tcPr>
          <w:p w14:paraId="1BB8EAA4" w14:textId="77777777" w:rsidR="00F14B5D" w:rsidRPr="00BD2594" w:rsidRDefault="00F14B5D" w:rsidP="00F14B5D">
            <w:pPr>
              <w:jc w:val="center"/>
            </w:pPr>
            <w:r w:rsidRPr="00BD2594">
              <w:t>500183.903</w:t>
            </w:r>
          </w:p>
        </w:tc>
        <w:tc>
          <w:tcPr>
            <w:tcW w:w="1984" w:type="dxa"/>
            <w:shd w:val="clear" w:color="auto" w:fill="auto"/>
            <w:noWrap/>
            <w:vAlign w:val="center"/>
            <w:hideMark/>
          </w:tcPr>
          <w:p w14:paraId="200E4682" w14:textId="77777777" w:rsidR="00F14B5D" w:rsidRPr="00BD2594" w:rsidRDefault="00F14B5D" w:rsidP="00F14B5D">
            <w:pPr>
              <w:jc w:val="center"/>
            </w:pPr>
            <w:r w:rsidRPr="00BD2594">
              <w:t>4200099.530</w:t>
            </w:r>
          </w:p>
        </w:tc>
      </w:tr>
      <w:tr w:rsidR="00F14B5D" w:rsidRPr="00BD2594" w14:paraId="202AFC26" w14:textId="77777777" w:rsidTr="00F14B5D">
        <w:trPr>
          <w:trHeight w:val="300"/>
        </w:trPr>
        <w:tc>
          <w:tcPr>
            <w:tcW w:w="1129" w:type="dxa"/>
            <w:shd w:val="clear" w:color="auto" w:fill="auto"/>
            <w:noWrap/>
            <w:vAlign w:val="center"/>
            <w:hideMark/>
          </w:tcPr>
          <w:p w14:paraId="2F132E96" w14:textId="77777777" w:rsidR="00F14B5D" w:rsidRPr="00BD2594" w:rsidRDefault="00F14B5D" w:rsidP="00F14B5D">
            <w:pPr>
              <w:jc w:val="center"/>
            </w:pPr>
            <w:r w:rsidRPr="00BD2594">
              <w:t>801</w:t>
            </w:r>
          </w:p>
        </w:tc>
        <w:tc>
          <w:tcPr>
            <w:tcW w:w="1560" w:type="dxa"/>
            <w:shd w:val="clear" w:color="auto" w:fill="auto"/>
            <w:noWrap/>
            <w:vAlign w:val="center"/>
            <w:hideMark/>
          </w:tcPr>
          <w:p w14:paraId="0DEEF1FC" w14:textId="77777777" w:rsidR="00F14B5D" w:rsidRPr="00BD2594" w:rsidRDefault="00F14B5D" w:rsidP="00F14B5D">
            <w:pPr>
              <w:jc w:val="center"/>
            </w:pPr>
            <w:r w:rsidRPr="00BD2594">
              <w:t>500195.691</w:t>
            </w:r>
          </w:p>
        </w:tc>
        <w:tc>
          <w:tcPr>
            <w:tcW w:w="1984" w:type="dxa"/>
            <w:shd w:val="clear" w:color="auto" w:fill="auto"/>
            <w:noWrap/>
            <w:vAlign w:val="center"/>
            <w:hideMark/>
          </w:tcPr>
          <w:p w14:paraId="22C5FA95" w14:textId="77777777" w:rsidR="00F14B5D" w:rsidRPr="00BD2594" w:rsidRDefault="00F14B5D" w:rsidP="00F14B5D">
            <w:pPr>
              <w:jc w:val="center"/>
            </w:pPr>
            <w:r w:rsidRPr="00BD2594">
              <w:t>4200083.370</w:t>
            </w:r>
          </w:p>
        </w:tc>
      </w:tr>
      <w:tr w:rsidR="00F14B5D" w:rsidRPr="00BD2594" w14:paraId="1961285A" w14:textId="77777777" w:rsidTr="00F14B5D">
        <w:trPr>
          <w:trHeight w:val="300"/>
        </w:trPr>
        <w:tc>
          <w:tcPr>
            <w:tcW w:w="1129" w:type="dxa"/>
            <w:shd w:val="clear" w:color="auto" w:fill="auto"/>
            <w:noWrap/>
            <w:vAlign w:val="center"/>
            <w:hideMark/>
          </w:tcPr>
          <w:p w14:paraId="2C18055D" w14:textId="77777777" w:rsidR="00F14B5D" w:rsidRPr="00BD2594" w:rsidRDefault="00F14B5D" w:rsidP="00F14B5D">
            <w:pPr>
              <w:jc w:val="center"/>
            </w:pPr>
            <w:r w:rsidRPr="00BD2594">
              <w:t>800</w:t>
            </w:r>
          </w:p>
        </w:tc>
        <w:tc>
          <w:tcPr>
            <w:tcW w:w="1560" w:type="dxa"/>
            <w:shd w:val="clear" w:color="auto" w:fill="auto"/>
            <w:noWrap/>
            <w:vAlign w:val="center"/>
            <w:hideMark/>
          </w:tcPr>
          <w:p w14:paraId="3092862C" w14:textId="77777777" w:rsidR="00F14B5D" w:rsidRPr="00BD2594" w:rsidRDefault="00F14B5D" w:rsidP="00F14B5D">
            <w:pPr>
              <w:jc w:val="center"/>
            </w:pPr>
            <w:r w:rsidRPr="00BD2594">
              <w:t>500219.173</w:t>
            </w:r>
          </w:p>
        </w:tc>
        <w:tc>
          <w:tcPr>
            <w:tcW w:w="1984" w:type="dxa"/>
            <w:shd w:val="clear" w:color="auto" w:fill="auto"/>
            <w:noWrap/>
            <w:vAlign w:val="center"/>
            <w:hideMark/>
          </w:tcPr>
          <w:p w14:paraId="0032011B" w14:textId="77777777" w:rsidR="00F14B5D" w:rsidRPr="00BD2594" w:rsidRDefault="00F14B5D" w:rsidP="00F14B5D">
            <w:pPr>
              <w:jc w:val="center"/>
            </w:pPr>
            <w:r w:rsidRPr="00BD2594">
              <w:t>4200051.151</w:t>
            </w:r>
          </w:p>
        </w:tc>
      </w:tr>
      <w:tr w:rsidR="00F14B5D" w:rsidRPr="00BD2594" w14:paraId="3503C035" w14:textId="77777777" w:rsidTr="00F14B5D">
        <w:trPr>
          <w:trHeight w:val="300"/>
        </w:trPr>
        <w:tc>
          <w:tcPr>
            <w:tcW w:w="1129" w:type="dxa"/>
            <w:shd w:val="clear" w:color="auto" w:fill="auto"/>
            <w:noWrap/>
            <w:vAlign w:val="center"/>
            <w:hideMark/>
          </w:tcPr>
          <w:p w14:paraId="3F55B95F" w14:textId="77777777" w:rsidR="00F14B5D" w:rsidRPr="00BD2594" w:rsidRDefault="00F14B5D" w:rsidP="00F14B5D">
            <w:pPr>
              <w:jc w:val="center"/>
            </w:pPr>
            <w:r w:rsidRPr="00BD2594">
              <w:t>799</w:t>
            </w:r>
          </w:p>
        </w:tc>
        <w:tc>
          <w:tcPr>
            <w:tcW w:w="1560" w:type="dxa"/>
            <w:shd w:val="clear" w:color="auto" w:fill="auto"/>
            <w:noWrap/>
            <w:vAlign w:val="center"/>
            <w:hideMark/>
          </w:tcPr>
          <w:p w14:paraId="56B54DF4" w14:textId="77777777" w:rsidR="00F14B5D" w:rsidRPr="00BD2594" w:rsidRDefault="00F14B5D" w:rsidP="00F14B5D">
            <w:pPr>
              <w:jc w:val="center"/>
            </w:pPr>
            <w:r w:rsidRPr="00BD2594">
              <w:t>500235.531</w:t>
            </w:r>
          </w:p>
        </w:tc>
        <w:tc>
          <w:tcPr>
            <w:tcW w:w="1984" w:type="dxa"/>
            <w:shd w:val="clear" w:color="auto" w:fill="auto"/>
            <w:noWrap/>
            <w:vAlign w:val="center"/>
            <w:hideMark/>
          </w:tcPr>
          <w:p w14:paraId="047C70E5" w14:textId="77777777" w:rsidR="00F14B5D" w:rsidRPr="00BD2594" w:rsidRDefault="00F14B5D" w:rsidP="00F14B5D">
            <w:pPr>
              <w:jc w:val="center"/>
            </w:pPr>
            <w:r w:rsidRPr="00BD2594">
              <w:t>4200062.860</w:t>
            </w:r>
          </w:p>
        </w:tc>
      </w:tr>
      <w:tr w:rsidR="00F14B5D" w:rsidRPr="00BD2594" w14:paraId="55B00A00" w14:textId="77777777" w:rsidTr="00F14B5D">
        <w:trPr>
          <w:trHeight w:val="300"/>
        </w:trPr>
        <w:tc>
          <w:tcPr>
            <w:tcW w:w="1129" w:type="dxa"/>
            <w:shd w:val="clear" w:color="auto" w:fill="auto"/>
            <w:noWrap/>
            <w:vAlign w:val="center"/>
            <w:hideMark/>
          </w:tcPr>
          <w:p w14:paraId="6BF181E0" w14:textId="77777777" w:rsidR="00F14B5D" w:rsidRPr="00BD2594" w:rsidRDefault="00F14B5D" w:rsidP="00F14B5D">
            <w:pPr>
              <w:jc w:val="center"/>
            </w:pPr>
            <w:r w:rsidRPr="00BD2594">
              <w:t>798</w:t>
            </w:r>
          </w:p>
        </w:tc>
        <w:tc>
          <w:tcPr>
            <w:tcW w:w="1560" w:type="dxa"/>
            <w:shd w:val="clear" w:color="auto" w:fill="auto"/>
            <w:noWrap/>
            <w:vAlign w:val="center"/>
            <w:hideMark/>
          </w:tcPr>
          <w:p w14:paraId="2B10594D" w14:textId="77777777" w:rsidR="00F14B5D" w:rsidRPr="00BD2594" w:rsidRDefault="00F14B5D" w:rsidP="00F14B5D">
            <w:pPr>
              <w:jc w:val="center"/>
            </w:pPr>
            <w:r w:rsidRPr="00BD2594">
              <w:t>500245.646</w:t>
            </w:r>
          </w:p>
        </w:tc>
        <w:tc>
          <w:tcPr>
            <w:tcW w:w="1984" w:type="dxa"/>
            <w:shd w:val="clear" w:color="auto" w:fill="auto"/>
            <w:noWrap/>
            <w:vAlign w:val="center"/>
            <w:hideMark/>
          </w:tcPr>
          <w:p w14:paraId="2D3E9A3E" w14:textId="77777777" w:rsidR="00F14B5D" w:rsidRPr="00BD2594" w:rsidRDefault="00F14B5D" w:rsidP="00F14B5D">
            <w:pPr>
              <w:jc w:val="center"/>
            </w:pPr>
            <w:r w:rsidRPr="00BD2594">
              <w:t>4200070.184</w:t>
            </w:r>
          </w:p>
        </w:tc>
      </w:tr>
      <w:tr w:rsidR="00F14B5D" w:rsidRPr="00BD2594" w14:paraId="5A8B2BBD" w14:textId="77777777" w:rsidTr="00F14B5D">
        <w:trPr>
          <w:trHeight w:val="300"/>
        </w:trPr>
        <w:tc>
          <w:tcPr>
            <w:tcW w:w="1129" w:type="dxa"/>
            <w:shd w:val="clear" w:color="auto" w:fill="auto"/>
            <w:noWrap/>
            <w:vAlign w:val="center"/>
            <w:hideMark/>
          </w:tcPr>
          <w:p w14:paraId="5D7C74CB" w14:textId="77777777" w:rsidR="00F14B5D" w:rsidRPr="00BD2594" w:rsidRDefault="00F14B5D" w:rsidP="00F14B5D">
            <w:pPr>
              <w:jc w:val="center"/>
            </w:pPr>
            <w:r w:rsidRPr="00BD2594">
              <w:t>797</w:t>
            </w:r>
          </w:p>
        </w:tc>
        <w:tc>
          <w:tcPr>
            <w:tcW w:w="1560" w:type="dxa"/>
            <w:shd w:val="clear" w:color="auto" w:fill="auto"/>
            <w:noWrap/>
            <w:vAlign w:val="center"/>
            <w:hideMark/>
          </w:tcPr>
          <w:p w14:paraId="0A9984F0" w14:textId="77777777" w:rsidR="00F14B5D" w:rsidRPr="00BD2594" w:rsidRDefault="00F14B5D" w:rsidP="00F14B5D">
            <w:pPr>
              <w:jc w:val="center"/>
            </w:pPr>
            <w:r w:rsidRPr="00BD2594">
              <w:t>500255.760</w:t>
            </w:r>
          </w:p>
        </w:tc>
        <w:tc>
          <w:tcPr>
            <w:tcW w:w="1984" w:type="dxa"/>
            <w:shd w:val="clear" w:color="auto" w:fill="auto"/>
            <w:noWrap/>
            <w:vAlign w:val="center"/>
            <w:hideMark/>
          </w:tcPr>
          <w:p w14:paraId="3E8DA1F6" w14:textId="77777777" w:rsidR="00F14B5D" w:rsidRPr="00BD2594" w:rsidRDefault="00F14B5D" w:rsidP="00F14B5D">
            <w:pPr>
              <w:jc w:val="center"/>
            </w:pPr>
            <w:r w:rsidRPr="00BD2594">
              <w:t>4200077.525</w:t>
            </w:r>
          </w:p>
        </w:tc>
      </w:tr>
      <w:tr w:rsidR="00F14B5D" w:rsidRPr="00BD2594" w14:paraId="3A1C3046" w14:textId="77777777" w:rsidTr="00F14B5D">
        <w:trPr>
          <w:trHeight w:val="300"/>
        </w:trPr>
        <w:tc>
          <w:tcPr>
            <w:tcW w:w="1129" w:type="dxa"/>
            <w:shd w:val="clear" w:color="auto" w:fill="auto"/>
            <w:noWrap/>
            <w:vAlign w:val="center"/>
            <w:hideMark/>
          </w:tcPr>
          <w:p w14:paraId="2819D58B" w14:textId="77777777" w:rsidR="00F14B5D" w:rsidRPr="00BD2594" w:rsidRDefault="00F14B5D" w:rsidP="00F14B5D">
            <w:pPr>
              <w:jc w:val="center"/>
            </w:pPr>
            <w:r w:rsidRPr="00BD2594">
              <w:t>796</w:t>
            </w:r>
          </w:p>
        </w:tc>
        <w:tc>
          <w:tcPr>
            <w:tcW w:w="1560" w:type="dxa"/>
            <w:shd w:val="clear" w:color="auto" w:fill="auto"/>
            <w:noWrap/>
            <w:vAlign w:val="center"/>
            <w:hideMark/>
          </w:tcPr>
          <w:p w14:paraId="0221EDD9" w14:textId="77777777" w:rsidR="00F14B5D" w:rsidRPr="00BD2594" w:rsidRDefault="00F14B5D" w:rsidP="00F14B5D">
            <w:pPr>
              <w:jc w:val="center"/>
            </w:pPr>
            <w:r w:rsidRPr="00BD2594">
              <w:t>500275.989</w:t>
            </w:r>
          </w:p>
        </w:tc>
        <w:tc>
          <w:tcPr>
            <w:tcW w:w="1984" w:type="dxa"/>
            <w:shd w:val="clear" w:color="auto" w:fill="auto"/>
            <w:noWrap/>
            <w:vAlign w:val="center"/>
            <w:hideMark/>
          </w:tcPr>
          <w:p w14:paraId="6AAE41B8" w14:textId="77777777" w:rsidR="00F14B5D" w:rsidRPr="00BD2594" w:rsidRDefault="00F14B5D" w:rsidP="00F14B5D">
            <w:pPr>
              <w:jc w:val="center"/>
            </w:pPr>
            <w:r w:rsidRPr="00BD2594">
              <w:t>4200092.223</w:t>
            </w:r>
          </w:p>
        </w:tc>
      </w:tr>
      <w:tr w:rsidR="00F14B5D" w:rsidRPr="00BD2594" w14:paraId="189310DB" w14:textId="77777777" w:rsidTr="00F14B5D">
        <w:trPr>
          <w:trHeight w:val="300"/>
        </w:trPr>
        <w:tc>
          <w:tcPr>
            <w:tcW w:w="1129" w:type="dxa"/>
            <w:shd w:val="clear" w:color="auto" w:fill="auto"/>
            <w:noWrap/>
            <w:vAlign w:val="center"/>
            <w:hideMark/>
          </w:tcPr>
          <w:p w14:paraId="6674C4A5" w14:textId="77777777" w:rsidR="00F14B5D" w:rsidRPr="00BD2594" w:rsidRDefault="00F14B5D" w:rsidP="00F14B5D">
            <w:pPr>
              <w:jc w:val="center"/>
            </w:pPr>
            <w:r w:rsidRPr="00BD2594">
              <w:t>795</w:t>
            </w:r>
          </w:p>
        </w:tc>
        <w:tc>
          <w:tcPr>
            <w:tcW w:w="1560" w:type="dxa"/>
            <w:shd w:val="clear" w:color="auto" w:fill="auto"/>
            <w:noWrap/>
            <w:vAlign w:val="center"/>
            <w:hideMark/>
          </w:tcPr>
          <w:p w14:paraId="28A8D844" w14:textId="77777777" w:rsidR="00F14B5D" w:rsidRPr="00BD2594" w:rsidRDefault="00F14B5D" w:rsidP="00F14B5D">
            <w:pPr>
              <w:jc w:val="center"/>
            </w:pPr>
            <w:r w:rsidRPr="00BD2594">
              <w:t>500296.218</w:t>
            </w:r>
          </w:p>
        </w:tc>
        <w:tc>
          <w:tcPr>
            <w:tcW w:w="1984" w:type="dxa"/>
            <w:shd w:val="clear" w:color="auto" w:fill="auto"/>
            <w:noWrap/>
            <w:vAlign w:val="center"/>
            <w:hideMark/>
          </w:tcPr>
          <w:p w14:paraId="707D78E0" w14:textId="77777777" w:rsidR="00F14B5D" w:rsidRPr="00BD2594" w:rsidRDefault="00F14B5D" w:rsidP="00F14B5D">
            <w:pPr>
              <w:jc w:val="center"/>
            </w:pPr>
            <w:r w:rsidRPr="00BD2594">
              <w:t>4200106.905</w:t>
            </w:r>
          </w:p>
        </w:tc>
      </w:tr>
      <w:tr w:rsidR="00F14B5D" w:rsidRPr="00BD2594" w14:paraId="3AAA7CF6" w14:textId="77777777" w:rsidTr="00F14B5D">
        <w:trPr>
          <w:trHeight w:val="300"/>
        </w:trPr>
        <w:tc>
          <w:tcPr>
            <w:tcW w:w="1129" w:type="dxa"/>
            <w:shd w:val="clear" w:color="auto" w:fill="auto"/>
            <w:noWrap/>
            <w:vAlign w:val="center"/>
            <w:hideMark/>
          </w:tcPr>
          <w:p w14:paraId="5CFA4F30" w14:textId="77777777" w:rsidR="00F14B5D" w:rsidRPr="00BD2594" w:rsidRDefault="00F14B5D" w:rsidP="00F14B5D">
            <w:pPr>
              <w:jc w:val="center"/>
            </w:pPr>
            <w:r w:rsidRPr="00BD2594">
              <w:t>794</w:t>
            </w:r>
          </w:p>
        </w:tc>
        <w:tc>
          <w:tcPr>
            <w:tcW w:w="1560" w:type="dxa"/>
            <w:shd w:val="clear" w:color="auto" w:fill="auto"/>
            <w:noWrap/>
            <w:vAlign w:val="center"/>
            <w:hideMark/>
          </w:tcPr>
          <w:p w14:paraId="09BCD608" w14:textId="77777777" w:rsidR="00F14B5D" w:rsidRPr="00BD2594" w:rsidRDefault="00F14B5D" w:rsidP="00F14B5D">
            <w:pPr>
              <w:jc w:val="center"/>
            </w:pPr>
            <w:r w:rsidRPr="00BD2594">
              <w:t>500316.447</w:t>
            </w:r>
          </w:p>
        </w:tc>
        <w:tc>
          <w:tcPr>
            <w:tcW w:w="1984" w:type="dxa"/>
            <w:shd w:val="clear" w:color="auto" w:fill="auto"/>
            <w:noWrap/>
            <w:vAlign w:val="center"/>
            <w:hideMark/>
          </w:tcPr>
          <w:p w14:paraId="2C6BB278" w14:textId="77777777" w:rsidR="00F14B5D" w:rsidRPr="00BD2594" w:rsidRDefault="00F14B5D" w:rsidP="00F14B5D">
            <w:pPr>
              <w:jc w:val="center"/>
            </w:pPr>
            <w:r w:rsidRPr="00BD2594">
              <w:t>4200121.603</w:t>
            </w:r>
          </w:p>
        </w:tc>
      </w:tr>
      <w:tr w:rsidR="00F14B5D" w:rsidRPr="00BD2594" w14:paraId="51703E24" w14:textId="77777777" w:rsidTr="00F14B5D">
        <w:trPr>
          <w:trHeight w:val="300"/>
        </w:trPr>
        <w:tc>
          <w:tcPr>
            <w:tcW w:w="1129" w:type="dxa"/>
            <w:shd w:val="clear" w:color="auto" w:fill="auto"/>
            <w:noWrap/>
            <w:vAlign w:val="center"/>
            <w:hideMark/>
          </w:tcPr>
          <w:p w14:paraId="3988BB44" w14:textId="77777777" w:rsidR="00F14B5D" w:rsidRPr="00BD2594" w:rsidRDefault="00F14B5D" w:rsidP="00F14B5D">
            <w:pPr>
              <w:jc w:val="center"/>
            </w:pPr>
            <w:r w:rsidRPr="00BD2594">
              <w:t>793</w:t>
            </w:r>
          </w:p>
        </w:tc>
        <w:tc>
          <w:tcPr>
            <w:tcW w:w="1560" w:type="dxa"/>
            <w:shd w:val="clear" w:color="auto" w:fill="auto"/>
            <w:noWrap/>
            <w:vAlign w:val="center"/>
            <w:hideMark/>
          </w:tcPr>
          <w:p w14:paraId="4D84E7A2" w14:textId="77777777" w:rsidR="00F14B5D" w:rsidRPr="00BD2594" w:rsidRDefault="00F14B5D" w:rsidP="00F14B5D">
            <w:pPr>
              <w:jc w:val="center"/>
            </w:pPr>
            <w:r w:rsidRPr="00BD2594">
              <w:t>500336.689</w:t>
            </w:r>
          </w:p>
        </w:tc>
        <w:tc>
          <w:tcPr>
            <w:tcW w:w="1984" w:type="dxa"/>
            <w:shd w:val="clear" w:color="auto" w:fill="auto"/>
            <w:noWrap/>
            <w:vAlign w:val="center"/>
            <w:hideMark/>
          </w:tcPr>
          <w:p w14:paraId="7EB71A13" w14:textId="77777777" w:rsidR="00F14B5D" w:rsidRPr="00BD2594" w:rsidRDefault="00F14B5D" w:rsidP="00F14B5D">
            <w:pPr>
              <w:jc w:val="center"/>
            </w:pPr>
            <w:r w:rsidRPr="00BD2594">
              <w:t>4200136.285</w:t>
            </w:r>
          </w:p>
        </w:tc>
      </w:tr>
      <w:tr w:rsidR="00F14B5D" w:rsidRPr="00BD2594" w14:paraId="5000924F" w14:textId="77777777" w:rsidTr="00F14B5D">
        <w:trPr>
          <w:trHeight w:val="300"/>
        </w:trPr>
        <w:tc>
          <w:tcPr>
            <w:tcW w:w="1129" w:type="dxa"/>
            <w:shd w:val="clear" w:color="auto" w:fill="auto"/>
            <w:noWrap/>
            <w:vAlign w:val="center"/>
            <w:hideMark/>
          </w:tcPr>
          <w:p w14:paraId="5A0CD301" w14:textId="77777777" w:rsidR="00F14B5D" w:rsidRPr="00BD2594" w:rsidRDefault="00F14B5D" w:rsidP="00F14B5D">
            <w:pPr>
              <w:jc w:val="center"/>
            </w:pPr>
            <w:r w:rsidRPr="00BD2594">
              <w:t>792</w:t>
            </w:r>
          </w:p>
        </w:tc>
        <w:tc>
          <w:tcPr>
            <w:tcW w:w="1560" w:type="dxa"/>
            <w:shd w:val="clear" w:color="auto" w:fill="auto"/>
            <w:noWrap/>
            <w:vAlign w:val="center"/>
            <w:hideMark/>
          </w:tcPr>
          <w:p w14:paraId="3907A4BB" w14:textId="77777777" w:rsidR="00F14B5D" w:rsidRPr="00BD2594" w:rsidRDefault="00F14B5D" w:rsidP="00F14B5D">
            <w:pPr>
              <w:jc w:val="center"/>
            </w:pPr>
            <w:r w:rsidRPr="00BD2594">
              <w:t>500356.918</w:t>
            </w:r>
          </w:p>
        </w:tc>
        <w:tc>
          <w:tcPr>
            <w:tcW w:w="1984" w:type="dxa"/>
            <w:shd w:val="clear" w:color="auto" w:fill="auto"/>
            <w:noWrap/>
            <w:vAlign w:val="center"/>
            <w:hideMark/>
          </w:tcPr>
          <w:p w14:paraId="75476BD4" w14:textId="77777777" w:rsidR="00F14B5D" w:rsidRPr="00BD2594" w:rsidRDefault="00F14B5D" w:rsidP="00F14B5D">
            <w:pPr>
              <w:jc w:val="center"/>
            </w:pPr>
            <w:r w:rsidRPr="00BD2594">
              <w:t>4200150.950</w:t>
            </w:r>
          </w:p>
        </w:tc>
      </w:tr>
      <w:tr w:rsidR="00F14B5D" w:rsidRPr="00BD2594" w14:paraId="65C3D73A" w14:textId="77777777" w:rsidTr="00F14B5D">
        <w:trPr>
          <w:trHeight w:val="300"/>
        </w:trPr>
        <w:tc>
          <w:tcPr>
            <w:tcW w:w="1129" w:type="dxa"/>
            <w:shd w:val="clear" w:color="auto" w:fill="auto"/>
            <w:noWrap/>
            <w:vAlign w:val="center"/>
            <w:hideMark/>
          </w:tcPr>
          <w:p w14:paraId="40F9C8ED" w14:textId="77777777" w:rsidR="00F14B5D" w:rsidRPr="00BD2594" w:rsidRDefault="00F14B5D" w:rsidP="00F14B5D">
            <w:pPr>
              <w:jc w:val="center"/>
            </w:pPr>
            <w:r w:rsidRPr="00BD2594">
              <w:t>791</w:t>
            </w:r>
          </w:p>
        </w:tc>
        <w:tc>
          <w:tcPr>
            <w:tcW w:w="1560" w:type="dxa"/>
            <w:shd w:val="clear" w:color="auto" w:fill="auto"/>
            <w:noWrap/>
            <w:vAlign w:val="center"/>
            <w:hideMark/>
          </w:tcPr>
          <w:p w14:paraId="499DF8F9" w14:textId="77777777" w:rsidR="00F14B5D" w:rsidRPr="00BD2594" w:rsidRDefault="00F14B5D" w:rsidP="00F14B5D">
            <w:pPr>
              <w:jc w:val="center"/>
            </w:pPr>
            <w:r w:rsidRPr="00BD2594">
              <w:t>500377.147</w:t>
            </w:r>
          </w:p>
        </w:tc>
        <w:tc>
          <w:tcPr>
            <w:tcW w:w="1984" w:type="dxa"/>
            <w:shd w:val="clear" w:color="auto" w:fill="auto"/>
            <w:noWrap/>
            <w:vAlign w:val="center"/>
            <w:hideMark/>
          </w:tcPr>
          <w:p w14:paraId="4C65503B" w14:textId="77777777" w:rsidR="00F14B5D" w:rsidRPr="00BD2594" w:rsidRDefault="00F14B5D" w:rsidP="00F14B5D">
            <w:pPr>
              <w:jc w:val="center"/>
            </w:pPr>
            <w:r w:rsidRPr="00BD2594">
              <w:t>4200165.648</w:t>
            </w:r>
          </w:p>
        </w:tc>
      </w:tr>
      <w:tr w:rsidR="00F14B5D" w:rsidRPr="00BD2594" w14:paraId="69BEC1F6" w14:textId="77777777" w:rsidTr="00F14B5D">
        <w:trPr>
          <w:trHeight w:val="300"/>
        </w:trPr>
        <w:tc>
          <w:tcPr>
            <w:tcW w:w="1129" w:type="dxa"/>
            <w:shd w:val="clear" w:color="auto" w:fill="auto"/>
            <w:noWrap/>
            <w:vAlign w:val="center"/>
            <w:hideMark/>
          </w:tcPr>
          <w:p w14:paraId="2524A636" w14:textId="77777777" w:rsidR="00F14B5D" w:rsidRPr="00BD2594" w:rsidRDefault="00F14B5D" w:rsidP="00F14B5D">
            <w:pPr>
              <w:jc w:val="center"/>
            </w:pPr>
            <w:r w:rsidRPr="00BD2594">
              <w:t>790</w:t>
            </w:r>
          </w:p>
        </w:tc>
        <w:tc>
          <w:tcPr>
            <w:tcW w:w="1560" w:type="dxa"/>
            <w:shd w:val="clear" w:color="auto" w:fill="auto"/>
            <w:noWrap/>
            <w:vAlign w:val="center"/>
            <w:hideMark/>
          </w:tcPr>
          <w:p w14:paraId="0A092CCD" w14:textId="77777777" w:rsidR="00F14B5D" w:rsidRPr="00BD2594" w:rsidRDefault="00F14B5D" w:rsidP="00F14B5D">
            <w:pPr>
              <w:jc w:val="center"/>
            </w:pPr>
            <w:r w:rsidRPr="00BD2594">
              <w:t>500397.376</w:t>
            </w:r>
          </w:p>
        </w:tc>
        <w:tc>
          <w:tcPr>
            <w:tcW w:w="1984" w:type="dxa"/>
            <w:shd w:val="clear" w:color="auto" w:fill="auto"/>
            <w:noWrap/>
            <w:vAlign w:val="center"/>
            <w:hideMark/>
          </w:tcPr>
          <w:p w14:paraId="1D087D61" w14:textId="77777777" w:rsidR="00F14B5D" w:rsidRPr="00BD2594" w:rsidRDefault="00F14B5D" w:rsidP="00F14B5D">
            <w:pPr>
              <w:jc w:val="center"/>
            </w:pPr>
            <w:r w:rsidRPr="00BD2594">
              <w:t>4200180.330</w:t>
            </w:r>
          </w:p>
        </w:tc>
      </w:tr>
      <w:tr w:rsidR="00F14B5D" w:rsidRPr="00BD2594" w14:paraId="26E36437" w14:textId="77777777" w:rsidTr="00F14B5D">
        <w:trPr>
          <w:trHeight w:val="300"/>
        </w:trPr>
        <w:tc>
          <w:tcPr>
            <w:tcW w:w="1129" w:type="dxa"/>
            <w:shd w:val="clear" w:color="auto" w:fill="auto"/>
            <w:noWrap/>
            <w:vAlign w:val="center"/>
            <w:hideMark/>
          </w:tcPr>
          <w:p w14:paraId="5623DE65" w14:textId="77777777" w:rsidR="00F14B5D" w:rsidRPr="00BD2594" w:rsidRDefault="00F14B5D" w:rsidP="00F14B5D">
            <w:pPr>
              <w:jc w:val="center"/>
            </w:pPr>
            <w:r w:rsidRPr="00BD2594">
              <w:t>789</w:t>
            </w:r>
          </w:p>
        </w:tc>
        <w:tc>
          <w:tcPr>
            <w:tcW w:w="1560" w:type="dxa"/>
            <w:shd w:val="clear" w:color="auto" w:fill="auto"/>
            <w:noWrap/>
            <w:vAlign w:val="center"/>
            <w:hideMark/>
          </w:tcPr>
          <w:p w14:paraId="3917B557" w14:textId="77777777" w:rsidR="00F14B5D" w:rsidRPr="00BD2594" w:rsidRDefault="00F14B5D" w:rsidP="00F14B5D">
            <w:pPr>
              <w:jc w:val="center"/>
            </w:pPr>
            <w:r w:rsidRPr="00BD2594">
              <w:t>500417.618</w:t>
            </w:r>
          </w:p>
        </w:tc>
        <w:tc>
          <w:tcPr>
            <w:tcW w:w="1984" w:type="dxa"/>
            <w:shd w:val="clear" w:color="auto" w:fill="auto"/>
            <w:noWrap/>
            <w:vAlign w:val="center"/>
            <w:hideMark/>
          </w:tcPr>
          <w:p w14:paraId="5D948C9E" w14:textId="77777777" w:rsidR="00F14B5D" w:rsidRPr="00BD2594" w:rsidRDefault="00F14B5D" w:rsidP="00F14B5D">
            <w:pPr>
              <w:jc w:val="center"/>
            </w:pPr>
            <w:r w:rsidRPr="00BD2594">
              <w:t>4200195.028</w:t>
            </w:r>
          </w:p>
        </w:tc>
      </w:tr>
      <w:tr w:rsidR="00F14B5D" w:rsidRPr="00BD2594" w14:paraId="71368E09" w14:textId="77777777" w:rsidTr="00F14B5D">
        <w:trPr>
          <w:trHeight w:val="300"/>
        </w:trPr>
        <w:tc>
          <w:tcPr>
            <w:tcW w:w="1129" w:type="dxa"/>
            <w:shd w:val="clear" w:color="auto" w:fill="auto"/>
            <w:noWrap/>
            <w:vAlign w:val="center"/>
            <w:hideMark/>
          </w:tcPr>
          <w:p w14:paraId="7C884B26" w14:textId="77777777" w:rsidR="00F14B5D" w:rsidRPr="00BD2594" w:rsidRDefault="00F14B5D" w:rsidP="00F14B5D">
            <w:pPr>
              <w:jc w:val="center"/>
            </w:pPr>
            <w:r w:rsidRPr="00BD2594">
              <w:t>788</w:t>
            </w:r>
          </w:p>
        </w:tc>
        <w:tc>
          <w:tcPr>
            <w:tcW w:w="1560" w:type="dxa"/>
            <w:shd w:val="clear" w:color="auto" w:fill="auto"/>
            <w:noWrap/>
            <w:vAlign w:val="center"/>
            <w:hideMark/>
          </w:tcPr>
          <w:p w14:paraId="13B7E15A" w14:textId="77777777" w:rsidR="00F14B5D" w:rsidRPr="00BD2594" w:rsidRDefault="00F14B5D" w:rsidP="00F14B5D">
            <w:pPr>
              <w:jc w:val="center"/>
            </w:pPr>
            <w:r w:rsidRPr="00BD2594">
              <w:t>500394.123</w:t>
            </w:r>
          </w:p>
        </w:tc>
        <w:tc>
          <w:tcPr>
            <w:tcW w:w="1984" w:type="dxa"/>
            <w:shd w:val="clear" w:color="auto" w:fill="auto"/>
            <w:noWrap/>
            <w:vAlign w:val="center"/>
            <w:hideMark/>
          </w:tcPr>
          <w:p w14:paraId="104CE695" w14:textId="77777777" w:rsidR="00F14B5D" w:rsidRPr="00BD2594" w:rsidRDefault="00F14B5D" w:rsidP="00F14B5D">
            <w:pPr>
              <w:jc w:val="center"/>
            </w:pPr>
            <w:r w:rsidRPr="00BD2594">
              <w:t>4200227.398</w:t>
            </w:r>
          </w:p>
        </w:tc>
      </w:tr>
      <w:tr w:rsidR="00F14B5D" w:rsidRPr="00BD2594" w14:paraId="5DC740DD" w14:textId="77777777" w:rsidTr="00F14B5D">
        <w:trPr>
          <w:trHeight w:val="300"/>
        </w:trPr>
        <w:tc>
          <w:tcPr>
            <w:tcW w:w="1129" w:type="dxa"/>
            <w:shd w:val="clear" w:color="auto" w:fill="auto"/>
            <w:noWrap/>
            <w:vAlign w:val="center"/>
            <w:hideMark/>
          </w:tcPr>
          <w:p w14:paraId="54F3DA0B" w14:textId="77777777" w:rsidR="00F14B5D" w:rsidRPr="00BD2594" w:rsidRDefault="00F14B5D" w:rsidP="00F14B5D">
            <w:pPr>
              <w:jc w:val="center"/>
            </w:pPr>
            <w:r w:rsidRPr="00BD2594">
              <w:t>870</w:t>
            </w:r>
          </w:p>
        </w:tc>
        <w:tc>
          <w:tcPr>
            <w:tcW w:w="1560" w:type="dxa"/>
            <w:shd w:val="clear" w:color="auto" w:fill="auto"/>
            <w:noWrap/>
            <w:vAlign w:val="center"/>
            <w:hideMark/>
          </w:tcPr>
          <w:p w14:paraId="2A00ABB1" w14:textId="77777777" w:rsidR="00F14B5D" w:rsidRPr="00BD2594" w:rsidRDefault="00F14B5D" w:rsidP="00F14B5D">
            <w:pPr>
              <w:jc w:val="center"/>
            </w:pPr>
            <w:r w:rsidRPr="00BD2594">
              <w:t>501636.782</w:t>
            </w:r>
          </w:p>
        </w:tc>
        <w:tc>
          <w:tcPr>
            <w:tcW w:w="1984" w:type="dxa"/>
            <w:shd w:val="clear" w:color="auto" w:fill="auto"/>
            <w:noWrap/>
            <w:vAlign w:val="center"/>
            <w:hideMark/>
          </w:tcPr>
          <w:p w14:paraId="76C77B04" w14:textId="77777777" w:rsidR="00F14B5D" w:rsidRPr="00BD2594" w:rsidRDefault="00F14B5D" w:rsidP="00F14B5D">
            <w:pPr>
              <w:jc w:val="center"/>
            </w:pPr>
            <w:r w:rsidRPr="00BD2594">
              <w:t>4199726.476</w:t>
            </w:r>
          </w:p>
        </w:tc>
      </w:tr>
      <w:tr w:rsidR="00F14B5D" w:rsidRPr="00BD2594" w14:paraId="593709AE" w14:textId="77777777" w:rsidTr="00F14B5D">
        <w:trPr>
          <w:trHeight w:val="300"/>
        </w:trPr>
        <w:tc>
          <w:tcPr>
            <w:tcW w:w="1129" w:type="dxa"/>
            <w:shd w:val="clear" w:color="auto" w:fill="auto"/>
            <w:noWrap/>
            <w:vAlign w:val="center"/>
            <w:hideMark/>
          </w:tcPr>
          <w:p w14:paraId="4010343A" w14:textId="77777777" w:rsidR="00F14B5D" w:rsidRPr="00BD2594" w:rsidRDefault="00F14B5D" w:rsidP="00F14B5D">
            <w:pPr>
              <w:jc w:val="center"/>
            </w:pPr>
            <w:r w:rsidRPr="00BD2594">
              <w:t>893</w:t>
            </w:r>
          </w:p>
        </w:tc>
        <w:tc>
          <w:tcPr>
            <w:tcW w:w="1560" w:type="dxa"/>
            <w:shd w:val="clear" w:color="auto" w:fill="auto"/>
            <w:noWrap/>
            <w:vAlign w:val="center"/>
            <w:hideMark/>
          </w:tcPr>
          <w:p w14:paraId="48B07C06" w14:textId="77777777" w:rsidR="00F14B5D" w:rsidRPr="00BD2594" w:rsidRDefault="00F14B5D" w:rsidP="00F14B5D">
            <w:pPr>
              <w:jc w:val="center"/>
            </w:pPr>
            <w:r w:rsidRPr="00BD2594">
              <w:t>501624.801</w:t>
            </w:r>
          </w:p>
        </w:tc>
        <w:tc>
          <w:tcPr>
            <w:tcW w:w="1984" w:type="dxa"/>
            <w:shd w:val="clear" w:color="auto" w:fill="auto"/>
            <w:noWrap/>
            <w:vAlign w:val="center"/>
            <w:hideMark/>
          </w:tcPr>
          <w:p w14:paraId="3592BBAF" w14:textId="77777777" w:rsidR="00F14B5D" w:rsidRPr="00BD2594" w:rsidRDefault="00F14B5D" w:rsidP="00F14B5D">
            <w:pPr>
              <w:jc w:val="center"/>
            </w:pPr>
            <w:r w:rsidRPr="00BD2594">
              <w:t>4199704.537</w:t>
            </w:r>
          </w:p>
        </w:tc>
      </w:tr>
      <w:tr w:rsidR="00F14B5D" w:rsidRPr="00BD2594" w14:paraId="0D678808" w14:textId="77777777" w:rsidTr="00F14B5D">
        <w:trPr>
          <w:trHeight w:val="300"/>
        </w:trPr>
        <w:tc>
          <w:tcPr>
            <w:tcW w:w="1129" w:type="dxa"/>
            <w:shd w:val="clear" w:color="auto" w:fill="auto"/>
            <w:noWrap/>
            <w:vAlign w:val="center"/>
            <w:hideMark/>
          </w:tcPr>
          <w:p w14:paraId="2F7B41A3" w14:textId="77777777" w:rsidR="00F14B5D" w:rsidRPr="00BD2594" w:rsidRDefault="00F14B5D" w:rsidP="00F14B5D">
            <w:pPr>
              <w:jc w:val="center"/>
            </w:pPr>
            <w:r w:rsidRPr="00BD2594">
              <w:t>892</w:t>
            </w:r>
          </w:p>
        </w:tc>
        <w:tc>
          <w:tcPr>
            <w:tcW w:w="1560" w:type="dxa"/>
            <w:shd w:val="clear" w:color="auto" w:fill="auto"/>
            <w:noWrap/>
            <w:vAlign w:val="center"/>
            <w:hideMark/>
          </w:tcPr>
          <w:p w14:paraId="2691D37F" w14:textId="77777777" w:rsidR="00F14B5D" w:rsidRPr="00BD2594" w:rsidRDefault="00F14B5D" w:rsidP="00F14B5D">
            <w:pPr>
              <w:jc w:val="center"/>
            </w:pPr>
            <w:r w:rsidRPr="00BD2594">
              <w:t>501612.834</w:t>
            </w:r>
          </w:p>
        </w:tc>
        <w:tc>
          <w:tcPr>
            <w:tcW w:w="1984" w:type="dxa"/>
            <w:shd w:val="clear" w:color="auto" w:fill="auto"/>
            <w:noWrap/>
            <w:vAlign w:val="center"/>
            <w:hideMark/>
          </w:tcPr>
          <w:p w14:paraId="436B7B57" w14:textId="77777777" w:rsidR="00F14B5D" w:rsidRPr="00BD2594" w:rsidRDefault="00F14B5D" w:rsidP="00F14B5D">
            <w:pPr>
              <w:jc w:val="center"/>
            </w:pPr>
            <w:r w:rsidRPr="00BD2594">
              <w:t>4199682.582</w:t>
            </w:r>
          </w:p>
        </w:tc>
      </w:tr>
      <w:tr w:rsidR="00F14B5D" w:rsidRPr="00BD2594" w14:paraId="5BB9CB8D" w14:textId="77777777" w:rsidTr="00F14B5D">
        <w:trPr>
          <w:trHeight w:val="300"/>
        </w:trPr>
        <w:tc>
          <w:tcPr>
            <w:tcW w:w="1129" w:type="dxa"/>
            <w:shd w:val="clear" w:color="auto" w:fill="auto"/>
            <w:noWrap/>
            <w:vAlign w:val="center"/>
            <w:hideMark/>
          </w:tcPr>
          <w:p w14:paraId="57DA6310" w14:textId="77777777" w:rsidR="00F14B5D" w:rsidRPr="00BD2594" w:rsidRDefault="00F14B5D" w:rsidP="00F14B5D">
            <w:pPr>
              <w:jc w:val="center"/>
            </w:pPr>
            <w:r w:rsidRPr="00BD2594">
              <w:t>891</w:t>
            </w:r>
          </w:p>
        </w:tc>
        <w:tc>
          <w:tcPr>
            <w:tcW w:w="1560" w:type="dxa"/>
            <w:shd w:val="clear" w:color="auto" w:fill="auto"/>
            <w:noWrap/>
            <w:vAlign w:val="center"/>
            <w:hideMark/>
          </w:tcPr>
          <w:p w14:paraId="70173394" w14:textId="77777777" w:rsidR="00F14B5D" w:rsidRPr="00BD2594" w:rsidRDefault="00F14B5D" w:rsidP="00F14B5D">
            <w:pPr>
              <w:jc w:val="center"/>
            </w:pPr>
            <w:r w:rsidRPr="00BD2594">
              <w:t>501600.839</w:t>
            </w:r>
          </w:p>
        </w:tc>
        <w:tc>
          <w:tcPr>
            <w:tcW w:w="1984" w:type="dxa"/>
            <w:shd w:val="clear" w:color="auto" w:fill="auto"/>
            <w:noWrap/>
            <w:vAlign w:val="center"/>
            <w:hideMark/>
          </w:tcPr>
          <w:p w14:paraId="45229BA4" w14:textId="77777777" w:rsidR="00F14B5D" w:rsidRPr="00BD2594" w:rsidRDefault="00F14B5D" w:rsidP="00F14B5D">
            <w:pPr>
              <w:jc w:val="center"/>
            </w:pPr>
            <w:r w:rsidRPr="00BD2594">
              <w:t>4199660.644</w:t>
            </w:r>
          </w:p>
        </w:tc>
      </w:tr>
      <w:tr w:rsidR="00F14B5D" w:rsidRPr="00BD2594" w14:paraId="43903698" w14:textId="77777777" w:rsidTr="00F14B5D">
        <w:trPr>
          <w:trHeight w:val="300"/>
        </w:trPr>
        <w:tc>
          <w:tcPr>
            <w:tcW w:w="1129" w:type="dxa"/>
            <w:shd w:val="clear" w:color="auto" w:fill="auto"/>
            <w:noWrap/>
            <w:vAlign w:val="center"/>
            <w:hideMark/>
          </w:tcPr>
          <w:p w14:paraId="01C2CC6C" w14:textId="77777777" w:rsidR="00F14B5D" w:rsidRPr="00BD2594" w:rsidRDefault="00F14B5D" w:rsidP="00F14B5D">
            <w:pPr>
              <w:jc w:val="center"/>
            </w:pPr>
            <w:r w:rsidRPr="00BD2594">
              <w:t>890</w:t>
            </w:r>
          </w:p>
        </w:tc>
        <w:tc>
          <w:tcPr>
            <w:tcW w:w="1560" w:type="dxa"/>
            <w:shd w:val="clear" w:color="auto" w:fill="auto"/>
            <w:noWrap/>
            <w:vAlign w:val="center"/>
            <w:hideMark/>
          </w:tcPr>
          <w:p w14:paraId="292909CD" w14:textId="77777777" w:rsidR="00F14B5D" w:rsidRPr="00BD2594" w:rsidRDefault="00F14B5D" w:rsidP="00F14B5D">
            <w:pPr>
              <w:jc w:val="center"/>
            </w:pPr>
            <w:r w:rsidRPr="00BD2594">
              <w:t>501588.872</w:t>
            </w:r>
          </w:p>
        </w:tc>
        <w:tc>
          <w:tcPr>
            <w:tcW w:w="1984" w:type="dxa"/>
            <w:shd w:val="clear" w:color="auto" w:fill="auto"/>
            <w:noWrap/>
            <w:vAlign w:val="center"/>
            <w:hideMark/>
          </w:tcPr>
          <w:p w14:paraId="2669CAA7" w14:textId="77777777" w:rsidR="00F14B5D" w:rsidRPr="00BD2594" w:rsidRDefault="00F14B5D" w:rsidP="00F14B5D">
            <w:pPr>
              <w:jc w:val="center"/>
            </w:pPr>
            <w:r w:rsidRPr="00BD2594">
              <w:t>4199638.705</w:t>
            </w:r>
          </w:p>
        </w:tc>
      </w:tr>
      <w:tr w:rsidR="00F14B5D" w:rsidRPr="00BD2594" w14:paraId="77372528" w14:textId="77777777" w:rsidTr="00F14B5D">
        <w:trPr>
          <w:trHeight w:val="300"/>
        </w:trPr>
        <w:tc>
          <w:tcPr>
            <w:tcW w:w="1129" w:type="dxa"/>
            <w:shd w:val="clear" w:color="auto" w:fill="auto"/>
            <w:noWrap/>
            <w:vAlign w:val="center"/>
            <w:hideMark/>
          </w:tcPr>
          <w:p w14:paraId="0E8B3B77" w14:textId="77777777" w:rsidR="00F14B5D" w:rsidRPr="00BD2594" w:rsidRDefault="00F14B5D" w:rsidP="00F14B5D">
            <w:pPr>
              <w:jc w:val="center"/>
            </w:pPr>
            <w:r w:rsidRPr="00BD2594">
              <w:t>889</w:t>
            </w:r>
          </w:p>
        </w:tc>
        <w:tc>
          <w:tcPr>
            <w:tcW w:w="1560" w:type="dxa"/>
            <w:shd w:val="clear" w:color="auto" w:fill="auto"/>
            <w:noWrap/>
            <w:vAlign w:val="center"/>
            <w:hideMark/>
          </w:tcPr>
          <w:p w14:paraId="0E74FA55" w14:textId="77777777" w:rsidR="00F14B5D" w:rsidRPr="00BD2594" w:rsidRDefault="00F14B5D" w:rsidP="00F14B5D">
            <w:pPr>
              <w:jc w:val="center"/>
            </w:pPr>
            <w:r w:rsidRPr="00BD2594">
              <w:t>501576.877</w:t>
            </w:r>
          </w:p>
        </w:tc>
        <w:tc>
          <w:tcPr>
            <w:tcW w:w="1984" w:type="dxa"/>
            <w:shd w:val="clear" w:color="auto" w:fill="auto"/>
            <w:noWrap/>
            <w:vAlign w:val="center"/>
            <w:hideMark/>
          </w:tcPr>
          <w:p w14:paraId="38B447E6" w14:textId="77777777" w:rsidR="00F14B5D" w:rsidRPr="00BD2594" w:rsidRDefault="00F14B5D" w:rsidP="00F14B5D">
            <w:pPr>
              <w:jc w:val="center"/>
            </w:pPr>
            <w:r w:rsidRPr="00BD2594">
              <w:t>4199616.733</w:t>
            </w:r>
          </w:p>
        </w:tc>
      </w:tr>
      <w:tr w:rsidR="00F14B5D" w:rsidRPr="00BD2594" w14:paraId="4DA7F838" w14:textId="77777777" w:rsidTr="00F14B5D">
        <w:trPr>
          <w:trHeight w:val="300"/>
        </w:trPr>
        <w:tc>
          <w:tcPr>
            <w:tcW w:w="1129" w:type="dxa"/>
            <w:shd w:val="clear" w:color="auto" w:fill="auto"/>
            <w:noWrap/>
            <w:vAlign w:val="center"/>
            <w:hideMark/>
          </w:tcPr>
          <w:p w14:paraId="1999713C" w14:textId="77777777" w:rsidR="00F14B5D" w:rsidRPr="00BD2594" w:rsidRDefault="00F14B5D" w:rsidP="00F14B5D">
            <w:pPr>
              <w:jc w:val="center"/>
            </w:pPr>
            <w:r w:rsidRPr="00BD2594">
              <w:lastRenderedPageBreak/>
              <w:t>888</w:t>
            </w:r>
          </w:p>
        </w:tc>
        <w:tc>
          <w:tcPr>
            <w:tcW w:w="1560" w:type="dxa"/>
            <w:shd w:val="clear" w:color="auto" w:fill="auto"/>
            <w:noWrap/>
            <w:vAlign w:val="center"/>
            <w:hideMark/>
          </w:tcPr>
          <w:p w14:paraId="2E99CE75" w14:textId="77777777" w:rsidR="00F14B5D" w:rsidRPr="00BD2594" w:rsidRDefault="00F14B5D" w:rsidP="00F14B5D">
            <w:pPr>
              <w:jc w:val="center"/>
            </w:pPr>
            <w:r w:rsidRPr="00BD2594">
              <w:t>501564.910</w:t>
            </w:r>
          </w:p>
        </w:tc>
        <w:tc>
          <w:tcPr>
            <w:tcW w:w="1984" w:type="dxa"/>
            <w:shd w:val="clear" w:color="auto" w:fill="auto"/>
            <w:noWrap/>
            <w:vAlign w:val="center"/>
            <w:hideMark/>
          </w:tcPr>
          <w:p w14:paraId="5D92392A" w14:textId="77777777" w:rsidR="00F14B5D" w:rsidRPr="00BD2594" w:rsidRDefault="00F14B5D" w:rsidP="00F14B5D">
            <w:pPr>
              <w:jc w:val="center"/>
            </w:pPr>
            <w:r w:rsidRPr="00BD2594">
              <w:t>4199594.812</w:t>
            </w:r>
          </w:p>
        </w:tc>
      </w:tr>
      <w:tr w:rsidR="00F14B5D" w:rsidRPr="00BD2594" w14:paraId="1F4F9E72" w14:textId="77777777" w:rsidTr="00F14B5D">
        <w:trPr>
          <w:trHeight w:val="300"/>
        </w:trPr>
        <w:tc>
          <w:tcPr>
            <w:tcW w:w="1129" w:type="dxa"/>
            <w:shd w:val="clear" w:color="auto" w:fill="auto"/>
            <w:noWrap/>
            <w:vAlign w:val="center"/>
            <w:hideMark/>
          </w:tcPr>
          <w:p w14:paraId="3FEA4EC4" w14:textId="77777777" w:rsidR="00F14B5D" w:rsidRPr="00BD2594" w:rsidRDefault="00F14B5D" w:rsidP="00F14B5D">
            <w:pPr>
              <w:jc w:val="center"/>
            </w:pPr>
            <w:r w:rsidRPr="00BD2594">
              <w:t>887</w:t>
            </w:r>
          </w:p>
        </w:tc>
        <w:tc>
          <w:tcPr>
            <w:tcW w:w="1560" w:type="dxa"/>
            <w:shd w:val="clear" w:color="auto" w:fill="auto"/>
            <w:noWrap/>
            <w:vAlign w:val="center"/>
            <w:hideMark/>
          </w:tcPr>
          <w:p w14:paraId="1ADC878D" w14:textId="77777777" w:rsidR="00F14B5D" w:rsidRPr="00BD2594" w:rsidRDefault="00F14B5D" w:rsidP="00F14B5D">
            <w:pPr>
              <w:jc w:val="center"/>
            </w:pPr>
            <w:r w:rsidRPr="00BD2594">
              <w:t>501552.930</w:t>
            </w:r>
          </w:p>
        </w:tc>
        <w:tc>
          <w:tcPr>
            <w:tcW w:w="1984" w:type="dxa"/>
            <w:shd w:val="clear" w:color="auto" w:fill="auto"/>
            <w:noWrap/>
            <w:vAlign w:val="center"/>
            <w:hideMark/>
          </w:tcPr>
          <w:p w14:paraId="1948F79A" w14:textId="77777777" w:rsidR="00F14B5D" w:rsidRPr="00BD2594" w:rsidRDefault="00F14B5D" w:rsidP="00F14B5D">
            <w:pPr>
              <w:jc w:val="center"/>
            </w:pPr>
            <w:r w:rsidRPr="00BD2594">
              <w:t>4199572.873</w:t>
            </w:r>
          </w:p>
        </w:tc>
      </w:tr>
      <w:tr w:rsidR="00F14B5D" w:rsidRPr="00BD2594" w14:paraId="0031E0E1" w14:textId="77777777" w:rsidTr="00F14B5D">
        <w:trPr>
          <w:trHeight w:val="300"/>
        </w:trPr>
        <w:tc>
          <w:tcPr>
            <w:tcW w:w="1129" w:type="dxa"/>
            <w:shd w:val="clear" w:color="auto" w:fill="auto"/>
            <w:noWrap/>
            <w:vAlign w:val="center"/>
            <w:hideMark/>
          </w:tcPr>
          <w:p w14:paraId="4C7E4A8A" w14:textId="77777777" w:rsidR="00F14B5D" w:rsidRPr="00BD2594" w:rsidRDefault="00F14B5D" w:rsidP="00F14B5D">
            <w:pPr>
              <w:jc w:val="center"/>
            </w:pPr>
            <w:r w:rsidRPr="00BD2594">
              <w:t>886</w:t>
            </w:r>
          </w:p>
        </w:tc>
        <w:tc>
          <w:tcPr>
            <w:tcW w:w="1560" w:type="dxa"/>
            <w:shd w:val="clear" w:color="auto" w:fill="auto"/>
            <w:noWrap/>
            <w:vAlign w:val="center"/>
            <w:hideMark/>
          </w:tcPr>
          <w:p w14:paraId="23FE62C8" w14:textId="77777777" w:rsidR="00F14B5D" w:rsidRPr="00BD2594" w:rsidRDefault="00F14B5D" w:rsidP="00F14B5D">
            <w:pPr>
              <w:jc w:val="center"/>
            </w:pPr>
            <w:r w:rsidRPr="00BD2594">
              <w:t>501540.935</w:t>
            </w:r>
          </w:p>
        </w:tc>
        <w:tc>
          <w:tcPr>
            <w:tcW w:w="1984" w:type="dxa"/>
            <w:shd w:val="clear" w:color="auto" w:fill="auto"/>
            <w:noWrap/>
            <w:vAlign w:val="center"/>
            <w:hideMark/>
          </w:tcPr>
          <w:p w14:paraId="7120538B" w14:textId="77777777" w:rsidR="00F14B5D" w:rsidRPr="00BD2594" w:rsidRDefault="00F14B5D" w:rsidP="00F14B5D">
            <w:pPr>
              <w:jc w:val="center"/>
            </w:pPr>
            <w:r w:rsidRPr="00BD2594">
              <w:t>4199550.918</w:t>
            </w:r>
          </w:p>
        </w:tc>
      </w:tr>
      <w:tr w:rsidR="00F14B5D" w:rsidRPr="00BD2594" w14:paraId="3DCE2228" w14:textId="77777777" w:rsidTr="00F14B5D">
        <w:trPr>
          <w:trHeight w:val="300"/>
        </w:trPr>
        <w:tc>
          <w:tcPr>
            <w:tcW w:w="1129" w:type="dxa"/>
            <w:shd w:val="clear" w:color="auto" w:fill="auto"/>
            <w:noWrap/>
            <w:vAlign w:val="center"/>
            <w:hideMark/>
          </w:tcPr>
          <w:p w14:paraId="148CC213" w14:textId="77777777" w:rsidR="00F14B5D" w:rsidRPr="00BD2594" w:rsidRDefault="00F14B5D" w:rsidP="00F14B5D">
            <w:pPr>
              <w:jc w:val="center"/>
            </w:pPr>
            <w:r w:rsidRPr="00BD2594">
              <w:t>885</w:t>
            </w:r>
          </w:p>
        </w:tc>
        <w:tc>
          <w:tcPr>
            <w:tcW w:w="1560" w:type="dxa"/>
            <w:shd w:val="clear" w:color="auto" w:fill="auto"/>
            <w:noWrap/>
            <w:vAlign w:val="center"/>
            <w:hideMark/>
          </w:tcPr>
          <w:p w14:paraId="76FE1E6E" w14:textId="77777777" w:rsidR="00F14B5D" w:rsidRPr="00BD2594" w:rsidRDefault="00F14B5D" w:rsidP="00F14B5D">
            <w:pPr>
              <w:jc w:val="center"/>
            </w:pPr>
            <w:r w:rsidRPr="00BD2594">
              <w:t>501528.968</w:t>
            </w:r>
          </w:p>
        </w:tc>
        <w:tc>
          <w:tcPr>
            <w:tcW w:w="1984" w:type="dxa"/>
            <w:shd w:val="clear" w:color="auto" w:fill="auto"/>
            <w:noWrap/>
            <w:vAlign w:val="center"/>
            <w:hideMark/>
          </w:tcPr>
          <w:p w14:paraId="0DE24DC4" w14:textId="77777777" w:rsidR="00F14B5D" w:rsidRPr="00BD2594" w:rsidRDefault="00F14B5D" w:rsidP="00F14B5D">
            <w:pPr>
              <w:jc w:val="center"/>
            </w:pPr>
            <w:r w:rsidRPr="00BD2594">
              <w:t>4199528.979</w:t>
            </w:r>
          </w:p>
        </w:tc>
      </w:tr>
      <w:tr w:rsidR="00F14B5D" w:rsidRPr="00BD2594" w14:paraId="5D7B3C73" w14:textId="77777777" w:rsidTr="00F14B5D">
        <w:trPr>
          <w:trHeight w:val="300"/>
        </w:trPr>
        <w:tc>
          <w:tcPr>
            <w:tcW w:w="1129" w:type="dxa"/>
            <w:shd w:val="clear" w:color="auto" w:fill="auto"/>
            <w:noWrap/>
            <w:vAlign w:val="center"/>
            <w:hideMark/>
          </w:tcPr>
          <w:p w14:paraId="28013D16" w14:textId="77777777" w:rsidR="00F14B5D" w:rsidRPr="00BD2594" w:rsidRDefault="00F14B5D" w:rsidP="00F14B5D">
            <w:pPr>
              <w:jc w:val="center"/>
            </w:pPr>
            <w:r w:rsidRPr="00BD2594">
              <w:t>884</w:t>
            </w:r>
          </w:p>
        </w:tc>
        <w:tc>
          <w:tcPr>
            <w:tcW w:w="1560" w:type="dxa"/>
            <w:shd w:val="clear" w:color="auto" w:fill="auto"/>
            <w:noWrap/>
            <w:vAlign w:val="center"/>
            <w:hideMark/>
          </w:tcPr>
          <w:p w14:paraId="529145B0" w14:textId="77777777" w:rsidR="00F14B5D" w:rsidRPr="00BD2594" w:rsidRDefault="00F14B5D" w:rsidP="00F14B5D">
            <w:pPr>
              <w:jc w:val="center"/>
            </w:pPr>
            <w:r w:rsidRPr="00BD2594">
              <w:t>501516.287</w:t>
            </w:r>
          </w:p>
        </w:tc>
        <w:tc>
          <w:tcPr>
            <w:tcW w:w="1984" w:type="dxa"/>
            <w:shd w:val="clear" w:color="auto" w:fill="auto"/>
            <w:noWrap/>
            <w:vAlign w:val="center"/>
            <w:hideMark/>
          </w:tcPr>
          <w:p w14:paraId="2A2B62D5" w14:textId="77777777" w:rsidR="00F14B5D" w:rsidRPr="00BD2594" w:rsidRDefault="00F14B5D" w:rsidP="00F14B5D">
            <w:pPr>
              <w:jc w:val="center"/>
            </w:pPr>
            <w:r w:rsidRPr="00BD2594">
              <w:t>4199508.351</w:t>
            </w:r>
          </w:p>
        </w:tc>
      </w:tr>
      <w:tr w:rsidR="00F14B5D" w:rsidRPr="00BD2594" w14:paraId="54D63834" w14:textId="77777777" w:rsidTr="00F14B5D">
        <w:trPr>
          <w:trHeight w:val="300"/>
        </w:trPr>
        <w:tc>
          <w:tcPr>
            <w:tcW w:w="1129" w:type="dxa"/>
            <w:shd w:val="clear" w:color="auto" w:fill="auto"/>
            <w:noWrap/>
            <w:vAlign w:val="center"/>
            <w:hideMark/>
          </w:tcPr>
          <w:p w14:paraId="5BCAF505" w14:textId="77777777" w:rsidR="00F14B5D" w:rsidRPr="00BD2594" w:rsidRDefault="00F14B5D" w:rsidP="00F14B5D">
            <w:pPr>
              <w:jc w:val="center"/>
            </w:pPr>
            <w:r w:rsidRPr="00BD2594">
              <w:t>883</w:t>
            </w:r>
          </w:p>
        </w:tc>
        <w:tc>
          <w:tcPr>
            <w:tcW w:w="1560" w:type="dxa"/>
            <w:shd w:val="clear" w:color="auto" w:fill="auto"/>
            <w:noWrap/>
            <w:vAlign w:val="center"/>
            <w:hideMark/>
          </w:tcPr>
          <w:p w14:paraId="1426BA94" w14:textId="77777777" w:rsidR="00F14B5D" w:rsidRPr="00BD2594" w:rsidRDefault="00F14B5D" w:rsidP="00F14B5D">
            <w:pPr>
              <w:jc w:val="center"/>
            </w:pPr>
            <w:r w:rsidRPr="00BD2594">
              <w:t>501552.038</w:t>
            </w:r>
          </w:p>
        </w:tc>
        <w:tc>
          <w:tcPr>
            <w:tcW w:w="1984" w:type="dxa"/>
            <w:shd w:val="clear" w:color="auto" w:fill="auto"/>
            <w:noWrap/>
            <w:vAlign w:val="center"/>
            <w:hideMark/>
          </w:tcPr>
          <w:p w14:paraId="2CD0799D" w14:textId="77777777" w:rsidR="00F14B5D" w:rsidRPr="00BD2594" w:rsidRDefault="00F14B5D" w:rsidP="00F14B5D">
            <w:pPr>
              <w:jc w:val="center"/>
            </w:pPr>
            <w:r w:rsidRPr="00BD2594">
              <w:t>4199487.841</w:t>
            </w:r>
          </w:p>
        </w:tc>
      </w:tr>
      <w:tr w:rsidR="00F14B5D" w:rsidRPr="00BD2594" w14:paraId="0B106474" w14:textId="77777777" w:rsidTr="00F14B5D">
        <w:trPr>
          <w:trHeight w:val="300"/>
        </w:trPr>
        <w:tc>
          <w:tcPr>
            <w:tcW w:w="1129" w:type="dxa"/>
            <w:shd w:val="clear" w:color="auto" w:fill="auto"/>
            <w:noWrap/>
            <w:vAlign w:val="center"/>
            <w:hideMark/>
          </w:tcPr>
          <w:p w14:paraId="3936F743" w14:textId="77777777" w:rsidR="00F14B5D" w:rsidRPr="00BD2594" w:rsidRDefault="00F14B5D" w:rsidP="00F14B5D">
            <w:pPr>
              <w:jc w:val="center"/>
            </w:pPr>
            <w:r w:rsidRPr="00BD2594">
              <w:t>882</w:t>
            </w:r>
          </w:p>
        </w:tc>
        <w:tc>
          <w:tcPr>
            <w:tcW w:w="1560" w:type="dxa"/>
            <w:shd w:val="clear" w:color="auto" w:fill="auto"/>
            <w:noWrap/>
            <w:vAlign w:val="center"/>
            <w:hideMark/>
          </w:tcPr>
          <w:p w14:paraId="0CB88D0D" w14:textId="77777777" w:rsidR="00F14B5D" w:rsidRPr="00BD2594" w:rsidRDefault="00F14B5D" w:rsidP="00F14B5D">
            <w:pPr>
              <w:jc w:val="center"/>
            </w:pPr>
            <w:r w:rsidRPr="00BD2594">
              <w:t>501587.239</w:t>
            </w:r>
          </w:p>
        </w:tc>
        <w:tc>
          <w:tcPr>
            <w:tcW w:w="1984" w:type="dxa"/>
            <w:shd w:val="clear" w:color="auto" w:fill="auto"/>
            <w:noWrap/>
            <w:vAlign w:val="center"/>
            <w:hideMark/>
          </w:tcPr>
          <w:p w14:paraId="1F07D8AF" w14:textId="77777777" w:rsidR="00F14B5D" w:rsidRPr="00BD2594" w:rsidRDefault="00F14B5D" w:rsidP="00F14B5D">
            <w:pPr>
              <w:jc w:val="center"/>
            </w:pPr>
            <w:r w:rsidRPr="00BD2594">
              <w:t>4199468.775</w:t>
            </w:r>
          </w:p>
        </w:tc>
      </w:tr>
      <w:tr w:rsidR="00F14B5D" w:rsidRPr="00BD2594" w14:paraId="6C784E5B" w14:textId="77777777" w:rsidTr="00F14B5D">
        <w:trPr>
          <w:trHeight w:val="300"/>
        </w:trPr>
        <w:tc>
          <w:tcPr>
            <w:tcW w:w="1129" w:type="dxa"/>
            <w:shd w:val="clear" w:color="auto" w:fill="auto"/>
            <w:noWrap/>
            <w:vAlign w:val="center"/>
            <w:hideMark/>
          </w:tcPr>
          <w:p w14:paraId="0EEA766F" w14:textId="77777777" w:rsidR="00F14B5D" w:rsidRPr="00BD2594" w:rsidRDefault="00F14B5D" w:rsidP="00F14B5D">
            <w:pPr>
              <w:jc w:val="center"/>
            </w:pPr>
            <w:r w:rsidRPr="00BD2594">
              <w:t>881</w:t>
            </w:r>
          </w:p>
        </w:tc>
        <w:tc>
          <w:tcPr>
            <w:tcW w:w="1560" w:type="dxa"/>
            <w:shd w:val="clear" w:color="auto" w:fill="auto"/>
            <w:noWrap/>
            <w:vAlign w:val="center"/>
            <w:hideMark/>
          </w:tcPr>
          <w:p w14:paraId="53CE2DF4" w14:textId="77777777" w:rsidR="00F14B5D" w:rsidRPr="00BD2594" w:rsidRDefault="00F14B5D" w:rsidP="00F14B5D">
            <w:pPr>
              <w:jc w:val="center"/>
            </w:pPr>
            <w:r w:rsidRPr="00BD2594">
              <w:t>501599.192</w:t>
            </w:r>
          </w:p>
        </w:tc>
        <w:tc>
          <w:tcPr>
            <w:tcW w:w="1984" w:type="dxa"/>
            <w:shd w:val="clear" w:color="auto" w:fill="auto"/>
            <w:noWrap/>
            <w:vAlign w:val="center"/>
            <w:hideMark/>
          </w:tcPr>
          <w:p w14:paraId="27C5DB3C" w14:textId="77777777" w:rsidR="00F14B5D" w:rsidRPr="00BD2594" w:rsidRDefault="00F14B5D" w:rsidP="00F14B5D">
            <w:pPr>
              <w:jc w:val="center"/>
            </w:pPr>
            <w:r w:rsidRPr="00BD2594">
              <w:t>4199490.646</w:t>
            </w:r>
          </w:p>
        </w:tc>
      </w:tr>
      <w:tr w:rsidR="00F14B5D" w:rsidRPr="00BD2594" w14:paraId="06C7EF01" w14:textId="77777777" w:rsidTr="00F14B5D">
        <w:trPr>
          <w:trHeight w:val="300"/>
        </w:trPr>
        <w:tc>
          <w:tcPr>
            <w:tcW w:w="1129" w:type="dxa"/>
            <w:shd w:val="clear" w:color="auto" w:fill="auto"/>
            <w:noWrap/>
            <w:vAlign w:val="center"/>
            <w:hideMark/>
          </w:tcPr>
          <w:p w14:paraId="5E62F6C9" w14:textId="77777777" w:rsidR="00F14B5D" w:rsidRPr="00BD2594" w:rsidRDefault="00F14B5D" w:rsidP="00F14B5D">
            <w:pPr>
              <w:jc w:val="center"/>
            </w:pPr>
            <w:r w:rsidRPr="00BD2594">
              <w:t>880</w:t>
            </w:r>
          </w:p>
        </w:tc>
        <w:tc>
          <w:tcPr>
            <w:tcW w:w="1560" w:type="dxa"/>
            <w:shd w:val="clear" w:color="auto" w:fill="auto"/>
            <w:noWrap/>
            <w:vAlign w:val="center"/>
            <w:hideMark/>
          </w:tcPr>
          <w:p w14:paraId="15A2756F" w14:textId="77777777" w:rsidR="00F14B5D" w:rsidRPr="00BD2594" w:rsidRDefault="00F14B5D" w:rsidP="00F14B5D">
            <w:pPr>
              <w:jc w:val="center"/>
            </w:pPr>
            <w:r w:rsidRPr="00BD2594">
              <w:t>501611.173</w:t>
            </w:r>
          </w:p>
        </w:tc>
        <w:tc>
          <w:tcPr>
            <w:tcW w:w="1984" w:type="dxa"/>
            <w:shd w:val="clear" w:color="auto" w:fill="auto"/>
            <w:noWrap/>
            <w:vAlign w:val="center"/>
            <w:hideMark/>
          </w:tcPr>
          <w:p w14:paraId="147FD2D5" w14:textId="77777777" w:rsidR="00F14B5D" w:rsidRPr="00BD2594" w:rsidRDefault="00F14B5D" w:rsidP="00F14B5D">
            <w:pPr>
              <w:jc w:val="center"/>
            </w:pPr>
            <w:r w:rsidRPr="00BD2594">
              <w:t>4199512.601</w:t>
            </w:r>
          </w:p>
        </w:tc>
      </w:tr>
      <w:tr w:rsidR="00F14B5D" w:rsidRPr="00BD2594" w14:paraId="489E82C0" w14:textId="77777777" w:rsidTr="00F14B5D">
        <w:trPr>
          <w:trHeight w:val="300"/>
        </w:trPr>
        <w:tc>
          <w:tcPr>
            <w:tcW w:w="1129" w:type="dxa"/>
            <w:shd w:val="clear" w:color="auto" w:fill="auto"/>
            <w:noWrap/>
            <w:vAlign w:val="center"/>
            <w:hideMark/>
          </w:tcPr>
          <w:p w14:paraId="3F28A0A0" w14:textId="77777777" w:rsidR="00F14B5D" w:rsidRPr="00BD2594" w:rsidRDefault="00F14B5D" w:rsidP="00F14B5D">
            <w:pPr>
              <w:jc w:val="center"/>
            </w:pPr>
            <w:r w:rsidRPr="00BD2594">
              <w:t>879</w:t>
            </w:r>
          </w:p>
        </w:tc>
        <w:tc>
          <w:tcPr>
            <w:tcW w:w="1560" w:type="dxa"/>
            <w:shd w:val="clear" w:color="auto" w:fill="auto"/>
            <w:noWrap/>
            <w:vAlign w:val="center"/>
            <w:hideMark/>
          </w:tcPr>
          <w:p w14:paraId="14A6FADC" w14:textId="77777777" w:rsidR="00F14B5D" w:rsidRPr="00BD2594" w:rsidRDefault="00F14B5D" w:rsidP="00F14B5D">
            <w:pPr>
              <w:jc w:val="center"/>
            </w:pPr>
            <w:r w:rsidRPr="00BD2594">
              <w:t>501623.154</w:t>
            </w:r>
          </w:p>
        </w:tc>
        <w:tc>
          <w:tcPr>
            <w:tcW w:w="1984" w:type="dxa"/>
            <w:shd w:val="clear" w:color="auto" w:fill="auto"/>
            <w:noWrap/>
            <w:vAlign w:val="center"/>
            <w:hideMark/>
          </w:tcPr>
          <w:p w14:paraId="64F29081" w14:textId="77777777" w:rsidR="00F14B5D" w:rsidRPr="00BD2594" w:rsidRDefault="00F14B5D" w:rsidP="00F14B5D">
            <w:pPr>
              <w:jc w:val="center"/>
            </w:pPr>
            <w:r w:rsidRPr="00BD2594">
              <w:t>4199534.523</w:t>
            </w:r>
          </w:p>
        </w:tc>
      </w:tr>
      <w:tr w:rsidR="00F14B5D" w:rsidRPr="00BD2594" w14:paraId="25219994" w14:textId="77777777" w:rsidTr="00F14B5D">
        <w:trPr>
          <w:trHeight w:val="300"/>
        </w:trPr>
        <w:tc>
          <w:tcPr>
            <w:tcW w:w="1129" w:type="dxa"/>
            <w:shd w:val="clear" w:color="auto" w:fill="auto"/>
            <w:noWrap/>
            <w:vAlign w:val="center"/>
            <w:hideMark/>
          </w:tcPr>
          <w:p w14:paraId="040ACA15" w14:textId="77777777" w:rsidR="00F14B5D" w:rsidRPr="00BD2594" w:rsidRDefault="00F14B5D" w:rsidP="00F14B5D">
            <w:pPr>
              <w:jc w:val="center"/>
            </w:pPr>
            <w:r w:rsidRPr="00BD2594">
              <w:t>878</w:t>
            </w:r>
          </w:p>
        </w:tc>
        <w:tc>
          <w:tcPr>
            <w:tcW w:w="1560" w:type="dxa"/>
            <w:shd w:val="clear" w:color="auto" w:fill="auto"/>
            <w:noWrap/>
            <w:vAlign w:val="center"/>
            <w:hideMark/>
          </w:tcPr>
          <w:p w14:paraId="2CF7424D" w14:textId="77777777" w:rsidR="00F14B5D" w:rsidRPr="00BD2594" w:rsidRDefault="00F14B5D" w:rsidP="00F14B5D">
            <w:pPr>
              <w:jc w:val="center"/>
            </w:pPr>
            <w:r w:rsidRPr="00BD2594">
              <w:t>501635.121</w:t>
            </w:r>
          </w:p>
        </w:tc>
        <w:tc>
          <w:tcPr>
            <w:tcW w:w="1984" w:type="dxa"/>
            <w:shd w:val="clear" w:color="auto" w:fill="auto"/>
            <w:noWrap/>
            <w:vAlign w:val="center"/>
            <w:hideMark/>
          </w:tcPr>
          <w:p w14:paraId="24B74011" w14:textId="77777777" w:rsidR="00F14B5D" w:rsidRPr="00BD2594" w:rsidRDefault="00F14B5D" w:rsidP="00F14B5D">
            <w:pPr>
              <w:jc w:val="center"/>
            </w:pPr>
            <w:r w:rsidRPr="00BD2594">
              <w:t>4199556.478</w:t>
            </w:r>
          </w:p>
        </w:tc>
      </w:tr>
      <w:tr w:rsidR="00F14B5D" w:rsidRPr="00BD2594" w14:paraId="50CCCCB6" w14:textId="77777777" w:rsidTr="00F14B5D">
        <w:trPr>
          <w:trHeight w:val="300"/>
        </w:trPr>
        <w:tc>
          <w:tcPr>
            <w:tcW w:w="1129" w:type="dxa"/>
            <w:shd w:val="clear" w:color="auto" w:fill="auto"/>
            <w:noWrap/>
            <w:vAlign w:val="center"/>
            <w:hideMark/>
          </w:tcPr>
          <w:p w14:paraId="150D8E99" w14:textId="77777777" w:rsidR="00F14B5D" w:rsidRPr="00BD2594" w:rsidRDefault="00F14B5D" w:rsidP="00F14B5D">
            <w:pPr>
              <w:jc w:val="center"/>
            </w:pPr>
            <w:r w:rsidRPr="00BD2594">
              <w:t>877</w:t>
            </w:r>
          </w:p>
        </w:tc>
        <w:tc>
          <w:tcPr>
            <w:tcW w:w="1560" w:type="dxa"/>
            <w:shd w:val="clear" w:color="auto" w:fill="auto"/>
            <w:noWrap/>
            <w:vAlign w:val="center"/>
            <w:hideMark/>
          </w:tcPr>
          <w:p w14:paraId="4424302A" w14:textId="77777777" w:rsidR="00F14B5D" w:rsidRPr="00BD2594" w:rsidRDefault="00F14B5D" w:rsidP="00F14B5D">
            <w:pPr>
              <w:jc w:val="center"/>
            </w:pPr>
            <w:r w:rsidRPr="00BD2594">
              <w:t>501647.102</w:t>
            </w:r>
          </w:p>
        </w:tc>
        <w:tc>
          <w:tcPr>
            <w:tcW w:w="1984" w:type="dxa"/>
            <w:shd w:val="clear" w:color="auto" w:fill="auto"/>
            <w:noWrap/>
            <w:vAlign w:val="center"/>
            <w:hideMark/>
          </w:tcPr>
          <w:p w14:paraId="3B589805" w14:textId="77777777" w:rsidR="00F14B5D" w:rsidRPr="00BD2594" w:rsidRDefault="00F14B5D" w:rsidP="00F14B5D">
            <w:pPr>
              <w:jc w:val="center"/>
            </w:pPr>
            <w:r w:rsidRPr="00BD2594">
              <w:t>4199578.416</w:t>
            </w:r>
          </w:p>
        </w:tc>
      </w:tr>
      <w:tr w:rsidR="00F14B5D" w:rsidRPr="00BD2594" w14:paraId="136E8A81" w14:textId="77777777" w:rsidTr="00F14B5D">
        <w:trPr>
          <w:trHeight w:val="300"/>
        </w:trPr>
        <w:tc>
          <w:tcPr>
            <w:tcW w:w="1129" w:type="dxa"/>
            <w:shd w:val="clear" w:color="auto" w:fill="auto"/>
            <w:noWrap/>
            <w:vAlign w:val="center"/>
            <w:hideMark/>
          </w:tcPr>
          <w:p w14:paraId="5BD6343D" w14:textId="77777777" w:rsidR="00F14B5D" w:rsidRPr="00BD2594" w:rsidRDefault="00F14B5D" w:rsidP="00F14B5D">
            <w:pPr>
              <w:jc w:val="center"/>
            </w:pPr>
            <w:r w:rsidRPr="00BD2594">
              <w:t>876</w:t>
            </w:r>
          </w:p>
        </w:tc>
        <w:tc>
          <w:tcPr>
            <w:tcW w:w="1560" w:type="dxa"/>
            <w:shd w:val="clear" w:color="auto" w:fill="auto"/>
            <w:noWrap/>
            <w:vAlign w:val="center"/>
            <w:hideMark/>
          </w:tcPr>
          <w:p w14:paraId="439EE4FF" w14:textId="77777777" w:rsidR="00F14B5D" w:rsidRPr="00BD2594" w:rsidRDefault="00F14B5D" w:rsidP="00F14B5D">
            <w:pPr>
              <w:jc w:val="center"/>
            </w:pPr>
            <w:r w:rsidRPr="00BD2594">
              <w:t>501659.069</w:t>
            </w:r>
          </w:p>
        </w:tc>
        <w:tc>
          <w:tcPr>
            <w:tcW w:w="1984" w:type="dxa"/>
            <w:shd w:val="clear" w:color="auto" w:fill="auto"/>
            <w:noWrap/>
            <w:vAlign w:val="center"/>
            <w:hideMark/>
          </w:tcPr>
          <w:p w14:paraId="41C3E680" w14:textId="77777777" w:rsidR="00F14B5D" w:rsidRPr="00BD2594" w:rsidRDefault="00F14B5D" w:rsidP="00F14B5D">
            <w:pPr>
              <w:jc w:val="center"/>
            </w:pPr>
            <w:r w:rsidRPr="00BD2594">
              <w:t>4199600.355</w:t>
            </w:r>
          </w:p>
        </w:tc>
      </w:tr>
      <w:tr w:rsidR="00F14B5D" w:rsidRPr="00BD2594" w14:paraId="0335206E" w14:textId="77777777" w:rsidTr="00F14B5D">
        <w:trPr>
          <w:trHeight w:val="300"/>
        </w:trPr>
        <w:tc>
          <w:tcPr>
            <w:tcW w:w="1129" w:type="dxa"/>
            <w:shd w:val="clear" w:color="auto" w:fill="auto"/>
            <w:noWrap/>
            <w:vAlign w:val="center"/>
            <w:hideMark/>
          </w:tcPr>
          <w:p w14:paraId="12C42DB7" w14:textId="77777777" w:rsidR="00F14B5D" w:rsidRPr="00BD2594" w:rsidRDefault="00F14B5D" w:rsidP="00F14B5D">
            <w:pPr>
              <w:jc w:val="center"/>
            </w:pPr>
            <w:r w:rsidRPr="00BD2594">
              <w:t>875</w:t>
            </w:r>
          </w:p>
        </w:tc>
        <w:tc>
          <w:tcPr>
            <w:tcW w:w="1560" w:type="dxa"/>
            <w:shd w:val="clear" w:color="auto" w:fill="auto"/>
            <w:noWrap/>
            <w:vAlign w:val="center"/>
            <w:hideMark/>
          </w:tcPr>
          <w:p w14:paraId="0B1A7776" w14:textId="77777777" w:rsidR="00F14B5D" w:rsidRPr="00BD2594" w:rsidRDefault="00F14B5D" w:rsidP="00F14B5D">
            <w:pPr>
              <w:jc w:val="center"/>
            </w:pPr>
            <w:r w:rsidRPr="00BD2594">
              <w:t>501671.064</w:t>
            </w:r>
          </w:p>
        </w:tc>
        <w:tc>
          <w:tcPr>
            <w:tcW w:w="1984" w:type="dxa"/>
            <w:shd w:val="clear" w:color="auto" w:fill="auto"/>
            <w:noWrap/>
            <w:vAlign w:val="center"/>
            <w:hideMark/>
          </w:tcPr>
          <w:p w14:paraId="1165A344" w14:textId="77777777" w:rsidR="00F14B5D" w:rsidRPr="00BD2594" w:rsidRDefault="00F14B5D" w:rsidP="00F14B5D">
            <w:pPr>
              <w:jc w:val="center"/>
            </w:pPr>
            <w:r w:rsidRPr="00BD2594">
              <w:t>4199622.310</w:t>
            </w:r>
          </w:p>
        </w:tc>
      </w:tr>
      <w:tr w:rsidR="00F14B5D" w:rsidRPr="00BD2594" w14:paraId="3CCC5D61" w14:textId="77777777" w:rsidTr="00F14B5D">
        <w:trPr>
          <w:trHeight w:val="300"/>
        </w:trPr>
        <w:tc>
          <w:tcPr>
            <w:tcW w:w="1129" w:type="dxa"/>
            <w:shd w:val="clear" w:color="auto" w:fill="auto"/>
            <w:noWrap/>
            <w:vAlign w:val="center"/>
            <w:hideMark/>
          </w:tcPr>
          <w:p w14:paraId="2829BC55" w14:textId="77777777" w:rsidR="00F14B5D" w:rsidRPr="00BD2594" w:rsidRDefault="00F14B5D" w:rsidP="00F14B5D">
            <w:pPr>
              <w:jc w:val="center"/>
            </w:pPr>
            <w:r w:rsidRPr="00BD2594">
              <w:t>874</w:t>
            </w:r>
          </w:p>
        </w:tc>
        <w:tc>
          <w:tcPr>
            <w:tcW w:w="1560" w:type="dxa"/>
            <w:shd w:val="clear" w:color="auto" w:fill="auto"/>
            <w:noWrap/>
            <w:vAlign w:val="center"/>
            <w:hideMark/>
          </w:tcPr>
          <w:p w14:paraId="642ACE57" w14:textId="77777777" w:rsidR="00F14B5D" w:rsidRPr="00BD2594" w:rsidRDefault="00F14B5D" w:rsidP="00F14B5D">
            <w:pPr>
              <w:jc w:val="center"/>
            </w:pPr>
            <w:r w:rsidRPr="00BD2594">
              <w:t>501683.044</w:t>
            </w:r>
          </w:p>
        </w:tc>
        <w:tc>
          <w:tcPr>
            <w:tcW w:w="1984" w:type="dxa"/>
            <w:shd w:val="clear" w:color="auto" w:fill="auto"/>
            <w:noWrap/>
            <w:vAlign w:val="center"/>
            <w:hideMark/>
          </w:tcPr>
          <w:p w14:paraId="593AB8B2" w14:textId="77777777" w:rsidR="00F14B5D" w:rsidRPr="00BD2594" w:rsidRDefault="00F14B5D" w:rsidP="00F14B5D">
            <w:pPr>
              <w:jc w:val="center"/>
            </w:pPr>
            <w:r w:rsidRPr="00BD2594">
              <w:t>4199644.249</w:t>
            </w:r>
          </w:p>
        </w:tc>
      </w:tr>
      <w:tr w:rsidR="00F14B5D" w:rsidRPr="00BD2594" w14:paraId="4266BE7B" w14:textId="77777777" w:rsidTr="00F14B5D">
        <w:trPr>
          <w:trHeight w:val="300"/>
        </w:trPr>
        <w:tc>
          <w:tcPr>
            <w:tcW w:w="1129" w:type="dxa"/>
            <w:shd w:val="clear" w:color="auto" w:fill="auto"/>
            <w:noWrap/>
            <w:vAlign w:val="center"/>
            <w:hideMark/>
          </w:tcPr>
          <w:p w14:paraId="07272E7B" w14:textId="77777777" w:rsidR="00F14B5D" w:rsidRPr="00BD2594" w:rsidRDefault="00F14B5D" w:rsidP="00F14B5D">
            <w:pPr>
              <w:jc w:val="center"/>
            </w:pPr>
            <w:r w:rsidRPr="00BD2594">
              <w:t>873</w:t>
            </w:r>
          </w:p>
        </w:tc>
        <w:tc>
          <w:tcPr>
            <w:tcW w:w="1560" w:type="dxa"/>
            <w:shd w:val="clear" w:color="auto" w:fill="auto"/>
            <w:noWrap/>
            <w:vAlign w:val="center"/>
            <w:hideMark/>
          </w:tcPr>
          <w:p w14:paraId="052EC8CE" w14:textId="77777777" w:rsidR="00F14B5D" w:rsidRPr="00BD2594" w:rsidRDefault="00F14B5D" w:rsidP="00F14B5D">
            <w:pPr>
              <w:jc w:val="center"/>
            </w:pPr>
            <w:r w:rsidRPr="00BD2594">
              <w:t>501695.012</w:t>
            </w:r>
          </w:p>
        </w:tc>
        <w:tc>
          <w:tcPr>
            <w:tcW w:w="1984" w:type="dxa"/>
            <w:shd w:val="clear" w:color="auto" w:fill="auto"/>
            <w:noWrap/>
            <w:vAlign w:val="center"/>
            <w:hideMark/>
          </w:tcPr>
          <w:p w14:paraId="6EDA2913" w14:textId="77777777" w:rsidR="00F14B5D" w:rsidRPr="00BD2594" w:rsidRDefault="00F14B5D" w:rsidP="00F14B5D">
            <w:pPr>
              <w:jc w:val="center"/>
            </w:pPr>
            <w:r w:rsidRPr="00BD2594">
              <w:t>4199666.187</w:t>
            </w:r>
          </w:p>
        </w:tc>
      </w:tr>
      <w:tr w:rsidR="00F14B5D" w:rsidRPr="00BD2594" w14:paraId="26BC5454" w14:textId="77777777" w:rsidTr="00F14B5D">
        <w:trPr>
          <w:trHeight w:val="300"/>
        </w:trPr>
        <w:tc>
          <w:tcPr>
            <w:tcW w:w="1129" w:type="dxa"/>
            <w:shd w:val="clear" w:color="auto" w:fill="auto"/>
            <w:noWrap/>
            <w:vAlign w:val="center"/>
            <w:hideMark/>
          </w:tcPr>
          <w:p w14:paraId="7AA642D5" w14:textId="77777777" w:rsidR="00F14B5D" w:rsidRPr="00BD2594" w:rsidRDefault="00F14B5D" w:rsidP="00F14B5D">
            <w:pPr>
              <w:jc w:val="center"/>
            </w:pPr>
            <w:r w:rsidRPr="00BD2594">
              <w:t>872</w:t>
            </w:r>
          </w:p>
        </w:tc>
        <w:tc>
          <w:tcPr>
            <w:tcW w:w="1560" w:type="dxa"/>
            <w:shd w:val="clear" w:color="auto" w:fill="auto"/>
            <w:noWrap/>
            <w:vAlign w:val="center"/>
            <w:hideMark/>
          </w:tcPr>
          <w:p w14:paraId="575ED086" w14:textId="77777777" w:rsidR="00F14B5D" w:rsidRPr="00BD2594" w:rsidRDefault="00F14B5D" w:rsidP="00F14B5D">
            <w:pPr>
              <w:jc w:val="center"/>
            </w:pPr>
            <w:r w:rsidRPr="00BD2594">
              <w:t>501707.006</w:t>
            </w:r>
          </w:p>
        </w:tc>
        <w:tc>
          <w:tcPr>
            <w:tcW w:w="1984" w:type="dxa"/>
            <w:shd w:val="clear" w:color="auto" w:fill="auto"/>
            <w:noWrap/>
            <w:vAlign w:val="center"/>
            <w:hideMark/>
          </w:tcPr>
          <w:p w14:paraId="6B729B4A" w14:textId="77777777" w:rsidR="00F14B5D" w:rsidRPr="00BD2594" w:rsidRDefault="00F14B5D" w:rsidP="00F14B5D">
            <w:pPr>
              <w:jc w:val="center"/>
            </w:pPr>
            <w:r w:rsidRPr="00BD2594">
              <w:t>4199688.142</w:t>
            </w:r>
          </w:p>
        </w:tc>
      </w:tr>
      <w:tr w:rsidR="00F14B5D" w:rsidRPr="00BD2594" w14:paraId="4EA7BE9D" w14:textId="77777777" w:rsidTr="00F14B5D">
        <w:trPr>
          <w:trHeight w:val="300"/>
        </w:trPr>
        <w:tc>
          <w:tcPr>
            <w:tcW w:w="1129" w:type="dxa"/>
            <w:shd w:val="clear" w:color="auto" w:fill="auto"/>
            <w:noWrap/>
            <w:vAlign w:val="center"/>
            <w:hideMark/>
          </w:tcPr>
          <w:p w14:paraId="21FBEA77" w14:textId="77777777" w:rsidR="00F14B5D" w:rsidRPr="00BD2594" w:rsidRDefault="00F14B5D" w:rsidP="00F14B5D">
            <w:pPr>
              <w:jc w:val="center"/>
            </w:pPr>
            <w:r w:rsidRPr="00BD2594">
              <w:t>871</w:t>
            </w:r>
          </w:p>
        </w:tc>
        <w:tc>
          <w:tcPr>
            <w:tcW w:w="1560" w:type="dxa"/>
            <w:shd w:val="clear" w:color="auto" w:fill="auto"/>
            <w:noWrap/>
            <w:vAlign w:val="center"/>
            <w:hideMark/>
          </w:tcPr>
          <w:p w14:paraId="585EA9CD" w14:textId="77777777" w:rsidR="00F14B5D" w:rsidRPr="00BD2594" w:rsidRDefault="00F14B5D" w:rsidP="00F14B5D">
            <w:pPr>
              <w:jc w:val="center"/>
            </w:pPr>
            <w:r w:rsidRPr="00BD2594">
              <w:t>501671.887</w:t>
            </w:r>
          </w:p>
        </w:tc>
        <w:tc>
          <w:tcPr>
            <w:tcW w:w="1984" w:type="dxa"/>
            <w:shd w:val="clear" w:color="auto" w:fill="auto"/>
            <w:noWrap/>
            <w:vAlign w:val="center"/>
            <w:hideMark/>
          </w:tcPr>
          <w:p w14:paraId="42A4FDC1" w14:textId="77777777" w:rsidR="00F14B5D" w:rsidRPr="00BD2594" w:rsidRDefault="00F14B5D" w:rsidP="00F14B5D">
            <w:pPr>
              <w:jc w:val="center"/>
            </w:pPr>
            <w:r w:rsidRPr="00BD2594">
              <w:t>4199707.292</w:t>
            </w:r>
          </w:p>
        </w:tc>
      </w:tr>
      <w:tr w:rsidR="00F14B5D" w:rsidRPr="00BD2594" w14:paraId="706E2405" w14:textId="77777777" w:rsidTr="00F14B5D">
        <w:trPr>
          <w:trHeight w:val="300"/>
        </w:trPr>
        <w:tc>
          <w:tcPr>
            <w:tcW w:w="1129" w:type="dxa"/>
            <w:shd w:val="clear" w:color="auto" w:fill="auto"/>
            <w:noWrap/>
            <w:vAlign w:val="center"/>
            <w:hideMark/>
          </w:tcPr>
          <w:p w14:paraId="14485D49" w14:textId="77777777" w:rsidR="00F14B5D" w:rsidRPr="00BD2594" w:rsidRDefault="00F14B5D" w:rsidP="00F14B5D">
            <w:pPr>
              <w:jc w:val="center"/>
            </w:pPr>
            <w:r w:rsidRPr="00BD2594">
              <w:t>327</w:t>
            </w:r>
          </w:p>
        </w:tc>
        <w:tc>
          <w:tcPr>
            <w:tcW w:w="1560" w:type="dxa"/>
            <w:shd w:val="clear" w:color="auto" w:fill="auto"/>
            <w:noWrap/>
            <w:vAlign w:val="center"/>
            <w:hideMark/>
          </w:tcPr>
          <w:p w14:paraId="372F819A" w14:textId="77777777" w:rsidR="00F14B5D" w:rsidRPr="00BD2594" w:rsidRDefault="00F14B5D" w:rsidP="00F14B5D">
            <w:pPr>
              <w:jc w:val="center"/>
            </w:pPr>
            <w:r w:rsidRPr="00BD2594">
              <w:t>499762.775</w:t>
            </w:r>
          </w:p>
        </w:tc>
        <w:tc>
          <w:tcPr>
            <w:tcW w:w="1984" w:type="dxa"/>
            <w:shd w:val="clear" w:color="auto" w:fill="auto"/>
            <w:noWrap/>
            <w:vAlign w:val="center"/>
            <w:hideMark/>
          </w:tcPr>
          <w:p w14:paraId="348BC0BF" w14:textId="77777777" w:rsidR="00F14B5D" w:rsidRPr="00BD2594" w:rsidRDefault="00F14B5D" w:rsidP="00F14B5D">
            <w:pPr>
              <w:jc w:val="center"/>
            </w:pPr>
            <w:r w:rsidRPr="00BD2594">
              <w:t>4200056.880</w:t>
            </w:r>
          </w:p>
        </w:tc>
      </w:tr>
      <w:tr w:rsidR="00F14B5D" w:rsidRPr="00BD2594" w14:paraId="120FB184" w14:textId="77777777" w:rsidTr="00F14B5D">
        <w:trPr>
          <w:trHeight w:val="300"/>
        </w:trPr>
        <w:tc>
          <w:tcPr>
            <w:tcW w:w="1129" w:type="dxa"/>
            <w:shd w:val="clear" w:color="auto" w:fill="auto"/>
            <w:noWrap/>
            <w:vAlign w:val="center"/>
            <w:hideMark/>
          </w:tcPr>
          <w:p w14:paraId="4C68BC57" w14:textId="77777777" w:rsidR="00F14B5D" w:rsidRPr="00BD2594" w:rsidRDefault="00F14B5D" w:rsidP="00F14B5D">
            <w:pPr>
              <w:jc w:val="center"/>
            </w:pPr>
            <w:r w:rsidRPr="00BD2594">
              <w:t>1750</w:t>
            </w:r>
          </w:p>
        </w:tc>
        <w:tc>
          <w:tcPr>
            <w:tcW w:w="1560" w:type="dxa"/>
            <w:shd w:val="clear" w:color="auto" w:fill="auto"/>
            <w:noWrap/>
            <w:vAlign w:val="center"/>
            <w:hideMark/>
          </w:tcPr>
          <w:p w14:paraId="690E3E6E" w14:textId="77777777" w:rsidR="00F14B5D" w:rsidRPr="00BD2594" w:rsidRDefault="00F14B5D" w:rsidP="00F14B5D">
            <w:pPr>
              <w:jc w:val="center"/>
            </w:pPr>
            <w:r w:rsidRPr="00BD2594">
              <w:t>499748.379</w:t>
            </w:r>
          </w:p>
        </w:tc>
        <w:tc>
          <w:tcPr>
            <w:tcW w:w="1984" w:type="dxa"/>
            <w:shd w:val="clear" w:color="auto" w:fill="auto"/>
            <w:noWrap/>
            <w:vAlign w:val="center"/>
            <w:hideMark/>
          </w:tcPr>
          <w:p w14:paraId="627DE038" w14:textId="77777777" w:rsidR="00F14B5D" w:rsidRPr="00BD2594" w:rsidRDefault="00F14B5D" w:rsidP="00F14B5D">
            <w:pPr>
              <w:jc w:val="center"/>
            </w:pPr>
            <w:r w:rsidRPr="00BD2594">
              <w:t>4200046.431</w:t>
            </w:r>
          </w:p>
        </w:tc>
      </w:tr>
      <w:tr w:rsidR="00F14B5D" w:rsidRPr="00BD2594" w14:paraId="1B354925" w14:textId="77777777" w:rsidTr="00F14B5D">
        <w:trPr>
          <w:trHeight w:val="300"/>
        </w:trPr>
        <w:tc>
          <w:tcPr>
            <w:tcW w:w="1129" w:type="dxa"/>
            <w:shd w:val="clear" w:color="auto" w:fill="auto"/>
            <w:noWrap/>
            <w:vAlign w:val="center"/>
            <w:hideMark/>
          </w:tcPr>
          <w:p w14:paraId="7F19E160" w14:textId="77777777" w:rsidR="00F14B5D" w:rsidRPr="00BD2594" w:rsidRDefault="00F14B5D" w:rsidP="00F14B5D">
            <w:pPr>
              <w:jc w:val="center"/>
            </w:pPr>
            <w:r w:rsidRPr="00BD2594">
              <w:t>1751</w:t>
            </w:r>
          </w:p>
        </w:tc>
        <w:tc>
          <w:tcPr>
            <w:tcW w:w="1560" w:type="dxa"/>
            <w:shd w:val="clear" w:color="auto" w:fill="auto"/>
            <w:noWrap/>
            <w:vAlign w:val="center"/>
            <w:hideMark/>
          </w:tcPr>
          <w:p w14:paraId="1EE82A92" w14:textId="77777777" w:rsidR="00F14B5D" w:rsidRPr="00BD2594" w:rsidRDefault="00F14B5D" w:rsidP="00F14B5D">
            <w:pPr>
              <w:jc w:val="center"/>
            </w:pPr>
            <w:r w:rsidRPr="00BD2594">
              <w:t>499826.440</w:t>
            </w:r>
          </w:p>
        </w:tc>
        <w:tc>
          <w:tcPr>
            <w:tcW w:w="1984" w:type="dxa"/>
            <w:shd w:val="clear" w:color="auto" w:fill="auto"/>
            <w:noWrap/>
            <w:vAlign w:val="center"/>
            <w:hideMark/>
          </w:tcPr>
          <w:p w14:paraId="4BB5DEE8" w14:textId="77777777" w:rsidR="00F14B5D" w:rsidRPr="00BD2594" w:rsidRDefault="00F14B5D" w:rsidP="00F14B5D">
            <w:pPr>
              <w:jc w:val="center"/>
            </w:pPr>
            <w:r w:rsidRPr="00BD2594">
              <w:t>4200004.116</w:t>
            </w:r>
          </w:p>
        </w:tc>
      </w:tr>
      <w:tr w:rsidR="00F14B5D" w:rsidRPr="00BD2594" w14:paraId="7CB1C2BA" w14:textId="77777777" w:rsidTr="00F14B5D">
        <w:trPr>
          <w:trHeight w:val="300"/>
        </w:trPr>
        <w:tc>
          <w:tcPr>
            <w:tcW w:w="1129" w:type="dxa"/>
            <w:shd w:val="clear" w:color="auto" w:fill="auto"/>
            <w:noWrap/>
            <w:vAlign w:val="center"/>
            <w:hideMark/>
          </w:tcPr>
          <w:p w14:paraId="6643C244" w14:textId="77777777" w:rsidR="00F14B5D" w:rsidRPr="00BD2594" w:rsidRDefault="00F14B5D" w:rsidP="00F14B5D">
            <w:pPr>
              <w:jc w:val="center"/>
            </w:pPr>
            <w:r w:rsidRPr="00BD2594">
              <w:t>325</w:t>
            </w:r>
          </w:p>
        </w:tc>
        <w:tc>
          <w:tcPr>
            <w:tcW w:w="1560" w:type="dxa"/>
            <w:shd w:val="clear" w:color="auto" w:fill="auto"/>
            <w:noWrap/>
            <w:vAlign w:val="center"/>
            <w:hideMark/>
          </w:tcPr>
          <w:p w14:paraId="5080A2E3" w14:textId="77777777" w:rsidR="00F14B5D" w:rsidRPr="00BD2594" w:rsidRDefault="00F14B5D" w:rsidP="00F14B5D">
            <w:pPr>
              <w:jc w:val="center"/>
            </w:pPr>
            <w:r w:rsidRPr="00BD2594">
              <w:t>499840.781</w:t>
            </w:r>
          </w:p>
        </w:tc>
        <w:tc>
          <w:tcPr>
            <w:tcW w:w="1984" w:type="dxa"/>
            <w:shd w:val="clear" w:color="auto" w:fill="auto"/>
            <w:noWrap/>
            <w:vAlign w:val="center"/>
            <w:hideMark/>
          </w:tcPr>
          <w:p w14:paraId="71F5C5CA" w14:textId="77777777" w:rsidR="00F14B5D" w:rsidRPr="00BD2594" w:rsidRDefault="00F14B5D" w:rsidP="00F14B5D">
            <w:pPr>
              <w:jc w:val="center"/>
            </w:pPr>
            <w:r w:rsidRPr="00BD2594">
              <w:t>4200014.582</w:t>
            </w:r>
          </w:p>
        </w:tc>
      </w:tr>
      <w:tr w:rsidR="00F14B5D" w:rsidRPr="00BD2594" w14:paraId="40FAF2AC" w14:textId="77777777" w:rsidTr="00F14B5D">
        <w:trPr>
          <w:trHeight w:val="300"/>
        </w:trPr>
        <w:tc>
          <w:tcPr>
            <w:tcW w:w="1129" w:type="dxa"/>
            <w:shd w:val="clear" w:color="auto" w:fill="auto"/>
            <w:noWrap/>
            <w:vAlign w:val="center"/>
            <w:hideMark/>
          </w:tcPr>
          <w:p w14:paraId="4A884C96" w14:textId="77777777" w:rsidR="00F14B5D" w:rsidRPr="00BD2594" w:rsidRDefault="00F14B5D" w:rsidP="00F14B5D">
            <w:pPr>
              <w:jc w:val="center"/>
            </w:pPr>
            <w:r w:rsidRPr="00BD2594">
              <w:t>324</w:t>
            </w:r>
          </w:p>
        </w:tc>
        <w:tc>
          <w:tcPr>
            <w:tcW w:w="1560" w:type="dxa"/>
            <w:shd w:val="clear" w:color="auto" w:fill="auto"/>
            <w:noWrap/>
            <w:vAlign w:val="center"/>
            <w:hideMark/>
          </w:tcPr>
          <w:p w14:paraId="69EEE970" w14:textId="77777777" w:rsidR="00F14B5D" w:rsidRPr="00BD2594" w:rsidRDefault="00F14B5D" w:rsidP="00F14B5D">
            <w:pPr>
              <w:jc w:val="center"/>
            </w:pPr>
            <w:r w:rsidRPr="00BD2594">
              <w:t>499852.309</w:t>
            </w:r>
          </w:p>
        </w:tc>
        <w:tc>
          <w:tcPr>
            <w:tcW w:w="1984" w:type="dxa"/>
            <w:shd w:val="clear" w:color="auto" w:fill="auto"/>
            <w:noWrap/>
            <w:vAlign w:val="center"/>
            <w:hideMark/>
          </w:tcPr>
          <w:p w14:paraId="0D7E4A74" w14:textId="77777777" w:rsidR="00F14B5D" w:rsidRPr="00BD2594" w:rsidRDefault="00F14B5D" w:rsidP="00F14B5D">
            <w:pPr>
              <w:jc w:val="center"/>
            </w:pPr>
            <w:r w:rsidRPr="00BD2594">
              <w:t>4200022.998</w:t>
            </w:r>
          </w:p>
        </w:tc>
      </w:tr>
      <w:tr w:rsidR="00F14B5D" w:rsidRPr="00BD2594" w14:paraId="04246236" w14:textId="77777777" w:rsidTr="00F14B5D">
        <w:trPr>
          <w:trHeight w:val="300"/>
        </w:trPr>
        <w:tc>
          <w:tcPr>
            <w:tcW w:w="1129" w:type="dxa"/>
            <w:shd w:val="clear" w:color="auto" w:fill="auto"/>
            <w:noWrap/>
            <w:vAlign w:val="center"/>
            <w:hideMark/>
          </w:tcPr>
          <w:p w14:paraId="763C829A" w14:textId="77777777" w:rsidR="00F14B5D" w:rsidRPr="00BD2594" w:rsidRDefault="00F14B5D" w:rsidP="00F14B5D">
            <w:pPr>
              <w:jc w:val="center"/>
            </w:pPr>
            <w:r w:rsidRPr="00BD2594">
              <w:t>323</w:t>
            </w:r>
          </w:p>
        </w:tc>
        <w:tc>
          <w:tcPr>
            <w:tcW w:w="1560" w:type="dxa"/>
            <w:shd w:val="clear" w:color="auto" w:fill="auto"/>
            <w:noWrap/>
            <w:vAlign w:val="center"/>
            <w:hideMark/>
          </w:tcPr>
          <w:p w14:paraId="0A6B5126" w14:textId="77777777" w:rsidR="00F14B5D" w:rsidRPr="00BD2594" w:rsidRDefault="00F14B5D" w:rsidP="00F14B5D">
            <w:pPr>
              <w:jc w:val="center"/>
            </w:pPr>
            <w:r w:rsidRPr="00BD2594">
              <w:t>499872.538</w:t>
            </w:r>
          </w:p>
        </w:tc>
        <w:tc>
          <w:tcPr>
            <w:tcW w:w="1984" w:type="dxa"/>
            <w:shd w:val="clear" w:color="auto" w:fill="auto"/>
            <w:noWrap/>
            <w:vAlign w:val="center"/>
            <w:hideMark/>
          </w:tcPr>
          <w:p w14:paraId="5214D461" w14:textId="77777777" w:rsidR="00F14B5D" w:rsidRPr="00BD2594" w:rsidRDefault="00F14B5D" w:rsidP="00F14B5D">
            <w:pPr>
              <w:jc w:val="center"/>
            </w:pPr>
            <w:r w:rsidRPr="00BD2594">
              <w:t>4200037.679</w:t>
            </w:r>
          </w:p>
        </w:tc>
      </w:tr>
      <w:tr w:rsidR="00F14B5D" w:rsidRPr="00BD2594" w14:paraId="452EEA0B" w14:textId="77777777" w:rsidTr="00F14B5D">
        <w:trPr>
          <w:trHeight w:val="300"/>
        </w:trPr>
        <w:tc>
          <w:tcPr>
            <w:tcW w:w="1129" w:type="dxa"/>
            <w:shd w:val="clear" w:color="auto" w:fill="auto"/>
            <w:noWrap/>
            <w:vAlign w:val="center"/>
            <w:hideMark/>
          </w:tcPr>
          <w:p w14:paraId="02D86459" w14:textId="77777777" w:rsidR="00F14B5D" w:rsidRPr="00BD2594" w:rsidRDefault="00F14B5D" w:rsidP="00F14B5D">
            <w:pPr>
              <w:jc w:val="center"/>
            </w:pPr>
            <w:r w:rsidRPr="00BD2594">
              <w:t>322</w:t>
            </w:r>
          </w:p>
        </w:tc>
        <w:tc>
          <w:tcPr>
            <w:tcW w:w="1560" w:type="dxa"/>
            <w:shd w:val="clear" w:color="auto" w:fill="auto"/>
            <w:noWrap/>
            <w:vAlign w:val="center"/>
            <w:hideMark/>
          </w:tcPr>
          <w:p w14:paraId="428E5CAF" w14:textId="77777777" w:rsidR="00F14B5D" w:rsidRPr="00BD2594" w:rsidRDefault="00F14B5D" w:rsidP="00F14B5D">
            <w:pPr>
              <w:jc w:val="center"/>
            </w:pPr>
            <w:r w:rsidRPr="00BD2594">
              <w:t>499892.781</w:t>
            </w:r>
          </w:p>
        </w:tc>
        <w:tc>
          <w:tcPr>
            <w:tcW w:w="1984" w:type="dxa"/>
            <w:shd w:val="clear" w:color="auto" w:fill="auto"/>
            <w:noWrap/>
            <w:vAlign w:val="center"/>
            <w:hideMark/>
          </w:tcPr>
          <w:p w14:paraId="6A8681D0" w14:textId="77777777" w:rsidR="00F14B5D" w:rsidRPr="00BD2594" w:rsidRDefault="00F14B5D" w:rsidP="00F14B5D">
            <w:pPr>
              <w:jc w:val="center"/>
            </w:pPr>
            <w:r w:rsidRPr="00BD2594">
              <w:t>4200052.344</w:t>
            </w:r>
          </w:p>
        </w:tc>
      </w:tr>
      <w:tr w:rsidR="00F14B5D" w:rsidRPr="00BD2594" w14:paraId="4528656D" w14:textId="77777777" w:rsidTr="00F14B5D">
        <w:trPr>
          <w:trHeight w:val="300"/>
        </w:trPr>
        <w:tc>
          <w:tcPr>
            <w:tcW w:w="1129" w:type="dxa"/>
            <w:shd w:val="clear" w:color="auto" w:fill="auto"/>
            <w:noWrap/>
            <w:vAlign w:val="center"/>
            <w:hideMark/>
          </w:tcPr>
          <w:p w14:paraId="33D58DE6" w14:textId="77777777" w:rsidR="00F14B5D" w:rsidRPr="00BD2594" w:rsidRDefault="00F14B5D" w:rsidP="00F14B5D">
            <w:pPr>
              <w:jc w:val="center"/>
            </w:pPr>
            <w:r w:rsidRPr="00BD2594">
              <w:t>321</w:t>
            </w:r>
          </w:p>
        </w:tc>
        <w:tc>
          <w:tcPr>
            <w:tcW w:w="1560" w:type="dxa"/>
            <w:shd w:val="clear" w:color="auto" w:fill="auto"/>
            <w:noWrap/>
            <w:vAlign w:val="center"/>
            <w:hideMark/>
          </w:tcPr>
          <w:p w14:paraId="22B18B98" w14:textId="77777777" w:rsidR="00F14B5D" w:rsidRPr="00BD2594" w:rsidRDefault="00F14B5D" w:rsidP="00F14B5D">
            <w:pPr>
              <w:jc w:val="center"/>
            </w:pPr>
            <w:r w:rsidRPr="00BD2594">
              <w:t>499881.047</w:t>
            </w:r>
          </w:p>
        </w:tc>
        <w:tc>
          <w:tcPr>
            <w:tcW w:w="1984" w:type="dxa"/>
            <w:shd w:val="clear" w:color="auto" w:fill="auto"/>
            <w:noWrap/>
            <w:vAlign w:val="center"/>
            <w:hideMark/>
          </w:tcPr>
          <w:p w14:paraId="1045144C" w14:textId="77777777" w:rsidR="00F14B5D" w:rsidRPr="00BD2594" w:rsidRDefault="00F14B5D" w:rsidP="00F14B5D">
            <w:pPr>
              <w:jc w:val="center"/>
            </w:pPr>
            <w:r w:rsidRPr="00BD2594">
              <w:t>4200068.521</w:t>
            </w:r>
          </w:p>
        </w:tc>
      </w:tr>
      <w:tr w:rsidR="00F14B5D" w:rsidRPr="00BD2594" w14:paraId="63609E94" w14:textId="77777777" w:rsidTr="00F14B5D">
        <w:trPr>
          <w:trHeight w:val="300"/>
        </w:trPr>
        <w:tc>
          <w:tcPr>
            <w:tcW w:w="1129" w:type="dxa"/>
            <w:shd w:val="clear" w:color="auto" w:fill="auto"/>
            <w:noWrap/>
            <w:vAlign w:val="center"/>
            <w:hideMark/>
          </w:tcPr>
          <w:p w14:paraId="39C7DAD1" w14:textId="77777777" w:rsidR="00F14B5D" w:rsidRPr="00BD2594" w:rsidRDefault="00F14B5D" w:rsidP="00F14B5D">
            <w:pPr>
              <w:jc w:val="center"/>
            </w:pPr>
            <w:r w:rsidRPr="00BD2594">
              <w:t>320</w:t>
            </w:r>
          </w:p>
        </w:tc>
        <w:tc>
          <w:tcPr>
            <w:tcW w:w="1560" w:type="dxa"/>
            <w:shd w:val="clear" w:color="auto" w:fill="auto"/>
            <w:noWrap/>
            <w:vAlign w:val="center"/>
            <w:hideMark/>
          </w:tcPr>
          <w:p w14:paraId="4322640F" w14:textId="77777777" w:rsidR="00F14B5D" w:rsidRPr="00BD2594" w:rsidRDefault="00F14B5D" w:rsidP="00F14B5D">
            <w:pPr>
              <w:jc w:val="center"/>
            </w:pPr>
            <w:r w:rsidRPr="00BD2594">
              <w:t>499869.299</w:t>
            </w:r>
          </w:p>
        </w:tc>
        <w:tc>
          <w:tcPr>
            <w:tcW w:w="1984" w:type="dxa"/>
            <w:shd w:val="clear" w:color="auto" w:fill="auto"/>
            <w:noWrap/>
            <w:vAlign w:val="center"/>
            <w:hideMark/>
          </w:tcPr>
          <w:p w14:paraId="19656F04" w14:textId="77777777" w:rsidR="00F14B5D" w:rsidRPr="00BD2594" w:rsidRDefault="00F14B5D" w:rsidP="00F14B5D">
            <w:pPr>
              <w:jc w:val="center"/>
            </w:pPr>
            <w:r w:rsidRPr="00BD2594">
              <w:t>4200084.731</w:t>
            </w:r>
          </w:p>
        </w:tc>
      </w:tr>
      <w:tr w:rsidR="00F14B5D" w:rsidRPr="00BD2594" w14:paraId="70007D5C" w14:textId="77777777" w:rsidTr="00F14B5D">
        <w:trPr>
          <w:trHeight w:val="300"/>
        </w:trPr>
        <w:tc>
          <w:tcPr>
            <w:tcW w:w="1129" w:type="dxa"/>
            <w:shd w:val="clear" w:color="auto" w:fill="auto"/>
            <w:noWrap/>
            <w:vAlign w:val="center"/>
            <w:hideMark/>
          </w:tcPr>
          <w:p w14:paraId="0CB08177" w14:textId="77777777" w:rsidR="00F14B5D" w:rsidRPr="00BD2594" w:rsidRDefault="00F14B5D" w:rsidP="00F14B5D">
            <w:pPr>
              <w:jc w:val="center"/>
            </w:pPr>
            <w:r w:rsidRPr="00BD2594">
              <w:t>319</w:t>
            </w:r>
          </w:p>
        </w:tc>
        <w:tc>
          <w:tcPr>
            <w:tcW w:w="1560" w:type="dxa"/>
            <w:shd w:val="clear" w:color="auto" w:fill="auto"/>
            <w:noWrap/>
            <w:vAlign w:val="center"/>
            <w:hideMark/>
          </w:tcPr>
          <w:p w14:paraId="6A6362B5" w14:textId="77777777" w:rsidR="00F14B5D" w:rsidRPr="00BD2594" w:rsidRDefault="00F14B5D" w:rsidP="00F14B5D">
            <w:pPr>
              <w:jc w:val="center"/>
            </w:pPr>
            <w:r w:rsidRPr="00BD2594">
              <w:t>499845.804</w:t>
            </w:r>
          </w:p>
        </w:tc>
        <w:tc>
          <w:tcPr>
            <w:tcW w:w="1984" w:type="dxa"/>
            <w:shd w:val="clear" w:color="auto" w:fill="auto"/>
            <w:noWrap/>
            <w:vAlign w:val="center"/>
            <w:hideMark/>
          </w:tcPr>
          <w:p w14:paraId="01CEA79A" w14:textId="77777777" w:rsidR="00F14B5D" w:rsidRPr="00BD2594" w:rsidRDefault="00F14B5D" w:rsidP="00F14B5D">
            <w:pPr>
              <w:jc w:val="center"/>
            </w:pPr>
            <w:r w:rsidRPr="00BD2594">
              <w:t>4200117.101</w:t>
            </w:r>
          </w:p>
        </w:tc>
      </w:tr>
      <w:tr w:rsidR="00F14B5D" w:rsidRPr="00BD2594" w14:paraId="56AD6737" w14:textId="77777777" w:rsidTr="00F14B5D">
        <w:trPr>
          <w:trHeight w:val="300"/>
        </w:trPr>
        <w:tc>
          <w:tcPr>
            <w:tcW w:w="1129" w:type="dxa"/>
            <w:shd w:val="clear" w:color="auto" w:fill="auto"/>
            <w:noWrap/>
            <w:vAlign w:val="center"/>
            <w:hideMark/>
          </w:tcPr>
          <w:p w14:paraId="5DD61807" w14:textId="77777777" w:rsidR="00F14B5D" w:rsidRPr="00BD2594" w:rsidRDefault="00F14B5D" w:rsidP="00F14B5D">
            <w:pPr>
              <w:jc w:val="center"/>
            </w:pPr>
            <w:r w:rsidRPr="00BD2594">
              <w:t>329</w:t>
            </w:r>
          </w:p>
        </w:tc>
        <w:tc>
          <w:tcPr>
            <w:tcW w:w="1560" w:type="dxa"/>
            <w:shd w:val="clear" w:color="auto" w:fill="auto"/>
            <w:noWrap/>
            <w:vAlign w:val="center"/>
            <w:hideMark/>
          </w:tcPr>
          <w:p w14:paraId="79649AC8" w14:textId="77777777" w:rsidR="00F14B5D" w:rsidRPr="00BD2594" w:rsidRDefault="00F14B5D" w:rsidP="00F14B5D">
            <w:pPr>
              <w:jc w:val="center"/>
            </w:pPr>
            <w:r w:rsidRPr="00BD2594">
              <w:t>499820.525</w:t>
            </w:r>
          </w:p>
        </w:tc>
        <w:tc>
          <w:tcPr>
            <w:tcW w:w="1984" w:type="dxa"/>
            <w:shd w:val="clear" w:color="auto" w:fill="auto"/>
            <w:noWrap/>
            <w:vAlign w:val="center"/>
            <w:hideMark/>
          </w:tcPr>
          <w:p w14:paraId="2392ED7C" w14:textId="77777777" w:rsidR="00F14B5D" w:rsidRPr="00BD2594" w:rsidRDefault="00F14B5D" w:rsidP="00F14B5D">
            <w:pPr>
              <w:jc w:val="center"/>
            </w:pPr>
            <w:r w:rsidRPr="00BD2594">
              <w:t>4200098.774</w:t>
            </w:r>
          </w:p>
        </w:tc>
      </w:tr>
      <w:tr w:rsidR="00F14B5D" w:rsidRPr="00BD2594" w14:paraId="219DC725" w14:textId="77777777" w:rsidTr="00F14B5D">
        <w:trPr>
          <w:trHeight w:val="300"/>
        </w:trPr>
        <w:tc>
          <w:tcPr>
            <w:tcW w:w="1129" w:type="dxa"/>
            <w:shd w:val="clear" w:color="auto" w:fill="auto"/>
            <w:noWrap/>
            <w:vAlign w:val="center"/>
            <w:hideMark/>
          </w:tcPr>
          <w:p w14:paraId="555D9986" w14:textId="77777777" w:rsidR="00F14B5D" w:rsidRPr="00BD2594" w:rsidRDefault="00F14B5D" w:rsidP="00F14B5D">
            <w:pPr>
              <w:jc w:val="center"/>
            </w:pPr>
            <w:r w:rsidRPr="00BD2594">
              <w:t>328</w:t>
            </w:r>
          </w:p>
        </w:tc>
        <w:tc>
          <w:tcPr>
            <w:tcW w:w="1560" w:type="dxa"/>
            <w:shd w:val="clear" w:color="auto" w:fill="auto"/>
            <w:noWrap/>
            <w:vAlign w:val="center"/>
            <w:hideMark/>
          </w:tcPr>
          <w:p w14:paraId="02D77CC7" w14:textId="77777777" w:rsidR="00F14B5D" w:rsidRPr="00BD2594" w:rsidRDefault="00F14B5D" w:rsidP="00F14B5D">
            <w:pPr>
              <w:jc w:val="center"/>
            </w:pPr>
            <w:r w:rsidRPr="00BD2594">
              <w:t>499795.520</w:t>
            </w:r>
          </w:p>
        </w:tc>
        <w:tc>
          <w:tcPr>
            <w:tcW w:w="1984" w:type="dxa"/>
            <w:shd w:val="clear" w:color="auto" w:fill="auto"/>
            <w:noWrap/>
            <w:vAlign w:val="center"/>
            <w:hideMark/>
          </w:tcPr>
          <w:p w14:paraId="1FDAA2A1" w14:textId="77777777" w:rsidR="00F14B5D" w:rsidRPr="00BD2594" w:rsidRDefault="00F14B5D" w:rsidP="00F14B5D">
            <w:pPr>
              <w:jc w:val="center"/>
            </w:pPr>
            <w:r w:rsidRPr="00BD2594">
              <w:t>4200080.649</w:t>
            </w:r>
          </w:p>
        </w:tc>
      </w:tr>
      <w:tr w:rsidR="00F14B5D" w:rsidRPr="00BD2594" w14:paraId="0D0C9096" w14:textId="77777777" w:rsidTr="00F14B5D">
        <w:trPr>
          <w:trHeight w:val="300"/>
        </w:trPr>
        <w:tc>
          <w:tcPr>
            <w:tcW w:w="1129" w:type="dxa"/>
            <w:shd w:val="clear" w:color="auto" w:fill="auto"/>
            <w:noWrap/>
            <w:vAlign w:val="center"/>
            <w:hideMark/>
          </w:tcPr>
          <w:p w14:paraId="3CED99F4" w14:textId="77777777" w:rsidR="00F14B5D" w:rsidRPr="00BD2594" w:rsidRDefault="00F14B5D" w:rsidP="00F14B5D">
            <w:pPr>
              <w:jc w:val="center"/>
            </w:pPr>
            <w:r w:rsidRPr="00BD2594">
              <w:t>461</w:t>
            </w:r>
          </w:p>
        </w:tc>
        <w:tc>
          <w:tcPr>
            <w:tcW w:w="1560" w:type="dxa"/>
            <w:shd w:val="clear" w:color="auto" w:fill="auto"/>
            <w:noWrap/>
            <w:vAlign w:val="center"/>
            <w:hideMark/>
          </w:tcPr>
          <w:p w14:paraId="0237F25F" w14:textId="77777777" w:rsidR="00F14B5D" w:rsidRPr="00BD2594" w:rsidRDefault="00F14B5D" w:rsidP="00F14B5D">
            <w:pPr>
              <w:jc w:val="center"/>
            </w:pPr>
            <w:r w:rsidRPr="00BD2594">
              <w:t>502015.599</w:t>
            </w:r>
          </w:p>
        </w:tc>
        <w:tc>
          <w:tcPr>
            <w:tcW w:w="1984" w:type="dxa"/>
            <w:shd w:val="clear" w:color="auto" w:fill="auto"/>
            <w:noWrap/>
            <w:vAlign w:val="center"/>
            <w:hideMark/>
          </w:tcPr>
          <w:p w14:paraId="3759D9FD" w14:textId="77777777" w:rsidR="00F14B5D" w:rsidRPr="00BD2594" w:rsidRDefault="00F14B5D" w:rsidP="00F14B5D">
            <w:pPr>
              <w:jc w:val="center"/>
            </w:pPr>
            <w:r w:rsidRPr="00BD2594">
              <w:t>4199633.582</w:t>
            </w:r>
          </w:p>
        </w:tc>
      </w:tr>
      <w:tr w:rsidR="00F14B5D" w:rsidRPr="00BD2594" w14:paraId="731ABE79" w14:textId="77777777" w:rsidTr="00F14B5D">
        <w:trPr>
          <w:trHeight w:val="300"/>
        </w:trPr>
        <w:tc>
          <w:tcPr>
            <w:tcW w:w="1129" w:type="dxa"/>
            <w:shd w:val="clear" w:color="auto" w:fill="auto"/>
            <w:noWrap/>
            <w:vAlign w:val="center"/>
            <w:hideMark/>
          </w:tcPr>
          <w:p w14:paraId="36139486" w14:textId="77777777" w:rsidR="00F14B5D" w:rsidRPr="00BD2594" w:rsidRDefault="00F14B5D" w:rsidP="00F14B5D">
            <w:pPr>
              <w:jc w:val="center"/>
            </w:pPr>
            <w:r w:rsidRPr="00BD2594">
              <w:t>478</w:t>
            </w:r>
          </w:p>
        </w:tc>
        <w:tc>
          <w:tcPr>
            <w:tcW w:w="1560" w:type="dxa"/>
            <w:shd w:val="clear" w:color="auto" w:fill="auto"/>
            <w:noWrap/>
            <w:vAlign w:val="center"/>
            <w:hideMark/>
          </w:tcPr>
          <w:p w14:paraId="28359DD7" w14:textId="77777777" w:rsidR="00F14B5D" w:rsidRPr="00BD2594" w:rsidRDefault="00F14B5D" w:rsidP="00F14B5D">
            <w:pPr>
              <w:jc w:val="center"/>
            </w:pPr>
            <w:r w:rsidRPr="00BD2594">
              <w:t>501996.426</w:t>
            </w:r>
          </w:p>
        </w:tc>
        <w:tc>
          <w:tcPr>
            <w:tcW w:w="1984" w:type="dxa"/>
            <w:shd w:val="clear" w:color="auto" w:fill="auto"/>
            <w:noWrap/>
            <w:vAlign w:val="center"/>
            <w:hideMark/>
          </w:tcPr>
          <w:p w14:paraId="2BF50DAF" w14:textId="77777777" w:rsidR="00F14B5D" w:rsidRPr="00BD2594" w:rsidRDefault="00F14B5D" w:rsidP="00F14B5D">
            <w:pPr>
              <w:jc w:val="center"/>
            </w:pPr>
            <w:r w:rsidRPr="00BD2594">
              <w:t>4199598.474</w:t>
            </w:r>
          </w:p>
        </w:tc>
      </w:tr>
      <w:tr w:rsidR="00F14B5D" w:rsidRPr="00BD2594" w14:paraId="42D75CC1" w14:textId="77777777" w:rsidTr="00F14B5D">
        <w:trPr>
          <w:trHeight w:val="300"/>
        </w:trPr>
        <w:tc>
          <w:tcPr>
            <w:tcW w:w="1129" w:type="dxa"/>
            <w:shd w:val="clear" w:color="auto" w:fill="auto"/>
            <w:noWrap/>
            <w:vAlign w:val="center"/>
            <w:hideMark/>
          </w:tcPr>
          <w:p w14:paraId="640A283B" w14:textId="77777777" w:rsidR="00F14B5D" w:rsidRPr="00BD2594" w:rsidRDefault="00F14B5D" w:rsidP="00F14B5D">
            <w:pPr>
              <w:jc w:val="center"/>
            </w:pPr>
            <w:r w:rsidRPr="00BD2594">
              <w:t>477</w:t>
            </w:r>
          </w:p>
        </w:tc>
        <w:tc>
          <w:tcPr>
            <w:tcW w:w="1560" w:type="dxa"/>
            <w:shd w:val="clear" w:color="auto" w:fill="auto"/>
            <w:noWrap/>
            <w:vAlign w:val="center"/>
            <w:hideMark/>
          </w:tcPr>
          <w:p w14:paraId="74B65E6F" w14:textId="77777777" w:rsidR="00F14B5D" w:rsidRPr="00BD2594" w:rsidRDefault="00F14B5D" w:rsidP="00F14B5D">
            <w:pPr>
              <w:jc w:val="center"/>
            </w:pPr>
            <w:r w:rsidRPr="00BD2594">
              <w:t>501977.268</w:t>
            </w:r>
          </w:p>
        </w:tc>
        <w:tc>
          <w:tcPr>
            <w:tcW w:w="1984" w:type="dxa"/>
            <w:shd w:val="clear" w:color="auto" w:fill="auto"/>
            <w:noWrap/>
            <w:vAlign w:val="center"/>
            <w:hideMark/>
          </w:tcPr>
          <w:p w14:paraId="1351C3F5" w14:textId="77777777" w:rsidR="00F14B5D" w:rsidRPr="00BD2594" w:rsidRDefault="00F14B5D" w:rsidP="00F14B5D">
            <w:pPr>
              <w:jc w:val="center"/>
            </w:pPr>
            <w:r w:rsidRPr="00BD2594">
              <w:t>4199563.382</w:t>
            </w:r>
          </w:p>
        </w:tc>
      </w:tr>
      <w:tr w:rsidR="00F14B5D" w:rsidRPr="00BD2594" w14:paraId="2EFB7B6E" w14:textId="77777777" w:rsidTr="00F14B5D">
        <w:trPr>
          <w:trHeight w:val="300"/>
        </w:trPr>
        <w:tc>
          <w:tcPr>
            <w:tcW w:w="1129" w:type="dxa"/>
            <w:shd w:val="clear" w:color="auto" w:fill="auto"/>
            <w:noWrap/>
            <w:vAlign w:val="center"/>
            <w:hideMark/>
          </w:tcPr>
          <w:p w14:paraId="5B0E2E48" w14:textId="77777777" w:rsidR="00F14B5D" w:rsidRPr="00BD2594" w:rsidRDefault="00F14B5D" w:rsidP="00F14B5D">
            <w:pPr>
              <w:jc w:val="center"/>
            </w:pPr>
            <w:r w:rsidRPr="00BD2594">
              <w:t>476</w:t>
            </w:r>
          </w:p>
        </w:tc>
        <w:tc>
          <w:tcPr>
            <w:tcW w:w="1560" w:type="dxa"/>
            <w:shd w:val="clear" w:color="auto" w:fill="auto"/>
            <w:noWrap/>
            <w:vAlign w:val="center"/>
            <w:hideMark/>
          </w:tcPr>
          <w:p w14:paraId="4A1255A6" w14:textId="77777777" w:rsidR="00F14B5D" w:rsidRPr="00BD2594" w:rsidRDefault="00F14B5D" w:rsidP="00F14B5D">
            <w:pPr>
              <w:jc w:val="center"/>
            </w:pPr>
            <w:r w:rsidRPr="00BD2594">
              <w:t>501999.212</w:t>
            </w:r>
          </w:p>
        </w:tc>
        <w:tc>
          <w:tcPr>
            <w:tcW w:w="1984" w:type="dxa"/>
            <w:shd w:val="clear" w:color="auto" w:fill="auto"/>
            <w:noWrap/>
            <w:vAlign w:val="center"/>
            <w:hideMark/>
          </w:tcPr>
          <w:p w14:paraId="3C6CA4CF" w14:textId="77777777" w:rsidR="00F14B5D" w:rsidRPr="00BD2594" w:rsidRDefault="00F14B5D" w:rsidP="00F14B5D">
            <w:pPr>
              <w:jc w:val="center"/>
            </w:pPr>
            <w:r w:rsidRPr="00BD2594">
              <w:t>4199551.405</w:t>
            </w:r>
          </w:p>
        </w:tc>
      </w:tr>
      <w:tr w:rsidR="00F14B5D" w:rsidRPr="00BD2594" w14:paraId="638484B0" w14:textId="77777777" w:rsidTr="00F14B5D">
        <w:trPr>
          <w:trHeight w:val="300"/>
        </w:trPr>
        <w:tc>
          <w:tcPr>
            <w:tcW w:w="1129" w:type="dxa"/>
            <w:shd w:val="clear" w:color="auto" w:fill="auto"/>
            <w:noWrap/>
            <w:vAlign w:val="center"/>
            <w:hideMark/>
          </w:tcPr>
          <w:p w14:paraId="00BB09D3" w14:textId="77777777" w:rsidR="00F14B5D" w:rsidRPr="00BD2594" w:rsidRDefault="00F14B5D" w:rsidP="00F14B5D">
            <w:pPr>
              <w:jc w:val="center"/>
            </w:pPr>
            <w:r w:rsidRPr="00BD2594">
              <w:t>475</w:t>
            </w:r>
          </w:p>
        </w:tc>
        <w:tc>
          <w:tcPr>
            <w:tcW w:w="1560" w:type="dxa"/>
            <w:shd w:val="clear" w:color="auto" w:fill="auto"/>
            <w:noWrap/>
            <w:vAlign w:val="center"/>
            <w:hideMark/>
          </w:tcPr>
          <w:p w14:paraId="2274957B" w14:textId="77777777" w:rsidR="00F14B5D" w:rsidRPr="00BD2594" w:rsidRDefault="00F14B5D" w:rsidP="00F14B5D">
            <w:pPr>
              <w:jc w:val="center"/>
            </w:pPr>
            <w:r w:rsidRPr="00BD2594">
              <w:t>502021.143</w:t>
            </w:r>
          </w:p>
        </w:tc>
        <w:tc>
          <w:tcPr>
            <w:tcW w:w="1984" w:type="dxa"/>
            <w:shd w:val="clear" w:color="auto" w:fill="auto"/>
            <w:noWrap/>
            <w:vAlign w:val="center"/>
            <w:hideMark/>
          </w:tcPr>
          <w:p w14:paraId="6D976181" w14:textId="77777777" w:rsidR="00F14B5D" w:rsidRPr="00BD2594" w:rsidRDefault="00F14B5D" w:rsidP="00F14B5D">
            <w:pPr>
              <w:jc w:val="center"/>
            </w:pPr>
            <w:r w:rsidRPr="00BD2594">
              <w:t>4199539.428</w:t>
            </w:r>
          </w:p>
        </w:tc>
      </w:tr>
      <w:tr w:rsidR="00F14B5D" w:rsidRPr="00BD2594" w14:paraId="3EC67242" w14:textId="77777777" w:rsidTr="00F14B5D">
        <w:trPr>
          <w:trHeight w:val="300"/>
        </w:trPr>
        <w:tc>
          <w:tcPr>
            <w:tcW w:w="1129" w:type="dxa"/>
            <w:shd w:val="clear" w:color="auto" w:fill="auto"/>
            <w:noWrap/>
            <w:vAlign w:val="center"/>
            <w:hideMark/>
          </w:tcPr>
          <w:p w14:paraId="6DE34F0B" w14:textId="77777777" w:rsidR="00F14B5D" w:rsidRPr="00BD2594" w:rsidRDefault="00F14B5D" w:rsidP="00F14B5D">
            <w:pPr>
              <w:jc w:val="center"/>
            </w:pPr>
            <w:r w:rsidRPr="00BD2594">
              <w:t>474</w:t>
            </w:r>
          </w:p>
        </w:tc>
        <w:tc>
          <w:tcPr>
            <w:tcW w:w="1560" w:type="dxa"/>
            <w:shd w:val="clear" w:color="auto" w:fill="auto"/>
            <w:noWrap/>
            <w:vAlign w:val="center"/>
            <w:hideMark/>
          </w:tcPr>
          <w:p w14:paraId="445C438B" w14:textId="77777777" w:rsidR="00F14B5D" w:rsidRPr="00BD2594" w:rsidRDefault="00F14B5D" w:rsidP="00F14B5D">
            <w:pPr>
              <w:jc w:val="center"/>
            </w:pPr>
            <w:r w:rsidRPr="00BD2594">
              <w:t>502043.087</w:t>
            </w:r>
          </w:p>
        </w:tc>
        <w:tc>
          <w:tcPr>
            <w:tcW w:w="1984" w:type="dxa"/>
            <w:shd w:val="clear" w:color="auto" w:fill="auto"/>
            <w:noWrap/>
            <w:vAlign w:val="center"/>
            <w:hideMark/>
          </w:tcPr>
          <w:p w14:paraId="229810BA" w14:textId="77777777" w:rsidR="00F14B5D" w:rsidRPr="00BD2594" w:rsidRDefault="00F14B5D" w:rsidP="00F14B5D">
            <w:pPr>
              <w:jc w:val="center"/>
            </w:pPr>
            <w:r w:rsidRPr="00BD2594">
              <w:t>4199527.434</w:t>
            </w:r>
          </w:p>
        </w:tc>
      </w:tr>
      <w:tr w:rsidR="00F14B5D" w:rsidRPr="00BD2594" w14:paraId="7B2FC766" w14:textId="77777777" w:rsidTr="00F14B5D">
        <w:trPr>
          <w:trHeight w:val="300"/>
        </w:trPr>
        <w:tc>
          <w:tcPr>
            <w:tcW w:w="1129" w:type="dxa"/>
            <w:shd w:val="clear" w:color="auto" w:fill="auto"/>
            <w:noWrap/>
            <w:vAlign w:val="center"/>
            <w:hideMark/>
          </w:tcPr>
          <w:p w14:paraId="5E1A1AC7" w14:textId="77777777" w:rsidR="00F14B5D" w:rsidRPr="00BD2594" w:rsidRDefault="00F14B5D" w:rsidP="00F14B5D">
            <w:pPr>
              <w:jc w:val="center"/>
            </w:pPr>
            <w:r w:rsidRPr="00BD2594">
              <w:t>473</w:t>
            </w:r>
          </w:p>
        </w:tc>
        <w:tc>
          <w:tcPr>
            <w:tcW w:w="1560" w:type="dxa"/>
            <w:shd w:val="clear" w:color="auto" w:fill="auto"/>
            <w:noWrap/>
            <w:vAlign w:val="center"/>
            <w:hideMark/>
          </w:tcPr>
          <w:p w14:paraId="2A82251A" w14:textId="77777777" w:rsidR="00F14B5D" w:rsidRPr="00BD2594" w:rsidRDefault="00F14B5D" w:rsidP="00F14B5D">
            <w:pPr>
              <w:jc w:val="center"/>
            </w:pPr>
            <w:r w:rsidRPr="00BD2594">
              <w:t>502065.045</w:t>
            </w:r>
          </w:p>
        </w:tc>
        <w:tc>
          <w:tcPr>
            <w:tcW w:w="1984" w:type="dxa"/>
            <w:shd w:val="clear" w:color="auto" w:fill="auto"/>
            <w:noWrap/>
            <w:vAlign w:val="center"/>
            <w:hideMark/>
          </w:tcPr>
          <w:p w14:paraId="5DD623FF" w14:textId="77777777" w:rsidR="00F14B5D" w:rsidRPr="00BD2594" w:rsidRDefault="00F14B5D" w:rsidP="00F14B5D">
            <w:pPr>
              <w:jc w:val="center"/>
            </w:pPr>
            <w:r w:rsidRPr="00BD2594">
              <w:t>4199515.457</w:t>
            </w:r>
          </w:p>
        </w:tc>
      </w:tr>
      <w:tr w:rsidR="00F14B5D" w:rsidRPr="00BD2594" w14:paraId="6F80B1B0" w14:textId="77777777" w:rsidTr="00F14B5D">
        <w:trPr>
          <w:trHeight w:val="300"/>
        </w:trPr>
        <w:tc>
          <w:tcPr>
            <w:tcW w:w="1129" w:type="dxa"/>
            <w:shd w:val="clear" w:color="auto" w:fill="auto"/>
            <w:noWrap/>
            <w:vAlign w:val="center"/>
            <w:hideMark/>
          </w:tcPr>
          <w:p w14:paraId="7301851E" w14:textId="77777777" w:rsidR="00F14B5D" w:rsidRPr="00BD2594" w:rsidRDefault="00F14B5D" w:rsidP="00F14B5D">
            <w:pPr>
              <w:jc w:val="center"/>
            </w:pPr>
            <w:r w:rsidRPr="00BD2594">
              <w:t>472</w:t>
            </w:r>
          </w:p>
        </w:tc>
        <w:tc>
          <w:tcPr>
            <w:tcW w:w="1560" w:type="dxa"/>
            <w:shd w:val="clear" w:color="auto" w:fill="auto"/>
            <w:noWrap/>
            <w:vAlign w:val="center"/>
            <w:hideMark/>
          </w:tcPr>
          <w:p w14:paraId="1C5CD3DA" w14:textId="77777777" w:rsidR="00F14B5D" w:rsidRPr="00BD2594" w:rsidRDefault="00F14B5D" w:rsidP="00F14B5D">
            <w:pPr>
              <w:jc w:val="center"/>
            </w:pPr>
            <w:r w:rsidRPr="00BD2594">
              <w:t>502086.976</w:t>
            </w:r>
          </w:p>
        </w:tc>
        <w:tc>
          <w:tcPr>
            <w:tcW w:w="1984" w:type="dxa"/>
            <w:shd w:val="clear" w:color="auto" w:fill="auto"/>
            <w:noWrap/>
            <w:vAlign w:val="center"/>
            <w:hideMark/>
          </w:tcPr>
          <w:p w14:paraId="303800BA" w14:textId="77777777" w:rsidR="00F14B5D" w:rsidRPr="00BD2594" w:rsidRDefault="00F14B5D" w:rsidP="00F14B5D">
            <w:pPr>
              <w:jc w:val="center"/>
            </w:pPr>
            <w:r w:rsidRPr="00BD2594">
              <w:t>4199503.480</w:t>
            </w:r>
          </w:p>
        </w:tc>
      </w:tr>
      <w:tr w:rsidR="00F14B5D" w:rsidRPr="00BD2594" w14:paraId="7034AF74" w14:textId="77777777" w:rsidTr="00F14B5D">
        <w:trPr>
          <w:trHeight w:val="300"/>
        </w:trPr>
        <w:tc>
          <w:tcPr>
            <w:tcW w:w="1129" w:type="dxa"/>
            <w:shd w:val="clear" w:color="auto" w:fill="auto"/>
            <w:noWrap/>
            <w:vAlign w:val="center"/>
            <w:hideMark/>
          </w:tcPr>
          <w:p w14:paraId="372DB023" w14:textId="77777777" w:rsidR="00F14B5D" w:rsidRPr="00BD2594" w:rsidRDefault="00F14B5D" w:rsidP="00F14B5D">
            <w:pPr>
              <w:jc w:val="center"/>
            </w:pPr>
            <w:r w:rsidRPr="00BD2594">
              <w:t>471</w:t>
            </w:r>
          </w:p>
        </w:tc>
        <w:tc>
          <w:tcPr>
            <w:tcW w:w="1560" w:type="dxa"/>
            <w:shd w:val="clear" w:color="auto" w:fill="auto"/>
            <w:noWrap/>
            <w:vAlign w:val="center"/>
            <w:hideMark/>
          </w:tcPr>
          <w:p w14:paraId="6ECB0AA6" w14:textId="77777777" w:rsidR="00F14B5D" w:rsidRPr="00BD2594" w:rsidRDefault="00F14B5D" w:rsidP="00F14B5D">
            <w:pPr>
              <w:jc w:val="center"/>
            </w:pPr>
            <w:r w:rsidRPr="00BD2594">
              <w:t>502108.934</w:t>
            </w:r>
          </w:p>
        </w:tc>
        <w:tc>
          <w:tcPr>
            <w:tcW w:w="1984" w:type="dxa"/>
            <w:shd w:val="clear" w:color="auto" w:fill="auto"/>
            <w:noWrap/>
            <w:vAlign w:val="center"/>
            <w:hideMark/>
          </w:tcPr>
          <w:p w14:paraId="7E647DA2" w14:textId="77777777" w:rsidR="00F14B5D" w:rsidRPr="00BD2594" w:rsidRDefault="00F14B5D" w:rsidP="00F14B5D">
            <w:pPr>
              <w:jc w:val="center"/>
            </w:pPr>
            <w:r w:rsidRPr="00BD2594">
              <w:t>4199491.503</w:t>
            </w:r>
          </w:p>
        </w:tc>
      </w:tr>
      <w:tr w:rsidR="00F14B5D" w:rsidRPr="00BD2594" w14:paraId="0379AB46" w14:textId="77777777" w:rsidTr="00F14B5D">
        <w:trPr>
          <w:trHeight w:val="300"/>
        </w:trPr>
        <w:tc>
          <w:tcPr>
            <w:tcW w:w="1129" w:type="dxa"/>
            <w:shd w:val="clear" w:color="auto" w:fill="auto"/>
            <w:noWrap/>
            <w:vAlign w:val="center"/>
            <w:hideMark/>
          </w:tcPr>
          <w:p w14:paraId="303BDBDE" w14:textId="77777777" w:rsidR="00F14B5D" w:rsidRPr="00BD2594" w:rsidRDefault="00F14B5D" w:rsidP="00F14B5D">
            <w:pPr>
              <w:jc w:val="center"/>
            </w:pPr>
            <w:r w:rsidRPr="00BD2594">
              <w:t>470</w:t>
            </w:r>
          </w:p>
        </w:tc>
        <w:tc>
          <w:tcPr>
            <w:tcW w:w="1560" w:type="dxa"/>
            <w:shd w:val="clear" w:color="auto" w:fill="auto"/>
            <w:noWrap/>
            <w:vAlign w:val="center"/>
            <w:hideMark/>
          </w:tcPr>
          <w:p w14:paraId="036EAEB1" w14:textId="77777777" w:rsidR="00F14B5D" w:rsidRPr="00BD2594" w:rsidRDefault="00F14B5D" w:rsidP="00F14B5D">
            <w:pPr>
              <w:jc w:val="center"/>
            </w:pPr>
            <w:r w:rsidRPr="00BD2594">
              <w:t>502130.864</w:t>
            </w:r>
          </w:p>
        </w:tc>
        <w:tc>
          <w:tcPr>
            <w:tcW w:w="1984" w:type="dxa"/>
            <w:shd w:val="clear" w:color="auto" w:fill="auto"/>
            <w:noWrap/>
            <w:vAlign w:val="center"/>
            <w:hideMark/>
          </w:tcPr>
          <w:p w14:paraId="48306403" w14:textId="77777777" w:rsidR="00F14B5D" w:rsidRPr="00BD2594" w:rsidRDefault="00F14B5D" w:rsidP="00F14B5D">
            <w:pPr>
              <w:jc w:val="center"/>
            </w:pPr>
            <w:r w:rsidRPr="00BD2594">
              <w:t>4199479.542</w:t>
            </w:r>
          </w:p>
        </w:tc>
      </w:tr>
      <w:tr w:rsidR="00F14B5D" w:rsidRPr="00BD2594" w14:paraId="5DD76BCB" w14:textId="77777777" w:rsidTr="00F14B5D">
        <w:trPr>
          <w:trHeight w:val="300"/>
        </w:trPr>
        <w:tc>
          <w:tcPr>
            <w:tcW w:w="1129" w:type="dxa"/>
            <w:shd w:val="clear" w:color="auto" w:fill="auto"/>
            <w:noWrap/>
            <w:vAlign w:val="center"/>
            <w:hideMark/>
          </w:tcPr>
          <w:p w14:paraId="6DAC4A49" w14:textId="77777777" w:rsidR="00F14B5D" w:rsidRPr="00BD2594" w:rsidRDefault="00F14B5D" w:rsidP="00F14B5D">
            <w:pPr>
              <w:jc w:val="center"/>
            </w:pPr>
            <w:r w:rsidRPr="00BD2594">
              <w:t>469</w:t>
            </w:r>
          </w:p>
        </w:tc>
        <w:tc>
          <w:tcPr>
            <w:tcW w:w="1560" w:type="dxa"/>
            <w:shd w:val="clear" w:color="auto" w:fill="auto"/>
            <w:noWrap/>
            <w:vAlign w:val="center"/>
            <w:hideMark/>
          </w:tcPr>
          <w:p w14:paraId="05AAB2A8" w14:textId="77777777" w:rsidR="00F14B5D" w:rsidRPr="00BD2594" w:rsidRDefault="00F14B5D" w:rsidP="00F14B5D">
            <w:pPr>
              <w:jc w:val="center"/>
            </w:pPr>
            <w:r w:rsidRPr="00BD2594">
              <w:t>502150.036</w:t>
            </w:r>
          </w:p>
        </w:tc>
        <w:tc>
          <w:tcPr>
            <w:tcW w:w="1984" w:type="dxa"/>
            <w:shd w:val="clear" w:color="auto" w:fill="auto"/>
            <w:noWrap/>
            <w:vAlign w:val="center"/>
            <w:hideMark/>
          </w:tcPr>
          <w:p w14:paraId="00948C4F" w14:textId="77777777" w:rsidR="00F14B5D" w:rsidRPr="00BD2594" w:rsidRDefault="00F14B5D" w:rsidP="00F14B5D">
            <w:pPr>
              <w:jc w:val="center"/>
            </w:pPr>
            <w:r w:rsidRPr="00BD2594">
              <w:t>4199514.634</w:t>
            </w:r>
          </w:p>
        </w:tc>
      </w:tr>
      <w:tr w:rsidR="00F14B5D" w:rsidRPr="00BD2594" w14:paraId="549F3662" w14:textId="77777777" w:rsidTr="00F14B5D">
        <w:trPr>
          <w:trHeight w:val="300"/>
        </w:trPr>
        <w:tc>
          <w:tcPr>
            <w:tcW w:w="1129" w:type="dxa"/>
            <w:shd w:val="clear" w:color="auto" w:fill="auto"/>
            <w:noWrap/>
            <w:vAlign w:val="center"/>
            <w:hideMark/>
          </w:tcPr>
          <w:p w14:paraId="2C4F3453" w14:textId="77777777" w:rsidR="00F14B5D" w:rsidRPr="00BD2594" w:rsidRDefault="00F14B5D" w:rsidP="00F14B5D">
            <w:pPr>
              <w:jc w:val="center"/>
            </w:pPr>
            <w:r w:rsidRPr="00BD2594">
              <w:t>468</w:t>
            </w:r>
          </w:p>
        </w:tc>
        <w:tc>
          <w:tcPr>
            <w:tcW w:w="1560" w:type="dxa"/>
            <w:shd w:val="clear" w:color="auto" w:fill="auto"/>
            <w:noWrap/>
            <w:vAlign w:val="center"/>
            <w:hideMark/>
          </w:tcPr>
          <w:p w14:paraId="75971077" w14:textId="77777777" w:rsidR="00F14B5D" w:rsidRPr="00BD2594" w:rsidRDefault="00F14B5D" w:rsidP="00F14B5D">
            <w:pPr>
              <w:jc w:val="center"/>
            </w:pPr>
            <w:r w:rsidRPr="00BD2594">
              <w:t>502169.195</w:t>
            </w:r>
          </w:p>
        </w:tc>
        <w:tc>
          <w:tcPr>
            <w:tcW w:w="1984" w:type="dxa"/>
            <w:shd w:val="clear" w:color="auto" w:fill="auto"/>
            <w:noWrap/>
            <w:vAlign w:val="center"/>
            <w:hideMark/>
          </w:tcPr>
          <w:p w14:paraId="3F5FADE6" w14:textId="77777777" w:rsidR="00F14B5D" w:rsidRPr="00BD2594" w:rsidRDefault="00F14B5D" w:rsidP="00F14B5D">
            <w:pPr>
              <w:jc w:val="center"/>
            </w:pPr>
            <w:r w:rsidRPr="00BD2594">
              <w:t>4199549.742</w:t>
            </w:r>
          </w:p>
        </w:tc>
      </w:tr>
      <w:tr w:rsidR="00F14B5D" w:rsidRPr="00BD2594" w14:paraId="5BFE0910" w14:textId="77777777" w:rsidTr="00F14B5D">
        <w:trPr>
          <w:trHeight w:val="300"/>
        </w:trPr>
        <w:tc>
          <w:tcPr>
            <w:tcW w:w="1129" w:type="dxa"/>
            <w:shd w:val="clear" w:color="auto" w:fill="auto"/>
            <w:noWrap/>
            <w:vAlign w:val="center"/>
            <w:hideMark/>
          </w:tcPr>
          <w:p w14:paraId="7AF621AB" w14:textId="77777777" w:rsidR="00F14B5D" w:rsidRPr="00BD2594" w:rsidRDefault="00F14B5D" w:rsidP="00F14B5D">
            <w:pPr>
              <w:jc w:val="center"/>
            </w:pPr>
            <w:r w:rsidRPr="00BD2594">
              <w:t>467</w:t>
            </w:r>
          </w:p>
        </w:tc>
        <w:tc>
          <w:tcPr>
            <w:tcW w:w="1560" w:type="dxa"/>
            <w:shd w:val="clear" w:color="auto" w:fill="auto"/>
            <w:noWrap/>
            <w:vAlign w:val="center"/>
            <w:hideMark/>
          </w:tcPr>
          <w:p w14:paraId="4F7695AE" w14:textId="77777777" w:rsidR="00F14B5D" w:rsidRPr="00BD2594" w:rsidRDefault="00F14B5D" w:rsidP="00F14B5D">
            <w:pPr>
              <w:jc w:val="center"/>
            </w:pPr>
            <w:r w:rsidRPr="00BD2594">
              <w:t>502147.264</w:t>
            </w:r>
          </w:p>
        </w:tc>
        <w:tc>
          <w:tcPr>
            <w:tcW w:w="1984" w:type="dxa"/>
            <w:shd w:val="clear" w:color="auto" w:fill="auto"/>
            <w:noWrap/>
            <w:vAlign w:val="center"/>
            <w:hideMark/>
          </w:tcPr>
          <w:p w14:paraId="13591818" w14:textId="77777777" w:rsidR="00F14B5D" w:rsidRPr="00BD2594" w:rsidRDefault="00F14B5D" w:rsidP="00F14B5D">
            <w:pPr>
              <w:jc w:val="center"/>
            </w:pPr>
            <w:r w:rsidRPr="00BD2594">
              <w:t>4199561.719</w:t>
            </w:r>
          </w:p>
        </w:tc>
      </w:tr>
      <w:tr w:rsidR="00F14B5D" w:rsidRPr="00BD2594" w14:paraId="6C7C8880" w14:textId="77777777" w:rsidTr="00F14B5D">
        <w:trPr>
          <w:trHeight w:val="300"/>
        </w:trPr>
        <w:tc>
          <w:tcPr>
            <w:tcW w:w="1129" w:type="dxa"/>
            <w:shd w:val="clear" w:color="auto" w:fill="auto"/>
            <w:noWrap/>
            <w:vAlign w:val="center"/>
            <w:hideMark/>
          </w:tcPr>
          <w:p w14:paraId="3BAE9B6E" w14:textId="77777777" w:rsidR="00F14B5D" w:rsidRPr="00BD2594" w:rsidRDefault="00F14B5D" w:rsidP="00F14B5D">
            <w:pPr>
              <w:jc w:val="center"/>
            </w:pPr>
            <w:r w:rsidRPr="00BD2594">
              <w:t>466</w:t>
            </w:r>
          </w:p>
        </w:tc>
        <w:tc>
          <w:tcPr>
            <w:tcW w:w="1560" w:type="dxa"/>
            <w:shd w:val="clear" w:color="auto" w:fill="auto"/>
            <w:noWrap/>
            <w:vAlign w:val="center"/>
            <w:hideMark/>
          </w:tcPr>
          <w:p w14:paraId="348DA507" w14:textId="77777777" w:rsidR="00F14B5D" w:rsidRPr="00BD2594" w:rsidRDefault="00F14B5D" w:rsidP="00F14B5D">
            <w:pPr>
              <w:jc w:val="center"/>
            </w:pPr>
            <w:r w:rsidRPr="00BD2594">
              <w:t>502125.320</w:t>
            </w:r>
          </w:p>
        </w:tc>
        <w:tc>
          <w:tcPr>
            <w:tcW w:w="1984" w:type="dxa"/>
            <w:shd w:val="clear" w:color="auto" w:fill="auto"/>
            <w:noWrap/>
            <w:vAlign w:val="center"/>
            <w:hideMark/>
          </w:tcPr>
          <w:p w14:paraId="3900BDC2" w14:textId="77777777" w:rsidR="00F14B5D" w:rsidRPr="00BD2594" w:rsidRDefault="00F14B5D" w:rsidP="00F14B5D">
            <w:pPr>
              <w:jc w:val="center"/>
            </w:pPr>
            <w:r w:rsidRPr="00BD2594">
              <w:t>4199573.696</w:t>
            </w:r>
          </w:p>
        </w:tc>
      </w:tr>
      <w:tr w:rsidR="00F14B5D" w:rsidRPr="00BD2594" w14:paraId="3D946615" w14:textId="77777777" w:rsidTr="00F14B5D">
        <w:trPr>
          <w:trHeight w:val="300"/>
        </w:trPr>
        <w:tc>
          <w:tcPr>
            <w:tcW w:w="1129" w:type="dxa"/>
            <w:shd w:val="clear" w:color="auto" w:fill="auto"/>
            <w:noWrap/>
            <w:vAlign w:val="center"/>
            <w:hideMark/>
          </w:tcPr>
          <w:p w14:paraId="008D8C37" w14:textId="77777777" w:rsidR="00F14B5D" w:rsidRPr="00BD2594" w:rsidRDefault="00F14B5D" w:rsidP="00F14B5D">
            <w:pPr>
              <w:jc w:val="center"/>
            </w:pPr>
            <w:r w:rsidRPr="00BD2594">
              <w:lastRenderedPageBreak/>
              <w:t>465</w:t>
            </w:r>
          </w:p>
        </w:tc>
        <w:tc>
          <w:tcPr>
            <w:tcW w:w="1560" w:type="dxa"/>
            <w:shd w:val="clear" w:color="auto" w:fill="auto"/>
            <w:noWrap/>
            <w:vAlign w:val="center"/>
            <w:hideMark/>
          </w:tcPr>
          <w:p w14:paraId="5148DB3E" w14:textId="77777777" w:rsidR="00F14B5D" w:rsidRPr="00BD2594" w:rsidRDefault="00F14B5D" w:rsidP="00F14B5D">
            <w:pPr>
              <w:jc w:val="center"/>
            </w:pPr>
            <w:r w:rsidRPr="00BD2594">
              <w:t>502103.362</w:t>
            </w:r>
          </w:p>
        </w:tc>
        <w:tc>
          <w:tcPr>
            <w:tcW w:w="1984" w:type="dxa"/>
            <w:shd w:val="clear" w:color="auto" w:fill="auto"/>
            <w:noWrap/>
            <w:vAlign w:val="center"/>
            <w:hideMark/>
          </w:tcPr>
          <w:p w14:paraId="730FBB61" w14:textId="77777777" w:rsidR="00F14B5D" w:rsidRPr="00BD2594" w:rsidRDefault="00F14B5D" w:rsidP="00F14B5D">
            <w:pPr>
              <w:jc w:val="center"/>
            </w:pPr>
            <w:r w:rsidRPr="00BD2594">
              <w:t>4199585.657</w:t>
            </w:r>
          </w:p>
        </w:tc>
      </w:tr>
      <w:tr w:rsidR="00F14B5D" w:rsidRPr="00BD2594" w14:paraId="304AA86B" w14:textId="77777777" w:rsidTr="00F14B5D">
        <w:trPr>
          <w:trHeight w:val="300"/>
        </w:trPr>
        <w:tc>
          <w:tcPr>
            <w:tcW w:w="1129" w:type="dxa"/>
            <w:shd w:val="clear" w:color="auto" w:fill="auto"/>
            <w:noWrap/>
            <w:vAlign w:val="center"/>
            <w:hideMark/>
          </w:tcPr>
          <w:p w14:paraId="011D1890" w14:textId="77777777" w:rsidR="00F14B5D" w:rsidRPr="00BD2594" w:rsidRDefault="00F14B5D" w:rsidP="00F14B5D">
            <w:pPr>
              <w:jc w:val="center"/>
            </w:pPr>
            <w:r w:rsidRPr="00BD2594">
              <w:t>464</w:t>
            </w:r>
          </w:p>
        </w:tc>
        <w:tc>
          <w:tcPr>
            <w:tcW w:w="1560" w:type="dxa"/>
            <w:shd w:val="clear" w:color="auto" w:fill="auto"/>
            <w:noWrap/>
            <w:vAlign w:val="center"/>
            <w:hideMark/>
          </w:tcPr>
          <w:p w14:paraId="5443F320" w14:textId="77777777" w:rsidR="00F14B5D" w:rsidRPr="00BD2594" w:rsidRDefault="00F14B5D" w:rsidP="00F14B5D">
            <w:pPr>
              <w:jc w:val="center"/>
            </w:pPr>
            <w:r w:rsidRPr="00BD2594">
              <w:t>502081.418</w:t>
            </w:r>
          </w:p>
        </w:tc>
        <w:tc>
          <w:tcPr>
            <w:tcW w:w="1984" w:type="dxa"/>
            <w:shd w:val="clear" w:color="auto" w:fill="auto"/>
            <w:noWrap/>
            <w:vAlign w:val="center"/>
            <w:hideMark/>
          </w:tcPr>
          <w:p w14:paraId="4DD2EFE9" w14:textId="77777777" w:rsidR="00F14B5D" w:rsidRPr="00BD2594" w:rsidRDefault="00F14B5D" w:rsidP="00F14B5D">
            <w:pPr>
              <w:jc w:val="center"/>
            </w:pPr>
            <w:r w:rsidRPr="00BD2594">
              <w:t>4199597.650</w:t>
            </w:r>
          </w:p>
        </w:tc>
      </w:tr>
      <w:tr w:rsidR="00F14B5D" w:rsidRPr="00BD2594" w14:paraId="37AB0053" w14:textId="77777777" w:rsidTr="00F14B5D">
        <w:trPr>
          <w:trHeight w:val="300"/>
        </w:trPr>
        <w:tc>
          <w:tcPr>
            <w:tcW w:w="1129" w:type="dxa"/>
            <w:shd w:val="clear" w:color="auto" w:fill="auto"/>
            <w:noWrap/>
            <w:vAlign w:val="center"/>
            <w:hideMark/>
          </w:tcPr>
          <w:p w14:paraId="3B2BE47E" w14:textId="77777777" w:rsidR="00F14B5D" w:rsidRPr="00BD2594" w:rsidRDefault="00F14B5D" w:rsidP="00F14B5D">
            <w:pPr>
              <w:jc w:val="center"/>
            </w:pPr>
            <w:r w:rsidRPr="00BD2594">
              <w:t>463</w:t>
            </w:r>
          </w:p>
        </w:tc>
        <w:tc>
          <w:tcPr>
            <w:tcW w:w="1560" w:type="dxa"/>
            <w:shd w:val="clear" w:color="auto" w:fill="auto"/>
            <w:noWrap/>
            <w:vAlign w:val="center"/>
            <w:hideMark/>
          </w:tcPr>
          <w:p w14:paraId="1DE98487" w14:textId="77777777" w:rsidR="00F14B5D" w:rsidRPr="00BD2594" w:rsidRDefault="00F14B5D" w:rsidP="00F14B5D">
            <w:pPr>
              <w:jc w:val="center"/>
            </w:pPr>
            <w:r w:rsidRPr="00BD2594">
              <w:t>502059.501</w:t>
            </w:r>
          </w:p>
        </w:tc>
        <w:tc>
          <w:tcPr>
            <w:tcW w:w="1984" w:type="dxa"/>
            <w:shd w:val="clear" w:color="auto" w:fill="auto"/>
            <w:noWrap/>
            <w:vAlign w:val="center"/>
            <w:hideMark/>
          </w:tcPr>
          <w:p w14:paraId="228DDED9" w14:textId="77777777" w:rsidR="00F14B5D" w:rsidRPr="00BD2594" w:rsidRDefault="00F14B5D" w:rsidP="00F14B5D">
            <w:pPr>
              <w:jc w:val="center"/>
            </w:pPr>
            <w:r w:rsidRPr="00BD2594">
              <w:t>4199609.628</w:t>
            </w:r>
          </w:p>
        </w:tc>
      </w:tr>
      <w:tr w:rsidR="00F14B5D" w:rsidRPr="00BD2594" w14:paraId="6CE387B7" w14:textId="77777777" w:rsidTr="00F14B5D">
        <w:trPr>
          <w:trHeight w:val="300"/>
        </w:trPr>
        <w:tc>
          <w:tcPr>
            <w:tcW w:w="1129" w:type="dxa"/>
            <w:shd w:val="clear" w:color="auto" w:fill="auto"/>
            <w:noWrap/>
            <w:vAlign w:val="center"/>
            <w:hideMark/>
          </w:tcPr>
          <w:p w14:paraId="363853A8" w14:textId="77777777" w:rsidR="00F14B5D" w:rsidRPr="00BD2594" w:rsidRDefault="00F14B5D" w:rsidP="00F14B5D">
            <w:pPr>
              <w:jc w:val="center"/>
            </w:pPr>
            <w:r w:rsidRPr="00BD2594">
              <w:t>462</w:t>
            </w:r>
          </w:p>
        </w:tc>
        <w:tc>
          <w:tcPr>
            <w:tcW w:w="1560" w:type="dxa"/>
            <w:shd w:val="clear" w:color="auto" w:fill="auto"/>
            <w:noWrap/>
            <w:vAlign w:val="center"/>
            <w:hideMark/>
          </w:tcPr>
          <w:p w14:paraId="29EE3644" w14:textId="77777777" w:rsidR="00F14B5D" w:rsidRPr="00BD2594" w:rsidRDefault="00F14B5D" w:rsidP="00F14B5D">
            <w:pPr>
              <w:jc w:val="center"/>
            </w:pPr>
            <w:r w:rsidRPr="00BD2594">
              <w:t>502037.543</w:t>
            </w:r>
          </w:p>
        </w:tc>
        <w:tc>
          <w:tcPr>
            <w:tcW w:w="1984" w:type="dxa"/>
            <w:shd w:val="clear" w:color="auto" w:fill="auto"/>
            <w:noWrap/>
            <w:vAlign w:val="center"/>
            <w:hideMark/>
          </w:tcPr>
          <w:p w14:paraId="32A48733" w14:textId="77777777" w:rsidR="00F14B5D" w:rsidRPr="00BD2594" w:rsidRDefault="00F14B5D" w:rsidP="00F14B5D">
            <w:pPr>
              <w:jc w:val="center"/>
            </w:pPr>
            <w:r w:rsidRPr="00BD2594">
              <w:t>4199621.605</w:t>
            </w:r>
          </w:p>
        </w:tc>
      </w:tr>
      <w:tr w:rsidR="00F14B5D" w:rsidRPr="00BD2594" w14:paraId="2B4CA432" w14:textId="77777777" w:rsidTr="00F14B5D">
        <w:trPr>
          <w:trHeight w:val="300"/>
        </w:trPr>
        <w:tc>
          <w:tcPr>
            <w:tcW w:w="1129" w:type="dxa"/>
            <w:shd w:val="clear" w:color="auto" w:fill="auto"/>
            <w:noWrap/>
            <w:vAlign w:val="center"/>
            <w:hideMark/>
          </w:tcPr>
          <w:p w14:paraId="6FDA6FAA" w14:textId="77777777" w:rsidR="00F14B5D" w:rsidRPr="00BD2594" w:rsidRDefault="00F14B5D" w:rsidP="00F14B5D">
            <w:pPr>
              <w:jc w:val="center"/>
            </w:pPr>
            <w:r w:rsidRPr="00BD2594">
              <w:t>63</w:t>
            </w:r>
          </w:p>
        </w:tc>
        <w:tc>
          <w:tcPr>
            <w:tcW w:w="1560" w:type="dxa"/>
            <w:shd w:val="clear" w:color="auto" w:fill="auto"/>
            <w:noWrap/>
            <w:vAlign w:val="center"/>
            <w:hideMark/>
          </w:tcPr>
          <w:p w14:paraId="29FAB416" w14:textId="77777777" w:rsidR="00F14B5D" w:rsidRPr="00BD2594" w:rsidRDefault="00F14B5D" w:rsidP="00F14B5D">
            <w:pPr>
              <w:jc w:val="center"/>
            </w:pPr>
            <w:r w:rsidRPr="00BD2594">
              <w:t>500935.388</w:t>
            </w:r>
          </w:p>
        </w:tc>
        <w:tc>
          <w:tcPr>
            <w:tcW w:w="1984" w:type="dxa"/>
            <w:shd w:val="clear" w:color="auto" w:fill="auto"/>
            <w:noWrap/>
            <w:vAlign w:val="center"/>
            <w:hideMark/>
          </w:tcPr>
          <w:p w14:paraId="11DB760E" w14:textId="77777777" w:rsidR="00F14B5D" w:rsidRPr="00BD2594" w:rsidRDefault="00F14B5D" w:rsidP="00F14B5D">
            <w:pPr>
              <w:jc w:val="center"/>
            </w:pPr>
            <w:r w:rsidRPr="00BD2594">
              <w:t>4200070.217</w:t>
            </w:r>
          </w:p>
        </w:tc>
      </w:tr>
      <w:tr w:rsidR="00F14B5D" w:rsidRPr="00BD2594" w14:paraId="3923FBE5" w14:textId="77777777" w:rsidTr="00F14B5D">
        <w:trPr>
          <w:trHeight w:val="300"/>
        </w:trPr>
        <w:tc>
          <w:tcPr>
            <w:tcW w:w="1129" w:type="dxa"/>
            <w:shd w:val="clear" w:color="auto" w:fill="auto"/>
            <w:noWrap/>
            <w:vAlign w:val="center"/>
            <w:hideMark/>
          </w:tcPr>
          <w:p w14:paraId="3643D2FA" w14:textId="77777777" w:rsidR="00F14B5D" w:rsidRPr="00BD2594" w:rsidRDefault="00F14B5D" w:rsidP="00F14B5D">
            <w:pPr>
              <w:jc w:val="center"/>
            </w:pPr>
            <w:r w:rsidRPr="00BD2594">
              <w:t>67</w:t>
            </w:r>
          </w:p>
        </w:tc>
        <w:tc>
          <w:tcPr>
            <w:tcW w:w="1560" w:type="dxa"/>
            <w:shd w:val="clear" w:color="auto" w:fill="auto"/>
            <w:noWrap/>
            <w:vAlign w:val="center"/>
            <w:hideMark/>
          </w:tcPr>
          <w:p w14:paraId="63019F3A" w14:textId="77777777" w:rsidR="00F14B5D" w:rsidRPr="00BD2594" w:rsidRDefault="00F14B5D" w:rsidP="00F14B5D">
            <w:pPr>
              <w:jc w:val="center"/>
            </w:pPr>
            <w:r w:rsidRPr="00BD2594">
              <w:t>500900.790</w:t>
            </w:r>
          </w:p>
        </w:tc>
        <w:tc>
          <w:tcPr>
            <w:tcW w:w="1984" w:type="dxa"/>
            <w:shd w:val="clear" w:color="auto" w:fill="auto"/>
            <w:noWrap/>
            <w:vAlign w:val="center"/>
            <w:hideMark/>
          </w:tcPr>
          <w:p w14:paraId="50466F2D" w14:textId="77777777" w:rsidR="00F14B5D" w:rsidRPr="00BD2594" w:rsidRDefault="00F14B5D" w:rsidP="00F14B5D">
            <w:pPr>
              <w:jc w:val="center"/>
            </w:pPr>
            <w:r w:rsidRPr="00BD2594">
              <w:t>4200045.138</w:t>
            </w:r>
          </w:p>
        </w:tc>
      </w:tr>
      <w:tr w:rsidR="00F14B5D" w:rsidRPr="00BD2594" w14:paraId="7E633C2B" w14:textId="77777777" w:rsidTr="00F14B5D">
        <w:trPr>
          <w:trHeight w:val="300"/>
        </w:trPr>
        <w:tc>
          <w:tcPr>
            <w:tcW w:w="1129" w:type="dxa"/>
            <w:shd w:val="clear" w:color="auto" w:fill="auto"/>
            <w:noWrap/>
            <w:vAlign w:val="center"/>
            <w:hideMark/>
          </w:tcPr>
          <w:p w14:paraId="34836545" w14:textId="77777777" w:rsidR="00F14B5D" w:rsidRPr="00BD2594" w:rsidRDefault="00F14B5D" w:rsidP="00F14B5D">
            <w:pPr>
              <w:jc w:val="center"/>
            </w:pPr>
            <w:r w:rsidRPr="00BD2594">
              <w:t>66</w:t>
            </w:r>
          </w:p>
        </w:tc>
        <w:tc>
          <w:tcPr>
            <w:tcW w:w="1560" w:type="dxa"/>
            <w:shd w:val="clear" w:color="auto" w:fill="auto"/>
            <w:noWrap/>
            <w:vAlign w:val="center"/>
            <w:hideMark/>
          </w:tcPr>
          <w:p w14:paraId="2FD0E32E" w14:textId="77777777" w:rsidR="00F14B5D" w:rsidRPr="00BD2594" w:rsidRDefault="00F14B5D" w:rsidP="00F14B5D">
            <w:pPr>
              <w:jc w:val="center"/>
            </w:pPr>
            <w:r w:rsidRPr="00BD2594">
              <w:t>500884.514</w:t>
            </w:r>
          </w:p>
        </w:tc>
        <w:tc>
          <w:tcPr>
            <w:tcW w:w="1984" w:type="dxa"/>
            <w:shd w:val="clear" w:color="auto" w:fill="auto"/>
            <w:noWrap/>
            <w:vAlign w:val="center"/>
            <w:hideMark/>
          </w:tcPr>
          <w:p w14:paraId="7BA830C0" w14:textId="77777777" w:rsidR="00F14B5D" w:rsidRPr="00BD2594" w:rsidRDefault="00F14B5D" w:rsidP="00F14B5D">
            <w:pPr>
              <w:jc w:val="center"/>
            </w:pPr>
            <w:r w:rsidRPr="00BD2594">
              <w:t>4200033.345</w:t>
            </w:r>
          </w:p>
        </w:tc>
      </w:tr>
      <w:tr w:rsidR="00F14B5D" w:rsidRPr="00BD2594" w14:paraId="6D8D64D2" w14:textId="77777777" w:rsidTr="00F14B5D">
        <w:trPr>
          <w:trHeight w:val="300"/>
        </w:trPr>
        <w:tc>
          <w:tcPr>
            <w:tcW w:w="1129" w:type="dxa"/>
            <w:shd w:val="clear" w:color="auto" w:fill="auto"/>
            <w:noWrap/>
            <w:vAlign w:val="center"/>
            <w:hideMark/>
          </w:tcPr>
          <w:p w14:paraId="400838BB" w14:textId="77777777" w:rsidR="00F14B5D" w:rsidRPr="00BD2594" w:rsidRDefault="00F14B5D" w:rsidP="00F14B5D">
            <w:pPr>
              <w:jc w:val="center"/>
            </w:pPr>
            <w:r w:rsidRPr="00BD2594">
              <w:t>65</w:t>
            </w:r>
          </w:p>
        </w:tc>
        <w:tc>
          <w:tcPr>
            <w:tcW w:w="1560" w:type="dxa"/>
            <w:shd w:val="clear" w:color="auto" w:fill="auto"/>
            <w:noWrap/>
            <w:vAlign w:val="center"/>
            <w:hideMark/>
          </w:tcPr>
          <w:p w14:paraId="16752232" w14:textId="77777777" w:rsidR="00F14B5D" w:rsidRPr="00BD2594" w:rsidRDefault="00F14B5D" w:rsidP="00F14B5D">
            <w:pPr>
              <w:jc w:val="center"/>
            </w:pPr>
            <w:r w:rsidRPr="00BD2594">
              <w:t>500918.769</w:t>
            </w:r>
          </w:p>
        </w:tc>
        <w:tc>
          <w:tcPr>
            <w:tcW w:w="1984" w:type="dxa"/>
            <w:shd w:val="clear" w:color="auto" w:fill="auto"/>
            <w:noWrap/>
            <w:vAlign w:val="center"/>
            <w:hideMark/>
          </w:tcPr>
          <w:p w14:paraId="26AD9DD9" w14:textId="77777777" w:rsidR="00F14B5D" w:rsidRPr="00BD2594" w:rsidRDefault="00F14B5D" w:rsidP="00F14B5D">
            <w:pPr>
              <w:jc w:val="center"/>
            </w:pPr>
            <w:r w:rsidRPr="00BD2594">
              <w:t>4199986.176</w:t>
            </w:r>
          </w:p>
        </w:tc>
      </w:tr>
      <w:tr w:rsidR="00F14B5D" w:rsidRPr="00BD2594" w14:paraId="651C2E19" w14:textId="77777777" w:rsidTr="00F14B5D">
        <w:trPr>
          <w:trHeight w:val="300"/>
        </w:trPr>
        <w:tc>
          <w:tcPr>
            <w:tcW w:w="1129" w:type="dxa"/>
            <w:shd w:val="clear" w:color="auto" w:fill="auto"/>
            <w:noWrap/>
            <w:vAlign w:val="center"/>
            <w:hideMark/>
          </w:tcPr>
          <w:p w14:paraId="6461C812" w14:textId="77777777" w:rsidR="00F14B5D" w:rsidRPr="00BD2594" w:rsidRDefault="00F14B5D" w:rsidP="00F14B5D">
            <w:pPr>
              <w:jc w:val="center"/>
            </w:pPr>
            <w:r w:rsidRPr="00BD2594">
              <w:t>64</w:t>
            </w:r>
          </w:p>
        </w:tc>
        <w:tc>
          <w:tcPr>
            <w:tcW w:w="1560" w:type="dxa"/>
            <w:shd w:val="clear" w:color="auto" w:fill="auto"/>
            <w:noWrap/>
            <w:vAlign w:val="center"/>
            <w:hideMark/>
          </w:tcPr>
          <w:p w14:paraId="16453714" w14:textId="77777777" w:rsidR="00F14B5D" w:rsidRPr="00BD2594" w:rsidRDefault="00F14B5D" w:rsidP="00F14B5D">
            <w:pPr>
              <w:jc w:val="center"/>
            </w:pPr>
            <w:r w:rsidRPr="00BD2594">
              <w:t>500925.068</w:t>
            </w:r>
          </w:p>
        </w:tc>
        <w:tc>
          <w:tcPr>
            <w:tcW w:w="1984" w:type="dxa"/>
            <w:shd w:val="clear" w:color="auto" w:fill="auto"/>
            <w:noWrap/>
            <w:vAlign w:val="center"/>
            <w:hideMark/>
          </w:tcPr>
          <w:p w14:paraId="785EBA40" w14:textId="77777777" w:rsidR="00F14B5D" w:rsidRPr="00BD2594" w:rsidRDefault="00F14B5D" w:rsidP="00F14B5D">
            <w:pPr>
              <w:jc w:val="center"/>
            </w:pPr>
            <w:r w:rsidRPr="00BD2594">
              <w:t>4200011.625</w:t>
            </w:r>
          </w:p>
        </w:tc>
      </w:tr>
      <w:tr w:rsidR="00F14B5D" w:rsidRPr="00BD2594" w14:paraId="67C04B7B" w14:textId="77777777" w:rsidTr="00F14B5D">
        <w:trPr>
          <w:trHeight w:val="300"/>
        </w:trPr>
        <w:tc>
          <w:tcPr>
            <w:tcW w:w="1129" w:type="dxa"/>
            <w:shd w:val="clear" w:color="auto" w:fill="auto"/>
            <w:noWrap/>
            <w:vAlign w:val="center"/>
            <w:hideMark/>
          </w:tcPr>
          <w:p w14:paraId="052150E0" w14:textId="77777777" w:rsidR="00F14B5D" w:rsidRPr="00BD2594" w:rsidRDefault="00F14B5D" w:rsidP="00F14B5D">
            <w:pPr>
              <w:jc w:val="center"/>
            </w:pPr>
            <w:r w:rsidRPr="00BD2594">
              <w:t>1752</w:t>
            </w:r>
          </w:p>
        </w:tc>
        <w:tc>
          <w:tcPr>
            <w:tcW w:w="1560" w:type="dxa"/>
            <w:shd w:val="clear" w:color="auto" w:fill="auto"/>
            <w:noWrap/>
            <w:vAlign w:val="center"/>
            <w:hideMark/>
          </w:tcPr>
          <w:p w14:paraId="6A28420B" w14:textId="77777777" w:rsidR="00F14B5D" w:rsidRPr="00BD2594" w:rsidRDefault="00F14B5D" w:rsidP="00F14B5D">
            <w:pPr>
              <w:jc w:val="center"/>
            </w:pPr>
            <w:r w:rsidRPr="00BD2594">
              <w:t>501452.032</w:t>
            </w:r>
          </w:p>
        </w:tc>
        <w:tc>
          <w:tcPr>
            <w:tcW w:w="1984" w:type="dxa"/>
            <w:shd w:val="clear" w:color="auto" w:fill="auto"/>
            <w:noWrap/>
            <w:vAlign w:val="center"/>
            <w:hideMark/>
          </w:tcPr>
          <w:p w14:paraId="257A8154" w14:textId="77777777" w:rsidR="00F14B5D" w:rsidRPr="00BD2594" w:rsidRDefault="00F14B5D" w:rsidP="00F14B5D">
            <w:pPr>
              <w:jc w:val="center"/>
            </w:pPr>
            <w:r w:rsidRPr="00BD2594">
              <w:t>4199584.346</w:t>
            </w:r>
          </w:p>
        </w:tc>
      </w:tr>
      <w:tr w:rsidR="00F14B5D" w:rsidRPr="00BD2594" w14:paraId="6E9E0AD7" w14:textId="77777777" w:rsidTr="00F14B5D">
        <w:trPr>
          <w:trHeight w:val="300"/>
        </w:trPr>
        <w:tc>
          <w:tcPr>
            <w:tcW w:w="1129" w:type="dxa"/>
            <w:shd w:val="clear" w:color="auto" w:fill="auto"/>
            <w:noWrap/>
            <w:vAlign w:val="center"/>
            <w:hideMark/>
          </w:tcPr>
          <w:p w14:paraId="571C90F6" w14:textId="77777777" w:rsidR="00F14B5D" w:rsidRPr="00BD2594" w:rsidRDefault="00F14B5D" w:rsidP="00F14B5D">
            <w:pPr>
              <w:jc w:val="center"/>
            </w:pPr>
            <w:r w:rsidRPr="00BD2594">
              <w:t>1753</w:t>
            </w:r>
          </w:p>
        </w:tc>
        <w:tc>
          <w:tcPr>
            <w:tcW w:w="1560" w:type="dxa"/>
            <w:shd w:val="clear" w:color="auto" w:fill="auto"/>
            <w:noWrap/>
            <w:vAlign w:val="center"/>
            <w:hideMark/>
          </w:tcPr>
          <w:p w14:paraId="7DF2210E" w14:textId="77777777" w:rsidR="00F14B5D" w:rsidRPr="00BD2594" w:rsidRDefault="00F14B5D" w:rsidP="00F14B5D">
            <w:pPr>
              <w:jc w:val="center"/>
            </w:pPr>
            <w:r w:rsidRPr="00BD2594">
              <w:t>501434.233</w:t>
            </w:r>
          </w:p>
        </w:tc>
        <w:tc>
          <w:tcPr>
            <w:tcW w:w="1984" w:type="dxa"/>
            <w:shd w:val="clear" w:color="auto" w:fill="auto"/>
            <w:noWrap/>
            <w:vAlign w:val="center"/>
            <w:hideMark/>
          </w:tcPr>
          <w:p w14:paraId="4CEB014F" w14:textId="77777777" w:rsidR="00F14B5D" w:rsidRPr="00BD2594" w:rsidRDefault="00F14B5D" w:rsidP="00F14B5D">
            <w:pPr>
              <w:jc w:val="center"/>
            </w:pPr>
            <w:r w:rsidRPr="00BD2594">
              <w:t>4199552.211</w:t>
            </w:r>
          </w:p>
        </w:tc>
      </w:tr>
      <w:tr w:rsidR="00F14B5D" w:rsidRPr="00BD2594" w14:paraId="5AFE6CDC" w14:textId="77777777" w:rsidTr="00F14B5D">
        <w:trPr>
          <w:trHeight w:val="300"/>
        </w:trPr>
        <w:tc>
          <w:tcPr>
            <w:tcW w:w="1129" w:type="dxa"/>
            <w:shd w:val="clear" w:color="auto" w:fill="auto"/>
            <w:noWrap/>
            <w:vAlign w:val="center"/>
            <w:hideMark/>
          </w:tcPr>
          <w:p w14:paraId="4012BD76" w14:textId="77777777" w:rsidR="00F14B5D" w:rsidRPr="00BD2594" w:rsidRDefault="00F14B5D" w:rsidP="00F14B5D">
            <w:pPr>
              <w:jc w:val="center"/>
            </w:pPr>
            <w:r w:rsidRPr="00BD2594">
              <w:t>1754</w:t>
            </w:r>
          </w:p>
        </w:tc>
        <w:tc>
          <w:tcPr>
            <w:tcW w:w="1560" w:type="dxa"/>
            <w:shd w:val="clear" w:color="auto" w:fill="auto"/>
            <w:noWrap/>
            <w:vAlign w:val="center"/>
            <w:hideMark/>
          </w:tcPr>
          <w:p w14:paraId="29FB2C50" w14:textId="77777777" w:rsidR="00F14B5D" w:rsidRPr="00BD2594" w:rsidRDefault="00F14B5D" w:rsidP="00F14B5D">
            <w:pPr>
              <w:jc w:val="center"/>
            </w:pPr>
            <w:r w:rsidRPr="00BD2594">
              <w:t>501504.457</w:t>
            </w:r>
          </w:p>
        </w:tc>
        <w:tc>
          <w:tcPr>
            <w:tcW w:w="1984" w:type="dxa"/>
            <w:shd w:val="clear" w:color="auto" w:fill="auto"/>
            <w:noWrap/>
            <w:vAlign w:val="center"/>
            <w:hideMark/>
          </w:tcPr>
          <w:p w14:paraId="23DFC7BD" w14:textId="77777777" w:rsidR="00F14B5D" w:rsidRPr="00BD2594" w:rsidRDefault="00F14B5D" w:rsidP="00F14B5D">
            <w:pPr>
              <w:jc w:val="center"/>
            </w:pPr>
            <w:r w:rsidRPr="00BD2594">
              <w:t>4199513.878</w:t>
            </w:r>
          </w:p>
        </w:tc>
      </w:tr>
      <w:tr w:rsidR="00F14B5D" w:rsidRPr="00BD2594" w14:paraId="4EF3C7AC" w14:textId="77777777" w:rsidTr="00F14B5D">
        <w:trPr>
          <w:trHeight w:val="300"/>
        </w:trPr>
        <w:tc>
          <w:tcPr>
            <w:tcW w:w="1129" w:type="dxa"/>
            <w:shd w:val="clear" w:color="auto" w:fill="auto"/>
            <w:noWrap/>
            <w:vAlign w:val="center"/>
            <w:hideMark/>
          </w:tcPr>
          <w:p w14:paraId="6DA30D89" w14:textId="77777777" w:rsidR="00F14B5D" w:rsidRPr="00BD2594" w:rsidRDefault="00F14B5D" w:rsidP="00F14B5D">
            <w:pPr>
              <w:jc w:val="center"/>
            </w:pPr>
            <w:r w:rsidRPr="00BD2594">
              <w:t>1755</w:t>
            </w:r>
          </w:p>
        </w:tc>
        <w:tc>
          <w:tcPr>
            <w:tcW w:w="1560" w:type="dxa"/>
            <w:shd w:val="clear" w:color="auto" w:fill="auto"/>
            <w:noWrap/>
            <w:vAlign w:val="center"/>
            <w:hideMark/>
          </w:tcPr>
          <w:p w14:paraId="234B23E7" w14:textId="77777777" w:rsidR="00F14B5D" w:rsidRPr="00BD2594" w:rsidRDefault="00F14B5D" w:rsidP="00F14B5D">
            <w:pPr>
              <w:jc w:val="center"/>
            </w:pPr>
            <w:r w:rsidRPr="00BD2594">
              <w:t>501507.161</w:t>
            </w:r>
          </w:p>
        </w:tc>
        <w:tc>
          <w:tcPr>
            <w:tcW w:w="1984" w:type="dxa"/>
            <w:shd w:val="clear" w:color="auto" w:fill="auto"/>
            <w:noWrap/>
            <w:vAlign w:val="center"/>
            <w:hideMark/>
          </w:tcPr>
          <w:p w14:paraId="14AD1463" w14:textId="77777777" w:rsidR="00F14B5D" w:rsidRPr="00BD2594" w:rsidRDefault="00F14B5D" w:rsidP="00F14B5D">
            <w:pPr>
              <w:jc w:val="center"/>
            </w:pPr>
            <w:r w:rsidRPr="00BD2594">
              <w:t>4199518.833</w:t>
            </w:r>
          </w:p>
        </w:tc>
      </w:tr>
      <w:tr w:rsidR="00F14B5D" w:rsidRPr="00BD2594" w14:paraId="2D46B78A" w14:textId="77777777" w:rsidTr="00F14B5D">
        <w:trPr>
          <w:trHeight w:val="300"/>
        </w:trPr>
        <w:tc>
          <w:tcPr>
            <w:tcW w:w="1129" w:type="dxa"/>
            <w:shd w:val="clear" w:color="auto" w:fill="auto"/>
            <w:noWrap/>
            <w:vAlign w:val="center"/>
            <w:hideMark/>
          </w:tcPr>
          <w:p w14:paraId="793FE3AD" w14:textId="77777777" w:rsidR="00F14B5D" w:rsidRPr="00BD2594" w:rsidRDefault="00F14B5D" w:rsidP="00F14B5D">
            <w:pPr>
              <w:jc w:val="center"/>
            </w:pPr>
            <w:r w:rsidRPr="00BD2594">
              <w:t>1756</w:t>
            </w:r>
          </w:p>
        </w:tc>
        <w:tc>
          <w:tcPr>
            <w:tcW w:w="1560" w:type="dxa"/>
            <w:shd w:val="clear" w:color="auto" w:fill="auto"/>
            <w:noWrap/>
            <w:vAlign w:val="center"/>
            <w:hideMark/>
          </w:tcPr>
          <w:p w14:paraId="230E6E04" w14:textId="77777777" w:rsidR="00F14B5D" w:rsidRPr="00BD2594" w:rsidRDefault="00F14B5D" w:rsidP="00F14B5D">
            <w:pPr>
              <w:jc w:val="center"/>
            </w:pPr>
            <w:r w:rsidRPr="00BD2594">
              <w:t>501514.215</w:t>
            </w:r>
          </w:p>
        </w:tc>
        <w:tc>
          <w:tcPr>
            <w:tcW w:w="1984" w:type="dxa"/>
            <w:shd w:val="clear" w:color="auto" w:fill="auto"/>
            <w:noWrap/>
            <w:vAlign w:val="center"/>
            <w:hideMark/>
          </w:tcPr>
          <w:p w14:paraId="7B9F6731" w14:textId="77777777" w:rsidR="00F14B5D" w:rsidRPr="00BD2594" w:rsidRDefault="00F14B5D" w:rsidP="00F14B5D">
            <w:pPr>
              <w:jc w:val="center"/>
            </w:pPr>
            <w:r w:rsidRPr="00BD2594">
              <w:t>4199531.718</w:t>
            </w:r>
          </w:p>
        </w:tc>
      </w:tr>
      <w:tr w:rsidR="00F14B5D" w:rsidRPr="00BD2594" w14:paraId="18A6D277" w14:textId="77777777" w:rsidTr="00F14B5D">
        <w:trPr>
          <w:trHeight w:val="300"/>
        </w:trPr>
        <w:tc>
          <w:tcPr>
            <w:tcW w:w="1129" w:type="dxa"/>
            <w:shd w:val="clear" w:color="auto" w:fill="auto"/>
            <w:noWrap/>
            <w:vAlign w:val="center"/>
            <w:hideMark/>
          </w:tcPr>
          <w:p w14:paraId="0CFC02FA" w14:textId="77777777" w:rsidR="00F14B5D" w:rsidRPr="00BD2594" w:rsidRDefault="00F14B5D" w:rsidP="00F14B5D">
            <w:pPr>
              <w:jc w:val="center"/>
            </w:pPr>
            <w:r w:rsidRPr="00BD2594">
              <w:t>1757</w:t>
            </w:r>
          </w:p>
        </w:tc>
        <w:tc>
          <w:tcPr>
            <w:tcW w:w="1560" w:type="dxa"/>
            <w:shd w:val="clear" w:color="auto" w:fill="auto"/>
            <w:noWrap/>
            <w:vAlign w:val="center"/>
            <w:hideMark/>
          </w:tcPr>
          <w:p w14:paraId="3B0ADC21" w14:textId="77777777" w:rsidR="00F14B5D" w:rsidRPr="00BD2594" w:rsidRDefault="00F14B5D" w:rsidP="00F14B5D">
            <w:pPr>
              <w:jc w:val="center"/>
            </w:pPr>
            <w:r w:rsidRPr="00BD2594">
              <w:t>501528.652</w:t>
            </w:r>
          </w:p>
        </w:tc>
        <w:tc>
          <w:tcPr>
            <w:tcW w:w="1984" w:type="dxa"/>
            <w:shd w:val="clear" w:color="auto" w:fill="auto"/>
            <w:noWrap/>
            <w:vAlign w:val="center"/>
            <w:hideMark/>
          </w:tcPr>
          <w:p w14:paraId="2AABB761" w14:textId="77777777" w:rsidR="00F14B5D" w:rsidRPr="00BD2594" w:rsidRDefault="00F14B5D" w:rsidP="00F14B5D">
            <w:pPr>
              <w:jc w:val="center"/>
            </w:pPr>
            <w:r w:rsidRPr="00BD2594">
              <w:t>4199557.620</w:t>
            </w:r>
          </w:p>
        </w:tc>
      </w:tr>
      <w:tr w:rsidR="00F14B5D" w:rsidRPr="00BD2594" w14:paraId="0D0742D6" w14:textId="77777777" w:rsidTr="00F14B5D">
        <w:trPr>
          <w:trHeight w:val="300"/>
        </w:trPr>
        <w:tc>
          <w:tcPr>
            <w:tcW w:w="1129" w:type="dxa"/>
            <w:shd w:val="clear" w:color="auto" w:fill="auto"/>
            <w:noWrap/>
            <w:vAlign w:val="center"/>
            <w:hideMark/>
          </w:tcPr>
          <w:p w14:paraId="52E4EAFB" w14:textId="77777777" w:rsidR="00F14B5D" w:rsidRPr="00BD2594" w:rsidRDefault="00F14B5D" w:rsidP="00F14B5D">
            <w:pPr>
              <w:jc w:val="center"/>
            </w:pPr>
            <w:r w:rsidRPr="00BD2594">
              <w:t>1758</w:t>
            </w:r>
          </w:p>
        </w:tc>
        <w:tc>
          <w:tcPr>
            <w:tcW w:w="1560" w:type="dxa"/>
            <w:shd w:val="clear" w:color="auto" w:fill="auto"/>
            <w:noWrap/>
            <w:vAlign w:val="center"/>
            <w:hideMark/>
          </w:tcPr>
          <w:p w14:paraId="33179186" w14:textId="77777777" w:rsidR="00F14B5D" w:rsidRPr="00BD2594" w:rsidRDefault="00F14B5D" w:rsidP="00F14B5D">
            <w:pPr>
              <w:jc w:val="center"/>
            </w:pPr>
            <w:r w:rsidRPr="00BD2594">
              <w:t>501540.647</w:t>
            </w:r>
          </w:p>
        </w:tc>
        <w:tc>
          <w:tcPr>
            <w:tcW w:w="1984" w:type="dxa"/>
            <w:shd w:val="clear" w:color="auto" w:fill="auto"/>
            <w:noWrap/>
            <w:vAlign w:val="center"/>
            <w:hideMark/>
          </w:tcPr>
          <w:p w14:paraId="2A36A290" w14:textId="77777777" w:rsidR="00F14B5D" w:rsidRPr="00BD2594" w:rsidRDefault="00F14B5D" w:rsidP="00F14B5D">
            <w:pPr>
              <w:jc w:val="center"/>
            </w:pPr>
            <w:r w:rsidRPr="00BD2594">
              <w:t>4199579.592</w:t>
            </w:r>
          </w:p>
        </w:tc>
      </w:tr>
      <w:tr w:rsidR="00F14B5D" w:rsidRPr="00BD2594" w14:paraId="1B122C6B" w14:textId="77777777" w:rsidTr="00F14B5D">
        <w:trPr>
          <w:trHeight w:val="300"/>
        </w:trPr>
        <w:tc>
          <w:tcPr>
            <w:tcW w:w="1129" w:type="dxa"/>
            <w:shd w:val="clear" w:color="auto" w:fill="auto"/>
            <w:noWrap/>
            <w:vAlign w:val="center"/>
            <w:hideMark/>
          </w:tcPr>
          <w:p w14:paraId="6A9BBB05" w14:textId="77777777" w:rsidR="00F14B5D" w:rsidRPr="00BD2594" w:rsidRDefault="00F14B5D" w:rsidP="00F14B5D">
            <w:pPr>
              <w:jc w:val="center"/>
            </w:pPr>
            <w:r w:rsidRPr="00BD2594">
              <w:t>1759</w:t>
            </w:r>
          </w:p>
        </w:tc>
        <w:tc>
          <w:tcPr>
            <w:tcW w:w="1560" w:type="dxa"/>
            <w:shd w:val="clear" w:color="auto" w:fill="auto"/>
            <w:noWrap/>
            <w:vAlign w:val="center"/>
            <w:hideMark/>
          </w:tcPr>
          <w:p w14:paraId="7362A041" w14:textId="77777777" w:rsidR="00F14B5D" w:rsidRPr="00BD2594" w:rsidRDefault="00F14B5D" w:rsidP="00F14B5D">
            <w:pPr>
              <w:jc w:val="center"/>
            </w:pPr>
            <w:r w:rsidRPr="00BD2594">
              <w:t>501552.614</w:t>
            </w:r>
          </w:p>
        </w:tc>
        <w:tc>
          <w:tcPr>
            <w:tcW w:w="1984" w:type="dxa"/>
            <w:shd w:val="clear" w:color="auto" w:fill="auto"/>
            <w:noWrap/>
            <w:vAlign w:val="center"/>
            <w:hideMark/>
          </w:tcPr>
          <w:p w14:paraId="29AADDF8" w14:textId="77777777" w:rsidR="00F14B5D" w:rsidRPr="00BD2594" w:rsidRDefault="00F14B5D" w:rsidP="00F14B5D">
            <w:pPr>
              <w:jc w:val="center"/>
            </w:pPr>
            <w:r w:rsidRPr="00BD2594">
              <w:t>4199601.514</w:t>
            </w:r>
          </w:p>
        </w:tc>
      </w:tr>
      <w:tr w:rsidR="00F14B5D" w:rsidRPr="00BD2594" w14:paraId="57EC28AC" w14:textId="77777777" w:rsidTr="00F14B5D">
        <w:trPr>
          <w:trHeight w:val="300"/>
        </w:trPr>
        <w:tc>
          <w:tcPr>
            <w:tcW w:w="1129" w:type="dxa"/>
            <w:shd w:val="clear" w:color="auto" w:fill="auto"/>
            <w:noWrap/>
            <w:vAlign w:val="center"/>
            <w:hideMark/>
          </w:tcPr>
          <w:p w14:paraId="233EB6A0" w14:textId="77777777" w:rsidR="00F14B5D" w:rsidRPr="00BD2594" w:rsidRDefault="00F14B5D" w:rsidP="00F14B5D">
            <w:pPr>
              <w:jc w:val="center"/>
            </w:pPr>
            <w:r w:rsidRPr="00BD2594">
              <w:t>1760</w:t>
            </w:r>
          </w:p>
        </w:tc>
        <w:tc>
          <w:tcPr>
            <w:tcW w:w="1560" w:type="dxa"/>
            <w:shd w:val="clear" w:color="auto" w:fill="auto"/>
            <w:noWrap/>
            <w:vAlign w:val="center"/>
            <w:hideMark/>
          </w:tcPr>
          <w:p w14:paraId="37F0E2FB" w14:textId="77777777" w:rsidR="00F14B5D" w:rsidRPr="00BD2594" w:rsidRDefault="00F14B5D" w:rsidP="00F14B5D">
            <w:pPr>
              <w:jc w:val="center"/>
            </w:pPr>
            <w:r w:rsidRPr="00BD2594">
              <w:t>501564.595</w:t>
            </w:r>
          </w:p>
        </w:tc>
        <w:tc>
          <w:tcPr>
            <w:tcW w:w="1984" w:type="dxa"/>
            <w:shd w:val="clear" w:color="auto" w:fill="auto"/>
            <w:noWrap/>
            <w:vAlign w:val="center"/>
            <w:hideMark/>
          </w:tcPr>
          <w:p w14:paraId="2F407C45" w14:textId="77777777" w:rsidR="00F14B5D" w:rsidRPr="00BD2594" w:rsidRDefault="00F14B5D" w:rsidP="00F14B5D">
            <w:pPr>
              <w:jc w:val="center"/>
            </w:pPr>
            <w:r w:rsidRPr="00BD2594">
              <w:t>4199623.469</w:t>
            </w:r>
          </w:p>
        </w:tc>
      </w:tr>
      <w:tr w:rsidR="00F14B5D" w:rsidRPr="00BD2594" w14:paraId="48103AA0" w14:textId="77777777" w:rsidTr="00F14B5D">
        <w:trPr>
          <w:trHeight w:val="300"/>
        </w:trPr>
        <w:tc>
          <w:tcPr>
            <w:tcW w:w="1129" w:type="dxa"/>
            <w:shd w:val="clear" w:color="auto" w:fill="auto"/>
            <w:noWrap/>
            <w:vAlign w:val="center"/>
            <w:hideMark/>
          </w:tcPr>
          <w:p w14:paraId="19E144E0" w14:textId="77777777" w:rsidR="00F14B5D" w:rsidRPr="00BD2594" w:rsidRDefault="00F14B5D" w:rsidP="00F14B5D">
            <w:pPr>
              <w:jc w:val="center"/>
            </w:pPr>
            <w:r w:rsidRPr="00BD2594">
              <w:t>1761</w:t>
            </w:r>
          </w:p>
        </w:tc>
        <w:tc>
          <w:tcPr>
            <w:tcW w:w="1560" w:type="dxa"/>
            <w:shd w:val="clear" w:color="auto" w:fill="auto"/>
            <w:noWrap/>
            <w:vAlign w:val="center"/>
            <w:hideMark/>
          </w:tcPr>
          <w:p w14:paraId="721BF88C" w14:textId="77777777" w:rsidR="00F14B5D" w:rsidRPr="00BD2594" w:rsidRDefault="00F14B5D" w:rsidP="00F14B5D">
            <w:pPr>
              <w:jc w:val="center"/>
            </w:pPr>
            <w:r w:rsidRPr="00BD2594">
              <w:t>501576.576</w:t>
            </w:r>
          </w:p>
        </w:tc>
        <w:tc>
          <w:tcPr>
            <w:tcW w:w="1984" w:type="dxa"/>
            <w:shd w:val="clear" w:color="auto" w:fill="auto"/>
            <w:noWrap/>
            <w:vAlign w:val="center"/>
            <w:hideMark/>
          </w:tcPr>
          <w:p w14:paraId="361B1563" w14:textId="77777777" w:rsidR="00F14B5D" w:rsidRPr="00BD2594" w:rsidRDefault="00F14B5D" w:rsidP="00F14B5D">
            <w:pPr>
              <w:jc w:val="center"/>
            </w:pPr>
            <w:r w:rsidRPr="00BD2594">
              <w:t>4199645.391</w:t>
            </w:r>
          </w:p>
        </w:tc>
      </w:tr>
      <w:tr w:rsidR="00F14B5D" w:rsidRPr="00BD2594" w14:paraId="2CF023A8" w14:textId="77777777" w:rsidTr="00F14B5D">
        <w:trPr>
          <w:trHeight w:val="300"/>
        </w:trPr>
        <w:tc>
          <w:tcPr>
            <w:tcW w:w="1129" w:type="dxa"/>
            <w:shd w:val="clear" w:color="auto" w:fill="auto"/>
            <w:noWrap/>
            <w:vAlign w:val="center"/>
            <w:hideMark/>
          </w:tcPr>
          <w:p w14:paraId="31A5E6CA" w14:textId="77777777" w:rsidR="00F14B5D" w:rsidRPr="00BD2594" w:rsidRDefault="00F14B5D" w:rsidP="00F14B5D">
            <w:pPr>
              <w:jc w:val="center"/>
            </w:pPr>
            <w:r w:rsidRPr="00BD2594">
              <w:t>1762</w:t>
            </w:r>
          </w:p>
        </w:tc>
        <w:tc>
          <w:tcPr>
            <w:tcW w:w="1560" w:type="dxa"/>
            <w:shd w:val="clear" w:color="auto" w:fill="auto"/>
            <w:noWrap/>
            <w:vAlign w:val="center"/>
            <w:hideMark/>
          </w:tcPr>
          <w:p w14:paraId="4493A4FB" w14:textId="77777777" w:rsidR="00F14B5D" w:rsidRPr="00BD2594" w:rsidRDefault="00F14B5D" w:rsidP="00F14B5D">
            <w:pPr>
              <w:jc w:val="center"/>
            </w:pPr>
            <w:r w:rsidRPr="00BD2594">
              <w:t>501588.556</w:t>
            </w:r>
          </w:p>
        </w:tc>
        <w:tc>
          <w:tcPr>
            <w:tcW w:w="1984" w:type="dxa"/>
            <w:shd w:val="clear" w:color="auto" w:fill="auto"/>
            <w:noWrap/>
            <w:vAlign w:val="center"/>
            <w:hideMark/>
          </w:tcPr>
          <w:p w14:paraId="6F2D039A" w14:textId="77777777" w:rsidR="00F14B5D" w:rsidRPr="00BD2594" w:rsidRDefault="00F14B5D" w:rsidP="00F14B5D">
            <w:pPr>
              <w:jc w:val="center"/>
            </w:pPr>
            <w:r w:rsidRPr="00BD2594">
              <w:t>4199667.346</w:t>
            </w:r>
          </w:p>
        </w:tc>
      </w:tr>
      <w:tr w:rsidR="00F14B5D" w:rsidRPr="00BD2594" w14:paraId="65FC0206" w14:textId="77777777" w:rsidTr="00F14B5D">
        <w:trPr>
          <w:trHeight w:val="300"/>
        </w:trPr>
        <w:tc>
          <w:tcPr>
            <w:tcW w:w="1129" w:type="dxa"/>
            <w:shd w:val="clear" w:color="auto" w:fill="auto"/>
            <w:noWrap/>
            <w:vAlign w:val="center"/>
            <w:hideMark/>
          </w:tcPr>
          <w:p w14:paraId="1394AF7D" w14:textId="77777777" w:rsidR="00F14B5D" w:rsidRPr="00BD2594" w:rsidRDefault="00F14B5D" w:rsidP="00F14B5D">
            <w:pPr>
              <w:jc w:val="center"/>
            </w:pPr>
            <w:r w:rsidRPr="00BD2594">
              <w:t>1763</w:t>
            </w:r>
          </w:p>
        </w:tc>
        <w:tc>
          <w:tcPr>
            <w:tcW w:w="1560" w:type="dxa"/>
            <w:shd w:val="clear" w:color="auto" w:fill="auto"/>
            <w:noWrap/>
            <w:vAlign w:val="center"/>
            <w:hideMark/>
          </w:tcPr>
          <w:p w14:paraId="4A1CFE84" w14:textId="77777777" w:rsidR="00F14B5D" w:rsidRPr="00BD2594" w:rsidRDefault="00F14B5D" w:rsidP="00F14B5D">
            <w:pPr>
              <w:jc w:val="center"/>
            </w:pPr>
            <w:r w:rsidRPr="00BD2594">
              <w:t>501600.551</w:t>
            </w:r>
          </w:p>
        </w:tc>
        <w:tc>
          <w:tcPr>
            <w:tcW w:w="1984" w:type="dxa"/>
            <w:shd w:val="clear" w:color="auto" w:fill="auto"/>
            <w:noWrap/>
            <w:vAlign w:val="center"/>
            <w:hideMark/>
          </w:tcPr>
          <w:p w14:paraId="555CD8F5" w14:textId="77777777" w:rsidR="00F14B5D" w:rsidRPr="00BD2594" w:rsidRDefault="00F14B5D" w:rsidP="00F14B5D">
            <w:pPr>
              <w:jc w:val="center"/>
            </w:pPr>
            <w:r w:rsidRPr="00BD2594">
              <w:t>4199689.285</w:t>
            </w:r>
          </w:p>
        </w:tc>
      </w:tr>
      <w:tr w:rsidR="00F14B5D" w:rsidRPr="00BD2594" w14:paraId="3679E077" w14:textId="77777777" w:rsidTr="00F14B5D">
        <w:trPr>
          <w:trHeight w:val="300"/>
        </w:trPr>
        <w:tc>
          <w:tcPr>
            <w:tcW w:w="1129" w:type="dxa"/>
            <w:shd w:val="clear" w:color="auto" w:fill="auto"/>
            <w:noWrap/>
            <w:vAlign w:val="center"/>
            <w:hideMark/>
          </w:tcPr>
          <w:p w14:paraId="0FE683EA" w14:textId="77777777" w:rsidR="00F14B5D" w:rsidRPr="00BD2594" w:rsidRDefault="00F14B5D" w:rsidP="00F14B5D">
            <w:pPr>
              <w:jc w:val="center"/>
            </w:pPr>
            <w:r w:rsidRPr="00BD2594">
              <w:t>1764</w:t>
            </w:r>
          </w:p>
        </w:tc>
        <w:tc>
          <w:tcPr>
            <w:tcW w:w="1560" w:type="dxa"/>
            <w:shd w:val="clear" w:color="auto" w:fill="auto"/>
            <w:noWrap/>
            <w:vAlign w:val="center"/>
            <w:hideMark/>
          </w:tcPr>
          <w:p w14:paraId="195F526B" w14:textId="77777777" w:rsidR="00F14B5D" w:rsidRPr="00BD2594" w:rsidRDefault="00F14B5D" w:rsidP="00F14B5D">
            <w:pPr>
              <w:jc w:val="center"/>
            </w:pPr>
            <w:r w:rsidRPr="00BD2594">
              <w:t>501612.504</w:t>
            </w:r>
          </w:p>
        </w:tc>
        <w:tc>
          <w:tcPr>
            <w:tcW w:w="1984" w:type="dxa"/>
            <w:shd w:val="clear" w:color="auto" w:fill="auto"/>
            <w:noWrap/>
            <w:vAlign w:val="center"/>
            <w:hideMark/>
          </w:tcPr>
          <w:p w14:paraId="78E9A55D" w14:textId="77777777" w:rsidR="00F14B5D" w:rsidRPr="00BD2594" w:rsidRDefault="00F14B5D" w:rsidP="00F14B5D">
            <w:pPr>
              <w:jc w:val="center"/>
            </w:pPr>
            <w:r w:rsidRPr="00BD2594">
              <w:t>4199711.223</w:t>
            </w:r>
          </w:p>
        </w:tc>
      </w:tr>
      <w:tr w:rsidR="00F14B5D" w:rsidRPr="00BD2594" w14:paraId="4B1AA468" w14:textId="77777777" w:rsidTr="00F14B5D">
        <w:trPr>
          <w:trHeight w:val="300"/>
        </w:trPr>
        <w:tc>
          <w:tcPr>
            <w:tcW w:w="1129" w:type="dxa"/>
            <w:shd w:val="clear" w:color="auto" w:fill="auto"/>
            <w:noWrap/>
            <w:vAlign w:val="center"/>
            <w:hideMark/>
          </w:tcPr>
          <w:p w14:paraId="7CA4FC7C" w14:textId="77777777" w:rsidR="00F14B5D" w:rsidRPr="00BD2594" w:rsidRDefault="00F14B5D" w:rsidP="00F14B5D">
            <w:pPr>
              <w:jc w:val="center"/>
            </w:pPr>
            <w:r w:rsidRPr="00BD2594">
              <w:t>1765</w:t>
            </w:r>
          </w:p>
        </w:tc>
        <w:tc>
          <w:tcPr>
            <w:tcW w:w="1560" w:type="dxa"/>
            <w:shd w:val="clear" w:color="auto" w:fill="auto"/>
            <w:noWrap/>
            <w:vAlign w:val="center"/>
            <w:hideMark/>
          </w:tcPr>
          <w:p w14:paraId="60771748" w14:textId="77777777" w:rsidR="00F14B5D" w:rsidRPr="00BD2594" w:rsidRDefault="00F14B5D" w:rsidP="00F14B5D">
            <w:pPr>
              <w:jc w:val="center"/>
            </w:pPr>
            <w:r w:rsidRPr="00BD2594">
              <w:t>501624.307</w:t>
            </w:r>
          </w:p>
        </w:tc>
        <w:tc>
          <w:tcPr>
            <w:tcW w:w="1984" w:type="dxa"/>
            <w:shd w:val="clear" w:color="auto" w:fill="auto"/>
            <w:noWrap/>
            <w:vAlign w:val="center"/>
            <w:hideMark/>
          </w:tcPr>
          <w:p w14:paraId="53C51745" w14:textId="77777777" w:rsidR="00F14B5D" w:rsidRPr="00BD2594" w:rsidRDefault="00F14B5D" w:rsidP="00F14B5D">
            <w:pPr>
              <w:jc w:val="center"/>
            </w:pPr>
            <w:r w:rsidRPr="00BD2594">
              <w:t>4199733.145</w:t>
            </w:r>
          </w:p>
        </w:tc>
      </w:tr>
      <w:tr w:rsidR="00F14B5D" w:rsidRPr="00BD2594" w14:paraId="47BDF8C4" w14:textId="77777777" w:rsidTr="00F14B5D">
        <w:trPr>
          <w:trHeight w:val="300"/>
        </w:trPr>
        <w:tc>
          <w:tcPr>
            <w:tcW w:w="1129" w:type="dxa"/>
            <w:shd w:val="clear" w:color="auto" w:fill="auto"/>
            <w:noWrap/>
            <w:vAlign w:val="center"/>
            <w:hideMark/>
          </w:tcPr>
          <w:p w14:paraId="58220AAA" w14:textId="77777777" w:rsidR="00F14B5D" w:rsidRPr="00BD2594" w:rsidRDefault="00F14B5D" w:rsidP="00F14B5D">
            <w:pPr>
              <w:jc w:val="center"/>
            </w:pPr>
            <w:r w:rsidRPr="00BD2594">
              <w:t>1766</w:t>
            </w:r>
          </w:p>
        </w:tc>
        <w:tc>
          <w:tcPr>
            <w:tcW w:w="1560" w:type="dxa"/>
            <w:shd w:val="clear" w:color="auto" w:fill="auto"/>
            <w:noWrap/>
            <w:vAlign w:val="center"/>
            <w:hideMark/>
          </w:tcPr>
          <w:p w14:paraId="2CFFF047" w14:textId="77777777" w:rsidR="00F14B5D" w:rsidRPr="00BD2594" w:rsidRDefault="00F14B5D" w:rsidP="00F14B5D">
            <w:pPr>
              <w:jc w:val="center"/>
            </w:pPr>
            <w:r w:rsidRPr="00BD2594">
              <w:t>501589.380</w:t>
            </w:r>
          </w:p>
        </w:tc>
        <w:tc>
          <w:tcPr>
            <w:tcW w:w="1984" w:type="dxa"/>
            <w:shd w:val="clear" w:color="auto" w:fill="auto"/>
            <w:noWrap/>
            <w:vAlign w:val="center"/>
            <w:hideMark/>
          </w:tcPr>
          <w:p w14:paraId="71B1A96F" w14:textId="77777777" w:rsidR="00F14B5D" w:rsidRPr="00BD2594" w:rsidRDefault="00F14B5D" w:rsidP="00F14B5D">
            <w:pPr>
              <w:jc w:val="center"/>
            </w:pPr>
            <w:r w:rsidRPr="00BD2594">
              <w:t>4199752.328</w:t>
            </w:r>
          </w:p>
        </w:tc>
      </w:tr>
      <w:tr w:rsidR="00F14B5D" w:rsidRPr="00BD2594" w14:paraId="70B2A9A0" w14:textId="77777777" w:rsidTr="00F14B5D">
        <w:trPr>
          <w:trHeight w:val="300"/>
        </w:trPr>
        <w:tc>
          <w:tcPr>
            <w:tcW w:w="1129" w:type="dxa"/>
            <w:shd w:val="clear" w:color="auto" w:fill="auto"/>
            <w:noWrap/>
            <w:vAlign w:val="center"/>
            <w:hideMark/>
          </w:tcPr>
          <w:p w14:paraId="5DFD5157" w14:textId="77777777" w:rsidR="00F14B5D" w:rsidRPr="00BD2594" w:rsidRDefault="00F14B5D" w:rsidP="00F14B5D">
            <w:pPr>
              <w:jc w:val="center"/>
            </w:pPr>
            <w:r w:rsidRPr="00BD2594">
              <w:t>1767</w:t>
            </w:r>
          </w:p>
        </w:tc>
        <w:tc>
          <w:tcPr>
            <w:tcW w:w="1560" w:type="dxa"/>
            <w:shd w:val="clear" w:color="auto" w:fill="auto"/>
            <w:noWrap/>
            <w:vAlign w:val="center"/>
            <w:hideMark/>
          </w:tcPr>
          <w:p w14:paraId="5A266426" w14:textId="77777777" w:rsidR="00F14B5D" w:rsidRPr="00BD2594" w:rsidRDefault="00F14B5D" w:rsidP="00F14B5D">
            <w:pPr>
              <w:jc w:val="center"/>
            </w:pPr>
            <w:r w:rsidRPr="00BD2594">
              <w:t>501554.274</w:t>
            </w:r>
          </w:p>
        </w:tc>
        <w:tc>
          <w:tcPr>
            <w:tcW w:w="1984" w:type="dxa"/>
            <w:shd w:val="clear" w:color="auto" w:fill="auto"/>
            <w:noWrap/>
            <w:vAlign w:val="center"/>
            <w:hideMark/>
          </w:tcPr>
          <w:p w14:paraId="0DDCF514" w14:textId="77777777" w:rsidR="00F14B5D" w:rsidRPr="00BD2594" w:rsidRDefault="00F14B5D" w:rsidP="00F14B5D">
            <w:pPr>
              <w:jc w:val="center"/>
            </w:pPr>
            <w:r w:rsidRPr="00BD2594">
              <w:t>4199771.495</w:t>
            </w:r>
          </w:p>
        </w:tc>
      </w:tr>
      <w:tr w:rsidR="00F14B5D" w:rsidRPr="00BD2594" w14:paraId="1EBF55E5" w14:textId="77777777" w:rsidTr="00F14B5D">
        <w:trPr>
          <w:trHeight w:val="300"/>
        </w:trPr>
        <w:tc>
          <w:tcPr>
            <w:tcW w:w="1129" w:type="dxa"/>
            <w:shd w:val="clear" w:color="auto" w:fill="auto"/>
            <w:noWrap/>
            <w:vAlign w:val="center"/>
            <w:hideMark/>
          </w:tcPr>
          <w:p w14:paraId="11224328" w14:textId="77777777" w:rsidR="00F14B5D" w:rsidRPr="00BD2594" w:rsidRDefault="00F14B5D" w:rsidP="00F14B5D">
            <w:pPr>
              <w:jc w:val="center"/>
            </w:pPr>
            <w:r w:rsidRPr="00BD2594">
              <w:t>1768</w:t>
            </w:r>
          </w:p>
        </w:tc>
        <w:tc>
          <w:tcPr>
            <w:tcW w:w="1560" w:type="dxa"/>
            <w:shd w:val="clear" w:color="auto" w:fill="auto"/>
            <w:noWrap/>
            <w:vAlign w:val="center"/>
            <w:hideMark/>
          </w:tcPr>
          <w:p w14:paraId="6A771BE3" w14:textId="77777777" w:rsidR="00F14B5D" w:rsidRPr="00BD2594" w:rsidRDefault="00F14B5D" w:rsidP="00F14B5D">
            <w:pPr>
              <w:jc w:val="center"/>
            </w:pPr>
            <w:r w:rsidRPr="00BD2594">
              <w:t>501542.307</w:t>
            </w:r>
          </w:p>
        </w:tc>
        <w:tc>
          <w:tcPr>
            <w:tcW w:w="1984" w:type="dxa"/>
            <w:shd w:val="clear" w:color="auto" w:fill="auto"/>
            <w:noWrap/>
            <w:vAlign w:val="center"/>
            <w:hideMark/>
          </w:tcPr>
          <w:p w14:paraId="7675C2CE" w14:textId="77777777" w:rsidR="00F14B5D" w:rsidRPr="00BD2594" w:rsidRDefault="00F14B5D" w:rsidP="00F14B5D">
            <w:pPr>
              <w:jc w:val="center"/>
            </w:pPr>
            <w:r w:rsidRPr="00BD2594">
              <w:t>4199749.557</w:t>
            </w:r>
          </w:p>
        </w:tc>
      </w:tr>
      <w:tr w:rsidR="00F14B5D" w:rsidRPr="00BD2594" w14:paraId="3A880091" w14:textId="77777777" w:rsidTr="00F14B5D">
        <w:trPr>
          <w:trHeight w:val="300"/>
        </w:trPr>
        <w:tc>
          <w:tcPr>
            <w:tcW w:w="1129" w:type="dxa"/>
            <w:shd w:val="clear" w:color="auto" w:fill="auto"/>
            <w:noWrap/>
            <w:vAlign w:val="center"/>
            <w:hideMark/>
          </w:tcPr>
          <w:p w14:paraId="2D4EEBD0" w14:textId="77777777" w:rsidR="00F14B5D" w:rsidRPr="00BD2594" w:rsidRDefault="00F14B5D" w:rsidP="00F14B5D">
            <w:pPr>
              <w:jc w:val="center"/>
            </w:pPr>
            <w:r w:rsidRPr="00BD2594">
              <w:t>1769</w:t>
            </w:r>
          </w:p>
        </w:tc>
        <w:tc>
          <w:tcPr>
            <w:tcW w:w="1560" w:type="dxa"/>
            <w:shd w:val="clear" w:color="auto" w:fill="auto"/>
            <w:noWrap/>
            <w:vAlign w:val="center"/>
            <w:hideMark/>
          </w:tcPr>
          <w:p w14:paraId="47B95830" w14:textId="77777777" w:rsidR="00F14B5D" w:rsidRPr="00BD2594" w:rsidRDefault="00F14B5D" w:rsidP="00F14B5D">
            <w:pPr>
              <w:jc w:val="center"/>
            </w:pPr>
            <w:r w:rsidRPr="00BD2594">
              <w:t>501530.313</w:t>
            </w:r>
          </w:p>
        </w:tc>
        <w:tc>
          <w:tcPr>
            <w:tcW w:w="1984" w:type="dxa"/>
            <w:shd w:val="clear" w:color="auto" w:fill="auto"/>
            <w:noWrap/>
            <w:vAlign w:val="center"/>
            <w:hideMark/>
          </w:tcPr>
          <w:p w14:paraId="2C790A2C" w14:textId="77777777" w:rsidR="00F14B5D" w:rsidRPr="00BD2594" w:rsidRDefault="00F14B5D" w:rsidP="00F14B5D">
            <w:pPr>
              <w:jc w:val="center"/>
            </w:pPr>
            <w:r w:rsidRPr="00BD2594">
              <w:t>4199727.618</w:t>
            </w:r>
          </w:p>
        </w:tc>
      </w:tr>
      <w:tr w:rsidR="00F14B5D" w:rsidRPr="00BD2594" w14:paraId="2DCE2D34" w14:textId="77777777" w:rsidTr="00F14B5D">
        <w:trPr>
          <w:trHeight w:val="300"/>
        </w:trPr>
        <w:tc>
          <w:tcPr>
            <w:tcW w:w="1129" w:type="dxa"/>
            <w:shd w:val="clear" w:color="auto" w:fill="auto"/>
            <w:noWrap/>
            <w:vAlign w:val="center"/>
            <w:hideMark/>
          </w:tcPr>
          <w:p w14:paraId="0E8A9890" w14:textId="77777777" w:rsidR="00F14B5D" w:rsidRPr="00BD2594" w:rsidRDefault="00F14B5D" w:rsidP="00F14B5D">
            <w:pPr>
              <w:jc w:val="center"/>
            </w:pPr>
            <w:r w:rsidRPr="00BD2594">
              <w:t>1770</w:t>
            </w:r>
          </w:p>
        </w:tc>
        <w:tc>
          <w:tcPr>
            <w:tcW w:w="1560" w:type="dxa"/>
            <w:shd w:val="clear" w:color="auto" w:fill="auto"/>
            <w:noWrap/>
            <w:vAlign w:val="center"/>
            <w:hideMark/>
          </w:tcPr>
          <w:p w14:paraId="760B96A3" w14:textId="77777777" w:rsidR="00F14B5D" w:rsidRPr="00BD2594" w:rsidRDefault="00F14B5D" w:rsidP="00F14B5D">
            <w:pPr>
              <w:jc w:val="center"/>
            </w:pPr>
            <w:r w:rsidRPr="00BD2594">
              <w:t>501518.346</w:t>
            </w:r>
          </w:p>
        </w:tc>
        <w:tc>
          <w:tcPr>
            <w:tcW w:w="1984" w:type="dxa"/>
            <w:shd w:val="clear" w:color="auto" w:fill="auto"/>
            <w:noWrap/>
            <w:vAlign w:val="center"/>
            <w:hideMark/>
          </w:tcPr>
          <w:p w14:paraId="359EF29C" w14:textId="77777777" w:rsidR="00F14B5D" w:rsidRPr="00BD2594" w:rsidRDefault="00F14B5D" w:rsidP="00F14B5D">
            <w:pPr>
              <w:jc w:val="center"/>
            </w:pPr>
            <w:r w:rsidRPr="00BD2594">
              <w:t>4199705.680</w:t>
            </w:r>
          </w:p>
        </w:tc>
      </w:tr>
      <w:tr w:rsidR="00F14B5D" w:rsidRPr="00BD2594" w14:paraId="11126974" w14:textId="77777777" w:rsidTr="00F14B5D">
        <w:trPr>
          <w:trHeight w:val="300"/>
        </w:trPr>
        <w:tc>
          <w:tcPr>
            <w:tcW w:w="1129" w:type="dxa"/>
            <w:shd w:val="clear" w:color="auto" w:fill="auto"/>
            <w:noWrap/>
            <w:vAlign w:val="center"/>
            <w:hideMark/>
          </w:tcPr>
          <w:p w14:paraId="59A8F842" w14:textId="77777777" w:rsidR="00F14B5D" w:rsidRPr="00BD2594" w:rsidRDefault="00F14B5D" w:rsidP="00F14B5D">
            <w:pPr>
              <w:jc w:val="center"/>
            </w:pPr>
            <w:r w:rsidRPr="00BD2594">
              <w:t>1771</w:t>
            </w:r>
          </w:p>
        </w:tc>
        <w:tc>
          <w:tcPr>
            <w:tcW w:w="1560" w:type="dxa"/>
            <w:shd w:val="clear" w:color="auto" w:fill="auto"/>
            <w:noWrap/>
            <w:vAlign w:val="center"/>
            <w:hideMark/>
          </w:tcPr>
          <w:p w14:paraId="4248EA0C" w14:textId="77777777" w:rsidR="00F14B5D" w:rsidRPr="00BD2594" w:rsidRDefault="00F14B5D" w:rsidP="00F14B5D">
            <w:pPr>
              <w:jc w:val="center"/>
            </w:pPr>
            <w:r w:rsidRPr="00BD2594">
              <w:t>501512.403</w:t>
            </w:r>
          </w:p>
        </w:tc>
        <w:tc>
          <w:tcPr>
            <w:tcW w:w="1984" w:type="dxa"/>
            <w:shd w:val="clear" w:color="auto" w:fill="auto"/>
            <w:noWrap/>
            <w:vAlign w:val="center"/>
            <w:hideMark/>
          </w:tcPr>
          <w:p w14:paraId="0247A1AF" w14:textId="77777777" w:rsidR="00F14B5D" w:rsidRPr="00BD2594" w:rsidRDefault="00F14B5D" w:rsidP="00F14B5D">
            <w:pPr>
              <w:jc w:val="center"/>
            </w:pPr>
            <w:r w:rsidRPr="00BD2594">
              <w:t>4199694.794</w:t>
            </w:r>
          </w:p>
        </w:tc>
      </w:tr>
      <w:tr w:rsidR="00F14B5D" w:rsidRPr="00BD2594" w14:paraId="02925FCC" w14:textId="77777777" w:rsidTr="00F14B5D">
        <w:trPr>
          <w:trHeight w:val="300"/>
        </w:trPr>
        <w:tc>
          <w:tcPr>
            <w:tcW w:w="1129" w:type="dxa"/>
            <w:shd w:val="clear" w:color="auto" w:fill="auto"/>
            <w:noWrap/>
            <w:vAlign w:val="center"/>
            <w:hideMark/>
          </w:tcPr>
          <w:p w14:paraId="0A64476F" w14:textId="77777777" w:rsidR="00F14B5D" w:rsidRPr="00BD2594" w:rsidRDefault="00F14B5D" w:rsidP="00F14B5D">
            <w:pPr>
              <w:jc w:val="center"/>
            </w:pPr>
            <w:r w:rsidRPr="00BD2594">
              <w:t>1772</w:t>
            </w:r>
          </w:p>
        </w:tc>
        <w:tc>
          <w:tcPr>
            <w:tcW w:w="1560" w:type="dxa"/>
            <w:shd w:val="clear" w:color="auto" w:fill="auto"/>
            <w:noWrap/>
            <w:vAlign w:val="center"/>
            <w:hideMark/>
          </w:tcPr>
          <w:p w14:paraId="441531F5" w14:textId="77777777" w:rsidR="00F14B5D" w:rsidRPr="00BD2594" w:rsidRDefault="00F14B5D" w:rsidP="00F14B5D">
            <w:pPr>
              <w:jc w:val="center"/>
            </w:pPr>
            <w:r w:rsidRPr="00BD2594">
              <w:t>501506.365</w:t>
            </w:r>
          </w:p>
        </w:tc>
        <w:tc>
          <w:tcPr>
            <w:tcW w:w="1984" w:type="dxa"/>
            <w:shd w:val="clear" w:color="auto" w:fill="auto"/>
            <w:noWrap/>
            <w:vAlign w:val="center"/>
            <w:hideMark/>
          </w:tcPr>
          <w:p w14:paraId="7C2A6C87" w14:textId="77777777" w:rsidR="00F14B5D" w:rsidRPr="00BD2594" w:rsidRDefault="00F14B5D" w:rsidP="00F14B5D">
            <w:pPr>
              <w:jc w:val="center"/>
            </w:pPr>
            <w:r w:rsidRPr="00BD2594">
              <w:t>4199683.741</w:t>
            </w:r>
          </w:p>
        </w:tc>
      </w:tr>
      <w:tr w:rsidR="00F14B5D" w:rsidRPr="00BD2594" w14:paraId="06A5C858" w14:textId="77777777" w:rsidTr="00F14B5D">
        <w:trPr>
          <w:trHeight w:val="300"/>
        </w:trPr>
        <w:tc>
          <w:tcPr>
            <w:tcW w:w="1129" w:type="dxa"/>
            <w:shd w:val="clear" w:color="auto" w:fill="auto"/>
            <w:noWrap/>
            <w:vAlign w:val="center"/>
            <w:hideMark/>
          </w:tcPr>
          <w:p w14:paraId="4471C630" w14:textId="77777777" w:rsidR="00F14B5D" w:rsidRPr="00BD2594" w:rsidRDefault="00F14B5D" w:rsidP="00F14B5D">
            <w:pPr>
              <w:jc w:val="center"/>
            </w:pPr>
            <w:r w:rsidRPr="00BD2594">
              <w:t>1773</w:t>
            </w:r>
          </w:p>
        </w:tc>
        <w:tc>
          <w:tcPr>
            <w:tcW w:w="1560" w:type="dxa"/>
            <w:shd w:val="clear" w:color="auto" w:fill="auto"/>
            <w:noWrap/>
            <w:vAlign w:val="center"/>
            <w:hideMark/>
          </w:tcPr>
          <w:p w14:paraId="5BCCF84E" w14:textId="77777777" w:rsidR="00F14B5D" w:rsidRPr="00BD2594" w:rsidRDefault="00F14B5D" w:rsidP="00F14B5D">
            <w:pPr>
              <w:jc w:val="center"/>
            </w:pPr>
            <w:r w:rsidRPr="00BD2594">
              <w:t>501494.370</w:t>
            </w:r>
          </w:p>
        </w:tc>
        <w:tc>
          <w:tcPr>
            <w:tcW w:w="1984" w:type="dxa"/>
            <w:shd w:val="clear" w:color="auto" w:fill="auto"/>
            <w:noWrap/>
            <w:vAlign w:val="center"/>
            <w:hideMark/>
          </w:tcPr>
          <w:p w14:paraId="615EA326" w14:textId="77777777" w:rsidR="00F14B5D" w:rsidRPr="00BD2594" w:rsidRDefault="00F14B5D" w:rsidP="00F14B5D">
            <w:pPr>
              <w:jc w:val="center"/>
            </w:pPr>
            <w:r w:rsidRPr="00BD2594">
              <w:t>4199661.803</w:t>
            </w:r>
          </w:p>
        </w:tc>
      </w:tr>
      <w:tr w:rsidR="00F14B5D" w:rsidRPr="00BD2594" w14:paraId="55D88A73" w14:textId="77777777" w:rsidTr="00F14B5D">
        <w:trPr>
          <w:trHeight w:val="300"/>
        </w:trPr>
        <w:tc>
          <w:tcPr>
            <w:tcW w:w="1129" w:type="dxa"/>
            <w:shd w:val="clear" w:color="auto" w:fill="auto"/>
            <w:noWrap/>
            <w:vAlign w:val="center"/>
            <w:hideMark/>
          </w:tcPr>
          <w:p w14:paraId="21037BC9" w14:textId="77777777" w:rsidR="00F14B5D" w:rsidRPr="00BD2594" w:rsidRDefault="00F14B5D" w:rsidP="00F14B5D">
            <w:pPr>
              <w:jc w:val="center"/>
            </w:pPr>
            <w:r w:rsidRPr="00BD2594">
              <w:t>1774</w:t>
            </w:r>
          </w:p>
        </w:tc>
        <w:tc>
          <w:tcPr>
            <w:tcW w:w="1560" w:type="dxa"/>
            <w:shd w:val="clear" w:color="auto" w:fill="auto"/>
            <w:noWrap/>
            <w:vAlign w:val="center"/>
            <w:hideMark/>
          </w:tcPr>
          <w:p w14:paraId="1DB0A11E" w14:textId="77777777" w:rsidR="00F14B5D" w:rsidRPr="00BD2594" w:rsidRDefault="00F14B5D" w:rsidP="00F14B5D">
            <w:pPr>
              <w:jc w:val="center"/>
            </w:pPr>
            <w:r w:rsidRPr="00BD2594">
              <w:t>501482.403</w:t>
            </w:r>
          </w:p>
        </w:tc>
        <w:tc>
          <w:tcPr>
            <w:tcW w:w="1984" w:type="dxa"/>
            <w:shd w:val="clear" w:color="auto" w:fill="auto"/>
            <w:noWrap/>
            <w:vAlign w:val="center"/>
            <w:hideMark/>
          </w:tcPr>
          <w:p w14:paraId="1C21C03C" w14:textId="77777777" w:rsidR="00F14B5D" w:rsidRPr="00BD2594" w:rsidRDefault="00F14B5D" w:rsidP="00F14B5D">
            <w:pPr>
              <w:jc w:val="center"/>
            </w:pPr>
            <w:r w:rsidRPr="00BD2594">
              <w:t>4199639.848</w:t>
            </w:r>
          </w:p>
        </w:tc>
      </w:tr>
      <w:tr w:rsidR="00F14B5D" w:rsidRPr="00BD2594" w14:paraId="5A797EB3" w14:textId="77777777" w:rsidTr="00F14B5D">
        <w:trPr>
          <w:trHeight w:val="300"/>
        </w:trPr>
        <w:tc>
          <w:tcPr>
            <w:tcW w:w="1129" w:type="dxa"/>
            <w:shd w:val="clear" w:color="auto" w:fill="auto"/>
            <w:noWrap/>
            <w:vAlign w:val="center"/>
            <w:hideMark/>
          </w:tcPr>
          <w:p w14:paraId="6F4430A5" w14:textId="77777777" w:rsidR="00F14B5D" w:rsidRPr="00BD2594" w:rsidRDefault="00F14B5D" w:rsidP="00F14B5D">
            <w:pPr>
              <w:jc w:val="center"/>
            </w:pPr>
            <w:r w:rsidRPr="00BD2594">
              <w:t>1775</w:t>
            </w:r>
          </w:p>
        </w:tc>
        <w:tc>
          <w:tcPr>
            <w:tcW w:w="1560" w:type="dxa"/>
            <w:shd w:val="clear" w:color="auto" w:fill="auto"/>
            <w:noWrap/>
            <w:vAlign w:val="center"/>
            <w:hideMark/>
          </w:tcPr>
          <w:p w14:paraId="260B2619" w14:textId="77777777" w:rsidR="00F14B5D" w:rsidRPr="00BD2594" w:rsidRDefault="00F14B5D" w:rsidP="00F14B5D">
            <w:pPr>
              <w:jc w:val="center"/>
            </w:pPr>
            <w:r w:rsidRPr="00BD2594">
              <w:t>501470.422</w:t>
            </w:r>
          </w:p>
        </w:tc>
        <w:tc>
          <w:tcPr>
            <w:tcW w:w="1984" w:type="dxa"/>
            <w:shd w:val="clear" w:color="auto" w:fill="auto"/>
            <w:noWrap/>
            <w:vAlign w:val="center"/>
            <w:hideMark/>
          </w:tcPr>
          <w:p w14:paraId="14C1662D" w14:textId="77777777" w:rsidR="00F14B5D" w:rsidRPr="00BD2594" w:rsidRDefault="00F14B5D" w:rsidP="00F14B5D">
            <w:pPr>
              <w:jc w:val="center"/>
            </w:pPr>
            <w:r w:rsidRPr="00BD2594">
              <w:t>4199617.909</w:t>
            </w:r>
          </w:p>
        </w:tc>
      </w:tr>
      <w:tr w:rsidR="00F14B5D" w:rsidRPr="00BD2594" w14:paraId="2867076E" w14:textId="77777777" w:rsidTr="00F14B5D">
        <w:trPr>
          <w:trHeight w:val="300"/>
        </w:trPr>
        <w:tc>
          <w:tcPr>
            <w:tcW w:w="1129" w:type="dxa"/>
            <w:shd w:val="clear" w:color="auto" w:fill="auto"/>
            <w:noWrap/>
            <w:vAlign w:val="center"/>
            <w:hideMark/>
          </w:tcPr>
          <w:p w14:paraId="01FE7545" w14:textId="77777777" w:rsidR="00F14B5D" w:rsidRPr="00BD2594" w:rsidRDefault="00F14B5D" w:rsidP="00F14B5D">
            <w:pPr>
              <w:jc w:val="center"/>
            </w:pPr>
            <w:r w:rsidRPr="00BD2594">
              <w:t>1776</w:t>
            </w:r>
          </w:p>
        </w:tc>
        <w:tc>
          <w:tcPr>
            <w:tcW w:w="1560" w:type="dxa"/>
            <w:shd w:val="clear" w:color="auto" w:fill="auto"/>
            <w:noWrap/>
            <w:vAlign w:val="center"/>
            <w:hideMark/>
          </w:tcPr>
          <w:p w14:paraId="19E57C2F" w14:textId="77777777" w:rsidR="00F14B5D" w:rsidRPr="00BD2594" w:rsidRDefault="00F14B5D" w:rsidP="00F14B5D">
            <w:pPr>
              <w:jc w:val="center"/>
            </w:pPr>
            <w:r w:rsidRPr="00BD2594">
              <w:t>501458.441</w:t>
            </w:r>
          </w:p>
        </w:tc>
        <w:tc>
          <w:tcPr>
            <w:tcW w:w="1984" w:type="dxa"/>
            <w:shd w:val="clear" w:color="auto" w:fill="auto"/>
            <w:noWrap/>
            <w:vAlign w:val="center"/>
            <w:hideMark/>
          </w:tcPr>
          <w:p w14:paraId="13D9DFAF" w14:textId="77777777" w:rsidR="00F14B5D" w:rsidRPr="00BD2594" w:rsidRDefault="00F14B5D" w:rsidP="00F14B5D">
            <w:pPr>
              <w:jc w:val="center"/>
            </w:pPr>
            <w:r w:rsidRPr="00BD2594">
              <w:t>4199595.971</w:t>
            </w:r>
          </w:p>
        </w:tc>
      </w:tr>
      <w:tr w:rsidR="00F14B5D" w:rsidRPr="00BD2594" w14:paraId="5B19FF70" w14:textId="77777777" w:rsidTr="00F14B5D">
        <w:trPr>
          <w:trHeight w:val="300"/>
        </w:trPr>
        <w:tc>
          <w:tcPr>
            <w:tcW w:w="1129" w:type="dxa"/>
            <w:shd w:val="clear" w:color="auto" w:fill="auto"/>
            <w:noWrap/>
            <w:vAlign w:val="center"/>
            <w:hideMark/>
          </w:tcPr>
          <w:p w14:paraId="1394CC0C" w14:textId="77777777" w:rsidR="00F14B5D" w:rsidRPr="00BD2594" w:rsidRDefault="00F14B5D" w:rsidP="00F14B5D">
            <w:pPr>
              <w:jc w:val="center"/>
            </w:pPr>
            <w:r w:rsidRPr="00BD2594">
              <w:t>898</w:t>
            </w:r>
          </w:p>
        </w:tc>
        <w:tc>
          <w:tcPr>
            <w:tcW w:w="1560" w:type="dxa"/>
            <w:shd w:val="clear" w:color="auto" w:fill="auto"/>
            <w:noWrap/>
            <w:vAlign w:val="center"/>
            <w:hideMark/>
          </w:tcPr>
          <w:p w14:paraId="4E64ADF8" w14:textId="77777777" w:rsidR="00F14B5D" w:rsidRPr="00BD2594" w:rsidRDefault="00F14B5D" w:rsidP="00F14B5D">
            <w:pPr>
              <w:jc w:val="center"/>
            </w:pPr>
            <w:r w:rsidRPr="00BD2594">
              <w:t>500101.395</w:t>
            </w:r>
          </w:p>
        </w:tc>
        <w:tc>
          <w:tcPr>
            <w:tcW w:w="1984" w:type="dxa"/>
            <w:shd w:val="clear" w:color="auto" w:fill="auto"/>
            <w:noWrap/>
            <w:vAlign w:val="center"/>
            <w:hideMark/>
          </w:tcPr>
          <w:p w14:paraId="0772D31F" w14:textId="77777777" w:rsidR="00F14B5D" w:rsidRPr="00BD2594" w:rsidRDefault="00F14B5D" w:rsidP="00F14B5D">
            <w:pPr>
              <w:jc w:val="center"/>
            </w:pPr>
            <w:r w:rsidRPr="00BD2594">
              <w:t>4200180.279</w:t>
            </w:r>
          </w:p>
        </w:tc>
      </w:tr>
      <w:tr w:rsidR="00F14B5D" w:rsidRPr="00BD2594" w14:paraId="6A0FC585" w14:textId="77777777" w:rsidTr="00F14B5D">
        <w:trPr>
          <w:trHeight w:val="300"/>
        </w:trPr>
        <w:tc>
          <w:tcPr>
            <w:tcW w:w="1129" w:type="dxa"/>
            <w:shd w:val="clear" w:color="auto" w:fill="auto"/>
            <w:noWrap/>
            <w:vAlign w:val="center"/>
            <w:hideMark/>
          </w:tcPr>
          <w:p w14:paraId="0F6947DA" w14:textId="77777777" w:rsidR="00F14B5D" w:rsidRPr="00BD2594" w:rsidRDefault="00F14B5D" w:rsidP="00F14B5D">
            <w:pPr>
              <w:jc w:val="center"/>
            </w:pPr>
            <w:r w:rsidRPr="00BD2594">
              <w:t>914</w:t>
            </w:r>
          </w:p>
        </w:tc>
        <w:tc>
          <w:tcPr>
            <w:tcW w:w="1560" w:type="dxa"/>
            <w:shd w:val="clear" w:color="auto" w:fill="auto"/>
            <w:noWrap/>
            <w:vAlign w:val="center"/>
            <w:hideMark/>
          </w:tcPr>
          <w:p w14:paraId="54F639B4" w14:textId="77777777" w:rsidR="00F14B5D" w:rsidRPr="00BD2594" w:rsidRDefault="00F14B5D" w:rsidP="00F14B5D">
            <w:pPr>
              <w:jc w:val="center"/>
            </w:pPr>
            <w:r w:rsidRPr="00BD2594">
              <w:t>500081.167</w:t>
            </w:r>
          </w:p>
        </w:tc>
        <w:tc>
          <w:tcPr>
            <w:tcW w:w="1984" w:type="dxa"/>
            <w:shd w:val="clear" w:color="auto" w:fill="auto"/>
            <w:noWrap/>
            <w:vAlign w:val="center"/>
            <w:hideMark/>
          </w:tcPr>
          <w:p w14:paraId="0510A17C" w14:textId="77777777" w:rsidR="00F14B5D" w:rsidRPr="00BD2594" w:rsidRDefault="00F14B5D" w:rsidP="00F14B5D">
            <w:pPr>
              <w:jc w:val="center"/>
            </w:pPr>
            <w:r w:rsidRPr="00BD2594">
              <w:t>4200165.598</w:t>
            </w:r>
          </w:p>
        </w:tc>
      </w:tr>
      <w:tr w:rsidR="00F14B5D" w:rsidRPr="00BD2594" w14:paraId="13705AF8" w14:textId="77777777" w:rsidTr="00F14B5D">
        <w:trPr>
          <w:trHeight w:val="300"/>
        </w:trPr>
        <w:tc>
          <w:tcPr>
            <w:tcW w:w="1129" w:type="dxa"/>
            <w:shd w:val="clear" w:color="auto" w:fill="auto"/>
            <w:noWrap/>
            <w:vAlign w:val="center"/>
            <w:hideMark/>
          </w:tcPr>
          <w:p w14:paraId="7A197759" w14:textId="77777777" w:rsidR="00F14B5D" w:rsidRPr="00BD2594" w:rsidRDefault="00F14B5D" w:rsidP="00F14B5D">
            <w:pPr>
              <w:jc w:val="center"/>
            </w:pPr>
            <w:r w:rsidRPr="00BD2594">
              <w:t>913</w:t>
            </w:r>
          </w:p>
        </w:tc>
        <w:tc>
          <w:tcPr>
            <w:tcW w:w="1560" w:type="dxa"/>
            <w:shd w:val="clear" w:color="auto" w:fill="auto"/>
            <w:noWrap/>
            <w:vAlign w:val="center"/>
            <w:hideMark/>
          </w:tcPr>
          <w:p w14:paraId="3E049116" w14:textId="77777777" w:rsidR="00F14B5D" w:rsidRPr="00BD2594" w:rsidRDefault="00F14B5D" w:rsidP="00F14B5D">
            <w:pPr>
              <w:jc w:val="center"/>
            </w:pPr>
            <w:r w:rsidRPr="00BD2594">
              <w:t>500060.938</w:t>
            </w:r>
          </w:p>
        </w:tc>
        <w:tc>
          <w:tcPr>
            <w:tcW w:w="1984" w:type="dxa"/>
            <w:shd w:val="clear" w:color="auto" w:fill="auto"/>
            <w:noWrap/>
            <w:vAlign w:val="center"/>
            <w:hideMark/>
          </w:tcPr>
          <w:p w14:paraId="503EC74B" w14:textId="77777777" w:rsidR="00F14B5D" w:rsidRPr="00BD2594" w:rsidRDefault="00F14B5D" w:rsidP="00F14B5D">
            <w:pPr>
              <w:jc w:val="center"/>
            </w:pPr>
            <w:r w:rsidRPr="00BD2594">
              <w:t>4200150.916</w:t>
            </w:r>
          </w:p>
        </w:tc>
      </w:tr>
      <w:tr w:rsidR="00F14B5D" w:rsidRPr="00BD2594" w14:paraId="1E9B509B" w14:textId="77777777" w:rsidTr="00F14B5D">
        <w:trPr>
          <w:trHeight w:val="300"/>
        </w:trPr>
        <w:tc>
          <w:tcPr>
            <w:tcW w:w="1129" w:type="dxa"/>
            <w:shd w:val="clear" w:color="auto" w:fill="auto"/>
            <w:noWrap/>
            <w:vAlign w:val="center"/>
            <w:hideMark/>
          </w:tcPr>
          <w:p w14:paraId="585EA3F3" w14:textId="77777777" w:rsidR="00F14B5D" w:rsidRPr="00BD2594" w:rsidRDefault="00F14B5D" w:rsidP="00F14B5D">
            <w:pPr>
              <w:jc w:val="center"/>
            </w:pPr>
            <w:r w:rsidRPr="00BD2594">
              <w:t>912</w:t>
            </w:r>
          </w:p>
        </w:tc>
        <w:tc>
          <w:tcPr>
            <w:tcW w:w="1560" w:type="dxa"/>
            <w:shd w:val="clear" w:color="auto" w:fill="auto"/>
            <w:noWrap/>
            <w:vAlign w:val="center"/>
            <w:hideMark/>
          </w:tcPr>
          <w:p w14:paraId="41C48289" w14:textId="77777777" w:rsidR="00F14B5D" w:rsidRPr="00BD2594" w:rsidRDefault="00F14B5D" w:rsidP="00F14B5D">
            <w:pPr>
              <w:jc w:val="center"/>
            </w:pPr>
            <w:r w:rsidRPr="00BD2594">
              <w:t>500040.709</w:t>
            </w:r>
          </w:p>
        </w:tc>
        <w:tc>
          <w:tcPr>
            <w:tcW w:w="1984" w:type="dxa"/>
            <w:shd w:val="clear" w:color="auto" w:fill="auto"/>
            <w:noWrap/>
            <w:vAlign w:val="center"/>
            <w:hideMark/>
          </w:tcPr>
          <w:p w14:paraId="2AD092C5" w14:textId="77777777" w:rsidR="00F14B5D" w:rsidRPr="00BD2594" w:rsidRDefault="00F14B5D" w:rsidP="00F14B5D">
            <w:pPr>
              <w:jc w:val="center"/>
            </w:pPr>
            <w:r w:rsidRPr="00BD2594">
              <w:t>4200136.234</w:t>
            </w:r>
          </w:p>
        </w:tc>
      </w:tr>
      <w:tr w:rsidR="00F14B5D" w:rsidRPr="00BD2594" w14:paraId="33A7BD78" w14:textId="77777777" w:rsidTr="00F14B5D">
        <w:trPr>
          <w:trHeight w:val="300"/>
        </w:trPr>
        <w:tc>
          <w:tcPr>
            <w:tcW w:w="1129" w:type="dxa"/>
            <w:shd w:val="clear" w:color="auto" w:fill="auto"/>
            <w:noWrap/>
            <w:vAlign w:val="center"/>
            <w:hideMark/>
          </w:tcPr>
          <w:p w14:paraId="47701743" w14:textId="77777777" w:rsidR="00F14B5D" w:rsidRPr="00BD2594" w:rsidRDefault="00F14B5D" w:rsidP="00F14B5D">
            <w:pPr>
              <w:jc w:val="center"/>
            </w:pPr>
            <w:r w:rsidRPr="00BD2594">
              <w:t>911</w:t>
            </w:r>
          </w:p>
        </w:tc>
        <w:tc>
          <w:tcPr>
            <w:tcW w:w="1560" w:type="dxa"/>
            <w:shd w:val="clear" w:color="auto" w:fill="auto"/>
            <w:noWrap/>
            <w:vAlign w:val="center"/>
            <w:hideMark/>
          </w:tcPr>
          <w:p w14:paraId="32392DB9" w14:textId="77777777" w:rsidR="00F14B5D" w:rsidRPr="00BD2594" w:rsidRDefault="00F14B5D" w:rsidP="00F14B5D">
            <w:pPr>
              <w:jc w:val="center"/>
            </w:pPr>
            <w:r w:rsidRPr="00BD2594">
              <w:t>500020.480</w:t>
            </w:r>
          </w:p>
        </w:tc>
        <w:tc>
          <w:tcPr>
            <w:tcW w:w="1984" w:type="dxa"/>
            <w:shd w:val="clear" w:color="auto" w:fill="auto"/>
            <w:noWrap/>
            <w:vAlign w:val="center"/>
            <w:hideMark/>
          </w:tcPr>
          <w:p w14:paraId="569BD784" w14:textId="77777777" w:rsidR="00F14B5D" w:rsidRPr="00BD2594" w:rsidRDefault="00F14B5D" w:rsidP="00F14B5D">
            <w:pPr>
              <w:jc w:val="center"/>
            </w:pPr>
            <w:r w:rsidRPr="00BD2594">
              <w:t>4200121.553</w:t>
            </w:r>
          </w:p>
        </w:tc>
      </w:tr>
      <w:tr w:rsidR="00F14B5D" w:rsidRPr="00BD2594" w14:paraId="0BC2AFD4" w14:textId="77777777" w:rsidTr="00F14B5D">
        <w:trPr>
          <w:trHeight w:val="300"/>
        </w:trPr>
        <w:tc>
          <w:tcPr>
            <w:tcW w:w="1129" w:type="dxa"/>
            <w:shd w:val="clear" w:color="auto" w:fill="auto"/>
            <w:noWrap/>
            <w:vAlign w:val="center"/>
            <w:hideMark/>
          </w:tcPr>
          <w:p w14:paraId="451C6841" w14:textId="77777777" w:rsidR="00F14B5D" w:rsidRPr="00BD2594" w:rsidRDefault="00F14B5D" w:rsidP="00F14B5D">
            <w:pPr>
              <w:jc w:val="center"/>
            </w:pPr>
            <w:r w:rsidRPr="00BD2594">
              <w:t>910</w:t>
            </w:r>
          </w:p>
        </w:tc>
        <w:tc>
          <w:tcPr>
            <w:tcW w:w="1560" w:type="dxa"/>
            <w:shd w:val="clear" w:color="auto" w:fill="auto"/>
            <w:noWrap/>
            <w:vAlign w:val="center"/>
            <w:hideMark/>
          </w:tcPr>
          <w:p w14:paraId="6DD86046" w14:textId="77777777" w:rsidR="00F14B5D" w:rsidRPr="00BD2594" w:rsidRDefault="00F14B5D" w:rsidP="00F14B5D">
            <w:pPr>
              <w:jc w:val="center"/>
            </w:pPr>
            <w:r w:rsidRPr="00BD2594">
              <w:t>500000.238</w:t>
            </w:r>
          </w:p>
        </w:tc>
        <w:tc>
          <w:tcPr>
            <w:tcW w:w="1984" w:type="dxa"/>
            <w:shd w:val="clear" w:color="auto" w:fill="auto"/>
            <w:noWrap/>
            <w:vAlign w:val="center"/>
            <w:hideMark/>
          </w:tcPr>
          <w:p w14:paraId="20F25564" w14:textId="77777777" w:rsidR="00F14B5D" w:rsidRPr="00BD2594" w:rsidRDefault="00F14B5D" w:rsidP="00F14B5D">
            <w:pPr>
              <w:jc w:val="center"/>
            </w:pPr>
            <w:r w:rsidRPr="00BD2594">
              <w:t>4200106.854</w:t>
            </w:r>
          </w:p>
        </w:tc>
      </w:tr>
      <w:tr w:rsidR="00F14B5D" w:rsidRPr="00BD2594" w14:paraId="0B4BB3A5" w14:textId="77777777" w:rsidTr="00F14B5D">
        <w:trPr>
          <w:trHeight w:val="300"/>
        </w:trPr>
        <w:tc>
          <w:tcPr>
            <w:tcW w:w="1129" w:type="dxa"/>
            <w:shd w:val="clear" w:color="auto" w:fill="auto"/>
            <w:noWrap/>
            <w:vAlign w:val="center"/>
            <w:hideMark/>
          </w:tcPr>
          <w:p w14:paraId="46E00AF7" w14:textId="77777777" w:rsidR="00F14B5D" w:rsidRPr="00BD2594" w:rsidRDefault="00F14B5D" w:rsidP="00F14B5D">
            <w:pPr>
              <w:jc w:val="center"/>
            </w:pPr>
            <w:r w:rsidRPr="00BD2594">
              <w:t>909</w:t>
            </w:r>
          </w:p>
        </w:tc>
        <w:tc>
          <w:tcPr>
            <w:tcW w:w="1560" w:type="dxa"/>
            <w:shd w:val="clear" w:color="auto" w:fill="auto"/>
            <w:noWrap/>
            <w:vAlign w:val="center"/>
            <w:hideMark/>
          </w:tcPr>
          <w:p w14:paraId="1C11935A" w14:textId="77777777" w:rsidR="00F14B5D" w:rsidRPr="00BD2594" w:rsidRDefault="00F14B5D" w:rsidP="00F14B5D">
            <w:pPr>
              <w:jc w:val="center"/>
            </w:pPr>
            <w:r w:rsidRPr="00BD2594">
              <w:t>499980.009</w:t>
            </w:r>
          </w:p>
        </w:tc>
        <w:tc>
          <w:tcPr>
            <w:tcW w:w="1984" w:type="dxa"/>
            <w:shd w:val="clear" w:color="auto" w:fill="auto"/>
            <w:noWrap/>
            <w:vAlign w:val="center"/>
            <w:hideMark/>
          </w:tcPr>
          <w:p w14:paraId="694EB391" w14:textId="77777777" w:rsidR="00F14B5D" w:rsidRPr="00BD2594" w:rsidRDefault="00F14B5D" w:rsidP="00F14B5D">
            <w:pPr>
              <w:jc w:val="center"/>
            </w:pPr>
            <w:r w:rsidRPr="00BD2594">
              <w:t>4200092.173</w:t>
            </w:r>
          </w:p>
        </w:tc>
      </w:tr>
      <w:tr w:rsidR="00F14B5D" w:rsidRPr="00BD2594" w14:paraId="2D722627" w14:textId="77777777" w:rsidTr="00F14B5D">
        <w:trPr>
          <w:trHeight w:val="300"/>
        </w:trPr>
        <w:tc>
          <w:tcPr>
            <w:tcW w:w="1129" w:type="dxa"/>
            <w:shd w:val="clear" w:color="auto" w:fill="auto"/>
            <w:noWrap/>
            <w:vAlign w:val="center"/>
            <w:hideMark/>
          </w:tcPr>
          <w:p w14:paraId="72377EFB" w14:textId="77777777" w:rsidR="00F14B5D" w:rsidRPr="00BD2594" w:rsidRDefault="00F14B5D" w:rsidP="00F14B5D">
            <w:pPr>
              <w:jc w:val="center"/>
            </w:pPr>
            <w:r w:rsidRPr="00BD2594">
              <w:t>908</w:t>
            </w:r>
          </w:p>
        </w:tc>
        <w:tc>
          <w:tcPr>
            <w:tcW w:w="1560" w:type="dxa"/>
            <w:shd w:val="clear" w:color="auto" w:fill="auto"/>
            <w:noWrap/>
            <w:vAlign w:val="center"/>
            <w:hideMark/>
          </w:tcPr>
          <w:p w14:paraId="560F4C4F" w14:textId="77777777" w:rsidR="00F14B5D" w:rsidRPr="00BD2594" w:rsidRDefault="00F14B5D" w:rsidP="00F14B5D">
            <w:pPr>
              <w:jc w:val="center"/>
            </w:pPr>
            <w:r w:rsidRPr="00BD2594">
              <w:t>499919.295</w:t>
            </w:r>
          </w:p>
        </w:tc>
        <w:tc>
          <w:tcPr>
            <w:tcW w:w="1984" w:type="dxa"/>
            <w:shd w:val="clear" w:color="auto" w:fill="auto"/>
            <w:noWrap/>
            <w:vAlign w:val="center"/>
            <w:hideMark/>
          </w:tcPr>
          <w:p w14:paraId="23EF468C" w14:textId="77777777" w:rsidR="00F14B5D" w:rsidRPr="00BD2594" w:rsidRDefault="00F14B5D" w:rsidP="00F14B5D">
            <w:pPr>
              <w:jc w:val="center"/>
            </w:pPr>
            <w:r w:rsidRPr="00BD2594">
              <w:t>4200048.111</w:t>
            </w:r>
          </w:p>
        </w:tc>
      </w:tr>
      <w:tr w:rsidR="00F14B5D" w:rsidRPr="00BD2594" w14:paraId="4DF2403F" w14:textId="77777777" w:rsidTr="00F14B5D">
        <w:trPr>
          <w:trHeight w:val="300"/>
        </w:trPr>
        <w:tc>
          <w:tcPr>
            <w:tcW w:w="1129" w:type="dxa"/>
            <w:shd w:val="clear" w:color="auto" w:fill="auto"/>
            <w:noWrap/>
            <w:vAlign w:val="center"/>
            <w:hideMark/>
          </w:tcPr>
          <w:p w14:paraId="0F2E6FFA" w14:textId="77777777" w:rsidR="00F14B5D" w:rsidRPr="00BD2594" w:rsidRDefault="00F14B5D" w:rsidP="00F14B5D">
            <w:pPr>
              <w:jc w:val="center"/>
            </w:pPr>
            <w:r w:rsidRPr="00BD2594">
              <w:t>907</w:t>
            </w:r>
          </w:p>
        </w:tc>
        <w:tc>
          <w:tcPr>
            <w:tcW w:w="1560" w:type="dxa"/>
            <w:shd w:val="clear" w:color="auto" w:fill="auto"/>
            <w:noWrap/>
            <w:vAlign w:val="center"/>
            <w:hideMark/>
          </w:tcPr>
          <w:p w14:paraId="038A7A14" w14:textId="77777777" w:rsidR="00F14B5D" w:rsidRPr="00BD2594" w:rsidRDefault="00F14B5D" w:rsidP="00F14B5D">
            <w:pPr>
              <w:jc w:val="center"/>
            </w:pPr>
            <w:r w:rsidRPr="00BD2594">
              <w:t>499966.505</w:t>
            </w:r>
          </w:p>
        </w:tc>
        <w:tc>
          <w:tcPr>
            <w:tcW w:w="1984" w:type="dxa"/>
            <w:shd w:val="clear" w:color="auto" w:fill="auto"/>
            <w:noWrap/>
            <w:vAlign w:val="center"/>
            <w:hideMark/>
          </w:tcPr>
          <w:p w14:paraId="727A03D7" w14:textId="77777777" w:rsidR="00F14B5D" w:rsidRPr="00BD2594" w:rsidRDefault="00F14B5D" w:rsidP="00F14B5D">
            <w:pPr>
              <w:jc w:val="center"/>
            </w:pPr>
            <w:r w:rsidRPr="00BD2594">
              <w:t>4199983.455</w:t>
            </w:r>
          </w:p>
        </w:tc>
      </w:tr>
      <w:tr w:rsidR="00F14B5D" w:rsidRPr="00BD2594" w14:paraId="0CBF5E6F" w14:textId="77777777" w:rsidTr="00F14B5D">
        <w:trPr>
          <w:trHeight w:val="300"/>
        </w:trPr>
        <w:tc>
          <w:tcPr>
            <w:tcW w:w="1129" w:type="dxa"/>
            <w:shd w:val="clear" w:color="auto" w:fill="auto"/>
            <w:noWrap/>
            <w:vAlign w:val="center"/>
            <w:hideMark/>
          </w:tcPr>
          <w:p w14:paraId="61979584" w14:textId="77777777" w:rsidR="00F14B5D" w:rsidRPr="00BD2594" w:rsidRDefault="00F14B5D" w:rsidP="00F14B5D">
            <w:pPr>
              <w:jc w:val="center"/>
            </w:pPr>
            <w:r w:rsidRPr="00BD2594">
              <w:t>906</w:t>
            </w:r>
          </w:p>
        </w:tc>
        <w:tc>
          <w:tcPr>
            <w:tcW w:w="1560" w:type="dxa"/>
            <w:shd w:val="clear" w:color="auto" w:fill="auto"/>
            <w:noWrap/>
            <w:vAlign w:val="center"/>
            <w:hideMark/>
          </w:tcPr>
          <w:p w14:paraId="0F4FC09F" w14:textId="77777777" w:rsidR="00F14B5D" w:rsidRPr="00BD2594" w:rsidRDefault="00F14B5D" w:rsidP="00F14B5D">
            <w:pPr>
              <w:jc w:val="center"/>
            </w:pPr>
            <w:r w:rsidRPr="00BD2594">
              <w:t>500026.999</w:t>
            </w:r>
          </w:p>
        </w:tc>
        <w:tc>
          <w:tcPr>
            <w:tcW w:w="1984" w:type="dxa"/>
            <w:shd w:val="clear" w:color="auto" w:fill="auto"/>
            <w:noWrap/>
            <w:vAlign w:val="center"/>
            <w:hideMark/>
          </w:tcPr>
          <w:p w14:paraId="019D5B2C" w14:textId="77777777" w:rsidR="00F14B5D" w:rsidRPr="00BD2594" w:rsidRDefault="00F14B5D" w:rsidP="00F14B5D">
            <w:pPr>
              <w:jc w:val="center"/>
            </w:pPr>
            <w:r w:rsidRPr="00BD2594">
              <w:t>4200027.432</w:t>
            </w:r>
          </w:p>
        </w:tc>
      </w:tr>
      <w:tr w:rsidR="00F14B5D" w:rsidRPr="00BD2594" w14:paraId="1E37B7D9" w14:textId="77777777" w:rsidTr="00F14B5D">
        <w:trPr>
          <w:trHeight w:val="300"/>
        </w:trPr>
        <w:tc>
          <w:tcPr>
            <w:tcW w:w="1129" w:type="dxa"/>
            <w:shd w:val="clear" w:color="auto" w:fill="auto"/>
            <w:noWrap/>
            <w:vAlign w:val="center"/>
            <w:hideMark/>
          </w:tcPr>
          <w:p w14:paraId="24968BB0" w14:textId="77777777" w:rsidR="00F14B5D" w:rsidRPr="00BD2594" w:rsidRDefault="00F14B5D" w:rsidP="00F14B5D">
            <w:pPr>
              <w:jc w:val="center"/>
            </w:pPr>
            <w:r w:rsidRPr="00BD2594">
              <w:lastRenderedPageBreak/>
              <w:t>905</w:t>
            </w:r>
          </w:p>
        </w:tc>
        <w:tc>
          <w:tcPr>
            <w:tcW w:w="1560" w:type="dxa"/>
            <w:shd w:val="clear" w:color="auto" w:fill="auto"/>
            <w:noWrap/>
            <w:vAlign w:val="center"/>
            <w:hideMark/>
          </w:tcPr>
          <w:p w14:paraId="3E79A93B" w14:textId="77777777" w:rsidR="00F14B5D" w:rsidRPr="00BD2594" w:rsidRDefault="00F14B5D" w:rsidP="00F14B5D">
            <w:pPr>
              <w:jc w:val="center"/>
            </w:pPr>
            <w:r w:rsidRPr="00BD2594">
              <w:t>500047.241</w:t>
            </w:r>
          </w:p>
        </w:tc>
        <w:tc>
          <w:tcPr>
            <w:tcW w:w="1984" w:type="dxa"/>
            <w:shd w:val="clear" w:color="auto" w:fill="auto"/>
            <w:noWrap/>
            <w:vAlign w:val="center"/>
            <w:hideMark/>
          </w:tcPr>
          <w:p w14:paraId="5C5E06CC" w14:textId="77777777" w:rsidR="00F14B5D" w:rsidRPr="00BD2594" w:rsidRDefault="00F14B5D" w:rsidP="00F14B5D">
            <w:pPr>
              <w:jc w:val="center"/>
            </w:pPr>
            <w:r w:rsidRPr="00BD2594">
              <w:t>4200042.114</w:t>
            </w:r>
          </w:p>
        </w:tc>
      </w:tr>
      <w:tr w:rsidR="00F14B5D" w:rsidRPr="00BD2594" w14:paraId="7F396F4F" w14:textId="77777777" w:rsidTr="00F14B5D">
        <w:trPr>
          <w:trHeight w:val="300"/>
        </w:trPr>
        <w:tc>
          <w:tcPr>
            <w:tcW w:w="1129" w:type="dxa"/>
            <w:shd w:val="clear" w:color="auto" w:fill="auto"/>
            <w:noWrap/>
            <w:vAlign w:val="center"/>
            <w:hideMark/>
          </w:tcPr>
          <w:p w14:paraId="5A94BD59" w14:textId="77777777" w:rsidR="00F14B5D" w:rsidRPr="00BD2594" w:rsidRDefault="00F14B5D" w:rsidP="00F14B5D">
            <w:pPr>
              <w:jc w:val="center"/>
            </w:pPr>
            <w:r w:rsidRPr="00BD2594">
              <w:t>904</w:t>
            </w:r>
          </w:p>
        </w:tc>
        <w:tc>
          <w:tcPr>
            <w:tcW w:w="1560" w:type="dxa"/>
            <w:shd w:val="clear" w:color="auto" w:fill="auto"/>
            <w:noWrap/>
            <w:vAlign w:val="center"/>
            <w:hideMark/>
          </w:tcPr>
          <w:p w14:paraId="1730DE0B" w14:textId="77777777" w:rsidR="00F14B5D" w:rsidRPr="00BD2594" w:rsidRDefault="00F14B5D" w:rsidP="00F14B5D">
            <w:pPr>
              <w:jc w:val="center"/>
            </w:pPr>
            <w:r w:rsidRPr="00BD2594">
              <w:t>500067.470</w:t>
            </w:r>
          </w:p>
        </w:tc>
        <w:tc>
          <w:tcPr>
            <w:tcW w:w="1984" w:type="dxa"/>
            <w:shd w:val="clear" w:color="auto" w:fill="auto"/>
            <w:noWrap/>
            <w:vAlign w:val="center"/>
            <w:hideMark/>
          </w:tcPr>
          <w:p w14:paraId="48C31640" w14:textId="77777777" w:rsidR="00F14B5D" w:rsidRPr="00BD2594" w:rsidRDefault="00F14B5D" w:rsidP="00F14B5D">
            <w:pPr>
              <w:jc w:val="center"/>
            </w:pPr>
            <w:r w:rsidRPr="00BD2594">
              <w:t>4200056.796</w:t>
            </w:r>
          </w:p>
        </w:tc>
      </w:tr>
      <w:tr w:rsidR="00F14B5D" w:rsidRPr="00BD2594" w14:paraId="32733179" w14:textId="77777777" w:rsidTr="00F14B5D">
        <w:trPr>
          <w:trHeight w:val="300"/>
        </w:trPr>
        <w:tc>
          <w:tcPr>
            <w:tcW w:w="1129" w:type="dxa"/>
            <w:shd w:val="clear" w:color="auto" w:fill="auto"/>
            <w:noWrap/>
            <w:vAlign w:val="center"/>
            <w:hideMark/>
          </w:tcPr>
          <w:p w14:paraId="597036A3" w14:textId="77777777" w:rsidR="00F14B5D" w:rsidRPr="00BD2594" w:rsidRDefault="00F14B5D" w:rsidP="00F14B5D">
            <w:pPr>
              <w:jc w:val="center"/>
            </w:pPr>
            <w:r w:rsidRPr="00BD2594">
              <w:t>903</w:t>
            </w:r>
          </w:p>
        </w:tc>
        <w:tc>
          <w:tcPr>
            <w:tcW w:w="1560" w:type="dxa"/>
            <w:shd w:val="clear" w:color="auto" w:fill="auto"/>
            <w:noWrap/>
            <w:vAlign w:val="center"/>
            <w:hideMark/>
          </w:tcPr>
          <w:p w14:paraId="40ECFEAE" w14:textId="77777777" w:rsidR="00F14B5D" w:rsidRPr="00BD2594" w:rsidRDefault="00F14B5D" w:rsidP="00F14B5D">
            <w:pPr>
              <w:jc w:val="center"/>
            </w:pPr>
            <w:r w:rsidRPr="00BD2594">
              <w:t>500087.699</w:t>
            </w:r>
          </w:p>
        </w:tc>
        <w:tc>
          <w:tcPr>
            <w:tcW w:w="1984" w:type="dxa"/>
            <w:shd w:val="clear" w:color="auto" w:fill="auto"/>
            <w:noWrap/>
            <w:vAlign w:val="center"/>
            <w:hideMark/>
          </w:tcPr>
          <w:p w14:paraId="5EF32F87" w14:textId="77777777" w:rsidR="00F14B5D" w:rsidRPr="00BD2594" w:rsidRDefault="00F14B5D" w:rsidP="00F14B5D">
            <w:pPr>
              <w:jc w:val="center"/>
            </w:pPr>
            <w:r w:rsidRPr="00BD2594">
              <w:t>4200071.494</w:t>
            </w:r>
          </w:p>
        </w:tc>
      </w:tr>
      <w:tr w:rsidR="00F14B5D" w:rsidRPr="00BD2594" w14:paraId="130F7B71" w14:textId="77777777" w:rsidTr="00F14B5D">
        <w:trPr>
          <w:trHeight w:val="300"/>
        </w:trPr>
        <w:tc>
          <w:tcPr>
            <w:tcW w:w="1129" w:type="dxa"/>
            <w:shd w:val="clear" w:color="auto" w:fill="auto"/>
            <w:noWrap/>
            <w:vAlign w:val="center"/>
            <w:hideMark/>
          </w:tcPr>
          <w:p w14:paraId="083DCA39" w14:textId="77777777" w:rsidR="00F14B5D" w:rsidRPr="00BD2594" w:rsidRDefault="00F14B5D" w:rsidP="00F14B5D">
            <w:pPr>
              <w:jc w:val="center"/>
            </w:pPr>
            <w:r w:rsidRPr="00BD2594">
              <w:t>902</w:t>
            </w:r>
          </w:p>
        </w:tc>
        <w:tc>
          <w:tcPr>
            <w:tcW w:w="1560" w:type="dxa"/>
            <w:shd w:val="clear" w:color="auto" w:fill="auto"/>
            <w:noWrap/>
            <w:vAlign w:val="center"/>
            <w:hideMark/>
          </w:tcPr>
          <w:p w14:paraId="4583A953" w14:textId="77777777" w:rsidR="00F14B5D" w:rsidRPr="00BD2594" w:rsidRDefault="00F14B5D" w:rsidP="00F14B5D">
            <w:pPr>
              <w:jc w:val="center"/>
            </w:pPr>
            <w:r w:rsidRPr="00BD2594">
              <w:t>500107.928</w:t>
            </w:r>
          </w:p>
        </w:tc>
        <w:tc>
          <w:tcPr>
            <w:tcW w:w="1984" w:type="dxa"/>
            <w:shd w:val="clear" w:color="auto" w:fill="auto"/>
            <w:noWrap/>
            <w:vAlign w:val="center"/>
            <w:hideMark/>
          </w:tcPr>
          <w:p w14:paraId="6703ACF7" w14:textId="77777777" w:rsidR="00F14B5D" w:rsidRPr="00BD2594" w:rsidRDefault="00F14B5D" w:rsidP="00F14B5D">
            <w:pPr>
              <w:jc w:val="center"/>
            </w:pPr>
            <w:r w:rsidRPr="00BD2594">
              <w:t>4200086.192</w:t>
            </w:r>
          </w:p>
        </w:tc>
      </w:tr>
      <w:tr w:rsidR="00F14B5D" w:rsidRPr="00BD2594" w14:paraId="3C226FAE" w14:textId="77777777" w:rsidTr="00F14B5D">
        <w:trPr>
          <w:trHeight w:val="300"/>
        </w:trPr>
        <w:tc>
          <w:tcPr>
            <w:tcW w:w="1129" w:type="dxa"/>
            <w:shd w:val="clear" w:color="auto" w:fill="auto"/>
            <w:noWrap/>
            <w:vAlign w:val="center"/>
            <w:hideMark/>
          </w:tcPr>
          <w:p w14:paraId="53FF4D41" w14:textId="77777777" w:rsidR="00F14B5D" w:rsidRPr="00BD2594" w:rsidRDefault="00F14B5D" w:rsidP="00F14B5D">
            <w:pPr>
              <w:jc w:val="center"/>
            </w:pPr>
            <w:r w:rsidRPr="00BD2594">
              <w:t>901</w:t>
            </w:r>
          </w:p>
        </w:tc>
        <w:tc>
          <w:tcPr>
            <w:tcW w:w="1560" w:type="dxa"/>
            <w:shd w:val="clear" w:color="auto" w:fill="auto"/>
            <w:noWrap/>
            <w:vAlign w:val="center"/>
            <w:hideMark/>
          </w:tcPr>
          <w:p w14:paraId="0443A117" w14:textId="77777777" w:rsidR="00F14B5D" w:rsidRPr="00BD2594" w:rsidRDefault="00F14B5D" w:rsidP="00F14B5D">
            <w:pPr>
              <w:jc w:val="center"/>
            </w:pPr>
            <w:r w:rsidRPr="00BD2594">
              <w:t>500128.157</w:t>
            </w:r>
          </w:p>
        </w:tc>
        <w:tc>
          <w:tcPr>
            <w:tcW w:w="1984" w:type="dxa"/>
            <w:shd w:val="clear" w:color="auto" w:fill="auto"/>
            <w:noWrap/>
            <w:vAlign w:val="center"/>
            <w:hideMark/>
          </w:tcPr>
          <w:p w14:paraId="3187A71A" w14:textId="77777777" w:rsidR="00F14B5D" w:rsidRPr="00BD2594" w:rsidRDefault="00F14B5D" w:rsidP="00F14B5D">
            <w:pPr>
              <w:jc w:val="center"/>
            </w:pPr>
            <w:r w:rsidRPr="00BD2594">
              <w:t>4200100.857</w:t>
            </w:r>
          </w:p>
        </w:tc>
      </w:tr>
      <w:tr w:rsidR="00F14B5D" w:rsidRPr="00BD2594" w14:paraId="340D05DD" w14:textId="77777777" w:rsidTr="00F14B5D">
        <w:trPr>
          <w:trHeight w:val="300"/>
        </w:trPr>
        <w:tc>
          <w:tcPr>
            <w:tcW w:w="1129" w:type="dxa"/>
            <w:shd w:val="clear" w:color="auto" w:fill="auto"/>
            <w:noWrap/>
            <w:vAlign w:val="center"/>
            <w:hideMark/>
          </w:tcPr>
          <w:p w14:paraId="10233AE2" w14:textId="77777777" w:rsidR="00F14B5D" w:rsidRPr="00BD2594" w:rsidRDefault="00F14B5D" w:rsidP="00F14B5D">
            <w:pPr>
              <w:jc w:val="center"/>
            </w:pPr>
            <w:r w:rsidRPr="00BD2594">
              <w:t>900</w:t>
            </w:r>
          </w:p>
        </w:tc>
        <w:tc>
          <w:tcPr>
            <w:tcW w:w="1560" w:type="dxa"/>
            <w:shd w:val="clear" w:color="auto" w:fill="auto"/>
            <w:noWrap/>
            <w:vAlign w:val="center"/>
            <w:hideMark/>
          </w:tcPr>
          <w:p w14:paraId="3296AD52" w14:textId="77777777" w:rsidR="00F14B5D" w:rsidRPr="00BD2594" w:rsidRDefault="00F14B5D" w:rsidP="00F14B5D">
            <w:pPr>
              <w:jc w:val="center"/>
            </w:pPr>
            <w:r w:rsidRPr="00BD2594">
              <w:t>500148.386</w:t>
            </w:r>
          </w:p>
        </w:tc>
        <w:tc>
          <w:tcPr>
            <w:tcW w:w="1984" w:type="dxa"/>
            <w:shd w:val="clear" w:color="auto" w:fill="auto"/>
            <w:noWrap/>
            <w:vAlign w:val="center"/>
            <w:hideMark/>
          </w:tcPr>
          <w:p w14:paraId="5983E5A0" w14:textId="77777777" w:rsidR="00F14B5D" w:rsidRPr="00BD2594" w:rsidRDefault="00F14B5D" w:rsidP="00F14B5D">
            <w:pPr>
              <w:jc w:val="center"/>
            </w:pPr>
            <w:r w:rsidRPr="00BD2594">
              <w:t>4200115.539</w:t>
            </w:r>
          </w:p>
        </w:tc>
      </w:tr>
      <w:tr w:rsidR="00F14B5D" w:rsidRPr="00BD2594" w14:paraId="6DE1B5A6" w14:textId="77777777" w:rsidTr="00F14B5D">
        <w:trPr>
          <w:trHeight w:val="300"/>
        </w:trPr>
        <w:tc>
          <w:tcPr>
            <w:tcW w:w="1129" w:type="dxa"/>
            <w:shd w:val="clear" w:color="auto" w:fill="auto"/>
            <w:noWrap/>
            <w:vAlign w:val="center"/>
            <w:hideMark/>
          </w:tcPr>
          <w:p w14:paraId="72A6C7D9" w14:textId="77777777" w:rsidR="00F14B5D" w:rsidRPr="00BD2594" w:rsidRDefault="00F14B5D" w:rsidP="00F14B5D">
            <w:pPr>
              <w:jc w:val="center"/>
            </w:pPr>
            <w:r w:rsidRPr="00BD2594">
              <w:t>899</w:t>
            </w:r>
          </w:p>
        </w:tc>
        <w:tc>
          <w:tcPr>
            <w:tcW w:w="1560" w:type="dxa"/>
            <w:shd w:val="clear" w:color="auto" w:fill="auto"/>
            <w:noWrap/>
            <w:vAlign w:val="center"/>
            <w:hideMark/>
          </w:tcPr>
          <w:p w14:paraId="034DC480" w14:textId="77777777" w:rsidR="00F14B5D" w:rsidRPr="00BD2594" w:rsidRDefault="00F14B5D" w:rsidP="00F14B5D">
            <w:pPr>
              <w:jc w:val="center"/>
            </w:pPr>
            <w:r w:rsidRPr="00BD2594">
              <w:t>500124.904</w:t>
            </w:r>
          </w:p>
        </w:tc>
        <w:tc>
          <w:tcPr>
            <w:tcW w:w="1984" w:type="dxa"/>
            <w:shd w:val="clear" w:color="auto" w:fill="auto"/>
            <w:noWrap/>
            <w:vAlign w:val="center"/>
            <w:hideMark/>
          </w:tcPr>
          <w:p w14:paraId="59780EEE" w14:textId="77777777" w:rsidR="00F14B5D" w:rsidRPr="00BD2594" w:rsidRDefault="00F14B5D" w:rsidP="00F14B5D">
            <w:pPr>
              <w:jc w:val="center"/>
            </w:pPr>
            <w:r w:rsidRPr="00BD2594">
              <w:t>4200147.926</w:t>
            </w:r>
          </w:p>
        </w:tc>
      </w:tr>
      <w:tr w:rsidR="00F14B5D" w:rsidRPr="00BD2594" w14:paraId="071C5647" w14:textId="77777777" w:rsidTr="00F14B5D">
        <w:trPr>
          <w:trHeight w:val="300"/>
        </w:trPr>
        <w:tc>
          <w:tcPr>
            <w:tcW w:w="1129" w:type="dxa"/>
            <w:shd w:val="clear" w:color="auto" w:fill="auto"/>
            <w:noWrap/>
            <w:vAlign w:val="center"/>
            <w:hideMark/>
          </w:tcPr>
          <w:p w14:paraId="07029573" w14:textId="77777777" w:rsidR="00F14B5D" w:rsidRPr="00BD2594" w:rsidRDefault="00F14B5D" w:rsidP="00F14B5D">
            <w:pPr>
              <w:jc w:val="center"/>
            </w:pPr>
            <w:r w:rsidRPr="00BD2594">
              <w:t>220</w:t>
            </w:r>
          </w:p>
        </w:tc>
        <w:tc>
          <w:tcPr>
            <w:tcW w:w="1560" w:type="dxa"/>
            <w:shd w:val="clear" w:color="auto" w:fill="auto"/>
            <w:noWrap/>
            <w:vAlign w:val="center"/>
            <w:hideMark/>
          </w:tcPr>
          <w:p w14:paraId="092BFEE0" w14:textId="77777777" w:rsidR="00F14B5D" w:rsidRPr="00BD2594" w:rsidRDefault="00F14B5D" w:rsidP="00F14B5D">
            <w:pPr>
              <w:jc w:val="center"/>
            </w:pPr>
            <w:r w:rsidRPr="00BD2594">
              <w:t>500611.315</w:t>
            </w:r>
          </w:p>
        </w:tc>
        <w:tc>
          <w:tcPr>
            <w:tcW w:w="1984" w:type="dxa"/>
            <w:shd w:val="clear" w:color="auto" w:fill="auto"/>
            <w:noWrap/>
            <w:vAlign w:val="center"/>
            <w:hideMark/>
          </w:tcPr>
          <w:p w14:paraId="77DD7D49" w14:textId="77777777" w:rsidR="00F14B5D" w:rsidRPr="00BD2594" w:rsidRDefault="00F14B5D" w:rsidP="00F14B5D">
            <w:pPr>
              <w:jc w:val="center"/>
            </w:pPr>
            <w:r w:rsidRPr="00BD2594">
              <w:t>4199596.794</w:t>
            </w:r>
          </w:p>
        </w:tc>
      </w:tr>
      <w:tr w:rsidR="00F14B5D" w:rsidRPr="00BD2594" w14:paraId="14989AF7" w14:textId="77777777" w:rsidTr="00F14B5D">
        <w:trPr>
          <w:trHeight w:val="300"/>
        </w:trPr>
        <w:tc>
          <w:tcPr>
            <w:tcW w:w="1129" w:type="dxa"/>
            <w:shd w:val="clear" w:color="auto" w:fill="auto"/>
            <w:noWrap/>
            <w:vAlign w:val="center"/>
            <w:hideMark/>
          </w:tcPr>
          <w:p w14:paraId="6526A5E7" w14:textId="77777777" w:rsidR="00F14B5D" w:rsidRPr="00BD2594" w:rsidRDefault="00F14B5D" w:rsidP="00F14B5D">
            <w:pPr>
              <w:jc w:val="center"/>
            </w:pPr>
            <w:r w:rsidRPr="00BD2594">
              <w:t>1777</w:t>
            </w:r>
          </w:p>
        </w:tc>
        <w:tc>
          <w:tcPr>
            <w:tcW w:w="1560" w:type="dxa"/>
            <w:shd w:val="clear" w:color="auto" w:fill="auto"/>
            <w:noWrap/>
            <w:vAlign w:val="center"/>
            <w:hideMark/>
          </w:tcPr>
          <w:p w14:paraId="16B76D08" w14:textId="77777777" w:rsidR="00F14B5D" w:rsidRPr="00BD2594" w:rsidRDefault="00F14B5D" w:rsidP="00F14B5D">
            <w:pPr>
              <w:jc w:val="center"/>
            </w:pPr>
            <w:r w:rsidRPr="00BD2594">
              <w:t>500590.634</w:t>
            </w:r>
          </w:p>
        </w:tc>
        <w:tc>
          <w:tcPr>
            <w:tcW w:w="1984" w:type="dxa"/>
            <w:shd w:val="clear" w:color="auto" w:fill="auto"/>
            <w:noWrap/>
            <w:vAlign w:val="center"/>
            <w:hideMark/>
          </w:tcPr>
          <w:p w14:paraId="15DE84C8" w14:textId="77777777" w:rsidR="00F14B5D" w:rsidRPr="00BD2594" w:rsidRDefault="00F14B5D" w:rsidP="00F14B5D">
            <w:pPr>
              <w:jc w:val="center"/>
            </w:pPr>
            <w:r w:rsidRPr="00BD2594">
              <w:t>4199581.759</w:t>
            </w:r>
          </w:p>
        </w:tc>
      </w:tr>
      <w:tr w:rsidR="00F14B5D" w:rsidRPr="00BD2594" w14:paraId="5542ABFE" w14:textId="77777777" w:rsidTr="00F14B5D">
        <w:trPr>
          <w:trHeight w:val="300"/>
        </w:trPr>
        <w:tc>
          <w:tcPr>
            <w:tcW w:w="1129" w:type="dxa"/>
            <w:shd w:val="clear" w:color="auto" w:fill="auto"/>
            <w:noWrap/>
            <w:vAlign w:val="center"/>
            <w:hideMark/>
          </w:tcPr>
          <w:p w14:paraId="3D7DB2F3" w14:textId="77777777" w:rsidR="00F14B5D" w:rsidRPr="00BD2594" w:rsidRDefault="00F14B5D" w:rsidP="00F14B5D">
            <w:pPr>
              <w:jc w:val="center"/>
            </w:pPr>
            <w:r w:rsidRPr="00BD2594">
              <w:t>1778</w:t>
            </w:r>
          </w:p>
        </w:tc>
        <w:tc>
          <w:tcPr>
            <w:tcW w:w="1560" w:type="dxa"/>
            <w:shd w:val="clear" w:color="auto" w:fill="auto"/>
            <w:noWrap/>
            <w:vAlign w:val="center"/>
            <w:hideMark/>
          </w:tcPr>
          <w:p w14:paraId="1A46D71E" w14:textId="77777777" w:rsidR="00F14B5D" w:rsidRPr="00BD2594" w:rsidRDefault="00F14B5D" w:rsidP="00F14B5D">
            <w:pPr>
              <w:jc w:val="center"/>
            </w:pPr>
            <w:r w:rsidRPr="00BD2594">
              <w:t>500668.749</w:t>
            </w:r>
          </w:p>
        </w:tc>
        <w:tc>
          <w:tcPr>
            <w:tcW w:w="1984" w:type="dxa"/>
            <w:shd w:val="clear" w:color="auto" w:fill="auto"/>
            <w:noWrap/>
            <w:vAlign w:val="center"/>
            <w:hideMark/>
          </w:tcPr>
          <w:p w14:paraId="2AB74E46" w14:textId="77777777" w:rsidR="00F14B5D" w:rsidRPr="00BD2594" w:rsidRDefault="00F14B5D" w:rsidP="00F14B5D">
            <w:pPr>
              <w:jc w:val="center"/>
            </w:pPr>
            <w:r w:rsidRPr="00BD2594">
              <w:t>4199539.394</w:t>
            </w:r>
          </w:p>
        </w:tc>
      </w:tr>
      <w:tr w:rsidR="00F14B5D" w:rsidRPr="00BD2594" w14:paraId="61EC39C1" w14:textId="77777777" w:rsidTr="00F14B5D">
        <w:trPr>
          <w:trHeight w:val="300"/>
        </w:trPr>
        <w:tc>
          <w:tcPr>
            <w:tcW w:w="1129" w:type="dxa"/>
            <w:shd w:val="clear" w:color="auto" w:fill="auto"/>
            <w:noWrap/>
            <w:vAlign w:val="center"/>
            <w:hideMark/>
          </w:tcPr>
          <w:p w14:paraId="79CD23EF" w14:textId="77777777" w:rsidR="00F14B5D" w:rsidRPr="00BD2594" w:rsidRDefault="00F14B5D" w:rsidP="00F14B5D">
            <w:pPr>
              <w:jc w:val="center"/>
            </w:pPr>
            <w:r w:rsidRPr="00BD2594">
              <w:t>218</w:t>
            </w:r>
          </w:p>
        </w:tc>
        <w:tc>
          <w:tcPr>
            <w:tcW w:w="1560" w:type="dxa"/>
            <w:shd w:val="clear" w:color="auto" w:fill="auto"/>
            <w:noWrap/>
            <w:vAlign w:val="center"/>
            <w:hideMark/>
          </w:tcPr>
          <w:p w14:paraId="4DE880E8" w14:textId="77777777" w:rsidR="00F14B5D" w:rsidRPr="00BD2594" w:rsidRDefault="00F14B5D" w:rsidP="00F14B5D">
            <w:pPr>
              <w:jc w:val="center"/>
            </w:pPr>
            <w:r w:rsidRPr="00BD2594">
              <w:t>500689.294</w:t>
            </w:r>
          </w:p>
        </w:tc>
        <w:tc>
          <w:tcPr>
            <w:tcW w:w="1984" w:type="dxa"/>
            <w:shd w:val="clear" w:color="auto" w:fill="auto"/>
            <w:noWrap/>
            <w:vAlign w:val="center"/>
            <w:hideMark/>
          </w:tcPr>
          <w:p w14:paraId="6BA63280" w14:textId="77777777" w:rsidR="00F14B5D" w:rsidRPr="00BD2594" w:rsidRDefault="00F14B5D" w:rsidP="00F14B5D">
            <w:pPr>
              <w:jc w:val="center"/>
            </w:pPr>
            <w:r w:rsidRPr="00BD2594">
              <w:t>4199554.513</w:t>
            </w:r>
          </w:p>
        </w:tc>
      </w:tr>
      <w:tr w:rsidR="00F14B5D" w:rsidRPr="00BD2594" w14:paraId="4F9652A9" w14:textId="77777777" w:rsidTr="00F14B5D">
        <w:trPr>
          <w:trHeight w:val="300"/>
        </w:trPr>
        <w:tc>
          <w:tcPr>
            <w:tcW w:w="1129" w:type="dxa"/>
            <w:shd w:val="clear" w:color="auto" w:fill="auto"/>
            <w:noWrap/>
            <w:vAlign w:val="center"/>
            <w:hideMark/>
          </w:tcPr>
          <w:p w14:paraId="3E7098A0" w14:textId="77777777" w:rsidR="00F14B5D" w:rsidRPr="00BD2594" w:rsidRDefault="00F14B5D" w:rsidP="00F14B5D">
            <w:pPr>
              <w:jc w:val="center"/>
            </w:pPr>
            <w:r w:rsidRPr="00BD2594">
              <w:t>217</w:t>
            </w:r>
          </w:p>
        </w:tc>
        <w:tc>
          <w:tcPr>
            <w:tcW w:w="1560" w:type="dxa"/>
            <w:shd w:val="clear" w:color="auto" w:fill="auto"/>
            <w:noWrap/>
            <w:vAlign w:val="center"/>
            <w:hideMark/>
          </w:tcPr>
          <w:p w14:paraId="009C011B" w14:textId="77777777" w:rsidR="00F14B5D" w:rsidRPr="00BD2594" w:rsidRDefault="00F14B5D" w:rsidP="00F14B5D">
            <w:pPr>
              <w:jc w:val="center"/>
            </w:pPr>
            <w:r w:rsidRPr="00BD2594">
              <w:t>500703.264</w:t>
            </w:r>
          </w:p>
        </w:tc>
        <w:tc>
          <w:tcPr>
            <w:tcW w:w="1984" w:type="dxa"/>
            <w:shd w:val="clear" w:color="auto" w:fill="auto"/>
            <w:noWrap/>
            <w:vAlign w:val="center"/>
            <w:hideMark/>
          </w:tcPr>
          <w:p w14:paraId="7BE30727" w14:textId="77777777" w:rsidR="00F14B5D" w:rsidRPr="00BD2594" w:rsidRDefault="00F14B5D" w:rsidP="00F14B5D">
            <w:pPr>
              <w:jc w:val="center"/>
            </w:pPr>
            <w:r w:rsidRPr="00BD2594">
              <w:t>4199564.659</w:t>
            </w:r>
          </w:p>
        </w:tc>
      </w:tr>
      <w:tr w:rsidR="00F14B5D" w:rsidRPr="00BD2594" w14:paraId="55434C32" w14:textId="77777777" w:rsidTr="00F14B5D">
        <w:trPr>
          <w:trHeight w:val="300"/>
        </w:trPr>
        <w:tc>
          <w:tcPr>
            <w:tcW w:w="1129" w:type="dxa"/>
            <w:shd w:val="clear" w:color="auto" w:fill="auto"/>
            <w:noWrap/>
            <w:vAlign w:val="center"/>
            <w:hideMark/>
          </w:tcPr>
          <w:p w14:paraId="54EE0D90" w14:textId="77777777" w:rsidR="00F14B5D" w:rsidRPr="00BD2594" w:rsidRDefault="00F14B5D" w:rsidP="00F14B5D">
            <w:pPr>
              <w:jc w:val="center"/>
            </w:pPr>
            <w:r w:rsidRPr="00BD2594">
              <w:t>216</w:t>
            </w:r>
          </w:p>
        </w:tc>
        <w:tc>
          <w:tcPr>
            <w:tcW w:w="1560" w:type="dxa"/>
            <w:shd w:val="clear" w:color="auto" w:fill="auto"/>
            <w:noWrap/>
            <w:vAlign w:val="center"/>
            <w:hideMark/>
          </w:tcPr>
          <w:p w14:paraId="4B8B23EE" w14:textId="77777777" w:rsidR="00F14B5D" w:rsidRPr="00BD2594" w:rsidRDefault="00F14B5D" w:rsidP="00F14B5D">
            <w:pPr>
              <w:jc w:val="center"/>
            </w:pPr>
            <w:r w:rsidRPr="00BD2594">
              <w:t>500726.416</w:t>
            </w:r>
          </w:p>
        </w:tc>
        <w:tc>
          <w:tcPr>
            <w:tcW w:w="1984" w:type="dxa"/>
            <w:shd w:val="clear" w:color="auto" w:fill="auto"/>
            <w:noWrap/>
            <w:vAlign w:val="center"/>
            <w:hideMark/>
          </w:tcPr>
          <w:p w14:paraId="33EE3A67" w14:textId="77777777" w:rsidR="00F14B5D" w:rsidRPr="00BD2594" w:rsidRDefault="00F14B5D" w:rsidP="00F14B5D">
            <w:pPr>
              <w:jc w:val="center"/>
            </w:pPr>
            <w:r w:rsidRPr="00BD2594">
              <w:t>4199581.440</w:t>
            </w:r>
          </w:p>
        </w:tc>
      </w:tr>
      <w:tr w:rsidR="00F14B5D" w:rsidRPr="00BD2594" w14:paraId="5B004469" w14:textId="77777777" w:rsidTr="00F14B5D">
        <w:trPr>
          <w:trHeight w:val="300"/>
        </w:trPr>
        <w:tc>
          <w:tcPr>
            <w:tcW w:w="1129" w:type="dxa"/>
            <w:shd w:val="clear" w:color="auto" w:fill="auto"/>
            <w:noWrap/>
            <w:vAlign w:val="center"/>
            <w:hideMark/>
          </w:tcPr>
          <w:p w14:paraId="11CEFEA5" w14:textId="77777777" w:rsidR="00F14B5D" w:rsidRPr="00BD2594" w:rsidRDefault="00F14B5D" w:rsidP="00F14B5D">
            <w:pPr>
              <w:jc w:val="center"/>
            </w:pPr>
            <w:r w:rsidRPr="00BD2594">
              <w:t>215</w:t>
            </w:r>
          </w:p>
        </w:tc>
        <w:tc>
          <w:tcPr>
            <w:tcW w:w="1560" w:type="dxa"/>
            <w:shd w:val="clear" w:color="auto" w:fill="auto"/>
            <w:noWrap/>
            <w:vAlign w:val="center"/>
            <w:hideMark/>
          </w:tcPr>
          <w:p w14:paraId="4D0BC9AC" w14:textId="77777777" w:rsidR="00F14B5D" w:rsidRPr="00BD2594" w:rsidRDefault="00F14B5D" w:rsidP="00F14B5D">
            <w:pPr>
              <w:jc w:val="center"/>
            </w:pPr>
            <w:r w:rsidRPr="00BD2594">
              <w:t>500749.623</w:t>
            </w:r>
          </w:p>
        </w:tc>
        <w:tc>
          <w:tcPr>
            <w:tcW w:w="1984" w:type="dxa"/>
            <w:shd w:val="clear" w:color="auto" w:fill="auto"/>
            <w:noWrap/>
            <w:vAlign w:val="center"/>
            <w:hideMark/>
          </w:tcPr>
          <w:p w14:paraId="58449B22" w14:textId="77777777" w:rsidR="00F14B5D" w:rsidRPr="00BD2594" w:rsidRDefault="00F14B5D" w:rsidP="00F14B5D">
            <w:pPr>
              <w:jc w:val="center"/>
            </w:pPr>
            <w:r w:rsidRPr="00BD2594">
              <w:t>4199598.272</w:t>
            </w:r>
          </w:p>
        </w:tc>
      </w:tr>
      <w:tr w:rsidR="00F14B5D" w:rsidRPr="00BD2594" w14:paraId="79686B91" w14:textId="77777777" w:rsidTr="00F14B5D">
        <w:trPr>
          <w:trHeight w:val="300"/>
        </w:trPr>
        <w:tc>
          <w:tcPr>
            <w:tcW w:w="1129" w:type="dxa"/>
            <w:shd w:val="clear" w:color="auto" w:fill="auto"/>
            <w:noWrap/>
            <w:vAlign w:val="center"/>
            <w:hideMark/>
          </w:tcPr>
          <w:p w14:paraId="344D60EA" w14:textId="77777777" w:rsidR="00F14B5D" w:rsidRPr="00BD2594" w:rsidRDefault="00F14B5D" w:rsidP="00F14B5D">
            <w:pPr>
              <w:jc w:val="center"/>
            </w:pPr>
            <w:r w:rsidRPr="00BD2594">
              <w:t>214</w:t>
            </w:r>
          </w:p>
        </w:tc>
        <w:tc>
          <w:tcPr>
            <w:tcW w:w="1560" w:type="dxa"/>
            <w:shd w:val="clear" w:color="auto" w:fill="auto"/>
            <w:noWrap/>
            <w:vAlign w:val="center"/>
            <w:hideMark/>
          </w:tcPr>
          <w:p w14:paraId="178BB2A6" w14:textId="77777777" w:rsidR="00F14B5D" w:rsidRPr="00BD2594" w:rsidRDefault="00F14B5D" w:rsidP="00F14B5D">
            <w:pPr>
              <w:jc w:val="center"/>
            </w:pPr>
            <w:r w:rsidRPr="00BD2594">
              <w:t>500771.746</w:t>
            </w:r>
          </w:p>
        </w:tc>
        <w:tc>
          <w:tcPr>
            <w:tcW w:w="1984" w:type="dxa"/>
            <w:shd w:val="clear" w:color="auto" w:fill="auto"/>
            <w:noWrap/>
            <w:vAlign w:val="center"/>
            <w:hideMark/>
          </w:tcPr>
          <w:p w14:paraId="65514246" w14:textId="77777777" w:rsidR="00F14B5D" w:rsidRPr="00BD2594" w:rsidRDefault="00F14B5D" w:rsidP="00F14B5D">
            <w:pPr>
              <w:jc w:val="center"/>
            </w:pPr>
            <w:r w:rsidRPr="00BD2594">
              <w:t>4199614.314</w:t>
            </w:r>
          </w:p>
        </w:tc>
      </w:tr>
      <w:tr w:rsidR="00F14B5D" w:rsidRPr="00BD2594" w14:paraId="7F1F1F6F" w14:textId="77777777" w:rsidTr="00F14B5D">
        <w:trPr>
          <w:trHeight w:val="300"/>
        </w:trPr>
        <w:tc>
          <w:tcPr>
            <w:tcW w:w="1129" w:type="dxa"/>
            <w:shd w:val="clear" w:color="auto" w:fill="auto"/>
            <w:noWrap/>
            <w:vAlign w:val="center"/>
            <w:hideMark/>
          </w:tcPr>
          <w:p w14:paraId="35F38859" w14:textId="77777777" w:rsidR="00F14B5D" w:rsidRPr="00BD2594" w:rsidRDefault="00F14B5D" w:rsidP="00F14B5D">
            <w:pPr>
              <w:jc w:val="center"/>
            </w:pPr>
            <w:r w:rsidRPr="00BD2594">
              <w:t>213</w:t>
            </w:r>
          </w:p>
        </w:tc>
        <w:tc>
          <w:tcPr>
            <w:tcW w:w="1560" w:type="dxa"/>
            <w:shd w:val="clear" w:color="auto" w:fill="auto"/>
            <w:noWrap/>
            <w:vAlign w:val="center"/>
            <w:hideMark/>
          </w:tcPr>
          <w:p w14:paraId="5AC27CBF" w14:textId="77777777" w:rsidR="00F14B5D" w:rsidRPr="00BD2594" w:rsidRDefault="00F14B5D" w:rsidP="00F14B5D">
            <w:pPr>
              <w:jc w:val="center"/>
            </w:pPr>
            <w:r w:rsidRPr="00BD2594">
              <w:t>500795.378</w:t>
            </w:r>
          </w:p>
        </w:tc>
        <w:tc>
          <w:tcPr>
            <w:tcW w:w="1984" w:type="dxa"/>
            <w:shd w:val="clear" w:color="auto" w:fill="auto"/>
            <w:noWrap/>
            <w:vAlign w:val="center"/>
            <w:hideMark/>
          </w:tcPr>
          <w:p w14:paraId="723890FD" w14:textId="77777777" w:rsidR="00F14B5D" w:rsidRPr="00BD2594" w:rsidRDefault="00F14B5D" w:rsidP="00F14B5D">
            <w:pPr>
              <w:jc w:val="center"/>
            </w:pPr>
            <w:r w:rsidRPr="00BD2594">
              <w:t>4199631.465</w:t>
            </w:r>
          </w:p>
        </w:tc>
      </w:tr>
      <w:tr w:rsidR="00F14B5D" w:rsidRPr="00BD2594" w14:paraId="3D3BA61B" w14:textId="77777777" w:rsidTr="00F14B5D">
        <w:trPr>
          <w:trHeight w:val="300"/>
        </w:trPr>
        <w:tc>
          <w:tcPr>
            <w:tcW w:w="1129" w:type="dxa"/>
            <w:shd w:val="clear" w:color="auto" w:fill="auto"/>
            <w:noWrap/>
            <w:vAlign w:val="center"/>
            <w:hideMark/>
          </w:tcPr>
          <w:p w14:paraId="6805EA52" w14:textId="77777777" w:rsidR="00F14B5D" w:rsidRPr="00BD2594" w:rsidRDefault="00F14B5D" w:rsidP="00F14B5D">
            <w:pPr>
              <w:jc w:val="center"/>
            </w:pPr>
            <w:r w:rsidRPr="00BD2594">
              <w:t>212</w:t>
            </w:r>
          </w:p>
        </w:tc>
        <w:tc>
          <w:tcPr>
            <w:tcW w:w="1560" w:type="dxa"/>
            <w:shd w:val="clear" w:color="auto" w:fill="auto"/>
            <w:noWrap/>
            <w:vAlign w:val="center"/>
            <w:hideMark/>
          </w:tcPr>
          <w:p w14:paraId="45FB3583" w14:textId="77777777" w:rsidR="00F14B5D" w:rsidRPr="00BD2594" w:rsidRDefault="00F14B5D" w:rsidP="00F14B5D">
            <w:pPr>
              <w:jc w:val="center"/>
            </w:pPr>
            <w:r w:rsidRPr="00BD2594">
              <w:t>500815.621</w:t>
            </w:r>
          </w:p>
        </w:tc>
        <w:tc>
          <w:tcPr>
            <w:tcW w:w="1984" w:type="dxa"/>
            <w:shd w:val="clear" w:color="auto" w:fill="auto"/>
            <w:noWrap/>
            <w:vAlign w:val="center"/>
            <w:hideMark/>
          </w:tcPr>
          <w:p w14:paraId="5140C7BE" w14:textId="77777777" w:rsidR="00F14B5D" w:rsidRPr="00BD2594" w:rsidRDefault="00F14B5D" w:rsidP="00F14B5D">
            <w:pPr>
              <w:jc w:val="center"/>
            </w:pPr>
            <w:r w:rsidRPr="00BD2594">
              <w:t>4199646.147</w:t>
            </w:r>
          </w:p>
        </w:tc>
      </w:tr>
      <w:tr w:rsidR="00F14B5D" w:rsidRPr="00BD2594" w14:paraId="55C0A5B6" w14:textId="77777777" w:rsidTr="00F14B5D">
        <w:trPr>
          <w:trHeight w:val="300"/>
        </w:trPr>
        <w:tc>
          <w:tcPr>
            <w:tcW w:w="1129" w:type="dxa"/>
            <w:shd w:val="clear" w:color="auto" w:fill="auto"/>
            <w:noWrap/>
            <w:vAlign w:val="center"/>
            <w:hideMark/>
          </w:tcPr>
          <w:p w14:paraId="34602ABB" w14:textId="77777777" w:rsidR="00F14B5D" w:rsidRPr="00BD2594" w:rsidRDefault="00F14B5D" w:rsidP="00F14B5D">
            <w:pPr>
              <w:jc w:val="center"/>
            </w:pPr>
            <w:r w:rsidRPr="00BD2594">
              <w:t>211</w:t>
            </w:r>
          </w:p>
        </w:tc>
        <w:tc>
          <w:tcPr>
            <w:tcW w:w="1560" w:type="dxa"/>
            <w:shd w:val="clear" w:color="auto" w:fill="auto"/>
            <w:noWrap/>
            <w:vAlign w:val="center"/>
            <w:hideMark/>
          </w:tcPr>
          <w:p w14:paraId="6854285D" w14:textId="77777777" w:rsidR="00F14B5D" w:rsidRPr="00BD2594" w:rsidRDefault="00F14B5D" w:rsidP="00F14B5D">
            <w:pPr>
              <w:jc w:val="center"/>
            </w:pPr>
            <w:r w:rsidRPr="00BD2594">
              <w:t>500792.139</w:t>
            </w:r>
          </w:p>
        </w:tc>
        <w:tc>
          <w:tcPr>
            <w:tcW w:w="1984" w:type="dxa"/>
            <w:shd w:val="clear" w:color="auto" w:fill="auto"/>
            <w:noWrap/>
            <w:vAlign w:val="center"/>
            <w:hideMark/>
          </w:tcPr>
          <w:p w14:paraId="7F9D6F38" w14:textId="77777777" w:rsidR="00F14B5D" w:rsidRPr="00BD2594" w:rsidRDefault="00F14B5D" w:rsidP="00F14B5D">
            <w:pPr>
              <w:jc w:val="center"/>
            </w:pPr>
            <w:r w:rsidRPr="00BD2594">
              <w:t>4199678.517</w:t>
            </w:r>
          </w:p>
        </w:tc>
      </w:tr>
      <w:tr w:rsidR="00F14B5D" w:rsidRPr="00BD2594" w14:paraId="5DC79260" w14:textId="77777777" w:rsidTr="00F14B5D">
        <w:trPr>
          <w:trHeight w:val="300"/>
        </w:trPr>
        <w:tc>
          <w:tcPr>
            <w:tcW w:w="1129" w:type="dxa"/>
            <w:shd w:val="clear" w:color="auto" w:fill="auto"/>
            <w:noWrap/>
            <w:vAlign w:val="center"/>
            <w:hideMark/>
          </w:tcPr>
          <w:p w14:paraId="5AA22662" w14:textId="77777777" w:rsidR="00F14B5D" w:rsidRPr="00BD2594" w:rsidRDefault="00F14B5D" w:rsidP="00F14B5D">
            <w:pPr>
              <w:jc w:val="center"/>
            </w:pPr>
            <w:r w:rsidRPr="00BD2594">
              <w:t>210</w:t>
            </w:r>
          </w:p>
        </w:tc>
        <w:tc>
          <w:tcPr>
            <w:tcW w:w="1560" w:type="dxa"/>
            <w:shd w:val="clear" w:color="auto" w:fill="auto"/>
            <w:noWrap/>
            <w:vAlign w:val="center"/>
            <w:hideMark/>
          </w:tcPr>
          <w:p w14:paraId="19A773B1" w14:textId="77777777" w:rsidR="00F14B5D" w:rsidRPr="00BD2594" w:rsidRDefault="00F14B5D" w:rsidP="00F14B5D">
            <w:pPr>
              <w:jc w:val="center"/>
            </w:pPr>
            <w:r w:rsidRPr="00BD2594">
              <w:t>500768.644</w:t>
            </w:r>
          </w:p>
        </w:tc>
        <w:tc>
          <w:tcPr>
            <w:tcW w:w="1984" w:type="dxa"/>
            <w:shd w:val="clear" w:color="auto" w:fill="auto"/>
            <w:noWrap/>
            <w:vAlign w:val="center"/>
            <w:hideMark/>
          </w:tcPr>
          <w:p w14:paraId="480E0AF7" w14:textId="77777777" w:rsidR="00F14B5D" w:rsidRPr="00BD2594" w:rsidRDefault="00F14B5D" w:rsidP="00F14B5D">
            <w:pPr>
              <w:jc w:val="center"/>
            </w:pPr>
            <w:r w:rsidRPr="00BD2594">
              <w:t>4199710.904</w:t>
            </w:r>
          </w:p>
        </w:tc>
      </w:tr>
      <w:tr w:rsidR="00F14B5D" w:rsidRPr="00BD2594" w14:paraId="5F7A5C82" w14:textId="77777777" w:rsidTr="00F14B5D">
        <w:trPr>
          <w:trHeight w:val="300"/>
        </w:trPr>
        <w:tc>
          <w:tcPr>
            <w:tcW w:w="1129" w:type="dxa"/>
            <w:shd w:val="clear" w:color="auto" w:fill="auto"/>
            <w:noWrap/>
            <w:vAlign w:val="center"/>
            <w:hideMark/>
          </w:tcPr>
          <w:p w14:paraId="4C475540" w14:textId="77777777" w:rsidR="00F14B5D" w:rsidRPr="00BD2594" w:rsidRDefault="00F14B5D" w:rsidP="00F14B5D">
            <w:pPr>
              <w:jc w:val="center"/>
            </w:pPr>
            <w:r w:rsidRPr="00BD2594">
              <w:t>226</w:t>
            </w:r>
          </w:p>
        </w:tc>
        <w:tc>
          <w:tcPr>
            <w:tcW w:w="1560" w:type="dxa"/>
            <w:shd w:val="clear" w:color="auto" w:fill="auto"/>
            <w:noWrap/>
            <w:vAlign w:val="center"/>
            <w:hideMark/>
          </w:tcPr>
          <w:p w14:paraId="679E5310" w14:textId="77777777" w:rsidR="00F14B5D" w:rsidRPr="00BD2594" w:rsidRDefault="00F14B5D" w:rsidP="00F14B5D">
            <w:pPr>
              <w:jc w:val="center"/>
            </w:pPr>
            <w:r w:rsidRPr="00BD2594">
              <w:t>500748.416</w:t>
            </w:r>
          </w:p>
        </w:tc>
        <w:tc>
          <w:tcPr>
            <w:tcW w:w="1984" w:type="dxa"/>
            <w:shd w:val="clear" w:color="auto" w:fill="auto"/>
            <w:noWrap/>
            <w:vAlign w:val="center"/>
            <w:hideMark/>
          </w:tcPr>
          <w:p w14:paraId="3FE56C59" w14:textId="77777777" w:rsidR="00F14B5D" w:rsidRPr="00BD2594" w:rsidRDefault="00F14B5D" w:rsidP="00F14B5D">
            <w:pPr>
              <w:jc w:val="center"/>
            </w:pPr>
            <w:r w:rsidRPr="00BD2594">
              <w:t>4199696.222</w:t>
            </w:r>
          </w:p>
        </w:tc>
      </w:tr>
      <w:tr w:rsidR="00F14B5D" w:rsidRPr="00BD2594" w14:paraId="26FC7E80" w14:textId="77777777" w:rsidTr="00F14B5D">
        <w:trPr>
          <w:trHeight w:val="300"/>
        </w:trPr>
        <w:tc>
          <w:tcPr>
            <w:tcW w:w="1129" w:type="dxa"/>
            <w:shd w:val="clear" w:color="auto" w:fill="auto"/>
            <w:noWrap/>
            <w:vAlign w:val="center"/>
            <w:hideMark/>
          </w:tcPr>
          <w:p w14:paraId="743BE0AF" w14:textId="77777777" w:rsidR="00F14B5D" w:rsidRPr="00BD2594" w:rsidRDefault="00F14B5D" w:rsidP="00F14B5D">
            <w:pPr>
              <w:jc w:val="center"/>
            </w:pPr>
            <w:r w:rsidRPr="00BD2594">
              <w:t>225</w:t>
            </w:r>
          </w:p>
        </w:tc>
        <w:tc>
          <w:tcPr>
            <w:tcW w:w="1560" w:type="dxa"/>
            <w:shd w:val="clear" w:color="auto" w:fill="auto"/>
            <w:noWrap/>
            <w:vAlign w:val="center"/>
            <w:hideMark/>
          </w:tcPr>
          <w:p w14:paraId="38278446" w14:textId="77777777" w:rsidR="00F14B5D" w:rsidRPr="00BD2594" w:rsidRDefault="00F14B5D" w:rsidP="00F14B5D">
            <w:pPr>
              <w:jc w:val="center"/>
            </w:pPr>
            <w:r w:rsidRPr="00BD2594">
              <w:t>500728.187</w:t>
            </w:r>
          </w:p>
        </w:tc>
        <w:tc>
          <w:tcPr>
            <w:tcW w:w="1984" w:type="dxa"/>
            <w:shd w:val="clear" w:color="auto" w:fill="auto"/>
            <w:noWrap/>
            <w:vAlign w:val="center"/>
            <w:hideMark/>
          </w:tcPr>
          <w:p w14:paraId="5F0A3E14" w14:textId="77777777" w:rsidR="00F14B5D" w:rsidRPr="00BD2594" w:rsidRDefault="00F14B5D" w:rsidP="00F14B5D">
            <w:pPr>
              <w:jc w:val="center"/>
            </w:pPr>
            <w:r w:rsidRPr="00BD2594">
              <w:t>4199681.557</w:t>
            </w:r>
          </w:p>
        </w:tc>
      </w:tr>
      <w:tr w:rsidR="00F14B5D" w:rsidRPr="00BD2594" w14:paraId="50C25059" w14:textId="77777777" w:rsidTr="00F14B5D">
        <w:trPr>
          <w:trHeight w:val="300"/>
        </w:trPr>
        <w:tc>
          <w:tcPr>
            <w:tcW w:w="1129" w:type="dxa"/>
            <w:shd w:val="clear" w:color="auto" w:fill="auto"/>
            <w:noWrap/>
            <w:vAlign w:val="center"/>
            <w:hideMark/>
          </w:tcPr>
          <w:p w14:paraId="3F8DCA4B" w14:textId="77777777" w:rsidR="00F14B5D" w:rsidRPr="00BD2594" w:rsidRDefault="00F14B5D" w:rsidP="00F14B5D">
            <w:pPr>
              <w:jc w:val="center"/>
            </w:pPr>
            <w:r w:rsidRPr="00BD2594">
              <w:t>224</w:t>
            </w:r>
          </w:p>
        </w:tc>
        <w:tc>
          <w:tcPr>
            <w:tcW w:w="1560" w:type="dxa"/>
            <w:shd w:val="clear" w:color="auto" w:fill="auto"/>
            <w:noWrap/>
            <w:vAlign w:val="center"/>
            <w:hideMark/>
          </w:tcPr>
          <w:p w14:paraId="3D967843" w14:textId="77777777" w:rsidR="00F14B5D" w:rsidRPr="00BD2594" w:rsidRDefault="00F14B5D" w:rsidP="00F14B5D">
            <w:pPr>
              <w:jc w:val="center"/>
            </w:pPr>
            <w:r w:rsidRPr="00BD2594">
              <w:t>500707.930</w:t>
            </w:r>
          </w:p>
        </w:tc>
        <w:tc>
          <w:tcPr>
            <w:tcW w:w="1984" w:type="dxa"/>
            <w:shd w:val="clear" w:color="auto" w:fill="auto"/>
            <w:noWrap/>
            <w:vAlign w:val="center"/>
            <w:hideMark/>
          </w:tcPr>
          <w:p w14:paraId="50907416" w14:textId="77777777" w:rsidR="00F14B5D" w:rsidRPr="00BD2594" w:rsidRDefault="00F14B5D" w:rsidP="00F14B5D">
            <w:pPr>
              <w:jc w:val="center"/>
            </w:pPr>
            <w:r w:rsidRPr="00BD2594">
              <w:t>4199666.859</w:t>
            </w:r>
          </w:p>
        </w:tc>
      </w:tr>
      <w:tr w:rsidR="00F14B5D" w:rsidRPr="00BD2594" w14:paraId="187079B3" w14:textId="77777777" w:rsidTr="00F14B5D">
        <w:trPr>
          <w:trHeight w:val="300"/>
        </w:trPr>
        <w:tc>
          <w:tcPr>
            <w:tcW w:w="1129" w:type="dxa"/>
            <w:shd w:val="clear" w:color="auto" w:fill="auto"/>
            <w:noWrap/>
            <w:vAlign w:val="center"/>
            <w:hideMark/>
          </w:tcPr>
          <w:p w14:paraId="499156CD" w14:textId="77777777" w:rsidR="00F14B5D" w:rsidRPr="00BD2594" w:rsidRDefault="00F14B5D" w:rsidP="00F14B5D">
            <w:pPr>
              <w:jc w:val="center"/>
            </w:pPr>
            <w:r w:rsidRPr="00BD2594">
              <w:t>223</w:t>
            </w:r>
          </w:p>
        </w:tc>
        <w:tc>
          <w:tcPr>
            <w:tcW w:w="1560" w:type="dxa"/>
            <w:shd w:val="clear" w:color="auto" w:fill="auto"/>
            <w:noWrap/>
            <w:vAlign w:val="center"/>
            <w:hideMark/>
          </w:tcPr>
          <w:p w14:paraId="67BBC299" w14:textId="77777777" w:rsidR="00F14B5D" w:rsidRPr="00BD2594" w:rsidRDefault="00F14B5D" w:rsidP="00F14B5D">
            <w:pPr>
              <w:jc w:val="center"/>
            </w:pPr>
            <w:r w:rsidRPr="00BD2594">
              <w:t>500686.425</w:t>
            </w:r>
          </w:p>
        </w:tc>
        <w:tc>
          <w:tcPr>
            <w:tcW w:w="1984" w:type="dxa"/>
            <w:shd w:val="clear" w:color="auto" w:fill="auto"/>
            <w:noWrap/>
            <w:vAlign w:val="center"/>
            <w:hideMark/>
          </w:tcPr>
          <w:p w14:paraId="29255667" w14:textId="77777777" w:rsidR="00F14B5D" w:rsidRPr="00BD2594" w:rsidRDefault="00F14B5D" w:rsidP="00F14B5D">
            <w:pPr>
              <w:jc w:val="center"/>
            </w:pPr>
            <w:r w:rsidRPr="00BD2594">
              <w:t>4199651.270</w:t>
            </w:r>
          </w:p>
        </w:tc>
      </w:tr>
      <w:tr w:rsidR="00F14B5D" w:rsidRPr="00BD2594" w14:paraId="642603CA" w14:textId="77777777" w:rsidTr="00F14B5D">
        <w:trPr>
          <w:trHeight w:val="300"/>
        </w:trPr>
        <w:tc>
          <w:tcPr>
            <w:tcW w:w="1129" w:type="dxa"/>
            <w:shd w:val="clear" w:color="auto" w:fill="auto"/>
            <w:noWrap/>
            <w:vAlign w:val="center"/>
            <w:hideMark/>
          </w:tcPr>
          <w:p w14:paraId="2DF9780F" w14:textId="77777777" w:rsidR="00F14B5D" w:rsidRPr="00BD2594" w:rsidRDefault="00F14B5D" w:rsidP="00F14B5D">
            <w:pPr>
              <w:jc w:val="center"/>
            </w:pPr>
            <w:r w:rsidRPr="00BD2594">
              <w:t>222</w:t>
            </w:r>
          </w:p>
        </w:tc>
        <w:tc>
          <w:tcPr>
            <w:tcW w:w="1560" w:type="dxa"/>
            <w:shd w:val="clear" w:color="auto" w:fill="auto"/>
            <w:noWrap/>
            <w:vAlign w:val="center"/>
            <w:hideMark/>
          </w:tcPr>
          <w:p w14:paraId="567F9B7C" w14:textId="77777777" w:rsidR="00F14B5D" w:rsidRPr="00BD2594" w:rsidRDefault="00F14B5D" w:rsidP="00F14B5D">
            <w:pPr>
              <w:jc w:val="center"/>
            </w:pPr>
            <w:r w:rsidRPr="00BD2594">
              <w:t>500664.605</w:t>
            </w:r>
          </w:p>
        </w:tc>
        <w:tc>
          <w:tcPr>
            <w:tcW w:w="1984" w:type="dxa"/>
            <w:shd w:val="clear" w:color="auto" w:fill="auto"/>
            <w:noWrap/>
            <w:vAlign w:val="center"/>
            <w:hideMark/>
          </w:tcPr>
          <w:p w14:paraId="787CBB2F" w14:textId="77777777" w:rsidR="00F14B5D" w:rsidRPr="00BD2594" w:rsidRDefault="00F14B5D" w:rsidP="00F14B5D">
            <w:pPr>
              <w:jc w:val="center"/>
            </w:pPr>
            <w:r w:rsidRPr="00BD2594">
              <w:t>4199635.446</w:t>
            </w:r>
          </w:p>
        </w:tc>
      </w:tr>
      <w:tr w:rsidR="00F14B5D" w:rsidRPr="00BD2594" w14:paraId="0FCBABEF" w14:textId="77777777" w:rsidTr="00F14B5D">
        <w:trPr>
          <w:trHeight w:val="300"/>
        </w:trPr>
        <w:tc>
          <w:tcPr>
            <w:tcW w:w="1129" w:type="dxa"/>
            <w:shd w:val="clear" w:color="auto" w:fill="auto"/>
            <w:noWrap/>
            <w:vAlign w:val="center"/>
            <w:hideMark/>
          </w:tcPr>
          <w:p w14:paraId="216C5731" w14:textId="77777777" w:rsidR="00F14B5D" w:rsidRPr="00BD2594" w:rsidRDefault="00F14B5D" w:rsidP="00F14B5D">
            <w:pPr>
              <w:jc w:val="center"/>
            </w:pPr>
            <w:r w:rsidRPr="00BD2594">
              <w:t>221</w:t>
            </w:r>
          </w:p>
        </w:tc>
        <w:tc>
          <w:tcPr>
            <w:tcW w:w="1560" w:type="dxa"/>
            <w:shd w:val="clear" w:color="auto" w:fill="auto"/>
            <w:noWrap/>
            <w:vAlign w:val="center"/>
            <w:hideMark/>
          </w:tcPr>
          <w:p w14:paraId="5459C179" w14:textId="77777777" w:rsidR="00F14B5D" w:rsidRPr="00BD2594" w:rsidRDefault="00F14B5D" w:rsidP="00F14B5D">
            <w:pPr>
              <w:jc w:val="center"/>
            </w:pPr>
            <w:r w:rsidRPr="00BD2594">
              <w:t>500641.604</w:t>
            </w:r>
          </w:p>
        </w:tc>
        <w:tc>
          <w:tcPr>
            <w:tcW w:w="1984" w:type="dxa"/>
            <w:shd w:val="clear" w:color="auto" w:fill="auto"/>
            <w:noWrap/>
            <w:vAlign w:val="center"/>
            <w:hideMark/>
          </w:tcPr>
          <w:p w14:paraId="12603486" w14:textId="77777777" w:rsidR="00F14B5D" w:rsidRPr="00BD2594" w:rsidRDefault="00F14B5D" w:rsidP="00F14B5D">
            <w:pPr>
              <w:jc w:val="center"/>
            </w:pPr>
            <w:r w:rsidRPr="00BD2594">
              <w:t>4199618.749</w:t>
            </w:r>
          </w:p>
        </w:tc>
      </w:tr>
      <w:tr w:rsidR="00F14B5D" w:rsidRPr="00BD2594" w14:paraId="3CFD6D3F" w14:textId="77777777" w:rsidTr="00F14B5D">
        <w:trPr>
          <w:trHeight w:val="300"/>
        </w:trPr>
        <w:tc>
          <w:tcPr>
            <w:tcW w:w="1129" w:type="dxa"/>
            <w:shd w:val="clear" w:color="auto" w:fill="auto"/>
            <w:noWrap/>
            <w:vAlign w:val="center"/>
            <w:hideMark/>
          </w:tcPr>
          <w:p w14:paraId="138FAC98" w14:textId="77777777" w:rsidR="00F14B5D" w:rsidRPr="00BD2594" w:rsidRDefault="00F14B5D" w:rsidP="00F14B5D">
            <w:pPr>
              <w:jc w:val="center"/>
            </w:pPr>
            <w:r w:rsidRPr="00BD2594">
              <w:t>949</w:t>
            </w:r>
          </w:p>
        </w:tc>
        <w:tc>
          <w:tcPr>
            <w:tcW w:w="1560" w:type="dxa"/>
            <w:shd w:val="clear" w:color="auto" w:fill="auto"/>
            <w:noWrap/>
            <w:vAlign w:val="center"/>
            <w:hideMark/>
          </w:tcPr>
          <w:p w14:paraId="09DD029D" w14:textId="77777777" w:rsidR="00F14B5D" w:rsidRPr="00BD2594" w:rsidRDefault="00F14B5D" w:rsidP="00F14B5D">
            <w:pPr>
              <w:jc w:val="center"/>
            </w:pPr>
            <w:r w:rsidRPr="00BD2594">
              <w:t>500428.625</w:t>
            </w:r>
          </w:p>
        </w:tc>
        <w:tc>
          <w:tcPr>
            <w:tcW w:w="1984" w:type="dxa"/>
            <w:shd w:val="clear" w:color="auto" w:fill="auto"/>
            <w:noWrap/>
            <w:vAlign w:val="center"/>
            <w:hideMark/>
          </w:tcPr>
          <w:p w14:paraId="7EB9E7C5" w14:textId="77777777" w:rsidR="00F14B5D" w:rsidRPr="00BD2594" w:rsidRDefault="00F14B5D" w:rsidP="00F14B5D">
            <w:pPr>
              <w:jc w:val="center"/>
            </w:pPr>
            <w:r w:rsidRPr="00BD2594">
              <w:t>4200179.523</w:t>
            </w:r>
          </w:p>
        </w:tc>
      </w:tr>
      <w:tr w:rsidR="00F14B5D" w:rsidRPr="00BD2594" w14:paraId="1F351830" w14:textId="77777777" w:rsidTr="00F14B5D">
        <w:trPr>
          <w:trHeight w:val="300"/>
        </w:trPr>
        <w:tc>
          <w:tcPr>
            <w:tcW w:w="1129" w:type="dxa"/>
            <w:shd w:val="clear" w:color="auto" w:fill="auto"/>
            <w:noWrap/>
            <w:vAlign w:val="center"/>
            <w:hideMark/>
          </w:tcPr>
          <w:p w14:paraId="6154ED51" w14:textId="77777777" w:rsidR="00F14B5D" w:rsidRPr="00BD2594" w:rsidRDefault="00F14B5D" w:rsidP="00F14B5D">
            <w:pPr>
              <w:jc w:val="center"/>
            </w:pPr>
            <w:r w:rsidRPr="00BD2594">
              <w:t>974</w:t>
            </w:r>
          </w:p>
        </w:tc>
        <w:tc>
          <w:tcPr>
            <w:tcW w:w="1560" w:type="dxa"/>
            <w:shd w:val="clear" w:color="auto" w:fill="auto"/>
            <w:noWrap/>
            <w:vAlign w:val="center"/>
            <w:hideMark/>
          </w:tcPr>
          <w:p w14:paraId="122117B1" w14:textId="77777777" w:rsidR="00F14B5D" w:rsidRPr="00BD2594" w:rsidRDefault="00F14B5D" w:rsidP="00F14B5D">
            <w:pPr>
              <w:jc w:val="center"/>
            </w:pPr>
            <w:r w:rsidRPr="00BD2594">
              <w:t>500408.396</w:t>
            </w:r>
          </w:p>
        </w:tc>
        <w:tc>
          <w:tcPr>
            <w:tcW w:w="1984" w:type="dxa"/>
            <w:shd w:val="clear" w:color="auto" w:fill="auto"/>
            <w:noWrap/>
            <w:vAlign w:val="center"/>
            <w:hideMark/>
          </w:tcPr>
          <w:p w14:paraId="1A969DEC" w14:textId="77777777" w:rsidR="00F14B5D" w:rsidRPr="00BD2594" w:rsidRDefault="00F14B5D" w:rsidP="00F14B5D">
            <w:pPr>
              <w:jc w:val="center"/>
            </w:pPr>
            <w:r w:rsidRPr="00BD2594">
              <w:t>4200164.842</w:t>
            </w:r>
          </w:p>
        </w:tc>
      </w:tr>
      <w:tr w:rsidR="00F14B5D" w:rsidRPr="00BD2594" w14:paraId="3703B7D2" w14:textId="77777777" w:rsidTr="00F14B5D">
        <w:trPr>
          <w:trHeight w:val="300"/>
        </w:trPr>
        <w:tc>
          <w:tcPr>
            <w:tcW w:w="1129" w:type="dxa"/>
            <w:shd w:val="clear" w:color="auto" w:fill="auto"/>
            <w:noWrap/>
            <w:vAlign w:val="center"/>
            <w:hideMark/>
          </w:tcPr>
          <w:p w14:paraId="52EDBEC8" w14:textId="77777777" w:rsidR="00F14B5D" w:rsidRPr="00BD2594" w:rsidRDefault="00F14B5D" w:rsidP="00F14B5D">
            <w:pPr>
              <w:jc w:val="center"/>
            </w:pPr>
            <w:r w:rsidRPr="00BD2594">
              <w:t>973</w:t>
            </w:r>
          </w:p>
        </w:tc>
        <w:tc>
          <w:tcPr>
            <w:tcW w:w="1560" w:type="dxa"/>
            <w:shd w:val="clear" w:color="auto" w:fill="auto"/>
            <w:noWrap/>
            <w:vAlign w:val="center"/>
            <w:hideMark/>
          </w:tcPr>
          <w:p w14:paraId="05BCD43A" w14:textId="77777777" w:rsidR="00F14B5D" w:rsidRPr="00BD2594" w:rsidRDefault="00F14B5D" w:rsidP="00F14B5D">
            <w:pPr>
              <w:jc w:val="center"/>
            </w:pPr>
            <w:r w:rsidRPr="00BD2594">
              <w:t>500388.153</w:t>
            </w:r>
          </w:p>
        </w:tc>
        <w:tc>
          <w:tcPr>
            <w:tcW w:w="1984" w:type="dxa"/>
            <w:shd w:val="clear" w:color="auto" w:fill="auto"/>
            <w:noWrap/>
            <w:vAlign w:val="center"/>
            <w:hideMark/>
          </w:tcPr>
          <w:p w14:paraId="3826792E" w14:textId="77777777" w:rsidR="00F14B5D" w:rsidRPr="00BD2594" w:rsidRDefault="00F14B5D" w:rsidP="00F14B5D">
            <w:pPr>
              <w:jc w:val="center"/>
            </w:pPr>
            <w:r w:rsidRPr="00BD2594">
              <w:t>4200150.160</w:t>
            </w:r>
          </w:p>
        </w:tc>
      </w:tr>
      <w:tr w:rsidR="00F14B5D" w:rsidRPr="00BD2594" w14:paraId="718793D7" w14:textId="77777777" w:rsidTr="00F14B5D">
        <w:trPr>
          <w:trHeight w:val="300"/>
        </w:trPr>
        <w:tc>
          <w:tcPr>
            <w:tcW w:w="1129" w:type="dxa"/>
            <w:shd w:val="clear" w:color="auto" w:fill="auto"/>
            <w:noWrap/>
            <w:vAlign w:val="center"/>
            <w:hideMark/>
          </w:tcPr>
          <w:p w14:paraId="24AFD286" w14:textId="77777777" w:rsidR="00F14B5D" w:rsidRPr="00BD2594" w:rsidRDefault="00F14B5D" w:rsidP="00F14B5D">
            <w:pPr>
              <w:jc w:val="center"/>
            </w:pPr>
            <w:r w:rsidRPr="00BD2594">
              <w:t>972</w:t>
            </w:r>
          </w:p>
        </w:tc>
        <w:tc>
          <w:tcPr>
            <w:tcW w:w="1560" w:type="dxa"/>
            <w:shd w:val="clear" w:color="auto" w:fill="auto"/>
            <w:noWrap/>
            <w:vAlign w:val="center"/>
            <w:hideMark/>
          </w:tcPr>
          <w:p w14:paraId="082C335A" w14:textId="77777777" w:rsidR="00F14B5D" w:rsidRPr="00BD2594" w:rsidRDefault="00F14B5D" w:rsidP="00F14B5D">
            <w:pPr>
              <w:jc w:val="center"/>
            </w:pPr>
            <w:r w:rsidRPr="00BD2594">
              <w:t>500367.924</w:t>
            </w:r>
          </w:p>
        </w:tc>
        <w:tc>
          <w:tcPr>
            <w:tcW w:w="1984" w:type="dxa"/>
            <w:shd w:val="clear" w:color="auto" w:fill="auto"/>
            <w:noWrap/>
            <w:vAlign w:val="center"/>
            <w:hideMark/>
          </w:tcPr>
          <w:p w14:paraId="22BAC0EA" w14:textId="77777777" w:rsidR="00F14B5D" w:rsidRPr="00BD2594" w:rsidRDefault="00F14B5D" w:rsidP="00F14B5D">
            <w:pPr>
              <w:jc w:val="center"/>
            </w:pPr>
            <w:r w:rsidRPr="00BD2594">
              <w:t>4200135.462</w:t>
            </w:r>
          </w:p>
        </w:tc>
      </w:tr>
      <w:tr w:rsidR="00F14B5D" w:rsidRPr="00BD2594" w14:paraId="00DB1C58" w14:textId="77777777" w:rsidTr="00F14B5D">
        <w:trPr>
          <w:trHeight w:val="300"/>
        </w:trPr>
        <w:tc>
          <w:tcPr>
            <w:tcW w:w="1129" w:type="dxa"/>
            <w:shd w:val="clear" w:color="auto" w:fill="auto"/>
            <w:noWrap/>
            <w:vAlign w:val="center"/>
            <w:hideMark/>
          </w:tcPr>
          <w:p w14:paraId="793FA034" w14:textId="77777777" w:rsidR="00F14B5D" w:rsidRPr="00BD2594" w:rsidRDefault="00F14B5D" w:rsidP="00F14B5D">
            <w:pPr>
              <w:jc w:val="center"/>
            </w:pPr>
            <w:r w:rsidRPr="00BD2594">
              <w:t>971</w:t>
            </w:r>
          </w:p>
        </w:tc>
        <w:tc>
          <w:tcPr>
            <w:tcW w:w="1560" w:type="dxa"/>
            <w:shd w:val="clear" w:color="auto" w:fill="auto"/>
            <w:noWrap/>
            <w:vAlign w:val="center"/>
            <w:hideMark/>
          </w:tcPr>
          <w:p w14:paraId="18F1E9E6" w14:textId="77777777" w:rsidR="00F14B5D" w:rsidRPr="00BD2594" w:rsidRDefault="00F14B5D" w:rsidP="00F14B5D">
            <w:pPr>
              <w:jc w:val="center"/>
            </w:pPr>
            <w:r w:rsidRPr="00BD2594">
              <w:t>500351.181</w:t>
            </w:r>
          </w:p>
        </w:tc>
        <w:tc>
          <w:tcPr>
            <w:tcW w:w="1984" w:type="dxa"/>
            <w:shd w:val="clear" w:color="auto" w:fill="auto"/>
            <w:noWrap/>
            <w:vAlign w:val="center"/>
            <w:hideMark/>
          </w:tcPr>
          <w:p w14:paraId="13A6CB8A" w14:textId="77777777" w:rsidR="00F14B5D" w:rsidRPr="00BD2594" w:rsidRDefault="00F14B5D" w:rsidP="00F14B5D">
            <w:pPr>
              <w:jc w:val="center"/>
            </w:pPr>
            <w:r w:rsidRPr="00BD2594">
              <w:t>4200123.333</w:t>
            </w:r>
          </w:p>
        </w:tc>
      </w:tr>
      <w:tr w:rsidR="00F14B5D" w:rsidRPr="00BD2594" w14:paraId="06C36A1D" w14:textId="77777777" w:rsidTr="00F14B5D">
        <w:trPr>
          <w:trHeight w:val="300"/>
        </w:trPr>
        <w:tc>
          <w:tcPr>
            <w:tcW w:w="1129" w:type="dxa"/>
            <w:shd w:val="clear" w:color="auto" w:fill="auto"/>
            <w:noWrap/>
            <w:vAlign w:val="center"/>
            <w:hideMark/>
          </w:tcPr>
          <w:p w14:paraId="70DAF9B6" w14:textId="77777777" w:rsidR="00F14B5D" w:rsidRPr="00BD2594" w:rsidRDefault="00F14B5D" w:rsidP="00F14B5D">
            <w:pPr>
              <w:jc w:val="center"/>
            </w:pPr>
            <w:r w:rsidRPr="00BD2594">
              <w:t>970</w:t>
            </w:r>
          </w:p>
        </w:tc>
        <w:tc>
          <w:tcPr>
            <w:tcW w:w="1560" w:type="dxa"/>
            <w:shd w:val="clear" w:color="auto" w:fill="auto"/>
            <w:noWrap/>
            <w:vAlign w:val="center"/>
            <w:hideMark/>
          </w:tcPr>
          <w:p w14:paraId="1BAABF98" w14:textId="77777777" w:rsidR="00F14B5D" w:rsidRPr="00BD2594" w:rsidRDefault="00F14B5D" w:rsidP="00F14B5D">
            <w:pPr>
              <w:jc w:val="center"/>
            </w:pPr>
            <w:r w:rsidRPr="00BD2594">
              <w:t>500328.784</w:t>
            </w:r>
          </w:p>
        </w:tc>
        <w:tc>
          <w:tcPr>
            <w:tcW w:w="1984" w:type="dxa"/>
            <w:shd w:val="clear" w:color="auto" w:fill="auto"/>
            <w:noWrap/>
            <w:vAlign w:val="center"/>
            <w:hideMark/>
          </w:tcPr>
          <w:p w14:paraId="0084EEA2" w14:textId="77777777" w:rsidR="00F14B5D" w:rsidRPr="00BD2594" w:rsidRDefault="00F14B5D" w:rsidP="00F14B5D">
            <w:pPr>
              <w:jc w:val="center"/>
            </w:pPr>
            <w:r w:rsidRPr="00BD2594">
              <w:t>4200107.140</w:t>
            </w:r>
          </w:p>
        </w:tc>
      </w:tr>
      <w:tr w:rsidR="00F14B5D" w:rsidRPr="00BD2594" w14:paraId="55A779DD" w14:textId="77777777" w:rsidTr="00F14B5D">
        <w:trPr>
          <w:trHeight w:val="300"/>
        </w:trPr>
        <w:tc>
          <w:tcPr>
            <w:tcW w:w="1129" w:type="dxa"/>
            <w:shd w:val="clear" w:color="auto" w:fill="auto"/>
            <w:noWrap/>
            <w:vAlign w:val="center"/>
            <w:hideMark/>
          </w:tcPr>
          <w:p w14:paraId="11CA82ED" w14:textId="77777777" w:rsidR="00F14B5D" w:rsidRPr="00BD2594" w:rsidRDefault="00F14B5D" w:rsidP="00F14B5D">
            <w:pPr>
              <w:jc w:val="center"/>
            </w:pPr>
            <w:r w:rsidRPr="00BD2594">
              <w:t>969</w:t>
            </w:r>
          </w:p>
        </w:tc>
        <w:tc>
          <w:tcPr>
            <w:tcW w:w="1560" w:type="dxa"/>
            <w:shd w:val="clear" w:color="auto" w:fill="auto"/>
            <w:noWrap/>
            <w:vAlign w:val="center"/>
            <w:hideMark/>
          </w:tcPr>
          <w:p w14:paraId="210D7968" w14:textId="77777777" w:rsidR="00F14B5D" w:rsidRPr="00BD2594" w:rsidRDefault="00F14B5D" w:rsidP="00F14B5D">
            <w:pPr>
              <w:jc w:val="center"/>
            </w:pPr>
            <w:r w:rsidRPr="00BD2594">
              <w:t>500316.502</w:t>
            </w:r>
          </w:p>
        </w:tc>
        <w:tc>
          <w:tcPr>
            <w:tcW w:w="1984" w:type="dxa"/>
            <w:shd w:val="clear" w:color="auto" w:fill="auto"/>
            <w:noWrap/>
            <w:vAlign w:val="center"/>
            <w:hideMark/>
          </w:tcPr>
          <w:p w14:paraId="1CF74890" w14:textId="77777777" w:rsidR="00F14B5D" w:rsidRPr="00BD2594" w:rsidRDefault="00F14B5D" w:rsidP="00F14B5D">
            <w:pPr>
              <w:jc w:val="center"/>
            </w:pPr>
            <w:r w:rsidRPr="00BD2594">
              <w:t>4200098.220</w:t>
            </w:r>
          </w:p>
        </w:tc>
      </w:tr>
      <w:tr w:rsidR="00F14B5D" w:rsidRPr="00BD2594" w14:paraId="6CE534C2" w14:textId="77777777" w:rsidTr="00F14B5D">
        <w:trPr>
          <w:trHeight w:val="300"/>
        </w:trPr>
        <w:tc>
          <w:tcPr>
            <w:tcW w:w="1129" w:type="dxa"/>
            <w:shd w:val="clear" w:color="auto" w:fill="auto"/>
            <w:noWrap/>
            <w:vAlign w:val="center"/>
            <w:hideMark/>
          </w:tcPr>
          <w:p w14:paraId="14FB08AA" w14:textId="77777777" w:rsidR="00F14B5D" w:rsidRPr="00BD2594" w:rsidRDefault="00F14B5D" w:rsidP="00F14B5D">
            <w:pPr>
              <w:jc w:val="center"/>
            </w:pPr>
            <w:r w:rsidRPr="00BD2594">
              <w:t>968</w:t>
            </w:r>
          </w:p>
        </w:tc>
        <w:tc>
          <w:tcPr>
            <w:tcW w:w="1560" w:type="dxa"/>
            <w:shd w:val="clear" w:color="auto" w:fill="auto"/>
            <w:noWrap/>
            <w:vAlign w:val="center"/>
            <w:hideMark/>
          </w:tcPr>
          <w:p w14:paraId="7D8816CE" w14:textId="77777777" w:rsidR="00F14B5D" w:rsidRPr="00BD2594" w:rsidRDefault="00F14B5D" w:rsidP="00F14B5D">
            <w:pPr>
              <w:jc w:val="center"/>
            </w:pPr>
            <w:r w:rsidRPr="00BD2594">
              <w:t>500299.155</w:t>
            </w:r>
          </w:p>
        </w:tc>
        <w:tc>
          <w:tcPr>
            <w:tcW w:w="1984" w:type="dxa"/>
            <w:shd w:val="clear" w:color="auto" w:fill="auto"/>
            <w:noWrap/>
            <w:vAlign w:val="center"/>
            <w:hideMark/>
          </w:tcPr>
          <w:p w14:paraId="68DFCDC0" w14:textId="77777777" w:rsidR="00F14B5D" w:rsidRPr="00BD2594" w:rsidRDefault="00F14B5D" w:rsidP="00F14B5D">
            <w:pPr>
              <w:jc w:val="center"/>
            </w:pPr>
            <w:r w:rsidRPr="00BD2594">
              <w:t>4200085.638</w:t>
            </w:r>
          </w:p>
        </w:tc>
      </w:tr>
      <w:tr w:rsidR="00F14B5D" w:rsidRPr="00BD2594" w14:paraId="536B497F" w14:textId="77777777" w:rsidTr="00F14B5D">
        <w:trPr>
          <w:trHeight w:val="300"/>
        </w:trPr>
        <w:tc>
          <w:tcPr>
            <w:tcW w:w="1129" w:type="dxa"/>
            <w:shd w:val="clear" w:color="auto" w:fill="auto"/>
            <w:noWrap/>
            <w:vAlign w:val="center"/>
            <w:hideMark/>
          </w:tcPr>
          <w:p w14:paraId="3025F9E7" w14:textId="77777777" w:rsidR="00F14B5D" w:rsidRPr="00BD2594" w:rsidRDefault="00F14B5D" w:rsidP="00F14B5D">
            <w:pPr>
              <w:jc w:val="center"/>
            </w:pPr>
            <w:r w:rsidRPr="00BD2594">
              <w:t>967</w:t>
            </w:r>
          </w:p>
        </w:tc>
        <w:tc>
          <w:tcPr>
            <w:tcW w:w="1560" w:type="dxa"/>
            <w:shd w:val="clear" w:color="auto" w:fill="auto"/>
            <w:noWrap/>
            <w:vAlign w:val="center"/>
            <w:hideMark/>
          </w:tcPr>
          <w:p w14:paraId="3BF0DD79" w14:textId="77777777" w:rsidR="00F14B5D" w:rsidRPr="00BD2594" w:rsidRDefault="00F14B5D" w:rsidP="00F14B5D">
            <w:pPr>
              <w:jc w:val="center"/>
            </w:pPr>
            <w:r w:rsidRPr="00BD2594">
              <w:t>500262.622</w:t>
            </w:r>
          </w:p>
        </w:tc>
        <w:tc>
          <w:tcPr>
            <w:tcW w:w="1984" w:type="dxa"/>
            <w:shd w:val="clear" w:color="auto" w:fill="auto"/>
            <w:noWrap/>
            <w:vAlign w:val="center"/>
            <w:hideMark/>
          </w:tcPr>
          <w:p w14:paraId="226D3A88" w14:textId="77777777" w:rsidR="00F14B5D" w:rsidRPr="00BD2594" w:rsidRDefault="00F14B5D" w:rsidP="00F14B5D">
            <w:pPr>
              <w:jc w:val="center"/>
            </w:pPr>
            <w:r w:rsidRPr="00BD2594">
              <w:t>4200059.131</w:t>
            </w:r>
          </w:p>
        </w:tc>
      </w:tr>
      <w:tr w:rsidR="00F14B5D" w:rsidRPr="00BD2594" w14:paraId="4AF8A7AE" w14:textId="77777777" w:rsidTr="00F14B5D">
        <w:trPr>
          <w:trHeight w:val="300"/>
        </w:trPr>
        <w:tc>
          <w:tcPr>
            <w:tcW w:w="1129" w:type="dxa"/>
            <w:shd w:val="clear" w:color="auto" w:fill="auto"/>
            <w:noWrap/>
            <w:vAlign w:val="center"/>
            <w:hideMark/>
          </w:tcPr>
          <w:p w14:paraId="55EF8206" w14:textId="77777777" w:rsidR="00F14B5D" w:rsidRPr="00BD2594" w:rsidRDefault="00F14B5D" w:rsidP="00F14B5D">
            <w:pPr>
              <w:jc w:val="center"/>
            </w:pPr>
            <w:r w:rsidRPr="00BD2594">
              <w:t>966</w:t>
            </w:r>
          </w:p>
        </w:tc>
        <w:tc>
          <w:tcPr>
            <w:tcW w:w="1560" w:type="dxa"/>
            <w:shd w:val="clear" w:color="auto" w:fill="auto"/>
            <w:noWrap/>
            <w:vAlign w:val="center"/>
            <w:hideMark/>
          </w:tcPr>
          <w:p w14:paraId="605C07CE" w14:textId="77777777" w:rsidR="00F14B5D" w:rsidRPr="00BD2594" w:rsidRDefault="00F14B5D" w:rsidP="00F14B5D">
            <w:pPr>
              <w:jc w:val="center"/>
            </w:pPr>
            <w:r w:rsidRPr="00BD2594">
              <w:t>500250.518</w:t>
            </w:r>
          </w:p>
        </w:tc>
        <w:tc>
          <w:tcPr>
            <w:tcW w:w="1984" w:type="dxa"/>
            <w:shd w:val="clear" w:color="auto" w:fill="auto"/>
            <w:noWrap/>
            <w:vAlign w:val="center"/>
            <w:hideMark/>
          </w:tcPr>
          <w:p w14:paraId="45A44BB1" w14:textId="77777777" w:rsidR="00F14B5D" w:rsidRPr="00BD2594" w:rsidRDefault="00F14B5D" w:rsidP="00F14B5D">
            <w:pPr>
              <w:jc w:val="center"/>
            </w:pPr>
            <w:r w:rsidRPr="00BD2594">
              <w:t>4200050.345</w:t>
            </w:r>
          </w:p>
        </w:tc>
      </w:tr>
      <w:tr w:rsidR="00F14B5D" w:rsidRPr="00BD2594" w14:paraId="27759F28" w14:textId="77777777" w:rsidTr="00F14B5D">
        <w:trPr>
          <w:trHeight w:val="300"/>
        </w:trPr>
        <w:tc>
          <w:tcPr>
            <w:tcW w:w="1129" w:type="dxa"/>
            <w:shd w:val="clear" w:color="auto" w:fill="auto"/>
            <w:noWrap/>
            <w:vAlign w:val="center"/>
            <w:hideMark/>
          </w:tcPr>
          <w:p w14:paraId="4045AB02" w14:textId="77777777" w:rsidR="00F14B5D" w:rsidRPr="00BD2594" w:rsidRDefault="00F14B5D" w:rsidP="00F14B5D">
            <w:pPr>
              <w:jc w:val="center"/>
            </w:pPr>
            <w:r w:rsidRPr="00BD2594">
              <w:t>965</w:t>
            </w:r>
          </w:p>
        </w:tc>
        <w:tc>
          <w:tcPr>
            <w:tcW w:w="1560" w:type="dxa"/>
            <w:shd w:val="clear" w:color="auto" w:fill="auto"/>
            <w:noWrap/>
            <w:vAlign w:val="center"/>
            <w:hideMark/>
          </w:tcPr>
          <w:p w14:paraId="4BBE3BAD" w14:textId="77777777" w:rsidR="00F14B5D" w:rsidRPr="00BD2594" w:rsidRDefault="00F14B5D" w:rsidP="00F14B5D">
            <w:pPr>
              <w:jc w:val="center"/>
            </w:pPr>
            <w:r w:rsidRPr="00BD2594">
              <w:t>500230.289</w:t>
            </w:r>
          </w:p>
        </w:tc>
        <w:tc>
          <w:tcPr>
            <w:tcW w:w="1984" w:type="dxa"/>
            <w:shd w:val="clear" w:color="auto" w:fill="auto"/>
            <w:noWrap/>
            <w:vAlign w:val="center"/>
            <w:hideMark/>
          </w:tcPr>
          <w:p w14:paraId="5C042E6B" w14:textId="77777777" w:rsidR="00F14B5D" w:rsidRPr="00BD2594" w:rsidRDefault="00F14B5D" w:rsidP="00F14B5D">
            <w:pPr>
              <w:jc w:val="center"/>
            </w:pPr>
            <w:r w:rsidRPr="00BD2594">
              <w:t>4200035.680</w:t>
            </w:r>
          </w:p>
        </w:tc>
      </w:tr>
      <w:tr w:rsidR="00F14B5D" w:rsidRPr="00BD2594" w14:paraId="638F8F04" w14:textId="77777777" w:rsidTr="00F14B5D">
        <w:trPr>
          <w:trHeight w:val="300"/>
        </w:trPr>
        <w:tc>
          <w:tcPr>
            <w:tcW w:w="1129" w:type="dxa"/>
            <w:shd w:val="clear" w:color="auto" w:fill="auto"/>
            <w:noWrap/>
            <w:vAlign w:val="center"/>
            <w:hideMark/>
          </w:tcPr>
          <w:p w14:paraId="666784AA" w14:textId="77777777" w:rsidR="00F14B5D" w:rsidRPr="00BD2594" w:rsidRDefault="00F14B5D" w:rsidP="00F14B5D">
            <w:pPr>
              <w:jc w:val="center"/>
            </w:pPr>
            <w:r w:rsidRPr="00BD2594">
              <w:t>964</w:t>
            </w:r>
          </w:p>
        </w:tc>
        <w:tc>
          <w:tcPr>
            <w:tcW w:w="1560" w:type="dxa"/>
            <w:shd w:val="clear" w:color="auto" w:fill="auto"/>
            <w:noWrap/>
            <w:vAlign w:val="center"/>
            <w:hideMark/>
          </w:tcPr>
          <w:p w14:paraId="2C59645F" w14:textId="77777777" w:rsidR="00F14B5D" w:rsidRPr="00BD2594" w:rsidRDefault="00F14B5D" w:rsidP="00F14B5D">
            <w:pPr>
              <w:jc w:val="center"/>
            </w:pPr>
            <w:r w:rsidRPr="00BD2594">
              <w:t>500253.770</w:t>
            </w:r>
          </w:p>
        </w:tc>
        <w:tc>
          <w:tcPr>
            <w:tcW w:w="1984" w:type="dxa"/>
            <w:shd w:val="clear" w:color="auto" w:fill="auto"/>
            <w:noWrap/>
            <w:vAlign w:val="center"/>
            <w:hideMark/>
          </w:tcPr>
          <w:p w14:paraId="7C6C5897" w14:textId="77777777" w:rsidR="00F14B5D" w:rsidRPr="00BD2594" w:rsidRDefault="00F14B5D" w:rsidP="00F14B5D">
            <w:pPr>
              <w:jc w:val="center"/>
            </w:pPr>
            <w:r w:rsidRPr="00BD2594">
              <w:t>4200003.277</w:t>
            </w:r>
          </w:p>
        </w:tc>
      </w:tr>
      <w:tr w:rsidR="00F14B5D" w:rsidRPr="00BD2594" w14:paraId="4BA0E1B3" w14:textId="77777777" w:rsidTr="00F14B5D">
        <w:trPr>
          <w:trHeight w:val="300"/>
        </w:trPr>
        <w:tc>
          <w:tcPr>
            <w:tcW w:w="1129" w:type="dxa"/>
            <w:shd w:val="clear" w:color="auto" w:fill="auto"/>
            <w:noWrap/>
            <w:vAlign w:val="center"/>
            <w:hideMark/>
          </w:tcPr>
          <w:p w14:paraId="156E7787" w14:textId="77777777" w:rsidR="00F14B5D" w:rsidRPr="00BD2594" w:rsidRDefault="00F14B5D" w:rsidP="00F14B5D">
            <w:pPr>
              <w:jc w:val="center"/>
            </w:pPr>
            <w:r w:rsidRPr="00BD2594">
              <w:t>963</w:t>
            </w:r>
          </w:p>
        </w:tc>
        <w:tc>
          <w:tcPr>
            <w:tcW w:w="1560" w:type="dxa"/>
            <w:shd w:val="clear" w:color="auto" w:fill="auto"/>
            <w:noWrap/>
            <w:vAlign w:val="center"/>
            <w:hideMark/>
          </w:tcPr>
          <w:p w14:paraId="49EC3F2C" w14:textId="77777777" w:rsidR="00F14B5D" w:rsidRPr="00BD2594" w:rsidRDefault="00F14B5D" w:rsidP="00F14B5D">
            <w:pPr>
              <w:jc w:val="center"/>
            </w:pPr>
            <w:r w:rsidRPr="00BD2594">
              <w:t>500277.238</w:t>
            </w:r>
          </w:p>
        </w:tc>
        <w:tc>
          <w:tcPr>
            <w:tcW w:w="1984" w:type="dxa"/>
            <w:shd w:val="clear" w:color="auto" w:fill="auto"/>
            <w:noWrap/>
            <w:vAlign w:val="center"/>
            <w:hideMark/>
          </w:tcPr>
          <w:p w14:paraId="07405F9E" w14:textId="77777777" w:rsidR="00F14B5D" w:rsidRPr="00BD2594" w:rsidRDefault="00F14B5D" w:rsidP="00F14B5D">
            <w:pPr>
              <w:jc w:val="center"/>
            </w:pPr>
            <w:r w:rsidRPr="00BD2594">
              <w:t>4199970.923</w:t>
            </w:r>
          </w:p>
        </w:tc>
      </w:tr>
      <w:tr w:rsidR="00F14B5D" w:rsidRPr="00BD2594" w14:paraId="462512DF" w14:textId="77777777" w:rsidTr="00F14B5D">
        <w:trPr>
          <w:trHeight w:val="300"/>
        </w:trPr>
        <w:tc>
          <w:tcPr>
            <w:tcW w:w="1129" w:type="dxa"/>
            <w:shd w:val="clear" w:color="auto" w:fill="auto"/>
            <w:noWrap/>
            <w:vAlign w:val="center"/>
            <w:hideMark/>
          </w:tcPr>
          <w:p w14:paraId="75FF7DCB" w14:textId="77777777" w:rsidR="00F14B5D" w:rsidRPr="00BD2594" w:rsidRDefault="00F14B5D" w:rsidP="00F14B5D">
            <w:pPr>
              <w:jc w:val="center"/>
            </w:pPr>
            <w:r w:rsidRPr="00BD2594">
              <w:t>962</w:t>
            </w:r>
          </w:p>
        </w:tc>
        <w:tc>
          <w:tcPr>
            <w:tcW w:w="1560" w:type="dxa"/>
            <w:shd w:val="clear" w:color="auto" w:fill="auto"/>
            <w:noWrap/>
            <w:vAlign w:val="center"/>
            <w:hideMark/>
          </w:tcPr>
          <w:p w14:paraId="6589D8EB" w14:textId="77777777" w:rsidR="00F14B5D" w:rsidRPr="00BD2594" w:rsidRDefault="00F14B5D" w:rsidP="00F14B5D">
            <w:pPr>
              <w:jc w:val="center"/>
            </w:pPr>
            <w:r w:rsidRPr="00BD2594">
              <w:t>500297.494</w:t>
            </w:r>
          </w:p>
        </w:tc>
        <w:tc>
          <w:tcPr>
            <w:tcW w:w="1984" w:type="dxa"/>
            <w:shd w:val="clear" w:color="auto" w:fill="auto"/>
            <w:noWrap/>
            <w:vAlign w:val="center"/>
            <w:hideMark/>
          </w:tcPr>
          <w:p w14:paraId="74539918" w14:textId="77777777" w:rsidR="00F14B5D" w:rsidRPr="00BD2594" w:rsidRDefault="00F14B5D" w:rsidP="00F14B5D">
            <w:pPr>
              <w:jc w:val="center"/>
            </w:pPr>
            <w:r w:rsidRPr="00BD2594">
              <w:t>4199985.588</w:t>
            </w:r>
          </w:p>
        </w:tc>
      </w:tr>
      <w:tr w:rsidR="00F14B5D" w:rsidRPr="00BD2594" w14:paraId="5B71AC91" w14:textId="77777777" w:rsidTr="00F14B5D">
        <w:trPr>
          <w:trHeight w:val="300"/>
        </w:trPr>
        <w:tc>
          <w:tcPr>
            <w:tcW w:w="1129" w:type="dxa"/>
            <w:shd w:val="clear" w:color="auto" w:fill="auto"/>
            <w:noWrap/>
            <w:vAlign w:val="center"/>
            <w:hideMark/>
          </w:tcPr>
          <w:p w14:paraId="1751D73F" w14:textId="77777777" w:rsidR="00F14B5D" w:rsidRPr="00BD2594" w:rsidRDefault="00F14B5D" w:rsidP="00F14B5D">
            <w:pPr>
              <w:jc w:val="center"/>
            </w:pPr>
            <w:r w:rsidRPr="00BD2594">
              <w:t>961</w:t>
            </w:r>
          </w:p>
        </w:tc>
        <w:tc>
          <w:tcPr>
            <w:tcW w:w="1560" w:type="dxa"/>
            <w:shd w:val="clear" w:color="auto" w:fill="auto"/>
            <w:noWrap/>
            <w:vAlign w:val="center"/>
            <w:hideMark/>
          </w:tcPr>
          <w:p w14:paraId="39BB4462" w14:textId="77777777" w:rsidR="00F14B5D" w:rsidRPr="00BD2594" w:rsidRDefault="00F14B5D" w:rsidP="00F14B5D">
            <w:pPr>
              <w:jc w:val="center"/>
            </w:pPr>
            <w:r w:rsidRPr="00BD2594">
              <w:t>500317.723</w:t>
            </w:r>
          </w:p>
        </w:tc>
        <w:tc>
          <w:tcPr>
            <w:tcW w:w="1984" w:type="dxa"/>
            <w:shd w:val="clear" w:color="auto" w:fill="auto"/>
            <w:noWrap/>
            <w:vAlign w:val="center"/>
            <w:hideMark/>
          </w:tcPr>
          <w:p w14:paraId="603B3BCA" w14:textId="77777777" w:rsidR="00F14B5D" w:rsidRPr="00BD2594" w:rsidRDefault="00F14B5D" w:rsidP="00F14B5D">
            <w:pPr>
              <w:jc w:val="center"/>
            </w:pPr>
            <w:r w:rsidRPr="00BD2594">
              <w:t>4200000.270</w:t>
            </w:r>
          </w:p>
        </w:tc>
      </w:tr>
      <w:tr w:rsidR="00F14B5D" w:rsidRPr="00BD2594" w14:paraId="305712AD" w14:textId="77777777" w:rsidTr="00F14B5D">
        <w:trPr>
          <w:trHeight w:val="300"/>
        </w:trPr>
        <w:tc>
          <w:tcPr>
            <w:tcW w:w="1129" w:type="dxa"/>
            <w:shd w:val="clear" w:color="auto" w:fill="auto"/>
            <w:noWrap/>
            <w:vAlign w:val="center"/>
            <w:hideMark/>
          </w:tcPr>
          <w:p w14:paraId="32F61E01" w14:textId="77777777" w:rsidR="00F14B5D" w:rsidRPr="00BD2594" w:rsidRDefault="00F14B5D" w:rsidP="00F14B5D">
            <w:pPr>
              <w:jc w:val="center"/>
            </w:pPr>
            <w:r w:rsidRPr="00BD2594">
              <w:t>960</w:t>
            </w:r>
          </w:p>
        </w:tc>
        <w:tc>
          <w:tcPr>
            <w:tcW w:w="1560" w:type="dxa"/>
            <w:shd w:val="clear" w:color="auto" w:fill="auto"/>
            <w:noWrap/>
            <w:vAlign w:val="center"/>
            <w:hideMark/>
          </w:tcPr>
          <w:p w14:paraId="26E9D259" w14:textId="77777777" w:rsidR="00F14B5D" w:rsidRPr="00BD2594" w:rsidRDefault="00F14B5D" w:rsidP="00F14B5D">
            <w:pPr>
              <w:jc w:val="center"/>
            </w:pPr>
            <w:r w:rsidRPr="00BD2594">
              <w:t>500321.373</w:t>
            </w:r>
          </w:p>
        </w:tc>
        <w:tc>
          <w:tcPr>
            <w:tcW w:w="1984" w:type="dxa"/>
            <w:shd w:val="clear" w:color="auto" w:fill="auto"/>
            <w:noWrap/>
            <w:vAlign w:val="center"/>
            <w:hideMark/>
          </w:tcPr>
          <w:p w14:paraId="73376CD5" w14:textId="77777777" w:rsidR="00F14B5D" w:rsidRPr="00BD2594" w:rsidRDefault="00F14B5D" w:rsidP="00F14B5D">
            <w:pPr>
              <w:jc w:val="center"/>
            </w:pPr>
            <w:r w:rsidRPr="00BD2594">
              <w:t>4200002.924</w:t>
            </w:r>
          </w:p>
        </w:tc>
      </w:tr>
      <w:tr w:rsidR="00F14B5D" w:rsidRPr="00BD2594" w14:paraId="243DDA65" w14:textId="77777777" w:rsidTr="00F14B5D">
        <w:trPr>
          <w:trHeight w:val="300"/>
        </w:trPr>
        <w:tc>
          <w:tcPr>
            <w:tcW w:w="1129" w:type="dxa"/>
            <w:shd w:val="clear" w:color="auto" w:fill="auto"/>
            <w:noWrap/>
            <w:vAlign w:val="center"/>
            <w:hideMark/>
          </w:tcPr>
          <w:p w14:paraId="177454E3" w14:textId="77777777" w:rsidR="00F14B5D" w:rsidRPr="00BD2594" w:rsidRDefault="00F14B5D" w:rsidP="00F14B5D">
            <w:pPr>
              <w:jc w:val="center"/>
            </w:pPr>
            <w:r w:rsidRPr="00BD2594">
              <w:t>959</w:t>
            </w:r>
          </w:p>
        </w:tc>
        <w:tc>
          <w:tcPr>
            <w:tcW w:w="1560" w:type="dxa"/>
            <w:shd w:val="clear" w:color="auto" w:fill="auto"/>
            <w:noWrap/>
            <w:vAlign w:val="center"/>
            <w:hideMark/>
          </w:tcPr>
          <w:p w14:paraId="64E93A5D" w14:textId="77777777" w:rsidR="00F14B5D" w:rsidRPr="00BD2594" w:rsidRDefault="00F14B5D" w:rsidP="00F14B5D">
            <w:pPr>
              <w:jc w:val="center"/>
            </w:pPr>
            <w:r w:rsidRPr="00BD2594">
              <w:t>500337.952</w:t>
            </w:r>
          </w:p>
        </w:tc>
        <w:tc>
          <w:tcPr>
            <w:tcW w:w="1984" w:type="dxa"/>
            <w:shd w:val="clear" w:color="auto" w:fill="auto"/>
            <w:noWrap/>
            <w:vAlign w:val="center"/>
            <w:hideMark/>
          </w:tcPr>
          <w:p w14:paraId="627100F0" w14:textId="77777777" w:rsidR="00F14B5D" w:rsidRPr="00BD2594" w:rsidRDefault="00F14B5D" w:rsidP="00F14B5D">
            <w:pPr>
              <w:jc w:val="center"/>
            </w:pPr>
            <w:r w:rsidRPr="00BD2594">
              <w:t>4200014.951</w:t>
            </w:r>
          </w:p>
        </w:tc>
      </w:tr>
      <w:tr w:rsidR="00F14B5D" w:rsidRPr="00BD2594" w14:paraId="1ED4AF48" w14:textId="77777777" w:rsidTr="00F14B5D">
        <w:trPr>
          <w:trHeight w:val="300"/>
        </w:trPr>
        <w:tc>
          <w:tcPr>
            <w:tcW w:w="1129" w:type="dxa"/>
            <w:shd w:val="clear" w:color="auto" w:fill="auto"/>
            <w:noWrap/>
            <w:vAlign w:val="center"/>
            <w:hideMark/>
          </w:tcPr>
          <w:p w14:paraId="73F01B0C" w14:textId="77777777" w:rsidR="00F14B5D" w:rsidRPr="00BD2594" w:rsidRDefault="00F14B5D" w:rsidP="00F14B5D">
            <w:pPr>
              <w:jc w:val="center"/>
            </w:pPr>
            <w:r w:rsidRPr="00BD2594">
              <w:t>958</w:t>
            </w:r>
          </w:p>
        </w:tc>
        <w:tc>
          <w:tcPr>
            <w:tcW w:w="1560" w:type="dxa"/>
            <w:shd w:val="clear" w:color="auto" w:fill="auto"/>
            <w:noWrap/>
            <w:vAlign w:val="center"/>
            <w:hideMark/>
          </w:tcPr>
          <w:p w14:paraId="5D4A8AB4" w14:textId="77777777" w:rsidR="00F14B5D" w:rsidRPr="00BD2594" w:rsidRDefault="00F14B5D" w:rsidP="00F14B5D">
            <w:pPr>
              <w:jc w:val="center"/>
            </w:pPr>
            <w:r w:rsidRPr="00BD2594">
              <w:t>500339.448</w:t>
            </w:r>
          </w:p>
        </w:tc>
        <w:tc>
          <w:tcPr>
            <w:tcW w:w="1984" w:type="dxa"/>
            <w:shd w:val="clear" w:color="auto" w:fill="auto"/>
            <w:noWrap/>
            <w:vAlign w:val="center"/>
            <w:hideMark/>
          </w:tcPr>
          <w:p w14:paraId="0FB7F23C" w14:textId="77777777" w:rsidR="00F14B5D" w:rsidRPr="00BD2594" w:rsidRDefault="00F14B5D" w:rsidP="00F14B5D">
            <w:pPr>
              <w:jc w:val="center"/>
            </w:pPr>
            <w:r w:rsidRPr="00BD2594">
              <w:t>4200016.043</w:t>
            </w:r>
          </w:p>
        </w:tc>
      </w:tr>
      <w:tr w:rsidR="00F14B5D" w:rsidRPr="00BD2594" w14:paraId="5BE0DC5E" w14:textId="77777777" w:rsidTr="00F14B5D">
        <w:trPr>
          <w:trHeight w:val="300"/>
        </w:trPr>
        <w:tc>
          <w:tcPr>
            <w:tcW w:w="1129" w:type="dxa"/>
            <w:shd w:val="clear" w:color="auto" w:fill="auto"/>
            <w:noWrap/>
            <w:vAlign w:val="center"/>
            <w:hideMark/>
          </w:tcPr>
          <w:p w14:paraId="60551B92" w14:textId="77777777" w:rsidR="00F14B5D" w:rsidRPr="00BD2594" w:rsidRDefault="00F14B5D" w:rsidP="00F14B5D">
            <w:pPr>
              <w:jc w:val="center"/>
            </w:pPr>
            <w:r w:rsidRPr="00BD2594">
              <w:t>957</w:t>
            </w:r>
          </w:p>
        </w:tc>
        <w:tc>
          <w:tcPr>
            <w:tcW w:w="1560" w:type="dxa"/>
            <w:shd w:val="clear" w:color="auto" w:fill="auto"/>
            <w:noWrap/>
            <w:vAlign w:val="center"/>
            <w:hideMark/>
          </w:tcPr>
          <w:p w14:paraId="3C0F95A4" w14:textId="77777777" w:rsidR="00F14B5D" w:rsidRPr="00BD2594" w:rsidRDefault="00F14B5D" w:rsidP="00F14B5D">
            <w:pPr>
              <w:jc w:val="center"/>
            </w:pPr>
            <w:r w:rsidRPr="00BD2594">
              <w:t>500358.208</w:t>
            </w:r>
          </w:p>
        </w:tc>
        <w:tc>
          <w:tcPr>
            <w:tcW w:w="1984" w:type="dxa"/>
            <w:shd w:val="clear" w:color="auto" w:fill="auto"/>
            <w:noWrap/>
            <w:vAlign w:val="center"/>
            <w:hideMark/>
          </w:tcPr>
          <w:p w14:paraId="3CEC9A1B" w14:textId="77777777" w:rsidR="00F14B5D" w:rsidRPr="00BD2594" w:rsidRDefault="00F14B5D" w:rsidP="00F14B5D">
            <w:pPr>
              <w:jc w:val="center"/>
            </w:pPr>
            <w:r w:rsidRPr="00BD2594">
              <w:t>4200029.616</w:t>
            </w:r>
          </w:p>
        </w:tc>
      </w:tr>
      <w:tr w:rsidR="00F14B5D" w:rsidRPr="00BD2594" w14:paraId="12FD2779" w14:textId="77777777" w:rsidTr="00F14B5D">
        <w:trPr>
          <w:trHeight w:val="300"/>
        </w:trPr>
        <w:tc>
          <w:tcPr>
            <w:tcW w:w="1129" w:type="dxa"/>
            <w:shd w:val="clear" w:color="auto" w:fill="auto"/>
            <w:noWrap/>
            <w:vAlign w:val="center"/>
            <w:hideMark/>
          </w:tcPr>
          <w:p w14:paraId="5C72E4D4" w14:textId="77777777" w:rsidR="00F14B5D" w:rsidRPr="00BD2594" w:rsidRDefault="00F14B5D" w:rsidP="00F14B5D">
            <w:pPr>
              <w:jc w:val="center"/>
            </w:pPr>
            <w:r w:rsidRPr="00BD2594">
              <w:lastRenderedPageBreak/>
              <w:t>956</w:t>
            </w:r>
          </w:p>
        </w:tc>
        <w:tc>
          <w:tcPr>
            <w:tcW w:w="1560" w:type="dxa"/>
            <w:shd w:val="clear" w:color="auto" w:fill="auto"/>
            <w:noWrap/>
            <w:vAlign w:val="center"/>
            <w:hideMark/>
          </w:tcPr>
          <w:p w14:paraId="3EC17B52" w14:textId="77777777" w:rsidR="00F14B5D" w:rsidRPr="00BD2594" w:rsidRDefault="00F14B5D" w:rsidP="00F14B5D">
            <w:pPr>
              <w:jc w:val="center"/>
            </w:pPr>
            <w:r w:rsidRPr="00BD2594">
              <w:t>500361.831</w:t>
            </w:r>
          </w:p>
        </w:tc>
        <w:tc>
          <w:tcPr>
            <w:tcW w:w="1984" w:type="dxa"/>
            <w:shd w:val="clear" w:color="auto" w:fill="auto"/>
            <w:noWrap/>
            <w:vAlign w:val="center"/>
            <w:hideMark/>
          </w:tcPr>
          <w:p w14:paraId="1FA4DE9E" w14:textId="77777777" w:rsidR="00F14B5D" w:rsidRPr="00BD2594" w:rsidRDefault="00F14B5D" w:rsidP="00F14B5D">
            <w:pPr>
              <w:jc w:val="center"/>
            </w:pPr>
            <w:r w:rsidRPr="00BD2594">
              <w:t>4200032.270</w:t>
            </w:r>
          </w:p>
        </w:tc>
      </w:tr>
      <w:tr w:rsidR="00F14B5D" w:rsidRPr="00BD2594" w14:paraId="7DF90128" w14:textId="77777777" w:rsidTr="00F14B5D">
        <w:trPr>
          <w:trHeight w:val="300"/>
        </w:trPr>
        <w:tc>
          <w:tcPr>
            <w:tcW w:w="1129" w:type="dxa"/>
            <w:shd w:val="clear" w:color="auto" w:fill="auto"/>
            <w:noWrap/>
            <w:vAlign w:val="center"/>
            <w:hideMark/>
          </w:tcPr>
          <w:p w14:paraId="14DFF8CB" w14:textId="77777777" w:rsidR="00F14B5D" w:rsidRPr="00BD2594" w:rsidRDefault="00F14B5D" w:rsidP="00F14B5D">
            <w:pPr>
              <w:jc w:val="center"/>
            </w:pPr>
            <w:r w:rsidRPr="00BD2594">
              <w:t>955</w:t>
            </w:r>
          </w:p>
        </w:tc>
        <w:tc>
          <w:tcPr>
            <w:tcW w:w="1560" w:type="dxa"/>
            <w:shd w:val="clear" w:color="auto" w:fill="auto"/>
            <w:noWrap/>
            <w:vAlign w:val="center"/>
            <w:hideMark/>
          </w:tcPr>
          <w:p w14:paraId="6F58412F" w14:textId="77777777" w:rsidR="00F14B5D" w:rsidRPr="00BD2594" w:rsidRDefault="00F14B5D" w:rsidP="00F14B5D">
            <w:pPr>
              <w:jc w:val="center"/>
            </w:pPr>
            <w:r w:rsidRPr="00BD2594">
              <w:t>500378.437</w:t>
            </w:r>
          </w:p>
        </w:tc>
        <w:tc>
          <w:tcPr>
            <w:tcW w:w="1984" w:type="dxa"/>
            <w:shd w:val="clear" w:color="auto" w:fill="auto"/>
            <w:noWrap/>
            <w:vAlign w:val="center"/>
            <w:hideMark/>
          </w:tcPr>
          <w:p w14:paraId="27C9A62E" w14:textId="77777777" w:rsidR="00F14B5D" w:rsidRPr="00BD2594" w:rsidRDefault="00F14B5D" w:rsidP="00F14B5D">
            <w:pPr>
              <w:jc w:val="center"/>
            </w:pPr>
            <w:r w:rsidRPr="00BD2594">
              <w:t>4200044.298</w:t>
            </w:r>
          </w:p>
        </w:tc>
      </w:tr>
      <w:tr w:rsidR="00F14B5D" w:rsidRPr="00BD2594" w14:paraId="29E13C82" w14:textId="77777777" w:rsidTr="00F14B5D">
        <w:trPr>
          <w:trHeight w:val="300"/>
        </w:trPr>
        <w:tc>
          <w:tcPr>
            <w:tcW w:w="1129" w:type="dxa"/>
            <w:shd w:val="clear" w:color="auto" w:fill="auto"/>
            <w:noWrap/>
            <w:vAlign w:val="center"/>
            <w:hideMark/>
          </w:tcPr>
          <w:p w14:paraId="54AE628D" w14:textId="77777777" w:rsidR="00F14B5D" w:rsidRPr="00BD2594" w:rsidRDefault="00F14B5D" w:rsidP="00F14B5D">
            <w:pPr>
              <w:jc w:val="center"/>
            </w:pPr>
            <w:r w:rsidRPr="00BD2594">
              <w:t>954</w:t>
            </w:r>
          </w:p>
        </w:tc>
        <w:tc>
          <w:tcPr>
            <w:tcW w:w="1560" w:type="dxa"/>
            <w:shd w:val="clear" w:color="auto" w:fill="auto"/>
            <w:noWrap/>
            <w:vAlign w:val="center"/>
            <w:hideMark/>
          </w:tcPr>
          <w:p w14:paraId="4107A15A" w14:textId="77777777" w:rsidR="00F14B5D" w:rsidRPr="00BD2594" w:rsidRDefault="00F14B5D" w:rsidP="00F14B5D">
            <w:pPr>
              <w:jc w:val="center"/>
            </w:pPr>
            <w:r w:rsidRPr="00BD2594">
              <w:t>500403.085</w:t>
            </w:r>
          </w:p>
        </w:tc>
        <w:tc>
          <w:tcPr>
            <w:tcW w:w="1984" w:type="dxa"/>
            <w:shd w:val="clear" w:color="auto" w:fill="auto"/>
            <w:noWrap/>
            <w:vAlign w:val="center"/>
            <w:hideMark/>
          </w:tcPr>
          <w:p w14:paraId="5CC5C346" w14:textId="77777777" w:rsidR="00F14B5D" w:rsidRPr="00BD2594" w:rsidRDefault="00F14B5D" w:rsidP="00F14B5D">
            <w:pPr>
              <w:jc w:val="center"/>
            </w:pPr>
            <w:r w:rsidRPr="00BD2594">
              <w:t>4200062.053</w:t>
            </w:r>
          </w:p>
        </w:tc>
      </w:tr>
      <w:tr w:rsidR="00F14B5D" w:rsidRPr="00BD2594" w14:paraId="3948B024" w14:textId="77777777" w:rsidTr="00F14B5D">
        <w:trPr>
          <w:trHeight w:val="300"/>
        </w:trPr>
        <w:tc>
          <w:tcPr>
            <w:tcW w:w="1129" w:type="dxa"/>
            <w:shd w:val="clear" w:color="auto" w:fill="auto"/>
            <w:noWrap/>
            <w:vAlign w:val="center"/>
            <w:hideMark/>
          </w:tcPr>
          <w:p w14:paraId="40DB062B" w14:textId="77777777" w:rsidR="00F14B5D" w:rsidRPr="00BD2594" w:rsidRDefault="00F14B5D" w:rsidP="00F14B5D">
            <w:pPr>
              <w:jc w:val="center"/>
            </w:pPr>
            <w:r w:rsidRPr="00BD2594">
              <w:t>953</w:t>
            </w:r>
          </w:p>
        </w:tc>
        <w:tc>
          <w:tcPr>
            <w:tcW w:w="1560" w:type="dxa"/>
            <w:shd w:val="clear" w:color="auto" w:fill="auto"/>
            <w:noWrap/>
            <w:vAlign w:val="center"/>
            <w:hideMark/>
          </w:tcPr>
          <w:p w14:paraId="2D886947" w14:textId="77777777" w:rsidR="00F14B5D" w:rsidRPr="00BD2594" w:rsidRDefault="00F14B5D" w:rsidP="00F14B5D">
            <w:pPr>
              <w:jc w:val="center"/>
            </w:pPr>
            <w:r w:rsidRPr="00BD2594">
              <w:t>500432.412</w:t>
            </w:r>
          </w:p>
        </w:tc>
        <w:tc>
          <w:tcPr>
            <w:tcW w:w="1984" w:type="dxa"/>
            <w:shd w:val="clear" w:color="auto" w:fill="auto"/>
            <w:noWrap/>
            <w:vAlign w:val="center"/>
            <w:hideMark/>
          </w:tcPr>
          <w:p w14:paraId="653B9179" w14:textId="77777777" w:rsidR="00F14B5D" w:rsidRPr="00BD2594" w:rsidRDefault="00F14B5D" w:rsidP="00F14B5D">
            <w:pPr>
              <w:jc w:val="center"/>
            </w:pPr>
            <w:r w:rsidRPr="00BD2594">
              <w:t>4200083.286</w:t>
            </w:r>
          </w:p>
        </w:tc>
      </w:tr>
      <w:tr w:rsidR="00F14B5D" w:rsidRPr="00BD2594" w14:paraId="49A2A368" w14:textId="77777777" w:rsidTr="00F14B5D">
        <w:trPr>
          <w:trHeight w:val="300"/>
        </w:trPr>
        <w:tc>
          <w:tcPr>
            <w:tcW w:w="1129" w:type="dxa"/>
            <w:shd w:val="clear" w:color="auto" w:fill="auto"/>
            <w:noWrap/>
            <w:vAlign w:val="center"/>
            <w:hideMark/>
          </w:tcPr>
          <w:p w14:paraId="349A1F1C" w14:textId="77777777" w:rsidR="00F14B5D" w:rsidRPr="00BD2594" w:rsidRDefault="00F14B5D" w:rsidP="00F14B5D">
            <w:pPr>
              <w:jc w:val="center"/>
            </w:pPr>
            <w:r w:rsidRPr="00BD2594">
              <w:t>952</w:t>
            </w:r>
          </w:p>
        </w:tc>
        <w:tc>
          <w:tcPr>
            <w:tcW w:w="1560" w:type="dxa"/>
            <w:shd w:val="clear" w:color="auto" w:fill="auto"/>
            <w:noWrap/>
            <w:vAlign w:val="center"/>
            <w:hideMark/>
          </w:tcPr>
          <w:p w14:paraId="17A83A55" w14:textId="77777777" w:rsidR="00F14B5D" w:rsidRPr="00BD2594" w:rsidRDefault="00F14B5D" w:rsidP="00F14B5D">
            <w:pPr>
              <w:jc w:val="center"/>
            </w:pPr>
            <w:r w:rsidRPr="00BD2594">
              <w:t>500458.240</w:t>
            </w:r>
          </w:p>
        </w:tc>
        <w:tc>
          <w:tcPr>
            <w:tcW w:w="1984" w:type="dxa"/>
            <w:shd w:val="clear" w:color="auto" w:fill="auto"/>
            <w:noWrap/>
            <w:vAlign w:val="center"/>
            <w:hideMark/>
          </w:tcPr>
          <w:p w14:paraId="2BD29B75" w14:textId="77777777" w:rsidR="00F14B5D" w:rsidRPr="00BD2594" w:rsidRDefault="00F14B5D" w:rsidP="00F14B5D">
            <w:pPr>
              <w:jc w:val="center"/>
            </w:pPr>
            <w:r w:rsidRPr="00BD2594">
              <w:t>4200102.218</w:t>
            </w:r>
          </w:p>
        </w:tc>
      </w:tr>
      <w:tr w:rsidR="00F14B5D" w:rsidRPr="00BD2594" w14:paraId="79A7E4C7" w14:textId="77777777" w:rsidTr="00F14B5D">
        <w:trPr>
          <w:trHeight w:val="300"/>
        </w:trPr>
        <w:tc>
          <w:tcPr>
            <w:tcW w:w="1129" w:type="dxa"/>
            <w:shd w:val="clear" w:color="auto" w:fill="auto"/>
            <w:noWrap/>
            <w:vAlign w:val="center"/>
            <w:hideMark/>
          </w:tcPr>
          <w:p w14:paraId="7F63A6B1" w14:textId="77777777" w:rsidR="00F14B5D" w:rsidRPr="00BD2594" w:rsidRDefault="00F14B5D" w:rsidP="00F14B5D">
            <w:pPr>
              <w:jc w:val="center"/>
            </w:pPr>
            <w:r w:rsidRPr="00BD2594">
              <w:t>951</w:t>
            </w:r>
          </w:p>
        </w:tc>
        <w:tc>
          <w:tcPr>
            <w:tcW w:w="1560" w:type="dxa"/>
            <w:shd w:val="clear" w:color="auto" w:fill="auto"/>
            <w:noWrap/>
            <w:vAlign w:val="center"/>
            <w:hideMark/>
          </w:tcPr>
          <w:p w14:paraId="2CFED34E" w14:textId="77777777" w:rsidR="00F14B5D" w:rsidRPr="00BD2594" w:rsidRDefault="00F14B5D" w:rsidP="00F14B5D">
            <w:pPr>
              <w:jc w:val="center"/>
            </w:pPr>
            <w:r w:rsidRPr="00BD2594">
              <w:t>500475.560</w:t>
            </w:r>
          </w:p>
        </w:tc>
        <w:tc>
          <w:tcPr>
            <w:tcW w:w="1984" w:type="dxa"/>
            <w:shd w:val="clear" w:color="auto" w:fill="auto"/>
            <w:noWrap/>
            <w:vAlign w:val="center"/>
            <w:hideMark/>
          </w:tcPr>
          <w:p w14:paraId="46FD2CAE" w14:textId="77777777" w:rsidR="00F14B5D" w:rsidRPr="00BD2594" w:rsidRDefault="00F14B5D" w:rsidP="00F14B5D">
            <w:pPr>
              <w:jc w:val="center"/>
            </w:pPr>
            <w:r w:rsidRPr="00BD2594">
              <w:t>4200114.783</w:t>
            </w:r>
          </w:p>
        </w:tc>
      </w:tr>
      <w:tr w:rsidR="00F14B5D" w:rsidRPr="00BD2594" w14:paraId="55C4432B" w14:textId="77777777" w:rsidTr="00F14B5D">
        <w:trPr>
          <w:trHeight w:val="300"/>
        </w:trPr>
        <w:tc>
          <w:tcPr>
            <w:tcW w:w="1129" w:type="dxa"/>
            <w:shd w:val="clear" w:color="auto" w:fill="auto"/>
            <w:noWrap/>
            <w:vAlign w:val="center"/>
            <w:hideMark/>
          </w:tcPr>
          <w:p w14:paraId="390090C4" w14:textId="77777777" w:rsidR="00F14B5D" w:rsidRPr="00BD2594" w:rsidRDefault="00F14B5D" w:rsidP="00F14B5D">
            <w:pPr>
              <w:jc w:val="center"/>
            </w:pPr>
            <w:r w:rsidRPr="00BD2594">
              <w:t>950</w:t>
            </w:r>
          </w:p>
        </w:tc>
        <w:tc>
          <w:tcPr>
            <w:tcW w:w="1560" w:type="dxa"/>
            <w:shd w:val="clear" w:color="auto" w:fill="auto"/>
            <w:noWrap/>
            <w:vAlign w:val="center"/>
            <w:hideMark/>
          </w:tcPr>
          <w:p w14:paraId="65BE8D63" w14:textId="77777777" w:rsidR="00F14B5D" w:rsidRPr="00BD2594" w:rsidRDefault="00F14B5D" w:rsidP="00F14B5D">
            <w:pPr>
              <w:jc w:val="center"/>
            </w:pPr>
            <w:r w:rsidRPr="00BD2594">
              <w:t>500452.106</w:t>
            </w:r>
          </w:p>
        </w:tc>
        <w:tc>
          <w:tcPr>
            <w:tcW w:w="1984" w:type="dxa"/>
            <w:shd w:val="clear" w:color="auto" w:fill="auto"/>
            <w:noWrap/>
            <w:vAlign w:val="center"/>
            <w:hideMark/>
          </w:tcPr>
          <w:p w14:paraId="5A42F52A" w14:textId="77777777" w:rsidR="00F14B5D" w:rsidRPr="00BD2594" w:rsidRDefault="00F14B5D" w:rsidP="00F14B5D">
            <w:pPr>
              <w:jc w:val="center"/>
            </w:pPr>
            <w:r w:rsidRPr="00BD2594">
              <w:t>4200147.170</w:t>
            </w:r>
          </w:p>
        </w:tc>
      </w:tr>
      <w:tr w:rsidR="00F14B5D" w:rsidRPr="00BD2594" w14:paraId="4431E347" w14:textId="77777777" w:rsidTr="00F14B5D">
        <w:trPr>
          <w:trHeight w:val="300"/>
        </w:trPr>
        <w:tc>
          <w:tcPr>
            <w:tcW w:w="1129" w:type="dxa"/>
            <w:shd w:val="clear" w:color="auto" w:fill="auto"/>
            <w:noWrap/>
            <w:vAlign w:val="center"/>
            <w:hideMark/>
          </w:tcPr>
          <w:p w14:paraId="6551AC93" w14:textId="77777777" w:rsidR="00F14B5D" w:rsidRPr="00BD2594" w:rsidRDefault="00F14B5D" w:rsidP="00F14B5D">
            <w:pPr>
              <w:jc w:val="center"/>
            </w:pPr>
            <w:r w:rsidRPr="00BD2594">
              <w:t>1159</w:t>
            </w:r>
          </w:p>
        </w:tc>
        <w:tc>
          <w:tcPr>
            <w:tcW w:w="1560" w:type="dxa"/>
            <w:shd w:val="clear" w:color="auto" w:fill="auto"/>
            <w:noWrap/>
            <w:vAlign w:val="center"/>
            <w:hideMark/>
          </w:tcPr>
          <w:p w14:paraId="09566915" w14:textId="77777777" w:rsidR="00F14B5D" w:rsidRPr="00BD2594" w:rsidRDefault="00F14B5D" w:rsidP="00F14B5D">
            <w:pPr>
              <w:jc w:val="center"/>
            </w:pPr>
            <w:r w:rsidRPr="00BD2594">
              <w:t>501381.781</w:t>
            </w:r>
          </w:p>
        </w:tc>
        <w:tc>
          <w:tcPr>
            <w:tcW w:w="1984" w:type="dxa"/>
            <w:shd w:val="clear" w:color="auto" w:fill="auto"/>
            <w:noWrap/>
            <w:vAlign w:val="center"/>
            <w:hideMark/>
          </w:tcPr>
          <w:p w14:paraId="530A10C3" w14:textId="77777777" w:rsidR="00F14B5D" w:rsidRPr="00BD2594" w:rsidRDefault="00F14B5D" w:rsidP="00F14B5D">
            <w:pPr>
              <w:jc w:val="center"/>
            </w:pPr>
            <w:r w:rsidRPr="00BD2594">
              <w:t>4199651.925</w:t>
            </w:r>
          </w:p>
        </w:tc>
      </w:tr>
      <w:tr w:rsidR="00F14B5D" w:rsidRPr="00BD2594" w14:paraId="11091BB5" w14:textId="77777777" w:rsidTr="00F14B5D">
        <w:trPr>
          <w:trHeight w:val="300"/>
        </w:trPr>
        <w:tc>
          <w:tcPr>
            <w:tcW w:w="1129" w:type="dxa"/>
            <w:shd w:val="clear" w:color="auto" w:fill="auto"/>
            <w:noWrap/>
            <w:vAlign w:val="center"/>
            <w:hideMark/>
          </w:tcPr>
          <w:p w14:paraId="48E8FDD9" w14:textId="77777777" w:rsidR="00F14B5D" w:rsidRPr="00BD2594" w:rsidRDefault="00F14B5D" w:rsidP="00F14B5D">
            <w:pPr>
              <w:jc w:val="center"/>
            </w:pPr>
            <w:r w:rsidRPr="00BD2594">
              <w:t>1160</w:t>
            </w:r>
          </w:p>
        </w:tc>
        <w:tc>
          <w:tcPr>
            <w:tcW w:w="1560" w:type="dxa"/>
            <w:shd w:val="clear" w:color="auto" w:fill="auto"/>
            <w:noWrap/>
            <w:vAlign w:val="center"/>
            <w:hideMark/>
          </w:tcPr>
          <w:p w14:paraId="2D5F4C9E" w14:textId="77777777" w:rsidR="00F14B5D" w:rsidRPr="00BD2594" w:rsidRDefault="00F14B5D" w:rsidP="00F14B5D">
            <w:pPr>
              <w:jc w:val="center"/>
            </w:pPr>
            <w:r w:rsidRPr="00BD2594">
              <w:t>501351.986</w:t>
            </w:r>
          </w:p>
        </w:tc>
        <w:tc>
          <w:tcPr>
            <w:tcW w:w="1984" w:type="dxa"/>
            <w:shd w:val="clear" w:color="auto" w:fill="auto"/>
            <w:noWrap/>
            <w:vAlign w:val="center"/>
            <w:hideMark/>
          </w:tcPr>
          <w:p w14:paraId="3C0B1A9F" w14:textId="77777777" w:rsidR="00F14B5D" w:rsidRPr="00BD2594" w:rsidRDefault="00F14B5D" w:rsidP="00F14B5D">
            <w:pPr>
              <w:jc w:val="center"/>
            </w:pPr>
            <w:r w:rsidRPr="00BD2594">
              <w:t>4199597.130</w:t>
            </w:r>
          </w:p>
        </w:tc>
      </w:tr>
      <w:tr w:rsidR="00F14B5D" w:rsidRPr="00BD2594" w14:paraId="0C12523D" w14:textId="77777777" w:rsidTr="00F14B5D">
        <w:trPr>
          <w:trHeight w:val="300"/>
        </w:trPr>
        <w:tc>
          <w:tcPr>
            <w:tcW w:w="1129" w:type="dxa"/>
            <w:shd w:val="clear" w:color="auto" w:fill="auto"/>
            <w:noWrap/>
            <w:vAlign w:val="center"/>
            <w:hideMark/>
          </w:tcPr>
          <w:p w14:paraId="2578AF58" w14:textId="77777777" w:rsidR="00F14B5D" w:rsidRPr="00BD2594" w:rsidRDefault="00F14B5D" w:rsidP="00F14B5D">
            <w:pPr>
              <w:jc w:val="center"/>
            </w:pPr>
            <w:r w:rsidRPr="00BD2594">
              <w:t>1157</w:t>
            </w:r>
          </w:p>
        </w:tc>
        <w:tc>
          <w:tcPr>
            <w:tcW w:w="1560" w:type="dxa"/>
            <w:shd w:val="clear" w:color="auto" w:fill="auto"/>
            <w:noWrap/>
            <w:vAlign w:val="center"/>
            <w:hideMark/>
          </w:tcPr>
          <w:p w14:paraId="21EB8C7A" w14:textId="77777777" w:rsidR="00F14B5D" w:rsidRPr="00BD2594" w:rsidRDefault="00F14B5D" w:rsidP="00F14B5D">
            <w:pPr>
              <w:jc w:val="center"/>
            </w:pPr>
            <w:r w:rsidRPr="00BD2594">
              <w:t>501422.197</w:t>
            </w:r>
          </w:p>
        </w:tc>
        <w:tc>
          <w:tcPr>
            <w:tcW w:w="1984" w:type="dxa"/>
            <w:shd w:val="clear" w:color="auto" w:fill="auto"/>
            <w:noWrap/>
            <w:vAlign w:val="center"/>
            <w:hideMark/>
          </w:tcPr>
          <w:p w14:paraId="6478DF10" w14:textId="77777777" w:rsidR="00F14B5D" w:rsidRPr="00BD2594" w:rsidRDefault="00F14B5D" w:rsidP="00F14B5D">
            <w:pPr>
              <w:jc w:val="center"/>
            </w:pPr>
            <w:r w:rsidRPr="00BD2594">
              <w:t>4199558.779</w:t>
            </w:r>
          </w:p>
        </w:tc>
      </w:tr>
      <w:tr w:rsidR="00F14B5D" w:rsidRPr="00BD2594" w14:paraId="071CE6CB" w14:textId="77777777" w:rsidTr="00F14B5D">
        <w:trPr>
          <w:trHeight w:val="300"/>
        </w:trPr>
        <w:tc>
          <w:tcPr>
            <w:tcW w:w="1129" w:type="dxa"/>
            <w:shd w:val="clear" w:color="auto" w:fill="auto"/>
            <w:noWrap/>
            <w:vAlign w:val="center"/>
            <w:hideMark/>
          </w:tcPr>
          <w:p w14:paraId="35E9B771" w14:textId="77777777" w:rsidR="00F14B5D" w:rsidRPr="00BD2594" w:rsidRDefault="00F14B5D" w:rsidP="00F14B5D">
            <w:pPr>
              <w:jc w:val="center"/>
            </w:pPr>
            <w:r w:rsidRPr="00BD2594">
              <w:t>1158</w:t>
            </w:r>
          </w:p>
        </w:tc>
        <w:tc>
          <w:tcPr>
            <w:tcW w:w="1560" w:type="dxa"/>
            <w:shd w:val="clear" w:color="auto" w:fill="auto"/>
            <w:noWrap/>
            <w:vAlign w:val="center"/>
            <w:hideMark/>
          </w:tcPr>
          <w:p w14:paraId="622F3640" w14:textId="77777777" w:rsidR="00F14B5D" w:rsidRPr="00BD2594" w:rsidRDefault="00F14B5D" w:rsidP="00F14B5D">
            <w:pPr>
              <w:jc w:val="center"/>
            </w:pPr>
            <w:r w:rsidRPr="00BD2594">
              <w:t>501437.211</w:t>
            </w:r>
          </w:p>
        </w:tc>
        <w:tc>
          <w:tcPr>
            <w:tcW w:w="1984" w:type="dxa"/>
            <w:shd w:val="clear" w:color="auto" w:fill="auto"/>
            <w:noWrap/>
            <w:vAlign w:val="center"/>
            <w:hideMark/>
          </w:tcPr>
          <w:p w14:paraId="48412B09" w14:textId="77777777" w:rsidR="00F14B5D" w:rsidRPr="00BD2594" w:rsidRDefault="00F14B5D" w:rsidP="00F14B5D">
            <w:pPr>
              <w:jc w:val="center"/>
            </w:pPr>
            <w:r w:rsidRPr="00BD2594">
              <w:t>4199586.379</w:t>
            </w:r>
          </w:p>
        </w:tc>
      </w:tr>
      <w:tr w:rsidR="00F14B5D" w:rsidRPr="00BD2594" w14:paraId="1E502D46" w14:textId="77777777" w:rsidTr="00F14B5D">
        <w:trPr>
          <w:trHeight w:val="300"/>
        </w:trPr>
        <w:tc>
          <w:tcPr>
            <w:tcW w:w="1129" w:type="dxa"/>
            <w:shd w:val="clear" w:color="auto" w:fill="auto"/>
            <w:noWrap/>
            <w:vAlign w:val="center"/>
            <w:hideMark/>
          </w:tcPr>
          <w:p w14:paraId="7ACEAA26" w14:textId="77777777" w:rsidR="00F14B5D" w:rsidRPr="00BD2594" w:rsidRDefault="00F14B5D" w:rsidP="00F14B5D">
            <w:pPr>
              <w:jc w:val="center"/>
            </w:pPr>
            <w:r w:rsidRPr="00BD2594">
              <w:t>1779</w:t>
            </w:r>
          </w:p>
        </w:tc>
        <w:tc>
          <w:tcPr>
            <w:tcW w:w="1560" w:type="dxa"/>
            <w:shd w:val="clear" w:color="auto" w:fill="auto"/>
            <w:noWrap/>
            <w:vAlign w:val="center"/>
            <w:hideMark/>
          </w:tcPr>
          <w:p w14:paraId="65625AAE" w14:textId="77777777" w:rsidR="00F14B5D" w:rsidRPr="00BD2594" w:rsidRDefault="00F14B5D" w:rsidP="00F14B5D">
            <w:pPr>
              <w:jc w:val="center"/>
            </w:pPr>
            <w:r w:rsidRPr="00BD2594">
              <w:t>501442.371</w:t>
            </w:r>
          </w:p>
        </w:tc>
        <w:tc>
          <w:tcPr>
            <w:tcW w:w="1984" w:type="dxa"/>
            <w:shd w:val="clear" w:color="auto" w:fill="auto"/>
            <w:noWrap/>
            <w:vAlign w:val="center"/>
            <w:hideMark/>
          </w:tcPr>
          <w:p w14:paraId="093DAE30" w14:textId="77777777" w:rsidR="00F14B5D" w:rsidRPr="00BD2594" w:rsidRDefault="00F14B5D" w:rsidP="00F14B5D">
            <w:pPr>
              <w:jc w:val="center"/>
            </w:pPr>
            <w:r w:rsidRPr="00BD2594">
              <w:t>4199595.786</w:t>
            </w:r>
          </w:p>
        </w:tc>
      </w:tr>
      <w:tr w:rsidR="00F14B5D" w:rsidRPr="00BD2594" w14:paraId="34BC8B37" w14:textId="77777777" w:rsidTr="00F14B5D">
        <w:trPr>
          <w:trHeight w:val="300"/>
        </w:trPr>
        <w:tc>
          <w:tcPr>
            <w:tcW w:w="1129" w:type="dxa"/>
            <w:shd w:val="clear" w:color="auto" w:fill="auto"/>
            <w:noWrap/>
            <w:vAlign w:val="center"/>
            <w:hideMark/>
          </w:tcPr>
          <w:p w14:paraId="04E59500" w14:textId="77777777" w:rsidR="00F14B5D" w:rsidRPr="00BD2594" w:rsidRDefault="00F14B5D" w:rsidP="00F14B5D">
            <w:pPr>
              <w:jc w:val="center"/>
            </w:pPr>
            <w:r w:rsidRPr="00BD2594">
              <w:t>1780</w:t>
            </w:r>
          </w:p>
        </w:tc>
        <w:tc>
          <w:tcPr>
            <w:tcW w:w="1560" w:type="dxa"/>
            <w:shd w:val="clear" w:color="auto" w:fill="auto"/>
            <w:noWrap/>
            <w:vAlign w:val="center"/>
            <w:hideMark/>
          </w:tcPr>
          <w:p w14:paraId="7691C7CF" w14:textId="77777777" w:rsidR="00F14B5D" w:rsidRPr="00BD2594" w:rsidRDefault="00F14B5D" w:rsidP="00F14B5D">
            <w:pPr>
              <w:jc w:val="center"/>
            </w:pPr>
            <w:r w:rsidRPr="00BD2594">
              <w:t>501458.140</w:t>
            </w:r>
          </w:p>
        </w:tc>
        <w:tc>
          <w:tcPr>
            <w:tcW w:w="1984" w:type="dxa"/>
            <w:shd w:val="clear" w:color="auto" w:fill="auto"/>
            <w:noWrap/>
            <w:vAlign w:val="center"/>
            <w:hideMark/>
          </w:tcPr>
          <w:p w14:paraId="51AB53D9" w14:textId="77777777" w:rsidR="00F14B5D" w:rsidRPr="00BD2594" w:rsidRDefault="00F14B5D" w:rsidP="00F14B5D">
            <w:pPr>
              <w:jc w:val="center"/>
            </w:pPr>
            <w:r w:rsidRPr="00BD2594">
              <w:t>4199624.612</w:t>
            </w:r>
          </w:p>
        </w:tc>
      </w:tr>
      <w:tr w:rsidR="00F14B5D" w:rsidRPr="00BD2594" w14:paraId="1E03E56E" w14:textId="77777777" w:rsidTr="00F14B5D">
        <w:trPr>
          <w:trHeight w:val="300"/>
        </w:trPr>
        <w:tc>
          <w:tcPr>
            <w:tcW w:w="1129" w:type="dxa"/>
            <w:shd w:val="clear" w:color="auto" w:fill="auto"/>
            <w:noWrap/>
            <w:vAlign w:val="center"/>
            <w:hideMark/>
          </w:tcPr>
          <w:p w14:paraId="40359F96" w14:textId="77777777" w:rsidR="00F14B5D" w:rsidRPr="00BD2594" w:rsidRDefault="00F14B5D" w:rsidP="00F14B5D">
            <w:pPr>
              <w:jc w:val="center"/>
            </w:pPr>
            <w:r w:rsidRPr="00BD2594">
              <w:t>1781</w:t>
            </w:r>
          </w:p>
        </w:tc>
        <w:tc>
          <w:tcPr>
            <w:tcW w:w="1560" w:type="dxa"/>
            <w:shd w:val="clear" w:color="auto" w:fill="auto"/>
            <w:noWrap/>
            <w:vAlign w:val="center"/>
            <w:hideMark/>
          </w:tcPr>
          <w:p w14:paraId="643818D4" w14:textId="77777777" w:rsidR="00F14B5D" w:rsidRPr="00BD2594" w:rsidRDefault="00F14B5D" w:rsidP="00F14B5D">
            <w:pPr>
              <w:jc w:val="center"/>
            </w:pPr>
            <w:r w:rsidRPr="00BD2594">
              <w:t>501470.107</w:t>
            </w:r>
          </w:p>
        </w:tc>
        <w:tc>
          <w:tcPr>
            <w:tcW w:w="1984" w:type="dxa"/>
            <w:shd w:val="clear" w:color="auto" w:fill="auto"/>
            <w:noWrap/>
            <w:vAlign w:val="center"/>
            <w:hideMark/>
          </w:tcPr>
          <w:p w14:paraId="571D66F7" w14:textId="77777777" w:rsidR="00F14B5D" w:rsidRPr="00BD2594" w:rsidRDefault="00F14B5D" w:rsidP="00F14B5D">
            <w:pPr>
              <w:jc w:val="center"/>
            </w:pPr>
            <w:r w:rsidRPr="00BD2594">
              <w:t>4199646.550</w:t>
            </w:r>
          </w:p>
        </w:tc>
      </w:tr>
      <w:tr w:rsidR="00F14B5D" w:rsidRPr="00BD2594" w14:paraId="010A62A4" w14:textId="77777777" w:rsidTr="00F14B5D">
        <w:trPr>
          <w:trHeight w:val="300"/>
        </w:trPr>
        <w:tc>
          <w:tcPr>
            <w:tcW w:w="1129" w:type="dxa"/>
            <w:shd w:val="clear" w:color="auto" w:fill="auto"/>
            <w:noWrap/>
            <w:vAlign w:val="center"/>
            <w:hideMark/>
          </w:tcPr>
          <w:p w14:paraId="16855C52" w14:textId="77777777" w:rsidR="00F14B5D" w:rsidRPr="00BD2594" w:rsidRDefault="00F14B5D" w:rsidP="00F14B5D">
            <w:pPr>
              <w:jc w:val="center"/>
            </w:pPr>
            <w:r w:rsidRPr="00BD2594">
              <w:t>1782</w:t>
            </w:r>
          </w:p>
        </w:tc>
        <w:tc>
          <w:tcPr>
            <w:tcW w:w="1560" w:type="dxa"/>
            <w:shd w:val="clear" w:color="auto" w:fill="auto"/>
            <w:noWrap/>
            <w:vAlign w:val="center"/>
            <w:hideMark/>
          </w:tcPr>
          <w:p w14:paraId="1533617A" w14:textId="77777777" w:rsidR="00F14B5D" w:rsidRPr="00BD2594" w:rsidRDefault="00F14B5D" w:rsidP="00F14B5D">
            <w:pPr>
              <w:jc w:val="center"/>
            </w:pPr>
            <w:r w:rsidRPr="00BD2594">
              <w:t>501482.088</w:t>
            </w:r>
          </w:p>
        </w:tc>
        <w:tc>
          <w:tcPr>
            <w:tcW w:w="1984" w:type="dxa"/>
            <w:shd w:val="clear" w:color="auto" w:fill="auto"/>
            <w:noWrap/>
            <w:vAlign w:val="center"/>
            <w:hideMark/>
          </w:tcPr>
          <w:p w14:paraId="6F2F34D3" w14:textId="77777777" w:rsidR="00F14B5D" w:rsidRPr="00BD2594" w:rsidRDefault="00F14B5D" w:rsidP="00F14B5D">
            <w:pPr>
              <w:jc w:val="center"/>
            </w:pPr>
            <w:r w:rsidRPr="00BD2594">
              <w:t>4199668.505</w:t>
            </w:r>
          </w:p>
        </w:tc>
      </w:tr>
      <w:tr w:rsidR="00F14B5D" w:rsidRPr="00BD2594" w14:paraId="684ADE2F" w14:textId="77777777" w:rsidTr="00F14B5D">
        <w:trPr>
          <w:trHeight w:val="300"/>
        </w:trPr>
        <w:tc>
          <w:tcPr>
            <w:tcW w:w="1129" w:type="dxa"/>
            <w:shd w:val="clear" w:color="auto" w:fill="auto"/>
            <w:noWrap/>
            <w:vAlign w:val="center"/>
            <w:hideMark/>
          </w:tcPr>
          <w:p w14:paraId="0676D4EB" w14:textId="77777777" w:rsidR="00F14B5D" w:rsidRPr="00BD2594" w:rsidRDefault="00F14B5D" w:rsidP="00F14B5D">
            <w:pPr>
              <w:jc w:val="center"/>
            </w:pPr>
            <w:r w:rsidRPr="00BD2594">
              <w:t>1783</w:t>
            </w:r>
          </w:p>
        </w:tc>
        <w:tc>
          <w:tcPr>
            <w:tcW w:w="1560" w:type="dxa"/>
            <w:shd w:val="clear" w:color="auto" w:fill="auto"/>
            <w:noWrap/>
            <w:vAlign w:val="center"/>
            <w:hideMark/>
          </w:tcPr>
          <w:p w14:paraId="17D2FCB6" w14:textId="77777777" w:rsidR="00F14B5D" w:rsidRPr="00BD2594" w:rsidRDefault="00F14B5D" w:rsidP="00F14B5D">
            <w:pPr>
              <w:jc w:val="center"/>
            </w:pPr>
            <w:r w:rsidRPr="00BD2594">
              <w:t>501494.068</w:t>
            </w:r>
          </w:p>
        </w:tc>
        <w:tc>
          <w:tcPr>
            <w:tcW w:w="1984" w:type="dxa"/>
            <w:shd w:val="clear" w:color="auto" w:fill="auto"/>
            <w:noWrap/>
            <w:vAlign w:val="center"/>
            <w:hideMark/>
          </w:tcPr>
          <w:p w14:paraId="1435A014" w14:textId="77777777" w:rsidR="00F14B5D" w:rsidRPr="00BD2594" w:rsidRDefault="00F14B5D" w:rsidP="00F14B5D">
            <w:pPr>
              <w:jc w:val="center"/>
            </w:pPr>
            <w:r w:rsidRPr="00BD2594">
              <w:t>4199690.444</w:t>
            </w:r>
          </w:p>
        </w:tc>
      </w:tr>
      <w:tr w:rsidR="00F14B5D" w:rsidRPr="00BD2594" w14:paraId="36FEE9E7" w14:textId="77777777" w:rsidTr="00F14B5D">
        <w:trPr>
          <w:trHeight w:val="300"/>
        </w:trPr>
        <w:tc>
          <w:tcPr>
            <w:tcW w:w="1129" w:type="dxa"/>
            <w:shd w:val="clear" w:color="auto" w:fill="auto"/>
            <w:noWrap/>
            <w:vAlign w:val="center"/>
            <w:hideMark/>
          </w:tcPr>
          <w:p w14:paraId="1B3AA8F1" w14:textId="77777777" w:rsidR="00F14B5D" w:rsidRPr="00BD2594" w:rsidRDefault="00F14B5D" w:rsidP="00F14B5D">
            <w:pPr>
              <w:jc w:val="center"/>
            </w:pPr>
            <w:r w:rsidRPr="00BD2594">
              <w:t>1784</w:t>
            </w:r>
          </w:p>
        </w:tc>
        <w:tc>
          <w:tcPr>
            <w:tcW w:w="1560" w:type="dxa"/>
            <w:shd w:val="clear" w:color="auto" w:fill="auto"/>
            <w:noWrap/>
            <w:vAlign w:val="center"/>
            <w:hideMark/>
          </w:tcPr>
          <w:p w14:paraId="346FF8DF" w14:textId="77777777" w:rsidR="00F14B5D" w:rsidRPr="00BD2594" w:rsidRDefault="00F14B5D" w:rsidP="00F14B5D">
            <w:pPr>
              <w:jc w:val="center"/>
            </w:pPr>
            <w:r w:rsidRPr="00BD2594">
              <w:t>501506.049</w:t>
            </w:r>
          </w:p>
        </w:tc>
        <w:tc>
          <w:tcPr>
            <w:tcW w:w="1984" w:type="dxa"/>
            <w:shd w:val="clear" w:color="auto" w:fill="auto"/>
            <w:noWrap/>
            <w:vAlign w:val="center"/>
            <w:hideMark/>
          </w:tcPr>
          <w:p w14:paraId="46AB5C40" w14:textId="77777777" w:rsidR="00F14B5D" w:rsidRPr="00BD2594" w:rsidRDefault="00F14B5D" w:rsidP="00F14B5D">
            <w:pPr>
              <w:jc w:val="center"/>
            </w:pPr>
            <w:r w:rsidRPr="00BD2594">
              <w:t>4199712.399</w:t>
            </w:r>
          </w:p>
        </w:tc>
      </w:tr>
      <w:tr w:rsidR="00F14B5D" w:rsidRPr="00BD2594" w14:paraId="552AEB93" w14:textId="77777777" w:rsidTr="00F14B5D">
        <w:trPr>
          <w:trHeight w:val="300"/>
        </w:trPr>
        <w:tc>
          <w:tcPr>
            <w:tcW w:w="1129" w:type="dxa"/>
            <w:shd w:val="clear" w:color="auto" w:fill="auto"/>
            <w:noWrap/>
            <w:vAlign w:val="center"/>
            <w:hideMark/>
          </w:tcPr>
          <w:p w14:paraId="6C6016E9" w14:textId="77777777" w:rsidR="00F14B5D" w:rsidRPr="00BD2594" w:rsidRDefault="00F14B5D" w:rsidP="00F14B5D">
            <w:pPr>
              <w:jc w:val="center"/>
            </w:pPr>
            <w:r w:rsidRPr="00BD2594">
              <w:t>1785</w:t>
            </w:r>
          </w:p>
        </w:tc>
        <w:tc>
          <w:tcPr>
            <w:tcW w:w="1560" w:type="dxa"/>
            <w:shd w:val="clear" w:color="auto" w:fill="auto"/>
            <w:noWrap/>
            <w:vAlign w:val="center"/>
            <w:hideMark/>
          </w:tcPr>
          <w:p w14:paraId="3D5BDA3C" w14:textId="77777777" w:rsidR="00F14B5D" w:rsidRPr="00BD2594" w:rsidRDefault="00F14B5D" w:rsidP="00F14B5D">
            <w:pPr>
              <w:jc w:val="center"/>
            </w:pPr>
            <w:r w:rsidRPr="00BD2594">
              <w:t>501518.030</w:t>
            </w:r>
          </w:p>
        </w:tc>
        <w:tc>
          <w:tcPr>
            <w:tcW w:w="1984" w:type="dxa"/>
            <w:shd w:val="clear" w:color="auto" w:fill="auto"/>
            <w:noWrap/>
            <w:vAlign w:val="center"/>
            <w:hideMark/>
          </w:tcPr>
          <w:p w14:paraId="07D017BA" w14:textId="77777777" w:rsidR="00F14B5D" w:rsidRPr="00BD2594" w:rsidRDefault="00F14B5D" w:rsidP="00F14B5D">
            <w:pPr>
              <w:jc w:val="center"/>
            </w:pPr>
            <w:r w:rsidRPr="00BD2594">
              <w:t>4199734.337</w:t>
            </w:r>
          </w:p>
        </w:tc>
      </w:tr>
      <w:tr w:rsidR="00F14B5D" w:rsidRPr="00BD2594" w14:paraId="7AEBB751" w14:textId="77777777" w:rsidTr="00F14B5D">
        <w:trPr>
          <w:trHeight w:val="300"/>
        </w:trPr>
        <w:tc>
          <w:tcPr>
            <w:tcW w:w="1129" w:type="dxa"/>
            <w:shd w:val="clear" w:color="auto" w:fill="auto"/>
            <w:noWrap/>
            <w:vAlign w:val="center"/>
            <w:hideMark/>
          </w:tcPr>
          <w:p w14:paraId="6A9C384C" w14:textId="77777777" w:rsidR="00F14B5D" w:rsidRPr="00BD2594" w:rsidRDefault="00F14B5D" w:rsidP="00F14B5D">
            <w:pPr>
              <w:jc w:val="center"/>
            </w:pPr>
            <w:r w:rsidRPr="00BD2594">
              <w:t>1786</w:t>
            </w:r>
          </w:p>
        </w:tc>
        <w:tc>
          <w:tcPr>
            <w:tcW w:w="1560" w:type="dxa"/>
            <w:shd w:val="clear" w:color="auto" w:fill="auto"/>
            <w:noWrap/>
            <w:vAlign w:val="center"/>
            <w:hideMark/>
          </w:tcPr>
          <w:p w14:paraId="0628A9E8" w14:textId="77777777" w:rsidR="00F14B5D" w:rsidRPr="00BD2594" w:rsidRDefault="00F14B5D" w:rsidP="00F14B5D">
            <w:pPr>
              <w:jc w:val="center"/>
            </w:pPr>
            <w:r w:rsidRPr="00BD2594">
              <w:t>501530.011</w:t>
            </w:r>
          </w:p>
        </w:tc>
        <w:tc>
          <w:tcPr>
            <w:tcW w:w="1984" w:type="dxa"/>
            <w:shd w:val="clear" w:color="auto" w:fill="auto"/>
            <w:noWrap/>
            <w:vAlign w:val="center"/>
            <w:hideMark/>
          </w:tcPr>
          <w:p w14:paraId="610AEB24" w14:textId="77777777" w:rsidR="00F14B5D" w:rsidRPr="00BD2594" w:rsidRDefault="00F14B5D" w:rsidP="00F14B5D">
            <w:pPr>
              <w:jc w:val="center"/>
            </w:pPr>
            <w:r w:rsidRPr="00BD2594">
              <w:t>4199756.276</w:t>
            </w:r>
          </w:p>
        </w:tc>
      </w:tr>
      <w:tr w:rsidR="00F14B5D" w:rsidRPr="00BD2594" w14:paraId="375D6489" w14:textId="77777777" w:rsidTr="00F14B5D">
        <w:trPr>
          <w:trHeight w:val="300"/>
        </w:trPr>
        <w:tc>
          <w:tcPr>
            <w:tcW w:w="1129" w:type="dxa"/>
            <w:shd w:val="clear" w:color="auto" w:fill="auto"/>
            <w:noWrap/>
            <w:vAlign w:val="center"/>
            <w:hideMark/>
          </w:tcPr>
          <w:p w14:paraId="3FE48634" w14:textId="77777777" w:rsidR="00F14B5D" w:rsidRPr="00BD2594" w:rsidRDefault="00F14B5D" w:rsidP="00F14B5D">
            <w:pPr>
              <w:jc w:val="center"/>
            </w:pPr>
            <w:r w:rsidRPr="00BD2594">
              <w:t>1787</w:t>
            </w:r>
          </w:p>
        </w:tc>
        <w:tc>
          <w:tcPr>
            <w:tcW w:w="1560" w:type="dxa"/>
            <w:shd w:val="clear" w:color="auto" w:fill="auto"/>
            <w:noWrap/>
            <w:vAlign w:val="center"/>
            <w:hideMark/>
          </w:tcPr>
          <w:p w14:paraId="3CFD4265" w14:textId="77777777" w:rsidR="00F14B5D" w:rsidRPr="00BD2594" w:rsidRDefault="00F14B5D" w:rsidP="00F14B5D">
            <w:pPr>
              <w:jc w:val="center"/>
            </w:pPr>
            <w:r w:rsidRPr="00BD2594">
              <w:t>501541.978</w:t>
            </w:r>
          </w:p>
        </w:tc>
        <w:tc>
          <w:tcPr>
            <w:tcW w:w="1984" w:type="dxa"/>
            <w:shd w:val="clear" w:color="auto" w:fill="auto"/>
            <w:noWrap/>
            <w:vAlign w:val="center"/>
            <w:hideMark/>
          </w:tcPr>
          <w:p w14:paraId="5AE8FDCC" w14:textId="77777777" w:rsidR="00F14B5D" w:rsidRPr="00BD2594" w:rsidRDefault="00F14B5D" w:rsidP="00F14B5D">
            <w:pPr>
              <w:jc w:val="center"/>
            </w:pPr>
            <w:r w:rsidRPr="00BD2594">
              <w:t>4199778.197</w:t>
            </w:r>
          </w:p>
        </w:tc>
      </w:tr>
      <w:tr w:rsidR="00F14B5D" w:rsidRPr="00BD2594" w14:paraId="23436AD6" w14:textId="77777777" w:rsidTr="00F14B5D">
        <w:trPr>
          <w:trHeight w:val="300"/>
        </w:trPr>
        <w:tc>
          <w:tcPr>
            <w:tcW w:w="1129" w:type="dxa"/>
            <w:shd w:val="clear" w:color="auto" w:fill="auto"/>
            <w:noWrap/>
            <w:vAlign w:val="center"/>
            <w:hideMark/>
          </w:tcPr>
          <w:p w14:paraId="14E6A50D" w14:textId="77777777" w:rsidR="00F14B5D" w:rsidRPr="00BD2594" w:rsidRDefault="00F14B5D" w:rsidP="00F14B5D">
            <w:pPr>
              <w:jc w:val="center"/>
            </w:pPr>
            <w:r w:rsidRPr="00BD2594">
              <w:t>1788</w:t>
            </w:r>
          </w:p>
        </w:tc>
        <w:tc>
          <w:tcPr>
            <w:tcW w:w="1560" w:type="dxa"/>
            <w:shd w:val="clear" w:color="auto" w:fill="auto"/>
            <w:noWrap/>
            <w:vAlign w:val="center"/>
            <w:hideMark/>
          </w:tcPr>
          <w:p w14:paraId="6F56AFEC" w14:textId="77777777" w:rsidR="00F14B5D" w:rsidRPr="00BD2594" w:rsidRDefault="00F14B5D" w:rsidP="00F14B5D">
            <w:pPr>
              <w:jc w:val="center"/>
            </w:pPr>
            <w:r w:rsidRPr="00BD2594">
              <w:t>501506.886</w:t>
            </w:r>
          </w:p>
        </w:tc>
        <w:tc>
          <w:tcPr>
            <w:tcW w:w="1984" w:type="dxa"/>
            <w:shd w:val="clear" w:color="auto" w:fill="auto"/>
            <w:noWrap/>
            <w:vAlign w:val="center"/>
            <w:hideMark/>
          </w:tcPr>
          <w:p w14:paraId="6BA7E685" w14:textId="77777777" w:rsidR="00F14B5D" w:rsidRPr="00BD2594" w:rsidRDefault="00F14B5D" w:rsidP="00F14B5D">
            <w:pPr>
              <w:jc w:val="center"/>
            </w:pPr>
            <w:r w:rsidRPr="00BD2594">
              <w:t>4199797.381</w:t>
            </w:r>
          </w:p>
        </w:tc>
      </w:tr>
      <w:tr w:rsidR="00F14B5D" w:rsidRPr="00BD2594" w14:paraId="43B1FF24" w14:textId="77777777" w:rsidTr="00F14B5D">
        <w:trPr>
          <w:trHeight w:val="300"/>
        </w:trPr>
        <w:tc>
          <w:tcPr>
            <w:tcW w:w="1129" w:type="dxa"/>
            <w:shd w:val="clear" w:color="auto" w:fill="auto"/>
            <w:noWrap/>
            <w:vAlign w:val="center"/>
            <w:hideMark/>
          </w:tcPr>
          <w:p w14:paraId="6C666A95" w14:textId="77777777" w:rsidR="00F14B5D" w:rsidRPr="00BD2594" w:rsidRDefault="00F14B5D" w:rsidP="00F14B5D">
            <w:pPr>
              <w:jc w:val="center"/>
            </w:pPr>
            <w:r w:rsidRPr="00BD2594">
              <w:t>1789</w:t>
            </w:r>
          </w:p>
        </w:tc>
        <w:tc>
          <w:tcPr>
            <w:tcW w:w="1560" w:type="dxa"/>
            <w:shd w:val="clear" w:color="auto" w:fill="auto"/>
            <w:noWrap/>
            <w:vAlign w:val="center"/>
            <w:hideMark/>
          </w:tcPr>
          <w:p w14:paraId="3013C3FA" w14:textId="77777777" w:rsidR="00F14B5D" w:rsidRPr="00BD2594" w:rsidRDefault="00F14B5D" w:rsidP="00F14B5D">
            <w:pPr>
              <w:jc w:val="center"/>
            </w:pPr>
            <w:r w:rsidRPr="00BD2594">
              <w:t>501471.767</w:t>
            </w:r>
          </w:p>
        </w:tc>
        <w:tc>
          <w:tcPr>
            <w:tcW w:w="1984" w:type="dxa"/>
            <w:shd w:val="clear" w:color="auto" w:fill="auto"/>
            <w:noWrap/>
            <w:vAlign w:val="center"/>
            <w:hideMark/>
          </w:tcPr>
          <w:p w14:paraId="01520C64" w14:textId="77777777" w:rsidR="00F14B5D" w:rsidRPr="00BD2594" w:rsidRDefault="00F14B5D" w:rsidP="00F14B5D">
            <w:pPr>
              <w:jc w:val="center"/>
            </w:pPr>
            <w:r w:rsidRPr="00BD2594">
              <w:t>4199816.531</w:t>
            </w:r>
          </w:p>
        </w:tc>
      </w:tr>
      <w:tr w:rsidR="00F14B5D" w:rsidRPr="00BD2594" w14:paraId="4016EFCA" w14:textId="77777777" w:rsidTr="00F14B5D">
        <w:trPr>
          <w:trHeight w:val="300"/>
        </w:trPr>
        <w:tc>
          <w:tcPr>
            <w:tcW w:w="1129" w:type="dxa"/>
            <w:shd w:val="clear" w:color="auto" w:fill="auto"/>
            <w:noWrap/>
            <w:vAlign w:val="center"/>
            <w:hideMark/>
          </w:tcPr>
          <w:p w14:paraId="1E95E55E" w14:textId="77777777" w:rsidR="00F14B5D" w:rsidRPr="00BD2594" w:rsidRDefault="00F14B5D" w:rsidP="00F14B5D">
            <w:pPr>
              <w:jc w:val="center"/>
            </w:pPr>
            <w:r w:rsidRPr="00BD2594">
              <w:t>1790</w:t>
            </w:r>
          </w:p>
        </w:tc>
        <w:tc>
          <w:tcPr>
            <w:tcW w:w="1560" w:type="dxa"/>
            <w:shd w:val="clear" w:color="auto" w:fill="auto"/>
            <w:noWrap/>
            <w:vAlign w:val="center"/>
            <w:hideMark/>
          </w:tcPr>
          <w:p w14:paraId="778D0B8E" w14:textId="77777777" w:rsidR="00F14B5D" w:rsidRPr="00BD2594" w:rsidRDefault="00F14B5D" w:rsidP="00F14B5D">
            <w:pPr>
              <w:jc w:val="center"/>
            </w:pPr>
            <w:r w:rsidRPr="00BD2594">
              <w:t>501459.786</w:t>
            </w:r>
          </w:p>
        </w:tc>
        <w:tc>
          <w:tcPr>
            <w:tcW w:w="1984" w:type="dxa"/>
            <w:shd w:val="clear" w:color="auto" w:fill="auto"/>
            <w:noWrap/>
            <w:vAlign w:val="center"/>
            <w:hideMark/>
          </w:tcPr>
          <w:p w14:paraId="79014091" w14:textId="77777777" w:rsidR="00F14B5D" w:rsidRPr="00BD2594" w:rsidRDefault="00F14B5D" w:rsidP="00F14B5D">
            <w:pPr>
              <w:jc w:val="center"/>
            </w:pPr>
            <w:r w:rsidRPr="00BD2594">
              <w:t>4199794.609</w:t>
            </w:r>
          </w:p>
        </w:tc>
      </w:tr>
      <w:tr w:rsidR="00F14B5D" w:rsidRPr="00BD2594" w14:paraId="44F7750E" w14:textId="77777777" w:rsidTr="00F14B5D">
        <w:trPr>
          <w:trHeight w:val="300"/>
        </w:trPr>
        <w:tc>
          <w:tcPr>
            <w:tcW w:w="1129" w:type="dxa"/>
            <w:shd w:val="clear" w:color="auto" w:fill="auto"/>
            <w:noWrap/>
            <w:vAlign w:val="center"/>
            <w:hideMark/>
          </w:tcPr>
          <w:p w14:paraId="4AF9EEA0" w14:textId="77777777" w:rsidR="00F14B5D" w:rsidRPr="00BD2594" w:rsidRDefault="00F14B5D" w:rsidP="00F14B5D">
            <w:pPr>
              <w:jc w:val="center"/>
            </w:pPr>
            <w:r w:rsidRPr="00BD2594">
              <w:t>1791</w:t>
            </w:r>
          </w:p>
        </w:tc>
        <w:tc>
          <w:tcPr>
            <w:tcW w:w="1560" w:type="dxa"/>
            <w:shd w:val="clear" w:color="auto" w:fill="auto"/>
            <w:noWrap/>
            <w:vAlign w:val="center"/>
            <w:hideMark/>
          </w:tcPr>
          <w:p w14:paraId="71444C95" w14:textId="77777777" w:rsidR="00F14B5D" w:rsidRPr="00BD2594" w:rsidRDefault="00F14B5D" w:rsidP="00F14B5D">
            <w:pPr>
              <w:jc w:val="center"/>
            </w:pPr>
            <w:r w:rsidRPr="00BD2594">
              <w:t>501447.792</w:t>
            </w:r>
          </w:p>
        </w:tc>
        <w:tc>
          <w:tcPr>
            <w:tcW w:w="1984" w:type="dxa"/>
            <w:shd w:val="clear" w:color="auto" w:fill="auto"/>
            <w:noWrap/>
            <w:vAlign w:val="center"/>
            <w:hideMark/>
          </w:tcPr>
          <w:p w14:paraId="643AF5E0" w14:textId="77777777" w:rsidR="00F14B5D" w:rsidRPr="00BD2594" w:rsidRDefault="00F14B5D" w:rsidP="00F14B5D">
            <w:pPr>
              <w:jc w:val="center"/>
            </w:pPr>
            <w:r w:rsidRPr="00BD2594">
              <w:t>4199772.688</w:t>
            </w:r>
          </w:p>
        </w:tc>
      </w:tr>
      <w:tr w:rsidR="00F14B5D" w:rsidRPr="00BD2594" w14:paraId="53610E24" w14:textId="77777777" w:rsidTr="00F14B5D">
        <w:trPr>
          <w:trHeight w:val="300"/>
        </w:trPr>
        <w:tc>
          <w:tcPr>
            <w:tcW w:w="1129" w:type="dxa"/>
            <w:shd w:val="clear" w:color="auto" w:fill="auto"/>
            <w:noWrap/>
            <w:vAlign w:val="center"/>
            <w:hideMark/>
          </w:tcPr>
          <w:p w14:paraId="64527C64" w14:textId="77777777" w:rsidR="00F14B5D" w:rsidRPr="00BD2594" w:rsidRDefault="00F14B5D" w:rsidP="00F14B5D">
            <w:pPr>
              <w:jc w:val="center"/>
            </w:pPr>
            <w:r w:rsidRPr="00BD2594">
              <w:t>1792</w:t>
            </w:r>
          </w:p>
        </w:tc>
        <w:tc>
          <w:tcPr>
            <w:tcW w:w="1560" w:type="dxa"/>
            <w:shd w:val="clear" w:color="auto" w:fill="auto"/>
            <w:noWrap/>
            <w:vAlign w:val="center"/>
            <w:hideMark/>
          </w:tcPr>
          <w:p w14:paraId="4B7AEE28" w14:textId="77777777" w:rsidR="00F14B5D" w:rsidRPr="00BD2594" w:rsidRDefault="00F14B5D" w:rsidP="00F14B5D">
            <w:pPr>
              <w:jc w:val="center"/>
            </w:pPr>
            <w:r w:rsidRPr="00BD2594">
              <w:t>501435.811</w:t>
            </w:r>
          </w:p>
        </w:tc>
        <w:tc>
          <w:tcPr>
            <w:tcW w:w="1984" w:type="dxa"/>
            <w:shd w:val="clear" w:color="auto" w:fill="auto"/>
            <w:noWrap/>
            <w:vAlign w:val="center"/>
            <w:hideMark/>
          </w:tcPr>
          <w:p w14:paraId="460F489A" w14:textId="77777777" w:rsidR="00F14B5D" w:rsidRPr="00BD2594" w:rsidRDefault="00F14B5D" w:rsidP="00F14B5D">
            <w:pPr>
              <w:jc w:val="center"/>
            </w:pPr>
            <w:r w:rsidRPr="00BD2594">
              <w:t>4199750.732</w:t>
            </w:r>
          </w:p>
        </w:tc>
      </w:tr>
      <w:tr w:rsidR="00F14B5D" w:rsidRPr="00BD2594" w14:paraId="13E52729" w14:textId="77777777" w:rsidTr="00F14B5D">
        <w:trPr>
          <w:trHeight w:val="300"/>
        </w:trPr>
        <w:tc>
          <w:tcPr>
            <w:tcW w:w="1129" w:type="dxa"/>
            <w:shd w:val="clear" w:color="auto" w:fill="auto"/>
            <w:noWrap/>
            <w:vAlign w:val="center"/>
            <w:hideMark/>
          </w:tcPr>
          <w:p w14:paraId="4D685EE2" w14:textId="77777777" w:rsidR="00F14B5D" w:rsidRPr="00BD2594" w:rsidRDefault="00F14B5D" w:rsidP="00F14B5D">
            <w:pPr>
              <w:jc w:val="center"/>
            </w:pPr>
            <w:r w:rsidRPr="00BD2594">
              <w:t>1793</w:t>
            </w:r>
          </w:p>
        </w:tc>
        <w:tc>
          <w:tcPr>
            <w:tcW w:w="1560" w:type="dxa"/>
            <w:shd w:val="clear" w:color="auto" w:fill="auto"/>
            <w:noWrap/>
            <w:vAlign w:val="center"/>
            <w:hideMark/>
          </w:tcPr>
          <w:p w14:paraId="380CDBD8" w14:textId="77777777" w:rsidR="00F14B5D" w:rsidRPr="00BD2594" w:rsidRDefault="00F14B5D" w:rsidP="00F14B5D">
            <w:pPr>
              <w:jc w:val="center"/>
            </w:pPr>
            <w:r w:rsidRPr="00BD2594">
              <w:t>501423.844</w:t>
            </w:r>
          </w:p>
        </w:tc>
        <w:tc>
          <w:tcPr>
            <w:tcW w:w="1984" w:type="dxa"/>
            <w:shd w:val="clear" w:color="auto" w:fill="auto"/>
            <w:noWrap/>
            <w:vAlign w:val="center"/>
            <w:hideMark/>
          </w:tcPr>
          <w:p w14:paraId="605ABBD8" w14:textId="77777777" w:rsidR="00F14B5D" w:rsidRPr="00BD2594" w:rsidRDefault="00F14B5D" w:rsidP="00F14B5D">
            <w:pPr>
              <w:jc w:val="center"/>
            </w:pPr>
            <w:r w:rsidRPr="00BD2594">
              <w:t>4199728.777</w:t>
            </w:r>
          </w:p>
        </w:tc>
      </w:tr>
      <w:tr w:rsidR="00F14B5D" w:rsidRPr="00BD2594" w14:paraId="7D588074" w14:textId="77777777" w:rsidTr="00F14B5D">
        <w:trPr>
          <w:trHeight w:val="300"/>
        </w:trPr>
        <w:tc>
          <w:tcPr>
            <w:tcW w:w="1129" w:type="dxa"/>
            <w:shd w:val="clear" w:color="auto" w:fill="auto"/>
            <w:noWrap/>
            <w:vAlign w:val="center"/>
            <w:hideMark/>
          </w:tcPr>
          <w:p w14:paraId="591C13A1" w14:textId="77777777" w:rsidR="00F14B5D" w:rsidRPr="00BD2594" w:rsidRDefault="00F14B5D" w:rsidP="00F14B5D">
            <w:pPr>
              <w:jc w:val="center"/>
            </w:pPr>
            <w:r w:rsidRPr="00BD2594">
              <w:t>1794</w:t>
            </w:r>
          </w:p>
        </w:tc>
        <w:tc>
          <w:tcPr>
            <w:tcW w:w="1560" w:type="dxa"/>
            <w:shd w:val="clear" w:color="auto" w:fill="auto"/>
            <w:noWrap/>
            <w:vAlign w:val="center"/>
            <w:hideMark/>
          </w:tcPr>
          <w:p w14:paraId="2529E91F" w14:textId="77777777" w:rsidR="00F14B5D" w:rsidRPr="00BD2594" w:rsidRDefault="00F14B5D" w:rsidP="00F14B5D">
            <w:pPr>
              <w:jc w:val="center"/>
            </w:pPr>
            <w:r w:rsidRPr="00BD2594">
              <w:t>501411.863</w:t>
            </w:r>
          </w:p>
        </w:tc>
        <w:tc>
          <w:tcPr>
            <w:tcW w:w="1984" w:type="dxa"/>
            <w:shd w:val="clear" w:color="auto" w:fill="auto"/>
            <w:noWrap/>
            <w:vAlign w:val="center"/>
            <w:hideMark/>
          </w:tcPr>
          <w:p w14:paraId="53E117BD" w14:textId="77777777" w:rsidR="00F14B5D" w:rsidRPr="00BD2594" w:rsidRDefault="00F14B5D" w:rsidP="00F14B5D">
            <w:pPr>
              <w:jc w:val="center"/>
            </w:pPr>
            <w:r w:rsidRPr="00BD2594">
              <w:t>4199706.839</w:t>
            </w:r>
          </w:p>
        </w:tc>
      </w:tr>
      <w:tr w:rsidR="00F14B5D" w:rsidRPr="00BD2594" w14:paraId="55105983" w14:textId="77777777" w:rsidTr="00F14B5D">
        <w:trPr>
          <w:trHeight w:val="300"/>
        </w:trPr>
        <w:tc>
          <w:tcPr>
            <w:tcW w:w="1129" w:type="dxa"/>
            <w:shd w:val="clear" w:color="auto" w:fill="auto"/>
            <w:noWrap/>
            <w:vAlign w:val="center"/>
            <w:hideMark/>
          </w:tcPr>
          <w:p w14:paraId="4744D754" w14:textId="77777777" w:rsidR="00F14B5D" w:rsidRPr="00BD2594" w:rsidRDefault="00F14B5D" w:rsidP="00F14B5D">
            <w:pPr>
              <w:jc w:val="center"/>
            </w:pPr>
            <w:r w:rsidRPr="00BD2594">
              <w:t>1795</w:t>
            </w:r>
          </w:p>
        </w:tc>
        <w:tc>
          <w:tcPr>
            <w:tcW w:w="1560" w:type="dxa"/>
            <w:shd w:val="clear" w:color="auto" w:fill="auto"/>
            <w:noWrap/>
            <w:vAlign w:val="center"/>
            <w:hideMark/>
          </w:tcPr>
          <w:p w14:paraId="37058EA7" w14:textId="77777777" w:rsidR="00F14B5D" w:rsidRPr="00BD2594" w:rsidRDefault="00F14B5D" w:rsidP="00F14B5D">
            <w:pPr>
              <w:jc w:val="center"/>
            </w:pPr>
            <w:r w:rsidRPr="00BD2594">
              <w:t>501399.896</w:t>
            </w:r>
          </w:p>
        </w:tc>
        <w:tc>
          <w:tcPr>
            <w:tcW w:w="1984" w:type="dxa"/>
            <w:shd w:val="clear" w:color="auto" w:fill="auto"/>
            <w:noWrap/>
            <w:vAlign w:val="center"/>
            <w:hideMark/>
          </w:tcPr>
          <w:p w14:paraId="6B3E6E0A" w14:textId="77777777" w:rsidR="00F14B5D" w:rsidRPr="00BD2594" w:rsidRDefault="00F14B5D" w:rsidP="00F14B5D">
            <w:pPr>
              <w:jc w:val="center"/>
            </w:pPr>
            <w:r w:rsidRPr="00BD2594">
              <w:t>4199684.900</w:t>
            </w:r>
          </w:p>
        </w:tc>
      </w:tr>
      <w:tr w:rsidR="00F14B5D" w:rsidRPr="00BD2594" w14:paraId="21BBEB22" w14:textId="77777777" w:rsidTr="00F14B5D">
        <w:trPr>
          <w:trHeight w:val="300"/>
        </w:trPr>
        <w:tc>
          <w:tcPr>
            <w:tcW w:w="1129" w:type="dxa"/>
            <w:shd w:val="clear" w:color="auto" w:fill="auto"/>
            <w:noWrap/>
            <w:vAlign w:val="center"/>
            <w:hideMark/>
          </w:tcPr>
          <w:p w14:paraId="6F46D55F" w14:textId="77777777" w:rsidR="00F14B5D" w:rsidRPr="00BD2594" w:rsidRDefault="00F14B5D" w:rsidP="00F14B5D">
            <w:pPr>
              <w:jc w:val="center"/>
            </w:pPr>
            <w:r w:rsidRPr="00BD2594">
              <w:t>1796</w:t>
            </w:r>
          </w:p>
        </w:tc>
        <w:tc>
          <w:tcPr>
            <w:tcW w:w="1560" w:type="dxa"/>
            <w:shd w:val="clear" w:color="auto" w:fill="auto"/>
            <w:noWrap/>
            <w:vAlign w:val="center"/>
            <w:hideMark/>
          </w:tcPr>
          <w:p w14:paraId="0B74951A" w14:textId="77777777" w:rsidR="00F14B5D" w:rsidRPr="00BD2594" w:rsidRDefault="00F14B5D" w:rsidP="00F14B5D">
            <w:pPr>
              <w:jc w:val="center"/>
            </w:pPr>
            <w:r w:rsidRPr="00BD2594">
              <w:t>501387.915</w:t>
            </w:r>
          </w:p>
        </w:tc>
        <w:tc>
          <w:tcPr>
            <w:tcW w:w="1984" w:type="dxa"/>
            <w:shd w:val="clear" w:color="auto" w:fill="auto"/>
            <w:noWrap/>
            <w:vAlign w:val="center"/>
            <w:hideMark/>
          </w:tcPr>
          <w:p w14:paraId="1288B607" w14:textId="77777777" w:rsidR="00F14B5D" w:rsidRPr="00BD2594" w:rsidRDefault="00F14B5D" w:rsidP="00F14B5D">
            <w:pPr>
              <w:jc w:val="center"/>
            </w:pPr>
            <w:r w:rsidRPr="00BD2594">
              <w:t>4199662.945</w:t>
            </w:r>
          </w:p>
        </w:tc>
      </w:tr>
      <w:tr w:rsidR="00F14B5D" w:rsidRPr="00BD2594" w14:paraId="041BCD5C" w14:textId="77777777" w:rsidTr="00F14B5D">
        <w:trPr>
          <w:trHeight w:val="300"/>
        </w:trPr>
        <w:tc>
          <w:tcPr>
            <w:tcW w:w="1129" w:type="dxa"/>
            <w:shd w:val="clear" w:color="auto" w:fill="auto"/>
            <w:noWrap/>
            <w:vAlign w:val="center"/>
            <w:hideMark/>
          </w:tcPr>
          <w:p w14:paraId="413840DB" w14:textId="77777777" w:rsidR="00F14B5D" w:rsidRPr="00BD2594" w:rsidRDefault="00F14B5D" w:rsidP="00F14B5D">
            <w:pPr>
              <w:jc w:val="center"/>
            </w:pPr>
            <w:r w:rsidRPr="00BD2594">
              <w:t>1797</w:t>
            </w:r>
          </w:p>
        </w:tc>
        <w:tc>
          <w:tcPr>
            <w:tcW w:w="1560" w:type="dxa"/>
            <w:shd w:val="clear" w:color="auto" w:fill="auto"/>
            <w:noWrap/>
            <w:vAlign w:val="center"/>
            <w:hideMark/>
          </w:tcPr>
          <w:p w14:paraId="261CF2AB" w14:textId="77777777" w:rsidR="00F14B5D" w:rsidRPr="00BD2594" w:rsidRDefault="00F14B5D" w:rsidP="00F14B5D">
            <w:pPr>
              <w:jc w:val="center"/>
            </w:pPr>
            <w:r w:rsidRPr="00BD2594">
              <w:t>501386.954</w:t>
            </w:r>
          </w:p>
        </w:tc>
        <w:tc>
          <w:tcPr>
            <w:tcW w:w="1984" w:type="dxa"/>
            <w:shd w:val="clear" w:color="auto" w:fill="auto"/>
            <w:noWrap/>
            <w:vAlign w:val="center"/>
            <w:hideMark/>
          </w:tcPr>
          <w:p w14:paraId="3F964D2F" w14:textId="77777777" w:rsidR="00F14B5D" w:rsidRPr="00BD2594" w:rsidRDefault="00F14B5D" w:rsidP="00F14B5D">
            <w:pPr>
              <w:jc w:val="center"/>
            </w:pPr>
            <w:r w:rsidRPr="00BD2594">
              <w:t>4199661.316</w:t>
            </w:r>
          </w:p>
        </w:tc>
      </w:tr>
      <w:tr w:rsidR="00F14B5D" w:rsidRPr="00BD2594" w14:paraId="1AC3B431" w14:textId="77777777" w:rsidTr="00F14B5D">
        <w:trPr>
          <w:trHeight w:val="300"/>
        </w:trPr>
        <w:tc>
          <w:tcPr>
            <w:tcW w:w="1129" w:type="dxa"/>
            <w:shd w:val="clear" w:color="auto" w:fill="auto"/>
            <w:noWrap/>
            <w:vAlign w:val="center"/>
            <w:hideMark/>
          </w:tcPr>
          <w:p w14:paraId="39A1E843" w14:textId="77777777" w:rsidR="00F14B5D" w:rsidRPr="00BD2594" w:rsidRDefault="00F14B5D" w:rsidP="00F14B5D">
            <w:pPr>
              <w:jc w:val="center"/>
            </w:pPr>
            <w:r w:rsidRPr="00BD2594">
              <w:t>1091</w:t>
            </w:r>
          </w:p>
        </w:tc>
        <w:tc>
          <w:tcPr>
            <w:tcW w:w="1560" w:type="dxa"/>
            <w:shd w:val="clear" w:color="auto" w:fill="auto"/>
            <w:noWrap/>
            <w:vAlign w:val="center"/>
            <w:hideMark/>
          </w:tcPr>
          <w:p w14:paraId="135821C4" w14:textId="77777777" w:rsidR="00F14B5D" w:rsidRPr="00BD2594" w:rsidRDefault="00F14B5D" w:rsidP="00F14B5D">
            <w:pPr>
              <w:jc w:val="center"/>
            </w:pPr>
            <w:r w:rsidRPr="00BD2594">
              <w:t>500640.808</w:t>
            </w:r>
          </w:p>
        </w:tc>
        <w:tc>
          <w:tcPr>
            <w:tcW w:w="1984" w:type="dxa"/>
            <w:shd w:val="clear" w:color="auto" w:fill="auto"/>
            <w:noWrap/>
            <w:vAlign w:val="center"/>
            <w:hideMark/>
          </w:tcPr>
          <w:p w14:paraId="3714245C" w14:textId="77777777" w:rsidR="00F14B5D" w:rsidRPr="00BD2594" w:rsidRDefault="00F14B5D" w:rsidP="00F14B5D">
            <w:pPr>
              <w:jc w:val="center"/>
            </w:pPr>
            <w:r w:rsidRPr="00BD2594">
              <w:t>4200336.536</w:t>
            </w:r>
          </w:p>
        </w:tc>
      </w:tr>
      <w:tr w:rsidR="00F14B5D" w:rsidRPr="00BD2594" w14:paraId="7AF66344" w14:textId="77777777" w:rsidTr="00F14B5D">
        <w:trPr>
          <w:trHeight w:val="300"/>
        </w:trPr>
        <w:tc>
          <w:tcPr>
            <w:tcW w:w="1129" w:type="dxa"/>
            <w:shd w:val="clear" w:color="auto" w:fill="auto"/>
            <w:noWrap/>
            <w:vAlign w:val="center"/>
            <w:hideMark/>
          </w:tcPr>
          <w:p w14:paraId="60E47C50" w14:textId="77777777" w:rsidR="00F14B5D" w:rsidRPr="00BD2594" w:rsidRDefault="00F14B5D" w:rsidP="00F14B5D">
            <w:pPr>
              <w:jc w:val="center"/>
            </w:pPr>
            <w:r w:rsidRPr="00BD2594">
              <w:t>1092</w:t>
            </w:r>
          </w:p>
        </w:tc>
        <w:tc>
          <w:tcPr>
            <w:tcW w:w="1560" w:type="dxa"/>
            <w:shd w:val="clear" w:color="auto" w:fill="auto"/>
            <w:noWrap/>
            <w:vAlign w:val="center"/>
            <w:hideMark/>
          </w:tcPr>
          <w:p w14:paraId="3881F1F6" w14:textId="77777777" w:rsidR="00F14B5D" w:rsidRPr="00BD2594" w:rsidRDefault="00F14B5D" w:rsidP="00F14B5D">
            <w:pPr>
              <w:jc w:val="center"/>
            </w:pPr>
            <w:r w:rsidRPr="00BD2594">
              <w:t>500442.225</w:t>
            </w:r>
          </w:p>
        </w:tc>
        <w:tc>
          <w:tcPr>
            <w:tcW w:w="1984" w:type="dxa"/>
            <w:shd w:val="clear" w:color="auto" w:fill="auto"/>
            <w:noWrap/>
            <w:vAlign w:val="center"/>
            <w:hideMark/>
          </w:tcPr>
          <w:p w14:paraId="6C2C4F98" w14:textId="77777777" w:rsidR="00F14B5D" w:rsidRPr="00BD2594" w:rsidRDefault="00F14B5D" w:rsidP="00F14B5D">
            <w:pPr>
              <w:jc w:val="center"/>
            </w:pPr>
            <w:r w:rsidRPr="00BD2594">
              <w:t>4200191.988</w:t>
            </w:r>
          </w:p>
        </w:tc>
      </w:tr>
      <w:tr w:rsidR="00F14B5D" w:rsidRPr="00BD2594" w14:paraId="470ACA25" w14:textId="77777777" w:rsidTr="00F14B5D">
        <w:trPr>
          <w:trHeight w:val="300"/>
        </w:trPr>
        <w:tc>
          <w:tcPr>
            <w:tcW w:w="1129" w:type="dxa"/>
            <w:shd w:val="clear" w:color="auto" w:fill="auto"/>
            <w:noWrap/>
            <w:vAlign w:val="center"/>
            <w:hideMark/>
          </w:tcPr>
          <w:p w14:paraId="594B1B04" w14:textId="77777777" w:rsidR="00F14B5D" w:rsidRPr="00BD2594" w:rsidRDefault="00F14B5D" w:rsidP="00F14B5D">
            <w:pPr>
              <w:jc w:val="center"/>
            </w:pPr>
            <w:r w:rsidRPr="00BD2594">
              <w:t>1093</w:t>
            </w:r>
          </w:p>
        </w:tc>
        <w:tc>
          <w:tcPr>
            <w:tcW w:w="1560" w:type="dxa"/>
            <w:shd w:val="clear" w:color="auto" w:fill="auto"/>
            <w:noWrap/>
            <w:vAlign w:val="center"/>
            <w:hideMark/>
          </w:tcPr>
          <w:p w14:paraId="31585746" w14:textId="77777777" w:rsidR="00F14B5D" w:rsidRPr="00BD2594" w:rsidRDefault="00F14B5D" w:rsidP="00F14B5D">
            <w:pPr>
              <w:jc w:val="center"/>
            </w:pPr>
            <w:r w:rsidRPr="00BD2594">
              <w:t>500603.108</w:t>
            </w:r>
          </w:p>
        </w:tc>
        <w:tc>
          <w:tcPr>
            <w:tcW w:w="1984" w:type="dxa"/>
            <w:shd w:val="clear" w:color="auto" w:fill="auto"/>
            <w:noWrap/>
            <w:vAlign w:val="center"/>
            <w:hideMark/>
          </w:tcPr>
          <w:p w14:paraId="2518E4B5" w14:textId="77777777" w:rsidR="00F14B5D" w:rsidRPr="00BD2594" w:rsidRDefault="00F14B5D" w:rsidP="00F14B5D">
            <w:pPr>
              <w:jc w:val="center"/>
            </w:pPr>
            <w:r w:rsidRPr="00BD2594">
              <w:t>4199969.848</w:t>
            </w:r>
          </w:p>
        </w:tc>
      </w:tr>
      <w:tr w:rsidR="00F14B5D" w:rsidRPr="00BD2594" w14:paraId="06F79CD2" w14:textId="77777777" w:rsidTr="00F14B5D">
        <w:trPr>
          <w:trHeight w:val="300"/>
        </w:trPr>
        <w:tc>
          <w:tcPr>
            <w:tcW w:w="1129" w:type="dxa"/>
            <w:shd w:val="clear" w:color="auto" w:fill="auto"/>
            <w:noWrap/>
            <w:vAlign w:val="center"/>
            <w:hideMark/>
          </w:tcPr>
          <w:p w14:paraId="03F9D7D8" w14:textId="77777777" w:rsidR="00F14B5D" w:rsidRPr="00BD2594" w:rsidRDefault="00F14B5D" w:rsidP="00F14B5D">
            <w:pPr>
              <w:jc w:val="center"/>
            </w:pPr>
            <w:r w:rsidRPr="00BD2594">
              <w:t>1090</w:t>
            </w:r>
          </w:p>
        </w:tc>
        <w:tc>
          <w:tcPr>
            <w:tcW w:w="1560" w:type="dxa"/>
            <w:shd w:val="clear" w:color="auto" w:fill="auto"/>
            <w:noWrap/>
            <w:vAlign w:val="center"/>
            <w:hideMark/>
          </w:tcPr>
          <w:p w14:paraId="22DA2A40" w14:textId="77777777" w:rsidR="00F14B5D" w:rsidRPr="00BD2594" w:rsidRDefault="00F14B5D" w:rsidP="00F14B5D">
            <w:pPr>
              <w:jc w:val="center"/>
            </w:pPr>
            <w:r w:rsidRPr="00BD2594">
              <w:t>500801.636</w:t>
            </w:r>
          </w:p>
        </w:tc>
        <w:tc>
          <w:tcPr>
            <w:tcW w:w="1984" w:type="dxa"/>
            <w:shd w:val="clear" w:color="auto" w:fill="auto"/>
            <w:noWrap/>
            <w:vAlign w:val="center"/>
            <w:hideMark/>
          </w:tcPr>
          <w:p w14:paraId="2693963E" w14:textId="77777777" w:rsidR="00F14B5D" w:rsidRPr="00BD2594" w:rsidRDefault="00F14B5D" w:rsidP="00F14B5D">
            <w:pPr>
              <w:jc w:val="center"/>
            </w:pPr>
            <w:r w:rsidRPr="00BD2594">
              <w:t>4200115.354</w:t>
            </w:r>
          </w:p>
        </w:tc>
      </w:tr>
      <w:tr w:rsidR="00F14B5D" w:rsidRPr="00BD2594" w14:paraId="3A750652" w14:textId="77777777" w:rsidTr="00F14B5D">
        <w:trPr>
          <w:trHeight w:val="300"/>
        </w:trPr>
        <w:tc>
          <w:tcPr>
            <w:tcW w:w="1129" w:type="dxa"/>
            <w:shd w:val="clear" w:color="auto" w:fill="auto"/>
            <w:noWrap/>
            <w:vAlign w:val="center"/>
            <w:hideMark/>
          </w:tcPr>
          <w:p w14:paraId="6447E506" w14:textId="77777777" w:rsidR="00F14B5D" w:rsidRPr="00BD2594" w:rsidRDefault="00F14B5D" w:rsidP="00F14B5D">
            <w:pPr>
              <w:jc w:val="center"/>
            </w:pPr>
            <w:r w:rsidRPr="00BD2594">
              <w:t>413</w:t>
            </w:r>
          </w:p>
        </w:tc>
        <w:tc>
          <w:tcPr>
            <w:tcW w:w="1560" w:type="dxa"/>
            <w:shd w:val="clear" w:color="auto" w:fill="auto"/>
            <w:noWrap/>
            <w:vAlign w:val="center"/>
            <w:hideMark/>
          </w:tcPr>
          <w:p w14:paraId="352A14FC" w14:textId="77777777" w:rsidR="00F14B5D" w:rsidRPr="00BD2594" w:rsidRDefault="00F14B5D" w:rsidP="00F14B5D">
            <w:pPr>
              <w:jc w:val="center"/>
            </w:pPr>
            <w:r w:rsidRPr="00BD2594">
              <w:t>501849.706</w:t>
            </w:r>
          </w:p>
        </w:tc>
        <w:tc>
          <w:tcPr>
            <w:tcW w:w="1984" w:type="dxa"/>
            <w:shd w:val="clear" w:color="auto" w:fill="auto"/>
            <w:noWrap/>
            <w:vAlign w:val="center"/>
            <w:hideMark/>
          </w:tcPr>
          <w:p w14:paraId="2A73E06A" w14:textId="77777777" w:rsidR="00F14B5D" w:rsidRPr="00BD2594" w:rsidRDefault="00F14B5D" w:rsidP="00F14B5D">
            <w:pPr>
              <w:jc w:val="center"/>
            </w:pPr>
            <w:r w:rsidRPr="00BD2594">
              <w:t>4199724.158</w:t>
            </w:r>
          </w:p>
        </w:tc>
      </w:tr>
      <w:tr w:rsidR="00F14B5D" w:rsidRPr="00BD2594" w14:paraId="6B40EC05" w14:textId="77777777" w:rsidTr="00F14B5D">
        <w:trPr>
          <w:trHeight w:val="300"/>
        </w:trPr>
        <w:tc>
          <w:tcPr>
            <w:tcW w:w="1129" w:type="dxa"/>
            <w:shd w:val="clear" w:color="auto" w:fill="auto"/>
            <w:noWrap/>
            <w:vAlign w:val="center"/>
            <w:hideMark/>
          </w:tcPr>
          <w:p w14:paraId="36803A07" w14:textId="77777777" w:rsidR="00F14B5D" w:rsidRPr="00BD2594" w:rsidRDefault="00F14B5D" w:rsidP="00F14B5D">
            <w:pPr>
              <w:jc w:val="center"/>
            </w:pPr>
            <w:r w:rsidRPr="00BD2594">
              <w:t>430</w:t>
            </w:r>
          </w:p>
        </w:tc>
        <w:tc>
          <w:tcPr>
            <w:tcW w:w="1560" w:type="dxa"/>
            <w:shd w:val="clear" w:color="auto" w:fill="auto"/>
            <w:noWrap/>
            <w:vAlign w:val="center"/>
            <w:hideMark/>
          </w:tcPr>
          <w:p w14:paraId="703EE7E5" w14:textId="77777777" w:rsidR="00F14B5D" w:rsidRPr="00BD2594" w:rsidRDefault="00F14B5D" w:rsidP="00F14B5D">
            <w:pPr>
              <w:jc w:val="center"/>
            </w:pPr>
            <w:r w:rsidRPr="00BD2594">
              <w:t>501830.547</w:t>
            </w:r>
          </w:p>
        </w:tc>
        <w:tc>
          <w:tcPr>
            <w:tcW w:w="1984" w:type="dxa"/>
            <w:shd w:val="clear" w:color="auto" w:fill="auto"/>
            <w:noWrap/>
            <w:vAlign w:val="center"/>
            <w:hideMark/>
          </w:tcPr>
          <w:p w14:paraId="385335BA" w14:textId="77777777" w:rsidR="00F14B5D" w:rsidRPr="00BD2594" w:rsidRDefault="00F14B5D" w:rsidP="00F14B5D">
            <w:pPr>
              <w:jc w:val="center"/>
            </w:pPr>
            <w:r w:rsidRPr="00BD2594">
              <w:t>4199689.049</w:t>
            </w:r>
          </w:p>
        </w:tc>
      </w:tr>
      <w:tr w:rsidR="00F14B5D" w:rsidRPr="00BD2594" w14:paraId="12AC4A5C" w14:textId="77777777" w:rsidTr="00F14B5D">
        <w:trPr>
          <w:trHeight w:val="300"/>
        </w:trPr>
        <w:tc>
          <w:tcPr>
            <w:tcW w:w="1129" w:type="dxa"/>
            <w:shd w:val="clear" w:color="auto" w:fill="auto"/>
            <w:noWrap/>
            <w:vAlign w:val="center"/>
            <w:hideMark/>
          </w:tcPr>
          <w:p w14:paraId="34AB78A6" w14:textId="77777777" w:rsidR="00F14B5D" w:rsidRPr="00BD2594" w:rsidRDefault="00F14B5D" w:rsidP="00F14B5D">
            <w:pPr>
              <w:jc w:val="center"/>
            </w:pPr>
            <w:r w:rsidRPr="00BD2594">
              <w:t>429</w:t>
            </w:r>
          </w:p>
        </w:tc>
        <w:tc>
          <w:tcPr>
            <w:tcW w:w="1560" w:type="dxa"/>
            <w:shd w:val="clear" w:color="auto" w:fill="auto"/>
            <w:noWrap/>
            <w:vAlign w:val="center"/>
            <w:hideMark/>
          </w:tcPr>
          <w:p w14:paraId="31404376" w14:textId="77777777" w:rsidR="00F14B5D" w:rsidRPr="00BD2594" w:rsidRDefault="00F14B5D" w:rsidP="00F14B5D">
            <w:pPr>
              <w:jc w:val="center"/>
            </w:pPr>
            <w:r w:rsidRPr="00BD2594">
              <w:t>501811.389</w:t>
            </w:r>
          </w:p>
        </w:tc>
        <w:tc>
          <w:tcPr>
            <w:tcW w:w="1984" w:type="dxa"/>
            <w:shd w:val="clear" w:color="auto" w:fill="auto"/>
            <w:noWrap/>
            <w:vAlign w:val="center"/>
            <w:hideMark/>
          </w:tcPr>
          <w:p w14:paraId="0968C077" w14:textId="77777777" w:rsidR="00F14B5D" w:rsidRPr="00BD2594" w:rsidRDefault="00F14B5D" w:rsidP="00F14B5D">
            <w:pPr>
              <w:jc w:val="center"/>
            </w:pPr>
            <w:r w:rsidRPr="00BD2594">
              <w:t>4199653.941</w:t>
            </w:r>
          </w:p>
        </w:tc>
      </w:tr>
      <w:tr w:rsidR="00F14B5D" w:rsidRPr="00BD2594" w14:paraId="2B31DF88" w14:textId="77777777" w:rsidTr="00F14B5D">
        <w:trPr>
          <w:trHeight w:val="300"/>
        </w:trPr>
        <w:tc>
          <w:tcPr>
            <w:tcW w:w="1129" w:type="dxa"/>
            <w:shd w:val="clear" w:color="auto" w:fill="auto"/>
            <w:noWrap/>
            <w:vAlign w:val="center"/>
            <w:hideMark/>
          </w:tcPr>
          <w:p w14:paraId="76AD5694" w14:textId="77777777" w:rsidR="00F14B5D" w:rsidRPr="00BD2594" w:rsidRDefault="00F14B5D" w:rsidP="00F14B5D">
            <w:pPr>
              <w:jc w:val="center"/>
            </w:pPr>
            <w:r w:rsidRPr="00BD2594">
              <w:t>428</w:t>
            </w:r>
          </w:p>
        </w:tc>
        <w:tc>
          <w:tcPr>
            <w:tcW w:w="1560" w:type="dxa"/>
            <w:shd w:val="clear" w:color="auto" w:fill="auto"/>
            <w:noWrap/>
            <w:vAlign w:val="center"/>
            <w:hideMark/>
          </w:tcPr>
          <w:p w14:paraId="72DF5D94" w14:textId="77777777" w:rsidR="00F14B5D" w:rsidRPr="00BD2594" w:rsidRDefault="00F14B5D" w:rsidP="00F14B5D">
            <w:pPr>
              <w:jc w:val="center"/>
            </w:pPr>
            <w:r w:rsidRPr="00BD2594">
              <w:t>501833.320</w:t>
            </w:r>
          </w:p>
        </w:tc>
        <w:tc>
          <w:tcPr>
            <w:tcW w:w="1984" w:type="dxa"/>
            <w:shd w:val="clear" w:color="auto" w:fill="auto"/>
            <w:noWrap/>
            <w:vAlign w:val="center"/>
            <w:hideMark/>
          </w:tcPr>
          <w:p w14:paraId="7E15F3AB" w14:textId="77777777" w:rsidR="00F14B5D" w:rsidRPr="00BD2594" w:rsidRDefault="00F14B5D" w:rsidP="00F14B5D">
            <w:pPr>
              <w:jc w:val="center"/>
            </w:pPr>
            <w:r w:rsidRPr="00BD2594">
              <w:t>4199641.964</w:t>
            </w:r>
          </w:p>
        </w:tc>
      </w:tr>
      <w:tr w:rsidR="00F14B5D" w:rsidRPr="00BD2594" w14:paraId="25F9604A" w14:textId="77777777" w:rsidTr="00F14B5D">
        <w:trPr>
          <w:trHeight w:val="300"/>
        </w:trPr>
        <w:tc>
          <w:tcPr>
            <w:tcW w:w="1129" w:type="dxa"/>
            <w:shd w:val="clear" w:color="auto" w:fill="auto"/>
            <w:noWrap/>
            <w:vAlign w:val="center"/>
            <w:hideMark/>
          </w:tcPr>
          <w:p w14:paraId="33593A5A" w14:textId="77777777" w:rsidR="00F14B5D" w:rsidRPr="00BD2594" w:rsidRDefault="00F14B5D" w:rsidP="00F14B5D">
            <w:pPr>
              <w:jc w:val="center"/>
            </w:pPr>
            <w:r w:rsidRPr="00BD2594">
              <w:t>427</w:t>
            </w:r>
          </w:p>
        </w:tc>
        <w:tc>
          <w:tcPr>
            <w:tcW w:w="1560" w:type="dxa"/>
            <w:shd w:val="clear" w:color="auto" w:fill="auto"/>
            <w:noWrap/>
            <w:vAlign w:val="center"/>
            <w:hideMark/>
          </w:tcPr>
          <w:p w14:paraId="01204F4A" w14:textId="77777777" w:rsidR="00F14B5D" w:rsidRPr="00BD2594" w:rsidRDefault="00F14B5D" w:rsidP="00F14B5D">
            <w:pPr>
              <w:jc w:val="center"/>
            </w:pPr>
            <w:r w:rsidRPr="00BD2594">
              <w:t>501855.264</w:t>
            </w:r>
          </w:p>
        </w:tc>
        <w:tc>
          <w:tcPr>
            <w:tcW w:w="1984" w:type="dxa"/>
            <w:shd w:val="clear" w:color="auto" w:fill="auto"/>
            <w:noWrap/>
            <w:vAlign w:val="center"/>
            <w:hideMark/>
          </w:tcPr>
          <w:p w14:paraId="4F8E6D06" w14:textId="77777777" w:rsidR="00F14B5D" w:rsidRPr="00BD2594" w:rsidRDefault="00F14B5D" w:rsidP="00F14B5D">
            <w:pPr>
              <w:jc w:val="center"/>
            </w:pPr>
            <w:r w:rsidRPr="00BD2594">
              <w:t>4199629.987</w:t>
            </w:r>
          </w:p>
        </w:tc>
      </w:tr>
      <w:tr w:rsidR="00F14B5D" w:rsidRPr="00BD2594" w14:paraId="0A676878" w14:textId="77777777" w:rsidTr="00F14B5D">
        <w:trPr>
          <w:trHeight w:val="300"/>
        </w:trPr>
        <w:tc>
          <w:tcPr>
            <w:tcW w:w="1129" w:type="dxa"/>
            <w:shd w:val="clear" w:color="auto" w:fill="auto"/>
            <w:noWrap/>
            <w:vAlign w:val="center"/>
            <w:hideMark/>
          </w:tcPr>
          <w:p w14:paraId="6AEFC568" w14:textId="77777777" w:rsidR="00F14B5D" w:rsidRPr="00BD2594" w:rsidRDefault="00F14B5D" w:rsidP="00F14B5D">
            <w:pPr>
              <w:jc w:val="center"/>
            </w:pPr>
            <w:r w:rsidRPr="00BD2594">
              <w:t>426</w:t>
            </w:r>
          </w:p>
        </w:tc>
        <w:tc>
          <w:tcPr>
            <w:tcW w:w="1560" w:type="dxa"/>
            <w:shd w:val="clear" w:color="auto" w:fill="auto"/>
            <w:noWrap/>
            <w:vAlign w:val="center"/>
            <w:hideMark/>
          </w:tcPr>
          <w:p w14:paraId="0B750E69" w14:textId="77777777" w:rsidR="00F14B5D" w:rsidRPr="00BD2594" w:rsidRDefault="00F14B5D" w:rsidP="00F14B5D">
            <w:pPr>
              <w:jc w:val="center"/>
            </w:pPr>
            <w:r w:rsidRPr="00BD2594">
              <w:t>501877.208</w:t>
            </w:r>
          </w:p>
        </w:tc>
        <w:tc>
          <w:tcPr>
            <w:tcW w:w="1984" w:type="dxa"/>
            <w:shd w:val="clear" w:color="auto" w:fill="auto"/>
            <w:noWrap/>
            <w:vAlign w:val="center"/>
            <w:hideMark/>
          </w:tcPr>
          <w:p w14:paraId="24B68DB7" w14:textId="77777777" w:rsidR="00F14B5D" w:rsidRPr="00BD2594" w:rsidRDefault="00F14B5D" w:rsidP="00F14B5D">
            <w:pPr>
              <w:jc w:val="center"/>
            </w:pPr>
            <w:r w:rsidRPr="00BD2594">
              <w:t>4199617.993</w:t>
            </w:r>
          </w:p>
        </w:tc>
      </w:tr>
      <w:tr w:rsidR="00F14B5D" w:rsidRPr="00BD2594" w14:paraId="20ACA71A" w14:textId="77777777" w:rsidTr="00F14B5D">
        <w:trPr>
          <w:trHeight w:val="300"/>
        </w:trPr>
        <w:tc>
          <w:tcPr>
            <w:tcW w:w="1129" w:type="dxa"/>
            <w:shd w:val="clear" w:color="auto" w:fill="auto"/>
            <w:noWrap/>
            <w:vAlign w:val="center"/>
            <w:hideMark/>
          </w:tcPr>
          <w:p w14:paraId="3C1F85E8" w14:textId="77777777" w:rsidR="00F14B5D" w:rsidRPr="00BD2594" w:rsidRDefault="00F14B5D" w:rsidP="00F14B5D">
            <w:pPr>
              <w:jc w:val="center"/>
            </w:pPr>
            <w:r w:rsidRPr="00BD2594">
              <w:t>425</w:t>
            </w:r>
          </w:p>
        </w:tc>
        <w:tc>
          <w:tcPr>
            <w:tcW w:w="1560" w:type="dxa"/>
            <w:shd w:val="clear" w:color="auto" w:fill="auto"/>
            <w:noWrap/>
            <w:vAlign w:val="center"/>
            <w:hideMark/>
          </w:tcPr>
          <w:p w14:paraId="2060E59B" w14:textId="77777777" w:rsidR="00F14B5D" w:rsidRPr="00BD2594" w:rsidRDefault="00F14B5D" w:rsidP="00F14B5D">
            <w:pPr>
              <w:jc w:val="center"/>
            </w:pPr>
            <w:r w:rsidRPr="00BD2594">
              <w:t>501899.152</w:t>
            </w:r>
          </w:p>
        </w:tc>
        <w:tc>
          <w:tcPr>
            <w:tcW w:w="1984" w:type="dxa"/>
            <w:shd w:val="clear" w:color="auto" w:fill="auto"/>
            <w:noWrap/>
            <w:vAlign w:val="center"/>
            <w:hideMark/>
          </w:tcPr>
          <w:p w14:paraId="40553A5C" w14:textId="77777777" w:rsidR="00F14B5D" w:rsidRPr="00BD2594" w:rsidRDefault="00F14B5D" w:rsidP="00F14B5D">
            <w:pPr>
              <w:jc w:val="center"/>
            </w:pPr>
            <w:r w:rsidRPr="00BD2594">
              <w:t>4199606.016</w:t>
            </w:r>
          </w:p>
        </w:tc>
      </w:tr>
      <w:tr w:rsidR="00F14B5D" w:rsidRPr="00BD2594" w14:paraId="77633EA7" w14:textId="77777777" w:rsidTr="00F14B5D">
        <w:trPr>
          <w:trHeight w:val="300"/>
        </w:trPr>
        <w:tc>
          <w:tcPr>
            <w:tcW w:w="1129" w:type="dxa"/>
            <w:shd w:val="clear" w:color="auto" w:fill="auto"/>
            <w:noWrap/>
            <w:vAlign w:val="center"/>
            <w:hideMark/>
          </w:tcPr>
          <w:p w14:paraId="1A935575" w14:textId="77777777" w:rsidR="00F14B5D" w:rsidRPr="00BD2594" w:rsidRDefault="00F14B5D" w:rsidP="00F14B5D">
            <w:pPr>
              <w:jc w:val="center"/>
            </w:pPr>
            <w:r w:rsidRPr="00BD2594">
              <w:t>424</w:t>
            </w:r>
          </w:p>
        </w:tc>
        <w:tc>
          <w:tcPr>
            <w:tcW w:w="1560" w:type="dxa"/>
            <w:shd w:val="clear" w:color="auto" w:fill="auto"/>
            <w:noWrap/>
            <w:vAlign w:val="center"/>
            <w:hideMark/>
          </w:tcPr>
          <w:p w14:paraId="21422825" w14:textId="77777777" w:rsidR="00F14B5D" w:rsidRPr="00BD2594" w:rsidRDefault="00F14B5D" w:rsidP="00F14B5D">
            <w:pPr>
              <w:jc w:val="center"/>
            </w:pPr>
            <w:r w:rsidRPr="00BD2594">
              <w:t>501921.083</w:t>
            </w:r>
          </w:p>
        </w:tc>
        <w:tc>
          <w:tcPr>
            <w:tcW w:w="1984" w:type="dxa"/>
            <w:shd w:val="clear" w:color="auto" w:fill="auto"/>
            <w:noWrap/>
            <w:vAlign w:val="center"/>
            <w:hideMark/>
          </w:tcPr>
          <w:p w14:paraId="020AE797" w14:textId="77777777" w:rsidR="00F14B5D" w:rsidRPr="00BD2594" w:rsidRDefault="00F14B5D" w:rsidP="00F14B5D">
            <w:pPr>
              <w:jc w:val="center"/>
            </w:pPr>
            <w:r w:rsidRPr="00BD2594">
              <w:t>4199594.022</w:t>
            </w:r>
          </w:p>
        </w:tc>
      </w:tr>
      <w:tr w:rsidR="00F14B5D" w:rsidRPr="00BD2594" w14:paraId="16BFA035" w14:textId="77777777" w:rsidTr="00F14B5D">
        <w:trPr>
          <w:trHeight w:val="300"/>
        </w:trPr>
        <w:tc>
          <w:tcPr>
            <w:tcW w:w="1129" w:type="dxa"/>
            <w:shd w:val="clear" w:color="auto" w:fill="auto"/>
            <w:noWrap/>
            <w:vAlign w:val="center"/>
            <w:hideMark/>
          </w:tcPr>
          <w:p w14:paraId="356792B8" w14:textId="77777777" w:rsidR="00F14B5D" w:rsidRPr="00BD2594" w:rsidRDefault="00F14B5D" w:rsidP="00F14B5D">
            <w:pPr>
              <w:jc w:val="center"/>
            </w:pPr>
            <w:r w:rsidRPr="00BD2594">
              <w:t>423</w:t>
            </w:r>
          </w:p>
        </w:tc>
        <w:tc>
          <w:tcPr>
            <w:tcW w:w="1560" w:type="dxa"/>
            <w:shd w:val="clear" w:color="auto" w:fill="auto"/>
            <w:noWrap/>
            <w:vAlign w:val="center"/>
            <w:hideMark/>
          </w:tcPr>
          <w:p w14:paraId="61746599" w14:textId="77777777" w:rsidR="00F14B5D" w:rsidRPr="00BD2594" w:rsidRDefault="00F14B5D" w:rsidP="00F14B5D">
            <w:pPr>
              <w:jc w:val="center"/>
            </w:pPr>
            <w:r w:rsidRPr="00BD2594">
              <w:t>501943.041</w:t>
            </w:r>
          </w:p>
        </w:tc>
        <w:tc>
          <w:tcPr>
            <w:tcW w:w="1984" w:type="dxa"/>
            <w:shd w:val="clear" w:color="auto" w:fill="auto"/>
            <w:noWrap/>
            <w:vAlign w:val="center"/>
            <w:hideMark/>
          </w:tcPr>
          <w:p w14:paraId="496A86BB" w14:textId="77777777" w:rsidR="00F14B5D" w:rsidRPr="00BD2594" w:rsidRDefault="00F14B5D" w:rsidP="00F14B5D">
            <w:pPr>
              <w:jc w:val="center"/>
            </w:pPr>
            <w:r w:rsidRPr="00BD2594">
              <w:t>4199582.062</w:t>
            </w:r>
          </w:p>
        </w:tc>
      </w:tr>
      <w:tr w:rsidR="00F14B5D" w:rsidRPr="00BD2594" w14:paraId="4F10AC1E" w14:textId="77777777" w:rsidTr="00F14B5D">
        <w:trPr>
          <w:trHeight w:val="300"/>
        </w:trPr>
        <w:tc>
          <w:tcPr>
            <w:tcW w:w="1129" w:type="dxa"/>
            <w:shd w:val="clear" w:color="auto" w:fill="auto"/>
            <w:noWrap/>
            <w:vAlign w:val="center"/>
            <w:hideMark/>
          </w:tcPr>
          <w:p w14:paraId="5071D6C9" w14:textId="77777777" w:rsidR="00F14B5D" w:rsidRPr="00BD2594" w:rsidRDefault="00F14B5D" w:rsidP="00F14B5D">
            <w:pPr>
              <w:jc w:val="center"/>
            </w:pPr>
            <w:r w:rsidRPr="00BD2594">
              <w:t>422</w:t>
            </w:r>
          </w:p>
        </w:tc>
        <w:tc>
          <w:tcPr>
            <w:tcW w:w="1560" w:type="dxa"/>
            <w:shd w:val="clear" w:color="auto" w:fill="auto"/>
            <w:noWrap/>
            <w:vAlign w:val="center"/>
            <w:hideMark/>
          </w:tcPr>
          <w:p w14:paraId="3A49CC70" w14:textId="77777777" w:rsidR="00F14B5D" w:rsidRPr="00BD2594" w:rsidRDefault="00F14B5D" w:rsidP="00F14B5D">
            <w:pPr>
              <w:jc w:val="center"/>
            </w:pPr>
            <w:r w:rsidRPr="00BD2594">
              <w:t>501964.985</w:t>
            </w:r>
          </w:p>
        </w:tc>
        <w:tc>
          <w:tcPr>
            <w:tcW w:w="1984" w:type="dxa"/>
            <w:shd w:val="clear" w:color="auto" w:fill="auto"/>
            <w:noWrap/>
            <w:vAlign w:val="center"/>
            <w:hideMark/>
          </w:tcPr>
          <w:p w14:paraId="3C34C259" w14:textId="77777777" w:rsidR="00F14B5D" w:rsidRPr="00BD2594" w:rsidRDefault="00F14B5D" w:rsidP="00F14B5D">
            <w:pPr>
              <w:jc w:val="center"/>
            </w:pPr>
            <w:r w:rsidRPr="00BD2594">
              <w:t>4199570.085</w:t>
            </w:r>
          </w:p>
        </w:tc>
      </w:tr>
      <w:tr w:rsidR="00F14B5D" w:rsidRPr="00BD2594" w14:paraId="093CD038" w14:textId="77777777" w:rsidTr="00F14B5D">
        <w:trPr>
          <w:trHeight w:val="300"/>
        </w:trPr>
        <w:tc>
          <w:tcPr>
            <w:tcW w:w="1129" w:type="dxa"/>
            <w:shd w:val="clear" w:color="auto" w:fill="auto"/>
            <w:noWrap/>
            <w:vAlign w:val="center"/>
            <w:hideMark/>
          </w:tcPr>
          <w:p w14:paraId="4DA7E84B" w14:textId="77777777" w:rsidR="00F14B5D" w:rsidRPr="00BD2594" w:rsidRDefault="00F14B5D" w:rsidP="00F14B5D">
            <w:pPr>
              <w:jc w:val="center"/>
            </w:pPr>
            <w:r w:rsidRPr="00BD2594">
              <w:lastRenderedPageBreak/>
              <w:t>421</w:t>
            </w:r>
          </w:p>
        </w:tc>
        <w:tc>
          <w:tcPr>
            <w:tcW w:w="1560" w:type="dxa"/>
            <w:shd w:val="clear" w:color="auto" w:fill="auto"/>
            <w:noWrap/>
            <w:vAlign w:val="center"/>
            <w:hideMark/>
          </w:tcPr>
          <w:p w14:paraId="3D876694" w14:textId="77777777" w:rsidR="00F14B5D" w:rsidRPr="00BD2594" w:rsidRDefault="00F14B5D" w:rsidP="00F14B5D">
            <w:pPr>
              <w:jc w:val="center"/>
            </w:pPr>
            <w:r w:rsidRPr="00BD2594">
              <w:t>501984.144</w:t>
            </w:r>
          </w:p>
        </w:tc>
        <w:tc>
          <w:tcPr>
            <w:tcW w:w="1984" w:type="dxa"/>
            <w:shd w:val="clear" w:color="auto" w:fill="auto"/>
            <w:noWrap/>
            <w:vAlign w:val="center"/>
            <w:hideMark/>
          </w:tcPr>
          <w:p w14:paraId="0E7713BC" w14:textId="77777777" w:rsidR="00F14B5D" w:rsidRPr="00BD2594" w:rsidRDefault="00F14B5D" w:rsidP="00F14B5D">
            <w:pPr>
              <w:jc w:val="center"/>
            </w:pPr>
            <w:r w:rsidRPr="00BD2594">
              <w:t>4199605.176</w:t>
            </w:r>
          </w:p>
        </w:tc>
      </w:tr>
      <w:tr w:rsidR="00F14B5D" w:rsidRPr="00BD2594" w14:paraId="2DD920B6" w14:textId="77777777" w:rsidTr="00F14B5D">
        <w:trPr>
          <w:trHeight w:val="300"/>
        </w:trPr>
        <w:tc>
          <w:tcPr>
            <w:tcW w:w="1129" w:type="dxa"/>
            <w:shd w:val="clear" w:color="auto" w:fill="auto"/>
            <w:noWrap/>
            <w:vAlign w:val="center"/>
            <w:hideMark/>
          </w:tcPr>
          <w:p w14:paraId="7D0C9B4E" w14:textId="77777777" w:rsidR="00F14B5D" w:rsidRPr="00BD2594" w:rsidRDefault="00F14B5D" w:rsidP="00F14B5D">
            <w:pPr>
              <w:jc w:val="center"/>
            </w:pPr>
            <w:r w:rsidRPr="00BD2594">
              <w:t>420</w:t>
            </w:r>
          </w:p>
        </w:tc>
        <w:tc>
          <w:tcPr>
            <w:tcW w:w="1560" w:type="dxa"/>
            <w:shd w:val="clear" w:color="auto" w:fill="auto"/>
            <w:noWrap/>
            <w:vAlign w:val="center"/>
            <w:hideMark/>
          </w:tcPr>
          <w:p w14:paraId="67AEEA8E" w14:textId="77777777" w:rsidR="00F14B5D" w:rsidRPr="00BD2594" w:rsidRDefault="00F14B5D" w:rsidP="00F14B5D">
            <w:pPr>
              <w:jc w:val="center"/>
            </w:pPr>
            <w:r w:rsidRPr="00BD2594">
              <w:t>502003.302</w:t>
            </w:r>
          </w:p>
        </w:tc>
        <w:tc>
          <w:tcPr>
            <w:tcW w:w="1984" w:type="dxa"/>
            <w:shd w:val="clear" w:color="auto" w:fill="auto"/>
            <w:noWrap/>
            <w:vAlign w:val="center"/>
            <w:hideMark/>
          </w:tcPr>
          <w:p w14:paraId="3C694717" w14:textId="77777777" w:rsidR="00F14B5D" w:rsidRPr="00BD2594" w:rsidRDefault="00F14B5D" w:rsidP="00F14B5D">
            <w:pPr>
              <w:jc w:val="center"/>
            </w:pPr>
            <w:r w:rsidRPr="00BD2594">
              <w:t>4199640.284</w:t>
            </w:r>
          </w:p>
        </w:tc>
      </w:tr>
      <w:tr w:rsidR="00F14B5D" w:rsidRPr="00BD2594" w14:paraId="5FF03461" w14:textId="77777777" w:rsidTr="00F14B5D">
        <w:trPr>
          <w:trHeight w:val="300"/>
        </w:trPr>
        <w:tc>
          <w:tcPr>
            <w:tcW w:w="1129" w:type="dxa"/>
            <w:shd w:val="clear" w:color="auto" w:fill="auto"/>
            <w:noWrap/>
            <w:vAlign w:val="center"/>
            <w:hideMark/>
          </w:tcPr>
          <w:p w14:paraId="7DC8BA68" w14:textId="77777777" w:rsidR="00F14B5D" w:rsidRPr="00BD2594" w:rsidRDefault="00F14B5D" w:rsidP="00F14B5D">
            <w:pPr>
              <w:jc w:val="center"/>
            </w:pPr>
            <w:r w:rsidRPr="00BD2594">
              <w:t>419</w:t>
            </w:r>
          </w:p>
        </w:tc>
        <w:tc>
          <w:tcPr>
            <w:tcW w:w="1560" w:type="dxa"/>
            <w:shd w:val="clear" w:color="auto" w:fill="auto"/>
            <w:noWrap/>
            <w:vAlign w:val="center"/>
            <w:hideMark/>
          </w:tcPr>
          <w:p w14:paraId="18A43540" w14:textId="77777777" w:rsidR="00F14B5D" w:rsidRPr="00BD2594" w:rsidRDefault="00F14B5D" w:rsidP="00F14B5D">
            <w:pPr>
              <w:jc w:val="center"/>
            </w:pPr>
            <w:r w:rsidRPr="00BD2594">
              <w:t>501981.371</w:t>
            </w:r>
          </w:p>
        </w:tc>
        <w:tc>
          <w:tcPr>
            <w:tcW w:w="1984" w:type="dxa"/>
            <w:shd w:val="clear" w:color="auto" w:fill="auto"/>
            <w:noWrap/>
            <w:vAlign w:val="center"/>
            <w:hideMark/>
          </w:tcPr>
          <w:p w14:paraId="6E9B8953" w14:textId="77777777" w:rsidR="00F14B5D" w:rsidRPr="00BD2594" w:rsidRDefault="00F14B5D" w:rsidP="00F14B5D">
            <w:pPr>
              <w:jc w:val="center"/>
            </w:pPr>
            <w:r w:rsidRPr="00BD2594">
              <w:t>4199652.261</w:t>
            </w:r>
          </w:p>
        </w:tc>
      </w:tr>
      <w:tr w:rsidR="00F14B5D" w:rsidRPr="00BD2594" w14:paraId="2A352BAD" w14:textId="77777777" w:rsidTr="00F14B5D">
        <w:trPr>
          <w:trHeight w:val="300"/>
        </w:trPr>
        <w:tc>
          <w:tcPr>
            <w:tcW w:w="1129" w:type="dxa"/>
            <w:shd w:val="clear" w:color="auto" w:fill="auto"/>
            <w:noWrap/>
            <w:vAlign w:val="center"/>
            <w:hideMark/>
          </w:tcPr>
          <w:p w14:paraId="1D165790" w14:textId="77777777" w:rsidR="00F14B5D" w:rsidRPr="00BD2594" w:rsidRDefault="00F14B5D" w:rsidP="00F14B5D">
            <w:pPr>
              <w:jc w:val="center"/>
            </w:pPr>
            <w:r w:rsidRPr="00BD2594">
              <w:t>418</w:t>
            </w:r>
          </w:p>
        </w:tc>
        <w:tc>
          <w:tcPr>
            <w:tcW w:w="1560" w:type="dxa"/>
            <w:shd w:val="clear" w:color="auto" w:fill="auto"/>
            <w:noWrap/>
            <w:vAlign w:val="center"/>
            <w:hideMark/>
          </w:tcPr>
          <w:p w14:paraId="7D29FF7B" w14:textId="77777777" w:rsidR="00F14B5D" w:rsidRPr="00BD2594" w:rsidRDefault="00F14B5D" w:rsidP="00F14B5D">
            <w:pPr>
              <w:jc w:val="center"/>
            </w:pPr>
            <w:r w:rsidRPr="00BD2594">
              <w:t>501959.427</w:t>
            </w:r>
          </w:p>
        </w:tc>
        <w:tc>
          <w:tcPr>
            <w:tcW w:w="1984" w:type="dxa"/>
            <w:shd w:val="clear" w:color="auto" w:fill="auto"/>
            <w:noWrap/>
            <w:vAlign w:val="center"/>
            <w:hideMark/>
          </w:tcPr>
          <w:p w14:paraId="4F3B1F86" w14:textId="77777777" w:rsidR="00F14B5D" w:rsidRPr="00BD2594" w:rsidRDefault="00F14B5D" w:rsidP="00F14B5D">
            <w:pPr>
              <w:jc w:val="center"/>
            </w:pPr>
            <w:r w:rsidRPr="00BD2594">
              <w:t>4199664.255</w:t>
            </w:r>
          </w:p>
        </w:tc>
      </w:tr>
      <w:tr w:rsidR="00F14B5D" w:rsidRPr="00BD2594" w14:paraId="62CCA07F" w14:textId="77777777" w:rsidTr="00F14B5D">
        <w:trPr>
          <w:trHeight w:val="300"/>
        </w:trPr>
        <w:tc>
          <w:tcPr>
            <w:tcW w:w="1129" w:type="dxa"/>
            <w:shd w:val="clear" w:color="auto" w:fill="auto"/>
            <w:noWrap/>
            <w:vAlign w:val="center"/>
            <w:hideMark/>
          </w:tcPr>
          <w:p w14:paraId="54D95713" w14:textId="77777777" w:rsidR="00F14B5D" w:rsidRPr="00BD2594" w:rsidRDefault="00F14B5D" w:rsidP="00F14B5D">
            <w:pPr>
              <w:jc w:val="center"/>
            </w:pPr>
            <w:r w:rsidRPr="00BD2594">
              <w:t>417</w:t>
            </w:r>
          </w:p>
        </w:tc>
        <w:tc>
          <w:tcPr>
            <w:tcW w:w="1560" w:type="dxa"/>
            <w:shd w:val="clear" w:color="auto" w:fill="auto"/>
            <w:noWrap/>
            <w:vAlign w:val="center"/>
            <w:hideMark/>
          </w:tcPr>
          <w:p w14:paraId="30EE5BD4" w14:textId="77777777" w:rsidR="00F14B5D" w:rsidRPr="00BD2594" w:rsidRDefault="00F14B5D" w:rsidP="00F14B5D">
            <w:pPr>
              <w:jc w:val="center"/>
            </w:pPr>
            <w:r w:rsidRPr="00BD2594">
              <w:t>501937.483</w:t>
            </w:r>
          </w:p>
        </w:tc>
        <w:tc>
          <w:tcPr>
            <w:tcW w:w="1984" w:type="dxa"/>
            <w:shd w:val="clear" w:color="auto" w:fill="auto"/>
            <w:noWrap/>
            <w:vAlign w:val="center"/>
            <w:hideMark/>
          </w:tcPr>
          <w:p w14:paraId="4345AB62" w14:textId="77777777" w:rsidR="00F14B5D" w:rsidRPr="00BD2594" w:rsidRDefault="00F14B5D" w:rsidP="00F14B5D">
            <w:pPr>
              <w:jc w:val="center"/>
            </w:pPr>
            <w:r w:rsidRPr="00BD2594">
              <w:t>4199676.232</w:t>
            </w:r>
          </w:p>
        </w:tc>
      </w:tr>
      <w:tr w:rsidR="00F14B5D" w:rsidRPr="00BD2594" w14:paraId="41361CD7" w14:textId="77777777" w:rsidTr="00F14B5D">
        <w:trPr>
          <w:trHeight w:val="300"/>
        </w:trPr>
        <w:tc>
          <w:tcPr>
            <w:tcW w:w="1129" w:type="dxa"/>
            <w:shd w:val="clear" w:color="auto" w:fill="auto"/>
            <w:noWrap/>
            <w:vAlign w:val="center"/>
            <w:hideMark/>
          </w:tcPr>
          <w:p w14:paraId="5F36166E" w14:textId="77777777" w:rsidR="00F14B5D" w:rsidRPr="00BD2594" w:rsidRDefault="00F14B5D" w:rsidP="00F14B5D">
            <w:pPr>
              <w:jc w:val="center"/>
            </w:pPr>
            <w:r w:rsidRPr="00BD2594">
              <w:t>416</w:t>
            </w:r>
          </w:p>
        </w:tc>
        <w:tc>
          <w:tcPr>
            <w:tcW w:w="1560" w:type="dxa"/>
            <w:shd w:val="clear" w:color="auto" w:fill="auto"/>
            <w:noWrap/>
            <w:vAlign w:val="center"/>
            <w:hideMark/>
          </w:tcPr>
          <w:p w14:paraId="39076230" w14:textId="77777777" w:rsidR="00F14B5D" w:rsidRPr="00BD2594" w:rsidRDefault="00F14B5D" w:rsidP="00F14B5D">
            <w:pPr>
              <w:jc w:val="center"/>
            </w:pPr>
            <w:r w:rsidRPr="00BD2594">
              <w:t>501915.539</w:t>
            </w:r>
          </w:p>
        </w:tc>
        <w:tc>
          <w:tcPr>
            <w:tcW w:w="1984" w:type="dxa"/>
            <w:shd w:val="clear" w:color="auto" w:fill="auto"/>
            <w:noWrap/>
            <w:vAlign w:val="center"/>
            <w:hideMark/>
          </w:tcPr>
          <w:p w14:paraId="6B4E9850" w14:textId="77777777" w:rsidR="00F14B5D" w:rsidRPr="00BD2594" w:rsidRDefault="00F14B5D" w:rsidP="00F14B5D">
            <w:pPr>
              <w:jc w:val="center"/>
            </w:pPr>
            <w:r w:rsidRPr="00BD2594">
              <w:t>4199688.210</w:t>
            </w:r>
          </w:p>
        </w:tc>
      </w:tr>
      <w:tr w:rsidR="00F14B5D" w:rsidRPr="00BD2594" w14:paraId="69FE351F" w14:textId="77777777" w:rsidTr="00F14B5D">
        <w:trPr>
          <w:trHeight w:val="300"/>
        </w:trPr>
        <w:tc>
          <w:tcPr>
            <w:tcW w:w="1129" w:type="dxa"/>
            <w:shd w:val="clear" w:color="auto" w:fill="auto"/>
            <w:noWrap/>
            <w:vAlign w:val="center"/>
            <w:hideMark/>
          </w:tcPr>
          <w:p w14:paraId="53FD2D9C" w14:textId="77777777" w:rsidR="00F14B5D" w:rsidRPr="00BD2594" w:rsidRDefault="00F14B5D" w:rsidP="00F14B5D">
            <w:pPr>
              <w:jc w:val="center"/>
            </w:pPr>
            <w:r w:rsidRPr="00BD2594">
              <w:t>415</w:t>
            </w:r>
          </w:p>
        </w:tc>
        <w:tc>
          <w:tcPr>
            <w:tcW w:w="1560" w:type="dxa"/>
            <w:shd w:val="clear" w:color="auto" w:fill="auto"/>
            <w:noWrap/>
            <w:vAlign w:val="center"/>
            <w:hideMark/>
          </w:tcPr>
          <w:p w14:paraId="32CB9AC8" w14:textId="77777777" w:rsidR="00F14B5D" w:rsidRPr="00BD2594" w:rsidRDefault="00F14B5D" w:rsidP="00F14B5D">
            <w:pPr>
              <w:jc w:val="center"/>
            </w:pPr>
            <w:r w:rsidRPr="00BD2594">
              <w:t>501893.608</w:t>
            </w:r>
          </w:p>
        </w:tc>
        <w:tc>
          <w:tcPr>
            <w:tcW w:w="1984" w:type="dxa"/>
            <w:shd w:val="clear" w:color="auto" w:fill="auto"/>
            <w:noWrap/>
            <w:vAlign w:val="center"/>
            <w:hideMark/>
          </w:tcPr>
          <w:p w14:paraId="47FDADB8" w14:textId="77777777" w:rsidR="00F14B5D" w:rsidRPr="00BD2594" w:rsidRDefault="00F14B5D" w:rsidP="00F14B5D">
            <w:pPr>
              <w:jc w:val="center"/>
            </w:pPr>
            <w:r w:rsidRPr="00BD2594">
              <w:t>4199700.203</w:t>
            </w:r>
          </w:p>
        </w:tc>
      </w:tr>
      <w:tr w:rsidR="00F14B5D" w:rsidRPr="00BD2594" w14:paraId="337AAF19" w14:textId="77777777" w:rsidTr="00F14B5D">
        <w:trPr>
          <w:trHeight w:val="300"/>
        </w:trPr>
        <w:tc>
          <w:tcPr>
            <w:tcW w:w="1129" w:type="dxa"/>
            <w:shd w:val="clear" w:color="auto" w:fill="auto"/>
            <w:noWrap/>
            <w:vAlign w:val="center"/>
            <w:hideMark/>
          </w:tcPr>
          <w:p w14:paraId="5848D8D3" w14:textId="77777777" w:rsidR="00F14B5D" w:rsidRPr="00BD2594" w:rsidRDefault="00F14B5D" w:rsidP="00F14B5D">
            <w:pPr>
              <w:jc w:val="center"/>
            </w:pPr>
            <w:r w:rsidRPr="00BD2594">
              <w:t>414</w:t>
            </w:r>
          </w:p>
        </w:tc>
        <w:tc>
          <w:tcPr>
            <w:tcW w:w="1560" w:type="dxa"/>
            <w:shd w:val="clear" w:color="auto" w:fill="auto"/>
            <w:noWrap/>
            <w:vAlign w:val="center"/>
            <w:hideMark/>
          </w:tcPr>
          <w:p w14:paraId="7DB30C70" w14:textId="77777777" w:rsidR="00F14B5D" w:rsidRPr="00BD2594" w:rsidRDefault="00F14B5D" w:rsidP="00F14B5D">
            <w:pPr>
              <w:jc w:val="center"/>
            </w:pPr>
            <w:r w:rsidRPr="00BD2594">
              <w:t>501871.650</w:t>
            </w:r>
          </w:p>
        </w:tc>
        <w:tc>
          <w:tcPr>
            <w:tcW w:w="1984" w:type="dxa"/>
            <w:shd w:val="clear" w:color="auto" w:fill="auto"/>
            <w:noWrap/>
            <w:vAlign w:val="center"/>
            <w:hideMark/>
          </w:tcPr>
          <w:p w14:paraId="58F11335" w14:textId="77777777" w:rsidR="00F14B5D" w:rsidRPr="00BD2594" w:rsidRDefault="00F14B5D" w:rsidP="00F14B5D">
            <w:pPr>
              <w:jc w:val="center"/>
            </w:pPr>
            <w:r w:rsidRPr="00BD2594">
              <w:t>4199712.164</w:t>
            </w:r>
          </w:p>
        </w:tc>
      </w:tr>
      <w:tr w:rsidR="00F14B5D" w:rsidRPr="00BD2594" w14:paraId="0B05B589" w14:textId="77777777" w:rsidTr="00F14B5D">
        <w:trPr>
          <w:trHeight w:val="300"/>
        </w:trPr>
        <w:tc>
          <w:tcPr>
            <w:tcW w:w="1129" w:type="dxa"/>
            <w:shd w:val="clear" w:color="auto" w:fill="auto"/>
            <w:noWrap/>
            <w:vAlign w:val="center"/>
            <w:hideMark/>
          </w:tcPr>
          <w:p w14:paraId="049C1991" w14:textId="77777777" w:rsidR="00F14B5D" w:rsidRPr="00BD2594" w:rsidRDefault="00F14B5D" w:rsidP="00F14B5D">
            <w:pPr>
              <w:jc w:val="center"/>
            </w:pPr>
            <w:r w:rsidRPr="00BD2594">
              <w:t>915</w:t>
            </w:r>
          </w:p>
        </w:tc>
        <w:tc>
          <w:tcPr>
            <w:tcW w:w="1560" w:type="dxa"/>
            <w:shd w:val="clear" w:color="auto" w:fill="auto"/>
            <w:noWrap/>
            <w:vAlign w:val="center"/>
            <w:hideMark/>
          </w:tcPr>
          <w:p w14:paraId="738D8E17" w14:textId="77777777" w:rsidR="00F14B5D" w:rsidRPr="00BD2594" w:rsidRDefault="00F14B5D" w:rsidP="00F14B5D">
            <w:pPr>
              <w:jc w:val="center"/>
            </w:pPr>
            <w:r w:rsidRPr="00BD2594">
              <w:t>500155.645</w:t>
            </w:r>
          </w:p>
        </w:tc>
        <w:tc>
          <w:tcPr>
            <w:tcW w:w="1984" w:type="dxa"/>
            <w:shd w:val="clear" w:color="auto" w:fill="auto"/>
            <w:noWrap/>
            <w:vAlign w:val="center"/>
            <w:hideMark/>
          </w:tcPr>
          <w:p w14:paraId="1890EDF6" w14:textId="77777777" w:rsidR="00F14B5D" w:rsidRPr="00BD2594" w:rsidRDefault="00F14B5D" w:rsidP="00F14B5D">
            <w:pPr>
              <w:jc w:val="center"/>
            </w:pPr>
            <w:r w:rsidRPr="00BD2594">
              <w:t>4200105.594</w:t>
            </w:r>
          </w:p>
        </w:tc>
      </w:tr>
      <w:tr w:rsidR="00F14B5D" w:rsidRPr="00BD2594" w14:paraId="584FFD79" w14:textId="77777777" w:rsidTr="00F14B5D">
        <w:trPr>
          <w:trHeight w:val="300"/>
        </w:trPr>
        <w:tc>
          <w:tcPr>
            <w:tcW w:w="1129" w:type="dxa"/>
            <w:shd w:val="clear" w:color="auto" w:fill="auto"/>
            <w:noWrap/>
            <w:vAlign w:val="center"/>
            <w:hideMark/>
          </w:tcPr>
          <w:p w14:paraId="751200F6" w14:textId="77777777" w:rsidR="00F14B5D" w:rsidRPr="00BD2594" w:rsidRDefault="00F14B5D" w:rsidP="00F14B5D">
            <w:pPr>
              <w:jc w:val="center"/>
            </w:pPr>
            <w:r w:rsidRPr="00BD2594">
              <w:t>942</w:t>
            </w:r>
          </w:p>
        </w:tc>
        <w:tc>
          <w:tcPr>
            <w:tcW w:w="1560" w:type="dxa"/>
            <w:shd w:val="clear" w:color="auto" w:fill="auto"/>
            <w:noWrap/>
            <w:vAlign w:val="center"/>
            <w:hideMark/>
          </w:tcPr>
          <w:p w14:paraId="4EBBE669" w14:textId="77777777" w:rsidR="00F14B5D" w:rsidRPr="00BD2594" w:rsidRDefault="00F14B5D" w:rsidP="00F14B5D">
            <w:pPr>
              <w:jc w:val="center"/>
            </w:pPr>
            <w:r w:rsidRPr="00BD2594">
              <w:t>500117.493</w:t>
            </w:r>
          </w:p>
        </w:tc>
        <w:tc>
          <w:tcPr>
            <w:tcW w:w="1984" w:type="dxa"/>
            <w:shd w:val="clear" w:color="auto" w:fill="auto"/>
            <w:noWrap/>
            <w:vAlign w:val="center"/>
            <w:hideMark/>
          </w:tcPr>
          <w:p w14:paraId="19832C87" w14:textId="77777777" w:rsidR="00F14B5D" w:rsidRPr="00BD2594" w:rsidRDefault="00F14B5D" w:rsidP="00F14B5D">
            <w:pPr>
              <w:jc w:val="center"/>
            </w:pPr>
            <w:r w:rsidRPr="00BD2594">
              <w:t>4200075.811</w:t>
            </w:r>
          </w:p>
        </w:tc>
      </w:tr>
      <w:tr w:rsidR="00F14B5D" w:rsidRPr="00BD2594" w14:paraId="790320A2" w14:textId="77777777" w:rsidTr="00F14B5D">
        <w:trPr>
          <w:trHeight w:val="300"/>
        </w:trPr>
        <w:tc>
          <w:tcPr>
            <w:tcW w:w="1129" w:type="dxa"/>
            <w:shd w:val="clear" w:color="auto" w:fill="auto"/>
            <w:noWrap/>
            <w:vAlign w:val="center"/>
            <w:hideMark/>
          </w:tcPr>
          <w:p w14:paraId="0FBC0146" w14:textId="77777777" w:rsidR="00F14B5D" w:rsidRPr="00BD2594" w:rsidRDefault="00F14B5D" w:rsidP="00F14B5D">
            <w:pPr>
              <w:jc w:val="center"/>
            </w:pPr>
            <w:r w:rsidRPr="00BD2594">
              <w:t>941</w:t>
            </w:r>
          </w:p>
        </w:tc>
        <w:tc>
          <w:tcPr>
            <w:tcW w:w="1560" w:type="dxa"/>
            <w:shd w:val="clear" w:color="auto" w:fill="auto"/>
            <w:noWrap/>
            <w:vAlign w:val="center"/>
            <w:hideMark/>
          </w:tcPr>
          <w:p w14:paraId="3A8986A3" w14:textId="77777777" w:rsidR="00F14B5D" w:rsidRPr="00BD2594" w:rsidRDefault="00F14B5D" w:rsidP="00F14B5D">
            <w:pPr>
              <w:jc w:val="center"/>
            </w:pPr>
            <w:r w:rsidRPr="00BD2594">
              <w:t>500097.265</w:t>
            </w:r>
          </w:p>
        </w:tc>
        <w:tc>
          <w:tcPr>
            <w:tcW w:w="1984" w:type="dxa"/>
            <w:shd w:val="clear" w:color="auto" w:fill="auto"/>
            <w:noWrap/>
            <w:vAlign w:val="center"/>
            <w:hideMark/>
          </w:tcPr>
          <w:p w14:paraId="48FEFB7F" w14:textId="77777777" w:rsidR="00F14B5D" w:rsidRPr="00BD2594" w:rsidRDefault="00F14B5D" w:rsidP="00F14B5D">
            <w:pPr>
              <w:jc w:val="center"/>
            </w:pPr>
            <w:r w:rsidRPr="00BD2594">
              <w:t>4200061.130</w:t>
            </w:r>
          </w:p>
        </w:tc>
      </w:tr>
      <w:tr w:rsidR="00F14B5D" w:rsidRPr="00BD2594" w14:paraId="0B7FFED0" w14:textId="77777777" w:rsidTr="00F14B5D">
        <w:trPr>
          <w:trHeight w:val="300"/>
        </w:trPr>
        <w:tc>
          <w:tcPr>
            <w:tcW w:w="1129" w:type="dxa"/>
            <w:shd w:val="clear" w:color="auto" w:fill="auto"/>
            <w:noWrap/>
            <w:vAlign w:val="center"/>
            <w:hideMark/>
          </w:tcPr>
          <w:p w14:paraId="0807DD77" w14:textId="77777777" w:rsidR="00F14B5D" w:rsidRPr="00BD2594" w:rsidRDefault="00F14B5D" w:rsidP="00F14B5D">
            <w:pPr>
              <w:jc w:val="center"/>
            </w:pPr>
            <w:r w:rsidRPr="00BD2594">
              <w:t>940</w:t>
            </w:r>
          </w:p>
        </w:tc>
        <w:tc>
          <w:tcPr>
            <w:tcW w:w="1560" w:type="dxa"/>
            <w:shd w:val="clear" w:color="auto" w:fill="auto"/>
            <w:noWrap/>
            <w:vAlign w:val="center"/>
            <w:hideMark/>
          </w:tcPr>
          <w:p w14:paraId="30C7E663" w14:textId="77777777" w:rsidR="00F14B5D" w:rsidRPr="00BD2594" w:rsidRDefault="00F14B5D" w:rsidP="00F14B5D">
            <w:pPr>
              <w:jc w:val="center"/>
            </w:pPr>
            <w:r w:rsidRPr="00BD2594">
              <w:t>500077.022</w:t>
            </w:r>
          </w:p>
        </w:tc>
        <w:tc>
          <w:tcPr>
            <w:tcW w:w="1984" w:type="dxa"/>
            <w:shd w:val="clear" w:color="auto" w:fill="auto"/>
            <w:noWrap/>
            <w:vAlign w:val="center"/>
            <w:hideMark/>
          </w:tcPr>
          <w:p w14:paraId="7FDE3ABA" w14:textId="77777777" w:rsidR="00F14B5D" w:rsidRPr="00BD2594" w:rsidRDefault="00F14B5D" w:rsidP="00F14B5D">
            <w:pPr>
              <w:jc w:val="center"/>
            </w:pPr>
            <w:r w:rsidRPr="00BD2594">
              <w:t>4200046.431</w:t>
            </w:r>
          </w:p>
        </w:tc>
      </w:tr>
      <w:tr w:rsidR="00F14B5D" w:rsidRPr="00BD2594" w14:paraId="2E6E0DC1" w14:textId="77777777" w:rsidTr="00F14B5D">
        <w:trPr>
          <w:trHeight w:val="300"/>
        </w:trPr>
        <w:tc>
          <w:tcPr>
            <w:tcW w:w="1129" w:type="dxa"/>
            <w:shd w:val="clear" w:color="auto" w:fill="auto"/>
            <w:noWrap/>
            <w:vAlign w:val="center"/>
            <w:hideMark/>
          </w:tcPr>
          <w:p w14:paraId="485F342C" w14:textId="77777777" w:rsidR="00F14B5D" w:rsidRPr="00BD2594" w:rsidRDefault="00F14B5D" w:rsidP="00F14B5D">
            <w:pPr>
              <w:jc w:val="center"/>
            </w:pPr>
            <w:r w:rsidRPr="00BD2594">
              <w:t>939</w:t>
            </w:r>
          </w:p>
        </w:tc>
        <w:tc>
          <w:tcPr>
            <w:tcW w:w="1560" w:type="dxa"/>
            <w:shd w:val="clear" w:color="auto" w:fill="auto"/>
            <w:noWrap/>
            <w:vAlign w:val="center"/>
            <w:hideMark/>
          </w:tcPr>
          <w:p w14:paraId="0761682F" w14:textId="77777777" w:rsidR="00F14B5D" w:rsidRPr="00BD2594" w:rsidRDefault="00F14B5D" w:rsidP="00F14B5D">
            <w:pPr>
              <w:jc w:val="center"/>
            </w:pPr>
            <w:r w:rsidRPr="00BD2594">
              <w:t>500056.807</w:t>
            </w:r>
          </w:p>
        </w:tc>
        <w:tc>
          <w:tcPr>
            <w:tcW w:w="1984" w:type="dxa"/>
            <w:shd w:val="clear" w:color="auto" w:fill="auto"/>
            <w:noWrap/>
            <w:vAlign w:val="center"/>
            <w:hideMark/>
          </w:tcPr>
          <w:p w14:paraId="3EE691A4" w14:textId="77777777" w:rsidR="00F14B5D" w:rsidRPr="00BD2594" w:rsidRDefault="00F14B5D" w:rsidP="00F14B5D">
            <w:pPr>
              <w:jc w:val="center"/>
            </w:pPr>
            <w:r w:rsidRPr="00BD2594">
              <w:t>4200031.766</w:t>
            </w:r>
          </w:p>
        </w:tc>
      </w:tr>
      <w:tr w:rsidR="00F14B5D" w:rsidRPr="00BD2594" w14:paraId="7F8ABFB1" w14:textId="77777777" w:rsidTr="00F14B5D">
        <w:trPr>
          <w:trHeight w:val="300"/>
        </w:trPr>
        <w:tc>
          <w:tcPr>
            <w:tcW w:w="1129" w:type="dxa"/>
            <w:shd w:val="clear" w:color="auto" w:fill="auto"/>
            <w:noWrap/>
            <w:vAlign w:val="center"/>
            <w:hideMark/>
          </w:tcPr>
          <w:p w14:paraId="4F128266" w14:textId="77777777" w:rsidR="00F14B5D" w:rsidRPr="00BD2594" w:rsidRDefault="00F14B5D" w:rsidP="00F14B5D">
            <w:pPr>
              <w:jc w:val="center"/>
            </w:pPr>
            <w:r w:rsidRPr="00BD2594">
              <w:t>938</w:t>
            </w:r>
          </w:p>
        </w:tc>
        <w:tc>
          <w:tcPr>
            <w:tcW w:w="1560" w:type="dxa"/>
            <w:shd w:val="clear" w:color="auto" w:fill="auto"/>
            <w:noWrap/>
            <w:vAlign w:val="center"/>
            <w:hideMark/>
          </w:tcPr>
          <w:p w14:paraId="1421625E" w14:textId="77777777" w:rsidR="00F14B5D" w:rsidRPr="00BD2594" w:rsidRDefault="00F14B5D" w:rsidP="00F14B5D">
            <w:pPr>
              <w:jc w:val="center"/>
            </w:pPr>
            <w:r w:rsidRPr="00BD2594">
              <w:t>500036.084</w:t>
            </w:r>
          </w:p>
        </w:tc>
        <w:tc>
          <w:tcPr>
            <w:tcW w:w="1984" w:type="dxa"/>
            <w:shd w:val="clear" w:color="auto" w:fill="auto"/>
            <w:noWrap/>
            <w:vAlign w:val="center"/>
            <w:hideMark/>
          </w:tcPr>
          <w:p w14:paraId="5FC7656C" w14:textId="77777777" w:rsidR="00F14B5D" w:rsidRPr="00BD2594" w:rsidRDefault="00F14B5D" w:rsidP="00F14B5D">
            <w:pPr>
              <w:jc w:val="center"/>
            </w:pPr>
            <w:r w:rsidRPr="00BD2594">
              <w:t>4200016.732</w:t>
            </w:r>
          </w:p>
        </w:tc>
      </w:tr>
      <w:tr w:rsidR="00F14B5D" w:rsidRPr="00BD2594" w14:paraId="04B95FC7" w14:textId="77777777" w:rsidTr="00F14B5D">
        <w:trPr>
          <w:trHeight w:val="300"/>
        </w:trPr>
        <w:tc>
          <w:tcPr>
            <w:tcW w:w="1129" w:type="dxa"/>
            <w:shd w:val="clear" w:color="auto" w:fill="auto"/>
            <w:noWrap/>
            <w:vAlign w:val="center"/>
            <w:hideMark/>
          </w:tcPr>
          <w:p w14:paraId="08E8D2E1" w14:textId="77777777" w:rsidR="00F14B5D" w:rsidRPr="00BD2594" w:rsidRDefault="00F14B5D" w:rsidP="00F14B5D">
            <w:pPr>
              <w:jc w:val="center"/>
            </w:pPr>
            <w:r w:rsidRPr="00BD2594">
              <w:t>937</w:t>
            </w:r>
          </w:p>
        </w:tc>
        <w:tc>
          <w:tcPr>
            <w:tcW w:w="1560" w:type="dxa"/>
            <w:shd w:val="clear" w:color="auto" w:fill="auto"/>
            <w:noWrap/>
            <w:vAlign w:val="center"/>
            <w:hideMark/>
          </w:tcPr>
          <w:p w14:paraId="66EEB2AA" w14:textId="77777777" w:rsidR="00F14B5D" w:rsidRPr="00BD2594" w:rsidRDefault="00F14B5D" w:rsidP="00F14B5D">
            <w:pPr>
              <w:jc w:val="center"/>
            </w:pPr>
            <w:r w:rsidRPr="00BD2594">
              <w:t>500030.828</w:t>
            </w:r>
          </w:p>
        </w:tc>
        <w:tc>
          <w:tcPr>
            <w:tcW w:w="1984" w:type="dxa"/>
            <w:shd w:val="clear" w:color="auto" w:fill="auto"/>
            <w:noWrap/>
            <w:vAlign w:val="center"/>
            <w:hideMark/>
          </w:tcPr>
          <w:p w14:paraId="6E49150C" w14:textId="77777777" w:rsidR="00F14B5D" w:rsidRPr="00BD2594" w:rsidRDefault="00F14B5D" w:rsidP="00F14B5D">
            <w:pPr>
              <w:jc w:val="center"/>
            </w:pPr>
            <w:r w:rsidRPr="00BD2594">
              <w:t>4200012.919</w:t>
            </w:r>
          </w:p>
        </w:tc>
      </w:tr>
      <w:tr w:rsidR="00F14B5D" w:rsidRPr="00BD2594" w14:paraId="507D3591" w14:textId="77777777" w:rsidTr="00F14B5D">
        <w:trPr>
          <w:trHeight w:val="300"/>
        </w:trPr>
        <w:tc>
          <w:tcPr>
            <w:tcW w:w="1129" w:type="dxa"/>
            <w:shd w:val="clear" w:color="auto" w:fill="auto"/>
            <w:noWrap/>
            <w:vAlign w:val="center"/>
            <w:hideMark/>
          </w:tcPr>
          <w:p w14:paraId="569C16DB" w14:textId="77777777" w:rsidR="00F14B5D" w:rsidRPr="00BD2594" w:rsidRDefault="00F14B5D" w:rsidP="00F14B5D">
            <w:pPr>
              <w:jc w:val="center"/>
            </w:pPr>
            <w:r w:rsidRPr="00BD2594">
              <w:t>936</w:t>
            </w:r>
          </w:p>
        </w:tc>
        <w:tc>
          <w:tcPr>
            <w:tcW w:w="1560" w:type="dxa"/>
            <w:shd w:val="clear" w:color="auto" w:fill="auto"/>
            <w:noWrap/>
            <w:vAlign w:val="center"/>
            <w:hideMark/>
          </w:tcPr>
          <w:p w14:paraId="3D25A6ED" w14:textId="77777777" w:rsidR="00F14B5D" w:rsidRPr="00BD2594" w:rsidRDefault="00F14B5D" w:rsidP="00F14B5D">
            <w:pPr>
              <w:jc w:val="center"/>
            </w:pPr>
            <w:r w:rsidRPr="00BD2594">
              <w:t>500014.991</w:t>
            </w:r>
          </w:p>
        </w:tc>
        <w:tc>
          <w:tcPr>
            <w:tcW w:w="1984" w:type="dxa"/>
            <w:shd w:val="clear" w:color="auto" w:fill="auto"/>
            <w:noWrap/>
            <w:vAlign w:val="center"/>
            <w:hideMark/>
          </w:tcPr>
          <w:p w14:paraId="6881A3FE" w14:textId="77777777" w:rsidR="00F14B5D" w:rsidRPr="00BD2594" w:rsidRDefault="00F14B5D" w:rsidP="00F14B5D">
            <w:pPr>
              <w:jc w:val="center"/>
            </w:pPr>
            <w:r w:rsidRPr="00BD2594">
              <w:t>4200001.429</w:t>
            </w:r>
          </w:p>
        </w:tc>
      </w:tr>
      <w:tr w:rsidR="00F14B5D" w:rsidRPr="00BD2594" w14:paraId="2A7A6DDA" w14:textId="77777777" w:rsidTr="00F14B5D">
        <w:trPr>
          <w:trHeight w:val="300"/>
        </w:trPr>
        <w:tc>
          <w:tcPr>
            <w:tcW w:w="1129" w:type="dxa"/>
            <w:shd w:val="clear" w:color="auto" w:fill="auto"/>
            <w:noWrap/>
            <w:vAlign w:val="center"/>
            <w:hideMark/>
          </w:tcPr>
          <w:p w14:paraId="6E7CE3E6" w14:textId="77777777" w:rsidR="00F14B5D" w:rsidRPr="00BD2594" w:rsidRDefault="00F14B5D" w:rsidP="00F14B5D">
            <w:pPr>
              <w:jc w:val="center"/>
            </w:pPr>
            <w:r w:rsidRPr="00BD2594">
              <w:t>935</w:t>
            </w:r>
          </w:p>
        </w:tc>
        <w:tc>
          <w:tcPr>
            <w:tcW w:w="1560" w:type="dxa"/>
            <w:shd w:val="clear" w:color="auto" w:fill="auto"/>
            <w:noWrap/>
            <w:vAlign w:val="center"/>
            <w:hideMark/>
          </w:tcPr>
          <w:p w14:paraId="483FE1CB" w14:textId="77777777" w:rsidR="00F14B5D" w:rsidRPr="00BD2594" w:rsidRDefault="00F14B5D" w:rsidP="00F14B5D">
            <w:pPr>
              <w:jc w:val="center"/>
            </w:pPr>
            <w:r w:rsidRPr="00BD2594">
              <w:t>500011.354</w:t>
            </w:r>
          </w:p>
        </w:tc>
        <w:tc>
          <w:tcPr>
            <w:tcW w:w="1984" w:type="dxa"/>
            <w:shd w:val="clear" w:color="auto" w:fill="auto"/>
            <w:noWrap/>
            <w:vAlign w:val="center"/>
            <w:hideMark/>
          </w:tcPr>
          <w:p w14:paraId="55C610AC" w14:textId="77777777" w:rsidR="00F14B5D" w:rsidRPr="00BD2594" w:rsidRDefault="00F14B5D" w:rsidP="00F14B5D">
            <w:pPr>
              <w:jc w:val="center"/>
            </w:pPr>
            <w:r w:rsidRPr="00BD2594">
              <w:t>4199998.775</w:t>
            </w:r>
          </w:p>
        </w:tc>
      </w:tr>
      <w:tr w:rsidR="00F14B5D" w:rsidRPr="00BD2594" w14:paraId="329FA449" w14:textId="77777777" w:rsidTr="00F14B5D">
        <w:trPr>
          <w:trHeight w:val="300"/>
        </w:trPr>
        <w:tc>
          <w:tcPr>
            <w:tcW w:w="1129" w:type="dxa"/>
            <w:shd w:val="clear" w:color="auto" w:fill="auto"/>
            <w:noWrap/>
            <w:vAlign w:val="center"/>
            <w:hideMark/>
          </w:tcPr>
          <w:p w14:paraId="35D51618" w14:textId="77777777" w:rsidR="00F14B5D" w:rsidRPr="00BD2594" w:rsidRDefault="00F14B5D" w:rsidP="00F14B5D">
            <w:pPr>
              <w:jc w:val="center"/>
            </w:pPr>
            <w:r w:rsidRPr="00BD2594">
              <w:t>934</w:t>
            </w:r>
          </w:p>
        </w:tc>
        <w:tc>
          <w:tcPr>
            <w:tcW w:w="1560" w:type="dxa"/>
            <w:shd w:val="clear" w:color="auto" w:fill="auto"/>
            <w:noWrap/>
            <w:vAlign w:val="center"/>
            <w:hideMark/>
          </w:tcPr>
          <w:p w14:paraId="4ABD5EA6" w14:textId="77777777" w:rsidR="00F14B5D" w:rsidRPr="00BD2594" w:rsidRDefault="00F14B5D" w:rsidP="00F14B5D">
            <w:pPr>
              <w:jc w:val="center"/>
            </w:pPr>
            <w:r w:rsidRPr="00BD2594">
              <w:t>499994.762</w:t>
            </w:r>
          </w:p>
        </w:tc>
        <w:tc>
          <w:tcPr>
            <w:tcW w:w="1984" w:type="dxa"/>
            <w:shd w:val="clear" w:color="auto" w:fill="auto"/>
            <w:noWrap/>
            <w:vAlign w:val="center"/>
            <w:hideMark/>
          </w:tcPr>
          <w:p w14:paraId="5DE4EE87" w14:textId="77777777" w:rsidR="00F14B5D" w:rsidRPr="00BD2594" w:rsidRDefault="00F14B5D" w:rsidP="00F14B5D">
            <w:pPr>
              <w:jc w:val="center"/>
            </w:pPr>
            <w:r w:rsidRPr="00BD2594">
              <w:t>4199986.730</w:t>
            </w:r>
          </w:p>
        </w:tc>
      </w:tr>
      <w:tr w:rsidR="00F14B5D" w:rsidRPr="00BD2594" w14:paraId="69B2D15E" w14:textId="77777777" w:rsidTr="00F14B5D">
        <w:trPr>
          <w:trHeight w:val="300"/>
        </w:trPr>
        <w:tc>
          <w:tcPr>
            <w:tcW w:w="1129" w:type="dxa"/>
            <w:shd w:val="clear" w:color="auto" w:fill="auto"/>
            <w:noWrap/>
            <w:vAlign w:val="center"/>
            <w:hideMark/>
          </w:tcPr>
          <w:p w14:paraId="316E45EF" w14:textId="77777777" w:rsidR="00F14B5D" w:rsidRPr="00BD2594" w:rsidRDefault="00F14B5D" w:rsidP="00F14B5D">
            <w:pPr>
              <w:jc w:val="center"/>
            </w:pPr>
            <w:r w:rsidRPr="00BD2594">
              <w:t>933</w:t>
            </w:r>
          </w:p>
        </w:tc>
        <w:tc>
          <w:tcPr>
            <w:tcW w:w="1560" w:type="dxa"/>
            <w:shd w:val="clear" w:color="auto" w:fill="auto"/>
            <w:noWrap/>
            <w:vAlign w:val="center"/>
            <w:hideMark/>
          </w:tcPr>
          <w:p w14:paraId="6E7DAB40" w14:textId="77777777" w:rsidR="00F14B5D" w:rsidRPr="00BD2594" w:rsidRDefault="00F14B5D" w:rsidP="00F14B5D">
            <w:pPr>
              <w:jc w:val="center"/>
            </w:pPr>
            <w:r w:rsidRPr="00BD2594">
              <w:t>499974.533</w:t>
            </w:r>
          </w:p>
        </w:tc>
        <w:tc>
          <w:tcPr>
            <w:tcW w:w="1984" w:type="dxa"/>
            <w:shd w:val="clear" w:color="auto" w:fill="auto"/>
            <w:noWrap/>
            <w:vAlign w:val="center"/>
            <w:hideMark/>
          </w:tcPr>
          <w:p w14:paraId="661FB6C0" w14:textId="77777777" w:rsidR="00F14B5D" w:rsidRPr="00BD2594" w:rsidRDefault="00F14B5D" w:rsidP="00F14B5D">
            <w:pPr>
              <w:jc w:val="center"/>
            </w:pPr>
            <w:r w:rsidRPr="00BD2594">
              <w:t>4199972.049</w:t>
            </w:r>
          </w:p>
        </w:tc>
      </w:tr>
      <w:tr w:rsidR="00F14B5D" w:rsidRPr="00BD2594" w14:paraId="51C6F164" w14:textId="77777777" w:rsidTr="00F14B5D">
        <w:trPr>
          <w:trHeight w:val="300"/>
        </w:trPr>
        <w:tc>
          <w:tcPr>
            <w:tcW w:w="1129" w:type="dxa"/>
            <w:shd w:val="clear" w:color="auto" w:fill="auto"/>
            <w:noWrap/>
            <w:vAlign w:val="center"/>
            <w:hideMark/>
          </w:tcPr>
          <w:p w14:paraId="0C16F964" w14:textId="77777777" w:rsidR="00F14B5D" w:rsidRPr="00BD2594" w:rsidRDefault="00F14B5D" w:rsidP="00F14B5D">
            <w:pPr>
              <w:jc w:val="center"/>
            </w:pPr>
            <w:r w:rsidRPr="00BD2594">
              <w:t>932</w:t>
            </w:r>
          </w:p>
        </w:tc>
        <w:tc>
          <w:tcPr>
            <w:tcW w:w="1560" w:type="dxa"/>
            <w:shd w:val="clear" w:color="auto" w:fill="auto"/>
            <w:noWrap/>
            <w:vAlign w:val="center"/>
            <w:hideMark/>
          </w:tcPr>
          <w:p w14:paraId="686A1691" w14:textId="77777777" w:rsidR="00F14B5D" w:rsidRPr="00BD2594" w:rsidRDefault="00F14B5D" w:rsidP="00F14B5D">
            <w:pPr>
              <w:jc w:val="center"/>
            </w:pPr>
            <w:r w:rsidRPr="00BD2594">
              <w:t>499998.028</w:t>
            </w:r>
          </w:p>
        </w:tc>
        <w:tc>
          <w:tcPr>
            <w:tcW w:w="1984" w:type="dxa"/>
            <w:shd w:val="clear" w:color="auto" w:fill="auto"/>
            <w:noWrap/>
            <w:vAlign w:val="center"/>
            <w:hideMark/>
          </w:tcPr>
          <w:p w14:paraId="48F09D14" w14:textId="77777777" w:rsidR="00F14B5D" w:rsidRPr="00BD2594" w:rsidRDefault="00F14B5D" w:rsidP="00F14B5D">
            <w:pPr>
              <w:jc w:val="center"/>
            </w:pPr>
            <w:r w:rsidRPr="00BD2594">
              <w:t>4199939.679</w:t>
            </w:r>
          </w:p>
        </w:tc>
      </w:tr>
      <w:tr w:rsidR="00F14B5D" w:rsidRPr="00BD2594" w14:paraId="09B76305" w14:textId="77777777" w:rsidTr="00F14B5D">
        <w:trPr>
          <w:trHeight w:val="300"/>
        </w:trPr>
        <w:tc>
          <w:tcPr>
            <w:tcW w:w="1129" w:type="dxa"/>
            <w:shd w:val="clear" w:color="auto" w:fill="auto"/>
            <w:noWrap/>
            <w:vAlign w:val="center"/>
            <w:hideMark/>
          </w:tcPr>
          <w:p w14:paraId="58275D19" w14:textId="77777777" w:rsidR="00F14B5D" w:rsidRPr="00BD2594" w:rsidRDefault="00F14B5D" w:rsidP="00F14B5D">
            <w:pPr>
              <w:jc w:val="center"/>
            </w:pPr>
            <w:r w:rsidRPr="00BD2594">
              <w:t>931</w:t>
            </w:r>
          </w:p>
        </w:tc>
        <w:tc>
          <w:tcPr>
            <w:tcW w:w="1560" w:type="dxa"/>
            <w:shd w:val="clear" w:color="auto" w:fill="auto"/>
            <w:noWrap/>
            <w:vAlign w:val="center"/>
            <w:hideMark/>
          </w:tcPr>
          <w:p w14:paraId="792B64C4" w14:textId="77777777" w:rsidR="00F14B5D" w:rsidRPr="00BD2594" w:rsidRDefault="00F14B5D" w:rsidP="00F14B5D">
            <w:pPr>
              <w:jc w:val="center"/>
            </w:pPr>
            <w:r w:rsidRPr="00BD2594">
              <w:t>500017.214</w:t>
            </w:r>
          </w:p>
        </w:tc>
        <w:tc>
          <w:tcPr>
            <w:tcW w:w="1984" w:type="dxa"/>
            <w:shd w:val="clear" w:color="auto" w:fill="auto"/>
            <w:noWrap/>
            <w:vAlign w:val="center"/>
            <w:hideMark/>
          </w:tcPr>
          <w:p w14:paraId="10C5A77F" w14:textId="77777777" w:rsidR="00F14B5D" w:rsidRPr="00BD2594" w:rsidRDefault="00F14B5D" w:rsidP="00F14B5D">
            <w:pPr>
              <w:jc w:val="center"/>
            </w:pPr>
            <w:r w:rsidRPr="00BD2594">
              <w:t>4199913.961</w:t>
            </w:r>
          </w:p>
        </w:tc>
      </w:tr>
      <w:tr w:rsidR="00F14B5D" w:rsidRPr="00BD2594" w14:paraId="754FDE29" w14:textId="77777777" w:rsidTr="00F14B5D">
        <w:trPr>
          <w:trHeight w:val="300"/>
        </w:trPr>
        <w:tc>
          <w:tcPr>
            <w:tcW w:w="1129" w:type="dxa"/>
            <w:shd w:val="clear" w:color="auto" w:fill="auto"/>
            <w:noWrap/>
            <w:vAlign w:val="center"/>
            <w:hideMark/>
          </w:tcPr>
          <w:p w14:paraId="5B5E6CEA" w14:textId="77777777" w:rsidR="00F14B5D" w:rsidRPr="00BD2594" w:rsidRDefault="00F14B5D" w:rsidP="00F14B5D">
            <w:pPr>
              <w:jc w:val="center"/>
            </w:pPr>
            <w:r w:rsidRPr="00BD2594">
              <w:t>930</w:t>
            </w:r>
          </w:p>
        </w:tc>
        <w:tc>
          <w:tcPr>
            <w:tcW w:w="1560" w:type="dxa"/>
            <w:shd w:val="clear" w:color="auto" w:fill="auto"/>
            <w:noWrap/>
            <w:vAlign w:val="center"/>
            <w:hideMark/>
          </w:tcPr>
          <w:p w14:paraId="50852C64" w14:textId="77777777" w:rsidR="00F14B5D" w:rsidRPr="00BD2594" w:rsidRDefault="00F14B5D" w:rsidP="00F14B5D">
            <w:pPr>
              <w:jc w:val="center"/>
            </w:pPr>
            <w:r w:rsidRPr="00BD2594">
              <w:t>500027.315</w:t>
            </w:r>
          </w:p>
        </w:tc>
        <w:tc>
          <w:tcPr>
            <w:tcW w:w="1984" w:type="dxa"/>
            <w:shd w:val="clear" w:color="auto" w:fill="auto"/>
            <w:noWrap/>
            <w:vAlign w:val="center"/>
            <w:hideMark/>
          </w:tcPr>
          <w:p w14:paraId="2004DAF0" w14:textId="77777777" w:rsidR="00F14B5D" w:rsidRPr="00BD2594" w:rsidRDefault="00F14B5D" w:rsidP="00F14B5D">
            <w:pPr>
              <w:jc w:val="center"/>
            </w:pPr>
            <w:r w:rsidRPr="00BD2594">
              <w:t>4199913.457</w:t>
            </w:r>
          </w:p>
        </w:tc>
      </w:tr>
      <w:tr w:rsidR="00F14B5D" w:rsidRPr="00BD2594" w14:paraId="43AD82CC" w14:textId="77777777" w:rsidTr="00F14B5D">
        <w:trPr>
          <w:trHeight w:val="300"/>
        </w:trPr>
        <w:tc>
          <w:tcPr>
            <w:tcW w:w="1129" w:type="dxa"/>
            <w:shd w:val="clear" w:color="auto" w:fill="auto"/>
            <w:noWrap/>
            <w:vAlign w:val="center"/>
            <w:hideMark/>
          </w:tcPr>
          <w:p w14:paraId="140AB4D9" w14:textId="77777777" w:rsidR="00F14B5D" w:rsidRPr="00BD2594" w:rsidRDefault="00F14B5D" w:rsidP="00F14B5D">
            <w:pPr>
              <w:jc w:val="center"/>
            </w:pPr>
            <w:r w:rsidRPr="00BD2594">
              <w:t>929</w:t>
            </w:r>
          </w:p>
        </w:tc>
        <w:tc>
          <w:tcPr>
            <w:tcW w:w="1560" w:type="dxa"/>
            <w:shd w:val="clear" w:color="auto" w:fill="auto"/>
            <w:noWrap/>
            <w:vAlign w:val="center"/>
            <w:hideMark/>
          </w:tcPr>
          <w:p w14:paraId="79C8964F" w14:textId="77777777" w:rsidR="00F14B5D" w:rsidRPr="00BD2594" w:rsidRDefault="00F14B5D" w:rsidP="00F14B5D">
            <w:pPr>
              <w:jc w:val="center"/>
            </w:pPr>
            <w:r w:rsidRPr="00BD2594">
              <w:t>500029.826</w:t>
            </w:r>
          </w:p>
        </w:tc>
        <w:tc>
          <w:tcPr>
            <w:tcW w:w="1984" w:type="dxa"/>
            <w:shd w:val="clear" w:color="auto" w:fill="auto"/>
            <w:noWrap/>
            <w:vAlign w:val="center"/>
            <w:hideMark/>
          </w:tcPr>
          <w:p w14:paraId="1F3B5EB8" w14:textId="77777777" w:rsidR="00F14B5D" w:rsidRPr="00BD2594" w:rsidRDefault="00F14B5D" w:rsidP="00F14B5D">
            <w:pPr>
              <w:jc w:val="center"/>
            </w:pPr>
            <w:r w:rsidRPr="00BD2594">
              <w:t>4199913.440</w:t>
            </w:r>
          </w:p>
        </w:tc>
      </w:tr>
      <w:tr w:rsidR="00F14B5D" w:rsidRPr="00BD2594" w14:paraId="4F3DFE36" w14:textId="77777777" w:rsidTr="00F14B5D">
        <w:trPr>
          <w:trHeight w:val="300"/>
        </w:trPr>
        <w:tc>
          <w:tcPr>
            <w:tcW w:w="1129" w:type="dxa"/>
            <w:shd w:val="clear" w:color="auto" w:fill="auto"/>
            <w:noWrap/>
            <w:vAlign w:val="center"/>
            <w:hideMark/>
          </w:tcPr>
          <w:p w14:paraId="727FB0A9" w14:textId="77777777" w:rsidR="00F14B5D" w:rsidRPr="00BD2594" w:rsidRDefault="00F14B5D" w:rsidP="00F14B5D">
            <w:pPr>
              <w:jc w:val="center"/>
            </w:pPr>
            <w:r w:rsidRPr="00BD2594">
              <w:t>928</w:t>
            </w:r>
          </w:p>
        </w:tc>
        <w:tc>
          <w:tcPr>
            <w:tcW w:w="1560" w:type="dxa"/>
            <w:shd w:val="clear" w:color="auto" w:fill="auto"/>
            <w:noWrap/>
            <w:vAlign w:val="center"/>
            <w:hideMark/>
          </w:tcPr>
          <w:p w14:paraId="27A93A75" w14:textId="77777777" w:rsidR="00F14B5D" w:rsidRPr="00BD2594" w:rsidRDefault="00F14B5D" w:rsidP="00F14B5D">
            <w:pPr>
              <w:jc w:val="center"/>
            </w:pPr>
            <w:r w:rsidRPr="00BD2594">
              <w:t>500041.752</w:t>
            </w:r>
          </w:p>
        </w:tc>
        <w:tc>
          <w:tcPr>
            <w:tcW w:w="1984" w:type="dxa"/>
            <w:shd w:val="clear" w:color="auto" w:fill="auto"/>
            <w:noWrap/>
            <w:vAlign w:val="center"/>
            <w:hideMark/>
          </w:tcPr>
          <w:p w14:paraId="2234661C" w14:textId="77777777" w:rsidR="00F14B5D" w:rsidRPr="00BD2594" w:rsidRDefault="00F14B5D" w:rsidP="00F14B5D">
            <w:pPr>
              <w:jc w:val="center"/>
            </w:pPr>
            <w:r w:rsidRPr="00BD2594">
              <w:t>4199921.990</w:t>
            </w:r>
          </w:p>
        </w:tc>
      </w:tr>
      <w:tr w:rsidR="00F14B5D" w:rsidRPr="00BD2594" w14:paraId="3D46A240" w14:textId="77777777" w:rsidTr="00F14B5D">
        <w:trPr>
          <w:trHeight w:val="300"/>
        </w:trPr>
        <w:tc>
          <w:tcPr>
            <w:tcW w:w="1129" w:type="dxa"/>
            <w:shd w:val="clear" w:color="auto" w:fill="auto"/>
            <w:noWrap/>
            <w:vAlign w:val="center"/>
            <w:hideMark/>
          </w:tcPr>
          <w:p w14:paraId="184E46BF" w14:textId="77777777" w:rsidR="00F14B5D" w:rsidRPr="00BD2594" w:rsidRDefault="00F14B5D" w:rsidP="00F14B5D">
            <w:pPr>
              <w:jc w:val="center"/>
            </w:pPr>
            <w:r w:rsidRPr="00BD2594">
              <w:t>927</w:t>
            </w:r>
          </w:p>
        </w:tc>
        <w:tc>
          <w:tcPr>
            <w:tcW w:w="1560" w:type="dxa"/>
            <w:shd w:val="clear" w:color="auto" w:fill="auto"/>
            <w:noWrap/>
            <w:vAlign w:val="center"/>
            <w:hideMark/>
          </w:tcPr>
          <w:p w14:paraId="0DFCBACC" w14:textId="77777777" w:rsidR="00F14B5D" w:rsidRPr="00BD2594" w:rsidRDefault="00F14B5D" w:rsidP="00F14B5D">
            <w:pPr>
              <w:jc w:val="center"/>
            </w:pPr>
            <w:r w:rsidRPr="00BD2594">
              <w:t>500051.866</w:t>
            </w:r>
          </w:p>
        </w:tc>
        <w:tc>
          <w:tcPr>
            <w:tcW w:w="1984" w:type="dxa"/>
            <w:shd w:val="clear" w:color="auto" w:fill="auto"/>
            <w:noWrap/>
            <w:vAlign w:val="center"/>
            <w:hideMark/>
          </w:tcPr>
          <w:p w14:paraId="3396DA6F" w14:textId="77777777" w:rsidR="00F14B5D" w:rsidRPr="00BD2594" w:rsidRDefault="00F14B5D" w:rsidP="00F14B5D">
            <w:pPr>
              <w:jc w:val="center"/>
            </w:pPr>
            <w:r w:rsidRPr="00BD2594">
              <w:t>4199929.314</w:t>
            </w:r>
          </w:p>
        </w:tc>
      </w:tr>
      <w:tr w:rsidR="00F14B5D" w:rsidRPr="00BD2594" w14:paraId="4375A151" w14:textId="77777777" w:rsidTr="00F14B5D">
        <w:trPr>
          <w:trHeight w:val="300"/>
        </w:trPr>
        <w:tc>
          <w:tcPr>
            <w:tcW w:w="1129" w:type="dxa"/>
            <w:shd w:val="clear" w:color="auto" w:fill="auto"/>
            <w:noWrap/>
            <w:vAlign w:val="center"/>
            <w:hideMark/>
          </w:tcPr>
          <w:p w14:paraId="59CB477E" w14:textId="77777777" w:rsidR="00F14B5D" w:rsidRPr="00BD2594" w:rsidRDefault="00F14B5D" w:rsidP="00F14B5D">
            <w:pPr>
              <w:jc w:val="center"/>
            </w:pPr>
            <w:r w:rsidRPr="00BD2594">
              <w:t>926</w:t>
            </w:r>
          </w:p>
        </w:tc>
        <w:tc>
          <w:tcPr>
            <w:tcW w:w="1560" w:type="dxa"/>
            <w:shd w:val="clear" w:color="auto" w:fill="auto"/>
            <w:noWrap/>
            <w:vAlign w:val="center"/>
            <w:hideMark/>
          </w:tcPr>
          <w:p w14:paraId="6682893C" w14:textId="77777777" w:rsidR="00F14B5D" w:rsidRPr="00BD2594" w:rsidRDefault="00F14B5D" w:rsidP="00F14B5D">
            <w:pPr>
              <w:jc w:val="center"/>
            </w:pPr>
            <w:r w:rsidRPr="00BD2594">
              <w:t>500061.981</w:t>
            </w:r>
          </w:p>
        </w:tc>
        <w:tc>
          <w:tcPr>
            <w:tcW w:w="1984" w:type="dxa"/>
            <w:shd w:val="clear" w:color="auto" w:fill="auto"/>
            <w:noWrap/>
            <w:vAlign w:val="center"/>
            <w:hideMark/>
          </w:tcPr>
          <w:p w14:paraId="38D7A22E" w14:textId="77777777" w:rsidR="00F14B5D" w:rsidRPr="00BD2594" w:rsidRDefault="00F14B5D" w:rsidP="00F14B5D">
            <w:pPr>
              <w:jc w:val="center"/>
            </w:pPr>
            <w:r w:rsidRPr="00BD2594">
              <w:t>4199936.672</w:t>
            </w:r>
          </w:p>
        </w:tc>
      </w:tr>
      <w:tr w:rsidR="00F14B5D" w:rsidRPr="00BD2594" w14:paraId="1B5902FC" w14:textId="77777777" w:rsidTr="00F14B5D">
        <w:trPr>
          <w:trHeight w:val="300"/>
        </w:trPr>
        <w:tc>
          <w:tcPr>
            <w:tcW w:w="1129" w:type="dxa"/>
            <w:shd w:val="clear" w:color="auto" w:fill="auto"/>
            <w:noWrap/>
            <w:vAlign w:val="center"/>
            <w:hideMark/>
          </w:tcPr>
          <w:p w14:paraId="12BA7BC4" w14:textId="77777777" w:rsidR="00F14B5D" w:rsidRPr="00BD2594" w:rsidRDefault="00F14B5D" w:rsidP="00F14B5D">
            <w:pPr>
              <w:jc w:val="center"/>
            </w:pPr>
            <w:r w:rsidRPr="00BD2594">
              <w:t>925</w:t>
            </w:r>
          </w:p>
        </w:tc>
        <w:tc>
          <w:tcPr>
            <w:tcW w:w="1560" w:type="dxa"/>
            <w:shd w:val="clear" w:color="auto" w:fill="auto"/>
            <w:noWrap/>
            <w:vAlign w:val="center"/>
            <w:hideMark/>
          </w:tcPr>
          <w:p w14:paraId="172AD1CB" w14:textId="77777777" w:rsidR="00F14B5D" w:rsidRPr="00BD2594" w:rsidRDefault="00F14B5D" w:rsidP="00F14B5D">
            <w:pPr>
              <w:jc w:val="center"/>
            </w:pPr>
            <w:r w:rsidRPr="00BD2594">
              <w:t>500082.223</w:t>
            </w:r>
          </w:p>
        </w:tc>
        <w:tc>
          <w:tcPr>
            <w:tcW w:w="1984" w:type="dxa"/>
            <w:shd w:val="clear" w:color="auto" w:fill="auto"/>
            <w:noWrap/>
            <w:vAlign w:val="center"/>
            <w:hideMark/>
          </w:tcPr>
          <w:p w14:paraId="60BF0613" w14:textId="77777777" w:rsidR="00F14B5D" w:rsidRPr="00BD2594" w:rsidRDefault="00F14B5D" w:rsidP="00F14B5D">
            <w:pPr>
              <w:jc w:val="center"/>
            </w:pPr>
            <w:r w:rsidRPr="00BD2594">
              <w:t>4199951.370</w:t>
            </w:r>
          </w:p>
        </w:tc>
      </w:tr>
      <w:tr w:rsidR="00F14B5D" w:rsidRPr="00BD2594" w14:paraId="5230B372" w14:textId="77777777" w:rsidTr="00F14B5D">
        <w:trPr>
          <w:trHeight w:val="300"/>
        </w:trPr>
        <w:tc>
          <w:tcPr>
            <w:tcW w:w="1129" w:type="dxa"/>
            <w:shd w:val="clear" w:color="auto" w:fill="auto"/>
            <w:noWrap/>
            <w:vAlign w:val="center"/>
            <w:hideMark/>
          </w:tcPr>
          <w:p w14:paraId="40D44F98" w14:textId="77777777" w:rsidR="00F14B5D" w:rsidRPr="00BD2594" w:rsidRDefault="00F14B5D" w:rsidP="00F14B5D">
            <w:pPr>
              <w:jc w:val="center"/>
            </w:pPr>
            <w:r w:rsidRPr="00BD2594">
              <w:t>924</w:t>
            </w:r>
          </w:p>
        </w:tc>
        <w:tc>
          <w:tcPr>
            <w:tcW w:w="1560" w:type="dxa"/>
            <w:shd w:val="clear" w:color="auto" w:fill="auto"/>
            <w:noWrap/>
            <w:vAlign w:val="center"/>
            <w:hideMark/>
          </w:tcPr>
          <w:p w14:paraId="2BFE5017" w14:textId="77777777" w:rsidR="00F14B5D" w:rsidRPr="00BD2594" w:rsidRDefault="00F14B5D" w:rsidP="00F14B5D">
            <w:pPr>
              <w:jc w:val="center"/>
            </w:pPr>
            <w:r w:rsidRPr="00BD2594">
              <w:t>500102.452</w:t>
            </w:r>
          </w:p>
        </w:tc>
        <w:tc>
          <w:tcPr>
            <w:tcW w:w="1984" w:type="dxa"/>
            <w:shd w:val="clear" w:color="auto" w:fill="auto"/>
            <w:noWrap/>
            <w:vAlign w:val="center"/>
            <w:hideMark/>
          </w:tcPr>
          <w:p w14:paraId="56533BF9" w14:textId="77777777" w:rsidR="00F14B5D" w:rsidRPr="00BD2594" w:rsidRDefault="00F14B5D" w:rsidP="00F14B5D">
            <w:pPr>
              <w:jc w:val="center"/>
            </w:pPr>
            <w:r w:rsidRPr="00BD2594">
              <w:t>4199966.052</w:t>
            </w:r>
          </w:p>
        </w:tc>
      </w:tr>
      <w:tr w:rsidR="00F14B5D" w:rsidRPr="00BD2594" w14:paraId="4074A599" w14:textId="77777777" w:rsidTr="00F14B5D">
        <w:trPr>
          <w:trHeight w:val="300"/>
        </w:trPr>
        <w:tc>
          <w:tcPr>
            <w:tcW w:w="1129" w:type="dxa"/>
            <w:shd w:val="clear" w:color="auto" w:fill="auto"/>
            <w:noWrap/>
            <w:vAlign w:val="center"/>
            <w:hideMark/>
          </w:tcPr>
          <w:p w14:paraId="3160FD26" w14:textId="77777777" w:rsidR="00F14B5D" w:rsidRPr="00BD2594" w:rsidRDefault="00F14B5D" w:rsidP="00F14B5D">
            <w:pPr>
              <w:jc w:val="center"/>
            </w:pPr>
            <w:r w:rsidRPr="00BD2594">
              <w:t>923</w:t>
            </w:r>
          </w:p>
        </w:tc>
        <w:tc>
          <w:tcPr>
            <w:tcW w:w="1560" w:type="dxa"/>
            <w:shd w:val="clear" w:color="auto" w:fill="auto"/>
            <w:noWrap/>
            <w:vAlign w:val="center"/>
            <w:hideMark/>
          </w:tcPr>
          <w:p w14:paraId="70DC6162" w14:textId="77777777" w:rsidR="00F14B5D" w:rsidRPr="00BD2594" w:rsidRDefault="00F14B5D" w:rsidP="00F14B5D">
            <w:pPr>
              <w:jc w:val="center"/>
            </w:pPr>
            <w:r w:rsidRPr="00BD2594">
              <w:t>500105.677</w:t>
            </w:r>
          </w:p>
        </w:tc>
        <w:tc>
          <w:tcPr>
            <w:tcW w:w="1984" w:type="dxa"/>
            <w:shd w:val="clear" w:color="auto" w:fill="auto"/>
            <w:noWrap/>
            <w:vAlign w:val="center"/>
            <w:hideMark/>
          </w:tcPr>
          <w:p w14:paraId="5190F0D9" w14:textId="77777777" w:rsidR="00F14B5D" w:rsidRPr="00BD2594" w:rsidRDefault="00F14B5D" w:rsidP="00F14B5D">
            <w:pPr>
              <w:jc w:val="center"/>
            </w:pPr>
            <w:r w:rsidRPr="00BD2594">
              <w:t>4199968.404</w:t>
            </w:r>
          </w:p>
        </w:tc>
      </w:tr>
      <w:tr w:rsidR="00F14B5D" w:rsidRPr="00BD2594" w14:paraId="5CA56C08" w14:textId="77777777" w:rsidTr="00F14B5D">
        <w:trPr>
          <w:trHeight w:val="300"/>
        </w:trPr>
        <w:tc>
          <w:tcPr>
            <w:tcW w:w="1129" w:type="dxa"/>
            <w:shd w:val="clear" w:color="auto" w:fill="auto"/>
            <w:noWrap/>
            <w:vAlign w:val="center"/>
            <w:hideMark/>
          </w:tcPr>
          <w:p w14:paraId="5601C695" w14:textId="77777777" w:rsidR="00F14B5D" w:rsidRPr="00BD2594" w:rsidRDefault="00F14B5D" w:rsidP="00F14B5D">
            <w:pPr>
              <w:jc w:val="center"/>
            </w:pPr>
            <w:r w:rsidRPr="00BD2594">
              <w:t>922</w:t>
            </w:r>
          </w:p>
        </w:tc>
        <w:tc>
          <w:tcPr>
            <w:tcW w:w="1560" w:type="dxa"/>
            <w:shd w:val="clear" w:color="auto" w:fill="auto"/>
            <w:noWrap/>
            <w:vAlign w:val="center"/>
            <w:hideMark/>
          </w:tcPr>
          <w:p w14:paraId="1D2C2077" w14:textId="77777777" w:rsidR="00F14B5D" w:rsidRPr="00BD2594" w:rsidRDefault="00F14B5D" w:rsidP="00F14B5D">
            <w:pPr>
              <w:jc w:val="center"/>
            </w:pPr>
            <w:r w:rsidRPr="00BD2594">
              <w:t>500122.681</w:t>
            </w:r>
          </w:p>
        </w:tc>
        <w:tc>
          <w:tcPr>
            <w:tcW w:w="1984" w:type="dxa"/>
            <w:shd w:val="clear" w:color="auto" w:fill="auto"/>
            <w:noWrap/>
            <w:vAlign w:val="center"/>
            <w:hideMark/>
          </w:tcPr>
          <w:p w14:paraId="40E64302" w14:textId="77777777" w:rsidR="00F14B5D" w:rsidRPr="00BD2594" w:rsidRDefault="00F14B5D" w:rsidP="00F14B5D">
            <w:pPr>
              <w:jc w:val="center"/>
            </w:pPr>
            <w:r w:rsidRPr="00BD2594">
              <w:t>4199980.733</w:t>
            </w:r>
          </w:p>
        </w:tc>
      </w:tr>
      <w:tr w:rsidR="00F14B5D" w:rsidRPr="00BD2594" w14:paraId="5C904CE1" w14:textId="77777777" w:rsidTr="00F14B5D">
        <w:trPr>
          <w:trHeight w:val="300"/>
        </w:trPr>
        <w:tc>
          <w:tcPr>
            <w:tcW w:w="1129" w:type="dxa"/>
            <w:shd w:val="clear" w:color="auto" w:fill="auto"/>
            <w:noWrap/>
            <w:vAlign w:val="center"/>
            <w:hideMark/>
          </w:tcPr>
          <w:p w14:paraId="512E539C" w14:textId="77777777" w:rsidR="00F14B5D" w:rsidRPr="00BD2594" w:rsidRDefault="00F14B5D" w:rsidP="00F14B5D">
            <w:pPr>
              <w:jc w:val="center"/>
            </w:pPr>
            <w:r w:rsidRPr="00BD2594">
              <w:t>921</w:t>
            </w:r>
          </w:p>
        </w:tc>
        <w:tc>
          <w:tcPr>
            <w:tcW w:w="1560" w:type="dxa"/>
            <w:shd w:val="clear" w:color="auto" w:fill="auto"/>
            <w:noWrap/>
            <w:vAlign w:val="center"/>
            <w:hideMark/>
          </w:tcPr>
          <w:p w14:paraId="794A664E" w14:textId="77777777" w:rsidR="00F14B5D" w:rsidRPr="00BD2594" w:rsidRDefault="00F14B5D" w:rsidP="00F14B5D">
            <w:pPr>
              <w:jc w:val="center"/>
            </w:pPr>
            <w:r w:rsidRPr="00BD2594">
              <w:t>500143.637</w:t>
            </w:r>
          </w:p>
        </w:tc>
        <w:tc>
          <w:tcPr>
            <w:tcW w:w="1984" w:type="dxa"/>
            <w:shd w:val="clear" w:color="auto" w:fill="auto"/>
            <w:noWrap/>
            <w:vAlign w:val="center"/>
            <w:hideMark/>
          </w:tcPr>
          <w:p w14:paraId="3643A7FC" w14:textId="77777777" w:rsidR="00F14B5D" w:rsidRPr="00BD2594" w:rsidRDefault="00F14B5D" w:rsidP="00F14B5D">
            <w:pPr>
              <w:jc w:val="center"/>
            </w:pPr>
            <w:r w:rsidRPr="00BD2594">
              <w:t>4199995.953</w:t>
            </w:r>
          </w:p>
        </w:tc>
      </w:tr>
      <w:tr w:rsidR="00F14B5D" w:rsidRPr="00BD2594" w14:paraId="52D1B6A9" w14:textId="77777777" w:rsidTr="00F14B5D">
        <w:trPr>
          <w:trHeight w:val="300"/>
        </w:trPr>
        <w:tc>
          <w:tcPr>
            <w:tcW w:w="1129" w:type="dxa"/>
            <w:shd w:val="clear" w:color="auto" w:fill="auto"/>
            <w:noWrap/>
            <w:vAlign w:val="center"/>
            <w:hideMark/>
          </w:tcPr>
          <w:p w14:paraId="26E247E1" w14:textId="77777777" w:rsidR="00F14B5D" w:rsidRPr="00BD2594" w:rsidRDefault="00F14B5D" w:rsidP="00F14B5D">
            <w:pPr>
              <w:jc w:val="center"/>
            </w:pPr>
            <w:r w:rsidRPr="00BD2594">
              <w:t>920</w:t>
            </w:r>
          </w:p>
        </w:tc>
        <w:tc>
          <w:tcPr>
            <w:tcW w:w="1560" w:type="dxa"/>
            <w:shd w:val="clear" w:color="auto" w:fill="auto"/>
            <w:noWrap/>
            <w:vAlign w:val="center"/>
            <w:hideMark/>
          </w:tcPr>
          <w:p w14:paraId="51EC4B0B" w14:textId="77777777" w:rsidR="00F14B5D" w:rsidRPr="00BD2594" w:rsidRDefault="00F14B5D" w:rsidP="00F14B5D">
            <w:pPr>
              <w:jc w:val="center"/>
            </w:pPr>
            <w:r w:rsidRPr="00BD2594">
              <w:t>500146.890</w:t>
            </w:r>
          </w:p>
        </w:tc>
        <w:tc>
          <w:tcPr>
            <w:tcW w:w="1984" w:type="dxa"/>
            <w:shd w:val="clear" w:color="auto" w:fill="auto"/>
            <w:noWrap/>
            <w:vAlign w:val="center"/>
            <w:hideMark/>
          </w:tcPr>
          <w:p w14:paraId="7107C9B2" w14:textId="77777777" w:rsidR="00F14B5D" w:rsidRPr="00BD2594" w:rsidRDefault="00F14B5D" w:rsidP="00F14B5D">
            <w:pPr>
              <w:jc w:val="center"/>
            </w:pPr>
            <w:r w:rsidRPr="00BD2594">
              <w:t>4199998.288</w:t>
            </w:r>
          </w:p>
        </w:tc>
      </w:tr>
      <w:tr w:rsidR="00F14B5D" w:rsidRPr="00BD2594" w14:paraId="4258FEC2" w14:textId="77777777" w:rsidTr="00F14B5D">
        <w:trPr>
          <w:trHeight w:val="300"/>
        </w:trPr>
        <w:tc>
          <w:tcPr>
            <w:tcW w:w="1129" w:type="dxa"/>
            <w:shd w:val="clear" w:color="auto" w:fill="auto"/>
            <w:noWrap/>
            <w:vAlign w:val="center"/>
            <w:hideMark/>
          </w:tcPr>
          <w:p w14:paraId="52595B1E" w14:textId="77777777" w:rsidR="00F14B5D" w:rsidRPr="00BD2594" w:rsidRDefault="00F14B5D" w:rsidP="00F14B5D">
            <w:pPr>
              <w:jc w:val="center"/>
            </w:pPr>
            <w:r w:rsidRPr="00BD2594">
              <w:t>919</w:t>
            </w:r>
          </w:p>
        </w:tc>
        <w:tc>
          <w:tcPr>
            <w:tcW w:w="1560" w:type="dxa"/>
            <w:shd w:val="clear" w:color="auto" w:fill="auto"/>
            <w:noWrap/>
            <w:vAlign w:val="center"/>
            <w:hideMark/>
          </w:tcPr>
          <w:p w14:paraId="4909730D" w14:textId="77777777" w:rsidR="00F14B5D" w:rsidRPr="00BD2594" w:rsidRDefault="00F14B5D" w:rsidP="00F14B5D">
            <w:pPr>
              <w:jc w:val="center"/>
            </w:pPr>
            <w:r w:rsidRPr="00BD2594">
              <w:t>500166.089</w:t>
            </w:r>
          </w:p>
        </w:tc>
        <w:tc>
          <w:tcPr>
            <w:tcW w:w="1984" w:type="dxa"/>
            <w:shd w:val="clear" w:color="auto" w:fill="auto"/>
            <w:noWrap/>
            <w:vAlign w:val="center"/>
            <w:hideMark/>
          </w:tcPr>
          <w:p w14:paraId="0A8F9BCF" w14:textId="77777777" w:rsidR="00F14B5D" w:rsidRPr="00BD2594" w:rsidRDefault="00F14B5D" w:rsidP="00F14B5D">
            <w:pPr>
              <w:jc w:val="center"/>
            </w:pPr>
            <w:r w:rsidRPr="00BD2594">
              <w:t>4200012.264</w:t>
            </w:r>
          </w:p>
        </w:tc>
      </w:tr>
      <w:tr w:rsidR="00F14B5D" w:rsidRPr="00BD2594" w14:paraId="0C7BD0C6" w14:textId="77777777" w:rsidTr="00F14B5D">
        <w:trPr>
          <w:trHeight w:val="300"/>
        </w:trPr>
        <w:tc>
          <w:tcPr>
            <w:tcW w:w="1129" w:type="dxa"/>
            <w:shd w:val="clear" w:color="auto" w:fill="auto"/>
            <w:noWrap/>
            <w:vAlign w:val="center"/>
            <w:hideMark/>
          </w:tcPr>
          <w:p w14:paraId="6B3238E8" w14:textId="77777777" w:rsidR="00F14B5D" w:rsidRPr="00BD2594" w:rsidRDefault="00F14B5D" w:rsidP="00F14B5D">
            <w:pPr>
              <w:jc w:val="center"/>
            </w:pPr>
            <w:r w:rsidRPr="00BD2594">
              <w:t>918</w:t>
            </w:r>
          </w:p>
        </w:tc>
        <w:tc>
          <w:tcPr>
            <w:tcW w:w="1560" w:type="dxa"/>
            <w:shd w:val="clear" w:color="auto" w:fill="auto"/>
            <w:noWrap/>
            <w:vAlign w:val="center"/>
            <w:hideMark/>
          </w:tcPr>
          <w:p w14:paraId="00BE13B9" w14:textId="77777777" w:rsidR="00F14B5D" w:rsidRPr="00BD2594" w:rsidRDefault="00F14B5D" w:rsidP="00F14B5D">
            <w:pPr>
              <w:jc w:val="center"/>
            </w:pPr>
            <w:r w:rsidRPr="00BD2594">
              <w:t>500179.964</w:t>
            </w:r>
          </w:p>
        </w:tc>
        <w:tc>
          <w:tcPr>
            <w:tcW w:w="1984" w:type="dxa"/>
            <w:shd w:val="clear" w:color="auto" w:fill="auto"/>
            <w:noWrap/>
            <w:vAlign w:val="center"/>
            <w:hideMark/>
          </w:tcPr>
          <w:p w14:paraId="17074201" w14:textId="77777777" w:rsidR="00F14B5D" w:rsidRPr="00BD2594" w:rsidRDefault="00F14B5D" w:rsidP="00F14B5D">
            <w:pPr>
              <w:jc w:val="center"/>
            </w:pPr>
            <w:r w:rsidRPr="00BD2594">
              <w:t>4200022.326</w:t>
            </w:r>
          </w:p>
        </w:tc>
      </w:tr>
      <w:tr w:rsidR="00F14B5D" w:rsidRPr="00BD2594" w14:paraId="5C875B38" w14:textId="77777777" w:rsidTr="00F14B5D">
        <w:trPr>
          <w:trHeight w:val="300"/>
        </w:trPr>
        <w:tc>
          <w:tcPr>
            <w:tcW w:w="1129" w:type="dxa"/>
            <w:shd w:val="clear" w:color="auto" w:fill="auto"/>
            <w:noWrap/>
            <w:vAlign w:val="center"/>
            <w:hideMark/>
          </w:tcPr>
          <w:p w14:paraId="0504E196" w14:textId="77777777" w:rsidR="00F14B5D" w:rsidRPr="00BD2594" w:rsidRDefault="00F14B5D" w:rsidP="00F14B5D">
            <w:pPr>
              <w:jc w:val="center"/>
            </w:pPr>
            <w:r w:rsidRPr="00BD2594">
              <w:t>917</w:t>
            </w:r>
          </w:p>
        </w:tc>
        <w:tc>
          <w:tcPr>
            <w:tcW w:w="1560" w:type="dxa"/>
            <w:shd w:val="clear" w:color="auto" w:fill="auto"/>
            <w:noWrap/>
            <w:vAlign w:val="center"/>
            <w:hideMark/>
          </w:tcPr>
          <w:p w14:paraId="274EE251" w14:textId="77777777" w:rsidR="00F14B5D" w:rsidRPr="00BD2594" w:rsidRDefault="00F14B5D" w:rsidP="00F14B5D">
            <w:pPr>
              <w:jc w:val="center"/>
            </w:pPr>
            <w:r w:rsidRPr="00BD2594">
              <w:t>500203.610</w:t>
            </w:r>
          </w:p>
        </w:tc>
        <w:tc>
          <w:tcPr>
            <w:tcW w:w="1984" w:type="dxa"/>
            <w:shd w:val="clear" w:color="auto" w:fill="auto"/>
            <w:noWrap/>
            <w:vAlign w:val="center"/>
            <w:hideMark/>
          </w:tcPr>
          <w:p w14:paraId="184CFCB5" w14:textId="77777777" w:rsidR="00F14B5D" w:rsidRPr="00BD2594" w:rsidRDefault="00F14B5D" w:rsidP="00F14B5D">
            <w:pPr>
              <w:jc w:val="center"/>
            </w:pPr>
            <w:r w:rsidRPr="00BD2594">
              <w:t>4200039.477</w:t>
            </w:r>
          </w:p>
        </w:tc>
      </w:tr>
      <w:tr w:rsidR="00F14B5D" w:rsidRPr="00BD2594" w14:paraId="038FFD93" w14:textId="77777777" w:rsidTr="00F14B5D">
        <w:trPr>
          <w:trHeight w:val="300"/>
        </w:trPr>
        <w:tc>
          <w:tcPr>
            <w:tcW w:w="1129" w:type="dxa"/>
            <w:shd w:val="clear" w:color="auto" w:fill="auto"/>
            <w:noWrap/>
            <w:vAlign w:val="center"/>
            <w:hideMark/>
          </w:tcPr>
          <w:p w14:paraId="4FC36306" w14:textId="77777777" w:rsidR="00F14B5D" w:rsidRPr="00BD2594" w:rsidRDefault="00F14B5D" w:rsidP="00F14B5D">
            <w:pPr>
              <w:jc w:val="center"/>
            </w:pPr>
            <w:r w:rsidRPr="00BD2594">
              <w:t>916</w:t>
            </w:r>
          </w:p>
        </w:tc>
        <w:tc>
          <w:tcPr>
            <w:tcW w:w="1560" w:type="dxa"/>
            <w:shd w:val="clear" w:color="auto" w:fill="auto"/>
            <w:noWrap/>
            <w:vAlign w:val="center"/>
            <w:hideMark/>
          </w:tcPr>
          <w:p w14:paraId="15BAC017" w14:textId="77777777" w:rsidR="00F14B5D" w:rsidRPr="00BD2594" w:rsidRDefault="00F14B5D" w:rsidP="00F14B5D">
            <w:pPr>
              <w:jc w:val="center"/>
            </w:pPr>
            <w:r w:rsidRPr="00BD2594">
              <w:t>500198.601</w:t>
            </w:r>
          </w:p>
        </w:tc>
        <w:tc>
          <w:tcPr>
            <w:tcW w:w="1984" w:type="dxa"/>
            <w:shd w:val="clear" w:color="auto" w:fill="auto"/>
            <w:noWrap/>
            <w:vAlign w:val="center"/>
            <w:hideMark/>
          </w:tcPr>
          <w:p w14:paraId="3867DCD7" w14:textId="77777777" w:rsidR="00F14B5D" w:rsidRPr="00BD2594" w:rsidRDefault="00F14B5D" w:rsidP="00F14B5D">
            <w:pPr>
              <w:jc w:val="center"/>
            </w:pPr>
            <w:r w:rsidRPr="00BD2594">
              <w:t>4200046.364</w:t>
            </w:r>
          </w:p>
        </w:tc>
      </w:tr>
      <w:tr w:rsidR="00F14B5D" w:rsidRPr="00BD2594" w14:paraId="3E2ACA80" w14:textId="77777777" w:rsidTr="00F14B5D">
        <w:trPr>
          <w:trHeight w:val="300"/>
        </w:trPr>
        <w:tc>
          <w:tcPr>
            <w:tcW w:w="1129" w:type="dxa"/>
            <w:shd w:val="clear" w:color="auto" w:fill="auto"/>
            <w:noWrap/>
            <w:vAlign w:val="center"/>
            <w:hideMark/>
          </w:tcPr>
          <w:p w14:paraId="45FF9F3C" w14:textId="77777777" w:rsidR="00F14B5D" w:rsidRPr="00BD2594" w:rsidRDefault="00F14B5D" w:rsidP="00F14B5D">
            <w:pPr>
              <w:jc w:val="center"/>
            </w:pPr>
            <w:r w:rsidRPr="00BD2594">
              <w:t>270</w:t>
            </w:r>
          </w:p>
        </w:tc>
        <w:tc>
          <w:tcPr>
            <w:tcW w:w="1560" w:type="dxa"/>
            <w:shd w:val="clear" w:color="auto" w:fill="auto"/>
            <w:noWrap/>
            <w:vAlign w:val="center"/>
            <w:hideMark/>
          </w:tcPr>
          <w:p w14:paraId="7A8C886D" w14:textId="77777777" w:rsidR="00F14B5D" w:rsidRPr="00BD2594" w:rsidRDefault="00F14B5D" w:rsidP="00F14B5D">
            <w:pPr>
              <w:jc w:val="center"/>
            </w:pPr>
            <w:r w:rsidRPr="00BD2594">
              <w:t>500514.837</w:t>
            </w:r>
          </w:p>
        </w:tc>
        <w:tc>
          <w:tcPr>
            <w:tcW w:w="1984" w:type="dxa"/>
            <w:shd w:val="clear" w:color="auto" w:fill="auto"/>
            <w:noWrap/>
            <w:vAlign w:val="center"/>
            <w:hideMark/>
          </w:tcPr>
          <w:p w14:paraId="7C5AB04F" w14:textId="77777777" w:rsidR="00F14B5D" w:rsidRPr="00BD2594" w:rsidRDefault="00F14B5D" w:rsidP="00F14B5D">
            <w:pPr>
              <w:jc w:val="center"/>
            </w:pPr>
            <w:r w:rsidRPr="00BD2594">
              <w:t>4199649.103</w:t>
            </w:r>
          </w:p>
        </w:tc>
      </w:tr>
      <w:tr w:rsidR="00F14B5D" w:rsidRPr="00BD2594" w14:paraId="511C5434" w14:textId="77777777" w:rsidTr="00F14B5D">
        <w:trPr>
          <w:trHeight w:val="300"/>
        </w:trPr>
        <w:tc>
          <w:tcPr>
            <w:tcW w:w="1129" w:type="dxa"/>
            <w:shd w:val="clear" w:color="auto" w:fill="auto"/>
            <w:noWrap/>
            <w:vAlign w:val="center"/>
            <w:hideMark/>
          </w:tcPr>
          <w:p w14:paraId="0AA75776" w14:textId="77777777" w:rsidR="00F14B5D" w:rsidRPr="00BD2594" w:rsidRDefault="00F14B5D" w:rsidP="00F14B5D">
            <w:pPr>
              <w:jc w:val="center"/>
            </w:pPr>
            <w:r w:rsidRPr="00BD2594">
              <w:t>1798</w:t>
            </w:r>
          </w:p>
        </w:tc>
        <w:tc>
          <w:tcPr>
            <w:tcW w:w="1560" w:type="dxa"/>
            <w:shd w:val="clear" w:color="auto" w:fill="auto"/>
            <w:noWrap/>
            <w:vAlign w:val="center"/>
            <w:hideMark/>
          </w:tcPr>
          <w:p w14:paraId="50D2FDDE" w14:textId="77777777" w:rsidR="00F14B5D" w:rsidRPr="00BD2594" w:rsidRDefault="00F14B5D" w:rsidP="00F14B5D">
            <w:pPr>
              <w:jc w:val="center"/>
            </w:pPr>
            <w:r w:rsidRPr="00BD2594">
              <w:t>500494.101</w:t>
            </w:r>
          </w:p>
        </w:tc>
        <w:tc>
          <w:tcPr>
            <w:tcW w:w="1984" w:type="dxa"/>
            <w:shd w:val="clear" w:color="auto" w:fill="auto"/>
            <w:noWrap/>
            <w:vAlign w:val="center"/>
            <w:hideMark/>
          </w:tcPr>
          <w:p w14:paraId="496209BC" w14:textId="77777777" w:rsidR="00F14B5D" w:rsidRPr="00BD2594" w:rsidRDefault="00F14B5D" w:rsidP="00F14B5D">
            <w:pPr>
              <w:jc w:val="center"/>
            </w:pPr>
            <w:r w:rsidRPr="00BD2594">
              <w:t>4199634.086</w:t>
            </w:r>
          </w:p>
        </w:tc>
      </w:tr>
      <w:tr w:rsidR="00F14B5D" w:rsidRPr="00BD2594" w14:paraId="1A8E86EC" w14:textId="77777777" w:rsidTr="00F14B5D">
        <w:trPr>
          <w:trHeight w:val="300"/>
        </w:trPr>
        <w:tc>
          <w:tcPr>
            <w:tcW w:w="1129" w:type="dxa"/>
            <w:shd w:val="clear" w:color="auto" w:fill="auto"/>
            <w:noWrap/>
            <w:vAlign w:val="center"/>
            <w:hideMark/>
          </w:tcPr>
          <w:p w14:paraId="46D71FBD" w14:textId="77777777" w:rsidR="00F14B5D" w:rsidRPr="00BD2594" w:rsidRDefault="00F14B5D" w:rsidP="00F14B5D">
            <w:pPr>
              <w:jc w:val="center"/>
            </w:pPr>
            <w:r w:rsidRPr="00BD2594">
              <w:t>1799</w:t>
            </w:r>
          </w:p>
        </w:tc>
        <w:tc>
          <w:tcPr>
            <w:tcW w:w="1560" w:type="dxa"/>
            <w:shd w:val="clear" w:color="auto" w:fill="auto"/>
            <w:noWrap/>
            <w:vAlign w:val="center"/>
            <w:hideMark/>
          </w:tcPr>
          <w:p w14:paraId="45E96F20" w14:textId="77777777" w:rsidR="00F14B5D" w:rsidRPr="00BD2594" w:rsidRDefault="00F14B5D" w:rsidP="00F14B5D">
            <w:pPr>
              <w:jc w:val="center"/>
            </w:pPr>
            <w:r w:rsidRPr="00BD2594">
              <w:t>500572.106</w:t>
            </w:r>
          </w:p>
        </w:tc>
        <w:tc>
          <w:tcPr>
            <w:tcW w:w="1984" w:type="dxa"/>
            <w:shd w:val="clear" w:color="auto" w:fill="auto"/>
            <w:noWrap/>
            <w:vAlign w:val="center"/>
            <w:hideMark/>
          </w:tcPr>
          <w:p w14:paraId="2758F3D2" w14:textId="77777777" w:rsidR="00F14B5D" w:rsidRPr="00BD2594" w:rsidRDefault="00F14B5D" w:rsidP="00F14B5D">
            <w:pPr>
              <w:jc w:val="center"/>
            </w:pPr>
            <w:r w:rsidRPr="00BD2594">
              <w:t>4199591.788</w:t>
            </w:r>
          </w:p>
        </w:tc>
      </w:tr>
      <w:tr w:rsidR="00F14B5D" w:rsidRPr="00BD2594" w14:paraId="304F2AF9" w14:textId="77777777" w:rsidTr="00F14B5D">
        <w:trPr>
          <w:trHeight w:val="300"/>
        </w:trPr>
        <w:tc>
          <w:tcPr>
            <w:tcW w:w="1129" w:type="dxa"/>
            <w:shd w:val="clear" w:color="auto" w:fill="auto"/>
            <w:noWrap/>
            <w:vAlign w:val="center"/>
            <w:hideMark/>
          </w:tcPr>
          <w:p w14:paraId="68DAD816" w14:textId="77777777" w:rsidR="00F14B5D" w:rsidRPr="00BD2594" w:rsidRDefault="00F14B5D" w:rsidP="00F14B5D">
            <w:pPr>
              <w:jc w:val="center"/>
            </w:pPr>
            <w:r w:rsidRPr="00BD2594">
              <w:t>268</w:t>
            </w:r>
          </w:p>
        </w:tc>
        <w:tc>
          <w:tcPr>
            <w:tcW w:w="1560" w:type="dxa"/>
            <w:shd w:val="clear" w:color="auto" w:fill="auto"/>
            <w:noWrap/>
            <w:vAlign w:val="center"/>
            <w:hideMark/>
          </w:tcPr>
          <w:p w14:paraId="2EA0A15B" w14:textId="77777777" w:rsidR="00F14B5D" w:rsidRPr="00BD2594" w:rsidRDefault="00F14B5D" w:rsidP="00F14B5D">
            <w:pPr>
              <w:jc w:val="center"/>
            </w:pPr>
            <w:r w:rsidRPr="00BD2594">
              <w:t>500592.816</w:t>
            </w:r>
          </w:p>
        </w:tc>
        <w:tc>
          <w:tcPr>
            <w:tcW w:w="1984" w:type="dxa"/>
            <w:shd w:val="clear" w:color="auto" w:fill="auto"/>
            <w:noWrap/>
            <w:vAlign w:val="center"/>
            <w:hideMark/>
          </w:tcPr>
          <w:p w14:paraId="635ADFF8" w14:textId="77777777" w:rsidR="00F14B5D" w:rsidRPr="00BD2594" w:rsidRDefault="00F14B5D" w:rsidP="00F14B5D">
            <w:pPr>
              <w:jc w:val="center"/>
            </w:pPr>
            <w:r w:rsidRPr="00BD2594">
              <w:t>4199606.839</w:t>
            </w:r>
          </w:p>
        </w:tc>
      </w:tr>
      <w:tr w:rsidR="00F14B5D" w:rsidRPr="00BD2594" w14:paraId="0E37C94F" w14:textId="77777777" w:rsidTr="00F14B5D">
        <w:trPr>
          <w:trHeight w:val="300"/>
        </w:trPr>
        <w:tc>
          <w:tcPr>
            <w:tcW w:w="1129" w:type="dxa"/>
            <w:shd w:val="clear" w:color="auto" w:fill="auto"/>
            <w:noWrap/>
            <w:vAlign w:val="center"/>
            <w:hideMark/>
          </w:tcPr>
          <w:p w14:paraId="6830724A" w14:textId="77777777" w:rsidR="00F14B5D" w:rsidRPr="00BD2594" w:rsidRDefault="00F14B5D" w:rsidP="00F14B5D">
            <w:pPr>
              <w:jc w:val="center"/>
            </w:pPr>
            <w:r w:rsidRPr="00BD2594">
              <w:t>267</w:t>
            </w:r>
          </w:p>
        </w:tc>
        <w:tc>
          <w:tcPr>
            <w:tcW w:w="1560" w:type="dxa"/>
            <w:shd w:val="clear" w:color="auto" w:fill="auto"/>
            <w:noWrap/>
            <w:vAlign w:val="center"/>
            <w:hideMark/>
          </w:tcPr>
          <w:p w14:paraId="259D66F0" w14:textId="77777777" w:rsidR="00F14B5D" w:rsidRPr="00BD2594" w:rsidRDefault="00F14B5D" w:rsidP="00F14B5D">
            <w:pPr>
              <w:jc w:val="center"/>
            </w:pPr>
            <w:r w:rsidRPr="00BD2594">
              <w:t>500605.702</w:t>
            </w:r>
          </w:p>
        </w:tc>
        <w:tc>
          <w:tcPr>
            <w:tcW w:w="1984" w:type="dxa"/>
            <w:shd w:val="clear" w:color="auto" w:fill="auto"/>
            <w:noWrap/>
            <w:vAlign w:val="center"/>
            <w:hideMark/>
          </w:tcPr>
          <w:p w14:paraId="2282C7CD" w14:textId="77777777" w:rsidR="00F14B5D" w:rsidRPr="00BD2594" w:rsidRDefault="00F14B5D" w:rsidP="00F14B5D">
            <w:pPr>
              <w:jc w:val="center"/>
            </w:pPr>
            <w:r w:rsidRPr="00BD2594">
              <w:t>4199616.212</w:t>
            </w:r>
          </w:p>
        </w:tc>
      </w:tr>
      <w:tr w:rsidR="00F14B5D" w:rsidRPr="00BD2594" w14:paraId="1E3A8D7E" w14:textId="77777777" w:rsidTr="00F14B5D">
        <w:trPr>
          <w:trHeight w:val="300"/>
        </w:trPr>
        <w:tc>
          <w:tcPr>
            <w:tcW w:w="1129" w:type="dxa"/>
            <w:shd w:val="clear" w:color="auto" w:fill="auto"/>
            <w:noWrap/>
            <w:vAlign w:val="center"/>
            <w:hideMark/>
          </w:tcPr>
          <w:p w14:paraId="0D329A45" w14:textId="77777777" w:rsidR="00F14B5D" w:rsidRPr="00BD2594" w:rsidRDefault="00F14B5D" w:rsidP="00F14B5D">
            <w:pPr>
              <w:jc w:val="center"/>
            </w:pPr>
            <w:r w:rsidRPr="00BD2594">
              <w:t>266</w:t>
            </w:r>
          </w:p>
        </w:tc>
        <w:tc>
          <w:tcPr>
            <w:tcW w:w="1560" w:type="dxa"/>
            <w:shd w:val="clear" w:color="auto" w:fill="auto"/>
            <w:noWrap/>
            <w:vAlign w:val="center"/>
            <w:hideMark/>
          </w:tcPr>
          <w:p w14:paraId="6954EFE1" w14:textId="77777777" w:rsidR="00F14B5D" w:rsidRPr="00BD2594" w:rsidRDefault="00F14B5D" w:rsidP="00F14B5D">
            <w:pPr>
              <w:jc w:val="center"/>
            </w:pPr>
            <w:r w:rsidRPr="00BD2594">
              <w:t>500628.319</w:t>
            </w:r>
          </w:p>
        </w:tc>
        <w:tc>
          <w:tcPr>
            <w:tcW w:w="1984" w:type="dxa"/>
            <w:shd w:val="clear" w:color="auto" w:fill="auto"/>
            <w:noWrap/>
            <w:vAlign w:val="center"/>
            <w:hideMark/>
          </w:tcPr>
          <w:p w14:paraId="7A836805" w14:textId="77777777" w:rsidR="00F14B5D" w:rsidRPr="00BD2594" w:rsidRDefault="00F14B5D" w:rsidP="00F14B5D">
            <w:pPr>
              <w:jc w:val="center"/>
            </w:pPr>
            <w:r w:rsidRPr="00BD2594">
              <w:t>4199632.607</w:t>
            </w:r>
          </w:p>
        </w:tc>
      </w:tr>
      <w:tr w:rsidR="00F14B5D" w:rsidRPr="00BD2594" w14:paraId="39D4C7B8" w14:textId="77777777" w:rsidTr="00F14B5D">
        <w:trPr>
          <w:trHeight w:val="300"/>
        </w:trPr>
        <w:tc>
          <w:tcPr>
            <w:tcW w:w="1129" w:type="dxa"/>
            <w:shd w:val="clear" w:color="auto" w:fill="auto"/>
            <w:noWrap/>
            <w:vAlign w:val="center"/>
            <w:hideMark/>
          </w:tcPr>
          <w:p w14:paraId="4752D00C" w14:textId="77777777" w:rsidR="00F14B5D" w:rsidRPr="00BD2594" w:rsidRDefault="00F14B5D" w:rsidP="00F14B5D">
            <w:pPr>
              <w:jc w:val="center"/>
            </w:pPr>
            <w:r w:rsidRPr="00BD2594">
              <w:t>265</w:t>
            </w:r>
          </w:p>
        </w:tc>
        <w:tc>
          <w:tcPr>
            <w:tcW w:w="1560" w:type="dxa"/>
            <w:shd w:val="clear" w:color="auto" w:fill="auto"/>
            <w:noWrap/>
            <w:vAlign w:val="center"/>
            <w:hideMark/>
          </w:tcPr>
          <w:p w14:paraId="4F043BD1" w14:textId="77777777" w:rsidR="00F14B5D" w:rsidRPr="00BD2594" w:rsidRDefault="00F14B5D" w:rsidP="00F14B5D">
            <w:pPr>
              <w:jc w:val="center"/>
            </w:pPr>
            <w:r w:rsidRPr="00BD2594">
              <w:t>500650.867</w:t>
            </w:r>
          </w:p>
        </w:tc>
        <w:tc>
          <w:tcPr>
            <w:tcW w:w="1984" w:type="dxa"/>
            <w:shd w:val="clear" w:color="auto" w:fill="auto"/>
            <w:noWrap/>
            <w:vAlign w:val="center"/>
            <w:hideMark/>
          </w:tcPr>
          <w:p w14:paraId="7077AA7F" w14:textId="77777777" w:rsidR="00F14B5D" w:rsidRPr="00BD2594" w:rsidRDefault="00F14B5D" w:rsidP="00F14B5D">
            <w:pPr>
              <w:jc w:val="center"/>
            </w:pPr>
            <w:r w:rsidRPr="00BD2594">
              <w:t>4199648.952</w:t>
            </w:r>
          </w:p>
        </w:tc>
      </w:tr>
      <w:tr w:rsidR="00F14B5D" w:rsidRPr="00BD2594" w14:paraId="2AD90EE3" w14:textId="77777777" w:rsidTr="00F14B5D">
        <w:trPr>
          <w:trHeight w:val="300"/>
        </w:trPr>
        <w:tc>
          <w:tcPr>
            <w:tcW w:w="1129" w:type="dxa"/>
            <w:shd w:val="clear" w:color="auto" w:fill="auto"/>
            <w:noWrap/>
            <w:vAlign w:val="center"/>
            <w:hideMark/>
          </w:tcPr>
          <w:p w14:paraId="32FEA1CE" w14:textId="77777777" w:rsidR="00F14B5D" w:rsidRPr="00BD2594" w:rsidRDefault="00F14B5D" w:rsidP="00F14B5D">
            <w:pPr>
              <w:jc w:val="center"/>
            </w:pPr>
            <w:r w:rsidRPr="00BD2594">
              <w:t>264</w:t>
            </w:r>
          </w:p>
        </w:tc>
        <w:tc>
          <w:tcPr>
            <w:tcW w:w="1560" w:type="dxa"/>
            <w:shd w:val="clear" w:color="auto" w:fill="auto"/>
            <w:noWrap/>
            <w:vAlign w:val="center"/>
            <w:hideMark/>
          </w:tcPr>
          <w:p w14:paraId="6D922C02" w14:textId="77777777" w:rsidR="00F14B5D" w:rsidRPr="00BD2594" w:rsidRDefault="00F14B5D" w:rsidP="00F14B5D">
            <w:pPr>
              <w:jc w:val="center"/>
            </w:pPr>
            <w:r w:rsidRPr="00BD2594">
              <w:t>500673.305</w:t>
            </w:r>
          </w:p>
        </w:tc>
        <w:tc>
          <w:tcPr>
            <w:tcW w:w="1984" w:type="dxa"/>
            <w:shd w:val="clear" w:color="auto" w:fill="auto"/>
            <w:noWrap/>
            <w:vAlign w:val="center"/>
            <w:hideMark/>
          </w:tcPr>
          <w:p w14:paraId="1BAF3035" w14:textId="77777777" w:rsidR="00F14B5D" w:rsidRPr="00BD2594" w:rsidRDefault="00F14B5D" w:rsidP="00F14B5D">
            <w:pPr>
              <w:jc w:val="center"/>
            </w:pPr>
            <w:r w:rsidRPr="00BD2594">
              <w:t>4199665.213</w:t>
            </w:r>
          </w:p>
        </w:tc>
      </w:tr>
      <w:tr w:rsidR="00F14B5D" w:rsidRPr="00BD2594" w14:paraId="6AC3D995" w14:textId="77777777" w:rsidTr="00F14B5D">
        <w:trPr>
          <w:trHeight w:val="300"/>
        </w:trPr>
        <w:tc>
          <w:tcPr>
            <w:tcW w:w="1129" w:type="dxa"/>
            <w:shd w:val="clear" w:color="auto" w:fill="auto"/>
            <w:noWrap/>
            <w:vAlign w:val="center"/>
            <w:hideMark/>
          </w:tcPr>
          <w:p w14:paraId="641CE5B1" w14:textId="77777777" w:rsidR="00F14B5D" w:rsidRPr="00BD2594" w:rsidRDefault="00F14B5D" w:rsidP="00F14B5D">
            <w:pPr>
              <w:jc w:val="center"/>
            </w:pPr>
            <w:r w:rsidRPr="00BD2594">
              <w:lastRenderedPageBreak/>
              <w:t>263</w:t>
            </w:r>
          </w:p>
        </w:tc>
        <w:tc>
          <w:tcPr>
            <w:tcW w:w="1560" w:type="dxa"/>
            <w:shd w:val="clear" w:color="auto" w:fill="auto"/>
            <w:noWrap/>
            <w:vAlign w:val="center"/>
            <w:hideMark/>
          </w:tcPr>
          <w:p w14:paraId="43A49F3A" w14:textId="77777777" w:rsidR="00F14B5D" w:rsidRPr="00BD2594" w:rsidRDefault="00F14B5D" w:rsidP="00F14B5D">
            <w:pPr>
              <w:jc w:val="center"/>
            </w:pPr>
            <w:r w:rsidRPr="00BD2594">
              <w:t>500695.318</w:t>
            </w:r>
          </w:p>
        </w:tc>
        <w:tc>
          <w:tcPr>
            <w:tcW w:w="1984" w:type="dxa"/>
            <w:shd w:val="clear" w:color="auto" w:fill="auto"/>
            <w:noWrap/>
            <w:vAlign w:val="center"/>
            <w:hideMark/>
          </w:tcPr>
          <w:p w14:paraId="1D7D4B70" w14:textId="77777777" w:rsidR="00F14B5D" w:rsidRPr="00BD2594" w:rsidRDefault="00F14B5D" w:rsidP="00F14B5D">
            <w:pPr>
              <w:jc w:val="center"/>
            </w:pPr>
            <w:r w:rsidRPr="00BD2594">
              <w:t>4199681.188</w:t>
            </w:r>
          </w:p>
        </w:tc>
      </w:tr>
      <w:tr w:rsidR="00F14B5D" w:rsidRPr="00BD2594" w14:paraId="77C671AB" w14:textId="77777777" w:rsidTr="00F14B5D">
        <w:trPr>
          <w:trHeight w:val="300"/>
        </w:trPr>
        <w:tc>
          <w:tcPr>
            <w:tcW w:w="1129" w:type="dxa"/>
            <w:shd w:val="clear" w:color="auto" w:fill="auto"/>
            <w:noWrap/>
            <w:vAlign w:val="center"/>
            <w:hideMark/>
          </w:tcPr>
          <w:p w14:paraId="767F176C" w14:textId="77777777" w:rsidR="00F14B5D" w:rsidRPr="00BD2594" w:rsidRDefault="00F14B5D" w:rsidP="00F14B5D">
            <w:pPr>
              <w:jc w:val="center"/>
            </w:pPr>
            <w:r w:rsidRPr="00BD2594">
              <w:t>262</w:t>
            </w:r>
          </w:p>
        </w:tc>
        <w:tc>
          <w:tcPr>
            <w:tcW w:w="1560" w:type="dxa"/>
            <w:shd w:val="clear" w:color="auto" w:fill="auto"/>
            <w:noWrap/>
            <w:vAlign w:val="center"/>
            <w:hideMark/>
          </w:tcPr>
          <w:p w14:paraId="04B27277" w14:textId="77777777" w:rsidR="00F14B5D" w:rsidRPr="00BD2594" w:rsidRDefault="00F14B5D" w:rsidP="00F14B5D">
            <w:pPr>
              <w:jc w:val="center"/>
            </w:pPr>
            <w:r w:rsidRPr="00BD2594">
              <w:t>500717.016</w:t>
            </w:r>
          </w:p>
        </w:tc>
        <w:tc>
          <w:tcPr>
            <w:tcW w:w="1984" w:type="dxa"/>
            <w:shd w:val="clear" w:color="auto" w:fill="auto"/>
            <w:noWrap/>
            <w:vAlign w:val="center"/>
            <w:hideMark/>
          </w:tcPr>
          <w:p w14:paraId="4CDDE5D1" w14:textId="77777777" w:rsidR="00F14B5D" w:rsidRPr="00BD2594" w:rsidRDefault="00F14B5D" w:rsidP="00F14B5D">
            <w:pPr>
              <w:jc w:val="center"/>
            </w:pPr>
            <w:r w:rsidRPr="00BD2594">
              <w:t>4199696.911</w:t>
            </w:r>
          </w:p>
        </w:tc>
      </w:tr>
      <w:tr w:rsidR="00F14B5D" w:rsidRPr="00BD2594" w14:paraId="3AAA088E" w14:textId="77777777" w:rsidTr="00F14B5D">
        <w:trPr>
          <w:trHeight w:val="300"/>
        </w:trPr>
        <w:tc>
          <w:tcPr>
            <w:tcW w:w="1129" w:type="dxa"/>
            <w:shd w:val="clear" w:color="auto" w:fill="auto"/>
            <w:noWrap/>
            <w:vAlign w:val="center"/>
            <w:hideMark/>
          </w:tcPr>
          <w:p w14:paraId="130398CC" w14:textId="77777777" w:rsidR="00F14B5D" w:rsidRPr="00BD2594" w:rsidRDefault="00F14B5D" w:rsidP="00F14B5D">
            <w:pPr>
              <w:jc w:val="center"/>
            </w:pPr>
            <w:r w:rsidRPr="00BD2594">
              <w:t>261</w:t>
            </w:r>
          </w:p>
        </w:tc>
        <w:tc>
          <w:tcPr>
            <w:tcW w:w="1560" w:type="dxa"/>
            <w:shd w:val="clear" w:color="auto" w:fill="auto"/>
            <w:noWrap/>
            <w:vAlign w:val="center"/>
            <w:hideMark/>
          </w:tcPr>
          <w:p w14:paraId="0C097E57" w14:textId="77777777" w:rsidR="00F14B5D" w:rsidRPr="00BD2594" w:rsidRDefault="00F14B5D" w:rsidP="00F14B5D">
            <w:pPr>
              <w:jc w:val="center"/>
            </w:pPr>
            <w:r w:rsidRPr="00BD2594">
              <w:t>500734.006</w:t>
            </w:r>
          </w:p>
        </w:tc>
        <w:tc>
          <w:tcPr>
            <w:tcW w:w="1984" w:type="dxa"/>
            <w:shd w:val="clear" w:color="auto" w:fill="auto"/>
            <w:noWrap/>
            <w:vAlign w:val="center"/>
            <w:hideMark/>
          </w:tcPr>
          <w:p w14:paraId="634073DE" w14:textId="77777777" w:rsidR="00F14B5D" w:rsidRPr="00BD2594" w:rsidRDefault="00F14B5D" w:rsidP="00F14B5D">
            <w:pPr>
              <w:jc w:val="center"/>
            </w:pPr>
            <w:r w:rsidRPr="00BD2594">
              <w:t>4199709.241</w:t>
            </w:r>
          </w:p>
        </w:tc>
      </w:tr>
      <w:tr w:rsidR="00F14B5D" w:rsidRPr="00BD2594" w14:paraId="2487AD71" w14:textId="77777777" w:rsidTr="00F14B5D">
        <w:trPr>
          <w:trHeight w:val="300"/>
        </w:trPr>
        <w:tc>
          <w:tcPr>
            <w:tcW w:w="1129" w:type="dxa"/>
            <w:shd w:val="clear" w:color="auto" w:fill="auto"/>
            <w:noWrap/>
            <w:vAlign w:val="center"/>
            <w:hideMark/>
          </w:tcPr>
          <w:p w14:paraId="2817018F" w14:textId="77777777" w:rsidR="00F14B5D" w:rsidRPr="00BD2594" w:rsidRDefault="00F14B5D" w:rsidP="00F14B5D">
            <w:pPr>
              <w:jc w:val="center"/>
            </w:pPr>
            <w:r w:rsidRPr="00BD2594">
              <w:t>260</w:t>
            </w:r>
          </w:p>
        </w:tc>
        <w:tc>
          <w:tcPr>
            <w:tcW w:w="1560" w:type="dxa"/>
            <w:shd w:val="clear" w:color="auto" w:fill="auto"/>
            <w:noWrap/>
            <w:vAlign w:val="center"/>
            <w:hideMark/>
          </w:tcPr>
          <w:p w14:paraId="15A399DA" w14:textId="77777777" w:rsidR="00F14B5D" w:rsidRPr="00BD2594" w:rsidRDefault="00F14B5D" w:rsidP="00F14B5D">
            <w:pPr>
              <w:jc w:val="center"/>
            </w:pPr>
            <w:r w:rsidRPr="00BD2594">
              <w:t>500737.244</w:t>
            </w:r>
          </w:p>
        </w:tc>
        <w:tc>
          <w:tcPr>
            <w:tcW w:w="1984" w:type="dxa"/>
            <w:shd w:val="clear" w:color="auto" w:fill="auto"/>
            <w:noWrap/>
            <w:vAlign w:val="center"/>
            <w:hideMark/>
          </w:tcPr>
          <w:p w14:paraId="4051FDF0" w14:textId="77777777" w:rsidR="00F14B5D" w:rsidRPr="00BD2594" w:rsidRDefault="00F14B5D" w:rsidP="00F14B5D">
            <w:pPr>
              <w:jc w:val="center"/>
            </w:pPr>
            <w:r w:rsidRPr="00BD2594">
              <w:t>4199711.593</w:t>
            </w:r>
          </w:p>
        </w:tc>
      </w:tr>
      <w:tr w:rsidR="00F14B5D" w:rsidRPr="00BD2594" w14:paraId="21CEA96C" w14:textId="77777777" w:rsidTr="00F14B5D">
        <w:trPr>
          <w:trHeight w:val="300"/>
        </w:trPr>
        <w:tc>
          <w:tcPr>
            <w:tcW w:w="1129" w:type="dxa"/>
            <w:shd w:val="clear" w:color="auto" w:fill="auto"/>
            <w:noWrap/>
            <w:vAlign w:val="center"/>
            <w:hideMark/>
          </w:tcPr>
          <w:p w14:paraId="041585F2" w14:textId="77777777" w:rsidR="00F14B5D" w:rsidRPr="00BD2594" w:rsidRDefault="00F14B5D" w:rsidP="00F14B5D">
            <w:pPr>
              <w:jc w:val="center"/>
            </w:pPr>
            <w:r w:rsidRPr="00BD2594">
              <w:t>259</w:t>
            </w:r>
          </w:p>
        </w:tc>
        <w:tc>
          <w:tcPr>
            <w:tcW w:w="1560" w:type="dxa"/>
            <w:shd w:val="clear" w:color="auto" w:fill="auto"/>
            <w:noWrap/>
            <w:vAlign w:val="center"/>
            <w:hideMark/>
          </w:tcPr>
          <w:p w14:paraId="48C049BD" w14:textId="77777777" w:rsidR="00F14B5D" w:rsidRPr="00BD2594" w:rsidRDefault="00F14B5D" w:rsidP="00F14B5D">
            <w:pPr>
              <w:jc w:val="center"/>
            </w:pPr>
            <w:r w:rsidRPr="00BD2594">
              <w:t>500757.487</w:t>
            </w:r>
          </w:p>
        </w:tc>
        <w:tc>
          <w:tcPr>
            <w:tcW w:w="1984" w:type="dxa"/>
            <w:shd w:val="clear" w:color="auto" w:fill="auto"/>
            <w:noWrap/>
            <w:vAlign w:val="center"/>
            <w:hideMark/>
          </w:tcPr>
          <w:p w14:paraId="13D9B3AD" w14:textId="77777777" w:rsidR="00F14B5D" w:rsidRPr="00BD2594" w:rsidRDefault="00F14B5D" w:rsidP="00F14B5D">
            <w:pPr>
              <w:jc w:val="center"/>
            </w:pPr>
            <w:r w:rsidRPr="00BD2594">
              <w:t>4199726.274</w:t>
            </w:r>
          </w:p>
        </w:tc>
      </w:tr>
      <w:tr w:rsidR="00F14B5D" w:rsidRPr="00BD2594" w14:paraId="74D4DCCA" w14:textId="77777777" w:rsidTr="00F14B5D">
        <w:trPr>
          <w:trHeight w:val="300"/>
        </w:trPr>
        <w:tc>
          <w:tcPr>
            <w:tcW w:w="1129" w:type="dxa"/>
            <w:shd w:val="clear" w:color="auto" w:fill="auto"/>
            <w:noWrap/>
            <w:vAlign w:val="center"/>
            <w:hideMark/>
          </w:tcPr>
          <w:p w14:paraId="10466935" w14:textId="77777777" w:rsidR="00F14B5D" w:rsidRPr="00BD2594" w:rsidRDefault="00F14B5D" w:rsidP="00F14B5D">
            <w:pPr>
              <w:jc w:val="center"/>
            </w:pPr>
            <w:r w:rsidRPr="00BD2594">
              <w:t>258</w:t>
            </w:r>
          </w:p>
        </w:tc>
        <w:tc>
          <w:tcPr>
            <w:tcW w:w="1560" w:type="dxa"/>
            <w:shd w:val="clear" w:color="auto" w:fill="auto"/>
            <w:noWrap/>
            <w:vAlign w:val="center"/>
            <w:hideMark/>
          </w:tcPr>
          <w:p w14:paraId="783EC8FA" w14:textId="77777777" w:rsidR="00F14B5D" w:rsidRPr="00BD2594" w:rsidRDefault="00F14B5D" w:rsidP="00F14B5D">
            <w:pPr>
              <w:jc w:val="center"/>
            </w:pPr>
            <w:r w:rsidRPr="00BD2594">
              <w:t>500745.753</w:t>
            </w:r>
          </w:p>
        </w:tc>
        <w:tc>
          <w:tcPr>
            <w:tcW w:w="1984" w:type="dxa"/>
            <w:shd w:val="clear" w:color="auto" w:fill="auto"/>
            <w:noWrap/>
            <w:vAlign w:val="center"/>
            <w:hideMark/>
          </w:tcPr>
          <w:p w14:paraId="1BB11DE7" w14:textId="77777777" w:rsidR="00F14B5D" w:rsidRPr="00BD2594" w:rsidRDefault="00F14B5D" w:rsidP="00F14B5D">
            <w:pPr>
              <w:jc w:val="center"/>
            </w:pPr>
            <w:r w:rsidRPr="00BD2594">
              <w:t>4199742.468</w:t>
            </w:r>
          </w:p>
        </w:tc>
      </w:tr>
      <w:tr w:rsidR="00F14B5D" w:rsidRPr="00BD2594" w14:paraId="4DC0FDBE" w14:textId="77777777" w:rsidTr="00F14B5D">
        <w:trPr>
          <w:trHeight w:val="300"/>
        </w:trPr>
        <w:tc>
          <w:tcPr>
            <w:tcW w:w="1129" w:type="dxa"/>
            <w:shd w:val="clear" w:color="auto" w:fill="auto"/>
            <w:noWrap/>
            <w:vAlign w:val="center"/>
            <w:hideMark/>
          </w:tcPr>
          <w:p w14:paraId="2527223A" w14:textId="77777777" w:rsidR="00F14B5D" w:rsidRPr="00BD2594" w:rsidRDefault="00F14B5D" w:rsidP="00F14B5D">
            <w:pPr>
              <w:jc w:val="center"/>
            </w:pPr>
            <w:r w:rsidRPr="00BD2594">
              <w:t>257</w:t>
            </w:r>
          </w:p>
        </w:tc>
        <w:tc>
          <w:tcPr>
            <w:tcW w:w="1560" w:type="dxa"/>
            <w:shd w:val="clear" w:color="auto" w:fill="auto"/>
            <w:noWrap/>
            <w:vAlign w:val="center"/>
            <w:hideMark/>
          </w:tcPr>
          <w:p w14:paraId="6958D3D3" w14:textId="77777777" w:rsidR="00F14B5D" w:rsidRPr="00BD2594" w:rsidRDefault="00F14B5D" w:rsidP="00F14B5D">
            <w:pPr>
              <w:jc w:val="center"/>
            </w:pPr>
            <w:r w:rsidRPr="00BD2594">
              <w:t>500734.006</w:t>
            </w:r>
          </w:p>
        </w:tc>
        <w:tc>
          <w:tcPr>
            <w:tcW w:w="1984" w:type="dxa"/>
            <w:shd w:val="clear" w:color="auto" w:fill="auto"/>
            <w:noWrap/>
            <w:vAlign w:val="center"/>
            <w:hideMark/>
          </w:tcPr>
          <w:p w14:paraId="0FC32DCE" w14:textId="77777777" w:rsidR="00F14B5D" w:rsidRPr="00BD2594" w:rsidRDefault="00F14B5D" w:rsidP="00F14B5D">
            <w:pPr>
              <w:jc w:val="center"/>
            </w:pPr>
            <w:r w:rsidRPr="00BD2594">
              <w:t>4199758.644</w:t>
            </w:r>
          </w:p>
        </w:tc>
      </w:tr>
      <w:tr w:rsidR="00F14B5D" w:rsidRPr="00BD2594" w14:paraId="2A136FA8" w14:textId="77777777" w:rsidTr="00F14B5D">
        <w:trPr>
          <w:trHeight w:val="300"/>
        </w:trPr>
        <w:tc>
          <w:tcPr>
            <w:tcW w:w="1129" w:type="dxa"/>
            <w:shd w:val="clear" w:color="auto" w:fill="auto"/>
            <w:noWrap/>
            <w:vAlign w:val="center"/>
            <w:hideMark/>
          </w:tcPr>
          <w:p w14:paraId="7FD34DEB" w14:textId="77777777" w:rsidR="00F14B5D" w:rsidRPr="00BD2594" w:rsidRDefault="00F14B5D" w:rsidP="00F14B5D">
            <w:pPr>
              <w:jc w:val="center"/>
            </w:pPr>
            <w:r w:rsidRPr="00BD2594">
              <w:t>256</w:t>
            </w:r>
          </w:p>
        </w:tc>
        <w:tc>
          <w:tcPr>
            <w:tcW w:w="1560" w:type="dxa"/>
            <w:shd w:val="clear" w:color="auto" w:fill="auto"/>
            <w:noWrap/>
            <w:vAlign w:val="center"/>
            <w:hideMark/>
          </w:tcPr>
          <w:p w14:paraId="68611FCA" w14:textId="77777777" w:rsidR="00F14B5D" w:rsidRPr="00BD2594" w:rsidRDefault="00F14B5D" w:rsidP="00F14B5D">
            <w:pPr>
              <w:jc w:val="center"/>
            </w:pPr>
            <w:r w:rsidRPr="00BD2594">
              <w:t>500710.524</w:t>
            </w:r>
          </w:p>
        </w:tc>
        <w:tc>
          <w:tcPr>
            <w:tcW w:w="1984" w:type="dxa"/>
            <w:shd w:val="clear" w:color="auto" w:fill="auto"/>
            <w:noWrap/>
            <w:vAlign w:val="center"/>
            <w:hideMark/>
          </w:tcPr>
          <w:p w14:paraId="710D661E" w14:textId="77777777" w:rsidR="00F14B5D" w:rsidRPr="00BD2594" w:rsidRDefault="00F14B5D" w:rsidP="00F14B5D">
            <w:pPr>
              <w:jc w:val="center"/>
            </w:pPr>
            <w:r w:rsidRPr="00BD2594">
              <w:t>4199791.048</w:t>
            </w:r>
          </w:p>
        </w:tc>
      </w:tr>
      <w:tr w:rsidR="00F14B5D" w:rsidRPr="00BD2594" w14:paraId="51FDF750" w14:textId="77777777" w:rsidTr="00F14B5D">
        <w:trPr>
          <w:trHeight w:val="300"/>
        </w:trPr>
        <w:tc>
          <w:tcPr>
            <w:tcW w:w="1129" w:type="dxa"/>
            <w:shd w:val="clear" w:color="auto" w:fill="auto"/>
            <w:noWrap/>
            <w:vAlign w:val="center"/>
            <w:hideMark/>
          </w:tcPr>
          <w:p w14:paraId="46AF4318" w14:textId="77777777" w:rsidR="00F14B5D" w:rsidRPr="00BD2594" w:rsidRDefault="00F14B5D" w:rsidP="00F14B5D">
            <w:pPr>
              <w:jc w:val="center"/>
            </w:pPr>
            <w:r w:rsidRPr="00BD2594">
              <w:t>278</w:t>
            </w:r>
          </w:p>
        </w:tc>
        <w:tc>
          <w:tcPr>
            <w:tcW w:w="1560" w:type="dxa"/>
            <w:shd w:val="clear" w:color="auto" w:fill="auto"/>
            <w:noWrap/>
            <w:vAlign w:val="center"/>
            <w:hideMark/>
          </w:tcPr>
          <w:p w14:paraId="4CADB900" w14:textId="77777777" w:rsidR="00F14B5D" w:rsidRPr="00BD2594" w:rsidRDefault="00F14B5D" w:rsidP="00F14B5D">
            <w:pPr>
              <w:jc w:val="center"/>
            </w:pPr>
            <w:r w:rsidRPr="00BD2594">
              <w:t>500690.282</w:t>
            </w:r>
          </w:p>
        </w:tc>
        <w:tc>
          <w:tcPr>
            <w:tcW w:w="1984" w:type="dxa"/>
            <w:shd w:val="clear" w:color="auto" w:fill="auto"/>
            <w:noWrap/>
            <w:vAlign w:val="center"/>
            <w:hideMark/>
          </w:tcPr>
          <w:p w14:paraId="3F9F0134" w14:textId="77777777" w:rsidR="00F14B5D" w:rsidRPr="00BD2594" w:rsidRDefault="00F14B5D" w:rsidP="00F14B5D">
            <w:pPr>
              <w:jc w:val="center"/>
            </w:pPr>
            <w:r w:rsidRPr="00BD2594">
              <w:t>4199776.366</w:t>
            </w:r>
          </w:p>
        </w:tc>
      </w:tr>
      <w:tr w:rsidR="00F14B5D" w:rsidRPr="00BD2594" w14:paraId="46F10513" w14:textId="77777777" w:rsidTr="00F14B5D">
        <w:trPr>
          <w:trHeight w:val="300"/>
        </w:trPr>
        <w:tc>
          <w:tcPr>
            <w:tcW w:w="1129" w:type="dxa"/>
            <w:shd w:val="clear" w:color="auto" w:fill="auto"/>
            <w:noWrap/>
            <w:vAlign w:val="center"/>
            <w:hideMark/>
          </w:tcPr>
          <w:p w14:paraId="1705A696" w14:textId="77777777" w:rsidR="00F14B5D" w:rsidRPr="00BD2594" w:rsidRDefault="00F14B5D" w:rsidP="00F14B5D">
            <w:pPr>
              <w:jc w:val="center"/>
            </w:pPr>
            <w:r w:rsidRPr="00BD2594">
              <w:t>277</w:t>
            </w:r>
          </w:p>
        </w:tc>
        <w:tc>
          <w:tcPr>
            <w:tcW w:w="1560" w:type="dxa"/>
            <w:shd w:val="clear" w:color="auto" w:fill="auto"/>
            <w:noWrap/>
            <w:vAlign w:val="center"/>
            <w:hideMark/>
          </w:tcPr>
          <w:p w14:paraId="4ED478E5" w14:textId="77777777" w:rsidR="00F14B5D" w:rsidRPr="00BD2594" w:rsidRDefault="00F14B5D" w:rsidP="00F14B5D">
            <w:pPr>
              <w:jc w:val="center"/>
            </w:pPr>
            <w:r w:rsidRPr="00BD2594">
              <w:t>500670.039</w:t>
            </w:r>
          </w:p>
        </w:tc>
        <w:tc>
          <w:tcPr>
            <w:tcW w:w="1984" w:type="dxa"/>
            <w:shd w:val="clear" w:color="auto" w:fill="auto"/>
            <w:noWrap/>
            <w:vAlign w:val="center"/>
            <w:hideMark/>
          </w:tcPr>
          <w:p w14:paraId="482ED011" w14:textId="77777777" w:rsidR="00F14B5D" w:rsidRPr="00BD2594" w:rsidRDefault="00F14B5D" w:rsidP="00F14B5D">
            <w:pPr>
              <w:jc w:val="center"/>
            </w:pPr>
            <w:r w:rsidRPr="00BD2594">
              <w:t>4199761.668</w:t>
            </w:r>
          </w:p>
        </w:tc>
      </w:tr>
      <w:tr w:rsidR="00F14B5D" w:rsidRPr="00BD2594" w14:paraId="54D1DD21" w14:textId="77777777" w:rsidTr="00F14B5D">
        <w:trPr>
          <w:trHeight w:val="300"/>
        </w:trPr>
        <w:tc>
          <w:tcPr>
            <w:tcW w:w="1129" w:type="dxa"/>
            <w:shd w:val="clear" w:color="auto" w:fill="auto"/>
            <w:noWrap/>
            <w:vAlign w:val="center"/>
            <w:hideMark/>
          </w:tcPr>
          <w:p w14:paraId="275C8F22" w14:textId="77777777" w:rsidR="00F14B5D" w:rsidRPr="00BD2594" w:rsidRDefault="00F14B5D" w:rsidP="00F14B5D">
            <w:pPr>
              <w:jc w:val="center"/>
            </w:pPr>
            <w:r w:rsidRPr="00BD2594">
              <w:t>276</w:t>
            </w:r>
          </w:p>
        </w:tc>
        <w:tc>
          <w:tcPr>
            <w:tcW w:w="1560" w:type="dxa"/>
            <w:shd w:val="clear" w:color="auto" w:fill="auto"/>
            <w:noWrap/>
            <w:vAlign w:val="center"/>
            <w:hideMark/>
          </w:tcPr>
          <w:p w14:paraId="24EBCE0A" w14:textId="77777777" w:rsidR="00F14B5D" w:rsidRPr="00BD2594" w:rsidRDefault="00F14B5D" w:rsidP="00F14B5D">
            <w:pPr>
              <w:jc w:val="center"/>
            </w:pPr>
            <w:r w:rsidRPr="00BD2594">
              <w:t>500649.797</w:t>
            </w:r>
          </w:p>
        </w:tc>
        <w:tc>
          <w:tcPr>
            <w:tcW w:w="1984" w:type="dxa"/>
            <w:shd w:val="clear" w:color="auto" w:fill="auto"/>
            <w:noWrap/>
            <w:vAlign w:val="center"/>
            <w:hideMark/>
          </w:tcPr>
          <w:p w14:paraId="054C2270" w14:textId="77777777" w:rsidR="00F14B5D" w:rsidRPr="00BD2594" w:rsidRDefault="00F14B5D" w:rsidP="00F14B5D">
            <w:pPr>
              <w:jc w:val="center"/>
            </w:pPr>
            <w:r w:rsidRPr="00BD2594">
              <w:t>4199747.003</w:t>
            </w:r>
          </w:p>
        </w:tc>
      </w:tr>
      <w:tr w:rsidR="00F14B5D" w:rsidRPr="00BD2594" w14:paraId="7F7D4A4D" w14:textId="77777777" w:rsidTr="00F14B5D">
        <w:trPr>
          <w:trHeight w:val="300"/>
        </w:trPr>
        <w:tc>
          <w:tcPr>
            <w:tcW w:w="1129" w:type="dxa"/>
            <w:shd w:val="clear" w:color="auto" w:fill="auto"/>
            <w:noWrap/>
            <w:vAlign w:val="center"/>
            <w:hideMark/>
          </w:tcPr>
          <w:p w14:paraId="121D2EE8" w14:textId="77777777" w:rsidR="00F14B5D" w:rsidRPr="00BD2594" w:rsidRDefault="00F14B5D" w:rsidP="00F14B5D">
            <w:pPr>
              <w:jc w:val="center"/>
            </w:pPr>
            <w:r w:rsidRPr="00BD2594">
              <w:t>275</w:t>
            </w:r>
          </w:p>
        </w:tc>
        <w:tc>
          <w:tcPr>
            <w:tcW w:w="1560" w:type="dxa"/>
            <w:shd w:val="clear" w:color="auto" w:fill="auto"/>
            <w:noWrap/>
            <w:vAlign w:val="center"/>
            <w:hideMark/>
          </w:tcPr>
          <w:p w14:paraId="049D2DB0" w14:textId="77777777" w:rsidR="00F14B5D" w:rsidRPr="00BD2594" w:rsidRDefault="00F14B5D" w:rsidP="00F14B5D">
            <w:pPr>
              <w:jc w:val="center"/>
            </w:pPr>
            <w:r w:rsidRPr="00BD2594">
              <w:t>500629.582</w:t>
            </w:r>
          </w:p>
        </w:tc>
        <w:tc>
          <w:tcPr>
            <w:tcW w:w="1984" w:type="dxa"/>
            <w:shd w:val="clear" w:color="auto" w:fill="auto"/>
            <w:noWrap/>
            <w:vAlign w:val="center"/>
            <w:hideMark/>
          </w:tcPr>
          <w:p w14:paraId="1CEE5D48" w14:textId="77777777" w:rsidR="00F14B5D" w:rsidRPr="00BD2594" w:rsidRDefault="00F14B5D" w:rsidP="00F14B5D">
            <w:pPr>
              <w:jc w:val="center"/>
            </w:pPr>
            <w:r w:rsidRPr="00BD2594">
              <w:t>4199732.338</w:t>
            </w:r>
          </w:p>
        </w:tc>
      </w:tr>
      <w:tr w:rsidR="00F14B5D" w:rsidRPr="00BD2594" w14:paraId="2555C9EE" w14:textId="77777777" w:rsidTr="00F14B5D">
        <w:trPr>
          <w:trHeight w:val="300"/>
        </w:trPr>
        <w:tc>
          <w:tcPr>
            <w:tcW w:w="1129" w:type="dxa"/>
            <w:shd w:val="clear" w:color="auto" w:fill="auto"/>
            <w:noWrap/>
            <w:vAlign w:val="center"/>
            <w:hideMark/>
          </w:tcPr>
          <w:p w14:paraId="04986031" w14:textId="77777777" w:rsidR="00F14B5D" w:rsidRPr="00BD2594" w:rsidRDefault="00F14B5D" w:rsidP="00F14B5D">
            <w:pPr>
              <w:jc w:val="center"/>
            </w:pPr>
            <w:r w:rsidRPr="00BD2594">
              <w:t>274</w:t>
            </w:r>
          </w:p>
        </w:tc>
        <w:tc>
          <w:tcPr>
            <w:tcW w:w="1560" w:type="dxa"/>
            <w:shd w:val="clear" w:color="auto" w:fill="auto"/>
            <w:noWrap/>
            <w:vAlign w:val="center"/>
            <w:hideMark/>
          </w:tcPr>
          <w:p w14:paraId="64AEE0C9" w14:textId="77777777" w:rsidR="00F14B5D" w:rsidRPr="00BD2594" w:rsidRDefault="00F14B5D" w:rsidP="00F14B5D">
            <w:pPr>
              <w:jc w:val="center"/>
            </w:pPr>
            <w:r w:rsidRPr="00BD2594">
              <w:t>500608.337</w:t>
            </w:r>
          </w:p>
        </w:tc>
        <w:tc>
          <w:tcPr>
            <w:tcW w:w="1984" w:type="dxa"/>
            <w:shd w:val="clear" w:color="auto" w:fill="auto"/>
            <w:noWrap/>
            <w:vAlign w:val="center"/>
            <w:hideMark/>
          </w:tcPr>
          <w:p w14:paraId="23F26693" w14:textId="77777777" w:rsidR="00F14B5D" w:rsidRPr="00BD2594" w:rsidRDefault="00F14B5D" w:rsidP="00F14B5D">
            <w:pPr>
              <w:jc w:val="center"/>
            </w:pPr>
            <w:r w:rsidRPr="00BD2594">
              <w:t>4199716.934</w:t>
            </w:r>
          </w:p>
        </w:tc>
      </w:tr>
      <w:tr w:rsidR="00F14B5D" w:rsidRPr="00BD2594" w14:paraId="209B9C8F" w14:textId="77777777" w:rsidTr="00F14B5D">
        <w:trPr>
          <w:trHeight w:val="300"/>
        </w:trPr>
        <w:tc>
          <w:tcPr>
            <w:tcW w:w="1129" w:type="dxa"/>
            <w:shd w:val="clear" w:color="auto" w:fill="auto"/>
            <w:noWrap/>
            <w:vAlign w:val="center"/>
            <w:hideMark/>
          </w:tcPr>
          <w:p w14:paraId="67306F99" w14:textId="77777777" w:rsidR="00F14B5D" w:rsidRPr="00BD2594" w:rsidRDefault="00F14B5D" w:rsidP="00F14B5D">
            <w:pPr>
              <w:jc w:val="center"/>
            </w:pPr>
            <w:r w:rsidRPr="00BD2594">
              <w:t>273</w:t>
            </w:r>
          </w:p>
        </w:tc>
        <w:tc>
          <w:tcPr>
            <w:tcW w:w="1560" w:type="dxa"/>
            <w:shd w:val="clear" w:color="auto" w:fill="auto"/>
            <w:noWrap/>
            <w:vAlign w:val="center"/>
            <w:hideMark/>
          </w:tcPr>
          <w:p w14:paraId="48362D01" w14:textId="77777777" w:rsidR="00F14B5D" w:rsidRPr="00BD2594" w:rsidRDefault="00F14B5D" w:rsidP="00F14B5D">
            <w:pPr>
              <w:jc w:val="center"/>
            </w:pPr>
            <w:r w:rsidRPr="00BD2594">
              <w:t>500586.956</w:t>
            </w:r>
          </w:p>
        </w:tc>
        <w:tc>
          <w:tcPr>
            <w:tcW w:w="1984" w:type="dxa"/>
            <w:shd w:val="clear" w:color="auto" w:fill="auto"/>
            <w:noWrap/>
            <w:vAlign w:val="center"/>
            <w:hideMark/>
          </w:tcPr>
          <w:p w14:paraId="616952D5" w14:textId="77777777" w:rsidR="00F14B5D" w:rsidRPr="00BD2594" w:rsidRDefault="00F14B5D" w:rsidP="00F14B5D">
            <w:pPr>
              <w:jc w:val="center"/>
            </w:pPr>
            <w:r w:rsidRPr="00BD2594">
              <w:t>4199701.430</w:t>
            </w:r>
          </w:p>
        </w:tc>
      </w:tr>
      <w:tr w:rsidR="00F14B5D" w:rsidRPr="00BD2594" w14:paraId="34C98319" w14:textId="77777777" w:rsidTr="00F14B5D">
        <w:trPr>
          <w:trHeight w:val="300"/>
        </w:trPr>
        <w:tc>
          <w:tcPr>
            <w:tcW w:w="1129" w:type="dxa"/>
            <w:shd w:val="clear" w:color="auto" w:fill="auto"/>
            <w:noWrap/>
            <w:vAlign w:val="center"/>
            <w:hideMark/>
          </w:tcPr>
          <w:p w14:paraId="0CD1D200" w14:textId="77777777" w:rsidR="00F14B5D" w:rsidRPr="00BD2594" w:rsidRDefault="00F14B5D" w:rsidP="00F14B5D">
            <w:pPr>
              <w:jc w:val="center"/>
            </w:pPr>
            <w:r w:rsidRPr="00BD2594">
              <w:t>272</w:t>
            </w:r>
          </w:p>
        </w:tc>
        <w:tc>
          <w:tcPr>
            <w:tcW w:w="1560" w:type="dxa"/>
            <w:shd w:val="clear" w:color="auto" w:fill="auto"/>
            <w:noWrap/>
            <w:vAlign w:val="center"/>
            <w:hideMark/>
          </w:tcPr>
          <w:p w14:paraId="6871F861" w14:textId="77777777" w:rsidR="00F14B5D" w:rsidRPr="00BD2594" w:rsidRDefault="00F14B5D" w:rsidP="00F14B5D">
            <w:pPr>
              <w:jc w:val="center"/>
            </w:pPr>
            <w:r w:rsidRPr="00BD2594">
              <w:t>500565.409</w:t>
            </w:r>
          </w:p>
        </w:tc>
        <w:tc>
          <w:tcPr>
            <w:tcW w:w="1984" w:type="dxa"/>
            <w:shd w:val="clear" w:color="auto" w:fill="auto"/>
            <w:noWrap/>
            <w:vAlign w:val="center"/>
            <w:hideMark/>
          </w:tcPr>
          <w:p w14:paraId="77528BC9" w14:textId="77777777" w:rsidR="00F14B5D" w:rsidRPr="00BD2594" w:rsidRDefault="00F14B5D" w:rsidP="00F14B5D">
            <w:pPr>
              <w:jc w:val="center"/>
            </w:pPr>
            <w:r w:rsidRPr="00BD2594">
              <w:t>4199685.791</w:t>
            </w:r>
          </w:p>
        </w:tc>
      </w:tr>
      <w:tr w:rsidR="00F14B5D" w:rsidRPr="00BD2594" w14:paraId="37132EDC" w14:textId="77777777" w:rsidTr="00F14B5D">
        <w:trPr>
          <w:trHeight w:val="300"/>
        </w:trPr>
        <w:tc>
          <w:tcPr>
            <w:tcW w:w="1129" w:type="dxa"/>
            <w:shd w:val="clear" w:color="auto" w:fill="auto"/>
            <w:noWrap/>
            <w:vAlign w:val="center"/>
            <w:hideMark/>
          </w:tcPr>
          <w:p w14:paraId="31B73145" w14:textId="77777777" w:rsidR="00F14B5D" w:rsidRPr="00BD2594" w:rsidRDefault="00F14B5D" w:rsidP="00F14B5D">
            <w:pPr>
              <w:jc w:val="center"/>
            </w:pPr>
            <w:r w:rsidRPr="00BD2594">
              <w:t>271</w:t>
            </w:r>
          </w:p>
        </w:tc>
        <w:tc>
          <w:tcPr>
            <w:tcW w:w="1560" w:type="dxa"/>
            <w:shd w:val="clear" w:color="auto" w:fill="auto"/>
            <w:noWrap/>
            <w:vAlign w:val="center"/>
            <w:hideMark/>
          </w:tcPr>
          <w:p w14:paraId="5BEA0014" w14:textId="77777777" w:rsidR="00F14B5D" w:rsidRPr="00BD2594" w:rsidRDefault="00F14B5D" w:rsidP="00F14B5D">
            <w:pPr>
              <w:jc w:val="center"/>
            </w:pPr>
            <w:r w:rsidRPr="00BD2594">
              <w:t>500543.986</w:t>
            </w:r>
          </w:p>
        </w:tc>
        <w:tc>
          <w:tcPr>
            <w:tcW w:w="1984" w:type="dxa"/>
            <w:shd w:val="clear" w:color="auto" w:fill="auto"/>
            <w:noWrap/>
            <w:vAlign w:val="center"/>
            <w:hideMark/>
          </w:tcPr>
          <w:p w14:paraId="3B11DB34" w14:textId="77777777" w:rsidR="00F14B5D" w:rsidRPr="00BD2594" w:rsidRDefault="00F14B5D" w:rsidP="00F14B5D">
            <w:pPr>
              <w:jc w:val="center"/>
            </w:pPr>
            <w:r w:rsidRPr="00BD2594">
              <w:t>4199670.252</w:t>
            </w:r>
          </w:p>
        </w:tc>
      </w:tr>
      <w:tr w:rsidR="00F14B5D" w:rsidRPr="00BD2594" w14:paraId="7EDB1861" w14:textId="77777777" w:rsidTr="00F14B5D">
        <w:trPr>
          <w:trHeight w:val="300"/>
        </w:trPr>
        <w:tc>
          <w:tcPr>
            <w:tcW w:w="1129" w:type="dxa"/>
            <w:shd w:val="clear" w:color="auto" w:fill="auto"/>
            <w:noWrap/>
            <w:vAlign w:val="center"/>
            <w:hideMark/>
          </w:tcPr>
          <w:p w14:paraId="75F98702" w14:textId="77777777" w:rsidR="00F14B5D" w:rsidRPr="00BD2594" w:rsidRDefault="00F14B5D" w:rsidP="00F14B5D">
            <w:pPr>
              <w:jc w:val="center"/>
            </w:pPr>
            <w:r w:rsidRPr="00BD2594">
              <w:t>998</w:t>
            </w:r>
          </w:p>
        </w:tc>
        <w:tc>
          <w:tcPr>
            <w:tcW w:w="1560" w:type="dxa"/>
            <w:shd w:val="clear" w:color="auto" w:fill="auto"/>
            <w:noWrap/>
            <w:vAlign w:val="center"/>
            <w:hideMark/>
          </w:tcPr>
          <w:p w14:paraId="00BD56CF" w14:textId="77777777" w:rsidR="00F14B5D" w:rsidRPr="00BD2594" w:rsidRDefault="00F14B5D" w:rsidP="00F14B5D">
            <w:pPr>
              <w:jc w:val="center"/>
            </w:pPr>
            <w:r w:rsidRPr="00BD2594">
              <w:t>500483.794</w:t>
            </w:r>
          </w:p>
        </w:tc>
        <w:tc>
          <w:tcPr>
            <w:tcW w:w="1984" w:type="dxa"/>
            <w:shd w:val="clear" w:color="auto" w:fill="auto"/>
            <w:noWrap/>
            <w:vAlign w:val="center"/>
            <w:hideMark/>
          </w:tcPr>
          <w:p w14:paraId="7AB7F912" w14:textId="77777777" w:rsidR="00F14B5D" w:rsidRPr="00BD2594" w:rsidRDefault="00F14B5D" w:rsidP="00F14B5D">
            <w:pPr>
              <w:jc w:val="center"/>
            </w:pPr>
            <w:r w:rsidRPr="00BD2594">
              <w:t>4200103.444</w:t>
            </w:r>
          </w:p>
        </w:tc>
      </w:tr>
      <w:tr w:rsidR="00F14B5D" w:rsidRPr="00BD2594" w14:paraId="205F654A" w14:textId="77777777" w:rsidTr="00F14B5D">
        <w:trPr>
          <w:trHeight w:val="300"/>
        </w:trPr>
        <w:tc>
          <w:tcPr>
            <w:tcW w:w="1129" w:type="dxa"/>
            <w:shd w:val="clear" w:color="auto" w:fill="auto"/>
            <w:noWrap/>
            <w:vAlign w:val="center"/>
            <w:hideMark/>
          </w:tcPr>
          <w:p w14:paraId="36433BBF" w14:textId="77777777" w:rsidR="00F14B5D" w:rsidRPr="00BD2594" w:rsidRDefault="00F14B5D" w:rsidP="00F14B5D">
            <w:pPr>
              <w:jc w:val="center"/>
            </w:pPr>
            <w:r w:rsidRPr="00BD2594">
              <w:t>1024</w:t>
            </w:r>
          </w:p>
        </w:tc>
        <w:tc>
          <w:tcPr>
            <w:tcW w:w="1560" w:type="dxa"/>
            <w:shd w:val="clear" w:color="auto" w:fill="auto"/>
            <w:noWrap/>
            <w:vAlign w:val="center"/>
            <w:hideMark/>
          </w:tcPr>
          <w:p w14:paraId="4C57E7A0" w14:textId="77777777" w:rsidR="00F14B5D" w:rsidRPr="00BD2594" w:rsidRDefault="00F14B5D" w:rsidP="00F14B5D">
            <w:pPr>
              <w:jc w:val="center"/>
            </w:pPr>
            <w:r w:rsidRPr="00BD2594">
              <w:t>500463.552</w:t>
            </w:r>
          </w:p>
        </w:tc>
        <w:tc>
          <w:tcPr>
            <w:tcW w:w="1984" w:type="dxa"/>
            <w:shd w:val="clear" w:color="auto" w:fill="auto"/>
            <w:noWrap/>
            <w:vAlign w:val="center"/>
            <w:hideMark/>
          </w:tcPr>
          <w:p w14:paraId="635DCBC6" w14:textId="77777777" w:rsidR="00F14B5D" w:rsidRPr="00BD2594" w:rsidRDefault="00F14B5D" w:rsidP="00F14B5D">
            <w:pPr>
              <w:jc w:val="center"/>
            </w:pPr>
            <w:r w:rsidRPr="00BD2594">
              <w:t>4200088.763</w:t>
            </w:r>
          </w:p>
        </w:tc>
      </w:tr>
      <w:tr w:rsidR="00F14B5D" w:rsidRPr="00BD2594" w14:paraId="1293D4AD" w14:textId="77777777" w:rsidTr="00F14B5D">
        <w:trPr>
          <w:trHeight w:val="300"/>
        </w:trPr>
        <w:tc>
          <w:tcPr>
            <w:tcW w:w="1129" w:type="dxa"/>
            <w:shd w:val="clear" w:color="auto" w:fill="auto"/>
            <w:noWrap/>
            <w:vAlign w:val="center"/>
            <w:hideMark/>
          </w:tcPr>
          <w:p w14:paraId="06BD931D" w14:textId="77777777" w:rsidR="00F14B5D" w:rsidRPr="00BD2594" w:rsidRDefault="00F14B5D" w:rsidP="00F14B5D">
            <w:pPr>
              <w:jc w:val="center"/>
            </w:pPr>
            <w:r w:rsidRPr="00BD2594">
              <w:t>1023</w:t>
            </w:r>
          </w:p>
        </w:tc>
        <w:tc>
          <w:tcPr>
            <w:tcW w:w="1560" w:type="dxa"/>
            <w:shd w:val="clear" w:color="auto" w:fill="auto"/>
            <w:noWrap/>
            <w:vAlign w:val="center"/>
            <w:hideMark/>
          </w:tcPr>
          <w:p w14:paraId="31C18119" w14:textId="77777777" w:rsidR="00F14B5D" w:rsidRPr="00BD2594" w:rsidRDefault="00F14B5D" w:rsidP="00F14B5D">
            <w:pPr>
              <w:jc w:val="center"/>
            </w:pPr>
            <w:r w:rsidRPr="00BD2594">
              <w:t>500443.323</w:t>
            </w:r>
          </w:p>
        </w:tc>
        <w:tc>
          <w:tcPr>
            <w:tcW w:w="1984" w:type="dxa"/>
            <w:shd w:val="clear" w:color="auto" w:fill="auto"/>
            <w:noWrap/>
            <w:vAlign w:val="center"/>
            <w:hideMark/>
          </w:tcPr>
          <w:p w14:paraId="67827372" w14:textId="77777777" w:rsidR="00F14B5D" w:rsidRPr="00BD2594" w:rsidRDefault="00F14B5D" w:rsidP="00F14B5D">
            <w:pPr>
              <w:jc w:val="center"/>
            </w:pPr>
            <w:r w:rsidRPr="00BD2594">
              <w:t>4200074.081</w:t>
            </w:r>
          </w:p>
        </w:tc>
      </w:tr>
      <w:tr w:rsidR="00F14B5D" w:rsidRPr="00BD2594" w14:paraId="3CF5D094" w14:textId="77777777" w:rsidTr="00F14B5D">
        <w:trPr>
          <w:trHeight w:val="300"/>
        </w:trPr>
        <w:tc>
          <w:tcPr>
            <w:tcW w:w="1129" w:type="dxa"/>
            <w:shd w:val="clear" w:color="auto" w:fill="auto"/>
            <w:noWrap/>
            <w:vAlign w:val="center"/>
            <w:hideMark/>
          </w:tcPr>
          <w:p w14:paraId="4C52B8C7" w14:textId="77777777" w:rsidR="00F14B5D" w:rsidRPr="00BD2594" w:rsidRDefault="00F14B5D" w:rsidP="00F14B5D">
            <w:pPr>
              <w:jc w:val="center"/>
            </w:pPr>
            <w:r w:rsidRPr="00BD2594">
              <w:t>1022</w:t>
            </w:r>
          </w:p>
        </w:tc>
        <w:tc>
          <w:tcPr>
            <w:tcW w:w="1560" w:type="dxa"/>
            <w:shd w:val="clear" w:color="auto" w:fill="auto"/>
            <w:noWrap/>
            <w:vAlign w:val="center"/>
            <w:hideMark/>
          </w:tcPr>
          <w:p w14:paraId="1C879285" w14:textId="77777777" w:rsidR="00F14B5D" w:rsidRPr="00BD2594" w:rsidRDefault="00F14B5D" w:rsidP="00F14B5D">
            <w:pPr>
              <w:jc w:val="center"/>
            </w:pPr>
            <w:r w:rsidRPr="00BD2594">
              <w:t>500423.094</w:t>
            </w:r>
          </w:p>
        </w:tc>
        <w:tc>
          <w:tcPr>
            <w:tcW w:w="1984" w:type="dxa"/>
            <w:shd w:val="clear" w:color="auto" w:fill="auto"/>
            <w:noWrap/>
            <w:vAlign w:val="center"/>
            <w:hideMark/>
          </w:tcPr>
          <w:p w14:paraId="180CC532" w14:textId="77777777" w:rsidR="00F14B5D" w:rsidRPr="00BD2594" w:rsidRDefault="00F14B5D" w:rsidP="00F14B5D">
            <w:pPr>
              <w:jc w:val="center"/>
            </w:pPr>
            <w:r w:rsidRPr="00BD2594">
              <w:t>4200059.416</w:t>
            </w:r>
          </w:p>
        </w:tc>
      </w:tr>
      <w:tr w:rsidR="00F14B5D" w:rsidRPr="00BD2594" w14:paraId="1DA4AD39" w14:textId="77777777" w:rsidTr="00F14B5D">
        <w:trPr>
          <w:trHeight w:val="300"/>
        </w:trPr>
        <w:tc>
          <w:tcPr>
            <w:tcW w:w="1129" w:type="dxa"/>
            <w:shd w:val="clear" w:color="auto" w:fill="auto"/>
            <w:noWrap/>
            <w:vAlign w:val="center"/>
            <w:hideMark/>
          </w:tcPr>
          <w:p w14:paraId="3D4F8732" w14:textId="77777777" w:rsidR="00F14B5D" w:rsidRPr="00BD2594" w:rsidRDefault="00F14B5D" w:rsidP="00F14B5D">
            <w:pPr>
              <w:jc w:val="center"/>
            </w:pPr>
            <w:r w:rsidRPr="00BD2594">
              <w:t>1021</w:t>
            </w:r>
          </w:p>
        </w:tc>
        <w:tc>
          <w:tcPr>
            <w:tcW w:w="1560" w:type="dxa"/>
            <w:shd w:val="clear" w:color="auto" w:fill="auto"/>
            <w:noWrap/>
            <w:vAlign w:val="center"/>
            <w:hideMark/>
          </w:tcPr>
          <w:p w14:paraId="2F02634E" w14:textId="77777777" w:rsidR="00F14B5D" w:rsidRPr="00BD2594" w:rsidRDefault="00F14B5D" w:rsidP="00F14B5D">
            <w:pPr>
              <w:jc w:val="center"/>
            </w:pPr>
            <w:r w:rsidRPr="00BD2594">
              <w:t>500402.851</w:t>
            </w:r>
          </w:p>
        </w:tc>
        <w:tc>
          <w:tcPr>
            <w:tcW w:w="1984" w:type="dxa"/>
            <w:shd w:val="clear" w:color="auto" w:fill="auto"/>
            <w:noWrap/>
            <w:vAlign w:val="center"/>
            <w:hideMark/>
          </w:tcPr>
          <w:p w14:paraId="09A86E85" w14:textId="77777777" w:rsidR="00F14B5D" w:rsidRPr="00BD2594" w:rsidRDefault="00F14B5D" w:rsidP="00F14B5D">
            <w:pPr>
              <w:jc w:val="center"/>
            </w:pPr>
            <w:r w:rsidRPr="00BD2594">
              <w:t>4200044.735</w:t>
            </w:r>
          </w:p>
        </w:tc>
      </w:tr>
      <w:tr w:rsidR="00F14B5D" w:rsidRPr="00BD2594" w14:paraId="5B5783F6" w14:textId="77777777" w:rsidTr="00F14B5D">
        <w:trPr>
          <w:trHeight w:val="300"/>
        </w:trPr>
        <w:tc>
          <w:tcPr>
            <w:tcW w:w="1129" w:type="dxa"/>
            <w:shd w:val="clear" w:color="auto" w:fill="auto"/>
            <w:noWrap/>
            <w:vAlign w:val="center"/>
            <w:hideMark/>
          </w:tcPr>
          <w:p w14:paraId="5196336E" w14:textId="77777777" w:rsidR="00F14B5D" w:rsidRPr="00BD2594" w:rsidRDefault="00F14B5D" w:rsidP="00F14B5D">
            <w:pPr>
              <w:jc w:val="center"/>
            </w:pPr>
            <w:r w:rsidRPr="00BD2594">
              <w:t>1020</w:t>
            </w:r>
          </w:p>
        </w:tc>
        <w:tc>
          <w:tcPr>
            <w:tcW w:w="1560" w:type="dxa"/>
            <w:shd w:val="clear" w:color="auto" w:fill="auto"/>
            <w:noWrap/>
            <w:vAlign w:val="center"/>
            <w:hideMark/>
          </w:tcPr>
          <w:p w14:paraId="0A3FE6FE" w14:textId="77777777" w:rsidR="00F14B5D" w:rsidRPr="00BD2594" w:rsidRDefault="00F14B5D" w:rsidP="00F14B5D">
            <w:pPr>
              <w:jc w:val="center"/>
            </w:pPr>
            <w:r w:rsidRPr="00BD2594">
              <w:t>500382.609</w:t>
            </w:r>
          </w:p>
        </w:tc>
        <w:tc>
          <w:tcPr>
            <w:tcW w:w="1984" w:type="dxa"/>
            <w:shd w:val="clear" w:color="auto" w:fill="auto"/>
            <w:noWrap/>
            <w:vAlign w:val="center"/>
            <w:hideMark/>
          </w:tcPr>
          <w:p w14:paraId="508D648E" w14:textId="77777777" w:rsidR="00F14B5D" w:rsidRPr="00BD2594" w:rsidRDefault="00F14B5D" w:rsidP="00F14B5D">
            <w:pPr>
              <w:jc w:val="center"/>
            </w:pPr>
            <w:r w:rsidRPr="00BD2594">
              <w:t>4200030.053</w:t>
            </w:r>
          </w:p>
        </w:tc>
      </w:tr>
      <w:tr w:rsidR="00F14B5D" w:rsidRPr="00BD2594" w14:paraId="04FD3D6D" w14:textId="77777777" w:rsidTr="00F14B5D">
        <w:trPr>
          <w:trHeight w:val="300"/>
        </w:trPr>
        <w:tc>
          <w:tcPr>
            <w:tcW w:w="1129" w:type="dxa"/>
            <w:shd w:val="clear" w:color="auto" w:fill="auto"/>
            <w:noWrap/>
            <w:vAlign w:val="center"/>
            <w:hideMark/>
          </w:tcPr>
          <w:p w14:paraId="476E4F2E" w14:textId="77777777" w:rsidR="00F14B5D" w:rsidRPr="00BD2594" w:rsidRDefault="00F14B5D" w:rsidP="00F14B5D">
            <w:pPr>
              <w:jc w:val="center"/>
            </w:pPr>
            <w:r w:rsidRPr="00BD2594">
              <w:t>1019</w:t>
            </w:r>
          </w:p>
        </w:tc>
        <w:tc>
          <w:tcPr>
            <w:tcW w:w="1560" w:type="dxa"/>
            <w:shd w:val="clear" w:color="auto" w:fill="auto"/>
            <w:noWrap/>
            <w:vAlign w:val="center"/>
            <w:hideMark/>
          </w:tcPr>
          <w:p w14:paraId="6DE0773E" w14:textId="77777777" w:rsidR="00F14B5D" w:rsidRPr="00BD2594" w:rsidRDefault="00F14B5D" w:rsidP="00F14B5D">
            <w:pPr>
              <w:jc w:val="center"/>
            </w:pPr>
            <w:r w:rsidRPr="00BD2594">
              <w:t>500362.366</w:t>
            </w:r>
          </w:p>
        </w:tc>
        <w:tc>
          <w:tcPr>
            <w:tcW w:w="1984" w:type="dxa"/>
            <w:shd w:val="clear" w:color="auto" w:fill="auto"/>
            <w:noWrap/>
            <w:vAlign w:val="center"/>
            <w:hideMark/>
          </w:tcPr>
          <w:p w14:paraId="574B7611" w14:textId="77777777" w:rsidR="00F14B5D" w:rsidRPr="00BD2594" w:rsidRDefault="00F14B5D" w:rsidP="00F14B5D">
            <w:pPr>
              <w:jc w:val="center"/>
            </w:pPr>
            <w:r w:rsidRPr="00BD2594">
              <w:t>4200015.371</w:t>
            </w:r>
          </w:p>
        </w:tc>
      </w:tr>
      <w:tr w:rsidR="00F14B5D" w:rsidRPr="00BD2594" w14:paraId="34AC807F" w14:textId="77777777" w:rsidTr="00F14B5D">
        <w:trPr>
          <w:trHeight w:val="300"/>
        </w:trPr>
        <w:tc>
          <w:tcPr>
            <w:tcW w:w="1129" w:type="dxa"/>
            <w:shd w:val="clear" w:color="auto" w:fill="auto"/>
            <w:noWrap/>
            <w:vAlign w:val="center"/>
            <w:hideMark/>
          </w:tcPr>
          <w:p w14:paraId="022A2A82" w14:textId="77777777" w:rsidR="00F14B5D" w:rsidRPr="00BD2594" w:rsidRDefault="00F14B5D" w:rsidP="00F14B5D">
            <w:pPr>
              <w:jc w:val="center"/>
            </w:pPr>
            <w:r w:rsidRPr="00BD2594">
              <w:t>1018</w:t>
            </w:r>
          </w:p>
        </w:tc>
        <w:tc>
          <w:tcPr>
            <w:tcW w:w="1560" w:type="dxa"/>
            <w:shd w:val="clear" w:color="auto" w:fill="auto"/>
            <w:noWrap/>
            <w:vAlign w:val="center"/>
            <w:hideMark/>
          </w:tcPr>
          <w:p w14:paraId="26AD81A3" w14:textId="77777777" w:rsidR="00F14B5D" w:rsidRPr="00BD2594" w:rsidRDefault="00F14B5D" w:rsidP="00F14B5D">
            <w:pPr>
              <w:jc w:val="center"/>
            </w:pPr>
            <w:r w:rsidRPr="00BD2594">
              <w:t>500342.137</w:t>
            </w:r>
          </w:p>
        </w:tc>
        <w:tc>
          <w:tcPr>
            <w:tcW w:w="1984" w:type="dxa"/>
            <w:shd w:val="clear" w:color="auto" w:fill="auto"/>
            <w:noWrap/>
            <w:vAlign w:val="center"/>
            <w:hideMark/>
          </w:tcPr>
          <w:p w14:paraId="69531DD6" w14:textId="77777777" w:rsidR="00F14B5D" w:rsidRPr="00BD2594" w:rsidRDefault="00F14B5D" w:rsidP="00F14B5D">
            <w:pPr>
              <w:jc w:val="center"/>
            </w:pPr>
            <w:r w:rsidRPr="00BD2594">
              <w:t>4200000.690</w:t>
            </w:r>
          </w:p>
        </w:tc>
      </w:tr>
      <w:tr w:rsidR="00F14B5D" w:rsidRPr="00BD2594" w14:paraId="770D3302" w14:textId="77777777" w:rsidTr="00F14B5D">
        <w:trPr>
          <w:trHeight w:val="300"/>
        </w:trPr>
        <w:tc>
          <w:tcPr>
            <w:tcW w:w="1129" w:type="dxa"/>
            <w:shd w:val="clear" w:color="auto" w:fill="auto"/>
            <w:noWrap/>
            <w:vAlign w:val="center"/>
            <w:hideMark/>
          </w:tcPr>
          <w:p w14:paraId="58CA553D" w14:textId="77777777" w:rsidR="00F14B5D" w:rsidRPr="00BD2594" w:rsidRDefault="00F14B5D" w:rsidP="00F14B5D">
            <w:pPr>
              <w:jc w:val="center"/>
            </w:pPr>
            <w:r w:rsidRPr="00BD2594">
              <w:t>1017</w:t>
            </w:r>
          </w:p>
        </w:tc>
        <w:tc>
          <w:tcPr>
            <w:tcW w:w="1560" w:type="dxa"/>
            <w:shd w:val="clear" w:color="auto" w:fill="auto"/>
            <w:noWrap/>
            <w:vAlign w:val="center"/>
            <w:hideMark/>
          </w:tcPr>
          <w:p w14:paraId="6534DB7A" w14:textId="77777777" w:rsidR="00F14B5D" w:rsidRPr="00BD2594" w:rsidRDefault="00F14B5D" w:rsidP="00F14B5D">
            <w:pPr>
              <w:jc w:val="center"/>
            </w:pPr>
            <w:r w:rsidRPr="00BD2594">
              <w:t>500321.895</w:t>
            </w:r>
          </w:p>
        </w:tc>
        <w:tc>
          <w:tcPr>
            <w:tcW w:w="1984" w:type="dxa"/>
            <w:shd w:val="clear" w:color="auto" w:fill="auto"/>
            <w:noWrap/>
            <w:vAlign w:val="center"/>
            <w:hideMark/>
          </w:tcPr>
          <w:p w14:paraId="37D4BAC0" w14:textId="77777777" w:rsidR="00F14B5D" w:rsidRPr="00BD2594" w:rsidRDefault="00F14B5D" w:rsidP="00F14B5D">
            <w:pPr>
              <w:jc w:val="center"/>
            </w:pPr>
            <w:r w:rsidRPr="00BD2594">
              <w:t>4199986.025</w:t>
            </w:r>
          </w:p>
        </w:tc>
      </w:tr>
      <w:tr w:rsidR="00F14B5D" w:rsidRPr="00BD2594" w14:paraId="33A3F1E1" w14:textId="77777777" w:rsidTr="00F14B5D">
        <w:trPr>
          <w:trHeight w:val="300"/>
        </w:trPr>
        <w:tc>
          <w:tcPr>
            <w:tcW w:w="1129" w:type="dxa"/>
            <w:shd w:val="clear" w:color="auto" w:fill="auto"/>
            <w:noWrap/>
            <w:vAlign w:val="center"/>
            <w:hideMark/>
          </w:tcPr>
          <w:p w14:paraId="506ADD12" w14:textId="77777777" w:rsidR="00F14B5D" w:rsidRPr="00BD2594" w:rsidRDefault="00F14B5D" w:rsidP="00F14B5D">
            <w:pPr>
              <w:jc w:val="center"/>
            </w:pPr>
            <w:r w:rsidRPr="00BD2594">
              <w:t>1016</w:t>
            </w:r>
          </w:p>
        </w:tc>
        <w:tc>
          <w:tcPr>
            <w:tcW w:w="1560" w:type="dxa"/>
            <w:shd w:val="clear" w:color="auto" w:fill="auto"/>
            <w:noWrap/>
            <w:vAlign w:val="center"/>
            <w:hideMark/>
          </w:tcPr>
          <w:p w14:paraId="2EAFD36E" w14:textId="77777777" w:rsidR="00F14B5D" w:rsidRPr="00BD2594" w:rsidRDefault="00F14B5D" w:rsidP="00F14B5D">
            <w:pPr>
              <w:jc w:val="center"/>
            </w:pPr>
            <w:r w:rsidRPr="00BD2594">
              <w:t>500301.652</w:t>
            </w:r>
          </w:p>
        </w:tc>
        <w:tc>
          <w:tcPr>
            <w:tcW w:w="1984" w:type="dxa"/>
            <w:shd w:val="clear" w:color="auto" w:fill="auto"/>
            <w:noWrap/>
            <w:vAlign w:val="center"/>
            <w:hideMark/>
          </w:tcPr>
          <w:p w14:paraId="2A4EFF46" w14:textId="77777777" w:rsidR="00F14B5D" w:rsidRPr="00BD2594" w:rsidRDefault="00F14B5D" w:rsidP="00F14B5D">
            <w:pPr>
              <w:jc w:val="center"/>
            </w:pPr>
            <w:r w:rsidRPr="00BD2594">
              <w:t>4199971.343</w:t>
            </w:r>
          </w:p>
        </w:tc>
      </w:tr>
      <w:tr w:rsidR="00F14B5D" w:rsidRPr="00BD2594" w14:paraId="3FA72AB4" w14:textId="77777777" w:rsidTr="00F14B5D">
        <w:trPr>
          <w:trHeight w:val="300"/>
        </w:trPr>
        <w:tc>
          <w:tcPr>
            <w:tcW w:w="1129" w:type="dxa"/>
            <w:shd w:val="clear" w:color="auto" w:fill="auto"/>
            <w:noWrap/>
            <w:vAlign w:val="center"/>
            <w:hideMark/>
          </w:tcPr>
          <w:p w14:paraId="33830939" w14:textId="77777777" w:rsidR="00F14B5D" w:rsidRPr="00BD2594" w:rsidRDefault="00F14B5D" w:rsidP="00F14B5D">
            <w:pPr>
              <w:jc w:val="center"/>
            </w:pPr>
            <w:r w:rsidRPr="00BD2594">
              <w:t>1015</w:t>
            </w:r>
          </w:p>
        </w:tc>
        <w:tc>
          <w:tcPr>
            <w:tcW w:w="1560" w:type="dxa"/>
            <w:shd w:val="clear" w:color="auto" w:fill="auto"/>
            <w:noWrap/>
            <w:vAlign w:val="center"/>
            <w:hideMark/>
          </w:tcPr>
          <w:p w14:paraId="4505AA4C" w14:textId="77777777" w:rsidR="00F14B5D" w:rsidRPr="00BD2594" w:rsidRDefault="00F14B5D" w:rsidP="00F14B5D">
            <w:pPr>
              <w:jc w:val="center"/>
            </w:pPr>
            <w:r w:rsidRPr="00BD2594">
              <w:t>500285.458</w:t>
            </w:r>
          </w:p>
        </w:tc>
        <w:tc>
          <w:tcPr>
            <w:tcW w:w="1984" w:type="dxa"/>
            <w:shd w:val="clear" w:color="auto" w:fill="auto"/>
            <w:noWrap/>
            <w:vAlign w:val="center"/>
            <w:hideMark/>
          </w:tcPr>
          <w:p w14:paraId="0562F03E" w14:textId="77777777" w:rsidR="00F14B5D" w:rsidRPr="00BD2594" w:rsidRDefault="00F14B5D" w:rsidP="00F14B5D">
            <w:pPr>
              <w:jc w:val="center"/>
            </w:pPr>
            <w:r w:rsidRPr="00BD2594">
              <w:t>4199959.601</w:t>
            </w:r>
          </w:p>
        </w:tc>
      </w:tr>
      <w:tr w:rsidR="00F14B5D" w:rsidRPr="00BD2594" w14:paraId="77ADD875" w14:textId="77777777" w:rsidTr="00F14B5D">
        <w:trPr>
          <w:trHeight w:val="300"/>
        </w:trPr>
        <w:tc>
          <w:tcPr>
            <w:tcW w:w="1129" w:type="dxa"/>
            <w:shd w:val="clear" w:color="auto" w:fill="auto"/>
            <w:noWrap/>
            <w:vAlign w:val="center"/>
            <w:hideMark/>
          </w:tcPr>
          <w:p w14:paraId="0B1E0D5E" w14:textId="77777777" w:rsidR="00F14B5D" w:rsidRPr="00BD2594" w:rsidRDefault="00F14B5D" w:rsidP="00F14B5D">
            <w:pPr>
              <w:jc w:val="center"/>
            </w:pPr>
            <w:r w:rsidRPr="00BD2594">
              <w:t>1014</w:t>
            </w:r>
          </w:p>
        </w:tc>
        <w:tc>
          <w:tcPr>
            <w:tcW w:w="1560" w:type="dxa"/>
            <w:shd w:val="clear" w:color="auto" w:fill="auto"/>
            <w:noWrap/>
            <w:vAlign w:val="center"/>
            <w:hideMark/>
          </w:tcPr>
          <w:p w14:paraId="1AF377B0" w14:textId="77777777" w:rsidR="00F14B5D" w:rsidRPr="00BD2594" w:rsidRDefault="00F14B5D" w:rsidP="00F14B5D">
            <w:pPr>
              <w:jc w:val="center"/>
            </w:pPr>
            <w:r w:rsidRPr="00BD2594">
              <w:t>500308.953</w:t>
            </w:r>
          </w:p>
        </w:tc>
        <w:tc>
          <w:tcPr>
            <w:tcW w:w="1984" w:type="dxa"/>
            <w:shd w:val="clear" w:color="auto" w:fill="auto"/>
            <w:noWrap/>
            <w:vAlign w:val="center"/>
            <w:hideMark/>
          </w:tcPr>
          <w:p w14:paraId="094358AF" w14:textId="77777777" w:rsidR="00F14B5D" w:rsidRPr="00BD2594" w:rsidRDefault="00F14B5D" w:rsidP="00F14B5D">
            <w:pPr>
              <w:jc w:val="center"/>
            </w:pPr>
            <w:r w:rsidRPr="00BD2594">
              <w:t>4199927.231</w:t>
            </w:r>
          </w:p>
        </w:tc>
      </w:tr>
      <w:tr w:rsidR="00F14B5D" w:rsidRPr="00BD2594" w14:paraId="2F940741" w14:textId="77777777" w:rsidTr="00F14B5D">
        <w:trPr>
          <w:trHeight w:val="300"/>
        </w:trPr>
        <w:tc>
          <w:tcPr>
            <w:tcW w:w="1129" w:type="dxa"/>
            <w:shd w:val="clear" w:color="auto" w:fill="auto"/>
            <w:noWrap/>
            <w:vAlign w:val="center"/>
            <w:hideMark/>
          </w:tcPr>
          <w:p w14:paraId="63560B1F" w14:textId="77777777" w:rsidR="00F14B5D" w:rsidRPr="00BD2594" w:rsidRDefault="00F14B5D" w:rsidP="00F14B5D">
            <w:pPr>
              <w:jc w:val="center"/>
            </w:pPr>
            <w:r w:rsidRPr="00BD2594">
              <w:t>1013</w:t>
            </w:r>
          </w:p>
        </w:tc>
        <w:tc>
          <w:tcPr>
            <w:tcW w:w="1560" w:type="dxa"/>
            <w:shd w:val="clear" w:color="auto" w:fill="auto"/>
            <w:noWrap/>
            <w:vAlign w:val="center"/>
            <w:hideMark/>
          </w:tcPr>
          <w:p w14:paraId="76F57F99" w14:textId="77777777" w:rsidR="00F14B5D" w:rsidRPr="00BD2594" w:rsidRDefault="00F14B5D" w:rsidP="00F14B5D">
            <w:pPr>
              <w:jc w:val="center"/>
            </w:pPr>
            <w:r w:rsidRPr="00BD2594">
              <w:t>500318.738</w:t>
            </w:r>
          </w:p>
        </w:tc>
        <w:tc>
          <w:tcPr>
            <w:tcW w:w="1984" w:type="dxa"/>
            <w:shd w:val="clear" w:color="auto" w:fill="auto"/>
            <w:noWrap/>
            <w:vAlign w:val="center"/>
            <w:hideMark/>
          </w:tcPr>
          <w:p w14:paraId="432CFA88" w14:textId="77777777" w:rsidR="00F14B5D" w:rsidRPr="00BD2594" w:rsidRDefault="00F14B5D" w:rsidP="00F14B5D">
            <w:pPr>
              <w:jc w:val="center"/>
            </w:pPr>
            <w:r w:rsidRPr="00BD2594">
              <w:t>4199913.541</w:t>
            </w:r>
          </w:p>
        </w:tc>
      </w:tr>
      <w:tr w:rsidR="00F14B5D" w:rsidRPr="00BD2594" w14:paraId="26A42A9D" w14:textId="77777777" w:rsidTr="00F14B5D">
        <w:trPr>
          <w:trHeight w:val="300"/>
        </w:trPr>
        <w:tc>
          <w:tcPr>
            <w:tcW w:w="1129" w:type="dxa"/>
            <w:shd w:val="clear" w:color="auto" w:fill="auto"/>
            <w:noWrap/>
            <w:vAlign w:val="center"/>
            <w:hideMark/>
          </w:tcPr>
          <w:p w14:paraId="5CE705E7" w14:textId="77777777" w:rsidR="00F14B5D" w:rsidRPr="00BD2594" w:rsidRDefault="00F14B5D" w:rsidP="00F14B5D">
            <w:pPr>
              <w:jc w:val="center"/>
            </w:pPr>
            <w:r w:rsidRPr="00BD2594">
              <w:t>1012</w:t>
            </w:r>
          </w:p>
        </w:tc>
        <w:tc>
          <w:tcPr>
            <w:tcW w:w="1560" w:type="dxa"/>
            <w:shd w:val="clear" w:color="auto" w:fill="auto"/>
            <w:noWrap/>
            <w:vAlign w:val="center"/>
            <w:hideMark/>
          </w:tcPr>
          <w:p w14:paraId="25DA5F16" w14:textId="77777777" w:rsidR="00F14B5D" w:rsidRPr="00BD2594" w:rsidRDefault="00F14B5D" w:rsidP="00F14B5D">
            <w:pPr>
              <w:jc w:val="center"/>
            </w:pPr>
            <w:r w:rsidRPr="00BD2594">
              <w:t>500332.599</w:t>
            </w:r>
          </w:p>
        </w:tc>
        <w:tc>
          <w:tcPr>
            <w:tcW w:w="1984" w:type="dxa"/>
            <w:shd w:val="clear" w:color="auto" w:fill="auto"/>
            <w:noWrap/>
            <w:vAlign w:val="center"/>
            <w:hideMark/>
          </w:tcPr>
          <w:p w14:paraId="457EA59C" w14:textId="77777777" w:rsidR="00F14B5D" w:rsidRPr="00BD2594" w:rsidRDefault="00F14B5D" w:rsidP="00F14B5D">
            <w:pPr>
              <w:jc w:val="center"/>
            </w:pPr>
            <w:r w:rsidRPr="00BD2594">
              <w:t>4199894.743</w:t>
            </w:r>
          </w:p>
        </w:tc>
      </w:tr>
      <w:tr w:rsidR="00F14B5D" w:rsidRPr="00BD2594" w14:paraId="64338838" w14:textId="77777777" w:rsidTr="00F14B5D">
        <w:trPr>
          <w:trHeight w:val="300"/>
        </w:trPr>
        <w:tc>
          <w:tcPr>
            <w:tcW w:w="1129" w:type="dxa"/>
            <w:shd w:val="clear" w:color="auto" w:fill="auto"/>
            <w:noWrap/>
            <w:vAlign w:val="center"/>
            <w:hideMark/>
          </w:tcPr>
          <w:p w14:paraId="030393D1" w14:textId="77777777" w:rsidR="00F14B5D" w:rsidRPr="00BD2594" w:rsidRDefault="00F14B5D" w:rsidP="00F14B5D">
            <w:pPr>
              <w:jc w:val="center"/>
            </w:pPr>
            <w:r w:rsidRPr="00BD2594">
              <w:t>1011</w:t>
            </w:r>
          </w:p>
        </w:tc>
        <w:tc>
          <w:tcPr>
            <w:tcW w:w="1560" w:type="dxa"/>
            <w:shd w:val="clear" w:color="auto" w:fill="auto"/>
            <w:noWrap/>
            <w:vAlign w:val="center"/>
            <w:hideMark/>
          </w:tcPr>
          <w:p w14:paraId="3B4A770B" w14:textId="77777777" w:rsidR="00F14B5D" w:rsidRPr="00BD2594" w:rsidRDefault="00F14B5D" w:rsidP="00F14B5D">
            <w:pPr>
              <w:jc w:val="center"/>
            </w:pPr>
            <w:r w:rsidRPr="00BD2594">
              <w:t>500355.312</w:t>
            </w:r>
          </w:p>
        </w:tc>
        <w:tc>
          <w:tcPr>
            <w:tcW w:w="1984" w:type="dxa"/>
            <w:shd w:val="clear" w:color="auto" w:fill="auto"/>
            <w:noWrap/>
            <w:vAlign w:val="center"/>
            <w:hideMark/>
          </w:tcPr>
          <w:p w14:paraId="32C5AABB" w14:textId="77777777" w:rsidR="00F14B5D" w:rsidRPr="00BD2594" w:rsidRDefault="00F14B5D" w:rsidP="00F14B5D">
            <w:pPr>
              <w:jc w:val="center"/>
            </w:pPr>
            <w:r w:rsidRPr="00BD2594">
              <w:t>4199911.424</w:t>
            </w:r>
          </w:p>
        </w:tc>
      </w:tr>
      <w:tr w:rsidR="00F14B5D" w:rsidRPr="00BD2594" w14:paraId="0C132A86" w14:textId="77777777" w:rsidTr="00F14B5D">
        <w:trPr>
          <w:trHeight w:val="300"/>
        </w:trPr>
        <w:tc>
          <w:tcPr>
            <w:tcW w:w="1129" w:type="dxa"/>
            <w:shd w:val="clear" w:color="auto" w:fill="auto"/>
            <w:noWrap/>
            <w:vAlign w:val="center"/>
            <w:hideMark/>
          </w:tcPr>
          <w:p w14:paraId="27FDC6B4" w14:textId="77777777" w:rsidR="00F14B5D" w:rsidRPr="00BD2594" w:rsidRDefault="00F14B5D" w:rsidP="00F14B5D">
            <w:pPr>
              <w:jc w:val="center"/>
            </w:pPr>
            <w:r w:rsidRPr="00BD2594">
              <w:t>1010</w:t>
            </w:r>
          </w:p>
        </w:tc>
        <w:tc>
          <w:tcPr>
            <w:tcW w:w="1560" w:type="dxa"/>
            <w:shd w:val="clear" w:color="auto" w:fill="auto"/>
            <w:noWrap/>
            <w:vAlign w:val="center"/>
            <w:hideMark/>
          </w:tcPr>
          <w:p w14:paraId="4DBCB29E" w14:textId="77777777" w:rsidR="00F14B5D" w:rsidRPr="00BD2594" w:rsidRDefault="00F14B5D" w:rsidP="00F14B5D">
            <w:pPr>
              <w:jc w:val="center"/>
            </w:pPr>
            <w:r w:rsidRPr="00BD2594">
              <w:t>500360.747</w:t>
            </w:r>
          </w:p>
        </w:tc>
        <w:tc>
          <w:tcPr>
            <w:tcW w:w="1984" w:type="dxa"/>
            <w:shd w:val="clear" w:color="auto" w:fill="auto"/>
            <w:noWrap/>
            <w:vAlign w:val="center"/>
            <w:hideMark/>
          </w:tcPr>
          <w:p w14:paraId="5B1D3F53" w14:textId="77777777" w:rsidR="00F14B5D" w:rsidRPr="00BD2594" w:rsidRDefault="00F14B5D" w:rsidP="00F14B5D">
            <w:pPr>
              <w:jc w:val="center"/>
            </w:pPr>
            <w:r w:rsidRPr="00BD2594">
              <w:t>4199915.372</w:t>
            </w:r>
          </w:p>
        </w:tc>
      </w:tr>
      <w:tr w:rsidR="00F14B5D" w:rsidRPr="00BD2594" w14:paraId="471A78E3" w14:textId="77777777" w:rsidTr="00F14B5D">
        <w:trPr>
          <w:trHeight w:val="300"/>
        </w:trPr>
        <w:tc>
          <w:tcPr>
            <w:tcW w:w="1129" w:type="dxa"/>
            <w:shd w:val="clear" w:color="auto" w:fill="auto"/>
            <w:noWrap/>
            <w:vAlign w:val="center"/>
            <w:hideMark/>
          </w:tcPr>
          <w:p w14:paraId="56530236" w14:textId="77777777" w:rsidR="00F14B5D" w:rsidRPr="00BD2594" w:rsidRDefault="00F14B5D" w:rsidP="00F14B5D">
            <w:pPr>
              <w:jc w:val="center"/>
            </w:pPr>
            <w:r w:rsidRPr="00BD2594">
              <w:t>1009</w:t>
            </w:r>
          </w:p>
        </w:tc>
        <w:tc>
          <w:tcPr>
            <w:tcW w:w="1560" w:type="dxa"/>
            <w:shd w:val="clear" w:color="auto" w:fill="auto"/>
            <w:noWrap/>
            <w:vAlign w:val="center"/>
            <w:hideMark/>
          </w:tcPr>
          <w:p w14:paraId="4988BFE9" w14:textId="77777777" w:rsidR="00F14B5D" w:rsidRPr="00BD2594" w:rsidRDefault="00F14B5D" w:rsidP="00F14B5D">
            <w:pPr>
              <w:jc w:val="center"/>
            </w:pPr>
            <w:r w:rsidRPr="00BD2594">
              <w:t>500368.858</w:t>
            </w:r>
          </w:p>
        </w:tc>
        <w:tc>
          <w:tcPr>
            <w:tcW w:w="1984" w:type="dxa"/>
            <w:shd w:val="clear" w:color="auto" w:fill="auto"/>
            <w:noWrap/>
            <w:vAlign w:val="center"/>
            <w:hideMark/>
          </w:tcPr>
          <w:p w14:paraId="1E3735DF" w14:textId="77777777" w:rsidR="00F14B5D" w:rsidRPr="00BD2594" w:rsidRDefault="00F14B5D" w:rsidP="00F14B5D">
            <w:pPr>
              <w:jc w:val="center"/>
            </w:pPr>
            <w:r w:rsidRPr="00BD2594">
              <w:t>4199921.268</w:t>
            </w:r>
          </w:p>
        </w:tc>
      </w:tr>
      <w:tr w:rsidR="00F14B5D" w:rsidRPr="00BD2594" w14:paraId="7664C0D6" w14:textId="77777777" w:rsidTr="00F14B5D">
        <w:trPr>
          <w:trHeight w:val="300"/>
        </w:trPr>
        <w:tc>
          <w:tcPr>
            <w:tcW w:w="1129" w:type="dxa"/>
            <w:shd w:val="clear" w:color="auto" w:fill="auto"/>
            <w:noWrap/>
            <w:vAlign w:val="center"/>
            <w:hideMark/>
          </w:tcPr>
          <w:p w14:paraId="5D9C843D" w14:textId="77777777" w:rsidR="00F14B5D" w:rsidRPr="00BD2594" w:rsidRDefault="00F14B5D" w:rsidP="00F14B5D">
            <w:pPr>
              <w:jc w:val="center"/>
            </w:pPr>
            <w:r w:rsidRPr="00BD2594">
              <w:t>1008</w:t>
            </w:r>
          </w:p>
        </w:tc>
        <w:tc>
          <w:tcPr>
            <w:tcW w:w="1560" w:type="dxa"/>
            <w:shd w:val="clear" w:color="auto" w:fill="auto"/>
            <w:noWrap/>
            <w:vAlign w:val="center"/>
            <w:hideMark/>
          </w:tcPr>
          <w:p w14:paraId="588A07F4" w14:textId="77777777" w:rsidR="00F14B5D" w:rsidRPr="00BD2594" w:rsidRDefault="00F14B5D" w:rsidP="00F14B5D">
            <w:pPr>
              <w:jc w:val="center"/>
            </w:pPr>
            <w:r w:rsidRPr="00BD2594">
              <w:t>500389.100</w:t>
            </w:r>
          </w:p>
        </w:tc>
        <w:tc>
          <w:tcPr>
            <w:tcW w:w="1984" w:type="dxa"/>
            <w:shd w:val="clear" w:color="auto" w:fill="auto"/>
            <w:noWrap/>
            <w:vAlign w:val="center"/>
            <w:hideMark/>
          </w:tcPr>
          <w:p w14:paraId="425FF5C8" w14:textId="77777777" w:rsidR="00F14B5D" w:rsidRPr="00BD2594" w:rsidRDefault="00F14B5D" w:rsidP="00F14B5D">
            <w:pPr>
              <w:jc w:val="center"/>
            </w:pPr>
            <w:r w:rsidRPr="00BD2594">
              <w:t>4199935.949</w:t>
            </w:r>
          </w:p>
        </w:tc>
      </w:tr>
      <w:tr w:rsidR="00F14B5D" w:rsidRPr="00BD2594" w14:paraId="6CF20164" w14:textId="77777777" w:rsidTr="00F14B5D">
        <w:trPr>
          <w:trHeight w:val="300"/>
        </w:trPr>
        <w:tc>
          <w:tcPr>
            <w:tcW w:w="1129" w:type="dxa"/>
            <w:shd w:val="clear" w:color="auto" w:fill="auto"/>
            <w:noWrap/>
            <w:vAlign w:val="center"/>
            <w:hideMark/>
          </w:tcPr>
          <w:p w14:paraId="1246C104" w14:textId="77777777" w:rsidR="00F14B5D" w:rsidRPr="00BD2594" w:rsidRDefault="00F14B5D" w:rsidP="00F14B5D">
            <w:pPr>
              <w:jc w:val="center"/>
            </w:pPr>
            <w:r w:rsidRPr="00BD2594">
              <w:t>1007</w:t>
            </w:r>
          </w:p>
        </w:tc>
        <w:tc>
          <w:tcPr>
            <w:tcW w:w="1560" w:type="dxa"/>
            <w:shd w:val="clear" w:color="auto" w:fill="auto"/>
            <w:noWrap/>
            <w:vAlign w:val="center"/>
            <w:hideMark/>
          </w:tcPr>
          <w:p w14:paraId="3F675FE4" w14:textId="77777777" w:rsidR="00F14B5D" w:rsidRPr="00BD2594" w:rsidRDefault="00F14B5D" w:rsidP="00F14B5D">
            <w:pPr>
              <w:jc w:val="center"/>
            </w:pPr>
            <w:r w:rsidRPr="00BD2594">
              <w:t>500409.343</w:t>
            </w:r>
          </w:p>
        </w:tc>
        <w:tc>
          <w:tcPr>
            <w:tcW w:w="1984" w:type="dxa"/>
            <w:shd w:val="clear" w:color="auto" w:fill="auto"/>
            <w:noWrap/>
            <w:vAlign w:val="center"/>
            <w:hideMark/>
          </w:tcPr>
          <w:p w14:paraId="7BD67276" w14:textId="77777777" w:rsidR="00F14B5D" w:rsidRPr="00BD2594" w:rsidRDefault="00F14B5D" w:rsidP="00F14B5D">
            <w:pPr>
              <w:jc w:val="center"/>
            </w:pPr>
            <w:r w:rsidRPr="00BD2594">
              <w:t>4199950.614</w:t>
            </w:r>
          </w:p>
        </w:tc>
      </w:tr>
      <w:tr w:rsidR="00F14B5D" w:rsidRPr="00BD2594" w14:paraId="1859E5E3" w14:textId="77777777" w:rsidTr="00F14B5D">
        <w:trPr>
          <w:trHeight w:val="300"/>
        </w:trPr>
        <w:tc>
          <w:tcPr>
            <w:tcW w:w="1129" w:type="dxa"/>
            <w:shd w:val="clear" w:color="auto" w:fill="auto"/>
            <w:noWrap/>
            <w:vAlign w:val="center"/>
            <w:hideMark/>
          </w:tcPr>
          <w:p w14:paraId="1B2C4228" w14:textId="77777777" w:rsidR="00F14B5D" w:rsidRPr="00BD2594" w:rsidRDefault="00F14B5D" w:rsidP="00F14B5D">
            <w:pPr>
              <w:jc w:val="center"/>
            </w:pPr>
            <w:r w:rsidRPr="00BD2594">
              <w:t>1006</w:t>
            </w:r>
          </w:p>
        </w:tc>
        <w:tc>
          <w:tcPr>
            <w:tcW w:w="1560" w:type="dxa"/>
            <w:shd w:val="clear" w:color="auto" w:fill="auto"/>
            <w:noWrap/>
            <w:vAlign w:val="center"/>
            <w:hideMark/>
          </w:tcPr>
          <w:p w14:paraId="0BF2B082" w14:textId="77777777" w:rsidR="00F14B5D" w:rsidRPr="00BD2594" w:rsidRDefault="00F14B5D" w:rsidP="00F14B5D">
            <w:pPr>
              <w:jc w:val="center"/>
            </w:pPr>
            <w:r w:rsidRPr="00BD2594">
              <w:t>500429.585</w:t>
            </w:r>
          </w:p>
        </w:tc>
        <w:tc>
          <w:tcPr>
            <w:tcW w:w="1984" w:type="dxa"/>
            <w:shd w:val="clear" w:color="auto" w:fill="auto"/>
            <w:noWrap/>
            <w:vAlign w:val="center"/>
            <w:hideMark/>
          </w:tcPr>
          <w:p w14:paraId="786A12A3" w14:textId="77777777" w:rsidR="00F14B5D" w:rsidRPr="00BD2594" w:rsidRDefault="00F14B5D" w:rsidP="00F14B5D">
            <w:pPr>
              <w:jc w:val="center"/>
            </w:pPr>
            <w:r w:rsidRPr="00BD2594">
              <w:t>4199965.279</w:t>
            </w:r>
          </w:p>
        </w:tc>
      </w:tr>
      <w:tr w:rsidR="00F14B5D" w:rsidRPr="00BD2594" w14:paraId="537ACDE9" w14:textId="77777777" w:rsidTr="00F14B5D">
        <w:trPr>
          <w:trHeight w:val="300"/>
        </w:trPr>
        <w:tc>
          <w:tcPr>
            <w:tcW w:w="1129" w:type="dxa"/>
            <w:shd w:val="clear" w:color="auto" w:fill="auto"/>
            <w:noWrap/>
            <w:vAlign w:val="center"/>
            <w:hideMark/>
          </w:tcPr>
          <w:p w14:paraId="4BD4F3E1" w14:textId="77777777" w:rsidR="00F14B5D" w:rsidRPr="00BD2594" w:rsidRDefault="00F14B5D" w:rsidP="00F14B5D">
            <w:pPr>
              <w:jc w:val="center"/>
            </w:pPr>
            <w:r w:rsidRPr="00BD2594">
              <w:t>1005</w:t>
            </w:r>
          </w:p>
        </w:tc>
        <w:tc>
          <w:tcPr>
            <w:tcW w:w="1560" w:type="dxa"/>
            <w:shd w:val="clear" w:color="auto" w:fill="auto"/>
            <w:noWrap/>
            <w:vAlign w:val="center"/>
            <w:hideMark/>
          </w:tcPr>
          <w:p w14:paraId="439CE457" w14:textId="77777777" w:rsidR="00F14B5D" w:rsidRPr="00BD2594" w:rsidRDefault="00F14B5D" w:rsidP="00F14B5D">
            <w:pPr>
              <w:jc w:val="center"/>
            </w:pPr>
            <w:r w:rsidRPr="00BD2594">
              <w:t>500449.800</w:t>
            </w:r>
          </w:p>
        </w:tc>
        <w:tc>
          <w:tcPr>
            <w:tcW w:w="1984" w:type="dxa"/>
            <w:shd w:val="clear" w:color="auto" w:fill="auto"/>
            <w:noWrap/>
            <w:vAlign w:val="center"/>
            <w:hideMark/>
          </w:tcPr>
          <w:p w14:paraId="74F0C321" w14:textId="77777777" w:rsidR="00F14B5D" w:rsidRPr="00BD2594" w:rsidRDefault="00F14B5D" w:rsidP="00F14B5D">
            <w:pPr>
              <w:jc w:val="center"/>
            </w:pPr>
            <w:r w:rsidRPr="00BD2594">
              <w:t>4199979.961</w:t>
            </w:r>
          </w:p>
        </w:tc>
      </w:tr>
      <w:tr w:rsidR="00F14B5D" w:rsidRPr="00BD2594" w14:paraId="2D52E75B" w14:textId="77777777" w:rsidTr="00F14B5D">
        <w:trPr>
          <w:trHeight w:val="300"/>
        </w:trPr>
        <w:tc>
          <w:tcPr>
            <w:tcW w:w="1129" w:type="dxa"/>
            <w:shd w:val="clear" w:color="auto" w:fill="auto"/>
            <w:noWrap/>
            <w:vAlign w:val="center"/>
            <w:hideMark/>
          </w:tcPr>
          <w:p w14:paraId="293A467A" w14:textId="77777777" w:rsidR="00F14B5D" w:rsidRPr="00BD2594" w:rsidRDefault="00F14B5D" w:rsidP="00F14B5D">
            <w:pPr>
              <w:jc w:val="center"/>
            </w:pPr>
            <w:r w:rsidRPr="00BD2594">
              <w:t>1004</w:t>
            </w:r>
          </w:p>
        </w:tc>
        <w:tc>
          <w:tcPr>
            <w:tcW w:w="1560" w:type="dxa"/>
            <w:shd w:val="clear" w:color="auto" w:fill="auto"/>
            <w:noWrap/>
            <w:vAlign w:val="center"/>
            <w:hideMark/>
          </w:tcPr>
          <w:p w14:paraId="3BAE8033" w14:textId="77777777" w:rsidR="00F14B5D" w:rsidRPr="00BD2594" w:rsidRDefault="00F14B5D" w:rsidP="00F14B5D">
            <w:pPr>
              <w:jc w:val="center"/>
            </w:pPr>
            <w:r w:rsidRPr="00BD2594">
              <w:t>500470.043</w:t>
            </w:r>
          </w:p>
        </w:tc>
        <w:tc>
          <w:tcPr>
            <w:tcW w:w="1984" w:type="dxa"/>
            <w:shd w:val="clear" w:color="auto" w:fill="auto"/>
            <w:noWrap/>
            <w:vAlign w:val="center"/>
            <w:hideMark/>
          </w:tcPr>
          <w:p w14:paraId="3079021D" w14:textId="77777777" w:rsidR="00F14B5D" w:rsidRPr="00BD2594" w:rsidRDefault="00F14B5D" w:rsidP="00F14B5D">
            <w:pPr>
              <w:jc w:val="center"/>
            </w:pPr>
            <w:r w:rsidRPr="00BD2594">
              <w:t>4199994.659</w:t>
            </w:r>
          </w:p>
        </w:tc>
      </w:tr>
      <w:tr w:rsidR="00F14B5D" w:rsidRPr="00BD2594" w14:paraId="7E098B59" w14:textId="77777777" w:rsidTr="00F14B5D">
        <w:trPr>
          <w:trHeight w:val="300"/>
        </w:trPr>
        <w:tc>
          <w:tcPr>
            <w:tcW w:w="1129" w:type="dxa"/>
            <w:shd w:val="clear" w:color="auto" w:fill="auto"/>
            <w:noWrap/>
            <w:vAlign w:val="center"/>
            <w:hideMark/>
          </w:tcPr>
          <w:p w14:paraId="60825936" w14:textId="77777777" w:rsidR="00F14B5D" w:rsidRPr="00BD2594" w:rsidRDefault="00F14B5D" w:rsidP="00F14B5D">
            <w:pPr>
              <w:jc w:val="center"/>
            </w:pPr>
            <w:r w:rsidRPr="00BD2594">
              <w:t>1003</w:t>
            </w:r>
          </w:p>
        </w:tc>
        <w:tc>
          <w:tcPr>
            <w:tcW w:w="1560" w:type="dxa"/>
            <w:shd w:val="clear" w:color="auto" w:fill="auto"/>
            <w:noWrap/>
            <w:vAlign w:val="center"/>
            <w:hideMark/>
          </w:tcPr>
          <w:p w14:paraId="03A54D94" w14:textId="77777777" w:rsidR="00F14B5D" w:rsidRPr="00BD2594" w:rsidRDefault="00F14B5D" w:rsidP="00F14B5D">
            <w:pPr>
              <w:jc w:val="center"/>
            </w:pPr>
            <w:r w:rsidRPr="00BD2594">
              <w:t>500490.285</w:t>
            </w:r>
          </w:p>
        </w:tc>
        <w:tc>
          <w:tcPr>
            <w:tcW w:w="1984" w:type="dxa"/>
            <w:shd w:val="clear" w:color="auto" w:fill="auto"/>
            <w:noWrap/>
            <w:vAlign w:val="center"/>
            <w:hideMark/>
          </w:tcPr>
          <w:p w14:paraId="779DDBE3" w14:textId="77777777" w:rsidR="00F14B5D" w:rsidRPr="00BD2594" w:rsidRDefault="00F14B5D" w:rsidP="00F14B5D">
            <w:pPr>
              <w:jc w:val="center"/>
            </w:pPr>
            <w:r w:rsidRPr="00BD2594">
              <w:t>4200009.324</w:t>
            </w:r>
          </w:p>
        </w:tc>
      </w:tr>
      <w:tr w:rsidR="00F14B5D" w:rsidRPr="00BD2594" w14:paraId="41F8B23C" w14:textId="77777777" w:rsidTr="00F14B5D">
        <w:trPr>
          <w:trHeight w:val="300"/>
        </w:trPr>
        <w:tc>
          <w:tcPr>
            <w:tcW w:w="1129" w:type="dxa"/>
            <w:shd w:val="clear" w:color="auto" w:fill="auto"/>
            <w:noWrap/>
            <w:vAlign w:val="center"/>
            <w:hideMark/>
          </w:tcPr>
          <w:p w14:paraId="4F33C726" w14:textId="77777777" w:rsidR="00F14B5D" w:rsidRPr="00BD2594" w:rsidRDefault="00F14B5D" w:rsidP="00F14B5D">
            <w:pPr>
              <w:jc w:val="center"/>
            </w:pPr>
            <w:r w:rsidRPr="00BD2594">
              <w:t>1002</w:t>
            </w:r>
          </w:p>
        </w:tc>
        <w:tc>
          <w:tcPr>
            <w:tcW w:w="1560" w:type="dxa"/>
            <w:shd w:val="clear" w:color="auto" w:fill="auto"/>
            <w:noWrap/>
            <w:vAlign w:val="center"/>
            <w:hideMark/>
          </w:tcPr>
          <w:p w14:paraId="106BD35A" w14:textId="77777777" w:rsidR="00F14B5D" w:rsidRPr="00BD2594" w:rsidRDefault="00F14B5D" w:rsidP="00F14B5D">
            <w:pPr>
              <w:jc w:val="center"/>
            </w:pPr>
            <w:r w:rsidRPr="00BD2594">
              <w:t>500510.514</w:t>
            </w:r>
          </w:p>
        </w:tc>
        <w:tc>
          <w:tcPr>
            <w:tcW w:w="1984" w:type="dxa"/>
            <w:shd w:val="clear" w:color="auto" w:fill="auto"/>
            <w:noWrap/>
            <w:vAlign w:val="center"/>
            <w:hideMark/>
          </w:tcPr>
          <w:p w14:paraId="1397CF4E" w14:textId="77777777" w:rsidR="00F14B5D" w:rsidRPr="00BD2594" w:rsidRDefault="00F14B5D" w:rsidP="00F14B5D">
            <w:pPr>
              <w:jc w:val="center"/>
            </w:pPr>
            <w:r w:rsidRPr="00BD2594">
              <w:t>4200024.006</w:t>
            </w:r>
          </w:p>
        </w:tc>
      </w:tr>
      <w:tr w:rsidR="00F14B5D" w:rsidRPr="00BD2594" w14:paraId="3CEBE76F" w14:textId="77777777" w:rsidTr="00F14B5D">
        <w:trPr>
          <w:trHeight w:val="300"/>
        </w:trPr>
        <w:tc>
          <w:tcPr>
            <w:tcW w:w="1129" w:type="dxa"/>
            <w:shd w:val="clear" w:color="auto" w:fill="auto"/>
            <w:noWrap/>
            <w:vAlign w:val="center"/>
            <w:hideMark/>
          </w:tcPr>
          <w:p w14:paraId="7CDA8BE6" w14:textId="77777777" w:rsidR="00F14B5D" w:rsidRPr="00BD2594" w:rsidRDefault="00F14B5D" w:rsidP="00F14B5D">
            <w:pPr>
              <w:jc w:val="center"/>
            </w:pPr>
            <w:r w:rsidRPr="00BD2594">
              <w:t>1001</w:t>
            </w:r>
          </w:p>
        </w:tc>
        <w:tc>
          <w:tcPr>
            <w:tcW w:w="1560" w:type="dxa"/>
            <w:shd w:val="clear" w:color="auto" w:fill="auto"/>
            <w:noWrap/>
            <w:vAlign w:val="center"/>
            <w:hideMark/>
          </w:tcPr>
          <w:p w14:paraId="6735EA2B" w14:textId="77777777" w:rsidR="00F14B5D" w:rsidRPr="00BD2594" w:rsidRDefault="00F14B5D" w:rsidP="00F14B5D">
            <w:pPr>
              <w:jc w:val="center"/>
            </w:pPr>
            <w:r w:rsidRPr="00BD2594">
              <w:t>500530.757</w:t>
            </w:r>
          </w:p>
        </w:tc>
        <w:tc>
          <w:tcPr>
            <w:tcW w:w="1984" w:type="dxa"/>
            <w:shd w:val="clear" w:color="auto" w:fill="auto"/>
            <w:noWrap/>
            <w:vAlign w:val="center"/>
            <w:hideMark/>
          </w:tcPr>
          <w:p w14:paraId="1A6557F4" w14:textId="77777777" w:rsidR="00F14B5D" w:rsidRPr="00BD2594" w:rsidRDefault="00F14B5D" w:rsidP="00F14B5D">
            <w:pPr>
              <w:jc w:val="center"/>
            </w:pPr>
            <w:r w:rsidRPr="00BD2594">
              <w:t>4200038.670</w:t>
            </w:r>
          </w:p>
        </w:tc>
      </w:tr>
      <w:tr w:rsidR="00F14B5D" w:rsidRPr="00BD2594" w14:paraId="6627EA26" w14:textId="77777777" w:rsidTr="00F14B5D">
        <w:trPr>
          <w:trHeight w:val="300"/>
        </w:trPr>
        <w:tc>
          <w:tcPr>
            <w:tcW w:w="1129" w:type="dxa"/>
            <w:shd w:val="clear" w:color="auto" w:fill="auto"/>
            <w:noWrap/>
            <w:vAlign w:val="center"/>
            <w:hideMark/>
          </w:tcPr>
          <w:p w14:paraId="411A6537" w14:textId="77777777" w:rsidR="00F14B5D" w:rsidRPr="00BD2594" w:rsidRDefault="00F14B5D" w:rsidP="00F14B5D">
            <w:pPr>
              <w:jc w:val="center"/>
            </w:pPr>
            <w:r w:rsidRPr="00BD2594">
              <w:t>1000</w:t>
            </w:r>
          </w:p>
        </w:tc>
        <w:tc>
          <w:tcPr>
            <w:tcW w:w="1560" w:type="dxa"/>
            <w:shd w:val="clear" w:color="auto" w:fill="auto"/>
            <w:noWrap/>
            <w:vAlign w:val="center"/>
            <w:hideMark/>
          </w:tcPr>
          <w:p w14:paraId="2CA9CB4B" w14:textId="77777777" w:rsidR="00F14B5D" w:rsidRPr="00BD2594" w:rsidRDefault="00F14B5D" w:rsidP="00F14B5D">
            <w:pPr>
              <w:jc w:val="center"/>
            </w:pPr>
            <w:r w:rsidRPr="00BD2594">
              <w:t>500519.009</w:t>
            </w:r>
          </w:p>
        </w:tc>
        <w:tc>
          <w:tcPr>
            <w:tcW w:w="1984" w:type="dxa"/>
            <w:shd w:val="clear" w:color="auto" w:fill="auto"/>
            <w:noWrap/>
            <w:vAlign w:val="center"/>
            <w:hideMark/>
          </w:tcPr>
          <w:p w14:paraId="08E8CDB2" w14:textId="77777777" w:rsidR="00F14B5D" w:rsidRPr="00BD2594" w:rsidRDefault="00F14B5D" w:rsidP="00F14B5D">
            <w:pPr>
              <w:jc w:val="center"/>
            </w:pPr>
            <w:r w:rsidRPr="00BD2594">
              <w:t>4200054.881</w:t>
            </w:r>
          </w:p>
        </w:tc>
      </w:tr>
      <w:tr w:rsidR="00F14B5D" w:rsidRPr="00BD2594" w14:paraId="065909EE" w14:textId="77777777" w:rsidTr="00F14B5D">
        <w:trPr>
          <w:trHeight w:val="300"/>
        </w:trPr>
        <w:tc>
          <w:tcPr>
            <w:tcW w:w="1129" w:type="dxa"/>
            <w:shd w:val="clear" w:color="auto" w:fill="auto"/>
            <w:noWrap/>
            <w:vAlign w:val="center"/>
            <w:hideMark/>
          </w:tcPr>
          <w:p w14:paraId="244E8E65" w14:textId="77777777" w:rsidR="00F14B5D" w:rsidRPr="00BD2594" w:rsidRDefault="00F14B5D" w:rsidP="00F14B5D">
            <w:pPr>
              <w:jc w:val="center"/>
            </w:pPr>
            <w:r w:rsidRPr="00BD2594">
              <w:t>999</w:t>
            </w:r>
          </w:p>
        </w:tc>
        <w:tc>
          <w:tcPr>
            <w:tcW w:w="1560" w:type="dxa"/>
            <w:shd w:val="clear" w:color="auto" w:fill="auto"/>
            <w:noWrap/>
            <w:vAlign w:val="center"/>
            <w:hideMark/>
          </w:tcPr>
          <w:p w14:paraId="74B98351" w14:textId="77777777" w:rsidR="00F14B5D" w:rsidRPr="00BD2594" w:rsidRDefault="00F14B5D" w:rsidP="00F14B5D">
            <w:pPr>
              <w:jc w:val="center"/>
            </w:pPr>
            <w:r w:rsidRPr="00BD2594">
              <w:t>500507.275</w:t>
            </w:r>
          </w:p>
        </w:tc>
        <w:tc>
          <w:tcPr>
            <w:tcW w:w="1984" w:type="dxa"/>
            <w:shd w:val="clear" w:color="auto" w:fill="auto"/>
            <w:noWrap/>
            <w:vAlign w:val="center"/>
            <w:hideMark/>
          </w:tcPr>
          <w:p w14:paraId="0BEFB756" w14:textId="77777777" w:rsidR="00F14B5D" w:rsidRPr="00BD2594" w:rsidRDefault="00F14B5D" w:rsidP="00F14B5D">
            <w:pPr>
              <w:jc w:val="center"/>
            </w:pPr>
            <w:r w:rsidRPr="00BD2594">
              <w:t>4200071.057</w:t>
            </w:r>
          </w:p>
        </w:tc>
      </w:tr>
      <w:tr w:rsidR="00F14B5D" w:rsidRPr="00BD2594" w14:paraId="46D54F8A" w14:textId="77777777" w:rsidTr="00F14B5D">
        <w:trPr>
          <w:trHeight w:val="300"/>
        </w:trPr>
        <w:tc>
          <w:tcPr>
            <w:tcW w:w="1129" w:type="dxa"/>
            <w:shd w:val="clear" w:color="auto" w:fill="auto"/>
            <w:noWrap/>
            <w:vAlign w:val="center"/>
            <w:hideMark/>
          </w:tcPr>
          <w:p w14:paraId="20DE9EF8" w14:textId="77777777" w:rsidR="00F14B5D" w:rsidRPr="00BD2594" w:rsidRDefault="00F14B5D" w:rsidP="00F14B5D">
            <w:pPr>
              <w:jc w:val="center"/>
            </w:pPr>
            <w:r w:rsidRPr="00BD2594">
              <w:t>1800</w:t>
            </w:r>
          </w:p>
        </w:tc>
        <w:tc>
          <w:tcPr>
            <w:tcW w:w="1560" w:type="dxa"/>
            <w:shd w:val="clear" w:color="auto" w:fill="auto"/>
            <w:noWrap/>
            <w:vAlign w:val="center"/>
            <w:hideMark/>
          </w:tcPr>
          <w:p w14:paraId="178549B7" w14:textId="77777777" w:rsidR="00F14B5D" w:rsidRPr="00BD2594" w:rsidRDefault="00F14B5D" w:rsidP="00F14B5D">
            <w:pPr>
              <w:jc w:val="center"/>
            </w:pPr>
            <w:r w:rsidRPr="00BD2594">
              <w:t>501305.408</w:t>
            </w:r>
          </w:p>
        </w:tc>
        <w:tc>
          <w:tcPr>
            <w:tcW w:w="1984" w:type="dxa"/>
            <w:shd w:val="clear" w:color="auto" w:fill="auto"/>
            <w:noWrap/>
            <w:vAlign w:val="center"/>
            <w:hideMark/>
          </w:tcPr>
          <w:p w14:paraId="6F69BF1B" w14:textId="77777777" w:rsidR="00F14B5D" w:rsidRPr="00BD2594" w:rsidRDefault="00F14B5D" w:rsidP="00F14B5D">
            <w:pPr>
              <w:jc w:val="center"/>
            </w:pPr>
            <w:r w:rsidRPr="00BD2594">
              <w:t>4199707.981</w:t>
            </w:r>
          </w:p>
        </w:tc>
      </w:tr>
      <w:tr w:rsidR="00F14B5D" w:rsidRPr="00BD2594" w14:paraId="21892CD6" w14:textId="77777777" w:rsidTr="00F14B5D">
        <w:trPr>
          <w:trHeight w:val="300"/>
        </w:trPr>
        <w:tc>
          <w:tcPr>
            <w:tcW w:w="1129" w:type="dxa"/>
            <w:shd w:val="clear" w:color="auto" w:fill="auto"/>
            <w:noWrap/>
            <w:vAlign w:val="center"/>
            <w:hideMark/>
          </w:tcPr>
          <w:p w14:paraId="00594E28" w14:textId="77777777" w:rsidR="00F14B5D" w:rsidRPr="00BD2594" w:rsidRDefault="00F14B5D" w:rsidP="00F14B5D">
            <w:pPr>
              <w:jc w:val="center"/>
            </w:pPr>
            <w:r w:rsidRPr="00BD2594">
              <w:lastRenderedPageBreak/>
              <w:t>1801</w:t>
            </w:r>
          </w:p>
        </w:tc>
        <w:tc>
          <w:tcPr>
            <w:tcW w:w="1560" w:type="dxa"/>
            <w:shd w:val="clear" w:color="auto" w:fill="auto"/>
            <w:noWrap/>
            <w:vAlign w:val="center"/>
            <w:hideMark/>
          </w:tcPr>
          <w:p w14:paraId="7D181305" w14:textId="77777777" w:rsidR="00F14B5D" w:rsidRPr="00BD2594" w:rsidRDefault="00F14B5D" w:rsidP="00F14B5D">
            <w:pPr>
              <w:jc w:val="center"/>
            </w:pPr>
            <w:r w:rsidRPr="00BD2594">
              <w:t>501299.411</w:t>
            </w:r>
          </w:p>
        </w:tc>
        <w:tc>
          <w:tcPr>
            <w:tcW w:w="1984" w:type="dxa"/>
            <w:shd w:val="clear" w:color="auto" w:fill="auto"/>
            <w:noWrap/>
            <w:vAlign w:val="center"/>
            <w:hideMark/>
          </w:tcPr>
          <w:p w14:paraId="1F9E9364" w14:textId="77777777" w:rsidR="00F14B5D" w:rsidRPr="00BD2594" w:rsidRDefault="00F14B5D" w:rsidP="00F14B5D">
            <w:pPr>
              <w:jc w:val="center"/>
            </w:pPr>
            <w:r w:rsidRPr="00BD2594">
              <w:t>4199697.012</w:t>
            </w:r>
          </w:p>
        </w:tc>
      </w:tr>
      <w:tr w:rsidR="00F14B5D" w:rsidRPr="00BD2594" w14:paraId="56E4255C" w14:textId="77777777" w:rsidTr="00F14B5D">
        <w:trPr>
          <w:trHeight w:val="300"/>
        </w:trPr>
        <w:tc>
          <w:tcPr>
            <w:tcW w:w="1129" w:type="dxa"/>
            <w:shd w:val="clear" w:color="auto" w:fill="auto"/>
            <w:noWrap/>
            <w:vAlign w:val="center"/>
            <w:hideMark/>
          </w:tcPr>
          <w:p w14:paraId="2689C87D" w14:textId="77777777" w:rsidR="00F14B5D" w:rsidRPr="00BD2594" w:rsidRDefault="00F14B5D" w:rsidP="00F14B5D">
            <w:pPr>
              <w:jc w:val="center"/>
            </w:pPr>
            <w:r w:rsidRPr="00BD2594">
              <w:t>1802</w:t>
            </w:r>
          </w:p>
        </w:tc>
        <w:tc>
          <w:tcPr>
            <w:tcW w:w="1560" w:type="dxa"/>
            <w:shd w:val="clear" w:color="auto" w:fill="auto"/>
            <w:noWrap/>
            <w:vAlign w:val="center"/>
            <w:hideMark/>
          </w:tcPr>
          <w:p w14:paraId="0EDD2679" w14:textId="77777777" w:rsidR="00F14B5D" w:rsidRPr="00BD2594" w:rsidRDefault="00F14B5D" w:rsidP="00F14B5D">
            <w:pPr>
              <w:jc w:val="center"/>
            </w:pPr>
            <w:r w:rsidRPr="00BD2594">
              <w:t>501293.441</w:t>
            </w:r>
          </w:p>
        </w:tc>
        <w:tc>
          <w:tcPr>
            <w:tcW w:w="1984" w:type="dxa"/>
            <w:shd w:val="clear" w:color="auto" w:fill="auto"/>
            <w:noWrap/>
            <w:vAlign w:val="center"/>
            <w:hideMark/>
          </w:tcPr>
          <w:p w14:paraId="5519B93C" w14:textId="77777777" w:rsidR="00F14B5D" w:rsidRPr="00BD2594" w:rsidRDefault="00F14B5D" w:rsidP="00F14B5D">
            <w:pPr>
              <w:jc w:val="center"/>
            </w:pPr>
            <w:r w:rsidRPr="00BD2594">
              <w:t>4199686.059</w:t>
            </w:r>
          </w:p>
        </w:tc>
      </w:tr>
      <w:tr w:rsidR="00F14B5D" w:rsidRPr="00BD2594" w14:paraId="0ACDD48B" w14:textId="77777777" w:rsidTr="00F14B5D">
        <w:trPr>
          <w:trHeight w:val="300"/>
        </w:trPr>
        <w:tc>
          <w:tcPr>
            <w:tcW w:w="1129" w:type="dxa"/>
            <w:shd w:val="clear" w:color="auto" w:fill="auto"/>
            <w:noWrap/>
            <w:vAlign w:val="center"/>
            <w:hideMark/>
          </w:tcPr>
          <w:p w14:paraId="097A3036" w14:textId="77777777" w:rsidR="00F14B5D" w:rsidRPr="00BD2594" w:rsidRDefault="00F14B5D" w:rsidP="00F14B5D">
            <w:pPr>
              <w:jc w:val="center"/>
            </w:pPr>
            <w:r w:rsidRPr="00BD2594">
              <w:t>1803</w:t>
            </w:r>
          </w:p>
        </w:tc>
        <w:tc>
          <w:tcPr>
            <w:tcW w:w="1560" w:type="dxa"/>
            <w:shd w:val="clear" w:color="auto" w:fill="auto"/>
            <w:noWrap/>
            <w:vAlign w:val="center"/>
            <w:hideMark/>
          </w:tcPr>
          <w:p w14:paraId="2F984FC6" w14:textId="77777777" w:rsidR="00F14B5D" w:rsidRPr="00BD2594" w:rsidRDefault="00F14B5D" w:rsidP="00F14B5D">
            <w:pPr>
              <w:jc w:val="center"/>
            </w:pPr>
            <w:r w:rsidRPr="00BD2594">
              <w:t>501281.446</w:t>
            </w:r>
          </w:p>
        </w:tc>
        <w:tc>
          <w:tcPr>
            <w:tcW w:w="1984" w:type="dxa"/>
            <w:shd w:val="clear" w:color="auto" w:fill="auto"/>
            <w:noWrap/>
            <w:vAlign w:val="center"/>
            <w:hideMark/>
          </w:tcPr>
          <w:p w14:paraId="013935B3" w14:textId="77777777" w:rsidR="00F14B5D" w:rsidRPr="00BD2594" w:rsidRDefault="00F14B5D" w:rsidP="00F14B5D">
            <w:pPr>
              <w:jc w:val="center"/>
            </w:pPr>
            <w:r w:rsidRPr="00BD2594">
              <w:t>4199664.104</w:t>
            </w:r>
          </w:p>
        </w:tc>
      </w:tr>
      <w:tr w:rsidR="00F14B5D" w:rsidRPr="00BD2594" w14:paraId="26C3F670" w14:textId="77777777" w:rsidTr="00F14B5D">
        <w:trPr>
          <w:trHeight w:val="300"/>
        </w:trPr>
        <w:tc>
          <w:tcPr>
            <w:tcW w:w="1129" w:type="dxa"/>
            <w:shd w:val="clear" w:color="auto" w:fill="auto"/>
            <w:noWrap/>
            <w:vAlign w:val="center"/>
            <w:hideMark/>
          </w:tcPr>
          <w:p w14:paraId="155F9B09" w14:textId="77777777" w:rsidR="00F14B5D" w:rsidRPr="00BD2594" w:rsidRDefault="00F14B5D" w:rsidP="00F14B5D">
            <w:pPr>
              <w:jc w:val="center"/>
            </w:pPr>
            <w:r w:rsidRPr="00BD2594">
              <w:t>1804</w:t>
            </w:r>
          </w:p>
        </w:tc>
        <w:tc>
          <w:tcPr>
            <w:tcW w:w="1560" w:type="dxa"/>
            <w:shd w:val="clear" w:color="auto" w:fill="auto"/>
            <w:noWrap/>
            <w:vAlign w:val="center"/>
            <w:hideMark/>
          </w:tcPr>
          <w:p w14:paraId="0FCB72A4" w14:textId="77777777" w:rsidR="00F14B5D" w:rsidRPr="00BD2594" w:rsidRDefault="00F14B5D" w:rsidP="00F14B5D">
            <w:pPr>
              <w:jc w:val="center"/>
            </w:pPr>
            <w:r w:rsidRPr="00BD2594">
              <w:t>501269.465</w:t>
            </w:r>
          </w:p>
        </w:tc>
        <w:tc>
          <w:tcPr>
            <w:tcW w:w="1984" w:type="dxa"/>
            <w:shd w:val="clear" w:color="auto" w:fill="auto"/>
            <w:noWrap/>
            <w:vAlign w:val="center"/>
            <w:hideMark/>
          </w:tcPr>
          <w:p w14:paraId="0AF9A88E" w14:textId="77777777" w:rsidR="00F14B5D" w:rsidRPr="00BD2594" w:rsidRDefault="00F14B5D" w:rsidP="00F14B5D">
            <w:pPr>
              <w:jc w:val="center"/>
            </w:pPr>
            <w:r w:rsidRPr="00BD2594">
              <w:t>4199642.166</w:t>
            </w:r>
          </w:p>
        </w:tc>
      </w:tr>
      <w:tr w:rsidR="00F14B5D" w:rsidRPr="00BD2594" w14:paraId="30B9ED2C" w14:textId="77777777" w:rsidTr="00F14B5D">
        <w:trPr>
          <w:trHeight w:val="300"/>
        </w:trPr>
        <w:tc>
          <w:tcPr>
            <w:tcW w:w="1129" w:type="dxa"/>
            <w:shd w:val="clear" w:color="auto" w:fill="auto"/>
            <w:noWrap/>
            <w:vAlign w:val="center"/>
            <w:hideMark/>
          </w:tcPr>
          <w:p w14:paraId="46D1F447" w14:textId="77777777" w:rsidR="00F14B5D" w:rsidRPr="00BD2594" w:rsidRDefault="00F14B5D" w:rsidP="00F14B5D">
            <w:pPr>
              <w:jc w:val="center"/>
            </w:pPr>
            <w:r w:rsidRPr="00BD2594">
              <w:t>1805</w:t>
            </w:r>
          </w:p>
        </w:tc>
        <w:tc>
          <w:tcPr>
            <w:tcW w:w="1560" w:type="dxa"/>
            <w:shd w:val="clear" w:color="auto" w:fill="auto"/>
            <w:noWrap/>
            <w:vAlign w:val="center"/>
            <w:hideMark/>
          </w:tcPr>
          <w:p w14:paraId="7F9511DB" w14:textId="77777777" w:rsidR="00F14B5D" w:rsidRPr="00BD2594" w:rsidRDefault="00F14B5D" w:rsidP="00F14B5D">
            <w:pPr>
              <w:jc w:val="center"/>
            </w:pPr>
            <w:r w:rsidRPr="00BD2594">
              <w:t>501304.584</w:t>
            </w:r>
          </w:p>
        </w:tc>
        <w:tc>
          <w:tcPr>
            <w:tcW w:w="1984" w:type="dxa"/>
            <w:shd w:val="clear" w:color="auto" w:fill="auto"/>
            <w:noWrap/>
            <w:vAlign w:val="center"/>
            <w:hideMark/>
          </w:tcPr>
          <w:p w14:paraId="14DB00C9" w14:textId="77777777" w:rsidR="00F14B5D" w:rsidRPr="00BD2594" w:rsidRDefault="00F14B5D" w:rsidP="00F14B5D">
            <w:pPr>
              <w:jc w:val="center"/>
            </w:pPr>
            <w:r w:rsidRPr="00BD2594">
              <w:t>4199622.999</w:t>
            </w:r>
          </w:p>
        </w:tc>
      </w:tr>
      <w:tr w:rsidR="00F14B5D" w:rsidRPr="00BD2594" w14:paraId="5AC5C0BE" w14:textId="77777777" w:rsidTr="00F14B5D">
        <w:trPr>
          <w:trHeight w:val="300"/>
        </w:trPr>
        <w:tc>
          <w:tcPr>
            <w:tcW w:w="1129" w:type="dxa"/>
            <w:shd w:val="clear" w:color="auto" w:fill="auto"/>
            <w:noWrap/>
            <w:vAlign w:val="center"/>
            <w:hideMark/>
          </w:tcPr>
          <w:p w14:paraId="67CC75C4" w14:textId="77777777" w:rsidR="00F14B5D" w:rsidRPr="00BD2594" w:rsidRDefault="00F14B5D" w:rsidP="00F14B5D">
            <w:pPr>
              <w:jc w:val="center"/>
            </w:pPr>
            <w:r w:rsidRPr="00BD2594">
              <w:t>1806</w:t>
            </w:r>
          </w:p>
        </w:tc>
        <w:tc>
          <w:tcPr>
            <w:tcW w:w="1560" w:type="dxa"/>
            <w:shd w:val="clear" w:color="auto" w:fill="auto"/>
            <w:noWrap/>
            <w:vAlign w:val="center"/>
            <w:hideMark/>
          </w:tcPr>
          <w:p w14:paraId="29CED6AB" w14:textId="77777777" w:rsidR="00F14B5D" w:rsidRPr="00BD2594" w:rsidRDefault="00F14B5D" w:rsidP="00F14B5D">
            <w:pPr>
              <w:jc w:val="center"/>
            </w:pPr>
            <w:r w:rsidRPr="00BD2594">
              <w:t>501339.690</w:t>
            </w:r>
          </w:p>
        </w:tc>
        <w:tc>
          <w:tcPr>
            <w:tcW w:w="1984" w:type="dxa"/>
            <w:shd w:val="clear" w:color="auto" w:fill="auto"/>
            <w:noWrap/>
            <w:vAlign w:val="center"/>
            <w:hideMark/>
          </w:tcPr>
          <w:p w14:paraId="7F0E1843" w14:textId="77777777" w:rsidR="00F14B5D" w:rsidRPr="00BD2594" w:rsidRDefault="00F14B5D" w:rsidP="00F14B5D">
            <w:pPr>
              <w:jc w:val="center"/>
            </w:pPr>
            <w:r w:rsidRPr="00BD2594">
              <w:t>4199603.832</w:t>
            </w:r>
          </w:p>
        </w:tc>
      </w:tr>
      <w:tr w:rsidR="00F14B5D" w:rsidRPr="00BD2594" w14:paraId="502BEE44" w14:textId="77777777" w:rsidTr="00F14B5D">
        <w:trPr>
          <w:trHeight w:val="300"/>
        </w:trPr>
        <w:tc>
          <w:tcPr>
            <w:tcW w:w="1129" w:type="dxa"/>
            <w:shd w:val="clear" w:color="auto" w:fill="auto"/>
            <w:noWrap/>
            <w:vAlign w:val="center"/>
            <w:hideMark/>
          </w:tcPr>
          <w:p w14:paraId="6F802358" w14:textId="77777777" w:rsidR="00F14B5D" w:rsidRPr="00BD2594" w:rsidRDefault="00F14B5D" w:rsidP="00F14B5D">
            <w:pPr>
              <w:jc w:val="center"/>
            </w:pPr>
            <w:r w:rsidRPr="00BD2594">
              <w:t>1807</w:t>
            </w:r>
          </w:p>
        </w:tc>
        <w:tc>
          <w:tcPr>
            <w:tcW w:w="1560" w:type="dxa"/>
            <w:shd w:val="clear" w:color="auto" w:fill="auto"/>
            <w:noWrap/>
            <w:vAlign w:val="center"/>
            <w:hideMark/>
          </w:tcPr>
          <w:p w14:paraId="21D8DD82" w14:textId="77777777" w:rsidR="00F14B5D" w:rsidRPr="00BD2594" w:rsidRDefault="00F14B5D" w:rsidP="00F14B5D">
            <w:pPr>
              <w:jc w:val="center"/>
            </w:pPr>
            <w:r w:rsidRPr="00BD2594">
              <w:t>501351.671</w:t>
            </w:r>
          </w:p>
        </w:tc>
        <w:tc>
          <w:tcPr>
            <w:tcW w:w="1984" w:type="dxa"/>
            <w:shd w:val="clear" w:color="auto" w:fill="auto"/>
            <w:noWrap/>
            <w:vAlign w:val="center"/>
            <w:hideMark/>
          </w:tcPr>
          <w:p w14:paraId="17B6857E" w14:textId="77777777" w:rsidR="00F14B5D" w:rsidRPr="00BD2594" w:rsidRDefault="00F14B5D" w:rsidP="00F14B5D">
            <w:pPr>
              <w:jc w:val="center"/>
            </w:pPr>
            <w:r w:rsidRPr="00BD2594">
              <w:t>4199625.771</w:t>
            </w:r>
          </w:p>
        </w:tc>
      </w:tr>
      <w:tr w:rsidR="00F14B5D" w:rsidRPr="00BD2594" w14:paraId="6B090D6E" w14:textId="77777777" w:rsidTr="00F14B5D">
        <w:trPr>
          <w:trHeight w:val="300"/>
        </w:trPr>
        <w:tc>
          <w:tcPr>
            <w:tcW w:w="1129" w:type="dxa"/>
            <w:shd w:val="clear" w:color="auto" w:fill="auto"/>
            <w:noWrap/>
            <w:vAlign w:val="center"/>
            <w:hideMark/>
          </w:tcPr>
          <w:p w14:paraId="40608916" w14:textId="77777777" w:rsidR="00F14B5D" w:rsidRPr="00BD2594" w:rsidRDefault="00F14B5D" w:rsidP="00F14B5D">
            <w:pPr>
              <w:jc w:val="center"/>
            </w:pPr>
            <w:r w:rsidRPr="00BD2594">
              <w:t>1808</w:t>
            </w:r>
          </w:p>
        </w:tc>
        <w:tc>
          <w:tcPr>
            <w:tcW w:w="1560" w:type="dxa"/>
            <w:shd w:val="clear" w:color="auto" w:fill="auto"/>
            <w:noWrap/>
            <w:vAlign w:val="center"/>
            <w:hideMark/>
          </w:tcPr>
          <w:p w14:paraId="5277D76D" w14:textId="77777777" w:rsidR="00F14B5D" w:rsidRPr="00BD2594" w:rsidRDefault="00F14B5D" w:rsidP="00F14B5D">
            <w:pPr>
              <w:jc w:val="center"/>
            </w:pPr>
            <w:r w:rsidRPr="00BD2594">
              <w:t>501363.652</w:t>
            </w:r>
          </w:p>
        </w:tc>
        <w:tc>
          <w:tcPr>
            <w:tcW w:w="1984" w:type="dxa"/>
            <w:shd w:val="clear" w:color="auto" w:fill="auto"/>
            <w:noWrap/>
            <w:vAlign w:val="center"/>
            <w:hideMark/>
          </w:tcPr>
          <w:p w14:paraId="5A90408B" w14:textId="77777777" w:rsidR="00F14B5D" w:rsidRPr="00BD2594" w:rsidRDefault="00F14B5D" w:rsidP="00F14B5D">
            <w:pPr>
              <w:jc w:val="center"/>
            </w:pPr>
            <w:r w:rsidRPr="00BD2594">
              <w:t>4199647.726</w:t>
            </w:r>
          </w:p>
        </w:tc>
      </w:tr>
      <w:tr w:rsidR="00F14B5D" w:rsidRPr="00BD2594" w14:paraId="4D4708EF" w14:textId="77777777" w:rsidTr="00F14B5D">
        <w:trPr>
          <w:trHeight w:val="300"/>
        </w:trPr>
        <w:tc>
          <w:tcPr>
            <w:tcW w:w="1129" w:type="dxa"/>
            <w:shd w:val="clear" w:color="auto" w:fill="auto"/>
            <w:noWrap/>
            <w:vAlign w:val="center"/>
            <w:hideMark/>
          </w:tcPr>
          <w:p w14:paraId="5555153E" w14:textId="77777777" w:rsidR="00F14B5D" w:rsidRPr="00BD2594" w:rsidRDefault="00F14B5D" w:rsidP="00F14B5D">
            <w:pPr>
              <w:jc w:val="center"/>
            </w:pPr>
            <w:r w:rsidRPr="00BD2594">
              <w:t>1809</w:t>
            </w:r>
          </w:p>
        </w:tc>
        <w:tc>
          <w:tcPr>
            <w:tcW w:w="1560" w:type="dxa"/>
            <w:shd w:val="clear" w:color="auto" w:fill="auto"/>
            <w:noWrap/>
            <w:vAlign w:val="center"/>
            <w:hideMark/>
          </w:tcPr>
          <w:p w14:paraId="3C1CD519" w14:textId="77777777" w:rsidR="00F14B5D" w:rsidRPr="00BD2594" w:rsidRDefault="00F14B5D" w:rsidP="00F14B5D">
            <w:pPr>
              <w:jc w:val="center"/>
            </w:pPr>
            <w:r w:rsidRPr="00BD2594">
              <w:t>501372.160</w:t>
            </w:r>
          </w:p>
        </w:tc>
        <w:tc>
          <w:tcPr>
            <w:tcW w:w="1984" w:type="dxa"/>
            <w:shd w:val="clear" w:color="auto" w:fill="auto"/>
            <w:noWrap/>
            <w:vAlign w:val="center"/>
            <w:hideMark/>
          </w:tcPr>
          <w:p w14:paraId="3927F74D" w14:textId="77777777" w:rsidR="00F14B5D" w:rsidRPr="00BD2594" w:rsidRDefault="00F14B5D" w:rsidP="00F14B5D">
            <w:pPr>
              <w:jc w:val="center"/>
            </w:pPr>
            <w:r w:rsidRPr="00BD2594">
              <w:t>4199663.315</w:t>
            </w:r>
          </w:p>
        </w:tc>
      </w:tr>
      <w:tr w:rsidR="00F14B5D" w:rsidRPr="00BD2594" w14:paraId="07547EC4" w14:textId="77777777" w:rsidTr="00F14B5D">
        <w:trPr>
          <w:trHeight w:val="300"/>
        </w:trPr>
        <w:tc>
          <w:tcPr>
            <w:tcW w:w="1129" w:type="dxa"/>
            <w:shd w:val="clear" w:color="auto" w:fill="auto"/>
            <w:noWrap/>
            <w:vAlign w:val="center"/>
            <w:hideMark/>
          </w:tcPr>
          <w:p w14:paraId="392E8900" w14:textId="77777777" w:rsidR="00F14B5D" w:rsidRPr="00BD2594" w:rsidRDefault="00F14B5D" w:rsidP="00F14B5D">
            <w:pPr>
              <w:jc w:val="center"/>
            </w:pPr>
            <w:r w:rsidRPr="00BD2594">
              <w:t>1810</w:t>
            </w:r>
          </w:p>
        </w:tc>
        <w:tc>
          <w:tcPr>
            <w:tcW w:w="1560" w:type="dxa"/>
            <w:shd w:val="clear" w:color="auto" w:fill="auto"/>
            <w:noWrap/>
            <w:vAlign w:val="center"/>
            <w:hideMark/>
          </w:tcPr>
          <w:p w14:paraId="494A861D" w14:textId="77777777" w:rsidR="00F14B5D" w:rsidRPr="00BD2594" w:rsidRDefault="00F14B5D" w:rsidP="00F14B5D">
            <w:pPr>
              <w:jc w:val="center"/>
            </w:pPr>
            <w:r w:rsidRPr="00BD2594">
              <w:t>501377.307</w:t>
            </w:r>
          </w:p>
        </w:tc>
        <w:tc>
          <w:tcPr>
            <w:tcW w:w="1984" w:type="dxa"/>
            <w:shd w:val="clear" w:color="auto" w:fill="auto"/>
            <w:noWrap/>
            <w:vAlign w:val="center"/>
            <w:hideMark/>
          </w:tcPr>
          <w:p w14:paraId="4B07DA74" w14:textId="77777777" w:rsidR="00F14B5D" w:rsidRPr="00BD2594" w:rsidRDefault="00F14B5D" w:rsidP="00F14B5D">
            <w:pPr>
              <w:jc w:val="center"/>
            </w:pPr>
            <w:r w:rsidRPr="00BD2594">
              <w:t>4199672.722</w:t>
            </w:r>
          </w:p>
        </w:tc>
      </w:tr>
      <w:tr w:rsidR="00F14B5D" w:rsidRPr="00BD2594" w14:paraId="261E8846" w14:textId="77777777" w:rsidTr="00F14B5D">
        <w:trPr>
          <w:trHeight w:val="300"/>
        </w:trPr>
        <w:tc>
          <w:tcPr>
            <w:tcW w:w="1129" w:type="dxa"/>
            <w:shd w:val="clear" w:color="auto" w:fill="auto"/>
            <w:noWrap/>
            <w:vAlign w:val="center"/>
            <w:hideMark/>
          </w:tcPr>
          <w:p w14:paraId="4F8FEAE3" w14:textId="77777777" w:rsidR="00F14B5D" w:rsidRPr="00BD2594" w:rsidRDefault="00F14B5D" w:rsidP="00F14B5D">
            <w:pPr>
              <w:jc w:val="center"/>
            </w:pPr>
            <w:r w:rsidRPr="00BD2594">
              <w:t>1811</w:t>
            </w:r>
          </w:p>
        </w:tc>
        <w:tc>
          <w:tcPr>
            <w:tcW w:w="1560" w:type="dxa"/>
            <w:shd w:val="clear" w:color="auto" w:fill="auto"/>
            <w:noWrap/>
            <w:vAlign w:val="center"/>
            <w:hideMark/>
          </w:tcPr>
          <w:p w14:paraId="5F32DD74" w14:textId="77777777" w:rsidR="00F14B5D" w:rsidRPr="00BD2594" w:rsidRDefault="00F14B5D" w:rsidP="00F14B5D">
            <w:pPr>
              <w:jc w:val="center"/>
            </w:pPr>
            <w:r w:rsidRPr="00BD2594">
              <w:t>501387.613</w:t>
            </w:r>
          </w:p>
        </w:tc>
        <w:tc>
          <w:tcPr>
            <w:tcW w:w="1984" w:type="dxa"/>
            <w:shd w:val="clear" w:color="auto" w:fill="auto"/>
            <w:noWrap/>
            <w:vAlign w:val="center"/>
            <w:hideMark/>
          </w:tcPr>
          <w:p w14:paraId="3D66A6EC" w14:textId="77777777" w:rsidR="00F14B5D" w:rsidRPr="00BD2594" w:rsidRDefault="00F14B5D" w:rsidP="00F14B5D">
            <w:pPr>
              <w:jc w:val="center"/>
            </w:pPr>
            <w:r w:rsidRPr="00BD2594">
              <w:t>4199691.603</w:t>
            </w:r>
          </w:p>
        </w:tc>
      </w:tr>
      <w:tr w:rsidR="00F14B5D" w:rsidRPr="00BD2594" w14:paraId="397EA9DD" w14:textId="77777777" w:rsidTr="00F14B5D">
        <w:trPr>
          <w:trHeight w:val="300"/>
        </w:trPr>
        <w:tc>
          <w:tcPr>
            <w:tcW w:w="1129" w:type="dxa"/>
            <w:shd w:val="clear" w:color="auto" w:fill="auto"/>
            <w:noWrap/>
            <w:vAlign w:val="center"/>
            <w:hideMark/>
          </w:tcPr>
          <w:p w14:paraId="7C5EA56A" w14:textId="77777777" w:rsidR="00F14B5D" w:rsidRPr="00BD2594" w:rsidRDefault="00F14B5D" w:rsidP="00F14B5D">
            <w:pPr>
              <w:jc w:val="center"/>
            </w:pPr>
            <w:r w:rsidRPr="00BD2594">
              <w:t>1812</w:t>
            </w:r>
          </w:p>
        </w:tc>
        <w:tc>
          <w:tcPr>
            <w:tcW w:w="1560" w:type="dxa"/>
            <w:shd w:val="clear" w:color="auto" w:fill="auto"/>
            <w:noWrap/>
            <w:vAlign w:val="center"/>
            <w:hideMark/>
          </w:tcPr>
          <w:p w14:paraId="55FCD85B" w14:textId="77777777" w:rsidR="00F14B5D" w:rsidRPr="00BD2594" w:rsidRDefault="00F14B5D" w:rsidP="00F14B5D">
            <w:pPr>
              <w:jc w:val="center"/>
            </w:pPr>
            <w:r w:rsidRPr="00BD2594">
              <w:t>501399.580</w:t>
            </w:r>
          </w:p>
        </w:tc>
        <w:tc>
          <w:tcPr>
            <w:tcW w:w="1984" w:type="dxa"/>
            <w:shd w:val="clear" w:color="auto" w:fill="auto"/>
            <w:noWrap/>
            <w:vAlign w:val="center"/>
            <w:hideMark/>
          </w:tcPr>
          <w:p w14:paraId="6004F6D8" w14:textId="77777777" w:rsidR="00F14B5D" w:rsidRPr="00BD2594" w:rsidRDefault="00F14B5D" w:rsidP="00F14B5D">
            <w:pPr>
              <w:jc w:val="center"/>
            </w:pPr>
            <w:r w:rsidRPr="00BD2594">
              <w:t>4199713.541</w:t>
            </w:r>
          </w:p>
        </w:tc>
      </w:tr>
      <w:tr w:rsidR="00F14B5D" w:rsidRPr="00BD2594" w14:paraId="1A826181" w14:textId="77777777" w:rsidTr="00F14B5D">
        <w:trPr>
          <w:trHeight w:val="300"/>
        </w:trPr>
        <w:tc>
          <w:tcPr>
            <w:tcW w:w="1129" w:type="dxa"/>
            <w:shd w:val="clear" w:color="auto" w:fill="auto"/>
            <w:noWrap/>
            <w:vAlign w:val="center"/>
            <w:hideMark/>
          </w:tcPr>
          <w:p w14:paraId="4B47649E" w14:textId="77777777" w:rsidR="00F14B5D" w:rsidRPr="00BD2594" w:rsidRDefault="00F14B5D" w:rsidP="00F14B5D">
            <w:pPr>
              <w:jc w:val="center"/>
            </w:pPr>
            <w:r w:rsidRPr="00BD2594">
              <w:t>1813</w:t>
            </w:r>
          </w:p>
        </w:tc>
        <w:tc>
          <w:tcPr>
            <w:tcW w:w="1560" w:type="dxa"/>
            <w:shd w:val="clear" w:color="auto" w:fill="auto"/>
            <w:noWrap/>
            <w:vAlign w:val="center"/>
            <w:hideMark/>
          </w:tcPr>
          <w:p w14:paraId="0CEBD95E" w14:textId="77777777" w:rsidR="00F14B5D" w:rsidRPr="00BD2594" w:rsidRDefault="00F14B5D" w:rsidP="00F14B5D">
            <w:pPr>
              <w:jc w:val="center"/>
            </w:pPr>
            <w:r w:rsidRPr="00BD2594">
              <w:t>501411.575</w:t>
            </w:r>
          </w:p>
        </w:tc>
        <w:tc>
          <w:tcPr>
            <w:tcW w:w="1984" w:type="dxa"/>
            <w:shd w:val="clear" w:color="auto" w:fill="auto"/>
            <w:noWrap/>
            <w:vAlign w:val="center"/>
            <w:hideMark/>
          </w:tcPr>
          <w:p w14:paraId="4EFEA811" w14:textId="77777777" w:rsidR="00F14B5D" w:rsidRPr="00BD2594" w:rsidRDefault="00F14B5D" w:rsidP="00F14B5D">
            <w:pPr>
              <w:jc w:val="center"/>
            </w:pPr>
            <w:r w:rsidRPr="00BD2594">
              <w:t>4199735.496</w:t>
            </w:r>
          </w:p>
        </w:tc>
      </w:tr>
      <w:tr w:rsidR="00F14B5D" w:rsidRPr="00BD2594" w14:paraId="0EA73D58" w14:textId="77777777" w:rsidTr="00F14B5D">
        <w:trPr>
          <w:trHeight w:val="300"/>
        </w:trPr>
        <w:tc>
          <w:tcPr>
            <w:tcW w:w="1129" w:type="dxa"/>
            <w:shd w:val="clear" w:color="auto" w:fill="auto"/>
            <w:noWrap/>
            <w:vAlign w:val="center"/>
            <w:hideMark/>
          </w:tcPr>
          <w:p w14:paraId="16E356BA" w14:textId="77777777" w:rsidR="00F14B5D" w:rsidRPr="00BD2594" w:rsidRDefault="00F14B5D" w:rsidP="00F14B5D">
            <w:pPr>
              <w:jc w:val="center"/>
            </w:pPr>
            <w:r w:rsidRPr="00BD2594">
              <w:t>1814</w:t>
            </w:r>
          </w:p>
        </w:tc>
        <w:tc>
          <w:tcPr>
            <w:tcW w:w="1560" w:type="dxa"/>
            <w:shd w:val="clear" w:color="auto" w:fill="auto"/>
            <w:noWrap/>
            <w:vAlign w:val="center"/>
            <w:hideMark/>
          </w:tcPr>
          <w:p w14:paraId="2A82CE46" w14:textId="77777777" w:rsidR="00F14B5D" w:rsidRPr="00BD2594" w:rsidRDefault="00F14B5D" w:rsidP="00F14B5D">
            <w:pPr>
              <w:jc w:val="center"/>
            </w:pPr>
            <w:r w:rsidRPr="00BD2594">
              <w:t>501423.515</w:t>
            </w:r>
          </w:p>
        </w:tc>
        <w:tc>
          <w:tcPr>
            <w:tcW w:w="1984" w:type="dxa"/>
            <w:shd w:val="clear" w:color="auto" w:fill="auto"/>
            <w:noWrap/>
            <w:vAlign w:val="center"/>
            <w:hideMark/>
          </w:tcPr>
          <w:p w14:paraId="77302FD0" w14:textId="77777777" w:rsidR="00F14B5D" w:rsidRPr="00BD2594" w:rsidRDefault="00F14B5D" w:rsidP="00F14B5D">
            <w:pPr>
              <w:jc w:val="center"/>
            </w:pPr>
            <w:r w:rsidRPr="00BD2594">
              <w:t>4199757.435</w:t>
            </w:r>
          </w:p>
        </w:tc>
      </w:tr>
      <w:tr w:rsidR="00F14B5D" w:rsidRPr="00BD2594" w14:paraId="7DAF6CB3" w14:textId="77777777" w:rsidTr="00F14B5D">
        <w:trPr>
          <w:trHeight w:val="300"/>
        </w:trPr>
        <w:tc>
          <w:tcPr>
            <w:tcW w:w="1129" w:type="dxa"/>
            <w:shd w:val="clear" w:color="auto" w:fill="auto"/>
            <w:noWrap/>
            <w:vAlign w:val="center"/>
            <w:hideMark/>
          </w:tcPr>
          <w:p w14:paraId="40E91955" w14:textId="77777777" w:rsidR="00F14B5D" w:rsidRPr="00BD2594" w:rsidRDefault="00F14B5D" w:rsidP="00F14B5D">
            <w:pPr>
              <w:jc w:val="center"/>
            </w:pPr>
            <w:r w:rsidRPr="00BD2594">
              <w:t>1815</w:t>
            </w:r>
          </w:p>
        </w:tc>
        <w:tc>
          <w:tcPr>
            <w:tcW w:w="1560" w:type="dxa"/>
            <w:shd w:val="clear" w:color="auto" w:fill="auto"/>
            <w:noWrap/>
            <w:vAlign w:val="center"/>
            <w:hideMark/>
          </w:tcPr>
          <w:p w14:paraId="497DACD7" w14:textId="77777777" w:rsidR="00F14B5D" w:rsidRPr="00BD2594" w:rsidRDefault="00F14B5D" w:rsidP="00F14B5D">
            <w:pPr>
              <w:jc w:val="center"/>
            </w:pPr>
            <w:r w:rsidRPr="00BD2594">
              <w:t>501435.495</w:t>
            </w:r>
          </w:p>
        </w:tc>
        <w:tc>
          <w:tcPr>
            <w:tcW w:w="1984" w:type="dxa"/>
            <w:shd w:val="clear" w:color="auto" w:fill="auto"/>
            <w:noWrap/>
            <w:vAlign w:val="center"/>
            <w:hideMark/>
          </w:tcPr>
          <w:p w14:paraId="755CA193" w14:textId="77777777" w:rsidR="00F14B5D" w:rsidRPr="00BD2594" w:rsidRDefault="00F14B5D" w:rsidP="00F14B5D">
            <w:pPr>
              <w:jc w:val="center"/>
            </w:pPr>
            <w:r w:rsidRPr="00BD2594">
              <w:t>4199779.390</w:t>
            </w:r>
          </w:p>
        </w:tc>
      </w:tr>
      <w:tr w:rsidR="00F14B5D" w:rsidRPr="00BD2594" w14:paraId="6FB3F96B" w14:textId="77777777" w:rsidTr="00F14B5D">
        <w:trPr>
          <w:trHeight w:val="300"/>
        </w:trPr>
        <w:tc>
          <w:tcPr>
            <w:tcW w:w="1129" w:type="dxa"/>
            <w:shd w:val="clear" w:color="auto" w:fill="auto"/>
            <w:noWrap/>
            <w:vAlign w:val="center"/>
            <w:hideMark/>
          </w:tcPr>
          <w:p w14:paraId="4DEA093C" w14:textId="77777777" w:rsidR="00F14B5D" w:rsidRPr="00BD2594" w:rsidRDefault="00F14B5D" w:rsidP="00F14B5D">
            <w:pPr>
              <w:jc w:val="center"/>
            </w:pPr>
            <w:r w:rsidRPr="00BD2594">
              <w:t>1816</w:t>
            </w:r>
          </w:p>
        </w:tc>
        <w:tc>
          <w:tcPr>
            <w:tcW w:w="1560" w:type="dxa"/>
            <w:shd w:val="clear" w:color="auto" w:fill="auto"/>
            <w:noWrap/>
            <w:vAlign w:val="center"/>
            <w:hideMark/>
          </w:tcPr>
          <w:p w14:paraId="26712687" w14:textId="77777777" w:rsidR="00F14B5D" w:rsidRPr="00BD2594" w:rsidRDefault="00F14B5D" w:rsidP="00F14B5D">
            <w:pPr>
              <w:jc w:val="center"/>
            </w:pPr>
            <w:r w:rsidRPr="00BD2594">
              <w:t>501447.476</w:t>
            </w:r>
          </w:p>
        </w:tc>
        <w:tc>
          <w:tcPr>
            <w:tcW w:w="1984" w:type="dxa"/>
            <w:shd w:val="clear" w:color="auto" w:fill="auto"/>
            <w:noWrap/>
            <w:vAlign w:val="center"/>
            <w:hideMark/>
          </w:tcPr>
          <w:p w14:paraId="5DDFD9D0" w14:textId="77777777" w:rsidR="00F14B5D" w:rsidRPr="00BD2594" w:rsidRDefault="00F14B5D" w:rsidP="00F14B5D">
            <w:pPr>
              <w:jc w:val="center"/>
            </w:pPr>
            <w:r w:rsidRPr="00BD2594">
              <w:t>4199801.329</w:t>
            </w:r>
          </w:p>
        </w:tc>
      </w:tr>
      <w:tr w:rsidR="00F14B5D" w:rsidRPr="00BD2594" w14:paraId="0F85588E" w14:textId="77777777" w:rsidTr="00F14B5D">
        <w:trPr>
          <w:trHeight w:val="300"/>
        </w:trPr>
        <w:tc>
          <w:tcPr>
            <w:tcW w:w="1129" w:type="dxa"/>
            <w:shd w:val="clear" w:color="auto" w:fill="auto"/>
            <w:noWrap/>
            <w:vAlign w:val="center"/>
            <w:hideMark/>
          </w:tcPr>
          <w:p w14:paraId="66747D8C" w14:textId="77777777" w:rsidR="00F14B5D" w:rsidRPr="00BD2594" w:rsidRDefault="00F14B5D" w:rsidP="00F14B5D">
            <w:pPr>
              <w:jc w:val="center"/>
            </w:pPr>
            <w:r w:rsidRPr="00BD2594">
              <w:t>1817</w:t>
            </w:r>
          </w:p>
        </w:tc>
        <w:tc>
          <w:tcPr>
            <w:tcW w:w="1560" w:type="dxa"/>
            <w:shd w:val="clear" w:color="auto" w:fill="auto"/>
            <w:noWrap/>
            <w:vAlign w:val="center"/>
            <w:hideMark/>
          </w:tcPr>
          <w:p w14:paraId="1E01517B" w14:textId="77777777" w:rsidR="00F14B5D" w:rsidRPr="00BD2594" w:rsidRDefault="00F14B5D" w:rsidP="00F14B5D">
            <w:pPr>
              <w:jc w:val="center"/>
            </w:pPr>
            <w:r w:rsidRPr="00BD2594">
              <w:t>501459.471</w:t>
            </w:r>
          </w:p>
        </w:tc>
        <w:tc>
          <w:tcPr>
            <w:tcW w:w="1984" w:type="dxa"/>
            <w:shd w:val="clear" w:color="auto" w:fill="auto"/>
            <w:noWrap/>
            <w:vAlign w:val="center"/>
            <w:hideMark/>
          </w:tcPr>
          <w:p w14:paraId="339FAB8F" w14:textId="77777777" w:rsidR="00F14B5D" w:rsidRPr="00BD2594" w:rsidRDefault="00F14B5D" w:rsidP="00F14B5D">
            <w:pPr>
              <w:jc w:val="center"/>
            </w:pPr>
            <w:r w:rsidRPr="00BD2594">
              <w:t>4199823.250</w:t>
            </w:r>
          </w:p>
        </w:tc>
      </w:tr>
      <w:tr w:rsidR="00F14B5D" w:rsidRPr="00BD2594" w14:paraId="3B78A781" w14:textId="77777777" w:rsidTr="00F14B5D">
        <w:trPr>
          <w:trHeight w:val="300"/>
        </w:trPr>
        <w:tc>
          <w:tcPr>
            <w:tcW w:w="1129" w:type="dxa"/>
            <w:shd w:val="clear" w:color="auto" w:fill="auto"/>
            <w:noWrap/>
            <w:vAlign w:val="center"/>
            <w:hideMark/>
          </w:tcPr>
          <w:p w14:paraId="09A2FDA1" w14:textId="77777777" w:rsidR="00F14B5D" w:rsidRPr="00BD2594" w:rsidRDefault="00F14B5D" w:rsidP="00F14B5D">
            <w:pPr>
              <w:jc w:val="center"/>
            </w:pPr>
            <w:r w:rsidRPr="00BD2594">
              <w:t>1818</w:t>
            </w:r>
          </w:p>
        </w:tc>
        <w:tc>
          <w:tcPr>
            <w:tcW w:w="1560" w:type="dxa"/>
            <w:shd w:val="clear" w:color="auto" w:fill="auto"/>
            <w:noWrap/>
            <w:vAlign w:val="center"/>
            <w:hideMark/>
          </w:tcPr>
          <w:p w14:paraId="4CE8CC40" w14:textId="77777777" w:rsidR="00F14B5D" w:rsidRPr="00BD2594" w:rsidRDefault="00F14B5D" w:rsidP="00F14B5D">
            <w:pPr>
              <w:jc w:val="center"/>
            </w:pPr>
            <w:r w:rsidRPr="00BD2594">
              <w:t>501424.352</w:t>
            </w:r>
          </w:p>
        </w:tc>
        <w:tc>
          <w:tcPr>
            <w:tcW w:w="1984" w:type="dxa"/>
            <w:shd w:val="clear" w:color="auto" w:fill="auto"/>
            <w:noWrap/>
            <w:vAlign w:val="center"/>
            <w:hideMark/>
          </w:tcPr>
          <w:p w14:paraId="19F08706" w14:textId="77777777" w:rsidR="00F14B5D" w:rsidRPr="00BD2594" w:rsidRDefault="00F14B5D" w:rsidP="00F14B5D">
            <w:pPr>
              <w:jc w:val="center"/>
            </w:pPr>
            <w:r w:rsidRPr="00BD2594">
              <w:t>4199842.434</w:t>
            </w:r>
          </w:p>
        </w:tc>
      </w:tr>
      <w:tr w:rsidR="00F14B5D" w:rsidRPr="00BD2594" w14:paraId="5CF24BE0" w14:textId="77777777" w:rsidTr="00F14B5D">
        <w:trPr>
          <w:trHeight w:val="300"/>
        </w:trPr>
        <w:tc>
          <w:tcPr>
            <w:tcW w:w="1129" w:type="dxa"/>
            <w:shd w:val="clear" w:color="auto" w:fill="auto"/>
            <w:noWrap/>
            <w:vAlign w:val="center"/>
            <w:hideMark/>
          </w:tcPr>
          <w:p w14:paraId="1EBECDCB" w14:textId="77777777" w:rsidR="00F14B5D" w:rsidRPr="00BD2594" w:rsidRDefault="00F14B5D" w:rsidP="00F14B5D">
            <w:pPr>
              <w:jc w:val="center"/>
            </w:pPr>
            <w:r w:rsidRPr="00BD2594">
              <w:t>1819</w:t>
            </w:r>
          </w:p>
        </w:tc>
        <w:tc>
          <w:tcPr>
            <w:tcW w:w="1560" w:type="dxa"/>
            <w:shd w:val="clear" w:color="auto" w:fill="auto"/>
            <w:noWrap/>
            <w:vAlign w:val="center"/>
            <w:hideMark/>
          </w:tcPr>
          <w:p w14:paraId="18E994A1" w14:textId="77777777" w:rsidR="00F14B5D" w:rsidRPr="00BD2594" w:rsidRDefault="00F14B5D" w:rsidP="00F14B5D">
            <w:pPr>
              <w:jc w:val="center"/>
            </w:pPr>
            <w:r w:rsidRPr="00BD2594">
              <w:t>501389.246</w:t>
            </w:r>
          </w:p>
        </w:tc>
        <w:tc>
          <w:tcPr>
            <w:tcW w:w="1984" w:type="dxa"/>
            <w:shd w:val="clear" w:color="auto" w:fill="auto"/>
            <w:noWrap/>
            <w:vAlign w:val="center"/>
            <w:hideMark/>
          </w:tcPr>
          <w:p w14:paraId="53F79A96" w14:textId="77777777" w:rsidR="00F14B5D" w:rsidRPr="00BD2594" w:rsidRDefault="00F14B5D" w:rsidP="00F14B5D">
            <w:pPr>
              <w:jc w:val="center"/>
            </w:pPr>
            <w:r w:rsidRPr="00BD2594">
              <w:t>4199861.601</w:t>
            </w:r>
          </w:p>
        </w:tc>
      </w:tr>
      <w:tr w:rsidR="00F14B5D" w:rsidRPr="00BD2594" w14:paraId="540A2E66" w14:textId="77777777" w:rsidTr="00F14B5D">
        <w:trPr>
          <w:trHeight w:val="300"/>
        </w:trPr>
        <w:tc>
          <w:tcPr>
            <w:tcW w:w="1129" w:type="dxa"/>
            <w:shd w:val="clear" w:color="auto" w:fill="auto"/>
            <w:noWrap/>
            <w:vAlign w:val="center"/>
            <w:hideMark/>
          </w:tcPr>
          <w:p w14:paraId="5655B2FB" w14:textId="77777777" w:rsidR="00F14B5D" w:rsidRPr="00BD2594" w:rsidRDefault="00F14B5D" w:rsidP="00F14B5D">
            <w:pPr>
              <w:jc w:val="center"/>
            </w:pPr>
            <w:r w:rsidRPr="00BD2594">
              <w:t>1820</w:t>
            </w:r>
          </w:p>
        </w:tc>
        <w:tc>
          <w:tcPr>
            <w:tcW w:w="1560" w:type="dxa"/>
            <w:shd w:val="clear" w:color="auto" w:fill="auto"/>
            <w:noWrap/>
            <w:vAlign w:val="center"/>
            <w:hideMark/>
          </w:tcPr>
          <w:p w14:paraId="30C02286" w14:textId="77777777" w:rsidR="00F14B5D" w:rsidRPr="00BD2594" w:rsidRDefault="00F14B5D" w:rsidP="00F14B5D">
            <w:pPr>
              <w:jc w:val="center"/>
            </w:pPr>
            <w:r w:rsidRPr="00BD2594">
              <w:t>501377.252</w:t>
            </w:r>
          </w:p>
        </w:tc>
        <w:tc>
          <w:tcPr>
            <w:tcW w:w="1984" w:type="dxa"/>
            <w:shd w:val="clear" w:color="auto" w:fill="auto"/>
            <w:noWrap/>
            <w:vAlign w:val="center"/>
            <w:hideMark/>
          </w:tcPr>
          <w:p w14:paraId="55F93244" w14:textId="77777777" w:rsidR="00F14B5D" w:rsidRPr="00BD2594" w:rsidRDefault="00F14B5D" w:rsidP="00F14B5D">
            <w:pPr>
              <w:jc w:val="center"/>
            </w:pPr>
            <w:r w:rsidRPr="00BD2594">
              <w:t>4199839.662</w:t>
            </w:r>
          </w:p>
        </w:tc>
      </w:tr>
      <w:tr w:rsidR="00F14B5D" w:rsidRPr="00BD2594" w14:paraId="17282513" w14:textId="77777777" w:rsidTr="00F14B5D">
        <w:trPr>
          <w:trHeight w:val="300"/>
        </w:trPr>
        <w:tc>
          <w:tcPr>
            <w:tcW w:w="1129" w:type="dxa"/>
            <w:shd w:val="clear" w:color="auto" w:fill="auto"/>
            <w:noWrap/>
            <w:vAlign w:val="center"/>
            <w:hideMark/>
          </w:tcPr>
          <w:p w14:paraId="25A2D4C6" w14:textId="77777777" w:rsidR="00F14B5D" w:rsidRPr="00BD2594" w:rsidRDefault="00F14B5D" w:rsidP="00F14B5D">
            <w:pPr>
              <w:jc w:val="center"/>
            </w:pPr>
            <w:r w:rsidRPr="00BD2594">
              <w:t>1821</w:t>
            </w:r>
          </w:p>
        </w:tc>
        <w:tc>
          <w:tcPr>
            <w:tcW w:w="1560" w:type="dxa"/>
            <w:shd w:val="clear" w:color="auto" w:fill="auto"/>
            <w:noWrap/>
            <w:vAlign w:val="center"/>
            <w:hideMark/>
          </w:tcPr>
          <w:p w14:paraId="72C981F9" w14:textId="77777777" w:rsidR="00F14B5D" w:rsidRPr="00BD2594" w:rsidRDefault="00F14B5D" w:rsidP="00F14B5D">
            <w:pPr>
              <w:jc w:val="center"/>
            </w:pPr>
            <w:r w:rsidRPr="00BD2594">
              <w:t>501365.285</w:t>
            </w:r>
          </w:p>
        </w:tc>
        <w:tc>
          <w:tcPr>
            <w:tcW w:w="1984" w:type="dxa"/>
            <w:shd w:val="clear" w:color="auto" w:fill="auto"/>
            <w:noWrap/>
            <w:vAlign w:val="center"/>
            <w:hideMark/>
          </w:tcPr>
          <w:p w14:paraId="378C29B0" w14:textId="77777777" w:rsidR="00F14B5D" w:rsidRPr="00BD2594" w:rsidRDefault="00F14B5D" w:rsidP="00F14B5D">
            <w:pPr>
              <w:jc w:val="center"/>
            </w:pPr>
            <w:r w:rsidRPr="00BD2594">
              <w:t>4199817.724</w:t>
            </w:r>
          </w:p>
        </w:tc>
      </w:tr>
      <w:tr w:rsidR="00F14B5D" w:rsidRPr="00BD2594" w14:paraId="3DA10B08" w14:textId="77777777" w:rsidTr="00F14B5D">
        <w:trPr>
          <w:trHeight w:val="300"/>
        </w:trPr>
        <w:tc>
          <w:tcPr>
            <w:tcW w:w="1129" w:type="dxa"/>
            <w:shd w:val="clear" w:color="auto" w:fill="auto"/>
            <w:noWrap/>
            <w:vAlign w:val="center"/>
            <w:hideMark/>
          </w:tcPr>
          <w:p w14:paraId="7A22FF19" w14:textId="77777777" w:rsidR="00F14B5D" w:rsidRPr="00BD2594" w:rsidRDefault="00F14B5D" w:rsidP="00F14B5D">
            <w:pPr>
              <w:jc w:val="center"/>
            </w:pPr>
            <w:r w:rsidRPr="00BD2594">
              <w:t>1822</w:t>
            </w:r>
          </w:p>
        </w:tc>
        <w:tc>
          <w:tcPr>
            <w:tcW w:w="1560" w:type="dxa"/>
            <w:shd w:val="clear" w:color="auto" w:fill="auto"/>
            <w:noWrap/>
            <w:vAlign w:val="center"/>
            <w:hideMark/>
          </w:tcPr>
          <w:p w14:paraId="2BA160F0" w14:textId="77777777" w:rsidR="00F14B5D" w:rsidRPr="00BD2594" w:rsidRDefault="00F14B5D" w:rsidP="00F14B5D">
            <w:pPr>
              <w:jc w:val="center"/>
            </w:pPr>
            <w:r w:rsidRPr="00BD2594">
              <w:t>501353.304</w:t>
            </w:r>
          </w:p>
        </w:tc>
        <w:tc>
          <w:tcPr>
            <w:tcW w:w="1984" w:type="dxa"/>
            <w:shd w:val="clear" w:color="auto" w:fill="auto"/>
            <w:noWrap/>
            <w:vAlign w:val="center"/>
            <w:hideMark/>
          </w:tcPr>
          <w:p w14:paraId="69109E98" w14:textId="77777777" w:rsidR="00F14B5D" w:rsidRPr="00BD2594" w:rsidRDefault="00F14B5D" w:rsidP="00F14B5D">
            <w:pPr>
              <w:jc w:val="center"/>
            </w:pPr>
            <w:r w:rsidRPr="00BD2594">
              <w:t>4199795.768</w:t>
            </w:r>
          </w:p>
        </w:tc>
      </w:tr>
      <w:tr w:rsidR="00F14B5D" w:rsidRPr="00BD2594" w14:paraId="6B4EB193" w14:textId="77777777" w:rsidTr="00F14B5D">
        <w:trPr>
          <w:trHeight w:val="300"/>
        </w:trPr>
        <w:tc>
          <w:tcPr>
            <w:tcW w:w="1129" w:type="dxa"/>
            <w:shd w:val="clear" w:color="auto" w:fill="auto"/>
            <w:noWrap/>
            <w:vAlign w:val="center"/>
            <w:hideMark/>
          </w:tcPr>
          <w:p w14:paraId="6630F544" w14:textId="77777777" w:rsidR="00F14B5D" w:rsidRPr="00BD2594" w:rsidRDefault="00F14B5D" w:rsidP="00F14B5D">
            <w:pPr>
              <w:jc w:val="center"/>
            </w:pPr>
            <w:r w:rsidRPr="00BD2594">
              <w:t>1823</w:t>
            </w:r>
          </w:p>
        </w:tc>
        <w:tc>
          <w:tcPr>
            <w:tcW w:w="1560" w:type="dxa"/>
            <w:shd w:val="clear" w:color="auto" w:fill="auto"/>
            <w:noWrap/>
            <w:vAlign w:val="center"/>
            <w:hideMark/>
          </w:tcPr>
          <w:p w14:paraId="7F3E16DA" w14:textId="77777777" w:rsidR="00F14B5D" w:rsidRPr="00BD2594" w:rsidRDefault="00F14B5D" w:rsidP="00F14B5D">
            <w:pPr>
              <w:jc w:val="center"/>
            </w:pPr>
            <w:r w:rsidRPr="00BD2594">
              <w:t>501341.337</w:t>
            </w:r>
          </w:p>
        </w:tc>
        <w:tc>
          <w:tcPr>
            <w:tcW w:w="1984" w:type="dxa"/>
            <w:shd w:val="clear" w:color="auto" w:fill="auto"/>
            <w:noWrap/>
            <w:vAlign w:val="center"/>
            <w:hideMark/>
          </w:tcPr>
          <w:p w14:paraId="0BFFB1A5" w14:textId="77777777" w:rsidR="00F14B5D" w:rsidRPr="00BD2594" w:rsidRDefault="00F14B5D" w:rsidP="00F14B5D">
            <w:pPr>
              <w:jc w:val="center"/>
            </w:pPr>
            <w:r w:rsidRPr="00BD2594">
              <w:t>4199773.830</w:t>
            </w:r>
          </w:p>
        </w:tc>
      </w:tr>
      <w:tr w:rsidR="00F14B5D" w:rsidRPr="00BD2594" w14:paraId="65584783" w14:textId="77777777" w:rsidTr="00F14B5D">
        <w:trPr>
          <w:trHeight w:val="300"/>
        </w:trPr>
        <w:tc>
          <w:tcPr>
            <w:tcW w:w="1129" w:type="dxa"/>
            <w:shd w:val="clear" w:color="auto" w:fill="auto"/>
            <w:noWrap/>
            <w:vAlign w:val="center"/>
            <w:hideMark/>
          </w:tcPr>
          <w:p w14:paraId="44FF3BCE" w14:textId="77777777" w:rsidR="00F14B5D" w:rsidRPr="00BD2594" w:rsidRDefault="00F14B5D" w:rsidP="00F14B5D">
            <w:pPr>
              <w:jc w:val="center"/>
            </w:pPr>
            <w:r w:rsidRPr="00BD2594">
              <w:t>1824</w:t>
            </w:r>
          </w:p>
        </w:tc>
        <w:tc>
          <w:tcPr>
            <w:tcW w:w="1560" w:type="dxa"/>
            <w:shd w:val="clear" w:color="auto" w:fill="auto"/>
            <w:noWrap/>
            <w:vAlign w:val="center"/>
            <w:hideMark/>
          </w:tcPr>
          <w:p w14:paraId="0EA61ACA" w14:textId="77777777" w:rsidR="00F14B5D" w:rsidRPr="00BD2594" w:rsidRDefault="00F14B5D" w:rsidP="00F14B5D">
            <w:pPr>
              <w:jc w:val="center"/>
            </w:pPr>
            <w:r w:rsidRPr="00BD2594">
              <w:t>501329.342</w:t>
            </w:r>
          </w:p>
        </w:tc>
        <w:tc>
          <w:tcPr>
            <w:tcW w:w="1984" w:type="dxa"/>
            <w:shd w:val="clear" w:color="auto" w:fill="auto"/>
            <w:noWrap/>
            <w:vAlign w:val="center"/>
            <w:hideMark/>
          </w:tcPr>
          <w:p w14:paraId="155E7FC4" w14:textId="77777777" w:rsidR="00F14B5D" w:rsidRPr="00BD2594" w:rsidRDefault="00F14B5D" w:rsidP="00F14B5D">
            <w:pPr>
              <w:jc w:val="center"/>
            </w:pPr>
            <w:r w:rsidRPr="00BD2594">
              <w:t>4199751.892</w:t>
            </w:r>
          </w:p>
        </w:tc>
      </w:tr>
      <w:tr w:rsidR="00F14B5D" w:rsidRPr="00BD2594" w14:paraId="61395D93" w14:textId="77777777" w:rsidTr="00F14B5D">
        <w:trPr>
          <w:trHeight w:val="300"/>
        </w:trPr>
        <w:tc>
          <w:tcPr>
            <w:tcW w:w="1129" w:type="dxa"/>
            <w:shd w:val="clear" w:color="auto" w:fill="auto"/>
            <w:noWrap/>
            <w:vAlign w:val="center"/>
            <w:hideMark/>
          </w:tcPr>
          <w:p w14:paraId="06BC471B" w14:textId="77777777" w:rsidR="00F14B5D" w:rsidRPr="00BD2594" w:rsidRDefault="00F14B5D" w:rsidP="00F14B5D">
            <w:pPr>
              <w:jc w:val="center"/>
            </w:pPr>
            <w:r w:rsidRPr="00BD2594">
              <w:t>1825</w:t>
            </w:r>
          </w:p>
        </w:tc>
        <w:tc>
          <w:tcPr>
            <w:tcW w:w="1560" w:type="dxa"/>
            <w:shd w:val="clear" w:color="auto" w:fill="auto"/>
            <w:noWrap/>
            <w:vAlign w:val="center"/>
            <w:hideMark/>
          </w:tcPr>
          <w:p w14:paraId="00009A79" w14:textId="77777777" w:rsidR="00F14B5D" w:rsidRPr="00BD2594" w:rsidRDefault="00F14B5D" w:rsidP="00F14B5D">
            <w:pPr>
              <w:jc w:val="center"/>
            </w:pPr>
            <w:r w:rsidRPr="00BD2594">
              <w:t>501321.904</w:t>
            </w:r>
          </w:p>
        </w:tc>
        <w:tc>
          <w:tcPr>
            <w:tcW w:w="1984" w:type="dxa"/>
            <w:shd w:val="clear" w:color="auto" w:fill="auto"/>
            <w:noWrap/>
            <w:vAlign w:val="center"/>
            <w:hideMark/>
          </w:tcPr>
          <w:p w14:paraId="3232C842" w14:textId="77777777" w:rsidR="00F14B5D" w:rsidRPr="00BD2594" w:rsidRDefault="00F14B5D" w:rsidP="00F14B5D">
            <w:pPr>
              <w:jc w:val="center"/>
            </w:pPr>
            <w:r w:rsidRPr="00BD2594">
              <w:t>4199738.235</w:t>
            </w:r>
          </w:p>
        </w:tc>
      </w:tr>
      <w:tr w:rsidR="00F14B5D" w:rsidRPr="00BD2594" w14:paraId="58877FEA" w14:textId="77777777" w:rsidTr="00F14B5D">
        <w:trPr>
          <w:trHeight w:val="300"/>
        </w:trPr>
        <w:tc>
          <w:tcPr>
            <w:tcW w:w="1129" w:type="dxa"/>
            <w:shd w:val="clear" w:color="auto" w:fill="auto"/>
            <w:noWrap/>
            <w:vAlign w:val="center"/>
            <w:hideMark/>
          </w:tcPr>
          <w:p w14:paraId="70C7B09C" w14:textId="77777777" w:rsidR="00F14B5D" w:rsidRPr="00BD2594" w:rsidRDefault="00F14B5D" w:rsidP="00F14B5D">
            <w:pPr>
              <w:jc w:val="center"/>
            </w:pPr>
            <w:r w:rsidRPr="00BD2594">
              <w:t>1826</w:t>
            </w:r>
          </w:p>
        </w:tc>
        <w:tc>
          <w:tcPr>
            <w:tcW w:w="1560" w:type="dxa"/>
            <w:shd w:val="clear" w:color="auto" w:fill="auto"/>
            <w:noWrap/>
            <w:vAlign w:val="center"/>
            <w:hideMark/>
          </w:tcPr>
          <w:p w14:paraId="37CF3334" w14:textId="77777777" w:rsidR="00F14B5D" w:rsidRPr="00BD2594" w:rsidRDefault="00F14B5D" w:rsidP="00F14B5D">
            <w:pPr>
              <w:jc w:val="center"/>
            </w:pPr>
            <w:r w:rsidRPr="00BD2594">
              <w:t>501316.757</w:t>
            </w:r>
          </w:p>
        </w:tc>
        <w:tc>
          <w:tcPr>
            <w:tcW w:w="1984" w:type="dxa"/>
            <w:shd w:val="clear" w:color="auto" w:fill="auto"/>
            <w:noWrap/>
            <w:vAlign w:val="center"/>
            <w:hideMark/>
          </w:tcPr>
          <w:p w14:paraId="22EC2656" w14:textId="77777777" w:rsidR="00F14B5D" w:rsidRPr="00BD2594" w:rsidRDefault="00F14B5D" w:rsidP="00F14B5D">
            <w:pPr>
              <w:jc w:val="center"/>
            </w:pPr>
            <w:r w:rsidRPr="00BD2594">
              <w:t>4199728.811</w:t>
            </w:r>
          </w:p>
        </w:tc>
      </w:tr>
      <w:tr w:rsidR="00F14B5D" w:rsidRPr="00BD2594" w14:paraId="7974F3DC" w14:textId="77777777" w:rsidTr="00F14B5D">
        <w:trPr>
          <w:trHeight w:val="300"/>
        </w:trPr>
        <w:tc>
          <w:tcPr>
            <w:tcW w:w="1129" w:type="dxa"/>
            <w:shd w:val="clear" w:color="auto" w:fill="auto"/>
            <w:noWrap/>
            <w:vAlign w:val="center"/>
            <w:hideMark/>
          </w:tcPr>
          <w:p w14:paraId="61432992" w14:textId="77777777" w:rsidR="00F14B5D" w:rsidRPr="00BD2594" w:rsidRDefault="00F14B5D" w:rsidP="00F14B5D">
            <w:pPr>
              <w:jc w:val="center"/>
            </w:pPr>
            <w:r w:rsidRPr="00BD2594">
              <w:t>1025</w:t>
            </w:r>
          </w:p>
        </w:tc>
        <w:tc>
          <w:tcPr>
            <w:tcW w:w="1560" w:type="dxa"/>
            <w:shd w:val="clear" w:color="auto" w:fill="auto"/>
            <w:noWrap/>
            <w:vAlign w:val="center"/>
            <w:hideMark/>
          </w:tcPr>
          <w:p w14:paraId="689E9FA7" w14:textId="77777777" w:rsidR="00F14B5D" w:rsidRPr="00BD2594" w:rsidRDefault="00F14B5D" w:rsidP="00F14B5D">
            <w:pPr>
              <w:jc w:val="center"/>
            </w:pPr>
            <w:r w:rsidRPr="00BD2594">
              <w:t>500811.202</w:t>
            </w:r>
          </w:p>
        </w:tc>
        <w:tc>
          <w:tcPr>
            <w:tcW w:w="1984" w:type="dxa"/>
            <w:shd w:val="clear" w:color="auto" w:fill="auto"/>
            <w:noWrap/>
            <w:vAlign w:val="center"/>
            <w:hideMark/>
          </w:tcPr>
          <w:p w14:paraId="285FACCD" w14:textId="77777777" w:rsidR="00F14B5D" w:rsidRPr="00BD2594" w:rsidRDefault="00F14B5D" w:rsidP="00F14B5D">
            <w:pPr>
              <w:jc w:val="center"/>
            </w:pPr>
            <w:r w:rsidRPr="00BD2594">
              <w:t>4200102.453</w:t>
            </w:r>
          </w:p>
        </w:tc>
      </w:tr>
      <w:tr w:rsidR="00F14B5D" w:rsidRPr="00BD2594" w14:paraId="1E249EA6" w14:textId="77777777" w:rsidTr="00F14B5D">
        <w:trPr>
          <w:trHeight w:val="300"/>
        </w:trPr>
        <w:tc>
          <w:tcPr>
            <w:tcW w:w="1129" w:type="dxa"/>
            <w:shd w:val="clear" w:color="auto" w:fill="auto"/>
            <w:noWrap/>
            <w:vAlign w:val="center"/>
            <w:hideMark/>
          </w:tcPr>
          <w:p w14:paraId="16BC3264" w14:textId="77777777" w:rsidR="00F14B5D" w:rsidRPr="00BD2594" w:rsidRDefault="00F14B5D" w:rsidP="00F14B5D">
            <w:pPr>
              <w:jc w:val="center"/>
            </w:pPr>
            <w:r w:rsidRPr="00BD2594">
              <w:t>1033</w:t>
            </w:r>
          </w:p>
        </w:tc>
        <w:tc>
          <w:tcPr>
            <w:tcW w:w="1560" w:type="dxa"/>
            <w:shd w:val="clear" w:color="auto" w:fill="auto"/>
            <w:noWrap/>
            <w:vAlign w:val="center"/>
            <w:hideMark/>
          </w:tcPr>
          <w:p w14:paraId="4CE5D65B" w14:textId="77777777" w:rsidR="00F14B5D" w:rsidRPr="00BD2594" w:rsidRDefault="00F14B5D" w:rsidP="00F14B5D">
            <w:pPr>
              <w:jc w:val="center"/>
            </w:pPr>
            <w:r w:rsidRPr="00BD2594">
              <w:t>500669.367</w:t>
            </w:r>
          </w:p>
        </w:tc>
        <w:tc>
          <w:tcPr>
            <w:tcW w:w="1984" w:type="dxa"/>
            <w:shd w:val="clear" w:color="auto" w:fill="auto"/>
            <w:noWrap/>
            <w:vAlign w:val="center"/>
            <w:hideMark/>
          </w:tcPr>
          <w:p w14:paraId="285D4B75" w14:textId="77777777" w:rsidR="00F14B5D" w:rsidRPr="00BD2594" w:rsidRDefault="00F14B5D" w:rsidP="00F14B5D">
            <w:pPr>
              <w:jc w:val="center"/>
            </w:pPr>
            <w:r w:rsidRPr="00BD2594">
              <w:t>4199999.615</w:t>
            </w:r>
          </w:p>
        </w:tc>
      </w:tr>
      <w:tr w:rsidR="00F14B5D" w:rsidRPr="00BD2594" w14:paraId="218B0621" w14:textId="77777777" w:rsidTr="00F14B5D">
        <w:trPr>
          <w:trHeight w:val="300"/>
        </w:trPr>
        <w:tc>
          <w:tcPr>
            <w:tcW w:w="1129" w:type="dxa"/>
            <w:shd w:val="clear" w:color="auto" w:fill="auto"/>
            <w:noWrap/>
            <w:vAlign w:val="center"/>
            <w:hideMark/>
          </w:tcPr>
          <w:p w14:paraId="7DE7034B" w14:textId="77777777" w:rsidR="00F14B5D" w:rsidRPr="00BD2594" w:rsidRDefault="00F14B5D" w:rsidP="00F14B5D">
            <w:pPr>
              <w:jc w:val="center"/>
            </w:pPr>
            <w:r w:rsidRPr="00BD2594">
              <w:t>1032</w:t>
            </w:r>
          </w:p>
        </w:tc>
        <w:tc>
          <w:tcPr>
            <w:tcW w:w="1560" w:type="dxa"/>
            <w:shd w:val="clear" w:color="auto" w:fill="auto"/>
            <w:noWrap/>
            <w:vAlign w:val="center"/>
            <w:hideMark/>
          </w:tcPr>
          <w:p w14:paraId="22764EE8" w14:textId="77777777" w:rsidR="00F14B5D" w:rsidRPr="00BD2594" w:rsidRDefault="00F14B5D" w:rsidP="00F14B5D">
            <w:pPr>
              <w:jc w:val="center"/>
            </w:pPr>
            <w:r w:rsidRPr="00BD2594">
              <w:t>500649.138</w:t>
            </w:r>
          </w:p>
        </w:tc>
        <w:tc>
          <w:tcPr>
            <w:tcW w:w="1984" w:type="dxa"/>
            <w:shd w:val="clear" w:color="auto" w:fill="auto"/>
            <w:noWrap/>
            <w:vAlign w:val="center"/>
            <w:hideMark/>
          </w:tcPr>
          <w:p w14:paraId="2FBDDB18" w14:textId="77777777" w:rsidR="00F14B5D" w:rsidRPr="00BD2594" w:rsidRDefault="00F14B5D" w:rsidP="00F14B5D">
            <w:pPr>
              <w:jc w:val="center"/>
            </w:pPr>
            <w:r w:rsidRPr="00BD2594">
              <w:t>4199984.950</w:t>
            </w:r>
          </w:p>
        </w:tc>
      </w:tr>
      <w:tr w:rsidR="00F14B5D" w:rsidRPr="00BD2594" w14:paraId="662A2EB1" w14:textId="77777777" w:rsidTr="00F14B5D">
        <w:trPr>
          <w:trHeight w:val="300"/>
        </w:trPr>
        <w:tc>
          <w:tcPr>
            <w:tcW w:w="1129" w:type="dxa"/>
            <w:shd w:val="clear" w:color="auto" w:fill="auto"/>
            <w:noWrap/>
            <w:vAlign w:val="center"/>
            <w:hideMark/>
          </w:tcPr>
          <w:p w14:paraId="6D76F4BB" w14:textId="77777777" w:rsidR="00F14B5D" w:rsidRPr="00BD2594" w:rsidRDefault="00F14B5D" w:rsidP="00F14B5D">
            <w:pPr>
              <w:jc w:val="center"/>
            </w:pPr>
            <w:r w:rsidRPr="00BD2594">
              <w:t>1031</w:t>
            </w:r>
          </w:p>
        </w:tc>
        <w:tc>
          <w:tcPr>
            <w:tcW w:w="1560" w:type="dxa"/>
            <w:shd w:val="clear" w:color="auto" w:fill="auto"/>
            <w:noWrap/>
            <w:vAlign w:val="center"/>
            <w:hideMark/>
          </w:tcPr>
          <w:p w14:paraId="0797947C" w14:textId="77777777" w:rsidR="00F14B5D" w:rsidRPr="00BD2594" w:rsidRDefault="00F14B5D" w:rsidP="00F14B5D">
            <w:pPr>
              <w:jc w:val="center"/>
            </w:pPr>
            <w:r w:rsidRPr="00BD2594">
              <w:t>500628.909</w:t>
            </w:r>
          </w:p>
        </w:tc>
        <w:tc>
          <w:tcPr>
            <w:tcW w:w="1984" w:type="dxa"/>
            <w:shd w:val="clear" w:color="auto" w:fill="auto"/>
            <w:noWrap/>
            <w:vAlign w:val="center"/>
            <w:hideMark/>
          </w:tcPr>
          <w:p w14:paraId="5D2817E9" w14:textId="77777777" w:rsidR="00F14B5D" w:rsidRPr="00BD2594" w:rsidRDefault="00F14B5D" w:rsidP="00F14B5D">
            <w:pPr>
              <w:jc w:val="center"/>
            </w:pPr>
            <w:r w:rsidRPr="00BD2594">
              <w:t>4199970.251</w:t>
            </w:r>
          </w:p>
        </w:tc>
      </w:tr>
      <w:tr w:rsidR="00F14B5D" w:rsidRPr="00BD2594" w14:paraId="0A6DAED8" w14:textId="77777777" w:rsidTr="00F14B5D">
        <w:trPr>
          <w:trHeight w:val="300"/>
        </w:trPr>
        <w:tc>
          <w:tcPr>
            <w:tcW w:w="1129" w:type="dxa"/>
            <w:shd w:val="clear" w:color="auto" w:fill="auto"/>
            <w:noWrap/>
            <w:vAlign w:val="center"/>
            <w:hideMark/>
          </w:tcPr>
          <w:p w14:paraId="7B4E2F76" w14:textId="77777777" w:rsidR="00F14B5D" w:rsidRPr="00BD2594" w:rsidRDefault="00F14B5D" w:rsidP="00F14B5D">
            <w:pPr>
              <w:jc w:val="center"/>
            </w:pPr>
            <w:r w:rsidRPr="00BD2594">
              <w:t>1030</w:t>
            </w:r>
          </w:p>
        </w:tc>
        <w:tc>
          <w:tcPr>
            <w:tcW w:w="1560" w:type="dxa"/>
            <w:shd w:val="clear" w:color="auto" w:fill="auto"/>
            <w:noWrap/>
            <w:vAlign w:val="center"/>
            <w:hideMark/>
          </w:tcPr>
          <w:p w14:paraId="017FC90B" w14:textId="77777777" w:rsidR="00F14B5D" w:rsidRPr="00BD2594" w:rsidRDefault="00F14B5D" w:rsidP="00F14B5D">
            <w:pPr>
              <w:jc w:val="center"/>
            </w:pPr>
            <w:r w:rsidRPr="00BD2594">
              <w:t>500612.688</w:t>
            </w:r>
          </w:p>
        </w:tc>
        <w:tc>
          <w:tcPr>
            <w:tcW w:w="1984" w:type="dxa"/>
            <w:shd w:val="clear" w:color="auto" w:fill="auto"/>
            <w:noWrap/>
            <w:vAlign w:val="center"/>
            <w:hideMark/>
          </w:tcPr>
          <w:p w14:paraId="1E505230" w14:textId="77777777" w:rsidR="00F14B5D" w:rsidRPr="00BD2594" w:rsidRDefault="00F14B5D" w:rsidP="00F14B5D">
            <w:pPr>
              <w:jc w:val="center"/>
            </w:pPr>
            <w:r w:rsidRPr="00BD2594">
              <w:t>4199958.509</w:t>
            </w:r>
          </w:p>
        </w:tc>
      </w:tr>
      <w:tr w:rsidR="00F14B5D" w:rsidRPr="00BD2594" w14:paraId="3B21817E" w14:textId="77777777" w:rsidTr="00F14B5D">
        <w:trPr>
          <w:trHeight w:val="300"/>
        </w:trPr>
        <w:tc>
          <w:tcPr>
            <w:tcW w:w="1129" w:type="dxa"/>
            <w:shd w:val="clear" w:color="auto" w:fill="auto"/>
            <w:noWrap/>
            <w:vAlign w:val="center"/>
            <w:hideMark/>
          </w:tcPr>
          <w:p w14:paraId="2CD94450" w14:textId="77777777" w:rsidR="00F14B5D" w:rsidRPr="00BD2594" w:rsidRDefault="00F14B5D" w:rsidP="00F14B5D">
            <w:pPr>
              <w:jc w:val="center"/>
            </w:pPr>
            <w:r w:rsidRPr="00BD2594">
              <w:t>1029</w:t>
            </w:r>
          </w:p>
        </w:tc>
        <w:tc>
          <w:tcPr>
            <w:tcW w:w="1560" w:type="dxa"/>
            <w:shd w:val="clear" w:color="auto" w:fill="auto"/>
            <w:noWrap/>
            <w:vAlign w:val="center"/>
            <w:hideMark/>
          </w:tcPr>
          <w:p w14:paraId="261E76DC" w14:textId="77777777" w:rsidR="00F14B5D" w:rsidRPr="00BD2594" w:rsidRDefault="00F14B5D" w:rsidP="00F14B5D">
            <w:pPr>
              <w:jc w:val="center"/>
            </w:pPr>
            <w:r w:rsidRPr="00BD2594">
              <w:t>500636.196</w:t>
            </w:r>
          </w:p>
        </w:tc>
        <w:tc>
          <w:tcPr>
            <w:tcW w:w="1984" w:type="dxa"/>
            <w:shd w:val="clear" w:color="auto" w:fill="auto"/>
            <w:noWrap/>
            <w:vAlign w:val="center"/>
            <w:hideMark/>
          </w:tcPr>
          <w:p w14:paraId="79C2A42E" w14:textId="77777777" w:rsidR="00F14B5D" w:rsidRPr="00BD2594" w:rsidRDefault="00F14B5D" w:rsidP="00F14B5D">
            <w:pPr>
              <w:jc w:val="center"/>
            </w:pPr>
            <w:r w:rsidRPr="00BD2594">
              <w:t>4199926.122</w:t>
            </w:r>
          </w:p>
        </w:tc>
      </w:tr>
      <w:tr w:rsidR="00F14B5D" w:rsidRPr="00BD2594" w14:paraId="1924A797" w14:textId="77777777" w:rsidTr="00F14B5D">
        <w:trPr>
          <w:trHeight w:val="300"/>
        </w:trPr>
        <w:tc>
          <w:tcPr>
            <w:tcW w:w="1129" w:type="dxa"/>
            <w:shd w:val="clear" w:color="auto" w:fill="auto"/>
            <w:noWrap/>
            <w:vAlign w:val="center"/>
            <w:hideMark/>
          </w:tcPr>
          <w:p w14:paraId="0F719BEA" w14:textId="77777777" w:rsidR="00F14B5D" w:rsidRPr="00BD2594" w:rsidRDefault="00F14B5D" w:rsidP="00F14B5D">
            <w:pPr>
              <w:jc w:val="center"/>
            </w:pPr>
            <w:r w:rsidRPr="00BD2594">
              <w:t>1028</w:t>
            </w:r>
          </w:p>
        </w:tc>
        <w:tc>
          <w:tcPr>
            <w:tcW w:w="1560" w:type="dxa"/>
            <w:shd w:val="clear" w:color="auto" w:fill="auto"/>
            <w:noWrap/>
            <w:vAlign w:val="center"/>
            <w:hideMark/>
          </w:tcPr>
          <w:p w14:paraId="14770B05" w14:textId="77777777" w:rsidR="00F14B5D" w:rsidRPr="00BD2594" w:rsidRDefault="00F14B5D" w:rsidP="00F14B5D">
            <w:pPr>
              <w:jc w:val="center"/>
            </w:pPr>
            <w:r w:rsidRPr="00BD2594">
              <w:t>500646.695</w:t>
            </w:r>
          </w:p>
        </w:tc>
        <w:tc>
          <w:tcPr>
            <w:tcW w:w="1984" w:type="dxa"/>
            <w:shd w:val="clear" w:color="auto" w:fill="auto"/>
            <w:noWrap/>
            <w:vAlign w:val="center"/>
            <w:hideMark/>
          </w:tcPr>
          <w:p w14:paraId="35EE7C55" w14:textId="77777777" w:rsidR="00F14B5D" w:rsidRPr="00BD2594" w:rsidRDefault="00F14B5D" w:rsidP="00F14B5D">
            <w:pPr>
              <w:jc w:val="center"/>
            </w:pPr>
            <w:r w:rsidRPr="00BD2594">
              <w:t>4199912.230</w:t>
            </w:r>
          </w:p>
        </w:tc>
      </w:tr>
      <w:tr w:rsidR="00F14B5D" w:rsidRPr="00BD2594" w14:paraId="068BDDE8" w14:textId="77777777" w:rsidTr="00F14B5D">
        <w:trPr>
          <w:trHeight w:val="300"/>
        </w:trPr>
        <w:tc>
          <w:tcPr>
            <w:tcW w:w="1129" w:type="dxa"/>
            <w:shd w:val="clear" w:color="auto" w:fill="auto"/>
            <w:noWrap/>
            <w:vAlign w:val="center"/>
            <w:hideMark/>
          </w:tcPr>
          <w:p w14:paraId="2E3E161C" w14:textId="77777777" w:rsidR="00F14B5D" w:rsidRPr="00BD2594" w:rsidRDefault="00F14B5D" w:rsidP="00F14B5D">
            <w:pPr>
              <w:jc w:val="center"/>
            </w:pPr>
            <w:r w:rsidRPr="00BD2594">
              <w:t>1027</w:t>
            </w:r>
          </w:p>
        </w:tc>
        <w:tc>
          <w:tcPr>
            <w:tcW w:w="1560" w:type="dxa"/>
            <w:shd w:val="clear" w:color="auto" w:fill="auto"/>
            <w:noWrap/>
            <w:vAlign w:val="center"/>
            <w:hideMark/>
          </w:tcPr>
          <w:p w14:paraId="1EE30A3D" w14:textId="77777777" w:rsidR="00F14B5D" w:rsidRPr="00BD2594" w:rsidRDefault="00F14B5D" w:rsidP="00F14B5D">
            <w:pPr>
              <w:jc w:val="center"/>
            </w:pPr>
            <w:r w:rsidRPr="00BD2594">
              <w:t>500660.158</w:t>
            </w:r>
          </w:p>
        </w:tc>
        <w:tc>
          <w:tcPr>
            <w:tcW w:w="1984" w:type="dxa"/>
            <w:shd w:val="clear" w:color="auto" w:fill="auto"/>
            <w:noWrap/>
            <w:vAlign w:val="center"/>
            <w:hideMark/>
          </w:tcPr>
          <w:p w14:paraId="070C8661" w14:textId="77777777" w:rsidR="00F14B5D" w:rsidRPr="00BD2594" w:rsidRDefault="00F14B5D" w:rsidP="00F14B5D">
            <w:pPr>
              <w:jc w:val="center"/>
            </w:pPr>
            <w:r w:rsidRPr="00BD2594">
              <w:t>4199893.400</w:t>
            </w:r>
          </w:p>
        </w:tc>
      </w:tr>
      <w:tr w:rsidR="00F14B5D" w:rsidRPr="00BD2594" w14:paraId="30EEB301" w14:textId="77777777" w:rsidTr="00F14B5D">
        <w:trPr>
          <w:trHeight w:val="300"/>
        </w:trPr>
        <w:tc>
          <w:tcPr>
            <w:tcW w:w="1129" w:type="dxa"/>
            <w:shd w:val="clear" w:color="auto" w:fill="auto"/>
            <w:noWrap/>
            <w:vAlign w:val="center"/>
            <w:hideMark/>
          </w:tcPr>
          <w:p w14:paraId="3ECCB644" w14:textId="77777777" w:rsidR="00F14B5D" w:rsidRPr="00BD2594" w:rsidRDefault="00F14B5D" w:rsidP="00F14B5D">
            <w:pPr>
              <w:jc w:val="center"/>
            </w:pPr>
            <w:r w:rsidRPr="00BD2594">
              <w:t>1026</w:t>
            </w:r>
          </w:p>
        </w:tc>
        <w:tc>
          <w:tcPr>
            <w:tcW w:w="1560" w:type="dxa"/>
            <w:shd w:val="clear" w:color="auto" w:fill="auto"/>
            <w:noWrap/>
            <w:vAlign w:val="center"/>
            <w:hideMark/>
          </w:tcPr>
          <w:p w14:paraId="4E793641" w14:textId="77777777" w:rsidR="00F14B5D" w:rsidRPr="00BD2594" w:rsidRDefault="00F14B5D" w:rsidP="00F14B5D">
            <w:pPr>
              <w:jc w:val="center"/>
            </w:pPr>
            <w:r w:rsidRPr="00BD2594">
              <w:t>500858.000</w:t>
            </w:r>
          </w:p>
        </w:tc>
        <w:tc>
          <w:tcPr>
            <w:tcW w:w="1984" w:type="dxa"/>
            <w:shd w:val="clear" w:color="auto" w:fill="auto"/>
            <w:noWrap/>
            <w:vAlign w:val="center"/>
            <w:hideMark/>
          </w:tcPr>
          <w:p w14:paraId="1B233681" w14:textId="77777777" w:rsidR="00F14B5D" w:rsidRPr="00BD2594" w:rsidRDefault="00F14B5D" w:rsidP="00F14B5D">
            <w:pPr>
              <w:jc w:val="center"/>
            </w:pPr>
            <w:r w:rsidRPr="00BD2594">
              <w:t>4200037.595</w:t>
            </w:r>
          </w:p>
        </w:tc>
      </w:tr>
      <w:tr w:rsidR="00F14B5D" w:rsidRPr="00BD2594" w14:paraId="16A54A17" w14:textId="77777777" w:rsidTr="00F14B5D">
        <w:trPr>
          <w:trHeight w:val="300"/>
        </w:trPr>
        <w:tc>
          <w:tcPr>
            <w:tcW w:w="1129" w:type="dxa"/>
            <w:shd w:val="clear" w:color="auto" w:fill="auto"/>
            <w:noWrap/>
            <w:vAlign w:val="center"/>
            <w:hideMark/>
          </w:tcPr>
          <w:p w14:paraId="5055F36C" w14:textId="77777777" w:rsidR="00F14B5D" w:rsidRPr="00BD2594" w:rsidRDefault="00F14B5D" w:rsidP="00F14B5D">
            <w:pPr>
              <w:jc w:val="center"/>
            </w:pPr>
            <w:r w:rsidRPr="00BD2594">
              <w:t>1167</w:t>
            </w:r>
          </w:p>
        </w:tc>
        <w:tc>
          <w:tcPr>
            <w:tcW w:w="1560" w:type="dxa"/>
            <w:shd w:val="clear" w:color="auto" w:fill="auto"/>
            <w:noWrap/>
            <w:vAlign w:val="center"/>
            <w:hideMark/>
          </w:tcPr>
          <w:p w14:paraId="0C6849B5" w14:textId="77777777" w:rsidR="00F14B5D" w:rsidRPr="00BD2594" w:rsidRDefault="00F14B5D" w:rsidP="00F14B5D">
            <w:pPr>
              <w:jc w:val="center"/>
            </w:pPr>
            <w:r w:rsidRPr="00BD2594">
              <w:t>500423.217</w:t>
            </w:r>
          </w:p>
        </w:tc>
        <w:tc>
          <w:tcPr>
            <w:tcW w:w="1984" w:type="dxa"/>
            <w:shd w:val="clear" w:color="auto" w:fill="auto"/>
            <w:noWrap/>
            <w:vAlign w:val="center"/>
            <w:hideMark/>
          </w:tcPr>
          <w:p w14:paraId="17E06592" w14:textId="77777777" w:rsidR="00F14B5D" w:rsidRPr="00BD2594" w:rsidRDefault="00F14B5D" w:rsidP="00F14B5D">
            <w:pPr>
              <w:jc w:val="center"/>
            </w:pPr>
            <w:r w:rsidRPr="00BD2594">
              <w:t>4199698.826</w:t>
            </w:r>
          </w:p>
        </w:tc>
      </w:tr>
      <w:tr w:rsidR="00F14B5D" w:rsidRPr="00BD2594" w14:paraId="030D7CFA" w14:textId="77777777" w:rsidTr="00F14B5D">
        <w:trPr>
          <w:trHeight w:val="300"/>
        </w:trPr>
        <w:tc>
          <w:tcPr>
            <w:tcW w:w="1129" w:type="dxa"/>
            <w:shd w:val="clear" w:color="auto" w:fill="auto"/>
            <w:noWrap/>
            <w:vAlign w:val="center"/>
            <w:hideMark/>
          </w:tcPr>
          <w:p w14:paraId="5E1802BC" w14:textId="77777777" w:rsidR="00F14B5D" w:rsidRPr="00BD2594" w:rsidRDefault="00F14B5D" w:rsidP="00F14B5D">
            <w:pPr>
              <w:jc w:val="center"/>
            </w:pPr>
            <w:r w:rsidRPr="00BD2594">
              <w:t>1827</w:t>
            </w:r>
          </w:p>
        </w:tc>
        <w:tc>
          <w:tcPr>
            <w:tcW w:w="1560" w:type="dxa"/>
            <w:shd w:val="clear" w:color="auto" w:fill="auto"/>
            <w:noWrap/>
            <w:vAlign w:val="center"/>
            <w:hideMark/>
          </w:tcPr>
          <w:p w14:paraId="5A2DD0D8" w14:textId="77777777" w:rsidR="00F14B5D" w:rsidRPr="00BD2594" w:rsidRDefault="00F14B5D" w:rsidP="00F14B5D">
            <w:pPr>
              <w:jc w:val="center"/>
            </w:pPr>
            <w:r w:rsidRPr="00BD2594">
              <w:t>500402.453</w:t>
            </w:r>
          </w:p>
        </w:tc>
        <w:tc>
          <w:tcPr>
            <w:tcW w:w="1984" w:type="dxa"/>
            <w:shd w:val="clear" w:color="auto" w:fill="auto"/>
            <w:noWrap/>
            <w:vAlign w:val="center"/>
            <w:hideMark/>
          </w:tcPr>
          <w:p w14:paraId="2AB1D38C" w14:textId="77777777" w:rsidR="00F14B5D" w:rsidRPr="00BD2594" w:rsidRDefault="00F14B5D" w:rsidP="00F14B5D">
            <w:pPr>
              <w:jc w:val="center"/>
            </w:pPr>
            <w:r w:rsidRPr="00BD2594">
              <w:t>4199683.792</w:t>
            </w:r>
          </w:p>
        </w:tc>
      </w:tr>
      <w:tr w:rsidR="00F14B5D" w:rsidRPr="00BD2594" w14:paraId="171C1668" w14:textId="77777777" w:rsidTr="00F14B5D">
        <w:trPr>
          <w:trHeight w:val="300"/>
        </w:trPr>
        <w:tc>
          <w:tcPr>
            <w:tcW w:w="1129" w:type="dxa"/>
            <w:shd w:val="clear" w:color="auto" w:fill="auto"/>
            <w:noWrap/>
            <w:vAlign w:val="center"/>
            <w:hideMark/>
          </w:tcPr>
          <w:p w14:paraId="37803180" w14:textId="77777777" w:rsidR="00F14B5D" w:rsidRPr="00BD2594" w:rsidRDefault="00F14B5D" w:rsidP="00F14B5D">
            <w:pPr>
              <w:jc w:val="center"/>
            </w:pPr>
            <w:r w:rsidRPr="00BD2594">
              <w:t>1828</w:t>
            </w:r>
          </w:p>
        </w:tc>
        <w:tc>
          <w:tcPr>
            <w:tcW w:w="1560" w:type="dxa"/>
            <w:shd w:val="clear" w:color="auto" w:fill="auto"/>
            <w:noWrap/>
            <w:vAlign w:val="center"/>
            <w:hideMark/>
          </w:tcPr>
          <w:p w14:paraId="4BF7DB8F" w14:textId="77777777" w:rsidR="00F14B5D" w:rsidRPr="00BD2594" w:rsidRDefault="00F14B5D" w:rsidP="00F14B5D">
            <w:pPr>
              <w:jc w:val="center"/>
            </w:pPr>
            <w:r w:rsidRPr="00BD2594">
              <w:t>500480.432</w:t>
            </w:r>
          </w:p>
        </w:tc>
        <w:tc>
          <w:tcPr>
            <w:tcW w:w="1984" w:type="dxa"/>
            <w:shd w:val="clear" w:color="auto" w:fill="auto"/>
            <w:noWrap/>
            <w:vAlign w:val="center"/>
            <w:hideMark/>
          </w:tcPr>
          <w:p w14:paraId="7EAEE88B" w14:textId="77777777" w:rsidR="00F14B5D" w:rsidRPr="00BD2594" w:rsidRDefault="00F14B5D" w:rsidP="00F14B5D">
            <w:pPr>
              <w:jc w:val="center"/>
            </w:pPr>
            <w:r w:rsidRPr="00BD2594">
              <w:t>4199641.494</w:t>
            </w:r>
          </w:p>
        </w:tc>
      </w:tr>
      <w:tr w:rsidR="00F14B5D" w:rsidRPr="00BD2594" w14:paraId="5C39671D" w14:textId="77777777" w:rsidTr="00F14B5D">
        <w:trPr>
          <w:trHeight w:val="300"/>
        </w:trPr>
        <w:tc>
          <w:tcPr>
            <w:tcW w:w="1129" w:type="dxa"/>
            <w:shd w:val="clear" w:color="auto" w:fill="auto"/>
            <w:noWrap/>
            <w:vAlign w:val="center"/>
            <w:hideMark/>
          </w:tcPr>
          <w:p w14:paraId="2B945BA4" w14:textId="77777777" w:rsidR="00F14B5D" w:rsidRPr="00BD2594" w:rsidRDefault="00F14B5D" w:rsidP="00F14B5D">
            <w:pPr>
              <w:jc w:val="center"/>
            </w:pPr>
            <w:r w:rsidRPr="00BD2594">
              <w:t>1163</w:t>
            </w:r>
          </w:p>
        </w:tc>
        <w:tc>
          <w:tcPr>
            <w:tcW w:w="1560" w:type="dxa"/>
            <w:shd w:val="clear" w:color="auto" w:fill="auto"/>
            <w:noWrap/>
            <w:vAlign w:val="center"/>
            <w:hideMark/>
          </w:tcPr>
          <w:p w14:paraId="758C5D78" w14:textId="77777777" w:rsidR="00F14B5D" w:rsidRPr="00BD2594" w:rsidRDefault="00F14B5D" w:rsidP="00F14B5D">
            <w:pPr>
              <w:jc w:val="center"/>
            </w:pPr>
            <w:r w:rsidRPr="00BD2594">
              <w:t>500501.429</w:t>
            </w:r>
          </w:p>
        </w:tc>
        <w:tc>
          <w:tcPr>
            <w:tcW w:w="1984" w:type="dxa"/>
            <w:shd w:val="clear" w:color="auto" w:fill="auto"/>
            <w:noWrap/>
            <w:vAlign w:val="center"/>
            <w:hideMark/>
          </w:tcPr>
          <w:p w14:paraId="24EABBF5" w14:textId="77777777" w:rsidR="00F14B5D" w:rsidRPr="00BD2594" w:rsidRDefault="00F14B5D" w:rsidP="00F14B5D">
            <w:pPr>
              <w:jc w:val="center"/>
            </w:pPr>
            <w:r w:rsidRPr="00BD2594">
              <w:t>4199656.377</w:t>
            </w:r>
          </w:p>
        </w:tc>
      </w:tr>
      <w:tr w:rsidR="00F14B5D" w:rsidRPr="00BD2594" w14:paraId="295FF646" w14:textId="77777777" w:rsidTr="00F14B5D">
        <w:trPr>
          <w:trHeight w:val="300"/>
        </w:trPr>
        <w:tc>
          <w:tcPr>
            <w:tcW w:w="1129" w:type="dxa"/>
            <w:shd w:val="clear" w:color="auto" w:fill="auto"/>
            <w:noWrap/>
            <w:vAlign w:val="center"/>
            <w:hideMark/>
          </w:tcPr>
          <w:p w14:paraId="2135BDD2" w14:textId="77777777" w:rsidR="00F14B5D" w:rsidRPr="00BD2594" w:rsidRDefault="00F14B5D" w:rsidP="00F14B5D">
            <w:pPr>
              <w:jc w:val="center"/>
            </w:pPr>
            <w:r w:rsidRPr="00BD2594">
              <w:t>1164</w:t>
            </w:r>
          </w:p>
        </w:tc>
        <w:tc>
          <w:tcPr>
            <w:tcW w:w="1560" w:type="dxa"/>
            <w:shd w:val="clear" w:color="auto" w:fill="auto"/>
            <w:noWrap/>
            <w:vAlign w:val="center"/>
            <w:hideMark/>
          </w:tcPr>
          <w:p w14:paraId="25BFE58D" w14:textId="77777777" w:rsidR="00F14B5D" w:rsidRPr="00BD2594" w:rsidRDefault="00F14B5D" w:rsidP="00F14B5D">
            <w:pPr>
              <w:jc w:val="center"/>
            </w:pPr>
            <w:r w:rsidRPr="00BD2594">
              <w:t>500503.954</w:t>
            </w:r>
          </w:p>
        </w:tc>
        <w:tc>
          <w:tcPr>
            <w:tcW w:w="1984" w:type="dxa"/>
            <w:shd w:val="clear" w:color="auto" w:fill="auto"/>
            <w:noWrap/>
            <w:vAlign w:val="center"/>
            <w:hideMark/>
          </w:tcPr>
          <w:p w14:paraId="4DD617E8" w14:textId="77777777" w:rsidR="00F14B5D" w:rsidRPr="00BD2594" w:rsidRDefault="00F14B5D" w:rsidP="00F14B5D">
            <w:pPr>
              <w:jc w:val="center"/>
            </w:pPr>
            <w:r w:rsidRPr="00BD2594">
              <w:t>4199658.544</w:t>
            </w:r>
          </w:p>
        </w:tc>
      </w:tr>
      <w:tr w:rsidR="00F14B5D" w:rsidRPr="00BD2594" w14:paraId="246A31FD" w14:textId="77777777" w:rsidTr="00F14B5D">
        <w:trPr>
          <w:trHeight w:val="300"/>
        </w:trPr>
        <w:tc>
          <w:tcPr>
            <w:tcW w:w="1129" w:type="dxa"/>
            <w:shd w:val="clear" w:color="auto" w:fill="auto"/>
            <w:noWrap/>
            <w:vAlign w:val="center"/>
            <w:hideMark/>
          </w:tcPr>
          <w:p w14:paraId="6177B0D9" w14:textId="77777777" w:rsidR="00F14B5D" w:rsidRPr="00BD2594" w:rsidRDefault="00F14B5D" w:rsidP="00F14B5D">
            <w:pPr>
              <w:jc w:val="center"/>
            </w:pPr>
            <w:r w:rsidRPr="00BD2594">
              <w:t>1829</w:t>
            </w:r>
          </w:p>
        </w:tc>
        <w:tc>
          <w:tcPr>
            <w:tcW w:w="1560" w:type="dxa"/>
            <w:shd w:val="clear" w:color="auto" w:fill="auto"/>
            <w:noWrap/>
            <w:vAlign w:val="center"/>
            <w:hideMark/>
          </w:tcPr>
          <w:p w14:paraId="47C8515E" w14:textId="77777777" w:rsidR="00F14B5D" w:rsidRPr="00BD2594" w:rsidRDefault="00F14B5D" w:rsidP="00F14B5D">
            <w:pPr>
              <w:jc w:val="center"/>
            </w:pPr>
            <w:r w:rsidRPr="00BD2594">
              <w:t>500520.148</w:t>
            </w:r>
          </w:p>
        </w:tc>
        <w:tc>
          <w:tcPr>
            <w:tcW w:w="1984" w:type="dxa"/>
            <w:shd w:val="clear" w:color="auto" w:fill="auto"/>
            <w:noWrap/>
            <w:vAlign w:val="center"/>
            <w:hideMark/>
          </w:tcPr>
          <w:p w14:paraId="6AE66980" w14:textId="77777777" w:rsidR="00F14B5D" w:rsidRPr="00BD2594" w:rsidRDefault="00F14B5D" w:rsidP="00F14B5D">
            <w:pPr>
              <w:jc w:val="center"/>
            </w:pPr>
            <w:r w:rsidRPr="00BD2594">
              <w:t>4199670.286</w:t>
            </w:r>
          </w:p>
        </w:tc>
      </w:tr>
      <w:tr w:rsidR="00F14B5D" w:rsidRPr="00BD2594" w14:paraId="2FE1CCCF" w14:textId="77777777" w:rsidTr="00F14B5D">
        <w:trPr>
          <w:trHeight w:val="300"/>
        </w:trPr>
        <w:tc>
          <w:tcPr>
            <w:tcW w:w="1129" w:type="dxa"/>
            <w:shd w:val="clear" w:color="auto" w:fill="auto"/>
            <w:noWrap/>
            <w:vAlign w:val="center"/>
            <w:hideMark/>
          </w:tcPr>
          <w:p w14:paraId="190C6C56" w14:textId="77777777" w:rsidR="00F14B5D" w:rsidRPr="00BD2594" w:rsidRDefault="00F14B5D" w:rsidP="00F14B5D">
            <w:pPr>
              <w:jc w:val="center"/>
            </w:pPr>
            <w:r w:rsidRPr="00BD2594">
              <w:t>1830</w:t>
            </w:r>
          </w:p>
        </w:tc>
        <w:tc>
          <w:tcPr>
            <w:tcW w:w="1560" w:type="dxa"/>
            <w:shd w:val="clear" w:color="auto" w:fill="auto"/>
            <w:noWrap/>
            <w:vAlign w:val="center"/>
            <w:hideMark/>
          </w:tcPr>
          <w:p w14:paraId="0CA4E647" w14:textId="77777777" w:rsidR="00F14B5D" w:rsidRPr="00BD2594" w:rsidRDefault="00F14B5D" w:rsidP="00F14B5D">
            <w:pPr>
              <w:jc w:val="center"/>
            </w:pPr>
            <w:r w:rsidRPr="00BD2594">
              <w:t>500540.391</w:t>
            </w:r>
          </w:p>
        </w:tc>
        <w:tc>
          <w:tcPr>
            <w:tcW w:w="1984" w:type="dxa"/>
            <w:shd w:val="clear" w:color="auto" w:fill="auto"/>
            <w:noWrap/>
            <w:vAlign w:val="center"/>
            <w:hideMark/>
          </w:tcPr>
          <w:p w14:paraId="2D22ECC3" w14:textId="77777777" w:rsidR="00F14B5D" w:rsidRPr="00BD2594" w:rsidRDefault="00F14B5D" w:rsidP="00F14B5D">
            <w:pPr>
              <w:jc w:val="center"/>
            </w:pPr>
            <w:r w:rsidRPr="00BD2594">
              <w:t>4199684.951</w:t>
            </w:r>
          </w:p>
        </w:tc>
      </w:tr>
      <w:tr w:rsidR="00F14B5D" w:rsidRPr="00BD2594" w14:paraId="68E1049A" w14:textId="77777777" w:rsidTr="00F14B5D">
        <w:trPr>
          <w:trHeight w:val="300"/>
        </w:trPr>
        <w:tc>
          <w:tcPr>
            <w:tcW w:w="1129" w:type="dxa"/>
            <w:shd w:val="clear" w:color="auto" w:fill="auto"/>
            <w:noWrap/>
            <w:vAlign w:val="center"/>
            <w:hideMark/>
          </w:tcPr>
          <w:p w14:paraId="047ADE1F" w14:textId="77777777" w:rsidR="00F14B5D" w:rsidRPr="00BD2594" w:rsidRDefault="00F14B5D" w:rsidP="00F14B5D">
            <w:pPr>
              <w:jc w:val="center"/>
            </w:pPr>
            <w:r w:rsidRPr="00BD2594">
              <w:t>1831</w:t>
            </w:r>
          </w:p>
        </w:tc>
        <w:tc>
          <w:tcPr>
            <w:tcW w:w="1560" w:type="dxa"/>
            <w:shd w:val="clear" w:color="auto" w:fill="auto"/>
            <w:noWrap/>
            <w:vAlign w:val="center"/>
            <w:hideMark/>
          </w:tcPr>
          <w:p w14:paraId="78A7F239" w14:textId="77777777" w:rsidR="00F14B5D" w:rsidRPr="00BD2594" w:rsidRDefault="00F14B5D" w:rsidP="00F14B5D">
            <w:pPr>
              <w:jc w:val="center"/>
            </w:pPr>
            <w:r w:rsidRPr="00BD2594">
              <w:t>500560.633</w:t>
            </w:r>
          </w:p>
        </w:tc>
        <w:tc>
          <w:tcPr>
            <w:tcW w:w="1984" w:type="dxa"/>
            <w:shd w:val="clear" w:color="auto" w:fill="auto"/>
            <w:noWrap/>
            <w:vAlign w:val="center"/>
            <w:hideMark/>
          </w:tcPr>
          <w:p w14:paraId="5E045FEE" w14:textId="77777777" w:rsidR="00F14B5D" w:rsidRPr="00BD2594" w:rsidRDefault="00F14B5D" w:rsidP="00F14B5D">
            <w:pPr>
              <w:jc w:val="center"/>
            </w:pPr>
            <w:r w:rsidRPr="00BD2594">
              <w:t>4199699.616</w:t>
            </w:r>
          </w:p>
        </w:tc>
      </w:tr>
      <w:tr w:rsidR="00F14B5D" w:rsidRPr="00BD2594" w14:paraId="237CF648" w14:textId="77777777" w:rsidTr="00F14B5D">
        <w:trPr>
          <w:trHeight w:val="300"/>
        </w:trPr>
        <w:tc>
          <w:tcPr>
            <w:tcW w:w="1129" w:type="dxa"/>
            <w:shd w:val="clear" w:color="auto" w:fill="auto"/>
            <w:noWrap/>
            <w:vAlign w:val="center"/>
            <w:hideMark/>
          </w:tcPr>
          <w:p w14:paraId="1B7A6B4E" w14:textId="77777777" w:rsidR="00F14B5D" w:rsidRPr="00BD2594" w:rsidRDefault="00F14B5D" w:rsidP="00F14B5D">
            <w:pPr>
              <w:jc w:val="center"/>
            </w:pPr>
            <w:r w:rsidRPr="00BD2594">
              <w:t>1832</w:t>
            </w:r>
          </w:p>
        </w:tc>
        <w:tc>
          <w:tcPr>
            <w:tcW w:w="1560" w:type="dxa"/>
            <w:shd w:val="clear" w:color="auto" w:fill="auto"/>
            <w:noWrap/>
            <w:vAlign w:val="center"/>
            <w:hideMark/>
          </w:tcPr>
          <w:p w14:paraId="42733D44" w14:textId="77777777" w:rsidR="00F14B5D" w:rsidRPr="00BD2594" w:rsidRDefault="00F14B5D" w:rsidP="00F14B5D">
            <w:pPr>
              <w:jc w:val="center"/>
            </w:pPr>
            <w:r w:rsidRPr="00BD2594">
              <w:t>500580.876</w:t>
            </w:r>
          </w:p>
        </w:tc>
        <w:tc>
          <w:tcPr>
            <w:tcW w:w="1984" w:type="dxa"/>
            <w:shd w:val="clear" w:color="auto" w:fill="auto"/>
            <w:noWrap/>
            <w:vAlign w:val="center"/>
            <w:hideMark/>
          </w:tcPr>
          <w:p w14:paraId="5A0240CE" w14:textId="77777777" w:rsidR="00F14B5D" w:rsidRPr="00BD2594" w:rsidRDefault="00F14B5D" w:rsidP="00F14B5D">
            <w:pPr>
              <w:jc w:val="center"/>
            </w:pPr>
            <w:r w:rsidRPr="00BD2594">
              <w:t>4199714.314</w:t>
            </w:r>
          </w:p>
        </w:tc>
      </w:tr>
      <w:tr w:rsidR="00F14B5D" w:rsidRPr="00BD2594" w14:paraId="316E0321" w14:textId="77777777" w:rsidTr="00F14B5D">
        <w:trPr>
          <w:trHeight w:val="300"/>
        </w:trPr>
        <w:tc>
          <w:tcPr>
            <w:tcW w:w="1129" w:type="dxa"/>
            <w:shd w:val="clear" w:color="auto" w:fill="auto"/>
            <w:noWrap/>
            <w:vAlign w:val="center"/>
            <w:hideMark/>
          </w:tcPr>
          <w:p w14:paraId="0C00DAA9" w14:textId="77777777" w:rsidR="00F14B5D" w:rsidRPr="00BD2594" w:rsidRDefault="00F14B5D" w:rsidP="00F14B5D">
            <w:pPr>
              <w:jc w:val="center"/>
            </w:pPr>
            <w:r w:rsidRPr="00BD2594">
              <w:lastRenderedPageBreak/>
              <w:t>1833</w:t>
            </w:r>
          </w:p>
        </w:tc>
        <w:tc>
          <w:tcPr>
            <w:tcW w:w="1560" w:type="dxa"/>
            <w:shd w:val="clear" w:color="auto" w:fill="auto"/>
            <w:noWrap/>
            <w:vAlign w:val="center"/>
            <w:hideMark/>
          </w:tcPr>
          <w:p w14:paraId="17D14935" w14:textId="77777777" w:rsidR="00F14B5D" w:rsidRPr="00BD2594" w:rsidRDefault="00F14B5D" w:rsidP="00F14B5D">
            <w:pPr>
              <w:jc w:val="center"/>
            </w:pPr>
            <w:r w:rsidRPr="00BD2594">
              <w:t>500601.118</w:t>
            </w:r>
          </w:p>
        </w:tc>
        <w:tc>
          <w:tcPr>
            <w:tcW w:w="1984" w:type="dxa"/>
            <w:shd w:val="clear" w:color="auto" w:fill="auto"/>
            <w:noWrap/>
            <w:vAlign w:val="center"/>
            <w:hideMark/>
          </w:tcPr>
          <w:p w14:paraId="52F2387D" w14:textId="77777777" w:rsidR="00F14B5D" w:rsidRPr="00BD2594" w:rsidRDefault="00F14B5D" w:rsidP="00F14B5D">
            <w:pPr>
              <w:jc w:val="center"/>
            </w:pPr>
            <w:r w:rsidRPr="00BD2594">
              <w:t>4199728.996</w:t>
            </w:r>
          </w:p>
        </w:tc>
      </w:tr>
      <w:tr w:rsidR="00F14B5D" w:rsidRPr="00BD2594" w14:paraId="0CFD67B3" w14:textId="77777777" w:rsidTr="00F14B5D">
        <w:trPr>
          <w:trHeight w:val="300"/>
        </w:trPr>
        <w:tc>
          <w:tcPr>
            <w:tcW w:w="1129" w:type="dxa"/>
            <w:shd w:val="clear" w:color="auto" w:fill="auto"/>
            <w:noWrap/>
            <w:vAlign w:val="center"/>
            <w:hideMark/>
          </w:tcPr>
          <w:p w14:paraId="647ADC28" w14:textId="77777777" w:rsidR="00F14B5D" w:rsidRPr="00BD2594" w:rsidRDefault="00F14B5D" w:rsidP="00F14B5D">
            <w:pPr>
              <w:jc w:val="center"/>
            </w:pPr>
            <w:r w:rsidRPr="00BD2594">
              <w:t>1834</w:t>
            </w:r>
          </w:p>
        </w:tc>
        <w:tc>
          <w:tcPr>
            <w:tcW w:w="1560" w:type="dxa"/>
            <w:shd w:val="clear" w:color="auto" w:fill="auto"/>
            <w:noWrap/>
            <w:vAlign w:val="center"/>
            <w:hideMark/>
          </w:tcPr>
          <w:p w14:paraId="585CDC32" w14:textId="77777777" w:rsidR="00F14B5D" w:rsidRPr="00BD2594" w:rsidRDefault="00F14B5D" w:rsidP="00F14B5D">
            <w:pPr>
              <w:jc w:val="center"/>
            </w:pPr>
            <w:r w:rsidRPr="00BD2594">
              <w:t>500621.347</w:t>
            </w:r>
          </w:p>
        </w:tc>
        <w:tc>
          <w:tcPr>
            <w:tcW w:w="1984" w:type="dxa"/>
            <w:shd w:val="clear" w:color="auto" w:fill="auto"/>
            <w:noWrap/>
            <w:vAlign w:val="center"/>
            <w:hideMark/>
          </w:tcPr>
          <w:p w14:paraId="7D78590E" w14:textId="77777777" w:rsidR="00F14B5D" w:rsidRPr="00BD2594" w:rsidRDefault="00F14B5D" w:rsidP="00F14B5D">
            <w:pPr>
              <w:jc w:val="center"/>
            </w:pPr>
            <w:r w:rsidRPr="00BD2594">
              <w:t>4199743.660</w:t>
            </w:r>
          </w:p>
        </w:tc>
      </w:tr>
      <w:tr w:rsidR="00F14B5D" w:rsidRPr="00BD2594" w14:paraId="4CE326A9" w14:textId="77777777" w:rsidTr="00F14B5D">
        <w:trPr>
          <w:trHeight w:val="300"/>
        </w:trPr>
        <w:tc>
          <w:tcPr>
            <w:tcW w:w="1129" w:type="dxa"/>
            <w:shd w:val="clear" w:color="auto" w:fill="auto"/>
            <w:noWrap/>
            <w:vAlign w:val="center"/>
            <w:hideMark/>
          </w:tcPr>
          <w:p w14:paraId="707FEA02" w14:textId="77777777" w:rsidR="00F14B5D" w:rsidRPr="00BD2594" w:rsidRDefault="00F14B5D" w:rsidP="00F14B5D">
            <w:pPr>
              <w:jc w:val="center"/>
            </w:pPr>
            <w:r w:rsidRPr="00BD2594">
              <w:t>1835</w:t>
            </w:r>
          </w:p>
        </w:tc>
        <w:tc>
          <w:tcPr>
            <w:tcW w:w="1560" w:type="dxa"/>
            <w:shd w:val="clear" w:color="auto" w:fill="auto"/>
            <w:noWrap/>
            <w:vAlign w:val="center"/>
            <w:hideMark/>
          </w:tcPr>
          <w:p w14:paraId="76414077" w14:textId="77777777" w:rsidR="00F14B5D" w:rsidRPr="00BD2594" w:rsidRDefault="00F14B5D" w:rsidP="00F14B5D">
            <w:pPr>
              <w:jc w:val="center"/>
            </w:pPr>
            <w:r w:rsidRPr="00BD2594">
              <w:t>500641.590</w:t>
            </w:r>
          </w:p>
        </w:tc>
        <w:tc>
          <w:tcPr>
            <w:tcW w:w="1984" w:type="dxa"/>
            <w:shd w:val="clear" w:color="auto" w:fill="auto"/>
            <w:noWrap/>
            <w:vAlign w:val="center"/>
            <w:hideMark/>
          </w:tcPr>
          <w:p w14:paraId="40530B3E" w14:textId="77777777" w:rsidR="00F14B5D" w:rsidRPr="00BD2594" w:rsidRDefault="00F14B5D" w:rsidP="00F14B5D">
            <w:pPr>
              <w:jc w:val="center"/>
            </w:pPr>
            <w:r w:rsidRPr="00BD2594">
              <w:t>4199758.342</w:t>
            </w:r>
          </w:p>
        </w:tc>
      </w:tr>
      <w:tr w:rsidR="00F14B5D" w:rsidRPr="00BD2594" w14:paraId="3EC39CDC" w14:textId="77777777" w:rsidTr="00F14B5D">
        <w:trPr>
          <w:trHeight w:val="300"/>
        </w:trPr>
        <w:tc>
          <w:tcPr>
            <w:tcW w:w="1129" w:type="dxa"/>
            <w:shd w:val="clear" w:color="auto" w:fill="auto"/>
            <w:noWrap/>
            <w:vAlign w:val="center"/>
            <w:hideMark/>
          </w:tcPr>
          <w:p w14:paraId="414EF2C4" w14:textId="77777777" w:rsidR="00F14B5D" w:rsidRPr="00BD2594" w:rsidRDefault="00F14B5D" w:rsidP="00F14B5D">
            <w:pPr>
              <w:jc w:val="center"/>
            </w:pPr>
            <w:r w:rsidRPr="00BD2594">
              <w:t>1836</w:t>
            </w:r>
          </w:p>
        </w:tc>
        <w:tc>
          <w:tcPr>
            <w:tcW w:w="1560" w:type="dxa"/>
            <w:shd w:val="clear" w:color="auto" w:fill="auto"/>
            <w:noWrap/>
            <w:vAlign w:val="center"/>
            <w:hideMark/>
          </w:tcPr>
          <w:p w14:paraId="0CC42D16" w14:textId="77777777" w:rsidR="00F14B5D" w:rsidRPr="00BD2594" w:rsidRDefault="00F14B5D" w:rsidP="00F14B5D">
            <w:pPr>
              <w:jc w:val="center"/>
            </w:pPr>
            <w:r w:rsidRPr="00BD2594">
              <w:t>500661.819</w:t>
            </w:r>
          </w:p>
        </w:tc>
        <w:tc>
          <w:tcPr>
            <w:tcW w:w="1984" w:type="dxa"/>
            <w:shd w:val="clear" w:color="auto" w:fill="auto"/>
            <w:noWrap/>
            <w:vAlign w:val="center"/>
            <w:hideMark/>
          </w:tcPr>
          <w:p w14:paraId="5D025D56" w14:textId="77777777" w:rsidR="00F14B5D" w:rsidRPr="00BD2594" w:rsidRDefault="00F14B5D" w:rsidP="00F14B5D">
            <w:pPr>
              <w:jc w:val="center"/>
            </w:pPr>
            <w:r w:rsidRPr="00BD2594">
              <w:t>4199773.024</w:t>
            </w:r>
          </w:p>
        </w:tc>
      </w:tr>
      <w:tr w:rsidR="00F14B5D" w:rsidRPr="00BD2594" w14:paraId="2D09D8E4" w14:textId="77777777" w:rsidTr="00F14B5D">
        <w:trPr>
          <w:trHeight w:val="300"/>
        </w:trPr>
        <w:tc>
          <w:tcPr>
            <w:tcW w:w="1129" w:type="dxa"/>
            <w:shd w:val="clear" w:color="auto" w:fill="auto"/>
            <w:noWrap/>
            <w:vAlign w:val="center"/>
            <w:hideMark/>
          </w:tcPr>
          <w:p w14:paraId="71657DFC" w14:textId="77777777" w:rsidR="00F14B5D" w:rsidRPr="00BD2594" w:rsidRDefault="00F14B5D" w:rsidP="00F14B5D">
            <w:pPr>
              <w:jc w:val="center"/>
            </w:pPr>
            <w:r w:rsidRPr="00BD2594">
              <w:t>1837</w:t>
            </w:r>
          </w:p>
        </w:tc>
        <w:tc>
          <w:tcPr>
            <w:tcW w:w="1560" w:type="dxa"/>
            <w:shd w:val="clear" w:color="auto" w:fill="auto"/>
            <w:noWrap/>
            <w:vAlign w:val="center"/>
            <w:hideMark/>
          </w:tcPr>
          <w:p w14:paraId="5D9F131F" w14:textId="77777777" w:rsidR="00F14B5D" w:rsidRPr="00BD2594" w:rsidRDefault="00F14B5D" w:rsidP="00F14B5D">
            <w:pPr>
              <w:jc w:val="center"/>
            </w:pPr>
            <w:r w:rsidRPr="00BD2594">
              <w:t>500682.061</w:t>
            </w:r>
          </w:p>
        </w:tc>
        <w:tc>
          <w:tcPr>
            <w:tcW w:w="1984" w:type="dxa"/>
            <w:shd w:val="clear" w:color="auto" w:fill="auto"/>
            <w:noWrap/>
            <w:vAlign w:val="center"/>
            <w:hideMark/>
          </w:tcPr>
          <w:p w14:paraId="3AAD7FBA" w14:textId="77777777" w:rsidR="00F14B5D" w:rsidRPr="00BD2594" w:rsidRDefault="00F14B5D" w:rsidP="00F14B5D">
            <w:pPr>
              <w:jc w:val="center"/>
            </w:pPr>
            <w:r w:rsidRPr="00BD2594">
              <w:t>4199787.688</w:t>
            </w:r>
          </w:p>
        </w:tc>
      </w:tr>
      <w:tr w:rsidR="00F14B5D" w:rsidRPr="00BD2594" w14:paraId="3F2DB4D2" w14:textId="77777777" w:rsidTr="00F14B5D">
        <w:trPr>
          <w:trHeight w:val="300"/>
        </w:trPr>
        <w:tc>
          <w:tcPr>
            <w:tcW w:w="1129" w:type="dxa"/>
            <w:shd w:val="clear" w:color="auto" w:fill="auto"/>
            <w:noWrap/>
            <w:vAlign w:val="center"/>
            <w:hideMark/>
          </w:tcPr>
          <w:p w14:paraId="6DD25FE4" w14:textId="77777777" w:rsidR="00F14B5D" w:rsidRPr="00BD2594" w:rsidRDefault="00F14B5D" w:rsidP="00F14B5D">
            <w:pPr>
              <w:jc w:val="center"/>
            </w:pPr>
            <w:r w:rsidRPr="00BD2594">
              <w:t>1838</w:t>
            </w:r>
          </w:p>
        </w:tc>
        <w:tc>
          <w:tcPr>
            <w:tcW w:w="1560" w:type="dxa"/>
            <w:shd w:val="clear" w:color="auto" w:fill="auto"/>
            <w:noWrap/>
            <w:vAlign w:val="center"/>
            <w:hideMark/>
          </w:tcPr>
          <w:p w14:paraId="3AB5AF74" w14:textId="77777777" w:rsidR="00F14B5D" w:rsidRPr="00BD2594" w:rsidRDefault="00F14B5D" w:rsidP="00F14B5D">
            <w:pPr>
              <w:jc w:val="center"/>
            </w:pPr>
            <w:r w:rsidRPr="00BD2594">
              <w:t>500702.304</w:t>
            </w:r>
          </w:p>
        </w:tc>
        <w:tc>
          <w:tcPr>
            <w:tcW w:w="1984" w:type="dxa"/>
            <w:shd w:val="clear" w:color="auto" w:fill="auto"/>
            <w:noWrap/>
            <w:vAlign w:val="center"/>
            <w:hideMark/>
          </w:tcPr>
          <w:p w14:paraId="6718D845" w14:textId="77777777" w:rsidR="00F14B5D" w:rsidRPr="00BD2594" w:rsidRDefault="00F14B5D" w:rsidP="00F14B5D">
            <w:pPr>
              <w:jc w:val="center"/>
            </w:pPr>
            <w:r w:rsidRPr="00BD2594">
              <w:t>4199802.370</w:t>
            </w:r>
          </w:p>
        </w:tc>
      </w:tr>
      <w:tr w:rsidR="00F14B5D" w:rsidRPr="00BD2594" w14:paraId="02764FC7" w14:textId="77777777" w:rsidTr="00F14B5D">
        <w:trPr>
          <w:trHeight w:val="300"/>
        </w:trPr>
        <w:tc>
          <w:tcPr>
            <w:tcW w:w="1129" w:type="dxa"/>
            <w:shd w:val="clear" w:color="auto" w:fill="auto"/>
            <w:noWrap/>
            <w:vAlign w:val="center"/>
            <w:hideMark/>
          </w:tcPr>
          <w:p w14:paraId="577EA964" w14:textId="77777777" w:rsidR="00F14B5D" w:rsidRPr="00BD2594" w:rsidRDefault="00F14B5D" w:rsidP="00F14B5D">
            <w:pPr>
              <w:jc w:val="center"/>
            </w:pPr>
            <w:r w:rsidRPr="00BD2594">
              <w:t>1839</w:t>
            </w:r>
          </w:p>
        </w:tc>
        <w:tc>
          <w:tcPr>
            <w:tcW w:w="1560" w:type="dxa"/>
            <w:shd w:val="clear" w:color="auto" w:fill="auto"/>
            <w:noWrap/>
            <w:vAlign w:val="center"/>
            <w:hideMark/>
          </w:tcPr>
          <w:p w14:paraId="313537A6" w14:textId="77777777" w:rsidR="00F14B5D" w:rsidRPr="00BD2594" w:rsidRDefault="00F14B5D" w:rsidP="00F14B5D">
            <w:pPr>
              <w:jc w:val="center"/>
            </w:pPr>
            <w:r w:rsidRPr="00BD2594">
              <w:t>500686.425</w:t>
            </w:r>
          </w:p>
        </w:tc>
        <w:tc>
          <w:tcPr>
            <w:tcW w:w="1984" w:type="dxa"/>
            <w:shd w:val="clear" w:color="auto" w:fill="auto"/>
            <w:noWrap/>
            <w:vAlign w:val="center"/>
            <w:hideMark/>
          </w:tcPr>
          <w:p w14:paraId="61A4985F" w14:textId="77777777" w:rsidR="00F14B5D" w:rsidRPr="00BD2594" w:rsidRDefault="00F14B5D" w:rsidP="00F14B5D">
            <w:pPr>
              <w:jc w:val="center"/>
            </w:pPr>
            <w:r w:rsidRPr="00BD2594">
              <w:t>4199824.275</w:t>
            </w:r>
          </w:p>
        </w:tc>
      </w:tr>
      <w:tr w:rsidR="00F14B5D" w:rsidRPr="00BD2594" w14:paraId="2612F07D" w14:textId="77777777" w:rsidTr="00F14B5D">
        <w:trPr>
          <w:trHeight w:val="300"/>
        </w:trPr>
        <w:tc>
          <w:tcPr>
            <w:tcW w:w="1129" w:type="dxa"/>
            <w:shd w:val="clear" w:color="auto" w:fill="auto"/>
            <w:noWrap/>
            <w:vAlign w:val="center"/>
            <w:hideMark/>
          </w:tcPr>
          <w:p w14:paraId="0FDF41EA" w14:textId="77777777" w:rsidR="00F14B5D" w:rsidRPr="00BD2594" w:rsidRDefault="00F14B5D" w:rsidP="00F14B5D">
            <w:pPr>
              <w:jc w:val="center"/>
            </w:pPr>
            <w:r w:rsidRPr="00BD2594">
              <w:t>1840</w:t>
            </w:r>
          </w:p>
        </w:tc>
        <w:tc>
          <w:tcPr>
            <w:tcW w:w="1560" w:type="dxa"/>
            <w:shd w:val="clear" w:color="auto" w:fill="auto"/>
            <w:noWrap/>
            <w:vAlign w:val="center"/>
            <w:hideMark/>
          </w:tcPr>
          <w:p w14:paraId="02F05F78" w14:textId="77777777" w:rsidR="00F14B5D" w:rsidRPr="00BD2594" w:rsidRDefault="00F14B5D" w:rsidP="00F14B5D">
            <w:pPr>
              <w:jc w:val="center"/>
            </w:pPr>
            <w:r w:rsidRPr="00BD2594">
              <w:t>500678.822</w:t>
            </w:r>
          </w:p>
        </w:tc>
        <w:tc>
          <w:tcPr>
            <w:tcW w:w="1984" w:type="dxa"/>
            <w:shd w:val="clear" w:color="auto" w:fill="auto"/>
            <w:noWrap/>
            <w:vAlign w:val="center"/>
            <w:hideMark/>
          </w:tcPr>
          <w:p w14:paraId="5A8B1E36" w14:textId="77777777" w:rsidR="00F14B5D" w:rsidRPr="00BD2594" w:rsidRDefault="00F14B5D" w:rsidP="00F14B5D">
            <w:pPr>
              <w:jc w:val="center"/>
            </w:pPr>
            <w:r w:rsidRPr="00BD2594">
              <w:t>4199834.757</w:t>
            </w:r>
          </w:p>
        </w:tc>
      </w:tr>
      <w:tr w:rsidR="00F14B5D" w:rsidRPr="00BD2594" w14:paraId="05E373B7" w14:textId="77777777" w:rsidTr="00F14B5D">
        <w:trPr>
          <w:trHeight w:val="300"/>
        </w:trPr>
        <w:tc>
          <w:tcPr>
            <w:tcW w:w="1129" w:type="dxa"/>
            <w:shd w:val="clear" w:color="auto" w:fill="auto"/>
            <w:noWrap/>
            <w:vAlign w:val="center"/>
            <w:hideMark/>
          </w:tcPr>
          <w:p w14:paraId="3FA0A0FC" w14:textId="77777777" w:rsidR="00F14B5D" w:rsidRPr="00BD2594" w:rsidRDefault="00F14B5D" w:rsidP="00F14B5D">
            <w:pPr>
              <w:jc w:val="center"/>
            </w:pPr>
            <w:r w:rsidRPr="00BD2594">
              <w:t>1841</w:t>
            </w:r>
          </w:p>
        </w:tc>
        <w:tc>
          <w:tcPr>
            <w:tcW w:w="1560" w:type="dxa"/>
            <w:shd w:val="clear" w:color="auto" w:fill="auto"/>
            <w:noWrap/>
            <w:vAlign w:val="center"/>
            <w:hideMark/>
          </w:tcPr>
          <w:p w14:paraId="104CB885" w14:textId="77777777" w:rsidR="00F14B5D" w:rsidRPr="00BD2594" w:rsidRDefault="00F14B5D" w:rsidP="00F14B5D">
            <w:pPr>
              <w:jc w:val="center"/>
            </w:pPr>
            <w:r w:rsidRPr="00BD2594">
              <w:t>500678.068</w:t>
            </w:r>
          </w:p>
        </w:tc>
        <w:tc>
          <w:tcPr>
            <w:tcW w:w="1984" w:type="dxa"/>
            <w:shd w:val="clear" w:color="auto" w:fill="auto"/>
            <w:noWrap/>
            <w:vAlign w:val="center"/>
            <w:hideMark/>
          </w:tcPr>
          <w:p w14:paraId="6A4F790A" w14:textId="77777777" w:rsidR="00F14B5D" w:rsidRPr="00BD2594" w:rsidRDefault="00F14B5D" w:rsidP="00F14B5D">
            <w:pPr>
              <w:jc w:val="center"/>
            </w:pPr>
            <w:r w:rsidRPr="00BD2594">
              <w:t>4199835.782</w:t>
            </w:r>
          </w:p>
        </w:tc>
      </w:tr>
      <w:tr w:rsidR="00F14B5D" w:rsidRPr="00BD2594" w14:paraId="255C43E1" w14:textId="77777777" w:rsidTr="00F14B5D">
        <w:trPr>
          <w:trHeight w:val="300"/>
        </w:trPr>
        <w:tc>
          <w:tcPr>
            <w:tcW w:w="1129" w:type="dxa"/>
            <w:shd w:val="clear" w:color="auto" w:fill="auto"/>
            <w:noWrap/>
            <w:vAlign w:val="center"/>
            <w:hideMark/>
          </w:tcPr>
          <w:p w14:paraId="01DAE95C" w14:textId="77777777" w:rsidR="00F14B5D" w:rsidRPr="00BD2594" w:rsidRDefault="00F14B5D" w:rsidP="00F14B5D">
            <w:pPr>
              <w:jc w:val="center"/>
            </w:pPr>
            <w:r w:rsidRPr="00BD2594">
              <w:t>1842</w:t>
            </w:r>
          </w:p>
        </w:tc>
        <w:tc>
          <w:tcPr>
            <w:tcW w:w="1560" w:type="dxa"/>
            <w:shd w:val="clear" w:color="auto" w:fill="auto"/>
            <w:noWrap/>
            <w:vAlign w:val="center"/>
            <w:hideMark/>
          </w:tcPr>
          <w:p w14:paraId="4637128A" w14:textId="77777777" w:rsidR="00F14B5D" w:rsidRPr="00BD2594" w:rsidRDefault="00F14B5D" w:rsidP="00F14B5D">
            <w:pPr>
              <w:jc w:val="center"/>
            </w:pPr>
            <w:r w:rsidRPr="00BD2594">
              <w:t>500655.327</w:t>
            </w:r>
          </w:p>
        </w:tc>
        <w:tc>
          <w:tcPr>
            <w:tcW w:w="1984" w:type="dxa"/>
            <w:shd w:val="clear" w:color="auto" w:fill="auto"/>
            <w:noWrap/>
            <w:vAlign w:val="center"/>
            <w:hideMark/>
          </w:tcPr>
          <w:p w14:paraId="49CF00BE" w14:textId="77777777" w:rsidR="00F14B5D" w:rsidRPr="00BD2594" w:rsidRDefault="00F14B5D" w:rsidP="00F14B5D">
            <w:pPr>
              <w:jc w:val="center"/>
            </w:pPr>
            <w:r w:rsidRPr="00BD2594">
              <w:t>4199867.127</w:t>
            </w:r>
          </w:p>
        </w:tc>
      </w:tr>
      <w:tr w:rsidR="00F14B5D" w:rsidRPr="00BD2594" w14:paraId="1A829E54" w14:textId="77777777" w:rsidTr="00F14B5D">
        <w:trPr>
          <w:trHeight w:val="300"/>
        </w:trPr>
        <w:tc>
          <w:tcPr>
            <w:tcW w:w="1129" w:type="dxa"/>
            <w:shd w:val="clear" w:color="auto" w:fill="auto"/>
            <w:noWrap/>
            <w:vAlign w:val="center"/>
            <w:hideMark/>
          </w:tcPr>
          <w:p w14:paraId="5FA4D3D2" w14:textId="77777777" w:rsidR="00F14B5D" w:rsidRPr="00BD2594" w:rsidRDefault="00F14B5D" w:rsidP="00F14B5D">
            <w:pPr>
              <w:jc w:val="center"/>
            </w:pPr>
            <w:r w:rsidRPr="00BD2594">
              <w:t>1843</w:t>
            </w:r>
          </w:p>
        </w:tc>
        <w:tc>
          <w:tcPr>
            <w:tcW w:w="1560" w:type="dxa"/>
            <w:shd w:val="clear" w:color="auto" w:fill="auto"/>
            <w:noWrap/>
            <w:vAlign w:val="center"/>
            <w:hideMark/>
          </w:tcPr>
          <w:p w14:paraId="515F0B43" w14:textId="77777777" w:rsidR="00F14B5D" w:rsidRPr="00BD2594" w:rsidRDefault="00F14B5D" w:rsidP="00F14B5D">
            <w:pPr>
              <w:jc w:val="center"/>
            </w:pPr>
            <w:r w:rsidRPr="00BD2594">
              <w:t>500635.085</w:t>
            </w:r>
          </w:p>
        </w:tc>
        <w:tc>
          <w:tcPr>
            <w:tcW w:w="1984" w:type="dxa"/>
            <w:shd w:val="clear" w:color="auto" w:fill="auto"/>
            <w:noWrap/>
            <w:vAlign w:val="center"/>
            <w:hideMark/>
          </w:tcPr>
          <w:p w14:paraId="463FD95D" w14:textId="77777777" w:rsidR="00F14B5D" w:rsidRPr="00BD2594" w:rsidRDefault="00F14B5D" w:rsidP="00F14B5D">
            <w:pPr>
              <w:jc w:val="center"/>
            </w:pPr>
            <w:r w:rsidRPr="00BD2594">
              <w:t>4199852.446</w:t>
            </w:r>
          </w:p>
        </w:tc>
      </w:tr>
      <w:tr w:rsidR="00F14B5D" w:rsidRPr="00BD2594" w14:paraId="5C46D1D8" w14:textId="77777777" w:rsidTr="00F14B5D">
        <w:trPr>
          <w:trHeight w:val="300"/>
        </w:trPr>
        <w:tc>
          <w:tcPr>
            <w:tcW w:w="1129" w:type="dxa"/>
            <w:shd w:val="clear" w:color="auto" w:fill="auto"/>
            <w:noWrap/>
            <w:vAlign w:val="center"/>
            <w:hideMark/>
          </w:tcPr>
          <w:p w14:paraId="2000B251" w14:textId="77777777" w:rsidR="00F14B5D" w:rsidRPr="00BD2594" w:rsidRDefault="00F14B5D" w:rsidP="00F14B5D">
            <w:pPr>
              <w:jc w:val="center"/>
            </w:pPr>
            <w:r w:rsidRPr="00BD2594">
              <w:t>1844</w:t>
            </w:r>
          </w:p>
        </w:tc>
        <w:tc>
          <w:tcPr>
            <w:tcW w:w="1560" w:type="dxa"/>
            <w:shd w:val="clear" w:color="auto" w:fill="auto"/>
            <w:noWrap/>
            <w:vAlign w:val="center"/>
            <w:hideMark/>
          </w:tcPr>
          <w:p w14:paraId="55C590EF" w14:textId="77777777" w:rsidR="00F14B5D" w:rsidRPr="00BD2594" w:rsidRDefault="00F14B5D" w:rsidP="00F14B5D">
            <w:pPr>
              <w:jc w:val="center"/>
            </w:pPr>
            <w:r w:rsidRPr="00BD2594">
              <w:t>500592.280</w:t>
            </w:r>
          </w:p>
        </w:tc>
        <w:tc>
          <w:tcPr>
            <w:tcW w:w="1984" w:type="dxa"/>
            <w:shd w:val="clear" w:color="auto" w:fill="auto"/>
            <w:noWrap/>
            <w:vAlign w:val="center"/>
            <w:hideMark/>
          </w:tcPr>
          <w:p w14:paraId="175613EB" w14:textId="77777777" w:rsidR="00F14B5D" w:rsidRPr="00BD2594" w:rsidRDefault="00F14B5D" w:rsidP="00F14B5D">
            <w:pPr>
              <w:jc w:val="center"/>
            </w:pPr>
            <w:r w:rsidRPr="00BD2594">
              <w:t>4199821.402</w:t>
            </w:r>
          </w:p>
        </w:tc>
      </w:tr>
      <w:tr w:rsidR="00F14B5D" w:rsidRPr="00BD2594" w14:paraId="7433EFDB" w14:textId="77777777" w:rsidTr="00F14B5D">
        <w:trPr>
          <w:trHeight w:val="300"/>
        </w:trPr>
        <w:tc>
          <w:tcPr>
            <w:tcW w:w="1129" w:type="dxa"/>
            <w:shd w:val="clear" w:color="auto" w:fill="auto"/>
            <w:noWrap/>
            <w:vAlign w:val="center"/>
            <w:hideMark/>
          </w:tcPr>
          <w:p w14:paraId="23ED4382" w14:textId="77777777" w:rsidR="00F14B5D" w:rsidRPr="00BD2594" w:rsidRDefault="00F14B5D" w:rsidP="00F14B5D">
            <w:pPr>
              <w:jc w:val="center"/>
            </w:pPr>
            <w:r w:rsidRPr="00BD2594">
              <w:t>1845</w:t>
            </w:r>
          </w:p>
        </w:tc>
        <w:tc>
          <w:tcPr>
            <w:tcW w:w="1560" w:type="dxa"/>
            <w:shd w:val="clear" w:color="auto" w:fill="auto"/>
            <w:noWrap/>
            <w:vAlign w:val="center"/>
            <w:hideMark/>
          </w:tcPr>
          <w:p w14:paraId="60438540" w14:textId="77777777" w:rsidR="00F14B5D" w:rsidRPr="00BD2594" w:rsidRDefault="00F14B5D" w:rsidP="00F14B5D">
            <w:pPr>
              <w:jc w:val="center"/>
            </w:pPr>
            <w:r w:rsidRPr="00BD2594">
              <w:t>500574.371</w:t>
            </w:r>
          </w:p>
        </w:tc>
        <w:tc>
          <w:tcPr>
            <w:tcW w:w="1984" w:type="dxa"/>
            <w:shd w:val="clear" w:color="auto" w:fill="auto"/>
            <w:noWrap/>
            <w:vAlign w:val="center"/>
            <w:hideMark/>
          </w:tcPr>
          <w:p w14:paraId="195BDCD7" w14:textId="77777777" w:rsidR="00F14B5D" w:rsidRPr="00BD2594" w:rsidRDefault="00F14B5D" w:rsidP="00F14B5D">
            <w:pPr>
              <w:jc w:val="center"/>
            </w:pPr>
            <w:r w:rsidRPr="00BD2594">
              <w:t>4199808.417</w:t>
            </w:r>
          </w:p>
        </w:tc>
      </w:tr>
      <w:tr w:rsidR="00F14B5D" w:rsidRPr="00BD2594" w14:paraId="4FA1A9AD" w14:textId="77777777" w:rsidTr="00F14B5D">
        <w:trPr>
          <w:trHeight w:val="300"/>
        </w:trPr>
        <w:tc>
          <w:tcPr>
            <w:tcW w:w="1129" w:type="dxa"/>
            <w:shd w:val="clear" w:color="auto" w:fill="auto"/>
            <w:noWrap/>
            <w:vAlign w:val="center"/>
            <w:hideMark/>
          </w:tcPr>
          <w:p w14:paraId="078596E7" w14:textId="77777777" w:rsidR="00F14B5D" w:rsidRPr="00BD2594" w:rsidRDefault="00F14B5D" w:rsidP="00F14B5D">
            <w:pPr>
              <w:jc w:val="center"/>
            </w:pPr>
            <w:r w:rsidRPr="00BD2594">
              <w:t>1846</w:t>
            </w:r>
          </w:p>
        </w:tc>
        <w:tc>
          <w:tcPr>
            <w:tcW w:w="1560" w:type="dxa"/>
            <w:shd w:val="clear" w:color="auto" w:fill="auto"/>
            <w:noWrap/>
            <w:vAlign w:val="center"/>
            <w:hideMark/>
          </w:tcPr>
          <w:p w14:paraId="2AFAD697" w14:textId="77777777" w:rsidR="00F14B5D" w:rsidRPr="00BD2594" w:rsidRDefault="00F14B5D" w:rsidP="00F14B5D">
            <w:pPr>
              <w:jc w:val="center"/>
            </w:pPr>
            <w:r w:rsidRPr="00BD2594">
              <w:t>500554.142</w:t>
            </w:r>
          </w:p>
        </w:tc>
        <w:tc>
          <w:tcPr>
            <w:tcW w:w="1984" w:type="dxa"/>
            <w:shd w:val="clear" w:color="auto" w:fill="auto"/>
            <w:noWrap/>
            <w:vAlign w:val="center"/>
            <w:hideMark/>
          </w:tcPr>
          <w:p w14:paraId="74071AF2" w14:textId="77777777" w:rsidR="00F14B5D" w:rsidRPr="00BD2594" w:rsidRDefault="00F14B5D" w:rsidP="00F14B5D">
            <w:pPr>
              <w:jc w:val="center"/>
            </w:pPr>
            <w:r w:rsidRPr="00BD2594">
              <w:t>4199793.753</w:t>
            </w:r>
          </w:p>
        </w:tc>
      </w:tr>
      <w:tr w:rsidR="00F14B5D" w:rsidRPr="00BD2594" w14:paraId="0D60B825" w14:textId="77777777" w:rsidTr="00F14B5D">
        <w:trPr>
          <w:trHeight w:val="300"/>
        </w:trPr>
        <w:tc>
          <w:tcPr>
            <w:tcW w:w="1129" w:type="dxa"/>
            <w:shd w:val="clear" w:color="auto" w:fill="auto"/>
            <w:noWrap/>
            <w:vAlign w:val="center"/>
            <w:hideMark/>
          </w:tcPr>
          <w:p w14:paraId="07F7441E" w14:textId="77777777" w:rsidR="00F14B5D" w:rsidRPr="00BD2594" w:rsidRDefault="00F14B5D" w:rsidP="00F14B5D">
            <w:pPr>
              <w:jc w:val="center"/>
            </w:pPr>
            <w:r w:rsidRPr="00BD2594">
              <w:t>1847</w:t>
            </w:r>
          </w:p>
        </w:tc>
        <w:tc>
          <w:tcPr>
            <w:tcW w:w="1560" w:type="dxa"/>
            <w:shd w:val="clear" w:color="auto" w:fill="auto"/>
            <w:noWrap/>
            <w:vAlign w:val="center"/>
            <w:hideMark/>
          </w:tcPr>
          <w:p w14:paraId="33FCE673" w14:textId="77777777" w:rsidR="00F14B5D" w:rsidRPr="00BD2594" w:rsidRDefault="00F14B5D" w:rsidP="00F14B5D">
            <w:pPr>
              <w:jc w:val="center"/>
            </w:pPr>
            <w:r w:rsidRPr="00BD2594">
              <w:t>500533.913</w:t>
            </w:r>
          </w:p>
        </w:tc>
        <w:tc>
          <w:tcPr>
            <w:tcW w:w="1984" w:type="dxa"/>
            <w:shd w:val="clear" w:color="auto" w:fill="auto"/>
            <w:noWrap/>
            <w:vAlign w:val="center"/>
            <w:hideMark/>
          </w:tcPr>
          <w:p w14:paraId="0821A26C" w14:textId="77777777" w:rsidR="00F14B5D" w:rsidRPr="00BD2594" w:rsidRDefault="00F14B5D" w:rsidP="00F14B5D">
            <w:pPr>
              <w:jc w:val="center"/>
            </w:pPr>
            <w:r w:rsidRPr="00BD2594">
              <w:t>4199779.071</w:t>
            </w:r>
          </w:p>
        </w:tc>
      </w:tr>
      <w:tr w:rsidR="00F14B5D" w:rsidRPr="00BD2594" w14:paraId="65A847C6" w14:textId="77777777" w:rsidTr="00F14B5D">
        <w:trPr>
          <w:trHeight w:val="300"/>
        </w:trPr>
        <w:tc>
          <w:tcPr>
            <w:tcW w:w="1129" w:type="dxa"/>
            <w:shd w:val="clear" w:color="auto" w:fill="auto"/>
            <w:noWrap/>
            <w:vAlign w:val="center"/>
            <w:hideMark/>
          </w:tcPr>
          <w:p w14:paraId="52850BAD" w14:textId="77777777" w:rsidR="00F14B5D" w:rsidRPr="00BD2594" w:rsidRDefault="00F14B5D" w:rsidP="00F14B5D">
            <w:pPr>
              <w:jc w:val="center"/>
            </w:pPr>
            <w:r w:rsidRPr="00BD2594">
              <w:t>1848</w:t>
            </w:r>
          </w:p>
        </w:tc>
        <w:tc>
          <w:tcPr>
            <w:tcW w:w="1560" w:type="dxa"/>
            <w:shd w:val="clear" w:color="auto" w:fill="auto"/>
            <w:noWrap/>
            <w:vAlign w:val="center"/>
            <w:hideMark/>
          </w:tcPr>
          <w:p w14:paraId="551DDA71" w14:textId="77777777" w:rsidR="00F14B5D" w:rsidRPr="00BD2594" w:rsidRDefault="00F14B5D" w:rsidP="00F14B5D">
            <w:pPr>
              <w:jc w:val="center"/>
            </w:pPr>
            <w:r w:rsidRPr="00BD2594">
              <w:t>500513.671</w:t>
            </w:r>
          </w:p>
        </w:tc>
        <w:tc>
          <w:tcPr>
            <w:tcW w:w="1984" w:type="dxa"/>
            <w:shd w:val="clear" w:color="auto" w:fill="auto"/>
            <w:noWrap/>
            <w:vAlign w:val="center"/>
            <w:hideMark/>
          </w:tcPr>
          <w:p w14:paraId="7551FEC8" w14:textId="77777777" w:rsidR="00F14B5D" w:rsidRPr="00BD2594" w:rsidRDefault="00F14B5D" w:rsidP="00F14B5D">
            <w:pPr>
              <w:jc w:val="center"/>
            </w:pPr>
            <w:r w:rsidRPr="00BD2594">
              <w:t>4199764.389</w:t>
            </w:r>
          </w:p>
        </w:tc>
      </w:tr>
      <w:tr w:rsidR="00F14B5D" w:rsidRPr="00BD2594" w14:paraId="54D6E19F" w14:textId="77777777" w:rsidTr="00F14B5D">
        <w:trPr>
          <w:trHeight w:val="300"/>
        </w:trPr>
        <w:tc>
          <w:tcPr>
            <w:tcW w:w="1129" w:type="dxa"/>
            <w:shd w:val="clear" w:color="auto" w:fill="auto"/>
            <w:noWrap/>
            <w:vAlign w:val="center"/>
            <w:hideMark/>
          </w:tcPr>
          <w:p w14:paraId="03D6605C" w14:textId="77777777" w:rsidR="00F14B5D" w:rsidRPr="00BD2594" w:rsidRDefault="00F14B5D" w:rsidP="00F14B5D">
            <w:pPr>
              <w:jc w:val="center"/>
            </w:pPr>
            <w:r w:rsidRPr="00BD2594">
              <w:t>1849</w:t>
            </w:r>
          </w:p>
        </w:tc>
        <w:tc>
          <w:tcPr>
            <w:tcW w:w="1560" w:type="dxa"/>
            <w:shd w:val="clear" w:color="auto" w:fill="auto"/>
            <w:noWrap/>
            <w:vAlign w:val="center"/>
            <w:hideMark/>
          </w:tcPr>
          <w:p w14:paraId="523B4C56" w14:textId="77777777" w:rsidR="00F14B5D" w:rsidRPr="00BD2594" w:rsidRDefault="00F14B5D" w:rsidP="00F14B5D">
            <w:pPr>
              <w:jc w:val="center"/>
            </w:pPr>
            <w:r w:rsidRPr="00BD2594">
              <w:t>500493.428</w:t>
            </w:r>
          </w:p>
        </w:tc>
        <w:tc>
          <w:tcPr>
            <w:tcW w:w="1984" w:type="dxa"/>
            <w:shd w:val="clear" w:color="auto" w:fill="auto"/>
            <w:noWrap/>
            <w:vAlign w:val="center"/>
            <w:hideMark/>
          </w:tcPr>
          <w:p w14:paraId="47EC71CF" w14:textId="77777777" w:rsidR="00F14B5D" w:rsidRPr="00BD2594" w:rsidRDefault="00F14B5D" w:rsidP="00F14B5D">
            <w:pPr>
              <w:jc w:val="center"/>
            </w:pPr>
            <w:r w:rsidRPr="00BD2594">
              <w:t>4199749.725</w:t>
            </w:r>
          </w:p>
        </w:tc>
      </w:tr>
      <w:tr w:rsidR="00F14B5D" w:rsidRPr="00BD2594" w14:paraId="39AE1892" w14:textId="77777777" w:rsidTr="00F14B5D">
        <w:trPr>
          <w:trHeight w:val="300"/>
        </w:trPr>
        <w:tc>
          <w:tcPr>
            <w:tcW w:w="1129" w:type="dxa"/>
            <w:shd w:val="clear" w:color="auto" w:fill="auto"/>
            <w:noWrap/>
            <w:vAlign w:val="center"/>
            <w:hideMark/>
          </w:tcPr>
          <w:p w14:paraId="529A7F48" w14:textId="77777777" w:rsidR="00F14B5D" w:rsidRPr="00BD2594" w:rsidRDefault="00F14B5D" w:rsidP="00F14B5D">
            <w:pPr>
              <w:jc w:val="center"/>
            </w:pPr>
            <w:r w:rsidRPr="00BD2594">
              <w:t>1850</w:t>
            </w:r>
          </w:p>
        </w:tc>
        <w:tc>
          <w:tcPr>
            <w:tcW w:w="1560" w:type="dxa"/>
            <w:shd w:val="clear" w:color="auto" w:fill="auto"/>
            <w:noWrap/>
            <w:vAlign w:val="center"/>
            <w:hideMark/>
          </w:tcPr>
          <w:p w14:paraId="0C11C3ED" w14:textId="77777777" w:rsidR="00F14B5D" w:rsidRPr="00BD2594" w:rsidRDefault="00F14B5D" w:rsidP="00F14B5D">
            <w:pPr>
              <w:jc w:val="center"/>
            </w:pPr>
            <w:r w:rsidRPr="00BD2594">
              <w:t>500473.172</w:t>
            </w:r>
          </w:p>
        </w:tc>
        <w:tc>
          <w:tcPr>
            <w:tcW w:w="1984" w:type="dxa"/>
            <w:shd w:val="clear" w:color="auto" w:fill="auto"/>
            <w:noWrap/>
            <w:vAlign w:val="center"/>
            <w:hideMark/>
          </w:tcPr>
          <w:p w14:paraId="20961B9D" w14:textId="77777777" w:rsidR="00F14B5D" w:rsidRPr="00BD2594" w:rsidRDefault="00F14B5D" w:rsidP="00F14B5D">
            <w:pPr>
              <w:jc w:val="center"/>
            </w:pPr>
            <w:r w:rsidRPr="00BD2594">
              <w:t>4199735.060</w:t>
            </w:r>
          </w:p>
        </w:tc>
      </w:tr>
      <w:tr w:rsidR="00F14B5D" w:rsidRPr="00BD2594" w14:paraId="2B66E0D1" w14:textId="77777777" w:rsidTr="00F14B5D">
        <w:trPr>
          <w:trHeight w:val="300"/>
        </w:trPr>
        <w:tc>
          <w:tcPr>
            <w:tcW w:w="1129" w:type="dxa"/>
            <w:shd w:val="clear" w:color="auto" w:fill="auto"/>
            <w:noWrap/>
            <w:vAlign w:val="center"/>
            <w:hideMark/>
          </w:tcPr>
          <w:p w14:paraId="66F17E44" w14:textId="77777777" w:rsidR="00F14B5D" w:rsidRPr="00BD2594" w:rsidRDefault="00F14B5D" w:rsidP="00F14B5D">
            <w:pPr>
              <w:jc w:val="center"/>
            </w:pPr>
            <w:r w:rsidRPr="00BD2594">
              <w:t>1166</w:t>
            </w:r>
          </w:p>
        </w:tc>
        <w:tc>
          <w:tcPr>
            <w:tcW w:w="1560" w:type="dxa"/>
            <w:shd w:val="clear" w:color="auto" w:fill="auto"/>
            <w:noWrap/>
            <w:vAlign w:val="center"/>
            <w:hideMark/>
          </w:tcPr>
          <w:p w14:paraId="5985DFC0" w14:textId="77777777" w:rsidR="00F14B5D" w:rsidRPr="00BD2594" w:rsidRDefault="00F14B5D" w:rsidP="00F14B5D">
            <w:pPr>
              <w:jc w:val="center"/>
            </w:pPr>
            <w:r w:rsidRPr="00BD2594">
              <w:t>500456.992</w:t>
            </w:r>
          </w:p>
        </w:tc>
        <w:tc>
          <w:tcPr>
            <w:tcW w:w="1984" w:type="dxa"/>
            <w:shd w:val="clear" w:color="auto" w:fill="auto"/>
            <w:noWrap/>
            <w:vAlign w:val="center"/>
            <w:hideMark/>
          </w:tcPr>
          <w:p w14:paraId="7FE5BBE9" w14:textId="77777777" w:rsidR="00F14B5D" w:rsidRPr="00BD2594" w:rsidRDefault="00F14B5D" w:rsidP="00F14B5D">
            <w:pPr>
              <w:jc w:val="center"/>
            </w:pPr>
            <w:r w:rsidRPr="00BD2594">
              <w:t>4199723.301</w:t>
            </w:r>
          </w:p>
        </w:tc>
      </w:tr>
      <w:tr w:rsidR="00F14B5D" w:rsidRPr="00BD2594" w14:paraId="5900B52C" w14:textId="77777777" w:rsidTr="00F14B5D">
        <w:trPr>
          <w:trHeight w:val="300"/>
        </w:trPr>
        <w:tc>
          <w:tcPr>
            <w:tcW w:w="1129" w:type="dxa"/>
            <w:shd w:val="clear" w:color="auto" w:fill="auto"/>
            <w:noWrap/>
            <w:vAlign w:val="center"/>
            <w:hideMark/>
          </w:tcPr>
          <w:p w14:paraId="24CB7F7B" w14:textId="77777777" w:rsidR="00F14B5D" w:rsidRPr="00BD2594" w:rsidRDefault="00F14B5D" w:rsidP="00F14B5D">
            <w:pPr>
              <w:jc w:val="center"/>
            </w:pPr>
            <w:r w:rsidRPr="00BD2594">
              <w:t>1851</w:t>
            </w:r>
          </w:p>
        </w:tc>
        <w:tc>
          <w:tcPr>
            <w:tcW w:w="1560" w:type="dxa"/>
            <w:shd w:val="clear" w:color="auto" w:fill="auto"/>
            <w:noWrap/>
            <w:vAlign w:val="center"/>
            <w:hideMark/>
          </w:tcPr>
          <w:p w14:paraId="2DE64516" w14:textId="77777777" w:rsidR="00F14B5D" w:rsidRPr="00BD2594" w:rsidRDefault="00F14B5D" w:rsidP="00F14B5D">
            <w:pPr>
              <w:jc w:val="center"/>
            </w:pPr>
            <w:r w:rsidRPr="00BD2594">
              <w:t>500087.178</w:t>
            </w:r>
          </w:p>
        </w:tc>
        <w:tc>
          <w:tcPr>
            <w:tcW w:w="1984" w:type="dxa"/>
            <w:shd w:val="clear" w:color="auto" w:fill="auto"/>
            <w:noWrap/>
            <w:vAlign w:val="center"/>
            <w:hideMark/>
          </w:tcPr>
          <w:p w14:paraId="75F527B1" w14:textId="77777777" w:rsidR="00F14B5D" w:rsidRPr="00BD2594" w:rsidRDefault="00F14B5D" w:rsidP="00F14B5D">
            <w:pPr>
              <w:jc w:val="center"/>
            </w:pPr>
            <w:r w:rsidRPr="00BD2594">
              <w:t>4199931.481</w:t>
            </w:r>
          </w:p>
        </w:tc>
      </w:tr>
      <w:tr w:rsidR="00F14B5D" w:rsidRPr="00BD2594" w14:paraId="5EB95918" w14:textId="77777777" w:rsidTr="00F14B5D">
        <w:trPr>
          <w:trHeight w:val="300"/>
        </w:trPr>
        <w:tc>
          <w:tcPr>
            <w:tcW w:w="1129" w:type="dxa"/>
            <w:shd w:val="clear" w:color="auto" w:fill="auto"/>
            <w:noWrap/>
            <w:vAlign w:val="center"/>
            <w:hideMark/>
          </w:tcPr>
          <w:p w14:paraId="0B334D34" w14:textId="77777777" w:rsidR="00F14B5D" w:rsidRPr="00BD2594" w:rsidRDefault="00F14B5D" w:rsidP="00F14B5D">
            <w:pPr>
              <w:jc w:val="center"/>
            </w:pPr>
            <w:r w:rsidRPr="00BD2594">
              <w:t>1852</w:t>
            </w:r>
          </w:p>
        </w:tc>
        <w:tc>
          <w:tcPr>
            <w:tcW w:w="1560" w:type="dxa"/>
            <w:shd w:val="clear" w:color="auto" w:fill="auto"/>
            <w:noWrap/>
            <w:vAlign w:val="center"/>
            <w:hideMark/>
          </w:tcPr>
          <w:p w14:paraId="4A256CCD" w14:textId="77777777" w:rsidR="00F14B5D" w:rsidRPr="00BD2594" w:rsidRDefault="00F14B5D" w:rsidP="00F14B5D">
            <w:pPr>
              <w:jc w:val="center"/>
            </w:pPr>
            <w:r w:rsidRPr="00BD2594">
              <w:t>500048.998</w:t>
            </w:r>
          </w:p>
        </w:tc>
        <w:tc>
          <w:tcPr>
            <w:tcW w:w="1984" w:type="dxa"/>
            <w:shd w:val="clear" w:color="auto" w:fill="auto"/>
            <w:noWrap/>
            <w:vAlign w:val="center"/>
            <w:hideMark/>
          </w:tcPr>
          <w:p w14:paraId="18CBD50F" w14:textId="77777777" w:rsidR="00F14B5D" w:rsidRPr="00BD2594" w:rsidRDefault="00F14B5D" w:rsidP="00F14B5D">
            <w:pPr>
              <w:jc w:val="center"/>
            </w:pPr>
            <w:r w:rsidRPr="00BD2594">
              <w:t>4199903.747</w:t>
            </w:r>
          </w:p>
        </w:tc>
      </w:tr>
      <w:tr w:rsidR="00F14B5D" w:rsidRPr="00BD2594" w14:paraId="7BE03AA5" w14:textId="77777777" w:rsidTr="00F14B5D">
        <w:trPr>
          <w:trHeight w:val="300"/>
        </w:trPr>
        <w:tc>
          <w:tcPr>
            <w:tcW w:w="1129" w:type="dxa"/>
            <w:shd w:val="clear" w:color="auto" w:fill="auto"/>
            <w:noWrap/>
            <w:vAlign w:val="center"/>
            <w:hideMark/>
          </w:tcPr>
          <w:p w14:paraId="079BD3DA" w14:textId="77777777" w:rsidR="00F14B5D" w:rsidRPr="00BD2594" w:rsidRDefault="00F14B5D" w:rsidP="00F14B5D">
            <w:pPr>
              <w:jc w:val="center"/>
            </w:pPr>
            <w:r w:rsidRPr="00BD2594">
              <w:t>1853</w:t>
            </w:r>
          </w:p>
        </w:tc>
        <w:tc>
          <w:tcPr>
            <w:tcW w:w="1560" w:type="dxa"/>
            <w:shd w:val="clear" w:color="auto" w:fill="auto"/>
            <w:noWrap/>
            <w:vAlign w:val="center"/>
            <w:hideMark/>
          </w:tcPr>
          <w:p w14:paraId="001AF56A" w14:textId="77777777" w:rsidR="00F14B5D" w:rsidRPr="00BD2594" w:rsidRDefault="00F14B5D" w:rsidP="00F14B5D">
            <w:pPr>
              <w:jc w:val="center"/>
            </w:pPr>
            <w:r w:rsidRPr="00BD2594">
              <w:t>500034.780</w:t>
            </w:r>
          </w:p>
        </w:tc>
        <w:tc>
          <w:tcPr>
            <w:tcW w:w="1984" w:type="dxa"/>
            <w:shd w:val="clear" w:color="auto" w:fill="auto"/>
            <w:noWrap/>
            <w:vAlign w:val="center"/>
            <w:hideMark/>
          </w:tcPr>
          <w:p w14:paraId="2545A539" w14:textId="77777777" w:rsidR="00F14B5D" w:rsidRPr="00BD2594" w:rsidRDefault="00F14B5D" w:rsidP="00F14B5D">
            <w:pPr>
              <w:jc w:val="center"/>
            </w:pPr>
            <w:r w:rsidRPr="00BD2594">
              <w:t>4199893.433</w:t>
            </w:r>
          </w:p>
        </w:tc>
      </w:tr>
      <w:tr w:rsidR="00F14B5D" w:rsidRPr="00BD2594" w14:paraId="385A0559" w14:textId="77777777" w:rsidTr="00F14B5D">
        <w:trPr>
          <w:trHeight w:val="300"/>
        </w:trPr>
        <w:tc>
          <w:tcPr>
            <w:tcW w:w="1129" w:type="dxa"/>
            <w:shd w:val="clear" w:color="auto" w:fill="auto"/>
            <w:noWrap/>
            <w:vAlign w:val="center"/>
            <w:hideMark/>
          </w:tcPr>
          <w:p w14:paraId="6436CA58" w14:textId="77777777" w:rsidR="00F14B5D" w:rsidRPr="00BD2594" w:rsidRDefault="00F14B5D" w:rsidP="00F14B5D">
            <w:pPr>
              <w:jc w:val="center"/>
            </w:pPr>
            <w:r w:rsidRPr="00BD2594">
              <w:t>1854</w:t>
            </w:r>
          </w:p>
        </w:tc>
        <w:tc>
          <w:tcPr>
            <w:tcW w:w="1560" w:type="dxa"/>
            <w:shd w:val="clear" w:color="auto" w:fill="auto"/>
            <w:noWrap/>
            <w:vAlign w:val="center"/>
            <w:hideMark/>
          </w:tcPr>
          <w:p w14:paraId="24FD7C4B" w14:textId="77777777" w:rsidR="00F14B5D" w:rsidRPr="00BD2594" w:rsidRDefault="00F14B5D" w:rsidP="00F14B5D">
            <w:pPr>
              <w:jc w:val="center"/>
            </w:pPr>
            <w:r w:rsidRPr="00BD2594">
              <w:t>500047.173</w:t>
            </w:r>
          </w:p>
        </w:tc>
        <w:tc>
          <w:tcPr>
            <w:tcW w:w="1984" w:type="dxa"/>
            <w:shd w:val="clear" w:color="auto" w:fill="auto"/>
            <w:noWrap/>
            <w:vAlign w:val="center"/>
            <w:hideMark/>
          </w:tcPr>
          <w:p w14:paraId="2B96196C" w14:textId="77777777" w:rsidR="00F14B5D" w:rsidRPr="00BD2594" w:rsidRDefault="00F14B5D" w:rsidP="00F14B5D">
            <w:pPr>
              <w:jc w:val="center"/>
            </w:pPr>
            <w:r w:rsidRPr="00BD2594">
              <w:t>4199876.383</w:t>
            </w:r>
          </w:p>
        </w:tc>
      </w:tr>
      <w:tr w:rsidR="00F14B5D" w:rsidRPr="00BD2594" w14:paraId="6C8DC14F" w14:textId="77777777" w:rsidTr="00F14B5D">
        <w:trPr>
          <w:trHeight w:val="300"/>
        </w:trPr>
        <w:tc>
          <w:tcPr>
            <w:tcW w:w="1129" w:type="dxa"/>
            <w:shd w:val="clear" w:color="auto" w:fill="auto"/>
            <w:noWrap/>
            <w:vAlign w:val="center"/>
            <w:hideMark/>
          </w:tcPr>
          <w:p w14:paraId="708BFB40" w14:textId="77777777" w:rsidR="00F14B5D" w:rsidRPr="00BD2594" w:rsidRDefault="00F14B5D" w:rsidP="00F14B5D">
            <w:pPr>
              <w:jc w:val="center"/>
            </w:pPr>
            <w:r w:rsidRPr="00BD2594">
              <w:t>1855</w:t>
            </w:r>
          </w:p>
        </w:tc>
        <w:tc>
          <w:tcPr>
            <w:tcW w:w="1560" w:type="dxa"/>
            <w:shd w:val="clear" w:color="auto" w:fill="auto"/>
            <w:noWrap/>
            <w:vAlign w:val="center"/>
            <w:hideMark/>
          </w:tcPr>
          <w:p w14:paraId="4532B0DF" w14:textId="77777777" w:rsidR="00F14B5D" w:rsidRPr="00BD2594" w:rsidRDefault="00F14B5D" w:rsidP="00F14B5D">
            <w:pPr>
              <w:jc w:val="center"/>
            </w:pPr>
            <w:r w:rsidRPr="00BD2594">
              <w:t>500104.593</w:t>
            </w:r>
          </w:p>
        </w:tc>
        <w:tc>
          <w:tcPr>
            <w:tcW w:w="1984" w:type="dxa"/>
            <w:shd w:val="clear" w:color="auto" w:fill="auto"/>
            <w:noWrap/>
            <w:vAlign w:val="center"/>
            <w:hideMark/>
          </w:tcPr>
          <w:p w14:paraId="44B84722" w14:textId="77777777" w:rsidR="00F14B5D" w:rsidRPr="00BD2594" w:rsidRDefault="00F14B5D" w:rsidP="00F14B5D">
            <w:pPr>
              <w:jc w:val="center"/>
            </w:pPr>
            <w:r w:rsidRPr="00BD2594">
              <w:t>4199845.273</w:t>
            </w:r>
          </w:p>
        </w:tc>
      </w:tr>
      <w:tr w:rsidR="00F14B5D" w:rsidRPr="00BD2594" w14:paraId="789F29E2" w14:textId="77777777" w:rsidTr="00F14B5D">
        <w:trPr>
          <w:trHeight w:val="300"/>
        </w:trPr>
        <w:tc>
          <w:tcPr>
            <w:tcW w:w="1129" w:type="dxa"/>
            <w:shd w:val="clear" w:color="auto" w:fill="auto"/>
            <w:noWrap/>
            <w:vAlign w:val="center"/>
            <w:hideMark/>
          </w:tcPr>
          <w:p w14:paraId="153DEB5D" w14:textId="77777777" w:rsidR="00F14B5D" w:rsidRPr="00BD2594" w:rsidRDefault="00F14B5D" w:rsidP="00F14B5D">
            <w:pPr>
              <w:jc w:val="center"/>
            </w:pPr>
            <w:r w:rsidRPr="00BD2594">
              <w:t>1856</w:t>
            </w:r>
          </w:p>
        </w:tc>
        <w:tc>
          <w:tcPr>
            <w:tcW w:w="1560" w:type="dxa"/>
            <w:shd w:val="clear" w:color="auto" w:fill="auto"/>
            <w:noWrap/>
            <w:vAlign w:val="center"/>
            <w:hideMark/>
          </w:tcPr>
          <w:p w14:paraId="037B0569" w14:textId="77777777" w:rsidR="00F14B5D" w:rsidRPr="00BD2594" w:rsidRDefault="00F14B5D" w:rsidP="00F14B5D">
            <w:pPr>
              <w:jc w:val="center"/>
            </w:pPr>
            <w:r w:rsidRPr="00BD2594">
              <w:t>500168.765</w:t>
            </w:r>
          </w:p>
        </w:tc>
        <w:tc>
          <w:tcPr>
            <w:tcW w:w="1984" w:type="dxa"/>
            <w:shd w:val="clear" w:color="auto" w:fill="auto"/>
            <w:noWrap/>
            <w:vAlign w:val="center"/>
            <w:hideMark/>
          </w:tcPr>
          <w:p w14:paraId="218B5095" w14:textId="77777777" w:rsidR="00F14B5D" w:rsidRPr="00BD2594" w:rsidRDefault="00F14B5D" w:rsidP="00F14B5D">
            <w:pPr>
              <w:jc w:val="center"/>
            </w:pPr>
            <w:r w:rsidRPr="00BD2594">
              <w:t>4199891.854</w:t>
            </w:r>
          </w:p>
        </w:tc>
      </w:tr>
      <w:tr w:rsidR="00F14B5D" w:rsidRPr="00BD2594" w14:paraId="13700B0F" w14:textId="77777777" w:rsidTr="00F14B5D">
        <w:trPr>
          <w:trHeight w:val="300"/>
        </w:trPr>
        <w:tc>
          <w:tcPr>
            <w:tcW w:w="1129" w:type="dxa"/>
            <w:shd w:val="clear" w:color="auto" w:fill="auto"/>
            <w:noWrap/>
            <w:vAlign w:val="center"/>
            <w:hideMark/>
          </w:tcPr>
          <w:p w14:paraId="0D16C76E" w14:textId="77777777" w:rsidR="00F14B5D" w:rsidRPr="00BD2594" w:rsidRDefault="00F14B5D" w:rsidP="00F14B5D">
            <w:pPr>
              <w:jc w:val="center"/>
            </w:pPr>
            <w:r w:rsidRPr="00BD2594">
              <w:t>1857</w:t>
            </w:r>
          </w:p>
        </w:tc>
        <w:tc>
          <w:tcPr>
            <w:tcW w:w="1560" w:type="dxa"/>
            <w:shd w:val="clear" w:color="auto" w:fill="auto"/>
            <w:noWrap/>
            <w:vAlign w:val="center"/>
            <w:hideMark/>
          </w:tcPr>
          <w:p w14:paraId="3DED720C" w14:textId="77777777" w:rsidR="00F14B5D" w:rsidRPr="00BD2594" w:rsidRDefault="00F14B5D" w:rsidP="00F14B5D">
            <w:pPr>
              <w:jc w:val="center"/>
            </w:pPr>
            <w:r w:rsidRPr="00BD2594">
              <w:t>500183.422</w:t>
            </w:r>
          </w:p>
        </w:tc>
        <w:tc>
          <w:tcPr>
            <w:tcW w:w="1984" w:type="dxa"/>
            <w:shd w:val="clear" w:color="auto" w:fill="auto"/>
            <w:noWrap/>
            <w:vAlign w:val="center"/>
            <w:hideMark/>
          </w:tcPr>
          <w:p w14:paraId="593CFAD8" w14:textId="77777777" w:rsidR="00F14B5D" w:rsidRPr="00BD2594" w:rsidRDefault="00F14B5D" w:rsidP="00F14B5D">
            <w:pPr>
              <w:jc w:val="center"/>
            </w:pPr>
            <w:r w:rsidRPr="00BD2594">
              <w:t>4199902.471</w:t>
            </w:r>
          </w:p>
        </w:tc>
      </w:tr>
      <w:tr w:rsidR="00F14B5D" w:rsidRPr="00BD2594" w14:paraId="2E9AEBE3" w14:textId="77777777" w:rsidTr="00F14B5D">
        <w:trPr>
          <w:trHeight w:val="300"/>
        </w:trPr>
        <w:tc>
          <w:tcPr>
            <w:tcW w:w="1129" w:type="dxa"/>
            <w:shd w:val="clear" w:color="auto" w:fill="auto"/>
            <w:noWrap/>
            <w:vAlign w:val="center"/>
            <w:hideMark/>
          </w:tcPr>
          <w:p w14:paraId="4C650914" w14:textId="77777777" w:rsidR="00F14B5D" w:rsidRPr="00BD2594" w:rsidRDefault="00F14B5D" w:rsidP="00F14B5D">
            <w:pPr>
              <w:jc w:val="center"/>
            </w:pPr>
            <w:r w:rsidRPr="00BD2594">
              <w:t>1858</w:t>
            </w:r>
          </w:p>
        </w:tc>
        <w:tc>
          <w:tcPr>
            <w:tcW w:w="1560" w:type="dxa"/>
            <w:shd w:val="clear" w:color="auto" w:fill="auto"/>
            <w:noWrap/>
            <w:vAlign w:val="center"/>
            <w:hideMark/>
          </w:tcPr>
          <w:p w14:paraId="5B1A1ACE" w14:textId="77777777" w:rsidR="00F14B5D" w:rsidRPr="00BD2594" w:rsidRDefault="00F14B5D" w:rsidP="00F14B5D">
            <w:pPr>
              <w:jc w:val="center"/>
            </w:pPr>
            <w:r w:rsidRPr="00BD2594">
              <w:t>500197.077</w:t>
            </w:r>
          </w:p>
        </w:tc>
        <w:tc>
          <w:tcPr>
            <w:tcW w:w="1984" w:type="dxa"/>
            <w:shd w:val="clear" w:color="auto" w:fill="auto"/>
            <w:noWrap/>
            <w:vAlign w:val="center"/>
            <w:hideMark/>
          </w:tcPr>
          <w:p w14:paraId="1383492C" w14:textId="77777777" w:rsidR="00F14B5D" w:rsidRPr="00BD2594" w:rsidRDefault="00F14B5D" w:rsidP="00F14B5D">
            <w:pPr>
              <w:jc w:val="center"/>
            </w:pPr>
            <w:r w:rsidRPr="00BD2594">
              <w:t>4199912.398</w:t>
            </w:r>
          </w:p>
        </w:tc>
      </w:tr>
      <w:tr w:rsidR="00F14B5D" w:rsidRPr="00BD2594" w14:paraId="4A4BE216" w14:textId="77777777" w:rsidTr="00F14B5D">
        <w:trPr>
          <w:trHeight w:val="300"/>
        </w:trPr>
        <w:tc>
          <w:tcPr>
            <w:tcW w:w="1129" w:type="dxa"/>
            <w:shd w:val="clear" w:color="auto" w:fill="auto"/>
            <w:noWrap/>
            <w:vAlign w:val="center"/>
            <w:hideMark/>
          </w:tcPr>
          <w:p w14:paraId="08582136" w14:textId="77777777" w:rsidR="00F14B5D" w:rsidRPr="00BD2594" w:rsidRDefault="00F14B5D" w:rsidP="00F14B5D">
            <w:pPr>
              <w:jc w:val="center"/>
            </w:pPr>
            <w:r w:rsidRPr="00BD2594">
              <w:t>1859</w:t>
            </w:r>
          </w:p>
        </w:tc>
        <w:tc>
          <w:tcPr>
            <w:tcW w:w="1560" w:type="dxa"/>
            <w:shd w:val="clear" w:color="auto" w:fill="auto"/>
            <w:noWrap/>
            <w:vAlign w:val="center"/>
            <w:hideMark/>
          </w:tcPr>
          <w:p w14:paraId="37FEBB81" w14:textId="77777777" w:rsidR="00F14B5D" w:rsidRPr="00BD2594" w:rsidRDefault="00F14B5D" w:rsidP="00F14B5D">
            <w:pPr>
              <w:jc w:val="center"/>
            </w:pPr>
            <w:r w:rsidRPr="00BD2594">
              <w:t>500201.071</w:t>
            </w:r>
          </w:p>
        </w:tc>
        <w:tc>
          <w:tcPr>
            <w:tcW w:w="1984" w:type="dxa"/>
            <w:shd w:val="clear" w:color="auto" w:fill="auto"/>
            <w:noWrap/>
            <w:vAlign w:val="center"/>
            <w:hideMark/>
          </w:tcPr>
          <w:p w14:paraId="426C281E" w14:textId="77777777" w:rsidR="00F14B5D" w:rsidRPr="00BD2594" w:rsidRDefault="00F14B5D" w:rsidP="00F14B5D">
            <w:pPr>
              <w:jc w:val="center"/>
            </w:pPr>
            <w:r w:rsidRPr="00BD2594">
              <w:t>4199915.288</w:t>
            </w:r>
          </w:p>
        </w:tc>
      </w:tr>
      <w:tr w:rsidR="00F14B5D" w:rsidRPr="00BD2594" w14:paraId="7521F8A3" w14:textId="77777777" w:rsidTr="00F14B5D">
        <w:trPr>
          <w:trHeight w:val="300"/>
        </w:trPr>
        <w:tc>
          <w:tcPr>
            <w:tcW w:w="1129" w:type="dxa"/>
            <w:shd w:val="clear" w:color="auto" w:fill="auto"/>
            <w:noWrap/>
            <w:vAlign w:val="center"/>
            <w:hideMark/>
          </w:tcPr>
          <w:p w14:paraId="5C2D4201" w14:textId="77777777" w:rsidR="00F14B5D" w:rsidRPr="00BD2594" w:rsidRDefault="00F14B5D" w:rsidP="00F14B5D">
            <w:pPr>
              <w:jc w:val="center"/>
            </w:pPr>
            <w:r w:rsidRPr="00BD2594">
              <w:t>1860</w:t>
            </w:r>
          </w:p>
        </w:tc>
        <w:tc>
          <w:tcPr>
            <w:tcW w:w="1560" w:type="dxa"/>
            <w:shd w:val="clear" w:color="auto" w:fill="auto"/>
            <w:noWrap/>
            <w:vAlign w:val="center"/>
            <w:hideMark/>
          </w:tcPr>
          <w:p w14:paraId="4F49FC4D" w14:textId="77777777" w:rsidR="00F14B5D" w:rsidRPr="00BD2594" w:rsidRDefault="00F14B5D" w:rsidP="00F14B5D">
            <w:pPr>
              <w:jc w:val="center"/>
            </w:pPr>
            <w:r w:rsidRPr="00BD2594">
              <w:t>500221.300</w:t>
            </w:r>
          </w:p>
        </w:tc>
        <w:tc>
          <w:tcPr>
            <w:tcW w:w="1984" w:type="dxa"/>
            <w:shd w:val="clear" w:color="auto" w:fill="auto"/>
            <w:noWrap/>
            <w:vAlign w:val="center"/>
            <w:hideMark/>
          </w:tcPr>
          <w:p w14:paraId="6460EAF0" w14:textId="77777777" w:rsidR="00F14B5D" w:rsidRPr="00BD2594" w:rsidRDefault="00F14B5D" w:rsidP="00F14B5D">
            <w:pPr>
              <w:jc w:val="center"/>
            </w:pPr>
            <w:r w:rsidRPr="00BD2594">
              <w:t>4199929.986</w:t>
            </w:r>
          </w:p>
        </w:tc>
      </w:tr>
      <w:tr w:rsidR="00F14B5D" w:rsidRPr="00BD2594" w14:paraId="689FBBA5" w14:textId="77777777" w:rsidTr="00F14B5D">
        <w:trPr>
          <w:trHeight w:val="300"/>
        </w:trPr>
        <w:tc>
          <w:tcPr>
            <w:tcW w:w="1129" w:type="dxa"/>
            <w:shd w:val="clear" w:color="auto" w:fill="auto"/>
            <w:noWrap/>
            <w:vAlign w:val="center"/>
            <w:hideMark/>
          </w:tcPr>
          <w:p w14:paraId="334C844B" w14:textId="77777777" w:rsidR="00F14B5D" w:rsidRPr="00BD2594" w:rsidRDefault="00F14B5D" w:rsidP="00F14B5D">
            <w:pPr>
              <w:jc w:val="center"/>
            </w:pPr>
            <w:r w:rsidRPr="00BD2594">
              <w:t>1861</w:t>
            </w:r>
          </w:p>
        </w:tc>
        <w:tc>
          <w:tcPr>
            <w:tcW w:w="1560" w:type="dxa"/>
            <w:shd w:val="clear" w:color="auto" w:fill="auto"/>
            <w:noWrap/>
            <w:vAlign w:val="center"/>
            <w:hideMark/>
          </w:tcPr>
          <w:p w14:paraId="197C0D7C" w14:textId="77777777" w:rsidR="00F14B5D" w:rsidRPr="00BD2594" w:rsidRDefault="00F14B5D" w:rsidP="00F14B5D">
            <w:pPr>
              <w:jc w:val="center"/>
            </w:pPr>
            <w:r w:rsidRPr="00BD2594">
              <w:t>500241.529</w:t>
            </w:r>
          </w:p>
        </w:tc>
        <w:tc>
          <w:tcPr>
            <w:tcW w:w="1984" w:type="dxa"/>
            <w:shd w:val="clear" w:color="auto" w:fill="auto"/>
            <w:noWrap/>
            <w:vAlign w:val="center"/>
            <w:hideMark/>
          </w:tcPr>
          <w:p w14:paraId="471E1887" w14:textId="77777777" w:rsidR="00F14B5D" w:rsidRPr="00BD2594" w:rsidRDefault="00F14B5D" w:rsidP="00F14B5D">
            <w:pPr>
              <w:jc w:val="center"/>
            </w:pPr>
            <w:r w:rsidRPr="00BD2594">
              <w:t>4199944.668</w:t>
            </w:r>
          </w:p>
        </w:tc>
      </w:tr>
      <w:tr w:rsidR="00F14B5D" w:rsidRPr="00BD2594" w14:paraId="1EF80257" w14:textId="77777777" w:rsidTr="00F14B5D">
        <w:trPr>
          <w:trHeight w:val="300"/>
        </w:trPr>
        <w:tc>
          <w:tcPr>
            <w:tcW w:w="1129" w:type="dxa"/>
            <w:shd w:val="clear" w:color="auto" w:fill="auto"/>
            <w:noWrap/>
            <w:vAlign w:val="center"/>
            <w:hideMark/>
          </w:tcPr>
          <w:p w14:paraId="52EEA984" w14:textId="77777777" w:rsidR="00F14B5D" w:rsidRPr="00BD2594" w:rsidRDefault="00F14B5D" w:rsidP="00F14B5D">
            <w:pPr>
              <w:jc w:val="center"/>
            </w:pPr>
            <w:r w:rsidRPr="00BD2594">
              <w:t>1862</w:t>
            </w:r>
          </w:p>
        </w:tc>
        <w:tc>
          <w:tcPr>
            <w:tcW w:w="1560" w:type="dxa"/>
            <w:shd w:val="clear" w:color="auto" w:fill="auto"/>
            <w:noWrap/>
            <w:vAlign w:val="center"/>
            <w:hideMark/>
          </w:tcPr>
          <w:p w14:paraId="28EA2178" w14:textId="77777777" w:rsidR="00F14B5D" w:rsidRPr="00BD2594" w:rsidRDefault="00F14B5D" w:rsidP="00F14B5D">
            <w:pPr>
              <w:jc w:val="center"/>
            </w:pPr>
            <w:r w:rsidRPr="00BD2594">
              <w:t>500261.771</w:t>
            </w:r>
          </w:p>
        </w:tc>
        <w:tc>
          <w:tcPr>
            <w:tcW w:w="1984" w:type="dxa"/>
            <w:shd w:val="clear" w:color="auto" w:fill="auto"/>
            <w:noWrap/>
            <w:vAlign w:val="center"/>
            <w:hideMark/>
          </w:tcPr>
          <w:p w14:paraId="3912BD61" w14:textId="77777777" w:rsidR="00F14B5D" w:rsidRPr="00BD2594" w:rsidRDefault="00F14B5D" w:rsidP="00F14B5D">
            <w:pPr>
              <w:jc w:val="center"/>
            </w:pPr>
            <w:r w:rsidRPr="00BD2594">
              <w:t>4199959.349</w:t>
            </w:r>
          </w:p>
        </w:tc>
      </w:tr>
      <w:tr w:rsidR="00F14B5D" w:rsidRPr="00BD2594" w14:paraId="4484D90E" w14:textId="77777777" w:rsidTr="00F14B5D">
        <w:trPr>
          <w:trHeight w:val="300"/>
        </w:trPr>
        <w:tc>
          <w:tcPr>
            <w:tcW w:w="1129" w:type="dxa"/>
            <w:shd w:val="clear" w:color="auto" w:fill="auto"/>
            <w:noWrap/>
            <w:vAlign w:val="center"/>
            <w:hideMark/>
          </w:tcPr>
          <w:p w14:paraId="2B7E7DC0" w14:textId="77777777" w:rsidR="00F14B5D" w:rsidRPr="00BD2594" w:rsidRDefault="00F14B5D" w:rsidP="00F14B5D">
            <w:pPr>
              <w:jc w:val="center"/>
            </w:pPr>
            <w:r w:rsidRPr="00BD2594">
              <w:t>1863</w:t>
            </w:r>
          </w:p>
        </w:tc>
        <w:tc>
          <w:tcPr>
            <w:tcW w:w="1560" w:type="dxa"/>
            <w:shd w:val="clear" w:color="auto" w:fill="auto"/>
            <w:noWrap/>
            <w:vAlign w:val="center"/>
            <w:hideMark/>
          </w:tcPr>
          <w:p w14:paraId="2EAB06CB" w14:textId="77777777" w:rsidR="00F14B5D" w:rsidRPr="00BD2594" w:rsidRDefault="00F14B5D" w:rsidP="00F14B5D">
            <w:pPr>
              <w:jc w:val="center"/>
            </w:pPr>
            <w:r w:rsidRPr="00BD2594">
              <w:t>500238.276</w:t>
            </w:r>
          </w:p>
        </w:tc>
        <w:tc>
          <w:tcPr>
            <w:tcW w:w="1984" w:type="dxa"/>
            <w:shd w:val="clear" w:color="auto" w:fill="auto"/>
            <w:noWrap/>
            <w:vAlign w:val="center"/>
            <w:hideMark/>
          </w:tcPr>
          <w:p w14:paraId="72305DA1" w14:textId="77777777" w:rsidR="00F14B5D" w:rsidRPr="00BD2594" w:rsidRDefault="00F14B5D" w:rsidP="00F14B5D">
            <w:pPr>
              <w:jc w:val="center"/>
            </w:pPr>
            <w:r w:rsidRPr="00BD2594">
              <w:t>4199991.736</w:t>
            </w:r>
          </w:p>
        </w:tc>
      </w:tr>
      <w:tr w:rsidR="00F14B5D" w:rsidRPr="00BD2594" w14:paraId="754EDB8F" w14:textId="77777777" w:rsidTr="00F14B5D">
        <w:trPr>
          <w:trHeight w:val="300"/>
        </w:trPr>
        <w:tc>
          <w:tcPr>
            <w:tcW w:w="1129" w:type="dxa"/>
            <w:shd w:val="clear" w:color="auto" w:fill="auto"/>
            <w:noWrap/>
            <w:vAlign w:val="center"/>
            <w:hideMark/>
          </w:tcPr>
          <w:p w14:paraId="3787D9C2" w14:textId="77777777" w:rsidR="00F14B5D" w:rsidRPr="00BD2594" w:rsidRDefault="00F14B5D" w:rsidP="00F14B5D">
            <w:pPr>
              <w:jc w:val="center"/>
            </w:pPr>
            <w:r w:rsidRPr="00BD2594">
              <w:t>1864</w:t>
            </w:r>
          </w:p>
        </w:tc>
        <w:tc>
          <w:tcPr>
            <w:tcW w:w="1560" w:type="dxa"/>
            <w:shd w:val="clear" w:color="auto" w:fill="auto"/>
            <w:noWrap/>
            <w:vAlign w:val="center"/>
            <w:hideMark/>
          </w:tcPr>
          <w:p w14:paraId="71B9C1FD" w14:textId="77777777" w:rsidR="00F14B5D" w:rsidRPr="00BD2594" w:rsidRDefault="00F14B5D" w:rsidP="00F14B5D">
            <w:pPr>
              <w:jc w:val="center"/>
            </w:pPr>
            <w:r w:rsidRPr="00BD2594">
              <w:t>500214.781</w:t>
            </w:r>
          </w:p>
        </w:tc>
        <w:tc>
          <w:tcPr>
            <w:tcW w:w="1984" w:type="dxa"/>
            <w:shd w:val="clear" w:color="auto" w:fill="auto"/>
            <w:noWrap/>
            <w:vAlign w:val="center"/>
            <w:hideMark/>
          </w:tcPr>
          <w:p w14:paraId="7E53F0EE" w14:textId="77777777" w:rsidR="00F14B5D" w:rsidRPr="00BD2594" w:rsidRDefault="00F14B5D" w:rsidP="00F14B5D">
            <w:pPr>
              <w:jc w:val="center"/>
            </w:pPr>
            <w:r w:rsidRPr="00BD2594">
              <w:t>4200024.090</w:t>
            </w:r>
          </w:p>
        </w:tc>
      </w:tr>
      <w:tr w:rsidR="00F14B5D" w:rsidRPr="00BD2594" w14:paraId="7B0EEBE0" w14:textId="77777777" w:rsidTr="00F14B5D">
        <w:trPr>
          <w:trHeight w:val="300"/>
        </w:trPr>
        <w:tc>
          <w:tcPr>
            <w:tcW w:w="1129" w:type="dxa"/>
            <w:shd w:val="clear" w:color="auto" w:fill="auto"/>
            <w:noWrap/>
            <w:vAlign w:val="center"/>
            <w:hideMark/>
          </w:tcPr>
          <w:p w14:paraId="6D49FBF3" w14:textId="77777777" w:rsidR="00F14B5D" w:rsidRPr="00BD2594" w:rsidRDefault="00F14B5D" w:rsidP="00F14B5D">
            <w:pPr>
              <w:jc w:val="center"/>
            </w:pPr>
            <w:r w:rsidRPr="00BD2594">
              <w:t>1865</w:t>
            </w:r>
          </w:p>
        </w:tc>
        <w:tc>
          <w:tcPr>
            <w:tcW w:w="1560" w:type="dxa"/>
            <w:shd w:val="clear" w:color="auto" w:fill="auto"/>
            <w:noWrap/>
            <w:vAlign w:val="center"/>
            <w:hideMark/>
          </w:tcPr>
          <w:p w14:paraId="4A5394FC" w14:textId="77777777" w:rsidR="00F14B5D" w:rsidRPr="00BD2594" w:rsidRDefault="00F14B5D" w:rsidP="00F14B5D">
            <w:pPr>
              <w:jc w:val="center"/>
            </w:pPr>
            <w:r w:rsidRPr="00BD2594">
              <w:t>500194.539</w:t>
            </w:r>
          </w:p>
        </w:tc>
        <w:tc>
          <w:tcPr>
            <w:tcW w:w="1984" w:type="dxa"/>
            <w:shd w:val="clear" w:color="auto" w:fill="auto"/>
            <w:noWrap/>
            <w:vAlign w:val="center"/>
            <w:hideMark/>
          </w:tcPr>
          <w:p w14:paraId="03875D32" w14:textId="77777777" w:rsidR="00F14B5D" w:rsidRPr="00BD2594" w:rsidRDefault="00F14B5D" w:rsidP="00F14B5D">
            <w:pPr>
              <w:jc w:val="center"/>
            </w:pPr>
            <w:r w:rsidRPr="00BD2594">
              <w:t>4200009.408</w:t>
            </w:r>
          </w:p>
        </w:tc>
      </w:tr>
      <w:tr w:rsidR="00F14B5D" w:rsidRPr="00BD2594" w14:paraId="796798C9" w14:textId="77777777" w:rsidTr="00F14B5D">
        <w:trPr>
          <w:trHeight w:val="300"/>
        </w:trPr>
        <w:tc>
          <w:tcPr>
            <w:tcW w:w="1129" w:type="dxa"/>
            <w:shd w:val="clear" w:color="auto" w:fill="auto"/>
            <w:noWrap/>
            <w:vAlign w:val="center"/>
            <w:hideMark/>
          </w:tcPr>
          <w:p w14:paraId="067BF0BB" w14:textId="77777777" w:rsidR="00F14B5D" w:rsidRPr="00BD2594" w:rsidRDefault="00F14B5D" w:rsidP="00F14B5D">
            <w:pPr>
              <w:jc w:val="center"/>
            </w:pPr>
            <w:r w:rsidRPr="00BD2594">
              <w:t>1866</w:t>
            </w:r>
          </w:p>
        </w:tc>
        <w:tc>
          <w:tcPr>
            <w:tcW w:w="1560" w:type="dxa"/>
            <w:shd w:val="clear" w:color="auto" w:fill="auto"/>
            <w:noWrap/>
            <w:vAlign w:val="center"/>
            <w:hideMark/>
          </w:tcPr>
          <w:p w14:paraId="5BCEEF41" w14:textId="77777777" w:rsidR="00F14B5D" w:rsidRPr="00BD2594" w:rsidRDefault="00F14B5D" w:rsidP="00F14B5D">
            <w:pPr>
              <w:jc w:val="center"/>
            </w:pPr>
            <w:r w:rsidRPr="00BD2594">
              <w:t>500174.310</w:t>
            </w:r>
          </w:p>
        </w:tc>
        <w:tc>
          <w:tcPr>
            <w:tcW w:w="1984" w:type="dxa"/>
            <w:shd w:val="clear" w:color="auto" w:fill="auto"/>
            <w:noWrap/>
            <w:vAlign w:val="center"/>
            <w:hideMark/>
          </w:tcPr>
          <w:p w14:paraId="2CBD68BB" w14:textId="77777777" w:rsidR="00F14B5D" w:rsidRPr="00BD2594" w:rsidRDefault="00F14B5D" w:rsidP="00F14B5D">
            <w:pPr>
              <w:jc w:val="center"/>
            </w:pPr>
            <w:r w:rsidRPr="00BD2594">
              <w:t>4199994.743</w:t>
            </w:r>
          </w:p>
        </w:tc>
      </w:tr>
      <w:tr w:rsidR="00F14B5D" w:rsidRPr="00BD2594" w14:paraId="0D198355" w14:textId="77777777" w:rsidTr="00F14B5D">
        <w:trPr>
          <w:trHeight w:val="300"/>
        </w:trPr>
        <w:tc>
          <w:tcPr>
            <w:tcW w:w="1129" w:type="dxa"/>
            <w:shd w:val="clear" w:color="auto" w:fill="auto"/>
            <w:noWrap/>
            <w:vAlign w:val="center"/>
            <w:hideMark/>
          </w:tcPr>
          <w:p w14:paraId="165D4278" w14:textId="77777777" w:rsidR="00F14B5D" w:rsidRPr="00BD2594" w:rsidRDefault="00F14B5D" w:rsidP="00F14B5D">
            <w:pPr>
              <w:jc w:val="center"/>
            </w:pPr>
            <w:r w:rsidRPr="00BD2594">
              <w:t>1867</w:t>
            </w:r>
          </w:p>
        </w:tc>
        <w:tc>
          <w:tcPr>
            <w:tcW w:w="1560" w:type="dxa"/>
            <w:shd w:val="clear" w:color="auto" w:fill="auto"/>
            <w:noWrap/>
            <w:vAlign w:val="center"/>
            <w:hideMark/>
          </w:tcPr>
          <w:p w14:paraId="12CBBB5B" w14:textId="77777777" w:rsidR="00F14B5D" w:rsidRPr="00BD2594" w:rsidRDefault="00F14B5D" w:rsidP="00F14B5D">
            <w:pPr>
              <w:jc w:val="center"/>
            </w:pPr>
            <w:r w:rsidRPr="00BD2594">
              <w:t>500154.081</w:t>
            </w:r>
          </w:p>
        </w:tc>
        <w:tc>
          <w:tcPr>
            <w:tcW w:w="1984" w:type="dxa"/>
            <w:shd w:val="clear" w:color="auto" w:fill="auto"/>
            <w:noWrap/>
            <w:vAlign w:val="center"/>
            <w:hideMark/>
          </w:tcPr>
          <w:p w14:paraId="2CDF49A8" w14:textId="77777777" w:rsidR="00F14B5D" w:rsidRPr="00BD2594" w:rsidRDefault="00F14B5D" w:rsidP="00F14B5D">
            <w:pPr>
              <w:jc w:val="center"/>
            </w:pPr>
            <w:r w:rsidRPr="00BD2594">
              <w:t>4199980.045</w:t>
            </w:r>
          </w:p>
        </w:tc>
      </w:tr>
      <w:tr w:rsidR="00F14B5D" w:rsidRPr="00BD2594" w14:paraId="793650B0" w14:textId="77777777" w:rsidTr="00F14B5D">
        <w:trPr>
          <w:trHeight w:val="300"/>
        </w:trPr>
        <w:tc>
          <w:tcPr>
            <w:tcW w:w="1129" w:type="dxa"/>
            <w:shd w:val="clear" w:color="auto" w:fill="auto"/>
            <w:noWrap/>
            <w:vAlign w:val="center"/>
            <w:hideMark/>
          </w:tcPr>
          <w:p w14:paraId="26D00A6E" w14:textId="77777777" w:rsidR="00F14B5D" w:rsidRPr="00BD2594" w:rsidRDefault="00F14B5D" w:rsidP="00F14B5D">
            <w:pPr>
              <w:jc w:val="center"/>
            </w:pPr>
            <w:r w:rsidRPr="00BD2594">
              <w:t>1868</w:t>
            </w:r>
          </w:p>
        </w:tc>
        <w:tc>
          <w:tcPr>
            <w:tcW w:w="1560" w:type="dxa"/>
            <w:shd w:val="clear" w:color="auto" w:fill="auto"/>
            <w:noWrap/>
            <w:vAlign w:val="center"/>
            <w:hideMark/>
          </w:tcPr>
          <w:p w14:paraId="162CDA6E" w14:textId="77777777" w:rsidR="00F14B5D" w:rsidRPr="00BD2594" w:rsidRDefault="00F14B5D" w:rsidP="00F14B5D">
            <w:pPr>
              <w:jc w:val="center"/>
            </w:pPr>
            <w:r w:rsidRPr="00BD2594">
              <w:t>500133.838</w:t>
            </w:r>
          </w:p>
        </w:tc>
        <w:tc>
          <w:tcPr>
            <w:tcW w:w="1984" w:type="dxa"/>
            <w:shd w:val="clear" w:color="auto" w:fill="auto"/>
            <w:noWrap/>
            <w:vAlign w:val="center"/>
            <w:hideMark/>
          </w:tcPr>
          <w:p w14:paraId="51C477D7" w14:textId="77777777" w:rsidR="00F14B5D" w:rsidRPr="00BD2594" w:rsidRDefault="00F14B5D" w:rsidP="00F14B5D">
            <w:pPr>
              <w:jc w:val="center"/>
            </w:pPr>
            <w:r w:rsidRPr="00BD2594">
              <w:t>4199965.346</w:t>
            </w:r>
          </w:p>
        </w:tc>
      </w:tr>
      <w:tr w:rsidR="00F14B5D" w:rsidRPr="00BD2594" w14:paraId="01488EB9" w14:textId="77777777" w:rsidTr="00F14B5D">
        <w:trPr>
          <w:trHeight w:val="300"/>
        </w:trPr>
        <w:tc>
          <w:tcPr>
            <w:tcW w:w="1129" w:type="dxa"/>
            <w:shd w:val="clear" w:color="auto" w:fill="auto"/>
            <w:noWrap/>
            <w:vAlign w:val="center"/>
            <w:hideMark/>
          </w:tcPr>
          <w:p w14:paraId="33C26B1F" w14:textId="77777777" w:rsidR="00F14B5D" w:rsidRPr="00BD2594" w:rsidRDefault="00F14B5D" w:rsidP="00F14B5D">
            <w:pPr>
              <w:jc w:val="center"/>
            </w:pPr>
            <w:r w:rsidRPr="00BD2594">
              <w:t>1869</w:t>
            </w:r>
          </w:p>
        </w:tc>
        <w:tc>
          <w:tcPr>
            <w:tcW w:w="1560" w:type="dxa"/>
            <w:shd w:val="clear" w:color="auto" w:fill="auto"/>
            <w:noWrap/>
            <w:vAlign w:val="center"/>
            <w:hideMark/>
          </w:tcPr>
          <w:p w14:paraId="44944F6A" w14:textId="77777777" w:rsidR="00F14B5D" w:rsidRPr="00BD2594" w:rsidRDefault="00F14B5D" w:rsidP="00F14B5D">
            <w:pPr>
              <w:jc w:val="center"/>
            </w:pPr>
            <w:r w:rsidRPr="00BD2594">
              <w:t>500113.610</w:t>
            </w:r>
          </w:p>
        </w:tc>
        <w:tc>
          <w:tcPr>
            <w:tcW w:w="1984" w:type="dxa"/>
            <w:shd w:val="clear" w:color="auto" w:fill="auto"/>
            <w:noWrap/>
            <w:vAlign w:val="center"/>
            <w:hideMark/>
          </w:tcPr>
          <w:p w14:paraId="08B77678" w14:textId="77777777" w:rsidR="00F14B5D" w:rsidRPr="00BD2594" w:rsidRDefault="00F14B5D" w:rsidP="00F14B5D">
            <w:pPr>
              <w:jc w:val="center"/>
            </w:pPr>
            <w:r w:rsidRPr="00BD2594">
              <w:t>4199950.665</w:t>
            </w:r>
          </w:p>
        </w:tc>
      </w:tr>
      <w:tr w:rsidR="00F14B5D" w:rsidRPr="00BD2594" w14:paraId="4C1C06CC" w14:textId="77777777" w:rsidTr="00F14B5D">
        <w:trPr>
          <w:trHeight w:val="300"/>
        </w:trPr>
        <w:tc>
          <w:tcPr>
            <w:tcW w:w="1129" w:type="dxa"/>
            <w:shd w:val="clear" w:color="auto" w:fill="auto"/>
            <w:noWrap/>
            <w:vAlign w:val="center"/>
            <w:hideMark/>
          </w:tcPr>
          <w:p w14:paraId="5797FA5D" w14:textId="77777777" w:rsidR="00F14B5D" w:rsidRPr="00BD2594" w:rsidRDefault="00F14B5D" w:rsidP="00F14B5D">
            <w:pPr>
              <w:jc w:val="center"/>
            </w:pPr>
            <w:r w:rsidRPr="00BD2594">
              <w:t>1870</w:t>
            </w:r>
          </w:p>
        </w:tc>
        <w:tc>
          <w:tcPr>
            <w:tcW w:w="1560" w:type="dxa"/>
            <w:shd w:val="clear" w:color="auto" w:fill="auto"/>
            <w:noWrap/>
            <w:vAlign w:val="center"/>
            <w:hideMark/>
          </w:tcPr>
          <w:p w14:paraId="7C6CB399" w14:textId="77777777" w:rsidR="00F14B5D" w:rsidRPr="00BD2594" w:rsidRDefault="00F14B5D" w:rsidP="00F14B5D">
            <w:pPr>
              <w:jc w:val="center"/>
            </w:pPr>
            <w:r w:rsidRPr="00BD2594">
              <w:t>500101.162</w:t>
            </w:r>
          </w:p>
        </w:tc>
        <w:tc>
          <w:tcPr>
            <w:tcW w:w="1984" w:type="dxa"/>
            <w:shd w:val="clear" w:color="auto" w:fill="auto"/>
            <w:noWrap/>
            <w:vAlign w:val="center"/>
            <w:hideMark/>
          </w:tcPr>
          <w:p w14:paraId="7132FCE0" w14:textId="77777777" w:rsidR="00F14B5D" w:rsidRPr="00BD2594" w:rsidRDefault="00F14B5D" w:rsidP="00F14B5D">
            <w:pPr>
              <w:jc w:val="center"/>
            </w:pPr>
            <w:r w:rsidRPr="00BD2594">
              <w:t>4199941.627</w:t>
            </w:r>
          </w:p>
        </w:tc>
      </w:tr>
      <w:tr w:rsidR="00F14B5D" w:rsidRPr="00BD2594" w14:paraId="13FB908F" w14:textId="77777777" w:rsidTr="00F14B5D">
        <w:trPr>
          <w:trHeight w:val="300"/>
        </w:trPr>
        <w:tc>
          <w:tcPr>
            <w:tcW w:w="1129" w:type="dxa"/>
            <w:shd w:val="clear" w:color="auto" w:fill="auto"/>
            <w:noWrap/>
            <w:vAlign w:val="center"/>
            <w:hideMark/>
          </w:tcPr>
          <w:p w14:paraId="6A3DAFD3" w14:textId="77777777" w:rsidR="00F14B5D" w:rsidRPr="00BD2594" w:rsidRDefault="00F14B5D" w:rsidP="00F14B5D">
            <w:pPr>
              <w:jc w:val="center"/>
            </w:pPr>
            <w:r w:rsidRPr="00BD2594">
              <w:t>1871</w:t>
            </w:r>
          </w:p>
        </w:tc>
        <w:tc>
          <w:tcPr>
            <w:tcW w:w="1560" w:type="dxa"/>
            <w:shd w:val="clear" w:color="auto" w:fill="auto"/>
            <w:noWrap/>
            <w:vAlign w:val="center"/>
            <w:hideMark/>
          </w:tcPr>
          <w:p w14:paraId="5B8F2B2F" w14:textId="77777777" w:rsidR="00F14B5D" w:rsidRPr="00BD2594" w:rsidRDefault="00F14B5D" w:rsidP="00F14B5D">
            <w:pPr>
              <w:jc w:val="center"/>
            </w:pPr>
            <w:r w:rsidRPr="00BD2594">
              <w:t>501249.099</w:t>
            </w:r>
          </w:p>
        </w:tc>
        <w:tc>
          <w:tcPr>
            <w:tcW w:w="1984" w:type="dxa"/>
            <w:shd w:val="clear" w:color="auto" w:fill="auto"/>
            <w:noWrap/>
            <w:vAlign w:val="center"/>
            <w:hideMark/>
          </w:tcPr>
          <w:p w14:paraId="1E789BBE" w14:textId="77777777" w:rsidR="00F14B5D" w:rsidRPr="00BD2594" w:rsidRDefault="00F14B5D" w:rsidP="00F14B5D">
            <w:pPr>
              <w:jc w:val="center"/>
            </w:pPr>
            <w:r w:rsidRPr="00BD2594">
              <w:t>4199801.026</w:t>
            </w:r>
          </w:p>
        </w:tc>
      </w:tr>
      <w:tr w:rsidR="00F14B5D" w:rsidRPr="00BD2594" w14:paraId="15E108E3" w14:textId="77777777" w:rsidTr="00F14B5D">
        <w:trPr>
          <w:trHeight w:val="300"/>
        </w:trPr>
        <w:tc>
          <w:tcPr>
            <w:tcW w:w="1129" w:type="dxa"/>
            <w:shd w:val="clear" w:color="auto" w:fill="auto"/>
            <w:noWrap/>
            <w:vAlign w:val="center"/>
            <w:hideMark/>
          </w:tcPr>
          <w:p w14:paraId="34E56AD5" w14:textId="77777777" w:rsidR="00F14B5D" w:rsidRPr="00BD2594" w:rsidRDefault="00F14B5D" w:rsidP="00F14B5D">
            <w:pPr>
              <w:jc w:val="center"/>
            </w:pPr>
            <w:r w:rsidRPr="00BD2594">
              <w:t>1872</w:t>
            </w:r>
          </w:p>
        </w:tc>
        <w:tc>
          <w:tcPr>
            <w:tcW w:w="1560" w:type="dxa"/>
            <w:shd w:val="clear" w:color="auto" w:fill="auto"/>
            <w:noWrap/>
            <w:vAlign w:val="center"/>
            <w:hideMark/>
          </w:tcPr>
          <w:p w14:paraId="60403FA6" w14:textId="77777777" w:rsidR="00F14B5D" w:rsidRPr="00BD2594" w:rsidRDefault="00F14B5D" w:rsidP="00F14B5D">
            <w:pPr>
              <w:jc w:val="center"/>
            </w:pPr>
            <w:r w:rsidRPr="00BD2594">
              <w:t>501234.854</w:t>
            </w:r>
          </w:p>
        </w:tc>
        <w:tc>
          <w:tcPr>
            <w:tcW w:w="1984" w:type="dxa"/>
            <w:shd w:val="clear" w:color="auto" w:fill="auto"/>
            <w:noWrap/>
            <w:vAlign w:val="center"/>
            <w:hideMark/>
          </w:tcPr>
          <w:p w14:paraId="1BD6AE14" w14:textId="77777777" w:rsidR="00F14B5D" w:rsidRPr="00BD2594" w:rsidRDefault="00F14B5D" w:rsidP="00F14B5D">
            <w:pPr>
              <w:jc w:val="center"/>
            </w:pPr>
            <w:r w:rsidRPr="00BD2594">
              <w:t>4199774.989</w:t>
            </w:r>
          </w:p>
        </w:tc>
      </w:tr>
      <w:tr w:rsidR="00F14B5D" w:rsidRPr="00BD2594" w14:paraId="5CE56CDB" w14:textId="77777777" w:rsidTr="00F14B5D">
        <w:trPr>
          <w:trHeight w:val="300"/>
        </w:trPr>
        <w:tc>
          <w:tcPr>
            <w:tcW w:w="1129" w:type="dxa"/>
            <w:shd w:val="clear" w:color="auto" w:fill="auto"/>
            <w:noWrap/>
            <w:vAlign w:val="center"/>
            <w:hideMark/>
          </w:tcPr>
          <w:p w14:paraId="751EBB36" w14:textId="77777777" w:rsidR="00F14B5D" w:rsidRPr="00BD2594" w:rsidRDefault="00F14B5D" w:rsidP="00F14B5D">
            <w:pPr>
              <w:jc w:val="center"/>
            </w:pPr>
            <w:r w:rsidRPr="00BD2594">
              <w:t>1873</w:t>
            </w:r>
          </w:p>
        </w:tc>
        <w:tc>
          <w:tcPr>
            <w:tcW w:w="1560" w:type="dxa"/>
            <w:shd w:val="clear" w:color="auto" w:fill="auto"/>
            <w:noWrap/>
            <w:vAlign w:val="center"/>
            <w:hideMark/>
          </w:tcPr>
          <w:p w14:paraId="37010326" w14:textId="77777777" w:rsidR="00F14B5D" w:rsidRPr="00BD2594" w:rsidRDefault="00F14B5D" w:rsidP="00F14B5D">
            <w:pPr>
              <w:jc w:val="center"/>
            </w:pPr>
            <w:r w:rsidRPr="00BD2594">
              <w:t>501222.873</w:t>
            </w:r>
          </w:p>
        </w:tc>
        <w:tc>
          <w:tcPr>
            <w:tcW w:w="1984" w:type="dxa"/>
            <w:shd w:val="clear" w:color="auto" w:fill="auto"/>
            <w:noWrap/>
            <w:vAlign w:val="center"/>
            <w:hideMark/>
          </w:tcPr>
          <w:p w14:paraId="3CE29E73" w14:textId="77777777" w:rsidR="00F14B5D" w:rsidRPr="00BD2594" w:rsidRDefault="00F14B5D" w:rsidP="00F14B5D">
            <w:pPr>
              <w:jc w:val="center"/>
            </w:pPr>
            <w:r w:rsidRPr="00BD2594">
              <w:t>4199753.051</w:t>
            </w:r>
          </w:p>
        </w:tc>
      </w:tr>
      <w:tr w:rsidR="00F14B5D" w:rsidRPr="00BD2594" w14:paraId="456510FF" w14:textId="77777777" w:rsidTr="00F14B5D">
        <w:trPr>
          <w:trHeight w:val="300"/>
        </w:trPr>
        <w:tc>
          <w:tcPr>
            <w:tcW w:w="1129" w:type="dxa"/>
            <w:shd w:val="clear" w:color="auto" w:fill="auto"/>
            <w:noWrap/>
            <w:vAlign w:val="center"/>
            <w:hideMark/>
          </w:tcPr>
          <w:p w14:paraId="688DE78C" w14:textId="77777777" w:rsidR="00F14B5D" w:rsidRPr="00BD2594" w:rsidRDefault="00F14B5D" w:rsidP="00F14B5D">
            <w:pPr>
              <w:jc w:val="center"/>
            </w:pPr>
            <w:r w:rsidRPr="00BD2594">
              <w:t>1874</w:t>
            </w:r>
          </w:p>
        </w:tc>
        <w:tc>
          <w:tcPr>
            <w:tcW w:w="1560" w:type="dxa"/>
            <w:shd w:val="clear" w:color="auto" w:fill="auto"/>
            <w:noWrap/>
            <w:vAlign w:val="center"/>
            <w:hideMark/>
          </w:tcPr>
          <w:p w14:paraId="26F8C578" w14:textId="77777777" w:rsidR="00F14B5D" w:rsidRPr="00BD2594" w:rsidRDefault="00F14B5D" w:rsidP="00F14B5D">
            <w:pPr>
              <w:jc w:val="center"/>
            </w:pPr>
            <w:r w:rsidRPr="00BD2594">
              <w:t>501210.892</w:t>
            </w:r>
          </w:p>
        </w:tc>
        <w:tc>
          <w:tcPr>
            <w:tcW w:w="1984" w:type="dxa"/>
            <w:shd w:val="clear" w:color="auto" w:fill="auto"/>
            <w:noWrap/>
            <w:vAlign w:val="center"/>
            <w:hideMark/>
          </w:tcPr>
          <w:p w14:paraId="30BC5DBE" w14:textId="77777777" w:rsidR="00F14B5D" w:rsidRPr="00BD2594" w:rsidRDefault="00F14B5D" w:rsidP="00F14B5D">
            <w:pPr>
              <w:jc w:val="center"/>
            </w:pPr>
            <w:r w:rsidRPr="00BD2594">
              <w:t>4199731.095</w:t>
            </w:r>
          </w:p>
        </w:tc>
      </w:tr>
      <w:tr w:rsidR="00F14B5D" w:rsidRPr="00BD2594" w14:paraId="571BFC9E" w14:textId="77777777" w:rsidTr="00F14B5D">
        <w:trPr>
          <w:trHeight w:val="300"/>
        </w:trPr>
        <w:tc>
          <w:tcPr>
            <w:tcW w:w="1129" w:type="dxa"/>
            <w:shd w:val="clear" w:color="auto" w:fill="auto"/>
            <w:noWrap/>
            <w:vAlign w:val="center"/>
            <w:hideMark/>
          </w:tcPr>
          <w:p w14:paraId="5149F1B5" w14:textId="77777777" w:rsidR="00F14B5D" w:rsidRPr="00BD2594" w:rsidRDefault="00F14B5D" w:rsidP="00F14B5D">
            <w:pPr>
              <w:jc w:val="center"/>
            </w:pPr>
            <w:r w:rsidRPr="00BD2594">
              <w:t>1875</w:t>
            </w:r>
          </w:p>
        </w:tc>
        <w:tc>
          <w:tcPr>
            <w:tcW w:w="1560" w:type="dxa"/>
            <w:shd w:val="clear" w:color="auto" w:fill="auto"/>
            <w:noWrap/>
            <w:vAlign w:val="center"/>
            <w:hideMark/>
          </w:tcPr>
          <w:p w14:paraId="1CCA9C40" w14:textId="77777777" w:rsidR="00F14B5D" w:rsidRPr="00BD2594" w:rsidRDefault="00F14B5D" w:rsidP="00F14B5D">
            <w:pPr>
              <w:jc w:val="center"/>
            </w:pPr>
            <w:r w:rsidRPr="00BD2594">
              <w:t>501198.925</w:t>
            </w:r>
          </w:p>
        </w:tc>
        <w:tc>
          <w:tcPr>
            <w:tcW w:w="1984" w:type="dxa"/>
            <w:shd w:val="clear" w:color="auto" w:fill="auto"/>
            <w:noWrap/>
            <w:vAlign w:val="center"/>
            <w:hideMark/>
          </w:tcPr>
          <w:p w14:paraId="23D90184" w14:textId="77777777" w:rsidR="00F14B5D" w:rsidRPr="00BD2594" w:rsidRDefault="00F14B5D" w:rsidP="00F14B5D">
            <w:pPr>
              <w:jc w:val="center"/>
            </w:pPr>
            <w:r w:rsidRPr="00BD2594">
              <w:t>4199709.157</w:t>
            </w:r>
          </w:p>
        </w:tc>
      </w:tr>
      <w:tr w:rsidR="00F14B5D" w:rsidRPr="00BD2594" w14:paraId="085A99CE" w14:textId="77777777" w:rsidTr="00F14B5D">
        <w:trPr>
          <w:trHeight w:val="300"/>
        </w:trPr>
        <w:tc>
          <w:tcPr>
            <w:tcW w:w="1129" w:type="dxa"/>
            <w:shd w:val="clear" w:color="auto" w:fill="auto"/>
            <w:noWrap/>
            <w:vAlign w:val="center"/>
            <w:hideMark/>
          </w:tcPr>
          <w:p w14:paraId="67B7272B" w14:textId="77777777" w:rsidR="00F14B5D" w:rsidRPr="00BD2594" w:rsidRDefault="00F14B5D" w:rsidP="00F14B5D">
            <w:pPr>
              <w:jc w:val="center"/>
            </w:pPr>
            <w:r w:rsidRPr="00BD2594">
              <w:lastRenderedPageBreak/>
              <w:t>1876</w:t>
            </w:r>
          </w:p>
        </w:tc>
        <w:tc>
          <w:tcPr>
            <w:tcW w:w="1560" w:type="dxa"/>
            <w:shd w:val="clear" w:color="auto" w:fill="auto"/>
            <w:noWrap/>
            <w:vAlign w:val="center"/>
            <w:hideMark/>
          </w:tcPr>
          <w:p w14:paraId="78667A6E" w14:textId="77777777" w:rsidR="00F14B5D" w:rsidRPr="00BD2594" w:rsidRDefault="00F14B5D" w:rsidP="00F14B5D">
            <w:pPr>
              <w:jc w:val="center"/>
            </w:pPr>
            <w:r w:rsidRPr="00BD2594">
              <w:t>501186.944</w:t>
            </w:r>
          </w:p>
        </w:tc>
        <w:tc>
          <w:tcPr>
            <w:tcW w:w="1984" w:type="dxa"/>
            <w:shd w:val="clear" w:color="auto" w:fill="auto"/>
            <w:noWrap/>
            <w:vAlign w:val="center"/>
            <w:hideMark/>
          </w:tcPr>
          <w:p w14:paraId="0E73B7B0" w14:textId="77777777" w:rsidR="00F14B5D" w:rsidRPr="00BD2594" w:rsidRDefault="00F14B5D" w:rsidP="00F14B5D">
            <w:pPr>
              <w:jc w:val="center"/>
            </w:pPr>
            <w:r w:rsidRPr="00BD2594">
              <w:t>4199687.202</w:t>
            </w:r>
          </w:p>
        </w:tc>
      </w:tr>
      <w:tr w:rsidR="00F14B5D" w:rsidRPr="00BD2594" w14:paraId="434F1953" w14:textId="77777777" w:rsidTr="00F14B5D">
        <w:trPr>
          <w:trHeight w:val="300"/>
        </w:trPr>
        <w:tc>
          <w:tcPr>
            <w:tcW w:w="1129" w:type="dxa"/>
            <w:shd w:val="clear" w:color="auto" w:fill="auto"/>
            <w:noWrap/>
            <w:vAlign w:val="center"/>
            <w:hideMark/>
          </w:tcPr>
          <w:p w14:paraId="16CB3686" w14:textId="77777777" w:rsidR="00F14B5D" w:rsidRPr="00BD2594" w:rsidRDefault="00F14B5D" w:rsidP="00F14B5D">
            <w:pPr>
              <w:jc w:val="center"/>
            </w:pPr>
            <w:r w:rsidRPr="00BD2594">
              <w:t>1877</w:t>
            </w:r>
          </w:p>
        </w:tc>
        <w:tc>
          <w:tcPr>
            <w:tcW w:w="1560" w:type="dxa"/>
            <w:shd w:val="clear" w:color="auto" w:fill="auto"/>
            <w:noWrap/>
            <w:vAlign w:val="center"/>
            <w:hideMark/>
          </w:tcPr>
          <w:p w14:paraId="0CF77F7C" w14:textId="77777777" w:rsidR="00F14B5D" w:rsidRPr="00BD2594" w:rsidRDefault="00F14B5D" w:rsidP="00F14B5D">
            <w:pPr>
              <w:jc w:val="center"/>
            </w:pPr>
            <w:r w:rsidRPr="00BD2594">
              <w:t>501222.064</w:t>
            </w:r>
          </w:p>
        </w:tc>
        <w:tc>
          <w:tcPr>
            <w:tcW w:w="1984" w:type="dxa"/>
            <w:shd w:val="clear" w:color="auto" w:fill="auto"/>
            <w:noWrap/>
            <w:vAlign w:val="center"/>
            <w:hideMark/>
          </w:tcPr>
          <w:p w14:paraId="0DE2727F" w14:textId="77777777" w:rsidR="00F14B5D" w:rsidRPr="00BD2594" w:rsidRDefault="00F14B5D" w:rsidP="00F14B5D">
            <w:pPr>
              <w:jc w:val="center"/>
            </w:pPr>
            <w:r w:rsidRPr="00BD2594">
              <w:t>4199668.052</w:t>
            </w:r>
          </w:p>
        </w:tc>
      </w:tr>
      <w:tr w:rsidR="00F14B5D" w:rsidRPr="00BD2594" w14:paraId="672A365B" w14:textId="77777777" w:rsidTr="00F14B5D">
        <w:trPr>
          <w:trHeight w:val="300"/>
        </w:trPr>
        <w:tc>
          <w:tcPr>
            <w:tcW w:w="1129" w:type="dxa"/>
            <w:shd w:val="clear" w:color="auto" w:fill="auto"/>
            <w:noWrap/>
            <w:vAlign w:val="center"/>
            <w:hideMark/>
          </w:tcPr>
          <w:p w14:paraId="4C8B5EEA" w14:textId="77777777" w:rsidR="00F14B5D" w:rsidRPr="00BD2594" w:rsidRDefault="00F14B5D" w:rsidP="00F14B5D">
            <w:pPr>
              <w:jc w:val="center"/>
            </w:pPr>
            <w:r w:rsidRPr="00BD2594">
              <w:t>1878</w:t>
            </w:r>
          </w:p>
        </w:tc>
        <w:tc>
          <w:tcPr>
            <w:tcW w:w="1560" w:type="dxa"/>
            <w:shd w:val="clear" w:color="auto" w:fill="auto"/>
            <w:noWrap/>
            <w:vAlign w:val="center"/>
            <w:hideMark/>
          </w:tcPr>
          <w:p w14:paraId="19C52814" w14:textId="77777777" w:rsidR="00F14B5D" w:rsidRPr="00BD2594" w:rsidRDefault="00F14B5D" w:rsidP="00F14B5D">
            <w:pPr>
              <w:jc w:val="center"/>
            </w:pPr>
            <w:r w:rsidRPr="00BD2594">
              <w:t>501257.155</w:t>
            </w:r>
          </w:p>
        </w:tc>
        <w:tc>
          <w:tcPr>
            <w:tcW w:w="1984" w:type="dxa"/>
            <w:shd w:val="clear" w:color="auto" w:fill="auto"/>
            <w:noWrap/>
            <w:vAlign w:val="center"/>
            <w:hideMark/>
          </w:tcPr>
          <w:p w14:paraId="3B9F3E6A" w14:textId="77777777" w:rsidR="00F14B5D" w:rsidRPr="00BD2594" w:rsidRDefault="00F14B5D" w:rsidP="00F14B5D">
            <w:pPr>
              <w:jc w:val="center"/>
            </w:pPr>
            <w:r w:rsidRPr="00BD2594">
              <w:t>4199648.868</w:t>
            </w:r>
          </w:p>
        </w:tc>
      </w:tr>
      <w:tr w:rsidR="00F14B5D" w:rsidRPr="00BD2594" w14:paraId="059FAD53" w14:textId="77777777" w:rsidTr="00F14B5D">
        <w:trPr>
          <w:trHeight w:val="300"/>
        </w:trPr>
        <w:tc>
          <w:tcPr>
            <w:tcW w:w="1129" w:type="dxa"/>
            <w:shd w:val="clear" w:color="auto" w:fill="auto"/>
            <w:noWrap/>
            <w:vAlign w:val="center"/>
            <w:hideMark/>
          </w:tcPr>
          <w:p w14:paraId="597436B2" w14:textId="77777777" w:rsidR="00F14B5D" w:rsidRPr="00BD2594" w:rsidRDefault="00F14B5D" w:rsidP="00F14B5D">
            <w:pPr>
              <w:jc w:val="center"/>
            </w:pPr>
            <w:r w:rsidRPr="00BD2594">
              <w:t>1879</w:t>
            </w:r>
          </w:p>
        </w:tc>
        <w:tc>
          <w:tcPr>
            <w:tcW w:w="1560" w:type="dxa"/>
            <w:shd w:val="clear" w:color="auto" w:fill="auto"/>
            <w:noWrap/>
            <w:vAlign w:val="center"/>
            <w:hideMark/>
          </w:tcPr>
          <w:p w14:paraId="5A632B3F" w14:textId="77777777" w:rsidR="00F14B5D" w:rsidRPr="00BD2594" w:rsidRDefault="00F14B5D" w:rsidP="00F14B5D">
            <w:pPr>
              <w:jc w:val="center"/>
            </w:pPr>
            <w:r w:rsidRPr="00BD2594">
              <w:t>501269.163</w:t>
            </w:r>
          </w:p>
        </w:tc>
        <w:tc>
          <w:tcPr>
            <w:tcW w:w="1984" w:type="dxa"/>
            <w:shd w:val="clear" w:color="auto" w:fill="auto"/>
            <w:noWrap/>
            <w:vAlign w:val="center"/>
            <w:hideMark/>
          </w:tcPr>
          <w:p w14:paraId="297EEEE6" w14:textId="77777777" w:rsidR="00F14B5D" w:rsidRPr="00BD2594" w:rsidRDefault="00F14B5D" w:rsidP="00F14B5D">
            <w:pPr>
              <w:jc w:val="center"/>
            </w:pPr>
            <w:r w:rsidRPr="00BD2594">
              <w:t>4199670.807</w:t>
            </w:r>
          </w:p>
        </w:tc>
      </w:tr>
      <w:tr w:rsidR="00F14B5D" w:rsidRPr="00BD2594" w14:paraId="157AF6BF" w14:textId="77777777" w:rsidTr="00F14B5D">
        <w:trPr>
          <w:trHeight w:val="300"/>
        </w:trPr>
        <w:tc>
          <w:tcPr>
            <w:tcW w:w="1129" w:type="dxa"/>
            <w:shd w:val="clear" w:color="auto" w:fill="auto"/>
            <w:noWrap/>
            <w:vAlign w:val="center"/>
            <w:hideMark/>
          </w:tcPr>
          <w:p w14:paraId="59C8EC5E" w14:textId="77777777" w:rsidR="00F14B5D" w:rsidRPr="00BD2594" w:rsidRDefault="00F14B5D" w:rsidP="00F14B5D">
            <w:pPr>
              <w:jc w:val="center"/>
            </w:pPr>
            <w:r w:rsidRPr="00BD2594">
              <w:t>1880</w:t>
            </w:r>
          </w:p>
        </w:tc>
        <w:tc>
          <w:tcPr>
            <w:tcW w:w="1560" w:type="dxa"/>
            <w:shd w:val="clear" w:color="auto" w:fill="auto"/>
            <w:noWrap/>
            <w:vAlign w:val="center"/>
            <w:hideMark/>
          </w:tcPr>
          <w:p w14:paraId="0C20BA3A" w14:textId="77777777" w:rsidR="00F14B5D" w:rsidRPr="00BD2594" w:rsidRDefault="00F14B5D" w:rsidP="00F14B5D">
            <w:pPr>
              <w:jc w:val="center"/>
            </w:pPr>
            <w:r w:rsidRPr="00BD2594">
              <w:t>501281.144</w:t>
            </w:r>
          </w:p>
        </w:tc>
        <w:tc>
          <w:tcPr>
            <w:tcW w:w="1984" w:type="dxa"/>
            <w:shd w:val="clear" w:color="auto" w:fill="auto"/>
            <w:noWrap/>
            <w:vAlign w:val="center"/>
            <w:hideMark/>
          </w:tcPr>
          <w:p w14:paraId="5E950202" w14:textId="77777777" w:rsidR="00F14B5D" w:rsidRPr="00BD2594" w:rsidRDefault="00F14B5D" w:rsidP="00F14B5D">
            <w:pPr>
              <w:jc w:val="center"/>
            </w:pPr>
            <w:r w:rsidRPr="00BD2594">
              <w:t>4199692.762</w:t>
            </w:r>
          </w:p>
        </w:tc>
      </w:tr>
      <w:tr w:rsidR="00F14B5D" w:rsidRPr="00BD2594" w14:paraId="3699014D" w14:textId="77777777" w:rsidTr="00F14B5D">
        <w:trPr>
          <w:trHeight w:val="300"/>
        </w:trPr>
        <w:tc>
          <w:tcPr>
            <w:tcW w:w="1129" w:type="dxa"/>
            <w:shd w:val="clear" w:color="auto" w:fill="auto"/>
            <w:noWrap/>
            <w:vAlign w:val="center"/>
            <w:hideMark/>
          </w:tcPr>
          <w:p w14:paraId="2958C612" w14:textId="77777777" w:rsidR="00F14B5D" w:rsidRPr="00BD2594" w:rsidRDefault="00F14B5D" w:rsidP="00F14B5D">
            <w:pPr>
              <w:jc w:val="center"/>
            </w:pPr>
            <w:r w:rsidRPr="00BD2594">
              <w:t>1881</w:t>
            </w:r>
          </w:p>
        </w:tc>
        <w:tc>
          <w:tcPr>
            <w:tcW w:w="1560" w:type="dxa"/>
            <w:shd w:val="clear" w:color="auto" w:fill="auto"/>
            <w:noWrap/>
            <w:vAlign w:val="center"/>
            <w:hideMark/>
          </w:tcPr>
          <w:p w14:paraId="4DB35B5B" w14:textId="77777777" w:rsidR="00F14B5D" w:rsidRPr="00BD2594" w:rsidRDefault="00F14B5D" w:rsidP="00F14B5D">
            <w:pPr>
              <w:jc w:val="center"/>
            </w:pPr>
            <w:r w:rsidRPr="00BD2594">
              <w:t>501293.111</w:t>
            </w:r>
          </w:p>
        </w:tc>
        <w:tc>
          <w:tcPr>
            <w:tcW w:w="1984" w:type="dxa"/>
            <w:shd w:val="clear" w:color="auto" w:fill="auto"/>
            <w:noWrap/>
            <w:vAlign w:val="center"/>
            <w:hideMark/>
          </w:tcPr>
          <w:p w14:paraId="74C4A273" w14:textId="77777777" w:rsidR="00F14B5D" w:rsidRPr="00BD2594" w:rsidRDefault="00F14B5D" w:rsidP="00F14B5D">
            <w:pPr>
              <w:jc w:val="center"/>
            </w:pPr>
            <w:r w:rsidRPr="00BD2594">
              <w:t>4199714.700</w:t>
            </w:r>
          </w:p>
        </w:tc>
      </w:tr>
      <w:tr w:rsidR="00F14B5D" w:rsidRPr="00BD2594" w14:paraId="6DEB5BF9" w14:textId="77777777" w:rsidTr="00F14B5D">
        <w:trPr>
          <w:trHeight w:val="300"/>
        </w:trPr>
        <w:tc>
          <w:tcPr>
            <w:tcW w:w="1129" w:type="dxa"/>
            <w:shd w:val="clear" w:color="auto" w:fill="auto"/>
            <w:noWrap/>
            <w:vAlign w:val="center"/>
            <w:hideMark/>
          </w:tcPr>
          <w:p w14:paraId="26D3B3A0" w14:textId="77777777" w:rsidR="00F14B5D" w:rsidRPr="00BD2594" w:rsidRDefault="00F14B5D" w:rsidP="00F14B5D">
            <w:pPr>
              <w:jc w:val="center"/>
            </w:pPr>
            <w:r w:rsidRPr="00BD2594">
              <w:t>1882</w:t>
            </w:r>
          </w:p>
        </w:tc>
        <w:tc>
          <w:tcPr>
            <w:tcW w:w="1560" w:type="dxa"/>
            <w:shd w:val="clear" w:color="auto" w:fill="auto"/>
            <w:noWrap/>
            <w:vAlign w:val="center"/>
            <w:hideMark/>
          </w:tcPr>
          <w:p w14:paraId="229ED3FF" w14:textId="77777777" w:rsidR="00F14B5D" w:rsidRPr="00BD2594" w:rsidRDefault="00F14B5D" w:rsidP="00F14B5D">
            <w:pPr>
              <w:jc w:val="center"/>
            </w:pPr>
            <w:r w:rsidRPr="00BD2594">
              <w:t>501305.106</w:t>
            </w:r>
          </w:p>
        </w:tc>
        <w:tc>
          <w:tcPr>
            <w:tcW w:w="1984" w:type="dxa"/>
            <w:shd w:val="clear" w:color="auto" w:fill="auto"/>
            <w:noWrap/>
            <w:vAlign w:val="center"/>
            <w:hideMark/>
          </w:tcPr>
          <w:p w14:paraId="4237B36E" w14:textId="77777777" w:rsidR="00F14B5D" w:rsidRPr="00BD2594" w:rsidRDefault="00F14B5D" w:rsidP="00F14B5D">
            <w:pPr>
              <w:jc w:val="center"/>
            </w:pPr>
            <w:r w:rsidRPr="00BD2594">
              <w:t>4199736.639</w:t>
            </w:r>
          </w:p>
        </w:tc>
      </w:tr>
      <w:tr w:rsidR="00F14B5D" w:rsidRPr="00BD2594" w14:paraId="6D5195C3" w14:textId="77777777" w:rsidTr="00F14B5D">
        <w:trPr>
          <w:trHeight w:val="300"/>
        </w:trPr>
        <w:tc>
          <w:tcPr>
            <w:tcW w:w="1129" w:type="dxa"/>
            <w:shd w:val="clear" w:color="auto" w:fill="auto"/>
            <w:noWrap/>
            <w:vAlign w:val="center"/>
            <w:hideMark/>
          </w:tcPr>
          <w:p w14:paraId="79345790" w14:textId="77777777" w:rsidR="00F14B5D" w:rsidRPr="00BD2594" w:rsidRDefault="00F14B5D" w:rsidP="00F14B5D">
            <w:pPr>
              <w:jc w:val="center"/>
            </w:pPr>
            <w:r w:rsidRPr="00BD2594">
              <w:t>1883</w:t>
            </w:r>
          </w:p>
        </w:tc>
        <w:tc>
          <w:tcPr>
            <w:tcW w:w="1560" w:type="dxa"/>
            <w:shd w:val="clear" w:color="auto" w:fill="auto"/>
            <w:noWrap/>
            <w:vAlign w:val="center"/>
            <w:hideMark/>
          </w:tcPr>
          <w:p w14:paraId="6810361B" w14:textId="77777777" w:rsidR="00F14B5D" w:rsidRPr="00BD2594" w:rsidRDefault="00F14B5D" w:rsidP="00F14B5D">
            <w:pPr>
              <w:jc w:val="center"/>
            </w:pPr>
            <w:r w:rsidRPr="00BD2594">
              <w:t>501307.082</w:t>
            </w:r>
          </w:p>
        </w:tc>
        <w:tc>
          <w:tcPr>
            <w:tcW w:w="1984" w:type="dxa"/>
            <w:shd w:val="clear" w:color="auto" w:fill="auto"/>
            <w:noWrap/>
            <w:vAlign w:val="center"/>
            <w:hideMark/>
          </w:tcPr>
          <w:p w14:paraId="50F8A152" w14:textId="77777777" w:rsidR="00F14B5D" w:rsidRPr="00BD2594" w:rsidRDefault="00F14B5D" w:rsidP="00F14B5D">
            <w:pPr>
              <w:jc w:val="center"/>
            </w:pPr>
            <w:r w:rsidRPr="00BD2594">
              <w:t>4199740.250</w:t>
            </w:r>
          </w:p>
        </w:tc>
      </w:tr>
      <w:tr w:rsidR="00F14B5D" w:rsidRPr="00BD2594" w14:paraId="61688678" w14:textId="77777777" w:rsidTr="00F14B5D">
        <w:trPr>
          <w:trHeight w:val="300"/>
        </w:trPr>
        <w:tc>
          <w:tcPr>
            <w:tcW w:w="1129" w:type="dxa"/>
            <w:shd w:val="clear" w:color="auto" w:fill="auto"/>
            <w:noWrap/>
            <w:vAlign w:val="center"/>
            <w:hideMark/>
          </w:tcPr>
          <w:p w14:paraId="6DEB44E9" w14:textId="77777777" w:rsidR="00F14B5D" w:rsidRPr="00BD2594" w:rsidRDefault="00F14B5D" w:rsidP="00F14B5D">
            <w:pPr>
              <w:jc w:val="center"/>
            </w:pPr>
            <w:r w:rsidRPr="00BD2594">
              <w:t>1884</w:t>
            </w:r>
          </w:p>
        </w:tc>
        <w:tc>
          <w:tcPr>
            <w:tcW w:w="1560" w:type="dxa"/>
            <w:shd w:val="clear" w:color="auto" w:fill="auto"/>
            <w:noWrap/>
            <w:vAlign w:val="center"/>
            <w:hideMark/>
          </w:tcPr>
          <w:p w14:paraId="75BF8E36" w14:textId="77777777" w:rsidR="00F14B5D" w:rsidRPr="00BD2594" w:rsidRDefault="00F14B5D" w:rsidP="00F14B5D">
            <w:pPr>
              <w:jc w:val="center"/>
            </w:pPr>
            <w:r w:rsidRPr="00BD2594">
              <w:t>501312.229</w:t>
            </w:r>
          </w:p>
        </w:tc>
        <w:tc>
          <w:tcPr>
            <w:tcW w:w="1984" w:type="dxa"/>
            <w:shd w:val="clear" w:color="auto" w:fill="auto"/>
            <w:noWrap/>
            <w:vAlign w:val="center"/>
            <w:hideMark/>
          </w:tcPr>
          <w:p w14:paraId="50BF994A" w14:textId="77777777" w:rsidR="00F14B5D" w:rsidRPr="00BD2594" w:rsidRDefault="00F14B5D" w:rsidP="00F14B5D">
            <w:pPr>
              <w:jc w:val="center"/>
            </w:pPr>
            <w:r w:rsidRPr="00BD2594">
              <w:t>4199749.691</w:t>
            </w:r>
          </w:p>
        </w:tc>
      </w:tr>
      <w:tr w:rsidR="00F14B5D" w:rsidRPr="00BD2594" w14:paraId="625F6A6D" w14:textId="77777777" w:rsidTr="00F14B5D">
        <w:trPr>
          <w:trHeight w:val="300"/>
        </w:trPr>
        <w:tc>
          <w:tcPr>
            <w:tcW w:w="1129" w:type="dxa"/>
            <w:shd w:val="clear" w:color="auto" w:fill="auto"/>
            <w:noWrap/>
            <w:vAlign w:val="center"/>
            <w:hideMark/>
          </w:tcPr>
          <w:p w14:paraId="01FB9A97" w14:textId="77777777" w:rsidR="00F14B5D" w:rsidRPr="00BD2594" w:rsidRDefault="00F14B5D" w:rsidP="00F14B5D">
            <w:pPr>
              <w:jc w:val="center"/>
            </w:pPr>
            <w:r w:rsidRPr="00BD2594">
              <w:t>1885</w:t>
            </w:r>
          </w:p>
        </w:tc>
        <w:tc>
          <w:tcPr>
            <w:tcW w:w="1560" w:type="dxa"/>
            <w:shd w:val="clear" w:color="auto" w:fill="auto"/>
            <w:noWrap/>
            <w:vAlign w:val="center"/>
            <w:hideMark/>
          </w:tcPr>
          <w:p w14:paraId="2C664309" w14:textId="77777777" w:rsidR="00F14B5D" w:rsidRPr="00BD2594" w:rsidRDefault="00F14B5D" w:rsidP="00F14B5D">
            <w:pPr>
              <w:jc w:val="center"/>
            </w:pPr>
            <w:r w:rsidRPr="00BD2594">
              <w:t>501315.756</w:t>
            </w:r>
          </w:p>
        </w:tc>
        <w:tc>
          <w:tcPr>
            <w:tcW w:w="1984" w:type="dxa"/>
            <w:shd w:val="clear" w:color="auto" w:fill="auto"/>
            <w:noWrap/>
            <w:vAlign w:val="center"/>
            <w:hideMark/>
          </w:tcPr>
          <w:p w14:paraId="6A26823E" w14:textId="77777777" w:rsidR="00F14B5D" w:rsidRPr="00BD2594" w:rsidRDefault="00F14B5D" w:rsidP="00F14B5D">
            <w:pPr>
              <w:jc w:val="center"/>
            </w:pPr>
            <w:r w:rsidRPr="00BD2594">
              <w:t>4199756.158</w:t>
            </w:r>
          </w:p>
        </w:tc>
      </w:tr>
      <w:tr w:rsidR="00F14B5D" w:rsidRPr="00BD2594" w14:paraId="2C6F4189" w14:textId="77777777" w:rsidTr="00F14B5D">
        <w:trPr>
          <w:trHeight w:val="300"/>
        </w:trPr>
        <w:tc>
          <w:tcPr>
            <w:tcW w:w="1129" w:type="dxa"/>
            <w:shd w:val="clear" w:color="auto" w:fill="auto"/>
            <w:noWrap/>
            <w:vAlign w:val="center"/>
            <w:hideMark/>
          </w:tcPr>
          <w:p w14:paraId="0182B2A4" w14:textId="77777777" w:rsidR="00F14B5D" w:rsidRPr="00BD2594" w:rsidRDefault="00F14B5D" w:rsidP="00F14B5D">
            <w:pPr>
              <w:jc w:val="center"/>
            </w:pPr>
            <w:r w:rsidRPr="00BD2594">
              <w:t>1886</w:t>
            </w:r>
          </w:p>
        </w:tc>
        <w:tc>
          <w:tcPr>
            <w:tcW w:w="1560" w:type="dxa"/>
            <w:shd w:val="clear" w:color="auto" w:fill="auto"/>
            <w:noWrap/>
            <w:vAlign w:val="center"/>
            <w:hideMark/>
          </w:tcPr>
          <w:p w14:paraId="0E0BE54B" w14:textId="77777777" w:rsidR="00F14B5D" w:rsidRPr="00BD2594" w:rsidRDefault="00F14B5D" w:rsidP="00F14B5D">
            <w:pPr>
              <w:jc w:val="center"/>
            </w:pPr>
            <w:r w:rsidRPr="00BD2594">
              <w:t>501329.040</w:t>
            </w:r>
          </w:p>
        </w:tc>
        <w:tc>
          <w:tcPr>
            <w:tcW w:w="1984" w:type="dxa"/>
            <w:shd w:val="clear" w:color="auto" w:fill="auto"/>
            <w:noWrap/>
            <w:vAlign w:val="center"/>
            <w:hideMark/>
          </w:tcPr>
          <w:p w14:paraId="79682C0F" w14:textId="77777777" w:rsidR="00F14B5D" w:rsidRPr="00BD2594" w:rsidRDefault="00F14B5D" w:rsidP="00F14B5D">
            <w:pPr>
              <w:jc w:val="center"/>
            </w:pPr>
            <w:r w:rsidRPr="00BD2594">
              <w:t>4199780.532</w:t>
            </w:r>
          </w:p>
        </w:tc>
      </w:tr>
      <w:tr w:rsidR="00F14B5D" w:rsidRPr="00BD2594" w14:paraId="627C65AE" w14:textId="77777777" w:rsidTr="00F14B5D">
        <w:trPr>
          <w:trHeight w:val="300"/>
        </w:trPr>
        <w:tc>
          <w:tcPr>
            <w:tcW w:w="1129" w:type="dxa"/>
            <w:shd w:val="clear" w:color="auto" w:fill="auto"/>
            <w:noWrap/>
            <w:vAlign w:val="center"/>
            <w:hideMark/>
          </w:tcPr>
          <w:p w14:paraId="4331ED3A" w14:textId="77777777" w:rsidR="00F14B5D" w:rsidRPr="00BD2594" w:rsidRDefault="00F14B5D" w:rsidP="00F14B5D">
            <w:pPr>
              <w:jc w:val="center"/>
            </w:pPr>
            <w:r w:rsidRPr="00BD2594">
              <w:t>1887</w:t>
            </w:r>
          </w:p>
        </w:tc>
        <w:tc>
          <w:tcPr>
            <w:tcW w:w="1560" w:type="dxa"/>
            <w:shd w:val="clear" w:color="auto" w:fill="auto"/>
            <w:noWrap/>
            <w:vAlign w:val="center"/>
            <w:hideMark/>
          </w:tcPr>
          <w:p w14:paraId="6D669658" w14:textId="77777777" w:rsidR="00F14B5D" w:rsidRPr="00BD2594" w:rsidRDefault="00F14B5D" w:rsidP="00F14B5D">
            <w:pPr>
              <w:jc w:val="center"/>
            </w:pPr>
            <w:r w:rsidRPr="00BD2594">
              <w:t>501341.021</w:t>
            </w:r>
          </w:p>
        </w:tc>
        <w:tc>
          <w:tcPr>
            <w:tcW w:w="1984" w:type="dxa"/>
            <w:shd w:val="clear" w:color="auto" w:fill="auto"/>
            <w:noWrap/>
            <w:vAlign w:val="center"/>
            <w:hideMark/>
          </w:tcPr>
          <w:p w14:paraId="13A2AABA" w14:textId="77777777" w:rsidR="00F14B5D" w:rsidRPr="00BD2594" w:rsidRDefault="00F14B5D" w:rsidP="00F14B5D">
            <w:pPr>
              <w:jc w:val="center"/>
            </w:pPr>
            <w:r w:rsidRPr="00BD2594">
              <w:t>4199802.488</w:t>
            </w:r>
          </w:p>
        </w:tc>
      </w:tr>
      <w:tr w:rsidR="00F14B5D" w:rsidRPr="00BD2594" w14:paraId="1508556A" w14:textId="77777777" w:rsidTr="00F14B5D">
        <w:trPr>
          <w:trHeight w:val="300"/>
        </w:trPr>
        <w:tc>
          <w:tcPr>
            <w:tcW w:w="1129" w:type="dxa"/>
            <w:shd w:val="clear" w:color="auto" w:fill="auto"/>
            <w:noWrap/>
            <w:vAlign w:val="center"/>
            <w:hideMark/>
          </w:tcPr>
          <w:p w14:paraId="5955A252" w14:textId="77777777" w:rsidR="00F14B5D" w:rsidRPr="00BD2594" w:rsidRDefault="00F14B5D" w:rsidP="00F14B5D">
            <w:pPr>
              <w:jc w:val="center"/>
            </w:pPr>
            <w:r w:rsidRPr="00BD2594">
              <w:t>1888</w:t>
            </w:r>
          </w:p>
        </w:tc>
        <w:tc>
          <w:tcPr>
            <w:tcW w:w="1560" w:type="dxa"/>
            <w:shd w:val="clear" w:color="auto" w:fill="auto"/>
            <w:noWrap/>
            <w:vAlign w:val="center"/>
            <w:hideMark/>
          </w:tcPr>
          <w:p w14:paraId="45410306" w14:textId="77777777" w:rsidR="00F14B5D" w:rsidRPr="00BD2594" w:rsidRDefault="00F14B5D" w:rsidP="00F14B5D">
            <w:pPr>
              <w:jc w:val="center"/>
            </w:pPr>
            <w:r w:rsidRPr="00BD2594">
              <w:t>501353.002</w:t>
            </w:r>
          </w:p>
        </w:tc>
        <w:tc>
          <w:tcPr>
            <w:tcW w:w="1984" w:type="dxa"/>
            <w:shd w:val="clear" w:color="auto" w:fill="auto"/>
            <w:noWrap/>
            <w:vAlign w:val="center"/>
            <w:hideMark/>
          </w:tcPr>
          <w:p w14:paraId="6A1DD1D9" w14:textId="77777777" w:rsidR="00F14B5D" w:rsidRPr="00BD2594" w:rsidRDefault="00F14B5D" w:rsidP="00F14B5D">
            <w:pPr>
              <w:jc w:val="center"/>
            </w:pPr>
            <w:r w:rsidRPr="00BD2594">
              <w:t>4199824.426</w:t>
            </w:r>
          </w:p>
        </w:tc>
      </w:tr>
      <w:tr w:rsidR="00F14B5D" w:rsidRPr="00BD2594" w14:paraId="6BBC87F5" w14:textId="77777777" w:rsidTr="00F14B5D">
        <w:trPr>
          <w:trHeight w:val="300"/>
        </w:trPr>
        <w:tc>
          <w:tcPr>
            <w:tcW w:w="1129" w:type="dxa"/>
            <w:shd w:val="clear" w:color="auto" w:fill="auto"/>
            <w:noWrap/>
            <w:vAlign w:val="center"/>
            <w:hideMark/>
          </w:tcPr>
          <w:p w14:paraId="7BC18657" w14:textId="77777777" w:rsidR="00F14B5D" w:rsidRPr="00BD2594" w:rsidRDefault="00F14B5D" w:rsidP="00F14B5D">
            <w:pPr>
              <w:jc w:val="center"/>
            </w:pPr>
            <w:r w:rsidRPr="00BD2594">
              <w:t>1889</w:t>
            </w:r>
          </w:p>
        </w:tc>
        <w:tc>
          <w:tcPr>
            <w:tcW w:w="1560" w:type="dxa"/>
            <w:shd w:val="clear" w:color="auto" w:fill="auto"/>
            <w:noWrap/>
            <w:vAlign w:val="center"/>
            <w:hideMark/>
          </w:tcPr>
          <w:p w14:paraId="4A4BB8B5" w14:textId="77777777" w:rsidR="00F14B5D" w:rsidRPr="00BD2594" w:rsidRDefault="00F14B5D" w:rsidP="00F14B5D">
            <w:pPr>
              <w:jc w:val="center"/>
            </w:pPr>
            <w:r w:rsidRPr="00BD2594">
              <w:t>501364.983</w:t>
            </w:r>
          </w:p>
        </w:tc>
        <w:tc>
          <w:tcPr>
            <w:tcW w:w="1984" w:type="dxa"/>
            <w:shd w:val="clear" w:color="auto" w:fill="auto"/>
            <w:noWrap/>
            <w:vAlign w:val="center"/>
            <w:hideMark/>
          </w:tcPr>
          <w:p w14:paraId="55F9D065" w14:textId="77777777" w:rsidR="00F14B5D" w:rsidRPr="00BD2594" w:rsidRDefault="00F14B5D" w:rsidP="00F14B5D">
            <w:pPr>
              <w:jc w:val="center"/>
            </w:pPr>
            <w:r w:rsidRPr="00BD2594">
              <w:t>4199846.365</w:t>
            </w:r>
          </w:p>
        </w:tc>
      </w:tr>
      <w:tr w:rsidR="00F14B5D" w:rsidRPr="00BD2594" w14:paraId="60C0DA1C" w14:textId="77777777" w:rsidTr="00F14B5D">
        <w:trPr>
          <w:trHeight w:val="300"/>
        </w:trPr>
        <w:tc>
          <w:tcPr>
            <w:tcW w:w="1129" w:type="dxa"/>
            <w:shd w:val="clear" w:color="auto" w:fill="auto"/>
            <w:noWrap/>
            <w:vAlign w:val="center"/>
            <w:hideMark/>
          </w:tcPr>
          <w:p w14:paraId="3AB8B6F8" w14:textId="77777777" w:rsidR="00F14B5D" w:rsidRPr="00BD2594" w:rsidRDefault="00F14B5D" w:rsidP="00F14B5D">
            <w:pPr>
              <w:jc w:val="center"/>
            </w:pPr>
            <w:r w:rsidRPr="00BD2594">
              <w:t>1890</w:t>
            </w:r>
          </w:p>
        </w:tc>
        <w:tc>
          <w:tcPr>
            <w:tcW w:w="1560" w:type="dxa"/>
            <w:shd w:val="clear" w:color="auto" w:fill="auto"/>
            <w:noWrap/>
            <w:vAlign w:val="center"/>
            <w:hideMark/>
          </w:tcPr>
          <w:p w14:paraId="5B501066" w14:textId="77777777" w:rsidR="00F14B5D" w:rsidRPr="00BD2594" w:rsidRDefault="00F14B5D" w:rsidP="00F14B5D">
            <w:pPr>
              <w:jc w:val="center"/>
            </w:pPr>
            <w:r w:rsidRPr="00BD2594">
              <w:t>501374.850</w:t>
            </w:r>
          </w:p>
        </w:tc>
        <w:tc>
          <w:tcPr>
            <w:tcW w:w="1984" w:type="dxa"/>
            <w:shd w:val="clear" w:color="auto" w:fill="auto"/>
            <w:noWrap/>
            <w:vAlign w:val="center"/>
            <w:hideMark/>
          </w:tcPr>
          <w:p w14:paraId="2991FDC3" w14:textId="77777777" w:rsidR="00F14B5D" w:rsidRPr="00BD2594" w:rsidRDefault="00F14B5D" w:rsidP="00F14B5D">
            <w:pPr>
              <w:jc w:val="center"/>
            </w:pPr>
            <w:r w:rsidRPr="00BD2594">
              <w:t>4199864.456</w:t>
            </w:r>
          </w:p>
        </w:tc>
      </w:tr>
      <w:tr w:rsidR="00F14B5D" w:rsidRPr="00BD2594" w14:paraId="466BE471" w14:textId="77777777" w:rsidTr="00F14B5D">
        <w:trPr>
          <w:trHeight w:val="300"/>
        </w:trPr>
        <w:tc>
          <w:tcPr>
            <w:tcW w:w="1129" w:type="dxa"/>
            <w:shd w:val="clear" w:color="auto" w:fill="auto"/>
            <w:noWrap/>
            <w:vAlign w:val="center"/>
            <w:hideMark/>
          </w:tcPr>
          <w:p w14:paraId="617C4DD2" w14:textId="77777777" w:rsidR="00F14B5D" w:rsidRPr="00BD2594" w:rsidRDefault="00F14B5D" w:rsidP="00F14B5D">
            <w:pPr>
              <w:jc w:val="center"/>
            </w:pPr>
            <w:r w:rsidRPr="00BD2594">
              <w:t>1891</w:t>
            </w:r>
          </w:p>
        </w:tc>
        <w:tc>
          <w:tcPr>
            <w:tcW w:w="1560" w:type="dxa"/>
            <w:shd w:val="clear" w:color="auto" w:fill="auto"/>
            <w:noWrap/>
            <w:vAlign w:val="center"/>
            <w:hideMark/>
          </w:tcPr>
          <w:p w14:paraId="78C24F79" w14:textId="77777777" w:rsidR="00F14B5D" w:rsidRPr="00BD2594" w:rsidRDefault="00F14B5D" w:rsidP="00F14B5D">
            <w:pPr>
              <w:jc w:val="center"/>
            </w:pPr>
            <w:r w:rsidRPr="00BD2594">
              <w:t>501376.950</w:t>
            </w:r>
          </w:p>
        </w:tc>
        <w:tc>
          <w:tcPr>
            <w:tcW w:w="1984" w:type="dxa"/>
            <w:shd w:val="clear" w:color="auto" w:fill="auto"/>
            <w:noWrap/>
            <w:vAlign w:val="center"/>
            <w:hideMark/>
          </w:tcPr>
          <w:p w14:paraId="516FBB29" w14:textId="77777777" w:rsidR="00F14B5D" w:rsidRPr="00BD2594" w:rsidRDefault="00F14B5D" w:rsidP="00F14B5D">
            <w:pPr>
              <w:jc w:val="center"/>
            </w:pPr>
            <w:r w:rsidRPr="00BD2594">
              <w:t>4199868.320</w:t>
            </w:r>
          </w:p>
        </w:tc>
      </w:tr>
      <w:tr w:rsidR="00F14B5D" w:rsidRPr="00BD2594" w14:paraId="0AAFB76E" w14:textId="77777777" w:rsidTr="00F14B5D">
        <w:trPr>
          <w:trHeight w:val="300"/>
        </w:trPr>
        <w:tc>
          <w:tcPr>
            <w:tcW w:w="1129" w:type="dxa"/>
            <w:shd w:val="clear" w:color="auto" w:fill="auto"/>
            <w:noWrap/>
            <w:vAlign w:val="center"/>
            <w:hideMark/>
          </w:tcPr>
          <w:p w14:paraId="3427A702" w14:textId="77777777" w:rsidR="00F14B5D" w:rsidRPr="00BD2594" w:rsidRDefault="00F14B5D" w:rsidP="00F14B5D">
            <w:pPr>
              <w:jc w:val="center"/>
            </w:pPr>
            <w:r w:rsidRPr="00BD2594">
              <w:t>1892</w:t>
            </w:r>
          </w:p>
        </w:tc>
        <w:tc>
          <w:tcPr>
            <w:tcW w:w="1560" w:type="dxa"/>
            <w:shd w:val="clear" w:color="auto" w:fill="auto"/>
            <w:noWrap/>
            <w:vAlign w:val="center"/>
            <w:hideMark/>
          </w:tcPr>
          <w:p w14:paraId="703EB70A" w14:textId="77777777" w:rsidR="00F14B5D" w:rsidRPr="00BD2594" w:rsidRDefault="00F14B5D" w:rsidP="00F14B5D">
            <w:pPr>
              <w:jc w:val="center"/>
            </w:pPr>
            <w:r w:rsidRPr="00BD2594">
              <w:t>501341.954</w:t>
            </w:r>
          </w:p>
        </w:tc>
        <w:tc>
          <w:tcPr>
            <w:tcW w:w="1984" w:type="dxa"/>
            <w:shd w:val="clear" w:color="auto" w:fill="auto"/>
            <w:noWrap/>
            <w:vAlign w:val="center"/>
            <w:hideMark/>
          </w:tcPr>
          <w:p w14:paraId="3100E721" w14:textId="77777777" w:rsidR="00F14B5D" w:rsidRPr="00BD2594" w:rsidRDefault="00F14B5D" w:rsidP="00F14B5D">
            <w:pPr>
              <w:jc w:val="center"/>
            </w:pPr>
            <w:r w:rsidRPr="00BD2594">
              <w:t>4199887.419</w:t>
            </w:r>
          </w:p>
        </w:tc>
      </w:tr>
      <w:tr w:rsidR="00F14B5D" w:rsidRPr="00BD2594" w14:paraId="65DE98BA" w14:textId="77777777" w:rsidTr="00F14B5D">
        <w:trPr>
          <w:trHeight w:val="300"/>
        </w:trPr>
        <w:tc>
          <w:tcPr>
            <w:tcW w:w="1129" w:type="dxa"/>
            <w:shd w:val="clear" w:color="auto" w:fill="auto"/>
            <w:noWrap/>
            <w:vAlign w:val="center"/>
            <w:hideMark/>
          </w:tcPr>
          <w:p w14:paraId="121CB3A8" w14:textId="77777777" w:rsidR="00F14B5D" w:rsidRPr="00BD2594" w:rsidRDefault="00F14B5D" w:rsidP="00F14B5D">
            <w:pPr>
              <w:jc w:val="center"/>
            </w:pPr>
            <w:r w:rsidRPr="00BD2594">
              <w:t>1893</w:t>
            </w:r>
          </w:p>
        </w:tc>
        <w:tc>
          <w:tcPr>
            <w:tcW w:w="1560" w:type="dxa"/>
            <w:shd w:val="clear" w:color="auto" w:fill="auto"/>
            <w:noWrap/>
            <w:vAlign w:val="center"/>
            <w:hideMark/>
          </w:tcPr>
          <w:p w14:paraId="7224EC73" w14:textId="77777777" w:rsidR="00F14B5D" w:rsidRPr="00BD2594" w:rsidRDefault="00F14B5D" w:rsidP="00F14B5D">
            <w:pPr>
              <w:jc w:val="center"/>
            </w:pPr>
            <w:r w:rsidRPr="00BD2594">
              <w:t>501306.959</w:t>
            </w:r>
          </w:p>
        </w:tc>
        <w:tc>
          <w:tcPr>
            <w:tcW w:w="1984" w:type="dxa"/>
            <w:shd w:val="clear" w:color="auto" w:fill="auto"/>
            <w:noWrap/>
            <w:vAlign w:val="center"/>
            <w:hideMark/>
          </w:tcPr>
          <w:p w14:paraId="0D8FEF5E" w14:textId="77777777" w:rsidR="00F14B5D" w:rsidRPr="00BD2594" w:rsidRDefault="00F14B5D" w:rsidP="00F14B5D">
            <w:pPr>
              <w:jc w:val="center"/>
            </w:pPr>
            <w:r w:rsidRPr="00BD2594">
              <w:t>4199906.519</w:t>
            </w:r>
          </w:p>
        </w:tc>
      </w:tr>
      <w:tr w:rsidR="00F14B5D" w:rsidRPr="00BD2594" w14:paraId="676ACE22" w14:textId="77777777" w:rsidTr="00F14B5D">
        <w:trPr>
          <w:trHeight w:val="300"/>
        </w:trPr>
        <w:tc>
          <w:tcPr>
            <w:tcW w:w="1129" w:type="dxa"/>
            <w:shd w:val="clear" w:color="auto" w:fill="auto"/>
            <w:noWrap/>
            <w:vAlign w:val="center"/>
            <w:hideMark/>
          </w:tcPr>
          <w:p w14:paraId="2795FE86" w14:textId="77777777" w:rsidR="00F14B5D" w:rsidRPr="00BD2594" w:rsidRDefault="00F14B5D" w:rsidP="00F14B5D">
            <w:pPr>
              <w:jc w:val="center"/>
            </w:pPr>
            <w:r w:rsidRPr="00BD2594">
              <w:t>1894</w:t>
            </w:r>
          </w:p>
        </w:tc>
        <w:tc>
          <w:tcPr>
            <w:tcW w:w="1560" w:type="dxa"/>
            <w:shd w:val="clear" w:color="auto" w:fill="auto"/>
            <w:noWrap/>
            <w:vAlign w:val="center"/>
            <w:hideMark/>
          </w:tcPr>
          <w:p w14:paraId="4052242F" w14:textId="77777777" w:rsidR="00F14B5D" w:rsidRPr="00BD2594" w:rsidRDefault="00F14B5D" w:rsidP="00F14B5D">
            <w:pPr>
              <w:jc w:val="center"/>
            </w:pPr>
            <w:r w:rsidRPr="00BD2594">
              <w:t>501300.948</w:t>
            </w:r>
          </w:p>
        </w:tc>
        <w:tc>
          <w:tcPr>
            <w:tcW w:w="1984" w:type="dxa"/>
            <w:shd w:val="clear" w:color="auto" w:fill="auto"/>
            <w:noWrap/>
            <w:vAlign w:val="center"/>
            <w:hideMark/>
          </w:tcPr>
          <w:p w14:paraId="2A43002F" w14:textId="77777777" w:rsidR="00F14B5D" w:rsidRPr="00BD2594" w:rsidRDefault="00F14B5D" w:rsidP="00F14B5D">
            <w:pPr>
              <w:jc w:val="center"/>
            </w:pPr>
            <w:r w:rsidRPr="00BD2594">
              <w:t>4199895.684</w:t>
            </w:r>
          </w:p>
        </w:tc>
      </w:tr>
      <w:tr w:rsidR="00F14B5D" w:rsidRPr="00BD2594" w14:paraId="33F39790" w14:textId="77777777" w:rsidTr="00F14B5D">
        <w:trPr>
          <w:trHeight w:val="300"/>
        </w:trPr>
        <w:tc>
          <w:tcPr>
            <w:tcW w:w="1129" w:type="dxa"/>
            <w:shd w:val="clear" w:color="auto" w:fill="auto"/>
            <w:noWrap/>
            <w:vAlign w:val="center"/>
            <w:hideMark/>
          </w:tcPr>
          <w:p w14:paraId="0772DE00" w14:textId="77777777" w:rsidR="00F14B5D" w:rsidRPr="00BD2594" w:rsidRDefault="00F14B5D" w:rsidP="00F14B5D">
            <w:pPr>
              <w:jc w:val="center"/>
            </w:pPr>
            <w:r w:rsidRPr="00BD2594">
              <w:t>1895</w:t>
            </w:r>
          </w:p>
        </w:tc>
        <w:tc>
          <w:tcPr>
            <w:tcW w:w="1560" w:type="dxa"/>
            <w:shd w:val="clear" w:color="auto" w:fill="auto"/>
            <w:noWrap/>
            <w:vAlign w:val="center"/>
            <w:hideMark/>
          </w:tcPr>
          <w:p w14:paraId="5CBB4BD6" w14:textId="77777777" w:rsidR="00F14B5D" w:rsidRPr="00BD2594" w:rsidRDefault="00F14B5D" w:rsidP="00F14B5D">
            <w:pPr>
              <w:jc w:val="center"/>
            </w:pPr>
            <w:r w:rsidRPr="00BD2594">
              <w:t>501288.775</w:t>
            </w:r>
          </w:p>
        </w:tc>
        <w:tc>
          <w:tcPr>
            <w:tcW w:w="1984" w:type="dxa"/>
            <w:shd w:val="clear" w:color="auto" w:fill="auto"/>
            <w:noWrap/>
            <w:vAlign w:val="center"/>
            <w:hideMark/>
          </w:tcPr>
          <w:p w14:paraId="18594688" w14:textId="77777777" w:rsidR="00F14B5D" w:rsidRPr="00BD2594" w:rsidRDefault="00F14B5D" w:rsidP="00F14B5D">
            <w:pPr>
              <w:jc w:val="center"/>
            </w:pPr>
            <w:r w:rsidRPr="00BD2594">
              <w:t>4199873.729</w:t>
            </w:r>
          </w:p>
        </w:tc>
      </w:tr>
      <w:tr w:rsidR="00F14B5D" w:rsidRPr="00BD2594" w14:paraId="2673490D" w14:textId="77777777" w:rsidTr="00F14B5D">
        <w:trPr>
          <w:trHeight w:val="300"/>
        </w:trPr>
        <w:tc>
          <w:tcPr>
            <w:tcW w:w="1129" w:type="dxa"/>
            <w:shd w:val="clear" w:color="auto" w:fill="auto"/>
            <w:noWrap/>
            <w:vAlign w:val="center"/>
            <w:hideMark/>
          </w:tcPr>
          <w:p w14:paraId="230A4615" w14:textId="77777777" w:rsidR="00F14B5D" w:rsidRPr="00BD2594" w:rsidRDefault="00F14B5D" w:rsidP="00F14B5D">
            <w:pPr>
              <w:jc w:val="center"/>
            </w:pPr>
            <w:r w:rsidRPr="00BD2594">
              <w:t>1896</w:t>
            </w:r>
          </w:p>
        </w:tc>
        <w:tc>
          <w:tcPr>
            <w:tcW w:w="1560" w:type="dxa"/>
            <w:shd w:val="clear" w:color="auto" w:fill="auto"/>
            <w:noWrap/>
            <w:vAlign w:val="center"/>
            <w:hideMark/>
          </w:tcPr>
          <w:p w14:paraId="5C2F5424" w14:textId="77777777" w:rsidR="00F14B5D" w:rsidRPr="00BD2594" w:rsidRDefault="00F14B5D" w:rsidP="00F14B5D">
            <w:pPr>
              <w:jc w:val="center"/>
            </w:pPr>
            <w:r w:rsidRPr="00BD2594">
              <w:t>501287.004</w:t>
            </w:r>
          </w:p>
        </w:tc>
        <w:tc>
          <w:tcPr>
            <w:tcW w:w="1984" w:type="dxa"/>
            <w:shd w:val="clear" w:color="auto" w:fill="auto"/>
            <w:noWrap/>
            <w:vAlign w:val="center"/>
            <w:hideMark/>
          </w:tcPr>
          <w:p w14:paraId="1EBBD1FB" w14:textId="77777777" w:rsidR="00F14B5D" w:rsidRPr="00BD2594" w:rsidRDefault="00F14B5D" w:rsidP="00F14B5D">
            <w:pPr>
              <w:jc w:val="center"/>
            </w:pPr>
            <w:r w:rsidRPr="00BD2594">
              <w:t>4199870.470</w:t>
            </w:r>
          </w:p>
        </w:tc>
      </w:tr>
      <w:tr w:rsidR="00F14B5D" w:rsidRPr="00BD2594" w14:paraId="335884C2" w14:textId="77777777" w:rsidTr="00F14B5D">
        <w:trPr>
          <w:trHeight w:val="300"/>
        </w:trPr>
        <w:tc>
          <w:tcPr>
            <w:tcW w:w="1129" w:type="dxa"/>
            <w:shd w:val="clear" w:color="auto" w:fill="auto"/>
            <w:noWrap/>
            <w:vAlign w:val="center"/>
            <w:hideMark/>
          </w:tcPr>
          <w:p w14:paraId="2FC63A69" w14:textId="77777777" w:rsidR="00F14B5D" w:rsidRPr="00BD2594" w:rsidRDefault="00F14B5D" w:rsidP="00F14B5D">
            <w:pPr>
              <w:jc w:val="center"/>
            </w:pPr>
            <w:r w:rsidRPr="00BD2594">
              <w:t>1897</w:t>
            </w:r>
          </w:p>
        </w:tc>
        <w:tc>
          <w:tcPr>
            <w:tcW w:w="1560" w:type="dxa"/>
            <w:shd w:val="clear" w:color="auto" w:fill="auto"/>
            <w:noWrap/>
            <w:vAlign w:val="center"/>
            <w:hideMark/>
          </w:tcPr>
          <w:p w14:paraId="62BB9AF2" w14:textId="77777777" w:rsidR="00F14B5D" w:rsidRPr="00BD2594" w:rsidRDefault="00F14B5D" w:rsidP="00F14B5D">
            <w:pPr>
              <w:jc w:val="center"/>
            </w:pPr>
            <w:r w:rsidRPr="00BD2594">
              <w:t>501276.794</w:t>
            </w:r>
          </w:p>
        </w:tc>
        <w:tc>
          <w:tcPr>
            <w:tcW w:w="1984" w:type="dxa"/>
            <w:shd w:val="clear" w:color="auto" w:fill="auto"/>
            <w:noWrap/>
            <w:vAlign w:val="center"/>
            <w:hideMark/>
          </w:tcPr>
          <w:p w14:paraId="523416B8" w14:textId="77777777" w:rsidR="00F14B5D" w:rsidRPr="00BD2594" w:rsidRDefault="00F14B5D" w:rsidP="00F14B5D">
            <w:pPr>
              <w:jc w:val="center"/>
            </w:pPr>
            <w:r w:rsidRPr="00BD2594">
              <w:t>4199851.790</w:t>
            </w:r>
          </w:p>
        </w:tc>
      </w:tr>
      <w:tr w:rsidR="00F14B5D" w:rsidRPr="00BD2594" w14:paraId="367494FB" w14:textId="77777777" w:rsidTr="00F14B5D">
        <w:trPr>
          <w:trHeight w:val="300"/>
        </w:trPr>
        <w:tc>
          <w:tcPr>
            <w:tcW w:w="1129" w:type="dxa"/>
            <w:shd w:val="clear" w:color="auto" w:fill="auto"/>
            <w:noWrap/>
            <w:vAlign w:val="center"/>
            <w:hideMark/>
          </w:tcPr>
          <w:p w14:paraId="65E9E03D" w14:textId="77777777" w:rsidR="00F14B5D" w:rsidRPr="00BD2594" w:rsidRDefault="00F14B5D" w:rsidP="00F14B5D">
            <w:pPr>
              <w:jc w:val="center"/>
            </w:pPr>
            <w:r w:rsidRPr="00BD2594">
              <w:t>1898</w:t>
            </w:r>
          </w:p>
        </w:tc>
        <w:tc>
          <w:tcPr>
            <w:tcW w:w="1560" w:type="dxa"/>
            <w:shd w:val="clear" w:color="auto" w:fill="auto"/>
            <w:noWrap/>
            <w:vAlign w:val="center"/>
            <w:hideMark/>
          </w:tcPr>
          <w:p w14:paraId="584C753A" w14:textId="77777777" w:rsidR="00F14B5D" w:rsidRPr="00BD2594" w:rsidRDefault="00F14B5D" w:rsidP="00F14B5D">
            <w:pPr>
              <w:jc w:val="center"/>
            </w:pPr>
            <w:r w:rsidRPr="00BD2594">
              <w:t>501264.813</w:t>
            </w:r>
          </w:p>
        </w:tc>
        <w:tc>
          <w:tcPr>
            <w:tcW w:w="1984" w:type="dxa"/>
            <w:shd w:val="clear" w:color="auto" w:fill="auto"/>
            <w:noWrap/>
            <w:vAlign w:val="center"/>
            <w:hideMark/>
          </w:tcPr>
          <w:p w14:paraId="083A0F96" w14:textId="77777777" w:rsidR="00F14B5D" w:rsidRPr="00BD2594" w:rsidRDefault="00F14B5D" w:rsidP="00F14B5D">
            <w:pPr>
              <w:jc w:val="center"/>
            </w:pPr>
            <w:r w:rsidRPr="00BD2594">
              <w:t>4199829.835</w:t>
            </w:r>
          </w:p>
        </w:tc>
      </w:tr>
      <w:tr w:rsidR="00F14B5D" w:rsidRPr="00BD2594" w14:paraId="38C8E621" w14:textId="77777777" w:rsidTr="00F14B5D">
        <w:trPr>
          <w:trHeight w:val="300"/>
        </w:trPr>
        <w:tc>
          <w:tcPr>
            <w:tcW w:w="1129" w:type="dxa"/>
            <w:shd w:val="clear" w:color="auto" w:fill="auto"/>
            <w:noWrap/>
            <w:vAlign w:val="center"/>
            <w:hideMark/>
          </w:tcPr>
          <w:p w14:paraId="31843075" w14:textId="77777777" w:rsidR="00F14B5D" w:rsidRPr="00BD2594" w:rsidRDefault="00F14B5D" w:rsidP="00F14B5D">
            <w:pPr>
              <w:jc w:val="center"/>
            </w:pPr>
            <w:r w:rsidRPr="00BD2594">
              <w:t>1899</w:t>
            </w:r>
          </w:p>
        </w:tc>
        <w:tc>
          <w:tcPr>
            <w:tcW w:w="1560" w:type="dxa"/>
            <w:shd w:val="clear" w:color="auto" w:fill="auto"/>
            <w:noWrap/>
            <w:vAlign w:val="center"/>
            <w:hideMark/>
          </w:tcPr>
          <w:p w14:paraId="3743D916" w14:textId="77777777" w:rsidR="00F14B5D" w:rsidRPr="00BD2594" w:rsidRDefault="00F14B5D" w:rsidP="00F14B5D">
            <w:pPr>
              <w:jc w:val="center"/>
            </w:pPr>
            <w:r w:rsidRPr="00BD2594">
              <w:t>501254.067</w:t>
            </w:r>
          </w:p>
        </w:tc>
        <w:tc>
          <w:tcPr>
            <w:tcW w:w="1984" w:type="dxa"/>
            <w:shd w:val="clear" w:color="auto" w:fill="auto"/>
            <w:noWrap/>
            <w:vAlign w:val="center"/>
            <w:hideMark/>
          </w:tcPr>
          <w:p w14:paraId="40EC0000" w14:textId="77777777" w:rsidR="00F14B5D" w:rsidRPr="00BD2594" w:rsidRDefault="00F14B5D" w:rsidP="00F14B5D">
            <w:pPr>
              <w:jc w:val="center"/>
            </w:pPr>
            <w:r w:rsidRPr="00BD2594">
              <w:t>4199810.164</w:t>
            </w:r>
          </w:p>
        </w:tc>
      </w:tr>
      <w:tr w:rsidR="00F14B5D" w:rsidRPr="00BD2594" w14:paraId="595DA0BD" w14:textId="77777777" w:rsidTr="00F14B5D">
        <w:trPr>
          <w:trHeight w:val="300"/>
        </w:trPr>
        <w:tc>
          <w:tcPr>
            <w:tcW w:w="1129" w:type="dxa"/>
            <w:shd w:val="clear" w:color="auto" w:fill="auto"/>
            <w:noWrap/>
            <w:vAlign w:val="center"/>
            <w:hideMark/>
          </w:tcPr>
          <w:p w14:paraId="0E314992" w14:textId="77777777" w:rsidR="00F14B5D" w:rsidRPr="00BD2594" w:rsidRDefault="00F14B5D" w:rsidP="00F14B5D">
            <w:pPr>
              <w:jc w:val="center"/>
            </w:pPr>
            <w:r w:rsidRPr="00BD2594">
              <w:t>975</w:t>
            </w:r>
          </w:p>
        </w:tc>
        <w:tc>
          <w:tcPr>
            <w:tcW w:w="1560" w:type="dxa"/>
            <w:shd w:val="clear" w:color="auto" w:fill="auto"/>
            <w:noWrap/>
            <w:vAlign w:val="center"/>
            <w:hideMark/>
          </w:tcPr>
          <w:p w14:paraId="13E027C1" w14:textId="77777777" w:rsidR="00F14B5D" w:rsidRPr="00BD2594" w:rsidRDefault="00F14B5D" w:rsidP="00F14B5D">
            <w:pPr>
              <w:jc w:val="center"/>
            </w:pPr>
            <w:r w:rsidRPr="00BD2594">
              <w:t>500542.134</w:t>
            </w:r>
          </w:p>
        </w:tc>
        <w:tc>
          <w:tcPr>
            <w:tcW w:w="1984" w:type="dxa"/>
            <w:shd w:val="clear" w:color="auto" w:fill="auto"/>
            <w:noWrap/>
            <w:vAlign w:val="center"/>
            <w:hideMark/>
          </w:tcPr>
          <w:p w14:paraId="1961D60E" w14:textId="77777777" w:rsidR="00F14B5D" w:rsidRPr="00BD2594" w:rsidRDefault="00F14B5D" w:rsidP="00F14B5D">
            <w:pPr>
              <w:jc w:val="center"/>
            </w:pPr>
            <w:r w:rsidRPr="00BD2594">
              <w:t>4200023.451</w:t>
            </w:r>
          </w:p>
        </w:tc>
      </w:tr>
      <w:tr w:rsidR="00F14B5D" w:rsidRPr="00BD2594" w14:paraId="7C6E435A" w14:textId="77777777" w:rsidTr="00F14B5D">
        <w:trPr>
          <w:trHeight w:val="300"/>
        </w:trPr>
        <w:tc>
          <w:tcPr>
            <w:tcW w:w="1129" w:type="dxa"/>
            <w:shd w:val="clear" w:color="auto" w:fill="auto"/>
            <w:noWrap/>
            <w:vAlign w:val="center"/>
            <w:hideMark/>
          </w:tcPr>
          <w:p w14:paraId="77EC61B3" w14:textId="77777777" w:rsidR="00F14B5D" w:rsidRPr="00BD2594" w:rsidRDefault="00F14B5D" w:rsidP="00F14B5D">
            <w:pPr>
              <w:jc w:val="center"/>
            </w:pPr>
            <w:r w:rsidRPr="00BD2594">
              <w:t>997</w:t>
            </w:r>
          </w:p>
        </w:tc>
        <w:tc>
          <w:tcPr>
            <w:tcW w:w="1560" w:type="dxa"/>
            <w:shd w:val="clear" w:color="auto" w:fill="auto"/>
            <w:noWrap/>
            <w:vAlign w:val="center"/>
            <w:hideMark/>
          </w:tcPr>
          <w:p w14:paraId="426D1793" w14:textId="77777777" w:rsidR="00F14B5D" w:rsidRPr="00BD2594" w:rsidRDefault="00F14B5D" w:rsidP="00F14B5D">
            <w:pPr>
              <w:jc w:val="center"/>
            </w:pPr>
            <w:r w:rsidRPr="00BD2594">
              <w:t>500521.891</w:t>
            </w:r>
          </w:p>
        </w:tc>
        <w:tc>
          <w:tcPr>
            <w:tcW w:w="1984" w:type="dxa"/>
            <w:shd w:val="clear" w:color="auto" w:fill="auto"/>
            <w:noWrap/>
            <w:vAlign w:val="center"/>
            <w:hideMark/>
          </w:tcPr>
          <w:p w14:paraId="6E2E2C81" w14:textId="77777777" w:rsidR="00F14B5D" w:rsidRPr="00BD2594" w:rsidRDefault="00F14B5D" w:rsidP="00F14B5D">
            <w:pPr>
              <w:jc w:val="center"/>
            </w:pPr>
            <w:r w:rsidRPr="00BD2594">
              <w:t>4200008.770</w:t>
            </w:r>
          </w:p>
        </w:tc>
      </w:tr>
      <w:tr w:rsidR="00F14B5D" w:rsidRPr="00BD2594" w14:paraId="0CEECA18" w14:textId="77777777" w:rsidTr="00F14B5D">
        <w:trPr>
          <w:trHeight w:val="300"/>
        </w:trPr>
        <w:tc>
          <w:tcPr>
            <w:tcW w:w="1129" w:type="dxa"/>
            <w:shd w:val="clear" w:color="auto" w:fill="auto"/>
            <w:noWrap/>
            <w:vAlign w:val="center"/>
            <w:hideMark/>
          </w:tcPr>
          <w:p w14:paraId="2D1AC284" w14:textId="77777777" w:rsidR="00F14B5D" w:rsidRPr="00BD2594" w:rsidRDefault="00F14B5D" w:rsidP="00F14B5D">
            <w:pPr>
              <w:jc w:val="center"/>
            </w:pPr>
            <w:r w:rsidRPr="00BD2594">
              <w:t>996</w:t>
            </w:r>
          </w:p>
        </w:tc>
        <w:tc>
          <w:tcPr>
            <w:tcW w:w="1560" w:type="dxa"/>
            <w:shd w:val="clear" w:color="auto" w:fill="auto"/>
            <w:noWrap/>
            <w:vAlign w:val="center"/>
            <w:hideMark/>
          </w:tcPr>
          <w:p w14:paraId="76A50E4D" w14:textId="77777777" w:rsidR="00F14B5D" w:rsidRPr="00BD2594" w:rsidRDefault="00F14B5D" w:rsidP="00F14B5D">
            <w:pPr>
              <w:jc w:val="center"/>
            </w:pPr>
            <w:r w:rsidRPr="00BD2594">
              <w:t>500501.662</w:t>
            </w:r>
          </w:p>
        </w:tc>
        <w:tc>
          <w:tcPr>
            <w:tcW w:w="1984" w:type="dxa"/>
            <w:shd w:val="clear" w:color="auto" w:fill="auto"/>
            <w:noWrap/>
            <w:vAlign w:val="center"/>
            <w:hideMark/>
          </w:tcPr>
          <w:p w14:paraId="3522A3B3" w14:textId="77777777" w:rsidR="00F14B5D" w:rsidRPr="00BD2594" w:rsidRDefault="00F14B5D" w:rsidP="00F14B5D">
            <w:pPr>
              <w:jc w:val="center"/>
            </w:pPr>
            <w:r w:rsidRPr="00BD2594">
              <w:t>4199994.088</w:t>
            </w:r>
          </w:p>
        </w:tc>
      </w:tr>
      <w:tr w:rsidR="00F14B5D" w:rsidRPr="00BD2594" w14:paraId="1FA94202" w14:textId="77777777" w:rsidTr="00F14B5D">
        <w:trPr>
          <w:trHeight w:val="300"/>
        </w:trPr>
        <w:tc>
          <w:tcPr>
            <w:tcW w:w="1129" w:type="dxa"/>
            <w:shd w:val="clear" w:color="auto" w:fill="auto"/>
            <w:noWrap/>
            <w:vAlign w:val="center"/>
            <w:hideMark/>
          </w:tcPr>
          <w:p w14:paraId="3FCBB9CF" w14:textId="77777777" w:rsidR="00F14B5D" w:rsidRPr="00BD2594" w:rsidRDefault="00F14B5D" w:rsidP="00F14B5D">
            <w:pPr>
              <w:jc w:val="center"/>
            </w:pPr>
            <w:r w:rsidRPr="00BD2594">
              <w:t>995</w:t>
            </w:r>
          </w:p>
        </w:tc>
        <w:tc>
          <w:tcPr>
            <w:tcW w:w="1560" w:type="dxa"/>
            <w:shd w:val="clear" w:color="auto" w:fill="auto"/>
            <w:noWrap/>
            <w:vAlign w:val="center"/>
            <w:hideMark/>
          </w:tcPr>
          <w:p w14:paraId="05A411CB" w14:textId="77777777" w:rsidR="00F14B5D" w:rsidRPr="00BD2594" w:rsidRDefault="00F14B5D" w:rsidP="00F14B5D">
            <w:pPr>
              <w:jc w:val="center"/>
            </w:pPr>
            <w:r w:rsidRPr="00BD2594">
              <w:t>500481.420</w:t>
            </w:r>
          </w:p>
        </w:tc>
        <w:tc>
          <w:tcPr>
            <w:tcW w:w="1984" w:type="dxa"/>
            <w:shd w:val="clear" w:color="auto" w:fill="auto"/>
            <w:noWrap/>
            <w:vAlign w:val="center"/>
            <w:hideMark/>
          </w:tcPr>
          <w:p w14:paraId="024B5930" w14:textId="77777777" w:rsidR="00F14B5D" w:rsidRPr="00BD2594" w:rsidRDefault="00F14B5D" w:rsidP="00F14B5D">
            <w:pPr>
              <w:jc w:val="center"/>
            </w:pPr>
            <w:r w:rsidRPr="00BD2594">
              <w:t>4199979.423</w:t>
            </w:r>
          </w:p>
        </w:tc>
      </w:tr>
      <w:tr w:rsidR="00F14B5D" w:rsidRPr="00BD2594" w14:paraId="3C559519" w14:textId="77777777" w:rsidTr="00F14B5D">
        <w:trPr>
          <w:trHeight w:val="300"/>
        </w:trPr>
        <w:tc>
          <w:tcPr>
            <w:tcW w:w="1129" w:type="dxa"/>
            <w:shd w:val="clear" w:color="auto" w:fill="auto"/>
            <w:noWrap/>
            <w:vAlign w:val="center"/>
            <w:hideMark/>
          </w:tcPr>
          <w:p w14:paraId="3B5609B7" w14:textId="77777777" w:rsidR="00F14B5D" w:rsidRPr="00BD2594" w:rsidRDefault="00F14B5D" w:rsidP="00F14B5D">
            <w:pPr>
              <w:jc w:val="center"/>
            </w:pPr>
            <w:r w:rsidRPr="00BD2594">
              <w:t>994</w:t>
            </w:r>
          </w:p>
        </w:tc>
        <w:tc>
          <w:tcPr>
            <w:tcW w:w="1560" w:type="dxa"/>
            <w:shd w:val="clear" w:color="auto" w:fill="auto"/>
            <w:noWrap/>
            <w:vAlign w:val="center"/>
            <w:hideMark/>
          </w:tcPr>
          <w:p w14:paraId="6EBF8ACB" w14:textId="77777777" w:rsidR="00F14B5D" w:rsidRPr="00BD2594" w:rsidRDefault="00F14B5D" w:rsidP="00F14B5D">
            <w:pPr>
              <w:jc w:val="center"/>
            </w:pPr>
            <w:r w:rsidRPr="00BD2594">
              <w:t>500461.177</w:t>
            </w:r>
          </w:p>
        </w:tc>
        <w:tc>
          <w:tcPr>
            <w:tcW w:w="1984" w:type="dxa"/>
            <w:shd w:val="clear" w:color="auto" w:fill="auto"/>
            <w:noWrap/>
            <w:vAlign w:val="center"/>
            <w:hideMark/>
          </w:tcPr>
          <w:p w14:paraId="453C7B5E" w14:textId="77777777" w:rsidR="00F14B5D" w:rsidRPr="00BD2594" w:rsidRDefault="00F14B5D" w:rsidP="00F14B5D">
            <w:pPr>
              <w:jc w:val="center"/>
            </w:pPr>
            <w:r w:rsidRPr="00BD2594">
              <w:t>4199964.725</w:t>
            </w:r>
          </w:p>
        </w:tc>
      </w:tr>
      <w:tr w:rsidR="00F14B5D" w:rsidRPr="00BD2594" w14:paraId="0063D98C" w14:textId="77777777" w:rsidTr="00F14B5D">
        <w:trPr>
          <w:trHeight w:val="300"/>
        </w:trPr>
        <w:tc>
          <w:tcPr>
            <w:tcW w:w="1129" w:type="dxa"/>
            <w:shd w:val="clear" w:color="auto" w:fill="auto"/>
            <w:noWrap/>
            <w:vAlign w:val="center"/>
            <w:hideMark/>
          </w:tcPr>
          <w:p w14:paraId="3A45B2A7" w14:textId="77777777" w:rsidR="00F14B5D" w:rsidRPr="00BD2594" w:rsidRDefault="00F14B5D" w:rsidP="00F14B5D">
            <w:pPr>
              <w:jc w:val="center"/>
            </w:pPr>
            <w:r w:rsidRPr="00BD2594">
              <w:t>993</w:t>
            </w:r>
          </w:p>
        </w:tc>
        <w:tc>
          <w:tcPr>
            <w:tcW w:w="1560" w:type="dxa"/>
            <w:shd w:val="clear" w:color="auto" w:fill="auto"/>
            <w:noWrap/>
            <w:vAlign w:val="center"/>
            <w:hideMark/>
          </w:tcPr>
          <w:p w14:paraId="1EE390F4" w14:textId="77777777" w:rsidR="00F14B5D" w:rsidRPr="00BD2594" w:rsidRDefault="00F14B5D" w:rsidP="00F14B5D">
            <w:pPr>
              <w:jc w:val="center"/>
            </w:pPr>
            <w:r w:rsidRPr="00BD2594">
              <w:t>500440.962</w:t>
            </w:r>
          </w:p>
        </w:tc>
        <w:tc>
          <w:tcPr>
            <w:tcW w:w="1984" w:type="dxa"/>
            <w:shd w:val="clear" w:color="auto" w:fill="auto"/>
            <w:noWrap/>
            <w:vAlign w:val="center"/>
            <w:hideMark/>
          </w:tcPr>
          <w:p w14:paraId="1B3CA3C7" w14:textId="77777777" w:rsidR="00F14B5D" w:rsidRPr="00BD2594" w:rsidRDefault="00F14B5D" w:rsidP="00F14B5D">
            <w:pPr>
              <w:jc w:val="center"/>
            </w:pPr>
            <w:r w:rsidRPr="00BD2594">
              <w:t>4199950.060</w:t>
            </w:r>
          </w:p>
        </w:tc>
      </w:tr>
      <w:tr w:rsidR="00F14B5D" w:rsidRPr="00BD2594" w14:paraId="793EEB71" w14:textId="77777777" w:rsidTr="00F14B5D">
        <w:trPr>
          <w:trHeight w:val="300"/>
        </w:trPr>
        <w:tc>
          <w:tcPr>
            <w:tcW w:w="1129" w:type="dxa"/>
            <w:shd w:val="clear" w:color="auto" w:fill="auto"/>
            <w:noWrap/>
            <w:vAlign w:val="center"/>
            <w:hideMark/>
          </w:tcPr>
          <w:p w14:paraId="119D7195" w14:textId="77777777" w:rsidR="00F14B5D" w:rsidRPr="00BD2594" w:rsidRDefault="00F14B5D" w:rsidP="00F14B5D">
            <w:pPr>
              <w:jc w:val="center"/>
            </w:pPr>
            <w:r w:rsidRPr="00BD2594">
              <w:t>992</w:t>
            </w:r>
          </w:p>
        </w:tc>
        <w:tc>
          <w:tcPr>
            <w:tcW w:w="1560" w:type="dxa"/>
            <w:shd w:val="clear" w:color="auto" w:fill="auto"/>
            <w:noWrap/>
            <w:vAlign w:val="center"/>
            <w:hideMark/>
          </w:tcPr>
          <w:p w14:paraId="601B0A90" w14:textId="77777777" w:rsidR="00F14B5D" w:rsidRPr="00BD2594" w:rsidRDefault="00F14B5D" w:rsidP="00F14B5D">
            <w:pPr>
              <w:jc w:val="center"/>
            </w:pPr>
            <w:r w:rsidRPr="00BD2594">
              <w:t>500404.443</w:t>
            </w:r>
          </w:p>
        </w:tc>
        <w:tc>
          <w:tcPr>
            <w:tcW w:w="1984" w:type="dxa"/>
            <w:shd w:val="clear" w:color="auto" w:fill="auto"/>
            <w:noWrap/>
            <w:vAlign w:val="center"/>
            <w:hideMark/>
          </w:tcPr>
          <w:p w14:paraId="08712FAE" w14:textId="77777777" w:rsidR="00F14B5D" w:rsidRPr="00BD2594" w:rsidRDefault="00F14B5D" w:rsidP="00F14B5D">
            <w:pPr>
              <w:jc w:val="center"/>
            </w:pPr>
            <w:r w:rsidRPr="00BD2594">
              <w:t>4199923.569</w:t>
            </w:r>
          </w:p>
        </w:tc>
      </w:tr>
      <w:tr w:rsidR="00F14B5D" w:rsidRPr="00BD2594" w14:paraId="056A839A" w14:textId="77777777" w:rsidTr="00F14B5D">
        <w:trPr>
          <w:trHeight w:val="300"/>
        </w:trPr>
        <w:tc>
          <w:tcPr>
            <w:tcW w:w="1129" w:type="dxa"/>
            <w:shd w:val="clear" w:color="auto" w:fill="auto"/>
            <w:noWrap/>
            <w:vAlign w:val="center"/>
            <w:hideMark/>
          </w:tcPr>
          <w:p w14:paraId="7DDB47F5" w14:textId="77777777" w:rsidR="00F14B5D" w:rsidRPr="00BD2594" w:rsidRDefault="00F14B5D" w:rsidP="00F14B5D">
            <w:pPr>
              <w:jc w:val="center"/>
            </w:pPr>
            <w:r w:rsidRPr="00BD2594">
              <w:t>991</w:t>
            </w:r>
          </w:p>
        </w:tc>
        <w:tc>
          <w:tcPr>
            <w:tcW w:w="1560" w:type="dxa"/>
            <w:shd w:val="clear" w:color="auto" w:fill="auto"/>
            <w:noWrap/>
            <w:vAlign w:val="center"/>
            <w:hideMark/>
          </w:tcPr>
          <w:p w14:paraId="60647039" w14:textId="77777777" w:rsidR="00F14B5D" w:rsidRPr="00BD2594" w:rsidRDefault="00F14B5D" w:rsidP="00F14B5D">
            <w:pPr>
              <w:jc w:val="center"/>
            </w:pPr>
            <w:r w:rsidRPr="00BD2594">
              <w:t>500373.455</w:t>
            </w:r>
          </w:p>
        </w:tc>
        <w:tc>
          <w:tcPr>
            <w:tcW w:w="1984" w:type="dxa"/>
            <w:shd w:val="clear" w:color="auto" w:fill="auto"/>
            <w:noWrap/>
            <w:vAlign w:val="center"/>
            <w:hideMark/>
          </w:tcPr>
          <w:p w14:paraId="08321C0B" w14:textId="77777777" w:rsidR="00F14B5D" w:rsidRPr="00BD2594" w:rsidRDefault="00F14B5D" w:rsidP="00F14B5D">
            <w:pPr>
              <w:jc w:val="center"/>
            </w:pPr>
            <w:r w:rsidRPr="00BD2594">
              <w:t>4199901.093</w:t>
            </w:r>
          </w:p>
        </w:tc>
      </w:tr>
      <w:tr w:rsidR="00F14B5D" w:rsidRPr="00BD2594" w14:paraId="05E9ED43" w14:textId="77777777" w:rsidTr="00F14B5D">
        <w:trPr>
          <w:trHeight w:val="300"/>
        </w:trPr>
        <w:tc>
          <w:tcPr>
            <w:tcW w:w="1129" w:type="dxa"/>
            <w:shd w:val="clear" w:color="auto" w:fill="auto"/>
            <w:noWrap/>
            <w:vAlign w:val="center"/>
            <w:hideMark/>
          </w:tcPr>
          <w:p w14:paraId="624767DC" w14:textId="77777777" w:rsidR="00F14B5D" w:rsidRPr="00BD2594" w:rsidRDefault="00F14B5D" w:rsidP="00F14B5D">
            <w:pPr>
              <w:jc w:val="center"/>
            </w:pPr>
            <w:r w:rsidRPr="00BD2594">
              <w:t>990</w:t>
            </w:r>
          </w:p>
        </w:tc>
        <w:tc>
          <w:tcPr>
            <w:tcW w:w="1560" w:type="dxa"/>
            <w:shd w:val="clear" w:color="auto" w:fill="auto"/>
            <w:noWrap/>
            <w:vAlign w:val="center"/>
            <w:hideMark/>
          </w:tcPr>
          <w:p w14:paraId="6868569C" w14:textId="77777777" w:rsidR="00F14B5D" w:rsidRPr="00BD2594" w:rsidRDefault="00F14B5D" w:rsidP="00F14B5D">
            <w:pPr>
              <w:jc w:val="center"/>
            </w:pPr>
            <w:r w:rsidRPr="00BD2594">
              <w:t>500370.436</w:t>
            </w:r>
          </w:p>
        </w:tc>
        <w:tc>
          <w:tcPr>
            <w:tcW w:w="1984" w:type="dxa"/>
            <w:shd w:val="clear" w:color="auto" w:fill="auto"/>
            <w:noWrap/>
            <w:vAlign w:val="center"/>
            <w:hideMark/>
          </w:tcPr>
          <w:p w14:paraId="05CF89E6" w14:textId="77777777" w:rsidR="00F14B5D" w:rsidRPr="00BD2594" w:rsidRDefault="00F14B5D" w:rsidP="00F14B5D">
            <w:pPr>
              <w:jc w:val="center"/>
            </w:pPr>
            <w:r w:rsidRPr="00BD2594">
              <w:t>4199898.909</w:t>
            </w:r>
          </w:p>
        </w:tc>
      </w:tr>
      <w:tr w:rsidR="00F14B5D" w:rsidRPr="00BD2594" w14:paraId="63A55CA6" w14:textId="77777777" w:rsidTr="00F14B5D">
        <w:trPr>
          <w:trHeight w:val="300"/>
        </w:trPr>
        <w:tc>
          <w:tcPr>
            <w:tcW w:w="1129" w:type="dxa"/>
            <w:shd w:val="clear" w:color="auto" w:fill="auto"/>
            <w:noWrap/>
            <w:vAlign w:val="center"/>
            <w:hideMark/>
          </w:tcPr>
          <w:p w14:paraId="7A3FD95C" w14:textId="77777777" w:rsidR="00F14B5D" w:rsidRPr="00BD2594" w:rsidRDefault="00F14B5D" w:rsidP="00F14B5D">
            <w:pPr>
              <w:jc w:val="center"/>
            </w:pPr>
            <w:r w:rsidRPr="00BD2594">
              <w:t>989</w:t>
            </w:r>
          </w:p>
        </w:tc>
        <w:tc>
          <w:tcPr>
            <w:tcW w:w="1560" w:type="dxa"/>
            <w:shd w:val="clear" w:color="auto" w:fill="auto"/>
            <w:noWrap/>
            <w:vAlign w:val="center"/>
            <w:hideMark/>
          </w:tcPr>
          <w:p w14:paraId="7E829D32" w14:textId="77777777" w:rsidR="00F14B5D" w:rsidRPr="00BD2594" w:rsidRDefault="00F14B5D" w:rsidP="00F14B5D">
            <w:pPr>
              <w:jc w:val="center"/>
            </w:pPr>
            <w:r w:rsidRPr="00BD2594">
              <w:t>500343.812</w:t>
            </w:r>
          </w:p>
        </w:tc>
        <w:tc>
          <w:tcPr>
            <w:tcW w:w="1984" w:type="dxa"/>
            <w:shd w:val="clear" w:color="auto" w:fill="auto"/>
            <w:noWrap/>
            <w:vAlign w:val="center"/>
            <w:hideMark/>
          </w:tcPr>
          <w:p w14:paraId="73D59440" w14:textId="77777777" w:rsidR="00F14B5D" w:rsidRPr="00BD2594" w:rsidRDefault="00F14B5D" w:rsidP="00F14B5D">
            <w:pPr>
              <w:jc w:val="center"/>
            </w:pPr>
            <w:r w:rsidRPr="00BD2594">
              <w:t>4199879.608</w:t>
            </w:r>
          </w:p>
        </w:tc>
      </w:tr>
      <w:tr w:rsidR="00F14B5D" w:rsidRPr="00BD2594" w14:paraId="77F96A81" w14:textId="77777777" w:rsidTr="00F14B5D">
        <w:trPr>
          <w:trHeight w:val="300"/>
        </w:trPr>
        <w:tc>
          <w:tcPr>
            <w:tcW w:w="1129" w:type="dxa"/>
            <w:shd w:val="clear" w:color="auto" w:fill="auto"/>
            <w:noWrap/>
            <w:vAlign w:val="center"/>
            <w:hideMark/>
          </w:tcPr>
          <w:p w14:paraId="59E040D1" w14:textId="77777777" w:rsidR="00F14B5D" w:rsidRPr="00BD2594" w:rsidRDefault="00F14B5D" w:rsidP="00F14B5D">
            <w:pPr>
              <w:jc w:val="center"/>
            </w:pPr>
            <w:r w:rsidRPr="00BD2594">
              <w:t>988</w:t>
            </w:r>
          </w:p>
        </w:tc>
        <w:tc>
          <w:tcPr>
            <w:tcW w:w="1560" w:type="dxa"/>
            <w:shd w:val="clear" w:color="auto" w:fill="auto"/>
            <w:noWrap/>
            <w:vAlign w:val="center"/>
            <w:hideMark/>
          </w:tcPr>
          <w:p w14:paraId="0B237D14" w14:textId="77777777" w:rsidR="00F14B5D" w:rsidRPr="00BD2594" w:rsidRDefault="00F14B5D" w:rsidP="00F14B5D">
            <w:pPr>
              <w:jc w:val="center"/>
            </w:pPr>
            <w:r w:rsidRPr="00BD2594">
              <w:t>500367.279</w:t>
            </w:r>
          </w:p>
        </w:tc>
        <w:tc>
          <w:tcPr>
            <w:tcW w:w="1984" w:type="dxa"/>
            <w:shd w:val="clear" w:color="auto" w:fill="auto"/>
            <w:noWrap/>
            <w:vAlign w:val="center"/>
            <w:hideMark/>
          </w:tcPr>
          <w:p w14:paraId="6B821200" w14:textId="77777777" w:rsidR="00F14B5D" w:rsidRPr="00BD2594" w:rsidRDefault="00F14B5D" w:rsidP="00F14B5D">
            <w:pPr>
              <w:jc w:val="center"/>
            </w:pPr>
            <w:r w:rsidRPr="00BD2594">
              <w:t>4199847.221</w:t>
            </w:r>
          </w:p>
        </w:tc>
      </w:tr>
      <w:tr w:rsidR="00F14B5D" w:rsidRPr="00BD2594" w14:paraId="34AB9BF5" w14:textId="77777777" w:rsidTr="00F14B5D">
        <w:trPr>
          <w:trHeight w:val="300"/>
        </w:trPr>
        <w:tc>
          <w:tcPr>
            <w:tcW w:w="1129" w:type="dxa"/>
            <w:shd w:val="clear" w:color="auto" w:fill="auto"/>
            <w:noWrap/>
            <w:vAlign w:val="center"/>
            <w:hideMark/>
          </w:tcPr>
          <w:p w14:paraId="3677D545" w14:textId="77777777" w:rsidR="00F14B5D" w:rsidRPr="00BD2594" w:rsidRDefault="00F14B5D" w:rsidP="00F14B5D">
            <w:pPr>
              <w:jc w:val="center"/>
            </w:pPr>
            <w:r w:rsidRPr="00BD2594">
              <w:t>987</w:t>
            </w:r>
          </w:p>
        </w:tc>
        <w:tc>
          <w:tcPr>
            <w:tcW w:w="1560" w:type="dxa"/>
            <w:shd w:val="clear" w:color="auto" w:fill="auto"/>
            <w:noWrap/>
            <w:vAlign w:val="center"/>
            <w:hideMark/>
          </w:tcPr>
          <w:p w14:paraId="2E3D7C07" w14:textId="77777777" w:rsidR="00F14B5D" w:rsidRPr="00BD2594" w:rsidRDefault="00F14B5D" w:rsidP="00F14B5D">
            <w:pPr>
              <w:jc w:val="center"/>
            </w:pPr>
            <w:r w:rsidRPr="00BD2594">
              <w:t>500390.774</w:t>
            </w:r>
          </w:p>
        </w:tc>
        <w:tc>
          <w:tcPr>
            <w:tcW w:w="1984" w:type="dxa"/>
            <w:shd w:val="clear" w:color="auto" w:fill="auto"/>
            <w:noWrap/>
            <w:vAlign w:val="center"/>
            <w:hideMark/>
          </w:tcPr>
          <w:p w14:paraId="07CBE8B8" w14:textId="77777777" w:rsidR="00F14B5D" w:rsidRPr="00BD2594" w:rsidRDefault="00F14B5D" w:rsidP="00F14B5D">
            <w:pPr>
              <w:jc w:val="center"/>
            </w:pPr>
            <w:r w:rsidRPr="00BD2594">
              <w:t>4199814.834</w:t>
            </w:r>
          </w:p>
        </w:tc>
      </w:tr>
      <w:tr w:rsidR="00F14B5D" w:rsidRPr="00BD2594" w14:paraId="003F9ACE" w14:textId="77777777" w:rsidTr="00F14B5D">
        <w:trPr>
          <w:trHeight w:val="300"/>
        </w:trPr>
        <w:tc>
          <w:tcPr>
            <w:tcW w:w="1129" w:type="dxa"/>
            <w:shd w:val="clear" w:color="auto" w:fill="auto"/>
            <w:noWrap/>
            <w:vAlign w:val="center"/>
            <w:hideMark/>
          </w:tcPr>
          <w:p w14:paraId="368AD9ED" w14:textId="77777777" w:rsidR="00F14B5D" w:rsidRPr="00BD2594" w:rsidRDefault="00F14B5D" w:rsidP="00F14B5D">
            <w:pPr>
              <w:jc w:val="center"/>
            </w:pPr>
            <w:r w:rsidRPr="00BD2594">
              <w:t>986</w:t>
            </w:r>
          </w:p>
        </w:tc>
        <w:tc>
          <w:tcPr>
            <w:tcW w:w="1560" w:type="dxa"/>
            <w:shd w:val="clear" w:color="auto" w:fill="auto"/>
            <w:noWrap/>
            <w:vAlign w:val="center"/>
            <w:hideMark/>
          </w:tcPr>
          <w:p w14:paraId="07D71D5C" w14:textId="77777777" w:rsidR="00F14B5D" w:rsidRPr="00BD2594" w:rsidRDefault="00F14B5D" w:rsidP="00F14B5D">
            <w:pPr>
              <w:jc w:val="center"/>
            </w:pPr>
            <w:r w:rsidRPr="00BD2594">
              <w:t>500411.003</w:t>
            </w:r>
          </w:p>
        </w:tc>
        <w:tc>
          <w:tcPr>
            <w:tcW w:w="1984" w:type="dxa"/>
            <w:shd w:val="clear" w:color="auto" w:fill="auto"/>
            <w:noWrap/>
            <w:vAlign w:val="center"/>
            <w:hideMark/>
          </w:tcPr>
          <w:p w14:paraId="628E181A" w14:textId="77777777" w:rsidR="00F14B5D" w:rsidRPr="00BD2594" w:rsidRDefault="00F14B5D" w:rsidP="00F14B5D">
            <w:pPr>
              <w:jc w:val="center"/>
            </w:pPr>
            <w:r w:rsidRPr="00BD2594">
              <w:t>4199829.533</w:t>
            </w:r>
          </w:p>
        </w:tc>
      </w:tr>
      <w:tr w:rsidR="00F14B5D" w:rsidRPr="00BD2594" w14:paraId="0AB9BC86" w14:textId="77777777" w:rsidTr="00F14B5D">
        <w:trPr>
          <w:trHeight w:val="300"/>
        </w:trPr>
        <w:tc>
          <w:tcPr>
            <w:tcW w:w="1129" w:type="dxa"/>
            <w:shd w:val="clear" w:color="auto" w:fill="auto"/>
            <w:noWrap/>
            <w:vAlign w:val="center"/>
            <w:hideMark/>
          </w:tcPr>
          <w:p w14:paraId="23227FE5" w14:textId="77777777" w:rsidR="00F14B5D" w:rsidRPr="00BD2594" w:rsidRDefault="00F14B5D" w:rsidP="00F14B5D">
            <w:pPr>
              <w:jc w:val="center"/>
            </w:pPr>
            <w:r w:rsidRPr="00BD2594">
              <w:t>985</w:t>
            </w:r>
          </w:p>
        </w:tc>
        <w:tc>
          <w:tcPr>
            <w:tcW w:w="1560" w:type="dxa"/>
            <w:shd w:val="clear" w:color="auto" w:fill="auto"/>
            <w:noWrap/>
            <w:vAlign w:val="center"/>
            <w:hideMark/>
          </w:tcPr>
          <w:p w14:paraId="7D912A5D" w14:textId="77777777" w:rsidR="00F14B5D" w:rsidRPr="00BD2594" w:rsidRDefault="00F14B5D" w:rsidP="00F14B5D">
            <w:pPr>
              <w:jc w:val="center"/>
            </w:pPr>
            <w:r w:rsidRPr="00BD2594">
              <w:t>500431.260</w:t>
            </w:r>
          </w:p>
        </w:tc>
        <w:tc>
          <w:tcPr>
            <w:tcW w:w="1984" w:type="dxa"/>
            <w:shd w:val="clear" w:color="auto" w:fill="auto"/>
            <w:noWrap/>
            <w:vAlign w:val="center"/>
            <w:hideMark/>
          </w:tcPr>
          <w:p w14:paraId="45132686" w14:textId="77777777" w:rsidR="00F14B5D" w:rsidRPr="00BD2594" w:rsidRDefault="00F14B5D" w:rsidP="00F14B5D">
            <w:pPr>
              <w:jc w:val="center"/>
            </w:pPr>
            <w:r w:rsidRPr="00BD2594">
              <w:t>4199844.198</w:t>
            </w:r>
          </w:p>
        </w:tc>
      </w:tr>
      <w:tr w:rsidR="00F14B5D" w:rsidRPr="00BD2594" w14:paraId="67F0BA47" w14:textId="77777777" w:rsidTr="00F14B5D">
        <w:trPr>
          <w:trHeight w:val="300"/>
        </w:trPr>
        <w:tc>
          <w:tcPr>
            <w:tcW w:w="1129" w:type="dxa"/>
            <w:shd w:val="clear" w:color="auto" w:fill="auto"/>
            <w:noWrap/>
            <w:vAlign w:val="center"/>
            <w:hideMark/>
          </w:tcPr>
          <w:p w14:paraId="12820BFE" w14:textId="77777777" w:rsidR="00F14B5D" w:rsidRPr="00BD2594" w:rsidRDefault="00F14B5D" w:rsidP="00F14B5D">
            <w:pPr>
              <w:jc w:val="center"/>
            </w:pPr>
            <w:r w:rsidRPr="00BD2594">
              <w:t>984</w:t>
            </w:r>
          </w:p>
        </w:tc>
        <w:tc>
          <w:tcPr>
            <w:tcW w:w="1560" w:type="dxa"/>
            <w:shd w:val="clear" w:color="auto" w:fill="auto"/>
            <w:noWrap/>
            <w:vAlign w:val="center"/>
            <w:hideMark/>
          </w:tcPr>
          <w:p w14:paraId="2212C24D" w14:textId="77777777" w:rsidR="00F14B5D" w:rsidRPr="00BD2594" w:rsidRDefault="00F14B5D" w:rsidP="00F14B5D">
            <w:pPr>
              <w:jc w:val="center"/>
            </w:pPr>
            <w:r w:rsidRPr="00BD2594">
              <w:t>500451.488</w:t>
            </w:r>
          </w:p>
        </w:tc>
        <w:tc>
          <w:tcPr>
            <w:tcW w:w="1984" w:type="dxa"/>
            <w:shd w:val="clear" w:color="auto" w:fill="auto"/>
            <w:noWrap/>
            <w:vAlign w:val="center"/>
            <w:hideMark/>
          </w:tcPr>
          <w:p w14:paraId="44B4D233" w14:textId="77777777" w:rsidR="00F14B5D" w:rsidRPr="00BD2594" w:rsidRDefault="00F14B5D" w:rsidP="00F14B5D">
            <w:pPr>
              <w:jc w:val="center"/>
            </w:pPr>
            <w:r w:rsidRPr="00BD2594">
              <w:t>4199858.879</w:t>
            </w:r>
          </w:p>
        </w:tc>
      </w:tr>
      <w:tr w:rsidR="00F14B5D" w:rsidRPr="00BD2594" w14:paraId="09278C13" w14:textId="77777777" w:rsidTr="00F14B5D">
        <w:trPr>
          <w:trHeight w:val="300"/>
        </w:trPr>
        <w:tc>
          <w:tcPr>
            <w:tcW w:w="1129" w:type="dxa"/>
            <w:shd w:val="clear" w:color="auto" w:fill="auto"/>
            <w:noWrap/>
            <w:vAlign w:val="center"/>
            <w:hideMark/>
          </w:tcPr>
          <w:p w14:paraId="19272823" w14:textId="77777777" w:rsidR="00F14B5D" w:rsidRPr="00BD2594" w:rsidRDefault="00F14B5D" w:rsidP="00F14B5D">
            <w:pPr>
              <w:jc w:val="center"/>
            </w:pPr>
            <w:r w:rsidRPr="00BD2594">
              <w:t>983</w:t>
            </w:r>
          </w:p>
        </w:tc>
        <w:tc>
          <w:tcPr>
            <w:tcW w:w="1560" w:type="dxa"/>
            <w:shd w:val="clear" w:color="auto" w:fill="auto"/>
            <w:noWrap/>
            <w:vAlign w:val="center"/>
            <w:hideMark/>
          </w:tcPr>
          <w:p w14:paraId="0E3B813D" w14:textId="77777777" w:rsidR="00F14B5D" w:rsidRPr="00BD2594" w:rsidRDefault="00F14B5D" w:rsidP="00F14B5D">
            <w:pPr>
              <w:jc w:val="center"/>
            </w:pPr>
            <w:r w:rsidRPr="00BD2594">
              <w:t>500471.717</w:t>
            </w:r>
          </w:p>
        </w:tc>
        <w:tc>
          <w:tcPr>
            <w:tcW w:w="1984" w:type="dxa"/>
            <w:shd w:val="clear" w:color="auto" w:fill="auto"/>
            <w:noWrap/>
            <w:vAlign w:val="center"/>
            <w:hideMark/>
          </w:tcPr>
          <w:p w14:paraId="1BD9AF52" w14:textId="77777777" w:rsidR="00F14B5D" w:rsidRPr="00BD2594" w:rsidRDefault="00F14B5D" w:rsidP="00F14B5D">
            <w:pPr>
              <w:jc w:val="center"/>
            </w:pPr>
            <w:r w:rsidRPr="00BD2594">
              <w:t>4199873.561</w:t>
            </w:r>
          </w:p>
        </w:tc>
      </w:tr>
      <w:tr w:rsidR="00F14B5D" w:rsidRPr="00BD2594" w14:paraId="1BFD558D" w14:textId="77777777" w:rsidTr="00F14B5D">
        <w:trPr>
          <w:trHeight w:val="300"/>
        </w:trPr>
        <w:tc>
          <w:tcPr>
            <w:tcW w:w="1129" w:type="dxa"/>
            <w:shd w:val="clear" w:color="auto" w:fill="auto"/>
            <w:noWrap/>
            <w:vAlign w:val="center"/>
            <w:hideMark/>
          </w:tcPr>
          <w:p w14:paraId="4D35599E" w14:textId="77777777" w:rsidR="00F14B5D" w:rsidRPr="00BD2594" w:rsidRDefault="00F14B5D" w:rsidP="00F14B5D">
            <w:pPr>
              <w:jc w:val="center"/>
            </w:pPr>
            <w:r w:rsidRPr="00BD2594">
              <w:t>982</w:t>
            </w:r>
          </w:p>
        </w:tc>
        <w:tc>
          <w:tcPr>
            <w:tcW w:w="1560" w:type="dxa"/>
            <w:shd w:val="clear" w:color="auto" w:fill="auto"/>
            <w:noWrap/>
            <w:vAlign w:val="center"/>
            <w:hideMark/>
          </w:tcPr>
          <w:p w14:paraId="12BBDC64" w14:textId="77777777" w:rsidR="00F14B5D" w:rsidRPr="00BD2594" w:rsidRDefault="00F14B5D" w:rsidP="00F14B5D">
            <w:pPr>
              <w:jc w:val="center"/>
            </w:pPr>
            <w:r w:rsidRPr="00BD2594">
              <w:t>500509.142</w:t>
            </w:r>
          </w:p>
        </w:tc>
        <w:tc>
          <w:tcPr>
            <w:tcW w:w="1984" w:type="dxa"/>
            <w:shd w:val="clear" w:color="auto" w:fill="auto"/>
            <w:noWrap/>
            <w:vAlign w:val="center"/>
            <w:hideMark/>
          </w:tcPr>
          <w:p w14:paraId="4C02A193" w14:textId="77777777" w:rsidR="00F14B5D" w:rsidRPr="00BD2594" w:rsidRDefault="00F14B5D" w:rsidP="00F14B5D">
            <w:pPr>
              <w:jc w:val="center"/>
            </w:pPr>
            <w:r w:rsidRPr="00BD2594">
              <w:t>4199900.472</w:t>
            </w:r>
          </w:p>
        </w:tc>
      </w:tr>
      <w:tr w:rsidR="00F14B5D" w:rsidRPr="00BD2594" w14:paraId="20F79A84" w14:textId="77777777" w:rsidTr="00F14B5D">
        <w:trPr>
          <w:trHeight w:val="300"/>
        </w:trPr>
        <w:tc>
          <w:tcPr>
            <w:tcW w:w="1129" w:type="dxa"/>
            <w:shd w:val="clear" w:color="auto" w:fill="auto"/>
            <w:noWrap/>
            <w:vAlign w:val="center"/>
            <w:hideMark/>
          </w:tcPr>
          <w:p w14:paraId="60C7D132" w14:textId="77777777" w:rsidR="00F14B5D" w:rsidRPr="00BD2594" w:rsidRDefault="00F14B5D" w:rsidP="00F14B5D">
            <w:pPr>
              <w:jc w:val="center"/>
            </w:pPr>
            <w:r w:rsidRPr="00BD2594">
              <w:t>981</w:t>
            </w:r>
          </w:p>
        </w:tc>
        <w:tc>
          <w:tcPr>
            <w:tcW w:w="1560" w:type="dxa"/>
            <w:shd w:val="clear" w:color="auto" w:fill="auto"/>
            <w:noWrap/>
            <w:vAlign w:val="center"/>
            <w:hideMark/>
          </w:tcPr>
          <w:p w14:paraId="6CB1563C" w14:textId="77777777" w:rsidR="00F14B5D" w:rsidRPr="00BD2594" w:rsidRDefault="00F14B5D" w:rsidP="00F14B5D">
            <w:pPr>
              <w:jc w:val="center"/>
            </w:pPr>
            <w:r w:rsidRPr="00BD2594">
              <w:t>500522.495</w:t>
            </w:r>
          </w:p>
        </w:tc>
        <w:tc>
          <w:tcPr>
            <w:tcW w:w="1984" w:type="dxa"/>
            <w:shd w:val="clear" w:color="auto" w:fill="auto"/>
            <w:noWrap/>
            <w:vAlign w:val="center"/>
            <w:hideMark/>
          </w:tcPr>
          <w:p w14:paraId="6A462B4A" w14:textId="77777777" w:rsidR="00F14B5D" w:rsidRPr="00BD2594" w:rsidRDefault="00F14B5D" w:rsidP="00F14B5D">
            <w:pPr>
              <w:jc w:val="center"/>
            </w:pPr>
            <w:r w:rsidRPr="00BD2594">
              <w:t>4199910.383</w:t>
            </w:r>
          </w:p>
        </w:tc>
      </w:tr>
      <w:tr w:rsidR="00F14B5D" w:rsidRPr="00BD2594" w14:paraId="0B5D38DF" w14:textId="77777777" w:rsidTr="00F14B5D">
        <w:trPr>
          <w:trHeight w:val="300"/>
        </w:trPr>
        <w:tc>
          <w:tcPr>
            <w:tcW w:w="1129" w:type="dxa"/>
            <w:shd w:val="clear" w:color="auto" w:fill="auto"/>
            <w:noWrap/>
            <w:vAlign w:val="center"/>
            <w:hideMark/>
          </w:tcPr>
          <w:p w14:paraId="55EF6B41" w14:textId="77777777" w:rsidR="00F14B5D" w:rsidRPr="00BD2594" w:rsidRDefault="00F14B5D" w:rsidP="00F14B5D">
            <w:pPr>
              <w:jc w:val="center"/>
            </w:pPr>
            <w:r w:rsidRPr="00BD2594">
              <w:t>980</w:t>
            </w:r>
          </w:p>
        </w:tc>
        <w:tc>
          <w:tcPr>
            <w:tcW w:w="1560" w:type="dxa"/>
            <w:shd w:val="clear" w:color="auto" w:fill="auto"/>
            <w:noWrap/>
            <w:vAlign w:val="center"/>
            <w:hideMark/>
          </w:tcPr>
          <w:p w14:paraId="5CF28A62" w14:textId="77777777" w:rsidR="00F14B5D" w:rsidRPr="00BD2594" w:rsidRDefault="00F14B5D" w:rsidP="00F14B5D">
            <w:pPr>
              <w:jc w:val="center"/>
            </w:pPr>
            <w:r w:rsidRPr="00BD2594">
              <w:t>500528.396</w:t>
            </w:r>
          </w:p>
        </w:tc>
        <w:tc>
          <w:tcPr>
            <w:tcW w:w="1984" w:type="dxa"/>
            <w:shd w:val="clear" w:color="auto" w:fill="auto"/>
            <w:noWrap/>
            <w:vAlign w:val="center"/>
            <w:hideMark/>
          </w:tcPr>
          <w:p w14:paraId="5FB3AF69" w14:textId="77777777" w:rsidR="00F14B5D" w:rsidRPr="00BD2594" w:rsidRDefault="00F14B5D" w:rsidP="00F14B5D">
            <w:pPr>
              <w:jc w:val="center"/>
            </w:pPr>
            <w:r w:rsidRPr="00BD2594">
              <w:t>4199914.649</w:t>
            </w:r>
          </w:p>
        </w:tc>
      </w:tr>
      <w:tr w:rsidR="00F14B5D" w:rsidRPr="00BD2594" w14:paraId="1D9282A9" w14:textId="77777777" w:rsidTr="00F14B5D">
        <w:trPr>
          <w:trHeight w:val="300"/>
        </w:trPr>
        <w:tc>
          <w:tcPr>
            <w:tcW w:w="1129" w:type="dxa"/>
            <w:shd w:val="clear" w:color="auto" w:fill="auto"/>
            <w:noWrap/>
            <w:vAlign w:val="center"/>
            <w:hideMark/>
          </w:tcPr>
          <w:p w14:paraId="125B81CE" w14:textId="77777777" w:rsidR="00F14B5D" w:rsidRPr="00BD2594" w:rsidRDefault="00F14B5D" w:rsidP="00F14B5D">
            <w:pPr>
              <w:jc w:val="center"/>
            </w:pPr>
            <w:r w:rsidRPr="00BD2594">
              <w:t>979</w:t>
            </w:r>
          </w:p>
        </w:tc>
        <w:tc>
          <w:tcPr>
            <w:tcW w:w="1560" w:type="dxa"/>
            <w:shd w:val="clear" w:color="auto" w:fill="auto"/>
            <w:noWrap/>
            <w:vAlign w:val="center"/>
            <w:hideMark/>
          </w:tcPr>
          <w:p w14:paraId="5B8F778D" w14:textId="77777777" w:rsidR="00F14B5D" w:rsidRPr="00BD2594" w:rsidRDefault="00F14B5D" w:rsidP="00F14B5D">
            <w:pPr>
              <w:jc w:val="center"/>
            </w:pPr>
            <w:r w:rsidRPr="00BD2594">
              <w:t>500548.625</w:t>
            </w:r>
          </w:p>
        </w:tc>
        <w:tc>
          <w:tcPr>
            <w:tcW w:w="1984" w:type="dxa"/>
            <w:shd w:val="clear" w:color="auto" w:fill="auto"/>
            <w:noWrap/>
            <w:vAlign w:val="center"/>
            <w:hideMark/>
          </w:tcPr>
          <w:p w14:paraId="29EA5383" w14:textId="77777777" w:rsidR="00F14B5D" w:rsidRPr="00BD2594" w:rsidRDefault="00F14B5D" w:rsidP="00F14B5D">
            <w:pPr>
              <w:jc w:val="center"/>
            </w:pPr>
            <w:r w:rsidRPr="00BD2594">
              <w:t>4199929.314</w:t>
            </w:r>
          </w:p>
        </w:tc>
      </w:tr>
      <w:tr w:rsidR="00F14B5D" w:rsidRPr="00BD2594" w14:paraId="1EC0780D" w14:textId="77777777" w:rsidTr="00F14B5D">
        <w:trPr>
          <w:trHeight w:val="300"/>
        </w:trPr>
        <w:tc>
          <w:tcPr>
            <w:tcW w:w="1129" w:type="dxa"/>
            <w:shd w:val="clear" w:color="auto" w:fill="auto"/>
            <w:noWrap/>
            <w:vAlign w:val="center"/>
            <w:hideMark/>
          </w:tcPr>
          <w:p w14:paraId="18AB5E78" w14:textId="77777777" w:rsidR="00F14B5D" w:rsidRPr="00BD2594" w:rsidRDefault="00F14B5D" w:rsidP="00F14B5D">
            <w:pPr>
              <w:jc w:val="center"/>
            </w:pPr>
            <w:r w:rsidRPr="00BD2594">
              <w:lastRenderedPageBreak/>
              <w:t>978</w:t>
            </w:r>
          </w:p>
        </w:tc>
        <w:tc>
          <w:tcPr>
            <w:tcW w:w="1560" w:type="dxa"/>
            <w:shd w:val="clear" w:color="auto" w:fill="auto"/>
            <w:noWrap/>
            <w:vAlign w:val="center"/>
            <w:hideMark/>
          </w:tcPr>
          <w:p w14:paraId="0153E99B" w14:textId="77777777" w:rsidR="00F14B5D" w:rsidRPr="00BD2594" w:rsidRDefault="00F14B5D" w:rsidP="00F14B5D">
            <w:pPr>
              <w:jc w:val="center"/>
            </w:pPr>
            <w:r w:rsidRPr="00BD2594">
              <w:t>500568.854</w:t>
            </w:r>
          </w:p>
        </w:tc>
        <w:tc>
          <w:tcPr>
            <w:tcW w:w="1984" w:type="dxa"/>
            <w:shd w:val="clear" w:color="auto" w:fill="auto"/>
            <w:noWrap/>
            <w:vAlign w:val="center"/>
            <w:hideMark/>
          </w:tcPr>
          <w:p w14:paraId="0B3581C7" w14:textId="77777777" w:rsidR="00F14B5D" w:rsidRPr="00BD2594" w:rsidRDefault="00F14B5D" w:rsidP="00F14B5D">
            <w:pPr>
              <w:jc w:val="center"/>
            </w:pPr>
            <w:r w:rsidRPr="00BD2594">
              <w:t>4199944.013</w:t>
            </w:r>
          </w:p>
        </w:tc>
      </w:tr>
      <w:tr w:rsidR="00F14B5D" w:rsidRPr="00BD2594" w14:paraId="6AF4A862" w14:textId="77777777" w:rsidTr="00F14B5D">
        <w:trPr>
          <w:trHeight w:val="300"/>
        </w:trPr>
        <w:tc>
          <w:tcPr>
            <w:tcW w:w="1129" w:type="dxa"/>
            <w:shd w:val="clear" w:color="auto" w:fill="auto"/>
            <w:noWrap/>
            <w:vAlign w:val="center"/>
            <w:hideMark/>
          </w:tcPr>
          <w:p w14:paraId="58CA5803" w14:textId="77777777" w:rsidR="00F14B5D" w:rsidRPr="00BD2594" w:rsidRDefault="00F14B5D" w:rsidP="00F14B5D">
            <w:pPr>
              <w:jc w:val="center"/>
            </w:pPr>
            <w:r w:rsidRPr="00BD2594">
              <w:t>977</w:t>
            </w:r>
          </w:p>
        </w:tc>
        <w:tc>
          <w:tcPr>
            <w:tcW w:w="1560" w:type="dxa"/>
            <w:shd w:val="clear" w:color="auto" w:fill="auto"/>
            <w:noWrap/>
            <w:vAlign w:val="center"/>
            <w:hideMark/>
          </w:tcPr>
          <w:p w14:paraId="659F3FA5" w14:textId="77777777" w:rsidR="00F14B5D" w:rsidRPr="00BD2594" w:rsidRDefault="00F14B5D" w:rsidP="00F14B5D">
            <w:pPr>
              <w:jc w:val="center"/>
            </w:pPr>
            <w:r w:rsidRPr="00BD2594">
              <w:t>500589.096</w:t>
            </w:r>
          </w:p>
        </w:tc>
        <w:tc>
          <w:tcPr>
            <w:tcW w:w="1984" w:type="dxa"/>
            <w:shd w:val="clear" w:color="auto" w:fill="auto"/>
            <w:noWrap/>
            <w:vAlign w:val="center"/>
            <w:hideMark/>
          </w:tcPr>
          <w:p w14:paraId="2959894A" w14:textId="77777777" w:rsidR="00F14B5D" w:rsidRPr="00BD2594" w:rsidRDefault="00F14B5D" w:rsidP="00F14B5D">
            <w:pPr>
              <w:jc w:val="center"/>
            </w:pPr>
            <w:r w:rsidRPr="00BD2594">
              <w:t>4199958.694</w:t>
            </w:r>
          </w:p>
        </w:tc>
      </w:tr>
      <w:tr w:rsidR="00F14B5D" w:rsidRPr="00BD2594" w14:paraId="37045A34" w14:textId="77777777" w:rsidTr="00F14B5D">
        <w:trPr>
          <w:trHeight w:val="300"/>
        </w:trPr>
        <w:tc>
          <w:tcPr>
            <w:tcW w:w="1129" w:type="dxa"/>
            <w:shd w:val="clear" w:color="auto" w:fill="auto"/>
            <w:noWrap/>
            <w:vAlign w:val="center"/>
            <w:hideMark/>
          </w:tcPr>
          <w:p w14:paraId="46ECA2E6" w14:textId="77777777" w:rsidR="00F14B5D" w:rsidRPr="00BD2594" w:rsidRDefault="00F14B5D" w:rsidP="00F14B5D">
            <w:pPr>
              <w:jc w:val="center"/>
            </w:pPr>
            <w:r w:rsidRPr="00BD2594">
              <w:t>976</w:t>
            </w:r>
          </w:p>
        </w:tc>
        <w:tc>
          <w:tcPr>
            <w:tcW w:w="1560" w:type="dxa"/>
            <w:shd w:val="clear" w:color="auto" w:fill="auto"/>
            <w:noWrap/>
            <w:vAlign w:val="center"/>
            <w:hideMark/>
          </w:tcPr>
          <w:p w14:paraId="7F322F96" w14:textId="77777777" w:rsidR="00F14B5D" w:rsidRPr="00BD2594" w:rsidRDefault="00F14B5D" w:rsidP="00F14B5D">
            <w:pPr>
              <w:jc w:val="center"/>
            </w:pPr>
            <w:r w:rsidRPr="00BD2594">
              <w:t>500565.615</w:t>
            </w:r>
          </w:p>
        </w:tc>
        <w:tc>
          <w:tcPr>
            <w:tcW w:w="1984" w:type="dxa"/>
            <w:shd w:val="clear" w:color="auto" w:fill="auto"/>
            <w:noWrap/>
            <w:vAlign w:val="center"/>
            <w:hideMark/>
          </w:tcPr>
          <w:p w14:paraId="43588C1F" w14:textId="77777777" w:rsidR="00F14B5D" w:rsidRPr="00BD2594" w:rsidRDefault="00F14B5D" w:rsidP="00F14B5D">
            <w:pPr>
              <w:jc w:val="center"/>
            </w:pPr>
            <w:r w:rsidRPr="00BD2594">
              <w:t>4199991.064</w:t>
            </w:r>
          </w:p>
        </w:tc>
      </w:tr>
      <w:tr w:rsidR="00F14B5D" w:rsidRPr="00BD2594" w14:paraId="5C400C7F" w14:textId="77777777" w:rsidTr="00F14B5D">
        <w:trPr>
          <w:trHeight w:val="300"/>
        </w:trPr>
        <w:tc>
          <w:tcPr>
            <w:tcW w:w="1129" w:type="dxa"/>
            <w:shd w:val="clear" w:color="auto" w:fill="auto"/>
            <w:noWrap/>
            <w:vAlign w:val="center"/>
            <w:hideMark/>
          </w:tcPr>
          <w:p w14:paraId="3D0547AB" w14:textId="77777777" w:rsidR="00F14B5D" w:rsidRPr="00BD2594" w:rsidRDefault="00F14B5D" w:rsidP="00F14B5D">
            <w:pPr>
              <w:jc w:val="center"/>
            </w:pPr>
            <w:r w:rsidRPr="00BD2594">
              <w:t>1900</w:t>
            </w:r>
          </w:p>
        </w:tc>
        <w:tc>
          <w:tcPr>
            <w:tcW w:w="1560" w:type="dxa"/>
            <w:shd w:val="clear" w:color="auto" w:fill="auto"/>
            <w:noWrap/>
            <w:vAlign w:val="center"/>
            <w:hideMark/>
          </w:tcPr>
          <w:p w14:paraId="0E9B4F9A" w14:textId="77777777" w:rsidR="00F14B5D" w:rsidRPr="00BD2594" w:rsidRDefault="00F14B5D" w:rsidP="00F14B5D">
            <w:pPr>
              <w:jc w:val="center"/>
            </w:pPr>
            <w:r w:rsidRPr="00BD2594">
              <w:t>501683.813</w:t>
            </w:r>
          </w:p>
        </w:tc>
        <w:tc>
          <w:tcPr>
            <w:tcW w:w="1984" w:type="dxa"/>
            <w:shd w:val="clear" w:color="auto" w:fill="auto"/>
            <w:noWrap/>
            <w:vAlign w:val="center"/>
            <w:hideMark/>
          </w:tcPr>
          <w:p w14:paraId="774990AC" w14:textId="77777777" w:rsidR="00F14B5D" w:rsidRPr="00BD2594" w:rsidRDefault="00F14B5D" w:rsidP="00F14B5D">
            <w:pPr>
              <w:jc w:val="center"/>
            </w:pPr>
            <w:r w:rsidRPr="00BD2594">
              <w:t>4199814.717</w:t>
            </w:r>
          </w:p>
        </w:tc>
      </w:tr>
      <w:tr w:rsidR="00F14B5D" w:rsidRPr="00BD2594" w14:paraId="65A18A67" w14:textId="77777777" w:rsidTr="00F14B5D">
        <w:trPr>
          <w:trHeight w:val="300"/>
        </w:trPr>
        <w:tc>
          <w:tcPr>
            <w:tcW w:w="1129" w:type="dxa"/>
            <w:shd w:val="clear" w:color="auto" w:fill="auto"/>
            <w:noWrap/>
            <w:vAlign w:val="center"/>
            <w:hideMark/>
          </w:tcPr>
          <w:p w14:paraId="202C4146" w14:textId="77777777" w:rsidR="00F14B5D" w:rsidRPr="00BD2594" w:rsidRDefault="00F14B5D" w:rsidP="00F14B5D">
            <w:pPr>
              <w:jc w:val="center"/>
            </w:pPr>
            <w:r w:rsidRPr="00BD2594">
              <w:t>1901</w:t>
            </w:r>
          </w:p>
        </w:tc>
        <w:tc>
          <w:tcPr>
            <w:tcW w:w="1560" w:type="dxa"/>
            <w:shd w:val="clear" w:color="auto" w:fill="auto"/>
            <w:noWrap/>
            <w:vAlign w:val="center"/>
            <w:hideMark/>
          </w:tcPr>
          <w:p w14:paraId="5CD0EBCD" w14:textId="77777777" w:rsidR="00F14B5D" w:rsidRPr="00BD2594" w:rsidRDefault="00F14B5D" w:rsidP="00F14B5D">
            <w:pPr>
              <w:jc w:val="center"/>
            </w:pPr>
            <w:r w:rsidRPr="00BD2594">
              <w:t>501664.655</w:t>
            </w:r>
          </w:p>
        </w:tc>
        <w:tc>
          <w:tcPr>
            <w:tcW w:w="1984" w:type="dxa"/>
            <w:shd w:val="clear" w:color="auto" w:fill="auto"/>
            <w:noWrap/>
            <w:vAlign w:val="center"/>
            <w:hideMark/>
          </w:tcPr>
          <w:p w14:paraId="55F2FB5A" w14:textId="77777777" w:rsidR="00F14B5D" w:rsidRPr="00BD2594" w:rsidRDefault="00F14B5D" w:rsidP="00F14B5D">
            <w:pPr>
              <w:jc w:val="center"/>
            </w:pPr>
            <w:r w:rsidRPr="00BD2594">
              <w:t>4199779.592</w:t>
            </w:r>
          </w:p>
        </w:tc>
      </w:tr>
      <w:tr w:rsidR="00F14B5D" w:rsidRPr="00BD2594" w14:paraId="12632D09" w14:textId="77777777" w:rsidTr="00F14B5D">
        <w:trPr>
          <w:trHeight w:val="300"/>
        </w:trPr>
        <w:tc>
          <w:tcPr>
            <w:tcW w:w="1129" w:type="dxa"/>
            <w:shd w:val="clear" w:color="auto" w:fill="auto"/>
            <w:noWrap/>
            <w:vAlign w:val="center"/>
            <w:hideMark/>
          </w:tcPr>
          <w:p w14:paraId="0147820A" w14:textId="77777777" w:rsidR="00F14B5D" w:rsidRPr="00BD2594" w:rsidRDefault="00F14B5D" w:rsidP="00F14B5D">
            <w:pPr>
              <w:jc w:val="center"/>
            </w:pPr>
            <w:r w:rsidRPr="00BD2594">
              <w:t>1902</w:t>
            </w:r>
          </w:p>
        </w:tc>
        <w:tc>
          <w:tcPr>
            <w:tcW w:w="1560" w:type="dxa"/>
            <w:shd w:val="clear" w:color="auto" w:fill="auto"/>
            <w:noWrap/>
            <w:vAlign w:val="center"/>
            <w:hideMark/>
          </w:tcPr>
          <w:p w14:paraId="2F546D56" w14:textId="77777777" w:rsidR="00F14B5D" w:rsidRPr="00BD2594" w:rsidRDefault="00F14B5D" w:rsidP="00F14B5D">
            <w:pPr>
              <w:jc w:val="center"/>
            </w:pPr>
            <w:r w:rsidRPr="00BD2594">
              <w:t>501645.483</w:t>
            </w:r>
          </w:p>
        </w:tc>
        <w:tc>
          <w:tcPr>
            <w:tcW w:w="1984" w:type="dxa"/>
            <w:shd w:val="clear" w:color="auto" w:fill="auto"/>
            <w:noWrap/>
            <w:vAlign w:val="center"/>
            <w:hideMark/>
          </w:tcPr>
          <w:p w14:paraId="54F33C75" w14:textId="77777777" w:rsidR="00F14B5D" w:rsidRPr="00BD2594" w:rsidRDefault="00F14B5D" w:rsidP="00F14B5D">
            <w:pPr>
              <w:jc w:val="center"/>
            </w:pPr>
            <w:r w:rsidRPr="00BD2594">
              <w:t>4199744.500</w:t>
            </w:r>
          </w:p>
        </w:tc>
      </w:tr>
      <w:tr w:rsidR="00F14B5D" w:rsidRPr="00BD2594" w14:paraId="0C4DC27D" w14:textId="77777777" w:rsidTr="00F14B5D">
        <w:trPr>
          <w:trHeight w:val="300"/>
        </w:trPr>
        <w:tc>
          <w:tcPr>
            <w:tcW w:w="1129" w:type="dxa"/>
            <w:shd w:val="clear" w:color="auto" w:fill="auto"/>
            <w:noWrap/>
            <w:vAlign w:val="center"/>
            <w:hideMark/>
          </w:tcPr>
          <w:p w14:paraId="01C369DF" w14:textId="77777777" w:rsidR="00F14B5D" w:rsidRPr="00BD2594" w:rsidRDefault="00F14B5D" w:rsidP="00F14B5D">
            <w:pPr>
              <w:jc w:val="center"/>
            </w:pPr>
            <w:r w:rsidRPr="00BD2594">
              <w:t>1903</w:t>
            </w:r>
          </w:p>
        </w:tc>
        <w:tc>
          <w:tcPr>
            <w:tcW w:w="1560" w:type="dxa"/>
            <w:shd w:val="clear" w:color="auto" w:fill="auto"/>
            <w:noWrap/>
            <w:vAlign w:val="center"/>
            <w:hideMark/>
          </w:tcPr>
          <w:p w14:paraId="40C13AF2" w14:textId="77777777" w:rsidR="00F14B5D" w:rsidRPr="00BD2594" w:rsidRDefault="00F14B5D" w:rsidP="00F14B5D">
            <w:pPr>
              <w:jc w:val="center"/>
            </w:pPr>
            <w:r w:rsidRPr="00BD2594">
              <w:t>501667.427</w:t>
            </w:r>
          </w:p>
        </w:tc>
        <w:tc>
          <w:tcPr>
            <w:tcW w:w="1984" w:type="dxa"/>
            <w:shd w:val="clear" w:color="auto" w:fill="auto"/>
            <w:noWrap/>
            <w:vAlign w:val="center"/>
            <w:hideMark/>
          </w:tcPr>
          <w:p w14:paraId="4FFF32D4" w14:textId="77777777" w:rsidR="00F14B5D" w:rsidRPr="00BD2594" w:rsidRDefault="00F14B5D" w:rsidP="00F14B5D">
            <w:pPr>
              <w:jc w:val="center"/>
            </w:pPr>
            <w:r w:rsidRPr="00BD2594">
              <w:t>4199732.523</w:t>
            </w:r>
          </w:p>
        </w:tc>
      </w:tr>
      <w:tr w:rsidR="00F14B5D" w:rsidRPr="00BD2594" w14:paraId="551DE433" w14:textId="77777777" w:rsidTr="00F14B5D">
        <w:trPr>
          <w:trHeight w:val="300"/>
        </w:trPr>
        <w:tc>
          <w:tcPr>
            <w:tcW w:w="1129" w:type="dxa"/>
            <w:shd w:val="clear" w:color="auto" w:fill="auto"/>
            <w:noWrap/>
            <w:vAlign w:val="center"/>
            <w:hideMark/>
          </w:tcPr>
          <w:p w14:paraId="1E2AF63A" w14:textId="77777777" w:rsidR="00F14B5D" w:rsidRPr="00BD2594" w:rsidRDefault="00F14B5D" w:rsidP="00F14B5D">
            <w:pPr>
              <w:jc w:val="center"/>
            </w:pPr>
            <w:r w:rsidRPr="00BD2594">
              <w:t>1904</w:t>
            </w:r>
          </w:p>
        </w:tc>
        <w:tc>
          <w:tcPr>
            <w:tcW w:w="1560" w:type="dxa"/>
            <w:shd w:val="clear" w:color="auto" w:fill="auto"/>
            <w:noWrap/>
            <w:vAlign w:val="center"/>
            <w:hideMark/>
          </w:tcPr>
          <w:p w14:paraId="7134C71D" w14:textId="77777777" w:rsidR="00F14B5D" w:rsidRPr="00BD2594" w:rsidRDefault="00F14B5D" w:rsidP="00F14B5D">
            <w:pPr>
              <w:jc w:val="center"/>
            </w:pPr>
            <w:r w:rsidRPr="00BD2594">
              <w:t>501689.371</w:t>
            </w:r>
          </w:p>
        </w:tc>
        <w:tc>
          <w:tcPr>
            <w:tcW w:w="1984" w:type="dxa"/>
            <w:shd w:val="clear" w:color="auto" w:fill="auto"/>
            <w:noWrap/>
            <w:vAlign w:val="center"/>
            <w:hideMark/>
          </w:tcPr>
          <w:p w14:paraId="10C79EA5" w14:textId="77777777" w:rsidR="00F14B5D" w:rsidRPr="00BD2594" w:rsidRDefault="00F14B5D" w:rsidP="00F14B5D">
            <w:pPr>
              <w:jc w:val="center"/>
            </w:pPr>
            <w:r w:rsidRPr="00BD2594">
              <w:t>4199720.529</w:t>
            </w:r>
          </w:p>
        </w:tc>
      </w:tr>
      <w:tr w:rsidR="00F14B5D" w:rsidRPr="00BD2594" w14:paraId="155D4895" w14:textId="77777777" w:rsidTr="00F14B5D">
        <w:trPr>
          <w:trHeight w:val="300"/>
        </w:trPr>
        <w:tc>
          <w:tcPr>
            <w:tcW w:w="1129" w:type="dxa"/>
            <w:shd w:val="clear" w:color="auto" w:fill="auto"/>
            <w:noWrap/>
            <w:vAlign w:val="center"/>
            <w:hideMark/>
          </w:tcPr>
          <w:p w14:paraId="76C86492" w14:textId="77777777" w:rsidR="00F14B5D" w:rsidRPr="00BD2594" w:rsidRDefault="00F14B5D" w:rsidP="00F14B5D">
            <w:pPr>
              <w:jc w:val="center"/>
            </w:pPr>
            <w:r w:rsidRPr="00BD2594">
              <w:t>1905</w:t>
            </w:r>
          </w:p>
        </w:tc>
        <w:tc>
          <w:tcPr>
            <w:tcW w:w="1560" w:type="dxa"/>
            <w:shd w:val="clear" w:color="auto" w:fill="auto"/>
            <w:noWrap/>
            <w:vAlign w:val="center"/>
            <w:hideMark/>
          </w:tcPr>
          <w:p w14:paraId="00C73266" w14:textId="77777777" w:rsidR="00F14B5D" w:rsidRPr="00BD2594" w:rsidRDefault="00F14B5D" w:rsidP="00F14B5D">
            <w:pPr>
              <w:jc w:val="center"/>
            </w:pPr>
            <w:r w:rsidRPr="00BD2594">
              <w:t>501711.329</w:t>
            </w:r>
          </w:p>
        </w:tc>
        <w:tc>
          <w:tcPr>
            <w:tcW w:w="1984" w:type="dxa"/>
            <w:shd w:val="clear" w:color="auto" w:fill="auto"/>
            <w:noWrap/>
            <w:vAlign w:val="center"/>
            <w:hideMark/>
          </w:tcPr>
          <w:p w14:paraId="74E5222F" w14:textId="77777777" w:rsidR="00F14B5D" w:rsidRPr="00BD2594" w:rsidRDefault="00F14B5D" w:rsidP="00F14B5D">
            <w:pPr>
              <w:jc w:val="center"/>
            </w:pPr>
            <w:r w:rsidRPr="00BD2594">
              <w:t>4199708.569</w:t>
            </w:r>
          </w:p>
        </w:tc>
      </w:tr>
      <w:tr w:rsidR="00F14B5D" w:rsidRPr="00BD2594" w14:paraId="2AF99791" w14:textId="77777777" w:rsidTr="00F14B5D">
        <w:trPr>
          <w:trHeight w:val="300"/>
        </w:trPr>
        <w:tc>
          <w:tcPr>
            <w:tcW w:w="1129" w:type="dxa"/>
            <w:shd w:val="clear" w:color="auto" w:fill="auto"/>
            <w:noWrap/>
            <w:vAlign w:val="center"/>
            <w:hideMark/>
          </w:tcPr>
          <w:p w14:paraId="36B64389" w14:textId="77777777" w:rsidR="00F14B5D" w:rsidRPr="00BD2594" w:rsidRDefault="00F14B5D" w:rsidP="00F14B5D">
            <w:pPr>
              <w:jc w:val="center"/>
            </w:pPr>
            <w:r w:rsidRPr="00BD2594">
              <w:t>1906</w:t>
            </w:r>
          </w:p>
        </w:tc>
        <w:tc>
          <w:tcPr>
            <w:tcW w:w="1560" w:type="dxa"/>
            <w:shd w:val="clear" w:color="auto" w:fill="auto"/>
            <w:noWrap/>
            <w:vAlign w:val="center"/>
            <w:hideMark/>
          </w:tcPr>
          <w:p w14:paraId="0949BC95" w14:textId="77777777" w:rsidR="00F14B5D" w:rsidRPr="00BD2594" w:rsidRDefault="00F14B5D" w:rsidP="00F14B5D">
            <w:pPr>
              <w:jc w:val="center"/>
            </w:pPr>
            <w:r w:rsidRPr="00BD2594">
              <w:t>501733.260</w:t>
            </w:r>
          </w:p>
        </w:tc>
        <w:tc>
          <w:tcPr>
            <w:tcW w:w="1984" w:type="dxa"/>
            <w:shd w:val="clear" w:color="auto" w:fill="auto"/>
            <w:noWrap/>
            <w:vAlign w:val="center"/>
            <w:hideMark/>
          </w:tcPr>
          <w:p w14:paraId="6CD4637D" w14:textId="77777777" w:rsidR="00F14B5D" w:rsidRPr="00BD2594" w:rsidRDefault="00F14B5D" w:rsidP="00F14B5D">
            <w:pPr>
              <w:jc w:val="center"/>
            </w:pPr>
            <w:r w:rsidRPr="00BD2594">
              <w:t>4199696.592</w:t>
            </w:r>
          </w:p>
        </w:tc>
      </w:tr>
      <w:tr w:rsidR="00F14B5D" w:rsidRPr="00BD2594" w14:paraId="34F53813" w14:textId="77777777" w:rsidTr="00F14B5D">
        <w:trPr>
          <w:trHeight w:val="300"/>
        </w:trPr>
        <w:tc>
          <w:tcPr>
            <w:tcW w:w="1129" w:type="dxa"/>
            <w:shd w:val="clear" w:color="auto" w:fill="auto"/>
            <w:noWrap/>
            <w:vAlign w:val="center"/>
            <w:hideMark/>
          </w:tcPr>
          <w:p w14:paraId="4438518B" w14:textId="77777777" w:rsidR="00F14B5D" w:rsidRPr="00BD2594" w:rsidRDefault="00F14B5D" w:rsidP="00F14B5D">
            <w:pPr>
              <w:jc w:val="center"/>
            </w:pPr>
            <w:r w:rsidRPr="00BD2594">
              <w:t>1907</w:t>
            </w:r>
          </w:p>
        </w:tc>
        <w:tc>
          <w:tcPr>
            <w:tcW w:w="1560" w:type="dxa"/>
            <w:shd w:val="clear" w:color="auto" w:fill="auto"/>
            <w:noWrap/>
            <w:vAlign w:val="center"/>
            <w:hideMark/>
          </w:tcPr>
          <w:p w14:paraId="3F9D205B" w14:textId="77777777" w:rsidR="00F14B5D" w:rsidRPr="00BD2594" w:rsidRDefault="00F14B5D" w:rsidP="00F14B5D">
            <w:pPr>
              <w:jc w:val="center"/>
            </w:pPr>
            <w:r w:rsidRPr="00BD2594">
              <w:t>501755.190</w:t>
            </w:r>
          </w:p>
        </w:tc>
        <w:tc>
          <w:tcPr>
            <w:tcW w:w="1984" w:type="dxa"/>
            <w:shd w:val="clear" w:color="auto" w:fill="auto"/>
            <w:noWrap/>
            <w:vAlign w:val="center"/>
            <w:hideMark/>
          </w:tcPr>
          <w:p w14:paraId="09EF1B41" w14:textId="77777777" w:rsidR="00F14B5D" w:rsidRPr="00BD2594" w:rsidRDefault="00F14B5D" w:rsidP="00F14B5D">
            <w:pPr>
              <w:jc w:val="center"/>
            </w:pPr>
            <w:r w:rsidRPr="00BD2594">
              <w:t>4199684.615</w:t>
            </w:r>
          </w:p>
        </w:tc>
      </w:tr>
      <w:tr w:rsidR="00F14B5D" w:rsidRPr="00BD2594" w14:paraId="7A7CDDFD" w14:textId="77777777" w:rsidTr="00F14B5D">
        <w:trPr>
          <w:trHeight w:val="300"/>
        </w:trPr>
        <w:tc>
          <w:tcPr>
            <w:tcW w:w="1129" w:type="dxa"/>
            <w:shd w:val="clear" w:color="auto" w:fill="auto"/>
            <w:noWrap/>
            <w:vAlign w:val="center"/>
            <w:hideMark/>
          </w:tcPr>
          <w:p w14:paraId="3E74F1DE" w14:textId="77777777" w:rsidR="00F14B5D" w:rsidRPr="00BD2594" w:rsidRDefault="00F14B5D" w:rsidP="00F14B5D">
            <w:pPr>
              <w:jc w:val="center"/>
            </w:pPr>
            <w:r w:rsidRPr="00BD2594">
              <w:t>1908</w:t>
            </w:r>
          </w:p>
        </w:tc>
        <w:tc>
          <w:tcPr>
            <w:tcW w:w="1560" w:type="dxa"/>
            <w:shd w:val="clear" w:color="auto" w:fill="auto"/>
            <w:noWrap/>
            <w:vAlign w:val="center"/>
            <w:hideMark/>
          </w:tcPr>
          <w:p w14:paraId="276F97A2" w14:textId="77777777" w:rsidR="00F14B5D" w:rsidRPr="00BD2594" w:rsidRDefault="00F14B5D" w:rsidP="00F14B5D">
            <w:pPr>
              <w:jc w:val="center"/>
            </w:pPr>
            <w:r w:rsidRPr="00BD2594">
              <w:t>501777.148</w:t>
            </w:r>
          </w:p>
        </w:tc>
        <w:tc>
          <w:tcPr>
            <w:tcW w:w="1984" w:type="dxa"/>
            <w:shd w:val="clear" w:color="auto" w:fill="auto"/>
            <w:noWrap/>
            <w:vAlign w:val="center"/>
            <w:hideMark/>
          </w:tcPr>
          <w:p w14:paraId="7F18EE5A" w14:textId="77777777" w:rsidR="00F14B5D" w:rsidRPr="00BD2594" w:rsidRDefault="00F14B5D" w:rsidP="00F14B5D">
            <w:pPr>
              <w:jc w:val="center"/>
            </w:pPr>
            <w:r w:rsidRPr="00BD2594">
              <w:t>4199672.638</w:t>
            </w:r>
          </w:p>
        </w:tc>
      </w:tr>
      <w:tr w:rsidR="00F14B5D" w:rsidRPr="00BD2594" w14:paraId="7ACCD869" w14:textId="77777777" w:rsidTr="00F14B5D">
        <w:trPr>
          <w:trHeight w:val="300"/>
        </w:trPr>
        <w:tc>
          <w:tcPr>
            <w:tcW w:w="1129" w:type="dxa"/>
            <w:shd w:val="clear" w:color="auto" w:fill="auto"/>
            <w:noWrap/>
            <w:vAlign w:val="center"/>
            <w:hideMark/>
          </w:tcPr>
          <w:p w14:paraId="235D374F" w14:textId="77777777" w:rsidR="00F14B5D" w:rsidRPr="00BD2594" w:rsidRDefault="00F14B5D" w:rsidP="00F14B5D">
            <w:pPr>
              <w:jc w:val="center"/>
            </w:pPr>
            <w:r w:rsidRPr="00BD2594">
              <w:t>1909</w:t>
            </w:r>
          </w:p>
        </w:tc>
        <w:tc>
          <w:tcPr>
            <w:tcW w:w="1560" w:type="dxa"/>
            <w:shd w:val="clear" w:color="auto" w:fill="auto"/>
            <w:noWrap/>
            <w:vAlign w:val="center"/>
            <w:hideMark/>
          </w:tcPr>
          <w:p w14:paraId="4A1FAA0A" w14:textId="77777777" w:rsidR="00F14B5D" w:rsidRPr="00BD2594" w:rsidRDefault="00F14B5D" w:rsidP="00F14B5D">
            <w:pPr>
              <w:jc w:val="center"/>
            </w:pPr>
            <w:r w:rsidRPr="00BD2594">
              <w:t>501799.079</w:t>
            </w:r>
          </w:p>
        </w:tc>
        <w:tc>
          <w:tcPr>
            <w:tcW w:w="1984" w:type="dxa"/>
            <w:shd w:val="clear" w:color="auto" w:fill="auto"/>
            <w:noWrap/>
            <w:vAlign w:val="center"/>
            <w:hideMark/>
          </w:tcPr>
          <w:p w14:paraId="3BCB2164" w14:textId="77777777" w:rsidR="00F14B5D" w:rsidRPr="00BD2594" w:rsidRDefault="00F14B5D" w:rsidP="00F14B5D">
            <w:pPr>
              <w:jc w:val="center"/>
            </w:pPr>
            <w:r w:rsidRPr="00BD2594">
              <w:t>4199660.644</w:t>
            </w:r>
          </w:p>
        </w:tc>
      </w:tr>
      <w:tr w:rsidR="00F14B5D" w:rsidRPr="00BD2594" w14:paraId="1D5DE5A3" w14:textId="77777777" w:rsidTr="00F14B5D">
        <w:trPr>
          <w:trHeight w:val="300"/>
        </w:trPr>
        <w:tc>
          <w:tcPr>
            <w:tcW w:w="1129" w:type="dxa"/>
            <w:shd w:val="clear" w:color="auto" w:fill="auto"/>
            <w:noWrap/>
            <w:vAlign w:val="center"/>
            <w:hideMark/>
          </w:tcPr>
          <w:p w14:paraId="1F97213E" w14:textId="77777777" w:rsidR="00F14B5D" w:rsidRPr="00BD2594" w:rsidRDefault="00F14B5D" w:rsidP="00F14B5D">
            <w:pPr>
              <w:jc w:val="center"/>
            </w:pPr>
            <w:r w:rsidRPr="00BD2594">
              <w:t>1910</w:t>
            </w:r>
          </w:p>
        </w:tc>
        <w:tc>
          <w:tcPr>
            <w:tcW w:w="1560" w:type="dxa"/>
            <w:shd w:val="clear" w:color="auto" w:fill="auto"/>
            <w:noWrap/>
            <w:vAlign w:val="center"/>
            <w:hideMark/>
          </w:tcPr>
          <w:p w14:paraId="03E30CFC" w14:textId="77777777" w:rsidR="00F14B5D" w:rsidRPr="00BD2594" w:rsidRDefault="00F14B5D" w:rsidP="00F14B5D">
            <w:pPr>
              <w:jc w:val="center"/>
            </w:pPr>
            <w:r w:rsidRPr="00BD2594">
              <w:t>501816.700</w:t>
            </w:r>
          </w:p>
        </w:tc>
        <w:tc>
          <w:tcPr>
            <w:tcW w:w="1984" w:type="dxa"/>
            <w:shd w:val="clear" w:color="auto" w:fill="auto"/>
            <w:noWrap/>
            <w:vAlign w:val="center"/>
            <w:hideMark/>
          </w:tcPr>
          <w:p w14:paraId="3875E1A2" w14:textId="77777777" w:rsidR="00F14B5D" w:rsidRPr="00BD2594" w:rsidRDefault="00F14B5D" w:rsidP="00F14B5D">
            <w:pPr>
              <w:jc w:val="center"/>
            </w:pPr>
            <w:r w:rsidRPr="00BD2594">
              <w:t>4199692.947</w:t>
            </w:r>
          </w:p>
        </w:tc>
      </w:tr>
      <w:tr w:rsidR="00F14B5D" w:rsidRPr="00BD2594" w14:paraId="4361B051" w14:textId="77777777" w:rsidTr="00F14B5D">
        <w:trPr>
          <w:trHeight w:val="300"/>
        </w:trPr>
        <w:tc>
          <w:tcPr>
            <w:tcW w:w="1129" w:type="dxa"/>
            <w:shd w:val="clear" w:color="auto" w:fill="auto"/>
            <w:noWrap/>
            <w:vAlign w:val="center"/>
            <w:hideMark/>
          </w:tcPr>
          <w:p w14:paraId="363F5344" w14:textId="77777777" w:rsidR="00F14B5D" w:rsidRPr="00BD2594" w:rsidRDefault="00F14B5D" w:rsidP="00F14B5D">
            <w:pPr>
              <w:jc w:val="center"/>
            </w:pPr>
            <w:r w:rsidRPr="00BD2594">
              <w:t>1911</w:t>
            </w:r>
          </w:p>
        </w:tc>
        <w:tc>
          <w:tcPr>
            <w:tcW w:w="1560" w:type="dxa"/>
            <w:shd w:val="clear" w:color="auto" w:fill="auto"/>
            <w:noWrap/>
            <w:vAlign w:val="center"/>
            <w:hideMark/>
          </w:tcPr>
          <w:p w14:paraId="366A2242" w14:textId="77777777" w:rsidR="00F14B5D" w:rsidRPr="00BD2594" w:rsidRDefault="00F14B5D" w:rsidP="00F14B5D">
            <w:pPr>
              <w:jc w:val="center"/>
            </w:pPr>
            <w:r w:rsidRPr="00BD2594">
              <w:t>501837.409</w:t>
            </w:r>
          </w:p>
        </w:tc>
        <w:tc>
          <w:tcPr>
            <w:tcW w:w="1984" w:type="dxa"/>
            <w:shd w:val="clear" w:color="auto" w:fill="auto"/>
            <w:noWrap/>
            <w:vAlign w:val="center"/>
            <w:hideMark/>
          </w:tcPr>
          <w:p w14:paraId="20B10D8D" w14:textId="77777777" w:rsidR="00F14B5D" w:rsidRPr="00BD2594" w:rsidRDefault="00F14B5D" w:rsidP="00F14B5D">
            <w:pPr>
              <w:jc w:val="center"/>
            </w:pPr>
            <w:r w:rsidRPr="00BD2594">
              <w:t>4199730.877</w:t>
            </w:r>
          </w:p>
        </w:tc>
      </w:tr>
      <w:tr w:rsidR="00F14B5D" w:rsidRPr="00BD2594" w14:paraId="3120AF76" w14:textId="77777777" w:rsidTr="00F14B5D">
        <w:trPr>
          <w:trHeight w:val="300"/>
        </w:trPr>
        <w:tc>
          <w:tcPr>
            <w:tcW w:w="1129" w:type="dxa"/>
            <w:shd w:val="clear" w:color="auto" w:fill="auto"/>
            <w:noWrap/>
            <w:vAlign w:val="center"/>
            <w:hideMark/>
          </w:tcPr>
          <w:p w14:paraId="15B5E1F4" w14:textId="77777777" w:rsidR="00F14B5D" w:rsidRPr="00BD2594" w:rsidRDefault="00F14B5D" w:rsidP="00F14B5D">
            <w:pPr>
              <w:jc w:val="center"/>
            </w:pPr>
            <w:r w:rsidRPr="00BD2594">
              <w:t>1912</w:t>
            </w:r>
          </w:p>
        </w:tc>
        <w:tc>
          <w:tcPr>
            <w:tcW w:w="1560" w:type="dxa"/>
            <w:shd w:val="clear" w:color="auto" w:fill="auto"/>
            <w:noWrap/>
            <w:vAlign w:val="center"/>
            <w:hideMark/>
          </w:tcPr>
          <w:p w14:paraId="7DAA0EE6" w14:textId="77777777" w:rsidR="00F14B5D" w:rsidRPr="00BD2594" w:rsidRDefault="00F14B5D" w:rsidP="00F14B5D">
            <w:pPr>
              <w:jc w:val="center"/>
            </w:pPr>
            <w:r w:rsidRPr="00BD2594">
              <w:t>501815.465</w:t>
            </w:r>
          </w:p>
        </w:tc>
        <w:tc>
          <w:tcPr>
            <w:tcW w:w="1984" w:type="dxa"/>
            <w:shd w:val="clear" w:color="auto" w:fill="auto"/>
            <w:noWrap/>
            <w:vAlign w:val="center"/>
            <w:hideMark/>
          </w:tcPr>
          <w:p w14:paraId="000A95C7" w14:textId="77777777" w:rsidR="00F14B5D" w:rsidRPr="00BD2594" w:rsidRDefault="00F14B5D" w:rsidP="00F14B5D">
            <w:pPr>
              <w:jc w:val="center"/>
            </w:pPr>
            <w:r w:rsidRPr="00BD2594">
              <w:t>4199742.854</w:t>
            </w:r>
          </w:p>
        </w:tc>
      </w:tr>
      <w:tr w:rsidR="00F14B5D" w:rsidRPr="00BD2594" w14:paraId="7926976E" w14:textId="77777777" w:rsidTr="00F14B5D">
        <w:trPr>
          <w:trHeight w:val="300"/>
        </w:trPr>
        <w:tc>
          <w:tcPr>
            <w:tcW w:w="1129" w:type="dxa"/>
            <w:shd w:val="clear" w:color="auto" w:fill="auto"/>
            <w:noWrap/>
            <w:vAlign w:val="center"/>
            <w:hideMark/>
          </w:tcPr>
          <w:p w14:paraId="4DF8163D" w14:textId="77777777" w:rsidR="00F14B5D" w:rsidRPr="00BD2594" w:rsidRDefault="00F14B5D" w:rsidP="00F14B5D">
            <w:pPr>
              <w:jc w:val="center"/>
            </w:pPr>
            <w:r w:rsidRPr="00BD2594">
              <w:t>1913</w:t>
            </w:r>
          </w:p>
        </w:tc>
        <w:tc>
          <w:tcPr>
            <w:tcW w:w="1560" w:type="dxa"/>
            <w:shd w:val="clear" w:color="auto" w:fill="auto"/>
            <w:noWrap/>
            <w:vAlign w:val="center"/>
            <w:hideMark/>
          </w:tcPr>
          <w:p w14:paraId="4179F781" w14:textId="77777777" w:rsidR="00F14B5D" w:rsidRPr="00BD2594" w:rsidRDefault="00F14B5D" w:rsidP="00F14B5D">
            <w:pPr>
              <w:jc w:val="center"/>
            </w:pPr>
            <w:r w:rsidRPr="00BD2594">
              <w:t>501793.548</w:t>
            </w:r>
          </w:p>
        </w:tc>
        <w:tc>
          <w:tcPr>
            <w:tcW w:w="1984" w:type="dxa"/>
            <w:shd w:val="clear" w:color="auto" w:fill="auto"/>
            <w:noWrap/>
            <w:vAlign w:val="center"/>
            <w:hideMark/>
          </w:tcPr>
          <w:p w14:paraId="7F18E56E" w14:textId="77777777" w:rsidR="00F14B5D" w:rsidRPr="00BD2594" w:rsidRDefault="00F14B5D" w:rsidP="00F14B5D">
            <w:pPr>
              <w:jc w:val="center"/>
            </w:pPr>
            <w:r w:rsidRPr="00BD2594">
              <w:t>4199754.814</w:t>
            </w:r>
          </w:p>
        </w:tc>
      </w:tr>
      <w:tr w:rsidR="00F14B5D" w:rsidRPr="00BD2594" w14:paraId="32325513" w14:textId="77777777" w:rsidTr="00F14B5D">
        <w:trPr>
          <w:trHeight w:val="300"/>
        </w:trPr>
        <w:tc>
          <w:tcPr>
            <w:tcW w:w="1129" w:type="dxa"/>
            <w:shd w:val="clear" w:color="auto" w:fill="auto"/>
            <w:noWrap/>
            <w:vAlign w:val="center"/>
            <w:hideMark/>
          </w:tcPr>
          <w:p w14:paraId="588C5B82" w14:textId="77777777" w:rsidR="00F14B5D" w:rsidRPr="00BD2594" w:rsidRDefault="00F14B5D" w:rsidP="00F14B5D">
            <w:pPr>
              <w:jc w:val="center"/>
            </w:pPr>
            <w:r w:rsidRPr="00BD2594">
              <w:t>1914</w:t>
            </w:r>
          </w:p>
        </w:tc>
        <w:tc>
          <w:tcPr>
            <w:tcW w:w="1560" w:type="dxa"/>
            <w:shd w:val="clear" w:color="auto" w:fill="auto"/>
            <w:noWrap/>
            <w:vAlign w:val="center"/>
            <w:hideMark/>
          </w:tcPr>
          <w:p w14:paraId="1B9F7082" w14:textId="77777777" w:rsidR="00F14B5D" w:rsidRPr="00BD2594" w:rsidRDefault="00F14B5D" w:rsidP="00F14B5D">
            <w:pPr>
              <w:jc w:val="center"/>
            </w:pPr>
            <w:r w:rsidRPr="00BD2594">
              <w:t>501771.590</w:t>
            </w:r>
          </w:p>
        </w:tc>
        <w:tc>
          <w:tcPr>
            <w:tcW w:w="1984" w:type="dxa"/>
            <w:shd w:val="clear" w:color="auto" w:fill="auto"/>
            <w:noWrap/>
            <w:vAlign w:val="center"/>
            <w:hideMark/>
          </w:tcPr>
          <w:p w14:paraId="4EABDC61" w14:textId="77777777" w:rsidR="00F14B5D" w:rsidRPr="00BD2594" w:rsidRDefault="00F14B5D" w:rsidP="00F14B5D">
            <w:pPr>
              <w:jc w:val="center"/>
            </w:pPr>
            <w:r w:rsidRPr="00BD2594">
              <w:t>4199766.792</w:t>
            </w:r>
          </w:p>
        </w:tc>
      </w:tr>
      <w:tr w:rsidR="00F14B5D" w:rsidRPr="00BD2594" w14:paraId="37FB378C" w14:textId="77777777" w:rsidTr="00F14B5D">
        <w:trPr>
          <w:trHeight w:val="300"/>
        </w:trPr>
        <w:tc>
          <w:tcPr>
            <w:tcW w:w="1129" w:type="dxa"/>
            <w:shd w:val="clear" w:color="auto" w:fill="auto"/>
            <w:noWrap/>
            <w:vAlign w:val="center"/>
            <w:hideMark/>
          </w:tcPr>
          <w:p w14:paraId="4FF67997" w14:textId="77777777" w:rsidR="00F14B5D" w:rsidRPr="00BD2594" w:rsidRDefault="00F14B5D" w:rsidP="00F14B5D">
            <w:pPr>
              <w:jc w:val="center"/>
            </w:pPr>
            <w:r w:rsidRPr="00BD2594">
              <w:t>1915</w:t>
            </w:r>
          </w:p>
        </w:tc>
        <w:tc>
          <w:tcPr>
            <w:tcW w:w="1560" w:type="dxa"/>
            <w:shd w:val="clear" w:color="auto" w:fill="auto"/>
            <w:noWrap/>
            <w:vAlign w:val="center"/>
            <w:hideMark/>
          </w:tcPr>
          <w:p w14:paraId="3DA37ED5" w14:textId="77777777" w:rsidR="00F14B5D" w:rsidRPr="00BD2594" w:rsidRDefault="00F14B5D" w:rsidP="00F14B5D">
            <w:pPr>
              <w:jc w:val="center"/>
            </w:pPr>
            <w:r w:rsidRPr="00BD2594">
              <w:t>501749.646</w:t>
            </w:r>
          </w:p>
        </w:tc>
        <w:tc>
          <w:tcPr>
            <w:tcW w:w="1984" w:type="dxa"/>
            <w:shd w:val="clear" w:color="auto" w:fill="auto"/>
            <w:noWrap/>
            <w:vAlign w:val="center"/>
            <w:hideMark/>
          </w:tcPr>
          <w:p w14:paraId="44457736" w14:textId="77777777" w:rsidR="00F14B5D" w:rsidRPr="00BD2594" w:rsidRDefault="00F14B5D" w:rsidP="00F14B5D">
            <w:pPr>
              <w:jc w:val="center"/>
            </w:pPr>
            <w:r w:rsidRPr="00BD2594">
              <w:t>4199778.769</w:t>
            </w:r>
          </w:p>
        </w:tc>
      </w:tr>
      <w:tr w:rsidR="00F14B5D" w:rsidRPr="00BD2594" w14:paraId="79632FD3" w14:textId="77777777" w:rsidTr="00F14B5D">
        <w:trPr>
          <w:trHeight w:val="300"/>
        </w:trPr>
        <w:tc>
          <w:tcPr>
            <w:tcW w:w="1129" w:type="dxa"/>
            <w:shd w:val="clear" w:color="auto" w:fill="auto"/>
            <w:noWrap/>
            <w:vAlign w:val="center"/>
            <w:hideMark/>
          </w:tcPr>
          <w:p w14:paraId="3B8EC309" w14:textId="77777777" w:rsidR="00F14B5D" w:rsidRPr="00BD2594" w:rsidRDefault="00F14B5D" w:rsidP="00F14B5D">
            <w:pPr>
              <w:jc w:val="center"/>
            </w:pPr>
            <w:r w:rsidRPr="00BD2594">
              <w:t>1916</w:t>
            </w:r>
          </w:p>
        </w:tc>
        <w:tc>
          <w:tcPr>
            <w:tcW w:w="1560" w:type="dxa"/>
            <w:shd w:val="clear" w:color="auto" w:fill="auto"/>
            <w:noWrap/>
            <w:vAlign w:val="center"/>
            <w:hideMark/>
          </w:tcPr>
          <w:p w14:paraId="6EDD0D8D" w14:textId="77777777" w:rsidR="00F14B5D" w:rsidRPr="00BD2594" w:rsidRDefault="00F14B5D" w:rsidP="00F14B5D">
            <w:pPr>
              <w:jc w:val="center"/>
            </w:pPr>
            <w:r w:rsidRPr="00BD2594">
              <w:t>501727.702</w:t>
            </w:r>
          </w:p>
        </w:tc>
        <w:tc>
          <w:tcPr>
            <w:tcW w:w="1984" w:type="dxa"/>
            <w:shd w:val="clear" w:color="auto" w:fill="auto"/>
            <w:noWrap/>
            <w:vAlign w:val="center"/>
            <w:hideMark/>
          </w:tcPr>
          <w:p w14:paraId="315DDFE5" w14:textId="77777777" w:rsidR="00F14B5D" w:rsidRPr="00BD2594" w:rsidRDefault="00F14B5D" w:rsidP="00F14B5D">
            <w:pPr>
              <w:jc w:val="center"/>
            </w:pPr>
            <w:r w:rsidRPr="00BD2594">
              <w:t>4199790.746</w:t>
            </w:r>
          </w:p>
        </w:tc>
      </w:tr>
      <w:tr w:rsidR="00F14B5D" w:rsidRPr="00BD2594" w14:paraId="2275FFBD" w14:textId="77777777" w:rsidTr="00F14B5D">
        <w:trPr>
          <w:trHeight w:val="300"/>
        </w:trPr>
        <w:tc>
          <w:tcPr>
            <w:tcW w:w="1129" w:type="dxa"/>
            <w:shd w:val="clear" w:color="auto" w:fill="auto"/>
            <w:noWrap/>
            <w:vAlign w:val="center"/>
            <w:hideMark/>
          </w:tcPr>
          <w:p w14:paraId="6D2EB779" w14:textId="77777777" w:rsidR="00F14B5D" w:rsidRPr="00BD2594" w:rsidRDefault="00F14B5D" w:rsidP="00F14B5D">
            <w:pPr>
              <w:jc w:val="center"/>
            </w:pPr>
            <w:r w:rsidRPr="00BD2594">
              <w:t>1917</w:t>
            </w:r>
          </w:p>
        </w:tc>
        <w:tc>
          <w:tcPr>
            <w:tcW w:w="1560" w:type="dxa"/>
            <w:shd w:val="clear" w:color="auto" w:fill="auto"/>
            <w:noWrap/>
            <w:vAlign w:val="center"/>
            <w:hideMark/>
          </w:tcPr>
          <w:p w14:paraId="344186AF" w14:textId="77777777" w:rsidR="00F14B5D" w:rsidRPr="00BD2594" w:rsidRDefault="00F14B5D" w:rsidP="00F14B5D">
            <w:pPr>
              <w:jc w:val="center"/>
            </w:pPr>
            <w:r w:rsidRPr="00BD2594">
              <w:t>501705.757</w:t>
            </w:r>
          </w:p>
        </w:tc>
        <w:tc>
          <w:tcPr>
            <w:tcW w:w="1984" w:type="dxa"/>
            <w:shd w:val="clear" w:color="auto" w:fill="auto"/>
            <w:noWrap/>
            <w:vAlign w:val="center"/>
            <w:hideMark/>
          </w:tcPr>
          <w:p w14:paraId="50D8A670" w14:textId="77777777" w:rsidR="00F14B5D" w:rsidRPr="00BD2594" w:rsidRDefault="00F14B5D" w:rsidP="00F14B5D">
            <w:pPr>
              <w:jc w:val="center"/>
            </w:pPr>
            <w:r w:rsidRPr="00BD2594">
              <w:t>4199802.723</w:t>
            </w:r>
          </w:p>
        </w:tc>
      </w:tr>
      <w:tr w:rsidR="00F14B5D" w:rsidRPr="00BD2594" w14:paraId="744EC5D1" w14:textId="77777777" w:rsidTr="00F14B5D">
        <w:trPr>
          <w:trHeight w:val="300"/>
        </w:trPr>
        <w:tc>
          <w:tcPr>
            <w:tcW w:w="1129" w:type="dxa"/>
            <w:shd w:val="clear" w:color="auto" w:fill="auto"/>
            <w:noWrap/>
            <w:vAlign w:val="center"/>
            <w:hideMark/>
          </w:tcPr>
          <w:p w14:paraId="23E0C277" w14:textId="77777777" w:rsidR="00F14B5D" w:rsidRPr="00BD2594" w:rsidRDefault="00F14B5D" w:rsidP="00F14B5D">
            <w:pPr>
              <w:jc w:val="center"/>
            </w:pPr>
            <w:r w:rsidRPr="00BD2594">
              <w:t>1918</w:t>
            </w:r>
          </w:p>
        </w:tc>
        <w:tc>
          <w:tcPr>
            <w:tcW w:w="1560" w:type="dxa"/>
            <w:shd w:val="clear" w:color="auto" w:fill="auto"/>
            <w:noWrap/>
            <w:vAlign w:val="center"/>
            <w:hideMark/>
          </w:tcPr>
          <w:p w14:paraId="009109AE" w14:textId="77777777" w:rsidR="00F14B5D" w:rsidRPr="00BD2594" w:rsidRDefault="00F14B5D" w:rsidP="00F14B5D">
            <w:pPr>
              <w:jc w:val="center"/>
            </w:pPr>
            <w:r w:rsidRPr="00BD2594">
              <w:t>500694.303</w:t>
            </w:r>
          </w:p>
        </w:tc>
        <w:tc>
          <w:tcPr>
            <w:tcW w:w="1984" w:type="dxa"/>
            <w:shd w:val="clear" w:color="auto" w:fill="auto"/>
            <w:noWrap/>
            <w:vAlign w:val="center"/>
            <w:hideMark/>
          </w:tcPr>
          <w:p w14:paraId="572CFF66" w14:textId="77777777" w:rsidR="00F14B5D" w:rsidRPr="00BD2594" w:rsidRDefault="00F14B5D" w:rsidP="00F14B5D">
            <w:pPr>
              <w:jc w:val="center"/>
            </w:pPr>
            <w:r w:rsidRPr="00BD2594">
              <w:t>4199845.995</w:t>
            </w:r>
          </w:p>
        </w:tc>
      </w:tr>
      <w:tr w:rsidR="00F14B5D" w:rsidRPr="00BD2594" w14:paraId="3BEAED18" w14:textId="77777777" w:rsidTr="00F14B5D">
        <w:trPr>
          <w:trHeight w:val="300"/>
        </w:trPr>
        <w:tc>
          <w:tcPr>
            <w:tcW w:w="1129" w:type="dxa"/>
            <w:shd w:val="clear" w:color="auto" w:fill="auto"/>
            <w:noWrap/>
            <w:vAlign w:val="center"/>
            <w:hideMark/>
          </w:tcPr>
          <w:p w14:paraId="0D07DF76" w14:textId="77777777" w:rsidR="00F14B5D" w:rsidRPr="00BD2594" w:rsidRDefault="00F14B5D" w:rsidP="00F14B5D">
            <w:pPr>
              <w:jc w:val="center"/>
            </w:pPr>
            <w:r w:rsidRPr="00BD2594">
              <w:t>1919</w:t>
            </w:r>
          </w:p>
        </w:tc>
        <w:tc>
          <w:tcPr>
            <w:tcW w:w="1560" w:type="dxa"/>
            <w:shd w:val="clear" w:color="auto" w:fill="auto"/>
            <w:noWrap/>
            <w:vAlign w:val="center"/>
            <w:hideMark/>
          </w:tcPr>
          <w:p w14:paraId="02146127" w14:textId="77777777" w:rsidR="00F14B5D" w:rsidRPr="00BD2594" w:rsidRDefault="00F14B5D" w:rsidP="00F14B5D">
            <w:pPr>
              <w:jc w:val="center"/>
            </w:pPr>
            <w:r w:rsidRPr="00BD2594">
              <w:t>500699.298</w:t>
            </w:r>
          </w:p>
        </w:tc>
        <w:tc>
          <w:tcPr>
            <w:tcW w:w="1984" w:type="dxa"/>
            <w:shd w:val="clear" w:color="auto" w:fill="auto"/>
            <w:noWrap/>
            <w:vAlign w:val="center"/>
            <w:hideMark/>
          </w:tcPr>
          <w:p w14:paraId="62DFB9E2" w14:textId="77777777" w:rsidR="00F14B5D" w:rsidRPr="00BD2594" w:rsidRDefault="00F14B5D" w:rsidP="00F14B5D">
            <w:pPr>
              <w:jc w:val="center"/>
            </w:pPr>
            <w:r w:rsidRPr="00BD2594">
              <w:t>4199839.125</w:t>
            </w:r>
          </w:p>
        </w:tc>
      </w:tr>
      <w:tr w:rsidR="00F14B5D" w:rsidRPr="00BD2594" w14:paraId="40DA9370" w14:textId="77777777" w:rsidTr="00F14B5D">
        <w:trPr>
          <w:trHeight w:val="300"/>
        </w:trPr>
        <w:tc>
          <w:tcPr>
            <w:tcW w:w="1129" w:type="dxa"/>
            <w:shd w:val="clear" w:color="auto" w:fill="auto"/>
            <w:noWrap/>
            <w:vAlign w:val="center"/>
            <w:hideMark/>
          </w:tcPr>
          <w:p w14:paraId="3E9681F8" w14:textId="77777777" w:rsidR="00F14B5D" w:rsidRPr="00BD2594" w:rsidRDefault="00F14B5D" w:rsidP="00F14B5D">
            <w:pPr>
              <w:jc w:val="center"/>
            </w:pPr>
            <w:r w:rsidRPr="00BD2594">
              <w:t>1920</w:t>
            </w:r>
          </w:p>
        </w:tc>
        <w:tc>
          <w:tcPr>
            <w:tcW w:w="1560" w:type="dxa"/>
            <w:shd w:val="clear" w:color="auto" w:fill="auto"/>
            <w:noWrap/>
            <w:vAlign w:val="center"/>
            <w:hideMark/>
          </w:tcPr>
          <w:p w14:paraId="2F04CF2D" w14:textId="77777777" w:rsidR="00F14B5D" w:rsidRPr="00BD2594" w:rsidRDefault="00F14B5D" w:rsidP="00F14B5D">
            <w:pPr>
              <w:jc w:val="center"/>
            </w:pPr>
            <w:r w:rsidRPr="00BD2594">
              <w:t>500717.798</w:t>
            </w:r>
          </w:p>
        </w:tc>
        <w:tc>
          <w:tcPr>
            <w:tcW w:w="1984" w:type="dxa"/>
            <w:shd w:val="clear" w:color="auto" w:fill="auto"/>
            <w:noWrap/>
            <w:vAlign w:val="center"/>
            <w:hideMark/>
          </w:tcPr>
          <w:p w14:paraId="668CC125" w14:textId="77777777" w:rsidR="00F14B5D" w:rsidRPr="00BD2594" w:rsidRDefault="00F14B5D" w:rsidP="00F14B5D">
            <w:pPr>
              <w:jc w:val="center"/>
            </w:pPr>
            <w:r w:rsidRPr="00BD2594">
              <w:t>4199813.608</w:t>
            </w:r>
          </w:p>
        </w:tc>
      </w:tr>
      <w:tr w:rsidR="00F14B5D" w:rsidRPr="00BD2594" w14:paraId="18044AFB" w14:textId="77777777" w:rsidTr="00F14B5D">
        <w:trPr>
          <w:trHeight w:val="300"/>
        </w:trPr>
        <w:tc>
          <w:tcPr>
            <w:tcW w:w="1129" w:type="dxa"/>
            <w:shd w:val="clear" w:color="auto" w:fill="auto"/>
            <w:noWrap/>
            <w:vAlign w:val="center"/>
            <w:hideMark/>
          </w:tcPr>
          <w:p w14:paraId="1C571837" w14:textId="77777777" w:rsidR="00F14B5D" w:rsidRPr="00BD2594" w:rsidRDefault="00F14B5D" w:rsidP="00F14B5D">
            <w:pPr>
              <w:jc w:val="center"/>
            </w:pPr>
            <w:r w:rsidRPr="00BD2594">
              <w:t>1921</w:t>
            </w:r>
          </w:p>
        </w:tc>
        <w:tc>
          <w:tcPr>
            <w:tcW w:w="1560" w:type="dxa"/>
            <w:shd w:val="clear" w:color="auto" w:fill="auto"/>
            <w:noWrap/>
            <w:vAlign w:val="center"/>
            <w:hideMark/>
          </w:tcPr>
          <w:p w14:paraId="5448B85E" w14:textId="77777777" w:rsidR="00F14B5D" w:rsidRPr="00BD2594" w:rsidRDefault="00F14B5D" w:rsidP="00F14B5D">
            <w:pPr>
              <w:jc w:val="center"/>
            </w:pPr>
            <w:r w:rsidRPr="00BD2594">
              <w:t>500758.255</w:t>
            </w:r>
          </w:p>
        </w:tc>
        <w:tc>
          <w:tcPr>
            <w:tcW w:w="1984" w:type="dxa"/>
            <w:shd w:val="clear" w:color="auto" w:fill="auto"/>
            <w:noWrap/>
            <w:vAlign w:val="center"/>
            <w:hideMark/>
          </w:tcPr>
          <w:p w14:paraId="04D5C572" w14:textId="77777777" w:rsidR="00F14B5D" w:rsidRPr="00BD2594" w:rsidRDefault="00F14B5D" w:rsidP="00F14B5D">
            <w:pPr>
              <w:jc w:val="center"/>
            </w:pPr>
            <w:r w:rsidRPr="00BD2594">
              <w:t>4199842.971</w:t>
            </w:r>
          </w:p>
        </w:tc>
      </w:tr>
      <w:tr w:rsidR="00F14B5D" w:rsidRPr="00BD2594" w14:paraId="638AC326" w14:textId="77777777" w:rsidTr="00F14B5D">
        <w:trPr>
          <w:trHeight w:val="300"/>
        </w:trPr>
        <w:tc>
          <w:tcPr>
            <w:tcW w:w="1129" w:type="dxa"/>
            <w:shd w:val="clear" w:color="auto" w:fill="auto"/>
            <w:noWrap/>
            <w:vAlign w:val="center"/>
            <w:hideMark/>
          </w:tcPr>
          <w:p w14:paraId="77BD4B3C" w14:textId="77777777" w:rsidR="00F14B5D" w:rsidRPr="00BD2594" w:rsidRDefault="00F14B5D" w:rsidP="00F14B5D">
            <w:pPr>
              <w:jc w:val="center"/>
            </w:pPr>
            <w:r w:rsidRPr="00BD2594">
              <w:t>1922</w:t>
            </w:r>
          </w:p>
        </w:tc>
        <w:tc>
          <w:tcPr>
            <w:tcW w:w="1560" w:type="dxa"/>
            <w:shd w:val="clear" w:color="auto" w:fill="auto"/>
            <w:noWrap/>
            <w:vAlign w:val="center"/>
            <w:hideMark/>
          </w:tcPr>
          <w:p w14:paraId="33FC24A6" w14:textId="77777777" w:rsidR="00F14B5D" w:rsidRPr="00BD2594" w:rsidRDefault="00F14B5D" w:rsidP="00F14B5D">
            <w:pPr>
              <w:jc w:val="center"/>
            </w:pPr>
            <w:r w:rsidRPr="00BD2594">
              <w:t>500768.329</w:t>
            </w:r>
          </w:p>
        </w:tc>
        <w:tc>
          <w:tcPr>
            <w:tcW w:w="1984" w:type="dxa"/>
            <w:shd w:val="clear" w:color="auto" w:fill="auto"/>
            <w:noWrap/>
            <w:vAlign w:val="center"/>
            <w:hideMark/>
          </w:tcPr>
          <w:p w14:paraId="6B16C4DA" w14:textId="77777777" w:rsidR="00F14B5D" w:rsidRPr="00BD2594" w:rsidRDefault="00F14B5D" w:rsidP="00F14B5D">
            <w:pPr>
              <w:jc w:val="center"/>
            </w:pPr>
            <w:r w:rsidRPr="00BD2594">
              <w:t>4199850.312</w:t>
            </w:r>
          </w:p>
        </w:tc>
      </w:tr>
      <w:tr w:rsidR="00F14B5D" w:rsidRPr="00BD2594" w14:paraId="38123144" w14:textId="77777777" w:rsidTr="00F14B5D">
        <w:trPr>
          <w:trHeight w:val="300"/>
        </w:trPr>
        <w:tc>
          <w:tcPr>
            <w:tcW w:w="1129" w:type="dxa"/>
            <w:shd w:val="clear" w:color="auto" w:fill="auto"/>
            <w:noWrap/>
            <w:vAlign w:val="center"/>
            <w:hideMark/>
          </w:tcPr>
          <w:p w14:paraId="5D6D6EA1" w14:textId="77777777" w:rsidR="00F14B5D" w:rsidRPr="00BD2594" w:rsidRDefault="00F14B5D" w:rsidP="00F14B5D">
            <w:pPr>
              <w:jc w:val="center"/>
            </w:pPr>
            <w:r w:rsidRPr="00BD2594">
              <w:t>1923</w:t>
            </w:r>
          </w:p>
        </w:tc>
        <w:tc>
          <w:tcPr>
            <w:tcW w:w="1560" w:type="dxa"/>
            <w:shd w:val="clear" w:color="auto" w:fill="auto"/>
            <w:noWrap/>
            <w:vAlign w:val="center"/>
            <w:hideMark/>
          </w:tcPr>
          <w:p w14:paraId="4A3A10EC" w14:textId="77777777" w:rsidR="00F14B5D" w:rsidRPr="00BD2594" w:rsidRDefault="00F14B5D" w:rsidP="00F14B5D">
            <w:pPr>
              <w:jc w:val="center"/>
            </w:pPr>
            <w:r w:rsidRPr="00BD2594">
              <w:t>500778.498</w:t>
            </w:r>
          </w:p>
        </w:tc>
        <w:tc>
          <w:tcPr>
            <w:tcW w:w="1984" w:type="dxa"/>
            <w:shd w:val="clear" w:color="auto" w:fill="auto"/>
            <w:noWrap/>
            <w:vAlign w:val="center"/>
            <w:hideMark/>
          </w:tcPr>
          <w:p w14:paraId="30A7FFEF" w14:textId="77777777" w:rsidR="00F14B5D" w:rsidRPr="00BD2594" w:rsidRDefault="00F14B5D" w:rsidP="00F14B5D">
            <w:pPr>
              <w:jc w:val="center"/>
            </w:pPr>
            <w:r w:rsidRPr="00BD2594">
              <w:t>4199857.653</w:t>
            </w:r>
          </w:p>
        </w:tc>
      </w:tr>
      <w:tr w:rsidR="00F14B5D" w:rsidRPr="00BD2594" w14:paraId="6EA643A3" w14:textId="77777777" w:rsidTr="00F14B5D">
        <w:trPr>
          <w:trHeight w:val="300"/>
        </w:trPr>
        <w:tc>
          <w:tcPr>
            <w:tcW w:w="1129" w:type="dxa"/>
            <w:shd w:val="clear" w:color="auto" w:fill="auto"/>
            <w:noWrap/>
            <w:vAlign w:val="center"/>
            <w:hideMark/>
          </w:tcPr>
          <w:p w14:paraId="2CF8D572" w14:textId="77777777" w:rsidR="00F14B5D" w:rsidRPr="00BD2594" w:rsidRDefault="00F14B5D" w:rsidP="00F14B5D">
            <w:pPr>
              <w:jc w:val="center"/>
            </w:pPr>
            <w:r w:rsidRPr="00BD2594">
              <w:t>1924</w:t>
            </w:r>
          </w:p>
        </w:tc>
        <w:tc>
          <w:tcPr>
            <w:tcW w:w="1560" w:type="dxa"/>
            <w:shd w:val="clear" w:color="auto" w:fill="auto"/>
            <w:noWrap/>
            <w:vAlign w:val="center"/>
            <w:hideMark/>
          </w:tcPr>
          <w:p w14:paraId="612144CA" w14:textId="77777777" w:rsidR="00F14B5D" w:rsidRPr="00BD2594" w:rsidRDefault="00F14B5D" w:rsidP="00F14B5D">
            <w:pPr>
              <w:jc w:val="center"/>
            </w:pPr>
            <w:r w:rsidRPr="00BD2594">
              <w:t>500798.727</w:t>
            </w:r>
          </w:p>
        </w:tc>
        <w:tc>
          <w:tcPr>
            <w:tcW w:w="1984" w:type="dxa"/>
            <w:shd w:val="clear" w:color="auto" w:fill="auto"/>
            <w:noWrap/>
            <w:vAlign w:val="center"/>
            <w:hideMark/>
          </w:tcPr>
          <w:p w14:paraId="5458D312" w14:textId="77777777" w:rsidR="00F14B5D" w:rsidRPr="00BD2594" w:rsidRDefault="00F14B5D" w:rsidP="00F14B5D">
            <w:pPr>
              <w:jc w:val="center"/>
            </w:pPr>
            <w:r w:rsidRPr="00BD2594">
              <w:t>4199872.335</w:t>
            </w:r>
          </w:p>
        </w:tc>
      </w:tr>
      <w:tr w:rsidR="00F14B5D" w:rsidRPr="00BD2594" w14:paraId="15F020BA" w14:textId="77777777" w:rsidTr="00F14B5D">
        <w:trPr>
          <w:trHeight w:val="300"/>
        </w:trPr>
        <w:tc>
          <w:tcPr>
            <w:tcW w:w="1129" w:type="dxa"/>
            <w:shd w:val="clear" w:color="auto" w:fill="auto"/>
            <w:noWrap/>
            <w:vAlign w:val="center"/>
            <w:hideMark/>
          </w:tcPr>
          <w:p w14:paraId="7B7DA5D8" w14:textId="77777777" w:rsidR="00F14B5D" w:rsidRPr="00BD2594" w:rsidRDefault="00F14B5D" w:rsidP="00F14B5D">
            <w:pPr>
              <w:jc w:val="center"/>
            </w:pPr>
            <w:r w:rsidRPr="00BD2594">
              <w:t>1925</w:t>
            </w:r>
          </w:p>
        </w:tc>
        <w:tc>
          <w:tcPr>
            <w:tcW w:w="1560" w:type="dxa"/>
            <w:shd w:val="clear" w:color="auto" w:fill="auto"/>
            <w:noWrap/>
            <w:vAlign w:val="center"/>
            <w:hideMark/>
          </w:tcPr>
          <w:p w14:paraId="1E504363" w14:textId="77777777" w:rsidR="00F14B5D" w:rsidRPr="00BD2594" w:rsidRDefault="00F14B5D" w:rsidP="00F14B5D">
            <w:pPr>
              <w:jc w:val="center"/>
            </w:pPr>
            <w:r w:rsidRPr="00BD2594">
              <w:t>500834.765</w:t>
            </w:r>
          </w:p>
        </w:tc>
        <w:tc>
          <w:tcPr>
            <w:tcW w:w="1984" w:type="dxa"/>
            <w:shd w:val="clear" w:color="auto" w:fill="auto"/>
            <w:noWrap/>
            <w:vAlign w:val="center"/>
            <w:hideMark/>
          </w:tcPr>
          <w:p w14:paraId="0835E072" w14:textId="77777777" w:rsidR="00F14B5D" w:rsidRPr="00BD2594" w:rsidRDefault="00F14B5D" w:rsidP="00F14B5D">
            <w:pPr>
              <w:jc w:val="center"/>
            </w:pPr>
            <w:r w:rsidRPr="00BD2594">
              <w:t>4199898.456</w:t>
            </w:r>
          </w:p>
        </w:tc>
      </w:tr>
      <w:tr w:rsidR="00F14B5D" w:rsidRPr="00BD2594" w14:paraId="45DDB99E" w14:textId="77777777" w:rsidTr="00F14B5D">
        <w:trPr>
          <w:trHeight w:val="300"/>
        </w:trPr>
        <w:tc>
          <w:tcPr>
            <w:tcW w:w="1129" w:type="dxa"/>
            <w:shd w:val="clear" w:color="auto" w:fill="auto"/>
            <w:noWrap/>
            <w:vAlign w:val="center"/>
            <w:hideMark/>
          </w:tcPr>
          <w:p w14:paraId="38243299" w14:textId="77777777" w:rsidR="00F14B5D" w:rsidRPr="00BD2594" w:rsidRDefault="00F14B5D" w:rsidP="00F14B5D">
            <w:pPr>
              <w:jc w:val="center"/>
            </w:pPr>
            <w:r w:rsidRPr="00BD2594">
              <w:t>1926</w:t>
            </w:r>
          </w:p>
        </w:tc>
        <w:tc>
          <w:tcPr>
            <w:tcW w:w="1560" w:type="dxa"/>
            <w:shd w:val="clear" w:color="auto" w:fill="auto"/>
            <w:noWrap/>
            <w:vAlign w:val="center"/>
            <w:hideMark/>
          </w:tcPr>
          <w:p w14:paraId="5FB5E5CE" w14:textId="77777777" w:rsidR="00F14B5D" w:rsidRPr="00BD2594" w:rsidRDefault="00F14B5D" w:rsidP="00F14B5D">
            <w:pPr>
              <w:jc w:val="center"/>
            </w:pPr>
            <w:r w:rsidRPr="00BD2594">
              <w:t>500848.434</w:t>
            </w:r>
          </w:p>
        </w:tc>
        <w:tc>
          <w:tcPr>
            <w:tcW w:w="1984" w:type="dxa"/>
            <w:shd w:val="clear" w:color="auto" w:fill="auto"/>
            <w:noWrap/>
            <w:vAlign w:val="center"/>
            <w:hideMark/>
          </w:tcPr>
          <w:p w14:paraId="603E01F3" w14:textId="77777777" w:rsidR="00F14B5D" w:rsidRPr="00BD2594" w:rsidRDefault="00F14B5D" w:rsidP="00F14B5D">
            <w:pPr>
              <w:jc w:val="center"/>
            </w:pPr>
            <w:r w:rsidRPr="00BD2594">
              <w:t>4199908.367</w:t>
            </w:r>
          </w:p>
        </w:tc>
      </w:tr>
      <w:tr w:rsidR="00F14B5D" w:rsidRPr="00BD2594" w14:paraId="504B03ED" w14:textId="77777777" w:rsidTr="00F14B5D">
        <w:trPr>
          <w:trHeight w:val="300"/>
        </w:trPr>
        <w:tc>
          <w:tcPr>
            <w:tcW w:w="1129" w:type="dxa"/>
            <w:shd w:val="clear" w:color="auto" w:fill="auto"/>
            <w:noWrap/>
            <w:vAlign w:val="center"/>
            <w:hideMark/>
          </w:tcPr>
          <w:p w14:paraId="6626C347" w14:textId="77777777" w:rsidR="00F14B5D" w:rsidRPr="00BD2594" w:rsidRDefault="00F14B5D" w:rsidP="00F14B5D">
            <w:pPr>
              <w:jc w:val="center"/>
            </w:pPr>
            <w:r w:rsidRPr="00BD2594">
              <w:t>1927</w:t>
            </w:r>
          </w:p>
        </w:tc>
        <w:tc>
          <w:tcPr>
            <w:tcW w:w="1560" w:type="dxa"/>
            <w:shd w:val="clear" w:color="auto" w:fill="auto"/>
            <w:noWrap/>
            <w:vAlign w:val="center"/>
            <w:hideMark/>
          </w:tcPr>
          <w:p w14:paraId="781E75AC" w14:textId="77777777" w:rsidR="00F14B5D" w:rsidRPr="00BD2594" w:rsidRDefault="00F14B5D" w:rsidP="00F14B5D">
            <w:pPr>
              <w:jc w:val="center"/>
            </w:pPr>
            <w:r w:rsidRPr="00BD2594">
              <w:t>500855.433</w:t>
            </w:r>
          </w:p>
        </w:tc>
        <w:tc>
          <w:tcPr>
            <w:tcW w:w="1984" w:type="dxa"/>
            <w:shd w:val="clear" w:color="auto" w:fill="auto"/>
            <w:noWrap/>
            <w:vAlign w:val="center"/>
            <w:hideMark/>
          </w:tcPr>
          <w:p w14:paraId="4395437E" w14:textId="77777777" w:rsidR="00F14B5D" w:rsidRPr="00BD2594" w:rsidRDefault="00F14B5D" w:rsidP="00F14B5D">
            <w:pPr>
              <w:jc w:val="center"/>
            </w:pPr>
            <w:r w:rsidRPr="00BD2594">
              <w:t>4199913.440</w:t>
            </w:r>
          </w:p>
        </w:tc>
      </w:tr>
      <w:tr w:rsidR="00F14B5D" w:rsidRPr="00BD2594" w14:paraId="2916C78D" w14:textId="77777777" w:rsidTr="00F14B5D">
        <w:trPr>
          <w:trHeight w:val="300"/>
        </w:trPr>
        <w:tc>
          <w:tcPr>
            <w:tcW w:w="1129" w:type="dxa"/>
            <w:shd w:val="clear" w:color="auto" w:fill="auto"/>
            <w:noWrap/>
            <w:vAlign w:val="center"/>
            <w:hideMark/>
          </w:tcPr>
          <w:p w14:paraId="68E27C0D" w14:textId="77777777" w:rsidR="00F14B5D" w:rsidRPr="00BD2594" w:rsidRDefault="00F14B5D" w:rsidP="00F14B5D">
            <w:pPr>
              <w:jc w:val="center"/>
            </w:pPr>
            <w:r w:rsidRPr="00BD2594">
              <w:t>1928</w:t>
            </w:r>
          </w:p>
        </w:tc>
        <w:tc>
          <w:tcPr>
            <w:tcW w:w="1560" w:type="dxa"/>
            <w:shd w:val="clear" w:color="auto" w:fill="auto"/>
            <w:noWrap/>
            <w:vAlign w:val="center"/>
            <w:hideMark/>
          </w:tcPr>
          <w:p w14:paraId="53BE0093" w14:textId="77777777" w:rsidR="00F14B5D" w:rsidRPr="00BD2594" w:rsidRDefault="00F14B5D" w:rsidP="00F14B5D">
            <w:pPr>
              <w:jc w:val="center"/>
            </w:pPr>
            <w:r w:rsidRPr="00BD2594">
              <w:t>500875.662</w:t>
            </w:r>
          </w:p>
        </w:tc>
        <w:tc>
          <w:tcPr>
            <w:tcW w:w="1984" w:type="dxa"/>
            <w:shd w:val="clear" w:color="auto" w:fill="auto"/>
            <w:noWrap/>
            <w:vAlign w:val="center"/>
            <w:hideMark/>
          </w:tcPr>
          <w:p w14:paraId="3B28D8ED" w14:textId="77777777" w:rsidR="00F14B5D" w:rsidRPr="00BD2594" w:rsidRDefault="00F14B5D" w:rsidP="00F14B5D">
            <w:pPr>
              <w:jc w:val="center"/>
            </w:pPr>
            <w:r w:rsidRPr="00BD2594">
              <w:t>4199928.121</w:t>
            </w:r>
          </w:p>
        </w:tc>
      </w:tr>
      <w:tr w:rsidR="00F14B5D" w:rsidRPr="00BD2594" w14:paraId="196B00CA" w14:textId="77777777" w:rsidTr="00F14B5D">
        <w:trPr>
          <w:trHeight w:val="300"/>
        </w:trPr>
        <w:tc>
          <w:tcPr>
            <w:tcW w:w="1129" w:type="dxa"/>
            <w:shd w:val="clear" w:color="auto" w:fill="auto"/>
            <w:noWrap/>
            <w:vAlign w:val="center"/>
            <w:hideMark/>
          </w:tcPr>
          <w:p w14:paraId="69F242B0" w14:textId="77777777" w:rsidR="00F14B5D" w:rsidRPr="00BD2594" w:rsidRDefault="00F14B5D" w:rsidP="00F14B5D">
            <w:pPr>
              <w:jc w:val="center"/>
            </w:pPr>
            <w:r w:rsidRPr="00BD2594">
              <w:t>1929</w:t>
            </w:r>
          </w:p>
        </w:tc>
        <w:tc>
          <w:tcPr>
            <w:tcW w:w="1560" w:type="dxa"/>
            <w:shd w:val="clear" w:color="auto" w:fill="auto"/>
            <w:noWrap/>
            <w:vAlign w:val="center"/>
            <w:hideMark/>
          </w:tcPr>
          <w:p w14:paraId="0DF54B4F" w14:textId="77777777" w:rsidR="00F14B5D" w:rsidRPr="00BD2594" w:rsidRDefault="00F14B5D" w:rsidP="00F14B5D">
            <w:pPr>
              <w:jc w:val="center"/>
            </w:pPr>
            <w:r w:rsidRPr="00BD2594">
              <w:t>500895.905</w:t>
            </w:r>
          </w:p>
        </w:tc>
        <w:tc>
          <w:tcPr>
            <w:tcW w:w="1984" w:type="dxa"/>
            <w:shd w:val="clear" w:color="auto" w:fill="auto"/>
            <w:noWrap/>
            <w:vAlign w:val="center"/>
            <w:hideMark/>
          </w:tcPr>
          <w:p w14:paraId="1656C25C" w14:textId="77777777" w:rsidR="00F14B5D" w:rsidRPr="00BD2594" w:rsidRDefault="00F14B5D" w:rsidP="00F14B5D">
            <w:pPr>
              <w:jc w:val="center"/>
            </w:pPr>
            <w:r w:rsidRPr="00BD2594">
              <w:t>4199942.803</w:t>
            </w:r>
          </w:p>
        </w:tc>
      </w:tr>
      <w:tr w:rsidR="00F14B5D" w:rsidRPr="00BD2594" w14:paraId="34AD772E" w14:textId="77777777" w:rsidTr="00F14B5D">
        <w:trPr>
          <w:trHeight w:val="300"/>
        </w:trPr>
        <w:tc>
          <w:tcPr>
            <w:tcW w:w="1129" w:type="dxa"/>
            <w:shd w:val="clear" w:color="auto" w:fill="auto"/>
            <w:noWrap/>
            <w:vAlign w:val="center"/>
            <w:hideMark/>
          </w:tcPr>
          <w:p w14:paraId="390A1628" w14:textId="77777777" w:rsidR="00F14B5D" w:rsidRPr="00BD2594" w:rsidRDefault="00F14B5D" w:rsidP="00F14B5D">
            <w:pPr>
              <w:jc w:val="center"/>
            </w:pPr>
            <w:r w:rsidRPr="00BD2594">
              <w:t>1930</w:t>
            </w:r>
          </w:p>
        </w:tc>
        <w:tc>
          <w:tcPr>
            <w:tcW w:w="1560" w:type="dxa"/>
            <w:shd w:val="clear" w:color="auto" w:fill="auto"/>
            <w:noWrap/>
            <w:vAlign w:val="center"/>
            <w:hideMark/>
          </w:tcPr>
          <w:p w14:paraId="5300CF07" w14:textId="77777777" w:rsidR="00F14B5D" w:rsidRPr="00BD2594" w:rsidRDefault="00F14B5D" w:rsidP="00F14B5D">
            <w:pPr>
              <w:jc w:val="center"/>
            </w:pPr>
            <w:r w:rsidRPr="00BD2594">
              <w:t>500916.147</w:t>
            </w:r>
          </w:p>
        </w:tc>
        <w:tc>
          <w:tcPr>
            <w:tcW w:w="1984" w:type="dxa"/>
            <w:shd w:val="clear" w:color="auto" w:fill="auto"/>
            <w:noWrap/>
            <w:vAlign w:val="center"/>
            <w:hideMark/>
          </w:tcPr>
          <w:p w14:paraId="611318DB" w14:textId="77777777" w:rsidR="00F14B5D" w:rsidRPr="00BD2594" w:rsidRDefault="00F14B5D" w:rsidP="00F14B5D">
            <w:pPr>
              <w:jc w:val="center"/>
            </w:pPr>
            <w:r w:rsidRPr="00BD2594">
              <w:t>4199957.468</w:t>
            </w:r>
          </w:p>
        </w:tc>
      </w:tr>
      <w:tr w:rsidR="00F14B5D" w:rsidRPr="00BD2594" w14:paraId="6A817841" w14:textId="77777777" w:rsidTr="00F14B5D">
        <w:trPr>
          <w:trHeight w:val="300"/>
        </w:trPr>
        <w:tc>
          <w:tcPr>
            <w:tcW w:w="1129" w:type="dxa"/>
            <w:shd w:val="clear" w:color="auto" w:fill="auto"/>
            <w:noWrap/>
            <w:vAlign w:val="center"/>
            <w:hideMark/>
          </w:tcPr>
          <w:p w14:paraId="7DC1EF95" w14:textId="77777777" w:rsidR="00F14B5D" w:rsidRPr="00BD2594" w:rsidRDefault="00F14B5D" w:rsidP="00F14B5D">
            <w:pPr>
              <w:jc w:val="center"/>
            </w:pPr>
            <w:r w:rsidRPr="00BD2594">
              <w:t>1931</w:t>
            </w:r>
          </w:p>
        </w:tc>
        <w:tc>
          <w:tcPr>
            <w:tcW w:w="1560" w:type="dxa"/>
            <w:shd w:val="clear" w:color="auto" w:fill="auto"/>
            <w:noWrap/>
            <w:vAlign w:val="center"/>
            <w:hideMark/>
          </w:tcPr>
          <w:p w14:paraId="14111919" w14:textId="77777777" w:rsidR="00F14B5D" w:rsidRPr="00BD2594" w:rsidRDefault="00F14B5D" w:rsidP="00F14B5D">
            <w:pPr>
              <w:jc w:val="center"/>
            </w:pPr>
            <w:r w:rsidRPr="00BD2594">
              <w:t>500892.666</w:t>
            </w:r>
          </w:p>
        </w:tc>
        <w:tc>
          <w:tcPr>
            <w:tcW w:w="1984" w:type="dxa"/>
            <w:shd w:val="clear" w:color="auto" w:fill="auto"/>
            <w:noWrap/>
            <w:vAlign w:val="center"/>
            <w:hideMark/>
          </w:tcPr>
          <w:p w14:paraId="6EFC9232" w14:textId="77777777" w:rsidR="00F14B5D" w:rsidRPr="00BD2594" w:rsidRDefault="00F14B5D" w:rsidP="00F14B5D">
            <w:pPr>
              <w:jc w:val="center"/>
            </w:pPr>
            <w:r w:rsidRPr="00BD2594">
              <w:t>4199989.855</w:t>
            </w:r>
          </w:p>
        </w:tc>
      </w:tr>
      <w:tr w:rsidR="00F14B5D" w:rsidRPr="00BD2594" w14:paraId="2B9D951C" w14:textId="77777777" w:rsidTr="00F14B5D">
        <w:trPr>
          <w:trHeight w:val="300"/>
        </w:trPr>
        <w:tc>
          <w:tcPr>
            <w:tcW w:w="1129" w:type="dxa"/>
            <w:shd w:val="clear" w:color="auto" w:fill="auto"/>
            <w:noWrap/>
            <w:vAlign w:val="center"/>
            <w:hideMark/>
          </w:tcPr>
          <w:p w14:paraId="03EF4BA1" w14:textId="77777777" w:rsidR="00F14B5D" w:rsidRPr="00BD2594" w:rsidRDefault="00F14B5D" w:rsidP="00F14B5D">
            <w:pPr>
              <w:jc w:val="center"/>
            </w:pPr>
            <w:r w:rsidRPr="00BD2594">
              <w:t>1932</w:t>
            </w:r>
          </w:p>
        </w:tc>
        <w:tc>
          <w:tcPr>
            <w:tcW w:w="1560" w:type="dxa"/>
            <w:shd w:val="clear" w:color="auto" w:fill="auto"/>
            <w:noWrap/>
            <w:vAlign w:val="center"/>
            <w:hideMark/>
          </w:tcPr>
          <w:p w14:paraId="0E351630" w14:textId="77777777" w:rsidR="00F14B5D" w:rsidRPr="00BD2594" w:rsidRDefault="00F14B5D" w:rsidP="00F14B5D">
            <w:pPr>
              <w:jc w:val="center"/>
            </w:pPr>
            <w:r w:rsidRPr="00BD2594">
              <w:t>500869.157</w:t>
            </w:r>
          </w:p>
        </w:tc>
        <w:tc>
          <w:tcPr>
            <w:tcW w:w="1984" w:type="dxa"/>
            <w:shd w:val="clear" w:color="auto" w:fill="auto"/>
            <w:noWrap/>
            <w:vAlign w:val="center"/>
            <w:hideMark/>
          </w:tcPr>
          <w:p w14:paraId="25A0F9D8" w14:textId="77777777" w:rsidR="00F14B5D" w:rsidRPr="00BD2594" w:rsidRDefault="00F14B5D" w:rsidP="00F14B5D">
            <w:pPr>
              <w:jc w:val="center"/>
            </w:pPr>
            <w:r w:rsidRPr="00BD2594">
              <w:t>4200022.225</w:t>
            </w:r>
          </w:p>
        </w:tc>
      </w:tr>
      <w:tr w:rsidR="00F14B5D" w:rsidRPr="00BD2594" w14:paraId="0939D903" w14:textId="77777777" w:rsidTr="00F14B5D">
        <w:trPr>
          <w:trHeight w:val="300"/>
        </w:trPr>
        <w:tc>
          <w:tcPr>
            <w:tcW w:w="1129" w:type="dxa"/>
            <w:shd w:val="clear" w:color="auto" w:fill="auto"/>
            <w:noWrap/>
            <w:vAlign w:val="center"/>
            <w:hideMark/>
          </w:tcPr>
          <w:p w14:paraId="576E0B24" w14:textId="77777777" w:rsidR="00F14B5D" w:rsidRPr="00BD2594" w:rsidRDefault="00F14B5D" w:rsidP="00F14B5D">
            <w:pPr>
              <w:jc w:val="center"/>
            </w:pPr>
            <w:r w:rsidRPr="00BD2594">
              <w:t>1933</w:t>
            </w:r>
          </w:p>
        </w:tc>
        <w:tc>
          <w:tcPr>
            <w:tcW w:w="1560" w:type="dxa"/>
            <w:shd w:val="clear" w:color="auto" w:fill="auto"/>
            <w:noWrap/>
            <w:vAlign w:val="center"/>
            <w:hideMark/>
          </w:tcPr>
          <w:p w14:paraId="33AE5838" w14:textId="77777777" w:rsidR="00F14B5D" w:rsidRPr="00BD2594" w:rsidRDefault="00F14B5D" w:rsidP="00F14B5D">
            <w:pPr>
              <w:jc w:val="center"/>
            </w:pPr>
            <w:r w:rsidRPr="00BD2594">
              <w:t>500848.928</w:t>
            </w:r>
          </w:p>
        </w:tc>
        <w:tc>
          <w:tcPr>
            <w:tcW w:w="1984" w:type="dxa"/>
            <w:shd w:val="clear" w:color="auto" w:fill="auto"/>
            <w:noWrap/>
            <w:vAlign w:val="center"/>
            <w:hideMark/>
          </w:tcPr>
          <w:p w14:paraId="427B24A6" w14:textId="77777777" w:rsidR="00F14B5D" w:rsidRPr="00BD2594" w:rsidRDefault="00F14B5D" w:rsidP="00F14B5D">
            <w:pPr>
              <w:jc w:val="center"/>
            </w:pPr>
            <w:r w:rsidRPr="00BD2594">
              <w:t>4200007.543</w:t>
            </w:r>
          </w:p>
        </w:tc>
      </w:tr>
      <w:tr w:rsidR="00F14B5D" w:rsidRPr="00BD2594" w14:paraId="7AB07A68" w14:textId="77777777" w:rsidTr="00F14B5D">
        <w:trPr>
          <w:trHeight w:val="300"/>
        </w:trPr>
        <w:tc>
          <w:tcPr>
            <w:tcW w:w="1129" w:type="dxa"/>
            <w:shd w:val="clear" w:color="auto" w:fill="auto"/>
            <w:noWrap/>
            <w:vAlign w:val="center"/>
            <w:hideMark/>
          </w:tcPr>
          <w:p w14:paraId="0B47005D" w14:textId="77777777" w:rsidR="00F14B5D" w:rsidRPr="00BD2594" w:rsidRDefault="00F14B5D" w:rsidP="00F14B5D">
            <w:pPr>
              <w:jc w:val="center"/>
            </w:pPr>
            <w:r w:rsidRPr="00BD2594">
              <w:t>1934</w:t>
            </w:r>
          </w:p>
        </w:tc>
        <w:tc>
          <w:tcPr>
            <w:tcW w:w="1560" w:type="dxa"/>
            <w:shd w:val="clear" w:color="auto" w:fill="auto"/>
            <w:noWrap/>
            <w:vAlign w:val="center"/>
            <w:hideMark/>
          </w:tcPr>
          <w:p w14:paraId="3DE5B312" w14:textId="77777777" w:rsidR="00F14B5D" w:rsidRPr="00BD2594" w:rsidRDefault="00F14B5D" w:rsidP="00F14B5D">
            <w:pPr>
              <w:jc w:val="center"/>
            </w:pPr>
            <w:r w:rsidRPr="00BD2594">
              <w:t>500828.700</w:t>
            </w:r>
          </w:p>
        </w:tc>
        <w:tc>
          <w:tcPr>
            <w:tcW w:w="1984" w:type="dxa"/>
            <w:shd w:val="clear" w:color="auto" w:fill="auto"/>
            <w:noWrap/>
            <w:vAlign w:val="center"/>
            <w:hideMark/>
          </w:tcPr>
          <w:p w14:paraId="301397BA" w14:textId="77777777" w:rsidR="00F14B5D" w:rsidRPr="00BD2594" w:rsidRDefault="00F14B5D" w:rsidP="00F14B5D">
            <w:pPr>
              <w:jc w:val="center"/>
            </w:pPr>
            <w:r w:rsidRPr="00BD2594">
              <w:t>4199992.878</w:t>
            </w:r>
          </w:p>
        </w:tc>
      </w:tr>
      <w:tr w:rsidR="00F14B5D" w:rsidRPr="00BD2594" w14:paraId="62163445" w14:textId="77777777" w:rsidTr="00F14B5D">
        <w:trPr>
          <w:trHeight w:val="300"/>
        </w:trPr>
        <w:tc>
          <w:tcPr>
            <w:tcW w:w="1129" w:type="dxa"/>
            <w:shd w:val="clear" w:color="auto" w:fill="auto"/>
            <w:noWrap/>
            <w:vAlign w:val="center"/>
            <w:hideMark/>
          </w:tcPr>
          <w:p w14:paraId="5F54DEB1" w14:textId="77777777" w:rsidR="00F14B5D" w:rsidRPr="00BD2594" w:rsidRDefault="00F14B5D" w:rsidP="00F14B5D">
            <w:pPr>
              <w:jc w:val="center"/>
            </w:pPr>
            <w:r w:rsidRPr="00BD2594">
              <w:t>1935</w:t>
            </w:r>
          </w:p>
        </w:tc>
        <w:tc>
          <w:tcPr>
            <w:tcW w:w="1560" w:type="dxa"/>
            <w:shd w:val="clear" w:color="auto" w:fill="auto"/>
            <w:noWrap/>
            <w:vAlign w:val="center"/>
            <w:hideMark/>
          </w:tcPr>
          <w:p w14:paraId="55F01054" w14:textId="77777777" w:rsidR="00F14B5D" w:rsidRPr="00BD2594" w:rsidRDefault="00F14B5D" w:rsidP="00F14B5D">
            <w:pPr>
              <w:jc w:val="center"/>
            </w:pPr>
            <w:r w:rsidRPr="00BD2594">
              <w:t>500808.443</w:t>
            </w:r>
          </w:p>
        </w:tc>
        <w:tc>
          <w:tcPr>
            <w:tcW w:w="1984" w:type="dxa"/>
            <w:shd w:val="clear" w:color="auto" w:fill="auto"/>
            <w:noWrap/>
            <w:vAlign w:val="center"/>
            <w:hideMark/>
          </w:tcPr>
          <w:p w14:paraId="75AF5329" w14:textId="77777777" w:rsidR="00F14B5D" w:rsidRPr="00BD2594" w:rsidRDefault="00F14B5D" w:rsidP="00F14B5D">
            <w:pPr>
              <w:jc w:val="center"/>
            </w:pPr>
            <w:r w:rsidRPr="00BD2594">
              <w:t>4199978.197</w:t>
            </w:r>
          </w:p>
        </w:tc>
      </w:tr>
      <w:tr w:rsidR="00F14B5D" w:rsidRPr="00BD2594" w14:paraId="5C4746F8" w14:textId="77777777" w:rsidTr="00F14B5D">
        <w:trPr>
          <w:trHeight w:val="300"/>
        </w:trPr>
        <w:tc>
          <w:tcPr>
            <w:tcW w:w="1129" w:type="dxa"/>
            <w:shd w:val="clear" w:color="auto" w:fill="auto"/>
            <w:noWrap/>
            <w:vAlign w:val="center"/>
            <w:hideMark/>
          </w:tcPr>
          <w:p w14:paraId="08E015F5" w14:textId="77777777" w:rsidR="00F14B5D" w:rsidRPr="00BD2594" w:rsidRDefault="00F14B5D" w:rsidP="00F14B5D">
            <w:pPr>
              <w:jc w:val="center"/>
            </w:pPr>
            <w:r w:rsidRPr="00BD2594">
              <w:t>1936</w:t>
            </w:r>
          </w:p>
        </w:tc>
        <w:tc>
          <w:tcPr>
            <w:tcW w:w="1560" w:type="dxa"/>
            <w:shd w:val="clear" w:color="auto" w:fill="auto"/>
            <w:noWrap/>
            <w:vAlign w:val="center"/>
            <w:hideMark/>
          </w:tcPr>
          <w:p w14:paraId="17B71825" w14:textId="77777777" w:rsidR="00F14B5D" w:rsidRPr="00BD2594" w:rsidRDefault="00F14B5D" w:rsidP="00F14B5D">
            <w:pPr>
              <w:jc w:val="center"/>
            </w:pPr>
            <w:r w:rsidRPr="00BD2594">
              <w:t>500788.201</w:t>
            </w:r>
          </w:p>
        </w:tc>
        <w:tc>
          <w:tcPr>
            <w:tcW w:w="1984" w:type="dxa"/>
            <w:shd w:val="clear" w:color="auto" w:fill="auto"/>
            <w:noWrap/>
            <w:vAlign w:val="center"/>
            <w:hideMark/>
          </w:tcPr>
          <w:p w14:paraId="6626097F" w14:textId="77777777" w:rsidR="00F14B5D" w:rsidRPr="00BD2594" w:rsidRDefault="00F14B5D" w:rsidP="00F14B5D">
            <w:pPr>
              <w:jc w:val="center"/>
            </w:pPr>
            <w:r w:rsidRPr="00BD2594">
              <w:t>4199963.515</w:t>
            </w:r>
          </w:p>
        </w:tc>
      </w:tr>
      <w:tr w:rsidR="00F14B5D" w:rsidRPr="00BD2594" w14:paraId="71A0F15C" w14:textId="77777777" w:rsidTr="00F14B5D">
        <w:trPr>
          <w:trHeight w:val="300"/>
        </w:trPr>
        <w:tc>
          <w:tcPr>
            <w:tcW w:w="1129" w:type="dxa"/>
            <w:shd w:val="clear" w:color="auto" w:fill="auto"/>
            <w:noWrap/>
            <w:vAlign w:val="center"/>
            <w:hideMark/>
          </w:tcPr>
          <w:p w14:paraId="357A7F45" w14:textId="77777777" w:rsidR="00F14B5D" w:rsidRPr="00BD2594" w:rsidRDefault="00F14B5D" w:rsidP="00F14B5D">
            <w:pPr>
              <w:jc w:val="center"/>
            </w:pPr>
            <w:r w:rsidRPr="00BD2594">
              <w:t>1937</w:t>
            </w:r>
          </w:p>
        </w:tc>
        <w:tc>
          <w:tcPr>
            <w:tcW w:w="1560" w:type="dxa"/>
            <w:shd w:val="clear" w:color="auto" w:fill="auto"/>
            <w:noWrap/>
            <w:vAlign w:val="center"/>
            <w:hideMark/>
          </w:tcPr>
          <w:p w14:paraId="3771587A" w14:textId="77777777" w:rsidR="00F14B5D" w:rsidRPr="00BD2594" w:rsidRDefault="00F14B5D" w:rsidP="00F14B5D">
            <w:pPr>
              <w:jc w:val="center"/>
            </w:pPr>
            <w:r w:rsidRPr="00BD2594">
              <w:t>500767.972</w:t>
            </w:r>
          </w:p>
        </w:tc>
        <w:tc>
          <w:tcPr>
            <w:tcW w:w="1984" w:type="dxa"/>
            <w:shd w:val="clear" w:color="auto" w:fill="auto"/>
            <w:noWrap/>
            <w:vAlign w:val="center"/>
            <w:hideMark/>
          </w:tcPr>
          <w:p w14:paraId="125C1511" w14:textId="77777777" w:rsidR="00F14B5D" w:rsidRPr="00BD2594" w:rsidRDefault="00F14B5D" w:rsidP="00F14B5D">
            <w:pPr>
              <w:jc w:val="center"/>
            </w:pPr>
            <w:r w:rsidRPr="00BD2594">
              <w:t>4199948.834</w:t>
            </w:r>
          </w:p>
        </w:tc>
      </w:tr>
      <w:tr w:rsidR="00F14B5D" w:rsidRPr="00BD2594" w14:paraId="63D0ED36" w14:textId="77777777" w:rsidTr="00F14B5D">
        <w:trPr>
          <w:trHeight w:val="300"/>
        </w:trPr>
        <w:tc>
          <w:tcPr>
            <w:tcW w:w="1129" w:type="dxa"/>
            <w:shd w:val="clear" w:color="auto" w:fill="auto"/>
            <w:noWrap/>
            <w:vAlign w:val="center"/>
            <w:hideMark/>
          </w:tcPr>
          <w:p w14:paraId="46583B80" w14:textId="77777777" w:rsidR="00F14B5D" w:rsidRPr="00BD2594" w:rsidRDefault="00F14B5D" w:rsidP="00F14B5D">
            <w:pPr>
              <w:jc w:val="center"/>
            </w:pPr>
            <w:r w:rsidRPr="00BD2594">
              <w:t>1938</w:t>
            </w:r>
          </w:p>
        </w:tc>
        <w:tc>
          <w:tcPr>
            <w:tcW w:w="1560" w:type="dxa"/>
            <w:shd w:val="clear" w:color="auto" w:fill="auto"/>
            <w:noWrap/>
            <w:vAlign w:val="center"/>
            <w:hideMark/>
          </w:tcPr>
          <w:p w14:paraId="41EF78B0" w14:textId="77777777" w:rsidR="00F14B5D" w:rsidRPr="00BD2594" w:rsidRDefault="00F14B5D" w:rsidP="00F14B5D">
            <w:pPr>
              <w:jc w:val="center"/>
            </w:pPr>
            <w:r w:rsidRPr="00BD2594">
              <w:t>500747.743</w:t>
            </w:r>
          </w:p>
        </w:tc>
        <w:tc>
          <w:tcPr>
            <w:tcW w:w="1984" w:type="dxa"/>
            <w:shd w:val="clear" w:color="auto" w:fill="auto"/>
            <w:noWrap/>
            <w:vAlign w:val="center"/>
            <w:hideMark/>
          </w:tcPr>
          <w:p w14:paraId="1AF5D3F4" w14:textId="77777777" w:rsidR="00F14B5D" w:rsidRPr="00BD2594" w:rsidRDefault="00F14B5D" w:rsidP="00F14B5D">
            <w:pPr>
              <w:jc w:val="center"/>
            </w:pPr>
            <w:r w:rsidRPr="00BD2594">
              <w:t>4199934.152</w:t>
            </w:r>
          </w:p>
        </w:tc>
      </w:tr>
      <w:tr w:rsidR="00F14B5D" w:rsidRPr="00BD2594" w14:paraId="28D4E286" w14:textId="77777777" w:rsidTr="00F14B5D">
        <w:trPr>
          <w:trHeight w:val="300"/>
        </w:trPr>
        <w:tc>
          <w:tcPr>
            <w:tcW w:w="1129" w:type="dxa"/>
            <w:shd w:val="clear" w:color="auto" w:fill="auto"/>
            <w:noWrap/>
            <w:vAlign w:val="center"/>
            <w:hideMark/>
          </w:tcPr>
          <w:p w14:paraId="61292BF3" w14:textId="77777777" w:rsidR="00F14B5D" w:rsidRPr="00BD2594" w:rsidRDefault="00F14B5D" w:rsidP="00F14B5D">
            <w:pPr>
              <w:jc w:val="center"/>
            </w:pPr>
            <w:r w:rsidRPr="00BD2594">
              <w:t>1939</w:t>
            </w:r>
          </w:p>
        </w:tc>
        <w:tc>
          <w:tcPr>
            <w:tcW w:w="1560" w:type="dxa"/>
            <w:shd w:val="clear" w:color="auto" w:fill="auto"/>
            <w:noWrap/>
            <w:vAlign w:val="center"/>
            <w:hideMark/>
          </w:tcPr>
          <w:p w14:paraId="0387E25F" w14:textId="77777777" w:rsidR="00F14B5D" w:rsidRPr="00BD2594" w:rsidRDefault="00F14B5D" w:rsidP="00F14B5D">
            <w:pPr>
              <w:jc w:val="center"/>
            </w:pPr>
            <w:r w:rsidRPr="00BD2594">
              <w:t>500713.324</w:t>
            </w:r>
          </w:p>
        </w:tc>
        <w:tc>
          <w:tcPr>
            <w:tcW w:w="1984" w:type="dxa"/>
            <w:shd w:val="clear" w:color="auto" w:fill="auto"/>
            <w:noWrap/>
            <w:vAlign w:val="center"/>
            <w:hideMark/>
          </w:tcPr>
          <w:p w14:paraId="0F0408DE" w14:textId="77777777" w:rsidR="00F14B5D" w:rsidRPr="00BD2594" w:rsidRDefault="00F14B5D" w:rsidP="00F14B5D">
            <w:pPr>
              <w:jc w:val="center"/>
            </w:pPr>
            <w:r w:rsidRPr="00BD2594">
              <w:t>4199909.207</w:t>
            </w:r>
          </w:p>
        </w:tc>
      </w:tr>
      <w:tr w:rsidR="00F14B5D" w:rsidRPr="00BD2594" w14:paraId="046714A2" w14:textId="77777777" w:rsidTr="00F14B5D">
        <w:trPr>
          <w:trHeight w:val="300"/>
        </w:trPr>
        <w:tc>
          <w:tcPr>
            <w:tcW w:w="1129" w:type="dxa"/>
            <w:shd w:val="clear" w:color="auto" w:fill="auto"/>
            <w:noWrap/>
            <w:vAlign w:val="center"/>
            <w:hideMark/>
          </w:tcPr>
          <w:p w14:paraId="0A02F929" w14:textId="77777777" w:rsidR="00F14B5D" w:rsidRPr="00BD2594" w:rsidRDefault="00F14B5D" w:rsidP="00F14B5D">
            <w:pPr>
              <w:jc w:val="center"/>
            </w:pPr>
            <w:r w:rsidRPr="00BD2594">
              <w:t>1940</w:t>
            </w:r>
          </w:p>
        </w:tc>
        <w:tc>
          <w:tcPr>
            <w:tcW w:w="1560" w:type="dxa"/>
            <w:shd w:val="clear" w:color="auto" w:fill="auto"/>
            <w:noWrap/>
            <w:vAlign w:val="center"/>
            <w:hideMark/>
          </w:tcPr>
          <w:p w14:paraId="2F1D6280" w14:textId="77777777" w:rsidR="00F14B5D" w:rsidRPr="00BD2594" w:rsidRDefault="00F14B5D" w:rsidP="00F14B5D">
            <w:pPr>
              <w:jc w:val="center"/>
            </w:pPr>
            <w:r w:rsidRPr="00BD2594">
              <w:t>500699.669</w:t>
            </w:r>
          </w:p>
        </w:tc>
        <w:tc>
          <w:tcPr>
            <w:tcW w:w="1984" w:type="dxa"/>
            <w:shd w:val="clear" w:color="auto" w:fill="auto"/>
            <w:noWrap/>
            <w:vAlign w:val="center"/>
            <w:hideMark/>
          </w:tcPr>
          <w:p w14:paraId="1558A2B7" w14:textId="77777777" w:rsidR="00F14B5D" w:rsidRPr="00BD2594" w:rsidRDefault="00F14B5D" w:rsidP="00F14B5D">
            <w:pPr>
              <w:jc w:val="center"/>
            </w:pPr>
            <w:r w:rsidRPr="00BD2594">
              <w:t>4199899.279</w:t>
            </w:r>
          </w:p>
        </w:tc>
      </w:tr>
      <w:tr w:rsidR="00F14B5D" w:rsidRPr="00BD2594" w14:paraId="0FC37D9F" w14:textId="77777777" w:rsidTr="00F14B5D">
        <w:trPr>
          <w:trHeight w:val="300"/>
        </w:trPr>
        <w:tc>
          <w:tcPr>
            <w:tcW w:w="1129" w:type="dxa"/>
            <w:shd w:val="clear" w:color="auto" w:fill="auto"/>
            <w:noWrap/>
            <w:vAlign w:val="center"/>
            <w:hideMark/>
          </w:tcPr>
          <w:p w14:paraId="018F4FA4" w14:textId="77777777" w:rsidR="00F14B5D" w:rsidRPr="00BD2594" w:rsidRDefault="00F14B5D" w:rsidP="00F14B5D">
            <w:pPr>
              <w:jc w:val="center"/>
            </w:pPr>
            <w:r w:rsidRPr="00BD2594">
              <w:lastRenderedPageBreak/>
              <w:t>1941</w:t>
            </w:r>
          </w:p>
        </w:tc>
        <w:tc>
          <w:tcPr>
            <w:tcW w:w="1560" w:type="dxa"/>
            <w:shd w:val="clear" w:color="auto" w:fill="auto"/>
            <w:noWrap/>
            <w:vAlign w:val="center"/>
            <w:hideMark/>
          </w:tcPr>
          <w:p w14:paraId="71EEF04F" w14:textId="77777777" w:rsidR="00F14B5D" w:rsidRPr="00BD2594" w:rsidRDefault="00F14B5D" w:rsidP="00F14B5D">
            <w:pPr>
              <w:jc w:val="center"/>
            </w:pPr>
            <w:r w:rsidRPr="00BD2594">
              <w:t>500697.679</w:t>
            </w:r>
          </w:p>
        </w:tc>
        <w:tc>
          <w:tcPr>
            <w:tcW w:w="1984" w:type="dxa"/>
            <w:shd w:val="clear" w:color="auto" w:fill="auto"/>
            <w:noWrap/>
            <w:vAlign w:val="center"/>
            <w:hideMark/>
          </w:tcPr>
          <w:p w14:paraId="76860D91" w14:textId="77777777" w:rsidR="00F14B5D" w:rsidRPr="00BD2594" w:rsidRDefault="00F14B5D" w:rsidP="00F14B5D">
            <w:pPr>
              <w:jc w:val="center"/>
            </w:pPr>
            <w:r w:rsidRPr="00BD2594">
              <w:t>4199897.851</w:t>
            </w:r>
          </w:p>
        </w:tc>
      </w:tr>
      <w:tr w:rsidR="00F14B5D" w:rsidRPr="00BD2594" w14:paraId="081F1E91" w14:textId="77777777" w:rsidTr="00F14B5D">
        <w:trPr>
          <w:trHeight w:val="300"/>
        </w:trPr>
        <w:tc>
          <w:tcPr>
            <w:tcW w:w="1129" w:type="dxa"/>
            <w:shd w:val="clear" w:color="auto" w:fill="auto"/>
            <w:noWrap/>
            <w:vAlign w:val="center"/>
            <w:hideMark/>
          </w:tcPr>
          <w:p w14:paraId="59B6FFAC" w14:textId="77777777" w:rsidR="00F14B5D" w:rsidRPr="00BD2594" w:rsidRDefault="00F14B5D" w:rsidP="00F14B5D">
            <w:pPr>
              <w:jc w:val="center"/>
            </w:pPr>
            <w:r w:rsidRPr="00BD2594">
              <w:t>1942</w:t>
            </w:r>
          </w:p>
        </w:tc>
        <w:tc>
          <w:tcPr>
            <w:tcW w:w="1560" w:type="dxa"/>
            <w:shd w:val="clear" w:color="auto" w:fill="auto"/>
            <w:noWrap/>
            <w:vAlign w:val="center"/>
            <w:hideMark/>
          </w:tcPr>
          <w:p w14:paraId="5C7B4B31" w14:textId="77777777" w:rsidR="00F14B5D" w:rsidRPr="00BD2594" w:rsidRDefault="00F14B5D" w:rsidP="00F14B5D">
            <w:pPr>
              <w:jc w:val="center"/>
            </w:pPr>
            <w:r w:rsidRPr="00BD2594">
              <w:t>500670.835</w:t>
            </w:r>
          </w:p>
        </w:tc>
        <w:tc>
          <w:tcPr>
            <w:tcW w:w="1984" w:type="dxa"/>
            <w:shd w:val="clear" w:color="auto" w:fill="auto"/>
            <w:noWrap/>
            <w:vAlign w:val="center"/>
            <w:hideMark/>
          </w:tcPr>
          <w:p w14:paraId="01006B40" w14:textId="77777777" w:rsidR="00F14B5D" w:rsidRPr="00BD2594" w:rsidRDefault="00F14B5D" w:rsidP="00F14B5D">
            <w:pPr>
              <w:jc w:val="center"/>
            </w:pPr>
            <w:r w:rsidRPr="00BD2594">
              <w:t>4199878.365</w:t>
            </w:r>
          </w:p>
        </w:tc>
      </w:tr>
      <w:tr w:rsidR="00F14B5D" w:rsidRPr="00BD2594" w14:paraId="136A59D4" w14:textId="77777777" w:rsidTr="00F14B5D">
        <w:trPr>
          <w:trHeight w:val="300"/>
        </w:trPr>
        <w:tc>
          <w:tcPr>
            <w:tcW w:w="1129" w:type="dxa"/>
            <w:shd w:val="clear" w:color="auto" w:fill="auto"/>
            <w:noWrap/>
            <w:vAlign w:val="center"/>
            <w:hideMark/>
          </w:tcPr>
          <w:p w14:paraId="2CE44984" w14:textId="77777777" w:rsidR="00F14B5D" w:rsidRPr="00BD2594" w:rsidRDefault="00F14B5D" w:rsidP="00F14B5D">
            <w:pPr>
              <w:jc w:val="center"/>
            </w:pPr>
            <w:r w:rsidRPr="00BD2594">
              <w:t>1943</w:t>
            </w:r>
          </w:p>
        </w:tc>
        <w:tc>
          <w:tcPr>
            <w:tcW w:w="1560" w:type="dxa"/>
            <w:shd w:val="clear" w:color="auto" w:fill="auto"/>
            <w:noWrap/>
            <w:vAlign w:val="center"/>
            <w:hideMark/>
          </w:tcPr>
          <w:p w14:paraId="4CE50BB5" w14:textId="77777777" w:rsidR="00F14B5D" w:rsidRPr="00BD2594" w:rsidRDefault="00F14B5D" w:rsidP="00F14B5D">
            <w:pPr>
              <w:jc w:val="center"/>
            </w:pPr>
            <w:r w:rsidRPr="00BD2594">
              <w:t>500235.394</w:t>
            </w:r>
          </w:p>
        </w:tc>
        <w:tc>
          <w:tcPr>
            <w:tcW w:w="1984" w:type="dxa"/>
            <w:shd w:val="clear" w:color="auto" w:fill="auto"/>
            <w:noWrap/>
            <w:vAlign w:val="center"/>
            <w:hideMark/>
          </w:tcPr>
          <w:p w14:paraId="09FEEA2C" w14:textId="77777777" w:rsidR="00F14B5D" w:rsidRPr="00BD2594" w:rsidRDefault="00F14B5D" w:rsidP="00F14B5D">
            <w:pPr>
              <w:jc w:val="center"/>
            </w:pPr>
            <w:r w:rsidRPr="00BD2594">
              <w:t>4199800.623</w:t>
            </w:r>
          </w:p>
        </w:tc>
      </w:tr>
      <w:tr w:rsidR="00F14B5D" w:rsidRPr="00BD2594" w14:paraId="7EB895A8" w14:textId="77777777" w:rsidTr="00F14B5D">
        <w:trPr>
          <w:trHeight w:val="300"/>
        </w:trPr>
        <w:tc>
          <w:tcPr>
            <w:tcW w:w="1129" w:type="dxa"/>
            <w:shd w:val="clear" w:color="auto" w:fill="auto"/>
            <w:noWrap/>
            <w:vAlign w:val="center"/>
            <w:hideMark/>
          </w:tcPr>
          <w:p w14:paraId="7204C433" w14:textId="77777777" w:rsidR="00F14B5D" w:rsidRPr="00BD2594" w:rsidRDefault="00F14B5D" w:rsidP="00F14B5D">
            <w:pPr>
              <w:jc w:val="center"/>
            </w:pPr>
            <w:r w:rsidRPr="00BD2594">
              <w:t>1944</w:t>
            </w:r>
          </w:p>
        </w:tc>
        <w:tc>
          <w:tcPr>
            <w:tcW w:w="1560" w:type="dxa"/>
            <w:shd w:val="clear" w:color="auto" w:fill="auto"/>
            <w:noWrap/>
            <w:vAlign w:val="center"/>
            <w:hideMark/>
          </w:tcPr>
          <w:p w14:paraId="3BE7BC7B" w14:textId="77777777" w:rsidR="00F14B5D" w:rsidRPr="00BD2594" w:rsidRDefault="00F14B5D" w:rsidP="00F14B5D">
            <w:pPr>
              <w:jc w:val="center"/>
            </w:pPr>
            <w:r w:rsidRPr="00BD2594">
              <w:t>500214.630</w:t>
            </w:r>
          </w:p>
        </w:tc>
        <w:tc>
          <w:tcPr>
            <w:tcW w:w="1984" w:type="dxa"/>
            <w:shd w:val="clear" w:color="auto" w:fill="auto"/>
            <w:noWrap/>
            <w:vAlign w:val="center"/>
            <w:hideMark/>
          </w:tcPr>
          <w:p w14:paraId="4436A083" w14:textId="77777777" w:rsidR="00F14B5D" w:rsidRPr="00BD2594" w:rsidRDefault="00F14B5D" w:rsidP="00F14B5D">
            <w:pPr>
              <w:jc w:val="center"/>
            </w:pPr>
            <w:r w:rsidRPr="00BD2594">
              <w:t>4199785.589</w:t>
            </w:r>
          </w:p>
        </w:tc>
      </w:tr>
      <w:tr w:rsidR="00F14B5D" w:rsidRPr="00BD2594" w14:paraId="403A17FB" w14:textId="77777777" w:rsidTr="00F14B5D">
        <w:trPr>
          <w:trHeight w:val="300"/>
        </w:trPr>
        <w:tc>
          <w:tcPr>
            <w:tcW w:w="1129" w:type="dxa"/>
            <w:shd w:val="clear" w:color="auto" w:fill="auto"/>
            <w:noWrap/>
            <w:vAlign w:val="center"/>
            <w:hideMark/>
          </w:tcPr>
          <w:p w14:paraId="0A524698" w14:textId="77777777" w:rsidR="00F14B5D" w:rsidRPr="00BD2594" w:rsidRDefault="00F14B5D" w:rsidP="00F14B5D">
            <w:pPr>
              <w:jc w:val="center"/>
            </w:pPr>
            <w:r w:rsidRPr="00BD2594">
              <w:t>1945</w:t>
            </w:r>
          </w:p>
        </w:tc>
        <w:tc>
          <w:tcPr>
            <w:tcW w:w="1560" w:type="dxa"/>
            <w:shd w:val="clear" w:color="auto" w:fill="auto"/>
            <w:noWrap/>
            <w:vAlign w:val="center"/>
            <w:hideMark/>
          </w:tcPr>
          <w:p w14:paraId="116AF2BD" w14:textId="77777777" w:rsidR="00F14B5D" w:rsidRPr="00BD2594" w:rsidRDefault="00F14B5D" w:rsidP="00F14B5D">
            <w:pPr>
              <w:jc w:val="center"/>
            </w:pPr>
            <w:r w:rsidRPr="00BD2594">
              <w:t>500292.650</w:t>
            </w:r>
          </w:p>
        </w:tc>
        <w:tc>
          <w:tcPr>
            <w:tcW w:w="1984" w:type="dxa"/>
            <w:shd w:val="clear" w:color="auto" w:fill="auto"/>
            <w:noWrap/>
            <w:vAlign w:val="center"/>
            <w:hideMark/>
          </w:tcPr>
          <w:p w14:paraId="4EEEF501" w14:textId="77777777" w:rsidR="00F14B5D" w:rsidRPr="00BD2594" w:rsidRDefault="00F14B5D" w:rsidP="00F14B5D">
            <w:pPr>
              <w:jc w:val="center"/>
            </w:pPr>
            <w:r w:rsidRPr="00BD2594">
              <w:t>4199743.308</w:t>
            </w:r>
          </w:p>
        </w:tc>
      </w:tr>
      <w:tr w:rsidR="00F14B5D" w:rsidRPr="00BD2594" w14:paraId="65AAF653" w14:textId="77777777" w:rsidTr="00F14B5D">
        <w:trPr>
          <w:trHeight w:val="300"/>
        </w:trPr>
        <w:tc>
          <w:tcPr>
            <w:tcW w:w="1129" w:type="dxa"/>
            <w:shd w:val="clear" w:color="auto" w:fill="auto"/>
            <w:noWrap/>
            <w:vAlign w:val="center"/>
            <w:hideMark/>
          </w:tcPr>
          <w:p w14:paraId="0FB6D240" w14:textId="77777777" w:rsidR="00F14B5D" w:rsidRPr="00BD2594" w:rsidRDefault="00F14B5D" w:rsidP="00F14B5D">
            <w:pPr>
              <w:jc w:val="center"/>
            </w:pPr>
            <w:r w:rsidRPr="00BD2594">
              <w:t>1946</w:t>
            </w:r>
          </w:p>
        </w:tc>
        <w:tc>
          <w:tcPr>
            <w:tcW w:w="1560" w:type="dxa"/>
            <w:shd w:val="clear" w:color="auto" w:fill="auto"/>
            <w:noWrap/>
            <w:vAlign w:val="center"/>
            <w:hideMark/>
          </w:tcPr>
          <w:p w14:paraId="73ACA176" w14:textId="77777777" w:rsidR="00F14B5D" w:rsidRPr="00BD2594" w:rsidRDefault="00F14B5D" w:rsidP="00F14B5D">
            <w:pPr>
              <w:jc w:val="center"/>
            </w:pPr>
            <w:r w:rsidRPr="00BD2594">
              <w:t>500313.386</w:t>
            </w:r>
          </w:p>
        </w:tc>
        <w:tc>
          <w:tcPr>
            <w:tcW w:w="1984" w:type="dxa"/>
            <w:shd w:val="clear" w:color="auto" w:fill="auto"/>
            <w:noWrap/>
            <w:vAlign w:val="center"/>
            <w:hideMark/>
          </w:tcPr>
          <w:p w14:paraId="40BB1F42" w14:textId="77777777" w:rsidR="00F14B5D" w:rsidRPr="00BD2594" w:rsidRDefault="00F14B5D" w:rsidP="00F14B5D">
            <w:pPr>
              <w:jc w:val="center"/>
            </w:pPr>
            <w:r w:rsidRPr="00BD2594">
              <w:t>4199758.342</w:t>
            </w:r>
          </w:p>
        </w:tc>
      </w:tr>
      <w:tr w:rsidR="00F14B5D" w:rsidRPr="00BD2594" w14:paraId="68EE48AA" w14:textId="77777777" w:rsidTr="00F14B5D">
        <w:trPr>
          <w:trHeight w:val="300"/>
        </w:trPr>
        <w:tc>
          <w:tcPr>
            <w:tcW w:w="1129" w:type="dxa"/>
            <w:shd w:val="clear" w:color="auto" w:fill="auto"/>
            <w:noWrap/>
            <w:vAlign w:val="center"/>
            <w:hideMark/>
          </w:tcPr>
          <w:p w14:paraId="6AB8B5B3" w14:textId="77777777" w:rsidR="00F14B5D" w:rsidRPr="00BD2594" w:rsidRDefault="00F14B5D" w:rsidP="00F14B5D">
            <w:pPr>
              <w:jc w:val="center"/>
            </w:pPr>
            <w:r w:rsidRPr="00BD2594">
              <w:t>1947</w:t>
            </w:r>
          </w:p>
        </w:tc>
        <w:tc>
          <w:tcPr>
            <w:tcW w:w="1560" w:type="dxa"/>
            <w:shd w:val="clear" w:color="auto" w:fill="auto"/>
            <w:noWrap/>
            <w:vAlign w:val="center"/>
            <w:hideMark/>
          </w:tcPr>
          <w:p w14:paraId="4B1F9547" w14:textId="77777777" w:rsidR="00F14B5D" w:rsidRPr="00BD2594" w:rsidRDefault="00F14B5D" w:rsidP="00F14B5D">
            <w:pPr>
              <w:jc w:val="center"/>
            </w:pPr>
            <w:r w:rsidRPr="00BD2594">
              <w:t>500334.658</w:t>
            </w:r>
          </w:p>
        </w:tc>
        <w:tc>
          <w:tcPr>
            <w:tcW w:w="1984" w:type="dxa"/>
            <w:shd w:val="clear" w:color="auto" w:fill="auto"/>
            <w:noWrap/>
            <w:vAlign w:val="center"/>
            <w:hideMark/>
          </w:tcPr>
          <w:p w14:paraId="15AEAB4C" w14:textId="77777777" w:rsidR="00F14B5D" w:rsidRPr="00BD2594" w:rsidRDefault="00F14B5D" w:rsidP="00F14B5D">
            <w:pPr>
              <w:jc w:val="center"/>
            </w:pPr>
            <w:r w:rsidRPr="00BD2594">
              <w:t>4199773.780</w:t>
            </w:r>
          </w:p>
        </w:tc>
      </w:tr>
      <w:tr w:rsidR="00F14B5D" w:rsidRPr="00BD2594" w14:paraId="6C21F42B" w14:textId="77777777" w:rsidTr="00F14B5D">
        <w:trPr>
          <w:trHeight w:val="300"/>
        </w:trPr>
        <w:tc>
          <w:tcPr>
            <w:tcW w:w="1129" w:type="dxa"/>
            <w:shd w:val="clear" w:color="auto" w:fill="auto"/>
            <w:noWrap/>
            <w:vAlign w:val="center"/>
            <w:hideMark/>
          </w:tcPr>
          <w:p w14:paraId="18669B98" w14:textId="77777777" w:rsidR="00F14B5D" w:rsidRPr="00BD2594" w:rsidRDefault="00F14B5D" w:rsidP="00F14B5D">
            <w:pPr>
              <w:jc w:val="center"/>
            </w:pPr>
            <w:r w:rsidRPr="00BD2594">
              <w:t>1948</w:t>
            </w:r>
          </w:p>
        </w:tc>
        <w:tc>
          <w:tcPr>
            <w:tcW w:w="1560" w:type="dxa"/>
            <w:shd w:val="clear" w:color="auto" w:fill="auto"/>
            <w:noWrap/>
            <w:vAlign w:val="center"/>
            <w:hideMark/>
          </w:tcPr>
          <w:p w14:paraId="336BD708" w14:textId="77777777" w:rsidR="00F14B5D" w:rsidRPr="00BD2594" w:rsidRDefault="00F14B5D" w:rsidP="00F14B5D">
            <w:pPr>
              <w:jc w:val="center"/>
            </w:pPr>
            <w:r w:rsidRPr="00BD2594">
              <w:t>500375.116</w:t>
            </w:r>
          </w:p>
        </w:tc>
        <w:tc>
          <w:tcPr>
            <w:tcW w:w="1984" w:type="dxa"/>
            <w:shd w:val="clear" w:color="auto" w:fill="auto"/>
            <w:noWrap/>
            <w:vAlign w:val="center"/>
            <w:hideMark/>
          </w:tcPr>
          <w:p w14:paraId="4B252C51" w14:textId="77777777" w:rsidR="00F14B5D" w:rsidRPr="00BD2594" w:rsidRDefault="00F14B5D" w:rsidP="00F14B5D">
            <w:pPr>
              <w:jc w:val="center"/>
            </w:pPr>
            <w:r w:rsidRPr="00BD2594">
              <w:t>4199803.160</w:t>
            </w:r>
          </w:p>
        </w:tc>
      </w:tr>
      <w:tr w:rsidR="00F14B5D" w:rsidRPr="00BD2594" w14:paraId="57B1A9C6" w14:textId="77777777" w:rsidTr="00F14B5D">
        <w:trPr>
          <w:trHeight w:val="300"/>
        </w:trPr>
        <w:tc>
          <w:tcPr>
            <w:tcW w:w="1129" w:type="dxa"/>
            <w:shd w:val="clear" w:color="auto" w:fill="auto"/>
            <w:noWrap/>
            <w:vAlign w:val="center"/>
            <w:hideMark/>
          </w:tcPr>
          <w:p w14:paraId="6DA1002B" w14:textId="77777777" w:rsidR="00F14B5D" w:rsidRPr="00BD2594" w:rsidRDefault="00F14B5D" w:rsidP="00F14B5D">
            <w:pPr>
              <w:jc w:val="center"/>
            </w:pPr>
            <w:r w:rsidRPr="00BD2594">
              <w:t>1949</w:t>
            </w:r>
          </w:p>
        </w:tc>
        <w:tc>
          <w:tcPr>
            <w:tcW w:w="1560" w:type="dxa"/>
            <w:shd w:val="clear" w:color="auto" w:fill="auto"/>
            <w:noWrap/>
            <w:vAlign w:val="center"/>
            <w:hideMark/>
          </w:tcPr>
          <w:p w14:paraId="549056D9" w14:textId="77777777" w:rsidR="00F14B5D" w:rsidRPr="00BD2594" w:rsidRDefault="00F14B5D" w:rsidP="00F14B5D">
            <w:pPr>
              <w:jc w:val="center"/>
            </w:pPr>
            <w:r w:rsidRPr="00BD2594">
              <w:t>500365.139</w:t>
            </w:r>
          </w:p>
        </w:tc>
        <w:tc>
          <w:tcPr>
            <w:tcW w:w="1984" w:type="dxa"/>
            <w:shd w:val="clear" w:color="auto" w:fill="auto"/>
            <w:noWrap/>
            <w:vAlign w:val="center"/>
            <w:hideMark/>
          </w:tcPr>
          <w:p w14:paraId="4060ABF5" w14:textId="77777777" w:rsidR="00F14B5D" w:rsidRPr="00BD2594" w:rsidRDefault="00F14B5D" w:rsidP="00F14B5D">
            <w:pPr>
              <w:jc w:val="center"/>
            </w:pPr>
            <w:r w:rsidRPr="00BD2594">
              <w:t>4199816.884</w:t>
            </w:r>
          </w:p>
        </w:tc>
      </w:tr>
      <w:tr w:rsidR="00F14B5D" w:rsidRPr="00BD2594" w14:paraId="4440A127" w14:textId="77777777" w:rsidTr="00F14B5D">
        <w:trPr>
          <w:trHeight w:val="300"/>
        </w:trPr>
        <w:tc>
          <w:tcPr>
            <w:tcW w:w="1129" w:type="dxa"/>
            <w:shd w:val="clear" w:color="auto" w:fill="auto"/>
            <w:noWrap/>
            <w:vAlign w:val="center"/>
            <w:hideMark/>
          </w:tcPr>
          <w:p w14:paraId="55CAED9D" w14:textId="77777777" w:rsidR="00F14B5D" w:rsidRPr="00BD2594" w:rsidRDefault="00F14B5D" w:rsidP="00F14B5D">
            <w:pPr>
              <w:jc w:val="center"/>
            </w:pPr>
            <w:r w:rsidRPr="00BD2594">
              <w:t>1950</w:t>
            </w:r>
          </w:p>
        </w:tc>
        <w:tc>
          <w:tcPr>
            <w:tcW w:w="1560" w:type="dxa"/>
            <w:shd w:val="clear" w:color="auto" w:fill="auto"/>
            <w:noWrap/>
            <w:vAlign w:val="center"/>
            <w:hideMark/>
          </w:tcPr>
          <w:p w14:paraId="650A9452" w14:textId="77777777" w:rsidR="00F14B5D" w:rsidRPr="00BD2594" w:rsidRDefault="00F14B5D" w:rsidP="00F14B5D">
            <w:pPr>
              <w:jc w:val="center"/>
            </w:pPr>
            <w:r w:rsidRPr="00BD2594">
              <w:t>500351.621</w:t>
            </w:r>
          </w:p>
        </w:tc>
        <w:tc>
          <w:tcPr>
            <w:tcW w:w="1984" w:type="dxa"/>
            <w:shd w:val="clear" w:color="auto" w:fill="auto"/>
            <w:noWrap/>
            <w:vAlign w:val="center"/>
            <w:hideMark/>
          </w:tcPr>
          <w:p w14:paraId="61E90A65" w14:textId="77777777" w:rsidR="00F14B5D" w:rsidRPr="00BD2594" w:rsidRDefault="00F14B5D" w:rsidP="00F14B5D">
            <w:pPr>
              <w:jc w:val="center"/>
            </w:pPr>
            <w:r w:rsidRPr="00BD2594">
              <w:t>4199835.513</w:t>
            </w:r>
          </w:p>
        </w:tc>
      </w:tr>
      <w:tr w:rsidR="00F14B5D" w:rsidRPr="00BD2594" w14:paraId="15DBE5A6" w14:textId="77777777" w:rsidTr="00F14B5D">
        <w:trPr>
          <w:trHeight w:val="300"/>
        </w:trPr>
        <w:tc>
          <w:tcPr>
            <w:tcW w:w="1129" w:type="dxa"/>
            <w:shd w:val="clear" w:color="auto" w:fill="auto"/>
            <w:noWrap/>
            <w:vAlign w:val="center"/>
            <w:hideMark/>
          </w:tcPr>
          <w:p w14:paraId="7E73348C" w14:textId="77777777" w:rsidR="00F14B5D" w:rsidRPr="00BD2594" w:rsidRDefault="00F14B5D" w:rsidP="00F14B5D">
            <w:pPr>
              <w:jc w:val="center"/>
            </w:pPr>
            <w:r w:rsidRPr="00BD2594">
              <w:t>1951</w:t>
            </w:r>
          </w:p>
        </w:tc>
        <w:tc>
          <w:tcPr>
            <w:tcW w:w="1560" w:type="dxa"/>
            <w:shd w:val="clear" w:color="auto" w:fill="auto"/>
            <w:noWrap/>
            <w:vAlign w:val="center"/>
            <w:hideMark/>
          </w:tcPr>
          <w:p w14:paraId="24B3E7D5" w14:textId="77777777" w:rsidR="00F14B5D" w:rsidRPr="00BD2594" w:rsidRDefault="00F14B5D" w:rsidP="00F14B5D">
            <w:pPr>
              <w:jc w:val="center"/>
            </w:pPr>
            <w:r w:rsidRPr="00BD2594">
              <w:t>500328.126</w:t>
            </w:r>
          </w:p>
        </w:tc>
        <w:tc>
          <w:tcPr>
            <w:tcW w:w="1984" w:type="dxa"/>
            <w:shd w:val="clear" w:color="auto" w:fill="auto"/>
            <w:noWrap/>
            <w:vAlign w:val="center"/>
            <w:hideMark/>
          </w:tcPr>
          <w:p w14:paraId="24D18B5B" w14:textId="77777777" w:rsidR="00F14B5D" w:rsidRPr="00BD2594" w:rsidRDefault="00F14B5D" w:rsidP="00F14B5D">
            <w:pPr>
              <w:jc w:val="center"/>
            </w:pPr>
            <w:r w:rsidRPr="00BD2594">
              <w:t>4199867.900</w:t>
            </w:r>
          </w:p>
        </w:tc>
      </w:tr>
      <w:tr w:rsidR="00F14B5D" w:rsidRPr="00BD2594" w14:paraId="4A6CA2E1" w14:textId="77777777" w:rsidTr="00F14B5D">
        <w:trPr>
          <w:trHeight w:val="300"/>
        </w:trPr>
        <w:tc>
          <w:tcPr>
            <w:tcW w:w="1129" w:type="dxa"/>
            <w:shd w:val="clear" w:color="auto" w:fill="auto"/>
            <w:noWrap/>
            <w:vAlign w:val="center"/>
            <w:hideMark/>
          </w:tcPr>
          <w:p w14:paraId="3005BEA3" w14:textId="77777777" w:rsidR="00F14B5D" w:rsidRPr="00BD2594" w:rsidRDefault="00F14B5D" w:rsidP="00F14B5D">
            <w:pPr>
              <w:jc w:val="center"/>
            </w:pPr>
            <w:r w:rsidRPr="00BD2594">
              <w:t>1952</w:t>
            </w:r>
          </w:p>
        </w:tc>
        <w:tc>
          <w:tcPr>
            <w:tcW w:w="1560" w:type="dxa"/>
            <w:shd w:val="clear" w:color="auto" w:fill="auto"/>
            <w:noWrap/>
            <w:vAlign w:val="center"/>
            <w:hideMark/>
          </w:tcPr>
          <w:p w14:paraId="676F48EE" w14:textId="77777777" w:rsidR="00F14B5D" w:rsidRPr="00BD2594" w:rsidRDefault="00F14B5D" w:rsidP="00F14B5D">
            <w:pPr>
              <w:jc w:val="center"/>
            </w:pPr>
            <w:r w:rsidRPr="00BD2594">
              <w:t>500307.897</w:t>
            </w:r>
          </w:p>
        </w:tc>
        <w:tc>
          <w:tcPr>
            <w:tcW w:w="1984" w:type="dxa"/>
            <w:shd w:val="clear" w:color="auto" w:fill="auto"/>
            <w:noWrap/>
            <w:vAlign w:val="center"/>
            <w:hideMark/>
          </w:tcPr>
          <w:p w14:paraId="334DCADF" w14:textId="77777777" w:rsidR="00F14B5D" w:rsidRPr="00BD2594" w:rsidRDefault="00F14B5D" w:rsidP="00F14B5D">
            <w:pPr>
              <w:jc w:val="center"/>
            </w:pPr>
            <w:r w:rsidRPr="00BD2594">
              <w:t>4199853.201</w:t>
            </w:r>
          </w:p>
        </w:tc>
      </w:tr>
      <w:tr w:rsidR="00F14B5D" w:rsidRPr="00BD2594" w14:paraId="731DA61D" w14:textId="77777777" w:rsidTr="00F14B5D">
        <w:trPr>
          <w:trHeight w:val="300"/>
        </w:trPr>
        <w:tc>
          <w:tcPr>
            <w:tcW w:w="1129" w:type="dxa"/>
            <w:shd w:val="clear" w:color="auto" w:fill="auto"/>
            <w:noWrap/>
            <w:vAlign w:val="center"/>
            <w:hideMark/>
          </w:tcPr>
          <w:p w14:paraId="44B171B9" w14:textId="77777777" w:rsidR="00F14B5D" w:rsidRPr="00BD2594" w:rsidRDefault="00F14B5D" w:rsidP="00F14B5D">
            <w:pPr>
              <w:jc w:val="center"/>
            </w:pPr>
            <w:r w:rsidRPr="00BD2594">
              <w:t>1953</w:t>
            </w:r>
          </w:p>
        </w:tc>
        <w:tc>
          <w:tcPr>
            <w:tcW w:w="1560" w:type="dxa"/>
            <w:shd w:val="clear" w:color="auto" w:fill="auto"/>
            <w:noWrap/>
            <w:vAlign w:val="center"/>
            <w:hideMark/>
          </w:tcPr>
          <w:p w14:paraId="666493D5" w14:textId="77777777" w:rsidR="00F14B5D" w:rsidRPr="00BD2594" w:rsidRDefault="00F14B5D" w:rsidP="00F14B5D">
            <w:pPr>
              <w:jc w:val="center"/>
            </w:pPr>
            <w:r w:rsidRPr="00BD2594">
              <w:t>500287.654</w:t>
            </w:r>
          </w:p>
        </w:tc>
        <w:tc>
          <w:tcPr>
            <w:tcW w:w="1984" w:type="dxa"/>
            <w:shd w:val="clear" w:color="auto" w:fill="auto"/>
            <w:noWrap/>
            <w:vAlign w:val="center"/>
            <w:hideMark/>
          </w:tcPr>
          <w:p w14:paraId="3B88331D" w14:textId="77777777" w:rsidR="00F14B5D" w:rsidRPr="00BD2594" w:rsidRDefault="00F14B5D" w:rsidP="00F14B5D">
            <w:pPr>
              <w:jc w:val="center"/>
            </w:pPr>
            <w:r w:rsidRPr="00BD2594">
              <w:t>4199838.520</w:t>
            </w:r>
          </w:p>
        </w:tc>
      </w:tr>
      <w:tr w:rsidR="00F14B5D" w:rsidRPr="00BD2594" w14:paraId="33FC7A22" w14:textId="77777777" w:rsidTr="00F14B5D">
        <w:trPr>
          <w:trHeight w:val="300"/>
        </w:trPr>
        <w:tc>
          <w:tcPr>
            <w:tcW w:w="1129" w:type="dxa"/>
            <w:shd w:val="clear" w:color="auto" w:fill="auto"/>
            <w:noWrap/>
            <w:vAlign w:val="center"/>
            <w:hideMark/>
          </w:tcPr>
          <w:p w14:paraId="537AAAC8" w14:textId="77777777" w:rsidR="00F14B5D" w:rsidRPr="00BD2594" w:rsidRDefault="00F14B5D" w:rsidP="00F14B5D">
            <w:pPr>
              <w:jc w:val="center"/>
            </w:pPr>
            <w:r w:rsidRPr="00BD2594">
              <w:t>1954</w:t>
            </w:r>
          </w:p>
        </w:tc>
        <w:tc>
          <w:tcPr>
            <w:tcW w:w="1560" w:type="dxa"/>
            <w:shd w:val="clear" w:color="auto" w:fill="auto"/>
            <w:noWrap/>
            <w:vAlign w:val="center"/>
            <w:hideMark/>
          </w:tcPr>
          <w:p w14:paraId="23F6AB6D" w14:textId="77777777" w:rsidR="00F14B5D" w:rsidRPr="00BD2594" w:rsidRDefault="00F14B5D" w:rsidP="00F14B5D">
            <w:pPr>
              <w:jc w:val="center"/>
            </w:pPr>
            <w:r w:rsidRPr="00BD2594">
              <w:t>500277.361</w:t>
            </w:r>
          </w:p>
        </w:tc>
        <w:tc>
          <w:tcPr>
            <w:tcW w:w="1984" w:type="dxa"/>
            <w:shd w:val="clear" w:color="auto" w:fill="auto"/>
            <w:noWrap/>
            <w:vAlign w:val="center"/>
            <w:hideMark/>
          </w:tcPr>
          <w:p w14:paraId="491B363C" w14:textId="77777777" w:rsidR="00F14B5D" w:rsidRPr="00BD2594" w:rsidRDefault="00F14B5D" w:rsidP="00F14B5D">
            <w:pPr>
              <w:jc w:val="center"/>
            </w:pPr>
            <w:r w:rsidRPr="00BD2594">
              <w:t>4199831.061</w:t>
            </w:r>
          </w:p>
        </w:tc>
      </w:tr>
      <w:tr w:rsidR="00F14B5D" w:rsidRPr="00BD2594" w14:paraId="005A47C9" w14:textId="77777777" w:rsidTr="00F14B5D">
        <w:trPr>
          <w:trHeight w:val="300"/>
        </w:trPr>
        <w:tc>
          <w:tcPr>
            <w:tcW w:w="1129" w:type="dxa"/>
            <w:shd w:val="clear" w:color="auto" w:fill="auto"/>
            <w:noWrap/>
            <w:vAlign w:val="center"/>
            <w:hideMark/>
          </w:tcPr>
          <w:p w14:paraId="77E63820" w14:textId="77777777" w:rsidR="00F14B5D" w:rsidRPr="00BD2594" w:rsidRDefault="00F14B5D" w:rsidP="00F14B5D">
            <w:pPr>
              <w:jc w:val="center"/>
            </w:pPr>
            <w:r w:rsidRPr="00BD2594">
              <w:t>1955</w:t>
            </w:r>
          </w:p>
        </w:tc>
        <w:tc>
          <w:tcPr>
            <w:tcW w:w="1560" w:type="dxa"/>
            <w:shd w:val="clear" w:color="auto" w:fill="auto"/>
            <w:noWrap/>
            <w:vAlign w:val="center"/>
            <w:hideMark/>
          </w:tcPr>
          <w:p w14:paraId="5604124B" w14:textId="77777777" w:rsidR="00F14B5D" w:rsidRPr="00BD2594" w:rsidRDefault="00F14B5D" w:rsidP="00F14B5D">
            <w:pPr>
              <w:jc w:val="center"/>
            </w:pPr>
            <w:r w:rsidRPr="00BD2594">
              <w:t>500267.425</w:t>
            </w:r>
          </w:p>
        </w:tc>
        <w:tc>
          <w:tcPr>
            <w:tcW w:w="1984" w:type="dxa"/>
            <w:shd w:val="clear" w:color="auto" w:fill="auto"/>
            <w:noWrap/>
            <w:vAlign w:val="center"/>
            <w:hideMark/>
          </w:tcPr>
          <w:p w14:paraId="753EAC06" w14:textId="77777777" w:rsidR="00F14B5D" w:rsidRPr="00BD2594" w:rsidRDefault="00F14B5D" w:rsidP="00F14B5D">
            <w:pPr>
              <w:jc w:val="center"/>
            </w:pPr>
            <w:r w:rsidRPr="00BD2594">
              <w:t>4199823.838</w:t>
            </w:r>
          </w:p>
        </w:tc>
      </w:tr>
      <w:tr w:rsidR="00F14B5D" w:rsidRPr="00BD2594" w14:paraId="46114DE2" w14:textId="77777777" w:rsidTr="00F14B5D">
        <w:trPr>
          <w:trHeight w:val="300"/>
        </w:trPr>
        <w:tc>
          <w:tcPr>
            <w:tcW w:w="1129" w:type="dxa"/>
            <w:shd w:val="clear" w:color="auto" w:fill="auto"/>
            <w:noWrap/>
            <w:vAlign w:val="center"/>
            <w:hideMark/>
          </w:tcPr>
          <w:p w14:paraId="2280A930" w14:textId="77777777" w:rsidR="00F14B5D" w:rsidRPr="00BD2594" w:rsidRDefault="00F14B5D" w:rsidP="00F14B5D">
            <w:pPr>
              <w:jc w:val="center"/>
            </w:pPr>
            <w:r w:rsidRPr="00BD2594">
              <w:t>1956</w:t>
            </w:r>
          </w:p>
        </w:tc>
        <w:tc>
          <w:tcPr>
            <w:tcW w:w="1560" w:type="dxa"/>
            <w:shd w:val="clear" w:color="auto" w:fill="auto"/>
            <w:noWrap/>
            <w:vAlign w:val="center"/>
            <w:hideMark/>
          </w:tcPr>
          <w:p w14:paraId="3CE74EA3" w14:textId="77777777" w:rsidR="00F14B5D" w:rsidRPr="00BD2594" w:rsidRDefault="00F14B5D" w:rsidP="00F14B5D">
            <w:pPr>
              <w:jc w:val="center"/>
            </w:pPr>
            <w:r w:rsidRPr="00BD2594">
              <w:t>500263.843</w:t>
            </w:r>
          </w:p>
        </w:tc>
        <w:tc>
          <w:tcPr>
            <w:tcW w:w="1984" w:type="dxa"/>
            <w:shd w:val="clear" w:color="auto" w:fill="auto"/>
            <w:noWrap/>
            <w:vAlign w:val="center"/>
            <w:hideMark/>
          </w:tcPr>
          <w:p w14:paraId="10C08DEC" w14:textId="77777777" w:rsidR="00F14B5D" w:rsidRPr="00BD2594" w:rsidRDefault="00F14B5D" w:rsidP="00F14B5D">
            <w:pPr>
              <w:jc w:val="center"/>
            </w:pPr>
            <w:r w:rsidRPr="00BD2594">
              <w:t>4199821.234</w:t>
            </w:r>
          </w:p>
        </w:tc>
      </w:tr>
      <w:tr w:rsidR="00F14B5D" w:rsidRPr="00BD2594" w14:paraId="7FD6D7DC" w14:textId="77777777" w:rsidTr="00F14B5D">
        <w:trPr>
          <w:trHeight w:val="300"/>
        </w:trPr>
        <w:tc>
          <w:tcPr>
            <w:tcW w:w="1129" w:type="dxa"/>
            <w:shd w:val="clear" w:color="auto" w:fill="auto"/>
            <w:noWrap/>
            <w:vAlign w:val="center"/>
            <w:hideMark/>
          </w:tcPr>
          <w:p w14:paraId="20E5A4F4" w14:textId="77777777" w:rsidR="00F14B5D" w:rsidRPr="00BD2594" w:rsidRDefault="00F14B5D" w:rsidP="00F14B5D">
            <w:pPr>
              <w:jc w:val="center"/>
            </w:pPr>
            <w:r w:rsidRPr="00BD2594">
              <w:t>1957</w:t>
            </w:r>
          </w:p>
        </w:tc>
        <w:tc>
          <w:tcPr>
            <w:tcW w:w="1560" w:type="dxa"/>
            <w:shd w:val="clear" w:color="auto" w:fill="auto"/>
            <w:noWrap/>
            <w:vAlign w:val="center"/>
            <w:hideMark/>
          </w:tcPr>
          <w:p w14:paraId="24F5F3EB" w14:textId="77777777" w:rsidR="00F14B5D" w:rsidRPr="00BD2594" w:rsidRDefault="00F14B5D" w:rsidP="00F14B5D">
            <w:pPr>
              <w:jc w:val="center"/>
            </w:pPr>
            <w:r w:rsidRPr="00BD2594">
              <w:t>500138.957</w:t>
            </w:r>
          </w:p>
        </w:tc>
        <w:tc>
          <w:tcPr>
            <w:tcW w:w="1984" w:type="dxa"/>
            <w:shd w:val="clear" w:color="auto" w:fill="auto"/>
            <w:noWrap/>
            <w:vAlign w:val="center"/>
            <w:hideMark/>
          </w:tcPr>
          <w:p w14:paraId="0A9B3898" w14:textId="77777777" w:rsidR="00F14B5D" w:rsidRPr="00BD2594" w:rsidRDefault="00F14B5D" w:rsidP="00F14B5D">
            <w:pPr>
              <w:jc w:val="center"/>
            </w:pPr>
            <w:r w:rsidRPr="00BD2594">
              <w:t>4199852.916</w:t>
            </w:r>
          </w:p>
        </w:tc>
      </w:tr>
      <w:tr w:rsidR="00F14B5D" w:rsidRPr="00BD2594" w14:paraId="045F463E" w14:textId="77777777" w:rsidTr="00F14B5D">
        <w:trPr>
          <w:trHeight w:val="300"/>
        </w:trPr>
        <w:tc>
          <w:tcPr>
            <w:tcW w:w="1129" w:type="dxa"/>
            <w:shd w:val="clear" w:color="auto" w:fill="auto"/>
            <w:noWrap/>
            <w:vAlign w:val="center"/>
            <w:hideMark/>
          </w:tcPr>
          <w:p w14:paraId="70241F69" w14:textId="77777777" w:rsidR="00F14B5D" w:rsidRPr="00BD2594" w:rsidRDefault="00F14B5D" w:rsidP="00F14B5D">
            <w:pPr>
              <w:jc w:val="center"/>
            </w:pPr>
            <w:r w:rsidRPr="00BD2594">
              <w:t>1958</w:t>
            </w:r>
          </w:p>
        </w:tc>
        <w:tc>
          <w:tcPr>
            <w:tcW w:w="1560" w:type="dxa"/>
            <w:shd w:val="clear" w:color="auto" w:fill="auto"/>
            <w:noWrap/>
            <w:vAlign w:val="center"/>
            <w:hideMark/>
          </w:tcPr>
          <w:p w14:paraId="34D5EF2A" w14:textId="77777777" w:rsidR="00F14B5D" w:rsidRPr="00BD2594" w:rsidRDefault="00F14B5D" w:rsidP="00F14B5D">
            <w:pPr>
              <w:jc w:val="center"/>
            </w:pPr>
            <w:r w:rsidRPr="00BD2594">
              <w:t>500118.234</w:t>
            </w:r>
          </w:p>
        </w:tc>
        <w:tc>
          <w:tcPr>
            <w:tcW w:w="1984" w:type="dxa"/>
            <w:shd w:val="clear" w:color="auto" w:fill="auto"/>
            <w:noWrap/>
            <w:vAlign w:val="center"/>
            <w:hideMark/>
          </w:tcPr>
          <w:p w14:paraId="0E44E704" w14:textId="77777777" w:rsidR="00F14B5D" w:rsidRPr="00BD2594" w:rsidRDefault="00F14B5D" w:rsidP="00F14B5D">
            <w:pPr>
              <w:jc w:val="center"/>
            </w:pPr>
            <w:r w:rsidRPr="00BD2594">
              <w:t>4199837.865</w:t>
            </w:r>
          </w:p>
        </w:tc>
      </w:tr>
      <w:tr w:rsidR="00F14B5D" w:rsidRPr="00BD2594" w14:paraId="3852697B" w14:textId="77777777" w:rsidTr="00F14B5D">
        <w:trPr>
          <w:trHeight w:val="300"/>
        </w:trPr>
        <w:tc>
          <w:tcPr>
            <w:tcW w:w="1129" w:type="dxa"/>
            <w:shd w:val="clear" w:color="auto" w:fill="auto"/>
            <w:noWrap/>
            <w:vAlign w:val="center"/>
            <w:hideMark/>
          </w:tcPr>
          <w:p w14:paraId="56167E6E" w14:textId="77777777" w:rsidR="00F14B5D" w:rsidRPr="00BD2594" w:rsidRDefault="00F14B5D" w:rsidP="00F14B5D">
            <w:pPr>
              <w:jc w:val="center"/>
            </w:pPr>
            <w:r w:rsidRPr="00BD2594">
              <w:t>1959</w:t>
            </w:r>
          </w:p>
        </w:tc>
        <w:tc>
          <w:tcPr>
            <w:tcW w:w="1560" w:type="dxa"/>
            <w:shd w:val="clear" w:color="auto" w:fill="auto"/>
            <w:noWrap/>
            <w:vAlign w:val="center"/>
            <w:hideMark/>
          </w:tcPr>
          <w:p w14:paraId="37FD2DDC" w14:textId="77777777" w:rsidR="00F14B5D" w:rsidRPr="00BD2594" w:rsidRDefault="00F14B5D" w:rsidP="00F14B5D">
            <w:pPr>
              <w:jc w:val="center"/>
            </w:pPr>
            <w:r w:rsidRPr="00BD2594">
              <w:t>500196.158</w:t>
            </w:r>
          </w:p>
        </w:tc>
        <w:tc>
          <w:tcPr>
            <w:tcW w:w="1984" w:type="dxa"/>
            <w:shd w:val="clear" w:color="auto" w:fill="auto"/>
            <w:noWrap/>
            <w:vAlign w:val="center"/>
            <w:hideMark/>
          </w:tcPr>
          <w:p w14:paraId="06D519FB" w14:textId="77777777" w:rsidR="00F14B5D" w:rsidRPr="00BD2594" w:rsidRDefault="00F14B5D" w:rsidP="00F14B5D">
            <w:pPr>
              <w:jc w:val="center"/>
            </w:pPr>
            <w:r w:rsidRPr="00BD2594">
              <w:t>4199795.617</w:t>
            </w:r>
          </w:p>
        </w:tc>
      </w:tr>
      <w:tr w:rsidR="00F14B5D" w:rsidRPr="00BD2594" w14:paraId="762B347D" w14:textId="77777777" w:rsidTr="00F14B5D">
        <w:trPr>
          <w:trHeight w:val="300"/>
        </w:trPr>
        <w:tc>
          <w:tcPr>
            <w:tcW w:w="1129" w:type="dxa"/>
            <w:shd w:val="clear" w:color="auto" w:fill="auto"/>
            <w:noWrap/>
            <w:vAlign w:val="center"/>
            <w:hideMark/>
          </w:tcPr>
          <w:p w14:paraId="4CA56F78" w14:textId="77777777" w:rsidR="00F14B5D" w:rsidRPr="00BD2594" w:rsidRDefault="00F14B5D" w:rsidP="00F14B5D">
            <w:pPr>
              <w:jc w:val="center"/>
            </w:pPr>
            <w:r w:rsidRPr="00BD2594">
              <w:t>1960</w:t>
            </w:r>
          </w:p>
        </w:tc>
        <w:tc>
          <w:tcPr>
            <w:tcW w:w="1560" w:type="dxa"/>
            <w:shd w:val="clear" w:color="auto" w:fill="auto"/>
            <w:noWrap/>
            <w:vAlign w:val="center"/>
            <w:hideMark/>
          </w:tcPr>
          <w:p w14:paraId="01B23BFE" w14:textId="77777777" w:rsidR="00F14B5D" w:rsidRPr="00BD2594" w:rsidRDefault="00F14B5D" w:rsidP="00F14B5D">
            <w:pPr>
              <w:jc w:val="center"/>
            </w:pPr>
            <w:r w:rsidRPr="00BD2594">
              <w:t>500251.094</w:t>
            </w:r>
          </w:p>
        </w:tc>
        <w:tc>
          <w:tcPr>
            <w:tcW w:w="1984" w:type="dxa"/>
            <w:shd w:val="clear" w:color="auto" w:fill="auto"/>
            <w:noWrap/>
            <w:vAlign w:val="center"/>
            <w:hideMark/>
          </w:tcPr>
          <w:p w14:paraId="2DB43A3E" w14:textId="77777777" w:rsidR="00F14B5D" w:rsidRPr="00BD2594" w:rsidRDefault="00F14B5D" w:rsidP="00F14B5D">
            <w:pPr>
              <w:jc w:val="center"/>
            </w:pPr>
            <w:r w:rsidRPr="00BD2594">
              <w:t>4199835.463</w:t>
            </w:r>
          </w:p>
        </w:tc>
      </w:tr>
      <w:tr w:rsidR="00F14B5D" w:rsidRPr="00BD2594" w14:paraId="7D6D2184" w14:textId="77777777" w:rsidTr="00F14B5D">
        <w:trPr>
          <w:trHeight w:val="300"/>
        </w:trPr>
        <w:tc>
          <w:tcPr>
            <w:tcW w:w="1129" w:type="dxa"/>
            <w:shd w:val="clear" w:color="auto" w:fill="auto"/>
            <w:noWrap/>
            <w:vAlign w:val="center"/>
            <w:hideMark/>
          </w:tcPr>
          <w:p w14:paraId="728999B1" w14:textId="77777777" w:rsidR="00F14B5D" w:rsidRPr="00BD2594" w:rsidRDefault="00F14B5D" w:rsidP="00F14B5D">
            <w:pPr>
              <w:jc w:val="center"/>
            </w:pPr>
            <w:r w:rsidRPr="00BD2594">
              <w:t>1961</w:t>
            </w:r>
          </w:p>
        </w:tc>
        <w:tc>
          <w:tcPr>
            <w:tcW w:w="1560" w:type="dxa"/>
            <w:shd w:val="clear" w:color="auto" w:fill="auto"/>
            <w:noWrap/>
            <w:vAlign w:val="center"/>
            <w:hideMark/>
          </w:tcPr>
          <w:p w14:paraId="23DA05ED" w14:textId="77777777" w:rsidR="00F14B5D" w:rsidRPr="00BD2594" w:rsidRDefault="00F14B5D" w:rsidP="00F14B5D">
            <w:pPr>
              <w:jc w:val="center"/>
            </w:pPr>
            <w:r w:rsidRPr="00BD2594">
              <w:t>500252.178</w:t>
            </w:r>
          </w:p>
        </w:tc>
        <w:tc>
          <w:tcPr>
            <w:tcW w:w="1984" w:type="dxa"/>
            <w:shd w:val="clear" w:color="auto" w:fill="auto"/>
            <w:noWrap/>
            <w:vAlign w:val="center"/>
            <w:hideMark/>
          </w:tcPr>
          <w:p w14:paraId="7E221ADA" w14:textId="77777777" w:rsidR="00F14B5D" w:rsidRPr="00BD2594" w:rsidRDefault="00F14B5D" w:rsidP="00F14B5D">
            <w:pPr>
              <w:jc w:val="center"/>
            </w:pPr>
            <w:r w:rsidRPr="00BD2594">
              <w:t>4199836.235</w:t>
            </w:r>
          </w:p>
        </w:tc>
      </w:tr>
      <w:tr w:rsidR="00F14B5D" w:rsidRPr="00BD2594" w14:paraId="3E6AA8B6" w14:textId="77777777" w:rsidTr="00F14B5D">
        <w:trPr>
          <w:trHeight w:val="300"/>
        </w:trPr>
        <w:tc>
          <w:tcPr>
            <w:tcW w:w="1129" w:type="dxa"/>
            <w:shd w:val="clear" w:color="auto" w:fill="auto"/>
            <w:noWrap/>
            <w:vAlign w:val="center"/>
            <w:hideMark/>
          </w:tcPr>
          <w:p w14:paraId="5EABBCC3" w14:textId="77777777" w:rsidR="00F14B5D" w:rsidRPr="00BD2594" w:rsidRDefault="00F14B5D" w:rsidP="00F14B5D">
            <w:pPr>
              <w:jc w:val="center"/>
            </w:pPr>
            <w:r w:rsidRPr="00BD2594">
              <w:t>1962</w:t>
            </w:r>
          </w:p>
        </w:tc>
        <w:tc>
          <w:tcPr>
            <w:tcW w:w="1560" w:type="dxa"/>
            <w:shd w:val="clear" w:color="auto" w:fill="auto"/>
            <w:noWrap/>
            <w:vAlign w:val="center"/>
            <w:hideMark/>
          </w:tcPr>
          <w:p w14:paraId="7D756FC2" w14:textId="77777777" w:rsidR="00F14B5D" w:rsidRPr="00BD2594" w:rsidRDefault="00F14B5D" w:rsidP="00F14B5D">
            <w:pPr>
              <w:jc w:val="center"/>
            </w:pPr>
            <w:r w:rsidRPr="00BD2594">
              <w:t>500272.407</w:t>
            </w:r>
          </w:p>
        </w:tc>
        <w:tc>
          <w:tcPr>
            <w:tcW w:w="1984" w:type="dxa"/>
            <w:shd w:val="clear" w:color="auto" w:fill="auto"/>
            <w:noWrap/>
            <w:vAlign w:val="center"/>
            <w:hideMark/>
          </w:tcPr>
          <w:p w14:paraId="1D4D6D66" w14:textId="77777777" w:rsidR="00F14B5D" w:rsidRPr="00BD2594" w:rsidRDefault="00F14B5D" w:rsidP="00F14B5D">
            <w:pPr>
              <w:jc w:val="center"/>
            </w:pPr>
            <w:r w:rsidRPr="00BD2594">
              <w:t>4199850.934</w:t>
            </w:r>
          </w:p>
        </w:tc>
      </w:tr>
      <w:tr w:rsidR="00F14B5D" w:rsidRPr="00BD2594" w14:paraId="4D597931" w14:textId="77777777" w:rsidTr="00F14B5D">
        <w:trPr>
          <w:trHeight w:val="300"/>
        </w:trPr>
        <w:tc>
          <w:tcPr>
            <w:tcW w:w="1129" w:type="dxa"/>
            <w:shd w:val="clear" w:color="auto" w:fill="auto"/>
            <w:noWrap/>
            <w:vAlign w:val="center"/>
            <w:hideMark/>
          </w:tcPr>
          <w:p w14:paraId="1CD732F9" w14:textId="77777777" w:rsidR="00F14B5D" w:rsidRPr="00BD2594" w:rsidRDefault="00F14B5D" w:rsidP="00F14B5D">
            <w:pPr>
              <w:jc w:val="center"/>
            </w:pPr>
            <w:r w:rsidRPr="00BD2594">
              <w:t>1963</w:t>
            </w:r>
          </w:p>
        </w:tc>
        <w:tc>
          <w:tcPr>
            <w:tcW w:w="1560" w:type="dxa"/>
            <w:shd w:val="clear" w:color="auto" w:fill="auto"/>
            <w:noWrap/>
            <w:vAlign w:val="center"/>
            <w:hideMark/>
          </w:tcPr>
          <w:p w14:paraId="06CB40AB" w14:textId="77777777" w:rsidR="00F14B5D" w:rsidRPr="00BD2594" w:rsidRDefault="00F14B5D" w:rsidP="00F14B5D">
            <w:pPr>
              <w:jc w:val="center"/>
            </w:pPr>
            <w:r w:rsidRPr="00BD2594">
              <w:t>500292.636</w:t>
            </w:r>
          </w:p>
        </w:tc>
        <w:tc>
          <w:tcPr>
            <w:tcW w:w="1984" w:type="dxa"/>
            <w:shd w:val="clear" w:color="auto" w:fill="auto"/>
            <w:noWrap/>
            <w:vAlign w:val="center"/>
            <w:hideMark/>
          </w:tcPr>
          <w:p w14:paraId="3E7C9B2A" w14:textId="77777777" w:rsidR="00F14B5D" w:rsidRPr="00BD2594" w:rsidRDefault="00F14B5D" w:rsidP="00F14B5D">
            <w:pPr>
              <w:jc w:val="center"/>
            </w:pPr>
            <w:r w:rsidRPr="00BD2594">
              <w:t>4199865.615</w:t>
            </w:r>
          </w:p>
        </w:tc>
      </w:tr>
      <w:tr w:rsidR="00F14B5D" w:rsidRPr="00BD2594" w14:paraId="6E6E3B12" w14:textId="77777777" w:rsidTr="00F14B5D">
        <w:trPr>
          <w:trHeight w:val="300"/>
        </w:trPr>
        <w:tc>
          <w:tcPr>
            <w:tcW w:w="1129" w:type="dxa"/>
            <w:shd w:val="clear" w:color="auto" w:fill="auto"/>
            <w:noWrap/>
            <w:vAlign w:val="center"/>
            <w:hideMark/>
          </w:tcPr>
          <w:p w14:paraId="7C8B2BF5" w14:textId="77777777" w:rsidR="00F14B5D" w:rsidRPr="00BD2594" w:rsidRDefault="00F14B5D" w:rsidP="00F14B5D">
            <w:pPr>
              <w:jc w:val="center"/>
            </w:pPr>
            <w:r w:rsidRPr="00BD2594">
              <w:t>1964</w:t>
            </w:r>
          </w:p>
        </w:tc>
        <w:tc>
          <w:tcPr>
            <w:tcW w:w="1560" w:type="dxa"/>
            <w:shd w:val="clear" w:color="auto" w:fill="auto"/>
            <w:noWrap/>
            <w:vAlign w:val="center"/>
            <w:hideMark/>
          </w:tcPr>
          <w:p w14:paraId="02224A12" w14:textId="77777777" w:rsidR="00F14B5D" w:rsidRPr="00BD2594" w:rsidRDefault="00F14B5D" w:rsidP="00F14B5D">
            <w:pPr>
              <w:jc w:val="center"/>
            </w:pPr>
            <w:r w:rsidRPr="00BD2594">
              <w:t>500316.982</w:t>
            </w:r>
          </w:p>
        </w:tc>
        <w:tc>
          <w:tcPr>
            <w:tcW w:w="1984" w:type="dxa"/>
            <w:shd w:val="clear" w:color="auto" w:fill="auto"/>
            <w:noWrap/>
            <w:vAlign w:val="center"/>
            <w:hideMark/>
          </w:tcPr>
          <w:p w14:paraId="788055F3" w14:textId="77777777" w:rsidR="00F14B5D" w:rsidRPr="00BD2594" w:rsidRDefault="00F14B5D" w:rsidP="00F14B5D">
            <w:pPr>
              <w:jc w:val="center"/>
            </w:pPr>
            <w:r w:rsidRPr="00BD2594">
              <w:t>4199883.270</w:t>
            </w:r>
          </w:p>
        </w:tc>
      </w:tr>
      <w:tr w:rsidR="00F14B5D" w:rsidRPr="00BD2594" w14:paraId="181D15A7" w14:textId="77777777" w:rsidTr="00F14B5D">
        <w:trPr>
          <w:trHeight w:val="300"/>
        </w:trPr>
        <w:tc>
          <w:tcPr>
            <w:tcW w:w="1129" w:type="dxa"/>
            <w:shd w:val="clear" w:color="auto" w:fill="auto"/>
            <w:noWrap/>
            <w:vAlign w:val="center"/>
            <w:hideMark/>
          </w:tcPr>
          <w:p w14:paraId="15DD12C2" w14:textId="77777777" w:rsidR="00F14B5D" w:rsidRPr="00BD2594" w:rsidRDefault="00F14B5D" w:rsidP="00F14B5D">
            <w:pPr>
              <w:jc w:val="center"/>
            </w:pPr>
            <w:r w:rsidRPr="00BD2594">
              <w:t>1965</w:t>
            </w:r>
          </w:p>
        </w:tc>
        <w:tc>
          <w:tcPr>
            <w:tcW w:w="1560" w:type="dxa"/>
            <w:shd w:val="clear" w:color="auto" w:fill="auto"/>
            <w:noWrap/>
            <w:vAlign w:val="center"/>
            <w:hideMark/>
          </w:tcPr>
          <w:p w14:paraId="5D2561A2" w14:textId="77777777" w:rsidR="00F14B5D" w:rsidRPr="00BD2594" w:rsidRDefault="00F14B5D" w:rsidP="00F14B5D">
            <w:pPr>
              <w:jc w:val="center"/>
            </w:pPr>
            <w:r w:rsidRPr="00BD2594">
              <w:t>500303.587</w:t>
            </w:r>
          </w:p>
        </w:tc>
        <w:tc>
          <w:tcPr>
            <w:tcW w:w="1984" w:type="dxa"/>
            <w:shd w:val="clear" w:color="auto" w:fill="auto"/>
            <w:noWrap/>
            <w:vAlign w:val="center"/>
            <w:hideMark/>
          </w:tcPr>
          <w:p w14:paraId="7E1F76CA" w14:textId="77777777" w:rsidR="00F14B5D" w:rsidRPr="00BD2594" w:rsidRDefault="00F14B5D" w:rsidP="00F14B5D">
            <w:pPr>
              <w:jc w:val="center"/>
            </w:pPr>
            <w:r w:rsidRPr="00BD2594">
              <w:t>4199901.748</w:t>
            </w:r>
          </w:p>
        </w:tc>
      </w:tr>
      <w:tr w:rsidR="00F14B5D" w:rsidRPr="00BD2594" w14:paraId="099F8BBB" w14:textId="77777777" w:rsidTr="00F14B5D">
        <w:trPr>
          <w:trHeight w:val="300"/>
        </w:trPr>
        <w:tc>
          <w:tcPr>
            <w:tcW w:w="1129" w:type="dxa"/>
            <w:shd w:val="clear" w:color="auto" w:fill="auto"/>
            <w:noWrap/>
            <w:vAlign w:val="center"/>
            <w:hideMark/>
          </w:tcPr>
          <w:p w14:paraId="2ED45B4C" w14:textId="77777777" w:rsidR="00F14B5D" w:rsidRPr="00BD2594" w:rsidRDefault="00F14B5D" w:rsidP="00F14B5D">
            <w:pPr>
              <w:jc w:val="center"/>
            </w:pPr>
            <w:r w:rsidRPr="00BD2594">
              <w:t>1966</w:t>
            </w:r>
          </w:p>
        </w:tc>
        <w:tc>
          <w:tcPr>
            <w:tcW w:w="1560" w:type="dxa"/>
            <w:shd w:val="clear" w:color="auto" w:fill="auto"/>
            <w:noWrap/>
            <w:vAlign w:val="center"/>
            <w:hideMark/>
          </w:tcPr>
          <w:p w14:paraId="23BF2BDB" w14:textId="77777777" w:rsidR="00F14B5D" w:rsidRPr="00BD2594" w:rsidRDefault="00F14B5D" w:rsidP="00F14B5D">
            <w:pPr>
              <w:jc w:val="center"/>
            </w:pPr>
            <w:r w:rsidRPr="00BD2594">
              <w:t>500293.501</w:t>
            </w:r>
          </w:p>
        </w:tc>
        <w:tc>
          <w:tcPr>
            <w:tcW w:w="1984" w:type="dxa"/>
            <w:shd w:val="clear" w:color="auto" w:fill="auto"/>
            <w:noWrap/>
            <w:vAlign w:val="center"/>
            <w:hideMark/>
          </w:tcPr>
          <w:p w14:paraId="780241B4" w14:textId="77777777" w:rsidR="00F14B5D" w:rsidRPr="00BD2594" w:rsidRDefault="00F14B5D" w:rsidP="00F14B5D">
            <w:pPr>
              <w:jc w:val="center"/>
            </w:pPr>
            <w:r w:rsidRPr="00BD2594">
              <w:t>4199915.640</w:t>
            </w:r>
          </w:p>
        </w:tc>
      </w:tr>
      <w:tr w:rsidR="00F14B5D" w:rsidRPr="00BD2594" w14:paraId="55B40CB1" w14:textId="77777777" w:rsidTr="00F14B5D">
        <w:trPr>
          <w:trHeight w:val="300"/>
        </w:trPr>
        <w:tc>
          <w:tcPr>
            <w:tcW w:w="1129" w:type="dxa"/>
            <w:shd w:val="clear" w:color="auto" w:fill="auto"/>
            <w:noWrap/>
            <w:vAlign w:val="center"/>
            <w:hideMark/>
          </w:tcPr>
          <w:p w14:paraId="48C049CB" w14:textId="77777777" w:rsidR="00F14B5D" w:rsidRPr="00BD2594" w:rsidRDefault="00F14B5D" w:rsidP="00F14B5D">
            <w:pPr>
              <w:jc w:val="center"/>
            </w:pPr>
            <w:r w:rsidRPr="00BD2594">
              <w:t>1967</w:t>
            </w:r>
          </w:p>
        </w:tc>
        <w:tc>
          <w:tcPr>
            <w:tcW w:w="1560" w:type="dxa"/>
            <w:shd w:val="clear" w:color="auto" w:fill="auto"/>
            <w:noWrap/>
            <w:vAlign w:val="center"/>
            <w:hideMark/>
          </w:tcPr>
          <w:p w14:paraId="13DBC7D1" w14:textId="77777777" w:rsidR="00F14B5D" w:rsidRPr="00BD2594" w:rsidRDefault="00F14B5D" w:rsidP="00F14B5D">
            <w:pPr>
              <w:jc w:val="center"/>
            </w:pPr>
            <w:r w:rsidRPr="00BD2594">
              <w:t>500269.978</w:t>
            </w:r>
          </w:p>
        </w:tc>
        <w:tc>
          <w:tcPr>
            <w:tcW w:w="1984" w:type="dxa"/>
            <w:shd w:val="clear" w:color="auto" w:fill="auto"/>
            <w:noWrap/>
            <w:vAlign w:val="center"/>
            <w:hideMark/>
          </w:tcPr>
          <w:p w14:paraId="718D52F2" w14:textId="77777777" w:rsidR="00F14B5D" w:rsidRPr="00BD2594" w:rsidRDefault="00F14B5D" w:rsidP="00F14B5D">
            <w:pPr>
              <w:jc w:val="center"/>
            </w:pPr>
            <w:r w:rsidRPr="00BD2594">
              <w:t>4199948.027</w:t>
            </w:r>
          </w:p>
        </w:tc>
      </w:tr>
      <w:tr w:rsidR="00F14B5D" w:rsidRPr="00BD2594" w14:paraId="2ED7AAFF" w14:textId="77777777" w:rsidTr="00F14B5D">
        <w:trPr>
          <w:trHeight w:val="300"/>
        </w:trPr>
        <w:tc>
          <w:tcPr>
            <w:tcW w:w="1129" w:type="dxa"/>
            <w:shd w:val="clear" w:color="auto" w:fill="auto"/>
            <w:noWrap/>
            <w:vAlign w:val="center"/>
            <w:hideMark/>
          </w:tcPr>
          <w:p w14:paraId="7757C906" w14:textId="77777777" w:rsidR="00F14B5D" w:rsidRPr="00BD2594" w:rsidRDefault="00F14B5D" w:rsidP="00F14B5D">
            <w:pPr>
              <w:jc w:val="center"/>
            </w:pPr>
            <w:r w:rsidRPr="00BD2594">
              <w:t>1968</w:t>
            </w:r>
          </w:p>
        </w:tc>
        <w:tc>
          <w:tcPr>
            <w:tcW w:w="1560" w:type="dxa"/>
            <w:shd w:val="clear" w:color="auto" w:fill="auto"/>
            <w:noWrap/>
            <w:vAlign w:val="center"/>
            <w:hideMark/>
          </w:tcPr>
          <w:p w14:paraId="7DC7EC81" w14:textId="77777777" w:rsidR="00F14B5D" w:rsidRPr="00BD2594" w:rsidRDefault="00F14B5D" w:rsidP="00F14B5D">
            <w:pPr>
              <w:jc w:val="center"/>
            </w:pPr>
            <w:r w:rsidRPr="00BD2594">
              <w:t>500235.806</w:t>
            </w:r>
          </w:p>
        </w:tc>
        <w:tc>
          <w:tcPr>
            <w:tcW w:w="1984" w:type="dxa"/>
            <w:shd w:val="clear" w:color="auto" w:fill="auto"/>
            <w:noWrap/>
            <w:vAlign w:val="center"/>
            <w:hideMark/>
          </w:tcPr>
          <w:p w14:paraId="79C8FE7B" w14:textId="77777777" w:rsidR="00F14B5D" w:rsidRPr="00BD2594" w:rsidRDefault="00F14B5D" w:rsidP="00F14B5D">
            <w:pPr>
              <w:jc w:val="center"/>
            </w:pPr>
            <w:r w:rsidRPr="00BD2594">
              <w:t>4199923.216</w:t>
            </w:r>
          </w:p>
        </w:tc>
      </w:tr>
      <w:tr w:rsidR="00F14B5D" w:rsidRPr="00BD2594" w14:paraId="16739485" w14:textId="77777777" w:rsidTr="00F14B5D">
        <w:trPr>
          <w:trHeight w:val="300"/>
        </w:trPr>
        <w:tc>
          <w:tcPr>
            <w:tcW w:w="1129" w:type="dxa"/>
            <w:shd w:val="clear" w:color="auto" w:fill="auto"/>
            <w:noWrap/>
            <w:vAlign w:val="center"/>
            <w:hideMark/>
          </w:tcPr>
          <w:p w14:paraId="22C7CB49" w14:textId="77777777" w:rsidR="00F14B5D" w:rsidRPr="00BD2594" w:rsidRDefault="00F14B5D" w:rsidP="00F14B5D">
            <w:pPr>
              <w:jc w:val="center"/>
            </w:pPr>
            <w:r w:rsidRPr="00BD2594">
              <w:t>1969</w:t>
            </w:r>
          </w:p>
        </w:tc>
        <w:tc>
          <w:tcPr>
            <w:tcW w:w="1560" w:type="dxa"/>
            <w:shd w:val="clear" w:color="auto" w:fill="auto"/>
            <w:noWrap/>
            <w:vAlign w:val="center"/>
            <w:hideMark/>
          </w:tcPr>
          <w:p w14:paraId="65CE7068" w14:textId="77777777" w:rsidR="00F14B5D" w:rsidRPr="00BD2594" w:rsidRDefault="00F14B5D" w:rsidP="00F14B5D">
            <w:pPr>
              <w:jc w:val="center"/>
            </w:pPr>
            <w:r w:rsidRPr="00BD2594">
              <w:t>500207.041</w:t>
            </w:r>
          </w:p>
        </w:tc>
        <w:tc>
          <w:tcPr>
            <w:tcW w:w="1984" w:type="dxa"/>
            <w:shd w:val="clear" w:color="auto" w:fill="auto"/>
            <w:noWrap/>
            <w:vAlign w:val="center"/>
            <w:hideMark/>
          </w:tcPr>
          <w:p w14:paraId="3BBB2B29" w14:textId="77777777" w:rsidR="00F14B5D" w:rsidRPr="00BD2594" w:rsidRDefault="00F14B5D" w:rsidP="00F14B5D">
            <w:pPr>
              <w:jc w:val="center"/>
            </w:pPr>
            <w:r w:rsidRPr="00BD2594">
              <w:t>4199902.336</w:t>
            </w:r>
          </w:p>
        </w:tc>
      </w:tr>
      <w:tr w:rsidR="00F14B5D" w:rsidRPr="00BD2594" w14:paraId="7F6CFE89" w14:textId="77777777" w:rsidTr="00F14B5D">
        <w:trPr>
          <w:trHeight w:val="300"/>
        </w:trPr>
        <w:tc>
          <w:tcPr>
            <w:tcW w:w="1129" w:type="dxa"/>
            <w:shd w:val="clear" w:color="auto" w:fill="auto"/>
            <w:noWrap/>
            <w:vAlign w:val="center"/>
            <w:hideMark/>
          </w:tcPr>
          <w:p w14:paraId="6B1576E0" w14:textId="77777777" w:rsidR="00F14B5D" w:rsidRPr="00BD2594" w:rsidRDefault="00F14B5D" w:rsidP="00F14B5D">
            <w:pPr>
              <w:jc w:val="center"/>
            </w:pPr>
            <w:r w:rsidRPr="00BD2594">
              <w:t>1970</w:t>
            </w:r>
          </w:p>
        </w:tc>
        <w:tc>
          <w:tcPr>
            <w:tcW w:w="1560" w:type="dxa"/>
            <w:shd w:val="clear" w:color="auto" w:fill="auto"/>
            <w:noWrap/>
            <w:vAlign w:val="center"/>
            <w:hideMark/>
          </w:tcPr>
          <w:p w14:paraId="317E50EF" w14:textId="77777777" w:rsidR="00F14B5D" w:rsidRPr="00BD2594" w:rsidRDefault="00F14B5D" w:rsidP="00F14B5D">
            <w:pPr>
              <w:jc w:val="center"/>
            </w:pPr>
            <w:r w:rsidRPr="00BD2594">
              <w:t>500190.806</w:t>
            </w:r>
          </w:p>
        </w:tc>
        <w:tc>
          <w:tcPr>
            <w:tcW w:w="1984" w:type="dxa"/>
            <w:shd w:val="clear" w:color="auto" w:fill="auto"/>
            <w:noWrap/>
            <w:vAlign w:val="center"/>
            <w:hideMark/>
          </w:tcPr>
          <w:p w14:paraId="55F3A77B" w14:textId="77777777" w:rsidR="00F14B5D" w:rsidRPr="00BD2594" w:rsidRDefault="00F14B5D" w:rsidP="00F14B5D">
            <w:pPr>
              <w:jc w:val="center"/>
            </w:pPr>
            <w:r w:rsidRPr="00BD2594">
              <w:t>4199890.544</w:t>
            </w:r>
          </w:p>
        </w:tc>
      </w:tr>
      <w:tr w:rsidR="00F14B5D" w:rsidRPr="00BD2594" w14:paraId="7EA41E3A" w14:textId="77777777" w:rsidTr="00F14B5D">
        <w:trPr>
          <w:trHeight w:val="300"/>
        </w:trPr>
        <w:tc>
          <w:tcPr>
            <w:tcW w:w="1129" w:type="dxa"/>
            <w:shd w:val="clear" w:color="auto" w:fill="auto"/>
            <w:noWrap/>
            <w:vAlign w:val="center"/>
            <w:hideMark/>
          </w:tcPr>
          <w:p w14:paraId="136DBA58" w14:textId="77777777" w:rsidR="00F14B5D" w:rsidRPr="00BD2594" w:rsidRDefault="00F14B5D" w:rsidP="00F14B5D">
            <w:pPr>
              <w:jc w:val="center"/>
            </w:pPr>
            <w:r w:rsidRPr="00BD2594">
              <w:t>1971</w:t>
            </w:r>
          </w:p>
        </w:tc>
        <w:tc>
          <w:tcPr>
            <w:tcW w:w="1560" w:type="dxa"/>
            <w:shd w:val="clear" w:color="auto" w:fill="auto"/>
            <w:noWrap/>
            <w:vAlign w:val="center"/>
            <w:hideMark/>
          </w:tcPr>
          <w:p w14:paraId="73927D16" w14:textId="77777777" w:rsidR="00F14B5D" w:rsidRPr="00BD2594" w:rsidRDefault="00F14B5D" w:rsidP="00F14B5D">
            <w:pPr>
              <w:jc w:val="center"/>
            </w:pPr>
            <w:r w:rsidRPr="00BD2594">
              <w:t>500175.737</w:t>
            </w:r>
          </w:p>
        </w:tc>
        <w:tc>
          <w:tcPr>
            <w:tcW w:w="1984" w:type="dxa"/>
            <w:shd w:val="clear" w:color="auto" w:fill="auto"/>
            <w:noWrap/>
            <w:vAlign w:val="center"/>
            <w:hideMark/>
          </w:tcPr>
          <w:p w14:paraId="55D59AE5" w14:textId="77777777" w:rsidR="00F14B5D" w:rsidRPr="00BD2594" w:rsidRDefault="00F14B5D" w:rsidP="00F14B5D">
            <w:pPr>
              <w:jc w:val="center"/>
            </w:pPr>
            <w:r w:rsidRPr="00BD2594">
              <w:t>4199879.625</w:t>
            </w:r>
          </w:p>
        </w:tc>
      </w:tr>
      <w:tr w:rsidR="00F14B5D" w:rsidRPr="00BD2594" w14:paraId="379B63C9" w14:textId="77777777" w:rsidTr="00F14B5D">
        <w:trPr>
          <w:trHeight w:val="300"/>
        </w:trPr>
        <w:tc>
          <w:tcPr>
            <w:tcW w:w="1129" w:type="dxa"/>
            <w:shd w:val="clear" w:color="auto" w:fill="auto"/>
            <w:noWrap/>
            <w:vAlign w:val="center"/>
            <w:hideMark/>
          </w:tcPr>
          <w:p w14:paraId="79288B81" w14:textId="77777777" w:rsidR="00F14B5D" w:rsidRPr="00BD2594" w:rsidRDefault="00F14B5D" w:rsidP="00F14B5D">
            <w:pPr>
              <w:jc w:val="center"/>
            </w:pPr>
            <w:r w:rsidRPr="00BD2594">
              <w:t>1972</w:t>
            </w:r>
          </w:p>
        </w:tc>
        <w:tc>
          <w:tcPr>
            <w:tcW w:w="1560" w:type="dxa"/>
            <w:shd w:val="clear" w:color="auto" w:fill="auto"/>
            <w:noWrap/>
            <w:vAlign w:val="center"/>
            <w:hideMark/>
          </w:tcPr>
          <w:p w14:paraId="237CDE8F" w14:textId="77777777" w:rsidR="00F14B5D" w:rsidRPr="00BD2594" w:rsidRDefault="00F14B5D" w:rsidP="00F14B5D">
            <w:pPr>
              <w:jc w:val="center"/>
            </w:pPr>
            <w:r w:rsidRPr="00BD2594">
              <w:t>500168.820</w:t>
            </w:r>
          </w:p>
        </w:tc>
        <w:tc>
          <w:tcPr>
            <w:tcW w:w="1984" w:type="dxa"/>
            <w:shd w:val="clear" w:color="auto" w:fill="auto"/>
            <w:noWrap/>
            <w:vAlign w:val="center"/>
            <w:hideMark/>
          </w:tcPr>
          <w:p w14:paraId="0872CFD2" w14:textId="77777777" w:rsidR="00F14B5D" w:rsidRPr="00BD2594" w:rsidRDefault="00F14B5D" w:rsidP="00F14B5D">
            <w:pPr>
              <w:jc w:val="center"/>
            </w:pPr>
            <w:r w:rsidRPr="00BD2594">
              <w:t>4199874.602</w:t>
            </w:r>
          </w:p>
        </w:tc>
      </w:tr>
      <w:tr w:rsidR="00F14B5D" w:rsidRPr="00BD2594" w14:paraId="5FE5E66F" w14:textId="77777777" w:rsidTr="00F14B5D">
        <w:trPr>
          <w:trHeight w:val="300"/>
        </w:trPr>
        <w:tc>
          <w:tcPr>
            <w:tcW w:w="1129" w:type="dxa"/>
            <w:shd w:val="clear" w:color="auto" w:fill="auto"/>
            <w:noWrap/>
            <w:vAlign w:val="center"/>
            <w:hideMark/>
          </w:tcPr>
          <w:p w14:paraId="5F4FEE35" w14:textId="77777777" w:rsidR="00F14B5D" w:rsidRPr="00BD2594" w:rsidRDefault="00F14B5D" w:rsidP="00F14B5D">
            <w:pPr>
              <w:jc w:val="center"/>
            </w:pPr>
            <w:r w:rsidRPr="00BD2594">
              <w:t>1973</w:t>
            </w:r>
          </w:p>
        </w:tc>
        <w:tc>
          <w:tcPr>
            <w:tcW w:w="1560" w:type="dxa"/>
            <w:shd w:val="clear" w:color="auto" w:fill="auto"/>
            <w:noWrap/>
            <w:vAlign w:val="center"/>
            <w:hideMark/>
          </w:tcPr>
          <w:p w14:paraId="18725F71" w14:textId="77777777" w:rsidR="00F14B5D" w:rsidRPr="00BD2594" w:rsidRDefault="00F14B5D" w:rsidP="00F14B5D">
            <w:pPr>
              <w:jc w:val="center"/>
            </w:pPr>
            <w:r w:rsidRPr="00BD2594">
              <w:t>501523.478</w:t>
            </w:r>
          </w:p>
        </w:tc>
        <w:tc>
          <w:tcPr>
            <w:tcW w:w="1984" w:type="dxa"/>
            <w:shd w:val="clear" w:color="auto" w:fill="auto"/>
            <w:noWrap/>
            <w:vAlign w:val="center"/>
            <w:hideMark/>
          </w:tcPr>
          <w:p w14:paraId="76C43303" w14:textId="77777777" w:rsidR="00F14B5D" w:rsidRPr="00BD2594" w:rsidRDefault="00F14B5D" w:rsidP="00F14B5D">
            <w:pPr>
              <w:jc w:val="center"/>
            </w:pPr>
            <w:r w:rsidRPr="00BD2594">
              <w:t>4199811.088</w:t>
            </w:r>
          </w:p>
        </w:tc>
      </w:tr>
      <w:tr w:rsidR="00F14B5D" w:rsidRPr="00BD2594" w14:paraId="13C382A1" w14:textId="77777777" w:rsidTr="00F14B5D">
        <w:trPr>
          <w:trHeight w:val="300"/>
        </w:trPr>
        <w:tc>
          <w:tcPr>
            <w:tcW w:w="1129" w:type="dxa"/>
            <w:shd w:val="clear" w:color="auto" w:fill="auto"/>
            <w:noWrap/>
            <w:vAlign w:val="center"/>
            <w:hideMark/>
          </w:tcPr>
          <w:p w14:paraId="11C62358" w14:textId="77777777" w:rsidR="00F14B5D" w:rsidRPr="00BD2594" w:rsidRDefault="00F14B5D" w:rsidP="00F14B5D">
            <w:pPr>
              <w:jc w:val="center"/>
            </w:pPr>
            <w:r w:rsidRPr="00BD2594">
              <w:t>1974</w:t>
            </w:r>
          </w:p>
        </w:tc>
        <w:tc>
          <w:tcPr>
            <w:tcW w:w="1560" w:type="dxa"/>
            <w:shd w:val="clear" w:color="auto" w:fill="auto"/>
            <w:noWrap/>
            <w:vAlign w:val="center"/>
            <w:hideMark/>
          </w:tcPr>
          <w:p w14:paraId="79469379" w14:textId="77777777" w:rsidR="00F14B5D" w:rsidRPr="00BD2594" w:rsidRDefault="00F14B5D" w:rsidP="00F14B5D">
            <w:pPr>
              <w:jc w:val="center"/>
            </w:pPr>
            <w:r w:rsidRPr="00BD2594">
              <w:t>501545.436</w:t>
            </w:r>
          </w:p>
        </w:tc>
        <w:tc>
          <w:tcPr>
            <w:tcW w:w="1984" w:type="dxa"/>
            <w:shd w:val="clear" w:color="auto" w:fill="auto"/>
            <w:noWrap/>
            <w:vAlign w:val="center"/>
            <w:hideMark/>
          </w:tcPr>
          <w:p w14:paraId="2394851E" w14:textId="77777777" w:rsidR="00F14B5D" w:rsidRPr="00BD2594" w:rsidRDefault="00F14B5D" w:rsidP="00F14B5D">
            <w:pPr>
              <w:jc w:val="center"/>
            </w:pPr>
            <w:r w:rsidRPr="00BD2594">
              <w:t>4199799.111</w:t>
            </w:r>
          </w:p>
        </w:tc>
      </w:tr>
      <w:tr w:rsidR="00F14B5D" w:rsidRPr="00BD2594" w14:paraId="4685C662" w14:textId="77777777" w:rsidTr="00F14B5D">
        <w:trPr>
          <w:trHeight w:val="300"/>
        </w:trPr>
        <w:tc>
          <w:tcPr>
            <w:tcW w:w="1129" w:type="dxa"/>
            <w:shd w:val="clear" w:color="auto" w:fill="auto"/>
            <w:noWrap/>
            <w:vAlign w:val="center"/>
            <w:hideMark/>
          </w:tcPr>
          <w:p w14:paraId="4E770CD7" w14:textId="77777777" w:rsidR="00F14B5D" w:rsidRPr="00BD2594" w:rsidRDefault="00F14B5D" w:rsidP="00F14B5D">
            <w:pPr>
              <w:jc w:val="center"/>
            </w:pPr>
            <w:r w:rsidRPr="00BD2594">
              <w:t>1975</w:t>
            </w:r>
          </w:p>
        </w:tc>
        <w:tc>
          <w:tcPr>
            <w:tcW w:w="1560" w:type="dxa"/>
            <w:shd w:val="clear" w:color="auto" w:fill="auto"/>
            <w:noWrap/>
            <w:vAlign w:val="center"/>
            <w:hideMark/>
          </w:tcPr>
          <w:p w14:paraId="48347058" w14:textId="77777777" w:rsidR="00F14B5D" w:rsidRPr="00BD2594" w:rsidRDefault="00F14B5D" w:rsidP="00F14B5D">
            <w:pPr>
              <w:jc w:val="center"/>
            </w:pPr>
            <w:r w:rsidRPr="00BD2594">
              <w:t>501567.367</w:t>
            </w:r>
          </w:p>
        </w:tc>
        <w:tc>
          <w:tcPr>
            <w:tcW w:w="1984" w:type="dxa"/>
            <w:shd w:val="clear" w:color="auto" w:fill="auto"/>
            <w:noWrap/>
            <w:vAlign w:val="center"/>
            <w:hideMark/>
          </w:tcPr>
          <w:p w14:paraId="1EC6AA73" w14:textId="77777777" w:rsidR="00F14B5D" w:rsidRPr="00BD2594" w:rsidRDefault="00F14B5D" w:rsidP="00F14B5D">
            <w:pPr>
              <w:jc w:val="center"/>
            </w:pPr>
            <w:r w:rsidRPr="00BD2594">
              <w:t>4199787.151</w:t>
            </w:r>
          </w:p>
        </w:tc>
      </w:tr>
      <w:tr w:rsidR="00F14B5D" w:rsidRPr="00BD2594" w14:paraId="2B9869D3" w14:textId="77777777" w:rsidTr="00F14B5D">
        <w:trPr>
          <w:trHeight w:val="300"/>
        </w:trPr>
        <w:tc>
          <w:tcPr>
            <w:tcW w:w="1129" w:type="dxa"/>
            <w:shd w:val="clear" w:color="auto" w:fill="auto"/>
            <w:noWrap/>
            <w:vAlign w:val="center"/>
            <w:hideMark/>
          </w:tcPr>
          <w:p w14:paraId="151877D1" w14:textId="77777777" w:rsidR="00F14B5D" w:rsidRPr="00BD2594" w:rsidRDefault="00F14B5D" w:rsidP="00F14B5D">
            <w:pPr>
              <w:jc w:val="center"/>
            </w:pPr>
            <w:r w:rsidRPr="00BD2594">
              <w:t>1976</w:t>
            </w:r>
          </w:p>
        </w:tc>
        <w:tc>
          <w:tcPr>
            <w:tcW w:w="1560" w:type="dxa"/>
            <w:shd w:val="clear" w:color="auto" w:fill="auto"/>
            <w:noWrap/>
            <w:vAlign w:val="center"/>
            <w:hideMark/>
          </w:tcPr>
          <w:p w14:paraId="66B95B13" w14:textId="77777777" w:rsidR="00F14B5D" w:rsidRPr="00BD2594" w:rsidRDefault="00F14B5D" w:rsidP="00F14B5D">
            <w:pPr>
              <w:jc w:val="center"/>
            </w:pPr>
            <w:r w:rsidRPr="00BD2594">
              <w:t>501589.311</w:t>
            </w:r>
          </w:p>
        </w:tc>
        <w:tc>
          <w:tcPr>
            <w:tcW w:w="1984" w:type="dxa"/>
            <w:shd w:val="clear" w:color="auto" w:fill="auto"/>
            <w:noWrap/>
            <w:vAlign w:val="center"/>
            <w:hideMark/>
          </w:tcPr>
          <w:p w14:paraId="6FE7D30C" w14:textId="77777777" w:rsidR="00F14B5D" w:rsidRPr="00BD2594" w:rsidRDefault="00F14B5D" w:rsidP="00F14B5D">
            <w:pPr>
              <w:jc w:val="center"/>
            </w:pPr>
            <w:r w:rsidRPr="00BD2594">
              <w:t>4199775.157</w:t>
            </w:r>
          </w:p>
        </w:tc>
      </w:tr>
      <w:tr w:rsidR="00F14B5D" w:rsidRPr="00BD2594" w14:paraId="6DE8897E" w14:textId="77777777" w:rsidTr="00F14B5D">
        <w:trPr>
          <w:trHeight w:val="300"/>
        </w:trPr>
        <w:tc>
          <w:tcPr>
            <w:tcW w:w="1129" w:type="dxa"/>
            <w:shd w:val="clear" w:color="auto" w:fill="auto"/>
            <w:noWrap/>
            <w:vAlign w:val="center"/>
            <w:hideMark/>
          </w:tcPr>
          <w:p w14:paraId="11207DE0" w14:textId="77777777" w:rsidR="00F14B5D" w:rsidRPr="00BD2594" w:rsidRDefault="00F14B5D" w:rsidP="00F14B5D">
            <w:pPr>
              <w:jc w:val="center"/>
            </w:pPr>
            <w:r w:rsidRPr="00BD2594">
              <w:t>1977</w:t>
            </w:r>
          </w:p>
        </w:tc>
        <w:tc>
          <w:tcPr>
            <w:tcW w:w="1560" w:type="dxa"/>
            <w:shd w:val="clear" w:color="auto" w:fill="auto"/>
            <w:noWrap/>
            <w:vAlign w:val="center"/>
            <w:hideMark/>
          </w:tcPr>
          <w:p w14:paraId="2689B306" w14:textId="77777777" w:rsidR="00F14B5D" w:rsidRPr="00BD2594" w:rsidRDefault="00F14B5D" w:rsidP="00F14B5D">
            <w:pPr>
              <w:jc w:val="center"/>
            </w:pPr>
            <w:r w:rsidRPr="00BD2594">
              <w:t>501611.256</w:t>
            </w:r>
          </w:p>
        </w:tc>
        <w:tc>
          <w:tcPr>
            <w:tcW w:w="1984" w:type="dxa"/>
            <w:shd w:val="clear" w:color="auto" w:fill="auto"/>
            <w:noWrap/>
            <w:vAlign w:val="center"/>
            <w:hideMark/>
          </w:tcPr>
          <w:p w14:paraId="0BA5ACF2" w14:textId="77777777" w:rsidR="00F14B5D" w:rsidRPr="00BD2594" w:rsidRDefault="00F14B5D" w:rsidP="00F14B5D">
            <w:pPr>
              <w:jc w:val="center"/>
            </w:pPr>
            <w:r w:rsidRPr="00BD2594">
              <w:t>4199763.180</w:t>
            </w:r>
          </w:p>
        </w:tc>
      </w:tr>
      <w:tr w:rsidR="00F14B5D" w:rsidRPr="00BD2594" w14:paraId="71A65715" w14:textId="77777777" w:rsidTr="00F14B5D">
        <w:trPr>
          <w:trHeight w:val="300"/>
        </w:trPr>
        <w:tc>
          <w:tcPr>
            <w:tcW w:w="1129" w:type="dxa"/>
            <w:shd w:val="clear" w:color="auto" w:fill="auto"/>
            <w:noWrap/>
            <w:vAlign w:val="center"/>
            <w:hideMark/>
          </w:tcPr>
          <w:p w14:paraId="0CEF8EDA" w14:textId="77777777" w:rsidR="00F14B5D" w:rsidRPr="00BD2594" w:rsidRDefault="00F14B5D" w:rsidP="00F14B5D">
            <w:pPr>
              <w:jc w:val="center"/>
            </w:pPr>
            <w:r w:rsidRPr="00BD2594">
              <w:t>1978</w:t>
            </w:r>
          </w:p>
        </w:tc>
        <w:tc>
          <w:tcPr>
            <w:tcW w:w="1560" w:type="dxa"/>
            <w:shd w:val="clear" w:color="auto" w:fill="auto"/>
            <w:noWrap/>
            <w:vAlign w:val="center"/>
            <w:hideMark/>
          </w:tcPr>
          <w:p w14:paraId="5D480035" w14:textId="77777777" w:rsidR="00F14B5D" w:rsidRPr="00BD2594" w:rsidRDefault="00F14B5D" w:rsidP="00F14B5D">
            <w:pPr>
              <w:jc w:val="center"/>
            </w:pPr>
            <w:r w:rsidRPr="00BD2594">
              <w:t>501633.200</w:t>
            </w:r>
          </w:p>
        </w:tc>
        <w:tc>
          <w:tcPr>
            <w:tcW w:w="1984" w:type="dxa"/>
            <w:shd w:val="clear" w:color="auto" w:fill="auto"/>
            <w:noWrap/>
            <w:vAlign w:val="center"/>
            <w:hideMark/>
          </w:tcPr>
          <w:p w14:paraId="2E3CE83E" w14:textId="77777777" w:rsidR="00F14B5D" w:rsidRPr="00BD2594" w:rsidRDefault="00F14B5D" w:rsidP="00F14B5D">
            <w:pPr>
              <w:jc w:val="center"/>
            </w:pPr>
            <w:r w:rsidRPr="00BD2594">
              <w:t>4199751.220</w:t>
            </w:r>
          </w:p>
        </w:tc>
      </w:tr>
      <w:tr w:rsidR="00F14B5D" w:rsidRPr="00BD2594" w14:paraId="530A189C" w14:textId="77777777" w:rsidTr="00F14B5D">
        <w:trPr>
          <w:trHeight w:val="300"/>
        </w:trPr>
        <w:tc>
          <w:tcPr>
            <w:tcW w:w="1129" w:type="dxa"/>
            <w:shd w:val="clear" w:color="auto" w:fill="auto"/>
            <w:noWrap/>
            <w:vAlign w:val="center"/>
            <w:hideMark/>
          </w:tcPr>
          <w:p w14:paraId="1567A230" w14:textId="77777777" w:rsidR="00F14B5D" w:rsidRPr="00BD2594" w:rsidRDefault="00F14B5D" w:rsidP="00F14B5D">
            <w:pPr>
              <w:jc w:val="center"/>
            </w:pPr>
            <w:r w:rsidRPr="00BD2594">
              <w:t>1979</w:t>
            </w:r>
          </w:p>
        </w:tc>
        <w:tc>
          <w:tcPr>
            <w:tcW w:w="1560" w:type="dxa"/>
            <w:shd w:val="clear" w:color="auto" w:fill="auto"/>
            <w:noWrap/>
            <w:vAlign w:val="center"/>
            <w:hideMark/>
          </w:tcPr>
          <w:p w14:paraId="43C5D218" w14:textId="77777777" w:rsidR="00F14B5D" w:rsidRPr="00BD2594" w:rsidRDefault="00F14B5D" w:rsidP="00F14B5D">
            <w:pPr>
              <w:jc w:val="center"/>
            </w:pPr>
            <w:r w:rsidRPr="00BD2594">
              <w:t>501652.372</w:t>
            </w:r>
          </w:p>
        </w:tc>
        <w:tc>
          <w:tcPr>
            <w:tcW w:w="1984" w:type="dxa"/>
            <w:shd w:val="clear" w:color="auto" w:fill="auto"/>
            <w:noWrap/>
            <w:vAlign w:val="center"/>
            <w:hideMark/>
          </w:tcPr>
          <w:p w14:paraId="1719C793" w14:textId="77777777" w:rsidR="00F14B5D" w:rsidRPr="00BD2594" w:rsidRDefault="00F14B5D" w:rsidP="00F14B5D">
            <w:pPr>
              <w:jc w:val="center"/>
            </w:pPr>
            <w:r w:rsidRPr="00BD2594">
              <w:t>4199786.311</w:t>
            </w:r>
          </w:p>
        </w:tc>
      </w:tr>
      <w:tr w:rsidR="00F14B5D" w:rsidRPr="00BD2594" w14:paraId="3192F4A4" w14:textId="77777777" w:rsidTr="00F14B5D">
        <w:trPr>
          <w:trHeight w:val="300"/>
        </w:trPr>
        <w:tc>
          <w:tcPr>
            <w:tcW w:w="1129" w:type="dxa"/>
            <w:shd w:val="clear" w:color="auto" w:fill="auto"/>
            <w:noWrap/>
            <w:vAlign w:val="center"/>
            <w:hideMark/>
          </w:tcPr>
          <w:p w14:paraId="455EFA14" w14:textId="77777777" w:rsidR="00F14B5D" w:rsidRPr="00BD2594" w:rsidRDefault="00F14B5D" w:rsidP="00F14B5D">
            <w:pPr>
              <w:jc w:val="center"/>
            </w:pPr>
            <w:r w:rsidRPr="00BD2594">
              <w:t>1980</w:t>
            </w:r>
          </w:p>
        </w:tc>
        <w:tc>
          <w:tcPr>
            <w:tcW w:w="1560" w:type="dxa"/>
            <w:shd w:val="clear" w:color="auto" w:fill="auto"/>
            <w:noWrap/>
            <w:vAlign w:val="center"/>
            <w:hideMark/>
          </w:tcPr>
          <w:p w14:paraId="67ACB033" w14:textId="77777777" w:rsidR="00F14B5D" w:rsidRPr="00BD2594" w:rsidRDefault="00F14B5D" w:rsidP="00F14B5D">
            <w:pPr>
              <w:jc w:val="center"/>
            </w:pPr>
            <w:r w:rsidRPr="00BD2594">
              <w:t>501671.530</w:t>
            </w:r>
          </w:p>
        </w:tc>
        <w:tc>
          <w:tcPr>
            <w:tcW w:w="1984" w:type="dxa"/>
            <w:shd w:val="clear" w:color="auto" w:fill="auto"/>
            <w:noWrap/>
            <w:vAlign w:val="center"/>
            <w:hideMark/>
          </w:tcPr>
          <w:p w14:paraId="66F073AF" w14:textId="77777777" w:rsidR="00F14B5D" w:rsidRPr="00BD2594" w:rsidRDefault="00F14B5D" w:rsidP="00F14B5D">
            <w:pPr>
              <w:jc w:val="center"/>
            </w:pPr>
            <w:r w:rsidRPr="00BD2594">
              <w:t>4199821.419</w:t>
            </w:r>
          </w:p>
        </w:tc>
      </w:tr>
      <w:tr w:rsidR="00F14B5D" w:rsidRPr="00BD2594" w14:paraId="31429855" w14:textId="77777777" w:rsidTr="00F14B5D">
        <w:trPr>
          <w:trHeight w:val="300"/>
        </w:trPr>
        <w:tc>
          <w:tcPr>
            <w:tcW w:w="1129" w:type="dxa"/>
            <w:shd w:val="clear" w:color="auto" w:fill="auto"/>
            <w:noWrap/>
            <w:vAlign w:val="center"/>
            <w:hideMark/>
          </w:tcPr>
          <w:p w14:paraId="6DBFF8EA" w14:textId="77777777" w:rsidR="00F14B5D" w:rsidRPr="00BD2594" w:rsidRDefault="00F14B5D" w:rsidP="00F14B5D">
            <w:pPr>
              <w:jc w:val="center"/>
            </w:pPr>
            <w:r w:rsidRPr="00BD2594">
              <w:t>1981</w:t>
            </w:r>
          </w:p>
        </w:tc>
        <w:tc>
          <w:tcPr>
            <w:tcW w:w="1560" w:type="dxa"/>
            <w:shd w:val="clear" w:color="auto" w:fill="auto"/>
            <w:noWrap/>
            <w:vAlign w:val="center"/>
            <w:hideMark/>
          </w:tcPr>
          <w:p w14:paraId="78BD11D4" w14:textId="77777777" w:rsidR="00F14B5D" w:rsidRPr="00BD2594" w:rsidRDefault="00F14B5D" w:rsidP="00F14B5D">
            <w:pPr>
              <w:jc w:val="center"/>
            </w:pPr>
            <w:r w:rsidRPr="00BD2594">
              <w:t>501649.586</w:t>
            </w:r>
          </w:p>
        </w:tc>
        <w:tc>
          <w:tcPr>
            <w:tcW w:w="1984" w:type="dxa"/>
            <w:shd w:val="clear" w:color="auto" w:fill="auto"/>
            <w:noWrap/>
            <w:vAlign w:val="center"/>
            <w:hideMark/>
          </w:tcPr>
          <w:p w14:paraId="0861F6B8" w14:textId="77777777" w:rsidR="00F14B5D" w:rsidRPr="00BD2594" w:rsidRDefault="00F14B5D" w:rsidP="00F14B5D">
            <w:pPr>
              <w:jc w:val="center"/>
            </w:pPr>
            <w:r w:rsidRPr="00BD2594">
              <w:t>4199833.396</w:t>
            </w:r>
          </w:p>
        </w:tc>
      </w:tr>
      <w:tr w:rsidR="00F14B5D" w:rsidRPr="00BD2594" w14:paraId="6692D89A" w14:textId="77777777" w:rsidTr="00F14B5D">
        <w:trPr>
          <w:trHeight w:val="300"/>
        </w:trPr>
        <w:tc>
          <w:tcPr>
            <w:tcW w:w="1129" w:type="dxa"/>
            <w:shd w:val="clear" w:color="auto" w:fill="auto"/>
            <w:noWrap/>
            <w:vAlign w:val="center"/>
            <w:hideMark/>
          </w:tcPr>
          <w:p w14:paraId="62DAC427" w14:textId="77777777" w:rsidR="00F14B5D" w:rsidRPr="00BD2594" w:rsidRDefault="00F14B5D" w:rsidP="00F14B5D">
            <w:pPr>
              <w:jc w:val="center"/>
            </w:pPr>
            <w:r w:rsidRPr="00BD2594">
              <w:t>1982</w:t>
            </w:r>
          </w:p>
        </w:tc>
        <w:tc>
          <w:tcPr>
            <w:tcW w:w="1560" w:type="dxa"/>
            <w:shd w:val="clear" w:color="auto" w:fill="auto"/>
            <w:noWrap/>
            <w:vAlign w:val="center"/>
            <w:hideMark/>
          </w:tcPr>
          <w:p w14:paraId="7DA3ECBF" w14:textId="77777777" w:rsidR="00F14B5D" w:rsidRPr="00BD2594" w:rsidRDefault="00F14B5D" w:rsidP="00F14B5D">
            <w:pPr>
              <w:jc w:val="center"/>
            </w:pPr>
            <w:r w:rsidRPr="00BD2594">
              <w:t>501634.696</w:t>
            </w:r>
          </w:p>
        </w:tc>
        <w:tc>
          <w:tcPr>
            <w:tcW w:w="1984" w:type="dxa"/>
            <w:shd w:val="clear" w:color="auto" w:fill="auto"/>
            <w:noWrap/>
            <w:vAlign w:val="center"/>
            <w:hideMark/>
          </w:tcPr>
          <w:p w14:paraId="14BE60C3" w14:textId="77777777" w:rsidR="00F14B5D" w:rsidRPr="00BD2594" w:rsidRDefault="00F14B5D" w:rsidP="00F14B5D">
            <w:pPr>
              <w:jc w:val="center"/>
            </w:pPr>
            <w:r w:rsidRPr="00BD2594">
              <w:t>4199841.527</w:t>
            </w:r>
          </w:p>
        </w:tc>
      </w:tr>
      <w:tr w:rsidR="00F14B5D" w:rsidRPr="00BD2594" w14:paraId="780BAC57" w14:textId="77777777" w:rsidTr="00F14B5D">
        <w:trPr>
          <w:trHeight w:val="300"/>
        </w:trPr>
        <w:tc>
          <w:tcPr>
            <w:tcW w:w="1129" w:type="dxa"/>
            <w:shd w:val="clear" w:color="auto" w:fill="auto"/>
            <w:noWrap/>
            <w:vAlign w:val="center"/>
            <w:hideMark/>
          </w:tcPr>
          <w:p w14:paraId="2A8C7BE4" w14:textId="77777777" w:rsidR="00F14B5D" w:rsidRPr="00BD2594" w:rsidRDefault="00F14B5D" w:rsidP="00F14B5D">
            <w:pPr>
              <w:jc w:val="center"/>
            </w:pPr>
            <w:r w:rsidRPr="00BD2594">
              <w:t>1983</w:t>
            </w:r>
          </w:p>
        </w:tc>
        <w:tc>
          <w:tcPr>
            <w:tcW w:w="1560" w:type="dxa"/>
            <w:shd w:val="clear" w:color="auto" w:fill="auto"/>
            <w:noWrap/>
            <w:vAlign w:val="center"/>
            <w:hideMark/>
          </w:tcPr>
          <w:p w14:paraId="6A799B8A" w14:textId="77777777" w:rsidR="00F14B5D" w:rsidRPr="00BD2594" w:rsidRDefault="00F14B5D" w:rsidP="00F14B5D">
            <w:pPr>
              <w:jc w:val="center"/>
            </w:pPr>
            <w:r w:rsidRPr="00BD2594">
              <w:t>501627.655</w:t>
            </w:r>
          </w:p>
        </w:tc>
        <w:tc>
          <w:tcPr>
            <w:tcW w:w="1984" w:type="dxa"/>
            <w:shd w:val="clear" w:color="auto" w:fill="auto"/>
            <w:noWrap/>
            <w:vAlign w:val="center"/>
            <w:hideMark/>
          </w:tcPr>
          <w:p w14:paraId="5650E26F" w14:textId="77777777" w:rsidR="00F14B5D" w:rsidRPr="00BD2594" w:rsidRDefault="00F14B5D" w:rsidP="00F14B5D">
            <w:pPr>
              <w:jc w:val="center"/>
            </w:pPr>
            <w:r w:rsidRPr="00BD2594">
              <w:t>4199845.373</w:t>
            </w:r>
          </w:p>
        </w:tc>
      </w:tr>
      <w:tr w:rsidR="00F14B5D" w:rsidRPr="00BD2594" w14:paraId="1BFD85DE" w14:textId="77777777" w:rsidTr="00F14B5D">
        <w:trPr>
          <w:trHeight w:val="300"/>
        </w:trPr>
        <w:tc>
          <w:tcPr>
            <w:tcW w:w="1129" w:type="dxa"/>
            <w:shd w:val="clear" w:color="auto" w:fill="auto"/>
            <w:noWrap/>
            <w:vAlign w:val="center"/>
            <w:hideMark/>
          </w:tcPr>
          <w:p w14:paraId="72DF74A5" w14:textId="77777777" w:rsidR="00F14B5D" w:rsidRPr="00BD2594" w:rsidRDefault="00F14B5D" w:rsidP="00F14B5D">
            <w:pPr>
              <w:jc w:val="center"/>
            </w:pPr>
            <w:r w:rsidRPr="00BD2594">
              <w:t>1984</w:t>
            </w:r>
          </w:p>
        </w:tc>
        <w:tc>
          <w:tcPr>
            <w:tcW w:w="1560" w:type="dxa"/>
            <w:shd w:val="clear" w:color="auto" w:fill="auto"/>
            <w:noWrap/>
            <w:vAlign w:val="center"/>
            <w:hideMark/>
          </w:tcPr>
          <w:p w14:paraId="018AE5A4" w14:textId="77777777" w:rsidR="00F14B5D" w:rsidRPr="00BD2594" w:rsidRDefault="00F14B5D" w:rsidP="00F14B5D">
            <w:pPr>
              <w:jc w:val="center"/>
            </w:pPr>
            <w:r w:rsidRPr="00BD2594">
              <w:t>501605.739</w:t>
            </w:r>
          </w:p>
        </w:tc>
        <w:tc>
          <w:tcPr>
            <w:tcW w:w="1984" w:type="dxa"/>
            <w:shd w:val="clear" w:color="auto" w:fill="auto"/>
            <w:noWrap/>
            <w:vAlign w:val="center"/>
            <w:hideMark/>
          </w:tcPr>
          <w:p w14:paraId="48987641" w14:textId="77777777" w:rsidR="00F14B5D" w:rsidRPr="00BD2594" w:rsidRDefault="00F14B5D" w:rsidP="00F14B5D">
            <w:pPr>
              <w:jc w:val="center"/>
            </w:pPr>
            <w:r w:rsidRPr="00BD2594">
              <w:t>4199857.401</w:t>
            </w:r>
          </w:p>
        </w:tc>
      </w:tr>
      <w:tr w:rsidR="00F14B5D" w:rsidRPr="00BD2594" w14:paraId="61370B3C" w14:textId="77777777" w:rsidTr="00F14B5D">
        <w:trPr>
          <w:trHeight w:val="300"/>
        </w:trPr>
        <w:tc>
          <w:tcPr>
            <w:tcW w:w="1129" w:type="dxa"/>
            <w:shd w:val="clear" w:color="auto" w:fill="auto"/>
            <w:noWrap/>
            <w:vAlign w:val="center"/>
            <w:hideMark/>
          </w:tcPr>
          <w:p w14:paraId="680543F4" w14:textId="77777777" w:rsidR="00F14B5D" w:rsidRPr="00BD2594" w:rsidRDefault="00F14B5D" w:rsidP="00F14B5D">
            <w:pPr>
              <w:jc w:val="center"/>
            </w:pPr>
            <w:r w:rsidRPr="00BD2594">
              <w:lastRenderedPageBreak/>
              <w:t>1985</w:t>
            </w:r>
          </w:p>
        </w:tc>
        <w:tc>
          <w:tcPr>
            <w:tcW w:w="1560" w:type="dxa"/>
            <w:shd w:val="clear" w:color="auto" w:fill="auto"/>
            <w:noWrap/>
            <w:vAlign w:val="center"/>
            <w:hideMark/>
          </w:tcPr>
          <w:p w14:paraId="2D0CCB39" w14:textId="77777777" w:rsidR="00F14B5D" w:rsidRPr="00BD2594" w:rsidRDefault="00F14B5D" w:rsidP="00F14B5D">
            <w:pPr>
              <w:jc w:val="center"/>
            </w:pPr>
            <w:r w:rsidRPr="00BD2594">
              <w:t>501583.849</w:t>
            </w:r>
          </w:p>
        </w:tc>
        <w:tc>
          <w:tcPr>
            <w:tcW w:w="1984" w:type="dxa"/>
            <w:shd w:val="clear" w:color="auto" w:fill="auto"/>
            <w:noWrap/>
            <w:vAlign w:val="center"/>
            <w:hideMark/>
          </w:tcPr>
          <w:p w14:paraId="5EDD0C8B" w14:textId="77777777" w:rsidR="00F14B5D" w:rsidRPr="00BD2594" w:rsidRDefault="00F14B5D" w:rsidP="00F14B5D">
            <w:pPr>
              <w:jc w:val="center"/>
            </w:pPr>
            <w:r w:rsidRPr="00BD2594">
              <w:t>4199869.412</w:t>
            </w:r>
          </w:p>
        </w:tc>
      </w:tr>
      <w:tr w:rsidR="00F14B5D" w:rsidRPr="00BD2594" w14:paraId="78B67155" w14:textId="77777777" w:rsidTr="00F14B5D">
        <w:trPr>
          <w:trHeight w:val="300"/>
        </w:trPr>
        <w:tc>
          <w:tcPr>
            <w:tcW w:w="1129" w:type="dxa"/>
            <w:shd w:val="clear" w:color="auto" w:fill="auto"/>
            <w:noWrap/>
            <w:vAlign w:val="center"/>
            <w:hideMark/>
          </w:tcPr>
          <w:p w14:paraId="17B6D55D" w14:textId="77777777" w:rsidR="00F14B5D" w:rsidRPr="00BD2594" w:rsidRDefault="00F14B5D" w:rsidP="00F14B5D">
            <w:pPr>
              <w:jc w:val="center"/>
            </w:pPr>
            <w:r w:rsidRPr="00BD2594">
              <w:t>1986</w:t>
            </w:r>
          </w:p>
        </w:tc>
        <w:tc>
          <w:tcPr>
            <w:tcW w:w="1560" w:type="dxa"/>
            <w:shd w:val="clear" w:color="auto" w:fill="auto"/>
            <w:noWrap/>
            <w:vAlign w:val="center"/>
            <w:hideMark/>
          </w:tcPr>
          <w:p w14:paraId="5C241F15" w14:textId="77777777" w:rsidR="00F14B5D" w:rsidRPr="00BD2594" w:rsidRDefault="00F14B5D" w:rsidP="00F14B5D">
            <w:pPr>
              <w:jc w:val="center"/>
            </w:pPr>
            <w:r w:rsidRPr="00BD2594">
              <w:t>501579.265</w:t>
            </w:r>
          </w:p>
        </w:tc>
        <w:tc>
          <w:tcPr>
            <w:tcW w:w="1984" w:type="dxa"/>
            <w:shd w:val="clear" w:color="auto" w:fill="auto"/>
            <w:noWrap/>
            <w:vAlign w:val="center"/>
            <w:hideMark/>
          </w:tcPr>
          <w:p w14:paraId="70C961B6" w14:textId="77777777" w:rsidR="00F14B5D" w:rsidRPr="00BD2594" w:rsidRDefault="00F14B5D" w:rsidP="00F14B5D">
            <w:pPr>
              <w:jc w:val="center"/>
            </w:pPr>
            <w:r w:rsidRPr="00BD2594">
              <w:t>4199871.931</w:t>
            </w:r>
          </w:p>
        </w:tc>
      </w:tr>
      <w:tr w:rsidR="00F14B5D" w:rsidRPr="00BD2594" w14:paraId="1A34542E" w14:textId="77777777" w:rsidTr="00F14B5D">
        <w:trPr>
          <w:trHeight w:val="300"/>
        </w:trPr>
        <w:tc>
          <w:tcPr>
            <w:tcW w:w="1129" w:type="dxa"/>
            <w:shd w:val="clear" w:color="auto" w:fill="auto"/>
            <w:noWrap/>
            <w:vAlign w:val="center"/>
            <w:hideMark/>
          </w:tcPr>
          <w:p w14:paraId="0A26D194" w14:textId="77777777" w:rsidR="00F14B5D" w:rsidRPr="00BD2594" w:rsidRDefault="00F14B5D" w:rsidP="00F14B5D">
            <w:pPr>
              <w:jc w:val="center"/>
            </w:pPr>
            <w:r w:rsidRPr="00BD2594">
              <w:t>1987</w:t>
            </w:r>
          </w:p>
        </w:tc>
        <w:tc>
          <w:tcPr>
            <w:tcW w:w="1560" w:type="dxa"/>
            <w:shd w:val="clear" w:color="auto" w:fill="auto"/>
            <w:noWrap/>
            <w:vAlign w:val="center"/>
            <w:hideMark/>
          </w:tcPr>
          <w:p w14:paraId="0E42CC72" w14:textId="77777777" w:rsidR="00F14B5D" w:rsidRPr="00BD2594" w:rsidRDefault="00F14B5D" w:rsidP="00F14B5D">
            <w:pPr>
              <w:jc w:val="center"/>
            </w:pPr>
            <w:r w:rsidRPr="00BD2594">
              <w:t>501561.987</w:t>
            </w:r>
          </w:p>
        </w:tc>
        <w:tc>
          <w:tcPr>
            <w:tcW w:w="1984" w:type="dxa"/>
            <w:shd w:val="clear" w:color="auto" w:fill="auto"/>
            <w:noWrap/>
            <w:vAlign w:val="center"/>
            <w:hideMark/>
          </w:tcPr>
          <w:p w14:paraId="33A9F54D" w14:textId="77777777" w:rsidR="00F14B5D" w:rsidRPr="00BD2594" w:rsidRDefault="00F14B5D" w:rsidP="00F14B5D">
            <w:pPr>
              <w:jc w:val="center"/>
            </w:pPr>
            <w:r w:rsidRPr="00BD2594">
              <w:t>4199881.422</w:t>
            </w:r>
          </w:p>
        </w:tc>
      </w:tr>
      <w:tr w:rsidR="00F14B5D" w:rsidRPr="00BD2594" w14:paraId="5C2F8898" w14:textId="77777777" w:rsidTr="00F14B5D">
        <w:trPr>
          <w:trHeight w:val="300"/>
        </w:trPr>
        <w:tc>
          <w:tcPr>
            <w:tcW w:w="1129" w:type="dxa"/>
            <w:shd w:val="clear" w:color="auto" w:fill="auto"/>
            <w:noWrap/>
            <w:vAlign w:val="center"/>
            <w:hideMark/>
          </w:tcPr>
          <w:p w14:paraId="648E2DF1" w14:textId="77777777" w:rsidR="00F14B5D" w:rsidRPr="00BD2594" w:rsidRDefault="00F14B5D" w:rsidP="00F14B5D">
            <w:pPr>
              <w:jc w:val="center"/>
            </w:pPr>
            <w:r w:rsidRPr="00BD2594">
              <w:t>1988</w:t>
            </w:r>
          </w:p>
        </w:tc>
        <w:tc>
          <w:tcPr>
            <w:tcW w:w="1560" w:type="dxa"/>
            <w:shd w:val="clear" w:color="auto" w:fill="auto"/>
            <w:noWrap/>
            <w:vAlign w:val="center"/>
            <w:hideMark/>
          </w:tcPr>
          <w:p w14:paraId="3D857076" w14:textId="77777777" w:rsidR="00F14B5D" w:rsidRPr="00BD2594" w:rsidRDefault="00F14B5D" w:rsidP="00F14B5D">
            <w:pPr>
              <w:jc w:val="center"/>
            </w:pPr>
            <w:r w:rsidRPr="00BD2594">
              <w:t>501540.125</w:t>
            </w:r>
          </w:p>
        </w:tc>
        <w:tc>
          <w:tcPr>
            <w:tcW w:w="1984" w:type="dxa"/>
            <w:shd w:val="clear" w:color="auto" w:fill="auto"/>
            <w:noWrap/>
            <w:vAlign w:val="center"/>
            <w:hideMark/>
          </w:tcPr>
          <w:p w14:paraId="433826A6" w14:textId="77777777" w:rsidR="00F14B5D" w:rsidRPr="00BD2594" w:rsidRDefault="00F14B5D" w:rsidP="00F14B5D">
            <w:pPr>
              <w:jc w:val="center"/>
            </w:pPr>
            <w:r w:rsidRPr="00BD2594">
              <w:t>4199893.400</w:t>
            </w:r>
          </w:p>
        </w:tc>
      </w:tr>
      <w:tr w:rsidR="00F14B5D" w:rsidRPr="00BD2594" w14:paraId="39CE641F" w14:textId="77777777" w:rsidTr="00F14B5D">
        <w:trPr>
          <w:trHeight w:val="300"/>
        </w:trPr>
        <w:tc>
          <w:tcPr>
            <w:tcW w:w="1129" w:type="dxa"/>
            <w:shd w:val="clear" w:color="auto" w:fill="auto"/>
            <w:noWrap/>
            <w:vAlign w:val="center"/>
            <w:hideMark/>
          </w:tcPr>
          <w:p w14:paraId="26980457" w14:textId="77777777" w:rsidR="00F14B5D" w:rsidRPr="00BD2594" w:rsidRDefault="00F14B5D" w:rsidP="00F14B5D">
            <w:pPr>
              <w:jc w:val="center"/>
            </w:pPr>
            <w:r w:rsidRPr="00BD2594">
              <w:t>1989</w:t>
            </w:r>
          </w:p>
        </w:tc>
        <w:tc>
          <w:tcPr>
            <w:tcW w:w="1560" w:type="dxa"/>
            <w:shd w:val="clear" w:color="auto" w:fill="auto"/>
            <w:noWrap/>
            <w:vAlign w:val="center"/>
            <w:hideMark/>
          </w:tcPr>
          <w:p w14:paraId="30EB3E45" w14:textId="77777777" w:rsidR="00F14B5D" w:rsidRPr="00BD2594" w:rsidRDefault="00F14B5D" w:rsidP="00F14B5D">
            <w:pPr>
              <w:jc w:val="center"/>
            </w:pPr>
            <w:r w:rsidRPr="00BD2594">
              <w:t>501518.277</w:t>
            </w:r>
          </w:p>
        </w:tc>
        <w:tc>
          <w:tcPr>
            <w:tcW w:w="1984" w:type="dxa"/>
            <w:shd w:val="clear" w:color="auto" w:fill="auto"/>
            <w:noWrap/>
            <w:vAlign w:val="center"/>
            <w:hideMark/>
          </w:tcPr>
          <w:p w14:paraId="4BC0AD8A" w14:textId="77777777" w:rsidR="00F14B5D" w:rsidRPr="00BD2594" w:rsidRDefault="00F14B5D" w:rsidP="00F14B5D">
            <w:pPr>
              <w:jc w:val="center"/>
            </w:pPr>
            <w:r w:rsidRPr="00BD2594">
              <w:t>4199905.410</w:t>
            </w:r>
          </w:p>
        </w:tc>
      </w:tr>
      <w:tr w:rsidR="00F14B5D" w:rsidRPr="00BD2594" w14:paraId="64D8FE7B" w14:textId="77777777" w:rsidTr="00F14B5D">
        <w:trPr>
          <w:trHeight w:val="300"/>
        </w:trPr>
        <w:tc>
          <w:tcPr>
            <w:tcW w:w="1129" w:type="dxa"/>
            <w:shd w:val="clear" w:color="auto" w:fill="auto"/>
            <w:noWrap/>
            <w:vAlign w:val="center"/>
            <w:hideMark/>
          </w:tcPr>
          <w:p w14:paraId="3DE3BCB3" w14:textId="77777777" w:rsidR="00F14B5D" w:rsidRPr="00BD2594" w:rsidRDefault="00F14B5D" w:rsidP="00F14B5D">
            <w:pPr>
              <w:jc w:val="center"/>
            </w:pPr>
            <w:r w:rsidRPr="00BD2594">
              <w:t>1990</w:t>
            </w:r>
          </w:p>
        </w:tc>
        <w:tc>
          <w:tcPr>
            <w:tcW w:w="1560" w:type="dxa"/>
            <w:shd w:val="clear" w:color="auto" w:fill="auto"/>
            <w:noWrap/>
            <w:vAlign w:val="center"/>
            <w:hideMark/>
          </w:tcPr>
          <w:p w14:paraId="64CAE4C9" w14:textId="77777777" w:rsidR="00F14B5D" w:rsidRPr="00BD2594" w:rsidRDefault="00F14B5D" w:rsidP="00F14B5D">
            <w:pPr>
              <w:jc w:val="center"/>
            </w:pPr>
            <w:r w:rsidRPr="00BD2594">
              <w:t>501496.415</w:t>
            </w:r>
          </w:p>
        </w:tc>
        <w:tc>
          <w:tcPr>
            <w:tcW w:w="1984" w:type="dxa"/>
            <w:shd w:val="clear" w:color="auto" w:fill="auto"/>
            <w:noWrap/>
            <w:vAlign w:val="center"/>
            <w:hideMark/>
          </w:tcPr>
          <w:p w14:paraId="56B7D0FB" w14:textId="77777777" w:rsidR="00F14B5D" w:rsidRPr="00BD2594" w:rsidRDefault="00F14B5D" w:rsidP="00F14B5D">
            <w:pPr>
              <w:jc w:val="center"/>
            </w:pPr>
            <w:r w:rsidRPr="00BD2594">
              <w:t>4199917.387</w:t>
            </w:r>
          </w:p>
        </w:tc>
      </w:tr>
      <w:tr w:rsidR="00F14B5D" w:rsidRPr="00BD2594" w14:paraId="47796C7A" w14:textId="77777777" w:rsidTr="00F14B5D">
        <w:trPr>
          <w:trHeight w:val="300"/>
        </w:trPr>
        <w:tc>
          <w:tcPr>
            <w:tcW w:w="1129" w:type="dxa"/>
            <w:shd w:val="clear" w:color="auto" w:fill="auto"/>
            <w:noWrap/>
            <w:vAlign w:val="center"/>
            <w:hideMark/>
          </w:tcPr>
          <w:p w14:paraId="73A79198" w14:textId="77777777" w:rsidR="00F14B5D" w:rsidRPr="00BD2594" w:rsidRDefault="00F14B5D" w:rsidP="00F14B5D">
            <w:pPr>
              <w:jc w:val="center"/>
            </w:pPr>
            <w:r w:rsidRPr="00BD2594">
              <w:t>1991</w:t>
            </w:r>
          </w:p>
        </w:tc>
        <w:tc>
          <w:tcPr>
            <w:tcW w:w="1560" w:type="dxa"/>
            <w:shd w:val="clear" w:color="auto" w:fill="auto"/>
            <w:noWrap/>
            <w:vAlign w:val="center"/>
            <w:hideMark/>
          </w:tcPr>
          <w:p w14:paraId="7E89570C" w14:textId="77777777" w:rsidR="00F14B5D" w:rsidRPr="00BD2594" w:rsidRDefault="00F14B5D" w:rsidP="00F14B5D">
            <w:pPr>
              <w:jc w:val="center"/>
            </w:pPr>
            <w:r w:rsidRPr="00BD2594">
              <w:t>501474.594</w:t>
            </w:r>
          </w:p>
        </w:tc>
        <w:tc>
          <w:tcPr>
            <w:tcW w:w="1984" w:type="dxa"/>
            <w:shd w:val="clear" w:color="auto" w:fill="auto"/>
            <w:noWrap/>
            <w:vAlign w:val="center"/>
            <w:hideMark/>
          </w:tcPr>
          <w:p w14:paraId="75DD57AD" w14:textId="77777777" w:rsidR="00F14B5D" w:rsidRPr="00BD2594" w:rsidRDefault="00F14B5D" w:rsidP="00F14B5D">
            <w:pPr>
              <w:jc w:val="center"/>
            </w:pPr>
            <w:r w:rsidRPr="00BD2594">
              <w:t>4199929.381</w:t>
            </w:r>
          </w:p>
        </w:tc>
      </w:tr>
      <w:tr w:rsidR="00F14B5D" w:rsidRPr="00BD2594" w14:paraId="1C8054CD" w14:textId="77777777" w:rsidTr="00F14B5D">
        <w:trPr>
          <w:trHeight w:val="300"/>
        </w:trPr>
        <w:tc>
          <w:tcPr>
            <w:tcW w:w="1129" w:type="dxa"/>
            <w:shd w:val="clear" w:color="auto" w:fill="auto"/>
            <w:noWrap/>
            <w:vAlign w:val="center"/>
            <w:hideMark/>
          </w:tcPr>
          <w:p w14:paraId="18435C10" w14:textId="77777777" w:rsidR="00F14B5D" w:rsidRPr="00BD2594" w:rsidRDefault="00F14B5D" w:rsidP="00F14B5D">
            <w:pPr>
              <w:jc w:val="center"/>
            </w:pPr>
            <w:r w:rsidRPr="00BD2594">
              <w:t>1992</w:t>
            </w:r>
          </w:p>
        </w:tc>
        <w:tc>
          <w:tcPr>
            <w:tcW w:w="1560" w:type="dxa"/>
            <w:shd w:val="clear" w:color="auto" w:fill="auto"/>
            <w:noWrap/>
            <w:vAlign w:val="center"/>
            <w:hideMark/>
          </w:tcPr>
          <w:p w14:paraId="6B2FA02F" w14:textId="77777777" w:rsidR="00F14B5D" w:rsidRPr="00BD2594" w:rsidRDefault="00F14B5D" w:rsidP="00F14B5D">
            <w:pPr>
              <w:jc w:val="center"/>
            </w:pPr>
            <w:r w:rsidRPr="00BD2594">
              <w:t>501452.787</w:t>
            </w:r>
          </w:p>
        </w:tc>
        <w:tc>
          <w:tcPr>
            <w:tcW w:w="1984" w:type="dxa"/>
            <w:shd w:val="clear" w:color="auto" w:fill="auto"/>
            <w:noWrap/>
            <w:vAlign w:val="center"/>
            <w:hideMark/>
          </w:tcPr>
          <w:p w14:paraId="1D212B21" w14:textId="77777777" w:rsidR="00F14B5D" w:rsidRPr="00BD2594" w:rsidRDefault="00F14B5D" w:rsidP="00F14B5D">
            <w:pPr>
              <w:jc w:val="center"/>
            </w:pPr>
            <w:r w:rsidRPr="00BD2594">
              <w:t>4199941.325</w:t>
            </w:r>
          </w:p>
        </w:tc>
      </w:tr>
      <w:tr w:rsidR="00F14B5D" w:rsidRPr="00BD2594" w14:paraId="17EF924C" w14:textId="77777777" w:rsidTr="00F14B5D">
        <w:trPr>
          <w:trHeight w:val="300"/>
        </w:trPr>
        <w:tc>
          <w:tcPr>
            <w:tcW w:w="1129" w:type="dxa"/>
            <w:shd w:val="clear" w:color="auto" w:fill="auto"/>
            <w:noWrap/>
            <w:vAlign w:val="center"/>
            <w:hideMark/>
          </w:tcPr>
          <w:p w14:paraId="0241FEB7" w14:textId="77777777" w:rsidR="00F14B5D" w:rsidRPr="00BD2594" w:rsidRDefault="00F14B5D" w:rsidP="00F14B5D">
            <w:pPr>
              <w:jc w:val="center"/>
            </w:pPr>
            <w:r w:rsidRPr="00BD2594">
              <w:t>1993</w:t>
            </w:r>
          </w:p>
        </w:tc>
        <w:tc>
          <w:tcPr>
            <w:tcW w:w="1560" w:type="dxa"/>
            <w:shd w:val="clear" w:color="auto" w:fill="auto"/>
            <w:noWrap/>
            <w:vAlign w:val="center"/>
            <w:hideMark/>
          </w:tcPr>
          <w:p w14:paraId="38D55579" w14:textId="77777777" w:rsidR="00F14B5D" w:rsidRPr="00BD2594" w:rsidRDefault="00F14B5D" w:rsidP="00F14B5D">
            <w:pPr>
              <w:jc w:val="center"/>
            </w:pPr>
            <w:r w:rsidRPr="00BD2594">
              <w:t>501431.021</w:t>
            </w:r>
          </w:p>
        </w:tc>
        <w:tc>
          <w:tcPr>
            <w:tcW w:w="1984" w:type="dxa"/>
            <w:shd w:val="clear" w:color="auto" w:fill="auto"/>
            <w:noWrap/>
            <w:vAlign w:val="center"/>
            <w:hideMark/>
          </w:tcPr>
          <w:p w14:paraId="6B3CD621" w14:textId="77777777" w:rsidR="00F14B5D" w:rsidRPr="00BD2594" w:rsidRDefault="00F14B5D" w:rsidP="00F14B5D">
            <w:pPr>
              <w:jc w:val="center"/>
            </w:pPr>
            <w:r w:rsidRPr="00BD2594">
              <w:t>4199953.285</w:t>
            </w:r>
          </w:p>
        </w:tc>
      </w:tr>
      <w:tr w:rsidR="00F14B5D" w:rsidRPr="00BD2594" w14:paraId="7CD73178" w14:textId="77777777" w:rsidTr="00F14B5D">
        <w:trPr>
          <w:trHeight w:val="300"/>
        </w:trPr>
        <w:tc>
          <w:tcPr>
            <w:tcW w:w="1129" w:type="dxa"/>
            <w:shd w:val="clear" w:color="auto" w:fill="auto"/>
            <w:noWrap/>
            <w:vAlign w:val="center"/>
            <w:hideMark/>
          </w:tcPr>
          <w:p w14:paraId="5CCC2D12" w14:textId="77777777" w:rsidR="00F14B5D" w:rsidRPr="00BD2594" w:rsidRDefault="00F14B5D" w:rsidP="00F14B5D">
            <w:pPr>
              <w:jc w:val="center"/>
            </w:pPr>
            <w:r w:rsidRPr="00BD2594">
              <w:t>1994</w:t>
            </w:r>
          </w:p>
        </w:tc>
        <w:tc>
          <w:tcPr>
            <w:tcW w:w="1560" w:type="dxa"/>
            <w:shd w:val="clear" w:color="auto" w:fill="auto"/>
            <w:noWrap/>
            <w:vAlign w:val="center"/>
            <w:hideMark/>
          </w:tcPr>
          <w:p w14:paraId="1FEA05F9" w14:textId="77777777" w:rsidR="00F14B5D" w:rsidRPr="00BD2594" w:rsidRDefault="00F14B5D" w:rsidP="00F14B5D">
            <w:pPr>
              <w:jc w:val="center"/>
            </w:pPr>
            <w:r w:rsidRPr="00BD2594">
              <w:t>501411.643</w:t>
            </w:r>
          </w:p>
        </w:tc>
        <w:tc>
          <w:tcPr>
            <w:tcW w:w="1984" w:type="dxa"/>
            <w:shd w:val="clear" w:color="auto" w:fill="auto"/>
            <w:noWrap/>
            <w:vAlign w:val="center"/>
            <w:hideMark/>
          </w:tcPr>
          <w:p w14:paraId="6FF3F3A7" w14:textId="77777777" w:rsidR="00F14B5D" w:rsidRPr="00BD2594" w:rsidRDefault="00F14B5D" w:rsidP="00F14B5D">
            <w:pPr>
              <w:jc w:val="center"/>
            </w:pPr>
            <w:r w:rsidRPr="00BD2594">
              <w:t>4199918.026</w:t>
            </w:r>
          </w:p>
        </w:tc>
      </w:tr>
      <w:tr w:rsidR="00F14B5D" w:rsidRPr="00BD2594" w14:paraId="5DF72BCC" w14:textId="77777777" w:rsidTr="00F14B5D">
        <w:trPr>
          <w:trHeight w:val="300"/>
        </w:trPr>
        <w:tc>
          <w:tcPr>
            <w:tcW w:w="1129" w:type="dxa"/>
            <w:shd w:val="clear" w:color="auto" w:fill="auto"/>
            <w:noWrap/>
            <w:vAlign w:val="center"/>
            <w:hideMark/>
          </w:tcPr>
          <w:p w14:paraId="6691C6B2" w14:textId="77777777" w:rsidR="00F14B5D" w:rsidRPr="00BD2594" w:rsidRDefault="00F14B5D" w:rsidP="00F14B5D">
            <w:pPr>
              <w:jc w:val="center"/>
            </w:pPr>
            <w:r w:rsidRPr="00BD2594">
              <w:t>1995</w:t>
            </w:r>
          </w:p>
        </w:tc>
        <w:tc>
          <w:tcPr>
            <w:tcW w:w="1560" w:type="dxa"/>
            <w:shd w:val="clear" w:color="auto" w:fill="auto"/>
            <w:noWrap/>
            <w:vAlign w:val="center"/>
            <w:hideMark/>
          </w:tcPr>
          <w:p w14:paraId="01808F7B" w14:textId="77777777" w:rsidR="00F14B5D" w:rsidRPr="00BD2594" w:rsidRDefault="00F14B5D" w:rsidP="00F14B5D">
            <w:pPr>
              <w:jc w:val="center"/>
            </w:pPr>
            <w:r w:rsidRPr="00BD2594">
              <w:t>501392.705</w:t>
            </w:r>
          </w:p>
        </w:tc>
        <w:tc>
          <w:tcPr>
            <w:tcW w:w="1984" w:type="dxa"/>
            <w:shd w:val="clear" w:color="auto" w:fill="auto"/>
            <w:noWrap/>
            <w:vAlign w:val="center"/>
            <w:hideMark/>
          </w:tcPr>
          <w:p w14:paraId="3C0D1BFA" w14:textId="77777777" w:rsidR="00F14B5D" w:rsidRPr="00BD2594" w:rsidRDefault="00F14B5D" w:rsidP="00F14B5D">
            <w:pPr>
              <w:jc w:val="center"/>
            </w:pPr>
            <w:r w:rsidRPr="00BD2594">
              <w:t>4199883.304</w:t>
            </w:r>
          </w:p>
        </w:tc>
      </w:tr>
      <w:tr w:rsidR="00F14B5D" w:rsidRPr="00BD2594" w14:paraId="10D65F79" w14:textId="77777777" w:rsidTr="00F14B5D">
        <w:trPr>
          <w:trHeight w:val="300"/>
        </w:trPr>
        <w:tc>
          <w:tcPr>
            <w:tcW w:w="1129" w:type="dxa"/>
            <w:shd w:val="clear" w:color="auto" w:fill="auto"/>
            <w:noWrap/>
            <w:vAlign w:val="center"/>
            <w:hideMark/>
          </w:tcPr>
          <w:p w14:paraId="6E581E94" w14:textId="77777777" w:rsidR="00F14B5D" w:rsidRPr="00BD2594" w:rsidRDefault="00F14B5D" w:rsidP="00F14B5D">
            <w:pPr>
              <w:jc w:val="center"/>
            </w:pPr>
            <w:r w:rsidRPr="00BD2594">
              <w:t>1996</w:t>
            </w:r>
          </w:p>
        </w:tc>
        <w:tc>
          <w:tcPr>
            <w:tcW w:w="1560" w:type="dxa"/>
            <w:shd w:val="clear" w:color="auto" w:fill="auto"/>
            <w:noWrap/>
            <w:vAlign w:val="center"/>
            <w:hideMark/>
          </w:tcPr>
          <w:p w14:paraId="4599FC11" w14:textId="77777777" w:rsidR="00F14B5D" w:rsidRPr="00BD2594" w:rsidRDefault="00F14B5D" w:rsidP="00F14B5D">
            <w:pPr>
              <w:jc w:val="center"/>
            </w:pPr>
            <w:r w:rsidRPr="00BD2594">
              <w:t>501392.375</w:t>
            </w:r>
          </w:p>
        </w:tc>
        <w:tc>
          <w:tcPr>
            <w:tcW w:w="1984" w:type="dxa"/>
            <w:shd w:val="clear" w:color="auto" w:fill="auto"/>
            <w:noWrap/>
            <w:vAlign w:val="center"/>
            <w:hideMark/>
          </w:tcPr>
          <w:p w14:paraId="3F67EC05" w14:textId="77777777" w:rsidR="00F14B5D" w:rsidRPr="00BD2594" w:rsidRDefault="00F14B5D" w:rsidP="00F14B5D">
            <w:pPr>
              <w:jc w:val="center"/>
            </w:pPr>
            <w:r w:rsidRPr="00BD2594">
              <w:t>4199882.699</w:t>
            </w:r>
          </w:p>
        </w:tc>
      </w:tr>
      <w:tr w:rsidR="00F14B5D" w:rsidRPr="00BD2594" w14:paraId="49150A31" w14:textId="77777777" w:rsidTr="00F14B5D">
        <w:trPr>
          <w:trHeight w:val="300"/>
        </w:trPr>
        <w:tc>
          <w:tcPr>
            <w:tcW w:w="1129" w:type="dxa"/>
            <w:shd w:val="clear" w:color="auto" w:fill="auto"/>
            <w:noWrap/>
            <w:vAlign w:val="center"/>
            <w:hideMark/>
          </w:tcPr>
          <w:p w14:paraId="0B196EC4" w14:textId="77777777" w:rsidR="00F14B5D" w:rsidRPr="00BD2594" w:rsidRDefault="00F14B5D" w:rsidP="00F14B5D">
            <w:pPr>
              <w:jc w:val="center"/>
            </w:pPr>
            <w:r w:rsidRPr="00BD2594">
              <w:t>1997</w:t>
            </w:r>
          </w:p>
        </w:tc>
        <w:tc>
          <w:tcPr>
            <w:tcW w:w="1560" w:type="dxa"/>
            <w:shd w:val="clear" w:color="auto" w:fill="auto"/>
            <w:noWrap/>
            <w:vAlign w:val="center"/>
            <w:hideMark/>
          </w:tcPr>
          <w:p w14:paraId="69BB0574" w14:textId="77777777" w:rsidR="00F14B5D" w:rsidRPr="00BD2594" w:rsidRDefault="00F14B5D" w:rsidP="00F14B5D">
            <w:pPr>
              <w:jc w:val="center"/>
            </w:pPr>
            <w:r w:rsidRPr="00BD2594">
              <w:t>501414.182</w:t>
            </w:r>
          </w:p>
        </w:tc>
        <w:tc>
          <w:tcPr>
            <w:tcW w:w="1984" w:type="dxa"/>
            <w:shd w:val="clear" w:color="auto" w:fill="auto"/>
            <w:noWrap/>
            <w:vAlign w:val="center"/>
            <w:hideMark/>
          </w:tcPr>
          <w:p w14:paraId="46CD3272" w14:textId="77777777" w:rsidR="00F14B5D" w:rsidRPr="00BD2594" w:rsidRDefault="00F14B5D" w:rsidP="00F14B5D">
            <w:pPr>
              <w:jc w:val="center"/>
            </w:pPr>
            <w:r w:rsidRPr="00BD2594">
              <w:t>4199870.789</w:t>
            </w:r>
          </w:p>
        </w:tc>
      </w:tr>
      <w:tr w:rsidR="00F14B5D" w:rsidRPr="00BD2594" w14:paraId="740DFA98" w14:textId="77777777" w:rsidTr="00F14B5D">
        <w:trPr>
          <w:trHeight w:val="300"/>
        </w:trPr>
        <w:tc>
          <w:tcPr>
            <w:tcW w:w="1129" w:type="dxa"/>
            <w:shd w:val="clear" w:color="auto" w:fill="auto"/>
            <w:noWrap/>
            <w:vAlign w:val="center"/>
            <w:hideMark/>
          </w:tcPr>
          <w:p w14:paraId="4734DE48" w14:textId="77777777" w:rsidR="00F14B5D" w:rsidRPr="00BD2594" w:rsidRDefault="00F14B5D" w:rsidP="00F14B5D">
            <w:pPr>
              <w:jc w:val="center"/>
            </w:pPr>
            <w:r w:rsidRPr="00BD2594">
              <w:t>1998</w:t>
            </w:r>
          </w:p>
        </w:tc>
        <w:tc>
          <w:tcPr>
            <w:tcW w:w="1560" w:type="dxa"/>
            <w:shd w:val="clear" w:color="auto" w:fill="auto"/>
            <w:noWrap/>
            <w:vAlign w:val="center"/>
            <w:hideMark/>
          </w:tcPr>
          <w:p w14:paraId="524039E3" w14:textId="77777777" w:rsidR="00F14B5D" w:rsidRPr="00BD2594" w:rsidRDefault="00F14B5D" w:rsidP="00F14B5D">
            <w:pPr>
              <w:jc w:val="center"/>
            </w:pPr>
            <w:r w:rsidRPr="00BD2594">
              <w:t>501436.003</w:t>
            </w:r>
          </w:p>
        </w:tc>
        <w:tc>
          <w:tcPr>
            <w:tcW w:w="1984" w:type="dxa"/>
            <w:shd w:val="clear" w:color="auto" w:fill="auto"/>
            <w:noWrap/>
            <w:vAlign w:val="center"/>
            <w:hideMark/>
          </w:tcPr>
          <w:p w14:paraId="04F9891E" w14:textId="77777777" w:rsidR="00F14B5D" w:rsidRPr="00BD2594" w:rsidRDefault="00F14B5D" w:rsidP="00F14B5D">
            <w:pPr>
              <w:jc w:val="center"/>
            </w:pPr>
            <w:r w:rsidRPr="00BD2594">
              <w:t>4199858.862</w:t>
            </w:r>
          </w:p>
        </w:tc>
      </w:tr>
      <w:tr w:rsidR="00F14B5D" w:rsidRPr="00BD2594" w14:paraId="258D7AD5" w14:textId="77777777" w:rsidTr="00F14B5D">
        <w:trPr>
          <w:trHeight w:val="300"/>
        </w:trPr>
        <w:tc>
          <w:tcPr>
            <w:tcW w:w="1129" w:type="dxa"/>
            <w:shd w:val="clear" w:color="auto" w:fill="auto"/>
            <w:noWrap/>
            <w:vAlign w:val="center"/>
            <w:hideMark/>
          </w:tcPr>
          <w:p w14:paraId="575389FC" w14:textId="77777777" w:rsidR="00F14B5D" w:rsidRPr="00BD2594" w:rsidRDefault="00F14B5D" w:rsidP="00F14B5D">
            <w:pPr>
              <w:jc w:val="center"/>
            </w:pPr>
            <w:r w:rsidRPr="00BD2594">
              <w:t>1999</w:t>
            </w:r>
          </w:p>
        </w:tc>
        <w:tc>
          <w:tcPr>
            <w:tcW w:w="1560" w:type="dxa"/>
            <w:shd w:val="clear" w:color="auto" w:fill="auto"/>
            <w:noWrap/>
            <w:vAlign w:val="center"/>
            <w:hideMark/>
          </w:tcPr>
          <w:p w14:paraId="3AE1709F" w14:textId="77777777" w:rsidR="00F14B5D" w:rsidRPr="00BD2594" w:rsidRDefault="00F14B5D" w:rsidP="00F14B5D">
            <w:pPr>
              <w:jc w:val="center"/>
            </w:pPr>
            <w:r w:rsidRPr="00BD2594">
              <w:t>501438.364</w:t>
            </w:r>
          </w:p>
        </w:tc>
        <w:tc>
          <w:tcPr>
            <w:tcW w:w="1984" w:type="dxa"/>
            <w:shd w:val="clear" w:color="auto" w:fill="auto"/>
            <w:noWrap/>
            <w:vAlign w:val="center"/>
            <w:hideMark/>
          </w:tcPr>
          <w:p w14:paraId="75AA6910" w14:textId="77777777" w:rsidR="00F14B5D" w:rsidRPr="00BD2594" w:rsidRDefault="00F14B5D" w:rsidP="00F14B5D">
            <w:pPr>
              <w:jc w:val="center"/>
            </w:pPr>
            <w:r w:rsidRPr="00BD2594">
              <w:t>4199857.586</w:t>
            </w:r>
          </w:p>
        </w:tc>
      </w:tr>
      <w:tr w:rsidR="00F14B5D" w:rsidRPr="00BD2594" w14:paraId="69E80176" w14:textId="77777777" w:rsidTr="00F14B5D">
        <w:trPr>
          <w:trHeight w:val="300"/>
        </w:trPr>
        <w:tc>
          <w:tcPr>
            <w:tcW w:w="1129" w:type="dxa"/>
            <w:shd w:val="clear" w:color="auto" w:fill="auto"/>
            <w:noWrap/>
            <w:vAlign w:val="center"/>
            <w:hideMark/>
          </w:tcPr>
          <w:p w14:paraId="3FAE0622" w14:textId="77777777" w:rsidR="00F14B5D" w:rsidRPr="00BD2594" w:rsidRDefault="00F14B5D" w:rsidP="00F14B5D">
            <w:pPr>
              <w:jc w:val="center"/>
            </w:pPr>
            <w:r w:rsidRPr="00BD2594">
              <w:t>2000</w:t>
            </w:r>
          </w:p>
        </w:tc>
        <w:tc>
          <w:tcPr>
            <w:tcW w:w="1560" w:type="dxa"/>
            <w:shd w:val="clear" w:color="auto" w:fill="auto"/>
            <w:noWrap/>
            <w:vAlign w:val="center"/>
            <w:hideMark/>
          </w:tcPr>
          <w:p w14:paraId="122E2E81" w14:textId="77777777" w:rsidR="00F14B5D" w:rsidRPr="00BD2594" w:rsidRDefault="00F14B5D" w:rsidP="00F14B5D">
            <w:pPr>
              <w:jc w:val="center"/>
            </w:pPr>
            <w:r w:rsidRPr="00BD2594">
              <w:t>501457.851</w:t>
            </w:r>
          </w:p>
        </w:tc>
        <w:tc>
          <w:tcPr>
            <w:tcW w:w="1984" w:type="dxa"/>
            <w:shd w:val="clear" w:color="auto" w:fill="auto"/>
            <w:noWrap/>
            <w:vAlign w:val="center"/>
            <w:hideMark/>
          </w:tcPr>
          <w:p w14:paraId="10BAD0C6" w14:textId="77777777" w:rsidR="00F14B5D" w:rsidRPr="00BD2594" w:rsidRDefault="00F14B5D" w:rsidP="00F14B5D">
            <w:pPr>
              <w:jc w:val="center"/>
            </w:pPr>
            <w:r w:rsidRPr="00BD2594">
              <w:t>4199846.936</w:t>
            </w:r>
          </w:p>
        </w:tc>
      </w:tr>
      <w:tr w:rsidR="00F14B5D" w:rsidRPr="00BD2594" w14:paraId="066C5A89" w14:textId="77777777" w:rsidTr="00F14B5D">
        <w:trPr>
          <w:trHeight w:val="300"/>
        </w:trPr>
        <w:tc>
          <w:tcPr>
            <w:tcW w:w="1129" w:type="dxa"/>
            <w:shd w:val="clear" w:color="auto" w:fill="auto"/>
            <w:noWrap/>
            <w:vAlign w:val="center"/>
            <w:hideMark/>
          </w:tcPr>
          <w:p w14:paraId="048CFB4A" w14:textId="77777777" w:rsidR="00F14B5D" w:rsidRPr="00BD2594" w:rsidRDefault="00F14B5D" w:rsidP="00F14B5D">
            <w:pPr>
              <w:jc w:val="center"/>
            </w:pPr>
            <w:r w:rsidRPr="00BD2594">
              <w:t>2001</w:t>
            </w:r>
          </w:p>
        </w:tc>
        <w:tc>
          <w:tcPr>
            <w:tcW w:w="1560" w:type="dxa"/>
            <w:shd w:val="clear" w:color="auto" w:fill="auto"/>
            <w:noWrap/>
            <w:vAlign w:val="center"/>
            <w:hideMark/>
          </w:tcPr>
          <w:p w14:paraId="2F90FD2E" w14:textId="77777777" w:rsidR="00F14B5D" w:rsidRPr="00BD2594" w:rsidRDefault="00F14B5D" w:rsidP="00F14B5D">
            <w:pPr>
              <w:jc w:val="center"/>
            </w:pPr>
            <w:r w:rsidRPr="00BD2594">
              <w:t>501479.713</w:t>
            </w:r>
          </w:p>
        </w:tc>
        <w:tc>
          <w:tcPr>
            <w:tcW w:w="1984" w:type="dxa"/>
            <w:shd w:val="clear" w:color="auto" w:fill="auto"/>
            <w:noWrap/>
            <w:vAlign w:val="center"/>
            <w:hideMark/>
          </w:tcPr>
          <w:p w14:paraId="684DA97F" w14:textId="77777777" w:rsidR="00F14B5D" w:rsidRPr="00BD2594" w:rsidRDefault="00F14B5D" w:rsidP="00F14B5D">
            <w:pPr>
              <w:jc w:val="center"/>
            </w:pPr>
            <w:r w:rsidRPr="00BD2594">
              <w:t>4199834.975</w:t>
            </w:r>
          </w:p>
        </w:tc>
      </w:tr>
      <w:tr w:rsidR="00F14B5D" w:rsidRPr="00BD2594" w14:paraId="7D846A1B" w14:textId="77777777" w:rsidTr="00F14B5D">
        <w:trPr>
          <w:trHeight w:val="300"/>
        </w:trPr>
        <w:tc>
          <w:tcPr>
            <w:tcW w:w="1129" w:type="dxa"/>
            <w:shd w:val="clear" w:color="auto" w:fill="auto"/>
            <w:noWrap/>
            <w:vAlign w:val="center"/>
            <w:hideMark/>
          </w:tcPr>
          <w:p w14:paraId="05D9F4BE" w14:textId="77777777" w:rsidR="00F14B5D" w:rsidRPr="00BD2594" w:rsidRDefault="00F14B5D" w:rsidP="00F14B5D">
            <w:pPr>
              <w:jc w:val="center"/>
            </w:pPr>
            <w:r w:rsidRPr="00BD2594">
              <w:t>2002</w:t>
            </w:r>
          </w:p>
        </w:tc>
        <w:tc>
          <w:tcPr>
            <w:tcW w:w="1560" w:type="dxa"/>
            <w:shd w:val="clear" w:color="auto" w:fill="auto"/>
            <w:noWrap/>
            <w:vAlign w:val="center"/>
            <w:hideMark/>
          </w:tcPr>
          <w:p w14:paraId="158ECEA1" w14:textId="77777777" w:rsidR="00F14B5D" w:rsidRPr="00BD2594" w:rsidRDefault="00F14B5D" w:rsidP="00F14B5D">
            <w:pPr>
              <w:jc w:val="center"/>
            </w:pPr>
            <w:r w:rsidRPr="00BD2594">
              <w:t>501501.616</w:t>
            </w:r>
          </w:p>
        </w:tc>
        <w:tc>
          <w:tcPr>
            <w:tcW w:w="1984" w:type="dxa"/>
            <w:shd w:val="clear" w:color="auto" w:fill="auto"/>
            <w:noWrap/>
            <w:vAlign w:val="center"/>
            <w:hideMark/>
          </w:tcPr>
          <w:p w14:paraId="2299B368" w14:textId="77777777" w:rsidR="00F14B5D" w:rsidRPr="00BD2594" w:rsidRDefault="00F14B5D" w:rsidP="00F14B5D">
            <w:pPr>
              <w:jc w:val="center"/>
            </w:pPr>
            <w:r w:rsidRPr="00BD2594">
              <w:t>4199823.032</w:t>
            </w:r>
          </w:p>
        </w:tc>
      </w:tr>
      <w:tr w:rsidR="00F14B5D" w:rsidRPr="00BD2594" w14:paraId="5A1AFF0C" w14:textId="77777777" w:rsidTr="00F14B5D">
        <w:trPr>
          <w:trHeight w:val="300"/>
        </w:trPr>
        <w:tc>
          <w:tcPr>
            <w:tcW w:w="4673" w:type="dxa"/>
            <w:gridSpan w:val="3"/>
            <w:shd w:val="clear" w:color="auto" w:fill="auto"/>
            <w:noWrap/>
            <w:vAlign w:val="center"/>
            <w:hideMark/>
          </w:tcPr>
          <w:p w14:paraId="5BE77908"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1ED64B5A" w14:textId="77777777" w:rsidTr="00F14B5D">
        <w:trPr>
          <w:trHeight w:val="300"/>
        </w:trPr>
        <w:tc>
          <w:tcPr>
            <w:tcW w:w="1129" w:type="dxa"/>
            <w:shd w:val="clear" w:color="auto" w:fill="auto"/>
            <w:noWrap/>
            <w:vAlign w:val="center"/>
            <w:hideMark/>
          </w:tcPr>
          <w:p w14:paraId="58B752B7" w14:textId="77777777" w:rsidR="00F14B5D" w:rsidRPr="00BD2594" w:rsidRDefault="00F14B5D" w:rsidP="00F14B5D">
            <w:pPr>
              <w:jc w:val="center"/>
            </w:pPr>
            <w:r w:rsidRPr="00BD2594">
              <w:t>1307</w:t>
            </w:r>
          </w:p>
        </w:tc>
        <w:tc>
          <w:tcPr>
            <w:tcW w:w="1560" w:type="dxa"/>
            <w:shd w:val="clear" w:color="auto" w:fill="auto"/>
            <w:noWrap/>
            <w:vAlign w:val="center"/>
            <w:hideMark/>
          </w:tcPr>
          <w:p w14:paraId="0BED0AC7" w14:textId="77777777" w:rsidR="00F14B5D" w:rsidRPr="00BD2594" w:rsidRDefault="00F14B5D" w:rsidP="00F14B5D">
            <w:pPr>
              <w:jc w:val="center"/>
            </w:pPr>
            <w:r w:rsidRPr="00BD2594">
              <w:t>500903.823</w:t>
            </w:r>
          </w:p>
        </w:tc>
        <w:tc>
          <w:tcPr>
            <w:tcW w:w="1984" w:type="dxa"/>
            <w:shd w:val="clear" w:color="auto" w:fill="auto"/>
            <w:noWrap/>
            <w:vAlign w:val="center"/>
            <w:hideMark/>
          </w:tcPr>
          <w:p w14:paraId="1FC33509" w14:textId="77777777" w:rsidR="00F14B5D" w:rsidRPr="00BD2594" w:rsidRDefault="00F14B5D" w:rsidP="00F14B5D">
            <w:pPr>
              <w:jc w:val="center"/>
            </w:pPr>
            <w:r w:rsidRPr="00BD2594">
              <w:t>4199898.019</w:t>
            </w:r>
          </w:p>
        </w:tc>
      </w:tr>
      <w:tr w:rsidR="00F14B5D" w:rsidRPr="00BD2594" w14:paraId="31D6B4D3" w14:textId="77777777" w:rsidTr="00F14B5D">
        <w:trPr>
          <w:trHeight w:val="300"/>
        </w:trPr>
        <w:tc>
          <w:tcPr>
            <w:tcW w:w="1129" w:type="dxa"/>
            <w:shd w:val="clear" w:color="auto" w:fill="auto"/>
            <w:noWrap/>
            <w:vAlign w:val="center"/>
            <w:hideMark/>
          </w:tcPr>
          <w:p w14:paraId="1E156E33" w14:textId="77777777" w:rsidR="00F14B5D" w:rsidRPr="00BD2594" w:rsidRDefault="00F14B5D" w:rsidP="00F14B5D">
            <w:pPr>
              <w:jc w:val="center"/>
            </w:pPr>
            <w:r w:rsidRPr="00BD2594">
              <w:t>1305</w:t>
            </w:r>
          </w:p>
        </w:tc>
        <w:tc>
          <w:tcPr>
            <w:tcW w:w="1560" w:type="dxa"/>
            <w:shd w:val="clear" w:color="auto" w:fill="auto"/>
            <w:noWrap/>
            <w:vAlign w:val="center"/>
            <w:hideMark/>
          </w:tcPr>
          <w:p w14:paraId="37315E57" w14:textId="77777777" w:rsidR="00F14B5D" w:rsidRPr="00BD2594" w:rsidRDefault="00F14B5D" w:rsidP="00F14B5D">
            <w:pPr>
              <w:jc w:val="center"/>
            </w:pPr>
            <w:r w:rsidRPr="00BD2594">
              <w:t>500858.411</w:t>
            </w:r>
          </w:p>
        </w:tc>
        <w:tc>
          <w:tcPr>
            <w:tcW w:w="1984" w:type="dxa"/>
            <w:shd w:val="clear" w:color="auto" w:fill="auto"/>
            <w:noWrap/>
            <w:vAlign w:val="center"/>
            <w:hideMark/>
          </w:tcPr>
          <w:p w14:paraId="7BFCF1D7" w14:textId="77777777" w:rsidR="00F14B5D" w:rsidRPr="00BD2594" w:rsidRDefault="00F14B5D" w:rsidP="00F14B5D">
            <w:pPr>
              <w:jc w:val="center"/>
            </w:pPr>
            <w:r w:rsidRPr="00BD2594">
              <w:t>4199898.288</w:t>
            </w:r>
          </w:p>
        </w:tc>
      </w:tr>
      <w:tr w:rsidR="00F14B5D" w:rsidRPr="00BD2594" w14:paraId="44816838" w14:textId="77777777" w:rsidTr="00F14B5D">
        <w:trPr>
          <w:trHeight w:val="300"/>
        </w:trPr>
        <w:tc>
          <w:tcPr>
            <w:tcW w:w="1129" w:type="dxa"/>
            <w:shd w:val="clear" w:color="auto" w:fill="auto"/>
            <w:noWrap/>
            <w:vAlign w:val="center"/>
            <w:hideMark/>
          </w:tcPr>
          <w:p w14:paraId="14E3D5E7" w14:textId="77777777" w:rsidR="00F14B5D" w:rsidRPr="00BD2594" w:rsidRDefault="00F14B5D" w:rsidP="00F14B5D">
            <w:pPr>
              <w:jc w:val="center"/>
            </w:pPr>
            <w:r w:rsidRPr="00BD2594">
              <w:t>1306</w:t>
            </w:r>
          </w:p>
        </w:tc>
        <w:tc>
          <w:tcPr>
            <w:tcW w:w="1560" w:type="dxa"/>
            <w:shd w:val="clear" w:color="auto" w:fill="auto"/>
            <w:noWrap/>
            <w:vAlign w:val="center"/>
            <w:hideMark/>
          </w:tcPr>
          <w:p w14:paraId="0391AAD4" w14:textId="77777777" w:rsidR="00F14B5D" w:rsidRPr="00BD2594" w:rsidRDefault="00F14B5D" w:rsidP="00F14B5D">
            <w:pPr>
              <w:jc w:val="center"/>
            </w:pPr>
            <w:r w:rsidRPr="00BD2594">
              <w:t>500909.834</w:t>
            </w:r>
          </w:p>
        </w:tc>
        <w:tc>
          <w:tcPr>
            <w:tcW w:w="1984" w:type="dxa"/>
            <w:shd w:val="clear" w:color="auto" w:fill="auto"/>
            <w:noWrap/>
            <w:vAlign w:val="center"/>
            <w:hideMark/>
          </w:tcPr>
          <w:p w14:paraId="06534B6E" w14:textId="77777777" w:rsidR="00F14B5D" w:rsidRPr="00BD2594" w:rsidRDefault="00F14B5D" w:rsidP="00F14B5D">
            <w:pPr>
              <w:jc w:val="center"/>
            </w:pPr>
            <w:r w:rsidRPr="00BD2594">
              <w:t>4199935.563</w:t>
            </w:r>
          </w:p>
        </w:tc>
      </w:tr>
      <w:tr w:rsidR="00F14B5D" w:rsidRPr="00BD2594" w14:paraId="02B89DE4" w14:textId="77777777" w:rsidTr="00F14B5D">
        <w:trPr>
          <w:trHeight w:val="300"/>
        </w:trPr>
        <w:tc>
          <w:tcPr>
            <w:tcW w:w="4673" w:type="dxa"/>
            <w:gridSpan w:val="3"/>
            <w:shd w:val="clear" w:color="auto" w:fill="auto"/>
            <w:noWrap/>
            <w:vAlign w:val="center"/>
            <w:hideMark/>
          </w:tcPr>
          <w:p w14:paraId="3387FB18"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421CDC88" w14:textId="77777777" w:rsidTr="00F14B5D">
        <w:trPr>
          <w:trHeight w:val="300"/>
        </w:trPr>
        <w:tc>
          <w:tcPr>
            <w:tcW w:w="1129" w:type="dxa"/>
            <w:shd w:val="clear" w:color="auto" w:fill="auto"/>
            <w:noWrap/>
            <w:vAlign w:val="center"/>
            <w:hideMark/>
          </w:tcPr>
          <w:p w14:paraId="7F8DE2F4" w14:textId="77777777" w:rsidR="00F14B5D" w:rsidRPr="00BD2594" w:rsidRDefault="00F14B5D" w:rsidP="00F14B5D">
            <w:pPr>
              <w:jc w:val="center"/>
            </w:pPr>
            <w:r w:rsidRPr="00BD2594">
              <w:t>230</w:t>
            </w:r>
          </w:p>
        </w:tc>
        <w:tc>
          <w:tcPr>
            <w:tcW w:w="1560" w:type="dxa"/>
            <w:shd w:val="clear" w:color="auto" w:fill="auto"/>
            <w:noWrap/>
            <w:vAlign w:val="center"/>
            <w:hideMark/>
          </w:tcPr>
          <w:p w14:paraId="0148B484" w14:textId="77777777" w:rsidR="00F14B5D" w:rsidRPr="00BD2594" w:rsidRDefault="00F14B5D" w:rsidP="00F14B5D">
            <w:pPr>
              <w:jc w:val="center"/>
            </w:pPr>
            <w:r w:rsidRPr="00BD2594">
              <w:t>500214.122</w:t>
            </w:r>
          </w:p>
        </w:tc>
        <w:tc>
          <w:tcPr>
            <w:tcW w:w="1984" w:type="dxa"/>
            <w:shd w:val="clear" w:color="auto" w:fill="auto"/>
            <w:noWrap/>
            <w:vAlign w:val="center"/>
            <w:hideMark/>
          </w:tcPr>
          <w:p w14:paraId="5D41D889" w14:textId="77777777" w:rsidR="00F14B5D" w:rsidRPr="00BD2594" w:rsidRDefault="00F14B5D" w:rsidP="00F14B5D">
            <w:pPr>
              <w:jc w:val="center"/>
            </w:pPr>
            <w:r w:rsidRPr="00BD2594">
              <w:t>4200470.048</w:t>
            </w:r>
          </w:p>
        </w:tc>
      </w:tr>
      <w:tr w:rsidR="00F14B5D" w:rsidRPr="00BD2594" w14:paraId="520C7978" w14:textId="77777777" w:rsidTr="00F14B5D">
        <w:trPr>
          <w:trHeight w:val="300"/>
        </w:trPr>
        <w:tc>
          <w:tcPr>
            <w:tcW w:w="1129" w:type="dxa"/>
            <w:shd w:val="clear" w:color="auto" w:fill="auto"/>
            <w:noWrap/>
            <w:vAlign w:val="center"/>
            <w:hideMark/>
          </w:tcPr>
          <w:p w14:paraId="68452DC3" w14:textId="77777777" w:rsidR="00F14B5D" w:rsidRPr="00BD2594" w:rsidRDefault="00F14B5D" w:rsidP="00F14B5D">
            <w:pPr>
              <w:jc w:val="center"/>
            </w:pPr>
            <w:r w:rsidRPr="00BD2594">
              <w:t>229</w:t>
            </w:r>
          </w:p>
        </w:tc>
        <w:tc>
          <w:tcPr>
            <w:tcW w:w="1560" w:type="dxa"/>
            <w:shd w:val="clear" w:color="auto" w:fill="auto"/>
            <w:noWrap/>
            <w:vAlign w:val="center"/>
            <w:hideMark/>
          </w:tcPr>
          <w:p w14:paraId="40F9824F" w14:textId="77777777" w:rsidR="00F14B5D" w:rsidRPr="00BD2594" w:rsidRDefault="00F14B5D" w:rsidP="00F14B5D">
            <w:pPr>
              <w:jc w:val="center"/>
            </w:pPr>
            <w:r w:rsidRPr="00BD2594">
              <w:t>500196.364</w:t>
            </w:r>
          </w:p>
        </w:tc>
        <w:tc>
          <w:tcPr>
            <w:tcW w:w="1984" w:type="dxa"/>
            <w:shd w:val="clear" w:color="auto" w:fill="auto"/>
            <w:noWrap/>
            <w:vAlign w:val="center"/>
            <w:hideMark/>
          </w:tcPr>
          <w:p w14:paraId="3F08DCD4" w14:textId="77777777" w:rsidR="00F14B5D" w:rsidRPr="00BD2594" w:rsidRDefault="00F14B5D" w:rsidP="00F14B5D">
            <w:pPr>
              <w:jc w:val="center"/>
            </w:pPr>
            <w:r w:rsidRPr="00BD2594">
              <w:t>4200471.190</w:t>
            </w:r>
          </w:p>
        </w:tc>
      </w:tr>
      <w:tr w:rsidR="00F14B5D" w:rsidRPr="00BD2594" w14:paraId="778C9AE1" w14:textId="77777777" w:rsidTr="00F14B5D">
        <w:trPr>
          <w:trHeight w:val="300"/>
        </w:trPr>
        <w:tc>
          <w:tcPr>
            <w:tcW w:w="1129" w:type="dxa"/>
            <w:shd w:val="clear" w:color="auto" w:fill="auto"/>
            <w:noWrap/>
            <w:vAlign w:val="center"/>
            <w:hideMark/>
          </w:tcPr>
          <w:p w14:paraId="439CE33C" w14:textId="77777777" w:rsidR="00F14B5D" w:rsidRPr="00BD2594" w:rsidRDefault="00F14B5D" w:rsidP="00F14B5D">
            <w:pPr>
              <w:jc w:val="center"/>
            </w:pPr>
            <w:r w:rsidRPr="00BD2594">
              <w:t>228</w:t>
            </w:r>
          </w:p>
        </w:tc>
        <w:tc>
          <w:tcPr>
            <w:tcW w:w="1560" w:type="dxa"/>
            <w:shd w:val="clear" w:color="auto" w:fill="auto"/>
            <w:noWrap/>
            <w:vAlign w:val="center"/>
            <w:hideMark/>
          </w:tcPr>
          <w:p w14:paraId="74C64B30" w14:textId="77777777" w:rsidR="00F14B5D" w:rsidRPr="00BD2594" w:rsidRDefault="00F14B5D" w:rsidP="00F14B5D">
            <w:pPr>
              <w:jc w:val="center"/>
            </w:pPr>
            <w:r w:rsidRPr="00BD2594">
              <w:t>500188.939</w:t>
            </w:r>
          </w:p>
        </w:tc>
        <w:tc>
          <w:tcPr>
            <w:tcW w:w="1984" w:type="dxa"/>
            <w:shd w:val="clear" w:color="auto" w:fill="auto"/>
            <w:noWrap/>
            <w:vAlign w:val="center"/>
            <w:hideMark/>
          </w:tcPr>
          <w:p w14:paraId="763F5AD5" w14:textId="77777777" w:rsidR="00F14B5D" w:rsidRPr="00BD2594" w:rsidRDefault="00F14B5D" w:rsidP="00F14B5D">
            <w:pPr>
              <w:jc w:val="center"/>
            </w:pPr>
            <w:r w:rsidRPr="00BD2594">
              <w:t>4200481.437</w:t>
            </w:r>
          </w:p>
        </w:tc>
      </w:tr>
      <w:tr w:rsidR="00F14B5D" w:rsidRPr="00BD2594" w14:paraId="459C594D" w14:textId="77777777" w:rsidTr="00F14B5D">
        <w:trPr>
          <w:trHeight w:val="300"/>
        </w:trPr>
        <w:tc>
          <w:tcPr>
            <w:tcW w:w="1129" w:type="dxa"/>
            <w:shd w:val="clear" w:color="auto" w:fill="auto"/>
            <w:noWrap/>
            <w:vAlign w:val="center"/>
            <w:hideMark/>
          </w:tcPr>
          <w:p w14:paraId="681EB387" w14:textId="77777777" w:rsidR="00F14B5D" w:rsidRPr="00BD2594" w:rsidRDefault="00F14B5D" w:rsidP="00F14B5D">
            <w:pPr>
              <w:jc w:val="center"/>
            </w:pPr>
            <w:r w:rsidRPr="00BD2594">
              <w:t>1622</w:t>
            </w:r>
          </w:p>
        </w:tc>
        <w:tc>
          <w:tcPr>
            <w:tcW w:w="1560" w:type="dxa"/>
            <w:shd w:val="clear" w:color="auto" w:fill="auto"/>
            <w:noWrap/>
            <w:vAlign w:val="center"/>
            <w:hideMark/>
          </w:tcPr>
          <w:p w14:paraId="7CDA43BE" w14:textId="77777777" w:rsidR="00F14B5D" w:rsidRPr="00BD2594" w:rsidRDefault="00F14B5D" w:rsidP="00F14B5D">
            <w:pPr>
              <w:jc w:val="center"/>
            </w:pPr>
            <w:r w:rsidRPr="00BD2594">
              <w:t>500199.822</w:t>
            </w:r>
          </w:p>
        </w:tc>
        <w:tc>
          <w:tcPr>
            <w:tcW w:w="1984" w:type="dxa"/>
            <w:shd w:val="clear" w:color="auto" w:fill="auto"/>
            <w:noWrap/>
            <w:vAlign w:val="center"/>
            <w:hideMark/>
          </w:tcPr>
          <w:p w14:paraId="5C65B9F8" w14:textId="77777777" w:rsidR="00F14B5D" w:rsidRPr="00BD2594" w:rsidRDefault="00F14B5D" w:rsidP="00F14B5D">
            <w:pPr>
              <w:jc w:val="center"/>
            </w:pPr>
            <w:r w:rsidRPr="00BD2594">
              <w:t>4200489.282</w:t>
            </w:r>
          </w:p>
        </w:tc>
      </w:tr>
      <w:tr w:rsidR="00F14B5D" w:rsidRPr="00BD2594" w14:paraId="0FA9644C" w14:textId="77777777" w:rsidTr="00F14B5D">
        <w:trPr>
          <w:trHeight w:val="300"/>
        </w:trPr>
        <w:tc>
          <w:tcPr>
            <w:tcW w:w="4673" w:type="dxa"/>
            <w:gridSpan w:val="3"/>
            <w:shd w:val="clear" w:color="auto" w:fill="auto"/>
            <w:noWrap/>
            <w:vAlign w:val="center"/>
            <w:hideMark/>
          </w:tcPr>
          <w:p w14:paraId="1A1AC2A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188EA42" w14:textId="77777777" w:rsidTr="00F14B5D">
        <w:trPr>
          <w:trHeight w:val="300"/>
        </w:trPr>
        <w:tc>
          <w:tcPr>
            <w:tcW w:w="1129" w:type="dxa"/>
            <w:shd w:val="clear" w:color="auto" w:fill="auto"/>
            <w:noWrap/>
            <w:vAlign w:val="center"/>
            <w:hideMark/>
          </w:tcPr>
          <w:p w14:paraId="707967DC" w14:textId="77777777" w:rsidR="00F14B5D" w:rsidRPr="00BD2594" w:rsidRDefault="00F14B5D" w:rsidP="00F14B5D">
            <w:pPr>
              <w:jc w:val="center"/>
            </w:pPr>
            <w:r w:rsidRPr="00BD2594">
              <w:t>1995</w:t>
            </w:r>
          </w:p>
        </w:tc>
        <w:tc>
          <w:tcPr>
            <w:tcW w:w="1560" w:type="dxa"/>
            <w:shd w:val="clear" w:color="auto" w:fill="auto"/>
            <w:noWrap/>
            <w:vAlign w:val="center"/>
            <w:hideMark/>
          </w:tcPr>
          <w:p w14:paraId="7C926239" w14:textId="77777777" w:rsidR="00F14B5D" w:rsidRPr="00BD2594" w:rsidRDefault="00F14B5D" w:rsidP="00F14B5D">
            <w:pPr>
              <w:jc w:val="center"/>
            </w:pPr>
            <w:r w:rsidRPr="00BD2594">
              <w:t>501392.705</w:t>
            </w:r>
          </w:p>
        </w:tc>
        <w:tc>
          <w:tcPr>
            <w:tcW w:w="1984" w:type="dxa"/>
            <w:shd w:val="clear" w:color="auto" w:fill="auto"/>
            <w:noWrap/>
            <w:vAlign w:val="center"/>
            <w:hideMark/>
          </w:tcPr>
          <w:p w14:paraId="16CF15ED" w14:textId="77777777" w:rsidR="00F14B5D" w:rsidRPr="00BD2594" w:rsidRDefault="00F14B5D" w:rsidP="00F14B5D">
            <w:pPr>
              <w:jc w:val="center"/>
            </w:pPr>
            <w:r w:rsidRPr="00BD2594">
              <w:t>4199883.304</w:t>
            </w:r>
          </w:p>
        </w:tc>
      </w:tr>
      <w:tr w:rsidR="00F14B5D" w:rsidRPr="00BD2594" w14:paraId="5056CECB" w14:textId="77777777" w:rsidTr="00F14B5D">
        <w:trPr>
          <w:trHeight w:val="300"/>
        </w:trPr>
        <w:tc>
          <w:tcPr>
            <w:tcW w:w="1129" w:type="dxa"/>
            <w:shd w:val="clear" w:color="auto" w:fill="auto"/>
            <w:noWrap/>
            <w:vAlign w:val="center"/>
            <w:hideMark/>
          </w:tcPr>
          <w:p w14:paraId="1C8FB28E" w14:textId="77777777" w:rsidR="00F14B5D" w:rsidRPr="00BD2594" w:rsidRDefault="00F14B5D" w:rsidP="00F14B5D">
            <w:pPr>
              <w:jc w:val="center"/>
            </w:pPr>
            <w:r w:rsidRPr="00BD2594">
              <w:t>2003</w:t>
            </w:r>
          </w:p>
        </w:tc>
        <w:tc>
          <w:tcPr>
            <w:tcW w:w="1560" w:type="dxa"/>
            <w:shd w:val="clear" w:color="auto" w:fill="auto"/>
            <w:noWrap/>
            <w:vAlign w:val="center"/>
            <w:hideMark/>
          </w:tcPr>
          <w:p w14:paraId="4FC1BD7D" w14:textId="77777777" w:rsidR="00F14B5D" w:rsidRPr="00BD2594" w:rsidRDefault="00F14B5D" w:rsidP="00F14B5D">
            <w:pPr>
              <w:jc w:val="center"/>
            </w:pPr>
            <w:r w:rsidRPr="00BD2594">
              <w:t>501408.007</w:t>
            </w:r>
          </w:p>
        </w:tc>
        <w:tc>
          <w:tcPr>
            <w:tcW w:w="1984" w:type="dxa"/>
            <w:shd w:val="clear" w:color="auto" w:fill="auto"/>
            <w:noWrap/>
            <w:vAlign w:val="center"/>
            <w:hideMark/>
          </w:tcPr>
          <w:p w14:paraId="568F3E53" w14:textId="77777777" w:rsidR="00F14B5D" w:rsidRPr="00BD2594" w:rsidRDefault="00F14B5D" w:rsidP="00F14B5D">
            <w:pPr>
              <w:jc w:val="center"/>
            </w:pPr>
            <w:r w:rsidRPr="00BD2594">
              <w:t>4199882.346</w:t>
            </w:r>
          </w:p>
        </w:tc>
      </w:tr>
      <w:tr w:rsidR="00F14B5D" w:rsidRPr="00BD2594" w14:paraId="0995D92A" w14:textId="77777777" w:rsidTr="00F14B5D">
        <w:trPr>
          <w:trHeight w:val="300"/>
        </w:trPr>
        <w:tc>
          <w:tcPr>
            <w:tcW w:w="1129" w:type="dxa"/>
            <w:shd w:val="clear" w:color="auto" w:fill="auto"/>
            <w:noWrap/>
            <w:vAlign w:val="center"/>
            <w:hideMark/>
          </w:tcPr>
          <w:p w14:paraId="2D481704" w14:textId="77777777" w:rsidR="00F14B5D" w:rsidRPr="00BD2594" w:rsidRDefault="00F14B5D" w:rsidP="00F14B5D">
            <w:pPr>
              <w:jc w:val="center"/>
            </w:pPr>
            <w:r w:rsidRPr="00BD2594">
              <w:t>2004</w:t>
            </w:r>
          </w:p>
        </w:tc>
        <w:tc>
          <w:tcPr>
            <w:tcW w:w="1560" w:type="dxa"/>
            <w:shd w:val="clear" w:color="auto" w:fill="auto"/>
            <w:noWrap/>
            <w:vAlign w:val="center"/>
            <w:hideMark/>
          </w:tcPr>
          <w:p w14:paraId="41A7C30E" w14:textId="77777777" w:rsidR="00F14B5D" w:rsidRPr="00BD2594" w:rsidRDefault="00F14B5D" w:rsidP="00F14B5D">
            <w:pPr>
              <w:jc w:val="center"/>
            </w:pPr>
            <w:r w:rsidRPr="00BD2594">
              <w:t>501457.906</w:t>
            </w:r>
          </w:p>
        </w:tc>
        <w:tc>
          <w:tcPr>
            <w:tcW w:w="1984" w:type="dxa"/>
            <w:shd w:val="clear" w:color="auto" w:fill="auto"/>
            <w:noWrap/>
            <w:vAlign w:val="center"/>
            <w:hideMark/>
          </w:tcPr>
          <w:p w14:paraId="5BF2B851" w14:textId="77777777" w:rsidR="00F14B5D" w:rsidRPr="00BD2594" w:rsidRDefault="00F14B5D" w:rsidP="00F14B5D">
            <w:pPr>
              <w:jc w:val="center"/>
            </w:pPr>
            <w:r w:rsidRPr="00BD2594">
              <w:t>4199879.843</w:t>
            </w:r>
          </w:p>
        </w:tc>
      </w:tr>
      <w:tr w:rsidR="00F14B5D" w:rsidRPr="00BD2594" w14:paraId="3FA18667" w14:textId="77777777" w:rsidTr="00F14B5D">
        <w:trPr>
          <w:trHeight w:val="300"/>
        </w:trPr>
        <w:tc>
          <w:tcPr>
            <w:tcW w:w="1129" w:type="dxa"/>
            <w:shd w:val="clear" w:color="auto" w:fill="auto"/>
            <w:noWrap/>
            <w:vAlign w:val="center"/>
            <w:hideMark/>
          </w:tcPr>
          <w:p w14:paraId="54B8DCA6" w14:textId="77777777" w:rsidR="00F14B5D" w:rsidRPr="00BD2594" w:rsidRDefault="00F14B5D" w:rsidP="00F14B5D">
            <w:pPr>
              <w:jc w:val="center"/>
            </w:pPr>
            <w:r w:rsidRPr="00BD2594">
              <w:t>2005</w:t>
            </w:r>
          </w:p>
        </w:tc>
        <w:tc>
          <w:tcPr>
            <w:tcW w:w="1560" w:type="dxa"/>
            <w:shd w:val="clear" w:color="auto" w:fill="auto"/>
            <w:noWrap/>
            <w:vAlign w:val="center"/>
            <w:hideMark/>
          </w:tcPr>
          <w:p w14:paraId="52F5B594" w14:textId="77777777" w:rsidR="00F14B5D" w:rsidRPr="00BD2594" w:rsidRDefault="00F14B5D" w:rsidP="00F14B5D">
            <w:pPr>
              <w:jc w:val="center"/>
            </w:pPr>
            <w:r w:rsidRPr="00BD2594">
              <w:t>501488.785</w:t>
            </w:r>
          </w:p>
        </w:tc>
        <w:tc>
          <w:tcPr>
            <w:tcW w:w="1984" w:type="dxa"/>
            <w:shd w:val="clear" w:color="auto" w:fill="auto"/>
            <w:noWrap/>
            <w:vAlign w:val="center"/>
            <w:hideMark/>
          </w:tcPr>
          <w:p w14:paraId="3743D079" w14:textId="77777777" w:rsidR="00F14B5D" w:rsidRPr="00BD2594" w:rsidRDefault="00F14B5D" w:rsidP="00F14B5D">
            <w:pPr>
              <w:jc w:val="center"/>
            </w:pPr>
            <w:r w:rsidRPr="00BD2594">
              <w:t>4199877.979</w:t>
            </w:r>
          </w:p>
        </w:tc>
      </w:tr>
      <w:tr w:rsidR="00F14B5D" w:rsidRPr="00BD2594" w14:paraId="34B9F1AE" w14:textId="77777777" w:rsidTr="00F14B5D">
        <w:trPr>
          <w:trHeight w:val="300"/>
        </w:trPr>
        <w:tc>
          <w:tcPr>
            <w:tcW w:w="1129" w:type="dxa"/>
            <w:shd w:val="clear" w:color="auto" w:fill="auto"/>
            <w:noWrap/>
            <w:vAlign w:val="center"/>
            <w:hideMark/>
          </w:tcPr>
          <w:p w14:paraId="32ADEC18" w14:textId="77777777" w:rsidR="00F14B5D" w:rsidRPr="00BD2594" w:rsidRDefault="00F14B5D" w:rsidP="00F14B5D">
            <w:pPr>
              <w:jc w:val="center"/>
            </w:pPr>
            <w:r w:rsidRPr="00BD2594">
              <w:t>2006</w:t>
            </w:r>
          </w:p>
        </w:tc>
        <w:tc>
          <w:tcPr>
            <w:tcW w:w="1560" w:type="dxa"/>
            <w:shd w:val="clear" w:color="auto" w:fill="auto"/>
            <w:noWrap/>
            <w:vAlign w:val="center"/>
            <w:hideMark/>
          </w:tcPr>
          <w:p w14:paraId="554723EB" w14:textId="77777777" w:rsidR="00F14B5D" w:rsidRPr="00BD2594" w:rsidRDefault="00F14B5D" w:rsidP="00F14B5D">
            <w:pPr>
              <w:jc w:val="center"/>
            </w:pPr>
            <w:r w:rsidRPr="00BD2594">
              <w:t>501563.195</w:t>
            </w:r>
          </w:p>
        </w:tc>
        <w:tc>
          <w:tcPr>
            <w:tcW w:w="1984" w:type="dxa"/>
            <w:shd w:val="clear" w:color="auto" w:fill="auto"/>
            <w:noWrap/>
            <w:vAlign w:val="center"/>
            <w:hideMark/>
          </w:tcPr>
          <w:p w14:paraId="2539C7FD" w14:textId="77777777" w:rsidR="00F14B5D" w:rsidRPr="00BD2594" w:rsidRDefault="00F14B5D" w:rsidP="00F14B5D">
            <w:pPr>
              <w:jc w:val="center"/>
            </w:pPr>
            <w:r w:rsidRPr="00BD2594">
              <w:t>4199873.208</w:t>
            </w:r>
          </w:p>
        </w:tc>
      </w:tr>
      <w:tr w:rsidR="00F14B5D" w:rsidRPr="00BD2594" w14:paraId="34632E47" w14:textId="77777777" w:rsidTr="00F14B5D">
        <w:trPr>
          <w:trHeight w:val="300"/>
        </w:trPr>
        <w:tc>
          <w:tcPr>
            <w:tcW w:w="1129" w:type="dxa"/>
            <w:shd w:val="clear" w:color="auto" w:fill="auto"/>
            <w:noWrap/>
            <w:vAlign w:val="center"/>
            <w:hideMark/>
          </w:tcPr>
          <w:p w14:paraId="5C795F99" w14:textId="77777777" w:rsidR="00F14B5D" w:rsidRPr="00BD2594" w:rsidRDefault="00F14B5D" w:rsidP="00F14B5D">
            <w:pPr>
              <w:jc w:val="center"/>
            </w:pPr>
            <w:r w:rsidRPr="00BD2594">
              <w:t>1986</w:t>
            </w:r>
          </w:p>
        </w:tc>
        <w:tc>
          <w:tcPr>
            <w:tcW w:w="1560" w:type="dxa"/>
            <w:shd w:val="clear" w:color="auto" w:fill="auto"/>
            <w:noWrap/>
            <w:vAlign w:val="center"/>
            <w:hideMark/>
          </w:tcPr>
          <w:p w14:paraId="3755640C" w14:textId="77777777" w:rsidR="00F14B5D" w:rsidRPr="00BD2594" w:rsidRDefault="00F14B5D" w:rsidP="00F14B5D">
            <w:pPr>
              <w:jc w:val="center"/>
            </w:pPr>
            <w:r w:rsidRPr="00BD2594">
              <w:t>501579.265</w:t>
            </w:r>
          </w:p>
        </w:tc>
        <w:tc>
          <w:tcPr>
            <w:tcW w:w="1984" w:type="dxa"/>
            <w:shd w:val="clear" w:color="auto" w:fill="auto"/>
            <w:noWrap/>
            <w:vAlign w:val="center"/>
            <w:hideMark/>
          </w:tcPr>
          <w:p w14:paraId="61EBF6AD" w14:textId="77777777" w:rsidR="00F14B5D" w:rsidRPr="00BD2594" w:rsidRDefault="00F14B5D" w:rsidP="00F14B5D">
            <w:pPr>
              <w:jc w:val="center"/>
            </w:pPr>
            <w:r w:rsidRPr="00BD2594">
              <w:t>4199871.931</w:t>
            </w:r>
          </w:p>
        </w:tc>
      </w:tr>
      <w:tr w:rsidR="00F14B5D" w:rsidRPr="00BD2594" w14:paraId="0773C19F" w14:textId="77777777" w:rsidTr="00F14B5D">
        <w:trPr>
          <w:trHeight w:val="300"/>
        </w:trPr>
        <w:tc>
          <w:tcPr>
            <w:tcW w:w="1129" w:type="dxa"/>
            <w:shd w:val="clear" w:color="auto" w:fill="auto"/>
            <w:noWrap/>
            <w:vAlign w:val="center"/>
            <w:hideMark/>
          </w:tcPr>
          <w:p w14:paraId="5BF3350E" w14:textId="77777777" w:rsidR="00F14B5D" w:rsidRPr="00BD2594" w:rsidRDefault="00F14B5D" w:rsidP="00F14B5D">
            <w:pPr>
              <w:jc w:val="center"/>
            </w:pPr>
            <w:r w:rsidRPr="00BD2594">
              <w:t>1987</w:t>
            </w:r>
          </w:p>
        </w:tc>
        <w:tc>
          <w:tcPr>
            <w:tcW w:w="1560" w:type="dxa"/>
            <w:shd w:val="clear" w:color="auto" w:fill="auto"/>
            <w:noWrap/>
            <w:vAlign w:val="center"/>
            <w:hideMark/>
          </w:tcPr>
          <w:p w14:paraId="1C473D12" w14:textId="77777777" w:rsidR="00F14B5D" w:rsidRPr="00BD2594" w:rsidRDefault="00F14B5D" w:rsidP="00F14B5D">
            <w:pPr>
              <w:jc w:val="center"/>
            </w:pPr>
            <w:r w:rsidRPr="00BD2594">
              <w:t>501561.987</w:t>
            </w:r>
          </w:p>
        </w:tc>
        <w:tc>
          <w:tcPr>
            <w:tcW w:w="1984" w:type="dxa"/>
            <w:shd w:val="clear" w:color="auto" w:fill="auto"/>
            <w:noWrap/>
            <w:vAlign w:val="center"/>
            <w:hideMark/>
          </w:tcPr>
          <w:p w14:paraId="73FE8CFD" w14:textId="77777777" w:rsidR="00F14B5D" w:rsidRPr="00BD2594" w:rsidRDefault="00F14B5D" w:rsidP="00F14B5D">
            <w:pPr>
              <w:jc w:val="center"/>
            </w:pPr>
            <w:r w:rsidRPr="00BD2594">
              <w:t>4199881.422</w:t>
            </w:r>
          </w:p>
        </w:tc>
      </w:tr>
      <w:tr w:rsidR="00F14B5D" w:rsidRPr="00BD2594" w14:paraId="4A4E4D2D" w14:textId="77777777" w:rsidTr="00F14B5D">
        <w:trPr>
          <w:trHeight w:val="300"/>
        </w:trPr>
        <w:tc>
          <w:tcPr>
            <w:tcW w:w="1129" w:type="dxa"/>
            <w:shd w:val="clear" w:color="auto" w:fill="auto"/>
            <w:noWrap/>
            <w:vAlign w:val="center"/>
            <w:hideMark/>
          </w:tcPr>
          <w:p w14:paraId="7ED7A00A" w14:textId="77777777" w:rsidR="00F14B5D" w:rsidRPr="00BD2594" w:rsidRDefault="00F14B5D" w:rsidP="00F14B5D">
            <w:pPr>
              <w:jc w:val="center"/>
            </w:pPr>
            <w:r w:rsidRPr="00BD2594">
              <w:t>1988</w:t>
            </w:r>
          </w:p>
        </w:tc>
        <w:tc>
          <w:tcPr>
            <w:tcW w:w="1560" w:type="dxa"/>
            <w:shd w:val="clear" w:color="auto" w:fill="auto"/>
            <w:noWrap/>
            <w:vAlign w:val="center"/>
            <w:hideMark/>
          </w:tcPr>
          <w:p w14:paraId="31239113" w14:textId="77777777" w:rsidR="00F14B5D" w:rsidRPr="00BD2594" w:rsidRDefault="00F14B5D" w:rsidP="00F14B5D">
            <w:pPr>
              <w:jc w:val="center"/>
            </w:pPr>
            <w:r w:rsidRPr="00BD2594">
              <w:t>501540.125</w:t>
            </w:r>
          </w:p>
        </w:tc>
        <w:tc>
          <w:tcPr>
            <w:tcW w:w="1984" w:type="dxa"/>
            <w:shd w:val="clear" w:color="auto" w:fill="auto"/>
            <w:noWrap/>
            <w:vAlign w:val="center"/>
            <w:hideMark/>
          </w:tcPr>
          <w:p w14:paraId="3C81600B" w14:textId="77777777" w:rsidR="00F14B5D" w:rsidRPr="00BD2594" w:rsidRDefault="00F14B5D" w:rsidP="00F14B5D">
            <w:pPr>
              <w:jc w:val="center"/>
            </w:pPr>
            <w:r w:rsidRPr="00BD2594">
              <w:t>4199893.400</w:t>
            </w:r>
          </w:p>
        </w:tc>
      </w:tr>
      <w:tr w:rsidR="00F14B5D" w:rsidRPr="00BD2594" w14:paraId="562E2B9A" w14:textId="77777777" w:rsidTr="00F14B5D">
        <w:trPr>
          <w:trHeight w:val="300"/>
        </w:trPr>
        <w:tc>
          <w:tcPr>
            <w:tcW w:w="1129" w:type="dxa"/>
            <w:shd w:val="clear" w:color="auto" w:fill="auto"/>
            <w:noWrap/>
            <w:vAlign w:val="center"/>
            <w:hideMark/>
          </w:tcPr>
          <w:p w14:paraId="38F3A69E" w14:textId="77777777" w:rsidR="00F14B5D" w:rsidRPr="00BD2594" w:rsidRDefault="00F14B5D" w:rsidP="00F14B5D">
            <w:pPr>
              <w:jc w:val="center"/>
            </w:pPr>
            <w:r w:rsidRPr="00BD2594">
              <w:t>1989</w:t>
            </w:r>
          </w:p>
        </w:tc>
        <w:tc>
          <w:tcPr>
            <w:tcW w:w="1560" w:type="dxa"/>
            <w:shd w:val="clear" w:color="auto" w:fill="auto"/>
            <w:noWrap/>
            <w:vAlign w:val="center"/>
            <w:hideMark/>
          </w:tcPr>
          <w:p w14:paraId="764BCB1F" w14:textId="77777777" w:rsidR="00F14B5D" w:rsidRPr="00BD2594" w:rsidRDefault="00F14B5D" w:rsidP="00F14B5D">
            <w:pPr>
              <w:jc w:val="center"/>
            </w:pPr>
            <w:r w:rsidRPr="00BD2594">
              <w:t>501518.277</w:t>
            </w:r>
          </w:p>
        </w:tc>
        <w:tc>
          <w:tcPr>
            <w:tcW w:w="1984" w:type="dxa"/>
            <w:shd w:val="clear" w:color="auto" w:fill="auto"/>
            <w:noWrap/>
            <w:vAlign w:val="center"/>
            <w:hideMark/>
          </w:tcPr>
          <w:p w14:paraId="54BC484A" w14:textId="77777777" w:rsidR="00F14B5D" w:rsidRPr="00BD2594" w:rsidRDefault="00F14B5D" w:rsidP="00F14B5D">
            <w:pPr>
              <w:jc w:val="center"/>
            </w:pPr>
            <w:r w:rsidRPr="00BD2594">
              <w:t>4199905.410</w:t>
            </w:r>
          </w:p>
        </w:tc>
      </w:tr>
      <w:tr w:rsidR="00F14B5D" w:rsidRPr="00BD2594" w14:paraId="59DCEDB8" w14:textId="77777777" w:rsidTr="00F14B5D">
        <w:trPr>
          <w:trHeight w:val="300"/>
        </w:trPr>
        <w:tc>
          <w:tcPr>
            <w:tcW w:w="1129" w:type="dxa"/>
            <w:shd w:val="clear" w:color="auto" w:fill="auto"/>
            <w:noWrap/>
            <w:vAlign w:val="center"/>
            <w:hideMark/>
          </w:tcPr>
          <w:p w14:paraId="444BA24A" w14:textId="77777777" w:rsidR="00F14B5D" w:rsidRPr="00BD2594" w:rsidRDefault="00F14B5D" w:rsidP="00F14B5D">
            <w:pPr>
              <w:jc w:val="center"/>
            </w:pPr>
            <w:r w:rsidRPr="00BD2594">
              <w:t>1990</w:t>
            </w:r>
          </w:p>
        </w:tc>
        <w:tc>
          <w:tcPr>
            <w:tcW w:w="1560" w:type="dxa"/>
            <w:shd w:val="clear" w:color="auto" w:fill="auto"/>
            <w:noWrap/>
            <w:vAlign w:val="center"/>
            <w:hideMark/>
          </w:tcPr>
          <w:p w14:paraId="249DC794" w14:textId="77777777" w:rsidR="00F14B5D" w:rsidRPr="00BD2594" w:rsidRDefault="00F14B5D" w:rsidP="00F14B5D">
            <w:pPr>
              <w:jc w:val="center"/>
            </w:pPr>
            <w:r w:rsidRPr="00BD2594">
              <w:t>501496.415</w:t>
            </w:r>
          </w:p>
        </w:tc>
        <w:tc>
          <w:tcPr>
            <w:tcW w:w="1984" w:type="dxa"/>
            <w:shd w:val="clear" w:color="auto" w:fill="auto"/>
            <w:noWrap/>
            <w:vAlign w:val="center"/>
            <w:hideMark/>
          </w:tcPr>
          <w:p w14:paraId="53FE324F" w14:textId="77777777" w:rsidR="00F14B5D" w:rsidRPr="00BD2594" w:rsidRDefault="00F14B5D" w:rsidP="00F14B5D">
            <w:pPr>
              <w:jc w:val="center"/>
            </w:pPr>
            <w:r w:rsidRPr="00BD2594">
              <w:t>4199917.387</w:t>
            </w:r>
          </w:p>
        </w:tc>
      </w:tr>
      <w:tr w:rsidR="00F14B5D" w:rsidRPr="00BD2594" w14:paraId="00A79DD4" w14:textId="77777777" w:rsidTr="00F14B5D">
        <w:trPr>
          <w:trHeight w:val="300"/>
        </w:trPr>
        <w:tc>
          <w:tcPr>
            <w:tcW w:w="1129" w:type="dxa"/>
            <w:shd w:val="clear" w:color="auto" w:fill="auto"/>
            <w:noWrap/>
            <w:vAlign w:val="center"/>
            <w:hideMark/>
          </w:tcPr>
          <w:p w14:paraId="0B9890B3" w14:textId="77777777" w:rsidR="00F14B5D" w:rsidRPr="00BD2594" w:rsidRDefault="00F14B5D" w:rsidP="00F14B5D">
            <w:pPr>
              <w:jc w:val="center"/>
            </w:pPr>
            <w:r w:rsidRPr="00BD2594">
              <w:t>1991</w:t>
            </w:r>
          </w:p>
        </w:tc>
        <w:tc>
          <w:tcPr>
            <w:tcW w:w="1560" w:type="dxa"/>
            <w:shd w:val="clear" w:color="auto" w:fill="auto"/>
            <w:noWrap/>
            <w:vAlign w:val="center"/>
            <w:hideMark/>
          </w:tcPr>
          <w:p w14:paraId="76F3E93B" w14:textId="77777777" w:rsidR="00F14B5D" w:rsidRPr="00BD2594" w:rsidRDefault="00F14B5D" w:rsidP="00F14B5D">
            <w:pPr>
              <w:jc w:val="center"/>
            </w:pPr>
            <w:r w:rsidRPr="00BD2594">
              <w:t>501474.594</w:t>
            </w:r>
          </w:p>
        </w:tc>
        <w:tc>
          <w:tcPr>
            <w:tcW w:w="1984" w:type="dxa"/>
            <w:shd w:val="clear" w:color="auto" w:fill="auto"/>
            <w:noWrap/>
            <w:vAlign w:val="center"/>
            <w:hideMark/>
          </w:tcPr>
          <w:p w14:paraId="06478435" w14:textId="77777777" w:rsidR="00F14B5D" w:rsidRPr="00BD2594" w:rsidRDefault="00F14B5D" w:rsidP="00F14B5D">
            <w:pPr>
              <w:jc w:val="center"/>
            </w:pPr>
            <w:r w:rsidRPr="00BD2594">
              <w:t>4199929.381</w:t>
            </w:r>
          </w:p>
        </w:tc>
      </w:tr>
      <w:tr w:rsidR="00F14B5D" w:rsidRPr="00BD2594" w14:paraId="58EC3DBF" w14:textId="77777777" w:rsidTr="00F14B5D">
        <w:trPr>
          <w:trHeight w:val="300"/>
        </w:trPr>
        <w:tc>
          <w:tcPr>
            <w:tcW w:w="1129" w:type="dxa"/>
            <w:shd w:val="clear" w:color="auto" w:fill="auto"/>
            <w:noWrap/>
            <w:vAlign w:val="center"/>
            <w:hideMark/>
          </w:tcPr>
          <w:p w14:paraId="395E86D0" w14:textId="77777777" w:rsidR="00F14B5D" w:rsidRPr="00BD2594" w:rsidRDefault="00F14B5D" w:rsidP="00F14B5D">
            <w:pPr>
              <w:jc w:val="center"/>
            </w:pPr>
            <w:r w:rsidRPr="00BD2594">
              <w:lastRenderedPageBreak/>
              <w:t>1992</w:t>
            </w:r>
          </w:p>
        </w:tc>
        <w:tc>
          <w:tcPr>
            <w:tcW w:w="1560" w:type="dxa"/>
            <w:shd w:val="clear" w:color="auto" w:fill="auto"/>
            <w:noWrap/>
            <w:vAlign w:val="center"/>
            <w:hideMark/>
          </w:tcPr>
          <w:p w14:paraId="7A66A743" w14:textId="77777777" w:rsidR="00F14B5D" w:rsidRPr="00BD2594" w:rsidRDefault="00F14B5D" w:rsidP="00F14B5D">
            <w:pPr>
              <w:jc w:val="center"/>
            </w:pPr>
            <w:r w:rsidRPr="00BD2594">
              <w:t>501452.787</w:t>
            </w:r>
          </w:p>
        </w:tc>
        <w:tc>
          <w:tcPr>
            <w:tcW w:w="1984" w:type="dxa"/>
            <w:shd w:val="clear" w:color="auto" w:fill="auto"/>
            <w:noWrap/>
            <w:vAlign w:val="center"/>
            <w:hideMark/>
          </w:tcPr>
          <w:p w14:paraId="4F2BA881" w14:textId="77777777" w:rsidR="00F14B5D" w:rsidRPr="00BD2594" w:rsidRDefault="00F14B5D" w:rsidP="00F14B5D">
            <w:pPr>
              <w:jc w:val="center"/>
            </w:pPr>
            <w:r w:rsidRPr="00BD2594">
              <w:t>4199941.325</w:t>
            </w:r>
          </w:p>
        </w:tc>
      </w:tr>
      <w:tr w:rsidR="00F14B5D" w:rsidRPr="00BD2594" w14:paraId="42C15835" w14:textId="77777777" w:rsidTr="00F14B5D">
        <w:trPr>
          <w:trHeight w:val="300"/>
        </w:trPr>
        <w:tc>
          <w:tcPr>
            <w:tcW w:w="1129" w:type="dxa"/>
            <w:shd w:val="clear" w:color="auto" w:fill="auto"/>
            <w:noWrap/>
            <w:vAlign w:val="center"/>
            <w:hideMark/>
          </w:tcPr>
          <w:p w14:paraId="7A099CE7" w14:textId="77777777" w:rsidR="00F14B5D" w:rsidRPr="00BD2594" w:rsidRDefault="00F14B5D" w:rsidP="00F14B5D">
            <w:pPr>
              <w:jc w:val="center"/>
            </w:pPr>
            <w:r w:rsidRPr="00BD2594">
              <w:t>1993</w:t>
            </w:r>
          </w:p>
        </w:tc>
        <w:tc>
          <w:tcPr>
            <w:tcW w:w="1560" w:type="dxa"/>
            <w:shd w:val="clear" w:color="auto" w:fill="auto"/>
            <w:noWrap/>
            <w:vAlign w:val="center"/>
            <w:hideMark/>
          </w:tcPr>
          <w:p w14:paraId="5DD545EC" w14:textId="77777777" w:rsidR="00F14B5D" w:rsidRPr="00BD2594" w:rsidRDefault="00F14B5D" w:rsidP="00F14B5D">
            <w:pPr>
              <w:jc w:val="center"/>
            </w:pPr>
            <w:r w:rsidRPr="00BD2594">
              <w:t>501431.021</w:t>
            </w:r>
          </w:p>
        </w:tc>
        <w:tc>
          <w:tcPr>
            <w:tcW w:w="1984" w:type="dxa"/>
            <w:shd w:val="clear" w:color="auto" w:fill="auto"/>
            <w:noWrap/>
            <w:vAlign w:val="center"/>
            <w:hideMark/>
          </w:tcPr>
          <w:p w14:paraId="59E86040" w14:textId="77777777" w:rsidR="00F14B5D" w:rsidRPr="00BD2594" w:rsidRDefault="00F14B5D" w:rsidP="00F14B5D">
            <w:pPr>
              <w:jc w:val="center"/>
            </w:pPr>
            <w:r w:rsidRPr="00BD2594">
              <w:t>4199953.285</w:t>
            </w:r>
          </w:p>
        </w:tc>
      </w:tr>
      <w:tr w:rsidR="00F14B5D" w:rsidRPr="00BD2594" w14:paraId="33D7AF88" w14:textId="77777777" w:rsidTr="00F14B5D">
        <w:trPr>
          <w:trHeight w:val="300"/>
        </w:trPr>
        <w:tc>
          <w:tcPr>
            <w:tcW w:w="1129" w:type="dxa"/>
            <w:shd w:val="clear" w:color="auto" w:fill="auto"/>
            <w:noWrap/>
            <w:vAlign w:val="center"/>
            <w:hideMark/>
          </w:tcPr>
          <w:p w14:paraId="0E61C4BF" w14:textId="77777777" w:rsidR="00F14B5D" w:rsidRPr="00BD2594" w:rsidRDefault="00F14B5D" w:rsidP="00F14B5D">
            <w:pPr>
              <w:jc w:val="center"/>
            </w:pPr>
            <w:r w:rsidRPr="00BD2594">
              <w:t>1994</w:t>
            </w:r>
          </w:p>
        </w:tc>
        <w:tc>
          <w:tcPr>
            <w:tcW w:w="1560" w:type="dxa"/>
            <w:shd w:val="clear" w:color="auto" w:fill="auto"/>
            <w:noWrap/>
            <w:vAlign w:val="center"/>
            <w:hideMark/>
          </w:tcPr>
          <w:p w14:paraId="57C57E8B" w14:textId="77777777" w:rsidR="00F14B5D" w:rsidRPr="00BD2594" w:rsidRDefault="00F14B5D" w:rsidP="00F14B5D">
            <w:pPr>
              <w:jc w:val="center"/>
            </w:pPr>
            <w:r w:rsidRPr="00BD2594">
              <w:t>501411.643</w:t>
            </w:r>
          </w:p>
        </w:tc>
        <w:tc>
          <w:tcPr>
            <w:tcW w:w="1984" w:type="dxa"/>
            <w:shd w:val="clear" w:color="auto" w:fill="auto"/>
            <w:noWrap/>
            <w:vAlign w:val="center"/>
            <w:hideMark/>
          </w:tcPr>
          <w:p w14:paraId="4E948C50" w14:textId="77777777" w:rsidR="00F14B5D" w:rsidRPr="00BD2594" w:rsidRDefault="00F14B5D" w:rsidP="00F14B5D">
            <w:pPr>
              <w:jc w:val="center"/>
            </w:pPr>
            <w:r w:rsidRPr="00BD2594">
              <w:t>4199918.026</w:t>
            </w:r>
          </w:p>
        </w:tc>
      </w:tr>
      <w:tr w:rsidR="00F14B5D" w:rsidRPr="00BD2594" w14:paraId="643CF22A" w14:textId="77777777" w:rsidTr="00F14B5D">
        <w:trPr>
          <w:trHeight w:val="300"/>
        </w:trPr>
        <w:tc>
          <w:tcPr>
            <w:tcW w:w="4673" w:type="dxa"/>
            <w:gridSpan w:val="3"/>
            <w:shd w:val="clear" w:color="auto" w:fill="auto"/>
            <w:noWrap/>
            <w:vAlign w:val="center"/>
            <w:hideMark/>
          </w:tcPr>
          <w:p w14:paraId="7475BF6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09C69DA" w14:textId="77777777" w:rsidTr="00F14B5D">
        <w:trPr>
          <w:trHeight w:val="300"/>
        </w:trPr>
        <w:tc>
          <w:tcPr>
            <w:tcW w:w="1129" w:type="dxa"/>
            <w:shd w:val="clear" w:color="auto" w:fill="auto"/>
            <w:noWrap/>
            <w:vAlign w:val="center"/>
            <w:hideMark/>
          </w:tcPr>
          <w:p w14:paraId="112318FE" w14:textId="77777777" w:rsidR="00F14B5D" w:rsidRPr="00BD2594" w:rsidRDefault="00F14B5D" w:rsidP="00F14B5D">
            <w:pPr>
              <w:jc w:val="center"/>
            </w:pPr>
            <w:r w:rsidRPr="00BD2594">
              <w:t>1982</w:t>
            </w:r>
          </w:p>
        </w:tc>
        <w:tc>
          <w:tcPr>
            <w:tcW w:w="1560" w:type="dxa"/>
            <w:shd w:val="clear" w:color="auto" w:fill="auto"/>
            <w:noWrap/>
            <w:vAlign w:val="center"/>
            <w:hideMark/>
          </w:tcPr>
          <w:p w14:paraId="0A8272B0" w14:textId="77777777" w:rsidR="00F14B5D" w:rsidRPr="00BD2594" w:rsidRDefault="00F14B5D" w:rsidP="00F14B5D">
            <w:pPr>
              <w:jc w:val="center"/>
            </w:pPr>
            <w:r w:rsidRPr="00BD2594">
              <w:t>501634.696</w:t>
            </w:r>
          </w:p>
        </w:tc>
        <w:tc>
          <w:tcPr>
            <w:tcW w:w="1984" w:type="dxa"/>
            <w:shd w:val="clear" w:color="auto" w:fill="auto"/>
            <w:noWrap/>
            <w:vAlign w:val="center"/>
            <w:hideMark/>
          </w:tcPr>
          <w:p w14:paraId="49767612" w14:textId="77777777" w:rsidR="00F14B5D" w:rsidRPr="00BD2594" w:rsidRDefault="00F14B5D" w:rsidP="00F14B5D">
            <w:pPr>
              <w:jc w:val="center"/>
            </w:pPr>
            <w:r w:rsidRPr="00BD2594">
              <w:t>4199841.527</w:t>
            </w:r>
          </w:p>
        </w:tc>
      </w:tr>
      <w:tr w:rsidR="00F14B5D" w:rsidRPr="00BD2594" w14:paraId="55140B0C" w14:textId="77777777" w:rsidTr="00F14B5D">
        <w:trPr>
          <w:trHeight w:val="300"/>
        </w:trPr>
        <w:tc>
          <w:tcPr>
            <w:tcW w:w="1129" w:type="dxa"/>
            <w:shd w:val="clear" w:color="auto" w:fill="auto"/>
            <w:noWrap/>
            <w:vAlign w:val="center"/>
            <w:hideMark/>
          </w:tcPr>
          <w:p w14:paraId="6B95BDD0" w14:textId="77777777" w:rsidR="00F14B5D" w:rsidRPr="00BD2594" w:rsidRDefault="00F14B5D" w:rsidP="00F14B5D">
            <w:pPr>
              <w:jc w:val="center"/>
            </w:pPr>
            <w:r w:rsidRPr="00BD2594">
              <w:t>2007</w:t>
            </w:r>
          </w:p>
        </w:tc>
        <w:tc>
          <w:tcPr>
            <w:tcW w:w="1560" w:type="dxa"/>
            <w:shd w:val="clear" w:color="auto" w:fill="auto"/>
            <w:noWrap/>
            <w:vAlign w:val="center"/>
            <w:hideMark/>
          </w:tcPr>
          <w:p w14:paraId="6A9FCACC" w14:textId="77777777" w:rsidR="00F14B5D" w:rsidRPr="00BD2594" w:rsidRDefault="00F14B5D" w:rsidP="00F14B5D">
            <w:pPr>
              <w:jc w:val="center"/>
            </w:pPr>
            <w:r w:rsidRPr="00BD2594">
              <w:t>501625.391</w:t>
            </w:r>
          </w:p>
        </w:tc>
        <w:tc>
          <w:tcPr>
            <w:tcW w:w="1984" w:type="dxa"/>
            <w:shd w:val="clear" w:color="auto" w:fill="auto"/>
            <w:noWrap/>
            <w:vAlign w:val="center"/>
            <w:hideMark/>
          </w:tcPr>
          <w:p w14:paraId="0F33E63A" w14:textId="77777777" w:rsidR="00F14B5D" w:rsidRPr="00BD2594" w:rsidRDefault="00F14B5D" w:rsidP="00F14B5D">
            <w:pPr>
              <w:jc w:val="center"/>
            </w:pPr>
            <w:r w:rsidRPr="00BD2594">
              <w:t>4199841.241</w:t>
            </w:r>
          </w:p>
        </w:tc>
      </w:tr>
      <w:tr w:rsidR="00F14B5D" w:rsidRPr="00BD2594" w14:paraId="4B26C0BB" w14:textId="77777777" w:rsidTr="00F14B5D">
        <w:trPr>
          <w:trHeight w:val="300"/>
        </w:trPr>
        <w:tc>
          <w:tcPr>
            <w:tcW w:w="1129" w:type="dxa"/>
            <w:shd w:val="clear" w:color="auto" w:fill="auto"/>
            <w:noWrap/>
            <w:vAlign w:val="center"/>
            <w:hideMark/>
          </w:tcPr>
          <w:p w14:paraId="7CF8AC3D" w14:textId="77777777" w:rsidR="00F14B5D" w:rsidRPr="00BD2594" w:rsidRDefault="00F14B5D" w:rsidP="00F14B5D">
            <w:pPr>
              <w:jc w:val="center"/>
            </w:pPr>
            <w:r w:rsidRPr="00BD2594">
              <w:t>2008</w:t>
            </w:r>
          </w:p>
        </w:tc>
        <w:tc>
          <w:tcPr>
            <w:tcW w:w="1560" w:type="dxa"/>
            <w:shd w:val="clear" w:color="auto" w:fill="auto"/>
            <w:noWrap/>
            <w:vAlign w:val="center"/>
            <w:hideMark/>
          </w:tcPr>
          <w:p w14:paraId="6AF49B0A" w14:textId="77777777" w:rsidR="00F14B5D" w:rsidRPr="00BD2594" w:rsidRDefault="00F14B5D" w:rsidP="00F14B5D">
            <w:pPr>
              <w:jc w:val="center"/>
            </w:pPr>
            <w:r w:rsidRPr="00BD2594">
              <w:t>501597.985</w:t>
            </w:r>
          </w:p>
        </w:tc>
        <w:tc>
          <w:tcPr>
            <w:tcW w:w="1984" w:type="dxa"/>
            <w:shd w:val="clear" w:color="auto" w:fill="auto"/>
            <w:noWrap/>
            <w:vAlign w:val="center"/>
            <w:hideMark/>
          </w:tcPr>
          <w:p w14:paraId="44ECCAA4" w14:textId="77777777" w:rsidR="00F14B5D" w:rsidRPr="00BD2594" w:rsidRDefault="00F14B5D" w:rsidP="00F14B5D">
            <w:pPr>
              <w:jc w:val="center"/>
            </w:pPr>
            <w:r w:rsidRPr="00BD2594">
              <w:t>4199840.435</w:t>
            </w:r>
          </w:p>
        </w:tc>
      </w:tr>
      <w:tr w:rsidR="00F14B5D" w:rsidRPr="00BD2594" w14:paraId="3032CDBB" w14:textId="77777777" w:rsidTr="00F14B5D">
        <w:trPr>
          <w:trHeight w:val="300"/>
        </w:trPr>
        <w:tc>
          <w:tcPr>
            <w:tcW w:w="1129" w:type="dxa"/>
            <w:shd w:val="clear" w:color="auto" w:fill="auto"/>
            <w:noWrap/>
            <w:vAlign w:val="center"/>
            <w:hideMark/>
          </w:tcPr>
          <w:p w14:paraId="28BCA6E4" w14:textId="77777777" w:rsidR="00F14B5D" w:rsidRPr="00BD2594" w:rsidRDefault="00F14B5D" w:rsidP="00F14B5D">
            <w:pPr>
              <w:jc w:val="center"/>
            </w:pPr>
            <w:r w:rsidRPr="00BD2594">
              <w:t>2009</w:t>
            </w:r>
          </w:p>
        </w:tc>
        <w:tc>
          <w:tcPr>
            <w:tcW w:w="1560" w:type="dxa"/>
            <w:shd w:val="clear" w:color="auto" w:fill="auto"/>
            <w:noWrap/>
            <w:vAlign w:val="center"/>
            <w:hideMark/>
          </w:tcPr>
          <w:p w14:paraId="685B5450" w14:textId="77777777" w:rsidR="00F14B5D" w:rsidRPr="00BD2594" w:rsidRDefault="00F14B5D" w:rsidP="00F14B5D">
            <w:pPr>
              <w:jc w:val="center"/>
            </w:pPr>
            <w:r w:rsidRPr="00BD2594">
              <w:t>501542.829</w:t>
            </w:r>
          </w:p>
        </w:tc>
        <w:tc>
          <w:tcPr>
            <w:tcW w:w="1984" w:type="dxa"/>
            <w:shd w:val="clear" w:color="auto" w:fill="auto"/>
            <w:noWrap/>
            <w:vAlign w:val="center"/>
            <w:hideMark/>
          </w:tcPr>
          <w:p w14:paraId="12BE78F3" w14:textId="77777777" w:rsidR="00F14B5D" w:rsidRPr="00BD2594" w:rsidRDefault="00F14B5D" w:rsidP="00F14B5D">
            <w:pPr>
              <w:jc w:val="center"/>
            </w:pPr>
            <w:r w:rsidRPr="00BD2594">
              <w:t>4199845.760</w:t>
            </w:r>
          </w:p>
        </w:tc>
      </w:tr>
      <w:tr w:rsidR="00F14B5D" w:rsidRPr="00BD2594" w14:paraId="5A888E57" w14:textId="77777777" w:rsidTr="00F14B5D">
        <w:trPr>
          <w:trHeight w:val="300"/>
        </w:trPr>
        <w:tc>
          <w:tcPr>
            <w:tcW w:w="1129" w:type="dxa"/>
            <w:shd w:val="clear" w:color="auto" w:fill="auto"/>
            <w:noWrap/>
            <w:vAlign w:val="center"/>
            <w:hideMark/>
          </w:tcPr>
          <w:p w14:paraId="280B5567" w14:textId="77777777" w:rsidR="00F14B5D" w:rsidRPr="00BD2594" w:rsidRDefault="00F14B5D" w:rsidP="00F14B5D">
            <w:pPr>
              <w:jc w:val="center"/>
            </w:pPr>
            <w:r w:rsidRPr="00BD2594">
              <w:t>2010</w:t>
            </w:r>
          </w:p>
        </w:tc>
        <w:tc>
          <w:tcPr>
            <w:tcW w:w="1560" w:type="dxa"/>
            <w:shd w:val="clear" w:color="auto" w:fill="auto"/>
            <w:noWrap/>
            <w:vAlign w:val="center"/>
            <w:hideMark/>
          </w:tcPr>
          <w:p w14:paraId="55D81B6C" w14:textId="77777777" w:rsidR="00F14B5D" w:rsidRPr="00BD2594" w:rsidRDefault="00F14B5D" w:rsidP="00F14B5D">
            <w:pPr>
              <w:jc w:val="center"/>
            </w:pPr>
            <w:r w:rsidRPr="00BD2594">
              <w:t>501503.881</w:t>
            </w:r>
          </w:p>
        </w:tc>
        <w:tc>
          <w:tcPr>
            <w:tcW w:w="1984" w:type="dxa"/>
            <w:shd w:val="clear" w:color="auto" w:fill="auto"/>
            <w:noWrap/>
            <w:vAlign w:val="center"/>
            <w:hideMark/>
          </w:tcPr>
          <w:p w14:paraId="5EA0D141" w14:textId="77777777" w:rsidR="00F14B5D" w:rsidRPr="00BD2594" w:rsidRDefault="00F14B5D" w:rsidP="00F14B5D">
            <w:pPr>
              <w:jc w:val="center"/>
            </w:pPr>
            <w:r w:rsidRPr="00BD2594">
              <w:t>4199849.506</w:t>
            </w:r>
          </w:p>
        </w:tc>
      </w:tr>
      <w:tr w:rsidR="00F14B5D" w:rsidRPr="00BD2594" w14:paraId="0A822A1D" w14:textId="77777777" w:rsidTr="00F14B5D">
        <w:trPr>
          <w:trHeight w:val="300"/>
        </w:trPr>
        <w:tc>
          <w:tcPr>
            <w:tcW w:w="1129" w:type="dxa"/>
            <w:shd w:val="clear" w:color="auto" w:fill="auto"/>
            <w:noWrap/>
            <w:vAlign w:val="center"/>
            <w:hideMark/>
          </w:tcPr>
          <w:p w14:paraId="43C996BE" w14:textId="77777777" w:rsidR="00F14B5D" w:rsidRPr="00BD2594" w:rsidRDefault="00F14B5D" w:rsidP="00F14B5D">
            <w:pPr>
              <w:jc w:val="center"/>
            </w:pPr>
            <w:r w:rsidRPr="00BD2594">
              <w:t>1999</w:t>
            </w:r>
          </w:p>
        </w:tc>
        <w:tc>
          <w:tcPr>
            <w:tcW w:w="1560" w:type="dxa"/>
            <w:shd w:val="clear" w:color="auto" w:fill="auto"/>
            <w:noWrap/>
            <w:vAlign w:val="center"/>
            <w:hideMark/>
          </w:tcPr>
          <w:p w14:paraId="27A8C985" w14:textId="77777777" w:rsidR="00F14B5D" w:rsidRPr="00BD2594" w:rsidRDefault="00F14B5D" w:rsidP="00F14B5D">
            <w:pPr>
              <w:jc w:val="center"/>
            </w:pPr>
            <w:r w:rsidRPr="00BD2594">
              <w:t>501438.364</w:t>
            </w:r>
          </w:p>
        </w:tc>
        <w:tc>
          <w:tcPr>
            <w:tcW w:w="1984" w:type="dxa"/>
            <w:shd w:val="clear" w:color="auto" w:fill="auto"/>
            <w:noWrap/>
            <w:vAlign w:val="center"/>
            <w:hideMark/>
          </w:tcPr>
          <w:p w14:paraId="1147CCA2" w14:textId="77777777" w:rsidR="00F14B5D" w:rsidRPr="00BD2594" w:rsidRDefault="00F14B5D" w:rsidP="00F14B5D">
            <w:pPr>
              <w:jc w:val="center"/>
            </w:pPr>
            <w:r w:rsidRPr="00BD2594">
              <w:t>4199857.586</w:t>
            </w:r>
          </w:p>
        </w:tc>
      </w:tr>
      <w:tr w:rsidR="00F14B5D" w:rsidRPr="00BD2594" w14:paraId="35E26EB1" w14:textId="77777777" w:rsidTr="00F14B5D">
        <w:trPr>
          <w:trHeight w:val="300"/>
        </w:trPr>
        <w:tc>
          <w:tcPr>
            <w:tcW w:w="1129" w:type="dxa"/>
            <w:shd w:val="clear" w:color="auto" w:fill="auto"/>
            <w:noWrap/>
            <w:vAlign w:val="center"/>
            <w:hideMark/>
          </w:tcPr>
          <w:p w14:paraId="3E96440C" w14:textId="77777777" w:rsidR="00F14B5D" w:rsidRPr="00BD2594" w:rsidRDefault="00F14B5D" w:rsidP="00F14B5D">
            <w:pPr>
              <w:jc w:val="center"/>
            </w:pPr>
            <w:r w:rsidRPr="00BD2594">
              <w:t>2000</w:t>
            </w:r>
          </w:p>
        </w:tc>
        <w:tc>
          <w:tcPr>
            <w:tcW w:w="1560" w:type="dxa"/>
            <w:shd w:val="clear" w:color="auto" w:fill="auto"/>
            <w:noWrap/>
            <w:vAlign w:val="center"/>
            <w:hideMark/>
          </w:tcPr>
          <w:p w14:paraId="25BD4BF7" w14:textId="77777777" w:rsidR="00F14B5D" w:rsidRPr="00BD2594" w:rsidRDefault="00F14B5D" w:rsidP="00F14B5D">
            <w:pPr>
              <w:jc w:val="center"/>
            </w:pPr>
            <w:r w:rsidRPr="00BD2594">
              <w:t>501457.851</w:t>
            </w:r>
          </w:p>
        </w:tc>
        <w:tc>
          <w:tcPr>
            <w:tcW w:w="1984" w:type="dxa"/>
            <w:shd w:val="clear" w:color="auto" w:fill="auto"/>
            <w:noWrap/>
            <w:vAlign w:val="center"/>
            <w:hideMark/>
          </w:tcPr>
          <w:p w14:paraId="6A1800C5" w14:textId="77777777" w:rsidR="00F14B5D" w:rsidRPr="00BD2594" w:rsidRDefault="00F14B5D" w:rsidP="00F14B5D">
            <w:pPr>
              <w:jc w:val="center"/>
            </w:pPr>
            <w:r w:rsidRPr="00BD2594">
              <w:t>4199846.936</w:t>
            </w:r>
          </w:p>
        </w:tc>
      </w:tr>
      <w:tr w:rsidR="00F14B5D" w:rsidRPr="00BD2594" w14:paraId="5BB2A9E1" w14:textId="77777777" w:rsidTr="00F14B5D">
        <w:trPr>
          <w:trHeight w:val="300"/>
        </w:trPr>
        <w:tc>
          <w:tcPr>
            <w:tcW w:w="1129" w:type="dxa"/>
            <w:shd w:val="clear" w:color="auto" w:fill="auto"/>
            <w:noWrap/>
            <w:vAlign w:val="center"/>
            <w:hideMark/>
          </w:tcPr>
          <w:p w14:paraId="4ABD5012" w14:textId="77777777" w:rsidR="00F14B5D" w:rsidRPr="00BD2594" w:rsidRDefault="00F14B5D" w:rsidP="00F14B5D">
            <w:pPr>
              <w:jc w:val="center"/>
            </w:pPr>
            <w:r w:rsidRPr="00BD2594">
              <w:t>2001</w:t>
            </w:r>
          </w:p>
        </w:tc>
        <w:tc>
          <w:tcPr>
            <w:tcW w:w="1560" w:type="dxa"/>
            <w:shd w:val="clear" w:color="auto" w:fill="auto"/>
            <w:noWrap/>
            <w:vAlign w:val="center"/>
            <w:hideMark/>
          </w:tcPr>
          <w:p w14:paraId="5BB59F39" w14:textId="77777777" w:rsidR="00F14B5D" w:rsidRPr="00BD2594" w:rsidRDefault="00F14B5D" w:rsidP="00F14B5D">
            <w:pPr>
              <w:jc w:val="center"/>
            </w:pPr>
            <w:r w:rsidRPr="00BD2594">
              <w:t>501479.713</w:t>
            </w:r>
          </w:p>
        </w:tc>
        <w:tc>
          <w:tcPr>
            <w:tcW w:w="1984" w:type="dxa"/>
            <w:shd w:val="clear" w:color="auto" w:fill="auto"/>
            <w:noWrap/>
            <w:vAlign w:val="center"/>
            <w:hideMark/>
          </w:tcPr>
          <w:p w14:paraId="61AA41FE" w14:textId="77777777" w:rsidR="00F14B5D" w:rsidRPr="00BD2594" w:rsidRDefault="00F14B5D" w:rsidP="00F14B5D">
            <w:pPr>
              <w:jc w:val="center"/>
            </w:pPr>
            <w:r w:rsidRPr="00BD2594">
              <w:t>4199834.975</w:t>
            </w:r>
          </w:p>
        </w:tc>
      </w:tr>
      <w:tr w:rsidR="00F14B5D" w:rsidRPr="00BD2594" w14:paraId="7F1A8374" w14:textId="77777777" w:rsidTr="00F14B5D">
        <w:trPr>
          <w:trHeight w:val="300"/>
        </w:trPr>
        <w:tc>
          <w:tcPr>
            <w:tcW w:w="1129" w:type="dxa"/>
            <w:shd w:val="clear" w:color="auto" w:fill="auto"/>
            <w:noWrap/>
            <w:vAlign w:val="center"/>
            <w:hideMark/>
          </w:tcPr>
          <w:p w14:paraId="702BF932" w14:textId="77777777" w:rsidR="00F14B5D" w:rsidRPr="00BD2594" w:rsidRDefault="00F14B5D" w:rsidP="00F14B5D">
            <w:pPr>
              <w:jc w:val="center"/>
            </w:pPr>
            <w:r w:rsidRPr="00BD2594">
              <w:t>2002</w:t>
            </w:r>
          </w:p>
        </w:tc>
        <w:tc>
          <w:tcPr>
            <w:tcW w:w="1560" w:type="dxa"/>
            <w:shd w:val="clear" w:color="auto" w:fill="auto"/>
            <w:noWrap/>
            <w:vAlign w:val="center"/>
            <w:hideMark/>
          </w:tcPr>
          <w:p w14:paraId="6203F8E9" w14:textId="77777777" w:rsidR="00F14B5D" w:rsidRPr="00BD2594" w:rsidRDefault="00F14B5D" w:rsidP="00F14B5D">
            <w:pPr>
              <w:jc w:val="center"/>
            </w:pPr>
            <w:r w:rsidRPr="00BD2594">
              <w:t>501501.616</w:t>
            </w:r>
          </w:p>
        </w:tc>
        <w:tc>
          <w:tcPr>
            <w:tcW w:w="1984" w:type="dxa"/>
            <w:shd w:val="clear" w:color="auto" w:fill="auto"/>
            <w:noWrap/>
            <w:vAlign w:val="center"/>
            <w:hideMark/>
          </w:tcPr>
          <w:p w14:paraId="4D70E553" w14:textId="77777777" w:rsidR="00F14B5D" w:rsidRPr="00BD2594" w:rsidRDefault="00F14B5D" w:rsidP="00F14B5D">
            <w:pPr>
              <w:jc w:val="center"/>
            </w:pPr>
            <w:r w:rsidRPr="00BD2594">
              <w:t>4199823.032</w:t>
            </w:r>
          </w:p>
        </w:tc>
      </w:tr>
      <w:tr w:rsidR="00F14B5D" w:rsidRPr="00BD2594" w14:paraId="167464A8" w14:textId="77777777" w:rsidTr="00F14B5D">
        <w:trPr>
          <w:trHeight w:val="300"/>
        </w:trPr>
        <w:tc>
          <w:tcPr>
            <w:tcW w:w="1129" w:type="dxa"/>
            <w:shd w:val="clear" w:color="auto" w:fill="auto"/>
            <w:noWrap/>
            <w:vAlign w:val="center"/>
            <w:hideMark/>
          </w:tcPr>
          <w:p w14:paraId="37320555" w14:textId="77777777" w:rsidR="00F14B5D" w:rsidRPr="00BD2594" w:rsidRDefault="00F14B5D" w:rsidP="00F14B5D">
            <w:pPr>
              <w:jc w:val="center"/>
            </w:pPr>
            <w:r w:rsidRPr="00BD2594">
              <w:t>1973</w:t>
            </w:r>
          </w:p>
        </w:tc>
        <w:tc>
          <w:tcPr>
            <w:tcW w:w="1560" w:type="dxa"/>
            <w:shd w:val="clear" w:color="auto" w:fill="auto"/>
            <w:noWrap/>
            <w:vAlign w:val="center"/>
            <w:hideMark/>
          </w:tcPr>
          <w:p w14:paraId="15036207" w14:textId="77777777" w:rsidR="00F14B5D" w:rsidRPr="00BD2594" w:rsidRDefault="00F14B5D" w:rsidP="00F14B5D">
            <w:pPr>
              <w:jc w:val="center"/>
            </w:pPr>
            <w:r w:rsidRPr="00BD2594">
              <w:t>501523.478</w:t>
            </w:r>
          </w:p>
        </w:tc>
        <w:tc>
          <w:tcPr>
            <w:tcW w:w="1984" w:type="dxa"/>
            <w:shd w:val="clear" w:color="auto" w:fill="auto"/>
            <w:noWrap/>
            <w:vAlign w:val="center"/>
            <w:hideMark/>
          </w:tcPr>
          <w:p w14:paraId="3DD45958" w14:textId="77777777" w:rsidR="00F14B5D" w:rsidRPr="00BD2594" w:rsidRDefault="00F14B5D" w:rsidP="00F14B5D">
            <w:pPr>
              <w:jc w:val="center"/>
            </w:pPr>
            <w:r w:rsidRPr="00BD2594">
              <w:t>4199811.088</w:t>
            </w:r>
          </w:p>
        </w:tc>
      </w:tr>
      <w:tr w:rsidR="00F14B5D" w:rsidRPr="00BD2594" w14:paraId="75DC9D79" w14:textId="77777777" w:rsidTr="00F14B5D">
        <w:trPr>
          <w:trHeight w:val="300"/>
        </w:trPr>
        <w:tc>
          <w:tcPr>
            <w:tcW w:w="1129" w:type="dxa"/>
            <w:shd w:val="clear" w:color="auto" w:fill="auto"/>
            <w:noWrap/>
            <w:vAlign w:val="center"/>
            <w:hideMark/>
          </w:tcPr>
          <w:p w14:paraId="0A4632CA" w14:textId="77777777" w:rsidR="00F14B5D" w:rsidRPr="00BD2594" w:rsidRDefault="00F14B5D" w:rsidP="00F14B5D">
            <w:pPr>
              <w:jc w:val="center"/>
            </w:pPr>
            <w:r w:rsidRPr="00BD2594">
              <w:t>1974</w:t>
            </w:r>
          </w:p>
        </w:tc>
        <w:tc>
          <w:tcPr>
            <w:tcW w:w="1560" w:type="dxa"/>
            <w:shd w:val="clear" w:color="auto" w:fill="auto"/>
            <w:noWrap/>
            <w:vAlign w:val="center"/>
            <w:hideMark/>
          </w:tcPr>
          <w:p w14:paraId="421713E0" w14:textId="77777777" w:rsidR="00F14B5D" w:rsidRPr="00BD2594" w:rsidRDefault="00F14B5D" w:rsidP="00F14B5D">
            <w:pPr>
              <w:jc w:val="center"/>
            </w:pPr>
            <w:r w:rsidRPr="00BD2594">
              <w:t>501545.436</w:t>
            </w:r>
          </w:p>
        </w:tc>
        <w:tc>
          <w:tcPr>
            <w:tcW w:w="1984" w:type="dxa"/>
            <w:shd w:val="clear" w:color="auto" w:fill="auto"/>
            <w:noWrap/>
            <w:vAlign w:val="center"/>
            <w:hideMark/>
          </w:tcPr>
          <w:p w14:paraId="0A623D76" w14:textId="77777777" w:rsidR="00F14B5D" w:rsidRPr="00BD2594" w:rsidRDefault="00F14B5D" w:rsidP="00F14B5D">
            <w:pPr>
              <w:jc w:val="center"/>
            </w:pPr>
            <w:r w:rsidRPr="00BD2594">
              <w:t>4199799.111</w:t>
            </w:r>
          </w:p>
        </w:tc>
      </w:tr>
      <w:tr w:rsidR="00F14B5D" w:rsidRPr="00BD2594" w14:paraId="307E10D7" w14:textId="77777777" w:rsidTr="00F14B5D">
        <w:trPr>
          <w:trHeight w:val="300"/>
        </w:trPr>
        <w:tc>
          <w:tcPr>
            <w:tcW w:w="1129" w:type="dxa"/>
            <w:shd w:val="clear" w:color="auto" w:fill="auto"/>
            <w:noWrap/>
            <w:vAlign w:val="center"/>
            <w:hideMark/>
          </w:tcPr>
          <w:p w14:paraId="2B922158" w14:textId="77777777" w:rsidR="00F14B5D" w:rsidRPr="00BD2594" w:rsidRDefault="00F14B5D" w:rsidP="00F14B5D">
            <w:pPr>
              <w:jc w:val="center"/>
            </w:pPr>
            <w:r w:rsidRPr="00BD2594">
              <w:t>1975</w:t>
            </w:r>
          </w:p>
        </w:tc>
        <w:tc>
          <w:tcPr>
            <w:tcW w:w="1560" w:type="dxa"/>
            <w:shd w:val="clear" w:color="auto" w:fill="auto"/>
            <w:noWrap/>
            <w:vAlign w:val="center"/>
            <w:hideMark/>
          </w:tcPr>
          <w:p w14:paraId="20160683" w14:textId="77777777" w:rsidR="00F14B5D" w:rsidRPr="00BD2594" w:rsidRDefault="00F14B5D" w:rsidP="00F14B5D">
            <w:pPr>
              <w:jc w:val="center"/>
            </w:pPr>
            <w:r w:rsidRPr="00BD2594">
              <w:t>501567.367</w:t>
            </w:r>
          </w:p>
        </w:tc>
        <w:tc>
          <w:tcPr>
            <w:tcW w:w="1984" w:type="dxa"/>
            <w:shd w:val="clear" w:color="auto" w:fill="auto"/>
            <w:noWrap/>
            <w:vAlign w:val="center"/>
            <w:hideMark/>
          </w:tcPr>
          <w:p w14:paraId="08048564" w14:textId="77777777" w:rsidR="00F14B5D" w:rsidRPr="00BD2594" w:rsidRDefault="00F14B5D" w:rsidP="00F14B5D">
            <w:pPr>
              <w:jc w:val="center"/>
            </w:pPr>
            <w:r w:rsidRPr="00BD2594">
              <w:t>4199787.151</w:t>
            </w:r>
          </w:p>
        </w:tc>
      </w:tr>
      <w:tr w:rsidR="00F14B5D" w:rsidRPr="00BD2594" w14:paraId="44BCC1B7" w14:textId="77777777" w:rsidTr="00F14B5D">
        <w:trPr>
          <w:trHeight w:val="300"/>
        </w:trPr>
        <w:tc>
          <w:tcPr>
            <w:tcW w:w="1129" w:type="dxa"/>
            <w:shd w:val="clear" w:color="auto" w:fill="auto"/>
            <w:noWrap/>
            <w:vAlign w:val="center"/>
            <w:hideMark/>
          </w:tcPr>
          <w:p w14:paraId="6F58D4D4" w14:textId="77777777" w:rsidR="00F14B5D" w:rsidRPr="00BD2594" w:rsidRDefault="00F14B5D" w:rsidP="00F14B5D">
            <w:pPr>
              <w:jc w:val="center"/>
            </w:pPr>
            <w:r w:rsidRPr="00BD2594">
              <w:t>1976</w:t>
            </w:r>
          </w:p>
        </w:tc>
        <w:tc>
          <w:tcPr>
            <w:tcW w:w="1560" w:type="dxa"/>
            <w:shd w:val="clear" w:color="auto" w:fill="auto"/>
            <w:noWrap/>
            <w:vAlign w:val="center"/>
            <w:hideMark/>
          </w:tcPr>
          <w:p w14:paraId="3DE9C938" w14:textId="77777777" w:rsidR="00F14B5D" w:rsidRPr="00BD2594" w:rsidRDefault="00F14B5D" w:rsidP="00F14B5D">
            <w:pPr>
              <w:jc w:val="center"/>
            </w:pPr>
            <w:r w:rsidRPr="00BD2594">
              <w:t>501589.311</w:t>
            </w:r>
          </w:p>
        </w:tc>
        <w:tc>
          <w:tcPr>
            <w:tcW w:w="1984" w:type="dxa"/>
            <w:shd w:val="clear" w:color="auto" w:fill="auto"/>
            <w:noWrap/>
            <w:vAlign w:val="center"/>
            <w:hideMark/>
          </w:tcPr>
          <w:p w14:paraId="4CD93B17" w14:textId="77777777" w:rsidR="00F14B5D" w:rsidRPr="00BD2594" w:rsidRDefault="00F14B5D" w:rsidP="00F14B5D">
            <w:pPr>
              <w:jc w:val="center"/>
            </w:pPr>
            <w:r w:rsidRPr="00BD2594">
              <w:t>4199775.157</w:t>
            </w:r>
          </w:p>
        </w:tc>
      </w:tr>
      <w:tr w:rsidR="00F14B5D" w:rsidRPr="00BD2594" w14:paraId="1DA371A0" w14:textId="77777777" w:rsidTr="00F14B5D">
        <w:trPr>
          <w:trHeight w:val="300"/>
        </w:trPr>
        <w:tc>
          <w:tcPr>
            <w:tcW w:w="1129" w:type="dxa"/>
            <w:shd w:val="clear" w:color="auto" w:fill="auto"/>
            <w:noWrap/>
            <w:vAlign w:val="center"/>
            <w:hideMark/>
          </w:tcPr>
          <w:p w14:paraId="18605396" w14:textId="77777777" w:rsidR="00F14B5D" w:rsidRPr="00BD2594" w:rsidRDefault="00F14B5D" w:rsidP="00F14B5D">
            <w:pPr>
              <w:jc w:val="center"/>
            </w:pPr>
            <w:r w:rsidRPr="00BD2594">
              <w:t>1977</w:t>
            </w:r>
          </w:p>
        </w:tc>
        <w:tc>
          <w:tcPr>
            <w:tcW w:w="1560" w:type="dxa"/>
            <w:shd w:val="clear" w:color="auto" w:fill="auto"/>
            <w:noWrap/>
            <w:vAlign w:val="center"/>
            <w:hideMark/>
          </w:tcPr>
          <w:p w14:paraId="42736D9F" w14:textId="77777777" w:rsidR="00F14B5D" w:rsidRPr="00BD2594" w:rsidRDefault="00F14B5D" w:rsidP="00F14B5D">
            <w:pPr>
              <w:jc w:val="center"/>
            </w:pPr>
            <w:r w:rsidRPr="00BD2594">
              <w:t>501611.256</w:t>
            </w:r>
          </w:p>
        </w:tc>
        <w:tc>
          <w:tcPr>
            <w:tcW w:w="1984" w:type="dxa"/>
            <w:shd w:val="clear" w:color="auto" w:fill="auto"/>
            <w:noWrap/>
            <w:vAlign w:val="center"/>
            <w:hideMark/>
          </w:tcPr>
          <w:p w14:paraId="61413537" w14:textId="77777777" w:rsidR="00F14B5D" w:rsidRPr="00BD2594" w:rsidRDefault="00F14B5D" w:rsidP="00F14B5D">
            <w:pPr>
              <w:jc w:val="center"/>
            </w:pPr>
            <w:r w:rsidRPr="00BD2594">
              <w:t>4199763.180</w:t>
            </w:r>
          </w:p>
        </w:tc>
      </w:tr>
      <w:tr w:rsidR="00F14B5D" w:rsidRPr="00BD2594" w14:paraId="50A2C748" w14:textId="77777777" w:rsidTr="00F14B5D">
        <w:trPr>
          <w:trHeight w:val="300"/>
        </w:trPr>
        <w:tc>
          <w:tcPr>
            <w:tcW w:w="1129" w:type="dxa"/>
            <w:shd w:val="clear" w:color="auto" w:fill="auto"/>
            <w:noWrap/>
            <w:vAlign w:val="center"/>
            <w:hideMark/>
          </w:tcPr>
          <w:p w14:paraId="224AB728" w14:textId="77777777" w:rsidR="00F14B5D" w:rsidRPr="00BD2594" w:rsidRDefault="00F14B5D" w:rsidP="00F14B5D">
            <w:pPr>
              <w:jc w:val="center"/>
            </w:pPr>
            <w:r w:rsidRPr="00BD2594">
              <w:t>1978</w:t>
            </w:r>
          </w:p>
        </w:tc>
        <w:tc>
          <w:tcPr>
            <w:tcW w:w="1560" w:type="dxa"/>
            <w:shd w:val="clear" w:color="auto" w:fill="auto"/>
            <w:noWrap/>
            <w:vAlign w:val="center"/>
            <w:hideMark/>
          </w:tcPr>
          <w:p w14:paraId="27613D91" w14:textId="77777777" w:rsidR="00F14B5D" w:rsidRPr="00BD2594" w:rsidRDefault="00F14B5D" w:rsidP="00F14B5D">
            <w:pPr>
              <w:jc w:val="center"/>
            </w:pPr>
            <w:r w:rsidRPr="00BD2594">
              <w:t>501633.200</w:t>
            </w:r>
          </w:p>
        </w:tc>
        <w:tc>
          <w:tcPr>
            <w:tcW w:w="1984" w:type="dxa"/>
            <w:shd w:val="clear" w:color="auto" w:fill="auto"/>
            <w:noWrap/>
            <w:vAlign w:val="center"/>
            <w:hideMark/>
          </w:tcPr>
          <w:p w14:paraId="5883BAD1" w14:textId="77777777" w:rsidR="00F14B5D" w:rsidRPr="00BD2594" w:rsidRDefault="00F14B5D" w:rsidP="00F14B5D">
            <w:pPr>
              <w:jc w:val="center"/>
            </w:pPr>
            <w:r w:rsidRPr="00BD2594">
              <w:t>4199751.220</w:t>
            </w:r>
          </w:p>
        </w:tc>
      </w:tr>
      <w:tr w:rsidR="00F14B5D" w:rsidRPr="00BD2594" w14:paraId="33D5EF94" w14:textId="77777777" w:rsidTr="00F14B5D">
        <w:trPr>
          <w:trHeight w:val="300"/>
        </w:trPr>
        <w:tc>
          <w:tcPr>
            <w:tcW w:w="1129" w:type="dxa"/>
            <w:shd w:val="clear" w:color="auto" w:fill="auto"/>
            <w:noWrap/>
            <w:vAlign w:val="center"/>
            <w:hideMark/>
          </w:tcPr>
          <w:p w14:paraId="0FC3E974" w14:textId="77777777" w:rsidR="00F14B5D" w:rsidRPr="00BD2594" w:rsidRDefault="00F14B5D" w:rsidP="00F14B5D">
            <w:pPr>
              <w:jc w:val="center"/>
            </w:pPr>
            <w:r w:rsidRPr="00BD2594">
              <w:t>1979</w:t>
            </w:r>
          </w:p>
        </w:tc>
        <w:tc>
          <w:tcPr>
            <w:tcW w:w="1560" w:type="dxa"/>
            <w:shd w:val="clear" w:color="auto" w:fill="auto"/>
            <w:noWrap/>
            <w:vAlign w:val="center"/>
            <w:hideMark/>
          </w:tcPr>
          <w:p w14:paraId="69DFC7E0" w14:textId="77777777" w:rsidR="00F14B5D" w:rsidRPr="00BD2594" w:rsidRDefault="00F14B5D" w:rsidP="00F14B5D">
            <w:pPr>
              <w:jc w:val="center"/>
            </w:pPr>
            <w:r w:rsidRPr="00BD2594">
              <w:t>501652.372</w:t>
            </w:r>
          </w:p>
        </w:tc>
        <w:tc>
          <w:tcPr>
            <w:tcW w:w="1984" w:type="dxa"/>
            <w:shd w:val="clear" w:color="auto" w:fill="auto"/>
            <w:noWrap/>
            <w:vAlign w:val="center"/>
            <w:hideMark/>
          </w:tcPr>
          <w:p w14:paraId="4903DA2E" w14:textId="77777777" w:rsidR="00F14B5D" w:rsidRPr="00BD2594" w:rsidRDefault="00F14B5D" w:rsidP="00F14B5D">
            <w:pPr>
              <w:jc w:val="center"/>
            </w:pPr>
            <w:r w:rsidRPr="00BD2594">
              <w:t>4199786.311</w:t>
            </w:r>
          </w:p>
        </w:tc>
      </w:tr>
      <w:tr w:rsidR="00F14B5D" w:rsidRPr="00BD2594" w14:paraId="3FBB7D04" w14:textId="77777777" w:rsidTr="00F14B5D">
        <w:trPr>
          <w:trHeight w:val="300"/>
        </w:trPr>
        <w:tc>
          <w:tcPr>
            <w:tcW w:w="1129" w:type="dxa"/>
            <w:shd w:val="clear" w:color="auto" w:fill="auto"/>
            <w:noWrap/>
            <w:vAlign w:val="center"/>
            <w:hideMark/>
          </w:tcPr>
          <w:p w14:paraId="3154C494" w14:textId="77777777" w:rsidR="00F14B5D" w:rsidRPr="00BD2594" w:rsidRDefault="00F14B5D" w:rsidP="00F14B5D">
            <w:pPr>
              <w:jc w:val="center"/>
            </w:pPr>
            <w:r w:rsidRPr="00BD2594">
              <w:t>1980</w:t>
            </w:r>
          </w:p>
        </w:tc>
        <w:tc>
          <w:tcPr>
            <w:tcW w:w="1560" w:type="dxa"/>
            <w:shd w:val="clear" w:color="auto" w:fill="auto"/>
            <w:noWrap/>
            <w:vAlign w:val="center"/>
            <w:hideMark/>
          </w:tcPr>
          <w:p w14:paraId="1C062401" w14:textId="77777777" w:rsidR="00F14B5D" w:rsidRPr="00BD2594" w:rsidRDefault="00F14B5D" w:rsidP="00F14B5D">
            <w:pPr>
              <w:jc w:val="center"/>
            </w:pPr>
            <w:r w:rsidRPr="00BD2594">
              <w:t>501671.530</w:t>
            </w:r>
          </w:p>
        </w:tc>
        <w:tc>
          <w:tcPr>
            <w:tcW w:w="1984" w:type="dxa"/>
            <w:shd w:val="clear" w:color="auto" w:fill="auto"/>
            <w:noWrap/>
            <w:vAlign w:val="center"/>
            <w:hideMark/>
          </w:tcPr>
          <w:p w14:paraId="32A003B8" w14:textId="77777777" w:rsidR="00F14B5D" w:rsidRPr="00BD2594" w:rsidRDefault="00F14B5D" w:rsidP="00F14B5D">
            <w:pPr>
              <w:jc w:val="center"/>
            </w:pPr>
            <w:r w:rsidRPr="00BD2594">
              <w:t>4199821.419</w:t>
            </w:r>
          </w:p>
        </w:tc>
      </w:tr>
      <w:tr w:rsidR="00F14B5D" w:rsidRPr="00BD2594" w14:paraId="01DB59BB" w14:textId="77777777" w:rsidTr="00F14B5D">
        <w:trPr>
          <w:trHeight w:val="300"/>
        </w:trPr>
        <w:tc>
          <w:tcPr>
            <w:tcW w:w="1129" w:type="dxa"/>
            <w:shd w:val="clear" w:color="auto" w:fill="auto"/>
            <w:noWrap/>
            <w:vAlign w:val="center"/>
            <w:hideMark/>
          </w:tcPr>
          <w:p w14:paraId="16B7CDC2" w14:textId="77777777" w:rsidR="00F14B5D" w:rsidRPr="00BD2594" w:rsidRDefault="00F14B5D" w:rsidP="00F14B5D">
            <w:pPr>
              <w:jc w:val="center"/>
            </w:pPr>
            <w:r w:rsidRPr="00BD2594">
              <w:t>1981</w:t>
            </w:r>
          </w:p>
        </w:tc>
        <w:tc>
          <w:tcPr>
            <w:tcW w:w="1560" w:type="dxa"/>
            <w:shd w:val="clear" w:color="auto" w:fill="auto"/>
            <w:noWrap/>
            <w:vAlign w:val="center"/>
            <w:hideMark/>
          </w:tcPr>
          <w:p w14:paraId="245D5402" w14:textId="77777777" w:rsidR="00F14B5D" w:rsidRPr="00BD2594" w:rsidRDefault="00F14B5D" w:rsidP="00F14B5D">
            <w:pPr>
              <w:jc w:val="center"/>
            </w:pPr>
            <w:r w:rsidRPr="00BD2594">
              <w:t>501649.586</w:t>
            </w:r>
          </w:p>
        </w:tc>
        <w:tc>
          <w:tcPr>
            <w:tcW w:w="1984" w:type="dxa"/>
            <w:shd w:val="clear" w:color="auto" w:fill="auto"/>
            <w:noWrap/>
            <w:vAlign w:val="center"/>
            <w:hideMark/>
          </w:tcPr>
          <w:p w14:paraId="2B6CA3F9" w14:textId="77777777" w:rsidR="00F14B5D" w:rsidRPr="00BD2594" w:rsidRDefault="00F14B5D" w:rsidP="00F14B5D">
            <w:pPr>
              <w:jc w:val="center"/>
            </w:pPr>
            <w:r w:rsidRPr="00BD2594">
              <w:t>4199833.396</w:t>
            </w:r>
          </w:p>
        </w:tc>
      </w:tr>
      <w:tr w:rsidR="00F14B5D" w:rsidRPr="00BD2594" w14:paraId="53D54697" w14:textId="77777777" w:rsidTr="00F14B5D">
        <w:trPr>
          <w:trHeight w:val="300"/>
        </w:trPr>
        <w:tc>
          <w:tcPr>
            <w:tcW w:w="4673" w:type="dxa"/>
            <w:gridSpan w:val="3"/>
            <w:shd w:val="clear" w:color="auto" w:fill="auto"/>
            <w:noWrap/>
            <w:vAlign w:val="center"/>
            <w:hideMark/>
          </w:tcPr>
          <w:p w14:paraId="570E1F5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B1DA752" w14:textId="77777777" w:rsidTr="00F14B5D">
        <w:trPr>
          <w:trHeight w:val="300"/>
        </w:trPr>
        <w:tc>
          <w:tcPr>
            <w:tcW w:w="1129" w:type="dxa"/>
            <w:shd w:val="clear" w:color="auto" w:fill="auto"/>
            <w:noWrap/>
            <w:vAlign w:val="center"/>
            <w:hideMark/>
          </w:tcPr>
          <w:p w14:paraId="3801F49C" w14:textId="77777777" w:rsidR="00F14B5D" w:rsidRPr="00BD2594" w:rsidRDefault="00F14B5D" w:rsidP="00F14B5D">
            <w:pPr>
              <w:jc w:val="center"/>
            </w:pPr>
            <w:r w:rsidRPr="00BD2594">
              <w:t>1536</w:t>
            </w:r>
          </w:p>
        </w:tc>
        <w:tc>
          <w:tcPr>
            <w:tcW w:w="1560" w:type="dxa"/>
            <w:shd w:val="clear" w:color="auto" w:fill="auto"/>
            <w:noWrap/>
            <w:vAlign w:val="center"/>
            <w:hideMark/>
          </w:tcPr>
          <w:p w14:paraId="3E11D1C6" w14:textId="77777777" w:rsidR="00F14B5D" w:rsidRPr="00BD2594" w:rsidRDefault="00F14B5D" w:rsidP="00F14B5D">
            <w:pPr>
              <w:jc w:val="center"/>
            </w:pPr>
            <w:r w:rsidRPr="00BD2594">
              <w:t>501750.387</w:t>
            </w:r>
          </w:p>
        </w:tc>
        <w:tc>
          <w:tcPr>
            <w:tcW w:w="1984" w:type="dxa"/>
            <w:shd w:val="clear" w:color="auto" w:fill="auto"/>
            <w:noWrap/>
            <w:vAlign w:val="center"/>
            <w:hideMark/>
          </w:tcPr>
          <w:p w14:paraId="4CA96F3F" w14:textId="77777777" w:rsidR="00F14B5D" w:rsidRPr="00BD2594" w:rsidRDefault="00F14B5D" w:rsidP="00F14B5D">
            <w:pPr>
              <w:jc w:val="center"/>
            </w:pPr>
            <w:r w:rsidRPr="00BD2594">
              <w:t>4199066.407</w:t>
            </w:r>
          </w:p>
        </w:tc>
      </w:tr>
      <w:tr w:rsidR="00F14B5D" w:rsidRPr="00BD2594" w14:paraId="02A398C9" w14:textId="77777777" w:rsidTr="00F14B5D">
        <w:trPr>
          <w:trHeight w:val="300"/>
        </w:trPr>
        <w:tc>
          <w:tcPr>
            <w:tcW w:w="1129" w:type="dxa"/>
            <w:shd w:val="clear" w:color="auto" w:fill="auto"/>
            <w:noWrap/>
            <w:vAlign w:val="center"/>
            <w:hideMark/>
          </w:tcPr>
          <w:p w14:paraId="5BA8A9B0" w14:textId="77777777" w:rsidR="00F14B5D" w:rsidRPr="00BD2594" w:rsidRDefault="00F14B5D" w:rsidP="00F14B5D">
            <w:pPr>
              <w:jc w:val="center"/>
            </w:pPr>
            <w:r w:rsidRPr="00BD2594">
              <w:t>1537</w:t>
            </w:r>
          </w:p>
        </w:tc>
        <w:tc>
          <w:tcPr>
            <w:tcW w:w="1560" w:type="dxa"/>
            <w:shd w:val="clear" w:color="auto" w:fill="auto"/>
            <w:noWrap/>
            <w:vAlign w:val="center"/>
            <w:hideMark/>
          </w:tcPr>
          <w:p w14:paraId="7082A7EA" w14:textId="77777777" w:rsidR="00F14B5D" w:rsidRPr="00BD2594" w:rsidRDefault="00F14B5D" w:rsidP="00F14B5D">
            <w:pPr>
              <w:jc w:val="center"/>
            </w:pPr>
            <w:r w:rsidRPr="00BD2594">
              <w:t>501785.424</w:t>
            </w:r>
          </w:p>
        </w:tc>
        <w:tc>
          <w:tcPr>
            <w:tcW w:w="1984" w:type="dxa"/>
            <w:shd w:val="clear" w:color="auto" w:fill="auto"/>
            <w:noWrap/>
            <w:vAlign w:val="center"/>
            <w:hideMark/>
          </w:tcPr>
          <w:p w14:paraId="5F70BA2F" w14:textId="77777777" w:rsidR="00F14B5D" w:rsidRPr="00BD2594" w:rsidRDefault="00F14B5D" w:rsidP="00F14B5D">
            <w:pPr>
              <w:jc w:val="center"/>
            </w:pPr>
            <w:r w:rsidRPr="00BD2594">
              <w:t>4199047.325</w:t>
            </w:r>
          </w:p>
        </w:tc>
      </w:tr>
      <w:tr w:rsidR="00F14B5D" w:rsidRPr="00BD2594" w14:paraId="064F44D3" w14:textId="77777777" w:rsidTr="00F14B5D">
        <w:trPr>
          <w:trHeight w:val="300"/>
        </w:trPr>
        <w:tc>
          <w:tcPr>
            <w:tcW w:w="1129" w:type="dxa"/>
            <w:shd w:val="clear" w:color="auto" w:fill="auto"/>
            <w:noWrap/>
            <w:vAlign w:val="center"/>
            <w:hideMark/>
          </w:tcPr>
          <w:p w14:paraId="59290639" w14:textId="77777777" w:rsidR="00F14B5D" w:rsidRPr="00BD2594" w:rsidRDefault="00F14B5D" w:rsidP="00F14B5D">
            <w:pPr>
              <w:jc w:val="center"/>
            </w:pPr>
            <w:r w:rsidRPr="00BD2594">
              <w:t>1538</w:t>
            </w:r>
          </w:p>
        </w:tc>
        <w:tc>
          <w:tcPr>
            <w:tcW w:w="1560" w:type="dxa"/>
            <w:shd w:val="clear" w:color="auto" w:fill="auto"/>
            <w:noWrap/>
            <w:vAlign w:val="center"/>
            <w:hideMark/>
          </w:tcPr>
          <w:p w14:paraId="15E0A32F" w14:textId="77777777" w:rsidR="00F14B5D" w:rsidRPr="00BD2594" w:rsidRDefault="00F14B5D" w:rsidP="00F14B5D">
            <w:pPr>
              <w:jc w:val="center"/>
            </w:pPr>
            <w:r w:rsidRPr="00BD2594">
              <w:t>501790.941</w:t>
            </w:r>
          </w:p>
        </w:tc>
        <w:tc>
          <w:tcPr>
            <w:tcW w:w="1984" w:type="dxa"/>
            <w:shd w:val="clear" w:color="auto" w:fill="auto"/>
            <w:noWrap/>
            <w:vAlign w:val="center"/>
            <w:hideMark/>
          </w:tcPr>
          <w:p w14:paraId="65E110D2" w14:textId="77777777" w:rsidR="00F14B5D" w:rsidRPr="00BD2594" w:rsidRDefault="00F14B5D" w:rsidP="00F14B5D">
            <w:pPr>
              <w:jc w:val="center"/>
            </w:pPr>
            <w:r w:rsidRPr="00BD2594">
              <w:t>4199057.370</w:t>
            </w:r>
          </w:p>
        </w:tc>
      </w:tr>
      <w:tr w:rsidR="00F14B5D" w:rsidRPr="00BD2594" w14:paraId="072FF67D" w14:textId="77777777" w:rsidTr="00F14B5D">
        <w:trPr>
          <w:trHeight w:val="300"/>
        </w:trPr>
        <w:tc>
          <w:tcPr>
            <w:tcW w:w="1129" w:type="dxa"/>
            <w:shd w:val="clear" w:color="auto" w:fill="auto"/>
            <w:noWrap/>
            <w:vAlign w:val="center"/>
            <w:hideMark/>
          </w:tcPr>
          <w:p w14:paraId="2A1001C9" w14:textId="77777777" w:rsidR="00F14B5D" w:rsidRPr="00BD2594" w:rsidRDefault="00F14B5D" w:rsidP="00F14B5D">
            <w:pPr>
              <w:jc w:val="center"/>
            </w:pPr>
            <w:r w:rsidRPr="00BD2594">
              <w:t>2011</w:t>
            </w:r>
          </w:p>
        </w:tc>
        <w:tc>
          <w:tcPr>
            <w:tcW w:w="1560" w:type="dxa"/>
            <w:shd w:val="clear" w:color="auto" w:fill="auto"/>
            <w:noWrap/>
            <w:vAlign w:val="center"/>
            <w:hideMark/>
          </w:tcPr>
          <w:p w14:paraId="43213929" w14:textId="77777777" w:rsidR="00F14B5D" w:rsidRPr="00BD2594" w:rsidRDefault="00F14B5D" w:rsidP="00F14B5D">
            <w:pPr>
              <w:jc w:val="center"/>
            </w:pPr>
            <w:r w:rsidRPr="00BD2594">
              <w:t>501754.971</w:t>
            </w:r>
          </w:p>
        </w:tc>
        <w:tc>
          <w:tcPr>
            <w:tcW w:w="1984" w:type="dxa"/>
            <w:shd w:val="clear" w:color="auto" w:fill="auto"/>
            <w:noWrap/>
            <w:vAlign w:val="center"/>
            <w:hideMark/>
          </w:tcPr>
          <w:p w14:paraId="6C9ABC20" w14:textId="77777777" w:rsidR="00F14B5D" w:rsidRPr="00BD2594" w:rsidRDefault="00F14B5D" w:rsidP="00F14B5D">
            <w:pPr>
              <w:jc w:val="center"/>
            </w:pPr>
            <w:r w:rsidRPr="00BD2594">
              <w:t>4199105.228</w:t>
            </w:r>
          </w:p>
        </w:tc>
      </w:tr>
      <w:tr w:rsidR="00F14B5D" w:rsidRPr="00BD2594" w14:paraId="1DB04FFB" w14:textId="77777777" w:rsidTr="00F14B5D">
        <w:trPr>
          <w:trHeight w:val="300"/>
        </w:trPr>
        <w:tc>
          <w:tcPr>
            <w:tcW w:w="1129" w:type="dxa"/>
            <w:shd w:val="clear" w:color="auto" w:fill="auto"/>
            <w:noWrap/>
            <w:vAlign w:val="center"/>
            <w:hideMark/>
          </w:tcPr>
          <w:p w14:paraId="560FCB63" w14:textId="77777777" w:rsidR="00F14B5D" w:rsidRPr="00BD2594" w:rsidRDefault="00F14B5D" w:rsidP="00F14B5D">
            <w:pPr>
              <w:jc w:val="center"/>
            </w:pPr>
            <w:r w:rsidRPr="00BD2594">
              <w:t>1559</w:t>
            </w:r>
          </w:p>
        </w:tc>
        <w:tc>
          <w:tcPr>
            <w:tcW w:w="1560" w:type="dxa"/>
            <w:shd w:val="clear" w:color="auto" w:fill="auto"/>
            <w:noWrap/>
            <w:vAlign w:val="center"/>
            <w:hideMark/>
          </w:tcPr>
          <w:p w14:paraId="36FA74B9" w14:textId="77777777" w:rsidR="00F14B5D" w:rsidRPr="00BD2594" w:rsidRDefault="00F14B5D" w:rsidP="00F14B5D">
            <w:pPr>
              <w:jc w:val="center"/>
            </w:pPr>
            <w:r w:rsidRPr="00BD2594">
              <w:t>501738.241</w:t>
            </w:r>
          </w:p>
        </w:tc>
        <w:tc>
          <w:tcPr>
            <w:tcW w:w="1984" w:type="dxa"/>
            <w:shd w:val="clear" w:color="auto" w:fill="auto"/>
            <w:noWrap/>
            <w:vAlign w:val="center"/>
            <w:hideMark/>
          </w:tcPr>
          <w:p w14:paraId="415CBC4B" w14:textId="77777777" w:rsidR="00F14B5D" w:rsidRPr="00BD2594" w:rsidRDefault="00F14B5D" w:rsidP="00F14B5D">
            <w:pPr>
              <w:jc w:val="center"/>
            </w:pPr>
            <w:r w:rsidRPr="00BD2594">
              <w:t>4199127.603</w:t>
            </w:r>
          </w:p>
        </w:tc>
      </w:tr>
      <w:tr w:rsidR="00F14B5D" w:rsidRPr="00BD2594" w14:paraId="38BC8691" w14:textId="77777777" w:rsidTr="00F14B5D">
        <w:trPr>
          <w:trHeight w:val="300"/>
        </w:trPr>
        <w:tc>
          <w:tcPr>
            <w:tcW w:w="1129" w:type="dxa"/>
            <w:shd w:val="clear" w:color="auto" w:fill="auto"/>
            <w:noWrap/>
            <w:vAlign w:val="center"/>
            <w:hideMark/>
          </w:tcPr>
          <w:p w14:paraId="0FF915A5" w14:textId="77777777" w:rsidR="00F14B5D" w:rsidRPr="00BD2594" w:rsidRDefault="00F14B5D" w:rsidP="00F14B5D">
            <w:pPr>
              <w:jc w:val="center"/>
            </w:pPr>
            <w:r w:rsidRPr="00BD2594">
              <w:t>1560</w:t>
            </w:r>
          </w:p>
        </w:tc>
        <w:tc>
          <w:tcPr>
            <w:tcW w:w="1560" w:type="dxa"/>
            <w:shd w:val="clear" w:color="auto" w:fill="auto"/>
            <w:noWrap/>
            <w:vAlign w:val="center"/>
            <w:hideMark/>
          </w:tcPr>
          <w:p w14:paraId="61C01D07" w14:textId="77777777" w:rsidR="00F14B5D" w:rsidRPr="00BD2594" w:rsidRDefault="00F14B5D" w:rsidP="00F14B5D">
            <w:pPr>
              <w:jc w:val="center"/>
            </w:pPr>
            <w:r w:rsidRPr="00BD2594">
              <w:t>501727.262</w:t>
            </w:r>
          </w:p>
        </w:tc>
        <w:tc>
          <w:tcPr>
            <w:tcW w:w="1984" w:type="dxa"/>
            <w:shd w:val="clear" w:color="auto" w:fill="auto"/>
            <w:noWrap/>
            <w:vAlign w:val="center"/>
            <w:hideMark/>
          </w:tcPr>
          <w:p w14:paraId="22267754" w14:textId="77777777" w:rsidR="00F14B5D" w:rsidRPr="00BD2594" w:rsidRDefault="00F14B5D" w:rsidP="00F14B5D">
            <w:pPr>
              <w:jc w:val="center"/>
            </w:pPr>
            <w:r w:rsidRPr="00BD2594">
              <w:t>4199107.513</w:t>
            </w:r>
          </w:p>
        </w:tc>
      </w:tr>
      <w:tr w:rsidR="00F14B5D" w:rsidRPr="00BD2594" w14:paraId="45B0BED0" w14:textId="77777777" w:rsidTr="00F14B5D">
        <w:trPr>
          <w:trHeight w:val="300"/>
        </w:trPr>
        <w:tc>
          <w:tcPr>
            <w:tcW w:w="1129" w:type="dxa"/>
            <w:shd w:val="clear" w:color="auto" w:fill="auto"/>
            <w:noWrap/>
            <w:vAlign w:val="center"/>
            <w:hideMark/>
          </w:tcPr>
          <w:p w14:paraId="3383333B" w14:textId="77777777" w:rsidR="00F14B5D" w:rsidRPr="00BD2594" w:rsidRDefault="00F14B5D" w:rsidP="00F14B5D">
            <w:pPr>
              <w:jc w:val="center"/>
            </w:pPr>
            <w:r w:rsidRPr="00BD2594">
              <w:t>1561</w:t>
            </w:r>
          </w:p>
        </w:tc>
        <w:tc>
          <w:tcPr>
            <w:tcW w:w="1560" w:type="dxa"/>
            <w:shd w:val="clear" w:color="auto" w:fill="auto"/>
            <w:noWrap/>
            <w:vAlign w:val="center"/>
            <w:hideMark/>
          </w:tcPr>
          <w:p w14:paraId="4B512E02" w14:textId="77777777" w:rsidR="00F14B5D" w:rsidRPr="00BD2594" w:rsidRDefault="00F14B5D" w:rsidP="00F14B5D">
            <w:pPr>
              <w:jc w:val="center"/>
            </w:pPr>
            <w:r w:rsidRPr="00BD2594">
              <w:t>501715.282</w:t>
            </w:r>
          </w:p>
        </w:tc>
        <w:tc>
          <w:tcPr>
            <w:tcW w:w="1984" w:type="dxa"/>
            <w:shd w:val="clear" w:color="auto" w:fill="auto"/>
            <w:noWrap/>
            <w:vAlign w:val="center"/>
            <w:hideMark/>
          </w:tcPr>
          <w:p w14:paraId="045ED8D3" w14:textId="77777777" w:rsidR="00F14B5D" w:rsidRPr="00BD2594" w:rsidRDefault="00F14B5D" w:rsidP="00F14B5D">
            <w:pPr>
              <w:jc w:val="center"/>
            </w:pPr>
            <w:r w:rsidRPr="00BD2594">
              <w:t>4199085.574</w:t>
            </w:r>
          </w:p>
        </w:tc>
      </w:tr>
      <w:tr w:rsidR="00F14B5D" w:rsidRPr="00BD2594" w14:paraId="7AF4284A" w14:textId="77777777" w:rsidTr="00F14B5D">
        <w:trPr>
          <w:trHeight w:val="300"/>
        </w:trPr>
        <w:tc>
          <w:tcPr>
            <w:tcW w:w="4673" w:type="dxa"/>
            <w:gridSpan w:val="3"/>
            <w:shd w:val="clear" w:color="auto" w:fill="auto"/>
            <w:noWrap/>
            <w:vAlign w:val="center"/>
            <w:hideMark/>
          </w:tcPr>
          <w:p w14:paraId="2895193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27FA809" w14:textId="77777777" w:rsidTr="00F14B5D">
        <w:trPr>
          <w:trHeight w:val="300"/>
        </w:trPr>
        <w:tc>
          <w:tcPr>
            <w:tcW w:w="1129" w:type="dxa"/>
            <w:shd w:val="clear" w:color="auto" w:fill="auto"/>
            <w:noWrap/>
            <w:vAlign w:val="center"/>
            <w:hideMark/>
          </w:tcPr>
          <w:p w14:paraId="03BAA7A2" w14:textId="77777777" w:rsidR="00F14B5D" w:rsidRPr="00BD2594" w:rsidRDefault="00F14B5D" w:rsidP="00F14B5D">
            <w:pPr>
              <w:jc w:val="center"/>
            </w:pPr>
            <w:r w:rsidRPr="00BD2594">
              <w:t>2012</w:t>
            </w:r>
          </w:p>
        </w:tc>
        <w:tc>
          <w:tcPr>
            <w:tcW w:w="1560" w:type="dxa"/>
            <w:shd w:val="clear" w:color="auto" w:fill="auto"/>
            <w:noWrap/>
            <w:vAlign w:val="center"/>
            <w:hideMark/>
          </w:tcPr>
          <w:p w14:paraId="2ABD91FF" w14:textId="77777777" w:rsidR="00F14B5D" w:rsidRPr="00BD2594" w:rsidRDefault="00F14B5D" w:rsidP="00F14B5D">
            <w:pPr>
              <w:jc w:val="center"/>
            </w:pPr>
            <w:r w:rsidRPr="00BD2594">
              <w:t>502329.571</w:t>
            </w:r>
          </w:p>
        </w:tc>
        <w:tc>
          <w:tcPr>
            <w:tcW w:w="1984" w:type="dxa"/>
            <w:shd w:val="clear" w:color="auto" w:fill="auto"/>
            <w:noWrap/>
            <w:vAlign w:val="center"/>
            <w:hideMark/>
          </w:tcPr>
          <w:p w14:paraId="4596BA8E" w14:textId="77777777" w:rsidR="00F14B5D" w:rsidRPr="00BD2594" w:rsidRDefault="00F14B5D" w:rsidP="00F14B5D">
            <w:pPr>
              <w:jc w:val="center"/>
            </w:pPr>
            <w:r w:rsidRPr="00BD2594">
              <w:t>4198907.984</w:t>
            </w:r>
          </w:p>
        </w:tc>
      </w:tr>
      <w:tr w:rsidR="00F14B5D" w:rsidRPr="00BD2594" w14:paraId="3866C599" w14:textId="77777777" w:rsidTr="00F14B5D">
        <w:trPr>
          <w:trHeight w:val="300"/>
        </w:trPr>
        <w:tc>
          <w:tcPr>
            <w:tcW w:w="1129" w:type="dxa"/>
            <w:shd w:val="clear" w:color="auto" w:fill="auto"/>
            <w:noWrap/>
            <w:vAlign w:val="center"/>
            <w:hideMark/>
          </w:tcPr>
          <w:p w14:paraId="365E41EE" w14:textId="77777777" w:rsidR="00F14B5D" w:rsidRPr="00BD2594" w:rsidRDefault="00F14B5D" w:rsidP="00F14B5D">
            <w:pPr>
              <w:jc w:val="center"/>
            </w:pPr>
            <w:r w:rsidRPr="00BD2594">
              <w:t>1487</w:t>
            </w:r>
          </w:p>
        </w:tc>
        <w:tc>
          <w:tcPr>
            <w:tcW w:w="1560" w:type="dxa"/>
            <w:shd w:val="clear" w:color="auto" w:fill="auto"/>
            <w:noWrap/>
            <w:vAlign w:val="center"/>
            <w:hideMark/>
          </w:tcPr>
          <w:p w14:paraId="59140713" w14:textId="77777777" w:rsidR="00F14B5D" w:rsidRPr="00BD2594" w:rsidRDefault="00F14B5D" w:rsidP="00F14B5D">
            <w:pPr>
              <w:jc w:val="center"/>
            </w:pPr>
            <w:r w:rsidRPr="00BD2594">
              <w:t>502313.473</w:t>
            </w:r>
          </w:p>
        </w:tc>
        <w:tc>
          <w:tcPr>
            <w:tcW w:w="1984" w:type="dxa"/>
            <w:shd w:val="clear" w:color="auto" w:fill="auto"/>
            <w:noWrap/>
            <w:vAlign w:val="center"/>
            <w:hideMark/>
          </w:tcPr>
          <w:p w14:paraId="706045E8" w14:textId="77777777" w:rsidR="00F14B5D" w:rsidRPr="00BD2594" w:rsidRDefault="00F14B5D" w:rsidP="00F14B5D">
            <w:pPr>
              <w:jc w:val="center"/>
            </w:pPr>
            <w:r w:rsidRPr="00BD2594">
              <w:t>4199043.663</w:t>
            </w:r>
          </w:p>
        </w:tc>
      </w:tr>
      <w:tr w:rsidR="00F14B5D" w:rsidRPr="00BD2594" w14:paraId="1FC772FC" w14:textId="77777777" w:rsidTr="00F14B5D">
        <w:trPr>
          <w:trHeight w:val="300"/>
        </w:trPr>
        <w:tc>
          <w:tcPr>
            <w:tcW w:w="1129" w:type="dxa"/>
            <w:shd w:val="clear" w:color="auto" w:fill="auto"/>
            <w:noWrap/>
            <w:vAlign w:val="center"/>
            <w:hideMark/>
          </w:tcPr>
          <w:p w14:paraId="59B76336" w14:textId="77777777" w:rsidR="00F14B5D" w:rsidRPr="00BD2594" w:rsidRDefault="00F14B5D" w:rsidP="00F14B5D">
            <w:pPr>
              <w:jc w:val="center"/>
            </w:pPr>
            <w:r w:rsidRPr="00BD2594">
              <w:t>1488</w:t>
            </w:r>
          </w:p>
        </w:tc>
        <w:tc>
          <w:tcPr>
            <w:tcW w:w="1560" w:type="dxa"/>
            <w:shd w:val="clear" w:color="auto" w:fill="auto"/>
            <w:noWrap/>
            <w:vAlign w:val="center"/>
            <w:hideMark/>
          </w:tcPr>
          <w:p w14:paraId="6B65E648" w14:textId="77777777" w:rsidR="00F14B5D" w:rsidRPr="00BD2594" w:rsidRDefault="00F14B5D" w:rsidP="00F14B5D">
            <w:pPr>
              <w:jc w:val="center"/>
            </w:pPr>
            <w:r w:rsidRPr="00BD2594">
              <w:t>502303.358</w:t>
            </w:r>
          </w:p>
        </w:tc>
        <w:tc>
          <w:tcPr>
            <w:tcW w:w="1984" w:type="dxa"/>
            <w:shd w:val="clear" w:color="auto" w:fill="auto"/>
            <w:noWrap/>
            <w:vAlign w:val="center"/>
            <w:hideMark/>
          </w:tcPr>
          <w:p w14:paraId="3F4045ED" w14:textId="77777777" w:rsidR="00F14B5D" w:rsidRPr="00BD2594" w:rsidRDefault="00F14B5D" w:rsidP="00F14B5D">
            <w:pPr>
              <w:jc w:val="center"/>
            </w:pPr>
            <w:r w:rsidRPr="00BD2594">
              <w:t>4199049.256</w:t>
            </w:r>
          </w:p>
        </w:tc>
      </w:tr>
      <w:tr w:rsidR="00F14B5D" w:rsidRPr="00BD2594" w14:paraId="0BB5DE91" w14:textId="77777777" w:rsidTr="00F14B5D">
        <w:trPr>
          <w:trHeight w:val="300"/>
        </w:trPr>
        <w:tc>
          <w:tcPr>
            <w:tcW w:w="1129" w:type="dxa"/>
            <w:shd w:val="clear" w:color="auto" w:fill="auto"/>
            <w:noWrap/>
            <w:vAlign w:val="center"/>
            <w:hideMark/>
          </w:tcPr>
          <w:p w14:paraId="4192F7E0" w14:textId="77777777" w:rsidR="00F14B5D" w:rsidRPr="00BD2594" w:rsidRDefault="00F14B5D" w:rsidP="00F14B5D">
            <w:pPr>
              <w:jc w:val="center"/>
            </w:pPr>
            <w:r w:rsidRPr="00BD2594">
              <w:t>1489</w:t>
            </w:r>
          </w:p>
        </w:tc>
        <w:tc>
          <w:tcPr>
            <w:tcW w:w="1560" w:type="dxa"/>
            <w:shd w:val="clear" w:color="auto" w:fill="auto"/>
            <w:noWrap/>
            <w:vAlign w:val="center"/>
            <w:hideMark/>
          </w:tcPr>
          <w:p w14:paraId="3E3C2D68" w14:textId="77777777" w:rsidR="00F14B5D" w:rsidRPr="00BD2594" w:rsidRDefault="00F14B5D" w:rsidP="00F14B5D">
            <w:pPr>
              <w:jc w:val="center"/>
            </w:pPr>
            <w:r w:rsidRPr="00BD2594">
              <w:t>502272.041</w:t>
            </w:r>
          </w:p>
        </w:tc>
        <w:tc>
          <w:tcPr>
            <w:tcW w:w="1984" w:type="dxa"/>
            <w:shd w:val="clear" w:color="auto" w:fill="auto"/>
            <w:noWrap/>
            <w:vAlign w:val="center"/>
            <w:hideMark/>
          </w:tcPr>
          <w:p w14:paraId="25A6D13D" w14:textId="77777777" w:rsidR="00F14B5D" w:rsidRPr="00BD2594" w:rsidRDefault="00F14B5D" w:rsidP="00F14B5D">
            <w:pPr>
              <w:jc w:val="center"/>
            </w:pPr>
            <w:r w:rsidRPr="00BD2594">
              <w:t>4199066.357</w:t>
            </w:r>
          </w:p>
        </w:tc>
      </w:tr>
      <w:tr w:rsidR="00F14B5D" w:rsidRPr="00BD2594" w14:paraId="751A8271" w14:textId="77777777" w:rsidTr="00F14B5D">
        <w:trPr>
          <w:trHeight w:val="300"/>
        </w:trPr>
        <w:tc>
          <w:tcPr>
            <w:tcW w:w="1129" w:type="dxa"/>
            <w:shd w:val="clear" w:color="auto" w:fill="auto"/>
            <w:noWrap/>
            <w:vAlign w:val="center"/>
            <w:hideMark/>
          </w:tcPr>
          <w:p w14:paraId="5B280623" w14:textId="77777777" w:rsidR="00F14B5D" w:rsidRPr="00BD2594" w:rsidRDefault="00F14B5D" w:rsidP="00F14B5D">
            <w:pPr>
              <w:jc w:val="center"/>
            </w:pPr>
            <w:r w:rsidRPr="00BD2594">
              <w:t>1463</w:t>
            </w:r>
          </w:p>
        </w:tc>
        <w:tc>
          <w:tcPr>
            <w:tcW w:w="1560" w:type="dxa"/>
            <w:shd w:val="clear" w:color="auto" w:fill="auto"/>
            <w:noWrap/>
            <w:vAlign w:val="center"/>
            <w:hideMark/>
          </w:tcPr>
          <w:p w14:paraId="29806607" w14:textId="77777777" w:rsidR="00F14B5D" w:rsidRPr="00BD2594" w:rsidRDefault="00F14B5D" w:rsidP="00F14B5D">
            <w:pPr>
              <w:jc w:val="center"/>
            </w:pPr>
            <w:r w:rsidRPr="00BD2594">
              <w:t>502247.571</w:t>
            </w:r>
          </w:p>
        </w:tc>
        <w:tc>
          <w:tcPr>
            <w:tcW w:w="1984" w:type="dxa"/>
            <w:shd w:val="clear" w:color="auto" w:fill="auto"/>
            <w:noWrap/>
            <w:vAlign w:val="center"/>
            <w:hideMark/>
          </w:tcPr>
          <w:p w14:paraId="3DD6D0F1" w14:textId="77777777" w:rsidR="00F14B5D" w:rsidRPr="00BD2594" w:rsidRDefault="00F14B5D" w:rsidP="00F14B5D">
            <w:pPr>
              <w:jc w:val="center"/>
            </w:pPr>
            <w:r w:rsidRPr="00BD2594">
              <w:t>4199079.728</w:t>
            </w:r>
          </w:p>
        </w:tc>
      </w:tr>
      <w:tr w:rsidR="00F14B5D" w:rsidRPr="00BD2594" w14:paraId="307E8CFC" w14:textId="77777777" w:rsidTr="00F14B5D">
        <w:trPr>
          <w:trHeight w:val="300"/>
        </w:trPr>
        <w:tc>
          <w:tcPr>
            <w:tcW w:w="1129" w:type="dxa"/>
            <w:shd w:val="clear" w:color="auto" w:fill="auto"/>
            <w:noWrap/>
            <w:vAlign w:val="center"/>
            <w:hideMark/>
          </w:tcPr>
          <w:p w14:paraId="150B218A" w14:textId="77777777" w:rsidR="00F14B5D" w:rsidRPr="00BD2594" w:rsidRDefault="00F14B5D" w:rsidP="00F14B5D">
            <w:pPr>
              <w:jc w:val="center"/>
            </w:pPr>
            <w:r w:rsidRPr="00BD2594">
              <w:t>1464</w:t>
            </w:r>
          </w:p>
        </w:tc>
        <w:tc>
          <w:tcPr>
            <w:tcW w:w="1560" w:type="dxa"/>
            <w:shd w:val="clear" w:color="auto" w:fill="auto"/>
            <w:noWrap/>
            <w:vAlign w:val="center"/>
            <w:hideMark/>
          </w:tcPr>
          <w:p w14:paraId="6712619B" w14:textId="77777777" w:rsidR="00F14B5D" w:rsidRPr="00BD2594" w:rsidRDefault="00F14B5D" w:rsidP="00F14B5D">
            <w:pPr>
              <w:jc w:val="center"/>
            </w:pPr>
            <w:r w:rsidRPr="00BD2594">
              <w:t>502230.320</w:t>
            </w:r>
          </w:p>
        </w:tc>
        <w:tc>
          <w:tcPr>
            <w:tcW w:w="1984" w:type="dxa"/>
            <w:shd w:val="clear" w:color="auto" w:fill="auto"/>
            <w:noWrap/>
            <w:vAlign w:val="center"/>
            <w:hideMark/>
          </w:tcPr>
          <w:p w14:paraId="4737532C" w14:textId="77777777" w:rsidR="00F14B5D" w:rsidRPr="00BD2594" w:rsidRDefault="00F14B5D" w:rsidP="00F14B5D">
            <w:pPr>
              <w:jc w:val="center"/>
            </w:pPr>
            <w:r w:rsidRPr="00BD2594">
              <w:t>4199048.114</w:t>
            </w:r>
          </w:p>
        </w:tc>
      </w:tr>
      <w:tr w:rsidR="00F14B5D" w:rsidRPr="00BD2594" w14:paraId="5BC722BC" w14:textId="77777777" w:rsidTr="00F14B5D">
        <w:trPr>
          <w:trHeight w:val="300"/>
        </w:trPr>
        <w:tc>
          <w:tcPr>
            <w:tcW w:w="1129" w:type="dxa"/>
            <w:shd w:val="clear" w:color="auto" w:fill="auto"/>
            <w:noWrap/>
            <w:vAlign w:val="center"/>
            <w:hideMark/>
          </w:tcPr>
          <w:p w14:paraId="01F37CC3" w14:textId="77777777" w:rsidR="00F14B5D" w:rsidRPr="00BD2594" w:rsidRDefault="00F14B5D" w:rsidP="00F14B5D">
            <w:pPr>
              <w:jc w:val="center"/>
            </w:pPr>
            <w:r w:rsidRPr="00BD2594">
              <w:t>1465</w:t>
            </w:r>
          </w:p>
        </w:tc>
        <w:tc>
          <w:tcPr>
            <w:tcW w:w="1560" w:type="dxa"/>
            <w:shd w:val="clear" w:color="auto" w:fill="auto"/>
            <w:noWrap/>
            <w:vAlign w:val="center"/>
            <w:hideMark/>
          </w:tcPr>
          <w:p w14:paraId="7505F6D0" w14:textId="77777777" w:rsidR="00F14B5D" w:rsidRPr="00BD2594" w:rsidRDefault="00F14B5D" w:rsidP="00F14B5D">
            <w:pPr>
              <w:jc w:val="center"/>
            </w:pPr>
            <w:r w:rsidRPr="00BD2594">
              <w:t>502254.804</w:t>
            </w:r>
          </w:p>
        </w:tc>
        <w:tc>
          <w:tcPr>
            <w:tcW w:w="1984" w:type="dxa"/>
            <w:shd w:val="clear" w:color="auto" w:fill="auto"/>
            <w:noWrap/>
            <w:vAlign w:val="center"/>
            <w:hideMark/>
          </w:tcPr>
          <w:p w14:paraId="00DA8FB1" w14:textId="77777777" w:rsidR="00F14B5D" w:rsidRPr="00BD2594" w:rsidRDefault="00F14B5D" w:rsidP="00F14B5D">
            <w:pPr>
              <w:jc w:val="center"/>
            </w:pPr>
            <w:r w:rsidRPr="00BD2594">
              <w:t>4199034.760</w:t>
            </w:r>
          </w:p>
        </w:tc>
      </w:tr>
      <w:tr w:rsidR="00F14B5D" w:rsidRPr="00BD2594" w14:paraId="4538877C" w14:textId="77777777" w:rsidTr="00F14B5D">
        <w:trPr>
          <w:trHeight w:val="300"/>
        </w:trPr>
        <w:tc>
          <w:tcPr>
            <w:tcW w:w="1129" w:type="dxa"/>
            <w:shd w:val="clear" w:color="auto" w:fill="auto"/>
            <w:noWrap/>
            <w:vAlign w:val="center"/>
            <w:hideMark/>
          </w:tcPr>
          <w:p w14:paraId="018C714D" w14:textId="77777777" w:rsidR="00F14B5D" w:rsidRPr="00BD2594" w:rsidRDefault="00F14B5D" w:rsidP="00F14B5D">
            <w:pPr>
              <w:jc w:val="center"/>
            </w:pPr>
            <w:r w:rsidRPr="00BD2594">
              <w:t>1466</w:t>
            </w:r>
          </w:p>
        </w:tc>
        <w:tc>
          <w:tcPr>
            <w:tcW w:w="1560" w:type="dxa"/>
            <w:shd w:val="clear" w:color="auto" w:fill="auto"/>
            <w:noWrap/>
            <w:vAlign w:val="center"/>
            <w:hideMark/>
          </w:tcPr>
          <w:p w14:paraId="03E33E3D" w14:textId="77777777" w:rsidR="00F14B5D" w:rsidRPr="00BD2594" w:rsidRDefault="00F14B5D" w:rsidP="00F14B5D">
            <w:pPr>
              <w:jc w:val="center"/>
            </w:pPr>
            <w:r w:rsidRPr="00BD2594">
              <w:t>502272.260</w:t>
            </w:r>
          </w:p>
        </w:tc>
        <w:tc>
          <w:tcPr>
            <w:tcW w:w="1984" w:type="dxa"/>
            <w:shd w:val="clear" w:color="auto" w:fill="auto"/>
            <w:noWrap/>
            <w:vAlign w:val="center"/>
            <w:hideMark/>
          </w:tcPr>
          <w:p w14:paraId="3FD76488" w14:textId="77777777" w:rsidR="00F14B5D" w:rsidRPr="00BD2594" w:rsidRDefault="00F14B5D" w:rsidP="00F14B5D">
            <w:pPr>
              <w:jc w:val="center"/>
            </w:pPr>
            <w:r w:rsidRPr="00BD2594">
              <w:t>4199025.218</w:t>
            </w:r>
          </w:p>
        </w:tc>
      </w:tr>
      <w:tr w:rsidR="00F14B5D" w:rsidRPr="00BD2594" w14:paraId="7F1A531D" w14:textId="77777777" w:rsidTr="00F14B5D">
        <w:trPr>
          <w:trHeight w:val="300"/>
        </w:trPr>
        <w:tc>
          <w:tcPr>
            <w:tcW w:w="1129" w:type="dxa"/>
            <w:shd w:val="clear" w:color="auto" w:fill="auto"/>
            <w:noWrap/>
            <w:vAlign w:val="center"/>
            <w:hideMark/>
          </w:tcPr>
          <w:p w14:paraId="24B284FA" w14:textId="77777777" w:rsidR="00F14B5D" w:rsidRPr="00BD2594" w:rsidRDefault="00F14B5D" w:rsidP="00F14B5D">
            <w:pPr>
              <w:jc w:val="center"/>
            </w:pPr>
            <w:r w:rsidRPr="00BD2594">
              <w:t>1467</w:t>
            </w:r>
          </w:p>
        </w:tc>
        <w:tc>
          <w:tcPr>
            <w:tcW w:w="1560" w:type="dxa"/>
            <w:shd w:val="clear" w:color="auto" w:fill="auto"/>
            <w:noWrap/>
            <w:vAlign w:val="center"/>
            <w:hideMark/>
          </w:tcPr>
          <w:p w14:paraId="6FA437FE" w14:textId="77777777" w:rsidR="00F14B5D" w:rsidRPr="00BD2594" w:rsidRDefault="00F14B5D" w:rsidP="00F14B5D">
            <w:pPr>
              <w:jc w:val="center"/>
            </w:pPr>
            <w:r w:rsidRPr="00BD2594">
              <w:t>502274.072</w:t>
            </w:r>
          </w:p>
        </w:tc>
        <w:tc>
          <w:tcPr>
            <w:tcW w:w="1984" w:type="dxa"/>
            <w:shd w:val="clear" w:color="auto" w:fill="auto"/>
            <w:noWrap/>
            <w:vAlign w:val="center"/>
            <w:hideMark/>
          </w:tcPr>
          <w:p w14:paraId="0A050EED" w14:textId="77777777" w:rsidR="00F14B5D" w:rsidRPr="00BD2594" w:rsidRDefault="00F14B5D" w:rsidP="00F14B5D">
            <w:pPr>
              <w:jc w:val="center"/>
            </w:pPr>
            <w:r w:rsidRPr="00BD2594">
              <w:t>4199010.906</w:t>
            </w:r>
          </w:p>
        </w:tc>
      </w:tr>
      <w:tr w:rsidR="00F14B5D" w:rsidRPr="00BD2594" w14:paraId="28620A04" w14:textId="77777777" w:rsidTr="00F14B5D">
        <w:trPr>
          <w:trHeight w:val="300"/>
        </w:trPr>
        <w:tc>
          <w:tcPr>
            <w:tcW w:w="1129" w:type="dxa"/>
            <w:shd w:val="clear" w:color="auto" w:fill="auto"/>
            <w:noWrap/>
            <w:vAlign w:val="center"/>
            <w:hideMark/>
          </w:tcPr>
          <w:p w14:paraId="2FF38881" w14:textId="77777777" w:rsidR="00F14B5D" w:rsidRPr="00BD2594" w:rsidRDefault="00F14B5D" w:rsidP="00F14B5D">
            <w:pPr>
              <w:jc w:val="center"/>
            </w:pPr>
            <w:r w:rsidRPr="00BD2594">
              <w:t>1468</w:t>
            </w:r>
          </w:p>
        </w:tc>
        <w:tc>
          <w:tcPr>
            <w:tcW w:w="1560" w:type="dxa"/>
            <w:shd w:val="clear" w:color="auto" w:fill="auto"/>
            <w:noWrap/>
            <w:vAlign w:val="center"/>
            <w:hideMark/>
          </w:tcPr>
          <w:p w14:paraId="2CC89834" w14:textId="77777777" w:rsidR="00F14B5D" w:rsidRPr="00BD2594" w:rsidRDefault="00F14B5D" w:rsidP="00F14B5D">
            <w:pPr>
              <w:jc w:val="center"/>
            </w:pPr>
            <w:r w:rsidRPr="00BD2594">
              <w:t>502277.256</w:t>
            </w:r>
          </w:p>
        </w:tc>
        <w:tc>
          <w:tcPr>
            <w:tcW w:w="1984" w:type="dxa"/>
            <w:shd w:val="clear" w:color="auto" w:fill="auto"/>
            <w:noWrap/>
            <w:vAlign w:val="center"/>
            <w:hideMark/>
          </w:tcPr>
          <w:p w14:paraId="2683C67A" w14:textId="77777777" w:rsidR="00F14B5D" w:rsidRPr="00BD2594" w:rsidRDefault="00F14B5D" w:rsidP="00F14B5D">
            <w:pPr>
              <w:jc w:val="center"/>
            </w:pPr>
            <w:r w:rsidRPr="00BD2594">
              <w:t>4198985.625</w:t>
            </w:r>
          </w:p>
        </w:tc>
      </w:tr>
      <w:tr w:rsidR="00F14B5D" w:rsidRPr="00BD2594" w14:paraId="5EFF0310" w14:textId="77777777" w:rsidTr="00F14B5D">
        <w:trPr>
          <w:trHeight w:val="300"/>
        </w:trPr>
        <w:tc>
          <w:tcPr>
            <w:tcW w:w="1129" w:type="dxa"/>
            <w:shd w:val="clear" w:color="auto" w:fill="auto"/>
            <w:noWrap/>
            <w:vAlign w:val="center"/>
            <w:hideMark/>
          </w:tcPr>
          <w:p w14:paraId="5427112C" w14:textId="77777777" w:rsidR="00F14B5D" w:rsidRPr="00BD2594" w:rsidRDefault="00F14B5D" w:rsidP="00F14B5D">
            <w:pPr>
              <w:jc w:val="center"/>
            </w:pPr>
            <w:r w:rsidRPr="00BD2594">
              <w:lastRenderedPageBreak/>
              <w:t>1469</w:t>
            </w:r>
          </w:p>
        </w:tc>
        <w:tc>
          <w:tcPr>
            <w:tcW w:w="1560" w:type="dxa"/>
            <w:shd w:val="clear" w:color="auto" w:fill="auto"/>
            <w:noWrap/>
            <w:vAlign w:val="center"/>
            <w:hideMark/>
          </w:tcPr>
          <w:p w14:paraId="79CA9707" w14:textId="77777777" w:rsidR="00F14B5D" w:rsidRPr="00BD2594" w:rsidRDefault="00F14B5D" w:rsidP="00F14B5D">
            <w:pPr>
              <w:jc w:val="center"/>
            </w:pPr>
            <w:r w:rsidRPr="00BD2594">
              <w:t>502280.440</w:t>
            </w:r>
          </w:p>
        </w:tc>
        <w:tc>
          <w:tcPr>
            <w:tcW w:w="1984" w:type="dxa"/>
            <w:shd w:val="clear" w:color="auto" w:fill="auto"/>
            <w:noWrap/>
            <w:vAlign w:val="center"/>
            <w:hideMark/>
          </w:tcPr>
          <w:p w14:paraId="6C10E3C6" w14:textId="77777777" w:rsidR="00F14B5D" w:rsidRPr="00BD2594" w:rsidRDefault="00F14B5D" w:rsidP="00F14B5D">
            <w:pPr>
              <w:jc w:val="center"/>
            </w:pPr>
            <w:r w:rsidRPr="00BD2594">
              <w:t>4198960.461</w:t>
            </w:r>
          </w:p>
        </w:tc>
      </w:tr>
      <w:tr w:rsidR="00F14B5D" w:rsidRPr="00BD2594" w14:paraId="696CA978" w14:textId="77777777" w:rsidTr="00F14B5D">
        <w:trPr>
          <w:trHeight w:val="300"/>
        </w:trPr>
        <w:tc>
          <w:tcPr>
            <w:tcW w:w="1129" w:type="dxa"/>
            <w:shd w:val="clear" w:color="auto" w:fill="auto"/>
            <w:noWrap/>
            <w:vAlign w:val="center"/>
            <w:hideMark/>
          </w:tcPr>
          <w:p w14:paraId="78255872" w14:textId="77777777" w:rsidR="00F14B5D" w:rsidRPr="00BD2594" w:rsidRDefault="00F14B5D" w:rsidP="00F14B5D">
            <w:pPr>
              <w:jc w:val="center"/>
            </w:pPr>
            <w:r w:rsidRPr="00BD2594">
              <w:t>1470</w:t>
            </w:r>
          </w:p>
        </w:tc>
        <w:tc>
          <w:tcPr>
            <w:tcW w:w="1560" w:type="dxa"/>
            <w:shd w:val="clear" w:color="auto" w:fill="auto"/>
            <w:noWrap/>
            <w:vAlign w:val="center"/>
            <w:hideMark/>
          </w:tcPr>
          <w:p w14:paraId="4BBF133C" w14:textId="77777777" w:rsidR="00F14B5D" w:rsidRPr="00BD2594" w:rsidRDefault="00F14B5D" w:rsidP="00F14B5D">
            <w:pPr>
              <w:jc w:val="center"/>
            </w:pPr>
            <w:r w:rsidRPr="00BD2594">
              <w:t>502282.155</w:t>
            </w:r>
          </w:p>
        </w:tc>
        <w:tc>
          <w:tcPr>
            <w:tcW w:w="1984" w:type="dxa"/>
            <w:shd w:val="clear" w:color="auto" w:fill="auto"/>
            <w:noWrap/>
            <w:vAlign w:val="center"/>
            <w:hideMark/>
          </w:tcPr>
          <w:p w14:paraId="7C51CE84" w14:textId="77777777" w:rsidR="00F14B5D" w:rsidRPr="00BD2594" w:rsidRDefault="00F14B5D" w:rsidP="00F14B5D">
            <w:pPr>
              <w:jc w:val="center"/>
            </w:pPr>
            <w:r w:rsidRPr="00BD2594">
              <w:t>4198946.905</w:t>
            </w:r>
          </w:p>
        </w:tc>
      </w:tr>
      <w:tr w:rsidR="00F14B5D" w:rsidRPr="00BD2594" w14:paraId="6E1B2E7A" w14:textId="77777777" w:rsidTr="00F14B5D">
        <w:trPr>
          <w:trHeight w:val="300"/>
        </w:trPr>
        <w:tc>
          <w:tcPr>
            <w:tcW w:w="1129" w:type="dxa"/>
            <w:shd w:val="clear" w:color="auto" w:fill="auto"/>
            <w:noWrap/>
            <w:vAlign w:val="center"/>
            <w:hideMark/>
          </w:tcPr>
          <w:p w14:paraId="08AE42D4" w14:textId="77777777" w:rsidR="00F14B5D" w:rsidRPr="00BD2594" w:rsidRDefault="00F14B5D" w:rsidP="00F14B5D">
            <w:pPr>
              <w:jc w:val="center"/>
            </w:pPr>
            <w:r w:rsidRPr="00BD2594">
              <w:t>1471</w:t>
            </w:r>
          </w:p>
        </w:tc>
        <w:tc>
          <w:tcPr>
            <w:tcW w:w="1560" w:type="dxa"/>
            <w:shd w:val="clear" w:color="auto" w:fill="auto"/>
            <w:noWrap/>
            <w:vAlign w:val="center"/>
            <w:hideMark/>
          </w:tcPr>
          <w:p w14:paraId="20467784" w14:textId="77777777" w:rsidR="00F14B5D" w:rsidRPr="00BD2594" w:rsidRDefault="00F14B5D" w:rsidP="00F14B5D">
            <w:pPr>
              <w:jc w:val="center"/>
            </w:pPr>
            <w:r w:rsidRPr="00BD2594">
              <w:t>502279.987</w:t>
            </w:r>
          </w:p>
        </w:tc>
        <w:tc>
          <w:tcPr>
            <w:tcW w:w="1984" w:type="dxa"/>
            <w:shd w:val="clear" w:color="auto" w:fill="auto"/>
            <w:noWrap/>
            <w:vAlign w:val="center"/>
            <w:hideMark/>
          </w:tcPr>
          <w:p w14:paraId="4A63B4C8" w14:textId="77777777" w:rsidR="00F14B5D" w:rsidRPr="00BD2594" w:rsidRDefault="00F14B5D" w:rsidP="00F14B5D">
            <w:pPr>
              <w:jc w:val="center"/>
            </w:pPr>
            <w:r w:rsidRPr="00BD2594">
              <w:t>4198942.941</w:t>
            </w:r>
          </w:p>
        </w:tc>
      </w:tr>
      <w:tr w:rsidR="00F14B5D" w:rsidRPr="00BD2594" w14:paraId="17E54AF1" w14:textId="77777777" w:rsidTr="00F14B5D">
        <w:trPr>
          <w:trHeight w:val="300"/>
        </w:trPr>
        <w:tc>
          <w:tcPr>
            <w:tcW w:w="1129" w:type="dxa"/>
            <w:shd w:val="clear" w:color="auto" w:fill="auto"/>
            <w:noWrap/>
            <w:vAlign w:val="center"/>
            <w:hideMark/>
          </w:tcPr>
          <w:p w14:paraId="23D2E5A6" w14:textId="77777777" w:rsidR="00F14B5D" w:rsidRPr="00BD2594" w:rsidRDefault="00F14B5D" w:rsidP="00F14B5D">
            <w:pPr>
              <w:jc w:val="center"/>
            </w:pPr>
            <w:r w:rsidRPr="00BD2594">
              <w:t>1472</w:t>
            </w:r>
          </w:p>
        </w:tc>
        <w:tc>
          <w:tcPr>
            <w:tcW w:w="1560" w:type="dxa"/>
            <w:shd w:val="clear" w:color="auto" w:fill="auto"/>
            <w:noWrap/>
            <w:vAlign w:val="center"/>
            <w:hideMark/>
          </w:tcPr>
          <w:p w14:paraId="6CC0D75C" w14:textId="77777777" w:rsidR="00F14B5D" w:rsidRPr="00BD2594" w:rsidRDefault="00F14B5D" w:rsidP="00F14B5D">
            <w:pPr>
              <w:jc w:val="center"/>
            </w:pPr>
            <w:r w:rsidRPr="00BD2594">
              <w:t>502270.188</w:t>
            </w:r>
          </w:p>
        </w:tc>
        <w:tc>
          <w:tcPr>
            <w:tcW w:w="1984" w:type="dxa"/>
            <w:shd w:val="clear" w:color="auto" w:fill="auto"/>
            <w:noWrap/>
            <w:vAlign w:val="center"/>
            <w:hideMark/>
          </w:tcPr>
          <w:p w14:paraId="3D12DE41" w14:textId="77777777" w:rsidR="00F14B5D" w:rsidRPr="00BD2594" w:rsidRDefault="00F14B5D" w:rsidP="00F14B5D">
            <w:pPr>
              <w:jc w:val="center"/>
            </w:pPr>
            <w:r w:rsidRPr="00BD2594">
              <w:t>4198924.967</w:t>
            </w:r>
          </w:p>
        </w:tc>
      </w:tr>
      <w:tr w:rsidR="00F14B5D" w:rsidRPr="00BD2594" w14:paraId="4FCC94D2" w14:textId="77777777" w:rsidTr="00F14B5D">
        <w:trPr>
          <w:trHeight w:val="300"/>
        </w:trPr>
        <w:tc>
          <w:tcPr>
            <w:tcW w:w="1129" w:type="dxa"/>
            <w:shd w:val="clear" w:color="auto" w:fill="auto"/>
            <w:noWrap/>
            <w:vAlign w:val="center"/>
            <w:hideMark/>
          </w:tcPr>
          <w:p w14:paraId="5278C588" w14:textId="77777777" w:rsidR="00F14B5D" w:rsidRPr="00BD2594" w:rsidRDefault="00F14B5D" w:rsidP="00F14B5D">
            <w:pPr>
              <w:jc w:val="center"/>
            </w:pPr>
            <w:r w:rsidRPr="00BD2594">
              <w:t>1473</w:t>
            </w:r>
          </w:p>
        </w:tc>
        <w:tc>
          <w:tcPr>
            <w:tcW w:w="1560" w:type="dxa"/>
            <w:shd w:val="clear" w:color="auto" w:fill="auto"/>
            <w:noWrap/>
            <w:vAlign w:val="center"/>
            <w:hideMark/>
          </w:tcPr>
          <w:p w14:paraId="7E3EE545" w14:textId="77777777" w:rsidR="00F14B5D" w:rsidRPr="00BD2594" w:rsidRDefault="00F14B5D" w:rsidP="00F14B5D">
            <w:pPr>
              <w:jc w:val="center"/>
            </w:pPr>
            <w:r w:rsidRPr="00BD2594">
              <w:t>502258.193</w:t>
            </w:r>
          </w:p>
        </w:tc>
        <w:tc>
          <w:tcPr>
            <w:tcW w:w="1984" w:type="dxa"/>
            <w:shd w:val="clear" w:color="auto" w:fill="auto"/>
            <w:noWrap/>
            <w:vAlign w:val="center"/>
            <w:hideMark/>
          </w:tcPr>
          <w:p w14:paraId="4DEE735D" w14:textId="77777777" w:rsidR="00F14B5D" w:rsidRPr="00BD2594" w:rsidRDefault="00F14B5D" w:rsidP="00F14B5D">
            <w:pPr>
              <w:jc w:val="center"/>
            </w:pPr>
            <w:r w:rsidRPr="00BD2594">
              <w:t>4198903.011</w:t>
            </w:r>
          </w:p>
        </w:tc>
      </w:tr>
      <w:tr w:rsidR="00F14B5D" w:rsidRPr="00BD2594" w14:paraId="6BB8BDDB" w14:textId="77777777" w:rsidTr="00F14B5D">
        <w:trPr>
          <w:trHeight w:val="300"/>
        </w:trPr>
        <w:tc>
          <w:tcPr>
            <w:tcW w:w="1129" w:type="dxa"/>
            <w:shd w:val="clear" w:color="auto" w:fill="auto"/>
            <w:noWrap/>
            <w:vAlign w:val="center"/>
            <w:hideMark/>
          </w:tcPr>
          <w:p w14:paraId="7676148D" w14:textId="77777777" w:rsidR="00F14B5D" w:rsidRPr="00BD2594" w:rsidRDefault="00F14B5D" w:rsidP="00F14B5D">
            <w:pPr>
              <w:jc w:val="center"/>
            </w:pPr>
            <w:r w:rsidRPr="00BD2594">
              <w:t>1474</w:t>
            </w:r>
          </w:p>
        </w:tc>
        <w:tc>
          <w:tcPr>
            <w:tcW w:w="1560" w:type="dxa"/>
            <w:shd w:val="clear" w:color="auto" w:fill="auto"/>
            <w:noWrap/>
            <w:vAlign w:val="center"/>
            <w:hideMark/>
          </w:tcPr>
          <w:p w14:paraId="2AFF6461" w14:textId="77777777" w:rsidR="00F14B5D" w:rsidRPr="00BD2594" w:rsidRDefault="00F14B5D" w:rsidP="00F14B5D">
            <w:pPr>
              <w:jc w:val="center"/>
            </w:pPr>
            <w:r w:rsidRPr="00BD2594">
              <w:t>502246.213</w:t>
            </w:r>
          </w:p>
        </w:tc>
        <w:tc>
          <w:tcPr>
            <w:tcW w:w="1984" w:type="dxa"/>
            <w:shd w:val="clear" w:color="auto" w:fill="auto"/>
            <w:noWrap/>
            <w:vAlign w:val="center"/>
            <w:hideMark/>
          </w:tcPr>
          <w:p w14:paraId="22BA9A28" w14:textId="77777777" w:rsidR="00F14B5D" w:rsidRPr="00BD2594" w:rsidRDefault="00F14B5D" w:rsidP="00F14B5D">
            <w:pPr>
              <w:jc w:val="center"/>
            </w:pPr>
            <w:r w:rsidRPr="00BD2594">
              <w:t>4198881.073</w:t>
            </w:r>
          </w:p>
        </w:tc>
      </w:tr>
      <w:tr w:rsidR="00F14B5D" w:rsidRPr="00BD2594" w14:paraId="6A57AA86" w14:textId="77777777" w:rsidTr="00F14B5D">
        <w:trPr>
          <w:trHeight w:val="300"/>
        </w:trPr>
        <w:tc>
          <w:tcPr>
            <w:tcW w:w="1129" w:type="dxa"/>
            <w:shd w:val="clear" w:color="auto" w:fill="auto"/>
            <w:noWrap/>
            <w:vAlign w:val="center"/>
            <w:hideMark/>
          </w:tcPr>
          <w:p w14:paraId="295865C8" w14:textId="77777777" w:rsidR="00F14B5D" w:rsidRPr="00BD2594" w:rsidRDefault="00F14B5D" w:rsidP="00F14B5D">
            <w:pPr>
              <w:jc w:val="center"/>
            </w:pPr>
            <w:r w:rsidRPr="00BD2594">
              <w:t>1475</w:t>
            </w:r>
          </w:p>
        </w:tc>
        <w:tc>
          <w:tcPr>
            <w:tcW w:w="1560" w:type="dxa"/>
            <w:shd w:val="clear" w:color="auto" w:fill="auto"/>
            <w:noWrap/>
            <w:vAlign w:val="center"/>
            <w:hideMark/>
          </w:tcPr>
          <w:p w14:paraId="3F4580CC" w14:textId="77777777" w:rsidR="00F14B5D" w:rsidRPr="00BD2594" w:rsidRDefault="00F14B5D" w:rsidP="00F14B5D">
            <w:pPr>
              <w:jc w:val="center"/>
            </w:pPr>
            <w:r w:rsidRPr="00BD2594">
              <w:t>502234.245</w:t>
            </w:r>
          </w:p>
        </w:tc>
        <w:tc>
          <w:tcPr>
            <w:tcW w:w="1984" w:type="dxa"/>
            <w:shd w:val="clear" w:color="auto" w:fill="auto"/>
            <w:noWrap/>
            <w:vAlign w:val="center"/>
            <w:hideMark/>
          </w:tcPr>
          <w:p w14:paraId="686AF576" w14:textId="77777777" w:rsidR="00F14B5D" w:rsidRPr="00BD2594" w:rsidRDefault="00F14B5D" w:rsidP="00F14B5D">
            <w:pPr>
              <w:jc w:val="center"/>
            </w:pPr>
            <w:r w:rsidRPr="00BD2594">
              <w:t>4198859.134</w:t>
            </w:r>
          </w:p>
        </w:tc>
      </w:tr>
      <w:tr w:rsidR="00F14B5D" w:rsidRPr="00BD2594" w14:paraId="0A840A17" w14:textId="77777777" w:rsidTr="00F14B5D">
        <w:trPr>
          <w:trHeight w:val="300"/>
        </w:trPr>
        <w:tc>
          <w:tcPr>
            <w:tcW w:w="1129" w:type="dxa"/>
            <w:shd w:val="clear" w:color="auto" w:fill="auto"/>
            <w:noWrap/>
            <w:vAlign w:val="center"/>
            <w:hideMark/>
          </w:tcPr>
          <w:p w14:paraId="4035BDC8" w14:textId="77777777" w:rsidR="00F14B5D" w:rsidRPr="00BD2594" w:rsidRDefault="00F14B5D" w:rsidP="00F14B5D">
            <w:pPr>
              <w:jc w:val="center"/>
            </w:pPr>
            <w:r w:rsidRPr="00BD2594">
              <w:t>1476</w:t>
            </w:r>
          </w:p>
        </w:tc>
        <w:tc>
          <w:tcPr>
            <w:tcW w:w="1560" w:type="dxa"/>
            <w:shd w:val="clear" w:color="auto" w:fill="auto"/>
            <w:noWrap/>
            <w:vAlign w:val="center"/>
            <w:hideMark/>
          </w:tcPr>
          <w:p w14:paraId="68BE7918" w14:textId="77777777" w:rsidR="00F14B5D" w:rsidRPr="00BD2594" w:rsidRDefault="00F14B5D" w:rsidP="00F14B5D">
            <w:pPr>
              <w:jc w:val="center"/>
            </w:pPr>
            <w:r w:rsidRPr="00BD2594">
              <w:t>502222.265</w:t>
            </w:r>
          </w:p>
        </w:tc>
        <w:tc>
          <w:tcPr>
            <w:tcW w:w="1984" w:type="dxa"/>
            <w:shd w:val="clear" w:color="auto" w:fill="auto"/>
            <w:noWrap/>
            <w:vAlign w:val="center"/>
            <w:hideMark/>
          </w:tcPr>
          <w:p w14:paraId="6E388CF2" w14:textId="77777777" w:rsidR="00F14B5D" w:rsidRPr="00BD2594" w:rsidRDefault="00F14B5D" w:rsidP="00F14B5D">
            <w:pPr>
              <w:jc w:val="center"/>
            </w:pPr>
            <w:r w:rsidRPr="00BD2594">
              <w:t>4198837.179</w:t>
            </w:r>
          </w:p>
        </w:tc>
      </w:tr>
      <w:tr w:rsidR="00F14B5D" w:rsidRPr="00BD2594" w14:paraId="287392E9" w14:textId="77777777" w:rsidTr="00F14B5D">
        <w:trPr>
          <w:trHeight w:val="300"/>
        </w:trPr>
        <w:tc>
          <w:tcPr>
            <w:tcW w:w="1129" w:type="dxa"/>
            <w:shd w:val="clear" w:color="auto" w:fill="auto"/>
            <w:noWrap/>
            <w:vAlign w:val="center"/>
            <w:hideMark/>
          </w:tcPr>
          <w:p w14:paraId="0683D6AC" w14:textId="77777777" w:rsidR="00F14B5D" w:rsidRPr="00BD2594" w:rsidRDefault="00F14B5D" w:rsidP="00F14B5D">
            <w:pPr>
              <w:jc w:val="center"/>
            </w:pPr>
            <w:r w:rsidRPr="00BD2594">
              <w:t>1477</w:t>
            </w:r>
          </w:p>
        </w:tc>
        <w:tc>
          <w:tcPr>
            <w:tcW w:w="1560" w:type="dxa"/>
            <w:shd w:val="clear" w:color="auto" w:fill="auto"/>
            <w:noWrap/>
            <w:vAlign w:val="center"/>
            <w:hideMark/>
          </w:tcPr>
          <w:p w14:paraId="0ACF2E73" w14:textId="77777777" w:rsidR="00F14B5D" w:rsidRPr="00BD2594" w:rsidRDefault="00F14B5D" w:rsidP="00F14B5D">
            <w:pPr>
              <w:jc w:val="center"/>
            </w:pPr>
            <w:r w:rsidRPr="00BD2594">
              <w:t>502210.270</w:t>
            </w:r>
          </w:p>
        </w:tc>
        <w:tc>
          <w:tcPr>
            <w:tcW w:w="1984" w:type="dxa"/>
            <w:shd w:val="clear" w:color="auto" w:fill="auto"/>
            <w:noWrap/>
            <w:vAlign w:val="center"/>
            <w:hideMark/>
          </w:tcPr>
          <w:p w14:paraId="49359A77" w14:textId="77777777" w:rsidR="00F14B5D" w:rsidRPr="00BD2594" w:rsidRDefault="00F14B5D" w:rsidP="00F14B5D">
            <w:pPr>
              <w:jc w:val="center"/>
            </w:pPr>
            <w:r w:rsidRPr="00BD2594">
              <w:t>4198815.257</w:t>
            </w:r>
          </w:p>
        </w:tc>
      </w:tr>
      <w:tr w:rsidR="00F14B5D" w:rsidRPr="00BD2594" w14:paraId="230A0BA8" w14:textId="77777777" w:rsidTr="00F14B5D">
        <w:trPr>
          <w:trHeight w:val="300"/>
        </w:trPr>
        <w:tc>
          <w:tcPr>
            <w:tcW w:w="1129" w:type="dxa"/>
            <w:shd w:val="clear" w:color="auto" w:fill="auto"/>
            <w:noWrap/>
            <w:vAlign w:val="center"/>
            <w:hideMark/>
          </w:tcPr>
          <w:p w14:paraId="74D7B9A7" w14:textId="77777777" w:rsidR="00F14B5D" w:rsidRPr="00BD2594" w:rsidRDefault="00F14B5D" w:rsidP="00F14B5D">
            <w:pPr>
              <w:jc w:val="center"/>
            </w:pPr>
            <w:r w:rsidRPr="00BD2594">
              <w:t>1478</w:t>
            </w:r>
          </w:p>
        </w:tc>
        <w:tc>
          <w:tcPr>
            <w:tcW w:w="1560" w:type="dxa"/>
            <w:shd w:val="clear" w:color="auto" w:fill="auto"/>
            <w:noWrap/>
            <w:vAlign w:val="center"/>
            <w:hideMark/>
          </w:tcPr>
          <w:p w14:paraId="12FA20AD" w14:textId="77777777" w:rsidR="00F14B5D" w:rsidRPr="00BD2594" w:rsidRDefault="00F14B5D" w:rsidP="00F14B5D">
            <w:pPr>
              <w:jc w:val="center"/>
            </w:pPr>
            <w:r w:rsidRPr="00BD2594">
              <w:t>502245.389</w:t>
            </w:r>
          </w:p>
        </w:tc>
        <w:tc>
          <w:tcPr>
            <w:tcW w:w="1984" w:type="dxa"/>
            <w:shd w:val="clear" w:color="auto" w:fill="auto"/>
            <w:noWrap/>
            <w:vAlign w:val="center"/>
            <w:hideMark/>
          </w:tcPr>
          <w:p w14:paraId="20C43AA2" w14:textId="77777777" w:rsidR="00F14B5D" w:rsidRPr="00BD2594" w:rsidRDefault="00F14B5D" w:rsidP="00F14B5D">
            <w:pPr>
              <w:jc w:val="center"/>
            </w:pPr>
            <w:r w:rsidRPr="00BD2594">
              <w:t>4198796.074</w:t>
            </w:r>
          </w:p>
        </w:tc>
      </w:tr>
      <w:tr w:rsidR="00F14B5D" w:rsidRPr="00BD2594" w14:paraId="1F5698F5" w14:textId="77777777" w:rsidTr="00F14B5D">
        <w:trPr>
          <w:trHeight w:val="300"/>
        </w:trPr>
        <w:tc>
          <w:tcPr>
            <w:tcW w:w="1129" w:type="dxa"/>
            <w:shd w:val="clear" w:color="auto" w:fill="auto"/>
            <w:noWrap/>
            <w:vAlign w:val="center"/>
            <w:hideMark/>
          </w:tcPr>
          <w:p w14:paraId="536DE55A" w14:textId="77777777" w:rsidR="00F14B5D" w:rsidRPr="00BD2594" w:rsidRDefault="00F14B5D" w:rsidP="00F14B5D">
            <w:pPr>
              <w:jc w:val="center"/>
            </w:pPr>
            <w:r w:rsidRPr="00BD2594">
              <w:t>1479</w:t>
            </w:r>
          </w:p>
        </w:tc>
        <w:tc>
          <w:tcPr>
            <w:tcW w:w="1560" w:type="dxa"/>
            <w:shd w:val="clear" w:color="auto" w:fill="auto"/>
            <w:noWrap/>
            <w:vAlign w:val="center"/>
            <w:hideMark/>
          </w:tcPr>
          <w:p w14:paraId="3A0485D0" w14:textId="77777777" w:rsidR="00F14B5D" w:rsidRPr="00BD2594" w:rsidRDefault="00F14B5D" w:rsidP="00F14B5D">
            <w:pPr>
              <w:jc w:val="center"/>
            </w:pPr>
            <w:r w:rsidRPr="00BD2594">
              <w:t>502271.752</w:t>
            </w:r>
          </w:p>
        </w:tc>
        <w:tc>
          <w:tcPr>
            <w:tcW w:w="1984" w:type="dxa"/>
            <w:shd w:val="clear" w:color="auto" w:fill="auto"/>
            <w:noWrap/>
            <w:vAlign w:val="center"/>
            <w:hideMark/>
          </w:tcPr>
          <w:p w14:paraId="5A8E476A" w14:textId="77777777" w:rsidR="00F14B5D" w:rsidRPr="00BD2594" w:rsidRDefault="00F14B5D" w:rsidP="00F14B5D">
            <w:pPr>
              <w:jc w:val="center"/>
            </w:pPr>
            <w:r w:rsidRPr="00BD2594">
              <w:t>4198781.678</w:t>
            </w:r>
          </w:p>
        </w:tc>
      </w:tr>
      <w:tr w:rsidR="00F14B5D" w:rsidRPr="00BD2594" w14:paraId="0BB35113" w14:textId="77777777" w:rsidTr="00F14B5D">
        <w:trPr>
          <w:trHeight w:val="300"/>
        </w:trPr>
        <w:tc>
          <w:tcPr>
            <w:tcW w:w="1129" w:type="dxa"/>
            <w:shd w:val="clear" w:color="auto" w:fill="auto"/>
            <w:noWrap/>
            <w:vAlign w:val="center"/>
            <w:hideMark/>
          </w:tcPr>
          <w:p w14:paraId="5836B49C" w14:textId="77777777" w:rsidR="00F14B5D" w:rsidRPr="00BD2594" w:rsidRDefault="00F14B5D" w:rsidP="00F14B5D">
            <w:pPr>
              <w:jc w:val="center"/>
            </w:pPr>
            <w:r w:rsidRPr="00BD2594">
              <w:t>1480</w:t>
            </w:r>
          </w:p>
        </w:tc>
        <w:tc>
          <w:tcPr>
            <w:tcW w:w="1560" w:type="dxa"/>
            <w:shd w:val="clear" w:color="auto" w:fill="auto"/>
            <w:noWrap/>
            <w:vAlign w:val="center"/>
            <w:hideMark/>
          </w:tcPr>
          <w:p w14:paraId="45BBBB0F" w14:textId="77777777" w:rsidR="00F14B5D" w:rsidRPr="00BD2594" w:rsidRDefault="00F14B5D" w:rsidP="00F14B5D">
            <w:pPr>
              <w:jc w:val="center"/>
            </w:pPr>
            <w:r w:rsidRPr="00BD2594">
              <w:t>502285.504</w:t>
            </w:r>
          </w:p>
        </w:tc>
        <w:tc>
          <w:tcPr>
            <w:tcW w:w="1984" w:type="dxa"/>
            <w:shd w:val="clear" w:color="auto" w:fill="auto"/>
            <w:noWrap/>
            <w:vAlign w:val="center"/>
            <w:hideMark/>
          </w:tcPr>
          <w:p w14:paraId="4E0407FD" w14:textId="77777777" w:rsidR="00F14B5D" w:rsidRPr="00BD2594" w:rsidRDefault="00F14B5D" w:rsidP="00F14B5D">
            <w:pPr>
              <w:jc w:val="center"/>
            </w:pPr>
            <w:r w:rsidRPr="00BD2594">
              <w:t>4198786.079</w:t>
            </w:r>
          </w:p>
        </w:tc>
      </w:tr>
      <w:tr w:rsidR="00F14B5D" w:rsidRPr="00BD2594" w14:paraId="57E0EDE3" w14:textId="77777777" w:rsidTr="00F14B5D">
        <w:trPr>
          <w:trHeight w:val="300"/>
        </w:trPr>
        <w:tc>
          <w:tcPr>
            <w:tcW w:w="1129" w:type="dxa"/>
            <w:shd w:val="clear" w:color="auto" w:fill="auto"/>
            <w:noWrap/>
            <w:vAlign w:val="center"/>
            <w:hideMark/>
          </w:tcPr>
          <w:p w14:paraId="793A0969" w14:textId="77777777" w:rsidR="00F14B5D" w:rsidRPr="00BD2594" w:rsidRDefault="00F14B5D" w:rsidP="00F14B5D">
            <w:pPr>
              <w:jc w:val="center"/>
            </w:pPr>
            <w:r w:rsidRPr="00BD2594">
              <w:t>1481</w:t>
            </w:r>
          </w:p>
        </w:tc>
        <w:tc>
          <w:tcPr>
            <w:tcW w:w="1560" w:type="dxa"/>
            <w:shd w:val="clear" w:color="auto" w:fill="auto"/>
            <w:noWrap/>
            <w:vAlign w:val="center"/>
            <w:hideMark/>
          </w:tcPr>
          <w:p w14:paraId="4287F43C" w14:textId="77777777" w:rsidR="00F14B5D" w:rsidRPr="00BD2594" w:rsidRDefault="00F14B5D" w:rsidP="00F14B5D">
            <w:pPr>
              <w:jc w:val="center"/>
            </w:pPr>
            <w:r w:rsidRPr="00BD2594">
              <w:t>502292.475</w:t>
            </w:r>
          </w:p>
        </w:tc>
        <w:tc>
          <w:tcPr>
            <w:tcW w:w="1984" w:type="dxa"/>
            <w:shd w:val="clear" w:color="auto" w:fill="auto"/>
            <w:noWrap/>
            <w:vAlign w:val="center"/>
            <w:hideMark/>
          </w:tcPr>
          <w:p w14:paraId="74B17BA2" w14:textId="77777777" w:rsidR="00F14B5D" w:rsidRPr="00BD2594" w:rsidRDefault="00F14B5D" w:rsidP="00F14B5D">
            <w:pPr>
              <w:jc w:val="center"/>
            </w:pPr>
            <w:r w:rsidRPr="00BD2594">
              <w:t>4198798.862</w:t>
            </w:r>
          </w:p>
        </w:tc>
      </w:tr>
      <w:tr w:rsidR="00F14B5D" w:rsidRPr="00BD2594" w14:paraId="2EDF7F0E" w14:textId="77777777" w:rsidTr="00F14B5D">
        <w:trPr>
          <w:trHeight w:val="300"/>
        </w:trPr>
        <w:tc>
          <w:tcPr>
            <w:tcW w:w="1129" w:type="dxa"/>
            <w:shd w:val="clear" w:color="auto" w:fill="auto"/>
            <w:noWrap/>
            <w:vAlign w:val="center"/>
            <w:hideMark/>
          </w:tcPr>
          <w:p w14:paraId="6B12F700" w14:textId="77777777" w:rsidR="00F14B5D" w:rsidRPr="00BD2594" w:rsidRDefault="00F14B5D" w:rsidP="00F14B5D">
            <w:pPr>
              <w:jc w:val="center"/>
            </w:pPr>
            <w:r w:rsidRPr="00BD2594">
              <w:t>1482</w:t>
            </w:r>
          </w:p>
        </w:tc>
        <w:tc>
          <w:tcPr>
            <w:tcW w:w="1560" w:type="dxa"/>
            <w:shd w:val="clear" w:color="auto" w:fill="auto"/>
            <w:noWrap/>
            <w:vAlign w:val="center"/>
            <w:hideMark/>
          </w:tcPr>
          <w:p w14:paraId="519ABD86" w14:textId="77777777" w:rsidR="00F14B5D" w:rsidRPr="00BD2594" w:rsidRDefault="00F14B5D" w:rsidP="00F14B5D">
            <w:pPr>
              <w:jc w:val="center"/>
            </w:pPr>
            <w:r w:rsidRPr="00BD2594">
              <w:t>502304.470</w:t>
            </w:r>
          </w:p>
        </w:tc>
        <w:tc>
          <w:tcPr>
            <w:tcW w:w="1984" w:type="dxa"/>
            <w:shd w:val="clear" w:color="auto" w:fill="auto"/>
            <w:noWrap/>
            <w:vAlign w:val="center"/>
            <w:hideMark/>
          </w:tcPr>
          <w:p w14:paraId="3865A7B4" w14:textId="77777777" w:rsidR="00F14B5D" w:rsidRPr="00BD2594" w:rsidRDefault="00F14B5D" w:rsidP="00F14B5D">
            <w:pPr>
              <w:jc w:val="center"/>
            </w:pPr>
            <w:r w:rsidRPr="00BD2594">
              <w:t>4198820.801</w:t>
            </w:r>
          </w:p>
        </w:tc>
      </w:tr>
      <w:tr w:rsidR="00F14B5D" w:rsidRPr="00BD2594" w14:paraId="065D5AEE" w14:textId="77777777" w:rsidTr="00F14B5D">
        <w:trPr>
          <w:trHeight w:val="300"/>
        </w:trPr>
        <w:tc>
          <w:tcPr>
            <w:tcW w:w="1129" w:type="dxa"/>
            <w:shd w:val="clear" w:color="auto" w:fill="auto"/>
            <w:noWrap/>
            <w:vAlign w:val="center"/>
            <w:hideMark/>
          </w:tcPr>
          <w:p w14:paraId="4F1A0DAF" w14:textId="77777777" w:rsidR="00F14B5D" w:rsidRPr="00BD2594" w:rsidRDefault="00F14B5D" w:rsidP="00F14B5D">
            <w:pPr>
              <w:jc w:val="center"/>
            </w:pPr>
            <w:r w:rsidRPr="00BD2594">
              <w:t>1483</w:t>
            </w:r>
          </w:p>
        </w:tc>
        <w:tc>
          <w:tcPr>
            <w:tcW w:w="1560" w:type="dxa"/>
            <w:shd w:val="clear" w:color="auto" w:fill="auto"/>
            <w:noWrap/>
            <w:vAlign w:val="center"/>
            <w:hideMark/>
          </w:tcPr>
          <w:p w14:paraId="358BC4FF" w14:textId="77777777" w:rsidR="00F14B5D" w:rsidRPr="00BD2594" w:rsidRDefault="00F14B5D" w:rsidP="00F14B5D">
            <w:pPr>
              <w:jc w:val="center"/>
            </w:pPr>
            <w:r w:rsidRPr="00BD2594">
              <w:t>502316.423</w:t>
            </w:r>
          </w:p>
        </w:tc>
        <w:tc>
          <w:tcPr>
            <w:tcW w:w="1984" w:type="dxa"/>
            <w:shd w:val="clear" w:color="auto" w:fill="auto"/>
            <w:noWrap/>
            <w:vAlign w:val="center"/>
            <w:hideMark/>
          </w:tcPr>
          <w:p w14:paraId="4E113CFB" w14:textId="77777777" w:rsidR="00F14B5D" w:rsidRPr="00BD2594" w:rsidRDefault="00F14B5D" w:rsidP="00F14B5D">
            <w:pPr>
              <w:jc w:val="center"/>
            </w:pPr>
            <w:r w:rsidRPr="00BD2594">
              <w:t>4198842.739</w:t>
            </w:r>
          </w:p>
        </w:tc>
      </w:tr>
      <w:tr w:rsidR="00F14B5D" w:rsidRPr="00BD2594" w14:paraId="0E9BCF4F" w14:textId="77777777" w:rsidTr="00F14B5D">
        <w:trPr>
          <w:trHeight w:val="300"/>
        </w:trPr>
        <w:tc>
          <w:tcPr>
            <w:tcW w:w="1129" w:type="dxa"/>
            <w:shd w:val="clear" w:color="auto" w:fill="auto"/>
            <w:noWrap/>
            <w:vAlign w:val="center"/>
            <w:hideMark/>
          </w:tcPr>
          <w:p w14:paraId="46760599" w14:textId="77777777" w:rsidR="00F14B5D" w:rsidRPr="00BD2594" w:rsidRDefault="00F14B5D" w:rsidP="00F14B5D">
            <w:pPr>
              <w:jc w:val="center"/>
            </w:pPr>
            <w:r w:rsidRPr="00BD2594">
              <w:t>1484</w:t>
            </w:r>
          </w:p>
        </w:tc>
        <w:tc>
          <w:tcPr>
            <w:tcW w:w="1560" w:type="dxa"/>
            <w:shd w:val="clear" w:color="auto" w:fill="auto"/>
            <w:noWrap/>
            <w:vAlign w:val="center"/>
            <w:hideMark/>
          </w:tcPr>
          <w:p w14:paraId="38C18DB5" w14:textId="77777777" w:rsidR="00F14B5D" w:rsidRPr="00BD2594" w:rsidRDefault="00F14B5D" w:rsidP="00F14B5D">
            <w:pPr>
              <w:jc w:val="center"/>
            </w:pPr>
            <w:r w:rsidRPr="00BD2594">
              <w:t>502328.404</w:t>
            </w:r>
          </w:p>
        </w:tc>
        <w:tc>
          <w:tcPr>
            <w:tcW w:w="1984" w:type="dxa"/>
            <w:shd w:val="clear" w:color="auto" w:fill="auto"/>
            <w:noWrap/>
            <w:vAlign w:val="center"/>
            <w:hideMark/>
          </w:tcPr>
          <w:p w14:paraId="74662B66" w14:textId="77777777" w:rsidR="00F14B5D" w:rsidRPr="00BD2594" w:rsidRDefault="00F14B5D" w:rsidP="00F14B5D">
            <w:pPr>
              <w:jc w:val="center"/>
            </w:pPr>
            <w:r w:rsidRPr="00BD2594">
              <w:t>4198864.695</w:t>
            </w:r>
          </w:p>
        </w:tc>
      </w:tr>
      <w:tr w:rsidR="00F14B5D" w:rsidRPr="00BD2594" w14:paraId="08AFF51D" w14:textId="77777777" w:rsidTr="00F14B5D">
        <w:trPr>
          <w:trHeight w:val="300"/>
        </w:trPr>
        <w:tc>
          <w:tcPr>
            <w:tcW w:w="1129" w:type="dxa"/>
            <w:shd w:val="clear" w:color="auto" w:fill="auto"/>
            <w:noWrap/>
            <w:vAlign w:val="center"/>
            <w:hideMark/>
          </w:tcPr>
          <w:p w14:paraId="0A6CC8DE" w14:textId="77777777" w:rsidR="00F14B5D" w:rsidRPr="00BD2594" w:rsidRDefault="00F14B5D" w:rsidP="00F14B5D">
            <w:pPr>
              <w:jc w:val="center"/>
            </w:pPr>
            <w:r w:rsidRPr="00BD2594">
              <w:t>1485</w:t>
            </w:r>
          </w:p>
        </w:tc>
        <w:tc>
          <w:tcPr>
            <w:tcW w:w="1560" w:type="dxa"/>
            <w:shd w:val="clear" w:color="auto" w:fill="auto"/>
            <w:noWrap/>
            <w:vAlign w:val="center"/>
            <w:hideMark/>
          </w:tcPr>
          <w:p w14:paraId="0A62A4D9" w14:textId="77777777" w:rsidR="00F14B5D" w:rsidRPr="00BD2594" w:rsidRDefault="00F14B5D" w:rsidP="00F14B5D">
            <w:pPr>
              <w:jc w:val="center"/>
            </w:pPr>
            <w:r w:rsidRPr="00BD2594">
              <w:t>502340.385</w:t>
            </w:r>
          </w:p>
        </w:tc>
        <w:tc>
          <w:tcPr>
            <w:tcW w:w="1984" w:type="dxa"/>
            <w:shd w:val="clear" w:color="auto" w:fill="auto"/>
            <w:noWrap/>
            <w:vAlign w:val="center"/>
            <w:hideMark/>
          </w:tcPr>
          <w:p w14:paraId="055AD527" w14:textId="77777777" w:rsidR="00F14B5D" w:rsidRPr="00BD2594" w:rsidRDefault="00F14B5D" w:rsidP="00F14B5D">
            <w:pPr>
              <w:jc w:val="center"/>
            </w:pPr>
            <w:r w:rsidRPr="00BD2594">
              <w:t>4198886.633</w:t>
            </w:r>
          </w:p>
        </w:tc>
      </w:tr>
      <w:tr w:rsidR="00F14B5D" w:rsidRPr="00BD2594" w14:paraId="7EDAE911" w14:textId="77777777" w:rsidTr="00F14B5D">
        <w:trPr>
          <w:trHeight w:val="300"/>
        </w:trPr>
        <w:tc>
          <w:tcPr>
            <w:tcW w:w="4673" w:type="dxa"/>
            <w:gridSpan w:val="3"/>
            <w:shd w:val="clear" w:color="auto" w:fill="auto"/>
            <w:noWrap/>
            <w:vAlign w:val="center"/>
            <w:hideMark/>
          </w:tcPr>
          <w:p w14:paraId="615B18F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56F6FB5" w14:textId="77777777" w:rsidTr="00F14B5D">
        <w:trPr>
          <w:trHeight w:val="300"/>
        </w:trPr>
        <w:tc>
          <w:tcPr>
            <w:tcW w:w="1129" w:type="dxa"/>
            <w:shd w:val="clear" w:color="auto" w:fill="auto"/>
            <w:noWrap/>
            <w:vAlign w:val="center"/>
            <w:hideMark/>
          </w:tcPr>
          <w:p w14:paraId="2F2C29BD" w14:textId="77777777" w:rsidR="00F14B5D" w:rsidRPr="00BD2594" w:rsidRDefault="00F14B5D" w:rsidP="00F14B5D">
            <w:pPr>
              <w:jc w:val="center"/>
            </w:pPr>
            <w:r w:rsidRPr="00BD2594">
              <w:t>1600</w:t>
            </w:r>
          </w:p>
        </w:tc>
        <w:tc>
          <w:tcPr>
            <w:tcW w:w="1560" w:type="dxa"/>
            <w:shd w:val="clear" w:color="auto" w:fill="auto"/>
            <w:noWrap/>
            <w:vAlign w:val="center"/>
            <w:hideMark/>
          </w:tcPr>
          <w:p w14:paraId="4C49F52D" w14:textId="77777777" w:rsidR="00F14B5D" w:rsidRPr="00BD2594" w:rsidRDefault="00F14B5D" w:rsidP="00F14B5D">
            <w:pPr>
              <w:jc w:val="center"/>
            </w:pPr>
            <w:r w:rsidRPr="00BD2594">
              <w:t>502279.191</w:t>
            </w:r>
          </w:p>
        </w:tc>
        <w:tc>
          <w:tcPr>
            <w:tcW w:w="1984" w:type="dxa"/>
            <w:shd w:val="clear" w:color="auto" w:fill="auto"/>
            <w:noWrap/>
            <w:vAlign w:val="center"/>
            <w:hideMark/>
          </w:tcPr>
          <w:p w14:paraId="4C4F9E0E" w14:textId="77777777" w:rsidR="00F14B5D" w:rsidRPr="00BD2594" w:rsidRDefault="00F14B5D" w:rsidP="00F14B5D">
            <w:pPr>
              <w:jc w:val="center"/>
            </w:pPr>
            <w:r w:rsidRPr="00BD2594">
              <w:t>4199332.575</w:t>
            </w:r>
          </w:p>
        </w:tc>
      </w:tr>
      <w:tr w:rsidR="00F14B5D" w:rsidRPr="00BD2594" w14:paraId="2823035D" w14:textId="77777777" w:rsidTr="00F14B5D">
        <w:trPr>
          <w:trHeight w:val="300"/>
        </w:trPr>
        <w:tc>
          <w:tcPr>
            <w:tcW w:w="1129" w:type="dxa"/>
            <w:shd w:val="clear" w:color="auto" w:fill="auto"/>
            <w:noWrap/>
            <w:vAlign w:val="center"/>
            <w:hideMark/>
          </w:tcPr>
          <w:p w14:paraId="3F1D2674" w14:textId="77777777" w:rsidR="00F14B5D" w:rsidRPr="00BD2594" w:rsidRDefault="00F14B5D" w:rsidP="00F14B5D">
            <w:pPr>
              <w:jc w:val="center"/>
            </w:pPr>
            <w:r w:rsidRPr="00BD2594">
              <w:t>1601</w:t>
            </w:r>
          </w:p>
        </w:tc>
        <w:tc>
          <w:tcPr>
            <w:tcW w:w="1560" w:type="dxa"/>
            <w:shd w:val="clear" w:color="auto" w:fill="auto"/>
            <w:noWrap/>
            <w:vAlign w:val="center"/>
            <w:hideMark/>
          </w:tcPr>
          <w:p w14:paraId="5C5916B7" w14:textId="77777777" w:rsidR="00F14B5D" w:rsidRPr="00BD2594" w:rsidRDefault="00F14B5D" w:rsidP="00F14B5D">
            <w:pPr>
              <w:jc w:val="center"/>
            </w:pPr>
            <w:r w:rsidRPr="00BD2594">
              <w:t>502261.405</w:t>
            </w:r>
          </w:p>
        </w:tc>
        <w:tc>
          <w:tcPr>
            <w:tcW w:w="1984" w:type="dxa"/>
            <w:shd w:val="clear" w:color="auto" w:fill="auto"/>
            <w:noWrap/>
            <w:vAlign w:val="center"/>
            <w:hideMark/>
          </w:tcPr>
          <w:p w14:paraId="60C95DDE" w14:textId="77777777" w:rsidR="00F14B5D" w:rsidRPr="00BD2594" w:rsidRDefault="00F14B5D" w:rsidP="00F14B5D">
            <w:pPr>
              <w:jc w:val="center"/>
            </w:pPr>
            <w:r w:rsidRPr="00BD2594">
              <w:t>4199300.020</w:t>
            </w:r>
          </w:p>
        </w:tc>
      </w:tr>
      <w:tr w:rsidR="00F14B5D" w:rsidRPr="00BD2594" w14:paraId="77CF8C03" w14:textId="77777777" w:rsidTr="00F14B5D">
        <w:trPr>
          <w:trHeight w:val="300"/>
        </w:trPr>
        <w:tc>
          <w:tcPr>
            <w:tcW w:w="1129" w:type="dxa"/>
            <w:shd w:val="clear" w:color="auto" w:fill="auto"/>
            <w:noWrap/>
            <w:vAlign w:val="center"/>
            <w:hideMark/>
          </w:tcPr>
          <w:p w14:paraId="6244C7F9" w14:textId="77777777" w:rsidR="00F14B5D" w:rsidRPr="00BD2594" w:rsidRDefault="00F14B5D" w:rsidP="00F14B5D">
            <w:pPr>
              <w:jc w:val="center"/>
            </w:pPr>
            <w:r w:rsidRPr="00BD2594">
              <w:t>1602</w:t>
            </w:r>
          </w:p>
        </w:tc>
        <w:tc>
          <w:tcPr>
            <w:tcW w:w="1560" w:type="dxa"/>
            <w:shd w:val="clear" w:color="auto" w:fill="auto"/>
            <w:noWrap/>
            <w:vAlign w:val="center"/>
            <w:hideMark/>
          </w:tcPr>
          <w:p w14:paraId="03B87659" w14:textId="77777777" w:rsidR="00F14B5D" w:rsidRPr="00BD2594" w:rsidRDefault="00F14B5D" w:rsidP="00F14B5D">
            <w:pPr>
              <w:jc w:val="center"/>
            </w:pPr>
            <w:r w:rsidRPr="00BD2594">
              <w:t>502249.383</w:t>
            </w:r>
          </w:p>
        </w:tc>
        <w:tc>
          <w:tcPr>
            <w:tcW w:w="1984" w:type="dxa"/>
            <w:shd w:val="clear" w:color="auto" w:fill="auto"/>
            <w:noWrap/>
            <w:vAlign w:val="center"/>
            <w:hideMark/>
          </w:tcPr>
          <w:p w14:paraId="56A0F478" w14:textId="77777777" w:rsidR="00F14B5D" w:rsidRPr="00BD2594" w:rsidRDefault="00F14B5D" w:rsidP="00F14B5D">
            <w:pPr>
              <w:jc w:val="center"/>
            </w:pPr>
            <w:r w:rsidRPr="00BD2594">
              <w:t>4199278.098</w:t>
            </w:r>
          </w:p>
        </w:tc>
      </w:tr>
      <w:tr w:rsidR="00F14B5D" w:rsidRPr="00BD2594" w14:paraId="0052727C" w14:textId="77777777" w:rsidTr="00F14B5D">
        <w:trPr>
          <w:trHeight w:val="300"/>
        </w:trPr>
        <w:tc>
          <w:tcPr>
            <w:tcW w:w="1129" w:type="dxa"/>
            <w:shd w:val="clear" w:color="auto" w:fill="auto"/>
            <w:noWrap/>
            <w:vAlign w:val="center"/>
            <w:hideMark/>
          </w:tcPr>
          <w:p w14:paraId="703B48EC" w14:textId="77777777" w:rsidR="00F14B5D" w:rsidRPr="00BD2594" w:rsidRDefault="00F14B5D" w:rsidP="00F14B5D">
            <w:pPr>
              <w:jc w:val="center"/>
            </w:pPr>
            <w:r w:rsidRPr="00BD2594">
              <w:t>1603</w:t>
            </w:r>
          </w:p>
        </w:tc>
        <w:tc>
          <w:tcPr>
            <w:tcW w:w="1560" w:type="dxa"/>
            <w:shd w:val="clear" w:color="auto" w:fill="auto"/>
            <w:noWrap/>
            <w:vAlign w:val="center"/>
            <w:hideMark/>
          </w:tcPr>
          <w:p w14:paraId="2D696D10" w14:textId="77777777" w:rsidR="00F14B5D" w:rsidRPr="00BD2594" w:rsidRDefault="00F14B5D" w:rsidP="00F14B5D">
            <w:pPr>
              <w:jc w:val="center"/>
            </w:pPr>
            <w:r w:rsidRPr="00BD2594">
              <w:t>502237.374</w:t>
            </w:r>
          </w:p>
        </w:tc>
        <w:tc>
          <w:tcPr>
            <w:tcW w:w="1984" w:type="dxa"/>
            <w:shd w:val="clear" w:color="auto" w:fill="auto"/>
            <w:noWrap/>
            <w:vAlign w:val="center"/>
            <w:hideMark/>
          </w:tcPr>
          <w:p w14:paraId="4089C4DF" w14:textId="77777777" w:rsidR="00F14B5D" w:rsidRPr="00BD2594" w:rsidRDefault="00F14B5D" w:rsidP="00F14B5D">
            <w:pPr>
              <w:jc w:val="center"/>
            </w:pPr>
            <w:r w:rsidRPr="00BD2594">
              <w:t>4199256.177</w:t>
            </w:r>
          </w:p>
        </w:tc>
      </w:tr>
      <w:tr w:rsidR="00F14B5D" w:rsidRPr="00BD2594" w14:paraId="5949137A" w14:textId="77777777" w:rsidTr="00F14B5D">
        <w:trPr>
          <w:trHeight w:val="300"/>
        </w:trPr>
        <w:tc>
          <w:tcPr>
            <w:tcW w:w="1129" w:type="dxa"/>
            <w:shd w:val="clear" w:color="auto" w:fill="auto"/>
            <w:noWrap/>
            <w:vAlign w:val="center"/>
            <w:hideMark/>
          </w:tcPr>
          <w:p w14:paraId="75FEBFDB" w14:textId="77777777" w:rsidR="00F14B5D" w:rsidRPr="00BD2594" w:rsidRDefault="00F14B5D" w:rsidP="00F14B5D">
            <w:pPr>
              <w:jc w:val="center"/>
            </w:pPr>
            <w:r w:rsidRPr="00BD2594">
              <w:t>1604</w:t>
            </w:r>
          </w:p>
        </w:tc>
        <w:tc>
          <w:tcPr>
            <w:tcW w:w="1560" w:type="dxa"/>
            <w:shd w:val="clear" w:color="auto" w:fill="auto"/>
            <w:noWrap/>
            <w:vAlign w:val="center"/>
            <w:hideMark/>
          </w:tcPr>
          <w:p w14:paraId="49133955" w14:textId="77777777" w:rsidR="00F14B5D" w:rsidRPr="00BD2594" w:rsidRDefault="00F14B5D" w:rsidP="00F14B5D">
            <w:pPr>
              <w:jc w:val="center"/>
            </w:pPr>
            <w:r w:rsidRPr="00BD2594">
              <w:t>502225.380</w:t>
            </w:r>
          </w:p>
        </w:tc>
        <w:tc>
          <w:tcPr>
            <w:tcW w:w="1984" w:type="dxa"/>
            <w:shd w:val="clear" w:color="auto" w:fill="auto"/>
            <w:noWrap/>
            <w:vAlign w:val="center"/>
            <w:hideMark/>
          </w:tcPr>
          <w:p w14:paraId="018B5503" w14:textId="77777777" w:rsidR="00F14B5D" w:rsidRPr="00BD2594" w:rsidRDefault="00F14B5D" w:rsidP="00F14B5D">
            <w:pPr>
              <w:jc w:val="center"/>
            </w:pPr>
            <w:r w:rsidRPr="00BD2594">
              <w:t>4199234.255</w:t>
            </w:r>
          </w:p>
        </w:tc>
      </w:tr>
      <w:tr w:rsidR="00F14B5D" w:rsidRPr="00BD2594" w14:paraId="3F99E005" w14:textId="77777777" w:rsidTr="00F14B5D">
        <w:trPr>
          <w:trHeight w:val="300"/>
        </w:trPr>
        <w:tc>
          <w:tcPr>
            <w:tcW w:w="1129" w:type="dxa"/>
            <w:shd w:val="clear" w:color="auto" w:fill="auto"/>
            <w:noWrap/>
            <w:vAlign w:val="center"/>
            <w:hideMark/>
          </w:tcPr>
          <w:p w14:paraId="637D22C9" w14:textId="77777777" w:rsidR="00F14B5D" w:rsidRPr="00BD2594" w:rsidRDefault="00F14B5D" w:rsidP="00F14B5D">
            <w:pPr>
              <w:jc w:val="center"/>
            </w:pPr>
            <w:r w:rsidRPr="00BD2594">
              <w:t>1605</w:t>
            </w:r>
          </w:p>
        </w:tc>
        <w:tc>
          <w:tcPr>
            <w:tcW w:w="1560" w:type="dxa"/>
            <w:shd w:val="clear" w:color="auto" w:fill="auto"/>
            <w:noWrap/>
            <w:vAlign w:val="center"/>
            <w:hideMark/>
          </w:tcPr>
          <w:p w14:paraId="52AC5ACD" w14:textId="77777777" w:rsidR="00F14B5D" w:rsidRPr="00BD2594" w:rsidRDefault="00F14B5D" w:rsidP="00F14B5D">
            <w:pPr>
              <w:jc w:val="center"/>
            </w:pPr>
            <w:r w:rsidRPr="00BD2594">
              <w:t>502213.372</w:t>
            </w:r>
          </w:p>
        </w:tc>
        <w:tc>
          <w:tcPr>
            <w:tcW w:w="1984" w:type="dxa"/>
            <w:shd w:val="clear" w:color="auto" w:fill="auto"/>
            <w:noWrap/>
            <w:vAlign w:val="center"/>
            <w:hideMark/>
          </w:tcPr>
          <w:p w14:paraId="392445E3" w14:textId="77777777" w:rsidR="00F14B5D" w:rsidRPr="00BD2594" w:rsidRDefault="00F14B5D" w:rsidP="00F14B5D">
            <w:pPr>
              <w:jc w:val="center"/>
            </w:pPr>
            <w:r w:rsidRPr="00BD2594">
              <w:t>4199212.317</w:t>
            </w:r>
          </w:p>
        </w:tc>
      </w:tr>
      <w:tr w:rsidR="00F14B5D" w:rsidRPr="00BD2594" w14:paraId="14DD701B" w14:textId="77777777" w:rsidTr="00F14B5D">
        <w:trPr>
          <w:trHeight w:val="300"/>
        </w:trPr>
        <w:tc>
          <w:tcPr>
            <w:tcW w:w="1129" w:type="dxa"/>
            <w:shd w:val="clear" w:color="auto" w:fill="auto"/>
            <w:noWrap/>
            <w:vAlign w:val="center"/>
            <w:hideMark/>
          </w:tcPr>
          <w:p w14:paraId="0D33EF65" w14:textId="77777777" w:rsidR="00F14B5D" w:rsidRPr="00BD2594" w:rsidRDefault="00F14B5D" w:rsidP="00F14B5D">
            <w:pPr>
              <w:jc w:val="center"/>
            </w:pPr>
            <w:r w:rsidRPr="00BD2594">
              <w:t>1606</w:t>
            </w:r>
          </w:p>
        </w:tc>
        <w:tc>
          <w:tcPr>
            <w:tcW w:w="1560" w:type="dxa"/>
            <w:shd w:val="clear" w:color="auto" w:fill="auto"/>
            <w:noWrap/>
            <w:vAlign w:val="center"/>
            <w:hideMark/>
          </w:tcPr>
          <w:p w14:paraId="1C73A56C" w14:textId="77777777" w:rsidR="00F14B5D" w:rsidRPr="00BD2594" w:rsidRDefault="00F14B5D" w:rsidP="00F14B5D">
            <w:pPr>
              <w:jc w:val="center"/>
            </w:pPr>
            <w:r w:rsidRPr="00BD2594">
              <w:t>502201.363</w:t>
            </w:r>
          </w:p>
        </w:tc>
        <w:tc>
          <w:tcPr>
            <w:tcW w:w="1984" w:type="dxa"/>
            <w:shd w:val="clear" w:color="auto" w:fill="auto"/>
            <w:noWrap/>
            <w:vAlign w:val="center"/>
            <w:hideMark/>
          </w:tcPr>
          <w:p w14:paraId="1B9DEEC3" w14:textId="77777777" w:rsidR="00F14B5D" w:rsidRPr="00BD2594" w:rsidRDefault="00F14B5D" w:rsidP="00F14B5D">
            <w:pPr>
              <w:jc w:val="center"/>
            </w:pPr>
            <w:r w:rsidRPr="00BD2594">
              <w:t>4199190.378</w:t>
            </w:r>
          </w:p>
        </w:tc>
      </w:tr>
      <w:tr w:rsidR="00F14B5D" w:rsidRPr="00BD2594" w14:paraId="09DAF5BA" w14:textId="77777777" w:rsidTr="00F14B5D">
        <w:trPr>
          <w:trHeight w:val="300"/>
        </w:trPr>
        <w:tc>
          <w:tcPr>
            <w:tcW w:w="1129" w:type="dxa"/>
            <w:shd w:val="clear" w:color="auto" w:fill="auto"/>
            <w:noWrap/>
            <w:vAlign w:val="center"/>
            <w:hideMark/>
          </w:tcPr>
          <w:p w14:paraId="0E22774E" w14:textId="77777777" w:rsidR="00F14B5D" w:rsidRPr="00BD2594" w:rsidRDefault="00F14B5D" w:rsidP="00F14B5D">
            <w:pPr>
              <w:jc w:val="center"/>
            </w:pPr>
            <w:r w:rsidRPr="00BD2594">
              <w:t>1607</w:t>
            </w:r>
          </w:p>
        </w:tc>
        <w:tc>
          <w:tcPr>
            <w:tcW w:w="1560" w:type="dxa"/>
            <w:shd w:val="clear" w:color="auto" w:fill="auto"/>
            <w:noWrap/>
            <w:vAlign w:val="center"/>
            <w:hideMark/>
          </w:tcPr>
          <w:p w14:paraId="5B47A75A" w14:textId="77777777" w:rsidR="00F14B5D" w:rsidRPr="00BD2594" w:rsidRDefault="00F14B5D" w:rsidP="00F14B5D">
            <w:pPr>
              <w:jc w:val="center"/>
            </w:pPr>
            <w:r w:rsidRPr="00BD2594">
              <w:t>502189.341</w:t>
            </w:r>
          </w:p>
        </w:tc>
        <w:tc>
          <w:tcPr>
            <w:tcW w:w="1984" w:type="dxa"/>
            <w:shd w:val="clear" w:color="auto" w:fill="auto"/>
            <w:noWrap/>
            <w:vAlign w:val="center"/>
            <w:hideMark/>
          </w:tcPr>
          <w:p w14:paraId="66EC147D" w14:textId="77777777" w:rsidR="00F14B5D" w:rsidRPr="00BD2594" w:rsidRDefault="00F14B5D" w:rsidP="00F14B5D">
            <w:pPr>
              <w:jc w:val="center"/>
            </w:pPr>
            <w:r w:rsidRPr="00BD2594">
              <w:t>4199168.456</w:t>
            </w:r>
          </w:p>
        </w:tc>
      </w:tr>
      <w:tr w:rsidR="00F14B5D" w:rsidRPr="00BD2594" w14:paraId="58281C2A" w14:textId="77777777" w:rsidTr="00F14B5D">
        <w:trPr>
          <w:trHeight w:val="300"/>
        </w:trPr>
        <w:tc>
          <w:tcPr>
            <w:tcW w:w="1129" w:type="dxa"/>
            <w:shd w:val="clear" w:color="auto" w:fill="auto"/>
            <w:noWrap/>
            <w:vAlign w:val="center"/>
            <w:hideMark/>
          </w:tcPr>
          <w:p w14:paraId="30118CC8" w14:textId="77777777" w:rsidR="00F14B5D" w:rsidRPr="00BD2594" w:rsidRDefault="00F14B5D" w:rsidP="00F14B5D">
            <w:pPr>
              <w:jc w:val="center"/>
            </w:pPr>
            <w:r w:rsidRPr="00BD2594">
              <w:t>1608</w:t>
            </w:r>
          </w:p>
        </w:tc>
        <w:tc>
          <w:tcPr>
            <w:tcW w:w="1560" w:type="dxa"/>
            <w:shd w:val="clear" w:color="auto" w:fill="auto"/>
            <w:noWrap/>
            <w:vAlign w:val="center"/>
            <w:hideMark/>
          </w:tcPr>
          <w:p w14:paraId="2C528E94" w14:textId="77777777" w:rsidR="00F14B5D" w:rsidRPr="00BD2594" w:rsidRDefault="00F14B5D" w:rsidP="00F14B5D">
            <w:pPr>
              <w:jc w:val="center"/>
            </w:pPr>
            <w:r w:rsidRPr="00BD2594">
              <w:t>502177.347</w:t>
            </w:r>
          </w:p>
        </w:tc>
        <w:tc>
          <w:tcPr>
            <w:tcW w:w="1984" w:type="dxa"/>
            <w:shd w:val="clear" w:color="auto" w:fill="auto"/>
            <w:noWrap/>
            <w:vAlign w:val="center"/>
            <w:hideMark/>
          </w:tcPr>
          <w:p w14:paraId="763486E6" w14:textId="77777777" w:rsidR="00F14B5D" w:rsidRPr="00BD2594" w:rsidRDefault="00F14B5D" w:rsidP="00F14B5D">
            <w:pPr>
              <w:jc w:val="center"/>
            </w:pPr>
            <w:r w:rsidRPr="00BD2594">
              <w:t>4199146.535</w:t>
            </w:r>
          </w:p>
        </w:tc>
      </w:tr>
      <w:tr w:rsidR="00F14B5D" w:rsidRPr="00BD2594" w14:paraId="3C6CD10D" w14:textId="77777777" w:rsidTr="00F14B5D">
        <w:trPr>
          <w:trHeight w:val="300"/>
        </w:trPr>
        <w:tc>
          <w:tcPr>
            <w:tcW w:w="1129" w:type="dxa"/>
            <w:shd w:val="clear" w:color="auto" w:fill="auto"/>
            <w:noWrap/>
            <w:vAlign w:val="center"/>
            <w:hideMark/>
          </w:tcPr>
          <w:p w14:paraId="15CD65C8" w14:textId="77777777" w:rsidR="00F14B5D" w:rsidRPr="00BD2594" w:rsidRDefault="00F14B5D" w:rsidP="00F14B5D">
            <w:pPr>
              <w:jc w:val="center"/>
            </w:pPr>
            <w:r w:rsidRPr="00BD2594">
              <w:t>1609</w:t>
            </w:r>
          </w:p>
        </w:tc>
        <w:tc>
          <w:tcPr>
            <w:tcW w:w="1560" w:type="dxa"/>
            <w:shd w:val="clear" w:color="auto" w:fill="auto"/>
            <w:noWrap/>
            <w:vAlign w:val="center"/>
            <w:hideMark/>
          </w:tcPr>
          <w:p w14:paraId="03C65A10" w14:textId="77777777" w:rsidR="00F14B5D" w:rsidRPr="00BD2594" w:rsidRDefault="00F14B5D" w:rsidP="00F14B5D">
            <w:pPr>
              <w:jc w:val="center"/>
            </w:pPr>
            <w:r w:rsidRPr="00BD2594">
              <w:t>502212.466</w:t>
            </w:r>
          </w:p>
        </w:tc>
        <w:tc>
          <w:tcPr>
            <w:tcW w:w="1984" w:type="dxa"/>
            <w:shd w:val="clear" w:color="auto" w:fill="auto"/>
            <w:noWrap/>
            <w:vAlign w:val="center"/>
            <w:hideMark/>
          </w:tcPr>
          <w:p w14:paraId="6B79D853" w14:textId="77777777" w:rsidR="00F14B5D" w:rsidRPr="00BD2594" w:rsidRDefault="00F14B5D" w:rsidP="00F14B5D">
            <w:pPr>
              <w:jc w:val="center"/>
            </w:pPr>
            <w:r w:rsidRPr="00BD2594">
              <w:t>4199127.368</w:t>
            </w:r>
          </w:p>
        </w:tc>
      </w:tr>
      <w:tr w:rsidR="00F14B5D" w:rsidRPr="00BD2594" w14:paraId="7A34FA3B" w14:textId="77777777" w:rsidTr="00F14B5D">
        <w:trPr>
          <w:trHeight w:val="300"/>
        </w:trPr>
        <w:tc>
          <w:tcPr>
            <w:tcW w:w="1129" w:type="dxa"/>
            <w:shd w:val="clear" w:color="auto" w:fill="auto"/>
            <w:noWrap/>
            <w:vAlign w:val="center"/>
            <w:hideMark/>
          </w:tcPr>
          <w:p w14:paraId="359CC4F4" w14:textId="77777777" w:rsidR="00F14B5D" w:rsidRPr="00BD2594" w:rsidRDefault="00F14B5D" w:rsidP="00F14B5D">
            <w:pPr>
              <w:jc w:val="center"/>
            </w:pPr>
            <w:r w:rsidRPr="00BD2594">
              <w:t>1610</w:t>
            </w:r>
          </w:p>
        </w:tc>
        <w:tc>
          <w:tcPr>
            <w:tcW w:w="1560" w:type="dxa"/>
            <w:shd w:val="clear" w:color="auto" w:fill="auto"/>
            <w:noWrap/>
            <w:vAlign w:val="center"/>
            <w:hideMark/>
          </w:tcPr>
          <w:p w14:paraId="5A3C8753" w14:textId="77777777" w:rsidR="00F14B5D" w:rsidRPr="00BD2594" w:rsidRDefault="00F14B5D" w:rsidP="00F14B5D">
            <w:pPr>
              <w:jc w:val="center"/>
            </w:pPr>
            <w:r w:rsidRPr="00BD2594">
              <w:t>502247.283</w:t>
            </w:r>
          </w:p>
        </w:tc>
        <w:tc>
          <w:tcPr>
            <w:tcW w:w="1984" w:type="dxa"/>
            <w:shd w:val="clear" w:color="auto" w:fill="auto"/>
            <w:noWrap/>
            <w:vAlign w:val="center"/>
            <w:hideMark/>
          </w:tcPr>
          <w:p w14:paraId="5F206E51" w14:textId="77777777" w:rsidR="00F14B5D" w:rsidRPr="00BD2594" w:rsidRDefault="00F14B5D" w:rsidP="00F14B5D">
            <w:pPr>
              <w:jc w:val="center"/>
            </w:pPr>
            <w:r w:rsidRPr="00BD2594">
              <w:t>4199108.369</w:t>
            </w:r>
          </w:p>
        </w:tc>
      </w:tr>
      <w:tr w:rsidR="00F14B5D" w:rsidRPr="00BD2594" w14:paraId="74A3EC6B" w14:textId="77777777" w:rsidTr="00F14B5D">
        <w:trPr>
          <w:trHeight w:val="300"/>
        </w:trPr>
        <w:tc>
          <w:tcPr>
            <w:tcW w:w="1129" w:type="dxa"/>
            <w:shd w:val="clear" w:color="auto" w:fill="auto"/>
            <w:noWrap/>
            <w:vAlign w:val="center"/>
            <w:hideMark/>
          </w:tcPr>
          <w:p w14:paraId="5D709D59" w14:textId="77777777" w:rsidR="00F14B5D" w:rsidRPr="00BD2594" w:rsidRDefault="00F14B5D" w:rsidP="00F14B5D">
            <w:pPr>
              <w:jc w:val="center"/>
            </w:pPr>
            <w:r w:rsidRPr="00BD2594">
              <w:t>1611</w:t>
            </w:r>
          </w:p>
        </w:tc>
        <w:tc>
          <w:tcPr>
            <w:tcW w:w="1560" w:type="dxa"/>
            <w:shd w:val="clear" w:color="auto" w:fill="auto"/>
            <w:noWrap/>
            <w:vAlign w:val="center"/>
            <w:hideMark/>
          </w:tcPr>
          <w:p w14:paraId="4451392C" w14:textId="77777777" w:rsidR="00F14B5D" w:rsidRPr="00BD2594" w:rsidRDefault="00F14B5D" w:rsidP="00F14B5D">
            <w:pPr>
              <w:jc w:val="center"/>
            </w:pPr>
            <w:r w:rsidRPr="00BD2594">
              <w:t>502259.291</w:t>
            </w:r>
          </w:p>
        </w:tc>
        <w:tc>
          <w:tcPr>
            <w:tcW w:w="1984" w:type="dxa"/>
            <w:shd w:val="clear" w:color="auto" w:fill="auto"/>
            <w:noWrap/>
            <w:vAlign w:val="center"/>
            <w:hideMark/>
          </w:tcPr>
          <w:p w14:paraId="7B0B1EA7" w14:textId="77777777" w:rsidR="00F14B5D" w:rsidRPr="00BD2594" w:rsidRDefault="00F14B5D" w:rsidP="00F14B5D">
            <w:pPr>
              <w:jc w:val="center"/>
            </w:pPr>
            <w:r w:rsidRPr="00BD2594">
              <w:t>4199130.291</w:t>
            </w:r>
          </w:p>
        </w:tc>
      </w:tr>
      <w:tr w:rsidR="00F14B5D" w:rsidRPr="00BD2594" w14:paraId="0BA417A4" w14:textId="77777777" w:rsidTr="00F14B5D">
        <w:trPr>
          <w:trHeight w:val="300"/>
        </w:trPr>
        <w:tc>
          <w:tcPr>
            <w:tcW w:w="1129" w:type="dxa"/>
            <w:shd w:val="clear" w:color="auto" w:fill="auto"/>
            <w:noWrap/>
            <w:vAlign w:val="center"/>
            <w:hideMark/>
          </w:tcPr>
          <w:p w14:paraId="4FB1B989" w14:textId="77777777" w:rsidR="00F14B5D" w:rsidRPr="00BD2594" w:rsidRDefault="00F14B5D" w:rsidP="00F14B5D">
            <w:pPr>
              <w:jc w:val="center"/>
            </w:pPr>
            <w:r w:rsidRPr="00BD2594">
              <w:t>1612</w:t>
            </w:r>
          </w:p>
        </w:tc>
        <w:tc>
          <w:tcPr>
            <w:tcW w:w="1560" w:type="dxa"/>
            <w:shd w:val="clear" w:color="auto" w:fill="auto"/>
            <w:noWrap/>
            <w:vAlign w:val="center"/>
            <w:hideMark/>
          </w:tcPr>
          <w:p w14:paraId="70278F90" w14:textId="77777777" w:rsidR="00F14B5D" w:rsidRPr="00BD2594" w:rsidRDefault="00F14B5D" w:rsidP="00F14B5D">
            <w:pPr>
              <w:jc w:val="center"/>
            </w:pPr>
            <w:r w:rsidRPr="00BD2594">
              <w:t>502271.286</w:t>
            </w:r>
          </w:p>
        </w:tc>
        <w:tc>
          <w:tcPr>
            <w:tcW w:w="1984" w:type="dxa"/>
            <w:shd w:val="clear" w:color="auto" w:fill="auto"/>
            <w:noWrap/>
            <w:vAlign w:val="center"/>
            <w:hideMark/>
          </w:tcPr>
          <w:p w14:paraId="38BB7C80" w14:textId="77777777" w:rsidR="00F14B5D" w:rsidRPr="00BD2594" w:rsidRDefault="00F14B5D" w:rsidP="00F14B5D">
            <w:pPr>
              <w:jc w:val="center"/>
            </w:pPr>
            <w:r w:rsidRPr="00BD2594">
              <w:t>4199152.213</w:t>
            </w:r>
          </w:p>
        </w:tc>
      </w:tr>
      <w:tr w:rsidR="00F14B5D" w:rsidRPr="00BD2594" w14:paraId="277CEEF6" w14:textId="77777777" w:rsidTr="00F14B5D">
        <w:trPr>
          <w:trHeight w:val="300"/>
        </w:trPr>
        <w:tc>
          <w:tcPr>
            <w:tcW w:w="1129" w:type="dxa"/>
            <w:shd w:val="clear" w:color="auto" w:fill="auto"/>
            <w:noWrap/>
            <w:vAlign w:val="center"/>
            <w:hideMark/>
          </w:tcPr>
          <w:p w14:paraId="312B9997" w14:textId="77777777" w:rsidR="00F14B5D" w:rsidRPr="00BD2594" w:rsidRDefault="00F14B5D" w:rsidP="00F14B5D">
            <w:pPr>
              <w:jc w:val="center"/>
            </w:pPr>
            <w:r w:rsidRPr="00BD2594">
              <w:t>1613</w:t>
            </w:r>
          </w:p>
        </w:tc>
        <w:tc>
          <w:tcPr>
            <w:tcW w:w="1560" w:type="dxa"/>
            <w:shd w:val="clear" w:color="auto" w:fill="auto"/>
            <w:noWrap/>
            <w:vAlign w:val="center"/>
            <w:hideMark/>
          </w:tcPr>
          <w:p w14:paraId="70AFF35E" w14:textId="77777777" w:rsidR="00F14B5D" w:rsidRPr="00BD2594" w:rsidRDefault="00F14B5D" w:rsidP="00F14B5D">
            <w:pPr>
              <w:jc w:val="center"/>
            </w:pPr>
            <w:r w:rsidRPr="00BD2594">
              <w:t>502283.280</w:t>
            </w:r>
          </w:p>
        </w:tc>
        <w:tc>
          <w:tcPr>
            <w:tcW w:w="1984" w:type="dxa"/>
            <w:shd w:val="clear" w:color="auto" w:fill="auto"/>
            <w:noWrap/>
            <w:vAlign w:val="center"/>
            <w:hideMark/>
          </w:tcPr>
          <w:p w14:paraId="29186239" w14:textId="77777777" w:rsidR="00F14B5D" w:rsidRPr="00BD2594" w:rsidRDefault="00F14B5D" w:rsidP="00F14B5D">
            <w:pPr>
              <w:jc w:val="center"/>
            </w:pPr>
            <w:r w:rsidRPr="00BD2594">
              <w:t>4199174.134</w:t>
            </w:r>
          </w:p>
        </w:tc>
      </w:tr>
      <w:tr w:rsidR="00F14B5D" w:rsidRPr="00BD2594" w14:paraId="7C9E561C" w14:textId="77777777" w:rsidTr="00F14B5D">
        <w:trPr>
          <w:trHeight w:val="300"/>
        </w:trPr>
        <w:tc>
          <w:tcPr>
            <w:tcW w:w="1129" w:type="dxa"/>
            <w:shd w:val="clear" w:color="auto" w:fill="auto"/>
            <w:noWrap/>
            <w:vAlign w:val="center"/>
            <w:hideMark/>
          </w:tcPr>
          <w:p w14:paraId="7EE82D6D" w14:textId="77777777" w:rsidR="00F14B5D" w:rsidRPr="00BD2594" w:rsidRDefault="00F14B5D" w:rsidP="00F14B5D">
            <w:pPr>
              <w:jc w:val="center"/>
            </w:pPr>
            <w:r w:rsidRPr="00BD2594">
              <w:t>1614</w:t>
            </w:r>
          </w:p>
        </w:tc>
        <w:tc>
          <w:tcPr>
            <w:tcW w:w="1560" w:type="dxa"/>
            <w:shd w:val="clear" w:color="auto" w:fill="auto"/>
            <w:noWrap/>
            <w:vAlign w:val="center"/>
            <w:hideMark/>
          </w:tcPr>
          <w:p w14:paraId="2C23BB8A" w14:textId="77777777" w:rsidR="00F14B5D" w:rsidRPr="00BD2594" w:rsidRDefault="00F14B5D" w:rsidP="00F14B5D">
            <w:pPr>
              <w:jc w:val="center"/>
            </w:pPr>
            <w:r w:rsidRPr="00BD2594">
              <w:t>502295.316</w:t>
            </w:r>
          </w:p>
        </w:tc>
        <w:tc>
          <w:tcPr>
            <w:tcW w:w="1984" w:type="dxa"/>
            <w:shd w:val="clear" w:color="auto" w:fill="auto"/>
            <w:noWrap/>
            <w:vAlign w:val="center"/>
            <w:hideMark/>
          </w:tcPr>
          <w:p w14:paraId="71DE6A3B" w14:textId="77777777" w:rsidR="00F14B5D" w:rsidRPr="00BD2594" w:rsidRDefault="00F14B5D" w:rsidP="00F14B5D">
            <w:pPr>
              <w:jc w:val="center"/>
            </w:pPr>
            <w:r w:rsidRPr="00BD2594">
              <w:t>4199196.073</w:t>
            </w:r>
          </w:p>
        </w:tc>
      </w:tr>
      <w:tr w:rsidR="00F14B5D" w:rsidRPr="00BD2594" w14:paraId="6705D411" w14:textId="77777777" w:rsidTr="00F14B5D">
        <w:trPr>
          <w:trHeight w:val="300"/>
        </w:trPr>
        <w:tc>
          <w:tcPr>
            <w:tcW w:w="4673" w:type="dxa"/>
            <w:gridSpan w:val="3"/>
            <w:shd w:val="clear" w:color="auto" w:fill="auto"/>
            <w:noWrap/>
            <w:vAlign w:val="center"/>
            <w:hideMark/>
          </w:tcPr>
          <w:p w14:paraId="615A79F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39EC945" w14:textId="77777777" w:rsidTr="00F14B5D">
        <w:trPr>
          <w:trHeight w:val="300"/>
        </w:trPr>
        <w:tc>
          <w:tcPr>
            <w:tcW w:w="1129" w:type="dxa"/>
            <w:shd w:val="clear" w:color="auto" w:fill="auto"/>
            <w:noWrap/>
            <w:vAlign w:val="center"/>
            <w:hideMark/>
          </w:tcPr>
          <w:p w14:paraId="65A57A1F" w14:textId="77777777" w:rsidR="00F14B5D" w:rsidRPr="00BD2594" w:rsidRDefault="00F14B5D" w:rsidP="00F14B5D">
            <w:pPr>
              <w:jc w:val="center"/>
            </w:pPr>
            <w:r w:rsidRPr="00BD2594">
              <w:t>1254</w:t>
            </w:r>
          </w:p>
        </w:tc>
        <w:tc>
          <w:tcPr>
            <w:tcW w:w="1560" w:type="dxa"/>
            <w:shd w:val="clear" w:color="auto" w:fill="auto"/>
            <w:noWrap/>
            <w:vAlign w:val="center"/>
            <w:hideMark/>
          </w:tcPr>
          <w:p w14:paraId="184AF153" w14:textId="77777777" w:rsidR="00F14B5D" w:rsidRPr="00BD2594" w:rsidRDefault="00F14B5D" w:rsidP="00F14B5D">
            <w:pPr>
              <w:jc w:val="center"/>
            </w:pPr>
            <w:r w:rsidRPr="00BD2594">
              <w:t>502293.834</w:t>
            </w:r>
          </w:p>
        </w:tc>
        <w:tc>
          <w:tcPr>
            <w:tcW w:w="1984" w:type="dxa"/>
            <w:shd w:val="clear" w:color="auto" w:fill="auto"/>
            <w:noWrap/>
            <w:vAlign w:val="center"/>
            <w:hideMark/>
          </w:tcPr>
          <w:p w14:paraId="0E18AC83" w14:textId="77777777" w:rsidR="00F14B5D" w:rsidRPr="00BD2594" w:rsidRDefault="00F14B5D" w:rsidP="00F14B5D">
            <w:pPr>
              <w:jc w:val="center"/>
            </w:pPr>
            <w:r w:rsidRPr="00BD2594">
              <w:t>4199389.890</w:t>
            </w:r>
          </w:p>
        </w:tc>
      </w:tr>
      <w:tr w:rsidR="00F14B5D" w:rsidRPr="00BD2594" w14:paraId="6C635633" w14:textId="77777777" w:rsidTr="00F14B5D">
        <w:trPr>
          <w:trHeight w:val="300"/>
        </w:trPr>
        <w:tc>
          <w:tcPr>
            <w:tcW w:w="1129" w:type="dxa"/>
            <w:shd w:val="clear" w:color="auto" w:fill="auto"/>
            <w:noWrap/>
            <w:vAlign w:val="center"/>
            <w:hideMark/>
          </w:tcPr>
          <w:p w14:paraId="5D9C584C" w14:textId="77777777" w:rsidR="00F14B5D" w:rsidRPr="00BD2594" w:rsidRDefault="00F14B5D" w:rsidP="00F14B5D">
            <w:pPr>
              <w:jc w:val="center"/>
            </w:pPr>
            <w:r w:rsidRPr="00BD2594">
              <w:t>1253</w:t>
            </w:r>
          </w:p>
        </w:tc>
        <w:tc>
          <w:tcPr>
            <w:tcW w:w="1560" w:type="dxa"/>
            <w:shd w:val="clear" w:color="auto" w:fill="auto"/>
            <w:noWrap/>
            <w:vAlign w:val="center"/>
            <w:hideMark/>
          </w:tcPr>
          <w:p w14:paraId="51F43B97" w14:textId="77777777" w:rsidR="00F14B5D" w:rsidRPr="00BD2594" w:rsidRDefault="00F14B5D" w:rsidP="00F14B5D">
            <w:pPr>
              <w:jc w:val="center"/>
            </w:pPr>
            <w:r w:rsidRPr="00BD2594">
              <w:t>502299.063</w:t>
            </w:r>
          </w:p>
        </w:tc>
        <w:tc>
          <w:tcPr>
            <w:tcW w:w="1984" w:type="dxa"/>
            <w:shd w:val="clear" w:color="auto" w:fill="auto"/>
            <w:noWrap/>
            <w:vAlign w:val="center"/>
            <w:hideMark/>
          </w:tcPr>
          <w:p w14:paraId="219F03D9" w14:textId="77777777" w:rsidR="00F14B5D" w:rsidRPr="00BD2594" w:rsidRDefault="00F14B5D" w:rsidP="00F14B5D">
            <w:pPr>
              <w:jc w:val="center"/>
            </w:pPr>
            <w:r w:rsidRPr="00BD2594">
              <w:t>4199399.448</w:t>
            </w:r>
          </w:p>
        </w:tc>
      </w:tr>
      <w:tr w:rsidR="00F14B5D" w:rsidRPr="00BD2594" w14:paraId="4A0B10EC" w14:textId="77777777" w:rsidTr="00F14B5D">
        <w:trPr>
          <w:trHeight w:val="300"/>
        </w:trPr>
        <w:tc>
          <w:tcPr>
            <w:tcW w:w="1129" w:type="dxa"/>
            <w:shd w:val="clear" w:color="auto" w:fill="auto"/>
            <w:noWrap/>
            <w:vAlign w:val="center"/>
            <w:hideMark/>
          </w:tcPr>
          <w:p w14:paraId="39EECF79" w14:textId="77777777" w:rsidR="00F14B5D" w:rsidRPr="00BD2594" w:rsidRDefault="00F14B5D" w:rsidP="00F14B5D">
            <w:pPr>
              <w:jc w:val="center"/>
            </w:pPr>
            <w:r w:rsidRPr="00BD2594">
              <w:t>2013</w:t>
            </w:r>
          </w:p>
        </w:tc>
        <w:tc>
          <w:tcPr>
            <w:tcW w:w="1560" w:type="dxa"/>
            <w:shd w:val="clear" w:color="auto" w:fill="auto"/>
            <w:noWrap/>
            <w:vAlign w:val="center"/>
            <w:hideMark/>
          </w:tcPr>
          <w:p w14:paraId="199A32FF" w14:textId="77777777" w:rsidR="00F14B5D" w:rsidRPr="00BD2594" w:rsidRDefault="00F14B5D" w:rsidP="00F14B5D">
            <w:pPr>
              <w:jc w:val="center"/>
            </w:pPr>
            <w:r w:rsidRPr="00BD2594">
              <w:t>502296.249</w:t>
            </w:r>
          </w:p>
        </w:tc>
        <w:tc>
          <w:tcPr>
            <w:tcW w:w="1984" w:type="dxa"/>
            <w:shd w:val="clear" w:color="auto" w:fill="auto"/>
            <w:noWrap/>
            <w:vAlign w:val="center"/>
            <w:hideMark/>
          </w:tcPr>
          <w:p w14:paraId="4BA3128A" w14:textId="77777777" w:rsidR="00F14B5D" w:rsidRPr="00BD2594" w:rsidRDefault="00F14B5D" w:rsidP="00F14B5D">
            <w:pPr>
              <w:jc w:val="center"/>
            </w:pPr>
            <w:r w:rsidRPr="00BD2594">
              <w:t>4199420.917</w:t>
            </w:r>
          </w:p>
        </w:tc>
      </w:tr>
      <w:tr w:rsidR="00F14B5D" w:rsidRPr="00BD2594" w14:paraId="3E6D62D1" w14:textId="77777777" w:rsidTr="00F14B5D">
        <w:trPr>
          <w:trHeight w:val="300"/>
        </w:trPr>
        <w:tc>
          <w:tcPr>
            <w:tcW w:w="1129" w:type="dxa"/>
            <w:shd w:val="clear" w:color="auto" w:fill="auto"/>
            <w:noWrap/>
            <w:vAlign w:val="center"/>
            <w:hideMark/>
          </w:tcPr>
          <w:p w14:paraId="259510F1" w14:textId="77777777" w:rsidR="00F14B5D" w:rsidRPr="00BD2594" w:rsidRDefault="00F14B5D" w:rsidP="00F14B5D">
            <w:pPr>
              <w:jc w:val="center"/>
            </w:pPr>
            <w:r w:rsidRPr="00BD2594">
              <w:t>2014</w:t>
            </w:r>
          </w:p>
        </w:tc>
        <w:tc>
          <w:tcPr>
            <w:tcW w:w="1560" w:type="dxa"/>
            <w:shd w:val="clear" w:color="auto" w:fill="auto"/>
            <w:noWrap/>
            <w:vAlign w:val="center"/>
            <w:hideMark/>
          </w:tcPr>
          <w:p w14:paraId="62B7B3E8" w14:textId="77777777" w:rsidR="00F14B5D" w:rsidRPr="00BD2594" w:rsidRDefault="00F14B5D" w:rsidP="00F14B5D">
            <w:pPr>
              <w:jc w:val="center"/>
            </w:pPr>
            <w:r w:rsidRPr="00BD2594">
              <w:t>502290.238</w:t>
            </w:r>
          </w:p>
        </w:tc>
        <w:tc>
          <w:tcPr>
            <w:tcW w:w="1984" w:type="dxa"/>
            <w:shd w:val="clear" w:color="auto" w:fill="auto"/>
            <w:noWrap/>
            <w:vAlign w:val="center"/>
            <w:hideMark/>
          </w:tcPr>
          <w:p w14:paraId="3C7DBAA0" w14:textId="77777777" w:rsidR="00F14B5D" w:rsidRPr="00BD2594" w:rsidRDefault="00F14B5D" w:rsidP="00F14B5D">
            <w:pPr>
              <w:jc w:val="center"/>
            </w:pPr>
            <w:r w:rsidRPr="00BD2594">
              <w:t>4199466.776</w:t>
            </w:r>
          </w:p>
        </w:tc>
      </w:tr>
      <w:tr w:rsidR="00F14B5D" w:rsidRPr="00BD2594" w14:paraId="67A79900" w14:textId="77777777" w:rsidTr="00F14B5D">
        <w:trPr>
          <w:trHeight w:val="300"/>
        </w:trPr>
        <w:tc>
          <w:tcPr>
            <w:tcW w:w="1129" w:type="dxa"/>
            <w:shd w:val="clear" w:color="auto" w:fill="auto"/>
            <w:noWrap/>
            <w:vAlign w:val="center"/>
            <w:hideMark/>
          </w:tcPr>
          <w:p w14:paraId="0574CBD7" w14:textId="77777777" w:rsidR="00F14B5D" w:rsidRPr="00BD2594" w:rsidRDefault="00F14B5D" w:rsidP="00F14B5D">
            <w:pPr>
              <w:jc w:val="center"/>
            </w:pPr>
            <w:r w:rsidRPr="00BD2594">
              <w:t>1261</w:t>
            </w:r>
          </w:p>
        </w:tc>
        <w:tc>
          <w:tcPr>
            <w:tcW w:w="1560" w:type="dxa"/>
            <w:shd w:val="clear" w:color="auto" w:fill="auto"/>
            <w:noWrap/>
            <w:vAlign w:val="center"/>
            <w:hideMark/>
          </w:tcPr>
          <w:p w14:paraId="6CBC9766" w14:textId="77777777" w:rsidR="00F14B5D" w:rsidRPr="00BD2594" w:rsidRDefault="00F14B5D" w:rsidP="00F14B5D">
            <w:pPr>
              <w:jc w:val="center"/>
            </w:pPr>
            <w:r w:rsidRPr="00BD2594">
              <w:t>502288.537</w:t>
            </w:r>
          </w:p>
        </w:tc>
        <w:tc>
          <w:tcPr>
            <w:tcW w:w="1984" w:type="dxa"/>
            <w:shd w:val="clear" w:color="auto" w:fill="auto"/>
            <w:noWrap/>
            <w:vAlign w:val="center"/>
            <w:hideMark/>
          </w:tcPr>
          <w:p w14:paraId="1A0908E9" w14:textId="77777777" w:rsidR="00F14B5D" w:rsidRPr="00BD2594" w:rsidRDefault="00F14B5D" w:rsidP="00F14B5D">
            <w:pPr>
              <w:jc w:val="center"/>
            </w:pPr>
            <w:r w:rsidRPr="00BD2594">
              <w:t>4199479.794</w:t>
            </w:r>
          </w:p>
        </w:tc>
      </w:tr>
      <w:tr w:rsidR="00F14B5D" w:rsidRPr="00BD2594" w14:paraId="68C347FE" w14:textId="77777777" w:rsidTr="00F14B5D">
        <w:trPr>
          <w:trHeight w:val="300"/>
        </w:trPr>
        <w:tc>
          <w:tcPr>
            <w:tcW w:w="1129" w:type="dxa"/>
            <w:shd w:val="clear" w:color="auto" w:fill="auto"/>
            <w:noWrap/>
            <w:vAlign w:val="center"/>
            <w:hideMark/>
          </w:tcPr>
          <w:p w14:paraId="23A58458" w14:textId="77777777" w:rsidR="00F14B5D" w:rsidRPr="00BD2594" w:rsidRDefault="00F14B5D" w:rsidP="00F14B5D">
            <w:pPr>
              <w:jc w:val="center"/>
            </w:pPr>
            <w:r w:rsidRPr="00BD2594">
              <w:t>1260</w:t>
            </w:r>
          </w:p>
        </w:tc>
        <w:tc>
          <w:tcPr>
            <w:tcW w:w="1560" w:type="dxa"/>
            <w:shd w:val="clear" w:color="auto" w:fill="auto"/>
            <w:noWrap/>
            <w:vAlign w:val="center"/>
            <w:hideMark/>
          </w:tcPr>
          <w:p w14:paraId="1FD2FAAA" w14:textId="77777777" w:rsidR="00F14B5D" w:rsidRPr="00BD2594" w:rsidRDefault="00F14B5D" w:rsidP="00F14B5D">
            <w:pPr>
              <w:jc w:val="center"/>
            </w:pPr>
            <w:r w:rsidRPr="00BD2594">
              <w:t>502260.485</w:t>
            </w:r>
          </w:p>
        </w:tc>
        <w:tc>
          <w:tcPr>
            <w:tcW w:w="1984" w:type="dxa"/>
            <w:shd w:val="clear" w:color="auto" w:fill="auto"/>
            <w:noWrap/>
            <w:vAlign w:val="center"/>
            <w:hideMark/>
          </w:tcPr>
          <w:p w14:paraId="7BE7054D" w14:textId="77777777" w:rsidR="00F14B5D" w:rsidRPr="00BD2594" w:rsidRDefault="00F14B5D" w:rsidP="00F14B5D">
            <w:pPr>
              <w:jc w:val="center"/>
            </w:pPr>
            <w:r w:rsidRPr="00BD2594">
              <w:t>4199495.753</w:t>
            </w:r>
          </w:p>
        </w:tc>
      </w:tr>
      <w:tr w:rsidR="00F14B5D" w:rsidRPr="00BD2594" w14:paraId="5815CB40" w14:textId="77777777" w:rsidTr="00F14B5D">
        <w:trPr>
          <w:trHeight w:val="300"/>
        </w:trPr>
        <w:tc>
          <w:tcPr>
            <w:tcW w:w="1129" w:type="dxa"/>
            <w:shd w:val="clear" w:color="auto" w:fill="auto"/>
            <w:noWrap/>
            <w:vAlign w:val="center"/>
            <w:hideMark/>
          </w:tcPr>
          <w:p w14:paraId="26ADC034" w14:textId="77777777" w:rsidR="00F14B5D" w:rsidRPr="00BD2594" w:rsidRDefault="00F14B5D" w:rsidP="00F14B5D">
            <w:pPr>
              <w:jc w:val="center"/>
            </w:pPr>
            <w:r w:rsidRPr="00BD2594">
              <w:t>1259</w:t>
            </w:r>
          </w:p>
        </w:tc>
        <w:tc>
          <w:tcPr>
            <w:tcW w:w="1560" w:type="dxa"/>
            <w:shd w:val="clear" w:color="auto" w:fill="auto"/>
            <w:noWrap/>
            <w:vAlign w:val="center"/>
            <w:hideMark/>
          </w:tcPr>
          <w:p w14:paraId="72B35810" w14:textId="77777777" w:rsidR="00F14B5D" w:rsidRPr="00BD2594" w:rsidRDefault="00F14B5D" w:rsidP="00F14B5D">
            <w:pPr>
              <w:jc w:val="center"/>
            </w:pPr>
            <w:r w:rsidRPr="00BD2594">
              <w:t>502247.859</w:t>
            </w:r>
          </w:p>
        </w:tc>
        <w:tc>
          <w:tcPr>
            <w:tcW w:w="1984" w:type="dxa"/>
            <w:shd w:val="clear" w:color="auto" w:fill="auto"/>
            <w:noWrap/>
            <w:vAlign w:val="center"/>
            <w:hideMark/>
          </w:tcPr>
          <w:p w14:paraId="65466176" w14:textId="77777777" w:rsidR="00F14B5D" w:rsidRPr="00BD2594" w:rsidRDefault="00F14B5D" w:rsidP="00F14B5D">
            <w:pPr>
              <w:jc w:val="center"/>
            </w:pPr>
            <w:r w:rsidRPr="00BD2594">
              <w:t>4199472.621</w:t>
            </w:r>
          </w:p>
        </w:tc>
      </w:tr>
      <w:tr w:rsidR="00F14B5D" w:rsidRPr="00BD2594" w14:paraId="4044CBEC" w14:textId="77777777" w:rsidTr="00F14B5D">
        <w:trPr>
          <w:trHeight w:val="300"/>
        </w:trPr>
        <w:tc>
          <w:tcPr>
            <w:tcW w:w="1129" w:type="dxa"/>
            <w:shd w:val="clear" w:color="auto" w:fill="auto"/>
            <w:noWrap/>
            <w:vAlign w:val="center"/>
            <w:hideMark/>
          </w:tcPr>
          <w:p w14:paraId="572338DB" w14:textId="77777777" w:rsidR="00F14B5D" w:rsidRPr="00BD2594" w:rsidRDefault="00F14B5D" w:rsidP="00F14B5D">
            <w:pPr>
              <w:jc w:val="center"/>
            </w:pPr>
            <w:r w:rsidRPr="00BD2594">
              <w:t>1258</w:t>
            </w:r>
          </w:p>
        </w:tc>
        <w:tc>
          <w:tcPr>
            <w:tcW w:w="1560" w:type="dxa"/>
            <w:shd w:val="clear" w:color="auto" w:fill="auto"/>
            <w:noWrap/>
            <w:vAlign w:val="center"/>
            <w:hideMark/>
          </w:tcPr>
          <w:p w14:paraId="7D4904E5" w14:textId="77777777" w:rsidR="00F14B5D" w:rsidRPr="00BD2594" w:rsidRDefault="00F14B5D" w:rsidP="00F14B5D">
            <w:pPr>
              <w:jc w:val="center"/>
            </w:pPr>
            <w:r w:rsidRPr="00BD2594">
              <w:t>502235.879</w:t>
            </w:r>
          </w:p>
        </w:tc>
        <w:tc>
          <w:tcPr>
            <w:tcW w:w="1984" w:type="dxa"/>
            <w:shd w:val="clear" w:color="auto" w:fill="auto"/>
            <w:noWrap/>
            <w:vAlign w:val="center"/>
            <w:hideMark/>
          </w:tcPr>
          <w:p w14:paraId="754DAF23" w14:textId="77777777" w:rsidR="00F14B5D" w:rsidRPr="00BD2594" w:rsidRDefault="00F14B5D" w:rsidP="00F14B5D">
            <w:pPr>
              <w:jc w:val="center"/>
            </w:pPr>
            <w:r w:rsidRPr="00BD2594">
              <w:t>4199450.683</w:t>
            </w:r>
          </w:p>
        </w:tc>
      </w:tr>
      <w:tr w:rsidR="00F14B5D" w:rsidRPr="00BD2594" w14:paraId="74E23F3C" w14:textId="77777777" w:rsidTr="00F14B5D">
        <w:trPr>
          <w:trHeight w:val="300"/>
        </w:trPr>
        <w:tc>
          <w:tcPr>
            <w:tcW w:w="1129" w:type="dxa"/>
            <w:shd w:val="clear" w:color="auto" w:fill="auto"/>
            <w:noWrap/>
            <w:vAlign w:val="center"/>
            <w:hideMark/>
          </w:tcPr>
          <w:p w14:paraId="2A500077" w14:textId="77777777" w:rsidR="00F14B5D" w:rsidRPr="00BD2594" w:rsidRDefault="00F14B5D" w:rsidP="00F14B5D">
            <w:pPr>
              <w:jc w:val="center"/>
            </w:pPr>
            <w:r w:rsidRPr="00BD2594">
              <w:lastRenderedPageBreak/>
              <w:t>1257</w:t>
            </w:r>
          </w:p>
        </w:tc>
        <w:tc>
          <w:tcPr>
            <w:tcW w:w="1560" w:type="dxa"/>
            <w:shd w:val="clear" w:color="auto" w:fill="auto"/>
            <w:noWrap/>
            <w:vAlign w:val="center"/>
            <w:hideMark/>
          </w:tcPr>
          <w:p w14:paraId="5A2EA600" w14:textId="77777777" w:rsidR="00F14B5D" w:rsidRPr="00BD2594" w:rsidRDefault="00F14B5D" w:rsidP="00F14B5D">
            <w:pPr>
              <w:jc w:val="center"/>
            </w:pPr>
            <w:r w:rsidRPr="00BD2594">
              <w:t>502223.898</w:t>
            </w:r>
          </w:p>
        </w:tc>
        <w:tc>
          <w:tcPr>
            <w:tcW w:w="1984" w:type="dxa"/>
            <w:shd w:val="clear" w:color="auto" w:fill="auto"/>
            <w:noWrap/>
            <w:vAlign w:val="center"/>
            <w:hideMark/>
          </w:tcPr>
          <w:p w14:paraId="4AA346DC" w14:textId="77777777" w:rsidR="00F14B5D" w:rsidRPr="00BD2594" w:rsidRDefault="00F14B5D" w:rsidP="00F14B5D">
            <w:pPr>
              <w:jc w:val="center"/>
            </w:pPr>
            <w:r w:rsidRPr="00BD2594">
              <w:t>4199428.728</w:t>
            </w:r>
          </w:p>
        </w:tc>
      </w:tr>
      <w:tr w:rsidR="00F14B5D" w:rsidRPr="00BD2594" w14:paraId="76725834" w14:textId="77777777" w:rsidTr="00F14B5D">
        <w:trPr>
          <w:trHeight w:val="300"/>
        </w:trPr>
        <w:tc>
          <w:tcPr>
            <w:tcW w:w="1129" w:type="dxa"/>
            <w:shd w:val="clear" w:color="auto" w:fill="auto"/>
            <w:noWrap/>
            <w:vAlign w:val="center"/>
            <w:hideMark/>
          </w:tcPr>
          <w:p w14:paraId="26A0CE6B" w14:textId="77777777" w:rsidR="00F14B5D" w:rsidRPr="00BD2594" w:rsidRDefault="00F14B5D" w:rsidP="00F14B5D">
            <w:pPr>
              <w:jc w:val="center"/>
            </w:pPr>
            <w:r w:rsidRPr="00BD2594">
              <w:t>1256</w:t>
            </w:r>
          </w:p>
        </w:tc>
        <w:tc>
          <w:tcPr>
            <w:tcW w:w="1560" w:type="dxa"/>
            <w:shd w:val="clear" w:color="auto" w:fill="auto"/>
            <w:noWrap/>
            <w:vAlign w:val="center"/>
            <w:hideMark/>
          </w:tcPr>
          <w:p w14:paraId="021BAED3" w14:textId="77777777" w:rsidR="00F14B5D" w:rsidRPr="00BD2594" w:rsidRDefault="00F14B5D" w:rsidP="00F14B5D">
            <w:pPr>
              <w:jc w:val="center"/>
            </w:pPr>
            <w:r w:rsidRPr="00BD2594">
              <w:t>502259.003</w:t>
            </w:r>
          </w:p>
        </w:tc>
        <w:tc>
          <w:tcPr>
            <w:tcW w:w="1984" w:type="dxa"/>
            <w:shd w:val="clear" w:color="auto" w:fill="auto"/>
            <w:noWrap/>
            <w:vAlign w:val="center"/>
            <w:hideMark/>
          </w:tcPr>
          <w:p w14:paraId="7B0E80DB" w14:textId="77777777" w:rsidR="00F14B5D" w:rsidRPr="00BD2594" w:rsidRDefault="00F14B5D" w:rsidP="00F14B5D">
            <w:pPr>
              <w:jc w:val="center"/>
            </w:pPr>
            <w:r w:rsidRPr="00BD2594">
              <w:t>4199409.578</w:t>
            </w:r>
          </w:p>
        </w:tc>
      </w:tr>
      <w:tr w:rsidR="00F14B5D" w:rsidRPr="00BD2594" w14:paraId="514175C5" w14:textId="77777777" w:rsidTr="00F14B5D">
        <w:trPr>
          <w:trHeight w:val="300"/>
        </w:trPr>
        <w:tc>
          <w:tcPr>
            <w:tcW w:w="1129" w:type="dxa"/>
            <w:shd w:val="clear" w:color="auto" w:fill="auto"/>
            <w:noWrap/>
            <w:vAlign w:val="center"/>
            <w:hideMark/>
          </w:tcPr>
          <w:p w14:paraId="1BAEC365" w14:textId="77777777" w:rsidR="00F14B5D" w:rsidRPr="00BD2594" w:rsidRDefault="00F14B5D" w:rsidP="00F14B5D">
            <w:pPr>
              <w:jc w:val="center"/>
            </w:pPr>
            <w:r w:rsidRPr="00BD2594">
              <w:t>1255</w:t>
            </w:r>
          </w:p>
        </w:tc>
        <w:tc>
          <w:tcPr>
            <w:tcW w:w="1560" w:type="dxa"/>
            <w:shd w:val="clear" w:color="auto" w:fill="auto"/>
            <w:noWrap/>
            <w:vAlign w:val="center"/>
            <w:hideMark/>
          </w:tcPr>
          <w:p w14:paraId="1A8AC0F3" w14:textId="77777777" w:rsidR="00F14B5D" w:rsidRPr="00BD2594" w:rsidRDefault="00F14B5D" w:rsidP="00F14B5D">
            <w:pPr>
              <w:jc w:val="center"/>
            </w:pPr>
            <w:r w:rsidRPr="00BD2594">
              <w:t>502270.792</w:t>
            </w:r>
          </w:p>
        </w:tc>
        <w:tc>
          <w:tcPr>
            <w:tcW w:w="1984" w:type="dxa"/>
            <w:shd w:val="clear" w:color="auto" w:fill="auto"/>
            <w:noWrap/>
            <w:vAlign w:val="center"/>
            <w:hideMark/>
          </w:tcPr>
          <w:p w14:paraId="5818FA26" w14:textId="77777777" w:rsidR="00F14B5D" w:rsidRPr="00BD2594" w:rsidRDefault="00F14B5D" w:rsidP="00F14B5D">
            <w:pPr>
              <w:jc w:val="center"/>
            </w:pPr>
            <w:r w:rsidRPr="00BD2594">
              <w:t>4199403.144</w:t>
            </w:r>
          </w:p>
        </w:tc>
      </w:tr>
      <w:tr w:rsidR="00F14B5D" w:rsidRPr="00BD2594" w14:paraId="2FF61538" w14:textId="77777777" w:rsidTr="00F14B5D">
        <w:trPr>
          <w:trHeight w:val="300"/>
        </w:trPr>
        <w:tc>
          <w:tcPr>
            <w:tcW w:w="4673" w:type="dxa"/>
            <w:gridSpan w:val="3"/>
            <w:shd w:val="clear" w:color="auto" w:fill="auto"/>
            <w:noWrap/>
            <w:vAlign w:val="center"/>
            <w:hideMark/>
          </w:tcPr>
          <w:p w14:paraId="574FEAF8"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A1DEF18" w14:textId="77777777" w:rsidTr="00F14B5D">
        <w:trPr>
          <w:trHeight w:val="300"/>
        </w:trPr>
        <w:tc>
          <w:tcPr>
            <w:tcW w:w="1129" w:type="dxa"/>
            <w:shd w:val="clear" w:color="auto" w:fill="auto"/>
            <w:noWrap/>
            <w:vAlign w:val="center"/>
            <w:hideMark/>
          </w:tcPr>
          <w:p w14:paraId="0E98D91E" w14:textId="77777777" w:rsidR="00F14B5D" w:rsidRPr="00BD2594" w:rsidRDefault="00F14B5D" w:rsidP="00F14B5D">
            <w:pPr>
              <w:jc w:val="center"/>
            </w:pPr>
            <w:r w:rsidRPr="00BD2594">
              <w:t>2015</w:t>
            </w:r>
          </w:p>
        </w:tc>
        <w:tc>
          <w:tcPr>
            <w:tcW w:w="1560" w:type="dxa"/>
            <w:shd w:val="clear" w:color="auto" w:fill="auto"/>
            <w:noWrap/>
            <w:vAlign w:val="center"/>
            <w:hideMark/>
          </w:tcPr>
          <w:p w14:paraId="18CE0A39" w14:textId="77777777" w:rsidR="00F14B5D" w:rsidRPr="00BD2594" w:rsidRDefault="00F14B5D" w:rsidP="00F14B5D">
            <w:pPr>
              <w:jc w:val="center"/>
            </w:pPr>
            <w:r w:rsidRPr="00BD2594">
              <w:t>500192.329</w:t>
            </w:r>
          </w:p>
        </w:tc>
        <w:tc>
          <w:tcPr>
            <w:tcW w:w="1984" w:type="dxa"/>
            <w:shd w:val="clear" w:color="auto" w:fill="auto"/>
            <w:noWrap/>
            <w:vAlign w:val="center"/>
            <w:hideMark/>
          </w:tcPr>
          <w:p w14:paraId="336AFAA2" w14:textId="77777777" w:rsidR="00F14B5D" w:rsidRPr="00BD2594" w:rsidRDefault="00F14B5D" w:rsidP="00F14B5D">
            <w:pPr>
              <w:jc w:val="center"/>
            </w:pPr>
            <w:r w:rsidRPr="00BD2594">
              <w:t>4199842.232</w:t>
            </w:r>
          </w:p>
        </w:tc>
      </w:tr>
      <w:tr w:rsidR="00F14B5D" w:rsidRPr="00BD2594" w14:paraId="17E4467E" w14:textId="77777777" w:rsidTr="00F14B5D">
        <w:trPr>
          <w:trHeight w:val="300"/>
        </w:trPr>
        <w:tc>
          <w:tcPr>
            <w:tcW w:w="1129" w:type="dxa"/>
            <w:shd w:val="clear" w:color="auto" w:fill="auto"/>
            <w:noWrap/>
            <w:vAlign w:val="center"/>
            <w:hideMark/>
          </w:tcPr>
          <w:p w14:paraId="596A482E" w14:textId="77777777" w:rsidR="00F14B5D" w:rsidRPr="00BD2594" w:rsidRDefault="00F14B5D" w:rsidP="00F14B5D">
            <w:pPr>
              <w:jc w:val="center"/>
            </w:pPr>
            <w:r w:rsidRPr="00BD2594">
              <w:t>2016</w:t>
            </w:r>
          </w:p>
        </w:tc>
        <w:tc>
          <w:tcPr>
            <w:tcW w:w="1560" w:type="dxa"/>
            <w:shd w:val="clear" w:color="auto" w:fill="auto"/>
            <w:noWrap/>
            <w:vAlign w:val="center"/>
            <w:hideMark/>
          </w:tcPr>
          <w:p w14:paraId="5D5FEC18" w14:textId="77777777" w:rsidR="00F14B5D" w:rsidRPr="00BD2594" w:rsidRDefault="00F14B5D" w:rsidP="00F14B5D">
            <w:pPr>
              <w:jc w:val="center"/>
            </w:pPr>
            <w:r w:rsidRPr="00BD2594">
              <w:t>500210.074</w:t>
            </w:r>
          </w:p>
        </w:tc>
        <w:tc>
          <w:tcPr>
            <w:tcW w:w="1984" w:type="dxa"/>
            <w:shd w:val="clear" w:color="auto" w:fill="auto"/>
            <w:noWrap/>
            <w:vAlign w:val="center"/>
            <w:hideMark/>
          </w:tcPr>
          <w:p w14:paraId="43F13753" w14:textId="77777777" w:rsidR="00F14B5D" w:rsidRPr="00BD2594" w:rsidRDefault="00F14B5D" w:rsidP="00F14B5D">
            <w:pPr>
              <w:jc w:val="center"/>
            </w:pPr>
            <w:r w:rsidRPr="00BD2594">
              <w:t>4199855.116</w:t>
            </w:r>
          </w:p>
        </w:tc>
      </w:tr>
      <w:tr w:rsidR="00F14B5D" w:rsidRPr="00BD2594" w14:paraId="6CC3A771" w14:textId="77777777" w:rsidTr="00F14B5D">
        <w:trPr>
          <w:trHeight w:val="300"/>
        </w:trPr>
        <w:tc>
          <w:tcPr>
            <w:tcW w:w="1129" w:type="dxa"/>
            <w:shd w:val="clear" w:color="auto" w:fill="auto"/>
            <w:noWrap/>
            <w:vAlign w:val="center"/>
            <w:hideMark/>
          </w:tcPr>
          <w:p w14:paraId="2B71135C" w14:textId="77777777" w:rsidR="00F14B5D" w:rsidRPr="00BD2594" w:rsidRDefault="00F14B5D" w:rsidP="00F14B5D">
            <w:pPr>
              <w:jc w:val="center"/>
            </w:pPr>
            <w:r w:rsidRPr="00BD2594">
              <w:t>2017</w:t>
            </w:r>
          </w:p>
        </w:tc>
        <w:tc>
          <w:tcPr>
            <w:tcW w:w="1560" w:type="dxa"/>
            <w:shd w:val="clear" w:color="auto" w:fill="auto"/>
            <w:noWrap/>
            <w:vAlign w:val="center"/>
            <w:hideMark/>
          </w:tcPr>
          <w:p w14:paraId="2C00841E" w14:textId="77777777" w:rsidR="00F14B5D" w:rsidRPr="00BD2594" w:rsidRDefault="00F14B5D" w:rsidP="00F14B5D">
            <w:pPr>
              <w:jc w:val="center"/>
            </w:pPr>
            <w:r w:rsidRPr="00BD2594">
              <w:t>500213.271</w:t>
            </w:r>
          </w:p>
        </w:tc>
        <w:tc>
          <w:tcPr>
            <w:tcW w:w="1984" w:type="dxa"/>
            <w:shd w:val="clear" w:color="auto" w:fill="auto"/>
            <w:noWrap/>
            <w:vAlign w:val="center"/>
            <w:hideMark/>
          </w:tcPr>
          <w:p w14:paraId="2AD9489E" w14:textId="77777777" w:rsidR="00F14B5D" w:rsidRPr="00BD2594" w:rsidRDefault="00F14B5D" w:rsidP="00F14B5D">
            <w:pPr>
              <w:jc w:val="center"/>
            </w:pPr>
            <w:r w:rsidRPr="00BD2594">
              <w:t>4199877.290</w:t>
            </w:r>
          </w:p>
        </w:tc>
      </w:tr>
      <w:tr w:rsidR="00F14B5D" w:rsidRPr="00BD2594" w14:paraId="10ED3FE8" w14:textId="77777777" w:rsidTr="00F14B5D">
        <w:trPr>
          <w:trHeight w:val="300"/>
        </w:trPr>
        <w:tc>
          <w:tcPr>
            <w:tcW w:w="1129" w:type="dxa"/>
            <w:shd w:val="clear" w:color="auto" w:fill="auto"/>
            <w:noWrap/>
            <w:vAlign w:val="center"/>
            <w:hideMark/>
          </w:tcPr>
          <w:p w14:paraId="28FB9649" w14:textId="77777777" w:rsidR="00F14B5D" w:rsidRPr="00BD2594" w:rsidRDefault="00F14B5D" w:rsidP="00F14B5D">
            <w:pPr>
              <w:jc w:val="center"/>
            </w:pPr>
            <w:r w:rsidRPr="00BD2594">
              <w:t>1971</w:t>
            </w:r>
          </w:p>
        </w:tc>
        <w:tc>
          <w:tcPr>
            <w:tcW w:w="1560" w:type="dxa"/>
            <w:shd w:val="clear" w:color="auto" w:fill="auto"/>
            <w:noWrap/>
            <w:vAlign w:val="center"/>
            <w:hideMark/>
          </w:tcPr>
          <w:p w14:paraId="56C1284A" w14:textId="77777777" w:rsidR="00F14B5D" w:rsidRPr="00BD2594" w:rsidRDefault="00F14B5D" w:rsidP="00F14B5D">
            <w:pPr>
              <w:jc w:val="center"/>
            </w:pPr>
            <w:r w:rsidRPr="00BD2594">
              <w:t>500175.737</w:t>
            </w:r>
          </w:p>
        </w:tc>
        <w:tc>
          <w:tcPr>
            <w:tcW w:w="1984" w:type="dxa"/>
            <w:shd w:val="clear" w:color="auto" w:fill="auto"/>
            <w:noWrap/>
            <w:vAlign w:val="center"/>
            <w:hideMark/>
          </w:tcPr>
          <w:p w14:paraId="4B337A72" w14:textId="77777777" w:rsidR="00F14B5D" w:rsidRPr="00BD2594" w:rsidRDefault="00F14B5D" w:rsidP="00F14B5D">
            <w:pPr>
              <w:jc w:val="center"/>
            </w:pPr>
            <w:r w:rsidRPr="00BD2594">
              <w:t>4199879.625</w:t>
            </w:r>
          </w:p>
        </w:tc>
      </w:tr>
      <w:tr w:rsidR="00F14B5D" w:rsidRPr="00BD2594" w14:paraId="509B7711" w14:textId="77777777" w:rsidTr="00F14B5D">
        <w:trPr>
          <w:trHeight w:val="300"/>
        </w:trPr>
        <w:tc>
          <w:tcPr>
            <w:tcW w:w="1129" w:type="dxa"/>
            <w:shd w:val="clear" w:color="auto" w:fill="auto"/>
            <w:noWrap/>
            <w:vAlign w:val="center"/>
            <w:hideMark/>
          </w:tcPr>
          <w:p w14:paraId="78B96E9C" w14:textId="77777777" w:rsidR="00F14B5D" w:rsidRPr="00BD2594" w:rsidRDefault="00F14B5D" w:rsidP="00F14B5D">
            <w:pPr>
              <w:jc w:val="center"/>
            </w:pPr>
            <w:r w:rsidRPr="00BD2594">
              <w:t>1972</w:t>
            </w:r>
          </w:p>
        </w:tc>
        <w:tc>
          <w:tcPr>
            <w:tcW w:w="1560" w:type="dxa"/>
            <w:shd w:val="clear" w:color="auto" w:fill="auto"/>
            <w:noWrap/>
            <w:vAlign w:val="center"/>
            <w:hideMark/>
          </w:tcPr>
          <w:p w14:paraId="7CD553E0" w14:textId="77777777" w:rsidR="00F14B5D" w:rsidRPr="00BD2594" w:rsidRDefault="00F14B5D" w:rsidP="00F14B5D">
            <w:pPr>
              <w:jc w:val="center"/>
            </w:pPr>
            <w:r w:rsidRPr="00BD2594">
              <w:t>500168.820</w:t>
            </w:r>
          </w:p>
        </w:tc>
        <w:tc>
          <w:tcPr>
            <w:tcW w:w="1984" w:type="dxa"/>
            <w:shd w:val="clear" w:color="auto" w:fill="auto"/>
            <w:noWrap/>
            <w:vAlign w:val="center"/>
            <w:hideMark/>
          </w:tcPr>
          <w:p w14:paraId="1EFFA64C" w14:textId="77777777" w:rsidR="00F14B5D" w:rsidRPr="00BD2594" w:rsidRDefault="00F14B5D" w:rsidP="00F14B5D">
            <w:pPr>
              <w:jc w:val="center"/>
            </w:pPr>
            <w:r w:rsidRPr="00BD2594">
              <w:t>4199874.602</w:t>
            </w:r>
          </w:p>
        </w:tc>
      </w:tr>
      <w:tr w:rsidR="00F14B5D" w:rsidRPr="00BD2594" w14:paraId="696A7816" w14:textId="77777777" w:rsidTr="00F14B5D">
        <w:trPr>
          <w:trHeight w:val="300"/>
        </w:trPr>
        <w:tc>
          <w:tcPr>
            <w:tcW w:w="1129" w:type="dxa"/>
            <w:shd w:val="clear" w:color="auto" w:fill="auto"/>
            <w:noWrap/>
            <w:vAlign w:val="center"/>
            <w:hideMark/>
          </w:tcPr>
          <w:p w14:paraId="7733AF9F" w14:textId="77777777" w:rsidR="00F14B5D" w:rsidRPr="00BD2594" w:rsidRDefault="00F14B5D" w:rsidP="00F14B5D">
            <w:pPr>
              <w:jc w:val="center"/>
            </w:pPr>
            <w:r w:rsidRPr="00BD2594">
              <w:t>1957</w:t>
            </w:r>
          </w:p>
        </w:tc>
        <w:tc>
          <w:tcPr>
            <w:tcW w:w="1560" w:type="dxa"/>
            <w:shd w:val="clear" w:color="auto" w:fill="auto"/>
            <w:noWrap/>
            <w:vAlign w:val="center"/>
            <w:hideMark/>
          </w:tcPr>
          <w:p w14:paraId="14E56EE9" w14:textId="77777777" w:rsidR="00F14B5D" w:rsidRPr="00BD2594" w:rsidRDefault="00F14B5D" w:rsidP="00F14B5D">
            <w:pPr>
              <w:jc w:val="center"/>
            </w:pPr>
            <w:r w:rsidRPr="00BD2594">
              <w:t>500138.957</w:t>
            </w:r>
          </w:p>
        </w:tc>
        <w:tc>
          <w:tcPr>
            <w:tcW w:w="1984" w:type="dxa"/>
            <w:shd w:val="clear" w:color="auto" w:fill="auto"/>
            <w:noWrap/>
            <w:vAlign w:val="center"/>
            <w:hideMark/>
          </w:tcPr>
          <w:p w14:paraId="40DC95C5" w14:textId="77777777" w:rsidR="00F14B5D" w:rsidRPr="00BD2594" w:rsidRDefault="00F14B5D" w:rsidP="00F14B5D">
            <w:pPr>
              <w:jc w:val="center"/>
            </w:pPr>
            <w:r w:rsidRPr="00BD2594">
              <w:t>4199852.916</w:t>
            </w:r>
          </w:p>
        </w:tc>
      </w:tr>
      <w:tr w:rsidR="00F14B5D" w:rsidRPr="00BD2594" w14:paraId="2B3399A6" w14:textId="77777777" w:rsidTr="00F14B5D">
        <w:trPr>
          <w:trHeight w:val="300"/>
        </w:trPr>
        <w:tc>
          <w:tcPr>
            <w:tcW w:w="1129" w:type="dxa"/>
            <w:shd w:val="clear" w:color="auto" w:fill="auto"/>
            <w:noWrap/>
            <w:vAlign w:val="center"/>
            <w:hideMark/>
          </w:tcPr>
          <w:p w14:paraId="348DD5CF" w14:textId="77777777" w:rsidR="00F14B5D" w:rsidRPr="00BD2594" w:rsidRDefault="00F14B5D" w:rsidP="00F14B5D">
            <w:pPr>
              <w:jc w:val="center"/>
            </w:pPr>
            <w:r w:rsidRPr="00BD2594">
              <w:t>2018</w:t>
            </w:r>
          </w:p>
        </w:tc>
        <w:tc>
          <w:tcPr>
            <w:tcW w:w="1560" w:type="dxa"/>
            <w:shd w:val="clear" w:color="auto" w:fill="auto"/>
            <w:noWrap/>
            <w:vAlign w:val="center"/>
            <w:hideMark/>
          </w:tcPr>
          <w:p w14:paraId="40503CAB" w14:textId="77777777" w:rsidR="00F14B5D" w:rsidRPr="00BD2594" w:rsidRDefault="00F14B5D" w:rsidP="00F14B5D">
            <w:pPr>
              <w:jc w:val="center"/>
            </w:pPr>
            <w:r w:rsidRPr="00BD2594">
              <w:t>500177.933</w:t>
            </w:r>
          </w:p>
        </w:tc>
        <w:tc>
          <w:tcPr>
            <w:tcW w:w="1984" w:type="dxa"/>
            <w:shd w:val="clear" w:color="auto" w:fill="auto"/>
            <w:noWrap/>
            <w:vAlign w:val="center"/>
            <w:hideMark/>
          </w:tcPr>
          <w:p w14:paraId="6134371F" w14:textId="77777777" w:rsidR="00F14B5D" w:rsidRPr="00BD2594" w:rsidRDefault="00F14B5D" w:rsidP="00F14B5D">
            <w:pPr>
              <w:jc w:val="center"/>
            </w:pPr>
            <w:r w:rsidRPr="00BD2594">
              <w:t>4199831.784</w:t>
            </w:r>
          </w:p>
        </w:tc>
      </w:tr>
      <w:tr w:rsidR="00F14B5D" w:rsidRPr="00BD2594" w14:paraId="3796C142" w14:textId="77777777" w:rsidTr="00F14B5D">
        <w:trPr>
          <w:trHeight w:val="300"/>
        </w:trPr>
        <w:tc>
          <w:tcPr>
            <w:tcW w:w="4673" w:type="dxa"/>
            <w:gridSpan w:val="3"/>
            <w:shd w:val="clear" w:color="auto" w:fill="auto"/>
            <w:noWrap/>
            <w:vAlign w:val="center"/>
            <w:hideMark/>
          </w:tcPr>
          <w:p w14:paraId="759A32AB"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E49B637" w14:textId="77777777" w:rsidTr="00F14B5D">
        <w:trPr>
          <w:trHeight w:val="300"/>
        </w:trPr>
        <w:tc>
          <w:tcPr>
            <w:tcW w:w="1129" w:type="dxa"/>
            <w:shd w:val="clear" w:color="auto" w:fill="auto"/>
            <w:noWrap/>
            <w:vAlign w:val="center"/>
            <w:hideMark/>
          </w:tcPr>
          <w:p w14:paraId="2D80D3A0" w14:textId="77777777" w:rsidR="00F14B5D" w:rsidRPr="00BD2594" w:rsidRDefault="00F14B5D" w:rsidP="00F14B5D">
            <w:pPr>
              <w:jc w:val="center"/>
            </w:pPr>
            <w:r w:rsidRPr="00BD2594">
              <w:t>1947</w:t>
            </w:r>
          </w:p>
        </w:tc>
        <w:tc>
          <w:tcPr>
            <w:tcW w:w="1560" w:type="dxa"/>
            <w:shd w:val="clear" w:color="auto" w:fill="auto"/>
            <w:noWrap/>
            <w:vAlign w:val="center"/>
            <w:hideMark/>
          </w:tcPr>
          <w:p w14:paraId="42436203" w14:textId="77777777" w:rsidR="00F14B5D" w:rsidRPr="00BD2594" w:rsidRDefault="00F14B5D" w:rsidP="00F14B5D">
            <w:pPr>
              <w:jc w:val="center"/>
            </w:pPr>
            <w:r w:rsidRPr="00BD2594">
              <w:t>500334.658</w:t>
            </w:r>
          </w:p>
        </w:tc>
        <w:tc>
          <w:tcPr>
            <w:tcW w:w="1984" w:type="dxa"/>
            <w:shd w:val="clear" w:color="auto" w:fill="auto"/>
            <w:noWrap/>
            <w:vAlign w:val="center"/>
            <w:hideMark/>
          </w:tcPr>
          <w:p w14:paraId="2E13F278" w14:textId="77777777" w:rsidR="00F14B5D" w:rsidRPr="00BD2594" w:rsidRDefault="00F14B5D" w:rsidP="00F14B5D">
            <w:pPr>
              <w:jc w:val="center"/>
            </w:pPr>
            <w:r w:rsidRPr="00BD2594">
              <w:t>4199773.780</w:t>
            </w:r>
          </w:p>
        </w:tc>
      </w:tr>
      <w:tr w:rsidR="00F14B5D" w:rsidRPr="00BD2594" w14:paraId="14AD86AD" w14:textId="77777777" w:rsidTr="00F14B5D">
        <w:trPr>
          <w:trHeight w:val="300"/>
        </w:trPr>
        <w:tc>
          <w:tcPr>
            <w:tcW w:w="1129" w:type="dxa"/>
            <w:shd w:val="clear" w:color="auto" w:fill="auto"/>
            <w:noWrap/>
            <w:vAlign w:val="center"/>
            <w:hideMark/>
          </w:tcPr>
          <w:p w14:paraId="7CE046E6" w14:textId="77777777" w:rsidR="00F14B5D" w:rsidRPr="00BD2594" w:rsidRDefault="00F14B5D" w:rsidP="00F14B5D">
            <w:pPr>
              <w:jc w:val="center"/>
            </w:pPr>
            <w:r w:rsidRPr="00BD2594">
              <w:t>2019</w:t>
            </w:r>
          </w:p>
        </w:tc>
        <w:tc>
          <w:tcPr>
            <w:tcW w:w="1560" w:type="dxa"/>
            <w:shd w:val="clear" w:color="auto" w:fill="auto"/>
            <w:noWrap/>
            <w:vAlign w:val="center"/>
            <w:hideMark/>
          </w:tcPr>
          <w:p w14:paraId="430CED7A" w14:textId="77777777" w:rsidR="00F14B5D" w:rsidRPr="00BD2594" w:rsidRDefault="00F14B5D" w:rsidP="00F14B5D">
            <w:pPr>
              <w:jc w:val="center"/>
            </w:pPr>
            <w:r w:rsidRPr="00BD2594">
              <w:t>500354.887</w:t>
            </w:r>
          </w:p>
        </w:tc>
        <w:tc>
          <w:tcPr>
            <w:tcW w:w="1984" w:type="dxa"/>
            <w:shd w:val="clear" w:color="auto" w:fill="auto"/>
            <w:noWrap/>
            <w:vAlign w:val="center"/>
            <w:hideMark/>
          </w:tcPr>
          <w:p w14:paraId="61FF27FA" w14:textId="77777777" w:rsidR="00F14B5D" w:rsidRPr="00BD2594" w:rsidRDefault="00F14B5D" w:rsidP="00F14B5D">
            <w:pPr>
              <w:jc w:val="center"/>
            </w:pPr>
            <w:r w:rsidRPr="00BD2594">
              <w:t>4199788.461</w:t>
            </w:r>
          </w:p>
        </w:tc>
      </w:tr>
      <w:tr w:rsidR="00F14B5D" w:rsidRPr="00BD2594" w14:paraId="3EB2EDEA" w14:textId="77777777" w:rsidTr="00F14B5D">
        <w:trPr>
          <w:trHeight w:val="300"/>
        </w:trPr>
        <w:tc>
          <w:tcPr>
            <w:tcW w:w="1129" w:type="dxa"/>
            <w:shd w:val="clear" w:color="auto" w:fill="auto"/>
            <w:noWrap/>
            <w:vAlign w:val="center"/>
            <w:hideMark/>
          </w:tcPr>
          <w:p w14:paraId="6014610E" w14:textId="77777777" w:rsidR="00F14B5D" w:rsidRPr="00BD2594" w:rsidRDefault="00F14B5D" w:rsidP="00F14B5D">
            <w:pPr>
              <w:jc w:val="center"/>
            </w:pPr>
            <w:r w:rsidRPr="00BD2594">
              <w:t>1948</w:t>
            </w:r>
          </w:p>
        </w:tc>
        <w:tc>
          <w:tcPr>
            <w:tcW w:w="1560" w:type="dxa"/>
            <w:shd w:val="clear" w:color="auto" w:fill="auto"/>
            <w:noWrap/>
            <w:vAlign w:val="center"/>
            <w:hideMark/>
          </w:tcPr>
          <w:p w14:paraId="08DC377F" w14:textId="77777777" w:rsidR="00F14B5D" w:rsidRPr="00BD2594" w:rsidRDefault="00F14B5D" w:rsidP="00F14B5D">
            <w:pPr>
              <w:jc w:val="center"/>
            </w:pPr>
            <w:r w:rsidRPr="00BD2594">
              <w:t>500375.116</w:t>
            </w:r>
          </w:p>
        </w:tc>
        <w:tc>
          <w:tcPr>
            <w:tcW w:w="1984" w:type="dxa"/>
            <w:shd w:val="clear" w:color="auto" w:fill="auto"/>
            <w:noWrap/>
            <w:vAlign w:val="center"/>
            <w:hideMark/>
          </w:tcPr>
          <w:p w14:paraId="0349BBB6" w14:textId="77777777" w:rsidR="00F14B5D" w:rsidRPr="00BD2594" w:rsidRDefault="00F14B5D" w:rsidP="00F14B5D">
            <w:pPr>
              <w:jc w:val="center"/>
            </w:pPr>
            <w:r w:rsidRPr="00BD2594">
              <w:t>4199803.160</w:t>
            </w:r>
          </w:p>
        </w:tc>
      </w:tr>
      <w:tr w:rsidR="00F14B5D" w:rsidRPr="00BD2594" w14:paraId="0008F24C" w14:textId="77777777" w:rsidTr="00F14B5D">
        <w:trPr>
          <w:trHeight w:val="300"/>
        </w:trPr>
        <w:tc>
          <w:tcPr>
            <w:tcW w:w="1129" w:type="dxa"/>
            <w:shd w:val="clear" w:color="auto" w:fill="auto"/>
            <w:noWrap/>
            <w:vAlign w:val="center"/>
            <w:hideMark/>
          </w:tcPr>
          <w:p w14:paraId="715DF7B5" w14:textId="77777777" w:rsidR="00F14B5D" w:rsidRPr="00BD2594" w:rsidRDefault="00F14B5D" w:rsidP="00F14B5D">
            <w:pPr>
              <w:jc w:val="center"/>
            </w:pPr>
            <w:r w:rsidRPr="00BD2594">
              <w:t>2020</w:t>
            </w:r>
          </w:p>
        </w:tc>
        <w:tc>
          <w:tcPr>
            <w:tcW w:w="1560" w:type="dxa"/>
            <w:shd w:val="clear" w:color="auto" w:fill="auto"/>
            <w:noWrap/>
            <w:vAlign w:val="center"/>
            <w:hideMark/>
          </w:tcPr>
          <w:p w14:paraId="3CF4D975" w14:textId="77777777" w:rsidR="00F14B5D" w:rsidRPr="00BD2594" w:rsidRDefault="00F14B5D" w:rsidP="00F14B5D">
            <w:pPr>
              <w:jc w:val="center"/>
            </w:pPr>
            <w:r w:rsidRPr="00BD2594">
              <w:t>500340.422</w:t>
            </w:r>
          </w:p>
        </w:tc>
        <w:tc>
          <w:tcPr>
            <w:tcW w:w="1984" w:type="dxa"/>
            <w:shd w:val="clear" w:color="auto" w:fill="auto"/>
            <w:noWrap/>
            <w:vAlign w:val="center"/>
            <w:hideMark/>
          </w:tcPr>
          <w:p w14:paraId="18473D57" w14:textId="77777777" w:rsidR="00F14B5D" w:rsidRPr="00BD2594" w:rsidRDefault="00F14B5D" w:rsidP="00F14B5D">
            <w:pPr>
              <w:jc w:val="center"/>
            </w:pPr>
            <w:r w:rsidRPr="00BD2594">
              <w:t>4199808.401</w:t>
            </w:r>
          </w:p>
        </w:tc>
      </w:tr>
      <w:tr w:rsidR="00F14B5D" w:rsidRPr="00BD2594" w14:paraId="3BC4A231" w14:textId="77777777" w:rsidTr="00F14B5D">
        <w:trPr>
          <w:trHeight w:val="300"/>
        </w:trPr>
        <w:tc>
          <w:tcPr>
            <w:tcW w:w="1129" w:type="dxa"/>
            <w:shd w:val="clear" w:color="auto" w:fill="auto"/>
            <w:noWrap/>
            <w:vAlign w:val="center"/>
            <w:hideMark/>
          </w:tcPr>
          <w:p w14:paraId="72441038" w14:textId="77777777" w:rsidR="00F14B5D" w:rsidRPr="00BD2594" w:rsidRDefault="00F14B5D" w:rsidP="00F14B5D">
            <w:pPr>
              <w:jc w:val="center"/>
            </w:pPr>
            <w:r w:rsidRPr="00BD2594">
              <w:t>2021</w:t>
            </w:r>
          </w:p>
        </w:tc>
        <w:tc>
          <w:tcPr>
            <w:tcW w:w="1560" w:type="dxa"/>
            <w:shd w:val="clear" w:color="auto" w:fill="auto"/>
            <w:noWrap/>
            <w:vAlign w:val="center"/>
            <w:hideMark/>
          </w:tcPr>
          <w:p w14:paraId="382F208B" w14:textId="77777777" w:rsidR="00F14B5D" w:rsidRPr="00BD2594" w:rsidRDefault="00F14B5D" w:rsidP="00F14B5D">
            <w:pPr>
              <w:jc w:val="center"/>
            </w:pPr>
            <w:r w:rsidRPr="00BD2594">
              <w:t>500319.178</w:t>
            </w:r>
          </w:p>
        </w:tc>
        <w:tc>
          <w:tcPr>
            <w:tcW w:w="1984" w:type="dxa"/>
            <w:shd w:val="clear" w:color="auto" w:fill="auto"/>
            <w:noWrap/>
            <w:vAlign w:val="center"/>
            <w:hideMark/>
          </w:tcPr>
          <w:p w14:paraId="030040DA" w14:textId="77777777" w:rsidR="00F14B5D" w:rsidRPr="00BD2594" w:rsidRDefault="00F14B5D" w:rsidP="00F14B5D">
            <w:pPr>
              <w:jc w:val="center"/>
            </w:pPr>
            <w:r w:rsidRPr="00BD2594">
              <w:t>4199811.962</w:t>
            </w:r>
          </w:p>
        </w:tc>
      </w:tr>
      <w:tr w:rsidR="00F14B5D" w:rsidRPr="00BD2594" w14:paraId="49299F5C" w14:textId="77777777" w:rsidTr="00F14B5D">
        <w:trPr>
          <w:trHeight w:val="300"/>
        </w:trPr>
        <w:tc>
          <w:tcPr>
            <w:tcW w:w="1129" w:type="dxa"/>
            <w:shd w:val="clear" w:color="auto" w:fill="auto"/>
            <w:noWrap/>
            <w:vAlign w:val="center"/>
            <w:hideMark/>
          </w:tcPr>
          <w:p w14:paraId="018F1816" w14:textId="77777777" w:rsidR="00F14B5D" w:rsidRPr="00BD2594" w:rsidRDefault="00F14B5D" w:rsidP="00F14B5D">
            <w:pPr>
              <w:jc w:val="center"/>
            </w:pPr>
            <w:r w:rsidRPr="00BD2594">
              <w:t>2022</w:t>
            </w:r>
          </w:p>
        </w:tc>
        <w:tc>
          <w:tcPr>
            <w:tcW w:w="1560" w:type="dxa"/>
            <w:shd w:val="clear" w:color="auto" w:fill="auto"/>
            <w:noWrap/>
            <w:vAlign w:val="center"/>
            <w:hideMark/>
          </w:tcPr>
          <w:p w14:paraId="699BA5C8" w14:textId="77777777" w:rsidR="00F14B5D" w:rsidRPr="00BD2594" w:rsidRDefault="00F14B5D" w:rsidP="00F14B5D">
            <w:pPr>
              <w:jc w:val="center"/>
            </w:pPr>
            <w:r w:rsidRPr="00BD2594">
              <w:t>500305.248</w:t>
            </w:r>
          </w:p>
        </w:tc>
        <w:tc>
          <w:tcPr>
            <w:tcW w:w="1984" w:type="dxa"/>
            <w:shd w:val="clear" w:color="auto" w:fill="auto"/>
            <w:noWrap/>
            <w:vAlign w:val="center"/>
            <w:hideMark/>
          </w:tcPr>
          <w:p w14:paraId="1333E6CA" w14:textId="77777777" w:rsidR="00F14B5D" w:rsidRPr="00BD2594" w:rsidRDefault="00F14B5D" w:rsidP="00F14B5D">
            <w:pPr>
              <w:jc w:val="center"/>
            </w:pPr>
            <w:r w:rsidRPr="00BD2594">
              <w:t>4199814.297</w:t>
            </w:r>
          </w:p>
        </w:tc>
      </w:tr>
      <w:tr w:rsidR="00F14B5D" w:rsidRPr="00BD2594" w14:paraId="717105F7" w14:textId="77777777" w:rsidTr="00F14B5D">
        <w:trPr>
          <w:trHeight w:val="300"/>
        </w:trPr>
        <w:tc>
          <w:tcPr>
            <w:tcW w:w="1129" w:type="dxa"/>
            <w:shd w:val="clear" w:color="auto" w:fill="auto"/>
            <w:noWrap/>
            <w:vAlign w:val="center"/>
            <w:hideMark/>
          </w:tcPr>
          <w:p w14:paraId="5CD36D4D" w14:textId="77777777" w:rsidR="00F14B5D" w:rsidRPr="00BD2594" w:rsidRDefault="00F14B5D" w:rsidP="00F14B5D">
            <w:pPr>
              <w:jc w:val="center"/>
            </w:pPr>
            <w:r w:rsidRPr="00BD2594">
              <w:t>1956</w:t>
            </w:r>
          </w:p>
        </w:tc>
        <w:tc>
          <w:tcPr>
            <w:tcW w:w="1560" w:type="dxa"/>
            <w:shd w:val="clear" w:color="auto" w:fill="auto"/>
            <w:noWrap/>
            <w:vAlign w:val="center"/>
            <w:hideMark/>
          </w:tcPr>
          <w:p w14:paraId="36151DDB" w14:textId="77777777" w:rsidR="00F14B5D" w:rsidRPr="00BD2594" w:rsidRDefault="00F14B5D" w:rsidP="00F14B5D">
            <w:pPr>
              <w:jc w:val="center"/>
            </w:pPr>
            <w:r w:rsidRPr="00BD2594">
              <w:t>500263.843</w:t>
            </w:r>
          </w:p>
        </w:tc>
        <w:tc>
          <w:tcPr>
            <w:tcW w:w="1984" w:type="dxa"/>
            <w:shd w:val="clear" w:color="auto" w:fill="auto"/>
            <w:noWrap/>
            <w:vAlign w:val="center"/>
            <w:hideMark/>
          </w:tcPr>
          <w:p w14:paraId="63273033" w14:textId="77777777" w:rsidR="00F14B5D" w:rsidRPr="00BD2594" w:rsidRDefault="00F14B5D" w:rsidP="00F14B5D">
            <w:pPr>
              <w:jc w:val="center"/>
            </w:pPr>
            <w:r w:rsidRPr="00BD2594">
              <w:t>4199821.234</w:t>
            </w:r>
          </w:p>
        </w:tc>
      </w:tr>
      <w:tr w:rsidR="00F14B5D" w:rsidRPr="00BD2594" w14:paraId="0E5E2691" w14:textId="77777777" w:rsidTr="00F14B5D">
        <w:trPr>
          <w:trHeight w:val="300"/>
        </w:trPr>
        <w:tc>
          <w:tcPr>
            <w:tcW w:w="1129" w:type="dxa"/>
            <w:shd w:val="clear" w:color="auto" w:fill="auto"/>
            <w:noWrap/>
            <w:vAlign w:val="center"/>
            <w:hideMark/>
          </w:tcPr>
          <w:p w14:paraId="17FED516" w14:textId="77777777" w:rsidR="00F14B5D" w:rsidRPr="00BD2594" w:rsidRDefault="00F14B5D" w:rsidP="00F14B5D">
            <w:pPr>
              <w:jc w:val="center"/>
            </w:pPr>
            <w:r w:rsidRPr="00BD2594">
              <w:t>1943</w:t>
            </w:r>
          </w:p>
        </w:tc>
        <w:tc>
          <w:tcPr>
            <w:tcW w:w="1560" w:type="dxa"/>
            <w:shd w:val="clear" w:color="auto" w:fill="auto"/>
            <w:noWrap/>
            <w:vAlign w:val="center"/>
            <w:hideMark/>
          </w:tcPr>
          <w:p w14:paraId="26416650" w14:textId="77777777" w:rsidR="00F14B5D" w:rsidRPr="00BD2594" w:rsidRDefault="00F14B5D" w:rsidP="00F14B5D">
            <w:pPr>
              <w:jc w:val="center"/>
            </w:pPr>
            <w:r w:rsidRPr="00BD2594">
              <w:t>500235.394</w:t>
            </w:r>
          </w:p>
        </w:tc>
        <w:tc>
          <w:tcPr>
            <w:tcW w:w="1984" w:type="dxa"/>
            <w:shd w:val="clear" w:color="auto" w:fill="auto"/>
            <w:noWrap/>
            <w:vAlign w:val="center"/>
            <w:hideMark/>
          </w:tcPr>
          <w:p w14:paraId="35FEE32E" w14:textId="77777777" w:rsidR="00F14B5D" w:rsidRPr="00BD2594" w:rsidRDefault="00F14B5D" w:rsidP="00F14B5D">
            <w:pPr>
              <w:jc w:val="center"/>
            </w:pPr>
            <w:r w:rsidRPr="00BD2594">
              <w:t>4199800.623</w:t>
            </w:r>
          </w:p>
        </w:tc>
      </w:tr>
      <w:tr w:rsidR="00F14B5D" w:rsidRPr="00BD2594" w14:paraId="45418003" w14:textId="77777777" w:rsidTr="00F14B5D">
        <w:trPr>
          <w:trHeight w:val="300"/>
        </w:trPr>
        <w:tc>
          <w:tcPr>
            <w:tcW w:w="1129" w:type="dxa"/>
            <w:shd w:val="clear" w:color="auto" w:fill="auto"/>
            <w:noWrap/>
            <w:vAlign w:val="center"/>
            <w:hideMark/>
          </w:tcPr>
          <w:p w14:paraId="4CFA4DC2" w14:textId="77777777" w:rsidR="00F14B5D" w:rsidRPr="00BD2594" w:rsidRDefault="00F14B5D" w:rsidP="00F14B5D">
            <w:pPr>
              <w:jc w:val="center"/>
            </w:pPr>
            <w:r w:rsidRPr="00BD2594">
              <w:t>1946</w:t>
            </w:r>
          </w:p>
        </w:tc>
        <w:tc>
          <w:tcPr>
            <w:tcW w:w="1560" w:type="dxa"/>
            <w:shd w:val="clear" w:color="auto" w:fill="auto"/>
            <w:noWrap/>
            <w:vAlign w:val="center"/>
            <w:hideMark/>
          </w:tcPr>
          <w:p w14:paraId="3985F773" w14:textId="77777777" w:rsidR="00F14B5D" w:rsidRPr="00BD2594" w:rsidRDefault="00F14B5D" w:rsidP="00F14B5D">
            <w:pPr>
              <w:jc w:val="center"/>
            </w:pPr>
            <w:r w:rsidRPr="00BD2594">
              <w:t>500313.386</w:t>
            </w:r>
          </w:p>
        </w:tc>
        <w:tc>
          <w:tcPr>
            <w:tcW w:w="1984" w:type="dxa"/>
            <w:shd w:val="clear" w:color="auto" w:fill="auto"/>
            <w:noWrap/>
            <w:vAlign w:val="center"/>
            <w:hideMark/>
          </w:tcPr>
          <w:p w14:paraId="6372C6CD" w14:textId="77777777" w:rsidR="00F14B5D" w:rsidRPr="00BD2594" w:rsidRDefault="00F14B5D" w:rsidP="00F14B5D">
            <w:pPr>
              <w:jc w:val="center"/>
            </w:pPr>
            <w:r w:rsidRPr="00BD2594">
              <w:t>4199758.342</w:t>
            </w:r>
          </w:p>
        </w:tc>
      </w:tr>
      <w:tr w:rsidR="00F14B5D" w:rsidRPr="00BD2594" w14:paraId="2493B420" w14:textId="77777777" w:rsidTr="00F14B5D">
        <w:trPr>
          <w:trHeight w:val="300"/>
        </w:trPr>
        <w:tc>
          <w:tcPr>
            <w:tcW w:w="4673" w:type="dxa"/>
            <w:gridSpan w:val="3"/>
            <w:shd w:val="clear" w:color="auto" w:fill="auto"/>
            <w:noWrap/>
            <w:vAlign w:val="center"/>
            <w:hideMark/>
          </w:tcPr>
          <w:p w14:paraId="7CD8CF4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802DFA5" w14:textId="77777777" w:rsidTr="00F14B5D">
        <w:trPr>
          <w:trHeight w:val="300"/>
        </w:trPr>
        <w:tc>
          <w:tcPr>
            <w:tcW w:w="1129" w:type="dxa"/>
            <w:shd w:val="clear" w:color="auto" w:fill="auto"/>
            <w:noWrap/>
            <w:vAlign w:val="center"/>
            <w:hideMark/>
          </w:tcPr>
          <w:p w14:paraId="5171FC6D" w14:textId="77777777" w:rsidR="00F14B5D" w:rsidRPr="00BD2594" w:rsidRDefault="00F14B5D" w:rsidP="00F14B5D">
            <w:pPr>
              <w:jc w:val="center"/>
            </w:pPr>
            <w:r w:rsidRPr="00BD2594">
              <w:t>1950</w:t>
            </w:r>
          </w:p>
        </w:tc>
        <w:tc>
          <w:tcPr>
            <w:tcW w:w="1560" w:type="dxa"/>
            <w:shd w:val="clear" w:color="auto" w:fill="auto"/>
            <w:noWrap/>
            <w:vAlign w:val="center"/>
            <w:hideMark/>
          </w:tcPr>
          <w:p w14:paraId="1CEDC268" w14:textId="77777777" w:rsidR="00F14B5D" w:rsidRPr="00BD2594" w:rsidRDefault="00F14B5D" w:rsidP="00F14B5D">
            <w:pPr>
              <w:jc w:val="center"/>
            </w:pPr>
            <w:r w:rsidRPr="00BD2594">
              <w:t>500351.621</w:t>
            </w:r>
          </w:p>
        </w:tc>
        <w:tc>
          <w:tcPr>
            <w:tcW w:w="1984" w:type="dxa"/>
            <w:shd w:val="clear" w:color="auto" w:fill="auto"/>
            <w:noWrap/>
            <w:vAlign w:val="center"/>
            <w:hideMark/>
          </w:tcPr>
          <w:p w14:paraId="6847DD54" w14:textId="77777777" w:rsidR="00F14B5D" w:rsidRPr="00BD2594" w:rsidRDefault="00F14B5D" w:rsidP="00F14B5D">
            <w:pPr>
              <w:jc w:val="center"/>
            </w:pPr>
            <w:r w:rsidRPr="00BD2594">
              <w:t>4199835.513</w:t>
            </w:r>
          </w:p>
        </w:tc>
      </w:tr>
      <w:tr w:rsidR="00F14B5D" w:rsidRPr="00BD2594" w14:paraId="7F0F249E" w14:textId="77777777" w:rsidTr="00F14B5D">
        <w:trPr>
          <w:trHeight w:val="300"/>
        </w:trPr>
        <w:tc>
          <w:tcPr>
            <w:tcW w:w="1129" w:type="dxa"/>
            <w:shd w:val="clear" w:color="auto" w:fill="auto"/>
            <w:noWrap/>
            <w:vAlign w:val="center"/>
            <w:hideMark/>
          </w:tcPr>
          <w:p w14:paraId="114A87A6" w14:textId="77777777" w:rsidR="00F14B5D" w:rsidRPr="00BD2594" w:rsidRDefault="00F14B5D" w:rsidP="00F14B5D">
            <w:pPr>
              <w:jc w:val="center"/>
            </w:pPr>
            <w:r w:rsidRPr="00BD2594">
              <w:t>1951</w:t>
            </w:r>
          </w:p>
        </w:tc>
        <w:tc>
          <w:tcPr>
            <w:tcW w:w="1560" w:type="dxa"/>
            <w:shd w:val="clear" w:color="auto" w:fill="auto"/>
            <w:noWrap/>
            <w:vAlign w:val="center"/>
            <w:hideMark/>
          </w:tcPr>
          <w:p w14:paraId="7342A273" w14:textId="77777777" w:rsidR="00F14B5D" w:rsidRPr="00BD2594" w:rsidRDefault="00F14B5D" w:rsidP="00F14B5D">
            <w:pPr>
              <w:jc w:val="center"/>
            </w:pPr>
            <w:r w:rsidRPr="00BD2594">
              <w:t>500328.126</w:t>
            </w:r>
          </w:p>
        </w:tc>
        <w:tc>
          <w:tcPr>
            <w:tcW w:w="1984" w:type="dxa"/>
            <w:shd w:val="clear" w:color="auto" w:fill="auto"/>
            <w:noWrap/>
            <w:vAlign w:val="center"/>
            <w:hideMark/>
          </w:tcPr>
          <w:p w14:paraId="5E5F09FD" w14:textId="77777777" w:rsidR="00F14B5D" w:rsidRPr="00BD2594" w:rsidRDefault="00F14B5D" w:rsidP="00F14B5D">
            <w:pPr>
              <w:jc w:val="center"/>
            </w:pPr>
            <w:r w:rsidRPr="00BD2594">
              <w:t>4199867.900</w:t>
            </w:r>
          </w:p>
        </w:tc>
      </w:tr>
      <w:tr w:rsidR="00F14B5D" w:rsidRPr="00BD2594" w14:paraId="5E65937F" w14:textId="77777777" w:rsidTr="00F14B5D">
        <w:trPr>
          <w:trHeight w:val="300"/>
        </w:trPr>
        <w:tc>
          <w:tcPr>
            <w:tcW w:w="1129" w:type="dxa"/>
            <w:shd w:val="clear" w:color="auto" w:fill="auto"/>
            <w:noWrap/>
            <w:vAlign w:val="center"/>
            <w:hideMark/>
          </w:tcPr>
          <w:p w14:paraId="02FCCF51" w14:textId="77777777" w:rsidR="00F14B5D" w:rsidRPr="00BD2594" w:rsidRDefault="00F14B5D" w:rsidP="00F14B5D">
            <w:pPr>
              <w:jc w:val="center"/>
            </w:pPr>
            <w:r w:rsidRPr="00BD2594">
              <w:t>1952</w:t>
            </w:r>
          </w:p>
        </w:tc>
        <w:tc>
          <w:tcPr>
            <w:tcW w:w="1560" w:type="dxa"/>
            <w:shd w:val="clear" w:color="auto" w:fill="auto"/>
            <w:noWrap/>
            <w:vAlign w:val="center"/>
            <w:hideMark/>
          </w:tcPr>
          <w:p w14:paraId="37AA0B1A" w14:textId="77777777" w:rsidR="00F14B5D" w:rsidRPr="00BD2594" w:rsidRDefault="00F14B5D" w:rsidP="00F14B5D">
            <w:pPr>
              <w:jc w:val="center"/>
            </w:pPr>
            <w:r w:rsidRPr="00BD2594">
              <w:t>500307.897</w:t>
            </w:r>
          </w:p>
        </w:tc>
        <w:tc>
          <w:tcPr>
            <w:tcW w:w="1984" w:type="dxa"/>
            <w:shd w:val="clear" w:color="auto" w:fill="auto"/>
            <w:noWrap/>
            <w:vAlign w:val="center"/>
            <w:hideMark/>
          </w:tcPr>
          <w:p w14:paraId="1178B287" w14:textId="77777777" w:rsidR="00F14B5D" w:rsidRPr="00BD2594" w:rsidRDefault="00F14B5D" w:rsidP="00F14B5D">
            <w:pPr>
              <w:jc w:val="center"/>
            </w:pPr>
            <w:r w:rsidRPr="00BD2594">
              <w:t>4199853.201</w:t>
            </w:r>
          </w:p>
        </w:tc>
      </w:tr>
      <w:tr w:rsidR="00F14B5D" w:rsidRPr="00BD2594" w14:paraId="20B0B860" w14:textId="77777777" w:rsidTr="00F14B5D">
        <w:trPr>
          <w:trHeight w:val="300"/>
        </w:trPr>
        <w:tc>
          <w:tcPr>
            <w:tcW w:w="1129" w:type="dxa"/>
            <w:shd w:val="clear" w:color="auto" w:fill="auto"/>
            <w:noWrap/>
            <w:vAlign w:val="center"/>
            <w:hideMark/>
          </w:tcPr>
          <w:p w14:paraId="79D860A6" w14:textId="77777777" w:rsidR="00F14B5D" w:rsidRPr="00BD2594" w:rsidRDefault="00F14B5D" w:rsidP="00F14B5D">
            <w:pPr>
              <w:jc w:val="center"/>
            </w:pPr>
            <w:r w:rsidRPr="00BD2594">
              <w:t>1953</w:t>
            </w:r>
          </w:p>
        </w:tc>
        <w:tc>
          <w:tcPr>
            <w:tcW w:w="1560" w:type="dxa"/>
            <w:shd w:val="clear" w:color="auto" w:fill="auto"/>
            <w:noWrap/>
            <w:vAlign w:val="center"/>
            <w:hideMark/>
          </w:tcPr>
          <w:p w14:paraId="7D00C79F" w14:textId="77777777" w:rsidR="00F14B5D" w:rsidRPr="00BD2594" w:rsidRDefault="00F14B5D" w:rsidP="00F14B5D">
            <w:pPr>
              <w:jc w:val="center"/>
            </w:pPr>
            <w:r w:rsidRPr="00BD2594">
              <w:t>500287.654</w:t>
            </w:r>
          </w:p>
        </w:tc>
        <w:tc>
          <w:tcPr>
            <w:tcW w:w="1984" w:type="dxa"/>
            <w:shd w:val="clear" w:color="auto" w:fill="auto"/>
            <w:noWrap/>
            <w:vAlign w:val="center"/>
            <w:hideMark/>
          </w:tcPr>
          <w:p w14:paraId="21F720C4" w14:textId="77777777" w:rsidR="00F14B5D" w:rsidRPr="00BD2594" w:rsidRDefault="00F14B5D" w:rsidP="00F14B5D">
            <w:pPr>
              <w:jc w:val="center"/>
            </w:pPr>
            <w:r w:rsidRPr="00BD2594">
              <w:t>4199838.520</w:t>
            </w:r>
          </w:p>
        </w:tc>
      </w:tr>
      <w:tr w:rsidR="00F14B5D" w:rsidRPr="00BD2594" w14:paraId="5CFA20CB" w14:textId="77777777" w:rsidTr="00F14B5D">
        <w:trPr>
          <w:trHeight w:val="300"/>
        </w:trPr>
        <w:tc>
          <w:tcPr>
            <w:tcW w:w="1129" w:type="dxa"/>
            <w:shd w:val="clear" w:color="auto" w:fill="auto"/>
            <w:noWrap/>
            <w:vAlign w:val="center"/>
            <w:hideMark/>
          </w:tcPr>
          <w:p w14:paraId="369E050E" w14:textId="77777777" w:rsidR="00F14B5D" w:rsidRPr="00BD2594" w:rsidRDefault="00F14B5D" w:rsidP="00F14B5D">
            <w:pPr>
              <w:jc w:val="center"/>
            </w:pPr>
            <w:r w:rsidRPr="00BD2594">
              <w:t>1954</w:t>
            </w:r>
          </w:p>
        </w:tc>
        <w:tc>
          <w:tcPr>
            <w:tcW w:w="1560" w:type="dxa"/>
            <w:shd w:val="clear" w:color="auto" w:fill="auto"/>
            <w:noWrap/>
            <w:vAlign w:val="center"/>
            <w:hideMark/>
          </w:tcPr>
          <w:p w14:paraId="6734BD2E" w14:textId="77777777" w:rsidR="00F14B5D" w:rsidRPr="00BD2594" w:rsidRDefault="00F14B5D" w:rsidP="00F14B5D">
            <w:pPr>
              <w:jc w:val="center"/>
            </w:pPr>
            <w:r w:rsidRPr="00BD2594">
              <w:t>500277.361</w:t>
            </w:r>
          </w:p>
        </w:tc>
        <w:tc>
          <w:tcPr>
            <w:tcW w:w="1984" w:type="dxa"/>
            <w:shd w:val="clear" w:color="auto" w:fill="auto"/>
            <w:noWrap/>
            <w:vAlign w:val="center"/>
            <w:hideMark/>
          </w:tcPr>
          <w:p w14:paraId="6D4A7868" w14:textId="77777777" w:rsidR="00F14B5D" w:rsidRPr="00BD2594" w:rsidRDefault="00F14B5D" w:rsidP="00F14B5D">
            <w:pPr>
              <w:jc w:val="center"/>
            </w:pPr>
            <w:r w:rsidRPr="00BD2594">
              <w:t>4199831.061</w:t>
            </w:r>
          </w:p>
        </w:tc>
      </w:tr>
      <w:tr w:rsidR="00F14B5D" w:rsidRPr="00BD2594" w14:paraId="034C93B3" w14:textId="77777777" w:rsidTr="00F14B5D">
        <w:trPr>
          <w:trHeight w:val="300"/>
        </w:trPr>
        <w:tc>
          <w:tcPr>
            <w:tcW w:w="1129" w:type="dxa"/>
            <w:shd w:val="clear" w:color="auto" w:fill="auto"/>
            <w:noWrap/>
            <w:vAlign w:val="center"/>
            <w:hideMark/>
          </w:tcPr>
          <w:p w14:paraId="02C9050F" w14:textId="77777777" w:rsidR="00F14B5D" w:rsidRPr="00BD2594" w:rsidRDefault="00F14B5D" w:rsidP="00F14B5D">
            <w:pPr>
              <w:jc w:val="center"/>
            </w:pPr>
            <w:r w:rsidRPr="00BD2594">
              <w:t>2023</w:t>
            </w:r>
          </w:p>
        </w:tc>
        <w:tc>
          <w:tcPr>
            <w:tcW w:w="1560" w:type="dxa"/>
            <w:shd w:val="clear" w:color="auto" w:fill="auto"/>
            <w:noWrap/>
            <w:vAlign w:val="center"/>
            <w:hideMark/>
          </w:tcPr>
          <w:p w14:paraId="74D3C6D8" w14:textId="77777777" w:rsidR="00F14B5D" w:rsidRPr="00BD2594" w:rsidRDefault="00F14B5D" w:rsidP="00F14B5D">
            <w:pPr>
              <w:jc w:val="center"/>
            </w:pPr>
            <w:r w:rsidRPr="00BD2594">
              <w:t>500295.271</w:t>
            </w:r>
          </w:p>
        </w:tc>
        <w:tc>
          <w:tcPr>
            <w:tcW w:w="1984" w:type="dxa"/>
            <w:shd w:val="clear" w:color="auto" w:fill="auto"/>
            <w:noWrap/>
            <w:vAlign w:val="center"/>
            <w:hideMark/>
          </w:tcPr>
          <w:p w14:paraId="7B8047BA" w14:textId="77777777" w:rsidR="00F14B5D" w:rsidRPr="00BD2594" w:rsidRDefault="00F14B5D" w:rsidP="00F14B5D">
            <w:pPr>
              <w:jc w:val="center"/>
            </w:pPr>
            <w:r w:rsidRPr="00BD2594">
              <w:t>4199828.021</w:t>
            </w:r>
          </w:p>
        </w:tc>
      </w:tr>
      <w:tr w:rsidR="00F14B5D" w:rsidRPr="00BD2594" w14:paraId="039D0F33" w14:textId="77777777" w:rsidTr="00F14B5D">
        <w:trPr>
          <w:trHeight w:val="300"/>
        </w:trPr>
        <w:tc>
          <w:tcPr>
            <w:tcW w:w="1129" w:type="dxa"/>
            <w:shd w:val="clear" w:color="auto" w:fill="auto"/>
            <w:noWrap/>
            <w:vAlign w:val="center"/>
            <w:hideMark/>
          </w:tcPr>
          <w:p w14:paraId="2BCAE783" w14:textId="77777777" w:rsidR="00F14B5D" w:rsidRPr="00BD2594" w:rsidRDefault="00F14B5D" w:rsidP="00F14B5D">
            <w:pPr>
              <w:jc w:val="center"/>
            </w:pPr>
            <w:r w:rsidRPr="00BD2594">
              <w:t>2024</w:t>
            </w:r>
          </w:p>
        </w:tc>
        <w:tc>
          <w:tcPr>
            <w:tcW w:w="1560" w:type="dxa"/>
            <w:shd w:val="clear" w:color="auto" w:fill="auto"/>
            <w:noWrap/>
            <w:vAlign w:val="center"/>
            <w:hideMark/>
          </w:tcPr>
          <w:p w14:paraId="222049E3" w14:textId="77777777" w:rsidR="00F14B5D" w:rsidRPr="00BD2594" w:rsidRDefault="00F14B5D" w:rsidP="00F14B5D">
            <w:pPr>
              <w:jc w:val="center"/>
            </w:pPr>
            <w:r w:rsidRPr="00BD2594">
              <w:t>500330.459</w:t>
            </w:r>
          </w:p>
        </w:tc>
        <w:tc>
          <w:tcPr>
            <w:tcW w:w="1984" w:type="dxa"/>
            <w:shd w:val="clear" w:color="auto" w:fill="auto"/>
            <w:noWrap/>
            <w:vAlign w:val="center"/>
            <w:hideMark/>
          </w:tcPr>
          <w:p w14:paraId="4BBF43E9" w14:textId="77777777" w:rsidR="00F14B5D" w:rsidRPr="00BD2594" w:rsidRDefault="00F14B5D" w:rsidP="00F14B5D">
            <w:pPr>
              <w:jc w:val="center"/>
            </w:pPr>
            <w:r w:rsidRPr="00BD2594">
              <w:t>4199822.125</w:t>
            </w:r>
          </w:p>
        </w:tc>
      </w:tr>
      <w:tr w:rsidR="00F14B5D" w:rsidRPr="00BD2594" w14:paraId="581CAA6A" w14:textId="77777777" w:rsidTr="00F14B5D">
        <w:trPr>
          <w:trHeight w:val="300"/>
        </w:trPr>
        <w:tc>
          <w:tcPr>
            <w:tcW w:w="1129" w:type="dxa"/>
            <w:shd w:val="clear" w:color="auto" w:fill="auto"/>
            <w:noWrap/>
            <w:vAlign w:val="center"/>
            <w:hideMark/>
          </w:tcPr>
          <w:p w14:paraId="3B5CCAEE" w14:textId="77777777" w:rsidR="00F14B5D" w:rsidRPr="00BD2594" w:rsidRDefault="00F14B5D" w:rsidP="00F14B5D">
            <w:pPr>
              <w:jc w:val="center"/>
            </w:pPr>
            <w:r w:rsidRPr="00BD2594">
              <w:t>2025</w:t>
            </w:r>
          </w:p>
        </w:tc>
        <w:tc>
          <w:tcPr>
            <w:tcW w:w="1560" w:type="dxa"/>
            <w:shd w:val="clear" w:color="auto" w:fill="auto"/>
            <w:noWrap/>
            <w:vAlign w:val="center"/>
            <w:hideMark/>
          </w:tcPr>
          <w:p w14:paraId="71E1D729" w14:textId="77777777" w:rsidR="00F14B5D" w:rsidRPr="00BD2594" w:rsidRDefault="00F14B5D" w:rsidP="00F14B5D">
            <w:pPr>
              <w:jc w:val="center"/>
            </w:pPr>
            <w:r w:rsidRPr="00BD2594">
              <w:t>500346.419</w:t>
            </w:r>
          </w:p>
        </w:tc>
        <w:tc>
          <w:tcPr>
            <w:tcW w:w="1984" w:type="dxa"/>
            <w:shd w:val="clear" w:color="auto" w:fill="auto"/>
            <w:noWrap/>
            <w:vAlign w:val="center"/>
            <w:hideMark/>
          </w:tcPr>
          <w:p w14:paraId="000843C6" w14:textId="77777777" w:rsidR="00F14B5D" w:rsidRPr="00BD2594" w:rsidRDefault="00F14B5D" w:rsidP="00F14B5D">
            <w:pPr>
              <w:jc w:val="center"/>
            </w:pPr>
            <w:r w:rsidRPr="00BD2594">
              <w:t>4199819.437</w:t>
            </w:r>
          </w:p>
        </w:tc>
      </w:tr>
      <w:tr w:rsidR="00F14B5D" w:rsidRPr="00BD2594" w14:paraId="1FB1BEAB" w14:textId="77777777" w:rsidTr="00F14B5D">
        <w:trPr>
          <w:trHeight w:val="300"/>
        </w:trPr>
        <w:tc>
          <w:tcPr>
            <w:tcW w:w="1129" w:type="dxa"/>
            <w:shd w:val="clear" w:color="auto" w:fill="auto"/>
            <w:noWrap/>
            <w:vAlign w:val="center"/>
            <w:hideMark/>
          </w:tcPr>
          <w:p w14:paraId="5EC29A25" w14:textId="77777777" w:rsidR="00F14B5D" w:rsidRPr="00BD2594" w:rsidRDefault="00F14B5D" w:rsidP="00F14B5D">
            <w:pPr>
              <w:jc w:val="center"/>
            </w:pPr>
            <w:r w:rsidRPr="00BD2594">
              <w:t>1949</w:t>
            </w:r>
          </w:p>
        </w:tc>
        <w:tc>
          <w:tcPr>
            <w:tcW w:w="1560" w:type="dxa"/>
            <w:shd w:val="clear" w:color="auto" w:fill="auto"/>
            <w:noWrap/>
            <w:vAlign w:val="center"/>
            <w:hideMark/>
          </w:tcPr>
          <w:p w14:paraId="6AA06BA9" w14:textId="77777777" w:rsidR="00F14B5D" w:rsidRPr="00BD2594" w:rsidRDefault="00F14B5D" w:rsidP="00F14B5D">
            <w:pPr>
              <w:jc w:val="center"/>
            </w:pPr>
            <w:r w:rsidRPr="00BD2594">
              <w:t>500365.139</w:t>
            </w:r>
          </w:p>
        </w:tc>
        <w:tc>
          <w:tcPr>
            <w:tcW w:w="1984" w:type="dxa"/>
            <w:shd w:val="clear" w:color="auto" w:fill="auto"/>
            <w:noWrap/>
            <w:vAlign w:val="center"/>
            <w:hideMark/>
          </w:tcPr>
          <w:p w14:paraId="274F13A7" w14:textId="77777777" w:rsidR="00F14B5D" w:rsidRPr="00BD2594" w:rsidRDefault="00F14B5D" w:rsidP="00F14B5D">
            <w:pPr>
              <w:jc w:val="center"/>
            </w:pPr>
            <w:r w:rsidRPr="00BD2594">
              <w:t>4199816.884</w:t>
            </w:r>
          </w:p>
        </w:tc>
      </w:tr>
      <w:tr w:rsidR="00F14B5D" w:rsidRPr="00BD2594" w14:paraId="083E5CDA" w14:textId="77777777" w:rsidTr="00F14B5D">
        <w:trPr>
          <w:trHeight w:val="300"/>
        </w:trPr>
        <w:tc>
          <w:tcPr>
            <w:tcW w:w="4673" w:type="dxa"/>
            <w:gridSpan w:val="3"/>
            <w:shd w:val="clear" w:color="auto" w:fill="auto"/>
            <w:noWrap/>
            <w:vAlign w:val="center"/>
            <w:hideMark/>
          </w:tcPr>
          <w:p w14:paraId="00EC672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87C7FDE" w14:textId="77777777" w:rsidTr="00F14B5D">
        <w:trPr>
          <w:trHeight w:val="300"/>
        </w:trPr>
        <w:tc>
          <w:tcPr>
            <w:tcW w:w="1129" w:type="dxa"/>
            <w:shd w:val="clear" w:color="auto" w:fill="auto"/>
            <w:noWrap/>
            <w:vAlign w:val="center"/>
            <w:hideMark/>
          </w:tcPr>
          <w:p w14:paraId="5B7CB936" w14:textId="77777777" w:rsidR="00F14B5D" w:rsidRPr="00BD2594" w:rsidRDefault="00F14B5D" w:rsidP="00F14B5D">
            <w:pPr>
              <w:jc w:val="center"/>
            </w:pPr>
            <w:r w:rsidRPr="00BD2594">
              <w:t>1844</w:t>
            </w:r>
          </w:p>
        </w:tc>
        <w:tc>
          <w:tcPr>
            <w:tcW w:w="1560" w:type="dxa"/>
            <w:shd w:val="clear" w:color="auto" w:fill="auto"/>
            <w:noWrap/>
            <w:vAlign w:val="center"/>
            <w:hideMark/>
          </w:tcPr>
          <w:p w14:paraId="5ADA43CA" w14:textId="77777777" w:rsidR="00F14B5D" w:rsidRPr="00BD2594" w:rsidRDefault="00F14B5D" w:rsidP="00F14B5D">
            <w:pPr>
              <w:jc w:val="center"/>
            </w:pPr>
            <w:r w:rsidRPr="00BD2594">
              <w:t>500592.280</w:t>
            </w:r>
          </w:p>
        </w:tc>
        <w:tc>
          <w:tcPr>
            <w:tcW w:w="1984" w:type="dxa"/>
            <w:shd w:val="clear" w:color="auto" w:fill="auto"/>
            <w:noWrap/>
            <w:vAlign w:val="center"/>
            <w:hideMark/>
          </w:tcPr>
          <w:p w14:paraId="02678596" w14:textId="77777777" w:rsidR="00F14B5D" w:rsidRPr="00BD2594" w:rsidRDefault="00F14B5D" w:rsidP="00F14B5D">
            <w:pPr>
              <w:jc w:val="center"/>
            </w:pPr>
            <w:r w:rsidRPr="00BD2594">
              <w:t>4199821.402</w:t>
            </w:r>
          </w:p>
        </w:tc>
      </w:tr>
      <w:tr w:rsidR="00F14B5D" w:rsidRPr="00BD2594" w14:paraId="1E08D41B" w14:textId="77777777" w:rsidTr="00F14B5D">
        <w:trPr>
          <w:trHeight w:val="300"/>
        </w:trPr>
        <w:tc>
          <w:tcPr>
            <w:tcW w:w="1129" w:type="dxa"/>
            <w:shd w:val="clear" w:color="auto" w:fill="auto"/>
            <w:noWrap/>
            <w:vAlign w:val="center"/>
            <w:hideMark/>
          </w:tcPr>
          <w:p w14:paraId="3B424037" w14:textId="77777777" w:rsidR="00F14B5D" w:rsidRPr="00BD2594" w:rsidRDefault="00F14B5D" w:rsidP="00F14B5D">
            <w:pPr>
              <w:jc w:val="center"/>
            </w:pPr>
            <w:r w:rsidRPr="00BD2594">
              <w:t>2026</w:t>
            </w:r>
          </w:p>
        </w:tc>
        <w:tc>
          <w:tcPr>
            <w:tcW w:w="1560" w:type="dxa"/>
            <w:shd w:val="clear" w:color="auto" w:fill="auto"/>
            <w:noWrap/>
            <w:vAlign w:val="center"/>
            <w:hideMark/>
          </w:tcPr>
          <w:p w14:paraId="77A66348" w14:textId="77777777" w:rsidR="00F14B5D" w:rsidRPr="00BD2594" w:rsidRDefault="00F14B5D" w:rsidP="00F14B5D">
            <w:pPr>
              <w:jc w:val="center"/>
            </w:pPr>
            <w:r w:rsidRPr="00BD2594">
              <w:t>500595.451</w:t>
            </w:r>
          </w:p>
        </w:tc>
        <w:tc>
          <w:tcPr>
            <w:tcW w:w="1984" w:type="dxa"/>
            <w:shd w:val="clear" w:color="auto" w:fill="auto"/>
            <w:noWrap/>
            <w:vAlign w:val="center"/>
            <w:hideMark/>
          </w:tcPr>
          <w:p w14:paraId="453BB12D" w14:textId="77777777" w:rsidR="00F14B5D" w:rsidRPr="00BD2594" w:rsidRDefault="00F14B5D" w:rsidP="00F14B5D">
            <w:pPr>
              <w:jc w:val="center"/>
            </w:pPr>
            <w:r w:rsidRPr="00BD2594">
              <w:t>4199821.957</w:t>
            </w:r>
          </w:p>
        </w:tc>
      </w:tr>
      <w:tr w:rsidR="00F14B5D" w:rsidRPr="00BD2594" w14:paraId="108DEAC2" w14:textId="77777777" w:rsidTr="00F14B5D">
        <w:trPr>
          <w:trHeight w:val="300"/>
        </w:trPr>
        <w:tc>
          <w:tcPr>
            <w:tcW w:w="1129" w:type="dxa"/>
            <w:shd w:val="clear" w:color="auto" w:fill="auto"/>
            <w:noWrap/>
            <w:vAlign w:val="center"/>
            <w:hideMark/>
          </w:tcPr>
          <w:p w14:paraId="53BDD198" w14:textId="77777777" w:rsidR="00F14B5D" w:rsidRPr="00BD2594" w:rsidRDefault="00F14B5D" w:rsidP="00F14B5D">
            <w:pPr>
              <w:jc w:val="center"/>
            </w:pPr>
            <w:r w:rsidRPr="00BD2594">
              <w:t>2027</w:t>
            </w:r>
          </w:p>
        </w:tc>
        <w:tc>
          <w:tcPr>
            <w:tcW w:w="1560" w:type="dxa"/>
            <w:shd w:val="clear" w:color="auto" w:fill="auto"/>
            <w:noWrap/>
            <w:vAlign w:val="center"/>
            <w:hideMark/>
          </w:tcPr>
          <w:p w14:paraId="341EA07E" w14:textId="77777777" w:rsidR="00F14B5D" w:rsidRPr="00BD2594" w:rsidRDefault="00F14B5D" w:rsidP="00F14B5D">
            <w:pPr>
              <w:jc w:val="center"/>
            </w:pPr>
            <w:r w:rsidRPr="00BD2594">
              <w:t>500622.857</w:t>
            </w:r>
          </w:p>
        </w:tc>
        <w:tc>
          <w:tcPr>
            <w:tcW w:w="1984" w:type="dxa"/>
            <w:shd w:val="clear" w:color="auto" w:fill="auto"/>
            <w:noWrap/>
            <w:vAlign w:val="center"/>
            <w:hideMark/>
          </w:tcPr>
          <w:p w14:paraId="15FFC74F" w14:textId="77777777" w:rsidR="00F14B5D" w:rsidRPr="00BD2594" w:rsidRDefault="00F14B5D" w:rsidP="00F14B5D">
            <w:pPr>
              <w:jc w:val="center"/>
            </w:pPr>
            <w:r w:rsidRPr="00BD2594">
              <w:t>4199826.744</w:t>
            </w:r>
          </w:p>
        </w:tc>
      </w:tr>
      <w:tr w:rsidR="00F14B5D" w:rsidRPr="00BD2594" w14:paraId="1DF6BDB6" w14:textId="77777777" w:rsidTr="00F14B5D">
        <w:trPr>
          <w:trHeight w:val="300"/>
        </w:trPr>
        <w:tc>
          <w:tcPr>
            <w:tcW w:w="1129" w:type="dxa"/>
            <w:shd w:val="clear" w:color="auto" w:fill="auto"/>
            <w:noWrap/>
            <w:vAlign w:val="center"/>
            <w:hideMark/>
          </w:tcPr>
          <w:p w14:paraId="2F73CBC6" w14:textId="77777777" w:rsidR="00F14B5D" w:rsidRPr="00BD2594" w:rsidRDefault="00F14B5D" w:rsidP="00F14B5D">
            <w:pPr>
              <w:jc w:val="center"/>
            </w:pPr>
            <w:r w:rsidRPr="00BD2594">
              <w:t>2028</w:t>
            </w:r>
          </w:p>
        </w:tc>
        <w:tc>
          <w:tcPr>
            <w:tcW w:w="1560" w:type="dxa"/>
            <w:shd w:val="clear" w:color="auto" w:fill="auto"/>
            <w:noWrap/>
            <w:vAlign w:val="center"/>
            <w:hideMark/>
          </w:tcPr>
          <w:p w14:paraId="085D46B8" w14:textId="77777777" w:rsidR="00F14B5D" w:rsidRPr="00BD2594" w:rsidRDefault="00F14B5D" w:rsidP="00F14B5D">
            <w:pPr>
              <w:jc w:val="center"/>
            </w:pPr>
            <w:r w:rsidRPr="00BD2594">
              <w:t>500642.880</w:t>
            </w:r>
          </w:p>
        </w:tc>
        <w:tc>
          <w:tcPr>
            <w:tcW w:w="1984" w:type="dxa"/>
            <w:shd w:val="clear" w:color="auto" w:fill="auto"/>
            <w:noWrap/>
            <w:vAlign w:val="center"/>
            <w:hideMark/>
          </w:tcPr>
          <w:p w14:paraId="7D6EC7DF" w14:textId="77777777" w:rsidR="00F14B5D" w:rsidRPr="00BD2594" w:rsidRDefault="00F14B5D" w:rsidP="00F14B5D">
            <w:pPr>
              <w:jc w:val="center"/>
            </w:pPr>
            <w:r w:rsidRPr="00BD2594">
              <w:t>4199830.255</w:t>
            </w:r>
          </w:p>
        </w:tc>
      </w:tr>
      <w:tr w:rsidR="00F14B5D" w:rsidRPr="00BD2594" w14:paraId="7E8FA3B3" w14:textId="77777777" w:rsidTr="00F14B5D">
        <w:trPr>
          <w:trHeight w:val="300"/>
        </w:trPr>
        <w:tc>
          <w:tcPr>
            <w:tcW w:w="1129" w:type="dxa"/>
            <w:shd w:val="clear" w:color="auto" w:fill="auto"/>
            <w:noWrap/>
            <w:vAlign w:val="center"/>
            <w:hideMark/>
          </w:tcPr>
          <w:p w14:paraId="1DD8A0CC" w14:textId="77777777" w:rsidR="00F14B5D" w:rsidRPr="00BD2594" w:rsidRDefault="00F14B5D" w:rsidP="00F14B5D">
            <w:pPr>
              <w:jc w:val="center"/>
            </w:pPr>
            <w:r w:rsidRPr="00BD2594">
              <w:t>2029</w:t>
            </w:r>
          </w:p>
        </w:tc>
        <w:tc>
          <w:tcPr>
            <w:tcW w:w="1560" w:type="dxa"/>
            <w:shd w:val="clear" w:color="auto" w:fill="auto"/>
            <w:noWrap/>
            <w:vAlign w:val="center"/>
            <w:hideMark/>
          </w:tcPr>
          <w:p w14:paraId="1A9D75FF" w14:textId="77777777" w:rsidR="00F14B5D" w:rsidRPr="00BD2594" w:rsidRDefault="00F14B5D" w:rsidP="00F14B5D">
            <w:pPr>
              <w:jc w:val="center"/>
            </w:pPr>
            <w:r w:rsidRPr="00BD2594">
              <w:t>500650.346</w:t>
            </w:r>
          </w:p>
        </w:tc>
        <w:tc>
          <w:tcPr>
            <w:tcW w:w="1984" w:type="dxa"/>
            <w:shd w:val="clear" w:color="auto" w:fill="auto"/>
            <w:noWrap/>
            <w:vAlign w:val="center"/>
            <w:hideMark/>
          </w:tcPr>
          <w:p w14:paraId="25C480D8" w14:textId="77777777" w:rsidR="00F14B5D" w:rsidRPr="00BD2594" w:rsidRDefault="00F14B5D" w:rsidP="00F14B5D">
            <w:pPr>
              <w:jc w:val="center"/>
            </w:pPr>
            <w:r w:rsidRPr="00BD2594">
              <w:t>4199831.431</w:t>
            </w:r>
          </w:p>
        </w:tc>
      </w:tr>
      <w:tr w:rsidR="00F14B5D" w:rsidRPr="00BD2594" w14:paraId="2FB09F9D" w14:textId="77777777" w:rsidTr="00F14B5D">
        <w:trPr>
          <w:trHeight w:val="300"/>
        </w:trPr>
        <w:tc>
          <w:tcPr>
            <w:tcW w:w="1129" w:type="dxa"/>
            <w:shd w:val="clear" w:color="auto" w:fill="auto"/>
            <w:noWrap/>
            <w:vAlign w:val="center"/>
            <w:hideMark/>
          </w:tcPr>
          <w:p w14:paraId="678803EF" w14:textId="77777777" w:rsidR="00F14B5D" w:rsidRPr="00BD2594" w:rsidRDefault="00F14B5D" w:rsidP="00F14B5D">
            <w:pPr>
              <w:jc w:val="center"/>
            </w:pPr>
            <w:r w:rsidRPr="00BD2594">
              <w:t>1841</w:t>
            </w:r>
          </w:p>
        </w:tc>
        <w:tc>
          <w:tcPr>
            <w:tcW w:w="1560" w:type="dxa"/>
            <w:shd w:val="clear" w:color="auto" w:fill="auto"/>
            <w:noWrap/>
            <w:vAlign w:val="center"/>
            <w:hideMark/>
          </w:tcPr>
          <w:p w14:paraId="680BD60B" w14:textId="77777777" w:rsidR="00F14B5D" w:rsidRPr="00BD2594" w:rsidRDefault="00F14B5D" w:rsidP="00F14B5D">
            <w:pPr>
              <w:jc w:val="center"/>
            </w:pPr>
            <w:r w:rsidRPr="00BD2594">
              <w:t>500678.068</w:t>
            </w:r>
          </w:p>
        </w:tc>
        <w:tc>
          <w:tcPr>
            <w:tcW w:w="1984" w:type="dxa"/>
            <w:shd w:val="clear" w:color="auto" w:fill="auto"/>
            <w:noWrap/>
            <w:vAlign w:val="center"/>
            <w:hideMark/>
          </w:tcPr>
          <w:p w14:paraId="291F4541" w14:textId="77777777" w:rsidR="00F14B5D" w:rsidRPr="00BD2594" w:rsidRDefault="00F14B5D" w:rsidP="00F14B5D">
            <w:pPr>
              <w:jc w:val="center"/>
            </w:pPr>
            <w:r w:rsidRPr="00BD2594">
              <w:t>4199835.782</w:t>
            </w:r>
          </w:p>
        </w:tc>
      </w:tr>
      <w:tr w:rsidR="00F14B5D" w:rsidRPr="00BD2594" w14:paraId="3DB13BDC" w14:textId="77777777" w:rsidTr="00F14B5D">
        <w:trPr>
          <w:trHeight w:val="300"/>
        </w:trPr>
        <w:tc>
          <w:tcPr>
            <w:tcW w:w="1129" w:type="dxa"/>
            <w:shd w:val="clear" w:color="auto" w:fill="auto"/>
            <w:noWrap/>
            <w:vAlign w:val="center"/>
            <w:hideMark/>
          </w:tcPr>
          <w:p w14:paraId="25E80B13" w14:textId="77777777" w:rsidR="00F14B5D" w:rsidRPr="00BD2594" w:rsidRDefault="00F14B5D" w:rsidP="00F14B5D">
            <w:pPr>
              <w:jc w:val="center"/>
            </w:pPr>
            <w:r w:rsidRPr="00BD2594">
              <w:t>1842</w:t>
            </w:r>
          </w:p>
        </w:tc>
        <w:tc>
          <w:tcPr>
            <w:tcW w:w="1560" w:type="dxa"/>
            <w:shd w:val="clear" w:color="auto" w:fill="auto"/>
            <w:noWrap/>
            <w:vAlign w:val="center"/>
            <w:hideMark/>
          </w:tcPr>
          <w:p w14:paraId="51FDA4DA" w14:textId="77777777" w:rsidR="00F14B5D" w:rsidRPr="00BD2594" w:rsidRDefault="00F14B5D" w:rsidP="00F14B5D">
            <w:pPr>
              <w:jc w:val="center"/>
            </w:pPr>
            <w:r w:rsidRPr="00BD2594">
              <w:t>500655.327</w:t>
            </w:r>
          </w:p>
        </w:tc>
        <w:tc>
          <w:tcPr>
            <w:tcW w:w="1984" w:type="dxa"/>
            <w:shd w:val="clear" w:color="auto" w:fill="auto"/>
            <w:noWrap/>
            <w:vAlign w:val="center"/>
            <w:hideMark/>
          </w:tcPr>
          <w:p w14:paraId="0AAA2DF1" w14:textId="77777777" w:rsidR="00F14B5D" w:rsidRPr="00BD2594" w:rsidRDefault="00F14B5D" w:rsidP="00F14B5D">
            <w:pPr>
              <w:jc w:val="center"/>
            </w:pPr>
            <w:r w:rsidRPr="00BD2594">
              <w:t>4199867.127</w:t>
            </w:r>
          </w:p>
        </w:tc>
      </w:tr>
      <w:tr w:rsidR="00F14B5D" w:rsidRPr="00BD2594" w14:paraId="5BC8A93B" w14:textId="77777777" w:rsidTr="00F14B5D">
        <w:trPr>
          <w:trHeight w:val="300"/>
        </w:trPr>
        <w:tc>
          <w:tcPr>
            <w:tcW w:w="1129" w:type="dxa"/>
            <w:shd w:val="clear" w:color="auto" w:fill="auto"/>
            <w:noWrap/>
            <w:vAlign w:val="center"/>
            <w:hideMark/>
          </w:tcPr>
          <w:p w14:paraId="5352416F" w14:textId="77777777" w:rsidR="00F14B5D" w:rsidRPr="00BD2594" w:rsidRDefault="00F14B5D" w:rsidP="00F14B5D">
            <w:pPr>
              <w:jc w:val="center"/>
            </w:pPr>
            <w:r w:rsidRPr="00BD2594">
              <w:t>1843</w:t>
            </w:r>
          </w:p>
        </w:tc>
        <w:tc>
          <w:tcPr>
            <w:tcW w:w="1560" w:type="dxa"/>
            <w:shd w:val="clear" w:color="auto" w:fill="auto"/>
            <w:noWrap/>
            <w:vAlign w:val="center"/>
            <w:hideMark/>
          </w:tcPr>
          <w:p w14:paraId="15A5295A" w14:textId="77777777" w:rsidR="00F14B5D" w:rsidRPr="00BD2594" w:rsidRDefault="00F14B5D" w:rsidP="00F14B5D">
            <w:pPr>
              <w:jc w:val="center"/>
            </w:pPr>
            <w:r w:rsidRPr="00BD2594">
              <w:t>500635.085</w:t>
            </w:r>
          </w:p>
        </w:tc>
        <w:tc>
          <w:tcPr>
            <w:tcW w:w="1984" w:type="dxa"/>
            <w:shd w:val="clear" w:color="auto" w:fill="auto"/>
            <w:noWrap/>
            <w:vAlign w:val="center"/>
            <w:hideMark/>
          </w:tcPr>
          <w:p w14:paraId="7C3015FE" w14:textId="77777777" w:rsidR="00F14B5D" w:rsidRPr="00BD2594" w:rsidRDefault="00F14B5D" w:rsidP="00F14B5D">
            <w:pPr>
              <w:jc w:val="center"/>
            </w:pPr>
            <w:r w:rsidRPr="00BD2594">
              <w:t>4199852.446</w:t>
            </w:r>
          </w:p>
        </w:tc>
      </w:tr>
      <w:tr w:rsidR="00F14B5D" w:rsidRPr="00BD2594" w14:paraId="7B36578F" w14:textId="77777777" w:rsidTr="00F14B5D">
        <w:trPr>
          <w:trHeight w:val="300"/>
        </w:trPr>
        <w:tc>
          <w:tcPr>
            <w:tcW w:w="4673" w:type="dxa"/>
            <w:gridSpan w:val="3"/>
            <w:shd w:val="clear" w:color="auto" w:fill="auto"/>
            <w:noWrap/>
            <w:vAlign w:val="center"/>
            <w:hideMark/>
          </w:tcPr>
          <w:p w14:paraId="3C11354B" w14:textId="77777777" w:rsidR="00F14B5D" w:rsidRPr="00BD2594" w:rsidRDefault="00F14B5D" w:rsidP="00F14B5D">
            <w:pPr>
              <w:jc w:val="center"/>
            </w:pPr>
            <w:r w:rsidRPr="00BD2594">
              <w:lastRenderedPageBreak/>
              <w:t>Зона застройки индивидуальными жилыми домами</w:t>
            </w:r>
          </w:p>
        </w:tc>
      </w:tr>
      <w:tr w:rsidR="00F14B5D" w:rsidRPr="00BD2594" w14:paraId="72C678D6" w14:textId="77777777" w:rsidTr="00F14B5D">
        <w:trPr>
          <w:trHeight w:val="300"/>
        </w:trPr>
        <w:tc>
          <w:tcPr>
            <w:tcW w:w="1129" w:type="dxa"/>
            <w:shd w:val="clear" w:color="auto" w:fill="auto"/>
            <w:noWrap/>
            <w:vAlign w:val="center"/>
            <w:hideMark/>
          </w:tcPr>
          <w:p w14:paraId="6EC9F691" w14:textId="77777777" w:rsidR="00F14B5D" w:rsidRPr="00BD2594" w:rsidRDefault="00F14B5D" w:rsidP="00F14B5D">
            <w:pPr>
              <w:jc w:val="center"/>
            </w:pPr>
            <w:r w:rsidRPr="00BD2594">
              <w:t>1303</w:t>
            </w:r>
          </w:p>
        </w:tc>
        <w:tc>
          <w:tcPr>
            <w:tcW w:w="1560" w:type="dxa"/>
            <w:shd w:val="clear" w:color="auto" w:fill="auto"/>
            <w:noWrap/>
            <w:vAlign w:val="center"/>
            <w:hideMark/>
          </w:tcPr>
          <w:p w14:paraId="55050EFD" w14:textId="77777777" w:rsidR="00F14B5D" w:rsidRPr="00BD2594" w:rsidRDefault="00F14B5D" w:rsidP="00F14B5D">
            <w:pPr>
              <w:jc w:val="center"/>
            </w:pPr>
            <w:r w:rsidRPr="00BD2594">
              <w:t>500798.260</w:t>
            </w:r>
          </w:p>
        </w:tc>
        <w:tc>
          <w:tcPr>
            <w:tcW w:w="1984" w:type="dxa"/>
            <w:shd w:val="clear" w:color="auto" w:fill="auto"/>
            <w:noWrap/>
            <w:vAlign w:val="center"/>
            <w:hideMark/>
          </w:tcPr>
          <w:p w14:paraId="3E1CD28E" w14:textId="77777777" w:rsidR="00F14B5D" w:rsidRPr="00BD2594" w:rsidRDefault="00F14B5D" w:rsidP="00F14B5D">
            <w:pPr>
              <w:jc w:val="center"/>
            </w:pPr>
            <w:r w:rsidRPr="00BD2594">
              <w:t>4199854.680</w:t>
            </w:r>
          </w:p>
        </w:tc>
      </w:tr>
      <w:tr w:rsidR="00F14B5D" w:rsidRPr="00BD2594" w14:paraId="1667DEA1" w14:textId="77777777" w:rsidTr="00F14B5D">
        <w:trPr>
          <w:trHeight w:val="300"/>
        </w:trPr>
        <w:tc>
          <w:tcPr>
            <w:tcW w:w="1129" w:type="dxa"/>
            <w:shd w:val="clear" w:color="auto" w:fill="auto"/>
            <w:noWrap/>
            <w:vAlign w:val="center"/>
            <w:hideMark/>
          </w:tcPr>
          <w:p w14:paraId="43168F1F" w14:textId="77777777" w:rsidR="00F14B5D" w:rsidRPr="00BD2594" w:rsidRDefault="00F14B5D" w:rsidP="00F14B5D">
            <w:pPr>
              <w:jc w:val="center"/>
            </w:pPr>
            <w:r w:rsidRPr="00BD2594">
              <w:t>2030</w:t>
            </w:r>
          </w:p>
        </w:tc>
        <w:tc>
          <w:tcPr>
            <w:tcW w:w="1560" w:type="dxa"/>
            <w:shd w:val="clear" w:color="auto" w:fill="auto"/>
            <w:noWrap/>
            <w:vAlign w:val="center"/>
            <w:hideMark/>
          </w:tcPr>
          <w:p w14:paraId="537D68F5" w14:textId="77777777" w:rsidR="00F14B5D" w:rsidRPr="00BD2594" w:rsidRDefault="00F14B5D" w:rsidP="00F14B5D">
            <w:pPr>
              <w:jc w:val="center"/>
            </w:pPr>
            <w:r w:rsidRPr="00BD2594">
              <w:t>500810.172</w:t>
            </w:r>
          </w:p>
        </w:tc>
        <w:tc>
          <w:tcPr>
            <w:tcW w:w="1984" w:type="dxa"/>
            <w:shd w:val="clear" w:color="auto" w:fill="auto"/>
            <w:noWrap/>
            <w:vAlign w:val="center"/>
            <w:hideMark/>
          </w:tcPr>
          <w:p w14:paraId="0D3070E6" w14:textId="77777777" w:rsidR="00F14B5D" w:rsidRPr="00BD2594" w:rsidRDefault="00F14B5D" w:rsidP="00F14B5D">
            <w:pPr>
              <w:jc w:val="center"/>
            </w:pPr>
            <w:r w:rsidRPr="00BD2594">
              <w:t>4199856.561</w:t>
            </w:r>
          </w:p>
        </w:tc>
      </w:tr>
      <w:tr w:rsidR="00F14B5D" w:rsidRPr="00BD2594" w14:paraId="1766B9F2" w14:textId="77777777" w:rsidTr="00F14B5D">
        <w:trPr>
          <w:trHeight w:val="300"/>
        </w:trPr>
        <w:tc>
          <w:tcPr>
            <w:tcW w:w="1129" w:type="dxa"/>
            <w:shd w:val="clear" w:color="auto" w:fill="auto"/>
            <w:noWrap/>
            <w:vAlign w:val="center"/>
            <w:hideMark/>
          </w:tcPr>
          <w:p w14:paraId="29D48D5F" w14:textId="77777777" w:rsidR="00F14B5D" w:rsidRPr="00BD2594" w:rsidRDefault="00F14B5D" w:rsidP="00F14B5D">
            <w:pPr>
              <w:jc w:val="center"/>
            </w:pPr>
            <w:r w:rsidRPr="00BD2594">
              <w:t>2031</w:t>
            </w:r>
          </w:p>
        </w:tc>
        <w:tc>
          <w:tcPr>
            <w:tcW w:w="1560" w:type="dxa"/>
            <w:shd w:val="clear" w:color="auto" w:fill="auto"/>
            <w:noWrap/>
            <w:vAlign w:val="center"/>
            <w:hideMark/>
          </w:tcPr>
          <w:p w14:paraId="5A4048E8" w14:textId="77777777" w:rsidR="00F14B5D" w:rsidRPr="00BD2594" w:rsidRDefault="00F14B5D" w:rsidP="00F14B5D">
            <w:pPr>
              <w:jc w:val="center"/>
            </w:pPr>
            <w:r w:rsidRPr="00BD2594">
              <w:t>500837.908</w:t>
            </w:r>
          </w:p>
        </w:tc>
        <w:tc>
          <w:tcPr>
            <w:tcW w:w="1984" w:type="dxa"/>
            <w:shd w:val="clear" w:color="auto" w:fill="auto"/>
            <w:noWrap/>
            <w:vAlign w:val="center"/>
            <w:hideMark/>
          </w:tcPr>
          <w:p w14:paraId="6F39CC7D" w14:textId="77777777" w:rsidR="00F14B5D" w:rsidRPr="00BD2594" w:rsidRDefault="00F14B5D" w:rsidP="00F14B5D">
            <w:pPr>
              <w:jc w:val="center"/>
            </w:pPr>
            <w:r w:rsidRPr="00BD2594">
              <w:t>4199860.912</w:t>
            </w:r>
          </w:p>
        </w:tc>
      </w:tr>
      <w:tr w:rsidR="00F14B5D" w:rsidRPr="00BD2594" w14:paraId="58A9AB07" w14:textId="77777777" w:rsidTr="00F14B5D">
        <w:trPr>
          <w:trHeight w:val="300"/>
        </w:trPr>
        <w:tc>
          <w:tcPr>
            <w:tcW w:w="1129" w:type="dxa"/>
            <w:shd w:val="clear" w:color="auto" w:fill="auto"/>
            <w:noWrap/>
            <w:vAlign w:val="center"/>
            <w:hideMark/>
          </w:tcPr>
          <w:p w14:paraId="5AF826FE" w14:textId="77777777" w:rsidR="00F14B5D" w:rsidRPr="00BD2594" w:rsidRDefault="00F14B5D" w:rsidP="00F14B5D">
            <w:pPr>
              <w:jc w:val="center"/>
            </w:pPr>
            <w:r w:rsidRPr="00BD2594">
              <w:t>2032</w:t>
            </w:r>
          </w:p>
        </w:tc>
        <w:tc>
          <w:tcPr>
            <w:tcW w:w="1560" w:type="dxa"/>
            <w:shd w:val="clear" w:color="auto" w:fill="auto"/>
            <w:noWrap/>
            <w:vAlign w:val="center"/>
            <w:hideMark/>
          </w:tcPr>
          <w:p w14:paraId="7CFCD34F" w14:textId="77777777" w:rsidR="00F14B5D" w:rsidRPr="00BD2594" w:rsidRDefault="00F14B5D" w:rsidP="00F14B5D">
            <w:pPr>
              <w:jc w:val="center"/>
            </w:pPr>
            <w:r w:rsidRPr="00BD2594">
              <w:t>500865.616</w:t>
            </w:r>
          </w:p>
        </w:tc>
        <w:tc>
          <w:tcPr>
            <w:tcW w:w="1984" w:type="dxa"/>
            <w:shd w:val="clear" w:color="auto" w:fill="auto"/>
            <w:noWrap/>
            <w:vAlign w:val="center"/>
            <w:hideMark/>
          </w:tcPr>
          <w:p w14:paraId="0A437344" w14:textId="77777777" w:rsidR="00F14B5D" w:rsidRPr="00BD2594" w:rsidRDefault="00F14B5D" w:rsidP="00F14B5D">
            <w:pPr>
              <w:jc w:val="center"/>
            </w:pPr>
            <w:r w:rsidRPr="00BD2594">
              <w:t>4199865.279</w:t>
            </w:r>
          </w:p>
        </w:tc>
      </w:tr>
      <w:tr w:rsidR="00F14B5D" w:rsidRPr="00BD2594" w14:paraId="0636F04E" w14:textId="77777777" w:rsidTr="00F14B5D">
        <w:trPr>
          <w:trHeight w:val="300"/>
        </w:trPr>
        <w:tc>
          <w:tcPr>
            <w:tcW w:w="1129" w:type="dxa"/>
            <w:shd w:val="clear" w:color="auto" w:fill="auto"/>
            <w:noWrap/>
            <w:vAlign w:val="center"/>
            <w:hideMark/>
          </w:tcPr>
          <w:p w14:paraId="001315A5" w14:textId="77777777" w:rsidR="00F14B5D" w:rsidRPr="00BD2594" w:rsidRDefault="00F14B5D" w:rsidP="00F14B5D">
            <w:pPr>
              <w:jc w:val="center"/>
            </w:pPr>
            <w:r w:rsidRPr="00BD2594">
              <w:t>2033</w:t>
            </w:r>
          </w:p>
        </w:tc>
        <w:tc>
          <w:tcPr>
            <w:tcW w:w="1560" w:type="dxa"/>
            <w:shd w:val="clear" w:color="auto" w:fill="auto"/>
            <w:noWrap/>
            <w:vAlign w:val="center"/>
            <w:hideMark/>
          </w:tcPr>
          <w:p w14:paraId="77321635" w14:textId="77777777" w:rsidR="00F14B5D" w:rsidRPr="00BD2594" w:rsidRDefault="00F14B5D" w:rsidP="00F14B5D">
            <w:pPr>
              <w:jc w:val="center"/>
            </w:pPr>
            <w:r w:rsidRPr="00BD2594">
              <w:t>500885.241</w:t>
            </w:r>
          </w:p>
        </w:tc>
        <w:tc>
          <w:tcPr>
            <w:tcW w:w="1984" w:type="dxa"/>
            <w:shd w:val="clear" w:color="auto" w:fill="auto"/>
            <w:noWrap/>
            <w:vAlign w:val="center"/>
            <w:hideMark/>
          </w:tcPr>
          <w:p w14:paraId="578AE318" w14:textId="77777777" w:rsidR="00F14B5D" w:rsidRPr="00BD2594" w:rsidRDefault="00F14B5D" w:rsidP="00F14B5D">
            <w:pPr>
              <w:jc w:val="center"/>
            </w:pPr>
            <w:r w:rsidRPr="00BD2594">
              <w:t>4199868.353</w:t>
            </w:r>
          </w:p>
        </w:tc>
      </w:tr>
      <w:tr w:rsidR="00F14B5D" w:rsidRPr="00BD2594" w14:paraId="010D3CA8" w14:textId="77777777" w:rsidTr="00F14B5D">
        <w:trPr>
          <w:trHeight w:val="300"/>
        </w:trPr>
        <w:tc>
          <w:tcPr>
            <w:tcW w:w="1129" w:type="dxa"/>
            <w:shd w:val="clear" w:color="auto" w:fill="auto"/>
            <w:noWrap/>
            <w:vAlign w:val="center"/>
            <w:hideMark/>
          </w:tcPr>
          <w:p w14:paraId="04AD98FC" w14:textId="77777777" w:rsidR="00F14B5D" w:rsidRPr="00BD2594" w:rsidRDefault="00F14B5D" w:rsidP="00F14B5D">
            <w:pPr>
              <w:jc w:val="center"/>
            </w:pPr>
            <w:r w:rsidRPr="00BD2594">
              <w:t>2034</w:t>
            </w:r>
          </w:p>
        </w:tc>
        <w:tc>
          <w:tcPr>
            <w:tcW w:w="1560" w:type="dxa"/>
            <w:shd w:val="clear" w:color="auto" w:fill="auto"/>
            <w:noWrap/>
            <w:vAlign w:val="center"/>
            <w:hideMark/>
          </w:tcPr>
          <w:p w14:paraId="12D2BB50" w14:textId="77777777" w:rsidR="00F14B5D" w:rsidRPr="00BD2594" w:rsidRDefault="00F14B5D" w:rsidP="00F14B5D">
            <w:pPr>
              <w:jc w:val="center"/>
            </w:pPr>
            <w:r w:rsidRPr="00BD2594">
              <w:t>500895.342</w:t>
            </w:r>
          </w:p>
        </w:tc>
        <w:tc>
          <w:tcPr>
            <w:tcW w:w="1984" w:type="dxa"/>
            <w:shd w:val="clear" w:color="auto" w:fill="auto"/>
            <w:noWrap/>
            <w:vAlign w:val="center"/>
            <w:hideMark/>
          </w:tcPr>
          <w:p w14:paraId="3968B5A5" w14:textId="77777777" w:rsidR="00F14B5D" w:rsidRPr="00BD2594" w:rsidRDefault="00F14B5D" w:rsidP="00F14B5D">
            <w:pPr>
              <w:jc w:val="center"/>
            </w:pPr>
            <w:r w:rsidRPr="00BD2594">
              <w:t>4199869.949</w:t>
            </w:r>
          </w:p>
        </w:tc>
      </w:tr>
      <w:tr w:rsidR="00F14B5D" w:rsidRPr="00BD2594" w14:paraId="41C1A531" w14:textId="77777777" w:rsidTr="00F14B5D">
        <w:trPr>
          <w:trHeight w:val="300"/>
        </w:trPr>
        <w:tc>
          <w:tcPr>
            <w:tcW w:w="1129" w:type="dxa"/>
            <w:shd w:val="clear" w:color="auto" w:fill="auto"/>
            <w:noWrap/>
            <w:vAlign w:val="center"/>
            <w:hideMark/>
          </w:tcPr>
          <w:p w14:paraId="73DCB7F8" w14:textId="77777777" w:rsidR="00F14B5D" w:rsidRPr="00BD2594" w:rsidRDefault="00F14B5D" w:rsidP="00F14B5D">
            <w:pPr>
              <w:jc w:val="center"/>
            </w:pPr>
            <w:r w:rsidRPr="00BD2594">
              <w:t>2035</w:t>
            </w:r>
          </w:p>
        </w:tc>
        <w:tc>
          <w:tcPr>
            <w:tcW w:w="1560" w:type="dxa"/>
            <w:shd w:val="clear" w:color="auto" w:fill="auto"/>
            <w:noWrap/>
            <w:vAlign w:val="center"/>
            <w:hideMark/>
          </w:tcPr>
          <w:p w14:paraId="758A951C" w14:textId="77777777" w:rsidR="00F14B5D" w:rsidRPr="00BD2594" w:rsidRDefault="00F14B5D" w:rsidP="00F14B5D">
            <w:pPr>
              <w:jc w:val="center"/>
            </w:pPr>
            <w:r w:rsidRPr="00BD2594">
              <w:t>500896.138</w:t>
            </w:r>
          </w:p>
        </w:tc>
        <w:tc>
          <w:tcPr>
            <w:tcW w:w="1984" w:type="dxa"/>
            <w:shd w:val="clear" w:color="auto" w:fill="auto"/>
            <w:noWrap/>
            <w:vAlign w:val="center"/>
            <w:hideMark/>
          </w:tcPr>
          <w:p w14:paraId="60874DD4" w14:textId="77777777" w:rsidR="00F14B5D" w:rsidRPr="00BD2594" w:rsidRDefault="00F14B5D" w:rsidP="00F14B5D">
            <w:pPr>
              <w:jc w:val="center"/>
            </w:pPr>
            <w:r w:rsidRPr="00BD2594">
              <w:t>4199870.067</w:t>
            </w:r>
          </w:p>
        </w:tc>
      </w:tr>
      <w:tr w:rsidR="00F14B5D" w:rsidRPr="00BD2594" w14:paraId="4030252C" w14:textId="77777777" w:rsidTr="00F14B5D">
        <w:trPr>
          <w:trHeight w:val="300"/>
        </w:trPr>
        <w:tc>
          <w:tcPr>
            <w:tcW w:w="1129" w:type="dxa"/>
            <w:shd w:val="clear" w:color="auto" w:fill="auto"/>
            <w:noWrap/>
            <w:vAlign w:val="center"/>
            <w:hideMark/>
          </w:tcPr>
          <w:p w14:paraId="3CEB2736" w14:textId="77777777" w:rsidR="00F14B5D" w:rsidRPr="00BD2594" w:rsidRDefault="00F14B5D" w:rsidP="00F14B5D">
            <w:pPr>
              <w:jc w:val="center"/>
            </w:pPr>
            <w:r w:rsidRPr="00BD2594">
              <w:t>2036</w:t>
            </w:r>
          </w:p>
        </w:tc>
        <w:tc>
          <w:tcPr>
            <w:tcW w:w="1560" w:type="dxa"/>
            <w:shd w:val="clear" w:color="auto" w:fill="auto"/>
            <w:noWrap/>
            <w:vAlign w:val="center"/>
            <w:hideMark/>
          </w:tcPr>
          <w:p w14:paraId="244C175D" w14:textId="77777777" w:rsidR="00F14B5D" w:rsidRPr="00BD2594" w:rsidRDefault="00F14B5D" w:rsidP="00F14B5D">
            <w:pPr>
              <w:jc w:val="center"/>
            </w:pPr>
            <w:r w:rsidRPr="00BD2594">
              <w:t>500895.836</w:t>
            </w:r>
          </w:p>
        </w:tc>
        <w:tc>
          <w:tcPr>
            <w:tcW w:w="1984" w:type="dxa"/>
            <w:shd w:val="clear" w:color="auto" w:fill="auto"/>
            <w:noWrap/>
            <w:vAlign w:val="center"/>
            <w:hideMark/>
          </w:tcPr>
          <w:p w14:paraId="16290EF9" w14:textId="77777777" w:rsidR="00F14B5D" w:rsidRPr="00BD2594" w:rsidRDefault="00F14B5D" w:rsidP="00F14B5D">
            <w:pPr>
              <w:jc w:val="center"/>
            </w:pPr>
            <w:r w:rsidRPr="00BD2594">
              <w:t>4199873.376</w:t>
            </w:r>
          </w:p>
        </w:tc>
      </w:tr>
      <w:tr w:rsidR="00F14B5D" w:rsidRPr="00BD2594" w14:paraId="61A6D52B" w14:textId="77777777" w:rsidTr="00F14B5D">
        <w:trPr>
          <w:trHeight w:val="300"/>
        </w:trPr>
        <w:tc>
          <w:tcPr>
            <w:tcW w:w="1129" w:type="dxa"/>
            <w:shd w:val="clear" w:color="auto" w:fill="auto"/>
            <w:noWrap/>
            <w:vAlign w:val="center"/>
            <w:hideMark/>
          </w:tcPr>
          <w:p w14:paraId="120EE41A" w14:textId="77777777" w:rsidR="00F14B5D" w:rsidRPr="00BD2594" w:rsidRDefault="00F14B5D" w:rsidP="00F14B5D">
            <w:pPr>
              <w:jc w:val="center"/>
            </w:pPr>
            <w:r w:rsidRPr="00BD2594">
              <w:t>1309</w:t>
            </w:r>
          </w:p>
        </w:tc>
        <w:tc>
          <w:tcPr>
            <w:tcW w:w="1560" w:type="dxa"/>
            <w:shd w:val="clear" w:color="auto" w:fill="auto"/>
            <w:noWrap/>
            <w:vAlign w:val="center"/>
            <w:hideMark/>
          </w:tcPr>
          <w:p w14:paraId="60516820" w14:textId="77777777" w:rsidR="00F14B5D" w:rsidRPr="00BD2594" w:rsidRDefault="00F14B5D" w:rsidP="00F14B5D">
            <w:pPr>
              <w:jc w:val="center"/>
            </w:pPr>
            <w:r w:rsidRPr="00BD2594">
              <w:t>500899.404</w:t>
            </w:r>
          </w:p>
        </w:tc>
        <w:tc>
          <w:tcPr>
            <w:tcW w:w="1984" w:type="dxa"/>
            <w:shd w:val="clear" w:color="auto" w:fill="auto"/>
            <w:noWrap/>
            <w:vAlign w:val="center"/>
            <w:hideMark/>
          </w:tcPr>
          <w:p w14:paraId="2E1473AF" w14:textId="77777777" w:rsidR="00F14B5D" w:rsidRPr="00BD2594" w:rsidRDefault="00F14B5D" w:rsidP="00F14B5D">
            <w:pPr>
              <w:jc w:val="center"/>
            </w:pPr>
            <w:r w:rsidRPr="00BD2594">
              <w:t>4199873.880</w:t>
            </w:r>
          </w:p>
        </w:tc>
      </w:tr>
      <w:tr w:rsidR="00F14B5D" w:rsidRPr="00BD2594" w14:paraId="1DB26169" w14:textId="77777777" w:rsidTr="00F14B5D">
        <w:trPr>
          <w:trHeight w:val="300"/>
        </w:trPr>
        <w:tc>
          <w:tcPr>
            <w:tcW w:w="1129" w:type="dxa"/>
            <w:shd w:val="clear" w:color="auto" w:fill="auto"/>
            <w:noWrap/>
            <w:vAlign w:val="center"/>
            <w:hideMark/>
          </w:tcPr>
          <w:p w14:paraId="584CAF3B" w14:textId="77777777" w:rsidR="00F14B5D" w:rsidRPr="00BD2594" w:rsidRDefault="00F14B5D" w:rsidP="00F14B5D">
            <w:pPr>
              <w:jc w:val="center"/>
            </w:pPr>
            <w:r w:rsidRPr="00BD2594">
              <w:t>1308</w:t>
            </w:r>
          </w:p>
        </w:tc>
        <w:tc>
          <w:tcPr>
            <w:tcW w:w="1560" w:type="dxa"/>
            <w:shd w:val="clear" w:color="auto" w:fill="auto"/>
            <w:noWrap/>
            <w:vAlign w:val="center"/>
            <w:hideMark/>
          </w:tcPr>
          <w:p w14:paraId="10EB57C2" w14:textId="77777777" w:rsidR="00F14B5D" w:rsidRPr="00BD2594" w:rsidRDefault="00F14B5D" w:rsidP="00F14B5D">
            <w:pPr>
              <w:jc w:val="center"/>
            </w:pPr>
            <w:r w:rsidRPr="00BD2594">
              <w:t>500900.173</w:t>
            </w:r>
          </w:p>
        </w:tc>
        <w:tc>
          <w:tcPr>
            <w:tcW w:w="1984" w:type="dxa"/>
            <w:shd w:val="clear" w:color="auto" w:fill="auto"/>
            <w:noWrap/>
            <w:vAlign w:val="center"/>
            <w:hideMark/>
          </w:tcPr>
          <w:p w14:paraId="2F92617A" w14:textId="77777777" w:rsidR="00F14B5D" w:rsidRPr="00BD2594" w:rsidRDefault="00F14B5D" w:rsidP="00F14B5D">
            <w:pPr>
              <w:jc w:val="center"/>
            </w:pPr>
            <w:r w:rsidRPr="00BD2594">
              <w:t>4199879.171</w:t>
            </w:r>
          </w:p>
        </w:tc>
      </w:tr>
      <w:tr w:rsidR="00F14B5D" w:rsidRPr="00BD2594" w14:paraId="3BB6BB3E" w14:textId="77777777" w:rsidTr="00F14B5D">
        <w:trPr>
          <w:trHeight w:val="300"/>
        </w:trPr>
        <w:tc>
          <w:tcPr>
            <w:tcW w:w="1129" w:type="dxa"/>
            <w:shd w:val="clear" w:color="auto" w:fill="auto"/>
            <w:noWrap/>
            <w:vAlign w:val="center"/>
            <w:hideMark/>
          </w:tcPr>
          <w:p w14:paraId="5F4FB5AF" w14:textId="77777777" w:rsidR="00F14B5D" w:rsidRPr="00BD2594" w:rsidRDefault="00F14B5D" w:rsidP="00F14B5D">
            <w:pPr>
              <w:jc w:val="center"/>
            </w:pPr>
            <w:r w:rsidRPr="00BD2594">
              <w:t>1307</w:t>
            </w:r>
          </w:p>
        </w:tc>
        <w:tc>
          <w:tcPr>
            <w:tcW w:w="1560" w:type="dxa"/>
            <w:shd w:val="clear" w:color="auto" w:fill="auto"/>
            <w:noWrap/>
            <w:vAlign w:val="center"/>
            <w:hideMark/>
          </w:tcPr>
          <w:p w14:paraId="0FF9F1CA" w14:textId="77777777" w:rsidR="00F14B5D" w:rsidRPr="00BD2594" w:rsidRDefault="00F14B5D" w:rsidP="00F14B5D">
            <w:pPr>
              <w:jc w:val="center"/>
            </w:pPr>
            <w:r w:rsidRPr="00BD2594">
              <w:t>500903.823</w:t>
            </w:r>
          </w:p>
        </w:tc>
        <w:tc>
          <w:tcPr>
            <w:tcW w:w="1984" w:type="dxa"/>
            <w:shd w:val="clear" w:color="auto" w:fill="auto"/>
            <w:noWrap/>
            <w:vAlign w:val="center"/>
            <w:hideMark/>
          </w:tcPr>
          <w:p w14:paraId="02BD857D" w14:textId="77777777" w:rsidR="00F14B5D" w:rsidRPr="00BD2594" w:rsidRDefault="00F14B5D" w:rsidP="00F14B5D">
            <w:pPr>
              <w:jc w:val="center"/>
            </w:pPr>
            <w:r w:rsidRPr="00BD2594">
              <w:t>4199898.019</w:t>
            </w:r>
          </w:p>
        </w:tc>
      </w:tr>
      <w:tr w:rsidR="00F14B5D" w:rsidRPr="00BD2594" w14:paraId="411DDF52" w14:textId="77777777" w:rsidTr="00F14B5D">
        <w:trPr>
          <w:trHeight w:val="300"/>
        </w:trPr>
        <w:tc>
          <w:tcPr>
            <w:tcW w:w="1129" w:type="dxa"/>
            <w:shd w:val="clear" w:color="auto" w:fill="auto"/>
            <w:noWrap/>
            <w:vAlign w:val="center"/>
            <w:hideMark/>
          </w:tcPr>
          <w:p w14:paraId="6C3A0128" w14:textId="77777777" w:rsidR="00F14B5D" w:rsidRPr="00BD2594" w:rsidRDefault="00F14B5D" w:rsidP="00F14B5D">
            <w:pPr>
              <w:jc w:val="center"/>
            </w:pPr>
            <w:r w:rsidRPr="00BD2594">
              <w:t>1305</w:t>
            </w:r>
          </w:p>
        </w:tc>
        <w:tc>
          <w:tcPr>
            <w:tcW w:w="1560" w:type="dxa"/>
            <w:shd w:val="clear" w:color="auto" w:fill="auto"/>
            <w:noWrap/>
            <w:vAlign w:val="center"/>
            <w:hideMark/>
          </w:tcPr>
          <w:p w14:paraId="084B3EE4" w14:textId="77777777" w:rsidR="00F14B5D" w:rsidRPr="00BD2594" w:rsidRDefault="00F14B5D" w:rsidP="00F14B5D">
            <w:pPr>
              <w:jc w:val="center"/>
            </w:pPr>
            <w:r w:rsidRPr="00BD2594">
              <w:t>500858.411</w:t>
            </w:r>
          </w:p>
        </w:tc>
        <w:tc>
          <w:tcPr>
            <w:tcW w:w="1984" w:type="dxa"/>
            <w:shd w:val="clear" w:color="auto" w:fill="auto"/>
            <w:noWrap/>
            <w:vAlign w:val="center"/>
            <w:hideMark/>
          </w:tcPr>
          <w:p w14:paraId="49B85EE9" w14:textId="77777777" w:rsidR="00F14B5D" w:rsidRPr="00BD2594" w:rsidRDefault="00F14B5D" w:rsidP="00F14B5D">
            <w:pPr>
              <w:jc w:val="center"/>
            </w:pPr>
            <w:r w:rsidRPr="00BD2594">
              <w:t>4199898.288</w:t>
            </w:r>
          </w:p>
        </w:tc>
      </w:tr>
      <w:tr w:rsidR="00F14B5D" w:rsidRPr="00BD2594" w14:paraId="24FB47F4" w14:textId="77777777" w:rsidTr="00F14B5D">
        <w:trPr>
          <w:trHeight w:val="300"/>
        </w:trPr>
        <w:tc>
          <w:tcPr>
            <w:tcW w:w="1129" w:type="dxa"/>
            <w:shd w:val="clear" w:color="auto" w:fill="auto"/>
            <w:noWrap/>
            <w:vAlign w:val="center"/>
            <w:hideMark/>
          </w:tcPr>
          <w:p w14:paraId="320D1BFD" w14:textId="77777777" w:rsidR="00F14B5D" w:rsidRPr="00BD2594" w:rsidRDefault="00F14B5D" w:rsidP="00F14B5D">
            <w:pPr>
              <w:jc w:val="center"/>
            </w:pPr>
            <w:r w:rsidRPr="00BD2594">
              <w:t>1304</w:t>
            </w:r>
          </w:p>
        </w:tc>
        <w:tc>
          <w:tcPr>
            <w:tcW w:w="1560" w:type="dxa"/>
            <w:shd w:val="clear" w:color="auto" w:fill="auto"/>
            <w:noWrap/>
            <w:vAlign w:val="center"/>
            <w:hideMark/>
          </w:tcPr>
          <w:p w14:paraId="3BF79286" w14:textId="77777777" w:rsidR="00F14B5D" w:rsidRPr="00BD2594" w:rsidRDefault="00F14B5D" w:rsidP="00F14B5D">
            <w:pPr>
              <w:jc w:val="center"/>
            </w:pPr>
            <w:r w:rsidRPr="00BD2594">
              <w:t>500847.432</w:t>
            </w:r>
          </w:p>
        </w:tc>
        <w:tc>
          <w:tcPr>
            <w:tcW w:w="1984" w:type="dxa"/>
            <w:shd w:val="clear" w:color="auto" w:fill="auto"/>
            <w:noWrap/>
            <w:vAlign w:val="center"/>
            <w:hideMark/>
          </w:tcPr>
          <w:p w14:paraId="23BD01D0" w14:textId="77777777" w:rsidR="00F14B5D" w:rsidRPr="00BD2594" w:rsidRDefault="00F14B5D" w:rsidP="00F14B5D">
            <w:pPr>
              <w:jc w:val="center"/>
            </w:pPr>
            <w:r w:rsidRPr="00BD2594">
              <w:t>4199890.342</w:t>
            </w:r>
          </w:p>
        </w:tc>
      </w:tr>
      <w:tr w:rsidR="00F14B5D" w:rsidRPr="00BD2594" w14:paraId="559BD757" w14:textId="77777777" w:rsidTr="00F14B5D">
        <w:trPr>
          <w:trHeight w:val="300"/>
        </w:trPr>
        <w:tc>
          <w:tcPr>
            <w:tcW w:w="4673" w:type="dxa"/>
            <w:gridSpan w:val="3"/>
            <w:shd w:val="clear" w:color="auto" w:fill="auto"/>
            <w:noWrap/>
            <w:vAlign w:val="center"/>
            <w:hideMark/>
          </w:tcPr>
          <w:p w14:paraId="570428BE" w14:textId="77777777" w:rsidR="00F14B5D" w:rsidRPr="00BD2594" w:rsidRDefault="00F14B5D" w:rsidP="00F14B5D">
            <w:pPr>
              <w:jc w:val="center"/>
            </w:pPr>
            <w:r w:rsidRPr="00BD2594">
              <w:t xml:space="preserve">Зона объектов коммунального обслуживания в </w:t>
            </w:r>
            <w:proofErr w:type="gramStart"/>
            <w:r w:rsidRPr="00BD2594">
              <w:t>границах</w:t>
            </w:r>
            <w:proofErr w:type="gramEnd"/>
            <w:r w:rsidRPr="00BD2594">
              <w:t xml:space="preserve"> земель населенных пунктов</w:t>
            </w:r>
          </w:p>
        </w:tc>
      </w:tr>
      <w:tr w:rsidR="00F14B5D" w:rsidRPr="00BD2594" w14:paraId="04395DDC" w14:textId="77777777" w:rsidTr="00F14B5D">
        <w:trPr>
          <w:trHeight w:val="300"/>
        </w:trPr>
        <w:tc>
          <w:tcPr>
            <w:tcW w:w="1129" w:type="dxa"/>
            <w:shd w:val="clear" w:color="auto" w:fill="auto"/>
            <w:noWrap/>
            <w:vAlign w:val="center"/>
            <w:hideMark/>
          </w:tcPr>
          <w:p w14:paraId="56A10809" w14:textId="77777777" w:rsidR="00F14B5D" w:rsidRPr="00BD2594" w:rsidRDefault="00F14B5D" w:rsidP="00F14B5D">
            <w:pPr>
              <w:jc w:val="center"/>
            </w:pPr>
            <w:r w:rsidRPr="00BD2594">
              <w:t>1448</w:t>
            </w:r>
          </w:p>
        </w:tc>
        <w:tc>
          <w:tcPr>
            <w:tcW w:w="1560" w:type="dxa"/>
            <w:shd w:val="clear" w:color="auto" w:fill="auto"/>
            <w:noWrap/>
            <w:vAlign w:val="center"/>
            <w:hideMark/>
          </w:tcPr>
          <w:p w14:paraId="7ABE1C87" w14:textId="77777777" w:rsidR="00F14B5D" w:rsidRPr="00BD2594" w:rsidRDefault="00F14B5D" w:rsidP="00F14B5D">
            <w:pPr>
              <w:jc w:val="center"/>
            </w:pPr>
            <w:r w:rsidRPr="00BD2594">
              <w:t>500473.364</w:t>
            </w:r>
          </w:p>
        </w:tc>
        <w:tc>
          <w:tcPr>
            <w:tcW w:w="1984" w:type="dxa"/>
            <w:shd w:val="clear" w:color="auto" w:fill="auto"/>
            <w:noWrap/>
            <w:vAlign w:val="center"/>
            <w:hideMark/>
          </w:tcPr>
          <w:p w14:paraId="6A597062" w14:textId="77777777" w:rsidR="00F14B5D" w:rsidRPr="00BD2594" w:rsidRDefault="00F14B5D" w:rsidP="00F14B5D">
            <w:pPr>
              <w:jc w:val="center"/>
            </w:pPr>
            <w:r w:rsidRPr="00BD2594">
              <w:t>4199758.594</w:t>
            </w:r>
          </w:p>
        </w:tc>
      </w:tr>
      <w:tr w:rsidR="00F14B5D" w:rsidRPr="00BD2594" w14:paraId="2D218849" w14:textId="77777777" w:rsidTr="00F14B5D">
        <w:trPr>
          <w:trHeight w:val="300"/>
        </w:trPr>
        <w:tc>
          <w:tcPr>
            <w:tcW w:w="1129" w:type="dxa"/>
            <w:shd w:val="clear" w:color="auto" w:fill="auto"/>
            <w:noWrap/>
            <w:vAlign w:val="center"/>
            <w:hideMark/>
          </w:tcPr>
          <w:p w14:paraId="27D276DF" w14:textId="77777777" w:rsidR="00F14B5D" w:rsidRPr="00BD2594" w:rsidRDefault="00F14B5D" w:rsidP="00F14B5D">
            <w:pPr>
              <w:jc w:val="center"/>
            </w:pPr>
            <w:r w:rsidRPr="00BD2594">
              <w:t>1447</w:t>
            </w:r>
          </w:p>
        </w:tc>
        <w:tc>
          <w:tcPr>
            <w:tcW w:w="1560" w:type="dxa"/>
            <w:shd w:val="clear" w:color="auto" w:fill="auto"/>
            <w:noWrap/>
            <w:vAlign w:val="center"/>
            <w:hideMark/>
          </w:tcPr>
          <w:p w14:paraId="50271A75" w14:textId="77777777" w:rsidR="00F14B5D" w:rsidRPr="00BD2594" w:rsidRDefault="00F14B5D" w:rsidP="00F14B5D">
            <w:pPr>
              <w:jc w:val="center"/>
            </w:pPr>
            <w:r w:rsidRPr="00BD2594">
              <w:t>500489.352</w:t>
            </w:r>
          </w:p>
        </w:tc>
        <w:tc>
          <w:tcPr>
            <w:tcW w:w="1984" w:type="dxa"/>
            <w:shd w:val="clear" w:color="auto" w:fill="auto"/>
            <w:noWrap/>
            <w:vAlign w:val="center"/>
            <w:hideMark/>
          </w:tcPr>
          <w:p w14:paraId="072EE55B" w14:textId="77777777" w:rsidR="00F14B5D" w:rsidRPr="00BD2594" w:rsidRDefault="00F14B5D" w:rsidP="00F14B5D">
            <w:pPr>
              <w:jc w:val="center"/>
            </w:pPr>
            <w:r w:rsidRPr="00BD2594">
              <w:t>4199770.218</w:t>
            </w:r>
          </w:p>
        </w:tc>
      </w:tr>
      <w:tr w:rsidR="00F14B5D" w:rsidRPr="00BD2594" w14:paraId="46275E1B" w14:textId="77777777" w:rsidTr="00F14B5D">
        <w:trPr>
          <w:trHeight w:val="300"/>
        </w:trPr>
        <w:tc>
          <w:tcPr>
            <w:tcW w:w="1129" w:type="dxa"/>
            <w:shd w:val="clear" w:color="auto" w:fill="auto"/>
            <w:noWrap/>
            <w:vAlign w:val="center"/>
            <w:hideMark/>
          </w:tcPr>
          <w:p w14:paraId="7A762325" w14:textId="77777777" w:rsidR="00F14B5D" w:rsidRPr="00BD2594" w:rsidRDefault="00F14B5D" w:rsidP="00F14B5D">
            <w:pPr>
              <w:jc w:val="center"/>
            </w:pPr>
            <w:r w:rsidRPr="00BD2594">
              <w:t>2037</w:t>
            </w:r>
          </w:p>
        </w:tc>
        <w:tc>
          <w:tcPr>
            <w:tcW w:w="1560" w:type="dxa"/>
            <w:shd w:val="clear" w:color="auto" w:fill="auto"/>
            <w:noWrap/>
            <w:vAlign w:val="center"/>
            <w:hideMark/>
          </w:tcPr>
          <w:p w14:paraId="212F3F59" w14:textId="77777777" w:rsidR="00F14B5D" w:rsidRPr="00BD2594" w:rsidRDefault="00F14B5D" w:rsidP="00F14B5D">
            <w:pPr>
              <w:jc w:val="center"/>
            </w:pPr>
            <w:r w:rsidRPr="00BD2594">
              <w:t>500469.027</w:t>
            </w:r>
          </w:p>
        </w:tc>
        <w:tc>
          <w:tcPr>
            <w:tcW w:w="1984" w:type="dxa"/>
            <w:shd w:val="clear" w:color="auto" w:fill="auto"/>
            <w:noWrap/>
            <w:vAlign w:val="center"/>
            <w:hideMark/>
          </w:tcPr>
          <w:p w14:paraId="2C9E0B61" w14:textId="77777777" w:rsidR="00F14B5D" w:rsidRPr="00BD2594" w:rsidRDefault="00F14B5D" w:rsidP="00F14B5D">
            <w:pPr>
              <w:jc w:val="center"/>
            </w:pPr>
            <w:r w:rsidRPr="00BD2594">
              <w:t>4199798.423</w:t>
            </w:r>
          </w:p>
        </w:tc>
      </w:tr>
      <w:tr w:rsidR="00F14B5D" w:rsidRPr="00BD2594" w14:paraId="0C24D679" w14:textId="77777777" w:rsidTr="00F14B5D">
        <w:trPr>
          <w:trHeight w:val="300"/>
        </w:trPr>
        <w:tc>
          <w:tcPr>
            <w:tcW w:w="1129" w:type="dxa"/>
            <w:shd w:val="clear" w:color="auto" w:fill="auto"/>
            <w:noWrap/>
            <w:vAlign w:val="center"/>
            <w:hideMark/>
          </w:tcPr>
          <w:p w14:paraId="6F5211CA" w14:textId="77777777" w:rsidR="00F14B5D" w:rsidRPr="00BD2594" w:rsidRDefault="00F14B5D" w:rsidP="00F14B5D">
            <w:pPr>
              <w:jc w:val="center"/>
            </w:pPr>
            <w:r w:rsidRPr="00BD2594">
              <w:t>2038</w:t>
            </w:r>
          </w:p>
        </w:tc>
        <w:tc>
          <w:tcPr>
            <w:tcW w:w="1560" w:type="dxa"/>
            <w:shd w:val="clear" w:color="auto" w:fill="auto"/>
            <w:noWrap/>
            <w:vAlign w:val="center"/>
            <w:hideMark/>
          </w:tcPr>
          <w:p w14:paraId="3A81665F" w14:textId="77777777" w:rsidR="00F14B5D" w:rsidRPr="00BD2594" w:rsidRDefault="00F14B5D" w:rsidP="00F14B5D">
            <w:pPr>
              <w:jc w:val="center"/>
            </w:pPr>
            <w:r w:rsidRPr="00BD2594">
              <w:t>500464.636</w:t>
            </w:r>
          </w:p>
        </w:tc>
        <w:tc>
          <w:tcPr>
            <w:tcW w:w="1984" w:type="dxa"/>
            <w:shd w:val="clear" w:color="auto" w:fill="auto"/>
            <w:noWrap/>
            <w:vAlign w:val="center"/>
            <w:hideMark/>
          </w:tcPr>
          <w:p w14:paraId="11412B3F" w14:textId="77777777" w:rsidR="00F14B5D" w:rsidRPr="00BD2594" w:rsidRDefault="00F14B5D" w:rsidP="00F14B5D">
            <w:pPr>
              <w:jc w:val="center"/>
            </w:pPr>
            <w:r w:rsidRPr="00BD2594">
              <w:t>4199798.137</w:t>
            </w:r>
          </w:p>
        </w:tc>
      </w:tr>
      <w:tr w:rsidR="00F14B5D" w:rsidRPr="00BD2594" w14:paraId="4148BFCB" w14:textId="77777777" w:rsidTr="00F14B5D">
        <w:trPr>
          <w:trHeight w:val="300"/>
        </w:trPr>
        <w:tc>
          <w:tcPr>
            <w:tcW w:w="1129" w:type="dxa"/>
            <w:shd w:val="clear" w:color="auto" w:fill="auto"/>
            <w:noWrap/>
            <w:vAlign w:val="center"/>
            <w:hideMark/>
          </w:tcPr>
          <w:p w14:paraId="7C44977A" w14:textId="77777777" w:rsidR="00F14B5D" w:rsidRPr="00BD2594" w:rsidRDefault="00F14B5D" w:rsidP="00F14B5D">
            <w:pPr>
              <w:jc w:val="center"/>
            </w:pPr>
            <w:r w:rsidRPr="00BD2594">
              <w:t>2039</w:t>
            </w:r>
          </w:p>
        </w:tc>
        <w:tc>
          <w:tcPr>
            <w:tcW w:w="1560" w:type="dxa"/>
            <w:shd w:val="clear" w:color="auto" w:fill="auto"/>
            <w:noWrap/>
            <w:vAlign w:val="center"/>
            <w:hideMark/>
          </w:tcPr>
          <w:p w14:paraId="6E741403" w14:textId="77777777" w:rsidR="00F14B5D" w:rsidRPr="00BD2594" w:rsidRDefault="00F14B5D" w:rsidP="00F14B5D">
            <w:pPr>
              <w:jc w:val="center"/>
            </w:pPr>
            <w:r w:rsidRPr="00BD2594">
              <w:t>500459.229</w:t>
            </w:r>
          </w:p>
        </w:tc>
        <w:tc>
          <w:tcPr>
            <w:tcW w:w="1984" w:type="dxa"/>
            <w:shd w:val="clear" w:color="auto" w:fill="auto"/>
            <w:noWrap/>
            <w:vAlign w:val="center"/>
            <w:hideMark/>
          </w:tcPr>
          <w:p w14:paraId="7630981E" w14:textId="77777777" w:rsidR="00F14B5D" w:rsidRPr="00BD2594" w:rsidRDefault="00F14B5D" w:rsidP="00F14B5D">
            <w:pPr>
              <w:jc w:val="center"/>
            </w:pPr>
            <w:r w:rsidRPr="00BD2594">
              <w:t>4199797.784</w:t>
            </w:r>
          </w:p>
        </w:tc>
      </w:tr>
      <w:tr w:rsidR="00F14B5D" w:rsidRPr="00BD2594" w14:paraId="12CB27EF" w14:textId="77777777" w:rsidTr="00F14B5D">
        <w:trPr>
          <w:trHeight w:val="300"/>
        </w:trPr>
        <w:tc>
          <w:tcPr>
            <w:tcW w:w="1129" w:type="dxa"/>
            <w:shd w:val="clear" w:color="auto" w:fill="auto"/>
            <w:noWrap/>
            <w:vAlign w:val="center"/>
            <w:hideMark/>
          </w:tcPr>
          <w:p w14:paraId="1EF2A331" w14:textId="77777777" w:rsidR="00F14B5D" w:rsidRPr="00BD2594" w:rsidRDefault="00F14B5D" w:rsidP="00F14B5D">
            <w:pPr>
              <w:jc w:val="center"/>
            </w:pPr>
            <w:r w:rsidRPr="00BD2594">
              <w:t>2040</w:t>
            </w:r>
          </w:p>
        </w:tc>
        <w:tc>
          <w:tcPr>
            <w:tcW w:w="1560" w:type="dxa"/>
            <w:shd w:val="clear" w:color="auto" w:fill="auto"/>
            <w:noWrap/>
            <w:vAlign w:val="center"/>
            <w:hideMark/>
          </w:tcPr>
          <w:p w14:paraId="5D6B5D79" w14:textId="77777777" w:rsidR="00F14B5D" w:rsidRPr="00BD2594" w:rsidRDefault="00F14B5D" w:rsidP="00F14B5D">
            <w:pPr>
              <w:jc w:val="center"/>
            </w:pPr>
            <w:r w:rsidRPr="00BD2594">
              <w:t>500445.546</w:t>
            </w:r>
          </w:p>
        </w:tc>
        <w:tc>
          <w:tcPr>
            <w:tcW w:w="1984" w:type="dxa"/>
            <w:shd w:val="clear" w:color="auto" w:fill="auto"/>
            <w:noWrap/>
            <w:vAlign w:val="center"/>
            <w:hideMark/>
          </w:tcPr>
          <w:p w14:paraId="7AEDE084" w14:textId="77777777" w:rsidR="00F14B5D" w:rsidRPr="00BD2594" w:rsidRDefault="00F14B5D" w:rsidP="00F14B5D">
            <w:pPr>
              <w:jc w:val="center"/>
            </w:pPr>
            <w:r w:rsidRPr="00BD2594">
              <w:t>4199796.877</w:t>
            </w:r>
          </w:p>
        </w:tc>
      </w:tr>
      <w:tr w:rsidR="00F14B5D" w:rsidRPr="00BD2594" w14:paraId="7A75A93E" w14:textId="77777777" w:rsidTr="00F14B5D">
        <w:trPr>
          <w:trHeight w:val="300"/>
        </w:trPr>
        <w:tc>
          <w:tcPr>
            <w:tcW w:w="1129" w:type="dxa"/>
            <w:shd w:val="clear" w:color="auto" w:fill="auto"/>
            <w:noWrap/>
            <w:vAlign w:val="center"/>
            <w:hideMark/>
          </w:tcPr>
          <w:p w14:paraId="16C7B898" w14:textId="77777777" w:rsidR="00F14B5D" w:rsidRPr="00BD2594" w:rsidRDefault="00F14B5D" w:rsidP="00F14B5D">
            <w:pPr>
              <w:jc w:val="center"/>
            </w:pPr>
            <w:r w:rsidRPr="00BD2594">
              <w:t>2041</w:t>
            </w:r>
          </w:p>
        </w:tc>
        <w:tc>
          <w:tcPr>
            <w:tcW w:w="1560" w:type="dxa"/>
            <w:shd w:val="clear" w:color="auto" w:fill="auto"/>
            <w:noWrap/>
            <w:vAlign w:val="center"/>
            <w:hideMark/>
          </w:tcPr>
          <w:p w14:paraId="07015E9D" w14:textId="77777777" w:rsidR="00F14B5D" w:rsidRPr="00BD2594" w:rsidRDefault="00F14B5D" w:rsidP="00F14B5D">
            <w:pPr>
              <w:jc w:val="center"/>
            </w:pPr>
            <w:r w:rsidRPr="00BD2594">
              <w:t>500451.928</w:t>
            </w:r>
          </w:p>
        </w:tc>
        <w:tc>
          <w:tcPr>
            <w:tcW w:w="1984" w:type="dxa"/>
            <w:shd w:val="clear" w:color="auto" w:fill="auto"/>
            <w:noWrap/>
            <w:vAlign w:val="center"/>
            <w:hideMark/>
          </w:tcPr>
          <w:p w14:paraId="5A9753C6" w14:textId="77777777" w:rsidR="00F14B5D" w:rsidRPr="00BD2594" w:rsidRDefault="00F14B5D" w:rsidP="00F14B5D">
            <w:pPr>
              <w:jc w:val="center"/>
            </w:pPr>
            <w:r w:rsidRPr="00BD2594">
              <w:t>4199788.108</w:t>
            </w:r>
          </w:p>
        </w:tc>
      </w:tr>
      <w:tr w:rsidR="00F14B5D" w:rsidRPr="00BD2594" w14:paraId="1CC87E15" w14:textId="77777777" w:rsidTr="00F14B5D">
        <w:trPr>
          <w:trHeight w:val="300"/>
        </w:trPr>
        <w:tc>
          <w:tcPr>
            <w:tcW w:w="1129" w:type="dxa"/>
            <w:shd w:val="clear" w:color="auto" w:fill="auto"/>
            <w:noWrap/>
            <w:vAlign w:val="center"/>
            <w:hideMark/>
          </w:tcPr>
          <w:p w14:paraId="0EEAB952" w14:textId="77777777" w:rsidR="00F14B5D" w:rsidRPr="00BD2594" w:rsidRDefault="00F14B5D" w:rsidP="00F14B5D">
            <w:pPr>
              <w:jc w:val="center"/>
            </w:pPr>
            <w:r w:rsidRPr="00BD2594">
              <w:t>2042</w:t>
            </w:r>
          </w:p>
        </w:tc>
        <w:tc>
          <w:tcPr>
            <w:tcW w:w="1560" w:type="dxa"/>
            <w:shd w:val="clear" w:color="auto" w:fill="auto"/>
            <w:noWrap/>
            <w:vAlign w:val="center"/>
            <w:hideMark/>
          </w:tcPr>
          <w:p w14:paraId="5DD433C3" w14:textId="77777777" w:rsidR="00F14B5D" w:rsidRPr="00BD2594" w:rsidRDefault="00F14B5D" w:rsidP="00F14B5D">
            <w:pPr>
              <w:jc w:val="center"/>
            </w:pPr>
            <w:r w:rsidRPr="00BD2594">
              <w:t>500456.388</w:t>
            </w:r>
          </w:p>
        </w:tc>
        <w:tc>
          <w:tcPr>
            <w:tcW w:w="1984" w:type="dxa"/>
            <w:shd w:val="clear" w:color="auto" w:fill="auto"/>
            <w:noWrap/>
            <w:vAlign w:val="center"/>
            <w:hideMark/>
          </w:tcPr>
          <w:p w14:paraId="30D2A9CA" w14:textId="77777777" w:rsidR="00F14B5D" w:rsidRPr="00BD2594" w:rsidRDefault="00F14B5D" w:rsidP="00F14B5D">
            <w:pPr>
              <w:jc w:val="center"/>
            </w:pPr>
            <w:r w:rsidRPr="00BD2594">
              <w:t>4199793.753</w:t>
            </w:r>
          </w:p>
        </w:tc>
      </w:tr>
      <w:tr w:rsidR="00F14B5D" w:rsidRPr="00BD2594" w14:paraId="295633FA" w14:textId="77777777" w:rsidTr="00F14B5D">
        <w:trPr>
          <w:trHeight w:val="300"/>
        </w:trPr>
        <w:tc>
          <w:tcPr>
            <w:tcW w:w="1129" w:type="dxa"/>
            <w:shd w:val="clear" w:color="auto" w:fill="auto"/>
            <w:noWrap/>
            <w:vAlign w:val="center"/>
            <w:hideMark/>
          </w:tcPr>
          <w:p w14:paraId="52999AFC" w14:textId="77777777" w:rsidR="00F14B5D" w:rsidRPr="00BD2594" w:rsidRDefault="00F14B5D" w:rsidP="00F14B5D">
            <w:pPr>
              <w:jc w:val="center"/>
            </w:pPr>
            <w:r w:rsidRPr="00BD2594">
              <w:t>2043</w:t>
            </w:r>
          </w:p>
        </w:tc>
        <w:tc>
          <w:tcPr>
            <w:tcW w:w="1560" w:type="dxa"/>
            <w:shd w:val="clear" w:color="auto" w:fill="auto"/>
            <w:noWrap/>
            <w:vAlign w:val="center"/>
            <w:hideMark/>
          </w:tcPr>
          <w:p w14:paraId="69DB8797" w14:textId="77777777" w:rsidR="00F14B5D" w:rsidRPr="00BD2594" w:rsidRDefault="00F14B5D" w:rsidP="00F14B5D">
            <w:pPr>
              <w:jc w:val="center"/>
            </w:pPr>
            <w:r w:rsidRPr="00BD2594">
              <w:t>500467.106</w:t>
            </w:r>
          </w:p>
        </w:tc>
        <w:tc>
          <w:tcPr>
            <w:tcW w:w="1984" w:type="dxa"/>
            <w:shd w:val="clear" w:color="auto" w:fill="auto"/>
            <w:noWrap/>
            <w:vAlign w:val="center"/>
            <w:hideMark/>
          </w:tcPr>
          <w:p w14:paraId="25EDA817" w14:textId="77777777" w:rsidR="00F14B5D" w:rsidRPr="00BD2594" w:rsidRDefault="00F14B5D" w:rsidP="00F14B5D">
            <w:pPr>
              <w:jc w:val="center"/>
            </w:pPr>
            <w:r w:rsidRPr="00BD2594">
              <w:t>4199787.873</w:t>
            </w:r>
          </w:p>
        </w:tc>
      </w:tr>
      <w:tr w:rsidR="00F14B5D" w:rsidRPr="00BD2594" w14:paraId="48C848B8" w14:textId="77777777" w:rsidTr="00F14B5D">
        <w:trPr>
          <w:trHeight w:val="300"/>
        </w:trPr>
        <w:tc>
          <w:tcPr>
            <w:tcW w:w="1129" w:type="dxa"/>
            <w:shd w:val="clear" w:color="auto" w:fill="auto"/>
            <w:noWrap/>
            <w:vAlign w:val="center"/>
            <w:hideMark/>
          </w:tcPr>
          <w:p w14:paraId="6B14CB72" w14:textId="77777777" w:rsidR="00F14B5D" w:rsidRPr="00BD2594" w:rsidRDefault="00F14B5D" w:rsidP="00F14B5D">
            <w:pPr>
              <w:jc w:val="center"/>
            </w:pPr>
            <w:r w:rsidRPr="00BD2594">
              <w:t>2044</w:t>
            </w:r>
          </w:p>
        </w:tc>
        <w:tc>
          <w:tcPr>
            <w:tcW w:w="1560" w:type="dxa"/>
            <w:shd w:val="clear" w:color="auto" w:fill="auto"/>
            <w:noWrap/>
            <w:vAlign w:val="center"/>
            <w:hideMark/>
          </w:tcPr>
          <w:p w14:paraId="17CDB526" w14:textId="77777777" w:rsidR="00F14B5D" w:rsidRPr="00BD2594" w:rsidRDefault="00F14B5D" w:rsidP="00F14B5D">
            <w:pPr>
              <w:jc w:val="center"/>
            </w:pPr>
            <w:r w:rsidRPr="00BD2594">
              <w:t>500459.283</w:t>
            </w:r>
          </w:p>
        </w:tc>
        <w:tc>
          <w:tcPr>
            <w:tcW w:w="1984" w:type="dxa"/>
            <w:shd w:val="clear" w:color="auto" w:fill="auto"/>
            <w:noWrap/>
            <w:vAlign w:val="center"/>
            <w:hideMark/>
          </w:tcPr>
          <w:p w14:paraId="49AB3976" w14:textId="77777777" w:rsidR="00F14B5D" w:rsidRPr="00BD2594" w:rsidRDefault="00F14B5D" w:rsidP="00F14B5D">
            <w:pPr>
              <w:jc w:val="center"/>
            </w:pPr>
            <w:r w:rsidRPr="00BD2594">
              <w:t>4199777.996</w:t>
            </w:r>
          </w:p>
        </w:tc>
      </w:tr>
      <w:tr w:rsidR="00F14B5D" w:rsidRPr="00BD2594" w14:paraId="36156EEA" w14:textId="77777777" w:rsidTr="00F14B5D">
        <w:trPr>
          <w:trHeight w:val="300"/>
        </w:trPr>
        <w:tc>
          <w:tcPr>
            <w:tcW w:w="4673" w:type="dxa"/>
            <w:gridSpan w:val="3"/>
            <w:shd w:val="clear" w:color="auto" w:fill="auto"/>
            <w:noWrap/>
            <w:vAlign w:val="center"/>
            <w:hideMark/>
          </w:tcPr>
          <w:p w14:paraId="469AA76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17D3571" w14:textId="77777777" w:rsidTr="00F14B5D">
        <w:trPr>
          <w:trHeight w:val="300"/>
        </w:trPr>
        <w:tc>
          <w:tcPr>
            <w:tcW w:w="1129" w:type="dxa"/>
            <w:shd w:val="clear" w:color="auto" w:fill="auto"/>
            <w:noWrap/>
            <w:vAlign w:val="center"/>
            <w:hideMark/>
          </w:tcPr>
          <w:p w14:paraId="6F4CE5F0" w14:textId="77777777" w:rsidR="00F14B5D" w:rsidRPr="00BD2594" w:rsidRDefault="00F14B5D" w:rsidP="00F14B5D">
            <w:pPr>
              <w:jc w:val="center"/>
            </w:pPr>
            <w:r w:rsidRPr="00BD2594">
              <w:t>2037</w:t>
            </w:r>
          </w:p>
        </w:tc>
        <w:tc>
          <w:tcPr>
            <w:tcW w:w="1560" w:type="dxa"/>
            <w:shd w:val="clear" w:color="auto" w:fill="auto"/>
            <w:noWrap/>
            <w:vAlign w:val="center"/>
            <w:hideMark/>
          </w:tcPr>
          <w:p w14:paraId="741E2DB5" w14:textId="77777777" w:rsidR="00F14B5D" w:rsidRPr="00BD2594" w:rsidRDefault="00F14B5D" w:rsidP="00F14B5D">
            <w:pPr>
              <w:jc w:val="center"/>
            </w:pPr>
            <w:r w:rsidRPr="00BD2594">
              <w:t>500469.027</w:t>
            </w:r>
          </w:p>
        </w:tc>
        <w:tc>
          <w:tcPr>
            <w:tcW w:w="1984" w:type="dxa"/>
            <w:shd w:val="clear" w:color="auto" w:fill="auto"/>
            <w:noWrap/>
            <w:vAlign w:val="center"/>
            <w:hideMark/>
          </w:tcPr>
          <w:p w14:paraId="44CC6CF8" w14:textId="77777777" w:rsidR="00F14B5D" w:rsidRPr="00BD2594" w:rsidRDefault="00F14B5D" w:rsidP="00F14B5D">
            <w:pPr>
              <w:jc w:val="center"/>
            </w:pPr>
            <w:r w:rsidRPr="00BD2594">
              <w:t>4199798.423</w:t>
            </w:r>
          </w:p>
        </w:tc>
      </w:tr>
      <w:tr w:rsidR="00F14B5D" w:rsidRPr="00BD2594" w14:paraId="464895E3" w14:textId="77777777" w:rsidTr="00F14B5D">
        <w:trPr>
          <w:trHeight w:val="300"/>
        </w:trPr>
        <w:tc>
          <w:tcPr>
            <w:tcW w:w="1129" w:type="dxa"/>
            <w:shd w:val="clear" w:color="auto" w:fill="auto"/>
            <w:noWrap/>
            <w:vAlign w:val="center"/>
            <w:hideMark/>
          </w:tcPr>
          <w:p w14:paraId="6B781799" w14:textId="77777777" w:rsidR="00F14B5D" w:rsidRPr="00BD2594" w:rsidRDefault="00F14B5D" w:rsidP="00F14B5D">
            <w:pPr>
              <w:jc w:val="center"/>
            </w:pPr>
            <w:r w:rsidRPr="00BD2594">
              <w:t>1447</w:t>
            </w:r>
          </w:p>
        </w:tc>
        <w:tc>
          <w:tcPr>
            <w:tcW w:w="1560" w:type="dxa"/>
            <w:shd w:val="clear" w:color="auto" w:fill="auto"/>
            <w:noWrap/>
            <w:vAlign w:val="center"/>
            <w:hideMark/>
          </w:tcPr>
          <w:p w14:paraId="792E49FB" w14:textId="77777777" w:rsidR="00F14B5D" w:rsidRPr="00BD2594" w:rsidRDefault="00F14B5D" w:rsidP="00F14B5D">
            <w:pPr>
              <w:jc w:val="center"/>
            </w:pPr>
            <w:r w:rsidRPr="00BD2594">
              <w:t>500489.352</w:t>
            </w:r>
          </w:p>
        </w:tc>
        <w:tc>
          <w:tcPr>
            <w:tcW w:w="1984" w:type="dxa"/>
            <w:shd w:val="clear" w:color="auto" w:fill="auto"/>
            <w:noWrap/>
            <w:vAlign w:val="center"/>
            <w:hideMark/>
          </w:tcPr>
          <w:p w14:paraId="7FD916B2" w14:textId="77777777" w:rsidR="00F14B5D" w:rsidRPr="00BD2594" w:rsidRDefault="00F14B5D" w:rsidP="00F14B5D">
            <w:pPr>
              <w:jc w:val="center"/>
            </w:pPr>
            <w:r w:rsidRPr="00BD2594">
              <w:t>4199770.218</w:t>
            </w:r>
          </w:p>
        </w:tc>
      </w:tr>
      <w:tr w:rsidR="00F14B5D" w:rsidRPr="00BD2594" w14:paraId="1C87E0D4" w14:textId="77777777" w:rsidTr="00F14B5D">
        <w:trPr>
          <w:trHeight w:val="300"/>
        </w:trPr>
        <w:tc>
          <w:tcPr>
            <w:tcW w:w="1129" w:type="dxa"/>
            <w:shd w:val="clear" w:color="auto" w:fill="auto"/>
            <w:noWrap/>
            <w:vAlign w:val="center"/>
            <w:hideMark/>
          </w:tcPr>
          <w:p w14:paraId="69AAFC9B" w14:textId="77777777" w:rsidR="00F14B5D" w:rsidRPr="00BD2594" w:rsidRDefault="00F14B5D" w:rsidP="00F14B5D">
            <w:pPr>
              <w:jc w:val="center"/>
            </w:pPr>
            <w:r w:rsidRPr="00BD2594">
              <w:t>1446</w:t>
            </w:r>
          </w:p>
        </w:tc>
        <w:tc>
          <w:tcPr>
            <w:tcW w:w="1560" w:type="dxa"/>
            <w:shd w:val="clear" w:color="auto" w:fill="auto"/>
            <w:noWrap/>
            <w:vAlign w:val="center"/>
            <w:hideMark/>
          </w:tcPr>
          <w:p w14:paraId="5FA9A9A9" w14:textId="77777777" w:rsidR="00F14B5D" w:rsidRPr="00BD2594" w:rsidRDefault="00F14B5D" w:rsidP="00F14B5D">
            <w:pPr>
              <w:jc w:val="center"/>
            </w:pPr>
            <w:r w:rsidRPr="00BD2594">
              <w:t>500534.064</w:t>
            </w:r>
          </w:p>
        </w:tc>
        <w:tc>
          <w:tcPr>
            <w:tcW w:w="1984" w:type="dxa"/>
            <w:shd w:val="clear" w:color="auto" w:fill="auto"/>
            <w:noWrap/>
            <w:vAlign w:val="center"/>
            <w:hideMark/>
          </w:tcPr>
          <w:p w14:paraId="0ADEB30E" w14:textId="77777777" w:rsidR="00F14B5D" w:rsidRPr="00BD2594" w:rsidRDefault="00F14B5D" w:rsidP="00F14B5D">
            <w:pPr>
              <w:jc w:val="center"/>
            </w:pPr>
            <w:r w:rsidRPr="00BD2594">
              <w:t>4199802.639</w:t>
            </w:r>
          </w:p>
        </w:tc>
      </w:tr>
      <w:tr w:rsidR="00F14B5D" w:rsidRPr="00BD2594" w14:paraId="608BDFA5" w14:textId="77777777" w:rsidTr="00F14B5D">
        <w:trPr>
          <w:trHeight w:val="300"/>
        </w:trPr>
        <w:tc>
          <w:tcPr>
            <w:tcW w:w="1129" w:type="dxa"/>
            <w:shd w:val="clear" w:color="auto" w:fill="auto"/>
            <w:noWrap/>
            <w:vAlign w:val="center"/>
            <w:hideMark/>
          </w:tcPr>
          <w:p w14:paraId="23C8D619" w14:textId="77777777" w:rsidR="00F14B5D" w:rsidRPr="00BD2594" w:rsidRDefault="00F14B5D" w:rsidP="00F14B5D">
            <w:pPr>
              <w:jc w:val="center"/>
            </w:pPr>
            <w:r w:rsidRPr="00BD2594">
              <w:t>2045</w:t>
            </w:r>
          </w:p>
        </w:tc>
        <w:tc>
          <w:tcPr>
            <w:tcW w:w="1560" w:type="dxa"/>
            <w:shd w:val="clear" w:color="auto" w:fill="auto"/>
            <w:noWrap/>
            <w:vAlign w:val="center"/>
            <w:hideMark/>
          </w:tcPr>
          <w:p w14:paraId="6ACA2F95" w14:textId="77777777" w:rsidR="00F14B5D" w:rsidRPr="00BD2594" w:rsidRDefault="00F14B5D" w:rsidP="00F14B5D">
            <w:pPr>
              <w:jc w:val="center"/>
            </w:pPr>
            <w:r w:rsidRPr="00BD2594">
              <w:t>500523.634</w:t>
            </w:r>
          </w:p>
        </w:tc>
        <w:tc>
          <w:tcPr>
            <w:tcW w:w="1984" w:type="dxa"/>
            <w:shd w:val="clear" w:color="auto" w:fill="auto"/>
            <w:noWrap/>
            <w:vAlign w:val="center"/>
            <w:hideMark/>
          </w:tcPr>
          <w:p w14:paraId="6990514D" w14:textId="77777777" w:rsidR="00F14B5D" w:rsidRPr="00BD2594" w:rsidRDefault="00F14B5D" w:rsidP="00F14B5D">
            <w:pPr>
              <w:jc w:val="center"/>
            </w:pPr>
            <w:r w:rsidRPr="00BD2594">
              <w:t>4199801.967</w:t>
            </w:r>
          </w:p>
        </w:tc>
      </w:tr>
      <w:tr w:rsidR="00F14B5D" w:rsidRPr="00BD2594" w14:paraId="55E6EB72" w14:textId="77777777" w:rsidTr="00F14B5D">
        <w:trPr>
          <w:trHeight w:val="300"/>
        </w:trPr>
        <w:tc>
          <w:tcPr>
            <w:tcW w:w="1129" w:type="dxa"/>
            <w:shd w:val="clear" w:color="auto" w:fill="auto"/>
            <w:noWrap/>
            <w:vAlign w:val="center"/>
            <w:hideMark/>
          </w:tcPr>
          <w:p w14:paraId="710FB3A0" w14:textId="77777777" w:rsidR="00F14B5D" w:rsidRPr="00BD2594" w:rsidRDefault="00F14B5D" w:rsidP="00F14B5D">
            <w:pPr>
              <w:jc w:val="center"/>
            </w:pPr>
            <w:r w:rsidRPr="00BD2594">
              <w:t>2046</w:t>
            </w:r>
          </w:p>
        </w:tc>
        <w:tc>
          <w:tcPr>
            <w:tcW w:w="1560" w:type="dxa"/>
            <w:shd w:val="clear" w:color="auto" w:fill="auto"/>
            <w:noWrap/>
            <w:vAlign w:val="center"/>
            <w:hideMark/>
          </w:tcPr>
          <w:p w14:paraId="026AF68B" w14:textId="77777777" w:rsidR="00F14B5D" w:rsidRPr="00BD2594" w:rsidRDefault="00F14B5D" w:rsidP="00F14B5D">
            <w:pPr>
              <w:jc w:val="center"/>
            </w:pPr>
            <w:r w:rsidRPr="00BD2594">
              <w:t>500494.142</w:t>
            </w:r>
          </w:p>
        </w:tc>
        <w:tc>
          <w:tcPr>
            <w:tcW w:w="1984" w:type="dxa"/>
            <w:shd w:val="clear" w:color="auto" w:fill="auto"/>
            <w:noWrap/>
            <w:vAlign w:val="center"/>
            <w:hideMark/>
          </w:tcPr>
          <w:p w14:paraId="5C80D7E2" w14:textId="77777777" w:rsidR="00F14B5D" w:rsidRPr="00BD2594" w:rsidRDefault="00F14B5D" w:rsidP="00F14B5D">
            <w:pPr>
              <w:jc w:val="center"/>
            </w:pPr>
            <w:r w:rsidRPr="00BD2594">
              <w:t>4199800.052</w:t>
            </w:r>
          </w:p>
        </w:tc>
      </w:tr>
      <w:tr w:rsidR="00F14B5D" w:rsidRPr="00BD2594" w14:paraId="27FED3A4" w14:textId="77777777" w:rsidTr="00F14B5D">
        <w:trPr>
          <w:trHeight w:val="300"/>
        </w:trPr>
        <w:tc>
          <w:tcPr>
            <w:tcW w:w="4673" w:type="dxa"/>
            <w:gridSpan w:val="3"/>
            <w:shd w:val="clear" w:color="auto" w:fill="auto"/>
            <w:noWrap/>
            <w:vAlign w:val="center"/>
            <w:hideMark/>
          </w:tcPr>
          <w:p w14:paraId="16E345F0"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81D0083" w14:textId="77777777" w:rsidTr="00F14B5D">
        <w:trPr>
          <w:trHeight w:val="300"/>
        </w:trPr>
        <w:tc>
          <w:tcPr>
            <w:tcW w:w="1129" w:type="dxa"/>
            <w:shd w:val="clear" w:color="auto" w:fill="auto"/>
            <w:noWrap/>
            <w:vAlign w:val="center"/>
            <w:hideMark/>
          </w:tcPr>
          <w:p w14:paraId="760A110B" w14:textId="77777777" w:rsidR="00F14B5D" w:rsidRPr="00BD2594" w:rsidRDefault="00F14B5D" w:rsidP="00F14B5D">
            <w:pPr>
              <w:jc w:val="center"/>
            </w:pPr>
            <w:r w:rsidRPr="00BD2594">
              <w:t>2041</w:t>
            </w:r>
          </w:p>
        </w:tc>
        <w:tc>
          <w:tcPr>
            <w:tcW w:w="1560" w:type="dxa"/>
            <w:shd w:val="clear" w:color="auto" w:fill="auto"/>
            <w:noWrap/>
            <w:vAlign w:val="center"/>
            <w:hideMark/>
          </w:tcPr>
          <w:p w14:paraId="7B3CC45C" w14:textId="77777777" w:rsidR="00F14B5D" w:rsidRPr="00BD2594" w:rsidRDefault="00F14B5D" w:rsidP="00F14B5D">
            <w:pPr>
              <w:jc w:val="center"/>
            </w:pPr>
            <w:r w:rsidRPr="00BD2594">
              <w:t>500451.928</w:t>
            </w:r>
          </w:p>
        </w:tc>
        <w:tc>
          <w:tcPr>
            <w:tcW w:w="1984" w:type="dxa"/>
            <w:shd w:val="clear" w:color="auto" w:fill="auto"/>
            <w:noWrap/>
            <w:vAlign w:val="center"/>
            <w:hideMark/>
          </w:tcPr>
          <w:p w14:paraId="6545F6E1" w14:textId="77777777" w:rsidR="00F14B5D" w:rsidRPr="00BD2594" w:rsidRDefault="00F14B5D" w:rsidP="00F14B5D">
            <w:pPr>
              <w:jc w:val="center"/>
            </w:pPr>
            <w:r w:rsidRPr="00BD2594">
              <w:t>4199788.108</w:t>
            </w:r>
          </w:p>
        </w:tc>
      </w:tr>
      <w:tr w:rsidR="00F14B5D" w:rsidRPr="00BD2594" w14:paraId="1AD693EC" w14:textId="77777777" w:rsidTr="00F14B5D">
        <w:trPr>
          <w:trHeight w:val="300"/>
        </w:trPr>
        <w:tc>
          <w:tcPr>
            <w:tcW w:w="1129" w:type="dxa"/>
            <w:shd w:val="clear" w:color="auto" w:fill="auto"/>
            <w:noWrap/>
            <w:vAlign w:val="center"/>
            <w:hideMark/>
          </w:tcPr>
          <w:p w14:paraId="1BA97536" w14:textId="77777777" w:rsidR="00F14B5D" w:rsidRPr="00BD2594" w:rsidRDefault="00F14B5D" w:rsidP="00F14B5D">
            <w:pPr>
              <w:jc w:val="center"/>
            </w:pPr>
            <w:r w:rsidRPr="00BD2594">
              <w:t>2040</w:t>
            </w:r>
          </w:p>
        </w:tc>
        <w:tc>
          <w:tcPr>
            <w:tcW w:w="1560" w:type="dxa"/>
            <w:shd w:val="clear" w:color="auto" w:fill="auto"/>
            <w:noWrap/>
            <w:vAlign w:val="center"/>
            <w:hideMark/>
          </w:tcPr>
          <w:p w14:paraId="4F02675E" w14:textId="77777777" w:rsidR="00F14B5D" w:rsidRPr="00BD2594" w:rsidRDefault="00F14B5D" w:rsidP="00F14B5D">
            <w:pPr>
              <w:jc w:val="center"/>
            </w:pPr>
            <w:r w:rsidRPr="00BD2594">
              <w:t>500445.546</w:t>
            </w:r>
          </w:p>
        </w:tc>
        <w:tc>
          <w:tcPr>
            <w:tcW w:w="1984" w:type="dxa"/>
            <w:shd w:val="clear" w:color="auto" w:fill="auto"/>
            <w:noWrap/>
            <w:vAlign w:val="center"/>
            <w:hideMark/>
          </w:tcPr>
          <w:p w14:paraId="2A445751" w14:textId="77777777" w:rsidR="00F14B5D" w:rsidRPr="00BD2594" w:rsidRDefault="00F14B5D" w:rsidP="00F14B5D">
            <w:pPr>
              <w:jc w:val="center"/>
            </w:pPr>
            <w:r w:rsidRPr="00BD2594">
              <w:t>4199796.877</w:t>
            </w:r>
          </w:p>
        </w:tc>
      </w:tr>
      <w:tr w:rsidR="00F14B5D" w:rsidRPr="00BD2594" w14:paraId="6AD92ECF" w14:textId="77777777" w:rsidTr="00F14B5D">
        <w:trPr>
          <w:trHeight w:val="300"/>
        </w:trPr>
        <w:tc>
          <w:tcPr>
            <w:tcW w:w="1129" w:type="dxa"/>
            <w:shd w:val="clear" w:color="auto" w:fill="auto"/>
            <w:noWrap/>
            <w:vAlign w:val="center"/>
            <w:hideMark/>
          </w:tcPr>
          <w:p w14:paraId="34F581E0" w14:textId="77777777" w:rsidR="00F14B5D" w:rsidRPr="00BD2594" w:rsidRDefault="00F14B5D" w:rsidP="00F14B5D">
            <w:pPr>
              <w:jc w:val="center"/>
            </w:pPr>
            <w:r w:rsidRPr="00BD2594">
              <w:t>2047</w:t>
            </w:r>
          </w:p>
        </w:tc>
        <w:tc>
          <w:tcPr>
            <w:tcW w:w="1560" w:type="dxa"/>
            <w:shd w:val="clear" w:color="auto" w:fill="auto"/>
            <w:noWrap/>
            <w:vAlign w:val="center"/>
            <w:hideMark/>
          </w:tcPr>
          <w:p w14:paraId="4984509B" w14:textId="77777777" w:rsidR="00F14B5D" w:rsidRPr="00BD2594" w:rsidRDefault="00F14B5D" w:rsidP="00F14B5D">
            <w:pPr>
              <w:jc w:val="center"/>
            </w:pPr>
            <w:r w:rsidRPr="00BD2594">
              <w:t>500435.171</w:t>
            </w:r>
          </w:p>
        </w:tc>
        <w:tc>
          <w:tcPr>
            <w:tcW w:w="1984" w:type="dxa"/>
            <w:shd w:val="clear" w:color="auto" w:fill="auto"/>
            <w:noWrap/>
            <w:vAlign w:val="center"/>
            <w:hideMark/>
          </w:tcPr>
          <w:p w14:paraId="7415292A" w14:textId="77777777" w:rsidR="00F14B5D" w:rsidRPr="00BD2594" w:rsidRDefault="00F14B5D" w:rsidP="00F14B5D">
            <w:pPr>
              <w:jc w:val="center"/>
            </w:pPr>
            <w:r w:rsidRPr="00BD2594">
              <w:t>4199796.205</w:t>
            </w:r>
          </w:p>
        </w:tc>
      </w:tr>
      <w:tr w:rsidR="00F14B5D" w:rsidRPr="00BD2594" w14:paraId="77A49102" w14:textId="77777777" w:rsidTr="00F14B5D">
        <w:trPr>
          <w:trHeight w:val="300"/>
        </w:trPr>
        <w:tc>
          <w:tcPr>
            <w:tcW w:w="1129" w:type="dxa"/>
            <w:shd w:val="clear" w:color="auto" w:fill="auto"/>
            <w:noWrap/>
            <w:vAlign w:val="center"/>
            <w:hideMark/>
          </w:tcPr>
          <w:p w14:paraId="28E5B376" w14:textId="77777777" w:rsidR="00F14B5D" w:rsidRPr="00BD2594" w:rsidRDefault="00F14B5D" w:rsidP="00F14B5D">
            <w:pPr>
              <w:jc w:val="center"/>
            </w:pPr>
            <w:r w:rsidRPr="00BD2594">
              <w:t>2048</w:t>
            </w:r>
          </w:p>
        </w:tc>
        <w:tc>
          <w:tcPr>
            <w:tcW w:w="1560" w:type="dxa"/>
            <w:shd w:val="clear" w:color="auto" w:fill="auto"/>
            <w:noWrap/>
            <w:vAlign w:val="center"/>
            <w:hideMark/>
          </w:tcPr>
          <w:p w14:paraId="0F227DE0" w14:textId="77777777" w:rsidR="00F14B5D" w:rsidRPr="00BD2594" w:rsidRDefault="00F14B5D" w:rsidP="00F14B5D">
            <w:pPr>
              <w:jc w:val="center"/>
            </w:pPr>
            <w:r w:rsidRPr="00BD2594">
              <w:t>500433.442</w:t>
            </w:r>
          </w:p>
        </w:tc>
        <w:tc>
          <w:tcPr>
            <w:tcW w:w="1984" w:type="dxa"/>
            <w:shd w:val="clear" w:color="auto" w:fill="auto"/>
            <w:noWrap/>
            <w:vAlign w:val="center"/>
            <w:hideMark/>
          </w:tcPr>
          <w:p w14:paraId="3943C335" w14:textId="77777777" w:rsidR="00F14B5D" w:rsidRPr="00BD2594" w:rsidRDefault="00F14B5D" w:rsidP="00F14B5D">
            <w:pPr>
              <w:jc w:val="center"/>
            </w:pPr>
            <w:r w:rsidRPr="00BD2594">
              <w:t>4199796.104</w:t>
            </w:r>
          </w:p>
        </w:tc>
      </w:tr>
      <w:tr w:rsidR="00F14B5D" w:rsidRPr="00BD2594" w14:paraId="0F442FD1" w14:textId="77777777" w:rsidTr="00F14B5D">
        <w:trPr>
          <w:trHeight w:val="300"/>
        </w:trPr>
        <w:tc>
          <w:tcPr>
            <w:tcW w:w="1129" w:type="dxa"/>
            <w:shd w:val="clear" w:color="auto" w:fill="auto"/>
            <w:noWrap/>
            <w:vAlign w:val="center"/>
            <w:hideMark/>
          </w:tcPr>
          <w:p w14:paraId="7F5BE1E0" w14:textId="77777777" w:rsidR="00F14B5D" w:rsidRPr="00BD2594" w:rsidRDefault="00F14B5D" w:rsidP="00F14B5D">
            <w:pPr>
              <w:jc w:val="center"/>
            </w:pPr>
            <w:r w:rsidRPr="00BD2594">
              <w:t>2049</w:t>
            </w:r>
          </w:p>
        </w:tc>
        <w:tc>
          <w:tcPr>
            <w:tcW w:w="1560" w:type="dxa"/>
            <w:shd w:val="clear" w:color="auto" w:fill="auto"/>
            <w:noWrap/>
            <w:vAlign w:val="center"/>
            <w:hideMark/>
          </w:tcPr>
          <w:p w14:paraId="02F53ACD" w14:textId="77777777" w:rsidR="00F14B5D" w:rsidRPr="00BD2594" w:rsidRDefault="00F14B5D" w:rsidP="00F14B5D">
            <w:pPr>
              <w:jc w:val="center"/>
            </w:pPr>
            <w:r w:rsidRPr="00BD2594">
              <w:t>500432.440</w:t>
            </w:r>
          </w:p>
        </w:tc>
        <w:tc>
          <w:tcPr>
            <w:tcW w:w="1984" w:type="dxa"/>
            <w:shd w:val="clear" w:color="auto" w:fill="auto"/>
            <w:noWrap/>
            <w:vAlign w:val="center"/>
            <w:hideMark/>
          </w:tcPr>
          <w:p w14:paraId="14DD77A8" w14:textId="77777777" w:rsidR="00F14B5D" w:rsidRPr="00BD2594" w:rsidRDefault="00F14B5D" w:rsidP="00F14B5D">
            <w:pPr>
              <w:jc w:val="center"/>
            </w:pPr>
            <w:r w:rsidRPr="00BD2594">
              <w:t>4199796.138</w:t>
            </w:r>
          </w:p>
        </w:tc>
      </w:tr>
      <w:tr w:rsidR="00F14B5D" w:rsidRPr="00BD2594" w14:paraId="58083D14" w14:textId="77777777" w:rsidTr="00F14B5D">
        <w:trPr>
          <w:trHeight w:val="300"/>
        </w:trPr>
        <w:tc>
          <w:tcPr>
            <w:tcW w:w="1129" w:type="dxa"/>
            <w:shd w:val="clear" w:color="auto" w:fill="auto"/>
            <w:noWrap/>
            <w:vAlign w:val="center"/>
            <w:hideMark/>
          </w:tcPr>
          <w:p w14:paraId="45EB2FDB" w14:textId="77777777" w:rsidR="00F14B5D" w:rsidRPr="00BD2594" w:rsidRDefault="00F14B5D" w:rsidP="00F14B5D">
            <w:pPr>
              <w:jc w:val="center"/>
            </w:pPr>
            <w:r w:rsidRPr="00BD2594">
              <w:t>1427</w:t>
            </w:r>
          </w:p>
        </w:tc>
        <w:tc>
          <w:tcPr>
            <w:tcW w:w="1560" w:type="dxa"/>
            <w:shd w:val="clear" w:color="auto" w:fill="auto"/>
            <w:noWrap/>
            <w:vAlign w:val="center"/>
            <w:hideMark/>
          </w:tcPr>
          <w:p w14:paraId="6A97B09C" w14:textId="77777777" w:rsidR="00F14B5D" w:rsidRPr="00BD2594" w:rsidRDefault="00F14B5D" w:rsidP="00F14B5D">
            <w:pPr>
              <w:jc w:val="center"/>
            </w:pPr>
            <w:r w:rsidRPr="00BD2594">
              <w:t>500401.369</w:t>
            </w:r>
          </w:p>
        </w:tc>
        <w:tc>
          <w:tcPr>
            <w:tcW w:w="1984" w:type="dxa"/>
            <w:shd w:val="clear" w:color="auto" w:fill="auto"/>
            <w:noWrap/>
            <w:vAlign w:val="center"/>
            <w:hideMark/>
          </w:tcPr>
          <w:p w14:paraId="585F3885" w14:textId="77777777" w:rsidR="00F14B5D" w:rsidRPr="00BD2594" w:rsidRDefault="00F14B5D" w:rsidP="00F14B5D">
            <w:pPr>
              <w:jc w:val="center"/>
            </w:pPr>
            <w:r w:rsidRPr="00BD2594">
              <w:t>4199800.220</w:t>
            </w:r>
          </w:p>
        </w:tc>
      </w:tr>
      <w:tr w:rsidR="00F14B5D" w:rsidRPr="00BD2594" w14:paraId="1B6B63F0" w14:textId="77777777" w:rsidTr="00F14B5D">
        <w:trPr>
          <w:trHeight w:val="300"/>
        </w:trPr>
        <w:tc>
          <w:tcPr>
            <w:tcW w:w="1129" w:type="dxa"/>
            <w:shd w:val="clear" w:color="auto" w:fill="auto"/>
            <w:noWrap/>
            <w:vAlign w:val="center"/>
            <w:hideMark/>
          </w:tcPr>
          <w:p w14:paraId="4F1BFE48" w14:textId="77777777" w:rsidR="00F14B5D" w:rsidRPr="00BD2594" w:rsidRDefault="00F14B5D" w:rsidP="00F14B5D">
            <w:pPr>
              <w:jc w:val="center"/>
            </w:pPr>
            <w:r w:rsidRPr="00BD2594">
              <w:t>2050</w:t>
            </w:r>
          </w:p>
        </w:tc>
        <w:tc>
          <w:tcPr>
            <w:tcW w:w="1560" w:type="dxa"/>
            <w:shd w:val="clear" w:color="auto" w:fill="auto"/>
            <w:noWrap/>
            <w:vAlign w:val="center"/>
            <w:hideMark/>
          </w:tcPr>
          <w:p w14:paraId="7FF6FE13" w14:textId="77777777" w:rsidR="00F14B5D" w:rsidRPr="00BD2594" w:rsidRDefault="00F14B5D" w:rsidP="00F14B5D">
            <w:pPr>
              <w:jc w:val="center"/>
            </w:pPr>
            <w:r w:rsidRPr="00BD2594">
              <w:t>500430.038</w:t>
            </w:r>
          </w:p>
        </w:tc>
        <w:tc>
          <w:tcPr>
            <w:tcW w:w="1984" w:type="dxa"/>
            <w:shd w:val="clear" w:color="auto" w:fill="auto"/>
            <w:noWrap/>
            <w:vAlign w:val="center"/>
            <w:hideMark/>
          </w:tcPr>
          <w:p w14:paraId="417E0AA6" w14:textId="77777777" w:rsidR="00F14B5D" w:rsidRPr="00BD2594" w:rsidRDefault="00F14B5D" w:rsidP="00F14B5D">
            <w:pPr>
              <w:jc w:val="center"/>
            </w:pPr>
            <w:r w:rsidRPr="00BD2594">
              <w:t>4199760.391</w:t>
            </w:r>
          </w:p>
        </w:tc>
      </w:tr>
      <w:tr w:rsidR="00F14B5D" w:rsidRPr="00BD2594" w14:paraId="655D3B8D" w14:textId="77777777" w:rsidTr="00F14B5D">
        <w:trPr>
          <w:trHeight w:val="300"/>
        </w:trPr>
        <w:tc>
          <w:tcPr>
            <w:tcW w:w="4673" w:type="dxa"/>
            <w:gridSpan w:val="3"/>
            <w:shd w:val="clear" w:color="auto" w:fill="auto"/>
            <w:noWrap/>
            <w:vAlign w:val="center"/>
            <w:hideMark/>
          </w:tcPr>
          <w:p w14:paraId="01E5BBAB" w14:textId="77777777" w:rsidR="00F14B5D" w:rsidRPr="00BD2594" w:rsidRDefault="00F14B5D" w:rsidP="00F14B5D">
            <w:pPr>
              <w:jc w:val="center"/>
            </w:pPr>
            <w:r w:rsidRPr="00BD2594">
              <w:lastRenderedPageBreak/>
              <w:t xml:space="preserve">Многофункциональная общественно-деловая зона в </w:t>
            </w:r>
            <w:proofErr w:type="gramStart"/>
            <w:r w:rsidRPr="00BD2594">
              <w:t>границах</w:t>
            </w:r>
            <w:proofErr w:type="gramEnd"/>
            <w:r w:rsidRPr="00BD2594">
              <w:t xml:space="preserve"> земель населенных пунктов</w:t>
            </w:r>
          </w:p>
        </w:tc>
      </w:tr>
      <w:tr w:rsidR="00F14B5D" w:rsidRPr="00BD2594" w14:paraId="2E45246F" w14:textId="77777777" w:rsidTr="00F14B5D">
        <w:trPr>
          <w:trHeight w:val="300"/>
        </w:trPr>
        <w:tc>
          <w:tcPr>
            <w:tcW w:w="1129" w:type="dxa"/>
            <w:shd w:val="clear" w:color="auto" w:fill="auto"/>
            <w:noWrap/>
            <w:vAlign w:val="center"/>
            <w:hideMark/>
          </w:tcPr>
          <w:p w14:paraId="44C2856A" w14:textId="77777777" w:rsidR="00F14B5D" w:rsidRPr="00BD2594" w:rsidRDefault="00F14B5D" w:rsidP="00F14B5D">
            <w:pPr>
              <w:jc w:val="center"/>
            </w:pPr>
            <w:r w:rsidRPr="00BD2594">
              <w:t>1448</w:t>
            </w:r>
          </w:p>
        </w:tc>
        <w:tc>
          <w:tcPr>
            <w:tcW w:w="1560" w:type="dxa"/>
            <w:shd w:val="clear" w:color="auto" w:fill="auto"/>
            <w:noWrap/>
            <w:vAlign w:val="center"/>
            <w:hideMark/>
          </w:tcPr>
          <w:p w14:paraId="75850148" w14:textId="77777777" w:rsidR="00F14B5D" w:rsidRPr="00BD2594" w:rsidRDefault="00F14B5D" w:rsidP="00F14B5D">
            <w:pPr>
              <w:jc w:val="center"/>
            </w:pPr>
            <w:r w:rsidRPr="00BD2594">
              <w:t>500473.364</w:t>
            </w:r>
          </w:p>
        </w:tc>
        <w:tc>
          <w:tcPr>
            <w:tcW w:w="1984" w:type="dxa"/>
            <w:shd w:val="clear" w:color="auto" w:fill="auto"/>
            <w:noWrap/>
            <w:vAlign w:val="center"/>
            <w:hideMark/>
          </w:tcPr>
          <w:p w14:paraId="0A8F15D4" w14:textId="77777777" w:rsidR="00F14B5D" w:rsidRPr="00BD2594" w:rsidRDefault="00F14B5D" w:rsidP="00F14B5D">
            <w:pPr>
              <w:jc w:val="center"/>
            </w:pPr>
            <w:r w:rsidRPr="00BD2594">
              <w:t>4199758.594</w:t>
            </w:r>
          </w:p>
        </w:tc>
      </w:tr>
      <w:tr w:rsidR="00F14B5D" w:rsidRPr="00BD2594" w14:paraId="3A7AA470" w14:textId="77777777" w:rsidTr="00F14B5D">
        <w:trPr>
          <w:trHeight w:val="300"/>
        </w:trPr>
        <w:tc>
          <w:tcPr>
            <w:tcW w:w="1129" w:type="dxa"/>
            <w:shd w:val="clear" w:color="auto" w:fill="auto"/>
            <w:noWrap/>
            <w:vAlign w:val="center"/>
            <w:hideMark/>
          </w:tcPr>
          <w:p w14:paraId="2D937591" w14:textId="77777777" w:rsidR="00F14B5D" w:rsidRPr="00BD2594" w:rsidRDefault="00F14B5D" w:rsidP="00F14B5D">
            <w:pPr>
              <w:jc w:val="center"/>
            </w:pPr>
            <w:r w:rsidRPr="00BD2594">
              <w:t>2044</w:t>
            </w:r>
          </w:p>
        </w:tc>
        <w:tc>
          <w:tcPr>
            <w:tcW w:w="1560" w:type="dxa"/>
            <w:shd w:val="clear" w:color="auto" w:fill="auto"/>
            <w:noWrap/>
            <w:vAlign w:val="center"/>
            <w:hideMark/>
          </w:tcPr>
          <w:p w14:paraId="0D11FAD8" w14:textId="77777777" w:rsidR="00F14B5D" w:rsidRPr="00BD2594" w:rsidRDefault="00F14B5D" w:rsidP="00F14B5D">
            <w:pPr>
              <w:jc w:val="center"/>
            </w:pPr>
            <w:r w:rsidRPr="00BD2594">
              <w:t>500459.283</w:t>
            </w:r>
          </w:p>
        </w:tc>
        <w:tc>
          <w:tcPr>
            <w:tcW w:w="1984" w:type="dxa"/>
            <w:shd w:val="clear" w:color="auto" w:fill="auto"/>
            <w:noWrap/>
            <w:vAlign w:val="center"/>
            <w:hideMark/>
          </w:tcPr>
          <w:p w14:paraId="05D0E8AB" w14:textId="77777777" w:rsidR="00F14B5D" w:rsidRPr="00BD2594" w:rsidRDefault="00F14B5D" w:rsidP="00F14B5D">
            <w:pPr>
              <w:jc w:val="center"/>
            </w:pPr>
            <w:r w:rsidRPr="00BD2594">
              <w:t>4199777.996</w:t>
            </w:r>
          </w:p>
        </w:tc>
      </w:tr>
      <w:tr w:rsidR="00F14B5D" w:rsidRPr="00BD2594" w14:paraId="58CB2B26" w14:textId="77777777" w:rsidTr="00F14B5D">
        <w:trPr>
          <w:trHeight w:val="300"/>
        </w:trPr>
        <w:tc>
          <w:tcPr>
            <w:tcW w:w="1129" w:type="dxa"/>
            <w:shd w:val="clear" w:color="auto" w:fill="auto"/>
            <w:noWrap/>
            <w:vAlign w:val="center"/>
            <w:hideMark/>
          </w:tcPr>
          <w:p w14:paraId="0E033EFF" w14:textId="77777777" w:rsidR="00F14B5D" w:rsidRPr="00BD2594" w:rsidRDefault="00F14B5D" w:rsidP="00F14B5D">
            <w:pPr>
              <w:jc w:val="center"/>
            </w:pPr>
            <w:r w:rsidRPr="00BD2594">
              <w:t>1450</w:t>
            </w:r>
          </w:p>
        </w:tc>
        <w:tc>
          <w:tcPr>
            <w:tcW w:w="1560" w:type="dxa"/>
            <w:shd w:val="clear" w:color="auto" w:fill="auto"/>
            <w:noWrap/>
            <w:vAlign w:val="center"/>
            <w:hideMark/>
          </w:tcPr>
          <w:p w14:paraId="2D947C1A" w14:textId="77777777" w:rsidR="00F14B5D" w:rsidRPr="00BD2594" w:rsidRDefault="00F14B5D" w:rsidP="00F14B5D">
            <w:pPr>
              <w:jc w:val="center"/>
            </w:pPr>
            <w:r w:rsidRPr="00BD2594">
              <w:t>500437.325</w:t>
            </w:r>
          </w:p>
        </w:tc>
        <w:tc>
          <w:tcPr>
            <w:tcW w:w="1984" w:type="dxa"/>
            <w:shd w:val="clear" w:color="auto" w:fill="auto"/>
            <w:noWrap/>
            <w:vAlign w:val="center"/>
            <w:hideMark/>
          </w:tcPr>
          <w:p w14:paraId="3469C584" w14:textId="77777777" w:rsidR="00F14B5D" w:rsidRPr="00BD2594" w:rsidRDefault="00F14B5D" w:rsidP="00F14B5D">
            <w:pPr>
              <w:jc w:val="center"/>
            </w:pPr>
            <w:r w:rsidRPr="00BD2594">
              <w:t>4199750.262</w:t>
            </w:r>
          </w:p>
        </w:tc>
      </w:tr>
      <w:tr w:rsidR="00F14B5D" w:rsidRPr="00BD2594" w14:paraId="0272A3F2" w14:textId="77777777" w:rsidTr="00F14B5D">
        <w:trPr>
          <w:trHeight w:val="300"/>
        </w:trPr>
        <w:tc>
          <w:tcPr>
            <w:tcW w:w="1129" w:type="dxa"/>
            <w:shd w:val="clear" w:color="auto" w:fill="auto"/>
            <w:noWrap/>
            <w:vAlign w:val="center"/>
            <w:hideMark/>
          </w:tcPr>
          <w:p w14:paraId="0543349D" w14:textId="77777777" w:rsidR="00F14B5D" w:rsidRPr="00BD2594" w:rsidRDefault="00F14B5D" w:rsidP="00F14B5D">
            <w:pPr>
              <w:jc w:val="center"/>
            </w:pPr>
            <w:r w:rsidRPr="00BD2594">
              <w:t>2051</w:t>
            </w:r>
          </w:p>
        </w:tc>
        <w:tc>
          <w:tcPr>
            <w:tcW w:w="1560" w:type="dxa"/>
            <w:shd w:val="clear" w:color="auto" w:fill="auto"/>
            <w:noWrap/>
            <w:vAlign w:val="center"/>
            <w:hideMark/>
          </w:tcPr>
          <w:p w14:paraId="7E461C69" w14:textId="77777777" w:rsidR="00F14B5D" w:rsidRPr="00BD2594" w:rsidRDefault="00F14B5D" w:rsidP="00F14B5D">
            <w:pPr>
              <w:jc w:val="center"/>
            </w:pPr>
            <w:r w:rsidRPr="00BD2594">
              <w:t>500445.752</w:t>
            </w:r>
          </w:p>
        </w:tc>
        <w:tc>
          <w:tcPr>
            <w:tcW w:w="1984" w:type="dxa"/>
            <w:shd w:val="clear" w:color="auto" w:fill="auto"/>
            <w:noWrap/>
            <w:vAlign w:val="center"/>
            <w:hideMark/>
          </w:tcPr>
          <w:p w14:paraId="62BCDCE2" w14:textId="77777777" w:rsidR="00F14B5D" w:rsidRPr="00BD2594" w:rsidRDefault="00F14B5D" w:rsidP="00F14B5D">
            <w:pPr>
              <w:jc w:val="center"/>
            </w:pPr>
            <w:r w:rsidRPr="00BD2594">
              <w:t>4199738.571</w:t>
            </w:r>
          </w:p>
        </w:tc>
      </w:tr>
      <w:tr w:rsidR="00F14B5D" w:rsidRPr="00BD2594" w14:paraId="6AAF3219" w14:textId="77777777" w:rsidTr="00F14B5D">
        <w:trPr>
          <w:trHeight w:val="300"/>
        </w:trPr>
        <w:tc>
          <w:tcPr>
            <w:tcW w:w="4673" w:type="dxa"/>
            <w:gridSpan w:val="3"/>
            <w:shd w:val="clear" w:color="auto" w:fill="auto"/>
            <w:noWrap/>
            <w:vAlign w:val="center"/>
            <w:hideMark/>
          </w:tcPr>
          <w:p w14:paraId="0308263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E10102A" w14:textId="77777777" w:rsidTr="00F14B5D">
        <w:trPr>
          <w:trHeight w:val="300"/>
        </w:trPr>
        <w:tc>
          <w:tcPr>
            <w:tcW w:w="1129" w:type="dxa"/>
            <w:shd w:val="clear" w:color="auto" w:fill="auto"/>
            <w:noWrap/>
            <w:vAlign w:val="center"/>
            <w:hideMark/>
          </w:tcPr>
          <w:p w14:paraId="5E21CE4E" w14:textId="77777777" w:rsidR="00F14B5D" w:rsidRPr="00BD2594" w:rsidRDefault="00F14B5D" w:rsidP="00F14B5D">
            <w:pPr>
              <w:jc w:val="center"/>
            </w:pPr>
            <w:r w:rsidRPr="00BD2594">
              <w:t>1755</w:t>
            </w:r>
          </w:p>
        </w:tc>
        <w:tc>
          <w:tcPr>
            <w:tcW w:w="1560" w:type="dxa"/>
            <w:shd w:val="clear" w:color="auto" w:fill="auto"/>
            <w:noWrap/>
            <w:vAlign w:val="center"/>
            <w:hideMark/>
          </w:tcPr>
          <w:p w14:paraId="51F467BE" w14:textId="77777777" w:rsidR="00F14B5D" w:rsidRPr="00BD2594" w:rsidRDefault="00F14B5D" w:rsidP="00F14B5D">
            <w:pPr>
              <w:jc w:val="center"/>
            </w:pPr>
            <w:r w:rsidRPr="00BD2594">
              <w:t>501507.161</w:t>
            </w:r>
          </w:p>
        </w:tc>
        <w:tc>
          <w:tcPr>
            <w:tcW w:w="1984" w:type="dxa"/>
            <w:shd w:val="clear" w:color="auto" w:fill="auto"/>
            <w:noWrap/>
            <w:vAlign w:val="center"/>
            <w:hideMark/>
          </w:tcPr>
          <w:p w14:paraId="283CC2F6" w14:textId="77777777" w:rsidR="00F14B5D" w:rsidRPr="00BD2594" w:rsidRDefault="00F14B5D" w:rsidP="00F14B5D">
            <w:pPr>
              <w:jc w:val="center"/>
            </w:pPr>
            <w:r w:rsidRPr="00BD2594">
              <w:t>4199518.833</w:t>
            </w:r>
          </w:p>
        </w:tc>
      </w:tr>
      <w:tr w:rsidR="00F14B5D" w:rsidRPr="00BD2594" w14:paraId="1D65CC3E" w14:textId="77777777" w:rsidTr="00F14B5D">
        <w:trPr>
          <w:trHeight w:val="300"/>
        </w:trPr>
        <w:tc>
          <w:tcPr>
            <w:tcW w:w="1129" w:type="dxa"/>
            <w:shd w:val="clear" w:color="auto" w:fill="auto"/>
            <w:noWrap/>
            <w:vAlign w:val="center"/>
            <w:hideMark/>
          </w:tcPr>
          <w:p w14:paraId="0948E8F6" w14:textId="77777777" w:rsidR="00F14B5D" w:rsidRPr="00BD2594" w:rsidRDefault="00F14B5D" w:rsidP="00F14B5D">
            <w:pPr>
              <w:jc w:val="center"/>
            </w:pPr>
            <w:r w:rsidRPr="00BD2594">
              <w:t>1756</w:t>
            </w:r>
          </w:p>
        </w:tc>
        <w:tc>
          <w:tcPr>
            <w:tcW w:w="1560" w:type="dxa"/>
            <w:shd w:val="clear" w:color="auto" w:fill="auto"/>
            <w:noWrap/>
            <w:vAlign w:val="center"/>
            <w:hideMark/>
          </w:tcPr>
          <w:p w14:paraId="4D1DE6B4" w14:textId="77777777" w:rsidR="00F14B5D" w:rsidRPr="00BD2594" w:rsidRDefault="00F14B5D" w:rsidP="00F14B5D">
            <w:pPr>
              <w:jc w:val="center"/>
            </w:pPr>
            <w:r w:rsidRPr="00BD2594">
              <w:t>501514.215</w:t>
            </w:r>
          </w:p>
        </w:tc>
        <w:tc>
          <w:tcPr>
            <w:tcW w:w="1984" w:type="dxa"/>
            <w:shd w:val="clear" w:color="auto" w:fill="auto"/>
            <w:noWrap/>
            <w:vAlign w:val="center"/>
            <w:hideMark/>
          </w:tcPr>
          <w:p w14:paraId="0F287038" w14:textId="77777777" w:rsidR="00F14B5D" w:rsidRPr="00BD2594" w:rsidRDefault="00F14B5D" w:rsidP="00F14B5D">
            <w:pPr>
              <w:jc w:val="center"/>
            </w:pPr>
            <w:r w:rsidRPr="00BD2594">
              <w:t>4199531.718</w:t>
            </w:r>
          </w:p>
        </w:tc>
      </w:tr>
      <w:tr w:rsidR="00F14B5D" w:rsidRPr="00BD2594" w14:paraId="2E2391EA" w14:textId="77777777" w:rsidTr="00F14B5D">
        <w:trPr>
          <w:trHeight w:val="300"/>
        </w:trPr>
        <w:tc>
          <w:tcPr>
            <w:tcW w:w="1129" w:type="dxa"/>
            <w:shd w:val="clear" w:color="auto" w:fill="auto"/>
            <w:noWrap/>
            <w:vAlign w:val="center"/>
            <w:hideMark/>
          </w:tcPr>
          <w:p w14:paraId="65592D54" w14:textId="77777777" w:rsidR="00F14B5D" w:rsidRPr="00BD2594" w:rsidRDefault="00F14B5D" w:rsidP="00F14B5D">
            <w:pPr>
              <w:jc w:val="center"/>
            </w:pPr>
            <w:r w:rsidRPr="00BD2594">
              <w:t>1757</w:t>
            </w:r>
          </w:p>
        </w:tc>
        <w:tc>
          <w:tcPr>
            <w:tcW w:w="1560" w:type="dxa"/>
            <w:shd w:val="clear" w:color="auto" w:fill="auto"/>
            <w:noWrap/>
            <w:vAlign w:val="center"/>
            <w:hideMark/>
          </w:tcPr>
          <w:p w14:paraId="292CE24F" w14:textId="77777777" w:rsidR="00F14B5D" w:rsidRPr="00BD2594" w:rsidRDefault="00F14B5D" w:rsidP="00F14B5D">
            <w:pPr>
              <w:jc w:val="center"/>
            </w:pPr>
            <w:r w:rsidRPr="00BD2594">
              <w:t>501528.652</w:t>
            </w:r>
          </w:p>
        </w:tc>
        <w:tc>
          <w:tcPr>
            <w:tcW w:w="1984" w:type="dxa"/>
            <w:shd w:val="clear" w:color="auto" w:fill="auto"/>
            <w:noWrap/>
            <w:vAlign w:val="center"/>
            <w:hideMark/>
          </w:tcPr>
          <w:p w14:paraId="39F2AEAA" w14:textId="77777777" w:rsidR="00F14B5D" w:rsidRPr="00BD2594" w:rsidRDefault="00F14B5D" w:rsidP="00F14B5D">
            <w:pPr>
              <w:jc w:val="center"/>
            </w:pPr>
            <w:r w:rsidRPr="00BD2594">
              <w:t>4199557.620</w:t>
            </w:r>
          </w:p>
        </w:tc>
      </w:tr>
      <w:tr w:rsidR="00F14B5D" w:rsidRPr="00BD2594" w14:paraId="4F119591" w14:textId="77777777" w:rsidTr="00F14B5D">
        <w:trPr>
          <w:trHeight w:val="300"/>
        </w:trPr>
        <w:tc>
          <w:tcPr>
            <w:tcW w:w="1129" w:type="dxa"/>
            <w:shd w:val="clear" w:color="auto" w:fill="auto"/>
            <w:noWrap/>
            <w:vAlign w:val="center"/>
            <w:hideMark/>
          </w:tcPr>
          <w:p w14:paraId="25A195E7" w14:textId="77777777" w:rsidR="00F14B5D" w:rsidRPr="00BD2594" w:rsidRDefault="00F14B5D" w:rsidP="00F14B5D">
            <w:pPr>
              <w:jc w:val="center"/>
            </w:pPr>
            <w:r w:rsidRPr="00BD2594">
              <w:t>1758</w:t>
            </w:r>
          </w:p>
        </w:tc>
        <w:tc>
          <w:tcPr>
            <w:tcW w:w="1560" w:type="dxa"/>
            <w:shd w:val="clear" w:color="auto" w:fill="auto"/>
            <w:noWrap/>
            <w:vAlign w:val="center"/>
            <w:hideMark/>
          </w:tcPr>
          <w:p w14:paraId="430074DE" w14:textId="77777777" w:rsidR="00F14B5D" w:rsidRPr="00BD2594" w:rsidRDefault="00F14B5D" w:rsidP="00F14B5D">
            <w:pPr>
              <w:jc w:val="center"/>
            </w:pPr>
            <w:r w:rsidRPr="00BD2594">
              <w:t>501540.647</w:t>
            </w:r>
          </w:p>
        </w:tc>
        <w:tc>
          <w:tcPr>
            <w:tcW w:w="1984" w:type="dxa"/>
            <w:shd w:val="clear" w:color="auto" w:fill="auto"/>
            <w:noWrap/>
            <w:vAlign w:val="center"/>
            <w:hideMark/>
          </w:tcPr>
          <w:p w14:paraId="03903A19" w14:textId="77777777" w:rsidR="00F14B5D" w:rsidRPr="00BD2594" w:rsidRDefault="00F14B5D" w:rsidP="00F14B5D">
            <w:pPr>
              <w:jc w:val="center"/>
            </w:pPr>
            <w:r w:rsidRPr="00BD2594">
              <w:t>4199579.592</w:t>
            </w:r>
          </w:p>
        </w:tc>
      </w:tr>
      <w:tr w:rsidR="00F14B5D" w:rsidRPr="00BD2594" w14:paraId="5BF60934" w14:textId="77777777" w:rsidTr="00F14B5D">
        <w:trPr>
          <w:trHeight w:val="300"/>
        </w:trPr>
        <w:tc>
          <w:tcPr>
            <w:tcW w:w="1129" w:type="dxa"/>
            <w:shd w:val="clear" w:color="auto" w:fill="auto"/>
            <w:noWrap/>
            <w:vAlign w:val="center"/>
            <w:hideMark/>
          </w:tcPr>
          <w:p w14:paraId="70A3B643" w14:textId="77777777" w:rsidR="00F14B5D" w:rsidRPr="00BD2594" w:rsidRDefault="00F14B5D" w:rsidP="00F14B5D">
            <w:pPr>
              <w:jc w:val="center"/>
            </w:pPr>
            <w:r w:rsidRPr="00BD2594">
              <w:t>1759</w:t>
            </w:r>
          </w:p>
        </w:tc>
        <w:tc>
          <w:tcPr>
            <w:tcW w:w="1560" w:type="dxa"/>
            <w:shd w:val="clear" w:color="auto" w:fill="auto"/>
            <w:noWrap/>
            <w:vAlign w:val="center"/>
            <w:hideMark/>
          </w:tcPr>
          <w:p w14:paraId="53941955" w14:textId="77777777" w:rsidR="00F14B5D" w:rsidRPr="00BD2594" w:rsidRDefault="00F14B5D" w:rsidP="00F14B5D">
            <w:pPr>
              <w:jc w:val="center"/>
            </w:pPr>
            <w:r w:rsidRPr="00BD2594">
              <w:t>501552.614</w:t>
            </w:r>
          </w:p>
        </w:tc>
        <w:tc>
          <w:tcPr>
            <w:tcW w:w="1984" w:type="dxa"/>
            <w:shd w:val="clear" w:color="auto" w:fill="auto"/>
            <w:noWrap/>
            <w:vAlign w:val="center"/>
            <w:hideMark/>
          </w:tcPr>
          <w:p w14:paraId="739CA86B" w14:textId="77777777" w:rsidR="00F14B5D" w:rsidRPr="00BD2594" w:rsidRDefault="00F14B5D" w:rsidP="00F14B5D">
            <w:pPr>
              <w:jc w:val="center"/>
            </w:pPr>
            <w:r w:rsidRPr="00BD2594">
              <w:t>4199601.514</w:t>
            </w:r>
          </w:p>
        </w:tc>
      </w:tr>
      <w:tr w:rsidR="00F14B5D" w:rsidRPr="00BD2594" w14:paraId="77972EDE" w14:textId="77777777" w:rsidTr="00F14B5D">
        <w:trPr>
          <w:trHeight w:val="300"/>
        </w:trPr>
        <w:tc>
          <w:tcPr>
            <w:tcW w:w="1129" w:type="dxa"/>
            <w:shd w:val="clear" w:color="auto" w:fill="auto"/>
            <w:noWrap/>
            <w:vAlign w:val="center"/>
            <w:hideMark/>
          </w:tcPr>
          <w:p w14:paraId="08CC054F" w14:textId="77777777" w:rsidR="00F14B5D" w:rsidRPr="00BD2594" w:rsidRDefault="00F14B5D" w:rsidP="00F14B5D">
            <w:pPr>
              <w:jc w:val="center"/>
            </w:pPr>
            <w:r w:rsidRPr="00BD2594">
              <w:t>1760</w:t>
            </w:r>
          </w:p>
        </w:tc>
        <w:tc>
          <w:tcPr>
            <w:tcW w:w="1560" w:type="dxa"/>
            <w:shd w:val="clear" w:color="auto" w:fill="auto"/>
            <w:noWrap/>
            <w:vAlign w:val="center"/>
            <w:hideMark/>
          </w:tcPr>
          <w:p w14:paraId="15F44D04" w14:textId="77777777" w:rsidR="00F14B5D" w:rsidRPr="00BD2594" w:rsidRDefault="00F14B5D" w:rsidP="00F14B5D">
            <w:pPr>
              <w:jc w:val="center"/>
            </w:pPr>
            <w:r w:rsidRPr="00BD2594">
              <w:t>501564.595</w:t>
            </w:r>
          </w:p>
        </w:tc>
        <w:tc>
          <w:tcPr>
            <w:tcW w:w="1984" w:type="dxa"/>
            <w:shd w:val="clear" w:color="auto" w:fill="auto"/>
            <w:noWrap/>
            <w:vAlign w:val="center"/>
            <w:hideMark/>
          </w:tcPr>
          <w:p w14:paraId="583B5776" w14:textId="77777777" w:rsidR="00F14B5D" w:rsidRPr="00BD2594" w:rsidRDefault="00F14B5D" w:rsidP="00F14B5D">
            <w:pPr>
              <w:jc w:val="center"/>
            </w:pPr>
            <w:r w:rsidRPr="00BD2594">
              <w:t>4199623.469</w:t>
            </w:r>
          </w:p>
        </w:tc>
      </w:tr>
      <w:tr w:rsidR="00F14B5D" w:rsidRPr="00BD2594" w14:paraId="251CEC36" w14:textId="77777777" w:rsidTr="00F14B5D">
        <w:trPr>
          <w:trHeight w:val="300"/>
        </w:trPr>
        <w:tc>
          <w:tcPr>
            <w:tcW w:w="1129" w:type="dxa"/>
            <w:shd w:val="clear" w:color="auto" w:fill="auto"/>
            <w:noWrap/>
            <w:vAlign w:val="center"/>
            <w:hideMark/>
          </w:tcPr>
          <w:p w14:paraId="7DEDF527" w14:textId="77777777" w:rsidR="00F14B5D" w:rsidRPr="00BD2594" w:rsidRDefault="00F14B5D" w:rsidP="00F14B5D">
            <w:pPr>
              <w:jc w:val="center"/>
            </w:pPr>
            <w:r w:rsidRPr="00BD2594">
              <w:t>1761</w:t>
            </w:r>
          </w:p>
        </w:tc>
        <w:tc>
          <w:tcPr>
            <w:tcW w:w="1560" w:type="dxa"/>
            <w:shd w:val="clear" w:color="auto" w:fill="auto"/>
            <w:noWrap/>
            <w:vAlign w:val="center"/>
            <w:hideMark/>
          </w:tcPr>
          <w:p w14:paraId="2CE2D8C6" w14:textId="77777777" w:rsidR="00F14B5D" w:rsidRPr="00BD2594" w:rsidRDefault="00F14B5D" w:rsidP="00F14B5D">
            <w:pPr>
              <w:jc w:val="center"/>
            </w:pPr>
            <w:r w:rsidRPr="00BD2594">
              <w:t>501576.576</w:t>
            </w:r>
          </w:p>
        </w:tc>
        <w:tc>
          <w:tcPr>
            <w:tcW w:w="1984" w:type="dxa"/>
            <w:shd w:val="clear" w:color="auto" w:fill="auto"/>
            <w:noWrap/>
            <w:vAlign w:val="center"/>
            <w:hideMark/>
          </w:tcPr>
          <w:p w14:paraId="15A2E44C" w14:textId="77777777" w:rsidR="00F14B5D" w:rsidRPr="00BD2594" w:rsidRDefault="00F14B5D" w:rsidP="00F14B5D">
            <w:pPr>
              <w:jc w:val="center"/>
            </w:pPr>
            <w:r w:rsidRPr="00BD2594">
              <w:t>4199645.391</w:t>
            </w:r>
          </w:p>
        </w:tc>
      </w:tr>
      <w:tr w:rsidR="00F14B5D" w:rsidRPr="00BD2594" w14:paraId="70B2B431" w14:textId="77777777" w:rsidTr="00F14B5D">
        <w:trPr>
          <w:trHeight w:val="300"/>
        </w:trPr>
        <w:tc>
          <w:tcPr>
            <w:tcW w:w="1129" w:type="dxa"/>
            <w:shd w:val="clear" w:color="auto" w:fill="auto"/>
            <w:noWrap/>
            <w:vAlign w:val="center"/>
            <w:hideMark/>
          </w:tcPr>
          <w:p w14:paraId="619E9AB9" w14:textId="77777777" w:rsidR="00F14B5D" w:rsidRPr="00BD2594" w:rsidRDefault="00F14B5D" w:rsidP="00F14B5D">
            <w:pPr>
              <w:jc w:val="center"/>
            </w:pPr>
            <w:r w:rsidRPr="00BD2594">
              <w:t>1762</w:t>
            </w:r>
          </w:p>
        </w:tc>
        <w:tc>
          <w:tcPr>
            <w:tcW w:w="1560" w:type="dxa"/>
            <w:shd w:val="clear" w:color="auto" w:fill="auto"/>
            <w:noWrap/>
            <w:vAlign w:val="center"/>
            <w:hideMark/>
          </w:tcPr>
          <w:p w14:paraId="1CA29382" w14:textId="77777777" w:rsidR="00F14B5D" w:rsidRPr="00BD2594" w:rsidRDefault="00F14B5D" w:rsidP="00F14B5D">
            <w:pPr>
              <w:jc w:val="center"/>
            </w:pPr>
            <w:r w:rsidRPr="00BD2594">
              <w:t>501588.556</w:t>
            </w:r>
          </w:p>
        </w:tc>
        <w:tc>
          <w:tcPr>
            <w:tcW w:w="1984" w:type="dxa"/>
            <w:shd w:val="clear" w:color="auto" w:fill="auto"/>
            <w:noWrap/>
            <w:vAlign w:val="center"/>
            <w:hideMark/>
          </w:tcPr>
          <w:p w14:paraId="2401B613" w14:textId="77777777" w:rsidR="00F14B5D" w:rsidRPr="00BD2594" w:rsidRDefault="00F14B5D" w:rsidP="00F14B5D">
            <w:pPr>
              <w:jc w:val="center"/>
            </w:pPr>
            <w:r w:rsidRPr="00BD2594">
              <w:t>4199667.346</w:t>
            </w:r>
          </w:p>
        </w:tc>
      </w:tr>
      <w:tr w:rsidR="00F14B5D" w:rsidRPr="00BD2594" w14:paraId="6BF30E1E" w14:textId="77777777" w:rsidTr="00F14B5D">
        <w:trPr>
          <w:trHeight w:val="300"/>
        </w:trPr>
        <w:tc>
          <w:tcPr>
            <w:tcW w:w="1129" w:type="dxa"/>
            <w:shd w:val="clear" w:color="auto" w:fill="auto"/>
            <w:noWrap/>
            <w:vAlign w:val="center"/>
            <w:hideMark/>
          </w:tcPr>
          <w:p w14:paraId="12B7ABF9" w14:textId="77777777" w:rsidR="00F14B5D" w:rsidRPr="00BD2594" w:rsidRDefault="00F14B5D" w:rsidP="00F14B5D">
            <w:pPr>
              <w:jc w:val="center"/>
            </w:pPr>
            <w:r w:rsidRPr="00BD2594">
              <w:t>1763</w:t>
            </w:r>
          </w:p>
        </w:tc>
        <w:tc>
          <w:tcPr>
            <w:tcW w:w="1560" w:type="dxa"/>
            <w:shd w:val="clear" w:color="auto" w:fill="auto"/>
            <w:noWrap/>
            <w:vAlign w:val="center"/>
            <w:hideMark/>
          </w:tcPr>
          <w:p w14:paraId="2B4D1FCA" w14:textId="77777777" w:rsidR="00F14B5D" w:rsidRPr="00BD2594" w:rsidRDefault="00F14B5D" w:rsidP="00F14B5D">
            <w:pPr>
              <w:jc w:val="center"/>
            </w:pPr>
            <w:r w:rsidRPr="00BD2594">
              <w:t>501600.551</w:t>
            </w:r>
          </w:p>
        </w:tc>
        <w:tc>
          <w:tcPr>
            <w:tcW w:w="1984" w:type="dxa"/>
            <w:shd w:val="clear" w:color="auto" w:fill="auto"/>
            <w:noWrap/>
            <w:vAlign w:val="center"/>
            <w:hideMark/>
          </w:tcPr>
          <w:p w14:paraId="48C941ED" w14:textId="77777777" w:rsidR="00F14B5D" w:rsidRPr="00BD2594" w:rsidRDefault="00F14B5D" w:rsidP="00F14B5D">
            <w:pPr>
              <w:jc w:val="center"/>
            </w:pPr>
            <w:r w:rsidRPr="00BD2594">
              <w:t>4199689.285</w:t>
            </w:r>
          </w:p>
        </w:tc>
      </w:tr>
      <w:tr w:rsidR="00F14B5D" w:rsidRPr="00BD2594" w14:paraId="580DEEE1" w14:textId="77777777" w:rsidTr="00F14B5D">
        <w:trPr>
          <w:trHeight w:val="300"/>
        </w:trPr>
        <w:tc>
          <w:tcPr>
            <w:tcW w:w="1129" w:type="dxa"/>
            <w:shd w:val="clear" w:color="auto" w:fill="auto"/>
            <w:noWrap/>
            <w:vAlign w:val="center"/>
            <w:hideMark/>
          </w:tcPr>
          <w:p w14:paraId="667179C0" w14:textId="77777777" w:rsidR="00F14B5D" w:rsidRPr="00BD2594" w:rsidRDefault="00F14B5D" w:rsidP="00F14B5D">
            <w:pPr>
              <w:jc w:val="center"/>
            </w:pPr>
            <w:r w:rsidRPr="00BD2594">
              <w:t>1764</w:t>
            </w:r>
          </w:p>
        </w:tc>
        <w:tc>
          <w:tcPr>
            <w:tcW w:w="1560" w:type="dxa"/>
            <w:shd w:val="clear" w:color="auto" w:fill="auto"/>
            <w:noWrap/>
            <w:vAlign w:val="center"/>
            <w:hideMark/>
          </w:tcPr>
          <w:p w14:paraId="2A58A779" w14:textId="77777777" w:rsidR="00F14B5D" w:rsidRPr="00BD2594" w:rsidRDefault="00F14B5D" w:rsidP="00F14B5D">
            <w:pPr>
              <w:jc w:val="center"/>
            </w:pPr>
            <w:r w:rsidRPr="00BD2594">
              <w:t>501612.504</w:t>
            </w:r>
          </w:p>
        </w:tc>
        <w:tc>
          <w:tcPr>
            <w:tcW w:w="1984" w:type="dxa"/>
            <w:shd w:val="clear" w:color="auto" w:fill="auto"/>
            <w:noWrap/>
            <w:vAlign w:val="center"/>
            <w:hideMark/>
          </w:tcPr>
          <w:p w14:paraId="261D95F0" w14:textId="77777777" w:rsidR="00F14B5D" w:rsidRPr="00BD2594" w:rsidRDefault="00F14B5D" w:rsidP="00F14B5D">
            <w:pPr>
              <w:jc w:val="center"/>
            </w:pPr>
            <w:r w:rsidRPr="00BD2594">
              <w:t>4199711.223</w:t>
            </w:r>
          </w:p>
        </w:tc>
      </w:tr>
      <w:tr w:rsidR="00F14B5D" w:rsidRPr="00BD2594" w14:paraId="761461E9" w14:textId="77777777" w:rsidTr="00F14B5D">
        <w:trPr>
          <w:trHeight w:val="300"/>
        </w:trPr>
        <w:tc>
          <w:tcPr>
            <w:tcW w:w="1129" w:type="dxa"/>
            <w:shd w:val="clear" w:color="auto" w:fill="auto"/>
            <w:noWrap/>
            <w:vAlign w:val="center"/>
            <w:hideMark/>
          </w:tcPr>
          <w:p w14:paraId="29920DA6" w14:textId="77777777" w:rsidR="00F14B5D" w:rsidRPr="00BD2594" w:rsidRDefault="00F14B5D" w:rsidP="00F14B5D">
            <w:pPr>
              <w:jc w:val="center"/>
            </w:pPr>
            <w:r w:rsidRPr="00BD2594">
              <w:t>1765</w:t>
            </w:r>
          </w:p>
        </w:tc>
        <w:tc>
          <w:tcPr>
            <w:tcW w:w="1560" w:type="dxa"/>
            <w:shd w:val="clear" w:color="auto" w:fill="auto"/>
            <w:noWrap/>
            <w:vAlign w:val="center"/>
            <w:hideMark/>
          </w:tcPr>
          <w:p w14:paraId="63225FF6" w14:textId="77777777" w:rsidR="00F14B5D" w:rsidRPr="00BD2594" w:rsidRDefault="00F14B5D" w:rsidP="00F14B5D">
            <w:pPr>
              <w:jc w:val="center"/>
            </w:pPr>
            <w:r w:rsidRPr="00BD2594">
              <w:t>501624.307</w:t>
            </w:r>
          </w:p>
        </w:tc>
        <w:tc>
          <w:tcPr>
            <w:tcW w:w="1984" w:type="dxa"/>
            <w:shd w:val="clear" w:color="auto" w:fill="auto"/>
            <w:noWrap/>
            <w:vAlign w:val="center"/>
            <w:hideMark/>
          </w:tcPr>
          <w:p w14:paraId="38C84539" w14:textId="77777777" w:rsidR="00F14B5D" w:rsidRPr="00BD2594" w:rsidRDefault="00F14B5D" w:rsidP="00F14B5D">
            <w:pPr>
              <w:jc w:val="center"/>
            </w:pPr>
            <w:r w:rsidRPr="00BD2594">
              <w:t>4199733.145</w:t>
            </w:r>
          </w:p>
        </w:tc>
      </w:tr>
      <w:tr w:rsidR="00F14B5D" w:rsidRPr="00BD2594" w14:paraId="11372F52" w14:textId="77777777" w:rsidTr="00F14B5D">
        <w:trPr>
          <w:trHeight w:val="300"/>
        </w:trPr>
        <w:tc>
          <w:tcPr>
            <w:tcW w:w="1129" w:type="dxa"/>
            <w:shd w:val="clear" w:color="auto" w:fill="auto"/>
            <w:noWrap/>
            <w:vAlign w:val="center"/>
            <w:hideMark/>
          </w:tcPr>
          <w:p w14:paraId="06FD2F6B" w14:textId="77777777" w:rsidR="00F14B5D" w:rsidRPr="00BD2594" w:rsidRDefault="00F14B5D" w:rsidP="00F14B5D">
            <w:pPr>
              <w:jc w:val="center"/>
            </w:pPr>
            <w:r w:rsidRPr="00BD2594">
              <w:t>1766</w:t>
            </w:r>
          </w:p>
        </w:tc>
        <w:tc>
          <w:tcPr>
            <w:tcW w:w="1560" w:type="dxa"/>
            <w:shd w:val="clear" w:color="auto" w:fill="auto"/>
            <w:noWrap/>
            <w:vAlign w:val="center"/>
            <w:hideMark/>
          </w:tcPr>
          <w:p w14:paraId="3A10D471" w14:textId="77777777" w:rsidR="00F14B5D" w:rsidRPr="00BD2594" w:rsidRDefault="00F14B5D" w:rsidP="00F14B5D">
            <w:pPr>
              <w:jc w:val="center"/>
            </w:pPr>
            <w:r w:rsidRPr="00BD2594">
              <w:t>501589.380</w:t>
            </w:r>
          </w:p>
        </w:tc>
        <w:tc>
          <w:tcPr>
            <w:tcW w:w="1984" w:type="dxa"/>
            <w:shd w:val="clear" w:color="auto" w:fill="auto"/>
            <w:noWrap/>
            <w:vAlign w:val="center"/>
            <w:hideMark/>
          </w:tcPr>
          <w:p w14:paraId="32B2D236" w14:textId="77777777" w:rsidR="00F14B5D" w:rsidRPr="00BD2594" w:rsidRDefault="00F14B5D" w:rsidP="00F14B5D">
            <w:pPr>
              <w:jc w:val="center"/>
            </w:pPr>
            <w:r w:rsidRPr="00BD2594">
              <w:t>4199752.328</w:t>
            </w:r>
          </w:p>
        </w:tc>
      </w:tr>
      <w:tr w:rsidR="00F14B5D" w:rsidRPr="00BD2594" w14:paraId="56AFA297" w14:textId="77777777" w:rsidTr="00F14B5D">
        <w:trPr>
          <w:trHeight w:val="300"/>
        </w:trPr>
        <w:tc>
          <w:tcPr>
            <w:tcW w:w="1129" w:type="dxa"/>
            <w:shd w:val="clear" w:color="auto" w:fill="auto"/>
            <w:noWrap/>
            <w:vAlign w:val="center"/>
            <w:hideMark/>
          </w:tcPr>
          <w:p w14:paraId="0D1F1E21" w14:textId="77777777" w:rsidR="00F14B5D" w:rsidRPr="00BD2594" w:rsidRDefault="00F14B5D" w:rsidP="00F14B5D">
            <w:pPr>
              <w:jc w:val="center"/>
            </w:pPr>
            <w:r w:rsidRPr="00BD2594">
              <w:t>1767</w:t>
            </w:r>
          </w:p>
        </w:tc>
        <w:tc>
          <w:tcPr>
            <w:tcW w:w="1560" w:type="dxa"/>
            <w:shd w:val="clear" w:color="auto" w:fill="auto"/>
            <w:noWrap/>
            <w:vAlign w:val="center"/>
            <w:hideMark/>
          </w:tcPr>
          <w:p w14:paraId="7DD39A72" w14:textId="77777777" w:rsidR="00F14B5D" w:rsidRPr="00BD2594" w:rsidRDefault="00F14B5D" w:rsidP="00F14B5D">
            <w:pPr>
              <w:jc w:val="center"/>
            </w:pPr>
            <w:r w:rsidRPr="00BD2594">
              <w:t>501554.274</w:t>
            </w:r>
          </w:p>
        </w:tc>
        <w:tc>
          <w:tcPr>
            <w:tcW w:w="1984" w:type="dxa"/>
            <w:shd w:val="clear" w:color="auto" w:fill="auto"/>
            <w:noWrap/>
            <w:vAlign w:val="center"/>
            <w:hideMark/>
          </w:tcPr>
          <w:p w14:paraId="39D90C0A" w14:textId="77777777" w:rsidR="00F14B5D" w:rsidRPr="00BD2594" w:rsidRDefault="00F14B5D" w:rsidP="00F14B5D">
            <w:pPr>
              <w:jc w:val="center"/>
            </w:pPr>
            <w:r w:rsidRPr="00BD2594">
              <w:t>4199771.495</w:t>
            </w:r>
          </w:p>
        </w:tc>
      </w:tr>
      <w:tr w:rsidR="00F14B5D" w:rsidRPr="00BD2594" w14:paraId="5517247F" w14:textId="77777777" w:rsidTr="00F14B5D">
        <w:trPr>
          <w:trHeight w:val="300"/>
        </w:trPr>
        <w:tc>
          <w:tcPr>
            <w:tcW w:w="1129" w:type="dxa"/>
            <w:shd w:val="clear" w:color="auto" w:fill="auto"/>
            <w:noWrap/>
            <w:vAlign w:val="center"/>
            <w:hideMark/>
          </w:tcPr>
          <w:p w14:paraId="2AFD5538" w14:textId="77777777" w:rsidR="00F14B5D" w:rsidRPr="00BD2594" w:rsidRDefault="00F14B5D" w:rsidP="00F14B5D">
            <w:pPr>
              <w:jc w:val="center"/>
            </w:pPr>
            <w:r w:rsidRPr="00BD2594">
              <w:t>1768</w:t>
            </w:r>
          </w:p>
        </w:tc>
        <w:tc>
          <w:tcPr>
            <w:tcW w:w="1560" w:type="dxa"/>
            <w:shd w:val="clear" w:color="auto" w:fill="auto"/>
            <w:noWrap/>
            <w:vAlign w:val="center"/>
            <w:hideMark/>
          </w:tcPr>
          <w:p w14:paraId="53BB216E" w14:textId="77777777" w:rsidR="00F14B5D" w:rsidRPr="00BD2594" w:rsidRDefault="00F14B5D" w:rsidP="00F14B5D">
            <w:pPr>
              <w:jc w:val="center"/>
            </w:pPr>
            <w:r w:rsidRPr="00BD2594">
              <w:t>501542.307</w:t>
            </w:r>
          </w:p>
        </w:tc>
        <w:tc>
          <w:tcPr>
            <w:tcW w:w="1984" w:type="dxa"/>
            <w:shd w:val="clear" w:color="auto" w:fill="auto"/>
            <w:noWrap/>
            <w:vAlign w:val="center"/>
            <w:hideMark/>
          </w:tcPr>
          <w:p w14:paraId="4CFE5BDE" w14:textId="77777777" w:rsidR="00F14B5D" w:rsidRPr="00BD2594" w:rsidRDefault="00F14B5D" w:rsidP="00F14B5D">
            <w:pPr>
              <w:jc w:val="center"/>
            </w:pPr>
            <w:r w:rsidRPr="00BD2594">
              <w:t>4199749.557</w:t>
            </w:r>
          </w:p>
        </w:tc>
      </w:tr>
      <w:tr w:rsidR="00F14B5D" w:rsidRPr="00BD2594" w14:paraId="764BA869" w14:textId="77777777" w:rsidTr="00F14B5D">
        <w:trPr>
          <w:trHeight w:val="300"/>
        </w:trPr>
        <w:tc>
          <w:tcPr>
            <w:tcW w:w="1129" w:type="dxa"/>
            <w:shd w:val="clear" w:color="auto" w:fill="auto"/>
            <w:noWrap/>
            <w:vAlign w:val="center"/>
            <w:hideMark/>
          </w:tcPr>
          <w:p w14:paraId="73DFF599" w14:textId="77777777" w:rsidR="00F14B5D" w:rsidRPr="00BD2594" w:rsidRDefault="00F14B5D" w:rsidP="00F14B5D">
            <w:pPr>
              <w:jc w:val="center"/>
            </w:pPr>
            <w:r w:rsidRPr="00BD2594">
              <w:t>1769</w:t>
            </w:r>
          </w:p>
        </w:tc>
        <w:tc>
          <w:tcPr>
            <w:tcW w:w="1560" w:type="dxa"/>
            <w:shd w:val="clear" w:color="auto" w:fill="auto"/>
            <w:noWrap/>
            <w:vAlign w:val="center"/>
            <w:hideMark/>
          </w:tcPr>
          <w:p w14:paraId="71DDEA23" w14:textId="77777777" w:rsidR="00F14B5D" w:rsidRPr="00BD2594" w:rsidRDefault="00F14B5D" w:rsidP="00F14B5D">
            <w:pPr>
              <w:jc w:val="center"/>
            </w:pPr>
            <w:r w:rsidRPr="00BD2594">
              <w:t>501530.313</w:t>
            </w:r>
          </w:p>
        </w:tc>
        <w:tc>
          <w:tcPr>
            <w:tcW w:w="1984" w:type="dxa"/>
            <w:shd w:val="clear" w:color="auto" w:fill="auto"/>
            <w:noWrap/>
            <w:vAlign w:val="center"/>
            <w:hideMark/>
          </w:tcPr>
          <w:p w14:paraId="696C2EC8" w14:textId="77777777" w:rsidR="00F14B5D" w:rsidRPr="00BD2594" w:rsidRDefault="00F14B5D" w:rsidP="00F14B5D">
            <w:pPr>
              <w:jc w:val="center"/>
            </w:pPr>
            <w:r w:rsidRPr="00BD2594">
              <w:t>4199727.618</w:t>
            </w:r>
          </w:p>
        </w:tc>
      </w:tr>
      <w:tr w:rsidR="00F14B5D" w:rsidRPr="00BD2594" w14:paraId="56F03A93" w14:textId="77777777" w:rsidTr="00F14B5D">
        <w:trPr>
          <w:trHeight w:val="300"/>
        </w:trPr>
        <w:tc>
          <w:tcPr>
            <w:tcW w:w="1129" w:type="dxa"/>
            <w:shd w:val="clear" w:color="auto" w:fill="auto"/>
            <w:noWrap/>
            <w:vAlign w:val="center"/>
            <w:hideMark/>
          </w:tcPr>
          <w:p w14:paraId="4F88CAB7" w14:textId="77777777" w:rsidR="00F14B5D" w:rsidRPr="00BD2594" w:rsidRDefault="00F14B5D" w:rsidP="00F14B5D">
            <w:pPr>
              <w:jc w:val="center"/>
            </w:pPr>
            <w:r w:rsidRPr="00BD2594">
              <w:t>1770</w:t>
            </w:r>
          </w:p>
        </w:tc>
        <w:tc>
          <w:tcPr>
            <w:tcW w:w="1560" w:type="dxa"/>
            <w:shd w:val="clear" w:color="auto" w:fill="auto"/>
            <w:noWrap/>
            <w:vAlign w:val="center"/>
            <w:hideMark/>
          </w:tcPr>
          <w:p w14:paraId="4DD5B103" w14:textId="77777777" w:rsidR="00F14B5D" w:rsidRPr="00BD2594" w:rsidRDefault="00F14B5D" w:rsidP="00F14B5D">
            <w:pPr>
              <w:jc w:val="center"/>
            </w:pPr>
            <w:r w:rsidRPr="00BD2594">
              <w:t>501518.346</w:t>
            </w:r>
          </w:p>
        </w:tc>
        <w:tc>
          <w:tcPr>
            <w:tcW w:w="1984" w:type="dxa"/>
            <w:shd w:val="clear" w:color="auto" w:fill="auto"/>
            <w:noWrap/>
            <w:vAlign w:val="center"/>
            <w:hideMark/>
          </w:tcPr>
          <w:p w14:paraId="19F49476" w14:textId="77777777" w:rsidR="00F14B5D" w:rsidRPr="00BD2594" w:rsidRDefault="00F14B5D" w:rsidP="00F14B5D">
            <w:pPr>
              <w:jc w:val="center"/>
            </w:pPr>
            <w:r w:rsidRPr="00BD2594">
              <w:t>4199705.680</w:t>
            </w:r>
          </w:p>
        </w:tc>
      </w:tr>
      <w:tr w:rsidR="00F14B5D" w:rsidRPr="00BD2594" w14:paraId="6E742A2B" w14:textId="77777777" w:rsidTr="00F14B5D">
        <w:trPr>
          <w:trHeight w:val="300"/>
        </w:trPr>
        <w:tc>
          <w:tcPr>
            <w:tcW w:w="1129" w:type="dxa"/>
            <w:shd w:val="clear" w:color="auto" w:fill="auto"/>
            <w:noWrap/>
            <w:vAlign w:val="center"/>
            <w:hideMark/>
          </w:tcPr>
          <w:p w14:paraId="5903ECB9" w14:textId="77777777" w:rsidR="00F14B5D" w:rsidRPr="00BD2594" w:rsidRDefault="00F14B5D" w:rsidP="00F14B5D">
            <w:pPr>
              <w:jc w:val="center"/>
            </w:pPr>
            <w:r w:rsidRPr="00BD2594">
              <w:t>1771</w:t>
            </w:r>
          </w:p>
        </w:tc>
        <w:tc>
          <w:tcPr>
            <w:tcW w:w="1560" w:type="dxa"/>
            <w:shd w:val="clear" w:color="auto" w:fill="auto"/>
            <w:noWrap/>
            <w:vAlign w:val="center"/>
            <w:hideMark/>
          </w:tcPr>
          <w:p w14:paraId="069D4E73" w14:textId="77777777" w:rsidR="00F14B5D" w:rsidRPr="00BD2594" w:rsidRDefault="00F14B5D" w:rsidP="00F14B5D">
            <w:pPr>
              <w:jc w:val="center"/>
            </w:pPr>
            <w:r w:rsidRPr="00BD2594">
              <w:t>501512.403</w:t>
            </w:r>
          </w:p>
        </w:tc>
        <w:tc>
          <w:tcPr>
            <w:tcW w:w="1984" w:type="dxa"/>
            <w:shd w:val="clear" w:color="auto" w:fill="auto"/>
            <w:noWrap/>
            <w:vAlign w:val="center"/>
            <w:hideMark/>
          </w:tcPr>
          <w:p w14:paraId="5BD75210" w14:textId="77777777" w:rsidR="00F14B5D" w:rsidRPr="00BD2594" w:rsidRDefault="00F14B5D" w:rsidP="00F14B5D">
            <w:pPr>
              <w:jc w:val="center"/>
            </w:pPr>
            <w:r w:rsidRPr="00BD2594">
              <w:t>4199694.794</w:t>
            </w:r>
          </w:p>
        </w:tc>
      </w:tr>
      <w:tr w:rsidR="00F14B5D" w:rsidRPr="00BD2594" w14:paraId="6A025F0D" w14:textId="77777777" w:rsidTr="00F14B5D">
        <w:trPr>
          <w:trHeight w:val="300"/>
        </w:trPr>
        <w:tc>
          <w:tcPr>
            <w:tcW w:w="1129" w:type="dxa"/>
            <w:shd w:val="clear" w:color="auto" w:fill="auto"/>
            <w:noWrap/>
            <w:vAlign w:val="center"/>
            <w:hideMark/>
          </w:tcPr>
          <w:p w14:paraId="7982A536" w14:textId="77777777" w:rsidR="00F14B5D" w:rsidRPr="00BD2594" w:rsidRDefault="00F14B5D" w:rsidP="00F14B5D">
            <w:pPr>
              <w:jc w:val="center"/>
            </w:pPr>
            <w:r w:rsidRPr="00BD2594">
              <w:t>1772</w:t>
            </w:r>
          </w:p>
        </w:tc>
        <w:tc>
          <w:tcPr>
            <w:tcW w:w="1560" w:type="dxa"/>
            <w:shd w:val="clear" w:color="auto" w:fill="auto"/>
            <w:noWrap/>
            <w:vAlign w:val="center"/>
            <w:hideMark/>
          </w:tcPr>
          <w:p w14:paraId="2408F08B" w14:textId="77777777" w:rsidR="00F14B5D" w:rsidRPr="00BD2594" w:rsidRDefault="00F14B5D" w:rsidP="00F14B5D">
            <w:pPr>
              <w:jc w:val="center"/>
            </w:pPr>
            <w:r w:rsidRPr="00BD2594">
              <w:t>501506.365</w:t>
            </w:r>
          </w:p>
        </w:tc>
        <w:tc>
          <w:tcPr>
            <w:tcW w:w="1984" w:type="dxa"/>
            <w:shd w:val="clear" w:color="auto" w:fill="auto"/>
            <w:noWrap/>
            <w:vAlign w:val="center"/>
            <w:hideMark/>
          </w:tcPr>
          <w:p w14:paraId="0600DBF1" w14:textId="77777777" w:rsidR="00F14B5D" w:rsidRPr="00BD2594" w:rsidRDefault="00F14B5D" w:rsidP="00F14B5D">
            <w:pPr>
              <w:jc w:val="center"/>
            </w:pPr>
            <w:r w:rsidRPr="00BD2594">
              <w:t>4199683.741</w:t>
            </w:r>
          </w:p>
        </w:tc>
      </w:tr>
      <w:tr w:rsidR="00F14B5D" w:rsidRPr="00BD2594" w14:paraId="771C959D" w14:textId="77777777" w:rsidTr="00F14B5D">
        <w:trPr>
          <w:trHeight w:val="300"/>
        </w:trPr>
        <w:tc>
          <w:tcPr>
            <w:tcW w:w="1129" w:type="dxa"/>
            <w:shd w:val="clear" w:color="auto" w:fill="auto"/>
            <w:noWrap/>
            <w:vAlign w:val="center"/>
            <w:hideMark/>
          </w:tcPr>
          <w:p w14:paraId="78055FE5" w14:textId="77777777" w:rsidR="00F14B5D" w:rsidRPr="00BD2594" w:rsidRDefault="00F14B5D" w:rsidP="00F14B5D">
            <w:pPr>
              <w:jc w:val="center"/>
            </w:pPr>
            <w:r w:rsidRPr="00BD2594">
              <w:t>1773</w:t>
            </w:r>
          </w:p>
        </w:tc>
        <w:tc>
          <w:tcPr>
            <w:tcW w:w="1560" w:type="dxa"/>
            <w:shd w:val="clear" w:color="auto" w:fill="auto"/>
            <w:noWrap/>
            <w:vAlign w:val="center"/>
            <w:hideMark/>
          </w:tcPr>
          <w:p w14:paraId="013CBCCC" w14:textId="77777777" w:rsidR="00F14B5D" w:rsidRPr="00BD2594" w:rsidRDefault="00F14B5D" w:rsidP="00F14B5D">
            <w:pPr>
              <w:jc w:val="center"/>
            </w:pPr>
            <w:r w:rsidRPr="00BD2594">
              <w:t>501494.370</w:t>
            </w:r>
          </w:p>
        </w:tc>
        <w:tc>
          <w:tcPr>
            <w:tcW w:w="1984" w:type="dxa"/>
            <w:shd w:val="clear" w:color="auto" w:fill="auto"/>
            <w:noWrap/>
            <w:vAlign w:val="center"/>
            <w:hideMark/>
          </w:tcPr>
          <w:p w14:paraId="1223811B" w14:textId="77777777" w:rsidR="00F14B5D" w:rsidRPr="00BD2594" w:rsidRDefault="00F14B5D" w:rsidP="00F14B5D">
            <w:pPr>
              <w:jc w:val="center"/>
            </w:pPr>
            <w:r w:rsidRPr="00BD2594">
              <w:t>4199661.803</w:t>
            </w:r>
          </w:p>
        </w:tc>
      </w:tr>
      <w:tr w:rsidR="00F14B5D" w:rsidRPr="00BD2594" w14:paraId="78F21B6A" w14:textId="77777777" w:rsidTr="00F14B5D">
        <w:trPr>
          <w:trHeight w:val="300"/>
        </w:trPr>
        <w:tc>
          <w:tcPr>
            <w:tcW w:w="1129" w:type="dxa"/>
            <w:shd w:val="clear" w:color="auto" w:fill="auto"/>
            <w:noWrap/>
            <w:vAlign w:val="center"/>
            <w:hideMark/>
          </w:tcPr>
          <w:p w14:paraId="1EA4A535" w14:textId="77777777" w:rsidR="00F14B5D" w:rsidRPr="00BD2594" w:rsidRDefault="00F14B5D" w:rsidP="00F14B5D">
            <w:pPr>
              <w:jc w:val="center"/>
            </w:pPr>
            <w:r w:rsidRPr="00BD2594">
              <w:t>1774</w:t>
            </w:r>
          </w:p>
        </w:tc>
        <w:tc>
          <w:tcPr>
            <w:tcW w:w="1560" w:type="dxa"/>
            <w:shd w:val="clear" w:color="auto" w:fill="auto"/>
            <w:noWrap/>
            <w:vAlign w:val="center"/>
            <w:hideMark/>
          </w:tcPr>
          <w:p w14:paraId="2D62932F" w14:textId="77777777" w:rsidR="00F14B5D" w:rsidRPr="00BD2594" w:rsidRDefault="00F14B5D" w:rsidP="00F14B5D">
            <w:pPr>
              <w:jc w:val="center"/>
            </w:pPr>
            <w:r w:rsidRPr="00BD2594">
              <w:t>501482.403</w:t>
            </w:r>
          </w:p>
        </w:tc>
        <w:tc>
          <w:tcPr>
            <w:tcW w:w="1984" w:type="dxa"/>
            <w:shd w:val="clear" w:color="auto" w:fill="auto"/>
            <w:noWrap/>
            <w:vAlign w:val="center"/>
            <w:hideMark/>
          </w:tcPr>
          <w:p w14:paraId="39B53D01" w14:textId="77777777" w:rsidR="00F14B5D" w:rsidRPr="00BD2594" w:rsidRDefault="00F14B5D" w:rsidP="00F14B5D">
            <w:pPr>
              <w:jc w:val="center"/>
            </w:pPr>
            <w:r w:rsidRPr="00BD2594">
              <w:t>4199639.848</w:t>
            </w:r>
          </w:p>
        </w:tc>
      </w:tr>
      <w:tr w:rsidR="00F14B5D" w:rsidRPr="00BD2594" w14:paraId="0610C5E9" w14:textId="77777777" w:rsidTr="00F14B5D">
        <w:trPr>
          <w:trHeight w:val="300"/>
        </w:trPr>
        <w:tc>
          <w:tcPr>
            <w:tcW w:w="1129" w:type="dxa"/>
            <w:shd w:val="clear" w:color="auto" w:fill="auto"/>
            <w:noWrap/>
            <w:vAlign w:val="center"/>
            <w:hideMark/>
          </w:tcPr>
          <w:p w14:paraId="7B12995B" w14:textId="77777777" w:rsidR="00F14B5D" w:rsidRPr="00BD2594" w:rsidRDefault="00F14B5D" w:rsidP="00F14B5D">
            <w:pPr>
              <w:jc w:val="center"/>
            </w:pPr>
            <w:r w:rsidRPr="00BD2594">
              <w:t>1775</w:t>
            </w:r>
          </w:p>
        </w:tc>
        <w:tc>
          <w:tcPr>
            <w:tcW w:w="1560" w:type="dxa"/>
            <w:shd w:val="clear" w:color="auto" w:fill="auto"/>
            <w:noWrap/>
            <w:vAlign w:val="center"/>
            <w:hideMark/>
          </w:tcPr>
          <w:p w14:paraId="13922EF9" w14:textId="77777777" w:rsidR="00F14B5D" w:rsidRPr="00BD2594" w:rsidRDefault="00F14B5D" w:rsidP="00F14B5D">
            <w:pPr>
              <w:jc w:val="center"/>
            </w:pPr>
            <w:r w:rsidRPr="00BD2594">
              <w:t>501470.422</w:t>
            </w:r>
          </w:p>
        </w:tc>
        <w:tc>
          <w:tcPr>
            <w:tcW w:w="1984" w:type="dxa"/>
            <w:shd w:val="clear" w:color="auto" w:fill="auto"/>
            <w:noWrap/>
            <w:vAlign w:val="center"/>
            <w:hideMark/>
          </w:tcPr>
          <w:p w14:paraId="6A20C41F" w14:textId="77777777" w:rsidR="00F14B5D" w:rsidRPr="00BD2594" w:rsidRDefault="00F14B5D" w:rsidP="00F14B5D">
            <w:pPr>
              <w:jc w:val="center"/>
            </w:pPr>
            <w:r w:rsidRPr="00BD2594">
              <w:t>4199617.909</w:t>
            </w:r>
          </w:p>
        </w:tc>
      </w:tr>
      <w:tr w:rsidR="00F14B5D" w:rsidRPr="00BD2594" w14:paraId="2BF9268B" w14:textId="77777777" w:rsidTr="00F14B5D">
        <w:trPr>
          <w:trHeight w:val="300"/>
        </w:trPr>
        <w:tc>
          <w:tcPr>
            <w:tcW w:w="1129" w:type="dxa"/>
            <w:shd w:val="clear" w:color="auto" w:fill="auto"/>
            <w:noWrap/>
            <w:vAlign w:val="center"/>
            <w:hideMark/>
          </w:tcPr>
          <w:p w14:paraId="4C853DA8" w14:textId="77777777" w:rsidR="00F14B5D" w:rsidRPr="00BD2594" w:rsidRDefault="00F14B5D" w:rsidP="00F14B5D">
            <w:pPr>
              <w:jc w:val="center"/>
            </w:pPr>
            <w:r w:rsidRPr="00BD2594">
              <w:t>1776</w:t>
            </w:r>
          </w:p>
        </w:tc>
        <w:tc>
          <w:tcPr>
            <w:tcW w:w="1560" w:type="dxa"/>
            <w:shd w:val="clear" w:color="auto" w:fill="auto"/>
            <w:noWrap/>
            <w:vAlign w:val="center"/>
            <w:hideMark/>
          </w:tcPr>
          <w:p w14:paraId="2E9B30D9" w14:textId="77777777" w:rsidR="00F14B5D" w:rsidRPr="00BD2594" w:rsidRDefault="00F14B5D" w:rsidP="00F14B5D">
            <w:pPr>
              <w:jc w:val="center"/>
            </w:pPr>
            <w:r w:rsidRPr="00BD2594">
              <w:t>501458.441</w:t>
            </w:r>
          </w:p>
        </w:tc>
        <w:tc>
          <w:tcPr>
            <w:tcW w:w="1984" w:type="dxa"/>
            <w:shd w:val="clear" w:color="auto" w:fill="auto"/>
            <w:noWrap/>
            <w:vAlign w:val="center"/>
            <w:hideMark/>
          </w:tcPr>
          <w:p w14:paraId="12ADAE01" w14:textId="77777777" w:rsidR="00F14B5D" w:rsidRPr="00BD2594" w:rsidRDefault="00F14B5D" w:rsidP="00F14B5D">
            <w:pPr>
              <w:jc w:val="center"/>
            </w:pPr>
            <w:r w:rsidRPr="00BD2594">
              <w:t>4199595.971</w:t>
            </w:r>
          </w:p>
        </w:tc>
      </w:tr>
      <w:tr w:rsidR="00F14B5D" w:rsidRPr="00BD2594" w14:paraId="22C8A708" w14:textId="77777777" w:rsidTr="00F14B5D">
        <w:trPr>
          <w:trHeight w:val="300"/>
        </w:trPr>
        <w:tc>
          <w:tcPr>
            <w:tcW w:w="1129" w:type="dxa"/>
            <w:shd w:val="clear" w:color="auto" w:fill="auto"/>
            <w:noWrap/>
            <w:vAlign w:val="center"/>
            <w:hideMark/>
          </w:tcPr>
          <w:p w14:paraId="10487598" w14:textId="77777777" w:rsidR="00F14B5D" w:rsidRPr="00BD2594" w:rsidRDefault="00F14B5D" w:rsidP="00F14B5D">
            <w:pPr>
              <w:jc w:val="center"/>
            </w:pPr>
            <w:r w:rsidRPr="00BD2594">
              <w:t>1752</w:t>
            </w:r>
          </w:p>
        </w:tc>
        <w:tc>
          <w:tcPr>
            <w:tcW w:w="1560" w:type="dxa"/>
            <w:shd w:val="clear" w:color="auto" w:fill="auto"/>
            <w:noWrap/>
            <w:vAlign w:val="center"/>
            <w:hideMark/>
          </w:tcPr>
          <w:p w14:paraId="46D40C8E" w14:textId="77777777" w:rsidR="00F14B5D" w:rsidRPr="00BD2594" w:rsidRDefault="00F14B5D" w:rsidP="00F14B5D">
            <w:pPr>
              <w:jc w:val="center"/>
            </w:pPr>
            <w:r w:rsidRPr="00BD2594">
              <w:t>501452.032</w:t>
            </w:r>
          </w:p>
        </w:tc>
        <w:tc>
          <w:tcPr>
            <w:tcW w:w="1984" w:type="dxa"/>
            <w:shd w:val="clear" w:color="auto" w:fill="auto"/>
            <w:noWrap/>
            <w:vAlign w:val="center"/>
            <w:hideMark/>
          </w:tcPr>
          <w:p w14:paraId="4FF2703D" w14:textId="77777777" w:rsidR="00F14B5D" w:rsidRPr="00BD2594" w:rsidRDefault="00F14B5D" w:rsidP="00F14B5D">
            <w:pPr>
              <w:jc w:val="center"/>
            </w:pPr>
            <w:r w:rsidRPr="00BD2594">
              <w:t>4199584.346</w:t>
            </w:r>
          </w:p>
        </w:tc>
      </w:tr>
      <w:tr w:rsidR="00F14B5D" w:rsidRPr="00BD2594" w14:paraId="1BBE1F62" w14:textId="77777777" w:rsidTr="00F14B5D">
        <w:trPr>
          <w:trHeight w:val="300"/>
        </w:trPr>
        <w:tc>
          <w:tcPr>
            <w:tcW w:w="1129" w:type="dxa"/>
            <w:shd w:val="clear" w:color="auto" w:fill="auto"/>
            <w:noWrap/>
            <w:vAlign w:val="center"/>
            <w:hideMark/>
          </w:tcPr>
          <w:p w14:paraId="06BCB3B4" w14:textId="77777777" w:rsidR="00F14B5D" w:rsidRPr="00BD2594" w:rsidRDefault="00F14B5D" w:rsidP="00F14B5D">
            <w:pPr>
              <w:jc w:val="center"/>
            </w:pPr>
            <w:r w:rsidRPr="00BD2594">
              <w:t>2052</w:t>
            </w:r>
          </w:p>
        </w:tc>
        <w:tc>
          <w:tcPr>
            <w:tcW w:w="1560" w:type="dxa"/>
            <w:shd w:val="clear" w:color="auto" w:fill="auto"/>
            <w:noWrap/>
            <w:vAlign w:val="center"/>
            <w:hideMark/>
          </w:tcPr>
          <w:p w14:paraId="1046B30C" w14:textId="77777777" w:rsidR="00F14B5D" w:rsidRPr="00BD2594" w:rsidRDefault="00F14B5D" w:rsidP="00F14B5D">
            <w:pPr>
              <w:jc w:val="center"/>
            </w:pPr>
            <w:r w:rsidRPr="00BD2594">
              <w:t>501483.281</w:t>
            </w:r>
          </w:p>
        </w:tc>
        <w:tc>
          <w:tcPr>
            <w:tcW w:w="1984" w:type="dxa"/>
            <w:shd w:val="clear" w:color="auto" w:fill="auto"/>
            <w:noWrap/>
            <w:vAlign w:val="center"/>
            <w:hideMark/>
          </w:tcPr>
          <w:p w14:paraId="034F7EBF" w14:textId="77777777" w:rsidR="00F14B5D" w:rsidRPr="00BD2594" w:rsidRDefault="00F14B5D" w:rsidP="00F14B5D">
            <w:pPr>
              <w:jc w:val="center"/>
            </w:pPr>
            <w:r w:rsidRPr="00BD2594">
              <w:t>4199547.390</w:t>
            </w:r>
          </w:p>
        </w:tc>
      </w:tr>
      <w:tr w:rsidR="00F14B5D" w:rsidRPr="00BD2594" w14:paraId="4E424EE2" w14:textId="77777777" w:rsidTr="00F14B5D">
        <w:trPr>
          <w:trHeight w:val="300"/>
        </w:trPr>
        <w:tc>
          <w:tcPr>
            <w:tcW w:w="4673" w:type="dxa"/>
            <w:gridSpan w:val="3"/>
            <w:shd w:val="clear" w:color="auto" w:fill="auto"/>
            <w:noWrap/>
            <w:vAlign w:val="center"/>
            <w:hideMark/>
          </w:tcPr>
          <w:p w14:paraId="67C6BCB5"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357998D" w14:textId="77777777" w:rsidTr="00F14B5D">
        <w:trPr>
          <w:trHeight w:val="300"/>
        </w:trPr>
        <w:tc>
          <w:tcPr>
            <w:tcW w:w="1129" w:type="dxa"/>
            <w:shd w:val="clear" w:color="auto" w:fill="auto"/>
            <w:noWrap/>
            <w:vAlign w:val="center"/>
            <w:hideMark/>
          </w:tcPr>
          <w:p w14:paraId="60D919DA" w14:textId="77777777" w:rsidR="00F14B5D" w:rsidRPr="00BD2594" w:rsidRDefault="00F14B5D" w:rsidP="00F14B5D">
            <w:pPr>
              <w:jc w:val="center"/>
            </w:pPr>
            <w:r w:rsidRPr="00BD2594">
              <w:t>1809</w:t>
            </w:r>
          </w:p>
        </w:tc>
        <w:tc>
          <w:tcPr>
            <w:tcW w:w="1560" w:type="dxa"/>
            <w:shd w:val="clear" w:color="auto" w:fill="auto"/>
            <w:noWrap/>
            <w:vAlign w:val="center"/>
            <w:hideMark/>
          </w:tcPr>
          <w:p w14:paraId="03C1B3AA" w14:textId="77777777" w:rsidR="00F14B5D" w:rsidRPr="00BD2594" w:rsidRDefault="00F14B5D" w:rsidP="00F14B5D">
            <w:pPr>
              <w:jc w:val="center"/>
            </w:pPr>
            <w:r w:rsidRPr="00BD2594">
              <w:t>501372.160</w:t>
            </w:r>
          </w:p>
        </w:tc>
        <w:tc>
          <w:tcPr>
            <w:tcW w:w="1984" w:type="dxa"/>
            <w:shd w:val="clear" w:color="auto" w:fill="auto"/>
            <w:noWrap/>
            <w:vAlign w:val="center"/>
            <w:hideMark/>
          </w:tcPr>
          <w:p w14:paraId="391630B6" w14:textId="77777777" w:rsidR="00F14B5D" w:rsidRPr="00BD2594" w:rsidRDefault="00F14B5D" w:rsidP="00F14B5D">
            <w:pPr>
              <w:jc w:val="center"/>
            </w:pPr>
            <w:r w:rsidRPr="00BD2594">
              <w:t>4199663.315</w:t>
            </w:r>
          </w:p>
        </w:tc>
      </w:tr>
      <w:tr w:rsidR="00F14B5D" w:rsidRPr="00BD2594" w14:paraId="774AF7D1" w14:textId="77777777" w:rsidTr="00F14B5D">
        <w:trPr>
          <w:trHeight w:val="300"/>
        </w:trPr>
        <w:tc>
          <w:tcPr>
            <w:tcW w:w="1129" w:type="dxa"/>
            <w:shd w:val="clear" w:color="auto" w:fill="auto"/>
            <w:noWrap/>
            <w:vAlign w:val="center"/>
            <w:hideMark/>
          </w:tcPr>
          <w:p w14:paraId="72AA6B1F" w14:textId="77777777" w:rsidR="00F14B5D" w:rsidRPr="00BD2594" w:rsidRDefault="00F14B5D" w:rsidP="00F14B5D">
            <w:pPr>
              <w:jc w:val="center"/>
            </w:pPr>
            <w:r w:rsidRPr="00BD2594">
              <w:t>1808</w:t>
            </w:r>
          </w:p>
        </w:tc>
        <w:tc>
          <w:tcPr>
            <w:tcW w:w="1560" w:type="dxa"/>
            <w:shd w:val="clear" w:color="auto" w:fill="auto"/>
            <w:noWrap/>
            <w:vAlign w:val="center"/>
            <w:hideMark/>
          </w:tcPr>
          <w:p w14:paraId="0EDC673F" w14:textId="77777777" w:rsidR="00F14B5D" w:rsidRPr="00BD2594" w:rsidRDefault="00F14B5D" w:rsidP="00F14B5D">
            <w:pPr>
              <w:jc w:val="center"/>
            </w:pPr>
            <w:r w:rsidRPr="00BD2594">
              <w:t>501363.652</w:t>
            </w:r>
          </w:p>
        </w:tc>
        <w:tc>
          <w:tcPr>
            <w:tcW w:w="1984" w:type="dxa"/>
            <w:shd w:val="clear" w:color="auto" w:fill="auto"/>
            <w:noWrap/>
            <w:vAlign w:val="center"/>
            <w:hideMark/>
          </w:tcPr>
          <w:p w14:paraId="38718D6A" w14:textId="77777777" w:rsidR="00F14B5D" w:rsidRPr="00BD2594" w:rsidRDefault="00F14B5D" w:rsidP="00F14B5D">
            <w:pPr>
              <w:jc w:val="center"/>
            </w:pPr>
            <w:r w:rsidRPr="00BD2594">
              <w:t>4199647.726</w:t>
            </w:r>
          </w:p>
        </w:tc>
      </w:tr>
      <w:tr w:rsidR="00F14B5D" w:rsidRPr="00BD2594" w14:paraId="25DF986D" w14:textId="77777777" w:rsidTr="00F14B5D">
        <w:trPr>
          <w:trHeight w:val="300"/>
        </w:trPr>
        <w:tc>
          <w:tcPr>
            <w:tcW w:w="1129" w:type="dxa"/>
            <w:shd w:val="clear" w:color="auto" w:fill="auto"/>
            <w:noWrap/>
            <w:vAlign w:val="center"/>
            <w:hideMark/>
          </w:tcPr>
          <w:p w14:paraId="121204BD" w14:textId="77777777" w:rsidR="00F14B5D" w:rsidRPr="00BD2594" w:rsidRDefault="00F14B5D" w:rsidP="00F14B5D">
            <w:pPr>
              <w:jc w:val="center"/>
            </w:pPr>
            <w:r w:rsidRPr="00BD2594">
              <w:t>1807</w:t>
            </w:r>
          </w:p>
        </w:tc>
        <w:tc>
          <w:tcPr>
            <w:tcW w:w="1560" w:type="dxa"/>
            <w:shd w:val="clear" w:color="auto" w:fill="auto"/>
            <w:noWrap/>
            <w:vAlign w:val="center"/>
            <w:hideMark/>
          </w:tcPr>
          <w:p w14:paraId="584C8B38" w14:textId="77777777" w:rsidR="00F14B5D" w:rsidRPr="00BD2594" w:rsidRDefault="00F14B5D" w:rsidP="00F14B5D">
            <w:pPr>
              <w:jc w:val="center"/>
            </w:pPr>
            <w:r w:rsidRPr="00BD2594">
              <w:t>501351.671</w:t>
            </w:r>
          </w:p>
        </w:tc>
        <w:tc>
          <w:tcPr>
            <w:tcW w:w="1984" w:type="dxa"/>
            <w:shd w:val="clear" w:color="auto" w:fill="auto"/>
            <w:noWrap/>
            <w:vAlign w:val="center"/>
            <w:hideMark/>
          </w:tcPr>
          <w:p w14:paraId="0B85C4E7" w14:textId="77777777" w:rsidR="00F14B5D" w:rsidRPr="00BD2594" w:rsidRDefault="00F14B5D" w:rsidP="00F14B5D">
            <w:pPr>
              <w:jc w:val="center"/>
            </w:pPr>
            <w:r w:rsidRPr="00BD2594">
              <w:t>4199625.771</w:t>
            </w:r>
          </w:p>
        </w:tc>
      </w:tr>
      <w:tr w:rsidR="00F14B5D" w:rsidRPr="00BD2594" w14:paraId="653188E1" w14:textId="77777777" w:rsidTr="00F14B5D">
        <w:trPr>
          <w:trHeight w:val="300"/>
        </w:trPr>
        <w:tc>
          <w:tcPr>
            <w:tcW w:w="1129" w:type="dxa"/>
            <w:shd w:val="clear" w:color="auto" w:fill="auto"/>
            <w:noWrap/>
            <w:vAlign w:val="center"/>
            <w:hideMark/>
          </w:tcPr>
          <w:p w14:paraId="0DE76485" w14:textId="77777777" w:rsidR="00F14B5D" w:rsidRPr="00BD2594" w:rsidRDefault="00F14B5D" w:rsidP="00F14B5D">
            <w:pPr>
              <w:jc w:val="center"/>
            </w:pPr>
            <w:r w:rsidRPr="00BD2594">
              <w:t>1806</w:t>
            </w:r>
          </w:p>
        </w:tc>
        <w:tc>
          <w:tcPr>
            <w:tcW w:w="1560" w:type="dxa"/>
            <w:shd w:val="clear" w:color="auto" w:fill="auto"/>
            <w:noWrap/>
            <w:vAlign w:val="center"/>
            <w:hideMark/>
          </w:tcPr>
          <w:p w14:paraId="0107EA68" w14:textId="77777777" w:rsidR="00F14B5D" w:rsidRPr="00BD2594" w:rsidRDefault="00F14B5D" w:rsidP="00F14B5D">
            <w:pPr>
              <w:jc w:val="center"/>
            </w:pPr>
            <w:r w:rsidRPr="00BD2594">
              <w:t>501339.690</w:t>
            </w:r>
          </w:p>
        </w:tc>
        <w:tc>
          <w:tcPr>
            <w:tcW w:w="1984" w:type="dxa"/>
            <w:shd w:val="clear" w:color="auto" w:fill="auto"/>
            <w:noWrap/>
            <w:vAlign w:val="center"/>
            <w:hideMark/>
          </w:tcPr>
          <w:p w14:paraId="27B85214" w14:textId="77777777" w:rsidR="00F14B5D" w:rsidRPr="00BD2594" w:rsidRDefault="00F14B5D" w:rsidP="00F14B5D">
            <w:pPr>
              <w:jc w:val="center"/>
            </w:pPr>
            <w:r w:rsidRPr="00BD2594">
              <w:t>4199603.832</w:t>
            </w:r>
          </w:p>
        </w:tc>
      </w:tr>
      <w:tr w:rsidR="00F14B5D" w:rsidRPr="00BD2594" w14:paraId="2292C3C6" w14:textId="77777777" w:rsidTr="00F14B5D">
        <w:trPr>
          <w:trHeight w:val="300"/>
        </w:trPr>
        <w:tc>
          <w:tcPr>
            <w:tcW w:w="1129" w:type="dxa"/>
            <w:shd w:val="clear" w:color="auto" w:fill="auto"/>
            <w:noWrap/>
            <w:vAlign w:val="center"/>
            <w:hideMark/>
          </w:tcPr>
          <w:p w14:paraId="385D0D3F" w14:textId="77777777" w:rsidR="00F14B5D" w:rsidRPr="00BD2594" w:rsidRDefault="00F14B5D" w:rsidP="00F14B5D">
            <w:pPr>
              <w:jc w:val="center"/>
            </w:pPr>
            <w:r w:rsidRPr="00BD2594">
              <w:t>1805</w:t>
            </w:r>
          </w:p>
        </w:tc>
        <w:tc>
          <w:tcPr>
            <w:tcW w:w="1560" w:type="dxa"/>
            <w:shd w:val="clear" w:color="auto" w:fill="auto"/>
            <w:noWrap/>
            <w:vAlign w:val="center"/>
            <w:hideMark/>
          </w:tcPr>
          <w:p w14:paraId="64D20273" w14:textId="77777777" w:rsidR="00F14B5D" w:rsidRPr="00BD2594" w:rsidRDefault="00F14B5D" w:rsidP="00F14B5D">
            <w:pPr>
              <w:jc w:val="center"/>
            </w:pPr>
            <w:r w:rsidRPr="00BD2594">
              <w:t>501304.584</w:t>
            </w:r>
          </w:p>
        </w:tc>
        <w:tc>
          <w:tcPr>
            <w:tcW w:w="1984" w:type="dxa"/>
            <w:shd w:val="clear" w:color="auto" w:fill="auto"/>
            <w:noWrap/>
            <w:vAlign w:val="center"/>
            <w:hideMark/>
          </w:tcPr>
          <w:p w14:paraId="67B4EA70" w14:textId="77777777" w:rsidR="00F14B5D" w:rsidRPr="00BD2594" w:rsidRDefault="00F14B5D" w:rsidP="00F14B5D">
            <w:pPr>
              <w:jc w:val="center"/>
            </w:pPr>
            <w:r w:rsidRPr="00BD2594">
              <w:t>4199622.999</w:t>
            </w:r>
          </w:p>
        </w:tc>
      </w:tr>
      <w:tr w:rsidR="00F14B5D" w:rsidRPr="00BD2594" w14:paraId="22A38287" w14:textId="77777777" w:rsidTr="00F14B5D">
        <w:trPr>
          <w:trHeight w:val="300"/>
        </w:trPr>
        <w:tc>
          <w:tcPr>
            <w:tcW w:w="1129" w:type="dxa"/>
            <w:shd w:val="clear" w:color="auto" w:fill="auto"/>
            <w:noWrap/>
            <w:vAlign w:val="center"/>
            <w:hideMark/>
          </w:tcPr>
          <w:p w14:paraId="736D4AC8" w14:textId="77777777" w:rsidR="00F14B5D" w:rsidRPr="00BD2594" w:rsidRDefault="00F14B5D" w:rsidP="00F14B5D">
            <w:pPr>
              <w:jc w:val="center"/>
            </w:pPr>
            <w:r w:rsidRPr="00BD2594">
              <w:t>1804</w:t>
            </w:r>
          </w:p>
        </w:tc>
        <w:tc>
          <w:tcPr>
            <w:tcW w:w="1560" w:type="dxa"/>
            <w:shd w:val="clear" w:color="auto" w:fill="auto"/>
            <w:noWrap/>
            <w:vAlign w:val="center"/>
            <w:hideMark/>
          </w:tcPr>
          <w:p w14:paraId="42DAE247" w14:textId="77777777" w:rsidR="00F14B5D" w:rsidRPr="00BD2594" w:rsidRDefault="00F14B5D" w:rsidP="00F14B5D">
            <w:pPr>
              <w:jc w:val="center"/>
            </w:pPr>
            <w:r w:rsidRPr="00BD2594">
              <w:t>501269.465</w:t>
            </w:r>
          </w:p>
        </w:tc>
        <w:tc>
          <w:tcPr>
            <w:tcW w:w="1984" w:type="dxa"/>
            <w:shd w:val="clear" w:color="auto" w:fill="auto"/>
            <w:noWrap/>
            <w:vAlign w:val="center"/>
            <w:hideMark/>
          </w:tcPr>
          <w:p w14:paraId="62278EF0" w14:textId="77777777" w:rsidR="00F14B5D" w:rsidRPr="00BD2594" w:rsidRDefault="00F14B5D" w:rsidP="00F14B5D">
            <w:pPr>
              <w:jc w:val="center"/>
            </w:pPr>
            <w:r w:rsidRPr="00BD2594">
              <w:t>4199642.166</w:t>
            </w:r>
          </w:p>
        </w:tc>
      </w:tr>
      <w:tr w:rsidR="00F14B5D" w:rsidRPr="00BD2594" w14:paraId="3323FCD6" w14:textId="77777777" w:rsidTr="00F14B5D">
        <w:trPr>
          <w:trHeight w:val="300"/>
        </w:trPr>
        <w:tc>
          <w:tcPr>
            <w:tcW w:w="1129" w:type="dxa"/>
            <w:shd w:val="clear" w:color="auto" w:fill="auto"/>
            <w:noWrap/>
            <w:vAlign w:val="center"/>
            <w:hideMark/>
          </w:tcPr>
          <w:p w14:paraId="75D339C0" w14:textId="77777777" w:rsidR="00F14B5D" w:rsidRPr="00BD2594" w:rsidRDefault="00F14B5D" w:rsidP="00F14B5D">
            <w:pPr>
              <w:jc w:val="center"/>
            </w:pPr>
            <w:r w:rsidRPr="00BD2594">
              <w:t>1803</w:t>
            </w:r>
          </w:p>
        </w:tc>
        <w:tc>
          <w:tcPr>
            <w:tcW w:w="1560" w:type="dxa"/>
            <w:shd w:val="clear" w:color="auto" w:fill="auto"/>
            <w:noWrap/>
            <w:vAlign w:val="center"/>
            <w:hideMark/>
          </w:tcPr>
          <w:p w14:paraId="435B6A3E" w14:textId="77777777" w:rsidR="00F14B5D" w:rsidRPr="00BD2594" w:rsidRDefault="00F14B5D" w:rsidP="00F14B5D">
            <w:pPr>
              <w:jc w:val="center"/>
            </w:pPr>
            <w:r w:rsidRPr="00BD2594">
              <w:t>501281.446</w:t>
            </w:r>
          </w:p>
        </w:tc>
        <w:tc>
          <w:tcPr>
            <w:tcW w:w="1984" w:type="dxa"/>
            <w:shd w:val="clear" w:color="auto" w:fill="auto"/>
            <w:noWrap/>
            <w:vAlign w:val="center"/>
            <w:hideMark/>
          </w:tcPr>
          <w:p w14:paraId="2507B127" w14:textId="77777777" w:rsidR="00F14B5D" w:rsidRPr="00BD2594" w:rsidRDefault="00F14B5D" w:rsidP="00F14B5D">
            <w:pPr>
              <w:jc w:val="center"/>
            </w:pPr>
            <w:r w:rsidRPr="00BD2594">
              <w:t>4199664.104</w:t>
            </w:r>
          </w:p>
        </w:tc>
      </w:tr>
      <w:tr w:rsidR="00F14B5D" w:rsidRPr="00BD2594" w14:paraId="2D58E7A2" w14:textId="77777777" w:rsidTr="00F14B5D">
        <w:trPr>
          <w:trHeight w:val="300"/>
        </w:trPr>
        <w:tc>
          <w:tcPr>
            <w:tcW w:w="1129" w:type="dxa"/>
            <w:shd w:val="clear" w:color="auto" w:fill="auto"/>
            <w:noWrap/>
            <w:vAlign w:val="center"/>
            <w:hideMark/>
          </w:tcPr>
          <w:p w14:paraId="06A76527" w14:textId="77777777" w:rsidR="00F14B5D" w:rsidRPr="00BD2594" w:rsidRDefault="00F14B5D" w:rsidP="00F14B5D">
            <w:pPr>
              <w:jc w:val="center"/>
            </w:pPr>
            <w:r w:rsidRPr="00BD2594">
              <w:t>1802</w:t>
            </w:r>
          </w:p>
        </w:tc>
        <w:tc>
          <w:tcPr>
            <w:tcW w:w="1560" w:type="dxa"/>
            <w:shd w:val="clear" w:color="auto" w:fill="auto"/>
            <w:noWrap/>
            <w:vAlign w:val="center"/>
            <w:hideMark/>
          </w:tcPr>
          <w:p w14:paraId="5EE0409D" w14:textId="77777777" w:rsidR="00F14B5D" w:rsidRPr="00BD2594" w:rsidRDefault="00F14B5D" w:rsidP="00F14B5D">
            <w:pPr>
              <w:jc w:val="center"/>
            </w:pPr>
            <w:r w:rsidRPr="00BD2594">
              <w:t>501293.441</w:t>
            </w:r>
          </w:p>
        </w:tc>
        <w:tc>
          <w:tcPr>
            <w:tcW w:w="1984" w:type="dxa"/>
            <w:shd w:val="clear" w:color="auto" w:fill="auto"/>
            <w:noWrap/>
            <w:vAlign w:val="center"/>
            <w:hideMark/>
          </w:tcPr>
          <w:p w14:paraId="5C1BB0C2" w14:textId="77777777" w:rsidR="00F14B5D" w:rsidRPr="00BD2594" w:rsidRDefault="00F14B5D" w:rsidP="00F14B5D">
            <w:pPr>
              <w:jc w:val="center"/>
            </w:pPr>
            <w:r w:rsidRPr="00BD2594">
              <w:t>4199686.059</w:t>
            </w:r>
          </w:p>
        </w:tc>
      </w:tr>
      <w:tr w:rsidR="00F14B5D" w:rsidRPr="00BD2594" w14:paraId="1A03CC8C" w14:textId="77777777" w:rsidTr="00F14B5D">
        <w:trPr>
          <w:trHeight w:val="300"/>
        </w:trPr>
        <w:tc>
          <w:tcPr>
            <w:tcW w:w="1129" w:type="dxa"/>
            <w:shd w:val="clear" w:color="auto" w:fill="auto"/>
            <w:noWrap/>
            <w:vAlign w:val="center"/>
            <w:hideMark/>
          </w:tcPr>
          <w:p w14:paraId="46BAED92" w14:textId="77777777" w:rsidR="00F14B5D" w:rsidRPr="00BD2594" w:rsidRDefault="00F14B5D" w:rsidP="00F14B5D">
            <w:pPr>
              <w:jc w:val="center"/>
            </w:pPr>
            <w:r w:rsidRPr="00BD2594">
              <w:t>1801</w:t>
            </w:r>
          </w:p>
        </w:tc>
        <w:tc>
          <w:tcPr>
            <w:tcW w:w="1560" w:type="dxa"/>
            <w:shd w:val="clear" w:color="auto" w:fill="auto"/>
            <w:noWrap/>
            <w:vAlign w:val="center"/>
            <w:hideMark/>
          </w:tcPr>
          <w:p w14:paraId="0C38CAF7" w14:textId="77777777" w:rsidR="00F14B5D" w:rsidRPr="00BD2594" w:rsidRDefault="00F14B5D" w:rsidP="00F14B5D">
            <w:pPr>
              <w:jc w:val="center"/>
            </w:pPr>
            <w:r w:rsidRPr="00BD2594">
              <w:t>501299.411</w:t>
            </w:r>
          </w:p>
        </w:tc>
        <w:tc>
          <w:tcPr>
            <w:tcW w:w="1984" w:type="dxa"/>
            <w:shd w:val="clear" w:color="auto" w:fill="auto"/>
            <w:noWrap/>
            <w:vAlign w:val="center"/>
            <w:hideMark/>
          </w:tcPr>
          <w:p w14:paraId="79CF1FCC" w14:textId="77777777" w:rsidR="00F14B5D" w:rsidRPr="00BD2594" w:rsidRDefault="00F14B5D" w:rsidP="00F14B5D">
            <w:pPr>
              <w:jc w:val="center"/>
            </w:pPr>
            <w:r w:rsidRPr="00BD2594">
              <w:t>4199697.012</w:t>
            </w:r>
          </w:p>
        </w:tc>
      </w:tr>
      <w:tr w:rsidR="00F14B5D" w:rsidRPr="00BD2594" w14:paraId="395ED73E" w14:textId="77777777" w:rsidTr="00F14B5D">
        <w:trPr>
          <w:trHeight w:val="300"/>
        </w:trPr>
        <w:tc>
          <w:tcPr>
            <w:tcW w:w="1129" w:type="dxa"/>
            <w:shd w:val="clear" w:color="auto" w:fill="auto"/>
            <w:noWrap/>
            <w:vAlign w:val="center"/>
            <w:hideMark/>
          </w:tcPr>
          <w:p w14:paraId="1ECADF05" w14:textId="77777777" w:rsidR="00F14B5D" w:rsidRPr="00BD2594" w:rsidRDefault="00F14B5D" w:rsidP="00F14B5D">
            <w:pPr>
              <w:jc w:val="center"/>
            </w:pPr>
            <w:r w:rsidRPr="00BD2594">
              <w:lastRenderedPageBreak/>
              <w:t>1800</w:t>
            </w:r>
          </w:p>
        </w:tc>
        <w:tc>
          <w:tcPr>
            <w:tcW w:w="1560" w:type="dxa"/>
            <w:shd w:val="clear" w:color="auto" w:fill="auto"/>
            <w:noWrap/>
            <w:vAlign w:val="center"/>
            <w:hideMark/>
          </w:tcPr>
          <w:p w14:paraId="67DA7338" w14:textId="77777777" w:rsidR="00F14B5D" w:rsidRPr="00BD2594" w:rsidRDefault="00F14B5D" w:rsidP="00F14B5D">
            <w:pPr>
              <w:jc w:val="center"/>
            </w:pPr>
            <w:r w:rsidRPr="00BD2594">
              <w:t>501305.408</w:t>
            </w:r>
          </w:p>
        </w:tc>
        <w:tc>
          <w:tcPr>
            <w:tcW w:w="1984" w:type="dxa"/>
            <w:shd w:val="clear" w:color="auto" w:fill="auto"/>
            <w:noWrap/>
            <w:vAlign w:val="center"/>
            <w:hideMark/>
          </w:tcPr>
          <w:p w14:paraId="42831238" w14:textId="77777777" w:rsidR="00F14B5D" w:rsidRPr="00BD2594" w:rsidRDefault="00F14B5D" w:rsidP="00F14B5D">
            <w:pPr>
              <w:jc w:val="center"/>
            </w:pPr>
            <w:r w:rsidRPr="00BD2594">
              <w:t>4199707.981</w:t>
            </w:r>
          </w:p>
        </w:tc>
      </w:tr>
      <w:tr w:rsidR="00F14B5D" w:rsidRPr="00BD2594" w14:paraId="52E9BF3C" w14:textId="77777777" w:rsidTr="00F14B5D">
        <w:trPr>
          <w:trHeight w:val="300"/>
        </w:trPr>
        <w:tc>
          <w:tcPr>
            <w:tcW w:w="1129" w:type="dxa"/>
            <w:shd w:val="clear" w:color="auto" w:fill="auto"/>
            <w:noWrap/>
            <w:vAlign w:val="center"/>
            <w:hideMark/>
          </w:tcPr>
          <w:p w14:paraId="06744AC1" w14:textId="77777777" w:rsidR="00F14B5D" w:rsidRPr="00BD2594" w:rsidRDefault="00F14B5D" w:rsidP="00F14B5D">
            <w:pPr>
              <w:jc w:val="center"/>
            </w:pPr>
            <w:r w:rsidRPr="00BD2594">
              <w:t>1826</w:t>
            </w:r>
          </w:p>
        </w:tc>
        <w:tc>
          <w:tcPr>
            <w:tcW w:w="1560" w:type="dxa"/>
            <w:shd w:val="clear" w:color="auto" w:fill="auto"/>
            <w:noWrap/>
            <w:vAlign w:val="center"/>
            <w:hideMark/>
          </w:tcPr>
          <w:p w14:paraId="366490CD" w14:textId="77777777" w:rsidR="00F14B5D" w:rsidRPr="00BD2594" w:rsidRDefault="00F14B5D" w:rsidP="00F14B5D">
            <w:pPr>
              <w:jc w:val="center"/>
            </w:pPr>
            <w:r w:rsidRPr="00BD2594">
              <w:t>501316.757</w:t>
            </w:r>
          </w:p>
        </w:tc>
        <w:tc>
          <w:tcPr>
            <w:tcW w:w="1984" w:type="dxa"/>
            <w:shd w:val="clear" w:color="auto" w:fill="auto"/>
            <w:noWrap/>
            <w:vAlign w:val="center"/>
            <w:hideMark/>
          </w:tcPr>
          <w:p w14:paraId="4B13D546" w14:textId="77777777" w:rsidR="00F14B5D" w:rsidRPr="00BD2594" w:rsidRDefault="00F14B5D" w:rsidP="00F14B5D">
            <w:pPr>
              <w:jc w:val="center"/>
            </w:pPr>
            <w:r w:rsidRPr="00BD2594">
              <w:t>4199728.811</w:t>
            </w:r>
          </w:p>
        </w:tc>
      </w:tr>
      <w:tr w:rsidR="00F14B5D" w:rsidRPr="00BD2594" w14:paraId="65DB7F16" w14:textId="77777777" w:rsidTr="00F14B5D">
        <w:trPr>
          <w:trHeight w:val="300"/>
        </w:trPr>
        <w:tc>
          <w:tcPr>
            <w:tcW w:w="1129" w:type="dxa"/>
            <w:shd w:val="clear" w:color="auto" w:fill="auto"/>
            <w:noWrap/>
            <w:vAlign w:val="center"/>
            <w:hideMark/>
          </w:tcPr>
          <w:p w14:paraId="6C5A54B5" w14:textId="77777777" w:rsidR="00F14B5D" w:rsidRPr="00BD2594" w:rsidRDefault="00F14B5D" w:rsidP="00F14B5D">
            <w:pPr>
              <w:jc w:val="center"/>
            </w:pPr>
            <w:r w:rsidRPr="00BD2594">
              <w:t>2053</w:t>
            </w:r>
          </w:p>
        </w:tc>
        <w:tc>
          <w:tcPr>
            <w:tcW w:w="1560" w:type="dxa"/>
            <w:shd w:val="clear" w:color="auto" w:fill="auto"/>
            <w:noWrap/>
            <w:vAlign w:val="center"/>
            <w:hideMark/>
          </w:tcPr>
          <w:p w14:paraId="6070A3E1" w14:textId="77777777" w:rsidR="00F14B5D" w:rsidRPr="00BD2594" w:rsidRDefault="00F14B5D" w:rsidP="00F14B5D">
            <w:pPr>
              <w:jc w:val="center"/>
            </w:pPr>
            <w:r w:rsidRPr="00BD2594">
              <w:t>501344.466</w:t>
            </w:r>
          </w:p>
        </w:tc>
        <w:tc>
          <w:tcPr>
            <w:tcW w:w="1984" w:type="dxa"/>
            <w:shd w:val="clear" w:color="auto" w:fill="auto"/>
            <w:noWrap/>
            <w:vAlign w:val="center"/>
            <w:hideMark/>
          </w:tcPr>
          <w:p w14:paraId="5C4BDFF4" w14:textId="77777777" w:rsidR="00F14B5D" w:rsidRPr="00BD2594" w:rsidRDefault="00F14B5D" w:rsidP="00F14B5D">
            <w:pPr>
              <w:jc w:val="center"/>
            </w:pPr>
            <w:r w:rsidRPr="00BD2594">
              <w:t>4199696.054</w:t>
            </w:r>
          </w:p>
        </w:tc>
      </w:tr>
      <w:tr w:rsidR="00F14B5D" w:rsidRPr="00BD2594" w14:paraId="1F5985C2" w14:textId="77777777" w:rsidTr="00F14B5D">
        <w:trPr>
          <w:trHeight w:val="300"/>
        </w:trPr>
        <w:tc>
          <w:tcPr>
            <w:tcW w:w="4673" w:type="dxa"/>
            <w:gridSpan w:val="3"/>
            <w:shd w:val="clear" w:color="auto" w:fill="auto"/>
            <w:noWrap/>
            <w:vAlign w:val="center"/>
            <w:hideMark/>
          </w:tcPr>
          <w:p w14:paraId="30A75AF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8280D8E" w14:textId="77777777" w:rsidTr="00F14B5D">
        <w:trPr>
          <w:trHeight w:val="300"/>
        </w:trPr>
        <w:tc>
          <w:tcPr>
            <w:tcW w:w="1129" w:type="dxa"/>
            <w:shd w:val="clear" w:color="auto" w:fill="auto"/>
            <w:noWrap/>
            <w:vAlign w:val="center"/>
            <w:hideMark/>
          </w:tcPr>
          <w:p w14:paraId="486D16A7" w14:textId="77777777" w:rsidR="00F14B5D" w:rsidRPr="00BD2594" w:rsidRDefault="00F14B5D" w:rsidP="00F14B5D">
            <w:pPr>
              <w:jc w:val="center"/>
            </w:pPr>
            <w:r w:rsidRPr="00BD2594">
              <w:t>1810</w:t>
            </w:r>
          </w:p>
        </w:tc>
        <w:tc>
          <w:tcPr>
            <w:tcW w:w="1560" w:type="dxa"/>
            <w:shd w:val="clear" w:color="auto" w:fill="auto"/>
            <w:noWrap/>
            <w:vAlign w:val="center"/>
            <w:hideMark/>
          </w:tcPr>
          <w:p w14:paraId="1C0AE0D5" w14:textId="77777777" w:rsidR="00F14B5D" w:rsidRPr="00BD2594" w:rsidRDefault="00F14B5D" w:rsidP="00F14B5D">
            <w:pPr>
              <w:jc w:val="center"/>
            </w:pPr>
            <w:r w:rsidRPr="00BD2594">
              <w:t>501377.307</w:t>
            </w:r>
          </w:p>
        </w:tc>
        <w:tc>
          <w:tcPr>
            <w:tcW w:w="1984" w:type="dxa"/>
            <w:shd w:val="clear" w:color="auto" w:fill="auto"/>
            <w:noWrap/>
            <w:vAlign w:val="center"/>
            <w:hideMark/>
          </w:tcPr>
          <w:p w14:paraId="68600EE3" w14:textId="77777777" w:rsidR="00F14B5D" w:rsidRPr="00BD2594" w:rsidRDefault="00F14B5D" w:rsidP="00F14B5D">
            <w:pPr>
              <w:jc w:val="center"/>
            </w:pPr>
            <w:r w:rsidRPr="00BD2594">
              <w:t>4199672.722</w:t>
            </w:r>
          </w:p>
        </w:tc>
      </w:tr>
      <w:tr w:rsidR="00F14B5D" w:rsidRPr="00BD2594" w14:paraId="56B9A7CE" w14:textId="77777777" w:rsidTr="00F14B5D">
        <w:trPr>
          <w:trHeight w:val="300"/>
        </w:trPr>
        <w:tc>
          <w:tcPr>
            <w:tcW w:w="1129" w:type="dxa"/>
            <w:shd w:val="clear" w:color="auto" w:fill="auto"/>
            <w:noWrap/>
            <w:vAlign w:val="center"/>
            <w:hideMark/>
          </w:tcPr>
          <w:p w14:paraId="439CDA6D" w14:textId="77777777" w:rsidR="00F14B5D" w:rsidRPr="00BD2594" w:rsidRDefault="00F14B5D" w:rsidP="00F14B5D">
            <w:pPr>
              <w:jc w:val="center"/>
            </w:pPr>
            <w:r w:rsidRPr="00BD2594">
              <w:t>1811</w:t>
            </w:r>
          </w:p>
        </w:tc>
        <w:tc>
          <w:tcPr>
            <w:tcW w:w="1560" w:type="dxa"/>
            <w:shd w:val="clear" w:color="auto" w:fill="auto"/>
            <w:noWrap/>
            <w:vAlign w:val="center"/>
            <w:hideMark/>
          </w:tcPr>
          <w:p w14:paraId="73745944" w14:textId="77777777" w:rsidR="00F14B5D" w:rsidRPr="00BD2594" w:rsidRDefault="00F14B5D" w:rsidP="00F14B5D">
            <w:pPr>
              <w:jc w:val="center"/>
            </w:pPr>
            <w:r w:rsidRPr="00BD2594">
              <w:t>501387.613</w:t>
            </w:r>
          </w:p>
        </w:tc>
        <w:tc>
          <w:tcPr>
            <w:tcW w:w="1984" w:type="dxa"/>
            <w:shd w:val="clear" w:color="auto" w:fill="auto"/>
            <w:noWrap/>
            <w:vAlign w:val="center"/>
            <w:hideMark/>
          </w:tcPr>
          <w:p w14:paraId="51918575" w14:textId="77777777" w:rsidR="00F14B5D" w:rsidRPr="00BD2594" w:rsidRDefault="00F14B5D" w:rsidP="00F14B5D">
            <w:pPr>
              <w:jc w:val="center"/>
            </w:pPr>
            <w:r w:rsidRPr="00BD2594">
              <w:t>4199691.603</w:t>
            </w:r>
          </w:p>
        </w:tc>
      </w:tr>
      <w:tr w:rsidR="00F14B5D" w:rsidRPr="00BD2594" w14:paraId="7F5692B6" w14:textId="77777777" w:rsidTr="00F14B5D">
        <w:trPr>
          <w:trHeight w:val="300"/>
        </w:trPr>
        <w:tc>
          <w:tcPr>
            <w:tcW w:w="1129" w:type="dxa"/>
            <w:shd w:val="clear" w:color="auto" w:fill="auto"/>
            <w:noWrap/>
            <w:vAlign w:val="center"/>
            <w:hideMark/>
          </w:tcPr>
          <w:p w14:paraId="2B675C8F" w14:textId="77777777" w:rsidR="00F14B5D" w:rsidRPr="00BD2594" w:rsidRDefault="00F14B5D" w:rsidP="00F14B5D">
            <w:pPr>
              <w:jc w:val="center"/>
            </w:pPr>
            <w:r w:rsidRPr="00BD2594">
              <w:t>1812</w:t>
            </w:r>
          </w:p>
        </w:tc>
        <w:tc>
          <w:tcPr>
            <w:tcW w:w="1560" w:type="dxa"/>
            <w:shd w:val="clear" w:color="auto" w:fill="auto"/>
            <w:noWrap/>
            <w:vAlign w:val="center"/>
            <w:hideMark/>
          </w:tcPr>
          <w:p w14:paraId="3756A1CE" w14:textId="77777777" w:rsidR="00F14B5D" w:rsidRPr="00BD2594" w:rsidRDefault="00F14B5D" w:rsidP="00F14B5D">
            <w:pPr>
              <w:jc w:val="center"/>
            </w:pPr>
            <w:r w:rsidRPr="00BD2594">
              <w:t>501399.580</w:t>
            </w:r>
          </w:p>
        </w:tc>
        <w:tc>
          <w:tcPr>
            <w:tcW w:w="1984" w:type="dxa"/>
            <w:shd w:val="clear" w:color="auto" w:fill="auto"/>
            <w:noWrap/>
            <w:vAlign w:val="center"/>
            <w:hideMark/>
          </w:tcPr>
          <w:p w14:paraId="118A3D19" w14:textId="77777777" w:rsidR="00F14B5D" w:rsidRPr="00BD2594" w:rsidRDefault="00F14B5D" w:rsidP="00F14B5D">
            <w:pPr>
              <w:jc w:val="center"/>
            </w:pPr>
            <w:r w:rsidRPr="00BD2594">
              <w:t>4199713.541</w:t>
            </w:r>
          </w:p>
        </w:tc>
      </w:tr>
      <w:tr w:rsidR="00F14B5D" w:rsidRPr="00BD2594" w14:paraId="01DC91E8" w14:textId="77777777" w:rsidTr="00F14B5D">
        <w:trPr>
          <w:trHeight w:val="300"/>
        </w:trPr>
        <w:tc>
          <w:tcPr>
            <w:tcW w:w="1129" w:type="dxa"/>
            <w:shd w:val="clear" w:color="auto" w:fill="auto"/>
            <w:noWrap/>
            <w:vAlign w:val="center"/>
            <w:hideMark/>
          </w:tcPr>
          <w:p w14:paraId="37475DE2" w14:textId="77777777" w:rsidR="00F14B5D" w:rsidRPr="00BD2594" w:rsidRDefault="00F14B5D" w:rsidP="00F14B5D">
            <w:pPr>
              <w:jc w:val="center"/>
            </w:pPr>
            <w:r w:rsidRPr="00BD2594">
              <w:t>1813</w:t>
            </w:r>
          </w:p>
        </w:tc>
        <w:tc>
          <w:tcPr>
            <w:tcW w:w="1560" w:type="dxa"/>
            <w:shd w:val="clear" w:color="auto" w:fill="auto"/>
            <w:noWrap/>
            <w:vAlign w:val="center"/>
            <w:hideMark/>
          </w:tcPr>
          <w:p w14:paraId="47E9740E" w14:textId="77777777" w:rsidR="00F14B5D" w:rsidRPr="00BD2594" w:rsidRDefault="00F14B5D" w:rsidP="00F14B5D">
            <w:pPr>
              <w:jc w:val="center"/>
            </w:pPr>
            <w:r w:rsidRPr="00BD2594">
              <w:t>501411.575</w:t>
            </w:r>
          </w:p>
        </w:tc>
        <w:tc>
          <w:tcPr>
            <w:tcW w:w="1984" w:type="dxa"/>
            <w:shd w:val="clear" w:color="auto" w:fill="auto"/>
            <w:noWrap/>
            <w:vAlign w:val="center"/>
            <w:hideMark/>
          </w:tcPr>
          <w:p w14:paraId="62160577" w14:textId="77777777" w:rsidR="00F14B5D" w:rsidRPr="00BD2594" w:rsidRDefault="00F14B5D" w:rsidP="00F14B5D">
            <w:pPr>
              <w:jc w:val="center"/>
            </w:pPr>
            <w:r w:rsidRPr="00BD2594">
              <w:t>4199735.496</w:t>
            </w:r>
          </w:p>
        </w:tc>
      </w:tr>
      <w:tr w:rsidR="00F14B5D" w:rsidRPr="00BD2594" w14:paraId="451A7187" w14:textId="77777777" w:rsidTr="00F14B5D">
        <w:trPr>
          <w:trHeight w:val="300"/>
        </w:trPr>
        <w:tc>
          <w:tcPr>
            <w:tcW w:w="1129" w:type="dxa"/>
            <w:shd w:val="clear" w:color="auto" w:fill="auto"/>
            <w:noWrap/>
            <w:vAlign w:val="center"/>
            <w:hideMark/>
          </w:tcPr>
          <w:p w14:paraId="05D6256F" w14:textId="77777777" w:rsidR="00F14B5D" w:rsidRPr="00BD2594" w:rsidRDefault="00F14B5D" w:rsidP="00F14B5D">
            <w:pPr>
              <w:jc w:val="center"/>
            </w:pPr>
            <w:r w:rsidRPr="00BD2594">
              <w:t>1814</w:t>
            </w:r>
          </w:p>
        </w:tc>
        <w:tc>
          <w:tcPr>
            <w:tcW w:w="1560" w:type="dxa"/>
            <w:shd w:val="clear" w:color="auto" w:fill="auto"/>
            <w:noWrap/>
            <w:vAlign w:val="center"/>
            <w:hideMark/>
          </w:tcPr>
          <w:p w14:paraId="0366D6FE" w14:textId="77777777" w:rsidR="00F14B5D" w:rsidRPr="00BD2594" w:rsidRDefault="00F14B5D" w:rsidP="00F14B5D">
            <w:pPr>
              <w:jc w:val="center"/>
            </w:pPr>
            <w:r w:rsidRPr="00BD2594">
              <w:t>501423.515</w:t>
            </w:r>
          </w:p>
        </w:tc>
        <w:tc>
          <w:tcPr>
            <w:tcW w:w="1984" w:type="dxa"/>
            <w:shd w:val="clear" w:color="auto" w:fill="auto"/>
            <w:noWrap/>
            <w:vAlign w:val="center"/>
            <w:hideMark/>
          </w:tcPr>
          <w:p w14:paraId="1B527335" w14:textId="77777777" w:rsidR="00F14B5D" w:rsidRPr="00BD2594" w:rsidRDefault="00F14B5D" w:rsidP="00F14B5D">
            <w:pPr>
              <w:jc w:val="center"/>
            </w:pPr>
            <w:r w:rsidRPr="00BD2594">
              <w:t>4199757.435</w:t>
            </w:r>
          </w:p>
        </w:tc>
      </w:tr>
      <w:tr w:rsidR="00F14B5D" w:rsidRPr="00BD2594" w14:paraId="7A652190" w14:textId="77777777" w:rsidTr="00F14B5D">
        <w:trPr>
          <w:trHeight w:val="300"/>
        </w:trPr>
        <w:tc>
          <w:tcPr>
            <w:tcW w:w="1129" w:type="dxa"/>
            <w:shd w:val="clear" w:color="auto" w:fill="auto"/>
            <w:noWrap/>
            <w:vAlign w:val="center"/>
            <w:hideMark/>
          </w:tcPr>
          <w:p w14:paraId="2282209C" w14:textId="77777777" w:rsidR="00F14B5D" w:rsidRPr="00BD2594" w:rsidRDefault="00F14B5D" w:rsidP="00F14B5D">
            <w:pPr>
              <w:jc w:val="center"/>
            </w:pPr>
            <w:r w:rsidRPr="00BD2594">
              <w:t>1815</w:t>
            </w:r>
          </w:p>
        </w:tc>
        <w:tc>
          <w:tcPr>
            <w:tcW w:w="1560" w:type="dxa"/>
            <w:shd w:val="clear" w:color="auto" w:fill="auto"/>
            <w:noWrap/>
            <w:vAlign w:val="center"/>
            <w:hideMark/>
          </w:tcPr>
          <w:p w14:paraId="7529CEF8" w14:textId="77777777" w:rsidR="00F14B5D" w:rsidRPr="00BD2594" w:rsidRDefault="00F14B5D" w:rsidP="00F14B5D">
            <w:pPr>
              <w:jc w:val="center"/>
            </w:pPr>
            <w:r w:rsidRPr="00BD2594">
              <w:t>501435.495</w:t>
            </w:r>
          </w:p>
        </w:tc>
        <w:tc>
          <w:tcPr>
            <w:tcW w:w="1984" w:type="dxa"/>
            <w:shd w:val="clear" w:color="auto" w:fill="auto"/>
            <w:noWrap/>
            <w:vAlign w:val="center"/>
            <w:hideMark/>
          </w:tcPr>
          <w:p w14:paraId="5FF5F92D" w14:textId="77777777" w:rsidR="00F14B5D" w:rsidRPr="00BD2594" w:rsidRDefault="00F14B5D" w:rsidP="00F14B5D">
            <w:pPr>
              <w:jc w:val="center"/>
            </w:pPr>
            <w:r w:rsidRPr="00BD2594">
              <w:t>4199779.390</w:t>
            </w:r>
          </w:p>
        </w:tc>
      </w:tr>
      <w:tr w:rsidR="00F14B5D" w:rsidRPr="00BD2594" w14:paraId="5A940B2F" w14:textId="77777777" w:rsidTr="00F14B5D">
        <w:trPr>
          <w:trHeight w:val="300"/>
        </w:trPr>
        <w:tc>
          <w:tcPr>
            <w:tcW w:w="1129" w:type="dxa"/>
            <w:shd w:val="clear" w:color="auto" w:fill="auto"/>
            <w:noWrap/>
            <w:vAlign w:val="center"/>
            <w:hideMark/>
          </w:tcPr>
          <w:p w14:paraId="14C598F0" w14:textId="77777777" w:rsidR="00F14B5D" w:rsidRPr="00BD2594" w:rsidRDefault="00F14B5D" w:rsidP="00F14B5D">
            <w:pPr>
              <w:jc w:val="center"/>
            </w:pPr>
            <w:r w:rsidRPr="00BD2594">
              <w:t>1816</w:t>
            </w:r>
          </w:p>
        </w:tc>
        <w:tc>
          <w:tcPr>
            <w:tcW w:w="1560" w:type="dxa"/>
            <w:shd w:val="clear" w:color="auto" w:fill="auto"/>
            <w:noWrap/>
            <w:vAlign w:val="center"/>
            <w:hideMark/>
          </w:tcPr>
          <w:p w14:paraId="7B88D9F8" w14:textId="77777777" w:rsidR="00F14B5D" w:rsidRPr="00BD2594" w:rsidRDefault="00F14B5D" w:rsidP="00F14B5D">
            <w:pPr>
              <w:jc w:val="center"/>
            </w:pPr>
            <w:r w:rsidRPr="00BD2594">
              <w:t>501447.476</w:t>
            </w:r>
          </w:p>
        </w:tc>
        <w:tc>
          <w:tcPr>
            <w:tcW w:w="1984" w:type="dxa"/>
            <w:shd w:val="clear" w:color="auto" w:fill="auto"/>
            <w:noWrap/>
            <w:vAlign w:val="center"/>
            <w:hideMark/>
          </w:tcPr>
          <w:p w14:paraId="4C1EF46E" w14:textId="77777777" w:rsidR="00F14B5D" w:rsidRPr="00BD2594" w:rsidRDefault="00F14B5D" w:rsidP="00F14B5D">
            <w:pPr>
              <w:jc w:val="center"/>
            </w:pPr>
            <w:r w:rsidRPr="00BD2594">
              <w:t>4199801.329</w:t>
            </w:r>
          </w:p>
        </w:tc>
      </w:tr>
      <w:tr w:rsidR="00F14B5D" w:rsidRPr="00BD2594" w14:paraId="768AC789" w14:textId="77777777" w:rsidTr="00F14B5D">
        <w:trPr>
          <w:trHeight w:val="300"/>
        </w:trPr>
        <w:tc>
          <w:tcPr>
            <w:tcW w:w="1129" w:type="dxa"/>
            <w:shd w:val="clear" w:color="auto" w:fill="auto"/>
            <w:noWrap/>
            <w:vAlign w:val="center"/>
            <w:hideMark/>
          </w:tcPr>
          <w:p w14:paraId="7C7DE123" w14:textId="77777777" w:rsidR="00F14B5D" w:rsidRPr="00BD2594" w:rsidRDefault="00F14B5D" w:rsidP="00F14B5D">
            <w:pPr>
              <w:jc w:val="center"/>
            </w:pPr>
            <w:r w:rsidRPr="00BD2594">
              <w:t>1817</w:t>
            </w:r>
          </w:p>
        </w:tc>
        <w:tc>
          <w:tcPr>
            <w:tcW w:w="1560" w:type="dxa"/>
            <w:shd w:val="clear" w:color="auto" w:fill="auto"/>
            <w:noWrap/>
            <w:vAlign w:val="center"/>
            <w:hideMark/>
          </w:tcPr>
          <w:p w14:paraId="0432FE78" w14:textId="77777777" w:rsidR="00F14B5D" w:rsidRPr="00BD2594" w:rsidRDefault="00F14B5D" w:rsidP="00F14B5D">
            <w:pPr>
              <w:jc w:val="center"/>
            </w:pPr>
            <w:r w:rsidRPr="00BD2594">
              <w:t>501459.471</w:t>
            </w:r>
          </w:p>
        </w:tc>
        <w:tc>
          <w:tcPr>
            <w:tcW w:w="1984" w:type="dxa"/>
            <w:shd w:val="clear" w:color="auto" w:fill="auto"/>
            <w:noWrap/>
            <w:vAlign w:val="center"/>
            <w:hideMark/>
          </w:tcPr>
          <w:p w14:paraId="3358F3B9" w14:textId="77777777" w:rsidR="00F14B5D" w:rsidRPr="00BD2594" w:rsidRDefault="00F14B5D" w:rsidP="00F14B5D">
            <w:pPr>
              <w:jc w:val="center"/>
            </w:pPr>
            <w:r w:rsidRPr="00BD2594">
              <w:t>4199823.250</w:t>
            </w:r>
          </w:p>
        </w:tc>
      </w:tr>
      <w:tr w:rsidR="00F14B5D" w:rsidRPr="00BD2594" w14:paraId="3601C465" w14:textId="77777777" w:rsidTr="00F14B5D">
        <w:trPr>
          <w:trHeight w:val="300"/>
        </w:trPr>
        <w:tc>
          <w:tcPr>
            <w:tcW w:w="1129" w:type="dxa"/>
            <w:shd w:val="clear" w:color="auto" w:fill="auto"/>
            <w:noWrap/>
            <w:vAlign w:val="center"/>
            <w:hideMark/>
          </w:tcPr>
          <w:p w14:paraId="4515CFFA" w14:textId="77777777" w:rsidR="00F14B5D" w:rsidRPr="00BD2594" w:rsidRDefault="00F14B5D" w:rsidP="00F14B5D">
            <w:pPr>
              <w:jc w:val="center"/>
            </w:pPr>
            <w:r w:rsidRPr="00BD2594">
              <w:t>1818</w:t>
            </w:r>
          </w:p>
        </w:tc>
        <w:tc>
          <w:tcPr>
            <w:tcW w:w="1560" w:type="dxa"/>
            <w:shd w:val="clear" w:color="auto" w:fill="auto"/>
            <w:noWrap/>
            <w:vAlign w:val="center"/>
            <w:hideMark/>
          </w:tcPr>
          <w:p w14:paraId="70D87160" w14:textId="77777777" w:rsidR="00F14B5D" w:rsidRPr="00BD2594" w:rsidRDefault="00F14B5D" w:rsidP="00F14B5D">
            <w:pPr>
              <w:jc w:val="center"/>
            </w:pPr>
            <w:r w:rsidRPr="00BD2594">
              <w:t>501424.352</w:t>
            </w:r>
          </w:p>
        </w:tc>
        <w:tc>
          <w:tcPr>
            <w:tcW w:w="1984" w:type="dxa"/>
            <w:shd w:val="clear" w:color="auto" w:fill="auto"/>
            <w:noWrap/>
            <w:vAlign w:val="center"/>
            <w:hideMark/>
          </w:tcPr>
          <w:p w14:paraId="3A825B9F" w14:textId="77777777" w:rsidR="00F14B5D" w:rsidRPr="00BD2594" w:rsidRDefault="00F14B5D" w:rsidP="00F14B5D">
            <w:pPr>
              <w:jc w:val="center"/>
            </w:pPr>
            <w:r w:rsidRPr="00BD2594">
              <w:t>4199842.434</w:t>
            </w:r>
          </w:p>
        </w:tc>
      </w:tr>
      <w:tr w:rsidR="00F14B5D" w:rsidRPr="00BD2594" w14:paraId="6C3B9CAB" w14:textId="77777777" w:rsidTr="00F14B5D">
        <w:trPr>
          <w:trHeight w:val="300"/>
        </w:trPr>
        <w:tc>
          <w:tcPr>
            <w:tcW w:w="1129" w:type="dxa"/>
            <w:shd w:val="clear" w:color="auto" w:fill="auto"/>
            <w:noWrap/>
            <w:vAlign w:val="center"/>
            <w:hideMark/>
          </w:tcPr>
          <w:p w14:paraId="7CD8242A" w14:textId="77777777" w:rsidR="00F14B5D" w:rsidRPr="00BD2594" w:rsidRDefault="00F14B5D" w:rsidP="00F14B5D">
            <w:pPr>
              <w:jc w:val="center"/>
            </w:pPr>
            <w:r w:rsidRPr="00BD2594">
              <w:t>1819</w:t>
            </w:r>
          </w:p>
        </w:tc>
        <w:tc>
          <w:tcPr>
            <w:tcW w:w="1560" w:type="dxa"/>
            <w:shd w:val="clear" w:color="auto" w:fill="auto"/>
            <w:noWrap/>
            <w:vAlign w:val="center"/>
            <w:hideMark/>
          </w:tcPr>
          <w:p w14:paraId="0AF0586C" w14:textId="77777777" w:rsidR="00F14B5D" w:rsidRPr="00BD2594" w:rsidRDefault="00F14B5D" w:rsidP="00F14B5D">
            <w:pPr>
              <w:jc w:val="center"/>
            </w:pPr>
            <w:r w:rsidRPr="00BD2594">
              <w:t>501389.246</w:t>
            </w:r>
          </w:p>
        </w:tc>
        <w:tc>
          <w:tcPr>
            <w:tcW w:w="1984" w:type="dxa"/>
            <w:shd w:val="clear" w:color="auto" w:fill="auto"/>
            <w:noWrap/>
            <w:vAlign w:val="center"/>
            <w:hideMark/>
          </w:tcPr>
          <w:p w14:paraId="417CCFC5" w14:textId="77777777" w:rsidR="00F14B5D" w:rsidRPr="00BD2594" w:rsidRDefault="00F14B5D" w:rsidP="00F14B5D">
            <w:pPr>
              <w:jc w:val="center"/>
            </w:pPr>
            <w:r w:rsidRPr="00BD2594">
              <w:t>4199861.601</w:t>
            </w:r>
          </w:p>
        </w:tc>
      </w:tr>
      <w:tr w:rsidR="00F14B5D" w:rsidRPr="00BD2594" w14:paraId="3038590C" w14:textId="77777777" w:rsidTr="00F14B5D">
        <w:trPr>
          <w:trHeight w:val="300"/>
        </w:trPr>
        <w:tc>
          <w:tcPr>
            <w:tcW w:w="1129" w:type="dxa"/>
            <w:shd w:val="clear" w:color="auto" w:fill="auto"/>
            <w:noWrap/>
            <w:vAlign w:val="center"/>
            <w:hideMark/>
          </w:tcPr>
          <w:p w14:paraId="45F63FBC" w14:textId="77777777" w:rsidR="00F14B5D" w:rsidRPr="00BD2594" w:rsidRDefault="00F14B5D" w:rsidP="00F14B5D">
            <w:pPr>
              <w:jc w:val="center"/>
            </w:pPr>
            <w:r w:rsidRPr="00BD2594">
              <w:t>1820</w:t>
            </w:r>
          </w:p>
        </w:tc>
        <w:tc>
          <w:tcPr>
            <w:tcW w:w="1560" w:type="dxa"/>
            <w:shd w:val="clear" w:color="auto" w:fill="auto"/>
            <w:noWrap/>
            <w:vAlign w:val="center"/>
            <w:hideMark/>
          </w:tcPr>
          <w:p w14:paraId="12F7F3A1" w14:textId="77777777" w:rsidR="00F14B5D" w:rsidRPr="00BD2594" w:rsidRDefault="00F14B5D" w:rsidP="00F14B5D">
            <w:pPr>
              <w:jc w:val="center"/>
            </w:pPr>
            <w:r w:rsidRPr="00BD2594">
              <w:t>501377.252</w:t>
            </w:r>
          </w:p>
        </w:tc>
        <w:tc>
          <w:tcPr>
            <w:tcW w:w="1984" w:type="dxa"/>
            <w:shd w:val="clear" w:color="auto" w:fill="auto"/>
            <w:noWrap/>
            <w:vAlign w:val="center"/>
            <w:hideMark/>
          </w:tcPr>
          <w:p w14:paraId="4D4A2348" w14:textId="77777777" w:rsidR="00F14B5D" w:rsidRPr="00BD2594" w:rsidRDefault="00F14B5D" w:rsidP="00F14B5D">
            <w:pPr>
              <w:jc w:val="center"/>
            </w:pPr>
            <w:r w:rsidRPr="00BD2594">
              <w:t>4199839.662</w:t>
            </w:r>
          </w:p>
        </w:tc>
      </w:tr>
      <w:tr w:rsidR="00F14B5D" w:rsidRPr="00BD2594" w14:paraId="4600323C" w14:textId="77777777" w:rsidTr="00F14B5D">
        <w:trPr>
          <w:trHeight w:val="300"/>
        </w:trPr>
        <w:tc>
          <w:tcPr>
            <w:tcW w:w="1129" w:type="dxa"/>
            <w:shd w:val="clear" w:color="auto" w:fill="auto"/>
            <w:noWrap/>
            <w:vAlign w:val="center"/>
            <w:hideMark/>
          </w:tcPr>
          <w:p w14:paraId="7CBCFDAB" w14:textId="77777777" w:rsidR="00F14B5D" w:rsidRPr="00BD2594" w:rsidRDefault="00F14B5D" w:rsidP="00F14B5D">
            <w:pPr>
              <w:jc w:val="center"/>
            </w:pPr>
            <w:r w:rsidRPr="00BD2594">
              <w:t>1821</w:t>
            </w:r>
          </w:p>
        </w:tc>
        <w:tc>
          <w:tcPr>
            <w:tcW w:w="1560" w:type="dxa"/>
            <w:shd w:val="clear" w:color="auto" w:fill="auto"/>
            <w:noWrap/>
            <w:vAlign w:val="center"/>
            <w:hideMark/>
          </w:tcPr>
          <w:p w14:paraId="795C80EE" w14:textId="77777777" w:rsidR="00F14B5D" w:rsidRPr="00BD2594" w:rsidRDefault="00F14B5D" w:rsidP="00F14B5D">
            <w:pPr>
              <w:jc w:val="center"/>
            </w:pPr>
            <w:r w:rsidRPr="00BD2594">
              <w:t>501365.285</w:t>
            </w:r>
          </w:p>
        </w:tc>
        <w:tc>
          <w:tcPr>
            <w:tcW w:w="1984" w:type="dxa"/>
            <w:shd w:val="clear" w:color="auto" w:fill="auto"/>
            <w:noWrap/>
            <w:vAlign w:val="center"/>
            <w:hideMark/>
          </w:tcPr>
          <w:p w14:paraId="6CCB1562" w14:textId="77777777" w:rsidR="00F14B5D" w:rsidRPr="00BD2594" w:rsidRDefault="00F14B5D" w:rsidP="00F14B5D">
            <w:pPr>
              <w:jc w:val="center"/>
            </w:pPr>
            <w:r w:rsidRPr="00BD2594">
              <w:t>4199817.724</w:t>
            </w:r>
          </w:p>
        </w:tc>
      </w:tr>
      <w:tr w:rsidR="00F14B5D" w:rsidRPr="00BD2594" w14:paraId="2ACE3A88" w14:textId="77777777" w:rsidTr="00F14B5D">
        <w:trPr>
          <w:trHeight w:val="300"/>
        </w:trPr>
        <w:tc>
          <w:tcPr>
            <w:tcW w:w="1129" w:type="dxa"/>
            <w:shd w:val="clear" w:color="auto" w:fill="auto"/>
            <w:noWrap/>
            <w:vAlign w:val="center"/>
            <w:hideMark/>
          </w:tcPr>
          <w:p w14:paraId="1093F55A" w14:textId="77777777" w:rsidR="00F14B5D" w:rsidRPr="00BD2594" w:rsidRDefault="00F14B5D" w:rsidP="00F14B5D">
            <w:pPr>
              <w:jc w:val="center"/>
            </w:pPr>
            <w:r w:rsidRPr="00BD2594">
              <w:t>1822</w:t>
            </w:r>
          </w:p>
        </w:tc>
        <w:tc>
          <w:tcPr>
            <w:tcW w:w="1560" w:type="dxa"/>
            <w:shd w:val="clear" w:color="auto" w:fill="auto"/>
            <w:noWrap/>
            <w:vAlign w:val="center"/>
            <w:hideMark/>
          </w:tcPr>
          <w:p w14:paraId="17383119" w14:textId="77777777" w:rsidR="00F14B5D" w:rsidRPr="00BD2594" w:rsidRDefault="00F14B5D" w:rsidP="00F14B5D">
            <w:pPr>
              <w:jc w:val="center"/>
            </w:pPr>
            <w:r w:rsidRPr="00BD2594">
              <w:t>501353.304</w:t>
            </w:r>
          </w:p>
        </w:tc>
        <w:tc>
          <w:tcPr>
            <w:tcW w:w="1984" w:type="dxa"/>
            <w:shd w:val="clear" w:color="auto" w:fill="auto"/>
            <w:noWrap/>
            <w:vAlign w:val="center"/>
            <w:hideMark/>
          </w:tcPr>
          <w:p w14:paraId="61C056C9" w14:textId="77777777" w:rsidR="00F14B5D" w:rsidRPr="00BD2594" w:rsidRDefault="00F14B5D" w:rsidP="00F14B5D">
            <w:pPr>
              <w:jc w:val="center"/>
            </w:pPr>
            <w:r w:rsidRPr="00BD2594">
              <w:t>4199795.768</w:t>
            </w:r>
          </w:p>
        </w:tc>
      </w:tr>
      <w:tr w:rsidR="00F14B5D" w:rsidRPr="00BD2594" w14:paraId="390AD564" w14:textId="77777777" w:rsidTr="00F14B5D">
        <w:trPr>
          <w:trHeight w:val="300"/>
        </w:trPr>
        <w:tc>
          <w:tcPr>
            <w:tcW w:w="1129" w:type="dxa"/>
            <w:shd w:val="clear" w:color="auto" w:fill="auto"/>
            <w:noWrap/>
            <w:vAlign w:val="center"/>
            <w:hideMark/>
          </w:tcPr>
          <w:p w14:paraId="44A84142" w14:textId="77777777" w:rsidR="00F14B5D" w:rsidRPr="00BD2594" w:rsidRDefault="00F14B5D" w:rsidP="00F14B5D">
            <w:pPr>
              <w:jc w:val="center"/>
            </w:pPr>
            <w:r w:rsidRPr="00BD2594">
              <w:t>1823</w:t>
            </w:r>
          </w:p>
        </w:tc>
        <w:tc>
          <w:tcPr>
            <w:tcW w:w="1560" w:type="dxa"/>
            <w:shd w:val="clear" w:color="auto" w:fill="auto"/>
            <w:noWrap/>
            <w:vAlign w:val="center"/>
            <w:hideMark/>
          </w:tcPr>
          <w:p w14:paraId="05DC5041" w14:textId="77777777" w:rsidR="00F14B5D" w:rsidRPr="00BD2594" w:rsidRDefault="00F14B5D" w:rsidP="00F14B5D">
            <w:pPr>
              <w:jc w:val="center"/>
            </w:pPr>
            <w:r w:rsidRPr="00BD2594">
              <w:t>501341.337</w:t>
            </w:r>
          </w:p>
        </w:tc>
        <w:tc>
          <w:tcPr>
            <w:tcW w:w="1984" w:type="dxa"/>
            <w:shd w:val="clear" w:color="auto" w:fill="auto"/>
            <w:noWrap/>
            <w:vAlign w:val="center"/>
            <w:hideMark/>
          </w:tcPr>
          <w:p w14:paraId="6FFF87D4" w14:textId="77777777" w:rsidR="00F14B5D" w:rsidRPr="00BD2594" w:rsidRDefault="00F14B5D" w:rsidP="00F14B5D">
            <w:pPr>
              <w:jc w:val="center"/>
            </w:pPr>
            <w:r w:rsidRPr="00BD2594">
              <w:t>4199773.830</w:t>
            </w:r>
          </w:p>
        </w:tc>
      </w:tr>
      <w:tr w:rsidR="00F14B5D" w:rsidRPr="00BD2594" w14:paraId="384EA09F" w14:textId="77777777" w:rsidTr="00F14B5D">
        <w:trPr>
          <w:trHeight w:val="300"/>
        </w:trPr>
        <w:tc>
          <w:tcPr>
            <w:tcW w:w="1129" w:type="dxa"/>
            <w:shd w:val="clear" w:color="auto" w:fill="auto"/>
            <w:noWrap/>
            <w:vAlign w:val="center"/>
            <w:hideMark/>
          </w:tcPr>
          <w:p w14:paraId="6FA91D17" w14:textId="77777777" w:rsidR="00F14B5D" w:rsidRPr="00BD2594" w:rsidRDefault="00F14B5D" w:rsidP="00F14B5D">
            <w:pPr>
              <w:jc w:val="center"/>
            </w:pPr>
            <w:r w:rsidRPr="00BD2594">
              <w:t>1824</w:t>
            </w:r>
          </w:p>
        </w:tc>
        <w:tc>
          <w:tcPr>
            <w:tcW w:w="1560" w:type="dxa"/>
            <w:shd w:val="clear" w:color="auto" w:fill="auto"/>
            <w:noWrap/>
            <w:vAlign w:val="center"/>
            <w:hideMark/>
          </w:tcPr>
          <w:p w14:paraId="45CDEB4C" w14:textId="77777777" w:rsidR="00F14B5D" w:rsidRPr="00BD2594" w:rsidRDefault="00F14B5D" w:rsidP="00F14B5D">
            <w:pPr>
              <w:jc w:val="center"/>
            </w:pPr>
            <w:r w:rsidRPr="00BD2594">
              <w:t>501329.342</w:t>
            </w:r>
          </w:p>
        </w:tc>
        <w:tc>
          <w:tcPr>
            <w:tcW w:w="1984" w:type="dxa"/>
            <w:shd w:val="clear" w:color="auto" w:fill="auto"/>
            <w:noWrap/>
            <w:vAlign w:val="center"/>
            <w:hideMark/>
          </w:tcPr>
          <w:p w14:paraId="07C8AAD7" w14:textId="77777777" w:rsidR="00F14B5D" w:rsidRPr="00BD2594" w:rsidRDefault="00F14B5D" w:rsidP="00F14B5D">
            <w:pPr>
              <w:jc w:val="center"/>
            </w:pPr>
            <w:r w:rsidRPr="00BD2594">
              <w:t>4199751.892</w:t>
            </w:r>
          </w:p>
        </w:tc>
      </w:tr>
      <w:tr w:rsidR="00F14B5D" w:rsidRPr="00BD2594" w14:paraId="3AD56D82" w14:textId="77777777" w:rsidTr="00F14B5D">
        <w:trPr>
          <w:trHeight w:val="300"/>
        </w:trPr>
        <w:tc>
          <w:tcPr>
            <w:tcW w:w="1129" w:type="dxa"/>
            <w:shd w:val="clear" w:color="auto" w:fill="auto"/>
            <w:noWrap/>
            <w:vAlign w:val="center"/>
            <w:hideMark/>
          </w:tcPr>
          <w:p w14:paraId="3B74B52D" w14:textId="77777777" w:rsidR="00F14B5D" w:rsidRPr="00BD2594" w:rsidRDefault="00F14B5D" w:rsidP="00F14B5D">
            <w:pPr>
              <w:jc w:val="center"/>
            </w:pPr>
            <w:r w:rsidRPr="00BD2594">
              <w:t>1825</w:t>
            </w:r>
          </w:p>
        </w:tc>
        <w:tc>
          <w:tcPr>
            <w:tcW w:w="1560" w:type="dxa"/>
            <w:shd w:val="clear" w:color="auto" w:fill="auto"/>
            <w:noWrap/>
            <w:vAlign w:val="center"/>
            <w:hideMark/>
          </w:tcPr>
          <w:p w14:paraId="075748C8" w14:textId="77777777" w:rsidR="00F14B5D" w:rsidRPr="00BD2594" w:rsidRDefault="00F14B5D" w:rsidP="00F14B5D">
            <w:pPr>
              <w:jc w:val="center"/>
            </w:pPr>
            <w:r w:rsidRPr="00BD2594">
              <w:t>501321.904</w:t>
            </w:r>
          </w:p>
        </w:tc>
        <w:tc>
          <w:tcPr>
            <w:tcW w:w="1984" w:type="dxa"/>
            <w:shd w:val="clear" w:color="auto" w:fill="auto"/>
            <w:noWrap/>
            <w:vAlign w:val="center"/>
            <w:hideMark/>
          </w:tcPr>
          <w:p w14:paraId="3A8FD46F" w14:textId="77777777" w:rsidR="00F14B5D" w:rsidRPr="00BD2594" w:rsidRDefault="00F14B5D" w:rsidP="00F14B5D">
            <w:pPr>
              <w:jc w:val="center"/>
            </w:pPr>
            <w:r w:rsidRPr="00BD2594">
              <w:t>4199738.235</w:t>
            </w:r>
          </w:p>
        </w:tc>
      </w:tr>
      <w:tr w:rsidR="00F14B5D" w:rsidRPr="00BD2594" w14:paraId="55EE3113" w14:textId="77777777" w:rsidTr="00F14B5D">
        <w:trPr>
          <w:trHeight w:val="300"/>
        </w:trPr>
        <w:tc>
          <w:tcPr>
            <w:tcW w:w="4673" w:type="dxa"/>
            <w:gridSpan w:val="3"/>
            <w:shd w:val="clear" w:color="auto" w:fill="auto"/>
            <w:noWrap/>
            <w:vAlign w:val="center"/>
            <w:hideMark/>
          </w:tcPr>
          <w:p w14:paraId="28D6DD22"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971C5E3" w14:textId="77777777" w:rsidTr="00F14B5D">
        <w:trPr>
          <w:trHeight w:val="300"/>
        </w:trPr>
        <w:tc>
          <w:tcPr>
            <w:tcW w:w="1129" w:type="dxa"/>
            <w:shd w:val="clear" w:color="auto" w:fill="auto"/>
            <w:noWrap/>
            <w:vAlign w:val="center"/>
            <w:hideMark/>
          </w:tcPr>
          <w:p w14:paraId="2DDD89EF" w14:textId="77777777" w:rsidR="00F14B5D" w:rsidRPr="00BD2594" w:rsidRDefault="00F14B5D" w:rsidP="00F14B5D">
            <w:pPr>
              <w:jc w:val="center"/>
            </w:pPr>
            <w:r w:rsidRPr="00BD2594">
              <w:t>1779</w:t>
            </w:r>
          </w:p>
        </w:tc>
        <w:tc>
          <w:tcPr>
            <w:tcW w:w="1560" w:type="dxa"/>
            <w:shd w:val="clear" w:color="auto" w:fill="auto"/>
            <w:noWrap/>
            <w:vAlign w:val="center"/>
            <w:hideMark/>
          </w:tcPr>
          <w:p w14:paraId="27015C1C" w14:textId="77777777" w:rsidR="00F14B5D" w:rsidRPr="00BD2594" w:rsidRDefault="00F14B5D" w:rsidP="00F14B5D">
            <w:pPr>
              <w:jc w:val="center"/>
            </w:pPr>
            <w:r w:rsidRPr="00BD2594">
              <w:t>501442.371</w:t>
            </w:r>
          </w:p>
        </w:tc>
        <w:tc>
          <w:tcPr>
            <w:tcW w:w="1984" w:type="dxa"/>
            <w:shd w:val="clear" w:color="auto" w:fill="auto"/>
            <w:noWrap/>
            <w:vAlign w:val="center"/>
            <w:hideMark/>
          </w:tcPr>
          <w:p w14:paraId="7A37602E" w14:textId="77777777" w:rsidR="00F14B5D" w:rsidRPr="00BD2594" w:rsidRDefault="00F14B5D" w:rsidP="00F14B5D">
            <w:pPr>
              <w:jc w:val="center"/>
            </w:pPr>
            <w:r w:rsidRPr="00BD2594">
              <w:t>4199595.786</w:t>
            </w:r>
          </w:p>
        </w:tc>
      </w:tr>
      <w:tr w:rsidR="00F14B5D" w:rsidRPr="00BD2594" w14:paraId="24DB2789" w14:textId="77777777" w:rsidTr="00F14B5D">
        <w:trPr>
          <w:trHeight w:val="300"/>
        </w:trPr>
        <w:tc>
          <w:tcPr>
            <w:tcW w:w="1129" w:type="dxa"/>
            <w:shd w:val="clear" w:color="auto" w:fill="auto"/>
            <w:noWrap/>
            <w:vAlign w:val="center"/>
            <w:hideMark/>
          </w:tcPr>
          <w:p w14:paraId="5CC174FF" w14:textId="77777777" w:rsidR="00F14B5D" w:rsidRPr="00BD2594" w:rsidRDefault="00F14B5D" w:rsidP="00F14B5D">
            <w:pPr>
              <w:jc w:val="center"/>
            </w:pPr>
            <w:r w:rsidRPr="00BD2594">
              <w:t>1780</w:t>
            </w:r>
          </w:p>
        </w:tc>
        <w:tc>
          <w:tcPr>
            <w:tcW w:w="1560" w:type="dxa"/>
            <w:shd w:val="clear" w:color="auto" w:fill="auto"/>
            <w:noWrap/>
            <w:vAlign w:val="center"/>
            <w:hideMark/>
          </w:tcPr>
          <w:p w14:paraId="04B24B2F" w14:textId="77777777" w:rsidR="00F14B5D" w:rsidRPr="00BD2594" w:rsidRDefault="00F14B5D" w:rsidP="00F14B5D">
            <w:pPr>
              <w:jc w:val="center"/>
            </w:pPr>
            <w:r w:rsidRPr="00BD2594">
              <w:t>501458.140</w:t>
            </w:r>
          </w:p>
        </w:tc>
        <w:tc>
          <w:tcPr>
            <w:tcW w:w="1984" w:type="dxa"/>
            <w:shd w:val="clear" w:color="auto" w:fill="auto"/>
            <w:noWrap/>
            <w:vAlign w:val="center"/>
            <w:hideMark/>
          </w:tcPr>
          <w:p w14:paraId="46FAF6CE" w14:textId="77777777" w:rsidR="00F14B5D" w:rsidRPr="00BD2594" w:rsidRDefault="00F14B5D" w:rsidP="00F14B5D">
            <w:pPr>
              <w:jc w:val="center"/>
            </w:pPr>
            <w:r w:rsidRPr="00BD2594">
              <w:t>4199624.612</w:t>
            </w:r>
          </w:p>
        </w:tc>
      </w:tr>
      <w:tr w:rsidR="00F14B5D" w:rsidRPr="00BD2594" w14:paraId="14CEB6F7" w14:textId="77777777" w:rsidTr="00F14B5D">
        <w:trPr>
          <w:trHeight w:val="300"/>
        </w:trPr>
        <w:tc>
          <w:tcPr>
            <w:tcW w:w="1129" w:type="dxa"/>
            <w:shd w:val="clear" w:color="auto" w:fill="auto"/>
            <w:noWrap/>
            <w:vAlign w:val="center"/>
            <w:hideMark/>
          </w:tcPr>
          <w:p w14:paraId="06887F6D" w14:textId="77777777" w:rsidR="00F14B5D" w:rsidRPr="00BD2594" w:rsidRDefault="00F14B5D" w:rsidP="00F14B5D">
            <w:pPr>
              <w:jc w:val="center"/>
            </w:pPr>
            <w:r w:rsidRPr="00BD2594">
              <w:t>1781</w:t>
            </w:r>
          </w:p>
        </w:tc>
        <w:tc>
          <w:tcPr>
            <w:tcW w:w="1560" w:type="dxa"/>
            <w:shd w:val="clear" w:color="auto" w:fill="auto"/>
            <w:noWrap/>
            <w:vAlign w:val="center"/>
            <w:hideMark/>
          </w:tcPr>
          <w:p w14:paraId="3D8D251B" w14:textId="77777777" w:rsidR="00F14B5D" w:rsidRPr="00BD2594" w:rsidRDefault="00F14B5D" w:rsidP="00F14B5D">
            <w:pPr>
              <w:jc w:val="center"/>
            </w:pPr>
            <w:r w:rsidRPr="00BD2594">
              <w:t>501470.107</w:t>
            </w:r>
          </w:p>
        </w:tc>
        <w:tc>
          <w:tcPr>
            <w:tcW w:w="1984" w:type="dxa"/>
            <w:shd w:val="clear" w:color="auto" w:fill="auto"/>
            <w:noWrap/>
            <w:vAlign w:val="center"/>
            <w:hideMark/>
          </w:tcPr>
          <w:p w14:paraId="6AD55299" w14:textId="77777777" w:rsidR="00F14B5D" w:rsidRPr="00BD2594" w:rsidRDefault="00F14B5D" w:rsidP="00F14B5D">
            <w:pPr>
              <w:jc w:val="center"/>
            </w:pPr>
            <w:r w:rsidRPr="00BD2594">
              <w:t>4199646.550</w:t>
            </w:r>
          </w:p>
        </w:tc>
      </w:tr>
      <w:tr w:rsidR="00F14B5D" w:rsidRPr="00BD2594" w14:paraId="35C0F7BD" w14:textId="77777777" w:rsidTr="00F14B5D">
        <w:trPr>
          <w:trHeight w:val="300"/>
        </w:trPr>
        <w:tc>
          <w:tcPr>
            <w:tcW w:w="1129" w:type="dxa"/>
            <w:shd w:val="clear" w:color="auto" w:fill="auto"/>
            <w:noWrap/>
            <w:vAlign w:val="center"/>
            <w:hideMark/>
          </w:tcPr>
          <w:p w14:paraId="594DCD1D" w14:textId="77777777" w:rsidR="00F14B5D" w:rsidRPr="00BD2594" w:rsidRDefault="00F14B5D" w:rsidP="00F14B5D">
            <w:pPr>
              <w:jc w:val="center"/>
            </w:pPr>
            <w:r w:rsidRPr="00BD2594">
              <w:t>1782</w:t>
            </w:r>
          </w:p>
        </w:tc>
        <w:tc>
          <w:tcPr>
            <w:tcW w:w="1560" w:type="dxa"/>
            <w:shd w:val="clear" w:color="auto" w:fill="auto"/>
            <w:noWrap/>
            <w:vAlign w:val="center"/>
            <w:hideMark/>
          </w:tcPr>
          <w:p w14:paraId="18C2B1E5" w14:textId="77777777" w:rsidR="00F14B5D" w:rsidRPr="00BD2594" w:rsidRDefault="00F14B5D" w:rsidP="00F14B5D">
            <w:pPr>
              <w:jc w:val="center"/>
            </w:pPr>
            <w:r w:rsidRPr="00BD2594">
              <w:t>501482.088</w:t>
            </w:r>
          </w:p>
        </w:tc>
        <w:tc>
          <w:tcPr>
            <w:tcW w:w="1984" w:type="dxa"/>
            <w:shd w:val="clear" w:color="auto" w:fill="auto"/>
            <w:noWrap/>
            <w:vAlign w:val="center"/>
            <w:hideMark/>
          </w:tcPr>
          <w:p w14:paraId="002F684D" w14:textId="77777777" w:rsidR="00F14B5D" w:rsidRPr="00BD2594" w:rsidRDefault="00F14B5D" w:rsidP="00F14B5D">
            <w:pPr>
              <w:jc w:val="center"/>
            </w:pPr>
            <w:r w:rsidRPr="00BD2594">
              <w:t>4199668.505</w:t>
            </w:r>
          </w:p>
        </w:tc>
      </w:tr>
      <w:tr w:rsidR="00F14B5D" w:rsidRPr="00BD2594" w14:paraId="53D07D11" w14:textId="77777777" w:rsidTr="00F14B5D">
        <w:trPr>
          <w:trHeight w:val="300"/>
        </w:trPr>
        <w:tc>
          <w:tcPr>
            <w:tcW w:w="1129" w:type="dxa"/>
            <w:shd w:val="clear" w:color="auto" w:fill="auto"/>
            <w:noWrap/>
            <w:vAlign w:val="center"/>
            <w:hideMark/>
          </w:tcPr>
          <w:p w14:paraId="46ECD61E" w14:textId="77777777" w:rsidR="00F14B5D" w:rsidRPr="00BD2594" w:rsidRDefault="00F14B5D" w:rsidP="00F14B5D">
            <w:pPr>
              <w:jc w:val="center"/>
            </w:pPr>
            <w:r w:rsidRPr="00BD2594">
              <w:t>1783</w:t>
            </w:r>
          </w:p>
        </w:tc>
        <w:tc>
          <w:tcPr>
            <w:tcW w:w="1560" w:type="dxa"/>
            <w:shd w:val="clear" w:color="auto" w:fill="auto"/>
            <w:noWrap/>
            <w:vAlign w:val="center"/>
            <w:hideMark/>
          </w:tcPr>
          <w:p w14:paraId="06DF1791" w14:textId="77777777" w:rsidR="00F14B5D" w:rsidRPr="00BD2594" w:rsidRDefault="00F14B5D" w:rsidP="00F14B5D">
            <w:pPr>
              <w:jc w:val="center"/>
            </w:pPr>
            <w:r w:rsidRPr="00BD2594">
              <w:t>501494.068</w:t>
            </w:r>
          </w:p>
        </w:tc>
        <w:tc>
          <w:tcPr>
            <w:tcW w:w="1984" w:type="dxa"/>
            <w:shd w:val="clear" w:color="auto" w:fill="auto"/>
            <w:noWrap/>
            <w:vAlign w:val="center"/>
            <w:hideMark/>
          </w:tcPr>
          <w:p w14:paraId="3797C0E9" w14:textId="77777777" w:rsidR="00F14B5D" w:rsidRPr="00BD2594" w:rsidRDefault="00F14B5D" w:rsidP="00F14B5D">
            <w:pPr>
              <w:jc w:val="center"/>
            </w:pPr>
            <w:r w:rsidRPr="00BD2594">
              <w:t>4199690.444</w:t>
            </w:r>
          </w:p>
        </w:tc>
      </w:tr>
      <w:tr w:rsidR="00F14B5D" w:rsidRPr="00BD2594" w14:paraId="502B20CA" w14:textId="77777777" w:rsidTr="00F14B5D">
        <w:trPr>
          <w:trHeight w:val="300"/>
        </w:trPr>
        <w:tc>
          <w:tcPr>
            <w:tcW w:w="1129" w:type="dxa"/>
            <w:shd w:val="clear" w:color="auto" w:fill="auto"/>
            <w:noWrap/>
            <w:vAlign w:val="center"/>
            <w:hideMark/>
          </w:tcPr>
          <w:p w14:paraId="005AC787" w14:textId="77777777" w:rsidR="00F14B5D" w:rsidRPr="00BD2594" w:rsidRDefault="00F14B5D" w:rsidP="00F14B5D">
            <w:pPr>
              <w:jc w:val="center"/>
            </w:pPr>
            <w:r w:rsidRPr="00BD2594">
              <w:t>1784</w:t>
            </w:r>
          </w:p>
        </w:tc>
        <w:tc>
          <w:tcPr>
            <w:tcW w:w="1560" w:type="dxa"/>
            <w:shd w:val="clear" w:color="auto" w:fill="auto"/>
            <w:noWrap/>
            <w:vAlign w:val="center"/>
            <w:hideMark/>
          </w:tcPr>
          <w:p w14:paraId="35A52B0F" w14:textId="77777777" w:rsidR="00F14B5D" w:rsidRPr="00BD2594" w:rsidRDefault="00F14B5D" w:rsidP="00F14B5D">
            <w:pPr>
              <w:jc w:val="center"/>
            </w:pPr>
            <w:r w:rsidRPr="00BD2594">
              <w:t>501506.049</w:t>
            </w:r>
          </w:p>
        </w:tc>
        <w:tc>
          <w:tcPr>
            <w:tcW w:w="1984" w:type="dxa"/>
            <w:shd w:val="clear" w:color="auto" w:fill="auto"/>
            <w:noWrap/>
            <w:vAlign w:val="center"/>
            <w:hideMark/>
          </w:tcPr>
          <w:p w14:paraId="1C71ADF4" w14:textId="77777777" w:rsidR="00F14B5D" w:rsidRPr="00BD2594" w:rsidRDefault="00F14B5D" w:rsidP="00F14B5D">
            <w:pPr>
              <w:jc w:val="center"/>
            </w:pPr>
            <w:r w:rsidRPr="00BD2594">
              <w:t>4199712.399</w:t>
            </w:r>
          </w:p>
        </w:tc>
      </w:tr>
      <w:tr w:rsidR="00F14B5D" w:rsidRPr="00BD2594" w14:paraId="33C75F46" w14:textId="77777777" w:rsidTr="00F14B5D">
        <w:trPr>
          <w:trHeight w:val="300"/>
        </w:trPr>
        <w:tc>
          <w:tcPr>
            <w:tcW w:w="1129" w:type="dxa"/>
            <w:shd w:val="clear" w:color="auto" w:fill="auto"/>
            <w:noWrap/>
            <w:vAlign w:val="center"/>
            <w:hideMark/>
          </w:tcPr>
          <w:p w14:paraId="2195B33C" w14:textId="77777777" w:rsidR="00F14B5D" w:rsidRPr="00BD2594" w:rsidRDefault="00F14B5D" w:rsidP="00F14B5D">
            <w:pPr>
              <w:jc w:val="center"/>
            </w:pPr>
            <w:r w:rsidRPr="00BD2594">
              <w:t>1785</w:t>
            </w:r>
          </w:p>
        </w:tc>
        <w:tc>
          <w:tcPr>
            <w:tcW w:w="1560" w:type="dxa"/>
            <w:shd w:val="clear" w:color="auto" w:fill="auto"/>
            <w:noWrap/>
            <w:vAlign w:val="center"/>
            <w:hideMark/>
          </w:tcPr>
          <w:p w14:paraId="0709D413" w14:textId="77777777" w:rsidR="00F14B5D" w:rsidRPr="00BD2594" w:rsidRDefault="00F14B5D" w:rsidP="00F14B5D">
            <w:pPr>
              <w:jc w:val="center"/>
            </w:pPr>
            <w:r w:rsidRPr="00BD2594">
              <w:t>501518.030</w:t>
            </w:r>
          </w:p>
        </w:tc>
        <w:tc>
          <w:tcPr>
            <w:tcW w:w="1984" w:type="dxa"/>
            <w:shd w:val="clear" w:color="auto" w:fill="auto"/>
            <w:noWrap/>
            <w:vAlign w:val="center"/>
            <w:hideMark/>
          </w:tcPr>
          <w:p w14:paraId="1F199720" w14:textId="77777777" w:rsidR="00F14B5D" w:rsidRPr="00BD2594" w:rsidRDefault="00F14B5D" w:rsidP="00F14B5D">
            <w:pPr>
              <w:jc w:val="center"/>
            </w:pPr>
            <w:r w:rsidRPr="00BD2594">
              <w:t>4199734.337</w:t>
            </w:r>
          </w:p>
        </w:tc>
      </w:tr>
      <w:tr w:rsidR="00F14B5D" w:rsidRPr="00BD2594" w14:paraId="24EF7764" w14:textId="77777777" w:rsidTr="00F14B5D">
        <w:trPr>
          <w:trHeight w:val="300"/>
        </w:trPr>
        <w:tc>
          <w:tcPr>
            <w:tcW w:w="1129" w:type="dxa"/>
            <w:shd w:val="clear" w:color="auto" w:fill="auto"/>
            <w:noWrap/>
            <w:vAlign w:val="center"/>
            <w:hideMark/>
          </w:tcPr>
          <w:p w14:paraId="029EC033" w14:textId="77777777" w:rsidR="00F14B5D" w:rsidRPr="00BD2594" w:rsidRDefault="00F14B5D" w:rsidP="00F14B5D">
            <w:pPr>
              <w:jc w:val="center"/>
            </w:pPr>
            <w:r w:rsidRPr="00BD2594">
              <w:t>1786</w:t>
            </w:r>
          </w:p>
        </w:tc>
        <w:tc>
          <w:tcPr>
            <w:tcW w:w="1560" w:type="dxa"/>
            <w:shd w:val="clear" w:color="auto" w:fill="auto"/>
            <w:noWrap/>
            <w:vAlign w:val="center"/>
            <w:hideMark/>
          </w:tcPr>
          <w:p w14:paraId="1F4007BF" w14:textId="77777777" w:rsidR="00F14B5D" w:rsidRPr="00BD2594" w:rsidRDefault="00F14B5D" w:rsidP="00F14B5D">
            <w:pPr>
              <w:jc w:val="center"/>
            </w:pPr>
            <w:r w:rsidRPr="00BD2594">
              <w:t>501530.011</w:t>
            </w:r>
          </w:p>
        </w:tc>
        <w:tc>
          <w:tcPr>
            <w:tcW w:w="1984" w:type="dxa"/>
            <w:shd w:val="clear" w:color="auto" w:fill="auto"/>
            <w:noWrap/>
            <w:vAlign w:val="center"/>
            <w:hideMark/>
          </w:tcPr>
          <w:p w14:paraId="7675EC19" w14:textId="77777777" w:rsidR="00F14B5D" w:rsidRPr="00BD2594" w:rsidRDefault="00F14B5D" w:rsidP="00F14B5D">
            <w:pPr>
              <w:jc w:val="center"/>
            </w:pPr>
            <w:r w:rsidRPr="00BD2594">
              <w:t>4199756.276</w:t>
            </w:r>
          </w:p>
        </w:tc>
      </w:tr>
      <w:tr w:rsidR="00F14B5D" w:rsidRPr="00BD2594" w14:paraId="32B2E550" w14:textId="77777777" w:rsidTr="00F14B5D">
        <w:trPr>
          <w:trHeight w:val="300"/>
        </w:trPr>
        <w:tc>
          <w:tcPr>
            <w:tcW w:w="1129" w:type="dxa"/>
            <w:shd w:val="clear" w:color="auto" w:fill="auto"/>
            <w:noWrap/>
            <w:vAlign w:val="center"/>
            <w:hideMark/>
          </w:tcPr>
          <w:p w14:paraId="11C3F7FF" w14:textId="77777777" w:rsidR="00F14B5D" w:rsidRPr="00BD2594" w:rsidRDefault="00F14B5D" w:rsidP="00F14B5D">
            <w:pPr>
              <w:jc w:val="center"/>
            </w:pPr>
            <w:r w:rsidRPr="00BD2594">
              <w:t>1787</w:t>
            </w:r>
          </w:p>
        </w:tc>
        <w:tc>
          <w:tcPr>
            <w:tcW w:w="1560" w:type="dxa"/>
            <w:shd w:val="clear" w:color="auto" w:fill="auto"/>
            <w:noWrap/>
            <w:vAlign w:val="center"/>
            <w:hideMark/>
          </w:tcPr>
          <w:p w14:paraId="260D9BC0" w14:textId="77777777" w:rsidR="00F14B5D" w:rsidRPr="00BD2594" w:rsidRDefault="00F14B5D" w:rsidP="00F14B5D">
            <w:pPr>
              <w:jc w:val="center"/>
            </w:pPr>
            <w:r w:rsidRPr="00BD2594">
              <w:t>501541.978</w:t>
            </w:r>
          </w:p>
        </w:tc>
        <w:tc>
          <w:tcPr>
            <w:tcW w:w="1984" w:type="dxa"/>
            <w:shd w:val="clear" w:color="auto" w:fill="auto"/>
            <w:noWrap/>
            <w:vAlign w:val="center"/>
            <w:hideMark/>
          </w:tcPr>
          <w:p w14:paraId="731CCB5F" w14:textId="77777777" w:rsidR="00F14B5D" w:rsidRPr="00BD2594" w:rsidRDefault="00F14B5D" w:rsidP="00F14B5D">
            <w:pPr>
              <w:jc w:val="center"/>
            </w:pPr>
            <w:r w:rsidRPr="00BD2594">
              <w:t>4199778.197</w:t>
            </w:r>
          </w:p>
        </w:tc>
      </w:tr>
      <w:tr w:rsidR="00F14B5D" w:rsidRPr="00BD2594" w14:paraId="443EE4C5" w14:textId="77777777" w:rsidTr="00F14B5D">
        <w:trPr>
          <w:trHeight w:val="300"/>
        </w:trPr>
        <w:tc>
          <w:tcPr>
            <w:tcW w:w="1129" w:type="dxa"/>
            <w:shd w:val="clear" w:color="auto" w:fill="auto"/>
            <w:noWrap/>
            <w:vAlign w:val="center"/>
            <w:hideMark/>
          </w:tcPr>
          <w:p w14:paraId="1413F3D3" w14:textId="77777777" w:rsidR="00F14B5D" w:rsidRPr="00BD2594" w:rsidRDefault="00F14B5D" w:rsidP="00F14B5D">
            <w:pPr>
              <w:jc w:val="center"/>
            </w:pPr>
            <w:r w:rsidRPr="00BD2594">
              <w:t>1788</w:t>
            </w:r>
          </w:p>
        </w:tc>
        <w:tc>
          <w:tcPr>
            <w:tcW w:w="1560" w:type="dxa"/>
            <w:shd w:val="clear" w:color="auto" w:fill="auto"/>
            <w:noWrap/>
            <w:vAlign w:val="center"/>
            <w:hideMark/>
          </w:tcPr>
          <w:p w14:paraId="5C7D9D3F" w14:textId="77777777" w:rsidR="00F14B5D" w:rsidRPr="00BD2594" w:rsidRDefault="00F14B5D" w:rsidP="00F14B5D">
            <w:pPr>
              <w:jc w:val="center"/>
            </w:pPr>
            <w:r w:rsidRPr="00BD2594">
              <w:t>501506.886</w:t>
            </w:r>
          </w:p>
        </w:tc>
        <w:tc>
          <w:tcPr>
            <w:tcW w:w="1984" w:type="dxa"/>
            <w:shd w:val="clear" w:color="auto" w:fill="auto"/>
            <w:noWrap/>
            <w:vAlign w:val="center"/>
            <w:hideMark/>
          </w:tcPr>
          <w:p w14:paraId="5A06718C" w14:textId="77777777" w:rsidR="00F14B5D" w:rsidRPr="00BD2594" w:rsidRDefault="00F14B5D" w:rsidP="00F14B5D">
            <w:pPr>
              <w:jc w:val="center"/>
            </w:pPr>
            <w:r w:rsidRPr="00BD2594">
              <w:t>4199797.381</w:t>
            </w:r>
          </w:p>
        </w:tc>
      </w:tr>
      <w:tr w:rsidR="00F14B5D" w:rsidRPr="00BD2594" w14:paraId="0C1C14F8" w14:textId="77777777" w:rsidTr="00F14B5D">
        <w:trPr>
          <w:trHeight w:val="300"/>
        </w:trPr>
        <w:tc>
          <w:tcPr>
            <w:tcW w:w="1129" w:type="dxa"/>
            <w:shd w:val="clear" w:color="auto" w:fill="auto"/>
            <w:noWrap/>
            <w:vAlign w:val="center"/>
            <w:hideMark/>
          </w:tcPr>
          <w:p w14:paraId="3BDB3C66" w14:textId="77777777" w:rsidR="00F14B5D" w:rsidRPr="00BD2594" w:rsidRDefault="00F14B5D" w:rsidP="00F14B5D">
            <w:pPr>
              <w:jc w:val="center"/>
            </w:pPr>
            <w:r w:rsidRPr="00BD2594">
              <w:t>1789</w:t>
            </w:r>
          </w:p>
        </w:tc>
        <w:tc>
          <w:tcPr>
            <w:tcW w:w="1560" w:type="dxa"/>
            <w:shd w:val="clear" w:color="auto" w:fill="auto"/>
            <w:noWrap/>
            <w:vAlign w:val="center"/>
            <w:hideMark/>
          </w:tcPr>
          <w:p w14:paraId="64A8DEEF" w14:textId="77777777" w:rsidR="00F14B5D" w:rsidRPr="00BD2594" w:rsidRDefault="00F14B5D" w:rsidP="00F14B5D">
            <w:pPr>
              <w:jc w:val="center"/>
            </w:pPr>
            <w:r w:rsidRPr="00BD2594">
              <w:t>501471.767</w:t>
            </w:r>
          </w:p>
        </w:tc>
        <w:tc>
          <w:tcPr>
            <w:tcW w:w="1984" w:type="dxa"/>
            <w:shd w:val="clear" w:color="auto" w:fill="auto"/>
            <w:noWrap/>
            <w:vAlign w:val="center"/>
            <w:hideMark/>
          </w:tcPr>
          <w:p w14:paraId="3D7D5469" w14:textId="77777777" w:rsidR="00F14B5D" w:rsidRPr="00BD2594" w:rsidRDefault="00F14B5D" w:rsidP="00F14B5D">
            <w:pPr>
              <w:jc w:val="center"/>
            </w:pPr>
            <w:r w:rsidRPr="00BD2594">
              <w:t>4199816.531</w:t>
            </w:r>
          </w:p>
        </w:tc>
      </w:tr>
      <w:tr w:rsidR="00F14B5D" w:rsidRPr="00BD2594" w14:paraId="73218BB5" w14:textId="77777777" w:rsidTr="00F14B5D">
        <w:trPr>
          <w:trHeight w:val="300"/>
        </w:trPr>
        <w:tc>
          <w:tcPr>
            <w:tcW w:w="1129" w:type="dxa"/>
            <w:shd w:val="clear" w:color="auto" w:fill="auto"/>
            <w:noWrap/>
            <w:vAlign w:val="center"/>
            <w:hideMark/>
          </w:tcPr>
          <w:p w14:paraId="2C5D12E3" w14:textId="77777777" w:rsidR="00F14B5D" w:rsidRPr="00BD2594" w:rsidRDefault="00F14B5D" w:rsidP="00F14B5D">
            <w:pPr>
              <w:jc w:val="center"/>
            </w:pPr>
            <w:r w:rsidRPr="00BD2594">
              <w:t>1790</w:t>
            </w:r>
          </w:p>
        </w:tc>
        <w:tc>
          <w:tcPr>
            <w:tcW w:w="1560" w:type="dxa"/>
            <w:shd w:val="clear" w:color="auto" w:fill="auto"/>
            <w:noWrap/>
            <w:vAlign w:val="center"/>
            <w:hideMark/>
          </w:tcPr>
          <w:p w14:paraId="09AA4910" w14:textId="77777777" w:rsidR="00F14B5D" w:rsidRPr="00BD2594" w:rsidRDefault="00F14B5D" w:rsidP="00F14B5D">
            <w:pPr>
              <w:jc w:val="center"/>
            </w:pPr>
            <w:r w:rsidRPr="00BD2594">
              <w:t>501459.786</w:t>
            </w:r>
          </w:p>
        </w:tc>
        <w:tc>
          <w:tcPr>
            <w:tcW w:w="1984" w:type="dxa"/>
            <w:shd w:val="clear" w:color="auto" w:fill="auto"/>
            <w:noWrap/>
            <w:vAlign w:val="center"/>
            <w:hideMark/>
          </w:tcPr>
          <w:p w14:paraId="64C19FEF" w14:textId="77777777" w:rsidR="00F14B5D" w:rsidRPr="00BD2594" w:rsidRDefault="00F14B5D" w:rsidP="00F14B5D">
            <w:pPr>
              <w:jc w:val="center"/>
            </w:pPr>
            <w:r w:rsidRPr="00BD2594">
              <w:t>4199794.609</w:t>
            </w:r>
          </w:p>
        </w:tc>
      </w:tr>
      <w:tr w:rsidR="00F14B5D" w:rsidRPr="00BD2594" w14:paraId="5C360158" w14:textId="77777777" w:rsidTr="00F14B5D">
        <w:trPr>
          <w:trHeight w:val="300"/>
        </w:trPr>
        <w:tc>
          <w:tcPr>
            <w:tcW w:w="1129" w:type="dxa"/>
            <w:shd w:val="clear" w:color="auto" w:fill="auto"/>
            <w:noWrap/>
            <w:vAlign w:val="center"/>
            <w:hideMark/>
          </w:tcPr>
          <w:p w14:paraId="68F99091" w14:textId="77777777" w:rsidR="00F14B5D" w:rsidRPr="00BD2594" w:rsidRDefault="00F14B5D" w:rsidP="00F14B5D">
            <w:pPr>
              <w:jc w:val="center"/>
            </w:pPr>
            <w:r w:rsidRPr="00BD2594">
              <w:t>1791</w:t>
            </w:r>
          </w:p>
        </w:tc>
        <w:tc>
          <w:tcPr>
            <w:tcW w:w="1560" w:type="dxa"/>
            <w:shd w:val="clear" w:color="auto" w:fill="auto"/>
            <w:noWrap/>
            <w:vAlign w:val="center"/>
            <w:hideMark/>
          </w:tcPr>
          <w:p w14:paraId="492C0795" w14:textId="77777777" w:rsidR="00F14B5D" w:rsidRPr="00BD2594" w:rsidRDefault="00F14B5D" w:rsidP="00F14B5D">
            <w:pPr>
              <w:jc w:val="center"/>
            </w:pPr>
            <w:r w:rsidRPr="00BD2594">
              <w:t>501447.792</w:t>
            </w:r>
          </w:p>
        </w:tc>
        <w:tc>
          <w:tcPr>
            <w:tcW w:w="1984" w:type="dxa"/>
            <w:shd w:val="clear" w:color="auto" w:fill="auto"/>
            <w:noWrap/>
            <w:vAlign w:val="center"/>
            <w:hideMark/>
          </w:tcPr>
          <w:p w14:paraId="392BB11A" w14:textId="77777777" w:rsidR="00F14B5D" w:rsidRPr="00BD2594" w:rsidRDefault="00F14B5D" w:rsidP="00F14B5D">
            <w:pPr>
              <w:jc w:val="center"/>
            </w:pPr>
            <w:r w:rsidRPr="00BD2594">
              <w:t>4199772.688</w:t>
            </w:r>
          </w:p>
        </w:tc>
      </w:tr>
      <w:tr w:rsidR="00F14B5D" w:rsidRPr="00BD2594" w14:paraId="654AE16C" w14:textId="77777777" w:rsidTr="00F14B5D">
        <w:trPr>
          <w:trHeight w:val="300"/>
        </w:trPr>
        <w:tc>
          <w:tcPr>
            <w:tcW w:w="1129" w:type="dxa"/>
            <w:shd w:val="clear" w:color="auto" w:fill="auto"/>
            <w:noWrap/>
            <w:vAlign w:val="center"/>
            <w:hideMark/>
          </w:tcPr>
          <w:p w14:paraId="1EDE7113" w14:textId="77777777" w:rsidR="00F14B5D" w:rsidRPr="00BD2594" w:rsidRDefault="00F14B5D" w:rsidP="00F14B5D">
            <w:pPr>
              <w:jc w:val="center"/>
            </w:pPr>
            <w:r w:rsidRPr="00BD2594">
              <w:t>1792</w:t>
            </w:r>
          </w:p>
        </w:tc>
        <w:tc>
          <w:tcPr>
            <w:tcW w:w="1560" w:type="dxa"/>
            <w:shd w:val="clear" w:color="auto" w:fill="auto"/>
            <w:noWrap/>
            <w:vAlign w:val="center"/>
            <w:hideMark/>
          </w:tcPr>
          <w:p w14:paraId="56A4B327" w14:textId="77777777" w:rsidR="00F14B5D" w:rsidRPr="00BD2594" w:rsidRDefault="00F14B5D" w:rsidP="00F14B5D">
            <w:pPr>
              <w:jc w:val="center"/>
            </w:pPr>
            <w:r w:rsidRPr="00BD2594">
              <w:t>501435.811</w:t>
            </w:r>
          </w:p>
        </w:tc>
        <w:tc>
          <w:tcPr>
            <w:tcW w:w="1984" w:type="dxa"/>
            <w:shd w:val="clear" w:color="auto" w:fill="auto"/>
            <w:noWrap/>
            <w:vAlign w:val="center"/>
            <w:hideMark/>
          </w:tcPr>
          <w:p w14:paraId="0779C36D" w14:textId="77777777" w:rsidR="00F14B5D" w:rsidRPr="00BD2594" w:rsidRDefault="00F14B5D" w:rsidP="00F14B5D">
            <w:pPr>
              <w:jc w:val="center"/>
            </w:pPr>
            <w:r w:rsidRPr="00BD2594">
              <w:t>4199750.732</w:t>
            </w:r>
          </w:p>
        </w:tc>
      </w:tr>
      <w:tr w:rsidR="00F14B5D" w:rsidRPr="00BD2594" w14:paraId="3DCC0800" w14:textId="77777777" w:rsidTr="00F14B5D">
        <w:trPr>
          <w:trHeight w:val="300"/>
        </w:trPr>
        <w:tc>
          <w:tcPr>
            <w:tcW w:w="1129" w:type="dxa"/>
            <w:shd w:val="clear" w:color="auto" w:fill="auto"/>
            <w:noWrap/>
            <w:vAlign w:val="center"/>
            <w:hideMark/>
          </w:tcPr>
          <w:p w14:paraId="04B6C840" w14:textId="77777777" w:rsidR="00F14B5D" w:rsidRPr="00BD2594" w:rsidRDefault="00F14B5D" w:rsidP="00F14B5D">
            <w:pPr>
              <w:jc w:val="center"/>
            </w:pPr>
            <w:r w:rsidRPr="00BD2594">
              <w:t>1793</w:t>
            </w:r>
          </w:p>
        </w:tc>
        <w:tc>
          <w:tcPr>
            <w:tcW w:w="1560" w:type="dxa"/>
            <w:shd w:val="clear" w:color="auto" w:fill="auto"/>
            <w:noWrap/>
            <w:vAlign w:val="center"/>
            <w:hideMark/>
          </w:tcPr>
          <w:p w14:paraId="732CF4D2" w14:textId="77777777" w:rsidR="00F14B5D" w:rsidRPr="00BD2594" w:rsidRDefault="00F14B5D" w:rsidP="00F14B5D">
            <w:pPr>
              <w:jc w:val="center"/>
            </w:pPr>
            <w:r w:rsidRPr="00BD2594">
              <w:t>501423.844</w:t>
            </w:r>
          </w:p>
        </w:tc>
        <w:tc>
          <w:tcPr>
            <w:tcW w:w="1984" w:type="dxa"/>
            <w:shd w:val="clear" w:color="auto" w:fill="auto"/>
            <w:noWrap/>
            <w:vAlign w:val="center"/>
            <w:hideMark/>
          </w:tcPr>
          <w:p w14:paraId="1EB917A0" w14:textId="77777777" w:rsidR="00F14B5D" w:rsidRPr="00BD2594" w:rsidRDefault="00F14B5D" w:rsidP="00F14B5D">
            <w:pPr>
              <w:jc w:val="center"/>
            </w:pPr>
            <w:r w:rsidRPr="00BD2594">
              <w:t>4199728.777</w:t>
            </w:r>
          </w:p>
        </w:tc>
      </w:tr>
      <w:tr w:rsidR="00F14B5D" w:rsidRPr="00BD2594" w14:paraId="46968F79" w14:textId="77777777" w:rsidTr="00F14B5D">
        <w:trPr>
          <w:trHeight w:val="300"/>
        </w:trPr>
        <w:tc>
          <w:tcPr>
            <w:tcW w:w="1129" w:type="dxa"/>
            <w:shd w:val="clear" w:color="auto" w:fill="auto"/>
            <w:noWrap/>
            <w:vAlign w:val="center"/>
            <w:hideMark/>
          </w:tcPr>
          <w:p w14:paraId="575BCEA7" w14:textId="77777777" w:rsidR="00F14B5D" w:rsidRPr="00BD2594" w:rsidRDefault="00F14B5D" w:rsidP="00F14B5D">
            <w:pPr>
              <w:jc w:val="center"/>
            </w:pPr>
            <w:r w:rsidRPr="00BD2594">
              <w:t>1794</w:t>
            </w:r>
          </w:p>
        </w:tc>
        <w:tc>
          <w:tcPr>
            <w:tcW w:w="1560" w:type="dxa"/>
            <w:shd w:val="clear" w:color="auto" w:fill="auto"/>
            <w:noWrap/>
            <w:vAlign w:val="center"/>
            <w:hideMark/>
          </w:tcPr>
          <w:p w14:paraId="7813B0A9" w14:textId="77777777" w:rsidR="00F14B5D" w:rsidRPr="00BD2594" w:rsidRDefault="00F14B5D" w:rsidP="00F14B5D">
            <w:pPr>
              <w:jc w:val="center"/>
            </w:pPr>
            <w:r w:rsidRPr="00BD2594">
              <w:t>501411.863</w:t>
            </w:r>
          </w:p>
        </w:tc>
        <w:tc>
          <w:tcPr>
            <w:tcW w:w="1984" w:type="dxa"/>
            <w:shd w:val="clear" w:color="auto" w:fill="auto"/>
            <w:noWrap/>
            <w:vAlign w:val="center"/>
            <w:hideMark/>
          </w:tcPr>
          <w:p w14:paraId="266D34FD" w14:textId="77777777" w:rsidR="00F14B5D" w:rsidRPr="00BD2594" w:rsidRDefault="00F14B5D" w:rsidP="00F14B5D">
            <w:pPr>
              <w:jc w:val="center"/>
            </w:pPr>
            <w:r w:rsidRPr="00BD2594">
              <w:t>4199706.839</w:t>
            </w:r>
          </w:p>
        </w:tc>
      </w:tr>
      <w:tr w:rsidR="00F14B5D" w:rsidRPr="00BD2594" w14:paraId="5340EEE4" w14:textId="77777777" w:rsidTr="00F14B5D">
        <w:trPr>
          <w:trHeight w:val="300"/>
        </w:trPr>
        <w:tc>
          <w:tcPr>
            <w:tcW w:w="1129" w:type="dxa"/>
            <w:shd w:val="clear" w:color="auto" w:fill="auto"/>
            <w:noWrap/>
            <w:vAlign w:val="center"/>
            <w:hideMark/>
          </w:tcPr>
          <w:p w14:paraId="190AEC53" w14:textId="77777777" w:rsidR="00F14B5D" w:rsidRPr="00BD2594" w:rsidRDefault="00F14B5D" w:rsidP="00F14B5D">
            <w:pPr>
              <w:jc w:val="center"/>
            </w:pPr>
            <w:r w:rsidRPr="00BD2594">
              <w:t>1795</w:t>
            </w:r>
          </w:p>
        </w:tc>
        <w:tc>
          <w:tcPr>
            <w:tcW w:w="1560" w:type="dxa"/>
            <w:shd w:val="clear" w:color="auto" w:fill="auto"/>
            <w:noWrap/>
            <w:vAlign w:val="center"/>
            <w:hideMark/>
          </w:tcPr>
          <w:p w14:paraId="5318FE0C" w14:textId="77777777" w:rsidR="00F14B5D" w:rsidRPr="00BD2594" w:rsidRDefault="00F14B5D" w:rsidP="00F14B5D">
            <w:pPr>
              <w:jc w:val="center"/>
            </w:pPr>
            <w:r w:rsidRPr="00BD2594">
              <w:t>501399.896</w:t>
            </w:r>
          </w:p>
        </w:tc>
        <w:tc>
          <w:tcPr>
            <w:tcW w:w="1984" w:type="dxa"/>
            <w:shd w:val="clear" w:color="auto" w:fill="auto"/>
            <w:noWrap/>
            <w:vAlign w:val="center"/>
            <w:hideMark/>
          </w:tcPr>
          <w:p w14:paraId="00D700A8" w14:textId="77777777" w:rsidR="00F14B5D" w:rsidRPr="00BD2594" w:rsidRDefault="00F14B5D" w:rsidP="00F14B5D">
            <w:pPr>
              <w:jc w:val="center"/>
            </w:pPr>
            <w:r w:rsidRPr="00BD2594">
              <w:t>4199684.900</w:t>
            </w:r>
          </w:p>
        </w:tc>
      </w:tr>
      <w:tr w:rsidR="00F14B5D" w:rsidRPr="00BD2594" w14:paraId="149C76B2" w14:textId="77777777" w:rsidTr="00F14B5D">
        <w:trPr>
          <w:trHeight w:val="300"/>
        </w:trPr>
        <w:tc>
          <w:tcPr>
            <w:tcW w:w="1129" w:type="dxa"/>
            <w:shd w:val="clear" w:color="auto" w:fill="auto"/>
            <w:noWrap/>
            <w:vAlign w:val="center"/>
            <w:hideMark/>
          </w:tcPr>
          <w:p w14:paraId="7D199411" w14:textId="77777777" w:rsidR="00F14B5D" w:rsidRPr="00BD2594" w:rsidRDefault="00F14B5D" w:rsidP="00F14B5D">
            <w:pPr>
              <w:jc w:val="center"/>
            </w:pPr>
            <w:r w:rsidRPr="00BD2594">
              <w:t>1796</w:t>
            </w:r>
          </w:p>
        </w:tc>
        <w:tc>
          <w:tcPr>
            <w:tcW w:w="1560" w:type="dxa"/>
            <w:shd w:val="clear" w:color="auto" w:fill="auto"/>
            <w:noWrap/>
            <w:vAlign w:val="center"/>
            <w:hideMark/>
          </w:tcPr>
          <w:p w14:paraId="5952436A" w14:textId="77777777" w:rsidR="00F14B5D" w:rsidRPr="00BD2594" w:rsidRDefault="00F14B5D" w:rsidP="00F14B5D">
            <w:pPr>
              <w:jc w:val="center"/>
            </w:pPr>
            <w:r w:rsidRPr="00BD2594">
              <w:t>501387.915</w:t>
            </w:r>
          </w:p>
        </w:tc>
        <w:tc>
          <w:tcPr>
            <w:tcW w:w="1984" w:type="dxa"/>
            <w:shd w:val="clear" w:color="auto" w:fill="auto"/>
            <w:noWrap/>
            <w:vAlign w:val="center"/>
            <w:hideMark/>
          </w:tcPr>
          <w:p w14:paraId="43F1216F" w14:textId="77777777" w:rsidR="00F14B5D" w:rsidRPr="00BD2594" w:rsidRDefault="00F14B5D" w:rsidP="00F14B5D">
            <w:pPr>
              <w:jc w:val="center"/>
            </w:pPr>
            <w:r w:rsidRPr="00BD2594">
              <w:t>4199662.945</w:t>
            </w:r>
          </w:p>
        </w:tc>
      </w:tr>
      <w:tr w:rsidR="00F14B5D" w:rsidRPr="00BD2594" w14:paraId="38575CD0" w14:textId="77777777" w:rsidTr="00F14B5D">
        <w:trPr>
          <w:trHeight w:val="300"/>
        </w:trPr>
        <w:tc>
          <w:tcPr>
            <w:tcW w:w="1129" w:type="dxa"/>
            <w:shd w:val="clear" w:color="auto" w:fill="auto"/>
            <w:noWrap/>
            <w:vAlign w:val="center"/>
            <w:hideMark/>
          </w:tcPr>
          <w:p w14:paraId="51823632" w14:textId="77777777" w:rsidR="00F14B5D" w:rsidRPr="00BD2594" w:rsidRDefault="00F14B5D" w:rsidP="00F14B5D">
            <w:pPr>
              <w:jc w:val="center"/>
            </w:pPr>
            <w:r w:rsidRPr="00BD2594">
              <w:t>1797</w:t>
            </w:r>
          </w:p>
        </w:tc>
        <w:tc>
          <w:tcPr>
            <w:tcW w:w="1560" w:type="dxa"/>
            <w:shd w:val="clear" w:color="auto" w:fill="auto"/>
            <w:noWrap/>
            <w:vAlign w:val="center"/>
            <w:hideMark/>
          </w:tcPr>
          <w:p w14:paraId="0B660A76" w14:textId="77777777" w:rsidR="00F14B5D" w:rsidRPr="00BD2594" w:rsidRDefault="00F14B5D" w:rsidP="00F14B5D">
            <w:pPr>
              <w:jc w:val="center"/>
            </w:pPr>
            <w:r w:rsidRPr="00BD2594">
              <w:t>501386.954</w:t>
            </w:r>
          </w:p>
        </w:tc>
        <w:tc>
          <w:tcPr>
            <w:tcW w:w="1984" w:type="dxa"/>
            <w:shd w:val="clear" w:color="auto" w:fill="auto"/>
            <w:noWrap/>
            <w:vAlign w:val="center"/>
            <w:hideMark/>
          </w:tcPr>
          <w:p w14:paraId="64AC12BA" w14:textId="77777777" w:rsidR="00F14B5D" w:rsidRPr="00BD2594" w:rsidRDefault="00F14B5D" w:rsidP="00F14B5D">
            <w:pPr>
              <w:jc w:val="center"/>
            </w:pPr>
            <w:r w:rsidRPr="00BD2594">
              <w:t>4199661.316</w:t>
            </w:r>
          </w:p>
        </w:tc>
      </w:tr>
      <w:tr w:rsidR="00F14B5D" w:rsidRPr="00BD2594" w14:paraId="7C4EC882" w14:textId="77777777" w:rsidTr="00F14B5D">
        <w:trPr>
          <w:trHeight w:val="300"/>
        </w:trPr>
        <w:tc>
          <w:tcPr>
            <w:tcW w:w="1129" w:type="dxa"/>
            <w:shd w:val="clear" w:color="auto" w:fill="auto"/>
            <w:noWrap/>
            <w:vAlign w:val="center"/>
            <w:hideMark/>
          </w:tcPr>
          <w:p w14:paraId="0A9058FA" w14:textId="77777777" w:rsidR="00F14B5D" w:rsidRPr="00BD2594" w:rsidRDefault="00F14B5D" w:rsidP="00F14B5D">
            <w:pPr>
              <w:jc w:val="center"/>
            </w:pPr>
            <w:r w:rsidRPr="00BD2594">
              <w:t>2054</w:t>
            </w:r>
          </w:p>
        </w:tc>
        <w:tc>
          <w:tcPr>
            <w:tcW w:w="1560" w:type="dxa"/>
            <w:shd w:val="clear" w:color="auto" w:fill="auto"/>
            <w:noWrap/>
            <w:vAlign w:val="center"/>
            <w:hideMark/>
          </w:tcPr>
          <w:p w14:paraId="5EB23840" w14:textId="77777777" w:rsidR="00F14B5D" w:rsidRPr="00BD2594" w:rsidRDefault="00F14B5D" w:rsidP="00F14B5D">
            <w:pPr>
              <w:jc w:val="center"/>
            </w:pPr>
            <w:r w:rsidRPr="00BD2594">
              <w:t>501414.676</w:t>
            </w:r>
          </w:p>
        </w:tc>
        <w:tc>
          <w:tcPr>
            <w:tcW w:w="1984" w:type="dxa"/>
            <w:shd w:val="clear" w:color="auto" w:fill="auto"/>
            <w:noWrap/>
            <w:vAlign w:val="center"/>
            <w:hideMark/>
          </w:tcPr>
          <w:p w14:paraId="7624C963" w14:textId="77777777" w:rsidR="00F14B5D" w:rsidRPr="00BD2594" w:rsidRDefault="00F14B5D" w:rsidP="00F14B5D">
            <w:pPr>
              <w:jc w:val="center"/>
            </w:pPr>
            <w:r w:rsidRPr="00BD2594">
              <w:t>4199628.509</w:t>
            </w:r>
          </w:p>
        </w:tc>
      </w:tr>
      <w:tr w:rsidR="00F14B5D" w:rsidRPr="00BD2594" w14:paraId="412B21AD" w14:textId="77777777" w:rsidTr="00F14B5D">
        <w:trPr>
          <w:trHeight w:val="300"/>
        </w:trPr>
        <w:tc>
          <w:tcPr>
            <w:tcW w:w="4673" w:type="dxa"/>
            <w:gridSpan w:val="3"/>
            <w:shd w:val="clear" w:color="auto" w:fill="auto"/>
            <w:noWrap/>
            <w:vAlign w:val="center"/>
            <w:hideMark/>
          </w:tcPr>
          <w:p w14:paraId="756F12A4" w14:textId="77777777" w:rsidR="00F14B5D" w:rsidRPr="00BD2594" w:rsidRDefault="00F14B5D" w:rsidP="00F14B5D">
            <w:pPr>
              <w:jc w:val="center"/>
            </w:pPr>
            <w:r w:rsidRPr="00BD2594">
              <w:t xml:space="preserve">Зона застройки индивидуальными жилыми </w:t>
            </w:r>
            <w:r w:rsidRPr="00BD2594">
              <w:lastRenderedPageBreak/>
              <w:t>домами</w:t>
            </w:r>
          </w:p>
        </w:tc>
      </w:tr>
      <w:tr w:rsidR="00F14B5D" w:rsidRPr="00BD2594" w14:paraId="667B265E" w14:textId="77777777" w:rsidTr="00F14B5D">
        <w:trPr>
          <w:trHeight w:val="300"/>
        </w:trPr>
        <w:tc>
          <w:tcPr>
            <w:tcW w:w="1129" w:type="dxa"/>
            <w:shd w:val="clear" w:color="auto" w:fill="auto"/>
            <w:noWrap/>
            <w:vAlign w:val="center"/>
            <w:hideMark/>
          </w:tcPr>
          <w:p w14:paraId="2EB7CCAE" w14:textId="77777777" w:rsidR="00F14B5D" w:rsidRPr="00BD2594" w:rsidRDefault="00F14B5D" w:rsidP="00F14B5D">
            <w:pPr>
              <w:jc w:val="center"/>
            </w:pPr>
            <w:r w:rsidRPr="00BD2594">
              <w:lastRenderedPageBreak/>
              <w:t>1883</w:t>
            </w:r>
          </w:p>
        </w:tc>
        <w:tc>
          <w:tcPr>
            <w:tcW w:w="1560" w:type="dxa"/>
            <w:shd w:val="clear" w:color="auto" w:fill="auto"/>
            <w:noWrap/>
            <w:vAlign w:val="center"/>
            <w:hideMark/>
          </w:tcPr>
          <w:p w14:paraId="5C33F917" w14:textId="77777777" w:rsidR="00F14B5D" w:rsidRPr="00BD2594" w:rsidRDefault="00F14B5D" w:rsidP="00F14B5D">
            <w:pPr>
              <w:jc w:val="center"/>
            </w:pPr>
            <w:r w:rsidRPr="00BD2594">
              <w:t>501307.082</w:t>
            </w:r>
          </w:p>
        </w:tc>
        <w:tc>
          <w:tcPr>
            <w:tcW w:w="1984" w:type="dxa"/>
            <w:shd w:val="clear" w:color="auto" w:fill="auto"/>
            <w:noWrap/>
            <w:vAlign w:val="center"/>
            <w:hideMark/>
          </w:tcPr>
          <w:p w14:paraId="50E7C4F1" w14:textId="77777777" w:rsidR="00F14B5D" w:rsidRPr="00BD2594" w:rsidRDefault="00F14B5D" w:rsidP="00F14B5D">
            <w:pPr>
              <w:jc w:val="center"/>
            </w:pPr>
            <w:r w:rsidRPr="00BD2594">
              <w:t>4199740.250</w:t>
            </w:r>
          </w:p>
        </w:tc>
      </w:tr>
      <w:tr w:rsidR="00F14B5D" w:rsidRPr="00BD2594" w14:paraId="1BBF999E" w14:textId="77777777" w:rsidTr="00F14B5D">
        <w:trPr>
          <w:trHeight w:val="300"/>
        </w:trPr>
        <w:tc>
          <w:tcPr>
            <w:tcW w:w="1129" w:type="dxa"/>
            <w:shd w:val="clear" w:color="auto" w:fill="auto"/>
            <w:noWrap/>
            <w:vAlign w:val="center"/>
            <w:hideMark/>
          </w:tcPr>
          <w:p w14:paraId="1D7BD5AB" w14:textId="77777777" w:rsidR="00F14B5D" w:rsidRPr="00BD2594" w:rsidRDefault="00F14B5D" w:rsidP="00F14B5D">
            <w:pPr>
              <w:jc w:val="center"/>
            </w:pPr>
            <w:r w:rsidRPr="00BD2594">
              <w:t>2055</w:t>
            </w:r>
          </w:p>
        </w:tc>
        <w:tc>
          <w:tcPr>
            <w:tcW w:w="1560" w:type="dxa"/>
            <w:shd w:val="clear" w:color="auto" w:fill="auto"/>
            <w:noWrap/>
            <w:vAlign w:val="center"/>
            <w:hideMark/>
          </w:tcPr>
          <w:p w14:paraId="32C0BBB7" w14:textId="77777777" w:rsidR="00F14B5D" w:rsidRPr="00BD2594" w:rsidRDefault="00F14B5D" w:rsidP="00F14B5D">
            <w:pPr>
              <w:jc w:val="center"/>
            </w:pPr>
            <w:r w:rsidRPr="00BD2594">
              <w:t>501286.565</w:t>
            </w:r>
          </w:p>
        </w:tc>
        <w:tc>
          <w:tcPr>
            <w:tcW w:w="1984" w:type="dxa"/>
            <w:shd w:val="clear" w:color="auto" w:fill="auto"/>
            <w:noWrap/>
            <w:vAlign w:val="center"/>
            <w:hideMark/>
          </w:tcPr>
          <w:p w14:paraId="26EE36F8" w14:textId="77777777" w:rsidR="00F14B5D" w:rsidRPr="00BD2594" w:rsidRDefault="00F14B5D" w:rsidP="00F14B5D">
            <w:pPr>
              <w:jc w:val="center"/>
            </w:pPr>
            <w:r w:rsidRPr="00BD2594">
              <w:t>4199764.507</w:t>
            </w:r>
          </w:p>
        </w:tc>
      </w:tr>
      <w:tr w:rsidR="00F14B5D" w:rsidRPr="00BD2594" w14:paraId="1F9149DD" w14:textId="77777777" w:rsidTr="00F14B5D">
        <w:trPr>
          <w:trHeight w:val="300"/>
        </w:trPr>
        <w:tc>
          <w:tcPr>
            <w:tcW w:w="1129" w:type="dxa"/>
            <w:shd w:val="clear" w:color="auto" w:fill="auto"/>
            <w:noWrap/>
            <w:vAlign w:val="center"/>
            <w:hideMark/>
          </w:tcPr>
          <w:p w14:paraId="20750DDA" w14:textId="77777777" w:rsidR="00F14B5D" w:rsidRPr="00BD2594" w:rsidRDefault="00F14B5D" w:rsidP="00F14B5D">
            <w:pPr>
              <w:jc w:val="center"/>
            </w:pPr>
            <w:r w:rsidRPr="00BD2594">
              <w:t>2056</w:t>
            </w:r>
          </w:p>
        </w:tc>
        <w:tc>
          <w:tcPr>
            <w:tcW w:w="1560" w:type="dxa"/>
            <w:shd w:val="clear" w:color="auto" w:fill="auto"/>
            <w:noWrap/>
            <w:vAlign w:val="center"/>
            <w:hideMark/>
          </w:tcPr>
          <w:p w14:paraId="45A13AAA" w14:textId="77777777" w:rsidR="00F14B5D" w:rsidRPr="00BD2594" w:rsidRDefault="00F14B5D" w:rsidP="00F14B5D">
            <w:pPr>
              <w:jc w:val="center"/>
            </w:pPr>
            <w:r w:rsidRPr="00BD2594">
              <w:t>501280.582</w:t>
            </w:r>
          </w:p>
        </w:tc>
        <w:tc>
          <w:tcPr>
            <w:tcW w:w="1984" w:type="dxa"/>
            <w:shd w:val="clear" w:color="auto" w:fill="auto"/>
            <w:noWrap/>
            <w:vAlign w:val="center"/>
            <w:hideMark/>
          </w:tcPr>
          <w:p w14:paraId="555456C3" w14:textId="77777777" w:rsidR="00F14B5D" w:rsidRPr="00BD2594" w:rsidRDefault="00F14B5D" w:rsidP="00F14B5D">
            <w:pPr>
              <w:jc w:val="center"/>
            </w:pPr>
            <w:r w:rsidRPr="00BD2594">
              <w:t>4199770.336</w:t>
            </w:r>
          </w:p>
        </w:tc>
      </w:tr>
      <w:tr w:rsidR="00F14B5D" w:rsidRPr="00BD2594" w14:paraId="3F00A02D" w14:textId="77777777" w:rsidTr="00F14B5D">
        <w:trPr>
          <w:trHeight w:val="300"/>
        </w:trPr>
        <w:tc>
          <w:tcPr>
            <w:tcW w:w="1129" w:type="dxa"/>
            <w:shd w:val="clear" w:color="auto" w:fill="auto"/>
            <w:noWrap/>
            <w:vAlign w:val="center"/>
            <w:hideMark/>
          </w:tcPr>
          <w:p w14:paraId="23CB60A7" w14:textId="77777777" w:rsidR="00F14B5D" w:rsidRPr="00BD2594" w:rsidRDefault="00F14B5D" w:rsidP="00F14B5D">
            <w:pPr>
              <w:jc w:val="center"/>
            </w:pPr>
            <w:r w:rsidRPr="00BD2594">
              <w:t>1871</w:t>
            </w:r>
          </w:p>
        </w:tc>
        <w:tc>
          <w:tcPr>
            <w:tcW w:w="1560" w:type="dxa"/>
            <w:shd w:val="clear" w:color="auto" w:fill="auto"/>
            <w:noWrap/>
            <w:vAlign w:val="center"/>
            <w:hideMark/>
          </w:tcPr>
          <w:p w14:paraId="4C47B771" w14:textId="77777777" w:rsidR="00F14B5D" w:rsidRPr="00BD2594" w:rsidRDefault="00F14B5D" w:rsidP="00F14B5D">
            <w:pPr>
              <w:jc w:val="center"/>
            </w:pPr>
            <w:r w:rsidRPr="00BD2594">
              <w:t>501249.099</w:t>
            </w:r>
          </w:p>
        </w:tc>
        <w:tc>
          <w:tcPr>
            <w:tcW w:w="1984" w:type="dxa"/>
            <w:shd w:val="clear" w:color="auto" w:fill="auto"/>
            <w:noWrap/>
            <w:vAlign w:val="center"/>
            <w:hideMark/>
          </w:tcPr>
          <w:p w14:paraId="76553C8B" w14:textId="77777777" w:rsidR="00F14B5D" w:rsidRPr="00BD2594" w:rsidRDefault="00F14B5D" w:rsidP="00F14B5D">
            <w:pPr>
              <w:jc w:val="center"/>
            </w:pPr>
            <w:r w:rsidRPr="00BD2594">
              <w:t>4199801.026</w:t>
            </w:r>
          </w:p>
        </w:tc>
      </w:tr>
      <w:tr w:rsidR="00F14B5D" w:rsidRPr="00BD2594" w14:paraId="59F9A240" w14:textId="77777777" w:rsidTr="00F14B5D">
        <w:trPr>
          <w:trHeight w:val="300"/>
        </w:trPr>
        <w:tc>
          <w:tcPr>
            <w:tcW w:w="1129" w:type="dxa"/>
            <w:shd w:val="clear" w:color="auto" w:fill="auto"/>
            <w:noWrap/>
            <w:vAlign w:val="center"/>
            <w:hideMark/>
          </w:tcPr>
          <w:p w14:paraId="160DA59B" w14:textId="77777777" w:rsidR="00F14B5D" w:rsidRPr="00BD2594" w:rsidRDefault="00F14B5D" w:rsidP="00F14B5D">
            <w:pPr>
              <w:jc w:val="center"/>
            </w:pPr>
            <w:r w:rsidRPr="00BD2594">
              <w:t>1872</w:t>
            </w:r>
          </w:p>
        </w:tc>
        <w:tc>
          <w:tcPr>
            <w:tcW w:w="1560" w:type="dxa"/>
            <w:shd w:val="clear" w:color="auto" w:fill="auto"/>
            <w:noWrap/>
            <w:vAlign w:val="center"/>
            <w:hideMark/>
          </w:tcPr>
          <w:p w14:paraId="2496FB2F" w14:textId="77777777" w:rsidR="00F14B5D" w:rsidRPr="00BD2594" w:rsidRDefault="00F14B5D" w:rsidP="00F14B5D">
            <w:pPr>
              <w:jc w:val="center"/>
            </w:pPr>
            <w:r w:rsidRPr="00BD2594">
              <w:t>501234.854</w:t>
            </w:r>
          </w:p>
        </w:tc>
        <w:tc>
          <w:tcPr>
            <w:tcW w:w="1984" w:type="dxa"/>
            <w:shd w:val="clear" w:color="auto" w:fill="auto"/>
            <w:noWrap/>
            <w:vAlign w:val="center"/>
            <w:hideMark/>
          </w:tcPr>
          <w:p w14:paraId="4F2F05AD" w14:textId="77777777" w:rsidR="00F14B5D" w:rsidRPr="00BD2594" w:rsidRDefault="00F14B5D" w:rsidP="00F14B5D">
            <w:pPr>
              <w:jc w:val="center"/>
            </w:pPr>
            <w:r w:rsidRPr="00BD2594">
              <w:t>4199774.989</w:t>
            </w:r>
          </w:p>
        </w:tc>
      </w:tr>
      <w:tr w:rsidR="00F14B5D" w:rsidRPr="00BD2594" w14:paraId="75B79469" w14:textId="77777777" w:rsidTr="00F14B5D">
        <w:trPr>
          <w:trHeight w:val="300"/>
        </w:trPr>
        <w:tc>
          <w:tcPr>
            <w:tcW w:w="1129" w:type="dxa"/>
            <w:shd w:val="clear" w:color="auto" w:fill="auto"/>
            <w:noWrap/>
            <w:vAlign w:val="center"/>
            <w:hideMark/>
          </w:tcPr>
          <w:p w14:paraId="58D25A60" w14:textId="77777777" w:rsidR="00F14B5D" w:rsidRPr="00BD2594" w:rsidRDefault="00F14B5D" w:rsidP="00F14B5D">
            <w:pPr>
              <w:jc w:val="center"/>
            </w:pPr>
            <w:r w:rsidRPr="00BD2594">
              <w:t>1873</w:t>
            </w:r>
          </w:p>
        </w:tc>
        <w:tc>
          <w:tcPr>
            <w:tcW w:w="1560" w:type="dxa"/>
            <w:shd w:val="clear" w:color="auto" w:fill="auto"/>
            <w:noWrap/>
            <w:vAlign w:val="center"/>
            <w:hideMark/>
          </w:tcPr>
          <w:p w14:paraId="18E1E8A6" w14:textId="77777777" w:rsidR="00F14B5D" w:rsidRPr="00BD2594" w:rsidRDefault="00F14B5D" w:rsidP="00F14B5D">
            <w:pPr>
              <w:jc w:val="center"/>
            </w:pPr>
            <w:r w:rsidRPr="00BD2594">
              <w:t>501222.873</w:t>
            </w:r>
          </w:p>
        </w:tc>
        <w:tc>
          <w:tcPr>
            <w:tcW w:w="1984" w:type="dxa"/>
            <w:shd w:val="clear" w:color="auto" w:fill="auto"/>
            <w:noWrap/>
            <w:vAlign w:val="center"/>
            <w:hideMark/>
          </w:tcPr>
          <w:p w14:paraId="2DA6DEA1" w14:textId="77777777" w:rsidR="00F14B5D" w:rsidRPr="00BD2594" w:rsidRDefault="00F14B5D" w:rsidP="00F14B5D">
            <w:pPr>
              <w:jc w:val="center"/>
            </w:pPr>
            <w:r w:rsidRPr="00BD2594">
              <w:t>4199753.051</w:t>
            </w:r>
          </w:p>
        </w:tc>
      </w:tr>
      <w:tr w:rsidR="00F14B5D" w:rsidRPr="00BD2594" w14:paraId="01A0A580" w14:textId="77777777" w:rsidTr="00F14B5D">
        <w:trPr>
          <w:trHeight w:val="300"/>
        </w:trPr>
        <w:tc>
          <w:tcPr>
            <w:tcW w:w="1129" w:type="dxa"/>
            <w:shd w:val="clear" w:color="auto" w:fill="auto"/>
            <w:noWrap/>
            <w:vAlign w:val="center"/>
            <w:hideMark/>
          </w:tcPr>
          <w:p w14:paraId="1EC57CC1" w14:textId="77777777" w:rsidR="00F14B5D" w:rsidRPr="00BD2594" w:rsidRDefault="00F14B5D" w:rsidP="00F14B5D">
            <w:pPr>
              <w:jc w:val="center"/>
            </w:pPr>
            <w:r w:rsidRPr="00BD2594">
              <w:t>1874</w:t>
            </w:r>
          </w:p>
        </w:tc>
        <w:tc>
          <w:tcPr>
            <w:tcW w:w="1560" w:type="dxa"/>
            <w:shd w:val="clear" w:color="auto" w:fill="auto"/>
            <w:noWrap/>
            <w:vAlign w:val="center"/>
            <w:hideMark/>
          </w:tcPr>
          <w:p w14:paraId="194FAE4A" w14:textId="77777777" w:rsidR="00F14B5D" w:rsidRPr="00BD2594" w:rsidRDefault="00F14B5D" w:rsidP="00F14B5D">
            <w:pPr>
              <w:jc w:val="center"/>
            </w:pPr>
            <w:r w:rsidRPr="00BD2594">
              <w:t>501210.892</w:t>
            </w:r>
          </w:p>
        </w:tc>
        <w:tc>
          <w:tcPr>
            <w:tcW w:w="1984" w:type="dxa"/>
            <w:shd w:val="clear" w:color="auto" w:fill="auto"/>
            <w:noWrap/>
            <w:vAlign w:val="center"/>
            <w:hideMark/>
          </w:tcPr>
          <w:p w14:paraId="20DE0CE0" w14:textId="77777777" w:rsidR="00F14B5D" w:rsidRPr="00BD2594" w:rsidRDefault="00F14B5D" w:rsidP="00F14B5D">
            <w:pPr>
              <w:jc w:val="center"/>
            </w:pPr>
            <w:r w:rsidRPr="00BD2594">
              <w:t>4199731.095</w:t>
            </w:r>
          </w:p>
        </w:tc>
      </w:tr>
      <w:tr w:rsidR="00F14B5D" w:rsidRPr="00BD2594" w14:paraId="2A1CBBB4" w14:textId="77777777" w:rsidTr="00F14B5D">
        <w:trPr>
          <w:trHeight w:val="300"/>
        </w:trPr>
        <w:tc>
          <w:tcPr>
            <w:tcW w:w="1129" w:type="dxa"/>
            <w:shd w:val="clear" w:color="auto" w:fill="auto"/>
            <w:noWrap/>
            <w:vAlign w:val="center"/>
            <w:hideMark/>
          </w:tcPr>
          <w:p w14:paraId="0AF9D4DA" w14:textId="77777777" w:rsidR="00F14B5D" w:rsidRPr="00BD2594" w:rsidRDefault="00F14B5D" w:rsidP="00F14B5D">
            <w:pPr>
              <w:jc w:val="center"/>
            </w:pPr>
            <w:r w:rsidRPr="00BD2594">
              <w:t>1875</w:t>
            </w:r>
          </w:p>
        </w:tc>
        <w:tc>
          <w:tcPr>
            <w:tcW w:w="1560" w:type="dxa"/>
            <w:shd w:val="clear" w:color="auto" w:fill="auto"/>
            <w:noWrap/>
            <w:vAlign w:val="center"/>
            <w:hideMark/>
          </w:tcPr>
          <w:p w14:paraId="2D676F43" w14:textId="77777777" w:rsidR="00F14B5D" w:rsidRPr="00BD2594" w:rsidRDefault="00F14B5D" w:rsidP="00F14B5D">
            <w:pPr>
              <w:jc w:val="center"/>
            </w:pPr>
            <w:r w:rsidRPr="00BD2594">
              <w:t>501198.925</w:t>
            </w:r>
          </w:p>
        </w:tc>
        <w:tc>
          <w:tcPr>
            <w:tcW w:w="1984" w:type="dxa"/>
            <w:shd w:val="clear" w:color="auto" w:fill="auto"/>
            <w:noWrap/>
            <w:vAlign w:val="center"/>
            <w:hideMark/>
          </w:tcPr>
          <w:p w14:paraId="742427EE" w14:textId="77777777" w:rsidR="00F14B5D" w:rsidRPr="00BD2594" w:rsidRDefault="00F14B5D" w:rsidP="00F14B5D">
            <w:pPr>
              <w:jc w:val="center"/>
            </w:pPr>
            <w:r w:rsidRPr="00BD2594">
              <w:t>4199709.157</w:t>
            </w:r>
          </w:p>
        </w:tc>
      </w:tr>
      <w:tr w:rsidR="00F14B5D" w:rsidRPr="00BD2594" w14:paraId="62551B6F" w14:textId="77777777" w:rsidTr="00F14B5D">
        <w:trPr>
          <w:trHeight w:val="300"/>
        </w:trPr>
        <w:tc>
          <w:tcPr>
            <w:tcW w:w="1129" w:type="dxa"/>
            <w:shd w:val="clear" w:color="auto" w:fill="auto"/>
            <w:noWrap/>
            <w:vAlign w:val="center"/>
            <w:hideMark/>
          </w:tcPr>
          <w:p w14:paraId="2B59A95B" w14:textId="77777777" w:rsidR="00F14B5D" w:rsidRPr="00BD2594" w:rsidRDefault="00F14B5D" w:rsidP="00F14B5D">
            <w:pPr>
              <w:jc w:val="center"/>
            </w:pPr>
            <w:r w:rsidRPr="00BD2594">
              <w:t>1876</w:t>
            </w:r>
          </w:p>
        </w:tc>
        <w:tc>
          <w:tcPr>
            <w:tcW w:w="1560" w:type="dxa"/>
            <w:shd w:val="clear" w:color="auto" w:fill="auto"/>
            <w:noWrap/>
            <w:vAlign w:val="center"/>
            <w:hideMark/>
          </w:tcPr>
          <w:p w14:paraId="29C2CE0B" w14:textId="77777777" w:rsidR="00F14B5D" w:rsidRPr="00BD2594" w:rsidRDefault="00F14B5D" w:rsidP="00F14B5D">
            <w:pPr>
              <w:jc w:val="center"/>
            </w:pPr>
            <w:r w:rsidRPr="00BD2594">
              <w:t>501186.944</w:t>
            </w:r>
          </w:p>
        </w:tc>
        <w:tc>
          <w:tcPr>
            <w:tcW w:w="1984" w:type="dxa"/>
            <w:shd w:val="clear" w:color="auto" w:fill="auto"/>
            <w:noWrap/>
            <w:vAlign w:val="center"/>
            <w:hideMark/>
          </w:tcPr>
          <w:p w14:paraId="31674880" w14:textId="77777777" w:rsidR="00F14B5D" w:rsidRPr="00BD2594" w:rsidRDefault="00F14B5D" w:rsidP="00F14B5D">
            <w:pPr>
              <w:jc w:val="center"/>
            </w:pPr>
            <w:r w:rsidRPr="00BD2594">
              <w:t>4199687.202</w:t>
            </w:r>
          </w:p>
        </w:tc>
      </w:tr>
      <w:tr w:rsidR="00F14B5D" w:rsidRPr="00BD2594" w14:paraId="536ECE84" w14:textId="77777777" w:rsidTr="00F14B5D">
        <w:trPr>
          <w:trHeight w:val="300"/>
        </w:trPr>
        <w:tc>
          <w:tcPr>
            <w:tcW w:w="1129" w:type="dxa"/>
            <w:shd w:val="clear" w:color="auto" w:fill="auto"/>
            <w:noWrap/>
            <w:vAlign w:val="center"/>
            <w:hideMark/>
          </w:tcPr>
          <w:p w14:paraId="760A4F5B" w14:textId="77777777" w:rsidR="00F14B5D" w:rsidRPr="00BD2594" w:rsidRDefault="00F14B5D" w:rsidP="00F14B5D">
            <w:pPr>
              <w:jc w:val="center"/>
            </w:pPr>
            <w:r w:rsidRPr="00BD2594">
              <w:t>1877</w:t>
            </w:r>
          </w:p>
        </w:tc>
        <w:tc>
          <w:tcPr>
            <w:tcW w:w="1560" w:type="dxa"/>
            <w:shd w:val="clear" w:color="auto" w:fill="auto"/>
            <w:noWrap/>
            <w:vAlign w:val="center"/>
            <w:hideMark/>
          </w:tcPr>
          <w:p w14:paraId="049354B1" w14:textId="77777777" w:rsidR="00F14B5D" w:rsidRPr="00BD2594" w:rsidRDefault="00F14B5D" w:rsidP="00F14B5D">
            <w:pPr>
              <w:jc w:val="center"/>
            </w:pPr>
            <w:r w:rsidRPr="00BD2594">
              <w:t>501222.064</w:t>
            </w:r>
          </w:p>
        </w:tc>
        <w:tc>
          <w:tcPr>
            <w:tcW w:w="1984" w:type="dxa"/>
            <w:shd w:val="clear" w:color="auto" w:fill="auto"/>
            <w:noWrap/>
            <w:vAlign w:val="center"/>
            <w:hideMark/>
          </w:tcPr>
          <w:p w14:paraId="2324BCE1" w14:textId="77777777" w:rsidR="00F14B5D" w:rsidRPr="00BD2594" w:rsidRDefault="00F14B5D" w:rsidP="00F14B5D">
            <w:pPr>
              <w:jc w:val="center"/>
            </w:pPr>
            <w:r w:rsidRPr="00BD2594">
              <w:t>4199668.052</w:t>
            </w:r>
          </w:p>
        </w:tc>
      </w:tr>
      <w:tr w:rsidR="00F14B5D" w:rsidRPr="00BD2594" w14:paraId="0134A75D" w14:textId="77777777" w:rsidTr="00F14B5D">
        <w:trPr>
          <w:trHeight w:val="300"/>
        </w:trPr>
        <w:tc>
          <w:tcPr>
            <w:tcW w:w="1129" w:type="dxa"/>
            <w:shd w:val="clear" w:color="auto" w:fill="auto"/>
            <w:noWrap/>
            <w:vAlign w:val="center"/>
            <w:hideMark/>
          </w:tcPr>
          <w:p w14:paraId="5CF5826E" w14:textId="77777777" w:rsidR="00F14B5D" w:rsidRPr="00BD2594" w:rsidRDefault="00F14B5D" w:rsidP="00F14B5D">
            <w:pPr>
              <w:jc w:val="center"/>
            </w:pPr>
            <w:r w:rsidRPr="00BD2594">
              <w:t>1878</w:t>
            </w:r>
          </w:p>
        </w:tc>
        <w:tc>
          <w:tcPr>
            <w:tcW w:w="1560" w:type="dxa"/>
            <w:shd w:val="clear" w:color="auto" w:fill="auto"/>
            <w:noWrap/>
            <w:vAlign w:val="center"/>
            <w:hideMark/>
          </w:tcPr>
          <w:p w14:paraId="5199A60E" w14:textId="77777777" w:rsidR="00F14B5D" w:rsidRPr="00BD2594" w:rsidRDefault="00F14B5D" w:rsidP="00F14B5D">
            <w:pPr>
              <w:jc w:val="center"/>
            </w:pPr>
            <w:r w:rsidRPr="00BD2594">
              <w:t>501257.155</w:t>
            </w:r>
          </w:p>
        </w:tc>
        <w:tc>
          <w:tcPr>
            <w:tcW w:w="1984" w:type="dxa"/>
            <w:shd w:val="clear" w:color="auto" w:fill="auto"/>
            <w:noWrap/>
            <w:vAlign w:val="center"/>
            <w:hideMark/>
          </w:tcPr>
          <w:p w14:paraId="0E8436BD" w14:textId="77777777" w:rsidR="00F14B5D" w:rsidRPr="00BD2594" w:rsidRDefault="00F14B5D" w:rsidP="00F14B5D">
            <w:pPr>
              <w:jc w:val="center"/>
            </w:pPr>
            <w:r w:rsidRPr="00BD2594">
              <w:t>4199648.868</w:t>
            </w:r>
          </w:p>
        </w:tc>
      </w:tr>
      <w:tr w:rsidR="00F14B5D" w:rsidRPr="00BD2594" w14:paraId="46F45D5A" w14:textId="77777777" w:rsidTr="00F14B5D">
        <w:trPr>
          <w:trHeight w:val="300"/>
        </w:trPr>
        <w:tc>
          <w:tcPr>
            <w:tcW w:w="1129" w:type="dxa"/>
            <w:shd w:val="clear" w:color="auto" w:fill="auto"/>
            <w:noWrap/>
            <w:vAlign w:val="center"/>
            <w:hideMark/>
          </w:tcPr>
          <w:p w14:paraId="5C053ED3" w14:textId="77777777" w:rsidR="00F14B5D" w:rsidRPr="00BD2594" w:rsidRDefault="00F14B5D" w:rsidP="00F14B5D">
            <w:pPr>
              <w:jc w:val="center"/>
            </w:pPr>
            <w:r w:rsidRPr="00BD2594">
              <w:t>1879</w:t>
            </w:r>
          </w:p>
        </w:tc>
        <w:tc>
          <w:tcPr>
            <w:tcW w:w="1560" w:type="dxa"/>
            <w:shd w:val="clear" w:color="auto" w:fill="auto"/>
            <w:noWrap/>
            <w:vAlign w:val="center"/>
            <w:hideMark/>
          </w:tcPr>
          <w:p w14:paraId="50480CA7" w14:textId="77777777" w:rsidR="00F14B5D" w:rsidRPr="00BD2594" w:rsidRDefault="00F14B5D" w:rsidP="00F14B5D">
            <w:pPr>
              <w:jc w:val="center"/>
            </w:pPr>
            <w:r w:rsidRPr="00BD2594">
              <w:t>501269.163</w:t>
            </w:r>
          </w:p>
        </w:tc>
        <w:tc>
          <w:tcPr>
            <w:tcW w:w="1984" w:type="dxa"/>
            <w:shd w:val="clear" w:color="auto" w:fill="auto"/>
            <w:noWrap/>
            <w:vAlign w:val="center"/>
            <w:hideMark/>
          </w:tcPr>
          <w:p w14:paraId="771A4C77" w14:textId="77777777" w:rsidR="00F14B5D" w:rsidRPr="00BD2594" w:rsidRDefault="00F14B5D" w:rsidP="00F14B5D">
            <w:pPr>
              <w:jc w:val="center"/>
            </w:pPr>
            <w:r w:rsidRPr="00BD2594">
              <w:t>4199670.807</w:t>
            </w:r>
          </w:p>
        </w:tc>
      </w:tr>
      <w:tr w:rsidR="00F14B5D" w:rsidRPr="00BD2594" w14:paraId="47D36CA1" w14:textId="77777777" w:rsidTr="00F14B5D">
        <w:trPr>
          <w:trHeight w:val="300"/>
        </w:trPr>
        <w:tc>
          <w:tcPr>
            <w:tcW w:w="1129" w:type="dxa"/>
            <w:shd w:val="clear" w:color="auto" w:fill="auto"/>
            <w:noWrap/>
            <w:vAlign w:val="center"/>
            <w:hideMark/>
          </w:tcPr>
          <w:p w14:paraId="27AE23BB" w14:textId="77777777" w:rsidR="00F14B5D" w:rsidRPr="00BD2594" w:rsidRDefault="00F14B5D" w:rsidP="00F14B5D">
            <w:pPr>
              <w:jc w:val="center"/>
            </w:pPr>
            <w:r w:rsidRPr="00BD2594">
              <w:t>1880</w:t>
            </w:r>
          </w:p>
        </w:tc>
        <w:tc>
          <w:tcPr>
            <w:tcW w:w="1560" w:type="dxa"/>
            <w:shd w:val="clear" w:color="auto" w:fill="auto"/>
            <w:noWrap/>
            <w:vAlign w:val="center"/>
            <w:hideMark/>
          </w:tcPr>
          <w:p w14:paraId="5E9D9533" w14:textId="77777777" w:rsidR="00F14B5D" w:rsidRPr="00BD2594" w:rsidRDefault="00F14B5D" w:rsidP="00F14B5D">
            <w:pPr>
              <w:jc w:val="center"/>
            </w:pPr>
            <w:r w:rsidRPr="00BD2594">
              <w:t>501281.144</w:t>
            </w:r>
          </w:p>
        </w:tc>
        <w:tc>
          <w:tcPr>
            <w:tcW w:w="1984" w:type="dxa"/>
            <w:shd w:val="clear" w:color="auto" w:fill="auto"/>
            <w:noWrap/>
            <w:vAlign w:val="center"/>
            <w:hideMark/>
          </w:tcPr>
          <w:p w14:paraId="5E719E51" w14:textId="77777777" w:rsidR="00F14B5D" w:rsidRPr="00BD2594" w:rsidRDefault="00F14B5D" w:rsidP="00F14B5D">
            <w:pPr>
              <w:jc w:val="center"/>
            </w:pPr>
            <w:r w:rsidRPr="00BD2594">
              <w:t>4199692.762</w:t>
            </w:r>
          </w:p>
        </w:tc>
      </w:tr>
      <w:tr w:rsidR="00F14B5D" w:rsidRPr="00BD2594" w14:paraId="77E1DE56" w14:textId="77777777" w:rsidTr="00F14B5D">
        <w:trPr>
          <w:trHeight w:val="300"/>
        </w:trPr>
        <w:tc>
          <w:tcPr>
            <w:tcW w:w="1129" w:type="dxa"/>
            <w:shd w:val="clear" w:color="auto" w:fill="auto"/>
            <w:noWrap/>
            <w:vAlign w:val="center"/>
            <w:hideMark/>
          </w:tcPr>
          <w:p w14:paraId="14FB4936" w14:textId="77777777" w:rsidR="00F14B5D" w:rsidRPr="00BD2594" w:rsidRDefault="00F14B5D" w:rsidP="00F14B5D">
            <w:pPr>
              <w:jc w:val="center"/>
            </w:pPr>
            <w:r w:rsidRPr="00BD2594">
              <w:t>1881</w:t>
            </w:r>
          </w:p>
        </w:tc>
        <w:tc>
          <w:tcPr>
            <w:tcW w:w="1560" w:type="dxa"/>
            <w:shd w:val="clear" w:color="auto" w:fill="auto"/>
            <w:noWrap/>
            <w:vAlign w:val="center"/>
            <w:hideMark/>
          </w:tcPr>
          <w:p w14:paraId="0734659A" w14:textId="77777777" w:rsidR="00F14B5D" w:rsidRPr="00BD2594" w:rsidRDefault="00F14B5D" w:rsidP="00F14B5D">
            <w:pPr>
              <w:jc w:val="center"/>
            </w:pPr>
            <w:r w:rsidRPr="00BD2594">
              <w:t>501293.111</w:t>
            </w:r>
          </w:p>
        </w:tc>
        <w:tc>
          <w:tcPr>
            <w:tcW w:w="1984" w:type="dxa"/>
            <w:shd w:val="clear" w:color="auto" w:fill="auto"/>
            <w:noWrap/>
            <w:vAlign w:val="center"/>
            <w:hideMark/>
          </w:tcPr>
          <w:p w14:paraId="002A7547" w14:textId="77777777" w:rsidR="00F14B5D" w:rsidRPr="00BD2594" w:rsidRDefault="00F14B5D" w:rsidP="00F14B5D">
            <w:pPr>
              <w:jc w:val="center"/>
            </w:pPr>
            <w:r w:rsidRPr="00BD2594">
              <w:t>4199714.700</w:t>
            </w:r>
          </w:p>
        </w:tc>
      </w:tr>
      <w:tr w:rsidR="00F14B5D" w:rsidRPr="00BD2594" w14:paraId="3CD39BD1" w14:textId="77777777" w:rsidTr="00F14B5D">
        <w:trPr>
          <w:trHeight w:val="300"/>
        </w:trPr>
        <w:tc>
          <w:tcPr>
            <w:tcW w:w="1129" w:type="dxa"/>
            <w:shd w:val="clear" w:color="auto" w:fill="auto"/>
            <w:noWrap/>
            <w:vAlign w:val="center"/>
            <w:hideMark/>
          </w:tcPr>
          <w:p w14:paraId="2F1B7644" w14:textId="77777777" w:rsidR="00F14B5D" w:rsidRPr="00BD2594" w:rsidRDefault="00F14B5D" w:rsidP="00F14B5D">
            <w:pPr>
              <w:jc w:val="center"/>
            </w:pPr>
            <w:r w:rsidRPr="00BD2594">
              <w:t>1882</w:t>
            </w:r>
          </w:p>
        </w:tc>
        <w:tc>
          <w:tcPr>
            <w:tcW w:w="1560" w:type="dxa"/>
            <w:shd w:val="clear" w:color="auto" w:fill="auto"/>
            <w:noWrap/>
            <w:vAlign w:val="center"/>
            <w:hideMark/>
          </w:tcPr>
          <w:p w14:paraId="4B94DBA7" w14:textId="77777777" w:rsidR="00F14B5D" w:rsidRPr="00BD2594" w:rsidRDefault="00F14B5D" w:rsidP="00F14B5D">
            <w:pPr>
              <w:jc w:val="center"/>
            </w:pPr>
            <w:r w:rsidRPr="00BD2594">
              <w:t>501305.106</w:t>
            </w:r>
          </w:p>
        </w:tc>
        <w:tc>
          <w:tcPr>
            <w:tcW w:w="1984" w:type="dxa"/>
            <w:shd w:val="clear" w:color="auto" w:fill="auto"/>
            <w:noWrap/>
            <w:vAlign w:val="center"/>
            <w:hideMark/>
          </w:tcPr>
          <w:p w14:paraId="28BB846A" w14:textId="77777777" w:rsidR="00F14B5D" w:rsidRPr="00BD2594" w:rsidRDefault="00F14B5D" w:rsidP="00F14B5D">
            <w:pPr>
              <w:jc w:val="center"/>
            </w:pPr>
            <w:r w:rsidRPr="00BD2594">
              <w:t>4199736.639</w:t>
            </w:r>
          </w:p>
        </w:tc>
      </w:tr>
      <w:tr w:rsidR="00F14B5D" w:rsidRPr="00BD2594" w14:paraId="294561B6" w14:textId="77777777" w:rsidTr="00F14B5D">
        <w:trPr>
          <w:trHeight w:val="300"/>
        </w:trPr>
        <w:tc>
          <w:tcPr>
            <w:tcW w:w="4673" w:type="dxa"/>
            <w:gridSpan w:val="3"/>
            <w:shd w:val="clear" w:color="auto" w:fill="auto"/>
            <w:noWrap/>
            <w:vAlign w:val="center"/>
            <w:hideMark/>
          </w:tcPr>
          <w:p w14:paraId="1D0D7B7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9CEE69D" w14:textId="77777777" w:rsidTr="00F14B5D">
        <w:trPr>
          <w:trHeight w:val="300"/>
        </w:trPr>
        <w:tc>
          <w:tcPr>
            <w:tcW w:w="1129" w:type="dxa"/>
            <w:shd w:val="clear" w:color="auto" w:fill="auto"/>
            <w:noWrap/>
            <w:vAlign w:val="center"/>
            <w:hideMark/>
          </w:tcPr>
          <w:p w14:paraId="65C25DC7" w14:textId="77777777" w:rsidR="00F14B5D" w:rsidRPr="00BD2594" w:rsidRDefault="00F14B5D" w:rsidP="00F14B5D">
            <w:pPr>
              <w:jc w:val="center"/>
            </w:pPr>
            <w:r w:rsidRPr="00BD2594">
              <w:t>1884</w:t>
            </w:r>
          </w:p>
        </w:tc>
        <w:tc>
          <w:tcPr>
            <w:tcW w:w="1560" w:type="dxa"/>
            <w:shd w:val="clear" w:color="auto" w:fill="auto"/>
            <w:noWrap/>
            <w:vAlign w:val="center"/>
            <w:hideMark/>
          </w:tcPr>
          <w:p w14:paraId="6C949340" w14:textId="77777777" w:rsidR="00F14B5D" w:rsidRPr="00BD2594" w:rsidRDefault="00F14B5D" w:rsidP="00F14B5D">
            <w:pPr>
              <w:jc w:val="center"/>
            </w:pPr>
            <w:r w:rsidRPr="00BD2594">
              <w:t>501312.229</w:t>
            </w:r>
          </w:p>
        </w:tc>
        <w:tc>
          <w:tcPr>
            <w:tcW w:w="1984" w:type="dxa"/>
            <w:shd w:val="clear" w:color="auto" w:fill="auto"/>
            <w:noWrap/>
            <w:vAlign w:val="center"/>
            <w:hideMark/>
          </w:tcPr>
          <w:p w14:paraId="1AE1F709" w14:textId="77777777" w:rsidR="00F14B5D" w:rsidRPr="00BD2594" w:rsidRDefault="00F14B5D" w:rsidP="00F14B5D">
            <w:pPr>
              <w:jc w:val="center"/>
            </w:pPr>
            <w:r w:rsidRPr="00BD2594">
              <w:t>4199749.691</w:t>
            </w:r>
          </w:p>
        </w:tc>
      </w:tr>
      <w:tr w:rsidR="00F14B5D" w:rsidRPr="00BD2594" w14:paraId="1EBDD6A9" w14:textId="77777777" w:rsidTr="00F14B5D">
        <w:trPr>
          <w:trHeight w:val="300"/>
        </w:trPr>
        <w:tc>
          <w:tcPr>
            <w:tcW w:w="1129" w:type="dxa"/>
            <w:shd w:val="clear" w:color="auto" w:fill="auto"/>
            <w:noWrap/>
            <w:vAlign w:val="center"/>
            <w:hideMark/>
          </w:tcPr>
          <w:p w14:paraId="417206C7" w14:textId="77777777" w:rsidR="00F14B5D" w:rsidRPr="00BD2594" w:rsidRDefault="00F14B5D" w:rsidP="00F14B5D">
            <w:pPr>
              <w:jc w:val="center"/>
            </w:pPr>
            <w:r w:rsidRPr="00BD2594">
              <w:t>1885</w:t>
            </w:r>
          </w:p>
        </w:tc>
        <w:tc>
          <w:tcPr>
            <w:tcW w:w="1560" w:type="dxa"/>
            <w:shd w:val="clear" w:color="auto" w:fill="auto"/>
            <w:noWrap/>
            <w:vAlign w:val="center"/>
            <w:hideMark/>
          </w:tcPr>
          <w:p w14:paraId="4E7ACFCB" w14:textId="77777777" w:rsidR="00F14B5D" w:rsidRPr="00BD2594" w:rsidRDefault="00F14B5D" w:rsidP="00F14B5D">
            <w:pPr>
              <w:jc w:val="center"/>
            </w:pPr>
            <w:r w:rsidRPr="00BD2594">
              <w:t>501315.756</w:t>
            </w:r>
          </w:p>
        </w:tc>
        <w:tc>
          <w:tcPr>
            <w:tcW w:w="1984" w:type="dxa"/>
            <w:shd w:val="clear" w:color="auto" w:fill="auto"/>
            <w:noWrap/>
            <w:vAlign w:val="center"/>
            <w:hideMark/>
          </w:tcPr>
          <w:p w14:paraId="58826DDF" w14:textId="77777777" w:rsidR="00F14B5D" w:rsidRPr="00BD2594" w:rsidRDefault="00F14B5D" w:rsidP="00F14B5D">
            <w:pPr>
              <w:jc w:val="center"/>
            </w:pPr>
            <w:r w:rsidRPr="00BD2594">
              <w:t>4199756.158</w:t>
            </w:r>
          </w:p>
        </w:tc>
      </w:tr>
      <w:tr w:rsidR="00F14B5D" w:rsidRPr="00BD2594" w14:paraId="398B401F" w14:textId="77777777" w:rsidTr="00F14B5D">
        <w:trPr>
          <w:trHeight w:val="300"/>
        </w:trPr>
        <w:tc>
          <w:tcPr>
            <w:tcW w:w="1129" w:type="dxa"/>
            <w:shd w:val="clear" w:color="auto" w:fill="auto"/>
            <w:noWrap/>
            <w:vAlign w:val="center"/>
            <w:hideMark/>
          </w:tcPr>
          <w:p w14:paraId="73E0D248" w14:textId="77777777" w:rsidR="00F14B5D" w:rsidRPr="00BD2594" w:rsidRDefault="00F14B5D" w:rsidP="00F14B5D">
            <w:pPr>
              <w:jc w:val="center"/>
            </w:pPr>
            <w:r w:rsidRPr="00BD2594">
              <w:t>1886</w:t>
            </w:r>
          </w:p>
        </w:tc>
        <w:tc>
          <w:tcPr>
            <w:tcW w:w="1560" w:type="dxa"/>
            <w:shd w:val="clear" w:color="auto" w:fill="auto"/>
            <w:noWrap/>
            <w:vAlign w:val="center"/>
            <w:hideMark/>
          </w:tcPr>
          <w:p w14:paraId="12EFF98A" w14:textId="77777777" w:rsidR="00F14B5D" w:rsidRPr="00BD2594" w:rsidRDefault="00F14B5D" w:rsidP="00F14B5D">
            <w:pPr>
              <w:jc w:val="center"/>
            </w:pPr>
            <w:r w:rsidRPr="00BD2594">
              <w:t>501329.040</w:t>
            </w:r>
          </w:p>
        </w:tc>
        <w:tc>
          <w:tcPr>
            <w:tcW w:w="1984" w:type="dxa"/>
            <w:shd w:val="clear" w:color="auto" w:fill="auto"/>
            <w:noWrap/>
            <w:vAlign w:val="center"/>
            <w:hideMark/>
          </w:tcPr>
          <w:p w14:paraId="1B44CD78" w14:textId="77777777" w:rsidR="00F14B5D" w:rsidRPr="00BD2594" w:rsidRDefault="00F14B5D" w:rsidP="00F14B5D">
            <w:pPr>
              <w:jc w:val="center"/>
            </w:pPr>
            <w:r w:rsidRPr="00BD2594">
              <w:t>4199780.532</w:t>
            </w:r>
          </w:p>
        </w:tc>
      </w:tr>
      <w:tr w:rsidR="00F14B5D" w:rsidRPr="00BD2594" w14:paraId="22FD50D8" w14:textId="77777777" w:rsidTr="00F14B5D">
        <w:trPr>
          <w:trHeight w:val="300"/>
        </w:trPr>
        <w:tc>
          <w:tcPr>
            <w:tcW w:w="1129" w:type="dxa"/>
            <w:shd w:val="clear" w:color="auto" w:fill="auto"/>
            <w:noWrap/>
            <w:vAlign w:val="center"/>
            <w:hideMark/>
          </w:tcPr>
          <w:p w14:paraId="2E27C2B3" w14:textId="77777777" w:rsidR="00F14B5D" w:rsidRPr="00BD2594" w:rsidRDefault="00F14B5D" w:rsidP="00F14B5D">
            <w:pPr>
              <w:jc w:val="center"/>
            </w:pPr>
            <w:r w:rsidRPr="00BD2594">
              <w:t>1887</w:t>
            </w:r>
          </w:p>
        </w:tc>
        <w:tc>
          <w:tcPr>
            <w:tcW w:w="1560" w:type="dxa"/>
            <w:shd w:val="clear" w:color="auto" w:fill="auto"/>
            <w:noWrap/>
            <w:vAlign w:val="center"/>
            <w:hideMark/>
          </w:tcPr>
          <w:p w14:paraId="466513E9" w14:textId="77777777" w:rsidR="00F14B5D" w:rsidRPr="00BD2594" w:rsidRDefault="00F14B5D" w:rsidP="00F14B5D">
            <w:pPr>
              <w:jc w:val="center"/>
            </w:pPr>
            <w:r w:rsidRPr="00BD2594">
              <w:t>501341.021</w:t>
            </w:r>
          </w:p>
        </w:tc>
        <w:tc>
          <w:tcPr>
            <w:tcW w:w="1984" w:type="dxa"/>
            <w:shd w:val="clear" w:color="auto" w:fill="auto"/>
            <w:noWrap/>
            <w:vAlign w:val="center"/>
            <w:hideMark/>
          </w:tcPr>
          <w:p w14:paraId="2EB9A50B" w14:textId="77777777" w:rsidR="00F14B5D" w:rsidRPr="00BD2594" w:rsidRDefault="00F14B5D" w:rsidP="00F14B5D">
            <w:pPr>
              <w:jc w:val="center"/>
            </w:pPr>
            <w:r w:rsidRPr="00BD2594">
              <w:t>4199802.488</w:t>
            </w:r>
          </w:p>
        </w:tc>
      </w:tr>
      <w:tr w:rsidR="00F14B5D" w:rsidRPr="00BD2594" w14:paraId="31220C97" w14:textId="77777777" w:rsidTr="00F14B5D">
        <w:trPr>
          <w:trHeight w:val="300"/>
        </w:trPr>
        <w:tc>
          <w:tcPr>
            <w:tcW w:w="1129" w:type="dxa"/>
            <w:shd w:val="clear" w:color="auto" w:fill="auto"/>
            <w:noWrap/>
            <w:vAlign w:val="center"/>
            <w:hideMark/>
          </w:tcPr>
          <w:p w14:paraId="6B132AA2" w14:textId="77777777" w:rsidR="00F14B5D" w:rsidRPr="00BD2594" w:rsidRDefault="00F14B5D" w:rsidP="00F14B5D">
            <w:pPr>
              <w:jc w:val="center"/>
            </w:pPr>
            <w:r w:rsidRPr="00BD2594">
              <w:t>1888</w:t>
            </w:r>
          </w:p>
        </w:tc>
        <w:tc>
          <w:tcPr>
            <w:tcW w:w="1560" w:type="dxa"/>
            <w:shd w:val="clear" w:color="auto" w:fill="auto"/>
            <w:noWrap/>
            <w:vAlign w:val="center"/>
            <w:hideMark/>
          </w:tcPr>
          <w:p w14:paraId="59578395" w14:textId="77777777" w:rsidR="00F14B5D" w:rsidRPr="00BD2594" w:rsidRDefault="00F14B5D" w:rsidP="00F14B5D">
            <w:pPr>
              <w:jc w:val="center"/>
            </w:pPr>
            <w:r w:rsidRPr="00BD2594">
              <w:t>501353.002</w:t>
            </w:r>
          </w:p>
        </w:tc>
        <w:tc>
          <w:tcPr>
            <w:tcW w:w="1984" w:type="dxa"/>
            <w:shd w:val="clear" w:color="auto" w:fill="auto"/>
            <w:noWrap/>
            <w:vAlign w:val="center"/>
            <w:hideMark/>
          </w:tcPr>
          <w:p w14:paraId="0D5FD95A" w14:textId="77777777" w:rsidR="00F14B5D" w:rsidRPr="00BD2594" w:rsidRDefault="00F14B5D" w:rsidP="00F14B5D">
            <w:pPr>
              <w:jc w:val="center"/>
            </w:pPr>
            <w:r w:rsidRPr="00BD2594">
              <w:t>4199824.426</w:t>
            </w:r>
          </w:p>
        </w:tc>
      </w:tr>
      <w:tr w:rsidR="00F14B5D" w:rsidRPr="00BD2594" w14:paraId="58E29C27" w14:textId="77777777" w:rsidTr="00F14B5D">
        <w:trPr>
          <w:trHeight w:val="300"/>
        </w:trPr>
        <w:tc>
          <w:tcPr>
            <w:tcW w:w="1129" w:type="dxa"/>
            <w:shd w:val="clear" w:color="auto" w:fill="auto"/>
            <w:noWrap/>
            <w:vAlign w:val="center"/>
            <w:hideMark/>
          </w:tcPr>
          <w:p w14:paraId="0249CDDB" w14:textId="77777777" w:rsidR="00F14B5D" w:rsidRPr="00BD2594" w:rsidRDefault="00F14B5D" w:rsidP="00F14B5D">
            <w:pPr>
              <w:jc w:val="center"/>
            </w:pPr>
            <w:r w:rsidRPr="00BD2594">
              <w:t>1889</w:t>
            </w:r>
          </w:p>
        </w:tc>
        <w:tc>
          <w:tcPr>
            <w:tcW w:w="1560" w:type="dxa"/>
            <w:shd w:val="clear" w:color="auto" w:fill="auto"/>
            <w:noWrap/>
            <w:vAlign w:val="center"/>
            <w:hideMark/>
          </w:tcPr>
          <w:p w14:paraId="646B0B98" w14:textId="77777777" w:rsidR="00F14B5D" w:rsidRPr="00BD2594" w:rsidRDefault="00F14B5D" w:rsidP="00F14B5D">
            <w:pPr>
              <w:jc w:val="center"/>
            </w:pPr>
            <w:r w:rsidRPr="00BD2594">
              <w:t>501364.983</w:t>
            </w:r>
          </w:p>
        </w:tc>
        <w:tc>
          <w:tcPr>
            <w:tcW w:w="1984" w:type="dxa"/>
            <w:shd w:val="clear" w:color="auto" w:fill="auto"/>
            <w:noWrap/>
            <w:vAlign w:val="center"/>
            <w:hideMark/>
          </w:tcPr>
          <w:p w14:paraId="79A8B988" w14:textId="77777777" w:rsidR="00F14B5D" w:rsidRPr="00BD2594" w:rsidRDefault="00F14B5D" w:rsidP="00F14B5D">
            <w:pPr>
              <w:jc w:val="center"/>
            </w:pPr>
            <w:r w:rsidRPr="00BD2594">
              <w:t>4199846.365</w:t>
            </w:r>
          </w:p>
        </w:tc>
      </w:tr>
      <w:tr w:rsidR="00F14B5D" w:rsidRPr="00BD2594" w14:paraId="0B349992" w14:textId="77777777" w:rsidTr="00F14B5D">
        <w:trPr>
          <w:trHeight w:val="300"/>
        </w:trPr>
        <w:tc>
          <w:tcPr>
            <w:tcW w:w="1129" w:type="dxa"/>
            <w:shd w:val="clear" w:color="auto" w:fill="auto"/>
            <w:noWrap/>
            <w:vAlign w:val="center"/>
            <w:hideMark/>
          </w:tcPr>
          <w:p w14:paraId="088D66DA" w14:textId="77777777" w:rsidR="00F14B5D" w:rsidRPr="00BD2594" w:rsidRDefault="00F14B5D" w:rsidP="00F14B5D">
            <w:pPr>
              <w:jc w:val="center"/>
            </w:pPr>
            <w:r w:rsidRPr="00BD2594">
              <w:t>1890</w:t>
            </w:r>
          </w:p>
        </w:tc>
        <w:tc>
          <w:tcPr>
            <w:tcW w:w="1560" w:type="dxa"/>
            <w:shd w:val="clear" w:color="auto" w:fill="auto"/>
            <w:noWrap/>
            <w:vAlign w:val="center"/>
            <w:hideMark/>
          </w:tcPr>
          <w:p w14:paraId="33AF7524" w14:textId="77777777" w:rsidR="00F14B5D" w:rsidRPr="00BD2594" w:rsidRDefault="00F14B5D" w:rsidP="00F14B5D">
            <w:pPr>
              <w:jc w:val="center"/>
            </w:pPr>
            <w:r w:rsidRPr="00BD2594">
              <w:t>501374.850</w:t>
            </w:r>
          </w:p>
        </w:tc>
        <w:tc>
          <w:tcPr>
            <w:tcW w:w="1984" w:type="dxa"/>
            <w:shd w:val="clear" w:color="auto" w:fill="auto"/>
            <w:noWrap/>
            <w:vAlign w:val="center"/>
            <w:hideMark/>
          </w:tcPr>
          <w:p w14:paraId="6D2DA58A" w14:textId="77777777" w:rsidR="00F14B5D" w:rsidRPr="00BD2594" w:rsidRDefault="00F14B5D" w:rsidP="00F14B5D">
            <w:pPr>
              <w:jc w:val="center"/>
            </w:pPr>
            <w:r w:rsidRPr="00BD2594">
              <w:t>4199864.456</w:t>
            </w:r>
          </w:p>
        </w:tc>
      </w:tr>
      <w:tr w:rsidR="00F14B5D" w:rsidRPr="00BD2594" w14:paraId="206396A5" w14:textId="77777777" w:rsidTr="00F14B5D">
        <w:trPr>
          <w:trHeight w:val="300"/>
        </w:trPr>
        <w:tc>
          <w:tcPr>
            <w:tcW w:w="1129" w:type="dxa"/>
            <w:shd w:val="clear" w:color="auto" w:fill="auto"/>
            <w:noWrap/>
            <w:vAlign w:val="center"/>
            <w:hideMark/>
          </w:tcPr>
          <w:p w14:paraId="7BF42205" w14:textId="77777777" w:rsidR="00F14B5D" w:rsidRPr="00BD2594" w:rsidRDefault="00F14B5D" w:rsidP="00F14B5D">
            <w:pPr>
              <w:jc w:val="center"/>
            </w:pPr>
            <w:r w:rsidRPr="00BD2594">
              <w:t>2057</w:t>
            </w:r>
          </w:p>
        </w:tc>
        <w:tc>
          <w:tcPr>
            <w:tcW w:w="1560" w:type="dxa"/>
            <w:shd w:val="clear" w:color="auto" w:fill="auto"/>
            <w:noWrap/>
            <w:vAlign w:val="center"/>
            <w:hideMark/>
          </w:tcPr>
          <w:p w14:paraId="5FCA0B8E" w14:textId="77777777" w:rsidR="00F14B5D" w:rsidRPr="00BD2594" w:rsidRDefault="00F14B5D" w:rsidP="00F14B5D">
            <w:pPr>
              <w:jc w:val="center"/>
            </w:pPr>
            <w:r w:rsidRPr="00BD2594">
              <w:t>501295.829</w:t>
            </w:r>
          </w:p>
        </w:tc>
        <w:tc>
          <w:tcPr>
            <w:tcW w:w="1984" w:type="dxa"/>
            <w:shd w:val="clear" w:color="auto" w:fill="auto"/>
            <w:noWrap/>
            <w:vAlign w:val="center"/>
            <w:hideMark/>
          </w:tcPr>
          <w:p w14:paraId="652A3C99" w14:textId="77777777" w:rsidR="00F14B5D" w:rsidRPr="00BD2594" w:rsidRDefault="00F14B5D" w:rsidP="00F14B5D">
            <w:pPr>
              <w:jc w:val="center"/>
            </w:pPr>
            <w:r w:rsidRPr="00BD2594">
              <w:t>4199869.882</w:t>
            </w:r>
          </w:p>
        </w:tc>
      </w:tr>
      <w:tr w:rsidR="00F14B5D" w:rsidRPr="00BD2594" w14:paraId="02744ABE" w14:textId="77777777" w:rsidTr="00F14B5D">
        <w:trPr>
          <w:trHeight w:val="300"/>
        </w:trPr>
        <w:tc>
          <w:tcPr>
            <w:tcW w:w="1129" w:type="dxa"/>
            <w:shd w:val="clear" w:color="auto" w:fill="auto"/>
            <w:noWrap/>
            <w:vAlign w:val="center"/>
            <w:hideMark/>
          </w:tcPr>
          <w:p w14:paraId="27970259" w14:textId="77777777" w:rsidR="00F14B5D" w:rsidRPr="00BD2594" w:rsidRDefault="00F14B5D" w:rsidP="00F14B5D">
            <w:pPr>
              <w:jc w:val="center"/>
            </w:pPr>
            <w:r w:rsidRPr="00BD2594">
              <w:t>1896</w:t>
            </w:r>
          </w:p>
        </w:tc>
        <w:tc>
          <w:tcPr>
            <w:tcW w:w="1560" w:type="dxa"/>
            <w:shd w:val="clear" w:color="auto" w:fill="auto"/>
            <w:noWrap/>
            <w:vAlign w:val="center"/>
            <w:hideMark/>
          </w:tcPr>
          <w:p w14:paraId="6741D1F8" w14:textId="77777777" w:rsidR="00F14B5D" w:rsidRPr="00BD2594" w:rsidRDefault="00F14B5D" w:rsidP="00F14B5D">
            <w:pPr>
              <w:jc w:val="center"/>
            </w:pPr>
            <w:r w:rsidRPr="00BD2594">
              <w:t>501287.004</w:t>
            </w:r>
          </w:p>
        </w:tc>
        <w:tc>
          <w:tcPr>
            <w:tcW w:w="1984" w:type="dxa"/>
            <w:shd w:val="clear" w:color="auto" w:fill="auto"/>
            <w:noWrap/>
            <w:vAlign w:val="center"/>
            <w:hideMark/>
          </w:tcPr>
          <w:p w14:paraId="6320F56D" w14:textId="77777777" w:rsidR="00F14B5D" w:rsidRPr="00BD2594" w:rsidRDefault="00F14B5D" w:rsidP="00F14B5D">
            <w:pPr>
              <w:jc w:val="center"/>
            </w:pPr>
            <w:r w:rsidRPr="00BD2594">
              <w:t>4199870.470</w:t>
            </w:r>
          </w:p>
        </w:tc>
      </w:tr>
      <w:tr w:rsidR="00F14B5D" w:rsidRPr="00BD2594" w14:paraId="40A6ACF3" w14:textId="77777777" w:rsidTr="00F14B5D">
        <w:trPr>
          <w:trHeight w:val="300"/>
        </w:trPr>
        <w:tc>
          <w:tcPr>
            <w:tcW w:w="1129" w:type="dxa"/>
            <w:shd w:val="clear" w:color="auto" w:fill="auto"/>
            <w:noWrap/>
            <w:vAlign w:val="center"/>
            <w:hideMark/>
          </w:tcPr>
          <w:p w14:paraId="4263FCF7" w14:textId="77777777" w:rsidR="00F14B5D" w:rsidRPr="00BD2594" w:rsidRDefault="00F14B5D" w:rsidP="00F14B5D">
            <w:pPr>
              <w:jc w:val="center"/>
            </w:pPr>
            <w:r w:rsidRPr="00BD2594">
              <w:t>1897</w:t>
            </w:r>
          </w:p>
        </w:tc>
        <w:tc>
          <w:tcPr>
            <w:tcW w:w="1560" w:type="dxa"/>
            <w:shd w:val="clear" w:color="auto" w:fill="auto"/>
            <w:noWrap/>
            <w:vAlign w:val="center"/>
            <w:hideMark/>
          </w:tcPr>
          <w:p w14:paraId="10EC7471" w14:textId="77777777" w:rsidR="00F14B5D" w:rsidRPr="00BD2594" w:rsidRDefault="00F14B5D" w:rsidP="00F14B5D">
            <w:pPr>
              <w:jc w:val="center"/>
            </w:pPr>
            <w:r w:rsidRPr="00BD2594">
              <w:t>501276.794</w:t>
            </w:r>
          </w:p>
        </w:tc>
        <w:tc>
          <w:tcPr>
            <w:tcW w:w="1984" w:type="dxa"/>
            <w:shd w:val="clear" w:color="auto" w:fill="auto"/>
            <w:noWrap/>
            <w:vAlign w:val="center"/>
            <w:hideMark/>
          </w:tcPr>
          <w:p w14:paraId="5A3BBBF6" w14:textId="77777777" w:rsidR="00F14B5D" w:rsidRPr="00BD2594" w:rsidRDefault="00F14B5D" w:rsidP="00F14B5D">
            <w:pPr>
              <w:jc w:val="center"/>
            </w:pPr>
            <w:r w:rsidRPr="00BD2594">
              <w:t>4199851.790</w:t>
            </w:r>
          </w:p>
        </w:tc>
      </w:tr>
      <w:tr w:rsidR="00F14B5D" w:rsidRPr="00BD2594" w14:paraId="22ED0A54" w14:textId="77777777" w:rsidTr="00F14B5D">
        <w:trPr>
          <w:trHeight w:val="300"/>
        </w:trPr>
        <w:tc>
          <w:tcPr>
            <w:tcW w:w="1129" w:type="dxa"/>
            <w:shd w:val="clear" w:color="auto" w:fill="auto"/>
            <w:noWrap/>
            <w:vAlign w:val="center"/>
            <w:hideMark/>
          </w:tcPr>
          <w:p w14:paraId="5545C549" w14:textId="77777777" w:rsidR="00F14B5D" w:rsidRPr="00BD2594" w:rsidRDefault="00F14B5D" w:rsidP="00F14B5D">
            <w:pPr>
              <w:jc w:val="center"/>
            </w:pPr>
            <w:r w:rsidRPr="00BD2594">
              <w:t>1898</w:t>
            </w:r>
          </w:p>
        </w:tc>
        <w:tc>
          <w:tcPr>
            <w:tcW w:w="1560" w:type="dxa"/>
            <w:shd w:val="clear" w:color="auto" w:fill="auto"/>
            <w:noWrap/>
            <w:vAlign w:val="center"/>
            <w:hideMark/>
          </w:tcPr>
          <w:p w14:paraId="70AE67A5" w14:textId="77777777" w:rsidR="00F14B5D" w:rsidRPr="00BD2594" w:rsidRDefault="00F14B5D" w:rsidP="00F14B5D">
            <w:pPr>
              <w:jc w:val="center"/>
            </w:pPr>
            <w:r w:rsidRPr="00BD2594">
              <w:t>501264.813</w:t>
            </w:r>
          </w:p>
        </w:tc>
        <w:tc>
          <w:tcPr>
            <w:tcW w:w="1984" w:type="dxa"/>
            <w:shd w:val="clear" w:color="auto" w:fill="auto"/>
            <w:noWrap/>
            <w:vAlign w:val="center"/>
            <w:hideMark/>
          </w:tcPr>
          <w:p w14:paraId="6DCB14E2" w14:textId="77777777" w:rsidR="00F14B5D" w:rsidRPr="00BD2594" w:rsidRDefault="00F14B5D" w:rsidP="00F14B5D">
            <w:pPr>
              <w:jc w:val="center"/>
            </w:pPr>
            <w:r w:rsidRPr="00BD2594">
              <w:t>4199829.835</w:t>
            </w:r>
          </w:p>
        </w:tc>
      </w:tr>
      <w:tr w:rsidR="00F14B5D" w:rsidRPr="00BD2594" w14:paraId="07BF8C3F" w14:textId="77777777" w:rsidTr="00F14B5D">
        <w:trPr>
          <w:trHeight w:val="300"/>
        </w:trPr>
        <w:tc>
          <w:tcPr>
            <w:tcW w:w="1129" w:type="dxa"/>
            <w:shd w:val="clear" w:color="auto" w:fill="auto"/>
            <w:noWrap/>
            <w:vAlign w:val="center"/>
            <w:hideMark/>
          </w:tcPr>
          <w:p w14:paraId="7AB20577" w14:textId="77777777" w:rsidR="00F14B5D" w:rsidRPr="00BD2594" w:rsidRDefault="00F14B5D" w:rsidP="00F14B5D">
            <w:pPr>
              <w:jc w:val="center"/>
            </w:pPr>
            <w:r w:rsidRPr="00BD2594">
              <w:t>1899</w:t>
            </w:r>
          </w:p>
        </w:tc>
        <w:tc>
          <w:tcPr>
            <w:tcW w:w="1560" w:type="dxa"/>
            <w:shd w:val="clear" w:color="auto" w:fill="auto"/>
            <w:noWrap/>
            <w:vAlign w:val="center"/>
            <w:hideMark/>
          </w:tcPr>
          <w:p w14:paraId="1A8894FA" w14:textId="77777777" w:rsidR="00F14B5D" w:rsidRPr="00BD2594" w:rsidRDefault="00F14B5D" w:rsidP="00F14B5D">
            <w:pPr>
              <w:jc w:val="center"/>
            </w:pPr>
            <w:r w:rsidRPr="00BD2594">
              <w:t>501254.067</w:t>
            </w:r>
          </w:p>
        </w:tc>
        <w:tc>
          <w:tcPr>
            <w:tcW w:w="1984" w:type="dxa"/>
            <w:shd w:val="clear" w:color="auto" w:fill="auto"/>
            <w:noWrap/>
            <w:vAlign w:val="center"/>
            <w:hideMark/>
          </w:tcPr>
          <w:p w14:paraId="04C80048" w14:textId="77777777" w:rsidR="00F14B5D" w:rsidRPr="00BD2594" w:rsidRDefault="00F14B5D" w:rsidP="00F14B5D">
            <w:pPr>
              <w:jc w:val="center"/>
            </w:pPr>
            <w:r w:rsidRPr="00BD2594">
              <w:t>4199810.164</w:t>
            </w:r>
          </w:p>
        </w:tc>
      </w:tr>
      <w:tr w:rsidR="00F14B5D" w:rsidRPr="00BD2594" w14:paraId="40FA1AE9" w14:textId="77777777" w:rsidTr="00F14B5D">
        <w:trPr>
          <w:trHeight w:val="300"/>
        </w:trPr>
        <w:tc>
          <w:tcPr>
            <w:tcW w:w="1129" w:type="dxa"/>
            <w:shd w:val="clear" w:color="auto" w:fill="auto"/>
            <w:noWrap/>
            <w:vAlign w:val="center"/>
            <w:hideMark/>
          </w:tcPr>
          <w:p w14:paraId="5A74084E" w14:textId="77777777" w:rsidR="00F14B5D" w:rsidRPr="00BD2594" w:rsidRDefault="00F14B5D" w:rsidP="00F14B5D">
            <w:pPr>
              <w:jc w:val="center"/>
            </w:pPr>
            <w:r w:rsidRPr="00BD2594">
              <w:t>2058</w:t>
            </w:r>
          </w:p>
        </w:tc>
        <w:tc>
          <w:tcPr>
            <w:tcW w:w="1560" w:type="dxa"/>
            <w:shd w:val="clear" w:color="auto" w:fill="auto"/>
            <w:noWrap/>
            <w:vAlign w:val="center"/>
            <w:hideMark/>
          </w:tcPr>
          <w:p w14:paraId="306F73C0" w14:textId="77777777" w:rsidR="00F14B5D" w:rsidRPr="00BD2594" w:rsidRDefault="00F14B5D" w:rsidP="00F14B5D">
            <w:pPr>
              <w:jc w:val="center"/>
            </w:pPr>
            <w:r w:rsidRPr="00BD2594">
              <w:t>501261.574</w:t>
            </w:r>
          </w:p>
        </w:tc>
        <w:tc>
          <w:tcPr>
            <w:tcW w:w="1984" w:type="dxa"/>
            <w:shd w:val="clear" w:color="auto" w:fill="auto"/>
            <w:noWrap/>
            <w:vAlign w:val="center"/>
            <w:hideMark/>
          </w:tcPr>
          <w:p w14:paraId="3EB8574E" w14:textId="77777777" w:rsidR="00F14B5D" w:rsidRPr="00BD2594" w:rsidRDefault="00F14B5D" w:rsidP="00F14B5D">
            <w:pPr>
              <w:jc w:val="center"/>
            </w:pPr>
            <w:r w:rsidRPr="00BD2594">
              <w:t>4199802.824</w:t>
            </w:r>
          </w:p>
        </w:tc>
      </w:tr>
      <w:tr w:rsidR="00F14B5D" w:rsidRPr="00BD2594" w14:paraId="398E81E2" w14:textId="77777777" w:rsidTr="00F14B5D">
        <w:trPr>
          <w:trHeight w:val="300"/>
        </w:trPr>
        <w:tc>
          <w:tcPr>
            <w:tcW w:w="1129" w:type="dxa"/>
            <w:shd w:val="clear" w:color="auto" w:fill="auto"/>
            <w:noWrap/>
            <w:vAlign w:val="center"/>
            <w:hideMark/>
          </w:tcPr>
          <w:p w14:paraId="55E732BC" w14:textId="77777777" w:rsidR="00F14B5D" w:rsidRPr="00BD2594" w:rsidRDefault="00F14B5D" w:rsidP="00F14B5D">
            <w:pPr>
              <w:jc w:val="center"/>
            </w:pPr>
            <w:r w:rsidRPr="00BD2594">
              <w:t>2059</w:t>
            </w:r>
          </w:p>
        </w:tc>
        <w:tc>
          <w:tcPr>
            <w:tcW w:w="1560" w:type="dxa"/>
            <w:shd w:val="clear" w:color="auto" w:fill="auto"/>
            <w:noWrap/>
            <w:vAlign w:val="center"/>
            <w:hideMark/>
          </w:tcPr>
          <w:p w14:paraId="21924B30" w14:textId="77777777" w:rsidR="00F14B5D" w:rsidRPr="00BD2594" w:rsidRDefault="00F14B5D" w:rsidP="00F14B5D">
            <w:pPr>
              <w:jc w:val="center"/>
            </w:pPr>
            <w:r w:rsidRPr="00BD2594">
              <w:t>501293.907</w:t>
            </w:r>
          </w:p>
        </w:tc>
        <w:tc>
          <w:tcPr>
            <w:tcW w:w="1984" w:type="dxa"/>
            <w:shd w:val="clear" w:color="auto" w:fill="auto"/>
            <w:noWrap/>
            <w:vAlign w:val="center"/>
            <w:hideMark/>
          </w:tcPr>
          <w:p w14:paraId="045B31B4" w14:textId="77777777" w:rsidR="00F14B5D" w:rsidRPr="00BD2594" w:rsidRDefault="00F14B5D" w:rsidP="00F14B5D">
            <w:pPr>
              <w:jc w:val="center"/>
            </w:pPr>
            <w:r w:rsidRPr="00BD2594">
              <w:t>4199771.344</w:t>
            </w:r>
          </w:p>
        </w:tc>
      </w:tr>
      <w:tr w:rsidR="00F14B5D" w:rsidRPr="00BD2594" w14:paraId="10BB647C" w14:textId="77777777" w:rsidTr="00F14B5D">
        <w:trPr>
          <w:trHeight w:val="300"/>
        </w:trPr>
        <w:tc>
          <w:tcPr>
            <w:tcW w:w="4673" w:type="dxa"/>
            <w:gridSpan w:val="3"/>
            <w:shd w:val="clear" w:color="auto" w:fill="auto"/>
            <w:noWrap/>
            <w:vAlign w:val="center"/>
            <w:hideMark/>
          </w:tcPr>
          <w:p w14:paraId="2B199D7C"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7C3AD17" w14:textId="77777777" w:rsidTr="00F14B5D">
        <w:trPr>
          <w:trHeight w:val="300"/>
        </w:trPr>
        <w:tc>
          <w:tcPr>
            <w:tcW w:w="1129" w:type="dxa"/>
            <w:shd w:val="clear" w:color="auto" w:fill="auto"/>
            <w:noWrap/>
            <w:vAlign w:val="center"/>
            <w:hideMark/>
          </w:tcPr>
          <w:p w14:paraId="000A92A3" w14:textId="77777777" w:rsidR="00F14B5D" w:rsidRPr="00BD2594" w:rsidRDefault="00F14B5D" w:rsidP="00F14B5D">
            <w:pPr>
              <w:jc w:val="center"/>
            </w:pPr>
            <w:r w:rsidRPr="00BD2594">
              <w:t>1699</w:t>
            </w:r>
          </w:p>
        </w:tc>
        <w:tc>
          <w:tcPr>
            <w:tcW w:w="1560" w:type="dxa"/>
            <w:shd w:val="clear" w:color="auto" w:fill="auto"/>
            <w:noWrap/>
            <w:vAlign w:val="center"/>
            <w:hideMark/>
          </w:tcPr>
          <w:p w14:paraId="30A8236C" w14:textId="77777777" w:rsidR="00F14B5D" w:rsidRPr="00BD2594" w:rsidRDefault="00F14B5D" w:rsidP="00F14B5D">
            <w:pPr>
              <w:jc w:val="center"/>
            </w:pPr>
            <w:r w:rsidRPr="00BD2594">
              <w:t>501565.501</w:t>
            </w:r>
          </w:p>
        </w:tc>
        <w:tc>
          <w:tcPr>
            <w:tcW w:w="1984" w:type="dxa"/>
            <w:shd w:val="clear" w:color="auto" w:fill="auto"/>
            <w:noWrap/>
            <w:vAlign w:val="center"/>
            <w:hideMark/>
          </w:tcPr>
          <w:p w14:paraId="3D63C685" w14:textId="77777777" w:rsidR="00F14B5D" w:rsidRPr="00BD2594" w:rsidRDefault="00F14B5D" w:rsidP="00F14B5D">
            <w:pPr>
              <w:jc w:val="center"/>
            </w:pPr>
            <w:r w:rsidRPr="00BD2594">
              <w:t>4199428.896</w:t>
            </w:r>
          </w:p>
        </w:tc>
      </w:tr>
      <w:tr w:rsidR="00F14B5D" w:rsidRPr="00BD2594" w14:paraId="5C6051B4" w14:textId="77777777" w:rsidTr="00F14B5D">
        <w:trPr>
          <w:trHeight w:val="300"/>
        </w:trPr>
        <w:tc>
          <w:tcPr>
            <w:tcW w:w="1129" w:type="dxa"/>
            <w:shd w:val="clear" w:color="auto" w:fill="auto"/>
            <w:noWrap/>
            <w:vAlign w:val="center"/>
            <w:hideMark/>
          </w:tcPr>
          <w:p w14:paraId="68D41DD9" w14:textId="77777777" w:rsidR="00F14B5D" w:rsidRPr="00BD2594" w:rsidRDefault="00F14B5D" w:rsidP="00F14B5D">
            <w:pPr>
              <w:jc w:val="center"/>
            </w:pPr>
            <w:r w:rsidRPr="00BD2594">
              <w:t>1698</w:t>
            </w:r>
          </w:p>
        </w:tc>
        <w:tc>
          <w:tcPr>
            <w:tcW w:w="1560" w:type="dxa"/>
            <w:shd w:val="clear" w:color="auto" w:fill="auto"/>
            <w:noWrap/>
            <w:vAlign w:val="center"/>
            <w:hideMark/>
          </w:tcPr>
          <w:p w14:paraId="2C8A0D83" w14:textId="77777777" w:rsidR="00F14B5D" w:rsidRPr="00BD2594" w:rsidRDefault="00F14B5D" w:rsidP="00F14B5D">
            <w:pPr>
              <w:jc w:val="center"/>
            </w:pPr>
            <w:r w:rsidRPr="00BD2594">
              <w:t>501563.250</w:t>
            </w:r>
          </w:p>
        </w:tc>
        <w:tc>
          <w:tcPr>
            <w:tcW w:w="1984" w:type="dxa"/>
            <w:shd w:val="clear" w:color="auto" w:fill="auto"/>
            <w:noWrap/>
            <w:vAlign w:val="center"/>
            <w:hideMark/>
          </w:tcPr>
          <w:p w14:paraId="473521D9" w14:textId="77777777" w:rsidR="00F14B5D" w:rsidRPr="00BD2594" w:rsidRDefault="00F14B5D" w:rsidP="00F14B5D">
            <w:pPr>
              <w:jc w:val="center"/>
            </w:pPr>
            <w:r w:rsidRPr="00BD2594">
              <w:t>4199424.814</w:t>
            </w:r>
          </w:p>
        </w:tc>
      </w:tr>
      <w:tr w:rsidR="00F14B5D" w:rsidRPr="00BD2594" w14:paraId="49D1761E" w14:textId="77777777" w:rsidTr="00F14B5D">
        <w:trPr>
          <w:trHeight w:val="300"/>
        </w:trPr>
        <w:tc>
          <w:tcPr>
            <w:tcW w:w="1129" w:type="dxa"/>
            <w:shd w:val="clear" w:color="auto" w:fill="auto"/>
            <w:noWrap/>
            <w:vAlign w:val="center"/>
            <w:hideMark/>
          </w:tcPr>
          <w:p w14:paraId="762B585B" w14:textId="77777777" w:rsidR="00F14B5D" w:rsidRPr="00BD2594" w:rsidRDefault="00F14B5D" w:rsidP="00F14B5D">
            <w:pPr>
              <w:jc w:val="center"/>
            </w:pPr>
            <w:r w:rsidRPr="00BD2594">
              <w:t>1697</w:t>
            </w:r>
          </w:p>
        </w:tc>
        <w:tc>
          <w:tcPr>
            <w:tcW w:w="1560" w:type="dxa"/>
            <w:shd w:val="clear" w:color="auto" w:fill="auto"/>
            <w:noWrap/>
            <w:vAlign w:val="center"/>
            <w:hideMark/>
          </w:tcPr>
          <w:p w14:paraId="77E97F76" w14:textId="77777777" w:rsidR="00F14B5D" w:rsidRPr="00BD2594" w:rsidRDefault="00F14B5D" w:rsidP="00F14B5D">
            <w:pPr>
              <w:jc w:val="center"/>
            </w:pPr>
            <w:r w:rsidRPr="00BD2594">
              <w:t>501551.269</w:t>
            </w:r>
          </w:p>
        </w:tc>
        <w:tc>
          <w:tcPr>
            <w:tcW w:w="1984" w:type="dxa"/>
            <w:shd w:val="clear" w:color="auto" w:fill="auto"/>
            <w:noWrap/>
            <w:vAlign w:val="center"/>
            <w:hideMark/>
          </w:tcPr>
          <w:p w14:paraId="53CBBAFE" w14:textId="77777777" w:rsidR="00F14B5D" w:rsidRPr="00BD2594" w:rsidRDefault="00F14B5D" w:rsidP="00F14B5D">
            <w:pPr>
              <w:jc w:val="center"/>
            </w:pPr>
            <w:r w:rsidRPr="00BD2594">
              <w:t>4199402.875</w:t>
            </w:r>
          </w:p>
        </w:tc>
      </w:tr>
      <w:tr w:rsidR="00F14B5D" w:rsidRPr="00BD2594" w14:paraId="6526FFDA" w14:textId="77777777" w:rsidTr="00F14B5D">
        <w:trPr>
          <w:trHeight w:val="300"/>
        </w:trPr>
        <w:tc>
          <w:tcPr>
            <w:tcW w:w="1129" w:type="dxa"/>
            <w:shd w:val="clear" w:color="auto" w:fill="auto"/>
            <w:noWrap/>
            <w:vAlign w:val="center"/>
            <w:hideMark/>
          </w:tcPr>
          <w:p w14:paraId="03AD408F" w14:textId="77777777" w:rsidR="00F14B5D" w:rsidRPr="00BD2594" w:rsidRDefault="00F14B5D" w:rsidP="00F14B5D">
            <w:pPr>
              <w:jc w:val="center"/>
            </w:pPr>
            <w:r w:rsidRPr="00BD2594">
              <w:t>1696</w:t>
            </w:r>
          </w:p>
        </w:tc>
        <w:tc>
          <w:tcPr>
            <w:tcW w:w="1560" w:type="dxa"/>
            <w:shd w:val="clear" w:color="auto" w:fill="auto"/>
            <w:noWrap/>
            <w:vAlign w:val="center"/>
            <w:hideMark/>
          </w:tcPr>
          <w:p w14:paraId="28925164" w14:textId="77777777" w:rsidR="00F14B5D" w:rsidRPr="00BD2594" w:rsidRDefault="00F14B5D" w:rsidP="00F14B5D">
            <w:pPr>
              <w:jc w:val="center"/>
            </w:pPr>
            <w:r w:rsidRPr="00BD2594">
              <w:t>501539.288</w:t>
            </w:r>
          </w:p>
        </w:tc>
        <w:tc>
          <w:tcPr>
            <w:tcW w:w="1984" w:type="dxa"/>
            <w:shd w:val="clear" w:color="auto" w:fill="auto"/>
            <w:noWrap/>
            <w:vAlign w:val="center"/>
            <w:hideMark/>
          </w:tcPr>
          <w:p w14:paraId="10493FF3" w14:textId="77777777" w:rsidR="00F14B5D" w:rsidRPr="00BD2594" w:rsidRDefault="00F14B5D" w:rsidP="00F14B5D">
            <w:pPr>
              <w:jc w:val="center"/>
            </w:pPr>
            <w:r w:rsidRPr="00BD2594">
              <w:t>4199380.937</w:t>
            </w:r>
          </w:p>
        </w:tc>
      </w:tr>
      <w:tr w:rsidR="00F14B5D" w:rsidRPr="00BD2594" w14:paraId="278F7AD7" w14:textId="77777777" w:rsidTr="00F14B5D">
        <w:trPr>
          <w:trHeight w:val="300"/>
        </w:trPr>
        <w:tc>
          <w:tcPr>
            <w:tcW w:w="1129" w:type="dxa"/>
            <w:shd w:val="clear" w:color="auto" w:fill="auto"/>
            <w:noWrap/>
            <w:vAlign w:val="center"/>
            <w:hideMark/>
          </w:tcPr>
          <w:p w14:paraId="24323F57" w14:textId="77777777" w:rsidR="00F14B5D" w:rsidRPr="00BD2594" w:rsidRDefault="00F14B5D" w:rsidP="00F14B5D">
            <w:pPr>
              <w:jc w:val="center"/>
            </w:pPr>
            <w:r w:rsidRPr="00BD2594">
              <w:t>1695</w:t>
            </w:r>
          </w:p>
        </w:tc>
        <w:tc>
          <w:tcPr>
            <w:tcW w:w="1560" w:type="dxa"/>
            <w:shd w:val="clear" w:color="auto" w:fill="auto"/>
            <w:noWrap/>
            <w:vAlign w:val="center"/>
            <w:hideMark/>
          </w:tcPr>
          <w:p w14:paraId="36B4AAB9" w14:textId="77777777" w:rsidR="00F14B5D" w:rsidRPr="00BD2594" w:rsidRDefault="00F14B5D" w:rsidP="00F14B5D">
            <w:pPr>
              <w:jc w:val="center"/>
            </w:pPr>
            <w:r w:rsidRPr="00BD2594">
              <w:t>501527.321</w:t>
            </w:r>
          </w:p>
        </w:tc>
        <w:tc>
          <w:tcPr>
            <w:tcW w:w="1984" w:type="dxa"/>
            <w:shd w:val="clear" w:color="auto" w:fill="auto"/>
            <w:noWrap/>
            <w:vAlign w:val="center"/>
            <w:hideMark/>
          </w:tcPr>
          <w:p w14:paraId="4C0644F0" w14:textId="77777777" w:rsidR="00F14B5D" w:rsidRPr="00BD2594" w:rsidRDefault="00F14B5D" w:rsidP="00F14B5D">
            <w:pPr>
              <w:jc w:val="center"/>
            </w:pPr>
            <w:r w:rsidRPr="00BD2594">
              <w:t>4199358.998</w:t>
            </w:r>
          </w:p>
        </w:tc>
      </w:tr>
      <w:tr w:rsidR="00F14B5D" w:rsidRPr="00BD2594" w14:paraId="71F3503A" w14:textId="77777777" w:rsidTr="00F14B5D">
        <w:trPr>
          <w:trHeight w:val="300"/>
        </w:trPr>
        <w:tc>
          <w:tcPr>
            <w:tcW w:w="1129" w:type="dxa"/>
            <w:shd w:val="clear" w:color="auto" w:fill="auto"/>
            <w:noWrap/>
            <w:vAlign w:val="center"/>
            <w:hideMark/>
          </w:tcPr>
          <w:p w14:paraId="466840CE" w14:textId="77777777" w:rsidR="00F14B5D" w:rsidRPr="00BD2594" w:rsidRDefault="00F14B5D" w:rsidP="00F14B5D">
            <w:pPr>
              <w:jc w:val="center"/>
            </w:pPr>
            <w:r w:rsidRPr="00BD2594">
              <w:t>1694</w:t>
            </w:r>
          </w:p>
        </w:tc>
        <w:tc>
          <w:tcPr>
            <w:tcW w:w="1560" w:type="dxa"/>
            <w:shd w:val="clear" w:color="auto" w:fill="auto"/>
            <w:noWrap/>
            <w:vAlign w:val="center"/>
            <w:hideMark/>
          </w:tcPr>
          <w:p w14:paraId="288AE93E" w14:textId="77777777" w:rsidR="00F14B5D" w:rsidRPr="00BD2594" w:rsidRDefault="00F14B5D" w:rsidP="00F14B5D">
            <w:pPr>
              <w:jc w:val="center"/>
            </w:pPr>
            <w:r w:rsidRPr="00BD2594">
              <w:t>501515.326</w:t>
            </w:r>
          </w:p>
        </w:tc>
        <w:tc>
          <w:tcPr>
            <w:tcW w:w="1984" w:type="dxa"/>
            <w:shd w:val="clear" w:color="auto" w:fill="auto"/>
            <w:noWrap/>
            <w:vAlign w:val="center"/>
            <w:hideMark/>
          </w:tcPr>
          <w:p w14:paraId="7422B128" w14:textId="77777777" w:rsidR="00F14B5D" w:rsidRPr="00BD2594" w:rsidRDefault="00F14B5D" w:rsidP="00F14B5D">
            <w:pPr>
              <w:jc w:val="center"/>
            </w:pPr>
            <w:r w:rsidRPr="00BD2594">
              <w:t>4199337.043</w:t>
            </w:r>
          </w:p>
        </w:tc>
      </w:tr>
      <w:tr w:rsidR="00F14B5D" w:rsidRPr="00BD2594" w14:paraId="0032FB92" w14:textId="77777777" w:rsidTr="00F14B5D">
        <w:trPr>
          <w:trHeight w:val="300"/>
        </w:trPr>
        <w:tc>
          <w:tcPr>
            <w:tcW w:w="1129" w:type="dxa"/>
            <w:shd w:val="clear" w:color="auto" w:fill="auto"/>
            <w:noWrap/>
            <w:vAlign w:val="center"/>
            <w:hideMark/>
          </w:tcPr>
          <w:p w14:paraId="1E59B549" w14:textId="77777777" w:rsidR="00F14B5D" w:rsidRPr="00BD2594" w:rsidRDefault="00F14B5D" w:rsidP="00F14B5D">
            <w:pPr>
              <w:jc w:val="center"/>
            </w:pPr>
            <w:r w:rsidRPr="00BD2594">
              <w:t>1693</w:t>
            </w:r>
          </w:p>
        </w:tc>
        <w:tc>
          <w:tcPr>
            <w:tcW w:w="1560" w:type="dxa"/>
            <w:shd w:val="clear" w:color="auto" w:fill="auto"/>
            <w:noWrap/>
            <w:vAlign w:val="center"/>
            <w:hideMark/>
          </w:tcPr>
          <w:p w14:paraId="728C80DE" w14:textId="77777777" w:rsidR="00F14B5D" w:rsidRPr="00BD2594" w:rsidRDefault="00F14B5D" w:rsidP="00F14B5D">
            <w:pPr>
              <w:jc w:val="center"/>
            </w:pPr>
            <w:r w:rsidRPr="00BD2594">
              <w:t>501503.346</w:t>
            </w:r>
          </w:p>
        </w:tc>
        <w:tc>
          <w:tcPr>
            <w:tcW w:w="1984" w:type="dxa"/>
            <w:shd w:val="clear" w:color="auto" w:fill="auto"/>
            <w:noWrap/>
            <w:vAlign w:val="center"/>
            <w:hideMark/>
          </w:tcPr>
          <w:p w14:paraId="1338AC34" w14:textId="77777777" w:rsidR="00F14B5D" w:rsidRPr="00BD2594" w:rsidRDefault="00F14B5D" w:rsidP="00F14B5D">
            <w:pPr>
              <w:jc w:val="center"/>
            </w:pPr>
            <w:r w:rsidRPr="00BD2594">
              <w:t>4199315.105</w:t>
            </w:r>
          </w:p>
        </w:tc>
      </w:tr>
      <w:tr w:rsidR="00F14B5D" w:rsidRPr="00BD2594" w14:paraId="03A3E484" w14:textId="77777777" w:rsidTr="00F14B5D">
        <w:trPr>
          <w:trHeight w:val="300"/>
        </w:trPr>
        <w:tc>
          <w:tcPr>
            <w:tcW w:w="1129" w:type="dxa"/>
            <w:shd w:val="clear" w:color="auto" w:fill="auto"/>
            <w:noWrap/>
            <w:vAlign w:val="center"/>
            <w:hideMark/>
          </w:tcPr>
          <w:p w14:paraId="3EE9B7C0" w14:textId="77777777" w:rsidR="00F14B5D" w:rsidRPr="00BD2594" w:rsidRDefault="00F14B5D" w:rsidP="00F14B5D">
            <w:pPr>
              <w:jc w:val="center"/>
            </w:pPr>
            <w:r w:rsidRPr="00BD2594">
              <w:t>1692</w:t>
            </w:r>
          </w:p>
        </w:tc>
        <w:tc>
          <w:tcPr>
            <w:tcW w:w="1560" w:type="dxa"/>
            <w:shd w:val="clear" w:color="auto" w:fill="auto"/>
            <w:noWrap/>
            <w:vAlign w:val="center"/>
            <w:hideMark/>
          </w:tcPr>
          <w:p w14:paraId="273B24EF" w14:textId="77777777" w:rsidR="00F14B5D" w:rsidRPr="00BD2594" w:rsidRDefault="00F14B5D" w:rsidP="00F14B5D">
            <w:pPr>
              <w:jc w:val="center"/>
            </w:pPr>
            <w:r w:rsidRPr="00BD2594">
              <w:t>501491.365</w:t>
            </w:r>
          </w:p>
        </w:tc>
        <w:tc>
          <w:tcPr>
            <w:tcW w:w="1984" w:type="dxa"/>
            <w:shd w:val="clear" w:color="auto" w:fill="auto"/>
            <w:noWrap/>
            <w:vAlign w:val="center"/>
            <w:hideMark/>
          </w:tcPr>
          <w:p w14:paraId="2304A112" w14:textId="77777777" w:rsidR="00F14B5D" w:rsidRPr="00BD2594" w:rsidRDefault="00F14B5D" w:rsidP="00F14B5D">
            <w:pPr>
              <w:jc w:val="center"/>
            </w:pPr>
            <w:r w:rsidRPr="00BD2594">
              <w:t>4199293.149</w:t>
            </w:r>
          </w:p>
        </w:tc>
      </w:tr>
      <w:tr w:rsidR="00F14B5D" w:rsidRPr="00BD2594" w14:paraId="50881458" w14:textId="77777777" w:rsidTr="00F14B5D">
        <w:trPr>
          <w:trHeight w:val="300"/>
        </w:trPr>
        <w:tc>
          <w:tcPr>
            <w:tcW w:w="1129" w:type="dxa"/>
            <w:shd w:val="clear" w:color="auto" w:fill="auto"/>
            <w:noWrap/>
            <w:vAlign w:val="center"/>
            <w:hideMark/>
          </w:tcPr>
          <w:p w14:paraId="41825F8A" w14:textId="77777777" w:rsidR="00F14B5D" w:rsidRPr="00BD2594" w:rsidRDefault="00F14B5D" w:rsidP="00F14B5D">
            <w:pPr>
              <w:jc w:val="center"/>
            </w:pPr>
            <w:r w:rsidRPr="00BD2594">
              <w:t>1691</w:t>
            </w:r>
          </w:p>
        </w:tc>
        <w:tc>
          <w:tcPr>
            <w:tcW w:w="1560" w:type="dxa"/>
            <w:shd w:val="clear" w:color="auto" w:fill="auto"/>
            <w:noWrap/>
            <w:vAlign w:val="center"/>
            <w:hideMark/>
          </w:tcPr>
          <w:p w14:paraId="419804D4" w14:textId="77777777" w:rsidR="00F14B5D" w:rsidRPr="00BD2594" w:rsidRDefault="00F14B5D" w:rsidP="00F14B5D">
            <w:pPr>
              <w:jc w:val="center"/>
            </w:pPr>
            <w:r w:rsidRPr="00BD2594">
              <w:t>501479.398</w:t>
            </w:r>
          </w:p>
        </w:tc>
        <w:tc>
          <w:tcPr>
            <w:tcW w:w="1984" w:type="dxa"/>
            <w:shd w:val="clear" w:color="auto" w:fill="auto"/>
            <w:noWrap/>
            <w:vAlign w:val="center"/>
            <w:hideMark/>
          </w:tcPr>
          <w:p w14:paraId="7FFE0EBB" w14:textId="77777777" w:rsidR="00F14B5D" w:rsidRPr="00BD2594" w:rsidRDefault="00F14B5D" w:rsidP="00F14B5D">
            <w:pPr>
              <w:jc w:val="center"/>
            </w:pPr>
            <w:r w:rsidRPr="00BD2594">
              <w:t>4199271.228</w:t>
            </w:r>
          </w:p>
        </w:tc>
      </w:tr>
      <w:tr w:rsidR="00F14B5D" w:rsidRPr="00BD2594" w14:paraId="529A2E2C" w14:textId="77777777" w:rsidTr="00F14B5D">
        <w:trPr>
          <w:trHeight w:val="300"/>
        </w:trPr>
        <w:tc>
          <w:tcPr>
            <w:tcW w:w="1129" w:type="dxa"/>
            <w:shd w:val="clear" w:color="auto" w:fill="auto"/>
            <w:noWrap/>
            <w:vAlign w:val="center"/>
            <w:hideMark/>
          </w:tcPr>
          <w:p w14:paraId="0F8149EA" w14:textId="77777777" w:rsidR="00F14B5D" w:rsidRPr="00BD2594" w:rsidRDefault="00F14B5D" w:rsidP="00F14B5D">
            <w:pPr>
              <w:jc w:val="center"/>
            </w:pPr>
            <w:r w:rsidRPr="00BD2594">
              <w:t>1690</w:t>
            </w:r>
          </w:p>
        </w:tc>
        <w:tc>
          <w:tcPr>
            <w:tcW w:w="1560" w:type="dxa"/>
            <w:shd w:val="clear" w:color="auto" w:fill="auto"/>
            <w:noWrap/>
            <w:vAlign w:val="center"/>
            <w:hideMark/>
          </w:tcPr>
          <w:p w14:paraId="6DFD5698" w14:textId="77777777" w:rsidR="00F14B5D" w:rsidRPr="00BD2594" w:rsidRDefault="00F14B5D" w:rsidP="00F14B5D">
            <w:pPr>
              <w:jc w:val="center"/>
            </w:pPr>
            <w:r w:rsidRPr="00BD2594">
              <w:t>501467.431</w:t>
            </w:r>
          </w:p>
        </w:tc>
        <w:tc>
          <w:tcPr>
            <w:tcW w:w="1984" w:type="dxa"/>
            <w:shd w:val="clear" w:color="auto" w:fill="auto"/>
            <w:noWrap/>
            <w:vAlign w:val="center"/>
            <w:hideMark/>
          </w:tcPr>
          <w:p w14:paraId="2AEFF517" w14:textId="77777777" w:rsidR="00F14B5D" w:rsidRPr="00BD2594" w:rsidRDefault="00F14B5D" w:rsidP="00F14B5D">
            <w:pPr>
              <w:jc w:val="center"/>
            </w:pPr>
            <w:r w:rsidRPr="00BD2594">
              <w:t>4199249.256</w:t>
            </w:r>
          </w:p>
        </w:tc>
      </w:tr>
      <w:tr w:rsidR="00F14B5D" w:rsidRPr="00BD2594" w14:paraId="5C8307A0" w14:textId="77777777" w:rsidTr="00F14B5D">
        <w:trPr>
          <w:trHeight w:val="300"/>
        </w:trPr>
        <w:tc>
          <w:tcPr>
            <w:tcW w:w="1129" w:type="dxa"/>
            <w:shd w:val="clear" w:color="auto" w:fill="auto"/>
            <w:noWrap/>
            <w:vAlign w:val="center"/>
            <w:hideMark/>
          </w:tcPr>
          <w:p w14:paraId="7FEA3E60" w14:textId="77777777" w:rsidR="00F14B5D" w:rsidRPr="00BD2594" w:rsidRDefault="00F14B5D" w:rsidP="00F14B5D">
            <w:pPr>
              <w:jc w:val="center"/>
            </w:pPr>
            <w:r w:rsidRPr="00BD2594">
              <w:lastRenderedPageBreak/>
              <w:t>1689</w:t>
            </w:r>
          </w:p>
        </w:tc>
        <w:tc>
          <w:tcPr>
            <w:tcW w:w="1560" w:type="dxa"/>
            <w:shd w:val="clear" w:color="auto" w:fill="auto"/>
            <w:noWrap/>
            <w:vAlign w:val="center"/>
            <w:hideMark/>
          </w:tcPr>
          <w:p w14:paraId="5867D465" w14:textId="77777777" w:rsidR="00F14B5D" w:rsidRPr="00BD2594" w:rsidRDefault="00F14B5D" w:rsidP="00F14B5D">
            <w:pPr>
              <w:jc w:val="center"/>
            </w:pPr>
            <w:r w:rsidRPr="00BD2594">
              <w:t>501455.436</w:t>
            </w:r>
          </w:p>
        </w:tc>
        <w:tc>
          <w:tcPr>
            <w:tcW w:w="1984" w:type="dxa"/>
            <w:shd w:val="clear" w:color="auto" w:fill="auto"/>
            <w:noWrap/>
            <w:vAlign w:val="center"/>
            <w:hideMark/>
          </w:tcPr>
          <w:p w14:paraId="224C19B5" w14:textId="77777777" w:rsidR="00F14B5D" w:rsidRPr="00BD2594" w:rsidRDefault="00F14B5D" w:rsidP="00F14B5D">
            <w:pPr>
              <w:jc w:val="center"/>
            </w:pPr>
            <w:r w:rsidRPr="00BD2594">
              <w:t>4199227.334</w:t>
            </w:r>
          </w:p>
        </w:tc>
      </w:tr>
      <w:tr w:rsidR="00F14B5D" w:rsidRPr="00BD2594" w14:paraId="58C42379" w14:textId="77777777" w:rsidTr="00F14B5D">
        <w:trPr>
          <w:trHeight w:val="300"/>
        </w:trPr>
        <w:tc>
          <w:tcPr>
            <w:tcW w:w="1129" w:type="dxa"/>
            <w:shd w:val="clear" w:color="auto" w:fill="auto"/>
            <w:noWrap/>
            <w:vAlign w:val="center"/>
            <w:hideMark/>
          </w:tcPr>
          <w:p w14:paraId="29C85AEB" w14:textId="77777777" w:rsidR="00F14B5D" w:rsidRPr="00BD2594" w:rsidRDefault="00F14B5D" w:rsidP="00F14B5D">
            <w:pPr>
              <w:jc w:val="center"/>
            </w:pPr>
            <w:r w:rsidRPr="00BD2594">
              <w:t>1688</w:t>
            </w:r>
          </w:p>
        </w:tc>
        <w:tc>
          <w:tcPr>
            <w:tcW w:w="1560" w:type="dxa"/>
            <w:shd w:val="clear" w:color="auto" w:fill="auto"/>
            <w:noWrap/>
            <w:vAlign w:val="center"/>
            <w:hideMark/>
          </w:tcPr>
          <w:p w14:paraId="0654C264" w14:textId="77777777" w:rsidR="00F14B5D" w:rsidRPr="00BD2594" w:rsidRDefault="00F14B5D" w:rsidP="00F14B5D">
            <w:pPr>
              <w:jc w:val="center"/>
            </w:pPr>
            <w:r w:rsidRPr="00BD2594">
              <w:t>501420.344</w:t>
            </w:r>
          </w:p>
        </w:tc>
        <w:tc>
          <w:tcPr>
            <w:tcW w:w="1984" w:type="dxa"/>
            <w:shd w:val="clear" w:color="auto" w:fill="auto"/>
            <w:noWrap/>
            <w:vAlign w:val="center"/>
            <w:hideMark/>
          </w:tcPr>
          <w:p w14:paraId="7CB221B5" w14:textId="77777777" w:rsidR="00F14B5D" w:rsidRPr="00BD2594" w:rsidRDefault="00F14B5D" w:rsidP="00F14B5D">
            <w:pPr>
              <w:jc w:val="center"/>
            </w:pPr>
            <w:r w:rsidRPr="00BD2594">
              <w:t>4199246.501</w:t>
            </w:r>
          </w:p>
        </w:tc>
      </w:tr>
      <w:tr w:rsidR="00F14B5D" w:rsidRPr="00BD2594" w14:paraId="587E16F7" w14:textId="77777777" w:rsidTr="00F14B5D">
        <w:trPr>
          <w:trHeight w:val="300"/>
        </w:trPr>
        <w:tc>
          <w:tcPr>
            <w:tcW w:w="1129" w:type="dxa"/>
            <w:shd w:val="clear" w:color="auto" w:fill="auto"/>
            <w:noWrap/>
            <w:vAlign w:val="center"/>
            <w:hideMark/>
          </w:tcPr>
          <w:p w14:paraId="7791C992" w14:textId="77777777" w:rsidR="00F14B5D" w:rsidRPr="00BD2594" w:rsidRDefault="00F14B5D" w:rsidP="00F14B5D">
            <w:pPr>
              <w:jc w:val="center"/>
            </w:pPr>
            <w:r w:rsidRPr="00BD2594">
              <w:t>1687</w:t>
            </w:r>
          </w:p>
        </w:tc>
        <w:tc>
          <w:tcPr>
            <w:tcW w:w="1560" w:type="dxa"/>
            <w:shd w:val="clear" w:color="auto" w:fill="auto"/>
            <w:noWrap/>
            <w:vAlign w:val="center"/>
            <w:hideMark/>
          </w:tcPr>
          <w:p w14:paraId="2EEEE678" w14:textId="77777777" w:rsidR="00F14B5D" w:rsidRPr="00BD2594" w:rsidRDefault="00F14B5D" w:rsidP="00F14B5D">
            <w:pPr>
              <w:jc w:val="center"/>
            </w:pPr>
            <w:r w:rsidRPr="00BD2594">
              <w:t>501385.225</w:t>
            </w:r>
          </w:p>
        </w:tc>
        <w:tc>
          <w:tcPr>
            <w:tcW w:w="1984" w:type="dxa"/>
            <w:shd w:val="clear" w:color="auto" w:fill="auto"/>
            <w:noWrap/>
            <w:vAlign w:val="center"/>
            <w:hideMark/>
          </w:tcPr>
          <w:p w14:paraId="1E0C49F6" w14:textId="77777777" w:rsidR="00F14B5D" w:rsidRPr="00BD2594" w:rsidRDefault="00F14B5D" w:rsidP="00F14B5D">
            <w:pPr>
              <w:jc w:val="center"/>
            </w:pPr>
            <w:r w:rsidRPr="00BD2594">
              <w:t>4199265.668</w:t>
            </w:r>
          </w:p>
        </w:tc>
      </w:tr>
      <w:tr w:rsidR="00F14B5D" w:rsidRPr="00BD2594" w14:paraId="647AAA93" w14:textId="77777777" w:rsidTr="00F14B5D">
        <w:trPr>
          <w:trHeight w:val="300"/>
        </w:trPr>
        <w:tc>
          <w:tcPr>
            <w:tcW w:w="1129" w:type="dxa"/>
            <w:shd w:val="clear" w:color="auto" w:fill="auto"/>
            <w:noWrap/>
            <w:vAlign w:val="center"/>
            <w:hideMark/>
          </w:tcPr>
          <w:p w14:paraId="7843EF33" w14:textId="77777777" w:rsidR="00F14B5D" w:rsidRPr="00BD2594" w:rsidRDefault="00F14B5D" w:rsidP="00F14B5D">
            <w:pPr>
              <w:jc w:val="center"/>
            </w:pPr>
            <w:r w:rsidRPr="00BD2594">
              <w:t>1686</w:t>
            </w:r>
          </w:p>
        </w:tc>
        <w:tc>
          <w:tcPr>
            <w:tcW w:w="1560" w:type="dxa"/>
            <w:shd w:val="clear" w:color="auto" w:fill="auto"/>
            <w:noWrap/>
            <w:vAlign w:val="center"/>
            <w:hideMark/>
          </w:tcPr>
          <w:p w14:paraId="613C5FD3" w14:textId="77777777" w:rsidR="00F14B5D" w:rsidRPr="00BD2594" w:rsidRDefault="00F14B5D" w:rsidP="00F14B5D">
            <w:pPr>
              <w:jc w:val="center"/>
            </w:pPr>
            <w:r w:rsidRPr="00BD2594">
              <w:t>501397.192</w:t>
            </w:r>
          </w:p>
        </w:tc>
        <w:tc>
          <w:tcPr>
            <w:tcW w:w="1984" w:type="dxa"/>
            <w:shd w:val="clear" w:color="auto" w:fill="auto"/>
            <w:noWrap/>
            <w:vAlign w:val="center"/>
            <w:hideMark/>
          </w:tcPr>
          <w:p w14:paraId="64351BDC" w14:textId="77777777" w:rsidR="00F14B5D" w:rsidRPr="00BD2594" w:rsidRDefault="00F14B5D" w:rsidP="00F14B5D">
            <w:pPr>
              <w:jc w:val="center"/>
            </w:pPr>
            <w:r w:rsidRPr="00BD2594">
              <w:t>4199287.606</w:t>
            </w:r>
          </w:p>
        </w:tc>
      </w:tr>
      <w:tr w:rsidR="00F14B5D" w:rsidRPr="00BD2594" w14:paraId="254E3850" w14:textId="77777777" w:rsidTr="00F14B5D">
        <w:trPr>
          <w:trHeight w:val="300"/>
        </w:trPr>
        <w:tc>
          <w:tcPr>
            <w:tcW w:w="1129" w:type="dxa"/>
            <w:shd w:val="clear" w:color="auto" w:fill="auto"/>
            <w:noWrap/>
            <w:vAlign w:val="center"/>
            <w:hideMark/>
          </w:tcPr>
          <w:p w14:paraId="50EEB992" w14:textId="77777777" w:rsidR="00F14B5D" w:rsidRPr="00BD2594" w:rsidRDefault="00F14B5D" w:rsidP="00F14B5D">
            <w:pPr>
              <w:jc w:val="center"/>
            </w:pPr>
            <w:r w:rsidRPr="00BD2594">
              <w:t>1685</w:t>
            </w:r>
          </w:p>
        </w:tc>
        <w:tc>
          <w:tcPr>
            <w:tcW w:w="1560" w:type="dxa"/>
            <w:shd w:val="clear" w:color="auto" w:fill="auto"/>
            <w:noWrap/>
            <w:vAlign w:val="center"/>
            <w:hideMark/>
          </w:tcPr>
          <w:p w14:paraId="7151ECA7" w14:textId="77777777" w:rsidR="00F14B5D" w:rsidRPr="00BD2594" w:rsidRDefault="00F14B5D" w:rsidP="00F14B5D">
            <w:pPr>
              <w:jc w:val="center"/>
            </w:pPr>
            <w:r w:rsidRPr="00BD2594">
              <w:t>501409.187</w:t>
            </w:r>
          </w:p>
        </w:tc>
        <w:tc>
          <w:tcPr>
            <w:tcW w:w="1984" w:type="dxa"/>
            <w:shd w:val="clear" w:color="auto" w:fill="auto"/>
            <w:noWrap/>
            <w:vAlign w:val="center"/>
            <w:hideMark/>
          </w:tcPr>
          <w:p w14:paraId="6EF0C1F8" w14:textId="77777777" w:rsidR="00F14B5D" w:rsidRPr="00BD2594" w:rsidRDefault="00F14B5D" w:rsidP="00F14B5D">
            <w:pPr>
              <w:jc w:val="center"/>
            </w:pPr>
            <w:r w:rsidRPr="00BD2594">
              <w:t>4199309.545</w:t>
            </w:r>
          </w:p>
        </w:tc>
      </w:tr>
      <w:tr w:rsidR="00F14B5D" w:rsidRPr="00BD2594" w14:paraId="1910263A" w14:textId="77777777" w:rsidTr="00F14B5D">
        <w:trPr>
          <w:trHeight w:val="300"/>
        </w:trPr>
        <w:tc>
          <w:tcPr>
            <w:tcW w:w="1129" w:type="dxa"/>
            <w:shd w:val="clear" w:color="auto" w:fill="auto"/>
            <w:noWrap/>
            <w:vAlign w:val="center"/>
            <w:hideMark/>
          </w:tcPr>
          <w:p w14:paraId="44D31A39" w14:textId="77777777" w:rsidR="00F14B5D" w:rsidRPr="00BD2594" w:rsidRDefault="00F14B5D" w:rsidP="00F14B5D">
            <w:pPr>
              <w:jc w:val="center"/>
            </w:pPr>
            <w:r w:rsidRPr="00BD2594">
              <w:t>1684</w:t>
            </w:r>
          </w:p>
        </w:tc>
        <w:tc>
          <w:tcPr>
            <w:tcW w:w="1560" w:type="dxa"/>
            <w:shd w:val="clear" w:color="auto" w:fill="auto"/>
            <w:noWrap/>
            <w:vAlign w:val="center"/>
            <w:hideMark/>
          </w:tcPr>
          <w:p w14:paraId="71A1C948" w14:textId="77777777" w:rsidR="00F14B5D" w:rsidRPr="00BD2594" w:rsidRDefault="00F14B5D" w:rsidP="00F14B5D">
            <w:pPr>
              <w:jc w:val="center"/>
            </w:pPr>
            <w:r w:rsidRPr="00BD2594">
              <w:t>501421.154</w:t>
            </w:r>
          </w:p>
        </w:tc>
        <w:tc>
          <w:tcPr>
            <w:tcW w:w="1984" w:type="dxa"/>
            <w:shd w:val="clear" w:color="auto" w:fill="auto"/>
            <w:noWrap/>
            <w:vAlign w:val="center"/>
            <w:hideMark/>
          </w:tcPr>
          <w:p w14:paraId="66B3C16B" w14:textId="77777777" w:rsidR="00F14B5D" w:rsidRPr="00BD2594" w:rsidRDefault="00F14B5D" w:rsidP="00F14B5D">
            <w:pPr>
              <w:jc w:val="center"/>
            </w:pPr>
            <w:r w:rsidRPr="00BD2594">
              <w:t>4199331.483</w:t>
            </w:r>
          </w:p>
        </w:tc>
      </w:tr>
      <w:tr w:rsidR="00F14B5D" w:rsidRPr="00BD2594" w14:paraId="36F6B7F3" w14:textId="77777777" w:rsidTr="00F14B5D">
        <w:trPr>
          <w:trHeight w:val="300"/>
        </w:trPr>
        <w:tc>
          <w:tcPr>
            <w:tcW w:w="1129" w:type="dxa"/>
            <w:shd w:val="clear" w:color="auto" w:fill="auto"/>
            <w:noWrap/>
            <w:vAlign w:val="center"/>
            <w:hideMark/>
          </w:tcPr>
          <w:p w14:paraId="1B973851" w14:textId="77777777" w:rsidR="00F14B5D" w:rsidRPr="00BD2594" w:rsidRDefault="00F14B5D" w:rsidP="00F14B5D">
            <w:pPr>
              <w:jc w:val="center"/>
            </w:pPr>
            <w:r w:rsidRPr="00BD2594">
              <w:t>1683</w:t>
            </w:r>
          </w:p>
        </w:tc>
        <w:tc>
          <w:tcPr>
            <w:tcW w:w="1560" w:type="dxa"/>
            <w:shd w:val="clear" w:color="auto" w:fill="auto"/>
            <w:noWrap/>
            <w:vAlign w:val="center"/>
            <w:hideMark/>
          </w:tcPr>
          <w:p w14:paraId="13584C94" w14:textId="77777777" w:rsidR="00F14B5D" w:rsidRPr="00BD2594" w:rsidRDefault="00F14B5D" w:rsidP="00F14B5D">
            <w:pPr>
              <w:jc w:val="center"/>
            </w:pPr>
            <w:r w:rsidRPr="00BD2594">
              <w:t>501433.149</w:t>
            </w:r>
          </w:p>
        </w:tc>
        <w:tc>
          <w:tcPr>
            <w:tcW w:w="1984" w:type="dxa"/>
            <w:shd w:val="clear" w:color="auto" w:fill="auto"/>
            <w:noWrap/>
            <w:vAlign w:val="center"/>
            <w:hideMark/>
          </w:tcPr>
          <w:p w14:paraId="3D7E7261" w14:textId="77777777" w:rsidR="00F14B5D" w:rsidRPr="00BD2594" w:rsidRDefault="00F14B5D" w:rsidP="00F14B5D">
            <w:pPr>
              <w:jc w:val="center"/>
            </w:pPr>
            <w:r w:rsidRPr="00BD2594">
              <w:t>4199353.438</w:t>
            </w:r>
          </w:p>
        </w:tc>
      </w:tr>
      <w:tr w:rsidR="00F14B5D" w:rsidRPr="00BD2594" w14:paraId="0BA789F9" w14:textId="77777777" w:rsidTr="00F14B5D">
        <w:trPr>
          <w:trHeight w:val="300"/>
        </w:trPr>
        <w:tc>
          <w:tcPr>
            <w:tcW w:w="1129" w:type="dxa"/>
            <w:shd w:val="clear" w:color="auto" w:fill="auto"/>
            <w:noWrap/>
            <w:vAlign w:val="center"/>
            <w:hideMark/>
          </w:tcPr>
          <w:p w14:paraId="31FBAE69" w14:textId="77777777" w:rsidR="00F14B5D" w:rsidRPr="00BD2594" w:rsidRDefault="00F14B5D" w:rsidP="00F14B5D">
            <w:pPr>
              <w:jc w:val="center"/>
            </w:pPr>
            <w:r w:rsidRPr="00BD2594">
              <w:t>1682</w:t>
            </w:r>
          </w:p>
        </w:tc>
        <w:tc>
          <w:tcPr>
            <w:tcW w:w="1560" w:type="dxa"/>
            <w:shd w:val="clear" w:color="auto" w:fill="auto"/>
            <w:noWrap/>
            <w:vAlign w:val="center"/>
            <w:hideMark/>
          </w:tcPr>
          <w:p w14:paraId="1F5EB06A" w14:textId="77777777" w:rsidR="00F14B5D" w:rsidRPr="00BD2594" w:rsidRDefault="00F14B5D" w:rsidP="00F14B5D">
            <w:pPr>
              <w:jc w:val="center"/>
            </w:pPr>
            <w:r w:rsidRPr="00BD2594">
              <w:t>501445.129</w:t>
            </w:r>
          </w:p>
        </w:tc>
        <w:tc>
          <w:tcPr>
            <w:tcW w:w="1984" w:type="dxa"/>
            <w:shd w:val="clear" w:color="auto" w:fill="auto"/>
            <w:noWrap/>
            <w:vAlign w:val="center"/>
            <w:hideMark/>
          </w:tcPr>
          <w:p w14:paraId="0EA283D0" w14:textId="77777777" w:rsidR="00F14B5D" w:rsidRPr="00BD2594" w:rsidRDefault="00F14B5D" w:rsidP="00F14B5D">
            <w:pPr>
              <w:jc w:val="center"/>
            </w:pPr>
            <w:r w:rsidRPr="00BD2594">
              <w:t>4199375.377</w:t>
            </w:r>
          </w:p>
        </w:tc>
      </w:tr>
      <w:tr w:rsidR="00F14B5D" w:rsidRPr="00BD2594" w14:paraId="1DE97B2B" w14:textId="77777777" w:rsidTr="00F14B5D">
        <w:trPr>
          <w:trHeight w:val="300"/>
        </w:trPr>
        <w:tc>
          <w:tcPr>
            <w:tcW w:w="1129" w:type="dxa"/>
            <w:shd w:val="clear" w:color="auto" w:fill="auto"/>
            <w:noWrap/>
            <w:vAlign w:val="center"/>
            <w:hideMark/>
          </w:tcPr>
          <w:p w14:paraId="3564CCE8" w14:textId="77777777" w:rsidR="00F14B5D" w:rsidRPr="00BD2594" w:rsidRDefault="00F14B5D" w:rsidP="00F14B5D">
            <w:pPr>
              <w:jc w:val="center"/>
            </w:pPr>
            <w:r w:rsidRPr="00BD2594">
              <w:t>1681</w:t>
            </w:r>
          </w:p>
        </w:tc>
        <w:tc>
          <w:tcPr>
            <w:tcW w:w="1560" w:type="dxa"/>
            <w:shd w:val="clear" w:color="auto" w:fill="auto"/>
            <w:noWrap/>
            <w:vAlign w:val="center"/>
            <w:hideMark/>
          </w:tcPr>
          <w:p w14:paraId="7715A3A4" w14:textId="77777777" w:rsidR="00F14B5D" w:rsidRPr="00BD2594" w:rsidRDefault="00F14B5D" w:rsidP="00F14B5D">
            <w:pPr>
              <w:jc w:val="center"/>
            </w:pPr>
            <w:r w:rsidRPr="00BD2594">
              <w:t>501457.097</w:t>
            </w:r>
          </w:p>
        </w:tc>
        <w:tc>
          <w:tcPr>
            <w:tcW w:w="1984" w:type="dxa"/>
            <w:shd w:val="clear" w:color="auto" w:fill="auto"/>
            <w:noWrap/>
            <w:vAlign w:val="center"/>
            <w:hideMark/>
          </w:tcPr>
          <w:p w14:paraId="1433AFBC" w14:textId="77777777" w:rsidR="00F14B5D" w:rsidRPr="00BD2594" w:rsidRDefault="00F14B5D" w:rsidP="00F14B5D">
            <w:pPr>
              <w:jc w:val="center"/>
            </w:pPr>
            <w:r w:rsidRPr="00BD2594">
              <w:t>4199397.332</w:t>
            </w:r>
          </w:p>
        </w:tc>
      </w:tr>
      <w:tr w:rsidR="00F14B5D" w:rsidRPr="00BD2594" w14:paraId="2B36E5AD" w14:textId="77777777" w:rsidTr="00F14B5D">
        <w:trPr>
          <w:trHeight w:val="300"/>
        </w:trPr>
        <w:tc>
          <w:tcPr>
            <w:tcW w:w="1129" w:type="dxa"/>
            <w:shd w:val="clear" w:color="auto" w:fill="auto"/>
            <w:noWrap/>
            <w:vAlign w:val="center"/>
            <w:hideMark/>
          </w:tcPr>
          <w:p w14:paraId="2126D91F" w14:textId="77777777" w:rsidR="00F14B5D" w:rsidRPr="00BD2594" w:rsidRDefault="00F14B5D" w:rsidP="00F14B5D">
            <w:pPr>
              <w:jc w:val="center"/>
            </w:pPr>
            <w:r w:rsidRPr="00BD2594">
              <w:t>1680</w:t>
            </w:r>
          </w:p>
        </w:tc>
        <w:tc>
          <w:tcPr>
            <w:tcW w:w="1560" w:type="dxa"/>
            <w:shd w:val="clear" w:color="auto" w:fill="auto"/>
            <w:noWrap/>
            <w:vAlign w:val="center"/>
            <w:hideMark/>
          </w:tcPr>
          <w:p w14:paraId="6A642C16" w14:textId="77777777" w:rsidR="00F14B5D" w:rsidRPr="00BD2594" w:rsidRDefault="00F14B5D" w:rsidP="00F14B5D">
            <w:pPr>
              <w:jc w:val="center"/>
            </w:pPr>
            <w:r w:rsidRPr="00BD2594">
              <w:t>501469.064</w:t>
            </w:r>
          </w:p>
        </w:tc>
        <w:tc>
          <w:tcPr>
            <w:tcW w:w="1984" w:type="dxa"/>
            <w:shd w:val="clear" w:color="auto" w:fill="auto"/>
            <w:noWrap/>
            <w:vAlign w:val="center"/>
            <w:hideMark/>
          </w:tcPr>
          <w:p w14:paraId="1FFC402E" w14:textId="77777777" w:rsidR="00F14B5D" w:rsidRPr="00BD2594" w:rsidRDefault="00F14B5D" w:rsidP="00F14B5D">
            <w:pPr>
              <w:jc w:val="center"/>
            </w:pPr>
            <w:r w:rsidRPr="00BD2594">
              <w:t>4199419.270</w:t>
            </w:r>
          </w:p>
        </w:tc>
      </w:tr>
      <w:tr w:rsidR="00F14B5D" w:rsidRPr="00BD2594" w14:paraId="40306C2D" w14:textId="77777777" w:rsidTr="00F14B5D">
        <w:trPr>
          <w:trHeight w:val="300"/>
        </w:trPr>
        <w:tc>
          <w:tcPr>
            <w:tcW w:w="1129" w:type="dxa"/>
            <w:shd w:val="clear" w:color="auto" w:fill="auto"/>
            <w:noWrap/>
            <w:vAlign w:val="center"/>
            <w:hideMark/>
          </w:tcPr>
          <w:p w14:paraId="7415E3D4" w14:textId="77777777" w:rsidR="00F14B5D" w:rsidRPr="00BD2594" w:rsidRDefault="00F14B5D" w:rsidP="00F14B5D">
            <w:pPr>
              <w:jc w:val="center"/>
            </w:pPr>
            <w:r w:rsidRPr="00BD2594">
              <w:t>1679</w:t>
            </w:r>
          </w:p>
        </w:tc>
        <w:tc>
          <w:tcPr>
            <w:tcW w:w="1560" w:type="dxa"/>
            <w:shd w:val="clear" w:color="auto" w:fill="auto"/>
            <w:noWrap/>
            <w:vAlign w:val="center"/>
            <w:hideMark/>
          </w:tcPr>
          <w:p w14:paraId="06D22EE2" w14:textId="77777777" w:rsidR="00F14B5D" w:rsidRPr="00BD2594" w:rsidRDefault="00F14B5D" w:rsidP="00F14B5D">
            <w:pPr>
              <w:jc w:val="center"/>
            </w:pPr>
            <w:r w:rsidRPr="00BD2594">
              <w:t>501481.045</w:t>
            </w:r>
          </w:p>
        </w:tc>
        <w:tc>
          <w:tcPr>
            <w:tcW w:w="1984" w:type="dxa"/>
            <w:shd w:val="clear" w:color="auto" w:fill="auto"/>
            <w:noWrap/>
            <w:vAlign w:val="center"/>
            <w:hideMark/>
          </w:tcPr>
          <w:p w14:paraId="485D591C" w14:textId="77777777" w:rsidR="00F14B5D" w:rsidRPr="00BD2594" w:rsidRDefault="00F14B5D" w:rsidP="00F14B5D">
            <w:pPr>
              <w:jc w:val="center"/>
            </w:pPr>
            <w:r w:rsidRPr="00BD2594">
              <w:t>4199441.226</w:t>
            </w:r>
          </w:p>
        </w:tc>
      </w:tr>
      <w:tr w:rsidR="00F14B5D" w:rsidRPr="00BD2594" w14:paraId="44591121" w14:textId="77777777" w:rsidTr="00F14B5D">
        <w:trPr>
          <w:trHeight w:val="300"/>
        </w:trPr>
        <w:tc>
          <w:tcPr>
            <w:tcW w:w="1129" w:type="dxa"/>
            <w:shd w:val="clear" w:color="auto" w:fill="auto"/>
            <w:noWrap/>
            <w:vAlign w:val="center"/>
            <w:hideMark/>
          </w:tcPr>
          <w:p w14:paraId="1CB2CE7F" w14:textId="77777777" w:rsidR="00F14B5D" w:rsidRPr="00BD2594" w:rsidRDefault="00F14B5D" w:rsidP="00F14B5D">
            <w:pPr>
              <w:jc w:val="center"/>
            </w:pPr>
            <w:r w:rsidRPr="00BD2594">
              <w:t>1678</w:t>
            </w:r>
          </w:p>
        </w:tc>
        <w:tc>
          <w:tcPr>
            <w:tcW w:w="1560" w:type="dxa"/>
            <w:shd w:val="clear" w:color="auto" w:fill="auto"/>
            <w:noWrap/>
            <w:vAlign w:val="center"/>
            <w:hideMark/>
          </w:tcPr>
          <w:p w14:paraId="12A890F1" w14:textId="77777777" w:rsidR="00F14B5D" w:rsidRPr="00BD2594" w:rsidRDefault="00F14B5D" w:rsidP="00F14B5D">
            <w:pPr>
              <w:jc w:val="center"/>
            </w:pPr>
            <w:r w:rsidRPr="00BD2594">
              <w:t>501493.039</w:t>
            </w:r>
          </w:p>
        </w:tc>
        <w:tc>
          <w:tcPr>
            <w:tcW w:w="1984" w:type="dxa"/>
            <w:shd w:val="clear" w:color="auto" w:fill="auto"/>
            <w:noWrap/>
            <w:vAlign w:val="center"/>
            <w:hideMark/>
          </w:tcPr>
          <w:p w14:paraId="67CD26DE" w14:textId="77777777" w:rsidR="00F14B5D" w:rsidRPr="00BD2594" w:rsidRDefault="00F14B5D" w:rsidP="00F14B5D">
            <w:pPr>
              <w:jc w:val="center"/>
            </w:pPr>
            <w:r w:rsidRPr="00BD2594">
              <w:t>4199463.147</w:t>
            </w:r>
          </w:p>
        </w:tc>
      </w:tr>
      <w:tr w:rsidR="00F14B5D" w:rsidRPr="00BD2594" w14:paraId="636F0F30" w14:textId="77777777" w:rsidTr="00F14B5D">
        <w:trPr>
          <w:trHeight w:val="300"/>
        </w:trPr>
        <w:tc>
          <w:tcPr>
            <w:tcW w:w="1129" w:type="dxa"/>
            <w:shd w:val="clear" w:color="auto" w:fill="auto"/>
            <w:noWrap/>
            <w:vAlign w:val="center"/>
            <w:hideMark/>
          </w:tcPr>
          <w:p w14:paraId="27F2E9D8" w14:textId="77777777" w:rsidR="00F14B5D" w:rsidRPr="00BD2594" w:rsidRDefault="00F14B5D" w:rsidP="00F14B5D">
            <w:pPr>
              <w:jc w:val="center"/>
            </w:pPr>
            <w:r w:rsidRPr="00BD2594">
              <w:t>1677</w:t>
            </w:r>
          </w:p>
        </w:tc>
        <w:tc>
          <w:tcPr>
            <w:tcW w:w="1560" w:type="dxa"/>
            <w:shd w:val="clear" w:color="auto" w:fill="auto"/>
            <w:noWrap/>
            <w:vAlign w:val="center"/>
            <w:hideMark/>
          </w:tcPr>
          <w:p w14:paraId="2D01C88E" w14:textId="77777777" w:rsidR="00F14B5D" w:rsidRPr="00BD2594" w:rsidRDefault="00F14B5D" w:rsidP="00F14B5D">
            <w:pPr>
              <w:jc w:val="center"/>
            </w:pPr>
            <w:r w:rsidRPr="00BD2594">
              <w:t>501505.006</w:t>
            </w:r>
          </w:p>
        </w:tc>
        <w:tc>
          <w:tcPr>
            <w:tcW w:w="1984" w:type="dxa"/>
            <w:shd w:val="clear" w:color="auto" w:fill="auto"/>
            <w:noWrap/>
            <w:vAlign w:val="center"/>
            <w:hideMark/>
          </w:tcPr>
          <w:p w14:paraId="3877B532" w14:textId="77777777" w:rsidR="00F14B5D" w:rsidRPr="00BD2594" w:rsidRDefault="00F14B5D" w:rsidP="00F14B5D">
            <w:pPr>
              <w:jc w:val="center"/>
            </w:pPr>
            <w:r w:rsidRPr="00BD2594">
              <w:t>4199485.086</w:t>
            </w:r>
          </w:p>
        </w:tc>
      </w:tr>
      <w:tr w:rsidR="00F14B5D" w:rsidRPr="00BD2594" w14:paraId="5568EA2D" w14:textId="77777777" w:rsidTr="00F14B5D">
        <w:trPr>
          <w:trHeight w:val="300"/>
        </w:trPr>
        <w:tc>
          <w:tcPr>
            <w:tcW w:w="1129" w:type="dxa"/>
            <w:shd w:val="clear" w:color="auto" w:fill="auto"/>
            <w:noWrap/>
            <w:vAlign w:val="center"/>
            <w:hideMark/>
          </w:tcPr>
          <w:p w14:paraId="36A67DFA" w14:textId="77777777" w:rsidR="00F14B5D" w:rsidRPr="00BD2594" w:rsidRDefault="00F14B5D" w:rsidP="00F14B5D">
            <w:pPr>
              <w:jc w:val="center"/>
            </w:pPr>
            <w:r w:rsidRPr="00BD2594">
              <w:t>1701</w:t>
            </w:r>
          </w:p>
        </w:tc>
        <w:tc>
          <w:tcPr>
            <w:tcW w:w="1560" w:type="dxa"/>
            <w:shd w:val="clear" w:color="auto" w:fill="auto"/>
            <w:noWrap/>
            <w:vAlign w:val="center"/>
            <w:hideMark/>
          </w:tcPr>
          <w:p w14:paraId="2C3BBBFC" w14:textId="77777777" w:rsidR="00F14B5D" w:rsidRPr="00BD2594" w:rsidRDefault="00F14B5D" w:rsidP="00F14B5D">
            <w:pPr>
              <w:jc w:val="center"/>
            </w:pPr>
            <w:r w:rsidRPr="00BD2594">
              <w:t>501534.526</w:t>
            </w:r>
          </w:p>
        </w:tc>
        <w:tc>
          <w:tcPr>
            <w:tcW w:w="1984" w:type="dxa"/>
            <w:shd w:val="clear" w:color="auto" w:fill="auto"/>
            <w:noWrap/>
            <w:vAlign w:val="center"/>
            <w:hideMark/>
          </w:tcPr>
          <w:p w14:paraId="0AA77610" w14:textId="77777777" w:rsidR="00F14B5D" w:rsidRPr="00BD2594" w:rsidRDefault="00F14B5D" w:rsidP="00F14B5D">
            <w:pPr>
              <w:jc w:val="center"/>
            </w:pPr>
            <w:r w:rsidRPr="00BD2594">
              <w:t>4199468.640</w:t>
            </w:r>
          </w:p>
        </w:tc>
      </w:tr>
      <w:tr w:rsidR="00F14B5D" w:rsidRPr="00BD2594" w14:paraId="0CD1BE9E" w14:textId="77777777" w:rsidTr="00F14B5D">
        <w:trPr>
          <w:trHeight w:val="300"/>
        </w:trPr>
        <w:tc>
          <w:tcPr>
            <w:tcW w:w="1129" w:type="dxa"/>
            <w:shd w:val="clear" w:color="auto" w:fill="auto"/>
            <w:noWrap/>
            <w:vAlign w:val="center"/>
            <w:hideMark/>
          </w:tcPr>
          <w:p w14:paraId="34EC9A30" w14:textId="77777777" w:rsidR="00F14B5D" w:rsidRPr="00BD2594" w:rsidRDefault="00F14B5D" w:rsidP="00F14B5D">
            <w:pPr>
              <w:jc w:val="center"/>
            </w:pPr>
            <w:r w:rsidRPr="00BD2594">
              <w:t>2060</w:t>
            </w:r>
          </w:p>
        </w:tc>
        <w:tc>
          <w:tcPr>
            <w:tcW w:w="1560" w:type="dxa"/>
            <w:shd w:val="clear" w:color="auto" w:fill="auto"/>
            <w:noWrap/>
            <w:vAlign w:val="center"/>
            <w:hideMark/>
          </w:tcPr>
          <w:p w14:paraId="73E3F51B" w14:textId="77777777" w:rsidR="00F14B5D" w:rsidRPr="00BD2594" w:rsidRDefault="00F14B5D" w:rsidP="00F14B5D">
            <w:pPr>
              <w:jc w:val="center"/>
            </w:pPr>
            <w:r w:rsidRPr="00BD2594">
              <w:t>501539.288</w:t>
            </w:r>
          </w:p>
        </w:tc>
        <w:tc>
          <w:tcPr>
            <w:tcW w:w="1984" w:type="dxa"/>
            <w:shd w:val="clear" w:color="auto" w:fill="auto"/>
            <w:noWrap/>
            <w:vAlign w:val="center"/>
            <w:hideMark/>
          </w:tcPr>
          <w:p w14:paraId="0B3F0C91" w14:textId="77777777" w:rsidR="00F14B5D" w:rsidRPr="00BD2594" w:rsidRDefault="00F14B5D" w:rsidP="00F14B5D">
            <w:pPr>
              <w:jc w:val="center"/>
            </w:pPr>
            <w:r w:rsidRPr="00BD2594">
              <w:t>4199462.576</w:t>
            </w:r>
          </w:p>
        </w:tc>
      </w:tr>
      <w:tr w:rsidR="00F14B5D" w:rsidRPr="00BD2594" w14:paraId="08885D56" w14:textId="77777777" w:rsidTr="00F14B5D">
        <w:trPr>
          <w:trHeight w:val="300"/>
        </w:trPr>
        <w:tc>
          <w:tcPr>
            <w:tcW w:w="4673" w:type="dxa"/>
            <w:gridSpan w:val="3"/>
            <w:shd w:val="clear" w:color="auto" w:fill="auto"/>
            <w:noWrap/>
            <w:vAlign w:val="center"/>
            <w:hideMark/>
          </w:tcPr>
          <w:p w14:paraId="658A5FC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059BE23" w14:textId="77777777" w:rsidTr="00F14B5D">
        <w:trPr>
          <w:trHeight w:val="300"/>
        </w:trPr>
        <w:tc>
          <w:tcPr>
            <w:tcW w:w="1129" w:type="dxa"/>
            <w:shd w:val="clear" w:color="auto" w:fill="auto"/>
            <w:noWrap/>
            <w:vAlign w:val="center"/>
            <w:hideMark/>
          </w:tcPr>
          <w:p w14:paraId="72716722" w14:textId="77777777" w:rsidR="00F14B5D" w:rsidRPr="00BD2594" w:rsidRDefault="00F14B5D" w:rsidP="00F14B5D">
            <w:pPr>
              <w:jc w:val="center"/>
            </w:pPr>
            <w:r w:rsidRPr="00BD2594">
              <w:t>1641</w:t>
            </w:r>
          </w:p>
        </w:tc>
        <w:tc>
          <w:tcPr>
            <w:tcW w:w="1560" w:type="dxa"/>
            <w:shd w:val="clear" w:color="auto" w:fill="auto"/>
            <w:noWrap/>
            <w:vAlign w:val="center"/>
            <w:hideMark/>
          </w:tcPr>
          <w:p w14:paraId="038E7AB7" w14:textId="77777777" w:rsidR="00F14B5D" w:rsidRPr="00BD2594" w:rsidRDefault="00F14B5D" w:rsidP="00F14B5D">
            <w:pPr>
              <w:jc w:val="center"/>
            </w:pPr>
            <w:r w:rsidRPr="00BD2594">
              <w:t>501618.708</w:t>
            </w:r>
          </w:p>
        </w:tc>
        <w:tc>
          <w:tcPr>
            <w:tcW w:w="1984" w:type="dxa"/>
            <w:shd w:val="clear" w:color="auto" w:fill="auto"/>
            <w:noWrap/>
            <w:vAlign w:val="center"/>
            <w:hideMark/>
          </w:tcPr>
          <w:p w14:paraId="0C067F99" w14:textId="77777777" w:rsidR="00F14B5D" w:rsidRPr="00BD2594" w:rsidRDefault="00F14B5D" w:rsidP="00F14B5D">
            <w:pPr>
              <w:jc w:val="center"/>
            </w:pPr>
            <w:r w:rsidRPr="00BD2594">
              <w:t>4199330.240</w:t>
            </w:r>
          </w:p>
        </w:tc>
      </w:tr>
      <w:tr w:rsidR="00F14B5D" w:rsidRPr="00BD2594" w14:paraId="4B835BAF" w14:textId="77777777" w:rsidTr="00F14B5D">
        <w:trPr>
          <w:trHeight w:val="300"/>
        </w:trPr>
        <w:tc>
          <w:tcPr>
            <w:tcW w:w="1129" w:type="dxa"/>
            <w:shd w:val="clear" w:color="auto" w:fill="auto"/>
            <w:noWrap/>
            <w:vAlign w:val="center"/>
            <w:hideMark/>
          </w:tcPr>
          <w:p w14:paraId="3DE02F57" w14:textId="77777777" w:rsidR="00F14B5D" w:rsidRPr="00BD2594" w:rsidRDefault="00F14B5D" w:rsidP="00F14B5D">
            <w:pPr>
              <w:jc w:val="center"/>
            </w:pPr>
            <w:r w:rsidRPr="00BD2594">
              <w:t>2061</w:t>
            </w:r>
          </w:p>
        </w:tc>
        <w:tc>
          <w:tcPr>
            <w:tcW w:w="1560" w:type="dxa"/>
            <w:shd w:val="clear" w:color="auto" w:fill="auto"/>
            <w:noWrap/>
            <w:vAlign w:val="center"/>
            <w:hideMark/>
          </w:tcPr>
          <w:p w14:paraId="5C84E25D" w14:textId="77777777" w:rsidR="00F14B5D" w:rsidRPr="00BD2594" w:rsidRDefault="00F14B5D" w:rsidP="00F14B5D">
            <w:pPr>
              <w:jc w:val="center"/>
            </w:pPr>
            <w:r w:rsidRPr="00BD2594">
              <w:t>501579.705</w:t>
            </w:r>
          </w:p>
        </w:tc>
        <w:tc>
          <w:tcPr>
            <w:tcW w:w="1984" w:type="dxa"/>
            <w:shd w:val="clear" w:color="auto" w:fill="auto"/>
            <w:noWrap/>
            <w:vAlign w:val="center"/>
            <w:hideMark/>
          </w:tcPr>
          <w:p w14:paraId="70ECE7BE" w14:textId="77777777" w:rsidR="00F14B5D" w:rsidRPr="00BD2594" w:rsidRDefault="00F14B5D" w:rsidP="00F14B5D">
            <w:pPr>
              <w:jc w:val="center"/>
            </w:pPr>
            <w:r w:rsidRPr="00BD2594">
              <w:t>4199411.258</w:t>
            </w:r>
          </w:p>
        </w:tc>
      </w:tr>
      <w:tr w:rsidR="00F14B5D" w:rsidRPr="00BD2594" w14:paraId="47D8E043" w14:textId="77777777" w:rsidTr="00F14B5D">
        <w:trPr>
          <w:trHeight w:val="300"/>
        </w:trPr>
        <w:tc>
          <w:tcPr>
            <w:tcW w:w="1129" w:type="dxa"/>
            <w:shd w:val="clear" w:color="auto" w:fill="auto"/>
            <w:noWrap/>
            <w:vAlign w:val="center"/>
            <w:hideMark/>
          </w:tcPr>
          <w:p w14:paraId="09612590" w14:textId="77777777" w:rsidR="00F14B5D" w:rsidRPr="00BD2594" w:rsidRDefault="00F14B5D" w:rsidP="00F14B5D">
            <w:pPr>
              <w:jc w:val="center"/>
            </w:pPr>
            <w:r w:rsidRPr="00BD2594">
              <w:t>1649</w:t>
            </w:r>
          </w:p>
        </w:tc>
        <w:tc>
          <w:tcPr>
            <w:tcW w:w="1560" w:type="dxa"/>
            <w:shd w:val="clear" w:color="auto" w:fill="auto"/>
            <w:noWrap/>
            <w:vAlign w:val="center"/>
            <w:hideMark/>
          </w:tcPr>
          <w:p w14:paraId="6EEAC8BF" w14:textId="77777777" w:rsidR="00F14B5D" w:rsidRPr="00BD2594" w:rsidRDefault="00F14B5D" w:rsidP="00F14B5D">
            <w:pPr>
              <w:jc w:val="center"/>
            </w:pPr>
            <w:r w:rsidRPr="00BD2594">
              <w:t>501575.011</w:t>
            </w:r>
          </w:p>
        </w:tc>
        <w:tc>
          <w:tcPr>
            <w:tcW w:w="1984" w:type="dxa"/>
            <w:shd w:val="clear" w:color="auto" w:fill="auto"/>
            <w:noWrap/>
            <w:vAlign w:val="center"/>
            <w:hideMark/>
          </w:tcPr>
          <w:p w14:paraId="40243382" w14:textId="77777777" w:rsidR="00F14B5D" w:rsidRPr="00BD2594" w:rsidRDefault="00F14B5D" w:rsidP="00F14B5D">
            <w:pPr>
              <w:jc w:val="center"/>
            </w:pPr>
            <w:r w:rsidRPr="00BD2594">
              <w:t>4199417.087</w:t>
            </w:r>
          </w:p>
        </w:tc>
      </w:tr>
      <w:tr w:rsidR="00F14B5D" w:rsidRPr="00BD2594" w14:paraId="1EB9EC3E" w14:textId="77777777" w:rsidTr="00F14B5D">
        <w:trPr>
          <w:trHeight w:val="300"/>
        </w:trPr>
        <w:tc>
          <w:tcPr>
            <w:tcW w:w="1129" w:type="dxa"/>
            <w:shd w:val="clear" w:color="auto" w:fill="auto"/>
            <w:noWrap/>
            <w:vAlign w:val="center"/>
            <w:hideMark/>
          </w:tcPr>
          <w:p w14:paraId="6620429A" w14:textId="77777777" w:rsidR="00F14B5D" w:rsidRPr="00BD2594" w:rsidRDefault="00F14B5D" w:rsidP="00F14B5D">
            <w:pPr>
              <w:jc w:val="center"/>
            </w:pPr>
            <w:r w:rsidRPr="00BD2594">
              <w:t>1623</w:t>
            </w:r>
          </w:p>
        </w:tc>
        <w:tc>
          <w:tcPr>
            <w:tcW w:w="1560" w:type="dxa"/>
            <w:shd w:val="clear" w:color="auto" w:fill="auto"/>
            <w:noWrap/>
            <w:vAlign w:val="center"/>
            <w:hideMark/>
          </w:tcPr>
          <w:p w14:paraId="7EA80D18" w14:textId="77777777" w:rsidR="00F14B5D" w:rsidRPr="00BD2594" w:rsidRDefault="00F14B5D" w:rsidP="00F14B5D">
            <w:pPr>
              <w:jc w:val="center"/>
            </w:pPr>
            <w:r w:rsidRPr="00BD2594">
              <w:t>501563.648</w:t>
            </w:r>
          </w:p>
        </w:tc>
        <w:tc>
          <w:tcPr>
            <w:tcW w:w="1984" w:type="dxa"/>
            <w:shd w:val="clear" w:color="auto" w:fill="auto"/>
            <w:noWrap/>
            <w:vAlign w:val="center"/>
            <w:hideMark/>
          </w:tcPr>
          <w:p w14:paraId="100B5B4A" w14:textId="77777777" w:rsidR="00F14B5D" w:rsidRPr="00BD2594" w:rsidRDefault="00F14B5D" w:rsidP="00F14B5D">
            <w:pPr>
              <w:jc w:val="center"/>
            </w:pPr>
            <w:r w:rsidRPr="00BD2594">
              <w:t>4199396.274</w:t>
            </w:r>
          </w:p>
        </w:tc>
      </w:tr>
      <w:tr w:rsidR="00F14B5D" w:rsidRPr="00BD2594" w14:paraId="7C56C7CA" w14:textId="77777777" w:rsidTr="00F14B5D">
        <w:trPr>
          <w:trHeight w:val="300"/>
        </w:trPr>
        <w:tc>
          <w:tcPr>
            <w:tcW w:w="1129" w:type="dxa"/>
            <w:shd w:val="clear" w:color="auto" w:fill="auto"/>
            <w:noWrap/>
            <w:vAlign w:val="center"/>
            <w:hideMark/>
          </w:tcPr>
          <w:p w14:paraId="5DA8CF81" w14:textId="77777777" w:rsidR="00F14B5D" w:rsidRPr="00BD2594" w:rsidRDefault="00F14B5D" w:rsidP="00F14B5D">
            <w:pPr>
              <w:jc w:val="center"/>
            </w:pPr>
            <w:r w:rsidRPr="00BD2594">
              <w:t>1624</w:t>
            </w:r>
          </w:p>
        </w:tc>
        <w:tc>
          <w:tcPr>
            <w:tcW w:w="1560" w:type="dxa"/>
            <w:shd w:val="clear" w:color="auto" w:fill="auto"/>
            <w:noWrap/>
            <w:vAlign w:val="center"/>
            <w:hideMark/>
          </w:tcPr>
          <w:p w14:paraId="302D5E8E" w14:textId="77777777" w:rsidR="00F14B5D" w:rsidRPr="00BD2594" w:rsidRDefault="00F14B5D" w:rsidP="00F14B5D">
            <w:pPr>
              <w:jc w:val="center"/>
            </w:pPr>
            <w:r w:rsidRPr="00BD2594">
              <w:t>501551.585</w:t>
            </w:r>
          </w:p>
        </w:tc>
        <w:tc>
          <w:tcPr>
            <w:tcW w:w="1984" w:type="dxa"/>
            <w:shd w:val="clear" w:color="auto" w:fill="auto"/>
            <w:noWrap/>
            <w:vAlign w:val="center"/>
            <w:hideMark/>
          </w:tcPr>
          <w:p w14:paraId="57914D7E" w14:textId="77777777" w:rsidR="00F14B5D" w:rsidRPr="00BD2594" w:rsidRDefault="00F14B5D" w:rsidP="00F14B5D">
            <w:pPr>
              <w:jc w:val="center"/>
            </w:pPr>
            <w:r w:rsidRPr="00BD2594">
              <w:t>4199374.218</w:t>
            </w:r>
          </w:p>
        </w:tc>
      </w:tr>
      <w:tr w:rsidR="00F14B5D" w:rsidRPr="00BD2594" w14:paraId="1D4D201F" w14:textId="77777777" w:rsidTr="00F14B5D">
        <w:trPr>
          <w:trHeight w:val="300"/>
        </w:trPr>
        <w:tc>
          <w:tcPr>
            <w:tcW w:w="1129" w:type="dxa"/>
            <w:shd w:val="clear" w:color="auto" w:fill="auto"/>
            <w:noWrap/>
            <w:vAlign w:val="center"/>
            <w:hideMark/>
          </w:tcPr>
          <w:p w14:paraId="283B9B9A" w14:textId="77777777" w:rsidR="00F14B5D" w:rsidRPr="00BD2594" w:rsidRDefault="00F14B5D" w:rsidP="00F14B5D">
            <w:pPr>
              <w:jc w:val="center"/>
            </w:pPr>
            <w:r w:rsidRPr="00BD2594">
              <w:t>1625</w:t>
            </w:r>
          </w:p>
        </w:tc>
        <w:tc>
          <w:tcPr>
            <w:tcW w:w="1560" w:type="dxa"/>
            <w:shd w:val="clear" w:color="auto" w:fill="auto"/>
            <w:noWrap/>
            <w:vAlign w:val="center"/>
            <w:hideMark/>
          </w:tcPr>
          <w:p w14:paraId="11CD294E" w14:textId="77777777" w:rsidR="00F14B5D" w:rsidRPr="00BD2594" w:rsidRDefault="00F14B5D" w:rsidP="00F14B5D">
            <w:pPr>
              <w:jc w:val="center"/>
            </w:pPr>
            <w:r w:rsidRPr="00BD2594">
              <w:t>501539.604</w:t>
            </w:r>
          </w:p>
        </w:tc>
        <w:tc>
          <w:tcPr>
            <w:tcW w:w="1984" w:type="dxa"/>
            <w:shd w:val="clear" w:color="auto" w:fill="auto"/>
            <w:noWrap/>
            <w:vAlign w:val="center"/>
            <w:hideMark/>
          </w:tcPr>
          <w:p w14:paraId="06B65E52" w14:textId="77777777" w:rsidR="00F14B5D" w:rsidRPr="00BD2594" w:rsidRDefault="00F14B5D" w:rsidP="00F14B5D">
            <w:pPr>
              <w:jc w:val="center"/>
            </w:pPr>
            <w:r w:rsidRPr="00BD2594">
              <w:t>4199352.279</w:t>
            </w:r>
          </w:p>
        </w:tc>
      </w:tr>
      <w:tr w:rsidR="00F14B5D" w:rsidRPr="00BD2594" w14:paraId="699B1FB7" w14:textId="77777777" w:rsidTr="00F14B5D">
        <w:trPr>
          <w:trHeight w:val="300"/>
        </w:trPr>
        <w:tc>
          <w:tcPr>
            <w:tcW w:w="1129" w:type="dxa"/>
            <w:shd w:val="clear" w:color="auto" w:fill="auto"/>
            <w:noWrap/>
            <w:vAlign w:val="center"/>
            <w:hideMark/>
          </w:tcPr>
          <w:p w14:paraId="32D5FECF" w14:textId="77777777" w:rsidR="00F14B5D" w:rsidRPr="00BD2594" w:rsidRDefault="00F14B5D" w:rsidP="00F14B5D">
            <w:pPr>
              <w:jc w:val="center"/>
            </w:pPr>
            <w:r w:rsidRPr="00BD2594">
              <w:t>1626</w:t>
            </w:r>
          </w:p>
        </w:tc>
        <w:tc>
          <w:tcPr>
            <w:tcW w:w="1560" w:type="dxa"/>
            <w:shd w:val="clear" w:color="auto" w:fill="auto"/>
            <w:noWrap/>
            <w:vAlign w:val="center"/>
            <w:hideMark/>
          </w:tcPr>
          <w:p w14:paraId="569D11DB" w14:textId="77777777" w:rsidR="00F14B5D" w:rsidRPr="00BD2594" w:rsidRDefault="00F14B5D" w:rsidP="00F14B5D">
            <w:pPr>
              <w:jc w:val="center"/>
            </w:pPr>
            <w:r w:rsidRPr="00BD2594">
              <w:t>501527.623</w:t>
            </w:r>
          </w:p>
        </w:tc>
        <w:tc>
          <w:tcPr>
            <w:tcW w:w="1984" w:type="dxa"/>
            <w:shd w:val="clear" w:color="auto" w:fill="auto"/>
            <w:noWrap/>
            <w:vAlign w:val="center"/>
            <w:hideMark/>
          </w:tcPr>
          <w:p w14:paraId="62C2E369" w14:textId="77777777" w:rsidR="00F14B5D" w:rsidRPr="00BD2594" w:rsidRDefault="00F14B5D" w:rsidP="00F14B5D">
            <w:pPr>
              <w:jc w:val="center"/>
            </w:pPr>
            <w:r w:rsidRPr="00BD2594">
              <w:t>4199330.341</w:t>
            </w:r>
          </w:p>
        </w:tc>
      </w:tr>
      <w:tr w:rsidR="00F14B5D" w:rsidRPr="00BD2594" w14:paraId="70B87E8D" w14:textId="77777777" w:rsidTr="00F14B5D">
        <w:trPr>
          <w:trHeight w:val="300"/>
        </w:trPr>
        <w:tc>
          <w:tcPr>
            <w:tcW w:w="1129" w:type="dxa"/>
            <w:shd w:val="clear" w:color="auto" w:fill="auto"/>
            <w:noWrap/>
            <w:vAlign w:val="center"/>
            <w:hideMark/>
          </w:tcPr>
          <w:p w14:paraId="7F1C90E2" w14:textId="77777777" w:rsidR="00F14B5D" w:rsidRPr="00BD2594" w:rsidRDefault="00F14B5D" w:rsidP="00F14B5D">
            <w:pPr>
              <w:jc w:val="center"/>
            </w:pPr>
            <w:r w:rsidRPr="00BD2594">
              <w:t>1627</w:t>
            </w:r>
          </w:p>
        </w:tc>
        <w:tc>
          <w:tcPr>
            <w:tcW w:w="1560" w:type="dxa"/>
            <w:shd w:val="clear" w:color="auto" w:fill="auto"/>
            <w:noWrap/>
            <w:vAlign w:val="center"/>
            <w:hideMark/>
          </w:tcPr>
          <w:p w14:paraId="05EF3367" w14:textId="77777777" w:rsidR="00F14B5D" w:rsidRPr="00BD2594" w:rsidRDefault="00F14B5D" w:rsidP="00F14B5D">
            <w:pPr>
              <w:jc w:val="center"/>
            </w:pPr>
            <w:r w:rsidRPr="00BD2594">
              <w:t>501515.642</w:t>
            </w:r>
          </w:p>
        </w:tc>
        <w:tc>
          <w:tcPr>
            <w:tcW w:w="1984" w:type="dxa"/>
            <w:shd w:val="clear" w:color="auto" w:fill="auto"/>
            <w:noWrap/>
            <w:vAlign w:val="center"/>
            <w:hideMark/>
          </w:tcPr>
          <w:p w14:paraId="4493AF4A" w14:textId="77777777" w:rsidR="00F14B5D" w:rsidRPr="00BD2594" w:rsidRDefault="00F14B5D" w:rsidP="00F14B5D">
            <w:pPr>
              <w:jc w:val="center"/>
            </w:pPr>
            <w:r w:rsidRPr="00BD2594">
              <w:t>4199308.385</w:t>
            </w:r>
          </w:p>
        </w:tc>
      </w:tr>
      <w:tr w:rsidR="00F14B5D" w:rsidRPr="00BD2594" w14:paraId="34868509" w14:textId="77777777" w:rsidTr="00F14B5D">
        <w:trPr>
          <w:trHeight w:val="300"/>
        </w:trPr>
        <w:tc>
          <w:tcPr>
            <w:tcW w:w="1129" w:type="dxa"/>
            <w:shd w:val="clear" w:color="auto" w:fill="auto"/>
            <w:noWrap/>
            <w:vAlign w:val="center"/>
            <w:hideMark/>
          </w:tcPr>
          <w:p w14:paraId="70DBCACD" w14:textId="77777777" w:rsidR="00F14B5D" w:rsidRPr="00BD2594" w:rsidRDefault="00F14B5D" w:rsidP="00F14B5D">
            <w:pPr>
              <w:jc w:val="center"/>
            </w:pPr>
            <w:r w:rsidRPr="00BD2594">
              <w:t>1628</w:t>
            </w:r>
          </w:p>
        </w:tc>
        <w:tc>
          <w:tcPr>
            <w:tcW w:w="1560" w:type="dxa"/>
            <w:shd w:val="clear" w:color="auto" w:fill="auto"/>
            <w:noWrap/>
            <w:vAlign w:val="center"/>
            <w:hideMark/>
          </w:tcPr>
          <w:p w14:paraId="3B0003BF" w14:textId="77777777" w:rsidR="00F14B5D" w:rsidRPr="00BD2594" w:rsidRDefault="00F14B5D" w:rsidP="00F14B5D">
            <w:pPr>
              <w:jc w:val="center"/>
            </w:pPr>
            <w:r w:rsidRPr="00BD2594">
              <w:t>501503.661</w:t>
            </w:r>
          </w:p>
        </w:tc>
        <w:tc>
          <w:tcPr>
            <w:tcW w:w="1984" w:type="dxa"/>
            <w:shd w:val="clear" w:color="auto" w:fill="auto"/>
            <w:noWrap/>
            <w:vAlign w:val="center"/>
            <w:hideMark/>
          </w:tcPr>
          <w:p w14:paraId="0A9C982C" w14:textId="77777777" w:rsidR="00F14B5D" w:rsidRPr="00BD2594" w:rsidRDefault="00F14B5D" w:rsidP="00F14B5D">
            <w:pPr>
              <w:jc w:val="center"/>
            </w:pPr>
            <w:r w:rsidRPr="00BD2594">
              <w:t>4199286.447</w:t>
            </w:r>
          </w:p>
        </w:tc>
      </w:tr>
      <w:tr w:rsidR="00F14B5D" w:rsidRPr="00BD2594" w14:paraId="65FBC6C8" w14:textId="77777777" w:rsidTr="00F14B5D">
        <w:trPr>
          <w:trHeight w:val="300"/>
        </w:trPr>
        <w:tc>
          <w:tcPr>
            <w:tcW w:w="1129" w:type="dxa"/>
            <w:shd w:val="clear" w:color="auto" w:fill="auto"/>
            <w:noWrap/>
            <w:vAlign w:val="center"/>
            <w:hideMark/>
          </w:tcPr>
          <w:p w14:paraId="27AA74D3" w14:textId="77777777" w:rsidR="00F14B5D" w:rsidRPr="00BD2594" w:rsidRDefault="00F14B5D" w:rsidP="00F14B5D">
            <w:pPr>
              <w:jc w:val="center"/>
            </w:pPr>
            <w:r w:rsidRPr="00BD2594">
              <w:t>1629</w:t>
            </w:r>
          </w:p>
        </w:tc>
        <w:tc>
          <w:tcPr>
            <w:tcW w:w="1560" w:type="dxa"/>
            <w:shd w:val="clear" w:color="auto" w:fill="auto"/>
            <w:noWrap/>
            <w:vAlign w:val="center"/>
            <w:hideMark/>
          </w:tcPr>
          <w:p w14:paraId="5150923A" w14:textId="77777777" w:rsidR="00F14B5D" w:rsidRPr="00BD2594" w:rsidRDefault="00F14B5D" w:rsidP="00F14B5D">
            <w:pPr>
              <w:jc w:val="center"/>
            </w:pPr>
            <w:r w:rsidRPr="00BD2594">
              <w:t>501491.680</w:t>
            </w:r>
          </w:p>
        </w:tc>
        <w:tc>
          <w:tcPr>
            <w:tcW w:w="1984" w:type="dxa"/>
            <w:shd w:val="clear" w:color="auto" w:fill="auto"/>
            <w:noWrap/>
            <w:vAlign w:val="center"/>
            <w:hideMark/>
          </w:tcPr>
          <w:p w14:paraId="1B06912A" w14:textId="77777777" w:rsidR="00F14B5D" w:rsidRPr="00BD2594" w:rsidRDefault="00F14B5D" w:rsidP="00F14B5D">
            <w:pPr>
              <w:jc w:val="center"/>
            </w:pPr>
            <w:r w:rsidRPr="00BD2594">
              <w:t>4199264.509</w:t>
            </w:r>
          </w:p>
        </w:tc>
      </w:tr>
      <w:tr w:rsidR="00F14B5D" w:rsidRPr="00BD2594" w14:paraId="7333DB63" w14:textId="77777777" w:rsidTr="00F14B5D">
        <w:trPr>
          <w:trHeight w:val="300"/>
        </w:trPr>
        <w:tc>
          <w:tcPr>
            <w:tcW w:w="1129" w:type="dxa"/>
            <w:shd w:val="clear" w:color="auto" w:fill="auto"/>
            <w:noWrap/>
            <w:vAlign w:val="center"/>
            <w:hideMark/>
          </w:tcPr>
          <w:p w14:paraId="0705CE49" w14:textId="77777777" w:rsidR="00F14B5D" w:rsidRPr="00BD2594" w:rsidRDefault="00F14B5D" w:rsidP="00F14B5D">
            <w:pPr>
              <w:jc w:val="center"/>
            </w:pPr>
            <w:r w:rsidRPr="00BD2594">
              <w:t>1630</w:t>
            </w:r>
          </w:p>
        </w:tc>
        <w:tc>
          <w:tcPr>
            <w:tcW w:w="1560" w:type="dxa"/>
            <w:shd w:val="clear" w:color="auto" w:fill="auto"/>
            <w:noWrap/>
            <w:vAlign w:val="center"/>
            <w:hideMark/>
          </w:tcPr>
          <w:p w14:paraId="04C78204" w14:textId="77777777" w:rsidR="00F14B5D" w:rsidRPr="00BD2594" w:rsidRDefault="00F14B5D" w:rsidP="00F14B5D">
            <w:pPr>
              <w:jc w:val="center"/>
            </w:pPr>
            <w:r w:rsidRPr="00BD2594">
              <w:t>501479.700</w:t>
            </w:r>
          </w:p>
        </w:tc>
        <w:tc>
          <w:tcPr>
            <w:tcW w:w="1984" w:type="dxa"/>
            <w:shd w:val="clear" w:color="auto" w:fill="auto"/>
            <w:noWrap/>
            <w:vAlign w:val="center"/>
            <w:hideMark/>
          </w:tcPr>
          <w:p w14:paraId="74D38F78" w14:textId="77777777" w:rsidR="00F14B5D" w:rsidRPr="00BD2594" w:rsidRDefault="00F14B5D" w:rsidP="00F14B5D">
            <w:pPr>
              <w:jc w:val="center"/>
            </w:pPr>
            <w:r w:rsidRPr="00BD2594">
              <w:t>4199242.570</w:t>
            </w:r>
          </w:p>
        </w:tc>
      </w:tr>
      <w:tr w:rsidR="00F14B5D" w:rsidRPr="00BD2594" w14:paraId="2BDADC91" w14:textId="77777777" w:rsidTr="00F14B5D">
        <w:trPr>
          <w:trHeight w:val="300"/>
        </w:trPr>
        <w:tc>
          <w:tcPr>
            <w:tcW w:w="1129" w:type="dxa"/>
            <w:shd w:val="clear" w:color="auto" w:fill="auto"/>
            <w:noWrap/>
            <w:vAlign w:val="center"/>
            <w:hideMark/>
          </w:tcPr>
          <w:p w14:paraId="27745B47" w14:textId="77777777" w:rsidR="00F14B5D" w:rsidRPr="00BD2594" w:rsidRDefault="00F14B5D" w:rsidP="00F14B5D">
            <w:pPr>
              <w:jc w:val="center"/>
            </w:pPr>
            <w:r w:rsidRPr="00BD2594">
              <w:t>1631</w:t>
            </w:r>
          </w:p>
        </w:tc>
        <w:tc>
          <w:tcPr>
            <w:tcW w:w="1560" w:type="dxa"/>
            <w:shd w:val="clear" w:color="auto" w:fill="auto"/>
            <w:noWrap/>
            <w:vAlign w:val="center"/>
            <w:hideMark/>
          </w:tcPr>
          <w:p w14:paraId="35DE8571" w14:textId="77777777" w:rsidR="00F14B5D" w:rsidRPr="00BD2594" w:rsidRDefault="00F14B5D" w:rsidP="00F14B5D">
            <w:pPr>
              <w:jc w:val="center"/>
            </w:pPr>
            <w:r w:rsidRPr="00BD2594">
              <w:t>501467.732</w:t>
            </w:r>
          </w:p>
        </w:tc>
        <w:tc>
          <w:tcPr>
            <w:tcW w:w="1984" w:type="dxa"/>
            <w:shd w:val="clear" w:color="auto" w:fill="auto"/>
            <w:noWrap/>
            <w:vAlign w:val="center"/>
            <w:hideMark/>
          </w:tcPr>
          <w:p w14:paraId="34B200F1" w14:textId="77777777" w:rsidR="00F14B5D" w:rsidRPr="00BD2594" w:rsidRDefault="00F14B5D" w:rsidP="00F14B5D">
            <w:pPr>
              <w:jc w:val="center"/>
            </w:pPr>
            <w:r w:rsidRPr="00BD2594">
              <w:t>4199220.615</w:t>
            </w:r>
          </w:p>
        </w:tc>
      </w:tr>
      <w:tr w:rsidR="00F14B5D" w:rsidRPr="00BD2594" w14:paraId="4134553D" w14:textId="77777777" w:rsidTr="00F14B5D">
        <w:trPr>
          <w:trHeight w:val="300"/>
        </w:trPr>
        <w:tc>
          <w:tcPr>
            <w:tcW w:w="1129" w:type="dxa"/>
            <w:shd w:val="clear" w:color="auto" w:fill="auto"/>
            <w:noWrap/>
            <w:vAlign w:val="center"/>
            <w:hideMark/>
          </w:tcPr>
          <w:p w14:paraId="064C774D" w14:textId="77777777" w:rsidR="00F14B5D" w:rsidRPr="00BD2594" w:rsidRDefault="00F14B5D" w:rsidP="00F14B5D">
            <w:pPr>
              <w:jc w:val="center"/>
            </w:pPr>
            <w:r w:rsidRPr="00BD2594">
              <w:t>1632</w:t>
            </w:r>
          </w:p>
        </w:tc>
        <w:tc>
          <w:tcPr>
            <w:tcW w:w="1560" w:type="dxa"/>
            <w:shd w:val="clear" w:color="auto" w:fill="auto"/>
            <w:noWrap/>
            <w:vAlign w:val="center"/>
            <w:hideMark/>
          </w:tcPr>
          <w:p w14:paraId="3E898988" w14:textId="77777777" w:rsidR="00F14B5D" w:rsidRPr="00BD2594" w:rsidRDefault="00F14B5D" w:rsidP="00F14B5D">
            <w:pPr>
              <w:jc w:val="center"/>
            </w:pPr>
            <w:r w:rsidRPr="00BD2594">
              <w:t>501502.838</w:t>
            </w:r>
          </w:p>
        </w:tc>
        <w:tc>
          <w:tcPr>
            <w:tcW w:w="1984" w:type="dxa"/>
            <w:shd w:val="clear" w:color="auto" w:fill="auto"/>
            <w:noWrap/>
            <w:vAlign w:val="center"/>
            <w:hideMark/>
          </w:tcPr>
          <w:p w14:paraId="3D6E07F7" w14:textId="77777777" w:rsidR="00F14B5D" w:rsidRPr="00BD2594" w:rsidRDefault="00F14B5D" w:rsidP="00F14B5D">
            <w:pPr>
              <w:jc w:val="center"/>
            </w:pPr>
            <w:r w:rsidRPr="00BD2594">
              <w:t>4199201.465</w:t>
            </w:r>
          </w:p>
        </w:tc>
      </w:tr>
      <w:tr w:rsidR="00F14B5D" w:rsidRPr="00BD2594" w14:paraId="4F575ED7" w14:textId="77777777" w:rsidTr="00F14B5D">
        <w:trPr>
          <w:trHeight w:val="300"/>
        </w:trPr>
        <w:tc>
          <w:tcPr>
            <w:tcW w:w="1129" w:type="dxa"/>
            <w:shd w:val="clear" w:color="auto" w:fill="auto"/>
            <w:noWrap/>
            <w:vAlign w:val="center"/>
            <w:hideMark/>
          </w:tcPr>
          <w:p w14:paraId="0FB6DC15" w14:textId="77777777" w:rsidR="00F14B5D" w:rsidRPr="00BD2594" w:rsidRDefault="00F14B5D" w:rsidP="00F14B5D">
            <w:pPr>
              <w:jc w:val="center"/>
            </w:pPr>
            <w:r w:rsidRPr="00BD2594">
              <w:t>1633</w:t>
            </w:r>
          </w:p>
        </w:tc>
        <w:tc>
          <w:tcPr>
            <w:tcW w:w="1560" w:type="dxa"/>
            <w:shd w:val="clear" w:color="auto" w:fill="auto"/>
            <w:noWrap/>
            <w:vAlign w:val="center"/>
            <w:hideMark/>
          </w:tcPr>
          <w:p w14:paraId="7525B9B6" w14:textId="77777777" w:rsidR="00F14B5D" w:rsidRPr="00BD2594" w:rsidRDefault="00F14B5D" w:rsidP="00F14B5D">
            <w:pPr>
              <w:jc w:val="center"/>
            </w:pPr>
            <w:r w:rsidRPr="00BD2594">
              <w:t>501537.943</w:t>
            </w:r>
          </w:p>
        </w:tc>
        <w:tc>
          <w:tcPr>
            <w:tcW w:w="1984" w:type="dxa"/>
            <w:shd w:val="clear" w:color="auto" w:fill="auto"/>
            <w:noWrap/>
            <w:vAlign w:val="center"/>
            <w:hideMark/>
          </w:tcPr>
          <w:p w14:paraId="43528223" w14:textId="77777777" w:rsidR="00F14B5D" w:rsidRPr="00BD2594" w:rsidRDefault="00F14B5D" w:rsidP="00F14B5D">
            <w:pPr>
              <w:jc w:val="center"/>
            </w:pPr>
            <w:r w:rsidRPr="00BD2594">
              <w:t>4199182.281</w:t>
            </w:r>
          </w:p>
        </w:tc>
      </w:tr>
      <w:tr w:rsidR="00F14B5D" w:rsidRPr="00BD2594" w14:paraId="309FCF25" w14:textId="77777777" w:rsidTr="00F14B5D">
        <w:trPr>
          <w:trHeight w:val="300"/>
        </w:trPr>
        <w:tc>
          <w:tcPr>
            <w:tcW w:w="1129" w:type="dxa"/>
            <w:shd w:val="clear" w:color="auto" w:fill="auto"/>
            <w:noWrap/>
            <w:vAlign w:val="center"/>
            <w:hideMark/>
          </w:tcPr>
          <w:p w14:paraId="65DE4E0C" w14:textId="77777777" w:rsidR="00F14B5D" w:rsidRPr="00BD2594" w:rsidRDefault="00F14B5D" w:rsidP="00F14B5D">
            <w:pPr>
              <w:jc w:val="center"/>
            </w:pPr>
            <w:r w:rsidRPr="00BD2594">
              <w:t>1634</w:t>
            </w:r>
          </w:p>
        </w:tc>
        <w:tc>
          <w:tcPr>
            <w:tcW w:w="1560" w:type="dxa"/>
            <w:shd w:val="clear" w:color="auto" w:fill="auto"/>
            <w:noWrap/>
            <w:vAlign w:val="center"/>
            <w:hideMark/>
          </w:tcPr>
          <w:p w14:paraId="1C650A70" w14:textId="77777777" w:rsidR="00F14B5D" w:rsidRPr="00BD2594" w:rsidRDefault="00F14B5D" w:rsidP="00F14B5D">
            <w:pPr>
              <w:jc w:val="center"/>
            </w:pPr>
            <w:r w:rsidRPr="00BD2594">
              <w:t>501549.924</w:t>
            </w:r>
          </w:p>
        </w:tc>
        <w:tc>
          <w:tcPr>
            <w:tcW w:w="1984" w:type="dxa"/>
            <w:shd w:val="clear" w:color="auto" w:fill="auto"/>
            <w:noWrap/>
            <w:vAlign w:val="center"/>
            <w:hideMark/>
          </w:tcPr>
          <w:p w14:paraId="6B4E29A0" w14:textId="77777777" w:rsidR="00F14B5D" w:rsidRPr="00BD2594" w:rsidRDefault="00F14B5D" w:rsidP="00F14B5D">
            <w:pPr>
              <w:jc w:val="center"/>
            </w:pPr>
            <w:r w:rsidRPr="00BD2594">
              <w:t>4199204.237</w:t>
            </w:r>
          </w:p>
        </w:tc>
      </w:tr>
      <w:tr w:rsidR="00F14B5D" w:rsidRPr="00BD2594" w14:paraId="05D0C685" w14:textId="77777777" w:rsidTr="00F14B5D">
        <w:trPr>
          <w:trHeight w:val="300"/>
        </w:trPr>
        <w:tc>
          <w:tcPr>
            <w:tcW w:w="1129" w:type="dxa"/>
            <w:shd w:val="clear" w:color="auto" w:fill="auto"/>
            <w:noWrap/>
            <w:vAlign w:val="center"/>
            <w:hideMark/>
          </w:tcPr>
          <w:p w14:paraId="7DDA8731" w14:textId="77777777" w:rsidR="00F14B5D" w:rsidRPr="00BD2594" w:rsidRDefault="00F14B5D" w:rsidP="00F14B5D">
            <w:pPr>
              <w:jc w:val="center"/>
            </w:pPr>
            <w:r w:rsidRPr="00BD2594">
              <w:t>1635</w:t>
            </w:r>
          </w:p>
        </w:tc>
        <w:tc>
          <w:tcPr>
            <w:tcW w:w="1560" w:type="dxa"/>
            <w:shd w:val="clear" w:color="auto" w:fill="auto"/>
            <w:noWrap/>
            <w:vAlign w:val="center"/>
            <w:hideMark/>
          </w:tcPr>
          <w:p w14:paraId="43817151" w14:textId="77777777" w:rsidR="00F14B5D" w:rsidRPr="00BD2594" w:rsidRDefault="00F14B5D" w:rsidP="00F14B5D">
            <w:pPr>
              <w:jc w:val="center"/>
            </w:pPr>
            <w:r w:rsidRPr="00BD2594">
              <w:t>501561.891</w:t>
            </w:r>
          </w:p>
        </w:tc>
        <w:tc>
          <w:tcPr>
            <w:tcW w:w="1984" w:type="dxa"/>
            <w:shd w:val="clear" w:color="auto" w:fill="auto"/>
            <w:noWrap/>
            <w:vAlign w:val="center"/>
            <w:hideMark/>
          </w:tcPr>
          <w:p w14:paraId="57E4F67C" w14:textId="77777777" w:rsidR="00F14B5D" w:rsidRPr="00BD2594" w:rsidRDefault="00F14B5D" w:rsidP="00F14B5D">
            <w:pPr>
              <w:jc w:val="center"/>
            </w:pPr>
            <w:r w:rsidRPr="00BD2594">
              <w:t>4199226.158</w:t>
            </w:r>
          </w:p>
        </w:tc>
      </w:tr>
      <w:tr w:rsidR="00F14B5D" w:rsidRPr="00BD2594" w14:paraId="04B366A9" w14:textId="77777777" w:rsidTr="00F14B5D">
        <w:trPr>
          <w:trHeight w:val="300"/>
        </w:trPr>
        <w:tc>
          <w:tcPr>
            <w:tcW w:w="1129" w:type="dxa"/>
            <w:shd w:val="clear" w:color="auto" w:fill="auto"/>
            <w:noWrap/>
            <w:vAlign w:val="center"/>
            <w:hideMark/>
          </w:tcPr>
          <w:p w14:paraId="355C9D21" w14:textId="77777777" w:rsidR="00F14B5D" w:rsidRPr="00BD2594" w:rsidRDefault="00F14B5D" w:rsidP="00F14B5D">
            <w:pPr>
              <w:jc w:val="center"/>
            </w:pPr>
            <w:r w:rsidRPr="00BD2594">
              <w:t>1636</w:t>
            </w:r>
          </w:p>
        </w:tc>
        <w:tc>
          <w:tcPr>
            <w:tcW w:w="1560" w:type="dxa"/>
            <w:shd w:val="clear" w:color="auto" w:fill="auto"/>
            <w:noWrap/>
            <w:vAlign w:val="center"/>
            <w:hideMark/>
          </w:tcPr>
          <w:p w14:paraId="3D04D966" w14:textId="77777777" w:rsidR="00F14B5D" w:rsidRPr="00BD2594" w:rsidRDefault="00F14B5D" w:rsidP="00F14B5D">
            <w:pPr>
              <w:jc w:val="center"/>
            </w:pPr>
            <w:r w:rsidRPr="00BD2594">
              <w:t>501573.886</w:t>
            </w:r>
          </w:p>
        </w:tc>
        <w:tc>
          <w:tcPr>
            <w:tcW w:w="1984" w:type="dxa"/>
            <w:shd w:val="clear" w:color="auto" w:fill="auto"/>
            <w:noWrap/>
            <w:vAlign w:val="center"/>
            <w:hideMark/>
          </w:tcPr>
          <w:p w14:paraId="7E14F2CC" w14:textId="77777777" w:rsidR="00F14B5D" w:rsidRPr="00BD2594" w:rsidRDefault="00F14B5D" w:rsidP="00F14B5D">
            <w:pPr>
              <w:jc w:val="center"/>
            </w:pPr>
            <w:r w:rsidRPr="00BD2594">
              <w:t>4199248.130</w:t>
            </w:r>
          </w:p>
        </w:tc>
      </w:tr>
      <w:tr w:rsidR="00F14B5D" w:rsidRPr="00BD2594" w14:paraId="6AEC3A84" w14:textId="77777777" w:rsidTr="00F14B5D">
        <w:trPr>
          <w:trHeight w:val="300"/>
        </w:trPr>
        <w:tc>
          <w:tcPr>
            <w:tcW w:w="1129" w:type="dxa"/>
            <w:shd w:val="clear" w:color="auto" w:fill="auto"/>
            <w:noWrap/>
            <w:vAlign w:val="center"/>
            <w:hideMark/>
          </w:tcPr>
          <w:p w14:paraId="71762042" w14:textId="77777777" w:rsidR="00F14B5D" w:rsidRPr="00BD2594" w:rsidRDefault="00F14B5D" w:rsidP="00F14B5D">
            <w:pPr>
              <w:jc w:val="center"/>
            </w:pPr>
            <w:r w:rsidRPr="00BD2594">
              <w:t>1637</w:t>
            </w:r>
          </w:p>
        </w:tc>
        <w:tc>
          <w:tcPr>
            <w:tcW w:w="1560" w:type="dxa"/>
            <w:shd w:val="clear" w:color="auto" w:fill="auto"/>
            <w:noWrap/>
            <w:vAlign w:val="center"/>
            <w:hideMark/>
          </w:tcPr>
          <w:p w14:paraId="5BC06D06" w14:textId="77777777" w:rsidR="00F14B5D" w:rsidRPr="00BD2594" w:rsidRDefault="00F14B5D" w:rsidP="00F14B5D">
            <w:pPr>
              <w:jc w:val="center"/>
            </w:pPr>
            <w:r w:rsidRPr="00BD2594">
              <w:t>501585.853</w:t>
            </w:r>
          </w:p>
        </w:tc>
        <w:tc>
          <w:tcPr>
            <w:tcW w:w="1984" w:type="dxa"/>
            <w:shd w:val="clear" w:color="auto" w:fill="auto"/>
            <w:noWrap/>
            <w:vAlign w:val="center"/>
            <w:hideMark/>
          </w:tcPr>
          <w:p w14:paraId="00237280" w14:textId="77777777" w:rsidR="00F14B5D" w:rsidRPr="00BD2594" w:rsidRDefault="00F14B5D" w:rsidP="00F14B5D">
            <w:pPr>
              <w:jc w:val="center"/>
            </w:pPr>
            <w:r w:rsidRPr="00BD2594">
              <w:t>4199270.052</w:t>
            </w:r>
          </w:p>
        </w:tc>
      </w:tr>
      <w:tr w:rsidR="00F14B5D" w:rsidRPr="00BD2594" w14:paraId="04C1BBBA" w14:textId="77777777" w:rsidTr="00F14B5D">
        <w:trPr>
          <w:trHeight w:val="300"/>
        </w:trPr>
        <w:tc>
          <w:tcPr>
            <w:tcW w:w="1129" w:type="dxa"/>
            <w:shd w:val="clear" w:color="auto" w:fill="auto"/>
            <w:noWrap/>
            <w:vAlign w:val="center"/>
            <w:hideMark/>
          </w:tcPr>
          <w:p w14:paraId="038DC5A1" w14:textId="77777777" w:rsidR="00F14B5D" w:rsidRPr="00BD2594" w:rsidRDefault="00F14B5D" w:rsidP="00F14B5D">
            <w:pPr>
              <w:jc w:val="center"/>
            </w:pPr>
            <w:r w:rsidRPr="00BD2594">
              <w:t>1638</w:t>
            </w:r>
          </w:p>
        </w:tc>
        <w:tc>
          <w:tcPr>
            <w:tcW w:w="1560" w:type="dxa"/>
            <w:shd w:val="clear" w:color="auto" w:fill="auto"/>
            <w:noWrap/>
            <w:vAlign w:val="center"/>
            <w:hideMark/>
          </w:tcPr>
          <w:p w14:paraId="70E37419" w14:textId="77777777" w:rsidR="00F14B5D" w:rsidRPr="00BD2594" w:rsidRDefault="00F14B5D" w:rsidP="00F14B5D">
            <w:pPr>
              <w:jc w:val="center"/>
            </w:pPr>
            <w:r w:rsidRPr="00BD2594">
              <w:t>501597.847</w:t>
            </w:r>
          </w:p>
        </w:tc>
        <w:tc>
          <w:tcPr>
            <w:tcW w:w="1984" w:type="dxa"/>
            <w:shd w:val="clear" w:color="auto" w:fill="auto"/>
            <w:noWrap/>
            <w:vAlign w:val="center"/>
            <w:hideMark/>
          </w:tcPr>
          <w:p w14:paraId="60E9CF47" w14:textId="77777777" w:rsidR="00F14B5D" w:rsidRPr="00BD2594" w:rsidRDefault="00F14B5D" w:rsidP="00F14B5D">
            <w:pPr>
              <w:jc w:val="center"/>
            </w:pPr>
            <w:r w:rsidRPr="00BD2594">
              <w:t>4199292.007</w:t>
            </w:r>
          </w:p>
        </w:tc>
      </w:tr>
      <w:tr w:rsidR="00F14B5D" w:rsidRPr="00BD2594" w14:paraId="5AC33391" w14:textId="77777777" w:rsidTr="00F14B5D">
        <w:trPr>
          <w:trHeight w:val="300"/>
        </w:trPr>
        <w:tc>
          <w:tcPr>
            <w:tcW w:w="1129" w:type="dxa"/>
            <w:shd w:val="clear" w:color="auto" w:fill="auto"/>
            <w:noWrap/>
            <w:vAlign w:val="center"/>
            <w:hideMark/>
          </w:tcPr>
          <w:p w14:paraId="174B7563" w14:textId="77777777" w:rsidR="00F14B5D" w:rsidRPr="00BD2594" w:rsidRDefault="00F14B5D" w:rsidP="00F14B5D">
            <w:pPr>
              <w:jc w:val="center"/>
            </w:pPr>
            <w:r w:rsidRPr="00BD2594">
              <w:t>1639</w:t>
            </w:r>
          </w:p>
        </w:tc>
        <w:tc>
          <w:tcPr>
            <w:tcW w:w="1560" w:type="dxa"/>
            <w:shd w:val="clear" w:color="auto" w:fill="auto"/>
            <w:noWrap/>
            <w:vAlign w:val="center"/>
            <w:hideMark/>
          </w:tcPr>
          <w:p w14:paraId="44E30DE3" w14:textId="77777777" w:rsidR="00F14B5D" w:rsidRPr="00BD2594" w:rsidRDefault="00F14B5D" w:rsidP="00F14B5D">
            <w:pPr>
              <w:jc w:val="center"/>
            </w:pPr>
            <w:r w:rsidRPr="00BD2594">
              <w:t>501609.828</w:t>
            </w:r>
          </w:p>
        </w:tc>
        <w:tc>
          <w:tcPr>
            <w:tcW w:w="1984" w:type="dxa"/>
            <w:shd w:val="clear" w:color="auto" w:fill="auto"/>
            <w:noWrap/>
            <w:vAlign w:val="center"/>
            <w:hideMark/>
          </w:tcPr>
          <w:p w14:paraId="55989CC6" w14:textId="77777777" w:rsidR="00F14B5D" w:rsidRPr="00BD2594" w:rsidRDefault="00F14B5D" w:rsidP="00F14B5D">
            <w:pPr>
              <w:jc w:val="center"/>
            </w:pPr>
            <w:r w:rsidRPr="00BD2594">
              <w:t>4199313.946</w:t>
            </w:r>
          </w:p>
        </w:tc>
      </w:tr>
      <w:tr w:rsidR="00F14B5D" w:rsidRPr="00BD2594" w14:paraId="74EA6462" w14:textId="77777777" w:rsidTr="00F14B5D">
        <w:trPr>
          <w:trHeight w:val="300"/>
        </w:trPr>
        <w:tc>
          <w:tcPr>
            <w:tcW w:w="1129" w:type="dxa"/>
            <w:shd w:val="clear" w:color="auto" w:fill="auto"/>
            <w:noWrap/>
            <w:vAlign w:val="center"/>
            <w:hideMark/>
          </w:tcPr>
          <w:p w14:paraId="0D9E2123" w14:textId="77777777" w:rsidR="00F14B5D" w:rsidRPr="00BD2594" w:rsidRDefault="00F14B5D" w:rsidP="00F14B5D">
            <w:pPr>
              <w:jc w:val="center"/>
            </w:pPr>
            <w:r w:rsidRPr="00BD2594">
              <w:t>1640</w:t>
            </w:r>
          </w:p>
        </w:tc>
        <w:tc>
          <w:tcPr>
            <w:tcW w:w="1560" w:type="dxa"/>
            <w:shd w:val="clear" w:color="auto" w:fill="auto"/>
            <w:noWrap/>
            <w:vAlign w:val="center"/>
            <w:hideMark/>
          </w:tcPr>
          <w:p w14:paraId="0669FEEE" w14:textId="77777777" w:rsidR="00F14B5D" w:rsidRPr="00BD2594" w:rsidRDefault="00F14B5D" w:rsidP="00F14B5D">
            <w:pPr>
              <w:jc w:val="center"/>
            </w:pPr>
            <w:r w:rsidRPr="00BD2594">
              <w:t>501618.062</w:t>
            </w:r>
          </w:p>
        </w:tc>
        <w:tc>
          <w:tcPr>
            <w:tcW w:w="1984" w:type="dxa"/>
            <w:shd w:val="clear" w:color="auto" w:fill="auto"/>
            <w:noWrap/>
            <w:vAlign w:val="center"/>
            <w:hideMark/>
          </w:tcPr>
          <w:p w14:paraId="2B65A151" w14:textId="77777777" w:rsidR="00F14B5D" w:rsidRPr="00BD2594" w:rsidRDefault="00F14B5D" w:rsidP="00F14B5D">
            <w:pPr>
              <w:jc w:val="center"/>
            </w:pPr>
            <w:r w:rsidRPr="00BD2594">
              <w:t>4199329.064</w:t>
            </w:r>
          </w:p>
        </w:tc>
      </w:tr>
      <w:tr w:rsidR="00F14B5D" w:rsidRPr="00BD2594" w14:paraId="029DF858" w14:textId="77777777" w:rsidTr="00F14B5D">
        <w:trPr>
          <w:trHeight w:val="300"/>
        </w:trPr>
        <w:tc>
          <w:tcPr>
            <w:tcW w:w="4673" w:type="dxa"/>
            <w:gridSpan w:val="3"/>
            <w:shd w:val="clear" w:color="auto" w:fill="auto"/>
            <w:noWrap/>
            <w:vAlign w:val="center"/>
            <w:hideMark/>
          </w:tcPr>
          <w:p w14:paraId="5F19FA23"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C6CF954" w14:textId="77777777" w:rsidTr="00F14B5D">
        <w:trPr>
          <w:trHeight w:val="300"/>
        </w:trPr>
        <w:tc>
          <w:tcPr>
            <w:tcW w:w="1129" w:type="dxa"/>
            <w:shd w:val="clear" w:color="auto" w:fill="auto"/>
            <w:noWrap/>
            <w:vAlign w:val="center"/>
            <w:hideMark/>
          </w:tcPr>
          <w:p w14:paraId="014D0377" w14:textId="77777777" w:rsidR="00F14B5D" w:rsidRPr="00BD2594" w:rsidRDefault="00F14B5D" w:rsidP="00F14B5D">
            <w:pPr>
              <w:jc w:val="center"/>
            </w:pPr>
            <w:r w:rsidRPr="00BD2594">
              <w:t>1642</w:t>
            </w:r>
          </w:p>
        </w:tc>
        <w:tc>
          <w:tcPr>
            <w:tcW w:w="1560" w:type="dxa"/>
            <w:shd w:val="clear" w:color="auto" w:fill="auto"/>
            <w:noWrap/>
            <w:vAlign w:val="center"/>
            <w:hideMark/>
          </w:tcPr>
          <w:p w14:paraId="028AA841" w14:textId="77777777" w:rsidR="00F14B5D" w:rsidRPr="00BD2594" w:rsidRDefault="00F14B5D" w:rsidP="00F14B5D">
            <w:pPr>
              <w:jc w:val="center"/>
            </w:pPr>
            <w:r w:rsidRPr="00BD2594">
              <w:t>501624.664</w:t>
            </w:r>
          </w:p>
        </w:tc>
        <w:tc>
          <w:tcPr>
            <w:tcW w:w="1984" w:type="dxa"/>
            <w:shd w:val="clear" w:color="auto" w:fill="auto"/>
            <w:noWrap/>
            <w:vAlign w:val="center"/>
            <w:hideMark/>
          </w:tcPr>
          <w:p w14:paraId="1C657CAF" w14:textId="77777777" w:rsidR="00F14B5D" w:rsidRPr="00BD2594" w:rsidRDefault="00F14B5D" w:rsidP="00F14B5D">
            <w:pPr>
              <w:jc w:val="center"/>
            </w:pPr>
            <w:r w:rsidRPr="00BD2594">
              <w:t>4199341.142</w:t>
            </w:r>
          </w:p>
        </w:tc>
      </w:tr>
      <w:tr w:rsidR="00F14B5D" w:rsidRPr="00BD2594" w14:paraId="515233F5" w14:textId="77777777" w:rsidTr="00F14B5D">
        <w:trPr>
          <w:trHeight w:val="300"/>
        </w:trPr>
        <w:tc>
          <w:tcPr>
            <w:tcW w:w="1129" w:type="dxa"/>
            <w:shd w:val="clear" w:color="auto" w:fill="auto"/>
            <w:noWrap/>
            <w:vAlign w:val="center"/>
            <w:hideMark/>
          </w:tcPr>
          <w:p w14:paraId="7BA617E4" w14:textId="77777777" w:rsidR="00F14B5D" w:rsidRPr="00BD2594" w:rsidRDefault="00F14B5D" w:rsidP="00F14B5D">
            <w:pPr>
              <w:jc w:val="center"/>
            </w:pPr>
            <w:r w:rsidRPr="00BD2594">
              <w:t>1643</w:t>
            </w:r>
          </w:p>
        </w:tc>
        <w:tc>
          <w:tcPr>
            <w:tcW w:w="1560" w:type="dxa"/>
            <w:shd w:val="clear" w:color="auto" w:fill="auto"/>
            <w:noWrap/>
            <w:vAlign w:val="center"/>
            <w:hideMark/>
          </w:tcPr>
          <w:p w14:paraId="2DEF7E8A" w14:textId="77777777" w:rsidR="00F14B5D" w:rsidRPr="00BD2594" w:rsidRDefault="00F14B5D" w:rsidP="00F14B5D">
            <w:pPr>
              <w:jc w:val="center"/>
            </w:pPr>
            <w:r w:rsidRPr="00BD2594">
              <w:t>501627.038</w:t>
            </w:r>
          </w:p>
        </w:tc>
        <w:tc>
          <w:tcPr>
            <w:tcW w:w="1984" w:type="dxa"/>
            <w:shd w:val="clear" w:color="auto" w:fill="auto"/>
            <w:noWrap/>
            <w:vAlign w:val="center"/>
            <w:hideMark/>
          </w:tcPr>
          <w:p w14:paraId="57D63F96" w14:textId="77777777" w:rsidR="00F14B5D" w:rsidRPr="00BD2594" w:rsidRDefault="00F14B5D" w:rsidP="00F14B5D">
            <w:pPr>
              <w:jc w:val="center"/>
            </w:pPr>
            <w:r w:rsidRPr="00BD2594">
              <w:t>4199345.509</w:t>
            </w:r>
          </w:p>
        </w:tc>
      </w:tr>
      <w:tr w:rsidR="00F14B5D" w:rsidRPr="00BD2594" w14:paraId="7B90D28F" w14:textId="77777777" w:rsidTr="00F14B5D">
        <w:trPr>
          <w:trHeight w:val="300"/>
        </w:trPr>
        <w:tc>
          <w:tcPr>
            <w:tcW w:w="1129" w:type="dxa"/>
            <w:shd w:val="clear" w:color="auto" w:fill="auto"/>
            <w:noWrap/>
            <w:vAlign w:val="center"/>
            <w:hideMark/>
          </w:tcPr>
          <w:p w14:paraId="59A02F5F" w14:textId="77777777" w:rsidR="00F14B5D" w:rsidRPr="00BD2594" w:rsidRDefault="00F14B5D" w:rsidP="00F14B5D">
            <w:pPr>
              <w:jc w:val="center"/>
            </w:pPr>
            <w:r w:rsidRPr="00BD2594">
              <w:t>1644</w:t>
            </w:r>
          </w:p>
        </w:tc>
        <w:tc>
          <w:tcPr>
            <w:tcW w:w="1560" w:type="dxa"/>
            <w:shd w:val="clear" w:color="auto" w:fill="auto"/>
            <w:noWrap/>
            <w:vAlign w:val="center"/>
            <w:hideMark/>
          </w:tcPr>
          <w:p w14:paraId="71462288" w14:textId="77777777" w:rsidR="00F14B5D" w:rsidRPr="00BD2594" w:rsidRDefault="00F14B5D" w:rsidP="00F14B5D">
            <w:pPr>
              <w:jc w:val="center"/>
            </w:pPr>
            <w:r w:rsidRPr="00BD2594">
              <w:t>501645.743</w:t>
            </w:r>
          </w:p>
        </w:tc>
        <w:tc>
          <w:tcPr>
            <w:tcW w:w="1984" w:type="dxa"/>
            <w:shd w:val="clear" w:color="auto" w:fill="auto"/>
            <w:noWrap/>
            <w:vAlign w:val="center"/>
            <w:hideMark/>
          </w:tcPr>
          <w:p w14:paraId="2AA79F23" w14:textId="77777777" w:rsidR="00F14B5D" w:rsidRPr="00BD2594" w:rsidRDefault="00F14B5D" w:rsidP="00F14B5D">
            <w:pPr>
              <w:jc w:val="center"/>
            </w:pPr>
            <w:r w:rsidRPr="00BD2594">
              <w:t>4199379.778</w:t>
            </w:r>
          </w:p>
        </w:tc>
      </w:tr>
      <w:tr w:rsidR="00F14B5D" w:rsidRPr="00BD2594" w14:paraId="13D86F01" w14:textId="77777777" w:rsidTr="00F14B5D">
        <w:trPr>
          <w:trHeight w:val="300"/>
        </w:trPr>
        <w:tc>
          <w:tcPr>
            <w:tcW w:w="1129" w:type="dxa"/>
            <w:shd w:val="clear" w:color="auto" w:fill="auto"/>
            <w:noWrap/>
            <w:vAlign w:val="center"/>
            <w:hideMark/>
          </w:tcPr>
          <w:p w14:paraId="7DEAB7C6" w14:textId="77777777" w:rsidR="00F14B5D" w:rsidRPr="00BD2594" w:rsidRDefault="00F14B5D" w:rsidP="00F14B5D">
            <w:pPr>
              <w:jc w:val="center"/>
            </w:pPr>
            <w:r w:rsidRPr="00BD2594">
              <w:t>1645</w:t>
            </w:r>
          </w:p>
        </w:tc>
        <w:tc>
          <w:tcPr>
            <w:tcW w:w="1560" w:type="dxa"/>
            <w:shd w:val="clear" w:color="auto" w:fill="auto"/>
            <w:noWrap/>
            <w:vAlign w:val="center"/>
            <w:hideMark/>
          </w:tcPr>
          <w:p w14:paraId="309922A3" w14:textId="77777777" w:rsidR="00F14B5D" w:rsidRPr="00BD2594" w:rsidRDefault="00F14B5D" w:rsidP="00F14B5D">
            <w:pPr>
              <w:jc w:val="center"/>
            </w:pPr>
            <w:r w:rsidRPr="00BD2594">
              <w:t>501657.738</w:t>
            </w:r>
          </w:p>
        </w:tc>
        <w:tc>
          <w:tcPr>
            <w:tcW w:w="1984" w:type="dxa"/>
            <w:shd w:val="clear" w:color="auto" w:fill="auto"/>
            <w:noWrap/>
            <w:vAlign w:val="center"/>
            <w:hideMark/>
          </w:tcPr>
          <w:p w14:paraId="7DD29CDB" w14:textId="77777777" w:rsidR="00F14B5D" w:rsidRPr="00BD2594" w:rsidRDefault="00F14B5D" w:rsidP="00F14B5D">
            <w:pPr>
              <w:jc w:val="center"/>
            </w:pPr>
            <w:r w:rsidRPr="00BD2594">
              <w:t>4199401.716</w:t>
            </w:r>
          </w:p>
        </w:tc>
      </w:tr>
      <w:tr w:rsidR="00F14B5D" w:rsidRPr="00BD2594" w14:paraId="3D65145A" w14:textId="77777777" w:rsidTr="00F14B5D">
        <w:trPr>
          <w:trHeight w:val="300"/>
        </w:trPr>
        <w:tc>
          <w:tcPr>
            <w:tcW w:w="1129" w:type="dxa"/>
            <w:shd w:val="clear" w:color="auto" w:fill="auto"/>
            <w:noWrap/>
            <w:vAlign w:val="center"/>
            <w:hideMark/>
          </w:tcPr>
          <w:p w14:paraId="71272D23" w14:textId="77777777" w:rsidR="00F14B5D" w:rsidRPr="00BD2594" w:rsidRDefault="00F14B5D" w:rsidP="00F14B5D">
            <w:pPr>
              <w:jc w:val="center"/>
            </w:pPr>
            <w:r w:rsidRPr="00BD2594">
              <w:lastRenderedPageBreak/>
              <w:t>1646</w:t>
            </w:r>
          </w:p>
        </w:tc>
        <w:tc>
          <w:tcPr>
            <w:tcW w:w="1560" w:type="dxa"/>
            <w:shd w:val="clear" w:color="auto" w:fill="auto"/>
            <w:noWrap/>
            <w:vAlign w:val="center"/>
            <w:hideMark/>
          </w:tcPr>
          <w:p w14:paraId="06FB8544" w14:textId="77777777" w:rsidR="00F14B5D" w:rsidRPr="00BD2594" w:rsidRDefault="00F14B5D" w:rsidP="00F14B5D">
            <w:pPr>
              <w:jc w:val="center"/>
            </w:pPr>
            <w:r w:rsidRPr="00BD2594">
              <w:t>501622.633</w:t>
            </w:r>
          </w:p>
        </w:tc>
        <w:tc>
          <w:tcPr>
            <w:tcW w:w="1984" w:type="dxa"/>
            <w:shd w:val="clear" w:color="auto" w:fill="auto"/>
            <w:noWrap/>
            <w:vAlign w:val="center"/>
            <w:hideMark/>
          </w:tcPr>
          <w:p w14:paraId="7A342464" w14:textId="77777777" w:rsidR="00F14B5D" w:rsidRPr="00BD2594" w:rsidRDefault="00F14B5D" w:rsidP="00F14B5D">
            <w:pPr>
              <w:jc w:val="center"/>
            </w:pPr>
            <w:r w:rsidRPr="00BD2594">
              <w:t>4199420.883</w:t>
            </w:r>
          </w:p>
        </w:tc>
      </w:tr>
      <w:tr w:rsidR="00F14B5D" w:rsidRPr="00BD2594" w14:paraId="57210DF4" w14:textId="77777777" w:rsidTr="00F14B5D">
        <w:trPr>
          <w:trHeight w:val="300"/>
        </w:trPr>
        <w:tc>
          <w:tcPr>
            <w:tcW w:w="1129" w:type="dxa"/>
            <w:shd w:val="clear" w:color="auto" w:fill="auto"/>
            <w:noWrap/>
            <w:vAlign w:val="center"/>
            <w:hideMark/>
          </w:tcPr>
          <w:p w14:paraId="69CA9CA1" w14:textId="77777777" w:rsidR="00F14B5D" w:rsidRPr="00BD2594" w:rsidRDefault="00F14B5D" w:rsidP="00F14B5D">
            <w:pPr>
              <w:jc w:val="center"/>
            </w:pPr>
            <w:r w:rsidRPr="00BD2594">
              <w:t>1647</w:t>
            </w:r>
          </w:p>
        </w:tc>
        <w:tc>
          <w:tcPr>
            <w:tcW w:w="1560" w:type="dxa"/>
            <w:shd w:val="clear" w:color="auto" w:fill="auto"/>
            <w:noWrap/>
            <w:vAlign w:val="center"/>
            <w:hideMark/>
          </w:tcPr>
          <w:p w14:paraId="1CE7C7D3" w14:textId="77777777" w:rsidR="00F14B5D" w:rsidRPr="00BD2594" w:rsidRDefault="00F14B5D" w:rsidP="00F14B5D">
            <w:pPr>
              <w:jc w:val="center"/>
            </w:pPr>
            <w:r w:rsidRPr="00BD2594">
              <w:t>501587.500</w:t>
            </w:r>
          </w:p>
        </w:tc>
        <w:tc>
          <w:tcPr>
            <w:tcW w:w="1984" w:type="dxa"/>
            <w:shd w:val="clear" w:color="auto" w:fill="auto"/>
            <w:noWrap/>
            <w:vAlign w:val="center"/>
            <w:hideMark/>
          </w:tcPr>
          <w:p w14:paraId="02E99C62" w14:textId="77777777" w:rsidR="00F14B5D" w:rsidRPr="00BD2594" w:rsidRDefault="00F14B5D" w:rsidP="00F14B5D">
            <w:pPr>
              <w:jc w:val="center"/>
            </w:pPr>
            <w:r w:rsidRPr="00BD2594">
              <w:t>4199440.067</w:t>
            </w:r>
          </w:p>
        </w:tc>
      </w:tr>
      <w:tr w:rsidR="00F14B5D" w:rsidRPr="00BD2594" w14:paraId="36E707ED" w14:textId="77777777" w:rsidTr="00F14B5D">
        <w:trPr>
          <w:trHeight w:val="300"/>
        </w:trPr>
        <w:tc>
          <w:tcPr>
            <w:tcW w:w="1129" w:type="dxa"/>
            <w:shd w:val="clear" w:color="auto" w:fill="auto"/>
            <w:noWrap/>
            <w:vAlign w:val="center"/>
            <w:hideMark/>
          </w:tcPr>
          <w:p w14:paraId="2A2125E2" w14:textId="77777777" w:rsidR="00F14B5D" w:rsidRPr="00BD2594" w:rsidRDefault="00F14B5D" w:rsidP="00F14B5D">
            <w:pPr>
              <w:jc w:val="center"/>
            </w:pPr>
            <w:r w:rsidRPr="00BD2594">
              <w:t>1648</w:t>
            </w:r>
          </w:p>
        </w:tc>
        <w:tc>
          <w:tcPr>
            <w:tcW w:w="1560" w:type="dxa"/>
            <w:shd w:val="clear" w:color="auto" w:fill="auto"/>
            <w:noWrap/>
            <w:vAlign w:val="center"/>
            <w:hideMark/>
          </w:tcPr>
          <w:p w14:paraId="54B70A38" w14:textId="77777777" w:rsidR="00F14B5D" w:rsidRPr="00BD2594" w:rsidRDefault="00F14B5D" w:rsidP="00F14B5D">
            <w:pPr>
              <w:jc w:val="center"/>
            </w:pPr>
            <w:r w:rsidRPr="00BD2594">
              <w:t>501580.254</w:t>
            </w:r>
          </w:p>
        </w:tc>
        <w:tc>
          <w:tcPr>
            <w:tcW w:w="1984" w:type="dxa"/>
            <w:shd w:val="clear" w:color="auto" w:fill="auto"/>
            <w:noWrap/>
            <w:vAlign w:val="center"/>
            <w:hideMark/>
          </w:tcPr>
          <w:p w14:paraId="0D0FEC40" w14:textId="77777777" w:rsidR="00F14B5D" w:rsidRPr="00BD2594" w:rsidRDefault="00F14B5D" w:rsidP="00F14B5D">
            <w:pPr>
              <w:jc w:val="center"/>
            </w:pPr>
            <w:r w:rsidRPr="00BD2594">
              <w:t>4199426.695</w:t>
            </w:r>
          </w:p>
        </w:tc>
      </w:tr>
      <w:tr w:rsidR="00F14B5D" w:rsidRPr="00BD2594" w14:paraId="74F31873" w14:textId="77777777" w:rsidTr="00F14B5D">
        <w:trPr>
          <w:trHeight w:val="300"/>
        </w:trPr>
        <w:tc>
          <w:tcPr>
            <w:tcW w:w="1129" w:type="dxa"/>
            <w:shd w:val="clear" w:color="auto" w:fill="auto"/>
            <w:noWrap/>
            <w:vAlign w:val="center"/>
            <w:hideMark/>
          </w:tcPr>
          <w:p w14:paraId="5827DD2C" w14:textId="77777777" w:rsidR="00F14B5D" w:rsidRPr="00BD2594" w:rsidRDefault="00F14B5D" w:rsidP="00F14B5D">
            <w:pPr>
              <w:jc w:val="center"/>
            </w:pPr>
            <w:r w:rsidRPr="00BD2594">
              <w:t>2062</w:t>
            </w:r>
          </w:p>
        </w:tc>
        <w:tc>
          <w:tcPr>
            <w:tcW w:w="1560" w:type="dxa"/>
            <w:shd w:val="clear" w:color="auto" w:fill="auto"/>
            <w:noWrap/>
            <w:vAlign w:val="center"/>
            <w:hideMark/>
          </w:tcPr>
          <w:p w14:paraId="0C5CC52B" w14:textId="77777777" w:rsidR="00F14B5D" w:rsidRPr="00BD2594" w:rsidRDefault="00F14B5D" w:rsidP="00F14B5D">
            <w:pPr>
              <w:jc w:val="center"/>
            </w:pPr>
            <w:r w:rsidRPr="00BD2594">
              <w:t>501588.309</w:t>
            </w:r>
          </w:p>
        </w:tc>
        <w:tc>
          <w:tcPr>
            <w:tcW w:w="1984" w:type="dxa"/>
            <w:shd w:val="clear" w:color="auto" w:fill="auto"/>
            <w:noWrap/>
            <w:vAlign w:val="center"/>
            <w:hideMark/>
          </w:tcPr>
          <w:p w14:paraId="5E04B07A" w14:textId="77777777" w:rsidR="00F14B5D" w:rsidRPr="00BD2594" w:rsidRDefault="00F14B5D" w:rsidP="00F14B5D">
            <w:pPr>
              <w:jc w:val="center"/>
            </w:pPr>
            <w:r w:rsidRPr="00BD2594">
              <w:t>4199416.566</w:t>
            </w:r>
          </w:p>
        </w:tc>
      </w:tr>
      <w:tr w:rsidR="00F14B5D" w:rsidRPr="00BD2594" w14:paraId="25C7D308" w14:textId="77777777" w:rsidTr="00F14B5D">
        <w:trPr>
          <w:trHeight w:val="300"/>
        </w:trPr>
        <w:tc>
          <w:tcPr>
            <w:tcW w:w="4673" w:type="dxa"/>
            <w:gridSpan w:val="3"/>
            <w:shd w:val="clear" w:color="auto" w:fill="auto"/>
            <w:noWrap/>
            <w:vAlign w:val="center"/>
            <w:hideMark/>
          </w:tcPr>
          <w:p w14:paraId="2CFDF5B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1B1B9D6" w14:textId="77777777" w:rsidTr="00F14B5D">
        <w:trPr>
          <w:trHeight w:val="300"/>
        </w:trPr>
        <w:tc>
          <w:tcPr>
            <w:tcW w:w="1129" w:type="dxa"/>
            <w:shd w:val="clear" w:color="auto" w:fill="auto"/>
            <w:noWrap/>
            <w:vAlign w:val="center"/>
            <w:hideMark/>
          </w:tcPr>
          <w:p w14:paraId="7DF7AF2C" w14:textId="77777777" w:rsidR="00F14B5D" w:rsidRPr="00BD2594" w:rsidRDefault="00F14B5D" w:rsidP="00F14B5D">
            <w:pPr>
              <w:jc w:val="center"/>
            </w:pPr>
            <w:r w:rsidRPr="00BD2594">
              <w:t>1575</w:t>
            </w:r>
          </w:p>
        </w:tc>
        <w:tc>
          <w:tcPr>
            <w:tcW w:w="1560" w:type="dxa"/>
            <w:shd w:val="clear" w:color="auto" w:fill="auto"/>
            <w:noWrap/>
            <w:vAlign w:val="center"/>
            <w:hideMark/>
          </w:tcPr>
          <w:p w14:paraId="22081FF3" w14:textId="77777777" w:rsidR="00F14B5D" w:rsidRPr="00BD2594" w:rsidRDefault="00F14B5D" w:rsidP="00F14B5D">
            <w:pPr>
              <w:jc w:val="center"/>
            </w:pPr>
            <w:r w:rsidRPr="00BD2594">
              <w:t>501729.088</w:t>
            </w:r>
          </w:p>
        </w:tc>
        <w:tc>
          <w:tcPr>
            <w:tcW w:w="1984" w:type="dxa"/>
            <w:shd w:val="clear" w:color="auto" w:fill="auto"/>
            <w:noWrap/>
            <w:vAlign w:val="center"/>
            <w:hideMark/>
          </w:tcPr>
          <w:p w14:paraId="2CBE7596" w14:textId="77777777" w:rsidR="00F14B5D" w:rsidRPr="00BD2594" w:rsidRDefault="00F14B5D" w:rsidP="00F14B5D">
            <w:pPr>
              <w:jc w:val="center"/>
            </w:pPr>
            <w:r w:rsidRPr="00BD2594">
              <w:t>4199139.832</w:t>
            </w:r>
          </w:p>
        </w:tc>
      </w:tr>
      <w:tr w:rsidR="00F14B5D" w:rsidRPr="00BD2594" w14:paraId="7BE3EBAB" w14:textId="77777777" w:rsidTr="00F14B5D">
        <w:trPr>
          <w:trHeight w:val="300"/>
        </w:trPr>
        <w:tc>
          <w:tcPr>
            <w:tcW w:w="1129" w:type="dxa"/>
            <w:shd w:val="clear" w:color="auto" w:fill="auto"/>
            <w:noWrap/>
            <w:vAlign w:val="center"/>
            <w:hideMark/>
          </w:tcPr>
          <w:p w14:paraId="3A32FF04" w14:textId="77777777" w:rsidR="00F14B5D" w:rsidRPr="00BD2594" w:rsidRDefault="00F14B5D" w:rsidP="00F14B5D">
            <w:pPr>
              <w:jc w:val="center"/>
            </w:pPr>
            <w:r w:rsidRPr="00BD2594">
              <w:t>1574</w:t>
            </w:r>
          </w:p>
        </w:tc>
        <w:tc>
          <w:tcPr>
            <w:tcW w:w="1560" w:type="dxa"/>
            <w:shd w:val="clear" w:color="auto" w:fill="auto"/>
            <w:noWrap/>
            <w:vAlign w:val="center"/>
            <w:hideMark/>
          </w:tcPr>
          <w:p w14:paraId="516DFFBD" w14:textId="77777777" w:rsidR="00F14B5D" w:rsidRPr="00BD2594" w:rsidRDefault="00F14B5D" w:rsidP="00F14B5D">
            <w:pPr>
              <w:jc w:val="center"/>
            </w:pPr>
            <w:r w:rsidRPr="00BD2594">
              <w:t>501726.919</w:t>
            </w:r>
          </w:p>
        </w:tc>
        <w:tc>
          <w:tcPr>
            <w:tcW w:w="1984" w:type="dxa"/>
            <w:shd w:val="clear" w:color="auto" w:fill="auto"/>
            <w:noWrap/>
            <w:vAlign w:val="center"/>
            <w:hideMark/>
          </w:tcPr>
          <w:p w14:paraId="03F8D3D9" w14:textId="77777777" w:rsidR="00F14B5D" w:rsidRPr="00BD2594" w:rsidRDefault="00F14B5D" w:rsidP="00F14B5D">
            <w:pPr>
              <w:jc w:val="center"/>
            </w:pPr>
            <w:r w:rsidRPr="00BD2594">
              <w:t>4199136.086</w:t>
            </w:r>
          </w:p>
        </w:tc>
      </w:tr>
      <w:tr w:rsidR="00F14B5D" w:rsidRPr="00BD2594" w14:paraId="218A80D7" w14:textId="77777777" w:rsidTr="00F14B5D">
        <w:trPr>
          <w:trHeight w:val="300"/>
        </w:trPr>
        <w:tc>
          <w:tcPr>
            <w:tcW w:w="1129" w:type="dxa"/>
            <w:shd w:val="clear" w:color="auto" w:fill="auto"/>
            <w:noWrap/>
            <w:vAlign w:val="center"/>
            <w:hideMark/>
          </w:tcPr>
          <w:p w14:paraId="71D4F608" w14:textId="77777777" w:rsidR="00F14B5D" w:rsidRPr="00BD2594" w:rsidRDefault="00F14B5D" w:rsidP="00F14B5D">
            <w:pPr>
              <w:jc w:val="center"/>
            </w:pPr>
            <w:r w:rsidRPr="00BD2594">
              <w:t>1573</w:t>
            </w:r>
          </w:p>
        </w:tc>
        <w:tc>
          <w:tcPr>
            <w:tcW w:w="1560" w:type="dxa"/>
            <w:shd w:val="clear" w:color="auto" w:fill="auto"/>
            <w:noWrap/>
            <w:vAlign w:val="center"/>
            <w:hideMark/>
          </w:tcPr>
          <w:p w14:paraId="11EF74F0" w14:textId="77777777" w:rsidR="00F14B5D" w:rsidRPr="00BD2594" w:rsidRDefault="00F14B5D" w:rsidP="00F14B5D">
            <w:pPr>
              <w:jc w:val="center"/>
            </w:pPr>
            <w:r w:rsidRPr="00BD2594">
              <w:t>501714.925</w:t>
            </w:r>
          </w:p>
        </w:tc>
        <w:tc>
          <w:tcPr>
            <w:tcW w:w="1984" w:type="dxa"/>
            <w:shd w:val="clear" w:color="auto" w:fill="auto"/>
            <w:noWrap/>
            <w:vAlign w:val="center"/>
            <w:hideMark/>
          </w:tcPr>
          <w:p w14:paraId="2A65E18C" w14:textId="77777777" w:rsidR="00F14B5D" w:rsidRPr="00BD2594" w:rsidRDefault="00F14B5D" w:rsidP="00F14B5D">
            <w:pPr>
              <w:jc w:val="center"/>
            </w:pPr>
            <w:r w:rsidRPr="00BD2594">
              <w:t>4199114.148</w:t>
            </w:r>
          </w:p>
        </w:tc>
      </w:tr>
      <w:tr w:rsidR="00F14B5D" w:rsidRPr="00BD2594" w14:paraId="4796FCCF" w14:textId="77777777" w:rsidTr="00F14B5D">
        <w:trPr>
          <w:trHeight w:val="300"/>
        </w:trPr>
        <w:tc>
          <w:tcPr>
            <w:tcW w:w="1129" w:type="dxa"/>
            <w:shd w:val="clear" w:color="auto" w:fill="auto"/>
            <w:noWrap/>
            <w:vAlign w:val="center"/>
            <w:hideMark/>
          </w:tcPr>
          <w:p w14:paraId="597D8ECC" w14:textId="77777777" w:rsidR="00F14B5D" w:rsidRPr="00BD2594" w:rsidRDefault="00F14B5D" w:rsidP="00F14B5D">
            <w:pPr>
              <w:jc w:val="center"/>
            </w:pPr>
            <w:r w:rsidRPr="00BD2594">
              <w:t>1572</w:t>
            </w:r>
          </w:p>
        </w:tc>
        <w:tc>
          <w:tcPr>
            <w:tcW w:w="1560" w:type="dxa"/>
            <w:shd w:val="clear" w:color="auto" w:fill="auto"/>
            <w:noWrap/>
            <w:vAlign w:val="center"/>
            <w:hideMark/>
          </w:tcPr>
          <w:p w14:paraId="40DC0805" w14:textId="77777777" w:rsidR="00F14B5D" w:rsidRPr="00BD2594" w:rsidRDefault="00F14B5D" w:rsidP="00F14B5D">
            <w:pPr>
              <w:jc w:val="center"/>
            </w:pPr>
            <w:r w:rsidRPr="00BD2594">
              <w:t>501702.958</w:t>
            </w:r>
          </w:p>
        </w:tc>
        <w:tc>
          <w:tcPr>
            <w:tcW w:w="1984" w:type="dxa"/>
            <w:shd w:val="clear" w:color="auto" w:fill="auto"/>
            <w:noWrap/>
            <w:vAlign w:val="center"/>
            <w:hideMark/>
          </w:tcPr>
          <w:p w14:paraId="542C6E79" w14:textId="77777777" w:rsidR="00F14B5D" w:rsidRPr="00BD2594" w:rsidRDefault="00F14B5D" w:rsidP="00F14B5D">
            <w:pPr>
              <w:jc w:val="center"/>
            </w:pPr>
            <w:r w:rsidRPr="00BD2594">
              <w:t>4199092.209</w:t>
            </w:r>
          </w:p>
        </w:tc>
      </w:tr>
      <w:tr w:rsidR="00F14B5D" w:rsidRPr="00BD2594" w14:paraId="5BB4757C" w14:textId="77777777" w:rsidTr="00F14B5D">
        <w:trPr>
          <w:trHeight w:val="300"/>
        </w:trPr>
        <w:tc>
          <w:tcPr>
            <w:tcW w:w="1129" w:type="dxa"/>
            <w:shd w:val="clear" w:color="auto" w:fill="auto"/>
            <w:noWrap/>
            <w:vAlign w:val="center"/>
            <w:hideMark/>
          </w:tcPr>
          <w:p w14:paraId="066D7DC6" w14:textId="77777777" w:rsidR="00F14B5D" w:rsidRPr="00BD2594" w:rsidRDefault="00F14B5D" w:rsidP="00F14B5D">
            <w:pPr>
              <w:jc w:val="center"/>
            </w:pPr>
            <w:r w:rsidRPr="00BD2594">
              <w:t>1571</w:t>
            </w:r>
          </w:p>
        </w:tc>
        <w:tc>
          <w:tcPr>
            <w:tcW w:w="1560" w:type="dxa"/>
            <w:shd w:val="clear" w:color="auto" w:fill="auto"/>
            <w:noWrap/>
            <w:vAlign w:val="center"/>
            <w:hideMark/>
          </w:tcPr>
          <w:p w14:paraId="317ECFF9" w14:textId="77777777" w:rsidR="00F14B5D" w:rsidRPr="00BD2594" w:rsidRDefault="00F14B5D" w:rsidP="00F14B5D">
            <w:pPr>
              <w:jc w:val="center"/>
            </w:pPr>
            <w:r w:rsidRPr="00BD2594">
              <w:t>501667.839</w:t>
            </w:r>
          </w:p>
        </w:tc>
        <w:tc>
          <w:tcPr>
            <w:tcW w:w="1984" w:type="dxa"/>
            <w:shd w:val="clear" w:color="auto" w:fill="auto"/>
            <w:noWrap/>
            <w:vAlign w:val="center"/>
            <w:hideMark/>
          </w:tcPr>
          <w:p w14:paraId="68FD6264" w14:textId="77777777" w:rsidR="00F14B5D" w:rsidRPr="00BD2594" w:rsidRDefault="00F14B5D" w:rsidP="00F14B5D">
            <w:pPr>
              <w:jc w:val="center"/>
            </w:pPr>
            <w:r w:rsidRPr="00BD2594">
              <w:t>4199111.359</w:t>
            </w:r>
          </w:p>
        </w:tc>
      </w:tr>
      <w:tr w:rsidR="00F14B5D" w:rsidRPr="00BD2594" w14:paraId="1140EA01" w14:textId="77777777" w:rsidTr="00F14B5D">
        <w:trPr>
          <w:trHeight w:val="300"/>
        </w:trPr>
        <w:tc>
          <w:tcPr>
            <w:tcW w:w="1129" w:type="dxa"/>
            <w:shd w:val="clear" w:color="auto" w:fill="auto"/>
            <w:noWrap/>
            <w:vAlign w:val="center"/>
            <w:hideMark/>
          </w:tcPr>
          <w:p w14:paraId="350C0A1D" w14:textId="77777777" w:rsidR="00F14B5D" w:rsidRPr="00BD2594" w:rsidRDefault="00F14B5D" w:rsidP="00F14B5D">
            <w:pPr>
              <w:jc w:val="center"/>
            </w:pPr>
            <w:r w:rsidRPr="00BD2594">
              <w:t>1570</w:t>
            </w:r>
          </w:p>
        </w:tc>
        <w:tc>
          <w:tcPr>
            <w:tcW w:w="1560" w:type="dxa"/>
            <w:shd w:val="clear" w:color="auto" w:fill="auto"/>
            <w:noWrap/>
            <w:vAlign w:val="center"/>
            <w:hideMark/>
          </w:tcPr>
          <w:p w14:paraId="29ECBBE0" w14:textId="77777777" w:rsidR="00F14B5D" w:rsidRPr="00BD2594" w:rsidRDefault="00F14B5D" w:rsidP="00F14B5D">
            <w:pPr>
              <w:jc w:val="center"/>
            </w:pPr>
            <w:r w:rsidRPr="00BD2594">
              <w:t>501632.747</w:t>
            </w:r>
          </w:p>
        </w:tc>
        <w:tc>
          <w:tcPr>
            <w:tcW w:w="1984" w:type="dxa"/>
            <w:shd w:val="clear" w:color="auto" w:fill="auto"/>
            <w:noWrap/>
            <w:vAlign w:val="center"/>
            <w:hideMark/>
          </w:tcPr>
          <w:p w14:paraId="79F042D5" w14:textId="77777777" w:rsidR="00F14B5D" w:rsidRPr="00BD2594" w:rsidRDefault="00F14B5D" w:rsidP="00F14B5D">
            <w:pPr>
              <w:jc w:val="center"/>
            </w:pPr>
            <w:r w:rsidRPr="00BD2594">
              <w:t>4199130.543</w:t>
            </w:r>
          </w:p>
        </w:tc>
      </w:tr>
      <w:tr w:rsidR="00F14B5D" w:rsidRPr="00BD2594" w14:paraId="55790A85" w14:textId="77777777" w:rsidTr="00F14B5D">
        <w:trPr>
          <w:trHeight w:val="300"/>
        </w:trPr>
        <w:tc>
          <w:tcPr>
            <w:tcW w:w="1129" w:type="dxa"/>
            <w:shd w:val="clear" w:color="auto" w:fill="auto"/>
            <w:noWrap/>
            <w:vAlign w:val="center"/>
            <w:hideMark/>
          </w:tcPr>
          <w:p w14:paraId="025DEF53" w14:textId="77777777" w:rsidR="00F14B5D" w:rsidRPr="00BD2594" w:rsidRDefault="00F14B5D" w:rsidP="00F14B5D">
            <w:pPr>
              <w:jc w:val="center"/>
            </w:pPr>
            <w:r w:rsidRPr="00BD2594">
              <w:t>1569</w:t>
            </w:r>
          </w:p>
        </w:tc>
        <w:tc>
          <w:tcPr>
            <w:tcW w:w="1560" w:type="dxa"/>
            <w:shd w:val="clear" w:color="auto" w:fill="auto"/>
            <w:noWrap/>
            <w:vAlign w:val="center"/>
            <w:hideMark/>
          </w:tcPr>
          <w:p w14:paraId="68B2F727" w14:textId="77777777" w:rsidR="00F14B5D" w:rsidRPr="00BD2594" w:rsidRDefault="00F14B5D" w:rsidP="00F14B5D">
            <w:pPr>
              <w:jc w:val="center"/>
            </w:pPr>
            <w:r w:rsidRPr="00BD2594">
              <w:t>501644.728</w:t>
            </w:r>
          </w:p>
        </w:tc>
        <w:tc>
          <w:tcPr>
            <w:tcW w:w="1984" w:type="dxa"/>
            <w:shd w:val="clear" w:color="auto" w:fill="auto"/>
            <w:noWrap/>
            <w:vAlign w:val="center"/>
            <w:hideMark/>
          </w:tcPr>
          <w:p w14:paraId="34C06F42" w14:textId="77777777" w:rsidR="00F14B5D" w:rsidRPr="00BD2594" w:rsidRDefault="00F14B5D" w:rsidP="00F14B5D">
            <w:pPr>
              <w:jc w:val="center"/>
            </w:pPr>
            <w:r w:rsidRPr="00BD2594">
              <w:t>4199152.481</w:t>
            </w:r>
          </w:p>
        </w:tc>
      </w:tr>
      <w:tr w:rsidR="00F14B5D" w:rsidRPr="00BD2594" w14:paraId="0BC87556" w14:textId="77777777" w:rsidTr="00F14B5D">
        <w:trPr>
          <w:trHeight w:val="300"/>
        </w:trPr>
        <w:tc>
          <w:tcPr>
            <w:tcW w:w="1129" w:type="dxa"/>
            <w:shd w:val="clear" w:color="auto" w:fill="auto"/>
            <w:noWrap/>
            <w:vAlign w:val="center"/>
            <w:hideMark/>
          </w:tcPr>
          <w:p w14:paraId="1F957E77" w14:textId="77777777" w:rsidR="00F14B5D" w:rsidRPr="00BD2594" w:rsidRDefault="00F14B5D" w:rsidP="00F14B5D">
            <w:pPr>
              <w:jc w:val="center"/>
            </w:pPr>
            <w:r w:rsidRPr="00BD2594">
              <w:t>1568</w:t>
            </w:r>
          </w:p>
        </w:tc>
        <w:tc>
          <w:tcPr>
            <w:tcW w:w="1560" w:type="dxa"/>
            <w:shd w:val="clear" w:color="auto" w:fill="auto"/>
            <w:noWrap/>
            <w:vAlign w:val="center"/>
            <w:hideMark/>
          </w:tcPr>
          <w:p w14:paraId="45214F28" w14:textId="77777777" w:rsidR="00F14B5D" w:rsidRPr="00BD2594" w:rsidRDefault="00F14B5D" w:rsidP="00F14B5D">
            <w:pPr>
              <w:jc w:val="center"/>
            </w:pPr>
            <w:r w:rsidRPr="00BD2594">
              <w:t>501656.695</w:t>
            </w:r>
          </w:p>
        </w:tc>
        <w:tc>
          <w:tcPr>
            <w:tcW w:w="1984" w:type="dxa"/>
            <w:shd w:val="clear" w:color="auto" w:fill="auto"/>
            <w:noWrap/>
            <w:vAlign w:val="center"/>
            <w:hideMark/>
          </w:tcPr>
          <w:p w14:paraId="29E686A7" w14:textId="77777777" w:rsidR="00F14B5D" w:rsidRPr="00BD2594" w:rsidRDefault="00F14B5D" w:rsidP="00F14B5D">
            <w:pPr>
              <w:jc w:val="center"/>
            </w:pPr>
            <w:r w:rsidRPr="00BD2594">
              <w:t>4199174.420</w:t>
            </w:r>
          </w:p>
        </w:tc>
      </w:tr>
      <w:tr w:rsidR="00F14B5D" w:rsidRPr="00BD2594" w14:paraId="7E8C48D8" w14:textId="77777777" w:rsidTr="00F14B5D">
        <w:trPr>
          <w:trHeight w:val="300"/>
        </w:trPr>
        <w:tc>
          <w:tcPr>
            <w:tcW w:w="1129" w:type="dxa"/>
            <w:shd w:val="clear" w:color="auto" w:fill="auto"/>
            <w:noWrap/>
            <w:vAlign w:val="center"/>
            <w:hideMark/>
          </w:tcPr>
          <w:p w14:paraId="244A0E5B" w14:textId="77777777" w:rsidR="00F14B5D" w:rsidRPr="00BD2594" w:rsidRDefault="00F14B5D" w:rsidP="00F14B5D">
            <w:pPr>
              <w:jc w:val="center"/>
            </w:pPr>
            <w:r w:rsidRPr="00BD2594">
              <w:t>1567</w:t>
            </w:r>
          </w:p>
        </w:tc>
        <w:tc>
          <w:tcPr>
            <w:tcW w:w="1560" w:type="dxa"/>
            <w:shd w:val="clear" w:color="auto" w:fill="auto"/>
            <w:noWrap/>
            <w:vAlign w:val="center"/>
            <w:hideMark/>
          </w:tcPr>
          <w:p w14:paraId="48156FAE" w14:textId="77777777" w:rsidR="00F14B5D" w:rsidRPr="00BD2594" w:rsidRDefault="00F14B5D" w:rsidP="00F14B5D">
            <w:pPr>
              <w:jc w:val="center"/>
            </w:pPr>
            <w:r w:rsidRPr="00BD2594">
              <w:t>501668.882</w:t>
            </w:r>
          </w:p>
        </w:tc>
        <w:tc>
          <w:tcPr>
            <w:tcW w:w="1984" w:type="dxa"/>
            <w:shd w:val="clear" w:color="auto" w:fill="auto"/>
            <w:noWrap/>
            <w:vAlign w:val="center"/>
            <w:hideMark/>
          </w:tcPr>
          <w:p w14:paraId="796A5002" w14:textId="77777777" w:rsidR="00F14B5D" w:rsidRPr="00BD2594" w:rsidRDefault="00F14B5D" w:rsidP="00F14B5D">
            <w:pPr>
              <w:jc w:val="center"/>
            </w:pPr>
            <w:r w:rsidRPr="00BD2594">
              <w:t>4199196.761</w:t>
            </w:r>
          </w:p>
        </w:tc>
      </w:tr>
      <w:tr w:rsidR="00F14B5D" w:rsidRPr="00BD2594" w14:paraId="50413234" w14:textId="77777777" w:rsidTr="00F14B5D">
        <w:trPr>
          <w:trHeight w:val="300"/>
        </w:trPr>
        <w:tc>
          <w:tcPr>
            <w:tcW w:w="1129" w:type="dxa"/>
            <w:shd w:val="clear" w:color="auto" w:fill="auto"/>
            <w:noWrap/>
            <w:vAlign w:val="center"/>
            <w:hideMark/>
          </w:tcPr>
          <w:p w14:paraId="66D38ADD" w14:textId="77777777" w:rsidR="00F14B5D" w:rsidRPr="00BD2594" w:rsidRDefault="00F14B5D" w:rsidP="00F14B5D">
            <w:pPr>
              <w:jc w:val="center"/>
            </w:pPr>
            <w:r w:rsidRPr="00BD2594">
              <w:t>1590</w:t>
            </w:r>
          </w:p>
        </w:tc>
        <w:tc>
          <w:tcPr>
            <w:tcW w:w="1560" w:type="dxa"/>
            <w:shd w:val="clear" w:color="auto" w:fill="auto"/>
            <w:noWrap/>
            <w:vAlign w:val="center"/>
            <w:hideMark/>
          </w:tcPr>
          <w:p w14:paraId="5C833EFD" w14:textId="77777777" w:rsidR="00F14B5D" w:rsidRPr="00BD2594" w:rsidRDefault="00F14B5D" w:rsidP="00F14B5D">
            <w:pPr>
              <w:jc w:val="center"/>
            </w:pPr>
            <w:r w:rsidRPr="00BD2594">
              <w:t>501674.755</w:t>
            </w:r>
          </w:p>
        </w:tc>
        <w:tc>
          <w:tcPr>
            <w:tcW w:w="1984" w:type="dxa"/>
            <w:shd w:val="clear" w:color="auto" w:fill="auto"/>
            <w:noWrap/>
            <w:vAlign w:val="center"/>
            <w:hideMark/>
          </w:tcPr>
          <w:p w14:paraId="32144FAB" w14:textId="77777777" w:rsidR="00F14B5D" w:rsidRPr="00BD2594" w:rsidRDefault="00F14B5D" w:rsidP="00F14B5D">
            <w:pPr>
              <w:jc w:val="center"/>
            </w:pPr>
            <w:r w:rsidRPr="00BD2594">
              <w:t>4199193.503</w:t>
            </w:r>
          </w:p>
        </w:tc>
      </w:tr>
      <w:tr w:rsidR="00F14B5D" w:rsidRPr="00BD2594" w14:paraId="585EC14F" w14:textId="77777777" w:rsidTr="00F14B5D">
        <w:trPr>
          <w:trHeight w:val="300"/>
        </w:trPr>
        <w:tc>
          <w:tcPr>
            <w:tcW w:w="1129" w:type="dxa"/>
            <w:shd w:val="clear" w:color="auto" w:fill="auto"/>
            <w:noWrap/>
            <w:vAlign w:val="center"/>
            <w:hideMark/>
          </w:tcPr>
          <w:p w14:paraId="702FE1FC" w14:textId="77777777" w:rsidR="00F14B5D" w:rsidRPr="00BD2594" w:rsidRDefault="00F14B5D" w:rsidP="00F14B5D">
            <w:pPr>
              <w:jc w:val="center"/>
            </w:pPr>
            <w:r w:rsidRPr="00BD2594">
              <w:t>1589</w:t>
            </w:r>
          </w:p>
        </w:tc>
        <w:tc>
          <w:tcPr>
            <w:tcW w:w="1560" w:type="dxa"/>
            <w:shd w:val="clear" w:color="auto" w:fill="auto"/>
            <w:noWrap/>
            <w:vAlign w:val="center"/>
            <w:hideMark/>
          </w:tcPr>
          <w:p w14:paraId="77FD6C5E" w14:textId="77777777" w:rsidR="00F14B5D" w:rsidRPr="00BD2594" w:rsidRDefault="00F14B5D" w:rsidP="00F14B5D">
            <w:pPr>
              <w:jc w:val="center"/>
            </w:pPr>
            <w:r w:rsidRPr="00BD2594">
              <w:t>501680.492</w:t>
            </w:r>
          </w:p>
        </w:tc>
        <w:tc>
          <w:tcPr>
            <w:tcW w:w="1984" w:type="dxa"/>
            <w:shd w:val="clear" w:color="auto" w:fill="auto"/>
            <w:noWrap/>
            <w:vAlign w:val="center"/>
            <w:hideMark/>
          </w:tcPr>
          <w:p w14:paraId="50333AAC" w14:textId="77777777" w:rsidR="00F14B5D" w:rsidRPr="00BD2594" w:rsidRDefault="00F14B5D" w:rsidP="00F14B5D">
            <w:pPr>
              <w:jc w:val="center"/>
            </w:pPr>
            <w:r w:rsidRPr="00BD2594">
              <w:t>4199204.035</w:t>
            </w:r>
          </w:p>
        </w:tc>
      </w:tr>
      <w:tr w:rsidR="00F14B5D" w:rsidRPr="00BD2594" w14:paraId="48EB8B42" w14:textId="77777777" w:rsidTr="00F14B5D">
        <w:trPr>
          <w:trHeight w:val="300"/>
        </w:trPr>
        <w:tc>
          <w:tcPr>
            <w:tcW w:w="1129" w:type="dxa"/>
            <w:shd w:val="clear" w:color="auto" w:fill="auto"/>
            <w:noWrap/>
            <w:vAlign w:val="center"/>
            <w:hideMark/>
          </w:tcPr>
          <w:p w14:paraId="462AD1F5" w14:textId="77777777" w:rsidR="00F14B5D" w:rsidRPr="00BD2594" w:rsidRDefault="00F14B5D" w:rsidP="00F14B5D">
            <w:pPr>
              <w:jc w:val="center"/>
            </w:pPr>
            <w:r w:rsidRPr="00BD2594">
              <w:t>2063</w:t>
            </w:r>
          </w:p>
        </w:tc>
        <w:tc>
          <w:tcPr>
            <w:tcW w:w="1560" w:type="dxa"/>
            <w:shd w:val="clear" w:color="auto" w:fill="auto"/>
            <w:noWrap/>
            <w:vAlign w:val="center"/>
            <w:hideMark/>
          </w:tcPr>
          <w:p w14:paraId="73C5912C" w14:textId="77777777" w:rsidR="00F14B5D" w:rsidRPr="00BD2594" w:rsidRDefault="00F14B5D" w:rsidP="00F14B5D">
            <w:pPr>
              <w:jc w:val="center"/>
            </w:pPr>
            <w:r w:rsidRPr="00BD2594">
              <w:t>501699.115</w:t>
            </w:r>
          </w:p>
        </w:tc>
        <w:tc>
          <w:tcPr>
            <w:tcW w:w="1984" w:type="dxa"/>
            <w:shd w:val="clear" w:color="auto" w:fill="auto"/>
            <w:noWrap/>
            <w:vAlign w:val="center"/>
            <w:hideMark/>
          </w:tcPr>
          <w:p w14:paraId="7D5F37C5" w14:textId="77777777" w:rsidR="00F14B5D" w:rsidRPr="00BD2594" w:rsidRDefault="00F14B5D" w:rsidP="00F14B5D">
            <w:pPr>
              <w:jc w:val="center"/>
            </w:pPr>
            <w:r w:rsidRPr="00BD2594">
              <w:t>4199179.762</w:t>
            </w:r>
          </w:p>
        </w:tc>
      </w:tr>
      <w:tr w:rsidR="00F14B5D" w:rsidRPr="00BD2594" w14:paraId="7FC9CA63" w14:textId="77777777" w:rsidTr="00F14B5D">
        <w:trPr>
          <w:trHeight w:val="300"/>
        </w:trPr>
        <w:tc>
          <w:tcPr>
            <w:tcW w:w="1129" w:type="dxa"/>
            <w:shd w:val="clear" w:color="auto" w:fill="auto"/>
            <w:noWrap/>
            <w:vAlign w:val="center"/>
            <w:hideMark/>
          </w:tcPr>
          <w:p w14:paraId="0F4A4536" w14:textId="77777777" w:rsidR="00F14B5D" w:rsidRPr="00BD2594" w:rsidRDefault="00F14B5D" w:rsidP="00F14B5D">
            <w:pPr>
              <w:jc w:val="center"/>
            </w:pPr>
            <w:r w:rsidRPr="00BD2594">
              <w:t>2064</w:t>
            </w:r>
          </w:p>
        </w:tc>
        <w:tc>
          <w:tcPr>
            <w:tcW w:w="1560" w:type="dxa"/>
            <w:shd w:val="clear" w:color="auto" w:fill="auto"/>
            <w:noWrap/>
            <w:vAlign w:val="center"/>
            <w:hideMark/>
          </w:tcPr>
          <w:p w14:paraId="2F4DE11D" w14:textId="77777777" w:rsidR="00F14B5D" w:rsidRPr="00BD2594" w:rsidRDefault="00F14B5D" w:rsidP="00F14B5D">
            <w:pPr>
              <w:jc w:val="center"/>
            </w:pPr>
            <w:r w:rsidRPr="00BD2594">
              <w:t>501702.546</w:t>
            </w:r>
          </w:p>
        </w:tc>
        <w:tc>
          <w:tcPr>
            <w:tcW w:w="1984" w:type="dxa"/>
            <w:shd w:val="clear" w:color="auto" w:fill="auto"/>
            <w:noWrap/>
            <w:vAlign w:val="center"/>
            <w:hideMark/>
          </w:tcPr>
          <w:p w14:paraId="59C1EDB9" w14:textId="77777777" w:rsidR="00F14B5D" w:rsidRPr="00BD2594" w:rsidRDefault="00F14B5D" w:rsidP="00F14B5D">
            <w:pPr>
              <w:jc w:val="center"/>
            </w:pPr>
            <w:r w:rsidRPr="00BD2594">
              <w:t>4199175.159</w:t>
            </w:r>
          </w:p>
        </w:tc>
      </w:tr>
      <w:tr w:rsidR="00F14B5D" w:rsidRPr="00BD2594" w14:paraId="1D8B0417" w14:textId="77777777" w:rsidTr="00F14B5D">
        <w:trPr>
          <w:trHeight w:val="300"/>
        </w:trPr>
        <w:tc>
          <w:tcPr>
            <w:tcW w:w="4673" w:type="dxa"/>
            <w:gridSpan w:val="3"/>
            <w:shd w:val="clear" w:color="auto" w:fill="auto"/>
            <w:noWrap/>
            <w:vAlign w:val="center"/>
            <w:hideMark/>
          </w:tcPr>
          <w:p w14:paraId="7B6645A7"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36517B49" w14:textId="77777777" w:rsidTr="00F14B5D">
        <w:trPr>
          <w:trHeight w:val="300"/>
        </w:trPr>
        <w:tc>
          <w:tcPr>
            <w:tcW w:w="1129" w:type="dxa"/>
            <w:shd w:val="clear" w:color="auto" w:fill="auto"/>
            <w:noWrap/>
            <w:vAlign w:val="center"/>
            <w:hideMark/>
          </w:tcPr>
          <w:p w14:paraId="7928B9E6" w14:textId="77777777" w:rsidR="00F14B5D" w:rsidRPr="00BD2594" w:rsidRDefault="00F14B5D" w:rsidP="00F14B5D">
            <w:pPr>
              <w:jc w:val="center"/>
            </w:pPr>
            <w:r w:rsidRPr="00BD2594">
              <w:t>1588</w:t>
            </w:r>
          </w:p>
        </w:tc>
        <w:tc>
          <w:tcPr>
            <w:tcW w:w="1560" w:type="dxa"/>
            <w:shd w:val="clear" w:color="auto" w:fill="auto"/>
            <w:noWrap/>
            <w:vAlign w:val="center"/>
            <w:hideMark/>
          </w:tcPr>
          <w:p w14:paraId="2A709AB3" w14:textId="77777777" w:rsidR="00F14B5D" w:rsidRPr="00BD2594" w:rsidRDefault="00F14B5D" w:rsidP="00F14B5D">
            <w:pPr>
              <w:jc w:val="center"/>
            </w:pPr>
            <w:r w:rsidRPr="00BD2594">
              <w:t>501662.431</w:t>
            </w:r>
          </w:p>
        </w:tc>
        <w:tc>
          <w:tcPr>
            <w:tcW w:w="1984" w:type="dxa"/>
            <w:shd w:val="clear" w:color="auto" w:fill="auto"/>
            <w:noWrap/>
            <w:vAlign w:val="center"/>
            <w:hideMark/>
          </w:tcPr>
          <w:p w14:paraId="3CEB9F77" w14:textId="77777777" w:rsidR="00F14B5D" w:rsidRPr="00BD2594" w:rsidRDefault="00F14B5D" w:rsidP="00F14B5D">
            <w:pPr>
              <w:jc w:val="center"/>
            </w:pPr>
            <w:r w:rsidRPr="00BD2594">
              <w:t>4199214.148</w:t>
            </w:r>
          </w:p>
        </w:tc>
      </w:tr>
      <w:tr w:rsidR="00F14B5D" w:rsidRPr="00BD2594" w14:paraId="683F27C7" w14:textId="77777777" w:rsidTr="00F14B5D">
        <w:trPr>
          <w:trHeight w:val="300"/>
        </w:trPr>
        <w:tc>
          <w:tcPr>
            <w:tcW w:w="1129" w:type="dxa"/>
            <w:shd w:val="clear" w:color="auto" w:fill="auto"/>
            <w:noWrap/>
            <w:vAlign w:val="center"/>
            <w:hideMark/>
          </w:tcPr>
          <w:p w14:paraId="6EF37E4D" w14:textId="77777777" w:rsidR="00F14B5D" w:rsidRPr="00BD2594" w:rsidRDefault="00F14B5D" w:rsidP="00F14B5D">
            <w:pPr>
              <w:jc w:val="center"/>
            </w:pPr>
            <w:r w:rsidRPr="00BD2594">
              <w:t>1587</w:t>
            </w:r>
          </w:p>
        </w:tc>
        <w:tc>
          <w:tcPr>
            <w:tcW w:w="1560" w:type="dxa"/>
            <w:shd w:val="clear" w:color="auto" w:fill="auto"/>
            <w:noWrap/>
            <w:vAlign w:val="center"/>
            <w:hideMark/>
          </w:tcPr>
          <w:p w14:paraId="0E414790" w14:textId="77777777" w:rsidR="00F14B5D" w:rsidRPr="00BD2594" w:rsidRDefault="00F14B5D" w:rsidP="00F14B5D">
            <w:pPr>
              <w:jc w:val="center"/>
            </w:pPr>
            <w:r w:rsidRPr="00BD2594">
              <w:t>501656.393</w:t>
            </w:r>
          </w:p>
        </w:tc>
        <w:tc>
          <w:tcPr>
            <w:tcW w:w="1984" w:type="dxa"/>
            <w:shd w:val="clear" w:color="auto" w:fill="auto"/>
            <w:noWrap/>
            <w:vAlign w:val="center"/>
            <w:hideMark/>
          </w:tcPr>
          <w:p w14:paraId="79630EE4" w14:textId="77777777" w:rsidR="00F14B5D" w:rsidRPr="00BD2594" w:rsidRDefault="00F14B5D" w:rsidP="00F14B5D">
            <w:pPr>
              <w:jc w:val="center"/>
            </w:pPr>
            <w:r w:rsidRPr="00BD2594">
              <w:t>4199203.094</w:t>
            </w:r>
          </w:p>
        </w:tc>
      </w:tr>
      <w:tr w:rsidR="00F14B5D" w:rsidRPr="00BD2594" w14:paraId="60FFBB48" w14:textId="77777777" w:rsidTr="00F14B5D">
        <w:trPr>
          <w:trHeight w:val="300"/>
        </w:trPr>
        <w:tc>
          <w:tcPr>
            <w:tcW w:w="1129" w:type="dxa"/>
            <w:shd w:val="clear" w:color="auto" w:fill="auto"/>
            <w:noWrap/>
            <w:vAlign w:val="center"/>
            <w:hideMark/>
          </w:tcPr>
          <w:p w14:paraId="59E5ED4F" w14:textId="77777777" w:rsidR="00F14B5D" w:rsidRPr="00BD2594" w:rsidRDefault="00F14B5D" w:rsidP="00F14B5D">
            <w:pPr>
              <w:jc w:val="center"/>
            </w:pPr>
            <w:r w:rsidRPr="00BD2594">
              <w:t>1586</w:t>
            </w:r>
          </w:p>
        </w:tc>
        <w:tc>
          <w:tcPr>
            <w:tcW w:w="1560" w:type="dxa"/>
            <w:shd w:val="clear" w:color="auto" w:fill="auto"/>
            <w:noWrap/>
            <w:vAlign w:val="center"/>
            <w:hideMark/>
          </w:tcPr>
          <w:p w14:paraId="64CDDEBE" w14:textId="77777777" w:rsidR="00F14B5D" w:rsidRPr="00BD2594" w:rsidRDefault="00F14B5D" w:rsidP="00F14B5D">
            <w:pPr>
              <w:jc w:val="center"/>
            </w:pPr>
            <w:r w:rsidRPr="00BD2594">
              <w:t>501644.412</w:t>
            </w:r>
          </w:p>
        </w:tc>
        <w:tc>
          <w:tcPr>
            <w:tcW w:w="1984" w:type="dxa"/>
            <w:shd w:val="clear" w:color="auto" w:fill="auto"/>
            <w:noWrap/>
            <w:vAlign w:val="center"/>
            <w:hideMark/>
          </w:tcPr>
          <w:p w14:paraId="48E70035" w14:textId="77777777" w:rsidR="00F14B5D" w:rsidRPr="00BD2594" w:rsidRDefault="00F14B5D" w:rsidP="00F14B5D">
            <w:pPr>
              <w:jc w:val="center"/>
            </w:pPr>
            <w:r w:rsidRPr="00BD2594">
              <w:t>4199181.139</w:t>
            </w:r>
          </w:p>
        </w:tc>
      </w:tr>
      <w:tr w:rsidR="00F14B5D" w:rsidRPr="00BD2594" w14:paraId="744E4281" w14:textId="77777777" w:rsidTr="00F14B5D">
        <w:trPr>
          <w:trHeight w:val="300"/>
        </w:trPr>
        <w:tc>
          <w:tcPr>
            <w:tcW w:w="1129" w:type="dxa"/>
            <w:shd w:val="clear" w:color="auto" w:fill="auto"/>
            <w:noWrap/>
            <w:vAlign w:val="center"/>
            <w:hideMark/>
          </w:tcPr>
          <w:p w14:paraId="4DC0A4AE" w14:textId="77777777" w:rsidR="00F14B5D" w:rsidRPr="00BD2594" w:rsidRDefault="00F14B5D" w:rsidP="00F14B5D">
            <w:pPr>
              <w:jc w:val="center"/>
            </w:pPr>
            <w:r w:rsidRPr="00BD2594">
              <w:t>1585</w:t>
            </w:r>
          </w:p>
        </w:tc>
        <w:tc>
          <w:tcPr>
            <w:tcW w:w="1560" w:type="dxa"/>
            <w:shd w:val="clear" w:color="auto" w:fill="auto"/>
            <w:noWrap/>
            <w:vAlign w:val="center"/>
            <w:hideMark/>
          </w:tcPr>
          <w:p w14:paraId="727A73C9" w14:textId="77777777" w:rsidR="00F14B5D" w:rsidRPr="00BD2594" w:rsidRDefault="00F14B5D" w:rsidP="00F14B5D">
            <w:pPr>
              <w:jc w:val="center"/>
            </w:pPr>
            <w:r w:rsidRPr="00BD2594">
              <w:t>501632.431</w:t>
            </w:r>
          </w:p>
        </w:tc>
        <w:tc>
          <w:tcPr>
            <w:tcW w:w="1984" w:type="dxa"/>
            <w:shd w:val="clear" w:color="auto" w:fill="auto"/>
            <w:noWrap/>
            <w:vAlign w:val="center"/>
            <w:hideMark/>
          </w:tcPr>
          <w:p w14:paraId="5EB8D849" w14:textId="77777777" w:rsidR="00F14B5D" w:rsidRPr="00BD2594" w:rsidRDefault="00F14B5D" w:rsidP="00F14B5D">
            <w:pPr>
              <w:jc w:val="center"/>
            </w:pPr>
            <w:r w:rsidRPr="00BD2594">
              <w:t>4199159.201</w:t>
            </w:r>
          </w:p>
        </w:tc>
      </w:tr>
      <w:tr w:rsidR="00F14B5D" w:rsidRPr="00BD2594" w14:paraId="37B00E6B" w14:textId="77777777" w:rsidTr="00F14B5D">
        <w:trPr>
          <w:trHeight w:val="300"/>
        </w:trPr>
        <w:tc>
          <w:tcPr>
            <w:tcW w:w="1129" w:type="dxa"/>
            <w:shd w:val="clear" w:color="auto" w:fill="auto"/>
            <w:noWrap/>
            <w:vAlign w:val="center"/>
            <w:hideMark/>
          </w:tcPr>
          <w:p w14:paraId="795A54D5" w14:textId="77777777" w:rsidR="00F14B5D" w:rsidRPr="00BD2594" w:rsidRDefault="00F14B5D" w:rsidP="00F14B5D">
            <w:pPr>
              <w:jc w:val="center"/>
            </w:pPr>
            <w:r w:rsidRPr="00BD2594">
              <w:t>1584</w:t>
            </w:r>
          </w:p>
        </w:tc>
        <w:tc>
          <w:tcPr>
            <w:tcW w:w="1560" w:type="dxa"/>
            <w:shd w:val="clear" w:color="auto" w:fill="auto"/>
            <w:noWrap/>
            <w:vAlign w:val="center"/>
            <w:hideMark/>
          </w:tcPr>
          <w:p w14:paraId="197566E4" w14:textId="77777777" w:rsidR="00F14B5D" w:rsidRPr="00BD2594" w:rsidRDefault="00F14B5D" w:rsidP="00F14B5D">
            <w:pPr>
              <w:jc w:val="center"/>
            </w:pPr>
            <w:r w:rsidRPr="00BD2594">
              <w:t>501620.450</w:t>
            </w:r>
          </w:p>
        </w:tc>
        <w:tc>
          <w:tcPr>
            <w:tcW w:w="1984" w:type="dxa"/>
            <w:shd w:val="clear" w:color="auto" w:fill="auto"/>
            <w:noWrap/>
            <w:vAlign w:val="center"/>
            <w:hideMark/>
          </w:tcPr>
          <w:p w14:paraId="47F907E1" w14:textId="77777777" w:rsidR="00F14B5D" w:rsidRPr="00BD2594" w:rsidRDefault="00F14B5D" w:rsidP="00F14B5D">
            <w:pPr>
              <w:jc w:val="center"/>
            </w:pPr>
            <w:r w:rsidRPr="00BD2594">
              <w:t>4199137.245</w:t>
            </w:r>
          </w:p>
        </w:tc>
      </w:tr>
      <w:tr w:rsidR="00F14B5D" w:rsidRPr="00BD2594" w14:paraId="4A5C2EC9" w14:textId="77777777" w:rsidTr="00F14B5D">
        <w:trPr>
          <w:trHeight w:val="300"/>
        </w:trPr>
        <w:tc>
          <w:tcPr>
            <w:tcW w:w="1129" w:type="dxa"/>
            <w:shd w:val="clear" w:color="auto" w:fill="auto"/>
            <w:noWrap/>
            <w:vAlign w:val="center"/>
            <w:hideMark/>
          </w:tcPr>
          <w:p w14:paraId="7825E3E0" w14:textId="77777777" w:rsidR="00F14B5D" w:rsidRPr="00BD2594" w:rsidRDefault="00F14B5D" w:rsidP="00F14B5D">
            <w:pPr>
              <w:jc w:val="center"/>
            </w:pPr>
            <w:r w:rsidRPr="00BD2594">
              <w:t>1583</w:t>
            </w:r>
          </w:p>
        </w:tc>
        <w:tc>
          <w:tcPr>
            <w:tcW w:w="1560" w:type="dxa"/>
            <w:shd w:val="clear" w:color="auto" w:fill="auto"/>
            <w:noWrap/>
            <w:vAlign w:val="center"/>
            <w:hideMark/>
          </w:tcPr>
          <w:p w14:paraId="60A413BD" w14:textId="77777777" w:rsidR="00F14B5D" w:rsidRPr="00BD2594" w:rsidRDefault="00F14B5D" w:rsidP="00F14B5D">
            <w:pPr>
              <w:jc w:val="center"/>
            </w:pPr>
            <w:r w:rsidRPr="00BD2594">
              <w:t>501585.331</w:t>
            </w:r>
          </w:p>
        </w:tc>
        <w:tc>
          <w:tcPr>
            <w:tcW w:w="1984" w:type="dxa"/>
            <w:shd w:val="clear" w:color="auto" w:fill="auto"/>
            <w:noWrap/>
            <w:vAlign w:val="center"/>
            <w:hideMark/>
          </w:tcPr>
          <w:p w14:paraId="1196342C" w14:textId="77777777" w:rsidR="00F14B5D" w:rsidRPr="00BD2594" w:rsidRDefault="00F14B5D" w:rsidP="00F14B5D">
            <w:pPr>
              <w:jc w:val="center"/>
            </w:pPr>
            <w:r w:rsidRPr="00BD2594">
              <w:t>4199156.412</w:t>
            </w:r>
          </w:p>
        </w:tc>
      </w:tr>
      <w:tr w:rsidR="00F14B5D" w:rsidRPr="00BD2594" w14:paraId="6AC7F5B6" w14:textId="77777777" w:rsidTr="00F14B5D">
        <w:trPr>
          <w:trHeight w:val="300"/>
        </w:trPr>
        <w:tc>
          <w:tcPr>
            <w:tcW w:w="1129" w:type="dxa"/>
            <w:shd w:val="clear" w:color="auto" w:fill="auto"/>
            <w:noWrap/>
            <w:vAlign w:val="center"/>
            <w:hideMark/>
          </w:tcPr>
          <w:p w14:paraId="4D7BB4B4" w14:textId="77777777" w:rsidR="00F14B5D" w:rsidRPr="00BD2594" w:rsidRDefault="00F14B5D" w:rsidP="00F14B5D">
            <w:pPr>
              <w:jc w:val="center"/>
            </w:pPr>
            <w:r w:rsidRPr="00BD2594">
              <w:t>1582</w:t>
            </w:r>
          </w:p>
        </w:tc>
        <w:tc>
          <w:tcPr>
            <w:tcW w:w="1560" w:type="dxa"/>
            <w:shd w:val="clear" w:color="auto" w:fill="auto"/>
            <w:noWrap/>
            <w:vAlign w:val="center"/>
            <w:hideMark/>
          </w:tcPr>
          <w:p w14:paraId="1DD03582" w14:textId="77777777" w:rsidR="00F14B5D" w:rsidRPr="00BD2594" w:rsidRDefault="00F14B5D" w:rsidP="00F14B5D">
            <w:pPr>
              <w:jc w:val="center"/>
            </w:pPr>
            <w:r w:rsidRPr="00BD2594">
              <w:t>501550.226</w:t>
            </w:r>
          </w:p>
        </w:tc>
        <w:tc>
          <w:tcPr>
            <w:tcW w:w="1984" w:type="dxa"/>
            <w:shd w:val="clear" w:color="auto" w:fill="auto"/>
            <w:noWrap/>
            <w:vAlign w:val="center"/>
            <w:hideMark/>
          </w:tcPr>
          <w:p w14:paraId="57A18714" w14:textId="77777777" w:rsidR="00F14B5D" w:rsidRPr="00BD2594" w:rsidRDefault="00F14B5D" w:rsidP="00F14B5D">
            <w:pPr>
              <w:jc w:val="center"/>
            </w:pPr>
            <w:r w:rsidRPr="00BD2594">
              <w:t>4199175.579</w:t>
            </w:r>
          </w:p>
        </w:tc>
      </w:tr>
      <w:tr w:rsidR="00F14B5D" w:rsidRPr="00BD2594" w14:paraId="57188358" w14:textId="77777777" w:rsidTr="00F14B5D">
        <w:trPr>
          <w:trHeight w:val="300"/>
        </w:trPr>
        <w:tc>
          <w:tcPr>
            <w:tcW w:w="1129" w:type="dxa"/>
            <w:shd w:val="clear" w:color="auto" w:fill="auto"/>
            <w:noWrap/>
            <w:vAlign w:val="center"/>
            <w:hideMark/>
          </w:tcPr>
          <w:p w14:paraId="142A3318" w14:textId="77777777" w:rsidR="00F14B5D" w:rsidRPr="00BD2594" w:rsidRDefault="00F14B5D" w:rsidP="00F14B5D">
            <w:pPr>
              <w:jc w:val="center"/>
            </w:pPr>
            <w:r w:rsidRPr="00BD2594">
              <w:t>1581</w:t>
            </w:r>
          </w:p>
        </w:tc>
        <w:tc>
          <w:tcPr>
            <w:tcW w:w="1560" w:type="dxa"/>
            <w:shd w:val="clear" w:color="auto" w:fill="auto"/>
            <w:noWrap/>
            <w:vAlign w:val="center"/>
            <w:hideMark/>
          </w:tcPr>
          <w:p w14:paraId="31F6C974" w14:textId="77777777" w:rsidR="00F14B5D" w:rsidRPr="00BD2594" w:rsidRDefault="00F14B5D" w:rsidP="00F14B5D">
            <w:pPr>
              <w:jc w:val="center"/>
            </w:pPr>
            <w:r w:rsidRPr="00BD2594">
              <w:t>501562.221</w:t>
            </w:r>
          </w:p>
        </w:tc>
        <w:tc>
          <w:tcPr>
            <w:tcW w:w="1984" w:type="dxa"/>
            <w:shd w:val="clear" w:color="auto" w:fill="auto"/>
            <w:noWrap/>
            <w:vAlign w:val="center"/>
            <w:hideMark/>
          </w:tcPr>
          <w:p w14:paraId="639B47A5" w14:textId="77777777" w:rsidR="00F14B5D" w:rsidRPr="00BD2594" w:rsidRDefault="00F14B5D" w:rsidP="00F14B5D">
            <w:pPr>
              <w:jc w:val="center"/>
            </w:pPr>
            <w:r w:rsidRPr="00BD2594">
              <w:t>4199197.517</w:t>
            </w:r>
          </w:p>
        </w:tc>
      </w:tr>
      <w:tr w:rsidR="00F14B5D" w:rsidRPr="00BD2594" w14:paraId="28F6B40D" w14:textId="77777777" w:rsidTr="00F14B5D">
        <w:trPr>
          <w:trHeight w:val="300"/>
        </w:trPr>
        <w:tc>
          <w:tcPr>
            <w:tcW w:w="1129" w:type="dxa"/>
            <w:shd w:val="clear" w:color="auto" w:fill="auto"/>
            <w:noWrap/>
            <w:vAlign w:val="center"/>
            <w:hideMark/>
          </w:tcPr>
          <w:p w14:paraId="6273B137" w14:textId="77777777" w:rsidR="00F14B5D" w:rsidRPr="00BD2594" w:rsidRDefault="00F14B5D" w:rsidP="00F14B5D">
            <w:pPr>
              <w:jc w:val="center"/>
            </w:pPr>
            <w:r w:rsidRPr="00BD2594">
              <w:t>1580</w:t>
            </w:r>
          </w:p>
        </w:tc>
        <w:tc>
          <w:tcPr>
            <w:tcW w:w="1560" w:type="dxa"/>
            <w:shd w:val="clear" w:color="auto" w:fill="auto"/>
            <w:noWrap/>
            <w:vAlign w:val="center"/>
            <w:hideMark/>
          </w:tcPr>
          <w:p w14:paraId="0B627A8D" w14:textId="77777777" w:rsidR="00F14B5D" w:rsidRPr="00BD2594" w:rsidRDefault="00F14B5D" w:rsidP="00F14B5D">
            <w:pPr>
              <w:jc w:val="center"/>
            </w:pPr>
            <w:r w:rsidRPr="00BD2594">
              <w:t>501574.188</w:t>
            </w:r>
          </w:p>
        </w:tc>
        <w:tc>
          <w:tcPr>
            <w:tcW w:w="1984" w:type="dxa"/>
            <w:shd w:val="clear" w:color="auto" w:fill="auto"/>
            <w:noWrap/>
            <w:vAlign w:val="center"/>
            <w:hideMark/>
          </w:tcPr>
          <w:p w14:paraId="5C043874" w14:textId="77777777" w:rsidR="00F14B5D" w:rsidRPr="00BD2594" w:rsidRDefault="00F14B5D" w:rsidP="00F14B5D">
            <w:pPr>
              <w:jc w:val="center"/>
            </w:pPr>
            <w:r w:rsidRPr="00BD2594">
              <w:t>4199219.473</w:t>
            </w:r>
          </w:p>
        </w:tc>
      </w:tr>
      <w:tr w:rsidR="00F14B5D" w:rsidRPr="00BD2594" w14:paraId="60F52D8B" w14:textId="77777777" w:rsidTr="00F14B5D">
        <w:trPr>
          <w:trHeight w:val="300"/>
        </w:trPr>
        <w:tc>
          <w:tcPr>
            <w:tcW w:w="1129" w:type="dxa"/>
            <w:shd w:val="clear" w:color="auto" w:fill="auto"/>
            <w:noWrap/>
            <w:vAlign w:val="center"/>
            <w:hideMark/>
          </w:tcPr>
          <w:p w14:paraId="1B661E82" w14:textId="77777777" w:rsidR="00F14B5D" w:rsidRPr="00BD2594" w:rsidRDefault="00F14B5D" w:rsidP="00F14B5D">
            <w:pPr>
              <w:jc w:val="center"/>
            </w:pPr>
            <w:r w:rsidRPr="00BD2594">
              <w:t>1579</w:t>
            </w:r>
          </w:p>
        </w:tc>
        <w:tc>
          <w:tcPr>
            <w:tcW w:w="1560" w:type="dxa"/>
            <w:shd w:val="clear" w:color="auto" w:fill="auto"/>
            <w:noWrap/>
            <w:vAlign w:val="center"/>
            <w:hideMark/>
          </w:tcPr>
          <w:p w14:paraId="37AD1527" w14:textId="77777777" w:rsidR="00F14B5D" w:rsidRPr="00BD2594" w:rsidRDefault="00F14B5D" w:rsidP="00F14B5D">
            <w:pPr>
              <w:jc w:val="center"/>
            </w:pPr>
            <w:r w:rsidRPr="00BD2594">
              <w:t>501586.168</w:t>
            </w:r>
          </w:p>
        </w:tc>
        <w:tc>
          <w:tcPr>
            <w:tcW w:w="1984" w:type="dxa"/>
            <w:shd w:val="clear" w:color="auto" w:fill="auto"/>
            <w:noWrap/>
            <w:vAlign w:val="center"/>
            <w:hideMark/>
          </w:tcPr>
          <w:p w14:paraId="06114E4A" w14:textId="77777777" w:rsidR="00F14B5D" w:rsidRPr="00BD2594" w:rsidRDefault="00F14B5D" w:rsidP="00F14B5D">
            <w:pPr>
              <w:jc w:val="center"/>
            </w:pPr>
            <w:r w:rsidRPr="00BD2594">
              <w:t>4199241.411</w:t>
            </w:r>
          </w:p>
        </w:tc>
      </w:tr>
      <w:tr w:rsidR="00F14B5D" w:rsidRPr="00BD2594" w14:paraId="508CCEC0" w14:textId="77777777" w:rsidTr="00F14B5D">
        <w:trPr>
          <w:trHeight w:val="300"/>
        </w:trPr>
        <w:tc>
          <w:tcPr>
            <w:tcW w:w="1129" w:type="dxa"/>
            <w:shd w:val="clear" w:color="auto" w:fill="auto"/>
            <w:noWrap/>
            <w:vAlign w:val="center"/>
            <w:hideMark/>
          </w:tcPr>
          <w:p w14:paraId="38E12455" w14:textId="77777777" w:rsidR="00F14B5D" w:rsidRPr="00BD2594" w:rsidRDefault="00F14B5D" w:rsidP="00F14B5D">
            <w:pPr>
              <w:jc w:val="center"/>
            </w:pPr>
            <w:r w:rsidRPr="00BD2594">
              <w:t>1578</w:t>
            </w:r>
          </w:p>
        </w:tc>
        <w:tc>
          <w:tcPr>
            <w:tcW w:w="1560" w:type="dxa"/>
            <w:shd w:val="clear" w:color="auto" w:fill="auto"/>
            <w:noWrap/>
            <w:vAlign w:val="center"/>
            <w:hideMark/>
          </w:tcPr>
          <w:p w14:paraId="303BADDE" w14:textId="77777777" w:rsidR="00F14B5D" w:rsidRPr="00BD2594" w:rsidRDefault="00F14B5D" w:rsidP="00F14B5D">
            <w:pPr>
              <w:jc w:val="center"/>
            </w:pPr>
            <w:r w:rsidRPr="00BD2594">
              <w:t>501598.149</w:t>
            </w:r>
          </w:p>
        </w:tc>
        <w:tc>
          <w:tcPr>
            <w:tcW w:w="1984" w:type="dxa"/>
            <w:shd w:val="clear" w:color="auto" w:fill="auto"/>
            <w:noWrap/>
            <w:vAlign w:val="center"/>
            <w:hideMark/>
          </w:tcPr>
          <w:p w14:paraId="7C89E115" w14:textId="77777777" w:rsidR="00F14B5D" w:rsidRPr="00BD2594" w:rsidRDefault="00F14B5D" w:rsidP="00F14B5D">
            <w:pPr>
              <w:jc w:val="center"/>
            </w:pPr>
            <w:r w:rsidRPr="00BD2594">
              <w:t>4199263.349</w:t>
            </w:r>
          </w:p>
        </w:tc>
      </w:tr>
      <w:tr w:rsidR="00F14B5D" w:rsidRPr="00BD2594" w14:paraId="62A80AE7" w14:textId="77777777" w:rsidTr="00F14B5D">
        <w:trPr>
          <w:trHeight w:val="300"/>
        </w:trPr>
        <w:tc>
          <w:tcPr>
            <w:tcW w:w="1129" w:type="dxa"/>
            <w:shd w:val="clear" w:color="auto" w:fill="auto"/>
            <w:noWrap/>
            <w:vAlign w:val="center"/>
            <w:hideMark/>
          </w:tcPr>
          <w:p w14:paraId="44E479C9" w14:textId="77777777" w:rsidR="00F14B5D" w:rsidRPr="00BD2594" w:rsidRDefault="00F14B5D" w:rsidP="00F14B5D">
            <w:pPr>
              <w:jc w:val="center"/>
            </w:pPr>
            <w:r w:rsidRPr="00BD2594">
              <w:t>1577</w:t>
            </w:r>
          </w:p>
        </w:tc>
        <w:tc>
          <w:tcPr>
            <w:tcW w:w="1560" w:type="dxa"/>
            <w:shd w:val="clear" w:color="auto" w:fill="auto"/>
            <w:noWrap/>
            <w:vAlign w:val="center"/>
            <w:hideMark/>
          </w:tcPr>
          <w:p w14:paraId="0C20EC4A" w14:textId="77777777" w:rsidR="00F14B5D" w:rsidRPr="00BD2594" w:rsidRDefault="00F14B5D" w:rsidP="00F14B5D">
            <w:pPr>
              <w:jc w:val="center"/>
            </w:pPr>
            <w:r w:rsidRPr="00BD2594">
              <w:t>501610.130</w:t>
            </w:r>
          </w:p>
        </w:tc>
        <w:tc>
          <w:tcPr>
            <w:tcW w:w="1984" w:type="dxa"/>
            <w:shd w:val="clear" w:color="auto" w:fill="auto"/>
            <w:noWrap/>
            <w:vAlign w:val="center"/>
            <w:hideMark/>
          </w:tcPr>
          <w:p w14:paraId="6615854F" w14:textId="77777777" w:rsidR="00F14B5D" w:rsidRPr="00BD2594" w:rsidRDefault="00F14B5D" w:rsidP="00F14B5D">
            <w:pPr>
              <w:jc w:val="center"/>
            </w:pPr>
            <w:r w:rsidRPr="00BD2594">
              <w:t>4199285.305</w:t>
            </w:r>
          </w:p>
        </w:tc>
      </w:tr>
      <w:tr w:rsidR="00F14B5D" w:rsidRPr="00BD2594" w14:paraId="66E53F7C" w14:textId="77777777" w:rsidTr="00F14B5D">
        <w:trPr>
          <w:trHeight w:val="300"/>
        </w:trPr>
        <w:tc>
          <w:tcPr>
            <w:tcW w:w="1129" w:type="dxa"/>
            <w:shd w:val="clear" w:color="auto" w:fill="auto"/>
            <w:noWrap/>
            <w:vAlign w:val="center"/>
            <w:hideMark/>
          </w:tcPr>
          <w:p w14:paraId="63B72CA3" w14:textId="77777777" w:rsidR="00F14B5D" w:rsidRPr="00BD2594" w:rsidRDefault="00F14B5D" w:rsidP="00F14B5D">
            <w:pPr>
              <w:jc w:val="center"/>
            </w:pPr>
            <w:r w:rsidRPr="00BD2594">
              <w:t>1576</w:t>
            </w:r>
          </w:p>
        </w:tc>
        <w:tc>
          <w:tcPr>
            <w:tcW w:w="1560" w:type="dxa"/>
            <w:shd w:val="clear" w:color="auto" w:fill="auto"/>
            <w:noWrap/>
            <w:vAlign w:val="center"/>
            <w:hideMark/>
          </w:tcPr>
          <w:p w14:paraId="05385890" w14:textId="77777777" w:rsidR="00F14B5D" w:rsidRPr="00BD2594" w:rsidRDefault="00F14B5D" w:rsidP="00F14B5D">
            <w:pPr>
              <w:jc w:val="center"/>
            </w:pPr>
            <w:r w:rsidRPr="00BD2594">
              <w:t>501626.173</w:t>
            </w:r>
          </w:p>
        </w:tc>
        <w:tc>
          <w:tcPr>
            <w:tcW w:w="1984" w:type="dxa"/>
            <w:shd w:val="clear" w:color="auto" w:fill="auto"/>
            <w:noWrap/>
            <w:vAlign w:val="center"/>
            <w:hideMark/>
          </w:tcPr>
          <w:p w14:paraId="5DAA3CA4" w14:textId="77777777" w:rsidR="00F14B5D" w:rsidRPr="00BD2594" w:rsidRDefault="00F14B5D" w:rsidP="00F14B5D">
            <w:pPr>
              <w:jc w:val="center"/>
            </w:pPr>
            <w:r w:rsidRPr="00BD2594">
              <w:t>4199314.718</w:t>
            </w:r>
          </w:p>
        </w:tc>
      </w:tr>
      <w:tr w:rsidR="00F14B5D" w:rsidRPr="00BD2594" w14:paraId="5F5660F1" w14:textId="77777777" w:rsidTr="00F14B5D">
        <w:trPr>
          <w:trHeight w:val="300"/>
        </w:trPr>
        <w:tc>
          <w:tcPr>
            <w:tcW w:w="1129" w:type="dxa"/>
            <w:shd w:val="clear" w:color="auto" w:fill="auto"/>
            <w:noWrap/>
            <w:vAlign w:val="center"/>
            <w:hideMark/>
          </w:tcPr>
          <w:p w14:paraId="03C16512" w14:textId="77777777" w:rsidR="00F14B5D" w:rsidRPr="00BD2594" w:rsidRDefault="00F14B5D" w:rsidP="00F14B5D">
            <w:pPr>
              <w:jc w:val="center"/>
            </w:pPr>
            <w:r w:rsidRPr="00BD2594">
              <w:t>2065</w:t>
            </w:r>
          </w:p>
        </w:tc>
        <w:tc>
          <w:tcPr>
            <w:tcW w:w="1560" w:type="dxa"/>
            <w:shd w:val="clear" w:color="auto" w:fill="auto"/>
            <w:noWrap/>
            <w:vAlign w:val="center"/>
            <w:hideMark/>
          </w:tcPr>
          <w:p w14:paraId="2D4F2208" w14:textId="77777777" w:rsidR="00F14B5D" w:rsidRPr="00BD2594" w:rsidRDefault="00F14B5D" w:rsidP="00F14B5D">
            <w:pPr>
              <w:jc w:val="center"/>
            </w:pPr>
            <w:r w:rsidRPr="00BD2594">
              <w:t>501668.360</w:t>
            </w:r>
          </w:p>
        </w:tc>
        <w:tc>
          <w:tcPr>
            <w:tcW w:w="1984" w:type="dxa"/>
            <w:shd w:val="clear" w:color="auto" w:fill="auto"/>
            <w:noWrap/>
            <w:vAlign w:val="center"/>
            <w:hideMark/>
          </w:tcPr>
          <w:p w14:paraId="4FD9531D" w14:textId="77777777" w:rsidR="00F14B5D" w:rsidRPr="00BD2594" w:rsidRDefault="00F14B5D" w:rsidP="00F14B5D">
            <w:pPr>
              <w:jc w:val="center"/>
            </w:pPr>
            <w:r w:rsidRPr="00BD2594">
              <w:t>4199225.016</w:t>
            </w:r>
          </w:p>
        </w:tc>
      </w:tr>
      <w:tr w:rsidR="00F14B5D" w:rsidRPr="00BD2594" w14:paraId="01046036" w14:textId="77777777" w:rsidTr="00F14B5D">
        <w:trPr>
          <w:trHeight w:val="300"/>
        </w:trPr>
        <w:tc>
          <w:tcPr>
            <w:tcW w:w="4673" w:type="dxa"/>
            <w:gridSpan w:val="3"/>
            <w:shd w:val="clear" w:color="auto" w:fill="auto"/>
            <w:noWrap/>
            <w:vAlign w:val="center"/>
            <w:hideMark/>
          </w:tcPr>
          <w:p w14:paraId="0FD1DC7D"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3A8CE5F" w14:textId="77777777" w:rsidTr="00F14B5D">
        <w:trPr>
          <w:trHeight w:val="300"/>
        </w:trPr>
        <w:tc>
          <w:tcPr>
            <w:tcW w:w="1129" w:type="dxa"/>
            <w:shd w:val="clear" w:color="auto" w:fill="auto"/>
            <w:noWrap/>
            <w:vAlign w:val="center"/>
            <w:hideMark/>
          </w:tcPr>
          <w:p w14:paraId="1FEB9EF5" w14:textId="77777777" w:rsidR="00F14B5D" w:rsidRPr="00BD2594" w:rsidRDefault="00F14B5D" w:rsidP="00F14B5D">
            <w:pPr>
              <w:jc w:val="center"/>
            </w:pPr>
            <w:r w:rsidRPr="00BD2594">
              <w:t>1908</w:t>
            </w:r>
          </w:p>
        </w:tc>
        <w:tc>
          <w:tcPr>
            <w:tcW w:w="1560" w:type="dxa"/>
            <w:shd w:val="clear" w:color="auto" w:fill="auto"/>
            <w:noWrap/>
            <w:vAlign w:val="center"/>
            <w:hideMark/>
          </w:tcPr>
          <w:p w14:paraId="2D3DDE58" w14:textId="77777777" w:rsidR="00F14B5D" w:rsidRPr="00BD2594" w:rsidRDefault="00F14B5D" w:rsidP="00F14B5D">
            <w:pPr>
              <w:jc w:val="center"/>
            </w:pPr>
            <w:r w:rsidRPr="00BD2594">
              <w:t>501777.148</w:t>
            </w:r>
          </w:p>
        </w:tc>
        <w:tc>
          <w:tcPr>
            <w:tcW w:w="1984" w:type="dxa"/>
            <w:shd w:val="clear" w:color="auto" w:fill="auto"/>
            <w:noWrap/>
            <w:vAlign w:val="center"/>
            <w:hideMark/>
          </w:tcPr>
          <w:p w14:paraId="3987A3EF" w14:textId="77777777" w:rsidR="00F14B5D" w:rsidRPr="00BD2594" w:rsidRDefault="00F14B5D" w:rsidP="00F14B5D">
            <w:pPr>
              <w:jc w:val="center"/>
            </w:pPr>
            <w:r w:rsidRPr="00BD2594">
              <w:t>4199672.638</w:t>
            </w:r>
          </w:p>
        </w:tc>
      </w:tr>
      <w:tr w:rsidR="00F14B5D" w:rsidRPr="00BD2594" w14:paraId="3DD126DF" w14:textId="77777777" w:rsidTr="00F14B5D">
        <w:trPr>
          <w:trHeight w:val="300"/>
        </w:trPr>
        <w:tc>
          <w:tcPr>
            <w:tcW w:w="1129" w:type="dxa"/>
            <w:shd w:val="clear" w:color="auto" w:fill="auto"/>
            <w:noWrap/>
            <w:vAlign w:val="center"/>
            <w:hideMark/>
          </w:tcPr>
          <w:p w14:paraId="1E01D9B2" w14:textId="77777777" w:rsidR="00F14B5D" w:rsidRPr="00BD2594" w:rsidRDefault="00F14B5D" w:rsidP="00F14B5D">
            <w:pPr>
              <w:jc w:val="center"/>
            </w:pPr>
            <w:r w:rsidRPr="00BD2594">
              <w:t>1907</w:t>
            </w:r>
          </w:p>
        </w:tc>
        <w:tc>
          <w:tcPr>
            <w:tcW w:w="1560" w:type="dxa"/>
            <w:shd w:val="clear" w:color="auto" w:fill="auto"/>
            <w:noWrap/>
            <w:vAlign w:val="center"/>
            <w:hideMark/>
          </w:tcPr>
          <w:p w14:paraId="48094A92" w14:textId="77777777" w:rsidR="00F14B5D" w:rsidRPr="00BD2594" w:rsidRDefault="00F14B5D" w:rsidP="00F14B5D">
            <w:pPr>
              <w:jc w:val="center"/>
            </w:pPr>
            <w:r w:rsidRPr="00BD2594">
              <w:t>501755.190</w:t>
            </w:r>
          </w:p>
        </w:tc>
        <w:tc>
          <w:tcPr>
            <w:tcW w:w="1984" w:type="dxa"/>
            <w:shd w:val="clear" w:color="auto" w:fill="auto"/>
            <w:noWrap/>
            <w:vAlign w:val="center"/>
            <w:hideMark/>
          </w:tcPr>
          <w:p w14:paraId="277E92C4" w14:textId="77777777" w:rsidR="00F14B5D" w:rsidRPr="00BD2594" w:rsidRDefault="00F14B5D" w:rsidP="00F14B5D">
            <w:pPr>
              <w:jc w:val="center"/>
            </w:pPr>
            <w:r w:rsidRPr="00BD2594">
              <w:t>4199684.615</w:t>
            </w:r>
          </w:p>
        </w:tc>
      </w:tr>
      <w:tr w:rsidR="00F14B5D" w:rsidRPr="00BD2594" w14:paraId="7CC924EF" w14:textId="77777777" w:rsidTr="00F14B5D">
        <w:trPr>
          <w:trHeight w:val="300"/>
        </w:trPr>
        <w:tc>
          <w:tcPr>
            <w:tcW w:w="1129" w:type="dxa"/>
            <w:shd w:val="clear" w:color="auto" w:fill="auto"/>
            <w:noWrap/>
            <w:vAlign w:val="center"/>
            <w:hideMark/>
          </w:tcPr>
          <w:p w14:paraId="1BCCFF4C" w14:textId="77777777" w:rsidR="00F14B5D" w:rsidRPr="00BD2594" w:rsidRDefault="00F14B5D" w:rsidP="00F14B5D">
            <w:pPr>
              <w:jc w:val="center"/>
            </w:pPr>
            <w:r w:rsidRPr="00BD2594">
              <w:t>1906</w:t>
            </w:r>
          </w:p>
        </w:tc>
        <w:tc>
          <w:tcPr>
            <w:tcW w:w="1560" w:type="dxa"/>
            <w:shd w:val="clear" w:color="auto" w:fill="auto"/>
            <w:noWrap/>
            <w:vAlign w:val="center"/>
            <w:hideMark/>
          </w:tcPr>
          <w:p w14:paraId="226AC8A0" w14:textId="77777777" w:rsidR="00F14B5D" w:rsidRPr="00BD2594" w:rsidRDefault="00F14B5D" w:rsidP="00F14B5D">
            <w:pPr>
              <w:jc w:val="center"/>
            </w:pPr>
            <w:r w:rsidRPr="00BD2594">
              <w:t>501733.260</w:t>
            </w:r>
          </w:p>
        </w:tc>
        <w:tc>
          <w:tcPr>
            <w:tcW w:w="1984" w:type="dxa"/>
            <w:shd w:val="clear" w:color="auto" w:fill="auto"/>
            <w:noWrap/>
            <w:vAlign w:val="center"/>
            <w:hideMark/>
          </w:tcPr>
          <w:p w14:paraId="759F5692" w14:textId="77777777" w:rsidR="00F14B5D" w:rsidRPr="00BD2594" w:rsidRDefault="00F14B5D" w:rsidP="00F14B5D">
            <w:pPr>
              <w:jc w:val="center"/>
            </w:pPr>
            <w:r w:rsidRPr="00BD2594">
              <w:t>4199696.592</w:t>
            </w:r>
          </w:p>
        </w:tc>
      </w:tr>
      <w:tr w:rsidR="00F14B5D" w:rsidRPr="00BD2594" w14:paraId="2C2B6C74" w14:textId="77777777" w:rsidTr="00F14B5D">
        <w:trPr>
          <w:trHeight w:val="300"/>
        </w:trPr>
        <w:tc>
          <w:tcPr>
            <w:tcW w:w="1129" w:type="dxa"/>
            <w:shd w:val="clear" w:color="auto" w:fill="auto"/>
            <w:noWrap/>
            <w:vAlign w:val="center"/>
            <w:hideMark/>
          </w:tcPr>
          <w:p w14:paraId="4B9AD571" w14:textId="77777777" w:rsidR="00F14B5D" w:rsidRPr="00BD2594" w:rsidRDefault="00F14B5D" w:rsidP="00F14B5D">
            <w:pPr>
              <w:jc w:val="center"/>
            </w:pPr>
            <w:r w:rsidRPr="00BD2594">
              <w:t>1905</w:t>
            </w:r>
          </w:p>
        </w:tc>
        <w:tc>
          <w:tcPr>
            <w:tcW w:w="1560" w:type="dxa"/>
            <w:shd w:val="clear" w:color="auto" w:fill="auto"/>
            <w:noWrap/>
            <w:vAlign w:val="center"/>
            <w:hideMark/>
          </w:tcPr>
          <w:p w14:paraId="0DFB2A31" w14:textId="77777777" w:rsidR="00F14B5D" w:rsidRPr="00BD2594" w:rsidRDefault="00F14B5D" w:rsidP="00F14B5D">
            <w:pPr>
              <w:jc w:val="center"/>
            </w:pPr>
            <w:r w:rsidRPr="00BD2594">
              <w:t>501711.329</w:t>
            </w:r>
          </w:p>
        </w:tc>
        <w:tc>
          <w:tcPr>
            <w:tcW w:w="1984" w:type="dxa"/>
            <w:shd w:val="clear" w:color="auto" w:fill="auto"/>
            <w:noWrap/>
            <w:vAlign w:val="center"/>
            <w:hideMark/>
          </w:tcPr>
          <w:p w14:paraId="778E60FB" w14:textId="77777777" w:rsidR="00F14B5D" w:rsidRPr="00BD2594" w:rsidRDefault="00F14B5D" w:rsidP="00F14B5D">
            <w:pPr>
              <w:jc w:val="center"/>
            </w:pPr>
            <w:r w:rsidRPr="00BD2594">
              <w:t>4199708.569</w:t>
            </w:r>
          </w:p>
        </w:tc>
      </w:tr>
      <w:tr w:rsidR="00F14B5D" w:rsidRPr="00BD2594" w14:paraId="7E76B054" w14:textId="77777777" w:rsidTr="00F14B5D">
        <w:trPr>
          <w:trHeight w:val="300"/>
        </w:trPr>
        <w:tc>
          <w:tcPr>
            <w:tcW w:w="1129" w:type="dxa"/>
            <w:shd w:val="clear" w:color="auto" w:fill="auto"/>
            <w:noWrap/>
            <w:vAlign w:val="center"/>
            <w:hideMark/>
          </w:tcPr>
          <w:p w14:paraId="18EC6DF1" w14:textId="77777777" w:rsidR="00F14B5D" w:rsidRPr="00BD2594" w:rsidRDefault="00F14B5D" w:rsidP="00F14B5D">
            <w:pPr>
              <w:jc w:val="center"/>
            </w:pPr>
            <w:r w:rsidRPr="00BD2594">
              <w:t>1904</w:t>
            </w:r>
          </w:p>
        </w:tc>
        <w:tc>
          <w:tcPr>
            <w:tcW w:w="1560" w:type="dxa"/>
            <w:shd w:val="clear" w:color="auto" w:fill="auto"/>
            <w:noWrap/>
            <w:vAlign w:val="center"/>
            <w:hideMark/>
          </w:tcPr>
          <w:p w14:paraId="41427B2F" w14:textId="77777777" w:rsidR="00F14B5D" w:rsidRPr="00BD2594" w:rsidRDefault="00F14B5D" w:rsidP="00F14B5D">
            <w:pPr>
              <w:jc w:val="center"/>
            </w:pPr>
            <w:r w:rsidRPr="00BD2594">
              <w:t>501689.371</w:t>
            </w:r>
          </w:p>
        </w:tc>
        <w:tc>
          <w:tcPr>
            <w:tcW w:w="1984" w:type="dxa"/>
            <w:shd w:val="clear" w:color="auto" w:fill="auto"/>
            <w:noWrap/>
            <w:vAlign w:val="center"/>
            <w:hideMark/>
          </w:tcPr>
          <w:p w14:paraId="2E7CA29A" w14:textId="77777777" w:rsidR="00F14B5D" w:rsidRPr="00BD2594" w:rsidRDefault="00F14B5D" w:rsidP="00F14B5D">
            <w:pPr>
              <w:jc w:val="center"/>
            </w:pPr>
            <w:r w:rsidRPr="00BD2594">
              <w:t>4199720.529</w:t>
            </w:r>
          </w:p>
        </w:tc>
      </w:tr>
      <w:tr w:rsidR="00F14B5D" w:rsidRPr="00BD2594" w14:paraId="32EE6031" w14:textId="77777777" w:rsidTr="00F14B5D">
        <w:trPr>
          <w:trHeight w:val="300"/>
        </w:trPr>
        <w:tc>
          <w:tcPr>
            <w:tcW w:w="1129" w:type="dxa"/>
            <w:shd w:val="clear" w:color="auto" w:fill="auto"/>
            <w:noWrap/>
            <w:vAlign w:val="center"/>
            <w:hideMark/>
          </w:tcPr>
          <w:p w14:paraId="2A57842C" w14:textId="77777777" w:rsidR="00F14B5D" w:rsidRPr="00BD2594" w:rsidRDefault="00F14B5D" w:rsidP="00F14B5D">
            <w:pPr>
              <w:jc w:val="center"/>
            </w:pPr>
            <w:r w:rsidRPr="00BD2594">
              <w:t>1903</w:t>
            </w:r>
          </w:p>
        </w:tc>
        <w:tc>
          <w:tcPr>
            <w:tcW w:w="1560" w:type="dxa"/>
            <w:shd w:val="clear" w:color="auto" w:fill="auto"/>
            <w:noWrap/>
            <w:vAlign w:val="center"/>
            <w:hideMark/>
          </w:tcPr>
          <w:p w14:paraId="7A7656FC" w14:textId="77777777" w:rsidR="00F14B5D" w:rsidRPr="00BD2594" w:rsidRDefault="00F14B5D" w:rsidP="00F14B5D">
            <w:pPr>
              <w:jc w:val="center"/>
            </w:pPr>
            <w:r w:rsidRPr="00BD2594">
              <w:t>501667.427</w:t>
            </w:r>
          </w:p>
        </w:tc>
        <w:tc>
          <w:tcPr>
            <w:tcW w:w="1984" w:type="dxa"/>
            <w:shd w:val="clear" w:color="auto" w:fill="auto"/>
            <w:noWrap/>
            <w:vAlign w:val="center"/>
            <w:hideMark/>
          </w:tcPr>
          <w:p w14:paraId="28F3FAEF" w14:textId="77777777" w:rsidR="00F14B5D" w:rsidRPr="00BD2594" w:rsidRDefault="00F14B5D" w:rsidP="00F14B5D">
            <w:pPr>
              <w:jc w:val="center"/>
            </w:pPr>
            <w:r w:rsidRPr="00BD2594">
              <w:t>4199732.523</w:t>
            </w:r>
          </w:p>
        </w:tc>
      </w:tr>
      <w:tr w:rsidR="00F14B5D" w:rsidRPr="00BD2594" w14:paraId="2CB3AB24" w14:textId="77777777" w:rsidTr="00F14B5D">
        <w:trPr>
          <w:trHeight w:val="300"/>
        </w:trPr>
        <w:tc>
          <w:tcPr>
            <w:tcW w:w="1129" w:type="dxa"/>
            <w:shd w:val="clear" w:color="auto" w:fill="auto"/>
            <w:noWrap/>
            <w:vAlign w:val="center"/>
            <w:hideMark/>
          </w:tcPr>
          <w:p w14:paraId="7DED0892" w14:textId="77777777" w:rsidR="00F14B5D" w:rsidRPr="00BD2594" w:rsidRDefault="00F14B5D" w:rsidP="00F14B5D">
            <w:pPr>
              <w:jc w:val="center"/>
            </w:pPr>
            <w:r w:rsidRPr="00BD2594">
              <w:t>1902</w:t>
            </w:r>
          </w:p>
        </w:tc>
        <w:tc>
          <w:tcPr>
            <w:tcW w:w="1560" w:type="dxa"/>
            <w:shd w:val="clear" w:color="auto" w:fill="auto"/>
            <w:noWrap/>
            <w:vAlign w:val="center"/>
            <w:hideMark/>
          </w:tcPr>
          <w:p w14:paraId="096EC1E7" w14:textId="77777777" w:rsidR="00F14B5D" w:rsidRPr="00BD2594" w:rsidRDefault="00F14B5D" w:rsidP="00F14B5D">
            <w:pPr>
              <w:jc w:val="center"/>
            </w:pPr>
            <w:r w:rsidRPr="00BD2594">
              <w:t>501645.483</w:t>
            </w:r>
          </w:p>
        </w:tc>
        <w:tc>
          <w:tcPr>
            <w:tcW w:w="1984" w:type="dxa"/>
            <w:shd w:val="clear" w:color="auto" w:fill="auto"/>
            <w:noWrap/>
            <w:vAlign w:val="center"/>
            <w:hideMark/>
          </w:tcPr>
          <w:p w14:paraId="79116DF1" w14:textId="77777777" w:rsidR="00F14B5D" w:rsidRPr="00BD2594" w:rsidRDefault="00F14B5D" w:rsidP="00F14B5D">
            <w:pPr>
              <w:jc w:val="center"/>
            </w:pPr>
            <w:r w:rsidRPr="00BD2594">
              <w:t>4199744.500</w:t>
            </w:r>
          </w:p>
        </w:tc>
      </w:tr>
      <w:tr w:rsidR="00F14B5D" w:rsidRPr="00BD2594" w14:paraId="3AD1C325" w14:textId="77777777" w:rsidTr="00F14B5D">
        <w:trPr>
          <w:trHeight w:val="300"/>
        </w:trPr>
        <w:tc>
          <w:tcPr>
            <w:tcW w:w="1129" w:type="dxa"/>
            <w:shd w:val="clear" w:color="auto" w:fill="auto"/>
            <w:noWrap/>
            <w:vAlign w:val="center"/>
            <w:hideMark/>
          </w:tcPr>
          <w:p w14:paraId="03B94FD6" w14:textId="77777777" w:rsidR="00F14B5D" w:rsidRPr="00BD2594" w:rsidRDefault="00F14B5D" w:rsidP="00F14B5D">
            <w:pPr>
              <w:jc w:val="center"/>
            </w:pPr>
            <w:r w:rsidRPr="00BD2594">
              <w:lastRenderedPageBreak/>
              <w:t>1901</w:t>
            </w:r>
          </w:p>
        </w:tc>
        <w:tc>
          <w:tcPr>
            <w:tcW w:w="1560" w:type="dxa"/>
            <w:shd w:val="clear" w:color="auto" w:fill="auto"/>
            <w:noWrap/>
            <w:vAlign w:val="center"/>
            <w:hideMark/>
          </w:tcPr>
          <w:p w14:paraId="77386A5A" w14:textId="77777777" w:rsidR="00F14B5D" w:rsidRPr="00BD2594" w:rsidRDefault="00F14B5D" w:rsidP="00F14B5D">
            <w:pPr>
              <w:jc w:val="center"/>
            </w:pPr>
            <w:r w:rsidRPr="00BD2594">
              <w:t>501664.655</w:t>
            </w:r>
          </w:p>
        </w:tc>
        <w:tc>
          <w:tcPr>
            <w:tcW w:w="1984" w:type="dxa"/>
            <w:shd w:val="clear" w:color="auto" w:fill="auto"/>
            <w:noWrap/>
            <w:vAlign w:val="center"/>
            <w:hideMark/>
          </w:tcPr>
          <w:p w14:paraId="4A5505F1" w14:textId="77777777" w:rsidR="00F14B5D" w:rsidRPr="00BD2594" w:rsidRDefault="00F14B5D" w:rsidP="00F14B5D">
            <w:pPr>
              <w:jc w:val="center"/>
            </w:pPr>
            <w:r w:rsidRPr="00BD2594">
              <w:t>4199779.592</w:t>
            </w:r>
          </w:p>
        </w:tc>
      </w:tr>
      <w:tr w:rsidR="00F14B5D" w:rsidRPr="00BD2594" w14:paraId="5BBE4082" w14:textId="77777777" w:rsidTr="00F14B5D">
        <w:trPr>
          <w:trHeight w:val="300"/>
        </w:trPr>
        <w:tc>
          <w:tcPr>
            <w:tcW w:w="1129" w:type="dxa"/>
            <w:shd w:val="clear" w:color="auto" w:fill="auto"/>
            <w:noWrap/>
            <w:vAlign w:val="center"/>
            <w:hideMark/>
          </w:tcPr>
          <w:p w14:paraId="1C383F0E" w14:textId="77777777" w:rsidR="00F14B5D" w:rsidRPr="00BD2594" w:rsidRDefault="00F14B5D" w:rsidP="00F14B5D">
            <w:pPr>
              <w:jc w:val="center"/>
            </w:pPr>
            <w:r w:rsidRPr="00BD2594">
              <w:t>1900</w:t>
            </w:r>
          </w:p>
        </w:tc>
        <w:tc>
          <w:tcPr>
            <w:tcW w:w="1560" w:type="dxa"/>
            <w:shd w:val="clear" w:color="auto" w:fill="auto"/>
            <w:noWrap/>
            <w:vAlign w:val="center"/>
            <w:hideMark/>
          </w:tcPr>
          <w:p w14:paraId="34D7C30B" w14:textId="77777777" w:rsidR="00F14B5D" w:rsidRPr="00BD2594" w:rsidRDefault="00F14B5D" w:rsidP="00F14B5D">
            <w:pPr>
              <w:jc w:val="center"/>
            </w:pPr>
            <w:r w:rsidRPr="00BD2594">
              <w:t>501683.813</w:t>
            </w:r>
          </w:p>
        </w:tc>
        <w:tc>
          <w:tcPr>
            <w:tcW w:w="1984" w:type="dxa"/>
            <w:shd w:val="clear" w:color="auto" w:fill="auto"/>
            <w:noWrap/>
            <w:vAlign w:val="center"/>
            <w:hideMark/>
          </w:tcPr>
          <w:p w14:paraId="5462575C" w14:textId="77777777" w:rsidR="00F14B5D" w:rsidRPr="00BD2594" w:rsidRDefault="00F14B5D" w:rsidP="00F14B5D">
            <w:pPr>
              <w:jc w:val="center"/>
            </w:pPr>
            <w:r w:rsidRPr="00BD2594">
              <w:t>4199814.717</w:t>
            </w:r>
          </w:p>
        </w:tc>
      </w:tr>
      <w:tr w:rsidR="00F14B5D" w:rsidRPr="00BD2594" w14:paraId="0A6B5579" w14:textId="77777777" w:rsidTr="00F14B5D">
        <w:trPr>
          <w:trHeight w:val="300"/>
        </w:trPr>
        <w:tc>
          <w:tcPr>
            <w:tcW w:w="1129" w:type="dxa"/>
            <w:shd w:val="clear" w:color="auto" w:fill="auto"/>
            <w:noWrap/>
            <w:vAlign w:val="center"/>
            <w:hideMark/>
          </w:tcPr>
          <w:p w14:paraId="2CBD9E22" w14:textId="77777777" w:rsidR="00F14B5D" w:rsidRPr="00BD2594" w:rsidRDefault="00F14B5D" w:rsidP="00F14B5D">
            <w:pPr>
              <w:jc w:val="center"/>
            </w:pPr>
            <w:r w:rsidRPr="00BD2594">
              <w:t>1917</w:t>
            </w:r>
          </w:p>
        </w:tc>
        <w:tc>
          <w:tcPr>
            <w:tcW w:w="1560" w:type="dxa"/>
            <w:shd w:val="clear" w:color="auto" w:fill="auto"/>
            <w:noWrap/>
            <w:vAlign w:val="center"/>
            <w:hideMark/>
          </w:tcPr>
          <w:p w14:paraId="01684F34" w14:textId="77777777" w:rsidR="00F14B5D" w:rsidRPr="00BD2594" w:rsidRDefault="00F14B5D" w:rsidP="00F14B5D">
            <w:pPr>
              <w:jc w:val="center"/>
            </w:pPr>
            <w:r w:rsidRPr="00BD2594">
              <w:t>501705.757</w:t>
            </w:r>
          </w:p>
        </w:tc>
        <w:tc>
          <w:tcPr>
            <w:tcW w:w="1984" w:type="dxa"/>
            <w:shd w:val="clear" w:color="auto" w:fill="auto"/>
            <w:noWrap/>
            <w:vAlign w:val="center"/>
            <w:hideMark/>
          </w:tcPr>
          <w:p w14:paraId="19B330FF" w14:textId="77777777" w:rsidR="00F14B5D" w:rsidRPr="00BD2594" w:rsidRDefault="00F14B5D" w:rsidP="00F14B5D">
            <w:pPr>
              <w:jc w:val="center"/>
            </w:pPr>
            <w:r w:rsidRPr="00BD2594">
              <w:t>4199802.723</w:t>
            </w:r>
          </w:p>
        </w:tc>
      </w:tr>
      <w:tr w:rsidR="00F14B5D" w:rsidRPr="00BD2594" w14:paraId="7CA9E98D" w14:textId="77777777" w:rsidTr="00F14B5D">
        <w:trPr>
          <w:trHeight w:val="300"/>
        </w:trPr>
        <w:tc>
          <w:tcPr>
            <w:tcW w:w="1129" w:type="dxa"/>
            <w:shd w:val="clear" w:color="auto" w:fill="auto"/>
            <w:noWrap/>
            <w:vAlign w:val="center"/>
            <w:hideMark/>
          </w:tcPr>
          <w:p w14:paraId="52BAAFBA" w14:textId="77777777" w:rsidR="00F14B5D" w:rsidRPr="00BD2594" w:rsidRDefault="00F14B5D" w:rsidP="00F14B5D">
            <w:pPr>
              <w:jc w:val="center"/>
            </w:pPr>
            <w:r w:rsidRPr="00BD2594">
              <w:t>1916</w:t>
            </w:r>
          </w:p>
        </w:tc>
        <w:tc>
          <w:tcPr>
            <w:tcW w:w="1560" w:type="dxa"/>
            <w:shd w:val="clear" w:color="auto" w:fill="auto"/>
            <w:noWrap/>
            <w:vAlign w:val="center"/>
            <w:hideMark/>
          </w:tcPr>
          <w:p w14:paraId="5EF44D92" w14:textId="77777777" w:rsidR="00F14B5D" w:rsidRPr="00BD2594" w:rsidRDefault="00F14B5D" w:rsidP="00F14B5D">
            <w:pPr>
              <w:jc w:val="center"/>
            </w:pPr>
            <w:r w:rsidRPr="00BD2594">
              <w:t>501727.702</w:t>
            </w:r>
          </w:p>
        </w:tc>
        <w:tc>
          <w:tcPr>
            <w:tcW w:w="1984" w:type="dxa"/>
            <w:shd w:val="clear" w:color="auto" w:fill="auto"/>
            <w:noWrap/>
            <w:vAlign w:val="center"/>
            <w:hideMark/>
          </w:tcPr>
          <w:p w14:paraId="5D50B7D9" w14:textId="77777777" w:rsidR="00F14B5D" w:rsidRPr="00BD2594" w:rsidRDefault="00F14B5D" w:rsidP="00F14B5D">
            <w:pPr>
              <w:jc w:val="center"/>
            </w:pPr>
            <w:r w:rsidRPr="00BD2594">
              <w:t>4199790.746</w:t>
            </w:r>
          </w:p>
        </w:tc>
      </w:tr>
      <w:tr w:rsidR="00F14B5D" w:rsidRPr="00BD2594" w14:paraId="42D26621" w14:textId="77777777" w:rsidTr="00F14B5D">
        <w:trPr>
          <w:trHeight w:val="300"/>
        </w:trPr>
        <w:tc>
          <w:tcPr>
            <w:tcW w:w="1129" w:type="dxa"/>
            <w:shd w:val="clear" w:color="auto" w:fill="auto"/>
            <w:noWrap/>
            <w:vAlign w:val="center"/>
            <w:hideMark/>
          </w:tcPr>
          <w:p w14:paraId="1D71D1BE" w14:textId="77777777" w:rsidR="00F14B5D" w:rsidRPr="00BD2594" w:rsidRDefault="00F14B5D" w:rsidP="00F14B5D">
            <w:pPr>
              <w:jc w:val="center"/>
            </w:pPr>
            <w:r w:rsidRPr="00BD2594">
              <w:t>1915</w:t>
            </w:r>
          </w:p>
        </w:tc>
        <w:tc>
          <w:tcPr>
            <w:tcW w:w="1560" w:type="dxa"/>
            <w:shd w:val="clear" w:color="auto" w:fill="auto"/>
            <w:noWrap/>
            <w:vAlign w:val="center"/>
            <w:hideMark/>
          </w:tcPr>
          <w:p w14:paraId="328821E4" w14:textId="77777777" w:rsidR="00F14B5D" w:rsidRPr="00BD2594" w:rsidRDefault="00F14B5D" w:rsidP="00F14B5D">
            <w:pPr>
              <w:jc w:val="center"/>
            </w:pPr>
            <w:r w:rsidRPr="00BD2594">
              <w:t>501749.646</w:t>
            </w:r>
          </w:p>
        </w:tc>
        <w:tc>
          <w:tcPr>
            <w:tcW w:w="1984" w:type="dxa"/>
            <w:shd w:val="clear" w:color="auto" w:fill="auto"/>
            <w:noWrap/>
            <w:vAlign w:val="center"/>
            <w:hideMark/>
          </w:tcPr>
          <w:p w14:paraId="2B8906B0" w14:textId="77777777" w:rsidR="00F14B5D" w:rsidRPr="00BD2594" w:rsidRDefault="00F14B5D" w:rsidP="00F14B5D">
            <w:pPr>
              <w:jc w:val="center"/>
            </w:pPr>
            <w:r w:rsidRPr="00BD2594">
              <w:t>4199778.769</w:t>
            </w:r>
          </w:p>
        </w:tc>
      </w:tr>
      <w:tr w:rsidR="00F14B5D" w:rsidRPr="00BD2594" w14:paraId="48699732" w14:textId="77777777" w:rsidTr="00F14B5D">
        <w:trPr>
          <w:trHeight w:val="300"/>
        </w:trPr>
        <w:tc>
          <w:tcPr>
            <w:tcW w:w="1129" w:type="dxa"/>
            <w:shd w:val="clear" w:color="auto" w:fill="auto"/>
            <w:noWrap/>
            <w:vAlign w:val="center"/>
            <w:hideMark/>
          </w:tcPr>
          <w:p w14:paraId="1CA4D1D0" w14:textId="77777777" w:rsidR="00F14B5D" w:rsidRPr="00BD2594" w:rsidRDefault="00F14B5D" w:rsidP="00F14B5D">
            <w:pPr>
              <w:jc w:val="center"/>
            </w:pPr>
            <w:r w:rsidRPr="00BD2594">
              <w:t>1914</w:t>
            </w:r>
          </w:p>
        </w:tc>
        <w:tc>
          <w:tcPr>
            <w:tcW w:w="1560" w:type="dxa"/>
            <w:shd w:val="clear" w:color="auto" w:fill="auto"/>
            <w:noWrap/>
            <w:vAlign w:val="center"/>
            <w:hideMark/>
          </w:tcPr>
          <w:p w14:paraId="7A11D986" w14:textId="77777777" w:rsidR="00F14B5D" w:rsidRPr="00BD2594" w:rsidRDefault="00F14B5D" w:rsidP="00F14B5D">
            <w:pPr>
              <w:jc w:val="center"/>
            </w:pPr>
            <w:r w:rsidRPr="00BD2594">
              <w:t>501771.590</w:t>
            </w:r>
          </w:p>
        </w:tc>
        <w:tc>
          <w:tcPr>
            <w:tcW w:w="1984" w:type="dxa"/>
            <w:shd w:val="clear" w:color="auto" w:fill="auto"/>
            <w:noWrap/>
            <w:vAlign w:val="center"/>
            <w:hideMark/>
          </w:tcPr>
          <w:p w14:paraId="19D2D607" w14:textId="77777777" w:rsidR="00F14B5D" w:rsidRPr="00BD2594" w:rsidRDefault="00F14B5D" w:rsidP="00F14B5D">
            <w:pPr>
              <w:jc w:val="center"/>
            </w:pPr>
            <w:r w:rsidRPr="00BD2594">
              <w:t>4199766.792</w:t>
            </w:r>
          </w:p>
        </w:tc>
      </w:tr>
      <w:tr w:rsidR="00F14B5D" w:rsidRPr="00BD2594" w14:paraId="1E62DFC4" w14:textId="77777777" w:rsidTr="00F14B5D">
        <w:trPr>
          <w:trHeight w:val="300"/>
        </w:trPr>
        <w:tc>
          <w:tcPr>
            <w:tcW w:w="1129" w:type="dxa"/>
            <w:shd w:val="clear" w:color="auto" w:fill="auto"/>
            <w:noWrap/>
            <w:vAlign w:val="center"/>
            <w:hideMark/>
          </w:tcPr>
          <w:p w14:paraId="15DA2C0A" w14:textId="77777777" w:rsidR="00F14B5D" w:rsidRPr="00BD2594" w:rsidRDefault="00F14B5D" w:rsidP="00F14B5D">
            <w:pPr>
              <w:jc w:val="center"/>
            </w:pPr>
            <w:r w:rsidRPr="00BD2594">
              <w:t>1913</w:t>
            </w:r>
          </w:p>
        </w:tc>
        <w:tc>
          <w:tcPr>
            <w:tcW w:w="1560" w:type="dxa"/>
            <w:shd w:val="clear" w:color="auto" w:fill="auto"/>
            <w:noWrap/>
            <w:vAlign w:val="center"/>
            <w:hideMark/>
          </w:tcPr>
          <w:p w14:paraId="6DD82B0F" w14:textId="77777777" w:rsidR="00F14B5D" w:rsidRPr="00BD2594" w:rsidRDefault="00F14B5D" w:rsidP="00F14B5D">
            <w:pPr>
              <w:jc w:val="center"/>
            </w:pPr>
            <w:r w:rsidRPr="00BD2594">
              <w:t>501793.548</w:t>
            </w:r>
          </w:p>
        </w:tc>
        <w:tc>
          <w:tcPr>
            <w:tcW w:w="1984" w:type="dxa"/>
            <w:shd w:val="clear" w:color="auto" w:fill="auto"/>
            <w:noWrap/>
            <w:vAlign w:val="center"/>
            <w:hideMark/>
          </w:tcPr>
          <w:p w14:paraId="18F8DDD4" w14:textId="77777777" w:rsidR="00F14B5D" w:rsidRPr="00BD2594" w:rsidRDefault="00F14B5D" w:rsidP="00F14B5D">
            <w:pPr>
              <w:jc w:val="center"/>
            </w:pPr>
            <w:r w:rsidRPr="00BD2594">
              <w:t>4199754.814</w:t>
            </w:r>
          </w:p>
        </w:tc>
      </w:tr>
      <w:tr w:rsidR="00F14B5D" w:rsidRPr="00BD2594" w14:paraId="5F61D9A3" w14:textId="77777777" w:rsidTr="00F14B5D">
        <w:trPr>
          <w:trHeight w:val="300"/>
        </w:trPr>
        <w:tc>
          <w:tcPr>
            <w:tcW w:w="1129" w:type="dxa"/>
            <w:shd w:val="clear" w:color="auto" w:fill="auto"/>
            <w:noWrap/>
            <w:vAlign w:val="center"/>
            <w:hideMark/>
          </w:tcPr>
          <w:p w14:paraId="522F1C32" w14:textId="77777777" w:rsidR="00F14B5D" w:rsidRPr="00BD2594" w:rsidRDefault="00F14B5D" w:rsidP="00F14B5D">
            <w:pPr>
              <w:jc w:val="center"/>
            </w:pPr>
            <w:r w:rsidRPr="00BD2594">
              <w:t>1912</w:t>
            </w:r>
          </w:p>
        </w:tc>
        <w:tc>
          <w:tcPr>
            <w:tcW w:w="1560" w:type="dxa"/>
            <w:shd w:val="clear" w:color="auto" w:fill="auto"/>
            <w:noWrap/>
            <w:vAlign w:val="center"/>
            <w:hideMark/>
          </w:tcPr>
          <w:p w14:paraId="74599AA1" w14:textId="77777777" w:rsidR="00F14B5D" w:rsidRPr="00BD2594" w:rsidRDefault="00F14B5D" w:rsidP="00F14B5D">
            <w:pPr>
              <w:jc w:val="center"/>
            </w:pPr>
            <w:r w:rsidRPr="00BD2594">
              <w:t>501815.465</w:t>
            </w:r>
          </w:p>
        </w:tc>
        <w:tc>
          <w:tcPr>
            <w:tcW w:w="1984" w:type="dxa"/>
            <w:shd w:val="clear" w:color="auto" w:fill="auto"/>
            <w:noWrap/>
            <w:vAlign w:val="center"/>
            <w:hideMark/>
          </w:tcPr>
          <w:p w14:paraId="2C8E04FB" w14:textId="77777777" w:rsidR="00F14B5D" w:rsidRPr="00BD2594" w:rsidRDefault="00F14B5D" w:rsidP="00F14B5D">
            <w:pPr>
              <w:jc w:val="center"/>
            </w:pPr>
            <w:r w:rsidRPr="00BD2594">
              <w:t>4199742.854</w:t>
            </w:r>
          </w:p>
        </w:tc>
      </w:tr>
      <w:tr w:rsidR="00F14B5D" w:rsidRPr="00BD2594" w14:paraId="56D16AFD" w14:textId="77777777" w:rsidTr="00F14B5D">
        <w:trPr>
          <w:trHeight w:val="300"/>
        </w:trPr>
        <w:tc>
          <w:tcPr>
            <w:tcW w:w="1129" w:type="dxa"/>
            <w:shd w:val="clear" w:color="auto" w:fill="auto"/>
            <w:noWrap/>
            <w:vAlign w:val="center"/>
            <w:hideMark/>
          </w:tcPr>
          <w:p w14:paraId="47E734DB" w14:textId="77777777" w:rsidR="00F14B5D" w:rsidRPr="00BD2594" w:rsidRDefault="00F14B5D" w:rsidP="00F14B5D">
            <w:pPr>
              <w:jc w:val="center"/>
            </w:pPr>
            <w:r w:rsidRPr="00BD2594">
              <w:t>1911</w:t>
            </w:r>
          </w:p>
        </w:tc>
        <w:tc>
          <w:tcPr>
            <w:tcW w:w="1560" w:type="dxa"/>
            <w:shd w:val="clear" w:color="auto" w:fill="auto"/>
            <w:noWrap/>
            <w:vAlign w:val="center"/>
            <w:hideMark/>
          </w:tcPr>
          <w:p w14:paraId="0BE38BF4" w14:textId="77777777" w:rsidR="00F14B5D" w:rsidRPr="00BD2594" w:rsidRDefault="00F14B5D" w:rsidP="00F14B5D">
            <w:pPr>
              <w:jc w:val="center"/>
            </w:pPr>
            <w:r w:rsidRPr="00BD2594">
              <w:t>501837.409</w:t>
            </w:r>
          </w:p>
        </w:tc>
        <w:tc>
          <w:tcPr>
            <w:tcW w:w="1984" w:type="dxa"/>
            <w:shd w:val="clear" w:color="auto" w:fill="auto"/>
            <w:noWrap/>
            <w:vAlign w:val="center"/>
            <w:hideMark/>
          </w:tcPr>
          <w:p w14:paraId="337CD3AD" w14:textId="77777777" w:rsidR="00F14B5D" w:rsidRPr="00BD2594" w:rsidRDefault="00F14B5D" w:rsidP="00F14B5D">
            <w:pPr>
              <w:jc w:val="center"/>
            </w:pPr>
            <w:r w:rsidRPr="00BD2594">
              <w:t>4199730.877</w:t>
            </w:r>
          </w:p>
        </w:tc>
      </w:tr>
      <w:tr w:rsidR="00F14B5D" w:rsidRPr="00BD2594" w14:paraId="63D2621A" w14:textId="77777777" w:rsidTr="00F14B5D">
        <w:trPr>
          <w:trHeight w:val="300"/>
        </w:trPr>
        <w:tc>
          <w:tcPr>
            <w:tcW w:w="1129" w:type="dxa"/>
            <w:shd w:val="clear" w:color="auto" w:fill="auto"/>
            <w:noWrap/>
            <w:vAlign w:val="center"/>
            <w:hideMark/>
          </w:tcPr>
          <w:p w14:paraId="3B024F44" w14:textId="77777777" w:rsidR="00F14B5D" w:rsidRPr="00BD2594" w:rsidRDefault="00F14B5D" w:rsidP="00F14B5D">
            <w:pPr>
              <w:jc w:val="center"/>
            </w:pPr>
            <w:r w:rsidRPr="00BD2594">
              <w:t>1910</w:t>
            </w:r>
          </w:p>
        </w:tc>
        <w:tc>
          <w:tcPr>
            <w:tcW w:w="1560" w:type="dxa"/>
            <w:shd w:val="clear" w:color="auto" w:fill="auto"/>
            <w:noWrap/>
            <w:vAlign w:val="center"/>
            <w:hideMark/>
          </w:tcPr>
          <w:p w14:paraId="62A7B7FF" w14:textId="77777777" w:rsidR="00F14B5D" w:rsidRPr="00BD2594" w:rsidRDefault="00F14B5D" w:rsidP="00F14B5D">
            <w:pPr>
              <w:jc w:val="center"/>
            </w:pPr>
            <w:r w:rsidRPr="00BD2594">
              <w:t>501816.700</w:t>
            </w:r>
          </w:p>
        </w:tc>
        <w:tc>
          <w:tcPr>
            <w:tcW w:w="1984" w:type="dxa"/>
            <w:shd w:val="clear" w:color="auto" w:fill="auto"/>
            <w:noWrap/>
            <w:vAlign w:val="center"/>
            <w:hideMark/>
          </w:tcPr>
          <w:p w14:paraId="574A98BD" w14:textId="77777777" w:rsidR="00F14B5D" w:rsidRPr="00BD2594" w:rsidRDefault="00F14B5D" w:rsidP="00F14B5D">
            <w:pPr>
              <w:jc w:val="center"/>
            </w:pPr>
            <w:r w:rsidRPr="00BD2594">
              <w:t>4199692.947</w:t>
            </w:r>
          </w:p>
        </w:tc>
      </w:tr>
      <w:tr w:rsidR="00F14B5D" w:rsidRPr="00BD2594" w14:paraId="416CEF64" w14:textId="77777777" w:rsidTr="00F14B5D">
        <w:trPr>
          <w:trHeight w:val="300"/>
        </w:trPr>
        <w:tc>
          <w:tcPr>
            <w:tcW w:w="1129" w:type="dxa"/>
            <w:shd w:val="clear" w:color="auto" w:fill="auto"/>
            <w:noWrap/>
            <w:vAlign w:val="center"/>
            <w:hideMark/>
          </w:tcPr>
          <w:p w14:paraId="190A5850" w14:textId="77777777" w:rsidR="00F14B5D" w:rsidRPr="00BD2594" w:rsidRDefault="00F14B5D" w:rsidP="00F14B5D">
            <w:pPr>
              <w:jc w:val="center"/>
            </w:pPr>
            <w:r w:rsidRPr="00BD2594">
              <w:t>1909</w:t>
            </w:r>
          </w:p>
        </w:tc>
        <w:tc>
          <w:tcPr>
            <w:tcW w:w="1560" w:type="dxa"/>
            <w:shd w:val="clear" w:color="auto" w:fill="auto"/>
            <w:noWrap/>
            <w:vAlign w:val="center"/>
            <w:hideMark/>
          </w:tcPr>
          <w:p w14:paraId="3CEAB8E0" w14:textId="77777777" w:rsidR="00F14B5D" w:rsidRPr="00BD2594" w:rsidRDefault="00F14B5D" w:rsidP="00F14B5D">
            <w:pPr>
              <w:jc w:val="center"/>
            </w:pPr>
            <w:r w:rsidRPr="00BD2594">
              <w:t>501799.079</w:t>
            </w:r>
          </w:p>
        </w:tc>
        <w:tc>
          <w:tcPr>
            <w:tcW w:w="1984" w:type="dxa"/>
            <w:shd w:val="clear" w:color="auto" w:fill="auto"/>
            <w:noWrap/>
            <w:vAlign w:val="center"/>
            <w:hideMark/>
          </w:tcPr>
          <w:p w14:paraId="13C32B9D" w14:textId="77777777" w:rsidR="00F14B5D" w:rsidRPr="00BD2594" w:rsidRDefault="00F14B5D" w:rsidP="00F14B5D">
            <w:pPr>
              <w:jc w:val="center"/>
            </w:pPr>
            <w:r w:rsidRPr="00BD2594">
              <w:t>4199660.644</w:t>
            </w:r>
          </w:p>
        </w:tc>
      </w:tr>
      <w:tr w:rsidR="00F14B5D" w:rsidRPr="00BD2594" w14:paraId="30EED3CE" w14:textId="77777777" w:rsidTr="00F14B5D">
        <w:trPr>
          <w:trHeight w:val="300"/>
        </w:trPr>
        <w:tc>
          <w:tcPr>
            <w:tcW w:w="4673" w:type="dxa"/>
            <w:gridSpan w:val="3"/>
            <w:shd w:val="clear" w:color="auto" w:fill="auto"/>
            <w:noWrap/>
            <w:vAlign w:val="center"/>
            <w:hideMark/>
          </w:tcPr>
          <w:p w14:paraId="0B28A28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8E8E324" w14:textId="77777777" w:rsidTr="00F14B5D">
        <w:trPr>
          <w:trHeight w:val="300"/>
        </w:trPr>
        <w:tc>
          <w:tcPr>
            <w:tcW w:w="1129" w:type="dxa"/>
            <w:shd w:val="clear" w:color="auto" w:fill="auto"/>
            <w:noWrap/>
            <w:vAlign w:val="center"/>
            <w:hideMark/>
          </w:tcPr>
          <w:p w14:paraId="55404E5E" w14:textId="77777777" w:rsidR="00F14B5D" w:rsidRPr="00BD2594" w:rsidRDefault="00F14B5D" w:rsidP="00F14B5D">
            <w:pPr>
              <w:jc w:val="center"/>
            </w:pPr>
            <w:r w:rsidRPr="00BD2594">
              <w:t>1539</w:t>
            </w:r>
          </w:p>
        </w:tc>
        <w:tc>
          <w:tcPr>
            <w:tcW w:w="1560" w:type="dxa"/>
            <w:shd w:val="clear" w:color="auto" w:fill="auto"/>
            <w:noWrap/>
            <w:vAlign w:val="center"/>
            <w:hideMark/>
          </w:tcPr>
          <w:p w14:paraId="1F0B3F65" w14:textId="77777777" w:rsidR="00F14B5D" w:rsidRPr="00BD2594" w:rsidRDefault="00F14B5D" w:rsidP="00F14B5D">
            <w:pPr>
              <w:jc w:val="center"/>
            </w:pPr>
            <w:r w:rsidRPr="00BD2594">
              <w:t>501796.238</w:t>
            </w:r>
          </w:p>
        </w:tc>
        <w:tc>
          <w:tcPr>
            <w:tcW w:w="1984" w:type="dxa"/>
            <w:shd w:val="clear" w:color="auto" w:fill="auto"/>
            <w:noWrap/>
            <w:vAlign w:val="center"/>
            <w:hideMark/>
          </w:tcPr>
          <w:p w14:paraId="0D8BD7F7" w14:textId="77777777" w:rsidR="00F14B5D" w:rsidRPr="00BD2594" w:rsidRDefault="00F14B5D" w:rsidP="00F14B5D">
            <w:pPr>
              <w:jc w:val="center"/>
            </w:pPr>
            <w:r w:rsidRPr="00BD2594">
              <w:t>4199067.012</w:t>
            </w:r>
          </w:p>
        </w:tc>
      </w:tr>
      <w:tr w:rsidR="00F14B5D" w:rsidRPr="00BD2594" w14:paraId="0619605D" w14:textId="77777777" w:rsidTr="00F14B5D">
        <w:trPr>
          <w:trHeight w:val="300"/>
        </w:trPr>
        <w:tc>
          <w:tcPr>
            <w:tcW w:w="1129" w:type="dxa"/>
            <w:shd w:val="clear" w:color="auto" w:fill="auto"/>
            <w:noWrap/>
            <w:vAlign w:val="center"/>
            <w:hideMark/>
          </w:tcPr>
          <w:p w14:paraId="295EAFB3" w14:textId="77777777" w:rsidR="00F14B5D" w:rsidRPr="00BD2594" w:rsidRDefault="00F14B5D" w:rsidP="00F14B5D">
            <w:pPr>
              <w:jc w:val="center"/>
            </w:pPr>
            <w:r w:rsidRPr="00BD2594">
              <w:t>1540</w:t>
            </w:r>
          </w:p>
        </w:tc>
        <w:tc>
          <w:tcPr>
            <w:tcW w:w="1560" w:type="dxa"/>
            <w:shd w:val="clear" w:color="auto" w:fill="auto"/>
            <w:noWrap/>
            <w:vAlign w:val="center"/>
            <w:hideMark/>
          </w:tcPr>
          <w:p w14:paraId="308734C7" w14:textId="77777777" w:rsidR="00F14B5D" w:rsidRPr="00BD2594" w:rsidRDefault="00F14B5D" w:rsidP="00F14B5D">
            <w:pPr>
              <w:jc w:val="center"/>
            </w:pPr>
            <w:r w:rsidRPr="00BD2594">
              <w:t>501809.427</w:t>
            </w:r>
          </w:p>
        </w:tc>
        <w:tc>
          <w:tcPr>
            <w:tcW w:w="1984" w:type="dxa"/>
            <w:shd w:val="clear" w:color="auto" w:fill="auto"/>
            <w:noWrap/>
            <w:vAlign w:val="center"/>
            <w:hideMark/>
          </w:tcPr>
          <w:p w14:paraId="4E008C76" w14:textId="77777777" w:rsidR="00F14B5D" w:rsidRPr="00BD2594" w:rsidRDefault="00F14B5D" w:rsidP="00F14B5D">
            <w:pPr>
              <w:jc w:val="center"/>
            </w:pPr>
            <w:r w:rsidRPr="00BD2594">
              <w:t>4199091.050</w:t>
            </w:r>
          </w:p>
        </w:tc>
      </w:tr>
      <w:tr w:rsidR="00F14B5D" w:rsidRPr="00BD2594" w14:paraId="3B438E11" w14:textId="77777777" w:rsidTr="00F14B5D">
        <w:trPr>
          <w:trHeight w:val="300"/>
        </w:trPr>
        <w:tc>
          <w:tcPr>
            <w:tcW w:w="1129" w:type="dxa"/>
            <w:shd w:val="clear" w:color="auto" w:fill="auto"/>
            <w:noWrap/>
            <w:vAlign w:val="center"/>
            <w:hideMark/>
          </w:tcPr>
          <w:p w14:paraId="16928CEE" w14:textId="77777777" w:rsidR="00F14B5D" w:rsidRPr="00BD2594" w:rsidRDefault="00F14B5D" w:rsidP="00F14B5D">
            <w:pPr>
              <w:jc w:val="center"/>
            </w:pPr>
            <w:r w:rsidRPr="00BD2594">
              <w:t>1541</w:t>
            </w:r>
          </w:p>
        </w:tc>
        <w:tc>
          <w:tcPr>
            <w:tcW w:w="1560" w:type="dxa"/>
            <w:shd w:val="clear" w:color="auto" w:fill="auto"/>
            <w:noWrap/>
            <w:vAlign w:val="center"/>
            <w:hideMark/>
          </w:tcPr>
          <w:p w14:paraId="0F354255" w14:textId="77777777" w:rsidR="00F14B5D" w:rsidRPr="00BD2594" w:rsidRDefault="00F14B5D" w:rsidP="00F14B5D">
            <w:pPr>
              <w:jc w:val="center"/>
            </w:pPr>
            <w:r w:rsidRPr="00BD2594">
              <w:t>501821.394</w:t>
            </w:r>
          </w:p>
        </w:tc>
        <w:tc>
          <w:tcPr>
            <w:tcW w:w="1984" w:type="dxa"/>
            <w:shd w:val="clear" w:color="auto" w:fill="auto"/>
            <w:noWrap/>
            <w:vAlign w:val="center"/>
            <w:hideMark/>
          </w:tcPr>
          <w:p w14:paraId="093E6F61" w14:textId="77777777" w:rsidR="00F14B5D" w:rsidRPr="00BD2594" w:rsidRDefault="00F14B5D" w:rsidP="00F14B5D">
            <w:pPr>
              <w:jc w:val="center"/>
            </w:pPr>
            <w:r w:rsidRPr="00BD2594">
              <w:t>4199112.989</w:t>
            </w:r>
          </w:p>
        </w:tc>
      </w:tr>
      <w:tr w:rsidR="00F14B5D" w:rsidRPr="00BD2594" w14:paraId="19DCC1FC" w14:textId="77777777" w:rsidTr="00F14B5D">
        <w:trPr>
          <w:trHeight w:val="300"/>
        </w:trPr>
        <w:tc>
          <w:tcPr>
            <w:tcW w:w="1129" w:type="dxa"/>
            <w:shd w:val="clear" w:color="auto" w:fill="auto"/>
            <w:noWrap/>
            <w:vAlign w:val="center"/>
            <w:hideMark/>
          </w:tcPr>
          <w:p w14:paraId="29ADF400" w14:textId="77777777" w:rsidR="00F14B5D" w:rsidRPr="00BD2594" w:rsidRDefault="00F14B5D" w:rsidP="00F14B5D">
            <w:pPr>
              <w:jc w:val="center"/>
            </w:pPr>
            <w:r w:rsidRPr="00BD2594">
              <w:t>1542</w:t>
            </w:r>
          </w:p>
        </w:tc>
        <w:tc>
          <w:tcPr>
            <w:tcW w:w="1560" w:type="dxa"/>
            <w:shd w:val="clear" w:color="auto" w:fill="auto"/>
            <w:noWrap/>
            <w:vAlign w:val="center"/>
            <w:hideMark/>
          </w:tcPr>
          <w:p w14:paraId="117664F7" w14:textId="77777777" w:rsidR="00F14B5D" w:rsidRPr="00BD2594" w:rsidRDefault="00F14B5D" w:rsidP="00F14B5D">
            <w:pPr>
              <w:jc w:val="center"/>
            </w:pPr>
            <w:r w:rsidRPr="00BD2594">
              <w:t>501833.388</w:t>
            </w:r>
          </w:p>
        </w:tc>
        <w:tc>
          <w:tcPr>
            <w:tcW w:w="1984" w:type="dxa"/>
            <w:shd w:val="clear" w:color="auto" w:fill="auto"/>
            <w:noWrap/>
            <w:vAlign w:val="center"/>
            <w:hideMark/>
          </w:tcPr>
          <w:p w14:paraId="060C1DB8" w14:textId="77777777" w:rsidR="00F14B5D" w:rsidRPr="00BD2594" w:rsidRDefault="00F14B5D" w:rsidP="00F14B5D">
            <w:pPr>
              <w:jc w:val="center"/>
            </w:pPr>
            <w:r w:rsidRPr="00BD2594">
              <w:t>4199134.944</w:t>
            </w:r>
          </w:p>
        </w:tc>
      </w:tr>
      <w:tr w:rsidR="00F14B5D" w:rsidRPr="00BD2594" w14:paraId="3C6DCEF6" w14:textId="77777777" w:rsidTr="00F14B5D">
        <w:trPr>
          <w:trHeight w:val="300"/>
        </w:trPr>
        <w:tc>
          <w:tcPr>
            <w:tcW w:w="1129" w:type="dxa"/>
            <w:shd w:val="clear" w:color="auto" w:fill="auto"/>
            <w:noWrap/>
            <w:vAlign w:val="center"/>
            <w:hideMark/>
          </w:tcPr>
          <w:p w14:paraId="450AA57B" w14:textId="77777777" w:rsidR="00F14B5D" w:rsidRPr="00BD2594" w:rsidRDefault="00F14B5D" w:rsidP="00F14B5D">
            <w:pPr>
              <w:jc w:val="center"/>
            </w:pPr>
            <w:r w:rsidRPr="00BD2594">
              <w:t>1543</w:t>
            </w:r>
          </w:p>
        </w:tc>
        <w:tc>
          <w:tcPr>
            <w:tcW w:w="1560" w:type="dxa"/>
            <w:shd w:val="clear" w:color="auto" w:fill="auto"/>
            <w:noWrap/>
            <w:vAlign w:val="center"/>
            <w:hideMark/>
          </w:tcPr>
          <w:p w14:paraId="447B3DB8" w14:textId="77777777" w:rsidR="00F14B5D" w:rsidRPr="00BD2594" w:rsidRDefault="00F14B5D" w:rsidP="00F14B5D">
            <w:pPr>
              <w:jc w:val="center"/>
            </w:pPr>
            <w:r w:rsidRPr="00BD2594">
              <w:t>501845.355</w:t>
            </w:r>
          </w:p>
        </w:tc>
        <w:tc>
          <w:tcPr>
            <w:tcW w:w="1984" w:type="dxa"/>
            <w:shd w:val="clear" w:color="auto" w:fill="auto"/>
            <w:noWrap/>
            <w:vAlign w:val="center"/>
            <w:hideMark/>
          </w:tcPr>
          <w:p w14:paraId="46FB941C" w14:textId="77777777" w:rsidR="00F14B5D" w:rsidRPr="00BD2594" w:rsidRDefault="00F14B5D" w:rsidP="00F14B5D">
            <w:pPr>
              <w:jc w:val="center"/>
            </w:pPr>
            <w:r w:rsidRPr="00BD2594">
              <w:t>4199156.882</w:t>
            </w:r>
          </w:p>
        </w:tc>
      </w:tr>
      <w:tr w:rsidR="00F14B5D" w:rsidRPr="00BD2594" w14:paraId="11C08EFC" w14:textId="77777777" w:rsidTr="00F14B5D">
        <w:trPr>
          <w:trHeight w:val="300"/>
        </w:trPr>
        <w:tc>
          <w:tcPr>
            <w:tcW w:w="1129" w:type="dxa"/>
            <w:shd w:val="clear" w:color="auto" w:fill="auto"/>
            <w:noWrap/>
            <w:vAlign w:val="center"/>
            <w:hideMark/>
          </w:tcPr>
          <w:p w14:paraId="5BA99692" w14:textId="77777777" w:rsidR="00F14B5D" w:rsidRPr="00BD2594" w:rsidRDefault="00F14B5D" w:rsidP="00F14B5D">
            <w:pPr>
              <w:jc w:val="center"/>
            </w:pPr>
            <w:r w:rsidRPr="00BD2594">
              <w:t>1544</w:t>
            </w:r>
          </w:p>
        </w:tc>
        <w:tc>
          <w:tcPr>
            <w:tcW w:w="1560" w:type="dxa"/>
            <w:shd w:val="clear" w:color="auto" w:fill="auto"/>
            <w:noWrap/>
            <w:vAlign w:val="center"/>
            <w:hideMark/>
          </w:tcPr>
          <w:p w14:paraId="14024BC3" w14:textId="77777777" w:rsidR="00F14B5D" w:rsidRPr="00BD2594" w:rsidRDefault="00F14B5D" w:rsidP="00F14B5D">
            <w:pPr>
              <w:jc w:val="center"/>
            </w:pPr>
            <w:r w:rsidRPr="00BD2594">
              <w:t>501857.336</w:t>
            </w:r>
          </w:p>
        </w:tc>
        <w:tc>
          <w:tcPr>
            <w:tcW w:w="1984" w:type="dxa"/>
            <w:shd w:val="clear" w:color="auto" w:fill="auto"/>
            <w:noWrap/>
            <w:vAlign w:val="center"/>
            <w:hideMark/>
          </w:tcPr>
          <w:p w14:paraId="372140D2" w14:textId="77777777" w:rsidR="00F14B5D" w:rsidRPr="00BD2594" w:rsidRDefault="00F14B5D" w:rsidP="00F14B5D">
            <w:pPr>
              <w:jc w:val="center"/>
            </w:pPr>
            <w:r w:rsidRPr="00BD2594">
              <w:t>4199178.804</w:t>
            </w:r>
          </w:p>
        </w:tc>
      </w:tr>
      <w:tr w:rsidR="00F14B5D" w:rsidRPr="00BD2594" w14:paraId="6F938D24" w14:textId="77777777" w:rsidTr="00F14B5D">
        <w:trPr>
          <w:trHeight w:val="300"/>
        </w:trPr>
        <w:tc>
          <w:tcPr>
            <w:tcW w:w="1129" w:type="dxa"/>
            <w:shd w:val="clear" w:color="auto" w:fill="auto"/>
            <w:noWrap/>
            <w:vAlign w:val="center"/>
            <w:hideMark/>
          </w:tcPr>
          <w:p w14:paraId="233A1318" w14:textId="77777777" w:rsidR="00F14B5D" w:rsidRPr="00BD2594" w:rsidRDefault="00F14B5D" w:rsidP="00F14B5D">
            <w:pPr>
              <w:jc w:val="center"/>
            </w:pPr>
            <w:r w:rsidRPr="00BD2594">
              <w:t>1545</w:t>
            </w:r>
          </w:p>
        </w:tc>
        <w:tc>
          <w:tcPr>
            <w:tcW w:w="1560" w:type="dxa"/>
            <w:shd w:val="clear" w:color="auto" w:fill="auto"/>
            <w:noWrap/>
            <w:vAlign w:val="center"/>
            <w:hideMark/>
          </w:tcPr>
          <w:p w14:paraId="05FB4661" w14:textId="77777777" w:rsidR="00F14B5D" w:rsidRPr="00BD2594" w:rsidRDefault="00F14B5D" w:rsidP="00F14B5D">
            <w:pPr>
              <w:jc w:val="center"/>
            </w:pPr>
            <w:r w:rsidRPr="00BD2594">
              <w:t>501869.331</w:t>
            </w:r>
          </w:p>
        </w:tc>
        <w:tc>
          <w:tcPr>
            <w:tcW w:w="1984" w:type="dxa"/>
            <w:shd w:val="clear" w:color="auto" w:fill="auto"/>
            <w:noWrap/>
            <w:vAlign w:val="center"/>
            <w:hideMark/>
          </w:tcPr>
          <w:p w14:paraId="13C7B5BB" w14:textId="77777777" w:rsidR="00F14B5D" w:rsidRPr="00BD2594" w:rsidRDefault="00F14B5D" w:rsidP="00F14B5D">
            <w:pPr>
              <w:jc w:val="center"/>
            </w:pPr>
            <w:r w:rsidRPr="00BD2594">
              <w:t>4199200.776</w:t>
            </w:r>
          </w:p>
        </w:tc>
      </w:tr>
      <w:tr w:rsidR="00F14B5D" w:rsidRPr="00BD2594" w14:paraId="60ADCFAB" w14:textId="77777777" w:rsidTr="00F14B5D">
        <w:trPr>
          <w:trHeight w:val="300"/>
        </w:trPr>
        <w:tc>
          <w:tcPr>
            <w:tcW w:w="1129" w:type="dxa"/>
            <w:shd w:val="clear" w:color="auto" w:fill="auto"/>
            <w:noWrap/>
            <w:vAlign w:val="center"/>
            <w:hideMark/>
          </w:tcPr>
          <w:p w14:paraId="0A9A7F7D" w14:textId="77777777" w:rsidR="00F14B5D" w:rsidRPr="00BD2594" w:rsidRDefault="00F14B5D" w:rsidP="00F14B5D">
            <w:pPr>
              <w:jc w:val="center"/>
            </w:pPr>
            <w:r w:rsidRPr="00BD2594">
              <w:t>1546</w:t>
            </w:r>
          </w:p>
        </w:tc>
        <w:tc>
          <w:tcPr>
            <w:tcW w:w="1560" w:type="dxa"/>
            <w:shd w:val="clear" w:color="auto" w:fill="auto"/>
            <w:noWrap/>
            <w:vAlign w:val="center"/>
            <w:hideMark/>
          </w:tcPr>
          <w:p w14:paraId="641996FB" w14:textId="77777777" w:rsidR="00F14B5D" w:rsidRPr="00BD2594" w:rsidRDefault="00F14B5D" w:rsidP="00F14B5D">
            <w:pPr>
              <w:jc w:val="center"/>
            </w:pPr>
            <w:r w:rsidRPr="00BD2594">
              <w:t>501881.284</w:t>
            </w:r>
          </w:p>
        </w:tc>
        <w:tc>
          <w:tcPr>
            <w:tcW w:w="1984" w:type="dxa"/>
            <w:shd w:val="clear" w:color="auto" w:fill="auto"/>
            <w:noWrap/>
            <w:vAlign w:val="center"/>
            <w:hideMark/>
          </w:tcPr>
          <w:p w14:paraId="44C1FA58" w14:textId="77777777" w:rsidR="00F14B5D" w:rsidRPr="00BD2594" w:rsidRDefault="00F14B5D" w:rsidP="00F14B5D">
            <w:pPr>
              <w:jc w:val="center"/>
            </w:pPr>
            <w:r w:rsidRPr="00BD2594">
              <w:t>4199222.715</w:t>
            </w:r>
          </w:p>
        </w:tc>
      </w:tr>
      <w:tr w:rsidR="00F14B5D" w:rsidRPr="00BD2594" w14:paraId="194CC1EB" w14:textId="77777777" w:rsidTr="00F14B5D">
        <w:trPr>
          <w:trHeight w:val="300"/>
        </w:trPr>
        <w:tc>
          <w:tcPr>
            <w:tcW w:w="1129" w:type="dxa"/>
            <w:shd w:val="clear" w:color="auto" w:fill="auto"/>
            <w:noWrap/>
            <w:vAlign w:val="center"/>
            <w:hideMark/>
          </w:tcPr>
          <w:p w14:paraId="0704BAD3" w14:textId="77777777" w:rsidR="00F14B5D" w:rsidRPr="00BD2594" w:rsidRDefault="00F14B5D" w:rsidP="00F14B5D">
            <w:pPr>
              <w:jc w:val="center"/>
            </w:pPr>
            <w:r w:rsidRPr="00BD2594">
              <w:t>1547</w:t>
            </w:r>
          </w:p>
        </w:tc>
        <w:tc>
          <w:tcPr>
            <w:tcW w:w="1560" w:type="dxa"/>
            <w:shd w:val="clear" w:color="auto" w:fill="auto"/>
            <w:noWrap/>
            <w:vAlign w:val="center"/>
            <w:hideMark/>
          </w:tcPr>
          <w:p w14:paraId="5B7FF31D" w14:textId="77777777" w:rsidR="00F14B5D" w:rsidRPr="00BD2594" w:rsidRDefault="00F14B5D" w:rsidP="00F14B5D">
            <w:pPr>
              <w:jc w:val="center"/>
            </w:pPr>
            <w:r w:rsidRPr="00BD2594">
              <w:t>501893.279</w:t>
            </w:r>
          </w:p>
        </w:tc>
        <w:tc>
          <w:tcPr>
            <w:tcW w:w="1984" w:type="dxa"/>
            <w:shd w:val="clear" w:color="auto" w:fill="auto"/>
            <w:noWrap/>
            <w:vAlign w:val="center"/>
            <w:hideMark/>
          </w:tcPr>
          <w:p w14:paraId="569E7DCB" w14:textId="77777777" w:rsidR="00F14B5D" w:rsidRPr="00BD2594" w:rsidRDefault="00F14B5D" w:rsidP="00F14B5D">
            <w:pPr>
              <w:jc w:val="center"/>
            </w:pPr>
            <w:r w:rsidRPr="00BD2594">
              <w:t>4199244.653</w:t>
            </w:r>
          </w:p>
        </w:tc>
      </w:tr>
      <w:tr w:rsidR="00F14B5D" w:rsidRPr="00BD2594" w14:paraId="7E063E5B" w14:textId="77777777" w:rsidTr="00F14B5D">
        <w:trPr>
          <w:trHeight w:val="300"/>
        </w:trPr>
        <w:tc>
          <w:tcPr>
            <w:tcW w:w="1129" w:type="dxa"/>
            <w:shd w:val="clear" w:color="auto" w:fill="auto"/>
            <w:noWrap/>
            <w:vAlign w:val="center"/>
            <w:hideMark/>
          </w:tcPr>
          <w:p w14:paraId="30B820CD" w14:textId="77777777" w:rsidR="00F14B5D" w:rsidRPr="00BD2594" w:rsidRDefault="00F14B5D" w:rsidP="00F14B5D">
            <w:pPr>
              <w:jc w:val="center"/>
            </w:pPr>
            <w:r w:rsidRPr="00BD2594">
              <w:t>1548</w:t>
            </w:r>
          </w:p>
        </w:tc>
        <w:tc>
          <w:tcPr>
            <w:tcW w:w="1560" w:type="dxa"/>
            <w:shd w:val="clear" w:color="auto" w:fill="auto"/>
            <w:noWrap/>
            <w:vAlign w:val="center"/>
            <w:hideMark/>
          </w:tcPr>
          <w:p w14:paraId="22CF1671" w14:textId="77777777" w:rsidR="00F14B5D" w:rsidRPr="00BD2594" w:rsidRDefault="00F14B5D" w:rsidP="00F14B5D">
            <w:pPr>
              <w:jc w:val="center"/>
            </w:pPr>
            <w:r w:rsidRPr="00BD2594">
              <w:t>501905.246</w:t>
            </w:r>
          </w:p>
        </w:tc>
        <w:tc>
          <w:tcPr>
            <w:tcW w:w="1984" w:type="dxa"/>
            <w:shd w:val="clear" w:color="auto" w:fill="auto"/>
            <w:noWrap/>
            <w:vAlign w:val="center"/>
            <w:hideMark/>
          </w:tcPr>
          <w:p w14:paraId="7D9CA8D7" w14:textId="77777777" w:rsidR="00F14B5D" w:rsidRPr="00BD2594" w:rsidRDefault="00F14B5D" w:rsidP="00F14B5D">
            <w:pPr>
              <w:jc w:val="center"/>
            </w:pPr>
            <w:r w:rsidRPr="00BD2594">
              <w:t>4199266.592</w:t>
            </w:r>
          </w:p>
        </w:tc>
      </w:tr>
      <w:tr w:rsidR="00F14B5D" w:rsidRPr="00BD2594" w14:paraId="65EB72B1" w14:textId="77777777" w:rsidTr="00F14B5D">
        <w:trPr>
          <w:trHeight w:val="300"/>
        </w:trPr>
        <w:tc>
          <w:tcPr>
            <w:tcW w:w="1129" w:type="dxa"/>
            <w:shd w:val="clear" w:color="auto" w:fill="auto"/>
            <w:noWrap/>
            <w:vAlign w:val="center"/>
            <w:hideMark/>
          </w:tcPr>
          <w:p w14:paraId="50932BCF" w14:textId="77777777" w:rsidR="00F14B5D" w:rsidRPr="00BD2594" w:rsidRDefault="00F14B5D" w:rsidP="00F14B5D">
            <w:pPr>
              <w:jc w:val="center"/>
            </w:pPr>
            <w:r w:rsidRPr="00BD2594">
              <w:t>1549</w:t>
            </w:r>
          </w:p>
        </w:tc>
        <w:tc>
          <w:tcPr>
            <w:tcW w:w="1560" w:type="dxa"/>
            <w:shd w:val="clear" w:color="auto" w:fill="auto"/>
            <w:noWrap/>
            <w:vAlign w:val="center"/>
            <w:hideMark/>
          </w:tcPr>
          <w:p w14:paraId="39047CB1" w14:textId="77777777" w:rsidR="00F14B5D" w:rsidRPr="00BD2594" w:rsidRDefault="00F14B5D" w:rsidP="00F14B5D">
            <w:pPr>
              <w:jc w:val="center"/>
            </w:pPr>
            <w:r w:rsidRPr="00BD2594">
              <w:t>501870.140</w:t>
            </w:r>
          </w:p>
        </w:tc>
        <w:tc>
          <w:tcPr>
            <w:tcW w:w="1984" w:type="dxa"/>
            <w:shd w:val="clear" w:color="auto" w:fill="auto"/>
            <w:noWrap/>
            <w:vAlign w:val="center"/>
            <w:hideMark/>
          </w:tcPr>
          <w:p w14:paraId="7C3059A1" w14:textId="77777777" w:rsidR="00F14B5D" w:rsidRPr="00BD2594" w:rsidRDefault="00F14B5D" w:rsidP="00F14B5D">
            <w:pPr>
              <w:jc w:val="center"/>
            </w:pPr>
            <w:r w:rsidRPr="00BD2594">
              <w:t>4199285.758</w:t>
            </w:r>
          </w:p>
        </w:tc>
      </w:tr>
      <w:tr w:rsidR="00F14B5D" w:rsidRPr="00BD2594" w14:paraId="32B444A5" w14:textId="77777777" w:rsidTr="00F14B5D">
        <w:trPr>
          <w:trHeight w:val="300"/>
        </w:trPr>
        <w:tc>
          <w:tcPr>
            <w:tcW w:w="1129" w:type="dxa"/>
            <w:shd w:val="clear" w:color="auto" w:fill="auto"/>
            <w:noWrap/>
            <w:vAlign w:val="center"/>
            <w:hideMark/>
          </w:tcPr>
          <w:p w14:paraId="149BDE39" w14:textId="77777777" w:rsidR="00F14B5D" w:rsidRPr="00BD2594" w:rsidRDefault="00F14B5D" w:rsidP="00F14B5D">
            <w:pPr>
              <w:jc w:val="center"/>
            </w:pPr>
            <w:r w:rsidRPr="00BD2594">
              <w:t>1550</w:t>
            </w:r>
          </w:p>
        </w:tc>
        <w:tc>
          <w:tcPr>
            <w:tcW w:w="1560" w:type="dxa"/>
            <w:shd w:val="clear" w:color="auto" w:fill="auto"/>
            <w:noWrap/>
            <w:vAlign w:val="center"/>
            <w:hideMark/>
          </w:tcPr>
          <w:p w14:paraId="3AA8F617" w14:textId="77777777" w:rsidR="00F14B5D" w:rsidRPr="00BD2594" w:rsidRDefault="00F14B5D" w:rsidP="00F14B5D">
            <w:pPr>
              <w:jc w:val="center"/>
            </w:pPr>
            <w:r w:rsidRPr="00BD2594">
              <w:t>501835.035</w:t>
            </w:r>
          </w:p>
        </w:tc>
        <w:tc>
          <w:tcPr>
            <w:tcW w:w="1984" w:type="dxa"/>
            <w:shd w:val="clear" w:color="auto" w:fill="auto"/>
            <w:noWrap/>
            <w:vAlign w:val="center"/>
            <w:hideMark/>
          </w:tcPr>
          <w:p w14:paraId="7EF5B1D5" w14:textId="77777777" w:rsidR="00F14B5D" w:rsidRPr="00BD2594" w:rsidRDefault="00F14B5D" w:rsidP="00F14B5D">
            <w:pPr>
              <w:jc w:val="center"/>
            </w:pPr>
            <w:r w:rsidRPr="00BD2594">
              <w:t>4199304.925</w:t>
            </w:r>
          </w:p>
        </w:tc>
      </w:tr>
      <w:tr w:rsidR="00F14B5D" w:rsidRPr="00BD2594" w14:paraId="0881E5C1" w14:textId="77777777" w:rsidTr="00F14B5D">
        <w:trPr>
          <w:trHeight w:val="300"/>
        </w:trPr>
        <w:tc>
          <w:tcPr>
            <w:tcW w:w="1129" w:type="dxa"/>
            <w:shd w:val="clear" w:color="auto" w:fill="auto"/>
            <w:noWrap/>
            <w:vAlign w:val="center"/>
            <w:hideMark/>
          </w:tcPr>
          <w:p w14:paraId="48BA48FB" w14:textId="77777777" w:rsidR="00F14B5D" w:rsidRPr="00BD2594" w:rsidRDefault="00F14B5D" w:rsidP="00F14B5D">
            <w:pPr>
              <w:jc w:val="center"/>
            </w:pPr>
            <w:r w:rsidRPr="00BD2594">
              <w:t>1551</w:t>
            </w:r>
          </w:p>
        </w:tc>
        <w:tc>
          <w:tcPr>
            <w:tcW w:w="1560" w:type="dxa"/>
            <w:shd w:val="clear" w:color="auto" w:fill="auto"/>
            <w:noWrap/>
            <w:vAlign w:val="center"/>
            <w:hideMark/>
          </w:tcPr>
          <w:p w14:paraId="2D8E9343" w14:textId="77777777" w:rsidR="00F14B5D" w:rsidRPr="00BD2594" w:rsidRDefault="00F14B5D" w:rsidP="00F14B5D">
            <w:pPr>
              <w:jc w:val="center"/>
            </w:pPr>
            <w:r w:rsidRPr="00BD2594">
              <w:t>501823.054</w:t>
            </w:r>
          </w:p>
        </w:tc>
        <w:tc>
          <w:tcPr>
            <w:tcW w:w="1984" w:type="dxa"/>
            <w:shd w:val="clear" w:color="auto" w:fill="auto"/>
            <w:noWrap/>
            <w:vAlign w:val="center"/>
            <w:hideMark/>
          </w:tcPr>
          <w:p w14:paraId="51B42F28" w14:textId="77777777" w:rsidR="00F14B5D" w:rsidRPr="00BD2594" w:rsidRDefault="00F14B5D" w:rsidP="00F14B5D">
            <w:pPr>
              <w:jc w:val="center"/>
            </w:pPr>
            <w:r w:rsidRPr="00BD2594">
              <w:t>4199282.987</w:t>
            </w:r>
          </w:p>
        </w:tc>
      </w:tr>
      <w:tr w:rsidR="00F14B5D" w:rsidRPr="00BD2594" w14:paraId="6A5F5752" w14:textId="77777777" w:rsidTr="00F14B5D">
        <w:trPr>
          <w:trHeight w:val="300"/>
        </w:trPr>
        <w:tc>
          <w:tcPr>
            <w:tcW w:w="1129" w:type="dxa"/>
            <w:shd w:val="clear" w:color="auto" w:fill="auto"/>
            <w:noWrap/>
            <w:vAlign w:val="center"/>
            <w:hideMark/>
          </w:tcPr>
          <w:p w14:paraId="7A57D6E1" w14:textId="77777777" w:rsidR="00F14B5D" w:rsidRPr="00BD2594" w:rsidRDefault="00F14B5D" w:rsidP="00F14B5D">
            <w:pPr>
              <w:jc w:val="center"/>
            </w:pPr>
            <w:r w:rsidRPr="00BD2594">
              <w:t>1552</w:t>
            </w:r>
          </w:p>
        </w:tc>
        <w:tc>
          <w:tcPr>
            <w:tcW w:w="1560" w:type="dxa"/>
            <w:shd w:val="clear" w:color="auto" w:fill="auto"/>
            <w:noWrap/>
            <w:vAlign w:val="center"/>
            <w:hideMark/>
          </w:tcPr>
          <w:p w14:paraId="16DB77AB" w14:textId="77777777" w:rsidR="00F14B5D" w:rsidRPr="00BD2594" w:rsidRDefault="00F14B5D" w:rsidP="00F14B5D">
            <w:pPr>
              <w:jc w:val="center"/>
            </w:pPr>
            <w:r w:rsidRPr="00BD2594">
              <w:t>501811.087</w:t>
            </w:r>
          </w:p>
        </w:tc>
        <w:tc>
          <w:tcPr>
            <w:tcW w:w="1984" w:type="dxa"/>
            <w:shd w:val="clear" w:color="auto" w:fill="auto"/>
            <w:noWrap/>
            <w:vAlign w:val="center"/>
            <w:hideMark/>
          </w:tcPr>
          <w:p w14:paraId="7C8A8D65" w14:textId="77777777" w:rsidR="00F14B5D" w:rsidRPr="00BD2594" w:rsidRDefault="00F14B5D" w:rsidP="00F14B5D">
            <w:pPr>
              <w:jc w:val="center"/>
            </w:pPr>
            <w:r w:rsidRPr="00BD2594">
              <w:t>4199261.031</w:t>
            </w:r>
          </w:p>
        </w:tc>
      </w:tr>
      <w:tr w:rsidR="00F14B5D" w:rsidRPr="00BD2594" w14:paraId="2F8CC68E" w14:textId="77777777" w:rsidTr="00F14B5D">
        <w:trPr>
          <w:trHeight w:val="300"/>
        </w:trPr>
        <w:tc>
          <w:tcPr>
            <w:tcW w:w="1129" w:type="dxa"/>
            <w:shd w:val="clear" w:color="auto" w:fill="auto"/>
            <w:noWrap/>
            <w:vAlign w:val="center"/>
            <w:hideMark/>
          </w:tcPr>
          <w:p w14:paraId="66A5D9E6" w14:textId="77777777" w:rsidR="00F14B5D" w:rsidRPr="00BD2594" w:rsidRDefault="00F14B5D" w:rsidP="00F14B5D">
            <w:pPr>
              <w:jc w:val="center"/>
            </w:pPr>
            <w:r w:rsidRPr="00BD2594">
              <w:t>1553</w:t>
            </w:r>
          </w:p>
        </w:tc>
        <w:tc>
          <w:tcPr>
            <w:tcW w:w="1560" w:type="dxa"/>
            <w:shd w:val="clear" w:color="auto" w:fill="auto"/>
            <w:noWrap/>
            <w:vAlign w:val="center"/>
            <w:hideMark/>
          </w:tcPr>
          <w:p w14:paraId="03A54917" w14:textId="77777777" w:rsidR="00F14B5D" w:rsidRPr="00BD2594" w:rsidRDefault="00F14B5D" w:rsidP="00F14B5D">
            <w:pPr>
              <w:jc w:val="center"/>
            </w:pPr>
            <w:r w:rsidRPr="00BD2594">
              <w:t>501799.106</w:t>
            </w:r>
          </w:p>
        </w:tc>
        <w:tc>
          <w:tcPr>
            <w:tcW w:w="1984" w:type="dxa"/>
            <w:shd w:val="clear" w:color="auto" w:fill="auto"/>
            <w:noWrap/>
            <w:vAlign w:val="center"/>
            <w:hideMark/>
          </w:tcPr>
          <w:p w14:paraId="76F1A67B" w14:textId="77777777" w:rsidR="00F14B5D" w:rsidRPr="00BD2594" w:rsidRDefault="00F14B5D" w:rsidP="00F14B5D">
            <w:pPr>
              <w:jc w:val="center"/>
            </w:pPr>
            <w:r w:rsidRPr="00BD2594">
              <w:t>4199239.093</w:t>
            </w:r>
          </w:p>
        </w:tc>
      </w:tr>
      <w:tr w:rsidR="00F14B5D" w:rsidRPr="00BD2594" w14:paraId="3F265FA0" w14:textId="77777777" w:rsidTr="00F14B5D">
        <w:trPr>
          <w:trHeight w:val="300"/>
        </w:trPr>
        <w:tc>
          <w:tcPr>
            <w:tcW w:w="1129" w:type="dxa"/>
            <w:shd w:val="clear" w:color="auto" w:fill="auto"/>
            <w:noWrap/>
            <w:vAlign w:val="center"/>
            <w:hideMark/>
          </w:tcPr>
          <w:p w14:paraId="46A9F174" w14:textId="77777777" w:rsidR="00F14B5D" w:rsidRPr="00BD2594" w:rsidRDefault="00F14B5D" w:rsidP="00F14B5D">
            <w:pPr>
              <w:jc w:val="center"/>
            </w:pPr>
            <w:r w:rsidRPr="00BD2594">
              <w:t>1554</w:t>
            </w:r>
          </w:p>
        </w:tc>
        <w:tc>
          <w:tcPr>
            <w:tcW w:w="1560" w:type="dxa"/>
            <w:shd w:val="clear" w:color="auto" w:fill="auto"/>
            <w:noWrap/>
            <w:vAlign w:val="center"/>
            <w:hideMark/>
          </w:tcPr>
          <w:p w14:paraId="00A0CE01" w14:textId="77777777" w:rsidR="00F14B5D" w:rsidRPr="00BD2594" w:rsidRDefault="00F14B5D" w:rsidP="00F14B5D">
            <w:pPr>
              <w:jc w:val="center"/>
            </w:pPr>
            <w:r w:rsidRPr="00BD2594">
              <w:t>501787.112</w:t>
            </w:r>
          </w:p>
        </w:tc>
        <w:tc>
          <w:tcPr>
            <w:tcW w:w="1984" w:type="dxa"/>
            <w:shd w:val="clear" w:color="auto" w:fill="auto"/>
            <w:noWrap/>
            <w:vAlign w:val="center"/>
            <w:hideMark/>
          </w:tcPr>
          <w:p w14:paraId="340BAE31" w14:textId="77777777" w:rsidR="00F14B5D" w:rsidRPr="00BD2594" w:rsidRDefault="00F14B5D" w:rsidP="00F14B5D">
            <w:pPr>
              <w:jc w:val="center"/>
            </w:pPr>
            <w:r w:rsidRPr="00BD2594">
              <w:t>4199217.154</w:t>
            </w:r>
          </w:p>
        </w:tc>
      </w:tr>
      <w:tr w:rsidR="00F14B5D" w:rsidRPr="00BD2594" w14:paraId="750D2F2C" w14:textId="77777777" w:rsidTr="00F14B5D">
        <w:trPr>
          <w:trHeight w:val="300"/>
        </w:trPr>
        <w:tc>
          <w:tcPr>
            <w:tcW w:w="1129" w:type="dxa"/>
            <w:shd w:val="clear" w:color="auto" w:fill="auto"/>
            <w:noWrap/>
            <w:vAlign w:val="center"/>
            <w:hideMark/>
          </w:tcPr>
          <w:p w14:paraId="3E2F4997" w14:textId="77777777" w:rsidR="00F14B5D" w:rsidRPr="00BD2594" w:rsidRDefault="00F14B5D" w:rsidP="00F14B5D">
            <w:pPr>
              <w:jc w:val="center"/>
            </w:pPr>
            <w:r w:rsidRPr="00BD2594">
              <w:t>1555</w:t>
            </w:r>
          </w:p>
        </w:tc>
        <w:tc>
          <w:tcPr>
            <w:tcW w:w="1560" w:type="dxa"/>
            <w:shd w:val="clear" w:color="auto" w:fill="auto"/>
            <w:noWrap/>
            <w:vAlign w:val="center"/>
            <w:hideMark/>
          </w:tcPr>
          <w:p w14:paraId="3726FA86" w14:textId="77777777" w:rsidR="00F14B5D" w:rsidRPr="00BD2594" w:rsidRDefault="00F14B5D" w:rsidP="00F14B5D">
            <w:pPr>
              <w:jc w:val="center"/>
            </w:pPr>
            <w:r w:rsidRPr="00BD2594">
              <w:t>501775.145</w:t>
            </w:r>
          </w:p>
        </w:tc>
        <w:tc>
          <w:tcPr>
            <w:tcW w:w="1984" w:type="dxa"/>
            <w:shd w:val="clear" w:color="auto" w:fill="auto"/>
            <w:noWrap/>
            <w:vAlign w:val="center"/>
            <w:hideMark/>
          </w:tcPr>
          <w:p w14:paraId="6D65CA42" w14:textId="77777777" w:rsidR="00F14B5D" w:rsidRPr="00BD2594" w:rsidRDefault="00F14B5D" w:rsidP="00F14B5D">
            <w:pPr>
              <w:jc w:val="center"/>
            </w:pPr>
            <w:r w:rsidRPr="00BD2594">
              <w:t>4199195.216</w:t>
            </w:r>
          </w:p>
        </w:tc>
      </w:tr>
      <w:tr w:rsidR="00F14B5D" w:rsidRPr="00BD2594" w14:paraId="2F8B3FDD" w14:textId="77777777" w:rsidTr="00F14B5D">
        <w:trPr>
          <w:trHeight w:val="300"/>
        </w:trPr>
        <w:tc>
          <w:tcPr>
            <w:tcW w:w="1129" w:type="dxa"/>
            <w:shd w:val="clear" w:color="auto" w:fill="auto"/>
            <w:noWrap/>
            <w:vAlign w:val="center"/>
            <w:hideMark/>
          </w:tcPr>
          <w:p w14:paraId="15D7AC17" w14:textId="77777777" w:rsidR="00F14B5D" w:rsidRPr="00BD2594" w:rsidRDefault="00F14B5D" w:rsidP="00F14B5D">
            <w:pPr>
              <w:jc w:val="center"/>
            </w:pPr>
            <w:r w:rsidRPr="00BD2594">
              <w:t>1556</w:t>
            </w:r>
          </w:p>
        </w:tc>
        <w:tc>
          <w:tcPr>
            <w:tcW w:w="1560" w:type="dxa"/>
            <w:shd w:val="clear" w:color="auto" w:fill="auto"/>
            <w:noWrap/>
            <w:vAlign w:val="center"/>
            <w:hideMark/>
          </w:tcPr>
          <w:p w14:paraId="0DF1A0A3" w14:textId="77777777" w:rsidR="00F14B5D" w:rsidRPr="00BD2594" w:rsidRDefault="00F14B5D" w:rsidP="00F14B5D">
            <w:pPr>
              <w:jc w:val="center"/>
            </w:pPr>
            <w:r w:rsidRPr="00BD2594">
              <w:t>501763.150</w:t>
            </w:r>
          </w:p>
        </w:tc>
        <w:tc>
          <w:tcPr>
            <w:tcW w:w="1984" w:type="dxa"/>
            <w:shd w:val="clear" w:color="auto" w:fill="auto"/>
            <w:noWrap/>
            <w:vAlign w:val="center"/>
            <w:hideMark/>
          </w:tcPr>
          <w:p w14:paraId="09AC3C20" w14:textId="77777777" w:rsidR="00F14B5D" w:rsidRPr="00BD2594" w:rsidRDefault="00F14B5D" w:rsidP="00F14B5D">
            <w:pPr>
              <w:jc w:val="center"/>
            </w:pPr>
            <w:r w:rsidRPr="00BD2594">
              <w:t>4199173.261</w:t>
            </w:r>
          </w:p>
        </w:tc>
      </w:tr>
      <w:tr w:rsidR="00F14B5D" w:rsidRPr="00BD2594" w14:paraId="7A45E3B9" w14:textId="77777777" w:rsidTr="00F14B5D">
        <w:trPr>
          <w:trHeight w:val="300"/>
        </w:trPr>
        <w:tc>
          <w:tcPr>
            <w:tcW w:w="1129" w:type="dxa"/>
            <w:shd w:val="clear" w:color="auto" w:fill="auto"/>
            <w:noWrap/>
            <w:vAlign w:val="center"/>
            <w:hideMark/>
          </w:tcPr>
          <w:p w14:paraId="0C1DC985" w14:textId="77777777" w:rsidR="00F14B5D" w:rsidRPr="00BD2594" w:rsidRDefault="00F14B5D" w:rsidP="00F14B5D">
            <w:pPr>
              <w:jc w:val="center"/>
            </w:pPr>
            <w:r w:rsidRPr="00BD2594">
              <w:t>1557</w:t>
            </w:r>
          </w:p>
        </w:tc>
        <w:tc>
          <w:tcPr>
            <w:tcW w:w="1560" w:type="dxa"/>
            <w:shd w:val="clear" w:color="auto" w:fill="auto"/>
            <w:noWrap/>
            <w:vAlign w:val="center"/>
            <w:hideMark/>
          </w:tcPr>
          <w:p w14:paraId="6DC8AAB0" w14:textId="77777777" w:rsidR="00F14B5D" w:rsidRPr="00BD2594" w:rsidRDefault="00F14B5D" w:rsidP="00F14B5D">
            <w:pPr>
              <w:jc w:val="center"/>
            </w:pPr>
            <w:r w:rsidRPr="00BD2594">
              <w:t>501751.183</w:t>
            </w:r>
          </w:p>
        </w:tc>
        <w:tc>
          <w:tcPr>
            <w:tcW w:w="1984" w:type="dxa"/>
            <w:shd w:val="clear" w:color="auto" w:fill="auto"/>
            <w:noWrap/>
            <w:vAlign w:val="center"/>
            <w:hideMark/>
          </w:tcPr>
          <w:p w14:paraId="464904B1" w14:textId="77777777" w:rsidR="00F14B5D" w:rsidRPr="00BD2594" w:rsidRDefault="00F14B5D" w:rsidP="00F14B5D">
            <w:pPr>
              <w:jc w:val="center"/>
            </w:pPr>
            <w:r w:rsidRPr="00BD2594">
              <w:t>4199151.322</w:t>
            </w:r>
          </w:p>
        </w:tc>
      </w:tr>
      <w:tr w:rsidR="00F14B5D" w:rsidRPr="00BD2594" w14:paraId="416CCCC5" w14:textId="77777777" w:rsidTr="00F14B5D">
        <w:trPr>
          <w:trHeight w:val="300"/>
        </w:trPr>
        <w:tc>
          <w:tcPr>
            <w:tcW w:w="1129" w:type="dxa"/>
            <w:shd w:val="clear" w:color="auto" w:fill="auto"/>
            <w:noWrap/>
            <w:vAlign w:val="center"/>
            <w:hideMark/>
          </w:tcPr>
          <w:p w14:paraId="663E1FD9" w14:textId="77777777" w:rsidR="00F14B5D" w:rsidRPr="00BD2594" w:rsidRDefault="00F14B5D" w:rsidP="00F14B5D">
            <w:pPr>
              <w:jc w:val="center"/>
            </w:pPr>
            <w:r w:rsidRPr="00BD2594">
              <w:t>1558</w:t>
            </w:r>
          </w:p>
        </w:tc>
        <w:tc>
          <w:tcPr>
            <w:tcW w:w="1560" w:type="dxa"/>
            <w:shd w:val="clear" w:color="auto" w:fill="auto"/>
            <w:noWrap/>
            <w:vAlign w:val="center"/>
            <w:hideMark/>
          </w:tcPr>
          <w:p w14:paraId="7858BA8B" w14:textId="77777777" w:rsidR="00F14B5D" w:rsidRPr="00BD2594" w:rsidRDefault="00F14B5D" w:rsidP="00F14B5D">
            <w:pPr>
              <w:jc w:val="center"/>
            </w:pPr>
            <w:r w:rsidRPr="00BD2594">
              <w:t>501743.511</w:t>
            </w:r>
          </w:p>
        </w:tc>
        <w:tc>
          <w:tcPr>
            <w:tcW w:w="1984" w:type="dxa"/>
            <w:shd w:val="clear" w:color="auto" w:fill="auto"/>
            <w:noWrap/>
            <w:vAlign w:val="center"/>
            <w:hideMark/>
          </w:tcPr>
          <w:p w14:paraId="7EF96A37" w14:textId="77777777" w:rsidR="00F14B5D" w:rsidRPr="00BD2594" w:rsidRDefault="00F14B5D" w:rsidP="00F14B5D">
            <w:pPr>
              <w:jc w:val="center"/>
            </w:pPr>
            <w:r w:rsidRPr="00BD2594">
              <w:t>4199137.262</w:t>
            </w:r>
          </w:p>
        </w:tc>
      </w:tr>
      <w:tr w:rsidR="00F14B5D" w:rsidRPr="00BD2594" w14:paraId="2DA9C444" w14:textId="77777777" w:rsidTr="00F14B5D">
        <w:trPr>
          <w:trHeight w:val="300"/>
        </w:trPr>
        <w:tc>
          <w:tcPr>
            <w:tcW w:w="1129" w:type="dxa"/>
            <w:shd w:val="clear" w:color="auto" w:fill="auto"/>
            <w:noWrap/>
            <w:vAlign w:val="center"/>
            <w:hideMark/>
          </w:tcPr>
          <w:p w14:paraId="05F88719" w14:textId="77777777" w:rsidR="00F14B5D" w:rsidRPr="00BD2594" w:rsidRDefault="00F14B5D" w:rsidP="00F14B5D">
            <w:pPr>
              <w:jc w:val="center"/>
            </w:pPr>
            <w:r w:rsidRPr="00BD2594">
              <w:t>2066</w:t>
            </w:r>
          </w:p>
        </w:tc>
        <w:tc>
          <w:tcPr>
            <w:tcW w:w="1560" w:type="dxa"/>
            <w:shd w:val="clear" w:color="auto" w:fill="auto"/>
            <w:noWrap/>
            <w:vAlign w:val="center"/>
            <w:hideMark/>
          </w:tcPr>
          <w:p w14:paraId="2A638248" w14:textId="77777777" w:rsidR="00F14B5D" w:rsidRPr="00BD2594" w:rsidRDefault="00F14B5D" w:rsidP="00F14B5D">
            <w:pPr>
              <w:jc w:val="center"/>
            </w:pPr>
            <w:r w:rsidRPr="00BD2594">
              <w:t>501769.216</w:t>
            </w:r>
          </w:p>
        </w:tc>
        <w:tc>
          <w:tcPr>
            <w:tcW w:w="1984" w:type="dxa"/>
            <w:shd w:val="clear" w:color="auto" w:fill="auto"/>
            <w:noWrap/>
            <w:vAlign w:val="center"/>
            <w:hideMark/>
          </w:tcPr>
          <w:p w14:paraId="4689C079" w14:textId="77777777" w:rsidR="00F14B5D" w:rsidRPr="00BD2594" w:rsidRDefault="00F14B5D" w:rsidP="00F14B5D">
            <w:pPr>
              <w:jc w:val="center"/>
            </w:pPr>
            <w:r w:rsidRPr="00BD2594">
              <w:t>4199103.027</w:t>
            </w:r>
          </w:p>
        </w:tc>
      </w:tr>
      <w:tr w:rsidR="00F14B5D" w:rsidRPr="00BD2594" w14:paraId="460759B1" w14:textId="77777777" w:rsidTr="00F14B5D">
        <w:trPr>
          <w:trHeight w:val="300"/>
        </w:trPr>
        <w:tc>
          <w:tcPr>
            <w:tcW w:w="4673" w:type="dxa"/>
            <w:gridSpan w:val="3"/>
            <w:shd w:val="clear" w:color="auto" w:fill="auto"/>
            <w:noWrap/>
            <w:vAlign w:val="center"/>
            <w:hideMark/>
          </w:tcPr>
          <w:p w14:paraId="64DB242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F20F09E" w14:textId="77777777" w:rsidTr="00F14B5D">
        <w:trPr>
          <w:trHeight w:val="300"/>
        </w:trPr>
        <w:tc>
          <w:tcPr>
            <w:tcW w:w="1129" w:type="dxa"/>
            <w:shd w:val="clear" w:color="auto" w:fill="auto"/>
            <w:noWrap/>
            <w:vAlign w:val="center"/>
            <w:hideMark/>
          </w:tcPr>
          <w:p w14:paraId="2308AD80" w14:textId="77777777" w:rsidR="00F14B5D" w:rsidRPr="00BD2594" w:rsidRDefault="00F14B5D" w:rsidP="00F14B5D">
            <w:pPr>
              <w:jc w:val="center"/>
            </w:pPr>
            <w:r w:rsidRPr="00BD2594">
              <w:t>1532</w:t>
            </w:r>
          </w:p>
        </w:tc>
        <w:tc>
          <w:tcPr>
            <w:tcW w:w="1560" w:type="dxa"/>
            <w:shd w:val="clear" w:color="auto" w:fill="auto"/>
            <w:noWrap/>
            <w:vAlign w:val="center"/>
            <w:hideMark/>
          </w:tcPr>
          <w:p w14:paraId="1EF4C4F2" w14:textId="77777777" w:rsidR="00F14B5D" w:rsidRPr="00BD2594" w:rsidRDefault="00F14B5D" w:rsidP="00F14B5D">
            <w:pPr>
              <w:jc w:val="center"/>
            </w:pPr>
            <w:r w:rsidRPr="00BD2594">
              <w:t>501828.914</w:t>
            </w:r>
          </w:p>
        </w:tc>
        <w:tc>
          <w:tcPr>
            <w:tcW w:w="1984" w:type="dxa"/>
            <w:shd w:val="clear" w:color="auto" w:fill="auto"/>
            <w:noWrap/>
            <w:vAlign w:val="center"/>
            <w:hideMark/>
          </w:tcPr>
          <w:p w14:paraId="2F34294B" w14:textId="77777777" w:rsidR="00F14B5D" w:rsidRPr="00BD2594" w:rsidRDefault="00F14B5D" w:rsidP="00F14B5D">
            <w:pPr>
              <w:jc w:val="center"/>
            </w:pPr>
            <w:r w:rsidRPr="00BD2594">
              <w:t>4199023.488</w:t>
            </w:r>
          </w:p>
        </w:tc>
      </w:tr>
      <w:tr w:rsidR="00F14B5D" w:rsidRPr="00BD2594" w14:paraId="4594A918" w14:textId="77777777" w:rsidTr="00F14B5D">
        <w:trPr>
          <w:trHeight w:val="300"/>
        </w:trPr>
        <w:tc>
          <w:tcPr>
            <w:tcW w:w="1129" w:type="dxa"/>
            <w:shd w:val="clear" w:color="auto" w:fill="auto"/>
            <w:noWrap/>
            <w:vAlign w:val="center"/>
            <w:hideMark/>
          </w:tcPr>
          <w:p w14:paraId="2DBBDD74" w14:textId="77777777" w:rsidR="00F14B5D" w:rsidRPr="00BD2594" w:rsidRDefault="00F14B5D" w:rsidP="00F14B5D">
            <w:pPr>
              <w:jc w:val="center"/>
            </w:pPr>
            <w:r w:rsidRPr="00BD2594">
              <w:t>1507</w:t>
            </w:r>
          </w:p>
        </w:tc>
        <w:tc>
          <w:tcPr>
            <w:tcW w:w="1560" w:type="dxa"/>
            <w:shd w:val="clear" w:color="auto" w:fill="auto"/>
            <w:noWrap/>
            <w:vAlign w:val="center"/>
            <w:hideMark/>
          </w:tcPr>
          <w:p w14:paraId="1B2B6EF4" w14:textId="77777777" w:rsidR="00F14B5D" w:rsidRPr="00BD2594" w:rsidRDefault="00F14B5D" w:rsidP="00F14B5D">
            <w:pPr>
              <w:jc w:val="center"/>
            </w:pPr>
            <w:r w:rsidRPr="00BD2594">
              <w:t>501832.867</w:t>
            </w:r>
          </w:p>
        </w:tc>
        <w:tc>
          <w:tcPr>
            <w:tcW w:w="1984" w:type="dxa"/>
            <w:shd w:val="clear" w:color="auto" w:fill="auto"/>
            <w:noWrap/>
            <w:vAlign w:val="center"/>
            <w:hideMark/>
          </w:tcPr>
          <w:p w14:paraId="6C4C48E0" w14:textId="77777777" w:rsidR="00F14B5D" w:rsidRPr="00BD2594" w:rsidRDefault="00F14B5D" w:rsidP="00F14B5D">
            <w:pPr>
              <w:jc w:val="center"/>
            </w:pPr>
            <w:r w:rsidRPr="00BD2594">
              <w:t>4199021.304</w:t>
            </w:r>
          </w:p>
        </w:tc>
      </w:tr>
      <w:tr w:rsidR="00F14B5D" w:rsidRPr="00BD2594" w14:paraId="7303574A" w14:textId="77777777" w:rsidTr="00F14B5D">
        <w:trPr>
          <w:trHeight w:val="300"/>
        </w:trPr>
        <w:tc>
          <w:tcPr>
            <w:tcW w:w="1129" w:type="dxa"/>
            <w:shd w:val="clear" w:color="auto" w:fill="auto"/>
            <w:noWrap/>
            <w:vAlign w:val="center"/>
            <w:hideMark/>
          </w:tcPr>
          <w:p w14:paraId="7327D0F6" w14:textId="77777777" w:rsidR="00F14B5D" w:rsidRPr="00BD2594" w:rsidRDefault="00F14B5D" w:rsidP="00F14B5D">
            <w:pPr>
              <w:jc w:val="center"/>
            </w:pPr>
            <w:r w:rsidRPr="00BD2594">
              <w:t>1508</w:t>
            </w:r>
          </w:p>
        </w:tc>
        <w:tc>
          <w:tcPr>
            <w:tcW w:w="1560" w:type="dxa"/>
            <w:shd w:val="clear" w:color="auto" w:fill="auto"/>
            <w:noWrap/>
            <w:vAlign w:val="center"/>
            <w:hideMark/>
          </w:tcPr>
          <w:p w14:paraId="59886600" w14:textId="77777777" w:rsidR="00F14B5D" w:rsidRPr="00BD2594" w:rsidRDefault="00F14B5D" w:rsidP="00F14B5D">
            <w:pPr>
              <w:jc w:val="center"/>
            </w:pPr>
            <w:r w:rsidRPr="00BD2594">
              <w:t>501867.972</w:t>
            </w:r>
          </w:p>
        </w:tc>
        <w:tc>
          <w:tcPr>
            <w:tcW w:w="1984" w:type="dxa"/>
            <w:shd w:val="clear" w:color="auto" w:fill="auto"/>
            <w:noWrap/>
            <w:vAlign w:val="center"/>
            <w:hideMark/>
          </w:tcPr>
          <w:p w14:paraId="60BDF8EC" w14:textId="77777777" w:rsidR="00F14B5D" w:rsidRPr="00BD2594" w:rsidRDefault="00F14B5D" w:rsidP="00F14B5D">
            <w:pPr>
              <w:jc w:val="center"/>
            </w:pPr>
            <w:r w:rsidRPr="00BD2594">
              <w:t>4199002.121</w:t>
            </w:r>
          </w:p>
        </w:tc>
      </w:tr>
      <w:tr w:rsidR="00F14B5D" w:rsidRPr="00BD2594" w14:paraId="77E97B9B" w14:textId="77777777" w:rsidTr="00F14B5D">
        <w:trPr>
          <w:trHeight w:val="300"/>
        </w:trPr>
        <w:tc>
          <w:tcPr>
            <w:tcW w:w="1129" w:type="dxa"/>
            <w:shd w:val="clear" w:color="auto" w:fill="auto"/>
            <w:noWrap/>
            <w:vAlign w:val="center"/>
            <w:hideMark/>
          </w:tcPr>
          <w:p w14:paraId="62389EC0" w14:textId="77777777" w:rsidR="00F14B5D" w:rsidRPr="00BD2594" w:rsidRDefault="00F14B5D" w:rsidP="00F14B5D">
            <w:pPr>
              <w:jc w:val="center"/>
            </w:pPr>
            <w:r w:rsidRPr="00BD2594">
              <w:t>1509</w:t>
            </w:r>
          </w:p>
        </w:tc>
        <w:tc>
          <w:tcPr>
            <w:tcW w:w="1560" w:type="dxa"/>
            <w:shd w:val="clear" w:color="auto" w:fill="auto"/>
            <w:noWrap/>
            <w:vAlign w:val="center"/>
            <w:hideMark/>
          </w:tcPr>
          <w:p w14:paraId="312F291B" w14:textId="77777777" w:rsidR="00F14B5D" w:rsidRPr="00BD2594" w:rsidRDefault="00F14B5D" w:rsidP="00F14B5D">
            <w:pPr>
              <w:jc w:val="center"/>
            </w:pPr>
            <w:r w:rsidRPr="00BD2594">
              <w:t>501879.953</w:t>
            </w:r>
          </w:p>
        </w:tc>
        <w:tc>
          <w:tcPr>
            <w:tcW w:w="1984" w:type="dxa"/>
            <w:shd w:val="clear" w:color="auto" w:fill="auto"/>
            <w:noWrap/>
            <w:vAlign w:val="center"/>
            <w:hideMark/>
          </w:tcPr>
          <w:p w14:paraId="7948C639" w14:textId="77777777" w:rsidR="00F14B5D" w:rsidRPr="00BD2594" w:rsidRDefault="00F14B5D" w:rsidP="00F14B5D">
            <w:pPr>
              <w:jc w:val="center"/>
            </w:pPr>
            <w:r w:rsidRPr="00BD2594">
              <w:t>4199024.076</w:t>
            </w:r>
          </w:p>
        </w:tc>
      </w:tr>
      <w:tr w:rsidR="00F14B5D" w:rsidRPr="00BD2594" w14:paraId="3F66C74C" w14:textId="77777777" w:rsidTr="00F14B5D">
        <w:trPr>
          <w:trHeight w:val="300"/>
        </w:trPr>
        <w:tc>
          <w:tcPr>
            <w:tcW w:w="1129" w:type="dxa"/>
            <w:shd w:val="clear" w:color="auto" w:fill="auto"/>
            <w:noWrap/>
            <w:vAlign w:val="center"/>
            <w:hideMark/>
          </w:tcPr>
          <w:p w14:paraId="5337CFBC" w14:textId="77777777" w:rsidR="00F14B5D" w:rsidRPr="00BD2594" w:rsidRDefault="00F14B5D" w:rsidP="00F14B5D">
            <w:pPr>
              <w:jc w:val="center"/>
            </w:pPr>
            <w:r w:rsidRPr="00BD2594">
              <w:t>1510</w:t>
            </w:r>
          </w:p>
        </w:tc>
        <w:tc>
          <w:tcPr>
            <w:tcW w:w="1560" w:type="dxa"/>
            <w:shd w:val="clear" w:color="auto" w:fill="auto"/>
            <w:noWrap/>
            <w:vAlign w:val="center"/>
            <w:hideMark/>
          </w:tcPr>
          <w:p w14:paraId="1F2944D4" w14:textId="77777777" w:rsidR="00F14B5D" w:rsidRPr="00BD2594" w:rsidRDefault="00F14B5D" w:rsidP="00F14B5D">
            <w:pPr>
              <w:jc w:val="center"/>
            </w:pPr>
            <w:r w:rsidRPr="00BD2594">
              <w:t>501891.920</w:t>
            </w:r>
          </w:p>
        </w:tc>
        <w:tc>
          <w:tcPr>
            <w:tcW w:w="1984" w:type="dxa"/>
            <w:shd w:val="clear" w:color="auto" w:fill="auto"/>
            <w:noWrap/>
            <w:vAlign w:val="center"/>
            <w:hideMark/>
          </w:tcPr>
          <w:p w14:paraId="0D423137" w14:textId="77777777" w:rsidR="00F14B5D" w:rsidRPr="00BD2594" w:rsidRDefault="00F14B5D" w:rsidP="00F14B5D">
            <w:pPr>
              <w:jc w:val="center"/>
            </w:pPr>
            <w:r w:rsidRPr="00BD2594">
              <w:t>4199046.014</w:t>
            </w:r>
          </w:p>
        </w:tc>
      </w:tr>
      <w:tr w:rsidR="00F14B5D" w:rsidRPr="00BD2594" w14:paraId="491A24C2" w14:textId="77777777" w:rsidTr="00F14B5D">
        <w:trPr>
          <w:trHeight w:val="300"/>
        </w:trPr>
        <w:tc>
          <w:tcPr>
            <w:tcW w:w="1129" w:type="dxa"/>
            <w:shd w:val="clear" w:color="auto" w:fill="auto"/>
            <w:noWrap/>
            <w:vAlign w:val="center"/>
            <w:hideMark/>
          </w:tcPr>
          <w:p w14:paraId="64F890EA" w14:textId="77777777" w:rsidR="00F14B5D" w:rsidRPr="00BD2594" w:rsidRDefault="00F14B5D" w:rsidP="00F14B5D">
            <w:pPr>
              <w:jc w:val="center"/>
            </w:pPr>
            <w:r w:rsidRPr="00BD2594">
              <w:t>1511</w:t>
            </w:r>
          </w:p>
        </w:tc>
        <w:tc>
          <w:tcPr>
            <w:tcW w:w="1560" w:type="dxa"/>
            <w:shd w:val="clear" w:color="auto" w:fill="auto"/>
            <w:noWrap/>
            <w:vAlign w:val="center"/>
            <w:hideMark/>
          </w:tcPr>
          <w:p w14:paraId="2EDC46D6" w14:textId="77777777" w:rsidR="00F14B5D" w:rsidRPr="00BD2594" w:rsidRDefault="00F14B5D" w:rsidP="00F14B5D">
            <w:pPr>
              <w:jc w:val="center"/>
            </w:pPr>
            <w:r w:rsidRPr="00BD2594">
              <w:t>501903.901</w:t>
            </w:r>
          </w:p>
        </w:tc>
        <w:tc>
          <w:tcPr>
            <w:tcW w:w="1984" w:type="dxa"/>
            <w:shd w:val="clear" w:color="auto" w:fill="auto"/>
            <w:noWrap/>
            <w:vAlign w:val="center"/>
            <w:hideMark/>
          </w:tcPr>
          <w:p w14:paraId="539653D0" w14:textId="77777777" w:rsidR="00F14B5D" w:rsidRPr="00BD2594" w:rsidRDefault="00F14B5D" w:rsidP="00F14B5D">
            <w:pPr>
              <w:jc w:val="center"/>
            </w:pPr>
            <w:r w:rsidRPr="00BD2594">
              <w:t>4199067.953</w:t>
            </w:r>
          </w:p>
        </w:tc>
      </w:tr>
      <w:tr w:rsidR="00F14B5D" w:rsidRPr="00BD2594" w14:paraId="1ADA3027" w14:textId="77777777" w:rsidTr="00F14B5D">
        <w:trPr>
          <w:trHeight w:val="300"/>
        </w:trPr>
        <w:tc>
          <w:tcPr>
            <w:tcW w:w="1129" w:type="dxa"/>
            <w:shd w:val="clear" w:color="auto" w:fill="auto"/>
            <w:noWrap/>
            <w:vAlign w:val="center"/>
            <w:hideMark/>
          </w:tcPr>
          <w:p w14:paraId="0B010A49" w14:textId="77777777" w:rsidR="00F14B5D" w:rsidRPr="00BD2594" w:rsidRDefault="00F14B5D" w:rsidP="00F14B5D">
            <w:pPr>
              <w:jc w:val="center"/>
            </w:pPr>
            <w:r w:rsidRPr="00BD2594">
              <w:t>1512</w:t>
            </w:r>
          </w:p>
        </w:tc>
        <w:tc>
          <w:tcPr>
            <w:tcW w:w="1560" w:type="dxa"/>
            <w:shd w:val="clear" w:color="auto" w:fill="auto"/>
            <w:noWrap/>
            <w:vAlign w:val="center"/>
            <w:hideMark/>
          </w:tcPr>
          <w:p w14:paraId="41F443E6" w14:textId="77777777" w:rsidR="00F14B5D" w:rsidRPr="00BD2594" w:rsidRDefault="00F14B5D" w:rsidP="00F14B5D">
            <w:pPr>
              <w:jc w:val="center"/>
            </w:pPr>
            <w:r w:rsidRPr="00BD2594">
              <w:t>501915.882</w:t>
            </w:r>
          </w:p>
        </w:tc>
        <w:tc>
          <w:tcPr>
            <w:tcW w:w="1984" w:type="dxa"/>
            <w:shd w:val="clear" w:color="auto" w:fill="auto"/>
            <w:noWrap/>
            <w:vAlign w:val="center"/>
            <w:hideMark/>
          </w:tcPr>
          <w:p w14:paraId="52DD9CEE" w14:textId="77777777" w:rsidR="00F14B5D" w:rsidRPr="00BD2594" w:rsidRDefault="00F14B5D" w:rsidP="00F14B5D">
            <w:pPr>
              <w:jc w:val="center"/>
            </w:pPr>
            <w:r w:rsidRPr="00BD2594">
              <w:t>4199089.891</w:t>
            </w:r>
          </w:p>
        </w:tc>
      </w:tr>
      <w:tr w:rsidR="00F14B5D" w:rsidRPr="00BD2594" w14:paraId="30C309D3" w14:textId="77777777" w:rsidTr="00F14B5D">
        <w:trPr>
          <w:trHeight w:val="300"/>
        </w:trPr>
        <w:tc>
          <w:tcPr>
            <w:tcW w:w="1129" w:type="dxa"/>
            <w:shd w:val="clear" w:color="auto" w:fill="auto"/>
            <w:noWrap/>
            <w:vAlign w:val="center"/>
            <w:hideMark/>
          </w:tcPr>
          <w:p w14:paraId="3F760BE7" w14:textId="77777777" w:rsidR="00F14B5D" w:rsidRPr="00BD2594" w:rsidRDefault="00F14B5D" w:rsidP="00F14B5D">
            <w:pPr>
              <w:jc w:val="center"/>
            </w:pPr>
            <w:r w:rsidRPr="00BD2594">
              <w:t>1513</w:t>
            </w:r>
          </w:p>
        </w:tc>
        <w:tc>
          <w:tcPr>
            <w:tcW w:w="1560" w:type="dxa"/>
            <w:shd w:val="clear" w:color="auto" w:fill="auto"/>
            <w:noWrap/>
            <w:vAlign w:val="center"/>
            <w:hideMark/>
          </w:tcPr>
          <w:p w14:paraId="2EB37E8D" w14:textId="77777777" w:rsidR="00F14B5D" w:rsidRPr="00BD2594" w:rsidRDefault="00F14B5D" w:rsidP="00F14B5D">
            <w:pPr>
              <w:jc w:val="center"/>
            </w:pPr>
            <w:r w:rsidRPr="00BD2594">
              <w:t>501927.849</w:t>
            </w:r>
          </w:p>
        </w:tc>
        <w:tc>
          <w:tcPr>
            <w:tcW w:w="1984" w:type="dxa"/>
            <w:shd w:val="clear" w:color="auto" w:fill="auto"/>
            <w:noWrap/>
            <w:vAlign w:val="center"/>
            <w:hideMark/>
          </w:tcPr>
          <w:p w14:paraId="370AB4B3" w14:textId="77777777" w:rsidR="00F14B5D" w:rsidRPr="00BD2594" w:rsidRDefault="00F14B5D" w:rsidP="00F14B5D">
            <w:pPr>
              <w:jc w:val="center"/>
            </w:pPr>
            <w:r w:rsidRPr="00BD2594">
              <w:t>4199111.846</w:t>
            </w:r>
          </w:p>
        </w:tc>
      </w:tr>
      <w:tr w:rsidR="00F14B5D" w:rsidRPr="00BD2594" w14:paraId="570F5141" w14:textId="77777777" w:rsidTr="00F14B5D">
        <w:trPr>
          <w:trHeight w:val="300"/>
        </w:trPr>
        <w:tc>
          <w:tcPr>
            <w:tcW w:w="1129" w:type="dxa"/>
            <w:shd w:val="clear" w:color="auto" w:fill="auto"/>
            <w:noWrap/>
            <w:vAlign w:val="center"/>
            <w:hideMark/>
          </w:tcPr>
          <w:p w14:paraId="455CB27A" w14:textId="77777777" w:rsidR="00F14B5D" w:rsidRPr="00BD2594" w:rsidRDefault="00F14B5D" w:rsidP="00F14B5D">
            <w:pPr>
              <w:jc w:val="center"/>
            </w:pPr>
            <w:r w:rsidRPr="00BD2594">
              <w:lastRenderedPageBreak/>
              <w:t>1514</w:t>
            </w:r>
          </w:p>
        </w:tc>
        <w:tc>
          <w:tcPr>
            <w:tcW w:w="1560" w:type="dxa"/>
            <w:shd w:val="clear" w:color="auto" w:fill="auto"/>
            <w:noWrap/>
            <w:vAlign w:val="center"/>
            <w:hideMark/>
          </w:tcPr>
          <w:p w14:paraId="1037CF76" w14:textId="77777777" w:rsidR="00F14B5D" w:rsidRPr="00BD2594" w:rsidRDefault="00F14B5D" w:rsidP="00F14B5D">
            <w:pPr>
              <w:jc w:val="center"/>
            </w:pPr>
            <w:r w:rsidRPr="00BD2594">
              <w:t>501939.843</w:t>
            </w:r>
          </w:p>
        </w:tc>
        <w:tc>
          <w:tcPr>
            <w:tcW w:w="1984" w:type="dxa"/>
            <w:shd w:val="clear" w:color="auto" w:fill="auto"/>
            <w:noWrap/>
            <w:vAlign w:val="center"/>
            <w:hideMark/>
          </w:tcPr>
          <w:p w14:paraId="481E8CE0" w14:textId="77777777" w:rsidR="00F14B5D" w:rsidRPr="00BD2594" w:rsidRDefault="00F14B5D" w:rsidP="00F14B5D">
            <w:pPr>
              <w:jc w:val="center"/>
            </w:pPr>
            <w:r w:rsidRPr="00BD2594">
              <w:t>4199133.785</w:t>
            </w:r>
          </w:p>
        </w:tc>
      </w:tr>
      <w:tr w:rsidR="00F14B5D" w:rsidRPr="00BD2594" w14:paraId="7C05660C" w14:textId="77777777" w:rsidTr="00F14B5D">
        <w:trPr>
          <w:trHeight w:val="300"/>
        </w:trPr>
        <w:tc>
          <w:tcPr>
            <w:tcW w:w="1129" w:type="dxa"/>
            <w:shd w:val="clear" w:color="auto" w:fill="auto"/>
            <w:noWrap/>
            <w:vAlign w:val="center"/>
            <w:hideMark/>
          </w:tcPr>
          <w:p w14:paraId="01AD0954" w14:textId="77777777" w:rsidR="00F14B5D" w:rsidRPr="00BD2594" w:rsidRDefault="00F14B5D" w:rsidP="00F14B5D">
            <w:pPr>
              <w:jc w:val="center"/>
            </w:pPr>
            <w:r w:rsidRPr="00BD2594">
              <w:t>1515</w:t>
            </w:r>
          </w:p>
        </w:tc>
        <w:tc>
          <w:tcPr>
            <w:tcW w:w="1560" w:type="dxa"/>
            <w:shd w:val="clear" w:color="auto" w:fill="auto"/>
            <w:noWrap/>
            <w:vAlign w:val="center"/>
            <w:hideMark/>
          </w:tcPr>
          <w:p w14:paraId="664B7F67" w14:textId="77777777" w:rsidR="00F14B5D" w:rsidRPr="00BD2594" w:rsidRDefault="00F14B5D" w:rsidP="00F14B5D">
            <w:pPr>
              <w:jc w:val="center"/>
            </w:pPr>
            <w:r w:rsidRPr="00BD2594">
              <w:t>501951.810</w:t>
            </w:r>
          </w:p>
        </w:tc>
        <w:tc>
          <w:tcPr>
            <w:tcW w:w="1984" w:type="dxa"/>
            <w:shd w:val="clear" w:color="auto" w:fill="auto"/>
            <w:noWrap/>
            <w:vAlign w:val="center"/>
            <w:hideMark/>
          </w:tcPr>
          <w:p w14:paraId="796392D8" w14:textId="77777777" w:rsidR="00F14B5D" w:rsidRPr="00BD2594" w:rsidRDefault="00F14B5D" w:rsidP="00F14B5D">
            <w:pPr>
              <w:jc w:val="center"/>
            </w:pPr>
            <w:r w:rsidRPr="00BD2594">
              <w:t>4199155.723</w:t>
            </w:r>
          </w:p>
        </w:tc>
      </w:tr>
      <w:tr w:rsidR="00F14B5D" w:rsidRPr="00BD2594" w14:paraId="1FA7CEF8" w14:textId="77777777" w:rsidTr="00F14B5D">
        <w:trPr>
          <w:trHeight w:val="300"/>
        </w:trPr>
        <w:tc>
          <w:tcPr>
            <w:tcW w:w="1129" w:type="dxa"/>
            <w:shd w:val="clear" w:color="auto" w:fill="auto"/>
            <w:noWrap/>
            <w:vAlign w:val="center"/>
            <w:hideMark/>
          </w:tcPr>
          <w:p w14:paraId="7628C4AE" w14:textId="77777777" w:rsidR="00F14B5D" w:rsidRPr="00BD2594" w:rsidRDefault="00F14B5D" w:rsidP="00F14B5D">
            <w:pPr>
              <w:jc w:val="center"/>
            </w:pPr>
            <w:r w:rsidRPr="00BD2594">
              <w:t>1516</w:t>
            </w:r>
          </w:p>
        </w:tc>
        <w:tc>
          <w:tcPr>
            <w:tcW w:w="1560" w:type="dxa"/>
            <w:shd w:val="clear" w:color="auto" w:fill="auto"/>
            <w:noWrap/>
            <w:vAlign w:val="center"/>
            <w:hideMark/>
          </w:tcPr>
          <w:p w14:paraId="150E3DD3" w14:textId="77777777" w:rsidR="00F14B5D" w:rsidRPr="00BD2594" w:rsidRDefault="00F14B5D" w:rsidP="00F14B5D">
            <w:pPr>
              <w:jc w:val="center"/>
            </w:pPr>
            <w:r w:rsidRPr="00BD2594">
              <w:t>501963.805</w:t>
            </w:r>
          </w:p>
        </w:tc>
        <w:tc>
          <w:tcPr>
            <w:tcW w:w="1984" w:type="dxa"/>
            <w:shd w:val="clear" w:color="auto" w:fill="auto"/>
            <w:noWrap/>
            <w:vAlign w:val="center"/>
            <w:hideMark/>
          </w:tcPr>
          <w:p w14:paraId="5E668FCF" w14:textId="77777777" w:rsidR="00F14B5D" w:rsidRPr="00BD2594" w:rsidRDefault="00F14B5D" w:rsidP="00F14B5D">
            <w:pPr>
              <w:jc w:val="center"/>
            </w:pPr>
            <w:r w:rsidRPr="00BD2594">
              <w:t>4199177.679</w:t>
            </w:r>
          </w:p>
        </w:tc>
      </w:tr>
      <w:tr w:rsidR="00F14B5D" w:rsidRPr="00BD2594" w14:paraId="245650BC" w14:textId="77777777" w:rsidTr="00F14B5D">
        <w:trPr>
          <w:trHeight w:val="300"/>
        </w:trPr>
        <w:tc>
          <w:tcPr>
            <w:tcW w:w="1129" w:type="dxa"/>
            <w:shd w:val="clear" w:color="auto" w:fill="auto"/>
            <w:noWrap/>
            <w:vAlign w:val="center"/>
            <w:hideMark/>
          </w:tcPr>
          <w:p w14:paraId="03BBC09C" w14:textId="77777777" w:rsidR="00F14B5D" w:rsidRPr="00BD2594" w:rsidRDefault="00F14B5D" w:rsidP="00F14B5D">
            <w:pPr>
              <w:jc w:val="center"/>
            </w:pPr>
            <w:r w:rsidRPr="00BD2594">
              <w:t>1517</w:t>
            </w:r>
          </w:p>
        </w:tc>
        <w:tc>
          <w:tcPr>
            <w:tcW w:w="1560" w:type="dxa"/>
            <w:shd w:val="clear" w:color="auto" w:fill="auto"/>
            <w:noWrap/>
            <w:vAlign w:val="center"/>
            <w:hideMark/>
          </w:tcPr>
          <w:p w14:paraId="54D8E335" w14:textId="77777777" w:rsidR="00F14B5D" w:rsidRPr="00BD2594" w:rsidRDefault="00F14B5D" w:rsidP="00F14B5D">
            <w:pPr>
              <w:jc w:val="center"/>
            </w:pPr>
            <w:r w:rsidRPr="00BD2594">
              <w:t>501975.786</w:t>
            </w:r>
          </w:p>
        </w:tc>
        <w:tc>
          <w:tcPr>
            <w:tcW w:w="1984" w:type="dxa"/>
            <w:shd w:val="clear" w:color="auto" w:fill="auto"/>
            <w:noWrap/>
            <w:vAlign w:val="center"/>
            <w:hideMark/>
          </w:tcPr>
          <w:p w14:paraId="1F914D7C" w14:textId="77777777" w:rsidR="00F14B5D" w:rsidRPr="00BD2594" w:rsidRDefault="00F14B5D" w:rsidP="00F14B5D">
            <w:pPr>
              <w:jc w:val="center"/>
            </w:pPr>
            <w:r w:rsidRPr="00BD2594">
              <w:t>4199199.617</w:t>
            </w:r>
          </w:p>
        </w:tc>
      </w:tr>
      <w:tr w:rsidR="00F14B5D" w:rsidRPr="00BD2594" w14:paraId="44677F14" w14:textId="77777777" w:rsidTr="00F14B5D">
        <w:trPr>
          <w:trHeight w:val="300"/>
        </w:trPr>
        <w:tc>
          <w:tcPr>
            <w:tcW w:w="1129" w:type="dxa"/>
            <w:shd w:val="clear" w:color="auto" w:fill="auto"/>
            <w:noWrap/>
            <w:vAlign w:val="center"/>
            <w:hideMark/>
          </w:tcPr>
          <w:p w14:paraId="1E64091A" w14:textId="77777777" w:rsidR="00F14B5D" w:rsidRPr="00BD2594" w:rsidRDefault="00F14B5D" w:rsidP="00F14B5D">
            <w:pPr>
              <w:jc w:val="center"/>
            </w:pPr>
            <w:r w:rsidRPr="00BD2594">
              <w:t>1518</w:t>
            </w:r>
          </w:p>
        </w:tc>
        <w:tc>
          <w:tcPr>
            <w:tcW w:w="1560" w:type="dxa"/>
            <w:shd w:val="clear" w:color="auto" w:fill="auto"/>
            <w:noWrap/>
            <w:vAlign w:val="center"/>
            <w:hideMark/>
          </w:tcPr>
          <w:p w14:paraId="7EBDE4E3" w14:textId="77777777" w:rsidR="00F14B5D" w:rsidRPr="00BD2594" w:rsidRDefault="00F14B5D" w:rsidP="00F14B5D">
            <w:pPr>
              <w:jc w:val="center"/>
            </w:pPr>
            <w:r w:rsidRPr="00BD2594">
              <w:t>501987.753</w:t>
            </w:r>
          </w:p>
        </w:tc>
        <w:tc>
          <w:tcPr>
            <w:tcW w:w="1984" w:type="dxa"/>
            <w:shd w:val="clear" w:color="auto" w:fill="auto"/>
            <w:noWrap/>
            <w:vAlign w:val="center"/>
            <w:hideMark/>
          </w:tcPr>
          <w:p w14:paraId="5602CC61" w14:textId="77777777" w:rsidR="00F14B5D" w:rsidRPr="00BD2594" w:rsidRDefault="00F14B5D" w:rsidP="00F14B5D">
            <w:pPr>
              <w:jc w:val="center"/>
            </w:pPr>
            <w:r w:rsidRPr="00BD2594">
              <w:t>4199221.556</w:t>
            </w:r>
          </w:p>
        </w:tc>
      </w:tr>
      <w:tr w:rsidR="00F14B5D" w:rsidRPr="00BD2594" w14:paraId="69741A06" w14:textId="77777777" w:rsidTr="00F14B5D">
        <w:trPr>
          <w:trHeight w:val="300"/>
        </w:trPr>
        <w:tc>
          <w:tcPr>
            <w:tcW w:w="1129" w:type="dxa"/>
            <w:shd w:val="clear" w:color="auto" w:fill="auto"/>
            <w:noWrap/>
            <w:vAlign w:val="center"/>
            <w:hideMark/>
          </w:tcPr>
          <w:p w14:paraId="5182F3F0" w14:textId="77777777" w:rsidR="00F14B5D" w:rsidRPr="00BD2594" w:rsidRDefault="00F14B5D" w:rsidP="00F14B5D">
            <w:pPr>
              <w:jc w:val="center"/>
            </w:pPr>
            <w:r w:rsidRPr="00BD2594">
              <w:t>1519</w:t>
            </w:r>
          </w:p>
        </w:tc>
        <w:tc>
          <w:tcPr>
            <w:tcW w:w="1560" w:type="dxa"/>
            <w:shd w:val="clear" w:color="auto" w:fill="auto"/>
            <w:noWrap/>
            <w:vAlign w:val="center"/>
            <w:hideMark/>
          </w:tcPr>
          <w:p w14:paraId="27D51794" w14:textId="77777777" w:rsidR="00F14B5D" w:rsidRPr="00BD2594" w:rsidRDefault="00F14B5D" w:rsidP="00F14B5D">
            <w:pPr>
              <w:jc w:val="center"/>
            </w:pPr>
            <w:r w:rsidRPr="00BD2594">
              <w:t>501952.648</w:t>
            </w:r>
          </w:p>
        </w:tc>
        <w:tc>
          <w:tcPr>
            <w:tcW w:w="1984" w:type="dxa"/>
            <w:shd w:val="clear" w:color="auto" w:fill="auto"/>
            <w:noWrap/>
            <w:vAlign w:val="center"/>
            <w:hideMark/>
          </w:tcPr>
          <w:p w14:paraId="34F656FE" w14:textId="77777777" w:rsidR="00F14B5D" w:rsidRPr="00BD2594" w:rsidRDefault="00F14B5D" w:rsidP="00F14B5D">
            <w:pPr>
              <w:jc w:val="center"/>
            </w:pPr>
            <w:r w:rsidRPr="00BD2594">
              <w:t>4199240.722</w:t>
            </w:r>
          </w:p>
        </w:tc>
      </w:tr>
      <w:tr w:rsidR="00F14B5D" w:rsidRPr="00BD2594" w14:paraId="604E9000" w14:textId="77777777" w:rsidTr="00F14B5D">
        <w:trPr>
          <w:trHeight w:val="300"/>
        </w:trPr>
        <w:tc>
          <w:tcPr>
            <w:tcW w:w="1129" w:type="dxa"/>
            <w:shd w:val="clear" w:color="auto" w:fill="auto"/>
            <w:noWrap/>
            <w:vAlign w:val="center"/>
            <w:hideMark/>
          </w:tcPr>
          <w:p w14:paraId="26174A86" w14:textId="77777777" w:rsidR="00F14B5D" w:rsidRPr="00BD2594" w:rsidRDefault="00F14B5D" w:rsidP="00F14B5D">
            <w:pPr>
              <w:jc w:val="center"/>
            </w:pPr>
            <w:r w:rsidRPr="00BD2594">
              <w:t>1520</w:t>
            </w:r>
          </w:p>
        </w:tc>
        <w:tc>
          <w:tcPr>
            <w:tcW w:w="1560" w:type="dxa"/>
            <w:shd w:val="clear" w:color="auto" w:fill="auto"/>
            <w:noWrap/>
            <w:vAlign w:val="center"/>
            <w:hideMark/>
          </w:tcPr>
          <w:p w14:paraId="6692B132" w14:textId="77777777" w:rsidR="00F14B5D" w:rsidRPr="00BD2594" w:rsidRDefault="00F14B5D" w:rsidP="00F14B5D">
            <w:pPr>
              <w:jc w:val="center"/>
            </w:pPr>
            <w:r w:rsidRPr="00BD2594">
              <w:t>501917.542</w:t>
            </w:r>
          </w:p>
        </w:tc>
        <w:tc>
          <w:tcPr>
            <w:tcW w:w="1984" w:type="dxa"/>
            <w:shd w:val="clear" w:color="auto" w:fill="auto"/>
            <w:noWrap/>
            <w:vAlign w:val="center"/>
            <w:hideMark/>
          </w:tcPr>
          <w:p w14:paraId="24A4C60C" w14:textId="77777777" w:rsidR="00F14B5D" w:rsidRPr="00BD2594" w:rsidRDefault="00F14B5D" w:rsidP="00F14B5D">
            <w:pPr>
              <w:jc w:val="center"/>
            </w:pPr>
            <w:r w:rsidRPr="00BD2594">
              <w:t>4199259.889</w:t>
            </w:r>
          </w:p>
        </w:tc>
      </w:tr>
      <w:tr w:rsidR="00F14B5D" w:rsidRPr="00BD2594" w14:paraId="52CCB4AC" w14:textId="77777777" w:rsidTr="00F14B5D">
        <w:trPr>
          <w:trHeight w:val="300"/>
        </w:trPr>
        <w:tc>
          <w:tcPr>
            <w:tcW w:w="1129" w:type="dxa"/>
            <w:shd w:val="clear" w:color="auto" w:fill="auto"/>
            <w:noWrap/>
            <w:vAlign w:val="center"/>
            <w:hideMark/>
          </w:tcPr>
          <w:p w14:paraId="40F74171" w14:textId="77777777" w:rsidR="00F14B5D" w:rsidRPr="00BD2594" w:rsidRDefault="00F14B5D" w:rsidP="00F14B5D">
            <w:pPr>
              <w:jc w:val="center"/>
            </w:pPr>
            <w:r w:rsidRPr="00BD2594">
              <w:t>1521</w:t>
            </w:r>
          </w:p>
        </w:tc>
        <w:tc>
          <w:tcPr>
            <w:tcW w:w="1560" w:type="dxa"/>
            <w:shd w:val="clear" w:color="auto" w:fill="auto"/>
            <w:noWrap/>
            <w:vAlign w:val="center"/>
            <w:hideMark/>
          </w:tcPr>
          <w:p w14:paraId="6896660A" w14:textId="77777777" w:rsidR="00F14B5D" w:rsidRPr="00BD2594" w:rsidRDefault="00F14B5D" w:rsidP="00F14B5D">
            <w:pPr>
              <w:jc w:val="center"/>
            </w:pPr>
            <w:r w:rsidRPr="00BD2594">
              <w:t>501905.561</w:t>
            </w:r>
          </w:p>
        </w:tc>
        <w:tc>
          <w:tcPr>
            <w:tcW w:w="1984" w:type="dxa"/>
            <w:shd w:val="clear" w:color="auto" w:fill="auto"/>
            <w:noWrap/>
            <w:vAlign w:val="center"/>
            <w:hideMark/>
          </w:tcPr>
          <w:p w14:paraId="6CD56D3D" w14:textId="77777777" w:rsidR="00F14B5D" w:rsidRPr="00BD2594" w:rsidRDefault="00F14B5D" w:rsidP="00F14B5D">
            <w:pPr>
              <w:jc w:val="center"/>
            </w:pPr>
            <w:r w:rsidRPr="00BD2594">
              <w:t>4199237.934</w:t>
            </w:r>
          </w:p>
        </w:tc>
      </w:tr>
      <w:tr w:rsidR="00F14B5D" w:rsidRPr="00BD2594" w14:paraId="2E360C06" w14:textId="77777777" w:rsidTr="00F14B5D">
        <w:trPr>
          <w:trHeight w:val="300"/>
        </w:trPr>
        <w:tc>
          <w:tcPr>
            <w:tcW w:w="1129" w:type="dxa"/>
            <w:shd w:val="clear" w:color="auto" w:fill="auto"/>
            <w:noWrap/>
            <w:vAlign w:val="center"/>
            <w:hideMark/>
          </w:tcPr>
          <w:p w14:paraId="123BF989" w14:textId="77777777" w:rsidR="00F14B5D" w:rsidRPr="00BD2594" w:rsidRDefault="00F14B5D" w:rsidP="00F14B5D">
            <w:pPr>
              <w:jc w:val="center"/>
            </w:pPr>
            <w:r w:rsidRPr="00BD2594">
              <w:t>1522</w:t>
            </w:r>
          </w:p>
        </w:tc>
        <w:tc>
          <w:tcPr>
            <w:tcW w:w="1560" w:type="dxa"/>
            <w:shd w:val="clear" w:color="auto" w:fill="auto"/>
            <w:noWrap/>
            <w:vAlign w:val="center"/>
            <w:hideMark/>
          </w:tcPr>
          <w:p w14:paraId="21E0C873" w14:textId="77777777" w:rsidR="00F14B5D" w:rsidRPr="00BD2594" w:rsidRDefault="00F14B5D" w:rsidP="00F14B5D">
            <w:pPr>
              <w:jc w:val="center"/>
            </w:pPr>
            <w:r w:rsidRPr="00BD2594">
              <w:t>501893.581</w:t>
            </w:r>
          </w:p>
        </w:tc>
        <w:tc>
          <w:tcPr>
            <w:tcW w:w="1984" w:type="dxa"/>
            <w:shd w:val="clear" w:color="auto" w:fill="auto"/>
            <w:noWrap/>
            <w:vAlign w:val="center"/>
            <w:hideMark/>
          </w:tcPr>
          <w:p w14:paraId="4776A8C9" w14:textId="77777777" w:rsidR="00F14B5D" w:rsidRPr="00BD2594" w:rsidRDefault="00F14B5D" w:rsidP="00F14B5D">
            <w:pPr>
              <w:jc w:val="center"/>
            </w:pPr>
            <w:r w:rsidRPr="00BD2594">
              <w:t>4199215.995</w:t>
            </w:r>
          </w:p>
        </w:tc>
      </w:tr>
      <w:tr w:rsidR="00F14B5D" w:rsidRPr="00BD2594" w14:paraId="19E0E04A" w14:textId="77777777" w:rsidTr="00F14B5D">
        <w:trPr>
          <w:trHeight w:val="300"/>
        </w:trPr>
        <w:tc>
          <w:tcPr>
            <w:tcW w:w="1129" w:type="dxa"/>
            <w:shd w:val="clear" w:color="auto" w:fill="auto"/>
            <w:noWrap/>
            <w:vAlign w:val="center"/>
            <w:hideMark/>
          </w:tcPr>
          <w:p w14:paraId="6A781652" w14:textId="77777777" w:rsidR="00F14B5D" w:rsidRPr="00BD2594" w:rsidRDefault="00F14B5D" w:rsidP="00F14B5D">
            <w:pPr>
              <w:jc w:val="center"/>
            </w:pPr>
            <w:r w:rsidRPr="00BD2594">
              <w:t>1523</w:t>
            </w:r>
          </w:p>
        </w:tc>
        <w:tc>
          <w:tcPr>
            <w:tcW w:w="1560" w:type="dxa"/>
            <w:shd w:val="clear" w:color="auto" w:fill="auto"/>
            <w:noWrap/>
            <w:vAlign w:val="center"/>
            <w:hideMark/>
          </w:tcPr>
          <w:p w14:paraId="1BFD4752" w14:textId="77777777" w:rsidR="00F14B5D" w:rsidRPr="00BD2594" w:rsidRDefault="00F14B5D" w:rsidP="00F14B5D">
            <w:pPr>
              <w:jc w:val="center"/>
            </w:pPr>
            <w:r w:rsidRPr="00BD2594">
              <w:t>501881.613</w:t>
            </w:r>
          </w:p>
        </w:tc>
        <w:tc>
          <w:tcPr>
            <w:tcW w:w="1984" w:type="dxa"/>
            <w:shd w:val="clear" w:color="auto" w:fill="auto"/>
            <w:noWrap/>
            <w:vAlign w:val="center"/>
            <w:hideMark/>
          </w:tcPr>
          <w:p w14:paraId="5EA5CE1C" w14:textId="77777777" w:rsidR="00F14B5D" w:rsidRPr="00BD2594" w:rsidRDefault="00F14B5D" w:rsidP="00F14B5D">
            <w:pPr>
              <w:jc w:val="center"/>
            </w:pPr>
            <w:r w:rsidRPr="00BD2594">
              <w:t>4199194.057</w:t>
            </w:r>
          </w:p>
        </w:tc>
      </w:tr>
      <w:tr w:rsidR="00F14B5D" w:rsidRPr="00BD2594" w14:paraId="2D48AEBD" w14:textId="77777777" w:rsidTr="00F14B5D">
        <w:trPr>
          <w:trHeight w:val="300"/>
        </w:trPr>
        <w:tc>
          <w:tcPr>
            <w:tcW w:w="1129" w:type="dxa"/>
            <w:shd w:val="clear" w:color="auto" w:fill="auto"/>
            <w:noWrap/>
            <w:vAlign w:val="center"/>
            <w:hideMark/>
          </w:tcPr>
          <w:p w14:paraId="630941BC" w14:textId="77777777" w:rsidR="00F14B5D" w:rsidRPr="00BD2594" w:rsidRDefault="00F14B5D" w:rsidP="00F14B5D">
            <w:pPr>
              <w:jc w:val="center"/>
            </w:pPr>
            <w:r w:rsidRPr="00BD2594">
              <w:t>1524</w:t>
            </w:r>
          </w:p>
        </w:tc>
        <w:tc>
          <w:tcPr>
            <w:tcW w:w="1560" w:type="dxa"/>
            <w:shd w:val="clear" w:color="auto" w:fill="auto"/>
            <w:noWrap/>
            <w:vAlign w:val="center"/>
            <w:hideMark/>
          </w:tcPr>
          <w:p w14:paraId="752BB4BE" w14:textId="77777777" w:rsidR="00F14B5D" w:rsidRPr="00BD2594" w:rsidRDefault="00F14B5D" w:rsidP="00F14B5D">
            <w:pPr>
              <w:jc w:val="center"/>
            </w:pPr>
            <w:r w:rsidRPr="00BD2594">
              <w:t>501869.619</w:t>
            </w:r>
          </w:p>
        </w:tc>
        <w:tc>
          <w:tcPr>
            <w:tcW w:w="1984" w:type="dxa"/>
            <w:shd w:val="clear" w:color="auto" w:fill="auto"/>
            <w:noWrap/>
            <w:vAlign w:val="center"/>
            <w:hideMark/>
          </w:tcPr>
          <w:p w14:paraId="28C1C8FF" w14:textId="77777777" w:rsidR="00F14B5D" w:rsidRPr="00BD2594" w:rsidRDefault="00F14B5D" w:rsidP="00F14B5D">
            <w:pPr>
              <w:jc w:val="center"/>
            </w:pPr>
            <w:r w:rsidRPr="00BD2594">
              <w:t>4199172.102</w:t>
            </w:r>
          </w:p>
        </w:tc>
      </w:tr>
      <w:tr w:rsidR="00F14B5D" w:rsidRPr="00BD2594" w14:paraId="397EA255" w14:textId="77777777" w:rsidTr="00F14B5D">
        <w:trPr>
          <w:trHeight w:val="300"/>
        </w:trPr>
        <w:tc>
          <w:tcPr>
            <w:tcW w:w="1129" w:type="dxa"/>
            <w:shd w:val="clear" w:color="auto" w:fill="auto"/>
            <w:noWrap/>
            <w:vAlign w:val="center"/>
            <w:hideMark/>
          </w:tcPr>
          <w:p w14:paraId="586442CE" w14:textId="77777777" w:rsidR="00F14B5D" w:rsidRPr="00BD2594" w:rsidRDefault="00F14B5D" w:rsidP="00F14B5D">
            <w:pPr>
              <w:jc w:val="center"/>
            </w:pPr>
            <w:r w:rsidRPr="00BD2594">
              <w:t>1525</w:t>
            </w:r>
          </w:p>
        </w:tc>
        <w:tc>
          <w:tcPr>
            <w:tcW w:w="1560" w:type="dxa"/>
            <w:shd w:val="clear" w:color="auto" w:fill="auto"/>
            <w:noWrap/>
            <w:vAlign w:val="center"/>
            <w:hideMark/>
          </w:tcPr>
          <w:p w14:paraId="1963B0E1" w14:textId="77777777" w:rsidR="00F14B5D" w:rsidRPr="00BD2594" w:rsidRDefault="00F14B5D" w:rsidP="00F14B5D">
            <w:pPr>
              <w:jc w:val="center"/>
            </w:pPr>
            <w:r w:rsidRPr="00BD2594">
              <w:t>501857.652</w:t>
            </w:r>
          </w:p>
        </w:tc>
        <w:tc>
          <w:tcPr>
            <w:tcW w:w="1984" w:type="dxa"/>
            <w:shd w:val="clear" w:color="auto" w:fill="auto"/>
            <w:noWrap/>
            <w:vAlign w:val="center"/>
            <w:hideMark/>
          </w:tcPr>
          <w:p w14:paraId="20856BA0" w14:textId="77777777" w:rsidR="00F14B5D" w:rsidRPr="00BD2594" w:rsidRDefault="00F14B5D" w:rsidP="00F14B5D">
            <w:pPr>
              <w:jc w:val="center"/>
            </w:pPr>
            <w:r w:rsidRPr="00BD2594">
              <w:t>4199150.163</w:t>
            </w:r>
          </w:p>
        </w:tc>
      </w:tr>
      <w:tr w:rsidR="00F14B5D" w:rsidRPr="00BD2594" w14:paraId="4DAB076F" w14:textId="77777777" w:rsidTr="00F14B5D">
        <w:trPr>
          <w:trHeight w:val="300"/>
        </w:trPr>
        <w:tc>
          <w:tcPr>
            <w:tcW w:w="1129" w:type="dxa"/>
            <w:shd w:val="clear" w:color="auto" w:fill="auto"/>
            <w:noWrap/>
            <w:vAlign w:val="center"/>
            <w:hideMark/>
          </w:tcPr>
          <w:p w14:paraId="4A265C1D" w14:textId="77777777" w:rsidR="00F14B5D" w:rsidRPr="00BD2594" w:rsidRDefault="00F14B5D" w:rsidP="00F14B5D">
            <w:pPr>
              <w:jc w:val="center"/>
            </w:pPr>
            <w:r w:rsidRPr="00BD2594">
              <w:t>1526</w:t>
            </w:r>
          </w:p>
        </w:tc>
        <w:tc>
          <w:tcPr>
            <w:tcW w:w="1560" w:type="dxa"/>
            <w:shd w:val="clear" w:color="auto" w:fill="auto"/>
            <w:noWrap/>
            <w:vAlign w:val="center"/>
            <w:hideMark/>
          </w:tcPr>
          <w:p w14:paraId="3CA89815" w14:textId="77777777" w:rsidR="00F14B5D" w:rsidRPr="00BD2594" w:rsidRDefault="00F14B5D" w:rsidP="00F14B5D">
            <w:pPr>
              <w:jc w:val="center"/>
            </w:pPr>
            <w:r w:rsidRPr="00BD2594">
              <w:t>501845.671</w:t>
            </w:r>
          </w:p>
        </w:tc>
        <w:tc>
          <w:tcPr>
            <w:tcW w:w="1984" w:type="dxa"/>
            <w:shd w:val="clear" w:color="auto" w:fill="auto"/>
            <w:noWrap/>
            <w:vAlign w:val="center"/>
            <w:hideMark/>
          </w:tcPr>
          <w:p w14:paraId="2ADF2569" w14:textId="77777777" w:rsidR="00F14B5D" w:rsidRPr="00BD2594" w:rsidRDefault="00F14B5D" w:rsidP="00F14B5D">
            <w:pPr>
              <w:jc w:val="center"/>
            </w:pPr>
            <w:r w:rsidRPr="00BD2594">
              <w:t>4199128.242</w:t>
            </w:r>
          </w:p>
        </w:tc>
      </w:tr>
      <w:tr w:rsidR="00F14B5D" w:rsidRPr="00BD2594" w14:paraId="7E0972A5" w14:textId="77777777" w:rsidTr="00F14B5D">
        <w:trPr>
          <w:trHeight w:val="300"/>
        </w:trPr>
        <w:tc>
          <w:tcPr>
            <w:tcW w:w="1129" w:type="dxa"/>
            <w:shd w:val="clear" w:color="auto" w:fill="auto"/>
            <w:noWrap/>
            <w:vAlign w:val="center"/>
            <w:hideMark/>
          </w:tcPr>
          <w:p w14:paraId="35490272" w14:textId="77777777" w:rsidR="00F14B5D" w:rsidRPr="00BD2594" w:rsidRDefault="00F14B5D" w:rsidP="00F14B5D">
            <w:pPr>
              <w:jc w:val="center"/>
            </w:pPr>
            <w:r w:rsidRPr="00BD2594">
              <w:t>1527</w:t>
            </w:r>
          </w:p>
        </w:tc>
        <w:tc>
          <w:tcPr>
            <w:tcW w:w="1560" w:type="dxa"/>
            <w:shd w:val="clear" w:color="auto" w:fill="auto"/>
            <w:noWrap/>
            <w:vAlign w:val="center"/>
            <w:hideMark/>
          </w:tcPr>
          <w:p w14:paraId="4CEF9014" w14:textId="77777777" w:rsidR="00F14B5D" w:rsidRPr="00BD2594" w:rsidRDefault="00F14B5D" w:rsidP="00F14B5D">
            <w:pPr>
              <w:jc w:val="center"/>
            </w:pPr>
            <w:r w:rsidRPr="00BD2594">
              <w:t>501833.690</w:t>
            </w:r>
          </w:p>
        </w:tc>
        <w:tc>
          <w:tcPr>
            <w:tcW w:w="1984" w:type="dxa"/>
            <w:shd w:val="clear" w:color="auto" w:fill="auto"/>
            <w:noWrap/>
            <w:vAlign w:val="center"/>
            <w:hideMark/>
          </w:tcPr>
          <w:p w14:paraId="1D771FBE" w14:textId="77777777" w:rsidR="00F14B5D" w:rsidRPr="00BD2594" w:rsidRDefault="00F14B5D" w:rsidP="00F14B5D">
            <w:pPr>
              <w:jc w:val="center"/>
            </w:pPr>
            <w:r w:rsidRPr="00BD2594">
              <w:t>4199106.286</w:t>
            </w:r>
          </w:p>
        </w:tc>
      </w:tr>
      <w:tr w:rsidR="00F14B5D" w:rsidRPr="00BD2594" w14:paraId="18482BB3" w14:textId="77777777" w:rsidTr="00F14B5D">
        <w:trPr>
          <w:trHeight w:val="300"/>
        </w:trPr>
        <w:tc>
          <w:tcPr>
            <w:tcW w:w="1129" w:type="dxa"/>
            <w:shd w:val="clear" w:color="auto" w:fill="auto"/>
            <w:noWrap/>
            <w:vAlign w:val="center"/>
            <w:hideMark/>
          </w:tcPr>
          <w:p w14:paraId="4B800DBD" w14:textId="77777777" w:rsidR="00F14B5D" w:rsidRPr="00BD2594" w:rsidRDefault="00F14B5D" w:rsidP="00F14B5D">
            <w:pPr>
              <w:jc w:val="center"/>
            </w:pPr>
            <w:r w:rsidRPr="00BD2594">
              <w:t>1528</w:t>
            </w:r>
          </w:p>
        </w:tc>
        <w:tc>
          <w:tcPr>
            <w:tcW w:w="1560" w:type="dxa"/>
            <w:shd w:val="clear" w:color="auto" w:fill="auto"/>
            <w:noWrap/>
            <w:vAlign w:val="center"/>
            <w:hideMark/>
          </w:tcPr>
          <w:p w14:paraId="0A9BF7C9" w14:textId="77777777" w:rsidR="00F14B5D" w:rsidRPr="00BD2594" w:rsidRDefault="00F14B5D" w:rsidP="00F14B5D">
            <w:pPr>
              <w:jc w:val="center"/>
            </w:pPr>
            <w:r w:rsidRPr="00BD2594">
              <w:t>501821.709</w:t>
            </w:r>
          </w:p>
        </w:tc>
        <w:tc>
          <w:tcPr>
            <w:tcW w:w="1984" w:type="dxa"/>
            <w:shd w:val="clear" w:color="auto" w:fill="auto"/>
            <w:noWrap/>
            <w:vAlign w:val="center"/>
            <w:hideMark/>
          </w:tcPr>
          <w:p w14:paraId="1C7D919E" w14:textId="77777777" w:rsidR="00F14B5D" w:rsidRPr="00BD2594" w:rsidRDefault="00F14B5D" w:rsidP="00F14B5D">
            <w:pPr>
              <w:jc w:val="center"/>
            </w:pPr>
            <w:r w:rsidRPr="00BD2594">
              <w:t>4199084.348</w:t>
            </w:r>
          </w:p>
        </w:tc>
      </w:tr>
      <w:tr w:rsidR="00F14B5D" w:rsidRPr="00BD2594" w14:paraId="6ACB976E" w14:textId="77777777" w:rsidTr="00F14B5D">
        <w:trPr>
          <w:trHeight w:val="300"/>
        </w:trPr>
        <w:tc>
          <w:tcPr>
            <w:tcW w:w="1129" w:type="dxa"/>
            <w:shd w:val="clear" w:color="auto" w:fill="auto"/>
            <w:noWrap/>
            <w:vAlign w:val="center"/>
            <w:hideMark/>
          </w:tcPr>
          <w:p w14:paraId="23C12894" w14:textId="77777777" w:rsidR="00F14B5D" w:rsidRPr="00BD2594" w:rsidRDefault="00F14B5D" w:rsidP="00F14B5D">
            <w:pPr>
              <w:jc w:val="center"/>
            </w:pPr>
            <w:r w:rsidRPr="00BD2594">
              <w:t>1529</w:t>
            </w:r>
          </w:p>
        </w:tc>
        <w:tc>
          <w:tcPr>
            <w:tcW w:w="1560" w:type="dxa"/>
            <w:shd w:val="clear" w:color="auto" w:fill="auto"/>
            <w:noWrap/>
            <w:vAlign w:val="center"/>
            <w:hideMark/>
          </w:tcPr>
          <w:p w14:paraId="443E723C" w14:textId="77777777" w:rsidR="00F14B5D" w:rsidRPr="00BD2594" w:rsidRDefault="00F14B5D" w:rsidP="00F14B5D">
            <w:pPr>
              <w:jc w:val="center"/>
            </w:pPr>
            <w:r w:rsidRPr="00BD2594">
              <w:t>501809.728</w:t>
            </w:r>
          </w:p>
        </w:tc>
        <w:tc>
          <w:tcPr>
            <w:tcW w:w="1984" w:type="dxa"/>
            <w:shd w:val="clear" w:color="auto" w:fill="auto"/>
            <w:noWrap/>
            <w:vAlign w:val="center"/>
            <w:hideMark/>
          </w:tcPr>
          <w:p w14:paraId="2AB131AE" w14:textId="77777777" w:rsidR="00F14B5D" w:rsidRPr="00BD2594" w:rsidRDefault="00F14B5D" w:rsidP="00F14B5D">
            <w:pPr>
              <w:jc w:val="center"/>
            </w:pPr>
            <w:r w:rsidRPr="00BD2594">
              <w:t>4199062.409</w:t>
            </w:r>
          </w:p>
        </w:tc>
      </w:tr>
      <w:tr w:rsidR="00F14B5D" w:rsidRPr="00BD2594" w14:paraId="525DC1D6" w14:textId="77777777" w:rsidTr="00F14B5D">
        <w:trPr>
          <w:trHeight w:val="300"/>
        </w:trPr>
        <w:tc>
          <w:tcPr>
            <w:tcW w:w="1129" w:type="dxa"/>
            <w:shd w:val="clear" w:color="auto" w:fill="auto"/>
            <w:noWrap/>
            <w:vAlign w:val="center"/>
            <w:hideMark/>
          </w:tcPr>
          <w:p w14:paraId="1F7D5225" w14:textId="77777777" w:rsidR="00F14B5D" w:rsidRPr="00BD2594" w:rsidRDefault="00F14B5D" w:rsidP="00F14B5D">
            <w:pPr>
              <w:jc w:val="center"/>
            </w:pPr>
            <w:r w:rsidRPr="00BD2594">
              <w:t>1530</w:t>
            </w:r>
          </w:p>
        </w:tc>
        <w:tc>
          <w:tcPr>
            <w:tcW w:w="1560" w:type="dxa"/>
            <w:shd w:val="clear" w:color="auto" w:fill="auto"/>
            <w:noWrap/>
            <w:vAlign w:val="center"/>
            <w:hideMark/>
          </w:tcPr>
          <w:p w14:paraId="25C52099" w14:textId="77777777" w:rsidR="00F14B5D" w:rsidRPr="00BD2594" w:rsidRDefault="00F14B5D" w:rsidP="00F14B5D">
            <w:pPr>
              <w:jc w:val="center"/>
            </w:pPr>
            <w:r w:rsidRPr="00BD2594">
              <w:t>501805.488</w:t>
            </w:r>
          </w:p>
        </w:tc>
        <w:tc>
          <w:tcPr>
            <w:tcW w:w="1984" w:type="dxa"/>
            <w:shd w:val="clear" w:color="auto" w:fill="auto"/>
            <w:noWrap/>
            <w:vAlign w:val="center"/>
            <w:hideMark/>
          </w:tcPr>
          <w:p w14:paraId="1680482E" w14:textId="77777777" w:rsidR="00F14B5D" w:rsidRPr="00BD2594" w:rsidRDefault="00F14B5D" w:rsidP="00F14B5D">
            <w:pPr>
              <w:jc w:val="center"/>
            </w:pPr>
            <w:r w:rsidRPr="00BD2594">
              <w:t>4199054.682</w:t>
            </w:r>
          </w:p>
        </w:tc>
      </w:tr>
      <w:tr w:rsidR="00F14B5D" w:rsidRPr="00BD2594" w14:paraId="0630FC29" w14:textId="77777777" w:rsidTr="00F14B5D">
        <w:trPr>
          <w:trHeight w:val="300"/>
        </w:trPr>
        <w:tc>
          <w:tcPr>
            <w:tcW w:w="4673" w:type="dxa"/>
            <w:gridSpan w:val="3"/>
            <w:shd w:val="clear" w:color="auto" w:fill="auto"/>
            <w:noWrap/>
            <w:vAlign w:val="center"/>
            <w:hideMark/>
          </w:tcPr>
          <w:p w14:paraId="71E20043"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326A089" w14:textId="77777777" w:rsidTr="00F14B5D">
        <w:trPr>
          <w:trHeight w:val="300"/>
        </w:trPr>
        <w:tc>
          <w:tcPr>
            <w:tcW w:w="1129" w:type="dxa"/>
            <w:shd w:val="clear" w:color="auto" w:fill="auto"/>
            <w:noWrap/>
            <w:vAlign w:val="center"/>
            <w:hideMark/>
          </w:tcPr>
          <w:p w14:paraId="20466113" w14:textId="77777777" w:rsidR="00F14B5D" w:rsidRPr="00BD2594" w:rsidRDefault="00F14B5D" w:rsidP="00F14B5D">
            <w:pPr>
              <w:jc w:val="center"/>
            </w:pPr>
            <w:r w:rsidRPr="00BD2594">
              <w:t>1164</w:t>
            </w:r>
          </w:p>
        </w:tc>
        <w:tc>
          <w:tcPr>
            <w:tcW w:w="1560" w:type="dxa"/>
            <w:shd w:val="clear" w:color="auto" w:fill="auto"/>
            <w:noWrap/>
            <w:vAlign w:val="center"/>
            <w:hideMark/>
          </w:tcPr>
          <w:p w14:paraId="4706E7E0" w14:textId="77777777" w:rsidR="00F14B5D" w:rsidRPr="00BD2594" w:rsidRDefault="00F14B5D" w:rsidP="00F14B5D">
            <w:pPr>
              <w:jc w:val="center"/>
            </w:pPr>
            <w:r w:rsidRPr="00BD2594">
              <w:t>500503.954</w:t>
            </w:r>
          </w:p>
        </w:tc>
        <w:tc>
          <w:tcPr>
            <w:tcW w:w="1984" w:type="dxa"/>
            <w:shd w:val="clear" w:color="auto" w:fill="auto"/>
            <w:noWrap/>
            <w:vAlign w:val="center"/>
            <w:hideMark/>
          </w:tcPr>
          <w:p w14:paraId="6EFA4B46" w14:textId="77777777" w:rsidR="00F14B5D" w:rsidRPr="00BD2594" w:rsidRDefault="00F14B5D" w:rsidP="00F14B5D">
            <w:pPr>
              <w:jc w:val="center"/>
            </w:pPr>
            <w:r w:rsidRPr="00BD2594">
              <w:t>4199658.544</w:t>
            </w:r>
          </w:p>
        </w:tc>
      </w:tr>
      <w:tr w:rsidR="00F14B5D" w:rsidRPr="00BD2594" w14:paraId="387E0195" w14:textId="77777777" w:rsidTr="00F14B5D">
        <w:trPr>
          <w:trHeight w:val="300"/>
        </w:trPr>
        <w:tc>
          <w:tcPr>
            <w:tcW w:w="1129" w:type="dxa"/>
            <w:shd w:val="clear" w:color="auto" w:fill="auto"/>
            <w:noWrap/>
            <w:vAlign w:val="center"/>
            <w:hideMark/>
          </w:tcPr>
          <w:p w14:paraId="4BE97505" w14:textId="77777777" w:rsidR="00F14B5D" w:rsidRPr="00BD2594" w:rsidRDefault="00F14B5D" w:rsidP="00F14B5D">
            <w:pPr>
              <w:jc w:val="center"/>
            </w:pPr>
            <w:r w:rsidRPr="00BD2594">
              <w:t>1829</w:t>
            </w:r>
          </w:p>
        </w:tc>
        <w:tc>
          <w:tcPr>
            <w:tcW w:w="1560" w:type="dxa"/>
            <w:shd w:val="clear" w:color="auto" w:fill="auto"/>
            <w:noWrap/>
            <w:vAlign w:val="center"/>
            <w:hideMark/>
          </w:tcPr>
          <w:p w14:paraId="563B2512" w14:textId="77777777" w:rsidR="00F14B5D" w:rsidRPr="00BD2594" w:rsidRDefault="00F14B5D" w:rsidP="00F14B5D">
            <w:pPr>
              <w:jc w:val="center"/>
            </w:pPr>
            <w:r w:rsidRPr="00BD2594">
              <w:t>500520.148</w:t>
            </w:r>
          </w:p>
        </w:tc>
        <w:tc>
          <w:tcPr>
            <w:tcW w:w="1984" w:type="dxa"/>
            <w:shd w:val="clear" w:color="auto" w:fill="auto"/>
            <w:noWrap/>
            <w:vAlign w:val="center"/>
            <w:hideMark/>
          </w:tcPr>
          <w:p w14:paraId="3609FEBA" w14:textId="77777777" w:rsidR="00F14B5D" w:rsidRPr="00BD2594" w:rsidRDefault="00F14B5D" w:rsidP="00F14B5D">
            <w:pPr>
              <w:jc w:val="center"/>
            </w:pPr>
            <w:r w:rsidRPr="00BD2594">
              <w:t>4199670.286</w:t>
            </w:r>
          </w:p>
        </w:tc>
      </w:tr>
      <w:tr w:rsidR="00F14B5D" w:rsidRPr="00BD2594" w14:paraId="2ACD781F" w14:textId="77777777" w:rsidTr="00F14B5D">
        <w:trPr>
          <w:trHeight w:val="300"/>
        </w:trPr>
        <w:tc>
          <w:tcPr>
            <w:tcW w:w="1129" w:type="dxa"/>
            <w:shd w:val="clear" w:color="auto" w:fill="auto"/>
            <w:noWrap/>
            <w:vAlign w:val="center"/>
            <w:hideMark/>
          </w:tcPr>
          <w:p w14:paraId="550F8D11" w14:textId="77777777" w:rsidR="00F14B5D" w:rsidRPr="00BD2594" w:rsidRDefault="00F14B5D" w:rsidP="00F14B5D">
            <w:pPr>
              <w:jc w:val="center"/>
            </w:pPr>
            <w:r w:rsidRPr="00BD2594">
              <w:t>1830</w:t>
            </w:r>
          </w:p>
        </w:tc>
        <w:tc>
          <w:tcPr>
            <w:tcW w:w="1560" w:type="dxa"/>
            <w:shd w:val="clear" w:color="auto" w:fill="auto"/>
            <w:noWrap/>
            <w:vAlign w:val="center"/>
            <w:hideMark/>
          </w:tcPr>
          <w:p w14:paraId="50A39A25" w14:textId="77777777" w:rsidR="00F14B5D" w:rsidRPr="00BD2594" w:rsidRDefault="00F14B5D" w:rsidP="00F14B5D">
            <w:pPr>
              <w:jc w:val="center"/>
            </w:pPr>
            <w:r w:rsidRPr="00BD2594">
              <w:t>500540.391</w:t>
            </w:r>
          </w:p>
        </w:tc>
        <w:tc>
          <w:tcPr>
            <w:tcW w:w="1984" w:type="dxa"/>
            <w:shd w:val="clear" w:color="auto" w:fill="auto"/>
            <w:noWrap/>
            <w:vAlign w:val="center"/>
            <w:hideMark/>
          </w:tcPr>
          <w:p w14:paraId="2F5D5688" w14:textId="77777777" w:rsidR="00F14B5D" w:rsidRPr="00BD2594" w:rsidRDefault="00F14B5D" w:rsidP="00F14B5D">
            <w:pPr>
              <w:jc w:val="center"/>
            </w:pPr>
            <w:r w:rsidRPr="00BD2594">
              <w:t>4199684.951</w:t>
            </w:r>
          </w:p>
        </w:tc>
      </w:tr>
      <w:tr w:rsidR="00F14B5D" w:rsidRPr="00BD2594" w14:paraId="09D0059A" w14:textId="77777777" w:rsidTr="00F14B5D">
        <w:trPr>
          <w:trHeight w:val="300"/>
        </w:trPr>
        <w:tc>
          <w:tcPr>
            <w:tcW w:w="1129" w:type="dxa"/>
            <w:shd w:val="clear" w:color="auto" w:fill="auto"/>
            <w:noWrap/>
            <w:vAlign w:val="center"/>
            <w:hideMark/>
          </w:tcPr>
          <w:p w14:paraId="27861980" w14:textId="77777777" w:rsidR="00F14B5D" w:rsidRPr="00BD2594" w:rsidRDefault="00F14B5D" w:rsidP="00F14B5D">
            <w:pPr>
              <w:jc w:val="center"/>
            </w:pPr>
            <w:r w:rsidRPr="00BD2594">
              <w:t>1831</w:t>
            </w:r>
          </w:p>
        </w:tc>
        <w:tc>
          <w:tcPr>
            <w:tcW w:w="1560" w:type="dxa"/>
            <w:shd w:val="clear" w:color="auto" w:fill="auto"/>
            <w:noWrap/>
            <w:vAlign w:val="center"/>
            <w:hideMark/>
          </w:tcPr>
          <w:p w14:paraId="5E8D0DFA" w14:textId="77777777" w:rsidR="00F14B5D" w:rsidRPr="00BD2594" w:rsidRDefault="00F14B5D" w:rsidP="00F14B5D">
            <w:pPr>
              <w:jc w:val="center"/>
            </w:pPr>
            <w:r w:rsidRPr="00BD2594">
              <w:t>500560.633</w:t>
            </w:r>
          </w:p>
        </w:tc>
        <w:tc>
          <w:tcPr>
            <w:tcW w:w="1984" w:type="dxa"/>
            <w:shd w:val="clear" w:color="auto" w:fill="auto"/>
            <w:noWrap/>
            <w:vAlign w:val="center"/>
            <w:hideMark/>
          </w:tcPr>
          <w:p w14:paraId="645E1ECA" w14:textId="77777777" w:rsidR="00F14B5D" w:rsidRPr="00BD2594" w:rsidRDefault="00F14B5D" w:rsidP="00F14B5D">
            <w:pPr>
              <w:jc w:val="center"/>
            </w:pPr>
            <w:r w:rsidRPr="00BD2594">
              <w:t>4199699.616</w:t>
            </w:r>
          </w:p>
        </w:tc>
      </w:tr>
      <w:tr w:rsidR="00F14B5D" w:rsidRPr="00BD2594" w14:paraId="1206B615" w14:textId="77777777" w:rsidTr="00F14B5D">
        <w:trPr>
          <w:trHeight w:val="300"/>
        </w:trPr>
        <w:tc>
          <w:tcPr>
            <w:tcW w:w="1129" w:type="dxa"/>
            <w:shd w:val="clear" w:color="auto" w:fill="auto"/>
            <w:noWrap/>
            <w:vAlign w:val="center"/>
            <w:hideMark/>
          </w:tcPr>
          <w:p w14:paraId="0C738CBC" w14:textId="77777777" w:rsidR="00F14B5D" w:rsidRPr="00BD2594" w:rsidRDefault="00F14B5D" w:rsidP="00F14B5D">
            <w:pPr>
              <w:jc w:val="center"/>
            </w:pPr>
            <w:r w:rsidRPr="00BD2594">
              <w:t>1832</w:t>
            </w:r>
          </w:p>
        </w:tc>
        <w:tc>
          <w:tcPr>
            <w:tcW w:w="1560" w:type="dxa"/>
            <w:shd w:val="clear" w:color="auto" w:fill="auto"/>
            <w:noWrap/>
            <w:vAlign w:val="center"/>
            <w:hideMark/>
          </w:tcPr>
          <w:p w14:paraId="47EACD15" w14:textId="77777777" w:rsidR="00F14B5D" w:rsidRPr="00BD2594" w:rsidRDefault="00F14B5D" w:rsidP="00F14B5D">
            <w:pPr>
              <w:jc w:val="center"/>
            </w:pPr>
            <w:r w:rsidRPr="00BD2594">
              <w:t>500580.876</w:t>
            </w:r>
          </w:p>
        </w:tc>
        <w:tc>
          <w:tcPr>
            <w:tcW w:w="1984" w:type="dxa"/>
            <w:shd w:val="clear" w:color="auto" w:fill="auto"/>
            <w:noWrap/>
            <w:vAlign w:val="center"/>
            <w:hideMark/>
          </w:tcPr>
          <w:p w14:paraId="15CA6EBB" w14:textId="77777777" w:rsidR="00F14B5D" w:rsidRPr="00BD2594" w:rsidRDefault="00F14B5D" w:rsidP="00F14B5D">
            <w:pPr>
              <w:jc w:val="center"/>
            </w:pPr>
            <w:r w:rsidRPr="00BD2594">
              <w:t>4199714.314</w:t>
            </w:r>
          </w:p>
        </w:tc>
      </w:tr>
      <w:tr w:rsidR="00F14B5D" w:rsidRPr="00BD2594" w14:paraId="4FE7A243" w14:textId="77777777" w:rsidTr="00F14B5D">
        <w:trPr>
          <w:trHeight w:val="300"/>
        </w:trPr>
        <w:tc>
          <w:tcPr>
            <w:tcW w:w="1129" w:type="dxa"/>
            <w:shd w:val="clear" w:color="auto" w:fill="auto"/>
            <w:noWrap/>
            <w:vAlign w:val="center"/>
            <w:hideMark/>
          </w:tcPr>
          <w:p w14:paraId="2683F54F" w14:textId="77777777" w:rsidR="00F14B5D" w:rsidRPr="00BD2594" w:rsidRDefault="00F14B5D" w:rsidP="00F14B5D">
            <w:pPr>
              <w:jc w:val="center"/>
            </w:pPr>
            <w:r w:rsidRPr="00BD2594">
              <w:t>1833</w:t>
            </w:r>
          </w:p>
        </w:tc>
        <w:tc>
          <w:tcPr>
            <w:tcW w:w="1560" w:type="dxa"/>
            <w:shd w:val="clear" w:color="auto" w:fill="auto"/>
            <w:noWrap/>
            <w:vAlign w:val="center"/>
            <w:hideMark/>
          </w:tcPr>
          <w:p w14:paraId="2F669B96" w14:textId="77777777" w:rsidR="00F14B5D" w:rsidRPr="00BD2594" w:rsidRDefault="00F14B5D" w:rsidP="00F14B5D">
            <w:pPr>
              <w:jc w:val="center"/>
            </w:pPr>
            <w:r w:rsidRPr="00BD2594">
              <w:t>500601.118</w:t>
            </w:r>
          </w:p>
        </w:tc>
        <w:tc>
          <w:tcPr>
            <w:tcW w:w="1984" w:type="dxa"/>
            <w:shd w:val="clear" w:color="auto" w:fill="auto"/>
            <w:noWrap/>
            <w:vAlign w:val="center"/>
            <w:hideMark/>
          </w:tcPr>
          <w:p w14:paraId="0E6B92B3" w14:textId="77777777" w:rsidR="00F14B5D" w:rsidRPr="00BD2594" w:rsidRDefault="00F14B5D" w:rsidP="00F14B5D">
            <w:pPr>
              <w:jc w:val="center"/>
            </w:pPr>
            <w:r w:rsidRPr="00BD2594">
              <w:t>4199728.996</w:t>
            </w:r>
          </w:p>
        </w:tc>
      </w:tr>
      <w:tr w:rsidR="00F14B5D" w:rsidRPr="00BD2594" w14:paraId="130C918B" w14:textId="77777777" w:rsidTr="00F14B5D">
        <w:trPr>
          <w:trHeight w:val="300"/>
        </w:trPr>
        <w:tc>
          <w:tcPr>
            <w:tcW w:w="1129" w:type="dxa"/>
            <w:shd w:val="clear" w:color="auto" w:fill="auto"/>
            <w:noWrap/>
            <w:vAlign w:val="center"/>
            <w:hideMark/>
          </w:tcPr>
          <w:p w14:paraId="0448B7E4" w14:textId="77777777" w:rsidR="00F14B5D" w:rsidRPr="00BD2594" w:rsidRDefault="00F14B5D" w:rsidP="00F14B5D">
            <w:pPr>
              <w:jc w:val="center"/>
            </w:pPr>
            <w:r w:rsidRPr="00BD2594">
              <w:t>1834</w:t>
            </w:r>
          </w:p>
        </w:tc>
        <w:tc>
          <w:tcPr>
            <w:tcW w:w="1560" w:type="dxa"/>
            <w:shd w:val="clear" w:color="auto" w:fill="auto"/>
            <w:noWrap/>
            <w:vAlign w:val="center"/>
            <w:hideMark/>
          </w:tcPr>
          <w:p w14:paraId="74C3473E" w14:textId="77777777" w:rsidR="00F14B5D" w:rsidRPr="00BD2594" w:rsidRDefault="00F14B5D" w:rsidP="00F14B5D">
            <w:pPr>
              <w:jc w:val="center"/>
            </w:pPr>
            <w:r w:rsidRPr="00BD2594">
              <w:t>500621.347</w:t>
            </w:r>
          </w:p>
        </w:tc>
        <w:tc>
          <w:tcPr>
            <w:tcW w:w="1984" w:type="dxa"/>
            <w:shd w:val="clear" w:color="auto" w:fill="auto"/>
            <w:noWrap/>
            <w:vAlign w:val="center"/>
            <w:hideMark/>
          </w:tcPr>
          <w:p w14:paraId="0291162E" w14:textId="77777777" w:rsidR="00F14B5D" w:rsidRPr="00BD2594" w:rsidRDefault="00F14B5D" w:rsidP="00F14B5D">
            <w:pPr>
              <w:jc w:val="center"/>
            </w:pPr>
            <w:r w:rsidRPr="00BD2594">
              <w:t>4199743.660</w:t>
            </w:r>
          </w:p>
        </w:tc>
      </w:tr>
      <w:tr w:rsidR="00F14B5D" w:rsidRPr="00BD2594" w14:paraId="3F850F71" w14:textId="77777777" w:rsidTr="00F14B5D">
        <w:trPr>
          <w:trHeight w:val="300"/>
        </w:trPr>
        <w:tc>
          <w:tcPr>
            <w:tcW w:w="1129" w:type="dxa"/>
            <w:shd w:val="clear" w:color="auto" w:fill="auto"/>
            <w:noWrap/>
            <w:vAlign w:val="center"/>
            <w:hideMark/>
          </w:tcPr>
          <w:p w14:paraId="64384921" w14:textId="77777777" w:rsidR="00F14B5D" w:rsidRPr="00BD2594" w:rsidRDefault="00F14B5D" w:rsidP="00F14B5D">
            <w:pPr>
              <w:jc w:val="center"/>
            </w:pPr>
            <w:r w:rsidRPr="00BD2594">
              <w:t>1835</w:t>
            </w:r>
          </w:p>
        </w:tc>
        <w:tc>
          <w:tcPr>
            <w:tcW w:w="1560" w:type="dxa"/>
            <w:shd w:val="clear" w:color="auto" w:fill="auto"/>
            <w:noWrap/>
            <w:vAlign w:val="center"/>
            <w:hideMark/>
          </w:tcPr>
          <w:p w14:paraId="5E5A5A57" w14:textId="77777777" w:rsidR="00F14B5D" w:rsidRPr="00BD2594" w:rsidRDefault="00F14B5D" w:rsidP="00F14B5D">
            <w:pPr>
              <w:jc w:val="center"/>
            </w:pPr>
            <w:r w:rsidRPr="00BD2594">
              <w:t>500641.590</w:t>
            </w:r>
          </w:p>
        </w:tc>
        <w:tc>
          <w:tcPr>
            <w:tcW w:w="1984" w:type="dxa"/>
            <w:shd w:val="clear" w:color="auto" w:fill="auto"/>
            <w:noWrap/>
            <w:vAlign w:val="center"/>
            <w:hideMark/>
          </w:tcPr>
          <w:p w14:paraId="4B48B643" w14:textId="77777777" w:rsidR="00F14B5D" w:rsidRPr="00BD2594" w:rsidRDefault="00F14B5D" w:rsidP="00F14B5D">
            <w:pPr>
              <w:jc w:val="center"/>
            </w:pPr>
            <w:r w:rsidRPr="00BD2594">
              <w:t>4199758.342</w:t>
            </w:r>
          </w:p>
        </w:tc>
      </w:tr>
      <w:tr w:rsidR="00F14B5D" w:rsidRPr="00BD2594" w14:paraId="41C6404E" w14:textId="77777777" w:rsidTr="00F14B5D">
        <w:trPr>
          <w:trHeight w:val="300"/>
        </w:trPr>
        <w:tc>
          <w:tcPr>
            <w:tcW w:w="1129" w:type="dxa"/>
            <w:shd w:val="clear" w:color="auto" w:fill="auto"/>
            <w:noWrap/>
            <w:vAlign w:val="center"/>
            <w:hideMark/>
          </w:tcPr>
          <w:p w14:paraId="6EAE397D" w14:textId="77777777" w:rsidR="00F14B5D" w:rsidRPr="00BD2594" w:rsidRDefault="00F14B5D" w:rsidP="00F14B5D">
            <w:pPr>
              <w:jc w:val="center"/>
            </w:pPr>
            <w:r w:rsidRPr="00BD2594">
              <w:t>1836</w:t>
            </w:r>
          </w:p>
        </w:tc>
        <w:tc>
          <w:tcPr>
            <w:tcW w:w="1560" w:type="dxa"/>
            <w:shd w:val="clear" w:color="auto" w:fill="auto"/>
            <w:noWrap/>
            <w:vAlign w:val="center"/>
            <w:hideMark/>
          </w:tcPr>
          <w:p w14:paraId="2CE06FA4" w14:textId="77777777" w:rsidR="00F14B5D" w:rsidRPr="00BD2594" w:rsidRDefault="00F14B5D" w:rsidP="00F14B5D">
            <w:pPr>
              <w:jc w:val="center"/>
            </w:pPr>
            <w:r w:rsidRPr="00BD2594">
              <w:t>500661.819</w:t>
            </w:r>
          </w:p>
        </w:tc>
        <w:tc>
          <w:tcPr>
            <w:tcW w:w="1984" w:type="dxa"/>
            <w:shd w:val="clear" w:color="auto" w:fill="auto"/>
            <w:noWrap/>
            <w:vAlign w:val="center"/>
            <w:hideMark/>
          </w:tcPr>
          <w:p w14:paraId="3927AA8A" w14:textId="77777777" w:rsidR="00F14B5D" w:rsidRPr="00BD2594" w:rsidRDefault="00F14B5D" w:rsidP="00F14B5D">
            <w:pPr>
              <w:jc w:val="center"/>
            </w:pPr>
            <w:r w:rsidRPr="00BD2594">
              <w:t>4199773.024</w:t>
            </w:r>
          </w:p>
        </w:tc>
      </w:tr>
      <w:tr w:rsidR="00F14B5D" w:rsidRPr="00BD2594" w14:paraId="578D5B62" w14:textId="77777777" w:rsidTr="00F14B5D">
        <w:trPr>
          <w:trHeight w:val="300"/>
        </w:trPr>
        <w:tc>
          <w:tcPr>
            <w:tcW w:w="1129" w:type="dxa"/>
            <w:shd w:val="clear" w:color="auto" w:fill="auto"/>
            <w:noWrap/>
            <w:vAlign w:val="center"/>
            <w:hideMark/>
          </w:tcPr>
          <w:p w14:paraId="6D9DD7CF" w14:textId="77777777" w:rsidR="00F14B5D" w:rsidRPr="00BD2594" w:rsidRDefault="00F14B5D" w:rsidP="00F14B5D">
            <w:pPr>
              <w:jc w:val="center"/>
            </w:pPr>
            <w:r w:rsidRPr="00BD2594">
              <w:t>1837</w:t>
            </w:r>
          </w:p>
        </w:tc>
        <w:tc>
          <w:tcPr>
            <w:tcW w:w="1560" w:type="dxa"/>
            <w:shd w:val="clear" w:color="auto" w:fill="auto"/>
            <w:noWrap/>
            <w:vAlign w:val="center"/>
            <w:hideMark/>
          </w:tcPr>
          <w:p w14:paraId="5B6D1A7B" w14:textId="77777777" w:rsidR="00F14B5D" w:rsidRPr="00BD2594" w:rsidRDefault="00F14B5D" w:rsidP="00F14B5D">
            <w:pPr>
              <w:jc w:val="center"/>
            </w:pPr>
            <w:r w:rsidRPr="00BD2594">
              <w:t>500682.061</w:t>
            </w:r>
          </w:p>
        </w:tc>
        <w:tc>
          <w:tcPr>
            <w:tcW w:w="1984" w:type="dxa"/>
            <w:shd w:val="clear" w:color="auto" w:fill="auto"/>
            <w:noWrap/>
            <w:vAlign w:val="center"/>
            <w:hideMark/>
          </w:tcPr>
          <w:p w14:paraId="039DCB50" w14:textId="77777777" w:rsidR="00F14B5D" w:rsidRPr="00BD2594" w:rsidRDefault="00F14B5D" w:rsidP="00F14B5D">
            <w:pPr>
              <w:jc w:val="center"/>
            </w:pPr>
            <w:r w:rsidRPr="00BD2594">
              <w:t>4199787.688</w:t>
            </w:r>
          </w:p>
        </w:tc>
      </w:tr>
      <w:tr w:rsidR="00F14B5D" w:rsidRPr="00BD2594" w14:paraId="31EA961A" w14:textId="77777777" w:rsidTr="00F14B5D">
        <w:trPr>
          <w:trHeight w:val="300"/>
        </w:trPr>
        <w:tc>
          <w:tcPr>
            <w:tcW w:w="1129" w:type="dxa"/>
            <w:shd w:val="clear" w:color="auto" w:fill="auto"/>
            <w:noWrap/>
            <w:vAlign w:val="center"/>
            <w:hideMark/>
          </w:tcPr>
          <w:p w14:paraId="64F79597" w14:textId="77777777" w:rsidR="00F14B5D" w:rsidRPr="00BD2594" w:rsidRDefault="00F14B5D" w:rsidP="00F14B5D">
            <w:pPr>
              <w:jc w:val="center"/>
            </w:pPr>
            <w:r w:rsidRPr="00BD2594">
              <w:t>1838</w:t>
            </w:r>
          </w:p>
        </w:tc>
        <w:tc>
          <w:tcPr>
            <w:tcW w:w="1560" w:type="dxa"/>
            <w:shd w:val="clear" w:color="auto" w:fill="auto"/>
            <w:noWrap/>
            <w:vAlign w:val="center"/>
            <w:hideMark/>
          </w:tcPr>
          <w:p w14:paraId="0932BDA4" w14:textId="77777777" w:rsidR="00F14B5D" w:rsidRPr="00BD2594" w:rsidRDefault="00F14B5D" w:rsidP="00F14B5D">
            <w:pPr>
              <w:jc w:val="center"/>
            </w:pPr>
            <w:r w:rsidRPr="00BD2594">
              <w:t>500702.304</w:t>
            </w:r>
          </w:p>
        </w:tc>
        <w:tc>
          <w:tcPr>
            <w:tcW w:w="1984" w:type="dxa"/>
            <w:shd w:val="clear" w:color="auto" w:fill="auto"/>
            <w:noWrap/>
            <w:vAlign w:val="center"/>
            <w:hideMark/>
          </w:tcPr>
          <w:p w14:paraId="7AA1F2BF" w14:textId="77777777" w:rsidR="00F14B5D" w:rsidRPr="00BD2594" w:rsidRDefault="00F14B5D" w:rsidP="00F14B5D">
            <w:pPr>
              <w:jc w:val="center"/>
            </w:pPr>
            <w:r w:rsidRPr="00BD2594">
              <w:t>4199802.370</w:t>
            </w:r>
          </w:p>
        </w:tc>
      </w:tr>
      <w:tr w:rsidR="00F14B5D" w:rsidRPr="00BD2594" w14:paraId="3E0F8301" w14:textId="77777777" w:rsidTr="00F14B5D">
        <w:trPr>
          <w:trHeight w:val="300"/>
        </w:trPr>
        <w:tc>
          <w:tcPr>
            <w:tcW w:w="1129" w:type="dxa"/>
            <w:shd w:val="clear" w:color="auto" w:fill="auto"/>
            <w:noWrap/>
            <w:vAlign w:val="center"/>
            <w:hideMark/>
          </w:tcPr>
          <w:p w14:paraId="0F8D4215" w14:textId="77777777" w:rsidR="00F14B5D" w:rsidRPr="00BD2594" w:rsidRDefault="00F14B5D" w:rsidP="00F14B5D">
            <w:pPr>
              <w:jc w:val="center"/>
            </w:pPr>
            <w:r w:rsidRPr="00BD2594">
              <w:t>1839</w:t>
            </w:r>
          </w:p>
        </w:tc>
        <w:tc>
          <w:tcPr>
            <w:tcW w:w="1560" w:type="dxa"/>
            <w:shd w:val="clear" w:color="auto" w:fill="auto"/>
            <w:noWrap/>
            <w:vAlign w:val="center"/>
            <w:hideMark/>
          </w:tcPr>
          <w:p w14:paraId="392CE2EA" w14:textId="77777777" w:rsidR="00F14B5D" w:rsidRPr="00BD2594" w:rsidRDefault="00F14B5D" w:rsidP="00F14B5D">
            <w:pPr>
              <w:jc w:val="center"/>
            </w:pPr>
            <w:r w:rsidRPr="00BD2594">
              <w:t>500686.425</w:t>
            </w:r>
          </w:p>
        </w:tc>
        <w:tc>
          <w:tcPr>
            <w:tcW w:w="1984" w:type="dxa"/>
            <w:shd w:val="clear" w:color="auto" w:fill="auto"/>
            <w:noWrap/>
            <w:vAlign w:val="center"/>
            <w:hideMark/>
          </w:tcPr>
          <w:p w14:paraId="0A0A0932" w14:textId="77777777" w:rsidR="00F14B5D" w:rsidRPr="00BD2594" w:rsidRDefault="00F14B5D" w:rsidP="00F14B5D">
            <w:pPr>
              <w:jc w:val="center"/>
            </w:pPr>
            <w:r w:rsidRPr="00BD2594">
              <w:t>4199824.275</w:t>
            </w:r>
          </w:p>
        </w:tc>
      </w:tr>
      <w:tr w:rsidR="00F14B5D" w:rsidRPr="00BD2594" w14:paraId="4FE0B637" w14:textId="77777777" w:rsidTr="00F14B5D">
        <w:trPr>
          <w:trHeight w:val="300"/>
        </w:trPr>
        <w:tc>
          <w:tcPr>
            <w:tcW w:w="1129" w:type="dxa"/>
            <w:shd w:val="clear" w:color="auto" w:fill="auto"/>
            <w:noWrap/>
            <w:vAlign w:val="center"/>
            <w:hideMark/>
          </w:tcPr>
          <w:p w14:paraId="74218DE9" w14:textId="77777777" w:rsidR="00F14B5D" w:rsidRPr="00BD2594" w:rsidRDefault="00F14B5D" w:rsidP="00F14B5D">
            <w:pPr>
              <w:jc w:val="center"/>
            </w:pPr>
            <w:r w:rsidRPr="00BD2594">
              <w:t>2067</w:t>
            </w:r>
          </w:p>
        </w:tc>
        <w:tc>
          <w:tcPr>
            <w:tcW w:w="1560" w:type="dxa"/>
            <w:shd w:val="clear" w:color="auto" w:fill="auto"/>
            <w:noWrap/>
            <w:vAlign w:val="center"/>
            <w:hideMark/>
          </w:tcPr>
          <w:p w14:paraId="464E0799" w14:textId="77777777" w:rsidR="00F14B5D" w:rsidRPr="00BD2594" w:rsidRDefault="00F14B5D" w:rsidP="00F14B5D">
            <w:pPr>
              <w:jc w:val="center"/>
            </w:pPr>
            <w:r w:rsidRPr="00BD2594">
              <w:t>500658.333</w:t>
            </w:r>
          </w:p>
        </w:tc>
        <w:tc>
          <w:tcPr>
            <w:tcW w:w="1984" w:type="dxa"/>
            <w:shd w:val="clear" w:color="auto" w:fill="auto"/>
            <w:noWrap/>
            <w:vAlign w:val="center"/>
            <w:hideMark/>
          </w:tcPr>
          <w:p w14:paraId="3A865E69" w14:textId="77777777" w:rsidR="00F14B5D" w:rsidRPr="00BD2594" w:rsidRDefault="00F14B5D" w:rsidP="00F14B5D">
            <w:pPr>
              <w:jc w:val="center"/>
            </w:pPr>
            <w:r w:rsidRPr="00BD2594">
              <w:t>4199820.411</w:t>
            </w:r>
          </w:p>
        </w:tc>
      </w:tr>
      <w:tr w:rsidR="00F14B5D" w:rsidRPr="00BD2594" w14:paraId="618F6418" w14:textId="77777777" w:rsidTr="00F14B5D">
        <w:trPr>
          <w:trHeight w:val="300"/>
        </w:trPr>
        <w:tc>
          <w:tcPr>
            <w:tcW w:w="1129" w:type="dxa"/>
            <w:shd w:val="clear" w:color="auto" w:fill="auto"/>
            <w:noWrap/>
            <w:vAlign w:val="center"/>
            <w:hideMark/>
          </w:tcPr>
          <w:p w14:paraId="7ABB2E2C" w14:textId="77777777" w:rsidR="00F14B5D" w:rsidRPr="00BD2594" w:rsidRDefault="00F14B5D" w:rsidP="00F14B5D">
            <w:pPr>
              <w:jc w:val="center"/>
            </w:pPr>
            <w:r w:rsidRPr="00BD2594">
              <w:t>2068</w:t>
            </w:r>
          </w:p>
        </w:tc>
        <w:tc>
          <w:tcPr>
            <w:tcW w:w="1560" w:type="dxa"/>
            <w:shd w:val="clear" w:color="auto" w:fill="auto"/>
            <w:noWrap/>
            <w:vAlign w:val="center"/>
            <w:hideMark/>
          </w:tcPr>
          <w:p w14:paraId="79E75826" w14:textId="77777777" w:rsidR="00F14B5D" w:rsidRPr="00BD2594" w:rsidRDefault="00F14B5D" w:rsidP="00F14B5D">
            <w:pPr>
              <w:jc w:val="center"/>
            </w:pPr>
            <w:r w:rsidRPr="00BD2594">
              <w:t>500644.705</w:t>
            </w:r>
          </w:p>
        </w:tc>
        <w:tc>
          <w:tcPr>
            <w:tcW w:w="1984" w:type="dxa"/>
            <w:shd w:val="clear" w:color="auto" w:fill="auto"/>
            <w:noWrap/>
            <w:vAlign w:val="center"/>
            <w:hideMark/>
          </w:tcPr>
          <w:p w14:paraId="3B2DA7E9" w14:textId="77777777" w:rsidR="00F14B5D" w:rsidRPr="00BD2594" w:rsidRDefault="00F14B5D" w:rsidP="00F14B5D">
            <w:pPr>
              <w:jc w:val="center"/>
            </w:pPr>
            <w:r w:rsidRPr="00BD2594">
              <w:t>4199818.530</w:t>
            </w:r>
          </w:p>
        </w:tc>
      </w:tr>
      <w:tr w:rsidR="00F14B5D" w:rsidRPr="00BD2594" w14:paraId="5A4956D8" w14:textId="77777777" w:rsidTr="00F14B5D">
        <w:trPr>
          <w:trHeight w:val="300"/>
        </w:trPr>
        <w:tc>
          <w:tcPr>
            <w:tcW w:w="1129" w:type="dxa"/>
            <w:shd w:val="clear" w:color="auto" w:fill="auto"/>
            <w:noWrap/>
            <w:vAlign w:val="center"/>
            <w:hideMark/>
          </w:tcPr>
          <w:p w14:paraId="54FFCD60" w14:textId="77777777" w:rsidR="00F14B5D" w:rsidRPr="00BD2594" w:rsidRDefault="00F14B5D" w:rsidP="00F14B5D">
            <w:pPr>
              <w:jc w:val="center"/>
            </w:pPr>
            <w:r w:rsidRPr="00BD2594">
              <w:t>2069</w:t>
            </w:r>
          </w:p>
        </w:tc>
        <w:tc>
          <w:tcPr>
            <w:tcW w:w="1560" w:type="dxa"/>
            <w:shd w:val="clear" w:color="auto" w:fill="auto"/>
            <w:noWrap/>
            <w:vAlign w:val="center"/>
            <w:hideMark/>
          </w:tcPr>
          <w:p w14:paraId="7476C1D9" w14:textId="77777777" w:rsidR="00F14B5D" w:rsidRPr="00BD2594" w:rsidRDefault="00F14B5D" w:rsidP="00F14B5D">
            <w:pPr>
              <w:jc w:val="center"/>
            </w:pPr>
            <w:r w:rsidRPr="00BD2594">
              <w:t>500630.583</w:t>
            </w:r>
          </w:p>
        </w:tc>
        <w:tc>
          <w:tcPr>
            <w:tcW w:w="1984" w:type="dxa"/>
            <w:shd w:val="clear" w:color="auto" w:fill="auto"/>
            <w:noWrap/>
            <w:vAlign w:val="center"/>
            <w:hideMark/>
          </w:tcPr>
          <w:p w14:paraId="0AF7AA35" w14:textId="77777777" w:rsidR="00F14B5D" w:rsidRPr="00BD2594" w:rsidRDefault="00F14B5D" w:rsidP="00F14B5D">
            <w:pPr>
              <w:jc w:val="center"/>
            </w:pPr>
            <w:r w:rsidRPr="00BD2594">
              <w:t>4199816.077</w:t>
            </w:r>
          </w:p>
        </w:tc>
      </w:tr>
      <w:tr w:rsidR="00F14B5D" w:rsidRPr="00BD2594" w14:paraId="1E441024" w14:textId="77777777" w:rsidTr="00F14B5D">
        <w:trPr>
          <w:trHeight w:val="300"/>
        </w:trPr>
        <w:tc>
          <w:tcPr>
            <w:tcW w:w="1129" w:type="dxa"/>
            <w:shd w:val="clear" w:color="auto" w:fill="auto"/>
            <w:noWrap/>
            <w:vAlign w:val="center"/>
            <w:hideMark/>
          </w:tcPr>
          <w:p w14:paraId="4A958106" w14:textId="77777777" w:rsidR="00F14B5D" w:rsidRPr="00BD2594" w:rsidRDefault="00F14B5D" w:rsidP="00F14B5D">
            <w:pPr>
              <w:jc w:val="center"/>
            </w:pPr>
            <w:r w:rsidRPr="00BD2594">
              <w:t>2070</w:t>
            </w:r>
          </w:p>
        </w:tc>
        <w:tc>
          <w:tcPr>
            <w:tcW w:w="1560" w:type="dxa"/>
            <w:shd w:val="clear" w:color="auto" w:fill="auto"/>
            <w:noWrap/>
            <w:vAlign w:val="center"/>
            <w:hideMark/>
          </w:tcPr>
          <w:p w14:paraId="648393E0" w14:textId="77777777" w:rsidR="00F14B5D" w:rsidRPr="00BD2594" w:rsidRDefault="00F14B5D" w:rsidP="00F14B5D">
            <w:pPr>
              <w:jc w:val="center"/>
            </w:pPr>
            <w:r w:rsidRPr="00BD2594">
              <w:t>500603.136</w:t>
            </w:r>
          </w:p>
        </w:tc>
        <w:tc>
          <w:tcPr>
            <w:tcW w:w="1984" w:type="dxa"/>
            <w:shd w:val="clear" w:color="auto" w:fill="auto"/>
            <w:noWrap/>
            <w:vAlign w:val="center"/>
            <w:hideMark/>
          </w:tcPr>
          <w:p w14:paraId="26CCEA45" w14:textId="77777777" w:rsidR="00F14B5D" w:rsidRPr="00BD2594" w:rsidRDefault="00F14B5D" w:rsidP="00F14B5D">
            <w:pPr>
              <w:jc w:val="center"/>
            </w:pPr>
            <w:r w:rsidRPr="00BD2594">
              <w:t>4199811.340</w:t>
            </w:r>
          </w:p>
        </w:tc>
      </w:tr>
      <w:tr w:rsidR="00F14B5D" w:rsidRPr="00BD2594" w14:paraId="53F6DAE4" w14:textId="77777777" w:rsidTr="00F14B5D">
        <w:trPr>
          <w:trHeight w:val="300"/>
        </w:trPr>
        <w:tc>
          <w:tcPr>
            <w:tcW w:w="1129" w:type="dxa"/>
            <w:shd w:val="clear" w:color="auto" w:fill="auto"/>
            <w:noWrap/>
            <w:vAlign w:val="center"/>
            <w:hideMark/>
          </w:tcPr>
          <w:p w14:paraId="342BFBF6" w14:textId="77777777" w:rsidR="00F14B5D" w:rsidRPr="00BD2594" w:rsidRDefault="00F14B5D" w:rsidP="00F14B5D">
            <w:pPr>
              <w:jc w:val="center"/>
            </w:pPr>
            <w:r w:rsidRPr="00BD2594">
              <w:t>2071</w:t>
            </w:r>
          </w:p>
        </w:tc>
        <w:tc>
          <w:tcPr>
            <w:tcW w:w="1560" w:type="dxa"/>
            <w:shd w:val="clear" w:color="auto" w:fill="auto"/>
            <w:noWrap/>
            <w:vAlign w:val="center"/>
            <w:hideMark/>
          </w:tcPr>
          <w:p w14:paraId="166DDFC4" w14:textId="77777777" w:rsidR="00F14B5D" w:rsidRPr="00BD2594" w:rsidRDefault="00F14B5D" w:rsidP="00F14B5D">
            <w:pPr>
              <w:jc w:val="center"/>
            </w:pPr>
            <w:r w:rsidRPr="00BD2594">
              <w:t>500575.688</w:t>
            </w:r>
          </w:p>
        </w:tc>
        <w:tc>
          <w:tcPr>
            <w:tcW w:w="1984" w:type="dxa"/>
            <w:shd w:val="clear" w:color="auto" w:fill="auto"/>
            <w:noWrap/>
            <w:vAlign w:val="center"/>
            <w:hideMark/>
          </w:tcPr>
          <w:p w14:paraId="102E1C0D" w14:textId="77777777" w:rsidR="00F14B5D" w:rsidRPr="00BD2594" w:rsidRDefault="00F14B5D" w:rsidP="00F14B5D">
            <w:pPr>
              <w:jc w:val="center"/>
            </w:pPr>
            <w:r w:rsidRPr="00BD2594">
              <w:t>4199806.620</w:t>
            </w:r>
          </w:p>
        </w:tc>
      </w:tr>
      <w:tr w:rsidR="00F14B5D" w:rsidRPr="00BD2594" w14:paraId="242A0624" w14:textId="77777777" w:rsidTr="00F14B5D">
        <w:trPr>
          <w:trHeight w:val="300"/>
        </w:trPr>
        <w:tc>
          <w:tcPr>
            <w:tcW w:w="1129" w:type="dxa"/>
            <w:shd w:val="clear" w:color="auto" w:fill="auto"/>
            <w:noWrap/>
            <w:vAlign w:val="center"/>
            <w:hideMark/>
          </w:tcPr>
          <w:p w14:paraId="40383133" w14:textId="77777777" w:rsidR="00F14B5D" w:rsidRPr="00BD2594" w:rsidRDefault="00F14B5D" w:rsidP="00F14B5D">
            <w:pPr>
              <w:jc w:val="center"/>
            </w:pPr>
            <w:r w:rsidRPr="00BD2594">
              <w:t>1845</w:t>
            </w:r>
          </w:p>
        </w:tc>
        <w:tc>
          <w:tcPr>
            <w:tcW w:w="1560" w:type="dxa"/>
            <w:shd w:val="clear" w:color="auto" w:fill="auto"/>
            <w:noWrap/>
            <w:vAlign w:val="center"/>
            <w:hideMark/>
          </w:tcPr>
          <w:p w14:paraId="46C4393C" w14:textId="77777777" w:rsidR="00F14B5D" w:rsidRPr="00BD2594" w:rsidRDefault="00F14B5D" w:rsidP="00F14B5D">
            <w:pPr>
              <w:jc w:val="center"/>
            </w:pPr>
            <w:r w:rsidRPr="00BD2594">
              <w:t>500574.371</w:t>
            </w:r>
          </w:p>
        </w:tc>
        <w:tc>
          <w:tcPr>
            <w:tcW w:w="1984" w:type="dxa"/>
            <w:shd w:val="clear" w:color="auto" w:fill="auto"/>
            <w:noWrap/>
            <w:vAlign w:val="center"/>
            <w:hideMark/>
          </w:tcPr>
          <w:p w14:paraId="70D4861D" w14:textId="77777777" w:rsidR="00F14B5D" w:rsidRPr="00BD2594" w:rsidRDefault="00F14B5D" w:rsidP="00F14B5D">
            <w:pPr>
              <w:jc w:val="center"/>
            </w:pPr>
            <w:r w:rsidRPr="00BD2594">
              <w:t>4199808.417</w:t>
            </w:r>
          </w:p>
        </w:tc>
      </w:tr>
      <w:tr w:rsidR="00F14B5D" w:rsidRPr="00BD2594" w14:paraId="4BC52EFE" w14:textId="77777777" w:rsidTr="00F14B5D">
        <w:trPr>
          <w:trHeight w:val="300"/>
        </w:trPr>
        <w:tc>
          <w:tcPr>
            <w:tcW w:w="1129" w:type="dxa"/>
            <w:shd w:val="clear" w:color="auto" w:fill="auto"/>
            <w:noWrap/>
            <w:vAlign w:val="center"/>
            <w:hideMark/>
          </w:tcPr>
          <w:p w14:paraId="7B3A5370" w14:textId="77777777" w:rsidR="00F14B5D" w:rsidRPr="00BD2594" w:rsidRDefault="00F14B5D" w:rsidP="00F14B5D">
            <w:pPr>
              <w:jc w:val="center"/>
            </w:pPr>
            <w:r w:rsidRPr="00BD2594">
              <w:t>1846</w:t>
            </w:r>
          </w:p>
        </w:tc>
        <w:tc>
          <w:tcPr>
            <w:tcW w:w="1560" w:type="dxa"/>
            <w:shd w:val="clear" w:color="auto" w:fill="auto"/>
            <w:noWrap/>
            <w:vAlign w:val="center"/>
            <w:hideMark/>
          </w:tcPr>
          <w:p w14:paraId="079FF104" w14:textId="77777777" w:rsidR="00F14B5D" w:rsidRPr="00BD2594" w:rsidRDefault="00F14B5D" w:rsidP="00F14B5D">
            <w:pPr>
              <w:jc w:val="center"/>
            </w:pPr>
            <w:r w:rsidRPr="00BD2594">
              <w:t>500554.142</w:t>
            </w:r>
          </w:p>
        </w:tc>
        <w:tc>
          <w:tcPr>
            <w:tcW w:w="1984" w:type="dxa"/>
            <w:shd w:val="clear" w:color="auto" w:fill="auto"/>
            <w:noWrap/>
            <w:vAlign w:val="center"/>
            <w:hideMark/>
          </w:tcPr>
          <w:p w14:paraId="1DEDEDB6" w14:textId="77777777" w:rsidR="00F14B5D" w:rsidRPr="00BD2594" w:rsidRDefault="00F14B5D" w:rsidP="00F14B5D">
            <w:pPr>
              <w:jc w:val="center"/>
            </w:pPr>
            <w:r w:rsidRPr="00BD2594">
              <w:t>4199793.753</w:t>
            </w:r>
          </w:p>
        </w:tc>
      </w:tr>
      <w:tr w:rsidR="00F14B5D" w:rsidRPr="00BD2594" w14:paraId="75D27DB7" w14:textId="77777777" w:rsidTr="00F14B5D">
        <w:trPr>
          <w:trHeight w:val="300"/>
        </w:trPr>
        <w:tc>
          <w:tcPr>
            <w:tcW w:w="1129" w:type="dxa"/>
            <w:shd w:val="clear" w:color="auto" w:fill="auto"/>
            <w:noWrap/>
            <w:vAlign w:val="center"/>
            <w:hideMark/>
          </w:tcPr>
          <w:p w14:paraId="66A891E0" w14:textId="77777777" w:rsidR="00F14B5D" w:rsidRPr="00BD2594" w:rsidRDefault="00F14B5D" w:rsidP="00F14B5D">
            <w:pPr>
              <w:jc w:val="center"/>
            </w:pPr>
            <w:r w:rsidRPr="00BD2594">
              <w:t>1847</w:t>
            </w:r>
          </w:p>
        </w:tc>
        <w:tc>
          <w:tcPr>
            <w:tcW w:w="1560" w:type="dxa"/>
            <w:shd w:val="clear" w:color="auto" w:fill="auto"/>
            <w:noWrap/>
            <w:vAlign w:val="center"/>
            <w:hideMark/>
          </w:tcPr>
          <w:p w14:paraId="6BF122C7" w14:textId="77777777" w:rsidR="00F14B5D" w:rsidRPr="00BD2594" w:rsidRDefault="00F14B5D" w:rsidP="00F14B5D">
            <w:pPr>
              <w:jc w:val="center"/>
            </w:pPr>
            <w:r w:rsidRPr="00BD2594">
              <w:t>500533.913</w:t>
            </w:r>
          </w:p>
        </w:tc>
        <w:tc>
          <w:tcPr>
            <w:tcW w:w="1984" w:type="dxa"/>
            <w:shd w:val="clear" w:color="auto" w:fill="auto"/>
            <w:noWrap/>
            <w:vAlign w:val="center"/>
            <w:hideMark/>
          </w:tcPr>
          <w:p w14:paraId="1CD0156B" w14:textId="77777777" w:rsidR="00F14B5D" w:rsidRPr="00BD2594" w:rsidRDefault="00F14B5D" w:rsidP="00F14B5D">
            <w:pPr>
              <w:jc w:val="center"/>
            </w:pPr>
            <w:r w:rsidRPr="00BD2594">
              <w:t>4199779.071</w:t>
            </w:r>
          </w:p>
        </w:tc>
      </w:tr>
      <w:tr w:rsidR="00F14B5D" w:rsidRPr="00BD2594" w14:paraId="3039968C" w14:textId="77777777" w:rsidTr="00F14B5D">
        <w:trPr>
          <w:trHeight w:val="300"/>
        </w:trPr>
        <w:tc>
          <w:tcPr>
            <w:tcW w:w="1129" w:type="dxa"/>
            <w:shd w:val="clear" w:color="auto" w:fill="auto"/>
            <w:noWrap/>
            <w:vAlign w:val="center"/>
            <w:hideMark/>
          </w:tcPr>
          <w:p w14:paraId="272DB923" w14:textId="77777777" w:rsidR="00F14B5D" w:rsidRPr="00BD2594" w:rsidRDefault="00F14B5D" w:rsidP="00F14B5D">
            <w:pPr>
              <w:jc w:val="center"/>
            </w:pPr>
            <w:r w:rsidRPr="00BD2594">
              <w:t>1848</w:t>
            </w:r>
          </w:p>
        </w:tc>
        <w:tc>
          <w:tcPr>
            <w:tcW w:w="1560" w:type="dxa"/>
            <w:shd w:val="clear" w:color="auto" w:fill="auto"/>
            <w:noWrap/>
            <w:vAlign w:val="center"/>
            <w:hideMark/>
          </w:tcPr>
          <w:p w14:paraId="20243DAC" w14:textId="77777777" w:rsidR="00F14B5D" w:rsidRPr="00BD2594" w:rsidRDefault="00F14B5D" w:rsidP="00F14B5D">
            <w:pPr>
              <w:jc w:val="center"/>
            </w:pPr>
            <w:r w:rsidRPr="00BD2594">
              <w:t>500513.671</w:t>
            </w:r>
          </w:p>
        </w:tc>
        <w:tc>
          <w:tcPr>
            <w:tcW w:w="1984" w:type="dxa"/>
            <w:shd w:val="clear" w:color="auto" w:fill="auto"/>
            <w:noWrap/>
            <w:vAlign w:val="center"/>
            <w:hideMark/>
          </w:tcPr>
          <w:p w14:paraId="295EADAD" w14:textId="77777777" w:rsidR="00F14B5D" w:rsidRPr="00BD2594" w:rsidRDefault="00F14B5D" w:rsidP="00F14B5D">
            <w:pPr>
              <w:jc w:val="center"/>
            </w:pPr>
            <w:r w:rsidRPr="00BD2594">
              <w:t>4199764.389</w:t>
            </w:r>
          </w:p>
        </w:tc>
      </w:tr>
      <w:tr w:rsidR="00F14B5D" w:rsidRPr="00BD2594" w14:paraId="53F8DA5E" w14:textId="77777777" w:rsidTr="00F14B5D">
        <w:trPr>
          <w:trHeight w:val="300"/>
        </w:trPr>
        <w:tc>
          <w:tcPr>
            <w:tcW w:w="1129" w:type="dxa"/>
            <w:shd w:val="clear" w:color="auto" w:fill="auto"/>
            <w:noWrap/>
            <w:vAlign w:val="center"/>
            <w:hideMark/>
          </w:tcPr>
          <w:p w14:paraId="2C514463" w14:textId="77777777" w:rsidR="00F14B5D" w:rsidRPr="00BD2594" w:rsidRDefault="00F14B5D" w:rsidP="00F14B5D">
            <w:pPr>
              <w:jc w:val="center"/>
            </w:pPr>
            <w:r w:rsidRPr="00BD2594">
              <w:t>1849</w:t>
            </w:r>
          </w:p>
        </w:tc>
        <w:tc>
          <w:tcPr>
            <w:tcW w:w="1560" w:type="dxa"/>
            <w:shd w:val="clear" w:color="auto" w:fill="auto"/>
            <w:noWrap/>
            <w:vAlign w:val="center"/>
            <w:hideMark/>
          </w:tcPr>
          <w:p w14:paraId="44B96767" w14:textId="77777777" w:rsidR="00F14B5D" w:rsidRPr="00BD2594" w:rsidRDefault="00F14B5D" w:rsidP="00F14B5D">
            <w:pPr>
              <w:jc w:val="center"/>
            </w:pPr>
            <w:r w:rsidRPr="00BD2594">
              <w:t>500493.428</w:t>
            </w:r>
          </w:p>
        </w:tc>
        <w:tc>
          <w:tcPr>
            <w:tcW w:w="1984" w:type="dxa"/>
            <w:shd w:val="clear" w:color="auto" w:fill="auto"/>
            <w:noWrap/>
            <w:vAlign w:val="center"/>
            <w:hideMark/>
          </w:tcPr>
          <w:p w14:paraId="17C0A14E" w14:textId="77777777" w:rsidR="00F14B5D" w:rsidRPr="00BD2594" w:rsidRDefault="00F14B5D" w:rsidP="00F14B5D">
            <w:pPr>
              <w:jc w:val="center"/>
            </w:pPr>
            <w:r w:rsidRPr="00BD2594">
              <w:t>4199749.725</w:t>
            </w:r>
          </w:p>
        </w:tc>
      </w:tr>
      <w:tr w:rsidR="00F14B5D" w:rsidRPr="00BD2594" w14:paraId="18EF2EC8" w14:textId="77777777" w:rsidTr="00F14B5D">
        <w:trPr>
          <w:trHeight w:val="300"/>
        </w:trPr>
        <w:tc>
          <w:tcPr>
            <w:tcW w:w="1129" w:type="dxa"/>
            <w:shd w:val="clear" w:color="auto" w:fill="auto"/>
            <w:noWrap/>
            <w:vAlign w:val="center"/>
            <w:hideMark/>
          </w:tcPr>
          <w:p w14:paraId="0CDE285C" w14:textId="77777777" w:rsidR="00F14B5D" w:rsidRPr="00BD2594" w:rsidRDefault="00F14B5D" w:rsidP="00F14B5D">
            <w:pPr>
              <w:jc w:val="center"/>
            </w:pPr>
            <w:r w:rsidRPr="00BD2594">
              <w:t>1850</w:t>
            </w:r>
          </w:p>
        </w:tc>
        <w:tc>
          <w:tcPr>
            <w:tcW w:w="1560" w:type="dxa"/>
            <w:shd w:val="clear" w:color="auto" w:fill="auto"/>
            <w:noWrap/>
            <w:vAlign w:val="center"/>
            <w:hideMark/>
          </w:tcPr>
          <w:p w14:paraId="41BF0D97" w14:textId="77777777" w:rsidR="00F14B5D" w:rsidRPr="00BD2594" w:rsidRDefault="00F14B5D" w:rsidP="00F14B5D">
            <w:pPr>
              <w:jc w:val="center"/>
            </w:pPr>
            <w:r w:rsidRPr="00BD2594">
              <w:t>500473.172</w:t>
            </w:r>
          </w:p>
        </w:tc>
        <w:tc>
          <w:tcPr>
            <w:tcW w:w="1984" w:type="dxa"/>
            <w:shd w:val="clear" w:color="auto" w:fill="auto"/>
            <w:noWrap/>
            <w:vAlign w:val="center"/>
            <w:hideMark/>
          </w:tcPr>
          <w:p w14:paraId="59792E39" w14:textId="77777777" w:rsidR="00F14B5D" w:rsidRPr="00BD2594" w:rsidRDefault="00F14B5D" w:rsidP="00F14B5D">
            <w:pPr>
              <w:jc w:val="center"/>
            </w:pPr>
            <w:r w:rsidRPr="00BD2594">
              <w:t>4199735.060</w:t>
            </w:r>
          </w:p>
        </w:tc>
      </w:tr>
      <w:tr w:rsidR="00F14B5D" w:rsidRPr="00BD2594" w14:paraId="645A749F" w14:textId="77777777" w:rsidTr="00F14B5D">
        <w:trPr>
          <w:trHeight w:val="300"/>
        </w:trPr>
        <w:tc>
          <w:tcPr>
            <w:tcW w:w="1129" w:type="dxa"/>
            <w:shd w:val="clear" w:color="auto" w:fill="auto"/>
            <w:noWrap/>
            <w:vAlign w:val="center"/>
            <w:hideMark/>
          </w:tcPr>
          <w:p w14:paraId="2AE25B9D" w14:textId="77777777" w:rsidR="00F14B5D" w:rsidRPr="00BD2594" w:rsidRDefault="00F14B5D" w:rsidP="00F14B5D">
            <w:pPr>
              <w:jc w:val="center"/>
            </w:pPr>
            <w:r w:rsidRPr="00BD2594">
              <w:t>1166</w:t>
            </w:r>
          </w:p>
        </w:tc>
        <w:tc>
          <w:tcPr>
            <w:tcW w:w="1560" w:type="dxa"/>
            <w:shd w:val="clear" w:color="auto" w:fill="auto"/>
            <w:noWrap/>
            <w:vAlign w:val="center"/>
            <w:hideMark/>
          </w:tcPr>
          <w:p w14:paraId="48E16F46" w14:textId="77777777" w:rsidR="00F14B5D" w:rsidRPr="00BD2594" w:rsidRDefault="00F14B5D" w:rsidP="00F14B5D">
            <w:pPr>
              <w:jc w:val="center"/>
            </w:pPr>
            <w:r w:rsidRPr="00BD2594">
              <w:t>500456.992</w:t>
            </w:r>
          </w:p>
        </w:tc>
        <w:tc>
          <w:tcPr>
            <w:tcW w:w="1984" w:type="dxa"/>
            <w:shd w:val="clear" w:color="auto" w:fill="auto"/>
            <w:noWrap/>
            <w:vAlign w:val="center"/>
            <w:hideMark/>
          </w:tcPr>
          <w:p w14:paraId="0B76B716" w14:textId="77777777" w:rsidR="00F14B5D" w:rsidRPr="00BD2594" w:rsidRDefault="00F14B5D" w:rsidP="00F14B5D">
            <w:pPr>
              <w:jc w:val="center"/>
            </w:pPr>
            <w:r w:rsidRPr="00BD2594">
              <w:t>4199723.301</w:t>
            </w:r>
          </w:p>
        </w:tc>
      </w:tr>
      <w:tr w:rsidR="00F14B5D" w:rsidRPr="00BD2594" w14:paraId="3B79D3C2" w14:textId="77777777" w:rsidTr="00F14B5D">
        <w:trPr>
          <w:trHeight w:val="300"/>
        </w:trPr>
        <w:tc>
          <w:tcPr>
            <w:tcW w:w="1129" w:type="dxa"/>
            <w:shd w:val="clear" w:color="auto" w:fill="auto"/>
            <w:noWrap/>
            <w:vAlign w:val="center"/>
            <w:hideMark/>
          </w:tcPr>
          <w:p w14:paraId="7D38E959" w14:textId="77777777" w:rsidR="00F14B5D" w:rsidRPr="00BD2594" w:rsidRDefault="00F14B5D" w:rsidP="00F14B5D">
            <w:pPr>
              <w:jc w:val="center"/>
            </w:pPr>
            <w:r w:rsidRPr="00BD2594">
              <w:t>1165</w:t>
            </w:r>
          </w:p>
        </w:tc>
        <w:tc>
          <w:tcPr>
            <w:tcW w:w="1560" w:type="dxa"/>
            <w:shd w:val="clear" w:color="auto" w:fill="auto"/>
            <w:noWrap/>
            <w:vAlign w:val="center"/>
            <w:hideMark/>
          </w:tcPr>
          <w:p w14:paraId="0B5D09A0" w14:textId="77777777" w:rsidR="00F14B5D" w:rsidRPr="00BD2594" w:rsidRDefault="00F14B5D" w:rsidP="00F14B5D">
            <w:pPr>
              <w:jc w:val="center"/>
            </w:pPr>
            <w:r w:rsidRPr="00BD2594">
              <w:t>500480.473</w:t>
            </w:r>
          </w:p>
        </w:tc>
        <w:tc>
          <w:tcPr>
            <w:tcW w:w="1984" w:type="dxa"/>
            <w:shd w:val="clear" w:color="auto" w:fill="auto"/>
            <w:noWrap/>
            <w:vAlign w:val="center"/>
            <w:hideMark/>
          </w:tcPr>
          <w:p w14:paraId="0B46F035" w14:textId="77777777" w:rsidR="00F14B5D" w:rsidRPr="00BD2594" w:rsidRDefault="00F14B5D" w:rsidP="00F14B5D">
            <w:pPr>
              <w:jc w:val="center"/>
            </w:pPr>
            <w:r w:rsidRPr="00BD2594">
              <w:t>4199690.931</w:t>
            </w:r>
          </w:p>
        </w:tc>
      </w:tr>
      <w:tr w:rsidR="00F14B5D" w:rsidRPr="00BD2594" w14:paraId="3F7C421F" w14:textId="77777777" w:rsidTr="00F14B5D">
        <w:trPr>
          <w:trHeight w:val="300"/>
        </w:trPr>
        <w:tc>
          <w:tcPr>
            <w:tcW w:w="4673" w:type="dxa"/>
            <w:gridSpan w:val="3"/>
            <w:shd w:val="clear" w:color="auto" w:fill="auto"/>
            <w:noWrap/>
            <w:vAlign w:val="center"/>
            <w:hideMark/>
          </w:tcPr>
          <w:p w14:paraId="4BBD7D49" w14:textId="77777777" w:rsidR="00F14B5D" w:rsidRPr="00BD2594" w:rsidRDefault="00F14B5D" w:rsidP="00F14B5D">
            <w:pPr>
              <w:jc w:val="center"/>
            </w:pPr>
            <w:r w:rsidRPr="00BD2594">
              <w:lastRenderedPageBreak/>
              <w:t>Зона застройки индивидуальными жилыми домами</w:t>
            </w:r>
          </w:p>
        </w:tc>
      </w:tr>
      <w:tr w:rsidR="00F14B5D" w:rsidRPr="00BD2594" w14:paraId="40A9FC80" w14:textId="77777777" w:rsidTr="00F14B5D">
        <w:trPr>
          <w:trHeight w:val="300"/>
        </w:trPr>
        <w:tc>
          <w:tcPr>
            <w:tcW w:w="1129" w:type="dxa"/>
            <w:shd w:val="clear" w:color="auto" w:fill="auto"/>
            <w:noWrap/>
            <w:vAlign w:val="center"/>
            <w:hideMark/>
          </w:tcPr>
          <w:p w14:paraId="1D01689E" w14:textId="77777777" w:rsidR="00F14B5D" w:rsidRPr="00BD2594" w:rsidRDefault="00F14B5D" w:rsidP="00F14B5D">
            <w:pPr>
              <w:jc w:val="center"/>
            </w:pPr>
            <w:r w:rsidRPr="00BD2594">
              <w:t>1445</w:t>
            </w:r>
          </w:p>
        </w:tc>
        <w:tc>
          <w:tcPr>
            <w:tcW w:w="1560" w:type="dxa"/>
            <w:shd w:val="clear" w:color="auto" w:fill="auto"/>
            <w:noWrap/>
            <w:vAlign w:val="center"/>
            <w:hideMark/>
          </w:tcPr>
          <w:p w14:paraId="5A174891" w14:textId="77777777" w:rsidR="00F14B5D" w:rsidRPr="00BD2594" w:rsidRDefault="00F14B5D" w:rsidP="00F14B5D">
            <w:pPr>
              <w:jc w:val="center"/>
            </w:pPr>
            <w:r w:rsidRPr="00BD2594">
              <w:t>500547.143</w:t>
            </w:r>
          </w:p>
        </w:tc>
        <w:tc>
          <w:tcPr>
            <w:tcW w:w="1984" w:type="dxa"/>
            <w:shd w:val="clear" w:color="auto" w:fill="auto"/>
            <w:noWrap/>
            <w:vAlign w:val="center"/>
            <w:hideMark/>
          </w:tcPr>
          <w:p w14:paraId="4A47D457" w14:textId="77777777" w:rsidR="00F14B5D" w:rsidRPr="00BD2594" w:rsidRDefault="00F14B5D" w:rsidP="00F14B5D">
            <w:pPr>
              <w:jc w:val="center"/>
            </w:pPr>
            <w:r w:rsidRPr="00BD2594">
              <w:t>4199812.130</w:t>
            </w:r>
          </w:p>
        </w:tc>
      </w:tr>
      <w:tr w:rsidR="00F14B5D" w:rsidRPr="00BD2594" w14:paraId="64F58787" w14:textId="77777777" w:rsidTr="00F14B5D">
        <w:trPr>
          <w:trHeight w:val="300"/>
        </w:trPr>
        <w:tc>
          <w:tcPr>
            <w:tcW w:w="1129" w:type="dxa"/>
            <w:shd w:val="clear" w:color="auto" w:fill="auto"/>
            <w:noWrap/>
            <w:vAlign w:val="center"/>
            <w:hideMark/>
          </w:tcPr>
          <w:p w14:paraId="54488DBF" w14:textId="77777777" w:rsidR="00F14B5D" w:rsidRPr="00BD2594" w:rsidRDefault="00F14B5D" w:rsidP="00F14B5D">
            <w:pPr>
              <w:jc w:val="center"/>
            </w:pPr>
            <w:r w:rsidRPr="00BD2594">
              <w:t>1444</w:t>
            </w:r>
          </w:p>
        </w:tc>
        <w:tc>
          <w:tcPr>
            <w:tcW w:w="1560" w:type="dxa"/>
            <w:shd w:val="clear" w:color="auto" w:fill="auto"/>
            <w:noWrap/>
            <w:vAlign w:val="center"/>
            <w:hideMark/>
          </w:tcPr>
          <w:p w14:paraId="7E72AAA8" w14:textId="77777777" w:rsidR="00F14B5D" w:rsidRPr="00BD2594" w:rsidRDefault="00F14B5D" w:rsidP="00F14B5D">
            <w:pPr>
              <w:jc w:val="center"/>
            </w:pPr>
            <w:r w:rsidRPr="00BD2594">
              <w:t>500567.372</w:t>
            </w:r>
          </w:p>
        </w:tc>
        <w:tc>
          <w:tcPr>
            <w:tcW w:w="1984" w:type="dxa"/>
            <w:shd w:val="clear" w:color="auto" w:fill="auto"/>
            <w:noWrap/>
            <w:vAlign w:val="center"/>
            <w:hideMark/>
          </w:tcPr>
          <w:p w14:paraId="1009D9CF" w14:textId="77777777" w:rsidR="00F14B5D" w:rsidRPr="00BD2594" w:rsidRDefault="00F14B5D" w:rsidP="00F14B5D">
            <w:pPr>
              <w:jc w:val="center"/>
            </w:pPr>
            <w:r w:rsidRPr="00BD2594">
              <w:t>4199826.811</w:t>
            </w:r>
          </w:p>
        </w:tc>
      </w:tr>
      <w:tr w:rsidR="00F14B5D" w:rsidRPr="00BD2594" w14:paraId="7D6897AD" w14:textId="77777777" w:rsidTr="00F14B5D">
        <w:trPr>
          <w:trHeight w:val="300"/>
        </w:trPr>
        <w:tc>
          <w:tcPr>
            <w:tcW w:w="1129" w:type="dxa"/>
            <w:shd w:val="clear" w:color="auto" w:fill="auto"/>
            <w:noWrap/>
            <w:vAlign w:val="center"/>
            <w:hideMark/>
          </w:tcPr>
          <w:p w14:paraId="3A5D4220" w14:textId="77777777" w:rsidR="00F14B5D" w:rsidRPr="00BD2594" w:rsidRDefault="00F14B5D" w:rsidP="00F14B5D">
            <w:pPr>
              <w:jc w:val="center"/>
            </w:pPr>
            <w:r w:rsidRPr="00BD2594">
              <w:t>1443</w:t>
            </w:r>
          </w:p>
        </w:tc>
        <w:tc>
          <w:tcPr>
            <w:tcW w:w="1560" w:type="dxa"/>
            <w:shd w:val="clear" w:color="auto" w:fill="auto"/>
            <w:noWrap/>
            <w:vAlign w:val="center"/>
            <w:hideMark/>
          </w:tcPr>
          <w:p w14:paraId="26BE97AC" w14:textId="77777777" w:rsidR="00F14B5D" w:rsidRPr="00BD2594" w:rsidRDefault="00F14B5D" w:rsidP="00F14B5D">
            <w:pPr>
              <w:jc w:val="center"/>
            </w:pPr>
            <w:r w:rsidRPr="00BD2594">
              <w:t>500587.614</w:t>
            </w:r>
          </w:p>
        </w:tc>
        <w:tc>
          <w:tcPr>
            <w:tcW w:w="1984" w:type="dxa"/>
            <w:shd w:val="clear" w:color="auto" w:fill="auto"/>
            <w:noWrap/>
            <w:vAlign w:val="center"/>
            <w:hideMark/>
          </w:tcPr>
          <w:p w14:paraId="78CD7759" w14:textId="77777777" w:rsidR="00F14B5D" w:rsidRPr="00BD2594" w:rsidRDefault="00F14B5D" w:rsidP="00F14B5D">
            <w:pPr>
              <w:jc w:val="center"/>
            </w:pPr>
            <w:r w:rsidRPr="00BD2594">
              <w:t>4199841.493</w:t>
            </w:r>
          </w:p>
        </w:tc>
      </w:tr>
      <w:tr w:rsidR="00F14B5D" w:rsidRPr="00BD2594" w14:paraId="73F8F4E5" w14:textId="77777777" w:rsidTr="00F14B5D">
        <w:trPr>
          <w:trHeight w:val="300"/>
        </w:trPr>
        <w:tc>
          <w:tcPr>
            <w:tcW w:w="1129" w:type="dxa"/>
            <w:shd w:val="clear" w:color="auto" w:fill="auto"/>
            <w:noWrap/>
            <w:vAlign w:val="center"/>
            <w:hideMark/>
          </w:tcPr>
          <w:p w14:paraId="308FBBEA" w14:textId="77777777" w:rsidR="00F14B5D" w:rsidRPr="00BD2594" w:rsidRDefault="00F14B5D" w:rsidP="00F14B5D">
            <w:pPr>
              <w:jc w:val="center"/>
            </w:pPr>
            <w:r w:rsidRPr="00BD2594">
              <w:t>1442</w:t>
            </w:r>
          </w:p>
        </w:tc>
        <w:tc>
          <w:tcPr>
            <w:tcW w:w="1560" w:type="dxa"/>
            <w:shd w:val="clear" w:color="auto" w:fill="auto"/>
            <w:noWrap/>
            <w:vAlign w:val="center"/>
            <w:hideMark/>
          </w:tcPr>
          <w:p w14:paraId="1528C16C" w14:textId="77777777" w:rsidR="00F14B5D" w:rsidRPr="00BD2594" w:rsidRDefault="00F14B5D" w:rsidP="00F14B5D">
            <w:pPr>
              <w:jc w:val="center"/>
            </w:pPr>
            <w:r w:rsidRPr="00BD2594">
              <w:t>500607.857</w:t>
            </w:r>
          </w:p>
        </w:tc>
        <w:tc>
          <w:tcPr>
            <w:tcW w:w="1984" w:type="dxa"/>
            <w:shd w:val="clear" w:color="auto" w:fill="auto"/>
            <w:noWrap/>
            <w:vAlign w:val="center"/>
            <w:hideMark/>
          </w:tcPr>
          <w:p w14:paraId="579115AA" w14:textId="77777777" w:rsidR="00F14B5D" w:rsidRPr="00BD2594" w:rsidRDefault="00F14B5D" w:rsidP="00F14B5D">
            <w:pPr>
              <w:jc w:val="center"/>
            </w:pPr>
            <w:r w:rsidRPr="00BD2594">
              <w:t>4199856.175</w:t>
            </w:r>
          </w:p>
        </w:tc>
      </w:tr>
      <w:tr w:rsidR="00F14B5D" w:rsidRPr="00BD2594" w14:paraId="27ADBFDE" w14:textId="77777777" w:rsidTr="00F14B5D">
        <w:trPr>
          <w:trHeight w:val="300"/>
        </w:trPr>
        <w:tc>
          <w:tcPr>
            <w:tcW w:w="1129" w:type="dxa"/>
            <w:shd w:val="clear" w:color="auto" w:fill="auto"/>
            <w:noWrap/>
            <w:vAlign w:val="center"/>
            <w:hideMark/>
          </w:tcPr>
          <w:p w14:paraId="30D7E2BD" w14:textId="77777777" w:rsidR="00F14B5D" w:rsidRPr="00BD2594" w:rsidRDefault="00F14B5D" w:rsidP="00F14B5D">
            <w:pPr>
              <w:jc w:val="center"/>
            </w:pPr>
            <w:r w:rsidRPr="00BD2594">
              <w:t>1441</w:t>
            </w:r>
          </w:p>
        </w:tc>
        <w:tc>
          <w:tcPr>
            <w:tcW w:w="1560" w:type="dxa"/>
            <w:shd w:val="clear" w:color="auto" w:fill="auto"/>
            <w:noWrap/>
            <w:vAlign w:val="center"/>
            <w:hideMark/>
          </w:tcPr>
          <w:p w14:paraId="652235B7" w14:textId="77777777" w:rsidR="00F14B5D" w:rsidRPr="00BD2594" w:rsidRDefault="00F14B5D" w:rsidP="00F14B5D">
            <w:pPr>
              <w:jc w:val="center"/>
            </w:pPr>
            <w:r w:rsidRPr="00BD2594">
              <w:t>500624.559</w:t>
            </w:r>
          </w:p>
        </w:tc>
        <w:tc>
          <w:tcPr>
            <w:tcW w:w="1984" w:type="dxa"/>
            <w:shd w:val="clear" w:color="auto" w:fill="auto"/>
            <w:noWrap/>
            <w:vAlign w:val="center"/>
            <w:hideMark/>
          </w:tcPr>
          <w:p w14:paraId="6C738B23" w14:textId="77777777" w:rsidR="00F14B5D" w:rsidRPr="00BD2594" w:rsidRDefault="00F14B5D" w:rsidP="00F14B5D">
            <w:pPr>
              <w:jc w:val="center"/>
            </w:pPr>
            <w:r w:rsidRPr="00BD2594">
              <w:t>4199868.286</w:t>
            </w:r>
          </w:p>
        </w:tc>
      </w:tr>
      <w:tr w:rsidR="00F14B5D" w:rsidRPr="00BD2594" w14:paraId="57181859" w14:textId="77777777" w:rsidTr="00F14B5D">
        <w:trPr>
          <w:trHeight w:val="300"/>
        </w:trPr>
        <w:tc>
          <w:tcPr>
            <w:tcW w:w="1129" w:type="dxa"/>
            <w:shd w:val="clear" w:color="auto" w:fill="auto"/>
            <w:noWrap/>
            <w:vAlign w:val="center"/>
            <w:hideMark/>
          </w:tcPr>
          <w:p w14:paraId="4FA66EC1" w14:textId="77777777" w:rsidR="00F14B5D" w:rsidRPr="00BD2594" w:rsidRDefault="00F14B5D" w:rsidP="00F14B5D">
            <w:pPr>
              <w:jc w:val="center"/>
            </w:pPr>
            <w:r w:rsidRPr="00BD2594">
              <w:t>1440</w:t>
            </w:r>
          </w:p>
        </w:tc>
        <w:tc>
          <w:tcPr>
            <w:tcW w:w="1560" w:type="dxa"/>
            <w:shd w:val="clear" w:color="auto" w:fill="auto"/>
            <w:noWrap/>
            <w:vAlign w:val="center"/>
            <w:hideMark/>
          </w:tcPr>
          <w:p w14:paraId="3EF3CA6A" w14:textId="77777777" w:rsidR="00F14B5D" w:rsidRPr="00BD2594" w:rsidRDefault="00F14B5D" w:rsidP="00F14B5D">
            <w:pPr>
              <w:jc w:val="center"/>
            </w:pPr>
            <w:r w:rsidRPr="00BD2594">
              <w:t>500644.335</w:t>
            </w:r>
          </w:p>
        </w:tc>
        <w:tc>
          <w:tcPr>
            <w:tcW w:w="1984" w:type="dxa"/>
            <w:shd w:val="clear" w:color="auto" w:fill="auto"/>
            <w:noWrap/>
            <w:vAlign w:val="center"/>
            <w:hideMark/>
          </w:tcPr>
          <w:p w14:paraId="29A9185B" w14:textId="77777777" w:rsidR="00F14B5D" w:rsidRPr="00BD2594" w:rsidRDefault="00F14B5D" w:rsidP="00F14B5D">
            <w:pPr>
              <w:jc w:val="center"/>
            </w:pPr>
            <w:r w:rsidRPr="00BD2594">
              <w:t>4199882.632</w:t>
            </w:r>
          </w:p>
        </w:tc>
      </w:tr>
      <w:tr w:rsidR="00F14B5D" w:rsidRPr="00BD2594" w14:paraId="3ABF80F6" w14:textId="77777777" w:rsidTr="00F14B5D">
        <w:trPr>
          <w:trHeight w:val="300"/>
        </w:trPr>
        <w:tc>
          <w:tcPr>
            <w:tcW w:w="1129" w:type="dxa"/>
            <w:shd w:val="clear" w:color="auto" w:fill="auto"/>
            <w:noWrap/>
            <w:vAlign w:val="center"/>
            <w:hideMark/>
          </w:tcPr>
          <w:p w14:paraId="526AFE80" w14:textId="77777777" w:rsidR="00F14B5D" w:rsidRPr="00BD2594" w:rsidRDefault="00F14B5D" w:rsidP="00F14B5D">
            <w:pPr>
              <w:jc w:val="center"/>
            </w:pPr>
            <w:r w:rsidRPr="00BD2594">
              <w:t>1439</w:t>
            </w:r>
          </w:p>
        </w:tc>
        <w:tc>
          <w:tcPr>
            <w:tcW w:w="1560" w:type="dxa"/>
            <w:shd w:val="clear" w:color="auto" w:fill="auto"/>
            <w:noWrap/>
            <w:vAlign w:val="center"/>
            <w:hideMark/>
          </w:tcPr>
          <w:p w14:paraId="6DB24B1D" w14:textId="77777777" w:rsidR="00F14B5D" w:rsidRPr="00BD2594" w:rsidRDefault="00F14B5D" w:rsidP="00F14B5D">
            <w:pPr>
              <w:jc w:val="center"/>
            </w:pPr>
            <w:r w:rsidRPr="00BD2594">
              <w:t>500631.942</w:t>
            </w:r>
          </w:p>
        </w:tc>
        <w:tc>
          <w:tcPr>
            <w:tcW w:w="1984" w:type="dxa"/>
            <w:shd w:val="clear" w:color="auto" w:fill="auto"/>
            <w:noWrap/>
            <w:vAlign w:val="center"/>
            <w:hideMark/>
          </w:tcPr>
          <w:p w14:paraId="6BF896D6" w14:textId="77777777" w:rsidR="00F14B5D" w:rsidRPr="00BD2594" w:rsidRDefault="00F14B5D" w:rsidP="00F14B5D">
            <w:pPr>
              <w:jc w:val="center"/>
            </w:pPr>
            <w:r w:rsidRPr="00BD2594">
              <w:t>4199899.716</w:t>
            </w:r>
          </w:p>
        </w:tc>
      </w:tr>
      <w:tr w:rsidR="00F14B5D" w:rsidRPr="00BD2594" w14:paraId="26873FAC" w14:textId="77777777" w:rsidTr="00F14B5D">
        <w:trPr>
          <w:trHeight w:val="300"/>
        </w:trPr>
        <w:tc>
          <w:tcPr>
            <w:tcW w:w="1129" w:type="dxa"/>
            <w:shd w:val="clear" w:color="auto" w:fill="auto"/>
            <w:noWrap/>
            <w:vAlign w:val="center"/>
            <w:hideMark/>
          </w:tcPr>
          <w:p w14:paraId="5FC32286" w14:textId="77777777" w:rsidR="00F14B5D" w:rsidRPr="00BD2594" w:rsidRDefault="00F14B5D" w:rsidP="00F14B5D">
            <w:pPr>
              <w:jc w:val="center"/>
            </w:pPr>
            <w:r w:rsidRPr="00BD2594">
              <w:t>1438</w:t>
            </w:r>
          </w:p>
        </w:tc>
        <w:tc>
          <w:tcPr>
            <w:tcW w:w="1560" w:type="dxa"/>
            <w:shd w:val="clear" w:color="auto" w:fill="auto"/>
            <w:noWrap/>
            <w:vAlign w:val="center"/>
            <w:hideMark/>
          </w:tcPr>
          <w:p w14:paraId="5C10619E" w14:textId="77777777" w:rsidR="00F14B5D" w:rsidRPr="00BD2594" w:rsidRDefault="00F14B5D" w:rsidP="00F14B5D">
            <w:pPr>
              <w:jc w:val="center"/>
            </w:pPr>
            <w:r w:rsidRPr="00BD2594">
              <w:t>500624.668</w:t>
            </w:r>
          </w:p>
        </w:tc>
        <w:tc>
          <w:tcPr>
            <w:tcW w:w="1984" w:type="dxa"/>
            <w:shd w:val="clear" w:color="auto" w:fill="auto"/>
            <w:noWrap/>
            <w:vAlign w:val="center"/>
            <w:hideMark/>
          </w:tcPr>
          <w:p w14:paraId="7B7DDCA9" w14:textId="77777777" w:rsidR="00F14B5D" w:rsidRPr="00BD2594" w:rsidRDefault="00F14B5D" w:rsidP="00F14B5D">
            <w:pPr>
              <w:jc w:val="center"/>
            </w:pPr>
            <w:r w:rsidRPr="00BD2594">
              <w:t>4199909.761</w:t>
            </w:r>
          </w:p>
        </w:tc>
      </w:tr>
      <w:tr w:rsidR="00F14B5D" w:rsidRPr="00BD2594" w14:paraId="1D96A0FB" w14:textId="77777777" w:rsidTr="00F14B5D">
        <w:trPr>
          <w:trHeight w:val="300"/>
        </w:trPr>
        <w:tc>
          <w:tcPr>
            <w:tcW w:w="1129" w:type="dxa"/>
            <w:shd w:val="clear" w:color="auto" w:fill="auto"/>
            <w:noWrap/>
            <w:vAlign w:val="center"/>
            <w:hideMark/>
          </w:tcPr>
          <w:p w14:paraId="2DA28220" w14:textId="77777777" w:rsidR="00F14B5D" w:rsidRPr="00BD2594" w:rsidRDefault="00F14B5D" w:rsidP="00F14B5D">
            <w:pPr>
              <w:jc w:val="center"/>
            </w:pPr>
            <w:r w:rsidRPr="00BD2594">
              <w:t>1437</w:t>
            </w:r>
          </w:p>
        </w:tc>
        <w:tc>
          <w:tcPr>
            <w:tcW w:w="1560" w:type="dxa"/>
            <w:shd w:val="clear" w:color="auto" w:fill="auto"/>
            <w:noWrap/>
            <w:vAlign w:val="center"/>
            <w:hideMark/>
          </w:tcPr>
          <w:p w14:paraId="4E66DAE5" w14:textId="77777777" w:rsidR="00F14B5D" w:rsidRPr="00BD2594" w:rsidRDefault="00F14B5D" w:rsidP="00F14B5D">
            <w:pPr>
              <w:jc w:val="center"/>
            </w:pPr>
            <w:r w:rsidRPr="00BD2594">
              <w:t>500597.331</w:t>
            </w:r>
          </w:p>
        </w:tc>
        <w:tc>
          <w:tcPr>
            <w:tcW w:w="1984" w:type="dxa"/>
            <w:shd w:val="clear" w:color="auto" w:fill="auto"/>
            <w:noWrap/>
            <w:vAlign w:val="center"/>
            <w:hideMark/>
          </w:tcPr>
          <w:p w14:paraId="5AE851CA" w14:textId="77777777" w:rsidR="00F14B5D" w:rsidRPr="00BD2594" w:rsidRDefault="00F14B5D" w:rsidP="00F14B5D">
            <w:pPr>
              <w:jc w:val="center"/>
            </w:pPr>
            <w:r w:rsidRPr="00BD2594">
              <w:t>4199947.355</w:t>
            </w:r>
          </w:p>
        </w:tc>
      </w:tr>
      <w:tr w:rsidR="00F14B5D" w:rsidRPr="00BD2594" w14:paraId="0250C173" w14:textId="77777777" w:rsidTr="00F14B5D">
        <w:trPr>
          <w:trHeight w:val="300"/>
        </w:trPr>
        <w:tc>
          <w:tcPr>
            <w:tcW w:w="1129" w:type="dxa"/>
            <w:shd w:val="clear" w:color="auto" w:fill="auto"/>
            <w:noWrap/>
            <w:vAlign w:val="center"/>
            <w:hideMark/>
          </w:tcPr>
          <w:p w14:paraId="36AA748E" w14:textId="77777777" w:rsidR="00F14B5D" w:rsidRPr="00BD2594" w:rsidRDefault="00F14B5D" w:rsidP="00F14B5D">
            <w:pPr>
              <w:jc w:val="center"/>
            </w:pPr>
            <w:r w:rsidRPr="00BD2594">
              <w:t>1436</w:t>
            </w:r>
          </w:p>
        </w:tc>
        <w:tc>
          <w:tcPr>
            <w:tcW w:w="1560" w:type="dxa"/>
            <w:shd w:val="clear" w:color="auto" w:fill="auto"/>
            <w:noWrap/>
            <w:vAlign w:val="center"/>
            <w:hideMark/>
          </w:tcPr>
          <w:p w14:paraId="44464E57" w14:textId="77777777" w:rsidR="00F14B5D" w:rsidRPr="00BD2594" w:rsidRDefault="00F14B5D" w:rsidP="00F14B5D">
            <w:pPr>
              <w:jc w:val="center"/>
            </w:pPr>
            <w:r w:rsidRPr="00BD2594">
              <w:t>500561.923</w:t>
            </w:r>
          </w:p>
        </w:tc>
        <w:tc>
          <w:tcPr>
            <w:tcW w:w="1984" w:type="dxa"/>
            <w:shd w:val="clear" w:color="auto" w:fill="auto"/>
            <w:noWrap/>
            <w:vAlign w:val="center"/>
            <w:hideMark/>
          </w:tcPr>
          <w:p w14:paraId="583848E1" w14:textId="77777777" w:rsidR="00F14B5D" w:rsidRPr="00BD2594" w:rsidRDefault="00F14B5D" w:rsidP="00F14B5D">
            <w:pPr>
              <w:jc w:val="center"/>
            </w:pPr>
            <w:r w:rsidRPr="00BD2594">
              <w:t>4199921.671</w:t>
            </w:r>
          </w:p>
        </w:tc>
      </w:tr>
      <w:tr w:rsidR="00F14B5D" w:rsidRPr="00BD2594" w14:paraId="16D40A71" w14:textId="77777777" w:rsidTr="00F14B5D">
        <w:trPr>
          <w:trHeight w:val="300"/>
        </w:trPr>
        <w:tc>
          <w:tcPr>
            <w:tcW w:w="1129" w:type="dxa"/>
            <w:shd w:val="clear" w:color="auto" w:fill="auto"/>
            <w:noWrap/>
            <w:vAlign w:val="center"/>
            <w:hideMark/>
          </w:tcPr>
          <w:p w14:paraId="6F1A06DB" w14:textId="77777777" w:rsidR="00F14B5D" w:rsidRPr="00BD2594" w:rsidRDefault="00F14B5D" w:rsidP="00F14B5D">
            <w:pPr>
              <w:jc w:val="center"/>
            </w:pPr>
            <w:r w:rsidRPr="00BD2594">
              <w:t>1435</w:t>
            </w:r>
          </w:p>
        </w:tc>
        <w:tc>
          <w:tcPr>
            <w:tcW w:w="1560" w:type="dxa"/>
            <w:shd w:val="clear" w:color="auto" w:fill="auto"/>
            <w:noWrap/>
            <w:vAlign w:val="center"/>
            <w:hideMark/>
          </w:tcPr>
          <w:p w14:paraId="5485F499" w14:textId="77777777" w:rsidR="00F14B5D" w:rsidRPr="00BD2594" w:rsidRDefault="00F14B5D" w:rsidP="00F14B5D">
            <w:pPr>
              <w:jc w:val="center"/>
            </w:pPr>
            <w:r w:rsidRPr="00BD2594">
              <w:t>500532.459</w:t>
            </w:r>
          </w:p>
        </w:tc>
        <w:tc>
          <w:tcPr>
            <w:tcW w:w="1984" w:type="dxa"/>
            <w:shd w:val="clear" w:color="auto" w:fill="auto"/>
            <w:noWrap/>
            <w:vAlign w:val="center"/>
            <w:hideMark/>
          </w:tcPr>
          <w:p w14:paraId="320577DC" w14:textId="77777777" w:rsidR="00F14B5D" w:rsidRPr="00BD2594" w:rsidRDefault="00F14B5D" w:rsidP="00F14B5D">
            <w:pPr>
              <w:jc w:val="center"/>
            </w:pPr>
            <w:r w:rsidRPr="00BD2594">
              <w:t>4199900.320</w:t>
            </w:r>
          </w:p>
        </w:tc>
      </w:tr>
      <w:tr w:rsidR="00F14B5D" w:rsidRPr="00BD2594" w14:paraId="08FB1A76" w14:textId="77777777" w:rsidTr="00F14B5D">
        <w:trPr>
          <w:trHeight w:val="300"/>
        </w:trPr>
        <w:tc>
          <w:tcPr>
            <w:tcW w:w="1129" w:type="dxa"/>
            <w:shd w:val="clear" w:color="auto" w:fill="auto"/>
            <w:noWrap/>
            <w:vAlign w:val="center"/>
            <w:hideMark/>
          </w:tcPr>
          <w:p w14:paraId="5FA14A85" w14:textId="77777777" w:rsidR="00F14B5D" w:rsidRPr="00BD2594" w:rsidRDefault="00F14B5D" w:rsidP="00F14B5D">
            <w:pPr>
              <w:jc w:val="center"/>
            </w:pPr>
            <w:r w:rsidRPr="00BD2594">
              <w:t>1434</w:t>
            </w:r>
          </w:p>
        </w:tc>
        <w:tc>
          <w:tcPr>
            <w:tcW w:w="1560" w:type="dxa"/>
            <w:shd w:val="clear" w:color="auto" w:fill="auto"/>
            <w:noWrap/>
            <w:vAlign w:val="center"/>
            <w:hideMark/>
          </w:tcPr>
          <w:p w14:paraId="49B4B65E" w14:textId="77777777" w:rsidR="00F14B5D" w:rsidRPr="00BD2594" w:rsidRDefault="00F14B5D" w:rsidP="00F14B5D">
            <w:pPr>
              <w:jc w:val="center"/>
            </w:pPr>
            <w:r w:rsidRPr="00BD2594">
              <w:t>500520.409</w:t>
            </w:r>
          </w:p>
        </w:tc>
        <w:tc>
          <w:tcPr>
            <w:tcW w:w="1984" w:type="dxa"/>
            <w:shd w:val="clear" w:color="auto" w:fill="auto"/>
            <w:noWrap/>
            <w:vAlign w:val="center"/>
            <w:hideMark/>
          </w:tcPr>
          <w:p w14:paraId="34C51D20" w14:textId="77777777" w:rsidR="00F14B5D" w:rsidRPr="00BD2594" w:rsidRDefault="00F14B5D" w:rsidP="00F14B5D">
            <w:pPr>
              <w:jc w:val="center"/>
            </w:pPr>
            <w:r w:rsidRPr="00BD2594">
              <w:t>4199891.585</w:t>
            </w:r>
          </w:p>
        </w:tc>
      </w:tr>
      <w:tr w:rsidR="00F14B5D" w:rsidRPr="00BD2594" w14:paraId="4DB67F54" w14:textId="77777777" w:rsidTr="00F14B5D">
        <w:trPr>
          <w:trHeight w:val="300"/>
        </w:trPr>
        <w:tc>
          <w:tcPr>
            <w:tcW w:w="1129" w:type="dxa"/>
            <w:shd w:val="clear" w:color="auto" w:fill="auto"/>
            <w:noWrap/>
            <w:vAlign w:val="center"/>
            <w:hideMark/>
          </w:tcPr>
          <w:p w14:paraId="2432DF6F" w14:textId="77777777" w:rsidR="00F14B5D" w:rsidRPr="00BD2594" w:rsidRDefault="00F14B5D" w:rsidP="00F14B5D">
            <w:pPr>
              <w:jc w:val="center"/>
            </w:pPr>
            <w:r w:rsidRPr="00BD2594">
              <w:t>1433</w:t>
            </w:r>
          </w:p>
        </w:tc>
        <w:tc>
          <w:tcPr>
            <w:tcW w:w="1560" w:type="dxa"/>
            <w:shd w:val="clear" w:color="auto" w:fill="auto"/>
            <w:noWrap/>
            <w:vAlign w:val="center"/>
            <w:hideMark/>
          </w:tcPr>
          <w:p w14:paraId="4EB27280" w14:textId="77777777" w:rsidR="00F14B5D" w:rsidRPr="00BD2594" w:rsidRDefault="00F14B5D" w:rsidP="00F14B5D">
            <w:pPr>
              <w:jc w:val="center"/>
            </w:pPr>
            <w:r w:rsidRPr="00BD2594">
              <w:t>500500.167</w:t>
            </w:r>
          </w:p>
        </w:tc>
        <w:tc>
          <w:tcPr>
            <w:tcW w:w="1984" w:type="dxa"/>
            <w:shd w:val="clear" w:color="auto" w:fill="auto"/>
            <w:noWrap/>
            <w:vAlign w:val="center"/>
            <w:hideMark/>
          </w:tcPr>
          <w:p w14:paraId="2EDF75C9" w14:textId="77777777" w:rsidR="00F14B5D" w:rsidRPr="00BD2594" w:rsidRDefault="00F14B5D" w:rsidP="00F14B5D">
            <w:pPr>
              <w:jc w:val="center"/>
            </w:pPr>
            <w:r w:rsidRPr="00BD2594">
              <w:t>4199876.904</w:t>
            </w:r>
          </w:p>
        </w:tc>
      </w:tr>
      <w:tr w:rsidR="00F14B5D" w:rsidRPr="00BD2594" w14:paraId="2AB878FD" w14:textId="77777777" w:rsidTr="00F14B5D">
        <w:trPr>
          <w:trHeight w:val="300"/>
        </w:trPr>
        <w:tc>
          <w:tcPr>
            <w:tcW w:w="1129" w:type="dxa"/>
            <w:shd w:val="clear" w:color="auto" w:fill="auto"/>
            <w:noWrap/>
            <w:vAlign w:val="center"/>
            <w:hideMark/>
          </w:tcPr>
          <w:p w14:paraId="6D3F9527" w14:textId="77777777" w:rsidR="00F14B5D" w:rsidRPr="00BD2594" w:rsidRDefault="00F14B5D" w:rsidP="00F14B5D">
            <w:pPr>
              <w:jc w:val="center"/>
            </w:pPr>
            <w:r w:rsidRPr="00BD2594">
              <w:t>1432</w:t>
            </w:r>
          </w:p>
        </w:tc>
        <w:tc>
          <w:tcPr>
            <w:tcW w:w="1560" w:type="dxa"/>
            <w:shd w:val="clear" w:color="auto" w:fill="auto"/>
            <w:noWrap/>
            <w:vAlign w:val="center"/>
            <w:hideMark/>
          </w:tcPr>
          <w:p w14:paraId="3B49D8A1" w14:textId="77777777" w:rsidR="00F14B5D" w:rsidRPr="00BD2594" w:rsidRDefault="00F14B5D" w:rsidP="00F14B5D">
            <w:pPr>
              <w:jc w:val="center"/>
            </w:pPr>
            <w:r w:rsidRPr="00BD2594">
              <w:t>500479.924</w:t>
            </w:r>
          </w:p>
        </w:tc>
        <w:tc>
          <w:tcPr>
            <w:tcW w:w="1984" w:type="dxa"/>
            <w:shd w:val="clear" w:color="auto" w:fill="auto"/>
            <w:noWrap/>
            <w:vAlign w:val="center"/>
            <w:hideMark/>
          </w:tcPr>
          <w:p w14:paraId="1B085BDA" w14:textId="77777777" w:rsidR="00F14B5D" w:rsidRPr="00BD2594" w:rsidRDefault="00F14B5D" w:rsidP="00F14B5D">
            <w:pPr>
              <w:jc w:val="center"/>
            </w:pPr>
            <w:r w:rsidRPr="00BD2594">
              <w:t>4199862.222</w:t>
            </w:r>
          </w:p>
        </w:tc>
      </w:tr>
      <w:tr w:rsidR="00F14B5D" w:rsidRPr="00BD2594" w14:paraId="49652BD7" w14:textId="77777777" w:rsidTr="00F14B5D">
        <w:trPr>
          <w:trHeight w:val="300"/>
        </w:trPr>
        <w:tc>
          <w:tcPr>
            <w:tcW w:w="1129" w:type="dxa"/>
            <w:shd w:val="clear" w:color="auto" w:fill="auto"/>
            <w:noWrap/>
            <w:vAlign w:val="center"/>
            <w:hideMark/>
          </w:tcPr>
          <w:p w14:paraId="02063DA2" w14:textId="77777777" w:rsidR="00F14B5D" w:rsidRPr="00BD2594" w:rsidRDefault="00F14B5D" w:rsidP="00F14B5D">
            <w:pPr>
              <w:jc w:val="center"/>
            </w:pPr>
            <w:r w:rsidRPr="00BD2594">
              <w:t>1431</w:t>
            </w:r>
          </w:p>
        </w:tc>
        <w:tc>
          <w:tcPr>
            <w:tcW w:w="1560" w:type="dxa"/>
            <w:shd w:val="clear" w:color="auto" w:fill="auto"/>
            <w:noWrap/>
            <w:vAlign w:val="center"/>
            <w:hideMark/>
          </w:tcPr>
          <w:p w14:paraId="44771A69" w14:textId="77777777" w:rsidR="00F14B5D" w:rsidRPr="00BD2594" w:rsidRDefault="00F14B5D" w:rsidP="00F14B5D">
            <w:pPr>
              <w:jc w:val="center"/>
            </w:pPr>
            <w:r w:rsidRPr="00BD2594">
              <w:t>500459.709</w:t>
            </w:r>
          </w:p>
        </w:tc>
        <w:tc>
          <w:tcPr>
            <w:tcW w:w="1984" w:type="dxa"/>
            <w:shd w:val="clear" w:color="auto" w:fill="auto"/>
            <w:noWrap/>
            <w:vAlign w:val="center"/>
            <w:hideMark/>
          </w:tcPr>
          <w:p w14:paraId="283D0E95" w14:textId="77777777" w:rsidR="00F14B5D" w:rsidRPr="00BD2594" w:rsidRDefault="00F14B5D" w:rsidP="00F14B5D">
            <w:pPr>
              <w:jc w:val="center"/>
            </w:pPr>
            <w:r w:rsidRPr="00BD2594">
              <w:t>4199847.540</w:t>
            </w:r>
          </w:p>
        </w:tc>
      </w:tr>
      <w:tr w:rsidR="00F14B5D" w:rsidRPr="00BD2594" w14:paraId="2F0AAF5A" w14:textId="77777777" w:rsidTr="00F14B5D">
        <w:trPr>
          <w:trHeight w:val="300"/>
        </w:trPr>
        <w:tc>
          <w:tcPr>
            <w:tcW w:w="1129" w:type="dxa"/>
            <w:shd w:val="clear" w:color="auto" w:fill="auto"/>
            <w:noWrap/>
            <w:vAlign w:val="center"/>
            <w:hideMark/>
          </w:tcPr>
          <w:p w14:paraId="494FBC69" w14:textId="77777777" w:rsidR="00F14B5D" w:rsidRPr="00BD2594" w:rsidRDefault="00F14B5D" w:rsidP="00F14B5D">
            <w:pPr>
              <w:jc w:val="center"/>
            </w:pPr>
            <w:r w:rsidRPr="00BD2594">
              <w:t>1430</w:t>
            </w:r>
          </w:p>
        </w:tc>
        <w:tc>
          <w:tcPr>
            <w:tcW w:w="1560" w:type="dxa"/>
            <w:shd w:val="clear" w:color="auto" w:fill="auto"/>
            <w:noWrap/>
            <w:vAlign w:val="center"/>
            <w:hideMark/>
          </w:tcPr>
          <w:p w14:paraId="12FBD1CD" w14:textId="77777777" w:rsidR="00F14B5D" w:rsidRPr="00BD2594" w:rsidRDefault="00F14B5D" w:rsidP="00F14B5D">
            <w:pPr>
              <w:jc w:val="center"/>
            </w:pPr>
            <w:r w:rsidRPr="00BD2594">
              <w:t>500439.466</w:t>
            </w:r>
          </w:p>
        </w:tc>
        <w:tc>
          <w:tcPr>
            <w:tcW w:w="1984" w:type="dxa"/>
            <w:shd w:val="clear" w:color="auto" w:fill="auto"/>
            <w:noWrap/>
            <w:vAlign w:val="center"/>
            <w:hideMark/>
          </w:tcPr>
          <w:p w14:paraId="61AC6E27" w14:textId="77777777" w:rsidR="00F14B5D" w:rsidRPr="00BD2594" w:rsidRDefault="00F14B5D" w:rsidP="00F14B5D">
            <w:pPr>
              <w:jc w:val="center"/>
            </w:pPr>
            <w:r w:rsidRPr="00BD2594">
              <w:t>4199832.859</w:t>
            </w:r>
          </w:p>
        </w:tc>
      </w:tr>
      <w:tr w:rsidR="00F14B5D" w:rsidRPr="00BD2594" w14:paraId="0C72B87F" w14:textId="77777777" w:rsidTr="00F14B5D">
        <w:trPr>
          <w:trHeight w:val="300"/>
        </w:trPr>
        <w:tc>
          <w:tcPr>
            <w:tcW w:w="1129" w:type="dxa"/>
            <w:shd w:val="clear" w:color="auto" w:fill="auto"/>
            <w:noWrap/>
            <w:vAlign w:val="center"/>
            <w:hideMark/>
          </w:tcPr>
          <w:p w14:paraId="47F5D9B9" w14:textId="77777777" w:rsidR="00F14B5D" w:rsidRPr="00BD2594" w:rsidRDefault="00F14B5D" w:rsidP="00F14B5D">
            <w:pPr>
              <w:jc w:val="center"/>
            </w:pPr>
            <w:r w:rsidRPr="00BD2594">
              <w:t>1429</w:t>
            </w:r>
          </w:p>
        </w:tc>
        <w:tc>
          <w:tcPr>
            <w:tcW w:w="1560" w:type="dxa"/>
            <w:shd w:val="clear" w:color="auto" w:fill="auto"/>
            <w:noWrap/>
            <w:vAlign w:val="center"/>
            <w:hideMark/>
          </w:tcPr>
          <w:p w14:paraId="3DAE79BB" w14:textId="77777777" w:rsidR="00F14B5D" w:rsidRPr="00BD2594" w:rsidRDefault="00F14B5D" w:rsidP="00F14B5D">
            <w:pPr>
              <w:jc w:val="center"/>
            </w:pPr>
            <w:r w:rsidRPr="00BD2594">
              <w:t>500409.178</w:t>
            </w:r>
          </w:p>
        </w:tc>
        <w:tc>
          <w:tcPr>
            <w:tcW w:w="1984" w:type="dxa"/>
            <w:shd w:val="clear" w:color="auto" w:fill="auto"/>
            <w:noWrap/>
            <w:vAlign w:val="center"/>
            <w:hideMark/>
          </w:tcPr>
          <w:p w14:paraId="6980C782" w14:textId="77777777" w:rsidR="00F14B5D" w:rsidRPr="00BD2594" w:rsidRDefault="00F14B5D" w:rsidP="00F14B5D">
            <w:pPr>
              <w:jc w:val="center"/>
            </w:pPr>
            <w:r w:rsidRPr="00BD2594">
              <w:t>4199810.904</w:t>
            </w:r>
          </w:p>
        </w:tc>
      </w:tr>
      <w:tr w:rsidR="00F14B5D" w:rsidRPr="00BD2594" w14:paraId="7BC21604" w14:textId="77777777" w:rsidTr="00F14B5D">
        <w:trPr>
          <w:trHeight w:val="300"/>
        </w:trPr>
        <w:tc>
          <w:tcPr>
            <w:tcW w:w="1129" w:type="dxa"/>
            <w:shd w:val="clear" w:color="auto" w:fill="auto"/>
            <w:noWrap/>
            <w:vAlign w:val="center"/>
            <w:hideMark/>
          </w:tcPr>
          <w:p w14:paraId="281C93B0" w14:textId="77777777" w:rsidR="00F14B5D" w:rsidRPr="00BD2594" w:rsidRDefault="00F14B5D" w:rsidP="00F14B5D">
            <w:pPr>
              <w:jc w:val="center"/>
            </w:pPr>
            <w:r w:rsidRPr="00BD2594">
              <w:t>2072</w:t>
            </w:r>
          </w:p>
        </w:tc>
        <w:tc>
          <w:tcPr>
            <w:tcW w:w="1560" w:type="dxa"/>
            <w:shd w:val="clear" w:color="auto" w:fill="auto"/>
            <w:noWrap/>
            <w:vAlign w:val="center"/>
            <w:hideMark/>
          </w:tcPr>
          <w:p w14:paraId="6B5A9F93" w14:textId="77777777" w:rsidR="00F14B5D" w:rsidRPr="00BD2594" w:rsidRDefault="00F14B5D" w:rsidP="00F14B5D">
            <w:pPr>
              <w:jc w:val="center"/>
            </w:pPr>
            <w:r w:rsidRPr="00BD2594">
              <w:t>500433.126</w:t>
            </w:r>
          </w:p>
        </w:tc>
        <w:tc>
          <w:tcPr>
            <w:tcW w:w="1984" w:type="dxa"/>
            <w:shd w:val="clear" w:color="auto" w:fill="auto"/>
            <w:noWrap/>
            <w:vAlign w:val="center"/>
            <w:hideMark/>
          </w:tcPr>
          <w:p w14:paraId="0EA8C60A" w14:textId="77777777" w:rsidR="00F14B5D" w:rsidRPr="00BD2594" w:rsidRDefault="00F14B5D" w:rsidP="00F14B5D">
            <w:pPr>
              <w:jc w:val="center"/>
            </w:pPr>
            <w:r w:rsidRPr="00BD2594">
              <w:t>4199807.645</w:t>
            </w:r>
          </w:p>
        </w:tc>
      </w:tr>
      <w:tr w:rsidR="00F14B5D" w:rsidRPr="00BD2594" w14:paraId="1E33EBBB" w14:textId="77777777" w:rsidTr="00F14B5D">
        <w:trPr>
          <w:trHeight w:val="300"/>
        </w:trPr>
        <w:tc>
          <w:tcPr>
            <w:tcW w:w="1129" w:type="dxa"/>
            <w:shd w:val="clear" w:color="auto" w:fill="auto"/>
            <w:noWrap/>
            <w:vAlign w:val="center"/>
            <w:hideMark/>
          </w:tcPr>
          <w:p w14:paraId="5FD393FB" w14:textId="77777777" w:rsidR="00F14B5D" w:rsidRPr="00BD2594" w:rsidRDefault="00F14B5D" w:rsidP="00F14B5D">
            <w:pPr>
              <w:jc w:val="center"/>
            </w:pPr>
            <w:r w:rsidRPr="00BD2594">
              <w:t>2073</w:t>
            </w:r>
          </w:p>
        </w:tc>
        <w:tc>
          <w:tcPr>
            <w:tcW w:w="1560" w:type="dxa"/>
            <w:shd w:val="clear" w:color="auto" w:fill="auto"/>
            <w:noWrap/>
            <w:vAlign w:val="center"/>
            <w:hideMark/>
          </w:tcPr>
          <w:p w14:paraId="52E10030" w14:textId="77777777" w:rsidR="00F14B5D" w:rsidRPr="00BD2594" w:rsidRDefault="00F14B5D" w:rsidP="00F14B5D">
            <w:pPr>
              <w:jc w:val="center"/>
            </w:pPr>
            <w:r w:rsidRPr="00BD2594">
              <w:t>500457.005</w:t>
            </w:r>
          </w:p>
        </w:tc>
        <w:tc>
          <w:tcPr>
            <w:tcW w:w="1984" w:type="dxa"/>
            <w:shd w:val="clear" w:color="auto" w:fill="auto"/>
            <w:noWrap/>
            <w:vAlign w:val="center"/>
            <w:hideMark/>
          </w:tcPr>
          <w:p w14:paraId="1CD122E2" w14:textId="77777777" w:rsidR="00F14B5D" w:rsidRPr="00BD2594" w:rsidRDefault="00F14B5D" w:rsidP="00F14B5D">
            <w:pPr>
              <w:jc w:val="center"/>
            </w:pPr>
            <w:r w:rsidRPr="00BD2594">
              <w:t>4199808.669</w:t>
            </w:r>
          </w:p>
        </w:tc>
      </w:tr>
      <w:tr w:rsidR="00F14B5D" w:rsidRPr="00BD2594" w14:paraId="5641DD43" w14:textId="77777777" w:rsidTr="00F14B5D">
        <w:trPr>
          <w:trHeight w:val="300"/>
        </w:trPr>
        <w:tc>
          <w:tcPr>
            <w:tcW w:w="1129" w:type="dxa"/>
            <w:shd w:val="clear" w:color="auto" w:fill="auto"/>
            <w:noWrap/>
            <w:vAlign w:val="center"/>
            <w:hideMark/>
          </w:tcPr>
          <w:p w14:paraId="48E71E2E" w14:textId="77777777" w:rsidR="00F14B5D" w:rsidRPr="00BD2594" w:rsidRDefault="00F14B5D" w:rsidP="00F14B5D">
            <w:pPr>
              <w:jc w:val="center"/>
            </w:pPr>
            <w:r w:rsidRPr="00BD2594">
              <w:t>2074</w:t>
            </w:r>
          </w:p>
        </w:tc>
        <w:tc>
          <w:tcPr>
            <w:tcW w:w="1560" w:type="dxa"/>
            <w:shd w:val="clear" w:color="auto" w:fill="auto"/>
            <w:noWrap/>
            <w:vAlign w:val="center"/>
            <w:hideMark/>
          </w:tcPr>
          <w:p w14:paraId="657D9BDB" w14:textId="77777777" w:rsidR="00F14B5D" w:rsidRPr="00BD2594" w:rsidRDefault="00F14B5D" w:rsidP="00F14B5D">
            <w:pPr>
              <w:jc w:val="center"/>
            </w:pPr>
            <w:r w:rsidRPr="00BD2594">
              <w:t>500475.889</w:t>
            </w:r>
          </w:p>
        </w:tc>
        <w:tc>
          <w:tcPr>
            <w:tcW w:w="1984" w:type="dxa"/>
            <w:shd w:val="clear" w:color="auto" w:fill="auto"/>
            <w:noWrap/>
            <w:vAlign w:val="center"/>
            <w:hideMark/>
          </w:tcPr>
          <w:p w14:paraId="1ED115E6" w14:textId="77777777" w:rsidR="00F14B5D" w:rsidRPr="00BD2594" w:rsidRDefault="00F14B5D" w:rsidP="00F14B5D">
            <w:pPr>
              <w:jc w:val="center"/>
            </w:pPr>
            <w:r w:rsidRPr="00BD2594">
              <w:t>4199809.862</w:t>
            </w:r>
          </w:p>
        </w:tc>
      </w:tr>
      <w:tr w:rsidR="00F14B5D" w:rsidRPr="00BD2594" w14:paraId="3EA49819" w14:textId="77777777" w:rsidTr="00F14B5D">
        <w:trPr>
          <w:trHeight w:val="300"/>
        </w:trPr>
        <w:tc>
          <w:tcPr>
            <w:tcW w:w="1129" w:type="dxa"/>
            <w:shd w:val="clear" w:color="auto" w:fill="auto"/>
            <w:noWrap/>
            <w:vAlign w:val="center"/>
            <w:hideMark/>
          </w:tcPr>
          <w:p w14:paraId="37D242D5" w14:textId="77777777" w:rsidR="00F14B5D" w:rsidRPr="00BD2594" w:rsidRDefault="00F14B5D" w:rsidP="00F14B5D">
            <w:pPr>
              <w:jc w:val="center"/>
            </w:pPr>
            <w:r w:rsidRPr="00BD2594">
              <w:t>2075</w:t>
            </w:r>
          </w:p>
        </w:tc>
        <w:tc>
          <w:tcPr>
            <w:tcW w:w="1560" w:type="dxa"/>
            <w:shd w:val="clear" w:color="auto" w:fill="auto"/>
            <w:noWrap/>
            <w:vAlign w:val="center"/>
            <w:hideMark/>
          </w:tcPr>
          <w:p w14:paraId="185ACA03" w14:textId="77777777" w:rsidR="00F14B5D" w:rsidRPr="00BD2594" w:rsidRDefault="00F14B5D" w:rsidP="00F14B5D">
            <w:pPr>
              <w:jc w:val="center"/>
            </w:pPr>
            <w:r w:rsidRPr="00BD2594">
              <w:t>500486.457</w:t>
            </w:r>
          </w:p>
        </w:tc>
        <w:tc>
          <w:tcPr>
            <w:tcW w:w="1984" w:type="dxa"/>
            <w:shd w:val="clear" w:color="auto" w:fill="auto"/>
            <w:noWrap/>
            <w:vAlign w:val="center"/>
            <w:hideMark/>
          </w:tcPr>
          <w:p w14:paraId="6E048664" w14:textId="77777777" w:rsidR="00F14B5D" w:rsidRPr="00BD2594" w:rsidRDefault="00F14B5D" w:rsidP="00F14B5D">
            <w:pPr>
              <w:jc w:val="center"/>
            </w:pPr>
            <w:r w:rsidRPr="00BD2594">
              <w:t>4199810.635</w:t>
            </w:r>
          </w:p>
        </w:tc>
      </w:tr>
      <w:tr w:rsidR="00F14B5D" w:rsidRPr="00BD2594" w14:paraId="7F1D9B28" w14:textId="77777777" w:rsidTr="00F14B5D">
        <w:trPr>
          <w:trHeight w:val="300"/>
        </w:trPr>
        <w:tc>
          <w:tcPr>
            <w:tcW w:w="1129" w:type="dxa"/>
            <w:shd w:val="clear" w:color="auto" w:fill="auto"/>
            <w:noWrap/>
            <w:vAlign w:val="center"/>
            <w:hideMark/>
          </w:tcPr>
          <w:p w14:paraId="4B6BD4F8" w14:textId="77777777" w:rsidR="00F14B5D" w:rsidRPr="00BD2594" w:rsidRDefault="00F14B5D" w:rsidP="00F14B5D">
            <w:pPr>
              <w:jc w:val="center"/>
            </w:pPr>
            <w:r w:rsidRPr="00BD2594">
              <w:t>2076</w:t>
            </w:r>
          </w:p>
        </w:tc>
        <w:tc>
          <w:tcPr>
            <w:tcW w:w="1560" w:type="dxa"/>
            <w:shd w:val="clear" w:color="auto" w:fill="auto"/>
            <w:noWrap/>
            <w:vAlign w:val="center"/>
            <w:hideMark/>
          </w:tcPr>
          <w:p w14:paraId="02D5F86D" w14:textId="77777777" w:rsidR="00F14B5D" w:rsidRPr="00BD2594" w:rsidRDefault="00F14B5D" w:rsidP="00F14B5D">
            <w:pPr>
              <w:jc w:val="center"/>
            </w:pPr>
            <w:r w:rsidRPr="00BD2594">
              <w:t>500515.770</w:t>
            </w:r>
          </w:p>
        </w:tc>
        <w:tc>
          <w:tcPr>
            <w:tcW w:w="1984" w:type="dxa"/>
            <w:shd w:val="clear" w:color="auto" w:fill="auto"/>
            <w:noWrap/>
            <w:vAlign w:val="center"/>
            <w:hideMark/>
          </w:tcPr>
          <w:p w14:paraId="65A82844" w14:textId="77777777" w:rsidR="00F14B5D" w:rsidRPr="00BD2594" w:rsidRDefault="00F14B5D" w:rsidP="00F14B5D">
            <w:pPr>
              <w:jc w:val="center"/>
            </w:pPr>
            <w:r w:rsidRPr="00BD2594">
              <w:t>4199812.802</w:t>
            </w:r>
          </w:p>
        </w:tc>
      </w:tr>
      <w:tr w:rsidR="00F14B5D" w:rsidRPr="00BD2594" w14:paraId="5B13CCDC" w14:textId="77777777" w:rsidTr="00F14B5D">
        <w:trPr>
          <w:trHeight w:val="300"/>
        </w:trPr>
        <w:tc>
          <w:tcPr>
            <w:tcW w:w="1129" w:type="dxa"/>
            <w:shd w:val="clear" w:color="auto" w:fill="auto"/>
            <w:noWrap/>
            <w:vAlign w:val="center"/>
            <w:hideMark/>
          </w:tcPr>
          <w:p w14:paraId="2DD6584D" w14:textId="77777777" w:rsidR="00F14B5D" w:rsidRPr="00BD2594" w:rsidRDefault="00F14B5D" w:rsidP="00F14B5D">
            <w:pPr>
              <w:jc w:val="center"/>
            </w:pPr>
            <w:r w:rsidRPr="00BD2594">
              <w:t>2077</w:t>
            </w:r>
          </w:p>
        </w:tc>
        <w:tc>
          <w:tcPr>
            <w:tcW w:w="1560" w:type="dxa"/>
            <w:shd w:val="clear" w:color="auto" w:fill="auto"/>
            <w:noWrap/>
            <w:vAlign w:val="center"/>
            <w:hideMark/>
          </w:tcPr>
          <w:p w14:paraId="130644BD" w14:textId="77777777" w:rsidR="00F14B5D" w:rsidRPr="00BD2594" w:rsidRDefault="00F14B5D" w:rsidP="00F14B5D">
            <w:pPr>
              <w:jc w:val="center"/>
            </w:pPr>
            <w:r w:rsidRPr="00BD2594">
              <w:t>500545.098</w:t>
            </w:r>
          </w:p>
        </w:tc>
        <w:tc>
          <w:tcPr>
            <w:tcW w:w="1984" w:type="dxa"/>
            <w:shd w:val="clear" w:color="auto" w:fill="auto"/>
            <w:noWrap/>
            <w:vAlign w:val="center"/>
            <w:hideMark/>
          </w:tcPr>
          <w:p w14:paraId="7287B410" w14:textId="77777777" w:rsidR="00F14B5D" w:rsidRPr="00BD2594" w:rsidRDefault="00F14B5D" w:rsidP="00F14B5D">
            <w:pPr>
              <w:jc w:val="center"/>
            </w:pPr>
            <w:r w:rsidRPr="00BD2594">
              <w:t>4199814.952</w:t>
            </w:r>
          </w:p>
        </w:tc>
      </w:tr>
      <w:tr w:rsidR="00F14B5D" w:rsidRPr="00BD2594" w14:paraId="1FF5B5BC" w14:textId="77777777" w:rsidTr="00F14B5D">
        <w:trPr>
          <w:trHeight w:val="300"/>
        </w:trPr>
        <w:tc>
          <w:tcPr>
            <w:tcW w:w="4673" w:type="dxa"/>
            <w:gridSpan w:val="3"/>
            <w:shd w:val="clear" w:color="auto" w:fill="auto"/>
            <w:noWrap/>
            <w:vAlign w:val="center"/>
            <w:hideMark/>
          </w:tcPr>
          <w:p w14:paraId="21A7084A"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673CB69" w14:textId="77777777" w:rsidTr="00F14B5D">
        <w:trPr>
          <w:trHeight w:val="300"/>
        </w:trPr>
        <w:tc>
          <w:tcPr>
            <w:tcW w:w="1129" w:type="dxa"/>
            <w:shd w:val="clear" w:color="auto" w:fill="auto"/>
            <w:noWrap/>
            <w:vAlign w:val="center"/>
            <w:hideMark/>
          </w:tcPr>
          <w:p w14:paraId="30499F46" w14:textId="77777777" w:rsidR="00F14B5D" w:rsidRPr="00BD2594" w:rsidRDefault="00F14B5D" w:rsidP="00F14B5D">
            <w:pPr>
              <w:jc w:val="center"/>
            </w:pPr>
            <w:r w:rsidRPr="00BD2594">
              <w:t>1852</w:t>
            </w:r>
          </w:p>
        </w:tc>
        <w:tc>
          <w:tcPr>
            <w:tcW w:w="1560" w:type="dxa"/>
            <w:shd w:val="clear" w:color="auto" w:fill="auto"/>
            <w:noWrap/>
            <w:vAlign w:val="center"/>
            <w:hideMark/>
          </w:tcPr>
          <w:p w14:paraId="13702031" w14:textId="77777777" w:rsidR="00F14B5D" w:rsidRPr="00BD2594" w:rsidRDefault="00F14B5D" w:rsidP="00F14B5D">
            <w:pPr>
              <w:jc w:val="center"/>
            </w:pPr>
            <w:r w:rsidRPr="00BD2594">
              <w:t>500048.998</w:t>
            </w:r>
          </w:p>
        </w:tc>
        <w:tc>
          <w:tcPr>
            <w:tcW w:w="1984" w:type="dxa"/>
            <w:shd w:val="clear" w:color="auto" w:fill="auto"/>
            <w:noWrap/>
            <w:vAlign w:val="center"/>
            <w:hideMark/>
          </w:tcPr>
          <w:p w14:paraId="4F8FB085" w14:textId="77777777" w:rsidR="00F14B5D" w:rsidRPr="00BD2594" w:rsidRDefault="00F14B5D" w:rsidP="00F14B5D">
            <w:pPr>
              <w:jc w:val="center"/>
            </w:pPr>
            <w:r w:rsidRPr="00BD2594">
              <w:t>4199903.747</w:t>
            </w:r>
          </w:p>
        </w:tc>
      </w:tr>
      <w:tr w:rsidR="00F14B5D" w:rsidRPr="00BD2594" w14:paraId="445DF530" w14:textId="77777777" w:rsidTr="00F14B5D">
        <w:trPr>
          <w:trHeight w:val="300"/>
        </w:trPr>
        <w:tc>
          <w:tcPr>
            <w:tcW w:w="1129" w:type="dxa"/>
            <w:shd w:val="clear" w:color="auto" w:fill="auto"/>
            <w:noWrap/>
            <w:vAlign w:val="center"/>
            <w:hideMark/>
          </w:tcPr>
          <w:p w14:paraId="334F66F8" w14:textId="77777777" w:rsidR="00F14B5D" w:rsidRPr="00BD2594" w:rsidRDefault="00F14B5D" w:rsidP="00F14B5D">
            <w:pPr>
              <w:jc w:val="center"/>
            </w:pPr>
            <w:r w:rsidRPr="00BD2594">
              <w:t>2078</w:t>
            </w:r>
          </w:p>
        </w:tc>
        <w:tc>
          <w:tcPr>
            <w:tcW w:w="1560" w:type="dxa"/>
            <w:shd w:val="clear" w:color="auto" w:fill="auto"/>
            <w:noWrap/>
            <w:vAlign w:val="center"/>
            <w:hideMark/>
          </w:tcPr>
          <w:p w14:paraId="082DFA2F" w14:textId="77777777" w:rsidR="00F14B5D" w:rsidRPr="00BD2594" w:rsidRDefault="00F14B5D" w:rsidP="00F14B5D">
            <w:pPr>
              <w:jc w:val="center"/>
            </w:pPr>
            <w:r w:rsidRPr="00BD2594">
              <w:t>500071.382</w:t>
            </w:r>
          </w:p>
        </w:tc>
        <w:tc>
          <w:tcPr>
            <w:tcW w:w="1984" w:type="dxa"/>
            <w:shd w:val="clear" w:color="auto" w:fill="auto"/>
            <w:noWrap/>
            <w:vAlign w:val="center"/>
            <w:hideMark/>
          </w:tcPr>
          <w:p w14:paraId="66E3987E" w14:textId="77777777" w:rsidR="00F14B5D" w:rsidRPr="00BD2594" w:rsidRDefault="00F14B5D" w:rsidP="00F14B5D">
            <w:pPr>
              <w:jc w:val="center"/>
            </w:pPr>
            <w:r w:rsidRPr="00BD2594">
              <w:t>4199897.649</w:t>
            </w:r>
          </w:p>
        </w:tc>
      </w:tr>
      <w:tr w:rsidR="00F14B5D" w:rsidRPr="00BD2594" w14:paraId="435E079F" w14:textId="77777777" w:rsidTr="00F14B5D">
        <w:trPr>
          <w:trHeight w:val="300"/>
        </w:trPr>
        <w:tc>
          <w:tcPr>
            <w:tcW w:w="1129" w:type="dxa"/>
            <w:shd w:val="clear" w:color="auto" w:fill="auto"/>
            <w:noWrap/>
            <w:vAlign w:val="center"/>
            <w:hideMark/>
          </w:tcPr>
          <w:p w14:paraId="6393FCFD" w14:textId="77777777" w:rsidR="00F14B5D" w:rsidRPr="00BD2594" w:rsidRDefault="00F14B5D" w:rsidP="00F14B5D">
            <w:pPr>
              <w:jc w:val="center"/>
            </w:pPr>
            <w:r w:rsidRPr="00BD2594">
              <w:t>1856</w:t>
            </w:r>
          </w:p>
        </w:tc>
        <w:tc>
          <w:tcPr>
            <w:tcW w:w="1560" w:type="dxa"/>
            <w:shd w:val="clear" w:color="auto" w:fill="auto"/>
            <w:noWrap/>
            <w:vAlign w:val="center"/>
            <w:hideMark/>
          </w:tcPr>
          <w:p w14:paraId="3F5D6BD9" w14:textId="77777777" w:rsidR="00F14B5D" w:rsidRPr="00BD2594" w:rsidRDefault="00F14B5D" w:rsidP="00F14B5D">
            <w:pPr>
              <w:jc w:val="center"/>
            </w:pPr>
            <w:r w:rsidRPr="00BD2594">
              <w:t>500168.765</w:t>
            </w:r>
          </w:p>
        </w:tc>
        <w:tc>
          <w:tcPr>
            <w:tcW w:w="1984" w:type="dxa"/>
            <w:shd w:val="clear" w:color="auto" w:fill="auto"/>
            <w:noWrap/>
            <w:vAlign w:val="center"/>
            <w:hideMark/>
          </w:tcPr>
          <w:p w14:paraId="7DFF39EC" w14:textId="77777777" w:rsidR="00F14B5D" w:rsidRPr="00BD2594" w:rsidRDefault="00F14B5D" w:rsidP="00F14B5D">
            <w:pPr>
              <w:jc w:val="center"/>
            </w:pPr>
            <w:r w:rsidRPr="00BD2594">
              <w:t>4199891.854</w:t>
            </w:r>
          </w:p>
        </w:tc>
      </w:tr>
      <w:tr w:rsidR="00F14B5D" w:rsidRPr="00BD2594" w14:paraId="66E14BFD" w14:textId="77777777" w:rsidTr="00F14B5D">
        <w:trPr>
          <w:trHeight w:val="300"/>
        </w:trPr>
        <w:tc>
          <w:tcPr>
            <w:tcW w:w="1129" w:type="dxa"/>
            <w:shd w:val="clear" w:color="auto" w:fill="auto"/>
            <w:noWrap/>
            <w:vAlign w:val="center"/>
            <w:hideMark/>
          </w:tcPr>
          <w:p w14:paraId="09574664" w14:textId="77777777" w:rsidR="00F14B5D" w:rsidRPr="00BD2594" w:rsidRDefault="00F14B5D" w:rsidP="00F14B5D">
            <w:pPr>
              <w:jc w:val="center"/>
            </w:pPr>
            <w:r w:rsidRPr="00BD2594">
              <w:t>1857</w:t>
            </w:r>
          </w:p>
        </w:tc>
        <w:tc>
          <w:tcPr>
            <w:tcW w:w="1560" w:type="dxa"/>
            <w:shd w:val="clear" w:color="auto" w:fill="auto"/>
            <w:noWrap/>
            <w:vAlign w:val="center"/>
            <w:hideMark/>
          </w:tcPr>
          <w:p w14:paraId="743425D1" w14:textId="77777777" w:rsidR="00F14B5D" w:rsidRPr="00BD2594" w:rsidRDefault="00F14B5D" w:rsidP="00F14B5D">
            <w:pPr>
              <w:jc w:val="center"/>
            </w:pPr>
            <w:r w:rsidRPr="00BD2594">
              <w:t>500183.422</w:t>
            </w:r>
          </w:p>
        </w:tc>
        <w:tc>
          <w:tcPr>
            <w:tcW w:w="1984" w:type="dxa"/>
            <w:shd w:val="clear" w:color="auto" w:fill="auto"/>
            <w:noWrap/>
            <w:vAlign w:val="center"/>
            <w:hideMark/>
          </w:tcPr>
          <w:p w14:paraId="0F9BCBAC" w14:textId="77777777" w:rsidR="00F14B5D" w:rsidRPr="00BD2594" w:rsidRDefault="00F14B5D" w:rsidP="00F14B5D">
            <w:pPr>
              <w:jc w:val="center"/>
            </w:pPr>
            <w:r w:rsidRPr="00BD2594">
              <w:t>4199902.471</w:t>
            </w:r>
          </w:p>
        </w:tc>
      </w:tr>
      <w:tr w:rsidR="00F14B5D" w:rsidRPr="00BD2594" w14:paraId="79775920" w14:textId="77777777" w:rsidTr="00F14B5D">
        <w:trPr>
          <w:trHeight w:val="300"/>
        </w:trPr>
        <w:tc>
          <w:tcPr>
            <w:tcW w:w="1129" w:type="dxa"/>
            <w:shd w:val="clear" w:color="auto" w:fill="auto"/>
            <w:noWrap/>
            <w:vAlign w:val="center"/>
            <w:hideMark/>
          </w:tcPr>
          <w:p w14:paraId="6C2D2630" w14:textId="77777777" w:rsidR="00F14B5D" w:rsidRPr="00BD2594" w:rsidRDefault="00F14B5D" w:rsidP="00F14B5D">
            <w:pPr>
              <w:jc w:val="center"/>
            </w:pPr>
            <w:r w:rsidRPr="00BD2594">
              <w:t>1858</w:t>
            </w:r>
          </w:p>
        </w:tc>
        <w:tc>
          <w:tcPr>
            <w:tcW w:w="1560" w:type="dxa"/>
            <w:shd w:val="clear" w:color="auto" w:fill="auto"/>
            <w:noWrap/>
            <w:vAlign w:val="center"/>
            <w:hideMark/>
          </w:tcPr>
          <w:p w14:paraId="1B1EF441" w14:textId="77777777" w:rsidR="00F14B5D" w:rsidRPr="00BD2594" w:rsidRDefault="00F14B5D" w:rsidP="00F14B5D">
            <w:pPr>
              <w:jc w:val="center"/>
            </w:pPr>
            <w:r w:rsidRPr="00BD2594">
              <w:t>500197.077</w:t>
            </w:r>
          </w:p>
        </w:tc>
        <w:tc>
          <w:tcPr>
            <w:tcW w:w="1984" w:type="dxa"/>
            <w:shd w:val="clear" w:color="auto" w:fill="auto"/>
            <w:noWrap/>
            <w:vAlign w:val="center"/>
            <w:hideMark/>
          </w:tcPr>
          <w:p w14:paraId="0D8D1BFC" w14:textId="77777777" w:rsidR="00F14B5D" w:rsidRPr="00BD2594" w:rsidRDefault="00F14B5D" w:rsidP="00F14B5D">
            <w:pPr>
              <w:jc w:val="center"/>
            </w:pPr>
            <w:r w:rsidRPr="00BD2594">
              <w:t>4199912.398</w:t>
            </w:r>
          </w:p>
        </w:tc>
      </w:tr>
      <w:tr w:rsidR="00F14B5D" w:rsidRPr="00BD2594" w14:paraId="2420B487" w14:textId="77777777" w:rsidTr="00F14B5D">
        <w:trPr>
          <w:trHeight w:val="300"/>
        </w:trPr>
        <w:tc>
          <w:tcPr>
            <w:tcW w:w="1129" w:type="dxa"/>
            <w:shd w:val="clear" w:color="auto" w:fill="auto"/>
            <w:noWrap/>
            <w:vAlign w:val="center"/>
            <w:hideMark/>
          </w:tcPr>
          <w:p w14:paraId="72A324DF" w14:textId="77777777" w:rsidR="00F14B5D" w:rsidRPr="00BD2594" w:rsidRDefault="00F14B5D" w:rsidP="00F14B5D">
            <w:pPr>
              <w:jc w:val="center"/>
            </w:pPr>
            <w:r w:rsidRPr="00BD2594">
              <w:t>1859</w:t>
            </w:r>
          </w:p>
        </w:tc>
        <w:tc>
          <w:tcPr>
            <w:tcW w:w="1560" w:type="dxa"/>
            <w:shd w:val="clear" w:color="auto" w:fill="auto"/>
            <w:noWrap/>
            <w:vAlign w:val="center"/>
            <w:hideMark/>
          </w:tcPr>
          <w:p w14:paraId="77CA6FC7" w14:textId="77777777" w:rsidR="00F14B5D" w:rsidRPr="00BD2594" w:rsidRDefault="00F14B5D" w:rsidP="00F14B5D">
            <w:pPr>
              <w:jc w:val="center"/>
            </w:pPr>
            <w:r w:rsidRPr="00BD2594">
              <w:t>500201.071</w:t>
            </w:r>
          </w:p>
        </w:tc>
        <w:tc>
          <w:tcPr>
            <w:tcW w:w="1984" w:type="dxa"/>
            <w:shd w:val="clear" w:color="auto" w:fill="auto"/>
            <w:noWrap/>
            <w:vAlign w:val="center"/>
            <w:hideMark/>
          </w:tcPr>
          <w:p w14:paraId="2C2F0D5F" w14:textId="77777777" w:rsidR="00F14B5D" w:rsidRPr="00BD2594" w:rsidRDefault="00F14B5D" w:rsidP="00F14B5D">
            <w:pPr>
              <w:jc w:val="center"/>
            </w:pPr>
            <w:r w:rsidRPr="00BD2594">
              <w:t>4199915.288</w:t>
            </w:r>
          </w:p>
        </w:tc>
      </w:tr>
      <w:tr w:rsidR="00F14B5D" w:rsidRPr="00BD2594" w14:paraId="15DD9F14" w14:textId="77777777" w:rsidTr="00F14B5D">
        <w:trPr>
          <w:trHeight w:val="300"/>
        </w:trPr>
        <w:tc>
          <w:tcPr>
            <w:tcW w:w="1129" w:type="dxa"/>
            <w:shd w:val="clear" w:color="auto" w:fill="auto"/>
            <w:noWrap/>
            <w:vAlign w:val="center"/>
            <w:hideMark/>
          </w:tcPr>
          <w:p w14:paraId="15BA6FAB" w14:textId="77777777" w:rsidR="00F14B5D" w:rsidRPr="00BD2594" w:rsidRDefault="00F14B5D" w:rsidP="00F14B5D">
            <w:pPr>
              <w:jc w:val="center"/>
            </w:pPr>
            <w:r w:rsidRPr="00BD2594">
              <w:t>1860</w:t>
            </w:r>
          </w:p>
        </w:tc>
        <w:tc>
          <w:tcPr>
            <w:tcW w:w="1560" w:type="dxa"/>
            <w:shd w:val="clear" w:color="auto" w:fill="auto"/>
            <w:noWrap/>
            <w:vAlign w:val="center"/>
            <w:hideMark/>
          </w:tcPr>
          <w:p w14:paraId="2C5AB7AF" w14:textId="77777777" w:rsidR="00F14B5D" w:rsidRPr="00BD2594" w:rsidRDefault="00F14B5D" w:rsidP="00F14B5D">
            <w:pPr>
              <w:jc w:val="center"/>
            </w:pPr>
            <w:r w:rsidRPr="00BD2594">
              <w:t>500221.300</w:t>
            </w:r>
          </w:p>
        </w:tc>
        <w:tc>
          <w:tcPr>
            <w:tcW w:w="1984" w:type="dxa"/>
            <w:shd w:val="clear" w:color="auto" w:fill="auto"/>
            <w:noWrap/>
            <w:vAlign w:val="center"/>
            <w:hideMark/>
          </w:tcPr>
          <w:p w14:paraId="2F456FC5" w14:textId="77777777" w:rsidR="00F14B5D" w:rsidRPr="00BD2594" w:rsidRDefault="00F14B5D" w:rsidP="00F14B5D">
            <w:pPr>
              <w:jc w:val="center"/>
            </w:pPr>
            <w:r w:rsidRPr="00BD2594">
              <w:t>4199929.986</w:t>
            </w:r>
          </w:p>
        </w:tc>
      </w:tr>
      <w:tr w:rsidR="00F14B5D" w:rsidRPr="00BD2594" w14:paraId="4004A046" w14:textId="77777777" w:rsidTr="00F14B5D">
        <w:trPr>
          <w:trHeight w:val="300"/>
        </w:trPr>
        <w:tc>
          <w:tcPr>
            <w:tcW w:w="1129" w:type="dxa"/>
            <w:shd w:val="clear" w:color="auto" w:fill="auto"/>
            <w:noWrap/>
            <w:vAlign w:val="center"/>
            <w:hideMark/>
          </w:tcPr>
          <w:p w14:paraId="722C72D1" w14:textId="77777777" w:rsidR="00F14B5D" w:rsidRPr="00BD2594" w:rsidRDefault="00F14B5D" w:rsidP="00F14B5D">
            <w:pPr>
              <w:jc w:val="center"/>
            </w:pPr>
            <w:r w:rsidRPr="00BD2594">
              <w:t>1861</w:t>
            </w:r>
          </w:p>
        </w:tc>
        <w:tc>
          <w:tcPr>
            <w:tcW w:w="1560" w:type="dxa"/>
            <w:shd w:val="clear" w:color="auto" w:fill="auto"/>
            <w:noWrap/>
            <w:vAlign w:val="center"/>
            <w:hideMark/>
          </w:tcPr>
          <w:p w14:paraId="2E3DB0BE" w14:textId="77777777" w:rsidR="00F14B5D" w:rsidRPr="00BD2594" w:rsidRDefault="00F14B5D" w:rsidP="00F14B5D">
            <w:pPr>
              <w:jc w:val="center"/>
            </w:pPr>
            <w:r w:rsidRPr="00BD2594">
              <w:t>500241.529</w:t>
            </w:r>
          </w:p>
        </w:tc>
        <w:tc>
          <w:tcPr>
            <w:tcW w:w="1984" w:type="dxa"/>
            <w:shd w:val="clear" w:color="auto" w:fill="auto"/>
            <w:noWrap/>
            <w:vAlign w:val="center"/>
            <w:hideMark/>
          </w:tcPr>
          <w:p w14:paraId="0FB22365" w14:textId="77777777" w:rsidR="00F14B5D" w:rsidRPr="00BD2594" w:rsidRDefault="00F14B5D" w:rsidP="00F14B5D">
            <w:pPr>
              <w:jc w:val="center"/>
            </w:pPr>
            <w:r w:rsidRPr="00BD2594">
              <w:t>4199944.668</w:t>
            </w:r>
          </w:p>
        </w:tc>
      </w:tr>
      <w:tr w:rsidR="00F14B5D" w:rsidRPr="00BD2594" w14:paraId="15EE62FA" w14:textId="77777777" w:rsidTr="00F14B5D">
        <w:trPr>
          <w:trHeight w:val="300"/>
        </w:trPr>
        <w:tc>
          <w:tcPr>
            <w:tcW w:w="1129" w:type="dxa"/>
            <w:shd w:val="clear" w:color="auto" w:fill="auto"/>
            <w:noWrap/>
            <w:vAlign w:val="center"/>
            <w:hideMark/>
          </w:tcPr>
          <w:p w14:paraId="0C857B51" w14:textId="77777777" w:rsidR="00F14B5D" w:rsidRPr="00BD2594" w:rsidRDefault="00F14B5D" w:rsidP="00F14B5D">
            <w:pPr>
              <w:jc w:val="center"/>
            </w:pPr>
            <w:r w:rsidRPr="00BD2594">
              <w:t>1862</w:t>
            </w:r>
          </w:p>
        </w:tc>
        <w:tc>
          <w:tcPr>
            <w:tcW w:w="1560" w:type="dxa"/>
            <w:shd w:val="clear" w:color="auto" w:fill="auto"/>
            <w:noWrap/>
            <w:vAlign w:val="center"/>
            <w:hideMark/>
          </w:tcPr>
          <w:p w14:paraId="77D89CC0" w14:textId="77777777" w:rsidR="00F14B5D" w:rsidRPr="00BD2594" w:rsidRDefault="00F14B5D" w:rsidP="00F14B5D">
            <w:pPr>
              <w:jc w:val="center"/>
            </w:pPr>
            <w:r w:rsidRPr="00BD2594">
              <w:t>500261.771</w:t>
            </w:r>
          </w:p>
        </w:tc>
        <w:tc>
          <w:tcPr>
            <w:tcW w:w="1984" w:type="dxa"/>
            <w:shd w:val="clear" w:color="auto" w:fill="auto"/>
            <w:noWrap/>
            <w:vAlign w:val="center"/>
            <w:hideMark/>
          </w:tcPr>
          <w:p w14:paraId="4C027925" w14:textId="77777777" w:rsidR="00F14B5D" w:rsidRPr="00BD2594" w:rsidRDefault="00F14B5D" w:rsidP="00F14B5D">
            <w:pPr>
              <w:jc w:val="center"/>
            </w:pPr>
            <w:r w:rsidRPr="00BD2594">
              <w:t>4199959.349</w:t>
            </w:r>
          </w:p>
        </w:tc>
      </w:tr>
      <w:tr w:rsidR="00F14B5D" w:rsidRPr="00BD2594" w14:paraId="1C237228" w14:textId="77777777" w:rsidTr="00F14B5D">
        <w:trPr>
          <w:trHeight w:val="300"/>
        </w:trPr>
        <w:tc>
          <w:tcPr>
            <w:tcW w:w="1129" w:type="dxa"/>
            <w:shd w:val="clear" w:color="auto" w:fill="auto"/>
            <w:noWrap/>
            <w:vAlign w:val="center"/>
            <w:hideMark/>
          </w:tcPr>
          <w:p w14:paraId="7557BED3" w14:textId="77777777" w:rsidR="00F14B5D" w:rsidRPr="00BD2594" w:rsidRDefault="00F14B5D" w:rsidP="00F14B5D">
            <w:pPr>
              <w:jc w:val="center"/>
            </w:pPr>
            <w:r w:rsidRPr="00BD2594">
              <w:t>1863</w:t>
            </w:r>
          </w:p>
        </w:tc>
        <w:tc>
          <w:tcPr>
            <w:tcW w:w="1560" w:type="dxa"/>
            <w:shd w:val="clear" w:color="auto" w:fill="auto"/>
            <w:noWrap/>
            <w:vAlign w:val="center"/>
            <w:hideMark/>
          </w:tcPr>
          <w:p w14:paraId="424092B9" w14:textId="77777777" w:rsidR="00F14B5D" w:rsidRPr="00BD2594" w:rsidRDefault="00F14B5D" w:rsidP="00F14B5D">
            <w:pPr>
              <w:jc w:val="center"/>
            </w:pPr>
            <w:r w:rsidRPr="00BD2594">
              <w:t>500238.276</w:t>
            </w:r>
          </w:p>
        </w:tc>
        <w:tc>
          <w:tcPr>
            <w:tcW w:w="1984" w:type="dxa"/>
            <w:shd w:val="clear" w:color="auto" w:fill="auto"/>
            <w:noWrap/>
            <w:vAlign w:val="center"/>
            <w:hideMark/>
          </w:tcPr>
          <w:p w14:paraId="4249969A" w14:textId="77777777" w:rsidR="00F14B5D" w:rsidRPr="00BD2594" w:rsidRDefault="00F14B5D" w:rsidP="00F14B5D">
            <w:pPr>
              <w:jc w:val="center"/>
            </w:pPr>
            <w:r w:rsidRPr="00BD2594">
              <w:t>4199991.736</w:t>
            </w:r>
          </w:p>
        </w:tc>
      </w:tr>
      <w:tr w:rsidR="00F14B5D" w:rsidRPr="00BD2594" w14:paraId="42A4AF29" w14:textId="77777777" w:rsidTr="00F14B5D">
        <w:trPr>
          <w:trHeight w:val="300"/>
        </w:trPr>
        <w:tc>
          <w:tcPr>
            <w:tcW w:w="1129" w:type="dxa"/>
            <w:shd w:val="clear" w:color="auto" w:fill="auto"/>
            <w:noWrap/>
            <w:vAlign w:val="center"/>
            <w:hideMark/>
          </w:tcPr>
          <w:p w14:paraId="16DF24B4" w14:textId="77777777" w:rsidR="00F14B5D" w:rsidRPr="00BD2594" w:rsidRDefault="00F14B5D" w:rsidP="00F14B5D">
            <w:pPr>
              <w:jc w:val="center"/>
            </w:pPr>
            <w:r w:rsidRPr="00BD2594">
              <w:t>1864</w:t>
            </w:r>
          </w:p>
        </w:tc>
        <w:tc>
          <w:tcPr>
            <w:tcW w:w="1560" w:type="dxa"/>
            <w:shd w:val="clear" w:color="auto" w:fill="auto"/>
            <w:noWrap/>
            <w:vAlign w:val="center"/>
            <w:hideMark/>
          </w:tcPr>
          <w:p w14:paraId="098FBB66" w14:textId="77777777" w:rsidR="00F14B5D" w:rsidRPr="00BD2594" w:rsidRDefault="00F14B5D" w:rsidP="00F14B5D">
            <w:pPr>
              <w:jc w:val="center"/>
            </w:pPr>
            <w:r w:rsidRPr="00BD2594">
              <w:t>500214.781</w:t>
            </w:r>
          </w:p>
        </w:tc>
        <w:tc>
          <w:tcPr>
            <w:tcW w:w="1984" w:type="dxa"/>
            <w:shd w:val="clear" w:color="auto" w:fill="auto"/>
            <w:noWrap/>
            <w:vAlign w:val="center"/>
            <w:hideMark/>
          </w:tcPr>
          <w:p w14:paraId="6A14FFC2" w14:textId="77777777" w:rsidR="00F14B5D" w:rsidRPr="00BD2594" w:rsidRDefault="00F14B5D" w:rsidP="00F14B5D">
            <w:pPr>
              <w:jc w:val="center"/>
            </w:pPr>
            <w:r w:rsidRPr="00BD2594">
              <w:t>4200024.090</w:t>
            </w:r>
          </w:p>
        </w:tc>
      </w:tr>
      <w:tr w:rsidR="00F14B5D" w:rsidRPr="00BD2594" w14:paraId="69FC72A6" w14:textId="77777777" w:rsidTr="00F14B5D">
        <w:trPr>
          <w:trHeight w:val="300"/>
        </w:trPr>
        <w:tc>
          <w:tcPr>
            <w:tcW w:w="1129" w:type="dxa"/>
            <w:shd w:val="clear" w:color="auto" w:fill="auto"/>
            <w:noWrap/>
            <w:vAlign w:val="center"/>
            <w:hideMark/>
          </w:tcPr>
          <w:p w14:paraId="42E09122" w14:textId="77777777" w:rsidR="00F14B5D" w:rsidRPr="00BD2594" w:rsidRDefault="00F14B5D" w:rsidP="00F14B5D">
            <w:pPr>
              <w:jc w:val="center"/>
            </w:pPr>
            <w:r w:rsidRPr="00BD2594">
              <w:t>1865</w:t>
            </w:r>
          </w:p>
        </w:tc>
        <w:tc>
          <w:tcPr>
            <w:tcW w:w="1560" w:type="dxa"/>
            <w:shd w:val="clear" w:color="auto" w:fill="auto"/>
            <w:noWrap/>
            <w:vAlign w:val="center"/>
            <w:hideMark/>
          </w:tcPr>
          <w:p w14:paraId="3C2CAC01" w14:textId="77777777" w:rsidR="00F14B5D" w:rsidRPr="00BD2594" w:rsidRDefault="00F14B5D" w:rsidP="00F14B5D">
            <w:pPr>
              <w:jc w:val="center"/>
            </w:pPr>
            <w:r w:rsidRPr="00BD2594">
              <w:t>500194.539</w:t>
            </w:r>
          </w:p>
        </w:tc>
        <w:tc>
          <w:tcPr>
            <w:tcW w:w="1984" w:type="dxa"/>
            <w:shd w:val="clear" w:color="auto" w:fill="auto"/>
            <w:noWrap/>
            <w:vAlign w:val="center"/>
            <w:hideMark/>
          </w:tcPr>
          <w:p w14:paraId="18CF765C" w14:textId="77777777" w:rsidR="00F14B5D" w:rsidRPr="00BD2594" w:rsidRDefault="00F14B5D" w:rsidP="00F14B5D">
            <w:pPr>
              <w:jc w:val="center"/>
            </w:pPr>
            <w:r w:rsidRPr="00BD2594">
              <w:t>4200009.408</w:t>
            </w:r>
          </w:p>
        </w:tc>
      </w:tr>
      <w:tr w:rsidR="00F14B5D" w:rsidRPr="00BD2594" w14:paraId="44D7BE71" w14:textId="77777777" w:rsidTr="00F14B5D">
        <w:trPr>
          <w:trHeight w:val="300"/>
        </w:trPr>
        <w:tc>
          <w:tcPr>
            <w:tcW w:w="1129" w:type="dxa"/>
            <w:shd w:val="clear" w:color="auto" w:fill="auto"/>
            <w:noWrap/>
            <w:vAlign w:val="center"/>
            <w:hideMark/>
          </w:tcPr>
          <w:p w14:paraId="14C7323C" w14:textId="77777777" w:rsidR="00F14B5D" w:rsidRPr="00BD2594" w:rsidRDefault="00F14B5D" w:rsidP="00F14B5D">
            <w:pPr>
              <w:jc w:val="center"/>
            </w:pPr>
            <w:r w:rsidRPr="00BD2594">
              <w:t>1866</w:t>
            </w:r>
          </w:p>
        </w:tc>
        <w:tc>
          <w:tcPr>
            <w:tcW w:w="1560" w:type="dxa"/>
            <w:shd w:val="clear" w:color="auto" w:fill="auto"/>
            <w:noWrap/>
            <w:vAlign w:val="center"/>
            <w:hideMark/>
          </w:tcPr>
          <w:p w14:paraId="38DED8CD" w14:textId="77777777" w:rsidR="00F14B5D" w:rsidRPr="00BD2594" w:rsidRDefault="00F14B5D" w:rsidP="00F14B5D">
            <w:pPr>
              <w:jc w:val="center"/>
            </w:pPr>
            <w:r w:rsidRPr="00BD2594">
              <w:t>500174.310</w:t>
            </w:r>
          </w:p>
        </w:tc>
        <w:tc>
          <w:tcPr>
            <w:tcW w:w="1984" w:type="dxa"/>
            <w:shd w:val="clear" w:color="auto" w:fill="auto"/>
            <w:noWrap/>
            <w:vAlign w:val="center"/>
            <w:hideMark/>
          </w:tcPr>
          <w:p w14:paraId="5830025E" w14:textId="77777777" w:rsidR="00F14B5D" w:rsidRPr="00BD2594" w:rsidRDefault="00F14B5D" w:rsidP="00F14B5D">
            <w:pPr>
              <w:jc w:val="center"/>
            </w:pPr>
            <w:r w:rsidRPr="00BD2594">
              <w:t>4199994.743</w:t>
            </w:r>
          </w:p>
        </w:tc>
      </w:tr>
      <w:tr w:rsidR="00F14B5D" w:rsidRPr="00BD2594" w14:paraId="21708D10" w14:textId="77777777" w:rsidTr="00F14B5D">
        <w:trPr>
          <w:trHeight w:val="300"/>
        </w:trPr>
        <w:tc>
          <w:tcPr>
            <w:tcW w:w="1129" w:type="dxa"/>
            <w:shd w:val="clear" w:color="auto" w:fill="auto"/>
            <w:noWrap/>
            <w:vAlign w:val="center"/>
            <w:hideMark/>
          </w:tcPr>
          <w:p w14:paraId="23B1DD47" w14:textId="77777777" w:rsidR="00F14B5D" w:rsidRPr="00BD2594" w:rsidRDefault="00F14B5D" w:rsidP="00F14B5D">
            <w:pPr>
              <w:jc w:val="center"/>
            </w:pPr>
            <w:r w:rsidRPr="00BD2594">
              <w:t>1867</w:t>
            </w:r>
          </w:p>
        </w:tc>
        <w:tc>
          <w:tcPr>
            <w:tcW w:w="1560" w:type="dxa"/>
            <w:shd w:val="clear" w:color="auto" w:fill="auto"/>
            <w:noWrap/>
            <w:vAlign w:val="center"/>
            <w:hideMark/>
          </w:tcPr>
          <w:p w14:paraId="7982B9AB" w14:textId="77777777" w:rsidR="00F14B5D" w:rsidRPr="00BD2594" w:rsidRDefault="00F14B5D" w:rsidP="00F14B5D">
            <w:pPr>
              <w:jc w:val="center"/>
            </w:pPr>
            <w:r w:rsidRPr="00BD2594">
              <w:t>500154.081</w:t>
            </w:r>
          </w:p>
        </w:tc>
        <w:tc>
          <w:tcPr>
            <w:tcW w:w="1984" w:type="dxa"/>
            <w:shd w:val="clear" w:color="auto" w:fill="auto"/>
            <w:noWrap/>
            <w:vAlign w:val="center"/>
            <w:hideMark/>
          </w:tcPr>
          <w:p w14:paraId="2719BCE6" w14:textId="77777777" w:rsidR="00F14B5D" w:rsidRPr="00BD2594" w:rsidRDefault="00F14B5D" w:rsidP="00F14B5D">
            <w:pPr>
              <w:jc w:val="center"/>
            </w:pPr>
            <w:r w:rsidRPr="00BD2594">
              <w:t>4199980.045</w:t>
            </w:r>
          </w:p>
        </w:tc>
      </w:tr>
      <w:tr w:rsidR="00F14B5D" w:rsidRPr="00BD2594" w14:paraId="6EC3EA95" w14:textId="77777777" w:rsidTr="00F14B5D">
        <w:trPr>
          <w:trHeight w:val="300"/>
        </w:trPr>
        <w:tc>
          <w:tcPr>
            <w:tcW w:w="1129" w:type="dxa"/>
            <w:shd w:val="clear" w:color="auto" w:fill="auto"/>
            <w:noWrap/>
            <w:vAlign w:val="center"/>
            <w:hideMark/>
          </w:tcPr>
          <w:p w14:paraId="75E0598E" w14:textId="77777777" w:rsidR="00F14B5D" w:rsidRPr="00BD2594" w:rsidRDefault="00F14B5D" w:rsidP="00F14B5D">
            <w:pPr>
              <w:jc w:val="center"/>
            </w:pPr>
            <w:r w:rsidRPr="00BD2594">
              <w:t>1868</w:t>
            </w:r>
          </w:p>
        </w:tc>
        <w:tc>
          <w:tcPr>
            <w:tcW w:w="1560" w:type="dxa"/>
            <w:shd w:val="clear" w:color="auto" w:fill="auto"/>
            <w:noWrap/>
            <w:vAlign w:val="center"/>
            <w:hideMark/>
          </w:tcPr>
          <w:p w14:paraId="3AD88603" w14:textId="77777777" w:rsidR="00F14B5D" w:rsidRPr="00BD2594" w:rsidRDefault="00F14B5D" w:rsidP="00F14B5D">
            <w:pPr>
              <w:jc w:val="center"/>
            </w:pPr>
            <w:r w:rsidRPr="00BD2594">
              <w:t>500133.838</w:t>
            </w:r>
          </w:p>
        </w:tc>
        <w:tc>
          <w:tcPr>
            <w:tcW w:w="1984" w:type="dxa"/>
            <w:shd w:val="clear" w:color="auto" w:fill="auto"/>
            <w:noWrap/>
            <w:vAlign w:val="center"/>
            <w:hideMark/>
          </w:tcPr>
          <w:p w14:paraId="1F99EA72" w14:textId="77777777" w:rsidR="00F14B5D" w:rsidRPr="00BD2594" w:rsidRDefault="00F14B5D" w:rsidP="00F14B5D">
            <w:pPr>
              <w:jc w:val="center"/>
            </w:pPr>
            <w:r w:rsidRPr="00BD2594">
              <w:t>4199965.346</w:t>
            </w:r>
          </w:p>
        </w:tc>
      </w:tr>
      <w:tr w:rsidR="00F14B5D" w:rsidRPr="00BD2594" w14:paraId="655BD5AF" w14:textId="77777777" w:rsidTr="00F14B5D">
        <w:trPr>
          <w:trHeight w:val="300"/>
        </w:trPr>
        <w:tc>
          <w:tcPr>
            <w:tcW w:w="1129" w:type="dxa"/>
            <w:shd w:val="clear" w:color="auto" w:fill="auto"/>
            <w:noWrap/>
            <w:vAlign w:val="center"/>
            <w:hideMark/>
          </w:tcPr>
          <w:p w14:paraId="6D0B47CB" w14:textId="77777777" w:rsidR="00F14B5D" w:rsidRPr="00BD2594" w:rsidRDefault="00F14B5D" w:rsidP="00F14B5D">
            <w:pPr>
              <w:jc w:val="center"/>
            </w:pPr>
            <w:r w:rsidRPr="00BD2594">
              <w:t>1869</w:t>
            </w:r>
          </w:p>
        </w:tc>
        <w:tc>
          <w:tcPr>
            <w:tcW w:w="1560" w:type="dxa"/>
            <w:shd w:val="clear" w:color="auto" w:fill="auto"/>
            <w:noWrap/>
            <w:vAlign w:val="center"/>
            <w:hideMark/>
          </w:tcPr>
          <w:p w14:paraId="64CE25B7" w14:textId="77777777" w:rsidR="00F14B5D" w:rsidRPr="00BD2594" w:rsidRDefault="00F14B5D" w:rsidP="00F14B5D">
            <w:pPr>
              <w:jc w:val="center"/>
            </w:pPr>
            <w:r w:rsidRPr="00BD2594">
              <w:t>500113.610</w:t>
            </w:r>
          </w:p>
        </w:tc>
        <w:tc>
          <w:tcPr>
            <w:tcW w:w="1984" w:type="dxa"/>
            <w:shd w:val="clear" w:color="auto" w:fill="auto"/>
            <w:noWrap/>
            <w:vAlign w:val="center"/>
            <w:hideMark/>
          </w:tcPr>
          <w:p w14:paraId="5389B7C5" w14:textId="77777777" w:rsidR="00F14B5D" w:rsidRPr="00BD2594" w:rsidRDefault="00F14B5D" w:rsidP="00F14B5D">
            <w:pPr>
              <w:jc w:val="center"/>
            </w:pPr>
            <w:r w:rsidRPr="00BD2594">
              <w:t>4199950.665</w:t>
            </w:r>
          </w:p>
        </w:tc>
      </w:tr>
      <w:tr w:rsidR="00F14B5D" w:rsidRPr="00BD2594" w14:paraId="749C755B" w14:textId="77777777" w:rsidTr="00F14B5D">
        <w:trPr>
          <w:trHeight w:val="300"/>
        </w:trPr>
        <w:tc>
          <w:tcPr>
            <w:tcW w:w="1129" w:type="dxa"/>
            <w:shd w:val="clear" w:color="auto" w:fill="auto"/>
            <w:noWrap/>
            <w:vAlign w:val="center"/>
            <w:hideMark/>
          </w:tcPr>
          <w:p w14:paraId="0F21819B" w14:textId="77777777" w:rsidR="00F14B5D" w:rsidRPr="00BD2594" w:rsidRDefault="00F14B5D" w:rsidP="00F14B5D">
            <w:pPr>
              <w:jc w:val="center"/>
            </w:pPr>
            <w:r w:rsidRPr="00BD2594">
              <w:t>1870</w:t>
            </w:r>
          </w:p>
        </w:tc>
        <w:tc>
          <w:tcPr>
            <w:tcW w:w="1560" w:type="dxa"/>
            <w:shd w:val="clear" w:color="auto" w:fill="auto"/>
            <w:noWrap/>
            <w:vAlign w:val="center"/>
            <w:hideMark/>
          </w:tcPr>
          <w:p w14:paraId="1375C16C" w14:textId="77777777" w:rsidR="00F14B5D" w:rsidRPr="00BD2594" w:rsidRDefault="00F14B5D" w:rsidP="00F14B5D">
            <w:pPr>
              <w:jc w:val="center"/>
            </w:pPr>
            <w:r w:rsidRPr="00BD2594">
              <w:t>500101.162</w:t>
            </w:r>
          </w:p>
        </w:tc>
        <w:tc>
          <w:tcPr>
            <w:tcW w:w="1984" w:type="dxa"/>
            <w:shd w:val="clear" w:color="auto" w:fill="auto"/>
            <w:noWrap/>
            <w:vAlign w:val="center"/>
            <w:hideMark/>
          </w:tcPr>
          <w:p w14:paraId="278A02DC" w14:textId="77777777" w:rsidR="00F14B5D" w:rsidRPr="00BD2594" w:rsidRDefault="00F14B5D" w:rsidP="00F14B5D">
            <w:pPr>
              <w:jc w:val="center"/>
            </w:pPr>
            <w:r w:rsidRPr="00BD2594">
              <w:t>4199941.627</w:t>
            </w:r>
          </w:p>
        </w:tc>
      </w:tr>
      <w:tr w:rsidR="00F14B5D" w:rsidRPr="00BD2594" w14:paraId="22A8BC76" w14:textId="77777777" w:rsidTr="00F14B5D">
        <w:trPr>
          <w:trHeight w:val="300"/>
        </w:trPr>
        <w:tc>
          <w:tcPr>
            <w:tcW w:w="1129" w:type="dxa"/>
            <w:shd w:val="clear" w:color="auto" w:fill="auto"/>
            <w:noWrap/>
            <w:vAlign w:val="center"/>
            <w:hideMark/>
          </w:tcPr>
          <w:p w14:paraId="314F102E" w14:textId="77777777" w:rsidR="00F14B5D" w:rsidRPr="00BD2594" w:rsidRDefault="00F14B5D" w:rsidP="00F14B5D">
            <w:pPr>
              <w:jc w:val="center"/>
            </w:pPr>
            <w:r w:rsidRPr="00BD2594">
              <w:lastRenderedPageBreak/>
              <w:t>1851</w:t>
            </w:r>
          </w:p>
        </w:tc>
        <w:tc>
          <w:tcPr>
            <w:tcW w:w="1560" w:type="dxa"/>
            <w:shd w:val="clear" w:color="auto" w:fill="auto"/>
            <w:noWrap/>
            <w:vAlign w:val="center"/>
            <w:hideMark/>
          </w:tcPr>
          <w:p w14:paraId="412C92BF" w14:textId="77777777" w:rsidR="00F14B5D" w:rsidRPr="00BD2594" w:rsidRDefault="00F14B5D" w:rsidP="00F14B5D">
            <w:pPr>
              <w:jc w:val="center"/>
            </w:pPr>
            <w:r w:rsidRPr="00BD2594">
              <w:t>500087.178</w:t>
            </w:r>
          </w:p>
        </w:tc>
        <w:tc>
          <w:tcPr>
            <w:tcW w:w="1984" w:type="dxa"/>
            <w:shd w:val="clear" w:color="auto" w:fill="auto"/>
            <w:noWrap/>
            <w:vAlign w:val="center"/>
            <w:hideMark/>
          </w:tcPr>
          <w:p w14:paraId="660681A6" w14:textId="77777777" w:rsidR="00F14B5D" w:rsidRPr="00BD2594" w:rsidRDefault="00F14B5D" w:rsidP="00F14B5D">
            <w:pPr>
              <w:jc w:val="center"/>
            </w:pPr>
            <w:r w:rsidRPr="00BD2594">
              <w:t>4199931.481</w:t>
            </w:r>
          </w:p>
        </w:tc>
      </w:tr>
      <w:tr w:rsidR="00F14B5D" w:rsidRPr="00BD2594" w14:paraId="065E877B" w14:textId="77777777" w:rsidTr="00F14B5D">
        <w:trPr>
          <w:trHeight w:val="300"/>
        </w:trPr>
        <w:tc>
          <w:tcPr>
            <w:tcW w:w="4673" w:type="dxa"/>
            <w:gridSpan w:val="3"/>
            <w:shd w:val="clear" w:color="auto" w:fill="auto"/>
            <w:noWrap/>
            <w:vAlign w:val="center"/>
            <w:hideMark/>
          </w:tcPr>
          <w:p w14:paraId="3E52B7B6"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79B187A5" w14:textId="77777777" w:rsidTr="00F14B5D">
        <w:trPr>
          <w:trHeight w:val="300"/>
        </w:trPr>
        <w:tc>
          <w:tcPr>
            <w:tcW w:w="1129" w:type="dxa"/>
            <w:shd w:val="clear" w:color="auto" w:fill="auto"/>
            <w:noWrap/>
            <w:vAlign w:val="center"/>
            <w:hideMark/>
          </w:tcPr>
          <w:p w14:paraId="73801C4C" w14:textId="77777777" w:rsidR="00F14B5D" w:rsidRPr="00BD2594" w:rsidRDefault="00F14B5D" w:rsidP="00F14B5D">
            <w:pPr>
              <w:jc w:val="center"/>
            </w:pPr>
            <w:r w:rsidRPr="00BD2594">
              <w:t>1665</w:t>
            </w:r>
          </w:p>
        </w:tc>
        <w:tc>
          <w:tcPr>
            <w:tcW w:w="1560" w:type="dxa"/>
            <w:shd w:val="clear" w:color="auto" w:fill="auto"/>
            <w:noWrap/>
            <w:vAlign w:val="center"/>
            <w:hideMark/>
          </w:tcPr>
          <w:p w14:paraId="14CA8CAB" w14:textId="77777777" w:rsidR="00F14B5D" w:rsidRPr="00BD2594" w:rsidRDefault="00F14B5D" w:rsidP="00F14B5D">
            <w:pPr>
              <w:jc w:val="center"/>
            </w:pPr>
            <w:r w:rsidRPr="00BD2594">
              <w:t>500765.062</w:t>
            </w:r>
          </w:p>
        </w:tc>
        <w:tc>
          <w:tcPr>
            <w:tcW w:w="1984" w:type="dxa"/>
            <w:shd w:val="clear" w:color="auto" w:fill="auto"/>
            <w:noWrap/>
            <w:vAlign w:val="center"/>
            <w:hideMark/>
          </w:tcPr>
          <w:p w14:paraId="398335BE" w14:textId="77777777" w:rsidR="00F14B5D" w:rsidRPr="00BD2594" w:rsidRDefault="00F14B5D" w:rsidP="00F14B5D">
            <w:pPr>
              <w:jc w:val="center"/>
            </w:pPr>
            <w:r w:rsidRPr="00BD2594">
              <w:t>4200325.365</w:t>
            </w:r>
          </w:p>
        </w:tc>
      </w:tr>
      <w:tr w:rsidR="00F14B5D" w:rsidRPr="00BD2594" w14:paraId="44C939DE" w14:textId="77777777" w:rsidTr="00F14B5D">
        <w:trPr>
          <w:trHeight w:val="300"/>
        </w:trPr>
        <w:tc>
          <w:tcPr>
            <w:tcW w:w="1129" w:type="dxa"/>
            <w:shd w:val="clear" w:color="auto" w:fill="auto"/>
            <w:noWrap/>
            <w:vAlign w:val="center"/>
            <w:hideMark/>
          </w:tcPr>
          <w:p w14:paraId="2AADCC0A" w14:textId="77777777" w:rsidR="00F14B5D" w:rsidRPr="00BD2594" w:rsidRDefault="00F14B5D" w:rsidP="00F14B5D">
            <w:pPr>
              <w:jc w:val="center"/>
            </w:pPr>
            <w:r w:rsidRPr="00BD2594">
              <w:t>1664</w:t>
            </w:r>
          </w:p>
        </w:tc>
        <w:tc>
          <w:tcPr>
            <w:tcW w:w="1560" w:type="dxa"/>
            <w:shd w:val="clear" w:color="auto" w:fill="auto"/>
            <w:noWrap/>
            <w:vAlign w:val="center"/>
            <w:hideMark/>
          </w:tcPr>
          <w:p w14:paraId="6879624A" w14:textId="77777777" w:rsidR="00F14B5D" w:rsidRPr="00BD2594" w:rsidRDefault="00F14B5D" w:rsidP="00F14B5D">
            <w:pPr>
              <w:jc w:val="center"/>
            </w:pPr>
            <w:r w:rsidRPr="00BD2594">
              <w:t>500744.806</w:t>
            </w:r>
          </w:p>
        </w:tc>
        <w:tc>
          <w:tcPr>
            <w:tcW w:w="1984" w:type="dxa"/>
            <w:shd w:val="clear" w:color="auto" w:fill="auto"/>
            <w:noWrap/>
            <w:vAlign w:val="center"/>
            <w:hideMark/>
          </w:tcPr>
          <w:p w14:paraId="13BC95BD" w14:textId="77777777" w:rsidR="00F14B5D" w:rsidRPr="00BD2594" w:rsidRDefault="00F14B5D" w:rsidP="00F14B5D">
            <w:pPr>
              <w:jc w:val="center"/>
            </w:pPr>
            <w:r w:rsidRPr="00BD2594">
              <w:t>4200310.684</w:t>
            </w:r>
          </w:p>
        </w:tc>
      </w:tr>
      <w:tr w:rsidR="00F14B5D" w:rsidRPr="00BD2594" w14:paraId="6E418977" w14:textId="77777777" w:rsidTr="00F14B5D">
        <w:trPr>
          <w:trHeight w:val="300"/>
        </w:trPr>
        <w:tc>
          <w:tcPr>
            <w:tcW w:w="1129" w:type="dxa"/>
            <w:shd w:val="clear" w:color="auto" w:fill="auto"/>
            <w:noWrap/>
            <w:vAlign w:val="center"/>
            <w:hideMark/>
          </w:tcPr>
          <w:p w14:paraId="76BDDB0D" w14:textId="77777777" w:rsidR="00F14B5D" w:rsidRPr="00BD2594" w:rsidRDefault="00F14B5D" w:rsidP="00F14B5D">
            <w:pPr>
              <w:jc w:val="center"/>
            </w:pPr>
            <w:r w:rsidRPr="00BD2594">
              <w:t>1663</w:t>
            </w:r>
          </w:p>
        </w:tc>
        <w:tc>
          <w:tcPr>
            <w:tcW w:w="1560" w:type="dxa"/>
            <w:shd w:val="clear" w:color="auto" w:fill="auto"/>
            <w:noWrap/>
            <w:vAlign w:val="center"/>
            <w:hideMark/>
          </w:tcPr>
          <w:p w14:paraId="6C898705" w14:textId="77777777" w:rsidR="00F14B5D" w:rsidRPr="00BD2594" w:rsidRDefault="00F14B5D" w:rsidP="00F14B5D">
            <w:pPr>
              <w:jc w:val="center"/>
            </w:pPr>
            <w:r w:rsidRPr="00BD2594">
              <w:t>500724.564</w:t>
            </w:r>
          </w:p>
        </w:tc>
        <w:tc>
          <w:tcPr>
            <w:tcW w:w="1984" w:type="dxa"/>
            <w:shd w:val="clear" w:color="auto" w:fill="auto"/>
            <w:noWrap/>
            <w:vAlign w:val="center"/>
            <w:hideMark/>
          </w:tcPr>
          <w:p w14:paraId="730DAA0C" w14:textId="77777777" w:rsidR="00F14B5D" w:rsidRPr="00BD2594" w:rsidRDefault="00F14B5D" w:rsidP="00F14B5D">
            <w:pPr>
              <w:jc w:val="center"/>
            </w:pPr>
            <w:r w:rsidRPr="00BD2594">
              <w:t>4200296.019</w:t>
            </w:r>
          </w:p>
        </w:tc>
      </w:tr>
      <w:tr w:rsidR="00F14B5D" w:rsidRPr="00BD2594" w14:paraId="4D0F2743" w14:textId="77777777" w:rsidTr="00F14B5D">
        <w:trPr>
          <w:trHeight w:val="300"/>
        </w:trPr>
        <w:tc>
          <w:tcPr>
            <w:tcW w:w="1129" w:type="dxa"/>
            <w:shd w:val="clear" w:color="auto" w:fill="auto"/>
            <w:noWrap/>
            <w:vAlign w:val="center"/>
            <w:hideMark/>
          </w:tcPr>
          <w:p w14:paraId="634384DA" w14:textId="77777777" w:rsidR="00F14B5D" w:rsidRPr="00BD2594" w:rsidRDefault="00F14B5D" w:rsidP="00F14B5D">
            <w:pPr>
              <w:jc w:val="center"/>
            </w:pPr>
            <w:r w:rsidRPr="00BD2594">
              <w:t>1662</w:t>
            </w:r>
          </w:p>
        </w:tc>
        <w:tc>
          <w:tcPr>
            <w:tcW w:w="1560" w:type="dxa"/>
            <w:shd w:val="clear" w:color="auto" w:fill="auto"/>
            <w:noWrap/>
            <w:vAlign w:val="center"/>
            <w:hideMark/>
          </w:tcPr>
          <w:p w14:paraId="304C8B51" w14:textId="77777777" w:rsidR="00F14B5D" w:rsidRPr="00BD2594" w:rsidRDefault="00F14B5D" w:rsidP="00F14B5D">
            <w:pPr>
              <w:jc w:val="center"/>
            </w:pPr>
            <w:r w:rsidRPr="00BD2594">
              <w:t>500704.321</w:t>
            </w:r>
          </w:p>
        </w:tc>
        <w:tc>
          <w:tcPr>
            <w:tcW w:w="1984" w:type="dxa"/>
            <w:shd w:val="clear" w:color="auto" w:fill="auto"/>
            <w:noWrap/>
            <w:vAlign w:val="center"/>
            <w:hideMark/>
          </w:tcPr>
          <w:p w14:paraId="03898064" w14:textId="77777777" w:rsidR="00F14B5D" w:rsidRPr="00BD2594" w:rsidRDefault="00F14B5D" w:rsidP="00F14B5D">
            <w:pPr>
              <w:jc w:val="center"/>
            </w:pPr>
            <w:r w:rsidRPr="00BD2594">
              <w:t>4200281.354</w:t>
            </w:r>
          </w:p>
        </w:tc>
      </w:tr>
      <w:tr w:rsidR="00F14B5D" w:rsidRPr="00BD2594" w14:paraId="63164FCF" w14:textId="77777777" w:rsidTr="00F14B5D">
        <w:trPr>
          <w:trHeight w:val="300"/>
        </w:trPr>
        <w:tc>
          <w:tcPr>
            <w:tcW w:w="1129" w:type="dxa"/>
            <w:shd w:val="clear" w:color="auto" w:fill="auto"/>
            <w:noWrap/>
            <w:vAlign w:val="center"/>
            <w:hideMark/>
          </w:tcPr>
          <w:p w14:paraId="59621240" w14:textId="77777777" w:rsidR="00F14B5D" w:rsidRPr="00BD2594" w:rsidRDefault="00F14B5D" w:rsidP="00F14B5D">
            <w:pPr>
              <w:jc w:val="center"/>
            </w:pPr>
            <w:r w:rsidRPr="00BD2594">
              <w:t>1661</w:t>
            </w:r>
          </w:p>
        </w:tc>
        <w:tc>
          <w:tcPr>
            <w:tcW w:w="1560" w:type="dxa"/>
            <w:shd w:val="clear" w:color="auto" w:fill="auto"/>
            <w:noWrap/>
            <w:vAlign w:val="center"/>
            <w:hideMark/>
          </w:tcPr>
          <w:p w14:paraId="22630415" w14:textId="77777777" w:rsidR="00F14B5D" w:rsidRPr="00BD2594" w:rsidRDefault="00F14B5D" w:rsidP="00F14B5D">
            <w:pPr>
              <w:jc w:val="center"/>
            </w:pPr>
            <w:r w:rsidRPr="00BD2594">
              <w:t>500680.840</w:t>
            </w:r>
          </w:p>
        </w:tc>
        <w:tc>
          <w:tcPr>
            <w:tcW w:w="1984" w:type="dxa"/>
            <w:shd w:val="clear" w:color="auto" w:fill="auto"/>
            <w:noWrap/>
            <w:vAlign w:val="center"/>
            <w:hideMark/>
          </w:tcPr>
          <w:p w14:paraId="4BA06382" w14:textId="77777777" w:rsidR="00F14B5D" w:rsidRPr="00BD2594" w:rsidRDefault="00F14B5D" w:rsidP="00F14B5D">
            <w:pPr>
              <w:jc w:val="center"/>
            </w:pPr>
            <w:r w:rsidRPr="00BD2594">
              <w:t>4200313.741</w:t>
            </w:r>
          </w:p>
        </w:tc>
      </w:tr>
      <w:tr w:rsidR="00F14B5D" w:rsidRPr="00BD2594" w14:paraId="6C2D5006" w14:textId="77777777" w:rsidTr="00F14B5D">
        <w:trPr>
          <w:trHeight w:val="300"/>
        </w:trPr>
        <w:tc>
          <w:tcPr>
            <w:tcW w:w="1129" w:type="dxa"/>
            <w:shd w:val="clear" w:color="auto" w:fill="auto"/>
            <w:noWrap/>
            <w:vAlign w:val="center"/>
            <w:hideMark/>
          </w:tcPr>
          <w:p w14:paraId="6A00B361" w14:textId="77777777" w:rsidR="00F14B5D" w:rsidRPr="00BD2594" w:rsidRDefault="00F14B5D" w:rsidP="00F14B5D">
            <w:pPr>
              <w:jc w:val="center"/>
            </w:pPr>
            <w:r w:rsidRPr="00BD2594">
              <w:t>1660</w:t>
            </w:r>
          </w:p>
        </w:tc>
        <w:tc>
          <w:tcPr>
            <w:tcW w:w="1560" w:type="dxa"/>
            <w:shd w:val="clear" w:color="auto" w:fill="auto"/>
            <w:noWrap/>
            <w:vAlign w:val="center"/>
            <w:hideMark/>
          </w:tcPr>
          <w:p w14:paraId="37EE81C1" w14:textId="77777777" w:rsidR="00F14B5D" w:rsidRPr="00BD2594" w:rsidRDefault="00F14B5D" w:rsidP="00F14B5D">
            <w:pPr>
              <w:jc w:val="center"/>
            </w:pPr>
            <w:r w:rsidRPr="00BD2594">
              <w:t>500657.372</w:t>
            </w:r>
          </w:p>
        </w:tc>
        <w:tc>
          <w:tcPr>
            <w:tcW w:w="1984" w:type="dxa"/>
            <w:shd w:val="clear" w:color="auto" w:fill="auto"/>
            <w:noWrap/>
            <w:vAlign w:val="center"/>
            <w:hideMark/>
          </w:tcPr>
          <w:p w14:paraId="53F4AA12" w14:textId="77777777" w:rsidR="00F14B5D" w:rsidRPr="00BD2594" w:rsidRDefault="00F14B5D" w:rsidP="00F14B5D">
            <w:pPr>
              <w:jc w:val="center"/>
            </w:pPr>
            <w:r w:rsidRPr="00BD2594">
              <w:t>4200346.128</w:t>
            </w:r>
          </w:p>
        </w:tc>
      </w:tr>
      <w:tr w:rsidR="00F14B5D" w:rsidRPr="00BD2594" w14:paraId="524CD502" w14:textId="77777777" w:rsidTr="00F14B5D">
        <w:trPr>
          <w:trHeight w:val="300"/>
        </w:trPr>
        <w:tc>
          <w:tcPr>
            <w:tcW w:w="1129" w:type="dxa"/>
            <w:shd w:val="clear" w:color="auto" w:fill="auto"/>
            <w:noWrap/>
            <w:vAlign w:val="center"/>
            <w:hideMark/>
          </w:tcPr>
          <w:p w14:paraId="2163EE11" w14:textId="77777777" w:rsidR="00F14B5D" w:rsidRPr="00BD2594" w:rsidRDefault="00F14B5D" w:rsidP="00F14B5D">
            <w:pPr>
              <w:jc w:val="center"/>
            </w:pPr>
            <w:r w:rsidRPr="00BD2594">
              <w:t>1659</w:t>
            </w:r>
          </w:p>
        </w:tc>
        <w:tc>
          <w:tcPr>
            <w:tcW w:w="1560" w:type="dxa"/>
            <w:shd w:val="clear" w:color="auto" w:fill="auto"/>
            <w:noWrap/>
            <w:vAlign w:val="center"/>
            <w:hideMark/>
          </w:tcPr>
          <w:p w14:paraId="11B0CDA2" w14:textId="77777777" w:rsidR="00F14B5D" w:rsidRPr="00BD2594" w:rsidRDefault="00F14B5D" w:rsidP="00F14B5D">
            <w:pPr>
              <w:jc w:val="center"/>
            </w:pPr>
            <w:r w:rsidRPr="00BD2594">
              <w:t>500677.615</w:t>
            </w:r>
          </w:p>
        </w:tc>
        <w:tc>
          <w:tcPr>
            <w:tcW w:w="1984" w:type="dxa"/>
            <w:shd w:val="clear" w:color="auto" w:fill="auto"/>
            <w:noWrap/>
            <w:vAlign w:val="center"/>
            <w:hideMark/>
          </w:tcPr>
          <w:p w14:paraId="46CD6FF5" w14:textId="77777777" w:rsidR="00F14B5D" w:rsidRPr="00BD2594" w:rsidRDefault="00F14B5D" w:rsidP="00F14B5D">
            <w:pPr>
              <w:jc w:val="center"/>
            </w:pPr>
            <w:r w:rsidRPr="00BD2594">
              <w:t>4200360.793</w:t>
            </w:r>
          </w:p>
        </w:tc>
      </w:tr>
      <w:tr w:rsidR="00F14B5D" w:rsidRPr="00BD2594" w14:paraId="475FA6FB" w14:textId="77777777" w:rsidTr="00F14B5D">
        <w:trPr>
          <w:trHeight w:val="300"/>
        </w:trPr>
        <w:tc>
          <w:tcPr>
            <w:tcW w:w="1129" w:type="dxa"/>
            <w:shd w:val="clear" w:color="auto" w:fill="auto"/>
            <w:noWrap/>
            <w:vAlign w:val="center"/>
            <w:hideMark/>
          </w:tcPr>
          <w:p w14:paraId="689480BF" w14:textId="77777777" w:rsidR="00F14B5D" w:rsidRPr="00BD2594" w:rsidRDefault="00F14B5D" w:rsidP="00F14B5D">
            <w:pPr>
              <w:jc w:val="center"/>
            </w:pPr>
            <w:r w:rsidRPr="00BD2594">
              <w:t>1658</w:t>
            </w:r>
          </w:p>
        </w:tc>
        <w:tc>
          <w:tcPr>
            <w:tcW w:w="1560" w:type="dxa"/>
            <w:shd w:val="clear" w:color="auto" w:fill="auto"/>
            <w:noWrap/>
            <w:vAlign w:val="center"/>
            <w:hideMark/>
          </w:tcPr>
          <w:p w14:paraId="241C031E" w14:textId="77777777" w:rsidR="00F14B5D" w:rsidRPr="00BD2594" w:rsidRDefault="00F14B5D" w:rsidP="00F14B5D">
            <w:pPr>
              <w:jc w:val="center"/>
            </w:pPr>
            <w:r w:rsidRPr="00BD2594">
              <w:t>500697.871</w:t>
            </w:r>
          </w:p>
        </w:tc>
        <w:tc>
          <w:tcPr>
            <w:tcW w:w="1984" w:type="dxa"/>
            <w:shd w:val="clear" w:color="auto" w:fill="auto"/>
            <w:noWrap/>
            <w:vAlign w:val="center"/>
            <w:hideMark/>
          </w:tcPr>
          <w:p w14:paraId="61B066AB" w14:textId="77777777" w:rsidR="00F14B5D" w:rsidRPr="00BD2594" w:rsidRDefault="00F14B5D" w:rsidP="00F14B5D">
            <w:pPr>
              <w:jc w:val="center"/>
            </w:pPr>
            <w:r w:rsidRPr="00BD2594">
              <w:t>4200375.474</w:t>
            </w:r>
          </w:p>
        </w:tc>
      </w:tr>
      <w:tr w:rsidR="00F14B5D" w:rsidRPr="00BD2594" w14:paraId="16E29373" w14:textId="77777777" w:rsidTr="00F14B5D">
        <w:trPr>
          <w:trHeight w:val="300"/>
        </w:trPr>
        <w:tc>
          <w:tcPr>
            <w:tcW w:w="1129" w:type="dxa"/>
            <w:shd w:val="clear" w:color="auto" w:fill="auto"/>
            <w:noWrap/>
            <w:vAlign w:val="center"/>
            <w:hideMark/>
          </w:tcPr>
          <w:p w14:paraId="3B95C480" w14:textId="77777777" w:rsidR="00F14B5D" w:rsidRPr="00BD2594" w:rsidRDefault="00F14B5D" w:rsidP="00F14B5D">
            <w:pPr>
              <w:jc w:val="center"/>
            </w:pPr>
            <w:r w:rsidRPr="00BD2594">
              <w:t>1657</w:t>
            </w:r>
          </w:p>
        </w:tc>
        <w:tc>
          <w:tcPr>
            <w:tcW w:w="1560" w:type="dxa"/>
            <w:shd w:val="clear" w:color="auto" w:fill="auto"/>
            <w:noWrap/>
            <w:vAlign w:val="center"/>
            <w:hideMark/>
          </w:tcPr>
          <w:p w14:paraId="7BA029C1" w14:textId="77777777" w:rsidR="00F14B5D" w:rsidRPr="00BD2594" w:rsidRDefault="00F14B5D" w:rsidP="00F14B5D">
            <w:pPr>
              <w:jc w:val="center"/>
            </w:pPr>
            <w:r w:rsidRPr="00BD2594">
              <w:t>500718.114</w:t>
            </w:r>
          </w:p>
        </w:tc>
        <w:tc>
          <w:tcPr>
            <w:tcW w:w="1984" w:type="dxa"/>
            <w:shd w:val="clear" w:color="auto" w:fill="auto"/>
            <w:noWrap/>
            <w:vAlign w:val="center"/>
            <w:hideMark/>
          </w:tcPr>
          <w:p w14:paraId="4A6EC75A" w14:textId="77777777" w:rsidR="00F14B5D" w:rsidRPr="00BD2594" w:rsidRDefault="00F14B5D" w:rsidP="00F14B5D">
            <w:pPr>
              <w:jc w:val="center"/>
            </w:pPr>
            <w:r w:rsidRPr="00BD2594">
              <w:t>4200390.139</w:t>
            </w:r>
          </w:p>
        </w:tc>
      </w:tr>
      <w:tr w:rsidR="00F14B5D" w:rsidRPr="00BD2594" w14:paraId="6DDA252C" w14:textId="77777777" w:rsidTr="00F14B5D">
        <w:trPr>
          <w:trHeight w:val="300"/>
        </w:trPr>
        <w:tc>
          <w:tcPr>
            <w:tcW w:w="1129" w:type="dxa"/>
            <w:shd w:val="clear" w:color="auto" w:fill="auto"/>
            <w:noWrap/>
            <w:vAlign w:val="center"/>
            <w:hideMark/>
          </w:tcPr>
          <w:p w14:paraId="0D3F6EC2" w14:textId="77777777" w:rsidR="00F14B5D" w:rsidRPr="00BD2594" w:rsidRDefault="00F14B5D" w:rsidP="00F14B5D">
            <w:pPr>
              <w:jc w:val="center"/>
            </w:pPr>
            <w:r w:rsidRPr="00BD2594">
              <w:t>1656</w:t>
            </w:r>
          </w:p>
        </w:tc>
        <w:tc>
          <w:tcPr>
            <w:tcW w:w="1560" w:type="dxa"/>
            <w:shd w:val="clear" w:color="auto" w:fill="auto"/>
            <w:noWrap/>
            <w:vAlign w:val="center"/>
            <w:hideMark/>
          </w:tcPr>
          <w:p w14:paraId="5588C2FF" w14:textId="77777777" w:rsidR="00F14B5D" w:rsidRPr="00BD2594" w:rsidRDefault="00F14B5D" w:rsidP="00F14B5D">
            <w:pPr>
              <w:jc w:val="center"/>
            </w:pPr>
            <w:r w:rsidRPr="00BD2594">
              <w:t>500738.370</w:t>
            </w:r>
          </w:p>
        </w:tc>
        <w:tc>
          <w:tcPr>
            <w:tcW w:w="1984" w:type="dxa"/>
            <w:shd w:val="clear" w:color="auto" w:fill="auto"/>
            <w:noWrap/>
            <w:vAlign w:val="center"/>
            <w:hideMark/>
          </w:tcPr>
          <w:p w14:paraId="7AAD8527" w14:textId="77777777" w:rsidR="00F14B5D" w:rsidRPr="00BD2594" w:rsidRDefault="00F14B5D" w:rsidP="00F14B5D">
            <w:pPr>
              <w:jc w:val="center"/>
            </w:pPr>
            <w:r w:rsidRPr="00BD2594">
              <w:t>4200404.804</w:t>
            </w:r>
          </w:p>
        </w:tc>
      </w:tr>
      <w:tr w:rsidR="00F14B5D" w:rsidRPr="00BD2594" w14:paraId="57D8EBAF" w14:textId="77777777" w:rsidTr="00F14B5D">
        <w:trPr>
          <w:trHeight w:val="300"/>
        </w:trPr>
        <w:tc>
          <w:tcPr>
            <w:tcW w:w="1129" w:type="dxa"/>
            <w:shd w:val="clear" w:color="auto" w:fill="auto"/>
            <w:noWrap/>
            <w:vAlign w:val="center"/>
            <w:hideMark/>
          </w:tcPr>
          <w:p w14:paraId="64D0FA80" w14:textId="77777777" w:rsidR="00F14B5D" w:rsidRPr="00BD2594" w:rsidRDefault="00F14B5D" w:rsidP="00F14B5D">
            <w:pPr>
              <w:jc w:val="center"/>
            </w:pPr>
            <w:r w:rsidRPr="00BD2594">
              <w:t>1655</w:t>
            </w:r>
          </w:p>
        </w:tc>
        <w:tc>
          <w:tcPr>
            <w:tcW w:w="1560" w:type="dxa"/>
            <w:shd w:val="clear" w:color="auto" w:fill="auto"/>
            <w:noWrap/>
            <w:vAlign w:val="center"/>
            <w:hideMark/>
          </w:tcPr>
          <w:p w14:paraId="4026E188" w14:textId="77777777" w:rsidR="00F14B5D" w:rsidRPr="00BD2594" w:rsidRDefault="00F14B5D" w:rsidP="00F14B5D">
            <w:pPr>
              <w:jc w:val="center"/>
            </w:pPr>
            <w:r w:rsidRPr="00BD2594">
              <w:t>500753.960</w:t>
            </w:r>
          </w:p>
        </w:tc>
        <w:tc>
          <w:tcPr>
            <w:tcW w:w="1984" w:type="dxa"/>
            <w:shd w:val="clear" w:color="auto" w:fill="auto"/>
            <w:noWrap/>
            <w:vAlign w:val="center"/>
            <w:hideMark/>
          </w:tcPr>
          <w:p w14:paraId="2EA700DD" w14:textId="77777777" w:rsidR="00F14B5D" w:rsidRPr="00BD2594" w:rsidRDefault="00F14B5D" w:rsidP="00F14B5D">
            <w:pPr>
              <w:jc w:val="center"/>
            </w:pPr>
            <w:r w:rsidRPr="00BD2594">
              <w:t>4200416.109</w:t>
            </w:r>
          </w:p>
        </w:tc>
      </w:tr>
      <w:tr w:rsidR="00F14B5D" w:rsidRPr="00BD2594" w14:paraId="6C001991" w14:textId="77777777" w:rsidTr="00F14B5D">
        <w:trPr>
          <w:trHeight w:val="300"/>
        </w:trPr>
        <w:tc>
          <w:tcPr>
            <w:tcW w:w="1129" w:type="dxa"/>
            <w:shd w:val="clear" w:color="auto" w:fill="auto"/>
            <w:noWrap/>
            <w:vAlign w:val="center"/>
            <w:hideMark/>
          </w:tcPr>
          <w:p w14:paraId="37D68AC4" w14:textId="77777777" w:rsidR="00F14B5D" w:rsidRPr="00BD2594" w:rsidRDefault="00F14B5D" w:rsidP="00F14B5D">
            <w:pPr>
              <w:jc w:val="center"/>
            </w:pPr>
            <w:r w:rsidRPr="00BD2594">
              <w:t>1654</w:t>
            </w:r>
          </w:p>
        </w:tc>
        <w:tc>
          <w:tcPr>
            <w:tcW w:w="1560" w:type="dxa"/>
            <w:shd w:val="clear" w:color="auto" w:fill="auto"/>
            <w:noWrap/>
            <w:vAlign w:val="center"/>
            <w:hideMark/>
          </w:tcPr>
          <w:p w14:paraId="3C965426" w14:textId="77777777" w:rsidR="00F14B5D" w:rsidRPr="00BD2594" w:rsidRDefault="00F14B5D" w:rsidP="00F14B5D">
            <w:pPr>
              <w:jc w:val="center"/>
            </w:pPr>
            <w:r w:rsidRPr="00BD2594">
              <w:t>500778.663</w:t>
            </w:r>
          </w:p>
        </w:tc>
        <w:tc>
          <w:tcPr>
            <w:tcW w:w="1984" w:type="dxa"/>
            <w:shd w:val="clear" w:color="auto" w:fill="auto"/>
            <w:noWrap/>
            <w:vAlign w:val="center"/>
            <w:hideMark/>
          </w:tcPr>
          <w:p w14:paraId="6E271290" w14:textId="77777777" w:rsidR="00F14B5D" w:rsidRPr="00BD2594" w:rsidRDefault="00F14B5D" w:rsidP="00F14B5D">
            <w:pPr>
              <w:jc w:val="center"/>
            </w:pPr>
            <w:r w:rsidRPr="00BD2594">
              <w:t>4200434.016</w:t>
            </w:r>
          </w:p>
        </w:tc>
      </w:tr>
      <w:tr w:rsidR="00F14B5D" w:rsidRPr="00BD2594" w14:paraId="074F8835" w14:textId="77777777" w:rsidTr="00F14B5D">
        <w:trPr>
          <w:trHeight w:val="300"/>
        </w:trPr>
        <w:tc>
          <w:tcPr>
            <w:tcW w:w="1129" w:type="dxa"/>
            <w:shd w:val="clear" w:color="auto" w:fill="auto"/>
            <w:noWrap/>
            <w:vAlign w:val="center"/>
            <w:hideMark/>
          </w:tcPr>
          <w:p w14:paraId="5AE1C83C" w14:textId="77777777" w:rsidR="00F14B5D" w:rsidRPr="00BD2594" w:rsidRDefault="00F14B5D" w:rsidP="00F14B5D">
            <w:pPr>
              <w:jc w:val="center"/>
            </w:pPr>
            <w:r w:rsidRPr="00BD2594">
              <w:t>1653</w:t>
            </w:r>
          </w:p>
        </w:tc>
        <w:tc>
          <w:tcPr>
            <w:tcW w:w="1560" w:type="dxa"/>
            <w:shd w:val="clear" w:color="auto" w:fill="auto"/>
            <w:noWrap/>
            <w:vAlign w:val="center"/>
            <w:hideMark/>
          </w:tcPr>
          <w:p w14:paraId="22CB89AE" w14:textId="77777777" w:rsidR="00F14B5D" w:rsidRPr="00BD2594" w:rsidRDefault="00F14B5D" w:rsidP="00F14B5D">
            <w:pPr>
              <w:jc w:val="center"/>
            </w:pPr>
            <w:r w:rsidRPr="00BD2594">
              <w:t>500799.427</w:t>
            </w:r>
          </w:p>
        </w:tc>
        <w:tc>
          <w:tcPr>
            <w:tcW w:w="1984" w:type="dxa"/>
            <w:shd w:val="clear" w:color="auto" w:fill="auto"/>
            <w:noWrap/>
            <w:vAlign w:val="center"/>
            <w:hideMark/>
          </w:tcPr>
          <w:p w14:paraId="756D908E" w14:textId="77777777" w:rsidR="00F14B5D" w:rsidRPr="00BD2594" w:rsidRDefault="00F14B5D" w:rsidP="00F14B5D">
            <w:pPr>
              <w:jc w:val="center"/>
            </w:pPr>
            <w:r w:rsidRPr="00BD2594">
              <w:t>4200449.050</w:t>
            </w:r>
          </w:p>
        </w:tc>
      </w:tr>
      <w:tr w:rsidR="00F14B5D" w:rsidRPr="00BD2594" w14:paraId="0D3ED424" w14:textId="77777777" w:rsidTr="00F14B5D">
        <w:trPr>
          <w:trHeight w:val="300"/>
        </w:trPr>
        <w:tc>
          <w:tcPr>
            <w:tcW w:w="1129" w:type="dxa"/>
            <w:shd w:val="clear" w:color="auto" w:fill="auto"/>
            <w:noWrap/>
            <w:vAlign w:val="center"/>
            <w:hideMark/>
          </w:tcPr>
          <w:p w14:paraId="11290D08" w14:textId="77777777" w:rsidR="00F14B5D" w:rsidRPr="00BD2594" w:rsidRDefault="00F14B5D" w:rsidP="00F14B5D">
            <w:pPr>
              <w:jc w:val="center"/>
            </w:pPr>
            <w:r w:rsidRPr="00BD2594">
              <w:t>1652</w:t>
            </w:r>
          </w:p>
        </w:tc>
        <w:tc>
          <w:tcPr>
            <w:tcW w:w="1560" w:type="dxa"/>
            <w:shd w:val="clear" w:color="auto" w:fill="auto"/>
            <w:noWrap/>
            <w:vAlign w:val="center"/>
            <w:hideMark/>
          </w:tcPr>
          <w:p w14:paraId="6EE5B316" w14:textId="77777777" w:rsidR="00F14B5D" w:rsidRPr="00BD2594" w:rsidRDefault="00F14B5D" w:rsidP="00F14B5D">
            <w:pPr>
              <w:jc w:val="center"/>
            </w:pPr>
            <w:r w:rsidRPr="00BD2594">
              <w:t>500819.697</w:t>
            </w:r>
          </w:p>
        </w:tc>
        <w:tc>
          <w:tcPr>
            <w:tcW w:w="1984" w:type="dxa"/>
            <w:shd w:val="clear" w:color="auto" w:fill="auto"/>
            <w:noWrap/>
            <w:vAlign w:val="center"/>
            <w:hideMark/>
          </w:tcPr>
          <w:p w14:paraId="7D144242" w14:textId="77777777" w:rsidR="00F14B5D" w:rsidRPr="00BD2594" w:rsidRDefault="00F14B5D" w:rsidP="00F14B5D">
            <w:pPr>
              <w:jc w:val="center"/>
            </w:pPr>
            <w:r w:rsidRPr="00BD2594">
              <w:t>4200463.749</w:t>
            </w:r>
          </w:p>
        </w:tc>
      </w:tr>
      <w:tr w:rsidR="00F14B5D" w:rsidRPr="00BD2594" w14:paraId="73E7C902" w14:textId="77777777" w:rsidTr="00F14B5D">
        <w:trPr>
          <w:trHeight w:val="300"/>
        </w:trPr>
        <w:tc>
          <w:tcPr>
            <w:tcW w:w="1129" w:type="dxa"/>
            <w:shd w:val="clear" w:color="auto" w:fill="auto"/>
            <w:noWrap/>
            <w:vAlign w:val="center"/>
            <w:hideMark/>
          </w:tcPr>
          <w:p w14:paraId="3E5D2DCA" w14:textId="77777777" w:rsidR="00F14B5D" w:rsidRPr="00BD2594" w:rsidRDefault="00F14B5D" w:rsidP="00F14B5D">
            <w:pPr>
              <w:jc w:val="center"/>
            </w:pPr>
            <w:r w:rsidRPr="00BD2594">
              <w:t>1651</w:t>
            </w:r>
          </w:p>
        </w:tc>
        <w:tc>
          <w:tcPr>
            <w:tcW w:w="1560" w:type="dxa"/>
            <w:shd w:val="clear" w:color="auto" w:fill="auto"/>
            <w:noWrap/>
            <w:vAlign w:val="center"/>
            <w:hideMark/>
          </w:tcPr>
          <w:p w14:paraId="17B26784" w14:textId="77777777" w:rsidR="00F14B5D" w:rsidRPr="00BD2594" w:rsidRDefault="00F14B5D" w:rsidP="00F14B5D">
            <w:pPr>
              <w:jc w:val="center"/>
            </w:pPr>
            <w:r w:rsidRPr="00BD2594">
              <w:t>500839.775</w:t>
            </w:r>
          </w:p>
        </w:tc>
        <w:tc>
          <w:tcPr>
            <w:tcW w:w="1984" w:type="dxa"/>
            <w:shd w:val="clear" w:color="auto" w:fill="auto"/>
            <w:noWrap/>
            <w:vAlign w:val="center"/>
            <w:hideMark/>
          </w:tcPr>
          <w:p w14:paraId="3239F138" w14:textId="77777777" w:rsidR="00F14B5D" w:rsidRPr="00BD2594" w:rsidRDefault="00F14B5D" w:rsidP="00F14B5D">
            <w:pPr>
              <w:jc w:val="center"/>
            </w:pPr>
            <w:r w:rsidRPr="00BD2594">
              <w:t>4200478.313</w:t>
            </w:r>
          </w:p>
        </w:tc>
      </w:tr>
      <w:tr w:rsidR="00F14B5D" w:rsidRPr="00BD2594" w14:paraId="16BF1D43" w14:textId="77777777" w:rsidTr="00F14B5D">
        <w:trPr>
          <w:trHeight w:val="300"/>
        </w:trPr>
        <w:tc>
          <w:tcPr>
            <w:tcW w:w="1129" w:type="dxa"/>
            <w:shd w:val="clear" w:color="auto" w:fill="auto"/>
            <w:noWrap/>
            <w:vAlign w:val="center"/>
            <w:hideMark/>
          </w:tcPr>
          <w:p w14:paraId="1E173F80" w14:textId="77777777" w:rsidR="00F14B5D" w:rsidRPr="00BD2594" w:rsidRDefault="00F14B5D" w:rsidP="00F14B5D">
            <w:pPr>
              <w:jc w:val="center"/>
            </w:pPr>
            <w:r w:rsidRPr="00BD2594">
              <w:t>1650</w:t>
            </w:r>
          </w:p>
        </w:tc>
        <w:tc>
          <w:tcPr>
            <w:tcW w:w="1560" w:type="dxa"/>
            <w:shd w:val="clear" w:color="auto" w:fill="auto"/>
            <w:noWrap/>
            <w:vAlign w:val="center"/>
            <w:hideMark/>
          </w:tcPr>
          <w:p w14:paraId="7CEBC905" w14:textId="77777777" w:rsidR="00F14B5D" w:rsidRPr="00BD2594" w:rsidRDefault="00F14B5D" w:rsidP="00F14B5D">
            <w:pPr>
              <w:jc w:val="center"/>
            </w:pPr>
            <w:r w:rsidRPr="00BD2594">
              <w:t>500860.031</w:t>
            </w:r>
          </w:p>
        </w:tc>
        <w:tc>
          <w:tcPr>
            <w:tcW w:w="1984" w:type="dxa"/>
            <w:shd w:val="clear" w:color="auto" w:fill="auto"/>
            <w:noWrap/>
            <w:vAlign w:val="center"/>
            <w:hideMark/>
          </w:tcPr>
          <w:p w14:paraId="7C8BB581" w14:textId="77777777" w:rsidR="00F14B5D" w:rsidRPr="00BD2594" w:rsidRDefault="00F14B5D" w:rsidP="00F14B5D">
            <w:pPr>
              <w:jc w:val="center"/>
            </w:pPr>
            <w:r w:rsidRPr="00BD2594">
              <w:t>4200492.978</w:t>
            </w:r>
          </w:p>
        </w:tc>
      </w:tr>
      <w:tr w:rsidR="00F14B5D" w:rsidRPr="00BD2594" w14:paraId="76733D46" w14:textId="77777777" w:rsidTr="00F14B5D">
        <w:trPr>
          <w:trHeight w:val="300"/>
        </w:trPr>
        <w:tc>
          <w:tcPr>
            <w:tcW w:w="1129" w:type="dxa"/>
            <w:shd w:val="clear" w:color="auto" w:fill="auto"/>
            <w:noWrap/>
            <w:vAlign w:val="center"/>
            <w:hideMark/>
          </w:tcPr>
          <w:p w14:paraId="3CD24F82" w14:textId="77777777" w:rsidR="00F14B5D" w:rsidRPr="00BD2594" w:rsidRDefault="00F14B5D" w:rsidP="00F14B5D">
            <w:pPr>
              <w:jc w:val="center"/>
            </w:pPr>
            <w:r w:rsidRPr="00BD2594">
              <w:t>1674</w:t>
            </w:r>
          </w:p>
        </w:tc>
        <w:tc>
          <w:tcPr>
            <w:tcW w:w="1560" w:type="dxa"/>
            <w:shd w:val="clear" w:color="auto" w:fill="auto"/>
            <w:noWrap/>
            <w:vAlign w:val="center"/>
            <w:hideMark/>
          </w:tcPr>
          <w:p w14:paraId="6B410298" w14:textId="77777777" w:rsidR="00F14B5D" w:rsidRPr="00BD2594" w:rsidRDefault="00F14B5D" w:rsidP="00F14B5D">
            <w:pPr>
              <w:jc w:val="center"/>
            </w:pPr>
            <w:r w:rsidRPr="00BD2594">
              <w:t>500883.197</w:t>
            </w:r>
          </w:p>
        </w:tc>
        <w:tc>
          <w:tcPr>
            <w:tcW w:w="1984" w:type="dxa"/>
            <w:shd w:val="clear" w:color="auto" w:fill="auto"/>
            <w:noWrap/>
            <w:vAlign w:val="center"/>
            <w:hideMark/>
          </w:tcPr>
          <w:p w14:paraId="380D6F4A" w14:textId="77777777" w:rsidR="00F14B5D" w:rsidRPr="00BD2594" w:rsidRDefault="00F14B5D" w:rsidP="00F14B5D">
            <w:pPr>
              <w:jc w:val="center"/>
            </w:pPr>
            <w:r w:rsidRPr="00BD2594">
              <w:t>4200460.372</w:t>
            </w:r>
          </w:p>
        </w:tc>
      </w:tr>
      <w:tr w:rsidR="00F14B5D" w:rsidRPr="00BD2594" w14:paraId="2645AE00" w14:textId="77777777" w:rsidTr="00F14B5D">
        <w:trPr>
          <w:trHeight w:val="300"/>
        </w:trPr>
        <w:tc>
          <w:tcPr>
            <w:tcW w:w="1129" w:type="dxa"/>
            <w:shd w:val="clear" w:color="auto" w:fill="auto"/>
            <w:noWrap/>
            <w:vAlign w:val="center"/>
            <w:hideMark/>
          </w:tcPr>
          <w:p w14:paraId="3E02AD00" w14:textId="77777777" w:rsidR="00F14B5D" w:rsidRPr="00BD2594" w:rsidRDefault="00F14B5D" w:rsidP="00F14B5D">
            <w:pPr>
              <w:jc w:val="center"/>
            </w:pPr>
            <w:r w:rsidRPr="00BD2594">
              <w:t>1673</w:t>
            </w:r>
          </w:p>
        </w:tc>
        <w:tc>
          <w:tcPr>
            <w:tcW w:w="1560" w:type="dxa"/>
            <w:shd w:val="clear" w:color="auto" w:fill="auto"/>
            <w:noWrap/>
            <w:vAlign w:val="center"/>
            <w:hideMark/>
          </w:tcPr>
          <w:p w14:paraId="07B3BB89" w14:textId="77777777" w:rsidR="00F14B5D" w:rsidRPr="00BD2594" w:rsidRDefault="00F14B5D" w:rsidP="00F14B5D">
            <w:pPr>
              <w:jc w:val="center"/>
            </w:pPr>
            <w:r w:rsidRPr="00BD2594">
              <w:t>500906.376</w:t>
            </w:r>
          </w:p>
        </w:tc>
        <w:tc>
          <w:tcPr>
            <w:tcW w:w="1984" w:type="dxa"/>
            <w:shd w:val="clear" w:color="auto" w:fill="auto"/>
            <w:noWrap/>
            <w:vAlign w:val="center"/>
            <w:hideMark/>
          </w:tcPr>
          <w:p w14:paraId="152E24C7" w14:textId="77777777" w:rsidR="00F14B5D" w:rsidRPr="00BD2594" w:rsidRDefault="00F14B5D" w:rsidP="00F14B5D">
            <w:pPr>
              <w:jc w:val="center"/>
            </w:pPr>
            <w:r w:rsidRPr="00BD2594">
              <w:t>4200427.734</w:t>
            </w:r>
          </w:p>
        </w:tc>
      </w:tr>
      <w:tr w:rsidR="00F14B5D" w:rsidRPr="00BD2594" w14:paraId="70C84128" w14:textId="77777777" w:rsidTr="00F14B5D">
        <w:trPr>
          <w:trHeight w:val="300"/>
        </w:trPr>
        <w:tc>
          <w:tcPr>
            <w:tcW w:w="1129" w:type="dxa"/>
            <w:shd w:val="clear" w:color="auto" w:fill="auto"/>
            <w:noWrap/>
            <w:vAlign w:val="center"/>
            <w:hideMark/>
          </w:tcPr>
          <w:p w14:paraId="5A310952" w14:textId="77777777" w:rsidR="00F14B5D" w:rsidRPr="00BD2594" w:rsidRDefault="00F14B5D" w:rsidP="00F14B5D">
            <w:pPr>
              <w:jc w:val="center"/>
            </w:pPr>
            <w:r w:rsidRPr="00BD2594">
              <w:t>1672</w:t>
            </w:r>
          </w:p>
        </w:tc>
        <w:tc>
          <w:tcPr>
            <w:tcW w:w="1560" w:type="dxa"/>
            <w:shd w:val="clear" w:color="auto" w:fill="auto"/>
            <w:noWrap/>
            <w:vAlign w:val="center"/>
            <w:hideMark/>
          </w:tcPr>
          <w:p w14:paraId="263F6808" w14:textId="77777777" w:rsidR="00F14B5D" w:rsidRPr="00BD2594" w:rsidRDefault="00F14B5D" w:rsidP="00F14B5D">
            <w:pPr>
              <w:jc w:val="center"/>
            </w:pPr>
            <w:r w:rsidRPr="00BD2594">
              <w:t>500898.938</w:t>
            </w:r>
          </w:p>
        </w:tc>
        <w:tc>
          <w:tcPr>
            <w:tcW w:w="1984" w:type="dxa"/>
            <w:shd w:val="clear" w:color="auto" w:fill="auto"/>
            <w:noWrap/>
            <w:vAlign w:val="center"/>
            <w:hideMark/>
          </w:tcPr>
          <w:p w14:paraId="6986BB31" w14:textId="77777777" w:rsidR="00F14B5D" w:rsidRPr="00BD2594" w:rsidRDefault="00F14B5D" w:rsidP="00F14B5D">
            <w:pPr>
              <w:jc w:val="center"/>
            </w:pPr>
            <w:r w:rsidRPr="00BD2594">
              <w:t>4200422.392</w:t>
            </w:r>
          </w:p>
        </w:tc>
      </w:tr>
      <w:tr w:rsidR="00F14B5D" w:rsidRPr="00BD2594" w14:paraId="3C060EBC" w14:textId="77777777" w:rsidTr="00F14B5D">
        <w:trPr>
          <w:trHeight w:val="300"/>
        </w:trPr>
        <w:tc>
          <w:tcPr>
            <w:tcW w:w="1129" w:type="dxa"/>
            <w:shd w:val="clear" w:color="auto" w:fill="auto"/>
            <w:noWrap/>
            <w:vAlign w:val="center"/>
            <w:hideMark/>
          </w:tcPr>
          <w:p w14:paraId="4D788D1F" w14:textId="77777777" w:rsidR="00F14B5D" w:rsidRPr="00BD2594" w:rsidRDefault="00F14B5D" w:rsidP="00F14B5D">
            <w:pPr>
              <w:jc w:val="center"/>
            </w:pPr>
            <w:r w:rsidRPr="00BD2594">
              <w:t>1671</w:t>
            </w:r>
          </w:p>
        </w:tc>
        <w:tc>
          <w:tcPr>
            <w:tcW w:w="1560" w:type="dxa"/>
            <w:shd w:val="clear" w:color="auto" w:fill="auto"/>
            <w:noWrap/>
            <w:vAlign w:val="center"/>
            <w:hideMark/>
          </w:tcPr>
          <w:p w14:paraId="24CAC630" w14:textId="77777777" w:rsidR="00F14B5D" w:rsidRPr="00BD2594" w:rsidRDefault="00F14B5D" w:rsidP="00F14B5D">
            <w:pPr>
              <w:jc w:val="center"/>
            </w:pPr>
            <w:r w:rsidRPr="00BD2594">
              <w:t>500878.860</w:t>
            </w:r>
          </w:p>
        </w:tc>
        <w:tc>
          <w:tcPr>
            <w:tcW w:w="1984" w:type="dxa"/>
            <w:shd w:val="clear" w:color="auto" w:fill="auto"/>
            <w:noWrap/>
            <w:vAlign w:val="center"/>
            <w:hideMark/>
          </w:tcPr>
          <w:p w14:paraId="1221F6CF" w14:textId="77777777" w:rsidR="00F14B5D" w:rsidRPr="00BD2594" w:rsidRDefault="00F14B5D" w:rsidP="00F14B5D">
            <w:pPr>
              <w:jc w:val="center"/>
            </w:pPr>
            <w:r w:rsidRPr="00BD2594">
              <w:t>4200407.844</w:t>
            </w:r>
          </w:p>
        </w:tc>
      </w:tr>
      <w:tr w:rsidR="00F14B5D" w:rsidRPr="00BD2594" w14:paraId="39F33FD3" w14:textId="77777777" w:rsidTr="00F14B5D">
        <w:trPr>
          <w:trHeight w:val="300"/>
        </w:trPr>
        <w:tc>
          <w:tcPr>
            <w:tcW w:w="1129" w:type="dxa"/>
            <w:shd w:val="clear" w:color="auto" w:fill="auto"/>
            <w:noWrap/>
            <w:vAlign w:val="center"/>
            <w:hideMark/>
          </w:tcPr>
          <w:p w14:paraId="4F700A3A" w14:textId="77777777" w:rsidR="00F14B5D" w:rsidRPr="00BD2594" w:rsidRDefault="00F14B5D" w:rsidP="00F14B5D">
            <w:pPr>
              <w:jc w:val="center"/>
            </w:pPr>
            <w:r w:rsidRPr="00BD2594">
              <w:t>1670</w:t>
            </w:r>
          </w:p>
        </w:tc>
        <w:tc>
          <w:tcPr>
            <w:tcW w:w="1560" w:type="dxa"/>
            <w:shd w:val="clear" w:color="auto" w:fill="auto"/>
            <w:noWrap/>
            <w:vAlign w:val="center"/>
            <w:hideMark/>
          </w:tcPr>
          <w:p w14:paraId="18453B4C" w14:textId="77777777" w:rsidR="00F14B5D" w:rsidRPr="00BD2594" w:rsidRDefault="00F14B5D" w:rsidP="00F14B5D">
            <w:pPr>
              <w:jc w:val="center"/>
            </w:pPr>
            <w:r w:rsidRPr="00BD2594">
              <w:t>500858.604</w:t>
            </w:r>
          </w:p>
        </w:tc>
        <w:tc>
          <w:tcPr>
            <w:tcW w:w="1984" w:type="dxa"/>
            <w:shd w:val="clear" w:color="auto" w:fill="auto"/>
            <w:noWrap/>
            <w:vAlign w:val="center"/>
            <w:hideMark/>
          </w:tcPr>
          <w:p w14:paraId="33009F7D" w14:textId="77777777" w:rsidR="00F14B5D" w:rsidRPr="00BD2594" w:rsidRDefault="00F14B5D" w:rsidP="00F14B5D">
            <w:pPr>
              <w:jc w:val="center"/>
            </w:pPr>
            <w:r w:rsidRPr="00BD2594">
              <w:t>4200393.163</w:t>
            </w:r>
          </w:p>
        </w:tc>
      </w:tr>
      <w:tr w:rsidR="00F14B5D" w:rsidRPr="00BD2594" w14:paraId="0FAED8A9" w14:textId="77777777" w:rsidTr="00F14B5D">
        <w:trPr>
          <w:trHeight w:val="300"/>
        </w:trPr>
        <w:tc>
          <w:tcPr>
            <w:tcW w:w="1129" w:type="dxa"/>
            <w:shd w:val="clear" w:color="auto" w:fill="auto"/>
            <w:noWrap/>
            <w:vAlign w:val="center"/>
            <w:hideMark/>
          </w:tcPr>
          <w:p w14:paraId="43E44B15" w14:textId="77777777" w:rsidR="00F14B5D" w:rsidRPr="00BD2594" w:rsidRDefault="00F14B5D" w:rsidP="00F14B5D">
            <w:pPr>
              <w:jc w:val="center"/>
            </w:pPr>
            <w:r w:rsidRPr="00BD2594">
              <w:t>1669</w:t>
            </w:r>
          </w:p>
        </w:tc>
        <w:tc>
          <w:tcPr>
            <w:tcW w:w="1560" w:type="dxa"/>
            <w:shd w:val="clear" w:color="auto" w:fill="auto"/>
            <w:noWrap/>
            <w:vAlign w:val="center"/>
            <w:hideMark/>
          </w:tcPr>
          <w:p w14:paraId="28213EC5" w14:textId="77777777" w:rsidR="00F14B5D" w:rsidRPr="00BD2594" w:rsidRDefault="00F14B5D" w:rsidP="00F14B5D">
            <w:pPr>
              <w:jc w:val="center"/>
            </w:pPr>
            <w:r w:rsidRPr="00BD2594">
              <w:t>500838.471</w:t>
            </w:r>
          </w:p>
        </w:tc>
        <w:tc>
          <w:tcPr>
            <w:tcW w:w="1984" w:type="dxa"/>
            <w:shd w:val="clear" w:color="auto" w:fill="auto"/>
            <w:noWrap/>
            <w:vAlign w:val="center"/>
            <w:hideMark/>
          </w:tcPr>
          <w:p w14:paraId="1E71D2C0" w14:textId="77777777" w:rsidR="00F14B5D" w:rsidRPr="00BD2594" w:rsidRDefault="00F14B5D" w:rsidP="00F14B5D">
            <w:pPr>
              <w:jc w:val="center"/>
            </w:pPr>
            <w:r w:rsidRPr="00BD2594">
              <w:t>4200378.565</w:t>
            </w:r>
          </w:p>
        </w:tc>
      </w:tr>
      <w:tr w:rsidR="00F14B5D" w:rsidRPr="00BD2594" w14:paraId="1A7EA296" w14:textId="77777777" w:rsidTr="00F14B5D">
        <w:trPr>
          <w:trHeight w:val="300"/>
        </w:trPr>
        <w:tc>
          <w:tcPr>
            <w:tcW w:w="1129" w:type="dxa"/>
            <w:shd w:val="clear" w:color="auto" w:fill="auto"/>
            <w:noWrap/>
            <w:vAlign w:val="center"/>
            <w:hideMark/>
          </w:tcPr>
          <w:p w14:paraId="41BA74C1" w14:textId="77777777" w:rsidR="00F14B5D" w:rsidRPr="00BD2594" w:rsidRDefault="00F14B5D" w:rsidP="00F14B5D">
            <w:pPr>
              <w:jc w:val="center"/>
            </w:pPr>
            <w:r w:rsidRPr="00BD2594">
              <w:t>1668</w:t>
            </w:r>
          </w:p>
        </w:tc>
        <w:tc>
          <w:tcPr>
            <w:tcW w:w="1560" w:type="dxa"/>
            <w:shd w:val="clear" w:color="auto" w:fill="auto"/>
            <w:noWrap/>
            <w:vAlign w:val="center"/>
            <w:hideMark/>
          </w:tcPr>
          <w:p w14:paraId="291DF425" w14:textId="77777777" w:rsidR="00F14B5D" w:rsidRPr="00BD2594" w:rsidRDefault="00F14B5D" w:rsidP="00F14B5D">
            <w:pPr>
              <w:jc w:val="center"/>
            </w:pPr>
            <w:r w:rsidRPr="00BD2594">
              <w:t>500817.487</w:t>
            </w:r>
          </w:p>
        </w:tc>
        <w:tc>
          <w:tcPr>
            <w:tcW w:w="1984" w:type="dxa"/>
            <w:shd w:val="clear" w:color="auto" w:fill="auto"/>
            <w:noWrap/>
            <w:vAlign w:val="center"/>
            <w:hideMark/>
          </w:tcPr>
          <w:p w14:paraId="7D2BF5B9" w14:textId="77777777" w:rsidR="00F14B5D" w:rsidRPr="00BD2594" w:rsidRDefault="00F14B5D" w:rsidP="00F14B5D">
            <w:pPr>
              <w:jc w:val="center"/>
            </w:pPr>
            <w:r w:rsidRPr="00BD2594">
              <w:t>4200364.068</w:t>
            </w:r>
          </w:p>
        </w:tc>
      </w:tr>
      <w:tr w:rsidR="00F14B5D" w:rsidRPr="00BD2594" w14:paraId="5FEB8648" w14:textId="77777777" w:rsidTr="00F14B5D">
        <w:trPr>
          <w:trHeight w:val="300"/>
        </w:trPr>
        <w:tc>
          <w:tcPr>
            <w:tcW w:w="1129" w:type="dxa"/>
            <w:shd w:val="clear" w:color="auto" w:fill="auto"/>
            <w:noWrap/>
            <w:vAlign w:val="center"/>
            <w:hideMark/>
          </w:tcPr>
          <w:p w14:paraId="07300905" w14:textId="77777777" w:rsidR="00F14B5D" w:rsidRPr="00BD2594" w:rsidRDefault="00F14B5D" w:rsidP="00F14B5D">
            <w:pPr>
              <w:jc w:val="center"/>
            </w:pPr>
            <w:r w:rsidRPr="00BD2594">
              <w:t>1667</w:t>
            </w:r>
          </w:p>
        </w:tc>
        <w:tc>
          <w:tcPr>
            <w:tcW w:w="1560" w:type="dxa"/>
            <w:shd w:val="clear" w:color="auto" w:fill="auto"/>
            <w:noWrap/>
            <w:vAlign w:val="center"/>
            <w:hideMark/>
          </w:tcPr>
          <w:p w14:paraId="58D6C4F4" w14:textId="77777777" w:rsidR="00F14B5D" w:rsidRPr="00BD2594" w:rsidRDefault="00F14B5D" w:rsidP="00F14B5D">
            <w:pPr>
              <w:jc w:val="center"/>
            </w:pPr>
            <w:r w:rsidRPr="00BD2594">
              <w:t>500801.417</w:t>
            </w:r>
          </w:p>
        </w:tc>
        <w:tc>
          <w:tcPr>
            <w:tcW w:w="1984" w:type="dxa"/>
            <w:shd w:val="clear" w:color="auto" w:fill="auto"/>
            <w:noWrap/>
            <w:vAlign w:val="center"/>
            <w:hideMark/>
          </w:tcPr>
          <w:p w14:paraId="424EB110" w14:textId="77777777" w:rsidR="00F14B5D" w:rsidRPr="00BD2594" w:rsidRDefault="00F14B5D" w:rsidP="00F14B5D">
            <w:pPr>
              <w:jc w:val="center"/>
            </w:pPr>
            <w:r w:rsidRPr="00BD2594">
              <w:t>4200352.108</w:t>
            </w:r>
          </w:p>
        </w:tc>
      </w:tr>
      <w:tr w:rsidR="00F14B5D" w:rsidRPr="00BD2594" w14:paraId="1231D1AD" w14:textId="77777777" w:rsidTr="00F14B5D">
        <w:trPr>
          <w:trHeight w:val="300"/>
        </w:trPr>
        <w:tc>
          <w:tcPr>
            <w:tcW w:w="1129" w:type="dxa"/>
            <w:shd w:val="clear" w:color="auto" w:fill="auto"/>
            <w:noWrap/>
            <w:vAlign w:val="center"/>
            <w:hideMark/>
          </w:tcPr>
          <w:p w14:paraId="698B5F55" w14:textId="77777777" w:rsidR="00F14B5D" w:rsidRPr="00BD2594" w:rsidRDefault="00F14B5D" w:rsidP="00F14B5D">
            <w:pPr>
              <w:jc w:val="center"/>
            </w:pPr>
            <w:r w:rsidRPr="00BD2594">
              <w:t>1666</w:t>
            </w:r>
          </w:p>
        </w:tc>
        <w:tc>
          <w:tcPr>
            <w:tcW w:w="1560" w:type="dxa"/>
            <w:shd w:val="clear" w:color="auto" w:fill="auto"/>
            <w:noWrap/>
            <w:vAlign w:val="center"/>
            <w:hideMark/>
          </w:tcPr>
          <w:p w14:paraId="22D51E4A" w14:textId="77777777" w:rsidR="00F14B5D" w:rsidRPr="00BD2594" w:rsidRDefault="00F14B5D" w:rsidP="00F14B5D">
            <w:pPr>
              <w:jc w:val="center"/>
            </w:pPr>
            <w:r w:rsidRPr="00BD2594">
              <w:t>500785.305</w:t>
            </w:r>
          </w:p>
        </w:tc>
        <w:tc>
          <w:tcPr>
            <w:tcW w:w="1984" w:type="dxa"/>
            <w:shd w:val="clear" w:color="auto" w:fill="auto"/>
            <w:noWrap/>
            <w:vAlign w:val="center"/>
            <w:hideMark/>
          </w:tcPr>
          <w:p w14:paraId="64F7D1A0" w14:textId="77777777" w:rsidR="00F14B5D" w:rsidRPr="00BD2594" w:rsidRDefault="00F14B5D" w:rsidP="00F14B5D">
            <w:pPr>
              <w:jc w:val="center"/>
            </w:pPr>
            <w:r w:rsidRPr="00BD2594">
              <w:t>4200340.030</w:t>
            </w:r>
          </w:p>
        </w:tc>
      </w:tr>
      <w:tr w:rsidR="00F14B5D" w:rsidRPr="00BD2594" w14:paraId="34FAA76D" w14:textId="77777777" w:rsidTr="00F14B5D">
        <w:trPr>
          <w:trHeight w:val="300"/>
        </w:trPr>
        <w:tc>
          <w:tcPr>
            <w:tcW w:w="4673" w:type="dxa"/>
            <w:gridSpan w:val="3"/>
            <w:shd w:val="clear" w:color="auto" w:fill="auto"/>
            <w:noWrap/>
            <w:vAlign w:val="center"/>
            <w:hideMark/>
          </w:tcPr>
          <w:p w14:paraId="1C459891"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2ADDF2D0" w14:textId="77777777" w:rsidTr="00F14B5D">
        <w:trPr>
          <w:trHeight w:val="300"/>
        </w:trPr>
        <w:tc>
          <w:tcPr>
            <w:tcW w:w="1129" w:type="dxa"/>
            <w:shd w:val="clear" w:color="auto" w:fill="auto"/>
            <w:noWrap/>
            <w:vAlign w:val="center"/>
            <w:hideMark/>
          </w:tcPr>
          <w:p w14:paraId="0EF5D5A5" w14:textId="77777777" w:rsidR="00F14B5D" w:rsidRPr="00BD2594" w:rsidRDefault="00F14B5D" w:rsidP="00F14B5D">
            <w:pPr>
              <w:jc w:val="center"/>
            </w:pPr>
            <w:r w:rsidRPr="00BD2594">
              <w:t>1738</w:t>
            </w:r>
          </w:p>
        </w:tc>
        <w:tc>
          <w:tcPr>
            <w:tcW w:w="1560" w:type="dxa"/>
            <w:shd w:val="clear" w:color="auto" w:fill="auto"/>
            <w:noWrap/>
            <w:vAlign w:val="center"/>
            <w:hideMark/>
          </w:tcPr>
          <w:p w14:paraId="0811D4A4" w14:textId="77777777" w:rsidR="00F14B5D" w:rsidRPr="00BD2594" w:rsidRDefault="00F14B5D" w:rsidP="00F14B5D">
            <w:pPr>
              <w:jc w:val="center"/>
            </w:pPr>
            <w:r w:rsidRPr="00BD2594">
              <w:t>500943.279</w:t>
            </w:r>
          </w:p>
        </w:tc>
        <w:tc>
          <w:tcPr>
            <w:tcW w:w="1984" w:type="dxa"/>
            <w:shd w:val="clear" w:color="auto" w:fill="auto"/>
            <w:noWrap/>
            <w:vAlign w:val="center"/>
            <w:hideMark/>
          </w:tcPr>
          <w:p w14:paraId="2F1745CF" w14:textId="77777777" w:rsidR="00F14B5D" w:rsidRPr="00BD2594" w:rsidRDefault="00F14B5D" w:rsidP="00F14B5D">
            <w:pPr>
              <w:jc w:val="center"/>
            </w:pPr>
            <w:r w:rsidRPr="00BD2594">
              <w:t>4200338.468</w:t>
            </w:r>
          </w:p>
        </w:tc>
      </w:tr>
      <w:tr w:rsidR="00F14B5D" w:rsidRPr="00BD2594" w14:paraId="56986D83" w14:textId="77777777" w:rsidTr="00F14B5D">
        <w:trPr>
          <w:trHeight w:val="300"/>
        </w:trPr>
        <w:tc>
          <w:tcPr>
            <w:tcW w:w="1129" w:type="dxa"/>
            <w:shd w:val="clear" w:color="auto" w:fill="auto"/>
            <w:noWrap/>
            <w:vAlign w:val="center"/>
            <w:hideMark/>
          </w:tcPr>
          <w:p w14:paraId="1FB8DC86" w14:textId="77777777" w:rsidR="00F14B5D" w:rsidRPr="00BD2594" w:rsidRDefault="00F14B5D" w:rsidP="00F14B5D">
            <w:pPr>
              <w:jc w:val="center"/>
            </w:pPr>
            <w:r w:rsidRPr="00BD2594">
              <w:t>1737</w:t>
            </w:r>
          </w:p>
        </w:tc>
        <w:tc>
          <w:tcPr>
            <w:tcW w:w="1560" w:type="dxa"/>
            <w:shd w:val="clear" w:color="auto" w:fill="auto"/>
            <w:noWrap/>
            <w:vAlign w:val="center"/>
            <w:hideMark/>
          </w:tcPr>
          <w:p w14:paraId="11F0B4AF" w14:textId="77777777" w:rsidR="00F14B5D" w:rsidRPr="00BD2594" w:rsidRDefault="00F14B5D" w:rsidP="00F14B5D">
            <w:pPr>
              <w:jc w:val="center"/>
            </w:pPr>
            <w:r w:rsidRPr="00BD2594">
              <w:t>500941.550</w:t>
            </w:r>
          </w:p>
        </w:tc>
        <w:tc>
          <w:tcPr>
            <w:tcW w:w="1984" w:type="dxa"/>
            <w:shd w:val="clear" w:color="auto" w:fill="auto"/>
            <w:noWrap/>
            <w:vAlign w:val="center"/>
            <w:hideMark/>
          </w:tcPr>
          <w:p w14:paraId="5A50534C" w14:textId="77777777" w:rsidR="00F14B5D" w:rsidRPr="00BD2594" w:rsidRDefault="00F14B5D" w:rsidP="00F14B5D">
            <w:pPr>
              <w:jc w:val="center"/>
            </w:pPr>
            <w:r w:rsidRPr="00BD2594">
              <w:t>4200337.208</w:t>
            </w:r>
          </w:p>
        </w:tc>
      </w:tr>
      <w:tr w:rsidR="00F14B5D" w:rsidRPr="00BD2594" w14:paraId="550E613B" w14:textId="77777777" w:rsidTr="00F14B5D">
        <w:trPr>
          <w:trHeight w:val="300"/>
        </w:trPr>
        <w:tc>
          <w:tcPr>
            <w:tcW w:w="1129" w:type="dxa"/>
            <w:shd w:val="clear" w:color="auto" w:fill="auto"/>
            <w:noWrap/>
            <w:vAlign w:val="center"/>
            <w:hideMark/>
          </w:tcPr>
          <w:p w14:paraId="30AE31CD" w14:textId="77777777" w:rsidR="00F14B5D" w:rsidRPr="00BD2594" w:rsidRDefault="00F14B5D" w:rsidP="00F14B5D">
            <w:pPr>
              <w:jc w:val="center"/>
            </w:pPr>
            <w:r w:rsidRPr="00BD2594">
              <w:t>1736</w:t>
            </w:r>
          </w:p>
        </w:tc>
        <w:tc>
          <w:tcPr>
            <w:tcW w:w="1560" w:type="dxa"/>
            <w:shd w:val="clear" w:color="auto" w:fill="auto"/>
            <w:noWrap/>
            <w:vAlign w:val="center"/>
            <w:hideMark/>
          </w:tcPr>
          <w:p w14:paraId="25B95EF0" w14:textId="77777777" w:rsidR="00F14B5D" w:rsidRPr="00BD2594" w:rsidRDefault="00F14B5D" w:rsidP="00F14B5D">
            <w:pPr>
              <w:jc w:val="center"/>
            </w:pPr>
            <w:r w:rsidRPr="00BD2594">
              <w:t>500921.266</w:t>
            </w:r>
          </w:p>
        </w:tc>
        <w:tc>
          <w:tcPr>
            <w:tcW w:w="1984" w:type="dxa"/>
            <w:shd w:val="clear" w:color="auto" w:fill="auto"/>
            <w:noWrap/>
            <w:vAlign w:val="center"/>
            <w:hideMark/>
          </w:tcPr>
          <w:p w14:paraId="537BF261" w14:textId="77777777" w:rsidR="00F14B5D" w:rsidRPr="00BD2594" w:rsidRDefault="00F14B5D" w:rsidP="00F14B5D">
            <w:pPr>
              <w:jc w:val="center"/>
            </w:pPr>
            <w:r w:rsidRPr="00BD2594">
              <w:t>4200322.543</w:t>
            </w:r>
          </w:p>
        </w:tc>
      </w:tr>
      <w:tr w:rsidR="00F14B5D" w:rsidRPr="00BD2594" w14:paraId="5586965C" w14:textId="77777777" w:rsidTr="00F14B5D">
        <w:trPr>
          <w:trHeight w:val="300"/>
        </w:trPr>
        <w:tc>
          <w:tcPr>
            <w:tcW w:w="1129" w:type="dxa"/>
            <w:shd w:val="clear" w:color="auto" w:fill="auto"/>
            <w:noWrap/>
            <w:vAlign w:val="center"/>
            <w:hideMark/>
          </w:tcPr>
          <w:p w14:paraId="23B50727" w14:textId="77777777" w:rsidR="00F14B5D" w:rsidRPr="00BD2594" w:rsidRDefault="00F14B5D" w:rsidP="00F14B5D">
            <w:pPr>
              <w:jc w:val="center"/>
            </w:pPr>
            <w:r w:rsidRPr="00BD2594">
              <w:t>1735</w:t>
            </w:r>
          </w:p>
        </w:tc>
        <w:tc>
          <w:tcPr>
            <w:tcW w:w="1560" w:type="dxa"/>
            <w:shd w:val="clear" w:color="auto" w:fill="auto"/>
            <w:noWrap/>
            <w:vAlign w:val="center"/>
            <w:hideMark/>
          </w:tcPr>
          <w:p w14:paraId="72E01A2A" w14:textId="77777777" w:rsidR="00F14B5D" w:rsidRPr="00BD2594" w:rsidRDefault="00F14B5D" w:rsidP="00F14B5D">
            <w:pPr>
              <w:jc w:val="center"/>
            </w:pPr>
            <w:r w:rsidRPr="00BD2594">
              <w:t>500900.914</w:t>
            </w:r>
          </w:p>
        </w:tc>
        <w:tc>
          <w:tcPr>
            <w:tcW w:w="1984" w:type="dxa"/>
            <w:shd w:val="clear" w:color="auto" w:fill="auto"/>
            <w:noWrap/>
            <w:vAlign w:val="center"/>
            <w:hideMark/>
          </w:tcPr>
          <w:p w14:paraId="1A58A38A" w14:textId="77777777" w:rsidR="00F14B5D" w:rsidRPr="00BD2594" w:rsidRDefault="00F14B5D" w:rsidP="00F14B5D">
            <w:pPr>
              <w:jc w:val="center"/>
            </w:pPr>
            <w:r w:rsidRPr="00BD2594">
              <w:t>4200307.794</w:t>
            </w:r>
          </w:p>
        </w:tc>
      </w:tr>
      <w:tr w:rsidR="00F14B5D" w:rsidRPr="00BD2594" w14:paraId="55446CFD" w14:textId="77777777" w:rsidTr="00F14B5D">
        <w:trPr>
          <w:trHeight w:val="300"/>
        </w:trPr>
        <w:tc>
          <w:tcPr>
            <w:tcW w:w="1129" w:type="dxa"/>
            <w:shd w:val="clear" w:color="auto" w:fill="auto"/>
            <w:noWrap/>
            <w:vAlign w:val="center"/>
            <w:hideMark/>
          </w:tcPr>
          <w:p w14:paraId="27432E3A" w14:textId="77777777" w:rsidR="00F14B5D" w:rsidRPr="00BD2594" w:rsidRDefault="00F14B5D" w:rsidP="00F14B5D">
            <w:pPr>
              <w:jc w:val="center"/>
            </w:pPr>
            <w:r w:rsidRPr="00BD2594">
              <w:t>1734</w:t>
            </w:r>
          </w:p>
        </w:tc>
        <w:tc>
          <w:tcPr>
            <w:tcW w:w="1560" w:type="dxa"/>
            <w:shd w:val="clear" w:color="auto" w:fill="auto"/>
            <w:noWrap/>
            <w:vAlign w:val="center"/>
            <w:hideMark/>
          </w:tcPr>
          <w:p w14:paraId="575122A3" w14:textId="77777777" w:rsidR="00F14B5D" w:rsidRPr="00BD2594" w:rsidRDefault="00F14B5D" w:rsidP="00F14B5D">
            <w:pPr>
              <w:jc w:val="center"/>
            </w:pPr>
            <w:r w:rsidRPr="00BD2594">
              <w:t>500880.987</w:t>
            </w:r>
          </w:p>
        </w:tc>
        <w:tc>
          <w:tcPr>
            <w:tcW w:w="1984" w:type="dxa"/>
            <w:shd w:val="clear" w:color="auto" w:fill="auto"/>
            <w:noWrap/>
            <w:vAlign w:val="center"/>
            <w:hideMark/>
          </w:tcPr>
          <w:p w14:paraId="5EAAB090" w14:textId="77777777" w:rsidR="00F14B5D" w:rsidRPr="00BD2594" w:rsidRDefault="00F14B5D" w:rsidP="00F14B5D">
            <w:pPr>
              <w:jc w:val="center"/>
            </w:pPr>
            <w:r w:rsidRPr="00BD2594">
              <w:t>4200293.314</w:t>
            </w:r>
          </w:p>
        </w:tc>
      </w:tr>
      <w:tr w:rsidR="00F14B5D" w:rsidRPr="00BD2594" w14:paraId="5FCD7099" w14:textId="77777777" w:rsidTr="00F14B5D">
        <w:trPr>
          <w:trHeight w:val="300"/>
        </w:trPr>
        <w:tc>
          <w:tcPr>
            <w:tcW w:w="1129" w:type="dxa"/>
            <w:shd w:val="clear" w:color="auto" w:fill="auto"/>
            <w:noWrap/>
            <w:vAlign w:val="center"/>
            <w:hideMark/>
          </w:tcPr>
          <w:p w14:paraId="3D15F63C" w14:textId="77777777" w:rsidR="00F14B5D" w:rsidRPr="00BD2594" w:rsidRDefault="00F14B5D" w:rsidP="00F14B5D">
            <w:pPr>
              <w:jc w:val="center"/>
            </w:pPr>
            <w:r w:rsidRPr="00BD2594">
              <w:t>1733</w:t>
            </w:r>
          </w:p>
        </w:tc>
        <w:tc>
          <w:tcPr>
            <w:tcW w:w="1560" w:type="dxa"/>
            <w:shd w:val="clear" w:color="auto" w:fill="auto"/>
            <w:noWrap/>
            <w:vAlign w:val="center"/>
            <w:hideMark/>
          </w:tcPr>
          <w:p w14:paraId="0E942AD9" w14:textId="77777777" w:rsidR="00F14B5D" w:rsidRPr="00BD2594" w:rsidRDefault="00F14B5D" w:rsidP="00F14B5D">
            <w:pPr>
              <w:jc w:val="center"/>
            </w:pPr>
            <w:r w:rsidRPr="00BD2594">
              <w:t>500860.744</w:t>
            </w:r>
          </w:p>
        </w:tc>
        <w:tc>
          <w:tcPr>
            <w:tcW w:w="1984" w:type="dxa"/>
            <w:shd w:val="clear" w:color="auto" w:fill="auto"/>
            <w:noWrap/>
            <w:vAlign w:val="center"/>
            <w:hideMark/>
          </w:tcPr>
          <w:p w14:paraId="653C9282" w14:textId="77777777" w:rsidR="00F14B5D" w:rsidRPr="00BD2594" w:rsidRDefault="00F14B5D" w:rsidP="00F14B5D">
            <w:pPr>
              <w:jc w:val="center"/>
            </w:pPr>
            <w:r w:rsidRPr="00BD2594">
              <w:t>4200278.649</w:t>
            </w:r>
          </w:p>
        </w:tc>
      </w:tr>
      <w:tr w:rsidR="00F14B5D" w:rsidRPr="00BD2594" w14:paraId="09E39EED" w14:textId="77777777" w:rsidTr="00F14B5D">
        <w:trPr>
          <w:trHeight w:val="300"/>
        </w:trPr>
        <w:tc>
          <w:tcPr>
            <w:tcW w:w="1129" w:type="dxa"/>
            <w:shd w:val="clear" w:color="auto" w:fill="auto"/>
            <w:noWrap/>
            <w:vAlign w:val="center"/>
            <w:hideMark/>
          </w:tcPr>
          <w:p w14:paraId="67658295" w14:textId="77777777" w:rsidR="00F14B5D" w:rsidRPr="00BD2594" w:rsidRDefault="00F14B5D" w:rsidP="00F14B5D">
            <w:pPr>
              <w:jc w:val="center"/>
            </w:pPr>
            <w:r w:rsidRPr="00BD2594">
              <w:t>1732</w:t>
            </w:r>
          </w:p>
        </w:tc>
        <w:tc>
          <w:tcPr>
            <w:tcW w:w="1560" w:type="dxa"/>
            <w:shd w:val="clear" w:color="auto" w:fill="auto"/>
            <w:noWrap/>
            <w:vAlign w:val="center"/>
            <w:hideMark/>
          </w:tcPr>
          <w:p w14:paraId="3C4F88A3" w14:textId="77777777" w:rsidR="00F14B5D" w:rsidRPr="00BD2594" w:rsidRDefault="00F14B5D" w:rsidP="00F14B5D">
            <w:pPr>
              <w:jc w:val="center"/>
            </w:pPr>
            <w:r w:rsidRPr="00BD2594">
              <w:t>500840.516</w:t>
            </w:r>
          </w:p>
        </w:tc>
        <w:tc>
          <w:tcPr>
            <w:tcW w:w="1984" w:type="dxa"/>
            <w:shd w:val="clear" w:color="auto" w:fill="auto"/>
            <w:noWrap/>
            <w:vAlign w:val="center"/>
            <w:hideMark/>
          </w:tcPr>
          <w:p w14:paraId="5239AE61" w14:textId="77777777" w:rsidR="00F14B5D" w:rsidRPr="00BD2594" w:rsidRDefault="00F14B5D" w:rsidP="00F14B5D">
            <w:pPr>
              <w:jc w:val="center"/>
            </w:pPr>
            <w:r w:rsidRPr="00BD2594">
              <w:t>4200263.968</w:t>
            </w:r>
          </w:p>
        </w:tc>
      </w:tr>
      <w:tr w:rsidR="00F14B5D" w:rsidRPr="00BD2594" w14:paraId="573FD2AD" w14:textId="77777777" w:rsidTr="00F14B5D">
        <w:trPr>
          <w:trHeight w:val="300"/>
        </w:trPr>
        <w:tc>
          <w:tcPr>
            <w:tcW w:w="1129" w:type="dxa"/>
            <w:shd w:val="clear" w:color="auto" w:fill="auto"/>
            <w:noWrap/>
            <w:vAlign w:val="center"/>
            <w:hideMark/>
          </w:tcPr>
          <w:p w14:paraId="7C549BD9" w14:textId="77777777" w:rsidR="00F14B5D" w:rsidRPr="00BD2594" w:rsidRDefault="00F14B5D" w:rsidP="00F14B5D">
            <w:pPr>
              <w:jc w:val="center"/>
            </w:pPr>
            <w:r w:rsidRPr="00BD2594">
              <w:t>1731</w:t>
            </w:r>
          </w:p>
        </w:tc>
        <w:tc>
          <w:tcPr>
            <w:tcW w:w="1560" w:type="dxa"/>
            <w:shd w:val="clear" w:color="auto" w:fill="auto"/>
            <w:noWrap/>
            <w:vAlign w:val="center"/>
            <w:hideMark/>
          </w:tcPr>
          <w:p w14:paraId="54EBC50C" w14:textId="77777777" w:rsidR="00F14B5D" w:rsidRPr="00BD2594" w:rsidRDefault="00F14B5D" w:rsidP="00F14B5D">
            <w:pPr>
              <w:jc w:val="center"/>
            </w:pPr>
            <w:r w:rsidRPr="00BD2594">
              <w:t>500820.259</w:t>
            </w:r>
          </w:p>
        </w:tc>
        <w:tc>
          <w:tcPr>
            <w:tcW w:w="1984" w:type="dxa"/>
            <w:shd w:val="clear" w:color="auto" w:fill="auto"/>
            <w:noWrap/>
            <w:vAlign w:val="center"/>
            <w:hideMark/>
          </w:tcPr>
          <w:p w14:paraId="73F348E1" w14:textId="77777777" w:rsidR="00F14B5D" w:rsidRPr="00BD2594" w:rsidRDefault="00F14B5D" w:rsidP="00F14B5D">
            <w:pPr>
              <w:jc w:val="center"/>
            </w:pPr>
            <w:r w:rsidRPr="00BD2594">
              <w:t>4200249.303</w:t>
            </w:r>
          </w:p>
        </w:tc>
      </w:tr>
      <w:tr w:rsidR="00F14B5D" w:rsidRPr="00BD2594" w14:paraId="0E97D18C" w14:textId="77777777" w:rsidTr="00F14B5D">
        <w:trPr>
          <w:trHeight w:val="300"/>
        </w:trPr>
        <w:tc>
          <w:tcPr>
            <w:tcW w:w="1129" w:type="dxa"/>
            <w:shd w:val="clear" w:color="auto" w:fill="auto"/>
            <w:noWrap/>
            <w:vAlign w:val="center"/>
            <w:hideMark/>
          </w:tcPr>
          <w:p w14:paraId="46822943" w14:textId="77777777" w:rsidR="00F14B5D" w:rsidRPr="00BD2594" w:rsidRDefault="00F14B5D" w:rsidP="00F14B5D">
            <w:pPr>
              <w:jc w:val="center"/>
            </w:pPr>
            <w:r w:rsidRPr="00BD2594">
              <w:t>1730</w:t>
            </w:r>
          </w:p>
        </w:tc>
        <w:tc>
          <w:tcPr>
            <w:tcW w:w="1560" w:type="dxa"/>
            <w:shd w:val="clear" w:color="auto" w:fill="auto"/>
            <w:noWrap/>
            <w:vAlign w:val="center"/>
            <w:hideMark/>
          </w:tcPr>
          <w:p w14:paraId="0A75D732" w14:textId="77777777" w:rsidR="00F14B5D" w:rsidRPr="00BD2594" w:rsidRDefault="00F14B5D" w:rsidP="00F14B5D">
            <w:pPr>
              <w:jc w:val="center"/>
            </w:pPr>
            <w:r w:rsidRPr="00BD2594">
              <w:t>500800.017</w:t>
            </w:r>
          </w:p>
        </w:tc>
        <w:tc>
          <w:tcPr>
            <w:tcW w:w="1984" w:type="dxa"/>
            <w:shd w:val="clear" w:color="auto" w:fill="auto"/>
            <w:noWrap/>
            <w:vAlign w:val="center"/>
            <w:hideMark/>
          </w:tcPr>
          <w:p w14:paraId="65CD4332" w14:textId="77777777" w:rsidR="00F14B5D" w:rsidRPr="00BD2594" w:rsidRDefault="00F14B5D" w:rsidP="00F14B5D">
            <w:pPr>
              <w:jc w:val="center"/>
            </w:pPr>
            <w:r w:rsidRPr="00BD2594">
              <w:t>4200234.638</w:t>
            </w:r>
          </w:p>
        </w:tc>
      </w:tr>
      <w:tr w:rsidR="00F14B5D" w:rsidRPr="00BD2594" w14:paraId="79DD2A6F" w14:textId="77777777" w:rsidTr="00F14B5D">
        <w:trPr>
          <w:trHeight w:val="300"/>
        </w:trPr>
        <w:tc>
          <w:tcPr>
            <w:tcW w:w="1129" w:type="dxa"/>
            <w:shd w:val="clear" w:color="auto" w:fill="auto"/>
            <w:noWrap/>
            <w:vAlign w:val="center"/>
            <w:hideMark/>
          </w:tcPr>
          <w:p w14:paraId="714EAF6A" w14:textId="77777777" w:rsidR="00F14B5D" w:rsidRPr="00BD2594" w:rsidRDefault="00F14B5D" w:rsidP="00F14B5D">
            <w:pPr>
              <w:jc w:val="center"/>
            </w:pPr>
            <w:r w:rsidRPr="00BD2594">
              <w:t>1729</w:t>
            </w:r>
          </w:p>
        </w:tc>
        <w:tc>
          <w:tcPr>
            <w:tcW w:w="1560" w:type="dxa"/>
            <w:shd w:val="clear" w:color="auto" w:fill="auto"/>
            <w:noWrap/>
            <w:vAlign w:val="center"/>
            <w:hideMark/>
          </w:tcPr>
          <w:p w14:paraId="72AC6140" w14:textId="77777777" w:rsidR="00F14B5D" w:rsidRPr="00BD2594" w:rsidRDefault="00F14B5D" w:rsidP="00F14B5D">
            <w:pPr>
              <w:jc w:val="center"/>
            </w:pPr>
            <w:r w:rsidRPr="00BD2594">
              <w:t>500779.761</w:t>
            </w:r>
          </w:p>
        </w:tc>
        <w:tc>
          <w:tcPr>
            <w:tcW w:w="1984" w:type="dxa"/>
            <w:shd w:val="clear" w:color="auto" w:fill="auto"/>
            <w:noWrap/>
            <w:vAlign w:val="center"/>
            <w:hideMark/>
          </w:tcPr>
          <w:p w14:paraId="5A1BDC3E" w14:textId="77777777" w:rsidR="00F14B5D" w:rsidRPr="00BD2594" w:rsidRDefault="00F14B5D" w:rsidP="00F14B5D">
            <w:pPr>
              <w:jc w:val="center"/>
            </w:pPr>
            <w:r w:rsidRPr="00BD2594">
              <w:t>4200219.973</w:t>
            </w:r>
          </w:p>
        </w:tc>
      </w:tr>
      <w:tr w:rsidR="00F14B5D" w:rsidRPr="00BD2594" w14:paraId="60B5ADD0" w14:textId="77777777" w:rsidTr="00F14B5D">
        <w:trPr>
          <w:trHeight w:val="300"/>
        </w:trPr>
        <w:tc>
          <w:tcPr>
            <w:tcW w:w="1129" w:type="dxa"/>
            <w:shd w:val="clear" w:color="auto" w:fill="auto"/>
            <w:noWrap/>
            <w:vAlign w:val="center"/>
            <w:hideMark/>
          </w:tcPr>
          <w:p w14:paraId="34B1E474" w14:textId="77777777" w:rsidR="00F14B5D" w:rsidRPr="00BD2594" w:rsidRDefault="00F14B5D" w:rsidP="00F14B5D">
            <w:pPr>
              <w:jc w:val="center"/>
            </w:pPr>
            <w:r w:rsidRPr="00BD2594">
              <w:t>1728</w:t>
            </w:r>
          </w:p>
        </w:tc>
        <w:tc>
          <w:tcPr>
            <w:tcW w:w="1560" w:type="dxa"/>
            <w:shd w:val="clear" w:color="auto" w:fill="auto"/>
            <w:noWrap/>
            <w:vAlign w:val="center"/>
            <w:hideMark/>
          </w:tcPr>
          <w:p w14:paraId="279600FF" w14:textId="77777777" w:rsidR="00F14B5D" w:rsidRPr="00BD2594" w:rsidRDefault="00F14B5D" w:rsidP="00F14B5D">
            <w:pPr>
              <w:jc w:val="center"/>
            </w:pPr>
            <w:r w:rsidRPr="00BD2594">
              <w:t>500759.518</w:t>
            </w:r>
          </w:p>
        </w:tc>
        <w:tc>
          <w:tcPr>
            <w:tcW w:w="1984" w:type="dxa"/>
            <w:shd w:val="clear" w:color="auto" w:fill="auto"/>
            <w:noWrap/>
            <w:vAlign w:val="center"/>
            <w:hideMark/>
          </w:tcPr>
          <w:p w14:paraId="40B0FBB9" w14:textId="77777777" w:rsidR="00F14B5D" w:rsidRPr="00BD2594" w:rsidRDefault="00F14B5D" w:rsidP="00F14B5D">
            <w:pPr>
              <w:jc w:val="center"/>
            </w:pPr>
            <w:r w:rsidRPr="00BD2594">
              <w:t>4200205.309</w:t>
            </w:r>
          </w:p>
        </w:tc>
      </w:tr>
      <w:tr w:rsidR="00F14B5D" w:rsidRPr="00BD2594" w14:paraId="1FA768DE" w14:textId="77777777" w:rsidTr="00F14B5D">
        <w:trPr>
          <w:trHeight w:val="300"/>
        </w:trPr>
        <w:tc>
          <w:tcPr>
            <w:tcW w:w="1129" w:type="dxa"/>
            <w:shd w:val="clear" w:color="auto" w:fill="auto"/>
            <w:noWrap/>
            <w:vAlign w:val="center"/>
            <w:hideMark/>
          </w:tcPr>
          <w:p w14:paraId="34D9FAF3" w14:textId="77777777" w:rsidR="00F14B5D" w:rsidRPr="00BD2594" w:rsidRDefault="00F14B5D" w:rsidP="00F14B5D">
            <w:pPr>
              <w:jc w:val="center"/>
            </w:pPr>
            <w:r w:rsidRPr="00BD2594">
              <w:t>1727</w:t>
            </w:r>
          </w:p>
        </w:tc>
        <w:tc>
          <w:tcPr>
            <w:tcW w:w="1560" w:type="dxa"/>
            <w:shd w:val="clear" w:color="auto" w:fill="auto"/>
            <w:noWrap/>
            <w:vAlign w:val="center"/>
            <w:hideMark/>
          </w:tcPr>
          <w:p w14:paraId="297D15D1" w14:textId="77777777" w:rsidR="00F14B5D" w:rsidRPr="00BD2594" w:rsidRDefault="00F14B5D" w:rsidP="00F14B5D">
            <w:pPr>
              <w:jc w:val="center"/>
            </w:pPr>
            <w:r w:rsidRPr="00BD2594">
              <w:t>500736.037</w:t>
            </w:r>
          </w:p>
        </w:tc>
        <w:tc>
          <w:tcPr>
            <w:tcW w:w="1984" w:type="dxa"/>
            <w:shd w:val="clear" w:color="auto" w:fill="auto"/>
            <w:noWrap/>
            <w:vAlign w:val="center"/>
            <w:hideMark/>
          </w:tcPr>
          <w:p w14:paraId="3EBACF17" w14:textId="77777777" w:rsidR="00F14B5D" w:rsidRPr="00BD2594" w:rsidRDefault="00F14B5D" w:rsidP="00F14B5D">
            <w:pPr>
              <w:jc w:val="center"/>
            </w:pPr>
            <w:r w:rsidRPr="00BD2594">
              <w:t>4200237.679</w:t>
            </w:r>
          </w:p>
        </w:tc>
      </w:tr>
      <w:tr w:rsidR="00F14B5D" w:rsidRPr="00BD2594" w14:paraId="5448706D" w14:textId="77777777" w:rsidTr="00F14B5D">
        <w:trPr>
          <w:trHeight w:val="300"/>
        </w:trPr>
        <w:tc>
          <w:tcPr>
            <w:tcW w:w="1129" w:type="dxa"/>
            <w:shd w:val="clear" w:color="auto" w:fill="auto"/>
            <w:noWrap/>
            <w:vAlign w:val="center"/>
            <w:hideMark/>
          </w:tcPr>
          <w:p w14:paraId="746ED95F" w14:textId="77777777" w:rsidR="00F14B5D" w:rsidRPr="00BD2594" w:rsidRDefault="00F14B5D" w:rsidP="00F14B5D">
            <w:pPr>
              <w:jc w:val="center"/>
            </w:pPr>
            <w:r w:rsidRPr="00BD2594">
              <w:t>1726</w:t>
            </w:r>
          </w:p>
        </w:tc>
        <w:tc>
          <w:tcPr>
            <w:tcW w:w="1560" w:type="dxa"/>
            <w:shd w:val="clear" w:color="auto" w:fill="auto"/>
            <w:noWrap/>
            <w:vAlign w:val="center"/>
            <w:hideMark/>
          </w:tcPr>
          <w:p w14:paraId="5B9611B6" w14:textId="77777777" w:rsidR="00F14B5D" w:rsidRPr="00BD2594" w:rsidRDefault="00F14B5D" w:rsidP="00F14B5D">
            <w:pPr>
              <w:jc w:val="center"/>
            </w:pPr>
            <w:r w:rsidRPr="00BD2594">
              <w:t>500712.583</w:t>
            </w:r>
          </w:p>
        </w:tc>
        <w:tc>
          <w:tcPr>
            <w:tcW w:w="1984" w:type="dxa"/>
            <w:shd w:val="clear" w:color="auto" w:fill="auto"/>
            <w:noWrap/>
            <w:vAlign w:val="center"/>
            <w:hideMark/>
          </w:tcPr>
          <w:p w14:paraId="27326B3B" w14:textId="77777777" w:rsidR="00F14B5D" w:rsidRPr="00BD2594" w:rsidRDefault="00F14B5D" w:rsidP="00F14B5D">
            <w:pPr>
              <w:jc w:val="center"/>
            </w:pPr>
            <w:r w:rsidRPr="00BD2594">
              <w:t>4200270.082</w:t>
            </w:r>
          </w:p>
        </w:tc>
      </w:tr>
      <w:tr w:rsidR="00F14B5D" w:rsidRPr="00BD2594" w14:paraId="5C58B606" w14:textId="77777777" w:rsidTr="00F14B5D">
        <w:trPr>
          <w:trHeight w:val="300"/>
        </w:trPr>
        <w:tc>
          <w:tcPr>
            <w:tcW w:w="1129" w:type="dxa"/>
            <w:shd w:val="clear" w:color="auto" w:fill="auto"/>
            <w:noWrap/>
            <w:vAlign w:val="center"/>
            <w:hideMark/>
          </w:tcPr>
          <w:p w14:paraId="7A0DF610" w14:textId="77777777" w:rsidR="00F14B5D" w:rsidRPr="00BD2594" w:rsidRDefault="00F14B5D" w:rsidP="00F14B5D">
            <w:pPr>
              <w:jc w:val="center"/>
            </w:pPr>
            <w:r w:rsidRPr="00BD2594">
              <w:t>1725</w:t>
            </w:r>
          </w:p>
        </w:tc>
        <w:tc>
          <w:tcPr>
            <w:tcW w:w="1560" w:type="dxa"/>
            <w:shd w:val="clear" w:color="auto" w:fill="auto"/>
            <w:noWrap/>
            <w:vAlign w:val="center"/>
            <w:hideMark/>
          </w:tcPr>
          <w:p w14:paraId="04A5B64F" w14:textId="77777777" w:rsidR="00F14B5D" w:rsidRPr="00BD2594" w:rsidRDefault="00F14B5D" w:rsidP="00F14B5D">
            <w:pPr>
              <w:jc w:val="center"/>
            </w:pPr>
            <w:r w:rsidRPr="00BD2594">
              <w:t>500732.825</w:t>
            </w:r>
          </w:p>
        </w:tc>
        <w:tc>
          <w:tcPr>
            <w:tcW w:w="1984" w:type="dxa"/>
            <w:shd w:val="clear" w:color="auto" w:fill="auto"/>
            <w:noWrap/>
            <w:vAlign w:val="center"/>
            <w:hideMark/>
          </w:tcPr>
          <w:p w14:paraId="644F96CA" w14:textId="77777777" w:rsidR="00F14B5D" w:rsidRPr="00BD2594" w:rsidRDefault="00F14B5D" w:rsidP="00F14B5D">
            <w:pPr>
              <w:jc w:val="center"/>
            </w:pPr>
            <w:r w:rsidRPr="00BD2594">
              <w:t>4200284.747</w:t>
            </w:r>
          </w:p>
        </w:tc>
      </w:tr>
      <w:tr w:rsidR="00F14B5D" w:rsidRPr="00BD2594" w14:paraId="5985105F" w14:textId="77777777" w:rsidTr="00F14B5D">
        <w:trPr>
          <w:trHeight w:val="300"/>
        </w:trPr>
        <w:tc>
          <w:tcPr>
            <w:tcW w:w="1129" w:type="dxa"/>
            <w:shd w:val="clear" w:color="auto" w:fill="auto"/>
            <w:noWrap/>
            <w:vAlign w:val="center"/>
            <w:hideMark/>
          </w:tcPr>
          <w:p w14:paraId="524BDA92" w14:textId="77777777" w:rsidR="00F14B5D" w:rsidRPr="00BD2594" w:rsidRDefault="00F14B5D" w:rsidP="00F14B5D">
            <w:pPr>
              <w:jc w:val="center"/>
            </w:pPr>
            <w:r w:rsidRPr="00BD2594">
              <w:lastRenderedPageBreak/>
              <w:t>1724</w:t>
            </w:r>
          </w:p>
        </w:tc>
        <w:tc>
          <w:tcPr>
            <w:tcW w:w="1560" w:type="dxa"/>
            <w:shd w:val="clear" w:color="auto" w:fill="auto"/>
            <w:noWrap/>
            <w:vAlign w:val="center"/>
            <w:hideMark/>
          </w:tcPr>
          <w:p w14:paraId="430CFD70" w14:textId="77777777" w:rsidR="00F14B5D" w:rsidRPr="00BD2594" w:rsidRDefault="00F14B5D" w:rsidP="00F14B5D">
            <w:pPr>
              <w:jc w:val="center"/>
            </w:pPr>
            <w:r w:rsidRPr="00BD2594">
              <w:t>500753.068</w:t>
            </w:r>
          </w:p>
        </w:tc>
        <w:tc>
          <w:tcPr>
            <w:tcW w:w="1984" w:type="dxa"/>
            <w:shd w:val="clear" w:color="auto" w:fill="auto"/>
            <w:noWrap/>
            <w:vAlign w:val="center"/>
            <w:hideMark/>
          </w:tcPr>
          <w:p w14:paraId="646388D4" w14:textId="77777777" w:rsidR="00F14B5D" w:rsidRPr="00BD2594" w:rsidRDefault="00F14B5D" w:rsidP="00F14B5D">
            <w:pPr>
              <w:jc w:val="center"/>
            </w:pPr>
            <w:r w:rsidRPr="00BD2594">
              <w:t>4200299.412</w:t>
            </w:r>
          </w:p>
        </w:tc>
      </w:tr>
      <w:tr w:rsidR="00F14B5D" w:rsidRPr="00BD2594" w14:paraId="565BDC6D" w14:textId="77777777" w:rsidTr="00F14B5D">
        <w:trPr>
          <w:trHeight w:val="300"/>
        </w:trPr>
        <w:tc>
          <w:tcPr>
            <w:tcW w:w="1129" w:type="dxa"/>
            <w:shd w:val="clear" w:color="auto" w:fill="auto"/>
            <w:noWrap/>
            <w:vAlign w:val="center"/>
            <w:hideMark/>
          </w:tcPr>
          <w:p w14:paraId="60D1E0CE" w14:textId="77777777" w:rsidR="00F14B5D" w:rsidRPr="00BD2594" w:rsidRDefault="00F14B5D" w:rsidP="00F14B5D">
            <w:pPr>
              <w:jc w:val="center"/>
            </w:pPr>
            <w:r w:rsidRPr="00BD2594">
              <w:t>1723</w:t>
            </w:r>
          </w:p>
        </w:tc>
        <w:tc>
          <w:tcPr>
            <w:tcW w:w="1560" w:type="dxa"/>
            <w:shd w:val="clear" w:color="auto" w:fill="auto"/>
            <w:noWrap/>
            <w:vAlign w:val="center"/>
            <w:hideMark/>
          </w:tcPr>
          <w:p w14:paraId="6EAA25EF" w14:textId="77777777" w:rsidR="00F14B5D" w:rsidRPr="00BD2594" w:rsidRDefault="00F14B5D" w:rsidP="00F14B5D">
            <w:pPr>
              <w:jc w:val="center"/>
            </w:pPr>
            <w:r w:rsidRPr="00BD2594">
              <w:t>500773.324</w:t>
            </w:r>
          </w:p>
        </w:tc>
        <w:tc>
          <w:tcPr>
            <w:tcW w:w="1984" w:type="dxa"/>
            <w:shd w:val="clear" w:color="auto" w:fill="auto"/>
            <w:noWrap/>
            <w:vAlign w:val="center"/>
            <w:hideMark/>
          </w:tcPr>
          <w:p w14:paraId="107E3FA2" w14:textId="77777777" w:rsidR="00F14B5D" w:rsidRPr="00BD2594" w:rsidRDefault="00F14B5D" w:rsidP="00F14B5D">
            <w:pPr>
              <w:jc w:val="center"/>
            </w:pPr>
            <w:r w:rsidRPr="00BD2594">
              <w:t>4200314.094</w:t>
            </w:r>
          </w:p>
        </w:tc>
      </w:tr>
      <w:tr w:rsidR="00F14B5D" w:rsidRPr="00BD2594" w14:paraId="7C56B3D8" w14:textId="77777777" w:rsidTr="00F14B5D">
        <w:trPr>
          <w:trHeight w:val="300"/>
        </w:trPr>
        <w:tc>
          <w:tcPr>
            <w:tcW w:w="1129" w:type="dxa"/>
            <w:shd w:val="clear" w:color="auto" w:fill="auto"/>
            <w:noWrap/>
            <w:vAlign w:val="center"/>
            <w:hideMark/>
          </w:tcPr>
          <w:p w14:paraId="1D2432BE" w14:textId="77777777" w:rsidR="00F14B5D" w:rsidRPr="00BD2594" w:rsidRDefault="00F14B5D" w:rsidP="00F14B5D">
            <w:pPr>
              <w:jc w:val="center"/>
            </w:pPr>
            <w:r w:rsidRPr="00BD2594">
              <w:t>1722</w:t>
            </w:r>
          </w:p>
        </w:tc>
        <w:tc>
          <w:tcPr>
            <w:tcW w:w="1560" w:type="dxa"/>
            <w:shd w:val="clear" w:color="auto" w:fill="auto"/>
            <w:noWrap/>
            <w:vAlign w:val="center"/>
            <w:hideMark/>
          </w:tcPr>
          <w:p w14:paraId="10BB6124" w14:textId="77777777" w:rsidR="00F14B5D" w:rsidRPr="00BD2594" w:rsidRDefault="00F14B5D" w:rsidP="00F14B5D">
            <w:pPr>
              <w:jc w:val="center"/>
            </w:pPr>
            <w:r w:rsidRPr="00BD2594">
              <w:t>500793.567</w:t>
            </w:r>
          </w:p>
        </w:tc>
        <w:tc>
          <w:tcPr>
            <w:tcW w:w="1984" w:type="dxa"/>
            <w:shd w:val="clear" w:color="auto" w:fill="auto"/>
            <w:noWrap/>
            <w:vAlign w:val="center"/>
            <w:hideMark/>
          </w:tcPr>
          <w:p w14:paraId="7F8A6BCE" w14:textId="77777777" w:rsidR="00F14B5D" w:rsidRPr="00BD2594" w:rsidRDefault="00F14B5D" w:rsidP="00F14B5D">
            <w:pPr>
              <w:jc w:val="center"/>
            </w:pPr>
            <w:r w:rsidRPr="00BD2594">
              <w:t>4200328.759</w:t>
            </w:r>
          </w:p>
        </w:tc>
      </w:tr>
      <w:tr w:rsidR="00F14B5D" w:rsidRPr="00BD2594" w14:paraId="2BFBCAC6" w14:textId="77777777" w:rsidTr="00F14B5D">
        <w:trPr>
          <w:trHeight w:val="300"/>
        </w:trPr>
        <w:tc>
          <w:tcPr>
            <w:tcW w:w="1129" w:type="dxa"/>
            <w:shd w:val="clear" w:color="auto" w:fill="auto"/>
            <w:noWrap/>
            <w:vAlign w:val="center"/>
            <w:hideMark/>
          </w:tcPr>
          <w:p w14:paraId="253E68F8" w14:textId="77777777" w:rsidR="00F14B5D" w:rsidRPr="00BD2594" w:rsidRDefault="00F14B5D" w:rsidP="00F14B5D">
            <w:pPr>
              <w:jc w:val="center"/>
            </w:pPr>
            <w:r w:rsidRPr="00BD2594">
              <w:t>1721</w:t>
            </w:r>
          </w:p>
        </w:tc>
        <w:tc>
          <w:tcPr>
            <w:tcW w:w="1560" w:type="dxa"/>
            <w:shd w:val="clear" w:color="auto" w:fill="auto"/>
            <w:noWrap/>
            <w:vAlign w:val="center"/>
            <w:hideMark/>
          </w:tcPr>
          <w:p w14:paraId="664DC38A" w14:textId="77777777" w:rsidR="00F14B5D" w:rsidRPr="00BD2594" w:rsidRDefault="00F14B5D" w:rsidP="00F14B5D">
            <w:pPr>
              <w:jc w:val="center"/>
            </w:pPr>
            <w:r w:rsidRPr="00BD2594">
              <w:t>500813.809</w:t>
            </w:r>
          </w:p>
        </w:tc>
        <w:tc>
          <w:tcPr>
            <w:tcW w:w="1984" w:type="dxa"/>
            <w:shd w:val="clear" w:color="auto" w:fill="auto"/>
            <w:noWrap/>
            <w:vAlign w:val="center"/>
            <w:hideMark/>
          </w:tcPr>
          <w:p w14:paraId="50536FFB" w14:textId="77777777" w:rsidR="00F14B5D" w:rsidRPr="00BD2594" w:rsidRDefault="00F14B5D" w:rsidP="00F14B5D">
            <w:pPr>
              <w:jc w:val="center"/>
            </w:pPr>
            <w:r w:rsidRPr="00BD2594">
              <w:t>4200343.423</w:t>
            </w:r>
          </w:p>
        </w:tc>
      </w:tr>
      <w:tr w:rsidR="00F14B5D" w:rsidRPr="00BD2594" w14:paraId="6D37F128" w14:textId="77777777" w:rsidTr="00F14B5D">
        <w:trPr>
          <w:trHeight w:val="300"/>
        </w:trPr>
        <w:tc>
          <w:tcPr>
            <w:tcW w:w="1129" w:type="dxa"/>
            <w:shd w:val="clear" w:color="auto" w:fill="auto"/>
            <w:noWrap/>
            <w:vAlign w:val="center"/>
            <w:hideMark/>
          </w:tcPr>
          <w:p w14:paraId="759ED88E" w14:textId="77777777" w:rsidR="00F14B5D" w:rsidRPr="00BD2594" w:rsidRDefault="00F14B5D" w:rsidP="00F14B5D">
            <w:pPr>
              <w:jc w:val="center"/>
            </w:pPr>
            <w:r w:rsidRPr="00BD2594">
              <w:t>1720</w:t>
            </w:r>
          </w:p>
        </w:tc>
        <w:tc>
          <w:tcPr>
            <w:tcW w:w="1560" w:type="dxa"/>
            <w:shd w:val="clear" w:color="auto" w:fill="auto"/>
            <w:noWrap/>
            <w:vAlign w:val="center"/>
            <w:hideMark/>
          </w:tcPr>
          <w:p w14:paraId="69E6BC7D" w14:textId="77777777" w:rsidR="00F14B5D" w:rsidRPr="00BD2594" w:rsidRDefault="00F14B5D" w:rsidP="00F14B5D">
            <w:pPr>
              <w:jc w:val="center"/>
            </w:pPr>
            <w:r w:rsidRPr="00BD2594">
              <w:t>500834.052</w:t>
            </w:r>
          </w:p>
        </w:tc>
        <w:tc>
          <w:tcPr>
            <w:tcW w:w="1984" w:type="dxa"/>
            <w:shd w:val="clear" w:color="auto" w:fill="auto"/>
            <w:noWrap/>
            <w:vAlign w:val="center"/>
            <w:hideMark/>
          </w:tcPr>
          <w:p w14:paraId="53D9FFD2" w14:textId="77777777" w:rsidR="00F14B5D" w:rsidRPr="00BD2594" w:rsidRDefault="00F14B5D" w:rsidP="00F14B5D">
            <w:pPr>
              <w:jc w:val="center"/>
            </w:pPr>
            <w:r w:rsidRPr="00BD2594">
              <w:t>4200358.088</w:t>
            </w:r>
          </w:p>
        </w:tc>
      </w:tr>
      <w:tr w:rsidR="00F14B5D" w:rsidRPr="00BD2594" w14:paraId="2A3D88FA" w14:textId="77777777" w:rsidTr="00F14B5D">
        <w:trPr>
          <w:trHeight w:val="300"/>
        </w:trPr>
        <w:tc>
          <w:tcPr>
            <w:tcW w:w="1129" w:type="dxa"/>
            <w:shd w:val="clear" w:color="auto" w:fill="auto"/>
            <w:noWrap/>
            <w:vAlign w:val="center"/>
            <w:hideMark/>
          </w:tcPr>
          <w:p w14:paraId="162B6B84" w14:textId="77777777" w:rsidR="00F14B5D" w:rsidRPr="00BD2594" w:rsidRDefault="00F14B5D" w:rsidP="00F14B5D">
            <w:pPr>
              <w:jc w:val="center"/>
            </w:pPr>
            <w:r w:rsidRPr="00BD2594">
              <w:t>1719</w:t>
            </w:r>
          </w:p>
        </w:tc>
        <w:tc>
          <w:tcPr>
            <w:tcW w:w="1560" w:type="dxa"/>
            <w:shd w:val="clear" w:color="auto" w:fill="auto"/>
            <w:noWrap/>
            <w:vAlign w:val="center"/>
            <w:hideMark/>
          </w:tcPr>
          <w:p w14:paraId="1AC874A8" w14:textId="77777777" w:rsidR="00F14B5D" w:rsidRPr="00BD2594" w:rsidRDefault="00F14B5D" w:rsidP="00F14B5D">
            <w:pPr>
              <w:jc w:val="center"/>
            </w:pPr>
            <w:r w:rsidRPr="00BD2594">
              <w:t>500854.020</w:t>
            </w:r>
          </w:p>
        </w:tc>
        <w:tc>
          <w:tcPr>
            <w:tcW w:w="1984" w:type="dxa"/>
            <w:shd w:val="clear" w:color="auto" w:fill="auto"/>
            <w:noWrap/>
            <w:vAlign w:val="center"/>
            <w:hideMark/>
          </w:tcPr>
          <w:p w14:paraId="1730125F" w14:textId="77777777" w:rsidR="00F14B5D" w:rsidRPr="00BD2594" w:rsidRDefault="00F14B5D" w:rsidP="00F14B5D">
            <w:pPr>
              <w:jc w:val="center"/>
            </w:pPr>
            <w:r w:rsidRPr="00BD2594">
              <w:t>4200372.585</w:t>
            </w:r>
          </w:p>
        </w:tc>
      </w:tr>
      <w:tr w:rsidR="00F14B5D" w:rsidRPr="00BD2594" w14:paraId="7C61F30B" w14:textId="77777777" w:rsidTr="00F14B5D">
        <w:trPr>
          <w:trHeight w:val="300"/>
        </w:trPr>
        <w:tc>
          <w:tcPr>
            <w:tcW w:w="1129" w:type="dxa"/>
            <w:shd w:val="clear" w:color="auto" w:fill="auto"/>
            <w:noWrap/>
            <w:vAlign w:val="center"/>
            <w:hideMark/>
          </w:tcPr>
          <w:p w14:paraId="15BC96B8" w14:textId="77777777" w:rsidR="00F14B5D" w:rsidRPr="00BD2594" w:rsidRDefault="00F14B5D" w:rsidP="00F14B5D">
            <w:pPr>
              <w:jc w:val="center"/>
            </w:pPr>
            <w:r w:rsidRPr="00BD2594">
              <w:t>1718</w:t>
            </w:r>
          </w:p>
        </w:tc>
        <w:tc>
          <w:tcPr>
            <w:tcW w:w="1560" w:type="dxa"/>
            <w:shd w:val="clear" w:color="auto" w:fill="auto"/>
            <w:noWrap/>
            <w:vAlign w:val="center"/>
            <w:hideMark/>
          </w:tcPr>
          <w:p w14:paraId="7EEED7A6" w14:textId="77777777" w:rsidR="00F14B5D" w:rsidRPr="00BD2594" w:rsidRDefault="00F14B5D" w:rsidP="00F14B5D">
            <w:pPr>
              <w:jc w:val="center"/>
            </w:pPr>
            <w:r w:rsidRPr="00BD2594">
              <w:t>500874.372</w:t>
            </w:r>
          </w:p>
        </w:tc>
        <w:tc>
          <w:tcPr>
            <w:tcW w:w="1984" w:type="dxa"/>
            <w:shd w:val="clear" w:color="auto" w:fill="auto"/>
            <w:noWrap/>
            <w:vAlign w:val="center"/>
            <w:hideMark/>
          </w:tcPr>
          <w:p w14:paraId="2BD3EE19" w14:textId="77777777" w:rsidR="00F14B5D" w:rsidRPr="00BD2594" w:rsidRDefault="00F14B5D" w:rsidP="00F14B5D">
            <w:pPr>
              <w:jc w:val="center"/>
            </w:pPr>
            <w:r w:rsidRPr="00BD2594">
              <w:t>4200387.401</w:t>
            </w:r>
          </w:p>
        </w:tc>
      </w:tr>
      <w:tr w:rsidR="00F14B5D" w:rsidRPr="00BD2594" w14:paraId="4EB74FE2" w14:textId="77777777" w:rsidTr="00F14B5D">
        <w:trPr>
          <w:trHeight w:val="300"/>
        </w:trPr>
        <w:tc>
          <w:tcPr>
            <w:tcW w:w="1129" w:type="dxa"/>
            <w:shd w:val="clear" w:color="auto" w:fill="auto"/>
            <w:noWrap/>
            <w:vAlign w:val="center"/>
            <w:hideMark/>
          </w:tcPr>
          <w:p w14:paraId="54B5F584" w14:textId="77777777" w:rsidR="00F14B5D" w:rsidRPr="00BD2594" w:rsidRDefault="00F14B5D" w:rsidP="00F14B5D">
            <w:pPr>
              <w:jc w:val="center"/>
            </w:pPr>
            <w:r w:rsidRPr="00BD2594">
              <w:t>1717</w:t>
            </w:r>
          </w:p>
        </w:tc>
        <w:tc>
          <w:tcPr>
            <w:tcW w:w="1560" w:type="dxa"/>
            <w:shd w:val="clear" w:color="auto" w:fill="auto"/>
            <w:noWrap/>
            <w:vAlign w:val="center"/>
            <w:hideMark/>
          </w:tcPr>
          <w:p w14:paraId="6398A0FE" w14:textId="77777777" w:rsidR="00F14B5D" w:rsidRPr="00BD2594" w:rsidRDefault="00F14B5D" w:rsidP="00F14B5D">
            <w:pPr>
              <w:jc w:val="center"/>
            </w:pPr>
            <w:r w:rsidRPr="00BD2594">
              <w:t>500884.541</w:t>
            </w:r>
          </w:p>
        </w:tc>
        <w:tc>
          <w:tcPr>
            <w:tcW w:w="1984" w:type="dxa"/>
            <w:shd w:val="clear" w:color="auto" w:fill="auto"/>
            <w:noWrap/>
            <w:vAlign w:val="center"/>
            <w:hideMark/>
          </w:tcPr>
          <w:p w14:paraId="71651A85" w14:textId="77777777" w:rsidR="00F14B5D" w:rsidRPr="00BD2594" w:rsidRDefault="00F14B5D" w:rsidP="00F14B5D">
            <w:pPr>
              <w:jc w:val="center"/>
            </w:pPr>
            <w:r w:rsidRPr="00BD2594">
              <w:t>4200394.725</w:t>
            </w:r>
          </w:p>
        </w:tc>
      </w:tr>
      <w:tr w:rsidR="00F14B5D" w:rsidRPr="00BD2594" w14:paraId="3AD12A91" w14:textId="77777777" w:rsidTr="00F14B5D">
        <w:trPr>
          <w:trHeight w:val="300"/>
        </w:trPr>
        <w:tc>
          <w:tcPr>
            <w:tcW w:w="1129" w:type="dxa"/>
            <w:shd w:val="clear" w:color="auto" w:fill="auto"/>
            <w:noWrap/>
            <w:vAlign w:val="center"/>
            <w:hideMark/>
          </w:tcPr>
          <w:p w14:paraId="69807CC5" w14:textId="77777777" w:rsidR="00F14B5D" w:rsidRPr="00BD2594" w:rsidRDefault="00F14B5D" w:rsidP="00F14B5D">
            <w:pPr>
              <w:jc w:val="center"/>
            </w:pPr>
            <w:r w:rsidRPr="00BD2594">
              <w:t>1716</w:t>
            </w:r>
          </w:p>
        </w:tc>
        <w:tc>
          <w:tcPr>
            <w:tcW w:w="1560" w:type="dxa"/>
            <w:shd w:val="clear" w:color="auto" w:fill="auto"/>
            <w:noWrap/>
            <w:vAlign w:val="center"/>
            <w:hideMark/>
          </w:tcPr>
          <w:p w14:paraId="013F9272" w14:textId="77777777" w:rsidR="00F14B5D" w:rsidRPr="00BD2594" w:rsidRDefault="00F14B5D" w:rsidP="00F14B5D">
            <w:pPr>
              <w:jc w:val="center"/>
            </w:pPr>
            <w:r w:rsidRPr="00BD2594">
              <w:t>500894.670</w:t>
            </w:r>
          </w:p>
        </w:tc>
        <w:tc>
          <w:tcPr>
            <w:tcW w:w="1984" w:type="dxa"/>
            <w:shd w:val="clear" w:color="auto" w:fill="auto"/>
            <w:noWrap/>
            <w:vAlign w:val="center"/>
            <w:hideMark/>
          </w:tcPr>
          <w:p w14:paraId="7EE1E312" w14:textId="77777777" w:rsidR="00F14B5D" w:rsidRPr="00BD2594" w:rsidRDefault="00F14B5D" w:rsidP="00F14B5D">
            <w:pPr>
              <w:jc w:val="center"/>
            </w:pPr>
            <w:r w:rsidRPr="00BD2594">
              <w:t>4200402.049</w:t>
            </w:r>
          </w:p>
        </w:tc>
      </w:tr>
      <w:tr w:rsidR="00F14B5D" w:rsidRPr="00BD2594" w14:paraId="78745519" w14:textId="77777777" w:rsidTr="00F14B5D">
        <w:trPr>
          <w:trHeight w:val="300"/>
        </w:trPr>
        <w:tc>
          <w:tcPr>
            <w:tcW w:w="1129" w:type="dxa"/>
            <w:shd w:val="clear" w:color="auto" w:fill="auto"/>
            <w:noWrap/>
            <w:vAlign w:val="center"/>
            <w:hideMark/>
          </w:tcPr>
          <w:p w14:paraId="055AD9D1" w14:textId="77777777" w:rsidR="00F14B5D" w:rsidRPr="00BD2594" w:rsidRDefault="00F14B5D" w:rsidP="00F14B5D">
            <w:pPr>
              <w:jc w:val="center"/>
            </w:pPr>
            <w:r w:rsidRPr="00BD2594">
              <w:t>1741</w:t>
            </w:r>
          </w:p>
        </w:tc>
        <w:tc>
          <w:tcPr>
            <w:tcW w:w="1560" w:type="dxa"/>
            <w:shd w:val="clear" w:color="auto" w:fill="auto"/>
            <w:noWrap/>
            <w:vAlign w:val="center"/>
            <w:hideMark/>
          </w:tcPr>
          <w:p w14:paraId="0962D1F0" w14:textId="77777777" w:rsidR="00F14B5D" w:rsidRPr="00BD2594" w:rsidRDefault="00F14B5D" w:rsidP="00F14B5D">
            <w:pPr>
              <w:jc w:val="center"/>
            </w:pPr>
            <w:r w:rsidRPr="00BD2594">
              <w:t>500914.487</w:t>
            </w:r>
          </w:p>
        </w:tc>
        <w:tc>
          <w:tcPr>
            <w:tcW w:w="1984" w:type="dxa"/>
            <w:shd w:val="clear" w:color="auto" w:fill="auto"/>
            <w:noWrap/>
            <w:vAlign w:val="center"/>
            <w:hideMark/>
          </w:tcPr>
          <w:p w14:paraId="2F1CA1B4" w14:textId="77777777" w:rsidR="00F14B5D" w:rsidRPr="00BD2594" w:rsidRDefault="00F14B5D" w:rsidP="00F14B5D">
            <w:pPr>
              <w:jc w:val="center"/>
            </w:pPr>
            <w:r w:rsidRPr="00BD2594">
              <w:t>4200416.311</w:t>
            </w:r>
          </w:p>
        </w:tc>
      </w:tr>
      <w:tr w:rsidR="00F14B5D" w:rsidRPr="00BD2594" w14:paraId="0D8EA4BF" w14:textId="77777777" w:rsidTr="00F14B5D">
        <w:trPr>
          <w:trHeight w:val="300"/>
        </w:trPr>
        <w:tc>
          <w:tcPr>
            <w:tcW w:w="1129" w:type="dxa"/>
            <w:shd w:val="clear" w:color="auto" w:fill="auto"/>
            <w:noWrap/>
            <w:vAlign w:val="center"/>
            <w:hideMark/>
          </w:tcPr>
          <w:p w14:paraId="21F190B4" w14:textId="77777777" w:rsidR="00F14B5D" w:rsidRPr="00BD2594" w:rsidRDefault="00F14B5D" w:rsidP="00F14B5D">
            <w:pPr>
              <w:jc w:val="center"/>
            </w:pPr>
            <w:r w:rsidRPr="00BD2594">
              <w:t>1740</w:t>
            </w:r>
          </w:p>
        </w:tc>
        <w:tc>
          <w:tcPr>
            <w:tcW w:w="1560" w:type="dxa"/>
            <w:shd w:val="clear" w:color="auto" w:fill="auto"/>
            <w:noWrap/>
            <w:vAlign w:val="center"/>
            <w:hideMark/>
          </w:tcPr>
          <w:p w14:paraId="4B48FD2A" w14:textId="77777777" w:rsidR="00F14B5D" w:rsidRPr="00BD2594" w:rsidRDefault="00F14B5D" w:rsidP="00F14B5D">
            <w:pPr>
              <w:jc w:val="center"/>
            </w:pPr>
            <w:r w:rsidRPr="00BD2594">
              <w:t>500933.782</w:t>
            </w:r>
          </w:p>
        </w:tc>
        <w:tc>
          <w:tcPr>
            <w:tcW w:w="1984" w:type="dxa"/>
            <w:shd w:val="clear" w:color="auto" w:fill="auto"/>
            <w:noWrap/>
            <w:vAlign w:val="center"/>
            <w:hideMark/>
          </w:tcPr>
          <w:p w14:paraId="4A2521CD" w14:textId="77777777" w:rsidR="00F14B5D" w:rsidRPr="00BD2594" w:rsidRDefault="00F14B5D" w:rsidP="00F14B5D">
            <w:pPr>
              <w:jc w:val="center"/>
            </w:pPr>
            <w:r w:rsidRPr="00BD2594">
              <w:t>4200389.148</w:t>
            </w:r>
          </w:p>
        </w:tc>
      </w:tr>
      <w:tr w:rsidR="00F14B5D" w:rsidRPr="00BD2594" w14:paraId="07111A8C" w14:textId="77777777" w:rsidTr="00F14B5D">
        <w:trPr>
          <w:trHeight w:val="300"/>
        </w:trPr>
        <w:tc>
          <w:tcPr>
            <w:tcW w:w="1129" w:type="dxa"/>
            <w:shd w:val="clear" w:color="auto" w:fill="auto"/>
            <w:noWrap/>
            <w:vAlign w:val="center"/>
            <w:hideMark/>
          </w:tcPr>
          <w:p w14:paraId="3452DCC0" w14:textId="77777777" w:rsidR="00F14B5D" w:rsidRPr="00BD2594" w:rsidRDefault="00F14B5D" w:rsidP="00F14B5D">
            <w:pPr>
              <w:jc w:val="center"/>
            </w:pPr>
            <w:r w:rsidRPr="00BD2594">
              <w:t>2079</w:t>
            </w:r>
          </w:p>
        </w:tc>
        <w:tc>
          <w:tcPr>
            <w:tcW w:w="1560" w:type="dxa"/>
            <w:shd w:val="clear" w:color="auto" w:fill="auto"/>
            <w:noWrap/>
            <w:vAlign w:val="center"/>
            <w:hideMark/>
          </w:tcPr>
          <w:p w14:paraId="69EB6F6A" w14:textId="77777777" w:rsidR="00F14B5D" w:rsidRPr="00BD2594" w:rsidRDefault="00F14B5D" w:rsidP="00F14B5D">
            <w:pPr>
              <w:jc w:val="center"/>
            </w:pPr>
            <w:r w:rsidRPr="00BD2594">
              <w:t>500933.563</w:t>
            </w:r>
          </w:p>
        </w:tc>
        <w:tc>
          <w:tcPr>
            <w:tcW w:w="1984" w:type="dxa"/>
            <w:shd w:val="clear" w:color="auto" w:fill="auto"/>
            <w:noWrap/>
            <w:vAlign w:val="center"/>
            <w:hideMark/>
          </w:tcPr>
          <w:p w14:paraId="081E2228" w14:textId="77777777" w:rsidR="00F14B5D" w:rsidRPr="00BD2594" w:rsidRDefault="00F14B5D" w:rsidP="00F14B5D">
            <w:pPr>
              <w:jc w:val="center"/>
            </w:pPr>
            <w:r w:rsidRPr="00BD2594">
              <w:t>4200354.141</w:t>
            </w:r>
          </w:p>
        </w:tc>
      </w:tr>
      <w:tr w:rsidR="00F14B5D" w:rsidRPr="00BD2594" w14:paraId="08EEB33D" w14:textId="77777777" w:rsidTr="00F14B5D">
        <w:trPr>
          <w:trHeight w:val="300"/>
        </w:trPr>
        <w:tc>
          <w:tcPr>
            <w:tcW w:w="4673" w:type="dxa"/>
            <w:gridSpan w:val="3"/>
            <w:shd w:val="clear" w:color="auto" w:fill="auto"/>
            <w:noWrap/>
            <w:vAlign w:val="center"/>
            <w:hideMark/>
          </w:tcPr>
          <w:p w14:paraId="3634214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51027268" w14:textId="77777777" w:rsidTr="00F14B5D">
        <w:trPr>
          <w:trHeight w:val="300"/>
        </w:trPr>
        <w:tc>
          <w:tcPr>
            <w:tcW w:w="1129" w:type="dxa"/>
            <w:shd w:val="clear" w:color="auto" w:fill="auto"/>
            <w:noWrap/>
            <w:vAlign w:val="center"/>
            <w:hideMark/>
          </w:tcPr>
          <w:p w14:paraId="485ECEFA" w14:textId="77777777" w:rsidR="00F14B5D" w:rsidRPr="00BD2594" w:rsidRDefault="00F14B5D" w:rsidP="00F14B5D">
            <w:pPr>
              <w:jc w:val="center"/>
            </w:pPr>
            <w:r w:rsidRPr="00BD2594">
              <w:t>1352</w:t>
            </w:r>
          </w:p>
        </w:tc>
        <w:tc>
          <w:tcPr>
            <w:tcW w:w="1560" w:type="dxa"/>
            <w:shd w:val="clear" w:color="auto" w:fill="auto"/>
            <w:noWrap/>
            <w:vAlign w:val="center"/>
            <w:hideMark/>
          </w:tcPr>
          <w:p w14:paraId="78371FEA" w14:textId="77777777" w:rsidR="00F14B5D" w:rsidRPr="00BD2594" w:rsidRDefault="00F14B5D" w:rsidP="00F14B5D">
            <w:pPr>
              <w:jc w:val="center"/>
            </w:pPr>
            <w:r w:rsidRPr="00BD2594">
              <w:t>500971.536</w:t>
            </w:r>
          </w:p>
        </w:tc>
        <w:tc>
          <w:tcPr>
            <w:tcW w:w="1984" w:type="dxa"/>
            <w:shd w:val="clear" w:color="auto" w:fill="auto"/>
            <w:noWrap/>
            <w:vAlign w:val="center"/>
            <w:hideMark/>
          </w:tcPr>
          <w:p w14:paraId="75D03EB4" w14:textId="77777777" w:rsidR="00F14B5D" w:rsidRPr="00BD2594" w:rsidRDefault="00F14B5D" w:rsidP="00F14B5D">
            <w:pPr>
              <w:jc w:val="center"/>
            </w:pPr>
            <w:r w:rsidRPr="00BD2594">
              <w:t>4200295.968</w:t>
            </w:r>
          </w:p>
        </w:tc>
      </w:tr>
      <w:tr w:rsidR="00F14B5D" w:rsidRPr="00BD2594" w14:paraId="386CE10D" w14:textId="77777777" w:rsidTr="00F14B5D">
        <w:trPr>
          <w:trHeight w:val="300"/>
        </w:trPr>
        <w:tc>
          <w:tcPr>
            <w:tcW w:w="1129" w:type="dxa"/>
            <w:shd w:val="clear" w:color="auto" w:fill="auto"/>
            <w:noWrap/>
            <w:vAlign w:val="center"/>
            <w:hideMark/>
          </w:tcPr>
          <w:p w14:paraId="65EBD2BA" w14:textId="77777777" w:rsidR="00F14B5D" w:rsidRPr="00BD2594" w:rsidRDefault="00F14B5D" w:rsidP="00F14B5D">
            <w:pPr>
              <w:jc w:val="center"/>
            </w:pPr>
            <w:r w:rsidRPr="00BD2594">
              <w:t>2080</w:t>
            </w:r>
          </w:p>
        </w:tc>
        <w:tc>
          <w:tcPr>
            <w:tcW w:w="1560" w:type="dxa"/>
            <w:shd w:val="clear" w:color="auto" w:fill="auto"/>
            <w:noWrap/>
            <w:vAlign w:val="center"/>
            <w:hideMark/>
          </w:tcPr>
          <w:p w14:paraId="23000655" w14:textId="77777777" w:rsidR="00F14B5D" w:rsidRPr="00BD2594" w:rsidRDefault="00F14B5D" w:rsidP="00F14B5D">
            <w:pPr>
              <w:jc w:val="center"/>
            </w:pPr>
            <w:r w:rsidRPr="00BD2594">
              <w:t>500963.700</w:t>
            </w:r>
          </w:p>
        </w:tc>
        <w:tc>
          <w:tcPr>
            <w:tcW w:w="1984" w:type="dxa"/>
            <w:shd w:val="clear" w:color="auto" w:fill="auto"/>
            <w:noWrap/>
            <w:vAlign w:val="center"/>
            <w:hideMark/>
          </w:tcPr>
          <w:p w14:paraId="52FFBFC6" w14:textId="77777777" w:rsidR="00F14B5D" w:rsidRPr="00BD2594" w:rsidRDefault="00F14B5D" w:rsidP="00F14B5D">
            <w:pPr>
              <w:jc w:val="center"/>
            </w:pPr>
            <w:r w:rsidRPr="00BD2594">
              <w:t>4200306.702</w:t>
            </w:r>
          </w:p>
        </w:tc>
      </w:tr>
      <w:tr w:rsidR="00F14B5D" w:rsidRPr="00BD2594" w14:paraId="4B4EF386" w14:textId="77777777" w:rsidTr="00F14B5D">
        <w:trPr>
          <w:trHeight w:val="300"/>
        </w:trPr>
        <w:tc>
          <w:tcPr>
            <w:tcW w:w="1129" w:type="dxa"/>
            <w:shd w:val="clear" w:color="auto" w:fill="auto"/>
            <w:noWrap/>
            <w:vAlign w:val="center"/>
            <w:hideMark/>
          </w:tcPr>
          <w:p w14:paraId="44028C8F" w14:textId="77777777" w:rsidR="00F14B5D" w:rsidRPr="00BD2594" w:rsidRDefault="00F14B5D" w:rsidP="00F14B5D">
            <w:pPr>
              <w:jc w:val="center"/>
            </w:pPr>
            <w:r w:rsidRPr="00BD2594">
              <w:t>1349</w:t>
            </w:r>
          </w:p>
        </w:tc>
        <w:tc>
          <w:tcPr>
            <w:tcW w:w="1560" w:type="dxa"/>
            <w:shd w:val="clear" w:color="auto" w:fill="auto"/>
            <w:noWrap/>
            <w:vAlign w:val="center"/>
            <w:hideMark/>
          </w:tcPr>
          <w:p w14:paraId="30D725D0" w14:textId="77777777" w:rsidR="00F14B5D" w:rsidRPr="00BD2594" w:rsidRDefault="00F14B5D" w:rsidP="00F14B5D">
            <w:pPr>
              <w:jc w:val="center"/>
            </w:pPr>
            <w:r w:rsidRPr="00BD2594">
              <w:t>500953.709</w:t>
            </w:r>
          </w:p>
        </w:tc>
        <w:tc>
          <w:tcPr>
            <w:tcW w:w="1984" w:type="dxa"/>
            <w:shd w:val="clear" w:color="auto" w:fill="auto"/>
            <w:noWrap/>
            <w:vAlign w:val="center"/>
            <w:hideMark/>
          </w:tcPr>
          <w:p w14:paraId="48D26A90" w14:textId="77777777" w:rsidR="00F14B5D" w:rsidRPr="00BD2594" w:rsidRDefault="00F14B5D" w:rsidP="00F14B5D">
            <w:pPr>
              <w:jc w:val="center"/>
            </w:pPr>
            <w:r w:rsidRPr="00BD2594">
              <w:t>4200322.140</w:t>
            </w:r>
          </w:p>
        </w:tc>
      </w:tr>
      <w:tr w:rsidR="00F14B5D" w:rsidRPr="00BD2594" w14:paraId="490BEB24" w14:textId="77777777" w:rsidTr="00F14B5D">
        <w:trPr>
          <w:trHeight w:val="300"/>
        </w:trPr>
        <w:tc>
          <w:tcPr>
            <w:tcW w:w="1129" w:type="dxa"/>
            <w:shd w:val="clear" w:color="auto" w:fill="auto"/>
            <w:noWrap/>
            <w:vAlign w:val="center"/>
            <w:hideMark/>
          </w:tcPr>
          <w:p w14:paraId="2EE13406" w14:textId="77777777" w:rsidR="00F14B5D" w:rsidRPr="00BD2594" w:rsidRDefault="00F14B5D" w:rsidP="00F14B5D">
            <w:pPr>
              <w:jc w:val="center"/>
            </w:pPr>
            <w:r w:rsidRPr="00BD2594">
              <w:t>1348</w:t>
            </w:r>
          </w:p>
        </w:tc>
        <w:tc>
          <w:tcPr>
            <w:tcW w:w="1560" w:type="dxa"/>
            <w:shd w:val="clear" w:color="auto" w:fill="auto"/>
            <w:noWrap/>
            <w:vAlign w:val="center"/>
            <w:hideMark/>
          </w:tcPr>
          <w:p w14:paraId="10958394" w14:textId="77777777" w:rsidR="00F14B5D" w:rsidRPr="00BD2594" w:rsidRDefault="00F14B5D" w:rsidP="00F14B5D">
            <w:pPr>
              <w:jc w:val="center"/>
            </w:pPr>
            <w:r w:rsidRPr="00BD2594">
              <w:t>500944.157</w:t>
            </w:r>
          </w:p>
        </w:tc>
        <w:tc>
          <w:tcPr>
            <w:tcW w:w="1984" w:type="dxa"/>
            <w:shd w:val="clear" w:color="auto" w:fill="auto"/>
            <w:noWrap/>
            <w:vAlign w:val="center"/>
            <w:hideMark/>
          </w:tcPr>
          <w:p w14:paraId="52E57D7C" w14:textId="77777777" w:rsidR="00F14B5D" w:rsidRPr="00BD2594" w:rsidRDefault="00F14B5D" w:rsidP="00F14B5D">
            <w:pPr>
              <w:jc w:val="center"/>
            </w:pPr>
            <w:r w:rsidRPr="00BD2594">
              <w:t>4200315.152</w:t>
            </w:r>
          </w:p>
        </w:tc>
      </w:tr>
      <w:tr w:rsidR="00F14B5D" w:rsidRPr="00BD2594" w14:paraId="643419DA" w14:textId="77777777" w:rsidTr="00F14B5D">
        <w:trPr>
          <w:trHeight w:val="300"/>
        </w:trPr>
        <w:tc>
          <w:tcPr>
            <w:tcW w:w="1129" w:type="dxa"/>
            <w:shd w:val="clear" w:color="auto" w:fill="auto"/>
            <w:noWrap/>
            <w:vAlign w:val="center"/>
            <w:hideMark/>
          </w:tcPr>
          <w:p w14:paraId="6948AFE6" w14:textId="77777777" w:rsidR="00F14B5D" w:rsidRPr="00BD2594" w:rsidRDefault="00F14B5D" w:rsidP="00F14B5D">
            <w:pPr>
              <w:jc w:val="center"/>
            </w:pPr>
            <w:r w:rsidRPr="00BD2594">
              <w:t>1347</w:t>
            </w:r>
          </w:p>
        </w:tc>
        <w:tc>
          <w:tcPr>
            <w:tcW w:w="1560" w:type="dxa"/>
            <w:shd w:val="clear" w:color="auto" w:fill="auto"/>
            <w:noWrap/>
            <w:vAlign w:val="center"/>
            <w:hideMark/>
          </w:tcPr>
          <w:p w14:paraId="2490F302" w14:textId="77777777" w:rsidR="00F14B5D" w:rsidRPr="00BD2594" w:rsidRDefault="00F14B5D" w:rsidP="00F14B5D">
            <w:pPr>
              <w:jc w:val="center"/>
            </w:pPr>
            <w:r w:rsidRPr="00BD2594">
              <w:t>500925.795</w:t>
            </w:r>
          </w:p>
        </w:tc>
        <w:tc>
          <w:tcPr>
            <w:tcW w:w="1984" w:type="dxa"/>
            <w:shd w:val="clear" w:color="auto" w:fill="auto"/>
            <w:noWrap/>
            <w:vAlign w:val="center"/>
            <w:hideMark/>
          </w:tcPr>
          <w:p w14:paraId="67C74F25" w14:textId="77777777" w:rsidR="00F14B5D" w:rsidRPr="00BD2594" w:rsidRDefault="00F14B5D" w:rsidP="00F14B5D">
            <w:pPr>
              <w:jc w:val="center"/>
            </w:pPr>
            <w:r w:rsidRPr="00BD2594">
              <w:t>4200301.747</w:t>
            </w:r>
          </w:p>
        </w:tc>
      </w:tr>
      <w:tr w:rsidR="00F14B5D" w:rsidRPr="00BD2594" w14:paraId="5CD2C43A" w14:textId="77777777" w:rsidTr="00F14B5D">
        <w:trPr>
          <w:trHeight w:val="300"/>
        </w:trPr>
        <w:tc>
          <w:tcPr>
            <w:tcW w:w="1129" w:type="dxa"/>
            <w:shd w:val="clear" w:color="auto" w:fill="auto"/>
            <w:noWrap/>
            <w:vAlign w:val="center"/>
            <w:hideMark/>
          </w:tcPr>
          <w:p w14:paraId="3DD0B11D" w14:textId="77777777" w:rsidR="00F14B5D" w:rsidRPr="00BD2594" w:rsidRDefault="00F14B5D" w:rsidP="00F14B5D">
            <w:pPr>
              <w:jc w:val="center"/>
            </w:pPr>
            <w:r w:rsidRPr="00BD2594">
              <w:t>1346</w:t>
            </w:r>
          </w:p>
        </w:tc>
        <w:tc>
          <w:tcPr>
            <w:tcW w:w="1560" w:type="dxa"/>
            <w:shd w:val="clear" w:color="auto" w:fill="auto"/>
            <w:noWrap/>
            <w:vAlign w:val="center"/>
            <w:hideMark/>
          </w:tcPr>
          <w:p w14:paraId="0A27751D" w14:textId="77777777" w:rsidR="00F14B5D" w:rsidRPr="00BD2594" w:rsidRDefault="00F14B5D" w:rsidP="00F14B5D">
            <w:pPr>
              <w:jc w:val="center"/>
            </w:pPr>
            <w:r w:rsidRPr="00BD2594">
              <w:t>500908.462</w:t>
            </w:r>
          </w:p>
        </w:tc>
        <w:tc>
          <w:tcPr>
            <w:tcW w:w="1984" w:type="dxa"/>
            <w:shd w:val="clear" w:color="auto" w:fill="auto"/>
            <w:noWrap/>
            <w:vAlign w:val="center"/>
            <w:hideMark/>
          </w:tcPr>
          <w:p w14:paraId="26C48944" w14:textId="77777777" w:rsidR="00F14B5D" w:rsidRPr="00BD2594" w:rsidRDefault="00F14B5D" w:rsidP="00F14B5D">
            <w:pPr>
              <w:jc w:val="center"/>
            </w:pPr>
            <w:r w:rsidRPr="00BD2594">
              <w:t>4200289.132</w:t>
            </w:r>
          </w:p>
        </w:tc>
      </w:tr>
      <w:tr w:rsidR="00F14B5D" w:rsidRPr="00BD2594" w14:paraId="0FF1A377" w14:textId="77777777" w:rsidTr="00F14B5D">
        <w:trPr>
          <w:trHeight w:val="300"/>
        </w:trPr>
        <w:tc>
          <w:tcPr>
            <w:tcW w:w="1129" w:type="dxa"/>
            <w:shd w:val="clear" w:color="auto" w:fill="auto"/>
            <w:noWrap/>
            <w:vAlign w:val="center"/>
            <w:hideMark/>
          </w:tcPr>
          <w:p w14:paraId="1CBECCB3" w14:textId="77777777" w:rsidR="00F14B5D" w:rsidRPr="00BD2594" w:rsidRDefault="00F14B5D" w:rsidP="00F14B5D">
            <w:pPr>
              <w:jc w:val="center"/>
            </w:pPr>
            <w:r w:rsidRPr="00BD2594">
              <w:t>1345</w:t>
            </w:r>
          </w:p>
        </w:tc>
        <w:tc>
          <w:tcPr>
            <w:tcW w:w="1560" w:type="dxa"/>
            <w:shd w:val="clear" w:color="auto" w:fill="auto"/>
            <w:noWrap/>
            <w:vAlign w:val="center"/>
            <w:hideMark/>
          </w:tcPr>
          <w:p w14:paraId="5EBFAA85" w14:textId="77777777" w:rsidR="00F14B5D" w:rsidRPr="00BD2594" w:rsidRDefault="00F14B5D" w:rsidP="00F14B5D">
            <w:pPr>
              <w:jc w:val="center"/>
            </w:pPr>
            <w:r w:rsidRPr="00BD2594">
              <w:t>500892.693</w:t>
            </w:r>
          </w:p>
        </w:tc>
        <w:tc>
          <w:tcPr>
            <w:tcW w:w="1984" w:type="dxa"/>
            <w:shd w:val="clear" w:color="auto" w:fill="auto"/>
            <w:noWrap/>
            <w:vAlign w:val="center"/>
            <w:hideMark/>
          </w:tcPr>
          <w:p w14:paraId="79FD92B2" w14:textId="77777777" w:rsidR="00F14B5D" w:rsidRPr="00BD2594" w:rsidRDefault="00F14B5D" w:rsidP="00F14B5D">
            <w:pPr>
              <w:jc w:val="center"/>
            </w:pPr>
            <w:r w:rsidRPr="00BD2594">
              <w:t>4200277.625</w:t>
            </w:r>
          </w:p>
        </w:tc>
      </w:tr>
      <w:tr w:rsidR="00F14B5D" w:rsidRPr="00BD2594" w14:paraId="4B44075F" w14:textId="77777777" w:rsidTr="00F14B5D">
        <w:trPr>
          <w:trHeight w:val="300"/>
        </w:trPr>
        <w:tc>
          <w:tcPr>
            <w:tcW w:w="1129" w:type="dxa"/>
            <w:shd w:val="clear" w:color="auto" w:fill="auto"/>
            <w:noWrap/>
            <w:vAlign w:val="center"/>
            <w:hideMark/>
          </w:tcPr>
          <w:p w14:paraId="4418B5D1" w14:textId="77777777" w:rsidR="00F14B5D" w:rsidRPr="00BD2594" w:rsidRDefault="00F14B5D" w:rsidP="00F14B5D">
            <w:pPr>
              <w:jc w:val="center"/>
            </w:pPr>
            <w:r w:rsidRPr="00BD2594">
              <w:t>1344</w:t>
            </w:r>
          </w:p>
        </w:tc>
        <w:tc>
          <w:tcPr>
            <w:tcW w:w="1560" w:type="dxa"/>
            <w:shd w:val="clear" w:color="auto" w:fill="auto"/>
            <w:noWrap/>
            <w:vAlign w:val="center"/>
            <w:hideMark/>
          </w:tcPr>
          <w:p w14:paraId="0303E580" w14:textId="77777777" w:rsidR="00F14B5D" w:rsidRPr="00BD2594" w:rsidRDefault="00F14B5D" w:rsidP="00F14B5D">
            <w:pPr>
              <w:jc w:val="center"/>
            </w:pPr>
            <w:r w:rsidRPr="00BD2594">
              <w:t>500872.451</w:t>
            </w:r>
          </w:p>
        </w:tc>
        <w:tc>
          <w:tcPr>
            <w:tcW w:w="1984" w:type="dxa"/>
            <w:shd w:val="clear" w:color="auto" w:fill="auto"/>
            <w:noWrap/>
            <w:vAlign w:val="center"/>
            <w:hideMark/>
          </w:tcPr>
          <w:p w14:paraId="4788196B" w14:textId="77777777" w:rsidR="00F14B5D" w:rsidRPr="00BD2594" w:rsidRDefault="00F14B5D" w:rsidP="00F14B5D">
            <w:pPr>
              <w:jc w:val="center"/>
            </w:pPr>
            <w:r w:rsidRPr="00BD2594">
              <w:t>4200262.960</w:t>
            </w:r>
          </w:p>
        </w:tc>
      </w:tr>
      <w:tr w:rsidR="00F14B5D" w:rsidRPr="00BD2594" w14:paraId="2B0FC6A8" w14:textId="77777777" w:rsidTr="00F14B5D">
        <w:trPr>
          <w:trHeight w:val="300"/>
        </w:trPr>
        <w:tc>
          <w:tcPr>
            <w:tcW w:w="1129" w:type="dxa"/>
            <w:shd w:val="clear" w:color="auto" w:fill="auto"/>
            <w:noWrap/>
            <w:vAlign w:val="center"/>
            <w:hideMark/>
          </w:tcPr>
          <w:p w14:paraId="0BDBAEC4" w14:textId="77777777" w:rsidR="00F14B5D" w:rsidRPr="00BD2594" w:rsidRDefault="00F14B5D" w:rsidP="00F14B5D">
            <w:pPr>
              <w:jc w:val="center"/>
            </w:pPr>
            <w:r w:rsidRPr="00BD2594">
              <w:t>1343</w:t>
            </w:r>
          </w:p>
        </w:tc>
        <w:tc>
          <w:tcPr>
            <w:tcW w:w="1560" w:type="dxa"/>
            <w:shd w:val="clear" w:color="auto" w:fill="auto"/>
            <w:noWrap/>
            <w:vAlign w:val="center"/>
            <w:hideMark/>
          </w:tcPr>
          <w:p w14:paraId="05CC5439" w14:textId="77777777" w:rsidR="00F14B5D" w:rsidRPr="00BD2594" w:rsidRDefault="00F14B5D" w:rsidP="00F14B5D">
            <w:pPr>
              <w:jc w:val="center"/>
            </w:pPr>
            <w:r w:rsidRPr="00BD2594">
              <w:t>500852.208</w:t>
            </w:r>
          </w:p>
        </w:tc>
        <w:tc>
          <w:tcPr>
            <w:tcW w:w="1984" w:type="dxa"/>
            <w:shd w:val="clear" w:color="auto" w:fill="auto"/>
            <w:noWrap/>
            <w:vAlign w:val="center"/>
            <w:hideMark/>
          </w:tcPr>
          <w:p w14:paraId="0AC7B8F8" w14:textId="77777777" w:rsidR="00F14B5D" w:rsidRPr="00BD2594" w:rsidRDefault="00F14B5D" w:rsidP="00F14B5D">
            <w:pPr>
              <w:jc w:val="center"/>
            </w:pPr>
            <w:r w:rsidRPr="00BD2594">
              <w:t>4200248.278</w:t>
            </w:r>
          </w:p>
        </w:tc>
      </w:tr>
      <w:tr w:rsidR="00F14B5D" w:rsidRPr="00BD2594" w14:paraId="2CB51907" w14:textId="77777777" w:rsidTr="00F14B5D">
        <w:trPr>
          <w:trHeight w:val="300"/>
        </w:trPr>
        <w:tc>
          <w:tcPr>
            <w:tcW w:w="1129" w:type="dxa"/>
            <w:shd w:val="clear" w:color="auto" w:fill="auto"/>
            <w:noWrap/>
            <w:vAlign w:val="center"/>
            <w:hideMark/>
          </w:tcPr>
          <w:p w14:paraId="1744D63A" w14:textId="77777777" w:rsidR="00F14B5D" w:rsidRPr="00BD2594" w:rsidRDefault="00F14B5D" w:rsidP="00F14B5D">
            <w:pPr>
              <w:jc w:val="center"/>
            </w:pPr>
            <w:r w:rsidRPr="00BD2594">
              <w:t>1342</w:t>
            </w:r>
          </w:p>
        </w:tc>
        <w:tc>
          <w:tcPr>
            <w:tcW w:w="1560" w:type="dxa"/>
            <w:shd w:val="clear" w:color="auto" w:fill="auto"/>
            <w:noWrap/>
            <w:vAlign w:val="center"/>
            <w:hideMark/>
          </w:tcPr>
          <w:p w14:paraId="46DB3594" w14:textId="77777777" w:rsidR="00F14B5D" w:rsidRPr="00BD2594" w:rsidRDefault="00F14B5D" w:rsidP="00F14B5D">
            <w:pPr>
              <w:jc w:val="center"/>
            </w:pPr>
            <w:r w:rsidRPr="00BD2594">
              <w:t>500831.966</w:t>
            </w:r>
          </w:p>
        </w:tc>
        <w:tc>
          <w:tcPr>
            <w:tcW w:w="1984" w:type="dxa"/>
            <w:shd w:val="clear" w:color="auto" w:fill="auto"/>
            <w:noWrap/>
            <w:vAlign w:val="center"/>
            <w:hideMark/>
          </w:tcPr>
          <w:p w14:paraId="62A345AE" w14:textId="77777777" w:rsidR="00F14B5D" w:rsidRPr="00BD2594" w:rsidRDefault="00F14B5D" w:rsidP="00F14B5D">
            <w:pPr>
              <w:jc w:val="center"/>
            </w:pPr>
            <w:r w:rsidRPr="00BD2594">
              <w:t>4200233.613</w:t>
            </w:r>
          </w:p>
        </w:tc>
      </w:tr>
      <w:tr w:rsidR="00F14B5D" w:rsidRPr="00BD2594" w14:paraId="449DCF26" w14:textId="77777777" w:rsidTr="00F14B5D">
        <w:trPr>
          <w:trHeight w:val="300"/>
        </w:trPr>
        <w:tc>
          <w:tcPr>
            <w:tcW w:w="1129" w:type="dxa"/>
            <w:shd w:val="clear" w:color="auto" w:fill="auto"/>
            <w:noWrap/>
            <w:vAlign w:val="center"/>
            <w:hideMark/>
          </w:tcPr>
          <w:p w14:paraId="3A8DDBD6" w14:textId="77777777" w:rsidR="00F14B5D" w:rsidRPr="00BD2594" w:rsidRDefault="00F14B5D" w:rsidP="00F14B5D">
            <w:pPr>
              <w:jc w:val="center"/>
            </w:pPr>
            <w:r w:rsidRPr="00BD2594">
              <w:t>1341</w:t>
            </w:r>
          </w:p>
        </w:tc>
        <w:tc>
          <w:tcPr>
            <w:tcW w:w="1560" w:type="dxa"/>
            <w:shd w:val="clear" w:color="auto" w:fill="auto"/>
            <w:noWrap/>
            <w:vAlign w:val="center"/>
            <w:hideMark/>
          </w:tcPr>
          <w:p w14:paraId="6F3786B8" w14:textId="77777777" w:rsidR="00F14B5D" w:rsidRPr="00BD2594" w:rsidRDefault="00F14B5D" w:rsidP="00F14B5D">
            <w:pPr>
              <w:jc w:val="center"/>
            </w:pPr>
            <w:r w:rsidRPr="00BD2594">
              <w:t>500811.723</w:t>
            </w:r>
          </w:p>
        </w:tc>
        <w:tc>
          <w:tcPr>
            <w:tcW w:w="1984" w:type="dxa"/>
            <w:shd w:val="clear" w:color="auto" w:fill="auto"/>
            <w:noWrap/>
            <w:vAlign w:val="center"/>
            <w:hideMark/>
          </w:tcPr>
          <w:p w14:paraId="403822DA" w14:textId="77777777" w:rsidR="00F14B5D" w:rsidRPr="00BD2594" w:rsidRDefault="00F14B5D" w:rsidP="00F14B5D">
            <w:pPr>
              <w:jc w:val="center"/>
            </w:pPr>
            <w:r w:rsidRPr="00BD2594">
              <w:t>4200218.949</w:t>
            </w:r>
          </w:p>
        </w:tc>
      </w:tr>
      <w:tr w:rsidR="00F14B5D" w:rsidRPr="00BD2594" w14:paraId="6A6489B0" w14:textId="77777777" w:rsidTr="00F14B5D">
        <w:trPr>
          <w:trHeight w:val="300"/>
        </w:trPr>
        <w:tc>
          <w:tcPr>
            <w:tcW w:w="1129" w:type="dxa"/>
            <w:shd w:val="clear" w:color="auto" w:fill="auto"/>
            <w:noWrap/>
            <w:vAlign w:val="center"/>
            <w:hideMark/>
          </w:tcPr>
          <w:p w14:paraId="7520C95B" w14:textId="77777777" w:rsidR="00F14B5D" w:rsidRPr="00BD2594" w:rsidRDefault="00F14B5D" w:rsidP="00F14B5D">
            <w:pPr>
              <w:jc w:val="center"/>
            </w:pPr>
            <w:r w:rsidRPr="00BD2594">
              <w:t>1340</w:t>
            </w:r>
          </w:p>
        </w:tc>
        <w:tc>
          <w:tcPr>
            <w:tcW w:w="1560" w:type="dxa"/>
            <w:shd w:val="clear" w:color="auto" w:fill="auto"/>
            <w:noWrap/>
            <w:vAlign w:val="center"/>
            <w:hideMark/>
          </w:tcPr>
          <w:p w14:paraId="05D99F20" w14:textId="77777777" w:rsidR="00F14B5D" w:rsidRPr="00BD2594" w:rsidRDefault="00F14B5D" w:rsidP="00F14B5D">
            <w:pPr>
              <w:jc w:val="center"/>
            </w:pPr>
            <w:r w:rsidRPr="00BD2594">
              <w:t>500791.467</w:t>
            </w:r>
          </w:p>
        </w:tc>
        <w:tc>
          <w:tcPr>
            <w:tcW w:w="1984" w:type="dxa"/>
            <w:shd w:val="clear" w:color="auto" w:fill="auto"/>
            <w:noWrap/>
            <w:vAlign w:val="center"/>
            <w:hideMark/>
          </w:tcPr>
          <w:p w14:paraId="08BA33DE" w14:textId="77777777" w:rsidR="00F14B5D" w:rsidRPr="00BD2594" w:rsidRDefault="00F14B5D" w:rsidP="00F14B5D">
            <w:pPr>
              <w:jc w:val="center"/>
            </w:pPr>
            <w:r w:rsidRPr="00BD2594">
              <w:t>4200204.284</w:t>
            </w:r>
          </w:p>
        </w:tc>
      </w:tr>
      <w:tr w:rsidR="00F14B5D" w:rsidRPr="00BD2594" w14:paraId="061C96DB" w14:textId="77777777" w:rsidTr="00F14B5D">
        <w:trPr>
          <w:trHeight w:val="300"/>
        </w:trPr>
        <w:tc>
          <w:tcPr>
            <w:tcW w:w="1129" w:type="dxa"/>
            <w:shd w:val="clear" w:color="auto" w:fill="auto"/>
            <w:noWrap/>
            <w:vAlign w:val="center"/>
            <w:hideMark/>
          </w:tcPr>
          <w:p w14:paraId="2E030E10" w14:textId="77777777" w:rsidR="00F14B5D" w:rsidRPr="00BD2594" w:rsidRDefault="00F14B5D" w:rsidP="00F14B5D">
            <w:pPr>
              <w:jc w:val="center"/>
            </w:pPr>
            <w:r w:rsidRPr="00BD2594">
              <w:t>1339</w:t>
            </w:r>
          </w:p>
        </w:tc>
        <w:tc>
          <w:tcPr>
            <w:tcW w:w="1560" w:type="dxa"/>
            <w:shd w:val="clear" w:color="auto" w:fill="auto"/>
            <w:noWrap/>
            <w:vAlign w:val="center"/>
            <w:hideMark/>
          </w:tcPr>
          <w:p w14:paraId="463F4F95" w14:textId="77777777" w:rsidR="00F14B5D" w:rsidRPr="00BD2594" w:rsidRDefault="00F14B5D" w:rsidP="00F14B5D">
            <w:pPr>
              <w:jc w:val="center"/>
            </w:pPr>
            <w:r w:rsidRPr="00BD2594">
              <w:t>500771.224</w:t>
            </w:r>
          </w:p>
        </w:tc>
        <w:tc>
          <w:tcPr>
            <w:tcW w:w="1984" w:type="dxa"/>
            <w:shd w:val="clear" w:color="auto" w:fill="auto"/>
            <w:noWrap/>
            <w:vAlign w:val="center"/>
            <w:hideMark/>
          </w:tcPr>
          <w:p w14:paraId="05DCE3D2" w14:textId="77777777" w:rsidR="00F14B5D" w:rsidRPr="00BD2594" w:rsidRDefault="00F14B5D" w:rsidP="00F14B5D">
            <w:pPr>
              <w:jc w:val="center"/>
            </w:pPr>
            <w:r w:rsidRPr="00BD2594">
              <w:t>4200189.602</w:t>
            </w:r>
          </w:p>
        </w:tc>
      </w:tr>
      <w:tr w:rsidR="00F14B5D" w:rsidRPr="00BD2594" w14:paraId="1FCC490C" w14:textId="77777777" w:rsidTr="00F14B5D">
        <w:trPr>
          <w:trHeight w:val="300"/>
        </w:trPr>
        <w:tc>
          <w:tcPr>
            <w:tcW w:w="1129" w:type="dxa"/>
            <w:shd w:val="clear" w:color="auto" w:fill="auto"/>
            <w:noWrap/>
            <w:vAlign w:val="center"/>
            <w:hideMark/>
          </w:tcPr>
          <w:p w14:paraId="11D3FF71" w14:textId="77777777" w:rsidR="00F14B5D" w:rsidRPr="00BD2594" w:rsidRDefault="00F14B5D" w:rsidP="00F14B5D">
            <w:pPr>
              <w:jc w:val="center"/>
            </w:pPr>
            <w:r w:rsidRPr="00BD2594">
              <w:t>1338</w:t>
            </w:r>
          </w:p>
        </w:tc>
        <w:tc>
          <w:tcPr>
            <w:tcW w:w="1560" w:type="dxa"/>
            <w:shd w:val="clear" w:color="auto" w:fill="auto"/>
            <w:noWrap/>
            <w:vAlign w:val="center"/>
            <w:hideMark/>
          </w:tcPr>
          <w:p w14:paraId="0CFB4827" w14:textId="77777777" w:rsidR="00F14B5D" w:rsidRPr="00BD2594" w:rsidRDefault="00F14B5D" w:rsidP="00F14B5D">
            <w:pPr>
              <w:jc w:val="center"/>
            </w:pPr>
            <w:r w:rsidRPr="00BD2594">
              <w:t>500794.706</w:t>
            </w:r>
          </w:p>
        </w:tc>
        <w:tc>
          <w:tcPr>
            <w:tcW w:w="1984" w:type="dxa"/>
            <w:shd w:val="clear" w:color="auto" w:fill="auto"/>
            <w:noWrap/>
            <w:vAlign w:val="center"/>
            <w:hideMark/>
          </w:tcPr>
          <w:p w14:paraId="1F0BB931" w14:textId="77777777" w:rsidR="00F14B5D" w:rsidRPr="00BD2594" w:rsidRDefault="00F14B5D" w:rsidP="00F14B5D">
            <w:pPr>
              <w:jc w:val="center"/>
            </w:pPr>
            <w:r w:rsidRPr="00BD2594">
              <w:t>4200157.215</w:t>
            </w:r>
          </w:p>
        </w:tc>
      </w:tr>
      <w:tr w:rsidR="00F14B5D" w:rsidRPr="00BD2594" w14:paraId="1FD98794" w14:textId="77777777" w:rsidTr="00F14B5D">
        <w:trPr>
          <w:trHeight w:val="300"/>
        </w:trPr>
        <w:tc>
          <w:tcPr>
            <w:tcW w:w="1129" w:type="dxa"/>
            <w:shd w:val="clear" w:color="auto" w:fill="auto"/>
            <w:noWrap/>
            <w:vAlign w:val="center"/>
            <w:hideMark/>
          </w:tcPr>
          <w:p w14:paraId="7B1B0655" w14:textId="77777777" w:rsidR="00F14B5D" w:rsidRPr="00BD2594" w:rsidRDefault="00F14B5D" w:rsidP="00F14B5D">
            <w:pPr>
              <w:jc w:val="center"/>
            </w:pPr>
            <w:r w:rsidRPr="00BD2594">
              <w:t>1337</w:t>
            </w:r>
          </w:p>
        </w:tc>
        <w:tc>
          <w:tcPr>
            <w:tcW w:w="1560" w:type="dxa"/>
            <w:shd w:val="clear" w:color="auto" w:fill="auto"/>
            <w:noWrap/>
            <w:vAlign w:val="center"/>
            <w:hideMark/>
          </w:tcPr>
          <w:p w14:paraId="56CED4D4" w14:textId="77777777" w:rsidR="00F14B5D" w:rsidRPr="00BD2594" w:rsidRDefault="00F14B5D" w:rsidP="00F14B5D">
            <w:pPr>
              <w:jc w:val="center"/>
            </w:pPr>
            <w:r w:rsidRPr="00BD2594">
              <w:t>500818.173</w:t>
            </w:r>
          </w:p>
        </w:tc>
        <w:tc>
          <w:tcPr>
            <w:tcW w:w="1984" w:type="dxa"/>
            <w:shd w:val="clear" w:color="auto" w:fill="auto"/>
            <w:noWrap/>
            <w:vAlign w:val="center"/>
            <w:hideMark/>
          </w:tcPr>
          <w:p w14:paraId="57C79CDC" w14:textId="77777777" w:rsidR="00F14B5D" w:rsidRPr="00BD2594" w:rsidRDefault="00F14B5D" w:rsidP="00F14B5D">
            <w:pPr>
              <w:jc w:val="center"/>
            </w:pPr>
            <w:r w:rsidRPr="00BD2594">
              <w:t>4200124.845</w:t>
            </w:r>
          </w:p>
        </w:tc>
      </w:tr>
      <w:tr w:rsidR="00F14B5D" w:rsidRPr="00BD2594" w14:paraId="68ABA54F" w14:textId="77777777" w:rsidTr="00F14B5D">
        <w:trPr>
          <w:trHeight w:val="300"/>
        </w:trPr>
        <w:tc>
          <w:tcPr>
            <w:tcW w:w="1129" w:type="dxa"/>
            <w:shd w:val="clear" w:color="auto" w:fill="auto"/>
            <w:noWrap/>
            <w:vAlign w:val="center"/>
            <w:hideMark/>
          </w:tcPr>
          <w:p w14:paraId="77330291" w14:textId="77777777" w:rsidR="00F14B5D" w:rsidRPr="00BD2594" w:rsidRDefault="00F14B5D" w:rsidP="00F14B5D">
            <w:pPr>
              <w:jc w:val="center"/>
            </w:pPr>
            <w:r w:rsidRPr="00BD2594">
              <w:t>1336</w:t>
            </w:r>
          </w:p>
        </w:tc>
        <w:tc>
          <w:tcPr>
            <w:tcW w:w="1560" w:type="dxa"/>
            <w:shd w:val="clear" w:color="auto" w:fill="auto"/>
            <w:noWrap/>
            <w:vAlign w:val="center"/>
            <w:hideMark/>
          </w:tcPr>
          <w:p w14:paraId="7AF671A7" w14:textId="77777777" w:rsidR="00F14B5D" w:rsidRPr="00BD2594" w:rsidRDefault="00F14B5D" w:rsidP="00F14B5D">
            <w:pPr>
              <w:jc w:val="center"/>
            </w:pPr>
            <w:r w:rsidRPr="00BD2594">
              <w:t>500838.430</w:t>
            </w:r>
          </w:p>
        </w:tc>
        <w:tc>
          <w:tcPr>
            <w:tcW w:w="1984" w:type="dxa"/>
            <w:shd w:val="clear" w:color="auto" w:fill="auto"/>
            <w:noWrap/>
            <w:vAlign w:val="center"/>
            <w:hideMark/>
          </w:tcPr>
          <w:p w14:paraId="5B7312F8" w14:textId="77777777" w:rsidR="00F14B5D" w:rsidRPr="00BD2594" w:rsidRDefault="00F14B5D" w:rsidP="00F14B5D">
            <w:pPr>
              <w:jc w:val="center"/>
            </w:pPr>
            <w:r w:rsidRPr="00BD2594">
              <w:t>4200139.510</w:t>
            </w:r>
          </w:p>
        </w:tc>
      </w:tr>
      <w:tr w:rsidR="00F14B5D" w:rsidRPr="00BD2594" w14:paraId="4BE4D2F2" w14:textId="77777777" w:rsidTr="00F14B5D">
        <w:trPr>
          <w:trHeight w:val="300"/>
        </w:trPr>
        <w:tc>
          <w:tcPr>
            <w:tcW w:w="1129" w:type="dxa"/>
            <w:shd w:val="clear" w:color="auto" w:fill="auto"/>
            <w:noWrap/>
            <w:vAlign w:val="center"/>
            <w:hideMark/>
          </w:tcPr>
          <w:p w14:paraId="1BF1B326" w14:textId="77777777" w:rsidR="00F14B5D" w:rsidRPr="00BD2594" w:rsidRDefault="00F14B5D" w:rsidP="00F14B5D">
            <w:pPr>
              <w:jc w:val="center"/>
            </w:pPr>
            <w:r w:rsidRPr="00BD2594">
              <w:t>1335</w:t>
            </w:r>
          </w:p>
        </w:tc>
        <w:tc>
          <w:tcPr>
            <w:tcW w:w="1560" w:type="dxa"/>
            <w:shd w:val="clear" w:color="auto" w:fill="auto"/>
            <w:noWrap/>
            <w:vAlign w:val="center"/>
            <w:hideMark/>
          </w:tcPr>
          <w:p w14:paraId="22727E6A" w14:textId="77777777" w:rsidR="00F14B5D" w:rsidRPr="00BD2594" w:rsidRDefault="00F14B5D" w:rsidP="00F14B5D">
            <w:pPr>
              <w:jc w:val="center"/>
            </w:pPr>
            <w:r w:rsidRPr="00BD2594">
              <w:t>500858.672</w:t>
            </w:r>
          </w:p>
        </w:tc>
        <w:tc>
          <w:tcPr>
            <w:tcW w:w="1984" w:type="dxa"/>
            <w:shd w:val="clear" w:color="auto" w:fill="auto"/>
            <w:noWrap/>
            <w:vAlign w:val="center"/>
            <w:hideMark/>
          </w:tcPr>
          <w:p w14:paraId="1D687889" w14:textId="77777777" w:rsidR="00F14B5D" w:rsidRPr="00BD2594" w:rsidRDefault="00F14B5D" w:rsidP="00F14B5D">
            <w:pPr>
              <w:jc w:val="center"/>
            </w:pPr>
            <w:r w:rsidRPr="00BD2594">
              <w:t>4200154.192</w:t>
            </w:r>
          </w:p>
        </w:tc>
      </w:tr>
      <w:tr w:rsidR="00F14B5D" w:rsidRPr="00BD2594" w14:paraId="7BFFC0A7" w14:textId="77777777" w:rsidTr="00F14B5D">
        <w:trPr>
          <w:trHeight w:val="300"/>
        </w:trPr>
        <w:tc>
          <w:tcPr>
            <w:tcW w:w="1129" w:type="dxa"/>
            <w:shd w:val="clear" w:color="auto" w:fill="auto"/>
            <w:noWrap/>
            <w:vAlign w:val="center"/>
            <w:hideMark/>
          </w:tcPr>
          <w:p w14:paraId="247D6A14" w14:textId="77777777" w:rsidR="00F14B5D" w:rsidRPr="00BD2594" w:rsidRDefault="00F14B5D" w:rsidP="00F14B5D">
            <w:pPr>
              <w:jc w:val="center"/>
            </w:pPr>
            <w:r w:rsidRPr="00BD2594">
              <w:t>1334</w:t>
            </w:r>
          </w:p>
        </w:tc>
        <w:tc>
          <w:tcPr>
            <w:tcW w:w="1560" w:type="dxa"/>
            <w:shd w:val="clear" w:color="auto" w:fill="auto"/>
            <w:noWrap/>
            <w:vAlign w:val="center"/>
            <w:hideMark/>
          </w:tcPr>
          <w:p w14:paraId="7A5B44C6" w14:textId="77777777" w:rsidR="00F14B5D" w:rsidRPr="00BD2594" w:rsidRDefault="00F14B5D" w:rsidP="00F14B5D">
            <w:pPr>
              <w:jc w:val="center"/>
            </w:pPr>
            <w:r w:rsidRPr="00BD2594">
              <w:t>500878.928</w:t>
            </w:r>
          </w:p>
        </w:tc>
        <w:tc>
          <w:tcPr>
            <w:tcW w:w="1984" w:type="dxa"/>
            <w:shd w:val="clear" w:color="auto" w:fill="auto"/>
            <w:noWrap/>
            <w:vAlign w:val="center"/>
            <w:hideMark/>
          </w:tcPr>
          <w:p w14:paraId="1A6A5306" w14:textId="77777777" w:rsidR="00F14B5D" w:rsidRPr="00BD2594" w:rsidRDefault="00F14B5D" w:rsidP="00F14B5D">
            <w:pPr>
              <w:jc w:val="center"/>
            </w:pPr>
            <w:r w:rsidRPr="00BD2594">
              <w:t>4200168.840</w:t>
            </w:r>
          </w:p>
        </w:tc>
      </w:tr>
      <w:tr w:rsidR="00F14B5D" w:rsidRPr="00BD2594" w14:paraId="483103A3" w14:textId="77777777" w:rsidTr="00F14B5D">
        <w:trPr>
          <w:trHeight w:val="300"/>
        </w:trPr>
        <w:tc>
          <w:tcPr>
            <w:tcW w:w="1129" w:type="dxa"/>
            <w:shd w:val="clear" w:color="auto" w:fill="auto"/>
            <w:noWrap/>
            <w:vAlign w:val="center"/>
            <w:hideMark/>
          </w:tcPr>
          <w:p w14:paraId="1D8EBEB5" w14:textId="77777777" w:rsidR="00F14B5D" w:rsidRPr="00BD2594" w:rsidRDefault="00F14B5D" w:rsidP="00F14B5D">
            <w:pPr>
              <w:jc w:val="center"/>
            </w:pPr>
            <w:r w:rsidRPr="00BD2594">
              <w:t>1333</w:t>
            </w:r>
          </w:p>
        </w:tc>
        <w:tc>
          <w:tcPr>
            <w:tcW w:w="1560" w:type="dxa"/>
            <w:shd w:val="clear" w:color="auto" w:fill="auto"/>
            <w:noWrap/>
            <w:vAlign w:val="center"/>
            <w:hideMark/>
          </w:tcPr>
          <w:p w14:paraId="0836D8EF" w14:textId="77777777" w:rsidR="00F14B5D" w:rsidRPr="00BD2594" w:rsidRDefault="00F14B5D" w:rsidP="00F14B5D">
            <w:pPr>
              <w:jc w:val="center"/>
            </w:pPr>
            <w:r w:rsidRPr="00BD2594">
              <w:t>500899.171</w:t>
            </w:r>
          </w:p>
        </w:tc>
        <w:tc>
          <w:tcPr>
            <w:tcW w:w="1984" w:type="dxa"/>
            <w:shd w:val="clear" w:color="auto" w:fill="auto"/>
            <w:noWrap/>
            <w:vAlign w:val="center"/>
            <w:hideMark/>
          </w:tcPr>
          <w:p w14:paraId="3B2CFEA0" w14:textId="77777777" w:rsidR="00F14B5D" w:rsidRPr="00BD2594" w:rsidRDefault="00F14B5D" w:rsidP="00F14B5D">
            <w:pPr>
              <w:jc w:val="center"/>
            </w:pPr>
            <w:r w:rsidRPr="00BD2594">
              <w:t>4200183.504</w:t>
            </w:r>
          </w:p>
        </w:tc>
      </w:tr>
      <w:tr w:rsidR="00F14B5D" w:rsidRPr="00BD2594" w14:paraId="7D022E63" w14:textId="77777777" w:rsidTr="00F14B5D">
        <w:trPr>
          <w:trHeight w:val="300"/>
        </w:trPr>
        <w:tc>
          <w:tcPr>
            <w:tcW w:w="1129" w:type="dxa"/>
            <w:shd w:val="clear" w:color="auto" w:fill="auto"/>
            <w:noWrap/>
            <w:vAlign w:val="center"/>
            <w:hideMark/>
          </w:tcPr>
          <w:p w14:paraId="1B6550F2" w14:textId="77777777" w:rsidR="00F14B5D" w:rsidRPr="00BD2594" w:rsidRDefault="00F14B5D" w:rsidP="00F14B5D">
            <w:pPr>
              <w:jc w:val="center"/>
            </w:pPr>
            <w:r w:rsidRPr="00BD2594">
              <w:t>1332</w:t>
            </w:r>
          </w:p>
        </w:tc>
        <w:tc>
          <w:tcPr>
            <w:tcW w:w="1560" w:type="dxa"/>
            <w:shd w:val="clear" w:color="auto" w:fill="auto"/>
            <w:noWrap/>
            <w:vAlign w:val="center"/>
            <w:hideMark/>
          </w:tcPr>
          <w:p w14:paraId="18DF0764" w14:textId="77777777" w:rsidR="00F14B5D" w:rsidRPr="00BD2594" w:rsidRDefault="00F14B5D" w:rsidP="00F14B5D">
            <w:pPr>
              <w:jc w:val="center"/>
            </w:pPr>
            <w:r w:rsidRPr="00BD2594">
              <w:t>500915.379</w:t>
            </w:r>
          </w:p>
        </w:tc>
        <w:tc>
          <w:tcPr>
            <w:tcW w:w="1984" w:type="dxa"/>
            <w:shd w:val="clear" w:color="auto" w:fill="auto"/>
            <w:noWrap/>
            <w:vAlign w:val="center"/>
            <w:hideMark/>
          </w:tcPr>
          <w:p w14:paraId="3F2B5900" w14:textId="77777777" w:rsidR="00F14B5D" w:rsidRPr="00BD2594" w:rsidRDefault="00F14B5D" w:rsidP="00F14B5D">
            <w:pPr>
              <w:jc w:val="center"/>
            </w:pPr>
            <w:r w:rsidRPr="00BD2594">
              <w:t>4200195.263</w:t>
            </w:r>
          </w:p>
        </w:tc>
      </w:tr>
      <w:tr w:rsidR="00F14B5D" w:rsidRPr="00BD2594" w14:paraId="56900103" w14:textId="77777777" w:rsidTr="00F14B5D">
        <w:trPr>
          <w:trHeight w:val="300"/>
        </w:trPr>
        <w:tc>
          <w:tcPr>
            <w:tcW w:w="1129" w:type="dxa"/>
            <w:shd w:val="clear" w:color="auto" w:fill="auto"/>
            <w:noWrap/>
            <w:vAlign w:val="center"/>
            <w:hideMark/>
          </w:tcPr>
          <w:p w14:paraId="57BA808D" w14:textId="77777777" w:rsidR="00F14B5D" w:rsidRPr="00BD2594" w:rsidRDefault="00F14B5D" w:rsidP="00F14B5D">
            <w:pPr>
              <w:jc w:val="center"/>
            </w:pPr>
            <w:r w:rsidRPr="00BD2594">
              <w:t>1331</w:t>
            </w:r>
          </w:p>
        </w:tc>
        <w:tc>
          <w:tcPr>
            <w:tcW w:w="1560" w:type="dxa"/>
            <w:shd w:val="clear" w:color="auto" w:fill="auto"/>
            <w:noWrap/>
            <w:vAlign w:val="center"/>
            <w:hideMark/>
          </w:tcPr>
          <w:p w14:paraId="28E29357" w14:textId="77777777" w:rsidR="00F14B5D" w:rsidRPr="00BD2594" w:rsidRDefault="00F14B5D" w:rsidP="00F14B5D">
            <w:pPr>
              <w:jc w:val="center"/>
            </w:pPr>
            <w:r w:rsidRPr="00BD2594">
              <w:t>500926.413</w:t>
            </w:r>
          </w:p>
        </w:tc>
        <w:tc>
          <w:tcPr>
            <w:tcW w:w="1984" w:type="dxa"/>
            <w:shd w:val="clear" w:color="auto" w:fill="auto"/>
            <w:noWrap/>
            <w:vAlign w:val="center"/>
            <w:hideMark/>
          </w:tcPr>
          <w:p w14:paraId="173B3C96" w14:textId="77777777" w:rsidR="00F14B5D" w:rsidRPr="00BD2594" w:rsidRDefault="00F14B5D" w:rsidP="00F14B5D">
            <w:pPr>
              <w:jc w:val="center"/>
            </w:pPr>
            <w:r w:rsidRPr="00BD2594">
              <w:t>4200203.259</w:t>
            </w:r>
          </w:p>
        </w:tc>
      </w:tr>
      <w:tr w:rsidR="00F14B5D" w:rsidRPr="00BD2594" w14:paraId="23841ECD" w14:textId="77777777" w:rsidTr="00F14B5D">
        <w:trPr>
          <w:trHeight w:val="300"/>
        </w:trPr>
        <w:tc>
          <w:tcPr>
            <w:tcW w:w="1129" w:type="dxa"/>
            <w:shd w:val="clear" w:color="auto" w:fill="auto"/>
            <w:noWrap/>
            <w:vAlign w:val="center"/>
            <w:hideMark/>
          </w:tcPr>
          <w:p w14:paraId="6D83A49B" w14:textId="77777777" w:rsidR="00F14B5D" w:rsidRPr="00BD2594" w:rsidRDefault="00F14B5D" w:rsidP="00F14B5D">
            <w:pPr>
              <w:jc w:val="center"/>
            </w:pPr>
            <w:r w:rsidRPr="00BD2594">
              <w:t>1330</w:t>
            </w:r>
          </w:p>
        </w:tc>
        <w:tc>
          <w:tcPr>
            <w:tcW w:w="1560" w:type="dxa"/>
            <w:shd w:val="clear" w:color="auto" w:fill="auto"/>
            <w:noWrap/>
            <w:vAlign w:val="center"/>
            <w:hideMark/>
          </w:tcPr>
          <w:p w14:paraId="6E4ECA50" w14:textId="77777777" w:rsidR="00F14B5D" w:rsidRPr="00BD2594" w:rsidRDefault="00F14B5D" w:rsidP="00F14B5D">
            <w:pPr>
              <w:jc w:val="center"/>
            </w:pPr>
            <w:r w:rsidRPr="00BD2594">
              <w:t>500950.141</w:t>
            </w:r>
          </w:p>
        </w:tc>
        <w:tc>
          <w:tcPr>
            <w:tcW w:w="1984" w:type="dxa"/>
            <w:shd w:val="clear" w:color="auto" w:fill="auto"/>
            <w:noWrap/>
            <w:vAlign w:val="center"/>
            <w:hideMark/>
          </w:tcPr>
          <w:p w14:paraId="5FB45094" w14:textId="77777777" w:rsidR="00F14B5D" w:rsidRPr="00BD2594" w:rsidRDefault="00F14B5D" w:rsidP="00F14B5D">
            <w:pPr>
              <w:jc w:val="center"/>
            </w:pPr>
            <w:r w:rsidRPr="00BD2594">
              <w:t>4200220.444</w:t>
            </w:r>
          </w:p>
        </w:tc>
      </w:tr>
      <w:tr w:rsidR="00F14B5D" w:rsidRPr="00BD2594" w14:paraId="09DBB4AB" w14:textId="77777777" w:rsidTr="00F14B5D">
        <w:trPr>
          <w:trHeight w:val="300"/>
        </w:trPr>
        <w:tc>
          <w:tcPr>
            <w:tcW w:w="1129" w:type="dxa"/>
            <w:shd w:val="clear" w:color="auto" w:fill="auto"/>
            <w:noWrap/>
            <w:vAlign w:val="center"/>
            <w:hideMark/>
          </w:tcPr>
          <w:p w14:paraId="1E9E5A91" w14:textId="77777777" w:rsidR="00F14B5D" w:rsidRPr="00BD2594" w:rsidRDefault="00F14B5D" w:rsidP="00F14B5D">
            <w:pPr>
              <w:jc w:val="center"/>
            </w:pPr>
            <w:r w:rsidRPr="00BD2594">
              <w:t>1329</w:t>
            </w:r>
          </w:p>
        </w:tc>
        <w:tc>
          <w:tcPr>
            <w:tcW w:w="1560" w:type="dxa"/>
            <w:shd w:val="clear" w:color="auto" w:fill="auto"/>
            <w:noWrap/>
            <w:vAlign w:val="center"/>
            <w:hideMark/>
          </w:tcPr>
          <w:p w14:paraId="3C053A14" w14:textId="77777777" w:rsidR="00F14B5D" w:rsidRPr="00BD2594" w:rsidRDefault="00F14B5D" w:rsidP="00F14B5D">
            <w:pPr>
              <w:jc w:val="center"/>
            </w:pPr>
            <w:r w:rsidRPr="00BD2594">
              <w:t>500962.053</w:t>
            </w:r>
          </w:p>
        </w:tc>
        <w:tc>
          <w:tcPr>
            <w:tcW w:w="1984" w:type="dxa"/>
            <w:shd w:val="clear" w:color="auto" w:fill="auto"/>
            <w:noWrap/>
            <w:vAlign w:val="center"/>
            <w:hideMark/>
          </w:tcPr>
          <w:p w14:paraId="2F91DD18" w14:textId="77777777" w:rsidR="00F14B5D" w:rsidRPr="00BD2594" w:rsidRDefault="00F14B5D" w:rsidP="00F14B5D">
            <w:pPr>
              <w:jc w:val="center"/>
            </w:pPr>
            <w:r w:rsidRPr="00BD2594">
              <w:t>4200229.095</w:t>
            </w:r>
          </w:p>
        </w:tc>
      </w:tr>
      <w:tr w:rsidR="00F14B5D" w:rsidRPr="00BD2594" w14:paraId="54C1917F" w14:textId="77777777" w:rsidTr="00F14B5D">
        <w:trPr>
          <w:trHeight w:val="300"/>
        </w:trPr>
        <w:tc>
          <w:tcPr>
            <w:tcW w:w="1129" w:type="dxa"/>
            <w:shd w:val="clear" w:color="auto" w:fill="auto"/>
            <w:noWrap/>
            <w:vAlign w:val="center"/>
            <w:hideMark/>
          </w:tcPr>
          <w:p w14:paraId="4CAEBA85" w14:textId="77777777" w:rsidR="00F14B5D" w:rsidRPr="00BD2594" w:rsidRDefault="00F14B5D" w:rsidP="00F14B5D">
            <w:pPr>
              <w:jc w:val="center"/>
            </w:pPr>
            <w:r w:rsidRPr="00BD2594">
              <w:t>1354</w:t>
            </w:r>
          </w:p>
        </w:tc>
        <w:tc>
          <w:tcPr>
            <w:tcW w:w="1560" w:type="dxa"/>
            <w:shd w:val="clear" w:color="auto" w:fill="auto"/>
            <w:noWrap/>
            <w:vAlign w:val="center"/>
            <w:hideMark/>
          </w:tcPr>
          <w:p w14:paraId="66365535" w14:textId="77777777" w:rsidR="00F14B5D" w:rsidRPr="00BD2594" w:rsidRDefault="00F14B5D" w:rsidP="00F14B5D">
            <w:pPr>
              <w:jc w:val="center"/>
            </w:pPr>
            <w:r w:rsidRPr="00BD2594">
              <w:t>500966.788</w:t>
            </w:r>
          </w:p>
        </w:tc>
        <w:tc>
          <w:tcPr>
            <w:tcW w:w="1984" w:type="dxa"/>
            <w:shd w:val="clear" w:color="auto" w:fill="auto"/>
            <w:noWrap/>
            <w:vAlign w:val="center"/>
            <w:hideMark/>
          </w:tcPr>
          <w:p w14:paraId="4D6FCABD" w14:textId="77777777" w:rsidR="00F14B5D" w:rsidRPr="00BD2594" w:rsidRDefault="00F14B5D" w:rsidP="00F14B5D">
            <w:pPr>
              <w:jc w:val="center"/>
            </w:pPr>
            <w:r w:rsidRPr="00BD2594">
              <w:t>4200256.425</w:t>
            </w:r>
          </w:p>
        </w:tc>
      </w:tr>
      <w:tr w:rsidR="00F14B5D" w:rsidRPr="00BD2594" w14:paraId="4BD0CBF5" w14:textId="77777777" w:rsidTr="00F14B5D">
        <w:trPr>
          <w:trHeight w:val="300"/>
        </w:trPr>
        <w:tc>
          <w:tcPr>
            <w:tcW w:w="1129" w:type="dxa"/>
            <w:shd w:val="clear" w:color="auto" w:fill="auto"/>
            <w:noWrap/>
            <w:vAlign w:val="center"/>
            <w:hideMark/>
          </w:tcPr>
          <w:p w14:paraId="20F79100" w14:textId="77777777" w:rsidR="00F14B5D" w:rsidRPr="00BD2594" w:rsidRDefault="00F14B5D" w:rsidP="00F14B5D">
            <w:pPr>
              <w:jc w:val="center"/>
            </w:pPr>
            <w:r w:rsidRPr="00BD2594">
              <w:t>1353</w:t>
            </w:r>
          </w:p>
        </w:tc>
        <w:tc>
          <w:tcPr>
            <w:tcW w:w="1560" w:type="dxa"/>
            <w:shd w:val="clear" w:color="auto" w:fill="auto"/>
            <w:noWrap/>
            <w:vAlign w:val="center"/>
            <w:hideMark/>
          </w:tcPr>
          <w:p w14:paraId="54827B00" w14:textId="77777777" w:rsidR="00F14B5D" w:rsidRPr="00BD2594" w:rsidRDefault="00F14B5D" w:rsidP="00F14B5D">
            <w:pPr>
              <w:jc w:val="center"/>
            </w:pPr>
            <w:r w:rsidRPr="00BD2594">
              <w:t>500969.492</w:t>
            </w:r>
          </w:p>
        </w:tc>
        <w:tc>
          <w:tcPr>
            <w:tcW w:w="1984" w:type="dxa"/>
            <w:shd w:val="clear" w:color="auto" w:fill="auto"/>
            <w:noWrap/>
            <w:vAlign w:val="center"/>
            <w:hideMark/>
          </w:tcPr>
          <w:p w14:paraId="2CB58C36" w14:textId="77777777" w:rsidR="00F14B5D" w:rsidRPr="00BD2594" w:rsidRDefault="00F14B5D" w:rsidP="00F14B5D">
            <w:pPr>
              <w:jc w:val="center"/>
            </w:pPr>
            <w:r w:rsidRPr="00BD2594">
              <w:t>4200279.019</w:t>
            </w:r>
          </w:p>
        </w:tc>
      </w:tr>
      <w:tr w:rsidR="00F14B5D" w:rsidRPr="00BD2594" w14:paraId="7A3FF8EC" w14:textId="77777777" w:rsidTr="00F14B5D">
        <w:trPr>
          <w:trHeight w:val="300"/>
        </w:trPr>
        <w:tc>
          <w:tcPr>
            <w:tcW w:w="4673" w:type="dxa"/>
            <w:gridSpan w:val="3"/>
            <w:shd w:val="clear" w:color="auto" w:fill="auto"/>
            <w:noWrap/>
            <w:vAlign w:val="center"/>
            <w:hideMark/>
          </w:tcPr>
          <w:p w14:paraId="242D55C4"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16503C97" w14:textId="77777777" w:rsidTr="00F14B5D">
        <w:trPr>
          <w:trHeight w:val="300"/>
        </w:trPr>
        <w:tc>
          <w:tcPr>
            <w:tcW w:w="1129" w:type="dxa"/>
            <w:shd w:val="clear" w:color="auto" w:fill="auto"/>
            <w:noWrap/>
            <w:vAlign w:val="center"/>
            <w:hideMark/>
          </w:tcPr>
          <w:p w14:paraId="033D62D6" w14:textId="77777777" w:rsidR="00F14B5D" w:rsidRPr="00BD2594" w:rsidRDefault="00F14B5D" w:rsidP="00F14B5D">
            <w:pPr>
              <w:jc w:val="center"/>
            </w:pPr>
            <w:r w:rsidRPr="00BD2594">
              <w:t>1312</w:t>
            </w:r>
          </w:p>
        </w:tc>
        <w:tc>
          <w:tcPr>
            <w:tcW w:w="1560" w:type="dxa"/>
            <w:shd w:val="clear" w:color="auto" w:fill="auto"/>
            <w:noWrap/>
            <w:vAlign w:val="center"/>
            <w:hideMark/>
          </w:tcPr>
          <w:p w14:paraId="65054AD6" w14:textId="77777777" w:rsidR="00F14B5D" w:rsidRPr="00BD2594" w:rsidRDefault="00F14B5D" w:rsidP="00F14B5D">
            <w:pPr>
              <w:jc w:val="center"/>
            </w:pPr>
            <w:r w:rsidRPr="00BD2594">
              <w:t>500950.210</w:t>
            </w:r>
          </w:p>
        </w:tc>
        <w:tc>
          <w:tcPr>
            <w:tcW w:w="1984" w:type="dxa"/>
            <w:shd w:val="clear" w:color="auto" w:fill="auto"/>
            <w:noWrap/>
            <w:vAlign w:val="center"/>
            <w:hideMark/>
          </w:tcPr>
          <w:p w14:paraId="1714DC33" w14:textId="77777777" w:rsidR="00F14B5D" w:rsidRPr="00BD2594" w:rsidRDefault="00F14B5D" w:rsidP="00F14B5D">
            <w:pPr>
              <w:jc w:val="center"/>
            </w:pPr>
            <w:r w:rsidRPr="00BD2594">
              <w:t>4200154.141</w:t>
            </w:r>
          </w:p>
        </w:tc>
      </w:tr>
      <w:tr w:rsidR="00F14B5D" w:rsidRPr="00BD2594" w14:paraId="2BA4F0FC" w14:textId="77777777" w:rsidTr="00F14B5D">
        <w:trPr>
          <w:trHeight w:val="300"/>
        </w:trPr>
        <w:tc>
          <w:tcPr>
            <w:tcW w:w="1129" w:type="dxa"/>
            <w:shd w:val="clear" w:color="auto" w:fill="auto"/>
            <w:noWrap/>
            <w:vAlign w:val="center"/>
            <w:hideMark/>
          </w:tcPr>
          <w:p w14:paraId="1F3118D7" w14:textId="77777777" w:rsidR="00F14B5D" w:rsidRPr="00BD2594" w:rsidRDefault="00F14B5D" w:rsidP="00F14B5D">
            <w:pPr>
              <w:jc w:val="center"/>
            </w:pPr>
            <w:r w:rsidRPr="00BD2594">
              <w:t>1313</w:t>
            </w:r>
          </w:p>
        </w:tc>
        <w:tc>
          <w:tcPr>
            <w:tcW w:w="1560" w:type="dxa"/>
            <w:shd w:val="clear" w:color="auto" w:fill="auto"/>
            <w:noWrap/>
            <w:vAlign w:val="center"/>
            <w:hideMark/>
          </w:tcPr>
          <w:p w14:paraId="3992BB7C" w14:textId="77777777" w:rsidR="00F14B5D" w:rsidRPr="00BD2594" w:rsidRDefault="00F14B5D" w:rsidP="00F14B5D">
            <w:pPr>
              <w:jc w:val="center"/>
            </w:pPr>
            <w:r w:rsidRPr="00BD2594">
              <w:t>500946.216</w:t>
            </w:r>
          </w:p>
        </w:tc>
        <w:tc>
          <w:tcPr>
            <w:tcW w:w="1984" w:type="dxa"/>
            <w:shd w:val="clear" w:color="auto" w:fill="auto"/>
            <w:noWrap/>
            <w:vAlign w:val="center"/>
            <w:hideMark/>
          </w:tcPr>
          <w:p w14:paraId="4D2F538C" w14:textId="77777777" w:rsidR="00F14B5D" w:rsidRPr="00BD2594" w:rsidRDefault="00F14B5D" w:rsidP="00F14B5D">
            <w:pPr>
              <w:jc w:val="center"/>
            </w:pPr>
            <w:r w:rsidRPr="00BD2594">
              <w:t>4200131.598</w:t>
            </w:r>
          </w:p>
        </w:tc>
      </w:tr>
      <w:tr w:rsidR="00F14B5D" w:rsidRPr="00BD2594" w14:paraId="075842D0" w14:textId="77777777" w:rsidTr="00F14B5D">
        <w:trPr>
          <w:trHeight w:val="300"/>
        </w:trPr>
        <w:tc>
          <w:tcPr>
            <w:tcW w:w="1129" w:type="dxa"/>
            <w:shd w:val="clear" w:color="auto" w:fill="auto"/>
            <w:noWrap/>
            <w:vAlign w:val="center"/>
            <w:hideMark/>
          </w:tcPr>
          <w:p w14:paraId="71BDC631" w14:textId="77777777" w:rsidR="00F14B5D" w:rsidRPr="00BD2594" w:rsidRDefault="00F14B5D" w:rsidP="00F14B5D">
            <w:pPr>
              <w:jc w:val="center"/>
            </w:pPr>
            <w:r w:rsidRPr="00BD2594">
              <w:t>1314</w:t>
            </w:r>
          </w:p>
        </w:tc>
        <w:tc>
          <w:tcPr>
            <w:tcW w:w="1560" w:type="dxa"/>
            <w:shd w:val="clear" w:color="auto" w:fill="auto"/>
            <w:noWrap/>
            <w:vAlign w:val="center"/>
            <w:hideMark/>
          </w:tcPr>
          <w:p w14:paraId="18692D0E" w14:textId="77777777" w:rsidR="00F14B5D" w:rsidRPr="00BD2594" w:rsidRDefault="00F14B5D" w:rsidP="00F14B5D">
            <w:pPr>
              <w:jc w:val="center"/>
            </w:pPr>
            <w:r w:rsidRPr="00BD2594">
              <w:t>500940.150</w:t>
            </w:r>
          </w:p>
        </w:tc>
        <w:tc>
          <w:tcPr>
            <w:tcW w:w="1984" w:type="dxa"/>
            <w:shd w:val="clear" w:color="auto" w:fill="auto"/>
            <w:noWrap/>
            <w:vAlign w:val="center"/>
            <w:hideMark/>
          </w:tcPr>
          <w:p w14:paraId="15F23141" w14:textId="77777777" w:rsidR="00F14B5D" w:rsidRPr="00BD2594" w:rsidRDefault="00F14B5D" w:rsidP="00F14B5D">
            <w:pPr>
              <w:jc w:val="center"/>
            </w:pPr>
            <w:r w:rsidRPr="00BD2594">
              <w:t>4200097.111</w:t>
            </w:r>
          </w:p>
        </w:tc>
      </w:tr>
      <w:tr w:rsidR="00F14B5D" w:rsidRPr="00BD2594" w14:paraId="384F40B9" w14:textId="77777777" w:rsidTr="00F14B5D">
        <w:trPr>
          <w:trHeight w:val="300"/>
        </w:trPr>
        <w:tc>
          <w:tcPr>
            <w:tcW w:w="1129" w:type="dxa"/>
            <w:shd w:val="clear" w:color="auto" w:fill="auto"/>
            <w:noWrap/>
            <w:vAlign w:val="center"/>
            <w:hideMark/>
          </w:tcPr>
          <w:p w14:paraId="6007E1E1" w14:textId="77777777" w:rsidR="00F14B5D" w:rsidRPr="00BD2594" w:rsidRDefault="00F14B5D" w:rsidP="00F14B5D">
            <w:pPr>
              <w:jc w:val="center"/>
            </w:pPr>
            <w:r w:rsidRPr="00BD2594">
              <w:lastRenderedPageBreak/>
              <w:t>1315</w:t>
            </w:r>
          </w:p>
        </w:tc>
        <w:tc>
          <w:tcPr>
            <w:tcW w:w="1560" w:type="dxa"/>
            <w:shd w:val="clear" w:color="auto" w:fill="auto"/>
            <w:noWrap/>
            <w:vAlign w:val="center"/>
            <w:hideMark/>
          </w:tcPr>
          <w:p w14:paraId="2971570C" w14:textId="77777777" w:rsidR="00F14B5D" w:rsidRPr="00BD2594" w:rsidRDefault="00F14B5D" w:rsidP="00F14B5D">
            <w:pPr>
              <w:jc w:val="center"/>
            </w:pPr>
            <w:r w:rsidRPr="00BD2594">
              <w:t>500934.071</w:t>
            </w:r>
          </w:p>
        </w:tc>
        <w:tc>
          <w:tcPr>
            <w:tcW w:w="1984" w:type="dxa"/>
            <w:shd w:val="clear" w:color="auto" w:fill="auto"/>
            <w:noWrap/>
            <w:vAlign w:val="center"/>
            <w:hideMark/>
          </w:tcPr>
          <w:p w14:paraId="7C2526D2" w14:textId="77777777" w:rsidR="00F14B5D" w:rsidRPr="00BD2594" w:rsidRDefault="00F14B5D" w:rsidP="00F14B5D">
            <w:pPr>
              <w:jc w:val="center"/>
            </w:pPr>
            <w:r w:rsidRPr="00BD2594">
              <w:t>4200092.727</w:t>
            </w:r>
          </w:p>
        </w:tc>
      </w:tr>
      <w:tr w:rsidR="00F14B5D" w:rsidRPr="00BD2594" w14:paraId="656166A1" w14:textId="77777777" w:rsidTr="00F14B5D">
        <w:trPr>
          <w:trHeight w:val="300"/>
        </w:trPr>
        <w:tc>
          <w:tcPr>
            <w:tcW w:w="1129" w:type="dxa"/>
            <w:shd w:val="clear" w:color="auto" w:fill="auto"/>
            <w:noWrap/>
            <w:vAlign w:val="center"/>
            <w:hideMark/>
          </w:tcPr>
          <w:p w14:paraId="5372CB8D" w14:textId="77777777" w:rsidR="00F14B5D" w:rsidRPr="00BD2594" w:rsidRDefault="00F14B5D" w:rsidP="00F14B5D">
            <w:pPr>
              <w:jc w:val="center"/>
            </w:pPr>
            <w:r w:rsidRPr="00BD2594">
              <w:t>1316</w:t>
            </w:r>
          </w:p>
        </w:tc>
        <w:tc>
          <w:tcPr>
            <w:tcW w:w="1560" w:type="dxa"/>
            <w:shd w:val="clear" w:color="auto" w:fill="auto"/>
            <w:noWrap/>
            <w:vAlign w:val="center"/>
            <w:hideMark/>
          </w:tcPr>
          <w:p w14:paraId="75F7D1F6" w14:textId="77777777" w:rsidR="00F14B5D" w:rsidRPr="00BD2594" w:rsidRDefault="00F14B5D" w:rsidP="00F14B5D">
            <w:pPr>
              <w:jc w:val="center"/>
            </w:pPr>
            <w:r w:rsidRPr="00BD2594">
              <w:t>500913.828</w:t>
            </w:r>
          </w:p>
        </w:tc>
        <w:tc>
          <w:tcPr>
            <w:tcW w:w="1984" w:type="dxa"/>
            <w:shd w:val="clear" w:color="auto" w:fill="auto"/>
            <w:noWrap/>
            <w:vAlign w:val="center"/>
            <w:hideMark/>
          </w:tcPr>
          <w:p w14:paraId="3F3EC03B" w14:textId="77777777" w:rsidR="00F14B5D" w:rsidRPr="00BD2594" w:rsidRDefault="00F14B5D" w:rsidP="00F14B5D">
            <w:pPr>
              <w:jc w:val="center"/>
            </w:pPr>
            <w:r w:rsidRPr="00BD2594">
              <w:t>4200078.062</w:t>
            </w:r>
          </w:p>
        </w:tc>
      </w:tr>
      <w:tr w:rsidR="00F14B5D" w:rsidRPr="00BD2594" w14:paraId="47FD7C73" w14:textId="77777777" w:rsidTr="00F14B5D">
        <w:trPr>
          <w:trHeight w:val="300"/>
        </w:trPr>
        <w:tc>
          <w:tcPr>
            <w:tcW w:w="1129" w:type="dxa"/>
            <w:shd w:val="clear" w:color="auto" w:fill="auto"/>
            <w:noWrap/>
            <w:vAlign w:val="center"/>
            <w:hideMark/>
          </w:tcPr>
          <w:p w14:paraId="64AB2E77" w14:textId="77777777" w:rsidR="00F14B5D" w:rsidRPr="00BD2594" w:rsidRDefault="00F14B5D" w:rsidP="00F14B5D">
            <w:pPr>
              <w:jc w:val="center"/>
            </w:pPr>
            <w:r w:rsidRPr="00BD2594">
              <w:t>1317</w:t>
            </w:r>
          </w:p>
        </w:tc>
        <w:tc>
          <w:tcPr>
            <w:tcW w:w="1560" w:type="dxa"/>
            <w:shd w:val="clear" w:color="auto" w:fill="auto"/>
            <w:noWrap/>
            <w:vAlign w:val="center"/>
            <w:hideMark/>
          </w:tcPr>
          <w:p w14:paraId="16226E5D" w14:textId="77777777" w:rsidR="00F14B5D" w:rsidRPr="00BD2594" w:rsidRDefault="00F14B5D" w:rsidP="00F14B5D">
            <w:pPr>
              <w:jc w:val="center"/>
            </w:pPr>
            <w:r w:rsidRPr="00BD2594">
              <w:t>500893.585</w:t>
            </w:r>
          </w:p>
        </w:tc>
        <w:tc>
          <w:tcPr>
            <w:tcW w:w="1984" w:type="dxa"/>
            <w:shd w:val="clear" w:color="auto" w:fill="auto"/>
            <w:noWrap/>
            <w:vAlign w:val="center"/>
            <w:hideMark/>
          </w:tcPr>
          <w:p w14:paraId="41F0A52D" w14:textId="77777777" w:rsidR="00F14B5D" w:rsidRPr="00BD2594" w:rsidRDefault="00F14B5D" w:rsidP="00F14B5D">
            <w:pPr>
              <w:jc w:val="center"/>
            </w:pPr>
            <w:r w:rsidRPr="00BD2594">
              <w:t>4200063.397</w:t>
            </w:r>
          </w:p>
        </w:tc>
      </w:tr>
      <w:tr w:rsidR="00F14B5D" w:rsidRPr="00BD2594" w14:paraId="3FB49A28" w14:textId="77777777" w:rsidTr="00F14B5D">
        <w:trPr>
          <w:trHeight w:val="300"/>
        </w:trPr>
        <w:tc>
          <w:tcPr>
            <w:tcW w:w="1129" w:type="dxa"/>
            <w:shd w:val="clear" w:color="auto" w:fill="auto"/>
            <w:noWrap/>
            <w:vAlign w:val="center"/>
            <w:hideMark/>
          </w:tcPr>
          <w:p w14:paraId="629C1E18" w14:textId="77777777" w:rsidR="00F14B5D" w:rsidRPr="00BD2594" w:rsidRDefault="00F14B5D" w:rsidP="00F14B5D">
            <w:pPr>
              <w:jc w:val="center"/>
            </w:pPr>
            <w:r w:rsidRPr="00BD2594">
              <w:t>1318</w:t>
            </w:r>
          </w:p>
        </w:tc>
        <w:tc>
          <w:tcPr>
            <w:tcW w:w="1560" w:type="dxa"/>
            <w:shd w:val="clear" w:color="auto" w:fill="auto"/>
            <w:noWrap/>
            <w:vAlign w:val="center"/>
            <w:hideMark/>
          </w:tcPr>
          <w:p w14:paraId="1A3B6227" w14:textId="77777777" w:rsidR="00F14B5D" w:rsidRPr="00BD2594" w:rsidRDefault="00F14B5D" w:rsidP="00F14B5D">
            <w:pPr>
              <w:jc w:val="center"/>
            </w:pPr>
            <w:r w:rsidRPr="00BD2594">
              <w:t>500873.343</w:t>
            </w:r>
          </w:p>
        </w:tc>
        <w:tc>
          <w:tcPr>
            <w:tcW w:w="1984" w:type="dxa"/>
            <w:shd w:val="clear" w:color="auto" w:fill="auto"/>
            <w:noWrap/>
            <w:vAlign w:val="center"/>
            <w:hideMark/>
          </w:tcPr>
          <w:p w14:paraId="73312711" w14:textId="77777777" w:rsidR="00F14B5D" w:rsidRPr="00BD2594" w:rsidRDefault="00F14B5D" w:rsidP="00F14B5D">
            <w:pPr>
              <w:jc w:val="center"/>
            </w:pPr>
            <w:r w:rsidRPr="00BD2594">
              <w:t>4200048.716</w:t>
            </w:r>
          </w:p>
        </w:tc>
      </w:tr>
      <w:tr w:rsidR="00F14B5D" w:rsidRPr="00BD2594" w14:paraId="778A4241" w14:textId="77777777" w:rsidTr="00F14B5D">
        <w:trPr>
          <w:trHeight w:val="300"/>
        </w:trPr>
        <w:tc>
          <w:tcPr>
            <w:tcW w:w="1129" w:type="dxa"/>
            <w:shd w:val="clear" w:color="auto" w:fill="auto"/>
            <w:noWrap/>
            <w:vAlign w:val="center"/>
            <w:hideMark/>
          </w:tcPr>
          <w:p w14:paraId="0E8AC86D" w14:textId="77777777" w:rsidR="00F14B5D" w:rsidRPr="00BD2594" w:rsidRDefault="00F14B5D" w:rsidP="00F14B5D">
            <w:pPr>
              <w:jc w:val="center"/>
            </w:pPr>
            <w:r w:rsidRPr="00BD2594">
              <w:t>1319</w:t>
            </w:r>
          </w:p>
        </w:tc>
        <w:tc>
          <w:tcPr>
            <w:tcW w:w="1560" w:type="dxa"/>
            <w:shd w:val="clear" w:color="auto" w:fill="auto"/>
            <w:noWrap/>
            <w:vAlign w:val="center"/>
            <w:hideMark/>
          </w:tcPr>
          <w:p w14:paraId="7D37B38B" w14:textId="77777777" w:rsidR="00F14B5D" w:rsidRPr="00BD2594" w:rsidRDefault="00F14B5D" w:rsidP="00F14B5D">
            <w:pPr>
              <w:jc w:val="center"/>
            </w:pPr>
            <w:r w:rsidRPr="00BD2594">
              <w:t>500849.862</w:t>
            </w:r>
          </w:p>
        </w:tc>
        <w:tc>
          <w:tcPr>
            <w:tcW w:w="1984" w:type="dxa"/>
            <w:shd w:val="clear" w:color="auto" w:fill="auto"/>
            <w:noWrap/>
            <w:vAlign w:val="center"/>
            <w:hideMark/>
          </w:tcPr>
          <w:p w14:paraId="5CEFD34E" w14:textId="77777777" w:rsidR="00F14B5D" w:rsidRPr="00BD2594" w:rsidRDefault="00F14B5D" w:rsidP="00F14B5D">
            <w:pPr>
              <w:jc w:val="center"/>
            </w:pPr>
            <w:r w:rsidRPr="00BD2594">
              <w:t>4200081.119</w:t>
            </w:r>
          </w:p>
        </w:tc>
      </w:tr>
      <w:tr w:rsidR="00F14B5D" w:rsidRPr="00BD2594" w14:paraId="09DC3380" w14:textId="77777777" w:rsidTr="00F14B5D">
        <w:trPr>
          <w:trHeight w:val="300"/>
        </w:trPr>
        <w:tc>
          <w:tcPr>
            <w:tcW w:w="1129" w:type="dxa"/>
            <w:shd w:val="clear" w:color="auto" w:fill="auto"/>
            <w:noWrap/>
            <w:vAlign w:val="center"/>
            <w:hideMark/>
          </w:tcPr>
          <w:p w14:paraId="0E1CBF89" w14:textId="77777777" w:rsidR="00F14B5D" w:rsidRPr="00BD2594" w:rsidRDefault="00F14B5D" w:rsidP="00F14B5D">
            <w:pPr>
              <w:jc w:val="center"/>
            </w:pPr>
            <w:r w:rsidRPr="00BD2594">
              <w:t>1320</w:t>
            </w:r>
          </w:p>
        </w:tc>
        <w:tc>
          <w:tcPr>
            <w:tcW w:w="1560" w:type="dxa"/>
            <w:shd w:val="clear" w:color="auto" w:fill="auto"/>
            <w:noWrap/>
            <w:vAlign w:val="center"/>
            <w:hideMark/>
          </w:tcPr>
          <w:p w14:paraId="7FECB16C" w14:textId="77777777" w:rsidR="00F14B5D" w:rsidRPr="00BD2594" w:rsidRDefault="00F14B5D" w:rsidP="00F14B5D">
            <w:pPr>
              <w:jc w:val="center"/>
            </w:pPr>
            <w:r w:rsidRPr="00BD2594">
              <w:t>500826.408</w:t>
            </w:r>
          </w:p>
        </w:tc>
        <w:tc>
          <w:tcPr>
            <w:tcW w:w="1984" w:type="dxa"/>
            <w:shd w:val="clear" w:color="auto" w:fill="auto"/>
            <w:noWrap/>
            <w:vAlign w:val="center"/>
            <w:hideMark/>
          </w:tcPr>
          <w:p w14:paraId="365F8774" w14:textId="77777777" w:rsidR="00F14B5D" w:rsidRPr="00BD2594" w:rsidRDefault="00F14B5D" w:rsidP="00F14B5D">
            <w:pPr>
              <w:jc w:val="center"/>
            </w:pPr>
            <w:r w:rsidRPr="00BD2594">
              <w:t>4200113.506</w:t>
            </w:r>
          </w:p>
        </w:tc>
      </w:tr>
      <w:tr w:rsidR="00F14B5D" w:rsidRPr="00BD2594" w14:paraId="773E82AD" w14:textId="77777777" w:rsidTr="00F14B5D">
        <w:trPr>
          <w:trHeight w:val="300"/>
        </w:trPr>
        <w:tc>
          <w:tcPr>
            <w:tcW w:w="1129" w:type="dxa"/>
            <w:shd w:val="clear" w:color="auto" w:fill="auto"/>
            <w:noWrap/>
            <w:vAlign w:val="center"/>
            <w:hideMark/>
          </w:tcPr>
          <w:p w14:paraId="5FB07E7B" w14:textId="77777777" w:rsidR="00F14B5D" w:rsidRPr="00BD2594" w:rsidRDefault="00F14B5D" w:rsidP="00F14B5D">
            <w:pPr>
              <w:jc w:val="center"/>
            </w:pPr>
            <w:r w:rsidRPr="00BD2594">
              <w:t>1321</w:t>
            </w:r>
          </w:p>
        </w:tc>
        <w:tc>
          <w:tcPr>
            <w:tcW w:w="1560" w:type="dxa"/>
            <w:shd w:val="clear" w:color="auto" w:fill="auto"/>
            <w:noWrap/>
            <w:vAlign w:val="center"/>
            <w:hideMark/>
          </w:tcPr>
          <w:p w14:paraId="10F10B61" w14:textId="77777777" w:rsidR="00F14B5D" w:rsidRPr="00BD2594" w:rsidRDefault="00F14B5D" w:rsidP="00F14B5D">
            <w:pPr>
              <w:jc w:val="center"/>
            </w:pPr>
            <w:r w:rsidRPr="00BD2594">
              <w:t>500846.650</w:t>
            </w:r>
          </w:p>
        </w:tc>
        <w:tc>
          <w:tcPr>
            <w:tcW w:w="1984" w:type="dxa"/>
            <w:shd w:val="clear" w:color="auto" w:fill="auto"/>
            <w:noWrap/>
            <w:vAlign w:val="center"/>
            <w:hideMark/>
          </w:tcPr>
          <w:p w14:paraId="0A4E41C9" w14:textId="77777777" w:rsidR="00F14B5D" w:rsidRPr="00BD2594" w:rsidRDefault="00F14B5D" w:rsidP="00F14B5D">
            <w:pPr>
              <w:jc w:val="center"/>
            </w:pPr>
            <w:r w:rsidRPr="00BD2594">
              <w:t>4200128.171</w:t>
            </w:r>
          </w:p>
        </w:tc>
      </w:tr>
      <w:tr w:rsidR="00F14B5D" w:rsidRPr="00BD2594" w14:paraId="2DEDA0C7" w14:textId="77777777" w:rsidTr="00F14B5D">
        <w:trPr>
          <w:trHeight w:val="300"/>
        </w:trPr>
        <w:tc>
          <w:tcPr>
            <w:tcW w:w="1129" w:type="dxa"/>
            <w:shd w:val="clear" w:color="auto" w:fill="auto"/>
            <w:noWrap/>
            <w:vAlign w:val="center"/>
            <w:hideMark/>
          </w:tcPr>
          <w:p w14:paraId="34280BB4" w14:textId="77777777" w:rsidR="00F14B5D" w:rsidRPr="00BD2594" w:rsidRDefault="00F14B5D" w:rsidP="00F14B5D">
            <w:pPr>
              <w:jc w:val="center"/>
            </w:pPr>
            <w:r w:rsidRPr="00BD2594">
              <w:t>1322</w:t>
            </w:r>
          </w:p>
        </w:tc>
        <w:tc>
          <w:tcPr>
            <w:tcW w:w="1560" w:type="dxa"/>
            <w:shd w:val="clear" w:color="auto" w:fill="auto"/>
            <w:noWrap/>
            <w:vAlign w:val="center"/>
            <w:hideMark/>
          </w:tcPr>
          <w:p w14:paraId="7F55BEBF" w14:textId="77777777" w:rsidR="00F14B5D" w:rsidRPr="00BD2594" w:rsidRDefault="00F14B5D" w:rsidP="00F14B5D">
            <w:pPr>
              <w:jc w:val="center"/>
            </w:pPr>
            <w:r w:rsidRPr="00BD2594">
              <w:t>500866.879</w:t>
            </w:r>
          </w:p>
        </w:tc>
        <w:tc>
          <w:tcPr>
            <w:tcW w:w="1984" w:type="dxa"/>
            <w:shd w:val="clear" w:color="auto" w:fill="auto"/>
            <w:noWrap/>
            <w:vAlign w:val="center"/>
            <w:hideMark/>
          </w:tcPr>
          <w:p w14:paraId="178394BC" w14:textId="77777777" w:rsidR="00F14B5D" w:rsidRPr="00BD2594" w:rsidRDefault="00F14B5D" w:rsidP="00F14B5D">
            <w:pPr>
              <w:jc w:val="center"/>
            </w:pPr>
            <w:r w:rsidRPr="00BD2594">
              <w:t>4200142.836</w:t>
            </w:r>
          </w:p>
        </w:tc>
      </w:tr>
      <w:tr w:rsidR="00F14B5D" w:rsidRPr="00BD2594" w14:paraId="1EDA0697" w14:textId="77777777" w:rsidTr="00F14B5D">
        <w:trPr>
          <w:trHeight w:val="300"/>
        </w:trPr>
        <w:tc>
          <w:tcPr>
            <w:tcW w:w="1129" w:type="dxa"/>
            <w:shd w:val="clear" w:color="auto" w:fill="auto"/>
            <w:noWrap/>
            <w:vAlign w:val="center"/>
            <w:hideMark/>
          </w:tcPr>
          <w:p w14:paraId="103DB9C7" w14:textId="77777777" w:rsidR="00F14B5D" w:rsidRPr="00BD2594" w:rsidRDefault="00F14B5D" w:rsidP="00F14B5D">
            <w:pPr>
              <w:jc w:val="center"/>
            </w:pPr>
            <w:r w:rsidRPr="00BD2594">
              <w:t>1323</w:t>
            </w:r>
          </w:p>
        </w:tc>
        <w:tc>
          <w:tcPr>
            <w:tcW w:w="1560" w:type="dxa"/>
            <w:shd w:val="clear" w:color="auto" w:fill="auto"/>
            <w:noWrap/>
            <w:vAlign w:val="center"/>
            <w:hideMark/>
          </w:tcPr>
          <w:p w14:paraId="2B0CC5B6" w14:textId="77777777" w:rsidR="00F14B5D" w:rsidRPr="00BD2594" w:rsidRDefault="00F14B5D" w:rsidP="00F14B5D">
            <w:pPr>
              <w:jc w:val="center"/>
            </w:pPr>
            <w:r w:rsidRPr="00BD2594">
              <w:t>500887.149</w:t>
            </w:r>
          </w:p>
        </w:tc>
        <w:tc>
          <w:tcPr>
            <w:tcW w:w="1984" w:type="dxa"/>
            <w:shd w:val="clear" w:color="auto" w:fill="auto"/>
            <w:noWrap/>
            <w:vAlign w:val="center"/>
            <w:hideMark/>
          </w:tcPr>
          <w:p w14:paraId="2409965C" w14:textId="77777777" w:rsidR="00F14B5D" w:rsidRPr="00BD2594" w:rsidRDefault="00F14B5D" w:rsidP="00F14B5D">
            <w:pPr>
              <w:jc w:val="center"/>
            </w:pPr>
            <w:r w:rsidRPr="00BD2594">
              <w:t>4200157.501</w:t>
            </w:r>
          </w:p>
        </w:tc>
      </w:tr>
      <w:tr w:rsidR="00F14B5D" w:rsidRPr="00BD2594" w14:paraId="6DFFEC08" w14:textId="77777777" w:rsidTr="00F14B5D">
        <w:trPr>
          <w:trHeight w:val="300"/>
        </w:trPr>
        <w:tc>
          <w:tcPr>
            <w:tcW w:w="1129" w:type="dxa"/>
            <w:shd w:val="clear" w:color="auto" w:fill="auto"/>
            <w:noWrap/>
            <w:vAlign w:val="center"/>
            <w:hideMark/>
          </w:tcPr>
          <w:p w14:paraId="2D3B870E" w14:textId="77777777" w:rsidR="00F14B5D" w:rsidRPr="00BD2594" w:rsidRDefault="00F14B5D" w:rsidP="00F14B5D">
            <w:pPr>
              <w:jc w:val="center"/>
            </w:pPr>
            <w:r w:rsidRPr="00BD2594">
              <w:t>1324</w:t>
            </w:r>
          </w:p>
        </w:tc>
        <w:tc>
          <w:tcPr>
            <w:tcW w:w="1560" w:type="dxa"/>
            <w:shd w:val="clear" w:color="auto" w:fill="auto"/>
            <w:noWrap/>
            <w:vAlign w:val="center"/>
            <w:hideMark/>
          </w:tcPr>
          <w:p w14:paraId="5FB8E067" w14:textId="77777777" w:rsidR="00F14B5D" w:rsidRPr="00BD2594" w:rsidRDefault="00F14B5D" w:rsidP="00F14B5D">
            <w:pPr>
              <w:jc w:val="center"/>
            </w:pPr>
            <w:r w:rsidRPr="00BD2594">
              <w:t>500907.378</w:t>
            </w:r>
          </w:p>
        </w:tc>
        <w:tc>
          <w:tcPr>
            <w:tcW w:w="1984" w:type="dxa"/>
            <w:shd w:val="clear" w:color="auto" w:fill="auto"/>
            <w:noWrap/>
            <w:vAlign w:val="center"/>
            <w:hideMark/>
          </w:tcPr>
          <w:p w14:paraId="5285B1B9" w14:textId="77777777" w:rsidR="00F14B5D" w:rsidRPr="00BD2594" w:rsidRDefault="00F14B5D" w:rsidP="00F14B5D">
            <w:pPr>
              <w:jc w:val="center"/>
            </w:pPr>
            <w:r w:rsidRPr="00BD2594">
              <w:t>4200172.182</w:t>
            </w:r>
          </w:p>
        </w:tc>
      </w:tr>
      <w:tr w:rsidR="00F14B5D" w:rsidRPr="00BD2594" w14:paraId="09F27B78" w14:textId="77777777" w:rsidTr="00F14B5D">
        <w:trPr>
          <w:trHeight w:val="300"/>
        </w:trPr>
        <w:tc>
          <w:tcPr>
            <w:tcW w:w="1129" w:type="dxa"/>
            <w:shd w:val="clear" w:color="auto" w:fill="auto"/>
            <w:noWrap/>
            <w:vAlign w:val="center"/>
            <w:hideMark/>
          </w:tcPr>
          <w:p w14:paraId="0E0EE958" w14:textId="77777777" w:rsidR="00F14B5D" w:rsidRPr="00BD2594" w:rsidRDefault="00F14B5D" w:rsidP="00F14B5D">
            <w:pPr>
              <w:jc w:val="center"/>
            </w:pPr>
            <w:r w:rsidRPr="00BD2594">
              <w:t>1325</w:t>
            </w:r>
          </w:p>
        </w:tc>
        <w:tc>
          <w:tcPr>
            <w:tcW w:w="1560" w:type="dxa"/>
            <w:shd w:val="clear" w:color="auto" w:fill="auto"/>
            <w:noWrap/>
            <w:vAlign w:val="center"/>
            <w:hideMark/>
          </w:tcPr>
          <w:p w14:paraId="6D1A80F3" w14:textId="77777777" w:rsidR="00F14B5D" w:rsidRPr="00BD2594" w:rsidRDefault="00F14B5D" w:rsidP="00F14B5D">
            <w:pPr>
              <w:jc w:val="center"/>
            </w:pPr>
            <w:r w:rsidRPr="00BD2594">
              <w:t>500928.320</w:t>
            </w:r>
          </w:p>
        </w:tc>
        <w:tc>
          <w:tcPr>
            <w:tcW w:w="1984" w:type="dxa"/>
            <w:shd w:val="clear" w:color="auto" w:fill="auto"/>
            <w:noWrap/>
            <w:vAlign w:val="center"/>
            <w:hideMark/>
          </w:tcPr>
          <w:p w14:paraId="2CD1DC05" w14:textId="77777777" w:rsidR="00F14B5D" w:rsidRPr="00BD2594" w:rsidRDefault="00F14B5D" w:rsidP="00F14B5D">
            <w:pPr>
              <w:jc w:val="center"/>
            </w:pPr>
            <w:r w:rsidRPr="00BD2594">
              <w:t>4200187.334</w:t>
            </w:r>
          </w:p>
        </w:tc>
      </w:tr>
      <w:tr w:rsidR="00F14B5D" w:rsidRPr="00BD2594" w14:paraId="16A79AAC" w14:textId="77777777" w:rsidTr="00F14B5D">
        <w:trPr>
          <w:trHeight w:val="300"/>
        </w:trPr>
        <w:tc>
          <w:tcPr>
            <w:tcW w:w="1129" w:type="dxa"/>
            <w:shd w:val="clear" w:color="auto" w:fill="auto"/>
            <w:noWrap/>
            <w:vAlign w:val="center"/>
            <w:hideMark/>
          </w:tcPr>
          <w:p w14:paraId="3677614B" w14:textId="77777777" w:rsidR="00F14B5D" w:rsidRPr="00BD2594" w:rsidRDefault="00F14B5D" w:rsidP="00F14B5D">
            <w:pPr>
              <w:jc w:val="center"/>
            </w:pPr>
            <w:r w:rsidRPr="00BD2594">
              <w:t>1326</w:t>
            </w:r>
          </w:p>
        </w:tc>
        <w:tc>
          <w:tcPr>
            <w:tcW w:w="1560" w:type="dxa"/>
            <w:shd w:val="clear" w:color="auto" w:fill="auto"/>
            <w:noWrap/>
            <w:vAlign w:val="center"/>
            <w:hideMark/>
          </w:tcPr>
          <w:p w14:paraId="1CDC44A7" w14:textId="77777777" w:rsidR="00F14B5D" w:rsidRPr="00BD2594" w:rsidRDefault="00F14B5D" w:rsidP="00F14B5D">
            <w:pPr>
              <w:jc w:val="center"/>
            </w:pPr>
            <w:r w:rsidRPr="00BD2594">
              <w:t>500951.980</w:t>
            </w:r>
          </w:p>
        </w:tc>
        <w:tc>
          <w:tcPr>
            <w:tcW w:w="1984" w:type="dxa"/>
            <w:shd w:val="clear" w:color="auto" w:fill="auto"/>
            <w:noWrap/>
            <w:vAlign w:val="center"/>
            <w:hideMark/>
          </w:tcPr>
          <w:p w14:paraId="49427C4E" w14:textId="77777777" w:rsidR="00F14B5D" w:rsidRPr="00BD2594" w:rsidRDefault="00F14B5D" w:rsidP="00F14B5D">
            <w:pPr>
              <w:jc w:val="center"/>
            </w:pPr>
            <w:r w:rsidRPr="00BD2594">
              <w:t>4200204.485</w:t>
            </w:r>
          </w:p>
        </w:tc>
      </w:tr>
      <w:tr w:rsidR="00F14B5D" w:rsidRPr="00BD2594" w14:paraId="2E647E94" w14:textId="77777777" w:rsidTr="00F14B5D">
        <w:trPr>
          <w:trHeight w:val="300"/>
        </w:trPr>
        <w:tc>
          <w:tcPr>
            <w:tcW w:w="1129" w:type="dxa"/>
            <w:shd w:val="clear" w:color="auto" w:fill="auto"/>
            <w:noWrap/>
            <w:vAlign w:val="center"/>
            <w:hideMark/>
          </w:tcPr>
          <w:p w14:paraId="36E58643" w14:textId="77777777" w:rsidR="00F14B5D" w:rsidRPr="00BD2594" w:rsidRDefault="00F14B5D" w:rsidP="00F14B5D">
            <w:pPr>
              <w:jc w:val="center"/>
            </w:pPr>
            <w:r w:rsidRPr="00BD2594">
              <w:t>1327</w:t>
            </w:r>
          </w:p>
        </w:tc>
        <w:tc>
          <w:tcPr>
            <w:tcW w:w="1560" w:type="dxa"/>
            <w:shd w:val="clear" w:color="auto" w:fill="auto"/>
            <w:noWrap/>
            <w:vAlign w:val="center"/>
            <w:hideMark/>
          </w:tcPr>
          <w:p w14:paraId="1E5C80A6" w14:textId="77777777" w:rsidR="00F14B5D" w:rsidRPr="00BD2594" w:rsidRDefault="00F14B5D" w:rsidP="00F14B5D">
            <w:pPr>
              <w:jc w:val="center"/>
            </w:pPr>
            <w:r w:rsidRPr="00BD2594">
              <w:t>500956.674</w:t>
            </w:r>
          </w:p>
        </w:tc>
        <w:tc>
          <w:tcPr>
            <w:tcW w:w="1984" w:type="dxa"/>
            <w:shd w:val="clear" w:color="auto" w:fill="auto"/>
            <w:noWrap/>
            <w:vAlign w:val="center"/>
            <w:hideMark/>
          </w:tcPr>
          <w:p w14:paraId="5DC01EA5" w14:textId="77777777" w:rsidR="00F14B5D" w:rsidRPr="00BD2594" w:rsidRDefault="00F14B5D" w:rsidP="00F14B5D">
            <w:pPr>
              <w:jc w:val="center"/>
            </w:pPr>
            <w:r w:rsidRPr="00BD2594">
              <w:t>4200198.001</w:t>
            </w:r>
          </w:p>
        </w:tc>
      </w:tr>
      <w:tr w:rsidR="00F14B5D" w:rsidRPr="00BD2594" w14:paraId="46734BE8" w14:textId="77777777" w:rsidTr="00F14B5D">
        <w:trPr>
          <w:trHeight w:val="300"/>
        </w:trPr>
        <w:tc>
          <w:tcPr>
            <w:tcW w:w="4673" w:type="dxa"/>
            <w:gridSpan w:val="3"/>
            <w:shd w:val="clear" w:color="auto" w:fill="auto"/>
            <w:noWrap/>
            <w:vAlign w:val="center"/>
            <w:hideMark/>
          </w:tcPr>
          <w:p w14:paraId="6058B70D"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0AD76D0" w14:textId="77777777" w:rsidTr="00F14B5D">
        <w:trPr>
          <w:trHeight w:val="300"/>
        </w:trPr>
        <w:tc>
          <w:tcPr>
            <w:tcW w:w="1129" w:type="dxa"/>
            <w:shd w:val="clear" w:color="auto" w:fill="auto"/>
            <w:noWrap/>
            <w:vAlign w:val="center"/>
            <w:hideMark/>
          </w:tcPr>
          <w:p w14:paraId="5033E97C" w14:textId="77777777" w:rsidR="00F14B5D" w:rsidRPr="00BD2594" w:rsidRDefault="00F14B5D" w:rsidP="00F14B5D">
            <w:pPr>
              <w:jc w:val="center"/>
            </w:pPr>
            <w:r w:rsidRPr="00BD2594">
              <w:t>1922</w:t>
            </w:r>
          </w:p>
        </w:tc>
        <w:tc>
          <w:tcPr>
            <w:tcW w:w="1560" w:type="dxa"/>
            <w:shd w:val="clear" w:color="auto" w:fill="auto"/>
            <w:noWrap/>
            <w:vAlign w:val="center"/>
            <w:hideMark/>
          </w:tcPr>
          <w:p w14:paraId="72910A98" w14:textId="77777777" w:rsidR="00F14B5D" w:rsidRPr="00BD2594" w:rsidRDefault="00F14B5D" w:rsidP="00F14B5D">
            <w:pPr>
              <w:jc w:val="center"/>
            </w:pPr>
            <w:r w:rsidRPr="00BD2594">
              <w:t>500768.329</w:t>
            </w:r>
          </w:p>
        </w:tc>
        <w:tc>
          <w:tcPr>
            <w:tcW w:w="1984" w:type="dxa"/>
            <w:shd w:val="clear" w:color="auto" w:fill="auto"/>
            <w:noWrap/>
            <w:vAlign w:val="center"/>
            <w:hideMark/>
          </w:tcPr>
          <w:p w14:paraId="41504D2C" w14:textId="77777777" w:rsidR="00F14B5D" w:rsidRPr="00BD2594" w:rsidRDefault="00F14B5D" w:rsidP="00F14B5D">
            <w:pPr>
              <w:jc w:val="center"/>
            </w:pPr>
            <w:r w:rsidRPr="00BD2594">
              <w:t>4199850.312</w:t>
            </w:r>
          </w:p>
        </w:tc>
      </w:tr>
      <w:tr w:rsidR="00F14B5D" w:rsidRPr="00BD2594" w14:paraId="644A04FF" w14:textId="77777777" w:rsidTr="00F14B5D">
        <w:trPr>
          <w:trHeight w:val="300"/>
        </w:trPr>
        <w:tc>
          <w:tcPr>
            <w:tcW w:w="1129" w:type="dxa"/>
            <w:shd w:val="clear" w:color="auto" w:fill="auto"/>
            <w:noWrap/>
            <w:vAlign w:val="center"/>
            <w:hideMark/>
          </w:tcPr>
          <w:p w14:paraId="59B3DDA1" w14:textId="77777777" w:rsidR="00F14B5D" w:rsidRPr="00BD2594" w:rsidRDefault="00F14B5D" w:rsidP="00F14B5D">
            <w:pPr>
              <w:jc w:val="center"/>
            </w:pPr>
            <w:r w:rsidRPr="00BD2594">
              <w:t>1923</w:t>
            </w:r>
          </w:p>
        </w:tc>
        <w:tc>
          <w:tcPr>
            <w:tcW w:w="1560" w:type="dxa"/>
            <w:shd w:val="clear" w:color="auto" w:fill="auto"/>
            <w:noWrap/>
            <w:vAlign w:val="center"/>
            <w:hideMark/>
          </w:tcPr>
          <w:p w14:paraId="644A620C" w14:textId="77777777" w:rsidR="00F14B5D" w:rsidRPr="00BD2594" w:rsidRDefault="00F14B5D" w:rsidP="00F14B5D">
            <w:pPr>
              <w:jc w:val="center"/>
            </w:pPr>
            <w:r w:rsidRPr="00BD2594">
              <w:t>500778.498</w:t>
            </w:r>
          </w:p>
        </w:tc>
        <w:tc>
          <w:tcPr>
            <w:tcW w:w="1984" w:type="dxa"/>
            <w:shd w:val="clear" w:color="auto" w:fill="auto"/>
            <w:noWrap/>
            <w:vAlign w:val="center"/>
            <w:hideMark/>
          </w:tcPr>
          <w:p w14:paraId="14A04A2B" w14:textId="77777777" w:rsidR="00F14B5D" w:rsidRPr="00BD2594" w:rsidRDefault="00F14B5D" w:rsidP="00F14B5D">
            <w:pPr>
              <w:jc w:val="center"/>
            </w:pPr>
            <w:r w:rsidRPr="00BD2594">
              <w:t>4199857.653</w:t>
            </w:r>
          </w:p>
        </w:tc>
      </w:tr>
      <w:tr w:rsidR="00F14B5D" w:rsidRPr="00BD2594" w14:paraId="57A79AC6" w14:textId="77777777" w:rsidTr="00F14B5D">
        <w:trPr>
          <w:trHeight w:val="300"/>
        </w:trPr>
        <w:tc>
          <w:tcPr>
            <w:tcW w:w="1129" w:type="dxa"/>
            <w:shd w:val="clear" w:color="auto" w:fill="auto"/>
            <w:noWrap/>
            <w:vAlign w:val="center"/>
            <w:hideMark/>
          </w:tcPr>
          <w:p w14:paraId="06AE9F61" w14:textId="77777777" w:rsidR="00F14B5D" w:rsidRPr="00BD2594" w:rsidRDefault="00F14B5D" w:rsidP="00F14B5D">
            <w:pPr>
              <w:jc w:val="center"/>
            </w:pPr>
            <w:r w:rsidRPr="00BD2594">
              <w:t>1924</w:t>
            </w:r>
          </w:p>
        </w:tc>
        <w:tc>
          <w:tcPr>
            <w:tcW w:w="1560" w:type="dxa"/>
            <w:shd w:val="clear" w:color="auto" w:fill="auto"/>
            <w:noWrap/>
            <w:vAlign w:val="center"/>
            <w:hideMark/>
          </w:tcPr>
          <w:p w14:paraId="7424FF90" w14:textId="77777777" w:rsidR="00F14B5D" w:rsidRPr="00BD2594" w:rsidRDefault="00F14B5D" w:rsidP="00F14B5D">
            <w:pPr>
              <w:jc w:val="center"/>
            </w:pPr>
            <w:r w:rsidRPr="00BD2594">
              <w:t>500798.727</w:t>
            </w:r>
          </w:p>
        </w:tc>
        <w:tc>
          <w:tcPr>
            <w:tcW w:w="1984" w:type="dxa"/>
            <w:shd w:val="clear" w:color="auto" w:fill="auto"/>
            <w:noWrap/>
            <w:vAlign w:val="center"/>
            <w:hideMark/>
          </w:tcPr>
          <w:p w14:paraId="4A6D2169" w14:textId="77777777" w:rsidR="00F14B5D" w:rsidRPr="00BD2594" w:rsidRDefault="00F14B5D" w:rsidP="00F14B5D">
            <w:pPr>
              <w:jc w:val="center"/>
            </w:pPr>
            <w:r w:rsidRPr="00BD2594">
              <w:t>4199872.335</w:t>
            </w:r>
          </w:p>
        </w:tc>
      </w:tr>
      <w:tr w:rsidR="00F14B5D" w:rsidRPr="00BD2594" w14:paraId="4B1E30CF" w14:textId="77777777" w:rsidTr="00F14B5D">
        <w:trPr>
          <w:trHeight w:val="300"/>
        </w:trPr>
        <w:tc>
          <w:tcPr>
            <w:tcW w:w="1129" w:type="dxa"/>
            <w:shd w:val="clear" w:color="auto" w:fill="auto"/>
            <w:noWrap/>
            <w:vAlign w:val="center"/>
            <w:hideMark/>
          </w:tcPr>
          <w:p w14:paraId="53E991C5" w14:textId="77777777" w:rsidR="00F14B5D" w:rsidRPr="00BD2594" w:rsidRDefault="00F14B5D" w:rsidP="00F14B5D">
            <w:pPr>
              <w:jc w:val="center"/>
            </w:pPr>
            <w:r w:rsidRPr="00BD2594">
              <w:t>1925</w:t>
            </w:r>
          </w:p>
        </w:tc>
        <w:tc>
          <w:tcPr>
            <w:tcW w:w="1560" w:type="dxa"/>
            <w:shd w:val="clear" w:color="auto" w:fill="auto"/>
            <w:noWrap/>
            <w:vAlign w:val="center"/>
            <w:hideMark/>
          </w:tcPr>
          <w:p w14:paraId="428A055D" w14:textId="77777777" w:rsidR="00F14B5D" w:rsidRPr="00BD2594" w:rsidRDefault="00F14B5D" w:rsidP="00F14B5D">
            <w:pPr>
              <w:jc w:val="center"/>
            </w:pPr>
            <w:r w:rsidRPr="00BD2594">
              <w:t>500834.765</w:t>
            </w:r>
          </w:p>
        </w:tc>
        <w:tc>
          <w:tcPr>
            <w:tcW w:w="1984" w:type="dxa"/>
            <w:shd w:val="clear" w:color="auto" w:fill="auto"/>
            <w:noWrap/>
            <w:vAlign w:val="center"/>
            <w:hideMark/>
          </w:tcPr>
          <w:p w14:paraId="43FC8F9C" w14:textId="77777777" w:rsidR="00F14B5D" w:rsidRPr="00BD2594" w:rsidRDefault="00F14B5D" w:rsidP="00F14B5D">
            <w:pPr>
              <w:jc w:val="center"/>
            </w:pPr>
            <w:r w:rsidRPr="00BD2594">
              <w:t>4199898.456</w:t>
            </w:r>
          </w:p>
        </w:tc>
      </w:tr>
      <w:tr w:rsidR="00F14B5D" w:rsidRPr="00BD2594" w14:paraId="75CC2FE1" w14:textId="77777777" w:rsidTr="00F14B5D">
        <w:trPr>
          <w:trHeight w:val="300"/>
        </w:trPr>
        <w:tc>
          <w:tcPr>
            <w:tcW w:w="1129" w:type="dxa"/>
            <w:shd w:val="clear" w:color="auto" w:fill="auto"/>
            <w:noWrap/>
            <w:vAlign w:val="center"/>
            <w:hideMark/>
          </w:tcPr>
          <w:p w14:paraId="60434692" w14:textId="77777777" w:rsidR="00F14B5D" w:rsidRPr="00BD2594" w:rsidRDefault="00F14B5D" w:rsidP="00F14B5D">
            <w:pPr>
              <w:jc w:val="center"/>
            </w:pPr>
            <w:r w:rsidRPr="00BD2594">
              <w:t>1926</w:t>
            </w:r>
          </w:p>
        </w:tc>
        <w:tc>
          <w:tcPr>
            <w:tcW w:w="1560" w:type="dxa"/>
            <w:shd w:val="clear" w:color="auto" w:fill="auto"/>
            <w:noWrap/>
            <w:vAlign w:val="center"/>
            <w:hideMark/>
          </w:tcPr>
          <w:p w14:paraId="0FF732EC" w14:textId="77777777" w:rsidR="00F14B5D" w:rsidRPr="00BD2594" w:rsidRDefault="00F14B5D" w:rsidP="00F14B5D">
            <w:pPr>
              <w:jc w:val="center"/>
            </w:pPr>
            <w:r w:rsidRPr="00BD2594">
              <w:t>500848.434</w:t>
            </w:r>
          </w:p>
        </w:tc>
        <w:tc>
          <w:tcPr>
            <w:tcW w:w="1984" w:type="dxa"/>
            <w:shd w:val="clear" w:color="auto" w:fill="auto"/>
            <w:noWrap/>
            <w:vAlign w:val="center"/>
            <w:hideMark/>
          </w:tcPr>
          <w:p w14:paraId="19694015" w14:textId="77777777" w:rsidR="00F14B5D" w:rsidRPr="00BD2594" w:rsidRDefault="00F14B5D" w:rsidP="00F14B5D">
            <w:pPr>
              <w:jc w:val="center"/>
            </w:pPr>
            <w:r w:rsidRPr="00BD2594">
              <w:t>4199908.367</w:t>
            </w:r>
          </w:p>
        </w:tc>
      </w:tr>
      <w:tr w:rsidR="00F14B5D" w:rsidRPr="00BD2594" w14:paraId="5E7B3EB2" w14:textId="77777777" w:rsidTr="00F14B5D">
        <w:trPr>
          <w:trHeight w:val="300"/>
        </w:trPr>
        <w:tc>
          <w:tcPr>
            <w:tcW w:w="1129" w:type="dxa"/>
            <w:shd w:val="clear" w:color="auto" w:fill="auto"/>
            <w:noWrap/>
            <w:vAlign w:val="center"/>
            <w:hideMark/>
          </w:tcPr>
          <w:p w14:paraId="3555CB2B" w14:textId="77777777" w:rsidR="00F14B5D" w:rsidRPr="00BD2594" w:rsidRDefault="00F14B5D" w:rsidP="00F14B5D">
            <w:pPr>
              <w:jc w:val="center"/>
            </w:pPr>
            <w:r w:rsidRPr="00BD2594">
              <w:t>1927</w:t>
            </w:r>
          </w:p>
        </w:tc>
        <w:tc>
          <w:tcPr>
            <w:tcW w:w="1560" w:type="dxa"/>
            <w:shd w:val="clear" w:color="auto" w:fill="auto"/>
            <w:noWrap/>
            <w:vAlign w:val="center"/>
            <w:hideMark/>
          </w:tcPr>
          <w:p w14:paraId="375FF0FC" w14:textId="77777777" w:rsidR="00F14B5D" w:rsidRPr="00BD2594" w:rsidRDefault="00F14B5D" w:rsidP="00F14B5D">
            <w:pPr>
              <w:jc w:val="center"/>
            </w:pPr>
            <w:r w:rsidRPr="00BD2594">
              <w:t>500855.433</w:t>
            </w:r>
          </w:p>
        </w:tc>
        <w:tc>
          <w:tcPr>
            <w:tcW w:w="1984" w:type="dxa"/>
            <w:shd w:val="clear" w:color="auto" w:fill="auto"/>
            <w:noWrap/>
            <w:vAlign w:val="center"/>
            <w:hideMark/>
          </w:tcPr>
          <w:p w14:paraId="76ACCE82" w14:textId="77777777" w:rsidR="00F14B5D" w:rsidRPr="00BD2594" w:rsidRDefault="00F14B5D" w:rsidP="00F14B5D">
            <w:pPr>
              <w:jc w:val="center"/>
            </w:pPr>
            <w:r w:rsidRPr="00BD2594">
              <w:t>4199913.440</w:t>
            </w:r>
          </w:p>
        </w:tc>
      </w:tr>
      <w:tr w:rsidR="00F14B5D" w:rsidRPr="00BD2594" w14:paraId="1FBF0975" w14:textId="77777777" w:rsidTr="00F14B5D">
        <w:trPr>
          <w:trHeight w:val="300"/>
        </w:trPr>
        <w:tc>
          <w:tcPr>
            <w:tcW w:w="1129" w:type="dxa"/>
            <w:shd w:val="clear" w:color="auto" w:fill="auto"/>
            <w:noWrap/>
            <w:vAlign w:val="center"/>
            <w:hideMark/>
          </w:tcPr>
          <w:p w14:paraId="39211B0A" w14:textId="77777777" w:rsidR="00F14B5D" w:rsidRPr="00BD2594" w:rsidRDefault="00F14B5D" w:rsidP="00F14B5D">
            <w:pPr>
              <w:jc w:val="center"/>
            </w:pPr>
            <w:r w:rsidRPr="00BD2594">
              <w:t>1928</w:t>
            </w:r>
          </w:p>
        </w:tc>
        <w:tc>
          <w:tcPr>
            <w:tcW w:w="1560" w:type="dxa"/>
            <w:shd w:val="clear" w:color="auto" w:fill="auto"/>
            <w:noWrap/>
            <w:vAlign w:val="center"/>
            <w:hideMark/>
          </w:tcPr>
          <w:p w14:paraId="46172972" w14:textId="77777777" w:rsidR="00F14B5D" w:rsidRPr="00BD2594" w:rsidRDefault="00F14B5D" w:rsidP="00F14B5D">
            <w:pPr>
              <w:jc w:val="center"/>
            </w:pPr>
            <w:r w:rsidRPr="00BD2594">
              <w:t>500875.662</w:t>
            </w:r>
          </w:p>
        </w:tc>
        <w:tc>
          <w:tcPr>
            <w:tcW w:w="1984" w:type="dxa"/>
            <w:shd w:val="clear" w:color="auto" w:fill="auto"/>
            <w:noWrap/>
            <w:vAlign w:val="center"/>
            <w:hideMark/>
          </w:tcPr>
          <w:p w14:paraId="019DD9F4" w14:textId="77777777" w:rsidR="00F14B5D" w:rsidRPr="00BD2594" w:rsidRDefault="00F14B5D" w:rsidP="00F14B5D">
            <w:pPr>
              <w:jc w:val="center"/>
            </w:pPr>
            <w:r w:rsidRPr="00BD2594">
              <w:t>4199928.121</w:t>
            </w:r>
          </w:p>
        </w:tc>
      </w:tr>
      <w:tr w:rsidR="00F14B5D" w:rsidRPr="00BD2594" w14:paraId="271CFC39" w14:textId="77777777" w:rsidTr="00F14B5D">
        <w:trPr>
          <w:trHeight w:val="300"/>
        </w:trPr>
        <w:tc>
          <w:tcPr>
            <w:tcW w:w="1129" w:type="dxa"/>
            <w:shd w:val="clear" w:color="auto" w:fill="auto"/>
            <w:noWrap/>
            <w:vAlign w:val="center"/>
            <w:hideMark/>
          </w:tcPr>
          <w:p w14:paraId="7EDAA099" w14:textId="77777777" w:rsidR="00F14B5D" w:rsidRPr="00BD2594" w:rsidRDefault="00F14B5D" w:rsidP="00F14B5D">
            <w:pPr>
              <w:jc w:val="center"/>
            </w:pPr>
            <w:r w:rsidRPr="00BD2594">
              <w:t>1929</w:t>
            </w:r>
          </w:p>
        </w:tc>
        <w:tc>
          <w:tcPr>
            <w:tcW w:w="1560" w:type="dxa"/>
            <w:shd w:val="clear" w:color="auto" w:fill="auto"/>
            <w:noWrap/>
            <w:vAlign w:val="center"/>
            <w:hideMark/>
          </w:tcPr>
          <w:p w14:paraId="245003C9" w14:textId="77777777" w:rsidR="00F14B5D" w:rsidRPr="00BD2594" w:rsidRDefault="00F14B5D" w:rsidP="00F14B5D">
            <w:pPr>
              <w:jc w:val="center"/>
            </w:pPr>
            <w:r w:rsidRPr="00BD2594">
              <w:t>500895.905</w:t>
            </w:r>
          </w:p>
        </w:tc>
        <w:tc>
          <w:tcPr>
            <w:tcW w:w="1984" w:type="dxa"/>
            <w:shd w:val="clear" w:color="auto" w:fill="auto"/>
            <w:noWrap/>
            <w:vAlign w:val="center"/>
            <w:hideMark/>
          </w:tcPr>
          <w:p w14:paraId="2CADEAFF" w14:textId="77777777" w:rsidR="00F14B5D" w:rsidRPr="00BD2594" w:rsidRDefault="00F14B5D" w:rsidP="00F14B5D">
            <w:pPr>
              <w:jc w:val="center"/>
            </w:pPr>
            <w:r w:rsidRPr="00BD2594">
              <w:t>4199942.803</w:t>
            </w:r>
          </w:p>
        </w:tc>
      </w:tr>
      <w:tr w:rsidR="00F14B5D" w:rsidRPr="00BD2594" w14:paraId="0D259DB6" w14:textId="77777777" w:rsidTr="00F14B5D">
        <w:trPr>
          <w:trHeight w:val="300"/>
        </w:trPr>
        <w:tc>
          <w:tcPr>
            <w:tcW w:w="1129" w:type="dxa"/>
            <w:shd w:val="clear" w:color="auto" w:fill="auto"/>
            <w:noWrap/>
            <w:vAlign w:val="center"/>
            <w:hideMark/>
          </w:tcPr>
          <w:p w14:paraId="1E04EA68" w14:textId="77777777" w:rsidR="00F14B5D" w:rsidRPr="00BD2594" w:rsidRDefault="00F14B5D" w:rsidP="00F14B5D">
            <w:pPr>
              <w:jc w:val="center"/>
            </w:pPr>
            <w:r w:rsidRPr="00BD2594">
              <w:t>1930</w:t>
            </w:r>
          </w:p>
        </w:tc>
        <w:tc>
          <w:tcPr>
            <w:tcW w:w="1560" w:type="dxa"/>
            <w:shd w:val="clear" w:color="auto" w:fill="auto"/>
            <w:noWrap/>
            <w:vAlign w:val="center"/>
            <w:hideMark/>
          </w:tcPr>
          <w:p w14:paraId="3DA14723" w14:textId="77777777" w:rsidR="00F14B5D" w:rsidRPr="00BD2594" w:rsidRDefault="00F14B5D" w:rsidP="00F14B5D">
            <w:pPr>
              <w:jc w:val="center"/>
            </w:pPr>
            <w:r w:rsidRPr="00BD2594">
              <w:t>500916.147</w:t>
            </w:r>
          </w:p>
        </w:tc>
        <w:tc>
          <w:tcPr>
            <w:tcW w:w="1984" w:type="dxa"/>
            <w:shd w:val="clear" w:color="auto" w:fill="auto"/>
            <w:noWrap/>
            <w:vAlign w:val="center"/>
            <w:hideMark/>
          </w:tcPr>
          <w:p w14:paraId="6F32DBC2" w14:textId="77777777" w:rsidR="00F14B5D" w:rsidRPr="00BD2594" w:rsidRDefault="00F14B5D" w:rsidP="00F14B5D">
            <w:pPr>
              <w:jc w:val="center"/>
            </w:pPr>
            <w:r w:rsidRPr="00BD2594">
              <w:t>4199957.468</w:t>
            </w:r>
          </w:p>
        </w:tc>
      </w:tr>
      <w:tr w:rsidR="00F14B5D" w:rsidRPr="00BD2594" w14:paraId="042C1959" w14:textId="77777777" w:rsidTr="00F14B5D">
        <w:trPr>
          <w:trHeight w:val="300"/>
        </w:trPr>
        <w:tc>
          <w:tcPr>
            <w:tcW w:w="1129" w:type="dxa"/>
            <w:shd w:val="clear" w:color="auto" w:fill="auto"/>
            <w:noWrap/>
            <w:vAlign w:val="center"/>
            <w:hideMark/>
          </w:tcPr>
          <w:p w14:paraId="772008E2" w14:textId="77777777" w:rsidR="00F14B5D" w:rsidRPr="00BD2594" w:rsidRDefault="00F14B5D" w:rsidP="00F14B5D">
            <w:pPr>
              <w:jc w:val="center"/>
            </w:pPr>
            <w:r w:rsidRPr="00BD2594">
              <w:t>1931</w:t>
            </w:r>
          </w:p>
        </w:tc>
        <w:tc>
          <w:tcPr>
            <w:tcW w:w="1560" w:type="dxa"/>
            <w:shd w:val="clear" w:color="auto" w:fill="auto"/>
            <w:noWrap/>
            <w:vAlign w:val="center"/>
            <w:hideMark/>
          </w:tcPr>
          <w:p w14:paraId="2301C808" w14:textId="77777777" w:rsidR="00F14B5D" w:rsidRPr="00BD2594" w:rsidRDefault="00F14B5D" w:rsidP="00F14B5D">
            <w:pPr>
              <w:jc w:val="center"/>
            </w:pPr>
            <w:r w:rsidRPr="00BD2594">
              <w:t>500892.666</w:t>
            </w:r>
          </w:p>
        </w:tc>
        <w:tc>
          <w:tcPr>
            <w:tcW w:w="1984" w:type="dxa"/>
            <w:shd w:val="clear" w:color="auto" w:fill="auto"/>
            <w:noWrap/>
            <w:vAlign w:val="center"/>
            <w:hideMark/>
          </w:tcPr>
          <w:p w14:paraId="16638D30" w14:textId="77777777" w:rsidR="00F14B5D" w:rsidRPr="00BD2594" w:rsidRDefault="00F14B5D" w:rsidP="00F14B5D">
            <w:pPr>
              <w:jc w:val="center"/>
            </w:pPr>
            <w:r w:rsidRPr="00BD2594">
              <w:t>4199989.855</w:t>
            </w:r>
          </w:p>
        </w:tc>
      </w:tr>
      <w:tr w:rsidR="00F14B5D" w:rsidRPr="00BD2594" w14:paraId="564E8F3A" w14:textId="77777777" w:rsidTr="00F14B5D">
        <w:trPr>
          <w:trHeight w:val="300"/>
        </w:trPr>
        <w:tc>
          <w:tcPr>
            <w:tcW w:w="1129" w:type="dxa"/>
            <w:shd w:val="clear" w:color="auto" w:fill="auto"/>
            <w:noWrap/>
            <w:vAlign w:val="center"/>
            <w:hideMark/>
          </w:tcPr>
          <w:p w14:paraId="2AD51392" w14:textId="77777777" w:rsidR="00F14B5D" w:rsidRPr="00BD2594" w:rsidRDefault="00F14B5D" w:rsidP="00F14B5D">
            <w:pPr>
              <w:jc w:val="center"/>
            </w:pPr>
            <w:r w:rsidRPr="00BD2594">
              <w:t>1932</w:t>
            </w:r>
          </w:p>
        </w:tc>
        <w:tc>
          <w:tcPr>
            <w:tcW w:w="1560" w:type="dxa"/>
            <w:shd w:val="clear" w:color="auto" w:fill="auto"/>
            <w:noWrap/>
            <w:vAlign w:val="center"/>
            <w:hideMark/>
          </w:tcPr>
          <w:p w14:paraId="4B5C9045" w14:textId="77777777" w:rsidR="00F14B5D" w:rsidRPr="00BD2594" w:rsidRDefault="00F14B5D" w:rsidP="00F14B5D">
            <w:pPr>
              <w:jc w:val="center"/>
            </w:pPr>
            <w:r w:rsidRPr="00BD2594">
              <w:t>500869.157</w:t>
            </w:r>
          </w:p>
        </w:tc>
        <w:tc>
          <w:tcPr>
            <w:tcW w:w="1984" w:type="dxa"/>
            <w:shd w:val="clear" w:color="auto" w:fill="auto"/>
            <w:noWrap/>
            <w:vAlign w:val="center"/>
            <w:hideMark/>
          </w:tcPr>
          <w:p w14:paraId="391784CD" w14:textId="77777777" w:rsidR="00F14B5D" w:rsidRPr="00BD2594" w:rsidRDefault="00F14B5D" w:rsidP="00F14B5D">
            <w:pPr>
              <w:jc w:val="center"/>
            </w:pPr>
            <w:r w:rsidRPr="00BD2594">
              <w:t>4200022.225</w:t>
            </w:r>
          </w:p>
        </w:tc>
      </w:tr>
      <w:tr w:rsidR="00F14B5D" w:rsidRPr="00BD2594" w14:paraId="353E42EC" w14:textId="77777777" w:rsidTr="00F14B5D">
        <w:trPr>
          <w:trHeight w:val="300"/>
        </w:trPr>
        <w:tc>
          <w:tcPr>
            <w:tcW w:w="1129" w:type="dxa"/>
            <w:shd w:val="clear" w:color="auto" w:fill="auto"/>
            <w:noWrap/>
            <w:vAlign w:val="center"/>
            <w:hideMark/>
          </w:tcPr>
          <w:p w14:paraId="1ED98D59" w14:textId="77777777" w:rsidR="00F14B5D" w:rsidRPr="00BD2594" w:rsidRDefault="00F14B5D" w:rsidP="00F14B5D">
            <w:pPr>
              <w:jc w:val="center"/>
            </w:pPr>
            <w:r w:rsidRPr="00BD2594">
              <w:t>1933</w:t>
            </w:r>
          </w:p>
        </w:tc>
        <w:tc>
          <w:tcPr>
            <w:tcW w:w="1560" w:type="dxa"/>
            <w:shd w:val="clear" w:color="auto" w:fill="auto"/>
            <w:noWrap/>
            <w:vAlign w:val="center"/>
            <w:hideMark/>
          </w:tcPr>
          <w:p w14:paraId="1B104AAE" w14:textId="77777777" w:rsidR="00F14B5D" w:rsidRPr="00BD2594" w:rsidRDefault="00F14B5D" w:rsidP="00F14B5D">
            <w:pPr>
              <w:jc w:val="center"/>
            </w:pPr>
            <w:r w:rsidRPr="00BD2594">
              <w:t>500848.928</w:t>
            </w:r>
          </w:p>
        </w:tc>
        <w:tc>
          <w:tcPr>
            <w:tcW w:w="1984" w:type="dxa"/>
            <w:shd w:val="clear" w:color="auto" w:fill="auto"/>
            <w:noWrap/>
            <w:vAlign w:val="center"/>
            <w:hideMark/>
          </w:tcPr>
          <w:p w14:paraId="5B0DA34A" w14:textId="77777777" w:rsidR="00F14B5D" w:rsidRPr="00BD2594" w:rsidRDefault="00F14B5D" w:rsidP="00F14B5D">
            <w:pPr>
              <w:jc w:val="center"/>
            </w:pPr>
            <w:r w:rsidRPr="00BD2594">
              <w:t>4200007.543</w:t>
            </w:r>
          </w:p>
        </w:tc>
      </w:tr>
      <w:tr w:rsidR="00F14B5D" w:rsidRPr="00BD2594" w14:paraId="2BBF8EAE" w14:textId="77777777" w:rsidTr="00F14B5D">
        <w:trPr>
          <w:trHeight w:val="300"/>
        </w:trPr>
        <w:tc>
          <w:tcPr>
            <w:tcW w:w="1129" w:type="dxa"/>
            <w:shd w:val="clear" w:color="auto" w:fill="auto"/>
            <w:noWrap/>
            <w:vAlign w:val="center"/>
            <w:hideMark/>
          </w:tcPr>
          <w:p w14:paraId="309A26EF" w14:textId="77777777" w:rsidR="00F14B5D" w:rsidRPr="00BD2594" w:rsidRDefault="00F14B5D" w:rsidP="00F14B5D">
            <w:pPr>
              <w:jc w:val="center"/>
            </w:pPr>
            <w:r w:rsidRPr="00BD2594">
              <w:t>1934</w:t>
            </w:r>
          </w:p>
        </w:tc>
        <w:tc>
          <w:tcPr>
            <w:tcW w:w="1560" w:type="dxa"/>
            <w:shd w:val="clear" w:color="auto" w:fill="auto"/>
            <w:noWrap/>
            <w:vAlign w:val="center"/>
            <w:hideMark/>
          </w:tcPr>
          <w:p w14:paraId="24D47871" w14:textId="77777777" w:rsidR="00F14B5D" w:rsidRPr="00BD2594" w:rsidRDefault="00F14B5D" w:rsidP="00F14B5D">
            <w:pPr>
              <w:jc w:val="center"/>
            </w:pPr>
            <w:r w:rsidRPr="00BD2594">
              <w:t>500828.700</w:t>
            </w:r>
          </w:p>
        </w:tc>
        <w:tc>
          <w:tcPr>
            <w:tcW w:w="1984" w:type="dxa"/>
            <w:shd w:val="clear" w:color="auto" w:fill="auto"/>
            <w:noWrap/>
            <w:vAlign w:val="center"/>
            <w:hideMark/>
          </w:tcPr>
          <w:p w14:paraId="061D43D2" w14:textId="77777777" w:rsidR="00F14B5D" w:rsidRPr="00BD2594" w:rsidRDefault="00F14B5D" w:rsidP="00F14B5D">
            <w:pPr>
              <w:jc w:val="center"/>
            </w:pPr>
            <w:r w:rsidRPr="00BD2594">
              <w:t>4199992.878</w:t>
            </w:r>
          </w:p>
        </w:tc>
      </w:tr>
      <w:tr w:rsidR="00F14B5D" w:rsidRPr="00BD2594" w14:paraId="1DB0B076" w14:textId="77777777" w:rsidTr="00F14B5D">
        <w:trPr>
          <w:trHeight w:val="300"/>
        </w:trPr>
        <w:tc>
          <w:tcPr>
            <w:tcW w:w="1129" w:type="dxa"/>
            <w:shd w:val="clear" w:color="auto" w:fill="auto"/>
            <w:noWrap/>
            <w:vAlign w:val="center"/>
            <w:hideMark/>
          </w:tcPr>
          <w:p w14:paraId="6ED1764F" w14:textId="77777777" w:rsidR="00F14B5D" w:rsidRPr="00BD2594" w:rsidRDefault="00F14B5D" w:rsidP="00F14B5D">
            <w:pPr>
              <w:jc w:val="center"/>
            </w:pPr>
            <w:r w:rsidRPr="00BD2594">
              <w:t>1935</w:t>
            </w:r>
          </w:p>
        </w:tc>
        <w:tc>
          <w:tcPr>
            <w:tcW w:w="1560" w:type="dxa"/>
            <w:shd w:val="clear" w:color="auto" w:fill="auto"/>
            <w:noWrap/>
            <w:vAlign w:val="center"/>
            <w:hideMark/>
          </w:tcPr>
          <w:p w14:paraId="74B4B161" w14:textId="77777777" w:rsidR="00F14B5D" w:rsidRPr="00BD2594" w:rsidRDefault="00F14B5D" w:rsidP="00F14B5D">
            <w:pPr>
              <w:jc w:val="center"/>
            </w:pPr>
            <w:r w:rsidRPr="00BD2594">
              <w:t>500808.443</w:t>
            </w:r>
          </w:p>
        </w:tc>
        <w:tc>
          <w:tcPr>
            <w:tcW w:w="1984" w:type="dxa"/>
            <w:shd w:val="clear" w:color="auto" w:fill="auto"/>
            <w:noWrap/>
            <w:vAlign w:val="center"/>
            <w:hideMark/>
          </w:tcPr>
          <w:p w14:paraId="5305B9AB" w14:textId="77777777" w:rsidR="00F14B5D" w:rsidRPr="00BD2594" w:rsidRDefault="00F14B5D" w:rsidP="00F14B5D">
            <w:pPr>
              <w:jc w:val="center"/>
            </w:pPr>
            <w:r w:rsidRPr="00BD2594">
              <w:t>4199978.197</w:t>
            </w:r>
          </w:p>
        </w:tc>
      </w:tr>
      <w:tr w:rsidR="00F14B5D" w:rsidRPr="00BD2594" w14:paraId="6248F2E9" w14:textId="77777777" w:rsidTr="00F14B5D">
        <w:trPr>
          <w:trHeight w:val="300"/>
        </w:trPr>
        <w:tc>
          <w:tcPr>
            <w:tcW w:w="1129" w:type="dxa"/>
            <w:shd w:val="clear" w:color="auto" w:fill="auto"/>
            <w:noWrap/>
            <w:vAlign w:val="center"/>
            <w:hideMark/>
          </w:tcPr>
          <w:p w14:paraId="1E6E6274" w14:textId="77777777" w:rsidR="00F14B5D" w:rsidRPr="00BD2594" w:rsidRDefault="00F14B5D" w:rsidP="00F14B5D">
            <w:pPr>
              <w:jc w:val="center"/>
            </w:pPr>
            <w:r w:rsidRPr="00BD2594">
              <w:t>1936</w:t>
            </w:r>
          </w:p>
        </w:tc>
        <w:tc>
          <w:tcPr>
            <w:tcW w:w="1560" w:type="dxa"/>
            <w:shd w:val="clear" w:color="auto" w:fill="auto"/>
            <w:noWrap/>
            <w:vAlign w:val="center"/>
            <w:hideMark/>
          </w:tcPr>
          <w:p w14:paraId="0BC3CFD7" w14:textId="77777777" w:rsidR="00F14B5D" w:rsidRPr="00BD2594" w:rsidRDefault="00F14B5D" w:rsidP="00F14B5D">
            <w:pPr>
              <w:jc w:val="center"/>
            </w:pPr>
            <w:r w:rsidRPr="00BD2594">
              <w:t>500788.201</w:t>
            </w:r>
          </w:p>
        </w:tc>
        <w:tc>
          <w:tcPr>
            <w:tcW w:w="1984" w:type="dxa"/>
            <w:shd w:val="clear" w:color="auto" w:fill="auto"/>
            <w:noWrap/>
            <w:vAlign w:val="center"/>
            <w:hideMark/>
          </w:tcPr>
          <w:p w14:paraId="72091A75" w14:textId="77777777" w:rsidR="00F14B5D" w:rsidRPr="00BD2594" w:rsidRDefault="00F14B5D" w:rsidP="00F14B5D">
            <w:pPr>
              <w:jc w:val="center"/>
            </w:pPr>
            <w:r w:rsidRPr="00BD2594">
              <w:t>4199963.515</w:t>
            </w:r>
          </w:p>
        </w:tc>
      </w:tr>
      <w:tr w:rsidR="00F14B5D" w:rsidRPr="00BD2594" w14:paraId="35DCA14C" w14:textId="77777777" w:rsidTr="00F14B5D">
        <w:trPr>
          <w:trHeight w:val="300"/>
        </w:trPr>
        <w:tc>
          <w:tcPr>
            <w:tcW w:w="1129" w:type="dxa"/>
            <w:shd w:val="clear" w:color="auto" w:fill="auto"/>
            <w:noWrap/>
            <w:vAlign w:val="center"/>
            <w:hideMark/>
          </w:tcPr>
          <w:p w14:paraId="239BD0F4" w14:textId="77777777" w:rsidR="00F14B5D" w:rsidRPr="00BD2594" w:rsidRDefault="00F14B5D" w:rsidP="00F14B5D">
            <w:pPr>
              <w:jc w:val="center"/>
            </w:pPr>
            <w:r w:rsidRPr="00BD2594">
              <w:t>1937</w:t>
            </w:r>
          </w:p>
        </w:tc>
        <w:tc>
          <w:tcPr>
            <w:tcW w:w="1560" w:type="dxa"/>
            <w:shd w:val="clear" w:color="auto" w:fill="auto"/>
            <w:noWrap/>
            <w:vAlign w:val="center"/>
            <w:hideMark/>
          </w:tcPr>
          <w:p w14:paraId="2BABE13B" w14:textId="77777777" w:rsidR="00F14B5D" w:rsidRPr="00BD2594" w:rsidRDefault="00F14B5D" w:rsidP="00F14B5D">
            <w:pPr>
              <w:jc w:val="center"/>
            </w:pPr>
            <w:r w:rsidRPr="00BD2594">
              <w:t>500767.972</w:t>
            </w:r>
          </w:p>
        </w:tc>
        <w:tc>
          <w:tcPr>
            <w:tcW w:w="1984" w:type="dxa"/>
            <w:shd w:val="clear" w:color="auto" w:fill="auto"/>
            <w:noWrap/>
            <w:vAlign w:val="center"/>
            <w:hideMark/>
          </w:tcPr>
          <w:p w14:paraId="7BEC5DEF" w14:textId="77777777" w:rsidR="00F14B5D" w:rsidRPr="00BD2594" w:rsidRDefault="00F14B5D" w:rsidP="00F14B5D">
            <w:pPr>
              <w:jc w:val="center"/>
            </w:pPr>
            <w:r w:rsidRPr="00BD2594">
              <w:t>4199948.834</w:t>
            </w:r>
          </w:p>
        </w:tc>
      </w:tr>
      <w:tr w:rsidR="00F14B5D" w:rsidRPr="00BD2594" w14:paraId="4ABE39F2" w14:textId="77777777" w:rsidTr="00F14B5D">
        <w:trPr>
          <w:trHeight w:val="300"/>
        </w:trPr>
        <w:tc>
          <w:tcPr>
            <w:tcW w:w="1129" w:type="dxa"/>
            <w:shd w:val="clear" w:color="auto" w:fill="auto"/>
            <w:noWrap/>
            <w:vAlign w:val="center"/>
            <w:hideMark/>
          </w:tcPr>
          <w:p w14:paraId="6C24A3AB" w14:textId="77777777" w:rsidR="00F14B5D" w:rsidRPr="00BD2594" w:rsidRDefault="00F14B5D" w:rsidP="00F14B5D">
            <w:pPr>
              <w:jc w:val="center"/>
            </w:pPr>
            <w:r w:rsidRPr="00BD2594">
              <w:t>1938</w:t>
            </w:r>
          </w:p>
        </w:tc>
        <w:tc>
          <w:tcPr>
            <w:tcW w:w="1560" w:type="dxa"/>
            <w:shd w:val="clear" w:color="auto" w:fill="auto"/>
            <w:noWrap/>
            <w:vAlign w:val="center"/>
            <w:hideMark/>
          </w:tcPr>
          <w:p w14:paraId="54A7C6C3" w14:textId="77777777" w:rsidR="00F14B5D" w:rsidRPr="00BD2594" w:rsidRDefault="00F14B5D" w:rsidP="00F14B5D">
            <w:pPr>
              <w:jc w:val="center"/>
            </w:pPr>
            <w:r w:rsidRPr="00BD2594">
              <w:t>500747.743</w:t>
            </w:r>
          </w:p>
        </w:tc>
        <w:tc>
          <w:tcPr>
            <w:tcW w:w="1984" w:type="dxa"/>
            <w:shd w:val="clear" w:color="auto" w:fill="auto"/>
            <w:noWrap/>
            <w:vAlign w:val="center"/>
            <w:hideMark/>
          </w:tcPr>
          <w:p w14:paraId="4381198E" w14:textId="77777777" w:rsidR="00F14B5D" w:rsidRPr="00BD2594" w:rsidRDefault="00F14B5D" w:rsidP="00F14B5D">
            <w:pPr>
              <w:jc w:val="center"/>
            </w:pPr>
            <w:r w:rsidRPr="00BD2594">
              <w:t>4199934.152</w:t>
            </w:r>
          </w:p>
        </w:tc>
      </w:tr>
      <w:tr w:rsidR="00F14B5D" w:rsidRPr="00BD2594" w14:paraId="212C231B" w14:textId="77777777" w:rsidTr="00F14B5D">
        <w:trPr>
          <w:trHeight w:val="300"/>
        </w:trPr>
        <w:tc>
          <w:tcPr>
            <w:tcW w:w="1129" w:type="dxa"/>
            <w:shd w:val="clear" w:color="auto" w:fill="auto"/>
            <w:noWrap/>
            <w:vAlign w:val="center"/>
            <w:hideMark/>
          </w:tcPr>
          <w:p w14:paraId="7EC1DF30" w14:textId="77777777" w:rsidR="00F14B5D" w:rsidRPr="00BD2594" w:rsidRDefault="00F14B5D" w:rsidP="00F14B5D">
            <w:pPr>
              <w:jc w:val="center"/>
            </w:pPr>
            <w:r w:rsidRPr="00BD2594">
              <w:t>1939</w:t>
            </w:r>
          </w:p>
        </w:tc>
        <w:tc>
          <w:tcPr>
            <w:tcW w:w="1560" w:type="dxa"/>
            <w:shd w:val="clear" w:color="auto" w:fill="auto"/>
            <w:noWrap/>
            <w:vAlign w:val="center"/>
            <w:hideMark/>
          </w:tcPr>
          <w:p w14:paraId="6E9C3251" w14:textId="77777777" w:rsidR="00F14B5D" w:rsidRPr="00BD2594" w:rsidRDefault="00F14B5D" w:rsidP="00F14B5D">
            <w:pPr>
              <w:jc w:val="center"/>
            </w:pPr>
            <w:r w:rsidRPr="00BD2594">
              <w:t>500713.324</w:t>
            </w:r>
          </w:p>
        </w:tc>
        <w:tc>
          <w:tcPr>
            <w:tcW w:w="1984" w:type="dxa"/>
            <w:shd w:val="clear" w:color="auto" w:fill="auto"/>
            <w:noWrap/>
            <w:vAlign w:val="center"/>
            <w:hideMark/>
          </w:tcPr>
          <w:p w14:paraId="79432D42" w14:textId="77777777" w:rsidR="00F14B5D" w:rsidRPr="00BD2594" w:rsidRDefault="00F14B5D" w:rsidP="00F14B5D">
            <w:pPr>
              <w:jc w:val="center"/>
            </w:pPr>
            <w:r w:rsidRPr="00BD2594">
              <w:t>4199909.207</w:t>
            </w:r>
          </w:p>
        </w:tc>
      </w:tr>
      <w:tr w:rsidR="00F14B5D" w:rsidRPr="00BD2594" w14:paraId="0F774F0C" w14:textId="77777777" w:rsidTr="00F14B5D">
        <w:trPr>
          <w:trHeight w:val="300"/>
        </w:trPr>
        <w:tc>
          <w:tcPr>
            <w:tcW w:w="1129" w:type="dxa"/>
            <w:shd w:val="clear" w:color="auto" w:fill="auto"/>
            <w:noWrap/>
            <w:vAlign w:val="center"/>
            <w:hideMark/>
          </w:tcPr>
          <w:p w14:paraId="354B8C77" w14:textId="77777777" w:rsidR="00F14B5D" w:rsidRPr="00BD2594" w:rsidRDefault="00F14B5D" w:rsidP="00F14B5D">
            <w:pPr>
              <w:jc w:val="center"/>
            </w:pPr>
            <w:r w:rsidRPr="00BD2594">
              <w:t>1940</w:t>
            </w:r>
          </w:p>
        </w:tc>
        <w:tc>
          <w:tcPr>
            <w:tcW w:w="1560" w:type="dxa"/>
            <w:shd w:val="clear" w:color="auto" w:fill="auto"/>
            <w:noWrap/>
            <w:vAlign w:val="center"/>
            <w:hideMark/>
          </w:tcPr>
          <w:p w14:paraId="2E5879EA" w14:textId="77777777" w:rsidR="00F14B5D" w:rsidRPr="00BD2594" w:rsidRDefault="00F14B5D" w:rsidP="00F14B5D">
            <w:pPr>
              <w:jc w:val="center"/>
            </w:pPr>
            <w:r w:rsidRPr="00BD2594">
              <w:t>500699.669</w:t>
            </w:r>
          </w:p>
        </w:tc>
        <w:tc>
          <w:tcPr>
            <w:tcW w:w="1984" w:type="dxa"/>
            <w:shd w:val="clear" w:color="auto" w:fill="auto"/>
            <w:noWrap/>
            <w:vAlign w:val="center"/>
            <w:hideMark/>
          </w:tcPr>
          <w:p w14:paraId="1349C0D4" w14:textId="77777777" w:rsidR="00F14B5D" w:rsidRPr="00BD2594" w:rsidRDefault="00F14B5D" w:rsidP="00F14B5D">
            <w:pPr>
              <w:jc w:val="center"/>
            </w:pPr>
            <w:r w:rsidRPr="00BD2594">
              <w:t>4199899.279</w:t>
            </w:r>
          </w:p>
        </w:tc>
      </w:tr>
      <w:tr w:rsidR="00F14B5D" w:rsidRPr="00BD2594" w14:paraId="22471960" w14:textId="77777777" w:rsidTr="00F14B5D">
        <w:trPr>
          <w:trHeight w:val="300"/>
        </w:trPr>
        <w:tc>
          <w:tcPr>
            <w:tcW w:w="1129" w:type="dxa"/>
            <w:shd w:val="clear" w:color="auto" w:fill="auto"/>
            <w:noWrap/>
            <w:vAlign w:val="center"/>
            <w:hideMark/>
          </w:tcPr>
          <w:p w14:paraId="6F204484" w14:textId="77777777" w:rsidR="00F14B5D" w:rsidRPr="00BD2594" w:rsidRDefault="00F14B5D" w:rsidP="00F14B5D">
            <w:pPr>
              <w:jc w:val="center"/>
            </w:pPr>
            <w:r w:rsidRPr="00BD2594">
              <w:t>1941</w:t>
            </w:r>
          </w:p>
        </w:tc>
        <w:tc>
          <w:tcPr>
            <w:tcW w:w="1560" w:type="dxa"/>
            <w:shd w:val="clear" w:color="auto" w:fill="auto"/>
            <w:noWrap/>
            <w:vAlign w:val="center"/>
            <w:hideMark/>
          </w:tcPr>
          <w:p w14:paraId="43F16EE5" w14:textId="77777777" w:rsidR="00F14B5D" w:rsidRPr="00BD2594" w:rsidRDefault="00F14B5D" w:rsidP="00F14B5D">
            <w:pPr>
              <w:jc w:val="center"/>
            </w:pPr>
            <w:r w:rsidRPr="00BD2594">
              <w:t>500697.679</w:t>
            </w:r>
          </w:p>
        </w:tc>
        <w:tc>
          <w:tcPr>
            <w:tcW w:w="1984" w:type="dxa"/>
            <w:shd w:val="clear" w:color="auto" w:fill="auto"/>
            <w:noWrap/>
            <w:vAlign w:val="center"/>
            <w:hideMark/>
          </w:tcPr>
          <w:p w14:paraId="2038133F" w14:textId="77777777" w:rsidR="00F14B5D" w:rsidRPr="00BD2594" w:rsidRDefault="00F14B5D" w:rsidP="00F14B5D">
            <w:pPr>
              <w:jc w:val="center"/>
            </w:pPr>
            <w:r w:rsidRPr="00BD2594">
              <w:t>4199897.851</w:t>
            </w:r>
          </w:p>
        </w:tc>
      </w:tr>
      <w:tr w:rsidR="00F14B5D" w:rsidRPr="00BD2594" w14:paraId="5B8452A0" w14:textId="77777777" w:rsidTr="00F14B5D">
        <w:trPr>
          <w:trHeight w:val="300"/>
        </w:trPr>
        <w:tc>
          <w:tcPr>
            <w:tcW w:w="1129" w:type="dxa"/>
            <w:shd w:val="clear" w:color="auto" w:fill="auto"/>
            <w:noWrap/>
            <w:vAlign w:val="center"/>
            <w:hideMark/>
          </w:tcPr>
          <w:p w14:paraId="1CA54847" w14:textId="77777777" w:rsidR="00F14B5D" w:rsidRPr="00BD2594" w:rsidRDefault="00F14B5D" w:rsidP="00F14B5D">
            <w:pPr>
              <w:jc w:val="center"/>
            </w:pPr>
            <w:r w:rsidRPr="00BD2594">
              <w:t>1942</w:t>
            </w:r>
          </w:p>
        </w:tc>
        <w:tc>
          <w:tcPr>
            <w:tcW w:w="1560" w:type="dxa"/>
            <w:shd w:val="clear" w:color="auto" w:fill="auto"/>
            <w:noWrap/>
            <w:vAlign w:val="center"/>
            <w:hideMark/>
          </w:tcPr>
          <w:p w14:paraId="0BD27B73" w14:textId="77777777" w:rsidR="00F14B5D" w:rsidRPr="00BD2594" w:rsidRDefault="00F14B5D" w:rsidP="00F14B5D">
            <w:pPr>
              <w:jc w:val="center"/>
            </w:pPr>
            <w:r w:rsidRPr="00BD2594">
              <w:t>500670.835</w:t>
            </w:r>
          </w:p>
        </w:tc>
        <w:tc>
          <w:tcPr>
            <w:tcW w:w="1984" w:type="dxa"/>
            <w:shd w:val="clear" w:color="auto" w:fill="auto"/>
            <w:noWrap/>
            <w:vAlign w:val="center"/>
            <w:hideMark/>
          </w:tcPr>
          <w:p w14:paraId="24D6B256" w14:textId="77777777" w:rsidR="00F14B5D" w:rsidRPr="00BD2594" w:rsidRDefault="00F14B5D" w:rsidP="00F14B5D">
            <w:pPr>
              <w:jc w:val="center"/>
            </w:pPr>
            <w:r w:rsidRPr="00BD2594">
              <w:t>4199878.365</w:t>
            </w:r>
          </w:p>
        </w:tc>
      </w:tr>
      <w:tr w:rsidR="00F14B5D" w:rsidRPr="00BD2594" w14:paraId="70803E1B" w14:textId="77777777" w:rsidTr="00F14B5D">
        <w:trPr>
          <w:trHeight w:val="300"/>
        </w:trPr>
        <w:tc>
          <w:tcPr>
            <w:tcW w:w="1129" w:type="dxa"/>
            <w:shd w:val="clear" w:color="auto" w:fill="auto"/>
            <w:noWrap/>
            <w:vAlign w:val="center"/>
            <w:hideMark/>
          </w:tcPr>
          <w:p w14:paraId="7E62A59A" w14:textId="77777777" w:rsidR="00F14B5D" w:rsidRPr="00BD2594" w:rsidRDefault="00F14B5D" w:rsidP="00F14B5D">
            <w:pPr>
              <w:jc w:val="center"/>
            </w:pPr>
            <w:r w:rsidRPr="00BD2594">
              <w:t>1918</w:t>
            </w:r>
          </w:p>
        </w:tc>
        <w:tc>
          <w:tcPr>
            <w:tcW w:w="1560" w:type="dxa"/>
            <w:shd w:val="clear" w:color="auto" w:fill="auto"/>
            <w:noWrap/>
            <w:vAlign w:val="center"/>
            <w:hideMark/>
          </w:tcPr>
          <w:p w14:paraId="29781136" w14:textId="77777777" w:rsidR="00F14B5D" w:rsidRPr="00BD2594" w:rsidRDefault="00F14B5D" w:rsidP="00F14B5D">
            <w:pPr>
              <w:jc w:val="center"/>
            </w:pPr>
            <w:r w:rsidRPr="00BD2594">
              <w:t>500694.303</w:t>
            </w:r>
          </w:p>
        </w:tc>
        <w:tc>
          <w:tcPr>
            <w:tcW w:w="1984" w:type="dxa"/>
            <w:shd w:val="clear" w:color="auto" w:fill="auto"/>
            <w:noWrap/>
            <w:vAlign w:val="center"/>
            <w:hideMark/>
          </w:tcPr>
          <w:p w14:paraId="7E391FA7" w14:textId="77777777" w:rsidR="00F14B5D" w:rsidRPr="00BD2594" w:rsidRDefault="00F14B5D" w:rsidP="00F14B5D">
            <w:pPr>
              <w:jc w:val="center"/>
            </w:pPr>
            <w:r w:rsidRPr="00BD2594">
              <w:t>4199845.995</w:t>
            </w:r>
          </w:p>
        </w:tc>
      </w:tr>
      <w:tr w:rsidR="00F14B5D" w:rsidRPr="00BD2594" w14:paraId="0E646320" w14:textId="77777777" w:rsidTr="00F14B5D">
        <w:trPr>
          <w:trHeight w:val="300"/>
        </w:trPr>
        <w:tc>
          <w:tcPr>
            <w:tcW w:w="1129" w:type="dxa"/>
            <w:shd w:val="clear" w:color="auto" w:fill="auto"/>
            <w:noWrap/>
            <w:vAlign w:val="center"/>
            <w:hideMark/>
          </w:tcPr>
          <w:p w14:paraId="02DB7624" w14:textId="77777777" w:rsidR="00F14B5D" w:rsidRPr="00BD2594" w:rsidRDefault="00F14B5D" w:rsidP="00F14B5D">
            <w:pPr>
              <w:jc w:val="center"/>
            </w:pPr>
            <w:r w:rsidRPr="00BD2594">
              <w:t>1919</w:t>
            </w:r>
          </w:p>
        </w:tc>
        <w:tc>
          <w:tcPr>
            <w:tcW w:w="1560" w:type="dxa"/>
            <w:shd w:val="clear" w:color="auto" w:fill="auto"/>
            <w:noWrap/>
            <w:vAlign w:val="center"/>
            <w:hideMark/>
          </w:tcPr>
          <w:p w14:paraId="384FFEF2" w14:textId="77777777" w:rsidR="00F14B5D" w:rsidRPr="00BD2594" w:rsidRDefault="00F14B5D" w:rsidP="00F14B5D">
            <w:pPr>
              <w:jc w:val="center"/>
            </w:pPr>
            <w:r w:rsidRPr="00BD2594">
              <w:t>500699.298</w:t>
            </w:r>
          </w:p>
        </w:tc>
        <w:tc>
          <w:tcPr>
            <w:tcW w:w="1984" w:type="dxa"/>
            <w:shd w:val="clear" w:color="auto" w:fill="auto"/>
            <w:noWrap/>
            <w:vAlign w:val="center"/>
            <w:hideMark/>
          </w:tcPr>
          <w:p w14:paraId="6FF468C6" w14:textId="77777777" w:rsidR="00F14B5D" w:rsidRPr="00BD2594" w:rsidRDefault="00F14B5D" w:rsidP="00F14B5D">
            <w:pPr>
              <w:jc w:val="center"/>
            </w:pPr>
            <w:r w:rsidRPr="00BD2594">
              <w:t>4199839.125</w:t>
            </w:r>
          </w:p>
        </w:tc>
      </w:tr>
      <w:tr w:rsidR="00F14B5D" w:rsidRPr="00BD2594" w14:paraId="2FB1D3B2" w14:textId="77777777" w:rsidTr="00F14B5D">
        <w:trPr>
          <w:trHeight w:val="300"/>
        </w:trPr>
        <w:tc>
          <w:tcPr>
            <w:tcW w:w="1129" w:type="dxa"/>
            <w:shd w:val="clear" w:color="auto" w:fill="auto"/>
            <w:noWrap/>
            <w:vAlign w:val="center"/>
            <w:hideMark/>
          </w:tcPr>
          <w:p w14:paraId="3C3B8B62" w14:textId="77777777" w:rsidR="00F14B5D" w:rsidRPr="00BD2594" w:rsidRDefault="00F14B5D" w:rsidP="00F14B5D">
            <w:pPr>
              <w:jc w:val="center"/>
            </w:pPr>
            <w:r w:rsidRPr="00BD2594">
              <w:t>2081</w:t>
            </w:r>
          </w:p>
        </w:tc>
        <w:tc>
          <w:tcPr>
            <w:tcW w:w="1560" w:type="dxa"/>
            <w:shd w:val="clear" w:color="auto" w:fill="auto"/>
            <w:noWrap/>
            <w:vAlign w:val="center"/>
            <w:hideMark/>
          </w:tcPr>
          <w:p w14:paraId="535EF063" w14:textId="77777777" w:rsidR="00F14B5D" w:rsidRPr="00BD2594" w:rsidRDefault="00F14B5D" w:rsidP="00F14B5D">
            <w:pPr>
              <w:jc w:val="center"/>
            </w:pPr>
            <w:r w:rsidRPr="00BD2594">
              <w:t>500727.006</w:t>
            </w:r>
          </w:p>
        </w:tc>
        <w:tc>
          <w:tcPr>
            <w:tcW w:w="1984" w:type="dxa"/>
            <w:shd w:val="clear" w:color="auto" w:fill="auto"/>
            <w:noWrap/>
            <w:vAlign w:val="center"/>
            <w:hideMark/>
          </w:tcPr>
          <w:p w14:paraId="7C38F23C" w14:textId="77777777" w:rsidR="00F14B5D" w:rsidRPr="00BD2594" w:rsidRDefault="00F14B5D" w:rsidP="00F14B5D">
            <w:pPr>
              <w:jc w:val="center"/>
            </w:pPr>
            <w:r w:rsidRPr="00BD2594">
              <w:t>4199843.475</w:t>
            </w:r>
          </w:p>
        </w:tc>
      </w:tr>
      <w:tr w:rsidR="00F14B5D" w:rsidRPr="00BD2594" w14:paraId="20A6B9C7" w14:textId="77777777" w:rsidTr="00F14B5D">
        <w:trPr>
          <w:trHeight w:val="300"/>
        </w:trPr>
        <w:tc>
          <w:tcPr>
            <w:tcW w:w="1129" w:type="dxa"/>
            <w:shd w:val="clear" w:color="auto" w:fill="auto"/>
            <w:noWrap/>
            <w:vAlign w:val="center"/>
            <w:hideMark/>
          </w:tcPr>
          <w:p w14:paraId="54131CB8" w14:textId="77777777" w:rsidR="00F14B5D" w:rsidRPr="00BD2594" w:rsidRDefault="00F14B5D" w:rsidP="00F14B5D">
            <w:pPr>
              <w:jc w:val="center"/>
            </w:pPr>
            <w:r w:rsidRPr="00BD2594">
              <w:t>2082</w:t>
            </w:r>
          </w:p>
        </w:tc>
        <w:tc>
          <w:tcPr>
            <w:tcW w:w="1560" w:type="dxa"/>
            <w:shd w:val="clear" w:color="auto" w:fill="auto"/>
            <w:noWrap/>
            <w:vAlign w:val="center"/>
            <w:hideMark/>
          </w:tcPr>
          <w:p w14:paraId="7C419C80" w14:textId="77777777" w:rsidR="00F14B5D" w:rsidRPr="00BD2594" w:rsidRDefault="00F14B5D" w:rsidP="00F14B5D">
            <w:pPr>
              <w:jc w:val="center"/>
            </w:pPr>
            <w:r w:rsidRPr="00BD2594">
              <w:t>500754.728</w:t>
            </w:r>
          </w:p>
        </w:tc>
        <w:tc>
          <w:tcPr>
            <w:tcW w:w="1984" w:type="dxa"/>
            <w:shd w:val="clear" w:color="auto" w:fill="auto"/>
            <w:noWrap/>
            <w:vAlign w:val="center"/>
            <w:hideMark/>
          </w:tcPr>
          <w:p w14:paraId="7C1DDCA6" w14:textId="77777777" w:rsidR="00F14B5D" w:rsidRPr="00BD2594" w:rsidRDefault="00F14B5D" w:rsidP="00F14B5D">
            <w:pPr>
              <w:jc w:val="center"/>
            </w:pPr>
            <w:r w:rsidRPr="00BD2594">
              <w:t>4199847.843</w:t>
            </w:r>
          </w:p>
        </w:tc>
      </w:tr>
      <w:tr w:rsidR="00F14B5D" w:rsidRPr="00BD2594" w14:paraId="0C049027" w14:textId="77777777" w:rsidTr="00F14B5D">
        <w:trPr>
          <w:trHeight w:val="300"/>
        </w:trPr>
        <w:tc>
          <w:tcPr>
            <w:tcW w:w="4673" w:type="dxa"/>
            <w:gridSpan w:val="3"/>
            <w:shd w:val="clear" w:color="auto" w:fill="auto"/>
            <w:noWrap/>
            <w:vAlign w:val="center"/>
            <w:hideMark/>
          </w:tcPr>
          <w:p w14:paraId="3731C94E"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4FF33D4F" w14:textId="77777777" w:rsidTr="00F14B5D">
        <w:trPr>
          <w:trHeight w:val="300"/>
        </w:trPr>
        <w:tc>
          <w:tcPr>
            <w:tcW w:w="1129" w:type="dxa"/>
            <w:shd w:val="clear" w:color="auto" w:fill="auto"/>
            <w:noWrap/>
            <w:vAlign w:val="center"/>
            <w:hideMark/>
          </w:tcPr>
          <w:p w14:paraId="261AE157" w14:textId="77777777" w:rsidR="00F14B5D" w:rsidRPr="00BD2594" w:rsidRDefault="00F14B5D" w:rsidP="00F14B5D">
            <w:pPr>
              <w:jc w:val="center"/>
            </w:pPr>
            <w:r w:rsidRPr="00BD2594">
              <w:t>1290</w:t>
            </w:r>
          </w:p>
        </w:tc>
        <w:tc>
          <w:tcPr>
            <w:tcW w:w="1560" w:type="dxa"/>
            <w:shd w:val="clear" w:color="auto" w:fill="auto"/>
            <w:noWrap/>
            <w:vAlign w:val="center"/>
            <w:hideMark/>
          </w:tcPr>
          <w:p w14:paraId="704390C8" w14:textId="77777777" w:rsidR="00F14B5D" w:rsidRPr="00BD2594" w:rsidRDefault="00F14B5D" w:rsidP="00F14B5D">
            <w:pPr>
              <w:jc w:val="center"/>
            </w:pPr>
            <w:r w:rsidRPr="00BD2594">
              <w:t>500889.057</w:t>
            </w:r>
          </w:p>
        </w:tc>
        <w:tc>
          <w:tcPr>
            <w:tcW w:w="1984" w:type="dxa"/>
            <w:shd w:val="clear" w:color="auto" w:fill="auto"/>
            <w:noWrap/>
            <w:vAlign w:val="center"/>
            <w:hideMark/>
          </w:tcPr>
          <w:p w14:paraId="6B16421D" w14:textId="77777777" w:rsidR="00F14B5D" w:rsidRPr="00BD2594" w:rsidRDefault="00F14B5D" w:rsidP="00F14B5D">
            <w:pPr>
              <w:jc w:val="center"/>
            </w:pPr>
            <w:r w:rsidRPr="00BD2594">
              <w:t>4199821.705</w:t>
            </w:r>
          </w:p>
        </w:tc>
      </w:tr>
      <w:tr w:rsidR="00F14B5D" w:rsidRPr="00BD2594" w14:paraId="56009ABE" w14:textId="77777777" w:rsidTr="00F14B5D">
        <w:trPr>
          <w:trHeight w:val="300"/>
        </w:trPr>
        <w:tc>
          <w:tcPr>
            <w:tcW w:w="1129" w:type="dxa"/>
            <w:shd w:val="clear" w:color="auto" w:fill="auto"/>
            <w:noWrap/>
            <w:vAlign w:val="center"/>
            <w:hideMark/>
          </w:tcPr>
          <w:p w14:paraId="4183D365" w14:textId="77777777" w:rsidR="00F14B5D" w:rsidRPr="00BD2594" w:rsidRDefault="00F14B5D" w:rsidP="00F14B5D">
            <w:pPr>
              <w:jc w:val="center"/>
            </w:pPr>
            <w:r w:rsidRPr="00BD2594">
              <w:t>1291</w:t>
            </w:r>
          </w:p>
        </w:tc>
        <w:tc>
          <w:tcPr>
            <w:tcW w:w="1560" w:type="dxa"/>
            <w:shd w:val="clear" w:color="auto" w:fill="auto"/>
            <w:noWrap/>
            <w:vAlign w:val="center"/>
            <w:hideMark/>
          </w:tcPr>
          <w:p w14:paraId="79519F68" w14:textId="77777777" w:rsidR="00F14B5D" w:rsidRPr="00BD2594" w:rsidRDefault="00F14B5D" w:rsidP="00F14B5D">
            <w:pPr>
              <w:jc w:val="center"/>
            </w:pPr>
            <w:r w:rsidRPr="00BD2594">
              <w:t>500874.180</w:t>
            </w:r>
          </w:p>
        </w:tc>
        <w:tc>
          <w:tcPr>
            <w:tcW w:w="1984" w:type="dxa"/>
            <w:shd w:val="clear" w:color="auto" w:fill="auto"/>
            <w:noWrap/>
            <w:vAlign w:val="center"/>
            <w:hideMark/>
          </w:tcPr>
          <w:p w14:paraId="4B5D5131" w14:textId="77777777" w:rsidR="00F14B5D" w:rsidRPr="00BD2594" w:rsidRDefault="00F14B5D" w:rsidP="00F14B5D">
            <w:pPr>
              <w:jc w:val="center"/>
            </w:pPr>
            <w:r w:rsidRPr="00BD2594">
              <w:t>4199810.904</w:t>
            </w:r>
          </w:p>
        </w:tc>
      </w:tr>
      <w:tr w:rsidR="00F14B5D" w:rsidRPr="00BD2594" w14:paraId="4480EF59" w14:textId="77777777" w:rsidTr="00F14B5D">
        <w:trPr>
          <w:trHeight w:val="300"/>
        </w:trPr>
        <w:tc>
          <w:tcPr>
            <w:tcW w:w="1129" w:type="dxa"/>
            <w:shd w:val="clear" w:color="auto" w:fill="auto"/>
            <w:noWrap/>
            <w:vAlign w:val="center"/>
            <w:hideMark/>
          </w:tcPr>
          <w:p w14:paraId="703D51F9" w14:textId="77777777" w:rsidR="00F14B5D" w:rsidRPr="00BD2594" w:rsidRDefault="00F14B5D" w:rsidP="00F14B5D">
            <w:pPr>
              <w:jc w:val="center"/>
            </w:pPr>
            <w:r w:rsidRPr="00BD2594">
              <w:lastRenderedPageBreak/>
              <w:t>1292</w:t>
            </w:r>
          </w:p>
        </w:tc>
        <w:tc>
          <w:tcPr>
            <w:tcW w:w="1560" w:type="dxa"/>
            <w:shd w:val="clear" w:color="auto" w:fill="auto"/>
            <w:noWrap/>
            <w:vAlign w:val="center"/>
            <w:hideMark/>
          </w:tcPr>
          <w:p w14:paraId="7B7EAD52" w14:textId="77777777" w:rsidR="00F14B5D" w:rsidRPr="00BD2594" w:rsidRDefault="00F14B5D" w:rsidP="00F14B5D">
            <w:pPr>
              <w:jc w:val="center"/>
            </w:pPr>
            <w:r w:rsidRPr="00BD2594">
              <w:t>500853.938</w:t>
            </w:r>
          </w:p>
        </w:tc>
        <w:tc>
          <w:tcPr>
            <w:tcW w:w="1984" w:type="dxa"/>
            <w:shd w:val="clear" w:color="auto" w:fill="auto"/>
            <w:noWrap/>
            <w:vAlign w:val="center"/>
            <w:hideMark/>
          </w:tcPr>
          <w:p w14:paraId="45CC2A56" w14:textId="77777777" w:rsidR="00F14B5D" w:rsidRPr="00BD2594" w:rsidRDefault="00F14B5D" w:rsidP="00F14B5D">
            <w:pPr>
              <w:jc w:val="center"/>
            </w:pPr>
            <w:r w:rsidRPr="00BD2594">
              <w:t>4199796.222</w:t>
            </w:r>
          </w:p>
        </w:tc>
      </w:tr>
      <w:tr w:rsidR="00F14B5D" w:rsidRPr="00BD2594" w14:paraId="6975565A" w14:textId="77777777" w:rsidTr="00F14B5D">
        <w:trPr>
          <w:trHeight w:val="300"/>
        </w:trPr>
        <w:tc>
          <w:tcPr>
            <w:tcW w:w="1129" w:type="dxa"/>
            <w:shd w:val="clear" w:color="auto" w:fill="auto"/>
            <w:noWrap/>
            <w:vAlign w:val="center"/>
            <w:hideMark/>
          </w:tcPr>
          <w:p w14:paraId="216AF576" w14:textId="77777777" w:rsidR="00F14B5D" w:rsidRPr="00BD2594" w:rsidRDefault="00F14B5D" w:rsidP="00F14B5D">
            <w:pPr>
              <w:jc w:val="center"/>
            </w:pPr>
            <w:r w:rsidRPr="00BD2594">
              <w:t>1293</w:t>
            </w:r>
          </w:p>
        </w:tc>
        <w:tc>
          <w:tcPr>
            <w:tcW w:w="1560" w:type="dxa"/>
            <w:shd w:val="clear" w:color="auto" w:fill="auto"/>
            <w:noWrap/>
            <w:vAlign w:val="center"/>
            <w:hideMark/>
          </w:tcPr>
          <w:p w14:paraId="1F577853" w14:textId="77777777" w:rsidR="00F14B5D" w:rsidRPr="00BD2594" w:rsidRDefault="00F14B5D" w:rsidP="00F14B5D">
            <w:pPr>
              <w:jc w:val="center"/>
            </w:pPr>
            <w:r w:rsidRPr="00BD2594">
              <w:t>500833.709</w:t>
            </w:r>
          </w:p>
        </w:tc>
        <w:tc>
          <w:tcPr>
            <w:tcW w:w="1984" w:type="dxa"/>
            <w:shd w:val="clear" w:color="auto" w:fill="auto"/>
            <w:noWrap/>
            <w:vAlign w:val="center"/>
            <w:hideMark/>
          </w:tcPr>
          <w:p w14:paraId="79AFD46D" w14:textId="77777777" w:rsidR="00F14B5D" w:rsidRPr="00BD2594" w:rsidRDefault="00F14B5D" w:rsidP="00F14B5D">
            <w:pPr>
              <w:jc w:val="center"/>
            </w:pPr>
            <w:r w:rsidRPr="00BD2594">
              <w:t>4199781.540</w:t>
            </w:r>
          </w:p>
        </w:tc>
      </w:tr>
      <w:tr w:rsidR="00F14B5D" w:rsidRPr="00BD2594" w14:paraId="1AC9B75E" w14:textId="77777777" w:rsidTr="00F14B5D">
        <w:trPr>
          <w:trHeight w:val="300"/>
        </w:trPr>
        <w:tc>
          <w:tcPr>
            <w:tcW w:w="1129" w:type="dxa"/>
            <w:shd w:val="clear" w:color="auto" w:fill="auto"/>
            <w:noWrap/>
            <w:vAlign w:val="center"/>
            <w:hideMark/>
          </w:tcPr>
          <w:p w14:paraId="557EA52B" w14:textId="77777777" w:rsidR="00F14B5D" w:rsidRPr="00BD2594" w:rsidRDefault="00F14B5D" w:rsidP="00F14B5D">
            <w:pPr>
              <w:jc w:val="center"/>
            </w:pPr>
            <w:r w:rsidRPr="00BD2594">
              <w:t>1294</w:t>
            </w:r>
          </w:p>
        </w:tc>
        <w:tc>
          <w:tcPr>
            <w:tcW w:w="1560" w:type="dxa"/>
            <w:shd w:val="clear" w:color="auto" w:fill="auto"/>
            <w:noWrap/>
            <w:vAlign w:val="center"/>
            <w:hideMark/>
          </w:tcPr>
          <w:p w14:paraId="769340BA" w14:textId="77777777" w:rsidR="00F14B5D" w:rsidRPr="00BD2594" w:rsidRDefault="00F14B5D" w:rsidP="00F14B5D">
            <w:pPr>
              <w:jc w:val="center"/>
            </w:pPr>
            <w:r w:rsidRPr="00BD2594">
              <w:t>500813.452</w:t>
            </w:r>
          </w:p>
        </w:tc>
        <w:tc>
          <w:tcPr>
            <w:tcW w:w="1984" w:type="dxa"/>
            <w:shd w:val="clear" w:color="auto" w:fill="auto"/>
            <w:noWrap/>
            <w:vAlign w:val="center"/>
            <w:hideMark/>
          </w:tcPr>
          <w:p w14:paraId="0A27252C" w14:textId="77777777" w:rsidR="00F14B5D" w:rsidRPr="00BD2594" w:rsidRDefault="00F14B5D" w:rsidP="00F14B5D">
            <w:pPr>
              <w:jc w:val="center"/>
            </w:pPr>
            <w:r w:rsidRPr="00BD2594">
              <w:t>4199766.876</w:t>
            </w:r>
          </w:p>
        </w:tc>
      </w:tr>
      <w:tr w:rsidR="00F14B5D" w:rsidRPr="00BD2594" w14:paraId="40E16FF1" w14:textId="77777777" w:rsidTr="00F14B5D">
        <w:trPr>
          <w:trHeight w:val="300"/>
        </w:trPr>
        <w:tc>
          <w:tcPr>
            <w:tcW w:w="1129" w:type="dxa"/>
            <w:shd w:val="clear" w:color="auto" w:fill="auto"/>
            <w:noWrap/>
            <w:vAlign w:val="center"/>
            <w:hideMark/>
          </w:tcPr>
          <w:p w14:paraId="478C5555" w14:textId="77777777" w:rsidR="00F14B5D" w:rsidRPr="00BD2594" w:rsidRDefault="00F14B5D" w:rsidP="00F14B5D">
            <w:pPr>
              <w:jc w:val="center"/>
            </w:pPr>
            <w:r w:rsidRPr="00BD2594">
              <w:t>1295</w:t>
            </w:r>
          </w:p>
        </w:tc>
        <w:tc>
          <w:tcPr>
            <w:tcW w:w="1560" w:type="dxa"/>
            <w:shd w:val="clear" w:color="auto" w:fill="auto"/>
            <w:noWrap/>
            <w:vAlign w:val="center"/>
            <w:hideMark/>
          </w:tcPr>
          <w:p w14:paraId="6DB282F4" w14:textId="77777777" w:rsidR="00F14B5D" w:rsidRPr="00BD2594" w:rsidRDefault="00F14B5D" w:rsidP="00F14B5D">
            <w:pPr>
              <w:jc w:val="center"/>
            </w:pPr>
            <w:r w:rsidRPr="00BD2594">
              <w:t>500793.224</w:t>
            </w:r>
          </w:p>
        </w:tc>
        <w:tc>
          <w:tcPr>
            <w:tcW w:w="1984" w:type="dxa"/>
            <w:shd w:val="clear" w:color="auto" w:fill="auto"/>
            <w:noWrap/>
            <w:vAlign w:val="center"/>
            <w:hideMark/>
          </w:tcPr>
          <w:p w14:paraId="7456CC1D" w14:textId="77777777" w:rsidR="00F14B5D" w:rsidRPr="00BD2594" w:rsidRDefault="00F14B5D" w:rsidP="00F14B5D">
            <w:pPr>
              <w:jc w:val="center"/>
            </w:pPr>
            <w:r w:rsidRPr="00BD2594">
              <w:t>4199752.194</w:t>
            </w:r>
          </w:p>
        </w:tc>
      </w:tr>
      <w:tr w:rsidR="00F14B5D" w:rsidRPr="00BD2594" w14:paraId="579320A9" w14:textId="77777777" w:rsidTr="00F14B5D">
        <w:trPr>
          <w:trHeight w:val="300"/>
        </w:trPr>
        <w:tc>
          <w:tcPr>
            <w:tcW w:w="1129" w:type="dxa"/>
            <w:shd w:val="clear" w:color="auto" w:fill="auto"/>
            <w:noWrap/>
            <w:vAlign w:val="center"/>
            <w:hideMark/>
          </w:tcPr>
          <w:p w14:paraId="239050B0" w14:textId="77777777" w:rsidR="00F14B5D" w:rsidRPr="00BD2594" w:rsidRDefault="00F14B5D" w:rsidP="00F14B5D">
            <w:pPr>
              <w:jc w:val="center"/>
            </w:pPr>
            <w:r w:rsidRPr="00BD2594">
              <w:t>1296</w:t>
            </w:r>
          </w:p>
        </w:tc>
        <w:tc>
          <w:tcPr>
            <w:tcW w:w="1560" w:type="dxa"/>
            <w:shd w:val="clear" w:color="auto" w:fill="auto"/>
            <w:noWrap/>
            <w:vAlign w:val="center"/>
            <w:hideMark/>
          </w:tcPr>
          <w:p w14:paraId="72742522" w14:textId="77777777" w:rsidR="00F14B5D" w:rsidRPr="00BD2594" w:rsidRDefault="00F14B5D" w:rsidP="00F14B5D">
            <w:pPr>
              <w:jc w:val="center"/>
            </w:pPr>
            <w:r w:rsidRPr="00BD2594">
              <w:t>500772.981</w:t>
            </w:r>
          </w:p>
        </w:tc>
        <w:tc>
          <w:tcPr>
            <w:tcW w:w="1984" w:type="dxa"/>
            <w:shd w:val="clear" w:color="auto" w:fill="auto"/>
            <w:noWrap/>
            <w:vAlign w:val="center"/>
            <w:hideMark/>
          </w:tcPr>
          <w:p w14:paraId="6CC18834" w14:textId="77777777" w:rsidR="00F14B5D" w:rsidRPr="00BD2594" w:rsidRDefault="00F14B5D" w:rsidP="00F14B5D">
            <w:pPr>
              <w:jc w:val="center"/>
            </w:pPr>
            <w:r w:rsidRPr="00BD2594">
              <w:t>4199737.512</w:t>
            </w:r>
          </w:p>
        </w:tc>
      </w:tr>
      <w:tr w:rsidR="00F14B5D" w:rsidRPr="00BD2594" w14:paraId="2CCD08B9" w14:textId="77777777" w:rsidTr="00F14B5D">
        <w:trPr>
          <w:trHeight w:val="300"/>
        </w:trPr>
        <w:tc>
          <w:tcPr>
            <w:tcW w:w="1129" w:type="dxa"/>
            <w:shd w:val="clear" w:color="auto" w:fill="auto"/>
            <w:noWrap/>
            <w:vAlign w:val="center"/>
            <w:hideMark/>
          </w:tcPr>
          <w:p w14:paraId="4258D148" w14:textId="77777777" w:rsidR="00F14B5D" w:rsidRPr="00BD2594" w:rsidRDefault="00F14B5D" w:rsidP="00F14B5D">
            <w:pPr>
              <w:jc w:val="center"/>
            </w:pPr>
            <w:r w:rsidRPr="00BD2594">
              <w:t>1297</w:t>
            </w:r>
          </w:p>
        </w:tc>
        <w:tc>
          <w:tcPr>
            <w:tcW w:w="1560" w:type="dxa"/>
            <w:shd w:val="clear" w:color="auto" w:fill="auto"/>
            <w:noWrap/>
            <w:vAlign w:val="center"/>
            <w:hideMark/>
          </w:tcPr>
          <w:p w14:paraId="6461817C" w14:textId="77777777" w:rsidR="00F14B5D" w:rsidRPr="00BD2594" w:rsidRDefault="00F14B5D" w:rsidP="00F14B5D">
            <w:pPr>
              <w:jc w:val="center"/>
            </w:pPr>
            <w:r w:rsidRPr="00BD2594">
              <w:t>500749.513</w:t>
            </w:r>
          </w:p>
        </w:tc>
        <w:tc>
          <w:tcPr>
            <w:tcW w:w="1984" w:type="dxa"/>
            <w:shd w:val="clear" w:color="auto" w:fill="auto"/>
            <w:noWrap/>
            <w:vAlign w:val="center"/>
            <w:hideMark/>
          </w:tcPr>
          <w:p w14:paraId="0BB15315" w14:textId="77777777" w:rsidR="00F14B5D" w:rsidRPr="00BD2594" w:rsidRDefault="00F14B5D" w:rsidP="00F14B5D">
            <w:pPr>
              <w:jc w:val="center"/>
            </w:pPr>
            <w:r w:rsidRPr="00BD2594">
              <w:t>4199769.899</w:t>
            </w:r>
          </w:p>
        </w:tc>
      </w:tr>
      <w:tr w:rsidR="00F14B5D" w:rsidRPr="00BD2594" w14:paraId="41DD012D" w14:textId="77777777" w:rsidTr="00F14B5D">
        <w:trPr>
          <w:trHeight w:val="300"/>
        </w:trPr>
        <w:tc>
          <w:tcPr>
            <w:tcW w:w="1129" w:type="dxa"/>
            <w:shd w:val="clear" w:color="auto" w:fill="auto"/>
            <w:noWrap/>
            <w:vAlign w:val="center"/>
            <w:hideMark/>
          </w:tcPr>
          <w:p w14:paraId="50D46E9B" w14:textId="77777777" w:rsidR="00F14B5D" w:rsidRPr="00BD2594" w:rsidRDefault="00F14B5D" w:rsidP="00F14B5D">
            <w:pPr>
              <w:jc w:val="center"/>
            </w:pPr>
            <w:r w:rsidRPr="00BD2594">
              <w:t>1298</w:t>
            </w:r>
          </w:p>
        </w:tc>
        <w:tc>
          <w:tcPr>
            <w:tcW w:w="1560" w:type="dxa"/>
            <w:shd w:val="clear" w:color="auto" w:fill="auto"/>
            <w:noWrap/>
            <w:vAlign w:val="center"/>
            <w:hideMark/>
          </w:tcPr>
          <w:p w14:paraId="00A42281" w14:textId="77777777" w:rsidR="00F14B5D" w:rsidRPr="00BD2594" w:rsidRDefault="00F14B5D" w:rsidP="00F14B5D">
            <w:pPr>
              <w:jc w:val="center"/>
            </w:pPr>
            <w:r w:rsidRPr="00BD2594">
              <w:t>500726.018</w:t>
            </w:r>
          </w:p>
        </w:tc>
        <w:tc>
          <w:tcPr>
            <w:tcW w:w="1984" w:type="dxa"/>
            <w:shd w:val="clear" w:color="auto" w:fill="auto"/>
            <w:noWrap/>
            <w:vAlign w:val="center"/>
            <w:hideMark/>
          </w:tcPr>
          <w:p w14:paraId="33CC5B72" w14:textId="77777777" w:rsidR="00F14B5D" w:rsidRPr="00BD2594" w:rsidRDefault="00F14B5D" w:rsidP="00F14B5D">
            <w:pPr>
              <w:jc w:val="center"/>
            </w:pPr>
            <w:r w:rsidRPr="00BD2594">
              <w:t>4199802.286</w:t>
            </w:r>
          </w:p>
        </w:tc>
      </w:tr>
      <w:tr w:rsidR="00F14B5D" w:rsidRPr="00BD2594" w14:paraId="4492244D" w14:textId="77777777" w:rsidTr="00F14B5D">
        <w:trPr>
          <w:trHeight w:val="300"/>
        </w:trPr>
        <w:tc>
          <w:tcPr>
            <w:tcW w:w="1129" w:type="dxa"/>
            <w:shd w:val="clear" w:color="auto" w:fill="auto"/>
            <w:noWrap/>
            <w:vAlign w:val="center"/>
            <w:hideMark/>
          </w:tcPr>
          <w:p w14:paraId="5682FBBE" w14:textId="77777777" w:rsidR="00F14B5D" w:rsidRPr="00BD2594" w:rsidRDefault="00F14B5D" w:rsidP="00F14B5D">
            <w:pPr>
              <w:jc w:val="center"/>
            </w:pPr>
            <w:r w:rsidRPr="00BD2594">
              <w:t>1299</w:t>
            </w:r>
          </w:p>
        </w:tc>
        <w:tc>
          <w:tcPr>
            <w:tcW w:w="1560" w:type="dxa"/>
            <w:shd w:val="clear" w:color="auto" w:fill="auto"/>
            <w:noWrap/>
            <w:vAlign w:val="center"/>
            <w:hideMark/>
          </w:tcPr>
          <w:p w14:paraId="7A0088D4" w14:textId="77777777" w:rsidR="00F14B5D" w:rsidRPr="00BD2594" w:rsidRDefault="00F14B5D" w:rsidP="00F14B5D">
            <w:pPr>
              <w:jc w:val="center"/>
            </w:pPr>
            <w:r w:rsidRPr="00BD2594">
              <w:t>500746.247</w:t>
            </w:r>
          </w:p>
        </w:tc>
        <w:tc>
          <w:tcPr>
            <w:tcW w:w="1984" w:type="dxa"/>
            <w:shd w:val="clear" w:color="auto" w:fill="auto"/>
            <w:noWrap/>
            <w:vAlign w:val="center"/>
            <w:hideMark/>
          </w:tcPr>
          <w:p w14:paraId="018E20EF" w14:textId="77777777" w:rsidR="00F14B5D" w:rsidRPr="00BD2594" w:rsidRDefault="00F14B5D" w:rsidP="00F14B5D">
            <w:pPr>
              <w:jc w:val="center"/>
            </w:pPr>
            <w:r w:rsidRPr="00BD2594">
              <w:t>4199816.968</w:t>
            </w:r>
          </w:p>
        </w:tc>
      </w:tr>
      <w:tr w:rsidR="00F14B5D" w:rsidRPr="00BD2594" w14:paraId="387435D5" w14:textId="77777777" w:rsidTr="00F14B5D">
        <w:trPr>
          <w:trHeight w:val="300"/>
        </w:trPr>
        <w:tc>
          <w:tcPr>
            <w:tcW w:w="1129" w:type="dxa"/>
            <w:shd w:val="clear" w:color="auto" w:fill="auto"/>
            <w:noWrap/>
            <w:vAlign w:val="center"/>
            <w:hideMark/>
          </w:tcPr>
          <w:p w14:paraId="35876FA6" w14:textId="77777777" w:rsidR="00F14B5D" w:rsidRPr="00BD2594" w:rsidRDefault="00F14B5D" w:rsidP="00F14B5D">
            <w:pPr>
              <w:jc w:val="center"/>
            </w:pPr>
            <w:r w:rsidRPr="00BD2594">
              <w:t>1300</w:t>
            </w:r>
          </w:p>
        </w:tc>
        <w:tc>
          <w:tcPr>
            <w:tcW w:w="1560" w:type="dxa"/>
            <w:shd w:val="clear" w:color="auto" w:fill="auto"/>
            <w:noWrap/>
            <w:vAlign w:val="center"/>
            <w:hideMark/>
          </w:tcPr>
          <w:p w14:paraId="27D2F1CC" w14:textId="77777777" w:rsidR="00F14B5D" w:rsidRPr="00BD2594" w:rsidRDefault="00F14B5D" w:rsidP="00F14B5D">
            <w:pPr>
              <w:jc w:val="center"/>
            </w:pPr>
            <w:r w:rsidRPr="00BD2594">
              <w:t>500766.490</w:t>
            </w:r>
          </w:p>
        </w:tc>
        <w:tc>
          <w:tcPr>
            <w:tcW w:w="1984" w:type="dxa"/>
            <w:shd w:val="clear" w:color="auto" w:fill="auto"/>
            <w:noWrap/>
            <w:vAlign w:val="center"/>
            <w:hideMark/>
          </w:tcPr>
          <w:p w14:paraId="6292E551" w14:textId="77777777" w:rsidR="00F14B5D" w:rsidRPr="00BD2594" w:rsidRDefault="00F14B5D" w:rsidP="00F14B5D">
            <w:pPr>
              <w:jc w:val="center"/>
            </w:pPr>
            <w:r w:rsidRPr="00BD2594">
              <w:t>4199831.633</w:t>
            </w:r>
          </w:p>
        </w:tc>
      </w:tr>
      <w:tr w:rsidR="00F14B5D" w:rsidRPr="00BD2594" w14:paraId="5DC0687B" w14:textId="77777777" w:rsidTr="00F14B5D">
        <w:trPr>
          <w:trHeight w:val="300"/>
        </w:trPr>
        <w:tc>
          <w:tcPr>
            <w:tcW w:w="1129" w:type="dxa"/>
            <w:shd w:val="clear" w:color="auto" w:fill="auto"/>
            <w:noWrap/>
            <w:vAlign w:val="center"/>
            <w:hideMark/>
          </w:tcPr>
          <w:p w14:paraId="5D420B50" w14:textId="77777777" w:rsidR="00F14B5D" w:rsidRPr="00BD2594" w:rsidRDefault="00F14B5D" w:rsidP="00F14B5D">
            <w:pPr>
              <w:jc w:val="center"/>
            </w:pPr>
            <w:r w:rsidRPr="00BD2594">
              <w:t>1301</w:t>
            </w:r>
          </w:p>
        </w:tc>
        <w:tc>
          <w:tcPr>
            <w:tcW w:w="1560" w:type="dxa"/>
            <w:shd w:val="clear" w:color="auto" w:fill="auto"/>
            <w:noWrap/>
            <w:vAlign w:val="center"/>
            <w:hideMark/>
          </w:tcPr>
          <w:p w14:paraId="49B8DB39" w14:textId="77777777" w:rsidR="00F14B5D" w:rsidRPr="00BD2594" w:rsidRDefault="00F14B5D" w:rsidP="00F14B5D">
            <w:pPr>
              <w:jc w:val="center"/>
            </w:pPr>
            <w:r w:rsidRPr="00BD2594">
              <w:t>500774.532</w:t>
            </w:r>
          </w:p>
        </w:tc>
        <w:tc>
          <w:tcPr>
            <w:tcW w:w="1984" w:type="dxa"/>
            <w:shd w:val="clear" w:color="auto" w:fill="auto"/>
            <w:noWrap/>
            <w:vAlign w:val="center"/>
            <w:hideMark/>
          </w:tcPr>
          <w:p w14:paraId="53BEE768" w14:textId="77777777" w:rsidR="00F14B5D" w:rsidRPr="00BD2594" w:rsidRDefault="00F14B5D" w:rsidP="00F14B5D">
            <w:pPr>
              <w:jc w:val="center"/>
            </w:pPr>
            <w:r w:rsidRPr="00BD2594">
              <w:t>4199837.462</w:t>
            </w:r>
          </w:p>
        </w:tc>
      </w:tr>
      <w:tr w:rsidR="00F14B5D" w:rsidRPr="00BD2594" w14:paraId="646FE6C5" w14:textId="77777777" w:rsidTr="00F14B5D">
        <w:trPr>
          <w:trHeight w:val="300"/>
        </w:trPr>
        <w:tc>
          <w:tcPr>
            <w:tcW w:w="1129" w:type="dxa"/>
            <w:shd w:val="clear" w:color="auto" w:fill="auto"/>
            <w:noWrap/>
            <w:vAlign w:val="center"/>
            <w:hideMark/>
          </w:tcPr>
          <w:p w14:paraId="39751F82" w14:textId="77777777" w:rsidR="00F14B5D" w:rsidRPr="00BD2594" w:rsidRDefault="00F14B5D" w:rsidP="00F14B5D">
            <w:pPr>
              <w:jc w:val="center"/>
            </w:pPr>
            <w:r w:rsidRPr="00BD2594">
              <w:t>2083</w:t>
            </w:r>
          </w:p>
        </w:tc>
        <w:tc>
          <w:tcPr>
            <w:tcW w:w="1560" w:type="dxa"/>
            <w:shd w:val="clear" w:color="auto" w:fill="auto"/>
            <w:noWrap/>
            <w:vAlign w:val="center"/>
            <w:hideMark/>
          </w:tcPr>
          <w:p w14:paraId="5D469C7C" w14:textId="77777777" w:rsidR="00F14B5D" w:rsidRPr="00BD2594" w:rsidRDefault="00F14B5D" w:rsidP="00F14B5D">
            <w:pPr>
              <w:jc w:val="center"/>
            </w:pPr>
            <w:r w:rsidRPr="00BD2594">
              <w:t>500780.145</w:t>
            </w:r>
          </w:p>
        </w:tc>
        <w:tc>
          <w:tcPr>
            <w:tcW w:w="1984" w:type="dxa"/>
            <w:shd w:val="clear" w:color="auto" w:fill="auto"/>
            <w:noWrap/>
            <w:vAlign w:val="center"/>
            <w:hideMark/>
          </w:tcPr>
          <w:p w14:paraId="78EE2E37" w14:textId="77777777" w:rsidR="00F14B5D" w:rsidRPr="00BD2594" w:rsidRDefault="00F14B5D" w:rsidP="00F14B5D">
            <w:pPr>
              <w:jc w:val="center"/>
            </w:pPr>
            <w:r w:rsidRPr="00BD2594">
              <w:t>4199838.335</w:t>
            </w:r>
          </w:p>
        </w:tc>
      </w:tr>
      <w:tr w:rsidR="00F14B5D" w:rsidRPr="00BD2594" w14:paraId="0DE2FB06" w14:textId="77777777" w:rsidTr="00F14B5D">
        <w:trPr>
          <w:trHeight w:val="300"/>
        </w:trPr>
        <w:tc>
          <w:tcPr>
            <w:tcW w:w="1129" w:type="dxa"/>
            <w:shd w:val="clear" w:color="auto" w:fill="auto"/>
            <w:noWrap/>
            <w:vAlign w:val="center"/>
            <w:hideMark/>
          </w:tcPr>
          <w:p w14:paraId="33F4F7E5" w14:textId="77777777" w:rsidR="00F14B5D" w:rsidRPr="00BD2594" w:rsidRDefault="00F14B5D" w:rsidP="00F14B5D">
            <w:pPr>
              <w:jc w:val="center"/>
            </w:pPr>
            <w:r w:rsidRPr="00BD2594">
              <w:t>2084</w:t>
            </w:r>
          </w:p>
        </w:tc>
        <w:tc>
          <w:tcPr>
            <w:tcW w:w="1560" w:type="dxa"/>
            <w:shd w:val="clear" w:color="auto" w:fill="auto"/>
            <w:noWrap/>
            <w:vAlign w:val="center"/>
            <w:hideMark/>
          </w:tcPr>
          <w:p w14:paraId="57D6EE59" w14:textId="77777777" w:rsidR="00F14B5D" w:rsidRPr="00BD2594" w:rsidRDefault="00F14B5D" w:rsidP="00F14B5D">
            <w:pPr>
              <w:jc w:val="center"/>
            </w:pPr>
            <w:r w:rsidRPr="00BD2594">
              <w:t>500791.261</w:t>
            </w:r>
          </w:p>
        </w:tc>
        <w:tc>
          <w:tcPr>
            <w:tcW w:w="1984" w:type="dxa"/>
            <w:shd w:val="clear" w:color="auto" w:fill="auto"/>
            <w:noWrap/>
            <w:vAlign w:val="center"/>
            <w:hideMark/>
          </w:tcPr>
          <w:p w14:paraId="6B82A438" w14:textId="77777777" w:rsidR="00F14B5D" w:rsidRPr="00BD2594" w:rsidRDefault="00F14B5D" w:rsidP="00F14B5D">
            <w:pPr>
              <w:jc w:val="center"/>
            </w:pPr>
            <w:r w:rsidRPr="00BD2594">
              <w:t>4199840.065</w:t>
            </w:r>
          </w:p>
        </w:tc>
      </w:tr>
      <w:tr w:rsidR="00F14B5D" w:rsidRPr="00BD2594" w14:paraId="1ADD502D" w14:textId="77777777" w:rsidTr="00F14B5D">
        <w:trPr>
          <w:trHeight w:val="300"/>
        </w:trPr>
        <w:tc>
          <w:tcPr>
            <w:tcW w:w="1129" w:type="dxa"/>
            <w:shd w:val="clear" w:color="auto" w:fill="auto"/>
            <w:noWrap/>
            <w:vAlign w:val="center"/>
            <w:hideMark/>
          </w:tcPr>
          <w:p w14:paraId="57C4C043" w14:textId="77777777" w:rsidR="00F14B5D" w:rsidRPr="00BD2594" w:rsidRDefault="00F14B5D" w:rsidP="00F14B5D">
            <w:pPr>
              <w:jc w:val="center"/>
            </w:pPr>
            <w:r w:rsidRPr="00BD2594">
              <w:t>2085</w:t>
            </w:r>
          </w:p>
        </w:tc>
        <w:tc>
          <w:tcPr>
            <w:tcW w:w="1560" w:type="dxa"/>
            <w:shd w:val="clear" w:color="auto" w:fill="auto"/>
            <w:noWrap/>
            <w:vAlign w:val="center"/>
            <w:hideMark/>
          </w:tcPr>
          <w:p w14:paraId="3210B530" w14:textId="77777777" w:rsidR="00F14B5D" w:rsidRPr="00BD2594" w:rsidRDefault="00F14B5D" w:rsidP="00F14B5D">
            <w:pPr>
              <w:jc w:val="center"/>
            </w:pPr>
            <w:r w:rsidRPr="00BD2594">
              <w:t>500818.983</w:t>
            </w:r>
          </w:p>
        </w:tc>
        <w:tc>
          <w:tcPr>
            <w:tcW w:w="1984" w:type="dxa"/>
            <w:shd w:val="clear" w:color="auto" w:fill="auto"/>
            <w:noWrap/>
            <w:vAlign w:val="center"/>
            <w:hideMark/>
          </w:tcPr>
          <w:p w14:paraId="4603CD07" w14:textId="77777777" w:rsidR="00F14B5D" w:rsidRPr="00BD2594" w:rsidRDefault="00F14B5D" w:rsidP="00F14B5D">
            <w:pPr>
              <w:jc w:val="center"/>
            </w:pPr>
            <w:r w:rsidRPr="00BD2594">
              <w:t>4199844.399</w:t>
            </w:r>
          </w:p>
        </w:tc>
      </w:tr>
      <w:tr w:rsidR="00F14B5D" w:rsidRPr="00BD2594" w14:paraId="2C24D3E0" w14:textId="77777777" w:rsidTr="00F14B5D">
        <w:trPr>
          <w:trHeight w:val="300"/>
        </w:trPr>
        <w:tc>
          <w:tcPr>
            <w:tcW w:w="1129" w:type="dxa"/>
            <w:shd w:val="clear" w:color="auto" w:fill="auto"/>
            <w:noWrap/>
            <w:vAlign w:val="center"/>
            <w:hideMark/>
          </w:tcPr>
          <w:p w14:paraId="37597E87" w14:textId="77777777" w:rsidR="00F14B5D" w:rsidRPr="00BD2594" w:rsidRDefault="00F14B5D" w:rsidP="00F14B5D">
            <w:pPr>
              <w:jc w:val="center"/>
            </w:pPr>
            <w:r w:rsidRPr="00BD2594">
              <w:t>2086</w:t>
            </w:r>
          </w:p>
        </w:tc>
        <w:tc>
          <w:tcPr>
            <w:tcW w:w="1560" w:type="dxa"/>
            <w:shd w:val="clear" w:color="auto" w:fill="auto"/>
            <w:noWrap/>
            <w:vAlign w:val="center"/>
            <w:hideMark/>
          </w:tcPr>
          <w:p w14:paraId="7F57D303" w14:textId="77777777" w:rsidR="00F14B5D" w:rsidRPr="00BD2594" w:rsidRDefault="00F14B5D" w:rsidP="00F14B5D">
            <w:pPr>
              <w:jc w:val="center"/>
            </w:pPr>
            <w:r w:rsidRPr="00BD2594">
              <w:t>500846.733</w:t>
            </w:r>
          </w:p>
        </w:tc>
        <w:tc>
          <w:tcPr>
            <w:tcW w:w="1984" w:type="dxa"/>
            <w:shd w:val="clear" w:color="auto" w:fill="auto"/>
            <w:noWrap/>
            <w:vAlign w:val="center"/>
            <w:hideMark/>
          </w:tcPr>
          <w:p w14:paraId="67470F5A" w14:textId="77777777" w:rsidR="00F14B5D" w:rsidRPr="00BD2594" w:rsidRDefault="00F14B5D" w:rsidP="00F14B5D">
            <w:pPr>
              <w:jc w:val="center"/>
            </w:pPr>
            <w:r w:rsidRPr="00BD2594">
              <w:t>4199848.733</w:t>
            </w:r>
          </w:p>
        </w:tc>
      </w:tr>
      <w:tr w:rsidR="00F14B5D" w:rsidRPr="00BD2594" w14:paraId="57C70F77" w14:textId="77777777" w:rsidTr="00F14B5D">
        <w:trPr>
          <w:trHeight w:val="300"/>
        </w:trPr>
        <w:tc>
          <w:tcPr>
            <w:tcW w:w="1129" w:type="dxa"/>
            <w:shd w:val="clear" w:color="auto" w:fill="auto"/>
            <w:noWrap/>
            <w:vAlign w:val="center"/>
            <w:hideMark/>
          </w:tcPr>
          <w:p w14:paraId="1BE10C99" w14:textId="77777777" w:rsidR="00F14B5D" w:rsidRPr="00BD2594" w:rsidRDefault="00F14B5D" w:rsidP="00F14B5D">
            <w:pPr>
              <w:jc w:val="center"/>
            </w:pPr>
            <w:r w:rsidRPr="00BD2594">
              <w:t>2087</w:t>
            </w:r>
          </w:p>
        </w:tc>
        <w:tc>
          <w:tcPr>
            <w:tcW w:w="1560" w:type="dxa"/>
            <w:shd w:val="clear" w:color="auto" w:fill="auto"/>
            <w:noWrap/>
            <w:vAlign w:val="center"/>
            <w:hideMark/>
          </w:tcPr>
          <w:p w14:paraId="23AD035B" w14:textId="77777777" w:rsidR="00F14B5D" w:rsidRPr="00BD2594" w:rsidRDefault="00F14B5D" w:rsidP="00F14B5D">
            <w:pPr>
              <w:jc w:val="center"/>
            </w:pPr>
            <w:r w:rsidRPr="00BD2594">
              <w:t>500857.314</w:t>
            </w:r>
          </w:p>
        </w:tc>
        <w:tc>
          <w:tcPr>
            <w:tcW w:w="1984" w:type="dxa"/>
            <w:shd w:val="clear" w:color="auto" w:fill="auto"/>
            <w:noWrap/>
            <w:vAlign w:val="center"/>
            <w:hideMark/>
          </w:tcPr>
          <w:p w14:paraId="3F666F42" w14:textId="77777777" w:rsidR="00F14B5D" w:rsidRPr="00BD2594" w:rsidRDefault="00F14B5D" w:rsidP="00F14B5D">
            <w:pPr>
              <w:jc w:val="center"/>
            </w:pPr>
            <w:r w:rsidRPr="00BD2594">
              <w:t>4199850.379</w:t>
            </w:r>
          </w:p>
        </w:tc>
      </w:tr>
      <w:tr w:rsidR="00F14B5D" w:rsidRPr="00BD2594" w14:paraId="04EDFBB0" w14:textId="77777777" w:rsidTr="00F14B5D">
        <w:trPr>
          <w:trHeight w:val="300"/>
        </w:trPr>
        <w:tc>
          <w:tcPr>
            <w:tcW w:w="1129" w:type="dxa"/>
            <w:shd w:val="clear" w:color="auto" w:fill="auto"/>
            <w:noWrap/>
            <w:vAlign w:val="center"/>
            <w:hideMark/>
          </w:tcPr>
          <w:p w14:paraId="0AA935EE" w14:textId="77777777" w:rsidR="00F14B5D" w:rsidRPr="00BD2594" w:rsidRDefault="00F14B5D" w:rsidP="00F14B5D">
            <w:pPr>
              <w:jc w:val="center"/>
            </w:pPr>
            <w:r w:rsidRPr="00BD2594">
              <w:t>2088</w:t>
            </w:r>
          </w:p>
        </w:tc>
        <w:tc>
          <w:tcPr>
            <w:tcW w:w="1560" w:type="dxa"/>
            <w:shd w:val="clear" w:color="auto" w:fill="auto"/>
            <w:noWrap/>
            <w:vAlign w:val="center"/>
            <w:hideMark/>
          </w:tcPr>
          <w:p w14:paraId="18869BF1" w14:textId="77777777" w:rsidR="00F14B5D" w:rsidRPr="00BD2594" w:rsidRDefault="00F14B5D" w:rsidP="00F14B5D">
            <w:pPr>
              <w:jc w:val="center"/>
            </w:pPr>
            <w:r w:rsidRPr="00BD2594">
              <w:t>500861.582</w:t>
            </w:r>
          </w:p>
        </w:tc>
        <w:tc>
          <w:tcPr>
            <w:tcW w:w="1984" w:type="dxa"/>
            <w:shd w:val="clear" w:color="auto" w:fill="auto"/>
            <w:noWrap/>
            <w:vAlign w:val="center"/>
            <w:hideMark/>
          </w:tcPr>
          <w:p w14:paraId="7F193407" w14:textId="77777777" w:rsidR="00F14B5D" w:rsidRPr="00BD2594" w:rsidRDefault="00F14B5D" w:rsidP="00F14B5D">
            <w:pPr>
              <w:jc w:val="center"/>
            </w:pPr>
            <w:r w:rsidRPr="00BD2594">
              <w:t>4199851.186</w:t>
            </w:r>
          </w:p>
        </w:tc>
      </w:tr>
      <w:tr w:rsidR="00F14B5D" w:rsidRPr="00BD2594" w14:paraId="0CD9D7B6" w14:textId="77777777" w:rsidTr="00F14B5D">
        <w:trPr>
          <w:trHeight w:val="300"/>
        </w:trPr>
        <w:tc>
          <w:tcPr>
            <w:tcW w:w="1129" w:type="dxa"/>
            <w:shd w:val="clear" w:color="auto" w:fill="auto"/>
            <w:noWrap/>
            <w:vAlign w:val="center"/>
            <w:hideMark/>
          </w:tcPr>
          <w:p w14:paraId="38DD4E41" w14:textId="77777777" w:rsidR="00F14B5D" w:rsidRPr="00BD2594" w:rsidRDefault="00F14B5D" w:rsidP="00F14B5D">
            <w:pPr>
              <w:jc w:val="center"/>
            </w:pPr>
            <w:r w:rsidRPr="00BD2594">
              <w:t>2089</w:t>
            </w:r>
          </w:p>
        </w:tc>
        <w:tc>
          <w:tcPr>
            <w:tcW w:w="1560" w:type="dxa"/>
            <w:shd w:val="clear" w:color="auto" w:fill="auto"/>
            <w:noWrap/>
            <w:vAlign w:val="center"/>
            <w:hideMark/>
          </w:tcPr>
          <w:p w14:paraId="1D0FD9C0" w14:textId="77777777" w:rsidR="00F14B5D" w:rsidRPr="00BD2594" w:rsidRDefault="00F14B5D" w:rsidP="00F14B5D">
            <w:pPr>
              <w:jc w:val="center"/>
            </w:pPr>
            <w:r w:rsidRPr="00BD2594">
              <w:t>500893.709</w:t>
            </w:r>
          </w:p>
        </w:tc>
        <w:tc>
          <w:tcPr>
            <w:tcW w:w="1984" w:type="dxa"/>
            <w:shd w:val="clear" w:color="auto" w:fill="auto"/>
            <w:noWrap/>
            <w:vAlign w:val="center"/>
            <w:hideMark/>
          </w:tcPr>
          <w:p w14:paraId="04214ED4" w14:textId="77777777" w:rsidR="00F14B5D" w:rsidRPr="00BD2594" w:rsidRDefault="00F14B5D" w:rsidP="00F14B5D">
            <w:pPr>
              <w:jc w:val="center"/>
            </w:pPr>
            <w:r w:rsidRPr="00BD2594">
              <w:t>4199857.317</w:t>
            </w:r>
          </w:p>
        </w:tc>
      </w:tr>
      <w:tr w:rsidR="00F14B5D" w:rsidRPr="00BD2594" w14:paraId="4E420FF3" w14:textId="77777777" w:rsidTr="00F14B5D">
        <w:trPr>
          <w:trHeight w:val="300"/>
        </w:trPr>
        <w:tc>
          <w:tcPr>
            <w:tcW w:w="1129" w:type="dxa"/>
            <w:shd w:val="clear" w:color="auto" w:fill="auto"/>
            <w:noWrap/>
            <w:vAlign w:val="center"/>
            <w:hideMark/>
          </w:tcPr>
          <w:p w14:paraId="1C35198A" w14:textId="77777777" w:rsidR="00F14B5D" w:rsidRPr="00BD2594" w:rsidRDefault="00F14B5D" w:rsidP="00F14B5D">
            <w:pPr>
              <w:jc w:val="center"/>
            </w:pPr>
            <w:r w:rsidRPr="00BD2594">
              <w:t>2090</w:t>
            </w:r>
          </w:p>
        </w:tc>
        <w:tc>
          <w:tcPr>
            <w:tcW w:w="1560" w:type="dxa"/>
            <w:shd w:val="clear" w:color="auto" w:fill="auto"/>
            <w:noWrap/>
            <w:vAlign w:val="center"/>
            <w:hideMark/>
          </w:tcPr>
          <w:p w14:paraId="3C21945B" w14:textId="77777777" w:rsidR="00F14B5D" w:rsidRPr="00BD2594" w:rsidRDefault="00F14B5D" w:rsidP="00F14B5D">
            <w:pPr>
              <w:jc w:val="center"/>
            </w:pPr>
            <w:r w:rsidRPr="00BD2594">
              <w:t>500896.275</w:t>
            </w:r>
          </w:p>
        </w:tc>
        <w:tc>
          <w:tcPr>
            <w:tcW w:w="1984" w:type="dxa"/>
            <w:shd w:val="clear" w:color="auto" w:fill="auto"/>
            <w:noWrap/>
            <w:vAlign w:val="center"/>
            <w:hideMark/>
          </w:tcPr>
          <w:p w14:paraId="6F453D00" w14:textId="77777777" w:rsidR="00F14B5D" w:rsidRPr="00BD2594" w:rsidRDefault="00F14B5D" w:rsidP="00F14B5D">
            <w:pPr>
              <w:jc w:val="center"/>
            </w:pPr>
            <w:r w:rsidRPr="00BD2594">
              <w:t>4199857.787</w:t>
            </w:r>
          </w:p>
        </w:tc>
      </w:tr>
      <w:tr w:rsidR="00F14B5D" w:rsidRPr="00BD2594" w14:paraId="1048FB35" w14:textId="77777777" w:rsidTr="00F14B5D">
        <w:trPr>
          <w:trHeight w:val="300"/>
        </w:trPr>
        <w:tc>
          <w:tcPr>
            <w:tcW w:w="1129" w:type="dxa"/>
            <w:shd w:val="clear" w:color="auto" w:fill="auto"/>
            <w:noWrap/>
            <w:vAlign w:val="center"/>
            <w:hideMark/>
          </w:tcPr>
          <w:p w14:paraId="576ACD4B" w14:textId="77777777" w:rsidR="00F14B5D" w:rsidRPr="00BD2594" w:rsidRDefault="00F14B5D" w:rsidP="00F14B5D">
            <w:pPr>
              <w:jc w:val="center"/>
            </w:pPr>
            <w:r w:rsidRPr="00BD2594">
              <w:t>2091</w:t>
            </w:r>
          </w:p>
        </w:tc>
        <w:tc>
          <w:tcPr>
            <w:tcW w:w="1560" w:type="dxa"/>
            <w:shd w:val="clear" w:color="auto" w:fill="auto"/>
            <w:noWrap/>
            <w:vAlign w:val="center"/>
            <w:hideMark/>
          </w:tcPr>
          <w:p w14:paraId="3752A54A" w14:textId="77777777" w:rsidR="00F14B5D" w:rsidRPr="00BD2594" w:rsidRDefault="00F14B5D" w:rsidP="00F14B5D">
            <w:pPr>
              <w:jc w:val="center"/>
            </w:pPr>
            <w:r w:rsidRPr="00BD2594">
              <w:t>500889.455</w:t>
            </w:r>
          </w:p>
        </w:tc>
        <w:tc>
          <w:tcPr>
            <w:tcW w:w="1984" w:type="dxa"/>
            <w:shd w:val="clear" w:color="auto" w:fill="auto"/>
            <w:noWrap/>
            <w:vAlign w:val="center"/>
            <w:hideMark/>
          </w:tcPr>
          <w:p w14:paraId="789BE910" w14:textId="77777777" w:rsidR="00F14B5D" w:rsidRPr="00BD2594" w:rsidRDefault="00F14B5D" w:rsidP="00F14B5D">
            <w:pPr>
              <w:jc w:val="center"/>
            </w:pPr>
            <w:r w:rsidRPr="00BD2594">
              <w:t>4199824.846</w:t>
            </w:r>
          </w:p>
        </w:tc>
      </w:tr>
      <w:tr w:rsidR="00F14B5D" w:rsidRPr="00BD2594" w14:paraId="7442E015" w14:textId="77777777" w:rsidTr="00F14B5D">
        <w:trPr>
          <w:trHeight w:val="300"/>
        </w:trPr>
        <w:tc>
          <w:tcPr>
            <w:tcW w:w="4673" w:type="dxa"/>
            <w:gridSpan w:val="3"/>
            <w:shd w:val="clear" w:color="auto" w:fill="auto"/>
            <w:noWrap/>
            <w:vAlign w:val="center"/>
            <w:hideMark/>
          </w:tcPr>
          <w:p w14:paraId="5AD9E569" w14:textId="77777777" w:rsidR="00F14B5D" w:rsidRPr="00BD2594" w:rsidRDefault="00F14B5D" w:rsidP="00F14B5D">
            <w:pPr>
              <w:jc w:val="center"/>
            </w:pPr>
            <w:r w:rsidRPr="00BD2594">
              <w:t>Зона объектов отдыха</w:t>
            </w:r>
          </w:p>
        </w:tc>
      </w:tr>
      <w:tr w:rsidR="00F14B5D" w:rsidRPr="00BD2594" w14:paraId="012864F1" w14:textId="77777777" w:rsidTr="00F14B5D">
        <w:trPr>
          <w:trHeight w:val="300"/>
        </w:trPr>
        <w:tc>
          <w:tcPr>
            <w:tcW w:w="1129" w:type="dxa"/>
            <w:shd w:val="clear" w:color="auto" w:fill="auto"/>
            <w:noWrap/>
            <w:vAlign w:val="center"/>
            <w:hideMark/>
          </w:tcPr>
          <w:p w14:paraId="449B77E5" w14:textId="77777777" w:rsidR="00F14B5D" w:rsidRPr="00BD2594" w:rsidRDefault="00F14B5D" w:rsidP="00F14B5D">
            <w:pPr>
              <w:jc w:val="center"/>
            </w:pPr>
            <w:r w:rsidRPr="00BD2594">
              <w:t>783</w:t>
            </w:r>
          </w:p>
        </w:tc>
        <w:tc>
          <w:tcPr>
            <w:tcW w:w="1560" w:type="dxa"/>
            <w:shd w:val="clear" w:color="auto" w:fill="auto"/>
            <w:noWrap/>
            <w:vAlign w:val="center"/>
            <w:hideMark/>
          </w:tcPr>
          <w:p w14:paraId="1B53662F" w14:textId="77777777" w:rsidR="00F14B5D" w:rsidRPr="00BD2594" w:rsidRDefault="00F14B5D" w:rsidP="00F14B5D">
            <w:pPr>
              <w:jc w:val="center"/>
            </w:pPr>
            <w:r w:rsidRPr="00BD2594">
              <w:t>499785.653</w:t>
            </w:r>
          </w:p>
        </w:tc>
        <w:tc>
          <w:tcPr>
            <w:tcW w:w="1984" w:type="dxa"/>
            <w:shd w:val="clear" w:color="auto" w:fill="auto"/>
            <w:noWrap/>
            <w:vAlign w:val="center"/>
            <w:hideMark/>
          </w:tcPr>
          <w:p w14:paraId="6983D251" w14:textId="77777777" w:rsidR="00F14B5D" w:rsidRPr="00BD2594" w:rsidRDefault="00F14B5D" w:rsidP="00F14B5D">
            <w:pPr>
              <w:jc w:val="center"/>
            </w:pPr>
            <w:r w:rsidRPr="00BD2594">
              <w:t>4200617.016</w:t>
            </w:r>
          </w:p>
        </w:tc>
      </w:tr>
      <w:tr w:rsidR="00F14B5D" w:rsidRPr="00BD2594" w14:paraId="73E90D7E" w14:textId="77777777" w:rsidTr="00F14B5D">
        <w:trPr>
          <w:trHeight w:val="300"/>
        </w:trPr>
        <w:tc>
          <w:tcPr>
            <w:tcW w:w="1129" w:type="dxa"/>
            <w:shd w:val="clear" w:color="auto" w:fill="auto"/>
            <w:noWrap/>
            <w:vAlign w:val="center"/>
            <w:hideMark/>
          </w:tcPr>
          <w:p w14:paraId="05B51A2A" w14:textId="77777777" w:rsidR="00F14B5D" w:rsidRPr="00BD2594" w:rsidRDefault="00F14B5D" w:rsidP="00F14B5D">
            <w:pPr>
              <w:jc w:val="center"/>
            </w:pPr>
            <w:r w:rsidRPr="00BD2594">
              <w:t>1563</w:t>
            </w:r>
          </w:p>
        </w:tc>
        <w:tc>
          <w:tcPr>
            <w:tcW w:w="1560" w:type="dxa"/>
            <w:shd w:val="clear" w:color="auto" w:fill="auto"/>
            <w:noWrap/>
            <w:vAlign w:val="center"/>
            <w:hideMark/>
          </w:tcPr>
          <w:p w14:paraId="0FB981F9" w14:textId="77777777" w:rsidR="00F14B5D" w:rsidRPr="00BD2594" w:rsidRDefault="00F14B5D" w:rsidP="00F14B5D">
            <w:pPr>
              <w:jc w:val="center"/>
            </w:pPr>
            <w:r w:rsidRPr="00BD2594">
              <w:t>499809.121</w:t>
            </w:r>
          </w:p>
        </w:tc>
        <w:tc>
          <w:tcPr>
            <w:tcW w:w="1984" w:type="dxa"/>
            <w:shd w:val="clear" w:color="auto" w:fill="auto"/>
            <w:noWrap/>
            <w:vAlign w:val="center"/>
            <w:hideMark/>
          </w:tcPr>
          <w:p w14:paraId="5ABBDBB8" w14:textId="77777777" w:rsidR="00F14B5D" w:rsidRPr="00BD2594" w:rsidRDefault="00F14B5D" w:rsidP="00F14B5D">
            <w:pPr>
              <w:jc w:val="center"/>
            </w:pPr>
            <w:r w:rsidRPr="00BD2594">
              <w:t>4200585.788</w:t>
            </w:r>
          </w:p>
        </w:tc>
      </w:tr>
      <w:tr w:rsidR="00F14B5D" w:rsidRPr="00BD2594" w14:paraId="2B26B37E" w14:textId="77777777" w:rsidTr="00F14B5D">
        <w:trPr>
          <w:trHeight w:val="300"/>
        </w:trPr>
        <w:tc>
          <w:tcPr>
            <w:tcW w:w="1129" w:type="dxa"/>
            <w:shd w:val="clear" w:color="auto" w:fill="auto"/>
            <w:noWrap/>
            <w:vAlign w:val="center"/>
            <w:hideMark/>
          </w:tcPr>
          <w:p w14:paraId="4EB7A384" w14:textId="77777777" w:rsidR="00F14B5D" w:rsidRPr="00BD2594" w:rsidRDefault="00F14B5D" w:rsidP="00F14B5D">
            <w:pPr>
              <w:jc w:val="center"/>
            </w:pPr>
            <w:r w:rsidRPr="00BD2594">
              <w:t>1562</w:t>
            </w:r>
          </w:p>
        </w:tc>
        <w:tc>
          <w:tcPr>
            <w:tcW w:w="1560" w:type="dxa"/>
            <w:shd w:val="clear" w:color="auto" w:fill="auto"/>
            <w:noWrap/>
            <w:vAlign w:val="center"/>
            <w:hideMark/>
          </w:tcPr>
          <w:p w14:paraId="7608EBD2" w14:textId="77777777" w:rsidR="00F14B5D" w:rsidRPr="00BD2594" w:rsidRDefault="00F14B5D" w:rsidP="00F14B5D">
            <w:pPr>
              <w:jc w:val="center"/>
            </w:pPr>
            <w:r w:rsidRPr="00BD2594">
              <w:t>499760.676</w:t>
            </w:r>
          </w:p>
        </w:tc>
        <w:tc>
          <w:tcPr>
            <w:tcW w:w="1984" w:type="dxa"/>
            <w:shd w:val="clear" w:color="auto" w:fill="auto"/>
            <w:noWrap/>
            <w:vAlign w:val="center"/>
            <w:hideMark/>
          </w:tcPr>
          <w:p w14:paraId="4F4BD492" w14:textId="77777777" w:rsidR="00F14B5D" w:rsidRPr="00BD2594" w:rsidRDefault="00F14B5D" w:rsidP="00F14B5D">
            <w:pPr>
              <w:jc w:val="center"/>
            </w:pPr>
            <w:r w:rsidRPr="00BD2594">
              <w:t>4200550.344</w:t>
            </w:r>
          </w:p>
        </w:tc>
      </w:tr>
      <w:tr w:rsidR="00F14B5D" w:rsidRPr="00BD2594" w14:paraId="66E2CB4D" w14:textId="77777777" w:rsidTr="00F14B5D">
        <w:trPr>
          <w:trHeight w:val="300"/>
        </w:trPr>
        <w:tc>
          <w:tcPr>
            <w:tcW w:w="1129" w:type="dxa"/>
            <w:shd w:val="clear" w:color="auto" w:fill="auto"/>
            <w:noWrap/>
            <w:vAlign w:val="center"/>
            <w:hideMark/>
          </w:tcPr>
          <w:p w14:paraId="06C0A312" w14:textId="77777777" w:rsidR="00F14B5D" w:rsidRPr="00BD2594" w:rsidRDefault="00F14B5D" w:rsidP="00F14B5D">
            <w:pPr>
              <w:jc w:val="center"/>
            </w:pPr>
            <w:r w:rsidRPr="00BD2594">
              <w:t>141</w:t>
            </w:r>
          </w:p>
        </w:tc>
        <w:tc>
          <w:tcPr>
            <w:tcW w:w="1560" w:type="dxa"/>
            <w:shd w:val="clear" w:color="auto" w:fill="auto"/>
            <w:noWrap/>
            <w:vAlign w:val="center"/>
            <w:hideMark/>
          </w:tcPr>
          <w:p w14:paraId="273CA928" w14:textId="77777777" w:rsidR="00F14B5D" w:rsidRPr="00BD2594" w:rsidRDefault="00F14B5D" w:rsidP="00F14B5D">
            <w:pPr>
              <w:jc w:val="center"/>
            </w:pPr>
            <w:r w:rsidRPr="00BD2594">
              <w:t>499687.816</w:t>
            </w:r>
          </w:p>
        </w:tc>
        <w:tc>
          <w:tcPr>
            <w:tcW w:w="1984" w:type="dxa"/>
            <w:shd w:val="clear" w:color="auto" w:fill="auto"/>
            <w:noWrap/>
            <w:vAlign w:val="center"/>
            <w:hideMark/>
          </w:tcPr>
          <w:p w14:paraId="5D321F2C" w14:textId="77777777" w:rsidR="00F14B5D" w:rsidRPr="00BD2594" w:rsidRDefault="00F14B5D" w:rsidP="00F14B5D">
            <w:pPr>
              <w:jc w:val="center"/>
            </w:pPr>
            <w:r w:rsidRPr="00BD2594">
              <w:t>4200497.009</w:t>
            </w:r>
          </w:p>
        </w:tc>
      </w:tr>
      <w:tr w:rsidR="00F14B5D" w:rsidRPr="00BD2594" w14:paraId="668736A8" w14:textId="77777777" w:rsidTr="00F14B5D">
        <w:trPr>
          <w:trHeight w:val="300"/>
        </w:trPr>
        <w:tc>
          <w:tcPr>
            <w:tcW w:w="1129" w:type="dxa"/>
            <w:shd w:val="clear" w:color="auto" w:fill="auto"/>
            <w:noWrap/>
            <w:vAlign w:val="center"/>
            <w:hideMark/>
          </w:tcPr>
          <w:p w14:paraId="259E2D87" w14:textId="77777777" w:rsidR="00F14B5D" w:rsidRPr="00BD2594" w:rsidRDefault="00F14B5D" w:rsidP="00F14B5D">
            <w:pPr>
              <w:jc w:val="center"/>
            </w:pPr>
            <w:r w:rsidRPr="00BD2594">
              <w:t>140</w:t>
            </w:r>
          </w:p>
        </w:tc>
        <w:tc>
          <w:tcPr>
            <w:tcW w:w="1560" w:type="dxa"/>
            <w:shd w:val="clear" w:color="auto" w:fill="auto"/>
            <w:noWrap/>
            <w:vAlign w:val="center"/>
            <w:hideMark/>
          </w:tcPr>
          <w:p w14:paraId="404564BE" w14:textId="77777777" w:rsidR="00F14B5D" w:rsidRPr="00BD2594" w:rsidRDefault="00F14B5D" w:rsidP="00F14B5D">
            <w:pPr>
              <w:jc w:val="center"/>
            </w:pPr>
            <w:r w:rsidRPr="00BD2594">
              <w:t>499664.513</w:t>
            </w:r>
          </w:p>
        </w:tc>
        <w:tc>
          <w:tcPr>
            <w:tcW w:w="1984" w:type="dxa"/>
            <w:shd w:val="clear" w:color="auto" w:fill="auto"/>
            <w:noWrap/>
            <w:vAlign w:val="center"/>
            <w:hideMark/>
          </w:tcPr>
          <w:p w14:paraId="4136988D" w14:textId="77777777" w:rsidR="00F14B5D" w:rsidRPr="00BD2594" w:rsidRDefault="00F14B5D" w:rsidP="00F14B5D">
            <w:pPr>
              <w:jc w:val="center"/>
            </w:pPr>
            <w:r w:rsidRPr="00BD2594">
              <w:t>4200529.144</w:t>
            </w:r>
          </w:p>
        </w:tc>
      </w:tr>
      <w:tr w:rsidR="00F14B5D" w:rsidRPr="00BD2594" w14:paraId="626BB057" w14:textId="77777777" w:rsidTr="00F14B5D">
        <w:trPr>
          <w:trHeight w:val="300"/>
        </w:trPr>
        <w:tc>
          <w:tcPr>
            <w:tcW w:w="1129" w:type="dxa"/>
            <w:shd w:val="clear" w:color="auto" w:fill="auto"/>
            <w:noWrap/>
            <w:vAlign w:val="center"/>
            <w:hideMark/>
          </w:tcPr>
          <w:p w14:paraId="6C48B846" w14:textId="77777777" w:rsidR="00F14B5D" w:rsidRPr="00BD2594" w:rsidRDefault="00F14B5D" w:rsidP="00F14B5D">
            <w:pPr>
              <w:jc w:val="center"/>
            </w:pPr>
            <w:r w:rsidRPr="00BD2594">
              <w:t>139</w:t>
            </w:r>
          </w:p>
        </w:tc>
        <w:tc>
          <w:tcPr>
            <w:tcW w:w="1560" w:type="dxa"/>
            <w:shd w:val="clear" w:color="auto" w:fill="auto"/>
            <w:noWrap/>
            <w:vAlign w:val="center"/>
            <w:hideMark/>
          </w:tcPr>
          <w:p w14:paraId="3CD24F30" w14:textId="77777777" w:rsidR="00F14B5D" w:rsidRPr="00BD2594" w:rsidRDefault="00F14B5D" w:rsidP="00F14B5D">
            <w:pPr>
              <w:jc w:val="center"/>
            </w:pPr>
            <w:r w:rsidRPr="00BD2594">
              <w:t>499684.454</w:t>
            </w:r>
          </w:p>
        </w:tc>
        <w:tc>
          <w:tcPr>
            <w:tcW w:w="1984" w:type="dxa"/>
            <w:shd w:val="clear" w:color="auto" w:fill="auto"/>
            <w:noWrap/>
            <w:vAlign w:val="center"/>
            <w:hideMark/>
          </w:tcPr>
          <w:p w14:paraId="6B34C4B8" w14:textId="77777777" w:rsidR="00F14B5D" w:rsidRPr="00BD2594" w:rsidRDefault="00F14B5D" w:rsidP="00F14B5D">
            <w:pPr>
              <w:jc w:val="center"/>
            </w:pPr>
            <w:r w:rsidRPr="00BD2594">
              <w:t>4200543.607</w:t>
            </w:r>
          </w:p>
        </w:tc>
      </w:tr>
      <w:tr w:rsidR="00F14B5D" w:rsidRPr="00BD2594" w14:paraId="0688BAB1" w14:textId="77777777" w:rsidTr="00F14B5D">
        <w:trPr>
          <w:trHeight w:val="300"/>
        </w:trPr>
        <w:tc>
          <w:tcPr>
            <w:tcW w:w="1129" w:type="dxa"/>
            <w:shd w:val="clear" w:color="auto" w:fill="auto"/>
            <w:noWrap/>
            <w:vAlign w:val="center"/>
            <w:hideMark/>
          </w:tcPr>
          <w:p w14:paraId="5858F037" w14:textId="77777777" w:rsidR="00F14B5D" w:rsidRPr="00BD2594" w:rsidRDefault="00F14B5D" w:rsidP="00F14B5D">
            <w:pPr>
              <w:jc w:val="center"/>
            </w:pPr>
            <w:r w:rsidRPr="00BD2594">
              <w:t>138</w:t>
            </w:r>
          </w:p>
        </w:tc>
        <w:tc>
          <w:tcPr>
            <w:tcW w:w="1560" w:type="dxa"/>
            <w:shd w:val="clear" w:color="auto" w:fill="auto"/>
            <w:noWrap/>
            <w:vAlign w:val="center"/>
            <w:hideMark/>
          </w:tcPr>
          <w:p w14:paraId="67045C6C" w14:textId="77777777" w:rsidR="00F14B5D" w:rsidRPr="00BD2594" w:rsidRDefault="00F14B5D" w:rsidP="00F14B5D">
            <w:pPr>
              <w:jc w:val="center"/>
            </w:pPr>
            <w:r w:rsidRPr="00BD2594">
              <w:t>499660.973</w:t>
            </w:r>
          </w:p>
        </w:tc>
        <w:tc>
          <w:tcPr>
            <w:tcW w:w="1984" w:type="dxa"/>
            <w:shd w:val="clear" w:color="auto" w:fill="auto"/>
            <w:noWrap/>
            <w:vAlign w:val="center"/>
            <w:hideMark/>
          </w:tcPr>
          <w:p w14:paraId="2D5A9166" w14:textId="77777777" w:rsidR="00F14B5D" w:rsidRPr="00BD2594" w:rsidRDefault="00F14B5D" w:rsidP="00F14B5D">
            <w:pPr>
              <w:jc w:val="center"/>
            </w:pPr>
            <w:r w:rsidRPr="00BD2594">
              <w:t>4200575.994</w:t>
            </w:r>
          </w:p>
        </w:tc>
      </w:tr>
      <w:tr w:rsidR="00F14B5D" w:rsidRPr="00BD2594" w14:paraId="14FD163B" w14:textId="77777777" w:rsidTr="00F14B5D">
        <w:trPr>
          <w:trHeight w:val="300"/>
        </w:trPr>
        <w:tc>
          <w:tcPr>
            <w:tcW w:w="1129" w:type="dxa"/>
            <w:shd w:val="clear" w:color="auto" w:fill="auto"/>
            <w:noWrap/>
            <w:vAlign w:val="center"/>
            <w:hideMark/>
          </w:tcPr>
          <w:p w14:paraId="466EDA76" w14:textId="77777777" w:rsidR="00F14B5D" w:rsidRPr="00BD2594" w:rsidRDefault="00F14B5D" w:rsidP="00F14B5D">
            <w:pPr>
              <w:jc w:val="center"/>
            </w:pPr>
            <w:r w:rsidRPr="00BD2594">
              <w:t>785</w:t>
            </w:r>
          </w:p>
        </w:tc>
        <w:tc>
          <w:tcPr>
            <w:tcW w:w="1560" w:type="dxa"/>
            <w:shd w:val="clear" w:color="auto" w:fill="auto"/>
            <w:noWrap/>
            <w:vAlign w:val="center"/>
            <w:hideMark/>
          </w:tcPr>
          <w:p w14:paraId="25BFC99E" w14:textId="77777777" w:rsidR="00F14B5D" w:rsidRPr="00BD2594" w:rsidRDefault="00F14B5D" w:rsidP="00F14B5D">
            <w:pPr>
              <w:jc w:val="center"/>
            </w:pPr>
            <w:r w:rsidRPr="00BD2594">
              <w:t>499762.172</w:t>
            </w:r>
          </w:p>
        </w:tc>
        <w:tc>
          <w:tcPr>
            <w:tcW w:w="1984" w:type="dxa"/>
            <w:shd w:val="clear" w:color="auto" w:fill="auto"/>
            <w:noWrap/>
            <w:vAlign w:val="center"/>
            <w:hideMark/>
          </w:tcPr>
          <w:p w14:paraId="49A689B1" w14:textId="77777777" w:rsidR="00F14B5D" w:rsidRPr="00BD2594" w:rsidRDefault="00F14B5D" w:rsidP="00F14B5D">
            <w:pPr>
              <w:jc w:val="center"/>
            </w:pPr>
            <w:r w:rsidRPr="00BD2594">
              <w:t>4200649.386</w:t>
            </w:r>
          </w:p>
        </w:tc>
      </w:tr>
      <w:tr w:rsidR="00F14B5D" w:rsidRPr="00BD2594" w14:paraId="0C69B2A9" w14:textId="77777777" w:rsidTr="00F14B5D">
        <w:trPr>
          <w:trHeight w:val="300"/>
        </w:trPr>
        <w:tc>
          <w:tcPr>
            <w:tcW w:w="1129" w:type="dxa"/>
            <w:shd w:val="clear" w:color="auto" w:fill="auto"/>
            <w:noWrap/>
            <w:vAlign w:val="center"/>
            <w:hideMark/>
          </w:tcPr>
          <w:p w14:paraId="4C4AA17C" w14:textId="77777777" w:rsidR="00F14B5D" w:rsidRPr="00BD2594" w:rsidRDefault="00F14B5D" w:rsidP="00F14B5D">
            <w:pPr>
              <w:jc w:val="center"/>
            </w:pPr>
            <w:r w:rsidRPr="00BD2594">
              <w:t>784</w:t>
            </w:r>
          </w:p>
        </w:tc>
        <w:tc>
          <w:tcPr>
            <w:tcW w:w="1560" w:type="dxa"/>
            <w:shd w:val="clear" w:color="auto" w:fill="auto"/>
            <w:noWrap/>
            <w:vAlign w:val="center"/>
            <w:hideMark/>
          </w:tcPr>
          <w:p w14:paraId="6621F9E5" w14:textId="77777777" w:rsidR="00F14B5D" w:rsidRPr="00BD2594" w:rsidRDefault="00F14B5D" w:rsidP="00F14B5D">
            <w:pPr>
              <w:jc w:val="center"/>
            </w:pPr>
            <w:r w:rsidRPr="00BD2594">
              <w:t>499773.356</w:t>
            </w:r>
          </w:p>
        </w:tc>
        <w:tc>
          <w:tcPr>
            <w:tcW w:w="1984" w:type="dxa"/>
            <w:shd w:val="clear" w:color="auto" w:fill="auto"/>
            <w:noWrap/>
            <w:vAlign w:val="center"/>
            <w:hideMark/>
          </w:tcPr>
          <w:p w14:paraId="407CBCF4" w14:textId="77777777" w:rsidR="00F14B5D" w:rsidRPr="00BD2594" w:rsidRDefault="00F14B5D" w:rsidP="00F14B5D">
            <w:pPr>
              <w:jc w:val="center"/>
            </w:pPr>
            <w:r w:rsidRPr="00BD2594">
              <w:t>4200633.965</w:t>
            </w:r>
          </w:p>
        </w:tc>
      </w:tr>
      <w:tr w:rsidR="00F14B5D" w:rsidRPr="00BD2594" w14:paraId="354B8A06" w14:textId="77777777" w:rsidTr="00F14B5D">
        <w:trPr>
          <w:trHeight w:val="300"/>
        </w:trPr>
        <w:tc>
          <w:tcPr>
            <w:tcW w:w="4673" w:type="dxa"/>
            <w:gridSpan w:val="3"/>
            <w:shd w:val="clear" w:color="auto" w:fill="auto"/>
            <w:noWrap/>
            <w:vAlign w:val="center"/>
            <w:hideMark/>
          </w:tcPr>
          <w:p w14:paraId="4DF7C4F3" w14:textId="77777777" w:rsidR="00F14B5D" w:rsidRPr="00BD2594" w:rsidRDefault="00F14B5D" w:rsidP="00F14B5D">
            <w:pPr>
              <w:jc w:val="center"/>
            </w:pPr>
            <w:r w:rsidRPr="00BD2594">
              <w:t>Зона застройки малоэтажными жилыми домами</w:t>
            </w:r>
          </w:p>
        </w:tc>
      </w:tr>
      <w:tr w:rsidR="00F14B5D" w:rsidRPr="00BD2594" w14:paraId="132E8262" w14:textId="77777777" w:rsidTr="00F14B5D">
        <w:trPr>
          <w:trHeight w:val="300"/>
        </w:trPr>
        <w:tc>
          <w:tcPr>
            <w:tcW w:w="1129" w:type="dxa"/>
            <w:shd w:val="clear" w:color="auto" w:fill="auto"/>
            <w:noWrap/>
            <w:vAlign w:val="center"/>
            <w:hideMark/>
          </w:tcPr>
          <w:p w14:paraId="2DFAE9AA" w14:textId="77777777" w:rsidR="00F14B5D" w:rsidRPr="00BD2594" w:rsidRDefault="00F14B5D" w:rsidP="00F14B5D">
            <w:pPr>
              <w:jc w:val="center"/>
            </w:pPr>
            <w:r w:rsidRPr="00BD2594">
              <w:t>1707</w:t>
            </w:r>
          </w:p>
        </w:tc>
        <w:tc>
          <w:tcPr>
            <w:tcW w:w="1560" w:type="dxa"/>
            <w:shd w:val="clear" w:color="auto" w:fill="auto"/>
            <w:noWrap/>
            <w:vAlign w:val="center"/>
            <w:hideMark/>
          </w:tcPr>
          <w:p w14:paraId="0DE2DE4D" w14:textId="77777777" w:rsidR="00F14B5D" w:rsidRPr="00BD2594" w:rsidRDefault="00F14B5D" w:rsidP="00F14B5D">
            <w:pPr>
              <w:jc w:val="center"/>
            </w:pPr>
            <w:r w:rsidRPr="00BD2594">
              <w:t>499909.043</w:t>
            </w:r>
          </w:p>
        </w:tc>
        <w:tc>
          <w:tcPr>
            <w:tcW w:w="1984" w:type="dxa"/>
            <w:shd w:val="clear" w:color="auto" w:fill="auto"/>
            <w:noWrap/>
            <w:vAlign w:val="center"/>
            <w:hideMark/>
          </w:tcPr>
          <w:p w14:paraId="5376E4A5" w14:textId="77777777" w:rsidR="00F14B5D" w:rsidRPr="00BD2594" w:rsidRDefault="00F14B5D" w:rsidP="00F14B5D">
            <w:pPr>
              <w:jc w:val="center"/>
            </w:pPr>
            <w:r w:rsidRPr="00BD2594">
              <w:t>4200451.083</w:t>
            </w:r>
          </w:p>
        </w:tc>
      </w:tr>
      <w:tr w:rsidR="00F14B5D" w:rsidRPr="00BD2594" w14:paraId="430328F9" w14:textId="77777777" w:rsidTr="00F14B5D">
        <w:trPr>
          <w:trHeight w:val="300"/>
        </w:trPr>
        <w:tc>
          <w:tcPr>
            <w:tcW w:w="1129" w:type="dxa"/>
            <w:shd w:val="clear" w:color="auto" w:fill="auto"/>
            <w:noWrap/>
            <w:vAlign w:val="center"/>
            <w:hideMark/>
          </w:tcPr>
          <w:p w14:paraId="7A4CA76A" w14:textId="77777777" w:rsidR="00F14B5D" w:rsidRPr="00BD2594" w:rsidRDefault="00F14B5D" w:rsidP="00F14B5D">
            <w:pPr>
              <w:jc w:val="center"/>
            </w:pPr>
            <w:r w:rsidRPr="00BD2594">
              <w:t>1708</w:t>
            </w:r>
          </w:p>
        </w:tc>
        <w:tc>
          <w:tcPr>
            <w:tcW w:w="1560" w:type="dxa"/>
            <w:shd w:val="clear" w:color="auto" w:fill="auto"/>
            <w:noWrap/>
            <w:vAlign w:val="center"/>
            <w:hideMark/>
          </w:tcPr>
          <w:p w14:paraId="69BF8817" w14:textId="77777777" w:rsidR="00F14B5D" w:rsidRPr="00BD2594" w:rsidRDefault="00F14B5D" w:rsidP="00F14B5D">
            <w:pPr>
              <w:jc w:val="center"/>
            </w:pPr>
            <w:r w:rsidRPr="00BD2594">
              <w:t>499844.885</w:t>
            </w:r>
          </w:p>
        </w:tc>
        <w:tc>
          <w:tcPr>
            <w:tcW w:w="1984" w:type="dxa"/>
            <w:shd w:val="clear" w:color="auto" w:fill="auto"/>
            <w:noWrap/>
            <w:vAlign w:val="center"/>
            <w:hideMark/>
          </w:tcPr>
          <w:p w14:paraId="73D4BA7C" w14:textId="77777777" w:rsidR="00F14B5D" w:rsidRPr="00BD2594" w:rsidRDefault="00F14B5D" w:rsidP="00F14B5D">
            <w:pPr>
              <w:jc w:val="center"/>
            </w:pPr>
            <w:r w:rsidRPr="00BD2594">
              <w:t>4200537.745</w:t>
            </w:r>
          </w:p>
        </w:tc>
      </w:tr>
      <w:tr w:rsidR="00F14B5D" w:rsidRPr="00BD2594" w14:paraId="41C3D395" w14:textId="77777777" w:rsidTr="00F14B5D">
        <w:trPr>
          <w:trHeight w:val="300"/>
        </w:trPr>
        <w:tc>
          <w:tcPr>
            <w:tcW w:w="1129" w:type="dxa"/>
            <w:shd w:val="clear" w:color="auto" w:fill="auto"/>
            <w:noWrap/>
            <w:vAlign w:val="center"/>
            <w:hideMark/>
          </w:tcPr>
          <w:p w14:paraId="6B47B118" w14:textId="77777777" w:rsidR="00F14B5D" w:rsidRPr="00BD2594" w:rsidRDefault="00F14B5D" w:rsidP="00F14B5D">
            <w:pPr>
              <w:jc w:val="center"/>
            </w:pPr>
            <w:r w:rsidRPr="00BD2594">
              <w:t>1709</w:t>
            </w:r>
          </w:p>
        </w:tc>
        <w:tc>
          <w:tcPr>
            <w:tcW w:w="1560" w:type="dxa"/>
            <w:shd w:val="clear" w:color="auto" w:fill="auto"/>
            <w:noWrap/>
            <w:vAlign w:val="center"/>
            <w:hideMark/>
          </w:tcPr>
          <w:p w14:paraId="3861E15A" w14:textId="77777777" w:rsidR="00F14B5D" w:rsidRPr="00BD2594" w:rsidRDefault="00F14B5D" w:rsidP="00F14B5D">
            <w:pPr>
              <w:jc w:val="center"/>
            </w:pPr>
            <w:r w:rsidRPr="00BD2594">
              <w:t>499841.605</w:t>
            </w:r>
          </w:p>
        </w:tc>
        <w:tc>
          <w:tcPr>
            <w:tcW w:w="1984" w:type="dxa"/>
            <w:shd w:val="clear" w:color="auto" w:fill="auto"/>
            <w:noWrap/>
            <w:vAlign w:val="center"/>
            <w:hideMark/>
          </w:tcPr>
          <w:p w14:paraId="1E0F0873" w14:textId="77777777" w:rsidR="00F14B5D" w:rsidRPr="00BD2594" w:rsidRDefault="00F14B5D" w:rsidP="00F14B5D">
            <w:pPr>
              <w:jc w:val="center"/>
            </w:pPr>
            <w:r w:rsidRPr="00BD2594">
              <w:t>4200542.196</w:t>
            </w:r>
          </w:p>
        </w:tc>
      </w:tr>
      <w:tr w:rsidR="00F14B5D" w:rsidRPr="00BD2594" w14:paraId="78A8F8AE" w14:textId="77777777" w:rsidTr="00F14B5D">
        <w:trPr>
          <w:trHeight w:val="300"/>
        </w:trPr>
        <w:tc>
          <w:tcPr>
            <w:tcW w:w="1129" w:type="dxa"/>
            <w:shd w:val="clear" w:color="auto" w:fill="auto"/>
            <w:noWrap/>
            <w:vAlign w:val="center"/>
            <w:hideMark/>
          </w:tcPr>
          <w:p w14:paraId="1098D0A0" w14:textId="77777777" w:rsidR="00F14B5D" w:rsidRPr="00BD2594" w:rsidRDefault="00F14B5D" w:rsidP="00F14B5D">
            <w:pPr>
              <w:jc w:val="center"/>
            </w:pPr>
            <w:r w:rsidRPr="00BD2594">
              <w:t>1710</w:t>
            </w:r>
          </w:p>
        </w:tc>
        <w:tc>
          <w:tcPr>
            <w:tcW w:w="1560" w:type="dxa"/>
            <w:shd w:val="clear" w:color="auto" w:fill="auto"/>
            <w:noWrap/>
            <w:vAlign w:val="center"/>
            <w:hideMark/>
          </w:tcPr>
          <w:p w14:paraId="51884744" w14:textId="77777777" w:rsidR="00F14B5D" w:rsidRPr="00BD2594" w:rsidRDefault="00F14B5D" w:rsidP="00F14B5D">
            <w:pPr>
              <w:jc w:val="center"/>
            </w:pPr>
            <w:r w:rsidRPr="00BD2594">
              <w:t>499823.530</w:t>
            </w:r>
          </w:p>
        </w:tc>
        <w:tc>
          <w:tcPr>
            <w:tcW w:w="1984" w:type="dxa"/>
            <w:shd w:val="clear" w:color="auto" w:fill="auto"/>
            <w:noWrap/>
            <w:vAlign w:val="center"/>
            <w:hideMark/>
          </w:tcPr>
          <w:p w14:paraId="7422DDEE" w14:textId="77777777" w:rsidR="00F14B5D" w:rsidRPr="00BD2594" w:rsidRDefault="00F14B5D" w:rsidP="00F14B5D">
            <w:pPr>
              <w:jc w:val="center"/>
            </w:pPr>
            <w:r w:rsidRPr="00BD2594">
              <w:t>4200566.604</w:t>
            </w:r>
          </w:p>
        </w:tc>
      </w:tr>
      <w:tr w:rsidR="00F14B5D" w:rsidRPr="00BD2594" w14:paraId="07840A82" w14:textId="77777777" w:rsidTr="00F14B5D">
        <w:trPr>
          <w:trHeight w:val="300"/>
        </w:trPr>
        <w:tc>
          <w:tcPr>
            <w:tcW w:w="1129" w:type="dxa"/>
            <w:shd w:val="clear" w:color="auto" w:fill="auto"/>
            <w:noWrap/>
            <w:vAlign w:val="center"/>
            <w:hideMark/>
          </w:tcPr>
          <w:p w14:paraId="055929EB" w14:textId="77777777" w:rsidR="00F14B5D" w:rsidRPr="00BD2594" w:rsidRDefault="00F14B5D" w:rsidP="00F14B5D">
            <w:pPr>
              <w:jc w:val="center"/>
            </w:pPr>
            <w:r w:rsidRPr="00BD2594">
              <w:t>1711</w:t>
            </w:r>
          </w:p>
        </w:tc>
        <w:tc>
          <w:tcPr>
            <w:tcW w:w="1560" w:type="dxa"/>
            <w:shd w:val="clear" w:color="auto" w:fill="auto"/>
            <w:noWrap/>
            <w:vAlign w:val="center"/>
            <w:hideMark/>
          </w:tcPr>
          <w:p w14:paraId="48A9D5D7" w14:textId="77777777" w:rsidR="00F14B5D" w:rsidRPr="00BD2594" w:rsidRDefault="00F14B5D" w:rsidP="00F14B5D">
            <w:pPr>
              <w:jc w:val="center"/>
            </w:pPr>
            <w:r w:rsidRPr="00BD2594">
              <w:t>499745.827</w:t>
            </w:r>
          </w:p>
        </w:tc>
        <w:tc>
          <w:tcPr>
            <w:tcW w:w="1984" w:type="dxa"/>
            <w:shd w:val="clear" w:color="auto" w:fill="auto"/>
            <w:noWrap/>
            <w:vAlign w:val="center"/>
            <w:hideMark/>
          </w:tcPr>
          <w:p w14:paraId="367D7F29" w14:textId="77777777" w:rsidR="00F14B5D" w:rsidRPr="00BD2594" w:rsidRDefault="00F14B5D" w:rsidP="00F14B5D">
            <w:pPr>
              <w:jc w:val="center"/>
            </w:pPr>
            <w:r w:rsidRPr="00BD2594">
              <w:t>4200507.508</w:t>
            </w:r>
          </w:p>
        </w:tc>
      </w:tr>
      <w:tr w:rsidR="00F14B5D" w:rsidRPr="00BD2594" w14:paraId="1B8490AB" w14:textId="77777777" w:rsidTr="00F14B5D">
        <w:trPr>
          <w:trHeight w:val="300"/>
        </w:trPr>
        <w:tc>
          <w:tcPr>
            <w:tcW w:w="1129" w:type="dxa"/>
            <w:shd w:val="clear" w:color="auto" w:fill="auto"/>
            <w:noWrap/>
            <w:vAlign w:val="center"/>
            <w:hideMark/>
          </w:tcPr>
          <w:p w14:paraId="6F93E30F" w14:textId="77777777" w:rsidR="00F14B5D" w:rsidRPr="00BD2594" w:rsidRDefault="00F14B5D" w:rsidP="00F14B5D">
            <w:pPr>
              <w:jc w:val="center"/>
            </w:pPr>
            <w:r w:rsidRPr="00BD2594">
              <w:t>1712</w:t>
            </w:r>
          </w:p>
        </w:tc>
        <w:tc>
          <w:tcPr>
            <w:tcW w:w="1560" w:type="dxa"/>
            <w:shd w:val="clear" w:color="auto" w:fill="auto"/>
            <w:noWrap/>
            <w:vAlign w:val="center"/>
            <w:hideMark/>
          </w:tcPr>
          <w:p w14:paraId="177A9B61" w14:textId="77777777" w:rsidR="00F14B5D" w:rsidRPr="00BD2594" w:rsidRDefault="00F14B5D" w:rsidP="00F14B5D">
            <w:pPr>
              <w:jc w:val="center"/>
            </w:pPr>
            <w:r w:rsidRPr="00BD2594">
              <w:t>499647.331</w:t>
            </w:r>
          </w:p>
        </w:tc>
        <w:tc>
          <w:tcPr>
            <w:tcW w:w="1984" w:type="dxa"/>
            <w:shd w:val="clear" w:color="auto" w:fill="auto"/>
            <w:noWrap/>
            <w:vAlign w:val="center"/>
            <w:hideMark/>
          </w:tcPr>
          <w:p w14:paraId="55A7A57D" w14:textId="77777777" w:rsidR="00F14B5D" w:rsidRPr="00BD2594" w:rsidRDefault="00F14B5D" w:rsidP="00F14B5D">
            <w:pPr>
              <w:jc w:val="center"/>
            </w:pPr>
            <w:r w:rsidRPr="00BD2594">
              <w:t>4200432.571</w:t>
            </w:r>
          </w:p>
        </w:tc>
      </w:tr>
      <w:tr w:rsidR="00F14B5D" w:rsidRPr="00BD2594" w14:paraId="6ADE993C" w14:textId="77777777" w:rsidTr="00F14B5D">
        <w:trPr>
          <w:trHeight w:val="300"/>
        </w:trPr>
        <w:tc>
          <w:tcPr>
            <w:tcW w:w="1129" w:type="dxa"/>
            <w:shd w:val="clear" w:color="auto" w:fill="auto"/>
            <w:noWrap/>
            <w:vAlign w:val="center"/>
            <w:hideMark/>
          </w:tcPr>
          <w:p w14:paraId="47AEA4F2" w14:textId="77777777" w:rsidR="00F14B5D" w:rsidRPr="00BD2594" w:rsidRDefault="00F14B5D" w:rsidP="00F14B5D">
            <w:pPr>
              <w:jc w:val="center"/>
            </w:pPr>
            <w:r w:rsidRPr="00BD2594">
              <w:t>1702</w:t>
            </w:r>
          </w:p>
        </w:tc>
        <w:tc>
          <w:tcPr>
            <w:tcW w:w="1560" w:type="dxa"/>
            <w:shd w:val="clear" w:color="auto" w:fill="auto"/>
            <w:noWrap/>
            <w:vAlign w:val="center"/>
            <w:hideMark/>
          </w:tcPr>
          <w:p w14:paraId="11FAB3EE" w14:textId="77777777" w:rsidR="00F14B5D" w:rsidRPr="00BD2594" w:rsidRDefault="00F14B5D" w:rsidP="00F14B5D">
            <w:pPr>
              <w:jc w:val="center"/>
            </w:pPr>
            <w:r w:rsidRPr="00BD2594">
              <w:t>499801.929</w:t>
            </w:r>
          </w:p>
        </w:tc>
        <w:tc>
          <w:tcPr>
            <w:tcW w:w="1984" w:type="dxa"/>
            <w:shd w:val="clear" w:color="auto" w:fill="auto"/>
            <w:noWrap/>
            <w:vAlign w:val="center"/>
            <w:hideMark/>
          </w:tcPr>
          <w:p w14:paraId="59D56709" w14:textId="77777777" w:rsidR="00F14B5D" w:rsidRPr="00BD2594" w:rsidRDefault="00F14B5D" w:rsidP="00F14B5D">
            <w:pPr>
              <w:jc w:val="center"/>
            </w:pPr>
            <w:r w:rsidRPr="00BD2594">
              <w:t>4200220.141</w:t>
            </w:r>
          </w:p>
        </w:tc>
      </w:tr>
      <w:tr w:rsidR="00F14B5D" w:rsidRPr="00BD2594" w14:paraId="22A34256" w14:textId="77777777" w:rsidTr="00F14B5D">
        <w:trPr>
          <w:trHeight w:val="300"/>
        </w:trPr>
        <w:tc>
          <w:tcPr>
            <w:tcW w:w="1129" w:type="dxa"/>
            <w:shd w:val="clear" w:color="auto" w:fill="auto"/>
            <w:noWrap/>
            <w:vAlign w:val="center"/>
            <w:hideMark/>
          </w:tcPr>
          <w:p w14:paraId="78A9923F" w14:textId="77777777" w:rsidR="00F14B5D" w:rsidRPr="00BD2594" w:rsidRDefault="00F14B5D" w:rsidP="00F14B5D">
            <w:pPr>
              <w:jc w:val="center"/>
            </w:pPr>
            <w:r w:rsidRPr="00BD2594">
              <w:t>1703</w:t>
            </w:r>
          </w:p>
        </w:tc>
        <w:tc>
          <w:tcPr>
            <w:tcW w:w="1560" w:type="dxa"/>
            <w:shd w:val="clear" w:color="auto" w:fill="auto"/>
            <w:noWrap/>
            <w:vAlign w:val="center"/>
            <w:hideMark/>
          </w:tcPr>
          <w:p w14:paraId="1C5C7A0B" w14:textId="77777777" w:rsidR="00F14B5D" w:rsidRPr="00BD2594" w:rsidRDefault="00F14B5D" w:rsidP="00F14B5D">
            <w:pPr>
              <w:jc w:val="center"/>
            </w:pPr>
            <w:r w:rsidRPr="00BD2594">
              <w:t>499880.731</w:t>
            </w:r>
          </w:p>
        </w:tc>
        <w:tc>
          <w:tcPr>
            <w:tcW w:w="1984" w:type="dxa"/>
            <w:shd w:val="clear" w:color="auto" w:fill="auto"/>
            <w:noWrap/>
            <w:vAlign w:val="center"/>
            <w:hideMark/>
          </w:tcPr>
          <w:p w14:paraId="22C2B4EA" w14:textId="77777777" w:rsidR="00F14B5D" w:rsidRPr="00BD2594" w:rsidRDefault="00F14B5D" w:rsidP="00F14B5D">
            <w:pPr>
              <w:jc w:val="center"/>
            </w:pPr>
            <w:r w:rsidRPr="00BD2594">
              <w:t>4200277.222</w:t>
            </w:r>
          </w:p>
        </w:tc>
      </w:tr>
      <w:tr w:rsidR="00F14B5D" w:rsidRPr="00BD2594" w14:paraId="691A3DFA" w14:textId="77777777" w:rsidTr="00F14B5D">
        <w:trPr>
          <w:trHeight w:val="300"/>
        </w:trPr>
        <w:tc>
          <w:tcPr>
            <w:tcW w:w="1129" w:type="dxa"/>
            <w:shd w:val="clear" w:color="auto" w:fill="auto"/>
            <w:noWrap/>
            <w:vAlign w:val="center"/>
            <w:hideMark/>
          </w:tcPr>
          <w:p w14:paraId="6C34A219" w14:textId="77777777" w:rsidR="00F14B5D" w:rsidRPr="00BD2594" w:rsidRDefault="00F14B5D" w:rsidP="00F14B5D">
            <w:pPr>
              <w:jc w:val="center"/>
            </w:pPr>
            <w:r w:rsidRPr="00BD2594">
              <w:t>1704</w:t>
            </w:r>
          </w:p>
        </w:tc>
        <w:tc>
          <w:tcPr>
            <w:tcW w:w="1560" w:type="dxa"/>
            <w:shd w:val="clear" w:color="auto" w:fill="auto"/>
            <w:noWrap/>
            <w:vAlign w:val="center"/>
            <w:hideMark/>
          </w:tcPr>
          <w:p w14:paraId="3A3B9683" w14:textId="77777777" w:rsidR="00F14B5D" w:rsidRPr="00BD2594" w:rsidRDefault="00F14B5D" w:rsidP="00F14B5D">
            <w:pPr>
              <w:jc w:val="center"/>
            </w:pPr>
            <w:r w:rsidRPr="00BD2594">
              <w:t>499902.072</w:t>
            </w:r>
          </w:p>
        </w:tc>
        <w:tc>
          <w:tcPr>
            <w:tcW w:w="1984" w:type="dxa"/>
            <w:shd w:val="clear" w:color="auto" w:fill="auto"/>
            <w:noWrap/>
            <w:vAlign w:val="center"/>
            <w:hideMark/>
          </w:tcPr>
          <w:p w14:paraId="1B09FC21" w14:textId="77777777" w:rsidR="00F14B5D" w:rsidRPr="00BD2594" w:rsidRDefault="00F14B5D" w:rsidP="00F14B5D">
            <w:pPr>
              <w:jc w:val="center"/>
            </w:pPr>
            <w:r w:rsidRPr="00BD2594">
              <w:t>4200292.676</w:t>
            </w:r>
          </w:p>
        </w:tc>
      </w:tr>
      <w:tr w:rsidR="00F14B5D" w:rsidRPr="00BD2594" w14:paraId="5DEA1079" w14:textId="77777777" w:rsidTr="00F14B5D">
        <w:trPr>
          <w:trHeight w:val="300"/>
        </w:trPr>
        <w:tc>
          <w:tcPr>
            <w:tcW w:w="1129" w:type="dxa"/>
            <w:shd w:val="clear" w:color="auto" w:fill="auto"/>
            <w:noWrap/>
            <w:vAlign w:val="center"/>
            <w:hideMark/>
          </w:tcPr>
          <w:p w14:paraId="2EC87E4E" w14:textId="77777777" w:rsidR="00F14B5D" w:rsidRPr="00BD2594" w:rsidRDefault="00F14B5D" w:rsidP="00F14B5D">
            <w:pPr>
              <w:jc w:val="center"/>
            </w:pPr>
            <w:r w:rsidRPr="00BD2594">
              <w:t>1705</w:t>
            </w:r>
          </w:p>
        </w:tc>
        <w:tc>
          <w:tcPr>
            <w:tcW w:w="1560" w:type="dxa"/>
            <w:shd w:val="clear" w:color="auto" w:fill="auto"/>
            <w:noWrap/>
            <w:vAlign w:val="center"/>
            <w:hideMark/>
          </w:tcPr>
          <w:p w14:paraId="5CA2520C" w14:textId="77777777" w:rsidR="00F14B5D" w:rsidRPr="00BD2594" w:rsidRDefault="00F14B5D" w:rsidP="00F14B5D">
            <w:pPr>
              <w:jc w:val="center"/>
            </w:pPr>
            <w:r w:rsidRPr="00BD2594">
              <w:t>499982.946</w:t>
            </w:r>
          </w:p>
        </w:tc>
        <w:tc>
          <w:tcPr>
            <w:tcW w:w="1984" w:type="dxa"/>
            <w:shd w:val="clear" w:color="auto" w:fill="auto"/>
            <w:noWrap/>
            <w:vAlign w:val="center"/>
            <w:hideMark/>
          </w:tcPr>
          <w:p w14:paraId="5A327CC9" w14:textId="77777777" w:rsidR="00F14B5D" w:rsidRPr="00BD2594" w:rsidRDefault="00F14B5D" w:rsidP="00F14B5D">
            <w:pPr>
              <w:jc w:val="center"/>
            </w:pPr>
            <w:r w:rsidRPr="00BD2594">
              <w:t>4200351.268</w:t>
            </w:r>
          </w:p>
        </w:tc>
      </w:tr>
      <w:tr w:rsidR="00F14B5D" w:rsidRPr="00BD2594" w14:paraId="21393081" w14:textId="77777777" w:rsidTr="00F14B5D">
        <w:trPr>
          <w:trHeight w:val="300"/>
        </w:trPr>
        <w:tc>
          <w:tcPr>
            <w:tcW w:w="1129" w:type="dxa"/>
            <w:shd w:val="clear" w:color="auto" w:fill="auto"/>
            <w:noWrap/>
            <w:vAlign w:val="center"/>
            <w:hideMark/>
          </w:tcPr>
          <w:p w14:paraId="7786C98C" w14:textId="77777777" w:rsidR="00F14B5D" w:rsidRPr="00BD2594" w:rsidRDefault="00F14B5D" w:rsidP="00F14B5D">
            <w:pPr>
              <w:jc w:val="center"/>
            </w:pPr>
            <w:r w:rsidRPr="00BD2594">
              <w:t>1706</w:t>
            </w:r>
          </w:p>
        </w:tc>
        <w:tc>
          <w:tcPr>
            <w:tcW w:w="1560" w:type="dxa"/>
            <w:shd w:val="clear" w:color="auto" w:fill="auto"/>
            <w:noWrap/>
            <w:vAlign w:val="center"/>
            <w:hideMark/>
          </w:tcPr>
          <w:p w14:paraId="08EEE6AA" w14:textId="77777777" w:rsidR="00F14B5D" w:rsidRPr="00BD2594" w:rsidRDefault="00F14B5D" w:rsidP="00F14B5D">
            <w:pPr>
              <w:jc w:val="center"/>
            </w:pPr>
            <w:r w:rsidRPr="00BD2594">
              <w:t>499924.208</w:t>
            </w:r>
          </w:p>
        </w:tc>
        <w:tc>
          <w:tcPr>
            <w:tcW w:w="1984" w:type="dxa"/>
            <w:shd w:val="clear" w:color="auto" w:fill="auto"/>
            <w:noWrap/>
            <w:vAlign w:val="center"/>
            <w:hideMark/>
          </w:tcPr>
          <w:p w14:paraId="5013C353" w14:textId="77777777" w:rsidR="00F14B5D" w:rsidRPr="00BD2594" w:rsidRDefault="00F14B5D" w:rsidP="00F14B5D">
            <w:pPr>
              <w:jc w:val="center"/>
            </w:pPr>
            <w:r w:rsidRPr="00BD2594">
              <w:t>4200430.606</w:t>
            </w:r>
          </w:p>
        </w:tc>
      </w:tr>
      <w:tr w:rsidR="00F14B5D" w:rsidRPr="00BD2594" w14:paraId="577C99AB" w14:textId="77777777" w:rsidTr="00F14B5D">
        <w:trPr>
          <w:trHeight w:val="300"/>
        </w:trPr>
        <w:tc>
          <w:tcPr>
            <w:tcW w:w="4673" w:type="dxa"/>
            <w:gridSpan w:val="3"/>
            <w:shd w:val="clear" w:color="auto" w:fill="auto"/>
            <w:noWrap/>
            <w:vAlign w:val="center"/>
            <w:hideMark/>
          </w:tcPr>
          <w:p w14:paraId="2A06872D" w14:textId="77777777" w:rsidR="00F14B5D" w:rsidRPr="00BD2594" w:rsidRDefault="00F14B5D" w:rsidP="00F14B5D">
            <w:pPr>
              <w:jc w:val="center"/>
            </w:pPr>
            <w:r w:rsidRPr="00BD2594">
              <w:t>Зона застройки малоэтажными жилыми домами</w:t>
            </w:r>
          </w:p>
        </w:tc>
      </w:tr>
      <w:tr w:rsidR="00F14B5D" w:rsidRPr="00BD2594" w14:paraId="66F30105" w14:textId="77777777" w:rsidTr="00F14B5D">
        <w:trPr>
          <w:trHeight w:val="300"/>
        </w:trPr>
        <w:tc>
          <w:tcPr>
            <w:tcW w:w="1129" w:type="dxa"/>
            <w:shd w:val="clear" w:color="auto" w:fill="auto"/>
            <w:noWrap/>
            <w:vAlign w:val="center"/>
            <w:hideMark/>
          </w:tcPr>
          <w:p w14:paraId="62202A88" w14:textId="77777777" w:rsidR="00F14B5D" w:rsidRPr="00BD2594" w:rsidRDefault="00F14B5D" w:rsidP="00F14B5D">
            <w:pPr>
              <w:jc w:val="center"/>
            </w:pPr>
            <w:r w:rsidRPr="00BD2594">
              <w:lastRenderedPageBreak/>
              <w:t>692</w:t>
            </w:r>
          </w:p>
        </w:tc>
        <w:tc>
          <w:tcPr>
            <w:tcW w:w="1560" w:type="dxa"/>
            <w:shd w:val="clear" w:color="auto" w:fill="auto"/>
            <w:noWrap/>
            <w:vAlign w:val="center"/>
            <w:hideMark/>
          </w:tcPr>
          <w:p w14:paraId="070C9573" w14:textId="77777777" w:rsidR="00F14B5D" w:rsidRPr="00BD2594" w:rsidRDefault="00F14B5D" w:rsidP="00F14B5D">
            <w:pPr>
              <w:jc w:val="center"/>
            </w:pPr>
            <w:r w:rsidRPr="00BD2594">
              <w:t>500090.211</w:t>
            </w:r>
          </w:p>
        </w:tc>
        <w:tc>
          <w:tcPr>
            <w:tcW w:w="1984" w:type="dxa"/>
            <w:shd w:val="clear" w:color="auto" w:fill="auto"/>
            <w:noWrap/>
            <w:vAlign w:val="center"/>
            <w:hideMark/>
          </w:tcPr>
          <w:p w14:paraId="08CE21CA" w14:textId="77777777" w:rsidR="00F14B5D" w:rsidRPr="00BD2594" w:rsidRDefault="00F14B5D" w:rsidP="00F14B5D">
            <w:pPr>
              <w:jc w:val="center"/>
            </w:pPr>
            <w:r w:rsidRPr="00BD2594">
              <w:t>4200589.450</w:t>
            </w:r>
          </w:p>
        </w:tc>
      </w:tr>
      <w:tr w:rsidR="00F14B5D" w:rsidRPr="00BD2594" w14:paraId="12B7E55E" w14:textId="77777777" w:rsidTr="00F14B5D">
        <w:trPr>
          <w:trHeight w:val="300"/>
        </w:trPr>
        <w:tc>
          <w:tcPr>
            <w:tcW w:w="1129" w:type="dxa"/>
            <w:shd w:val="clear" w:color="auto" w:fill="auto"/>
            <w:noWrap/>
            <w:vAlign w:val="center"/>
            <w:hideMark/>
          </w:tcPr>
          <w:p w14:paraId="137B1754" w14:textId="77777777" w:rsidR="00F14B5D" w:rsidRPr="00BD2594" w:rsidRDefault="00F14B5D" w:rsidP="00F14B5D">
            <w:pPr>
              <w:jc w:val="center"/>
            </w:pPr>
            <w:r w:rsidRPr="00BD2594">
              <w:t>1598</w:t>
            </w:r>
          </w:p>
        </w:tc>
        <w:tc>
          <w:tcPr>
            <w:tcW w:w="1560" w:type="dxa"/>
            <w:shd w:val="clear" w:color="auto" w:fill="auto"/>
            <w:noWrap/>
            <w:vAlign w:val="center"/>
            <w:hideMark/>
          </w:tcPr>
          <w:p w14:paraId="743AA450" w14:textId="77777777" w:rsidR="00F14B5D" w:rsidRPr="00BD2594" w:rsidRDefault="00F14B5D" w:rsidP="00F14B5D">
            <w:pPr>
              <w:jc w:val="center"/>
            </w:pPr>
            <w:r w:rsidRPr="00BD2594">
              <w:t>500096.592</w:t>
            </w:r>
          </w:p>
        </w:tc>
        <w:tc>
          <w:tcPr>
            <w:tcW w:w="1984" w:type="dxa"/>
            <w:shd w:val="clear" w:color="auto" w:fill="auto"/>
            <w:noWrap/>
            <w:vAlign w:val="center"/>
            <w:hideMark/>
          </w:tcPr>
          <w:p w14:paraId="08BE971D" w14:textId="77777777" w:rsidR="00F14B5D" w:rsidRPr="00BD2594" w:rsidRDefault="00F14B5D" w:rsidP="00F14B5D">
            <w:pPr>
              <w:jc w:val="center"/>
            </w:pPr>
            <w:r w:rsidRPr="00BD2594">
              <w:t>4200584.998</w:t>
            </w:r>
          </w:p>
        </w:tc>
      </w:tr>
      <w:tr w:rsidR="00F14B5D" w:rsidRPr="00BD2594" w14:paraId="7E779B07" w14:textId="77777777" w:rsidTr="00F14B5D">
        <w:trPr>
          <w:trHeight w:val="300"/>
        </w:trPr>
        <w:tc>
          <w:tcPr>
            <w:tcW w:w="1129" w:type="dxa"/>
            <w:shd w:val="clear" w:color="auto" w:fill="auto"/>
            <w:noWrap/>
            <w:vAlign w:val="center"/>
            <w:hideMark/>
          </w:tcPr>
          <w:p w14:paraId="33E6F29C" w14:textId="77777777" w:rsidR="00F14B5D" w:rsidRPr="00BD2594" w:rsidRDefault="00F14B5D" w:rsidP="00F14B5D">
            <w:pPr>
              <w:jc w:val="center"/>
            </w:pPr>
            <w:r w:rsidRPr="00BD2594">
              <w:t>1597</w:t>
            </w:r>
          </w:p>
        </w:tc>
        <w:tc>
          <w:tcPr>
            <w:tcW w:w="1560" w:type="dxa"/>
            <w:shd w:val="clear" w:color="auto" w:fill="auto"/>
            <w:noWrap/>
            <w:vAlign w:val="center"/>
            <w:hideMark/>
          </w:tcPr>
          <w:p w14:paraId="3DF60BA3" w14:textId="77777777" w:rsidR="00F14B5D" w:rsidRPr="00BD2594" w:rsidRDefault="00F14B5D" w:rsidP="00F14B5D">
            <w:pPr>
              <w:jc w:val="center"/>
            </w:pPr>
            <w:r w:rsidRPr="00BD2594">
              <w:t>500160.558</w:t>
            </w:r>
          </w:p>
        </w:tc>
        <w:tc>
          <w:tcPr>
            <w:tcW w:w="1984" w:type="dxa"/>
            <w:shd w:val="clear" w:color="auto" w:fill="auto"/>
            <w:noWrap/>
            <w:vAlign w:val="center"/>
            <w:hideMark/>
          </w:tcPr>
          <w:p w14:paraId="23293233" w14:textId="77777777" w:rsidR="00F14B5D" w:rsidRPr="00BD2594" w:rsidRDefault="00F14B5D" w:rsidP="00F14B5D">
            <w:pPr>
              <w:jc w:val="center"/>
            </w:pPr>
            <w:r w:rsidRPr="00BD2594">
              <w:t>4200548.462</w:t>
            </w:r>
          </w:p>
        </w:tc>
      </w:tr>
      <w:tr w:rsidR="00F14B5D" w:rsidRPr="00BD2594" w14:paraId="73ACD5C2" w14:textId="77777777" w:rsidTr="00F14B5D">
        <w:trPr>
          <w:trHeight w:val="300"/>
        </w:trPr>
        <w:tc>
          <w:tcPr>
            <w:tcW w:w="1129" w:type="dxa"/>
            <w:shd w:val="clear" w:color="auto" w:fill="auto"/>
            <w:noWrap/>
            <w:vAlign w:val="center"/>
            <w:hideMark/>
          </w:tcPr>
          <w:p w14:paraId="4D8346D7" w14:textId="77777777" w:rsidR="00F14B5D" w:rsidRPr="00BD2594" w:rsidRDefault="00F14B5D" w:rsidP="00F14B5D">
            <w:pPr>
              <w:jc w:val="center"/>
            </w:pPr>
            <w:r w:rsidRPr="00BD2594">
              <w:t>1596</w:t>
            </w:r>
          </w:p>
        </w:tc>
        <w:tc>
          <w:tcPr>
            <w:tcW w:w="1560" w:type="dxa"/>
            <w:shd w:val="clear" w:color="auto" w:fill="auto"/>
            <w:noWrap/>
            <w:vAlign w:val="center"/>
            <w:hideMark/>
          </w:tcPr>
          <w:p w14:paraId="40418424" w14:textId="77777777" w:rsidR="00F14B5D" w:rsidRPr="00BD2594" w:rsidRDefault="00F14B5D" w:rsidP="00F14B5D">
            <w:pPr>
              <w:jc w:val="center"/>
            </w:pPr>
            <w:r w:rsidRPr="00BD2594">
              <w:t>500192.905</w:t>
            </w:r>
          </w:p>
        </w:tc>
        <w:tc>
          <w:tcPr>
            <w:tcW w:w="1984" w:type="dxa"/>
            <w:shd w:val="clear" w:color="auto" w:fill="auto"/>
            <w:noWrap/>
            <w:vAlign w:val="center"/>
            <w:hideMark/>
          </w:tcPr>
          <w:p w14:paraId="2C773158" w14:textId="77777777" w:rsidR="00F14B5D" w:rsidRPr="00BD2594" w:rsidRDefault="00F14B5D" w:rsidP="00F14B5D">
            <w:pPr>
              <w:jc w:val="center"/>
            </w:pPr>
            <w:r w:rsidRPr="00BD2594">
              <w:t>4200503.107</w:t>
            </w:r>
          </w:p>
        </w:tc>
      </w:tr>
      <w:tr w:rsidR="00F14B5D" w:rsidRPr="00BD2594" w14:paraId="67712F87" w14:textId="77777777" w:rsidTr="00F14B5D">
        <w:trPr>
          <w:trHeight w:val="300"/>
        </w:trPr>
        <w:tc>
          <w:tcPr>
            <w:tcW w:w="1129" w:type="dxa"/>
            <w:shd w:val="clear" w:color="auto" w:fill="auto"/>
            <w:noWrap/>
            <w:vAlign w:val="center"/>
            <w:hideMark/>
          </w:tcPr>
          <w:p w14:paraId="489156AE" w14:textId="77777777" w:rsidR="00F14B5D" w:rsidRPr="00BD2594" w:rsidRDefault="00F14B5D" w:rsidP="00F14B5D">
            <w:pPr>
              <w:jc w:val="center"/>
            </w:pPr>
            <w:r w:rsidRPr="00BD2594">
              <w:t>1595</w:t>
            </w:r>
          </w:p>
        </w:tc>
        <w:tc>
          <w:tcPr>
            <w:tcW w:w="1560" w:type="dxa"/>
            <w:shd w:val="clear" w:color="auto" w:fill="auto"/>
            <w:noWrap/>
            <w:vAlign w:val="center"/>
            <w:hideMark/>
          </w:tcPr>
          <w:p w14:paraId="0AB73DEF" w14:textId="77777777" w:rsidR="00F14B5D" w:rsidRPr="00BD2594" w:rsidRDefault="00F14B5D" w:rsidP="00F14B5D">
            <w:pPr>
              <w:jc w:val="center"/>
            </w:pPr>
            <w:r w:rsidRPr="00BD2594">
              <w:t>500149.854</w:t>
            </w:r>
          </w:p>
        </w:tc>
        <w:tc>
          <w:tcPr>
            <w:tcW w:w="1984" w:type="dxa"/>
            <w:shd w:val="clear" w:color="auto" w:fill="auto"/>
            <w:noWrap/>
            <w:vAlign w:val="center"/>
            <w:hideMark/>
          </w:tcPr>
          <w:p w14:paraId="32CFC2CE" w14:textId="77777777" w:rsidR="00F14B5D" w:rsidRPr="00BD2594" w:rsidRDefault="00F14B5D" w:rsidP="00F14B5D">
            <w:pPr>
              <w:jc w:val="center"/>
            </w:pPr>
            <w:r w:rsidRPr="00BD2594">
              <w:t>4200471.980</w:t>
            </w:r>
          </w:p>
        </w:tc>
      </w:tr>
      <w:tr w:rsidR="00F14B5D" w:rsidRPr="00BD2594" w14:paraId="6CE1D34E" w14:textId="77777777" w:rsidTr="00F14B5D">
        <w:trPr>
          <w:trHeight w:val="300"/>
        </w:trPr>
        <w:tc>
          <w:tcPr>
            <w:tcW w:w="1129" w:type="dxa"/>
            <w:shd w:val="clear" w:color="auto" w:fill="auto"/>
            <w:noWrap/>
            <w:vAlign w:val="center"/>
            <w:hideMark/>
          </w:tcPr>
          <w:p w14:paraId="7C392DF3" w14:textId="77777777" w:rsidR="00F14B5D" w:rsidRPr="00BD2594" w:rsidRDefault="00F14B5D" w:rsidP="00F14B5D">
            <w:pPr>
              <w:jc w:val="center"/>
            </w:pPr>
            <w:r w:rsidRPr="00BD2594">
              <w:t>1594</w:t>
            </w:r>
          </w:p>
        </w:tc>
        <w:tc>
          <w:tcPr>
            <w:tcW w:w="1560" w:type="dxa"/>
            <w:shd w:val="clear" w:color="auto" w:fill="auto"/>
            <w:noWrap/>
            <w:vAlign w:val="center"/>
            <w:hideMark/>
          </w:tcPr>
          <w:p w14:paraId="38A4B04C" w14:textId="77777777" w:rsidR="00F14B5D" w:rsidRPr="00BD2594" w:rsidRDefault="00F14B5D" w:rsidP="00F14B5D">
            <w:pPr>
              <w:jc w:val="center"/>
            </w:pPr>
            <w:r w:rsidRPr="00BD2594">
              <w:t>500089.017</w:t>
            </w:r>
          </w:p>
        </w:tc>
        <w:tc>
          <w:tcPr>
            <w:tcW w:w="1984" w:type="dxa"/>
            <w:shd w:val="clear" w:color="auto" w:fill="auto"/>
            <w:noWrap/>
            <w:vAlign w:val="center"/>
            <w:hideMark/>
          </w:tcPr>
          <w:p w14:paraId="210C388A" w14:textId="77777777" w:rsidR="00F14B5D" w:rsidRPr="00BD2594" w:rsidRDefault="00F14B5D" w:rsidP="00F14B5D">
            <w:pPr>
              <w:jc w:val="center"/>
            </w:pPr>
            <w:r w:rsidRPr="00BD2594">
              <w:t>4200428.002</w:t>
            </w:r>
          </w:p>
        </w:tc>
      </w:tr>
      <w:tr w:rsidR="00F14B5D" w:rsidRPr="00BD2594" w14:paraId="47919483" w14:textId="77777777" w:rsidTr="00F14B5D">
        <w:trPr>
          <w:trHeight w:val="300"/>
        </w:trPr>
        <w:tc>
          <w:tcPr>
            <w:tcW w:w="1129" w:type="dxa"/>
            <w:shd w:val="clear" w:color="auto" w:fill="auto"/>
            <w:noWrap/>
            <w:vAlign w:val="center"/>
            <w:hideMark/>
          </w:tcPr>
          <w:p w14:paraId="2E745AFD" w14:textId="77777777" w:rsidR="00F14B5D" w:rsidRPr="00BD2594" w:rsidRDefault="00F14B5D" w:rsidP="00F14B5D">
            <w:pPr>
              <w:jc w:val="center"/>
            </w:pPr>
            <w:r w:rsidRPr="00BD2594">
              <w:t>1593</w:t>
            </w:r>
          </w:p>
        </w:tc>
        <w:tc>
          <w:tcPr>
            <w:tcW w:w="1560" w:type="dxa"/>
            <w:shd w:val="clear" w:color="auto" w:fill="auto"/>
            <w:noWrap/>
            <w:vAlign w:val="center"/>
            <w:hideMark/>
          </w:tcPr>
          <w:p w14:paraId="40D354EE" w14:textId="77777777" w:rsidR="00F14B5D" w:rsidRPr="00BD2594" w:rsidRDefault="00F14B5D" w:rsidP="00F14B5D">
            <w:pPr>
              <w:jc w:val="center"/>
            </w:pPr>
            <w:r w:rsidRPr="00BD2594">
              <w:t>500060.828</w:t>
            </w:r>
          </w:p>
        </w:tc>
        <w:tc>
          <w:tcPr>
            <w:tcW w:w="1984" w:type="dxa"/>
            <w:shd w:val="clear" w:color="auto" w:fill="auto"/>
            <w:noWrap/>
            <w:vAlign w:val="center"/>
            <w:hideMark/>
          </w:tcPr>
          <w:p w14:paraId="066E1112" w14:textId="77777777" w:rsidR="00F14B5D" w:rsidRPr="00BD2594" w:rsidRDefault="00F14B5D" w:rsidP="00F14B5D">
            <w:pPr>
              <w:jc w:val="center"/>
            </w:pPr>
            <w:r w:rsidRPr="00BD2594">
              <w:t>4200407.626</w:t>
            </w:r>
          </w:p>
        </w:tc>
      </w:tr>
      <w:tr w:rsidR="00F14B5D" w:rsidRPr="00BD2594" w14:paraId="6764C457" w14:textId="77777777" w:rsidTr="00F14B5D">
        <w:trPr>
          <w:trHeight w:val="300"/>
        </w:trPr>
        <w:tc>
          <w:tcPr>
            <w:tcW w:w="1129" w:type="dxa"/>
            <w:shd w:val="clear" w:color="auto" w:fill="auto"/>
            <w:noWrap/>
            <w:vAlign w:val="center"/>
            <w:hideMark/>
          </w:tcPr>
          <w:p w14:paraId="36FB4F8A" w14:textId="77777777" w:rsidR="00F14B5D" w:rsidRPr="00BD2594" w:rsidRDefault="00F14B5D" w:rsidP="00F14B5D">
            <w:pPr>
              <w:jc w:val="center"/>
            </w:pPr>
            <w:r w:rsidRPr="00BD2594">
              <w:t>1592</w:t>
            </w:r>
          </w:p>
        </w:tc>
        <w:tc>
          <w:tcPr>
            <w:tcW w:w="1560" w:type="dxa"/>
            <w:shd w:val="clear" w:color="auto" w:fill="auto"/>
            <w:noWrap/>
            <w:vAlign w:val="center"/>
            <w:hideMark/>
          </w:tcPr>
          <w:p w14:paraId="622734D3" w14:textId="77777777" w:rsidR="00F14B5D" w:rsidRPr="00BD2594" w:rsidRDefault="00F14B5D" w:rsidP="00F14B5D">
            <w:pPr>
              <w:jc w:val="center"/>
            </w:pPr>
            <w:r w:rsidRPr="00BD2594">
              <w:t>499996.367</w:t>
            </w:r>
          </w:p>
        </w:tc>
        <w:tc>
          <w:tcPr>
            <w:tcW w:w="1984" w:type="dxa"/>
            <w:shd w:val="clear" w:color="auto" w:fill="auto"/>
            <w:noWrap/>
            <w:vAlign w:val="center"/>
            <w:hideMark/>
          </w:tcPr>
          <w:p w14:paraId="15227EBD" w14:textId="77777777" w:rsidR="00F14B5D" w:rsidRPr="00BD2594" w:rsidRDefault="00F14B5D" w:rsidP="00F14B5D">
            <w:pPr>
              <w:jc w:val="center"/>
            </w:pPr>
            <w:r w:rsidRPr="00BD2594">
              <w:t>4200361.028</w:t>
            </w:r>
          </w:p>
        </w:tc>
      </w:tr>
      <w:tr w:rsidR="00F14B5D" w:rsidRPr="00BD2594" w14:paraId="44498DE6" w14:textId="77777777" w:rsidTr="00F14B5D">
        <w:trPr>
          <w:trHeight w:val="300"/>
        </w:trPr>
        <w:tc>
          <w:tcPr>
            <w:tcW w:w="1129" w:type="dxa"/>
            <w:shd w:val="clear" w:color="auto" w:fill="auto"/>
            <w:noWrap/>
            <w:vAlign w:val="center"/>
            <w:hideMark/>
          </w:tcPr>
          <w:p w14:paraId="1FCD39D7" w14:textId="77777777" w:rsidR="00F14B5D" w:rsidRPr="00BD2594" w:rsidRDefault="00F14B5D" w:rsidP="00F14B5D">
            <w:pPr>
              <w:jc w:val="center"/>
            </w:pPr>
            <w:r w:rsidRPr="00BD2594">
              <w:t>1591</w:t>
            </w:r>
          </w:p>
        </w:tc>
        <w:tc>
          <w:tcPr>
            <w:tcW w:w="1560" w:type="dxa"/>
            <w:shd w:val="clear" w:color="auto" w:fill="auto"/>
            <w:noWrap/>
            <w:vAlign w:val="center"/>
            <w:hideMark/>
          </w:tcPr>
          <w:p w14:paraId="1F30A6BA" w14:textId="77777777" w:rsidR="00F14B5D" w:rsidRPr="00BD2594" w:rsidRDefault="00F14B5D" w:rsidP="00F14B5D">
            <w:pPr>
              <w:jc w:val="center"/>
            </w:pPr>
            <w:r w:rsidRPr="00BD2594">
              <w:t>499925.978</w:t>
            </w:r>
          </w:p>
        </w:tc>
        <w:tc>
          <w:tcPr>
            <w:tcW w:w="1984" w:type="dxa"/>
            <w:shd w:val="clear" w:color="auto" w:fill="auto"/>
            <w:noWrap/>
            <w:vAlign w:val="center"/>
            <w:hideMark/>
          </w:tcPr>
          <w:p w14:paraId="2878FB33" w14:textId="77777777" w:rsidR="00F14B5D" w:rsidRPr="00BD2594" w:rsidRDefault="00F14B5D" w:rsidP="00F14B5D">
            <w:pPr>
              <w:jc w:val="center"/>
            </w:pPr>
            <w:r w:rsidRPr="00BD2594">
              <w:t>4200456.425</w:t>
            </w:r>
          </w:p>
        </w:tc>
      </w:tr>
      <w:tr w:rsidR="00F14B5D" w:rsidRPr="00BD2594" w14:paraId="501A5376" w14:textId="77777777" w:rsidTr="00F14B5D">
        <w:trPr>
          <w:trHeight w:val="300"/>
        </w:trPr>
        <w:tc>
          <w:tcPr>
            <w:tcW w:w="1129" w:type="dxa"/>
            <w:shd w:val="clear" w:color="auto" w:fill="auto"/>
            <w:noWrap/>
            <w:vAlign w:val="center"/>
            <w:hideMark/>
          </w:tcPr>
          <w:p w14:paraId="54D57723" w14:textId="77777777" w:rsidR="00F14B5D" w:rsidRPr="00BD2594" w:rsidRDefault="00F14B5D" w:rsidP="00F14B5D">
            <w:pPr>
              <w:jc w:val="center"/>
            </w:pPr>
            <w:r w:rsidRPr="00BD2594">
              <w:t>706</w:t>
            </w:r>
          </w:p>
        </w:tc>
        <w:tc>
          <w:tcPr>
            <w:tcW w:w="1560" w:type="dxa"/>
            <w:shd w:val="clear" w:color="auto" w:fill="auto"/>
            <w:noWrap/>
            <w:vAlign w:val="center"/>
            <w:hideMark/>
          </w:tcPr>
          <w:p w14:paraId="1C48579A" w14:textId="77777777" w:rsidR="00F14B5D" w:rsidRPr="00BD2594" w:rsidRDefault="00F14B5D" w:rsidP="00F14B5D">
            <w:pPr>
              <w:jc w:val="center"/>
            </w:pPr>
            <w:r w:rsidRPr="00BD2594">
              <w:t>499919.363</w:t>
            </w:r>
          </w:p>
        </w:tc>
        <w:tc>
          <w:tcPr>
            <w:tcW w:w="1984" w:type="dxa"/>
            <w:shd w:val="clear" w:color="auto" w:fill="auto"/>
            <w:noWrap/>
            <w:vAlign w:val="center"/>
            <w:hideMark/>
          </w:tcPr>
          <w:p w14:paraId="1E557947" w14:textId="77777777" w:rsidR="00F14B5D" w:rsidRPr="00BD2594" w:rsidRDefault="00F14B5D" w:rsidP="00F14B5D">
            <w:pPr>
              <w:jc w:val="center"/>
            </w:pPr>
            <w:r w:rsidRPr="00BD2594">
              <w:t>4200465.177</w:t>
            </w:r>
          </w:p>
        </w:tc>
      </w:tr>
      <w:tr w:rsidR="00F14B5D" w:rsidRPr="00BD2594" w14:paraId="39ED1974" w14:textId="77777777" w:rsidTr="00F14B5D">
        <w:trPr>
          <w:trHeight w:val="300"/>
        </w:trPr>
        <w:tc>
          <w:tcPr>
            <w:tcW w:w="1129" w:type="dxa"/>
            <w:shd w:val="clear" w:color="auto" w:fill="auto"/>
            <w:noWrap/>
            <w:vAlign w:val="center"/>
            <w:hideMark/>
          </w:tcPr>
          <w:p w14:paraId="1D00B853" w14:textId="77777777" w:rsidR="00F14B5D" w:rsidRPr="00BD2594" w:rsidRDefault="00F14B5D" w:rsidP="00F14B5D">
            <w:pPr>
              <w:jc w:val="center"/>
            </w:pPr>
            <w:r w:rsidRPr="00BD2594">
              <w:t>705</w:t>
            </w:r>
          </w:p>
        </w:tc>
        <w:tc>
          <w:tcPr>
            <w:tcW w:w="1560" w:type="dxa"/>
            <w:shd w:val="clear" w:color="auto" w:fill="auto"/>
            <w:noWrap/>
            <w:vAlign w:val="center"/>
            <w:hideMark/>
          </w:tcPr>
          <w:p w14:paraId="3FAC158E" w14:textId="77777777" w:rsidR="00F14B5D" w:rsidRPr="00BD2594" w:rsidRDefault="00F14B5D" w:rsidP="00F14B5D">
            <w:pPr>
              <w:jc w:val="center"/>
            </w:pPr>
            <w:r w:rsidRPr="00BD2594">
              <w:t>499938.000</w:t>
            </w:r>
          </w:p>
        </w:tc>
        <w:tc>
          <w:tcPr>
            <w:tcW w:w="1984" w:type="dxa"/>
            <w:shd w:val="clear" w:color="auto" w:fill="auto"/>
            <w:noWrap/>
            <w:vAlign w:val="center"/>
            <w:hideMark/>
          </w:tcPr>
          <w:p w14:paraId="47C3B46A" w14:textId="77777777" w:rsidR="00F14B5D" w:rsidRPr="00BD2594" w:rsidRDefault="00F14B5D" w:rsidP="00F14B5D">
            <w:pPr>
              <w:jc w:val="center"/>
            </w:pPr>
            <w:r w:rsidRPr="00BD2594">
              <w:t>4200478.666</w:t>
            </w:r>
          </w:p>
        </w:tc>
      </w:tr>
      <w:tr w:rsidR="00F14B5D" w:rsidRPr="00BD2594" w14:paraId="00C2206A" w14:textId="77777777" w:rsidTr="00F14B5D">
        <w:trPr>
          <w:trHeight w:val="300"/>
        </w:trPr>
        <w:tc>
          <w:tcPr>
            <w:tcW w:w="1129" w:type="dxa"/>
            <w:shd w:val="clear" w:color="auto" w:fill="auto"/>
            <w:noWrap/>
            <w:vAlign w:val="center"/>
            <w:hideMark/>
          </w:tcPr>
          <w:p w14:paraId="57F653E7" w14:textId="77777777" w:rsidR="00F14B5D" w:rsidRPr="00BD2594" w:rsidRDefault="00F14B5D" w:rsidP="00F14B5D">
            <w:pPr>
              <w:jc w:val="center"/>
            </w:pPr>
            <w:r w:rsidRPr="00BD2594">
              <w:t>704</w:t>
            </w:r>
          </w:p>
        </w:tc>
        <w:tc>
          <w:tcPr>
            <w:tcW w:w="1560" w:type="dxa"/>
            <w:shd w:val="clear" w:color="auto" w:fill="auto"/>
            <w:noWrap/>
            <w:vAlign w:val="center"/>
            <w:hideMark/>
          </w:tcPr>
          <w:p w14:paraId="1FFD99D0" w14:textId="77777777" w:rsidR="00F14B5D" w:rsidRPr="00BD2594" w:rsidRDefault="00F14B5D" w:rsidP="00F14B5D">
            <w:pPr>
              <w:jc w:val="center"/>
            </w:pPr>
            <w:r w:rsidRPr="00BD2594">
              <w:t>499948.828</w:t>
            </w:r>
          </w:p>
        </w:tc>
        <w:tc>
          <w:tcPr>
            <w:tcW w:w="1984" w:type="dxa"/>
            <w:shd w:val="clear" w:color="auto" w:fill="auto"/>
            <w:noWrap/>
            <w:vAlign w:val="center"/>
            <w:hideMark/>
          </w:tcPr>
          <w:p w14:paraId="5F0292AF" w14:textId="77777777" w:rsidR="00F14B5D" w:rsidRPr="00BD2594" w:rsidRDefault="00F14B5D" w:rsidP="00F14B5D">
            <w:pPr>
              <w:jc w:val="center"/>
            </w:pPr>
            <w:r w:rsidRPr="00BD2594">
              <w:t>4200486.527</w:t>
            </w:r>
          </w:p>
        </w:tc>
      </w:tr>
      <w:tr w:rsidR="00F14B5D" w:rsidRPr="00BD2594" w14:paraId="35BEDB2F" w14:textId="77777777" w:rsidTr="00F14B5D">
        <w:trPr>
          <w:trHeight w:val="300"/>
        </w:trPr>
        <w:tc>
          <w:tcPr>
            <w:tcW w:w="1129" w:type="dxa"/>
            <w:shd w:val="clear" w:color="auto" w:fill="auto"/>
            <w:noWrap/>
            <w:vAlign w:val="center"/>
            <w:hideMark/>
          </w:tcPr>
          <w:p w14:paraId="32623802" w14:textId="77777777" w:rsidR="00F14B5D" w:rsidRPr="00BD2594" w:rsidRDefault="00F14B5D" w:rsidP="00F14B5D">
            <w:pPr>
              <w:jc w:val="center"/>
            </w:pPr>
            <w:r w:rsidRPr="00BD2594">
              <w:t>703</w:t>
            </w:r>
          </w:p>
        </w:tc>
        <w:tc>
          <w:tcPr>
            <w:tcW w:w="1560" w:type="dxa"/>
            <w:shd w:val="clear" w:color="auto" w:fill="auto"/>
            <w:noWrap/>
            <w:vAlign w:val="center"/>
            <w:hideMark/>
          </w:tcPr>
          <w:p w14:paraId="7D0B72BA" w14:textId="77777777" w:rsidR="00F14B5D" w:rsidRPr="00BD2594" w:rsidRDefault="00F14B5D" w:rsidP="00F14B5D">
            <w:pPr>
              <w:jc w:val="center"/>
            </w:pPr>
            <w:r w:rsidRPr="00BD2594">
              <w:t>499956.514</w:t>
            </w:r>
          </w:p>
        </w:tc>
        <w:tc>
          <w:tcPr>
            <w:tcW w:w="1984" w:type="dxa"/>
            <w:shd w:val="clear" w:color="auto" w:fill="auto"/>
            <w:noWrap/>
            <w:vAlign w:val="center"/>
            <w:hideMark/>
          </w:tcPr>
          <w:p w14:paraId="3B3D3249" w14:textId="77777777" w:rsidR="00F14B5D" w:rsidRPr="00BD2594" w:rsidRDefault="00F14B5D" w:rsidP="00F14B5D">
            <w:pPr>
              <w:jc w:val="center"/>
            </w:pPr>
            <w:r w:rsidRPr="00BD2594">
              <w:t>4200492.071</w:t>
            </w:r>
          </w:p>
        </w:tc>
      </w:tr>
      <w:tr w:rsidR="00F14B5D" w:rsidRPr="00BD2594" w14:paraId="7BF305B1" w14:textId="77777777" w:rsidTr="00F14B5D">
        <w:trPr>
          <w:trHeight w:val="300"/>
        </w:trPr>
        <w:tc>
          <w:tcPr>
            <w:tcW w:w="1129" w:type="dxa"/>
            <w:shd w:val="clear" w:color="auto" w:fill="auto"/>
            <w:noWrap/>
            <w:vAlign w:val="center"/>
            <w:hideMark/>
          </w:tcPr>
          <w:p w14:paraId="75EB6A8B" w14:textId="77777777" w:rsidR="00F14B5D" w:rsidRPr="00BD2594" w:rsidRDefault="00F14B5D" w:rsidP="00F14B5D">
            <w:pPr>
              <w:jc w:val="center"/>
            </w:pPr>
            <w:r w:rsidRPr="00BD2594">
              <w:t>702</w:t>
            </w:r>
          </w:p>
        </w:tc>
        <w:tc>
          <w:tcPr>
            <w:tcW w:w="1560" w:type="dxa"/>
            <w:shd w:val="clear" w:color="auto" w:fill="auto"/>
            <w:noWrap/>
            <w:vAlign w:val="center"/>
            <w:hideMark/>
          </w:tcPr>
          <w:p w14:paraId="636359D8" w14:textId="77777777" w:rsidR="00F14B5D" w:rsidRPr="00BD2594" w:rsidRDefault="00F14B5D" w:rsidP="00F14B5D">
            <w:pPr>
              <w:jc w:val="center"/>
            </w:pPr>
            <w:r w:rsidRPr="00BD2594">
              <w:t>499961.235</w:t>
            </w:r>
          </w:p>
        </w:tc>
        <w:tc>
          <w:tcPr>
            <w:tcW w:w="1984" w:type="dxa"/>
            <w:shd w:val="clear" w:color="auto" w:fill="auto"/>
            <w:noWrap/>
            <w:vAlign w:val="center"/>
            <w:hideMark/>
          </w:tcPr>
          <w:p w14:paraId="757A9D57" w14:textId="77777777" w:rsidR="00F14B5D" w:rsidRPr="00BD2594" w:rsidRDefault="00F14B5D" w:rsidP="00F14B5D">
            <w:pPr>
              <w:jc w:val="center"/>
            </w:pPr>
            <w:r w:rsidRPr="00BD2594">
              <w:t>4200495.497</w:t>
            </w:r>
          </w:p>
        </w:tc>
      </w:tr>
      <w:tr w:rsidR="00F14B5D" w:rsidRPr="00BD2594" w14:paraId="2E0B2303" w14:textId="77777777" w:rsidTr="00F14B5D">
        <w:trPr>
          <w:trHeight w:val="300"/>
        </w:trPr>
        <w:tc>
          <w:tcPr>
            <w:tcW w:w="1129" w:type="dxa"/>
            <w:shd w:val="clear" w:color="auto" w:fill="auto"/>
            <w:noWrap/>
            <w:vAlign w:val="center"/>
            <w:hideMark/>
          </w:tcPr>
          <w:p w14:paraId="352E5781" w14:textId="77777777" w:rsidR="00F14B5D" w:rsidRPr="00BD2594" w:rsidRDefault="00F14B5D" w:rsidP="00F14B5D">
            <w:pPr>
              <w:jc w:val="center"/>
            </w:pPr>
            <w:r w:rsidRPr="00BD2594">
              <w:t>701</w:t>
            </w:r>
          </w:p>
        </w:tc>
        <w:tc>
          <w:tcPr>
            <w:tcW w:w="1560" w:type="dxa"/>
            <w:shd w:val="clear" w:color="auto" w:fill="auto"/>
            <w:noWrap/>
            <w:vAlign w:val="center"/>
            <w:hideMark/>
          </w:tcPr>
          <w:p w14:paraId="4DDFC19C" w14:textId="77777777" w:rsidR="00F14B5D" w:rsidRPr="00BD2594" w:rsidRDefault="00F14B5D" w:rsidP="00F14B5D">
            <w:pPr>
              <w:jc w:val="center"/>
            </w:pPr>
            <w:r w:rsidRPr="00BD2594">
              <w:t>499974.945</w:t>
            </w:r>
          </w:p>
        </w:tc>
        <w:tc>
          <w:tcPr>
            <w:tcW w:w="1984" w:type="dxa"/>
            <w:shd w:val="clear" w:color="auto" w:fill="auto"/>
            <w:noWrap/>
            <w:vAlign w:val="center"/>
            <w:hideMark/>
          </w:tcPr>
          <w:p w14:paraId="1C135E08" w14:textId="77777777" w:rsidR="00F14B5D" w:rsidRPr="00BD2594" w:rsidRDefault="00F14B5D" w:rsidP="00F14B5D">
            <w:pPr>
              <w:jc w:val="center"/>
            </w:pPr>
            <w:r w:rsidRPr="00BD2594">
              <w:t>4200505.492</w:t>
            </w:r>
          </w:p>
        </w:tc>
      </w:tr>
      <w:tr w:rsidR="00F14B5D" w:rsidRPr="00BD2594" w14:paraId="6855CA03" w14:textId="77777777" w:rsidTr="00F14B5D">
        <w:trPr>
          <w:trHeight w:val="300"/>
        </w:trPr>
        <w:tc>
          <w:tcPr>
            <w:tcW w:w="1129" w:type="dxa"/>
            <w:shd w:val="clear" w:color="auto" w:fill="auto"/>
            <w:noWrap/>
            <w:vAlign w:val="center"/>
            <w:hideMark/>
          </w:tcPr>
          <w:p w14:paraId="7C4AF637" w14:textId="77777777" w:rsidR="00F14B5D" w:rsidRPr="00BD2594" w:rsidRDefault="00F14B5D" w:rsidP="00F14B5D">
            <w:pPr>
              <w:jc w:val="center"/>
            </w:pPr>
            <w:r w:rsidRPr="00BD2594">
              <w:t>700</w:t>
            </w:r>
          </w:p>
        </w:tc>
        <w:tc>
          <w:tcPr>
            <w:tcW w:w="1560" w:type="dxa"/>
            <w:shd w:val="clear" w:color="auto" w:fill="auto"/>
            <w:noWrap/>
            <w:vAlign w:val="center"/>
            <w:hideMark/>
          </w:tcPr>
          <w:p w14:paraId="62D48ACC" w14:textId="77777777" w:rsidR="00F14B5D" w:rsidRPr="00BD2594" w:rsidRDefault="00F14B5D" w:rsidP="00F14B5D">
            <w:pPr>
              <w:jc w:val="center"/>
            </w:pPr>
            <w:r w:rsidRPr="00BD2594">
              <w:t>499977.813</w:t>
            </w:r>
          </w:p>
        </w:tc>
        <w:tc>
          <w:tcPr>
            <w:tcW w:w="1984" w:type="dxa"/>
            <w:shd w:val="clear" w:color="auto" w:fill="auto"/>
            <w:noWrap/>
            <w:vAlign w:val="center"/>
            <w:hideMark/>
          </w:tcPr>
          <w:p w14:paraId="0EDDA6D4" w14:textId="77777777" w:rsidR="00F14B5D" w:rsidRPr="00BD2594" w:rsidRDefault="00F14B5D" w:rsidP="00F14B5D">
            <w:pPr>
              <w:jc w:val="center"/>
            </w:pPr>
            <w:r w:rsidRPr="00BD2594">
              <w:t>4200507.575</w:t>
            </w:r>
          </w:p>
        </w:tc>
      </w:tr>
      <w:tr w:rsidR="00F14B5D" w:rsidRPr="00BD2594" w14:paraId="677F97E8" w14:textId="77777777" w:rsidTr="00F14B5D">
        <w:trPr>
          <w:trHeight w:val="300"/>
        </w:trPr>
        <w:tc>
          <w:tcPr>
            <w:tcW w:w="1129" w:type="dxa"/>
            <w:shd w:val="clear" w:color="auto" w:fill="auto"/>
            <w:noWrap/>
            <w:vAlign w:val="center"/>
            <w:hideMark/>
          </w:tcPr>
          <w:p w14:paraId="3E33BB5E" w14:textId="77777777" w:rsidR="00F14B5D" w:rsidRPr="00BD2594" w:rsidRDefault="00F14B5D" w:rsidP="00F14B5D">
            <w:pPr>
              <w:jc w:val="center"/>
            </w:pPr>
            <w:r w:rsidRPr="00BD2594">
              <w:t>699</w:t>
            </w:r>
          </w:p>
        </w:tc>
        <w:tc>
          <w:tcPr>
            <w:tcW w:w="1560" w:type="dxa"/>
            <w:shd w:val="clear" w:color="auto" w:fill="auto"/>
            <w:noWrap/>
            <w:vAlign w:val="center"/>
            <w:hideMark/>
          </w:tcPr>
          <w:p w14:paraId="61A7DCAA" w14:textId="77777777" w:rsidR="00F14B5D" w:rsidRPr="00BD2594" w:rsidRDefault="00F14B5D" w:rsidP="00F14B5D">
            <w:pPr>
              <w:jc w:val="center"/>
            </w:pPr>
            <w:r w:rsidRPr="00BD2594">
              <w:t>499993.362</w:t>
            </w:r>
          </w:p>
        </w:tc>
        <w:tc>
          <w:tcPr>
            <w:tcW w:w="1984" w:type="dxa"/>
            <w:shd w:val="clear" w:color="auto" w:fill="auto"/>
            <w:noWrap/>
            <w:vAlign w:val="center"/>
            <w:hideMark/>
          </w:tcPr>
          <w:p w14:paraId="7FC94596" w14:textId="77777777" w:rsidR="00F14B5D" w:rsidRPr="00BD2594" w:rsidRDefault="00F14B5D" w:rsidP="00F14B5D">
            <w:pPr>
              <w:jc w:val="center"/>
            </w:pPr>
            <w:r w:rsidRPr="00BD2594">
              <w:t>4200518.931</w:t>
            </w:r>
          </w:p>
        </w:tc>
      </w:tr>
      <w:tr w:rsidR="00F14B5D" w:rsidRPr="00BD2594" w14:paraId="2EEBBA92" w14:textId="77777777" w:rsidTr="00F14B5D">
        <w:trPr>
          <w:trHeight w:val="300"/>
        </w:trPr>
        <w:tc>
          <w:tcPr>
            <w:tcW w:w="1129" w:type="dxa"/>
            <w:shd w:val="clear" w:color="auto" w:fill="auto"/>
            <w:noWrap/>
            <w:vAlign w:val="center"/>
            <w:hideMark/>
          </w:tcPr>
          <w:p w14:paraId="24F38868" w14:textId="77777777" w:rsidR="00F14B5D" w:rsidRPr="00BD2594" w:rsidRDefault="00F14B5D" w:rsidP="00F14B5D">
            <w:pPr>
              <w:jc w:val="center"/>
            </w:pPr>
            <w:r w:rsidRPr="00BD2594">
              <w:t>698</w:t>
            </w:r>
          </w:p>
        </w:tc>
        <w:tc>
          <w:tcPr>
            <w:tcW w:w="1560" w:type="dxa"/>
            <w:shd w:val="clear" w:color="auto" w:fill="auto"/>
            <w:noWrap/>
            <w:vAlign w:val="center"/>
            <w:hideMark/>
          </w:tcPr>
          <w:p w14:paraId="2DC4D18D" w14:textId="77777777" w:rsidR="00F14B5D" w:rsidRPr="00BD2594" w:rsidRDefault="00F14B5D" w:rsidP="00F14B5D">
            <w:pPr>
              <w:jc w:val="center"/>
            </w:pPr>
            <w:r w:rsidRPr="00BD2594">
              <w:t>500011.807</w:t>
            </w:r>
          </w:p>
        </w:tc>
        <w:tc>
          <w:tcPr>
            <w:tcW w:w="1984" w:type="dxa"/>
            <w:shd w:val="clear" w:color="auto" w:fill="auto"/>
            <w:noWrap/>
            <w:vAlign w:val="center"/>
            <w:hideMark/>
          </w:tcPr>
          <w:p w14:paraId="72A7EAE8" w14:textId="77777777" w:rsidR="00F14B5D" w:rsidRPr="00BD2594" w:rsidRDefault="00F14B5D" w:rsidP="00F14B5D">
            <w:pPr>
              <w:jc w:val="center"/>
            </w:pPr>
            <w:r w:rsidRPr="00BD2594">
              <w:t>4200532.353</w:t>
            </w:r>
          </w:p>
        </w:tc>
      </w:tr>
      <w:tr w:rsidR="00F14B5D" w:rsidRPr="00BD2594" w14:paraId="5B477A43" w14:textId="77777777" w:rsidTr="00F14B5D">
        <w:trPr>
          <w:trHeight w:val="300"/>
        </w:trPr>
        <w:tc>
          <w:tcPr>
            <w:tcW w:w="1129" w:type="dxa"/>
            <w:shd w:val="clear" w:color="auto" w:fill="auto"/>
            <w:noWrap/>
            <w:vAlign w:val="center"/>
            <w:hideMark/>
          </w:tcPr>
          <w:p w14:paraId="24614949" w14:textId="77777777" w:rsidR="00F14B5D" w:rsidRPr="00BD2594" w:rsidRDefault="00F14B5D" w:rsidP="00F14B5D">
            <w:pPr>
              <w:jc w:val="center"/>
            </w:pPr>
            <w:r w:rsidRPr="00BD2594">
              <w:t>697</w:t>
            </w:r>
          </w:p>
        </w:tc>
        <w:tc>
          <w:tcPr>
            <w:tcW w:w="1560" w:type="dxa"/>
            <w:shd w:val="clear" w:color="auto" w:fill="auto"/>
            <w:noWrap/>
            <w:vAlign w:val="center"/>
            <w:hideMark/>
          </w:tcPr>
          <w:p w14:paraId="43452B9E" w14:textId="77777777" w:rsidR="00F14B5D" w:rsidRPr="00BD2594" w:rsidRDefault="00F14B5D" w:rsidP="00F14B5D">
            <w:pPr>
              <w:jc w:val="center"/>
            </w:pPr>
            <w:r w:rsidRPr="00BD2594">
              <w:t>500030.238</w:t>
            </w:r>
          </w:p>
        </w:tc>
        <w:tc>
          <w:tcPr>
            <w:tcW w:w="1984" w:type="dxa"/>
            <w:shd w:val="clear" w:color="auto" w:fill="auto"/>
            <w:noWrap/>
            <w:vAlign w:val="center"/>
            <w:hideMark/>
          </w:tcPr>
          <w:p w14:paraId="4FA72BC8" w14:textId="77777777" w:rsidR="00F14B5D" w:rsidRPr="00BD2594" w:rsidRDefault="00F14B5D" w:rsidP="00F14B5D">
            <w:pPr>
              <w:jc w:val="center"/>
            </w:pPr>
            <w:r w:rsidRPr="00BD2594">
              <w:t>4200545.758</w:t>
            </w:r>
          </w:p>
        </w:tc>
      </w:tr>
      <w:tr w:rsidR="00F14B5D" w:rsidRPr="00BD2594" w14:paraId="43347E8E" w14:textId="77777777" w:rsidTr="00F14B5D">
        <w:trPr>
          <w:trHeight w:val="300"/>
        </w:trPr>
        <w:tc>
          <w:tcPr>
            <w:tcW w:w="1129" w:type="dxa"/>
            <w:shd w:val="clear" w:color="auto" w:fill="auto"/>
            <w:noWrap/>
            <w:vAlign w:val="center"/>
            <w:hideMark/>
          </w:tcPr>
          <w:p w14:paraId="602A37AD" w14:textId="77777777" w:rsidR="00F14B5D" w:rsidRPr="00BD2594" w:rsidRDefault="00F14B5D" w:rsidP="00F14B5D">
            <w:pPr>
              <w:jc w:val="center"/>
            </w:pPr>
            <w:r w:rsidRPr="00BD2594">
              <w:t>696</w:t>
            </w:r>
          </w:p>
        </w:tc>
        <w:tc>
          <w:tcPr>
            <w:tcW w:w="1560" w:type="dxa"/>
            <w:shd w:val="clear" w:color="auto" w:fill="auto"/>
            <w:noWrap/>
            <w:vAlign w:val="center"/>
            <w:hideMark/>
          </w:tcPr>
          <w:p w14:paraId="4EA6D1CC" w14:textId="77777777" w:rsidR="00F14B5D" w:rsidRPr="00BD2594" w:rsidRDefault="00F14B5D" w:rsidP="00F14B5D">
            <w:pPr>
              <w:jc w:val="center"/>
            </w:pPr>
            <w:r w:rsidRPr="00BD2594">
              <w:t>500035.165</w:t>
            </w:r>
          </w:p>
        </w:tc>
        <w:tc>
          <w:tcPr>
            <w:tcW w:w="1984" w:type="dxa"/>
            <w:shd w:val="clear" w:color="auto" w:fill="auto"/>
            <w:noWrap/>
            <w:vAlign w:val="center"/>
            <w:hideMark/>
          </w:tcPr>
          <w:p w14:paraId="70CB52CD" w14:textId="77777777" w:rsidR="00F14B5D" w:rsidRPr="00BD2594" w:rsidRDefault="00F14B5D" w:rsidP="00F14B5D">
            <w:pPr>
              <w:jc w:val="center"/>
            </w:pPr>
            <w:r w:rsidRPr="00BD2594">
              <w:t>4200549.369</w:t>
            </w:r>
          </w:p>
        </w:tc>
      </w:tr>
      <w:tr w:rsidR="00F14B5D" w:rsidRPr="00BD2594" w14:paraId="165853A5" w14:textId="77777777" w:rsidTr="00F14B5D">
        <w:trPr>
          <w:trHeight w:val="300"/>
        </w:trPr>
        <w:tc>
          <w:tcPr>
            <w:tcW w:w="1129" w:type="dxa"/>
            <w:shd w:val="clear" w:color="auto" w:fill="auto"/>
            <w:noWrap/>
            <w:vAlign w:val="center"/>
            <w:hideMark/>
          </w:tcPr>
          <w:p w14:paraId="4FE7DFA2" w14:textId="77777777" w:rsidR="00F14B5D" w:rsidRPr="00BD2594" w:rsidRDefault="00F14B5D" w:rsidP="00F14B5D">
            <w:pPr>
              <w:jc w:val="center"/>
            </w:pPr>
            <w:r w:rsidRPr="00BD2594">
              <w:t>695</w:t>
            </w:r>
          </w:p>
        </w:tc>
        <w:tc>
          <w:tcPr>
            <w:tcW w:w="1560" w:type="dxa"/>
            <w:shd w:val="clear" w:color="auto" w:fill="auto"/>
            <w:noWrap/>
            <w:vAlign w:val="center"/>
            <w:hideMark/>
          </w:tcPr>
          <w:p w14:paraId="0D7B1FB9" w14:textId="77777777" w:rsidR="00F14B5D" w:rsidRPr="00BD2594" w:rsidRDefault="00F14B5D" w:rsidP="00F14B5D">
            <w:pPr>
              <w:jc w:val="center"/>
            </w:pPr>
            <w:r w:rsidRPr="00BD2594">
              <w:t>500048.655</w:t>
            </w:r>
          </w:p>
        </w:tc>
        <w:tc>
          <w:tcPr>
            <w:tcW w:w="1984" w:type="dxa"/>
            <w:shd w:val="clear" w:color="auto" w:fill="auto"/>
            <w:noWrap/>
            <w:vAlign w:val="center"/>
            <w:hideMark/>
          </w:tcPr>
          <w:p w14:paraId="477CB5D4" w14:textId="77777777" w:rsidR="00F14B5D" w:rsidRPr="00BD2594" w:rsidRDefault="00F14B5D" w:rsidP="00F14B5D">
            <w:pPr>
              <w:jc w:val="center"/>
            </w:pPr>
            <w:r w:rsidRPr="00BD2594">
              <w:t>4200559.196</w:t>
            </w:r>
          </w:p>
        </w:tc>
      </w:tr>
      <w:tr w:rsidR="00F14B5D" w:rsidRPr="00BD2594" w14:paraId="25828C59" w14:textId="77777777" w:rsidTr="00F14B5D">
        <w:trPr>
          <w:trHeight w:val="300"/>
        </w:trPr>
        <w:tc>
          <w:tcPr>
            <w:tcW w:w="1129" w:type="dxa"/>
            <w:shd w:val="clear" w:color="auto" w:fill="auto"/>
            <w:noWrap/>
            <w:vAlign w:val="center"/>
            <w:hideMark/>
          </w:tcPr>
          <w:p w14:paraId="558D9B4F" w14:textId="77777777" w:rsidR="00F14B5D" w:rsidRPr="00BD2594" w:rsidRDefault="00F14B5D" w:rsidP="00F14B5D">
            <w:pPr>
              <w:jc w:val="center"/>
            </w:pPr>
            <w:r w:rsidRPr="00BD2594">
              <w:t>694</w:t>
            </w:r>
          </w:p>
        </w:tc>
        <w:tc>
          <w:tcPr>
            <w:tcW w:w="1560" w:type="dxa"/>
            <w:shd w:val="clear" w:color="auto" w:fill="auto"/>
            <w:noWrap/>
            <w:vAlign w:val="center"/>
            <w:hideMark/>
          </w:tcPr>
          <w:p w14:paraId="348C12A5" w14:textId="77777777" w:rsidR="00F14B5D" w:rsidRPr="00BD2594" w:rsidRDefault="00F14B5D" w:rsidP="00F14B5D">
            <w:pPr>
              <w:jc w:val="center"/>
            </w:pPr>
            <w:r w:rsidRPr="00BD2594">
              <w:t>500063.943</w:t>
            </w:r>
          </w:p>
        </w:tc>
        <w:tc>
          <w:tcPr>
            <w:tcW w:w="1984" w:type="dxa"/>
            <w:shd w:val="clear" w:color="auto" w:fill="auto"/>
            <w:noWrap/>
            <w:vAlign w:val="center"/>
            <w:hideMark/>
          </w:tcPr>
          <w:p w14:paraId="7CB421D3" w14:textId="77777777" w:rsidR="00F14B5D" w:rsidRPr="00BD2594" w:rsidRDefault="00F14B5D" w:rsidP="00F14B5D">
            <w:pPr>
              <w:jc w:val="center"/>
            </w:pPr>
            <w:r w:rsidRPr="00BD2594">
              <w:t>4200570.333</w:t>
            </w:r>
          </w:p>
        </w:tc>
      </w:tr>
      <w:tr w:rsidR="00F14B5D" w:rsidRPr="00BD2594" w14:paraId="617C841B" w14:textId="77777777" w:rsidTr="00F14B5D">
        <w:trPr>
          <w:trHeight w:val="300"/>
        </w:trPr>
        <w:tc>
          <w:tcPr>
            <w:tcW w:w="1129" w:type="dxa"/>
            <w:shd w:val="clear" w:color="auto" w:fill="auto"/>
            <w:noWrap/>
            <w:vAlign w:val="center"/>
            <w:hideMark/>
          </w:tcPr>
          <w:p w14:paraId="1C4EED01" w14:textId="77777777" w:rsidR="00F14B5D" w:rsidRPr="00BD2594" w:rsidRDefault="00F14B5D" w:rsidP="00F14B5D">
            <w:pPr>
              <w:jc w:val="center"/>
            </w:pPr>
            <w:r w:rsidRPr="00BD2594">
              <w:lastRenderedPageBreak/>
              <w:t>693</w:t>
            </w:r>
          </w:p>
        </w:tc>
        <w:tc>
          <w:tcPr>
            <w:tcW w:w="1560" w:type="dxa"/>
            <w:shd w:val="clear" w:color="auto" w:fill="auto"/>
            <w:noWrap/>
            <w:vAlign w:val="center"/>
            <w:hideMark/>
          </w:tcPr>
          <w:p w14:paraId="1AE6FB75" w14:textId="77777777" w:rsidR="00F14B5D" w:rsidRPr="00BD2594" w:rsidRDefault="00F14B5D" w:rsidP="00F14B5D">
            <w:pPr>
              <w:jc w:val="center"/>
            </w:pPr>
            <w:r w:rsidRPr="00BD2594">
              <w:t>500067.100</w:t>
            </w:r>
          </w:p>
        </w:tc>
        <w:tc>
          <w:tcPr>
            <w:tcW w:w="1984" w:type="dxa"/>
            <w:shd w:val="clear" w:color="auto" w:fill="auto"/>
            <w:noWrap/>
            <w:vAlign w:val="center"/>
            <w:hideMark/>
          </w:tcPr>
          <w:p w14:paraId="2A4984E8" w14:textId="77777777" w:rsidR="00F14B5D" w:rsidRPr="00BD2594" w:rsidRDefault="00F14B5D" w:rsidP="00F14B5D">
            <w:pPr>
              <w:jc w:val="center"/>
            </w:pPr>
            <w:r w:rsidRPr="00BD2594">
              <w:t>4200572.618</w:t>
            </w:r>
          </w:p>
        </w:tc>
      </w:tr>
      <w:tr w:rsidR="00F14B5D" w:rsidRPr="00BD2594" w14:paraId="6B35D0A8" w14:textId="77777777" w:rsidTr="00F14B5D">
        <w:trPr>
          <w:trHeight w:val="300"/>
        </w:trPr>
        <w:tc>
          <w:tcPr>
            <w:tcW w:w="4673" w:type="dxa"/>
            <w:gridSpan w:val="3"/>
            <w:shd w:val="clear" w:color="auto" w:fill="auto"/>
            <w:noWrap/>
            <w:vAlign w:val="center"/>
            <w:hideMark/>
          </w:tcPr>
          <w:p w14:paraId="00E4F91F" w14:textId="77777777" w:rsidR="00F14B5D" w:rsidRPr="00BD2594" w:rsidRDefault="00F14B5D" w:rsidP="00F14B5D">
            <w:pPr>
              <w:jc w:val="center"/>
            </w:pPr>
            <w:r w:rsidRPr="00BD2594">
              <w:t>Зона застройки индивидуальными жилыми домами</w:t>
            </w:r>
          </w:p>
        </w:tc>
      </w:tr>
      <w:tr w:rsidR="00F14B5D" w:rsidRPr="00BD2594" w14:paraId="624B3D71" w14:textId="77777777" w:rsidTr="00F14B5D">
        <w:trPr>
          <w:trHeight w:val="300"/>
        </w:trPr>
        <w:tc>
          <w:tcPr>
            <w:tcW w:w="1129" w:type="dxa"/>
            <w:shd w:val="clear" w:color="auto" w:fill="auto"/>
            <w:noWrap/>
            <w:vAlign w:val="center"/>
            <w:hideMark/>
          </w:tcPr>
          <w:p w14:paraId="0A92B84B" w14:textId="77777777" w:rsidR="00F14B5D" w:rsidRPr="00BD2594" w:rsidRDefault="00F14B5D" w:rsidP="00F14B5D">
            <w:pPr>
              <w:jc w:val="center"/>
            </w:pPr>
            <w:r w:rsidRPr="00BD2594">
              <w:t>1964</w:t>
            </w:r>
          </w:p>
        </w:tc>
        <w:tc>
          <w:tcPr>
            <w:tcW w:w="1560" w:type="dxa"/>
            <w:shd w:val="clear" w:color="auto" w:fill="auto"/>
            <w:noWrap/>
            <w:vAlign w:val="center"/>
            <w:hideMark/>
          </w:tcPr>
          <w:p w14:paraId="39B4CC9E" w14:textId="77777777" w:rsidR="00F14B5D" w:rsidRPr="00BD2594" w:rsidRDefault="00F14B5D" w:rsidP="00F14B5D">
            <w:pPr>
              <w:jc w:val="center"/>
            </w:pPr>
            <w:r w:rsidRPr="00BD2594">
              <w:t>500316.982</w:t>
            </w:r>
          </w:p>
        </w:tc>
        <w:tc>
          <w:tcPr>
            <w:tcW w:w="1984" w:type="dxa"/>
            <w:shd w:val="clear" w:color="auto" w:fill="auto"/>
            <w:noWrap/>
            <w:vAlign w:val="center"/>
            <w:hideMark/>
          </w:tcPr>
          <w:p w14:paraId="681AAC27" w14:textId="77777777" w:rsidR="00F14B5D" w:rsidRPr="00BD2594" w:rsidRDefault="00F14B5D" w:rsidP="00F14B5D">
            <w:pPr>
              <w:jc w:val="center"/>
            </w:pPr>
            <w:r w:rsidRPr="00BD2594">
              <w:t>4199883.270</w:t>
            </w:r>
          </w:p>
        </w:tc>
      </w:tr>
      <w:tr w:rsidR="00F14B5D" w:rsidRPr="00BD2594" w14:paraId="65E7DA36" w14:textId="77777777" w:rsidTr="00F14B5D">
        <w:trPr>
          <w:trHeight w:val="300"/>
        </w:trPr>
        <w:tc>
          <w:tcPr>
            <w:tcW w:w="1129" w:type="dxa"/>
            <w:shd w:val="clear" w:color="auto" w:fill="auto"/>
            <w:noWrap/>
            <w:vAlign w:val="center"/>
            <w:hideMark/>
          </w:tcPr>
          <w:p w14:paraId="7B80F9C1" w14:textId="77777777" w:rsidR="00F14B5D" w:rsidRPr="00BD2594" w:rsidRDefault="00F14B5D" w:rsidP="00F14B5D">
            <w:pPr>
              <w:jc w:val="center"/>
            </w:pPr>
            <w:r w:rsidRPr="00BD2594">
              <w:t>1963</w:t>
            </w:r>
          </w:p>
        </w:tc>
        <w:tc>
          <w:tcPr>
            <w:tcW w:w="1560" w:type="dxa"/>
            <w:shd w:val="clear" w:color="auto" w:fill="auto"/>
            <w:noWrap/>
            <w:vAlign w:val="center"/>
            <w:hideMark/>
          </w:tcPr>
          <w:p w14:paraId="1DFA5BEC" w14:textId="77777777" w:rsidR="00F14B5D" w:rsidRPr="00BD2594" w:rsidRDefault="00F14B5D" w:rsidP="00F14B5D">
            <w:pPr>
              <w:jc w:val="center"/>
            </w:pPr>
            <w:r w:rsidRPr="00BD2594">
              <w:t>500292.636</w:t>
            </w:r>
          </w:p>
        </w:tc>
        <w:tc>
          <w:tcPr>
            <w:tcW w:w="1984" w:type="dxa"/>
            <w:shd w:val="clear" w:color="auto" w:fill="auto"/>
            <w:noWrap/>
            <w:vAlign w:val="center"/>
            <w:hideMark/>
          </w:tcPr>
          <w:p w14:paraId="28A53B7C" w14:textId="77777777" w:rsidR="00F14B5D" w:rsidRPr="00BD2594" w:rsidRDefault="00F14B5D" w:rsidP="00F14B5D">
            <w:pPr>
              <w:jc w:val="center"/>
            </w:pPr>
            <w:r w:rsidRPr="00BD2594">
              <w:t>4199865.615</w:t>
            </w:r>
          </w:p>
        </w:tc>
      </w:tr>
      <w:tr w:rsidR="00F14B5D" w:rsidRPr="00BD2594" w14:paraId="4DFD90F1" w14:textId="77777777" w:rsidTr="00F14B5D">
        <w:trPr>
          <w:trHeight w:val="300"/>
        </w:trPr>
        <w:tc>
          <w:tcPr>
            <w:tcW w:w="1129" w:type="dxa"/>
            <w:shd w:val="clear" w:color="auto" w:fill="auto"/>
            <w:noWrap/>
            <w:vAlign w:val="center"/>
            <w:hideMark/>
          </w:tcPr>
          <w:p w14:paraId="0AAB457A" w14:textId="77777777" w:rsidR="00F14B5D" w:rsidRPr="00BD2594" w:rsidRDefault="00F14B5D" w:rsidP="00F14B5D">
            <w:pPr>
              <w:jc w:val="center"/>
            </w:pPr>
            <w:r w:rsidRPr="00BD2594">
              <w:t>1962</w:t>
            </w:r>
          </w:p>
        </w:tc>
        <w:tc>
          <w:tcPr>
            <w:tcW w:w="1560" w:type="dxa"/>
            <w:shd w:val="clear" w:color="auto" w:fill="auto"/>
            <w:noWrap/>
            <w:vAlign w:val="center"/>
            <w:hideMark/>
          </w:tcPr>
          <w:p w14:paraId="67951676" w14:textId="77777777" w:rsidR="00F14B5D" w:rsidRPr="00BD2594" w:rsidRDefault="00F14B5D" w:rsidP="00F14B5D">
            <w:pPr>
              <w:jc w:val="center"/>
            </w:pPr>
            <w:r w:rsidRPr="00BD2594">
              <w:t>500272.407</w:t>
            </w:r>
          </w:p>
        </w:tc>
        <w:tc>
          <w:tcPr>
            <w:tcW w:w="1984" w:type="dxa"/>
            <w:shd w:val="clear" w:color="auto" w:fill="auto"/>
            <w:noWrap/>
            <w:vAlign w:val="center"/>
            <w:hideMark/>
          </w:tcPr>
          <w:p w14:paraId="5D8B8F19" w14:textId="77777777" w:rsidR="00F14B5D" w:rsidRPr="00BD2594" w:rsidRDefault="00F14B5D" w:rsidP="00F14B5D">
            <w:pPr>
              <w:jc w:val="center"/>
            </w:pPr>
            <w:r w:rsidRPr="00BD2594">
              <w:t>4199850.934</w:t>
            </w:r>
          </w:p>
        </w:tc>
      </w:tr>
      <w:tr w:rsidR="00F14B5D" w:rsidRPr="00BD2594" w14:paraId="1F37DC18" w14:textId="77777777" w:rsidTr="00F14B5D">
        <w:trPr>
          <w:trHeight w:val="300"/>
        </w:trPr>
        <w:tc>
          <w:tcPr>
            <w:tcW w:w="1129" w:type="dxa"/>
            <w:shd w:val="clear" w:color="auto" w:fill="auto"/>
            <w:noWrap/>
            <w:vAlign w:val="center"/>
            <w:hideMark/>
          </w:tcPr>
          <w:p w14:paraId="13AE45BF" w14:textId="77777777" w:rsidR="00F14B5D" w:rsidRPr="00BD2594" w:rsidRDefault="00F14B5D" w:rsidP="00F14B5D">
            <w:pPr>
              <w:jc w:val="center"/>
            </w:pPr>
            <w:r w:rsidRPr="00BD2594">
              <w:t>1961</w:t>
            </w:r>
          </w:p>
        </w:tc>
        <w:tc>
          <w:tcPr>
            <w:tcW w:w="1560" w:type="dxa"/>
            <w:shd w:val="clear" w:color="auto" w:fill="auto"/>
            <w:noWrap/>
            <w:vAlign w:val="center"/>
            <w:hideMark/>
          </w:tcPr>
          <w:p w14:paraId="1FB65BD9" w14:textId="77777777" w:rsidR="00F14B5D" w:rsidRPr="00BD2594" w:rsidRDefault="00F14B5D" w:rsidP="00F14B5D">
            <w:pPr>
              <w:jc w:val="center"/>
            </w:pPr>
            <w:r w:rsidRPr="00BD2594">
              <w:t>500252.178</w:t>
            </w:r>
          </w:p>
        </w:tc>
        <w:tc>
          <w:tcPr>
            <w:tcW w:w="1984" w:type="dxa"/>
            <w:shd w:val="clear" w:color="auto" w:fill="auto"/>
            <w:noWrap/>
            <w:vAlign w:val="center"/>
            <w:hideMark/>
          </w:tcPr>
          <w:p w14:paraId="31EE54CC" w14:textId="77777777" w:rsidR="00F14B5D" w:rsidRPr="00BD2594" w:rsidRDefault="00F14B5D" w:rsidP="00F14B5D">
            <w:pPr>
              <w:jc w:val="center"/>
            </w:pPr>
            <w:r w:rsidRPr="00BD2594">
              <w:t>4199836.235</w:t>
            </w:r>
          </w:p>
        </w:tc>
      </w:tr>
      <w:tr w:rsidR="00F14B5D" w:rsidRPr="00BD2594" w14:paraId="01EB084E" w14:textId="77777777" w:rsidTr="00F14B5D">
        <w:trPr>
          <w:trHeight w:val="300"/>
        </w:trPr>
        <w:tc>
          <w:tcPr>
            <w:tcW w:w="1129" w:type="dxa"/>
            <w:shd w:val="clear" w:color="auto" w:fill="auto"/>
            <w:noWrap/>
            <w:vAlign w:val="center"/>
            <w:hideMark/>
          </w:tcPr>
          <w:p w14:paraId="3D035139" w14:textId="77777777" w:rsidR="00F14B5D" w:rsidRPr="00BD2594" w:rsidRDefault="00F14B5D" w:rsidP="00F14B5D">
            <w:pPr>
              <w:jc w:val="center"/>
            </w:pPr>
            <w:r w:rsidRPr="00BD2594">
              <w:t>1960</w:t>
            </w:r>
          </w:p>
        </w:tc>
        <w:tc>
          <w:tcPr>
            <w:tcW w:w="1560" w:type="dxa"/>
            <w:shd w:val="clear" w:color="auto" w:fill="auto"/>
            <w:noWrap/>
            <w:vAlign w:val="center"/>
            <w:hideMark/>
          </w:tcPr>
          <w:p w14:paraId="434FBCA4" w14:textId="77777777" w:rsidR="00F14B5D" w:rsidRPr="00BD2594" w:rsidRDefault="00F14B5D" w:rsidP="00F14B5D">
            <w:pPr>
              <w:jc w:val="center"/>
            </w:pPr>
            <w:r w:rsidRPr="00BD2594">
              <w:t>500251.094</w:t>
            </w:r>
          </w:p>
        </w:tc>
        <w:tc>
          <w:tcPr>
            <w:tcW w:w="1984" w:type="dxa"/>
            <w:shd w:val="clear" w:color="auto" w:fill="auto"/>
            <w:noWrap/>
            <w:vAlign w:val="center"/>
            <w:hideMark/>
          </w:tcPr>
          <w:p w14:paraId="6504BD9C" w14:textId="77777777" w:rsidR="00F14B5D" w:rsidRPr="00BD2594" w:rsidRDefault="00F14B5D" w:rsidP="00F14B5D">
            <w:pPr>
              <w:jc w:val="center"/>
            </w:pPr>
            <w:r w:rsidRPr="00BD2594">
              <w:t>4199835.463</w:t>
            </w:r>
          </w:p>
        </w:tc>
      </w:tr>
      <w:tr w:rsidR="00F14B5D" w:rsidRPr="00BD2594" w14:paraId="66714C1E" w14:textId="77777777" w:rsidTr="00F14B5D">
        <w:trPr>
          <w:trHeight w:val="300"/>
        </w:trPr>
        <w:tc>
          <w:tcPr>
            <w:tcW w:w="1129" w:type="dxa"/>
            <w:shd w:val="clear" w:color="auto" w:fill="auto"/>
            <w:noWrap/>
            <w:vAlign w:val="center"/>
            <w:hideMark/>
          </w:tcPr>
          <w:p w14:paraId="30AA4AC4" w14:textId="77777777" w:rsidR="00F14B5D" w:rsidRPr="00BD2594" w:rsidRDefault="00F14B5D" w:rsidP="00F14B5D">
            <w:pPr>
              <w:jc w:val="center"/>
            </w:pPr>
            <w:r w:rsidRPr="00BD2594">
              <w:t>2092</w:t>
            </w:r>
          </w:p>
        </w:tc>
        <w:tc>
          <w:tcPr>
            <w:tcW w:w="1560" w:type="dxa"/>
            <w:shd w:val="clear" w:color="auto" w:fill="auto"/>
            <w:noWrap/>
            <w:vAlign w:val="center"/>
            <w:hideMark/>
          </w:tcPr>
          <w:p w14:paraId="1002FE0D" w14:textId="77777777" w:rsidR="00F14B5D" w:rsidRPr="00BD2594" w:rsidRDefault="00F14B5D" w:rsidP="00F14B5D">
            <w:pPr>
              <w:jc w:val="center"/>
            </w:pPr>
            <w:r w:rsidRPr="00BD2594">
              <w:t>500225.444</w:t>
            </w:r>
          </w:p>
        </w:tc>
        <w:tc>
          <w:tcPr>
            <w:tcW w:w="1984" w:type="dxa"/>
            <w:shd w:val="clear" w:color="auto" w:fill="auto"/>
            <w:noWrap/>
            <w:vAlign w:val="center"/>
            <w:hideMark/>
          </w:tcPr>
          <w:p w14:paraId="5DD8EFB8" w14:textId="77777777" w:rsidR="00F14B5D" w:rsidRPr="00BD2594" w:rsidRDefault="00F14B5D" w:rsidP="00F14B5D">
            <w:pPr>
              <w:jc w:val="center"/>
            </w:pPr>
            <w:r w:rsidRPr="00BD2594">
              <w:t>4199839.780</w:t>
            </w:r>
          </w:p>
        </w:tc>
      </w:tr>
      <w:tr w:rsidR="00F14B5D" w:rsidRPr="00BD2594" w14:paraId="55145CD2" w14:textId="77777777" w:rsidTr="00F14B5D">
        <w:trPr>
          <w:trHeight w:val="300"/>
        </w:trPr>
        <w:tc>
          <w:tcPr>
            <w:tcW w:w="1129" w:type="dxa"/>
            <w:shd w:val="clear" w:color="auto" w:fill="auto"/>
            <w:noWrap/>
            <w:vAlign w:val="center"/>
            <w:hideMark/>
          </w:tcPr>
          <w:p w14:paraId="238218C8" w14:textId="77777777" w:rsidR="00F14B5D" w:rsidRPr="00BD2594" w:rsidRDefault="00F14B5D" w:rsidP="00F14B5D">
            <w:pPr>
              <w:jc w:val="center"/>
            </w:pPr>
            <w:r w:rsidRPr="00BD2594">
              <w:t>2093</w:t>
            </w:r>
          </w:p>
        </w:tc>
        <w:tc>
          <w:tcPr>
            <w:tcW w:w="1560" w:type="dxa"/>
            <w:shd w:val="clear" w:color="auto" w:fill="auto"/>
            <w:noWrap/>
            <w:vAlign w:val="center"/>
            <w:hideMark/>
          </w:tcPr>
          <w:p w14:paraId="50FD6A20" w14:textId="77777777" w:rsidR="00F14B5D" w:rsidRPr="00BD2594" w:rsidRDefault="00F14B5D" w:rsidP="00F14B5D">
            <w:pPr>
              <w:jc w:val="center"/>
            </w:pPr>
            <w:r w:rsidRPr="00BD2594">
              <w:t>500224.539</w:t>
            </w:r>
          </w:p>
        </w:tc>
        <w:tc>
          <w:tcPr>
            <w:tcW w:w="1984" w:type="dxa"/>
            <w:shd w:val="clear" w:color="auto" w:fill="auto"/>
            <w:noWrap/>
            <w:vAlign w:val="center"/>
            <w:hideMark/>
          </w:tcPr>
          <w:p w14:paraId="24DD33AE" w14:textId="77777777" w:rsidR="00F14B5D" w:rsidRPr="00BD2594" w:rsidRDefault="00F14B5D" w:rsidP="00F14B5D">
            <w:pPr>
              <w:jc w:val="center"/>
            </w:pPr>
            <w:r w:rsidRPr="00BD2594">
              <w:t>4199840.536</w:t>
            </w:r>
          </w:p>
        </w:tc>
      </w:tr>
      <w:tr w:rsidR="00F14B5D" w:rsidRPr="00BD2594" w14:paraId="0A137BED" w14:textId="77777777" w:rsidTr="00F14B5D">
        <w:trPr>
          <w:trHeight w:val="300"/>
        </w:trPr>
        <w:tc>
          <w:tcPr>
            <w:tcW w:w="1129" w:type="dxa"/>
            <w:shd w:val="clear" w:color="auto" w:fill="auto"/>
            <w:noWrap/>
            <w:vAlign w:val="center"/>
            <w:hideMark/>
          </w:tcPr>
          <w:p w14:paraId="0939D07D" w14:textId="77777777" w:rsidR="00F14B5D" w:rsidRPr="00BD2594" w:rsidRDefault="00F14B5D" w:rsidP="00F14B5D">
            <w:pPr>
              <w:jc w:val="center"/>
            </w:pPr>
            <w:r w:rsidRPr="00BD2594">
              <w:t>2094</w:t>
            </w:r>
          </w:p>
        </w:tc>
        <w:tc>
          <w:tcPr>
            <w:tcW w:w="1560" w:type="dxa"/>
            <w:shd w:val="clear" w:color="auto" w:fill="auto"/>
            <w:noWrap/>
            <w:vAlign w:val="center"/>
            <w:hideMark/>
          </w:tcPr>
          <w:p w14:paraId="0A0009FB" w14:textId="77777777" w:rsidR="00F14B5D" w:rsidRPr="00BD2594" w:rsidRDefault="00F14B5D" w:rsidP="00F14B5D">
            <w:pPr>
              <w:jc w:val="center"/>
            </w:pPr>
            <w:r w:rsidRPr="00BD2594">
              <w:t>500223.427</w:t>
            </w:r>
          </w:p>
        </w:tc>
        <w:tc>
          <w:tcPr>
            <w:tcW w:w="1984" w:type="dxa"/>
            <w:shd w:val="clear" w:color="auto" w:fill="auto"/>
            <w:noWrap/>
            <w:vAlign w:val="center"/>
            <w:hideMark/>
          </w:tcPr>
          <w:p w14:paraId="3E8B88FF" w14:textId="77777777" w:rsidR="00F14B5D" w:rsidRPr="00BD2594" w:rsidRDefault="00F14B5D" w:rsidP="00F14B5D">
            <w:pPr>
              <w:jc w:val="center"/>
            </w:pPr>
            <w:r w:rsidRPr="00BD2594">
              <w:t>4199841.124</w:t>
            </w:r>
          </w:p>
        </w:tc>
      </w:tr>
      <w:tr w:rsidR="00F14B5D" w:rsidRPr="00BD2594" w14:paraId="1CD97347" w14:textId="77777777" w:rsidTr="00F14B5D">
        <w:trPr>
          <w:trHeight w:val="300"/>
        </w:trPr>
        <w:tc>
          <w:tcPr>
            <w:tcW w:w="1129" w:type="dxa"/>
            <w:shd w:val="clear" w:color="auto" w:fill="auto"/>
            <w:noWrap/>
            <w:vAlign w:val="center"/>
            <w:hideMark/>
          </w:tcPr>
          <w:p w14:paraId="2885EC0B" w14:textId="77777777" w:rsidR="00F14B5D" w:rsidRPr="00BD2594" w:rsidRDefault="00F14B5D" w:rsidP="00F14B5D">
            <w:pPr>
              <w:jc w:val="center"/>
            </w:pPr>
            <w:r w:rsidRPr="00BD2594">
              <w:t>2095</w:t>
            </w:r>
          </w:p>
        </w:tc>
        <w:tc>
          <w:tcPr>
            <w:tcW w:w="1560" w:type="dxa"/>
            <w:shd w:val="clear" w:color="auto" w:fill="auto"/>
            <w:noWrap/>
            <w:vAlign w:val="center"/>
            <w:hideMark/>
          </w:tcPr>
          <w:p w14:paraId="34BD3DA2" w14:textId="77777777" w:rsidR="00F14B5D" w:rsidRPr="00BD2594" w:rsidRDefault="00F14B5D" w:rsidP="00F14B5D">
            <w:pPr>
              <w:jc w:val="center"/>
            </w:pPr>
            <w:r w:rsidRPr="00BD2594">
              <w:t>500222.480</w:t>
            </w:r>
          </w:p>
        </w:tc>
        <w:tc>
          <w:tcPr>
            <w:tcW w:w="1984" w:type="dxa"/>
            <w:shd w:val="clear" w:color="auto" w:fill="auto"/>
            <w:noWrap/>
            <w:vAlign w:val="center"/>
            <w:hideMark/>
          </w:tcPr>
          <w:p w14:paraId="5AF24F4F" w14:textId="77777777" w:rsidR="00F14B5D" w:rsidRPr="00BD2594" w:rsidRDefault="00F14B5D" w:rsidP="00F14B5D">
            <w:pPr>
              <w:jc w:val="center"/>
            </w:pPr>
            <w:r w:rsidRPr="00BD2594">
              <w:t>4199841.359</w:t>
            </w:r>
          </w:p>
        </w:tc>
      </w:tr>
      <w:tr w:rsidR="00F14B5D" w:rsidRPr="00BD2594" w14:paraId="3B0BC3DA" w14:textId="77777777" w:rsidTr="00F14B5D">
        <w:trPr>
          <w:trHeight w:val="300"/>
        </w:trPr>
        <w:tc>
          <w:tcPr>
            <w:tcW w:w="1129" w:type="dxa"/>
            <w:shd w:val="clear" w:color="auto" w:fill="auto"/>
            <w:noWrap/>
            <w:vAlign w:val="center"/>
            <w:hideMark/>
          </w:tcPr>
          <w:p w14:paraId="5D281BA5" w14:textId="77777777" w:rsidR="00F14B5D" w:rsidRPr="00BD2594" w:rsidRDefault="00F14B5D" w:rsidP="00F14B5D">
            <w:pPr>
              <w:jc w:val="center"/>
            </w:pPr>
            <w:r w:rsidRPr="00BD2594">
              <w:t>2096</w:t>
            </w:r>
          </w:p>
        </w:tc>
        <w:tc>
          <w:tcPr>
            <w:tcW w:w="1560" w:type="dxa"/>
            <w:shd w:val="clear" w:color="auto" w:fill="auto"/>
            <w:noWrap/>
            <w:vAlign w:val="center"/>
            <w:hideMark/>
          </w:tcPr>
          <w:p w14:paraId="66B97343" w14:textId="77777777" w:rsidR="00F14B5D" w:rsidRPr="00BD2594" w:rsidRDefault="00F14B5D" w:rsidP="00F14B5D">
            <w:pPr>
              <w:jc w:val="center"/>
            </w:pPr>
            <w:r w:rsidRPr="00BD2594">
              <w:t>500220.133</w:t>
            </w:r>
          </w:p>
        </w:tc>
        <w:tc>
          <w:tcPr>
            <w:tcW w:w="1984" w:type="dxa"/>
            <w:shd w:val="clear" w:color="auto" w:fill="auto"/>
            <w:noWrap/>
            <w:vAlign w:val="center"/>
            <w:hideMark/>
          </w:tcPr>
          <w:p w14:paraId="7387C7E0" w14:textId="77777777" w:rsidR="00F14B5D" w:rsidRPr="00BD2594" w:rsidRDefault="00F14B5D" w:rsidP="00F14B5D">
            <w:pPr>
              <w:jc w:val="center"/>
            </w:pPr>
            <w:r w:rsidRPr="00BD2594">
              <w:t>4199841.745</w:t>
            </w:r>
          </w:p>
        </w:tc>
      </w:tr>
      <w:tr w:rsidR="00F14B5D" w:rsidRPr="00BD2594" w14:paraId="4F399FF6" w14:textId="77777777" w:rsidTr="00F14B5D">
        <w:trPr>
          <w:trHeight w:val="300"/>
        </w:trPr>
        <w:tc>
          <w:tcPr>
            <w:tcW w:w="1129" w:type="dxa"/>
            <w:shd w:val="clear" w:color="auto" w:fill="auto"/>
            <w:noWrap/>
            <w:vAlign w:val="center"/>
            <w:hideMark/>
          </w:tcPr>
          <w:p w14:paraId="4D655630" w14:textId="77777777" w:rsidR="00F14B5D" w:rsidRPr="00BD2594" w:rsidRDefault="00F14B5D" w:rsidP="00F14B5D">
            <w:pPr>
              <w:jc w:val="center"/>
            </w:pPr>
            <w:r w:rsidRPr="00BD2594">
              <w:t>2097</w:t>
            </w:r>
          </w:p>
        </w:tc>
        <w:tc>
          <w:tcPr>
            <w:tcW w:w="1560" w:type="dxa"/>
            <w:shd w:val="clear" w:color="auto" w:fill="auto"/>
            <w:noWrap/>
            <w:vAlign w:val="center"/>
            <w:hideMark/>
          </w:tcPr>
          <w:p w14:paraId="43A86107" w14:textId="77777777" w:rsidR="00F14B5D" w:rsidRPr="00BD2594" w:rsidRDefault="00F14B5D" w:rsidP="00F14B5D">
            <w:pPr>
              <w:jc w:val="center"/>
            </w:pPr>
            <w:r w:rsidRPr="00BD2594">
              <w:t>500225.787</w:t>
            </w:r>
          </w:p>
        </w:tc>
        <w:tc>
          <w:tcPr>
            <w:tcW w:w="1984" w:type="dxa"/>
            <w:shd w:val="clear" w:color="auto" w:fill="auto"/>
            <w:noWrap/>
            <w:vAlign w:val="center"/>
            <w:hideMark/>
          </w:tcPr>
          <w:p w14:paraId="2D9F3178" w14:textId="77777777" w:rsidR="00F14B5D" w:rsidRPr="00BD2594" w:rsidRDefault="00F14B5D" w:rsidP="00F14B5D">
            <w:pPr>
              <w:jc w:val="center"/>
            </w:pPr>
            <w:r w:rsidRPr="00BD2594">
              <w:t>4199881.238</w:t>
            </w:r>
          </w:p>
        </w:tc>
      </w:tr>
      <w:tr w:rsidR="00F14B5D" w:rsidRPr="00BD2594" w14:paraId="1160D125" w14:textId="77777777" w:rsidTr="00F14B5D">
        <w:trPr>
          <w:trHeight w:val="300"/>
        </w:trPr>
        <w:tc>
          <w:tcPr>
            <w:tcW w:w="1129" w:type="dxa"/>
            <w:shd w:val="clear" w:color="auto" w:fill="auto"/>
            <w:noWrap/>
            <w:vAlign w:val="center"/>
            <w:hideMark/>
          </w:tcPr>
          <w:p w14:paraId="70BA7243" w14:textId="77777777" w:rsidR="00F14B5D" w:rsidRPr="00BD2594" w:rsidRDefault="00F14B5D" w:rsidP="00F14B5D">
            <w:pPr>
              <w:jc w:val="center"/>
            </w:pPr>
            <w:r w:rsidRPr="00BD2594">
              <w:t>2098</w:t>
            </w:r>
          </w:p>
        </w:tc>
        <w:tc>
          <w:tcPr>
            <w:tcW w:w="1560" w:type="dxa"/>
            <w:shd w:val="clear" w:color="auto" w:fill="auto"/>
            <w:noWrap/>
            <w:vAlign w:val="center"/>
            <w:hideMark/>
          </w:tcPr>
          <w:p w14:paraId="3BBE62A3" w14:textId="77777777" w:rsidR="00F14B5D" w:rsidRPr="00BD2594" w:rsidRDefault="00F14B5D" w:rsidP="00F14B5D">
            <w:pPr>
              <w:jc w:val="center"/>
            </w:pPr>
            <w:r w:rsidRPr="00BD2594">
              <w:t>500220.325</w:t>
            </w:r>
          </w:p>
        </w:tc>
        <w:tc>
          <w:tcPr>
            <w:tcW w:w="1984" w:type="dxa"/>
            <w:shd w:val="clear" w:color="auto" w:fill="auto"/>
            <w:noWrap/>
            <w:vAlign w:val="center"/>
            <w:hideMark/>
          </w:tcPr>
          <w:p w14:paraId="11DAC914" w14:textId="77777777" w:rsidR="00F14B5D" w:rsidRPr="00BD2594" w:rsidRDefault="00F14B5D" w:rsidP="00F14B5D">
            <w:pPr>
              <w:jc w:val="center"/>
            </w:pPr>
            <w:r w:rsidRPr="00BD2594">
              <w:t>4199888.780</w:t>
            </w:r>
          </w:p>
        </w:tc>
      </w:tr>
      <w:tr w:rsidR="00F14B5D" w:rsidRPr="00BD2594" w14:paraId="27F4F4E8" w14:textId="77777777" w:rsidTr="00F14B5D">
        <w:trPr>
          <w:trHeight w:val="300"/>
        </w:trPr>
        <w:tc>
          <w:tcPr>
            <w:tcW w:w="1129" w:type="dxa"/>
            <w:shd w:val="clear" w:color="auto" w:fill="auto"/>
            <w:noWrap/>
            <w:vAlign w:val="center"/>
            <w:hideMark/>
          </w:tcPr>
          <w:p w14:paraId="4A4439DA" w14:textId="77777777" w:rsidR="00F14B5D" w:rsidRPr="00BD2594" w:rsidRDefault="00F14B5D" w:rsidP="00F14B5D">
            <w:pPr>
              <w:jc w:val="center"/>
            </w:pPr>
            <w:r w:rsidRPr="00BD2594">
              <w:t>1970</w:t>
            </w:r>
          </w:p>
        </w:tc>
        <w:tc>
          <w:tcPr>
            <w:tcW w:w="1560" w:type="dxa"/>
            <w:shd w:val="clear" w:color="auto" w:fill="auto"/>
            <w:noWrap/>
            <w:vAlign w:val="center"/>
            <w:hideMark/>
          </w:tcPr>
          <w:p w14:paraId="366C4FFD" w14:textId="77777777" w:rsidR="00F14B5D" w:rsidRPr="00BD2594" w:rsidRDefault="00F14B5D" w:rsidP="00F14B5D">
            <w:pPr>
              <w:jc w:val="center"/>
            </w:pPr>
            <w:r w:rsidRPr="00BD2594">
              <w:t>500190.806</w:t>
            </w:r>
          </w:p>
        </w:tc>
        <w:tc>
          <w:tcPr>
            <w:tcW w:w="1984" w:type="dxa"/>
            <w:shd w:val="clear" w:color="auto" w:fill="auto"/>
            <w:noWrap/>
            <w:vAlign w:val="center"/>
            <w:hideMark/>
          </w:tcPr>
          <w:p w14:paraId="7445770C" w14:textId="77777777" w:rsidR="00F14B5D" w:rsidRPr="00BD2594" w:rsidRDefault="00F14B5D" w:rsidP="00F14B5D">
            <w:pPr>
              <w:jc w:val="center"/>
            </w:pPr>
            <w:r w:rsidRPr="00BD2594">
              <w:t>4199890.544</w:t>
            </w:r>
          </w:p>
        </w:tc>
      </w:tr>
      <w:tr w:rsidR="00F14B5D" w:rsidRPr="00BD2594" w14:paraId="23975088" w14:textId="77777777" w:rsidTr="00F14B5D">
        <w:trPr>
          <w:trHeight w:val="300"/>
        </w:trPr>
        <w:tc>
          <w:tcPr>
            <w:tcW w:w="1129" w:type="dxa"/>
            <w:shd w:val="clear" w:color="auto" w:fill="auto"/>
            <w:noWrap/>
            <w:vAlign w:val="center"/>
            <w:hideMark/>
          </w:tcPr>
          <w:p w14:paraId="7B643155" w14:textId="77777777" w:rsidR="00F14B5D" w:rsidRPr="00BD2594" w:rsidRDefault="00F14B5D" w:rsidP="00F14B5D">
            <w:pPr>
              <w:jc w:val="center"/>
            </w:pPr>
            <w:r w:rsidRPr="00BD2594">
              <w:t>1969</w:t>
            </w:r>
          </w:p>
        </w:tc>
        <w:tc>
          <w:tcPr>
            <w:tcW w:w="1560" w:type="dxa"/>
            <w:shd w:val="clear" w:color="auto" w:fill="auto"/>
            <w:noWrap/>
            <w:vAlign w:val="center"/>
            <w:hideMark/>
          </w:tcPr>
          <w:p w14:paraId="4DC58DE7" w14:textId="77777777" w:rsidR="00F14B5D" w:rsidRPr="00BD2594" w:rsidRDefault="00F14B5D" w:rsidP="00F14B5D">
            <w:pPr>
              <w:jc w:val="center"/>
            </w:pPr>
            <w:r w:rsidRPr="00BD2594">
              <w:t>500207.041</w:t>
            </w:r>
          </w:p>
        </w:tc>
        <w:tc>
          <w:tcPr>
            <w:tcW w:w="1984" w:type="dxa"/>
            <w:shd w:val="clear" w:color="auto" w:fill="auto"/>
            <w:noWrap/>
            <w:vAlign w:val="center"/>
            <w:hideMark/>
          </w:tcPr>
          <w:p w14:paraId="2EE1B2DB" w14:textId="77777777" w:rsidR="00F14B5D" w:rsidRPr="00BD2594" w:rsidRDefault="00F14B5D" w:rsidP="00F14B5D">
            <w:pPr>
              <w:jc w:val="center"/>
            </w:pPr>
            <w:r w:rsidRPr="00BD2594">
              <w:t>4199902.336</w:t>
            </w:r>
          </w:p>
        </w:tc>
      </w:tr>
      <w:tr w:rsidR="00F14B5D" w:rsidRPr="00BD2594" w14:paraId="532661FC" w14:textId="77777777" w:rsidTr="00F14B5D">
        <w:trPr>
          <w:trHeight w:val="300"/>
        </w:trPr>
        <w:tc>
          <w:tcPr>
            <w:tcW w:w="1129" w:type="dxa"/>
            <w:shd w:val="clear" w:color="auto" w:fill="auto"/>
            <w:noWrap/>
            <w:vAlign w:val="center"/>
            <w:hideMark/>
          </w:tcPr>
          <w:p w14:paraId="7EF92421" w14:textId="77777777" w:rsidR="00F14B5D" w:rsidRPr="00BD2594" w:rsidRDefault="00F14B5D" w:rsidP="00F14B5D">
            <w:pPr>
              <w:jc w:val="center"/>
            </w:pPr>
            <w:r w:rsidRPr="00BD2594">
              <w:t>1968</w:t>
            </w:r>
          </w:p>
        </w:tc>
        <w:tc>
          <w:tcPr>
            <w:tcW w:w="1560" w:type="dxa"/>
            <w:shd w:val="clear" w:color="auto" w:fill="auto"/>
            <w:noWrap/>
            <w:vAlign w:val="center"/>
            <w:hideMark/>
          </w:tcPr>
          <w:p w14:paraId="36EC0511" w14:textId="77777777" w:rsidR="00F14B5D" w:rsidRPr="00BD2594" w:rsidRDefault="00F14B5D" w:rsidP="00F14B5D">
            <w:pPr>
              <w:jc w:val="center"/>
            </w:pPr>
            <w:r w:rsidRPr="00BD2594">
              <w:t>500235.806</w:t>
            </w:r>
          </w:p>
        </w:tc>
        <w:tc>
          <w:tcPr>
            <w:tcW w:w="1984" w:type="dxa"/>
            <w:shd w:val="clear" w:color="auto" w:fill="auto"/>
            <w:noWrap/>
            <w:vAlign w:val="center"/>
            <w:hideMark/>
          </w:tcPr>
          <w:p w14:paraId="178B396A" w14:textId="77777777" w:rsidR="00F14B5D" w:rsidRPr="00BD2594" w:rsidRDefault="00F14B5D" w:rsidP="00F14B5D">
            <w:pPr>
              <w:jc w:val="center"/>
            </w:pPr>
            <w:r w:rsidRPr="00BD2594">
              <w:t>4199923.216</w:t>
            </w:r>
          </w:p>
        </w:tc>
      </w:tr>
      <w:tr w:rsidR="00F14B5D" w:rsidRPr="00BD2594" w14:paraId="5B2547B6" w14:textId="77777777" w:rsidTr="00F14B5D">
        <w:trPr>
          <w:trHeight w:val="300"/>
        </w:trPr>
        <w:tc>
          <w:tcPr>
            <w:tcW w:w="1129" w:type="dxa"/>
            <w:shd w:val="clear" w:color="auto" w:fill="auto"/>
            <w:noWrap/>
            <w:vAlign w:val="center"/>
            <w:hideMark/>
          </w:tcPr>
          <w:p w14:paraId="0289EF85" w14:textId="77777777" w:rsidR="00F14B5D" w:rsidRPr="00BD2594" w:rsidRDefault="00F14B5D" w:rsidP="00F14B5D">
            <w:pPr>
              <w:jc w:val="center"/>
            </w:pPr>
            <w:r w:rsidRPr="00BD2594">
              <w:t>1967</w:t>
            </w:r>
          </w:p>
        </w:tc>
        <w:tc>
          <w:tcPr>
            <w:tcW w:w="1560" w:type="dxa"/>
            <w:shd w:val="clear" w:color="auto" w:fill="auto"/>
            <w:noWrap/>
            <w:vAlign w:val="center"/>
            <w:hideMark/>
          </w:tcPr>
          <w:p w14:paraId="00B6752C" w14:textId="77777777" w:rsidR="00F14B5D" w:rsidRPr="00BD2594" w:rsidRDefault="00F14B5D" w:rsidP="00F14B5D">
            <w:pPr>
              <w:jc w:val="center"/>
            </w:pPr>
            <w:r w:rsidRPr="00BD2594">
              <w:t>500269.978</w:t>
            </w:r>
          </w:p>
        </w:tc>
        <w:tc>
          <w:tcPr>
            <w:tcW w:w="1984" w:type="dxa"/>
            <w:shd w:val="clear" w:color="auto" w:fill="auto"/>
            <w:noWrap/>
            <w:vAlign w:val="center"/>
            <w:hideMark/>
          </w:tcPr>
          <w:p w14:paraId="72B9C0C5" w14:textId="77777777" w:rsidR="00F14B5D" w:rsidRPr="00BD2594" w:rsidRDefault="00F14B5D" w:rsidP="00F14B5D">
            <w:pPr>
              <w:jc w:val="center"/>
            </w:pPr>
            <w:r w:rsidRPr="00BD2594">
              <w:t>4199948.027</w:t>
            </w:r>
          </w:p>
        </w:tc>
      </w:tr>
      <w:tr w:rsidR="00F14B5D" w:rsidRPr="00BD2594" w14:paraId="66A61BAD" w14:textId="77777777" w:rsidTr="00F14B5D">
        <w:trPr>
          <w:trHeight w:val="300"/>
        </w:trPr>
        <w:tc>
          <w:tcPr>
            <w:tcW w:w="1129" w:type="dxa"/>
            <w:shd w:val="clear" w:color="auto" w:fill="auto"/>
            <w:noWrap/>
            <w:vAlign w:val="center"/>
            <w:hideMark/>
          </w:tcPr>
          <w:p w14:paraId="403CEB68" w14:textId="77777777" w:rsidR="00F14B5D" w:rsidRPr="00BD2594" w:rsidRDefault="00F14B5D" w:rsidP="00F14B5D">
            <w:pPr>
              <w:jc w:val="center"/>
            </w:pPr>
            <w:r w:rsidRPr="00BD2594">
              <w:t>1966</w:t>
            </w:r>
          </w:p>
        </w:tc>
        <w:tc>
          <w:tcPr>
            <w:tcW w:w="1560" w:type="dxa"/>
            <w:shd w:val="clear" w:color="auto" w:fill="auto"/>
            <w:noWrap/>
            <w:vAlign w:val="center"/>
            <w:hideMark/>
          </w:tcPr>
          <w:p w14:paraId="7C1FC9E5" w14:textId="77777777" w:rsidR="00F14B5D" w:rsidRPr="00BD2594" w:rsidRDefault="00F14B5D" w:rsidP="00F14B5D">
            <w:pPr>
              <w:jc w:val="center"/>
            </w:pPr>
            <w:r w:rsidRPr="00BD2594">
              <w:t>500293.501</w:t>
            </w:r>
          </w:p>
        </w:tc>
        <w:tc>
          <w:tcPr>
            <w:tcW w:w="1984" w:type="dxa"/>
            <w:shd w:val="clear" w:color="auto" w:fill="auto"/>
            <w:noWrap/>
            <w:vAlign w:val="center"/>
            <w:hideMark/>
          </w:tcPr>
          <w:p w14:paraId="6A916394" w14:textId="77777777" w:rsidR="00F14B5D" w:rsidRPr="00BD2594" w:rsidRDefault="00F14B5D" w:rsidP="00F14B5D">
            <w:pPr>
              <w:jc w:val="center"/>
            </w:pPr>
            <w:r w:rsidRPr="00BD2594">
              <w:t>4199915.640</w:t>
            </w:r>
          </w:p>
        </w:tc>
      </w:tr>
      <w:tr w:rsidR="00F14B5D" w:rsidRPr="00BD2594" w14:paraId="6BEFF369" w14:textId="77777777" w:rsidTr="00F14B5D">
        <w:trPr>
          <w:trHeight w:val="300"/>
        </w:trPr>
        <w:tc>
          <w:tcPr>
            <w:tcW w:w="1129" w:type="dxa"/>
            <w:shd w:val="clear" w:color="auto" w:fill="auto"/>
            <w:noWrap/>
            <w:vAlign w:val="center"/>
            <w:hideMark/>
          </w:tcPr>
          <w:p w14:paraId="0D809FCE" w14:textId="77777777" w:rsidR="00F14B5D" w:rsidRPr="00BD2594" w:rsidRDefault="00F14B5D" w:rsidP="00F14B5D">
            <w:pPr>
              <w:jc w:val="center"/>
            </w:pPr>
            <w:r w:rsidRPr="00BD2594">
              <w:t>1965</w:t>
            </w:r>
          </w:p>
        </w:tc>
        <w:tc>
          <w:tcPr>
            <w:tcW w:w="1560" w:type="dxa"/>
            <w:shd w:val="clear" w:color="auto" w:fill="auto"/>
            <w:noWrap/>
            <w:vAlign w:val="center"/>
            <w:hideMark/>
          </w:tcPr>
          <w:p w14:paraId="1A7F6127" w14:textId="77777777" w:rsidR="00F14B5D" w:rsidRPr="00BD2594" w:rsidRDefault="00F14B5D" w:rsidP="00F14B5D">
            <w:pPr>
              <w:jc w:val="center"/>
            </w:pPr>
            <w:r w:rsidRPr="00BD2594">
              <w:t>500303.587</w:t>
            </w:r>
          </w:p>
        </w:tc>
        <w:tc>
          <w:tcPr>
            <w:tcW w:w="1984" w:type="dxa"/>
            <w:shd w:val="clear" w:color="auto" w:fill="auto"/>
            <w:noWrap/>
            <w:vAlign w:val="center"/>
            <w:hideMark/>
          </w:tcPr>
          <w:p w14:paraId="23BEDB4E" w14:textId="77777777" w:rsidR="00F14B5D" w:rsidRPr="00BD2594" w:rsidRDefault="00F14B5D" w:rsidP="00F14B5D">
            <w:pPr>
              <w:jc w:val="center"/>
            </w:pPr>
            <w:r w:rsidRPr="00BD2594">
              <w:t>4199901.748</w:t>
            </w:r>
          </w:p>
        </w:tc>
      </w:tr>
    </w:tbl>
    <w:p w14:paraId="6F59E632" w14:textId="77777777" w:rsidR="00F14B5D" w:rsidRDefault="00F14B5D" w:rsidP="00F14B5D">
      <w:pPr>
        <w:rPr>
          <w:sz w:val="28"/>
          <w:szCs w:val="28"/>
        </w:rPr>
        <w:sectPr w:rsidR="00F14B5D" w:rsidSect="00F14B5D">
          <w:type w:val="continuous"/>
          <w:pgSz w:w="11906" w:h="16838" w:code="9"/>
          <w:pgMar w:top="1134" w:right="567" w:bottom="1134" w:left="1418" w:header="709" w:footer="709" w:gutter="0"/>
          <w:cols w:num="2" w:space="708"/>
          <w:docGrid w:linePitch="381"/>
        </w:sectPr>
      </w:pPr>
    </w:p>
    <w:p w14:paraId="66E11176" w14:textId="77777777" w:rsidR="00F14B5D" w:rsidRPr="000C5F61" w:rsidRDefault="00F14B5D" w:rsidP="00F14B5D">
      <w:pPr>
        <w:rPr>
          <w:sz w:val="28"/>
          <w:szCs w:val="28"/>
        </w:rPr>
      </w:pPr>
    </w:p>
    <w:p w14:paraId="6367BB19" w14:textId="77777777" w:rsidR="00F14B5D" w:rsidRPr="000C5F61" w:rsidRDefault="00F14B5D" w:rsidP="00F14B5D">
      <w:pPr>
        <w:rPr>
          <w:sz w:val="28"/>
          <w:szCs w:val="28"/>
        </w:rPr>
        <w:sectPr w:rsidR="00F14B5D" w:rsidRPr="000C5F61" w:rsidSect="00F14B5D">
          <w:type w:val="continuous"/>
          <w:pgSz w:w="11906" w:h="16838" w:code="9"/>
          <w:pgMar w:top="1134" w:right="567" w:bottom="1134" w:left="1418" w:header="709" w:footer="709" w:gutter="0"/>
          <w:cols w:space="708"/>
          <w:docGrid w:linePitch="381"/>
        </w:sectPr>
      </w:pPr>
    </w:p>
    <w:p w14:paraId="1D81A91E" w14:textId="77777777" w:rsidR="00F14B5D" w:rsidRPr="00710E08" w:rsidRDefault="00F14B5D" w:rsidP="00F14B5D">
      <w:pPr>
        <w:pStyle w:val="1"/>
        <w:jc w:val="center"/>
        <w:rPr>
          <w:rFonts w:ascii="Times New Roman" w:hAnsi="Times New Roman"/>
          <w:sz w:val="28"/>
          <w:szCs w:val="28"/>
        </w:rPr>
      </w:pPr>
      <w:r w:rsidRPr="00710E08">
        <w:rPr>
          <w:rFonts w:ascii="Times New Roman" w:hAnsi="Times New Roman"/>
          <w:sz w:val="28"/>
          <w:szCs w:val="28"/>
        </w:rPr>
        <w:lastRenderedPageBreak/>
        <w:t>5. Характеристика развития сис</w:t>
      </w:r>
      <w:r>
        <w:rPr>
          <w:rFonts w:ascii="Times New Roman" w:hAnsi="Times New Roman"/>
          <w:sz w:val="28"/>
          <w:szCs w:val="28"/>
        </w:rPr>
        <w:t xml:space="preserve">темы транспортного обслуживания </w:t>
      </w:r>
      <w:r w:rsidRPr="00710E08">
        <w:rPr>
          <w:rFonts w:ascii="Times New Roman" w:hAnsi="Times New Roman"/>
          <w:sz w:val="28"/>
          <w:szCs w:val="28"/>
        </w:rPr>
        <w:t>территории</w:t>
      </w:r>
    </w:p>
    <w:p w14:paraId="2EE26498" w14:textId="77777777" w:rsidR="003E2125" w:rsidRDefault="003E2125" w:rsidP="00F14B5D">
      <w:pPr>
        <w:ind w:firstLine="708"/>
        <w:jc w:val="both"/>
        <w:rPr>
          <w:sz w:val="28"/>
          <w:szCs w:val="28"/>
        </w:rPr>
      </w:pPr>
      <w:bookmarkStart w:id="4" w:name="_Toc41393369"/>
    </w:p>
    <w:p w14:paraId="1241A11E" w14:textId="09EC7892" w:rsidR="00F14B5D" w:rsidRDefault="00F14B5D" w:rsidP="00F14B5D">
      <w:pPr>
        <w:ind w:firstLine="708"/>
        <w:jc w:val="both"/>
        <w:rPr>
          <w:sz w:val="28"/>
          <w:szCs w:val="28"/>
        </w:rPr>
      </w:pPr>
      <w:proofErr w:type="gramStart"/>
      <w:r>
        <w:rPr>
          <w:sz w:val="28"/>
          <w:szCs w:val="28"/>
        </w:rPr>
        <w:t>На основании решений генерального плана и программы комплексного развития транспортной инфраструктуры, утвержденн</w:t>
      </w:r>
      <w:r w:rsidR="00F82458">
        <w:rPr>
          <w:sz w:val="28"/>
          <w:szCs w:val="28"/>
        </w:rPr>
        <w:t>ой</w:t>
      </w:r>
      <w:r>
        <w:rPr>
          <w:sz w:val="28"/>
          <w:szCs w:val="28"/>
        </w:rPr>
        <w:t xml:space="preserve"> </w:t>
      </w:r>
      <w:r w:rsidR="000A7550">
        <w:rPr>
          <w:sz w:val="28"/>
          <w:szCs w:val="28"/>
        </w:rPr>
        <w:t>р</w:t>
      </w:r>
      <w:r>
        <w:rPr>
          <w:sz w:val="28"/>
          <w:szCs w:val="28"/>
        </w:rPr>
        <w:t>ешением Совета депутатов Станционного сельсовета Новосибирского района Новосибирской области от 22</w:t>
      </w:r>
      <w:r w:rsidR="00F82458">
        <w:rPr>
          <w:sz w:val="28"/>
          <w:szCs w:val="28"/>
        </w:rPr>
        <w:t>.05.2</w:t>
      </w:r>
      <w:r>
        <w:rPr>
          <w:sz w:val="28"/>
          <w:szCs w:val="28"/>
        </w:rPr>
        <w:t>019 №</w:t>
      </w:r>
      <w:r w:rsidR="00F82458">
        <w:rPr>
          <w:sz w:val="28"/>
          <w:szCs w:val="28"/>
        </w:rPr>
        <w:t> </w:t>
      </w:r>
      <w:r>
        <w:rPr>
          <w:sz w:val="28"/>
          <w:szCs w:val="28"/>
        </w:rPr>
        <w:t xml:space="preserve">5 «Об утверждении программы комплексного развития транспортной инфраструктуры Станционного сельсовета Новосибирского района Новосибирской области на 2019-2037 годы» в границах проекта планировки территории предусматриваются следующие мероприятия: </w:t>
      </w:r>
      <w:proofErr w:type="gramEnd"/>
    </w:p>
    <w:p w14:paraId="7ACEBEBB" w14:textId="77777777" w:rsidR="00F14B5D" w:rsidRDefault="00F14B5D" w:rsidP="00F14B5D">
      <w:pPr>
        <w:ind w:firstLine="709"/>
        <w:jc w:val="both"/>
        <w:rPr>
          <w:i/>
          <w:sz w:val="28"/>
          <w:szCs w:val="28"/>
        </w:rPr>
      </w:pPr>
      <w:r w:rsidRPr="00521F82">
        <w:rPr>
          <w:sz w:val="28"/>
          <w:szCs w:val="28"/>
        </w:rPr>
        <w:t>–</w:t>
      </w:r>
      <w:r>
        <w:rPr>
          <w:sz w:val="28"/>
          <w:szCs w:val="28"/>
        </w:rPr>
        <w:t xml:space="preserve"> строительство улиц в </w:t>
      </w:r>
      <w:proofErr w:type="gramStart"/>
      <w:r>
        <w:rPr>
          <w:sz w:val="28"/>
          <w:szCs w:val="28"/>
        </w:rPr>
        <w:t>границах</w:t>
      </w:r>
      <w:proofErr w:type="gramEnd"/>
      <w:r>
        <w:rPr>
          <w:sz w:val="28"/>
          <w:szCs w:val="28"/>
        </w:rPr>
        <w:t xml:space="preserve"> проекта планировки территории, общей протяженностью 31 км, в том числе, основных улиц в жилой застройке – 4,9 км, второстепенных улиц в жилой застройке – 26,1 км;</w:t>
      </w:r>
    </w:p>
    <w:p w14:paraId="68780D08" w14:textId="77777777" w:rsidR="00F14B5D" w:rsidRDefault="00F14B5D" w:rsidP="00F14B5D">
      <w:pPr>
        <w:ind w:firstLine="709"/>
        <w:jc w:val="both"/>
        <w:rPr>
          <w:sz w:val="28"/>
          <w:szCs w:val="28"/>
        </w:rPr>
      </w:pPr>
      <w:r w:rsidRPr="00521F82">
        <w:rPr>
          <w:sz w:val="28"/>
          <w:szCs w:val="28"/>
        </w:rPr>
        <w:t>–</w:t>
      </w:r>
      <w:r>
        <w:rPr>
          <w:sz w:val="28"/>
          <w:szCs w:val="28"/>
        </w:rPr>
        <w:t xml:space="preserve"> организация маршрута общественного транспорта (ул. Угловая </w:t>
      </w:r>
      <w:proofErr w:type="gramStart"/>
      <w:r>
        <w:rPr>
          <w:sz w:val="28"/>
          <w:szCs w:val="28"/>
        </w:rPr>
        <w:t>–у</w:t>
      </w:r>
      <w:proofErr w:type="gramEnd"/>
      <w:r>
        <w:rPr>
          <w:sz w:val="28"/>
          <w:szCs w:val="28"/>
        </w:rPr>
        <w:t>л. Полярная), общей протяженностью в границах проектирования – 3 800 м;</w:t>
      </w:r>
    </w:p>
    <w:p w14:paraId="6098EAE8" w14:textId="77777777" w:rsidR="00F14B5D" w:rsidRDefault="00F14B5D" w:rsidP="00F14B5D">
      <w:pPr>
        <w:ind w:firstLine="709"/>
        <w:jc w:val="both"/>
        <w:rPr>
          <w:sz w:val="28"/>
          <w:szCs w:val="28"/>
        </w:rPr>
      </w:pPr>
      <w:r w:rsidRPr="00521F82">
        <w:rPr>
          <w:sz w:val="28"/>
          <w:szCs w:val="28"/>
        </w:rPr>
        <w:t>–</w:t>
      </w:r>
      <w:r>
        <w:rPr>
          <w:sz w:val="28"/>
          <w:szCs w:val="28"/>
        </w:rPr>
        <w:t> размещение трех остановочных пунктов общественного транспорта с радиусом пешеходной доступности – 400 м;</w:t>
      </w:r>
    </w:p>
    <w:p w14:paraId="6578C1E9" w14:textId="77777777" w:rsidR="00F14B5D" w:rsidRDefault="00F14B5D" w:rsidP="00F14B5D">
      <w:pPr>
        <w:ind w:firstLine="709"/>
        <w:jc w:val="both"/>
        <w:rPr>
          <w:sz w:val="28"/>
          <w:szCs w:val="28"/>
        </w:rPr>
      </w:pPr>
      <w:r w:rsidRPr="00521F82">
        <w:rPr>
          <w:sz w:val="28"/>
          <w:szCs w:val="28"/>
        </w:rPr>
        <w:t>–</w:t>
      </w:r>
      <w:r>
        <w:rPr>
          <w:sz w:val="28"/>
          <w:szCs w:val="28"/>
        </w:rPr>
        <w:t> строительство автозаправочной станции мощностью 3 колонки;</w:t>
      </w:r>
    </w:p>
    <w:p w14:paraId="64B3FC9B" w14:textId="77777777" w:rsidR="00F14B5D" w:rsidRDefault="00F14B5D" w:rsidP="00F14B5D">
      <w:pPr>
        <w:ind w:firstLine="709"/>
        <w:jc w:val="both"/>
        <w:rPr>
          <w:sz w:val="28"/>
          <w:szCs w:val="28"/>
        </w:rPr>
      </w:pPr>
      <w:r w:rsidRPr="00521F82">
        <w:rPr>
          <w:sz w:val="28"/>
          <w:szCs w:val="28"/>
        </w:rPr>
        <w:lastRenderedPageBreak/>
        <w:t>–</w:t>
      </w:r>
      <w:r>
        <w:rPr>
          <w:sz w:val="28"/>
          <w:szCs w:val="28"/>
        </w:rPr>
        <w:t> строительство двух станций технического обслуживания мощностью 9 постов.</w:t>
      </w:r>
    </w:p>
    <w:p w14:paraId="67EEB4E7" w14:textId="3F0DD3DD" w:rsidR="00F14B5D" w:rsidRDefault="00F14B5D" w:rsidP="00F14B5D">
      <w:pPr>
        <w:ind w:firstLine="708"/>
        <w:jc w:val="both"/>
        <w:rPr>
          <w:sz w:val="28"/>
        </w:rPr>
      </w:pPr>
      <w:proofErr w:type="gramStart"/>
      <w:r>
        <w:rPr>
          <w:sz w:val="28"/>
        </w:rPr>
        <w:t>Согласно м</w:t>
      </w:r>
      <w:r>
        <w:rPr>
          <w:rFonts w:eastAsia="SimSun"/>
          <w:sz w:val="28"/>
        </w:rPr>
        <w:t xml:space="preserve">естным нормативам градостроительного проектирования Станционного сельсовета, утвержденным </w:t>
      </w:r>
      <w:r w:rsidR="00E02444">
        <w:rPr>
          <w:rFonts w:eastAsia="SimSun"/>
          <w:sz w:val="28"/>
        </w:rPr>
        <w:t>р</w:t>
      </w:r>
      <w:r>
        <w:rPr>
          <w:rFonts w:eastAsia="SimSun"/>
          <w:sz w:val="28"/>
        </w:rPr>
        <w:t>ешением Совета депутатов Новосибирского района Новосибирской области от 28</w:t>
      </w:r>
      <w:r w:rsidR="00F82458">
        <w:rPr>
          <w:rFonts w:eastAsia="SimSun"/>
          <w:sz w:val="28"/>
        </w:rPr>
        <w:t>.06.</w:t>
      </w:r>
      <w:r>
        <w:rPr>
          <w:rFonts w:eastAsia="SimSun"/>
          <w:sz w:val="28"/>
        </w:rPr>
        <w:t>201</w:t>
      </w:r>
      <w:r w:rsidR="00F82458">
        <w:rPr>
          <w:rFonts w:eastAsia="SimSun"/>
          <w:sz w:val="28"/>
        </w:rPr>
        <w:t>8</w:t>
      </w:r>
      <w:r>
        <w:rPr>
          <w:rFonts w:eastAsia="SimSun"/>
          <w:sz w:val="28"/>
        </w:rPr>
        <w:t xml:space="preserve"> №</w:t>
      </w:r>
      <w:r w:rsidR="00F82458">
        <w:rPr>
          <w:rFonts w:eastAsia="SimSun"/>
          <w:sz w:val="28"/>
        </w:rPr>
        <w:t> </w:t>
      </w:r>
      <w:r>
        <w:rPr>
          <w:rFonts w:eastAsia="SimSun"/>
          <w:sz w:val="28"/>
        </w:rPr>
        <w:t>16 «</w:t>
      </w:r>
      <w:r>
        <w:rPr>
          <w:sz w:val="28"/>
        </w:rPr>
        <w:t>Об утверждении местных нормативов градостроительного проектирования Станционного сельсовета Новосибирского района Новосибирской области»</w:t>
      </w:r>
      <w:r w:rsidRPr="00F82458">
        <w:rPr>
          <w:sz w:val="28"/>
        </w:rPr>
        <w:t xml:space="preserve"> </w:t>
      </w:r>
      <w:r>
        <w:rPr>
          <w:sz w:val="28"/>
        </w:rPr>
        <w:t>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w:t>
      </w:r>
      <w:r w:rsidR="00F82458" w:rsidRPr="00F82458">
        <w:rPr>
          <w:sz w:val="28"/>
        </w:rPr>
        <w:t> </w:t>
      </w:r>
      <w:r>
        <w:rPr>
          <w:sz w:val="28"/>
        </w:rPr>
        <w:t xml:space="preserve">% расчетного числа индивидуальных легковых автомобилей. </w:t>
      </w:r>
      <w:proofErr w:type="gramEnd"/>
    </w:p>
    <w:p w14:paraId="4B9EDFA7" w14:textId="77777777" w:rsidR="00F14B5D" w:rsidRDefault="00F14B5D" w:rsidP="00F14B5D">
      <w:pPr>
        <w:ind w:firstLine="708"/>
        <w:jc w:val="both"/>
        <w:rPr>
          <w:sz w:val="28"/>
          <w:szCs w:val="28"/>
        </w:rPr>
      </w:pPr>
      <w:r>
        <w:rPr>
          <w:sz w:val="28"/>
          <w:szCs w:val="28"/>
        </w:rPr>
        <w:t xml:space="preserve">В соответствии с обеспеченностью жителей индивидуальными легковыми автомобилями и с учетом численности населения (2840 человек), проживающего в многоквартирных малоэтажных жилых домах без приквартирных участков составляет 1421 машино-места. </w:t>
      </w:r>
    </w:p>
    <w:p w14:paraId="28F6EC6D" w14:textId="77777777" w:rsidR="00F14B5D" w:rsidRDefault="00F14B5D" w:rsidP="00F14B5D">
      <w:pPr>
        <w:ind w:firstLine="708"/>
        <w:jc w:val="both"/>
        <w:rPr>
          <w:sz w:val="28"/>
          <w:szCs w:val="28"/>
        </w:rPr>
      </w:pPr>
      <w:r>
        <w:rPr>
          <w:sz w:val="28"/>
          <w:szCs w:val="28"/>
        </w:rPr>
        <w:t>Хранения индивидуального транспорта для жителей, проживающих на территории индивидуально жилой застройки, предусматривается на территории приусадебных участков.</w:t>
      </w:r>
    </w:p>
    <w:p w14:paraId="23D8D483" w14:textId="77777777" w:rsidR="00F14B5D" w:rsidRDefault="00F14B5D" w:rsidP="00F82458">
      <w:pPr>
        <w:ind w:firstLine="708"/>
        <w:jc w:val="both"/>
        <w:rPr>
          <w:sz w:val="28"/>
          <w:szCs w:val="28"/>
        </w:rPr>
      </w:pPr>
      <w:r>
        <w:rPr>
          <w:sz w:val="28"/>
          <w:szCs w:val="28"/>
        </w:rPr>
        <w:t xml:space="preserve">Для обеспечения населения местами организации временного хранения транспорта посетителей общественных учреждений проектом планировки предусматривается строительство открытых стоянок транспортных средств, общей мощностью 210 машино-мест. </w:t>
      </w:r>
    </w:p>
    <w:p w14:paraId="505D60EF" w14:textId="77777777" w:rsidR="00F14B5D" w:rsidRPr="00710E08" w:rsidRDefault="00F14B5D" w:rsidP="00F14B5D">
      <w:pPr>
        <w:pStyle w:val="1"/>
        <w:jc w:val="center"/>
        <w:rPr>
          <w:rFonts w:ascii="Times New Roman" w:hAnsi="Times New Roman"/>
          <w:sz w:val="28"/>
          <w:szCs w:val="28"/>
        </w:rPr>
      </w:pPr>
      <w:r w:rsidRPr="00710E08">
        <w:rPr>
          <w:rFonts w:ascii="Times New Roman" w:hAnsi="Times New Roman"/>
          <w:sz w:val="28"/>
          <w:szCs w:val="28"/>
        </w:rPr>
        <w:t>6.  Характеристика развития системы инженерно-технического обеспечения территории</w:t>
      </w:r>
      <w:bookmarkEnd w:id="4"/>
    </w:p>
    <w:p w14:paraId="331E439B" w14:textId="77777777" w:rsidR="003E2125" w:rsidRDefault="003E2125" w:rsidP="00F14B5D">
      <w:pPr>
        <w:ind w:firstLine="709"/>
        <w:jc w:val="both"/>
        <w:rPr>
          <w:sz w:val="28"/>
          <w:szCs w:val="28"/>
        </w:rPr>
      </w:pPr>
    </w:p>
    <w:p w14:paraId="295C8545" w14:textId="62996E03" w:rsidR="00F14B5D" w:rsidRPr="00E11287" w:rsidRDefault="00F14B5D" w:rsidP="00F14B5D">
      <w:pPr>
        <w:ind w:firstLine="709"/>
        <w:jc w:val="both"/>
        <w:rPr>
          <w:sz w:val="28"/>
          <w:szCs w:val="28"/>
        </w:rPr>
      </w:pPr>
      <w:r w:rsidRPr="00E11287">
        <w:rPr>
          <w:sz w:val="28"/>
          <w:szCs w:val="28"/>
        </w:rPr>
        <w:t>На территории микрорайонов «Северный» и «Центральный» планируется комплекс мероприятий по развитию систем водоснабжения, водоотведения, теплоснабжения, газоснабжения, электроснабжения и связи.</w:t>
      </w:r>
    </w:p>
    <w:p w14:paraId="5D7176BD" w14:textId="77777777" w:rsidR="00F14B5D" w:rsidRPr="00E11287" w:rsidRDefault="00F14B5D" w:rsidP="00F14B5D">
      <w:pPr>
        <w:ind w:firstLine="709"/>
        <w:jc w:val="both"/>
        <w:rPr>
          <w:sz w:val="28"/>
          <w:szCs w:val="28"/>
        </w:rPr>
      </w:pPr>
      <w:r w:rsidRPr="00E11287">
        <w:rPr>
          <w:sz w:val="28"/>
          <w:szCs w:val="28"/>
        </w:rPr>
        <w:t>В развитии водоснабжения планируется:</w:t>
      </w:r>
    </w:p>
    <w:p w14:paraId="64E52639" w14:textId="4F774520" w:rsidR="00F14B5D" w:rsidRPr="00E11287" w:rsidRDefault="00F14B5D" w:rsidP="00F14B5D">
      <w:pPr>
        <w:ind w:firstLine="709"/>
        <w:jc w:val="both"/>
        <w:rPr>
          <w:sz w:val="28"/>
          <w:szCs w:val="28"/>
        </w:rPr>
      </w:pPr>
      <w:r w:rsidRPr="00521F82">
        <w:rPr>
          <w:sz w:val="28"/>
          <w:szCs w:val="28"/>
        </w:rPr>
        <w:t>–</w:t>
      </w:r>
      <w:r>
        <w:rPr>
          <w:sz w:val="28"/>
          <w:szCs w:val="28"/>
        </w:rPr>
        <w:t> </w:t>
      </w:r>
      <w:r w:rsidRPr="00E11287">
        <w:rPr>
          <w:sz w:val="28"/>
          <w:szCs w:val="28"/>
        </w:rPr>
        <w:t xml:space="preserve">подключение существующих сетей водоснабжения к магистральным водоводам 2хДу=600 </w:t>
      </w:r>
      <w:proofErr w:type="gramStart"/>
      <w:r w:rsidRPr="00E11287">
        <w:rPr>
          <w:sz w:val="28"/>
          <w:szCs w:val="28"/>
        </w:rPr>
        <w:t>мм</w:t>
      </w:r>
      <w:proofErr w:type="gramEnd"/>
      <w:r w:rsidRPr="00E11287">
        <w:rPr>
          <w:sz w:val="28"/>
          <w:szCs w:val="28"/>
        </w:rPr>
        <w:t xml:space="preserve"> проектируемым согласно инвестиционной программе муниципального унитарного предприятия г. Новосибирска «Горводоканал» «Развитие систем водоснабжения и водоотведения» на 2020-2024 годы», утвержденной приказом департамента по т</w:t>
      </w:r>
      <w:r w:rsidR="00F82458">
        <w:rPr>
          <w:sz w:val="28"/>
          <w:szCs w:val="28"/>
        </w:rPr>
        <w:t>арифам Новосибирской области от </w:t>
      </w:r>
      <w:r w:rsidRPr="00E11287">
        <w:rPr>
          <w:sz w:val="28"/>
          <w:szCs w:val="28"/>
        </w:rPr>
        <w:t>14.11.2019 №</w:t>
      </w:r>
      <w:r w:rsidR="00E02444">
        <w:rPr>
          <w:sz w:val="28"/>
          <w:szCs w:val="28"/>
        </w:rPr>
        <w:t xml:space="preserve"> </w:t>
      </w:r>
      <w:r w:rsidRPr="00E11287">
        <w:rPr>
          <w:sz w:val="28"/>
          <w:szCs w:val="28"/>
        </w:rPr>
        <w:t>412-В.</w:t>
      </w:r>
    </w:p>
    <w:p w14:paraId="45F83252" w14:textId="77777777" w:rsidR="00F14B5D" w:rsidRPr="00E11287" w:rsidRDefault="00F14B5D" w:rsidP="00F14B5D">
      <w:pPr>
        <w:ind w:firstLine="709"/>
        <w:jc w:val="both"/>
        <w:rPr>
          <w:sz w:val="28"/>
          <w:szCs w:val="28"/>
        </w:rPr>
      </w:pPr>
      <w:r w:rsidRPr="00521F82">
        <w:rPr>
          <w:sz w:val="28"/>
          <w:szCs w:val="28"/>
        </w:rPr>
        <w:t>–</w:t>
      </w:r>
      <w:r>
        <w:rPr>
          <w:sz w:val="28"/>
          <w:szCs w:val="28"/>
        </w:rPr>
        <w:t> </w:t>
      </w:r>
      <w:r w:rsidRPr="00E11287">
        <w:rPr>
          <w:sz w:val="28"/>
          <w:szCs w:val="28"/>
        </w:rPr>
        <w:t>подключение планируемых объектов капитального строительства согласно настоящему проекту к существующим сетям водоснабжения;</w:t>
      </w:r>
    </w:p>
    <w:p w14:paraId="5DAF56EB" w14:textId="77777777" w:rsidR="00F14B5D" w:rsidRDefault="00F14B5D" w:rsidP="00F14B5D">
      <w:pPr>
        <w:ind w:firstLine="709"/>
        <w:jc w:val="both"/>
        <w:rPr>
          <w:sz w:val="28"/>
          <w:szCs w:val="28"/>
        </w:rPr>
      </w:pPr>
      <w:r w:rsidRPr="00521F82">
        <w:rPr>
          <w:sz w:val="28"/>
          <w:szCs w:val="28"/>
        </w:rPr>
        <w:t>–</w:t>
      </w:r>
      <w:r>
        <w:rPr>
          <w:sz w:val="28"/>
          <w:szCs w:val="28"/>
        </w:rPr>
        <w:t> </w:t>
      </w:r>
      <w:r w:rsidRPr="00E11287">
        <w:rPr>
          <w:sz w:val="28"/>
          <w:szCs w:val="28"/>
        </w:rPr>
        <w:t>тампонирование существующих не эксплуатируемых скважин (2 скважины).</w:t>
      </w:r>
    </w:p>
    <w:p w14:paraId="2AA65B20" w14:textId="77777777" w:rsidR="00F14B5D" w:rsidRPr="00E11287" w:rsidRDefault="00F14B5D" w:rsidP="00F14B5D">
      <w:pPr>
        <w:ind w:firstLine="709"/>
        <w:jc w:val="both"/>
        <w:rPr>
          <w:sz w:val="28"/>
          <w:szCs w:val="28"/>
        </w:rPr>
      </w:pPr>
      <w:r w:rsidRPr="00E11287">
        <w:rPr>
          <w:sz w:val="28"/>
          <w:szCs w:val="28"/>
        </w:rPr>
        <w:t>Материал проектируемых трубопроводов полиэтилен низкого давления ПЭ 100 ГОСТ 18599-2001. Диаметры условного прохода магистралей 150-100 мм.</w:t>
      </w:r>
    </w:p>
    <w:p w14:paraId="4B02A7BA" w14:textId="77777777" w:rsidR="00F14B5D" w:rsidRPr="00E11287" w:rsidRDefault="00F14B5D" w:rsidP="00F14B5D">
      <w:pPr>
        <w:ind w:firstLine="709"/>
        <w:jc w:val="both"/>
        <w:rPr>
          <w:sz w:val="28"/>
          <w:szCs w:val="28"/>
        </w:rPr>
      </w:pPr>
      <w:r w:rsidRPr="00E11287">
        <w:rPr>
          <w:sz w:val="28"/>
          <w:szCs w:val="28"/>
        </w:rPr>
        <w:t>Планируемая на расчетный срок величина максимального суточного расхода на хозяйственно-питьевые нужды – 3570 м3/сут.</w:t>
      </w:r>
    </w:p>
    <w:p w14:paraId="3FE960E3" w14:textId="77777777" w:rsidR="00F14B5D" w:rsidRPr="00E11287" w:rsidRDefault="00F14B5D" w:rsidP="00F14B5D">
      <w:pPr>
        <w:ind w:firstLine="709"/>
        <w:jc w:val="both"/>
        <w:rPr>
          <w:sz w:val="28"/>
          <w:szCs w:val="28"/>
        </w:rPr>
      </w:pPr>
      <w:r w:rsidRPr="00E11287">
        <w:rPr>
          <w:sz w:val="28"/>
          <w:szCs w:val="28"/>
        </w:rPr>
        <w:t>В развитие водоотведения планируется:</w:t>
      </w:r>
    </w:p>
    <w:p w14:paraId="7736C7E4" w14:textId="62FFA876" w:rsidR="00F14B5D" w:rsidRPr="00E11287" w:rsidRDefault="00F82458" w:rsidP="00F14B5D">
      <w:pPr>
        <w:ind w:firstLine="709"/>
        <w:jc w:val="both"/>
        <w:rPr>
          <w:sz w:val="28"/>
          <w:szCs w:val="28"/>
        </w:rPr>
      </w:pPr>
      <w:r w:rsidRPr="00521F82">
        <w:rPr>
          <w:sz w:val="28"/>
          <w:szCs w:val="28"/>
        </w:rPr>
        <w:lastRenderedPageBreak/>
        <w:t>–</w:t>
      </w:r>
      <w:r>
        <w:rPr>
          <w:sz w:val="28"/>
          <w:szCs w:val="28"/>
        </w:rPr>
        <w:t> с</w:t>
      </w:r>
      <w:r w:rsidR="00F14B5D" w:rsidRPr="00E11287">
        <w:rPr>
          <w:sz w:val="28"/>
          <w:szCs w:val="28"/>
        </w:rPr>
        <w:t xml:space="preserve">троительство самотечной бытовой канализации протяженностью 730 м в микрорайоне «Северный» на участке от планируемого объекта капитального строительства (детский сад) до точки подключения к самотечному коллектору Ду=600 </w:t>
      </w:r>
      <w:proofErr w:type="gramStart"/>
      <w:r w:rsidR="00F14B5D" w:rsidRPr="00E11287">
        <w:rPr>
          <w:sz w:val="28"/>
          <w:szCs w:val="28"/>
        </w:rPr>
        <w:t>мм</w:t>
      </w:r>
      <w:proofErr w:type="gramEnd"/>
      <w:r w:rsidR="00F14B5D" w:rsidRPr="00E11287">
        <w:rPr>
          <w:sz w:val="28"/>
          <w:szCs w:val="28"/>
        </w:rPr>
        <w:t xml:space="preserve"> проектируемому согласно инвестиционной программе муниципального унитарного предприятия г. Новосибирска «Горводоканал» «Развитие систем водоснабжения и водоотведения» на 2020-2024 годы», утвержденной приказом департамента по тарифам Новосибирской области от 14.11.2019 №</w:t>
      </w:r>
      <w:r w:rsidR="00E02444">
        <w:rPr>
          <w:sz w:val="28"/>
          <w:szCs w:val="28"/>
        </w:rPr>
        <w:t xml:space="preserve"> </w:t>
      </w:r>
      <w:r w:rsidR="00F14B5D" w:rsidRPr="00E11287">
        <w:rPr>
          <w:sz w:val="28"/>
          <w:szCs w:val="28"/>
        </w:rPr>
        <w:t>412-В;</w:t>
      </w:r>
    </w:p>
    <w:p w14:paraId="0B9F7775" w14:textId="77777777" w:rsidR="00F14B5D" w:rsidRPr="00E11287" w:rsidRDefault="00F14B5D" w:rsidP="00F14B5D">
      <w:pPr>
        <w:ind w:firstLine="709"/>
        <w:jc w:val="both"/>
        <w:rPr>
          <w:sz w:val="28"/>
          <w:szCs w:val="28"/>
        </w:rPr>
      </w:pPr>
      <w:r w:rsidRPr="00521F82">
        <w:rPr>
          <w:sz w:val="28"/>
          <w:szCs w:val="28"/>
        </w:rPr>
        <w:t>–</w:t>
      </w:r>
      <w:r>
        <w:rPr>
          <w:sz w:val="28"/>
          <w:szCs w:val="28"/>
        </w:rPr>
        <w:t> </w:t>
      </w:r>
      <w:r w:rsidRPr="00E11287">
        <w:rPr>
          <w:sz w:val="28"/>
          <w:szCs w:val="28"/>
        </w:rPr>
        <w:t>строительство сетей бытовой канализации общей протяженностью около 2500 м на территории малоэтажной застройки в микрорайоне «Центральный» с подключением к существующему канализационному коллектору Ду=500 мм.</w:t>
      </w:r>
    </w:p>
    <w:p w14:paraId="7FB68044" w14:textId="77777777" w:rsidR="00F14B5D" w:rsidRPr="00E11287" w:rsidRDefault="00F14B5D" w:rsidP="00F14B5D">
      <w:pPr>
        <w:ind w:firstLine="709"/>
        <w:jc w:val="both"/>
        <w:rPr>
          <w:sz w:val="28"/>
          <w:szCs w:val="28"/>
        </w:rPr>
      </w:pPr>
      <w:r w:rsidRPr="00E11287">
        <w:rPr>
          <w:sz w:val="28"/>
          <w:szCs w:val="28"/>
        </w:rPr>
        <w:t xml:space="preserve">Для самотечной бытовой канализации предусматриваются полимерные трубы со структурированной стенкой по ГОСТ </w:t>
      </w:r>
      <w:proofErr w:type="gramStart"/>
      <w:r w:rsidRPr="00E11287">
        <w:rPr>
          <w:sz w:val="28"/>
          <w:szCs w:val="28"/>
        </w:rPr>
        <w:t>Р</w:t>
      </w:r>
      <w:proofErr w:type="gramEnd"/>
      <w:r w:rsidRPr="00E11287">
        <w:rPr>
          <w:sz w:val="28"/>
          <w:szCs w:val="28"/>
        </w:rPr>
        <w:t xml:space="preserve"> 54475-2011. Диаметр условного прохода трубопроводов - 150, 200, 300 мм. </w:t>
      </w:r>
    </w:p>
    <w:p w14:paraId="1763BCD2" w14:textId="77777777" w:rsidR="00F14B5D" w:rsidRPr="00E11287" w:rsidRDefault="00F14B5D" w:rsidP="00F14B5D">
      <w:pPr>
        <w:ind w:firstLine="709"/>
        <w:jc w:val="both"/>
        <w:rPr>
          <w:sz w:val="28"/>
          <w:szCs w:val="28"/>
        </w:rPr>
      </w:pPr>
      <w:r w:rsidRPr="00E11287">
        <w:rPr>
          <w:sz w:val="28"/>
          <w:szCs w:val="28"/>
        </w:rPr>
        <w:t>Планируемая на расчетный срок величина максимального суточного расхода на водоотведение бытовых стоков – 1050 м3/сут.</w:t>
      </w:r>
    </w:p>
    <w:p w14:paraId="684F918A" w14:textId="77777777" w:rsidR="00F14B5D" w:rsidRPr="00E11287" w:rsidRDefault="00F14B5D" w:rsidP="00F14B5D">
      <w:pPr>
        <w:ind w:firstLine="709"/>
        <w:jc w:val="both"/>
        <w:rPr>
          <w:sz w:val="28"/>
          <w:szCs w:val="28"/>
        </w:rPr>
      </w:pPr>
      <w:r w:rsidRPr="00E11287">
        <w:rPr>
          <w:sz w:val="28"/>
          <w:szCs w:val="28"/>
        </w:rPr>
        <w:t>Отвод поверхностных стоков дождевых и талых вод предусматривается на рельеф за границу планируемой территории с помощью открытых систем водоотведения (лотков, канав). При пересечении водоотводящих систем с автодорогами предусматриваются водопропускные сооружения (трубчатые переезды).</w:t>
      </w:r>
    </w:p>
    <w:p w14:paraId="4F8F3F63" w14:textId="77777777" w:rsidR="00F14B5D" w:rsidRDefault="00F14B5D" w:rsidP="00F14B5D">
      <w:pPr>
        <w:ind w:firstLine="709"/>
        <w:jc w:val="both"/>
        <w:rPr>
          <w:sz w:val="28"/>
          <w:szCs w:val="28"/>
        </w:rPr>
      </w:pPr>
      <w:r w:rsidRPr="00E11287">
        <w:rPr>
          <w:sz w:val="28"/>
          <w:szCs w:val="28"/>
        </w:rPr>
        <w:t>Для теплоснабжения планируемых к размещению объектов капитального строительства (общественных зданий и малоэтажных жилых домов) предусматривается организация централизо</w:t>
      </w:r>
      <w:r>
        <w:rPr>
          <w:sz w:val="28"/>
          <w:szCs w:val="28"/>
        </w:rPr>
        <w:t>ванной системы теплоснабжения.</w:t>
      </w:r>
    </w:p>
    <w:p w14:paraId="457F9427" w14:textId="77777777" w:rsidR="00F14B5D" w:rsidRPr="00E11287" w:rsidRDefault="00F14B5D" w:rsidP="00F14B5D">
      <w:pPr>
        <w:ind w:firstLine="709"/>
        <w:jc w:val="both"/>
        <w:rPr>
          <w:sz w:val="28"/>
          <w:szCs w:val="28"/>
        </w:rPr>
      </w:pPr>
      <w:r w:rsidRPr="00E11287">
        <w:rPr>
          <w:sz w:val="28"/>
          <w:szCs w:val="28"/>
        </w:rPr>
        <w:t>Источник теплоснабжения – проектируемая котельная модульного типа на газовом топливе, размещаемая на участке, прилегающем к юго-восточной границе микрорайона «Северный». Температурный график 95/70. Планируемая максимальная нагрузка на теплоснабжение на расчетный срок 11,54 Гкал/ч. В том числе на отопление – 8,71 Гкал/</w:t>
      </w:r>
      <w:proofErr w:type="gramStart"/>
      <w:r w:rsidRPr="00E11287">
        <w:rPr>
          <w:sz w:val="28"/>
          <w:szCs w:val="28"/>
        </w:rPr>
        <w:t>ч</w:t>
      </w:r>
      <w:proofErr w:type="gramEnd"/>
      <w:r w:rsidRPr="00E11287">
        <w:rPr>
          <w:sz w:val="28"/>
          <w:szCs w:val="28"/>
        </w:rPr>
        <w:t>, вентиляцию – 1,05 Гкал/ч, горячее водоснабжение – 1,78 Гкал/ч.</w:t>
      </w:r>
    </w:p>
    <w:p w14:paraId="4A63782E" w14:textId="77777777" w:rsidR="00F14B5D" w:rsidRPr="00E11287" w:rsidRDefault="00F14B5D" w:rsidP="00F14B5D">
      <w:pPr>
        <w:ind w:firstLine="709"/>
        <w:jc w:val="both"/>
        <w:rPr>
          <w:sz w:val="28"/>
          <w:szCs w:val="28"/>
        </w:rPr>
      </w:pPr>
      <w:r w:rsidRPr="00E11287">
        <w:rPr>
          <w:sz w:val="28"/>
          <w:szCs w:val="28"/>
        </w:rPr>
        <w:t>Сети теплоснабжения двухтрубные закрытые.</w:t>
      </w:r>
    </w:p>
    <w:p w14:paraId="650658A5" w14:textId="77777777" w:rsidR="00F14B5D" w:rsidRPr="00E11287" w:rsidRDefault="00F14B5D" w:rsidP="00F14B5D">
      <w:pPr>
        <w:ind w:firstLine="709"/>
        <w:jc w:val="both"/>
        <w:rPr>
          <w:sz w:val="28"/>
          <w:szCs w:val="28"/>
        </w:rPr>
      </w:pPr>
      <w:r w:rsidRPr="00E11287">
        <w:rPr>
          <w:sz w:val="28"/>
          <w:szCs w:val="28"/>
        </w:rPr>
        <w:t>Материал трубопроводов – сталь ГОСТ 10705-80. Максимальный диаметр магистралей подающего и обратного трубопроводов тепловых сетей 350 мм.</w:t>
      </w:r>
    </w:p>
    <w:p w14:paraId="3F83AD46" w14:textId="77777777" w:rsidR="00F14B5D" w:rsidRPr="00E11287" w:rsidRDefault="00F14B5D" w:rsidP="00F14B5D">
      <w:pPr>
        <w:ind w:firstLine="709"/>
        <w:jc w:val="both"/>
        <w:rPr>
          <w:sz w:val="28"/>
          <w:szCs w:val="28"/>
        </w:rPr>
      </w:pPr>
      <w:r w:rsidRPr="00E11287">
        <w:rPr>
          <w:sz w:val="28"/>
          <w:szCs w:val="28"/>
        </w:rPr>
        <w:t>Подключение потребителей предусматривается по независимой схеме.</w:t>
      </w:r>
    </w:p>
    <w:p w14:paraId="399B2F85" w14:textId="77777777" w:rsidR="00F14B5D" w:rsidRPr="00E11287" w:rsidRDefault="00F14B5D" w:rsidP="00F14B5D">
      <w:pPr>
        <w:ind w:firstLine="709"/>
        <w:jc w:val="both"/>
        <w:rPr>
          <w:sz w:val="28"/>
          <w:szCs w:val="28"/>
        </w:rPr>
      </w:pPr>
      <w:r w:rsidRPr="00E11287">
        <w:rPr>
          <w:sz w:val="28"/>
          <w:szCs w:val="28"/>
        </w:rPr>
        <w:t xml:space="preserve">Прокладка трубопроводов на территориях с индивидуальным жилищным строительством и по незастроенной территории - надземная на низких опорах. По благоустроенной территории с малоэтажной застройкой в непроходных </w:t>
      </w:r>
      <w:proofErr w:type="gramStart"/>
      <w:r w:rsidRPr="00E11287">
        <w:rPr>
          <w:sz w:val="28"/>
          <w:szCs w:val="28"/>
        </w:rPr>
        <w:t>каналах</w:t>
      </w:r>
      <w:proofErr w:type="gramEnd"/>
      <w:r w:rsidRPr="00E11287">
        <w:rPr>
          <w:sz w:val="28"/>
          <w:szCs w:val="28"/>
        </w:rPr>
        <w:t xml:space="preserve"> из сборного и монолитного железобетона.</w:t>
      </w:r>
    </w:p>
    <w:p w14:paraId="117ADA09" w14:textId="77777777" w:rsidR="00F14B5D" w:rsidRPr="00E11287" w:rsidRDefault="00F14B5D" w:rsidP="00F14B5D">
      <w:pPr>
        <w:ind w:firstLine="709"/>
        <w:jc w:val="both"/>
        <w:rPr>
          <w:sz w:val="28"/>
          <w:szCs w:val="28"/>
        </w:rPr>
      </w:pPr>
      <w:r w:rsidRPr="00E11287">
        <w:rPr>
          <w:sz w:val="28"/>
          <w:szCs w:val="28"/>
        </w:rPr>
        <w:t>В развитии газоснабжения предусматривается:</w:t>
      </w:r>
    </w:p>
    <w:p w14:paraId="310B4125" w14:textId="77777777" w:rsidR="00F14B5D" w:rsidRPr="00E11287" w:rsidRDefault="00F14B5D" w:rsidP="00F14B5D">
      <w:pPr>
        <w:ind w:firstLine="709"/>
        <w:jc w:val="both"/>
        <w:rPr>
          <w:sz w:val="28"/>
          <w:szCs w:val="28"/>
        </w:rPr>
      </w:pPr>
      <w:r w:rsidRPr="00E11287">
        <w:rPr>
          <w:sz w:val="28"/>
          <w:szCs w:val="28"/>
        </w:rPr>
        <w:t>- подключение планируемых объектов капитального строительства согласно настоящему проекту к существующим сетям газоснабжения;</w:t>
      </w:r>
    </w:p>
    <w:p w14:paraId="17CEF2EC" w14:textId="77777777" w:rsidR="00F14B5D" w:rsidRPr="00E11287" w:rsidRDefault="00F14B5D" w:rsidP="00F14B5D">
      <w:pPr>
        <w:ind w:firstLine="709"/>
        <w:jc w:val="both"/>
        <w:rPr>
          <w:sz w:val="28"/>
          <w:szCs w:val="28"/>
        </w:rPr>
      </w:pPr>
      <w:r w:rsidRPr="00E11287">
        <w:rPr>
          <w:sz w:val="28"/>
          <w:szCs w:val="28"/>
        </w:rPr>
        <w:t xml:space="preserve">- подземная прокладка газопровода высокого давления из труб ПЭ 100 ГОСТ 18599-2001 Ø75 мм протяженностью 170 м, </w:t>
      </w:r>
      <w:proofErr w:type="gramStart"/>
      <w:r w:rsidRPr="00E11287">
        <w:rPr>
          <w:sz w:val="28"/>
          <w:szCs w:val="28"/>
        </w:rPr>
        <w:t>от</w:t>
      </w:r>
      <w:proofErr w:type="gramEnd"/>
      <w:r w:rsidRPr="00E11287">
        <w:rPr>
          <w:sz w:val="28"/>
          <w:szCs w:val="28"/>
        </w:rPr>
        <w:t xml:space="preserve"> существующего до планируемой котельной.</w:t>
      </w:r>
    </w:p>
    <w:p w14:paraId="794A1056" w14:textId="77777777" w:rsidR="00F14B5D" w:rsidRPr="00E11287" w:rsidRDefault="00F14B5D" w:rsidP="00F14B5D">
      <w:pPr>
        <w:ind w:firstLine="709"/>
        <w:jc w:val="both"/>
        <w:rPr>
          <w:sz w:val="28"/>
          <w:szCs w:val="28"/>
        </w:rPr>
      </w:pPr>
      <w:r w:rsidRPr="00E11287">
        <w:rPr>
          <w:sz w:val="28"/>
          <w:szCs w:val="28"/>
        </w:rPr>
        <w:t xml:space="preserve">Планируемая годовая потребность в </w:t>
      </w:r>
      <w:proofErr w:type="gramStart"/>
      <w:r w:rsidRPr="00E11287">
        <w:rPr>
          <w:sz w:val="28"/>
          <w:szCs w:val="28"/>
        </w:rPr>
        <w:t>газе</w:t>
      </w:r>
      <w:proofErr w:type="gramEnd"/>
      <w:r w:rsidRPr="00E11287">
        <w:rPr>
          <w:sz w:val="28"/>
          <w:szCs w:val="28"/>
        </w:rPr>
        <w:t xml:space="preserve"> на расчетный срок 2552,1 м3/год.</w:t>
      </w:r>
    </w:p>
    <w:p w14:paraId="2961B3D2" w14:textId="77777777" w:rsidR="00F14B5D" w:rsidRPr="00E11287" w:rsidRDefault="00F14B5D" w:rsidP="00F14B5D">
      <w:pPr>
        <w:ind w:firstLine="709"/>
        <w:jc w:val="both"/>
        <w:rPr>
          <w:sz w:val="28"/>
          <w:szCs w:val="28"/>
        </w:rPr>
      </w:pPr>
      <w:r w:rsidRPr="00E11287">
        <w:rPr>
          <w:sz w:val="28"/>
          <w:szCs w:val="28"/>
        </w:rPr>
        <w:lastRenderedPageBreak/>
        <w:t>Максимальный часовой расход газа 1176 м3/час.</w:t>
      </w:r>
    </w:p>
    <w:p w14:paraId="243C4D71" w14:textId="77777777" w:rsidR="00F14B5D" w:rsidRPr="00E11287" w:rsidRDefault="00F14B5D" w:rsidP="00F14B5D">
      <w:pPr>
        <w:ind w:firstLine="709"/>
        <w:jc w:val="both"/>
        <w:rPr>
          <w:sz w:val="28"/>
          <w:szCs w:val="28"/>
        </w:rPr>
      </w:pPr>
      <w:r w:rsidRPr="00E11287">
        <w:rPr>
          <w:sz w:val="28"/>
          <w:szCs w:val="28"/>
        </w:rPr>
        <w:t>Максимальный часовой расход газа для работы планируемой котельной 1603 м3/час.</w:t>
      </w:r>
    </w:p>
    <w:p w14:paraId="3873ACD6" w14:textId="77777777" w:rsidR="00F14B5D" w:rsidRPr="00E11287" w:rsidRDefault="00F14B5D" w:rsidP="00F14B5D">
      <w:pPr>
        <w:ind w:firstLine="709"/>
        <w:jc w:val="both"/>
        <w:rPr>
          <w:sz w:val="28"/>
          <w:szCs w:val="28"/>
        </w:rPr>
      </w:pPr>
      <w:r w:rsidRPr="00E11287">
        <w:rPr>
          <w:sz w:val="28"/>
          <w:szCs w:val="28"/>
        </w:rPr>
        <w:t>В развитии электроснабжения планируется:</w:t>
      </w:r>
    </w:p>
    <w:p w14:paraId="48BA5DD7" w14:textId="77777777" w:rsidR="00F14B5D" w:rsidRPr="00E11287" w:rsidRDefault="00F14B5D" w:rsidP="00F14B5D">
      <w:pPr>
        <w:ind w:firstLine="709"/>
        <w:jc w:val="both"/>
        <w:rPr>
          <w:sz w:val="28"/>
          <w:szCs w:val="28"/>
        </w:rPr>
      </w:pPr>
      <w:r w:rsidRPr="00E11287">
        <w:rPr>
          <w:sz w:val="28"/>
          <w:szCs w:val="28"/>
        </w:rPr>
        <w:t>- подключение планируемых объектов капитального строительства к существующим сетям электроснабжения 0,4 кВ;</w:t>
      </w:r>
    </w:p>
    <w:p w14:paraId="30AEE19D" w14:textId="77777777" w:rsidR="00F14B5D" w:rsidRPr="00E11287" w:rsidRDefault="00F14B5D" w:rsidP="00F14B5D">
      <w:pPr>
        <w:ind w:firstLine="709"/>
        <w:jc w:val="both"/>
        <w:rPr>
          <w:sz w:val="28"/>
          <w:szCs w:val="28"/>
        </w:rPr>
      </w:pPr>
      <w:r w:rsidRPr="00E11287">
        <w:rPr>
          <w:sz w:val="28"/>
          <w:szCs w:val="28"/>
        </w:rPr>
        <w:t>- вынос линий электроснабжения 0,4 кВ общей протяженностью 1,23 км, и 10 кВ около 0,3 км, и трансформаторной подстанции 10/0,4 кВ в микрорайоне «Центральный» попадающих в зону с малоэтажной застройкой;</w:t>
      </w:r>
    </w:p>
    <w:p w14:paraId="40121C14" w14:textId="77777777" w:rsidR="00F14B5D" w:rsidRPr="00E11287" w:rsidRDefault="00F14B5D" w:rsidP="00F14B5D">
      <w:pPr>
        <w:ind w:firstLine="709"/>
        <w:jc w:val="both"/>
        <w:rPr>
          <w:sz w:val="28"/>
          <w:szCs w:val="28"/>
        </w:rPr>
      </w:pPr>
      <w:r w:rsidRPr="00E11287">
        <w:rPr>
          <w:sz w:val="28"/>
          <w:szCs w:val="28"/>
        </w:rPr>
        <w:t xml:space="preserve">- строительство двух планируемых трансформаторных подстанций 10/0,4 кВ в микрорайоне «Центральный», прокладка линий </w:t>
      </w:r>
      <w:proofErr w:type="gramStart"/>
      <w:r w:rsidRPr="00E11287">
        <w:rPr>
          <w:sz w:val="28"/>
          <w:szCs w:val="28"/>
        </w:rPr>
        <w:t>Вл</w:t>
      </w:r>
      <w:proofErr w:type="gramEnd"/>
      <w:r w:rsidRPr="00E11287">
        <w:rPr>
          <w:sz w:val="28"/>
          <w:szCs w:val="28"/>
        </w:rPr>
        <w:t xml:space="preserve"> 0,4 кВ протяженностью около 0,9 км;</w:t>
      </w:r>
    </w:p>
    <w:p w14:paraId="11CBEF27" w14:textId="77777777" w:rsidR="00F14B5D" w:rsidRPr="00E11287" w:rsidRDefault="00F14B5D" w:rsidP="00F14B5D">
      <w:pPr>
        <w:ind w:firstLine="709"/>
        <w:jc w:val="both"/>
        <w:rPr>
          <w:sz w:val="28"/>
          <w:szCs w:val="28"/>
        </w:rPr>
      </w:pPr>
      <w:r w:rsidRPr="00E11287">
        <w:rPr>
          <w:sz w:val="28"/>
          <w:szCs w:val="28"/>
        </w:rPr>
        <w:t>- организация освещения улиц.</w:t>
      </w:r>
    </w:p>
    <w:p w14:paraId="57A2745F" w14:textId="77777777" w:rsidR="00F14B5D" w:rsidRPr="00E11287" w:rsidRDefault="00F14B5D" w:rsidP="00F14B5D">
      <w:pPr>
        <w:ind w:firstLine="709"/>
        <w:jc w:val="both"/>
        <w:rPr>
          <w:sz w:val="28"/>
          <w:szCs w:val="28"/>
        </w:rPr>
      </w:pPr>
      <w:r w:rsidRPr="00E11287">
        <w:rPr>
          <w:sz w:val="28"/>
          <w:szCs w:val="28"/>
        </w:rPr>
        <w:t>Планируемая расчетная нагрузка на электроснабжение микрорайонов «Центральный» и «Северный» на расчетный срок – 4,81 МВт. Источник электроэнергии существующих сетей ПС 110/10 «Пашино», оборудованный двумя трансформаторами мощностью 32 и 40 МВА в настоящее время имеет 100% загрузку. Для обеспечения потребности планируемых микрорайонов в электроэнергии на расчетный срок предлагается увеличение мощности существующего источника электроэнергии ПС110/10 «Пашино».</w:t>
      </w:r>
    </w:p>
    <w:p w14:paraId="0E574C1D" w14:textId="77777777" w:rsidR="00F14B5D" w:rsidRPr="00E11287" w:rsidRDefault="00F14B5D" w:rsidP="00F14B5D">
      <w:pPr>
        <w:ind w:firstLine="709"/>
        <w:jc w:val="both"/>
        <w:rPr>
          <w:sz w:val="28"/>
          <w:szCs w:val="28"/>
        </w:rPr>
      </w:pPr>
      <w:r w:rsidRPr="00E11287">
        <w:rPr>
          <w:sz w:val="28"/>
          <w:szCs w:val="28"/>
        </w:rPr>
        <w:t>Для соблюдения градостроительных требований к размещению объектов жилищного строительства и обеспечения безопасного проживания населения на территории микрорайона «Северный» предусмотрен вынос существующих кабельных сооружений и линий связи.</w:t>
      </w:r>
    </w:p>
    <w:p w14:paraId="460FA1B8" w14:textId="4271A7D7" w:rsidR="00F14B5D" w:rsidRDefault="00F14B5D" w:rsidP="00F14B5D">
      <w:pPr>
        <w:ind w:firstLine="709"/>
        <w:jc w:val="both"/>
        <w:rPr>
          <w:sz w:val="28"/>
          <w:szCs w:val="28"/>
        </w:rPr>
      </w:pPr>
      <w:proofErr w:type="gramStart"/>
      <w:r w:rsidRPr="00E11287">
        <w:rPr>
          <w:sz w:val="28"/>
          <w:szCs w:val="28"/>
        </w:rPr>
        <w:t>Программой комплексного развития систем коммунальной инфраструктуры Станционного сельсовета Новосибирского района Новосибирской области на 2019-2037 годы</w:t>
      </w:r>
      <w:r w:rsidR="00E31660">
        <w:rPr>
          <w:sz w:val="28"/>
          <w:szCs w:val="28"/>
        </w:rPr>
        <w:t>,</w:t>
      </w:r>
      <w:r w:rsidRPr="00E11287">
        <w:rPr>
          <w:sz w:val="28"/>
          <w:szCs w:val="28"/>
        </w:rPr>
        <w:t xml:space="preserve"> утвержденной </w:t>
      </w:r>
      <w:r w:rsidR="00E02444">
        <w:rPr>
          <w:sz w:val="28"/>
          <w:szCs w:val="28"/>
        </w:rPr>
        <w:t>р</w:t>
      </w:r>
      <w:r w:rsidRPr="00E11287">
        <w:rPr>
          <w:sz w:val="28"/>
          <w:szCs w:val="28"/>
        </w:rPr>
        <w:t xml:space="preserve">ешением </w:t>
      </w:r>
      <w:r w:rsidR="00E02444">
        <w:rPr>
          <w:sz w:val="28"/>
          <w:szCs w:val="28"/>
        </w:rPr>
        <w:t>С</w:t>
      </w:r>
      <w:r w:rsidRPr="00E11287">
        <w:rPr>
          <w:sz w:val="28"/>
          <w:szCs w:val="28"/>
        </w:rPr>
        <w:t>овета депутатов Станционного сельсовета Новосибирского района Новосиб</w:t>
      </w:r>
      <w:r w:rsidR="00F82458">
        <w:rPr>
          <w:sz w:val="28"/>
          <w:szCs w:val="28"/>
        </w:rPr>
        <w:t>ирской области от </w:t>
      </w:r>
      <w:r w:rsidRPr="00E11287">
        <w:rPr>
          <w:sz w:val="28"/>
          <w:szCs w:val="28"/>
        </w:rPr>
        <w:t>22.05.2019 №</w:t>
      </w:r>
      <w:r w:rsidR="00F82458">
        <w:t> </w:t>
      </w:r>
      <w:r w:rsidRPr="00E11287">
        <w:rPr>
          <w:sz w:val="28"/>
          <w:szCs w:val="28"/>
        </w:rPr>
        <w:t>3 «Об утверждении программы комплексного развития систем коммунальной инфраструктуры станционного сельсовета Новосибирского района Новосибирской области на 2019-2037 годы» мероприятий по развитию инженерной инфраструктуры в границах проекта планировки территории не запланировано.</w:t>
      </w:r>
      <w:proofErr w:type="gramEnd"/>
    </w:p>
    <w:p w14:paraId="60BBD7A0" w14:textId="77777777" w:rsidR="00F14B5D" w:rsidRPr="00710E08" w:rsidRDefault="00F14B5D" w:rsidP="00F14B5D">
      <w:pPr>
        <w:pStyle w:val="1"/>
        <w:jc w:val="center"/>
        <w:rPr>
          <w:rFonts w:ascii="Times New Roman" w:hAnsi="Times New Roman"/>
          <w:sz w:val="28"/>
          <w:szCs w:val="28"/>
        </w:rPr>
      </w:pPr>
      <w:bookmarkStart w:id="5" w:name="_Toc41393370"/>
      <w:r w:rsidRPr="00710E08">
        <w:rPr>
          <w:rFonts w:ascii="Times New Roman" w:hAnsi="Times New Roman"/>
          <w:sz w:val="28"/>
          <w:szCs w:val="28"/>
        </w:rPr>
        <w:t>7. Особо охраняемые природные территории</w:t>
      </w:r>
      <w:bookmarkEnd w:id="5"/>
    </w:p>
    <w:p w14:paraId="214BEF6A" w14:textId="77777777" w:rsidR="00F14B5D" w:rsidRPr="00710E08" w:rsidRDefault="00F14B5D" w:rsidP="00F14B5D">
      <w:pPr>
        <w:ind w:firstLine="709"/>
        <w:jc w:val="both"/>
        <w:rPr>
          <w:sz w:val="28"/>
          <w:szCs w:val="28"/>
        </w:rPr>
      </w:pPr>
      <w:r w:rsidRPr="00710E08">
        <w:rPr>
          <w:sz w:val="28"/>
          <w:szCs w:val="28"/>
        </w:rPr>
        <w:t>В границах проекта планировки территории не установлены особо охраняемые природные территории.</w:t>
      </w:r>
    </w:p>
    <w:p w14:paraId="792C8AA0" w14:textId="77777777" w:rsidR="00F14B5D" w:rsidRPr="00710E08" w:rsidRDefault="00F14B5D" w:rsidP="00F14B5D">
      <w:pPr>
        <w:pStyle w:val="1"/>
        <w:jc w:val="center"/>
        <w:rPr>
          <w:rFonts w:ascii="Times New Roman" w:hAnsi="Times New Roman"/>
          <w:sz w:val="28"/>
          <w:szCs w:val="28"/>
        </w:rPr>
      </w:pPr>
      <w:bookmarkStart w:id="6" w:name="_Toc41393371"/>
      <w:r w:rsidRPr="00710E08">
        <w:rPr>
          <w:rFonts w:ascii="Times New Roman" w:hAnsi="Times New Roman"/>
          <w:sz w:val="28"/>
          <w:szCs w:val="28"/>
        </w:rPr>
        <w:t>8. Объекты культурного наследия</w:t>
      </w:r>
      <w:bookmarkEnd w:id="6"/>
    </w:p>
    <w:p w14:paraId="0640DBB5" w14:textId="155D0DA8" w:rsidR="003E2125" w:rsidRDefault="005A7F7F" w:rsidP="00F14B5D">
      <w:pPr>
        <w:ind w:firstLine="709"/>
        <w:jc w:val="both"/>
        <w:rPr>
          <w:sz w:val="28"/>
          <w:szCs w:val="28"/>
        </w:rPr>
      </w:pPr>
      <w:r>
        <w:rPr>
          <w:sz w:val="28"/>
          <w:szCs w:val="28"/>
        </w:rPr>
        <w:t xml:space="preserve">На основании </w:t>
      </w:r>
      <w:r w:rsidRPr="00710E08">
        <w:rPr>
          <w:sz w:val="28"/>
          <w:szCs w:val="28"/>
        </w:rPr>
        <w:t>перечн</w:t>
      </w:r>
      <w:r>
        <w:rPr>
          <w:sz w:val="28"/>
          <w:szCs w:val="28"/>
        </w:rPr>
        <w:t>я</w:t>
      </w:r>
      <w:r w:rsidRPr="00710E08">
        <w:rPr>
          <w:sz w:val="28"/>
          <w:szCs w:val="28"/>
        </w:rPr>
        <w:t xml:space="preserve"> объектов культурного наследия, расположенных в районах Новосибирской области по состоянию на 2020 год (распоряжение Правительства Российской</w:t>
      </w:r>
      <w:r w:rsidRPr="00F82458">
        <w:rPr>
          <w:sz w:val="28"/>
          <w:szCs w:val="28"/>
        </w:rPr>
        <w:t xml:space="preserve"> Федерации от 09.02.2017 № 232-р)</w:t>
      </w:r>
      <w:r>
        <w:rPr>
          <w:sz w:val="28"/>
          <w:szCs w:val="28"/>
        </w:rPr>
        <w:t xml:space="preserve"> в</w:t>
      </w:r>
      <w:r w:rsidR="00F14B5D" w:rsidRPr="00710E08">
        <w:rPr>
          <w:sz w:val="28"/>
          <w:szCs w:val="28"/>
        </w:rPr>
        <w:t xml:space="preserve"> границах проекта планировки территории объект</w:t>
      </w:r>
      <w:r>
        <w:rPr>
          <w:sz w:val="28"/>
          <w:szCs w:val="28"/>
        </w:rPr>
        <w:t>ы культурного наследия отсутствуют</w:t>
      </w:r>
      <w:r w:rsidR="00F14B5D" w:rsidRPr="00F82458">
        <w:rPr>
          <w:sz w:val="28"/>
          <w:szCs w:val="28"/>
        </w:rPr>
        <w:t>.</w:t>
      </w:r>
    </w:p>
    <w:p w14:paraId="2DE19D68" w14:textId="2938317E" w:rsidR="00DC5F7F" w:rsidRDefault="00DC5F7F" w:rsidP="00F14B5D">
      <w:pPr>
        <w:ind w:firstLine="709"/>
        <w:jc w:val="both"/>
        <w:rPr>
          <w:sz w:val="28"/>
          <w:szCs w:val="28"/>
        </w:rPr>
      </w:pPr>
    </w:p>
    <w:p w14:paraId="3253CA29" w14:textId="75131A29" w:rsidR="00DC5F7F" w:rsidRDefault="00DC5F7F" w:rsidP="00DC5F7F">
      <w:pPr>
        <w:jc w:val="center"/>
        <w:rPr>
          <w:sz w:val="28"/>
          <w:szCs w:val="28"/>
        </w:rPr>
      </w:pPr>
      <w:r>
        <w:rPr>
          <w:sz w:val="28"/>
          <w:szCs w:val="28"/>
        </w:rPr>
        <w:t>_________</w:t>
      </w:r>
    </w:p>
    <w:p w14:paraId="1C73D382" w14:textId="77777777" w:rsidR="00DC5F7F" w:rsidRPr="00F82458" w:rsidRDefault="00DC5F7F" w:rsidP="00F14B5D">
      <w:pPr>
        <w:ind w:firstLine="709"/>
        <w:jc w:val="both"/>
        <w:rPr>
          <w:sz w:val="28"/>
          <w:szCs w:val="28"/>
        </w:rPr>
        <w:sectPr w:rsidR="00DC5F7F" w:rsidRPr="00F82458" w:rsidSect="001A0689">
          <w:headerReference w:type="even" r:id="rId28"/>
          <w:headerReference w:type="default" r:id="rId29"/>
          <w:type w:val="continuous"/>
          <w:pgSz w:w="11906" w:h="16838" w:code="9"/>
          <w:pgMar w:top="1134" w:right="567" w:bottom="1134" w:left="1418" w:header="397" w:footer="0" w:gutter="0"/>
          <w:cols w:space="720"/>
          <w:docGrid w:linePitch="326"/>
        </w:sectPr>
      </w:pPr>
    </w:p>
    <w:p w14:paraId="0A44F604" w14:textId="77777777" w:rsidR="003B66A5" w:rsidRPr="003E2125" w:rsidRDefault="003B66A5" w:rsidP="003B66A5">
      <w:pPr>
        <w:ind w:left="4248" w:firstLine="708"/>
        <w:jc w:val="center"/>
        <w:rPr>
          <w:sz w:val="28"/>
          <w:szCs w:val="28"/>
        </w:rPr>
      </w:pPr>
      <w:r w:rsidRPr="003E2125">
        <w:rPr>
          <w:sz w:val="28"/>
          <w:szCs w:val="28"/>
        </w:rPr>
        <w:lastRenderedPageBreak/>
        <w:t>ПРИЛОЖЕНИЕ № 4</w:t>
      </w:r>
    </w:p>
    <w:p w14:paraId="129E9D5F" w14:textId="77777777" w:rsidR="003B66A5" w:rsidRPr="000C5F61" w:rsidRDefault="003B66A5" w:rsidP="003B66A5">
      <w:pPr>
        <w:ind w:left="5103"/>
        <w:jc w:val="center"/>
        <w:rPr>
          <w:sz w:val="28"/>
          <w:szCs w:val="28"/>
        </w:rPr>
      </w:pPr>
      <w:r w:rsidRPr="000C5F61">
        <w:rPr>
          <w:sz w:val="28"/>
          <w:szCs w:val="28"/>
        </w:rPr>
        <w:t xml:space="preserve">к проекту </w:t>
      </w:r>
      <w:r w:rsidRPr="00B11408">
        <w:rPr>
          <w:sz w:val="28"/>
          <w:szCs w:val="28"/>
        </w:rPr>
        <w:t>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w:t>
      </w:r>
      <w:r>
        <w:rPr>
          <w:sz w:val="28"/>
          <w:szCs w:val="28"/>
        </w:rPr>
        <w:t xml:space="preserve"> и проекту межевания территории улично-дорожной сети в его составе</w:t>
      </w:r>
    </w:p>
    <w:p w14:paraId="6A07F58A" w14:textId="77777777" w:rsidR="003B66A5" w:rsidRPr="000C5F61" w:rsidRDefault="003B66A5" w:rsidP="003B66A5">
      <w:pPr>
        <w:jc w:val="both"/>
        <w:rPr>
          <w:sz w:val="28"/>
          <w:szCs w:val="28"/>
        </w:rPr>
      </w:pPr>
    </w:p>
    <w:p w14:paraId="4E639988" w14:textId="77777777" w:rsidR="003B66A5" w:rsidRPr="000C5F61" w:rsidRDefault="003B66A5" w:rsidP="003B66A5">
      <w:pPr>
        <w:jc w:val="center"/>
        <w:rPr>
          <w:b/>
          <w:sz w:val="28"/>
          <w:szCs w:val="28"/>
        </w:rPr>
      </w:pPr>
      <w:proofErr w:type="gramStart"/>
      <w:r w:rsidRPr="000C5F61">
        <w:rPr>
          <w:b/>
          <w:sz w:val="28"/>
          <w:szCs w:val="28"/>
        </w:rPr>
        <w:t xml:space="preserve">Положения </w:t>
      </w:r>
      <w:r w:rsidRPr="000C5F61">
        <w:rPr>
          <w:b/>
          <w:sz w:val="28"/>
          <w:szCs w:val="28"/>
          <w:lang w:val="x-none"/>
        </w:rPr>
        <w:t>о</w:t>
      </w:r>
      <w:r w:rsidRPr="000C5F61">
        <w:rPr>
          <w:b/>
          <w:sz w:val="28"/>
          <w:szCs w:val="28"/>
        </w:rPr>
        <w:t xml:space="preserve">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w:t>
      </w:r>
      <w:r>
        <w:rPr>
          <w:b/>
          <w:sz w:val="28"/>
          <w:szCs w:val="28"/>
        </w:rPr>
        <w:t xml:space="preserve">объектов </w:t>
      </w:r>
      <w:r w:rsidRPr="000C5F61">
        <w:rPr>
          <w:b/>
          <w:sz w:val="28"/>
          <w:szCs w:val="28"/>
        </w:rPr>
        <w:t>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roofErr w:type="gramEnd"/>
    </w:p>
    <w:p w14:paraId="5E05CD8C" w14:textId="77777777" w:rsidR="003B66A5" w:rsidRPr="000C5F61" w:rsidRDefault="003B66A5" w:rsidP="003B66A5">
      <w:pPr>
        <w:jc w:val="both"/>
        <w:rPr>
          <w:sz w:val="28"/>
          <w:szCs w:val="28"/>
        </w:rPr>
      </w:pPr>
    </w:p>
    <w:p w14:paraId="5A9E61D9" w14:textId="77777777" w:rsidR="003B66A5" w:rsidRPr="000C5F61" w:rsidRDefault="003B66A5" w:rsidP="003B66A5">
      <w:pPr>
        <w:jc w:val="both"/>
        <w:rPr>
          <w:b/>
          <w:sz w:val="28"/>
          <w:szCs w:val="28"/>
        </w:rPr>
      </w:pPr>
    </w:p>
    <w:p w14:paraId="091C9AB3" w14:textId="688E94F9" w:rsidR="003B66A5" w:rsidRDefault="003B66A5" w:rsidP="003B66A5">
      <w:pPr>
        <w:ind w:firstLine="709"/>
        <w:jc w:val="both"/>
        <w:rPr>
          <w:iCs/>
          <w:sz w:val="28"/>
          <w:szCs w:val="28"/>
        </w:rPr>
      </w:pPr>
      <w:r w:rsidRPr="000C5F61">
        <w:rPr>
          <w:sz w:val="28"/>
          <w:szCs w:val="28"/>
          <w:lang w:eastAsia="en-US"/>
        </w:rPr>
        <w:t xml:space="preserve">Проект планировки территории </w:t>
      </w:r>
      <w:r w:rsidRPr="000C5F61">
        <w:rPr>
          <w:sz w:val="28"/>
          <w:szCs w:val="28"/>
        </w:rPr>
        <w:t xml:space="preserve">в границах </w:t>
      </w:r>
      <w:r>
        <w:rPr>
          <w:sz w:val="28"/>
          <w:szCs w:val="28"/>
        </w:rPr>
        <w:t>Станционного</w:t>
      </w:r>
      <w:r w:rsidRPr="000C5F61">
        <w:rPr>
          <w:sz w:val="28"/>
          <w:szCs w:val="28"/>
        </w:rPr>
        <w:t xml:space="preserve"> сельсовета Новосибирского района Новосибирской области</w:t>
      </w:r>
      <w:r w:rsidRPr="000C5F61">
        <w:rPr>
          <w:iCs/>
          <w:sz w:val="28"/>
          <w:szCs w:val="28"/>
        </w:rPr>
        <w:t xml:space="preserve"> предполагает </w:t>
      </w:r>
      <w:r>
        <w:rPr>
          <w:iCs/>
          <w:sz w:val="28"/>
          <w:szCs w:val="28"/>
        </w:rPr>
        <w:t>реализацию проектных мероприятий в один этап. Развитие планируемой территории предусматривается на срок до 2039 года.</w:t>
      </w:r>
    </w:p>
    <w:p w14:paraId="296788D7" w14:textId="77777777" w:rsidR="003B66A5" w:rsidRPr="000C5F61" w:rsidRDefault="003B66A5" w:rsidP="003B66A5">
      <w:pPr>
        <w:ind w:firstLine="709"/>
        <w:jc w:val="both"/>
        <w:rPr>
          <w:sz w:val="28"/>
          <w:szCs w:val="28"/>
        </w:rPr>
      </w:pPr>
      <w:r w:rsidRPr="000C5F61">
        <w:rPr>
          <w:sz w:val="28"/>
          <w:szCs w:val="28"/>
        </w:rPr>
        <w:t xml:space="preserve">Основные задачи, решаемые в </w:t>
      </w:r>
      <w:proofErr w:type="gramStart"/>
      <w:r w:rsidRPr="000C5F61">
        <w:rPr>
          <w:sz w:val="28"/>
          <w:szCs w:val="28"/>
        </w:rPr>
        <w:t>проекте</w:t>
      </w:r>
      <w:proofErr w:type="gramEnd"/>
      <w:r w:rsidRPr="000C5F61">
        <w:rPr>
          <w:sz w:val="28"/>
          <w:szCs w:val="28"/>
        </w:rPr>
        <w:t xml:space="preserve"> планировки, следующие:</w:t>
      </w:r>
    </w:p>
    <w:p w14:paraId="03F96259" w14:textId="7452CCFB" w:rsidR="003B66A5" w:rsidRPr="000C5F61" w:rsidRDefault="008216DC" w:rsidP="003B66A5">
      <w:pPr>
        <w:ind w:firstLine="709"/>
        <w:jc w:val="both"/>
        <w:rPr>
          <w:sz w:val="28"/>
          <w:szCs w:val="28"/>
        </w:rPr>
      </w:pPr>
      <w:r>
        <w:rPr>
          <w:sz w:val="28"/>
          <w:szCs w:val="28"/>
        </w:rPr>
        <w:t>- </w:t>
      </w:r>
      <w:r w:rsidR="003B66A5" w:rsidRPr="000C5F61">
        <w:rPr>
          <w:sz w:val="28"/>
          <w:szCs w:val="28"/>
        </w:rPr>
        <w:t>композиционно-пространственное развитие территории;</w:t>
      </w:r>
    </w:p>
    <w:p w14:paraId="113E9354" w14:textId="179A0124" w:rsidR="003B66A5" w:rsidRPr="000C5F61" w:rsidRDefault="008216DC" w:rsidP="003B66A5">
      <w:pPr>
        <w:ind w:firstLine="709"/>
        <w:jc w:val="both"/>
        <w:rPr>
          <w:sz w:val="28"/>
          <w:szCs w:val="28"/>
        </w:rPr>
      </w:pPr>
      <w:r>
        <w:rPr>
          <w:sz w:val="28"/>
          <w:szCs w:val="28"/>
        </w:rPr>
        <w:t>- </w:t>
      </w:r>
      <w:r w:rsidR="003B66A5" w:rsidRPr="000C5F61">
        <w:rPr>
          <w:sz w:val="28"/>
          <w:szCs w:val="28"/>
        </w:rPr>
        <w:t>проектирование и строительство улично-дорожной сети, в границах проекта планировки территории;</w:t>
      </w:r>
    </w:p>
    <w:p w14:paraId="28A6AA53" w14:textId="3A76B3DE" w:rsidR="003B66A5" w:rsidRPr="000C5F61" w:rsidRDefault="003B66A5" w:rsidP="003B66A5">
      <w:pPr>
        <w:ind w:firstLine="709"/>
        <w:jc w:val="both"/>
        <w:rPr>
          <w:sz w:val="28"/>
          <w:szCs w:val="28"/>
        </w:rPr>
      </w:pPr>
      <w:r w:rsidRPr="000C5F61">
        <w:rPr>
          <w:sz w:val="28"/>
          <w:szCs w:val="28"/>
        </w:rPr>
        <w:t>-</w:t>
      </w:r>
      <w:r w:rsidR="008216DC">
        <w:rPr>
          <w:sz w:val="28"/>
          <w:szCs w:val="28"/>
        </w:rPr>
        <w:t> </w:t>
      </w:r>
      <w:r w:rsidRPr="000C5F61">
        <w:rPr>
          <w:sz w:val="28"/>
          <w:szCs w:val="28"/>
        </w:rPr>
        <w:t xml:space="preserve">проектирование и строительство отдельных новых участков озеленения (бульваров в </w:t>
      </w:r>
      <w:proofErr w:type="gramStart"/>
      <w:r w:rsidRPr="000C5F61">
        <w:rPr>
          <w:sz w:val="28"/>
          <w:szCs w:val="28"/>
        </w:rPr>
        <w:t>составе</w:t>
      </w:r>
      <w:proofErr w:type="gramEnd"/>
      <w:r w:rsidRPr="000C5F61">
        <w:rPr>
          <w:sz w:val="28"/>
          <w:szCs w:val="28"/>
        </w:rPr>
        <w:t xml:space="preserve"> улично-дорожной сети);</w:t>
      </w:r>
    </w:p>
    <w:p w14:paraId="1CE0FD75" w14:textId="4C9222D1" w:rsidR="003B66A5" w:rsidRDefault="003B66A5" w:rsidP="003B66A5">
      <w:pPr>
        <w:ind w:firstLine="709"/>
        <w:jc w:val="both"/>
        <w:rPr>
          <w:sz w:val="28"/>
          <w:szCs w:val="28"/>
        </w:rPr>
      </w:pPr>
      <w:r w:rsidRPr="000C5F61">
        <w:rPr>
          <w:sz w:val="28"/>
          <w:szCs w:val="28"/>
        </w:rPr>
        <w:t>-</w:t>
      </w:r>
      <w:r w:rsidR="008216DC">
        <w:rPr>
          <w:sz w:val="28"/>
          <w:szCs w:val="28"/>
        </w:rPr>
        <w:t> </w:t>
      </w:r>
      <w:r w:rsidRPr="000C5F61">
        <w:rPr>
          <w:sz w:val="28"/>
          <w:szCs w:val="28"/>
        </w:rPr>
        <w:t>проектирование и строительство на планировочной территории всех необходимых для эксплуатации проектируемых объектов инжене</w:t>
      </w:r>
      <w:r>
        <w:rPr>
          <w:sz w:val="28"/>
          <w:szCs w:val="28"/>
        </w:rPr>
        <w:t>рных сооружений и коммуникаций;</w:t>
      </w:r>
    </w:p>
    <w:p w14:paraId="7E683A08" w14:textId="74A63E75" w:rsidR="003B66A5" w:rsidRPr="000C5F61" w:rsidRDefault="003B66A5" w:rsidP="003B66A5">
      <w:pPr>
        <w:ind w:firstLine="709"/>
        <w:jc w:val="both"/>
        <w:rPr>
          <w:sz w:val="28"/>
          <w:szCs w:val="28"/>
        </w:rPr>
      </w:pPr>
      <w:r w:rsidRPr="000C5F61">
        <w:rPr>
          <w:sz w:val="28"/>
          <w:szCs w:val="28"/>
        </w:rPr>
        <w:t>-</w:t>
      </w:r>
      <w:r w:rsidR="008216DC">
        <w:rPr>
          <w:sz w:val="28"/>
          <w:szCs w:val="28"/>
        </w:rPr>
        <w:t> </w:t>
      </w:r>
      <w:r w:rsidRPr="000C5F61">
        <w:rPr>
          <w:sz w:val="28"/>
          <w:szCs w:val="28"/>
        </w:rPr>
        <w:t xml:space="preserve">проектирование и застройка объектами </w:t>
      </w:r>
      <w:proofErr w:type="gramStart"/>
      <w:r w:rsidRPr="000C5F61">
        <w:rPr>
          <w:sz w:val="28"/>
          <w:szCs w:val="28"/>
        </w:rPr>
        <w:t>капитального</w:t>
      </w:r>
      <w:proofErr w:type="gramEnd"/>
      <w:r w:rsidRPr="000C5F61">
        <w:rPr>
          <w:sz w:val="28"/>
          <w:szCs w:val="28"/>
        </w:rPr>
        <w:t xml:space="preserve"> строительства общественно-деловых и коммунально-складских зон.</w:t>
      </w:r>
    </w:p>
    <w:p w14:paraId="7F873E83" w14:textId="77777777" w:rsidR="003B66A5" w:rsidRPr="000C5F61" w:rsidRDefault="003B66A5" w:rsidP="003B66A5">
      <w:pPr>
        <w:ind w:firstLine="709"/>
        <w:jc w:val="both"/>
        <w:rPr>
          <w:sz w:val="28"/>
          <w:szCs w:val="28"/>
          <w:shd w:val="clear" w:color="auto" w:fill="FFFFFF"/>
        </w:rPr>
      </w:pPr>
      <w:r w:rsidRPr="000C5F61">
        <w:rPr>
          <w:sz w:val="28"/>
          <w:szCs w:val="28"/>
          <w:shd w:val="clear" w:color="auto" w:fill="FFFFFF"/>
        </w:rPr>
        <w:t xml:space="preserve">Развитие инженерной, транспортной и социальной </w:t>
      </w:r>
      <w:proofErr w:type="gramStart"/>
      <w:r w:rsidRPr="000C5F61">
        <w:rPr>
          <w:sz w:val="28"/>
          <w:szCs w:val="28"/>
          <w:shd w:val="clear" w:color="auto" w:fill="FFFFFF"/>
        </w:rPr>
        <w:t>инфраструктур, предлагаемых проектом планировки территории</w:t>
      </w:r>
      <w:proofErr w:type="gramEnd"/>
      <w:r w:rsidRPr="000C5F61">
        <w:rPr>
          <w:sz w:val="28"/>
          <w:szCs w:val="28"/>
          <w:shd w:val="clear" w:color="auto" w:fill="FFFFFF"/>
        </w:rPr>
        <w:t xml:space="preserve"> будет осуществляться посредством реализации мероприятий программ комплексного развития систем коммунальной инфраструктуры, программ комплексного развития транспортной инфраструктуры и программ комплексного развития социальной инфраструктуры.</w:t>
      </w:r>
    </w:p>
    <w:p w14:paraId="0276204E" w14:textId="77777777" w:rsidR="003B66A5" w:rsidRPr="008216DC" w:rsidRDefault="003B66A5" w:rsidP="003B66A5">
      <w:pPr>
        <w:ind w:firstLine="709"/>
        <w:jc w:val="both"/>
        <w:rPr>
          <w:sz w:val="28"/>
          <w:szCs w:val="28"/>
          <w:shd w:val="clear" w:color="auto" w:fill="FFFFFF"/>
        </w:rPr>
      </w:pPr>
      <w:r w:rsidRPr="008216DC">
        <w:rPr>
          <w:sz w:val="28"/>
          <w:szCs w:val="28"/>
          <w:shd w:val="clear" w:color="auto" w:fill="FFFFFF"/>
        </w:rPr>
        <w:t xml:space="preserve">Основные предложения проекта планировки, планируемые на период после 2039 года, включают в себя строительство новых объектов и сооружений </w:t>
      </w:r>
      <w:r w:rsidRPr="008216DC">
        <w:rPr>
          <w:sz w:val="28"/>
          <w:szCs w:val="28"/>
          <w:shd w:val="clear" w:color="auto" w:fill="FFFFFF"/>
        </w:rPr>
        <w:lastRenderedPageBreak/>
        <w:t>капитального строительства и инженерных сетей, необходимых для эксплуатации смежных территорий с планируемой.</w:t>
      </w:r>
    </w:p>
    <w:p w14:paraId="08C1F56E" w14:textId="5DE6D30C" w:rsidR="003B66A5" w:rsidRPr="008216DC" w:rsidRDefault="003B66A5" w:rsidP="008216DC">
      <w:pPr>
        <w:ind w:firstLine="709"/>
        <w:jc w:val="both"/>
        <w:rPr>
          <w:sz w:val="28"/>
          <w:szCs w:val="28"/>
          <w:shd w:val="clear" w:color="auto" w:fill="FFFFFF"/>
        </w:rPr>
      </w:pPr>
      <w:r w:rsidRPr="008216DC">
        <w:rPr>
          <w:sz w:val="28"/>
          <w:szCs w:val="28"/>
          <w:shd w:val="clear" w:color="auto" w:fill="FFFFFF"/>
        </w:rPr>
        <w:t>Проектные предложения проекта планировки территории на период после 2039</w:t>
      </w:r>
      <w:r w:rsidR="008216DC" w:rsidRPr="008216DC">
        <w:rPr>
          <w:sz w:val="28"/>
          <w:szCs w:val="28"/>
          <w:shd w:val="clear" w:color="auto" w:fill="FFFFFF"/>
        </w:rPr>
        <w:t xml:space="preserve"> го</w:t>
      </w:r>
      <w:r w:rsidR="008216DC">
        <w:rPr>
          <w:sz w:val="28"/>
          <w:szCs w:val="28"/>
          <w:shd w:val="clear" w:color="auto" w:fill="FFFFFF"/>
        </w:rPr>
        <w:t>да</w:t>
      </w:r>
      <w:r w:rsidR="008216DC" w:rsidRPr="008216DC">
        <w:rPr>
          <w:sz w:val="28"/>
          <w:szCs w:val="28"/>
          <w:shd w:val="clear" w:color="auto" w:fill="FFFFFF"/>
        </w:rPr>
        <w:t xml:space="preserve"> </w:t>
      </w:r>
      <w:r w:rsidRPr="008216DC">
        <w:rPr>
          <w:sz w:val="28"/>
          <w:szCs w:val="28"/>
          <w:shd w:val="clear" w:color="auto" w:fill="FFFFFF"/>
        </w:rPr>
        <w:t>могут послужить основанием для внесения изменений в генеральный план Станционного сельсовета Новосибирского района Новосибирской области.</w:t>
      </w:r>
    </w:p>
    <w:p w14:paraId="423F873D" w14:textId="77134674" w:rsidR="003E2125" w:rsidRDefault="003E2125" w:rsidP="003B66A5">
      <w:pPr>
        <w:pStyle w:val="ac"/>
        <w:spacing w:beforeAutospacing="0" w:afterAutospacing="0"/>
        <w:jc w:val="center"/>
        <w:rPr>
          <w:sz w:val="28"/>
          <w:szCs w:val="28"/>
        </w:rPr>
      </w:pPr>
    </w:p>
    <w:p w14:paraId="3982CEEC" w14:textId="425E1977" w:rsidR="003E2125" w:rsidRDefault="003E2125" w:rsidP="003B66A5">
      <w:pPr>
        <w:pStyle w:val="ac"/>
        <w:spacing w:beforeAutospacing="0" w:afterAutospacing="0"/>
        <w:jc w:val="center"/>
        <w:rPr>
          <w:sz w:val="28"/>
          <w:szCs w:val="28"/>
        </w:rPr>
      </w:pPr>
    </w:p>
    <w:p w14:paraId="2F03D288" w14:textId="2721F6F8" w:rsidR="003E2125" w:rsidRPr="000C5F61" w:rsidRDefault="003E2125" w:rsidP="003B66A5">
      <w:pPr>
        <w:pStyle w:val="ac"/>
        <w:spacing w:beforeAutospacing="0" w:afterAutospacing="0"/>
        <w:jc w:val="center"/>
        <w:rPr>
          <w:sz w:val="28"/>
          <w:szCs w:val="28"/>
        </w:rPr>
      </w:pPr>
      <w:r>
        <w:rPr>
          <w:sz w:val="28"/>
          <w:szCs w:val="28"/>
        </w:rPr>
        <w:t>_________</w:t>
      </w:r>
    </w:p>
    <w:p w14:paraId="692E921C" w14:textId="77777777" w:rsidR="003B66A5" w:rsidRPr="00710E08" w:rsidRDefault="003B66A5" w:rsidP="00F14B5D">
      <w:pPr>
        <w:ind w:firstLine="709"/>
        <w:jc w:val="both"/>
        <w:rPr>
          <w:sz w:val="26"/>
          <w:szCs w:val="26"/>
        </w:rPr>
      </w:pPr>
    </w:p>
    <w:p w14:paraId="1861BFE3" w14:textId="77777777" w:rsidR="00F14B5D" w:rsidRDefault="00F14B5D" w:rsidP="00322782">
      <w:pPr>
        <w:jc w:val="center"/>
        <w:rPr>
          <w:sz w:val="28"/>
          <w:szCs w:val="28"/>
        </w:rPr>
        <w:sectPr w:rsidR="00F14B5D" w:rsidSect="003E2125">
          <w:pgSz w:w="11906" w:h="16838" w:code="9"/>
          <w:pgMar w:top="1134" w:right="567" w:bottom="1134" w:left="1134" w:header="397" w:footer="0" w:gutter="0"/>
          <w:pgNumType w:start="1"/>
          <w:cols w:space="720"/>
          <w:titlePg/>
          <w:docGrid w:linePitch="326"/>
        </w:sectPr>
      </w:pPr>
    </w:p>
    <w:p w14:paraId="3406AC38" w14:textId="0F40AFEC" w:rsidR="00E67AF2" w:rsidRDefault="00447A1E" w:rsidP="00322782">
      <w:pPr>
        <w:jc w:val="center"/>
        <w:rPr>
          <w:sz w:val="28"/>
          <w:szCs w:val="28"/>
        </w:rPr>
      </w:pPr>
      <w:r w:rsidRPr="00447A1E">
        <w:rPr>
          <w:noProof/>
          <w:sz w:val="28"/>
          <w:szCs w:val="28"/>
        </w:rPr>
        <w:lastRenderedPageBreak/>
        <w:drawing>
          <wp:inline distT="0" distB="0" distL="0" distR="0" wp14:anchorId="7256C017" wp14:editId="3D822B6F">
            <wp:extent cx="10189792" cy="14400000"/>
            <wp:effectExtent l="0" t="0" r="2540" b="1905"/>
            <wp:docPr id="12" name="Рисунок 12" descr="\\Dederer-031\F\__ДПТ-27-ОЗ\092-093_1 - Центральный - Северный Садовый\04. Приказ - утверждение\ПП_ПМ Садовый\ПРИЛОЖЕНИЕ № 5 Ли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derer-031\F\__ДПТ-27-ОЗ\092-093_1 - Центральный - Северный Садовый\04. Приказ - утверждение\ПП_ПМ Садовый\ПРИЛОЖЕНИЕ № 5 Лист№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3FA9A0C4" w14:textId="6DA22AEE" w:rsidR="00447A1E" w:rsidRDefault="00447A1E" w:rsidP="00322782">
      <w:pPr>
        <w:jc w:val="center"/>
        <w:rPr>
          <w:sz w:val="28"/>
          <w:szCs w:val="28"/>
        </w:rPr>
      </w:pPr>
      <w:r w:rsidRPr="00447A1E">
        <w:rPr>
          <w:noProof/>
          <w:sz w:val="28"/>
          <w:szCs w:val="28"/>
        </w:rPr>
        <w:lastRenderedPageBreak/>
        <w:drawing>
          <wp:inline distT="0" distB="0" distL="0" distR="0" wp14:anchorId="0AD63B55" wp14:editId="58222E82">
            <wp:extent cx="10189792" cy="14400000"/>
            <wp:effectExtent l="0" t="0" r="2540" b="1905"/>
            <wp:docPr id="13" name="Рисунок 13" descr="\\Dederer-031\F\__ДПТ-27-ОЗ\092-093_1 - Центральный - Северный Садовый\04. Приказ - утверждение\ПП_ПМ Садовый\ПРИЛОЖЕНИЕ № 5 Л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derer-031\F\__ДПТ-27-ОЗ\092-093_1 - Центральный - Северный Садовый\04. Приказ - утверждение\ПП_ПМ Садовый\ПРИЛОЖЕНИЕ № 5 Лист№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189792" cy="14400000"/>
                    </a:xfrm>
                    <a:prstGeom prst="rect">
                      <a:avLst/>
                    </a:prstGeom>
                    <a:noFill/>
                    <a:ln>
                      <a:noFill/>
                    </a:ln>
                  </pic:spPr>
                </pic:pic>
              </a:graphicData>
            </a:graphic>
          </wp:inline>
        </w:drawing>
      </w:r>
    </w:p>
    <w:p w14:paraId="6154D329" w14:textId="3569EA80" w:rsidR="003B66A5" w:rsidRDefault="003B66A5" w:rsidP="00322782">
      <w:pPr>
        <w:jc w:val="center"/>
        <w:rPr>
          <w:sz w:val="28"/>
          <w:szCs w:val="28"/>
        </w:rPr>
        <w:sectPr w:rsidR="003B66A5" w:rsidSect="003E2125">
          <w:pgSz w:w="16838" w:h="23811" w:code="8"/>
          <w:pgMar w:top="0" w:right="0" w:bottom="0" w:left="0" w:header="397" w:footer="0" w:gutter="0"/>
          <w:pgNumType w:start="1"/>
          <w:cols w:space="720"/>
          <w:titlePg/>
          <w:docGrid w:linePitch="326"/>
        </w:sectPr>
      </w:pPr>
    </w:p>
    <w:p w14:paraId="24E8591B" w14:textId="6EC3B35F" w:rsidR="000923CD" w:rsidRPr="000923CD" w:rsidRDefault="003E2125" w:rsidP="000923CD">
      <w:pPr>
        <w:ind w:left="5103"/>
        <w:jc w:val="center"/>
        <w:rPr>
          <w:sz w:val="28"/>
          <w:szCs w:val="28"/>
        </w:rPr>
      </w:pPr>
      <w:bookmarkStart w:id="7" w:name="_Toc56571782"/>
      <w:bookmarkStart w:id="8" w:name="_Toc56572498"/>
      <w:r>
        <w:rPr>
          <w:sz w:val="28"/>
          <w:szCs w:val="28"/>
        </w:rPr>
        <w:lastRenderedPageBreak/>
        <w:t>ПРИЛОЖЕНИЕ № 6</w:t>
      </w:r>
    </w:p>
    <w:p w14:paraId="00AF1A95" w14:textId="77777777" w:rsidR="000923CD" w:rsidRDefault="000923CD" w:rsidP="000923CD">
      <w:pPr>
        <w:ind w:left="5103"/>
        <w:jc w:val="center"/>
        <w:rPr>
          <w:sz w:val="28"/>
          <w:szCs w:val="28"/>
        </w:rPr>
      </w:pPr>
      <w:r w:rsidRPr="000C5F61">
        <w:rPr>
          <w:sz w:val="28"/>
          <w:szCs w:val="28"/>
        </w:rPr>
        <w:t xml:space="preserve">к проекту </w:t>
      </w:r>
      <w:r w:rsidRPr="00B11408">
        <w:rPr>
          <w:sz w:val="28"/>
          <w:szCs w:val="28"/>
        </w:rPr>
        <w:t>планировки территории микрорайона «Центральный» и микрорайона «Северный» в границах поселка Садовый Станционного сельсовета Новосибирского района Новосибирской области</w:t>
      </w:r>
      <w:r>
        <w:rPr>
          <w:sz w:val="28"/>
          <w:szCs w:val="28"/>
        </w:rPr>
        <w:t xml:space="preserve"> и проекту межевания улично-дорожной сети в его составе</w:t>
      </w:r>
    </w:p>
    <w:p w14:paraId="589B86D4" w14:textId="77777777" w:rsidR="000923CD" w:rsidRDefault="000923CD" w:rsidP="000923CD">
      <w:pPr>
        <w:jc w:val="center"/>
        <w:rPr>
          <w:b/>
          <w:sz w:val="28"/>
          <w:szCs w:val="28"/>
        </w:rPr>
      </w:pPr>
    </w:p>
    <w:p w14:paraId="61905A27" w14:textId="77777777" w:rsidR="000923CD" w:rsidRPr="0000623F" w:rsidRDefault="000923CD" w:rsidP="000923CD">
      <w:pPr>
        <w:jc w:val="center"/>
        <w:rPr>
          <w:b/>
          <w:sz w:val="28"/>
          <w:szCs w:val="28"/>
        </w:rPr>
      </w:pPr>
      <w:r w:rsidRPr="0000623F">
        <w:rPr>
          <w:b/>
          <w:sz w:val="28"/>
          <w:szCs w:val="28"/>
        </w:rPr>
        <w:t>Текстовая часть проекта межевания территории</w:t>
      </w:r>
    </w:p>
    <w:p w14:paraId="54A2BD93" w14:textId="77777777" w:rsidR="003E2125" w:rsidRDefault="003E2125" w:rsidP="003E2125">
      <w:pPr>
        <w:ind w:firstLine="709"/>
        <w:jc w:val="both"/>
        <w:rPr>
          <w:sz w:val="28"/>
          <w:szCs w:val="28"/>
        </w:rPr>
      </w:pPr>
    </w:p>
    <w:p w14:paraId="79DF83C6" w14:textId="22132C99" w:rsidR="000923CD" w:rsidRPr="00FF36DD" w:rsidRDefault="000923CD" w:rsidP="00FF36DD">
      <w:pPr>
        <w:jc w:val="center"/>
        <w:rPr>
          <w:b/>
          <w:sz w:val="28"/>
          <w:szCs w:val="28"/>
        </w:rPr>
      </w:pPr>
      <w:r w:rsidRPr="00FF36DD">
        <w:rPr>
          <w:b/>
          <w:sz w:val="28"/>
          <w:szCs w:val="28"/>
        </w:rPr>
        <w:t>1. Сведения о границах территории проектирования, в отношении которой утвержден проект межевания</w:t>
      </w:r>
      <w:bookmarkEnd w:id="7"/>
      <w:bookmarkEnd w:id="8"/>
    </w:p>
    <w:p w14:paraId="0ECF3B91" w14:textId="77777777" w:rsidR="000923CD" w:rsidRPr="00677317" w:rsidRDefault="000923CD" w:rsidP="003E2125">
      <w:pPr>
        <w:ind w:firstLine="709"/>
        <w:jc w:val="both"/>
        <w:rPr>
          <w:sz w:val="28"/>
          <w:szCs w:val="28"/>
        </w:rPr>
      </w:pPr>
    </w:p>
    <w:p w14:paraId="3F2CEE3C" w14:textId="77777777" w:rsidR="000923CD" w:rsidRPr="000C5F61" w:rsidRDefault="000923CD" w:rsidP="000923CD">
      <w:pPr>
        <w:ind w:firstLine="709"/>
        <w:jc w:val="both"/>
        <w:rPr>
          <w:sz w:val="28"/>
          <w:szCs w:val="28"/>
        </w:rPr>
      </w:pPr>
      <w:r w:rsidRPr="000C5F61">
        <w:rPr>
          <w:sz w:val="28"/>
          <w:szCs w:val="28"/>
        </w:rPr>
        <w:t>Граница территории</w:t>
      </w:r>
      <w:r>
        <w:rPr>
          <w:sz w:val="28"/>
          <w:szCs w:val="28"/>
        </w:rPr>
        <w:t xml:space="preserve"> проектирования</w:t>
      </w:r>
      <w:r w:rsidRPr="000C5F61">
        <w:rPr>
          <w:sz w:val="28"/>
          <w:szCs w:val="28"/>
        </w:rPr>
        <w:t xml:space="preserve">, в отношении которой утвержден проект межевания, с отображением характерных точек </w:t>
      </w:r>
      <w:r>
        <w:rPr>
          <w:sz w:val="28"/>
          <w:szCs w:val="28"/>
        </w:rPr>
        <w:t xml:space="preserve">границ, </w:t>
      </w:r>
      <w:r w:rsidRPr="000C5F61">
        <w:rPr>
          <w:sz w:val="28"/>
          <w:szCs w:val="28"/>
        </w:rPr>
        <w:t>представлен</w:t>
      </w:r>
      <w:r>
        <w:rPr>
          <w:sz w:val="28"/>
          <w:szCs w:val="28"/>
        </w:rPr>
        <w:t>а</w:t>
      </w:r>
      <w:r w:rsidRPr="000C5F61">
        <w:rPr>
          <w:sz w:val="28"/>
          <w:szCs w:val="28"/>
        </w:rPr>
        <w:t xml:space="preserve"> на Схеме № 1.</w:t>
      </w:r>
    </w:p>
    <w:p w14:paraId="39BC555B" w14:textId="77777777" w:rsidR="000923CD" w:rsidRDefault="000923CD" w:rsidP="000923CD">
      <w:pPr>
        <w:rPr>
          <w:sz w:val="28"/>
          <w:szCs w:val="28"/>
        </w:rPr>
      </w:pPr>
      <w:r>
        <w:rPr>
          <w:sz w:val="28"/>
          <w:szCs w:val="28"/>
        </w:rPr>
        <w:br w:type="page"/>
      </w:r>
    </w:p>
    <w:p w14:paraId="09234A92" w14:textId="77777777" w:rsidR="000923CD" w:rsidRDefault="000923CD" w:rsidP="000923CD">
      <w:pPr>
        <w:jc w:val="right"/>
        <w:rPr>
          <w:sz w:val="28"/>
          <w:szCs w:val="28"/>
        </w:rPr>
      </w:pPr>
      <w:r w:rsidRPr="000C5F61">
        <w:rPr>
          <w:sz w:val="28"/>
          <w:szCs w:val="28"/>
        </w:rPr>
        <w:lastRenderedPageBreak/>
        <w:t>Схема № 1</w:t>
      </w:r>
      <w:r>
        <w:rPr>
          <w:sz w:val="28"/>
          <w:szCs w:val="28"/>
        </w:rPr>
        <w:t xml:space="preserve"> Лист </w:t>
      </w:r>
      <w:r w:rsidRPr="00D876BE">
        <w:rPr>
          <w:sz w:val="28"/>
          <w:szCs w:val="28"/>
        </w:rPr>
        <w:t>1</w:t>
      </w:r>
    </w:p>
    <w:p w14:paraId="29F07398" w14:textId="77777777" w:rsidR="000923CD" w:rsidRDefault="000923CD" w:rsidP="000923CD">
      <w:pPr>
        <w:jc w:val="center"/>
        <w:rPr>
          <w:sz w:val="28"/>
          <w:szCs w:val="28"/>
        </w:rPr>
      </w:pPr>
    </w:p>
    <w:p w14:paraId="088F5CAC" w14:textId="4FC1593E" w:rsidR="000923CD" w:rsidRDefault="000923CD" w:rsidP="000923CD">
      <w:pPr>
        <w:jc w:val="center"/>
        <w:rPr>
          <w:sz w:val="28"/>
          <w:szCs w:val="28"/>
        </w:rPr>
      </w:pPr>
      <w:r>
        <w:rPr>
          <w:sz w:val="28"/>
          <w:szCs w:val="28"/>
        </w:rPr>
        <w:t>Схема г</w:t>
      </w:r>
      <w:r w:rsidRPr="000C5F61">
        <w:rPr>
          <w:sz w:val="28"/>
          <w:szCs w:val="28"/>
        </w:rPr>
        <w:t>раниц территории</w:t>
      </w:r>
      <w:r>
        <w:rPr>
          <w:sz w:val="28"/>
          <w:szCs w:val="28"/>
        </w:rPr>
        <w:t xml:space="preserve"> проектирования</w:t>
      </w:r>
      <w:r w:rsidRPr="000C5F61">
        <w:rPr>
          <w:sz w:val="28"/>
          <w:szCs w:val="28"/>
        </w:rPr>
        <w:t>, в отношении которой утвержден проект межевания</w:t>
      </w:r>
    </w:p>
    <w:p w14:paraId="7EE2ECC6" w14:textId="77777777" w:rsidR="000923CD" w:rsidRPr="004E4736" w:rsidRDefault="000923CD" w:rsidP="000923CD">
      <w:pPr>
        <w:jc w:val="center"/>
        <w:rPr>
          <w:sz w:val="28"/>
          <w:szCs w:val="28"/>
        </w:rPr>
      </w:pPr>
      <w:r>
        <w:rPr>
          <w:noProof/>
          <w:sz w:val="28"/>
          <w:szCs w:val="28"/>
        </w:rPr>
        <w:drawing>
          <wp:inline distT="0" distB="0" distL="0" distR="0" wp14:anchorId="5F51C723" wp14:editId="5F516F3E">
            <wp:extent cx="6302480" cy="8033657"/>
            <wp:effectExtent l="0" t="0" r="317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 Лист 1.jpg"/>
                    <pic:cNvPicPr/>
                  </pic:nvPicPr>
                  <pic:blipFill rotWithShape="1">
                    <a:blip r:embed="rId32" cstate="print">
                      <a:extLst>
                        <a:ext uri="{28A0092B-C50C-407E-A947-70E740481C1C}">
                          <a14:useLocalDpi xmlns:a14="http://schemas.microsoft.com/office/drawing/2010/main" val="0"/>
                        </a:ext>
                      </a:extLst>
                    </a:blip>
                    <a:srcRect t="3705" b="6171"/>
                    <a:stretch/>
                  </pic:blipFill>
                  <pic:spPr bwMode="auto">
                    <a:xfrm>
                      <a:off x="0" y="0"/>
                      <a:ext cx="6305117" cy="8037018"/>
                    </a:xfrm>
                    <a:prstGeom prst="rect">
                      <a:avLst/>
                    </a:prstGeom>
                    <a:ln>
                      <a:noFill/>
                    </a:ln>
                    <a:extLst>
                      <a:ext uri="{53640926-AAD7-44D8-BBD7-CCE9431645EC}">
                        <a14:shadowObscured xmlns:a14="http://schemas.microsoft.com/office/drawing/2010/main"/>
                      </a:ext>
                    </a:extLst>
                  </pic:spPr>
                </pic:pic>
              </a:graphicData>
            </a:graphic>
          </wp:inline>
        </w:drawing>
      </w:r>
    </w:p>
    <w:p w14:paraId="62A27445" w14:textId="77777777" w:rsidR="000923CD" w:rsidRDefault="000923CD" w:rsidP="000923CD">
      <w:pPr>
        <w:rPr>
          <w:sz w:val="28"/>
          <w:szCs w:val="28"/>
        </w:rPr>
      </w:pPr>
      <w:r>
        <w:rPr>
          <w:sz w:val="28"/>
          <w:szCs w:val="28"/>
        </w:rPr>
        <w:br w:type="page"/>
      </w:r>
    </w:p>
    <w:p w14:paraId="0D535D27" w14:textId="77777777" w:rsidR="000923CD" w:rsidRDefault="000923CD" w:rsidP="000923CD">
      <w:pPr>
        <w:jc w:val="right"/>
        <w:rPr>
          <w:sz w:val="28"/>
          <w:szCs w:val="28"/>
        </w:rPr>
      </w:pPr>
      <w:r w:rsidRPr="000C5F61">
        <w:rPr>
          <w:sz w:val="28"/>
          <w:szCs w:val="28"/>
        </w:rPr>
        <w:lastRenderedPageBreak/>
        <w:t>Схема № 1</w:t>
      </w:r>
      <w:r>
        <w:rPr>
          <w:sz w:val="28"/>
          <w:szCs w:val="28"/>
        </w:rPr>
        <w:t xml:space="preserve"> Лист 2</w:t>
      </w:r>
    </w:p>
    <w:p w14:paraId="52294BBA" w14:textId="77777777" w:rsidR="000923CD" w:rsidRDefault="000923CD" w:rsidP="000923CD">
      <w:pPr>
        <w:jc w:val="right"/>
        <w:rPr>
          <w:sz w:val="28"/>
          <w:szCs w:val="28"/>
        </w:rPr>
      </w:pPr>
    </w:p>
    <w:p w14:paraId="154AFF02" w14:textId="735F65CD" w:rsidR="000923CD" w:rsidRDefault="000923CD" w:rsidP="000923CD">
      <w:pPr>
        <w:jc w:val="center"/>
        <w:rPr>
          <w:sz w:val="28"/>
          <w:szCs w:val="28"/>
        </w:rPr>
      </w:pPr>
      <w:r>
        <w:rPr>
          <w:noProof/>
          <w:sz w:val="28"/>
          <w:szCs w:val="28"/>
        </w:rPr>
        <w:drawing>
          <wp:anchor distT="0" distB="0" distL="114300" distR="114300" simplePos="0" relativeHeight="251659264" behindDoc="0" locked="0" layoutInCell="1" allowOverlap="1" wp14:anchorId="52257C15" wp14:editId="03161450">
            <wp:simplePos x="0" y="0"/>
            <wp:positionH relativeFrom="margin">
              <wp:posOffset>-260350</wp:posOffset>
            </wp:positionH>
            <wp:positionV relativeFrom="margin">
              <wp:posOffset>887095</wp:posOffset>
            </wp:positionV>
            <wp:extent cx="6268085" cy="805942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 Лист 2.jpg"/>
                    <pic:cNvPicPr/>
                  </pic:nvPicPr>
                  <pic:blipFill rotWithShape="1">
                    <a:blip r:embed="rId33" cstate="print">
                      <a:extLst>
                        <a:ext uri="{28A0092B-C50C-407E-A947-70E740481C1C}">
                          <a14:useLocalDpi xmlns:a14="http://schemas.microsoft.com/office/drawing/2010/main" val="0"/>
                        </a:ext>
                      </a:extLst>
                    </a:blip>
                    <a:srcRect t="1906" b="7191"/>
                    <a:stretch/>
                  </pic:blipFill>
                  <pic:spPr bwMode="auto">
                    <a:xfrm>
                      <a:off x="0" y="0"/>
                      <a:ext cx="6268085" cy="805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t>Схема г</w:t>
      </w:r>
      <w:r w:rsidRPr="000C5F61">
        <w:rPr>
          <w:sz w:val="28"/>
          <w:szCs w:val="28"/>
        </w:rPr>
        <w:t>раниц территории</w:t>
      </w:r>
      <w:r>
        <w:rPr>
          <w:sz w:val="28"/>
          <w:szCs w:val="28"/>
        </w:rPr>
        <w:t xml:space="preserve"> проектирования</w:t>
      </w:r>
      <w:r w:rsidRPr="000C5F61">
        <w:rPr>
          <w:sz w:val="28"/>
          <w:szCs w:val="28"/>
        </w:rPr>
        <w:t>, в отношении которой утвержден проект межевания</w:t>
      </w:r>
    </w:p>
    <w:p w14:paraId="1F7CAF92" w14:textId="37985BD4" w:rsidR="000923CD" w:rsidRDefault="000923CD" w:rsidP="000D1930">
      <w:pPr>
        <w:rPr>
          <w:sz w:val="28"/>
          <w:szCs w:val="28"/>
        </w:rPr>
      </w:pPr>
    </w:p>
    <w:p w14:paraId="0D6843C4" w14:textId="77777777" w:rsidR="000923CD" w:rsidRPr="000C5F61" w:rsidRDefault="000923CD" w:rsidP="000923CD">
      <w:pPr>
        <w:rPr>
          <w:sz w:val="28"/>
          <w:szCs w:val="28"/>
        </w:rPr>
        <w:sectPr w:rsidR="000923CD" w:rsidRPr="000C5F61" w:rsidSect="003E2125">
          <w:headerReference w:type="default" r:id="rId34"/>
          <w:footerReference w:type="first" r:id="rId35"/>
          <w:pgSz w:w="11906" w:h="16838" w:code="9"/>
          <w:pgMar w:top="1134" w:right="567" w:bottom="397" w:left="1418" w:header="709" w:footer="709" w:gutter="0"/>
          <w:pgNumType w:start="1"/>
          <w:cols w:space="708"/>
          <w:titlePg/>
          <w:docGrid w:linePitch="381"/>
        </w:sectPr>
      </w:pPr>
    </w:p>
    <w:p w14:paraId="73FC73DE" w14:textId="77777777" w:rsidR="000923CD" w:rsidRPr="000C5F61" w:rsidRDefault="000923CD" w:rsidP="000923CD">
      <w:pPr>
        <w:ind w:firstLine="709"/>
        <w:jc w:val="right"/>
        <w:rPr>
          <w:sz w:val="28"/>
          <w:szCs w:val="28"/>
        </w:rPr>
      </w:pPr>
      <w:r>
        <w:rPr>
          <w:sz w:val="28"/>
          <w:szCs w:val="28"/>
        </w:rPr>
        <w:lastRenderedPageBreak/>
        <w:t>Таблица № 1</w:t>
      </w:r>
    </w:p>
    <w:p w14:paraId="36F5F84C" w14:textId="77777777" w:rsidR="000923CD" w:rsidRPr="000C5F61" w:rsidRDefault="000923CD" w:rsidP="000923CD">
      <w:pPr>
        <w:ind w:firstLine="709"/>
        <w:jc w:val="both"/>
        <w:rPr>
          <w:sz w:val="28"/>
          <w:szCs w:val="28"/>
        </w:rPr>
      </w:pPr>
    </w:p>
    <w:p w14:paraId="15433DC6" w14:textId="77777777" w:rsidR="000923CD" w:rsidRPr="000C5F61" w:rsidRDefault="000923CD" w:rsidP="000923CD">
      <w:pPr>
        <w:jc w:val="center"/>
        <w:rPr>
          <w:sz w:val="28"/>
          <w:szCs w:val="28"/>
        </w:rPr>
      </w:pPr>
      <w:r w:rsidRPr="000C5F61">
        <w:rPr>
          <w:sz w:val="28"/>
          <w:szCs w:val="28"/>
        </w:rPr>
        <w:t xml:space="preserve">Перечень координат характерных точек </w:t>
      </w:r>
      <w:r>
        <w:rPr>
          <w:sz w:val="28"/>
          <w:szCs w:val="28"/>
        </w:rPr>
        <w:t xml:space="preserve">границы </w:t>
      </w:r>
      <w:r w:rsidRPr="000C5F61">
        <w:rPr>
          <w:sz w:val="28"/>
          <w:szCs w:val="28"/>
        </w:rPr>
        <w:t>территории</w:t>
      </w:r>
      <w:r>
        <w:rPr>
          <w:sz w:val="28"/>
          <w:szCs w:val="28"/>
        </w:rPr>
        <w:t xml:space="preserve"> проектирования, </w:t>
      </w:r>
      <w:r w:rsidRPr="000C5F61">
        <w:rPr>
          <w:sz w:val="28"/>
          <w:szCs w:val="28"/>
        </w:rPr>
        <w:t>в отношении которой утвержден проект межевания</w:t>
      </w:r>
    </w:p>
    <w:p w14:paraId="4FA59751" w14:textId="7E674529" w:rsidR="000923CD" w:rsidRDefault="000923CD" w:rsidP="000923CD">
      <w:pPr>
        <w:jc w:val="center"/>
        <w:rPr>
          <w:sz w:val="28"/>
          <w:szCs w:val="28"/>
        </w:rPr>
      </w:pPr>
      <w:r w:rsidRPr="000C5F61">
        <w:rPr>
          <w:sz w:val="28"/>
          <w:szCs w:val="28"/>
        </w:rPr>
        <w:t xml:space="preserve">(местная система координат Новосибирской области – </w:t>
      </w:r>
      <w:proofErr w:type="gramStart"/>
      <w:r w:rsidRPr="000C5F61">
        <w:rPr>
          <w:sz w:val="28"/>
          <w:szCs w:val="28"/>
        </w:rPr>
        <w:t>МСК</w:t>
      </w:r>
      <w:proofErr w:type="gramEnd"/>
      <w:r w:rsidRPr="000C5F61">
        <w:rPr>
          <w:sz w:val="28"/>
          <w:szCs w:val="28"/>
        </w:rPr>
        <w:t xml:space="preserve"> НСО)</w:t>
      </w:r>
    </w:p>
    <w:p w14:paraId="5AD52E74" w14:textId="77777777" w:rsidR="00DE24D4" w:rsidRDefault="00DE24D4" w:rsidP="00DE24D4">
      <w:pPr>
        <w:jc w:val="center"/>
        <w:rPr>
          <w:sz w:val="28"/>
          <w:szCs w:val="28"/>
        </w:rPr>
      </w:pPr>
    </w:p>
    <w:p w14:paraId="456821B1" w14:textId="77777777" w:rsidR="00DE24D4" w:rsidRDefault="00DE24D4" w:rsidP="00DE24D4">
      <w:pPr>
        <w:jc w:val="center"/>
        <w:outlineLvl w:val="0"/>
        <w:rPr>
          <w:b/>
        </w:rPr>
        <w:sectPr w:rsidR="00DE24D4" w:rsidSect="00DE24D4">
          <w:headerReference w:type="even" r:id="rId36"/>
          <w:headerReference w:type="default" r:id="rId37"/>
          <w:headerReference w:type="first" r:id="rId38"/>
          <w:footerReference w:type="first" r:id="rId39"/>
          <w:type w:val="continuous"/>
          <w:pgSz w:w="11906" w:h="16838" w:code="9"/>
          <w:pgMar w:top="1134" w:right="567" w:bottom="1134" w:left="1418" w:header="709" w:footer="709" w:gutter="0"/>
          <w:cols w:space="708"/>
          <w:docGrid w:linePitch="381"/>
        </w:sectPr>
      </w:pPr>
      <w:bookmarkStart w:id="9" w:name="_Toc56571783"/>
      <w:bookmarkStart w:id="10" w:name="_Toc565724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701"/>
        <w:gridCol w:w="2126"/>
      </w:tblGrid>
      <w:tr w:rsidR="000923CD" w:rsidRPr="005D27AA" w14:paraId="0FF59FAC" w14:textId="77777777" w:rsidTr="00DE24D4">
        <w:trPr>
          <w:trHeight w:val="330"/>
          <w:tblHeader/>
          <w:jc w:val="center"/>
        </w:trPr>
        <w:tc>
          <w:tcPr>
            <w:tcW w:w="993" w:type="dxa"/>
            <w:vMerge w:val="restart"/>
            <w:tcBorders>
              <w:top w:val="single" w:sz="4" w:space="0" w:color="auto"/>
              <w:left w:val="single" w:sz="4" w:space="0" w:color="auto"/>
              <w:right w:val="single" w:sz="4" w:space="0" w:color="auto"/>
            </w:tcBorders>
            <w:shd w:val="clear" w:color="auto" w:fill="auto"/>
            <w:noWrap/>
            <w:vAlign w:val="center"/>
          </w:tcPr>
          <w:p w14:paraId="15047DFC" w14:textId="524F4071" w:rsidR="000923CD" w:rsidRPr="000457EF" w:rsidRDefault="000923CD" w:rsidP="00DE24D4">
            <w:pPr>
              <w:jc w:val="center"/>
              <w:outlineLvl w:val="0"/>
            </w:pPr>
            <w:r w:rsidRPr="00391DF2">
              <w:rPr>
                <w:b/>
              </w:rPr>
              <w:lastRenderedPageBreak/>
              <w:t>Номер точки</w:t>
            </w:r>
            <w:bookmarkEnd w:id="9"/>
            <w:bookmarkEnd w:id="10"/>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61EE08" w14:textId="77777777" w:rsidR="000923CD" w:rsidRPr="000457EF" w:rsidRDefault="000923CD" w:rsidP="00DE24D4">
            <w:pPr>
              <w:jc w:val="center"/>
              <w:outlineLvl w:val="0"/>
            </w:pPr>
            <w:bookmarkStart w:id="11" w:name="_Toc56571784"/>
            <w:bookmarkStart w:id="12" w:name="_Toc56572500"/>
            <w:r w:rsidRPr="00391DF2">
              <w:rPr>
                <w:b/>
              </w:rPr>
              <w:t>Координаты</w:t>
            </w:r>
            <w:bookmarkEnd w:id="11"/>
            <w:bookmarkEnd w:id="12"/>
          </w:p>
        </w:tc>
      </w:tr>
      <w:tr w:rsidR="000923CD" w:rsidRPr="005D27AA" w14:paraId="0D43A211" w14:textId="77777777" w:rsidTr="00DE24D4">
        <w:trPr>
          <w:trHeight w:val="330"/>
          <w:tblHeader/>
          <w:jc w:val="center"/>
        </w:trPr>
        <w:tc>
          <w:tcPr>
            <w:tcW w:w="993" w:type="dxa"/>
            <w:vMerge/>
            <w:tcBorders>
              <w:left w:val="single" w:sz="4" w:space="0" w:color="auto"/>
              <w:bottom w:val="single" w:sz="4" w:space="0" w:color="auto"/>
              <w:right w:val="single" w:sz="4" w:space="0" w:color="auto"/>
            </w:tcBorders>
            <w:shd w:val="clear" w:color="auto" w:fill="auto"/>
            <w:noWrap/>
            <w:vAlign w:val="center"/>
          </w:tcPr>
          <w:p w14:paraId="5CFB3923" w14:textId="77777777" w:rsidR="000923CD" w:rsidRPr="000457EF" w:rsidRDefault="000923CD" w:rsidP="00DE24D4">
            <w:pPr>
              <w:jc w:val="center"/>
              <w:outlineLvl w:val="0"/>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BE1A3" w14:textId="77777777" w:rsidR="000923CD" w:rsidRPr="000457EF" w:rsidRDefault="000923CD" w:rsidP="00DE24D4">
            <w:pPr>
              <w:jc w:val="center"/>
              <w:outlineLvl w:val="0"/>
            </w:pPr>
            <w:bookmarkStart w:id="13" w:name="_Toc56571785"/>
            <w:bookmarkStart w:id="14" w:name="_Toc56572501"/>
            <w:r w:rsidRPr="00391DF2">
              <w:rPr>
                <w:b/>
              </w:rPr>
              <w:t>Х, м</w:t>
            </w:r>
            <w:bookmarkEnd w:id="13"/>
            <w:bookmarkEnd w:id="14"/>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BEF9A" w14:textId="77777777" w:rsidR="000923CD" w:rsidRPr="000457EF" w:rsidRDefault="000923CD" w:rsidP="00DE24D4">
            <w:pPr>
              <w:jc w:val="center"/>
              <w:outlineLvl w:val="0"/>
            </w:pPr>
            <w:bookmarkStart w:id="15" w:name="_Toc56571786"/>
            <w:bookmarkStart w:id="16" w:name="_Toc56572502"/>
            <w:r w:rsidRPr="00391DF2">
              <w:rPr>
                <w:b/>
                <w:lang w:val="en-US"/>
              </w:rPr>
              <w:t>Y</w:t>
            </w:r>
            <w:r w:rsidRPr="00391DF2">
              <w:rPr>
                <w:b/>
              </w:rPr>
              <w:t>, м</w:t>
            </w:r>
            <w:bookmarkEnd w:id="15"/>
            <w:bookmarkEnd w:id="16"/>
          </w:p>
        </w:tc>
      </w:tr>
      <w:tr w:rsidR="000923CD" w:rsidRPr="00D26024" w14:paraId="6F3F8473" w14:textId="77777777" w:rsidTr="00DE24D4">
        <w:trPr>
          <w:trHeight w:val="300"/>
          <w:jc w:val="center"/>
        </w:trPr>
        <w:tc>
          <w:tcPr>
            <w:tcW w:w="993" w:type="dxa"/>
            <w:shd w:val="clear" w:color="auto" w:fill="auto"/>
            <w:noWrap/>
            <w:vAlign w:val="center"/>
            <w:hideMark/>
          </w:tcPr>
          <w:p w14:paraId="76AD25B6" w14:textId="77777777" w:rsidR="000923CD" w:rsidRPr="00D26024" w:rsidRDefault="000923CD" w:rsidP="00DE24D4">
            <w:pPr>
              <w:jc w:val="center"/>
            </w:pPr>
            <w:r w:rsidRPr="00D26024">
              <w:t>1</w:t>
            </w:r>
          </w:p>
        </w:tc>
        <w:tc>
          <w:tcPr>
            <w:tcW w:w="1701" w:type="dxa"/>
            <w:shd w:val="clear" w:color="auto" w:fill="auto"/>
            <w:noWrap/>
            <w:vAlign w:val="center"/>
            <w:hideMark/>
          </w:tcPr>
          <w:p w14:paraId="6B8CB884" w14:textId="77777777" w:rsidR="000923CD" w:rsidRPr="00D26024" w:rsidRDefault="000923CD" w:rsidP="00DE24D4">
            <w:pPr>
              <w:jc w:val="center"/>
            </w:pPr>
            <w:r w:rsidRPr="00D26024">
              <w:t>499368,05</w:t>
            </w:r>
          </w:p>
        </w:tc>
        <w:tc>
          <w:tcPr>
            <w:tcW w:w="2126" w:type="dxa"/>
            <w:shd w:val="clear" w:color="auto" w:fill="auto"/>
            <w:noWrap/>
            <w:vAlign w:val="center"/>
            <w:hideMark/>
          </w:tcPr>
          <w:p w14:paraId="108F9478" w14:textId="77777777" w:rsidR="000923CD" w:rsidRPr="00D26024" w:rsidRDefault="000923CD" w:rsidP="00DE24D4">
            <w:pPr>
              <w:jc w:val="center"/>
            </w:pPr>
            <w:r w:rsidRPr="00D26024">
              <w:t>4201009,10</w:t>
            </w:r>
          </w:p>
        </w:tc>
      </w:tr>
      <w:tr w:rsidR="000923CD" w:rsidRPr="00D26024" w14:paraId="74005FA6" w14:textId="77777777" w:rsidTr="00DE24D4">
        <w:trPr>
          <w:trHeight w:val="300"/>
          <w:jc w:val="center"/>
        </w:trPr>
        <w:tc>
          <w:tcPr>
            <w:tcW w:w="993" w:type="dxa"/>
            <w:shd w:val="clear" w:color="auto" w:fill="auto"/>
            <w:noWrap/>
            <w:vAlign w:val="center"/>
            <w:hideMark/>
          </w:tcPr>
          <w:p w14:paraId="72C92D34" w14:textId="77777777" w:rsidR="000923CD" w:rsidRPr="00D26024" w:rsidRDefault="000923CD" w:rsidP="00DE24D4">
            <w:pPr>
              <w:jc w:val="center"/>
            </w:pPr>
            <w:r w:rsidRPr="00D26024">
              <w:t>2</w:t>
            </w:r>
          </w:p>
        </w:tc>
        <w:tc>
          <w:tcPr>
            <w:tcW w:w="1701" w:type="dxa"/>
            <w:shd w:val="clear" w:color="auto" w:fill="auto"/>
            <w:noWrap/>
            <w:vAlign w:val="center"/>
            <w:hideMark/>
          </w:tcPr>
          <w:p w14:paraId="2AD826CB" w14:textId="77777777" w:rsidR="000923CD" w:rsidRPr="00D26024" w:rsidRDefault="000923CD" w:rsidP="00DE24D4">
            <w:pPr>
              <w:jc w:val="center"/>
            </w:pPr>
            <w:r w:rsidRPr="00D26024">
              <w:t>499379,46</w:t>
            </w:r>
          </w:p>
        </w:tc>
        <w:tc>
          <w:tcPr>
            <w:tcW w:w="2126" w:type="dxa"/>
            <w:shd w:val="clear" w:color="auto" w:fill="auto"/>
            <w:noWrap/>
            <w:vAlign w:val="center"/>
            <w:hideMark/>
          </w:tcPr>
          <w:p w14:paraId="4154F9CF" w14:textId="77777777" w:rsidR="000923CD" w:rsidRPr="00D26024" w:rsidRDefault="000923CD" w:rsidP="00DE24D4">
            <w:pPr>
              <w:jc w:val="center"/>
            </w:pPr>
            <w:r w:rsidRPr="00D26024">
              <w:t>4200993,66</w:t>
            </w:r>
          </w:p>
        </w:tc>
      </w:tr>
      <w:tr w:rsidR="000923CD" w:rsidRPr="00D26024" w14:paraId="5E51C0F2" w14:textId="77777777" w:rsidTr="00DE24D4">
        <w:trPr>
          <w:trHeight w:val="300"/>
          <w:jc w:val="center"/>
        </w:trPr>
        <w:tc>
          <w:tcPr>
            <w:tcW w:w="993" w:type="dxa"/>
            <w:shd w:val="clear" w:color="auto" w:fill="auto"/>
            <w:noWrap/>
            <w:vAlign w:val="center"/>
            <w:hideMark/>
          </w:tcPr>
          <w:p w14:paraId="4D626142" w14:textId="77777777" w:rsidR="000923CD" w:rsidRPr="00D26024" w:rsidRDefault="000923CD" w:rsidP="00DE24D4">
            <w:pPr>
              <w:jc w:val="center"/>
            </w:pPr>
            <w:r w:rsidRPr="00D26024">
              <w:t>3</w:t>
            </w:r>
          </w:p>
        </w:tc>
        <w:tc>
          <w:tcPr>
            <w:tcW w:w="1701" w:type="dxa"/>
            <w:shd w:val="clear" w:color="auto" w:fill="auto"/>
            <w:noWrap/>
            <w:vAlign w:val="center"/>
            <w:hideMark/>
          </w:tcPr>
          <w:p w14:paraId="523A07DA" w14:textId="77777777" w:rsidR="000923CD" w:rsidRPr="00D26024" w:rsidRDefault="000923CD" w:rsidP="00DE24D4">
            <w:pPr>
              <w:jc w:val="center"/>
            </w:pPr>
            <w:r w:rsidRPr="00D26024">
              <w:t>499384,73</w:t>
            </w:r>
          </w:p>
        </w:tc>
        <w:tc>
          <w:tcPr>
            <w:tcW w:w="2126" w:type="dxa"/>
            <w:shd w:val="clear" w:color="auto" w:fill="auto"/>
            <w:noWrap/>
            <w:vAlign w:val="center"/>
            <w:hideMark/>
          </w:tcPr>
          <w:p w14:paraId="174C1F19" w14:textId="77777777" w:rsidR="000923CD" w:rsidRPr="00D26024" w:rsidRDefault="000923CD" w:rsidP="00DE24D4">
            <w:pPr>
              <w:jc w:val="center"/>
            </w:pPr>
            <w:r w:rsidRPr="00D26024">
              <w:t>4200986,52</w:t>
            </w:r>
          </w:p>
        </w:tc>
      </w:tr>
      <w:tr w:rsidR="000923CD" w:rsidRPr="00D26024" w14:paraId="51F5FD12" w14:textId="77777777" w:rsidTr="00DE24D4">
        <w:trPr>
          <w:trHeight w:val="300"/>
          <w:jc w:val="center"/>
        </w:trPr>
        <w:tc>
          <w:tcPr>
            <w:tcW w:w="993" w:type="dxa"/>
            <w:shd w:val="clear" w:color="auto" w:fill="auto"/>
            <w:noWrap/>
            <w:vAlign w:val="center"/>
            <w:hideMark/>
          </w:tcPr>
          <w:p w14:paraId="0163ECF8" w14:textId="77777777" w:rsidR="000923CD" w:rsidRPr="00D26024" w:rsidRDefault="000923CD" w:rsidP="00DE24D4">
            <w:pPr>
              <w:jc w:val="center"/>
            </w:pPr>
            <w:r w:rsidRPr="00D26024">
              <w:t>4</w:t>
            </w:r>
          </w:p>
        </w:tc>
        <w:tc>
          <w:tcPr>
            <w:tcW w:w="1701" w:type="dxa"/>
            <w:shd w:val="clear" w:color="auto" w:fill="auto"/>
            <w:noWrap/>
            <w:vAlign w:val="center"/>
            <w:hideMark/>
          </w:tcPr>
          <w:p w14:paraId="71868C87" w14:textId="77777777" w:rsidR="000923CD" w:rsidRPr="00D26024" w:rsidRDefault="000923CD" w:rsidP="00DE24D4">
            <w:pPr>
              <w:jc w:val="center"/>
            </w:pPr>
            <w:r w:rsidRPr="00D26024">
              <w:t>499396,25</w:t>
            </w:r>
          </w:p>
        </w:tc>
        <w:tc>
          <w:tcPr>
            <w:tcW w:w="2126" w:type="dxa"/>
            <w:shd w:val="clear" w:color="auto" w:fill="auto"/>
            <w:noWrap/>
            <w:vAlign w:val="center"/>
            <w:hideMark/>
          </w:tcPr>
          <w:p w14:paraId="51CA1E37" w14:textId="77777777" w:rsidR="000923CD" w:rsidRPr="00D26024" w:rsidRDefault="000923CD" w:rsidP="00DE24D4">
            <w:pPr>
              <w:jc w:val="center"/>
            </w:pPr>
            <w:r w:rsidRPr="00D26024">
              <w:t>4200969,36</w:t>
            </w:r>
          </w:p>
        </w:tc>
      </w:tr>
      <w:tr w:rsidR="000923CD" w:rsidRPr="00D26024" w14:paraId="143F9B9B" w14:textId="77777777" w:rsidTr="00DE24D4">
        <w:trPr>
          <w:trHeight w:val="300"/>
          <w:jc w:val="center"/>
        </w:trPr>
        <w:tc>
          <w:tcPr>
            <w:tcW w:w="993" w:type="dxa"/>
            <w:shd w:val="clear" w:color="auto" w:fill="auto"/>
            <w:noWrap/>
            <w:vAlign w:val="center"/>
            <w:hideMark/>
          </w:tcPr>
          <w:p w14:paraId="64FA7441" w14:textId="77777777" w:rsidR="000923CD" w:rsidRPr="00D26024" w:rsidRDefault="000923CD" w:rsidP="00DE24D4">
            <w:pPr>
              <w:jc w:val="center"/>
            </w:pPr>
            <w:r w:rsidRPr="00D26024">
              <w:t>5</w:t>
            </w:r>
          </w:p>
        </w:tc>
        <w:tc>
          <w:tcPr>
            <w:tcW w:w="1701" w:type="dxa"/>
            <w:shd w:val="clear" w:color="auto" w:fill="auto"/>
            <w:noWrap/>
            <w:vAlign w:val="center"/>
            <w:hideMark/>
          </w:tcPr>
          <w:p w14:paraId="774ABDD9" w14:textId="77777777" w:rsidR="000923CD" w:rsidRPr="00D26024" w:rsidRDefault="000923CD" w:rsidP="00DE24D4">
            <w:pPr>
              <w:jc w:val="center"/>
            </w:pPr>
            <w:r w:rsidRPr="00D26024">
              <w:t>499405,42</w:t>
            </w:r>
          </w:p>
        </w:tc>
        <w:tc>
          <w:tcPr>
            <w:tcW w:w="2126" w:type="dxa"/>
            <w:shd w:val="clear" w:color="auto" w:fill="auto"/>
            <w:noWrap/>
            <w:vAlign w:val="center"/>
            <w:hideMark/>
          </w:tcPr>
          <w:p w14:paraId="09621EAD" w14:textId="77777777" w:rsidR="000923CD" w:rsidRPr="00D26024" w:rsidRDefault="000923CD" w:rsidP="00DE24D4">
            <w:pPr>
              <w:jc w:val="center"/>
            </w:pPr>
            <w:r w:rsidRPr="00D26024">
              <w:t>4200955,70</w:t>
            </w:r>
          </w:p>
        </w:tc>
      </w:tr>
      <w:tr w:rsidR="000923CD" w:rsidRPr="00D26024" w14:paraId="4D8B4A41" w14:textId="77777777" w:rsidTr="00DE24D4">
        <w:trPr>
          <w:trHeight w:val="300"/>
          <w:jc w:val="center"/>
        </w:trPr>
        <w:tc>
          <w:tcPr>
            <w:tcW w:w="993" w:type="dxa"/>
            <w:shd w:val="clear" w:color="auto" w:fill="auto"/>
            <w:noWrap/>
            <w:vAlign w:val="center"/>
            <w:hideMark/>
          </w:tcPr>
          <w:p w14:paraId="67414B18" w14:textId="77777777" w:rsidR="000923CD" w:rsidRPr="00D26024" w:rsidRDefault="000923CD" w:rsidP="00DE24D4">
            <w:pPr>
              <w:jc w:val="center"/>
            </w:pPr>
            <w:r w:rsidRPr="00D26024">
              <w:t>6</w:t>
            </w:r>
          </w:p>
        </w:tc>
        <w:tc>
          <w:tcPr>
            <w:tcW w:w="1701" w:type="dxa"/>
            <w:shd w:val="clear" w:color="auto" w:fill="auto"/>
            <w:noWrap/>
            <w:vAlign w:val="center"/>
            <w:hideMark/>
          </w:tcPr>
          <w:p w14:paraId="4EEAC3FD" w14:textId="77777777" w:rsidR="000923CD" w:rsidRPr="00D26024" w:rsidRDefault="000923CD" w:rsidP="00DE24D4">
            <w:pPr>
              <w:jc w:val="center"/>
            </w:pPr>
            <w:r w:rsidRPr="00D26024">
              <w:t>499413,73</w:t>
            </w:r>
          </w:p>
        </w:tc>
        <w:tc>
          <w:tcPr>
            <w:tcW w:w="2126" w:type="dxa"/>
            <w:shd w:val="clear" w:color="auto" w:fill="auto"/>
            <w:noWrap/>
            <w:vAlign w:val="center"/>
            <w:hideMark/>
          </w:tcPr>
          <w:p w14:paraId="1F6DACCF" w14:textId="77777777" w:rsidR="000923CD" w:rsidRPr="00D26024" w:rsidRDefault="000923CD" w:rsidP="00DE24D4">
            <w:pPr>
              <w:jc w:val="center"/>
            </w:pPr>
            <w:r w:rsidRPr="00D26024">
              <w:t>4200944,52</w:t>
            </w:r>
          </w:p>
        </w:tc>
      </w:tr>
      <w:tr w:rsidR="000923CD" w:rsidRPr="00D26024" w14:paraId="0A411515" w14:textId="77777777" w:rsidTr="00DE24D4">
        <w:trPr>
          <w:trHeight w:val="300"/>
          <w:jc w:val="center"/>
        </w:trPr>
        <w:tc>
          <w:tcPr>
            <w:tcW w:w="993" w:type="dxa"/>
            <w:shd w:val="clear" w:color="auto" w:fill="auto"/>
            <w:noWrap/>
            <w:vAlign w:val="center"/>
            <w:hideMark/>
          </w:tcPr>
          <w:p w14:paraId="73AC7D45" w14:textId="77777777" w:rsidR="000923CD" w:rsidRPr="00D26024" w:rsidRDefault="000923CD" w:rsidP="00DE24D4">
            <w:pPr>
              <w:jc w:val="center"/>
            </w:pPr>
            <w:r w:rsidRPr="00D26024">
              <w:t>7</w:t>
            </w:r>
          </w:p>
        </w:tc>
        <w:tc>
          <w:tcPr>
            <w:tcW w:w="1701" w:type="dxa"/>
            <w:shd w:val="clear" w:color="auto" w:fill="auto"/>
            <w:noWrap/>
            <w:vAlign w:val="center"/>
            <w:hideMark/>
          </w:tcPr>
          <w:p w14:paraId="3B4EC238" w14:textId="77777777" w:rsidR="000923CD" w:rsidRPr="00D26024" w:rsidRDefault="000923CD" w:rsidP="00DE24D4">
            <w:pPr>
              <w:jc w:val="center"/>
            </w:pPr>
            <w:r w:rsidRPr="00D26024">
              <w:t>499414,98</w:t>
            </w:r>
          </w:p>
        </w:tc>
        <w:tc>
          <w:tcPr>
            <w:tcW w:w="2126" w:type="dxa"/>
            <w:shd w:val="clear" w:color="auto" w:fill="auto"/>
            <w:noWrap/>
            <w:vAlign w:val="center"/>
            <w:hideMark/>
          </w:tcPr>
          <w:p w14:paraId="577DA573" w14:textId="77777777" w:rsidR="000923CD" w:rsidRPr="00D26024" w:rsidRDefault="000923CD" w:rsidP="00DE24D4">
            <w:pPr>
              <w:jc w:val="center"/>
            </w:pPr>
            <w:r w:rsidRPr="00D26024">
              <w:t>4200942,87</w:t>
            </w:r>
          </w:p>
        </w:tc>
      </w:tr>
      <w:tr w:rsidR="000923CD" w:rsidRPr="00D26024" w14:paraId="1B1C65A6" w14:textId="77777777" w:rsidTr="00DE24D4">
        <w:trPr>
          <w:trHeight w:val="300"/>
          <w:jc w:val="center"/>
        </w:trPr>
        <w:tc>
          <w:tcPr>
            <w:tcW w:w="993" w:type="dxa"/>
            <w:shd w:val="clear" w:color="auto" w:fill="auto"/>
            <w:noWrap/>
            <w:vAlign w:val="center"/>
            <w:hideMark/>
          </w:tcPr>
          <w:p w14:paraId="7DD2741B" w14:textId="77777777" w:rsidR="000923CD" w:rsidRPr="00D26024" w:rsidRDefault="000923CD" w:rsidP="00DE24D4">
            <w:pPr>
              <w:jc w:val="center"/>
            </w:pPr>
            <w:r w:rsidRPr="00D26024">
              <w:t>8</w:t>
            </w:r>
          </w:p>
        </w:tc>
        <w:tc>
          <w:tcPr>
            <w:tcW w:w="1701" w:type="dxa"/>
            <w:shd w:val="clear" w:color="auto" w:fill="auto"/>
            <w:noWrap/>
            <w:vAlign w:val="center"/>
            <w:hideMark/>
          </w:tcPr>
          <w:p w14:paraId="0DBD39D4" w14:textId="77777777" w:rsidR="000923CD" w:rsidRPr="00D26024" w:rsidRDefault="000923CD" w:rsidP="00DE24D4">
            <w:pPr>
              <w:jc w:val="center"/>
            </w:pPr>
            <w:r w:rsidRPr="00D26024">
              <w:t>499460,43</w:t>
            </w:r>
          </w:p>
        </w:tc>
        <w:tc>
          <w:tcPr>
            <w:tcW w:w="2126" w:type="dxa"/>
            <w:shd w:val="clear" w:color="auto" w:fill="auto"/>
            <w:noWrap/>
            <w:vAlign w:val="center"/>
            <w:hideMark/>
          </w:tcPr>
          <w:p w14:paraId="2F6043F9" w14:textId="77777777" w:rsidR="000923CD" w:rsidRPr="00D26024" w:rsidRDefault="000923CD" w:rsidP="00DE24D4">
            <w:pPr>
              <w:jc w:val="center"/>
            </w:pPr>
            <w:r w:rsidRPr="00D26024">
              <w:t>4200882,92</w:t>
            </w:r>
          </w:p>
        </w:tc>
      </w:tr>
      <w:tr w:rsidR="000923CD" w:rsidRPr="00D26024" w14:paraId="1C490296" w14:textId="77777777" w:rsidTr="00DE24D4">
        <w:trPr>
          <w:trHeight w:val="300"/>
          <w:jc w:val="center"/>
        </w:trPr>
        <w:tc>
          <w:tcPr>
            <w:tcW w:w="993" w:type="dxa"/>
            <w:shd w:val="clear" w:color="auto" w:fill="auto"/>
            <w:noWrap/>
            <w:vAlign w:val="center"/>
            <w:hideMark/>
          </w:tcPr>
          <w:p w14:paraId="2B746201" w14:textId="77777777" w:rsidR="000923CD" w:rsidRPr="00D26024" w:rsidRDefault="000923CD" w:rsidP="00DE24D4">
            <w:pPr>
              <w:jc w:val="center"/>
            </w:pPr>
            <w:r w:rsidRPr="00D26024">
              <w:t>9</w:t>
            </w:r>
          </w:p>
        </w:tc>
        <w:tc>
          <w:tcPr>
            <w:tcW w:w="1701" w:type="dxa"/>
            <w:shd w:val="clear" w:color="auto" w:fill="auto"/>
            <w:noWrap/>
            <w:vAlign w:val="center"/>
            <w:hideMark/>
          </w:tcPr>
          <w:p w14:paraId="2AE08BE5" w14:textId="77777777" w:rsidR="000923CD" w:rsidRPr="00D26024" w:rsidRDefault="000923CD" w:rsidP="00DE24D4">
            <w:pPr>
              <w:jc w:val="center"/>
            </w:pPr>
            <w:r w:rsidRPr="00D26024">
              <w:t>499462,13</w:t>
            </w:r>
          </w:p>
        </w:tc>
        <w:tc>
          <w:tcPr>
            <w:tcW w:w="2126" w:type="dxa"/>
            <w:shd w:val="clear" w:color="auto" w:fill="auto"/>
            <w:noWrap/>
            <w:vAlign w:val="center"/>
            <w:hideMark/>
          </w:tcPr>
          <w:p w14:paraId="03638745" w14:textId="77777777" w:rsidR="000923CD" w:rsidRPr="00D26024" w:rsidRDefault="000923CD" w:rsidP="00DE24D4">
            <w:pPr>
              <w:jc w:val="center"/>
            </w:pPr>
            <w:r w:rsidRPr="00D26024">
              <w:t>4200880,67</w:t>
            </w:r>
          </w:p>
        </w:tc>
      </w:tr>
      <w:tr w:rsidR="000923CD" w:rsidRPr="00D26024" w14:paraId="1194F9D3" w14:textId="77777777" w:rsidTr="00DE24D4">
        <w:trPr>
          <w:trHeight w:val="300"/>
          <w:jc w:val="center"/>
        </w:trPr>
        <w:tc>
          <w:tcPr>
            <w:tcW w:w="993" w:type="dxa"/>
            <w:shd w:val="clear" w:color="auto" w:fill="auto"/>
            <w:noWrap/>
            <w:vAlign w:val="center"/>
            <w:hideMark/>
          </w:tcPr>
          <w:p w14:paraId="37F507E3" w14:textId="77777777" w:rsidR="000923CD" w:rsidRPr="00D26024" w:rsidRDefault="000923CD" w:rsidP="00DE24D4">
            <w:pPr>
              <w:jc w:val="center"/>
            </w:pPr>
            <w:r w:rsidRPr="00D26024">
              <w:t>10</w:t>
            </w:r>
          </w:p>
        </w:tc>
        <w:tc>
          <w:tcPr>
            <w:tcW w:w="1701" w:type="dxa"/>
            <w:shd w:val="clear" w:color="auto" w:fill="auto"/>
            <w:noWrap/>
            <w:vAlign w:val="center"/>
            <w:hideMark/>
          </w:tcPr>
          <w:p w14:paraId="4E3C6FAC" w14:textId="77777777" w:rsidR="000923CD" w:rsidRPr="00D26024" w:rsidRDefault="000923CD" w:rsidP="00DE24D4">
            <w:pPr>
              <w:jc w:val="center"/>
            </w:pPr>
            <w:r w:rsidRPr="00D26024">
              <w:t>499468,13</w:t>
            </w:r>
          </w:p>
        </w:tc>
        <w:tc>
          <w:tcPr>
            <w:tcW w:w="2126" w:type="dxa"/>
            <w:shd w:val="clear" w:color="auto" w:fill="auto"/>
            <w:noWrap/>
            <w:vAlign w:val="center"/>
            <w:hideMark/>
          </w:tcPr>
          <w:p w14:paraId="7F94FC03" w14:textId="77777777" w:rsidR="000923CD" w:rsidRPr="00D26024" w:rsidRDefault="000923CD" w:rsidP="00DE24D4">
            <w:pPr>
              <w:jc w:val="center"/>
            </w:pPr>
            <w:r w:rsidRPr="00D26024">
              <w:t>4200867,84</w:t>
            </w:r>
          </w:p>
        </w:tc>
      </w:tr>
      <w:tr w:rsidR="000923CD" w:rsidRPr="00D26024" w14:paraId="274B1E66" w14:textId="77777777" w:rsidTr="00DE24D4">
        <w:trPr>
          <w:trHeight w:val="300"/>
          <w:jc w:val="center"/>
        </w:trPr>
        <w:tc>
          <w:tcPr>
            <w:tcW w:w="993" w:type="dxa"/>
            <w:shd w:val="clear" w:color="auto" w:fill="auto"/>
            <w:noWrap/>
            <w:vAlign w:val="center"/>
            <w:hideMark/>
          </w:tcPr>
          <w:p w14:paraId="1B40DB83" w14:textId="77777777" w:rsidR="000923CD" w:rsidRPr="00D26024" w:rsidRDefault="000923CD" w:rsidP="00DE24D4">
            <w:pPr>
              <w:jc w:val="center"/>
            </w:pPr>
            <w:r w:rsidRPr="00D26024">
              <w:t>11</w:t>
            </w:r>
          </w:p>
        </w:tc>
        <w:tc>
          <w:tcPr>
            <w:tcW w:w="1701" w:type="dxa"/>
            <w:shd w:val="clear" w:color="auto" w:fill="auto"/>
            <w:noWrap/>
            <w:vAlign w:val="center"/>
            <w:hideMark/>
          </w:tcPr>
          <w:p w14:paraId="2231EB7C" w14:textId="77777777" w:rsidR="000923CD" w:rsidRPr="00D26024" w:rsidRDefault="000923CD" w:rsidP="00DE24D4">
            <w:pPr>
              <w:jc w:val="center"/>
            </w:pPr>
            <w:r w:rsidRPr="00D26024">
              <w:t>499534,87</w:t>
            </w:r>
          </w:p>
        </w:tc>
        <w:tc>
          <w:tcPr>
            <w:tcW w:w="2126" w:type="dxa"/>
            <w:shd w:val="clear" w:color="auto" w:fill="auto"/>
            <w:noWrap/>
            <w:vAlign w:val="center"/>
            <w:hideMark/>
          </w:tcPr>
          <w:p w14:paraId="7023C50B" w14:textId="77777777" w:rsidR="000923CD" w:rsidRPr="00D26024" w:rsidRDefault="000923CD" w:rsidP="00DE24D4">
            <w:pPr>
              <w:jc w:val="center"/>
            </w:pPr>
            <w:r w:rsidRPr="00D26024">
              <w:t>4200775,03</w:t>
            </w:r>
          </w:p>
        </w:tc>
      </w:tr>
      <w:tr w:rsidR="000923CD" w:rsidRPr="00D26024" w14:paraId="2DDB6D33" w14:textId="77777777" w:rsidTr="00DE24D4">
        <w:trPr>
          <w:trHeight w:val="300"/>
          <w:jc w:val="center"/>
        </w:trPr>
        <w:tc>
          <w:tcPr>
            <w:tcW w:w="993" w:type="dxa"/>
            <w:shd w:val="clear" w:color="auto" w:fill="auto"/>
            <w:noWrap/>
            <w:vAlign w:val="center"/>
            <w:hideMark/>
          </w:tcPr>
          <w:p w14:paraId="07D9FC03" w14:textId="77777777" w:rsidR="000923CD" w:rsidRPr="00D26024" w:rsidRDefault="000923CD" w:rsidP="00DE24D4">
            <w:pPr>
              <w:jc w:val="center"/>
            </w:pPr>
            <w:r w:rsidRPr="00D26024">
              <w:t>12</w:t>
            </w:r>
          </w:p>
        </w:tc>
        <w:tc>
          <w:tcPr>
            <w:tcW w:w="1701" w:type="dxa"/>
            <w:shd w:val="clear" w:color="auto" w:fill="auto"/>
            <w:noWrap/>
            <w:vAlign w:val="center"/>
            <w:hideMark/>
          </w:tcPr>
          <w:p w14:paraId="50A5A11B" w14:textId="77777777" w:rsidR="000923CD" w:rsidRPr="00D26024" w:rsidRDefault="000923CD" w:rsidP="00DE24D4">
            <w:pPr>
              <w:jc w:val="center"/>
            </w:pPr>
            <w:r w:rsidRPr="00D26024">
              <w:t>499564,77</w:t>
            </w:r>
          </w:p>
        </w:tc>
        <w:tc>
          <w:tcPr>
            <w:tcW w:w="2126" w:type="dxa"/>
            <w:shd w:val="clear" w:color="auto" w:fill="auto"/>
            <w:noWrap/>
            <w:vAlign w:val="center"/>
            <w:hideMark/>
          </w:tcPr>
          <w:p w14:paraId="7D22747A" w14:textId="77777777" w:rsidR="000923CD" w:rsidRPr="00D26024" w:rsidRDefault="000923CD" w:rsidP="00DE24D4">
            <w:pPr>
              <w:jc w:val="center"/>
            </w:pPr>
            <w:r w:rsidRPr="00D26024">
              <w:t>4200733,46</w:t>
            </w:r>
          </w:p>
        </w:tc>
      </w:tr>
      <w:tr w:rsidR="000923CD" w:rsidRPr="00D26024" w14:paraId="7889646A" w14:textId="77777777" w:rsidTr="00DE24D4">
        <w:trPr>
          <w:trHeight w:val="300"/>
          <w:jc w:val="center"/>
        </w:trPr>
        <w:tc>
          <w:tcPr>
            <w:tcW w:w="993" w:type="dxa"/>
            <w:shd w:val="clear" w:color="auto" w:fill="auto"/>
            <w:noWrap/>
            <w:vAlign w:val="center"/>
            <w:hideMark/>
          </w:tcPr>
          <w:p w14:paraId="55F90130" w14:textId="77777777" w:rsidR="000923CD" w:rsidRPr="00D26024" w:rsidRDefault="000923CD" w:rsidP="00DE24D4">
            <w:pPr>
              <w:jc w:val="center"/>
            </w:pPr>
            <w:r w:rsidRPr="00D26024">
              <w:t>13</w:t>
            </w:r>
          </w:p>
        </w:tc>
        <w:tc>
          <w:tcPr>
            <w:tcW w:w="1701" w:type="dxa"/>
            <w:shd w:val="clear" w:color="auto" w:fill="auto"/>
            <w:noWrap/>
            <w:vAlign w:val="center"/>
            <w:hideMark/>
          </w:tcPr>
          <w:p w14:paraId="4CAF691A" w14:textId="77777777" w:rsidR="000923CD" w:rsidRPr="00D26024" w:rsidRDefault="000923CD" w:rsidP="00DE24D4">
            <w:pPr>
              <w:jc w:val="center"/>
            </w:pPr>
            <w:r w:rsidRPr="00D26024">
              <w:t>499580,01</w:t>
            </w:r>
          </w:p>
        </w:tc>
        <w:tc>
          <w:tcPr>
            <w:tcW w:w="2126" w:type="dxa"/>
            <w:shd w:val="clear" w:color="auto" w:fill="auto"/>
            <w:noWrap/>
            <w:vAlign w:val="center"/>
            <w:hideMark/>
          </w:tcPr>
          <w:p w14:paraId="005FDC0C" w14:textId="77777777" w:rsidR="000923CD" w:rsidRPr="00D26024" w:rsidRDefault="000923CD" w:rsidP="00DE24D4">
            <w:pPr>
              <w:jc w:val="center"/>
            </w:pPr>
            <w:r w:rsidRPr="00D26024">
              <w:t>4200712,28</w:t>
            </w:r>
          </w:p>
        </w:tc>
      </w:tr>
      <w:tr w:rsidR="000923CD" w:rsidRPr="00D26024" w14:paraId="5B8AFDED" w14:textId="77777777" w:rsidTr="00DE24D4">
        <w:trPr>
          <w:trHeight w:val="300"/>
          <w:jc w:val="center"/>
        </w:trPr>
        <w:tc>
          <w:tcPr>
            <w:tcW w:w="993" w:type="dxa"/>
            <w:shd w:val="clear" w:color="auto" w:fill="auto"/>
            <w:noWrap/>
            <w:vAlign w:val="center"/>
            <w:hideMark/>
          </w:tcPr>
          <w:p w14:paraId="49DE2F38" w14:textId="77777777" w:rsidR="000923CD" w:rsidRPr="00D26024" w:rsidRDefault="000923CD" w:rsidP="00DE24D4">
            <w:pPr>
              <w:jc w:val="center"/>
            </w:pPr>
            <w:r w:rsidRPr="00D26024">
              <w:t>14</w:t>
            </w:r>
          </w:p>
        </w:tc>
        <w:tc>
          <w:tcPr>
            <w:tcW w:w="1701" w:type="dxa"/>
            <w:shd w:val="clear" w:color="auto" w:fill="auto"/>
            <w:noWrap/>
            <w:vAlign w:val="center"/>
            <w:hideMark/>
          </w:tcPr>
          <w:p w14:paraId="6BC6512E" w14:textId="77777777" w:rsidR="000923CD" w:rsidRPr="00D26024" w:rsidRDefault="000923CD" w:rsidP="00DE24D4">
            <w:pPr>
              <w:jc w:val="center"/>
            </w:pPr>
            <w:r w:rsidRPr="00D26024">
              <w:t>499588,94</w:t>
            </w:r>
          </w:p>
        </w:tc>
        <w:tc>
          <w:tcPr>
            <w:tcW w:w="2126" w:type="dxa"/>
            <w:shd w:val="clear" w:color="auto" w:fill="auto"/>
            <w:noWrap/>
            <w:vAlign w:val="center"/>
            <w:hideMark/>
          </w:tcPr>
          <w:p w14:paraId="322549BF" w14:textId="77777777" w:rsidR="000923CD" w:rsidRPr="00D26024" w:rsidRDefault="000923CD" w:rsidP="00DE24D4">
            <w:pPr>
              <w:jc w:val="center"/>
            </w:pPr>
            <w:r w:rsidRPr="00D26024">
              <w:t>4200718,03</w:t>
            </w:r>
          </w:p>
        </w:tc>
      </w:tr>
      <w:tr w:rsidR="000923CD" w:rsidRPr="00D26024" w14:paraId="02D6B473" w14:textId="77777777" w:rsidTr="00DE24D4">
        <w:trPr>
          <w:trHeight w:val="300"/>
          <w:jc w:val="center"/>
        </w:trPr>
        <w:tc>
          <w:tcPr>
            <w:tcW w:w="993" w:type="dxa"/>
            <w:shd w:val="clear" w:color="auto" w:fill="auto"/>
            <w:noWrap/>
            <w:vAlign w:val="center"/>
            <w:hideMark/>
          </w:tcPr>
          <w:p w14:paraId="7E3C4942" w14:textId="77777777" w:rsidR="000923CD" w:rsidRPr="00D26024" w:rsidRDefault="000923CD" w:rsidP="00DE24D4">
            <w:pPr>
              <w:jc w:val="center"/>
            </w:pPr>
            <w:r w:rsidRPr="00D26024">
              <w:t>15</w:t>
            </w:r>
          </w:p>
        </w:tc>
        <w:tc>
          <w:tcPr>
            <w:tcW w:w="1701" w:type="dxa"/>
            <w:shd w:val="clear" w:color="auto" w:fill="auto"/>
            <w:noWrap/>
            <w:vAlign w:val="center"/>
            <w:hideMark/>
          </w:tcPr>
          <w:p w14:paraId="69D352D9" w14:textId="77777777" w:rsidR="000923CD" w:rsidRPr="00D26024" w:rsidRDefault="000923CD" w:rsidP="00DE24D4">
            <w:pPr>
              <w:jc w:val="center"/>
            </w:pPr>
            <w:r w:rsidRPr="00D26024">
              <w:t>499607,79</w:t>
            </w:r>
          </w:p>
        </w:tc>
        <w:tc>
          <w:tcPr>
            <w:tcW w:w="2126" w:type="dxa"/>
            <w:shd w:val="clear" w:color="auto" w:fill="auto"/>
            <w:noWrap/>
            <w:vAlign w:val="center"/>
            <w:hideMark/>
          </w:tcPr>
          <w:p w14:paraId="6B1E41FF" w14:textId="77777777" w:rsidR="000923CD" w:rsidRPr="00D26024" w:rsidRDefault="000923CD" w:rsidP="00DE24D4">
            <w:pPr>
              <w:jc w:val="center"/>
            </w:pPr>
            <w:r w:rsidRPr="00D26024">
              <w:t>4200705,28</w:t>
            </w:r>
          </w:p>
        </w:tc>
      </w:tr>
      <w:tr w:rsidR="000923CD" w:rsidRPr="00D26024" w14:paraId="19848D0F" w14:textId="77777777" w:rsidTr="00DE24D4">
        <w:trPr>
          <w:trHeight w:val="300"/>
          <w:jc w:val="center"/>
        </w:trPr>
        <w:tc>
          <w:tcPr>
            <w:tcW w:w="993" w:type="dxa"/>
            <w:shd w:val="clear" w:color="auto" w:fill="auto"/>
            <w:noWrap/>
            <w:vAlign w:val="center"/>
            <w:hideMark/>
          </w:tcPr>
          <w:p w14:paraId="01D546F8" w14:textId="77777777" w:rsidR="000923CD" w:rsidRPr="00D26024" w:rsidRDefault="000923CD" w:rsidP="00DE24D4">
            <w:pPr>
              <w:jc w:val="center"/>
            </w:pPr>
            <w:r w:rsidRPr="00D26024">
              <w:t>16</w:t>
            </w:r>
          </w:p>
        </w:tc>
        <w:tc>
          <w:tcPr>
            <w:tcW w:w="1701" w:type="dxa"/>
            <w:shd w:val="clear" w:color="auto" w:fill="auto"/>
            <w:noWrap/>
            <w:vAlign w:val="center"/>
            <w:hideMark/>
          </w:tcPr>
          <w:p w14:paraId="6E104B7F" w14:textId="77777777" w:rsidR="000923CD" w:rsidRPr="00D26024" w:rsidRDefault="000923CD" w:rsidP="00DE24D4">
            <w:pPr>
              <w:jc w:val="center"/>
            </w:pPr>
            <w:r w:rsidRPr="00D26024">
              <w:t>499622,79</w:t>
            </w:r>
          </w:p>
        </w:tc>
        <w:tc>
          <w:tcPr>
            <w:tcW w:w="2126" w:type="dxa"/>
            <w:shd w:val="clear" w:color="auto" w:fill="auto"/>
            <w:noWrap/>
            <w:vAlign w:val="center"/>
            <w:hideMark/>
          </w:tcPr>
          <w:p w14:paraId="022D28D8" w14:textId="77777777" w:rsidR="000923CD" w:rsidRPr="00D26024" w:rsidRDefault="000923CD" w:rsidP="00DE24D4">
            <w:pPr>
              <w:jc w:val="center"/>
            </w:pPr>
            <w:r w:rsidRPr="00D26024">
              <w:t>4200718,46</w:t>
            </w:r>
          </w:p>
        </w:tc>
      </w:tr>
      <w:tr w:rsidR="000923CD" w:rsidRPr="00D26024" w14:paraId="0126A43D" w14:textId="77777777" w:rsidTr="00DE24D4">
        <w:trPr>
          <w:trHeight w:val="300"/>
          <w:jc w:val="center"/>
        </w:trPr>
        <w:tc>
          <w:tcPr>
            <w:tcW w:w="993" w:type="dxa"/>
            <w:shd w:val="clear" w:color="auto" w:fill="auto"/>
            <w:noWrap/>
            <w:vAlign w:val="center"/>
            <w:hideMark/>
          </w:tcPr>
          <w:p w14:paraId="0D2440D6" w14:textId="77777777" w:rsidR="000923CD" w:rsidRPr="00D26024" w:rsidRDefault="000923CD" w:rsidP="00DE24D4">
            <w:pPr>
              <w:jc w:val="center"/>
            </w:pPr>
            <w:r w:rsidRPr="00D26024">
              <w:t>17</w:t>
            </w:r>
          </w:p>
        </w:tc>
        <w:tc>
          <w:tcPr>
            <w:tcW w:w="1701" w:type="dxa"/>
            <w:shd w:val="clear" w:color="auto" w:fill="auto"/>
            <w:noWrap/>
            <w:vAlign w:val="center"/>
            <w:hideMark/>
          </w:tcPr>
          <w:p w14:paraId="42D807B1" w14:textId="77777777" w:rsidR="000923CD" w:rsidRPr="00D26024" w:rsidRDefault="000923CD" w:rsidP="00DE24D4">
            <w:pPr>
              <w:jc w:val="center"/>
            </w:pPr>
            <w:r w:rsidRPr="00D26024">
              <w:t>499619,91</w:t>
            </w:r>
          </w:p>
        </w:tc>
        <w:tc>
          <w:tcPr>
            <w:tcW w:w="2126" w:type="dxa"/>
            <w:shd w:val="clear" w:color="auto" w:fill="auto"/>
            <w:noWrap/>
            <w:vAlign w:val="center"/>
            <w:hideMark/>
          </w:tcPr>
          <w:p w14:paraId="74ABE2BF" w14:textId="77777777" w:rsidR="000923CD" w:rsidRPr="00D26024" w:rsidRDefault="000923CD" w:rsidP="00DE24D4">
            <w:pPr>
              <w:jc w:val="center"/>
            </w:pPr>
            <w:r w:rsidRPr="00D26024">
              <w:t>4200721,77</w:t>
            </w:r>
          </w:p>
        </w:tc>
      </w:tr>
      <w:tr w:rsidR="000923CD" w:rsidRPr="00D26024" w14:paraId="733E3C94" w14:textId="77777777" w:rsidTr="00DE24D4">
        <w:trPr>
          <w:trHeight w:val="300"/>
          <w:jc w:val="center"/>
        </w:trPr>
        <w:tc>
          <w:tcPr>
            <w:tcW w:w="993" w:type="dxa"/>
            <w:shd w:val="clear" w:color="auto" w:fill="auto"/>
            <w:noWrap/>
            <w:vAlign w:val="center"/>
            <w:hideMark/>
          </w:tcPr>
          <w:p w14:paraId="42776C89" w14:textId="77777777" w:rsidR="000923CD" w:rsidRPr="00D26024" w:rsidRDefault="000923CD" w:rsidP="00DE24D4">
            <w:pPr>
              <w:jc w:val="center"/>
            </w:pPr>
            <w:r w:rsidRPr="00D26024">
              <w:t>18</w:t>
            </w:r>
          </w:p>
        </w:tc>
        <w:tc>
          <w:tcPr>
            <w:tcW w:w="1701" w:type="dxa"/>
            <w:shd w:val="clear" w:color="auto" w:fill="auto"/>
            <w:noWrap/>
            <w:vAlign w:val="center"/>
            <w:hideMark/>
          </w:tcPr>
          <w:p w14:paraId="7A8B9C55" w14:textId="77777777" w:rsidR="000923CD" w:rsidRPr="00D26024" w:rsidRDefault="000923CD" w:rsidP="00DE24D4">
            <w:pPr>
              <w:jc w:val="center"/>
            </w:pPr>
            <w:r w:rsidRPr="00D26024">
              <w:t>499626,99</w:t>
            </w:r>
          </w:p>
        </w:tc>
        <w:tc>
          <w:tcPr>
            <w:tcW w:w="2126" w:type="dxa"/>
            <w:shd w:val="clear" w:color="auto" w:fill="auto"/>
            <w:noWrap/>
            <w:vAlign w:val="center"/>
            <w:hideMark/>
          </w:tcPr>
          <w:p w14:paraId="58F96901" w14:textId="77777777" w:rsidR="000923CD" w:rsidRPr="00D26024" w:rsidRDefault="000923CD" w:rsidP="00DE24D4">
            <w:pPr>
              <w:jc w:val="center"/>
            </w:pPr>
            <w:r w:rsidRPr="00D26024">
              <w:t>4200728,55</w:t>
            </w:r>
          </w:p>
        </w:tc>
      </w:tr>
      <w:tr w:rsidR="000923CD" w:rsidRPr="00D26024" w14:paraId="481BE90F" w14:textId="77777777" w:rsidTr="00DE24D4">
        <w:trPr>
          <w:trHeight w:val="300"/>
          <w:jc w:val="center"/>
        </w:trPr>
        <w:tc>
          <w:tcPr>
            <w:tcW w:w="993" w:type="dxa"/>
            <w:shd w:val="clear" w:color="auto" w:fill="auto"/>
            <w:noWrap/>
            <w:vAlign w:val="center"/>
            <w:hideMark/>
          </w:tcPr>
          <w:p w14:paraId="35A6E537" w14:textId="77777777" w:rsidR="000923CD" w:rsidRPr="00D26024" w:rsidRDefault="000923CD" w:rsidP="00DE24D4">
            <w:pPr>
              <w:jc w:val="center"/>
            </w:pPr>
            <w:r w:rsidRPr="00D26024">
              <w:t>19</w:t>
            </w:r>
          </w:p>
        </w:tc>
        <w:tc>
          <w:tcPr>
            <w:tcW w:w="1701" w:type="dxa"/>
            <w:shd w:val="clear" w:color="auto" w:fill="auto"/>
            <w:noWrap/>
            <w:vAlign w:val="center"/>
            <w:hideMark/>
          </w:tcPr>
          <w:p w14:paraId="5EB434BD" w14:textId="77777777" w:rsidR="000923CD" w:rsidRPr="00D26024" w:rsidRDefault="000923CD" w:rsidP="00DE24D4">
            <w:pPr>
              <w:jc w:val="center"/>
            </w:pPr>
            <w:r w:rsidRPr="00D26024">
              <w:t>499650,14</w:t>
            </w:r>
          </w:p>
        </w:tc>
        <w:tc>
          <w:tcPr>
            <w:tcW w:w="2126" w:type="dxa"/>
            <w:shd w:val="clear" w:color="auto" w:fill="auto"/>
            <w:noWrap/>
            <w:vAlign w:val="center"/>
            <w:hideMark/>
          </w:tcPr>
          <w:p w14:paraId="4258149F" w14:textId="77777777" w:rsidR="000923CD" w:rsidRPr="00D26024" w:rsidRDefault="000923CD" w:rsidP="00DE24D4">
            <w:pPr>
              <w:jc w:val="center"/>
            </w:pPr>
            <w:r w:rsidRPr="00D26024">
              <w:t>4200750,64</w:t>
            </w:r>
          </w:p>
        </w:tc>
      </w:tr>
      <w:tr w:rsidR="000923CD" w:rsidRPr="00D26024" w14:paraId="39FC7B3B" w14:textId="77777777" w:rsidTr="00DE24D4">
        <w:trPr>
          <w:trHeight w:val="300"/>
          <w:jc w:val="center"/>
        </w:trPr>
        <w:tc>
          <w:tcPr>
            <w:tcW w:w="993" w:type="dxa"/>
            <w:shd w:val="clear" w:color="auto" w:fill="auto"/>
            <w:noWrap/>
            <w:vAlign w:val="center"/>
            <w:hideMark/>
          </w:tcPr>
          <w:p w14:paraId="71C8C15C" w14:textId="77777777" w:rsidR="000923CD" w:rsidRPr="00D26024" w:rsidRDefault="000923CD" w:rsidP="00DE24D4">
            <w:pPr>
              <w:jc w:val="center"/>
            </w:pPr>
            <w:r w:rsidRPr="00D26024">
              <w:t>20</w:t>
            </w:r>
          </w:p>
        </w:tc>
        <w:tc>
          <w:tcPr>
            <w:tcW w:w="1701" w:type="dxa"/>
            <w:shd w:val="clear" w:color="auto" w:fill="auto"/>
            <w:noWrap/>
            <w:vAlign w:val="center"/>
            <w:hideMark/>
          </w:tcPr>
          <w:p w14:paraId="3DAEC941" w14:textId="77777777" w:rsidR="000923CD" w:rsidRPr="00D26024" w:rsidRDefault="000923CD" w:rsidP="00DE24D4">
            <w:pPr>
              <w:jc w:val="center"/>
            </w:pPr>
            <w:r w:rsidRPr="00D26024">
              <w:t>499651,59</w:t>
            </w:r>
          </w:p>
        </w:tc>
        <w:tc>
          <w:tcPr>
            <w:tcW w:w="2126" w:type="dxa"/>
            <w:shd w:val="clear" w:color="auto" w:fill="auto"/>
            <w:noWrap/>
            <w:vAlign w:val="center"/>
            <w:hideMark/>
          </w:tcPr>
          <w:p w14:paraId="756B8C91" w14:textId="77777777" w:rsidR="000923CD" w:rsidRPr="00D26024" w:rsidRDefault="000923CD" w:rsidP="00DE24D4">
            <w:pPr>
              <w:jc w:val="center"/>
            </w:pPr>
            <w:r w:rsidRPr="00D26024">
              <w:t>4200752,03</w:t>
            </w:r>
          </w:p>
        </w:tc>
      </w:tr>
      <w:tr w:rsidR="000923CD" w:rsidRPr="00D26024" w14:paraId="75A234A2" w14:textId="77777777" w:rsidTr="00DE24D4">
        <w:trPr>
          <w:trHeight w:val="300"/>
          <w:jc w:val="center"/>
        </w:trPr>
        <w:tc>
          <w:tcPr>
            <w:tcW w:w="993" w:type="dxa"/>
            <w:shd w:val="clear" w:color="auto" w:fill="auto"/>
            <w:noWrap/>
            <w:vAlign w:val="center"/>
            <w:hideMark/>
          </w:tcPr>
          <w:p w14:paraId="26105748" w14:textId="77777777" w:rsidR="000923CD" w:rsidRPr="00D26024" w:rsidRDefault="000923CD" w:rsidP="00DE24D4">
            <w:pPr>
              <w:jc w:val="center"/>
            </w:pPr>
            <w:r w:rsidRPr="00D26024">
              <w:t>21</w:t>
            </w:r>
          </w:p>
        </w:tc>
        <w:tc>
          <w:tcPr>
            <w:tcW w:w="1701" w:type="dxa"/>
            <w:shd w:val="clear" w:color="auto" w:fill="auto"/>
            <w:noWrap/>
            <w:vAlign w:val="center"/>
            <w:hideMark/>
          </w:tcPr>
          <w:p w14:paraId="5BF13E9F" w14:textId="77777777" w:rsidR="000923CD" w:rsidRPr="00D26024" w:rsidRDefault="000923CD" w:rsidP="00DE24D4">
            <w:pPr>
              <w:jc w:val="center"/>
            </w:pPr>
            <w:r w:rsidRPr="00D26024">
              <w:t>499654,16</w:t>
            </w:r>
          </w:p>
        </w:tc>
        <w:tc>
          <w:tcPr>
            <w:tcW w:w="2126" w:type="dxa"/>
            <w:shd w:val="clear" w:color="auto" w:fill="auto"/>
            <w:noWrap/>
            <w:vAlign w:val="center"/>
            <w:hideMark/>
          </w:tcPr>
          <w:p w14:paraId="50FC2EF4" w14:textId="77777777" w:rsidR="000923CD" w:rsidRPr="00D26024" w:rsidRDefault="000923CD" w:rsidP="00DE24D4">
            <w:pPr>
              <w:jc w:val="center"/>
            </w:pPr>
            <w:r w:rsidRPr="00D26024">
              <w:t>4200754,01</w:t>
            </w:r>
          </w:p>
        </w:tc>
      </w:tr>
      <w:tr w:rsidR="000923CD" w:rsidRPr="00D26024" w14:paraId="1EEDE824" w14:textId="77777777" w:rsidTr="00DE24D4">
        <w:trPr>
          <w:trHeight w:val="300"/>
          <w:jc w:val="center"/>
        </w:trPr>
        <w:tc>
          <w:tcPr>
            <w:tcW w:w="993" w:type="dxa"/>
            <w:shd w:val="clear" w:color="auto" w:fill="auto"/>
            <w:noWrap/>
            <w:vAlign w:val="center"/>
            <w:hideMark/>
          </w:tcPr>
          <w:p w14:paraId="6ACA1D91" w14:textId="77777777" w:rsidR="000923CD" w:rsidRPr="00D26024" w:rsidRDefault="000923CD" w:rsidP="00DE24D4">
            <w:pPr>
              <w:jc w:val="center"/>
            </w:pPr>
            <w:r w:rsidRPr="00D26024">
              <w:t>22</w:t>
            </w:r>
          </w:p>
        </w:tc>
        <w:tc>
          <w:tcPr>
            <w:tcW w:w="1701" w:type="dxa"/>
            <w:shd w:val="clear" w:color="auto" w:fill="auto"/>
            <w:noWrap/>
            <w:vAlign w:val="center"/>
            <w:hideMark/>
          </w:tcPr>
          <w:p w14:paraId="66DD211C" w14:textId="77777777" w:rsidR="000923CD" w:rsidRPr="00D26024" w:rsidRDefault="000923CD" w:rsidP="00DE24D4">
            <w:pPr>
              <w:jc w:val="center"/>
            </w:pPr>
            <w:r w:rsidRPr="00D26024">
              <w:t>499664,05</w:t>
            </w:r>
          </w:p>
        </w:tc>
        <w:tc>
          <w:tcPr>
            <w:tcW w:w="2126" w:type="dxa"/>
            <w:shd w:val="clear" w:color="auto" w:fill="auto"/>
            <w:noWrap/>
            <w:vAlign w:val="center"/>
            <w:hideMark/>
          </w:tcPr>
          <w:p w14:paraId="4C4C1C7E" w14:textId="77777777" w:rsidR="000923CD" w:rsidRPr="00D26024" w:rsidRDefault="000923CD" w:rsidP="00DE24D4">
            <w:pPr>
              <w:jc w:val="center"/>
            </w:pPr>
            <w:r w:rsidRPr="00D26024">
              <w:t>4200761,62</w:t>
            </w:r>
          </w:p>
        </w:tc>
      </w:tr>
      <w:tr w:rsidR="000923CD" w:rsidRPr="00D26024" w14:paraId="41447475" w14:textId="77777777" w:rsidTr="00DE24D4">
        <w:trPr>
          <w:trHeight w:val="300"/>
          <w:jc w:val="center"/>
        </w:trPr>
        <w:tc>
          <w:tcPr>
            <w:tcW w:w="993" w:type="dxa"/>
            <w:shd w:val="clear" w:color="auto" w:fill="auto"/>
            <w:noWrap/>
            <w:vAlign w:val="center"/>
            <w:hideMark/>
          </w:tcPr>
          <w:p w14:paraId="27EF62CE" w14:textId="77777777" w:rsidR="000923CD" w:rsidRPr="00D26024" w:rsidRDefault="000923CD" w:rsidP="00DE24D4">
            <w:pPr>
              <w:jc w:val="center"/>
            </w:pPr>
            <w:r w:rsidRPr="00D26024">
              <w:t>23</w:t>
            </w:r>
          </w:p>
        </w:tc>
        <w:tc>
          <w:tcPr>
            <w:tcW w:w="1701" w:type="dxa"/>
            <w:shd w:val="clear" w:color="auto" w:fill="auto"/>
            <w:noWrap/>
            <w:vAlign w:val="center"/>
            <w:hideMark/>
          </w:tcPr>
          <w:p w14:paraId="25AE3561" w14:textId="77777777" w:rsidR="000923CD" w:rsidRPr="00D26024" w:rsidRDefault="000923CD" w:rsidP="00DE24D4">
            <w:pPr>
              <w:jc w:val="center"/>
            </w:pPr>
            <w:r w:rsidRPr="00D26024">
              <w:t>499664,93</w:t>
            </w:r>
          </w:p>
        </w:tc>
        <w:tc>
          <w:tcPr>
            <w:tcW w:w="2126" w:type="dxa"/>
            <w:shd w:val="clear" w:color="auto" w:fill="auto"/>
            <w:noWrap/>
            <w:vAlign w:val="center"/>
            <w:hideMark/>
          </w:tcPr>
          <w:p w14:paraId="27429B16" w14:textId="77777777" w:rsidR="000923CD" w:rsidRPr="00D26024" w:rsidRDefault="000923CD" w:rsidP="00DE24D4">
            <w:pPr>
              <w:jc w:val="center"/>
            </w:pPr>
            <w:r w:rsidRPr="00D26024">
              <w:t>4200762,30</w:t>
            </w:r>
          </w:p>
        </w:tc>
      </w:tr>
      <w:tr w:rsidR="000923CD" w:rsidRPr="00D26024" w14:paraId="50352EBF" w14:textId="77777777" w:rsidTr="00DE24D4">
        <w:trPr>
          <w:trHeight w:val="300"/>
          <w:jc w:val="center"/>
        </w:trPr>
        <w:tc>
          <w:tcPr>
            <w:tcW w:w="993" w:type="dxa"/>
            <w:shd w:val="clear" w:color="auto" w:fill="auto"/>
            <w:noWrap/>
            <w:vAlign w:val="center"/>
            <w:hideMark/>
          </w:tcPr>
          <w:p w14:paraId="7A3481B2" w14:textId="77777777" w:rsidR="000923CD" w:rsidRPr="00D26024" w:rsidRDefault="000923CD" w:rsidP="00DE24D4">
            <w:pPr>
              <w:jc w:val="center"/>
            </w:pPr>
            <w:r w:rsidRPr="00D26024">
              <w:t>24</w:t>
            </w:r>
          </w:p>
        </w:tc>
        <w:tc>
          <w:tcPr>
            <w:tcW w:w="1701" w:type="dxa"/>
            <w:shd w:val="clear" w:color="auto" w:fill="auto"/>
            <w:noWrap/>
            <w:vAlign w:val="center"/>
            <w:hideMark/>
          </w:tcPr>
          <w:p w14:paraId="4B6077A9" w14:textId="77777777" w:rsidR="000923CD" w:rsidRPr="00D26024" w:rsidRDefault="000923CD" w:rsidP="00DE24D4">
            <w:pPr>
              <w:jc w:val="center"/>
            </w:pPr>
            <w:r w:rsidRPr="00D26024">
              <w:t>499709,47</w:t>
            </w:r>
          </w:p>
        </w:tc>
        <w:tc>
          <w:tcPr>
            <w:tcW w:w="2126" w:type="dxa"/>
            <w:shd w:val="clear" w:color="auto" w:fill="auto"/>
            <w:noWrap/>
            <w:vAlign w:val="center"/>
            <w:hideMark/>
          </w:tcPr>
          <w:p w14:paraId="4EDB5ABF" w14:textId="77777777" w:rsidR="000923CD" w:rsidRPr="00D26024" w:rsidRDefault="000923CD" w:rsidP="00DE24D4">
            <w:pPr>
              <w:jc w:val="center"/>
            </w:pPr>
            <w:r w:rsidRPr="00D26024">
              <w:t>4200743,42</w:t>
            </w:r>
          </w:p>
        </w:tc>
      </w:tr>
      <w:tr w:rsidR="000923CD" w:rsidRPr="00D26024" w14:paraId="2BE87965" w14:textId="77777777" w:rsidTr="00DE24D4">
        <w:trPr>
          <w:trHeight w:val="300"/>
          <w:jc w:val="center"/>
        </w:trPr>
        <w:tc>
          <w:tcPr>
            <w:tcW w:w="993" w:type="dxa"/>
            <w:shd w:val="clear" w:color="auto" w:fill="auto"/>
            <w:noWrap/>
            <w:vAlign w:val="center"/>
            <w:hideMark/>
          </w:tcPr>
          <w:p w14:paraId="234F3BAA" w14:textId="77777777" w:rsidR="000923CD" w:rsidRPr="00D26024" w:rsidRDefault="000923CD" w:rsidP="00DE24D4">
            <w:pPr>
              <w:jc w:val="center"/>
            </w:pPr>
            <w:r w:rsidRPr="00D26024">
              <w:t>25</w:t>
            </w:r>
          </w:p>
        </w:tc>
        <w:tc>
          <w:tcPr>
            <w:tcW w:w="1701" w:type="dxa"/>
            <w:shd w:val="clear" w:color="auto" w:fill="auto"/>
            <w:noWrap/>
            <w:vAlign w:val="center"/>
            <w:hideMark/>
          </w:tcPr>
          <w:p w14:paraId="31B0C046" w14:textId="77777777" w:rsidR="000923CD" w:rsidRPr="00D26024" w:rsidRDefault="000923CD" w:rsidP="00DE24D4">
            <w:pPr>
              <w:jc w:val="center"/>
            </w:pPr>
            <w:r w:rsidRPr="00D26024">
              <w:t>499721,60</w:t>
            </w:r>
          </w:p>
        </w:tc>
        <w:tc>
          <w:tcPr>
            <w:tcW w:w="2126" w:type="dxa"/>
            <w:shd w:val="clear" w:color="auto" w:fill="auto"/>
            <w:noWrap/>
            <w:vAlign w:val="center"/>
            <w:hideMark/>
          </w:tcPr>
          <w:p w14:paraId="64CD1D43" w14:textId="77777777" w:rsidR="000923CD" w:rsidRPr="00D26024" w:rsidRDefault="000923CD" w:rsidP="00DE24D4">
            <w:pPr>
              <w:jc w:val="center"/>
            </w:pPr>
            <w:r w:rsidRPr="00D26024">
              <w:t>4200726,79</w:t>
            </w:r>
          </w:p>
        </w:tc>
      </w:tr>
      <w:tr w:rsidR="000923CD" w:rsidRPr="00D26024" w14:paraId="422C1479" w14:textId="77777777" w:rsidTr="00DE24D4">
        <w:trPr>
          <w:trHeight w:val="300"/>
          <w:jc w:val="center"/>
        </w:trPr>
        <w:tc>
          <w:tcPr>
            <w:tcW w:w="993" w:type="dxa"/>
            <w:shd w:val="clear" w:color="auto" w:fill="auto"/>
            <w:noWrap/>
            <w:vAlign w:val="center"/>
            <w:hideMark/>
          </w:tcPr>
          <w:p w14:paraId="1085DA4E" w14:textId="77777777" w:rsidR="000923CD" w:rsidRPr="00D26024" w:rsidRDefault="000923CD" w:rsidP="00DE24D4">
            <w:pPr>
              <w:jc w:val="center"/>
            </w:pPr>
            <w:r w:rsidRPr="00D26024">
              <w:t>26</w:t>
            </w:r>
          </w:p>
        </w:tc>
        <w:tc>
          <w:tcPr>
            <w:tcW w:w="1701" w:type="dxa"/>
            <w:shd w:val="clear" w:color="auto" w:fill="auto"/>
            <w:noWrap/>
            <w:vAlign w:val="center"/>
            <w:hideMark/>
          </w:tcPr>
          <w:p w14:paraId="7A14A82A" w14:textId="77777777" w:rsidR="000923CD" w:rsidRPr="00D26024" w:rsidRDefault="000923CD" w:rsidP="00DE24D4">
            <w:pPr>
              <w:jc w:val="center"/>
            </w:pPr>
            <w:r w:rsidRPr="00D26024">
              <w:t>499721,20</w:t>
            </w:r>
          </w:p>
        </w:tc>
        <w:tc>
          <w:tcPr>
            <w:tcW w:w="2126" w:type="dxa"/>
            <w:shd w:val="clear" w:color="auto" w:fill="auto"/>
            <w:noWrap/>
            <w:vAlign w:val="center"/>
            <w:hideMark/>
          </w:tcPr>
          <w:p w14:paraId="05845E8E" w14:textId="77777777" w:rsidR="000923CD" w:rsidRPr="00D26024" w:rsidRDefault="000923CD" w:rsidP="00DE24D4">
            <w:pPr>
              <w:jc w:val="center"/>
            </w:pPr>
            <w:r w:rsidRPr="00D26024">
              <w:t>4200726,49</w:t>
            </w:r>
          </w:p>
        </w:tc>
      </w:tr>
      <w:tr w:rsidR="000923CD" w:rsidRPr="00D26024" w14:paraId="381B66C5" w14:textId="77777777" w:rsidTr="00DE24D4">
        <w:trPr>
          <w:trHeight w:val="300"/>
          <w:jc w:val="center"/>
        </w:trPr>
        <w:tc>
          <w:tcPr>
            <w:tcW w:w="993" w:type="dxa"/>
            <w:shd w:val="clear" w:color="auto" w:fill="auto"/>
            <w:noWrap/>
            <w:vAlign w:val="center"/>
            <w:hideMark/>
          </w:tcPr>
          <w:p w14:paraId="301A4A36" w14:textId="77777777" w:rsidR="000923CD" w:rsidRPr="00D26024" w:rsidRDefault="000923CD" w:rsidP="00DE24D4">
            <w:pPr>
              <w:jc w:val="center"/>
            </w:pPr>
            <w:r w:rsidRPr="00D26024">
              <w:t>27</w:t>
            </w:r>
          </w:p>
        </w:tc>
        <w:tc>
          <w:tcPr>
            <w:tcW w:w="1701" w:type="dxa"/>
            <w:shd w:val="clear" w:color="auto" w:fill="auto"/>
            <w:noWrap/>
            <w:vAlign w:val="center"/>
            <w:hideMark/>
          </w:tcPr>
          <w:p w14:paraId="7B9DD4CD" w14:textId="77777777" w:rsidR="000923CD" w:rsidRPr="00D26024" w:rsidRDefault="000923CD" w:rsidP="00DE24D4">
            <w:pPr>
              <w:jc w:val="center"/>
            </w:pPr>
            <w:r w:rsidRPr="00D26024">
              <w:t>499723,42</w:t>
            </w:r>
          </w:p>
        </w:tc>
        <w:tc>
          <w:tcPr>
            <w:tcW w:w="2126" w:type="dxa"/>
            <w:shd w:val="clear" w:color="auto" w:fill="auto"/>
            <w:noWrap/>
            <w:vAlign w:val="center"/>
            <w:hideMark/>
          </w:tcPr>
          <w:p w14:paraId="70F9BED8" w14:textId="77777777" w:rsidR="000923CD" w:rsidRPr="00D26024" w:rsidRDefault="000923CD" w:rsidP="00DE24D4">
            <w:pPr>
              <w:jc w:val="center"/>
            </w:pPr>
            <w:r w:rsidRPr="00D26024">
              <w:t>4200723,63</w:t>
            </w:r>
          </w:p>
        </w:tc>
      </w:tr>
      <w:tr w:rsidR="000923CD" w:rsidRPr="00D26024" w14:paraId="3C9691A8" w14:textId="77777777" w:rsidTr="00DE24D4">
        <w:trPr>
          <w:trHeight w:val="300"/>
          <w:jc w:val="center"/>
        </w:trPr>
        <w:tc>
          <w:tcPr>
            <w:tcW w:w="993" w:type="dxa"/>
            <w:shd w:val="clear" w:color="auto" w:fill="auto"/>
            <w:noWrap/>
            <w:vAlign w:val="center"/>
            <w:hideMark/>
          </w:tcPr>
          <w:p w14:paraId="0E42689D" w14:textId="77777777" w:rsidR="000923CD" w:rsidRPr="00D26024" w:rsidRDefault="000923CD" w:rsidP="00DE24D4">
            <w:pPr>
              <w:jc w:val="center"/>
            </w:pPr>
            <w:r w:rsidRPr="00D26024">
              <w:t>28</w:t>
            </w:r>
          </w:p>
        </w:tc>
        <w:tc>
          <w:tcPr>
            <w:tcW w:w="1701" w:type="dxa"/>
            <w:shd w:val="clear" w:color="auto" w:fill="auto"/>
            <w:noWrap/>
            <w:vAlign w:val="center"/>
            <w:hideMark/>
          </w:tcPr>
          <w:p w14:paraId="24B408BB" w14:textId="77777777" w:rsidR="000923CD" w:rsidRPr="00D26024" w:rsidRDefault="000923CD" w:rsidP="00DE24D4">
            <w:pPr>
              <w:jc w:val="center"/>
            </w:pPr>
            <w:r w:rsidRPr="00D26024">
              <w:t>499723,82</w:t>
            </w:r>
          </w:p>
        </w:tc>
        <w:tc>
          <w:tcPr>
            <w:tcW w:w="2126" w:type="dxa"/>
            <w:shd w:val="clear" w:color="auto" w:fill="auto"/>
            <w:noWrap/>
            <w:vAlign w:val="center"/>
            <w:hideMark/>
          </w:tcPr>
          <w:p w14:paraId="29BFC288" w14:textId="77777777" w:rsidR="000923CD" w:rsidRPr="00D26024" w:rsidRDefault="000923CD" w:rsidP="00DE24D4">
            <w:pPr>
              <w:jc w:val="center"/>
            </w:pPr>
            <w:r w:rsidRPr="00D26024">
              <w:t>4200723,92</w:t>
            </w:r>
          </w:p>
        </w:tc>
      </w:tr>
      <w:tr w:rsidR="000923CD" w:rsidRPr="00D26024" w14:paraId="1D40C39A" w14:textId="77777777" w:rsidTr="00DE24D4">
        <w:trPr>
          <w:trHeight w:val="300"/>
          <w:jc w:val="center"/>
        </w:trPr>
        <w:tc>
          <w:tcPr>
            <w:tcW w:w="993" w:type="dxa"/>
            <w:shd w:val="clear" w:color="auto" w:fill="auto"/>
            <w:noWrap/>
            <w:vAlign w:val="center"/>
            <w:hideMark/>
          </w:tcPr>
          <w:p w14:paraId="775EA0FC" w14:textId="77777777" w:rsidR="000923CD" w:rsidRPr="00D26024" w:rsidRDefault="000923CD" w:rsidP="00DE24D4">
            <w:pPr>
              <w:jc w:val="center"/>
            </w:pPr>
            <w:r w:rsidRPr="00D26024">
              <w:t>29</w:t>
            </w:r>
          </w:p>
        </w:tc>
        <w:tc>
          <w:tcPr>
            <w:tcW w:w="1701" w:type="dxa"/>
            <w:shd w:val="clear" w:color="auto" w:fill="auto"/>
            <w:noWrap/>
            <w:vAlign w:val="center"/>
            <w:hideMark/>
          </w:tcPr>
          <w:p w14:paraId="0452E447" w14:textId="77777777" w:rsidR="000923CD" w:rsidRPr="00D26024" w:rsidRDefault="000923CD" w:rsidP="00DE24D4">
            <w:pPr>
              <w:jc w:val="center"/>
            </w:pPr>
            <w:r w:rsidRPr="00D26024">
              <w:t>499726,95</w:t>
            </w:r>
          </w:p>
        </w:tc>
        <w:tc>
          <w:tcPr>
            <w:tcW w:w="2126" w:type="dxa"/>
            <w:shd w:val="clear" w:color="auto" w:fill="auto"/>
            <w:noWrap/>
            <w:vAlign w:val="center"/>
            <w:hideMark/>
          </w:tcPr>
          <w:p w14:paraId="7B0C2DAA" w14:textId="77777777" w:rsidR="000923CD" w:rsidRPr="00D26024" w:rsidRDefault="000923CD" w:rsidP="00DE24D4">
            <w:pPr>
              <w:jc w:val="center"/>
            </w:pPr>
            <w:r w:rsidRPr="00D26024">
              <w:t>4200719,78</w:t>
            </w:r>
          </w:p>
        </w:tc>
      </w:tr>
      <w:tr w:rsidR="000923CD" w:rsidRPr="00D26024" w14:paraId="38ADAD4C" w14:textId="77777777" w:rsidTr="00DE24D4">
        <w:trPr>
          <w:trHeight w:val="300"/>
          <w:jc w:val="center"/>
        </w:trPr>
        <w:tc>
          <w:tcPr>
            <w:tcW w:w="993" w:type="dxa"/>
            <w:shd w:val="clear" w:color="auto" w:fill="auto"/>
            <w:noWrap/>
            <w:vAlign w:val="center"/>
            <w:hideMark/>
          </w:tcPr>
          <w:p w14:paraId="589CB3B3" w14:textId="77777777" w:rsidR="000923CD" w:rsidRPr="00D26024" w:rsidRDefault="000923CD" w:rsidP="00DE24D4">
            <w:pPr>
              <w:jc w:val="center"/>
            </w:pPr>
            <w:r w:rsidRPr="00D26024">
              <w:t>30</w:t>
            </w:r>
          </w:p>
        </w:tc>
        <w:tc>
          <w:tcPr>
            <w:tcW w:w="1701" w:type="dxa"/>
            <w:shd w:val="clear" w:color="auto" w:fill="auto"/>
            <w:noWrap/>
            <w:vAlign w:val="center"/>
            <w:hideMark/>
          </w:tcPr>
          <w:p w14:paraId="0EA6C22E" w14:textId="77777777" w:rsidR="000923CD" w:rsidRPr="00D26024" w:rsidRDefault="000923CD" w:rsidP="00DE24D4">
            <w:pPr>
              <w:jc w:val="center"/>
            </w:pPr>
            <w:r w:rsidRPr="00D26024">
              <w:t>499729,50</w:t>
            </w:r>
          </w:p>
        </w:tc>
        <w:tc>
          <w:tcPr>
            <w:tcW w:w="2126" w:type="dxa"/>
            <w:shd w:val="clear" w:color="auto" w:fill="auto"/>
            <w:noWrap/>
            <w:vAlign w:val="center"/>
            <w:hideMark/>
          </w:tcPr>
          <w:p w14:paraId="2E74249F" w14:textId="77777777" w:rsidR="000923CD" w:rsidRPr="00D26024" w:rsidRDefault="000923CD" w:rsidP="00DE24D4">
            <w:pPr>
              <w:jc w:val="center"/>
            </w:pPr>
            <w:r w:rsidRPr="00D26024">
              <w:t>4200721,68</w:t>
            </w:r>
          </w:p>
        </w:tc>
      </w:tr>
      <w:tr w:rsidR="000923CD" w:rsidRPr="00D26024" w14:paraId="3B16162B" w14:textId="77777777" w:rsidTr="00DE24D4">
        <w:trPr>
          <w:trHeight w:val="300"/>
          <w:jc w:val="center"/>
        </w:trPr>
        <w:tc>
          <w:tcPr>
            <w:tcW w:w="993" w:type="dxa"/>
            <w:shd w:val="clear" w:color="auto" w:fill="auto"/>
            <w:noWrap/>
            <w:vAlign w:val="center"/>
            <w:hideMark/>
          </w:tcPr>
          <w:p w14:paraId="79DE05A9" w14:textId="77777777" w:rsidR="000923CD" w:rsidRPr="00D26024" w:rsidRDefault="000923CD" w:rsidP="00DE24D4">
            <w:pPr>
              <w:jc w:val="center"/>
            </w:pPr>
            <w:r w:rsidRPr="00D26024">
              <w:t>31</w:t>
            </w:r>
          </w:p>
        </w:tc>
        <w:tc>
          <w:tcPr>
            <w:tcW w:w="1701" w:type="dxa"/>
            <w:shd w:val="clear" w:color="auto" w:fill="auto"/>
            <w:noWrap/>
            <w:vAlign w:val="center"/>
            <w:hideMark/>
          </w:tcPr>
          <w:p w14:paraId="558C286B" w14:textId="77777777" w:rsidR="000923CD" w:rsidRPr="00D26024" w:rsidRDefault="000923CD" w:rsidP="00DE24D4">
            <w:pPr>
              <w:jc w:val="center"/>
            </w:pPr>
            <w:r w:rsidRPr="00D26024">
              <w:t>499730,07</w:t>
            </w:r>
          </w:p>
        </w:tc>
        <w:tc>
          <w:tcPr>
            <w:tcW w:w="2126" w:type="dxa"/>
            <w:shd w:val="clear" w:color="auto" w:fill="auto"/>
            <w:noWrap/>
            <w:vAlign w:val="center"/>
            <w:hideMark/>
          </w:tcPr>
          <w:p w14:paraId="7CF76CCE" w14:textId="77777777" w:rsidR="000923CD" w:rsidRPr="00D26024" w:rsidRDefault="000923CD" w:rsidP="00DE24D4">
            <w:pPr>
              <w:jc w:val="center"/>
            </w:pPr>
            <w:r w:rsidRPr="00D26024">
              <w:t>4200721,79</w:t>
            </w:r>
          </w:p>
        </w:tc>
      </w:tr>
      <w:tr w:rsidR="000923CD" w:rsidRPr="00D26024" w14:paraId="70435948" w14:textId="77777777" w:rsidTr="00DE24D4">
        <w:trPr>
          <w:trHeight w:val="300"/>
          <w:jc w:val="center"/>
        </w:trPr>
        <w:tc>
          <w:tcPr>
            <w:tcW w:w="993" w:type="dxa"/>
            <w:shd w:val="clear" w:color="auto" w:fill="auto"/>
            <w:noWrap/>
            <w:vAlign w:val="center"/>
            <w:hideMark/>
          </w:tcPr>
          <w:p w14:paraId="595D48DC" w14:textId="77777777" w:rsidR="000923CD" w:rsidRPr="00D26024" w:rsidRDefault="000923CD" w:rsidP="00DE24D4">
            <w:pPr>
              <w:jc w:val="center"/>
            </w:pPr>
            <w:r w:rsidRPr="00D26024">
              <w:t>32</w:t>
            </w:r>
          </w:p>
        </w:tc>
        <w:tc>
          <w:tcPr>
            <w:tcW w:w="1701" w:type="dxa"/>
            <w:shd w:val="clear" w:color="auto" w:fill="auto"/>
            <w:noWrap/>
            <w:vAlign w:val="center"/>
            <w:hideMark/>
          </w:tcPr>
          <w:p w14:paraId="6AC10692" w14:textId="77777777" w:rsidR="000923CD" w:rsidRPr="00D26024" w:rsidRDefault="000923CD" w:rsidP="00DE24D4">
            <w:pPr>
              <w:jc w:val="center"/>
            </w:pPr>
            <w:r w:rsidRPr="00D26024">
              <w:t>499737,70</w:t>
            </w:r>
          </w:p>
        </w:tc>
        <w:tc>
          <w:tcPr>
            <w:tcW w:w="2126" w:type="dxa"/>
            <w:shd w:val="clear" w:color="auto" w:fill="auto"/>
            <w:noWrap/>
            <w:vAlign w:val="center"/>
            <w:hideMark/>
          </w:tcPr>
          <w:p w14:paraId="0A260967" w14:textId="77777777" w:rsidR="000923CD" w:rsidRPr="00D26024" w:rsidRDefault="000923CD" w:rsidP="00DE24D4">
            <w:pPr>
              <w:jc w:val="center"/>
            </w:pPr>
            <w:r w:rsidRPr="00D26024">
              <w:t>4200727,46</w:t>
            </w:r>
          </w:p>
        </w:tc>
      </w:tr>
      <w:tr w:rsidR="000923CD" w:rsidRPr="00D26024" w14:paraId="2F0BA098" w14:textId="77777777" w:rsidTr="00DE24D4">
        <w:trPr>
          <w:trHeight w:val="300"/>
          <w:jc w:val="center"/>
        </w:trPr>
        <w:tc>
          <w:tcPr>
            <w:tcW w:w="993" w:type="dxa"/>
            <w:shd w:val="clear" w:color="auto" w:fill="auto"/>
            <w:noWrap/>
            <w:vAlign w:val="center"/>
            <w:hideMark/>
          </w:tcPr>
          <w:p w14:paraId="62C50714" w14:textId="77777777" w:rsidR="000923CD" w:rsidRPr="00D26024" w:rsidRDefault="000923CD" w:rsidP="00DE24D4">
            <w:pPr>
              <w:jc w:val="center"/>
            </w:pPr>
            <w:r w:rsidRPr="00D26024">
              <w:t>33</w:t>
            </w:r>
          </w:p>
        </w:tc>
        <w:tc>
          <w:tcPr>
            <w:tcW w:w="1701" w:type="dxa"/>
            <w:shd w:val="clear" w:color="auto" w:fill="auto"/>
            <w:noWrap/>
            <w:vAlign w:val="center"/>
            <w:hideMark/>
          </w:tcPr>
          <w:p w14:paraId="3BAD8812" w14:textId="77777777" w:rsidR="000923CD" w:rsidRPr="00D26024" w:rsidRDefault="000923CD" w:rsidP="00DE24D4">
            <w:pPr>
              <w:jc w:val="center"/>
            </w:pPr>
            <w:r w:rsidRPr="00D26024">
              <w:t>499744,57</w:t>
            </w:r>
          </w:p>
        </w:tc>
        <w:tc>
          <w:tcPr>
            <w:tcW w:w="2126" w:type="dxa"/>
            <w:shd w:val="clear" w:color="auto" w:fill="auto"/>
            <w:noWrap/>
            <w:vAlign w:val="center"/>
            <w:hideMark/>
          </w:tcPr>
          <w:p w14:paraId="0B49F368" w14:textId="77777777" w:rsidR="000923CD" w:rsidRPr="00D26024" w:rsidRDefault="000923CD" w:rsidP="00DE24D4">
            <w:pPr>
              <w:jc w:val="center"/>
            </w:pPr>
            <w:r w:rsidRPr="00D26024">
              <w:t>4200732,51</w:t>
            </w:r>
          </w:p>
        </w:tc>
      </w:tr>
      <w:tr w:rsidR="000923CD" w:rsidRPr="00D26024" w14:paraId="2E09E8E5" w14:textId="77777777" w:rsidTr="00DE24D4">
        <w:trPr>
          <w:trHeight w:val="300"/>
          <w:jc w:val="center"/>
        </w:trPr>
        <w:tc>
          <w:tcPr>
            <w:tcW w:w="993" w:type="dxa"/>
            <w:shd w:val="clear" w:color="auto" w:fill="auto"/>
            <w:noWrap/>
            <w:vAlign w:val="center"/>
            <w:hideMark/>
          </w:tcPr>
          <w:p w14:paraId="6C1CA974" w14:textId="77777777" w:rsidR="000923CD" w:rsidRPr="00D26024" w:rsidRDefault="000923CD" w:rsidP="00DE24D4">
            <w:pPr>
              <w:jc w:val="center"/>
            </w:pPr>
            <w:r w:rsidRPr="00D26024">
              <w:t>34</w:t>
            </w:r>
          </w:p>
        </w:tc>
        <w:tc>
          <w:tcPr>
            <w:tcW w:w="1701" w:type="dxa"/>
            <w:shd w:val="clear" w:color="auto" w:fill="auto"/>
            <w:noWrap/>
            <w:vAlign w:val="center"/>
            <w:hideMark/>
          </w:tcPr>
          <w:p w14:paraId="229DB6DC" w14:textId="77777777" w:rsidR="000923CD" w:rsidRPr="00D26024" w:rsidRDefault="000923CD" w:rsidP="00DE24D4">
            <w:pPr>
              <w:jc w:val="center"/>
            </w:pPr>
            <w:r w:rsidRPr="00D26024">
              <w:t>499760,07</w:t>
            </w:r>
          </w:p>
        </w:tc>
        <w:tc>
          <w:tcPr>
            <w:tcW w:w="2126" w:type="dxa"/>
            <w:shd w:val="clear" w:color="auto" w:fill="auto"/>
            <w:noWrap/>
            <w:vAlign w:val="center"/>
            <w:hideMark/>
          </w:tcPr>
          <w:p w14:paraId="177CE92C" w14:textId="77777777" w:rsidR="000923CD" w:rsidRPr="00D26024" w:rsidRDefault="000923CD" w:rsidP="00DE24D4">
            <w:pPr>
              <w:jc w:val="center"/>
            </w:pPr>
            <w:r w:rsidRPr="00D26024">
              <w:t>4200743,78</w:t>
            </w:r>
          </w:p>
        </w:tc>
      </w:tr>
      <w:tr w:rsidR="000923CD" w:rsidRPr="00D26024" w14:paraId="727C20C3" w14:textId="77777777" w:rsidTr="00DE24D4">
        <w:trPr>
          <w:trHeight w:val="300"/>
          <w:jc w:val="center"/>
        </w:trPr>
        <w:tc>
          <w:tcPr>
            <w:tcW w:w="993" w:type="dxa"/>
            <w:shd w:val="clear" w:color="auto" w:fill="auto"/>
            <w:noWrap/>
            <w:vAlign w:val="center"/>
            <w:hideMark/>
          </w:tcPr>
          <w:p w14:paraId="4D385D9A" w14:textId="77777777" w:rsidR="000923CD" w:rsidRPr="00D26024" w:rsidRDefault="000923CD" w:rsidP="00DE24D4">
            <w:pPr>
              <w:jc w:val="center"/>
            </w:pPr>
            <w:r w:rsidRPr="00D26024">
              <w:t>35</w:t>
            </w:r>
          </w:p>
        </w:tc>
        <w:tc>
          <w:tcPr>
            <w:tcW w:w="1701" w:type="dxa"/>
            <w:shd w:val="clear" w:color="auto" w:fill="auto"/>
            <w:noWrap/>
            <w:vAlign w:val="center"/>
            <w:hideMark/>
          </w:tcPr>
          <w:p w14:paraId="066BB092" w14:textId="77777777" w:rsidR="000923CD" w:rsidRPr="00D26024" w:rsidRDefault="000923CD" w:rsidP="00DE24D4">
            <w:pPr>
              <w:jc w:val="center"/>
            </w:pPr>
            <w:r w:rsidRPr="00D26024">
              <w:t>499795,91</w:t>
            </w:r>
          </w:p>
        </w:tc>
        <w:tc>
          <w:tcPr>
            <w:tcW w:w="2126" w:type="dxa"/>
            <w:shd w:val="clear" w:color="auto" w:fill="auto"/>
            <w:noWrap/>
            <w:vAlign w:val="center"/>
            <w:hideMark/>
          </w:tcPr>
          <w:p w14:paraId="6C61796C" w14:textId="77777777" w:rsidR="000923CD" w:rsidRPr="00D26024" w:rsidRDefault="000923CD" w:rsidP="00DE24D4">
            <w:pPr>
              <w:jc w:val="center"/>
            </w:pPr>
            <w:r w:rsidRPr="00D26024">
              <w:t>4200764,86</w:t>
            </w:r>
          </w:p>
        </w:tc>
      </w:tr>
      <w:tr w:rsidR="000923CD" w:rsidRPr="00D26024" w14:paraId="006CEF5B" w14:textId="77777777" w:rsidTr="00DE24D4">
        <w:trPr>
          <w:trHeight w:val="300"/>
          <w:jc w:val="center"/>
        </w:trPr>
        <w:tc>
          <w:tcPr>
            <w:tcW w:w="993" w:type="dxa"/>
            <w:shd w:val="clear" w:color="auto" w:fill="auto"/>
            <w:noWrap/>
            <w:vAlign w:val="center"/>
            <w:hideMark/>
          </w:tcPr>
          <w:p w14:paraId="1F01D4D9" w14:textId="77777777" w:rsidR="000923CD" w:rsidRPr="00D26024" w:rsidRDefault="000923CD" w:rsidP="00DE24D4">
            <w:pPr>
              <w:jc w:val="center"/>
            </w:pPr>
            <w:r w:rsidRPr="00D26024">
              <w:t>36</w:t>
            </w:r>
          </w:p>
        </w:tc>
        <w:tc>
          <w:tcPr>
            <w:tcW w:w="1701" w:type="dxa"/>
            <w:shd w:val="clear" w:color="auto" w:fill="auto"/>
            <w:noWrap/>
            <w:vAlign w:val="center"/>
            <w:hideMark/>
          </w:tcPr>
          <w:p w14:paraId="244F53FD" w14:textId="77777777" w:rsidR="000923CD" w:rsidRPr="00D26024" w:rsidRDefault="000923CD" w:rsidP="00DE24D4">
            <w:pPr>
              <w:jc w:val="center"/>
            </w:pPr>
            <w:r w:rsidRPr="00D26024">
              <w:t>499880,58</w:t>
            </w:r>
          </w:p>
        </w:tc>
        <w:tc>
          <w:tcPr>
            <w:tcW w:w="2126" w:type="dxa"/>
            <w:shd w:val="clear" w:color="auto" w:fill="auto"/>
            <w:noWrap/>
            <w:vAlign w:val="center"/>
            <w:hideMark/>
          </w:tcPr>
          <w:p w14:paraId="1255CB82" w14:textId="77777777" w:rsidR="000923CD" w:rsidRPr="00D26024" w:rsidRDefault="000923CD" w:rsidP="00DE24D4">
            <w:pPr>
              <w:jc w:val="center"/>
            </w:pPr>
            <w:r w:rsidRPr="00D26024">
              <w:t>4200829,80</w:t>
            </w:r>
          </w:p>
        </w:tc>
      </w:tr>
      <w:tr w:rsidR="000923CD" w:rsidRPr="00D26024" w14:paraId="50F5D8CC" w14:textId="77777777" w:rsidTr="00DE24D4">
        <w:trPr>
          <w:trHeight w:val="300"/>
          <w:jc w:val="center"/>
        </w:trPr>
        <w:tc>
          <w:tcPr>
            <w:tcW w:w="993" w:type="dxa"/>
            <w:shd w:val="clear" w:color="auto" w:fill="auto"/>
            <w:noWrap/>
            <w:vAlign w:val="center"/>
            <w:hideMark/>
          </w:tcPr>
          <w:p w14:paraId="6E272137" w14:textId="77777777" w:rsidR="000923CD" w:rsidRPr="00D26024" w:rsidRDefault="000923CD" w:rsidP="00DE24D4">
            <w:pPr>
              <w:jc w:val="center"/>
            </w:pPr>
            <w:r w:rsidRPr="00D26024">
              <w:t>37</w:t>
            </w:r>
          </w:p>
        </w:tc>
        <w:tc>
          <w:tcPr>
            <w:tcW w:w="1701" w:type="dxa"/>
            <w:shd w:val="clear" w:color="auto" w:fill="auto"/>
            <w:noWrap/>
            <w:vAlign w:val="center"/>
            <w:hideMark/>
          </w:tcPr>
          <w:p w14:paraId="6E322CCC" w14:textId="77777777" w:rsidR="000923CD" w:rsidRPr="00D26024" w:rsidRDefault="000923CD" w:rsidP="00DE24D4">
            <w:pPr>
              <w:jc w:val="center"/>
            </w:pPr>
            <w:r w:rsidRPr="00D26024">
              <w:t>499922,34</w:t>
            </w:r>
          </w:p>
        </w:tc>
        <w:tc>
          <w:tcPr>
            <w:tcW w:w="2126" w:type="dxa"/>
            <w:shd w:val="clear" w:color="auto" w:fill="auto"/>
            <w:noWrap/>
            <w:vAlign w:val="center"/>
            <w:hideMark/>
          </w:tcPr>
          <w:p w14:paraId="15ED7032" w14:textId="77777777" w:rsidR="000923CD" w:rsidRPr="00D26024" w:rsidRDefault="000923CD" w:rsidP="00DE24D4">
            <w:pPr>
              <w:jc w:val="center"/>
            </w:pPr>
            <w:r w:rsidRPr="00D26024">
              <w:t>4200827,50</w:t>
            </w:r>
          </w:p>
        </w:tc>
      </w:tr>
      <w:tr w:rsidR="000923CD" w:rsidRPr="00D26024" w14:paraId="7F37530C" w14:textId="77777777" w:rsidTr="00DE24D4">
        <w:trPr>
          <w:trHeight w:val="300"/>
          <w:jc w:val="center"/>
        </w:trPr>
        <w:tc>
          <w:tcPr>
            <w:tcW w:w="993" w:type="dxa"/>
            <w:shd w:val="clear" w:color="auto" w:fill="auto"/>
            <w:noWrap/>
            <w:vAlign w:val="center"/>
            <w:hideMark/>
          </w:tcPr>
          <w:p w14:paraId="028AF184" w14:textId="77777777" w:rsidR="000923CD" w:rsidRPr="00D26024" w:rsidRDefault="000923CD" w:rsidP="00DE24D4">
            <w:pPr>
              <w:jc w:val="center"/>
            </w:pPr>
            <w:r w:rsidRPr="00D26024">
              <w:t>38</w:t>
            </w:r>
          </w:p>
        </w:tc>
        <w:tc>
          <w:tcPr>
            <w:tcW w:w="1701" w:type="dxa"/>
            <w:shd w:val="clear" w:color="auto" w:fill="auto"/>
            <w:noWrap/>
            <w:vAlign w:val="center"/>
            <w:hideMark/>
          </w:tcPr>
          <w:p w14:paraId="275FFB8B" w14:textId="77777777" w:rsidR="000923CD" w:rsidRPr="00D26024" w:rsidRDefault="000923CD" w:rsidP="00DE24D4">
            <w:pPr>
              <w:jc w:val="center"/>
            </w:pPr>
            <w:r w:rsidRPr="00D26024">
              <w:t>499992,63</w:t>
            </w:r>
          </w:p>
        </w:tc>
        <w:tc>
          <w:tcPr>
            <w:tcW w:w="2126" w:type="dxa"/>
            <w:shd w:val="clear" w:color="auto" w:fill="auto"/>
            <w:noWrap/>
            <w:vAlign w:val="center"/>
            <w:hideMark/>
          </w:tcPr>
          <w:p w14:paraId="2841CBE2" w14:textId="77777777" w:rsidR="000923CD" w:rsidRPr="00D26024" w:rsidRDefault="000923CD" w:rsidP="00DE24D4">
            <w:pPr>
              <w:jc w:val="center"/>
            </w:pPr>
            <w:r w:rsidRPr="00D26024">
              <w:t>4200751,70</w:t>
            </w:r>
          </w:p>
        </w:tc>
      </w:tr>
      <w:tr w:rsidR="000923CD" w:rsidRPr="00D26024" w14:paraId="436AD098" w14:textId="77777777" w:rsidTr="00DE24D4">
        <w:trPr>
          <w:trHeight w:val="300"/>
          <w:jc w:val="center"/>
        </w:trPr>
        <w:tc>
          <w:tcPr>
            <w:tcW w:w="993" w:type="dxa"/>
            <w:shd w:val="clear" w:color="auto" w:fill="auto"/>
            <w:noWrap/>
            <w:vAlign w:val="center"/>
            <w:hideMark/>
          </w:tcPr>
          <w:p w14:paraId="0879EB2C" w14:textId="77777777" w:rsidR="000923CD" w:rsidRPr="00D26024" w:rsidRDefault="000923CD" w:rsidP="00DE24D4">
            <w:pPr>
              <w:jc w:val="center"/>
            </w:pPr>
            <w:r w:rsidRPr="00D26024">
              <w:lastRenderedPageBreak/>
              <w:t>39</w:t>
            </w:r>
          </w:p>
        </w:tc>
        <w:tc>
          <w:tcPr>
            <w:tcW w:w="1701" w:type="dxa"/>
            <w:shd w:val="clear" w:color="auto" w:fill="auto"/>
            <w:noWrap/>
            <w:vAlign w:val="center"/>
            <w:hideMark/>
          </w:tcPr>
          <w:p w14:paraId="483FBB8B" w14:textId="77777777" w:rsidR="000923CD" w:rsidRPr="00D26024" w:rsidRDefault="000923CD" w:rsidP="00DE24D4">
            <w:pPr>
              <w:jc w:val="center"/>
            </w:pPr>
            <w:r w:rsidRPr="00D26024">
              <w:t>500066,95</w:t>
            </w:r>
          </w:p>
        </w:tc>
        <w:tc>
          <w:tcPr>
            <w:tcW w:w="2126" w:type="dxa"/>
            <w:shd w:val="clear" w:color="auto" w:fill="auto"/>
            <w:noWrap/>
            <w:vAlign w:val="center"/>
            <w:hideMark/>
          </w:tcPr>
          <w:p w14:paraId="500AA50D" w14:textId="77777777" w:rsidR="000923CD" w:rsidRPr="00D26024" w:rsidRDefault="000923CD" w:rsidP="00DE24D4">
            <w:pPr>
              <w:jc w:val="center"/>
            </w:pPr>
            <w:r w:rsidRPr="00D26024">
              <w:t>4200806,84</w:t>
            </w:r>
          </w:p>
        </w:tc>
      </w:tr>
      <w:tr w:rsidR="000923CD" w:rsidRPr="00D26024" w14:paraId="2A5690DC" w14:textId="77777777" w:rsidTr="00DE24D4">
        <w:trPr>
          <w:trHeight w:val="300"/>
          <w:jc w:val="center"/>
        </w:trPr>
        <w:tc>
          <w:tcPr>
            <w:tcW w:w="993" w:type="dxa"/>
            <w:shd w:val="clear" w:color="auto" w:fill="auto"/>
            <w:noWrap/>
            <w:vAlign w:val="center"/>
            <w:hideMark/>
          </w:tcPr>
          <w:p w14:paraId="73D12E22" w14:textId="77777777" w:rsidR="000923CD" w:rsidRPr="00D26024" w:rsidRDefault="000923CD" w:rsidP="00DE24D4">
            <w:pPr>
              <w:jc w:val="center"/>
            </w:pPr>
            <w:r w:rsidRPr="00D26024">
              <w:t>40</w:t>
            </w:r>
          </w:p>
        </w:tc>
        <w:tc>
          <w:tcPr>
            <w:tcW w:w="1701" w:type="dxa"/>
            <w:shd w:val="clear" w:color="auto" w:fill="auto"/>
            <w:noWrap/>
            <w:vAlign w:val="center"/>
            <w:hideMark/>
          </w:tcPr>
          <w:p w14:paraId="3AE3C32A" w14:textId="77777777" w:rsidR="000923CD" w:rsidRPr="00D26024" w:rsidRDefault="000923CD" w:rsidP="00DE24D4">
            <w:pPr>
              <w:jc w:val="center"/>
            </w:pPr>
            <w:r w:rsidRPr="00D26024">
              <w:t>500122,94</w:t>
            </w:r>
          </w:p>
        </w:tc>
        <w:tc>
          <w:tcPr>
            <w:tcW w:w="2126" w:type="dxa"/>
            <w:shd w:val="clear" w:color="auto" w:fill="auto"/>
            <w:noWrap/>
            <w:vAlign w:val="center"/>
            <w:hideMark/>
          </w:tcPr>
          <w:p w14:paraId="4EC302FD" w14:textId="77777777" w:rsidR="000923CD" w:rsidRPr="00D26024" w:rsidRDefault="000923CD" w:rsidP="00DE24D4">
            <w:pPr>
              <w:jc w:val="center"/>
            </w:pPr>
            <w:r w:rsidRPr="00D26024">
              <w:t>4200864,88</w:t>
            </w:r>
          </w:p>
        </w:tc>
      </w:tr>
      <w:tr w:rsidR="000923CD" w:rsidRPr="00D26024" w14:paraId="2FBFBF8B" w14:textId="77777777" w:rsidTr="00DE24D4">
        <w:trPr>
          <w:trHeight w:val="300"/>
          <w:jc w:val="center"/>
        </w:trPr>
        <w:tc>
          <w:tcPr>
            <w:tcW w:w="993" w:type="dxa"/>
            <w:shd w:val="clear" w:color="auto" w:fill="auto"/>
            <w:noWrap/>
            <w:vAlign w:val="center"/>
            <w:hideMark/>
          </w:tcPr>
          <w:p w14:paraId="55FFFF71" w14:textId="77777777" w:rsidR="000923CD" w:rsidRPr="00D26024" w:rsidRDefault="000923CD" w:rsidP="00DE24D4">
            <w:pPr>
              <w:jc w:val="center"/>
            </w:pPr>
            <w:r w:rsidRPr="00D26024">
              <w:t>41</w:t>
            </w:r>
          </w:p>
        </w:tc>
        <w:tc>
          <w:tcPr>
            <w:tcW w:w="1701" w:type="dxa"/>
            <w:shd w:val="clear" w:color="auto" w:fill="auto"/>
            <w:noWrap/>
            <w:vAlign w:val="center"/>
            <w:hideMark/>
          </w:tcPr>
          <w:p w14:paraId="58F782BE" w14:textId="77777777" w:rsidR="000923CD" w:rsidRPr="00D26024" w:rsidRDefault="000923CD" w:rsidP="00DE24D4">
            <w:pPr>
              <w:jc w:val="center"/>
            </w:pPr>
            <w:r w:rsidRPr="00D26024">
              <w:t>500149,11</w:t>
            </w:r>
          </w:p>
        </w:tc>
        <w:tc>
          <w:tcPr>
            <w:tcW w:w="2126" w:type="dxa"/>
            <w:shd w:val="clear" w:color="auto" w:fill="auto"/>
            <w:noWrap/>
            <w:vAlign w:val="center"/>
            <w:hideMark/>
          </w:tcPr>
          <w:p w14:paraId="2A5F940F" w14:textId="77777777" w:rsidR="000923CD" w:rsidRPr="00D26024" w:rsidRDefault="000923CD" w:rsidP="00DE24D4">
            <w:pPr>
              <w:jc w:val="center"/>
            </w:pPr>
            <w:r w:rsidRPr="00D26024">
              <w:t>4200824,97</w:t>
            </w:r>
          </w:p>
        </w:tc>
      </w:tr>
      <w:tr w:rsidR="000923CD" w:rsidRPr="00D26024" w14:paraId="44D2C09F" w14:textId="77777777" w:rsidTr="00DE24D4">
        <w:trPr>
          <w:trHeight w:val="300"/>
          <w:jc w:val="center"/>
        </w:trPr>
        <w:tc>
          <w:tcPr>
            <w:tcW w:w="993" w:type="dxa"/>
            <w:shd w:val="clear" w:color="auto" w:fill="auto"/>
            <w:noWrap/>
            <w:vAlign w:val="center"/>
            <w:hideMark/>
          </w:tcPr>
          <w:p w14:paraId="6A2404E5" w14:textId="77777777" w:rsidR="000923CD" w:rsidRPr="00D26024" w:rsidRDefault="000923CD" w:rsidP="00DE24D4">
            <w:pPr>
              <w:jc w:val="center"/>
            </w:pPr>
            <w:r w:rsidRPr="00D26024">
              <w:t>42</w:t>
            </w:r>
          </w:p>
        </w:tc>
        <w:tc>
          <w:tcPr>
            <w:tcW w:w="1701" w:type="dxa"/>
            <w:shd w:val="clear" w:color="auto" w:fill="auto"/>
            <w:noWrap/>
            <w:vAlign w:val="center"/>
            <w:hideMark/>
          </w:tcPr>
          <w:p w14:paraId="02DCB763" w14:textId="77777777" w:rsidR="000923CD" w:rsidRPr="00D26024" w:rsidRDefault="000923CD" w:rsidP="00DE24D4">
            <w:pPr>
              <w:jc w:val="center"/>
            </w:pPr>
            <w:r w:rsidRPr="00D26024">
              <w:t>500190,53</w:t>
            </w:r>
          </w:p>
        </w:tc>
        <w:tc>
          <w:tcPr>
            <w:tcW w:w="2126" w:type="dxa"/>
            <w:shd w:val="clear" w:color="auto" w:fill="auto"/>
            <w:noWrap/>
            <w:vAlign w:val="center"/>
            <w:hideMark/>
          </w:tcPr>
          <w:p w14:paraId="6873FD8C" w14:textId="77777777" w:rsidR="000923CD" w:rsidRPr="00D26024" w:rsidRDefault="000923CD" w:rsidP="00DE24D4">
            <w:pPr>
              <w:jc w:val="center"/>
            </w:pPr>
            <w:r w:rsidRPr="00D26024">
              <w:t>4200761,82</w:t>
            </w:r>
          </w:p>
        </w:tc>
      </w:tr>
      <w:tr w:rsidR="000923CD" w:rsidRPr="00D26024" w14:paraId="69993079" w14:textId="77777777" w:rsidTr="00DE24D4">
        <w:trPr>
          <w:trHeight w:val="300"/>
          <w:jc w:val="center"/>
        </w:trPr>
        <w:tc>
          <w:tcPr>
            <w:tcW w:w="993" w:type="dxa"/>
            <w:shd w:val="clear" w:color="auto" w:fill="auto"/>
            <w:noWrap/>
            <w:vAlign w:val="center"/>
            <w:hideMark/>
          </w:tcPr>
          <w:p w14:paraId="64347FA8" w14:textId="77777777" w:rsidR="000923CD" w:rsidRPr="00D26024" w:rsidRDefault="000923CD" w:rsidP="00DE24D4">
            <w:pPr>
              <w:jc w:val="center"/>
            </w:pPr>
            <w:r w:rsidRPr="00D26024">
              <w:t>43</w:t>
            </w:r>
          </w:p>
        </w:tc>
        <w:tc>
          <w:tcPr>
            <w:tcW w:w="1701" w:type="dxa"/>
            <w:shd w:val="clear" w:color="auto" w:fill="auto"/>
            <w:noWrap/>
            <w:vAlign w:val="center"/>
            <w:hideMark/>
          </w:tcPr>
          <w:p w14:paraId="4D123F73" w14:textId="77777777" w:rsidR="000923CD" w:rsidRPr="00D26024" w:rsidRDefault="000923CD" w:rsidP="00DE24D4">
            <w:pPr>
              <w:jc w:val="center"/>
            </w:pPr>
            <w:r w:rsidRPr="00D26024">
              <w:t>500221,44</w:t>
            </w:r>
          </w:p>
        </w:tc>
        <w:tc>
          <w:tcPr>
            <w:tcW w:w="2126" w:type="dxa"/>
            <w:shd w:val="clear" w:color="auto" w:fill="auto"/>
            <w:noWrap/>
            <w:vAlign w:val="center"/>
            <w:hideMark/>
          </w:tcPr>
          <w:p w14:paraId="5018FC70" w14:textId="77777777" w:rsidR="000923CD" w:rsidRPr="00D26024" w:rsidRDefault="000923CD" w:rsidP="00DE24D4">
            <w:pPr>
              <w:jc w:val="center"/>
            </w:pPr>
            <w:r w:rsidRPr="00D26024">
              <w:t>4200728,42</w:t>
            </w:r>
          </w:p>
        </w:tc>
      </w:tr>
      <w:tr w:rsidR="000923CD" w:rsidRPr="00D26024" w14:paraId="60D17B81" w14:textId="77777777" w:rsidTr="00DE24D4">
        <w:trPr>
          <w:trHeight w:val="300"/>
          <w:jc w:val="center"/>
        </w:trPr>
        <w:tc>
          <w:tcPr>
            <w:tcW w:w="993" w:type="dxa"/>
            <w:shd w:val="clear" w:color="auto" w:fill="auto"/>
            <w:noWrap/>
            <w:vAlign w:val="center"/>
            <w:hideMark/>
          </w:tcPr>
          <w:p w14:paraId="34E57F5A" w14:textId="77777777" w:rsidR="000923CD" w:rsidRPr="00D26024" w:rsidRDefault="000923CD" w:rsidP="00DE24D4">
            <w:pPr>
              <w:jc w:val="center"/>
            </w:pPr>
            <w:r w:rsidRPr="00D26024">
              <w:t>44</w:t>
            </w:r>
          </w:p>
        </w:tc>
        <w:tc>
          <w:tcPr>
            <w:tcW w:w="1701" w:type="dxa"/>
            <w:shd w:val="clear" w:color="auto" w:fill="auto"/>
            <w:noWrap/>
            <w:vAlign w:val="center"/>
            <w:hideMark/>
          </w:tcPr>
          <w:p w14:paraId="63538106" w14:textId="77777777" w:rsidR="000923CD" w:rsidRPr="00D26024" w:rsidRDefault="000923CD" w:rsidP="00DE24D4">
            <w:pPr>
              <w:jc w:val="center"/>
            </w:pPr>
            <w:r w:rsidRPr="00D26024">
              <w:t>500269,89</w:t>
            </w:r>
          </w:p>
        </w:tc>
        <w:tc>
          <w:tcPr>
            <w:tcW w:w="2126" w:type="dxa"/>
            <w:shd w:val="clear" w:color="auto" w:fill="auto"/>
            <w:noWrap/>
            <w:vAlign w:val="center"/>
            <w:hideMark/>
          </w:tcPr>
          <w:p w14:paraId="1589C183" w14:textId="77777777" w:rsidR="000923CD" w:rsidRPr="00D26024" w:rsidRDefault="000923CD" w:rsidP="00DE24D4">
            <w:pPr>
              <w:jc w:val="center"/>
            </w:pPr>
            <w:r w:rsidRPr="00D26024">
              <w:t>4200676,06</w:t>
            </w:r>
          </w:p>
        </w:tc>
      </w:tr>
      <w:tr w:rsidR="000923CD" w:rsidRPr="00D26024" w14:paraId="16014613" w14:textId="77777777" w:rsidTr="00DE24D4">
        <w:trPr>
          <w:trHeight w:val="300"/>
          <w:jc w:val="center"/>
        </w:trPr>
        <w:tc>
          <w:tcPr>
            <w:tcW w:w="993" w:type="dxa"/>
            <w:shd w:val="clear" w:color="auto" w:fill="auto"/>
            <w:noWrap/>
            <w:vAlign w:val="center"/>
            <w:hideMark/>
          </w:tcPr>
          <w:p w14:paraId="5F7BF78D" w14:textId="77777777" w:rsidR="000923CD" w:rsidRPr="00D26024" w:rsidRDefault="000923CD" w:rsidP="00DE24D4">
            <w:pPr>
              <w:jc w:val="center"/>
            </w:pPr>
            <w:r w:rsidRPr="00D26024">
              <w:t>45</w:t>
            </w:r>
          </w:p>
        </w:tc>
        <w:tc>
          <w:tcPr>
            <w:tcW w:w="1701" w:type="dxa"/>
            <w:shd w:val="clear" w:color="auto" w:fill="auto"/>
            <w:noWrap/>
            <w:vAlign w:val="center"/>
            <w:hideMark/>
          </w:tcPr>
          <w:p w14:paraId="31D4C772" w14:textId="77777777" w:rsidR="000923CD" w:rsidRPr="00D26024" w:rsidRDefault="000923CD" w:rsidP="00DE24D4">
            <w:pPr>
              <w:jc w:val="center"/>
            </w:pPr>
            <w:r w:rsidRPr="00D26024">
              <w:t>500307,32</w:t>
            </w:r>
          </w:p>
        </w:tc>
        <w:tc>
          <w:tcPr>
            <w:tcW w:w="2126" w:type="dxa"/>
            <w:shd w:val="clear" w:color="auto" w:fill="auto"/>
            <w:noWrap/>
            <w:vAlign w:val="center"/>
            <w:hideMark/>
          </w:tcPr>
          <w:p w14:paraId="4AF4377B" w14:textId="77777777" w:rsidR="000923CD" w:rsidRPr="00D26024" w:rsidRDefault="000923CD" w:rsidP="00DE24D4">
            <w:pPr>
              <w:jc w:val="center"/>
            </w:pPr>
            <w:r w:rsidRPr="00D26024">
              <w:t>4200702,57</w:t>
            </w:r>
          </w:p>
        </w:tc>
      </w:tr>
      <w:tr w:rsidR="000923CD" w:rsidRPr="00D26024" w14:paraId="3EA3F3A4" w14:textId="77777777" w:rsidTr="00DE24D4">
        <w:trPr>
          <w:trHeight w:val="300"/>
          <w:jc w:val="center"/>
        </w:trPr>
        <w:tc>
          <w:tcPr>
            <w:tcW w:w="993" w:type="dxa"/>
            <w:shd w:val="clear" w:color="auto" w:fill="auto"/>
            <w:noWrap/>
            <w:vAlign w:val="center"/>
            <w:hideMark/>
          </w:tcPr>
          <w:p w14:paraId="49E9F8F4" w14:textId="77777777" w:rsidR="000923CD" w:rsidRPr="00D26024" w:rsidRDefault="000923CD" w:rsidP="00DE24D4">
            <w:pPr>
              <w:jc w:val="center"/>
            </w:pPr>
            <w:r w:rsidRPr="00D26024">
              <w:t>46</w:t>
            </w:r>
          </w:p>
        </w:tc>
        <w:tc>
          <w:tcPr>
            <w:tcW w:w="1701" w:type="dxa"/>
            <w:shd w:val="clear" w:color="auto" w:fill="auto"/>
            <w:noWrap/>
            <w:vAlign w:val="center"/>
            <w:hideMark/>
          </w:tcPr>
          <w:p w14:paraId="30008F5E" w14:textId="77777777" w:rsidR="000923CD" w:rsidRPr="00D26024" w:rsidRDefault="000923CD" w:rsidP="00DE24D4">
            <w:pPr>
              <w:jc w:val="center"/>
            </w:pPr>
            <w:r w:rsidRPr="00D26024">
              <w:t>500336,36</w:t>
            </w:r>
          </w:p>
        </w:tc>
        <w:tc>
          <w:tcPr>
            <w:tcW w:w="2126" w:type="dxa"/>
            <w:shd w:val="clear" w:color="auto" w:fill="auto"/>
            <w:noWrap/>
            <w:vAlign w:val="center"/>
            <w:hideMark/>
          </w:tcPr>
          <w:p w14:paraId="2088E41D" w14:textId="77777777" w:rsidR="000923CD" w:rsidRPr="00D26024" w:rsidRDefault="000923CD" w:rsidP="00DE24D4">
            <w:pPr>
              <w:jc w:val="center"/>
            </w:pPr>
            <w:r w:rsidRPr="00D26024">
              <w:t>4200663,74</w:t>
            </w:r>
          </w:p>
        </w:tc>
      </w:tr>
      <w:tr w:rsidR="000923CD" w:rsidRPr="00D26024" w14:paraId="45BBD0D3" w14:textId="77777777" w:rsidTr="00DE24D4">
        <w:trPr>
          <w:trHeight w:val="300"/>
          <w:jc w:val="center"/>
        </w:trPr>
        <w:tc>
          <w:tcPr>
            <w:tcW w:w="993" w:type="dxa"/>
            <w:shd w:val="clear" w:color="auto" w:fill="auto"/>
            <w:noWrap/>
            <w:vAlign w:val="center"/>
            <w:hideMark/>
          </w:tcPr>
          <w:p w14:paraId="32C6C2E1" w14:textId="77777777" w:rsidR="000923CD" w:rsidRPr="00D26024" w:rsidRDefault="000923CD" w:rsidP="00DE24D4">
            <w:pPr>
              <w:jc w:val="center"/>
            </w:pPr>
            <w:r w:rsidRPr="00D26024">
              <w:t>47</w:t>
            </w:r>
          </w:p>
        </w:tc>
        <w:tc>
          <w:tcPr>
            <w:tcW w:w="1701" w:type="dxa"/>
            <w:shd w:val="clear" w:color="auto" w:fill="auto"/>
            <w:noWrap/>
            <w:vAlign w:val="center"/>
            <w:hideMark/>
          </w:tcPr>
          <w:p w14:paraId="0E2F0596" w14:textId="77777777" w:rsidR="000923CD" w:rsidRPr="00D26024" w:rsidRDefault="000923CD" w:rsidP="00DE24D4">
            <w:pPr>
              <w:jc w:val="center"/>
            </w:pPr>
            <w:r w:rsidRPr="00D26024">
              <w:t>500390,15</w:t>
            </w:r>
          </w:p>
        </w:tc>
        <w:tc>
          <w:tcPr>
            <w:tcW w:w="2126" w:type="dxa"/>
            <w:shd w:val="clear" w:color="auto" w:fill="auto"/>
            <w:noWrap/>
            <w:vAlign w:val="center"/>
            <w:hideMark/>
          </w:tcPr>
          <w:p w14:paraId="3CF608C9" w14:textId="77777777" w:rsidR="000923CD" w:rsidRPr="00D26024" w:rsidRDefault="000923CD" w:rsidP="00DE24D4">
            <w:pPr>
              <w:jc w:val="center"/>
            </w:pPr>
            <w:r w:rsidRPr="00D26024">
              <w:t>4200703,24</w:t>
            </w:r>
          </w:p>
        </w:tc>
      </w:tr>
      <w:tr w:rsidR="000923CD" w:rsidRPr="00D26024" w14:paraId="453B5D58" w14:textId="77777777" w:rsidTr="00DE24D4">
        <w:trPr>
          <w:trHeight w:val="300"/>
          <w:jc w:val="center"/>
        </w:trPr>
        <w:tc>
          <w:tcPr>
            <w:tcW w:w="993" w:type="dxa"/>
            <w:shd w:val="clear" w:color="auto" w:fill="auto"/>
            <w:noWrap/>
            <w:vAlign w:val="center"/>
            <w:hideMark/>
          </w:tcPr>
          <w:p w14:paraId="51470545" w14:textId="77777777" w:rsidR="000923CD" w:rsidRPr="00D26024" w:rsidRDefault="000923CD" w:rsidP="00DE24D4">
            <w:pPr>
              <w:jc w:val="center"/>
            </w:pPr>
            <w:r w:rsidRPr="00D26024">
              <w:t>48</w:t>
            </w:r>
          </w:p>
        </w:tc>
        <w:tc>
          <w:tcPr>
            <w:tcW w:w="1701" w:type="dxa"/>
            <w:shd w:val="clear" w:color="auto" w:fill="auto"/>
            <w:noWrap/>
            <w:vAlign w:val="center"/>
            <w:hideMark/>
          </w:tcPr>
          <w:p w14:paraId="2CA20102" w14:textId="77777777" w:rsidR="000923CD" w:rsidRPr="00D26024" w:rsidRDefault="000923CD" w:rsidP="00DE24D4">
            <w:pPr>
              <w:jc w:val="center"/>
            </w:pPr>
            <w:r w:rsidRPr="00D26024">
              <w:t>500416,91</w:t>
            </w:r>
          </w:p>
        </w:tc>
        <w:tc>
          <w:tcPr>
            <w:tcW w:w="2126" w:type="dxa"/>
            <w:shd w:val="clear" w:color="auto" w:fill="auto"/>
            <w:noWrap/>
            <w:vAlign w:val="center"/>
            <w:hideMark/>
          </w:tcPr>
          <w:p w14:paraId="5E0D7481" w14:textId="77777777" w:rsidR="000923CD" w:rsidRPr="00D26024" w:rsidRDefault="000923CD" w:rsidP="00DE24D4">
            <w:pPr>
              <w:jc w:val="center"/>
            </w:pPr>
            <w:r w:rsidRPr="00D26024">
              <w:t>4200679,08</w:t>
            </w:r>
          </w:p>
        </w:tc>
      </w:tr>
      <w:tr w:rsidR="000923CD" w:rsidRPr="00D26024" w14:paraId="41C0B60C" w14:textId="77777777" w:rsidTr="00DE24D4">
        <w:trPr>
          <w:trHeight w:val="300"/>
          <w:jc w:val="center"/>
        </w:trPr>
        <w:tc>
          <w:tcPr>
            <w:tcW w:w="993" w:type="dxa"/>
            <w:shd w:val="clear" w:color="auto" w:fill="auto"/>
            <w:noWrap/>
            <w:vAlign w:val="center"/>
            <w:hideMark/>
          </w:tcPr>
          <w:p w14:paraId="1178C2B4" w14:textId="77777777" w:rsidR="000923CD" w:rsidRPr="00D26024" w:rsidRDefault="000923CD" w:rsidP="00DE24D4">
            <w:pPr>
              <w:jc w:val="center"/>
            </w:pPr>
            <w:r w:rsidRPr="00D26024">
              <w:t>49</w:t>
            </w:r>
          </w:p>
        </w:tc>
        <w:tc>
          <w:tcPr>
            <w:tcW w:w="1701" w:type="dxa"/>
            <w:shd w:val="clear" w:color="auto" w:fill="auto"/>
            <w:noWrap/>
            <w:vAlign w:val="center"/>
            <w:hideMark/>
          </w:tcPr>
          <w:p w14:paraId="60D21CAD" w14:textId="77777777" w:rsidR="000923CD" w:rsidRPr="00D26024" w:rsidRDefault="000923CD" w:rsidP="00DE24D4">
            <w:pPr>
              <w:jc w:val="center"/>
            </w:pPr>
            <w:r w:rsidRPr="00D26024">
              <w:t>500454,48</w:t>
            </w:r>
          </w:p>
        </w:tc>
        <w:tc>
          <w:tcPr>
            <w:tcW w:w="2126" w:type="dxa"/>
            <w:shd w:val="clear" w:color="auto" w:fill="auto"/>
            <w:noWrap/>
            <w:vAlign w:val="center"/>
            <w:hideMark/>
          </w:tcPr>
          <w:p w14:paraId="77A2F5E8" w14:textId="77777777" w:rsidR="000923CD" w:rsidRPr="00D26024" w:rsidRDefault="000923CD" w:rsidP="00DE24D4">
            <w:pPr>
              <w:jc w:val="center"/>
            </w:pPr>
            <w:r w:rsidRPr="00D26024">
              <w:t>4200674,32</w:t>
            </w:r>
          </w:p>
        </w:tc>
      </w:tr>
      <w:tr w:rsidR="000923CD" w:rsidRPr="00D26024" w14:paraId="19896F20" w14:textId="77777777" w:rsidTr="00DE24D4">
        <w:trPr>
          <w:trHeight w:val="300"/>
          <w:jc w:val="center"/>
        </w:trPr>
        <w:tc>
          <w:tcPr>
            <w:tcW w:w="993" w:type="dxa"/>
            <w:shd w:val="clear" w:color="auto" w:fill="auto"/>
            <w:noWrap/>
            <w:vAlign w:val="center"/>
            <w:hideMark/>
          </w:tcPr>
          <w:p w14:paraId="1914D270" w14:textId="77777777" w:rsidR="000923CD" w:rsidRPr="00D26024" w:rsidRDefault="000923CD" w:rsidP="00DE24D4">
            <w:pPr>
              <w:jc w:val="center"/>
            </w:pPr>
            <w:r w:rsidRPr="00D26024">
              <w:t>50</w:t>
            </w:r>
          </w:p>
        </w:tc>
        <w:tc>
          <w:tcPr>
            <w:tcW w:w="1701" w:type="dxa"/>
            <w:shd w:val="clear" w:color="auto" w:fill="auto"/>
            <w:noWrap/>
            <w:vAlign w:val="center"/>
            <w:hideMark/>
          </w:tcPr>
          <w:p w14:paraId="4ED9D1A0" w14:textId="77777777" w:rsidR="000923CD" w:rsidRPr="00D26024" w:rsidRDefault="000923CD" w:rsidP="00DE24D4">
            <w:pPr>
              <w:jc w:val="center"/>
            </w:pPr>
            <w:r w:rsidRPr="00D26024">
              <w:t>500496,37</w:t>
            </w:r>
          </w:p>
        </w:tc>
        <w:tc>
          <w:tcPr>
            <w:tcW w:w="2126" w:type="dxa"/>
            <w:shd w:val="clear" w:color="auto" w:fill="auto"/>
            <w:noWrap/>
            <w:vAlign w:val="center"/>
            <w:hideMark/>
          </w:tcPr>
          <w:p w14:paraId="154BD725" w14:textId="77777777" w:rsidR="000923CD" w:rsidRPr="00D26024" w:rsidRDefault="000923CD" w:rsidP="00DE24D4">
            <w:pPr>
              <w:jc w:val="center"/>
            </w:pPr>
            <w:r w:rsidRPr="00D26024">
              <w:t>4200678,63</w:t>
            </w:r>
          </w:p>
        </w:tc>
      </w:tr>
      <w:tr w:rsidR="000923CD" w:rsidRPr="00D26024" w14:paraId="4B5259FB" w14:textId="77777777" w:rsidTr="00DE24D4">
        <w:trPr>
          <w:trHeight w:val="300"/>
          <w:jc w:val="center"/>
        </w:trPr>
        <w:tc>
          <w:tcPr>
            <w:tcW w:w="993" w:type="dxa"/>
            <w:shd w:val="clear" w:color="auto" w:fill="auto"/>
            <w:noWrap/>
            <w:vAlign w:val="center"/>
            <w:hideMark/>
          </w:tcPr>
          <w:p w14:paraId="4878D972" w14:textId="77777777" w:rsidR="000923CD" w:rsidRPr="00D26024" w:rsidRDefault="000923CD" w:rsidP="00DE24D4">
            <w:pPr>
              <w:jc w:val="center"/>
            </w:pPr>
            <w:r w:rsidRPr="00D26024">
              <w:t>51</w:t>
            </w:r>
          </w:p>
        </w:tc>
        <w:tc>
          <w:tcPr>
            <w:tcW w:w="1701" w:type="dxa"/>
            <w:shd w:val="clear" w:color="auto" w:fill="auto"/>
            <w:noWrap/>
            <w:vAlign w:val="center"/>
            <w:hideMark/>
          </w:tcPr>
          <w:p w14:paraId="5F3AB471" w14:textId="77777777" w:rsidR="000923CD" w:rsidRPr="00D26024" w:rsidRDefault="000923CD" w:rsidP="00DE24D4">
            <w:pPr>
              <w:jc w:val="center"/>
            </w:pPr>
            <w:r w:rsidRPr="00D26024">
              <w:t>500586,63</w:t>
            </w:r>
          </w:p>
        </w:tc>
        <w:tc>
          <w:tcPr>
            <w:tcW w:w="2126" w:type="dxa"/>
            <w:shd w:val="clear" w:color="auto" w:fill="auto"/>
            <w:noWrap/>
            <w:vAlign w:val="center"/>
            <w:hideMark/>
          </w:tcPr>
          <w:p w14:paraId="6A293E92" w14:textId="77777777" w:rsidR="000923CD" w:rsidRPr="00D26024" w:rsidRDefault="000923CD" w:rsidP="00DE24D4">
            <w:pPr>
              <w:jc w:val="center"/>
            </w:pPr>
            <w:r w:rsidRPr="00D26024">
              <w:t>4200730,44</w:t>
            </w:r>
          </w:p>
        </w:tc>
      </w:tr>
      <w:tr w:rsidR="000923CD" w:rsidRPr="00D26024" w14:paraId="07AFA202" w14:textId="77777777" w:rsidTr="00DE24D4">
        <w:trPr>
          <w:trHeight w:val="300"/>
          <w:jc w:val="center"/>
        </w:trPr>
        <w:tc>
          <w:tcPr>
            <w:tcW w:w="993" w:type="dxa"/>
            <w:shd w:val="clear" w:color="auto" w:fill="auto"/>
            <w:noWrap/>
            <w:vAlign w:val="center"/>
            <w:hideMark/>
          </w:tcPr>
          <w:p w14:paraId="3152BE16" w14:textId="77777777" w:rsidR="000923CD" w:rsidRPr="00D26024" w:rsidRDefault="000923CD" w:rsidP="00DE24D4">
            <w:pPr>
              <w:jc w:val="center"/>
            </w:pPr>
            <w:r w:rsidRPr="00D26024">
              <w:t>52</w:t>
            </w:r>
          </w:p>
        </w:tc>
        <w:tc>
          <w:tcPr>
            <w:tcW w:w="1701" w:type="dxa"/>
            <w:shd w:val="clear" w:color="auto" w:fill="auto"/>
            <w:noWrap/>
            <w:vAlign w:val="center"/>
            <w:hideMark/>
          </w:tcPr>
          <w:p w14:paraId="4E532BE8" w14:textId="77777777" w:rsidR="000923CD" w:rsidRPr="00D26024" w:rsidRDefault="000923CD" w:rsidP="00DE24D4">
            <w:pPr>
              <w:jc w:val="center"/>
            </w:pPr>
            <w:r w:rsidRPr="00D26024">
              <w:t>500665,60</w:t>
            </w:r>
          </w:p>
        </w:tc>
        <w:tc>
          <w:tcPr>
            <w:tcW w:w="2126" w:type="dxa"/>
            <w:shd w:val="clear" w:color="auto" w:fill="auto"/>
            <w:noWrap/>
            <w:vAlign w:val="center"/>
            <w:hideMark/>
          </w:tcPr>
          <w:p w14:paraId="67C83BEB" w14:textId="77777777" w:rsidR="000923CD" w:rsidRPr="00D26024" w:rsidRDefault="000923CD" w:rsidP="00DE24D4">
            <w:pPr>
              <w:jc w:val="center"/>
            </w:pPr>
            <w:r w:rsidRPr="00D26024">
              <w:t>4200783,48</w:t>
            </w:r>
          </w:p>
        </w:tc>
      </w:tr>
      <w:tr w:rsidR="000923CD" w:rsidRPr="00D26024" w14:paraId="624D2046" w14:textId="77777777" w:rsidTr="00DE24D4">
        <w:trPr>
          <w:trHeight w:val="300"/>
          <w:jc w:val="center"/>
        </w:trPr>
        <w:tc>
          <w:tcPr>
            <w:tcW w:w="993" w:type="dxa"/>
            <w:shd w:val="clear" w:color="auto" w:fill="auto"/>
            <w:noWrap/>
            <w:vAlign w:val="center"/>
            <w:hideMark/>
          </w:tcPr>
          <w:p w14:paraId="77E6CEF6" w14:textId="77777777" w:rsidR="000923CD" w:rsidRPr="00D26024" w:rsidRDefault="000923CD" w:rsidP="00DE24D4">
            <w:pPr>
              <w:jc w:val="center"/>
            </w:pPr>
            <w:r w:rsidRPr="00D26024">
              <w:t>53</w:t>
            </w:r>
          </w:p>
        </w:tc>
        <w:tc>
          <w:tcPr>
            <w:tcW w:w="1701" w:type="dxa"/>
            <w:shd w:val="clear" w:color="auto" w:fill="auto"/>
            <w:noWrap/>
            <w:vAlign w:val="center"/>
            <w:hideMark/>
          </w:tcPr>
          <w:p w14:paraId="6C9EA1F5" w14:textId="77777777" w:rsidR="000923CD" w:rsidRPr="00D26024" w:rsidRDefault="000923CD" w:rsidP="00DE24D4">
            <w:pPr>
              <w:jc w:val="center"/>
            </w:pPr>
            <w:r w:rsidRPr="00D26024">
              <w:t>500744,37</w:t>
            </w:r>
          </w:p>
        </w:tc>
        <w:tc>
          <w:tcPr>
            <w:tcW w:w="2126" w:type="dxa"/>
            <w:shd w:val="clear" w:color="auto" w:fill="auto"/>
            <w:noWrap/>
            <w:vAlign w:val="center"/>
            <w:hideMark/>
          </w:tcPr>
          <w:p w14:paraId="1CB8381B" w14:textId="77777777" w:rsidR="000923CD" w:rsidRPr="00D26024" w:rsidRDefault="000923CD" w:rsidP="00DE24D4">
            <w:pPr>
              <w:jc w:val="center"/>
            </w:pPr>
            <w:r w:rsidRPr="00D26024">
              <w:t>4200682,67</w:t>
            </w:r>
          </w:p>
        </w:tc>
      </w:tr>
      <w:tr w:rsidR="000923CD" w:rsidRPr="00D26024" w14:paraId="66A7A493" w14:textId="77777777" w:rsidTr="00DE24D4">
        <w:trPr>
          <w:trHeight w:val="300"/>
          <w:jc w:val="center"/>
        </w:trPr>
        <w:tc>
          <w:tcPr>
            <w:tcW w:w="993" w:type="dxa"/>
            <w:shd w:val="clear" w:color="auto" w:fill="auto"/>
            <w:noWrap/>
            <w:vAlign w:val="center"/>
            <w:hideMark/>
          </w:tcPr>
          <w:p w14:paraId="43DC0DAC" w14:textId="77777777" w:rsidR="000923CD" w:rsidRPr="00D26024" w:rsidRDefault="000923CD" w:rsidP="00DE24D4">
            <w:pPr>
              <w:jc w:val="center"/>
            </w:pPr>
            <w:r w:rsidRPr="00D26024">
              <w:t>54</w:t>
            </w:r>
          </w:p>
        </w:tc>
        <w:tc>
          <w:tcPr>
            <w:tcW w:w="1701" w:type="dxa"/>
            <w:shd w:val="clear" w:color="auto" w:fill="auto"/>
            <w:noWrap/>
            <w:vAlign w:val="center"/>
            <w:hideMark/>
          </w:tcPr>
          <w:p w14:paraId="6C055D11" w14:textId="77777777" w:rsidR="000923CD" w:rsidRPr="00D26024" w:rsidRDefault="000923CD" w:rsidP="00DE24D4">
            <w:pPr>
              <w:jc w:val="center"/>
            </w:pPr>
            <w:r w:rsidRPr="00D26024">
              <w:t>500773,56</w:t>
            </w:r>
          </w:p>
        </w:tc>
        <w:tc>
          <w:tcPr>
            <w:tcW w:w="2126" w:type="dxa"/>
            <w:shd w:val="clear" w:color="auto" w:fill="auto"/>
            <w:noWrap/>
            <w:vAlign w:val="center"/>
            <w:hideMark/>
          </w:tcPr>
          <w:p w14:paraId="24D0505C" w14:textId="77777777" w:rsidR="000923CD" w:rsidRPr="00D26024" w:rsidRDefault="000923CD" w:rsidP="00DE24D4">
            <w:pPr>
              <w:jc w:val="center"/>
            </w:pPr>
            <w:r w:rsidRPr="00D26024">
              <w:t>4200671,93</w:t>
            </w:r>
          </w:p>
        </w:tc>
      </w:tr>
      <w:tr w:rsidR="000923CD" w:rsidRPr="00D26024" w14:paraId="2718B913" w14:textId="77777777" w:rsidTr="00DE24D4">
        <w:trPr>
          <w:trHeight w:val="300"/>
          <w:jc w:val="center"/>
        </w:trPr>
        <w:tc>
          <w:tcPr>
            <w:tcW w:w="993" w:type="dxa"/>
            <w:shd w:val="clear" w:color="auto" w:fill="auto"/>
            <w:noWrap/>
            <w:vAlign w:val="center"/>
            <w:hideMark/>
          </w:tcPr>
          <w:p w14:paraId="48617C5C" w14:textId="77777777" w:rsidR="000923CD" w:rsidRPr="00D26024" w:rsidRDefault="000923CD" w:rsidP="00DE24D4">
            <w:pPr>
              <w:jc w:val="center"/>
            </w:pPr>
            <w:r w:rsidRPr="00D26024">
              <w:t>55</w:t>
            </w:r>
          </w:p>
        </w:tc>
        <w:tc>
          <w:tcPr>
            <w:tcW w:w="1701" w:type="dxa"/>
            <w:shd w:val="clear" w:color="auto" w:fill="auto"/>
            <w:noWrap/>
            <w:vAlign w:val="center"/>
            <w:hideMark/>
          </w:tcPr>
          <w:p w14:paraId="5EECB0E8" w14:textId="77777777" w:rsidR="000923CD" w:rsidRPr="00D26024" w:rsidRDefault="000923CD" w:rsidP="00DE24D4">
            <w:pPr>
              <w:jc w:val="center"/>
            </w:pPr>
            <w:r w:rsidRPr="00D26024">
              <w:t>500852,66</w:t>
            </w:r>
          </w:p>
        </w:tc>
        <w:tc>
          <w:tcPr>
            <w:tcW w:w="2126" w:type="dxa"/>
            <w:shd w:val="clear" w:color="auto" w:fill="auto"/>
            <w:noWrap/>
            <w:vAlign w:val="center"/>
            <w:hideMark/>
          </w:tcPr>
          <w:p w14:paraId="394BAC2B" w14:textId="77777777" w:rsidR="000923CD" w:rsidRPr="00D26024" w:rsidRDefault="000923CD" w:rsidP="00DE24D4">
            <w:pPr>
              <w:jc w:val="center"/>
            </w:pPr>
            <w:r w:rsidRPr="00D26024">
              <w:t>4200673,54</w:t>
            </w:r>
          </w:p>
        </w:tc>
      </w:tr>
      <w:tr w:rsidR="000923CD" w:rsidRPr="00D26024" w14:paraId="44F0F90F" w14:textId="77777777" w:rsidTr="00DE24D4">
        <w:trPr>
          <w:trHeight w:val="300"/>
          <w:jc w:val="center"/>
        </w:trPr>
        <w:tc>
          <w:tcPr>
            <w:tcW w:w="993" w:type="dxa"/>
            <w:shd w:val="clear" w:color="auto" w:fill="auto"/>
            <w:noWrap/>
            <w:vAlign w:val="center"/>
            <w:hideMark/>
          </w:tcPr>
          <w:p w14:paraId="7A80E45E" w14:textId="77777777" w:rsidR="000923CD" w:rsidRPr="00D26024" w:rsidRDefault="000923CD" w:rsidP="00DE24D4">
            <w:pPr>
              <w:jc w:val="center"/>
            </w:pPr>
            <w:r w:rsidRPr="00D26024">
              <w:t>56</w:t>
            </w:r>
          </w:p>
        </w:tc>
        <w:tc>
          <w:tcPr>
            <w:tcW w:w="1701" w:type="dxa"/>
            <w:shd w:val="clear" w:color="auto" w:fill="auto"/>
            <w:noWrap/>
            <w:vAlign w:val="center"/>
            <w:hideMark/>
          </w:tcPr>
          <w:p w14:paraId="3DC5DB84" w14:textId="77777777" w:rsidR="000923CD" w:rsidRPr="00D26024" w:rsidRDefault="000923CD" w:rsidP="00DE24D4">
            <w:pPr>
              <w:jc w:val="center"/>
            </w:pPr>
            <w:r w:rsidRPr="00D26024">
              <w:t>500868,06</w:t>
            </w:r>
          </w:p>
        </w:tc>
        <w:tc>
          <w:tcPr>
            <w:tcW w:w="2126" w:type="dxa"/>
            <w:shd w:val="clear" w:color="auto" w:fill="auto"/>
            <w:noWrap/>
            <w:vAlign w:val="center"/>
            <w:hideMark/>
          </w:tcPr>
          <w:p w14:paraId="6A832A0C" w14:textId="77777777" w:rsidR="000923CD" w:rsidRPr="00D26024" w:rsidRDefault="000923CD" w:rsidP="00DE24D4">
            <w:pPr>
              <w:jc w:val="center"/>
            </w:pPr>
            <w:r w:rsidRPr="00D26024">
              <w:t>4200685,36</w:t>
            </w:r>
          </w:p>
        </w:tc>
      </w:tr>
      <w:tr w:rsidR="000923CD" w:rsidRPr="00D26024" w14:paraId="11B16F2E" w14:textId="77777777" w:rsidTr="00DE24D4">
        <w:trPr>
          <w:trHeight w:val="300"/>
          <w:jc w:val="center"/>
        </w:trPr>
        <w:tc>
          <w:tcPr>
            <w:tcW w:w="993" w:type="dxa"/>
            <w:shd w:val="clear" w:color="auto" w:fill="auto"/>
            <w:noWrap/>
            <w:vAlign w:val="center"/>
            <w:hideMark/>
          </w:tcPr>
          <w:p w14:paraId="6B8F8119" w14:textId="77777777" w:rsidR="000923CD" w:rsidRPr="00D26024" w:rsidRDefault="000923CD" w:rsidP="00DE24D4">
            <w:pPr>
              <w:jc w:val="center"/>
            </w:pPr>
            <w:r w:rsidRPr="00D26024">
              <w:t>57</w:t>
            </w:r>
          </w:p>
        </w:tc>
        <w:tc>
          <w:tcPr>
            <w:tcW w:w="1701" w:type="dxa"/>
            <w:shd w:val="clear" w:color="auto" w:fill="auto"/>
            <w:noWrap/>
            <w:vAlign w:val="center"/>
            <w:hideMark/>
          </w:tcPr>
          <w:p w14:paraId="7B589550" w14:textId="77777777" w:rsidR="000923CD" w:rsidRPr="00D26024" w:rsidRDefault="000923CD" w:rsidP="00DE24D4">
            <w:pPr>
              <w:jc w:val="center"/>
            </w:pPr>
            <w:r w:rsidRPr="00D26024">
              <w:t>500847,35</w:t>
            </w:r>
          </w:p>
        </w:tc>
        <w:tc>
          <w:tcPr>
            <w:tcW w:w="2126" w:type="dxa"/>
            <w:shd w:val="clear" w:color="auto" w:fill="auto"/>
            <w:noWrap/>
            <w:vAlign w:val="center"/>
            <w:hideMark/>
          </w:tcPr>
          <w:p w14:paraId="10651A5F" w14:textId="77777777" w:rsidR="000923CD" w:rsidRPr="00D26024" w:rsidRDefault="000923CD" w:rsidP="00DE24D4">
            <w:pPr>
              <w:jc w:val="center"/>
            </w:pPr>
            <w:r w:rsidRPr="00D26024">
              <w:t>4200716,00</w:t>
            </w:r>
          </w:p>
        </w:tc>
      </w:tr>
      <w:tr w:rsidR="000923CD" w:rsidRPr="00D26024" w14:paraId="75462A30" w14:textId="77777777" w:rsidTr="00DE24D4">
        <w:trPr>
          <w:trHeight w:val="300"/>
          <w:jc w:val="center"/>
        </w:trPr>
        <w:tc>
          <w:tcPr>
            <w:tcW w:w="993" w:type="dxa"/>
            <w:shd w:val="clear" w:color="auto" w:fill="auto"/>
            <w:noWrap/>
            <w:vAlign w:val="center"/>
            <w:hideMark/>
          </w:tcPr>
          <w:p w14:paraId="5F02E1D2" w14:textId="77777777" w:rsidR="000923CD" w:rsidRPr="00D26024" w:rsidRDefault="000923CD" w:rsidP="00DE24D4">
            <w:pPr>
              <w:jc w:val="center"/>
            </w:pPr>
            <w:r w:rsidRPr="00D26024">
              <w:t>58</w:t>
            </w:r>
          </w:p>
        </w:tc>
        <w:tc>
          <w:tcPr>
            <w:tcW w:w="1701" w:type="dxa"/>
            <w:shd w:val="clear" w:color="auto" w:fill="auto"/>
            <w:noWrap/>
            <w:vAlign w:val="center"/>
            <w:hideMark/>
          </w:tcPr>
          <w:p w14:paraId="0C9E1247" w14:textId="77777777" w:rsidR="000923CD" w:rsidRPr="00D26024" w:rsidRDefault="000923CD" w:rsidP="00DE24D4">
            <w:pPr>
              <w:jc w:val="center"/>
            </w:pPr>
            <w:r w:rsidRPr="00D26024">
              <w:t>500874,16</w:t>
            </w:r>
          </w:p>
        </w:tc>
        <w:tc>
          <w:tcPr>
            <w:tcW w:w="2126" w:type="dxa"/>
            <w:shd w:val="clear" w:color="auto" w:fill="auto"/>
            <w:noWrap/>
            <w:vAlign w:val="center"/>
            <w:hideMark/>
          </w:tcPr>
          <w:p w14:paraId="272FF13B" w14:textId="77777777" w:rsidR="000923CD" w:rsidRPr="00D26024" w:rsidRDefault="000923CD" w:rsidP="00DE24D4">
            <w:pPr>
              <w:jc w:val="center"/>
            </w:pPr>
            <w:r w:rsidRPr="00D26024">
              <w:t>4200734,00</w:t>
            </w:r>
          </w:p>
        </w:tc>
      </w:tr>
      <w:tr w:rsidR="000923CD" w:rsidRPr="00D26024" w14:paraId="09A6ACBE" w14:textId="77777777" w:rsidTr="00DE24D4">
        <w:trPr>
          <w:trHeight w:val="300"/>
          <w:jc w:val="center"/>
        </w:trPr>
        <w:tc>
          <w:tcPr>
            <w:tcW w:w="993" w:type="dxa"/>
            <w:shd w:val="clear" w:color="auto" w:fill="auto"/>
            <w:noWrap/>
            <w:vAlign w:val="center"/>
            <w:hideMark/>
          </w:tcPr>
          <w:p w14:paraId="1FCD77C3" w14:textId="77777777" w:rsidR="000923CD" w:rsidRPr="00D26024" w:rsidRDefault="000923CD" w:rsidP="00DE24D4">
            <w:pPr>
              <w:jc w:val="center"/>
            </w:pPr>
            <w:r w:rsidRPr="00D26024">
              <w:t>59</w:t>
            </w:r>
          </w:p>
        </w:tc>
        <w:tc>
          <w:tcPr>
            <w:tcW w:w="1701" w:type="dxa"/>
            <w:shd w:val="clear" w:color="auto" w:fill="auto"/>
            <w:noWrap/>
            <w:vAlign w:val="center"/>
            <w:hideMark/>
          </w:tcPr>
          <w:p w14:paraId="2878454A" w14:textId="77777777" w:rsidR="000923CD" w:rsidRPr="00D26024" w:rsidRDefault="000923CD" w:rsidP="00DE24D4">
            <w:pPr>
              <w:jc w:val="center"/>
            </w:pPr>
            <w:r w:rsidRPr="00D26024">
              <w:t>500968,64</w:t>
            </w:r>
          </w:p>
        </w:tc>
        <w:tc>
          <w:tcPr>
            <w:tcW w:w="2126" w:type="dxa"/>
            <w:shd w:val="clear" w:color="auto" w:fill="auto"/>
            <w:noWrap/>
            <w:vAlign w:val="center"/>
            <w:hideMark/>
          </w:tcPr>
          <w:p w14:paraId="2906EC5E" w14:textId="77777777" w:rsidR="000923CD" w:rsidRPr="00D26024" w:rsidRDefault="000923CD" w:rsidP="00DE24D4">
            <w:pPr>
              <w:jc w:val="center"/>
            </w:pPr>
            <w:r w:rsidRPr="00D26024">
              <w:t>4200653,28</w:t>
            </w:r>
          </w:p>
        </w:tc>
      </w:tr>
      <w:tr w:rsidR="000923CD" w:rsidRPr="00D26024" w14:paraId="0901ECF1" w14:textId="77777777" w:rsidTr="00DE24D4">
        <w:trPr>
          <w:trHeight w:val="300"/>
          <w:jc w:val="center"/>
        </w:trPr>
        <w:tc>
          <w:tcPr>
            <w:tcW w:w="993" w:type="dxa"/>
            <w:shd w:val="clear" w:color="auto" w:fill="auto"/>
            <w:noWrap/>
            <w:vAlign w:val="center"/>
            <w:hideMark/>
          </w:tcPr>
          <w:p w14:paraId="5A3D994A" w14:textId="77777777" w:rsidR="000923CD" w:rsidRPr="00D26024" w:rsidRDefault="000923CD" w:rsidP="00DE24D4">
            <w:pPr>
              <w:jc w:val="center"/>
            </w:pPr>
            <w:r w:rsidRPr="00D26024">
              <w:t>60</w:t>
            </w:r>
          </w:p>
        </w:tc>
        <w:tc>
          <w:tcPr>
            <w:tcW w:w="1701" w:type="dxa"/>
            <w:shd w:val="clear" w:color="auto" w:fill="auto"/>
            <w:noWrap/>
            <w:vAlign w:val="center"/>
            <w:hideMark/>
          </w:tcPr>
          <w:p w14:paraId="082E826E" w14:textId="77777777" w:rsidR="000923CD" w:rsidRPr="00D26024" w:rsidRDefault="000923CD" w:rsidP="00DE24D4">
            <w:pPr>
              <w:jc w:val="center"/>
            </w:pPr>
            <w:r w:rsidRPr="00D26024">
              <w:t>501007,68</w:t>
            </w:r>
          </w:p>
        </w:tc>
        <w:tc>
          <w:tcPr>
            <w:tcW w:w="2126" w:type="dxa"/>
            <w:shd w:val="clear" w:color="auto" w:fill="auto"/>
            <w:noWrap/>
            <w:vAlign w:val="center"/>
            <w:hideMark/>
          </w:tcPr>
          <w:p w14:paraId="7B4E6191" w14:textId="77777777" w:rsidR="000923CD" w:rsidRPr="00D26024" w:rsidRDefault="000923CD" w:rsidP="00DE24D4">
            <w:pPr>
              <w:jc w:val="center"/>
            </w:pPr>
            <w:r w:rsidRPr="00D26024">
              <w:t>4200619,92</w:t>
            </w:r>
          </w:p>
        </w:tc>
      </w:tr>
      <w:tr w:rsidR="000923CD" w:rsidRPr="00D26024" w14:paraId="05DCB0B9" w14:textId="77777777" w:rsidTr="00DE24D4">
        <w:trPr>
          <w:trHeight w:val="300"/>
          <w:jc w:val="center"/>
        </w:trPr>
        <w:tc>
          <w:tcPr>
            <w:tcW w:w="993" w:type="dxa"/>
            <w:shd w:val="clear" w:color="auto" w:fill="auto"/>
            <w:noWrap/>
            <w:vAlign w:val="center"/>
            <w:hideMark/>
          </w:tcPr>
          <w:p w14:paraId="29EB975E" w14:textId="77777777" w:rsidR="000923CD" w:rsidRPr="00D26024" w:rsidRDefault="000923CD" w:rsidP="00DE24D4">
            <w:pPr>
              <w:jc w:val="center"/>
            </w:pPr>
            <w:r w:rsidRPr="00D26024">
              <w:t>61</w:t>
            </w:r>
          </w:p>
        </w:tc>
        <w:tc>
          <w:tcPr>
            <w:tcW w:w="1701" w:type="dxa"/>
            <w:shd w:val="clear" w:color="auto" w:fill="auto"/>
            <w:noWrap/>
            <w:vAlign w:val="center"/>
            <w:hideMark/>
          </w:tcPr>
          <w:p w14:paraId="4E1AC55E" w14:textId="77777777" w:rsidR="000923CD" w:rsidRPr="00D26024" w:rsidRDefault="000923CD" w:rsidP="00DE24D4">
            <w:pPr>
              <w:jc w:val="center"/>
            </w:pPr>
            <w:r w:rsidRPr="00D26024">
              <w:t>500905,48</w:t>
            </w:r>
          </w:p>
        </w:tc>
        <w:tc>
          <w:tcPr>
            <w:tcW w:w="2126" w:type="dxa"/>
            <w:shd w:val="clear" w:color="auto" w:fill="auto"/>
            <w:noWrap/>
            <w:vAlign w:val="center"/>
            <w:hideMark/>
          </w:tcPr>
          <w:p w14:paraId="74128747" w14:textId="77777777" w:rsidR="000923CD" w:rsidRPr="00D26024" w:rsidRDefault="000923CD" w:rsidP="00DE24D4">
            <w:pPr>
              <w:jc w:val="center"/>
            </w:pPr>
            <w:r w:rsidRPr="00D26024">
              <w:t>4200531,92</w:t>
            </w:r>
          </w:p>
        </w:tc>
      </w:tr>
      <w:tr w:rsidR="000923CD" w:rsidRPr="00D26024" w14:paraId="1A597F85" w14:textId="77777777" w:rsidTr="00DE24D4">
        <w:trPr>
          <w:trHeight w:val="300"/>
          <w:jc w:val="center"/>
        </w:trPr>
        <w:tc>
          <w:tcPr>
            <w:tcW w:w="993" w:type="dxa"/>
            <w:shd w:val="clear" w:color="auto" w:fill="auto"/>
            <w:noWrap/>
            <w:vAlign w:val="center"/>
            <w:hideMark/>
          </w:tcPr>
          <w:p w14:paraId="7E745B7B" w14:textId="77777777" w:rsidR="000923CD" w:rsidRPr="00D26024" w:rsidRDefault="000923CD" w:rsidP="00DE24D4">
            <w:pPr>
              <w:jc w:val="center"/>
            </w:pPr>
            <w:r w:rsidRPr="00D26024">
              <w:t>62</w:t>
            </w:r>
          </w:p>
        </w:tc>
        <w:tc>
          <w:tcPr>
            <w:tcW w:w="1701" w:type="dxa"/>
            <w:shd w:val="clear" w:color="auto" w:fill="auto"/>
            <w:noWrap/>
            <w:vAlign w:val="center"/>
            <w:hideMark/>
          </w:tcPr>
          <w:p w14:paraId="50E67951" w14:textId="77777777" w:rsidR="000923CD" w:rsidRPr="00D26024" w:rsidRDefault="000923CD" w:rsidP="00DE24D4">
            <w:pPr>
              <w:jc w:val="center"/>
            </w:pPr>
            <w:r w:rsidRPr="00D26024">
              <w:t>500995,90</w:t>
            </w:r>
          </w:p>
        </w:tc>
        <w:tc>
          <w:tcPr>
            <w:tcW w:w="2126" w:type="dxa"/>
            <w:shd w:val="clear" w:color="auto" w:fill="auto"/>
            <w:noWrap/>
            <w:vAlign w:val="center"/>
            <w:hideMark/>
          </w:tcPr>
          <w:p w14:paraId="34C8E72D" w14:textId="77777777" w:rsidR="000923CD" w:rsidRPr="00D26024" w:rsidRDefault="000923CD" w:rsidP="00DE24D4">
            <w:pPr>
              <w:jc w:val="center"/>
            </w:pPr>
            <w:r w:rsidRPr="00D26024">
              <w:t>4200440,83</w:t>
            </w:r>
          </w:p>
        </w:tc>
      </w:tr>
      <w:tr w:rsidR="000923CD" w:rsidRPr="00D26024" w14:paraId="60677FCE" w14:textId="77777777" w:rsidTr="00DE24D4">
        <w:trPr>
          <w:trHeight w:val="300"/>
          <w:jc w:val="center"/>
        </w:trPr>
        <w:tc>
          <w:tcPr>
            <w:tcW w:w="993" w:type="dxa"/>
            <w:shd w:val="clear" w:color="auto" w:fill="auto"/>
            <w:noWrap/>
            <w:vAlign w:val="center"/>
            <w:hideMark/>
          </w:tcPr>
          <w:p w14:paraId="767DC071" w14:textId="77777777" w:rsidR="000923CD" w:rsidRPr="00D26024" w:rsidRDefault="000923CD" w:rsidP="00DE24D4">
            <w:pPr>
              <w:jc w:val="center"/>
            </w:pPr>
            <w:r w:rsidRPr="00D26024">
              <w:t>63</w:t>
            </w:r>
          </w:p>
        </w:tc>
        <w:tc>
          <w:tcPr>
            <w:tcW w:w="1701" w:type="dxa"/>
            <w:shd w:val="clear" w:color="auto" w:fill="auto"/>
            <w:noWrap/>
            <w:vAlign w:val="center"/>
            <w:hideMark/>
          </w:tcPr>
          <w:p w14:paraId="514CB8EB" w14:textId="77777777" w:rsidR="000923CD" w:rsidRPr="00D26024" w:rsidRDefault="000923CD" w:rsidP="00DE24D4">
            <w:pPr>
              <w:jc w:val="center"/>
            </w:pPr>
            <w:r w:rsidRPr="00D26024">
              <w:t>500977,79</w:t>
            </w:r>
          </w:p>
        </w:tc>
        <w:tc>
          <w:tcPr>
            <w:tcW w:w="2126" w:type="dxa"/>
            <w:shd w:val="clear" w:color="auto" w:fill="auto"/>
            <w:noWrap/>
            <w:vAlign w:val="center"/>
            <w:hideMark/>
          </w:tcPr>
          <w:p w14:paraId="075EF19B" w14:textId="77777777" w:rsidR="000923CD" w:rsidRPr="00D26024" w:rsidRDefault="000923CD" w:rsidP="00DE24D4">
            <w:pPr>
              <w:jc w:val="center"/>
            </w:pPr>
            <w:r w:rsidRPr="00D26024">
              <w:t>4200320,07</w:t>
            </w:r>
          </w:p>
        </w:tc>
      </w:tr>
      <w:tr w:rsidR="000923CD" w:rsidRPr="00D26024" w14:paraId="48EEC985" w14:textId="77777777" w:rsidTr="00DE24D4">
        <w:trPr>
          <w:trHeight w:val="300"/>
          <w:jc w:val="center"/>
        </w:trPr>
        <w:tc>
          <w:tcPr>
            <w:tcW w:w="993" w:type="dxa"/>
            <w:shd w:val="clear" w:color="auto" w:fill="auto"/>
            <w:noWrap/>
            <w:vAlign w:val="center"/>
            <w:hideMark/>
          </w:tcPr>
          <w:p w14:paraId="7D9EDA06" w14:textId="77777777" w:rsidR="000923CD" w:rsidRPr="00D26024" w:rsidRDefault="000923CD" w:rsidP="00DE24D4">
            <w:pPr>
              <w:jc w:val="center"/>
            </w:pPr>
            <w:r w:rsidRPr="00D26024">
              <w:t>64</w:t>
            </w:r>
          </w:p>
        </w:tc>
        <w:tc>
          <w:tcPr>
            <w:tcW w:w="1701" w:type="dxa"/>
            <w:shd w:val="clear" w:color="auto" w:fill="auto"/>
            <w:noWrap/>
            <w:vAlign w:val="center"/>
            <w:hideMark/>
          </w:tcPr>
          <w:p w14:paraId="521F105D" w14:textId="77777777" w:rsidR="000923CD" w:rsidRPr="00D26024" w:rsidRDefault="000923CD" w:rsidP="00DE24D4">
            <w:pPr>
              <w:jc w:val="center"/>
            </w:pPr>
            <w:r w:rsidRPr="00D26024">
              <w:t>500958,73</w:t>
            </w:r>
          </w:p>
        </w:tc>
        <w:tc>
          <w:tcPr>
            <w:tcW w:w="2126" w:type="dxa"/>
            <w:shd w:val="clear" w:color="auto" w:fill="auto"/>
            <w:noWrap/>
            <w:vAlign w:val="center"/>
            <w:hideMark/>
          </w:tcPr>
          <w:p w14:paraId="0CC3A71D" w14:textId="77777777" w:rsidR="000923CD" w:rsidRPr="00D26024" w:rsidRDefault="000923CD" w:rsidP="00DE24D4">
            <w:pPr>
              <w:jc w:val="center"/>
            </w:pPr>
            <w:r w:rsidRPr="00D26024">
              <w:t>4200209,87</w:t>
            </w:r>
          </w:p>
        </w:tc>
      </w:tr>
      <w:tr w:rsidR="000923CD" w:rsidRPr="00D26024" w14:paraId="45E9B94A" w14:textId="77777777" w:rsidTr="00DE24D4">
        <w:trPr>
          <w:trHeight w:val="300"/>
          <w:jc w:val="center"/>
        </w:trPr>
        <w:tc>
          <w:tcPr>
            <w:tcW w:w="993" w:type="dxa"/>
            <w:shd w:val="clear" w:color="auto" w:fill="auto"/>
            <w:noWrap/>
            <w:vAlign w:val="center"/>
            <w:hideMark/>
          </w:tcPr>
          <w:p w14:paraId="0BB5BFD2" w14:textId="77777777" w:rsidR="000923CD" w:rsidRPr="00D26024" w:rsidRDefault="000923CD" w:rsidP="00DE24D4">
            <w:pPr>
              <w:jc w:val="center"/>
            </w:pPr>
            <w:r w:rsidRPr="00D26024">
              <w:t>65</w:t>
            </w:r>
          </w:p>
        </w:tc>
        <w:tc>
          <w:tcPr>
            <w:tcW w:w="1701" w:type="dxa"/>
            <w:shd w:val="clear" w:color="auto" w:fill="auto"/>
            <w:noWrap/>
            <w:vAlign w:val="center"/>
            <w:hideMark/>
          </w:tcPr>
          <w:p w14:paraId="568CA039" w14:textId="77777777" w:rsidR="000923CD" w:rsidRPr="00D26024" w:rsidRDefault="000923CD" w:rsidP="00DE24D4">
            <w:pPr>
              <w:jc w:val="center"/>
            </w:pPr>
            <w:r w:rsidRPr="00D26024">
              <w:t>500953,26</w:t>
            </w:r>
          </w:p>
        </w:tc>
        <w:tc>
          <w:tcPr>
            <w:tcW w:w="2126" w:type="dxa"/>
            <w:shd w:val="clear" w:color="auto" w:fill="auto"/>
            <w:noWrap/>
            <w:vAlign w:val="center"/>
            <w:hideMark/>
          </w:tcPr>
          <w:p w14:paraId="6BEB88BD" w14:textId="77777777" w:rsidR="000923CD" w:rsidRPr="00D26024" w:rsidRDefault="000923CD" w:rsidP="00DE24D4">
            <w:pPr>
              <w:jc w:val="center"/>
            </w:pPr>
            <w:r w:rsidRPr="00D26024">
              <w:t>4200178,24</w:t>
            </w:r>
          </w:p>
        </w:tc>
      </w:tr>
      <w:tr w:rsidR="000923CD" w:rsidRPr="00D26024" w14:paraId="3BDBBDDB" w14:textId="77777777" w:rsidTr="00DE24D4">
        <w:trPr>
          <w:trHeight w:val="300"/>
          <w:jc w:val="center"/>
        </w:trPr>
        <w:tc>
          <w:tcPr>
            <w:tcW w:w="993" w:type="dxa"/>
            <w:shd w:val="clear" w:color="auto" w:fill="auto"/>
            <w:noWrap/>
            <w:vAlign w:val="center"/>
            <w:hideMark/>
          </w:tcPr>
          <w:p w14:paraId="327624D3" w14:textId="77777777" w:rsidR="000923CD" w:rsidRPr="00D26024" w:rsidRDefault="000923CD" w:rsidP="00DE24D4">
            <w:pPr>
              <w:jc w:val="center"/>
            </w:pPr>
            <w:r w:rsidRPr="00D26024">
              <w:t>66</w:t>
            </w:r>
          </w:p>
        </w:tc>
        <w:tc>
          <w:tcPr>
            <w:tcW w:w="1701" w:type="dxa"/>
            <w:shd w:val="clear" w:color="auto" w:fill="auto"/>
            <w:noWrap/>
            <w:vAlign w:val="center"/>
            <w:hideMark/>
          </w:tcPr>
          <w:p w14:paraId="796F7D6D" w14:textId="77777777" w:rsidR="000923CD" w:rsidRPr="00D26024" w:rsidRDefault="000923CD" w:rsidP="00DE24D4">
            <w:pPr>
              <w:jc w:val="center"/>
            </w:pPr>
            <w:r w:rsidRPr="00D26024">
              <w:t>500950,22</w:t>
            </w:r>
          </w:p>
        </w:tc>
        <w:tc>
          <w:tcPr>
            <w:tcW w:w="2126" w:type="dxa"/>
            <w:shd w:val="clear" w:color="auto" w:fill="auto"/>
            <w:noWrap/>
            <w:vAlign w:val="center"/>
            <w:hideMark/>
          </w:tcPr>
          <w:p w14:paraId="452BC971" w14:textId="77777777" w:rsidR="000923CD" w:rsidRPr="00D26024" w:rsidRDefault="000923CD" w:rsidP="00DE24D4">
            <w:pPr>
              <w:jc w:val="center"/>
            </w:pPr>
            <w:r w:rsidRPr="00D26024">
              <w:t>4200154,23</w:t>
            </w:r>
          </w:p>
        </w:tc>
      </w:tr>
      <w:tr w:rsidR="000923CD" w:rsidRPr="00D26024" w14:paraId="72ACF8D1" w14:textId="77777777" w:rsidTr="00DE24D4">
        <w:trPr>
          <w:trHeight w:val="300"/>
          <w:jc w:val="center"/>
        </w:trPr>
        <w:tc>
          <w:tcPr>
            <w:tcW w:w="993" w:type="dxa"/>
            <w:shd w:val="clear" w:color="auto" w:fill="auto"/>
            <w:noWrap/>
            <w:vAlign w:val="center"/>
            <w:hideMark/>
          </w:tcPr>
          <w:p w14:paraId="780F512C" w14:textId="77777777" w:rsidR="000923CD" w:rsidRPr="00D26024" w:rsidRDefault="000923CD" w:rsidP="00DE24D4">
            <w:pPr>
              <w:jc w:val="center"/>
            </w:pPr>
            <w:r w:rsidRPr="00D26024">
              <w:t>67</w:t>
            </w:r>
          </w:p>
        </w:tc>
        <w:tc>
          <w:tcPr>
            <w:tcW w:w="1701" w:type="dxa"/>
            <w:shd w:val="clear" w:color="auto" w:fill="auto"/>
            <w:noWrap/>
            <w:vAlign w:val="center"/>
            <w:hideMark/>
          </w:tcPr>
          <w:p w14:paraId="7EAA0449" w14:textId="77777777" w:rsidR="000923CD" w:rsidRPr="00D26024" w:rsidRDefault="000923CD" w:rsidP="00DE24D4">
            <w:pPr>
              <w:jc w:val="center"/>
            </w:pPr>
            <w:r w:rsidRPr="00D26024">
              <w:t>500921,33</w:t>
            </w:r>
          </w:p>
        </w:tc>
        <w:tc>
          <w:tcPr>
            <w:tcW w:w="2126" w:type="dxa"/>
            <w:shd w:val="clear" w:color="auto" w:fill="auto"/>
            <w:noWrap/>
            <w:vAlign w:val="center"/>
            <w:hideMark/>
          </w:tcPr>
          <w:p w14:paraId="5B7355BC" w14:textId="77777777" w:rsidR="000923CD" w:rsidRPr="00D26024" w:rsidRDefault="000923CD" w:rsidP="00DE24D4">
            <w:pPr>
              <w:jc w:val="center"/>
            </w:pPr>
            <w:r w:rsidRPr="00D26024">
              <w:t>4199966,97</w:t>
            </w:r>
          </w:p>
        </w:tc>
      </w:tr>
      <w:tr w:rsidR="000923CD" w:rsidRPr="00D26024" w14:paraId="07325603" w14:textId="77777777" w:rsidTr="00DE24D4">
        <w:trPr>
          <w:trHeight w:val="300"/>
          <w:jc w:val="center"/>
        </w:trPr>
        <w:tc>
          <w:tcPr>
            <w:tcW w:w="993" w:type="dxa"/>
            <w:shd w:val="clear" w:color="auto" w:fill="auto"/>
            <w:noWrap/>
            <w:vAlign w:val="center"/>
            <w:hideMark/>
          </w:tcPr>
          <w:p w14:paraId="70D25CDD" w14:textId="77777777" w:rsidR="000923CD" w:rsidRPr="00D26024" w:rsidRDefault="000923CD" w:rsidP="00DE24D4">
            <w:pPr>
              <w:jc w:val="center"/>
            </w:pPr>
            <w:r w:rsidRPr="00D26024">
              <w:t>68</w:t>
            </w:r>
          </w:p>
        </w:tc>
        <w:tc>
          <w:tcPr>
            <w:tcW w:w="1701" w:type="dxa"/>
            <w:shd w:val="clear" w:color="auto" w:fill="auto"/>
            <w:noWrap/>
            <w:vAlign w:val="center"/>
            <w:hideMark/>
          </w:tcPr>
          <w:p w14:paraId="51417CB3" w14:textId="77777777" w:rsidR="000923CD" w:rsidRPr="00D26024" w:rsidRDefault="000923CD" w:rsidP="00DE24D4">
            <w:pPr>
              <w:jc w:val="center"/>
            </w:pPr>
            <w:r w:rsidRPr="00D26024">
              <w:t>500890,76</w:t>
            </w:r>
          </w:p>
        </w:tc>
        <w:tc>
          <w:tcPr>
            <w:tcW w:w="2126" w:type="dxa"/>
            <w:shd w:val="clear" w:color="auto" w:fill="auto"/>
            <w:noWrap/>
            <w:vAlign w:val="center"/>
            <w:hideMark/>
          </w:tcPr>
          <w:p w14:paraId="5859C6F4" w14:textId="77777777" w:rsidR="000923CD" w:rsidRPr="00D26024" w:rsidRDefault="000923CD" w:rsidP="00DE24D4">
            <w:pPr>
              <w:jc w:val="center"/>
            </w:pPr>
            <w:r w:rsidRPr="00D26024">
              <w:t>4199829,37</w:t>
            </w:r>
          </w:p>
        </w:tc>
      </w:tr>
      <w:tr w:rsidR="000923CD" w:rsidRPr="00D26024" w14:paraId="3C2C44F1" w14:textId="77777777" w:rsidTr="00DE24D4">
        <w:trPr>
          <w:trHeight w:val="300"/>
          <w:jc w:val="center"/>
        </w:trPr>
        <w:tc>
          <w:tcPr>
            <w:tcW w:w="993" w:type="dxa"/>
            <w:shd w:val="clear" w:color="auto" w:fill="auto"/>
            <w:noWrap/>
            <w:vAlign w:val="center"/>
            <w:hideMark/>
          </w:tcPr>
          <w:p w14:paraId="311A5CA0" w14:textId="77777777" w:rsidR="000923CD" w:rsidRPr="00D26024" w:rsidRDefault="000923CD" w:rsidP="00DE24D4">
            <w:pPr>
              <w:jc w:val="center"/>
            </w:pPr>
            <w:r w:rsidRPr="00D26024">
              <w:t>69</w:t>
            </w:r>
          </w:p>
        </w:tc>
        <w:tc>
          <w:tcPr>
            <w:tcW w:w="1701" w:type="dxa"/>
            <w:shd w:val="clear" w:color="auto" w:fill="auto"/>
            <w:noWrap/>
            <w:vAlign w:val="center"/>
            <w:hideMark/>
          </w:tcPr>
          <w:p w14:paraId="5B602E0E" w14:textId="77777777" w:rsidR="000923CD" w:rsidRPr="00D26024" w:rsidRDefault="000923CD" w:rsidP="00DE24D4">
            <w:pPr>
              <w:jc w:val="center"/>
            </w:pPr>
            <w:r w:rsidRPr="00D26024">
              <w:t>500886,90</w:t>
            </w:r>
          </w:p>
        </w:tc>
        <w:tc>
          <w:tcPr>
            <w:tcW w:w="2126" w:type="dxa"/>
            <w:shd w:val="clear" w:color="auto" w:fill="auto"/>
            <w:noWrap/>
            <w:vAlign w:val="center"/>
            <w:hideMark/>
          </w:tcPr>
          <w:p w14:paraId="13D3B750" w14:textId="77777777" w:rsidR="000923CD" w:rsidRPr="00D26024" w:rsidRDefault="000923CD" w:rsidP="00DE24D4">
            <w:pPr>
              <w:jc w:val="center"/>
            </w:pPr>
            <w:r w:rsidRPr="00D26024">
              <w:t>4199812,00</w:t>
            </w:r>
          </w:p>
        </w:tc>
      </w:tr>
      <w:tr w:rsidR="000923CD" w:rsidRPr="00D26024" w14:paraId="73259273" w14:textId="77777777" w:rsidTr="00DE24D4">
        <w:trPr>
          <w:trHeight w:val="300"/>
          <w:jc w:val="center"/>
        </w:trPr>
        <w:tc>
          <w:tcPr>
            <w:tcW w:w="993" w:type="dxa"/>
            <w:shd w:val="clear" w:color="auto" w:fill="auto"/>
            <w:noWrap/>
            <w:vAlign w:val="center"/>
            <w:hideMark/>
          </w:tcPr>
          <w:p w14:paraId="095D92F8" w14:textId="77777777" w:rsidR="000923CD" w:rsidRPr="00D26024" w:rsidRDefault="000923CD" w:rsidP="00DE24D4">
            <w:pPr>
              <w:jc w:val="center"/>
            </w:pPr>
            <w:r w:rsidRPr="00D26024">
              <w:t>70</w:t>
            </w:r>
          </w:p>
        </w:tc>
        <w:tc>
          <w:tcPr>
            <w:tcW w:w="1701" w:type="dxa"/>
            <w:shd w:val="clear" w:color="auto" w:fill="auto"/>
            <w:noWrap/>
            <w:vAlign w:val="center"/>
            <w:hideMark/>
          </w:tcPr>
          <w:p w14:paraId="65DBD729" w14:textId="77777777" w:rsidR="000923CD" w:rsidRPr="00D26024" w:rsidRDefault="000923CD" w:rsidP="00DE24D4">
            <w:pPr>
              <w:jc w:val="center"/>
            </w:pPr>
            <w:r w:rsidRPr="00D26024">
              <w:t>500887,66</w:t>
            </w:r>
          </w:p>
        </w:tc>
        <w:tc>
          <w:tcPr>
            <w:tcW w:w="2126" w:type="dxa"/>
            <w:shd w:val="clear" w:color="auto" w:fill="auto"/>
            <w:noWrap/>
            <w:vAlign w:val="center"/>
            <w:hideMark/>
          </w:tcPr>
          <w:p w14:paraId="3DDA1A09" w14:textId="77777777" w:rsidR="000923CD" w:rsidRPr="00D26024" w:rsidRDefault="000923CD" w:rsidP="00DE24D4">
            <w:pPr>
              <w:jc w:val="center"/>
            </w:pPr>
            <w:r w:rsidRPr="00D26024">
              <w:t>4199812,22</w:t>
            </w:r>
          </w:p>
        </w:tc>
      </w:tr>
      <w:tr w:rsidR="000923CD" w:rsidRPr="00D26024" w14:paraId="14D34D93" w14:textId="77777777" w:rsidTr="00DE24D4">
        <w:trPr>
          <w:trHeight w:val="300"/>
          <w:jc w:val="center"/>
        </w:trPr>
        <w:tc>
          <w:tcPr>
            <w:tcW w:w="993" w:type="dxa"/>
            <w:shd w:val="clear" w:color="auto" w:fill="auto"/>
            <w:noWrap/>
            <w:vAlign w:val="center"/>
            <w:hideMark/>
          </w:tcPr>
          <w:p w14:paraId="0370350D" w14:textId="77777777" w:rsidR="000923CD" w:rsidRPr="00D26024" w:rsidRDefault="000923CD" w:rsidP="00DE24D4">
            <w:pPr>
              <w:jc w:val="center"/>
            </w:pPr>
            <w:r w:rsidRPr="00D26024">
              <w:t>71</w:t>
            </w:r>
          </w:p>
        </w:tc>
        <w:tc>
          <w:tcPr>
            <w:tcW w:w="1701" w:type="dxa"/>
            <w:shd w:val="clear" w:color="auto" w:fill="auto"/>
            <w:noWrap/>
            <w:vAlign w:val="center"/>
            <w:hideMark/>
          </w:tcPr>
          <w:p w14:paraId="02AFDD29" w14:textId="77777777" w:rsidR="000923CD" w:rsidRPr="00D26024" w:rsidRDefault="000923CD" w:rsidP="00DE24D4">
            <w:pPr>
              <w:jc w:val="center"/>
            </w:pPr>
            <w:r w:rsidRPr="00D26024">
              <w:t>500888,76</w:t>
            </w:r>
          </w:p>
        </w:tc>
        <w:tc>
          <w:tcPr>
            <w:tcW w:w="2126" w:type="dxa"/>
            <w:shd w:val="clear" w:color="auto" w:fill="auto"/>
            <w:noWrap/>
            <w:vAlign w:val="center"/>
            <w:hideMark/>
          </w:tcPr>
          <w:p w14:paraId="2FC43288" w14:textId="77777777" w:rsidR="000923CD" w:rsidRPr="00D26024" w:rsidRDefault="000923CD" w:rsidP="00DE24D4">
            <w:pPr>
              <w:jc w:val="center"/>
            </w:pPr>
            <w:r w:rsidRPr="00D26024">
              <w:t>4199812,54</w:t>
            </w:r>
          </w:p>
        </w:tc>
      </w:tr>
      <w:tr w:rsidR="000923CD" w:rsidRPr="00D26024" w14:paraId="2400A5DB" w14:textId="77777777" w:rsidTr="00DE24D4">
        <w:trPr>
          <w:trHeight w:val="300"/>
          <w:jc w:val="center"/>
        </w:trPr>
        <w:tc>
          <w:tcPr>
            <w:tcW w:w="993" w:type="dxa"/>
            <w:shd w:val="clear" w:color="auto" w:fill="auto"/>
            <w:noWrap/>
            <w:vAlign w:val="center"/>
            <w:hideMark/>
          </w:tcPr>
          <w:p w14:paraId="0953B36F" w14:textId="77777777" w:rsidR="000923CD" w:rsidRPr="00D26024" w:rsidRDefault="000923CD" w:rsidP="00DE24D4">
            <w:pPr>
              <w:jc w:val="center"/>
            </w:pPr>
            <w:r w:rsidRPr="00D26024">
              <w:t>72</w:t>
            </w:r>
          </w:p>
        </w:tc>
        <w:tc>
          <w:tcPr>
            <w:tcW w:w="1701" w:type="dxa"/>
            <w:shd w:val="clear" w:color="auto" w:fill="auto"/>
            <w:noWrap/>
            <w:vAlign w:val="center"/>
            <w:hideMark/>
          </w:tcPr>
          <w:p w14:paraId="6B17512F" w14:textId="77777777" w:rsidR="000923CD" w:rsidRPr="00D26024" w:rsidRDefault="000923CD" w:rsidP="00DE24D4">
            <w:pPr>
              <w:jc w:val="center"/>
            </w:pPr>
            <w:r w:rsidRPr="00D26024">
              <w:t>500894,82</w:t>
            </w:r>
          </w:p>
        </w:tc>
        <w:tc>
          <w:tcPr>
            <w:tcW w:w="2126" w:type="dxa"/>
            <w:shd w:val="clear" w:color="auto" w:fill="auto"/>
            <w:noWrap/>
            <w:vAlign w:val="center"/>
            <w:hideMark/>
          </w:tcPr>
          <w:p w14:paraId="78926A30" w14:textId="77777777" w:rsidR="000923CD" w:rsidRPr="00D26024" w:rsidRDefault="000923CD" w:rsidP="00DE24D4">
            <w:pPr>
              <w:jc w:val="center"/>
            </w:pPr>
            <w:r w:rsidRPr="00D26024">
              <w:t>4199813,94</w:t>
            </w:r>
          </w:p>
        </w:tc>
      </w:tr>
      <w:tr w:rsidR="000923CD" w:rsidRPr="00D26024" w14:paraId="335F77E6" w14:textId="77777777" w:rsidTr="00DE24D4">
        <w:trPr>
          <w:trHeight w:val="300"/>
          <w:jc w:val="center"/>
        </w:trPr>
        <w:tc>
          <w:tcPr>
            <w:tcW w:w="993" w:type="dxa"/>
            <w:shd w:val="clear" w:color="auto" w:fill="auto"/>
            <w:noWrap/>
            <w:vAlign w:val="center"/>
            <w:hideMark/>
          </w:tcPr>
          <w:p w14:paraId="47E7841F" w14:textId="77777777" w:rsidR="000923CD" w:rsidRPr="00D26024" w:rsidRDefault="000923CD" w:rsidP="00DE24D4">
            <w:pPr>
              <w:jc w:val="center"/>
            </w:pPr>
            <w:r w:rsidRPr="00D26024">
              <w:t>73</w:t>
            </w:r>
          </w:p>
        </w:tc>
        <w:tc>
          <w:tcPr>
            <w:tcW w:w="1701" w:type="dxa"/>
            <w:shd w:val="clear" w:color="auto" w:fill="auto"/>
            <w:noWrap/>
            <w:vAlign w:val="center"/>
            <w:hideMark/>
          </w:tcPr>
          <w:p w14:paraId="17C470A2" w14:textId="77777777" w:rsidR="000923CD" w:rsidRPr="00D26024" w:rsidRDefault="000923CD" w:rsidP="00DE24D4">
            <w:pPr>
              <w:jc w:val="center"/>
            </w:pPr>
            <w:r w:rsidRPr="00D26024">
              <w:t>500900,96</w:t>
            </w:r>
          </w:p>
        </w:tc>
        <w:tc>
          <w:tcPr>
            <w:tcW w:w="2126" w:type="dxa"/>
            <w:shd w:val="clear" w:color="auto" w:fill="auto"/>
            <w:noWrap/>
            <w:vAlign w:val="center"/>
            <w:hideMark/>
          </w:tcPr>
          <w:p w14:paraId="6621A262" w14:textId="77777777" w:rsidR="000923CD" w:rsidRPr="00D26024" w:rsidRDefault="000923CD" w:rsidP="00DE24D4">
            <w:pPr>
              <w:jc w:val="center"/>
            </w:pPr>
            <w:r w:rsidRPr="00D26024">
              <w:t>4199814,93</w:t>
            </w:r>
          </w:p>
        </w:tc>
      </w:tr>
      <w:tr w:rsidR="000923CD" w:rsidRPr="00D26024" w14:paraId="4262606E" w14:textId="77777777" w:rsidTr="00DE24D4">
        <w:trPr>
          <w:trHeight w:val="300"/>
          <w:jc w:val="center"/>
        </w:trPr>
        <w:tc>
          <w:tcPr>
            <w:tcW w:w="993" w:type="dxa"/>
            <w:shd w:val="clear" w:color="auto" w:fill="auto"/>
            <w:noWrap/>
            <w:vAlign w:val="center"/>
            <w:hideMark/>
          </w:tcPr>
          <w:p w14:paraId="7087746A" w14:textId="77777777" w:rsidR="000923CD" w:rsidRPr="00D26024" w:rsidRDefault="000923CD" w:rsidP="00DE24D4">
            <w:pPr>
              <w:jc w:val="center"/>
            </w:pPr>
            <w:r w:rsidRPr="00D26024">
              <w:t>74</w:t>
            </w:r>
          </w:p>
        </w:tc>
        <w:tc>
          <w:tcPr>
            <w:tcW w:w="1701" w:type="dxa"/>
            <w:shd w:val="clear" w:color="auto" w:fill="auto"/>
            <w:noWrap/>
            <w:vAlign w:val="center"/>
            <w:hideMark/>
          </w:tcPr>
          <w:p w14:paraId="1789F9C0" w14:textId="77777777" w:rsidR="000923CD" w:rsidRPr="00D26024" w:rsidRDefault="000923CD" w:rsidP="00DE24D4">
            <w:pPr>
              <w:jc w:val="center"/>
            </w:pPr>
            <w:r w:rsidRPr="00D26024">
              <w:t>500907,16</w:t>
            </w:r>
          </w:p>
        </w:tc>
        <w:tc>
          <w:tcPr>
            <w:tcW w:w="2126" w:type="dxa"/>
            <w:shd w:val="clear" w:color="auto" w:fill="auto"/>
            <w:noWrap/>
            <w:vAlign w:val="center"/>
            <w:hideMark/>
          </w:tcPr>
          <w:p w14:paraId="233EFC50" w14:textId="77777777" w:rsidR="000923CD" w:rsidRPr="00D26024" w:rsidRDefault="000923CD" w:rsidP="00DE24D4">
            <w:pPr>
              <w:jc w:val="center"/>
            </w:pPr>
            <w:r w:rsidRPr="00D26024">
              <w:t>4199815,55</w:t>
            </w:r>
          </w:p>
        </w:tc>
      </w:tr>
      <w:tr w:rsidR="000923CD" w:rsidRPr="00D26024" w14:paraId="06163B1D" w14:textId="77777777" w:rsidTr="00DE24D4">
        <w:trPr>
          <w:trHeight w:val="300"/>
          <w:jc w:val="center"/>
        </w:trPr>
        <w:tc>
          <w:tcPr>
            <w:tcW w:w="993" w:type="dxa"/>
            <w:shd w:val="clear" w:color="auto" w:fill="auto"/>
            <w:noWrap/>
            <w:vAlign w:val="center"/>
            <w:hideMark/>
          </w:tcPr>
          <w:p w14:paraId="531A2DDB" w14:textId="77777777" w:rsidR="000923CD" w:rsidRPr="00D26024" w:rsidRDefault="000923CD" w:rsidP="00DE24D4">
            <w:pPr>
              <w:jc w:val="center"/>
            </w:pPr>
            <w:r w:rsidRPr="00D26024">
              <w:t>75</w:t>
            </w:r>
          </w:p>
        </w:tc>
        <w:tc>
          <w:tcPr>
            <w:tcW w:w="1701" w:type="dxa"/>
            <w:shd w:val="clear" w:color="auto" w:fill="auto"/>
            <w:noWrap/>
            <w:vAlign w:val="center"/>
            <w:hideMark/>
          </w:tcPr>
          <w:p w14:paraId="2E5E18DB" w14:textId="77777777" w:rsidR="000923CD" w:rsidRPr="00D26024" w:rsidRDefault="000923CD" w:rsidP="00DE24D4">
            <w:pPr>
              <w:jc w:val="center"/>
            </w:pPr>
            <w:r w:rsidRPr="00D26024">
              <w:t>500913,38</w:t>
            </w:r>
          </w:p>
        </w:tc>
        <w:tc>
          <w:tcPr>
            <w:tcW w:w="2126" w:type="dxa"/>
            <w:shd w:val="clear" w:color="auto" w:fill="auto"/>
            <w:noWrap/>
            <w:vAlign w:val="center"/>
            <w:hideMark/>
          </w:tcPr>
          <w:p w14:paraId="6AEC4B6B" w14:textId="77777777" w:rsidR="000923CD" w:rsidRPr="00D26024" w:rsidRDefault="000923CD" w:rsidP="00DE24D4">
            <w:pPr>
              <w:jc w:val="center"/>
            </w:pPr>
            <w:r w:rsidRPr="00D26024">
              <w:t>4199815,78</w:t>
            </w:r>
          </w:p>
        </w:tc>
      </w:tr>
      <w:tr w:rsidR="000923CD" w:rsidRPr="00D26024" w14:paraId="6F4BE0C7" w14:textId="77777777" w:rsidTr="00DE24D4">
        <w:trPr>
          <w:trHeight w:val="300"/>
          <w:jc w:val="center"/>
        </w:trPr>
        <w:tc>
          <w:tcPr>
            <w:tcW w:w="993" w:type="dxa"/>
            <w:shd w:val="clear" w:color="auto" w:fill="auto"/>
            <w:noWrap/>
            <w:vAlign w:val="center"/>
            <w:hideMark/>
          </w:tcPr>
          <w:p w14:paraId="1DE6891A" w14:textId="77777777" w:rsidR="000923CD" w:rsidRPr="00D26024" w:rsidRDefault="000923CD" w:rsidP="00DE24D4">
            <w:pPr>
              <w:jc w:val="center"/>
            </w:pPr>
            <w:r w:rsidRPr="00D26024">
              <w:t>76</w:t>
            </w:r>
          </w:p>
        </w:tc>
        <w:tc>
          <w:tcPr>
            <w:tcW w:w="1701" w:type="dxa"/>
            <w:shd w:val="clear" w:color="auto" w:fill="auto"/>
            <w:noWrap/>
            <w:vAlign w:val="center"/>
            <w:hideMark/>
          </w:tcPr>
          <w:p w14:paraId="30265B73" w14:textId="77777777" w:rsidR="000923CD" w:rsidRPr="00D26024" w:rsidRDefault="000923CD" w:rsidP="00DE24D4">
            <w:pPr>
              <w:jc w:val="center"/>
            </w:pPr>
            <w:r w:rsidRPr="00D26024">
              <w:t>500919,60</w:t>
            </w:r>
          </w:p>
        </w:tc>
        <w:tc>
          <w:tcPr>
            <w:tcW w:w="2126" w:type="dxa"/>
            <w:shd w:val="clear" w:color="auto" w:fill="auto"/>
            <w:noWrap/>
            <w:vAlign w:val="center"/>
            <w:hideMark/>
          </w:tcPr>
          <w:p w14:paraId="4A8F1CAC" w14:textId="77777777" w:rsidR="000923CD" w:rsidRPr="00D26024" w:rsidRDefault="000923CD" w:rsidP="00DE24D4">
            <w:pPr>
              <w:jc w:val="center"/>
            </w:pPr>
            <w:r w:rsidRPr="00D26024">
              <w:t>4199815,62</w:t>
            </w:r>
          </w:p>
        </w:tc>
      </w:tr>
      <w:tr w:rsidR="000923CD" w:rsidRPr="00D26024" w14:paraId="78179915" w14:textId="77777777" w:rsidTr="00DE24D4">
        <w:trPr>
          <w:trHeight w:val="300"/>
          <w:jc w:val="center"/>
        </w:trPr>
        <w:tc>
          <w:tcPr>
            <w:tcW w:w="993" w:type="dxa"/>
            <w:shd w:val="clear" w:color="auto" w:fill="auto"/>
            <w:noWrap/>
            <w:vAlign w:val="center"/>
            <w:hideMark/>
          </w:tcPr>
          <w:p w14:paraId="4CFB1A85" w14:textId="77777777" w:rsidR="000923CD" w:rsidRPr="00D26024" w:rsidRDefault="000923CD" w:rsidP="00DE24D4">
            <w:pPr>
              <w:jc w:val="center"/>
            </w:pPr>
            <w:r w:rsidRPr="00D26024">
              <w:lastRenderedPageBreak/>
              <w:t>77</w:t>
            </w:r>
          </w:p>
        </w:tc>
        <w:tc>
          <w:tcPr>
            <w:tcW w:w="1701" w:type="dxa"/>
            <w:shd w:val="clear" w:color="auto" w:fill="auto"/>
            <w:noWrap/>
            <w:vAlign w:val="center"/>
            <w:hideMark/>
          </w:tcPr>
          <w:p w14:paraId="58352D44" w14:textId="77777777" w:rsidR="000923CD" w:rsidRPr="00D26024" w:rsidRDefault="000923CD" w:rsidP="00DE24D4">
            <w:pPr>
              <w:jc w:val="center"/>
            </w:pPr>
            <w:r w:rsidRPr="00D26024">
              <w:t>500925,80</w:t>
            </w:r>
          </w:p>
        </w:tc>
        <w:tc>
          <w:tcPr>
            <w:tcW w:w="2126" w:type="dxa"/>
            <w:shd w:val="clear" w:color="auto" w:fill="auto"/>
            <w:noWrap/>
            <w:vAlign w:val="center"/>
            <w:hideMark/>
          </w:tcPr>
          <w:p w14:paraId="0B167873" w14:textId="77777777" w:rsidR="000923CD" w:rsidRPr="00D26024" w:rsidRDefault="000923CD" w:rsidP="00DE24D4">
            <w:pPr>
              <w:jc w:val="center"/>
            </w:pPr>
            <w:r w:rsidRPr="00D26024">
              <w:t>4199815,07</w:t>
            </w:r>
          </w:p>
        </w:tc>
      </w:tr>
      <w:tr w:rsidR="000923CD" w:rsidRPr="00D26024" w14:paraId="6D1D1B95" w14:textId="77777777" w:rsidTr="00DE24D4">
        <w:trPr>
          <w:trHeight w:val="300"/>
          <w:jc w:val="center"/>
        </w:trPr>
        <w:tc>
          <w:tcPr>
            <w:tcW w:w="993" w:type="dxa"/>
            <w:shd w:val="clear" w:color="auto" w:fill="auto"/>
            <w:noWrap/>
            <w:vAlign w:val="center"/>
            <w:hideMark/>
          </w:tcPr>
          <w:p w14:paraId="3C58BB82" w14:textId="77777777" w:rsidR="000923CD" w:rsidRPr="00D26024" w:rsidRDefault="000923CD" w:rsidP="00DE24D4">
            <w:pPr>
              <w:jc w:val="center"/>
            </w:pPr>
            <w:r w:rsidRPr="00D26024">
              <w:t>78</w:t>
            </w:r>
          </w:p>
        </w:tc>
        <w:tc>
          <w:tcPr>
            <w:tcW w:w="1701" w:type="dxa"/>
            <w:shd w:val="clear" w:color="auto" w:fill="auto"/>
            <w:noWrap/>
            <w:vAlign w:val="center"/>
            <w:hideMark/>
          </w:tcPr>
          <w:p w14:paraId="331E2DE3" w14:textId="77777777" w:rsidR="000923CD" w:rsidRPr="00D26024" w:rsidRDefault="000923CD" w:rsidP="00DE24D4">
            <w:pPr>
              <w:jc w:val="center"/>
            </w:pPr>
            <w:r w:rsidRPr="00D26024">
              <w:t>500931,95</w:t>
            </w:r>
          </w:p>
        </w:tc>
        <w:tc>
          <w:tcPr>
            <w:tcW w:w="2126" w:type="dxa"/>
            <w:shd w:val="clear" w:color="auto" w:fill="auto"/>
            <w:noWrap/>
            <w:vAlign w:val="center"/>
            <w:hideMark/>
          </w:tcPr>
          <w:p w14:paraId="27D33821" w14:textId="77777777" w:rsidR="000923CD" w:rsidRPr="00D26024" w:rsidRDefault="000923CD" w:rsidP="00DE24D4">
            <w:pPr>
              <w:jc w:val="center"/>
            </w:pPr>
            <w:r w:rsidRPr="00D26024">
              <w:t>4199814,14</w:t>
            </w:r>
          </w:p>
        </w:tc>
      </w:tr>
      <w:tr w:rsidR="000923CD" w:rsidRPr="00D26024" w14:paraId="59EC5030" w14:textId="77777777" w:rsidTr="00DE24D4">
        <w:trPr>
          <w:trHeight w:val="300"/>
          <w:jc w:val="center"/>
        </w:trPr>
        <w:tc>
          <w:tcPr>
            <w:tcW w:w="993" w:type="dxa"/>
            <w:shd w:val="clear" w:color="auto" w:fill="auto"/>
            <w:noWrap/>
            <w:vAlign w:val="center"/>
            <w:hideMark/>
          </w:tcPr>
          <w:p w14:paraId="10B81BEB" w14:textId="77777777" w:rsidR="000923CD" w:rsidRPr="00D26024" w:rsidRDefault="000923CD" w:rsidP="00DE24D4">
            <w:pPr>
              <w:jc w:val="center"/>
            </w:pPr>
            <w:r w:rsidRPr="00D26024">
              <w:t>79</w:t>
            </w:r>
          </w:p>
        </w:tc>
        <w:tc>
          <w:tcPr>
            <w:tcW w:w="1701" w:type="dxa"/>
            <w:shd w:val="clear" w:color="auto" w:fill="auto"/>
            <w:noWrap/>
            <w:vAlign w:val="center"/>
            <w:hideMark/>
          </w:tcPr>
          <w:p w14:paraId="0213B25C" w14:textId="77777777" w:rsidR="000923CD" w:rsidRPr="00D26024" w:rsidRDefault="000923CD" w:rsidP="00DE24D4">
            <w:pPr>
              <w:jc w:val="center"/>
            </w:pPr>
            <w:r w:rsidRPr="00D26024">
              <w:t>500934,16</w:t>
            </w:r>
          </w:p>
        </w:tc>
        <w:tc>
          <w:tcPr>
            <w:tcW w:w="2126" w:type="dxa"/>
            <w:shd w:val="clear" w:color="auto" w:fill="auto"/>
            <w:noWrap/>
            <w:vAlign w:val="center"/>
            <w:hideMark/>
          </w:tcPr>
          <w:p w14:paraId="48AE1870" w14:textId="77777777" w:rsidR="000923CD" w:rsidRPr="00D26024" w:rsidRDefault="000923CD" w:rsidP="00DE24D4">
            <w:pPr>
              <w:jc w:val="center"/>
            </w:pPr>
            <w:r w:rsidRPr="00D26024">
              <w:t>4199813,67</w:t>
            </w:r>
          </w:p>
        </w:tc>
      </w:tr>
      <w:tr w:rsidR="000923CD" w:rsidRPr="00D26024" w14:paraId="40E69D3E" w14:textId="77777777" w:rsidTr="00DE24D4">
        <w:trPr>
          <w:trHeight w:val="300"/>
          <w:jc w:val="center"/>
        </w:trPr>
        <w:tc>
          <w:tcPr>
            <w:tcW w:w="993" w:type="dxa"/>
            <w:shd w:val="clear" w:color="auto" w:fill="auto"/>
            <w:noWrap/>
            <w:vAlign w:val="center"/>
            <w:hideMark/>
          </w:tcPr>
          <w:p w14:paraId="59CD2790" w14:textId="77777777" w:rsidR="000923CD" w:rsidRPr="00D26024" w:rsidRDefault="000923CD" w:rsidP="00DE24D4">
            <w:pPr>
              <w:jc w:val="center"/>
            </w:pPr>
            <w:r w:rsidRPr="00D26024">
              <w:t>80</w:t>
            </w:r>
          </w:p>
        </w:tc>
        <w:tc>
          <w:tcPr>
            <w:tcW w:w="1701" w:type="dxa"/>
            <w:shd w:val="clear" w:color="auto" w:fill="auto"/>
            <w:noWrap/>
            <w:vAlign w:val="center"/>
            <w:hideMark/>
          </w:tcPr>
          <w:p w14:paraId="2E73AF42" w14:textId="77777777" w:rsidR="000923CD" w:rsidRPr="00D26024" w:rsidRDefault="000923CD" w:rsidP="00DE24D4">
            <w:pPr>
              <w:jc w:val="center"/>
            </w:pPr>
            <w:r w:rsidRPr="00D26024">
              <w:t>500938,03</w:t>
            </w:r>
          </w:p>
        </w:tc>
        <w:tc>
          <w:tcPr>
            <w:tcW w:w="2126" w:type="dxa"/>
            <w:shd w:val="clear" w:color="auto" w:fill="auto"/>
            <w:noWrap/>
            <w:vAlign w:val="center"/>
            <w:hideMark/>
          </w:tcPr>
          <w:p w14:paraId="271738B1" w14:textId="77777777" w:rsidR="000923CD" w:rsidRPr="00D26024" w:rsidRDefault="000923CD" w:rsidP="00DE24D4">
            <w:pPr>
              <w:jc w:val="center"/>
            </w:pPr>
            <w:r w:rsidRPr="00D26024">
              <w:t>4199812,84</w:t>
            </w:r>
          </w:p>
        </w:tc>
      </w:tr>
      <w:tr w:rsidR="000923CD" w:rsidRPr="00D26024" w14:paraId="1BB91A9F" w14:textId="77777777" w:rsidTr="00DE24D4">
        <w:trPr>
          <w:trHeight w:val="300"/>
          <w:jc w:val="center"/>
        </w:trPr>
        <w:tc>
          <w:tcPr>
            <w:tcW w:w="993" w:type="dxa"/>
            <w:shd w:val="clear" w:color="auto" w:fill="auto"/>
            <w:noWrap/>
            <w:vAlign w:val="center"/>
            <w:hideMark/>
          </w:tcPr>
          <w:p w14:paraId="6A2B1D2D" w14:textId="77777777" w:rsidR="000923CD" w:rsidRPr="00D26024" w:rsidRDefault="000923CD" w:rsidP="00DE24D4">
            <w:pPr>
              <w:jc w:val="center"/>
            </w:pPr>
            <w:r w:rsidRPr="00D26024">
              <w:t>81</w:t>
            </w:r>
          </w:p>
        </w:tc>
        <w:tc>
          <w:tcPr>
            <w:tcW w:w="1701" w:type="dxa"/>
            <w:shd w:val="clear" w:color="auto" w:fill="auto"/>
            <w:noWrap/>
            <w:vAlign w:val="center"/>
            <w:hideMark/>
          </w:tcPr>
          <w:p w14:paraId="130B3665" w14:textId="77777777" w:rsidR="000923CD" w:rsidRPr="00D26024" w:rsidRDefault="000923CD" w:rsidP="00DE24D4">
            <w:pPr>
              <w:jc w:val="center"/>
            </w:pPr>
            <w:r w:rsidRPr="00D26024">
              <w:t>500944,03</w:t>
            </w:r>
          </w:p>
        </w:tc>
        <w:tc>
          <w:tcPr>
            <w:tcW w:w="2126" w:type="dxa"/>
            <w:shd w:val="clear" w:color="auto" w:fill="auto"/>
            <w:noWrap/>
            <w:vAlign w:val="center"/>
            <w:hideMark/>
          </w:tcPr>
          <w:p w14:paraId="30327B83" w14:textId="77777777" w:rsidR="000923CD" w:rsidRPr="00D26024" w:rsidRDefault="000923CD" w:rsidP="00DE24D4">
            <w:pPr>
              <w:jc w:val="center"/>
            </w:pPr>
            <w:r w:rsidRPr="00D26024">
              <w:t>4199811,16</w:t>
            </w:r>
          </w:p>
        </w:tc>
      </w:tr>
      <w:tr w:rsidR="000923CD" w:rsidRPr="00D26024" w14:paraId="20C0B1A6" w14:textId="77777777" w:rsidTr="00DE24D4">
        <w:trPr>
          <w:trHeight w:val="300"/>
          <w:jc w:val="center"/>
        </w:trPr>
        <w:tc>
          <w:tcPr>
            <w:tcW w:w="993" w:type="dxa"/>
            <w:shd w:val="clear" w:color="auto" w:fill="auto"/>
            <w:noWrap/>
            <w:vAlign w:val="center"/>
            <w:hideMark/>
          </w:tcPr>
          <w:p w14:paraId="273F0AEC" w14:textId="77777777" w:rsidR="000923CD" w:rsidRPr="00D26024" w:rsidRDefault="000923CD" w:rsidP="00DE24D4">
            <w:pPr>
              <w:jc w:val="center"/>
            </w:pPr>
            <w:r w:rsidRPr="00D26024">
              <w:t>82</w:t>
            </w:r>
          </w:p>
        </w:tc>
        <w:tc>
          <w:tcPr>
            <w:tcW w:w="1701" w:type="dxa"/>
            <w:shd w:val="clear" w:color="auto" w:fill="auto"/>
            <w:noWrap/>
            <w:vAlign w:val="center"/>
            <w:hideMark/>
          </w:tcPr>
          <w:p w14:paraId="3892CC50" w14:textId="77777777" w:rsidR="000923CD" w:rsidRPr="00D26024" w:rsidRDefault="000923CD" w:rsidP="00DE24D4">
            <w:pPr>
              <w:jc w:val="center"/>
            </w:pPr>
            <w:r w:rsidRPr="00D26024">
              <w:t>500949,90</w:t>
            </w:r>
          </w:p>
        </w:tc>
        <w:tc>
          <w:tcPr>
            <w:tcW w:w="2126" w:type="dxa"/>
            <w:shd w:val="clear" w:color="auto" w:fill="auto"/>
            <w:noWrap/>
            <w:vAlign w:val="center"/>
            <w:hideMark/>
          </w:tcPr>
          <w:p w14:paraId="72B4E4F6" w14:textId="77777777" w:rsidR="000923CD" w:rsidRPr="00D26024" w:rsidRDefault="000923CD" w:rsidP="00DE24D4">
            <w:pPr>
              <w:jc w:val="center"/>
            </w:pPr>
            <w:r w:rsidRPr="00D26024">
              <w:t>4199809,10</w:t>
            </w:r>
          </w:p>
        </w:tc>
      </w:tr>
      <w:tr w:rsidR="000923CD" w:rsidRPr="00D26024" w14:paraId="16F7DC44" w14:textId="77777777" w:rsidTr="00DE24D4">
        <w:trPr>
          <w:trHeight w:val="300"/>
          <w:jc w:val="center"/>
        </w:trPr>
        <w:tc>
          <w:tcPr>
            <w:tcW w:w="993" w:type="dxa"/>
            <w:shd w:val="clear" w:color="auto" w:fill="auto"/>
            <w:noWrap/>
            <w:vAlign w:val="center"/>
            <w:hideMark/>
          </w:tcPr>
          <w:p w14:paraId="1B6BDF96" w14:textId="77777777" w:rsidR="000923CD" w:rsidRPr="00D26024" w:rsidRDefault="000923CD" w:rsidP="00DE24D4">
            <w:pPr>
              <w:jc w:val="center"/>
            </w:pPr>
            <w:r w:rsidRPr="00D26024">
              <w:t>83</w:t>
            </w:r>
          </w:p>
        </w:tc>
        <w:tc>
          <w:tcPr>
            <w:tcW w:w="1701" w:type="dxa"/>
            <w:shd w:val="clear" w:color="auto" w:fill="auto"/>
            <w:noWrap/>
            <w:vAlign w:val="center"/>
            <w:hideMark/>
          </w:tcPr>
          <w:p w14:paraId="146D2C66" w14:textId="77777777" w:rsidR="000923CD" w:rsidRPr="00D26024" w:rsidRDefault="000923CD" w:rsidP="00DE24D4">
            <w:pPr>
              <w:jc w:val="center"/>
            </w:pPr>
            <w:r w:rsidRPr="00D26024">
              <w:t>500955,65</w:t>
            </w:r>
          </w:p>
        </w:tc>
        <w:tc>
          <w:tcPr>
            <w:tcW w:w="2126" w:type="dxa"/>
            <w:shd w:val="clear" w:color="auto" w:fill="auto"/>
            <w:noWrap/>
            <w:vAlign w:val="center"/>
            <w:hideMark/>
          </w:tcPr>
          <w:p w14:paraId="3B4D13A8" w14:textId="77777777" w:rsidR="000923CD" w:rsidRPr="00D26024" w:rsidRDefault="000923CD" w:rsidP="00DE24D4">
            <w:pPr>
              <w:jc w:val="center"/>
            </w:pPr>
            <w:r w:rsidRPr="00D26024">
              <w:t>4199806,68</w:t>
            </w:r>
          </w:p>
        </w:tc>
      </w:tr>
      <w:tr w:rsidR="000923CD" w:rsidRPr="00D26024" w14:paraId="1F2C870C" w14:textId="77777777" w:rsidTr="00DE24D4">
        <w:trPr>
          <w:trHeight w:val="300"/>
          <w:jc w:val="center"/>
        </w:trPr>
        <w:tc>
          <w:tcPr>
            <w:tcW w:w="993" w:type="dxa"/>
            <w:shd w:val="clear" w:color="auto" w:fill="auto"/>
            <w:noWrap/>
            <w:vAlign w:val="center"/>
            <w:hideMark/>
          </w:tcPr>
          <w:p w14:paraId="3DC9D413" w14:textId="77777777" w:rsidR="000923CD" w:rsidRPr="00D26024" w:rsidRDefault="000923CD" w:rsidP="00DE24D4">
            <w:pPr>
              <w:jc w:val="center"/>
            </w:pPr>
            <w:r w:rsidRPr="00D26024">
              <w:t>84</w:t>
            </w:r>
          </w:p>
        </w:tc>
        <w:tc>
          <w:tcPr>
            <w:tcW w:w="1701" w:type="dxa"/>
            <w:shd w:val="clear" w:color="auto" w:fill="auto"/>
            <w:noWrap/>
            <w:vAlign w:val="center"/>
            <w:hideMark/>
          </w:tcPr>
          <w:p w14:paraId="02D9BFA9" w14:textId="77777777" w:rsidR="000923CD" w:rsidRPr="00D26024" w:rsidRDefault="000923CD" w:rsidP="00DE24D4">
            <w:pPr>
              <w:jc w:val="center"/>
            </w:pPr>
            <w:r w:rsidRPr="00D26024">
              <w:t>500978,58</w:t>
            </w:r>
          </w:p>
        </w:tc>
        <w:tc>
          <w:tcPr>
            <w:tcW w:w="2126" w:type="dxa"/>
            <w:shd w:val="clear" w:color="auto" w:fill="auto"/>
            <w:noWrap/>
            <w:vAlign w:val="center"/>
            <w:hideMark/>
          </w:tcPr>
          <w:p w14:paraId="769A794D" w14:textId="77777777" w:rsidR="000923CD" w:rsidRPr="00D26024" w:rsidRDefault="000923CD" w:rsidP="00DE24D4">
            <w:pPr>
              <w:jc w:val="center"/>
            </w:pPr>
            <w:r w:rsidRPr="00D26024">
              <w:t>4199795,02</w:t>
            </w:r>
          </w:p>
        </w:tc>
      </w:tr>
      <w:tr w:rsidR="000923CD" w:rsidRPr="00D26024" w14:paraId="5EBC11A2" w14:textId="77777777" w:rsidTr="00DE24D4">
        <w:trPr>
          <w:trHeight w:val="300"/>
          <w:jc w:val="center"/>
        </w:trPr>
        <w:tc>
          <w:tcPr>
            <w:tcW w:w="993" w:type="dxa"/>
            <w:shd w:val="clear" w:color="auto" w:fill="auto"/>
            <w:noWrap/>
            <w:vAlign w:val="center"/>
            <w:hideMark/>
          </w:tcPr>
          <w:p w14:paraId="0A459C86" w14:textId="77777777" w:rsidR="000923CD" w:rsidRPr="00D26024" w:rsidRDefault="000923CD" w:rsidP="00DE24D4">
            <w:pPr>
              <w:jc w:val="center"/>
            </w:pPr>
            <w:r w:rsidRPr="00D26024">
              <w:t>85</w:t>
            </w:r>
          </w:p>
        </w:tc>
        <w:tc>
          <w:tcPr>
            <w:tcW w:w="1701" w:type="dxa"/>
            <w:shd w:val="clear" w:color="auto" w:fill="auto"/>
            <w:noWrap/>
            <w:vAlign w:val="center"/>
            <w:hideMark/>
          </w:tcPr>
          <w:p w14:paraId="2B9266E5" w14:textId="77777777" w:rsidR="000923CD" w:rsidRPr="00D26024" w:rsidRDefault="000923CD" w:rsidP="00DE24D4">
            <w:pPr>
              <w:jc w:val="center"/>
            </w:pPr>
            <w:r w:rsidRPr="00D26024">
              <w:t>501011,05</w:t>
            </w:r>
          </w:p>
        </w:tc>
        <w:tc>
          <w:tcPr>
            <w:tcW w:w="2126" w:type="dxa"/>
            <w:shd w:val="clear" w:color="auto" w:fill="auto"/>
            <w:noWrap/>
            <w:vAlign w:val="center"/>
            <w:hideMark/>
          </w:tcPr>
          <w:p w14:paraId="2A822B18" w14:textId="77777777" w:rsidR="000923CD" w:rsidRPr="00D26024" w:rsidRDefault="000923CD" w:rsidP="00DE24D4">
            <w:pPr>
              <w:jc w:val="center"/>
            </w:pPr>
            <w:r w:rsidRPr="00D26024">
              <w:t>4199778,30</w:t>
            </w:r>
          </w:p>
        </w:tc>
      </w:tr>
      <w:tr w:rsidR="000923CD" w:rsidRPr="00D26024" w14:paraId="0AF5C48F" w14:textId="77777777" w:rsidTr="00DE24D4">
        <w:trPr>
          <w:trHeight w:val="300"/>
          <w:jc w:val="center"/>
        </w:trPr>
        <w:tc>
          <w:tcPr>
            <w:tcW w:w="993" w:type="dxa"/>
            <w:shd w:val="clear" w:color="auto" w:fill="auto"/>
            <w:noWrap/>
            <w:vAlign w:val="center"/>
            <w:hideMark/>
          </w:tcPr>
          <w:p w14:paraId="6FFD4C7D" w14:textId="77777777" w:rsidR="000923CD" w:rsidRPr="00D26024" w:rsidRDefault="000923CD" w:rsidP="00DE24D4">
            <w:pPr>
              <w:jc w:val="center"/>
            </w:pPr>
            <w:r w:rsidRPr="00D26024">
              <w:t>86</w:t>
            </w:r>
          </w:p>
        </w:tc>
        <w:tc>
          <w:tcPr>
            <w:tcW w:w="1701" w:type="dxa"/>
            <w:shd w:val="clear" w:color="auto" w:fill="auto"/>
            <w:noWrap/>
            <w:vAlign w:val="center"/>
            <w:hideMark/>
          </w:tcPr>
          <w:p w14:paraId="636C530A" w14:textId="77777777" w:rsidR="000923CD" w:rsidRPr="00D26024" w:rsidRDefault="000923CD" w:rsidP="00DE24D4">
            <w:pPr>
              <w:jc w:val="center"/>
            </w:pPr>
            <w:r w:rsidRPr="00D26024">
              <w:t>501110,57</w:t>
            </w:r>
          </w:p>
        </w:tc>
        <w:tc>
          <w:tcPr>
            <w:tcW w:w="2126" w:type="dxa"/>
            <w:shd w:val="clear" w:color="auto" w:fill="auto"/>
            <w:noWrap/>
            <w:vAlign w:val="center"/>
            <w:hideMark/>
          </w:tcPr>
          <w:p w14:paraId="4DBA9BBF" w14:textId="77777777" w:rsidR="000923CD" w:rsidRPr="00D26024" w:rsidRDefault="000923CD" w:rsidP="00DE24D4">
            <w:pPr>
              <w:jc w:val="center"/>
            </w:pPr>
            <w:r w:rsidRPr="00D26024">
              <w:t>4199727,15</w:t>
            </w:r>
          </w:p>
        </w:tc>
      </w:tr>
      <w:tr w:rsidR="000923CD" w:rsidRPr="00D26024" w14:paraId="4602E2F8" w14:textId="77777777" w:rsidTr="00DE24D4">
        <w:trPr>
          <w:trHeight w:val="300"/>
          <w:jc w:val="center"/>
        </w:trPr>
        <w:tc>
          <w:tcPr>
            <w:tcW w:w="993" w:type="dxa"/>
            <w:shd w:val="clear" w:color="auto" w:fill="auto"/>
            <w:noWrap/>
            <w:vAlign w:val="center"/>
            <w:hideMark/>
          </w:tcPr>
          <w:p w14:paraId="11825115" w14:textId="77777777" w:rsidR="000923CD" w:rsidRPr="00D26024" w:rsidRDefault="000923CD" w:rsidP="00DE24D4">
            <w:pPr>
              <w:jc w:val="center"/>
            </w:pPr>
            <w:r w:rsidRPr="00D26024">
              <w:t>87</w:t>
            </w:r>
          </w:p>
        </w:tc>
        <w:tc>
          <w:tcPr>
            <w:tcW w:w="1701" w:type="dxa"/>
            <w:shd w:val="clear" w:color="auto" w:fill="auto"/>
            <w:noWrap/>
            <w:vAlign w:val="center"/>
            <w:hideMark/>
          </w:tcPr>
          <w:p w14:paraId="4F6D4FC5" w14:textId="77777777" w:rsidR="000923CD" w:rsidRPr="00D26024" w:rsidRDefault="000923CD" w:rsidP="00DE24D4">
            <w:pPr>
              <w:jc w:val="center"/>
            </w:pPr>
            <w:r w:rsidRPr="00D26024">
              <w:t>501174,66</w:t>
            </w:r>
          </w:p>
        </w:tc>
        <w:tc>
          <w:tcPr>
            <w:tcW w:w="2126" w:type="dxa"/>
            <w:shd w:val="clear" w:color="auto" w:fill="auto"/>
            <w:noWrap/>
            <w:vAlign w:val="center"/>
            <w:hideMark/>
          </w:tcPr>
          <w:p w14:paraId="2F9A1ACC" w14:textId="77777777" w:rsidR="000923CD" w:rsidRPr="00D26024" w:rsidRDefault="000923CD" w:rsidP="00DE24D4">
            <w:pPr>
              <w:jc w:val="center"/>
            </w:pPr>
            <w:r w:rsidRPr="00D26024">
              <w:t>4199693,92</w:t>
            </w:r>
          </w:p>
        </w:tc>
      </w:tr>
      <w:tr w:rsidR="000923CD" w:rsidRPr="00D26024" w14:paraId="2BF0A4CF" w14:textId="77777777" w:rsidTr="00DE24D4">
        <w:trPr>
          <w:trHeight w:val="300"/>
          <w:jc w:val="center"/>
        </w:trPr>
        <w:tc>
          <w:tcPr>
            <w:tcW w:w="993" w:type="dxa"/>
            <w:shd w:val="clear" w:color="auto" w:fill="auto"/>
            <w:noWrap/>
            <w:vAlign w:val="center"/>
            <w:hideMark/>
          </w:tcPr>
          <w:p w14:paraId="77CA1C48" w14:textId="77777777" w:rsidR="000923CD" w:rsidRPr="00D26024" w:rsidRDefault="000923CD" w:rsidP="00DE24D4">
            <w:pPr>
              <w:jc w:val="center"/>
            </w:pPr>
            <w:r w:rsidRPr="00D26024">
              <w:t>88</w:t>
            </w:r>
          </w:p>
        </w:tc>
        <w:tc>
          <w:tcPr>
            <w:tcW w:w="1701" w:type="dxa"/>
            <w:shd w:val="clear" w:color="auto" w:fill="auto"/>
            <w:noWrap/>
            <w:vAlign w:val="center"/>
            <w:hideMark/>
          </w:tcPr>
          <w:p w14:paraId="1FABEE58" w14:textId="77777777" w:rsidR="000923CD" w:rsidRPr="00D26024" w:rsidRDefault="000923CD" w:rsidP="00DE24D4">
            <w:pPr>
              <w:jc w:val="center"/>
            </w:pPr>
            <w:r w:rsidRPr="00D26024">
              <w:t>501181,99</w:t>
            </w:r>
          </w:p>
        </w:tc>
        <w:tc>
          <w:tcPr>
            <w:tcW w:w="2126" w:type="dxa"/>
            <w:shd w:val="clear" w:color="auto" w:fill="auto"/>
            <w:noWrap/>
            <w:vAlign w:val="center"/>
            <w:hideMark/>
          </w:tcPr>
          <w:p w14:paraId="21E366EF" w14:textId="77777777" w:rsidR="000923CD" w:rsidRPr="00D26024" w:rsidRDefault="000923CD" w:rsidP="00DE24D4">
            <w:pPr>
              <w:jc w:val="center"/>
            </w:pPr>
            <w:r w:rsidRPr="00D26024">
              <w:t>4199707,34</w:t>
            </w:r>
          </w:p>
        </w:tc>
      </w:tr>
      <w:tr w:rsidR="000923CD" w:rsidRPr="00D26024" w14:paraId="57E886B4" w14:textId="77777777" w:rsidTr="00DE24D4">
        <w:trPr>
          <w:trHeight w:val="300"/>
          <w:jc w:val="center"/>
        </w:trPr>
        <w:tc>
          <w:tcPr>
            <w:tcW w:w="993" w:type="dxa"/>
            <w:shd w:val="clear" w:color="auto" w:fill="auto"/>
            <w:noWrap/>
            <w:vAlign w:val="center"/>
            <w:hideMark/>
          </w:tcPr>
          <w:p w14:paraId="49EF65B3" w14:textId="77777777" w:rsidR="000923CD" w:rsidRPr="00D26024" w:rsidRDefault="000923CD" w:rsidP="00DE24D4">
            <w:pPr>
              <w:jc w:val="center"/>
            </w:pPr>
            <w:r w:rsidRPr="00D26024">
              <w:t>89</w:t>
            </w:r>
          </w:p>
        </w:tc>
        <w:tc>
          <w:tcPr>
            <w:tcW w:w="1701" w:type="dxa"/>
            <w:shd w:val="clear" w:color="auto" w:fill="auto"/>
            <w:noWrap/>
            <w:vAlign w:val="center"/>
            <w:hideMark/>
          </w:tcPr>
          <w:p w14:paraId="001D6F54" w14:textId="77777777" w:rsidR="000923CD" w:rsidRPr="00D26024" w:rsidRDefault="000923CD" w:rsidP="00DE24D4">
            <w:pPr>
              <w:jc w:val="center"/>
            </w:pPr>
            <w:r w:rsidRPr="00D26024">
              <w:t>501303,88</w:t>
            </w:r>
          </w:p>
        </w:tc>
        <w:tc>
          <w:tcPr>
            <w:tcW w:w="2126" w:type="dxa"/>
            <w:shd w:val="clear" w:color="auto" w:fill="auto"/>
            <w:noWrap/>
            <w:vAlign w:val="center"/>
            <w:hideMark/>
          </w:tcPr>
          <w:p w14:paraId="0444A131" w14:textId="77777777" w:rsidR="000923CD" w:rsidRPr="00D26024" w:rsidRDefault="000923CD" w:rsidP="00DE24D4">
            <w:pPr>
              <w:jc w:val="center"/>
            </w:pPr>
            <w:r w:rsidRPr="00D26024">
              <w:t>4199931,14</w:t>
            </w:r>
          </w:p>
        </w:tc>
      </w:tr>
      <w:tr w:rsidR="000923CD" w:rsidRPr="00D26024" w14:paraId="2E0B1D23" w14:textId="77777777" w:rsidTr="00DE24D4">
        <w:trPr>
          <w:trHeight w:val="300"/>
          <w:jc w:val="center"/>
        </w:trPr>
        <w:tc>
          <w:tcPr>
            <w:tcW w:w="993" w:type="dxa"/>
            <w:shd w:val="clear" w:color="auto" w:fill="auto"/>
            <w:noWrap/>
            <w:vAlign w:val="center"/>
            <w:hideMark/>
          </w:tcPr>
          <w:p w14:paraId="0E848E8E" w14:textId="77777777" w:rsidR="000923CD" w:rsidRPr="00D26024" w:rsidRDefault="000923CD" w:rsidP="00DE24D4">
            <w:pPr>
              <w:jc w:val="center"/>
            </w:pPr>
            <w:r w:rsidRPr="00D26024">
              <w:t>90</w:t>
            </w:r>
          </w:p>
        </w:tc>
        <w:tc>
          <w:tcPr>
            <w:tcW w:w="1701" w:type="dxa"/>
            <w:shd w:val="clear" w:color="auto" w:fill="auto"/>
            <w:noWrap/>
            <w:vAlign w:val="center"/>
            <w:hideMark/>
          </w:tcPr>
          <w:p w14:paraId="0E5DA525" w14:textId="77777777" w:rsidR="000923CD" w:rsidRPr="00D26024" w:rsidRDefault="000923CD" w:rsidP="00DE24D4">
            <w:pPr>
              <w:jc w:val="center"/>
            </w:pPr>
            <w:r w:rsidRPr="00D26024">
              <w:t>501386,54</w:t>
            </w:r>
          </w:p>
        </w:tc>
        <w:tc>
          <w:tcPr>
            <w:tcW w:w="2126" w:type="dxa"/>
            <w:shd w:val="clear" w:color="auto" w:fill="auto"/>
            <w:noWrap/>
            <w:vAlign w:val="center"/>
            <w:hideMark/>
          </w:tcPr>
          <w:p w14:paraId="399541D3" w14:textId="77777777" w:rsidR="000923CD" w:rsidRPr="00D26024" w:rsidRDefault="000923CD" w:rsidP="00DE24D4">
            <w:pPr>
              <w:jc w:val="center"/>
            </w:pPr>
            <w:r w:rsidRPr="00D26024">
              <w:t>4199885,88</w:t>
            </w:r>
          </w:p>
        </w:tc>
      </w:tr>
      <w:tr w:rsidR="000923CD" w:rsidRPr="00D26024" w14:paraId="0FDF3C14" w14:textId="77777777" w:rsidTr="00DE24D4">
        <w:trPr>
          <w:trHeight w:val="300"/>
          <w:jc w:val="center"/>
        </w:trPr>
        <w:tc>
          <w:tcPr>
            <w:tcW w:w="993" w:type="dxa"/>
            <w:shd w:val="clear" w:color="auto" w:fill="auto"/>
            <w:noWrap/>
            <w:vAlign w:val="center"/>
            <w:hideMark/>
          </w:tcPr>
          <w:p w14:paraId="7B698740" w14:textId="77777777" w:rsidR="000923CD" w:rsidRPr="00D26024" w:rsidRDefault="000923CD" w:rsidP="00DE24D4">
            <w:pPr>
              <w:jc w:val="center"/>
            </w:pPr>
            <w:r w:rsidRPr="00D26024">
              <w:t>91</w:t>
            </w:r>
          </w:p>
        </w:tc>
        <w:tc>
          <w:tcPr>
            <w:tcW w:w="1701" w:type="dxa"/>
            <w:shd w:val="clear" w:color="auto" w:fill="auto"/>
            <w:noWrap/>
            <w:vAlign w:val="center"/>
            <w:hideMark/>
          </w:tcPr>
          <w:p w14:paraId="1A76A3A7" w14:textId="77777777" w:rsidR="000923CD" w:rsidRPr="00D26024" w:rsidRDefault="000923CD" w:rsidP="00DE24D4">
            <w:pPr>
              <w:jc w:val="center"/>
            </w:pPr>
            <w:r w:rsidRPr="00D26024">
              <w:t>501442,94</w:t>
            </w:r>
          </w:p>
        </w:tc>
        <w:tc>
          <w:tcPr>
            <w:tcW w:w="2126" w:type="dxa"/>
            <w:shd w:val="clear" w:color="auto" w:fill="auto"/>
            <w:noWrap/>
            <w:vAlign w:val="center"/>
            <w:hideMark/>
          </w:tcPr>
          <w:p w14:paraId="54710BD1" w14:textId="77777777" w:rsidR="000923CD" w:rsidRPr="00D26024" w:rsidRDefault="000923CD" w:rsidP="00DE24D4">
            <w:pPr>
              <w:jc w:val="center"/>
            </w:pPr>
            <w:r w:rsidRPr="00D26024">
              <w:t>4199988,72</w:t>
            </w:r>
          </w:p>
        </w:tc>
      </w:tr>
      <w:tr w:rsidR="000923CD" w:rsidRPr="00D26024" w14:paraId="755D81F4" w14:textId="77777777" w:rsidTr="00DE24D4">
        <w:trPr>
          <w:trHeight w:val="300"/>
          <w:jc w:val="center"/>
        </w:trPr>
        <w:tc>
          <w:tcPr>
            <w:tcW w:w="993" w:type="dxa"/>
            <w:shd w:val="clear" w:color="auto" w:fill="auto"/>
            <w:noWrap/>
            <w:vAlign w:val="center"/>
            <w:hideMark/>
          </w:tcPr>
          <w:p w14:paraId="02107501" w14:textId="77777777" w:rsidR="000923CD" w:rsidRPr="00D26024" w:rsidRDefault="000923CD" w:rsidP="00DE24D4">
            <w:pPr>
              <w:jc w:val="center"/>
            </w:pPr>
            <w:r w:rsidRPr="00D26024">
              <w:t>92</w:t>
            </w:r>
          </w:p>
        </w:tc>
        <w:tc>
          <w:tcPr>
            <w:tcW w:w="1701" w:type="dxa"/>
            <w:shd w:val="clear" w:color="auto" w:fill="auto"/>
            <w:noWrap/>
            <w:vAlign w:val="center"/>
            <w:hideMark/>
          </w:tcPr>
          <w:p w14:paraId="4C656182" w14:textId="77777777" w:rsidR="000923CD" w:rsidRPr="00D26024" w:rsidRDefault="000923CD" w:rsidP="00DE24D4">
            <w:pPr>
              <w:jc w:val="center"/>
            </w:pPr>
            <w:r w:rsidRPr="00D26024">
              <w:t>501588,93</w:t>
            </w:r>
          </w:p>
        </w:tc>
        <w:tc>
          <w:tcPr>
            <w:tcW w:w="2126" w:type="dxa"/>
            <w:shd w:val="clear" w:color="auto" w:fill="auto"/>
            <w:noWrap/>
            <w:vAlign w:val="center"/>
            <w:hideMark/>
          </w:tcPr>
          <w:p w14:paraId="685A9044" w14:textId="77777777" w:rsidR="000923CD" w:rsidRPr="00D26024" w:rsidRDefault="000923CD" w:rsidP="00DE24D4">
            <w:pPr>
              <w:jc w:val="center"/>
            </w:pPr>
            <w:r w:rsidRPr="00D26024">
              <w:t>4199905,70</w:t>
            </w:r>
          </w:p>
        </w:tc>
      </w:tr>
      <w:tr w:rsidR="000923CD" w:rsidRPr="00D26024" w14:paraId="3E53AB45" w14:textId="77777777" w:rsidTr="00DE24D4">
        <w:trPr>
          <w:trHeight w:val="300"/>
          <w:jc w:val="center"/>
        </w:trPr>
        <w:tc>
          <w:tcPr>
            <w:tcW w:w="993" w:type="dxa"/>
            <w:shd w:val="clear" w:color="auto" w:fill="auto"/>
            <w:noWrap/>
            <w:vAlign w:val="center"/>
            <w:hideMark/>
          </w:tcPr>
          <w:p w14:paraId="1F4F5425" w14:textId="77777777" w:rsidR="000923CD" w:rsidRPr="00D26024" w:rsidRDefault="000923CD" w:rsidP="00DE24D4">
            <w:pPr>
              <w:jc w:val="center"/>
            </w:pPr>
            <w:r w:rsidRPr="00D26024">
              <w:t>93</w:t>
            </w:r>
          </w:p>
        </w:tc>
        <w:tc>
          <w:tcPr>
            <w:tcW w:w="1701" w:type="dxa"/>
            <w:shd w:val="clear" w:color="auto" w:fill="auto"/>
            <w:noWrap/>
            <w:vAlign w:val="center"/>
            <w:hideMark/>
          </w:tcPr>
          <w:p w14:paraId="415BD580" w14:textId="77777777" w:rsidR="000923CD" w:rsidRPr="00D26024" w:rsidRDefault="000923CD" w:rsidP="00DE24D4">
            <w:pPr>
              <w:jc w:val="center"/>
            </w:pPr>
            <w:r w:rsidRPr="00D26024">
              <w:t>501606,70</w:t>
            </w:r>
          </w:p>
        </w:tc>
        <w:tc>
          <w:tcPr>
            <w:tcW w:w="2126" w:type="dxa"/>
            <w:shd w:val="clear" w:color="auto" w:fill="auto"/>
            <w:noWrap/>
            <w:vAlign w:val="center"/>
            <w:hideMark/>
          </w:tcPr>
          <w:p w14:paraId="7B1A62F8" w14:textId="77777777" w:rsidR="000923CD" w:rsidRPr="00D26024" w:rsidRDefault="000923CD" w:rsidP="00DE24D4">
            <w:pPr>
              <w:jc w:val="center"/>
            </w:pPr>
            <w:r w:rsidRPr="00D26024">
              <w:t>4199939,57</w:t>
            </w:r>
          </w:p>
        </w:tc>
      </w:tr>
      <w:tr w:rsidR="000923CD" w:rsidRPr="00D26024" w14:paraId="63A577B3" w14:textId="77777777" w:rsidTr="00DE24D4">
        <w:trPr>
          <w:trHeight w:val="300"/>
          <w:jc w:val="center"/>
        </w:trPr>
        <w:tc>
          <w:tcPr>
            <w:tcW w:w="993" w:type="dxa"/>
            <w:shd w:val="clear" w:color="auto" w:fill="auto"/>
            <w:noWrap/>
            <w:vAlign w:val="center"/>
            <w:hideMark/>
          </w:tcPr>
          <w:p w14:paraId="2ADE548D" w14:textId="77777777" w:rsidR="000923CD" w:rsidRPr="00D26024" w:rsidRDefault="000923CD" w:rsidP="00DE24D4">
            <w:pPr>
              <w:jc w:val="center"/>
            </w:pPr>
            <w:r w:rsidRPr="00D26024">
              <w:t>94</w:t>
            </w:r>
          </w:p>
        </w:tc>
        <w:tc>
          <w:tcPr>
            <w:tcW w:w="1701" w:type="dxa"/>
            <w:shd w:val="clear" w:color="auto" w:fill="auto"/>
            <w:noWrap/>
            <w:vAlign w:val="center"/>
            <w:hideMark/>
          </w:tcPr>
          <w:p w14:paraId="2E5E80F0" w14:textId="77777777" w:rsidR="000923CD" w:rsidRPr="00D26024" w:rsidRDefault="000923CD" w:rsidP="00DE24D4">
            <w:pPr>
              <w:jc w:val="center"/>
            </w:pPr>
            <w:r w:rsidRPr="00D26024">
              <w:t>501630,58</w:t>
            </w:r>
          </w:p>
        </w:tc>
        <w:tc>
          <w:tcPr>
            <w:tcW w:w="2126" w:type="dxa"/>
            <w:shd w:val="clear" w:color="auto" w:fill="auto"/>
            <w:noWrap/>
            <w:vAlign w:val="center"/>
            <w:hideMark/>
          </w:tcPr>
          <w:p w14:paraId="7A85373F" w14:textId="77777777" w:rsidR="000923CD" w:rsidRPr="00D26024" w:rsidRDefault="000923CD" w:rsidP="00DE24D4">
            <w:pPr>
              <w:jc w:val="center"/>
            </w:pPr>
            <w:r w:rsidRPr="00D26024">
              <w:t>4199925,79</w:t>
            </w:r>
          </w:p>
        </w:tc>
      </w:tr>
      <w:tr w:rsidR="000923CD" w:rsidRPr="00D26024" w14:paraId="4939D513" w14:textId="77777777" w:rsidTr="00DE24D4">
        <w:trPr>
          <w:trHeight w:val="300"/>
          <w:jc w:val="center"/>
        </w:trPr>
        <w:tc>
          <w:tcPr>
            <w:tcW w:w="993" w:type="dxa"/>
            <w:shd w:val="clear" w:color="auto" w:fill="auto"/>
            <w:noWrap/>
            <w:vAlign w:val="center"/>
            <w:hideMark/>
          </w:tcPr>
          <w:p w14:paraId="5DEE0C21" w14:textId="77777777" w:rsidR="000923CD" w:rsidRPr="00D26024" w:rsidRDefault="000923CD" w:rsidP="00DE24D4">
            <w:pPr>
              <w:jc w:val="center"/>
            </w:pPr>
            <w:r w:rsidRPr="00D26024">
              <w:t>95</w:t>
            </w:r>
          </w:p>
        </w:tc>
        <w:tc>
          <w:tcPr>
            <w:tcW w:w="1701" w:type="dxa"/>
            <w:shd w:val="clear" w:color="auto" w:fill="auto"/>
            <w:noWrap/>
            <w:vAlign w:val="center"/>
            <w:hideMark/>
          </w:tcPr>
          <w:p w14:paraId="105442BB" w14:textId="77777777" w:rsidR="000923CD" w:rsidRPr="00D26024" w:rsidRDefault="000923CD" w:rsidP="00DE24D4">
            <w:pPr>
              <w:jc w:val="center"/>
            </w:pPr>
            <w:r w:rsidRPr="00D26024">
              <w:t>501678,76</w:t>
            </w:r>
          </w:p>
        </w:tc>
        <w:tc>
          <w:tcPr>
            <w:tcW w:w="2126" w:type="dxa"/>
            <w:shd w:val="clear" w:color="auto" w:fill="auto"/>
            <w:noWrap/>
            <w:vAlign w:val="center"/>
            <w:hideMark/>
          </w:tcPr>
          <w:p w14:paraId="0B90B343" w14:textId="77777777" w:rsidR="000923CD" w:rsidRPr="00D26024" w:rsidRDefault="000923CD" w:rsidP="00DE24D4">
            <w:pPr>
              <w:jc w:val="center"/>
            </w:pPr>
            <w:r w:rsidRPr="00D26024">
              <w:t>4199898,03</w:t>
            </w:r>
          </w:p>
        </w:tc>
      </w:tr>
      <w:tr w:rsidR="000923CD" w:rsidRPr="00D26024" w14:paraId="5FA4A366" w14:textId="77777777" w:rsidTr="00DE24D4">
        <w:trPr>
          <w:trHeight w:val="300"/>
          <w:jc w:val="center"/>
        </w:trPr>
        <w:tc>
          <w:tcPr>
            <w:tcW w:w="993" w:type="dxa"/>
            <w:shd w:val="clear" w:color="auto" w:fill="auto"/>
            <w:noWrap/>
            <w:vAlign w:val="center"/>
            <w:hideMark/>
          </w:tcPr>
          <w:p w14:paraId="4AB01B89" w14:textId="77777777" w:rsidR="000923CD" w:rsidRPr="00D26024" w:rsidRDefault="000923CD" w:rsidP="00DE24D4">
            <w:pPr>
              <w:jc w:val="center"/>
            </w:pPr>
            <w:r w:rsidRPr="00D26024">
              <w:t>96</w:t>
            </w:r>
          </w:p>
        </w:tc>
        <w:tc>
          <w:tcPr>
            <w:tcW w:w="1701" w:type="dxa"/>
            <w:shd w:val="clear" w:color="auto" w:fill="auto"/>
            <w:noWrap/>
            <w:vAlign w:val="center"/>
            <w:hideMark/>
          </w:tcPr>
          <w:p w14:paraId="611D243E" w14:textId="77777777" w:rsidR="000923CD" w:rsidRPr="00D26024" w:rsidRDefault="000923CD" w:rsidP="00DE24D4">
            <w:pPr>
              <w:jc w:val="center"/>
            </w:pPr>
            <w:r w:rsidRPr="00D26024">
              <w:t>501693,88</w:t>
            </w:r>
          </w:p>
        </w:tc>
        <w:tc>
          <w:tcPr>
            <w:tcW w:w="2126" w:type="dxa"/>
            <w:shd w:val="clear" w:color="auto" w:fill="auto"/>
            <w:noWrap/>
            <w:vAlign w:val="center"/>
            <w:hideMark/>
          </w:tcPr>
          <w:p w14:paraId="360457AF" w14:textId="77777777" w:rsidR="000923CD" w:rsidRPr="00D26024" w:rsidRDefault="000923CD" w:rsidP="00DE24D4">
            <w:pPr>
              <w:jc w:val="center"/>
            </w:pPr>
            <w:r w:rsidRPr="00D26024">
              <w:t>4199887,35</w:t>
            </w:r>
          </w:p>
        </w:tc>
      </w:tr>
      <w:tr w:rsidR="000923CD" w:rsidRPr="00D26024" w14:paraId="1BD7ADFF" w14:textId="77777777" w:rsidTr="00DE24D4">
        <w:trPr>
          <w:trHeight w:val="300"/>
          <w:jc w:val="center"/>
        </w:trPr>
        <w:tc>
          <w:tcPr>
            <w:tcW w:w="993" w:type="dxa"/>
            <w:shd w:val="clear" w:color="auto" w:fill="auto"/>
            <w:noWrap/>
            <w:vAlign w:val="center"/>
            <w:hideMark/>
          </w:tcPr>
          <w:p w14:paraId="4A1D5D31" w14:textId="77777777" w:rsidR="000923CD" w:rsidRPr="00D26024" w:rsidRDefault="000923CD" w:rsidP="00DE24D4">
            <w:pPr>
              <w:jc w:val="center"/>
            </w:pPr>
            <w:r w:rsidRPr="00D26024">
              <w:t>97</w:t>
            </w:r>
          </w:p>
        </w:tc>
        <w:tc>
          <w:tcPr>
            <w:tcW w:w="1701" w:type="dxa"/>
            <w:shd w:val="clear" w:color="auto" w:fill="auto"/>
            <w:noWrap/>
            <w:vAlign w:val="center"/>
            <w:hideMark/>
          </w:tcPr>
          <w:p w14:paraId="638CF22C" w14:textId="77777777" w:rsidR="000923CD" w:rsidRPr="00D26024" w:rsidRDefault="000923CD" w:rsidP="00DE24D4">
            <w:pPr>
              <w:jc w:val="center"/>
            </w:pPr>
            <w:r w:rsidRPr="00D26024">
              <w:t>501705,22</w:t>
            </w:r>
          </w:p>
        </w:tc>
        <w:tc>
          <w:tcPr>
            <w:tcW w:w="2126" w:type="dxa"/>
            <w:shd w:val="clear" w:color="auto" w:fill="auto"/>
            <w:noWrap/>
            <w:vAlign w:val="center"/>
            <w:hideMark/>
          </w:tcPr>
          <w:p w14:paraId="313365DD" w14:textId="77777777" w:rsidR="000923CD" w:rsidRPr="00D26024" w:rsidRDefault="000923CD" w:rsidP="00DE24D4">
            <w:pPr>
              <w:jc w:val="center"/>
            </w:pPr>
            <w:r w:rsidRPr="00D26024">
              <w:t>4199879,35</w:t>
            </w:r>
          </w:p>
        </w:tc>
      </w:tr>
      <w:tr w:rsidR="000923CD" w:rsidRPr="00D26024" w14:paraId="0347F0D0" w14:textId="77777777" w:rsidTr="00DE24D4">
        <w:trPr>
          <w:trHeight w:val="300"/>
          <w:jc w:val="center"/>
        </w:trPr>
        <w:tc>
          <w:tcPr>
            <w:tcW w:w="993" w:type="dxa"/>
            <w:shd w:val="clear" w:color="auto" w:fill="auto"/>
            <w:noWrap/>
            <w:vAlign w:val="center"/>
            <w:hideMark/>
          </w:tcPr>
          <w:p w14:paraId="3C3AD9E4" w14:textId="77777777" w:rsidR="000923CD" w:rsidRPr="00D26024" w:rsidRDefault="000923CD" w:rsidP="00DE24D4">
            <w:pPr>
              <w:jc w:val="center"/>
            </w:pPr>
            <w:r w:rsidRPr="00D26024">
              <w:t>98</w:t>
            </w:r>
          </w:p>
        </w:tc>
        <w:tc>
          <w:tcPr>
            <w:tcW w:w="1701" w:type="dxa"/>
            <w:shd w:val="clear" w:color="auto" w:fill="auto"/>
            <w:noWrap/>
            <w:vAlign w:val="center"/>
            <w:hideMark/>
          </w:tcPr>
          <w:p w14:paraId="38C5D9E5" w14:textId="77777777" w:rsidR="000923CD" w:rsidRPr="00D26024" w:rsidRDefault="000923CD" w:rsidP="00DE24D4">
            <w:pPr>
              <w:jc w:val="center"/>
            </w:pPr>
            <w:r w:rsidRPr="00D26024">
              <w:t>501724,15</w:t>
            </w:r>
          </w:p>
        </w:tc>
        <w:tc>
          <w:tcPr>
            <w:tcW w:w="2126" w:type="dxa"/>
            <w:shd w:val="clear" w:color="auto" w:fill="auto"/>
            <w:noWrap/>
            <w:vAlign w:val="center"/>
            <w:hideMark/>
          </w:tcPr>
          <w:p w14:paraId="1944E668" w14:textId="77777777" w:rsidR="000923CD" w:rsidRPr="00D26024" w:rsidRDefault="000923CD" w:rsidP="00DE24D4">
            <w:pPr>
              <w:jc w:val="center"/>
            </w:pPr>
            <w:r w:rsidRPr="00D26024">
              <w:t>4199862,37</w:t>
            </w:r>
          </w:p>
        </w:tc>
      </w:tr>
      <w:tr w:rsidR="000923CD" w:rsidRPr="00D26024" w14:paraId="468AD293" w14:textId="77777777" w:rsidTr="00DE24D4">
        <w:trPr>
          <w:trHeight w:val="300"/>
          <w:jc w:val="center"/>
        </w:trPr>
        <w:tc>
          <w:tcPr>
            <w:tcW w:w="993" w:type="dxa"/>
            <w:shd w:val="clear" w:color="auto" w:fill="auto"/>
            <w:noWrap/>
            <w:vAlign w:val="center"/>
            <w:hideMark/>
          </w:tcPr>
          <w:p w14:paraId="79EE048C" w14:textId="77777777" w:rsidR="000923CD" w:rsidRPr="00D26024" w:rsidRDefault="000923CD" w:rsidP="00DE24D4">
            <w:pPr>
              <w:jc w:val="center"/>
            </w:pPr>
            <w:r w:rsidRPr="00D26024">
              <w:t>99</w:t>
            </w:r>
          </w:p>
        </w:tc>
        <w:tc>
          <w:tcPr>
            <w:tcW w:w="1701" w:type="dxa"/>
            <w:shd w:val="clear" w:color="auto" w:fill="auto"/>
            <w:noWrap/>
            <w:vAlign w:val="center"/>
            <w:hideMark/>
          </w:tcPr>
          <w:p w14:paraId="3B31566A" w14:textId="77777777" w:rsidR="000923CD" w:rsidRPr="00D26024" w:rsidRDefault="000923CD" w:rsidP="00DE24D4">
            <w:pPr>
              <w:jc w:val="center"/>
            </w:pPr>
            <w:r w:rsidRPr="00D26024">
              <w:t>501740,06</w:t>
            </w:r>
          </w:p>
        </w:tc>
        <w:tc>
          <w:tcPr>
            <w:tcW w:w="2126" w:type="dxa"/>
            <w:shd w:val="clear" w:color="auto" w:fill="auto"/>
            <w:noWrap/>
            <w:vAlign w:val="center"/>
            <w:hideMark/>
          </w:tcPr>
          <w:p w14:paraId="6ECCEC1C" w14:textId="77777777" w:rsidR="000923CD" w:rsidRPr="00D26024" w:rsidRDefault="000923CD" w:rsidP="00DE24D4">
            <w:pPr>
              <w:jc w:val="center"/>
            </w:pPr>
            <w:r w:rsidRPr="00D26024">
              <w:t>4199848,10</w:t>
            </w:r>
          </w:p>
        </w:tc>
      </w:tr>
      <w:tr w:rsidR="000923CD" w:rsidRPr="00D26024" w14:paraId="7E916D2C" w14:textId="77777777" w:rsidTr="00DE24D4">
        <w:trPr>
          <w:trHeight w:val="300"/>
          <w:jc w:val="center"/>
        </w:trPr>
        <w:tc>
          <w:tcPr>
            <w:tcW w:w="993" w:type="dxa"/>
            <w:shd w:val="clear" w:color="auto" w:fill="auto"/>
            <w:noWrap/>
            <w:vAlign w:val="center"/>
            <w:hideMark/>
          </w:tcPr>
          <w:p w14:paraId="56BD3A87" w14:textId="77777777" w:rsidR="000923CD" w:rsidRPr="00D26024" w:rsidRDefault="000923CD" w:rsidP="00DE24D4">
            <w:pPr>
              <w:jc w:val="center"/>
            </w:pPr>
            <w:r w:rsidRPr="00D26024">
              <w:t>100</w:t>
            </w:r>
          </w:p>
        </w:tc>
        <w:tc>
          <w:tcPr>
            <w:tcW w:w="1701" w:type="dxa"/>
            <w:shd w:val="clear" w:color="auto" w:fill="auto"/>
            <w:noWrap/>
            <w:vAlign w:val="center"/>
            <w:hideMark/>
          </w:tcPr>
          <w:p w14:paraId="347B20D0" w14:textId="77777777" w:rsidR="000923CD" w:rsidRPr="00D26024" w:rsidRDefault="000923CD" w:rsidP="00DE24D4">
            <w:pPr>
              <w:jc w:val="center"/>
            </w:pPr>
            <w:r w:rsidRPr="00D26024">
              <w:t>501741,84</w:t>
            </w:r>
          </w:p>
        </w:tc>
        <w:tc>
          <w:tcPr>
            <w:tcW w:w="2126" w:type="dxa"/>
            <w:shd w:val="clear" w:color="auto" w:fill="auto"/>
            <w:noWrap/>
            <w:vAlign w:val="center"/>
            <w:hideMark/>
          </w:tcPr>
          <w:p w14:paraId="72A6A83F" w14:textId="77777777" w:rsidR="000923CD" w:rsidRPr="00D26024" w:rsidRDefault="000923CD" w:rsidP="00DE24D4">
            <w:pPr>
              <w:jc w:val="center"/>
            </w:pPr>
            <w:r w:rsidRPr="00D26024">
              <w:t>4199843,40</w:t>
            </w:r>
          </w:p>
        </w:tc>
      </w:tr>
      <w:tr w:rsidR="000923CD" w:rsidRPr="00D26024" w14:paraId="239111B3" w14:textId="77777777" w:rsidTr="00DE24D4">
        <w:trPr>
          <w:trHeight w:val="300"/>
          <w:jc w:val="center"/>
        </w:trPr>
        <w:tc>
          <w:tcPr>
            <w:tcW w:w="993" w:type="dxa"/>
            <w:shd w:val="clear" w:color="auto" w:fill="auto"/>
            <w:noWrap/>
            <w:vAlign w:val="center"/>
            <w:hideMark/>
          </w:tcPr>
          <w:p w14:paraId="2C162D97" w14:textId="77777777" w:rsidR="000923CD" w:rsidRPr="00D26024" w:rsidRDefault="000923CD" w:rsidP="00DE24D4">
            <w:pPr>
              <w:jc w:val="center"/>
            </w:pPr>
            <w:r w:rsidRPr="00D26024">
              <w:t>101</w:t>
            </w:r>
          </w:p>
        </w:tc>
        <w:tc>
          <w:tcPr>
            <w:tcW w:w="1701" w:type="dxa"/>
            <w:shd w:val="clear" w:color="auto" w:fill="auto"/>
            <w:noWrap/>
            <w:vAlign w:val="center"/>
            <w:hideMark/>
          </w:tcPr>
          <w:p w14:paraId="69DFD664" w14:textId="77777777" w:rsidR="000923CD" w:rsidRPr="00D26024" w:rsidRDefault="000923CD" w:rsidP="00DE24D4">
            <w:pPr>
              <w:jc w:val="center"/>
            </w:pPr>
            <w:r w:rsidRPr="00D26024">
              <w:t>501751,06</w:t>
            </w:r>
          </w:p>
        </w:tc>
        <w:tc>
          <w:tcPr>
            <w:tcW w:w="2126" w:type="dxa"/>
            <w:shd w:val="clear" w:color="auto" w:fill="auto"/>
            <w:noWrap/>
            <w:vAlign w:val="center"/>
            <w:hideMark/>
          </w:tcPr>
          <w:p w14:paraId="4B30A0AE" w14:textId="77777777" w:rsidR="000923CD" w:rsidRPr="00D26024" w:rsidRDefault="000923CD" w:rsidP="00DE24D4">
            <w:pPr>
              <w:jc w:val="center"/>
            </w:pPr>
            <w:r w:rsidRPr="00D26024">
              <w:t>4199819,06</w:t>
            </w:r>
          </w:p>
        </w:tc>
      </w:tr>
      <w:tr w:rsidR="000923CD" w:rsidRPr="00D26024" w14:paraId="01145A31" w14:textId="77777777" w:rsidTr="00DE24D4">
        <w:trPr>
          <w:trHeight w:val="300"/>
          <w:jc w:val="center"/>
        </w:trPr>
        <w:tc>
          <w:tcPr>
            <w:tcW w:w="993" w:type="dxa"/>
            <w:shd w:val="clear" w:color="auto" w:fill="auto"/>
            <w:noWrap/>
            <w:vAlign w:val="center"/>
            <w:hideMark/>
          </w:tcPr>
          <w:p w14:paraId="0F60B561" w14:textId="77777777" w:rsidR="000923CD" w:rsidRPr="00D26024" w:rsidRDefault="000923CD" w:rsidP="00DE24D4">
            <w:pPr>
              <w:jc w:val="center"/>
            </w:pPr>
            <w:r w:rsidRPr="00D26024">
              <w:t>102</w:t>
            </w:r>
          </w:p>
        </w:tc>
        <w:tc>
          <w:tcPr>
            <w:tcW w:w="1701" w:type="dxa"/>
            <w:shd w:val="clear" w:color="auto" w:fill="auto"/>
            <w:noWrap/>
            <w:vAlign w:val="center"/>
            <w:hideMark/>
          </w:tcPr>
          <w:p w14:paraId="0C1B0A4E" w14:textId="77777777" w:rsidR="000923CD" w:rsidRPr="00D26024" w:rsidRDefault="000923CD" w:rsidP="00DE24D4">
            <w:pPr>
              <w:jc w:val="center"/>
            </w:pPr>
            <w:r w:rsidRPr="00D26024">
              <w:t>501761,87</w:t>
            </w:r>
          </w:p>
        </w:tc>
        <w:tc>
          <w:tcPr>
            <w:tcW w:w="2126" w:type="dxa"/>
            <w:shd w:val="clear" w:color="auto" w:fill="auto"/>
            <w:noWrap/>
            <w:vAlign w:val="center"/>
            <w:hideMark/>
          </w:tcPr>
          <w:p w14:paraId="0467116E" w14:textId="77777777" w:rsidR="000923CD" w:rsidRPr="00D26024" w:rsidRDefault="000923CD" w:rsidP="00DE24D4">
            <w:pPr>
              <w:jc w:val="center"/>
            </w:pPr>
            <w:r w:rsidRPr="00D26024">
              <w:t>4199808,00</w:t>
            </w:r>
          </w:p>
        </w:tc>
      </w:tr>
      <w:tr w:rsidR="000923CD" w:rsidRPr="00D26024" w14:paraId="3404A73F" w14:textId="77777777" w:rsidTr="00DE24D4">
        <w:trPr>
          <w:trHeight w:val="300"/>
          <w:jc w:val="center"/>
        </w:trPr>
        <w:tc>
          <w:tcPr>
            <w:tcW w:w="993" w:type="dxa"/>
            <w:shd w:val="clear" w:color="auto" w:fill="auto"/>
            <w:noWrap/>
            <w:vAlign w:val="center"/>
            <w:hideMark/>
          </w:tcPr>
          <w:p w14:paraId="04D4CA3E" w14:textId="77777777" w:rsidR="000923CD" w:rsidRPr="00D26024" w:rsidRDefault="000923CD" w:rsidP="00DE24D4">
            <w:pPr>
              <w:jc w:val="center"/>
            </w:pPr>
            <w:r w:rsidRPr="00D26024">
              <w:t>103</w:t>
            </w:r>
          </w:p>
        </w:tc>
        <w:tc>
          <w:tcPr>
            <w:tcW w:w="1701" w:type="dxa"/>
            <w:shd w:val="clear" w:color="auto" w:fill="auto"/>
            <w:noWrap/>
            <w:vAlign w:val="center"/>
            <w:hideMark/>
          </w:tcPr>
          <w:p w14:paraId="725F6817" w14:textId="77777777" w:rsidR="000923CD" w:rsidRPr="00D26024" w:rsidRDefault="000923CD" w:rsidP="00DE24D4">
            <w:pPr>
              <w:jc w:val="center"/>
            </w:pPr>
            <w:r w:rsidRPr="00D26024">
              <w:t>501812,11</w:t>
            </w:r>
          </w:p>
        </w:tc>
        <w:tc>
          <w:tcPr>
            <w:tcW w:w="2126" w:type="dxa"/>
            <w:shd w:val="clear" w:color="auto" w:fill="auto"/>
            <w:noWrap/>
            <w:vAlign w:val="center"/>
            <w:hideMark/>
          </w:tcPr>
          <w:p w14:paraId="51292F33" w14:textId="77777777" w:rsidR="000923CD" w:rsidRPr="00D26024" w:rsidRDefault="000923CD" w:rsidP="00DE24D4">
            <w:pPr>
              <w:jc w:val="center"/>
            </w:pPr>
            <w:r w:rsidRPr="00D26024">
              <w:t>4199792,95</w:t>
            </w:r>
          </w:p>
        </w:tc>
      </w:tr>
      <w:tr w:rsidR="000923CD" w:rsidRPr="00D26024" w14:paraId="28C17630" w14:textId="77777777" w:rsidTr="00DE24D4">
        <w:trPr>
          <w:trHeight w:val="300"/>
          <w:jc w:val="center"/>
        </w:trPr>
        <w:tc>
          <w:tcPr>
            <w:tcW w:w="993" w:type="dxa"/>
            <w:shd w:val="clear" w:color="auto" w:fill="auto"/>
            <w:noWrap/>
            <w:vAlign w:val="center"/>
            <w:hideMark/>
          </w:tcPr>
          <w:p w14:paraId="3190EF0F" w14:textId="77777777" w:rsidR="000923CD" w:rsidRPr="00D26024" w:rsidRDefault="000923CD" w:rsidP="00DE24D4">
            <w:pPr>
              <w:jc w:val="center"/>
            </w:pPr>
            <w:r w:rsidRPr="00D26024">
              <w:t>104</w:t>
            </w:r>
          </w:p>
        </w:tc>
        <w:tc>
          <w:tcPr>
            <w:tcW w:w="1701" w:type="dxa"/>
            <w:shd w:val="clear" w:color="auto" w:fill="auto"/>
            <w:noWrap/>
            <w:vAlign w:val="center"/>
            <w:hideMark/>
          </w:tcPr>
          <w:p w14:paraId="202FDDC1" w14:textId="77777777" w:rsidR="000923CD" w:rsidRPr="00D26024" w:rsidRDefault="000923CD" w:rsidP="00DE24D4">
            <w:pPr>
              <w:jc w:val="center"/>
            </w:pPr>
            <w:r w:rsidRPr="00D26024">
              <w:t>501818,73</w:t>
            </w:r>
          </w:p>
        </w:tc>
        <w:tc>
          <w:tcPr>
            <w:tcW w:w="2126" w:type="dxa"/>
            <w:shd w:val="clear" w:color="auto" w:fill="auto"/>
            <w:noWrap/>
            <w:vAlign w:val="center"/>
            <w:hideMark/>
          </w:tcPr>
          <w:p w14:paraId="675AFDA4" w14:textId="77777777" w:rsidR="000923CD" w:rsidRPr="00D26024" w:rsidRDefault="000923CD" w:rsidP="00DE24D4">
            <w:pPr>
              <w:jc w:val="center"/>
            </w:pPr>
            <w:r w:rsidRPr="00D26024">
              <w:t>4199782,24</w:t>
            </w:r>
          </w:p>
        </w:tc>
      </w:tr>
      <w:tr w:rsidR="000923CD" w:rsidRPr="00D26024" w14:paraId="35359D82" w14:textId="77777777" w:rsidTr="00DE24D4">
        <w:trPr>
          <w:trHeight w:val="300"/>
          <w:jc w:val="center"/>
        </w:trPr>
        <w:tc>
          <w:tcPr>
            <w:tcW w:w="993" w:type="dxa"/>
            <w:shd w:val="clear" w:color="auto" w:fill="auto"/>
            <w:noWrap/>
            <w:vAlign w:val="center"/>
            <w:hideMark/>
          </w:tcPr>
          <w:p w14:paraId="20DFE1B6" w14:textId="77777777" w:rsidR="000923CD" w:rsidRPr="00D26024" w:rsidRDefault="000923CD" w:rsidP="00DE24D4">
            <w:pPr>
              <w:jc w:val="center"/>
            </w:pPr>
            <w:r w:rsidRPr="00D26024">
              <w:t>105</w:t>
            </w:r>
          </w:p>
        </w:tc>
        <w:tc>
          <w:tcPr>
            <w:tcW w:w="1701" w:type="dxa"/>
            <w:shd w:val="clear" w:color="auto" w:fill="auto"/>
            <w:noWrap/>
            <w:vAlign w:val="center"/>
            <w:hideMark/>
          </w:tcPr>
          <w:p w14:paraId="47E2C787" w14:textId="77777777" w:rsidR="000923CD" w:rsidRPr="00D26024" w:rsidRDefault="000923CD" w:rsidP="00DE24D4">
            <w:pPr>
              <w:jc w:val="center"/>
            </w:pPr>
            <w:r w:rsidRPr="00D26024">
              <w:t>501819,00</w:t>
            </w:r>
          </w:p>
        </w:tc>
        <w:tc>
          <w:tcPr>
            <w:tcW w:w="2126" w:type="dxa"/>
            <w:shd w:val="clear" w:color="auto" w:fill="auto"/>
            <w:noWrap/>
            <w:vAlign w:val="center"/>
            <w:hideMark/>
          </w:tcPr>
          <w:p w14:paraId="620D59A9" w14:textId="77777777" w:rsidR="000923CD" w:rsidRPr="00D26024" w:rsidRDefault="000923CD" w:rsidP="00DE24D4">
            <w:pPr>
              <w:jc w:val="center"/>
            </w:pPr>
            <w:r w:rsidRPr="00D26024">
              <w:t>4199781,80</w:t>
            </w:r>
          </w:p>
        </w:tc>
      </w:tr>
      <w:tr w:rsidR="000923CD" w:rsidRPr="00D26024" w14:paraId="0A9C0000" w14:textId="77777777" w:rsidTr="00DE24D4">
        <w:trPr>
          <w:trHeight w:val="300"/>
          <w:jc w:val="center"/>
        </w:trPr>
        <w:tc>
          <w:tcPr>
            <w:tcW w:w="993" w:type="dxa"/>
            <w:shd w:val="clear" w:color="auto" w:fill="auto"/>
            <w:noWrap/>
            <w:vAlign w:val="center"/>
            <w:hideMark/>
          </w:tcPr>
          <w:p w14:paraId="64E85A64" w14:textId="77777777" w:rsidR="000923CD" w:rsidRPr="00D26024" w:rsidRDefault="000923CD" w:rsidP="00DE24D4">
            <w:pPr>
              <w:jc w:val="center"/>
            </w:pPr>
            <w:r w:rsidRPr="00D26024">
              <w:t>106</w:t>
            </w:r>
          </w:p>
        </w:tc>
        <w:tc>
          <w:tcPr>
            <w:tcW w:w="1701" w:type="dxa"/>
            <w:shd w:val="clear" w:color="auto" w:fill="auto"/>
            <w:noWrap/>
            <w:vAlign w:val="center"/>
            <w:hideMark/>
          </w:tcPr>
          <w:p w14:paraId="40E0AA2F" w14:textId="77777777" w:rsidR="000923CD" w:rsidRPr="00D26024" w:rsidRDefault="000923CD" w:rsidP="00DE24D4">
            <w:pPr>
              <w:jc w:val="center"/>
            </w:pPr>
            <w:r w:rsidRPr="00D26024">
              <w:t>501952,42</w:t>
            </w:r>
          </w:p>
        </w:tc>
        <w:tc>
          <w:tcPr>
            <w:tcW w:w="2126" w:type="dxa"/>
            <w:shd w:val="clear" w:color="auto" w:fill="auto"/>
            <w:noWrap/>
            <w:vAlign w:val="center"/>
            <w:hideMark/>
          </w:tcPr>
          <w:p w14:paraId="05EDB095" w14:textId="77777777" w:rsidR="000923CD" w:rsidRPr="00D26024" w:rsidRDefault="000923CD" w:rsidP="00DE24D4">
            <w:pPr>
              <w:jc w:val="center"/>
            </w:pPr>
            <w:r w:rsidRPr="00D26024">
              <w:t>4199719,91</w:t>
            </w:r>
          </w:p>
        </w:tc>
      </w:tr>
      <w:tr w:rsidR="000923CD" w:rsidRPr="00D26024" w14:paraId="39870A92" w14:textId="77777777" w:rsidTr="00DE24D4">
        <w:trPr>
          <w:trHeight w:val="300"/>
          <w:jc w:val="center"/>
        </w:trPr>
        <w:tc>
          <w:tcPr>
            <w:tcW w:w="993" w:type="dxa"/>
            <w:shd w:val="clear" w:color="auto" w:fill="auto"/>
            <w:noWrap/>
            <w:vAlign w:val="center"/>
            <w:hideMark/>
          </w:tcPr>
          <w:p w14:paraId="1DB8B880" w14:textId="77777777" w:rsidR="000923CD" w:rsidRPr="00D26024" w:rsidRDefault="000923CD" w:rsidP="00DE24D4">
            <w:pPr>
              <w:jc w:val="center"/>
            </w:pPr>
            <w:r w:rsidRPr="00D26024">
              <w:t>107</w:t>
            </w:r>
          </w:p>
        </w:tc>
        <w:tc>
          <w:tcPr>
            <w:tcW w:w="1701" w:type="dxa"/>
            <w:shd w:val="clear" w:color="auto" w:fill="auto"/>
            <w:noWrap/>
            <w:vAlign w:val="center"/>
            <w:hideMark/>
          </w:tcPr>
          <w:p w14:paraId="528AB854" w14:textId="77777777" w:rsidR="000923CD" w:rsidRPr="00D26024" w:rsidRDefault="000923CD" w:rsidP="00DE24D4">
            <w:pPr>
              <w:jc w:val="center"/>
            </w:pPr>
            <w:r w:rsidRPr="00D26024">
              <w:t>502021,86</w:t>
            </w:r>
          </w:p>
        </w:tc>
        <w:tc>
          <w:tcPr>
            <w:tcW w:w="2126" w:type="dxa"/>
            <w:shd w:val="clear" w:color="auto" w:fill="auto"/>
            <w:noWrap/>
            <w:vAlign w:val="center"/>
            <w:hideMark/>
          </w:tcPr>
          <w:p w14:paraId="2ECE4057" w14:textId="77777777" w:rsidR="000923CD" w:rsidRPr="00D26024" w:rsidRDefault="000923CD" w:rsidP="00DE24D4">
            <w:pPr>
              <w:jc w:val="center"/>
            </w:pPr>
            <w:r w:rsidRPr="00D26024">
              <w:t>4199682,58</w:t>
            </w:r>
          </w:p>
        </w:tc>
      </w:tr>
      <w:tr w:rsidR="000923CD" w:rsidRPr="00D26024" w14:paraId="3593CE43" w14:textId="77777777" w:rsidTr="00DE24D4">
        <w:trPr>
          <w:trHeight w:val="300"/>
          <w:jc w:val="center"/>
        </w:trPr>
        <w:tc>
          <w:tcPr>
            <w:tcW w:w="993" w:type="dxa"/>
            <w:shd w:val="clear" w:color="auto" w:fill="auto"/>
            <w:noWrap/>
            <w:vAlign w:val="center"/>
            <w:hideMark/>
          </w:tcPr>
          <w:p w14:paraId="0CAD4907" w14:textId="77777777" w:rsidR="000923CD" w:rsidRPr="00D26024" w:rsidRDefault="000923CD" w:rsidP="00DE24D4">
            <w:pPr>
              <w:jc w:val="center"/>
            </w:pPr>
            <w:r w:rsidRPr="00D26024">
              <w:t>108</w:t>
            </w:r>
          </w:p>
        </w:tc>
        <w:tc>
          <w:tcPr>
            <w:tcW w:w="1701" w:type="dxa"/>
            <w:shd w:val="clear" w:color="auto" w:fill="auto"/>
            <w:noWrap/>
            <w:vAlign w:val="center"/>
            <w:hideMark/>
          </w:tcPr>
          <w:p w14:paraId="6ED737AE" w14:textId="77777777" w:rsidR="000923CD" w:rsidRPr="00D26024" w:rsidRDefault="000923CD" w:rsidP="00DE24D4">
            <w:pPr>
              <w:jc w:val="center"/>
            </w:pPr>
            <w:r w:rsidRPr="00D26024">
              <w:t>502052,91</w:t>
            </w:r>
          </w:p>
        </w:tc>
        <w:tc>
          <w:tcPr>
            <w:tcW w:w="2126" w:type="dxa"/>
            <w:shd w:val="clear" w:color="auto" w:fill="auto"/>
            <w:noWrap/>
            <w:vAlign w:val="center"/>
            <w:hideMark/>
          </w:tcPr>
          <w:p w14:paraId="517FF982" w14:textId="77777777" w:rsidR="000923CD" w:rsidRPr="00D26024" w:rsidRDefault="000923CD" w:rsidP="00DE24D4">
            <w:pPr>
              <w:jc w:val="center"/>
            </w:pPr>
            <w:r w:rsidRPr="00D26024">
              <w:t>4199675,37</w:t>
            </w:r>
          </w:p>
        </w:tc>
      </w:tr>
      <w:tr w:rsidR="000923CD" w:rsidRPr="00D26024" w14:paraId="2A18513F" w14:textId="77777777" w:rsidTr="00DE24D4">
        <w:trPr>
          <w:trHeight w:val="300"/>
          <w:jc w:val="center"/>
        </w:trPr>
        <w:tc>
          <w:tcPr>
            <w:tcW w:w="993" w:type="dxa"/>
            <w:shd w:val="clear" w:color="auto" w:fill="auto"/>
            <w:noWrap/>
            <w:vAlign w:val="center"/>
            <w:hideMark/>
          </w:tcPr>
          <w:p w14:paraId="025CB89C" w14:textId="77777777" w:rsidR="000923CD" w:rsidRPr="00D26024" w:rsidRDefault="000923CD" w:rsidP="00DE24D4">
            <w:pPr>
              <w:jc w:val="center"/>
            </w:pPr>
            <w:r w:rsidRPr="00D26024">
              <w:t>109</w:t>
            </w:r>
          </w:p>
        </w:tc>
        <w:tc>
          <w:tcPr>
            <w:tcW w:w="1701" w:type="dxa"/>
            <w:shd w:val="clear" w:color="auto" w:fill="auto"/>
            <w:noWrap/>
            <w:vAlign w:val="center"/>
            <w:hideMark/>
          </w:tcPr>
          <w:p w14:paraId="3A22EB19" w14:textId="77777777" w:rsidR="000923CD" w:rsidRPr="00D26024" w:rsidRDefault="000923CD" w:rsidP="00DE24D4">
            <w:pPr>
              <w:jc w:val="center"/>
            </w:pPr>
            <w:r w:rsidRPr="00D26024">
              <w:t>502285,30</w:t>
            </w:r>
          </w:p>
        </w:tc>
        <w:tc>
          <w:tcPr>
            <w:tcW w:w="2126" w:type="dxa"/>
            <w:shd w:val="clear" w:color="auto" w:fill="auto"/>
            <w:noWrap/>
            <w:vAlign w:val="center"/>
            <w:hideMark/>
          </w:tcPr>
          <w:p w14:paraId="68A2014A" w14:textId="77777777" w:rsidR="000923CD" w:rsidRPr="00D26024" w:rsidRDefault="000923CD" w:rsidP="00DE24D4">
            <w:pPr>
              <w:jc w:val="center"/>
            </w:pPr>
            <w:r w:rsidRPr="00D26024">
              <w:t>4199504,48</w:t>
            </w:r>
          </w:p>
        </w:tc>
      </w:tr>
      <w:tr w:rsidR="000923CD" w:rsidRPr="00D26024" w14:paraId="6898D314" w14:textId="77777777" w:rsidTr="00DE24D4">
        <w:trPr>
          <w:trHeight w:val="300"/>
          <w:jc w:val="center"/>
        </w:trPr>
        <w:tc>
          <w:tcPr>
            <w:tcW w:w="993" w:type="dxa"/>
            <w:shd w:val="clear" w:color="auto" w:fill="auto"/>
            <w:noWrap/>
            <w:vAlign w:val="center"/>
            <w:hideMark/>
          </w:tcPr>
          <w:p w14:paraId="01F19DCE" w14:textId="77777777" w:rsidR="000923CD" w:rsidRPr="00D26024" w:rsidRDefault="000923CD" w:rsidP="00DE24D4">
            <w:pPr>
              <w:jc w:val="center"/>
            </w:pPr>
            <w:r w:rsidRPr="00D26024">
              <w:t>110</w:t>
            </w:r>
          </w:p>
        </w:tc>
        <w:tc>
          <w:tcPr>
            <w:tcW w:w="1701" w:type="dxa"/>
            <w:shd w:val="clear" w:color="auto" w:fill="auto"/>
            <w:noWrap/>
            <w:vAlign w:val="center"/>
            <w:hideMark/>
          </w:tcPr>
          <w:p w14:paraId="2D3F98FE" w14:textId="77777777" w:rsidR="000923CD" w:rsidRPr="00D26024" w:rsidRDefault="000923CD" w:rsidP="00DE24D4">
            <w:pPr>
              <w:jc w:val="center"/>
            </w:pPr>
            <w:r w:rsidRPr="00D26024">
              <w:t>502285,30</w:t>
            </w:r>
          </w:p>
        </w:tc>
        <w:tc>
          <w:tcPr>
            <w:tcW w:w="2126" w:type="dxa"/>
            <w:shd w:val="clear" w:color="auto" w:fill="auto"/>
            <w:noWrap/>
            <w:vAlign w:val="center"/>
            <w:hideMark/>
          </w:tcPr>
          <w:p w14:paraId="7BDD01BE" w14:textId="77777777" w:rsidR="000923CD" w:rsidRPr="00D26024" w:rsidRDefault="000923CD" w:rsidP="00DE24D4">
            <w:pPr>
              <w:jc w:val="center"/>
            </w:pPr>
            <w:r w:rsidRPr="00D26024">
              <w:t>4199504,48</w:t>
            </w:r>
          </w:p>
        </w:tc>
      </w:tr>
      <w:tr w:rsidR="000923CD" w:rsidRPr="00D26024" w14:paraId="447584C1" w14:textId="77777777" w:rsidTr="00DE24D4">
        <w:trPr>
          <w:trHeight w:val="300"/>
          <w:jc w:val="center"/>
        </w:trPr>
        <w:tc>
          <w:tcPr>
            <w:tcW w:w="993" w:type="dxa"/>
            <w:shd w:val="clear" w:color="auto" w:fill="auto"/>
            <w:noWrap/>
            <w:vAlign w:val="center"/>
            <w:hideMark/>
          </w:tcPr>
          <w:p w14:paraId="49E68640" w14:textId="77777777" w:rsidR="000923CD" w:rsidRPr="00D26024" w:rsidRDefault="000923CD" w:rsidP="00DE24D4">
            <w:pPr>
              <w:jc w:val="center"/>
            </w:pPr>
            <w:r w:rsidRPr="00D26024">
              <w:t>111</w:t>
            </w:r>
          </w:p>
        </w:tc>
        <w:tc>
          <w:tcPr>
            <w:tcW w:w="1701" w:type="dxa"/>
            <w:shd w:val="clear" w:color="auto" w:fill="auto"/>
            <w:noWrap/>
            <w:vAlign w:val="center"/>
            <w:hideMark/>
          </w:tcPr>
          <w:p w14:paraId="2BB912E1" w14:textId="77777777" w:rsidR="000923CD" w:rsidRPr="00D26024" w:rsidRDefault="000923CD" w:rsidP="00DE24D4">
            <w:pPr>
              <w:jc w:val="center"/>
            </w:pPr>
            <w:r w:rsidRPr="00D26024">
              <w:t>502300,84</w:t>
            </w:r>
          </w:p>
        </w:tc>
        <w:tc>
          <w:tcPr>
            <w:tcW w:w="2126" w:type="dxa"/>
            <w:shd w:val="clear" w:color="auto" w:fill="auto"/>
            <w:noWrap/>
            <w:vAlign w:val="center"/>
            <w:hideMark/>
          </w:tcPr>
          <w:p w14:paraId="7615FC1B" w14:textId="77777777" w:rsidR="000923CD" w:rsidRPr="00D26024" w:rsidRDefault="000923CD" w:rsidP="00DE24D4">
            <w:pPr>
              <w:jc w:val="center"/>
            </w:pPr>
            <w:r w:rsidRPr="00D26024">
              <w:t>4199385,86</w:t>
            </w:r>
          </w:p>
        </w:tc>
      </w:tr>
      <w:tr w:rsidR="000923CD" w:rsidRPr="00D26024" w14:paraId="7D84C875" w14:textId="77777777" w:rsidTr="00DE24D4">
        <w:trPr>
          <w:trHeight w:val="300"/>
          <w:jc w:val="center"/>
        </w:trPr>
        <w:tc>
          <w:tcPr>
            <w:tcW w:w="993" w:type="dxa"/>
            <w:shd w:val="clear" w:color="auto" w:fill="auto"/>
            <w:noWrap/>
            <w:vAlign w:val="center"/>
            <w:hideMark/>
          </w:tcPr>
          <w:p w14:paraId="6B72BE25" w14:textId="77777777" w:rsidR="000923CD" w:rsidRPr="00D26024" w:rsidRDefault="000923CD" w:rsidP="00DE24D4">
            <w:pPr>
              <w:jc w:val="center"/>
            </w:pPr>
            <w:r w:rsidRPr="00D26024">
              <w:t>112</w:t>
            </w:r>
          </w:p>
        </w:tc>
        <w:tc>
          <w:tcPr>
            <w:tcW w:w="1701" w:type="dxa"/>
            <w:shd w:val="clear" w:color="auto" w:fill="auto"/>
            <w:noWrap/>
            <w:vAlign w:val="center"/>
            <w:hideMark/>
          </w:tcPr>
          <w:p w14:paraId="2BF59012" w14:textId="77777777" w:rsidR="000923CD" w:rsidRPr="00D26024" w:rsidRDefault="000923CD" w:rsidP="00DE24D4">
            <w:pPr>
              <w:jc w:val="center"/>
            </w:pPr>
            <w:r w:rsidRPr="00D26024">
              <w:t>502343,79</w:t>
            </w:r>
          </w:p>
        </w:tc>
        <w:tc>
          <w:tcPr>
            <w:tcW w:w="2126" w:type="dxa"/>
            <w:shd w:val="clear" w:color="auto" w:fill="auto"/>
            <w:noWrap/>
            <w:vAlign w:val="center"/>
            <w:hideMark/>
          </w:tcPr>
          <w:p w14:paraId="06A4DB7C" w14:textId="77777777" w:rsidR="000923CD" w:rsidRPr="00D26024" w:rsidRDefault="000923CD" w:rsidP="00DE24D4">
            <w:pPr>
              <w:jc w:val="center"/>
            </w:pPr>
            <w:r w:rsidRPr="00D26024">
              <w:t>4199057,93</w:t>
            </w:r>
          </w:p>
        </w:tc>
      </w:tr>
      <w:tr w:rsidR="000923CD" w:rsidRPr="00D26024" w14:paraId="0A3C7DD3" w14:textId="77777777" w:rsidTr="00DE24D4">
        <w:trPr>
          <w:trHeight w:val="300"/>
          <w:jc w:val="center"/>
        </w:trPr>
        <w:tc>
          <w:tcPr>
            <w:tcW w:w="993" w:type="dxa"/>
            <w:shd w:val="clear" w:color="auto" w:fill="auto"/>
            <w:noWrap/>
            <w:vAlign w:val="center"/>
            <w:hideMark/>
          </w:tcPr>
          <w:p w14:paraId="6A0B3B58" w14:textId="77777777" w:rsidR="000923CD" w:rsidRPr="00D26024" w:rsidRDefault="000923CD" w:rsidP="00DE24D4">
            <w:pPr>
              <w:jc w:val="center"/>
            </w:pPr>
            <w:r w:rsidRPr="00D26024">
              <w:t>113</w:t>
            </w:r>
          </w:p>
        </w:tc>
        <w:tc>
          <w:tcPr>
            <w:tcW w:w="1701" w:type="dxa"/>
            <w:shd w:val="clear" w:color="auto" w:fill="auto"/>
            <w:noWrap/>
            <w:vAlign w:val="center"/>
            <w:hideMark/>
          </w:tcPr>
          <w:p w14:paraId="4BF08F23" w14:textId="77777777" w:rsidR="000923CD" w:rsidRPr="00D26024" w:rsidRDefault="000923CD" w:rsidP="00DE24D4">
            <w:pPr>
              <w:jc w:val="center"/>
            </w:pPr>
            <w:r w:rsidRPr="00D26024">
              <w:t>502365,30</w:t>
            </w:r>
          </w:p>
        </w:tc>
        <w:tc>
          <w:tcPr>
            <w:tcW w:w="2126" w:type="dxa"/>
            <w:shd w:val="clear" w:color="auto" w:fill="auto"/>
            <w:noWrap/>
            <w:vAlign w:val="center"/>
            <w:hideMark/>
          </w:tcPr>
          <w:p w14:paraId="66B00854" w14:textId="77777777" w:rsidR="000923CD" w:rsidRPr="00D26024" w:rsidRDefault="000923CD" w:rsidP="00DE24D4">
            <w:pPr>
              <w:jc w:val="center"/>
            </w:pPr>
            <w:r w:rsidRPr="00D26024">
              <w:t>4198893,75</w:t>
            </w:r>
          </w:p>
        </w:tc>
      </w:tr>
      <w:tr w:rsidR="000923CD" w:rsidRPr="00D26024" w14:paraId="7629B27D" w14:textId="77777777" w:rsidTr="00DE24D4">
        <w:trPr>
          <w:trHeight w:val="300"/>
          <w:jc w:val="center"/>
        </w:trPr>
        <w:tc>
          <w:tcPr>
            <w:tcW w:w="993" w:type="dxa"/>
            <w:shd w:val="clear" w:color="auto" w:fill="auto"/>
            <w:noWrap/>
            <w:vAlign w:val="center"/>
            <w:hideMark/>
          </w:tcPr>
          <w:p w14:paraId="4DB3AC11" w14:textId="77777777" w:rsidR="000923CD" w:rsidRPr="00D26024" w:rsidRDefault="000923CD" w:rsidP="00DE24D4">
            <w:pPr>
              <w:jc w:val="center"/>
            </w:pPr>
            <w:r w:rsidRPr="00D26024">
              <w:t>114</w:t>
            </w:r>
          </w:p>
        </w:tc>
        <w:tc>
          <w:tcPr>
            <w:tcW w:w="1701" w:type="dxa"/>
            <w:shd w:val="clear" w:color="auto" w:fill="auto"/>
            <w:noWrap/>
            <w:vAlign w:val="center"/>
            <w:hideMark/>
          </w:tcPr>
          <w:p w14:paraId="00DCECA9" w14:textId="77777777" w:rsidR="000923CD" w:rsidRPr="00D26024" w:rsidRDefault="000923CD" w:rsidP="00DE24D4">
            <w:pPr>
              <w:jc w:val="center"/>
            </w:pPr>
            <w:r w:rsidRPr="00D26024">
              <w:t>502367,40</w:t>
            </w:r>
          </w:p>
        </w:tc>
        <w:tc>
          <w:tcPr>
            <w:tcW w:w="2126" w:type="dxa"/>
            <w:shd w:val="clear" w:color="auto" w:fill="auto"/>
            <w:noWrap/>
            <w:vAlign w:val="center"/>
            <w:hideMark/>
          </w:tcPr>
          <w:p w14:paraId="366FB2C3" w14:textId="77777777" w:rsidR="000923CD" w:rsidRPr="00D26024" w:rsidRDefault="000923CD" w:rsidP="00DE24D4">
            <w:pPr>
              <w:jc w:val="center"/>
            </w:pPr>
            <w:r w:rsidRPr="00D26024">
              <w:t>4198893,75</w:t>
            </w:r>
          </w:p>
        </w:tc>
      </w:tr>
      <w:tr w:rsidR="000923CD" w:rsidRPr="00D26024" w14:paraId="0181497D" w14:textId="77777777" w:rsidTr="00DE24D4">
        <w:trPr>
          <w:trHeight w:val="300"/>
          <w:jc w:val="center"/>
        </w:trPr>
        <w:tc>
          <w:tcPr>
            <w:tcW w:w="993" w:type="dxa"/>
            <w:shd w:val="clear" w:color="auto" w:fill="auto"/>
            <w:noWrap/>
            <w:vAlign w:val="center"/>
            <w:hideMark/>
          </w:tcPr>
          <w:p w14:paraId="38B14DF0" w14:textId="77777777" w:rsidR="000923CD" w:rsidRPr="00D26024" w:rsidRDefault="000923CD" w:rsidP="00DE24D4">
            <w:pPr>
              <w:jc w:val="center"/>
            </w:pPr>
            <w:r w:rsidRPr="00D26024">
              <w:t>115</w:t>
            </w:r>
          </w:p>
        </w:tc>
        <w:tc>
          <w:tcPr>
            <w:tcW w:w="1701" w:type="dxa"/>
            <w:shd w:val="clear" w:color="auto" w:fill="auto"/>
            <w:noWrap/>
            <w:vAlign w:val="center"/>
            <w:hideMark/>
          </w:tcPr>
          <w:p w14:paraId="0507B2A7" w14:textId="77777777" w:rsidR="000923CD" w:rsidRPr="00D26024" w:rsidRDefault="000923CD" w:rsidP="00DE24D4">
            <w:pPr>
              <w:jc w:val="center"/>
            </w:pPr>
            <w:r w:rsidRPr="00D26024">
              <w:t>502703,02</w:t>
            </w:r>
          </w:p>
        </w:tc>
        <w:tc>
          <w:tcPr>
            <w:tcW w:w="2126" w:type="dxa"/>
            <w:shd w:val="clear" w:color="auto" w:fill="auto"/>
            <w:noWrap/>
            <w:vAlign w:val="center"/>
            <w:hideMark/>
          </w:tcPr>
          <w:p w14:paraId="135D6891" w14:textId="77777777" w:rsidR="000923CD" w:rsidRPr="00D26024" w:rsidRDefault="000923CD" w:rsidP="00DE24D4">
            <w:pPr>
              <w:jc w:val="center"/>
            </w:pPr>
            <w:r w:rsidRPr="00D26024">
              <w:t>4198810,35</w:t>
            </w:r>
          </w:p>
        </w:tc>
      </w:tr>
      <w:tr w:rsidR="000923CD" w:rsidRPr="00D26024" w14:paraId="07CC0EF5" w14:textId="77777777" w:rsidTr="00DE24D4">
        <w:trPr>
          <w:trHeight w:val="300"/>
          <w:jc w:val="center"/>
        </w:trPr>
        <w:tc>
          <w:tcPr>
            <w:tcW w:w="993" w:type="dxa"/>
            <w:shd w:val="clear" w:color="auto" w:fill="auto"/>
            <w:noWrap/>
            <w:vAlign w:val="center"/>
            <w:hideMark/>
          </w:tcPr>
          <w:p w14:paraId="57ECE679" w14:textId="77777777" w:rsidR="000923CD" w:rsidRPr="00D26024" w:rsidRDefault="000923CD" w:rsidP="00DE24D4">
            <w:pPr>
              <w:jc w:val="center"/>
            </w:pPr>
            <w:r w:rsidRPr="00D26024">
              <w:t>116</w:t>
            </w:r>
          </w:p>
        </w:tc>
        <w:tc>
          <w:tcPr>
            <w:tcW w:w="1701" w:type="dxa"/>
            <w:shd w:val="clear" w:color="auto" w:fill="auto"/>
            <w:noWrap/>
            <w:vAlign w:val="center"/>
            <w:hideMark/>
          </w:tcPr>
          <w:p w14:paraId="3652944A" w14:textId="77777777" w:rsidR="000923CD" w:rsidRPr="00D26024" w:rsidRDefault="000923CD" w:rsidP="00DE24D4">
            <w:pPr>
              <w:jc w:val="center"/>
            </w:pPr>
            <w:r w:rsidRPr="00D26024">
              <w:t>502715,14</w:t>
            </w:r>
          </w:p>
        </w:tc>
        <w:tc>
          <w:tcPr>
            <w:tcW w:w="2126" w:type="dxa"/>
            <w:shd w:val="clear" w:color="auto" w:fill="auto"/>
            <w:noWrap/>
            <w:vAlign w:val="center"/>
            <w:hideMark/>
          </w:tcPr>
          <w:p w14:paraId="190FA224" w14:textId="77777777" w:rsidR="000923CD" w:rsidRPr="00D26024" w:rsidRDefault="000923CD" w:rsidP="00DE24D4">
            <w:pPr>
              <w:jc w:val="center"/>
            </w:pPr>
            <w:r w:rsidRPr="00D26024">
              <w:t>4198804,25</w:t>
            </w:r>
          </w:p>
        </w:tc>
      </w:tr>
      <w:tr w:rsidR="000923CD" w:rsidRPr="00D26024" w14:paraId="454B4F7A" w14:textId="77777777" w:rsidTr="00DE24D4">
        <w:trPr>
          <w:trHeight w:val="300"/>
          <w:jc w:val="center"/>
        </w:trPr>
        <w:tc>
          <w:tcPr>
            <w:tcW w:w="993" w:type="dxa"/>
            <w:shd w:val="clear" w:color="auto" w:fill="auto"/>
            <w:noWrap/>
            <w:vAlign w:val="center"/>
            <w:hideMark/>
          </w:tcPr>
          <w:p w14:paraId="3A66723E" w14:textId="77777777" w:rsidR="000923CD" w:rsidRPr="00D26024" w:rsidRDefault="000923CD" w:rsidP="00DE24D4">
            <w:pPr>
              <w:jc w:val="center"/>
            </w:pPr>
            <w:r w:rsidRPr="00D26024">
              <w:t>117</w:t>
            </w:r>
          </w:p>
        </w:tc>
        <w:tc>
          <w:tcPr>
            <w:tcW w:w="1701" w:type="dxa"/>
            <w:shd w:val="clear" w:color="auto" w:fill="auto"/>
            <w:noWrap/>
            <w:vAlign w:val="center"/>
            <w:hideMark/>
          </w:tcPr>
          <w:p w14:paraId="073998EE" w14:textId="77777777" w:rsidR="000923CD" w:rsidRPr="00D26024" w:rsidRDefault="000923CD" w:rsidP="00DE24D4">
            <w:pPr>
              <w:jc w:val="center"/>
            </w:pPr>
            <w:r w:rsidRPr="00D26024">
              <w:t>502722,63</w:t>
            </w:r>
          </w:p>
        </w:tc>
        <w:tc>
          <w:tcPr>
            <w:tcW w:w="2126" w:type="dxa"/>
            <w:shd w:val="clear" w:color="auto" w:fill="auto"/>
            <w:noWrap/>
            <w:vAlign w:val="center"/>
            <w:hideMark/>
          </w:tcPr>
          <w:p w14:paraId="47ACA539" w14:textId="77777777" w:rsidR="000923CD" w:rsidRPr="00D26024" w:rsidRDefault="000923CD" w:rsidP="00DE24D4">
            <w:pPr>
              <w:jc w:val="center"/>
            </w:pPr>
            <w:r w:rsidRPr="00D26024">
              <w:t>4198800,52</w:t>
            </w:r>
          </w:p>
        </w:tc>
      </w:tr>
      <w:tr w:rsidR="000923CD" w:rsidRPr="00D26024" w14:paraId="00DC551C" w14:textId="77777777" w:rsidTr="00DE24D4">
        <w:trPr>
          <w:trHeight w:val="300"/>
          <w:jc w:val="center"/>
        </w:trPr>
        <w:tc>
          <w:tcPr>
            <w:tcW w:w="993" w:type="dxa"/>
            <w:shd w:val="clear" w:color="auto" w:fill="auto"/>
            <w:noWrap/>
            <w:vAlign w:val="center"/>
            <w:hideMark/>
          </w:tcPr>
          <w:p w14:paraId="7534D801" w14:textId="77777777" w:rsidR="000923CD" w:rsidRPr="00D26024" w:rsidRDefault="000923CD" w:rsidP="00DE24D4">
            <w:pPr>
              <w:jc w:val="center"/>
            </w:pPr>
            <w:r w:rsidRPr="00D26024">
              <w:t>118</w:t>
            </w:r>
          </w:p>
        </w:tc>
        <w:tc>
          <w:tcPr>
            <w:tcW w:w="1701" w:type="dxa"/>
            <w:shd w:val="clear" w:color="auto" w:fill="auto"/>
            <w:noWrap/>
            <w:vAlign w:val="center"/>
            <w:hideMark/>
          </w:tcPr>
          <w:p w14:paraId="074F92A8" w14:textId="77777777" w:rsidR="000923CD" w:rsidRPr="00D26024" w:rsidRDefault="000923CD" w:rsidP="00DE24D4">
            <w:pPr>
              <w:jc w:val="center"/>
            </w:pPr>
            <w:r w:rsidRPr="00D26024">
              <w:t>502729,85</w:t>
            </w:r>
          </w:p>
        </w:tc>
        <w:tc>
          <w:tcPr>
            <w:tcW w:w="2126" w:type="dxa"/>
            <w:shd w:val="clear" w:color="auto" w:fill="auto"/>
            <w:noWrap/>
            <w:vAlign w:val="center"/>
            <w:hideMark/>
          </w:tcPr>
          <w:p w14:paraId="12B9E6EA" w14:textId="77777777" w:rsidR="000923CD" w:rsidRPr="00D26024" w:rsidRDefault="000923CD" w:rsidP="00DE24D4">
            <w:pPr>
              <w:jc w:val="center"/>
            </w:pPr>
            <w:r w:rsidRPr="00D26024">
              <w:t>4198796,33</w:t>
            </w:r>
          </w:p>
        </w:tc>
      </w:tr>
      <w:tr w:rsidR="000923CD" w:rsidRPr="00D26024" w14:paraId="109A3809" w14:textId="77777777" w:rsidTr="00DE24D4">
        <w:trPr>
          <w:trHeight w:val="300"/>
          <w:jc w:val="center"/>
        </w:trPr>
        <w:tc>
          <w:tcPr>
            <w:tcW w:w="993" w:type="dxa"/>
            <w:shd w:val="clear" w:color="auto" w:fill="auto"/>
            <w:noWrap/>
            <w:vAlign w:val="center"/>
            <w:hideMark/>
          </w:tcPr>
          <w:p w14:paraId="1FB9CC32" w14:textId="77777777" w:rsidR="000923CD" w:rsidRPr="00D26024" w:rsidRDefault="000923CD" w:rsidP="00DE24D4">
            <w:pPr>
              <w:jc w:val="center"/>
            </w:pPr>
            <w:r w:rsidRPr="00D26024">
              <w:t>119</w:t>
            </w:r>
          </w:p>
        </w:tc>
        <w:tc>
          <w:tcPr>
            <w:tcW w:w="1701" w:type="dxa"/>
            <w:shd w:val="clear" w:color="auto" w:fill="auto"/>
            <w:noWrap/>
            <w:vAlign w:val="center"/>
            <w:hideMark/>
          </w:tcPr>
          <w:p w14:paraId="35DB5669" w14:textId="77777777" w:rsidR="000923CD" w:rsidRPr="00D26024" w:rsidRDefault="000923CD" w:rsidP="00DE24D4">
            <w:pPr>
              <w:jc w:val="center"/>
            </w:pPr>
            <w:r w:rsidRPr="00D26024">
              <w:t>502736,82</w:t>
            </w:r>
          </w:p>
        </w:tc>
        <w:tc>
          <w:tcPr>
            <w:tcW w:w="2126" w:type="dxa"/>
            <w:shd w:val="clear" w:color="auto" w:fill="auto"/>
            <w:noWrap/>
            <w:vAlign w:val="center"/>
            <w:hideMark/>
          </w:tcPr>
          <w:p w14:paraId="3A8EBA9F" w14:textId="77777777" w:rsidR="000923CD" w:rsidRPr="00D26024" w:rsidRDefault="000923CD" w:rsidP="00DE24D4">
            <w:pPr>
              <w:jc w:val="center"/>
            </w:pPr>
            <w:r w:rsidRPr="00D26024">
              <w:t>4198791,72</w:t>
            </w:r>
          </w:p>
        </w:tc>
      </w:tr>
      <w:tr w:rsidR="000923CD" w:rsidRPr="00D26024" w14:paraId="50A43928" w14:textId="77777777" w:rsidTr="00DE24D4">
        <w:trPr>
          <w:trHeight w:val="300"/>
          <w:jc w:val="center"/>
        </w:trPr>
        <w:tc>
          <w:tcPr>
            <w:tcW w:w="993" w:type="dxa"/>
            <w:shd w:val="clear" w:color="auto" w:fill="auto"/>
            <w:noWrap/>
            <w:vAlign w:val="center"/>
            <w:hideMark/>
          </w:tcPr>
          <w:p w14:paraId="076475AF" w14:textId="77777777" w:rsidR="000923CD" w:rsidRPr="00D26024" w:rsidRDefault="000923CD" w:rsidP="00DE24D4">
            <w:pPr>
              <w:jc w:val="center"/>
            </w:pPr>
            <w:r w:rsidRPr="00D26024">
              <w:t>120</w:t>
            </w:r>
          </w:p>
        </w:tc>
        <w:tc>
          <w:tcPr>
            <w:tcW w:w="1701" w:type="dxa"/>
            <w:shd w:val="clear" w:color="auto" w:fill="auto"/>
            <w:noWrap/>
            <w:vAlign w:val="center"/>
            <w:hideMark/>
          </w:tcPr>
          <w:p w14:paraId="340367D5" w14:textId="77777777" w:rsidR="000923CD" w:rsidRPr="00D26024" w:rsidRDefault="000923CD" w:rsidP="00DE24D4">
            <w:pPr>
              <w:jc w:val="center"/>
            </w:pPr>
            <w:r w:rsidRPr="00D26024">
              <w:t>502743,50</w:t>
            </w:r>
          </w:p>
        </w:tc>
        <w:tc>
          <w:tcPr>
            <w:tcW w:w="2126" w:type="dxa"/>
            <w:shd w:val="clear" w:color="auto" w:fill="auto"/>
            <w:noWrap/>
            <w:vAlign w:val="center"/>
            <w:hideMark/>
          </w:tcPr>
          <w:p w14:paraId="01B32522" w14:textId="77777777" w:rsidR="000923CD" w:rsidRPr="00D26024" w:rsidRDefault="000923CD" w:rsidP="00DE24D4">
            <w:pPr>
              <w:jc w:val="center"/>
            </w:pPr>
            <w:r w:rsidRPr="00D26024">
              <w:t>4198786,67</w:t>
            </w:r>
          </w:p>
        </w:tc>
      </w:tr>
      <w:tr w:rsidR="000923CD" w:rsidRPr="00D26024" w14:paraId="690B0720" w14:textId="77777777" w:rsidTr="00DE24D4">
        <w:trPr>
          <w:trHeight w:val="300"/>
          <w:jc w:val="center"/>
        </w:trPr>
        <w:tc>
          <w:tcPr>
            <w:tcW w:w="993" w:type="dxa"/>
            <w:shd w:val="clear" w:color="auto" w:fill="auto"/>
            <w:noWrap/>
            <w:vAlign w:val="center"/>
            <w:hideMark/>
          </w:tcPr>
          <w:p w14:paraId="47318907" w14:textId="77777777" w:rsidR="000923CD" w:rsidRPr="00D26024" w:rsidRDefault="000923CD" w:rsidP="00DE24D4">
            <w:pPr>
              <w:jc w:val="center"/>
            </w:pPr>
            <w:r w:rsidRPr="00D26024">
              <w:lastRenderedPageBreak/>
              <w:t>121</w:t>
            </w:r>
          </w:p>
        </w:tc>
        <w:tc>
          <w:tcPr>
            <w:tcW w:w="1701" w:type="dxa"/>
            <w:shd w:val="clear" w:color="auto" w:fill="auto"/>
            <w:noWrap/>
            <w:vAlign w:val="center"/>
            <w:hideMark/>
          </w:tcPr>
          <w:p w14:paraId="5262A5B0" w14:textId="77777777" w:rsidR="000923CD" w:rsidRPr="00D26024" w:rsidRDefault="000923CD" w:rsidP="00DE24D4">
            <w:pPr>
              <w:jc w:val="center"/>
            </w:pPr>
            <w:r w:rsidRPr="00D26024">
              <w:t>502749,83</w:t>
            </w:r>
          </w:p>
        </w:tc>
        <w:tc>
          <w:tcPr>
            <w:tcW w:w="2126" w:type="dxa"/>
            <w:shd w:val="clear" w:color="auto" w:fill="auto"/>
            <w:noWrap/>
            <w:vAlign w:val="center"/>
            <w:hideMark/>
          </w:tcPr>
          <w:p w14:paraId="2D7B2A1B" w14:textId="77777777" w:rsidR="000923CD" w:rsidRPr="00D26024" w:rsidRDefault="000923CD" w:rsidP="00DE24D4">
            <w:pPr>
              <w:jc w:val="center"/>
            </w:pPr>
            <w:r w:rsidRPr="00D26024">
              <w:t>4198781,22</w:t>
            </w:r>
          </w:p>
        </w:tc>
      </w:tr>
      <w:tr w:rsidR="000923CD" w:rsidRPr="00D26024" w14:paraId="7A765939" w14:textId="77777777" w:rsidTr="00DE24D4">
        <w:trPr>
          <w:trHeight w:val="300"/>
          <w:jc w:val="center"/>
        </w:trPr>
        <w:tc>
          <w:tcPr>
            <w:tcW w:w="993" w:type="dxa"/>
            <w:shd w:val="clear" w:color="auto" w:fill="auto"/>
            <w:noWrap/>
            <w:vAlign w:val="center"/>
            <w:hideMark/>
          </w:tcPr>
          <w:p w14:paraId="671D551A" w14:textId="77777777" w:rsidR="000923CD" w:rsidRPr="00D26024" w:rsidRDefault="000923CD" w:rsidP="00DE24D4">
            <w:pPr>
              <w:jc w:val="center"/>
            </w:pPr>
            <w:r w:rsidRPr="00D26024">
              <w:t>122</w:t>
            </w:r>
          </w:p>
        </w:tc>
        <w:tc>
          <w:tcPr>
            <w:tcW w:w="1701" w:type="dxa"/>
            <w:shd w:val="clear" w:color="auto" w:fill="auto"/>
            <w:noWrap/>
            <w:vAlign w:val="center"/>
            <w:hideMark/>
          </w:tcPr>
          <w:p w14:paraId="6B56B7A9" w14:textId="77777777" w:rsidR="000923CD" w:rsidRPr="00D26024" w:rsidRDefault="000923CD" w:rsidP="00DE24D4">
            <w:pPr>
              <w:jc w:val="center"/>
            </w:pPr>
            <w:r w:rsidRPr="00D26024">
              <w:t>502755,82</w:t>
            </w:r>
          </w:p>
        </w:tc>
        <w:tc>
          <w:tcPr>
            <w:tcW w:w="2126" w:type="dxa"/>
            <w:shd w:val="clear" w:color="auto" w:fill="auto"/>
            <w:noWrap/>
            <w:vAlign w:val="center"/>
            <w:hideMark/>
          </w:tcPr>
          <w:p w14:paraId="78D0B9D7" w14:textId="77777777" w:rsidR="000923CD" w:rsidRPr="00D26024" w:rsidRDefault="000923CD" w:rsidP="00DE24D4">
            <w:pPr>
              <w:jc w:val="center"/>
            </w:pPr>
            <w:r w:rsidRPr="00D26024">
              <w:t>4198775,37</w:t>
            </w:r>
          </w:p>
        </w:tc>
      </w:tr>
      <w:tr w:rsidR="000923CD" w:rsidRPr="00D26024" w14:paraId="7B8F9865" w14:textId="77777777" w:rsidTr="00DE24D4">
        <w:trPr>
          <w:trHeight w:val="300"/>
          <w:jc w:val="center"/>
        </w:trPr>
        <w:tc>
          <w:tcPr>
            <w:tcW w:w="993" w:type="dxa"/>
            <w:shd w:val="clear" w:color="auto" w:fill="auto"/>
            <w:noWrap/>
            <w:vAlign w:val="center"/>
            <w:hideMark/>
          </w:tcPr>
          <w:p w14:paraId="2949E41B" w14:textId="77777777" w:rsidR="000923CD" w:rsidRPr="00D26024" w:rsidRDefault="000923CD" w:rsidP="00DE24D4">
            <w:pPr>
              <w:jc w:val="center"/>
            </w:pPr>
            <w:r w:rsidRPr="00D26024">
              <w:t>123</w:t>
            </w:r>
          </w:p>
        </w:tc>
        <w:tc>
          <w:tcPr>
            <w:tcW w:w="1701" w:type="dxa"/>
            <w:shd w:val="clear" w:color="auto" w:fill="auto"/>
            <w:noWrap/>
            <w:vAlign w:val="center"/>
            <w:hideMark/>
          </w:tcPr>
          <w:p w14:paraId="12C0B827" w14:textId="77777777" w:rsidR="000923CD" w:rsidRPr="00D26024" w:rsidRDefault="000923CD" w:rsidP="00DE24D4">
            <w:pPr>
              <w:jc w:val="center"/>
            </w:pPr>
            <w:r w:rsidRPr="00D26024">
              <w:t>502761,44</w:t>
            </w:r>
          </w:p>
        </w:tc>
        <w:tc>
          <w:tcPr>
            <w:tcW w:w="2126" w:type="dxa"/>
            <w:shd w:val="clear" w:color="auto" w:fill="auto"/>
            <w:noWrap/>
            <w:vAlign w:val="center"/>
            <w:hideMark/>
          </w:tcPr>
          <w:p w14:paraId="06656991" w14:textId="77777777" w:rsidR="000923CD" w:rsidRPr="00D26024" w:rsidRDefault="000923CD" w:rsidP="00DE24D4">
            <w:pPr>
              <w:jc w:val="center"/>
            </w:pPr>
            <w:r w:rsidRPr="00D26024">
              <w:t>4198769,19</w:t>
            </w:r>
          </w:p>
        </w:tc>
      </w:tr>
      <w:tr w:rsidR="000923CD" w:rsidRPr="00D26024" w14:paraId="351B065E" w14:textId="77777777" w:rsidTr="00DE24D4">
        <w:trPr>
          <w:trHeight w:val="300"/>
          <w:jc w:val="center"/>
        </w:trPr>
        <w:tc>
          <w:tcPr>
            <w:tcW w:w="993" w:type="dxa"/>
            <w:shd w:val="clear" w:color="auto" w:fill="auto"/>
            <w:noWrap/>
            <w:vAlign w:val="center"/>
            <w:hideMark/>
          </w:tcPr>
          <w:p w14:paraId="4ED647C9" w14:textId="77777777" w:rsidR="000923CD" w:rsidRPr="00D26024" w:rsidRDefault="000923CD" w:rsidP="00DE24D4">
            <w:pPr>
              <w:jc w:val="center"/>
            </w:pPr>
            <w:r w:rsidRPr="00D26024">
              <w:t>124</w:t>
            </w:r>
          </w:p>
        </w:tc>
        <w:tc>
          <w:tcPr>
            <w:tcW w:w="1701" w:type="dxa"/>
            <w:shd w:val="clear" w:color="auto" w:fill="auto"/>
            <w:noWrap/>
            <w:vAlign w:val="center"/>
            <w:hideMark/>
          </w:tcPr>
          <w:p w14:paraId="0D8CD5D8" w14:textId="77777777" w:rsidR="000923CD" w:rsidRPr="00D26024" w:rsidRDefault="000923CD" w:rsidP="00DE24D4">
            <w:pPr>
              <w:jc w:val="center"/>
            </w:pPr>
            <w:r w:rsidRPr="00D26024">
              <w:t>502766,67</w:t>
            </w:r>
          </w:p>
        </w:tc>
        <w:tc>
          <w:tcPr>
            <w:tcW w:w="2126" w:type="dxa"/>
            <w:shd w:val="clear" w:color="auto" w:fill="auto"/>
            <w:noWrap/>
            <w:vAlign w:val="center"/>
            <w:hideMark/>
          </w:tcPr>
          <w:p w14:paraId="6EF4818E" w14:textId="77777777" w:rsidR="000923CD" w:rsidRPr="00D26024" w:rsidRDefault="000923CD" w:rsidP="00DE24D4">
            <w:pPr>
              <w:jc w:val="center"/>
            </w:pPr>
            <w:r w:rsidRPr="00D26024">
              <w:t>4198762,66</w:t>
            </w:r>
          </w:p>
        </w:tc>
      </w:tr>
      <w:tr w:rsidR="000923CD" w:rsidRPr="00D26024" w14:paraId="55C15E00" w14:textId="77777777" w:rsidTr="00DE24D4">
        <w:trPr>
          <w:trHeight w:val="300"/>
          <w:jc w:val="center"/>
        </w:trPr>
        <w:tc>
          <w:tcPr>
            <w:tcW w:w="993" w:type="dxa"/>
            <w:shd w:val="clear" w:color="auto" w:fill="auto"/>
            <w:noWrap/>
            <w:vAlign w:val="center"/>
            <w:hideMark/>
          </w:tcPr>
          <w:p w14:paraId="68D01FA2" w14:textId="77777777" w:rsidR="000923CD" w:rsidRPr="00D26024" w:rsidRDefault="000923CD" w:rsidP="00DE24D4">
            <w:pPr>
              <w:jc w:val="center"/>
            </w:pPr>
            <w:r w:rsidRPr="00D26024">
              <w:t>125</w:t>
            </w:r>
          </w:p>
        </w:tc>
        <w:tc>
          <w:tcPr>
            <w:tcW w:w="1701" w:type="dxa"/>
            <w:shd w:val="clear" w:color="auto" w:fill="auto"/>
            <w:noWrap/>
            <w:vAlign w:val="center"/>
            <w:hideMark/>
          </w:tcPr>
          <w:p w14:paraId="135A81BD" w14:textId="77777777" w:rsidR="000923CD" w:rsidRPr="00D26024" w:rsidRDefault="000923CD" w:rsidP="00DE24D4">
            <w:pPr>
              <w:jc w:val="center"/>
            </w:pPr>
            <w:r w:rsidRPr="00D26024">
              <w:t>502771,47</w:t>
            </w:r>
          </w:p>
        </w:tc>
        <w:tc>
          <w:tcPr>
            <w:tcW w:w="2126" w:type="dxa"/>
            <w:shd w:val="clear" w:color="auto" w:fill="auto"/>
            <w:noWrap/>
            <w:vAlign w:val="center"/>
            <w:hideMark/>
          </w:tcPr>
          <w:p w14:paraId="122FFB1E" w14:textId="77777777" w:rsidR="000923CD" w:rsidRPr="00D26024" w:rsidRDefault="000923CD" w:rsidP="00DE24D4">
            <w:pPr>
              <w:jc w:val="center"/>
            </w:pPr>
            <w:r w:rsidRPr="00D26024">
              <w:t>4198755,81</w:t>
            </w:r>
          </w:p>
        </w:tc>
      </w:tr>
      <w:tr w:rsidR="000923CD" w:rsidRPr="00D26024" w14:paraId="231C9278" w14:textId="77777777" w:rsidTr="00DE24D4">
        <w:trPr>
          <w:trHeight w:val="300"/>
          <w:jc w:val="center"/>
        </w:trPr>
        <w:tc>
          <w:tcPr>
            <w:tcW w:w="993" w:type="dxa"/>
            <w:shd w:val="clear" w:color="auto" w:fill="auto"/>
            <w:noWrap/>
            <w:vAlign w:val="center"/>
            <w:hideMark/>
          </w:tcPr>
          <w:p w14:paraId="7640175D" w14:textId="77777777" w:rsidR="000923CD" w:rsidRPr="00D26024" w:rsidRDefault="000923CD" w:rsidP="00DE24D4">
            <w:pPr>
              <w:jc w:val="center"/>
            </w:pPr>
            <w:r w:rsidRPr="00D26024">
              <w:t>126</w:t>
            </w:r>
          </w:p>
        </w:tc>
        <w:tc>
          <w:tcPr>
            <w:tcW w:w="1701" w:type="dxa"/>
            <w:shd w:val="clear" w:color="auto" w:fill="auto"/>
            <w:noWrap/>
            <w:vAlign w:val="center"/>
            <w:hideMark/>
          </w:tcPr>
          <w:p w14:paraId="13CD442C" w14:textId="77777777" w:rsidR="000923CD" w:rsidRPr="00D26024" w:rsidRDefault="000923CD" w:rsidP="00DE24D4">
            <w:pPr>
              <w:jc w:val="center"/>
            </w:pPr>
            <w:r w:rsidRPr="00D26024">
              <w:t>502775,84</w:t>
            </w:r>
          </w:p>
        </w:tc>
        <w:tc>
          <w:tcPr>
            <w:tcW w:w="2126" w:type="dxa"/>
            <w:shd w:val="clear" w:color="auto" w:fill="auto"/>
            <w:noWrap/>
            <w:vAlign w:val="center"/>
            <w:hideMark/>
          </w:tcPr>
          <w:p w14:paraId="44BD095A" w14:textId="77777777" w:rsidR="000923CD" w:rsidRPr="00D26024" w:rsidRDefault="000923CD" w:rsidP="00DE24D4">
            <w:pPr>
              <w:jc w:val="center"/>
            </w:pPr>
            <w:r w:rsidRPr="00D26024">
              <w:t>4198748,69</w:t>
            </w:r>
          </w:p>
        </w:tc>
      </w:tr>
      <w:tr w:rsidR="000923CD" w:rsidRPr="00D26024" w14:paraId="38DD9CE6" w14:textId="77777777" w:rsidTr="00DE24D4">
        <w:trPr>
          <w:trHeight w:val="300"/>
          <w:jc w:val="center"/>
        </w:trPr>
        <w:tc>
          <w:tcPr>
            <w:tcW w:w="993" w:type="dxa"/>
            <w:shd w:val="clear" w:color="auto" w:fill="auto"/>
            <w:noWrap/>
            <w:vAlign w:val="center"/>
            <w:hideMark/>
          </w:tcPr>
          <w:p w14:paraId="1A2BD818" w14:textId="77777777" w:rsidR="000923CD" w:rsidRPr="00D26024" w:rsidRDefault="000923CD" w:rsidP="00DE24D4">
            <w:pPr>
              <w:jc w:val="center"/>
            </w:pPr>
            <w:r w:rsidRPr="00D26024">
              <w:t>127</w:t>
            </w:r>
          </w:p>
        </w:tc>
        <w:tc>
          <w:tcPr>
            <w:tcW w:w="1701" w:type="dxa"/>
            <w:shd w:val="clear" w:color="auto" w:fill="auto"/>
            <w:noWrap/>
            <w:vAlign w:val="center"/>
            <w:hideMark/>
          </w:tcPr>
          <w:p w14:paraId="1F0DC3AC" w14:textId="77777777" w:rsidR="000923CD" w:rsidRPr="00D26024" w:rsidRDefault="000923CD" w:rsidP="00DE24D4">
            <w:pPr>
              <w:jc w:val="center"/>
            </w:pPr>
            <w:r w:rsidRPr="00D26024">
              <w:t>502779,76</w:t>
            </w:r>
          </w:p>
        </w:tc>
        <w:tc>
          <w:tcPr>
            <w:tcW w:w="2126" w:type="dxa"/>
            <w:shd w:val="clear" w:color="auto" w:fill="auto"/>
            <w:noWrap/>
            <w:vAlign w:val="center"/>
            <w:hideMark/>
          </w:tcPr>
          <w:p w14:paraId="6E1864BD" w14:textId="77777777" w:rsidR="000923CD" w:rsidRPr="00D26024" w:rsidRDefault="000923CD" w:rsidP="00DE24D4">
            <w:pPr>
              <w:jc w:val="center"/>
            </w:pPr>
            <w:r w:rsidRPr="00D26024">
              <w:t>4198741,31</w:t>
            </w:r>
          </w:p>
        </w:tc>
      </w:tr>
      <w:tr w:rsidR="000923CD" w:rsidRPr="00D26024" w14:paraId="52953074" w14:textId="77777777" w:rsidTr="00DE24D4">
        <w:trPr>
          <w:trHeight w:val="300"/>
          <w:jc w:val="center"/>
        </w:trPr>
        <w:tc>
          <w:tcPr>
            <w:tcW w:w="993" w:type="dxa"/>
            <w:shd w:val="clear" w:color="auto" w:fill="auto"/>
            <w:noWrap/>
            <w:vAlign w:val="center"/>
            <w:hideMark/>
          </w:tcPr>
          <w:p w14:paraId="28D8EF4F" w14:textId="77777777" w:rsidR="000923CD" w:rsidRPr="00D26024" w:rsidRDefault="000923CD" w:rsidP="00DE24D4">
            <w:pPr>
              <w:jc w:val="center"/>
            </w:pPr>
            <w:r w:rsidRPr="00D26024">
              <w:t>128</w:t>
            </w:r>
          </w:p>
        </w:tc>
        <w:tc>
          <w:tcPr>
            <w:tcW w:w="1701" w:type="dxa"/>
            <w:shd w:val="clear" w:color="auto" w:fill="auto"/>
            <w:noWrap/>
            <w:vAlign w:val="center"/>
            <w:hideMark/>
          </w:tcPr>
          <w:p w14:paraId="256175AE" w14:textId="77777777" w:rsidR="000923CD" w:rsidRPr="00D26024" w:rsidRDefault="000923CD" w:rsidP="00DE24D4">
            <w:pPr>
              <w:jc w:val="center"/>
            </w:pPr>
            <w:r w:rsidRPr="00D26024">
              <w:t>502783,23</w:t>
            </w:r>
          </w:p>
        </w:tc>
        <w:tc>
          <w:tcPr>
            <w:tcW w:w="2126" w:type="dxa"/>
            <w:shd w:val="clear" w:color="auto" w:fill="auto"/>
            <w:noWrap/>
            <w:vAlign w:val="center"/>
            <w:hideMark/>
          </w:tcPr>
          <w:p w14:paraId="26EC4EBB" w14:textId="77777777" w:rsidR="000923CD" w:rsidRPr="00D26024" w:rsidRDefault="000923CD" w:rsidP="00DE24D4">
            <w:pPr>
              <w:jc w:val="center"/>
            </w:pPr>
            <w:r w:rsidRPr="00D26024">
              <w:t>4198733,70</w:t>
            </w:r>
          </w:p>
        </w:tc>
      </w:tr>
      <w:tr w:rsidR="000923CD" w:rsidRPr="00D26024" w14:paraId="69EC2425" w14:textId="77777777" w:rsidTr="00DE24D4">
        <w:trPr>
          <w:trHeight w:val="300"/>
          <w:jc w:val="center"/>
        </w:trPr>
        <w:tc>
          <w:tcPr>
            <w:tcW w:w="993" w:type="dxa"/>
            <w:shd w:val="clear" w:color="auto" w:fill="auto"/>
            <w:noWrap/>
            <w:vAlign w:val="center"/>
            <w:hideMark/>
          </w:tcPr>
          <w:p w14:paraId="4070A7C9" w14:textId="77777777" w:rsidR="000923CD" w:rsidRPr="00D26024" w:rsidRDefault="000923CD" w:rsidP="00DE24D4">
            <w:pPr>
              <w:jc w:val="center"/>
            </w:pPr>
            <w:r w:rsidRPr="00D26024">
              <w:t>129</w:t>
            </w:r>
          </w:p>
        </w:tc>
        <w:tc>
          <w:tcPr>
            <w:tcW w:w="1701" w:type="dxa"/>
            <w:shd w:val="clear" w:color="auto" w:fill="auto"/>
            <w:noWrap/>
            <w:vAlign w:val="center"/>
            <w:hideMark/>
          </w:tcPr>
          <w:p w14:paraId="3CE19519" w14:textId="77777777" w:rsidR="000923CD" w:rsidRPr="00D26024" w:rsidRDefault="000923CD" w:rsidP="00DE24D4">
            <w:pPr>
              <w:jc w:val="center"/>
            </w:pPr>
            <w:r w:rsidRPr="00D26024">
              <w:t>502786,21</w:t>
            </w:r>
          </w:p>
        </w:tc>
        <w:tc>
          <w:tcPr>
            <w:tcW w:w="2126" w:type="dxa"/>
            <w:shd w:val="clear" w:color="auto" w:fill="auto"/>
            <w:noWrap/>
            <w:vAlign w:val="center"/>
            <w:hideMark/>
          </w:tcPr>
          <w:p w14:paraId="3521BA12" w14:textId="77777777" w:rsidR="000923CD" w:rsidRPr="00D26024" w:rsidRDefault="000923CD" w:rsidP="00DE24D4">
            <w:pPr>
              <w:jc w:val="center"/>
            </w:pPr>
            <w:r w:rsidRPr="00D26024">
              <w:t>4198725,88</w:t>
            </w:r>
          </w:p>
        </w:tc>
      </w:tr>
      <w:tr w:rsidR="000923CD" w:rsidRPr="00D26024" w14:paraId="2D52EA4E" w14:textId="77777777" w:rsidTr="00DE24D4">
        <w:trPr>
          <w:trHeight w:val="300"/>
          <w:jc w:val="center"/>
        </w:trPr>
        <w:tc>
          <w:tcPr>
            <w:tcW w:w="993" w:type="dxa"/>
            <w:shd w:val="clear" w:color="auto" w:fill="auto"/>
            <w:noWrap/>
            <w:vAlign w:val="center"/>
            <w:hideMark/>
          </w:tcPr>
          <w:p w14:paraId="233396F4" w14:textId="77777777" w:rsidR="000923CD" w:rsidRPr="00D26024" w:rsidRDefault="000923CD" w:rsidP="00DE24D4">
            <w:pPr>
              <w:jc w:val="center"/>
            </w:pPr>
            <w:r w:rsidRPr="00D26024">
              <w:t>130</w:t>
            </w:r>
          </w:p>
        </w:tc>
        <w:tc>
          <w:tcPr>
            <w:tcW w:w="1701" w:type="dxa"/>
            <w:shd w:val="clear" w:color="auto" w:fill="auto"/>
            <w:noWrap/>
            <w:vAlign w:val="center"/>
            <w:hideMark/>
          </w:tcPr>
          <w:p w14:paraId="0D32DD9E" w14:textId="77777777" w:rsidR="000923CD" w:rsidRPr="00D26024" w:rsidRDefault="000923CD" w:rsidP="00DE24D4">
            <w:pPr>
              <w:jc w:val="center"/>
            </w:pPr>
            <w:r w:rsidRPr="00D26024">
              <w:t>502788,71</w:t>
            </w:r>
          </w:p>
        </w:tc>
        <w:tc>
          <w:tcPr>
            <w:tcW w:w="2126" w:type="dxa"/>
            <w:shd w:val="clear" w:color="auto" w:fill="auto"/>
            <w:noWrap/>
            <w:vAlign w:val="center"/>
            <w:hideMark/>
          </w:tcPr>
          <w:p w14:paraId="736CBB1B" w14:textId="77777777" w:rsidR="000923CD" w:rsidRPr="00D26024" w:rsidRDefault="000923CD" w:rsidP="00DE24D4">
            <w:pPr>
              <w:jc w:val="center"/>
            </w:pPr>
            <w:r w:rsidRPr="00D26024">
              <w:t>4198717,90</w:t>
            </w:r>
          </w:p>
        </w:tc>
      </w:tr>
      <w:tr w:rsidR="000923CD" w:rsidRPr="00D26024" w14:paraId="67D5D5EF" w14:textId="77777777" w:rsidTr="00DE24D4">
        <w:trPr>
          <w:trHeight w:val="300"/>
          <w:jc w:val="center"/>
        </w:trPr>
        <w:tc>
          <w:tcPr>
            <w:tcW w:w="993" w:type="dxa"/>
            <w:shd w:val="clear" w:color="auto" w:fill="auto"/>
            <w:noWrap/>
            <w:vAlign w:val="center"/>
            <w:hideMark/>
          </w:tcPr>
          <w:p w14:paraId="60F3709A" w14:textId="77777777" w:rsidR="000923CD" w:rsidRPr="00D26024" w:rsidRDefault="000923CD" w:rsidP="00DE24D4">
            <w:pPr>
              <w:jc w:val="center"/>
            </w:pPr>
            <w:r w:rsidRPr="00D26024">
              <w:t>131</w:t>
            </w:r>
          </w:p>
        </w:tc>
        <w:tc>
          <w:tcPr>
            <w:tcW w:w="1701" w:type="dxa"/>
            <w:shd w:val="clear" w:color="auto" w:fill="auto"/>
            <w:noWrap/>
            <w:vAlign w:val="center"/>
            <w:hideMark/>
          </w:tcPr>
          <w:p w14:paraId="76339B9C" w14:textId="77777777" w:rsidR="000923CD" w:rsidRPr="00D26024" w:rsidRDefault="000923CD" w:rsidP="00DE24D4">
            <w:pPr>
              <w:jc w:val="center"/>
            </w:pPr>
            <w:r w:rsidRPr="00D26024">
              <w:t>502790,70</w:t>
            </w:r>
          </w:p>
        </w:tc>
        <w:tc>
          <w:tcPr>
            <w:tcW w:w="2126" w:type="dxa"/>
            <w:shd w:val="clear" w:color="auto" w:fill="auto"/>
            <w:noWrap/>
            <w:vAlign w:val="center"/>
            <w:hideMark/>
          </w:tcPr>
          <w:p w14:paraId="34E59D71" w14:textId="77777777" w:rsidR="000923CD" w:rsidRPr="00D26024" w:rsidRDefault="000923CD" w:rsidP="00DE24D4">
            <w:pPr>
              <w:jc w:val="center"/>
            </w:pPr>
            <w:r w:rsidRPr="00D26024">
              <w:t>4198709,79</w:t>
            </w:r>
          </w:p>
        </w:tc>
      </w:tr>
      <w:tr w:rsidR="000923CD" w:rsidRPr="00D26024" w14:paraId="61C4D3C3" w14:textId="77777777" w:rsidTr="00DE24D4">
        <w:trPr>
          <w:trHeight w:val="300"/>
          <w:jc w:val="center"/>
        </w:trPr>
        <w:tc>
          <w:tcPr>
            <w:tcW w:w="993" w:type="dxa"/>
            <w:shd w:val="clear" w:color="auto" w:fill="auto"/>
            <w:noWrap/>
            <w:vAlign w:val="center"/>
            <w:hideMark/>
          </w:tcPr>
          <w:p w14:paraId="117D2285" w14:textId="77777777" w:rsidR="000923CD" w:rsidRPr="00D26024" w:rsidRDefault="000923CD" w:rsidP="00DE24D4">
            <w:pPr>
              <w:jc w:val="center"/>
            </w:pPr>
            <w:r w:rsidRPr="00D26024">
              <w:t>132</w:t>
            </w:r>
          </w:p>
        </w:tc>
        <w:tc>
          <w:tcPr>
            <w:tcW w:w="1701" w:type="dxa"/>
            <w:shd w:val="clear" w:color="auto" w:fill="auto"/>
            <w:noWrap/>
            <w:vAlign w:val="center"/>
            <w:hideMark/>
          </w:tcPr>
          <w:p w14:paraId="08A202FD" w14:textId="77777777" w:rsidR="000923CD" w:rsidRPr="00D26024" w:rsidRDefault="000923CD" w:rsidP="00DE24D4">
            <w:pPr>
              <w:jc w:val="center"/>
            </w:pPr>
            <w:r w:rsidRPr="00D26024">
              <w:t>502792,19</w:t>
            </w:r>
          </w:p>
        </w:tc>
        <w:tc>
          <w:tcPr>
            <w:tcW w:w="2126" w:type="dxa"/>
            <w:shd w:val="clear" w:color="auto" w:fill="auto"/>
            <w:noWrap/>
            <w:vAlign w:val="center"/>
            <w:hideMark/>
          </w:tcPr>
          <w:p w14:paraId="4A596001" w14:textId="77777777" w:rsidR="000923CD" w:rsidRPr="00D26024" w:rsidRDefault="000923CD" w:rsidP="00DE24D4">
            <w:pPr>
              <w:jc w:val="center"/>
            </w:pPr>
            <w:r w:rsidRPr="00D26024">
              <w:t>4198701,56</w:t>
            </w:r>
          </w:p>
        </w:tc>
      </w:tr>
      <w:tr w:rsidR="000923CD" w:rsidRPr="00D26024" w14:paraId="5C789DE5" w14:textId="77777777" w:rsidTr="00DE24D4">
        <w:trPr>
          <w:trHeight w:val="300"/>
          <w:jc w:val="center"/>
        </w:trPr>
        <w:tc>
          <w:tcPr>
            <w:tcW w:w="993" w:type="dxa"/>
            <w:shd w:val="clear" w:color="auto" w:fill="auto"/>
            <w:noWrap/>
            <w:vAlign w:val="center"/>
            <w:hideMark/>
          </w:tcPr>
          <w:p w14:paraId="56FCD208" w14:textId="77777777" w:rsidR="000923CD" w:rsidRPr="00D26024" w:rsidRDefault="000923CD" w:rsidP="00DE24D4">
            <w:pPr>
              <w:jc w:val="center"/>
            </w:pPr>
            <w:r w:rsidRPr="00D26024">
              <w:t>133</w:t>
            </w:r>
          </w:p>
        </w:tc>
        <w:tc>
          <w:tcPr>
            <w:tcW w:w="1701" w:type="dxa"/>
            <w:shd w:val="clear" w:color="auto" w:fill="auto"/>
            <w:noWrap/>
            <w:vAlign w:val="center"/>
            <w:hideMark/>
          </w:tcPr>
          <w:p w14:paraId="3C124FDA" w14:textId="77777777" w:rsidR="000923CD" w:rsidRPr="00D26024" w:rsidRDefault="000923CD" w:rsidP="00DE24D4">
            <w:pPr>
              <w:jc w:val="center"/>
            </w:pPr>
            <w:r w:rsidRPr="00D26024">
              <w:t>502792,99</w:t>
            </w:r>
          </w:p>
        </w:tc>
        <w:tc>
          <w:tcPr>
            <w:tcW w:w="2126" w:type="dxa"/>
            <w:shd w:val="clear" w:color="auto" w:fill="auto"/>
            <w:noWrap/>
            <w:vAlign w:val="center"/>
            <w:hideMark/>
          </w:tcPr>
          <w:p w14:paraId="258E3AF5" w14:textId="77777777" w:rsidR="000923CD" w:rsidRPr="00D26024" w:rsidRDefault="000923CD" w:rsidP="00DE24D4">
            <w:pPr>
              <w:jc w:val="center"/>
            </w:pPr>
            <w:r w:rsidRPr="00D26024">
              <w:t>4198694,82</w:t>
            </w:r>
          </w:p>
        </w:tc>
      </w:tr>
      <w:tr w:rsidR="000923CD" w:rsidRPr="00D26024" w14:paraId="79DEA2AF" w14:textId="77777777" w:rsidTr="00DE24D4">
        <w:trPr>
          <w:trHeight w:val="300"/>
          <w:jc w:val="center"/>
        </w:trPr>
        <w:tc>
          <w:tcPr>
            <w:tcW w:w="993" w:type="dxa"/>
            <w:shd w:val="clear" w:color="auto" w:fill="auto"/>
            <w:noWrap/>
            <w:vAlign w:val="center"/>
            <w:hideMark/>
          </w:tcPr>
          <w:p w14:paraId="1A4E52AE" w14:textId="77777777" w:rsidR="000923CD" w:rsidRPr="00D26024" w:rsidRDefault="000923CD" w:rsidP="00DE24D4">
            <w:pPr>
              <w:jc w:val="center"/>
            </w:pPr>
            <w:r w:rsidRPr="00D26024">
              <w:t>134</w:t>
            </w:r>
          </w:p>
        </w:tc>
        <w:tc>
          <w:tcPr>
            <w:tcW w:w="1701" w:type="dxa"/>
            <w:shd w:val="clear" w:color="auto" w:fill="auto"/>
            <w:noWrap/>
            <w:vAlign w:val="center"/>
            <w:hideMark/>
          </w:tcPr>
          <w:p w14:paraId="49C693AF" w14:textId="77777777" w:rsidR="000923CD" w:rsidRPr="00D26024" w:rsidRDefault="000923CD" w:rsidP="00DE24D4">
            <w:pPr>
              <w:jc w:val="center"/>
            </w:pPr>
            <w:r w:rsidRPr="00D26024">
              <w:t>502780,35</w:t>
            </w:r>
          </w:p>
        </w:tc>
        <w:tc>
          <w:tcPr>
            <w:tcW w:w="2126" w:type="dxa"/>
            <w:shd w:val="clear" w:color="auto" w:fill="auto"/>
            <w:noWrap/>
            <w:vAlign w:val="center"/>
            <w:hideMark/>
          </w:tcPr>
          <w:p w14:paraId="621C7C6F" w14:textId="77777777" w:rsidR="000923CD" w:rsidRPr="00D26024" w:rsidRDefault="000923CD" w:rsidP="00DE24D4">
            <w:pPr>
              <w:jc w:val="center"/>
            </w:pPr>
            <w:r w:rsidRPr="00D26024">
              <w:t>4198667,99</w:t>
            </w:r>
          </w:p>
        </w:tc>
      </w:tr>
      <w:tr w:rsidR="000923CD" w:rsidRPr="00D26024" w14:paraId="5C770F7B" w14:textId="77777777" w:rsidTr="00DE24D4">
        <w:trPr>
          <w:trHeight w:val="300"/>
          <w:jc w:val="center"/>
        </w:trPr>
        <w:tc>
          <w:tcPr>
            <w:tcW w:w="993" w:type="dxa"/>
            <w:shd w:val="clear" w:color="auto" w:fill="auto"/>
            <w:noWrap/>
            <w:vAlign w:val="center"/>
            <w:hideMark/>
          </w:tcPr>
          <w:p w14:paraId="6D141725" w14:textId="77777777" w:rsidR="000923CD" w:rsidRPr="00D26024" w:rsidRDefault="000923CD" w:rsidP="00DE24D4">
            <w:pPr>
              <w:jc w:val="center"/>
            </w:pPr>
            <w:r w:rsidRPr="00D26024">
              <w:t>135</w:t>
            </w:r>
          </w:p>
        </w:tc>
        <w:tc>
          <w:tcPr>
            <w:tcW w:w="1701" w:type="dxa"/>
            <w:shd w:val="clear" w:color="auto" w:fill="auto"/>
            <w:noWrap/>
            <w:vAlign w:val="center"/>
            <w:hideMark/>
          </w:tcPr>
          <w:p w14:paraId="36C8E525" w14:textId="77777777" w:rsidR="000923CD" w:rsidRPr="00D26024" w:rsidRDefault="000923CD" w:rsidP="00DE24D4">
            <w:pPr>
              <w:jc w:val="center"/>
            </w:pPr>
            <w:r w:rsidRPr="00D26024">
              <w:t>502773,38</w:t>
            </w:r>
          </w:p>
        </w:tc>
        <w:tc>
          <w:tcPr>
            <w:tcW w:w="2126" w:type="dxa"/>
            <w:shd w:val="clear" w:color="auto" w:fill="auto"/>
            <w:noWrap/>
            <w:vAlign w:val="center"/>
            <w:hideMark/>
          </w:tcPr>
          <w:p w14:paraId="540B9C46" w14:textId="77777777" w:rsidR="000923CD" w:rsidRPr="00D26024" w:rsidRDefault="000923CD" w:rsidP="00DE24D4">
            <w:pPr>
              <w:jc w:val="center"/>
            </w:pPr>
            <w:r w:rsidRPr="00D26024">
              <w:t>4198674,26</w:t>
            </w:r>
          </w:p>
        </w:tc>
      </w:tr>
      <w:tr w:rsidR="000923CD" w:rsidRPr="00D26024" w14:paraId="3B57DE2D" w14:textId="77777777" w:rsidTr="00DE24D4">
        <w:trPr>
          <w:trHeight w:val="300"/>
          <w:jc w:val="center"/>
        </w:trPr>
        <w:tc>
          <w:tcPr>
            <w:tcW w:w="993" w:type="dxa"/>
            <w:shd w:val="clear" w:color="auto" w:fill="auto"/>
            <w:noWrap/>
            <w:vAlign w:val="center"/>
            <w:hideMark/>
          </w:tcPr>
          <w:p w14:paraId="5E99CAA8" w14:textId="77777777" w:rsidR="000923CD" w:rsidRPr="00D26024" w:rsidRDefault="000923CD" w:rsidP="00DE24D4">
            <w:pPr>
              <w:jc w:val="center"/>
            </w:pPr>
            <w:r w:rsidRPr="00D26024">
              <w:t>136</w:t>
            </w:r>
          </w:p>
        </w:tc>
        <w:tc>
          <w:tcPr>
            <w:tcW w:w="1701" w:type="dxa"/>
            <w:shd w:val="clear" w:color="auto" w:fill="auto"/>
            <w:noWrap/>
            <w:vAlign w:val="center"/>
            <w:hideMark/>
          </w:tcPr>
          <w:p w14:paraId="4D007B3A" w14:textId="77777777" w:rsidR="000923CD" w:rsidRPr="00D26024" w:rsidRDefault="000923CD" w:rsidP="00DE24D4">
            <w:pPr>
              <w:jc w:val="center"/>
            </w:pPr>
            <w:r w:rsidRPr="00D26024">
              <w:t>502773,59</w:t>
            </w:r>
          </w:p>
        </w:tc>
        <w:tc>
          <w:tcPr>
            <w:tcW w:w="2126" w:type="dxa"/>
            <w:shd w:val="clear" w:color="auto" w:fill="auto"/>
            <w:noWrap/>
            <w:vAlign w:val="center"/>
            <w:hideMark/>
          </w:tcPr>
          <w:p w14:paraId="26844500" w14:textId="77777777" w:rsidR="000923CD" w:rsidRPr="00D26024" w:rsidRDefault="000923CD" w:rsidP="00DE24D4">
            <w:pPr>
              <w:jc w:val="center"/>
            </w:pPr>
            <w:r w:rsidRPr="00D26024">
              <w:t>4198677,29</w:t>
            </w:r>
          </w:p>
        </w:tc>
      </w:tr>
      <w:tr w:rsidR="000923CD" w:rsidRPr="00D26024" w14:paraId="00C95BF2" w14:textId="77777777" w:rsidTr="00DE24D4">
        <w:trPr>
          <w:trHeight w:val="300"/>
          <w:jc w:val="center"/>
        </w:trPr>
        <w:tc>
          <w:tcPr>
            <w:tcW w:w="993" w:type="dxa"/>
            <w:shd w:val="clear" w:color="auto" w:fill="auto"/>
            <w:noWrap/>
            <w:vAlign w:val="center"/>
            <w:hideMark/>
          </w:tcPr>
          <w:p w14:paraId="34F341A2" w14:textId="77777777" w:rsidR="000923CD" w:rsidRPr="00D26024" w:rsidRDefault="000923CD" w:rsidP="00DE24D4">
            <w:pPr>
              <w:jc w:val="center"/>
            </w:pPr>
            <w:r w:rsidRPr="00D26024">
              <w:t>137</w:t>
            </w:r>
          </w:p>
        </w:tc>
        <w:tc>
          <w:tcPr>
            <w:tcW w:w="1701" w:type="dxa"/>
            <w:shd w:val="clear" w:color="auto" w:fill="auto"/>
            <w:noWrap/>
            <w:vAlign w:val="center"/>
            <w:hideMark/>
          </w:tcPr>
          <w:p w14:paraId="7329C328" w14:textId="77777777" w:rsidR="000923CD" w:rsidRPr="00D26024" w:rsidRDefault="000923CD" w:rsidP="00DE24D4">
            <w:pPr>
              <w:jc w:val="center"/>
            </w:pPr>
            <w:r w:rsidRPr="00D26024">
              <w:t>502773,63</w:t>
            </w:r>
          </w:p>
        </w:tc>
        <w:tc>
          <w:tcPr>
            <w:tcW w:w="2126" w:type="dxa"/>
            <w:shd w:val="clear" w:color="auto" w:fill="auto"/>
            <w:noWrap/>
            <w:vAlign w:val="center"/>
            <w:hideMark/>
          </w:tcPr>
          <w:p w14:paraId="2430D789" w14:textId="77777777" w:rsidR="000923CD" w:rsidRPr="00D26024" w:rsidRDefault="000923CD" w:rsidP="00DE24D4">
            <w:pPr>
              <w:jc w:val="center"/>
            </w:pPr>
            <w:r w:rsidRPr="00D26024">
              <w:t>4198684,42</w:t>
            </w:r>
          </w:p>
        </w:tc>
      </w:tr>
      <w:tr w:rsidR="000923CD" w:rsidRPr="00D26024" w14:paraId="0F3ECD64" w14:textId="77777777" w:rsidTr="00DE24D4">
        <w:trPr>
          <w:trHeight w:val="300"/>
          <w:jc w:val="center"/>
        </w:trPr>
        <w:tc>
          <w:tcPr>
            <w:tcW w:w="993" w:type="dxa"/>
            <w:shd w:val="clear" w:color="auto" w:fill="auto"/>
            <w:noWrap/>
            <w:vAlign w:val="center"/>
            <w:hideMark/>
          </w:tcPr>
          <w:p w14:paraId="47D8F6BB" w14:textId="77777777" w:rsidR="000923CD" w:rsidRPr="00D26024" w:rsidRDefault="000923CD" w:rsidP="00DE24D4">
            <w:pPr>
              <w:jc w:val="center"/>
            </w:pPr>
            <w:r w:rsidRPr="00D26024">
              <w:t>138</w:t>
            </w:r>
          </w:p>
        </w:tc>
        <w:tc>
          <w:tcPr>
            <w:tcW w:w="1701" w:type="dxa"/>
            <w:shd w:val="clear" w:color="auto" w:fill="auto"/>
            <w:noWrap/>
            <w:vAlign w:val="center"/>
            <w:hideMark/>
          </w:tcPr>
          <w:p w14:paraId="697E3707" w14:textId="77777777" w:rsidR="000923CD" w:rsidRPr="00D26024" w:rsidRDefault="000923CD" w:rsidP="00DE24D4">
            <w:pPr>
              <w:jc w:val="center"/>
            </w:pPr>
            <w:r w:rsidRPr="00D26024">
              <w:t>502773,25</w:t>
            </w:r>
          </w:p>
        </w:tc>
        <w:tc>
          <w:tcPr>
            <w:tcW w:w="2126" w:type="dxa"/>
            <w:shd w:val="clear" w:color="auto" w:fill="auto"/>
            <w:noWrap/>
            <w:vAlign w:val="center"/>
            <w:hideMark/>
          </w:tcPr>
          <w:p w14:paraId="2A11FDB5" w14:textId="77777777" w:rsidR="000923CD" w:rsidRPr="00D26024" w:rsidRDefault="000923CD" w:rsidP="00DE24D4">
            <w:pPr>
              <w:jc w:val="center"/>
            </w:pPr>
            <w:r w:rsidRPr="00D26024">
              <w:t>4198691,53</w:t>
            </w:r>
          </w:p>
        </w:tc>
      </w:tr>
      <w:tr w:rsidR="000923CD" w:rsidRPr="00D26024" w14:paraId="6B0E1F1B" w14:textId="77777777" w:rsidTr="00DE24D4">
        <w:trPr>
          <w:trHeight w:val="300"/>
          <w:jc w:val="center"/>
        </w:trPr>
        <w:tc>
          <w:tcPr>
            <w:tcW w:w="993" w:type="dxa"/>
            <w:shd w:val="clear" w:color="auto" w:fill="auto"/>
            <w:noWrap/>
            <w:vAlign w:val="center"/>
            <w:hideMark/>
          </w:tcPr>
          <w:p w14:paraId="775A377D" w14:textId="77777777" w:rsidR="000923CD" w:rsidRPr="00D26024" w:rsidRDefault="000923CD" w:rsidP="00DE24D4">
            <w:pPr>
              <w:jc w:val="center"/>
            </w:pPr>
            <w:r w:rsidRPr="00D26024">
              <w:t>139</w:t>
            </w:r>
          </w:p>
        </w:tc>
        <w:tc>
          <w:tcPr>
            <w:tcW w:w="1701" w:type="dxa"/>
            <w:shd w:val="clear" w:color="auto" w:fill="auto"/>
            <w:noWrap/>
            <w:vAlign w:val="center"/>
            <w:hideMark/>
          </w:tcPr>
          <w:p w14:paraId="5B0F9F29" w14:textId="77777777" w:rsidR="000923CD" w:rsidRPr="00D26024" w:rsidRDefault="000923CD" w:rsidP="00DE24D4">
            <w:pPr>
              <w:jc w:val="center"/>
            </w:pPr>
            <w:r w:rsidRPr="00D26024">
              <w:t>502772,41</w:t>
            </w:r>
          </w:p>
        </w:tc>
        <w:tc>
          <w:tcPr>
            <w:tcW w:w="2126" w:type="dxa"/>
            <w:shd w:val="clear" w:color="auto" w:fill="auto"/>
            <w:noWrap/>
            <w:vAlign w:val="center"/>
            <w:hideMark/>
          </w:tcPr>
          <w:p w14:paraId="0159BF57" w14:textId="77777777" w:rsidR="000923CD" w:rsidRPr="00D26024" w:rsidRDefault="000923CD" w:rsidP="00DE24D4">
            <w:pPr>
              <w:jc w:val="center"/>
            </w:pPr>
            <w:r w:rsidRPr="00D26024">
              <w:t>4198698,61</w:t>
            </w:r>
          </w:p>
        </w:tc>
      </w:tr>
      <w:tr w:rsidR="000923CD" w:rsidRPr="00D26024" w14:paraId="295C201A" w14:textId="77777777" w:rsidTr="00DE24D4">
        <w:trPr>
          <w:trHeight w:val="300"/>
          <w:jc w:val="center"/>
        </w:trPr>
        <w:tc>
          <w:tcPr>
            <w:tcW w:w="993" w:type="dxa"/>
            <w:shd w:val="clear" w:color="auto" w:fill="auto"/>
            <w:noWrap/>
            <w:vAlign w:val="center"/>
            <w:hideMark/>
          </w:tcPr>
          <w:p w14:paraId="17CC38FC" w14:textId="77777777" w:rsidR="000923CD" w:rsidRPr="00D26024" w:rsidRDefault="000923CD" w:rsidP="00DE24D4">
            <w:pPr>
              <w:jc w:val="center"/>
            </w:pPr>
            <w:r w:rsidRPr="00D26024">
              <w:t>140</w:t>
            </w:r>
          </w:p>
        </w:tc>
        <w:tc>
          <w:tcPr>
            <w:tcW w:w="1701" w:type="dxa"/>
            <w:shd w:val="clear" w:color="auto" w:fill="auto"/>
            <w:noWrap/>
            <w:vAlign w:val="center"/>
            <w:hideMark/>
          </w:tcPr>
          <w:p w14:paraId="10B2E967" w14:textId="77777777" w:rsidR="000923CD" w:rsidRPr="00D26024" w:rsidRDefault="000923CD" w:rsidP="00DE24D4">
            <w:pPr>
              <w:jc w:val="center"/>
            </w:pPr>
            <w:r w:rsidRPr="00D26024">
              <w:t>502771,15</w:t>
            </w:r>
          </w:p>
        </w:tc>
        <w:tc>
          <w:tcPr>
            <w:tcW w:w="2126" w:type="dxa"/>
            <w:shd w:val="clear" w:color="auto" w:fill="auto"/>
            <w:noWrap/>
            <w:vAlign w:val="center"/>
            <w:hideMark/>
          </w:tcPr>
          <w:p w14:paraId="3AB0BD54" w14:textId="77777777" w:rsidR="000923CD" w:rsidRPr="00D26024" w:rsidRDefault="000923CD" w:rsidP="00DE24D4">
            <w:pPr>
              <w:jc w:val="center"/>
            </w:pPr>
            <w:r w:rsidRPr="00D26024">
              <w:t>4198705,63</w:t>
            </w:r>
          </w:p>
        </w:tc>
      </w:tr>
      <w:tr w:rsidR="000923CD" w:rsidRPr="00D26024" w14:paraId="28245634" w14:textId="77777777" w:rsidTr="00DE24D4">
        <w:trPr>
          <w:trHeight w:val="300"/>
          <w:jc w:val="center"/>
        </w:trPr>
        <w:tc>
          <w:tcPr>
            <w:tcW w:w="993" w:type="dxa"/>
            <w:shd w:val="clear" w:color="auto" w:fill="auto"/>
            <w:noWrap/>
            <w:vAlign w:val="center"/>
            <w:hideMark/>
          </w:tcPr>
          <w:p w14:paraId="4E483E17" w14:textId="77777777" w:rsidR="000923CD" w:rsidRPr="00D26024" w:rsidRDefault="000923CD" w:rsidP="00DE24D4">
            <w:pPr>
              <w:jc w:val="center"/>
            </w:pPr>
            <w:r w:rsidRPr="00D26024">
              <w:t>141</w:t>
            </w:r>
          </w:p>
        </w:tc>
        <w:tc>
          <w:tcPr>
            <w:tcW w:w="1701" w:type="dxa"/>
            <w:shd w:val="clear" w:color="auto" w:fill="auto"/>
            <w:noWrap/>
            <w:vAlign w:val="center"/>
            <w:hideMark/>
          </w:tcPr>
          <w:p w14:paraId="4482DE7C" w14:textId="77777777" w:rsidR="000923CD" w:rsidRPr="00D26024" w:rsidRDefault="000923CD" w:rsidP="00DE24D4">
            <w:pPr>
              <w:jc w:val="center"/>
            </w:pPr>
            <w:r w:rsidRPr="00D26024">
              <w:t>502769,45</w:t>
            </w:r>
          </w:p>
        </w:tc>
        <w:tc>
          <w:tcPr>
            <w:tcW w:w="2126" w:type="dxa"/>
            <w:shd w:val="clear" w:color="auto" w:fill="auto"/>
            <w:noWrap/>
            <w:vAlign w:val="center"/>
            <w:hideMark/>
          </w:tcPr>
          <w:p w14:paraId="6B9E04A0" w14:textId="77777777" w:rsidR="000923CD" w:rsidRPr="00D26024" w:rsidRDefault="000923CD" w:rsidP="00DE24D4">
            <w:pPr>
              <w:jc w:val="center"/>
            </w:pPr>
            <w:r w:rsidRPr="00D26024">
              <w:t>4198712,54</w:t>
            </w:r>
          </w:p>
        </w:tc>
      </w:tr>
      <w:tr w:rsidR="000923CD" w:rsidRPr="00D26024" w14:paraId="0FF398AB" w14:textId="77777777" w:rsidTr="00DE24D4">
        <w:trPr>
          <w:trHeight w:val="300"/>
          <w:jc w:val="center"/>
        </w:trPr>
        <w:tc>
          <w:tcPr>
            <w:tcW w:w="993" w:type="dxa"/>
            <w:shd w:val="clear" w:color="auto" w:fill="auto"/>
            <w:noWrap/>
            <w:vAlign w:val="center"/>
            <w:hideMark/>
          </w:tcPr>
          <w:p w14:paraId="150BC7E9" w14:textId="77777777" w:rsidR="000923CD" w:rsidRPr="00D26024" w:rsidRDefault="000923CD" w:rsidP="00DE24D4">
            <w:pPr>
              <w:jc w:val="center"/>
            </w:pPr>
            <w:r w:rsidRPr="00D26024">
              <w:t>142</w:t>
            </w:r>
          </w:p>
        </w:tc>
        <w:tc>
          <w:tcPr>
            <w:tcW w:w="1701" w:type="dxa"/>
            <w:shd w:val="clear" w:color="auto" w:fill="auto"/>
            <w:noWrap/>
            <w:vAlign w:val="center"/>
            <w:hideMark/>
          </w:tcPr>
          <w:p w14:paraId="0000DFE9" w14:textId="77777777" w:rsidR="000923CD" w:rsidRPr="00D26024" w:rsidRDefault="000923CD" w:rsidP="00DE24D4">
            <w:pPr>
              <w:jc w:val="center"/>
            </w:pPr>
            <w:r w:rsidRPr="00D26024">
              <w:t>502767,32</w:t>
            </w:r>
          </w:p>
        </w:tc>
        <w:tc>
          <w:tcPr>
            <w:tcW w:w="2126" w:type="dxa"/>
            <w:shd w:val="clear" w:color="auto" w:fill="auto"/>
            <w:noWrap/>
            <w:vAlign w:val="center"/>
            <w:hideMark/>
          </w:tcPr>
          <w:p w14:paraId="3C9A8BD7" w14:textId="77777777" w:rsidR="000923CD" w:rsidRPr="00D26024" w:rsidRDefault="000923CD" w:rsidP="00DE24D4">
            <w:pPr>
              <w:jc w:val="center"/>
            </w:pPr>
            <w:r w:rsidRPr="00D26024">
              <w:t>4198719,32</w:t>
            </w:r>
          </w:p>
        </w:tc>
      </w:tr>
      <w:tr w:rsidR="000923CD" w:rsidRPr="00D26024" w14:paraId="764F4EA8" w14:textId="77777777" w:rsidTr="00DE24D4">
        <w:trPr>
          <w:trHeight w:val="300"/>
          <w:jc w:val="center"/>
        </w:trPr>
        <w:tc>
          <w:tcPr>
            <w:tcW w:w="993" w:type="dxa"/>
            <w:shd w:val="clear" w:color="auto" w:fill="auto"/>
            <w:noWrap/>
            <w:vAlign w:val="center"/>
            <w:hideMark/>
          </w:tcPr>
          <w:p w14:paraId="0F34860E" w14:textId="77777777" w:rsidR="000923CD" w:rsidRPr="00D26024" w:rsidRDefault="000923CD" w:rsidP="00DE24D4">
            <w:pPr>
              <w:jc w:val="center"/>
            </w:pPr>
            <w:r w:rsidRPr="00D26024">
              <w:t>143</w:t>
            </w:r>
          </w:p>
        </w:tc>
        <w:tc>
          <w:tcPr>
            <w:tcW w:w="1701" w:type="dxa"/>
            <w:shd w:val="clear" w:color="auto" w:fill="auto"/>
            <w:noWrap/>
            <w:vAlign w:val="center"/>
            <w:hideMark/>
          </w:tcPr>
          <w:p w14:paraId="6D0787D2" w14:textId="77777777" w:rsidR="000923CD" w:rsidRPr="00D26024" w:rsidRDefault="000923CD" w:rsidP="00DE24D4">
            <w:pPr>
              <w:jc w:val="center"/>
            </w:pPr>
            <w:r w:rsidRPr="00D26024">
              <w:t>502764,78</w:t>
            </w:r>
          </w:p>
        </w:tc>
        <w:tc>
          <w:tcPr>
            <w:tcW w:w="2126" w:type="dxa"/>
            <w:shd w:val="clear" w:color="auto" w:fill="auto"/>
            <w:noWrap/>
            <w:vAlign w:val="center"/>
            <w:hideMark/>
          </w:tcPr>
          <w:p w14:paraId="54F28118" w14:textId="77777777" w:rsidR="000923CD" w:rsidRPr="00D26024" w:rsidRDefault="000923CD" w:rsidP="00DE24D4">
            <w:pPr>
              <w:jc w:val="center"/>
            </w:pPr>
            <w:r w:rsidRPr="00D26024">
              <w:t>4198726,00</w:t>
            </w:r>
          </w:p>
        </w:tc>
      </w:tr>
      <w:tr w:rsidR="000923CD" w:rsidRPr="00D26024" w14:paraId="4E7986CC" w14:textId="77777777" w:rsidTr="00DE24D4">
        <w:trPr>
          <w:trHeight w:val="300"/>
          <w:jc w:val="center"/>
        </w:trPr>
        <w:tc>
          <w:tcPr>
            <w:tcW w:w="993" w:type="dxa"/>
            <w:shd w:val="clear" w:color="auto" w:fill="auto"/>
            <w:noWrap/>
            <w:vAlign w:val="center"/>
            <w:hideMark/>
          </w:tcPr>
          <w:p w14:paraId="5B89742C" w14:textId="77777777" w:rsidR="000923CD" w:rsidRPr="00D26024" w:rsidRDefault="000923CD" w:rsidP="00DE24D4">
            <w:pPr>
              <w:jc w:val="center"/>
            </w:pPr>
            <w:r w:rsidRPr="00D26024">
              <w:t>144</w:t>
            </w:r>
          </w:p>
        </w:tc>
        <w:tc>
          <w:tcPr>
            <w:tcW w:w="1701" w:type="dxa"/>
            <w:shd w:val="clear" w:color="auto" w:fill="auto"/>
            <w:noWrap/>
            <w:vAlign w:val="center"/>
            <w:hideMark/>
          </w:tcPr>
          <w:p w14:paraId="433AA09D" w14:textId="77777777" w:rsidR="000923CD" w:rsidRPr="00D26024" w:rsidRDefault="000923CD" w:rsidP="00DE24D4">
            <w:pPr>
              <w:jc w:val="center"/>
            </w:pPr>
            <w:r w:rsidRPr="00D26024">
              <w:t>502761,83</w:t>
            </w:r>
          </w:p>
        </w:tc>
        <w:tc>
          <w:tcPr>
            <w:tcW w:w="2126" w:type="dxa"/>
            <w:shd w:val="clear" w:color="auto" w:fill="auto"/>
            <w:noWrap/>
            <w:vAlign w:val="center"/>
            <w:hideMark/>
          </w:tcPr>
          <w:p w14:paraId="3B307EB4" w14:textId="77777777" w:rsidR="000923CD" w:rsidRPr="00D26024" w:rsidRDefault="000923CD" w:rsidP="00DE24D4">
            <w:pPr>
              <w:jc w:val="center"/>
            </w:pPr>
            <w:r w:rsidRPr="00D26024">
              <w:t>4198732,47</w:t>
            </w:r>
          </w:p>
        </w:tc>
      </w:tr>
      <w:tr w:rsidR="000923CD" w:rsidRPr="00D26024" w14:paraId="0C923019" w14:textId="77777777" w:rsidTr="00DE24D4">
        <w:trPr>
          <w:trHeight w:val="300"/>
          <w:jc w:val="center"/>
        </w:trPr>
        <w:tc>
          <w:tcPr>
            <w:tcW w:w="993" w:type="dxa"/>
            <w:shd w:val="clear" w:color="auto" w:fill="auto"/>
            <w:noWrap/>
            <w:vAlign w:val="center"/>
            <w:hideMark/>
          </w:tcPr>
          <w:p w14:paraId="27351DEC" w14:textId="77777777" w:rsidR="000923CD" w:rsidRPr="00D26024" w:rsidRDefault="000923CD" w:rsidP="00DE24D4">
            <w:pPr>
              <w:jc w:val="center"/>
            </w:pPr>
            <w:r w:rsidRPr="00D26024">
              <w:t>145</w:t>
            </w:r>
          </w:p>
        </w:tc>
        <w:tc>
          <w:tcPr>
            <w:tcW w:w="1701" w:type="dxa"/>
            <w:shd w:val="clear" w:color="auto" w:fill="auto"/>
            <w:noWrap/>
            <w:vAlign w:val="center"/>
            <w:hideMark/>
          </w:tcPr>
          <w:p w14:paraId="3BC9AA18" w14:textId="77777777" w:rsidR="000923CD" w:rsidRPr="00D26024" w:rsidRDefault="000923CD" w:rsidP="00DE24D4">
            <w:pPr>
              <w:jc w:val="center"/>
            </w:pPr>
            <w:r w:rsidRPr="00D26024">
              <w:t>502758,49</w:t>
            </w:r>
          </w:p>
        </w:tc>
        <w:tc>
          <w:tcPr>
            <w:tcW w:w="2126" w:type="dxa"/>
            <w:shd w:val="clear" w:color="auto" w:fill="auto"/>
            <w:noWrap/>
            <w:vAlign w:val="center"/>
            <w:hideMark/>
          </w:tcPr>
          <w:p w14:paraId="428F3FDF" w14:textId="77777777" w:rsidR="000923CD" w:rsidRPr="00D26024" w:rsidRDefault="000923CD" w:rsidP="00DE24D4">
            <w:pPr>
              <w:jc w:val="center"/>
            </w:pPr>
            <w:r w:rsidRPr="00D26024">
              <w:t>4198738,75</w:t>
            </w:r>
          </w:p>
        </w:tc>
      </w:tr>
      <w:tr w:rsidR="000923CD" w:rsidRPr="00D26024" w14:paraId="630C1869" w14:textId="77777777" w:rsidTr="00DE24D4">
        <w:trPr>
          <w:trHeight w:val="300"/>
          <w:jc w:val="center"/>
        </w:trPr>
        <w:tc>
          <w:tcPr>
            <w:tcW w:w="993" w:type="dxa"/>
            <w:shd w:val="clear" w:color="auto" w:fill="auto"/>
            <w:noWrap/>
            <w:vAlign w:val="center"/>
            <w:hideMark/>
          </w:tcPr>
          <w:p w14:paraId="5F4BD9A4" w14:textId="77777777" w:rsidR="000923CD" w:rsidRPr="00D26024" w:rsidRDefault="000923CD" w:rsidP="00DE24D4">
            <w:pPr>
              <w:jc w:val="center"/>
            </w:pPr>
            <w:r w:rsidRPr="00D26024">
              <w:t>146</w:t>
            </w:r>
          </w:p>
        </w:tc>
        <w:tc>
          <w:tcPr>
            <w:tcW w:w="1701" w:type="dxa"/>
            <w:shd w:val="clear" w:color="auto" w:fill="auto"/>
            <w:noWrap/>
            <w:vAlign w:val="center"/>
            <w:hideMark/>
          </w:tcPr>
          <w:p w14:paraId="7BE94902" w14:textId="77777777" w:rsidR="000923CD" w:rsidRPr="00D26024" w:rsidRDefault="000923CD" w:rsidP="00DE24D4">
            <w:pPr>
              <w:jc w:val="center"/>
            </w:pPr>
            <w:r w:rsidRPr="00D26024">
              <w:t>502754,76</w:t>
            </w:r>
          </w:p>
        </w:tc>
        <w:tc>
          <w:tcPr>
            <w:tcW w:w="2126" w:type="dxa"/>
            <w:shd w:val="clear" w:color="auto" w:fill="auto"/>
            <w:noWrap/>
            <w:vAlign w:val="center"/>
            <w:hideMark/>
          </w:tcPr>
          <w:p w14:paraId="3FA2C92A" w14:textId="77777777" w:rsidR="000923CD" w:rsidRPr="00D26024" w:rsidRDefault="000923CD" w:rsidP="00DE24D4">
            <w:pPr>
              <w:jc w:val="center"/>
            </w:pPr>
            <w:r w:rsidRPr="00D26024">
              <w:t>4198744,83</w:t>
            </w:r>
          </w:p>
        </w:tc>
      </w:tr>
      <w:tr w:rsidR="000923CD" w:rsidRPr="00D26024" w14:paraId="6D8C3106" w14:textId="77777777" w:rsidTr="00DE24D4">
        <w:trPr>
          <w:trHeight w:val="300"/>
          <w:jc w:val="center"/>
        </w:trPr>
        <w:tc>
          <w:tcPr>
            <w:tcW w:w="993" w:type="dxa"/>
            <w:shd w:val="clear" w:color="auto" w:fill="auto"/>
            <w:noWrap/>
            <w:vAlign w:val="center"/>
            <w:hideMark/>
          </w:tcPr>
          <w:p w14:paraId="62117146" w14:textId="77777777" w:rsidR="000923CD" w:rsidRPr="00D26024" w:rsidRDefault="000923CD" w:rsidP="00DE24D4">
            <w:pPr>
              <w:jc w:val="center"/>
            </w:pPr>
            <w:r w:rsidRPr="00D26024">
              <w:t>147</w:t>
            </w:r>
          </w:p>
        </w:tc>
        <w:tc>
          <w:tcPr>
            <w:tcW w:w="1701" w:type="dxa"/>
            <w:shd w:val="clear" w:color="auto" w:fill="auto"/>
            <w:noWrap/>
            <w:vAlign w:val="center"/>
            <w:hideMark/>
          </w:tcPr>
          <w:p w14:paraId="5233714E" w14:textId="77777777" w:rsidR="000923CD" w:rsidRPr="00D26024" w:rsidRDefault="000923CD" w:rsidP="00DE24D4">
            <w:pPr>
              <w:jc w:val="center"/>
            </w:pPr>
            <w:r w:rsidRPr="00D26024">
              <w:t>502750,66</w:t>
            </w:r>
          </w:p>
        </w:tc>
        <w:tc>
          <w:tcPr>
            <w:tcW w:w="2126" w:type="dxa"/>
            <w:shd w:val="clear" w:color="auto" w:fill="auto"/>
            <w:noWrap/>
            <w:vAlign w:val="center"/>
            <w:hideMark/>
          </w:tcPr>
          <w:p w14:paraId="1A8EA63D" w14:textId="77777777" w:rsidR="000923CD" w:rsidRPr="00D26024" w:rsidRDefault="000923CD" w:rsidP="00DE24D4">
            <w:pPr>
              <w:jc w:val="center"/>
            </w:pPr>
            <w:r w:rsidRPr="00D26024">
              <w:t>4198750,65</w:t>
            </w:r>
          </w:p>
        </w:tc>
      </w:tr>
      <w:tr w:rsidR="000923CD" w:rsidRPr="00D26024" w14:paraId="0CD051A5" w14:textId="77777777" w:rsidTr="00DE24D4">
        <w:trPr>
          <w:trHeight w:val="300"/>
          <w:jc w:val="center"/>
        </w:trPr>
        <w:tc>
          <w:tcPr>
            <w:tcW w:w="993" w:type="dxa"/>
            <w:shd w:val="clear" w:color="auto" w:fill="auto"/>
            <w:noWrap/>
            <w:vAlign w:val="center"/>
            <w:hideMark/>
          </w:tcPr>
          <w:p w14:paraId="36419C3B" w14:textId="77777777" w:rsidR="000923CD" w:rsidRPr="00D26024" w:rsidRDefault="000923CD" w:rsidP="00DE24D4">
            <w:pPr>
              <w:jc w:val="center"/>
            </w:pPr>
            <w:r w:rsidRPr="00D26024">
              <w:t>148</w:t>
            </w:r>
          </w:p>
        </w:tc>
        <w:tc>
          <w:tcPr>
            <w:tcW w:w="1701" w:type="dxa"/>
            <w:shd w:val="clear" w:color="auto" w:fill="auto"/>
            <w:noWrap/>
            <w:vAlign w:val="center"/>
            <w:hideMark/>
          </w:tcPr>
          <w:p w14:paraId="0E135063" w14:textId="77777777" w:rsidR="000923CD" w:rsidRPr="00D26024" w:rsidRDefault="000923CD" w:rsidP="00DE24D4">
            <w:pPr>
              <w:jc w:val="center"/>
            </w:pPr>
            <w:r w:rsidRPr="00D26024">
              <w:t>502746,22</w:t>
            </w:r>
          </w:p>
        </w:tc>
        <w:tc>
          <w:tcPr>
            <w:tcW w:w="2126" w:type="dxa"/>
            <w:shd w:val="clear" w:color="auto" w:fill="auto"/>
            <w:noWrap/>
            <w:vAlign w:val="center"/>
            <w:hideMark/>
          </w:tcPr>
          <w:p w14:paraId="15FFAE59" w14:textId="77777777" w:rsidR="000923CD" w:rsidRPr="00D26024" w:rsidRDefault="000923CD" w:rsidP="00DE24D4">
            <w:pPr>
              <w:jc w:val="center"/>
            </w:pPr>
            <w:r w:rsidRPr="00D26024">
              <w:t>4198756,22</w:t>
            </w:r>
          </w:p>
        </w:tc>
      </w:tr>
      <w:tr w:rsidR="000923CD" w:rsidRPr="00D26024" w14:paraId="52ECE984" w14:textId="77777777" w:rsidTr="00DE24D4">
        <w:trPr>
          <w:trHeight w:val="300"/>
          <w:jc w:val="center"/>
        </w:trPr>
        <w:tc>
          <w:tcPr>
            <w:tcW w:w="993" w:type="dxa"/>
            <w:shd w:val="clear" w:color="auto" w:fill="auto"/>
            <w:noWrap/>
            <w:vAlign w:val="center"/>
            <w:hideMark/>
          </w:tcPr>
          <w:p w14:paraId="2ED8DB18" w14:textId="77777777" w:rsidR="000923CD" w:rsidRPr="00D26024" w:rsidRDefault="000923CD" w:rsidP="00DE24D4">
            <w:pPr>
              <w:jc w:val="center"/>
            </w:pPr>
            <w:r w:rsidRPr="00D26024">
              <w:t>149</w:t>
            </w:r>
          </w:p>
        </w:tc>
        <w:tc>
          <w:tcPr>
            <w:tcW w:w="1701" w:type="dxa"/>
            <w:shd w:val="clear" w:color="auto" w:fill="auto"/>
            <w:noWrap/>
            <w:vAlign w:val="center"/>
            <w:hideMark/>
          </w:tcPr>
          <w:p w14:paraId="5059EB61" w14:textId="77777777" w:rsidR="000923CD" w:rsidRPr="00D26024" w:rsidRDefault="000923CD" w:rsidP="00DE24D4">
            <w:pPr>
              <w:jc w:val="center"/>
            </w:pPr>
            <w:r w:rsidRPr="00D26024">
              <w:t>502741,43</w:t>
            </w:r>
          </w:p>
        </w:tc>
        <w:tc>
          <w:tcPr>
            <w:tcW w:w="2126" w:type="dxa"/>
            <w:shd w:val="clear" w:color="auto" w:fill="auto"/>
            <w:noWrap/>
            <w:vAlign w:val="center"/>
            <w:hideMark/>
          </w:tcPr>
          <w:p w14:paraId="24A7C2E7" w14:textId="77777777" w:rsidR="000923CD" w:rsidRPr="00D26024" w:rsidRDefault="000923CD" w:rsidP="00DE24D4">
            <w:pPr>
              <w:jc w:val="center"/>
            </w:pPr>
            <w:r w:rsidRPr="00D26024">
              <w:t>4198761,50</w:t>
            </w:r>
          </w:p>
        </w:tc>
      </w:tr>
      <w:tr w:rsidR="000923CD" w:rsidRPr="00D26024" w14:paraId="192E317E" w14:textId="77777777" w:rsidTr="00DE24D4">
        <w:trPr>
          <w:trHeight w:val="300"/>
          <w:jc w:val="center"/>
        </w:trPr>
        <w:tc>
          <w:tcPr>
            <w:tcW w:w="993" w:type="dxa"/>
            <w:shd w:val="clear" w:color="auto" w:fill="auto"/>
            <w:noWrap/>
            <w:vAlign w:val="center"/>
            <w:hideMark/>
          </w:tcPr>
          <w:p w14:paraId="65C73F5F" w14:textId="77777777" w:rsidR="000923CD" w:rsidRPr="00D26024" w:rsidRDefault="000923CD" w:rsidP="00DE24D4">
            <w:pPr>
              <w:jc w:val="center"/>
            </w:pPr>
            <w:r w:rsidRPr="00D26024">
              <w:t>150</w:t>
            </w:r>
          </w:p>
        </w:tc>
        <w:tc>
          <w:tcPr>
            <w:tcW w:w="1701" w:type="dxa"/>
            <w:shd w:val="clear" w:color="auto" w:fill="auto"/>
            <w:noWrap/>
            <w:vAlign w:val="center"/>
            <w:hideMark/>
          </w:tcPr>
          <w:p w14:paraId="27D71839" w14:textId="77777777" w:rsidR="000923CD" w:rsidRPr="00D26024" w:rsidRDefault="000923CD" w:rsidP="00DE24D4">
            <w:pPr>
              <w:jc w:val="center"/>
            </w:pPr>
            <w:r w:rsidRPr="00D26024">
              <w:t>502736,32</w:t>
            </w:r>
          </w:p>
        </w:tc>
        <w:tc>
          <w:tcPr>
            <w:tcW w:w="2126" w:type="dxa"/>
            <w:shd w:val="clear" w:color="auto" w:fill="auto"/>
            <w:noWrap/>
            <w:vAlign w:val="center"/>
            <w:hideMark/>
          </w:tcPr>
          <w:p w14:paraId="01C90E17" w14:textId="77777777" w:rsidR="000923CD" w:rsidRPr="00D26024" w:rsidRDefault="000923CD" w:rsidP="00DE24D4">
            <w:pPr>
              <w:jc w:val="center"/>
            </w:pPr>
            <w:r w:rsidRPr="00D26024">
              <w:t>4198766,47</w:t>
            </w:r>
          </w:p>
        </w:tc>
      </w:tr>
      <w:tr w:rsidR="000923CD" w:rsidRPr="00D26024" w14:paraId="5202BE1B" w14:textId="77777777" w:rsidTr="00DE24D4">
        <w:trPr>
          <w:trHeight w:val="300"/>
          <w:jc w:val="center"/>
        </w:trPr>
        <w:tc>
          <w:tcPr>
            <w:tcW w:w="993" w:type="dxa"/>
            <w:shd w:val="clear" w:color="auto" w:fill="auto"/>
            <w:noWrap/>
            <w:vAlign w:val="center"/>
            <w:hideMark/>
          </w:tcPr>
          <w:p w14:paraId="1C2D7DE7" w14:textId="77777777" w:rsidR="000923CD" w:rsidRPr="00D26024" w:rsidRDefault="000923CD" w:rsidP="00DE24D4">
            <w:pPr>
              <w:jc w:val="center"/>
            </w:pPr>
            <w:r w:rsidRPr="00D26024">
              <w:t>151</w:t>
            </w:r>
          </w:p>
        </w:tc>
        <w:tc>
          <w:tcPr>
            <w:tcW w:w="1701" w:type="dxa"/>
            <w:shd w:val="clear" w:color="auto" w:fill="auto"/>
            <w:noWrap/>
            <w:vAlign w:val="center"/>
            <w:hideMark/>
          </w:tcPr>
          <w:p w14:paraId="1843CA35" w14:textId="77777777" w:rsidR="000923CD" w:rsidRPr="00D26024" w:rsidRDefault="000923CD" w:rsidP="00DE24D4">
            <w:pPr>
              <w:jc w:val="center"/>
            </w:pPr>
            <w:r w:rsidRPr="00D26024">
              <w:t>502730,93</w:t>
            </w:r>
          </w:p>
        </w:tc>
        <w:tc>
          <w:tcPr>
            <w:tcW w:w="2126" w:type="dxa"/>
            <w:shd w:val="clear" w:color="auto" w:fill="auto"/>
            <w:noWrap/>
            <w:vAlign w:val="center"/>
            <w:hideMark/>
          </w:tcPr>
          <w:p w14:paraId="7BB10B12" w14:textId="77777777" w:rsidR="000923CD" w:rsidRPr="00D26024" w:rsidRDefault="000923CD" w:rsidP="00DE24D4">
            <w:pPr>
              <w:jc w:val="center"/>
            </w:pPr>
            <w:r w:rsidRPr="00D26024">
              <w:t>4198771,11</w:t>
            </w:r>
          </w:p>
        </w:tc>
      </w:tr>
      <w:tr w:rsidR="000923CD" w:rsidRPr="00D26024" w14:paraId="5675ACB3" w14:textId="77777777" w:rsidTr="00DE24D4">
        <w:trPr>
          <w:trHeight w:val="300"/>
          <w:jc w:val="center"/>
        </w:trPr>
        <w:tc>
          <w:tcPr>
            <w:tcW w:w="993" w:type="dxa"/>
            <w:shd w:val="clear" w:color="auto" w:fill="auto"/>
            <w:noWrap/>
            <w:vAlign w:val="center"/>
            <w:hideMark/>
          </w:tcPr>
          <w:p w14:paraId="4E43E25B" w14:textId="77777777" w:rsidR="000923CD" w:rsidRPr="00D26024" w:rsidRDefault="000923CD" w:rsidP="00DE24D4">
            <w:pPr>
              <w:jc w:val="center"/>
            </w:pPr>
            <w:r w:rsidRPr="00D26024">
              <w:t>152</w:t>
            </w:r>
          </w:p>
        </w:tc>
        <w:tc>
          <w:tcPr>
            <w:tcW w:w="1701" w:type="dxa"/>
            <w:shd w:val="clear" w:color="auto" w:fill="auto"/>
            <w:noWrap/>
            <w:vAlign w:val="center"/>
            <w:hideMark/>
          </w:tcPr>
          <w:p w14:paraId="1D4FA104" w14:textId="77777777" w:rsidR="000923CD" w:rsidRPr="00D26024" w:rsidRDefault="000923CD" w:rsidP="00DE24D4">
            <w:pPr>
              <w:jc w:val="center"/>
            </w:pPr>
            <w:r w:rsidRPr="00D26024">
              <w:t>502725,24</w:t>
            </w:r>
          </w:p>
        </w:tc>
        <w:tc>
          <w:tcPr>
            <w:tcW w:w="2126" w:type="dxa"/>
            <w:shd w:val="clear" w:color="auto" w:fill="auto"/>
            <w:noWrap/>
            <w:vAlign w:val="center"/>
            <w:hideMark/>
          </w:tcPr>
          <w:p w14:paraId="12E0D5C5" w14:textId="77777777" w:rsidR="000923CD" w:rsidRPr="00D26024" w:rsidRDefault="000923CD" w:rsidP="00DE24D4">
            <w:pPr>
              <w:jc w:val="center"/>
            </w:pPr>
            <w:r w:rsidRPr="00D26024">
              <w:t>4198775,40</w:t>
            </w:r>
          </w:p>
        </w:tc>
      </w:tr>
      <w:tr w:rsidR="000923CD" w:rsidRPr="00D26024" w14:paraId="48A8B960" w14:textId="77777777" w:rsidTr="00DE24D4">
        <w:trPr>
          <w:trHeight w:val="300"/>
          <w:jc w:val="center"/>
        </w:trPr>
        <w:tc>
          <w:tcPr>
            <w:tcW w:w="993" w:type="dxa"/>
            <w:shd w:val="clear" w:color="auto" w:fill="auto"/>
            <w:noWrap/>
            <w:vAlign w:val="center"/>
            <w:hideMark/>
          </w:tcPr>
          <w:p w14:paraId="7B6F2976" w14:textId="77777777" w:rsidR="000923CD" w:rsidRPr="00D26024" w:rsidRDefault="000923CD" w:rsidP="00DE24D4">
            <w:pPr>
              <w:jc w:val="center"/>
            </w:pPr>
            <w:r w:rsidRPr="00D26024">
              <w:t>153</w:t>
            </w:r>
          </w:p>
        </w:tc>
        <w:tc>
          <w:tcPr>
            <w:tcW w:w="1701" w:type="dxa"/>
            <w:shd w:val="clear" w:color="auto" w:fill="auto"/>
            <w:noWrap/>
            <w:vAlign w:val="center"/>
            <w:hideMark/>
          </w:tcPr>
          <w:p w14:paraId="72969D48" w14:textId="77777777" w:rsidR="000923CD" w:rsidRPr="00D26024" w:rsidRDefault="000923CD" w:rsidP="00DE24D4">
            <w:pPr>
              <w:jc w:val="center"/>
            </w:pPr>
            <w:r w:rsidRPr="00D26024">
              <w:t>502719,32</w:t>
            </w:r>
          </w:p>
        </w:tc>
        <w:tc>
          <w:tcPr>
            <w:tcW w:w="2126" w:type="dxa"/>
            <w:shd w:val="clear" w:color="auto" w:fill="auto"/>
            <w:noWrap/>
            <w:vAlign w:val="center"/>
            <w:hideMark/>
          </w:tcPr>
          <w:p w14:paraId="171CD875" w14:textId="77777777" w:rsidR="000923CD" w:rsidRPr="00D26024" w:rsidRDefault="000923CD" w:rsidP="00DE24D4">
            <w:pPr>
              <w:jc w:val="center"/>
            </w:pPr>
            <w:r w:rsidRPr="00D26024">
              <w:t>4198779,36</w:t>
            </w:r>
          </w:p>
        </w:tc>
      </w:tr>
      <w:tr w:rsidR="000923CD" w:rsidRPr="00D26024" w14:paraId="3495CE2F" w14:textId="77777777" w:rsidTr="00DE24D4">
        <w:trPr>
          <w:trHeight w:val="300"/>
          <w:jc w:val="center"/>
        </w:trPr>
        <w:tc>
          <w:tcPr>
            <w:tcW w:w="993" w:type="dxa"/>
            <w:shd w:val="clear" w:color="auto" w:fill="auto"/>
            <w:noWrap/>
            <w:vAlign w:val="center"/>
            <w:hideMark/>
          </w:tcPr>
          <w:p w14:paraId="0BDC6C8C" w14:textId="77777777" w:rsidR="000923CD" w:rsidRPr="00D26024" w:rsidRDefault="000923CD" w:rsidP="00DE24D4">
            <w:pPr>
              <w:jc w:val="center"/>
            </w:pPr>
            <w:r w:rsidRPr="00D26024">
              <w:t>154</w:t>
            </w:r>
          </w:p>
        </w:tc>
        <w:tc>
          <w:tcPr>
            <w:tcW w:w="1701" w:type="dxa"/>
            <w:shd w:val="clear" w:color="auto" w:fill="auto"/>
            <w:noWrap/>
            <w:vAlign w:val="center"/>
            <w:hideMark/>
          </w:tcPr>
          <w:p w14:paraId="223CF414" w14:textId="77777777" w:rsidR="000923CD" w:rsidRPr="00D26024" w:rsidRDefault="000923CD" w:rsidP="00DE24D4">
            <w:pPr>
              <w:jc w:val="center"/>
            </w:pPr>
            <w:r w:rsidRPr="00D26024">
              <w:t>502713,15</w:t>
            </w:r>
          </w:p>
        </w:tc>
        <w:tc>
          <w:tcPr>
            <w:tcW w:w="2126" w:type="dxa"/>
            <w:shd w:val="clear" w:color="auto" w:fill="auto"/>
            <w:noWrap/>
            <w:vAlign w:val="center"/>
            <w:hideMark/>
          </w:tcPr>
          <w:p w14:paraId="176C661B" w14:textId="77777777" w:rsidR="000923CD" w:rsidRPr="00D26024" w:rsidRDefault="000923CD" w:rsidP="00DE24D4">
            <w:pPr>
              <w:jc w:val="center"/>
            </w:pPr>
            <w:r w:rsidRPr="00D26024">
              <w:t>4198782,92</w:t>
            </w:r>
          </w:p>
        </w:tc>
      </w:tr>
      <w:tr w:rsidR="000923CD" w:rsidRPr="00D26024" w14:paraId="49663EAB" w14:textId="77777777" w:rsidTr="00DE24D4">
        <w:trPr>
          <w:trHeight w:val="300"/>
          <w:jc w:val="center"/>
        </w:trPr>
        <w:tc>
          <w:tcPr>
            <w:tcW w:w="993" w:type="dxa"/>
            <w:shd w:val="clear" w:color="auto" w:fill="auto"/>
            <w:noWrap/>
            <w:vAlign w:val="center"/>
            <w:hideMark/>
          </w:tcPr>
          <w:p w14:paraId="7213B9A3" w14:textId="77777777" w:rsidR="000923CD" w:rsidRPr="00D26024" w:rsidRDefault="000923CD" w:rsidP="00DE24D4">
            <w:pPr>
              <w:jc w:val="center"/>
            </w:pPr>
            <w:r w:rsidRPr="00D26024">
              <w:t>155</w:t>
            </w:r>
          </w:p>
        </w:tc>
        <w:tc>
          <w:tcPr>
            <w:tcW w:w="1701" w:type="dxa"/>
            <w:shd w:val="clear" w:color="auto" w:fill="auto"/>
            <w:noWrap/>
            <w:vAlign w:val="center"/>
            <w:hideMark/>
          </w:tcPr>
          <w:p w14:paraId="79C596E0" w14:textId="77777777" w:rsidR="000923CD" w:rsidRPr="00D26024" w:rsidRDefault="000923CD" w:rsidP="00DE24D4">
            <w:pPr>
              <w:jc w:val="center"/>
            </w:pPr>
            <w:r w:rsidRPr="00D26024">
              <w:t>502706,78</w:t>
            </w:r>
          </w:p>
        </w:tc>
        <w:tc>
          <w:tcPr>
            <w:tcW w:w="2126" w:type="dxa"/>
            <w:shd w:val="clear" w:color="auto" w:fill="auto"/>
            <w:noWrap/>
            <w:vAlign w:val="center"/>
            <w:hideMark/>
          </w:tcPr>
          <w:p w14:paraId="2C3A0889" w14:textId="77777777" w:rsidR="000923CD" w:rsidRPr="00D26024" w:rsidRDefault="000923CD" w:rsidP="00DE24D4">
            <w:pPr>
              <w:jc w:val="center"/>
            </w:pPr>
            <w:r w:rsidRPr="00D26024">
              <w:t>4198786,11</w:t>
            </w:r>
          </w:p>
        </w:tc>
      </w:tr>
      <w:tr w:rsidR="000923CD" w:rsidRPr="00D26024" w14:paraId="0E3C370F" w14:textId="77777777" w:rsidTr="00DE24D4">
        <w:trPr>
          <w:trHeight w:val="300"/>
          <w:jc w:val="center"/>
        </w:trPr>
        <w:tc>
          <w:tcPr>
            <w:tcW w:w="993" w:type="dxa"/>
            <w:shd w:val="clear" w:color="auto" w:fill="auto"/>
            <w:noWrap/>
            <w:vAlign w:val="center"/>
            <w:hideMark/>
          </w:tcPr>
          <w:p w14:paraId="727F0A39" w14:textId="77777777" w:rsidR="000923CD" w:rsidRPr="00D26024" w:rsidRDefault="000923CD" w:rsidP="00DE24D4">
            <w:pPr>
              <w:jc w:val="center"/>
            </w:pPr>
            <w:r w:rsidRPr="00D26024">
              <w:t>156</w:t>
            </w:r>
          </w:p>
        </w:tc>
        <w:tc>
          <w:tcPr>
            <w:tcW w:w="1701" w:type="dxa"/>
            <w:shd w:val="clear" w:color="auto" w:fill="auto"/>
            <w:noWrap/>
            <w:vAlign w:val="center"/>
            <w:hideMark/>
          </w:tcPr>
          <w:p w14:paraId="0EB82053" w14:textId="77777777" w:rsidR="000923CD" w:rsidRPr="00D26024" w:rsidRDefault="000923CD" w:rsidP="00DE24D4">
            <w:pPr>
              <w:jc w:val="center"/>
            </w:pPr>
            <w:r w:rsidRPr="00D26024">
              <w:t>502700,22</w:t>
            </w:r>
          </w:p>
        </w:tc>
        <w:tc>
          <w:tcPr>
            <w:tcW w:w="2126" w:type="dxa"/>
            <w:shd w:val="clear" w:color="auto" w:fill="auto"/>
            <w:noWrap/>
            <w:vAlign w:val="center"/>
            <w:hideMark/>
          </w:tcPr>
          <w:p w14:paraId="48BCCE1E" w14:textId="77777777" w:rsidR="000923CD" w:rsidRPr="00D26024" w:rsidRDefault="000923CD" w:rsidP="00DE24D4">
            <w:pPr>
              <w:jc w:val="center"/>
            </w:pPr>
            <w:r w:rsidRPr="00D26024">
              <w:t>4198788,87</w:t>
            </w:r>
          </w:p>
        </w:tc>
      </w:tr>
      <w:tr w:rsidR="000923CD" w:rsidRPr="00D26024" w14:paraId="4421E3F5" w14:textId="77777777" w:rsidTr="00DE24D4">
        <w:trPr>
          <w:trHeight w:val="300"/>
          <w:jc w:val="center"/>
        </w:trPr>
        <w:tc>
          <w:tcPr>
            <w:tcW w:w="993" w:type="dxa"/>
            <w:shd w:val="clear" w:color="auto" w:fill="auto"/>
            <w:noWrap/>
            <w:vAlign w:val="center"/>
            <w:hideMark/>
          </w:tcPr>
          <w:p w14:paraId="3718EBFA" w14:textId="77777777" w:rsidR="000923CD" w:rsidRPr="00D26024" w:rsidRDefault="000923CD" w:rsidP="00DE24D4">
            <w:pPr>
              <w:jc w:val="center"/>
            </w:pPr>
            <w:r w:rsidRPr="00D26024">
              <w:t>157</w:t>
            </w:r>
          </w:p>
        </w:tc>
        <w:tc>
          <w:tcPr>
            <w:tcW w:w="1701" w:type="dxa"/>
            <w:shd w:val="clear" w:color="auto" w:fill="auto"/>
            <w:noWrap/>
            <w:vAlign w:val="center"/>
            <w:hideMark/>
          </w:tcPr>
          <w:p w14:paraId="5221B222" w14:textId="77777777" w:rsidR="000923CD" w:rsidRPr="00D26024" w:rsidRDefault="000923CD" w:rsidP="00DE24D4">
            <w:pPr>
              <w:jc w:val="center"/>
            </w:pPr>
            <w:r w:rsidRPr="00D26024">
              <w:t>502693,49</w:t>
            </w:r>
          </w:p>
        </w:tc>
        <w:tc>
          <w:tcPr>
            <w:tcW w:w="2126" w:type="dxa"/>
            <w:shd w:val="clear" w:color="auto" w:fill="auto"/>
            <w:noWrap/>
            <w:vAlign w:val="center"/>
            <w:hideMark/>
          </w:tcPr>
          <w:p w14:paraId="71BB93CC" w14:textId="77777777" w:rsidR="000923CD" w:rsidRPr="00D26024" w:rsidRDefault="000923CD" w:rsidP="00DE24D4">
            <w:pPr>
              <w:jc w:val="center"/>
            </w:pPr>
            <w:r w:rsidRPr="00D26024">
              <w:t>4198791,24</w:t>
            </w:r>
          </w:p>
        </w:tc>
      </w:tr>
      <w:tr w:rsidR="000923CD" w:rsidRPr="00D26024" w14:paraId="62E8E540" w14:textId="77777777" w:rsidTr="00DE24D4">
        <w:trPr>
          <w:trHeight w:val="300"/>
          <w:jc w:val="center"/>
        </w:trPr>
        <w:tc>
          <w:tcPr>
            <w:tcW w:w="993" w:type="dxa"/>
            <w:shd w:val="clear" w:color="auto" w:fill="auto"/>
            <w:noWrap/>
            <w:vAlign w:val="center"/>
            <w:hideMark/>
          </w:tcPr>
          <w:p w14:paraId="633308BE" w14:textId="77777777" w:rsidR="000923CD" w:rsidRPr="00D26024" w:rsidRDefault="000923CD" w:rsidP="00DE24D4">
            <w:pPr>
              <w:jc w:val="center"/>
            </w:pPr>
            <w:r w:rsidRPr="00D26024">
              <w:t>158</w:t>
            </w:r>
          </w:p>
        </w:tc>
        <w:tc>
          <w:tcPr>
            <w:tcW w:w="1701" w:type="dxa"/>
            <w:shd w:val="clear" w:color="auto" w:fill="auto"/>
            <w:noWrap/>
            <w:vAlign w:val="center"/>
            <w:hideMark/>
          </w:tcPr>
          <w:p w14:paraId="37E33997" w14:textId="77777777" w:rsidR="000923CD" w:rsidRPr="00D26024" w:rsidRDefault="000923CD" w:rsidP="00DE24D4">
            <w:pPr>
              <w:jc w:val="center"/>
            </w:pPr>
            <w:r w:rsidRPr="00D26024">
              <w:t>502686,65</w:t>
            </w:r>
          </w:p>
        </w:tc>
        <w:tc>
          <w:tcPr>
            <w:tcW w:w="2126" w:type="dxa"/>
            <w:shd w:val="clear" w:color="auto" w:fill="auto"/>
            <w:noWrap/>
            <w:vAlign w:val="center"/>
            <w:hideMark/>
          </w:tcPr>
          <w:p w14:paraId="23252428" w14:textId="77777777" w:rsidR="000923CD" w:rsidRPr="00D26024" w:rsidRDefault="000923CD" w:rsidP="00DE24D4">
            <w:pPr>
              <w:jc w:val="center"/>
            </w:pPr>
            <w:r w:rsidRPr="00D26024">
              <w:t>4198793,17</w:t>
            </w:r>
          </w:p>
        </w:tc>
      </w:tr>
      <w:tr w:rsidR="000923CD" w:rsidRPr="00D26024" w14:paraId="45479534" w14:textId="77777777" w:rsidTr="00DE24D4">
        <w:trPr>
          <w:trHeight w:val="300"/>
          <w:jc w:val="center"/>
        </w:trPr>
        <w:tc>
          <w:tcPr>
            <w:tcW w:w="993" w:type="dxa"/>
            <w:shd w:val="clear" w:color="auto" w:fill="auto"/>
            <w:noWrap/>
            <w:vAlign w:val="center"/>
            <w:hideMark/>
          </w:tcPr>
          <w:p w14:paraId="1BAFB679" w14:textId="77777777" w:rsidR="000923CD" w:rsidRPr="00D26024" w:rsidRDefault="000923CD" w:rsidP="00DE24D4">
            <w:pPr>
              <w:jc w:val="center"/>
            </w:pPr>
            <w:r w:rsidRPr="00D26024">
              <w:t>159</w:t>
            </w:r>
          </w:p>
        </w:tc>
        <w:tc>
          <w:tcPr>
            <w:tcW w:w="1701" w:type="dxa"/>
            <w:shd w:val="clear" w:color="auto" w:fill="auto"/>
            <w:noWrap/>
            <w:vAlign w:val="center"/>
            <w:hideMark/>
          </w:tcPr>
          <w:p w14:paraId="3EF7FADA" w14:textId="77777777" w:rsidR="000923CD" w:rsidRPr="00D26024" w:rsidRDefault="000923CD" w:rsidP="00DE24D4">
            <w:pPr>
              <w:jc w:val="center"/>
            </w:pPr>
            <w:r w:rsidRPr="00D26024">
              <w:t>502361,47</w:t>
            </w:r>
          </w:p>
        </w:tc>
        <w:tc>
          <w:tcPr>
            <w:tcW w:w="2126" w:type="dxa"/>
            <w:shd w:val="clear" w:color="auto" w:fill="auto"/>
            <w:noWrap/>
            <w:vAlign w:val="center"/>
            <w:hideMark/>
          </w:tcPr>
          <w:p w14:paraId="4A5F4E31" w14:textId="77777777" w:rsidR="000923CD" w:rsidRPr="00D26024" w:rsidRDefault="000923CD" w:rsidP="00DE24D4">
            <w:pPr>
              <w:jc w:val="center"/>
            </w:pPr>
            <w:r w:rsidRPr="00D26024">
              <w:t>4198874,70</w:t>
            </w:r>
          </w:p>
        </w:tc>
      </w:tr>
      <w:tr w:rsidR="000923CD" w:rsidRPr="00D26024" w14:paraId="4D854D60" w14:textId="77777777" w:rsidTr="00DE24D4">
        <w:trPr>
          <w:trHeight w:val="300"/>
          <w:jc w:val="center"/>
        </w:trPr>
        <w:tc>
          <w:tcPr>
            <w:tcW w:w="993" w:type="dxa"/>
            <w:shd w:val="clear" w:color="auto" w:fill="auto"/>
            <w:noWrap/>
            <w:vAlign w:val="center"/>
            <w:hideMark/>
          </w:tcPr>
          <w:p w14:paraId="6633B8D7" w14:textId="77777777" w:rsidR="000923CD" w:rsidRPr="00D26024" w:rsidRDefault="000923CD" w:rsidP="00DE24D4">
            <w:pPr>
              <w:jc w:val="center"/>
            </w:pPr>
            <w:r w:rsidRPr="00D26024">
              <w:t>160</w:t>
            </w:r>
          </w:p>
        </w:tc>
        <w:tc>
          <w:tcPr>
            <w:tcW w:w="1701" w:type="dxa"/>
            <w:shd w:val="clear" w:color="auto" w:fill="auto"/>
            <w:noWrap/>
            <w:vAlign w:val="center"/>
            <w:hideMark/>
          </w:tcPr>
          <w:p w14:paraId="6946FED9" w14:textId="77777777" w:rsidR="000923CD" w:rsidRPr="00D26024" w:rsidRDefault="000923CD" w:rsidP="00DE24D4">
            <w:pPr>
              <w:jc w:val="center"/>
            </w:pPr>
            <w:r w:rsidRPr="00D26024">
              <w:t>502356,73</w:t>
            </w:r>
          </w:p>
        </w:tc>
        <w:tc>
          <w:tcPr>
            <w:tcW w:w="2126" w:type="dxa"/>
            <w:shd w:val="clear" w:color="auto" w:fill="auto"/>
            <w:noWrap/>
            <w:vAlign w:val="center"/>
            <w:hideMark/>
          </w:tcPr>
          <w:p w14:paraId="63ABB681" w14:textId="77777777" w:rsidR="000923CD" w:rsidRPr="00D26024" w:rsidRDefault="000923CD" w:rsidP="00DE24D4">
            <w:pPr>
              <w:jc w:val="center"/>
            </w:pPr>
            <w:r w:rsidRPr="00D26024">
              <w:t>4198874,90</w:t>
            </w:r>
          </w:p>
        </w:tc>
      </w:tr>
      <w:tr w:rsidR="000923CD" w:rsidRPr="00D26024" w14:paraId="182BEBFA" w14:textId="77777777" w:rsidTr="00DE24D4">
        <w:trPr>
          <w:trHeight w:val="300"/>
          <w:jc w:val="center"/>
        </w:trPr>
        <w:tc>
          <w:tcPr>
            <w:tcW w:w="993" w:type="dxa"/>
            <w:shd w:val="clear" w:color="auto" w:fill="auto"/>
            <w:noWrap/>
            <w:vAlign w:val="center"/>
            <w:hideMark/>
          </w:tcPr>
          <w:p w14:paraId="0DF645E7" w14:textId="77777777" w:rsidR="000923CD" w:rsidRPr="00D26024" w:rsidRDefault="000923CD" w:rsidP="00DE24D4">
            <w:pPr>
              <w:jc w:val="center"/>
            </w:pPr>
            <w:r w:rsidRPr="00D26024">
              <w:t>161</w:t>
            </w:r>
          </w:p>
        </w:tc>
        <w:tc>
          <w:tcPr>
            <w:tcW w:w="1701" w:type="dxa"/>
            <w:shd w:val="clear" w:color="auto" w:fill="auto"/>
            <w:noWrap/>
            <w:vAlign w:val="center"/>
            <w:hideMark/>
          </w:tcPr>
          <w:p w14:paraId="3BE46338" w14:textId="77777777" w:rsidR="000923CD" w:rsidRPr="00D26024" w:rsidRDefault="000923CD" w:rsidP="00DE24D4">
            <w:pPr>
              <w:jc w:val="center"/>
            </w:pPr>
            <w:r w:rsidRPr="00D26024">
              <w:t>502285,50</w:t>
            </w:r>
          </w:p>
        </w:tc>
        <w:tc>
          <w:tcPr>
            <w:tcW w:w="2126" w:type="dxa"/>
            <w:shd w:val="clear" w:color="auto" w:fill="auto"/>
            <w:noWrap/>
            <w:vAlign w:val="center"/>
            <w:hideMark/>
          </w:tcPr>
          <w:p w14:paraId="43BF2CF1" w14:textId="77777777" w:rsidR="000923CD" w:rsidRPr="00D26024" w:rsidRDefault="000923CD" w:rsidP="00DE24D4">
            <w:pPr>
              <w:jc w:val="center"/>
            </w:pPr>
            <w:r w:rsidRPr="00D26024">
              <w:t>4198746,89</w:t>
            </w:r>
          </w:p>
        </w:tc>
      </w:tr>
      <w:tr w:rsidR="000923CD" w:rsidRPr="00D26024" w14:paraId="796FF5CE" w14:textId="77777777" w:rsidTr="00DE24D4">
        <w:trPr>
          <w:trHeight w:val="300"/>
          <w:jc w:val="center"/>
        </w:trPr>
        <w:tc>
          <w:tcPr>
            <w:tcW w:w="993" w:type="dxa"/>
            <w:shd w:val="clear" w:color="auto" w:fill="auto"/>
            <w:noWrap/>
            <w:vAlign w:val="center"/>
            <w:hideMark/>
          </w:tcPr>
          <w:p w14:paraId="680881CD" w14:textId="77777777" w:rsidR="000923CD" w:rsidRPr="00D26024" w:rsidRDefault="000923CD" w:rsidP="00DE24D4">
            <w:pPr>
              <w:jc w:val="center"/>
            </w:pPr>
            <w:r w:rsidRPr="00D26024">
              <w:t>162</w:t>
            </w:r>
          </w:p>
        </w:tc>
        <w:tc>
          <w:tcPr>
            <w:tcW w:w="1701" w:type="dxa"/>
            <w:shd w:val="clear" w:color="auto" w:fill="auto"/>
            <w:noWrap/>
            <w:vAlign w:val="center"/>
            <w:hideMark/>
          </w:tcPr>
          <w:p w14:paraId="29688737" w14:textId="77777777" w:rsidR="000923CD" w:rsidRPr="00D26024" w:rsidRDefault="000923CD" w:rsidP="00DE24D4">
            <w:pPr>
              <w:jc w:val="center"/>
            </w:pPr>
            <w:r w:rsidRPr="00D26024">
              <w:t>502055,56</w:t>
            </w:r>
          </w:p>
        </w:tc>
        <w:tc>
          <w:tcPr>
            <w:tcW w:w="2126" w:type="dxa"/>
            <w:shd w:val="clear" w:color="auto" w:fill="auto"/>
            <w:noWrap/>
            <w:vAlign w:val="center"/>
            <w:hideMark/>
          </w:tcPr>
          <w:p w14:paraId="2A18187B" w14:textId="77777777" w:rsidR="000923CD" w:rsidRPr="00D26024" w:rsidRDefault="000923CD" w:rsidP="00DE24D4">
            <w:pPr>
              <w:jc w:val="center"/>
            </w:pPr>
            <w:r w:rsidRPr="00D26024">
              <w:t>4198871,86</w:t>
            </w:r>
          </w:p>
        </w:tc>
      </w:tr>
      <w:tr w:rsidR="000923CD" w:rsidRPr="00D26024" w14:paraId="7328C238" w14:textId="77777777" w:rsidTr="00DE24D4">
        <w:trPr>
          <w:trHeight w:val="300"/>
          <w:jc w:val="center"/>
        </w:trPr>
        <w:tc>
          <w:tcPr>
            <w:tcW w:w="993" w:type="dxa"/>
            <w:shd w:val="clear" w:color="auto" w:fill="auto"/>
            <w:noWrap/>
            <w:vAlign w:val="center"/>
            <w:hideMark/>
          </w:tcPr>
          <w:p w14:paraId="5735D8D8" w14:textId="77777777" w:rsidR="000923CD" w:rsidRPr="00D26024" w:rsidRDefault="000923CD" w:rsidP="00DE24D4">
            <w:pPr>
              <w:jc w:val="center"/>
            </w:pPr>
            <w:r w:rsidRPr="00D26024">
              <w:t>163</w:t>
            </w:r>
          </w:p>
        </w:tc>
        <w:tc>
          <w:tcPr>
            <w:tcW w:w="1701" w:type="dxa"/>
            <w:shd w:val="clear" w:color="auto" w:fill="auto"/>
            <w:noWrap/>
            <w:vAlign w:val="center"/>
            <w:hideMark/>
          </w:tcPr>
          <w:p w14:paraId="47CCBDCB" w14:textId="77777777" w:rsidR="000923CD" w:rsidRPr="00D26024" w:rsidRDefault="000923CD" w:rsidP="00DE24D4">
            <w:pPr>
              <w:jc w:val="center"/>
            </w:pPr>
            <w:r w:rsidRPr="00D26024">
              <w:t>501866,11</w:t>
            </w:r>
          </w:p>
        </w:tc>
        <w:tc>
          <w:tcPr>
            <w:tcW w:w="2126" w:type="dxa"/>
            <w:shd w:val="clear" w:color="auto" w:fill="auto"/>
            <w:noWrap/>
            <w:vAlign w:val="center"/>
            <w:hideMark/>
          </w:tcPr>
          <w:p w14:paraId="149A0118" w14:textId="77777777" w:rsidR="000923CD" w:rsidRPr="00D26024" w:rsidRDefault="000923CD" w:rsidP="00DE24D4">
            <w:pPr>
              <w:jc w:val="center"/>
            </w:pPr>
            <w:r w:rsidRPr="00D26024">
              <w:t>4198973,91</w:t>
            </w:r>
          </w:p>
        </w:tc>
      </w:tr>
      <w:tr w:rsidR="000923CD" w:rsidRPr="00D26024" w14:paraId="15B56BA3" w14:textId="77777777" w:rsidTr="00DE24D4">
        <w:trPr>
          <w:trHeight w:val="300"/>
          <w:jc w:val="center"/>
        </w:trPr>
        <w:tc>
          <w:tcPr>
            <w:tcW w:w="993" w:type="dxa"/>
            <w:shd w:val="clear" w:color="auto" w:fill="auto"/>
            <w:noWrap/>
            <w:vAlign w:val="center"/>
            <w:hideMark/>
          </w:tcPr>
          <w:p w14:paraId="7DAFC9A3" w14:textId="77777777" w:rsidR="000923CD" w:rsidRPr="00D26024" w:rsidRDefault="000923CD" w:rsidP="00DE24D4">
            <w:pPr>
              <w:jc w:val="center"/>
            </w:pPr>
            <w:r w:rsidRPr="00D26024">
              <w:t>164</w:t>
            </w:r>
          </w:p>
        </w:tc>
        <w:tc>
          <w:tcPr>
            <w:tcW w:w="1701" w:type="dxa"/>
            <w:shd w:val="clear" w:color="auto" w:fill="auto"/>
            <w:noWrap/>
            <w:vAlign w:val="center"/>
            <w:hideMark/>
          </w:tcPr>
          <w:p w14:paraId="5BD7769D" w14:textId="77777777" w:rsidR="000923CD" w:rsidRPr="00D26024" w:rsidRDefault="000923CD" w:rsidP="00DE24D4">
            <w:pPr>
              <w:jc w:val="center"/>
            </w:pPr>
            <w:r w:rsidRPr="00D26024">
              <w:t>501845,11</w:t>
            </w:r>
          </w:p>
        </w:tc>
        <w:tc>
          <w:tcPr>
            <w:tcW w:w="2126" w:type="dxa"/>
            <w:shd w:val="clear" w:color="auto" w:fill="auto"/>
            <w:noWrap/>
            <w:vAlign w:val="center"/>
            <w:hideMark/>
          </w:tcPr>
          <w:p w14:paraId="73EE3D5F" w14:textId="77777777" w:rsidR="000923CD" w:rsidRPr="00D26024" w:rsidRDefault="000923CD" w:rsidP="00DE24D4">
            <w:pPr>
              <w:jc w:val="center"/>
            </w:pPr>
            <w:r w:rsidRPr="00D26024">
              <w:t>4198985,23</w:t>
            </w:r>
          </w:p>
        </w:tc>
      </w:tr>
      <w:tr w:rsidR="000923CD" w:rsidRPr="00D26024" w14:paraId="21F9D066" w14:textId="77777777" w:rsidTr="00DE24D4">
        <w:trPr>
          <w:trHeight w:val="300"/>
          <w:jc w:val="center"/>
        </w:trPr>
        <w:tc>
          <w:tcPr>
            <w:tcW w:w="993" w:type="dxa"/>
            <w:shd w:val="clear" w:color="auto" w:fill="auto"/>
            <w:noWrap/>
            <w:vAlign w:val="center"/>
            <w:hideMark/>
          </w:tcPr>
          <w:p w14:paraId="6BEF0515" w14:textId="77777777" w:rsidR="000923CD" w:rsidRPr="00D26024" w:rsidRDefault="000923CD" w:rsidP="00DE24D4">
            <w:pPr>
              <w:jc w:val="center"/>
            </w:pPr>
            <w:r w:rsidRPr="00D26024">
              <w:lastRenderedPageBreak/>
              <w:t>165</w:t>
            </w:r>
          </w:p>
        </w:tc>
        <w:tc>
          <w:tcPr>
            <w:tcW w:w="1701" w:type="dxa"/>
            <w:shd w:val="clear" w:color="auto" w:fill="auto"/>
            <w:noWrap/>
            <w:vAlign w:val="center"/>
            <w:hideMark/>
          </w:tcPr>
          <w:p w14:paraId="4BA2F1A9" w14:textId="77777777" w:rsidR="000923CD" w:rsidRPr="00D26024" w:rsidRDefault="000923CD" w:rsidP="00DE24D4">
            <w:pPr>
              <w:jc w:val="center"/>
            </w:pPr>
            <w:r w:rsidRPr="00D26024">
              <w:t>501704,28</w:t>
            </w:r>
          </w:p>
        </w:tc>
        <w:tc>
          <w:tcPr>
            <w:tcW w:w="2126" w:type="dxa"/>
            <w:shd w:val="clear" w:color="auto" w:fill="auto"/>
            <w:noWrap/>
            <w:vAlign w:val="center"/>
            <w:hideMark/>
          </w:tcPr>
          <w:p w14:paraId="451DC420" w14:textId="77777777" w:rsidR="000923CD" w:rsidRPr="00D26024" w:rsidRDefault="000923CD" w:rsidP="00DE24D4">
            <w:pPr>
              <w:jc w:val="center"/>
            </w:pPr>
            <w:r w:rsidRPr="00D26024">
              <w:t>4199061,11</w:t>
            </w:r>
          </w:p>
        </w:tc>
      </w:tr>
      <w:tr w:rsidR="000923CD" w:rsidRPr="00D26024" w14:paraId="5427EE47" w14:textId="77777777" w:rsidTr="00DE24D4">
        <w:trPr>
          <w:trHeight w:val="300"/>
          <w:jc w:val="center"/>
        </w:trPr>
        <w:tc>
          <w:tcPr>
            <w:tcW w:w="993" w:type="dxa"/>
            <w:shd w:val="clear" w:color="auto" w:fill="auto"/>
            <w:noWrap/>
            <w:vAlign w:val="center"/>
            <w:hideMark/>
          </w:tcPr>
          <w:p w14:paraId="07BCAB8E" w14:textId="77777777" w:rsidR="000923CD" w:rsidRPr="00D26024" w:rsidRDefault="000923CD" w:rsidP="00DE24D4">
            <w:pPr>
              <w:jc w:val="center"/>
            </w:pPr>
            <w:r w:rsidRPr="00D26024">
              <w:t>166</w:t>
            </w:r>
          </w:p>
        </w:tc>
        <w:tc>
          <w:tcPr>
            <w:tcW w:w="1701" w:type="dxa"/>
            <w:shd w:val="clear" w:color="auto" w:fill="auto"/>
            <w:noWrap/>
            <w:vAlign w:val="center"/>
            <w:hideMark/>
          </w:tcPr>
          <w:p w14:paraId="6C0E1989" w14:textId="77777777" w:rsidR="000923CD" w:rsidRPr="00D26024" w:rsidRDefault="000923CD" w:rsidP="00DE24D4">
            <w:pPr>
              <w:jc w:val="center"/>
            </w:pPr>
            <w:r w:rsidRPr="00D26024">
              <w:t>501139,97</w:t>
            </w:r>
          </w:p>
        </w:tc>
        <w:tc>
          <w:tcPr>
            <w:tcW w:w="2126" w:type="dxa"/>
            <w:shd w:val="clear" w:color="auto" w:fill="auto"/>
            <w:noWrap/>
            <w:vAlign w:val="center"/>
            <w:hideMark/>
          </w:tcPr>
          <w:p w14:paraId="73F68A63" w14:textId="77777777" w:rsidR="000923CD" w:rsidRPr="00D26024" w:rsidRDefault="000923CD" w:rsidP="00DE24D4">
            <w:pPr>
              <w:jc w:val="center"/>
            </w:pPr>
            <w:r w:rsidRPr="00D26024">
              <w:t>4199371,23</w:t>
            </w:r>
          </w:p>
        </w:tc>
      </w:tr>
      <w:tr w:rsidR="000923CD" w:rsidRPr="00D26024" w14:paraId="250C7A4D" w14:textId="77777777" w:rsidTr="00DE24D4">
        <w:trPr>
          <w:trHeight w:val="300"/>
          <w:jc w:val="center"/>
        </w:trPr>
        <w:tc>
          <w:tcPr>
            <w:tcW w:w="993" w:type="dxa"/>
            <w:shd w:val="clear" w:color="auto" w:fill="auto"/>
            <w:noWrap/>
            <w:vAlign w:val="center"/>
            <w:hideMark/>
          </w:tcPr>
          <w:p w14:paraId="1AECEC71" w14:textId="77777777" w:rsidR="000923CD" w:rsidRPr="00D26024" w:rsidRDefault="000923CD" w:rsidP="00DE24D4">
            <w:pPr>
              <w:jc w:val="center"/>
            </w:pPr>
            <w:r w:rsidRPr="00D26024">
              <w:t>167</w:t>
            </w:r>
          </w:p>
        </w:tc>
        <w:tc>
          <w:tcPr>
            <w:tcW w:w="1701" w:type="dxa"/>
            <w:shd w:val="clear" w:color="auto" w:fill="auto"/>
            <w:noWrap/>
            <w:vAlign w:val="center"/>
            <w:hideMark/>
          </w:tcPr>
          <w:p w14:paraId="0E376BF1" w14:textId="77777777" w:rsidR="000923CD" w:rsidRPr="00D26024" w:rsidRDefault="000923CD" w:rsidP="00DE24D4">
            <w:pPr>
              <w:jc w:val="center"/>
            </w:pPr>
            <w:r w:rsidRPr="00D26024">
              <w:t>501107,94</w:t>
            </w:r>
          </w:p>
        </w:tc>
        <w:tc>
          <w:tcPr>
            <w:tcW w:w="2126" w:type="dxa"/>
            <w:shd w:val="clear" w:color="auto" w:fill="auto"/>
            <w:noWrap/>
            <w:vAlign w:val="center"/>
            <w:hideMark/>
          </w:tcPr>
          <w:p w14:paraId="7F34BB90" w14:textId="77777777" w:rsidR="000923CD" w:rsidRPr="00D26024" w:rsidRDefault="000923CD" w:rsidP="00DE24D4">
            <w:pPr>
              <w:jc w:val="center"/>
            </w:pPr>
            <w:r w:rsidRPr="00D26024">
              <w:t>4199389,25</w:t>
            </w:r>
          </w:p>
        </w:tc>
      </w:tr>
      <w:tr w:rsidR="000923CD" w:rsidRPr="00D26024" w14:paraId="4BAE4F14" w14:textId="77777777" w:rsidTr="00DE24D4">
        <w:trPr>
          <w:trHeight w:val="300"/>
          <w:jc w:val="center"/>
        </w:trPr>
        <w:tc>
          <w:tcPr>
            <w:tcW w:w="993" w:type="dxa"/>
            <w:shd w:val="clear" w:color="auto" w:fill="auto"/>
            <w:noWrap/>
            <w:vAlign w:val="center"/>
            <w:hideMark/>
          </w:tcPr>
          <w:p w14:paraId="6ABCA088" w14:textId="77777777" w:rsidR="000923CD" w:rsidRPr="00D26024" w:rsidRDefault="000923CD" w:rsidP="00DE24D4">
            <w:pPr>
              <w:jc w:val="center"/>
            </w:pPr>
            <w:r w:rsidRPr="00D26024">
              <w:t>168</w:t>
            </w:r>
          </w:p>
        </w:tc>
        <w:tc>
          <w:tcPr>
            <w:tcW w:w="1701" w:type="dxa"/>
            <w:shd w:val="clear" w:color="auto" w:fill="auto"/>
            <w:noWrap/>
            <w:vAlign w:val="center"/>
            <w:hideMark/>
          </w:tcPr>
          <w:p w14:paraId="616762F6" w14:textId="77777777" w:rsidR="000923CD" w:rsidRPr="00D26024" w:rsidRDefault="000923CD" w:rsidP="00DE24D4">
            <w:pPr>
              <w:jc w:val="center"/>
            </w:pPr>
            <w:r w:rsidRPr="00D26024">
              <w:t>501112,51</w:t>
            </w:r>
          </w:p>
        </w:tc>
        <w:tc>
          <w:tcPr>
            <w:tcW w:w="2126" w:type="dxa"/>
            <w:shd w:val="clear" w:color="auto" w:fill="auto"/>
            <w:noWrap/>
            <w:vAlign w:val="center"/>
            <w:hideMark/>
          </w:tcPr>
          <w:p w14:paraId="564C643D" w14:textId="77777777" w:rsidR="000923CD" w:rsidRPr="00D26024" w:rsidRDefault="000923CD" w:rsidP="00DE24D4">
            <w:pPr>
              <w:jc w:val="center"/>
            </w:pPr>
            <w:r w:rsidRPr="00D26024">
              <w:t>4199414,76</w:t>
            </w:r>
          </w:p>
        </w:tc>
      </w:tr>
      <w:tr w:rsidR="000923CD" w:rsidRPr="00D26024" w14:paraId="4A28310C" w14:textId="77777777" w:rsidTr="00DE24D4">
        <w:trPr>
          <w:trHeight w:val="300"/>
          <w:jc w:val="center"/>
        </w:trPr>
        <w:tc>
          <w:tcPr>
            <w:tcW w:w="993" w:type="dxa"/>
            <w:shd w:val="clear" w:color="auto" w:fill="auto"/>
            <w:noWrap/>
            <w:vAlign w:val="center"/>
            <w:hideMark/>
          </w:tcPr>
          <w:p w14:paraId="791C80B6" w14:textId="77777777" w:rsidR="000923CD" w:rsidRPr="00D26024" w:rsidRDefault="000923CD" w:rsidP="00DE24D4">
            <w:pPr>
              <w:jc w:val="center"/>
            </w:pPr>
            <w:r w:rsidRPr="00D26024">
              <w:t>169</w:t>
            </w:r>
          </w:p>
        </w:tc>
        <w:tc>
          <w:tcPr>
            <w:tcW w:w="1701" w:type="dxa"/>
            <w:shd w:val="clear" w:color="auto" w:fill="auto"/>
            <w:noWrap/>
            <w:vAlign w:val="center"/>
            <w:hideMark/>
          </w:tcPr>
          <w:p w14:paraId="5582CD23" w14:textId="77777777" w:rsidR="000923CD" w:rsidRPr="00D26024" w:rsidRDefault="000923CD" w:rsidP="00DE24D4">
            <w:pPr>
              <w:jc w:val="center"/>
            </w:pPr>
            <w:r w:rsidRPr="00D26024">
              <w:t>501121,59</w:t>
            </w:r>
          </w:p>
        </w:tc>
        <w:tc>
          <w:tcPr>
            <w:tcW w:w="2126" w:type="dxa"/>
            <w:shd w:val="clear" w:color="auto" w:fill="auto"/>
            <w:noWrap/>
            <w:vAlign w:val="center"/>
            <w:hideMark/>
          </w:tcPr>
          <w:p w14:paraId="16049DD8" w14:textId="77777777" w:rsidR="000923CD" w:rsidRPr="00D26024" w:rsidRDefault="000923CD" w:rsidP="00DE24D4">
            <w:pPr>
              <w:jc w:val="center"/>
            </w:pPr>
            <w:r w:rsidRPr="00D26024">
              <w:t>4199461,79</w:t>
            </w:r>
          </w:p>
        </w:tc>
      </w:tr>
      <w:tr w:rsidR="000923CD" w:rsidRPr="00D26024" w14:paraId="7881F11F" w14:textId="77777777" w:rsidTr="00DE24D4">
        <w:trPr>
          <w:trHeight w:val="300"/>
          <w:jc w:val="center"/>
        </w:trPr>
        <w:tc>
          <w:tcPr>
            <w:tcW w:w="993" w:type="dxa"/>
            <w:shd w:val="clear" w:color="auto" w:fill="auto"/>
            <w:noWrap/>
            <w:vAlign w:val="center"/>
            <w:hideMark/>
          </w:tcPr>
          <w:p w14:paraId="02EE8170" w14:textId="77777777" w:rsidR="000923CD" w:rsidRPr="00D26024" w:rsidRDefault="000923CD" w:rsidP="00DE24D4">
            <w:pPr>
              <w:jc w:val="center"/>
            </w:pPr>
            <w:r w:rsidRPr="00D26024">
              <w:t>170</w:t>
            </w:r>
          </w:p>
        </w:tc>
        <w:tc>
          <w:tcPr>
            <w:tcW w:w="1701" w:type="dxa"/>
            <w:shd w:val="clear" w:color="auto" w:fill="auto"/>
            <w:noWrap/>
            <w:vAlign w:val="center"/>
            <w:hideMark/>
          </w:tcPr>
          <w:p w14:paraId="12E864A1" w14:textId="77777777" w:rsidR="000923CD" w:rsidRPr="00D26024" w:rsidRDefault="000923CD" w:rsidP="00DE24D4">
            <w:pPr>
              <w:jc w:val="center"/>
            </w:pPr>
            <w:r w:rsidRPr="00D26024">
              <w:t>501127,40</w:t>
            </w:r>
          </w:p>
        </w:tc>
        <w:tc>
          <w:tcPr>
            <w:tcW w:w="2126" w:type="dxa"/>
            <w:shd w:val="clear" w:color="auto" w:fill="auto"/>
            <w:noWrap/>
            <w:vAlign w:val="center"/>
            <w:hideMark/>
          </w:tcPr>
          <w:p w14:paraId="78693E24" w14:textId="77777777" w:rsidR="000923CD" w:rsidRPr="00D26024" w:rsidRDefault="000923CD" w:rsidP="00DE24D4">
            <w:pPr>
              <w:jc w:val="center"/>
            </w:pPr>
            <w:r w:rsidRPr="00D26024">
              <w:t>4199491,86</w:t>
            </w:r>
          </w:p>
        </w:tc>
      </w:tr>
      <w:tr w:rsidR="000923CD" w:rsidRPr="00D26024" w14:paraId="0BA3B55C" w14:textId="77777777" w:rsidTr="00DE24D4">
        <w:trPr>
          <w:trHeight w:val="300"/>
          <w:jc w:val="center"/>
        </w:trPr>
        <w:tc>
          <w:tcPr>
            <w:tcW w:w="993" w:type="dxa"/>
            <w:shd w:val="clear" w:color="auto" w:fill="auto"/>
            <w:noWrap/>
            <w:vAlign w:val="center"/>
            <w:hideMark/>
          </w:tcPr>
          <w:p w14:paraId="2C0C30D1" w14:textId="77777777" w:rsidR="000923CD" w:rsidRPr="00D26024" w:rsidRDefault="000923CD" w:rsidP="00DE24D4">
            <w:pPr>
              <w:jc w:val="center"/>
            </w:pPr>
            <w:r w:rsidRPr="00D26024">
              <w:t>171</w:t>
            </w:r>
          </w:p>
        </w:tc>
        <w:tc>
          <w:tcPr>
            <w:tcW w:w="1701" w:type="dxa"/>
            <w:shd w:val="clear" w:color="auto" w:fill="auto"/>
            <w:noWrap/>
            <w:vAlign w:val="center"/>
            <w:hideMark/>
          </w:tcPr>
          <w:p w14:paraId="6AB993D2" w14:textId="77777777" w:rsidR="000923CD" w:rsidRPr="00D26024" w:rsidRDefault="000923CD" w:rsidP="00DE24D4">
            <w:pPr>
              <w:jc w:val="center"/>
            </w:pPr>
            <w:r w:rsidRPr="00D26024">
              <w:t>501126,24</w:t>
            </w:r>
          </w:p>
        </w:tc>
        <w:tc>
          <w:tcPr>
            <w:tcW w:w="2126" w:type="dxa"/>
            <w:shd w:val="clear" w:color="auto" w:fill="auto"/>
            <w:noWrap/>
            <w:vAlign w:val="center"/>
            <w:hideMark/>
          </w:tcPr>
          <w:p w14:paraId="6C68CD95" w14:textId="77777777" w:rsidR="000923CD" w:rsidRPr="00D26024" w:rsidRDefault="000923CD" w:rsidP="00DE24D4">
            <w:pPr>
              <w:jc w:val="center"/>
            </w:pPr>
            <w:r w:rsidRPr="00D26024">
              <w:t>4199492,49</w:t>
            </w:r>
          </w:p>
        </w:tc>
      </w:tr>
      <w:tr w:rsidR="000923CD" w:rsidRPr="00D26024" w14:paraId="100B3E4B" w14:textId="77777777" w:rsidTr="00DE24D4">
        <w:trPr>
          <w:trHeight w:val="300"/>
          <w:jc w:val="center"/>
        </w:trPr>
        <w:tc>
          <w:tcPr>
            <w:tcW w:w="993" w:type="dxa"/>
            <w:shd w:val="clear" w:color="auto" w:fill="auto"/>
            <w:noWrap/>
            <w:vAlign w:val="center"/>
            <w:hideMark/>
          </w:tcPr>
          <w:p w14:paraId="22713103" w14:textId="77777777" w:rsidR="000923CD" w:rsidRPr="00D26024" w:rsidRDefault="000923CD" w:rsidP="00DE24D4">
            <w:pPr>
              <w:jc w:val="center"/>
            </w:pPr>
            <w:r w:rsidRPr="00D26024">
              <w:t>172</w:t>
            </w:r>
          </w:p>
        </w:tc>
        <w:tc>
          <w:tcPr>
            <w:tcW w:w="1701" w:type="dxa"/>
            <w:shd w:val="clear" w:color="auto" w:fill="auto"/>
            <w:noWrap/>
            <w:vAlign w:val="center"/>
            <w:hideMark/>
          </w:tcPr>
          <w:p w14:paraId="6B720878" w14:textId="77777777" w:rsidR="000923CD" w:rsidRPr="00D26024" w:rsidRDefault="000923CD" w:rsidP="00DE24D4">
            <w:pPr>
              <w:jc w:val="center"/>
            </w:pPr>
            <w:r w:rsidRPr="00D26024">
              <w:t>501138,22</w:t>
            </w:r>
          </w:p>
        </w:tc>
        <w:tc>
          <w:tcPr>
            <w:tcW w:w="2126" w:type="dxa"/>
            <w:shd w:val="clear" w:color="auto" w:fill="auto"/>
            <w:noWrap/>
            <w:vAlign w:val="center"/>
            <w:hideMark/>
          </w:tcPr>
          <w:p w14:paraId="10BBCF45" w14:textId="77777777" w:rsidR="000923CD" w:rsidRPr="00D26024" w:rsidRDefault="000923CD" w:rsidP="00DE24D4">
            <w:pPr>
              <w:jc w:val="center"/>
            </w:pPr>
            <w:r w:rsidRPr="00D26024">
              <w:t>4199514,43</w:t>
            </w:r>
          </w:p>
        </w:tc>
      </w:tr>
      <w:tr w:rsidR="000923CD" w:rsidRPr="00D26024" w14:paraId="006CE3DF" w14:textId="77777777" w:rsidTr="00DE24D4">
        <w:trPr>
          <w:trHeight w:val="300"/>
          <w:jc w:val="center"/>
        </w:trPr>
        <w:tc>
          <w:tcPr>
            <w:tcW w:w="993" w:type="dxa"/>
            <w:shd w:val="clear" w:color="auto" w:fill="auto"/>
            <w:noWrap/>
            <w:vAlign w:val="center"/>
            <w:hideMark/>
          </w:tcPr>
          <w:p w14:paraId="1A618DE1" w14:textId="77777777" w:rsidR="000923CD" w:rsidRPr="00D26024" w:rsidRDefault="000923CD" w:rsidP="00DE24D4">
            <w:pPr>
              <w:jc w:val="center"/>
            </w:pPr>
            <w:r w:rsidRPr="00D26024">
              <w:t>173</w:t>
            </w:r>
          </w:p>
        </w:tc>
        <w:tc>
          <w:tcPr>
            <w:tcW w:w="1701" w:type="dxa"/>
            <w:shd w:val="clear" w:color="auto" w:fill="auto"/>
            <w:noWrap/>
            <w:vAlign w:val="center"/>
            <w:hideMark/>
          </w:tcPr>
          <w:p w14:paraId="2B8CA0EB" w14:textId="77777777" w:rsidR="000923CD" w:rsidRPr="00D26024" w:rsidRDefault="000923CD" w:rsidP="00DE24D4">
            <w:pPr>
              <w:jc w:val="center"/>
            </w:pPr>
            <w:r w:rsidRPr="00D26024">
              <w:t>501150,18</w:t>
            </w:r>
          </w:p>
        </w:tc>
        <w:tc>
          <w:tcPr>
            <w:tcW w:w="2126" w:type="dxa"/>
            <w:shd w:val="clear" w:color="auto" w:fill="auto"/>
            <w:noWrap/>
            <w:vAlign w:val="center"/>
            <w:hideMark/>
          </w:tcPr>
          <w:p w14:paraId="4D062958" w14:textId="77777777" w:rsidR="000923CD" w:rsidRPr="00D26024" w:rsidRDefault="000923CD" w:rsidP="00DE24D4">
            <w:pPr>
              <w:jc w:val="center"/>
            </w:pPr>
            <w:r w:rsidRPr="00D26024">
              <w:t>4199536,39</w:t>
            </w:r>
          </w:p>
        </w:tc>
      </w:tr>
      <w:tr w:rsidR="000923CD" w:rsidRPr="00D26024" w14:paraId="30BB46DA" w14:textId="77777777" w:rsidTr="00DE24D4">
        <w:trPr>
          <w:trHeight w:val="300"/>
          <w:jc w:val="center"/>
        </w:trPr>
        <w:tc>
          <w:tcPr>
            <w:tcW w:w="993" w:type="dxa"/>
            <w:shd w:val="clear" w:color="auto" w:fill="auto"/>
            <w:noWrap/>
            <w:vAlign w:val="center"/>
            <w:hideMark/>
          </w:tcPr>
          <w:p w14:paraId="6C6E9FC0" w14:textId="77777777" w:rsidR="000923CD" w:rsidRPr="00D26024" w:rsidRDefault="000923CD" w:rsidP="00DE24D4">
            <w:pPr>
              <w:jc w:val="center"/>
            </w:pPr>
            <w:r w:rsidRPr="00D26024">
              <w:t>174</w:t>
            </w:r>
          </w:p>
        </w:tc>
        <w:tc>
          <w:tcPr>
            <w:tcW w:w="1701" w:type="dxa"/>
            <w:shd w:val="clear" w:color="auto" w:fill="auto"/>
            <w:noWrap/>
            <w:vAlign w:val="center"/>
            <w:hideMark/>
          </w:tcPr>
          <w:p w14:paraId="6AF37C5D" w14:textId="77777777" w:rsidR="000923CD" w:rsidRPr="00D26024" w:rsidRDefault="000923CD" w:rsidP="00DE24D4">
            <w:pPr>
              <w:jc w:val="center"/>
            </w:pPr>
            <w:r w:rsidRPr="00D26024">
              <w:t>501162,16</w:t>
            </w:r>
          </w:p>
        </w:tc>
        <w:tc>
          <w:tcPr>
            <w:tcW w:w="2126" w:type="dxa"/>
            <w:shd w:val="clear" w:color="auto" w:fill="auto"/>
            <w:noWrap/>
            <w:vAlign w:val="center"/>
            <w:hideMark/>
          </w:tcPr>
          <w:p w14:paraId="19F6EBA8" w14:textId="77777777" w:rsidR="000923CD" w:rsidRPr="00D26024" w:rsidRDefault="000923CD" w:rsidP="00DE24D4">
            <w:pPr>
              <w:jc w:val="center"/>
            </w:pPr>
            <w:r w:rsidRPr="00D26024">
              <w:t>4199558,33</w:t>
            </w:r>
          </w:p>
        </w:tc>
      </w:tr>
      <w:tr w:rsidR="000923CD" w:rsidRPr="00D26024" w14:paraId="2A92E825" w14:textId="77777777" w:rsidTr="00DE24D4">
        <w:trPr>
          <w:trHeight w:val="300"/>
          <w:jc w:val="center"/>
        </w:trPr>
        <w:tc>
          <w:tcPr>
            <w:tcW w:w="993" w:type="dxa"/>
            <w:shd w:val="clear" w:color="auto" w:fill="auto"/>
            <w:noWrap/>
            <w:vAlign w:val="center"/>
            <w:hideMark/>
          </w:tcPr>
          <w:p w14:paraId="1B99E33A" w14:textId="77777777" w:rsidR="000923CD" w:rsidRPr="00D26024" w:rsidRDefault="000923CD" w:rsidP="00DE24D4">
            <w:pPr>
              <w:jc w:val="center"/>
            </w:pPr>
            <w:r w:rsidRPr="00D26024">
              <w:t>175</w:t>
            </w:r>
          </w:p>
        </w:tc>
        <w:tc>
          <w:tcPr>
            <w:tcW w:w="1701" w:type="dxa"/>
            <w:shd w:val="clear" w:color="auto" w:fill="auto"/>
            <w:noWrap/>
            <w:vAlign w:val="center"/>
            <w:hideMark/>
          </w:tcPr>
          <w:p w14:paraId="79AEED3A" w14:textId="77777777" w:rsidR="000923CD" w:rsidRPr="00D26024" w:rsidRDefault="000923CD" w:rsidP="00DE24D4">
            <w:pPr>
              <w:jc w:val="center"/>
            </w:pPr>
            <w:r w:rsidRPr="00D26024">
              <w:t>501174,14</w:t>
            </w:r>
          </w:p>
        </w:tc>
        <w:tc>
          <w:tcPr>
            <w:tcW w:w="2126" w:type="dxa"/>
            <w:shd w:val="clear" w:color="auto" w:fill="auto"/>
            <w:noWrap/>
            <w:vAlign w:val="center"/>
            <w:hideMark/>
          </w:tcPr>
          <w:p w14:paraId="46CFBD03" w14:textId="77777777" w:rsidR="000923CD" w:rsidRPr="00D26024" w:rsidRDefault="000923CD" w:rsidP="00DE24D4">
            <w:pPr>
              <w:jc w:val="center"/>
            </w:pPr>
            <w:r w:rsidRPr="00D26024">
              <w:t>4199580,27</w:t>
            </w:r>
          </w:p>
        </w:tc>
      </w:tr>
      <w:tr w:rsidR="000923CD" w:rsidRPr="00D26024" w14:paraId="44670C1B" w14:textId="77777777" w:rsidTr="00DE24D4">
        <w:trPr>
          <w:trHeight w:val="300"/>
          <w:jc w:val="center"/>
        </w:trPr>
        <w:tc>
          <w:tcPr>
            <w:tcW w:w="993" w:type="dxa"/>
            <w:shd w:val="clear" w:color="auto" w:fill="auto"/>
            <w:noWrap/>
            <w:vAlign w:val="center"/>
            <w:hideMark/>
          </w:tcPr>
          <w:p w14:paraId="60E094ED" w14:textId="77777777" w:rsidR="000923CD" w:rsidRPr="00D26024" w:rsidRDefault="000923CD" w:rsidP="00DE24D4">
            <w:pPr>
              <w:jc w:val="center"/>
            </w:pPr>
            <w:r w:rsidRPr="00D26024">
              <w:t>176</w:t>
            </w:r>
          </w:p>
        </w:tc>
        <w:tc>
          <w:tcPr>
            <w:tcW w:w="1701" w:type="dxa"/>
            <w:shd w:val="clear" w:color="auto" w:fill="auto"/>
            <w:noWrap/>
            <w:vAlign w:val="center"/>
            <w:hideMark/>
          </w:tcPr>
          <w:p w14:paraId="22BE3EDC" w14:textId="77777777" w:rsidR="000923CD" w:rsidRPr="00D26024" w:rsidRDefault="000923CD" w:rsidP="00DE24D4">
            <w:pPr>
              <w:jc w:val="center"/>
            </w:pPr>
            <w:r w:rsidRPr="00D26024">
              <w:t>501186,12</w:t>
            </w:r>
          </w:p>
        </w:tc>
        <w:tc>
          <w:tcPr>
            <w:tcW w:w="2126" w:type="dxa"/>
            <w:shd w:val="clear" w:color="auto" w:fill="auto"/>
            <w:noWrap/>
            <w:vAlign w:val="center"/>
            <w:hideMark/>
          </w:tcPr>
          <w:p w14:paraId="777E53F0" w14:textId="77777777" w:rsidR="000923CD" w:rsidRPr="00D26024" w:rsidRDefault="000923CD" w:rsidP="00DE24D4">
            <w:pPr>
              <w:jc w:val="center"/>
            </w:pPr>
            <w:r w:rsidRPr="00D26024">
              <w:t>4199602,22</w:t>
            </w:r>
          </w:p>
        </w:tc>
      </w:tr>
      <w:tr w:rsidR="000923CD" w:rsidRPr="00D26024" w14:paraId="063D6483" w14:textId="77777777" w:rsidTr="00DE24D4">
        <w:trPr>
          <w:trHeight w:val="300"/>
          <w:jc w:val="center"/>
        </w:trPr>
        <w:tc>
          <w:tcPr>
            <w:tcW w:w="993" w:type="dxa"/>
            <w:shd w:val="clear" w:color="auto" w:fill="auto"/>
            <w:noWrap/>
            <w:vAlign w:val="center"/>
            <w:hideMark/>
          </w:tcPr>
          <w:p w14:paraId="404853A1" w14:textId="77777777" w:rsidR="000923CD" w:rsidRPr="00D26024" w:rsidRDefault="000923CD" w:rsidP="00DE24D4">
            <w:pPr>
              <w:jc w:val="center"/>
            </w:pPr>
            <w:r w:rsidRPr="00D26024">
              <w:t>177</w:t>
            </w:r>
          </w:p>
        </w:tc>
        <w:tc>
          <w:tcPr>
            <w:tcW w:w="1701" w:type="dxa"/>
            <w:shd w:val="clear" w:color="auto" w:fill="auto"/>
            <w:noWrap/>
            <w:vAlign w:val="center"/>
            <w:hideMark/>
          </w:tcPr>
          <w:p w14:paraId="31BD2FF1" w14:textId="77777777" w:rsidR="000923CD" w:rsidRPr="00D26024" w:rsidRDefault="000923CD" w:rsidP="00DE24D4">
            <w:pPr>
              <w:jc w:val="center"/>
            </w:pPr>
            <w:r w:rsidRPr="00D26024">
              <w:t>501198,10</w:t>
            </w:r>
          </w:p>
        </w:tc>
        <w:tc>
          <w:tcPr>
            <w:tcW w:w="2126" w:type="dxa"/>
            <w:shd w:val="clear" w:color="auto" w:fill="auto"/>
            <w:noWrap/>
            <w:vAlign w:val="center"/>
            <w:hideMark/>
          </w:tcPr>
          <w:p w14:paraId="41E4EBF8" w14:textId="77777777" w:rsidR="000923CD" w:rsidRPr="00D26024" w:rsidRDefault="000923CD" w:rsidP="00DE24D4">
            <w:pPr>
              <w:jc w:val="center"/>
            </w:pPr>
            <w:r w:rsidRPr="00D26024">
              <w:t>4199624,16</w:t>
            </w:r>
          </w:p>
        </w:tc>
      </w:tr>
      <w:tr w:rsidR="000923CD" w:rsidRPr="00D26024" w14:paraId="33D7A74F" w14:textId="77777777" w:rsidTr="00DE24D4">
        <w:trPr>
          <w:trHeight w:val="300"/>
          <w:jc w:val="center"/>
        </w:trPr>
        <w:tc>
          <w:tcPr>
            <w:tcW w:w="993" w:type="dxa"/>
            <w:shd w:val="clear" w:color="auto" w:fill="auto"/>
            <w:noWrap/>
            <w:vAlign w:val="center"/>
            <w:hideMark/>
          </w:tcPr>
          <w:p w14:paraId="7C4599C7" w14:textId="77777777" w:rsidR="000923CD" w:rsidRPr="00D26024" w:rsidRDefault="000923CD" w:rsidP="00DE24D4">
            <w:pPr>
              <w:jc w:val="center"/>
            </w:pPr>
            <w:r w:rsidRPr="00D26024">
              <w:t>178</w:t>
            </w:r>
          </w:p>
        </w:tc>
        <w:tc>
          <w:tcPr>
            <w:tcW w:w="1701" w:type="dxa"/>
            <w:shd w:val="clear" w:color="auto" w:fill="auto"/>
            <w:noWrap/>
            <w:vAlign w:val="center"/>
            <w:hideMark/>
          </w:tcPr>
          <w:p w14:paraId="15295D3C" w14:textId="77777777" w:rsidR="000923CD" w:rsidRPr="00D26024" w:rsidRDefault="000923CD" w:rsidP="00DE24D4">
            <w:pPr>
              <w:jc w:val="center"/>
            </w:pPr>
            <w:r w:rsidRPr="00D26024">
              <w:t>501210,08</w:t>
            </w:r>
          </w:p>
        </w:tc>
        <w:tc>
          <w:tcPr>
            <w:tcW w:w="2126" w:type="dxa"/>
            <w:shd w:val="clear" w:color="auto" w:fill="auto"/>
            <w:noWrap/>
            <w:vAlign w:val="center"/>
            <w:hideMark/>
          </w:tcPr>
          <w:p w14:paraId="6EEA76AC" w14:textId="77777777" w:rsidR="000923CD" w:rsidRPr="00D26024" w:rsidRDefault="000923CD" w:rsidP="00DE24D4">
            <w:pPr>
              <w:jc w:val="center"/>
            </w:pPr>
            <w:r w:rsidRPr="00D26024">
              <w:t>4199646,11</w:t>
            </w:r>
          </w:p>
        </w:tc>
      </w:tr>
      <w:tr w:rsidR="000923CD" w:rsidRPr="00D26024" w14:paraId="13406473" w14:textId="77777777" w:rsidTr="00DE24D4">
        <w:trPr>
          <w:trHeight w:val="300"/>
          <w:jc w:val="center"/>
        </w:trPr>
        <w:tc>
          <w:tcPr>
            <w:tcW w:w="993" w:type="dxa"/>
            <w:shd w:val="clear" w:color="auto" w:fill="auto"/>
            <w:noWrap/>
            <w:vAlign w:val="center"/>
            <w:hideMark/>
          </w:tcPr>
          <w:p w14:paraId="733A613B" w14:textId="77777777" w:rsidR="000923CD" w:rsidRPr="00D26024" w:rsidRDefault="000923CD" w:rsidP="00DE24D4">
            <w:pPr>
              <w:jc w:val="center"/>
            </w:pPr>
            <w:r w:rsidRPr="00D26024">
              <w:t>179</w:t>
            </w:r>
          </w:p>
        </w:tc>
        <w:tc>
          <w:tcPr>
            <w:tcW w:w="1701" w:type="dxa"/>
            <w:shd w:val="clear" w:color="auto" w:fill="auto"/>
            <w:noWrap/>
            <w:vAlign w:val="center"/>
            <w:hideMark/>
          </w:tcPr>
          <w:p w14:paraId="21B104FA" w14:textId="77777777" w:rsidR="000923CD" w:rsidRPr="00D26024" w:rsidRDefault="000923CD" w:rsidP="00DE24D4">
            <w:pPr>
              <w:jc w:val="center"/>
            </w:pPr>
            <w:r w:rsidRPr="00D26024">
              <w:t>501160,83</w:t>
            </w:r>
          </w:p>
        </w:tc>
        <w:tc>
          <w:tcPr>
            <w:tcW w:w="2126" w:type="dxa"/>
            <w:shd w:val="clear" w:color="auto" w:fill="auto"/>
            <w:noWrap/>
            <w:vAlign w:val="center"/>
            <w:hideMark/>
          </w:tcPr>
          <w:p w14:paraId="1F18BE11" w14:textId="77777777" w:rsidR="000923CD" w:rsidRPr="00D26024" w:rsidRDefault="000923CD" w:rsidP="00DE24D4">
            <w:pPr>
              <w:jc w:val="center"/>
            </w:pPr>
            <w:r w:rsidRPr="00D26024">
              <w:t>4199672,99</w:t>
            </w:r>
          </w:p>
        </w:tc>
      </w:tr>
      <w:tr w:rsidR="000923CD" w:rsidRPr="00D26024" w14:paraId="086D21B3" w14:textId="77777777" w:rsidTr="00DE24D4">
        <w:trPr>
          <w:trHeight w:val="300"/>
          <w:jc w:val="center"/>
        </w:trPr>
        <w:tc>
          <w:tcPr>
            <w:tcW w:w="993" w:type="dxa"/>
            <w:shd w:val="clear" w:color="auto" w:fill="auto"/>
            <w:noWrap/>
            <w:vAlign w:val="center"/>
            <w:hideMark/>
          </w:tcPr>
          <w:p w14:paraId="285A5430" w14:textId="77777777" w:rsidR="000923CD" w:rsidRPr="00D26024" w:rsidRDefault="000923CD" w:rsidP="00DE24D4">
            <w:pPr>
              <w:jc w:val="center"/>
            </w:pPr>
            <w:r w:rsidRPr="00D26024">
              <w:t>180</w:t>
            </w:r>
          </w:p>
        </w:tc>
        <w:tc>
          <w:tcPr>
            <w:tcW w:w="1701" w:type="dxa"/>
            <w:shd w:val="clear" w:color="auto" w:fill="auto"/>
            <w:noWrap/>
            <w:vAlign w:val="center"/>
            <w:hideMark/>
          </w:tcPr>
          <w:p w14:paraId="2C5C890F" w14:textId="77777777" w:rsidR="000923CD" w:rsidRPr="00D26024" w:rsidRDefault="000923CD" w:rsidP="00DE24D4">
            <w:pPr>
              <w:jc w:val="center"/>
            </w:pPr>
            <w:r w:rsidRPr="00D26024">
              <w:t>500951,76</w:t>
            </w:r>
          </w:p>
        </w:tc>
        <w:tc>
          <w:tcPr>
            <w:tcW w:w="2126" w:type="dxa"/>
            <w:shd w:val="clear" w:color="auto" w:fill="auto"/>
            <w:noWrap/>
            <w:vAlign w:val="center"/>
            <w:hideMark/>
          </w:tcPr>
          <w:p w14:paraId="7502D332" w14:textId="77777777" w:rsidR="000923CD" w:rsidRPr="00D26024" w:rsidRDefault="000923CD" w:rsidP="00DE24D4">
            <w:pPr>
              <w:jc w:val="center"/>
            </w:pPr>
            <w:r w:rsidRPr="00D26024">
              <w:t>4199786,29</w:t>
            </w:r>
          </w:p>
        </w:tc>
      </w:tr>
      <w:tr w:rsidR="000923CD" w:rsidRPr="00D26024" w14:paraId="580809C3" w14:textId="77777777" w:rsidTr="00DE24D4">
        <w:trPr>
          <w:trHeight w:val="300"/>
          <w:jc w:val="center"/>
        </w:trPr>
        <w:tc>
          <w:tcPr>
            <w:tcW w:w="993" w:type="dxa"/>
            <w:shd w:val="clear" w:color="auto" w:fill="auto"/>
            <w:noWrap/>
            <w:vAlign w:val="center"/>
            <w:hideMark/>
          </w:tcPr>
          <w:p w14:paraId="5DB27F4E" w14:textId="77777777" w:rsidR="000923CD" w:rsidRPr="00D26024" w:rsidRDefault="000923CD" w:rsidP="00DE24D4">
            <w:pPr>
              <w:jc w:val="center"/>
            </w:pPr>
            <w:r w:rsidRPr="00D26024">
              <w:t>181</w:t>
            </w:r>
          </w:p>
        </w:tc>
        <w:tc>
          <w:tcPr>
            <w:tcW w:w="1701" w:type="dxa"/>
            <w:shd w:val="clear" w:color="auto" w:fill="auto"/>
            <w:noWrap/>
            <w:vAlign w:val="center"/>
            <w:hideMark/>
          </w:tcPr>
          <w:p w14:paraId="23CAC4C8" w14:textId="77777777" w:rsidR="000923CD" w:rsidRPr="00D26024" w:rsidRDefault="000923CD" w:rsidP="00DE24D4">
            <w:pPr>
              <w:jc w:val="center"/>
            </w:pPr>
            <w:r w:rsidRPr="00D26024">
              <w:t>500947,31</w:t>
            </w:r>
          </w:p>
        </w:tc>
        <w:tc>
          <w:tcPr>
            <w:tcW w:w="2126" w:type="dxa"/>
            <w:shd w:val="clear" w:color="auto" w:fill="auto"/>
            <w:noWrap/>
            <w:vAlign w:val="center"/>
            <w:hideMark/>
          </w:tcPr>
          <w:p w14:paraId="34EBE048" w14:textId="77777777" w:rsidR="000923CD" w:rsidRPr="00D26024" w:rsidRDefault="000923CD" w:rsidP="00DE24D4">
            <w:pPr>
              <w:jc w:val="center"/>
            </w:pPr>
            <w:r w:rsidRPr="00D26024">
              <w:t>4199788,50</w:t>
            </w:r>
          </w:p>
        </w:tc>
      </w:tr>
      <w:tr w:rsidR="000923CD" w:rsidRPr="00D26024" w14:paraId="1E3BF24C" w14:textId="77777777" w:rsidTr="00DE24D4">
        <w:trPr>
          <w:trHeight w:val="300"/>
          <w:jc w:val="center"/>
        </w:trPr>
        <w:tc>
          <w:tcPr>
            <w:tcW w:w="993" w:type="dxa"/>
            <w:shd w:val="clear" w:color="auto" w:fill="auto"/>
            <w:noWrap/>
            <w:vAlign w:val="center"/>
            <w:hideMark/>
          </w:tcPr>
          <w:p w14:paraId="476B755A" w14:textId="77777777" w:rsidR="000923CD" w:rsidRPr="00D26024" w:rsidRDefault="000923CD" w:rsidP="00DE24D4">
            <w:pPr>
              <w:jc w:val="center"/>
            </w:pPr>
            <w:r w:rsidRPr="00D26024">
              <w:t>182</w:t>
            </w:r>
          </w:p>
        </w:tc>
        <w:tc>
          <w:tcPr>
            <w:tcW w:w="1701" w:type="dxa"/>
            <w:shd w:val="clear" w:color="auto" w:fill="auto"/>
            <w:noWrap/>
            <w:vAlign w:val="center"/>
            <w:hideMark/>
          </w:tcPr>
          <w:p w14:paraId="0081CCAD" w14:textId="77777777" w:rsidR="000923CD" w:rsidRPr="00D26024" w:rsidRDefault="000923CD" w:rsidP="00DE24D4">
            <w:pPr>
              <w:jc w:val="center"/>
            </w:pPr>
            <w:r w:rsidRPr="00D26024">
              <w:t>500942,72</w:t>
            </w:r>
          </w:p>
        </w:tc>
        <w:tc>
          <w:tcPr>
            <w:tcW w:w="2126" w:type="dxa"/>
            <w:shd w:val="clear" w:color="auto" w:fill="auto"/>
            <w:noWrap/>
            <w:vAlign w:val="center"/>
            <w:hideMark/>
          </w:tcPr>
          <w:p w14:paraId="0E95A732" w14:textId="77777777" w:rsidR="000923CD" w:rsidRPr="00D26024" w:rsidRDefault="000923CD" w:rsidP="00DE24D4">
            <w:pPr>
              <w:jc w:val="center"/>
            </w:pPr>
            <w:r w:rsidRPr="00D26024">
              <w:t>4199790,44</w:t>
            </w:r>
          </w:p>
        </w:tc>
      </w:tr>
      <w:tr w:rsidR="000923CD" w:rsidRPr="00D26024" w14:paraId="61501549" w14:textId="77777777" w:rsidTr="00DE24D4">
        <w:trPr>
          <w:trHeight w:val="300"/>
          <w:jc w:val="center"/>
        </w:trPr>
        <w:tc>
          <w:tcPr>
            <w:tcW w:w="993" w:type="dxa"/>
            <w:shd w:val="clear" w:color="auto" w:fill="auto"/>
            <w:noWrap/>
            <w:vAlign w:val="center"/>
            <w:hideMark/>
          </w:tcPr>
          <w:p w14:paraId="7CCB175F" w14:textId="77777777" w:rsidR="000923CD" w:rsidRPr="00D26024" w:rsidRDefault="000923CD" w:rsidP="00DE24D4">
            <w:pPr>
              <w:jc w:val="center"/>
            </w:pPr>
            <w:r w:rsidRPr="00D26024">
              <w:t>183</w:t>
            </w:r>
          </w:p>
        </w:tc>
        <w:tc>
          <w:tcPr>
            <w:tcW w:w="1701" w:type="dxa"/>
            <w:shd w:val="clear" w:color="auto" w:fill="auto"/>
            <w:noWrap/>
            <w:vAlign w:val="center"/>
            <w:hideMark/>
          </w:tcPr>
          <w:p w14:paraId="164CA431" w14:textId="77777777" w:rsidR="000923CD" w:rsidRPr="00D26024" w:rsidRDefault="000923CD" w:rsidP="00DE24D4">
            <w:pPr>
              <w:jc w:val="center"/>
            </w:pPr>
            <w:r w:rsidRPr="00D26024">
              <w:t>500938,02</w:t>
            </w:r>
          </w:p>
        </w:tc>
        <w:tc>
          <w:tcPr>
            <w:tcW w:w="2126" w:type="dxa"/>
            <w:shd w:val="clear" w:color="auto" w:fill="auto"/>
            <w:noWrap/>
            <w:vAlign w:val="center"/>
            <w:hideMark/>
          </w:tcPr>
          <w:p w14:paraId="1543B3A9" w14:textId="77777777" w:rsidR="000923CD" w:rsidRPr="00D26024" w:rsidRDefault="000923CD" w:rsidP="00DE24D4">
            <w:pPr>
              <w:jc w:val="center"/>
            </w:pPr>
            <w:r w:rsidRPr="00D26024">
              <w:t>4199792,08</w:t>
            </w:r>
          </w:p>
        </w:tc>
      </w:tr>
      <w:tr w:rsidR="000923CD" w:rsidRPr="00D26024" w14:paraId="6BD7A449" w14:textId="77777777" w:rsidTr="00DE24D4">
        <w:trPr>
          <w:trHeight w:val="300"/>
          <w:jc w:val="center"/>
        </w:trPr>
        <w:tc>
          <w:tcPr>
            <w:tcW w:w="993" w:type="dxa"/>
            <w:shd w:val="clear" w:color="auto" w:fill="auto"/>
            <w:noWrap/>
            <w:vAlign w:val="center"/>
            <w:hideMark/>
          </w:tcPr>
          <w:p w14:paraId="584D88E1" w14:textId="77777777" w:rsidR="000923CD" w:rsidRPr="00D26024" w:rsidRDefault="000923CD" w:rsidP="00DE24D4">
            <w:pPr>
              <w:jc w:val="center"/>
            </w:pPr>
            <w:r w:rsidRPr="00D26024">
              <w:t>184</w:t>
            </w:r>
          </w:p>
        </w:tc>
        <w:tc>
          <w:tcPr>
            <w:tcW w:w="1701" w:type="dxa"/>
            <w:shd w:val="clear" w:color="auto" w:fill="auto"/>
            <w:noWrap/>
            <w:vAlign w:val="center"/>
            <w:hideMark/>
          </w:tcPr>
          <w:p w14:paraId="31890724" w14:textId="77777777" w:rsidR="000923CD" w:rsidRPr="00D26024" w:rsidRDefault="000923CD" w:rsidP="00DE24D4">
            <w:pPr>
              <w:jc w:val="center"/>
            </w:pPr>
            <w:r w:rsidRPr="00D26024">
              <w:t>500933,22</w:t>
            </w:r>
          </w:p>
        </w:tc>
        <w:tc>
          <w:tcPr>
            <w:tcW w:w="2126" w:type="dxa"/>
            <w:shd w:val="clear" w:color="auto" w:fill="auto"/>
            <w:noWrap/>
            <w:vAlign w:val="center"/>
            <w:hideMark/>
          </w:tcPr>
          <w:p w14:paraId="70E3BD07" w14:textId="77777777" w:rsidR="000923CD" w:rsidRPr="00D26024" w:rsidRDefault="000923CD" w:rsidP="00DE24D4">
            <w:pPr>
              <w:jc w:val="center"/>
            </w:pPr>
            <w:r w:rsidRPr="00D26024">
              <w:t>4199793,43</w:t>
            </w:r>
          </w:p>
        </w:tc>
      </w:tr>
      <w:tr w:rsidR="000923CD" w:rsidRPr="00D26024" w14:paraId="616A8DF3" w14:textId="77777777" w:rsidTr="00DE24D4">
        <w:trPr>
          <w:trHeight w:val="300"/>
          <w:jc w:val="center"/>
        </w:trPr>
        <w:tc>
          <w:tcPr>
            <w:tcW w:w="993" w:type="dxa"/>
            <w:shd w:val="clear" w:color="auto" w:fill="auto"/>
            <w:noWrap/>
            <w:vAlign w:val="center"/>
            <w:hideMark/>
          </w:tcPr>
          <w:p w14:paraId="4AC67057" w14:textId="77777777" w:rsidR="000923CD" w:rsidRPr="00D26024" w:rsidRDefault="000923CD" w:rsidP="00DE24D4">
            <w:pPr>
              <w:jc w:val="center"/>
            </w:pPr>
            <w:r w:rsidRPr="00D26024">
              <w:t>185</w:t>
            </w:r>
          </w:p>
        </w:tc>
        <w:tc>
          <w:tcPr>
            <w:tcW w:w="1701" w:type="dxa"/>
            <w:shd w:val="clear" w:color="auto" w:fill="auto"/>
            <w:noWrap/>
            <w:vAlign w:val="center"/>
            <w:hideMark/>
          </w:tcPr>
          <w:p w14:paraId="39D0A222" w14:textId="77777777" w:rsidR="000923CD" w:rsidRPr="00D26024" w:rsidRDefault="000923CD" w:rsidP="00DE24D4">
            <w:pPr>
              <w:jc w:val="center"/>
            </w:pPr>
            <w:r w:rsidRPr="00D26024">
              <w:t>500930,60</w:t>
            </w:r>
          </w:p>
        </w:tc>
        <w:tc>
          <w:tcPr>
            <w:tcW w:w="2126" w:type="dxa"/>
            <w:shd w:val="clear" w:color="auto" w:fill="auto"/>
            <w:noWrap/>
            <w:vAlign w:val="center"/>
            <w:hideMark/>
          </w:tcPr>
          <w:p w14:paraId="13E8B4BE" w14:textId="77777777" w:rsidR="000923CD" w:rsidRPr="00D26024" w:rsidRDefault="000923CD" w:rsidP="00DE24D4">
            <w:pPr>
              <w:jc w:val="center"/>
            </w:pPr>
            <w:r w:rsidRPr="00D26024">
              <w:t>4199793,99</w:t>
            </w:r>
          </w:p>
        </w:tc>
      </w:tr>
      <w:tr w:rsidR="000923CD" w:rsidRPr="00D26024" w14:paraId="771B2CA6" w14:textId="77777777" w:rsidTr="00DE24D4">
        <w:trPr>
          <w:trHeight w:val="300"/>
          <w:jc w:val="center"/>
        </w:trPr>
        <w:tc>
          <w:tcPr>
            <w:tcW w:w="993" w:type="dxa"/>
            <w:shd w:val="clear" w:color="auto" w:fill="auto"/>
            <w:noWrap/>
            <w:vAlign w:val="center"/>
            <w:hideMark/>
          </w:tcPr>
          <w:p w14:paraId="4FD49491" w14:textId="77777777" w:rsidR="000923CD" w:rsidRPr="00D26024" w:rsidRDefault="000923CD" w:rsidP="00DE24D4">
            <w:pPr>
              <w:jc w:val="center"/>
            </w:pPr>
            <w:r w:rsidRPr="00D26024">
              <w:t>186</w:t>
            </w:r>
          </w:p>
        </w:tc>
        <w:tc>
          <w:tcPr>
            <w:tcW w:w="1701" w:type="dxa"/>
            <w:shd w:val="clear" w:color="auto" w:fill="auto"/>
            <w:noWrap/>
            <w:vAlign w:val="center"/>
            <w:hideMark/>
          </w:tcPr>
          <w:p w14:paraId="29547118" w14:textId="77777777" w:rsidR="000923CD" w:rsidRPr="00D26024" w:rsidRDefault="000923CD" w:rsidP="00DE24D4">
            <w:pPr>
              <w:jc w:val="center"/>
            </w:pPr>
            <w:r w:rsidRPr="00D26024">
              <w:t>500928,36</w:t>
            </w:r>
          </w:p>
        </w:tc>
        <w:tc>
          <w:tcPr>
            <w:tcW w:w="2126" w:type="dxa"/>
            <w:shd w:val="clear" w:color="auto" w:fill="auto"/>
            <w:noWrap/>
            <w:vAlign w:val="center"/>
            <w:hideMark/>
          </w:tcPr>
          <w:p w14:paraId="27836735" w14:textId="77777777" w:rsidR="000923CD" w:rsidRPr="00D26024" w:rsidRDefault="000923CD" w:rsidP="00DE24D4">
            <w:pPr>
              <w:jc w:val="center"/>
            </w:pPr>
            <w:r w:rsidRPr="00D26024">
              <w:t>4199794,47</w:t>
            </w:r>
          </w:p>
        </w:tc>
      </w:tr>
      <w:tr w:rsidR="000923CD" w:rsidRPr="00D26024" w14:paraId="1C251FF3" w14:textId="77777777" w:rsidTr="00DE24D4">
        <w:trPr>
          <w:trHeight w:val="300"/>
          <w:jc w:val="center"/>
        </w:trPr>
        <w:tc>
          <w:tcPr>
            <w:tcW w:w="993" w:type="dxa"/>
            <w:shd w:val="clear" w:color="auto" w:fill="auto"/>
            <w:noWrap/>
            <w:vAlign w:val="center"/>
            <w:hideMark/>
          </w:tcPr>
          <w:p w14:paraId="688CD8AF" w14:textId="77777777" w:rsidR="000923CD" w:rsidRPr="00D26024" w:rsidRDefault="000923CD" w:rsidP="00DE24D4">
            <w:pPr>
              <w:jc w:val="center"/>
            </w:pPr>
            <w:r w:rsidRPr="00D26024">
              <w:t>187</w:t>
            </w:r>
          </w:p>
        </w:tc>
        <w:tc>
          <w:tcPr>
            <w:tcW w:w="1701" w:type="dxa"/>
            <w:shd w:val="clear" w:color="auto" w:fill="auto"/>
            <w:noWrap/>
            <w:vAlign w:val="center"/>
            <w:hideMark/>
          </w:tcPr>
          <w:p w14:paraId="7E619F7E" w14:textId="77777777" w:rsidR="000923CD" w:rsidRPr="00D26024" w:rsidRDefault="000923CD" w:rsidP="00DE24D4">
            <w:pPr>
              <w:jc w:val="center"/>
            </w:pPr>
            <w:r w:rsidRPr="00D26024">
              <w:t>500923,43</w:t>
            </w:r>
          </w:p>
        </w:tc>
        <w:tc>
          <w:tcPr>
            <w:tcW w:w="2126" w:type="dxa"/>
            <w:shd w:val="clear" w:color="auto" w:fill="auto"/>
            <w:noWrap/>
            <w:vAlign w:val="center"/>
            <w:hideMark/>
          </w:tcPr>
          <w:p w14:paraId="02309086" w14:textId="77777777" w:rsidR="000923CD" w:rsidRPr="00D26024" w:rsidRDefault="000923CD" w:rsidP="00DE24D4">
            <w:pPr>
              <w:jc w:val="center"/>
            </w:pPr>
            <w:r w:rsidRPr="00D26024">
              <w:t>4199795,22</w:t>
            </w:r>
          </w:p>
        </w:tc>
      </w:tr>
      <w:tr w:rsidR="000923CD" w:rsidRPr="00D26024" w14:paraId="501D9A3D" w14:textId="77777777" w:rsidTr="00DE24D4">
        <w:trPr>
          <w:trHeight w:val="300"/>
          <w:jc w:val="center"/>
        </w:trPr>
        <w:tc>
          <w:tcPr>
            <w:tcW w:w="993" w:type="dxa"/>
            <w:shd w:val="clear" w:color="auto" w:fill="auto"/>
            <w:noWrap/>
            <w:vAlign w:val="center"/>
            <w:hideMark/>
          </w:tcPr>
          <w:p w14:paraId="57477AC1" w14:textId="77777777" w:rsidR="000923CD" w:rsidRPr="00D26024" w:rsidRDefault="000923CD" w:rsidP="00DE24D4">
            <w:pPr>
              <w:jc w:val="center"/>
            </w:pPr>
            <w:r w:rsidRPr="00D26024">
              <w:t>188</w:t>
            </w:r>
          </w:p>
        </w:tc>
        <w:tc>
          <w:tcPr>
            <w:tcW w:w="1701" w:type="dxa"/>
            <w:shd w:val="clear" w:color="auto" w:fill="auto"/>
            <w:noWrap/>
            <w:vAlign w:val="center"/>
            <w:hideMark/>
          </w:tcPr>
          <w:p w14:paraId="6C3D27E9" w14:textId="77777777" w:rsidR="000923CD" w:rsidRPr="00D26024" w:rsidRDefault="000923CD" w:rsidP="00DE24D4">
            <w:pPr>
              <w:jc w:val="center"/>
            </w:pPr>
            <w:r w:rsidRPr="00D26024">
              <w:t>500918,49</w:t>
            </w:r>
          </w:p>
        </w:tc>
        <w:tc>
          <w:tcPr>
            <w:tcW w:w="2126" w:type="dxa"/>
            <w:shd w:val="clear" w:color="auto" w:fill="auto"/>
            <w:noWrap/>
            <w:vAlign w:val="center"/>
            <w:hideMark/>
          </w:tcPr>
          <w:p w14:paraId="013101C5" w14:textId="77777777" w:rsidR="000923CD" w:rsidRPr="00D26024" w:rsidRDefault="000923CD" w:rsidP="00DE24D4">
            <w:pPr>
              <w:jc w:val="center"/>
            </w:pPr>
            <w:r w:rsidRPr="00D26024">
              <w:t>4199795,66</w:t>
            </w:r>
          </w:p>
        </w:tc>
      </w:tr>
      <w:tr w:rsidR="000923CD" w:rsidRPr="00D26024" w14:paraId="19FEA09E" w14:textId="77777777" w:rsidTr="00DE24D4">
        <w:trPr>
          <w:trHeight w:val="300"/>
          <w:jc w:val="center"/>
        </w:trPr>
        <w:tc>
          <w:tcPr>
            <w:tcW w:w="993" w:type="dxa"/>
            <w:shd w:val="clear" w:color="auto" w:fill="auto"/>
            <w:noWrap/>
            <w:vAlign w:val="center"/>
            <w:hideMark/>
          </w:tcPr>
          <w:p w14:paraId="1AB2EE6E" w14:textId="77777777" w:rsidR="000923CD" w:rsidRPr="00D26024" w:rsidRDefault="000923CD" w:rsidP="00DE24D4">
            <w:pPr>
              <w:jc w:val="center"/>
            </w:pPr>
            <w:r w:rsidRPr="00D26024">
              <w:t>189</w:t>
            </w:r>
          </w:p>
        </w:tc>
        <w:tc>
          <w:tcPr>
            <w:tcW w:w="1701" w:type="dxa"/>
            <w:shd w:val="clear" w:color="auto" w:fill="auto"/>
            <w:noWrap/>
            <w:vAlign w:val="center"/>
            <w:hideMark/>
          </w:tcPr>
          <w:p w14:paraId="5D71AFDA" w14:textId="77777777" w:rsidR="000923CD" w:rsidRPr="00D26024" w:rsidRDefault="000923CD" w:rsidP="00DE24D4">
            <w:pPr>
              <w:jc w:val="center"/>
            </w:pPr>
            <w:r w:rsidRPr="00D26024">
              <w:t>500913,50</w:t>
            </w:r>
          </w:p>
        </w:tc>
        <w:tc>
          <w:tcPr>
            <w:tcW w:w="2126" w:type="dxa"/>
            <w:shd w:val="clear" w:color="auto" w:fill="auto"/>
            <w:noWrap/>
            <w:vAlign w:val="center"/>
            <w:hideMark/>
          </w:tcPr>
          <w:p w14:paraId="6D741961" w14:textId="77777777" w:rsidR="000923CD" w:rsidRPr="00D26024" w:rsidRDefault="000923CD" w:rsidP="00DE24D4">
            <w:pPr>
              <w:jc w:val="center"/>
            </w:pPr>
            <w:r w:rsidRPr="00D26024">
              <w:t>4199795,78</w:t>
            </w:r>
          </w:p>
        </w:tc>
      </w:tr>
      <w:tr w:rsidR="000923CD" w:rsidRPr="00D26024" w14:paraId="29CB85A7" w14:textId="77777777" w:rsidTr="00DE24D4">
        <w:trPr>
          <w:trHeight w:val="300"/>
          <w:jc w:val="center"/>
        </w:trPr>
        <w:tc>
          <w:tcPr>
            <w:tcW w:w="993" w:type="dxa"/>
            <w:shd w:val="clear" w:color="auto" w:fill="auto"/>
            <w:noWrap/>
            <w:vAlign w:val="center"/>
            <w:hideMark/>
          </w:tcPr>
          <w:p w14:paraId="586482F9" w14:textId="77777777" w:rsidR="000923CD" w:rsidRPr="00D26024" w:rsidRDefault="000923CD" w:rsidP="00DE24D4">
            <w:pPr>
              <w:jc w:val="center"/>
            </w:pPr>
            <w:r w:rsidRPr="00D26024">
              <w:t>190</w:t>
            </w:r>
          </w:p>
        </w:tc>
        <w:tc>
          <w:tcPr>
            <w:tcW w:w="1701" w:type="dxa"/>
            <w:shd w:val="clear" w:color="auto" w:fill="auto"/>
            <w:noWrap/>
            <w:vAlign w:val="center"/>
            <w:hideMark/>
          </w:tcPr>
          <w:p w14:paraId="23015F6E" w14:textId="77777777" w:rsidR="000923CD" w:rsidRPr="00D26024" w:rsidRDefault="000923CD" w:rsidP="00DE24D4">
            <w:pPr>
              <w:jc w:val="center"/>
            </w:pPr>
            <w:r w:rsidRPr="00D26024">
              <w:t>500908,53</w:t>
            </w:r>
          </w:p>
        </w:tc>
        <w:tc>
          <w:tcPr>
            <w:tcW w:w="2126" w:type="dxa"/>
            <w:shd w:val="clear" w:color="auto" w:fill="auto"/>
            <w:noWrap/>
            <w:vAlign w:val="center"/>
            <w:hideMark/>
          </w:tcPr>
          <w:p w14:paraId="06B6B1B1" w14:textId="77777777" w:rsidR="000923CD" w:rsidRPr="00D26024" w:rsidRDefault="000923CD" w:rsidP="00DE24D4">
            <w:pPr>
              <w:jc w:val="center"/>
            </w:pPr>
            <w:r w:rsidRPr="00D26024">
              <w:t>4199795,59</w:t>
            </w:r>
          </w:p>
        </w:tc>
      </w:tr>
      <w:tr w:rsidR="000923CD" w:rsidRPr="00D26024" w14:paraId="23B0895F" w14:textId="77777777" w:rsidTr="00DE24D4">
        <w:trPr>
          <w:trHeight w:val="300"/>
          <w:jc w:val="center"/>
        </w:trPr>
        <w:tc>
          <w:tcPr>
            <w:tcW w:w="993" w:type="dxa"/>
            <w:shd w:val="clear" w:color="auto" w:fill="auto"/>
            <w:noWrap/>
            <w:vAlign w:val="center"/>
            <w:hideMark/>
          </w:tcPr>
          <w:p w14:paraId="7FD333E7" w14:textId="77777777" w:rsidR="000923CD" w:rsidRPr="00D26024" w:rsidRDefault="000923CD" w:rsidP="00DE24D4">
            <w:pPr>
              <w:jc w:val="center"/>
            </w:pPr>
            <w:r w:rsidRPr="00D26024">
              <w:t>191</w:t>
            </w:r>
          </w:p>
        </w:tc>
        <w:tc>
          <w:tcPr>
            <w:tcW w:w="1701" w:type="dxa"/>
            <w:shd w:val="clear" w:color="auto" w:fill="auto"/>
            <w:noWrap/>
            <w:vAlign w:val="center"/>
            <w:hideMark/>
          </w:tcPr>
          <w:p w14:paraId="647B15C2" w14:textId="77777777" w:rsidR="000923CD" w:rsidRPr="00D26024" w:rsidRDefault="000923CD" w:rsidP="00DE24D4">
            <w:pPr>
              <w:jc w:val="center"/>
            </w:pPr>
            <w:r w:rsidRPr="00D26024">
              <w:t>500903,56</w:t>
            </w:r>
          </w:p>
        </w:tc>
        <w:tc>
          <w:tcPr>
            <w:tcW w:w="2126" w:type="dxa"/>
            <w:shd w:val="clear" w:color="auto" w:fill="auto"/>
            <w:noWrap/>
            <w:vAlign w:val="center"/>
            <w:hideMark/>
          </w:tcPr>
          <w:p w14:paraId="60FEA298" w14:textId="77777777" w:rsidR="000923CD" w:rsidRPr="00D26024" w:rsidRDefault="000923CD" w:rsidP="00DE24D4">
            <w:pPr>
              <w:jc w:val="center"/>
            </w:pPr>
            <w:r w:rsidRPr="00D26024">
              <w:t>4199795,10</w:t>
            </w:r>
          </w:p>
        </w:tc>
      </w:tr>
      <w:tr w:rsidR="000923CD" w:rsidRPr="00D26024" w14:paraId="084C7E6D" w14:textId="77777777" w:rsidTr="00DE24D4">
        <w:trPr>
          <w:trHeight w:val="300"/>
          <w:jc w:val="center"/>
        </w:trPr>
        <w:tc>
          <w:tcPr>
            <w:tcW w:w="993" w:type="dxa"/>
            <w:shd w:val="clear" w:color="auto" w:fill="auto"/>
            <w:noWrap/>
            <w:vAlign w:val="center"/>
            <w:hideMark/>
          </w:tcPr>
          <w:p w14:paraId="4692C76B" w14:textId="77777777" w:rsidR="000923CD" w:rsidRPr="00D26024" w:rsidRDefault="000923CD" w:rsidP="00DE24D4">
            <w:pPr>
              <w:jc w:val="center"/>
            </w:pPr>
            <w:r w:rsidRPr="00D26024">
              <w:t>192</w:t>
            </w:r>
          </w:p>
        </w:tc>
        <w:tc>
          <w:tcPr>
            <w:tcW w:w="1701" w:type="dxa"/>
            <w:shd w:val="clear" w:color="auto" w:fill="auto"/>
            <w:noWrap/>
            <w:vAlign w:val="center"/>
            <w:hideMark/>
          </w:tcPr>
          <w:p w14:paraId="07F93FC6" w14:textId="77777777" w:rsidR="000923CD" w:rsidRPr="00D26024" w:rsidRDefault="000923CD" w:rsidP="00DE24D4">
            <w:pPr>
              <w:jc w:val="center"/>
            </w:pPr>
            <w:r w:rsidRPr="00D26024">
              <w:t>500898,64</w:t>
            </w:r>
          </w:p>
        </w:tc>
        <w:tc>
          <w:tcPr>
            <w:tcW w:w="2126" w:type="dxa"/>
            <w:shd w:val="clear" w:color="auto" w:fill="auto"/>
            <w:noWrap/>
            <w:vAlign w:val="center"/>
            <w:hideMark/>
          </w:tcPr>
          <w:p w14:paraId="001031A0" w14:textId="77777777" w:rsidR="000923CD" w:rsidRPr="00D26024" w:rsidRDefault="000923CD" w:rsidP="00DE24D4">
            <w:pPr>
              <w:jc w:val="center"/>
            </w:pPr>
            <w:r w:rsidRPr="00D26024">
              <w:t>4199794,30</w:t>
            </w:r>
          </w:p>
        </w:tc>
      </w:tr>
      <w:tr w:rsidR="000923CD" w:rsidRPr="00D26024" w14:paraId="10064EB9" w14:textId="77777777" w:rsidTr="00DE24D4">
        <w:trPr>
          <w:trHeight w:val="300"/>
          <w:jc w:val="center"/>
        </w:trPr>
        <w:tc>
          <w:tcPr>
            <w:tcW w:w="993" w:type="dxa"/>
            <w:shd w:val="clear" w:color="auto" w:fill="auto"/>
            <w:noWrap/>
            <w:vAlign w:val="center"/>
            <w:hideMark/>
          </w:tcPr>
          <w:p w14:paraId="799AD105" w14:textId="77777777" w:rsidR="000923CD" w:rsidRPr="00D26024" w:rsidRDefault="000923CD" w:rsidP="00DE24D4">
            <w:pPr>
              <w:jc w:val="center"/>
            </w:pPr>
            <w:r w:rsidRPr="00D26024">
              <w:t>193</w:t>
            </w:r>
          </w:p>
        </w:tc>
        <w:tc>
          <w:tcPr>
            <w:tcW w:w="1701" w:type="dxa"/>
            <w:shd w:val="clear" w:color="auto" w:fill="auto"/>
            <w:noWrap/>
            <w:vAlign w:val="center"/>
            <w:hideMark/>
          </w:tcPr>
          <w:p w14:paraId="4351A7DE" w14:textId="77777777" w:rsidR="000923CD" w:rsidRPr="00D26024" w:rsidRDefault="000923CD" w:rsidP="00DE24D4">
            <w:pPr>
              <w:jc w:val="center"/>
            </w:pPr>
            <w:r w:rsidRPr="00D26024">
              <w:t>500893,79</w:t>
            </w:r>
          </w:p>
        </w:tc>
        <w:tc>
          <w:tcPr>
            <w:tcW w:w="2126" w:type="dxa"/>
            <w:shd w:val="clear" w:color="auto" w:fill="auto"/>
            <w:noWrap/>
            <w:vAlign w:val="center"/>
            <w:hideMark/>
          </w:tcPr>
          <w:p w14:paraId="2EA1CB70" w14:textId="77777777" w:rsidR="000923CD" w:rsidRPr="00D26024" w:rsidRDefault="000923CD" w:rsidP="00DE24D4">
            <w:pPr>
              <w:jc w:val="center"/>
            </w:pPr>
            <w:r w:rsidRPr="00D26024">
              <w:t>4199793,19</w:t>
            </w:r>
          </w:p>
        </w:tc>
      </w:tr>
      <w:tr w:rsidR="000923CD" w:rsidRPr="00D26024" w14:paraId="6374154B" w14:textId="77777777" w:rsidTr="00DE24D4">
        <w:trPr>
          <w:trHeight w:val="300"/>
          <w:jc w:val="center"/>
        </w:trPr>
        <w:tc>
          <w:tcPr>
            <w:tcW w:w="993" w:type="dxa"/>
            <w:shd w:val="clear" w:color="auto" w:fill="auto"/>
            <w:noWrap/>
            <w:vAlign w:val="center"/>
            <w:hideMark/>
          </w:tcPr>
          <w:p w14:paraId="5D06CA2D" w14:textId="77777777" w:rsidR="000923CD" w:rsidRPr="00D26024" w:rsidRDefault="000923CD" w:rsidP="00DE24D4">
            <w:pPr>
              <w:jc w:val="center"/>
            </w:pPr>
            <w:r w:rsidRPr="00D26024">
              <w:t>194</w:t>
            </w:r>
          </w:p>
        </w:tc>
        <w:tc>
          <w:tcPr>
            <w:tcW w:w="1701" w:type="dxa"/>
            <w:shd w:val="clear" w:color="auto" w:fill="auto"/>
            <w:noWrap/>
            <w:vAlign w:val="center"/>
            <w:hideMark/>
          </w:tcPr>
          <w:p w14:paraId="6886F850" w14:textId="77777777" w:rsidR="000923CD" w:rsidRPr="00D26024" w:rsidRDefault="000923CD" w:rsidP="00DE24D4">
            <w:pPr>
              <w:jc w:val="center"/>
            </w:pPr>
            <w:r w:rsidRPr="00D26024">
              <w:t>500889,02</w:t>
            </w:r>
          </w:p>
        </w:tc>
        <w:tc>
          <w:tcPr>
            <w:tcW w:w="2126" w:type="dxa"/>
            <w:shd w:val="clear" w:color="auto" w:fill="auto"/>
            <w:noWrap/>
            <w:vAlign w:val="center"/>
            <w:hideMark/>
          </w:tcPr>
          <w:p w14:paraId="1CF0F858" w14:textId="77777777" w:rsidR="000923CD" w:rsidRPr="00D26024" w:rsidRDefault="000923CD" w:rsidP="00DE24D4">
            <w:pPr>
              <w:jc w:val="center"/>
            </w:pPr>
            <w:r w:rsidRPr="00D26024">
              <w:t>4199791,79</w:t>
            </w:r>
          </w:p>
        </w:tc>
      </w:tr>
      <w:tr w:rsidR="000923CD" w:rsidRPr="00D26024" w14:paraId="423772E3" w14:textId="77777777" w:rsidTr="00DE24D4">
        <w:trPr>
          <w:trHeight w:val="300"/>
          <w:jc w:val="center"/>
        </w:trPr>
        <w:tc>
          <w:tcPr>
            <w:tcW w:w="993" w:type="dxa"/>
            <w:shd w:val="clear" w:color="auto" w:fill="auto"/>
            <w:noWrap/>
            <w:vAlign w:val="center"/>
            <w:hideMark/>
          </w:tcPr>
          <w:p w14:paraId="7761C977" w14:textId="77777777" w:rsidR="000923CD" w:rsidRPr="00D26024" w:rsidRDefault="000923CD" w:rsidP="00DE24D4">
            <w:pPr>
              <w:jc w:val="center"/>
            </w:pPr>
            <w:r w:rsidRPr="00D26024">
              <w:t>195</w:t>
            </w:r>
          </w:p>
        </w:tc>
        <w:tc>
          <w:tcPr>
            <w:tcW w:w="1701" w:type="dxa"/>
            <w:shd w:val="clear" w:color="auto" w:fill="auto"/>
            <w:noWrap/>
            <w:vAlign w:val="center"/>
            <w:hideMark/>
          </w:tcPr>
          <w:p w14:paraId="7D7AD7A8" w14:textId="77777777" w:rsidR="000923CD" w:rsidRPr="00D26024" w:rsidRDefault="000923CD" w:rsidP="00DE24D4">
            <w:pPr>
              <w:jc w:val="center"/>
            </w:pPr>
            <w:r w:rsidRPr="00D26024">
              <w:t>500884,34</w:t>
            </w:r>
          </w:p>
        </w:tc>
        <w:tc>
          <w:tcPr>
            <w:tcW w:w="2126" w:type="dxa"/>
            <w:shd w:val="clear" w:color="auto" w:fill="auto"/>
            <w:noWrap/>
            <w:vAlign w:val="center"/>
            <w:hideMark/>
          </w:tcPr>
          <w:p w14:paraId="6CB04AEE" w14:textId="77777777" w:rsidR="000923CD" w:rsidRPr="00D26024" w:rsidRDefault="000923CD" w:rsidP="00DE24D4">
            <w:pPr>
              <w:jc w:val="center"/>
            </w:pPr>
            <w:r w:rsidRPr="00D26024">
              <w:t>4199790,08</w:t>
            </w:r>
          </w:p>
        </w:tc>
      </w:tr>
      <w:tr w:rsidR="000923CD" w:rsidRPr="00D26024" w14:paraId="7EB174D4" w14:textId="77777777" w:rsidTr="00DE24D4">
        <w:trPr>
          <w:trHeight w:val="300"/>
          <w:jc w:val="center"/>
        </w:trPr>
        <w:tc>
          <w:tcPr>
            <w:tcW w:w="993" w:type="dxa"/>
            <w:shd w:val="clear" w:color="auto" w:fill="auto"/>
            <w:noWrap/>
            <w:vAlign w:val="center"/>
            <w:hideMark/>
          </w:tcPr>
          <w:p w14:paraId="643F53FE" w14:textId="77777777" w:rsidR="000923CD" w:rsidRPr="00D26024" w:rsidRDefault="000923CD" w:rsidP="00DE24D4">
            <w:pPr>
              <w:jc w:val="center"/>
            </w:pPr>
            <w:r w:rsidRPr="00D26024">
              <w:t>196</w:t>
            </w:r>
          </w:p>
        </w:tc>
        <w:tc>
          <w:tcPr>
            <w:tcW w:w="1701" w:type="dxa"/>
            <w:shd w:val="clear" w:color="auto" w:fill="auto"/>
            <w:noWrap/>
            <w:vAlign w:val="center"/>
            <w:hideMark/>
          </w:tcPr>
          <w:p w14:paraId="6C8615D5" w14:textId="77777777" w:rsidR="000923CD" w:rsidRPr="00D26024" w:rsidRDefault="000923CD" w:rsidP="00DE24D4">
            <w:pPr>
              <w:jc w:val="center"/>
            </w:pPr>
            <w:r w:rsidRPr="00D26024">
              <w:t>500883,60</w:t>
            </w:r>
          </w:p>
        </w:tc>
        <w:tc>
          <w:tcPr>
            <w:tcW w:w="2126" w:type="dxa"/>
            <w:shd w:val="clear" w:color="auto" w:fill="auto"/>
            <w:noWrap/>
            <w:vAlign w:val="center"/>
            <w:hideMark/>
          </w:tcPr>
          <w:p w14:paraId="6F006F0F" w14:textId="77777777" w:rsidR="000923CD" w:rsidRPr="00D26024" w:rsidRDefault="000923CD" w:rsidP="00DE24D4">
            <w:pPr>
              <w:jc w:val="center"/>
            </w:pPr>
            <w:r w:rsidRPr="00D26024">
              <w:t>4199789,76</w:t>
            </w:r>
          </w:p>
        </w:tc>
      </w:tr>
      <w:tr w:rsidR="000923CD" w:rsidRPr="00D26024" w14:paraId="7534FF23" w14:textId="77777777" w:rsidTr="00DE24D4">
        <w:trPr>
          <w:trHeight w:val="300"/>
          <w:jc w:val="center"/>
        </w:trPr>
        <w:tc>
          <w:tcPr>
            <w:tcW w:w="993" w:type="dxa"/>
            <w:shd w:val="clear" w:color="auto" w:fill="auto"/>
            <w:noWrap/>
            <w:vAlign w:val="center"/>
            <w:hideMark/>
          </w:tcPr>
          <w:p w14:paraId="78DBD5E2" w14:textId="77777777" w:rsidR="000923CD" w:rsidRPr="00D26024" w:rsidRDefault="000923CD" w:rsidP="00DE24D4">
            <w:pPr>
              <w:jc w:val="center"/>
            </w:pPr>
            <w:r w:rsidRPr="00D26024">
              <w:t>197</w:t>
            </w:r>
          </w:p>
        </w:tc>
        <w:tc>
          <w:tcPr>
            <w:tcW w:w="1701" w:type="dxa"/>
            <w:shd w:val="clear" w:color="auto" w:fill="auto"/>
            <w:noWrap/>
            <w:vAlign w:val="center"/>
            <w:hideMark/>
          </w:tcPr>
          <w:p w14:paraId="24A93C75" w14:textId="77777777" w:rsidR="000923CD" w:rsidRPr="00D26024" w:rsidRDefault="000923CD" w:rsidP="00DE24D4">
            <w:pPr>
              <w:jc w:val="center"/>
            </w:pPr>
            <w:r w:rsidRPr="00D26024">
              <w:t>500881,36</w:t>
            </w:r>
          </w:p>
        </w:tc>
        <w:tc>
          <w:tcPr>
            <w:tcW w:w="2126" w:type="dxa"/>
            <w:shd w:val="clear" w:color="auto" w:fill="auto"/>
            <w:noWrap/>
            <w:vAlign w:val="center"/>
            <w:hideMark/>
          </w:tcPr>
          <w:p w14:paraId="0B812A00" w14:textId="77777777" w:rsidR="000923CD" w:rsidRPr="00D26024" w:rsidRDefault="000923CD" w:rsidP="00DE24D4">
            <w:pPr>
              <w:jc w:val="center"/>
            </w:pPr>
            <w:r w:rsidRPr="00D26024">
              <w:t>4199777,36</w:t>
            </w:r>
          </w:p>
        </w:tc>
      </w:tr>
      <w:tr w:rsidR="000923CD" w:rsidRPr="00D26024" w14:paraId="40E7BDCA" w14:textId="77777777" w:rsidTr="00DE24D4">
        <w:trPr>
          <w:trHeight w:val="300"/>
          <w:jc w:val="center"/>
        </w:trPr>
        <w:tc>
          <w:tcPr>
            <w:tcW w:w="993" w:type="dxa"/>
            <w:shd w:val="clear" w:color="auto" w:fill="auto"/>
            <w:noWrap/>
            <w:vAlign w:val="center"/>
            <w:hideMark/>
          </w:tcPr>
          <w:p w14:paraId="0D2CEA50" w14:textId="77777777" w:rsidR="000923CD" w:rsidRPr="00D26024" w:rsidRDefault="000923CD" w:rsidP="00DE24D4">
            <w:pPr>
              <w:jc w:val="center"/>
            </w:pPr>
            <w:r w:rsidRPr="00D26024">
              <w:t>198</w:t>
            </w:r>
          </w:p>
        </w:tc>
        <w:tc>
          <w:tcPr>
            <w:tcW w:w="1701" w:type="dxa"/>
            <w:shd w:val="clear" w:color="auto" w:fill="auto"/>
            <w:noWrap/>
            <w:vAlign w:val="center"/>
            <w:hideMark/>
          </w:tcPr>
          <w:p w14:paraId="0F25B7A3" w14:textId="77777777" w:rsidR="000923CD" w:rsidRPr="00D26024" w:rsidRDefault="000923CD" w:rsidP="00DE24D4">
            <w:pPr>
              <w:jc w:val="center"/>
            </w:pPr>
            <w:r w:rsidRPr="00D26024">
              <w:t>500878,59</w:t>
            </w:r>
          </w:p>
        </w:tc>
        <w:tc>
          <w:tcPr>
            <w:tcW w:w="2126" w:type="dxa"/>
            <w:shd w:val="clear" w:color="auto" w:fill="auto"/>
            <w:noWrap/>
            <w:vAlign w:val="center"/>
            <w:hideMark/>
          </w:tcPr>
          <w:p w14:paraId="3502A103" w14:textId="77777777" w:rsidR="000923CD" w:rsidRPr="00D26024" w:rsidRDefault="000923CD" w:rsidP="00DE24D4">
            <w:pPr>
              <w:jc w:val="center"/>
            </w:pPr>
            <w:r w:rsidRPr="00D26024">
              <w:t>4199762,04</w:t>
            </w:r>
          </w:p>
        </w:tc>
      </w:tr>
      <w:tr w:rsidR="000923CD" w:rsidRPr="00D26024" w14:paraId="32C6A260" w14:textId="77777777" w:rsidTr="00DE24D4">
        <w:trPr>
          <w:trHeight w:val="300"/>
          <w:jc w:val="center"/>
        </w:trPr>
        <w:tc>
          <w:tcPr>
            <w:tcW w:w="993" w:type="dxa"/>
            <w:shd w:val="clear" w:color="auto" w:fill="auto"/>
            <w:noWrap/>
            <w:vAlign w:val="center"/>
            <w:hideMark/>
          </w:tcPr>
          <w:p w14:paraId="1568D616" w14:textId="77777777" w:rsidR="000923CD" w:rsidRPr="00D26024" w:rsidRDefault="000923CD" w:rsidP="00DE24D4">
            <w:pPr>
              <w:jc w:val="center"/>
            </w:pPr>
            <w:r w:rsidRPr="00D26024">
              <w:t>199</w:t>
            </w:r>
          </w:p>
        </w:tc>
        <w:tc>
          <w:tcPr>
            <w:tcW w:w="1701" w:type="dxa"/>
            <w:shd w:val="clear" w:color="auto" w:fill="auto"/>
            <w:noWrap/>
            <w:vAlign w:val="center"/>
            <w:hideMark/>
          </w:tcPr>
          <w:p w14:paraId="71E9CC73" w14:textId="77777777" w:rsidR="000923CD" w:rsidRPr="00D26024" w:rsidRDefault="000923CD" w:rsidP="00DE24D4">
            <w:pPr>
              <w:jc w:val="center"/>
            </w:pPr>
            <w:r w:rsidRPr="00D26024">
              <w:t>500842,75</w:t>
            </w:r>
          </w:p>
        </w:tc>
        <w:tc>
          <w:tcPr>
            <w:tcW w:w="2126" w:type="dxa"/>
            <w:shd w:val="clear" w:color="auto" w:fill="auto"/>
            <w:noWrap/>
            <w:vAlign w:val="center"/>
            <w:hideMark/>
          </w:tcPr>
          <w:p w14:paraId="31555C67" w14:textId="77777777" w:rsidR="000923CD" w:rsidRPr="00D26024" w:rsidRDefault="000923CD" w:rsidP="00DE24D4">
            <w:pPr>
              <w:jc w:val="center"/>
            </w:pPr>
            <w:r w:rsidRPr="00D26024">
              <w:t>4199562,41</w:t>
            </w:r>
          </w:p>
        </w:tc>
      </w:tr>
      <w:tr w:rsidR="000923CD" w:rsidRPr="00D26024" w14:paraId="7A67D697" w14:textId="77777777" w:rsidTr="00DE24D4">
        <w:trPr>
          <w:trHeight w:val="300"/>
          <w:jc w:val="center"/>
        </w:trPr>
        <w:tc>
          <w:tcPr>
            <w:tcW w:w="993" w:type="dxa"/>
            <w:shd w:val="clear" w:color="auto" w:fill="auto"/>
            <w:noWrap/>
            <w:vAlign w:val="center"/>
            <w:hideMark/>
          </w:tcPr>
          <w:p w14:paraId="0950173E" w14:textId="77777777" w:rsidR="000923CD" w:rsidRPr="00D26024" w:rsidRDefault="000923CD" w:rsidP="00DE24D4">
            <w:pPr>
              <w:jc w:val="center"/>
            </w:pPr>
            <w:r w:rsidRPr="00D26024">
              <w:t>200</w:t>
            </w:r>
          </w:p>
        </w:tc>
        <w:tc>
          <w:tcPr>
            <w:tcW w:w="1701" w:type="dxa"/>
            <w:shd w:val="clear" w:color="auto" w:fill="auto"/>
            <w:noWrap/>
            <w:vAlign w:val="center"/>
            <w:hideMark/>
          </w:tcPr>
          <w:p w14:paraId="60985B3F" w14:textId="77777777" w:rsidR="000923CD" w:rsidRPr="00D26024" w:rsidRDefault="000923CD" w:rsidP="00DE24D4">
            <w:pPr>
              <w:jc w:val="center"/>
            </w:pPr>
            <w:r w:rsidRPr="00D26024">
              <w:t>500815,39</w:t>
            </w:r>
          </w:p>
        </w:tc>
        <w:tc>
          <w:tcPr>
            <w:tcW w:w="2126" w:type="dxa"/>
            <w:shd w:val="clear" w:color="auto" w:fill="auto"/>
            <w:noWrap/>
            <w:vAlign w:val="center"/>
            <w:hideMark/>
          </w:tcPr>
          <w:p w14:paraId="4FF162CB" w14:textId="77777777" w:rsidR="000923CD" w:rsidRPr="00D26024" w:rsidRDefault="000923CD" w:rsidP="00DE24D4">
            <w:pPr>
              <w:jc w:val="center"/>
            </w:pPr>
            <w:r w:rsidRPr="00D26024">
              <w:t>4199440,79</w:t>
            </w:r>
          </w:p>
        </w:tc>
      </w:tr>
      <w:tr w:rsidR="000923CD" w:rsidRPr="00D26024" w14:paraId="6901F187" w14:textId="77777777" w:rsidTr="00DE24D4">
        <w:trPr>
          <w:trHeight w:val="300"/>
          <w:jc w:val="center"/>
        </w:trPr>
        <w:tc>
          <w:tcPr>
            <w:tcW w:w="993" w:type="dxa"/>
            <w:shd w:val="clear" w:color="auto" w:fill="auto"/>
            <w:noWrap/>
            <w:vAlign w:val="center"/>
            <w:hideMark/>
          </w:tcPr>
          <w:p w14:paraId="7CA05EAE" w14:textId="77777777" w:rsidR="000923CD" w:rsidRPr="00D26024" w:rsidRDefault="000923CD" w:rsidP="00DE24D4">
            <w:pPr>
              <w:jc w:val="center"/>
            </w:pPr>
            <w:r w:rsidRPr="00D26024">
              <w:t>201</w:t>
            </w:r>
          </w:p>
        </w:tc>
        <w:tc>
          <w:tcPr>
            <w:tcW w:w="1701" w:type="dxa"/>
            <w:shd w:val="clear" w:color="auto" w:fill="auto"/>
            <w:noWrap/>
            <w:vAlign w:val="center"/>
            <w:hideMark/>
          </w:tcPr>
          <w:p w14:paraId="2F5D34EB" w14:textId="77777777" w:rsidR="000923CD" w:rsidRPr="00D26024" w:rsidRDefault="000923CD" w:rsidP="00DE24D4">
            <w:pPr>
              <w:jc w:val="center"/>
            </w:pPr>
            <w:r w:rsidRPr="00D26024">
              <w:t>500808,08</w:t>
            </w:r>
          </w:p>
        </w:tc>
        <w:tc>
          <w:tcPr>
            <w:tcW w:w="2126" w:type="dxa"/>
            <w:shd w:val="clear" w:color="auto" w:fill="auto"/>
            <w:noWrap/>
            <w:vAlign w:val="center"/>
            <w:hideMark/>
          </w:tcPr>
          <w:p w14:paraId="25C3F104" w14:textId="77777777" w:rsidR="000923CD" w:rsidRPr="00D26024" w:rsidRDefault="000923CD" w:rsidP="00DE24D4">
            <w:pPr>
              <w:jc w:val="center"/>
            </w:pPr>
            <w:r w:rsidRPr="00D26024">
              <w:t>4199399,78</w:t>
            </w:r>
          </w:p>
        </w:tc>
      </w:tr>
      <w:tr w:rsidR="000923CD" w:rsidRPr="00D26024" w14:paraId="462EFD3C" w14:textId="77777777" w:rsidTr="00DE24D4">
        <w:trPr>
          <w:trHeight w:val="300"/>
          <w:jc w:val="center"/>
        </w:trPr>
        <w:tc>
          <w:tcPr>
            <w:tcW w:w="993" w:type="dxa"/>
            <w:shd w:val="clear" w:color="auto" w:fill="auto"/>
            <w:noWrap/>
            <w:vAlign w:val="center"/>
            <w:hideMark/>
          </w:tcPr>
          <w:p w14:paraId="0A9BC866" w14:textId="77777777" w:rsidR="000923CD" w:rsidRPr="00D26024" w:rsidRDefault="000923CD" w:rsidP="00DE24D4">
            <w:pPr>
              <w:jc w:val="center"/>
            </w:pPr>
            <w:r w:rsidRPr="00D26024">
              <w:t>202</w:t>
            </w:r>
          </w:p>
        </w:tc>
        <w:tc>
          <w:tcPr>
            <w:tcW w:w="1701" w:type="dxa"/>
            <w:shd w:val="clear" w:color="auto" w:fill="auto"/>
            <w:noWrap/>
            <w:vAlign w:val="center"/>
            <w:hideMark/>
          </w:tcPr>
          <w:p w14:paraId="1563AA4E" w14:textId="77777777" w:rsidR="000923CD" w:rsidRPr="00D26024" w:rsidRDefault="000923CD" w:rsidP="00DE24D4">
            <w:pPr>
              <w:jc w:val="center"/>
            </w:pPr>
            <w:r w:rsidRPr="00D26024">
              <w:t>500693,80</w:t>
            </w:r>
          </w:p>
        </w:tc>
        <w:tc>
          <w:tcPr>
            <w:tcW w:w="2126" w:type="dxa"/>
            <w:shd w:val="clear" w:color="auto" w:fill="auto"/>
            <w:noWrap/>
            <w:vAlign w:val="center"/>
            <w:hideMark/>
          </w:tcPr>
          <w:p w14:paraId="2B891D1F" w14:textId="77777777" w:rsidR="000923CD" w:rsidRPr="00D26024" w:rsidRDefault="000923CD" w:rsidP="00DE24D4">
            <w:pPr>
              <w:jc w:val="center"/>
            </w:pPr>
            <w:r w:rsidRPr="00D26024">
              <w:t>4199461,78</w:t>
            </w:r>
          </w:p>
        </w:tc>
      </w:tr>
      <w:tr w:rsidR="000923CD" w:rsidRPr="00D26024" w14:paraId="1822656C" w14:textId="77777777" w:rsidTr="00DE24D4">
        <w:trPr>
          <w:trHeight w:val="300"/>
          <w:jc w:val="center"/>
        </w:trPr>
        <w:tc>
          <w:tcPr>
            <w:tcW w:w="993" w:type="dxa"/>
            <w:shd w:val="clear" w:color="auto" w:fill="auto"/>
            <w:noWrap/>
            <w:vAlign w:val="center"/>
            <w:hideMark/>
          </w:tcPr>
          <w:p w14:paraId="13B5D1DF" w14:textId="77777777" w:rsidR="000923CD" w:rsidRPr="00D26024" w:rsidRDefault="000923CD" w:rsidP="00DE24D4">
            <w:pPr>
              <w:jc w:val="center"/>
            </w:pPr>
            <w:r w:rsidRPr="00D26024">
              <w:t>203</w:t>
            </w:r>
          </w:p>
        </w:tc>
        <w:tc>
          <w:tcPr>
            <w:tcW w:w="1701" w:type="dxa"/>
            <w:shd w:val="clear" w:color="auto" w:fill="auto"/>
            <w:noWrap/>
            <w:vAlign w:val="center"/>
            <w:hideMark/>
          </w:tcPr>
          <w:p w14:paraId="41412124" w14:textId="77777777" w:rsidR="000923CD" w:rsidRPr="00D26024" w:rsidRDefault="000923CD" w:rsidP="00DE24D4">
            <w:pPr>
              <w:jc w:val="center"/>
            </w:pPr>
            <w:r w:rsidRPr="00D26024">
              <w:t>500658,55</w:t>
            </w:r>
          </w:p>
        </w:tc>
        <w:tc>
          <w:tcPr>
            <w:tcW w:w="2126" w:type="dxa"/>
            <w:shd w:val="clear" w:color="auto" w:fill="auto"/>
            <w:noWrap/>
            <w:vAlign w:val="center"/>
            <w:hideMark/>
          </w:tcPr>
          <w:p w14:paraId="7AA146B4" w14:textId="77777777" w:rsidR="000923CD" w:rsidRPr="00D26024" w:rsidRDefault="000923CD" w:rsidP="00DE24D4">
            <w:pPr>
              <w:jc w:val="center"/>
            </w:pPr>
            <w:r w:rsidRPr="00D26024">
              <w:t>4199480,96</w:t>
            </w:r>
          </w:p>
        </w:tc>
      </w:tr>
      <w:tr w:rsidR="000923CD" w:rsidRPr="00D26024" w14:paraId="717F044F" w14:textId="77777777" w:rsidTr="00DE24D4">
        <w:trPr>
          <w:trHeight w:val="300"/>
          <w:jc w:val="center"/>
        </w:trPr>
        <w:tc>
          <w:tcPr>
            <w:tcW w:w="993" w:type="dxa"/>
            <w:shd w:val="clear" w:color="auto" w:fill="auto"/>
            <w:noWrap/>
            <w:vAlign w:val="center"/>
            <w:hideMark/>
          </w:tcPr>
          <w:p w14:paraId="7A99A7CA" w14:textId="77777777" w:rsidR="000923CD" w:rsidRPr="00D26024" w:rsidRDefault="000923CD" w:rsidP="00DE24D4">
            <w:pPr>
              <w:jc w:val="center"/>
            </w:pPr>
            <w:r w:rsidRPr="00D26024">
              <w:t>204</w:t>
            </w:r>
          </w:p>
        </w:tc>
        <w:tc>
          <w:tcPr>
            <w:tcW w:w="1701" w:type="dxa"/>
            <w:shd w:val="clear" w:color="auto" w:fill="auto"/>
            <w:noWrap/>
            <w:vAlign w:val="center"/>
            <w:hideMark/>
          </w:tcPr>
          <w:p w14:paraId="73C6DC20" w14:textId="77777777" w:rsidR="000923CD" w:rsidRPr="00D26024" w:rsidRDefault="000923CD" w:rsidP="00DE24D4">
            <w:pPr>
              <w:jc w:val="center"/>
            </w:pPr>
            <w:r w:rsidRPr="00D26024">
              <w:t>500430,16</w:t>
            </w:r>
          </w:p>
        </w:tc>
        <w:tc>
          <w:tcPr>
            <w:tcW w:w="2126" w:type="dxa"/>
            <w:shd w:val="clear" w:color="auto" w:fill="auto"/>
            <w:noWrap/>
            <w:vAlign w:val="center"/>
            <w:hideMark/>
          </w:tcPr>
          <w:p w14:paraId="2EF7BF9F" w14:textId="77777777" w:rsidR="000923CD" w:rsidRPr="00D26024" w:rsidRDefault="000923CD" w:rsidP="00DE24D4">
            <w:pPr>
              <w:jc w:val="center"/>
            </w:pPr>
            <w:r w:rsidRPr="00D26024">
              <w:t>4199605,20</w:t>
            </w:r>
          </w:p>
        </w:tc>
      </w:tr>
      <w:tr w:rsidR="000923CD" w:rsidRPr="00D26024" w14:paraId="5681ADB1" w14:textId="77777777" w:rsidTr="00DE24D4">
        <w:trPr>
          <w:trHeight w:val="300"/>
          <w:jc w:val="center"/>
        </w:trPr>
        <w:tc>
          <w:tcPr>
            <w:tcW w:w="993" w:type="dxa"/>
            <w:shd w:val="clear" w:color="auto" w:fill="auto"/>
            <w:noWrap/>
            <w:vAlign w:val="center"/>
            <w:hideMark/>
          </w:tcPr>
          <w:p w14:paraId="30D54AD4" w14:textId="77777777" w:rsidR="000923CD" w:rsidRPr="00D26024" w:rsidRDefault="000923CD" w:rsidP="00DE24D4">
            <w:pPr>
              <w:jc w:val="center"/>
            </w:pPr>
            <w:r w:rsidRPr="00D26024">
              <w:t>205</w:t>
            </w:r>
          </w:p>
        </w:tc>
        <w:tc>
          <w:tcPr>
            <w:tcW w:w="1701" w:type="dxa"/>
            <w:shd w:val="clear" w:color="auto" w:fill="auto"/>
            <w:noWrap/>
            <w:vAlign w:val="center"/>
            <w:hideMark/>
          </w:tcPr>
          <w:p w14:paraId="01A471E0" w14:textId="77777777" w:rsidR="000923CD" w:rsidRPr="00D26024" w:rsidRDefault="000923CD" w:rsidP="00DE24D4">
            <w:pPr>
              <w:jc w:val="center"/>
            </w:pPr>
            <w:r w:rsidRPr="00D26024">
              <w:t>500357,40</w:t>
            </w:r>
          </w:p>
        </w:tc>
        <w:tc>
          <w:tcPr>
            <w:tcW w:w="2126" w:type="dxa"/>
            <w:shd w:val="clear" w:color="auto" w:fill="auto"/>
            <w:noWrap/>
            <w:vAlign w:val="center"/>
            <w:hideMark/>
          </w:tcPr>
          <w:p w14:paraId="1CB13D19" w14:textId="77777777" w:rsidR="000923CD" w:rsidRPr="00D26024" w:rsidRDefault="000923CD" w:rsidP="00DE24D4">
            <w:pPr>
              <w:jc w:val="center"/>
            </w:pPr>
            <w:r w:rsidRPr="00D26024">
              <w:t>4199649,39</w:t>
            </w:r>
          </w:p>
        </w:tc>
      </w:tr>
      <w:tr w:rsidR="000923CD" w:rsidRPr="00D26024" w14:paraId="4E4550EB" w14:textId="77777777" w:rsidTr="00DE24D4">
        <w:trPr>
          <w:trHeight w:val="300"/>
          <w:jc w:val="center"/>
        </w:trPr>
        <w:tc>
          <w:tcPr>
            <w:tcW w:w="993" w:type="dxa"/>
            <w:shd w:val="clear" w:color="auto" w:fill="auto"/>
            <w:noWrap/>
            <w:vAlign w:val="center"/>
            <w:hideMark/>
          </w:tcPr>
          <w:p w14:paraId="47F13AD3" w14:textId="77777777" w:rsidR="000923CD" w:rsidRPr="00D26024" w:rsidRDefault="000923CD" w:rsidP="00DE24D4">
            <w:pPr>
              <w:jc w:val="center"/>
            </w:pPr>
            <w:r w:rsidRPr="00D26024">
              <w:t>206</w:t>
            </w:r>
          </w:p>
        </w:tc>
        <w:tc>
          <w:tcPr>
            <w:tcW w:w="1701" w:type="dxa"/>
            <w:shd w:val="clear" w:color="auto" w:fill="auto"/>
            <w:noWrap/>
            <w:vAlign w:val="center"/>
            <w:hideMark/>
          </w:tcPr>
          <w:p w14:paraId="0C6A98CE" w14:textId="77777777" w:rsidR="000923CD" w:rsidRPr="00D26024" w:rsidRDefault="000923CD" w:rsidP="00DE24D4">
            <w:pPr>
              <w:jc w:val="center"/>
            </w:pPr>
            <w:r w:rsidRPr="00D26024">
              <w:t>500375,40</w:t>
            </w:r>
          </w:p>
        </w:tc>
        <w:tc>
          <w:tcPr>
            <w:tcW w:w="2126" w:type="dxa"/>
            <w:shd w:val="clear" w:color="auto" w:fill="auto"/>
            <w:noWrap/>
            <w:vAlign w:val="center"/>
            <w:hideMark/>
          </w:tcPr>
          <w:p w14:paraId="7074DCBE" w14:textId="77777777" w:rsidR="000923CD" w:rsidRPr="00D26024" w:rsidRDefault="000923CD" w:rsidP="00DE24D4">
            <w:pPr>
              <w:jc w:val="center"/>
            </w:pPr>
            <w:r w:rsidRPr="00D26024">
              <w:t>4199672,11</w:t>
            </w:r>
          </w:p>
        </w:tc>
      </w:tr>
      <w:tr w:rsidR="000923CD" w:rsidRPr="00D26024" w14:paraId="22B24C21" w14:textId="77777777" w:rsidTr="00DE24D4">
        <w:trPr>
          <w:trHeight w:val="300"/>
          <w:jc w:val="center"/>
        </w:trPr>
        <w:tc>
          <w:tcPr>
            <w:tcW w:w="993" w:type="dxa"/>
            <w:shd w:val="clear" w:color="auto" w:fill="auto"/>
            <w:noWrap/>
            <w:vAlign w:val="center"/>
            <w:hideMark/>
          </w:tcPr>
          <w:p w14:paraId="543E36CA" w14:textId="77777777" w:rsidR="000923CD" w:rsidRPr="00D26024" w:rsidRDefault="000923CD" w:rsidP="00DE24D4">
            <w:pPr>
              <w:jc w:val="center"/>
            </w:pPr>
            <w:r w:rsidRPr="00D26024">
              <w:t>207</w:t>
            </w:r>
          </w:p>
        </w:tc>
        <w:tc>
          <w:tcPr>
            <w:tcW w:w="1701" w:type="dxa"/>
            <w:shd w:val="clear" w:color="auto" w:fill="auto"/>
            <w:noWrap/>
            <w:vAlign w:val="center"/>
            <w:hideMark/>
          </w:tcPr>
          <w:p w14:paraId="71C8C10A" w14:textId="77777777" w:rsidR="000923CD" w:rsidRPr="00D26024" w:rsidRDefault="000923CD" w:rsidP="00DE24D4">
            <w:pPr>
              <w:jc w:val="center"/>
            </w:pPr>
            <w:r w:rsidRPr="00D26024">
              <w:t>500404,58</w:t>
            </w:r>
          </w:p>
        </w:tc>
        <w:tc>
          <w:tcPr>
            <w:tcW w:w="2126" w:type="dxa"/>
            <w:shd w:val="clear" w:color="auto" w:fill="auto"/>
            <w:noWrap/>
            <w:vAlign w:val="center"/>
            <w:hideMark/>
          </w:tcPr>
          <w:p w14:paraId="3DA29EC9" w14:textId="77777777" w:rsidR="000923CD" w:rsidRPr="00D26024" w:rsidRDefault="000923CD" w:rsidP="00DE24D4">
            <w:pPr>
              <w:jc w:val="center"/>
            </w:pPr>
            <w:r w:rsidRPr="00D26024">
              <w:t>4199708,93</w:t>
            </w:r>
          </w:p>
        </w:tc>
      </w:tr>
      <w:tr w:rsidR="000923CD" w:rsidRPr="00D26024" w14:paraId="288BF20F" w14:textId="77777777" w:rsidTr="00DE24D4">
        <w:trPr>
          <w:trHeight w:val="300"/>
          <w:jc w:val="center"/>
        </w:trPr>
        <w:tc>
          <w:tcPr>
            <w:tcW w:w="993" w:type="dxa"/>
            <w:shd w:val="clear" w:color="auto" w:fill="auto"/>
            <w:noWrap/>
            <w:vAlign w:val="center"/>
            <w:hideMark/>
          </w:tcPr>
          <w:p w14:paraId="2D1F4FED" w14:textId="77777777" w:rsidR="000923CD" w:rsidRPr="00D26024" w:rsidRDefault="000923CD" w:rsidP="00DE24D4">
            <w:pPr>
              <w:jc w:val="center"/>
            </w:pPr>
            <w:r w:rsidRPr="00D26024">
              <w:t>208</w:t>
            </w:r>
          </w:p>
        </w:tc>
        <w:tc>
          <w:tcPr>
            <w:tcW w:w="1701" w:type="dxa"/>
            <w:shd w:val="clear" w:color="auto" w:fill="auto"/>
            <w:noWrap/>
            <w:vAlign w:val="center"/>
            <w:hideMark/>
          </w:tcPr>
          <w:p w14:paraId="254A0AF2" w14:textId="77777777" w:rsidR="000923CD" w:rsidRPr="00D26024" w:rsidRDefault="000923CD" w:rsidP="00DE24D4">
            <w:pPr>
              <w:jc w:val="center"/>
            </w:pPr>
            <w:r w:rsidRPr="00D26024">
              <w:t>500467,11</w:t>
            </w:r>
          </w:p>
        </w:tc>
        <w:tc>
          <w:tcPr>
            <w:tcW w:w="2126" w:type="dxa"/>
            <w:shd w:val="clear" w:color="auto" w:fill="auto"/>
            <w:noWrap/>
            <w:vAlign w:val="center"/>
            <w:hideMark/>
          </w:tcPr>
          <w:p w14:paraId="2492A335" w14:textId="77777777" w:rsidR="000923CD" w:rsidRPr="00D26024" w:rsidRDefault="000923CD" w:rsidP="00DE24D4">
            <w:pPr>
              <w:jc w:val="center"/>
            </w:pPr>
            <w:r w:rsidRPr="00D26024">
              <w:t>4199787,87</w:t>
            </w:r>
          </w:p>
        </w:tc>
      </w:tr>
      <w:tr w:rsidR="000923CD" w:rsidRPr="00D26024" w14:paraId="1405A354" w14:textId="77777777" w:rsidTr="00DE24D4">
        <w:trPr>
          <w:trHeight w:val="300"/>
          <w:jc w:val="center"/>
        </w:trPr>
        <w:tc>
          <w:tcPr>
            <w:tcW w:w="993" w:type="dxa"/>
            <w:shd w:val="clear" w:color="auto" w:fill="auto"/>
            <w:noWrap/>
            <w:vAlign w:val="center"/>
            <w:hideMark/>
          </w:tcPr>
          <w:p w14:paraId="1BD20012" w14:textId="77777777" w:rsidR="000923CD" w:rsidRPr="00D26024" w:rsidRDefault="000923CD" w:rsidP="00DE24D4">
            <w:pPr>
              <w:jc w:val="center"/>
            </w:pPr>
            <w:r w:rsidRPr="00D26024">
              <w:lastRenderedPageBreak/>
              <w:t>209</w:t>
            </w:r>
          </w:p>
        </w:tc>
        <w:tc>
          <w:tcPr>
            <w:tcW w:w="1701" w:type="dxa"/>
            <w:shd w:val="clear" w:color="auto" w:fill="auto"/>
            <w:noWrap/>
            <w:vAlign w:val="center"/>
            <w:hideMark/>
          </w:tcPr>
          <w:p w14:paraId="6259651D" w14:textId="77777777" w:rsidR="000923CD" w:rsidRPr="00D26024" w:rsidRDefault="000923CD" w:rsidP="00DE24D4">
            <w:pPr>
              <w:jc w:val="center"/>
            </w:pPr>
            <w:r w:rsidRPr="00D26024">
              <w:t>500456,39</w:t>
            </w:r>
          </w:p>
        </w:tc>
        <w:tc>
          <w:tcPr>
            <w:tcW w:w="2126" w:type="dxa"/>
            <w:shd w:val="clear" w:color="auto" w:fill="auto"/>
            <w:noWrap/>
            <w:vAlign w:val="center"/>
            <w:hideMark/>
          </w:tcPr>
          <w:p w14:paraId="1A88FAAE" w14:textId="77777777" w:rsidR="000923CD" w:rsidRPr="00D26024" w:rsidRDefault="000923CD" w:rsidP="00DE24D4">
            <w:pPr>
              <w:jc w:val="center"/>
            </w:pPr>
            <w:r w:rsidRPr="00D26024">
              <w:t>4199793,75</w:t>
            </w:r>
          </w:p>
        </w:tc>
      </w:tr>
      <w:tr w:rsidR="000923CD" w:rsidRPr="00D26024" w14:paraId="548C3CC8" w14:textId="77777777" w:rsidTr="00DE24D4">
        <w:trPr>
          <w:trHeight w:val="300"/>
          <w:jc w:val="center"/>
        </w:trPr>
        <w:tc>
          <w:tcPr>
            <w:tcW w:w="993" w:type="dxa"/>
            <w:shd w:val="clear" w:color="auto" w:fill="auto"/>
            <w:noWrap/>
            <w:vAlign w:val="center"/>
            <w:hideMark/>
          </w:tcPr>
          <w:p w14:paraId="3757973F" w14:textId="77777777" w:rsidR="000923CD" w:rsidRPr="00D26024" w:rsidRDefault="000923CD" w:rsidP="00DE24D4">
            <w:pPr>
              <w:jc w:val="center"/>
            </w:pPr>
            <w:r w:rsidRPr="00D26024">
              <w:t>210</w:t>
            </w:r>
          </w:p>
        </w:tc>
        <w:tc>
          <w:tcPr>
            <w:tcW w:w="1701" w:type="dxa"/>
            <w:shd w:val="clear" w:color="auto" w:fill="auto"/>
            <w:noWrap/>
            <w:vAlign w:val="center"/>
            <w:hideMark/>
          </w:tcPr>
          <w:p w14:paraId="36521B89" w14:textId="77777777" w:rsidR="000923CD" w:rsidRPr="00D26024" w:rsidRDefault="000923CD" w:rsidP="00DE24D4">
            <w:pPr>
              <w:jc w:val="center"/>
            </w:pPr>
            <w:r w:rsidRPr="00D26024">
              <w:t>500417,60</w:t>
            </w:r>
          </w:p>
        </w:tc>
        <w:tc>
          <w:tcPr>
            <w:tcW w:w="2126" w:type="dxa"/>
            <w:shd w:val="clear" w:color="auto" w:fill="auto"/>
            <w:noWrap/>
            <w:vAlign w:val="center"/>
            <w:hideMark/>
          </w:tcPr>
          <w:p w14:paraId="06F733D6" w14:textId="77777777" w:rsidR="000923CD" w:rsidRPr="00D26024" w:rsidRDefault="000923CD" w:rsidP="00DE24D4">
            <w:pPr>
              <w:jc w:val="center"/>
            </w:pPr>
            <w:r w:rsidRPr="00D26024">
              <w:t>4199744,62</w:t>
            </w:r>
          </w:p>
        </w:tc>
      </w:tr>
      <w:tr w:rsidR="000923CD" w:rsidRPr="00D26024" w14:paraId="271BC268" w14:textId="77777777" w:rsidTr="00DE24D4">
        <w:trPr>
          <w:trHeight w:val="300"/>
          <w:jc w:val="center"/>
        </w:trPr>
        <w:tc>
          <w:tcPr>
            <w:tcW w:w="993" w:type="dxa"/>
            <w:shd w:val="clear" w:color="auto" w:fill="auto"/>
            <w:noWrap/>
            <w:vAlign w:val="center"/>
            <w:hideMark/>
          </w:tcPr>
          <w:p w14:paraId="2304ACA9" w14:textId="77777777" w:rsidR="000923CD" w:rsidRPr="00D26024" w:rsidRDefault="000923CD" w:rsidP="00DE24D4">
            <w:pPr>
              <w:jc w:val="center"/>
            </w:pPr>
            <w:r w:rsidRPr="00D26024">
              <w:t>211</w:t>
            </w:r>
          </w:p>
        </w:tc>
        <w:tc>
          <w:tcPr>
            <w:tcW w:w="1701" w:type="dxa"/>
            <w:shd w:val="clear" w:color="auto" w:fill="auto"/>
            <w:noWrap/>
            <w:vAlign w:val="center"/>
            <w:hideMark/>
          </w:tcPr>
          <w:p w14:paraId="0560875F" w14:textId="77777777" w:rsidR="000923CD" w:rsidRPr="00D26024" w:rsidRDefault="000923CD" w:rsidP="00DE24D4">
            <w:pPr>
              <w:jc w:val="center"/>
            </w:pPr>
            <w:r w:rsidRPr="00D26024">
              <w:t>500393,92</w:t>
            </w:r>
          </w:p>
        </w:tc>
        <w:tc>
          <w:tcPr>
            <w:tcW w:w="2126" w:type="dxa"/>
            <w:shd w:val="clear" w:color="auto" w:fill="auto"/>
            <w:noWrap/>
            <w:vAlign w:val="center"/>
            <w:hideMark/>
          </w:tcPr>
          <w:p w14:paraId="6335EEEC" w14:textId="77777777" w:rsidR="000923CD" w:rsidRPr="00D26024" w:rsidRDefault="000923CD" w:rsidP="00DE24D4">
            <w:pPr>
              <w:jc w:val="center"/>
            </w:pPr>
            <w:r w:rsidRPr="00D26024">
              <w:t>4199714,64</w:t>
            </w:r>
          </w:p>
        </w:tc>
      </w:tr>
      <w:tr w:rsidR="000923CD" w:rsidRPr="00D26024" w14:paraId="274FE92A" w14:textId="77777777" w:rsidTr="00DE24D4">
        <w:trPr>
          <w:trHeight w:val="300"/>
          <w:jc w:val="center"/>
        </w:trPr>
        <w:tc>
          <w:tcPr>
            <w:tcW w:w="993" w:type="dxa"/>
            <w:shd w:val="clear" w:color="auto" w:fill="auto"/>
            <w:noWrap/>
            <w:vAlign w:val="center"/>
            <w:hideMark/>
          </w:tcPr>
          <w:p w14:paraId="6EFDCE1E" w14:textId="77777777" w:rsidR="000923CD" w:rsidRPr="00D26024" w:rsidRDefault="000923CD" w:rsidP="00DE24D4">
            <w:pPr>
              <w:jc w:val="center"/>
            </w:pPr>
            <w:r w:rsidRPr="00D26024">
              <w:t>212</w:t>
            </w:r>
          </w:p>
        </w:tc>
        <w:tc>
          <w:tcPr>
            <w:tcW w:w="1701" w:type="dxa"/>
            <w:shd w:val="clear" w:color="auto" w:fill="auto"/>
            <w:noWrap/>
            <w:vAlign w:val="center"/>
            <w:hideMark/>
          </w:tcPr>
          <w:p w14:paraId="19D959E6" w14:textId="77777777" w:rsidR="000923CD" w:rsidRPr="00D26024" w:rsidRDefault="000923CD" w:rsidP="00DE24D4">
            <w:pPr>
              <w:jc w:val="center"/>
            </w:pPr>
            <w:r w:rsidRPr="00D26024">
              <w:t>500364,74</w:t>
            </w:r>
          </w:p>
        </w:tc>
        <w:tc>
          <w:tcPr>
            <w:tcW w:w="2126" w:type="dxa"/>
            <w:shd w:val="clear" w:color="auto" w:fill="auto"/>
            <w:noWrap/>
            <w:vAlign w:val="center"/>
            <w:hideMark/>
          </w:tcPr>
          <w:p w14:paraId="425A8FEA" w14:textId="77777777" w:rsidR="000923CD" w:rsidRPr="00D26024" w:rsidRDefault="000923CD" w:rsidP="00DE24D4">
            <w:pPr>
              <w:jc w:val="center"/>
            </w:pPr>
            <w:r w:rsidRPr="00D26024">
              <w:t>4199677,72</w:t>
            </w:r>
          </w:p>
        </w:tc>
      </w:tr>
      <w:tr w:rsidR="000923CD" w:rsidRPr="00D26024" w14:paraId="4349C4A7" w14:textId="77777777" w:rsidTr="00DE24D4">
        <w:trPr>
          <w:trHeight w:val="300"/>
          <w:jc w:val="center"/>
        </w:trPr>
        <w:tc>
          <w:tcPr>
            <w:tcW w:w="993" w:type="dxa"/>
            <w:shd w:val="clear" w:color="auto" w:fill="auto"/>
            <w:noWrap/>
            <w:vAlign w:val="center"/>
            <w:hideMark/>
          </w:tcPr>
          <w:p w14:paraId="3FB0ABFA" w14:textId="77777777" w:rsidR="000923CD" w:rsidRPr="00D26024" w:rsidRDefault="000923CD" w:rsidP="00DE24D4">
            <w:pPr>
              <w:jc w:val="center"/>
            </w:pPr>
            <w:r w:rsidRPr="00D26024">
              <w:t>213</w:t>
            </w:r>
          </w:p>
        </w:tc>
        <w:tc>
          <w:tcPr>
            <w:tcW w:w="1701" w:type="dxa"/>
            <w:shd w:val="clear" w:color="auto" w:fill="auto"/>
            <w:noWrap/>
            <w:vAlign w:val="center"/>
            <w:hideMark/>
          </w:tcPr>
          <w:p w14:paraId="77C266BD" w14:textId="77777777" w:rsidR="000923CD" w:rsidRPr="00D26024" w:rsidRDefault="000923CD" w:rsidP="00DE24D4">
            <w:pPr>
              <w:jc w:val="center"/>
            </w:pPr>
            <w:r w:rsidRPr="00D26024">
              <w:t>500346,85</w:t>
            </w:r>
          </w:p>
        </w:tc>
        <w:tc>
          <w:tcPr>
            <w:tcW w:w="2126" w:type="dxa"/>
            <w:shd w:val="clear" w:color="auto" w:fill="auto"/>
            <w:noWrap/>
            <w:vAlign w:val="center"/>
            <w:hideMark/>
          </w:tcPr>
          <w:p w14:paraId="77EC6774" w14:textId="77777777" w:rsidR="000923CD" w:rsidRPr="00D26024" w:rsidRDefault="000923CD" w:rsidP="00DE24D4">
            <w:pPr>
              <w:jc w:val="center"/>
            </w:pPr>
            <w:r w:rsidRPr="00D26024">
              <w:t>4199655,07</w:t>
            </w:r>
          </w:p>
        </w:tc>
      </w:tr>
      <w:tr w:rsidR="000923CD" w:rsidRPr="00D26024" w14:paraId="5A9E2294" w14:textId="77777777" w:rsidTr="00DE24D4">
        <w:trPr>
          <w:trHeight w:val="300"/>
          <w:jc w:val="center"/>
        </w:trPr>
        <w:tc>
          <w:tcPr>
            <w:tcW w:w="993" w:type="dxa"/>
            <w:shd w:val="clear" w:color="auto" w:fill="auto"/>
            <w:noWrap/>
            <w:vAlign w:val="center"/>
            <w:hideMark/>
          </w:tcPr>
          <w:p w14:paraId="000A09B9" w14:textId="77777777" w:rsidR="000923CD" w:rsidRPr="00D26024" w:rsidRDefault="000923CD" w:rsidP="00DE24D4">
            <w:pPr>
              <w:jc w:val="center"/>
            </w:pPr>
            <w:r w:rsidRPr="00D26024">
              <w:t>214</w:t>
            </w:r>
          </w:p>
        </w:tc>
        <w:tc>
          <w:tcPr>
            <w:tcW w:w="1701" w:type="dxa"/>
            <w:shd w:val="clear" w:color="auto" w:fill="auto"/>
            <w:noWrap/>
            <w:vAlign w:val="center"/>
            <w:hideMark/>
          </w:tcPr>
          <w:p w14:paraId="1C23A386" w14:textId="77777777" w:rsidR="000923CD" w:rsidRPr="00D26024" w:rsidRDefault="000923CD" w:rsidP="00DE24D4">
            <w:pPr>
              <w:jc w:val="center"/>
            </w:pPr>
            <w:r w:rsidRPr="00D26024">
              <w:t>500166,54</w:t>
            </w:r>
          </w:p>
        </w:tc>
        <w:tc>
          <w:tcPr>
            <w:tcW w:w="2126" w:type="dxa"/>
            <w:shd w:val="clear" w:color="auto" w:fill="auto"/>
            <w:noWrap/>
            <w:vAlign w:val="center"/>
            <w:hideMark/>
          </w:tcPr>
          <w:p w14:paraId="1E4510B1" w14:textId="77777777" w:rsidR="000923CD" w:rsidRPr="00D26024" w:rsidRDefault="000923CD" w:rsidP="00DE24D4">
            <w:pPr>
              <w:jc w:val="center"/>
            </w:pPr>
            <w:r w:rsidRPr="00D26024">
              <w:t>4199748,68</w:t>
            </w:r>
          </w:p>
        </w:tc>
      </w:tr>
      <w:tr w:rsidR="000923CD" w:rsidRPr="00D26024" w14:paraId="079FD261" w14:textId="77777777" w:rsidTr="00DE24D4">
        <w:trPr>
          <w:trHeight w:val="300"/>
          <w:jc w:val="center"/>
        </w:trPr>
        <w:tc>
          <w:tcPr>
            <w:tcW w:w="993" w:type="dxa"/>
            <w:shd w:val="clear" w:color="auto" w:fill="auto"/>
            <w:noWrap/>
            <w:vAlign w:val="center"/>
            <w:hideMark/>
          </w:tcPr>
          <w:p w14:paraId="7FA15E28" w14:textId="77777777" w:rsidR="000923CD" w:rsidRPr="00D26024" w:rsidRDefault="000923CD" w:rsidP="00DE24D4">
            <w:pPr>
              <w:jc w:val="center"/>
            </w:pPr>
            <w:r w:rsidRPr="00D26024">
              <w:t>215</w:t>
            </w:r>
          </w:p>
        </w:tc>
        <w:tc>
          <w:tcPr>
            <w:tcW w:w="1701" w:type="dxa"/>
            <w:shd w:val="clear" w:color="auto" w:fill="auto"/>
            <w:noWrap/>
            <w:vAlign w:val="center"/>
            <w:hideMark/>
          </w:tcPr>
          <w:p w14:paraId="6CA60EED" w14:textId="77777777" w:rsidR="000923CD" w:rsidRPr="00D26024" w:rsidRDefault="000923CD" w:rsidP="00DE24D4">
            <w:pPr>
              <w:jc w:val="center"/>
            </w:pPr>
            <w:r w:rsidRPr="00D26024">
              <w:t>500087,62</w:t>
            </w:r>
          </w:p>
        </w:tc>
        <w:tc>
          <w:tcPr>
            <w:tcW w:w="2126" w:type="dxa"/>
            <w:shd w:val="clear" w:color="auto" w:fill="auto"/>
            <w:noWrap/>
            <w:vAlign w:val="center"/>
            <w:hideMark/>
          </w:tcPr>
          <w:p w14:paraId="3997979A" w14:textId="77777777" w:rsidR="000923CD" w:rsidRPr="00D26024" w:rsidRDefault="000923CD" w:rsidP="00DE24D4">
            <w:pPr>
              <w:jc w:val="center"/>
            </w:pPr>
            <w:r w:rsidRPr="00D26024">
              <w:t>4199792,04</w:t>
            </w:r>
          </w:p>
        </w:tc>
      </w:tr>
      <w:tr w:rsidR="000923CD" w:rsidRPr="00D26024" w14:paraId="499BC907" w14:textId="77777777" w:rsidTr="00DE24D4">
        <w:trPr>
          <w:trHeight w:val="300"/>
          <w:jc w:val="center"/>
        </w:trPr>
        <w:tc>
          <w:tcPr>
            <w:tcW w:w="993" w:type="dxa"/>
            <w:shd w:val="clear" w:color="auto" w:fill="auto"/>
            <w:noWrap/>
            <w:vAlign w:val="center"/>
            <w:hideMark/>
          </w:tcPr>
          <w:p w14:paraId="19568824" w14:textId="77777777" w:rsidR="000923CD" w:rsidRPr="00D26024" w:rsidRDefault="000923CD" w:rsidP="00DE24D4">
            <w:pPr>
              <w:jc w:val="center"/>
            </w:pPr>
            <w:r w:rsidRPr="00D26024">
              <w:t>216</w:t>
            </w:r>
          </w:p>
        </w:tc>
        <w:tc>
          <w:tcPr>
            <w:tcW w:w="1701" w:type="dxa"/>
            <w:shd w:val="clear" w:color="auto" w:fill="auto"/>
            <w:noWrap/>
            <w:vAlign w:val="center"/>
            <w:hideMark/>
          </w:tcPr>
          <w:p w14:paraId="27B189B2" w14:textId="77777777" w:rsidR="000923CD" w:rsidRPr="00D26024" w:rsidRDefault="000923CD" w:rsidP="00DE24D4">
            <w:pPr>
              <w:jc w:val="center"/>
            </w:pPr>
            <w:r w:rsidRPr="00D26024">
              <w:t>499995,22</w:t>
            </w:r>
          </w:p>
        </w:tc>
        <w:tc>
          <w:tcPr>
            <w:tcW w:w="2126" w:type="dxa"/>
            <w:shd w:val="clear" w:color="auto" w:fill="auto"/>
            <w:noWrap/>
            <w:vAlign w:val="center"/>
            <w:hideMark/>
          </w:tcPr>
          <w:p w14:paraId="60FC497A" w14:textId="77777777" w:rsidR="000923CD" w:rsidRPr="00D26024" w:rsidRDefault="000923CD" w:rsidP="00DE24D4">
            <w:pPr>
              <w:jc w:val="center"/>
            </w:pPr>
            <w:r w:rsidRPr="00D26024">
              <w:t>4199841,56</w:t>
            </w:r>
          </w:p>
        </w:tc>
      </w:tr>
      <w:tr w:rsidR="000923CD" w:rsidRPr="00D26024" w14:paraId="5E4868D3" w14:textId="77777777" w:rsidTr="00DE24D4">
        <w:trPr>
          <w:trHeight w:val="300"/>
          <w:jc w:val="center"/>
        </w:trPr>
        <w:tc>
          <w:tcPr>
            <w:tcW w:w="993" w:type="dxa"/>
            <w:shd w:val="clear" w:color="auto" w:fill="auto"/>
            <w:noWrap/>
            <w:vAlign w:val="center"/>
            <w:hideMark/>
          </w:tcPr>
          <w:p w14:paraId="787BE71C" w14:textId="77777777" w:rsidR="000923CD" w:rsidRPr="00D26024" w:rsidRDefault="000923CD" w:rsidP="00DE24D4">
            <w:pPr>
              <w:jc w:val="center"/>
            </w:pPr>
            <w:r w:rsidRPr="00D26024">
              <w:t>217</w:t>
            </w:r>
          </w:p>
        </w:tc>
        <w:tc>
          <w:tcPr>
            <w:tcW w:w="1701" w:type="dxa"/>
            <w:shd w:val="clear" w:color="auto" w:fill="auto"/>
            <w:noWrap/>
            <w:vAlign w:val="center"/>
            <w:hideMark/>
          </w:tcPr>
          <w:p w14:paraId="445E07A5" w14:textId="77777777" w:rsidR="000923CD" w:rsidRPr="00D26024" w:rsidRDefault="000923CD" w:rsidP="00DE24D4">
            <w:pPr>
              <w:jc w:val="center"/>
            </w:pPr>
            <w:r w:rsidRPr="00D26024">
              <w:t>499839,33</w:t>
            </w:r>
          </w:p>
        </w:tc>
        <w:tc>
          <w:tcPr>
            <w:tcW w:w="2126" w:type="dxa"/>
            <w:shd w:val="clear" w:color="auto" w:fill="auto"/>
            <w:noWrap/>
            <w:vAlign w:val="center"/>
            <w:hideMark/>
          </w:tcPr>
          <w:p w14:paraId="66582320" w14:textId="77777777" w:rsidR="000923CD" w:rsidRPr="00D26024" w:rsidRDefault="000923CD" w:rsidP="00DE24D4">
            <w:pPr>
              <w:jc w:val="center"/>
            </w:pPr>
            <w:r w:rsidRPr="00D26024">
              <w:t>4199927,55</w:t>
            </w:r>
          </w:p>
        </w:tc>
      </w:tr>
      <w:tr w:rsidR="000923CD" w:rsidRPr="00D26024" w14:paraId="6EA67CBB" w14:textId="77777777" w:rsidTr="00DE24D4">
        <w:trPr>
          <w:trHeight w:val="300"/>
          <w:jc w:val="center"/>
        </w:trPr>
        <w:tc>
          <w:tcPr>
            <w:tcW w:w="993" w:type="dxa"/>
            <w:shd w:val="clear" w:color="auto" w:fill="auto"/>
            <w:noWrap/>
            <w:vAlign w:val="center"/>
            <w:hideMark/>
          </w:tcPr>
          <w:p w14:paraId="1AEA5D91" w14:textId="77777777" w:rsidR="000923CD" w:rsidRPr="00D26024" w:rsidRDefault="000923CD" w:rsidP="00DE24D4">
            <w:pPr>
              <w:jc w:val="center"/>
            </w:pPr>
            <w:r w:rsidRPr="00D26024">
              <w:t>218</w:t>
            </w:r>
          </w:p>
        </w:tc>
        <w:tc>
          <w:tcPr>
            <w:tcW w:w="1701" w:type="dxa"/>
            <w:shd w:val="clear" w:color="auto" w:fill="auto"/>
            <w:noWrap/>
            <w:vAlign w:val="center"/>
            <w:hideMark/>
          </w:tcPr>
          <w:p w14:paraId="2C144145" w14:textId="77777777" w:rsidR="000923CD" w:rsidRPr="00D26024" w:rsidRDefault="000923CD" w:rsidP="00DE24D4">
            <w:pPr>
              <w:jc w:val="center"/>
            </w:pPr>
            <w:r w:rsidRPr="00D26024">
              <w:t>499813,29</w:t>
            </w:r>
          </w:p>
        </w:tc>
        <w:tc>
          <w:tcPr>
            <w:tcW w:w="2126" w:type="dxa"/>
            <w:shd w:val="clear" w:color="auto" w:fill="auto"/>
            <w:noWrap/>
            <w:vAlign w:val="center"/>
            <w:hideMark/>
          </w:tcPr>
          <w:p w14:paraId="2018B362" w14:textId="77777777" w:rsidR="000923CD" w:rsidRPr="00D26024" w:rsidRDefault="000923CD" w:rsidP="00DE24D4">
            <w:pPr>
              <w:jc w:val="center"/>
            </w:pPr>
            <w:r w:rsidRPr="00D26024">
              <w:t>4199934,32</w:t>
            </w:r>
          </w:p>
        </w:tc>
      </w:tr>
      <w:tr w:rsidR="000923CD" w:rsidRPr="00D26024" w14:paraId="7816D9CB" w14:textId="77777777" w:rsidTr="00DE24D4">
        <w:trPr>
          <w:trHeight w:val="300"/>
          <w:jc w:val="center"/>
        </w:trPr>
        <w:tc>
          <w:tcPr>
            <w:tcW w:w="993" w:type="dxa"/>
            <w:shd w:val="clear" w:color="auto" w:fill="auto"/>
            <w:noWrap/>
            <w:vAlign w:val="center"/>
            <w:hideMark/>
          </w:tcPr>
          <w:p w14:paraId="040C12BD" w14:textId="77777777" w:rsidR="000923CD" w:rsidRPr="00D26024" w:rsidRDefault="000923CD" w:rsidP="00DE24D4">
            <w:pPr>
              <w:jc w:val="center"/>
            </w:pPr>
            <w:r w:rsidRPr="00D26024">
              <w:t>219</w:t>
            </w:r>
          </w:p>
        </w:tc>
        <w:tc>
          <w:tcPr>
            <w:tcW w:w="1701" w:type="dxa"/>
            <w:shd w:val="clear" w:color="auto" w:fill="auto"/>
            <w:noWrap/>
            <w:vAlign w:val="center"/>
            <w:hideMark/>
          </w:tcPr>
          <w:p w14:paraId="5E37996D" w14:textId="77777777" w:rsidR="000923CD" w:rsidRPr="00D26024" w:rsidRDefault="000923CD" w:rsidP="00DE24D4">
            <w:pPr>
              <w:jc w:val="center"/>
            </w:pPr>
            <w:r w:rsidRPr="00D26024">
              <w:t>499726,58</w:t>
            </w:r>
          </w:p>
        </w:tc>
        <w:tc>
          <w:tcPr>
            <w:tcW w:w="2126" w:type="dxa"/>
            <w:shd w:val="clear" w:color="auto" w:fill="auto"/>
            <w:noWrap/>
            <w:vAlign w:val="center"/>
            <w:hideMark/>
          </w:tcPr>
          <w:p w14:paraId="1605D05A" w14:textId="77777777" w:rsidR="000923CD" w:rsidRPr="00D26024" w:rsidRDefault="000923CD" w:rsidP="00DE24D4">
            <w:pPr>
              <w:jc w:val="center"/>
            </w:pPr>
            <w:r w:rsidRPr="00D26024">
              <w:t>4199984,70</w:t>
            </w:r>
          </w:p>
        </w:tc>
      </w:tr>
      <w:tr w:rsidR="000923CD" w:rsidRPr="00D26024" w14:paraId="68989EF7" w14:textId="77777777" w:rsidTr="00DE24D4">
        <w:trPr>
          <w:trHeight w:val="300"/>
          <w:jc w:val="center"/>
        </w:trPr>
        <w:tc>
          <w:tcPr>
            <w:tcW w:w="993" w:type="dxa"/>
            <w:shd w:val="clear" w:color="auto" w:fill="auto"/>
            <w:noWrap/>
            <w:vAlign w:val="center"/>
            <w:hideMark/>
          </w:tcPr>
          <w:p w14:paraId="1FAE3D6E" w14:textId="77777777" w:rsidR="000923CD" w:rsidRPr="00D26024" w:rsidRDefault="000923CD" w:rsidP="00DE24D4">
            <w:pPr>
              <w:jc w:val="center"/>
            </w:pPr>
            <w:r w:rsidRPr="00D26024">
              <w:t>220</w:t>
            </w:r>
          </w:p>
        </w:tc>
        <w:tc>
          <w:tcPr>
            <w:tcW w:w="1701" w:type="dxa"/>
            <w:shd w:val="clear" w:color="auto" w:fill="auto"/>
            <w:noWrap/>
            <w:vAlign w:val="center"/>
            <w:hideMark/>
          </w:tcPr>
          <w:p w14:paraId="7A776206" w14:textId="77777777" w:rsidR="000923CD" w:rsidRPr="00D26024" w:rsidRDefault="000923CD" w:rsidP="00DE24D4">
            <w:pPr>
              <w:jc w:val="center"/>
            </w:pPr>
            <w:r w:rsidRPr="00D26024">
              <w:t>499683,62</w:t>
            </w:r>
          </w:p>
        </w:tc>
        <w:tc>
          <w:tcPr>
            <w:tcW w:w="2126" w:type="dxa"/>
            <w:shd w:val="clear" w:color="auto" w:fill="auto"/>
            <w:noWrap/>
            <w:vAlign w:val="center"/>
            <w:hideMark/>
          </w:tcPr>
          <w:p w14:paraId="50F881CE" w14:textId="77777777" w:rsidR="000923CD" w:rsidRPr="00D26024" w:rsidRDefault="000923CD" w:rsidP="00DE24D4">
            <w:pPr>
              <w:jc w:val="center"/>
            </w:pPr>
            <w:r w:rsidRPr="00D26024">
              <w:t>4200010,19</w:t>
            </w:r>
          </w:p>
        </w:tc>
      </w:tr>
      <w:tr w:rsidR="000923CD" w:rsidRPr="00D26024" w14:paraId="63276DB1" w14:textId="77777777" w:rsidTr="00DE24D4">
        <w:trPr>
          <w:trHeight w:val="300"/>
          <w:jc w:val="center"/>
        </w:trPr>
        <w:tc>
          <w:tcPr>
            <w:tcW w:w="993" w:type="dxa"/>
            <w:shd w:val="clear" w:color="auto" w:fill="auto"/>
            <w:noWrap/>
            <w:vAlign w:val="center"/>
            <w:hideMark/>
          </w:tcPr>
          <w:p w14:paraId="42174F7C" w14:textId="77777777" w:rsidR="000923CD" w:rsidRPr="00D26024" w:rsidRDefault="000923CD" w:rsidP="00DE24D4">
            <w:pPr>
              <w:jc w:val="center"/>
            </w:pPr>
            <w:r w:rsidRPr="00D26024">
              <w:t>221</w:t>
            </w:r>
          </w:p>
        </w:tc>
        <w:tc>
          <w:tcPr>
            <w:tcW w:w="1701" w:type="dxa"/>
            <w:shd w:val="clear" w:color="auto" w:fill="auto"/>
            <w:noWrap/>
            <w:vAlign w:val="center"/>
            <w:hideMark/>
          </w:tcPr>
          <w:p w14:paraId="13511527" w14:textId="77777777" w:rsidR="000923CD" w:rsidRPr="00D26024" w:rsidRDefault="000923CD" w:rsidP="00DE24D4">
            <w:pPr>
              <w:jc w:val="center"/>
            </w:pPr>
            <w:r w:rsidRPr="00D26024">
              <w:t>499594,93</w:t>
            </w:r>
          </w:p>
        </w:tc>
        <w:tc>
          <w:tcPr>
            <w:tcW w:w="2126" w:type="dxa"/>
            <w:shd w:val="clear" w:color="auto" w:fill="auto"/>
            <w:noWrap/>
            <w:vAlign w:val="center"/>
            <w:hideMark/>
          </w:tcPr>
          <w:p w14:paraId="28A52920" w14:textId="77777777" w:rsidR="000923CD" w:rsidRPr="00D26024" w:rsidRDefault="000923CD" w:rsidP="00DE24D4">
            <w:pPr>
              <w:jc w:val="center"/>
            </w:pPr>
            <w:r w:rsidRPr="00D26024">
              <w:t>4200056,00</w:t>
            </w:r>
          </w:p>
        </w:tc>
      </w:tr>
      <w:tr w:rsidR="000923CD" w:rsidRPr="00D26024" w14:paraId="3D720D07" w14:textId="77777777" w:rsidTr="00DE24D4">
        <w:trPr>
          <w:trHeight w:val="300"/>
          <w:jc w:val="center"/>
        </w:trPr>
        <w:tc>
          <w:tcPr>
            <w:tcW w:w="993" w:type="dxa"/>
            <w:shd w:val="clear" w:color="auto" w:fill="auto"/>
            <w:noWrap/>
            <w:vAlign w:val="center"/>
            <w:hideMark/>
          </w:tcPr>
          <w:p w14:paraId="7AA7FA8F" w14:textId="77777777" w:rsidR="000923CD" w:rsidRPr="00D26024" w:rsidRDefault="000923CD" w:rsidP="00DE24D4">
            <w:pPr>
              <w:jc w:val="center"/>
            </w:pPr>
            <w:r w:rsidRPr="00D26024">
              <w:t>222</w:t>
            </w:r>
          </w:p>
        </w:tc>
        <w:tc>
          <w:tcPr>
            <w:tcW w:w="1701" w:type="dxa"/>
            <w:shd w:val="clear" w:color="auto" w:fill="auto"/>
            <w:noWrap/>
            <w:vAlign w:val="center"/>
            <w:hideMark/>
          </w:tcPr>
          <w:p w14:paraId="1944494C" w14:textId="77777777" w:rsidR="000923CD" w:rsidRPr="00D26024" w:rsidRDefault="000923CD" w:rsidP="00DE24D4">
            <w:pPr>
              <w:jc w:val="center"/>
            </w:pPr>
            <w:r w:rsidRPr="00D26024">
              <w:t>499501,39</w:t>
            </w:r>
          </w:p>
        </w:tc>
        <w:tc>
          <w:tcPr>
            <w:tcW w:w="2126" w:type="dxa"/>
            <w:shd w:val="clear" w:color="auto" w:fill="auto"/>
            <w:noWrap/>
            <w:vAlign w:val="center"/>
            <w:hideMark/>
          </w:tcPr>
          <w:p w14:paraId="6BBC9A22" w14:textId="77777777" w:rsidR="000923CD" w:rsidRPr="00D26024" w:rsidRDefault="000923CD" w:rsidP="00DE24D4">
            <w:pPr>
              <w:jc w:val="center"/>
            </w:pPr>
            <w:r w:rsidRPr="00D26024">
              <w:t>4200106,63</w:t>
            </w:r>
          </w:p>
        </w:tc>
      </w:tr>
      <w:tr w:rsidR="000923CD" w:rsidRPr="00D26024" w14:paraId="7029D1CD" w14:textId="77777777" w:rsidTr="00DE24D4">
        <w:trPr>
          <w:trHeight w:val="300"/>
          <w:jc w:val="center"/>
        </w:trPr>
        <w:tc>
          <w:tcPr>
            <w:tcW w:w="993" w:type="dxa"/>
            <w:shd w:val="clear" w:color="auto" w:fill="auto"/>
            <w:noWrap/>
            <w:vAlign w:val="center"/>
            <w:hideMark/>
          </w:tcPr>
          <w:p w14:paraId="5B6A96FD" w14:textId="77777777" w:rsidR="000923CD" w:rsidRPr="00D26024" w:rsidRDefault="000923CD" w:rsidP="00DE24D4">
            <w:pPr>
              <w:jc w:val="center"/>
            </w:pPr>
            <w:r w:rsidRPr="00D26024">
              <w:t>223</w:t>
            </w:r>
          </w:p>
        </w:tc>
        <w:tc>
          <w:tcPr>
            <w:tcW w:w="1701" w:type="dxa"/>
            <w:shd w:val="clear" w:color="auto" w:fill="auto"/>
            <w:noWrap/>
            <w:vAlign w:val="center"/>
            <w:hideMark/>
          </w:tcPr>
          <w:p w14:paraId="232F52C3" w14:textId="77777777" w:rsidR="000923CD" w:rsidRPr="00D26024" w:rsidRDefault="000923CD" w:rsidP="00DE24D4">
            <w:pPr>
              <w:jc w:val="center"/>
            </w:pPr>
            <w:r w:rsidRPr="00D26024">
              <w:t>499421,18</w:t>
            </w:r>
          </w:p>
        </w:tc>
        <w:tc>
          <w:tcPr>
            <w:tcW w:w="2126" w:type="dxa"/>
            <w:shd w:val="clear" w:color="auto" w:fill="auto"/>
            <w:noWrap/>
            <w:vAlign w:val="center"/>
            <w:hideMark/>
          </w:tcPr>
          <w:p w14:paraId="6986B710" w14:textId="77777777" w:rsidR="000923CD" w:rsidRPr="00D26024" w:rsidRDefault="000923CD" w:rsidP="00DE24D4">
            <w:pPr>
              <w:jc w:val="center"/>
            </w:pPr>
            <w:r w:rsidRPr="00D26024">
              <w:t>4200168,59</w:t>
            </w:r>
          </w:p>
        </w:tc>
      </w:tr>
      <w:tr w:rsidR="000923CD" w:rsidRPr="00D26024" w14:paraId="3B4940F3" w14:textId="77777777" w:rsidTr="00DE24D4">
        <w:trPr>
          <w:trHeight w:val="300"/>
          <w:jc w:val="center"/>
        </w:trPr>
        <w:tc>
          <w:tcPr>
            <w:tcW w:w="993" w:type="dxa"/>
            <w:shd w:val="clear" w:color="auto" w:fill="auto"/>
            <w:noWrap/>
            <w:vAlign w:val="center"/>
            <w:hideMark/>
          </w:tcPr>
          <w:p w14:paraId="0F62A262" w14:textId="77777777" w:rsidR="000923CD" w:rsidRPr="00D26024" w:rsidRDefault="000923CD" w:rsidP="00DE24D4">
            <w:pPr>
              <w:jc w:val="center"/>
            </w:pPr>
            <w:r w:rsidRPr="00D26024">
              <w:t>224</w:t>
            </w:r>
          </w:p>
        </w:tc>
        <w:tc>
          <w:tcPr>
            <w:tcW w:w="1701" w:type="dxa"/>
            <w:shd w:val="clear" w:color="auto" w:fill="auto"/>
            <w:noWrap/>
            <w:vAlign w:val="center"/>
            <w:hideMark/>
          </w:tcPr>
          <w:p w14:paraId="55FC3549" w14:textId="77777777" w:rsidR="000923CD" w:rsidRPr="00D26024" w:rsidRDefault="000923CD" w:rsidP="00DE24D4">
            <w:pPr>
              <w:jc w:val="center"/>
            </w:pPr>
            <w:r w:rsidRPr="00D26024">
              <w:t>499316,64</w:t>
            </w:r>
          </w:p>
        </w:tc>
        <w:tc>
          <w:tcPr>
            <w:tcW w:w="2126" w:type="dxa"/>
            <w:shd w:val="clear" w:color="auto" w:fill="auto"/>
            <w:noWrap/>
            <w:vAlign w:val="center"/>
            <w:hideMark/>
          </w:tcPr>
          <w:p w14:paraId="47950763" w14:textId="77777777" w:rsidR="000923CD" w:rsidRPr="00D26024" w:rsidRDefault="000923CD" w:rsidP="00DE24D4">
            <w:pPr>
              <w:jc w:val="center"/>
            </w:pPr>
            <w:r w:rsidRPr="00D26024">
              <w:t>4200292,44</w:t>
            </w:r>
          </w:p>
        </w:tc>
      </w:tr>
      <w:tr w:rsidR="000923CD" w:rsidRPr="00D26024" w14:paraId="2E0B2F23" w14:textId="77777777" w:rsidTr="00DE24D4">
        <w:trPr>
          <w:trHeight w:val="300"/>
          <w:jc w:val="center"/>
        </w:trPr>
        <w:tc>
          <w:tcPr>
            <w:tcW w:w="993" w:type="dxa"/>
            <w:shd w:val="clear" w:color="auto" w:fill="auto"/>
            <w:noWrap/>
            <w:vAlign w:val="center"/>
            <w:hideMark/>
          </w:tcPr>
          <w:p w14:paraId="044D77E8" w14:textId="77777777" w:rsidR="000923CD" w:rsidRPr="00D26024" w:rsidRDefault="000923CD" w:rsidP="00DE24D4">
            <w:pPr>
              <w:jc w:val="center"/>
            </w:pPr>
            <w:r w:rsidRPr="00D26024">
              <w:t>225</w:t>
            </w:r>
          </w:p>
        </w:tc>
        <w:tc>
          <w:tcPr>
            <w:tcW w:w="1701" w:type="dxa"/>
            <w:shd w:val="clear" w:color="auto" w:fill="auto"/>
            <w:noWrap/>
            <w:vAlign w:val="center"/>
            <w:hideMark/>
          </w:tcPr>
          <w:p w14:paraId="2AFDB9A7" w14:textId="77777777" w:rsidR="000923CD" w:rsidRPr="00D26024" w:rsidRDefault="000923CD" w:rsidP="00DE24D4">
            <w:pPr>
              <w:jc w:val="center"/>
            </w:pPr>
            <w:r w:rsidRPr="00D26024">
              <w:t>499272,97</w:t>
            </w:r>
          </w:p>
        </w:tc>
        <w:tc>
          <w:tcPr>
            <w:tcW w:w="2126" w:type="dxa"/>
            <w:shd w:val="clear" w:color="auto" w:fill="auto"/>
            <w:noWrap/>
            <w:vAlign w:val="center"/>
            <w:hideMark/>
          </w:tcPr>
          <w:p w14:paraId="62C80240" w14:textId="77777777" w:rsidR="000923CD" w:rsidRPr="00D26024" w:rsidRDefault="000923CD" w:rsidP="00DE24D4">
            <w:pPr>
              <w:jc w:val="center"/>
            </w:pPr>
            <w:r w:rsidRPr="00D26024">
              <w:t>4200379,70</w:t>
            </w:r>
          </w:p>
        </w:tc>
      </w:tr>
      <w:tr w:rsidR="000923CD" w:rsidRPr="00D26024" w14:paraId="32190B46" w14:textId="77777777" w:rsidTr="00DE24D4">
        <w:trPr>
          <w:trHeight w:val="300"/>
          <w:jc w:val="center"/>
        </w:trPr>
        <w:tc>
          <w:tcPr>
            <w:tcW w:w="993" w:type="dxa"/>
            <w:shd w:val="clear" w:color="auto" w:fill="auto"/>
            <w:noWrap/>
            <w:vAlign w:val="center"/>
            <w:hideMark/>
          </w:tcPr>
          <w:p w14:paraId="7E1C1C0A" w14:textId="77777777" w:rsidR="000923CD" w:rsidRPr="00D26024" w:rsidRDefault="000923CD" w:rsidP="00DE24D4">
            <w:pPr>
              <w:jc w:val="center"/>
            </w:pPr>
            <w:r w:rsidRPr="00D26024">
              <w:t>226</w:t>
            </w:r>
          </w:p>
        </w:tc>
        <w:tc>
          <w:tcPr>
            <w:tcW w:w="1701" w:type="dxa"/>
            <w:shd w:val="clear" w:color="auto" w:fill="auto"/>
            <w:noWrap/>
            <w:vAlign w:val="center"/>
            <w:hideMark/>
          </w:tcPr>
          <w:p w14:paraId="176CB308" w14:textId="77777777" w:rsidR="000923CD" w:rsidRPr="00D26024" w:rsidRDefault="000923CD" w:rsidP="00DE24D4">
            <w:pPr>
              <w:jc w:val="center"/>
            </w:pPr>
            <w:r w:rsidRPr="00D26024">
              <w:t>499245,99</w:t>
            </w:r>
          </w:p>
        </w:tc>
        <w:tc>
          <w:tcPr>
            <w:tcW w:w="2126" w:type="dxa"/>
            <w:shd w:val="clear" w:color="auto" w:fill="auto"/>
            <w:noWrap/>
            <w:vAlign w:val="center"/>
            <w:hideMark/>
          </w:tcPr>
          <w:p w14:paraId="401CF613" w14:textId="77777777" w:rsidR="000923CD" w:rsidRPr="00D26024" w:rsidRDefault="000923CD" w:rsidP="00DE24D4">
            <w:pPr>
              <w:jc w:val="center"/>
            </w:pPr>
            <w:r w:rsidRPr="00D26024">
              <w:t>4200473,76</w:t>
            </w:r>
          </w:p>
        </w:tc>
      </w:tr>
      <w:tr w:rsidR="000923CD" w:rsidRPr="00D26024" w14:paraId="7F6A01F3" w14:textId="77777777" w:rsidTr="00DE24D4">
        <w:trPr>
          <w:trHeight w:val="300"/>
          <w:jc w:val="center"/>
        </w:trPr>
        <w:tc>
          <w:tcPr>
            <w:tcW w:w="993" w:type="dxa"/>
            <w:shd w:val="clear" w:color="auto" w:fill="auto"/>
            <w:noWrap/>
            <w:vAlign w:val="center"/>
            <w:hideMark/>
          </w:tcPr>
          <w:p w14:paraId="05D24424" w14:textId="77777777" w:rsidR="000923CD" w:rsidRPr="00D26024" w:rsidRDefault="000923CD" w:rsidP="00DE24D4">
            <w:pPr>
              <w:jc w:val="center"/>
            </w:pPr>
            <w:r w:rsidRPr="00D26024">
              <w:t>227</w:t>
            </w:r>
          </w:p>
        </w:tc>
        <w:tc>
          <w:tcPr>
            <w:tcW w:w="1701" w:type="dxa"/>
            <w:shd w:val="clear" w:color="auto" w:fill="auto"/>
            <w:noWrap/>
            <w:vAlign w:val="center"/>
            <w:hideMark/>
          </w:tcPr>
          <w:p w14:paraId="6E8CC608" w14:textId="77777777" w:rsidR="000923CD" w:rsidRPr="00D26024" w:rsidRDefault="000923CD" w:rsidP="00DE24D4">
            <w:pPr>
              <w:jc w:val="center"/>
            </w:pPr>
            <w:r w:rsidRPr="00D26024">
              <w:t>499240,66</w:t>
            </w:r>
          </w:p>
        </w:tc>
        <w:tc>
          <w:tcPr>
            <w:tcW w:w="2126" w:type="dxa"/>
            <w:shd w:val="clear" w:color="auto" w:fill="auto"/>
            <w:noWrap/>
            <w:vAlign w:val="center"/>
            <w:hideMark/>
          </w:tcPr>
          <w:p w14:paraId="29962083" w14:textId="77777777" w:rsidR="000923CD" w:rsidRPr="00D26024" w:rsidRDefault="000923CD" w:rsidP="00DE24D4">
            <w:pPr>
              <w:jc w:val="center"/>
            </w:pPr>
            <w:r w:rsidRPr="00D26024">
              <w:t>4200577,70</w:t>
            </w:r>
          </w:p>
        </w:tc>
      </w:tr>
      <w:tr w:rsidR="000923CD" w:rsidRPr="00D26024" w14:paraId="5AACBFD3" w14:textId="77777777" w:rsidTr="00DE24D4">
        <w:trPr>
          <w:trHeight w:val="300"/>
          <w:jc w:val="center"/>
        </w:trPr>
        <w:tc>
          <w:tcPr>
            <w:tcW w:w="993" w:type="dxa"/>
            <w:shd w:val="clear" w:color="auto" w:fill="auto"/>
            <w:noWrap/>
            <w:vAlign w:val="center"/>
            <w:hideMark/>
          </w:tcPr>
          <w:p w14:paraId="20D9C89B" w14:textId="77777777" w:rsidR="000923CD" w:rsidRPr="00D26024" w:rsidRDefault="000923CD" w:rsidP="00DE24D4">
            <w:pPr>
              <w:jc w:val="center"/>
            </w:pPr>
            <w:r w:rsidRPr="00D26024">
              <w:t>228</w:t>
            </w:r>
          </w:p>
        </w:tc>
        <w:tc>
          <w:tcPr>
            <w:tcW w:w="1701" w:type="dxa"/>
            <w:shd w:val="clear" w:color="auto" w:fill="auto"/>
            <w:noWrap/>
            <w:vAlign w:val="center"/>
            <w:hideMark/>
          </w:tcPr>
          <w:p w14:paraId="5DF1A990" w14:textId="77777777" w:rsidR="000923CD" w:rsidRPr="00D26024" w:rsidRDefault="000923CD" w:rsidP="00DE24D4">
            <w:pPr>
              <w:jc w:val="center"/>
            </w:pPr>
            <w:r w:rsidRPr="00D26024">
              <w:t>499239,97</w:t>
            </w:r>
          </w:p>
        </w:tc>
        <w:tc>
          <w:tcPr>
            <w:tcW w:w="2126" w:type="dxa"/>
            <w:shd w:val="clear" w:color="auto" w:fill="auto"/>
            <w:noWrap/>
            <w:vAlign w:val="center"/>
            <w:hideMark/>
          </w:tcPr>
          <w:p w14:paraId="1B02EF8D" w14:textId="77777777" w:rsidR="000923CD" w:rsidRPr="00D26024" w:rsidRDefault="000923CD" w:rsidP="00DE24D4">
            <w:pPr>
              <w:jc w:val="center"/>
            </w:pPr>
            <w:r w:rsidRPr="00D26024">
              <w:t>4200591,49</w:t>
            </w:r>
          </w:p>
        </w:tc>
      </w:tr>
      <w:tr w:rsidR="000923CD" w:rsidRPr="00D26024" w14:paraId="0CF121A8" w14:textId="77777777" w:rsidTr="00DE24D4">
        <w:trPr>
          <w:trHeight w:val="300"/>
          <w:jc w:val="center"/>
        </w:trPr>
        <w:tc>
          <w:tcPr>
            <w:tcW w:w="993" w:type="dxa"/>
            <w:shd w:val="clear" w:color="auto" w:fill="auto"/>
            <w:noWrap/>
            <w:vAlign w:val="center"/>
            <w:hideMark/>
          </w:tcPr>
          <w:p w14:paraId="3047E60F" w14:textId="77777777" w:rsidR="000923CD" w:rsidRPr="00D26024" w:rsidRDefault="000923CD" w:rsidP="00DE24D4">
            <w:pPr>
              <w:jc w:val="center"/>
            </w:pPr>
            <w:r w:rsidRPr="00D26024">
              <w:t>229</w:t>
            </w:r>
          </w:p>
        </w:tc>
        <w:tc>
          <w:tcPr>
            <w:tcW w:w="1701" w:type="dxa"/>
            <w:shd w:val="clear" w:color="auto" w:fill="auto"/>
            <w:noWrap/>
            <w:vAlign w:val="center"/>
            <w:hideMark/>
          </w:tcPr>
          <w:p w14:paraId="51519036" w14:textId="77777777" w:rsidR="000923CD" w:rsidRPr="00D26024" w:rsidRDefault="000923CD" w:rsidP="00DE24D4">
            <w:pPr>
              <w:jc w:val="center"/>
            </w:pPr>
            <w:r w:rsidRPr="00D26024">
              <w:t>499236,34</w:t>
            </w:r>
          </w:p>
        </w:tc>
        <w:tc>
          <w:tcPr>
            <w:tcW w:w="2126" w:type="dxa"/>
            <w:shd w:val="clear" w:color="auto" w:fill="auto"/>
            <w:noWrap/>
            <w:vAlign w:val="center"/>
            <w:hideMark/>
          </w:tcPr>
          <w:p w14:paraId="41163B63" w14:textId="77777777" w:rsidR="000923CD" w:rsidRPr="00D26024" w:rsidRDefault="000923CD" w:rsidP="00DE24D4">
            <w:pPr>
              <w:jc w:val="center"/>
            </w:pPr>
            <w:r w:rsidRPr="00D26024">
              <w:t>4200663,60</w:t>
            </w:r>
          </w:p>
        </w:tc>
      </w:tr>
      <w:tr w:rsidR="000923CD" w:rsidRPr="00D26024" w14:paraId="41334EE6" w14:textId="77777777" w:rsidTr="00DE24D4">
        <w:trPr>
          <w:trHeight w:val="300"/>
          <w:jc w:val="center"/>
        </w:trPr>
        <w:tc>
          <w:tcPr>
            <w:tcW w:w="993" w:type="dxa"/>
            <w:shd w:val="clear" w:color="auto" w:fill="auto"/>
            <w:noWrap/>
            <w:vAlign w:val="center"/>
            <w:hideMark/>
          </w:tcPr>
          <w:p w14:paraId="19A4D199" w14:textId="77777777" w:rsidR="000923CD" w:rsidRPr="00D26024" w:rsidRDefault="000923CD" w:rsidP="00DE24D4">
            <w:pPr>
              <w:jc w:val="center"/>
            </w:pPr>
            <w:r w:rsidRPr="00D26024">
              <w:t>230</w:t>
            </w:r>
          </w:p>
        </w:tc>
        <w:tc>
          <w:tcPr>
            <w:tcW w:w="1701" w:type="dxa"/>
            <w:shd w:val="clear" w:color="auto" w:fill="auto"/>
            <w:noWrap/>
            <w:vAlign w:val="center"/>
            <w:hideMark/>
          </w:tcPr>
          <w:p w14:paraId="63098A76" w14:textId="77777777" w:rsidR="000923CD" w:rsidRPr="00D26024" w:rsidRDefault="000923CD" w:rsidP="00DE24D4">
            <w:pPr>
              <w:jc w:val="center"/>
            </w:pPr>
            <w:r w:rsidRPr="00D26024">
              <w:t>499280,66</w:t>
            </w:r>
          </w:p>
        </w:tc>
        <w:tc>
          <w:tcPr>
            <w:tcW w:w="2126" w:type="dxa"/>
            <w:shd w:val="clear" w:color="auto" w:fill="auto"/>
            <w:noWrap/>
            <w:vAlign w:val="center"/>
            <w:hideMark/>
          </w:tcPr>
          <w:p w14:paraId="0011AD55" w14:textId="77777777" w:rsidR="000923CD" w:rsidRPr="00D26024" w:rsidRDefault="000923CD" w:rsidP="00DE24D4">
            <w:pPr>
              <w:jc w:val="center"/>
            </w:pPr>
            <w:r w:rsidRPr="00D26024">
              <w:t>4200843,47</w:t>
            </w:r>
          </w:p>
        </w:tc>
      </w:tr>
      <w:tr w:rsidR="000923CD" w:rsidRPr="00D26024" w14:paraId="2F245866" w14:textId="77777777" w:rsidTr="00DE24D4">
        <w:trPr>
          <w:trHeight w:val="300"/>
          <w:jc w:val="center"/>
        </w:trPr>
        <w:tc>
          <w:tcPr>
            <w:tcW w:w="993" w:type="dxa"/>
            <w:shd w:val="clear" w:color="auto" w:fill="auto"/>
            <w:noWrap/>
            <w:vAlign w:val="center"/>
            <w:hideMark/>
          </w:tcPr>
          <w:p w14:paraId="6866B029" w14:textId="77777777" w:rsidR="000923CD" w:rsidRPr="00D26024" w:rsidRDefault="000923CD" w:rsidP="00DE24D4">
            <w:pPr>
              <w:jc w:val="center"/>
            </w:pPr>
            <w:r w:rsidRPr="00D26024">
              <w:t>231</w:t>
            </w:r>
          </w:p>
        </w:tc>
        <w:tc>
          <w:tcPr>
            <w:tcW w:w="1701" w:type="dxa"/>
            <w:shd w:val="clear" w:color="auto" w:fill="auto"/>
            <w:noWrap/>
            <w:vAlign w:val="center"/>
            <w:hideMark/>
          </w:tcPr>
          <w:p w14:paraId="4680FDDE" w14:textId="77777777" w:rsidR="000923CD" w:rsidRPr="00D26024" w:rsidRDefault="000923CD" w:rsidP="00DE24D4">
            <w:pPr>
              <w:jc w:val="center"/>
            </w:pPr>
            <w:r w:rsidRPr="00D26024">
              <w:t>499315,63</w:t>
            </w:r>
          </w:p>
        </w:tc>
        <w:tc>
          <w:tcPr>
            <w:tcW w:w="2126" w:type="dxa"/>
            <w:shd w:val="clear" w:color="auto" w:fill="auto"/>
            <w:noWrap/>
            <w:vAlign w:val="center"/>
            <w:hideMark/>
          </w:tcPr>
          <w:p w14:paraId="5D9819D8" w14:textId="77777777" w:rsidR="000923CD" w:rsidRPr="00D26024" w:rsidRDefault="000923CD" w:rsidP="00DE24D4">
            <w:pPr>
              <w:jc w:val="center"/>
            </w:pPr>
            <w:r w:rsidRPr="00D26024">
              <w:t>4200964,64</w:t>
            </w:r>
          </w:p>
        </w:tc>
      </w:tr>
    </w:tbl>
    <w:p w14:paraId="20600E3C" w14:textId="77777777" w:rsidR="000923CD" w:rsidRDefault="000923CD" w:rsidP="00DE24D4">
      <w:pPr>
        <w:jc w:val="center"/>
        <w:rPr>
          <w:sz w:val="28"/>
          <w:szCs w:val="28"/>
        </w:rPr>
        <w:sectPr w:rsidR="000923CD" w:rsidSect="00DE24D4">
          <w:type w:val="continuous"/>
          <w:pgSz w:w="11906" w:h="16838" w:code="9"/>
          <w:pgMar w:top="1134" w:right="567" w:bottom="1134" w:left="1418" w:header="709" w:footer="709" w:gutter="0"/>
          <w:cols w:num="2" w:space="708"/>
          <w:docGrid w:linePitch="381"/>
        </w:sectPr>
      </w:pPr>
    </w:p>
    <w:p w14:paraId="200ECAB9" w14:textId="1959D934" w:rsidR="000923CD" w:rsidRDefault="000923CD" w:rsidP="00DE24D4">
      <w:pPr>
        <w:jc w:val="center"/>
        <w:rPr>
          <w:sz w:val="28"/>
          <w:szCs w:val="28"/>
        </w:rPr>
      </w:pPr>
    </w:p>
    <w:p w14:paraId="7283D426" w14:textId="77777777" w:rsidR="000923CD" w:rsidRPr="008B6F45" w:rsidRDefault="000923CD" w:rsidP="000923CD">
      <w:pPr>
        <w:jc w:val="center"/>
        <w:rPr>
          <w:b/>
          <w:sz w:val="28"/>
          <w:szCs w:val="28"/>
        </w:rPr>
      </w:pPr>
      <w:bookmarkStart w:id="17" w:name="_Toc56572490"/>
      <w:bookmarkStart w:id="18" w:name="_Toc56573206"/>
      <w:r w:rsidRPr="008B6F45">
        <w:rPr>
          <w:b/>
          <w:sz w:val="28"/>
          <w:szCs w:val="28"/>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17"/>
      <w:bookmarkEnd w:id="18"/>
      <w:r w:rsidRPr="008B6F45">
        <w:rPr>
          <w:b/>
          <w:sz w:val="28"/>
          <w:szCs w:val="28"/>
        </w:rPr>
        <w:t>, о виде их разрешенного использования, в том числе возможные способы их образования</w:t>
      </w:r>
    </w:p>
    <w:p w14:paraId="466EB7CE" w14:textId="77777777" w:rsidR="000923CD" w:rsidRPr="000C5F61" w:rsidRDefault="000923CD" w:rsidP="000923CD">
      <w:pPr>
        <w:ind w:firstLine="709"/>
        <w:jc w:val="both"/>
        <w:rPr>
          <w:sz w:val="28"/>
          <w:szCs w:val="28"/>
        </w:rPr>
      </w:pPr>
    </w:p>
    <w:p w14:paraId="208E395F" w14:textId="40813FE7" w:rsidR="000923CD" w:rsidRPr="000C5F61" w:rsidRDefault="000923CD" w:rsidP="000923CD">
      <w:pPr>
        <w:ind w:firstLine="709"/>
        <w:jc w:val="both"/>
        <w:rPr>
          <w:sz w:val="28"/>
          <w:szCs w:val="28"/>
        </w:rPr>
      </w:pPr>
      <w:r w:rsidRPr="000C5F61">
        <w:rPr>
          <w:sz w:val="28"/>
          <w:szCs w:val="28"/>
        </w:rPr>
        <w:t xml:space="preserve">Перечень образуемых земельных участков представлен в Таблице № 2. Расположение </w:t>
      </w:r>
      <w:r>
        <w:rPr>
          <w:sz w:val="28"/>
          <w:szCs w:val="28"/>
        </w:rPr>
        <w:t>образуемых</w:t>
      </w:r>
      <w:r w:rsidRPr="000C5F61">
        <w:rPr>
          <w:sz w:val="28"/>
          <w:szCs w:val="28"/>
        </w:rPr>
        <w:t xml:space="preserve"> земельных участков представлено </w:t>
      </w:r>
      <w:r w:rsidR="001C3A76">
        <w:rPr>
          <w:sz w:val="28"/>
          <w:szCs w:val="28"/>
        </w:rPr>
        <w:t>на чертеже межевания территории</w:t>
      </w:r>
      <w:r w:rsidRPr="000C5F61">
        <w:rPr>
          <w:sz w:val="28"/>
          <w:szCs w:val="28"/>
        </w:rPr>
        <w:t>.</w:t>
      </w:r>
    </w:p>
    <w:p w14:paraId="0B3BBBB2" w14:textId="77777777" w:rsidR="000923CD" w:rsidRDefault="000923CD" w:rsidP="000923CD">
      <w:pPr>
        <w:jc w:val="right"/>
        <w:rPr>
          <w:sz w:val="28"/>
          <w:szCs w:val="28"/>
        </w:rPr>
      </w:pPr>
    </w:p>
    <w:p w14:paraId="0D9C4866" w14:textId="1F7BDF62" w:rsidR="000923CD" w:rsidRDefault="000923CD" w:rsidP="000923CD">
      <w:pPr>
        <w:jc w:val="right"/>
        <w:rPr>
          <w:sz w:val="28"/>
          <w:szCs w:val="28"/>
        </w:rPr>
      </w:pPr>
      <w:r w:rsidRPr="000C5F61">
        <w:rPr>
          <w:sz w:val="28"/>
          <w:szCs w:val="28"/>
        </w:rPr>
        <w:t xml:space="preserve">Таблица № </w:t>
      </w:r>
      <w:r>
        <w:rPr>
          <w:sz w:val="28"/>
          <w:szCs w:val="28"/>
        </w:rPr>
        <w:t>2</w:t>
      </w:r>
    </w:p>
    <w:p w14:paraId="6E35780F" w14:textId="77777777" w:rsidR="000D1930" w:rsidRPr="000C5F61" w:rsidRDefault="000D1930" w:rsidP="000923CD">
      <w:pPr>
        <w:jc w:val="right"/>
        <w:rPr>
          <w:sz w:val="28"/>
          <w:szCs w:val="28"/>
        </w:rPr>
      </w:pPr>
    </w:p>
    <w:tbl>
      <w:tblPr>
        <w:tblStyle w:val="affffe"/>
        <w:tblW w:w="0" w:type="auto"/>
        <w:tblLook w:val="04A0" w:firstRow="1" w:lastRow="0" w:firstColumn="1" w:lastColumn="0" w:noHBand="0" w:noVBand="1"/>
      </w:tblPr>
      <w:tblGrid>
        <w:gridCol w:w="937"/>
        <w:gridCol w:w="1554"/>
        <w:gridCol w:w="1547"/>
        <w:gridCol w:w="2762"/>
        <w:gridCol w:w="3111"/>
      </w:tblGrid>
      <w:tr w:rsidR="000923CD" w:rsidRPr="001C3A76" w14:paraId="08CF54BC" w14:textId="77777777" w:rsidTr="00E05D2A">
        <w:tc>
          <w:tcPr>
            <w:tcW w:w="937" w:type="dxa"/>
            <w:shd w:val="clear" w:color="auto" w:fill="auto"/>
            <w:vAlign w:val="center"/>
          </w:tcPr>
          <w:p w14:paraId="3F923564" w14:textId="77777777" w:rsidR="000923CD" w:rsidRPr="001C3A76" w:rsidRDefault="000923CD" w:rsidP="00E05D2A">
            <w:pPr>
              <w:jc w:val="center"/>
              <w:rPr>
                <w:rFonts w:ascii="Times New Roman" w:hAnsi="Times New Roman"/>
                <w:b/>
              </w:rPr>
            </w:pPr>
            <w:bookmarkStart w:id="19" w:name="_Hlk107480135"/>
            <w:r w:rsidRPr="001C3A76">
              <w:rPr>
                <w:rFonts w:ascii="Times New Roman" w:hAnsi="Times New Roman"/>
                <w:b/>
              </w:rPr>
              <w:t>№</w:t>
            </w:r>
          </w:p>
        </w:tc>
        <w:tc>
          <w:tcPr>
            <w:tcW w:w="1554" w:type="dxa"/>
            <w:shd w:val="clear" w:color="auto" w:fill="auto"/>
            <w:vAlign w:val="center"/>
          </w:tcPr>
          <w:p w14:paraId="671709FA" w14:textId="77777777" w:rsidR="000923CD" w:rsidRPr="001C3A76" w:rsidRDefault="000923CD" w:rsidP="00E05D2A">
            <w:pPr>
              <w:jc w:val="center"/>
              <w:rPr>
                <w:rFonts w:ascii="Times New Roman" w:hAnsi="Times New Roman"/>
                <w:b/>
              </w:rPr>
            </w:pPr>
            <w:r w:rsidRPr="001C3A76">
              <w:rPr>
                <w:rFonts w:ascii="Times New Roman" w:hAnsi="Times New Roman"/>
                <w:b/>
              </w:rPr>
              <w:t>Условный номер земельного участка</w:t>
            </w:r>
          </w:p>
        </w:tc>
        <w:tc>
          <w:tcPr>
            <w:tcW w:w="1547" w:type="dxa"/>
            <w:shd w:val="clear" w:color="auto" w:fill="auto"/>
            <w:vAlign w:val="center"/>
          </w:tcPr>
          <w:p w14:paraId="79E6B50D" w14:textId="77777777" w:rsidR="000923CD" w:rsidRPr="001C3A76" w:rsidRDefault="000923CD" w:rsidP="00E05D2A">
            <w:pPr>
              <w:jc w:val="center"/>
              <w:rPr>
                <w:rFonts w:ascii="Times New Roman" w:hAnsi="Times New Roman"/>
                <w:b/>
              </w:rPr>
            </w:pPr>
            <w:r w:rsidRPr="001C3A76">
              <w:rPr>
                <w:rFonts w:ascii="Times New Roman" w:hAnsi="Times New Roman"/>
                <w:b/>
              </w:rPr>
              <w:t xml:space="preserve">Площадь, </w:t>
            </w:r>
            <w:proofErr w:type="gramStart"/>
            <w:r w:rsidRPr="001C3A76">
              <w:rPr>
                <w:rFonts w:ascii="Times New Roman" w:hAnsi="Times New Roman"/>
                <w:b/>
              </w:rPr>
              <w:t>га</w:t>
            </w:r>
            <w:proofErr w:type="gramEnd"/>
            <w:r w:rsidRPr="001C3A76">
              <w:rPr>
                <w:rFonts w:ascii="Times New Roman" w:hAnsi="Times New Roman"/>
                <w:b/>
              </w:rPr>
              <w:t>.</w:t>
            </w:r>
          </w:p>
        </w:tc>
        <w:tc>
          <w:tcPr>
            <w:tcW w:w="2762" w:type="dxa"/>
            <w:shd w:val="clear" w:color="auto" w:fill="auto"/>
            <w:vAlign w:val="center"/>
          </w:tcPr>
          <w:p w14:paraId="22BCAFE2" w14:textId="77777777" w:rsidR="000923CD" w:rsidRPr="001C3A76" w:rsidRDefault="000923CD" w:rsidP="00E05D2A">
            <w:pPr>
              <w:jc w:val="center"/>
              <w:rPr>
                <w:rFonts w:ascii="Times New Roman" w:hAnsi="Times New Roman"/>
                <w:b/>
              </w:rPr>
            </w:pPr>
            <w:r w:rsidRPr="001C3A76">
              <w:rPr>
                <w:rFonts w:ascii="Times New Roman" w:hAnsi="Times New Roman"/>
                <w:b/>
              </w:rPr>
              <w:t>Вид разрешенного использования</w:t>
            </w:r>
          </w:p>
        </w:tc>
        <w:tc>
          <w:tcPr>
            <w:tcW w:w="3111" w:type="dxa"/>
            <w:shd w:val="clear" w:color="auto" w:fill="auto"/>
            <w:vAlign w:val="center"/>
          </w:tcPr>
          <w:p w14:paraId="3BB423D4" w14:textId="77777777" w:rsidR="000923CD" w:rsidRPr="001C3A76" w:rsidRDefault="000923CD" w:rsidP="00E05D2A">
            <w:pPr>
              <w:spacing w:before="40" w:after="40"/>
              <w:jc w:val="center"/>
              <w:rPr>
                <w:rFonts w:ascii="Times New Roman" w:hAnsi="Times New Roman"/>
                <w:b/>
              </w:rPr>
            </w:pPr>
            <w:r w:rsidRPr="001C3A76">
              <w:rPr>
                <w:rFonts w:ascii="Times New Roman" w:hAnsi="Times New Roman"/>
                <w:b/>
              </w:rPr>
              <w:t>Способ образования</w:t>
            </w:r>
          </w:p>
        </w:tc>
      </w:tr>
      <w:tr w:rsidR="000923CD" w:rsidRPr="001C3A76" w14:paraId="2A9B78E4" w14:textId="77777777" w:rsidTr="00E05D2A">
        <w:tc>
          <w:tcPr>
            <w:tcW w:w="937" w:type="dxa"/>
            <w:shd w:val="clear" w:color="auto" w:fill="auto"/>
            <w:vAlign w:val="center"/>
          </w:tcPr>
          <w:p w14:paraId="14F2662C"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32467077"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1</w:t>
            </w:r>
            <w:proofErr w:type="gramEnd"/>
          </w:p>
          <w:p w14:paraId="53554DD6"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2</w:t>
            </w:r>
            <w:proofErr w:type="gramEnd"/>
          </w:p>
          <w:p w14:paraId="0A97E4F6" w14:textId="77777777" w:rsidR="000923CD" w:rsidRPr="001C3A76" w:rsidRDefault="000923CD" w:rsidP="00E05D2A">
            <w:pPr>
              <w:jc w:val="center"/>
              <w:rPr>
                <w:rFonts w:ascii="Times New Roman" w:hAnsi="Times New Roman"/>
              </w:rPr>
            </w:pPr>
            <w:r w:rsidRPr="001C3A76">
              <w:rPr>
                <w:rFonts w:ascii="Times New Roman" w:hAnsi="Times New Roman"/>
              </w:rPr>
              <w:t>ЗУ3</w:t>
            </w:r>
          </w:p>
          <w:p w14:paraId="00375929"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4</w:t>
            </w:r>
            <w:proofErr w:type="gramEnd"/>
          </w:p>
          <w:p w14:paraId="66641850" w14:textId="77777777" w:rsidR="000923CD" w:rsidRPr="001C3A76" w:rsidRDefault="000923CD" w:rsidP="00E05D2A">
            <w:pPr>
              <w:jc w:val="center"/>
              <w:rPr>
                <w:rFonts w:ascii="Times New Roman" w:hAnsi="Times New Roman"/>
              </w:rPr>
            </w:pPr>
            <w:r w:rsidRPr="001C3A76">
              <w:rPr>
                <w:rFonts w:ascii="Times New Roman" w:hAnsi="Times New Roman"/>
              </w:rPr>
              <w:t>ЗУ5</w:t>
            </w:r>
          </w:p>
          <w:p w14:paraId="2905AB87"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6</w:t>
            </w:r>
            <w:proofErr w:type="gramEnd"/>
          </w:p>
          <w:p w14:paraId="59922293"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7</w:t>
            </w:r>
            <w:proofErr w:type="gramEnd"/>
          </w:p>
          <w:p w14:paraId="564534A6" w14:textId="77777777" w:rsidR="000923CD" w:rsidRPr="001C3A76" w:rsidRDefault="000923CD" w:rsidP="00E05D2A">
            <w:pPr>
              <w:jc w:val="center"/>
              <w:rPr>
                <w:rFonts w:ascii="Times New Roman" w:hAnsi="Times New Roman"/>
              </w:rPr>
            </w:pPr>
            <w:r w:rsidRPr="001C3A76">
              <w:rPr>
                <w:rFonts w:ascii="Times New Roman" w:hAnsi="Times New Roman"/>
              </w:rPr>
              <w:t>ЗУ8</w:t>
            </w:r>
          </w:p>
          <w:p w14:paraId="38019694" w14:textId="77777777" w:rsidR="000923CD" w:rsidRPr="001C3A76" w:rsidRDefault="000923CD" w:rsidP="00E05D2A">
            <w:pPr>
              <w:jc w:val="center"/>
              <w:rPr>
                <w:rFonts w:ascii="Times New Roman" w:hAnsi="Times New Roman"/>
              </w:rPr>
            </w:pPr>
            <w:r w:rsidRPr="001C3A76">
              <w:rPr>
                <w:rFonts w:ascii="Times New Roman" w:hAnsi="Times New Roman"/>
              </w:rPr>
              <w:t>ЗУ</w:t>
            </w:r>
            <w:proofErr w:type="gramStart"/>
            <w:r w:rsidRPr="001C3A76">
              <w:rPr>
                <w:rFonts w:ascii="Times New Roman" w:hAnsi="Times New Roman"/>
              </w:rPr>
              <w:t>9</w:t>
            </w:r>
            <w:proofErr w:type="gramEnd"/>
          </w:p>
          <w:p w14:paraId="2FFA702D" w14:textId="77777777" w:rsidR="000923CD" w:rsidRPr="001C3A76" w:rsidRDefault="000923CD" w:rsidP="00E05D2A">
            <w:pPr>
              <w:jc w:val="center"/>
              <w:rPr>
                <w:rFonts w:ascii="Times New Roman" w:hAnsi="Times New Roman"/>
                <w:lang w:val="en-US"/>
              </w:rPr>
            </w:pPr>
            <w:r w:rsidRPr="001C3A76">
              <w:rPr>
                <w:rFonts w:ascii="Times New Roman" w:hAnsi="Times New Roman"/>
              </w:rPr>
              <w:t>ЗУ10</w:t>
            </w:r>
          </w:p>
        </w:tc>
        <w:tc>
          <w:tcPr>
            <w:tcW w:w="1547" w:type="dxa"/>
            <w:shd w:val="clear" w:color="auto" w:fill="auto"/>
            <w:vAlign w:val="center"/>
          </w:tcPr>
          <w:p w14:paraId="35AE41F8" w14:textId="77777777" w:rsidR="000923CD" w:rsidRPr="001C3A76" w:rsidRDefault="000923CD" w:rsidP="00E05D2A">
            <w:pPr>
              <w:jc w:val="center"/>
              <w:rPr>
                <w:rFonts w:ascii="Times New Roman" w:hAnsi="Times New Roman"/>
              </w:rPr>
            </w:pPr>
            <w:r w:rsidRPr="001C3A76">
              <w:rPr>
                <w:rFonts w:ascii="Times New Roman" w:hAnsi="Times New Roman"/>
                <w:lang w:val="en-US"/>
              </w:rPr>
              <w:t>0,</w:t>
            </w:r>
            <w:r w:rsidRPr="001C3A76">
              <w:rPr>
                <w:rFonts w:ascii="Times New Roman" w:hAnsi="Times New Roman"/>
              </w:rPr>
              <w:t>723</w:t>
            </w:r>
          </w:p>
          <w:p w14:paraId="792595D7"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31F255A3"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38CC23DC"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0A887A01"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30BD2BFD"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644D6884"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08AF8778"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50ECAF34" w14:textId="77777777" w:rsidR="000923CD" w:rsidRPr="001C3A76" w:rsidRDefault="000923CD" w:rsidP="00E05D2A">
            <w:pPr>
              <w:jc w:val="center"/>
              <w:rPr>
                <w:rFonts w:ascii="Times New Roman" w:hAnsi="Times New Roman"/>
              </w:rPr>
            </w:pPr>
            <w:r w:rsidRPr="001C3A76">
              <w:rPr>
                <w:rFonts w:ascii="Times New Roman" w:hAnsi="Times New Roman"/>
              </w:rPr>
              <w:t>0,350</w:t>
            </w:r>
          </w:p>
          <w:p w14:paraId="230A48F7" w14:textId="77777777" w:rsidR="000923CD" w:rsidRPr="001C3A76" w:rsidRDefault="000923CD" w:rsidP="00E05D2A">
            <w:pPr>
              <w:jc w:val="center"/>
              <w:rPr>
                <w:rFonts w:ascii="Times New Roman" w:hAnsi="Times New Roman"/>
              </w:rPr>
            </w:pPr>
            <w:r w:rsidRPr="001C3A76">
              <w:rPr>
                <w:rFonts w:ascii="Times New Roman" w:hAnsi="Times New Roman"/>
              </w:rPr>
              <w:t>0,392</w:t>
            </w:r>
          </w:p>
        </w:tc>
        <w:tc>
          <w:tcPr>
            <w:tcW w:w="2762" w:type="dxa"/>
            <w:shd w:val="clear" w:color="auto" w:fill="auto"/>
            <w:vAlign w:val="center"/>
          </w:tcPr>
          <w:p w14:paraId="5C9DF4DC" w14:textId="77777777" w:rsidR="000923CD" w:rsidRPr="001C3A76" w:rsidRDefault="000923CD" w:rsidP="00E05D2A">
            <w:pPr>
              <w:jc w:val="center"/>
              <w:rPr>
                <w:rFonts w:ascii="Times New Roman" w:hAnsi="Times New Roman"/>
              </w:rPr>
            </w:pPr>
            <w:r w:rsidRPr="001C3A76">
              <w:rPr>
                <w:rFonts w:ascii="Times New Roman" w:hAnsi="Times New Roman"/>
              </w:rPr>
              <w:t>Улично-дорожная сеть (12.0.1)</w:t>
            </w:r>
          </w:p>
        </w:tc>
        <w:tc>
          <w:tcPr>
            <w:tcW w:w="3111" w:type="dxa"/>
            <w:shd w:val="clear" w:color="auto" w:fill="auto"/>
            <w:vAlign w:val="center"/>
          </w:tcPr>
          <w:p w14:paraId="32C7808D"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 xml:space="preserve">Раздел земельного участка с кадастровым номером 54:19:112001:5245 с сохранением исходного в измененных </w:t>
            </w:r>
            <w:proofErr w:type="gramStart"/>
            <w:r w:rsidRPr="001C3A76">
              <w:rPr>
                <w:rFonts w:ascii="Times New Roman" w:hAnsi="Times New Roman"/>
              </w:rPr>
              <w:t>границах</w:t>
            </w:r>
            <w:proofErr w:type="gramEnd"/>
          </w:p>
        </w:tc>
      </w:tr>
      <w:tr w:rsidR="000923CD" w:rsidRPr="001C3A76" w14:paraId="66FB0811" w14:textId="77777777" w:rsidTr="00E05D2A">
        <w:tc>
          <w:tcPr>
            <w:tcW w:w="937" w:type="dxa"/>
            <w:shd w:val="clear" w:color="auto" w:fill="auto"/>
            <w:vAlign w:val="center"/>
          </w:tcPr>
          <w:p w14:paraId="29798A3D"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36B8FD9C" w14:textId="77777777" w:rsidR="000923CD" w:rsidRPr="001C3A76" w:rsidRDefault="000923CD" w:rsidP="00E05D2A">
            <w:pPr>
              <w:jc w:val="center"/>
              <w:rPr>
                <w:rFonts w:ascii="Times New Roman" w:hAnsi="Times New Roman"/>
              </w:rPr>
            </w:pPr>
            <w:r w:rsidRPr="001C3A76">
              <w:rPr>
                <w:rFonts w:ascii="Times New Roman" w:hAnsi="Times New Roman"/>
              </w:rPr>
              <w:t>ЗУ11</w:t>
            </w:r>
          </w:p>
        </w:tc>
        <w:tc>
          <w:tcPr>
            <w:tcW w:w="1547" w:type="dxa"/>
            <w:shd w:val="clear" w:color="auto" w:fill="auto"/>
            <w:vAlign w:val="center"/>
          </w:tcPr>
          <w:p w14:paraId="71E60D08" w14:textId="77777777" w:rsidR="000923CD" w:rsidRPr="001C3A76" w:rsidRDefault="000923CD" w:rsidP="00E05D2A">
            <w:pPr>
              <w:jc w:val="center"/>
              <w:rPr>
                <w:rFonts w:ascii="Times New Roman" w:hAnsi="Times New Roman"/>
              </w:rPr>
            </w:pPr>
            <w:r w:rsidRPr="001C3A76">
              <w:rPr>
                <w:rFonts w:ascii="Times New Roman" w:hAnsi="Times New Roman"/>
              </w:rPr>
              <w:t>0,306</w:t>
            </w:r>
          </w:p>
        </w:tc>
        <w:tc>
          <w:tcPr>
            <w:tcW w:w="2762" w:type="dxa"/>
            <w:shd w:val="clear" w:color="auto" w:fill="auto"/>
            <w:vAlign w:val="center"/>
          </w:tcPr>
          <w:p w14:paraId="218ED110" w14:textId="77777777" w:rsidR="000923CD" w:rsidRPr="001C3A76" w:rsidRDefault="000923CD" w:rsidP="00E05D2A">
            <w:pPr>
              <w:jc w:val="center"/>
              <w:rPr>
                <w:rFonts w:ascii="Times New Roman" w:hAnsi="Times New Roman"/>
              </w:rPr>
            </w:pPr>
            <w:r w:rsidRPr="001C3A76">
              <w:rPr>
                <w:rFonts w:ascii="Times New Roman" w:hAnsi="Times New Roman"/>
              </w:rPr>
              <w:t>Улично-дорожная сеть (12.0.1)</w:t>
            </w:r>
          </w:p>
        </w:tc>
        <w:tc>
          <w:tcPr>
            <w:tcW w:w="3111" w:type="dxa"/>
            <w:shd w:val="clear" w:color="auto" w:fill="auto"/>
            <w:vAlign w:val="center"/>
          </w:tcPr>
          <w:p w14:paraId="7EF70EAD"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 xml:space="preserve">Раздел земельного участка с кадастровым номером 54:19:112001:7608 с сохранением исходного в измененных </w:t>
            </w:r>
            <w:proofErr w:type="gramStart"/>
            <w:r w:rsidRPr="001C3A76">
              <w:rPr>
                <w:rFonts w:ascii="Times New Roman" w:hAnsi="Times New Roman"/>
              </w:rPr>
              <w:t>границах</w:t>
            </w:r>
            <w:proofErr w:type="gramEnd"/>
            <w:r w:rsidRPr="001C3A76">
              <w:rPr>
                <w:rFonts w:ascii="Times New Roman" w:hAnsi="Times New Roman"/>
              </w:rPr>
              <w:t xml:space="preserve"> </w:t>
            </w:r>
          </w:p>
        </w:tc>
      </w:tr>
      <w:tr w:rsidR="000923CD" w:rsidRPr="001C3A76" w14:paraId="65CCB4AD" w14:textId="77777777" w:rsidTr="00E05D2A">
        <w:trPr>
          <w:trHeight w:val="75"/>
        </w:trPr>
        <w:tc>
          <w:tcPr>
            <w:tcW w:w="937" w:type="dxa"/>
            <w:shd w:val="clear" w:color="auto" w:fill="auto"/>
            <w:vAlign w:val="center"/>
          </w:tcPr>
          <w:p w14:paraId="477172E1"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6651017F" w14:textId="77777777" w:rsidR="000923CD" w:rsidRPr="001C3A76" w:rsidRDefault="000923CD" w:rsidP="00E05D2A">
            <w:pPr>
              <w:jc w:val="center"/>
              <w:rPr>
                <w:rFonts w:ascii="Times New Roman" w:hAnsi="Times New Roman"/>
              </w:rPr>
            </w:pPr>
            <w:r w:rsidRPr="001C3A76">
              <w:rPr>
                <w:rFonts w:ascii="Times New Roman" w:hAnsi="Times New Roman"/>
              </w:rPr>
              <w:t>ЗУ12</w:t>
            </w:r>
          </w:p>
        </w:tc>
        <w:tc>
          <w:tcPr>
            <w:tcW w:w="1547" w:type="dxa"/>
            <w:shd w:val="clear" w:color="auto" w:fill="auto"/>
            <w:vAlign w:val="center"/>
          </w:tcPr>
          <w:p w14:paraId="4CB34438" w14:textId="77777777" w:rsidR="000923CD" w:rsidRPr="001C3A76" w:rsidRDefault="000923CD" w:rsidP="00E05D2A">
            <w:pPr>
              <w:jc w:val="center"/>
              <w:rPr>
                <w:rFonts w:ascii="Times New Roman" w:hAnsi="Times New Roman"/>
                <w:lang w:val="en-US"/>
              </w:rPr>
            </w:pPr>
            <w:r w:rsidRPr="001C3A76">
              <w:rPr>
                <w:rFonts w:ascii="Times New Roman" w:hAnsi="Times New Roman"/>
                <w:lang w:val="en-US"/>
              </w:rPr>
              <w:t>0</w:t>
            </w:r>
            <w:r w:rsidRPr="001C3A76">
              <w:rPr>
                <w:rFonts w:ascii="Times New Roman" w:hAnsi="Times New Roman"/>
              </w:rPr>
              <w:t>,</w:t>
            </w:r>
            <w:r w:rsidRPr="001C3A76">
              <w:rPr>
                <w:rFonts w:ascii="Times New Roman" w:hAnsi="Times New Roman"/>
                <w:lang w:val="en-US"/>
              </w:rPr>
              <w:t>515</w:t>
            </w:r>
          </w:p>
        </w:tc>
        <w:tc>
          <w:tcPr>
            <w:tcW w:w="2762" w:type="dxa"/>
            <w:shd w:val="clear" w:color="auto" w:fill="auto"/>
            <w:vAlign w:val="center"/>
          </w:tcPr>
          <w:p w14:paraId="144D0571" w14:textId="77777777" w:rsidR="000923CD" w:rsidRPr="001C3A76" w:rsidRDefault="000923CD" w:rsidP="00E05D2A">
            <w:pPr>
              <w:jc w:val="center"/>
              <w:rPr>
                <w:rFonts w:ascii="Times New Roman" w:hAnsi="Times New Roman"/>
              </w:rPr>
            </w:pPr>
            <w:r w:rsidRPr="001C3A76">
              <w:rPr>
                <w:rFonts w:ascii="Times New Roman" w:hAnsi="Times New Roman"/>
              </w:rPr>
              <w:t>Улично-дорожная сеть (12.0.1)</w:t>
            </w:r>
          </w:p>
        </w:tc>
        <w:tc>
          <w:tcPr>
            <w:tcW w:w="3111" w:type="dxa"/>
            <w:shd w:val="clear" w:color="auto" w:fill="auto"/>
            <w:vAlign w:val="center"/>
          </w:tcPr>
          <w:p w14:paraId="69D68582"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 xml:space="preserve">Раздел земельного участка с кадастровым номером 54:19:112001:10934 с сохранением исходного в измененных </w:t>
            </w:r>
            <w:proofErr w:type="gramStart"/>
            <w:r w:rsidRPr="001C3A76">
              <w:rPr>
                <w:rFonts w:ascii="Times New Roman" w:hAnsi="Times New Roman"/>
              </w:rPr>
              <w:t>границах</w:t>
            </w:r>
            <w:proofErr w:type="gramEnd"/>
          </w:p>
        </w:tc>
      </w:tr>
      <w:tr w:rsidR="000923CD" w:rsidRPr="001C3A76" w14:paraId="7CFC1023" w14:textId="77777777" w:rsidTr="00E05D2A">
        <w:trPr>
          <w:trHeight w:val="96"/>
        </w:trPr>
        <w:tc>
          <w:tcPr>
            <w:tcW w:w="937" w:type="dxa"/>
            <w:shd w:val="clear" w:color="auto" w:fill="auto"/>
            <w:vAlign w:val="center"/>
          </w:tcPr>
          <w:p w14:paraId="793C32A0"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156F25E7" w14:textId="77777777" w:rsidR="000923CD" w:rsidRPr="001C3A76" w:rsidRDefault="000923CD" w:rsidP="00E05D2A">
            <w:pPr>
              <w:jc w:val="center"/>
              <w:rPr>
                <w:rFonts w:ascii="Times New Roman" w:hAnsi="Times New Roman"/>
              </w:rPr>
            </w:pPr>
            <w:r w:rsidRPr="001C3A76">
              <w:rPr>
                <w:rFonts w:ascii="Times New Roman" w:hAnsi="Times New Roman"/>
              </w:rPr>
              <w:t>ЗУ13</w:t>
            </w:r>
          </w:p>
          <w:p w14:paraId="640DD978" w14:textId="77777777" w:rsidR="000923CD" w:rsidRPr="001C3A76" w:rsidRDefault="000923CD" w:rsidP="00E05D2A">
            <w:pPr>
              <w:jc w:val="center"/>
              <w:rPr>
                <w:rFonts w:ascii="Times New Roman" w:hAnsi="Times New Roman"/>
              </w:rPr>
            </w:pPr>
            <w:r w:rsidRPr="001C3A76">
              <w:rPr>
                <w:rFonts w:ascii="Times New Roman" w:hAnsi="Times New Roman"/>
              </w:rPr>
              <w:t>ЗУ15</w:t>
            </w:r>
          </w:p>
        </w:tc>
        <w:tc>
          <w:tcPr>
            <w:tcW w:w="1547" w:type="dxa"/>
            <w:shd w:val="clear" w:color="auto" w:fill="auto"/>
            <w:vAlign w:val="center"/>
          </w:tcPr>
          <w:p w14:paraId="025CC689" w14:textId="77777777" w:rsidR="000923CD" w:rsidRPr="001C3A76" w:rsidRDefault="000923CD" w:rsidP="00E05D2A">
            <w:pPr>
              <w:jc w:val="center"/>
              <w:rPr>
                <w:rFonts w:ascii="Times New Roman" w:hAnsi="Times New Roman"/>
              </w:rPr>
            </w:pPr>
            <w:r w:rsidRPr="001C3A76">
              <w:rPr>
                <w:rFonts w:ascii="Times New Roman" w:hAnsi="Times New Roman"/>
              </w:rPr>
              <w:t>0,129</w:t>
            </w:r>
          </w:p>
          <w:p w14:paraId="3C392580" w14:textId="77777777" w:rsidR="000923CD" w:rsidRPr="001C3A76" w:rsidRDefault="000923CD" w:rsidP="00E05D2A">
            <w:pPr>
              <w:jc w:val="center"/>
              <w:rPr>
                <w:rFonts w:ascii="Times New Roman" w:hAnsi="Times New Roman"/>
              </w:rPr>
            </w:pPr>
            <w:r w:rsidRPr="001C3A76">
              <w:rPr>
                <w:rFonts w:ascii="Times New Roman" w:hAnsi="Times New Roman"/>
              </w:rPr>
              <w:t>2,647</w:t>
            </w:r>
          </w:p>
        </w:tc>
        <w:tc>
          <w:tcPr>
            <w:tcW w:w="2762" w:type="dxa"/>
            <w:shd w:val="clear" w:color="auto" w:fill="auto"/>
            <w:vAlign w:val="center"/>
          </w:tcPr>
          <w:p w14:paraId="77606E06" w14:textId="77777777" w:rsidR="000923CD" w:rsidRPr="001C3A76" w:rsidRDefault="000923CD" w:rsidP="00E05D2A">
            <w:pPr>
              <w:jc w:val="center"/>
              <w:rPr>
                <w:rFonts w:ascii="Times New Roman" w:hAnsi="Times New Roman"/>
              </w:rPr>
            </w:pPr>
            <w:r w:rsidRPr="001C3A76">
              <w:rPr>
                <w:rFonts w:ascii="Times New Roman" w:hAnsi="Times New Roman"/>
              </w:rPr>
              <w:t>Зона проектируемой застройки многоквартирными малоэтажными жилыми домами</w:t>
            </w:r>
          </w:p>
        </w:tc>
        <w:tc>
          <w:tcPr>
            <w:tcW w:w="3111" w:type="dxa"/>
            <w:shd w:val="clear" w:color="auto" w:fill="auto"/>
            <w:vAlign w:val="center"/>
          </w:tcPr>
          <w:p w14:paraId="4969DACF"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Раздел земельного участка с кадастровым номером 54:19:112001:16091</w:t>
            </w:r>
          </w:p>
        </w:tc>
      </w:tr>
      <w:tr w:rsidR="000923CD" w:rsidRPr="001C3A76" w14:paraId="4C0FCF4F" w14:textId="77777777" w:rsidTr="00E05D2A">
        <w:tc>
          <w:tcPr>
            <w:tcW w:w="937" w:type="dxa"/>
            <w:shd w:val="clear" w:color="auto" w:fill="auto"/>
            <w:vAlign w:val="center"/>
          </w:tcPr>
          <w:p w14:paraId="6D03FFDB"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4D7B5930" w14:textId="77777777" w:rsidR="000923CD" w:rsidRPr="001C3A76" w:rsidRDefault="000923CD" w:rsidP="00E05D2A">
            <w:pPr>
              <w:jc w:val="center"/>
              <w:rPr>
                <w:rFonts w:ascii="Times New Roman" w:hAnsi="Times New Roman"/>
              </w:rPr>
            </w:pPr>
            <w:r w:rsidRPr="001C3A76">
              <w:rPr>
                <w:rFonts w:ascii="Times New Roman" w:hAnsi="Times New Roman"/>
              </w:rPr>
              <w:t>ЗУ14</w:t>
            </w:r>
          </w:p>
        </w:tc>
        <w:tc>
          <w:tcPr>
            <w:tcW w:w="1547" w:type="dxa"/>
            <w:shd w:val="clear" w:color="auto" w:fill="auto"/>
            <w:vAlign w:val="center"/>
          </w:tcPr>
          <w:p w14:paraId="10195E2F" w14:textId="77777777" w:rsidR="000923CD" w:rsidRPr="001C3A76" w:rsidRDefault="000923CD" w:rsidP="00E05D2A">
            <w:pPr>
              <w:jc w:val="center"/>
              <w:rPr>
                <w:rFonts w:ascii="Times New Roman" w:hAnsi="Times New Roman"/>
              </w:rPr>
            </w:pPr>
            <w:r w:rsidRPr="001C3A76">
              <w:rPr>
                <w:rFonts w:ascii="Times New Roman" w:hAnsi="Times New Roman"/>
              </w:rPr>
              <w:t>0,427</w:t>
            </w:r>
          </w:p>
        </w:tc>
        <w:tc>
          <w:tcPr>
            <w:tcW w:w="2762" w:type="dxa"/>
            <w:shd w:val="clear" w:color="auto" w:fill="auto"/>
            <w:vAlign w:val="center"/>
          </w:tcPr>
          <w:p w14:paraId="383ED916" w14:textId="77777777" w:rsidR="000923CD" w:rsidRPr="001C3A76" w:rsidRDefault="000923CD" w:rsidP="00E05D2A">
            <w:pPr>
              <w:jc w:val="center"/>
              <w:rPr>
                <w:rFonts w:ascii="Times New Roman" w:hAnsi="Times New Roman"/>
              </w:rPr>
            </w:pPr>
            <w:r w:rsidRPr="001C3A76">
              <w:rPr>
                <w:rFonts w:ascii="Times New Roman" w:hAnsi="Times New Roman"/>
              </w:rPr>
              <w:t>Улично-дорожная сеть (12.0.1)</w:t>
            </w:r>
          </w:p>
        </w:tc>
        <w:tc>
          <w:tcPr>
            <w:tcW w:w="3111" w:type="dxa"/>
            <w:shd w:val="clear" w:color="auto" w:fill="auto"/>
            <w:vAlign w:val="center"/>
          </w:tcPr>
          <w:p w14:paraId="5E1AFAAE"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Раздел земельного участка с кадастровым номером 54:19:112001:16091</w:t>
            </w:r>
          </w:p>
        </w:tc>
      </w:tr>
      <w:tr w:rsidR="000923CD" w:rsidRPr="001C3A76" w14:paraId="208C2AE2" w14:textId="77777777" w:rsidTr="00E05D2A">
        <w:trPr>
          <w:trHeight w:val="75"/>
        </w:trPr>
        <w:tc>
          <w:tcPr>
            <w:tcW w:w="937" w:type="dxa"/>
            <w:shd w:val="clear" w:color="auto" w:fill="auto"/>
            <w:vAlign w:val="center"/>
          </w:tcPr>
          <w:p w14:paraId="1590EB55" w14:textId="77777777" w:rsidR="000923CD" w:rsidRPr="001C3A76" w:rsidRDefault="000923CD" w:rsidP="000923CD">
            <w:pPr>
              <w:pStyle w:val="afffc"/>
              <w:numPr>
                <w:ilvl w:val="0"/>
                <w:numId w:val="45"/>
              </w:numPr>
              <w:spacing w:after="0"/>
              <w:ind w:left="502"/>
              <w:jc w:val="center"/>
              <w:rPr>
                <w:rFonts w:ascii="Times New Roman" w:hAnsi="Times New Roman"/>
                <w:sz w:val="24"/>
                <w:szCs w:val="24"/>
              </w:rPr>
            </w:pPr>
          </w:p>
        </w:tc>
        <w:tc>
          <w:tcPr>
            <w:tcW w:w="1554" w:type="dxa"/>
            <w:shd w:val="clear" w:color="auto" w:fill="auto"/>
            <w:vAlign w:val="center"/>
          </w:tcPr>
          <w:p w14:paraId="73A0E95A" w14:textId="77777777" w:rsidR="000923CD" w:rsidRPr="001C3A76" w:rsidRDefault="000923CD" w:rsidP="00E05D2A">
            <w:pPr>
              <w:jc w:val="center"/>
              <w:rPr>
                <w:rFonts w:ascii="Times New Roman" w:hAnsi="Times New Roman"/>
                <w:lang w:val="en-US"/>
              </w:rPr>
            </w:pPr>
            <w:r w:rsidRPr="001C3A76">
              <w:rPr>
                <w:rFonts w:ascii="Times New Roman" w:hAnsi="Times New Roman"/>
              </w:rPr>
              <w:t>ЗУ16</w:t>
            </w:r>
          </w:p>
        </w:tc>
        <w:tc>
          <w:tcPr>
            <w:tcW w:w="1547" w:type="dxa"/>
            <w:shd w:val="clear" w:color="auto" w:fill="auto"/>
            <w:vAlign w:val="center"/>
          </w:tcPr>
          <w:p w14:paraId="7F251ADA" w14:textId="77777777" w:rsidR="000923CD" w:rsidRPr="001C3A76" w:rsidRDefault="000923CD" w:rsidP="00E05D2A">
            <w:pPr>
              <w:jc w:val="center"/>
              <w:rPr>
                <w:rFonts w:ascii="Times New Roman" w:hAnsi="Times New Roman"/>
              </w:rPr>
            </w:pPr>
            <w:r w:rsidRPr="001C3A76">
              <w:rPr>
                <w:rFonts w:ascii="Times New Roman" w:hAnsi="Times New Roman"/>
              </w:rPr>
              <w:t>0</w:t>
            </w:r>
            <w:r w:rsidRPr="001C3A76">
              <w:rPr>
                <w:rFonts w:ascii="Times New Roman" w:hAnsi="Times New Roman"/>
                <w:lang w:val="en-US"/>
              </w:rPr>
              <w:t>,</w:t>
            </w:r>
            <w:r w:rsidRPr="001C3A76">
              <w:rPr>
                <w:rFonts w:ascii="Times New Roman" w:hAnsi="Times New Roman"/>
              </w:rPr>
              <w:t>061</w:t>
            </w:r>
          </w:p>
        </w:tc>
        <w:tc>
          <w:tcPr>
            <w:tcW w:w="2762" w:type="dxa"/>
            <w:shd w:val="clear" w:color="auto" w:fill="auto"/>
            <w:vAlign w:val="center"/>
          </w:tcPr>
          <w:p w14:paraId="4D841275" w14:textId="77777777" w:rsidR="000923CD" w:rsidRPr="001C3A76" w:rsidRDefault="000923CD" w:rsidP="00E05D2A">
            <w:pPr>
              <w:jc w:val="center"/>
              <w:rPr>
                <w:rFonts w:ascii="Times New Roman" w:hAnsi="Times New Roman"/>
              </w:rPr>
            </w:pPr>
            <w:r w:rsidRPr="001C3A76">
              <w:rPr>
                <w:rFonts w:ascii="Times New Roman" w:hAnsi="Times New Roman"/>
              </w:rPr>
              <w:t>Улично-дорожная сеть (12.0.1)</w:t>
            </w:r>
          </w:p>
        </w:tc>
        <w:tc>
          <w:tcPr>
            <w:tcW w:w="3111" w:type="dxa"/>
            <w:shd w:val="clear" w:color="auto" w:fill="auto"/>
            <w:vAlign w:val="center"/>
          </w:tcPr>
          <w:p w14:paraId="5EC4F6AE"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 xml:space="preserve">Раздел </w:t>
            </w:r>
            <w:proofErr w:type="gramStart"/>
            <w:r w:rsidRPr="001C3A76">
              <w:rPr>
                <w:rFonts w:ascii="Times New Roman" w:hAnsi="Times New Roman"/>
              </w:rPr>
              <w:t>земельного</w:t>
            </w:r>
            <w:proofErr w:type="gramEnd"/>
          </w:p>
          <w:p w14:paraId="45386BCB" w14:textId="77777777" w:rsidR="000923CD" w:rsidRPr="001C3A76" w:rsidRDefault="000923CD" w:rsidP="00E05D2A">
            <w:pPr>
              <w:spacing w:before="40" w:after="40"/>
              <w:jc w:val="center"/>
              <w:rPr>
                <w:rFonts w:ascii="Times New Roman" w:hAnsi="Times New Roman"/>
              </w:rPr>
            </w:pPr>
            <w:r w:rsidRPr="001C3A76">
              <w:rPr>
                <w:rFonts w:ascii="Times New Roman" w:hAnsi="Times New Roman"/>
              </w:rPr>
              <w:t>участка 54:19:112001:10934</w:t>
            </w:r>
          </w:p>
        </w:tc>
      </w:tr>
    </w:tbl>
    <w:bookmarkEnd w:id="19"/>
    <w:p w14:paraId="3A2B7390" w14:textId="77777777" w:rsidR="000923CD" w:rsidRPr="000C5F61" w:rsidRDefault="000923CD" w:rsidP="000923CD">
      <w:pPr>
        <w:jc w:val="right"/>
        <w:rPr>
          <w:sz w:val="28"/>
          <w:szCs w:val="28"/>
        </w:rPr>
      </w:pPr>
      <w:r w:rsidRPr="000C5F61">
        <w:rPr>
          <w:sz w:val="28"/>
          <w:szCs w:val="28"/>
        </w:rPr>
        <w:lastRenderedPageBreak/>
        <w:t>Схема № 2</w:t>
      </w:r>
      <w:r>
        <w:rPr>
          <w:sz w:val="28"/>
          <w:szCs w:val="28"/>
        </w:rPr>
        <w:t xml:space="preserve"> Лист 1</w:t>
      </w:r>
    </w:p>
    <w:p w14:paraId="2FFD3228" w14:textId="77777777" w:rsidR="000923CD" w:rsidRPr="000C5F61" w:rsidRDefault="000923CD" w:rsidP="000923CD">
      <w:pPr>
        <w:rPr>
          <w:sz w:val="28"/>
          <w:szCs w:val="28"/>
        </w:rPr>
      </w:pPr>
    </w:p>
    <w:p w14:paraId="1F79F004" w14:textId="77777777" w:rsidR="000923CD" w:rsidRDefault="000923CD" w:rsidP="000923CD">
      <w:pPr>
        <w:jc w:val="center"/>
        <w:rPr>
          <w:sz w:val="28"/>
          <w:szCs w:val="28"/>
        </w:rPr>
      </w:pPr>
      <w:r w:rsidRPr="000C5F61">
        <w:rPr>
          <w:sz w:val="28"/>
          <w:szCs w:val="28"/>
        </w:rPr>
        <w:t>Схема границ образуемых земельных учас</w:t>
      </w:r>
      <w:r>
        <w:rPr>
          <w:sz w:val="28"/>
          <w:szCs w:val="28"/>
        </w:rPr>
        <w:t>тков</w:t>
      </w:r>
    </w:p>
    <w:p w14:paraId="23F987DF" w14:textId="77777777" w:rsidR="000923CD" w:rsidRDefault="000923CD" w:rsidP="000923CD">
      <w:pPr>
        <w:rPr>
          <w:noProof/>
          <w:sz w:val="28"/>
          <w:szCs w:val="28"/>
        </w:rPr>
      </w:pPr>
      <w:r>
        <w:rPr>
          <w:noProof/>
          <w:sz w:val="28"/>
          <w:szCs w:val="28"/>
        </w:rPr>
        <w:drawing>
          <wp:inline distT="0" distB="0" distL="0" distR="0" wp14:anchorId="0115FD02" wp14:editId="4397F531">
            <wp:extent cx="6299396" cy="8521148"/>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хема 2 Лист 1.JPG"/>
                    <pic:cNvPicPr/>
                  </pic:nvPicPr>
                  <pic:blipFill rotWithShape="1">
                    <a:blip r:embed="rId40" cstate="print">
                      <a:extLst>
                        <a:ext uri="{28A0092B-C50C-407E-A947-70E740481C1C}">
                          <a14:useLocalDpi xmlns:a14="http://schemas.microsoft.com/office/drawing/2010/main" val="0"/>
                        </a:ext>
                      </a:extLst>
                    </a:blip>
                    <a:srcRect t="2234" b="2046"/>
                    <a:stretch/>
                  </pic:blipFill>
                  <pic:spPr bwMode="auto">
                    <a:xfrm>
                      <a:off x="0" y="0"/>
                      <a:ext cx="6299835" cy="8521742"/>
                    </a:xfrm>
                    <a:prstGeom prst="rect">
                      <a:avLst/>
                    </a:prstGeom>
                    <a:ln>
                      <a:noFill/>
                    </a:ln>
                    <a:extLst>
                      <a:ext uri="{53640926-AAD7-44D8-BBD7-CCE9431645EC}">
                        <a14:shadowObscured xmlns:a14="http://schemas.microsoft.com/office/drawing/2010/main"/>
                      </a:ext>
                    </a:extLst>
                  </pic:spPr>
                </pic:pic>
              </a:graphicData>
            </a:graphic>
          </wp:inline>
        </w:drawing>
      </w:r>
    </w:p>
    <w:p w14:paraId="36DE3541" w14:textId="77777777" w:rsidR="000923CD" w:rsidRPr="000C5F61" w:rsidRDefault="000923CD" w:rsidP="000923CD">
      <w:pPr>
        <w:jc w:val="right"/>
        <w:rPr>
          <w:sz w:val="28"/>
          <w:szCs w:val="28"/>
        </w:rPr>
      </w:pPr>
      <w:r w:rsidRPr="000C5F61">
        <w:rPr>
          <w:sz w:val="28"/>
          <w:szCs w:val="28"/>
        </w:rPr>
        <w:lastRenderedPageBreak/>
        <w:t>Схема № 2</w:t>
      </w:r>
      <w:r>
        <w:rPr>
          <w:sz w:val="28"/>
          <w:szCs w:val="28"/>
        </w:rPr>
        <w:t xml:space="preserve"> Лист 1</w:t>
      </w:r>
    </w:p>
    <w:p w14:paraId="05ADBDC8" w14:textId="77777777" w:rsidR="000923CD" w:rsidRPr="000C5F61" w:rsidRDefault="000923CD" w:rsidP="000923CD">
      <w:pPr>
        <w:rPr>
          <w:sz w:val="28"/>
          <w:szCs w:val="28"/>
        </w:rPr>
      </w:pPr>
    </w:p>
    <w:p w14:paraId="755659D9" w14:textId="77777777" w:rsidR="000923CD" w:rsidRDefault="000923CD" w:rsidP="000923CD">
      <w:pPr>
        <w:jc w:val="center"/>
        <w:rPr>
          <w:sz w:val="28"/>
          <w:szCs w:val="28"/>
        </w:rPr>
      </w:pPr>
      <w:r w:rsidRPr="000C5F61">
        <w:rPr>
          <w:sz w:val="28"/>
          <w:szCs w:val="28"/>
        </w:rPr>
        <w:t>Схема границ образуемых земельных учас</w:t>
      </w:r>
      <w:r>
        <w:rPr>
          <w:sz w:val="28"/>
          <w:szCs w:val="28"/>
        </w:rPr>
        <w:t>тков</w:t>
      </w:r>
    </w:p>
    <w:p w14:paraId="0CC1E2E1" w14:textId="77777777" w:rsidR="000923CD" w:rsidRDefault="000923CD" w:rsidP="000923CD">
      <w:pPr>
        <w:jc w:val="center"/>
        <w:rPr>
          <w:sz w:val="28"/>
          <w:szCs w:val="28"/>
        </w:rPr>
      </w:pPr>
    </w:p>
    <w:p w14:paraId="05298DC2" w14:textId="77777777" w:rsidR="000923CD" w:rsidRDefault="000923CD" w:rsidP="000923CD">
      <w:pPr>
        <w:rPr>
          <w:noProof/>
          <w:sz w:val="28"/>
          <w:szCs w:val="28"/>
        </w:rPr>
      </w:pPr>
      <w:r>
        <w:rPr>
          <w:noProof/>
          <w:sz w:val="28"/>
          <w:szCs w:val="28"/>
        </w:rPr>
        <w:drawing>
          <wp:inline distT="0" distB="0" distL="0" distR="0" wp14:anchorId="37A643DE" wp14:editId="0086780A">
            <wp:extent cx="6299756" cy="8030817"/>
            <wp:effectExtent l="0" t="0" r="635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а 2 Лист 2.JPG"/>
                    <pic:cNvPicPr/>
                  </pic:nvPicPr>
                  <pic:blipFill rotWithShape="1">
                    <a:blip r:embed="rId41" cstate="print">
                      <a:extLst>
                        <a:ext uri="{28A0092B-C50C-407E-A947-70E740481C1C}">
                          <a14:useLocalDpi xmlns:a14="http://schemas.microsoft.com/office/drawing/2010/main" val="0"/>
                        </a:ext>
                      </a:extLst>
                    </a:blip>
                    <a:srcRect t="1340" b="8452"/>
                    <a:stretch/>
                  </pic:blipFill>
                  <pic:spPr bwMode="auto">
                    <a:xfrm>
                      <a:off x="0" y="0"/>
                      <a:ext cx="6299835" cy="8030918"/>
                    </a:xfrm>
                    <a:prstGeom prst="rect">
                      <a:avLst/>
                    </a:prstGeom>
                    <a:ln>
                      <a:noFill/>
                    </a:ln>
                    <a:extLst>
                      <a:ext uri="{53640926-AAD7-44D8-BBD7-CCE9431645EC}">
                        <a14:shadowObscured xmlns:a14="http://schemas.microsoft.com/office/drawing/2010/main"/>
                      </a:ext>
                    </a:extLst>
                  </pic:spPr>
                </pic:pic>
              </a:graphicData>
            </a:graphic>
          </wp:inline>
        </w:drawing>
      </w:r>
    </w:p>
    <w:p w14:paraId="263011E9" w14:textId="77777777" w:rsidR="000923CD" w:rsidRDefault="000923CD" w:rsidP="000923CD">
      <w:pPr>
        <w:rPr>
          <w:noProof/>
          <w:sz w:val="28"/>
          <w:szCs w:val="28"/>
        </w:rPr>
      </w:pPr>
      <w:r>
        <w:rPr>
          <w:noProof/>
          <w:sz w:val="28"/>
          <w:szCs w:val="28"/>
        </w:rPr>
        <w:br w:type="page"/>
      </w:r>
    </w:p>
    <w:p w14:paraId="1D2BE798" w14:textId="77777777" w:rsidR="000923CD" w:rsidRPr="000C5F61" w:rsidRDefault="000923CD" w:rsidP="000923CD">
      <w:pPr>
        <w:jc w:val="right"/>
        <w:rPr>
          <w:sz w:val="28"/>
          <w:szCs w:val="28"/>
        </w:rPr>
      </w:pPr>
      <w:r w:rsidRPr="000C5F61">
        <w:rPr>
          <w:sz w:val="28"/>
          <w:szCs w:val="28"/>
        </w:rPr>
        <w:lastRenderedPageBreak/>
        <w:t xml:space="preserve">Таблица № </w:t>
      </w:r>
      <w:r>
        <w:rPr>
          <w:sz w:val="28"/>
          <w:szCs w:val="28"/>
        </w:rPr>
        <w:t>3</w:t>
      </w:r>
    </w:p>
    <w:p w14:paraId="386084CA" w14:textId="77777777" w:rsidR="000923CD" w:rsidRPr="000C5F61" w:rsidRDefault="000923CD" w:rsidP="000923CD">
      <w:pPr>
        <w:rPr>
          <w:sz w:val="28"/>
          <w:szCs w:val="28"/>
        </w:rPr>
      </w:pPr>
    </w:p>
    <w:p w14:paraId="69D319AA" w14:textId="0D086DA2" w:rsidR="000923CD" w:rsidRDefault="000923CD" w:rsidP="000923CD">
      <w:pPr>
        <w:jc w:val="center"/>
        <w:rPr>
          <w:sz w:val="28"/>
          <w:szCs w:val="28"/>
        </w:rPr>
      </w:pPr>
      <w:r w:rsidRPr="000C5F61">
        <w:rPr>
          <w:sz w:val="28"/>
          <w:szCs w:val="28"/>
        </w:rPr>
        <w:t xml:space="preserve">Перечень координат характерных точек границ образуемых земельных участков (местная система координат Новосибирской области – </w:t>
      </w:r>
      <w:proofErr w:type="gramStart"/>
      <w:r w:rsidRPr="000C5F61">
        <w:rPr>
          <w:sz w:val="28"/>
          <w:szCs w:val="28"/>
        </w:rPr>
        <w:t>МСК</w:t>
      </w:r>
      <w:proofErr w:type="gramEnd"/>
      <w:r w:rsidRPr="000C5F61">
        <w:rPr>
          <w:sz w:val="28"/>
          <w:szCs w:val="28"/>
        </w:rPr>
        <w:t xml:space="preserve"> НСО)</w:t>
      </w:r>
    </w:p>
    <w:p w14:paraId="17629009" w14:textId="77777777" w:rsidR="00DE24D4" w:rsidRDefault="00DE24D4" w:rsidP="000923CD">
      <w:pPr>
        <w:jc w:val="center"/>
        <w:rPr>
          <w:sz w:val="28"/>
          <w:szCs w:val="28"/>
        </w:rPr>
      </w:pPr>
    </w:p>
    <w:p w14:paraId="69C76B81" w14:textId="77777777" w:rsidR="00DE24D4" w:rsidRDefault="00DE24D4" w:rsidP="00DE24D4">
      <w:pPr>
        <w:spacing w:before="20" w:after="20"/>
        <w:jc w:val="center"/>
        <w:rPr>
          <w:b/>
        </w:rPr>
        <w:sectPr w:rsidR="00DE24D4" w:rsidSect="00DE24D4">
          <w:headerReference w:type="first" r:id="rId42"/>
          <w:pgSz w:w="11906" w:h="16838" w:code="9"/>
          <w:pgMar w:top="1134" w:right="567" w:bottom="1134" w:left="1418" w:header="397" w:footer="0" w:gutter="0"/>
          <w:cols w:space="720"/>
          <w:docGrid w:linePitch="326"/>
        </w:sectPr>
      </w:pP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729"/>
        <w:gridCol w:w="2126"/>
      </w:tblGrid>
      <w:tr w:rsidR="000923CD" w:rsidRPr="00032E53" w14:paraId="33FB16CE" w14:textId="77777777" w:rsidTr="00DE24D4">
        <w:trPr>
          <w:trHeight w:val="300"/>
          <w:jc w:val="center"/>
        </w:trPr>
        <w:tc>
          <w:tcPr>
            <w:tcW w:w="960" w:type="dxa"/>
            <w:vMerge w:val="restart"/>
            <w:shd w:val="clear" w:color="auto" w:fill="auto"/>
            <w:noWrap/>
            <w:vAlign w:val="center"/>
            <w:hideMark/>
          </w:tcPr>
          <w:p w14:paraId="6DEF1526" w14:textId="75A8DA30" w:rsidR="000923CD" w:rsidRPr="00032E53" w:rsidRDefault="000923CD" w:rsidP="00DE24D4">
            <w:pPr>
              <w:spacing w:before="20" w:after="20"/>
              <w:jc w:val="center"/>
            </w:pPr>
            <w:r w:rsidRPr="00032E53">
              <w:rPr>
                <w:b/>
              </w:rPr>
              <w:lastRenderedPageBreak/>
              <w:t>Номер точки</w:t>
            </w:r>
          </w:p>
        </w:tc>
        <w:tc>
          <w:tcPr>
            <w:tcW w:w="3855" w:type="dxa"/>
            <w:gridSpan w:val="2"/>
            <w:shd w:val="clear" w:color="auto" w:fill="auto"/>
            <w:noWrap/>
            <w:vAlign w:val="center"/>
            <w:hideMark/>
          </w:tcPr>
          <w:p w14:paraId="080B48F8" w14:textId="77777777" w:rsidR="000923CD" w:rsidRPr="00032E53" w:rsidRDefault="000923CD" w:rsidP="00DE24D4">
            <w:pPr>
              <w:spacing w:before="20" w:after="20"/>
              <w:jc w:val="center"/>
            </w:pPr>
            <w:r w:rsidRPr="00032E53">
              <w:rPr>
                <w:b/>
              </w:rPr>
              <w:t>Координаты</w:t>
            </w:r>
          </w:p>
        </w:tc>
      </w:tr>
      <w:tr w:rsidR="000923CD" w:rsidRPr="00032E53" w14:paraId="2F4317C3" w14:textId="77777777" w:rsidTr="00DE24D4">
        <w:trPr>
          <w:trHeight w:val="300"/>
          <w:jc w:val="center"/>
        </w:trPr>
        <w:tc>
          <w:tcPr>
            <w:tcW w:w="960" w:type="dxa"/>
            <w:vMerge/>
            <w:shd w:val="clear" w:color="auto" w:fill="auto"/>
            <w:noWrap/>
            <w:vAlign w:val="center"/>
          </w:tcPr>
          <w:p w14:paraId="42A6A5F7" w14:textId="77777777" w:rsidR="000923CD" w:rsidRPr="00032E53" w:rsidRDefault="000923CD" w:rsidP="00DE24D4">
            <w:pPr>
              <w:jc w:val="center"/>
            </w:pPr>
          </w:p>
        </w:tc>
        <w:tc>
          <w:tcPr>
            <w:tcW w:w="1729" w:type="dxa"/>
            <w:shd w:val="clear" w:color="auto" w:fill="auto"/>
            <w:noWrap/>
            <w:vAlign w:val="center"/>
          </w:tcPr>
          <w:p w14:paraId="0E39D95D" w14:textId="77777777" w:rsidR="000923CD" w:rsidRPr="00032E53" w:rsidRDefault="000923CD" w:rsidP="00DE24D4">
            <w:pPr>
              <w:spacing w:before="20" w:after="20"/>
              <w:jc w:val="center"/>
            </w:pPr>
            <w:r w:rsidRPr="00032E53">
              <w:rPr>
                <w:b/>
              </w:rPr>
              <w:t>Х, м</w:t>
            </w:r>
          </w:p>
        </w:tc>
        <w:tc>
          <w:tcPr>
            <w:tcW w:w="2126" w:type="dxa"/>
            <w:shd w:val="clear" w:color="auto" w:fill="auto"/>
            <w:noWrap/>
            <w:vAlign w:val="center"/>
          </w:tcPr>
          <w:p w14:paraId="5C547616" w14:textId="77777777" w:rsidR="000923CD" w:rsidRPr="00032E53" w:rsidRDefault="000923CD" w:rsidP="00DE24D4">
            <w:pPr>
              <w:spacing w:before="20" w:after="20"/>
              <w:jc w:val="center"/>
            </w:pPr>
            <w:r w:rsidRPr="00032E53">
              <w:rPr>
                <w:b/>
                <w:lang w:val="en-US"/>
              </w:rPr>
              <w:t>Y</w:t>
            </w:r>
            <w:r w:rsidRPr="00032E53">
              <w:rPr>
                <w:b/>
              </w:rPr>
              <w:t>, м</w:t>
            </w:r>
          </w:p>
        </w:tc>
      </w:tr>
      <w:tr w:rsidR="000923CD" w:rsidRPr="00032E53" w14:paraId="055BD708" w14:textId="77777777" w:rsidTr="00DE24D4">
        <w:trPr>
          <w:trHeight w:val="300"/>
          <w:jc w:val="center"/>
        </w:trPr>
        <w:tc>
          <w:tcPr>
            <w:tcW w:w="4815" w:type="dxa"/>
            <w:gridSpan w:val="3"/>
            <w:shd w:val="clear" w:color="auto" w:fill="auto"/>
            <w:noWrap/>
            <w:vAlign w:val="center"/>
            <w:hideMark/>
          </w:tcPr>
          <w:p w14:paraId="3BF371A7" w14:textId="77777777" w:rsidR="000923CD" w:rsidRPr="00032E53" w:rsidRDefault="000923CD" w:rsidP="00DE24D4">
            <w:pPr>
              <w:jc w:val="center"/>
            </w:pPr>
            <w:r>
              <w:t>ЗУ</w:t>
            </w:r>
            <w:proofErr w:type="gramStart"/>
            <w:r w:rsidRPr="00032E53">
              <w:t>1</w:t>
            </w:r>
            <w:proofErr w:type="gramEnd"/>
          </w:p>
        </w:tc>
      </w:tr>
      <w:tr w:rsidR="000923CD" w:rsidRPr="00032E53" w14:paraId="59B42121" w14:textId="77777777" w:rsidTr="00DE24D4">
        <w:trPr>
          <w:trHeight w:val="300"/>
          <w:jc w:val="center"/>
        </w:trPr>
        <w:tc>
          <w:tcPr>
            <w:tcW w:w="960" w:type="dxa"/>
            <w:shd w:val="clear" w:color="auto" w:fill="auto"/>
            <w:noWrap/>
            <w:vAlign w:val="center"/>
          </w:tcPr>
          <w:p w14:paraId="2F550CB3" w14:textId="77777777" w:rsidR="000923CD" w:rsidRPr="00032E53" w:rsidRDefault="000923CD" w:rsidP="00DE24D4">
            <w:pPr>
              <w:jc w:val="center"/>
            </w:pPr>
            <w:r w:rsidRPr="00032E53">
              <w:t>1</w:t>
            </w:r>
          </w:p>
        </w:tc>
        <w:tc>
          <w:tcPr>
            <w:tcW w:w="1729" w:type="dxa"/>
            <w:shd w:val="clear" w:color="auto" w:fill="auto"/>
            <w:noWrap/>
            <w:vAlign w:val="center"/>
          </w:tcPr>
          <w:p w14:paraId="6CD4EABE" w14:textId="77777777" w:rsidR="000923CD" w:rsidRPr="00032E53" w:rsidRDefault="000923CD" w:rsidP="00DE24D4">
            <w:pPr>
              <w:jc w:val="center"/>
            </w:pPr>
            <w:r w:rsidRPr="00032E53">
              <w:t>502235.275</w:t>
            </w:r>
          </w:p>
        </w:tc>
        <w:tc>
          <w:tcPr>
            <w:tcW w:w="2126" w:type="dxa"/>
            <w:shd w:val="clear" w:color="auto" w:fill="auto"/>
            <w:noWrap/>
            <w:vAlign w:val="center"/>
          </w:tcPr>
          <w:p w14:paraId="3F3E724F" w14:textId="77777777" w:rsidR="000923CD" w:rsidRPr="00032E53" w:rsidRDefault="000923CD" w:rsidP="00DE24D4">
            <w:pPr>
              <w:jc w:val="center"/>
            </w:pPr>
            <w:r w:rsidRPr="00032E53">
              <w:t>4199086.431</w:t>
            </w:r>
          </w:p>
        </w:tc>
      </w:tr>
      <w:tr w:rsidR="000923CD" w:rsidRPr="00032E53" w14:paraId="209867B5" w14:textId="77777777" w:rsidTr="00DE24D4">
        <w:trPr>
          <w:trHeight w:val="300"/>
          <w:jc w:val="center"/>
        </w:trPr>
        <w:tc>
          <w:tcPr>
            <w:tcW w:w="960" w:type="dxa"/>
            <w:shd w:val="clear" w:color="auto" w:fill="auto"/>
            <w:noWrap/>
            <w:vAlign w:val="center"/>
          </w:tcPr>
          <w:p w14:paraId="6E67E66C" w14:textId="77777777" w:rsidR="000923CD" w:rsidRPr="00032E53" w:rsidRDefault="000923CD" w:rsidP="00DE24D4">
            <w:pPr>
              <w:jc w:val="center"/>
            </w:pPr>
            <w:r w:rsidRPr="00032E53">
              <w:t>2</w:t>
            </w:r>
          </w:p>
        </w:tc>
        <w:tc>
          <w:tcPr>
            <w:tcW w:w="1729" w:type="dxa"/>
            <w:shd w:val="clear" w:color="auto" w:fill="auto"/>
            <w:noWrap/>
            <w:vAlign w:val="center"/>
          </w:tcPr>
          <w:p w14:paraId="22FFAB9B" w14:textId="77777777" w:rsidR="000923CD" w:rsidRPr="00032E53" w:rsidRDefault="000923CD" w:rsidP="00DE24D4">
            <w:pPr>
              <w:jc w:val="center"/>
            </w:pPr>
            <w:r w:rsidRPr="00032E53">
              <w:t>502247.557</w:t>
            </w:r>
          </w:p>
        </w:tc>
        <w:tc>
          <w:tcPr>
            <w:tcW w:w="2126" w:type="dxa"/>
            <w:shd w:val="clear" w:color="auto" w:fill="auto"/>
            <w:noWrap/>
            <w:vAlign w:val="center"/>
          </w:tcPr>
          <w:p w14:paraId="45672237" w14:textId="77777777" w:rsidR="000923CD" w:rsidRPr="00032E53" w:rsidRDefault="000923CD" w:rsidP="00DE24D4">
            <w:pPr>
              <w:jc w:val="center"/>
            </w:pPr>
            <w:r w:rsidRPr="00032E53">
              <w:t>4199079.745</w:t>
            </w:r>
          </w:p>
        </w:tc>
      </w:tr>
      <w:tr w:rsidR="000923CD" w:rsidRPr="00032E53" w14:paraId="67032654" w14:textId="77777777" w:rsidTr="00DE24D4">
        <w:trPr>
          <w:trHeight w:val="300"/>
          <w:jc w:val="center"/>
        </w:trPr>
        <w:tc>
          <w:tcPr>
            <w:tcW w:w="960" w:type="dxa"/>
            <w:shd w:val="clear" w:color="auto" w:fill="auto"/>
            <w:noWrap/>
            <w:vAlign w:val="center"/>
          </w:tcPr>
          <w:p w14:paraId="11CF486C" w14:textId="77777777" w:rsidR="000923CD" w:rsidRPr="00032E53" w:rsidRDefault="000923CD" w:rsidP="00DE24D4">
            <w:pPr>
              <w:jc w:val="center"/>
            </w:pPr>
            <w:r w:rsidRPr="00032E53">
              <w:t>3</w:t>
            </w:r>
          </w:p>
        </w:tc>
        <w:tc>
          <w:tcPr>
            <w:tcW w:w="1729" w:type="dxa"/>
            <w:shd w:val="clear" w:color="auto" w:fill="auto"/>
            <w:noWrap/>
            <w:vAlign w:val="center"/>
          </w:tcPr>
          <w:p w14:paraId="581A1D84" w14:textId="77777777" w:rsidR="000923CD" w:rsidRPr="00032E53" w:rsidRDefault="000923CD" w:rsidP="00DE24D4">
            <w:pPr>
              <w:jc w:val="center"/>
            </w:pPr>
            <w:r w:rsidRPr="00032E53">
              <w:t>502247.571</w:t>
            </w:r>
          </w:p>
        </w:tc>
        <w:tc>
          <w:tcPr>
            <w:tcW w:w="2126" w:type="dxa"/>
            <w:shd w:val="clear" w:color="auto" w:fill="auto"/>
            <w:noWrap/>
            <w:vAlign w:val="center"/>
          </w:tcPr>
          <w:p w14:paraId="7CEB3953" w14:textId="77777777" w:rsidR="000923CD" w:rsidRPr="00032E53" w:rsidRDefault="000923CD" w:rsidP="00DE24D4">
            <w:pPr>
              <w:jc w:val="center"/>
            </w:pPr>
            <w:r w:rsidRPr="00032E53">
              <w:t>4199079.728</w:t>
            </w:r>
          </w:p>
        </w:tc>
      </w:tr>
      <w:tr w:rsidR="000923CD" w:rsidRPr="00032E53" w14:paraId="34FE1A88" w14:textId="77777777" w:rsidTr="00DE24D4">
        <w:trPr>
          <w:trHeight w:val="300"/>
          <w:jc w:val="center"/>
        </w:trPr>
        <w:tc>
          <w:tcPr>
            <w:tcW w:w="960" w:type="dxa"/>
            <w:shd w:val="clear" w:color="auto" w:fill="auto"/>
            <w:noWrap/>
            <w:vAlign w:val="center"/>
          </w:tcPr>
          <w:p w14:paraId="7EE2440C" w14:textId="77777777" w:rsidR="000923CD" w:rsidRPr="00032E53" w:rsidRDefault="000923CD" w:rsidP="00DE24D4">
            <w:pPr>
              <w:jc w:val="center"/>
            </w:pPr>
            <w:r w:rsidRPr="00032E53">
              <w:t>4</w:t>
            </w:r>
          </w:p>
        </w:tc>
        <w:tc>
          <w:tcPr>
            <w:tcW w:w="1729" w:type="dxa"/>
            <w:shd w:val="clear" w:color="auto" w:fill="auto"/>
            <w:noWrap/>
            <w:vAlign w:val="center"/>
          </w:tcPr>
          <w:p w14:paraId="495970E7" w14:textId="77777777" w:rsidR="000923CD" w:rsidRPr="00032E53" w:rsidRDefault="000923CD" w:rsidP="00DE24D4">
            <w:pPr>
              <w:jc w:val="center"/>
            </w:pPr>
            <w:r w:rsidRPr="00032E53">
              <w:t>502230.320</w:t>
            </w:r>
          </w:p>
        </w:tc>
        <w:tc>
          <w:tcPr>
            <w:tcW w:w="2126" w:type="dxa"/>
            <w:shd w:val="clear" w:color="auto" w:fill="auto"/>
            <w:noWrap/>
            <w:vAlign w:val="center"/>
          </w:tcPr>
          <w:p w14:paraId="074D212B" w14:textId="77777777" w:rsidR="000923CD" w:rsidRPr="00032E53" w:rsidRDefault="000923CD" w:rsidP="00DE24D4">
            <w:pPr>
              <w:jc w:val="center"/>
            </w:pPr>
            <w:r w:rsidRPr="00032E53">
              <w:t>4199048.131</w:t>
            </w:r>
          </w:p>
        </w:tc>
      </w:tr>
      <w:tr w:rsidR="000923CD" w:rsidRPr="00032E53" w14:paraId="2DB13BEA" w14:textId="77777777" w:rsidTr="00DE24D4">
        <w:trPr>
          <w:trHeight w:val="300"/>
          <w:jc w:val="center"/>
        </w:trPr>
        <w:tc>
          <w:tcPr>
            <w:tcW w:w="960" w:type="dxa"/>
            <w:shd w:val="clear" w:color="auto" w:fill="auto"/>
            <w:noWrap/>
            <w:vAlign w:val="center"/>
          </w:tcPr>
          <w:p w14:paraId="134C97D2" w14:textId="77777777" w:rsidR="000923CD" w:rsidRPr="00032E53" w:rsidRDefault="000923CD" w:rsidP="00DE24D4">
            <w:pPr>
              <w:jc w:val="center"/>
            </w:pPr>
            <w:r w:rsidRPr="00032E53">
              <w:t>5</w:t>
            </w:r>
          </w:p>
        </w:tc>
        <w:tc>
          <w:tcPr>
            <w:tcW w:w="1729" w:type="dxa"/>
            <w:shd w:val="clear" w:color="auto" w:fill="auto"/>
            <w:noWrap/>
            <w:vAlign w:val="center"/>
          </w:tcPr>
          <w:p w14:paraId="7C69008B" w14:textId="77777777" w:rsidR="000923CD" w:rsidRPr="00032E53" w:rsidRDefault="000923CD" w:rsidP="00DE24D4">
            <w:pPr>
              <w:jc w:val="center"/>
            </w:pPr>
            <w:r w:rsidRPr="00032E53">
              <w:t>502254.804</w:t>
            </w:r>
          </w:p>
        </w:tc>
        <w:tc>
          <w:tcPr>
            <w:tcW w:w="2126" w:type="dxa"/>
            <w:shd w:val="clear" w:color="auto" w:fill="auto"/>
            <w:noWrap/>
            <w:vAlign w:val="center"/>
          </w:tcPr>
          <w:p w14:paraId="6346C99B" w14:textId="77777777" w:rsidR="000923CD" w:rsidRPr="00032E53" w:rsidRDefault="000923CD" w:rsidP="00DE24D4">
            <w:pPr>
              <w:jc w:val="center"/>
            </w:pPr>
            <w:r w:rsidRPr="00032E53">
              <w:t>4199034.760</w:t>
            </w:r>
          </w:p>
        </w:tc>
      </w:tr>
      <w:tr w:rsidR="000923CD" w:rsidRPr="00032E53" w14:paraId="7A4E92EF" w14:textId="77777777" w:rsidTr="00DE24D4">
        <w:trPr>
          <w:trHeight w:val="300"/>
          <w:jc w:val="center"/>
        </w:trPr>
        <w:tc>
          <w:tcPr>
            <w:tcW w:w="960" w:type="dxa"/>
            <w:shd w:val="clear" w:color="auto" w:fill="auto"/>
            <w:noWrap/>
            <w:vAlign w:val="center"/>
          </w:tcPr>
          <w:p w14:paraId="03545C79" w14:textId="77777777" w:rsidR="000923CD" w:rsidRPr="00032E53" w:rsidRDefault="000923CD" w:rsidP="00DE24D4">
            <w:pPr>
              <w:jc w:val="center"/>
            </w:pPr>
            <w:r w:rsidRPr="00032E53">
              <w:t>6</w:t>
            </w:r>
          </w:p>
        </w:tc>
        <w:tc>
          <w:tcPr>
            <w:tcW w:w="1729" w:type="dxa"/>
            <w:shd w:val="clear" w:color="auto" w:fill="auto"/>
            <w:noWrap/>
            <w:vAlign w:val="center"/>
          </w:tcPr>
          <w:p w14:paraId="566C46FA" w14:textId="77777777" w:rsidR="000923CD" w:rsidRPr="00032E53" w:rsidRDefault="000923CD" w:rsidP="00DE24D4">
            <w:pPr>
              <w:jc w:val="center"/>
            </w:pPr>
            <w:r w:rsidRPr="00032E53">
              <w:t>502272.260</w:t>
            </w:r>
          </w:p>
        </w:tc>
        <w:tc>
          <w:tcPr>
            <w:tcW w:w="2126" w:type="dxa"/>
            <w:shd w:val="clear" w:color="auto" w:fill="auto"/>
            <w:noWrap/>
            <w:vAlign w:val="center"/>
          </w:tcPr>
          <w:p w14:paraId="12EBC76E" w14:textId="77777777" w:rsidR="000923CD" w:rsidRPr="00032E53" w:rsidRDefault="000923CD" w:rsidP="00DE24D4">
            <w:pPr>
              <w:jc w:val="center"/>
            </w:pPr>
            <w:r w:rsidRPr="00032E53">
              <w:t>4199025.218</w:t>
            </w:r>
          </w:p>
        </w:tc>
      </w:tr>
      <w:tr w:rsidR="000923CD" w:rsidRPr="00032E53" w14:paraId="7962D7AF" w14:textId="77777777" w:rsidTr="00DE24D4">
        <w:trPr>
          <w:trHeight w:val="300"/>
          <w:jc w:val="center"/>
        </w:trPr>
        <w:tc>
          <w:tcPr>
            <w:tcW w:w="960" w:type="dxa"/>
            <w:shd w:val="clear" w:color="auto" w:fill="auto"/>
            <w:noWrap/>
            <w:vAlign w:val="center"/>
          </w:tcPr>
          <w:p w14:paraId="3367E212" w14:textId="77777777" w:rsidR="000923CD" w:rsidRPr="00032E53" w:rsidRDefault="000923CD" w:rsidP="00DE24D4">
            <w:pPr>
              <w:jc w:val="center"/>
            </w:pPr>
            <w:r w:rsidRPr="00032E53">
              <w:t>7</w:t>
            </w:r>
          </w:p>
        </w:tc>
        <w:tc>
          <w:tcPr>
            <w:tcW w:w="1729" w:type="dxa"/>
            <w:shd w:val="clear" w:color="auto" w:fill="auto"/>
            <w:noWrap/>
            <w:vAlign w:val="center"/>
          </w:tcPr>
          <w:p w14:paraId="3358A122" w14:textId="77777777" w:rsidR="000923CD" w:rsidRPr="00032E53" w:rsidRDefault="000923CD" w:rsidP="00DE24D4">
            <w:pPr>
              <w:jc w:val="center"/>
            </w:pPr>
            <w:r w:rsidRPr="00032E53">
              <w:t>502274.072</w:t>
            </w:r>
          </w:p>
        </w:tc>
        <w:tc>
          <w:tcPr>
            <w:tcW w:w="2126" w:type="dxa"/>
            <w:shd w:val="clear" w:color="auto" w:fill="auto"/>
            <w:noWrap/>
            <w:vAlign w:val="center"/>
          </w:tcPr>
          <w:p w14:paraId="6A2A71F6" w14:textId="77777777" w:rsidR="000923CD" w:rsidRPr="00032E53" w:rsidRDefault="000923CD" w:rsidP="00DE24D4">
            <w:pPr>
              <w:jc w:val="center"/>
            </w:pPr>
            <w:r w:rsidRPr="00032E53">
              <w:t>4199010.906</w:t>
            </w:r>
          </w:p>
        </w:tc>
      </w:tr>
      <w:tr w:rsidR="000923CD" w:rsidRPr="00032E53" w14:paraId="27EF60D7" w14:textId="77777777" w:rsidTr="00DE24D4">
        <w:trPr>
          <w:trHeight w:val="300"/>
          <w:jc w:val="center"/>
        </w:trPr>
        <w:tc>
          <w:tcPr>
            <w:tcW w:w="960" w:type="dxa"/>
            <w:shd w:val="clear" w:color="auto" w:fill="auto"/>
            <w:noWrap/>
            <w:vAlign w:val="center"/>
          </w:tcPr>
          <w:p w14:paraId="5FF9554D" w14:textId="77777777" w:rsidR="000923CD" w:rsidRPr="00032E53" w:rsidRDefault="000923CD" w:rsidP="00DE24D4">
            <w:pPr>
              <w:jc w:val="center"/>
            </w:pPr>
            <w:r w:rsidRPr="00032E53">
              <w:t>8</w:t>
            </w:r>
          </w:p>
        </w:tc>
        <w:tc>
          <w:tcPr>
            <w:tcW w:w="1729" w:type="dxa"/>
            <w:shd w:val="clear" w:color="auto" w:fill="auto"/>
            <w:noWrap/>
            <w:vAlign w:val="center"/>
          </w:tcPr>
          <w:p w14:paraId="7B4A4735" w14:textId="77777777" w:rsidR="000923CD" w:rsidRPr="00032E53" w:rsidRDefault="000923CD" w:rsidP="00DE24D4">
            <w:pPr>
              <w:jc w:val="center"/>
            </w:pPr>
            <w:r w:rsidRPr="00032E53">
              <w:t>502277.256</w:t>
            </w:r>
          </w:p>
        </w:tc>
        <w:tc>
          <w:tcPr>
            <w:tcW w:w="2126" w:type="dxa"/>
            <w:shd w:val="clear" w:color="auto" w:fill="auto"/>
            <w:noWrap/>
            <w:vAlign w:val="center"/>
          </w:tcPr>
          <w:p w14:paraId="6B9AAD18" w14:textId="77777777" w:rsidR="000923CD" w:rsidRPr="00032E53" w:rsidRDefault="000923CD" w:rsidP="00DE24D4">
            <w:pPr>
              <w:jc w:val="center"/>
            </w:pPr>
            <w:r w:rsidRPr="00032E53">
              <w:t>4198985.625</w:t>
            </w:r>
          </w:p>
        </w:tc>
      </w:tr>
      <w:tr w:rsidR="000923CD" w:rsidRPr="00032E53" w14:paraId="0132C472" w14:textId="77777777" w:rsidTr="00DE24D4">
        <w:trPr>
          <w:trHeight w:val="300"/>
          <w:jc w:val="center"/>
        </w:trPr>
        <w:tc>
          <w:tcPr>
            <w:tcW w:w="960" w:type="dxa"/>
            <w:shd w:val="clear" w:color="auto" w:fill="auto"/>
            <w:noWrap/>
            <w:vAlign w:val="center"/>
          </w:tcPr>
          <w:p w14:paraId="2562D9F8" w14:textId="77777777" w:rsidR="000923CD" w:rsidRPr="00032E53" w:rsidRDefault="000923CD" w:rsidP="00DE24D4">
            <w:pPr>
              <w:jc w:val="center"/>
            </w:pPr>
            <w:r w:rsidRPr="00032E53">
              <w:t>9</w:t>
            </w:r>
          </w:p>
        </w:tc>
        <w:tc>
          <w:tcPr>
            <w:tcW w:w="1729" w:type="dxa"/>
            <w:shd w:val="clear" w:color="auto" w:fill="auto"/>
            <w:noWrap/>
            <w:vAlign w:val="center"/>
          </w:tcPr>
          <w:p w14:paraId="5C50CBF8" w14:textId="77777777" w:rsidR="000923CD" w:rsidRPr="00032E53" w:rsidRDefault="000923CD" w:rsidP="00DE24D4">
            <w:pPr>
              <w:jc w:val="center"/>
            </w:pPr>
            <w:r w:rsidRPr="00032E53">
              <w:t>502280.440</w:t>
            </w:r>
          </w:p>
        </w:tc>
        <w:tc>
          <w:tcPr>
            <w:tcW w:w="2126" w:type="dxa"/>
            <w:shd w:val="clear" w:color="auto" w:fill="auto"/>
            <w:noWrap/>
            <w:vAlign w:val="center"/>
          </w:tcPr>
          <w:p w14:paraId="22ADD0DF" w14:textId="77777777" w:rsidR="000923CD" w:rsidRPr="00032E53" w:rsidRDefault="000923CD" w:rsidP="00DE24D4">
            <w:pPr>
              <w:jc w:val="center"/>
            </w:pPr>
            <w:r w:rsidRPr="00032E53">
              <w:t>4198960.461</w:t>
            </w:r>
          </w:p>
        </w:tc>
      </w:tr>
      <w:tr w:rsidR="000923CD" w:rsidRPr="00032E53" w14:paraId="5CD8C903" w14:textId="77777777" w:rsidTr="00DE24D4">
        <w:trPr>
          <w:trHeight w:val="300"/>
          <w:jc w:val="center"/>
        </w:trPr>
        <w:tc>
          <w:tcPr>
            <w:tcW w:w="960" w:type="dxa"/>
            <w:shd w:val="clear" w:color="auto" w:fill="auto"/>
            <w:noWrap/>
            <w:vAlign w:val="center"/>
          </w:tcPr>
          <w:p w14:paraId="13A6FD31" w14:textId="77777777" w:rsidR="000923CD" w:rsidRPr="00032E53" w:rsidRDefault="000923CD" w:rsidP="00DE24D4">
            <w:pPr>
              <w:jc w:val="center"/>
            </w:pPr>
            <w:r w:rsidRPr="00032E53">
              <w:t>10</w:t>
            </w:r>
          </w:p>
        </w:tc>
        <w:tc>
          <w:tcPr>
            <w:tcW w:w="1729" w:type="dxa"/>
            <w:shd w:val="clear" w:color="auto" w:fill="auto"/>
            <w:noWrap/>
            <w:vAlign w:val="center"/>
          </w:tcPr>
          <w:p w14:paraId="084C07FD" w14:textId="77777777" w:rsidR="000923CD" w:rsidRPr="00032E53" w:rsidRDefault="000923CD" w:rsidP="00DE24D4">
            <w:pPr>
              <w:jc w:val="center"/>
            </w:pPr>
            <w:r w:rsidRPr="00032E53">
              <w:t>502282.155</w:t>
            </w:r>
          </w:p>
        </w:tc>
        <w:tc>
          <w:tcPr>
            <w:tcW w:w="2126" w:type="dxa"/>
            <w:shd w:val="clear" w:color="auto" w:fill="auto"/>
            <w:noWrap/>
            <w:vAlign w:val="center"/>
          </w:tcPr>
          <w:p w14:paraId="67DB22F4" w14:textId="77777777" w:rsidR="000923CD" w:rsidRPr="00032E53" w:rsidRDefault="000923CD" w:rsidP="00DE24D4">
            <w:pPr>
              <w:jc w:val="center"/>
            </w:pPr>
            <w:r w:rsidRPr="00032E53">
              <w:t>4198946.905</w:t>
            </w:r>
          </w:p>
        </w:tc>
      </w:tr>
      <w:tr w:rsidR="000923CD" w:rsidRPr="00032E53" w14:paraId="4896F1D7" w14:textId="77777777" w:rsidTr="00DE24D4">
        <w:trPr>
          <w:trHeight w:val="300"/>
          <w:jc w:val="center"/>
        </w:trPr>
        <w:tc>
          <w:tcPr>
            <w:tcW w:w="960" w:type="dxa"/>
            <w:shd w:val="clear" w:color="auto" w:fill="auto"/>
            <w:noWrap/>
            <w:vAlign w:val="center"/>
          </w:tcPr>
          <w:p w14:paraId="03A45C7F" w14:textId="77777777" w:rsidR="000923CD" w:rsidRPr="00032E53" w:rsidRDefault="000923CD" w:rsidP="00DE24D4">
            <w:pPr>
              <w:jc w:val="center"/>
            </w:pPr>
            <w:r w:rsidRPr="00032E53">
              <w:t>11</w:t>
            </w:r>
          </w:p>
        </w:tc>
        <w:tc>
          <w:tcPr>
            <w:tcW w:w="1729" w:type="dxa"/>
            <w:shd w:val="clear" w:color="auto" w:fill="auto"/>
            <w:noWrap/>
            <w:vAlign w:val="center"/>
          </w:tcPr>
          <w:p w14:paraId="537D36E6" w14:textId="77777777" w:rsidR="000923CD" w:rsidRPr="00032E53" w:rsidRDefault="000923CD" w:rsidP="00DE24D4">
            <w:pPr>
              <w:jc w:val="center"/>
            </w:pPr>
            <w:r w:rsidRPr="00032E53">
              <w:t>502279.987</w:t>
            </w:r>
          </w:p>
        </w:tc>
        <w:tc>
          <w:tcPr>
            <w:tcW w:w="2126" w:type="dxa"/>
            <w:shd w:val="clear" w:color="auto" w:fill="auto"/>
            <w:noWrap/>
            <w:vAlign w:val="center"/>
          </w:tcPr>
          <w:p w14:paraId="05AFE954" w14:textId="77777777" w:rsidR="000923CD" w:rsidRPr="00032E53" w:rsidRDefault="000923CD" w:rsidP="00DE24D4">
            <w:pPr>
              <w:jc w:val="center"/>
            </w:pPr>
            <w:r w:rsidRPr="00032E53">
              <w:t>4198942.924</w:t>
            </w:r>
          </w:p>
        </w:tc>
      </w:tr>
      <w:tr w:rsidR="000923CD" w:rsidRPr="00032E53" w14:paraId="48559616" w14:textId="77777777" w:rsidTr="00DE24D4">
        <w:trPr>
          <w:trHeight w:val="300"/>
          <w:jc w:val="center"/>
        </w:trPr>
        <w:tc>
          <w:tcPr>
            <w:tcW w:w="960" w:type="dxa"/>
            <w:shd w:val="clear" w:color="auto" w:fill="auto"/>
            <w:noWrap/>
            <w:vAlign w:val="center"/>
          </w:tcPr>
          <w:p w14:paraId="61C89307" w14:textId="77777777" w:rsidR="000923CD" w:rsidRPr="00032E53" w:rsidRDefault="000923CD" w:rsidP="00DE24D4">
            <w:pPr>
              <w:jc w:val="center"/>
            </w:pPr>
            <w:r w:rsidRPr="00032E53">
              <w:t>12</w:t>
            </w:r>
          </w:p>
        </w:tc>
        <w:tc>
          <w:tcPr>
            <w:tcW w:w="1729" w:type="dxa"/>
            <w:shd w:val="clear" w:color="auto" w:fill="auto"/>
            <w:noWrap/>
            <w:vAlign w:val="center"/>
          </w:tcPr>
          <w:p w14:paraId="66BD7026" w14:textId="77777777" w:rsidR="000923CD" w:rsidRPr="00032E53" w:rsidRDefault="000923CD" w:rsidP="00DE24D4">
            <w:pPr>
              <w:jc w:val="center"/>
            </w:pPr>
            <w:r w:rsidRPr="00032E53">
              <w:t>502270.174</w:t>
            </w:r>
          </w:p>
        </w:tc>
        <w:tc>
          <w:tcPr>
            <w:tcW w:w="2126" w:type="dxa"/>
            <w:shd w:val="clear" w:color="auto" w:fill="auto"/>
            <w:noWrap/>
            <w:vAlign w:val="center"/>
          </w:tcPr>
          <w:p w14:paraId="0C843E45" w14:textId="77777777" w:rsidR="000923CD" w:rsidRPr="00032E53" w:rsidRDefault="000923CD" w:rsidP="00DE24D4">
            <w:pPr>
              <w:jc w:val="center"/>
            </w:pPr>
            <w:r w:rsidRPr="00032E53">
              <w:t>4198924.967</w:t>
            </w:r>
          </w:p>
        </w:tc>
      </w:tr>
      <w:tr w:rsidR="000923CD" w:rsidRPr="00032E53" w14:paraId="64B57E7B" w14:textId="77777777" w:rsidTr="00DE24D4">
        <w:trPr>
          <w:trHeight w:val="300"/>
          <w:jc w:val="center"/>
        </w:trPr>
        <w:tc>
          <w:tcPr>
            <w:tcW w:w="960" w:type="dxa"/>
            <w:shd w:val="clear" w:color="auto" w:fill="auto"/>
            <w:noWrap/>
            <w:vAlign w:val="center"/>
          </w:tcPr>
          <w:p w14:paraId="166BAC9A" w14:textId="77777777" w:rsidR="000923CD" w:rsidRPr="00032E53" w:rsidRDefault="000923CD" w:rsidP="00DE24D4">
            <w:pPr>
              <w:jc w:val="center"/>
            </w:pPr>
            <w:r w:rsidRPr="00032E53">
              <w:t>13</w:t>
            </w:r>
          </w:p>
        </w:tc>
        <w:tc>
          <w:tcPr>
            <w:tcW w:w="1729" w:type="dxa"/>
            <w:shd w:val="clear" w:color="auto" w:fill="auto"/>
            <w:noWrap/>
            <w:vAlign w:val="center"/>
          </w:tcPr>
          <w:p w14:paraId="3BC944EC" w14:textId="77777777" w:rsidR="000923CD" w:rsidRPr="00032E53" w:rsidRDefault="000923CD" w:rsidP="00DE24D4">
            <w:pPr>
              <w:jc w:val="center"/>
            </w:pPr>
            <w:r w:rsidRPr="00032E53">
              <w:t>502258.193</w:t>
            </w:r>
          </w:p>
        </w:tc>
        <w:tc>
          <w:tcPr>
            <w:tcW w:w="2126" w:type="dxa"/>
            <w:shd w:val="clear" w:color="auto" w:fill="auto"/>
            <w:noWrap/>
            <w:vAlign w:val="center"/>
          </w:tcPr>
          <w:p w14:paraId="3365D552" w14:textId="77777777" w:rsidR="000923CD" w:rsidRPr="00032E53" w:rsidRDefault="000923CD" w:rsidP="00DE24D4">
            <w:pPr>
              <w:jc w:val="center"/>
            </w:pPr>
            <w:r w:rsidRPr="00032E53">
              <w:t>4198903.011</w:t>
            </w:r>
          </w:p>
        </w:tc>
      </w:tr>
      <w:tr w:rsidR="000923CD" w:rsidRPr="00032E53" w14:paraId="3DFD60E2" w14:textId="77777777" w:rsidTr="00DE24D4">
        <w:trPr>
          <w:trHeight w:val="300"/>
          <w:jc w:val="center"/>
        </w:trPr>
        <w:tc>
          <w:tcPr>
            <w:tcW w:w="960" w:type="dxa"/>
            <w:shd w:val="clear" w:color="auto" w:fill="auto"/>
            <w:noWrap/>
            <w:vAlign w:val="center"/>
          </w:tcPr>
          <w:p w14:paraId="21C230C4" w14:textId="77777777" w:rsidR="000923CD" w:rsidRPr="00032E53" w:rsidRDefault="000923CD" w:rsidP="00DE24D4">
            <w:pPr>
              <w:jc w:val="center"/>
            </w:pPr>
            <w:r w:rsidRPr="00032E53">
              <w:t>14</w:t>
            </w:r>
          </w:p>
        </w:tc>
        <w:tc>
          <w:tcPr>
            <w:tcW w:w="1729" w:type="dxa"/>
            <w:shd w:val="clear" w:color="auto" w:fill="auto"/>
            <w:noWrap/>
            <w:vAlign w:val="center"/>
          </w:tcPr>
          <w:p w14:paraId="31D5A140" w14:textId="77777777" w:rsidR="000923CD" w:rsidRPr="00032E53" w:rsidRDefault="000923CD" w:rsidP="00DE24D4">
            <w:pPr>
              <w:jc w:val="center"/>
            </w:pPr>
            <w:r w:rsidRPr="00032E53">
              <w:t>502246.226</w:t>
            </w:r>
          </w:p>
        </w:tc>
        <w:tc>
          <w:tcPr>
            <w:tcW w:w="2126" w:type="dxa"/>
            <w:shd w:val="clear" w:color="auto" w:fill="auto"/>
            <w:noWrap/>
            <w:vAlign w:val="center"/>
          </w:tcPr>
          <w:p w14:paraId="6B97EA1E" w14:textId="77777777" w:rsidR="000923CD" w:rsidRPr="00032E53" w:rsidRDefault="000923CD" w:rsidP="00DE24D4">
            <w:pPr>
              <w:jc w:val="center"/>
            </w:pPr>
            <w:r w:rsidRPr="00032E53">
              <w:t>4198881.073</w:t>
            </w:r>
          </w:p>
        </w:tc>
      </w:tr>
      <w:tr w:rsidR="000923CD" w:rsidRPr="00032E53" w14:paraId="3C9EBA76" w14:textId="77777777" w:rsidTr="00DE24D4">
        <w:trPr>
          <w:trHeight w:val="300"/>
          <w:jc w:val="center"/>
        </w:trPr>
        <w:tc>
          <w:tcPr>
            <w:tcW w:w="960" w:type="dxa"/>
            <w:shd w:val="clear" w:color="auto" w:fill="auto"/>
            <w:noWrap/>
            <w:vAlign w:val="center"/>
          </w:tcPr>
          <w:p w14:paraId="3C7A8BCE" w14:textId="77777777" w:rsidR="000923CD" w:rsidRPr="00032E53" w:rsidRDefault="000923CD" w:rsidP="00DE24D4">
            <w:pPr>
              <w:jc w:val="center"/>
            </w:pPr>
            <w:r w:rsidRPr="00032E53">
              <w:t>15</w:t>
            </w:r>
          </w:p>
        </w:tc>
        <w:tc>
          <w:tcPr>
            <w:tcW w:w="1729" w:type="dxa"/>
            <w:shd w:val="clear" w:color="auto" w:fill="auto"/>
            <w:noWrap/>
            <w:vAlign w:val="center"/>
          </w:tcPr>
          <w:p w14:paraId="44521F2C" w14:textId="77777777" w:rsidR="000923CD" w:rsidRPr="00032E53" w:rsidRDefault="000923CD" w:rsidP="00DE24D4">
            <w:pPr>
              <w:jc w:val="center"/>
            </w:pPr>
            <w:r w:rsidRPr="00032E53">
              <w:t>502234.245</w:t>
            </w:r>
          </w:p>
        </w:tc>
        <w:tc>
          <w:tcPr>
            <w:tcW w:w="2126" w:type="dxa"/>
            <w:shd w:val="clear" w:color="auto" w:fill="auto"/>
            <w:noWrap/>
            <w:vAlign w:val="center"/>
          </w:tcPr>
          <w:p w14:paraId="1D82C3D0" w14:textId="77777777" w:rsidR="000923CD" w:rsidRPr="00032E53" w:rsidRDefault="000923CD" w:rsidP="00DE24D4">
            <w:pPr>
              <w:jc w:val="center"/>
            </w:pPr>
            <w:r w:rsidRPr="00032E53">
              <w:t>4198859.134</w:t>
            </w:r>
          </w:p>
        </w:tc>
      </w:tr>
      <w:tr w:rsidR="000923CD" w:rsidRPr="00032E53" w14:paraId="367695A2" w14:textId="77777777" w:rsidTr="00DE24D4">
        <w:trPr>
          <w:trHeight w:val="300"/>
          <w:jc w:val="center"/>
        </w:trPr>
        <w:tc>
          <w:tcPr>
            <w:tcW w:w="960" w:type="dxa"/>
            <w:shd w:val="clear" w:color="auto" w:fill="auto"/>
            <w:noWrap/>
            <w:vAlign w:val="center"/>
          </w:tcPr>
          <w:p w14:paraId="306407AD" w14:textId="77777777" w:rsidR="000923CD" w:rsidRPr="00032E53" w:rsidRDefault="000923CD" w:rsidP="00DE24D4">
            <w:pPr>
              <w:jc w:val="center"/>
            </w:pPr>
            <w:r w:rsidRPr="00032E53">
              <w:t>16</w:t>
            </w:r>
          </w:p>
        </w:tc>
        <w:tc>
          <w:tcPr>
            <w:tcW w:w="1729" w:type="dxa"/>
            <w:shd w:val="clear" w:color="auto" w:fill="auto"/>
            <w:noWrap/>
            <w:vAlign w:val="center"/>
          </w:tcPr>
          <w:p w14:paraId="08874447" w14:textId="77777777" w:rsidR="000923CD" w:rsidRPr="00032E53" w:rsidRDefault="000923CD" w:rsidP="00DE24D4">
            <w:pPr>
              <w:jc w:val="center"/>
            </w:pPr>
            <w:r w:rsidRPr="00032E53">
              <w:t>502222.265</w:t>
            </w:r>
          </w:p>
        </w:tc>
        <w:tc>
          <w:tcPr>
            <w:tcW w:w="2126" w:type="dxa"/>
            <w:shd w:val="clear" w:color="auto" w:fill="auto"/>
            <w:noWrap/>
            <w:vAlign w:val="center"/>
          </w:tcPr>
          <w:p w14:paraId="485315C2" w14:textId="77777777" w:rsidR="000923CD" w:rsidRPr="00032E53" w:rsidRDefault="000923CD" w:rsidP="00DE24D4">
            <w:pPr>
              <w:jc w:val="center"/>
            </w:pPr>
            <w:r w:rsidRPr="00032E53">
              <w:t>4198837.196</w:t>
            </w:r>
          </w:p>
        </w:tc>
      </w:tr>
      <w:tr w:rsidR="000923CD" w:rsidRPr="00032E53" w14:paraId="1456A6DD" w14:textId="77777777" w:rsidTr="00DE24D4">
        <w:trPr>
          <w:trHeight w:val="300"/>
          <w:jc w:val="center"/>
        </w:trPr>
        <w:tc>
          <w:tcPr>
            <w:tcW w:w="960" w:type="dxa"/>
            <w:shd w:val="clear" w:color="auto" w:fill="auto"/>
            <w:noWrap/>
            <w:vAlign w:val="center"/>
          </w:tcPr>
          <w:p w14:paraId="7E573FBD" w14:textId="77777777" w:rsidR="000923CD" w:rsidRPr="00032E53" w:rsidRDefault="000923CD" w:rsidP="00DE24D4">
            <w:pPr>
              <w:jc w:val="center"/>
            </w:pPr>
            <w:r w:rsidRPr="00032E53">
              <w:t>17</w:t>
            </w:r>
          </w:p>
        </w:tc>
        <w:tc>
          <w:tcPr>
            <w:tcW w:w="1729" w:type="dxa"/>
            <w:shd w:val="clear" w:color="auto" w:fill="auto"/>
            <w:noWrap/>
            <w:vAlign w:val="center"/>
          </w:tcPr>
          <w:p w14:paraId="74353855" w14:textId="77777777" w:rsidR="000923CD" w:rsidRPr="00032E53" w:rsidRDefault="000923CD" w:rsidP="00DE24D4">
            <w:pPr>
              <w:jc w:val="center"/>
            </w:pPr>
            <w:r w:rsidRPr="00032E53">
              <w:t>502210.284</w:t>
            </w:r>
          </w:p>
        </w:tc>
        <w:tc>
          <w:tcPr>
            <w:tcW w:w="2126" w:type="dxa"/>
            <w:shd w:val="clear" w:color="auto" w:fill="auto"/>
            <w:noWrap/>
            <w:vAlign w:val="center"/>
          </w:tcPr>
          <w:p w14:paraId="38BF0CB1" w14:textId="77777777" w:rsidR="000923CD" w:rsidRPr="00032E53" w:rsidRDefault="000923CD" w:rsidP="00DE24D4">
            <w:pPr>
              <w:jc w:val="center"/>
            </w:pPr>
            <w:r w:rsidRPr="00032E53">
              <w:t>4198815.257</w:t>
            </w:r>
          </w:p>
        </w:tc>
      </w:tr>
      <w:tr w:rsidR="000923CD" w:rsidRPr="00032E53" w14:paraId="3CE7774B" w14:textId="77777777" w:rsidTr="00DE24D4">
        <w:trPr>
          <w:trHeight w:val="300"/>
          <w:jc w:val="center"/>
        </w:trPr>
        <w:tc>
          <w:tcPr>
            <w:tcW w:w="960" w:type="dxa"/>
            <w:shd w:val="clear" w:color="auto" w:fill="auto"/>
            <w:noWrap/>
            <w:vAlign w:val="center"/>
          </w:tcPr>
          <w:p w14:paraId="5B4C277A" w14:textId="77777777" w:rsidR="000923CD" w:rsidRPr="00032E53" w:rsidRDefault="000923CD" w:rsidP="00DE24D4">
            <w:pPr>
              <w:jc w:val="center"/>
            </w:pPr>
            <w:r w:rsidRPr="00032E53">
              <w:t>18</w:t>
            </w:r>
          </w:p>
        </w:tc>
        <w:tc>
          <w:tcPr>
            <w:tcW w:w="1729" w:type="dxa"/>
            <w:shd w:val="clear" w:color="auto" w:fill="auto"/>
            <w:noWrap/>
            <w:vAlign w:val="center"/>
          </w:tcPr>
          <w:p w14:paraId="13936032" w14:textId="77777777" w:rsidR="000923CD" w:rsidRPr="00032E53" w:rsidRDefault="000923CD" w:rsidP="00DE24D4">
            <w:pPr>
              <w:jc w:val="center"/>
            </w:pPr>
            <w:r w:rsidRPr="00032E53">
              <w:t>502197.987</w:t>
            </w:r>
          </w:p>
        </w:tc>
        <w:tc>
          <w:tcPr>
            <w:tcW w:w="2126" w:type="dxa"/>
            <w:shd w:val="clear" w:color="auto" w:fill="auto"/>
            <w:noWrap/>
            <w:vAlign w:val="center"/>
          </w:tcPr>
          <w:p w14:paraId="17DE0EB8" w14:textId="77777777" w:rsidR="000923CD" w:rsidRPr="00032E53" w:rsidRDefault="000923CD" w:rsidP="00DE24D4">
            <w:pPr>
              <w:jc w:val="center"/>
            </w:pPr>
            <w:r w:rsidRPr="00032E53">
              <w:t>4198821.943</w:t>
            </w:r>
          </w:p>
        </w:tc>
      </w:tr>
      <w:tr w:rsidR="000923CD" w:rsidRPr="00032E53" w14:paraId="24CA887C" w14:textId="77777777" w:rsidTr="00DE24D4">
        <w:trPr>
          <w:trHeight w:val="300"/>
          <w:jc w:val="center"/>
        </w:trPr>
        <w:tc>
          <w:tcPr>
            <w:tcW w:w="960" w:type="dxa"/>
            <w:shd w:val="clear" w:color="auto" w:fill="auto"/>
            <w:noWrap/>
            <w:vAlign w:val="center"/>
          </w:tcPr>
          <w:p w14:paraId="16D858E8" w14:textId="77777777" w:rsidR="000923CD" w:rsidRPr="00032E53" w:rsidRDefault="000923CD" w:rsidP="00DE24D4">
            <w:pPr>
              <w:jc w:val="center"/>
            </w:pPr>
            <w:r w:rsidRPr="00032E53">
              <w:t>19</w:t>
            </w:r>
          </w:p>
        </w:tc>
        <w:tc>
          <w:tcPr>
            <w:tcW w:w="1729" w:type="dxa"/>
            <w:shd w:val="clear" w:color="auto" w:fill="auto"/>
            <w:noWrap/>
            <w:vAlign w:val="center"/>
          </w:tcPr>
          <w:p w14:paraId="04D77BE6" w14:textId="77777777" w:rsidR="000923CD" w:rsidRPr="00032E53" w:rsidRDefault="000923CD" w:rsidP="00DE24D4">
            <w:pPr>
              <w:jc w:val="center"/>
            </w:pPr>
            <w:r w:rsidRPr="00032E53">
              <w:t>502209.968</w:t>
            </w:r>
          </w:p>
        </w:tc>
        <w:tc>
          <w:tcPr>
            <w:tcW w:w="2126" w:type="dxa"/>
            <w:shd w:val="clear" w:color="auto" w:fill="auto"/>
            <w:noWrap/>
            <w:vAlign w:val="center"/>
          </w:tcPr>
          <w:p w14:paraId="59B8E232" w14:textId="77777777" w:rsidR="000923CD" w:rsidRPr="00032E53" w:rsidRDefault="000923CD" w:rsidP="00DE24D4">
            <w:pPr>
              <w:jc w:val="center"/>
            </w:pPr>
            <w:r w:rsidRPr="00032E53">
              <w:t>4198843.898</w:t>
            </w:r>
          </w:p>
        </w:tc>
      </w:tr>
      <w:tr w:rsidR="000923CD" w:rsidRPr="00032E53" w14:paraId="3A962B37" w14:textId="77777777" w:rsidTr="00DE24D4">
        <w:trPr>
          <w:trHeight w:val="300"/>
          <w:jc w:val="center"/>
        </w:trPr>
        <w:tc>
          <w:tcPr>
            <w:tcW w:w="960" w:type="dxa"/>
            <w:shd w:val="clear" w:color="auto" w:fill="auto"/>
            <w:noWrap/>
            <w:vAlign w:val="center"/>
          </w:tcPr>
          <w:p w14:paraId="08E2BB3E" w14:textId="77777777" w:rsidR="000923CD" w:rsidRPr="00032E53" w:rsidRDefault="000923CD" w:rsidP="00DE24D4">
            <w:pPr>
              <w:jc w:val="center"/>
            </w:pPr>
            <w:r w:rsidRPr="00032E53">
              <w:t>20</w:t>
            </w:r>
          </w:p>
        </w:tc>
        <w:tc>
          <w:tcPr>
            <w:tcW w:w="1729" w:type="dxa"/>
            <w:shd w:val="clear" w:color="auto" w:fill="auto"/>
            <w:noWrap/>
            <w:vAlign w:val="center"/>
          </w:tcPr>
          <w:p w14:paraId="7D35E3DB" w14:textId="77777777" w:rsidR="000923CD" w:rsidRPr="00032E53" w:rsidRDefault="000923CD" w:rsidP="00DE24D4">
            <w:pPr>
              <w:jc w:val="center"/>
            </w:pPr>
            <w:r w:rsidRPr="00032E53">
              <w:t>502221.949</w:t>
            </w:r>
          </w:p>
        </w:tc>
        <w:tc>
          <w:tcPr>
            <w:tcW w:w="2126" w:type="dxa"/>
            <w:shd w:val="clear" w:color="auto" w:fill="auto"/>
            <w:noWrap/>
            <w:vAlign w:val="center"/>
          </w:tcPr>
          <w:p w14:paraId="17733A74" w14:textId="77777777" w:rsidR="000923CD" w:rsidRPr="00032E53" w:rsidRDefault="000923CD" w:rsidP="00DE24D4">
            <w:pPr>
              <w:jc w:val="center"/>
            </w:pPr>
            <w:r w:rsidRPr="00032E53">
              <w:t>4198865.837</w:t>
            </w:r>
          </w:p>
        </w:tc>
      </w:tr>
      <w:tr w:rsidR="000923CD" w:rsidRPr="00032E53" w14:paraId="2FC39A68" w14:textId="77777777" w:rsidTr="00DE24D4">
        <w:trPr>
          <w:trHeight w:val="300"/>
          <w:jc w:val="center"/>
        </w:trPr>
        <w:tc>
          <w:tcPr>
            <w:tcW w:w="960" w:type="dxa"/>
            <w:shd w:val="clear" w:color="auto" w:fill="auto"/>
            <w:noWrap/>
            <w:vAlign w:val="center"/>
          </w:tcPr>
          <w:p w14:paraId="2E04A3DD" w14:textId="77777777" w:rsidR="000923CD" w:rsidRPr="00032E53" w:rsidRDefault="000923CD" w:rsidP="00DE24D4">
            <w:pPr>
              <w:jc w:val="center"/>
            </w:pPr>
            <w:r w:rsidRPr="00032E53">
              <w:t>21</w:t>
            </w:r>
          </w:p>
        </w:tc>
        <w:tc>
          <w:tcPr>
            <w:tcW w:w="1729" w:type="dxa"/>
            <w:shd w:val="clear" w:color="auto" w:fill="auto"/>
            <w:noWrap/>
            <w:vAlign w:val="center"/>
          </w:tcPr>
          <w:p w14:paraId="030F28AF" w14:textId="77777777" w:rsidR="000923CD" w:rsidRPr="00032E53" w:rsidRDefault="000923CD" w:rsidP="00DE24D4">
            <w:pPr>
              <w:jc w:val="center"/>
            </w:pPr>
            <w:r w:rsidRPr="00032E53">
              <w:t>502233.930</w:t>
            </w:r>
          </w:p>
        </w:tc>
        <w:tc>
          <w:tcPr>
            <w:tcW w:w="2126" w:type="dxa"/>
            <w:shd w:val="clear" w:color="auto" w:fill="auto"/>
            <w:noWrap/>
            <w:vAlign w:val="center"/>
          </w:tcPr>
          <w:p w14:paraId="77987B6A" w14:textId="77777777" w:rsidR="000923CD" w:rsidRPr="00032E53" w:rsidRDefault="000923CD" w:rsidP="00DE24D4">
            <w:pPr>
              <w:jc w:val="center"/>
            </w:pPr>
            <w:r w:rsidRPr="00032E53">
              <w:t>4198887.775</w:t>
            </w:r>
          </w:p>
        </w:tc>
      </w:tr>
      <w:tr w:rsidR="000923CD" w:rsidRPr="00032E53" w14:paraId="65C44369" w14:textId="77777777" w:rsidTr="00DE24D4">
        <w:trPr>
          <w:trHeight w:val="300"/>
          <w:jc w:val="center"/>
        </w:trPr>
        <w:tc>
          <w:tcPr>
            <w:tcW w:w="960" w:type="dxa"/>
            <w:shd w:val="clear" w:color="auto" w:fill="auto"/>
            <w:noWrap/>
            <w:vAlign w:val="center"/>
          </w:tcPr>
          <w:p w14:paraId="7E074CC9" w14:textId="77777777" w:rsidR="000923CD" w:rsidRPr="00032E53" w:rsidRDefault="000923CD" w:rsidP="00DE24D4">
            <w:pPr>
              <w:jc w:val="center"/>
            </w:pPr>
            <w:r w:rsidRPr="00032E53">
              <w:t>22</w:t>
            </w:r>
          </w:p>
        </w:tc>
        <w:tc>
          <w:tcPr>
            <w:tcW w:w="1729" w:type="dxa"/>
            <w:shd w:val="clear" w:color="auto" w:fill="auto"/>
            <w:noWrap/>
            <w:vAlign w:val="center"/>
          </w:tcPr>
          <w:p w14:paraId="7919C662" w14:textId="77777777" w:rsidR="000923CD" w:rsidRPr="00032E53" w:rsidRDefault="000923CD" w:rsidP="00DE24D4">
            <w:pPr>
              <w:jc w:val="center"/>
            </w:pPr>
            <w:r w:rsidRPr="00032E53">
              <w:t>502245.911</w:t>
            </w:r>
          </w:p>
        </w:tc>
        <w:tc>
          <w:tcPr>
            <w:tcW w:w="2126" w:type="dxa"/>
            <w:shd w:val="clear" w:color="auto" w:fill="auto"/>
            <w:noWrap/>
            <w:vAlign w:val="center"/>
          </w:tcPr>
          <w:p w14:paraId="6CDC981B" w14:textId="77777777" w:rsidR="000923CD" w:rsidRPr="00032E53" w:rsidRDefault="000923CD" w:rsidP="00DE24D4">
            <w:pPr>
              <w:jc w:val="center"/>
            </w:pPr>
            <w:r w:rsidRPr="00032E53">
              <w:t>4198909.731</w:t>
            </w:r>
          </w:p>
        </w:tc>
      </w:tr>
      <w:tr w:rsidR="000923CD" w:rsidRPr="00032E53" w14:paraId="45129F79" w14:textId="77777777" w:rsidTr="00DE24D4">
        <w:trPr>
          <w:trHeight w:val="300"/>
          <w:jc w:val="center"/>
        </w:trPr>
        <w:tc>
          <w:tcPr>
            <w:tcW w:w="960" w:type="dxa"/>
            <w:shd w:val="clear" w:color="auto" w:fill="auto"/>
            <w:noWrap/>
            <w:vAlign w:val="center"/>
          </w:tcPr>
          <w:p w14:paraId="355AF9DF" w14:textId="77777777" w:rsidR="000923CD" w:rsidRPr="00032E53" w:rsidRDefault="000923CD" w:rsidP="00DE24D4">
            <w:pPr>
              <w:jc w:val="center"/>
            </w:pPr>
            <w:r w:rsidRPr="00032E53">
              <w:t>23</w:t>
            </w:r>
          </w:p>
        </w:tc>
        <w:tc>
          <w:tcPr>
            <w:tcW w:w="1729" w:type="dxa"/>
            <w:shd w:val="clear" w:color="auto" w:fill="auto"/>
            <w:noWrap/>
            <w:vAlign w:val="center"/>
          </w:tcPr>
          <w:p w14:paraId="7E30BAF9" w14:textId="77777777" w:rsidR="000923CD" w:rsidRPr="00032E53" w:rsidRDefault="000923CD" w:rsidP="00DE24D4">
            <w:pPr>
              <w:jc w:val="center"/>
            </w:pPr>
            <w:r w:rsidRPr="00032E53">
              <w:t>502257.891</w:t>
            </w:r>
          </w:p>
        </w:tc>
        <w:tc>
          <w:tcPr>
            <w:tcW w:w="2126" w:type="dxa"/>
            <w:shd w:val="clear" w:color="auto" w:fill="auto"/>
            <w:noWrap/>
            <w:vAlign w:val="center"/>
          </w:tcPr>
          <w:p w14:paraId="2E81CFEE" w14:textId="77777777" w:rsidR="000923CD" w:rsidRPr="00032E53" w:rsidRDefault="000923CD" w:rsidP="00DE24D4">
            <w:pPr>
              <w:jc w:val="center"/>
            </w:pPr>
            <w:r w:rsidRPr="00032E53">
              <w:t>4198931.669</w:t>
            </w:r>
          </w:p>
        </w:tc>
      </w:tr>
      <w:tr w:rsidR="000923CD" w:rsidRPr="00032E53" w14:paraId="18B34818" w14:textId="77777777" w:rsidTr="00DE24D4">
        <w:trPr>
          <w:trHeight w:val="300"/>
          <w:jc w:val="center"/>
        </w:trPr>
        <w:tc>
          <w:tcPr>
            <w:tcW w:w="960" w:type="dxa"/>
            <w:shd w:val="clear" w:color="auto" w:fill="auto"/>
            <w:noWrap/>
            <w:vAlign w:val="center"/>
          </w:tcPr>
          <w:p w14:paraId="767CBFC4" w14:textId="77777777" w:rsidR="000923CD" w:rsidRPr="00032E53" w:rsidRDefault="000923CD" w:rsidP="00DE24D4">
            <w:pPr>
              <w:jc w:val="center"/>
            </w:pPr>
            <w:r w:rsidRPr="00032E53">
              <w:t>24</w:t>
            </w:r>
          </w:p>
        </w:tc>
        <w:tc>
          <w:tcPr>
            <w:tcW w:w="1729" w:type="dxa"/>
            <w:shd w:val="clear" w:color="auto" w:fill="auto"/>
            <w:noWrap/>
            <w:vAlign w:val="center"/>
          </w:tcPr>
          <w:p w14:paraId="2AD5C81A" w14:textId="77777777" w:rsidR="000923CD" w:rsidRPr="00032E53" w:rsidRDefault="000923CD" w:rsidP="00DE24D4">
            <w:pPr>
              <w:jc w:val="center"/>
            </w:pPr>
            <w:r w:rsidRPr="00032E53">
              <w:t>502267.704</w:t>
            </w:r>
          </w:p>
        </w:tc>
        <w:tc>
          <w:tcPr>
            <w:tcW w:w="2126" w:type="dxa"/>
            <w:shd w:val="clear" w:color="auto" w:fill="auto"/>
            <w:noWrap/>
            <w:vAlign w:val="center"/>
          </w:tcPr>
          <w:p w14:paraId="666A57B2" w14:textId="77777777" w:rsidR="000923CD" w:rsidRPr="00032E53" w:rsidRDefault="000923CD" w:rsidP="00DE24D4">
            <w:pPr>
              <w:jc w:val="center"/>
            </w:pPr>
            <w:r w:rsidRPr="00032E53">
              <w:t>4198949.643</w:t>
            </w:r>
          </w:p>
        </w:tc>
      </w:tr>
      <w:tr w:rsidR="000923CD" w:rsidRPr="00032E53" w14:paraId="3B3ED30C" w14:textId="77777777" w:rsidTr="00DE24D4">
        <w:trPr>
          <w:trHeight w:val="300"/>
          <w:jc w:val="center"/>
        </w:trPr>
        <w:tc>
          <w:tcPr>
            <w:tcW w:w="960" w:type="dxa"/>
            <w:shd w:val="clear" w:color="auto" w:fill="auto"/>
            <w:noWrap/>
            <w:vAlign w:val="center"/>
          </w:tcPr>
          <w:p w14:paraId="30E180EF" w14:textId="77777777" w:rsidR="000923CD" w:rsidRPr="00032E53" w:rsidRDefault="000923CD" w:rsidP="00DE24D4">
            <w:pPr>
              <w:jc w:val="center"/>
            </w:pPr>
            <w:r w:rsidRPr="00032E53">
              <w:t>25</w:t>
            </w:r>
          </w:p>
        </w:tc>
        <w:tc>
          <w:tcPr>
            <w:tcW w:w="1729" w:type="dxa"/>
            <w:shd w:val="clear" w:color="auto" w:fill="auto"/>
            <w:noWrap/>
            <w:vAlign w:val="center"/>
          </w:tcPr>
          <w:p w14:paraId="561C1DD9" w14:textId="77777777" w:rsidR="000923CD" w:rsidRPr="00032E53" w:rsidRDefault="000923CD" w:rsidP="00DE24D4">
            <w:pPr>
              <w:jc w:val="center"/>
            </w:pPr>
            <w:r w:rsidRPr="00032E53">
              <w:t>502266.565</w:t>
            </w:r>
          </w:p>
        </w:tc>
        <w:tc>
          <w:tcPr>
            <w:tcW w:w="2126" w:type="dxa"/>
            <w:shd w:val="clear" w:color="auto" w:fill="auto"/>
            <w:noWrap/>
            <w:vAlign w:val="center"/>
          </w:tcPr>
          <w:p w14:paraId="0FB2038C" w14:textId="77777777" w:rsidR="000923CD" w:rsidRPr="00032E53" w:rsidRDefault="000923CD" w:rsidP="00DE24D4">
            <w:pPr>
              <w:jc w:val="center"/>
            </w:pPr>
            <w:r w:rsidRPr="00032E53">
              <w:t>4198958.613</w:t>
            </w:r>
          </w:p>
        </w:tc>
      </w:tr>
      <w:tr w:rsidR="000923CD" w:rsidRPr="00032E53" w14:paraId="62B2F882" w14:textId="77777777" w:rsidTr="00DE24D4">
        <w:trPr>
          <w:trHeight w:val="300"/>
          <w:jc w:val="center"/>
        </w:trPr>
        <w:tc>
          <w:tcPr>
            <w:tcW w:w="960" w:type="dxa"/>
            <w:shd w:val="clear" w:color="auto" w:fill="auto"/>
            <w:noWrap/>
            <w:vAlign w:val="center"/>
          </w:tcPr>
          <w:p w14:paraId="74334E3F" w14:textId="77777777" w:rsidR="000923CD" w:rsidRPr="00032E53" w:rsidRDefault="000923CD" w:rsidP="00DE24D4">
            <w:pPr>
              <w:jc w:val="center"/>
            </w:pPr>
            <w:r w:rsidRPr="00032E53">
              <w:t>26</w:t>
            </w:r>
          </w:p>
        </w:tc>
        <w:tc>
          <w:tcPr>
            <w:tcW w:w="1729" w:type="dxa"/>
            <w:shd w:val="clear" w:color="auto" w:fill="auto"/>
            <w:noWrap/>
            <w:vAlign w:val="center"/>
          </w:tcPr>
          <w:p w14:paraId="6F4DAD63" w14:textId="77777777" w:rsidR="000923CD" w:rsidRPr="00032E53" w:rsidRDefault="000923CD" w:rsidP="00DE24D4">
            <w:pPr>
              <w:jc w:val="center"/>
            </w:pPr>
            <w:r w:rsidRPr="00032E53">
              <w:t>502258.715</w:t>
            </w:r>
          </w:p>
        </w:tc>
        <w:tc>
          <w:tcPr>
            <w:tcW w:w="2126" w:type="dxa"/>
            <w:shd w:val="clear" w:color="auto" w:fill="auto"/>
            <w:noWrap/>
            <w:vAlign w:val="center"/>
          </w:tcPr>
          <w:p w14:paraId="12019B64" w14:textId="77777777" w:rsidR="000923CD" w:rsidRPr="00032E53" w:rsidRDefault="000923CD" w:rsidP="00DE24D4">
            <w:pPr>
              <w:jc w:val="center"/>
            </w:pPr>
            <w:r w:rsidRPr="00032E53">
              <w:t>4199016.668</w:t>
            </w:r>
          </w:p>
        </w:tc>
      </w:tr>
      <w:tr w:rsidR="000923CD" w:rsidRPr="00032E53" w14:paraId="1CF48BE2" w14:textId="77777777" w:rsidTr="00DE24D4">
        <w:trPr>
          <w:trHeight w:val="300"/>
          <w:jc w:val="center"/>
        </w:trPr>
        <w:tc>
          <w:tcPr>
            <w:tcW w:w="960" w:type="dxa"/>
            <w:shd w:val="clear" w:color="auto" w:fill="auto"/>
            <w:noWrap/>
            <w:vAlign w:val="center"/>
          </w:tcPr>
          <w:p w14:paraId="06F48160" w14:textId="77777777" w:rsidR="000923CD" w:rsidRPr="00032E53" w:rsidRDefault="000923CD" w:rsidP="00DE24D4">
            <w:pPr>
              <w:jc w:val="center"/>
            </w:pPr>
            <w:r w:rsidRPr="00032E53">
              <w:t>27</w:t>
            </w:r>
          </w:p>
        </w:tc>
        <w:tc>
          <w:tcPr>
            <w:tcW w:w="1729" w:type="dxa"/>
            <w:shd w:val="clear" w:color="auto" w:fill="auto"/>
            <w:noWrap/>
            <w:vAlign w:val="center"/>
          </w:tcPr>
          <w:p w14:paraId="6D13F3CC" w14:textId="77777777" w:rsidR="000923CD" w:rsidRPr="00032E53" w:rsidRDefault="000923CD" w:rsidP="00DE24D4">
            <w:pPr>
              <w:jc w:val="center"/>
            </w:pPr>
            <w:r w:rsidRPr="00032E53">
              <w:t>502223.609</w:t>
            </w:r>
          </w:p>
        </w:tc>
        <w:tc>
          <w:tcPr>
            <w:tcW w:w="2126" w:type="dxa"/>
            <w:shd w:val="clear" w:color="auto" w:fill="auto"/>
            <w:noWrap/>
            <w:vAlign w:val="center"/>
          </w:tcPr>
          <w:p w14:paraId="317CD498" w14:textId="77777777" w:rsidR="000923CD" w:rsidRPr="00032E53" w:rsidRDefault="000923CD" w:rsidP="00DE24D4">
            <w:pPr>
              <w:jc w:val="center"/>
            </w:pPr>
            <w:r w:rsidRPr="00032E53">
              <w:t>4199035.835</w:t>
            </w:r>
          </w:p>
        </w:tc>
      </w:tr>
      <w:tr w:rsidR="000923CD" w:rsidRPr="00032E53" w14:paraId="10C04CD6" w14:textId="77777777" w:rsidTr="00DE24D4">
        <w:trPr>
          <w:trHeight w:val="300"/>
          <w:jc w:val="center"/>
        </w:trPr>
        <w:tc>
          <w:tcPr>
            <w:tcW w:w="960" w:type="dxa"/>
            <w:shd w:val="clear" w:color="auto" w:fill="auto"/>
            <w:noWrap/>
            <w:vAlign w:val="center"/>
          </w:tcPr>
          <w:p w14:paraId="6CA72D92" w14:textId="77777777" w:rsidR="000923CD" w:rsidRPr="00032E53" w:rsidRDefault="000923CD" w:rsidP="00DE24D4">
            <w:pPr>
              <w:jc w:val="center"/>
            </w:pPr>
            <w:r w:rsidRPr="00032E53">
              <w:t>28</w:t>
            </w:r>
          </w:p>
        </w:tc>
        <w:tc>
          <w:tcPr>
            <w:tcW w:w="1729" w:type="dxa"/>
            <w:shd w:val="clear" w:color="auto" w:fill="auto"/>
            <w:noWrap/>
            <w:vAlign w:val="center"/>
          </w:tcPr>
          <w:p w14:paraId="648C3D63" w14:textId="77777777" w:rsidR="000923CD" w:rsidRPr="00032E53" w:rsidRDefault="000923CD" w:rsidP="00DE24D4">
            <w:pPr>
              <w:jc w:val="center"/>
            </w:pPr>
            <w:r w:rsidRPr="00032E53">
              <w:t>502211.629</w:t>
            </w:r>
          </w:p>
        </w:tc>
        <w:tc>
          <w:tcPr>
            <w:tcW w:w="2126" w:type="dxa"/>
            <w:shd w:val="clear" w:color="auto" w:fill="auto"/>
            <w:noWrap/>
            <w:vAlign w:val="center"/>
          </w:tcPr>
          <w:p w14:paraId="731BE8D6" w14:textId="77777777" w:rsidR="000923CD" w:rsidRPr="00032E53" w:rsidRDefault="000923CD" w:rsidP="00DE24D4">
            <w:pPr>
              <w:jc w:val="center"/>
            </w:pPr>
            <w:r w:rsidRPr="00032E53">
              <w:t>4199013.896</w:t>
            </w:r>
          </w:p>
        </w:tc>
      </w:tr>
      <w:tr w:rsidR="000923CD" w:rsidRPr="00032E53" w14:paraId="10DAE1C6" w14:textId="77777777" w:rsidTr="00DE24D4">
        <w:trPr>
          <w:trHeight w:val="300"/>
          <w:jc w:val="center"/>
        </w:trPr>
        <w:tc>
          <w:tcPr>
            <w:tcW w:w="960" w:type="dxa"/>
            <w:shd w:val="clear" w:color="auto" w:fill="auto"/>
            <w:noWrap/>
            <w:vAlign w:val="center"/>
          </w:tcPr>
          <w:p w14:paraId="3C506138" w14:textId="77777777" w:rsidR="000923CD" w:rsidRPr="00032E53" w:rsidRDefault="000923CD" w:rsidP="00DE24D4">
            <w:pPr>
              <w:jc w:val="center"/>
            </w:pPr>
            <w:r w:rsidRPr="00032E53">
              <w:t>29</w:t>
            </w:r>
          </w:p>
        </w:tc>
        <w:tc>
          <w:tcPr>
            <w:tcW w:w="1729" w:type="dxa"/>
            <w:shd w:val="clear" w:color="auto" w:fill="auto"/>
            <w:noWrap/>
            <w:vAlign w:val="center"/>
          </w:tcPr>
          <w:p w14:paraId="72AE7303" w14:textId="77777777" w:rsidR="000923CD" w:rsidRPr="00032E53" w:rsidRDefault="000923CD" w:rsidP="00DE24D4">
            <w:pPr>
              <w:jc w:val="center"/>
            </w:pPr>
            <w:r w:rsidRPr="00032E53">
              <w:t>502199.648</w:t>
            </w:r>
          </w:p>
        </w:tc>
        <w:tc>
          <w:tcPr>
            <w:tcW w:w="2126" w:type="dxa"/>
            <w:shd w:val="clear" w:color="auto" w:fill="auto"/>
            <w:noWrap/>
            <w:vAlign w:val="center"/>
          </w:tcPr>
          <w:p w14:paraId="297F39D8" w14:textId="77777777" w:rsidR="000923CD" w:rsidRPr="00032E53" w:rsidRDefault="000923CD" w:rsidP="00DE24D4">
            <w:pPr>
              <w:jc w:val="center"/>
            </w:pPr>
            <w:r w:rsidRPr="00032E53">
              <w:t>4198991.958</w:t>
            </w:r>
          </w:p>
        </w:tc>
      </w:tr>
      <w:tr w:rsidR="000923CD" w:rsidRPr="00032E53" w14:paraId="35294685" w14:textId="77777777" w:rsidTr="00DE24D4">
        <w:trPr>
          <w:trHeight w:val="300"/>
          <w:jc w:val="center"/>
        </w:trPr>
        <w:tc>
          <w:tcPr>
            <w:tcW w:w="960" w:type="dxa"/>
            <w:shd w:val="clear" w:color="auto" w:fill="auto"/>
            <w:noWrap/>
            <w:vAlign w:val="center"/>
          </w:tcPr>
          <w:p w14:paraId="3814154A" w14:textId="77777777" w:rsidR="000923CD" w:rsidRPr="00032E53" w:rsidRDefault="000923CD" w:rsidP="00DE24D4">
            <w:pPr>
              <w:jc w:val="center"/>
            </w:pPr>
            <w:r w:rsidRPr="00032E53">
              <w:t>30</w:t>
            </w:r>
          </w:p>
        </w:tc>
        <w:tc>
          <w:tcPr>
            <w:tcW w:w="1729" w:type="dxa"/>
            <w:shd w:val="clear" w:color="auto" w:fill="auto"/>
            <w:noWrap/>
            <w:vAlign w:val="center"/>
          </w:tcPr>
          <w:p w14:paraId="75817FBC" w14:textId="77777777" w:rsidR="000923CD" w:rsidRPr="00032E53" w:rsidRDefault="000923CD" w:rsidP="00DE24D4">
            <w:pPr>
              <w:jc w:val="center"/>
            </w:pPr>
            <w:r w:rsidRPr="00032E53">
              <w:t>502187.667</w:t>
            </w:r>
          </w:p>
        </w:tc>
        <w:tc>
          <w:tcPr>
            <w:tcW w:w="2126" w:type="dxa"/>
            <w:shd w:val="clear" w:color="auto" w:fill="auto"/>
            <w:noWrap/>
            <w:vAlign w:val="center"/>
          </w:tcPr>
          <w:p w14:paraId="040E56EC" w14:textId="77777777" w:rsidR="000923CD" w:rsidRPr="00032E53" w:rsidRDefault="000923CD" w:rsidP="00DE24D4">
            <w:pPr>
              <w:jc w:val="center"/>
            </w:pPr>
            <w:r w:rsidRPr="00032E53">
              <w:t>4198970.002</w:t>
            </w:r>
          </w:p>
        </w:tc>
      </w:tr>
      <w:tr w:rsidR="000923CD" w:rsidRPr="00032E53" w14:paraId="36CB1CFB" w14:textId="77777777" w:rsidTr="00DE24D4">
        <w:trPr>
          <w:trHeight w:val="300"/>
          <w:jc w:val="center"/>
        </w:trPr>
        <w:tc>
          <w:tcPr>
            <w:tcW w:w="960" w:type="dxa"/>
            <w:shd w:val="clear" w:color="auto" w:fill="auto"/>
            <w:noWrap/>
            <w:vAlign w:val="center"/>
          </w:tcPr>
          <w:p w14:paraId="0B832B4B" w14:textId="77777777" w:rsidR="000923CD" w:rsidRPr="00032E53" w:rsidRDefault="000923CD" w:rsidP="00DE24D4">
            <w:pPr>
              <w:jc w:val="center"/>
            </w:pPr>
            <w:r w:rsidRPr="00032E53">
              <w:t>31</w:t>
            </w:r>
          </w:p>
        </w:tc>
        <w:tc>
          <w:tcPr>
            <w:tcW w:w="1729" w:type="dxa"/>
            <w:shd w:val="clear" w:color="auto" w:fill="auto"/>
            <w:noWrap/>
            <w:vAlign w:val="center"/>
          </w:tcPr>
          <w:p w14:paraId="4220A0F5" w14:textId="77777777" w:rsidR="000923CD" w:rsidRPr="00032E53" w:rsidRDefault="000923CD" w:rsidP="00DE24D4">
            <w:pPr>
              <w:jc w:val="center"/>
            </w:pPr>
            <w:r w:rsidRPr="00032E53">
              <w:t>502175.686</w:t>
            </w:r>
          </w:p>
        </w:tc>
        <w:tc>
          <w:tcPr>
            <w:tcW w:w="2126" w:type="dxa"/>
            <w:shd w:val="clear" w:color="auto" w:fill="auto"/>
            <w:noWrap/>
            <w:vAlign w:val="center"/>
          </w:tcPr>
          <w:p w14:paraId="78CBA021" w14:textId="77777777" w:rsidR="000923CD" w:rsidRPr="00032E53" w:rsidRDefault="000923CD" w:rsidP="00DE24D4">
            <w:pPr>
              <w:jc w:val="center"/>
            </w:pPr>
            <w:r w:rsidRPr="00032E53">
              <w:t>4198948.064</w:t>
            </w:r>
          </w:p>
        </w:tc>
      </w:tr>
      <w:tr w:rsidR="000923CD" w:rsidRPr="00032E53" w14:paraId="44D5550A" w14:textId="77777777" w:rsidTr="00DE24D4">
        <w:trPr>
          <w:trHeight w:val="300"/>
          <w:jc w:val="center"/>
        </w:trPr>
        <w:tc>
          <w:tcPr>
            <w:tcW w:w="960" w:type="dxa"/>
            <w:shd w:val="clear" w:color="auto" w:fill="auto"/>
            <w:noWrap/>
            <w:vAlign w:val="center"/>
          </w:tcPr>
          <w:p w14:paraId="2923A0ED" w14:textId="77777777" w:rsidR="000923CD" w:rsidRPr="00032E53" w:rsidRDefault="000923CD" w:rsidP="00DE24D4">
            <w:pPr>
              <w:jc w:val="center"/>
            </w:pPr>
            <w:r w:rsidRPr="00032E53">
              <w:t>32</w:t>
            </w:r>
          </w:p>
        </w:tc>
        <w:tc>
          <w:tcPr>
            <w:tcW w:w="1729" w:type="dxa"/>
            <w:shd w:val="clear" w:color="auto" w:fill="auto"/>
            <w:noWrap/>
            <w:vAlign w:val="center"/>
          </w:tcPr>
          <w:p w14:paraId="56E17279" w14:textId="77777777" w:rsidR="000923CD" w:rsidRPr="00032E53" w:rsidRDefault="000923CD" w:rsidP="00DE24D4">
            <w:pPr>
              <w:jc w:val="center"/>
            </w:pPr>
            <w:r w:rsidRPr="00032E53">
              <w:t>502163.705</w:t>
            </w:r>
          </w:p>
        </w:tc>
        <w:tc>
          <w:tcPr>
            <w:tcW w:w="2126" w:type="dxa"/>
            <w:shd w:val="clear" w:color="auto" w:fill="auto"/>
            <w:noWrap/>
            <w:vAlign w:val="center"/>
          </w:tcPr>
          <w:p w14:paraId="21F165A6" w14:textId="77777777" w:rsidR="000923CD" w:rsidRPr="00032E53" w:rsidRDefault="000923CD" w:rsidP="00DE24D4">
            <w:pPr>
              <w:jc w:val="center"/>
            </w:pPr>
            <w:r w:rsidRPr="00032E53">
              <w:t>4198926.126</w:t>
            </w:r>
          </w:p>
        </w:tc>
      </w:tr>
      <w:tr w:rsidR="000923CD" w:rsidRPr="00032E53" w14:paraId="7C747D0C" w14:textId="77777777" w:rsidTr="00DE24D4">
        <w:trPr>
          <w:trHeight w:val="300"/>
          <w:jc w:val="center"/>
        </w:trPr>
        <w:tc>
          <w:tcPr>
            <w:tcW w:w="960" w:type="dxa"/>
            <w:shd w:val="clear" w:color="auto" w:fill="auto"/>
            <w:noWrap/>
            <w:vAlign w:val="center"/>
          </w:tcPr>
          <w:p w14:paraId="472C4244" w14:textId="77777777" w:rsidR="000923CD" w:rsidRPr="00032E53" w:rsidRDefault="000923CD" w:rsidP="00DE24D4">
            <w:pPr>
              <w:jc w:val="center"/>
            </w:pPr>
            <w:r w:rsidRPr="00032E53">
              <w:t>33</w:t>
            </w:r>
          </w:p>
        </w:tc>
        <w:tc>
          <w:tcPr>
            <w:tcW w:w="1729" w:type="dxa"/>
            <w:shd w:val="clear" w:color="auto" w:fill="auto"/>
            <w:noWrap/>
            <w:vAlign w:val="center"/>
          </w:tcPr>
          <w:p w14:paraId="07F6F82F" w14:textId="77777777" w:rsidR="000923CD" w:rsidRPr="00032E53" w:rsidRDefault="000923CD" w:rsidP="00DE24D4">
            <w:pPr>
              <w:jc w:val="center"/>
            </w:pPr>
            <w:r w:rsidRPr="00032E53">
              <w:t>502151.724</w:t>
            </w:r>
          </w:p>
        </w:tc>
        <w:tc>
          <w:tcPr>
            <w:tcW w:w="2126" w:type="dxa"/>
            <w:shd w:val="clear" w:color="auto" w:fill="auto"/>
            <w:noWrap/>
            <w:vAlign w:val="center"/>
          </w:tcPr>
          <w:p w14:paraId="289BCF82" w14:textId="77777777" w:rsidR="000923CD" w:rsidRPr="00032E53" w:rsidRDefault="000923CD" w:rsidP="00DE24D4">
            <w:pPr>
              <w:jc w:val="center"/>
            </w:pPr>
            <w:r w:rsidRPr="00032E53">
              <w:t>4198904.154</w:t>
            </w:r>
          </w:p>
        </w:tc>
      </w:tr>
      <w:tr w:rsidR="000923CD" w:rsidRPr="00032E53" w14:paraId="60C0FA39" w14:textId="77777777" w:rsidTr="00DE24D4">
        <w:trPr>
          <w:trHeight w:val="300"/>
          <w:jc w:val="center"/>
        </w:trPr>
        <w:tc>
          <w:tcPr>
            <w:tcW w:w="960" w:type="dxa"/>
            <w:shd w:val="clear" w:color="auto" w:fill="auto"/>
            <w:noWrap/>
            <w:vAlign w:val="center"/>
          </w:tcPr>
          <w:p w14:paraId="1BEE38DC" w14:textId="77777777" w:rsidR="000923CD" w:rsidRPr="00032E53" w:rsidRDefault="000923CD" w:rsidP="00DE24D4">
            <w:pPr>
              <w:jc w:val="center"/>
            </w:pPr>
            <w:r w:rsidRPr="00032E53">
              <w:t>34</w:t>
            </w:r>
          </w:p>
        </w:tc>
        <w:tc>
          <w:tcPr>
            <w:tcW w:w="1729" w:type="dxa"/>
            <w:shd w:val="clear" w:color="auto" w:fill="auto"/>
            <w:noWrap/>
            <w:vAlign w:val="center"/>
          </w:tcPr>
          <w:p w14:paraId="1D08215F" w14:textId="77777777" w:rsidR="000923CD" w:rsidRPr="00032E53" w:rsidRDefault="000923CD" w:rsidP="00DE24D4">
            <w:pPr>
              <w:jc w:val="center"/>
            </w:pPr>
            <w:r w:rsidRPr="00032E53">
              <w:t>502139.744</w:t>
            </w:r>
          </w:p>
        </w:tc>
        <w:tc>
          <w:tcPr>
            <w:tcW w:w="2126" w:type="dxa"/>
            <w:shd w:val="clear" w:color="auto" w:fill="auto"/>
            <w:noWrap/>
            <w:vAlign w:val="center"/>
          </w:tcPr>
          <w:p w14:paraId="5BF4FDFF" w14:textId="77777777" w:rsidR="000923CD" w:rsidRPr="00032E53" w:rsidRDefault="000923CD" w:rsidP="00DE24D4">
            <w:pPr>
              <w:jc w:val="center"/>
            </w:pPr>
            <w:r w:rsidRPr="00032E53">
              <w:t>4198882.232</w:t>
            </w:r>
          </w:p>
        </w:tc>
      </w:tr>
      <w:tr w:rsidR="000923CD" w:rsidRPr="00032E53" w14:paraId="60C87AFD" w14:textId="77777777" w:rsidTr="00DE24D4">
        <w:trPr>
          <w:trHeight w:val="300"/>
          <w:jc w:val="center"/>
        </w:trPr>
        <w:tc>
          <w:tcPr>
            <w:tcW w:w="960" w:type="dxa"/>
            <w:shd w:val="clear" w:color="auto" w:fill="auto"/>
            <w:noWrap/>
            <w:vAlign w:val="center"/>
          </w:tcPr>
          <w:p w14:paraId="664C4DB2" w14:textId="77777777" w:rsidR="000923CD" w:rsidRPr="00032E53" w:rsidRDefault="000923CD" w:rsidP="00DE24D4">
            <w:pPr>
              <w:jc w:val="center"/>
            </w:pPr>
            <w:r w:rsidRPr="00032E53">
              <w:t>35</w:t>
            </w:r>
          </w:p>
        </w:tc>
        <w:tc>
          <w:tcPr>
            <w:tcW w:w="1729" w:type="dxa"/>
            <w:shd w:val="clear" w:color="auto" w:fill="auto"/>
            <w:noWrap/>
            <w:vAlign w:val="center"/>
          </w:tcPr>
          <w:p w14:paraId="184DA293" w14:textId="77777777" w:rsidR="000923CD" w:rsidRPr="00032E53" w:rsidRDefault="000923CD" w:rsidP="00DE24D4">
            <w:pPr>
              <w:jc w:val="center"/>
            </w:pPr>
            <w:r w:rsidRPr="00032E53">
              <w:t>502127.776</w:t>
            </w:r>
          </w:p>
        </w:tc>
        <w:tc>
          <w:tcPr>
            <w:tcW w:w="2126" w:type="dxa"/>
            <w:shd w:val="clear" w:color="auto" w:fill="auto"/>
            <w:noWrap/>
            <w:vAlign w:val="center"/>
          </w:tcPr>
          <w:p w14:paraId="75628D02" w14:textId="77777777" w:rsidR="000923CD" w:rsidRPr="00032E53" w:rsidRDefault="000923CD" w:rsidP="00DE24D4">
            <w:pPr>
              <w:jc w:val="center"/>
            </w:pPr>
            <w:r w:rsidRPr="00032E53">
              <w:t>4198860.293</w:t>
            </w:r>
          </w:p>
        </w:tc>
      </w:tr>
      <w:tr w:rsidR="000923CD" w:rsidRPr="00032E53" w14:paraId="123DE456" w14:textId="77777777" w:rsidTr="00DE24D4">
        <w:trPr>
          <w:trHeight w:val="300"/>
          <w:jc w:val="center"/>
        </w:trPr>
        <w:tc>
          <w:tcPr>
            <w:tcW w:w="960" w:type="dxa"/>
            <w:shd w:val="clear" w:color="auto" w:fill="auto"/>
            <w:noWrap/>
            <w:vAlign w:val="center"/>
          </w:tcPr>
          <w:p w14:paraId="06232018" w14:textId="77777777" w:rsidR="000923CD" w:rsidRPr="00032E53" w:rsidRDefault="000923CD" w:rsidP="00DE24D4">
            <w:pPr>
              <w:jc w:val="center"/>
            </w:pPr>
            <w:r w:rsidRPr="00032E53">
              <w:t>36</w:t>
            </w:r>
          </w:p>
        </w:tc>
        <w:tc>
          <w:tcPr>
            <w:tcW w:w="1729" w:type="dxa"/>
            <w:shd w:val="clear" w:color="auto" w:fill="auto"/>
            <w:noWrap/>
            <w:vAlign w:val="center"/>
          </w:tcPr>
          <w:p w14:paraId="0C92E694" w14:textId="77777777" w:rsidR="000923CD" w:rsidRPr="00032E53" w:rsidRDefault="000923CD" w:rsidP="00DE24D4">
            <w:pPr>
              <w:jc w:val="center"/>
            </w:pPr>
            <w:r w:rsidRPr="00032E53">
              <w:t>502115.494</w:t>
            </w:r>
          </w:p>
        </w:tc>
        <w:tc>
          <w:tcPr>
            <w:tcW w:w="2126" w:type="dxa"/>
            <w:shd w:val="clear" w:color="auto" w:fill="auto"/>
            <w:noWrap/>
            <w:vAlign w:val="center"/>
          </w:tcPr>
          <w:p w14:paraId="7AA47588" w14:textId="77777777" w:rsidR="000923CD" w:rsidRPr="00032E53" w:rsidRDefault="000923CD" w:rsidP="00DE24D4">
            <w:pPr>
              <w:jc w:val="center"/>
            </w:pPr>
            <w:r w:rsidRPr="00032E53">
              <w:t>4198866.996</w:t>
            </w:r>
          </w:p>
        </w:tc>
      </w:tr>
      <w:tr w:rsidR="000923CD" w:rsidRPr="00032E53" w14:paraId="4B98CDB1" w14:textId="77777777" w:rsidTr="00DE24D4">
        <w:trPr>
          <w:trHeight w:val="300"/>
          <w:jc w:val="center"/>
        </w:trPr>
        <w:tc>
          <w:tcPr>
            <w:tcW w:w="960" w:type="dxa"/>
            <w:shd w:val="clear" w:color="auto" w:fill="auto"/>
            <w:noWrap/>
            <w:vAlign w:val="center"/>
          </w:tcPr>
          <w:p w14:paraId="6B6D6984" w14:textId="77777777" w:rsidR="000923CD" w:rsidRPr="00032E53" w:rsidRDefault="000923CD" w:rsidP="00DE24D4">
            <w:pPr>
              <w:jc w:val="center"/>
            </w:pPr>
            <w:r w:rsidRPr="00032E53">
              <w:t>37</w:t>
            </w:r>
          </w:p>
        </w:tc>
        <w:tc>
          <w:tcPr>
            <w:tcW w:w="1729" w:type="dxa"/>
            <w:shd w:val="clear" w:color="auto" w:fill="auto"/>
            <w:noWrap/>
            <w:vAlign w:val="center"/>
          </w:tcPr>
          <w:p w14:paraId="5F75E895" w14:textId="77777777" w:rsidR="000923CD" w:rsidRPr="00032E53" w:rsidRDefault="000923CD" w:rsidP="00DE24D4">
            <w:pPr>
              <w:jc w:val="center"/>
            </w:pPr>
            <w:r w:rsidRPr="00032E53">
              <w:t>502127.461</w:t>
            </w:r>
          </w:p>
        </w:tc>
        <w:tc>
          <w:tcPr>
            <w:tcW w:w="2126" w:type="dxa"/>
            <w:shd w:val="clear" w:color="auto" w:fill="auto"/>
            <w:noWrap/>
            <w:vAlign w:val="center"/>
          </w:tcPr>
          <w:p w14:paraId="4968913E" w14:textId="77777777" w:rsidR="000923CD" w:rsidRPr="00032E53" w:rsidRDefault="000923CD" w:rsidP="00DE24D4">
            <w:pPr>
              <w:jc w:val="center"/>
            </w:pPr>
            <w:r w:rsidRPr="00032E53">
              <w:t>4198888.934</w:t>
            </w:r>
          </w:p>
        </w:tc>
      </w:tr>
      <w:tr w:rsidR="000923CD" w:rsidRPr="00032E53" w14:paraId="21AA6D9F" w14:textId="77777777" w:rsidTr="00DE24D4">
        <w:trPr>
          <w:trHeight w:val="300"/>
          <w:jc w:val="center"/>
        </w:trPr>
        <w:tc>
          <w:tcPr>
            <w:tcW w:w="960" w:type="dxa"/>
            <w:shd w:val="clear" w:color="auto" w:fill="auto"/>
            <w:noWrap/>
            <w:vAlign w:val="center"/>
          </w:tcPr>
          <w:p w14:paraId="4017D4CB" w14:textId="77777777" w:rsidR="000923CD" w:rsidRPr="00032E53" w:rsidRDefault="000923CD" w:rsidP="00DE24D4">
            <w:pPr>
              <w:jc w:val="center"/>
            </w:pPr>
            <w:r w:rsidRPr="00032E53">
              <w:t>38</w:t>
            </w:r>
          </w:p>
        </w:tc>
        <w:tc>
          <w:tcPr>
            <w:tcW w:w="1729" w:type="dxa"/>
            <w:shd w:val="clear" w:color="auto" w:fill="auto"/>
            <w:noWrap/>
            <w:vAlign w:val="center"/>
          </w:tcPr>
          <w:p w14:paraId="6D4B5340" w14:textId="77777777" w:rsidR="000923CD" w:rsidRPr="00032E53" w:rsidRDefault="000923CD" w:rsidP="00DE24D4">
            <w:pPr>
              <w:jc w:val="center"/>
            </w:pPr>
            <w:r w:rsidRPr="00032E53">
              <w:t>502139.442</w:t>
            </w:r>
          </w:p>
        </w:tc>
        <w:tc>
          <w:tcPr>
            <w:tcW w:w="2126" w:type="dxa"/>
            <w:shd w:val="clear" w:color="auto" w:fill="auto"/>
            <w:noWrap/>
            <w:vAlign w:val="center"/>
          </w:tcPr>
          <w:p w14:paraId="7DC5A07A" w14:textId="77777777" w:rsidR="000923CD" w:rsidRPr="00032E53" w:rsidRDefault="000923CD" w:rsidP="00DE24D4">
            <w:pPr>
              <w:jc w:val="center"/>
            </w:pPr>
            <w:r w:rsidRPr="00032E53">
              <w:t>4198910.873</w:t>
            </w:r>
          </w:p>
        </w:tc>
      </w:tr>
      <w:tr w:rsidR="000923CD" w:rsidRPr="00032E53" w14:paraId="56471377" w14:textId="77777777" w:rsidTr="00DE24D4">
        <w:trPr>
          <w:trHeight w:val="300"/>
          <w:jc w:val="center"/>
        </w:trPr>
        <w:tc>
          <w:tcPr>
            <w:tcW w:w="960" w:type="dxa"/>
            <w:shd w:val="clear" w:color="auto" w:fill="auto"/>
            <w:noWrap/>
            <w:vAlign w:val="center"/>
          </w:tcPr>
          <w:p w14:paraId="223C25A2" w14:textId="77777777" w:rsidR="000923CD" w:rsidRPr="00032E53" w:rsidRDefault="000923CD" w:rsidP="00DE24D4">
            <w:pPr>
              <w:jc w:val="center"/>
            </w:pPr>
            <w:r w:rsidRPr="00032E53">
              <w:lastRenderedPageBreak/>
              <w:t>39</w:t>
            </w:r>
          </w:p>
        </w:tc>
        <w:tc>
          <w:tcPr>
            <w:tcW w:w="1729" w:type="dxa"/>
            <w:shd w:val="clear" w:color="auto" w:fill="auto"/>
            <w:noWrap/>
            <w:vAlign w:val="center"/>
          </w:tcPr>
          <w:p w14:paraId="787C8C84" w14:textId="77777777" w:rsidR="000923CD" w:rsidRPr="00032E53" w:rsidRDefault="000923CD" w:rsidP="00DE24D4">
            <w:pPr>
              <w:jc w:val="center"/>
            </w:pPr>
            <w:r w:rsidRPr="00032E53">
              <w:t>502151.423</w:t>
            </w:r>
          </w:p>
        </w:tc>
        <w:tc>
          <w:tcPr>
            <w:tcW w:w="2126" w:type="dxa"/>
            <w:shd w:val="clear" w:color="auto" w:fill="auto"/>
            <w:noWrap/>
            <w:vAlign w:val="center"/>
          </w:tcPr>
          <w:p w14:paraId="5D27ADE5" w14:textId="77777777" w:rsidR="000923CD" w:rsidRPr="00032E53" w:rsidRDefault="000923CD" w:rsidP="00DE24D4">
            <w:pPr>
              <w:jc w:val="center"/>
            </w:pPr>
            <w:r w:rsidRPr="00032E53">
              <w:t>4198932.828</w:t>
            </w:r>
          </w:p>
        </w:tc>
      </w:tr>
      <w:tr w:rsidR="000923CD" w:rsidRPr="00032E53" w14:paraId="3D5DFF1D" w14:textId="77777777" w:rsidTr="00DE24D4">
        <w:trPr>
          <w:trHeight w:val="300"/>
          <w:jc w:val="center"/>
        </w:trPr>
        <w:tc>
          <w:tcPr>
            <w:tcW w:w="960" w:type="dxa"/>
            <w:shd w:val="clear" w:color="auto" w:fill="auto"/>
            <w:noWrap/>
            <w:vAlign w:val="center"/>
          </w:tcPr>
          <w:p w14:paraId="7FC29DEF" w14:textId="77777777" w:rsidR="000923CD" w:rsidRPr="00032E53" w:rsidRDefault="000923CD" w:rsidP="00DE24D4">
            <w:pPr>
              <w:jc w:val="center"/>
            </w:pPr>
            <w:r w:rsidRPr="00032E53">
              <w:t>40</w:t>
            </w:r>
          </w:p>
        </w:tc>
        <w:tc>
          <w:tcPr>
            <w:tcW w:w="1729" w:type="dxa"/>
            <w:shd w:val="clear" w:color="auto" w:fill="auto"/>
            <w:noWrap/>
            <w:vAlign w:val="center"/>
          </w:tcPr>
          <w:p w14:paraId="6831D4A1" w14:textId="77777777" w:rsidR="000923CD" w:rsidRPr="00032E53" w:rsidRDefault="000923CD" w:rsidP="00DE24D4">
            <w:pPr>
              <w:jc w:val="center"/>
            </w:pPr>
            <w:r w:rsidRPr="00032E53">
              <w:t>502163.403</w:t>
            </w:r>
          </w:p>
        </w:tc>
        <w:tc>
          <w:tcPr>
            <w:tcW w:w="2126" w:type="dxa"/>
            <w:shd w:val="clear" w:color="auto" w:fill="auto"/>
            <w:noWrap/>
            <w:vAlign w:val="center"/>
          </w:tcPr>
          <w:p w14:paraId="5AB7199A" w14:textId="77777777" w:rsidR="000923CD" w:rsidRPr="00032E53" w:rsidRDefault="000923CD" w:rsidP="00DE24D4">
            <w:pPr>
              <w:jc w:val="center"/>
            </w:pPr>
            <w:r w:rsidRPr="00032E53">
              <w:t>4198954.767</w:t>
            </w:r>
          </w:p>
        </w:tc>
      </w:tr>
      <w:tr w:rsidR="000923CD" w:rsidRPr="00032E53" w14:paraId="5E0A3AB7" w14:textId="77777777" w:rsidTr="00DE24D4">
        <w:trPr>
          <w:trHeight w:val="300"/>
          <w:jc w:val="center"/>
        </w:trPr>
        <w:tc>
          <w:tcPr>
            <w:tcW w:w="960" w:type="dxa"/>
            <w:shd w:val="clear" w:color="auto" w:fill="auto"/>
            <w:noWrap/>
            <w:vAlign w:val="center"/>
          </w:tcPr>
          <w:p w14:paraId="5A10D107" w14:textId="77777777" w:rsidR="000923CD" w:rsidRPr="00032E53" w:rsidRDefault="000923CD" w:rsidP="00DE24D4">
            <w:pPr>
              <w:jc w:val="center"/>
            </w:pPr>
            <w:r w:rsidRPr="00032E53">
              <w:t>41</w:t>
            </w:r>
          </w:p>
        </w:tc>
        <w:tc>
          <w:tcPr>
            <w:tcW w:w="1729" w:type="dxa"/>
            <w:shd w:val="clear" w:color="auto" w:fill="auto"/>
            <w:noWrap/>
            <w:vAlign w:val="center"/>
          </w:tcPr>
          <w:p w14:paraId="522FDD0C" w14:textId="77777777" w:rsidR="000923CD" w:rsidRPr="00032E53" w:rsidRDefault="000923CD" w:rsidP="00DE24D4">
            <w:pPr>
              <w:jc w:val="center"/>
            </w:pPr>
            <w:r w:rsidRPr="00032E53">
              <w:t>502175.384</w:t>
            </w:r>
          </w:p>
        </w:tc>
        <w:tc>
          <w:tcPr>
            <w:tcW w:w="2126" w:type="dxa"/>
            <w:shd w:val="clear" w:color="auto" w:fill="auto"/>
            <w:noWrap/>
            <w:vAlign w:val="center"/>
          </w:tcPr>
          <w:p w14:paraId="113FF798" w14:textId="77777777" w:rsidR="000923CD" w:rsidRPr="00032E53" w:rsidRDefault="000923CD" w:rsidP="00DE24D4">
            <w:pPr>
              <w:jc w:val="center"/>
            </w:pPr>
            <w:r w:rsidRPr="00032E53">
              <w:t>4198976.705</w:t>
            </w:r>
          </w:p>
        </w:tc>
      </w:tr>
      <w:tr w:rsidR="000923CD" w:rsidRPr="00032E53" w14:paraId="7D9D20BD" w14:textId="77777777" w:rsidTr="00DE24D4">
        <w:trPr>
          <w:trHeight w:val="300"/>
          <w:jc w:val="center"/>
        </w:trPr>
        <w:tc>
          <w:tcPr>
            <w:tcW w:w="960" w:type="dxa"/>
            <w:shd w:val="clear" w:color="auto" w:fill="auto"/>
            <w:noWrap/>
            <w:vAlign w:val="center"/>
          </w:tcPr>
          <w:p w14:paraId="497B56AC" w14:textId="77777777" w:rsidR="000923CD" w:rsidRPr="00032E53" w:rsidRDefault="000923CD" w:rsidP="00DE24D4">
            <w:pPr>
              <w:jc w:val="center"/>
            </w:pPr>
            <w:r w:rsidRPr="00032E53">
              <w:t>42</w:t>
            </w:r>
          </w:p>
        </w:tc>
        <w:tc>
          <w:tcPr>
            <w:tcW w:w="1729" w:type="dxa"/>
            <w:shd w:val="clear" w:color="auto" w:fill="auto"/>
            <w:noWrap/>
            <w:vAlign w:val="center"/>
          </w:tcPr>
          <w:p w14:paraId="1BB8D64F" w14:textId="77777777" w:rsidR="000923CD" w:rsidRPr="00032E53" w:rsidRDefault="000923CD" w:rsidP="00DE24D4">
            <w:pPr>
              <w:jc w:val="center"/>
            </w:pPr>
            <w:r w:rsidRPr="00032E53">
              <w:t>502187.365</w:t>
            </w:r>
          </w:p>
        </w:tc>
        <w:tc>
          <w:tcPr>
            <w:tcW w:w="2126" w:type="dxa"/>
            <w:shd w:val="clear" w:color="auto" w:fill="auto"/>
            <w:noWrap/>
            <w:vAlign w:val="center"/>
          </w:tcPr>
          <w:p w14:paraId="1D0255AA" w14:textId="77777777" w:rsidR="000923CD" w:rsidRPr="00032E53" w:rsidRDefault="000923CD" w:rsidP="00DE24D4">
            <w:pPr>
              <w:jc w:val="center"/>
            </w:pPr>
            <w:r w:rsidRPr="00032E53">
              <w:t>4198998.660</w:t>
            </w:r>
          </w:p>
        </w:tc>
      </w:tr>
      <w:tr w:rsidR="000923CD" w:rsidRPr="00032E53" w14:paraId="373D47B7" w14:textId="77777777" w:rsidTr="00DE24D4">
        <w:trPr>
          <w:trHeight w:val="300"/>
          <w:jc w:val="center"/>
        </w:trPr>
        <w:tc>
          <w:tcPr>
            <w:tcW w:w="960" w:type="dxa"/>
            <w:shd w:val="clear" w:color="auto" w:fill="auto"/>
            <w:noWrap/>
            <w:vAlign w:val="center"/>
          </w:tcPr>
          <w:p w14:paraId="0FFDE587" w14:textId="77777777" w:rsidR="000923CD" w:rsidRPr="00032E53" w:rsidRDefault="000923CD" w:rsidP="00DE24D4">
            <w:pPr>
              <w:jc w:val="center"/>
            </w:pPr>
            <w:r w:rsidRPr="00032E53">
              <w:t>43</w:t>
            </w:r>
          </w:p>
        </w:tc>
        <w:tc>
          <w:tcPr>
            <w:tcW w:w="1729" w:type="dxa"/>
            <w:shd w:val="clear" w:color="auto" w:fill="auto"/>
            <w:noWrap/>
            <w:vAlign w:val="center"/>
          </w:tcPr>
          <w:p w14:paraId="1A5B310E" w14:textId="77777777" w:rsidR="000923CD" w:rsidRPr="00032E53" w:rsidRDefault="000923CD" w:rsidP="00DE24D4">
            <w:pPr>
              <w:jc w:val="center"/>
            </w:pPr>
            <w:r w:rsidRPr="00032E53">
              <w:t>502199.346</w:t>
            </w:r>
          </w:p>
        </w:tc>
        <w:tc>
          <w:tcPr>
            <w:tcW w:w="2126" w:type="dxa"/>
            <w:shd w:val="clear" w:color="auto" w:fill="auto"/>
            <w:noWrap/>
            <w:vAlign w:val="center"/>
          </w:tcPr>
          <w:p w14:paraId="3775A4BA" w14:textId="77777777" w:rsidR="000923CD" w:rsidRPr="00032E53" w:rsidRDefault="000923CD" w:rsidP="00DE24D4">
            <w:pPr>
              <w:jc w:val="center"/>
            </w:pPr>
            <w:r w:rsidRPr="00032E53">
              <w:t>4199020.615</w:t>
            </w:r>
          </w:p>
        </w:tc>
      </w:tr>
      <w:tr w:rsidR="000923CD" w:rsidRPr="00032E53" w14:paraId="2565D061" w14:textId="77777777" w:rsidTr="00DE24D4">
        <w:trPr>
          <w:trHeight w:val="300"/>
          <w:jc w:val="center"/>
        </w:trPr>
        <w:tc>
          <w:tcPr>
            <w:tcW w:w="960" w:type="dxa"/>
            <w:shd w:val="clear" w:color="auto" w:fill="auto"/>
            <w:noWrap/>
            <w:vAlign w:val="center"/>
          </w:tcPr>
          <w:p w14:paraId="44F510A5" w14:textId="77777777" w:rsidR="000923CD" w:rsidRPr="00032E53" w:rsidRDefault="000923CD" w:rsidP="00DE24D4">
            <w:pPr>
              <w:jc w:val="center"/>
            </w:pPr>
            <w:r w:rsidRPr="00032E53">
              <w:t>44</w:t>
            </w:r>
          </w:p>
        </w:tc>
        <w:tc>
          <w:tcPr>
            <w:tcW w:w="1729" w:type="dxa"/>
            <w:shd w:val="clear" w:color="auto" w:fill="auto"/>
            <w:noWrap/>
            <w:vAlign w:val="center"/>
          </w:tcPr>
          <w:p w14:paraId="088C69A1" w14:textId="77777777" w:rsidR="000923CD" w:rsidRPr="00032E53" w:rsidRDefault="000923CD" w:rsidP="00DE24D4">
            <w:pPr>
              <w:jc w:val="center"/>
            </w:pPr>
            <w:r w:rsidRPr="00032E53">
              <w:t>502211.327</w:t>
            </w:r>
          </w:p>
        </w:tc>
        <w:tc>
          <w:tcPr>
            <w:tcW w:w="2126" w:type="dxa"/>
            <w:shd w:val="clear" w:color="auto" w:fill="auto"/>
            <w:noWrap/>
            <w:vAlign w:val="center"/>
          </w:tcPr>
          <w:p w14:paraId="0DBCF73E" w14:textId="77777777" w:rsidR="000923CD" w:rsidRPr="00032E53" w:rsidRDefault="000923CD" w:rsidP="00DE24D4">
            <w:pPr>
              <w:jc w:val="center"/>
            </w:pPr>
            <w:r w:rsidRPr="00032E53">
              <w:t>4199042.537</w:t>
            </w:r>
          </w:p>
        </w:tc>
      </w:tr>
      <w:tr w:rsidR="000923CD" w:rsidRPr="00032E53" w14:paraId="49D5D2D3" w14:textId="77777777" w:rsidTr="00DE24D4">
        <w:trPr>
          <w:trHeight w:val="300"/>
          <w:jc w:val="center"/>
        </w:trPr>
        <w:tc>
          <w:tcPr>
            <w:tcW w:w="960" w:type="dxa"/>
            <w:shd w:val="clear" w:color="auto" w:fill="auto"/>
            <w:noWrap/>
            <w:vAlign w:val="center"/>
          </w:tcPr>
          <w:p w14:paraId="4DF7DE52" w14:textId="77777777" w:rsidR="000923CD" w:rsidRPr="00032E53" w:rsidRDefault="000923CD" w:rsidP="00DE24D4">
            <w:pPr>
              <w:jc w:val="center"/>
            </w:pPr>
            <w:r w:rsidRPr="00032E53">
              <w:t>45</w:t>
            </w:r>
          </w:p>
        </w:tc>
        <w:tc>
          <w:tcPr>
            <w:tcW w:w="1729" w:type="dxa"/>
            <w:shd w:val="clear" w:color="auto" w:fill="auto"/>
            <w:noWrap/>
            <w:vAlign w:val="center"/>
          </w:tcPr>
          <w:p w14:paraId="3918DBC3" w14:textId="77777777" w:rsidR="000923CD" w:rsidRPr="00032E53" w:rsidRDefault="000923CD" w:rsidP="00DE24D4">
            <w:pPr>
              <w:jc w:val="center"/>
            </w:pPr>
            <w:r w:rsidRPr="00032E53">
              <w:t>502223.294</w:t>
            </w:r>
          </w:p>
        </w:tc>
        <w:tc>
          <w:tcPr>
            <w:tcW w:w="2126" w:type="dxa"/>
            <w:shd w:val="clear" w:color="auto" w:fill="auto"/>
            <w:noWrap/>
            <w:vAlign w:val="center"/>
          </w:tcPr>
          <w:p w14:paraId="09B397DE" w14:textId="77777777" w:rsidR="000923CD" w:rsidRPr="00032E53" w:rsidRDefault="000923CD" w:rsidP="00DE24D4">
            <w:pPr>
              <w:jc w:val="center"/>
            </w:pPr>
            <w:r w:rsidRPr="00032E53">
              <w:t>4199064.476</w:t>
            </w:r>
          </w:p>
        </w:tc>
      </w:tr>
      <w:tr w:rsidR="000923CD" w:rsidRPr="00032E53" w14:paraId="175C4970" w14:textId="77777777" w:rsidTr="00DE24D4">
        <w:trPr>
          <w:trHeight w:val="300"/>
          <w:jc w:val="center"/>
        </w:trPr>
        <w:tc>
          <w:tcPr>
            <w:tcW w:w="4815" w:type="dxa"/>
            <w:gridSpan w:val="3"/>
            <w:shd w:val="clear" w:color="auto" w:fill="auto"/>
            <w:noWrap/>
            <w:vAlign w:val="center"/>
          </w:tcPr>
          <w:p w14:paraId="2B05C4D1" w14:textId="77777777" w:rsidR="000923CD" w:rsidRPr="00032E53" w:rsidRDefault="000923CD" w:rsidP="00DE24D4">
            <w:pPr>
              <w:jc w:val="center"/>
            </w:pPr>
            <w:r>
              <w:t>ЗУ</w:t>
            </w:r>
            <w:proofErr w:type="gramStart"/>
            <w:r w:rsidRPr="00032E53">
              <w:t>2</w:t>
            </w:r>
            <w:proofErr w:type="gramEnd"/>
          </w:p>
        </w:tc>
      </w:tr>
      <w:tr w:rsidR="000923CD" w:rsidRPr="00032E53" w14:paraId="608BA5C0" w14:textId="77777777" w:rsidTr="00DE24D4">
        <w:trPr>
          <w:trHeight w:val="300"/>
          <w:jc w:val="center"/>
        </w:trPr>
        <w:tc>
          <w:tcPr>
            <w:tcW w:w="960" w:type="dxa"/>
            <w:shd w:val="clear" w:color="auto" w:fill="auto"/>
            <w:noWrap/>
            <w:vAlign w:val="center"/>
          </w:tcPr>
          <w:p w14:paraId="4A7A1A6A" w14:textId="77777777" w:rsidR="000923CD" w:rsidRPr="00032E53" w:rsidRDefault="000923CD" w:rsidP="00DE24D4">
            <w:pPr>
              <w:jc w:val="center"/>
            </w:pPr>
            <w:r w:rsidRPr="00032E53">
              <w:t>46</w:t>
            </w:r>
          </w:p>
        </w:tc>
        <w:tc>
          <w:tcPr>
            <w:tcW w:w="1729" w:type="dxa"/>
            <w:shd w:val="clear" w:color="auto" w:fill="auto"/>
            <w:noWrap/>
            <w:vAlign w:val="center"/>
          </w:tcPr>
          <w:p w14:paraId="49542E59" w14:textId="77777777" w:rsidR="000923CD" w:rsidRPr="00032E53" w:rsidRDefault="000923CD" w:rsidP="00DE24D4">
            <w:pPr>
              <w:jc w:val="center"/>
            </w:pPr>
            <w:r w:rsidRPr="00032E53">
              <w:t>502152.767</w:t>
            </w:r>
          </w:p>
        </w:tc>
        <w:tc>
          <w:tcPr>
            <w:tcW w:w="2126" w:type="dxa"/>
            <w:shd w:val="clear" w:color="auto" w:fill="auto"/>
            <w:noWrap/>
            <w:vAlign w:val="center"/>
          </w:tcPr>
          <w:p w14:paraId="3D82DE01" w14:textId="77777777" w:rsidR="000923CD" w:rsidRPr="00032E53" w:rsidRDefault="000923CD" w:rsidP="00DE24D4">
            <w:pPr>
              <w:jc w:val="center"/>
            </w:pPr>
            <w:r w:rsidRPr="00032E53">
              <w:t>4199131.467</w:t>
            </w:r>
          </w:p>
        </w:tc>
      </w:tr>
      <w:tr w:rsidR="000923CD" w:rsidRPr="00032E53" w14:paraId="3AF0DEF0" w14:textId="77777777" w:rsidTr="00DE24D4">
        <w:trPr>
          <w:trHeight w:val="300"/>
          <w:jc w:val="center"/>
        </w:trPr>
        <w:tc>
          <w:tcPr>
            <w:tcW w:w="960" w:type="dxa"/>
            <w:shd w:val="clear" w:color="auto" w:fill="auto"/>
            <w:noWrap/>
            <w:vAlign w:val="center"/>
          </w:tcPr>
          <w:p w14:paraId="6862AB56" w14:textId="77777777" w:rsidR="000923CD" w:rsidRPr="00032E53" w:rsidRDefault="000923CD" w:rsidP="00DE24D4">
            <w:pPr>
              <w:jc w:val="center"/>
            </w:pPr>
            <w:r w:rsidRPr="00032E53">
              <w:t>47</w:t>
            </w:r>
          </w:p>
        </w:tc>
        <w:tc>
          <w:tcPr>
            <w:tcW w:w="1729" w:type="dxa"/>
            <w:shd w:val="clear" w:color="auto" w:fill="auto"/>
            <w:noWrap/>
            <w:vAlign w:val="center"/>
          </w:tcPr>
          <w:p w14:paraId="2C53F45C" w14:textId="77777777" w:rsidR="000923CD" w:rsidRPr="00032E53" w:rsidRDefault="000923CD" w:rsidP="00DE24D4">
            <w:pPr>
              <w:jc w:val="center"/>
            </w:pPr>
            <w:r w:rsidRPr="00032E53">
              <w:t>502165.064</w:t>
            </w:r>
          </w:p>
        </w:tc>
        <w:tc>
          <w:tcPr>
            <w:tcW w:w="2126" w:type="dxa"/>
            <w:shd w:val="clear" w:color="auto" w:fill="auto"/>
            <w:noWrap/>
            <w:vAlign w:val="center"/>
          </w:tcPr>
          <w:p w14:paraId="2BD23967" w14:textId="77777777" w:rsidR="000923CD" w:rsidRPr="00032E53" w:rsidRDefault="000923CD" w:rsidP="00DE24D4">
            <w:pPr>
              <w:jc w:val="center"/>
            </w:pPr>
            <w:r w:rsidRPr="00032E53">
              <w:t>4199124.764</w:t>
            </w:r>
          </w:p>
        </w:tc>
      </w:tr>
      <w:tr w:rsidR="000923CD" w:rsidRPr="00032E53" w14:paraId="7C00C87D" w14:textId="77777777" w:rsidTr="00DE24D4">
        <w:trPr>
          <w:trHeight w:val="300"/>
          <w:jc w:val="center"/>
        </w:trPr>
        <w:tc>
          <w:tcPr>
            <w:tcW w:w="960" w:type="dxa"/>
            <w:shd w:val="clear" w:color="auto" w:fill="auto"/>
            <w:noWrap/>
            <w:vAlign w:val="center"/>
          </w:tcPr>
          <w:p w14:paraId="45A571B5" w14:textId="77777777" w:rsidR="000923CD" w:rsidRPr="00032E53" w:rsidRDefault="000923CD" w:rsidP="00DE24D4">
            <w:pPr>
              <w:jc w:val="center"/>
            </w:pPr>
            <w:r w:rsidRPr="00032E53">
              <w:t>48</w:t>
            </w:r>
          </w:p>
        </w:tc>
        <w:tc>
          <w:tcPr>
            <w:tcW w:w="1729" w:type="dxa"/>
            <w:shd w:val="clear" w:color="auto" w:fill="auto"/>
            <w:noWrap/>
            <w:vAlign w:val="center"/>
          </w:tcPr>
          <w:p w14:paraId="77080265" w14:textId="77777777" w:rsidR="000923CD" w:rsidRPr="00032E53" w:rsidRDefault="000923CD" w:rsidP="00DE24D4">
            <w:pPr>
              <w:jc w:val="center"/>
            </w:pPr>
            <w:r w:rsidRPr="00032E53">
              <w:t>502153.083</w:t>
            </w:r>
          </w:p>
        </w:tc>
        <w:tc>
          <w:tcPr>
            <w:tcW w:w="2126" w:type="dxa"/>
            <w:shd w:val="clear" w:color="auto" w:fill="auto"/>
            <w:noWrap/>
            <w:vAlign w:val="center"/>
          </w:tcPr>
          <w:p w14:paraId="0950CE23" w14:textId="77777777" w:rsidR="000923CD" w:rsidRPr="00032E53" w:rsidRDefault="000923CD" w:rsidP="00DE24D4">
            <w:pPr>
              <w:jc w:val="center"/>
            </w:pPr>
            <w:r w:rsidRPr="00032E53">
              <w:t>4199102.826</w:t>
            </w:r>
          </w:p>
        </w:tc>
      </w:tr>
      <w:tr w:rsidR="000923CD" w:rsidRPr="00032E53" w14:paraId="5B33A6F5" w14:textId="77777777" w:rsidTr="00DE24D4">
        <w:trPr>
          <w:trHeight w:val="300"/>
          <w:jc w:val="center"/>
        </w:trPr>
        <w:tc>
          <w:tcPr>
            <w:tcW w:w="960" w:type="dxa"/>
            <w:shd w:val="clear" w:color="auto" w:fill="auto"/>
            <w:noWrap/>
            <w:vAlign w:val="center"/>
          </w:tcPr>
          <w:p w14:paraId="451850F5" w14:textId="77777777" w:rsidR="000923CD" w:rsidRPr="00032E53" w:rsidRDefault="000923CD" w:rsidP="00DE24D4">
            <w:pPr>
              <w:jc w:val="center"/>
            </w:pPr>
            <w:r w:rsidRPr="00032E53">
              <w:t>49</w:t>
            </w:r>
          </w:p>
        </w:tc>
        <w:tc>
          <w:tcPr>
            <w:tcW w:w="1729" w:type="dxa"/>
            <w:shd w:val="clear" w:color="auto" w:fill="auto"/>
            <w:noWrap/>
            <w:vAlign w:val="center"/>
          </w:tcPr>
          <w:p w14:paraId="50E6900F" w14:textId="77777777" w:rsidR="000923CD" w:rsidRPr="00032E53" w:rsidRDefault="000923CD" w:rsidP="00DE24D4">
            <w:pPr>
              <w:jc w:val="center"/>
            </w:pPr>
            <w:r w:rsidRPr="00032E53">
              <w:t>502141.102</w:t>
            </w:r>
          </w:p>
        </w:tc>
        <w:tc>
          <w:tcPr>
            <w:tcW w:w="2126" w:type="dxa"/>
            <w:shd w:val="clear" w:color="auto" w:fill="auto"/>
            <w:noWrap/>
            <w:vAlign w:val="center"/>
          </w:tcPr>
          <w:p w14:paraId="38316D1C" w14:textId="77777777" w:rsidR="000923CD" w:rsidRPr="00032E53" w:rsidRDefault="000923CD" w:rsidP="00DE24D4">
            <w:pPr>
              <w:jc w:val="center"/>
            </w:pPr>
            <w:r w:rsidRPr="00032E53">
              <w:t>4199080.871</w:t>
            </w:r>
          </w:p>
        </w:tc>
      </w:tr>
      <w:tr w:rsidR="000923CD" w:rsidRPr="00032E53" w14:paraId="73181AE3" w14:textId="77777777" w:rsidTr="00DE24D4">
        <w:trPr>
          <w:trHeight w:val="300"/>
          <w:jc w:val="center"/>
        </w:trPr>
        <w:tc>
          <w:tcPr>
            <w:tcW w:w="960" w:type="dxa"/>
            <w:shd w:val="clear" w:color="auto" w:fill="auto"/>
            <w:noWrap/>
            <w:vAlign w:val="center"/>
          </w:tcPr>
          <w:p w14:paraId="6798F266" w14:textId="77777777" w:rsidR="000923CD" w:rsidRPr="00032E53" w:rsidRDefault="000923CD" w:rsidP="00DE24D4">
            <w:pPr>
              <w:jc w:val="center"/>
            </w:pPr>
            <w:r w:rsidRPr="00032E53">
              <w:t>50</w:t>
            </w:r>
          </w:p>
        </w:tc>
        <w:tc>
          <w:tcPr>
            <w:tcW w:w="1729" w:type="dxa"/>
            <w:shd w:val="clear" w:color="auto" w:fill="auto"/>
            <w:noWrap/>
            <w:vAlign w:val="center"/>
          </w:tcPr>
          <w:p w14:paraId="71981462" w14:textId="77777777" w:rsidR="000923CD" w:rsidRPr="00032E53" w:rsidRDefault="000923CD" w:rsidP="00DE24D4">
            <w:pPr>
              <w:jc w:val="center"/>
            </w:pPr>
            <w:r w:rsidRPr="00032E53">
              <w:t>502129.121</w:t>
            </w:r>
          </w:p>
        </w:tc>
        <w:tc>
          <w:tcPr>
            <w:tcW w:w="2126" w:type="dxa"/>
            <w:shd w:val="clear" w:color="auto" w:fill="auto"/>
            <w:noWrap/>
            <w:vAlign w:val="center"/>
          </w:tcPr>
          <w:p w14:paraId="7252F1EE" w14:textId="77777777" w:rsidR="000923CD" w:rsidRPr="00032E53" w:rsidRDefault="000923CD" w:rsidP="00DE24D4">
            <w:pPr>
              <w:jc w:val="center"/>
            </w:pPr>
            <w:r w:rsidRPr="00032E53">
              <w:t>4199058.932</w:t>
            </w:r>
          </w:p>
        </w:tc>
      </w:tr>
      <w:tr w:rsidR="000923CD" w:rsidRPr="00032E53" w14:paraId="1011B2C3" w14:textId="77777777" w:rsidTr="00DE24D4">
        <w:trPr>
          <w:trHeight w:val="300"/>
          <w:jc w:val="center"/>
        </w:trPr>
        <w:tc>
          <w:tcPr>
            <w:tcW w:w="960" w:type="dxa"/>
            <w:shd w:val="clear" w:color="auto" w:fill="auto"/>
            <w:noWrap/>
            <w:vAlign w:val="center"/>
          </w:tcPr>
          <w:p w14:paraId="7ECC782A" w14:textId="77777777" w:rsidR="000923CD" w:rsidRPr="00032E53" w:rsidRDefault="000923CD" w:rsidP="00DE24D4">
            <w:pPr>
              <w:jc w:val="center"/>
            </w:pPr>
            <w:r w:rsidRPr="00032E53">
              <w:t>51</w:t>
            </w:r>
          </w:p>
        </w:tc>
        <w:tc>
          <w:tcPr>
            <w:tcW w:w="1729" w:type="dxa"/>
            <w:shd w:val="clear" w:color="auto" w:fill="auto"/>
            <w:noWrap/>
            <w:vAlign w:val="center"/>
          </w:tcPr>
          <w:p w14:paraId="052ACD49" w14:textId="77777777" w:rsidR="000923CD" w:rsidRPr="00032E53" w:rsidRDefault="000923CD" w:rsidP="00DE24D4">
            <w:pPr>
              <w:jc w:val="center"/>
            </w:pPr>
            <w:r w:rsidRPr="00032E53">
              <w:t>502117.141</w:t>
            </w:r>
          </w:p>
        </w:tc>
        <w:tc>
          <w:tcPr>
            <w:tcW w:w="2126" w:type="dxa"/>
            <w:shd w:val="clear" w:color="auto" w:fill="auto"/>
            <w:noWrap/>
            <w:vAlign w:val="center"/>
          </w:tcPr>
          <w:p w14:paraId="56121DE5" w14:textId="77777777" w:rsidR="000923CD" w:rsidRPr="00032E53" w:rsidRDefault="000923CD" w:rsidP="00DE24D4">
            <w:pPr>
              <w:jc w:val="center"/>
            </w:pPr>
            <w:r w:rsidRPr="00032E53">
              <w:t>4199036.994</w:t>
            </w:r>
          </w:p>
        </w:tc>
      </w:tr>
      <w:tr w:rsidR="000923CD" w:rsidRPr="00032E53" w14:paraId="328933F5" w14:textId="77777777" w:rsidTr="00DE24D4">
        <w:trPr>
          <w:trHeight w:val="300"/>
          <w:jc w:val="center"/>
        </w:trPr>
        <w:tc>
          <w:tcPr>
            <w:tcW w:w="960" w:type="dxa"/>
            <w:shd w:val="clear" w:color="auto" w:fill="auto"/>
            <w:noWrap/>
            <w:vAlign w:val="center"/>
          </w:tcPr>
          <w:p w14:paraId="12038AC8" w14:textId="77777777" w:rsidR="000923CD" w:rsidRPr="00032E53" w:rsidRDefault="000923CD" w:rsidP="00DE24D4">
            <w:pPr>
              <w:jc w:val="center"/>
            </w:pPr>
            <w:r w:rsidRPr="00032E53">
              <w:t>52</w:t>
            </w:r>
          </w:p>
        </w:tc>
        <w:tc>
          <w:tcPr>
            <w:tcW w:w="1729" w:type="dxa"/>
            <w:shd w:val="clear" w:color="auto" w:fill="auto"/>
            <w:noWrap/>
            <w:vAlign w:val="center"/>
          </w:tcPr>
          <w:p w14:paraId="2CEFC704" w14:textId="77777777" w:rsidR="000923CD" w:rsidRPr="00032E53" w:rsidRDefault="000923CD" w:rsidP="00DE24D4">
            <w:pPr>
              <w:jc w:val="center"/>
            </w:pPr>
            <w:r w:rsidRPr="00032E53">
              <w:t>502105.160</w:t>
            </w:r>
          </w:p>
        </w:tc>
        <w:tc>
          <w:tcPr>
            <w:tcW w:w="2126" w:type="dxa"/>
            <w:shd w:val="clear" w:color="auto" w:fill="auto"/>
            <w:noWrap/>
            <w:vAlign w:val="center"/>
          </w:tcPr>
          <w:p w14:paraId="05B2AC50" w14:textId="77777777" w:rsidR="000923CD" w:rsidRPr="00032E53" w:rsidRDefault="000923CD" w:rsidP="00DE24D4">
            <w:pPr>
              <w:jc w:val="center"/>
            </w:pPr>
            <w:r w:rsidRPr="00032E53">
              <w:t>4199015.055</w:t>
            </w:r>
          </w:p>
        </w:tc>
      </w:tr>
      <w:tr w:rsidR="000923CD" w:rsidRPr="00032E53" w14:paraId="69B07AE4" w14:textId="77777777" w:rsidTr="00DE24D4">
        <w:trPr>
          <w:trHeight w:val="300"/>
          <w:jc w:val="center"/>
        </w:trPr>
        <w:tc>
          <w:tcPr>
            <w:tcW w:w="960" w:type="dxa"/>
            <w:shd w:val="clear" w:color="auto" w:fill="auto"/>
            <w:noWrap/>
            <w:vAlign w:val="center"/>
          </w:tcPr>
          <w:p w14:paraId="549B0F00" w14:textId="77777777" w:rsidR="000923CD" w:rsidRPr="00032E53" w:rsidRDefault="000923CD" w:rsidP="00DE24D4">
            <w:pPr>
              <w:jc w:val="center"/>
            </w:pPr>
            <w:r w:rsidRPr="00032E53">
              <w:t>53</w:t>
            </w:r>
          </w:p>
        </w:tc>
        <w:tc>
          <w:tcPr>
            <w:tcW w:w="1729" w:type="dxa"/>
            <w:shd w:val="clear" w:color="auto" w:fill="auto"/>
            <w:noWrap/>
            <w:vAlign w:val="center"/>
          </w:tcPr>
          <w:p w14:paraId="5B9B5A66" w14:textId="77777777" w:rsidR="000923CD" w:rsidRPr="00032E53" w:rsidRDefault="000923CD" w:rsidP="00DE24D4">
            <w:pPr>
              <w:jc w:val="center"/>
            </w:pPr>
            <w:r w:rsidRPr="00032E53">
              <w:t>502093.179</w:t>
            </w:r>
          </w:p>
        </w:tc>
        <w:tc>
          <w:tcPr>
            <w:tcW w:w="2126" w:type="dxa"/>
            <w:shd w:val="clear" w:color="auto" w:fill="auto"/>
            <w:noWrap/>
            <w:vAlign w:val="center"/>
          </w:tcPr>
          <w:p w14:paraId="71E7EE5E" w14:textId="77777777" w:rsidR="000923CD" w:rsidRPr="00032E53" w:rsidRDefault="000923CD" w:rsidP="00DE24D4">
            <w:pPr>
              <w:jc w:val="center"/>
            </w:pPr>
            <w:r w:rsidRPr="00032E53">
              <w:t>4198993.117</w:t>
            </w:r>
          </w:p>
        </w:tc>
      </w:tr>
      <w:tr w:rsidR="000923CD" w:rsidRPr="00032E53" w14:paraId="1863B59B" w14:textId="77777777" w:rsidTr="00DE24D4">
        <w:trPr>
          <w:trHeight w:val="300"/>
          <w:jc w:val="center"/>
        </w:trPr>
        <w:tc>
          <w:tcPr>
            <w:tcW w:w="960" w:type="dxa"/>
            <w:shd w:val="clear" w:color="auto" w:fill="auto"/>
            <w:noWrap/>
            <w:vAlign w:val="center"/>
          </w:tcPr>
          <w:p w14:paraId="326768A7" w14:textId="77777777" w:rsidR="000923CD" w:rsidRPr="00032E53" w:rsidRDefault="000923CD" w:rsidP="00DE24D4">
            <w:pPr>
              <w:jc w:val="center"/>
            </w:pPr>
            <w:r w:rsidRPr="00032E53">
              <w:t>54</w:t>
            </w:r>
          </w:p>
        </w:tc>
        <w:tc>
          <w:tcPr>
            <w:tcW w:w="1729" w:type="dxa"/>
            <w:shd w:val="clear" w:color="auto" w:fill="auto"/>
            <w:noWrap/>
            <w:vAlign w:val="center"/>
          </w:tcPr>
          <w:p w14:paraId="442690C1" w14:textId="77777777" w:rsidR="000923CD" w:rsidRPr="00032E53" w:rsidRDefault="000923CD" w:rsidP="00DE24D4">
            <w:pPr>
              <w:jc w:val="center"/>
            </w:pPr>
            <w:r w:rsidRPr="00032E53">
              <w:t>502081.198</w:t>
            </w:r>
          </w:p>
        </w:tc>
        <w:tc>
          <w:tcPr>
            <w:tcW w:w="2126" w:type="dxa"/>
            <w:shd w:val="clear" w:color="auto" w:fill="auto"/>
            <w:noWrap/>
            <w:vAlign w:val="center"/>
          </w:tcPr>
          <w:p w14:paraId="168C1DE6" w14:textId="77777777" w:rsidR="000923CD" w:rsidRPr="00032E53" w:rsidRDefault="000923CD" w:rsidP="00DE24D4">
            <w:pPr>
              <w:jc w:val="center"/>
            </w:pPr>
            <w:r w:rsidRPr="00032E53">
              <w:t>4198971.162</w:t>
            </w:r>
          </w:p>
        </w:tc>
      </w:tr>
      <w:tr w:rsidR="000923CD" w:rsidRPr="00032E53" w14:paraId="775B2BFA" w14:textId="77777777" w:rsidTr="00DE24D4">
        <w:trPr>
          <w:trHeight w:val="300"/>
          <w:jc w:val="center"/>
        </w:trPr>
        <w:tc>
          <w:tcPr>
            <w:tcW w:w="960" w:type="dxa"/>
            <w:shd w:val="clear" w:color="auto" w:fill="auto"/>
            <w:noWrap/>
            <w:vAlign w:val="center"/>
          </w:tcPr>
          <w:p w14:paraId="443AC5DD" w14:textId="77777777" w:rsidR="000923CD" w:rsidRPr="00032E53" w:rsidRDefault="000923CD" w:rsidP="00DE24D4">
            <w:pPr>
              <w:jc w:val="center"/>
            </w:pPr>
            <w:r w:rsidRPr="00032E53">
              <w:t>55</w:t>
            </w:r>
          </w:p>
        </w:tc>
        <w:tc>
          <w:tcPr>
            <w:tcW w:w="1729" w:type="dxa"/>
            <w:shd w:val="clear" w:color="auto" w:fill="auto"/>
            <w:noWrap/>
            <w:vAlign w:val="center"/>
          </w:tcPr>
          <w:p w14:paraId="1DC57EDD" w14:textId="77777777" w:rsidR="000923CD" w:rsidRPr="00032E53" w:rsidRDefault="000923CD" w:rsidP="00DE24D4">
            <w:pPr>
              <w:jc w:val="center"/>
            </w:pPr>
            <w:r w:rsidRPr="00032E53">
              <w:t>502069.231</w:t>
            </w:r>
          </w:p>
        </w:tc>
        <w:tc>
          <w:tcPr>
            <w:tcW w:w="2126" w:type="dxa"/>
            <w:shd w:val="clear" w:color="auto" w:fill="auto"/>
            <w:noWrap/>
            <w:vAlign w:val="center"/>
          </w:tcPr>
          <w:p w14:paraId="3CA09404" w14:textId="77777777" w:rsidR="000923CD" w:rsidRPr="00032E53" w:rsidRDefault="000923CD" w:rsidP="00DE24D4">
            <w:pPr>
              <w:jc w:val="center"/>
            </w:pPr>
            <w:r w:rsidRPr="00032E53">
              <w:t>4198949.240</w:t>
            </w:r>
          </w:p>
        </w:tc>
      </w:tr>
      <w:tr w:rsidR="000923CD" w:rsidRPr="00032E53" w14:paraId="6155E0F8" w14:textId="77777777" w:rsidTr="00DE24D4">
        <w:trPr>
          <w:trHeight w:val="300"/>
          <w:jc w:val="center"/>
        </w:trPr>
        <w:tc>
          <w:tcPr>
            <w:tcW w:w="960" w:type="dxa"/>
            <w:shd w:val="clear" w:color="auto" w:fill="auto"/>
            <w:noWrap/>
            <w:vAlign w:val="center"/>
          </w:tcPr>
          <w:p w14:paraId="7FB2FD71" w14:textId="77777777" w:rsidR="000923CD" w:rsidRPr="00032E53" w:rsidRDefault="000923CD" w:rsidP="00DE24D4">
            <w:pPr>
              <w:jc w:val="center"/>
            </w:pPr>
            <w:r w:rsidRPr="00032E53">
              <w:t>56</w:t>
            </w:r>
          </w:p>
        </w:tc>
        <w:tc>
          <w:tcPr>
            <w:tcW w:w="1729" w:type="dxa"/>
            <w:shd w:val="clear" w:color="auto" w:fill="auto"/>
            <w:noWrap/>
            <w:vAlign w:val="center"/>
          </w:tcPr>
          <w:p w14:paraId="10B1E059" w14:textId="77777777" w:rsidR="000923CD" w:rsidRPr="00032E53" w:rsidRDefault="000923CD" w:rsidP="00DE24D4">
            <w:pPr>
              <w:jc w:val="center"/>
            </w:pPr>
            <w:r w:rsidRPr="00032E53">
              <w:t>502057.250</w:t>
            </w:r>
          </w:p>
        </w:tc>
        <w:tc>
          <w:tcPr>
            <w:tcW w:w="2126" w:type="dxa"/>
            <w:shd w:val="clear" w:color="auto" w:fill="auto"/>
            <w:noWrap/>
            <w:vAlign w:val="center"/>
          </w:tcPr>
          <w:p w14:paraId="12F87965" w14:textId="77777777" w:rsidR="000923CD" w:rsidRPr="00032E53" w:rsidRDefault="000923CD" w:rsidP="00DE24D4">
            <w:pPr>
              <w:jc w:val="center"/>
            </w:pPr>
            <w:r w:rsidRPr="00032E53">
              <w:t>4198927.285</w:t>
            </w:r>
          </w:p>
        </w:tc>
      </w:tr>
      <w:tr w:rsidR="000923CD" w:rsidRPr="00032E53" w14:paraId="27D24A2F" w14:textId="77777777" w:rsidTr="00DE24D4">
        <w:trPr>
          <w:trHeight w:val="300"/>
          <w:jc w:val="center"/>
        </w:trPr>
        <w:tc>
          <w:tcPr>
            <w:tcW w:w="960" w:type="dxa"/>
            <w:shd w:val="clear" w:color="auto" w:fill="auto"/>
            <w:noWrap/>
            <w:vAlign w:val="center"/>
          </w:tcPr>
          <w:p w14:paraId="36A47CA9" w14:textId="77777777" w:rsidR="000923CD" w:rsidRPr="00032E53" w:rsidRDefault="000923CD" w:rsidP="00DE24D4">
            <w:pPr>
              <w:jc w:val="center"/>
            </w:pPr>
            <w:r w:rsidRPr="00032E53">
              <w:t>57</w:t>
            </w:r>
          </w:p>
        </w:tc>
        <w:tc>
          <w:tcPr>
            <w:tcW w:w="1729" w:type="dxa"/>
            <w:shd w:val="clear" w:color="auto" w:fill="auto"/>
            <w:noWrap/>
            <w:vAlign w:val="center"/>
          </w:tcPr>
          <w:p w14:paraId="5F4F2ED1" w14:textId="77777777" w:rsidR="000923CD" w:rsidRPr="00032E53" w:rsidRDefault="000923CD" w:rsidP="00DE24D4">
            <w:pPr>
              <w:jc w:val="center"/>
            </w:pPr>
            <w:r w:rsidRPr="00032E53">
              <w:t>502045.269</w:t>
            </w:r>
          </w:p>
        </w:tc>
        <w:tc>
          <w:tcPr>
            <w:tcW w:w="2126" w:type="dxa"/>
            <w:shd w:val="clear" w:color="auto" w:fill="auto"/>
            <w:noWrap/>
            <w:vAlign w:val="center"/>
          </w:tcPr>
          <w:p w14:paraId="7BC3F671" w14:textId="77777777" w:rsidR="000923CD" w:rsidRPr="00032E53" w:rsidRDefault="000923CD" w:rsidP="00DE24D4">
            <w:pPr>
              <w:jc w:val="center"/>
            </w:pPr>
            <w:r w:rsidRPr="00032E53">
              <w:t>4198905.346</w:t>
            </w:r>
          </w:p>
        </w:tc>
      </w:tr>
      <w:tr w:rsidR="000923CD" w:rsidRPr="00032E53" w14:paraId="1790AA0B" w14:textId="77777777" w:rsidTr="00DE24D4">
        <w:trPr>
          <w:trHeight w:val="300"/>
          <w:jc w:val="center"/>
        </w:trPr>
        <w:tc>
          <w:tcPr>
            <w:tcW w:w="960" w:type="dxa"/>
            <w:shd w:val="clear" w:color="auto" w:fill="auto"/>
            <w:noWrap/>
            <w:vAlign w:val="center"/>
          </w:tcPr>
          <w:p w14:paraId="4974ADBD" w14:textId="77777777" w:rsidR="000923CD" w:rsidRPr="00032E53" w:rsidRDefault="000923CD" w:rsidP="00DE24D4">
            <w:pPr>
              <w:jc w:val="center"/>
            </w:pPr>
            <w:r w:rsidRPr="00032E53">
              <w:t>58</w:t>
            </w:r>
          </w:p>
        </w:tc>
        <w:tc>
          <w:tcPr>
            <w:tcW w:w="1729" w:type="dxa"/>
            <w:shd w:val="clear" w:color="auto" w:fill="auto"/>
            <w:noWrap/>
            <w:vAlign w:val="center"/>
          </w:tcPr>
          <w:p w14:paraId="1C39FC23" w14:textId="77777777" w:rsidR="000923CD" w:rsidRPr="00032E53" w:rsidRDefault="000923CD" w:rsidP="00DE24D4">
            <w:pPr>
              <w:jc w:val="center"/>
            </w:pPr>
            <w:r w:rsidRPr="00032E53">
              <w:t>502032.987</w:t>
            </w:r>
          </w:p>
        </w:tc>
        <w:tc>
          <w:tcPr>
            <w:tcW w:w="2126" w:type="dxa"/>
            <w:shd w:val="clear" w:color="auto" w:fill="auto"/>
            <w:noWrap/>
            <w:vAlign w:val="center"/>
          </w:tcPr>
          <w:p w14:paraId="778A8156" w14:textId="77777777" w:rsidR="000923CD" w:rsidRPr="00032E53" w:rsidRDefault="000923CD" w:rsidP="00DE24D4">
            <w:pPr>
              <w:jc w:val="center"/>
            </w:pPr>
            <w:r w:rsidRPr="00032E53">
              <w:t>4198912.065</w:t>
            </w:r>
          </w:p>
        </w:tc>
      </w:tr>
      <w:tr w:rsidR="000923CD" w:rsidRPr="00032E53" w14:paraId="5453BE70" w14:textId="77777777" w:rsidTr="00DE24D4">
        <w:trPr>
          <w:trHeight w:val="300"/>
          <w:jc w:val="center"/>
        </w:trPr>
        <w:tc>
          <w:tcPr>
            <w:tcW w:w="960" w:type="dxa"/>
            <w:shd w:val="clear" w:color="auto" w:fill="auto"/>
            <w:noWrap/>
            <w:vAlign w:val="center"/>
          </w:tcPr>
          <w:p w14:paraId="23D82DC2" w14:textId="77777777" w:rsidR="000923CD" w:rsidRPr="00032E53" w:rsidRDefault="000923CD" w:rsidP="00DE24D4">
            <w:pPr>
              <w:jc w:val="center"/>
            </w:pPr>
            <w:r w:rsidRPr="00032E53">
              <w:t>59</w:t>
            </w:r>
          </w:p>
        </w:tc>
        <w:tc>
          <w:tcPr>
            <w:tcW w:w="1729" w:type="dxa"/>
            <w:shd w:val="clear" w:color="auto" w:fill="auto"/>
            <w:noWrap/>
            <w:vAlign w:val="center"/>
          </w:tcPr>
          <w:p w14:paraId="37602313" w14:textId="77777777" w:rsidR="000923CD" w:rsidRPr="00032E53" w:rsidRDefault="000923CD" w:rsidP="00DE24D4">
            <w:pPr>
              <w:jc w:val="center"/>
            </w:pPr>
            <w:r w:rsidRPr="00032E53">
              <w:t>502044.954</w:t>
            </w:r>
          </w:p>
        </w:tc>
        <w:tc>
          <w:tcPr>
            <w:tcW w:w="2126" w:type="dxa"/>
            <w:shd w:val="clear" w:color="auto" w:fill="auto"/>
            <w:noWrap/>
            <w:vAlign w:val="center"/>
          </w:tcPr>
          <w:p w14:paraId="7E2E6132" w14:textId="77777777" w:rsidR="000923CD" w:rsidRPr="00032E53" w:rsidRDefault="000923CD" w:rsidP="00DE24D4">
            <w:pPr>
              <w:jc w:val="center"/>
            </w:pPr>
            <w:r w:rsidRPr="00032E53">
              <w:t>4198933.987</w:t>
            </w:r>
          </w:p>
        </w:tc>
      </w:tr>
      <w:tr w:rsidR="000923CD" w:rsidRPr="00032E53" w14:paraId="23959692" w14:textId="77777777" w:rsidTr="00DE24D4">
        <w:trPr>
          <w:trHeight w:val="300"/>
          <w:jc w:val="center"/>
        </w:trPr>
        <w:tc>
          <w:tcPr>
            <w:tcW w:w="960" w:type="dxa"/>
            <w:shd w:val="clear" w:color="auto" w:fill="auto"/>
            <w:noWrap/>
            <w:vAlign w:val="center"/>
          </w:tcPr>
          <w:p w14:paraId="2BBDB185" w14:textId="77777777" w:rsidR="000923CD" w:rsidRPr="00032E53" w:rsidRDefault="000923CD" w:rsidP="00DE24D4">
            <w:pPr>
              <w:jc w:val="center"/>
            </w:pPr>
            <w:r w:rsidRPr="00032E53">
              <w:t>60</w:t>
            </w:r>
          </w:p>
        </w:tc>
        <w:tc>
          <w:tcPr>
            <w:tcW w:w="1729" w:type="dxa"/>
            <w:shd w:val="clear" w:color="auto" w:fill="auto"/>
            <w:noWrap/>
            <w:vAlign w:val="center"/>
          </w:tcPr>
          <w:p w14:paraId="27500533" w14:textId="77777777" w:rsidR="000923CD" w:rsidRPr="00032E53" w:rsidRDefault="000923CD" w:rsidP="00DE24D4">
            <w:pPr>
              <w:jc w:val="center"/>
            </w:pPr>
            <w:r w:rsidRPr="00032E53">
              <w:t>502056.934</w:t>
            </w:r>
          </w:p>
        </w:tc>
        <w:tc>
          <w:tcPr>
            <w:tcW w:w="2126" w:type="dxa"/>
            <w:shd w:val="clear" w:color="auto" w:fill="auto"/>
            <w:noWrap/>
            <w:vAlign w:val="center"/>
          </w:tcPr>
          <w:p w14:paraId="43E42CC0" w14:textId="77777777" w:rsidR="000923CD" w:rsidRPr="00032E53" w:rsidRDefault="000923CD" w:rsidP="00DE24D4">
            <w:pPr>
              <w:jc w:val="center"/>
            </w:pPr>
            <w:r w:rsidRPr="00032E53">
              <w:t>4198955.926</w:t>
            </w:r>
          </w:p>
        </w:tc>
      </w:tr>
      <w:tr w:rsidR="000923CD" w:rsidRPr="00032E53" w14:paraId="0959B842" w14:textId="77777777" w:rsidTr="00DE24D4">
        <w:trPr>
          <w:trHeight w:val="300"/>
          <w:jc w:val="center"/>
        </w:trPr>
        <w:tc>
          <w:tcPr>
            <w:tcW w:w="960" w:type="dxa"/>
            <w:shd w:val="clear" w:color="auto" w:fill="auto"/>
            <w:noWrap/>
            <w:vAlign w:val="center"/>
          </w:tcPr>
          <w:p w14:paraId="3CBE2A31" w14:textId="77777777" w:rsidR="000923CD" w:rsidRPr="00032E53" w:rsidRDefault="000923CD" w:rsidP="00DE24D4">
            <w:pPr>
              <w:jc w:val="center"/>
            </w:pPr>
            <w:r w:rsidRPr="00032E53">
              <w:t>61</w:t>
            </w:r>
          </w:p>
        </w:tc>
        <w:tc>
          <w:tcPr>
            <w:tcW w:w="1729" w:type="dxa"/>
            <w:shd w:val="clear" w:color="auto" w:fill="auto"/>
            <w:noWrap/>
            <w:vAlign w:val="center"/>
          </w:tcPr>
          <w:p w14:paraId="66657AC2" w14:textId="77777777" w:rsidR="000923CD" w:rsidRPr="00032E53" w:rsidRDefault="000923CD" w:rsidP="00DE24D4">
            <w:pPr>
              <w:jc w:val="center"/>
            </w:pPr>
            <w:r w:rsidRPr="00032E53">
              <w:t>502068.915</w:t>
            </w:r>
          </w:p>
        </w:tc>
        <w:tc>
          <w:tcPr>
            <w:tcW w:w="2126" w:type="dxa"/>
            <w:shd w:val="clear" w:color="auto" w:fill="auto"/>
            <w:noWrap/>
            <w:vAlign w:val="center"/>
          </w:tcPr>
          <w:p w14:paraId="5E233FF6" w14:textId="77777777" w:rsidR="000923CD" w:rsidRPr="00032E53" w:rsidRDefault="000923CD" w:rsidP="00DE24D4">
            <w:pPr>
              <w:jc w:val="center"/>
            </w:pPr>
            <w:r w:rsidRPr="00032E53">
              <w:t>4198977.864</w:t>
            </w:r>
          </w:p>
        </w:tc>
      </w:tr>
      <w:tr w:rsidR="000923CD" w:rsidRPr="00032E53" w14:paraId="0A97E1F0" w14:textId="77777777" w:rsidTr="00DE24D4">
        <w:trPr>
          <w:trHeight w:val="300"/>
          <w:jc w:val="center"/>
        </w:trPr>
        <w:tc>
          <w:tcPr>
            <w:tcW w:w="960" w:type="dxa"/>
            <w:shd w:val="clear" w:color="auto" w:fill="auto"/>
            <w:noWrap/>
            <w:vAlign w:val="center"/>
          </w:tcPr>
          <w:p w14:paraId="51FE6111" w14:textId="77777777" w:rsidR="000923CD" w:rsidRPr="00032E53" w:rsidRDefault="000923CD" w:rsidP="00DE24D4">
            <w:pPr>
              <w:jc w:val="center"/>
            </w:pPr>
            <w:r w:rsidRPr="00032E53">
              <w:t>62</w:t>
            </w:r>
          </w:p>
        </w:tc>
        <w:tc>
          <w:tcPr>
            <w:tcW w:w="1729" w:type="dxa"/>
            <w:shd w:val="clear" w:color="auto" w:fill="auto"/>
            <w:noWrap/>
            <w:vAlign w:val="center"/>
          </w:tcPr>
          <w:p w14:paraId="26DE9FA5" w14:textId="77777777" w:rsidR="000923CD" w:rsidRPr="00032E53" w:rsidRDefault="000923CD" w:rsidP="00DE24D4">
            <w:pPr>
              <w:jc w:val="center"/>
            </w:pPr>
            <w:r w:rsidRPr="00032E53">
              <w:t>502080.896</w:t>
            </w:r>
          </w:p>
        </w:tc>
        <w:tc>
          <w:tcPr>
            <w:tcW w:w="2126" w:type="dxa"/>
            <w:shd w:val="clear" w:color="auto" w:fill="auto"/>
            <w:noWrap/>
            <w:vAlign w:val="center"/>
          </w:tcPr>
          <w:p w14:paraId="459F47F2" w14:textId="77777777" w:rsidR="000923CD" w:rsidRPr="00032E53" w:rsidRDefault="000923CD" w:rsidP="00DE24D4">
            <w:pPr>
              <w:jc w:val="center"/>
            </w:pPr>
            <w:r w:rsidRPr="00032E53">
              <w:t>4198999.802</w:t>
            </w:r>
          </w:p>
        </w:tc>
      </w:tr>
      <w:tr w:rsidR="000923CD" w:rsidRPr="00032E53" w14:paraId="1A782C6E" w14:textId="77777777" w:rsidTr="00DE24D4">
        <w:trPr>
          <w:trHeight w:val="300"/>
          <w:jc w:val="center"/>
        </w:trPr>
        <w:tc>
          <w:tcPr>
            <w:tcW w:w="960" w:type="dxa"/>
            <w:shd w:val="clear" w:color="auto" w:fill="auto"/>
            <w:noWrap/>
            <w:vAlign w:val="center"/>
          </w:tcPr>
          <w:p w14:paraId="7FC3718D" w14:textId="77777777" w:rsidR="000923CD" w:rsidRPr="00032E53" w:rsidRDefault="000923CD" w:rsidP="00DE24D4">
            <w:pPr>
              <w:jc w:val="center"/>
            </w:pPr>
            <w:r w:rsidRPr="00032E53">
              <w:t>63</w:t>
            </w:r>
          </w:p>
        </w:tc>
        <w:tc>
          <w:tcPr>
            <w:tcW w:w="1729" w:type="dxa"/>
            <w:shd w:val="clear" w:color="auto" w:fill="auto"/>
            <w:noWrap/>
            <w:vAlign w:val="center"/>
          </w:tcPr>
          <w:p w14:paraId="07E8255D" w14:textId="77777777" w:rsidR="000923CD" w:rsidRPr="00032E53" w:rsidRDefault="000923CD" w:rsidP="00DE24D4">
            <w:pPr>
              <w:jc w:val="center"/>
            </w:pPr>
            <w:r w:rsidRPr="00032E53">
              <w:t>502092.877</w:t>
            </w:r>
          </w:p>
        </w:tc>
        <w:tc>
          <w:tcPr>
            <w:tcW w:w="2126" w:type="dxa"/>
            <w:shd w:val="clear" w:color="auto" w:fill="auto"/>
            <w:noWrap/>
            <w:vAlign w:val="center"/>
          </w:tcPr>
          <w:p w14:paraId="6FEE0D11" w14:textId="77777777" w:rsidR="000923CD" w:rsidRPr="00032E53" w:rsidRDefault="000923CD" w:rsidP="00DE24D4">
            <w:pPr>
              <w:jc w:val="center"/>
            </w:pPr>
            <w:r w:rsidRPr="00032E53">
              <w:t>4199021.758</w:t>
            </w:r>
          </w:p>
        </w:tc>
      </w:tr>
      <w:tr w:rsidR="000923CD" w:rsidRPr="00032E53" w14:paraId="7C6F746A" w14:textId="77777777" w:rsidTr="00DE24D4">
        <w:trPr>
          <w:trHeight w:val="300"/>
          <w:jc w:val="center"/>
        </w:trPr>
        <w:tc>
          <w:tcPr>
            <w:tcW w:w="960" w:type="dxa"/>
            <w:shd w:val="clear" w:color="auto" w:fill="auto"/>
            <w:noWrap/>
            <w:vAlign w:val="center"/>
          </w:tcPr>
          <w:p w14:paraId="0F4D3721" w14:textId="77777777" w:rsidR="000923CD" w:rsidRPr="00032E53" w:rsidRDefault="000923CD" w:rsidP="00DE24D4">
            <w:pPr>
              <w:jc w:val="center"/>
            </w:pPr>
            <w:r w:rsidRPr="00032E53">
              <w:t>64</w:t>
            </w:r>
          </w:p>
        </w:tc>
        <w:tc>
          <w:tcPr>
            <w:tcW w:w="1729" w:type="dxa"/>
            <w:shd w:val="clear" w:color="auto" w:fill="auto"/>
            <w:noWrap/>
            <w:vAlign w:val="center"/>
          </w:tcPr>
          <w:p w14:paraId="2048A530" w14:textId="77777777" w:rsidR="000923CD" w:rsidRPr="00032E53" w:rsidRDefault="000923CD" w:rsidP="00DE24D4">
            <w:pPr>
              <w:jc w:val="center"/>
            </w:pPr>
            <w:r w:rsidRPr="00032E53">
              <w:t>502104.844</w:t>
            </w:r>
          </w:p>
        </w:tc>
        <w:tc>
          <w:tcPr>
            <w:tcW w:w="2126" w:type="dxa"/>
            <w:shd w:val="clear" w:color="auto" w:fill="auto"/>
            <w:noWrap/>
            <w:vAlign w:val="center"/>
          </w:tcPr>
          <w:p w14:paraId="1DF5DEC2" w14:textId="77777777" w:rsidR="000923CD" w:rsidRPr="00032E53" w:rsidRDefault="000923CD" w:rsidP="00DE24D4">
            <w:pPr>
              <w:jc w:val="center"/>
            </w:pPr>
            <w:r w:rsidRPr="00032E53">
              <w:t>4199043.713</w:t>
            </w:r>
          </w:p>
        </w:tc>
      </w:tr>
      <w:tr w:rsidR="000923CD" w:rsidRPr="00032E53" w14:paraId="3F80177D" w14:textId="77777777" w:rsidTr="00DE24D4">
        <w:trPr>
          <w:trHeight w:val="300"/>
          <w:jc w:val="center"/>
        </w:trPr>
        <w:tc>
          <w:tcPr>
            <w:tcW w:w="960" w:type="dxa"/>
            <w:shd w:val="clear" w:color="auto" w:fill="auto"/>
            <w:noWrap/>
            <w:vAlign w:val="center"/>
          </w:tcPr>
          <w:p w14:paraId="5AD212B3" w14:textId="77777777" w:rsidR="000923CD" w:rsidRPr="00032E53" w:rsidRDefault="000923CD" w:rsidP="00DE24D4">
            <w:pPr>
              <w:jc w:val="center"/>
            </w:pPr>
            <w:r w:rsidRPr="00032E53">
              <w:t>65</w:t>
            </w:r>
          </w:p>
        </w:tc>
        <w:tc>
          <w:tcPr>
            <w:tcW w:w="1729" w:type="dxa"/>
            <w:shd w:val="clear" w:color="auto" w:fill="auto"/>
            <w:noWrap/>
            <w:vAlign w:val="center"/>
          </w:tcPr>
          <w:p w14:paraId="4824312C" w14:textId="77777777" w:rsidR="000923CD" w:rsidRPr="00032E53" w:rsidRDefault="000923CD" w:rsidP="00DE24D4">
            <w:pPr>
              <w:jc w:val="center"/>
            </w:pPr>
            <w:r w:rsidRPr="00032E53">
              <w:t>502116.825</w:t>
            </w:r>
          </w:p>
        </w:tc>
        <w:tc>
          <w:tcPr>
            <w:tcW w:w="2126" w:type="dxa"/>
            <w:shd w:val="clear" w:color="auto" w:fill="auto"/>
            <w:noWrap/>
            <w:vAlign w:val="center"/>
          </w:tcPr>
          <w:p w14:paraId="2F7F3E26" w14:textId="77777777" w:rsidR="000923CD" w:rsidRPr="00032E53" w:rsidRDefault="000923CD" w:rsidP="00DE24D4">
            <w:pPr>
              <w:jc w:val="center"/>
            </w:pPr>
            <w:r w:rsidRPr="00032E53">
              <w:t>4199065.635</w:t>
            </w:r>
          </w:p>
        </w:tc>
      </w:tr>
      <w:tr w:rsidR="000923CD" w:rsidRPr="00032E53" w14:paraId="031DB831" w14:textId="77777777" w:rsidTr="00DE24D4">
        <w:trPr>
          <w:trHeight w:val="300"/>
          <w:jc w:val="center"/>
        </w:trPr>
        <w:tc>
          <w:tcPr>
            <w:tcW w:w="960" w:type="dxa"/>
            <w:shd w:val="clear" w:color="auto" w:fill="auto"/>
            <w:noWrap/>
            <w:vAlign w:val="center"/>
          </w:tcPr>
          <w:p w14:paraId="3011EE87" w14:textId="77777777" w:rsidR="000923CD" w:rsidRPr="00032E53" w:rsidRDefault="000923CD" w:rsidP="00DE24D4">
            <w:pPr>
              <w:jc w:val="center"/>
            </w:pPr>
            <w:r w:rsidRPr="00032E53">
              <w:t>66</w:t>
            </w:r>
          </w:p>
        </w:tc>
        <w:tc>
          <w:tcPr>
            <w:tcW w:w="1729" w:type="dxa"/>
            <w:shd w:val="clear" w:color="auto" w:fill="auto"/>
            <w:noWrap/>
            <w:vAlign w:val="center"/>
          </w:tcPr>
          <w:p w14:paraId="3AF87BE6" w14:textId="77777777" w:rsidR="000923CD" w:rsidRPr="00032E53" w:rsidRDefault="000923CD" w:rsidP="00DE24D4">
            <w:pPr>
              <w:jc w:val="center"/>
            </w:pPr>
            <w:r w:rsidRPr="00032E53">
              <w:t>502128.806</w:t>
            </w:r>
          </w:p>
        </w:tc>
        <w:tc>
          <w:tcPr>
            <w:tcW w:w="2126" w:type="dxa"/>
            <w:shd w:val="clear" w:color="auto" w:fill="auto"/>
            <w:noWrap/>
            <w:vAlign w:val="center"/>
          </w:tcPr>
          <w:p w14:paraId="69B5EBA3" w14:textId="77777777" w:rsidR="000923CD" w:rsidRPr="00032E53" w:rsidRDefault="000923CD" w:rsidP="00DE24D4">
            <w:pPr>
              <w:jc w:val="center"/>
            </w:pPr>
            <w:r w:rsidRPr="00032E53">
              <w:t>4199087.573</w:t>
            </w:r>
          </w:p>
        </w:tc>
      </w:tr>
      <w:tr w:rsidR="000923CD" w:rsidRPr="00032E53" w14:paraId="799691B8" w14:textId="77777777" w:rsidTr="00DE24D4">
        <w:trPr>
          <w:trHeight w:val="300"/>
          <w:jc w:val="center"/>
        </w:trPr>
        <w:tc>
          <w:tcPr>
            <w:tcW w:w="960" w:type="dxa"/>
            <w:shd w:val="clear" w:color="auto" w:fill="auto"/>
            <w:noWrap/>
            <w:vAlign w:val="center"/>
          </w:tcPr>
          <w:p w14:paraId="262FD976" w14:textId="77777777" w:rsidR="000923CD" w:rsidRPr="00032E53" w:rsidRDefault="000923CD" w:rsidP="00DE24D4">
            <w:pPr>
              <w:jc w:val="center"/>
            </w:pPr>
            <w:r w:rsidRPr="00032E53">
              <w:t>67</w:t>
            </w:r>
          </w:p>
        </w:tc>
        <w:tc>
          <w:tcPr>
            <w:tcW w:w="1729" w:type="dxa"/>
            <w:shd w:val="clear" w:color="auto" w:fill="auto"/>
            <w:noWrap/>
            <w:vAlign w:val="center"/>
          </w:tcPr>
          <w:p w14:paraId="14B65D69" w14:textId="77777777" w:rsidR="000923CD" w:rsidRPr="00032E53" w:rsidRDefault="000923CD" w:rsidP="00DE24D4">
            <w:pPr>
              <w:jc w:val="center"/>
            </w:pPr>
            <w:r w:rsidRPr="00032E53">
              <w:t>502140.787</w:t>
            </w:r>
          </w:p>
        </w:tc>
        <w:tc>
          <w:tcPr>
            <w:tcW w:w="2126" w:type="dxa"/>
            <w:shd w:val="clear" w:color="auto" w:fill="auto"/>
            <w:noWrap/>
            <w:vAlign w:val="center"/>
          </w:tcPr>
          <w:p w14:paraId="332A51F2" w14:textId="77777777" w:rsidR="000923CD" w:rsidRPr="00032E53" w:rsidRDefault="000923CD" w:rsidP="00DE24D4">
            <w:pPr>
              <w:jc w:val="center"/>
            </w:pPr>
            <w:r w:rsidRPr="00032E53">
              <w:t>4199109.528</w:t>
            </w:r>
          </w:p>
        </w:tc>
      </w:tr>
      <w:tr w:rsidR="000923CD" w:rsidRPr="00032E53" w14:paraId="4C0B7351" w14:textId="77777777" w:rsidTr="00DE24D4">
        <w:trPr>
          <w:trHeight w:val="300"/>
          <w:jc w:val="center"/>
        </w:trPr>
        <w:tc>
          <w:tcPr>
            <w:tcW w:w="4815" w:type="dxa"/>
            <w:gridSpan w:val="3"/>
            <w:shd w:val="clear" w:color="auto" w:fill="auto"/>
            <w:noWrap/>
            <w:vAlign w:val="center"/>
          </w:tcPr>
          <w:p w14:paraId="206133C3" w14:textId="77777777" w:rsidR="000923CD" w:rsidRPr="00032E53" w:rsidRDefault="000923CD" w:rsidP="00DE24D4">
            <w:pPr>
              <w:jc w:val="center"/>
            </w:pPr>
            <w:r>
              <w:t>ЗУ</w:t>
            </w:r>
            <w:r w:rsidRPr="00032E53">
              <w:t>3</w:t>
            </w:r>
          </w:p>
        </w:tc>
      </w:tr>
      <w:tr w:rsidR="000923CD" w:rsidRPr="00032E53" w14:paraId="7BB5EAB2" w14:textId="77777777" w:rsidTr="00DE24D4">
        <w:trPr>
          <w:trHeight w:val="300"/>
          <w:jc w:val="center"/>
        </w:trPr>
        <w:tc>
          <w:tcPr>
            <w:tcW w:w="960" w:type="dxa"/>
            <w:shd w:val="clear" w:color="auto" w:fill="auto"/>
            <w:noWrap/>
            <w:vAlign w:val="center"/>
          </w:tcPr>
          <w:p w14:paraId="6E53BC18" w14:textId="77777777" w:rsidR="000923CD" w:rsidRPr="00032E53" w:rsidRDefault="000923CD" w:rsidP="00DE24D4">
            <w:pPr>
              <w:jc w:val="center"/>
            </w:pPr>
            <w:r w:rsidRPr="00032E53">
              <w:t>68</w:t>
            </w:r>
          </w:p>
        </w:tc>
        <w:tc>
          <w:tcPr>
            <w:tcW w:w="1729" w:type="dxa"/>
            <w:shd w:val="clear" w:color="auto" w:fill="auto"/>
            <w:noWrap/>
            <w:vAlign w:val="center"/>
          </w:tcPr>
          <w:p w14:paraId="1D63E479" w14:textId="77777777" w:rsidR="000923CD" w:rsidRPr="00032E53" w:rsidRDefault="000923CD" w:rsidP="00DE24D4">
            <w:pPr>
              <w:jc w:val="center"/>
            </w:pPr>
            <w:r w:rsidRPr="00032E53">
              <w:t>502070.260</w:t>
            </w:r>
          </w:p>
        </w:tc>
        <w:tc>
          <w:tcPr>
            <w:tcW w:w="2126" w:type="dxa"/>
            <w:shd w:val="clear" w:color="auto" w:fill="auto"/>
            <w:noWrap/>
            <w:vAlign w:val="center"/>
          </w:tcPr>
          <w:p w14:paraId="1C40C442" w14:textId="77777777" w:rsidR="000923CD" w:rsidRPr="00032E53" w:rsidRDefault="000923CD" w:rsidP="00DE24D4">
            <w:pPr>
              <w:jc w:val="center"/>
            </w:pPr>
            <w:r w:rsidRPr="00032E53">
              <w:t>4199176.503</w:t>
            </w:r>
          </w:p>
        </w:tc>
      </w:tr>
      <w:tr w:rsidR="000923CD" w:rsidRPr="00032E53" w14:paraId="07604F2B" w14:textId="77777777" w:rsidTr="00DE24D4">
        <w:trPr>
          <w:trHeight w:val="300"/>
          <w:jc w:val="center"/>
        </w:trPr>
        <w:tc>
          <w:tcPr>
            <w:tcW w:w="960" w:type="dxa"/>
            <w:shd w:val="clear" w:color="auto" w:fill="auto"/>
            <w:noWrap/>
            <w:vAlign w:val="center"/>
          </w:tcPr>
          <w:p w14:paraId="0CF99CE3" w14:textId="77777777" w:rsidR="000923CD" w:rsidRPr="00032E53" w:rsidRDefault="000923CD" w:rsidP="00DE24D4">
            <w:pPr>
              <w:jc w:val="center"/>
            </w:pPr>
            <w:r w:rsidRPr="00032E53">
              <w:t>69</w:t>
            </w:r>
          </w:p>
        </w:tc>
        <w:tc>
          <w:tcPr>
            <w:tcW w:w="1729" w:type="dxa"/>
            <w:shd w:val="clear" w:color="auto" w:fill="auto"/>
            <w:noWrap/>
            <w:vAlign w:val="center"/>
          </w:tcPr>
          <w:p w14:paraId="5F046B6F" w14:textId="77777777" w:rsidR="000923CD" w:rsidRPr="00032E53" w:rsidRDefault="000923CD" w:rsidP="00DE24D4">
            <w:pPr>
              <w:jc w:val="center"/>
            </w:pPr>
            <w:r w:rsidRPr="00032E53">
              <w:t>502082.543</w:t>
            </w:r>
          </w:p>
        </w:tc>
        <w:tc>
          <w:tcPr>
            <w:tcW w:w="2126" w:type="dxa"/>
            <w:shd w:val="clear" w:color="auto" w:fill="auto"/>
            <w:noWrap/>
            <w:vAlign w:val="center"/>
          </w:tcPr>
          <w:p w14:paraId="479A594A" w14:textId="77777777" w:rsidR="000923CD" w:rsidRPr="00032E53" w:rsidRDefault="000923CD" w:rsidP="00DE24D4">
            <w:pPr>
              <w:jc w:val="center"/>
            </w:pPr>
            <w:r w:rsidRPr="00032E53">
              <w:t>4199169.817</w:t>
            </w:r>
          </w:p>
        </w:tc>
      </w:tr>
      <w:tr w:rsidR="000923CD" w:rsidRPr="00032E53" w14:paraId="10C4AA3B" w14:textId="77777777" w:rsidTr="00DE24D4">
        <w:trPr>
          <w:trHeight w:val="300"/>
          <w:jc w:val="center"/>
        </w:trPr>
        <w:tc>
          <w:tcPr>
            <w:tcW w:w="960" w:type="dxa"/>
            <w:shd w:val="clear" w:color="auto" w:fill="auto"/>
            <w:noWrap/>
            <w:vAlign w:val="center"/>
          </w:tcPr>
          <w:p w14:paraId="14C9CB96" w14:textId="77777777" w:rsidR="000923CD" w:rsidRPr="00032E53" w:rsidRDefault="000923CD" w:rsidP="00DE24D4">
            <w:pPr>
              <w:jc w:val="center"/>
            </w:pPr>
            <w:r w:rsidRPr="00032E53">
              <w:t>70</w:t>
            </w:r>
          </w:p>
        </w:tc>
        <w:tc>
          <w:tcPr>
            <w:tcW w:w="1729" w:type="dxa"/>
            <w:shd w:val="clear" w:color="auto" w:fill="auto"/>
            <w:noWrap/>
            <w:vAlign w:val="center"/>
          </w:tcPr>
          <w:p w14:paraId="1C93FE5B" w14:textId="77777777" w:rsidR="000923CD" w:rsidRPr="00032E53" w:rsidRDefault="000923CD" w:rsidP="00DE24D4">
            <w:pPr>
              <w:jc w:val="center"/>
            </w:pPr>
            <w:r w:rsidRPr="00032E53">
              <w:t>502070.576</w:t>
            </w:r>
          </w:p>
        </w:tc>
        <w:tc>
          <w:tcPr>
            <w:tcW w:w="2126" w:type="dxa"/>
            <w:shd w:val="clear" w:color="auto" w:fill="auto"/>
            <w:noWrap/>
            <w:vAlign w:val="center"/>
          </w:tcPr>
          <w:p w14:paraId="749199C2" w14:textId="77777777" w:rsidR="000923CD" w:rsidRPr="00032E53" w:rsidRDefault="000923CD" w:rsidP="00DE24D4">
            <w:pPr>
              <w:jc w:val="center"/>
            </w:pPr>
            <w:r w:rsidRPr="00032E53">
              <w:t>4199147.862</w:t>
            </w:r>
          </w:p>
        </w:tc>
      </w:tr>
      <w:tr w:rsidR="000923CD" w:rsidRPr="00032E53" w14:paraId="71C12080" w14:textId="77777777" w:rsidTr="00DE24D4">
        <w:trPr>
          <w:trHeight w:val="300"/>
          <w:jc w:val="center"/>
        </w:trPr>
        <w:tc>
          <w:tcPr>
            <w:tcW w:w="960" w:type="dxa"/>
            <w:shd w:val="clear" w:color="auto" w:fill="auto"/>
            <w:noWrap/>
            <w:vAlign w:val="center"/>
          </w:tcPr>
          <w:p w14:paraId="63C34B8F" w14:textId="77777777" w:rsidR="000923CD" w:rsidRPr="00032E53" w:rsidRDefault="000923CD" w:rsidP="00DE24D4">
            <w:pPr>
              <w:jc w:val="center"/>
            </w:pPr>
            <w:r w:rsidRPr="00032E53">
              <w:t>71</w:t>
            </w:r>
          </w:p>
        </w:tc>
        <w:tc>
          <w:tcPr>
            <w:tcW w:w="1729" w:type="dxa"/>
            <w:shd w:val="clear" w:color="auto" w:fill="auto"/>
            <w:noWrap/>
            <w:vAlign w:val="center"/>
          </w:tcPr>
          <w:p w14:paraId="56369AA5" w14:textId="77777777" w:rsidR="000923CD" w:rsidRPr="00032E53" w:rsidRDefault="000923CD" w:rsidP="00DE24D4">
            <w:pPr>
              <w:jc w:val="center"/>
            </w:pPr>
            <w:r w:rsidRPr="00032E53">
              <w:t>502058.595</w:t>
            </w:r>
          </w:p>
        </w:tc>
        <w:tc>
          <w:tcPr>
            <w:tcW w:w="2126" w:type="dxa"/>
            <w:shd w:val="clear" w:color="auto" w:fill="auto"/>
            <w:noWrap/>
            <w:vAlign w:val="center"/>
          </w:tcPr>
          <w:p w14:paraId="07D782C9" w14:textId="77777777" w:rsidR="000923CD" w:rsidRPr="00032E53" w:rsidRDefault="000923CD" w:rsidP="00DE24D4">
            <w:pPr>
              <w:jc w:val="center"/>
            </w:pPr>
            <w:r w:rsidRPr="00032E53">
              <w:t>4199125.923</w:t>
            </w:r>
          </w:p>
        </w:tc>
      </w:tr>
      <w:tr w:rsidR="000923CD" w:rsidRPr="00032E53" w14:paraId="3A5DA4CB" w14:textId="77777777" w:rsidTr="00DE24D4">
        <w:trPr>
          <w:trHeight w:val="300"/>
          <w:jc w:val="center"/>
        </w:trPr>
        <w:tc>
          <w:tcPr>
            <w:tcW w:w="960" w:type="dxa"/>
            <w:shd w:val="clear" w:color="auto" w:fill="auto"/>
            <w:noWrap/>
            <w:vAlign w:val="center"/>
          </w:tcPr>
          <w:p w14:paraId="1908B348" w14:textId="77777777" w:rsidR="000923CD" w:rsidRPr="00032E53" w:rsidRDefault="000923CD" w:rsidP="00DE24D4">
            <w:pPr>
              <w:jc w:val="center"/>
            </w:pPr>
            <w:r w:rsidRPr="00032E53">
              <w:t>72</w:t>
            </w:r>
          </w:p>
        </w:tc>
        <w:tc>
          <w:tcPr>
            <w:tcW w:w="1729" w:type="dxa"/>
            <w:shd w:val="clear" w:color="auto" w:fill="auto"/>
            <w:noWrap/>
            <w:vAlign w:val="center"/>
          </w:tcPr>
          <w:p w14:paraId="7DD29078" w14:textId="77777777" w:rsidR="000923CD" w:rsidRPr="00032E53" w:rsidRDefault="000923CD" w:rsidP="00DE24D4">
            <w:pPr>
              <w:jc w:val="center"/>
            </w:pPr>
            <w:r w:rsidRPr="00032E53">
              <w:t>502046.614</w:t>
            </w:r>
          </w:p>
        </w:tc>
        <w:tc>
          <w:tcPr>
            <w:tcW w:w="2126" w:type="dxa"/>
            <w:shd w:val="clear" w:color="auto" w:fill="auto"/>
            <w:noWrap/>
            <w:vAlign w:val="center"/>
          </w:tcPr>
          <w:p w14:paraId="11FD3818" w14:textId="77777777" w:rsidR="000923CD" w:rsidRPr="00032E53" w:rsidRDefault="000923CD" w:rsidP="00DE24D4">
            <w:pPr>
              <w:jc w:val="center"/>
            </w:pPr>
            <w:r w:rsidRPr="00032E53">
              <w:t>4199103.968</w:t>
            </w:r>
          </w:p>
        </w:tc>
      </w:tr>
      <w:tr w:rsidR="000923CD" w:rsidRPr="00032E53" w14:paraId="781E3478" w14:textId="77777777" w:rsidTr="00DE24D4">
        <w:trPr>
          <w:trHeight w:val="300"/>
          <w:jc w:val="center"/>
        </w:trPr>
        <w:tc>
          <w:tcPr>
            <w:tcW w:w="960" w:type="dxa"/>
            <w:shd w:val="clear" w:color="auto" w:fill="auto"/>
            <w:noWrap/>
            <w:vAlign w:val="center"/>
          </w:tcPr>
          <w:p w14:paraId="3587E2CD" w14:textId="77777777" w:rsidR="000923CD" w:rsidRPr="00032E53" w:rsidRDefault="000923CD" w:rsidP="00DE24D4">
            <w:pPr>
              <w:jc w:val="center"/>
            </w:pPr>
            <w:r w:rsidRPr="00032E53">
              <w:t>73</w:t>
            </w:r>
          </w:p>
        </w:tc>
        <w:tc>
          <w:tcPr>
            <w:tcW w:w="1729" w:type="dxa"/>
            <w:shd w:val="clear" w:color="auto" w:fill="auto"/>
            <w:noWrap/>
            <w:vAlign w:val="center"/>
          </w:tcPr>
          <w:p w14:paraId="3914B142" w14:textId="77777777" w:rsidR="000923CD" w:rsidRPr="00032E53" w:rsidRDefault="000923CD" w:rsidP="00DE24D4">
            <w:pPr>
              <w:jc w:val="center"/>
            </w:pPr>
            <w:r w:rsidRPr="00032E53">
              <w:t>502034.633</w:t>
            </w:r>
          </w:p>
        </w:tc>
        <w:tc>
          <w:tcPr>
            <w:tcW w:w="2126" w:type="dxa"/>
            <w:shd w:val="clear" w:color="auto" w:fill="auto"/>
            <w:noWrap/>
            <w:vAlign w:val="center"/>
          </w:tcPr>
          <w:p w14:paraId="69E10232" w14:textId="77777777" w:rsidR="000923CD" w:rsidRPr="00032E53" w:rsidRDefault="000923CD" w:rsidP="00DE24D4">
            <w:pPr>
              <w:jc w:val="center"/>
            </w:pPr>
            <w:r w:rsidRPr="00032E53">
              <w:t>4199082.046</w:t>
            </w:r>
          </w:p>
        </w:tc>
      </w:tr>
      <w:tr w:rsidR="000923CD" w:rsidRPr="00032E53" w14:paraId="684F3A2E" w14:textId="77777777" w:rsidTr="00DE24D4">
        <w:trPr>
          <w:trHeight w:val="300"/>
          <w:jc w:val="center"/>
        </w:trPr>
        <w:tc>
          <w:tcPr>
            <w:tcW w:w="960" w:type="dxa"/>
            <w:shd w:val="clear" w:color="auto" w:fill="auto"/>
            <w:noWrap/>
            <w:vAlign w:val="center"/>
          </w:tcPr>
          <w:p w14:paraId="39CFC68C" w14:textId="77777777" w:rsidR="000923CD" w:rsidRPr="00032E53" w:rsidRDefault="000923CD" w:rsidP="00DE24D4">
            <w:pPr>
              <w:jc w:val="center"/>
            </w:pPr>
            <w:r w:rsidRPr="00032E53">
              <w:t>74</w:t>
            </w:r>
          </w:p>
        </w:tc>
        <w:tc>
          <w:tcPr>
            <w:tcW w:w="1729" w:type="dxa"/>
            <w:shd w:val="clear" w:color="auto" w:fill="auto"/>
            <w:noWrap/>
            <w:vAlign w:val="center"/>
          </w:tcPr>
          <w:p w14:paraId="7300B283" w14:textId="77777777" w:rsidR="000923CD" w:rsidRPr="00032E53" w:rsidRDefault="000923CD" w:rsidP="00DE24D4">
            <w:pPr>
              <w:jc w:val="center"/>
            </w:pPr>
            <w:r w:rsidRPr="00032E53">
              <w:t>502022.666</w:t>
            </w:r>
          </w:p>
        </w:tc>
        <w:tc>
          <w:tcPr>
            <w:tcW w:w="2126" w:type="dxa"/>
            <w:shd w:val="clear" w:color="auto" w:fill="auto"/>
            <w:noWrap/>
            <w:vAlign w:val="center"/>
          </w:tcPr>
          <w:p w14:paraId="7CCD3AA1" w14:textId="77777777" w:rsidR="000923CD" w:rsidRPr="00032E53" w:rsidRDefault="000923CD" w:rsidP="00DE24D4">
            <w:pPr>
              <w:jc w:val="center"/>
            </w:pPr>
            <w:r w:rsidRPr="00032E53">
              <w:t>4199060.091</w:t>
            </w:r>
          </w:p>
        </w:tc>
      </w:tr>
      <w:tr w:rsidR="000923CD" w:rsidRPr="00032E53" w14:paraId="0722594F" w14:textId="77777777" w:rsidTr="00DE24D4">
        <w:trPr>
          <w:trHeight w:val="300"/>
          <w:jc w:val="center"/>
        </w:trPr>
        <w:tc>
          <w:tcPr>
            <w:tcW w:w="960" w:type="dxa"/>
            <w:shd w:val="clear" w:color="auto" w:fill="auto"/>
            <w:noWrap/>
            <w:vAlign w:val="center"/>
          </w:tcPr>
          <w:p w14:paraId="4277F51D" w14:textId="77777777" w:rsidR="000923CD" w:rsidRPr="00032E53" w:rsidRDefault="000923CD" w:rsidP="00DE24D4">
            <w:pPr>
              <w:jc w:val="center"/>
            </w:pPr>
            <w:r w:rsidRPr="00032E53">
              <w:t>75</w:t>
            </w:r>
          </w:p>
        </w:tc>
        <w:tc>
          <w:tcPr>
            <w:tcW w:w="1729" w:type="dxa"/>
            <w:shd w:val="clear" w:color="auto" w:fill="auto"/>
            <w:noWrap/>
            <w:vAlign w:val="center"/>
          </w:tcPr>
          <w:p w14:paraId="0F0343C9" w14:textId="77777777" w:rsidR="000923CD" w:rsidRPr="00032E53" w:rsidRDefault="000923CD" w:rsidP="00DE24D4">
            <w:pPr>
              <w:jc w:val="center"/>
            </w:pPr>
            <w:r w:rsidRPr="00032E53">
              <w:t>502010.685</w:t>
            </w:r>
          </w:p>
        </w:tc>
        <w:tc>
          <w:tcPr>
            <w:tcW w:w="2126" w:type="dxa"/>
            <w:shd w:val="clear" w:color="auto" w:fill="auto"/>
            <w:noWrap/>
            <w:vAlign w:val="center"/>
          </w:tcPr>
          <w:p w14:paraId="0B4C3F3A" w14:textId="77777777" w:rsidR="000923CD" w:rsidRPr="00032E53" w:rsidRDefault="000923CD" w:rsidP="00DE24D4">
            <w:pPr>
              <w:jc w:val="center"/>
            </w:pPr>
            <w:r w:rsidRPr="00032E53">
              <w:t>4199038.136</w:t>
            </w:r>
          </w:p>
        </w:tc>
      </w:tr>
      <w:tr w:rsidR="000923CD" w:rsidRPr="00032E53" w14:paraId="38816E86" w14:textId="77777777" w:rsidTr="00DE24D4">
        <w:trPr>
          <w:trHeight w:val="300"/>
          <w:jc w:val="center"/>
        </w:trPr>
        <w:tc>
          <w:tcPr>
            <w:tcW w:w="960" w:type="dxa"/>
            <w:shd w:val="clear" w:color="auto" w:fill="auto"/>
            <w:noWrap/>
            <w:vAlign w:val="center"/>
          </w:tcPr>
          <w:p w14:paraId="4BC8D8E1" w14:textId="77777777" w:rsidR="000923CD" w:rsidRPr="00032E53" w:rsidRDefault="000923CD" w:rsidP="00DE24D4">
            <w:pPr>
              <w:jc w:val="center"/>
            </w:pPr>
            <w:r w:rsidRPr="00032E53">
              <w:t>76</w:t>
            </w:r>
          </w:p>
        </w:tc>
        <w:tc>
          <w:tcPr>
            <w:tcW w:w="1729" w:type="dxa"/>
            <w:shd w:val="clear" w:color="auto" w:fill="auto"/>
            <w:noWrap/>
            <w:vAlign w:val="center"/>
          </w:tcPr>
          <w:p w14:paraId="73351DE1" w14:textId="77777777" w:rsidR="000923CD" w:rsidRPr="00032E53" w:rsidRDefault="000923CD" w:rsidP="00DE24D4">
            <w:pPr>
              <w:jc w:val="center"/>
            </w:pPr>
            <w:r w:rsidRPr="00032E53">
              <w:t>501998.705</w:t>
            </w:r>
          </w:p>
        </w:tc>
        <w:tc>
          <w:tcPr>
            <w:tcW w:w="2126" w:type="dxa"/>
            <w:shd w:val="clear" w:color="auto" w:fill="auto"/>
            <w:noWrap/>
            <w:vAlign w:val="center"/>
          </w:tcPr>
          <w:p w14:paraId="57C84164" w14:textId="77777777" w:rsidR="000923CD" w:rsidRPr="00032E53" w:rsidRDefault="000923CD" w:rsidP="00DE24D4">
            <w:pPr>
              <w:jc w:val="center"/>
            </w:pPr>
            <w:r w:rsidRPr="00032E53">
              <w:t>4199016.198</w:t>
            </w:r>
          </w:p>
        </w:tc>
      </w:tr>
      <w:tr w:rsidR="000923CD" w:rsidRPr="00032E53" w14:paraId="3F4578ED" w14:textId="77777777" w:rsidTr="00DE24D4">
        <w:trPr>
          <w:trHeight w:val="300"/>
          <w:jc w:val="center"/>
        </w:trPr>
        <w:tc>
          <w:tcPr>
            <w:tcW w:w="960" w:type="dxa"/>
            <w:shd w:val="clear" w:color="auto" w:fill="auto"/>
            <w:noWrap/>
            <w:vAlign w:val="center"/>
          </w:tcPr>
          <w:p w14:paraId="5879D24F" w14:textId="77777777" w:rsidR="000923CD" w:rsidRPr="00032E53" w:rsidRDefault="000923CD" w:rsidP="00DE24D4">
            <w:pPr>
              <w:jc w:val="center"/>
            </w:pPr>
            <w:r w:rsidRPr="00032E53">
              <w:t>77</w:t>
            </w:r>
          </w:p>
        </w:tc>
        <w:tc>
          <w:tcPr>
            <w:tcW w:w="1729" w:type="dxa"/>
            <w:shd w:val="clear" w:color="auto" w:fill="auto"/>
            <w:noWrap/>
            <w:vAlign w:val="center"/>
          </w:tcPr>
          <w:p w14:paraId="5486136A" w14:textId="77777777" w:rsidR="000923CD" w:rsidRPr="00032E53" w:rsidRDefault="000923CD" w:rsidP="00DE24D4">
            <w:pPr>
              <w:jc w:val="center"/>
            </w:pPr>
            <w:r w:rsidRPr="00032E53">
              <w:t>501986.724</w:t>
            </w:r>
          </w:p>
        </w:tc>
        <w:tc>
          <w:tcPr>
            <w:tcW w:w="2126" w:type="dxa"/>
            <w:shd w:val="clear" w:color="auto" w:fill="auto"/>
            <w:noWrap/>
            <w:vAlign w:val="center"/>
          </w:tcPr>
          <w:p w14:paraId="36A3A6DF" w14:textId="77777777" w:rsidR="000923CD" w:rsidRPr="00032E53" w:rsidRDefault="000923CD" w:rsidP="00DE24D4">
            <w:pPr>
              <w:jc w:val="center"/>
            </w:pPr>
            <w:r w:rsidRPr="00032E53">
              <w:t>4198994.259</w:t>
            </w:r>
          </w:p>
        </w:tc>
      </w:tr>
      <w:tr w:rsidR="000923CD" w:rsidRPr="00032E53" w14:paraId="0913D301" w14:textId="77777777" w:rsidTr="00DE24D4">
        <w:trPr>
          <w:trHeight w:val="300"/>
          <w:jc w:val="center"/>
        </w:trPr>
        <w:tc>
          <w:tcPr>
            <w:tcW w:w="960" w:type="dxa"/>
            <w:shd w:val="clear" w:color="auto" w:fill="auto"/>
            <w:noWrap/>
            <w:vAlign w:val="center"/>
          </w:tcPr>
          <w:p w14:paraId="673CF39D" w14:textId="77777777" w:rsidR="000923CD" w:rsidRPr="00032E53" w:rsidRDefault="000923CD" w:rsidP="00DE24D4">
            <w:pPr>
              <w:jc w:val="center"/>
            </w:pPr>
            <w:r w:rsidRPr="00032E53">
              <w:lastRenderedPageBreak/>
              <w:t>78</w:t>
            </w:r>
          </w:p>
        </w:tc>
        <w:tc>
          <w:tcPr>
            <w:tcW w:w="1729" w:type="dxa"/>
            <w:shd w:val="clear" w:color="auto" w:fill="auto"/>
            <w:noWrap/>
            <w:vAlign w:val="center"/>
          </w:tcPr>
          <w:p w14:paraId="285AADDF" w14:textId="77777777" w:rsidR="000923CD" w:rsidRPr="00032E53" w:rsidRDefault="000923CD" w:rsidP="00DE24D4">
            <w:pPr>
              <w:jc w:val="center"/>
            </w:pPr>
            <w:r w:rsidRPr="00032E53">
              <w:t>501974.743</w:t>
            </w:r>
          </w:p>
        </w:tc>
        <w:tc>
          <w:tcPr>
            <w:tcW w:w="2126" w:type="dxa"/>
            <w:shd w:val="clear" w:color="auto" w:fill="auto"/>
            <w:noWrap/>
            <w:vAlign w:val="center"/>
          </w:tcPr>
          <w:p w14:paraId="39CD03B4" w14:textId="77777777" w:rsidR="000923CD" w:rsidRPr="00032E53" w:rsidRDefault="000923CD" w:rsidP="00DE24D4">
            <w:pPr>
              <w:jc w:val="center"/>
            </w:pPr>
            <w:r w:rsidRPr="00032E53">
              <w:t>4198972.304</w:t>
            </w:r>
          </w:p>
        </w:tc>
      </w:tr>
      <w:tr w:rsidR="000923CD" w:rsidRPr="00032E53" w14:paraId="72EF7979" w14:textId="77777777" w:rsidTr="00DE24D4">
        <w:trPr>
          <w:trHeight w:val="300"/>
          <w:jc w:val="center"/>
        </w:trPr>
        <w:tc>
          <w:tcPr>
            <w:tcW w:w="960" w:type="dxa"/>
            <w:shd w:val="clear" w:color="auto" w:fill="auto"/>
            <w:noWrap/>
            <w:vAlign w:val="center"/>
          </w:tcPr>
          <w:p w14:paraId="58929332" w14:textId="77777777" w:rsidR="000923CD" w:rsidRPr="00032E53" w:rsidRDefault="000923CD" w:rsidP="00DE24D4">
            <w:pPr>
              <w:jc w:val="center"/>
            </w:pPr>
            <w:r w:rsidRPr="00032E53">
              <w:t>79</w:t>
            </w:r>
          </w:p>
        </w:tc>
        <w:tc>
          <w:tcPr>
            <w:tcW w:w="1729" w:type="dxa"/>
            <w:shd w:val="clear" w:color="auto" w:fill="auto"/>
            <w:noWrap/>
            <w:vAlign w:val="center"/>
          </w:tcPr>
          <w:p w14:paraId="0A25CA19" w14:textId="77777777" w:rsidR="000923CD" w:rsidRPr="00032E53" w:rsidRDefault="000923CD" w:rsidP="00DE24D4">
            <w:pPr>
              <w:jc w:val="center"/>
            </w:pPr>
            <w:r w:rsidRPr="00032E53">
              <w:t>501962.762</w:t>
            </w:r>
          </w:p>
        </w:tc>
        <w:tc>
          <w:tcPr>
            <w:tcW w:w="2126" w:type="dxa"/>
            <w:shd w:val="clear" w:color="auto" w:fill="auto"/>
            <w:noWrap/>
            <w:vAlign w:val="center"/>
          </w:tcPr>
          <w:p w14:paraId="66C6C7E5" w14:textId="77777777" w:rsidR="000923CD" w:rsidRPr="00032E53" w:rsidRDefault="000923CD" w:rsidP="00DE24D4">
            <w:pPr>
              <w:jc w:val="center"/>
            </w:pPr>
            <w:r w:rsidRPr="00032E53">
              <w:t>4198950.382</w:t>
            </w:r>
          </w:p>
        </w:tc>
      </w:tr>
      <w:tr w:rsidR="000923CD" w:rsidRPr="00032E53" w14:paraId="04379635" w14:textId="77777777" w:rsidTr="00DE24D4">
        <w:trPr>
          <w:trHeight w:val="300"/>
          <w:jc w:val="center"/>
        </w:trPr>
        <w:tc>
          <w:tcPr>
            <w:tcW w:w="960" w:type="dxa"/>
            <w:shd w:val="clear" w:color="auto" w:fill="auto"/>
            <w:noWrap/>
            <w:vAlign w:val="center"/>
          </w:tcPr>
          <w:p w14:paraId="68141CA1" w14:textId="77777777" w:rsidR="000923CD" w:rsidRPr="00032E53" w:rsidRDefault="000923CD" w:rsidP="00DE24D4">
            <w:pPr>
              <w:jc w:val="center"/>
            </w:pPr>
            <w:r w:rsidRPr="00032E53">
              <w:t>80</w:t>
            </w:r>
          </w:p>
        </w:tc>
        <w:tc>
          <w:tcPr>
            <w:tcW w:w="1729" w:type="dxa"/>
            <w:shd w:val="clear" w:color="auto" w:fill="auto"/>
            <w:noWrap/>
            <w:vAlign w:val="center"/>
          </w:tcPr>
          <w:p w14:paraId="669B2820" w14:textId="77777777" w:rsidR="000923CD" w:rsidRPr="00032E53" w:rsidRDefault="000923CD" w:rsidP="00DE24D4">
            <w:pPr>
              <w:jc w:val="center"/>
            </w:pPr>
            <w:r w:rsidRPr="00032E53">
              <w:t>501950.466</w:t>
            </w:r>
          </w:p>
        </w:tc>
        <w:tc>
          <w:tcPr>
            <w:tcW w:w="2126" w:type="dxa"/>
            <w:shd w:val="clear" w:color="auto" w:fill="auto"/>
            <w:noWrap/>
            <w:vAlign w:val="center"/>
          </w:tcPr>
          <w:p w14:paraId="695F3315" w14:textId="77777777" w:rsidR="000923CD" w:rsidRPr="00032E53" w:rsidRDefault="000923CD" w:rsidP="00DE24D4">
            <w:pPr>
              <w:jc w:val="center"/>
            </w:pPr>
            <w:r w:rsidRPr="00032E53">
              <w:t>4198957.085</w:t>
            </w:r>
          </w:p>
        </w:tc>
      </w:tr>
      <w:tr w:rsidR="000923CD" w:rsidRPr="00032E53" w14:paraId="23B40A28" w14:textId="77777777" w:rsidTr="00DE24D4">
        <w:trPr>
          <w:trHeight w:val="300"/>
          <w:jc w:val="center"/>
        </w:trPr>
        <w:tc>
          <w:tcPr>
            <w:tcW w:w="960" w:type="dxa"/>
            <w:shd w:val="clear" w:color="auto" w:fill="auto"/>
            <w:noWrap/>
            <w:vAlign w:val="center"/>
          </w:tcPr>
          <w:p w14:paraId="638A201B" w14:textId="77777777" w:rsidR="000923CD" w:rsidRPr="00032E53" w:rsidRDefault="000923CD" w:rsidP="00DE24D4">
            <w:pPr>
              <w:jc w:val="center"/>
            </w:pPr>
            <w:r w:rsidRPr="00032E53">
              <w:t>81</w:t>
            </w:r>
          </w:p>
        </w:tc>
        <w:tc>
          <w:tcPr>
            <w:tcW w:w="1729" w:type="dxa"/>
            <w:shd w:val="clear" w:color="auto" w:fill="auto"/>
            <w:noWrap/>
            <w:vAlign w:val="center"/>
          </w:tcPr>
          <w:p w14:paraId="44FE9622" w14:textId="77777777" w:rsidR="000923CD" w:rsidRPr="00032E53" w:rsidRDefault="000923CD" w:rsidP="00DE24D4">
            <w:pPr>
              <w:jc w:val="center"/>
            </w:pPr>
            <w:r w:rsidRPr="00032E53">
              <w:t>501962.446</w:t>
            </w:r>
          </w:p>
        </w:tc>
        <w:tc>
          <w:tcPr>
            <w:tcW w:w="2126" w:type="dxa"/>
            <w:shd w:val="clear" w:color="auto" w:fill="auto"/>
            <w:noWrap/>
            <w:vAlign w:val="center"/>
          </w:tcPr>
          <w:p w14:paraId="75D26686" w14:textId="77777777" w:rsidR="000923CD" w:rsidRPr="00032E53" w:rsidRDefault="000923CD" w:rsidP="00DE24D4">
            <w:pPr>
              <w:jc w:val="center"/>
            </w:pPr>
            <w:r w:rsidRPr="00032E53">
              <w:t>4198979.023</w:t>
            </w:r>
          </w:p>
        </w:tc>
      </w:tr>
      <w:tr w:rsidR="000923CD" w:rsidRPr="00032E53" w14:paraId="35A467A4" w14:textId="77777777" w:rsidTr="00DE24D4">
        <w:trPr>
          <w:trHeight w:val="300"/>
          <w:jc w:val="center"/>
        </w:trPr>
        <w:tc>
          <w:tcPr>
            <w:tcW w:w="960" w:type="dxa"/>
            <w:shd w:val="clear" w:color="auto" w:fill="auto"/>
            <w:noWrap/>
            <w:vAlign w:val="center"/>
          </w:tcPr>
          <w:p w14:paraId="4CF67487" w14:textId="77777777" w:rsidR="000923CD" w:rsidRPr="00032E53" w:rsidRDefault="000923CD" w:rsidP="00DE24D4">
            <w:pPr>
              <w:jc w:val="center"/>
            </w:pPr>
            <w:r w:rsidRPr="00032E53">
              <w:t>82</w:t>
            </w:r>
          </w:p>
        </w:tc>
        <w:tc>
          <w:tcPr>
            <w:tcW w:w="1729" w:type="dxa"/>
            <w:shd w:val="clear" w:color="auto" w:fill="auto"/>
            <w:noWrap/>
            <w:vAlign w:val="center"/>
          </w:tcPr>
          <w:p w14:paraId="25E12A46" w14:textId="77777777" w:rsidR="000923CD" w:rsidRPr="00032E53" w:rsidRDefault="000923CD" w:rsidP="00DE24D4">
            <w:pPr>
              <w:jc w:val="center"/>
            </w:pPr>
            <w:r w:rsidRPr="00032E53">
              <w:t>501974.427</w:t>
            </w:r>
          </w:p>
        </w:tc>
        <w:tc>
          <w:tcPr>
            <w:tcW w:w="2126" w:type="dxa"/>
            <w:shd w:val="clear" w:color="auto" w:fill="auto"/>
            <w:noWrap/>
            <w:vAlign w:val="center"/>
          </w:tcPr>
          <w:p w14:paraId="4A1F80FE" w14:textId="77777777" w:rsidR="000923CD" w:rsidRPr="00032E53" w:rsidRDefault="000923CD" w:rsidP="00DE24D4">
            <w:pPr>
              <w:jc w:val="center"/>
            </w:pPr>
            <w:r w:rsidRPr="00032E53">
              <w:t>4199000.978</w:t>
            </w:r>
          </w:p>
        </w:tc>
      </w:tr>
      <w:tr w:rsidR="000923CD" w:rsidRPr="00032E53" w14:paraId="41A4D832" w14:textId="77777777" w:rsidTr="00DE24D4">
        <w:trPr>
          <w:trHeight w:val="300"/>
          <w:jc w:val="center"/>
        </w:trPr>
        <w:tc>
          <w:tcPr>
            <w:tcW w:w="960" w:type="dxa"/>
            <w:shd w:val="clear" w:color="auto" w:fill="auto"/>
            <w:noWrap/>
            <w:vAlign w:val="center"/>
          </w:tcPr>
          <w:p w14:paraId="7F28D079" w14:textId="77777777" w:rsidR="000923CD" w:rsidRPr="00032E53" w:rsidRDefault="000923CD" w:rsidP="00DE24D4">
            <w:pPr>
              <w:jc w:val="center"/>
            </w:pPr>
            <w:r w:rsidRPr="00032E53">
              <w:t>83</w:t>
            </w:r>
          </w:p>
        </w:tc>
        <w:tc>
          <w:tcPr>
            <w:tcW w:w="1729" w:type="dxa"/>
            <w:shd w:val="clear" w:color="auto" w:fill="auto"/>
            <w:noWrap/>
            <w:vAlign w:val="center"/>
          </w:tcPr>
          <w:p w14:paraId="5BD2A040" w14:textId="77777777" w:rsidR="000923CD" w:rsidRPr="00032E53" w:rsidRDefault="000923CD" w:rsidP="00DE24D4">
            <w:pPr>
              <w:jc w:val="center"/>
            </w:pPr>
            <w:r w:rsidRPr="00032E53">
              <w:t>501986.408</w:t>
            </w:r>
          </w:p>
        </w:tc>
        <w:tc>
          <w:tcPr>
            <w:tcW w:w="2126" w:type="dxa"/>
            <w:shd w:val="clear" w:color="auto" w:fill="auto"/>
            <w:noWrap/>
            <w:vAlign w:val="center"/>
          </w:tcPr>
          <w:p w14:paraId="3A5A9F7A" w14:textId="77777777" w:rsidR="000923CD" w:rsidRPr="00032E53" w:rsidRDefault="000923CD" w:rsidP="00DE24D4">
            <w:pPr>
              <w:jc w:val="center"/>
            </w:pPr>
            <w:r w:rsidRPr="00032E53">
              <w:t>4199022.917</w:t>
            </w:r>
          </w:p>
        </w:tc>
      </w:tr>
      <w:tr w:rsidR="000923CD" w:rsidRPr="00032E53" w14:paraId="27155956" w14:textId="77777777" w:rsidTr="00DE24D4">
        <w:trPr>
          <w:trHeight w:val="300"/>
          <w:jc w:val="center"/>
        </w:trPr>
        <w:tc>
          <w:tcPr>
            <w:tcW w:w="960" w:type="dxa"/>
            <w:shd w:val="clear" w:color="auto" w:fill="auto"/>
            <w:noWrap/>
            <w:vAlign w:val="center"/>
          </w:tcPr>
          <w:p w14:paraId="6C06DDF0" w14:textId="77777777" w:rsidR="000923CD" w:rsidRPr="00032E53" w:rsidRDefault="000923CD" w:rsidP="00DE24D4">
            <w:pPr>
              <w:jc w:val="center"/>
            </w:pPr>
            <w:r w:rsidRPr="00032E53">
              <w:t>84</w:t>
            </w:r>
          </w:p>
        </w:tc>
        <w:tc>
          <w:tcPr>
            <w:tcW w:w="1729" w:type="dxa"/>
            <w:shd w:val="clear" w:color="auto" w:fill="auto"/>
            <w:noWrap/>
            <w:vAlign w:val="center"/>
          </w:tcPr>
          <w:p w14:paraId="5E7D2FFB" w14:textId="77777777" w:rsidR="000923CD" w:rsidRPr="00032E53" w:rsidRDefault="000923CD" w:rsidP="00DE24D4">
            <w:pPr>
              <w:jc w:val="center"/>
            </w:pPr>
            <w:r w:rsidRPr="00032E53">
              <w:t>501998.389</w:t>
            </w:r>
          </w:p>
        </w:tc>
        <w:tc>
          <w:tcPr>
            <w:tcW w:w="2126" w:type="dxa"/>
            <w:shd w:val="clear" w:color="auto" w:fill="auto"/>
            <w:noWrap/>
            <w:vAlign w:val="center"/>
          </w:tcPr>
          <w:p w14:paraId="03A68A54" w14:textId="77777777" w:rsidR="000923CD" w:rsidRPr="00032E53" w:rsidRDefault="000923CD" w:rsidP="00DE24D4">
            <w:pPr>
              <w:jc w:val="center"/>
            </w:pPr>
            <w:r w:rsidRPr="00032E53">
              <w:t>4199044.855</w:t>
            </w:r>
          </w:p>
        </w:tc>
      </w:tr>
      <w:tr w:rsidR="000923CD" w:rsidRPr="00032E53" w14:paraId="03933030" w14:textId="77777777" w:rsidTr="00DE24D4">
        <w:trPr>
          <w:trHeight w:val="300"/>
          <w:jc w:val="center"/>
        </w:trPr>
        <w:tc>
          <w:tcPr>
            <w:tcW w:w="960" w:type="dxa"/>
            <w:shd w:val="clear" w:color="auto" w:fill="auto"/>
            <w:noWrap/>
            <w:vAlign w:val="center"/>
          </w:tcPr>
          <w:p w14:paraId="79110125" w14:textId="77777777" w:rsidR="000923CD" w:rsidRPr="00032E53" w:rsidRDefault="000923CD" w:rsidP="00DE24D4">
            <w:pPr>
              <w:jc w:val="center"/>
            </w:pPr>
            <w:r w:rsidRPr="00032E53">
              <w:t>85</w:t>
            </w:r>
          </w:p>
        </w:tc>
        <w:tc>
          <w:tcPr>
            <w:tcW w:w="1729" w:type="dxa"/>
            <w:shd w:val="clear" w:color="auto" w:fill="auto"/>
            <w:noWrap/>
            <w:vAlign w:val="center"/>
          </w:tcPr>
          <w:p w14:paraId="1C65DE88" w14:textId="77777777" w:rsidR="000923CD" w:rsidRPr="00032E53" w:rsidRDefault="000923CD" w:rsidP="00DE24D4">
            <w:pPr>
              <w:jc w:val="center"/>
            </w:pPr>
            <w:r w:rsidRPr="00032E53">
              <w:t>502010.370</w:t>
            </w:r>
          </w:p>
        </w:tc>
        <w:tc>
          <w:tcPr>
            <w:tcW w:w="2126" w:type="dxa"/>
            <w:shd w:val="clear" w:color="auto" w:fill="auto"/>
            <w:noWrap/>
            <w:vAlign w:val="center"/>
          </w:tcPr>
          <w:p w14:paraId="0B16C513" w14:textId="77777777" w:rsidR="000923CD" w:rsidRPr="00032E53" w:rsidRDefault="000923CD" w:rsidP="00DE24D4">
            <w:pPr>
              <w:jc w:val="center"/>
            </w:pPr>
            <w:r w:rsidRPr="00032E53">
              <w:t>4199066.794</w:t>
            </w:r>
          </w:p>
        </w:tc>
      </w:tr>
      <w:tr w:rsidR="000923CD" w:rsidRPr="00032E53" w14:paraId="30947B82" w14:textId="77777777" w:rsidTr="00DE24D4">
        <w:trPr>
          <w:trHeight w:val="300"/>
          <w:jc w:val="center"/>
        </w:trPr>
        <w:tc>
          <w:tcPr>
            <w:tcW w:w="960" w:type="dxa"/>
            <w:shd w:val="clear" w:color="auto" w:fill="auto"/>
            <w:noWrap/>
            <w:vAlign w:val="center"/>
          </w:tcPr>
          <w:p w14:paraId="40AC6373" w14:textId="77777777" w:rsidR="000923CD" w:rsidRPr="00032E53" w:rsidRDefault="000923CD" w:rsidP="00DE24D4">
            <w:pPr>
              <w:jc w:val="center"/>
            </w:pPr>
            <w:r w:rsidRPr="00032E53">
              <w:t>86</w:t>
            </w:r>
          </w:p>
        </w:tc>
        <w:tc>
          <w:tcPr>
            <w:tcW w:w="1729" w:type="dxa"/>
            <w:shd w:val="clear" w:color="auto" w:fill="auto"/>
            <w:noWrap/>
            <w:vAlign w:val="center"/>
          </w:tcPr>
          <w:p w14:paraId="30700D97" w14:textId="77777777" w:rsidR="000923CD" w:rsidRPr="00032E53" w:rsidRDefault="000923CD" w:rsidP="00DE24D4">
            <w:pPr>
              <w:jc w:val="center"/>
            </w:pPr>
            <w:r w:rsidRPr="00032E53">
              <w:t>502022.351</w:t>
            </w:r>
          </w:p>
        </w:tc>
        <w:tc>
          <w:tcPr>
            <w:tcW w:w="2126" w:type="dxa"/>
            <w:shd w:val="clear" w:color="auto" w:fill="auto"/>
            <w:noWrap/>
            <w:vAlign w:val="center"/>
          </w:tcPr>
          <w:p w14:paraId="55C63963" w14:textId="77777777" w:rsidR="000923CD" w:rsidRPr="00032E53" w:rsidRDefault="000923CD" w:rsidP="00DE24D4">
            <w:pPr>
              <w:jc w:val="center"/>
            </w:pPr>
            <w:r w:rsidRPr="00032E53">
              <w:t>4199088.732</w:t>
            </w:r>
          </w:p>
        </w:tc>
      </w:tr>
      <w:tr w:rsidR="000923CD" w:rsidRPr="00032E53" w14:paraId="272865AF" w14:textId="77777777" w:rsidTr="00DE24D4">
        <w:trPr>
          <w:trHeight w:val="300"/>
          <w:jc w:val="center"/>
        </w:trPr>
        <w:tc>
          <w:tcPr>
            <w:tcW w:w="960" w:type="dxa"/>
            <w:shd w:val="clear" w:color="auto" w:fill="auto"/>
            <w:noWrap/>
            <w:vAlign w:val="center"/>
          </w:tcPr>
          <w:p w14:paraId="4B52FD52" w14:textId="77777777" w:rsidR="000923CD" w:rsidRPr="00032E53" w:rsidRDefault="000923CD" w:rsidP="00DE24D4">
            <w:pPr>
              <w:jc w:val="center"/>
            </w:pPr>
            <w:r w:rsidRPr="00032E53">
              <w:t>87</w:t>
            </w:r>
          </w:p>
        </w:tc>
        <w:tc>
          <w:tcPr>
            <w:tcW w:w="1729" w:type="dxa"/>
            <w:shd w:val="clear" w:color="auto" w:fill="auto"/>
            <w:noWrap/>
            <w:vAlign w:val="center"/>
          </w:tcPr>
          <w:p w14:paraId="49CD1D7D" w14:textId="77777777" w:rsidR="000923CD" w:rsidRPr="00032E53" w:rsidRDefault="000923CD" w:rsidP="00DE24D4">
            <w:pPr>
              <w:jc w:val="center"/>
            </w:pPr>
            <w:r w:rsidRPr="00032E53">
              <w:t>502034.331</w:t>
            </w:r>
          </w:p>
        </w:tc>
        <w:tc>
          <w:tcPr>
            <w:tcW w:w="2126" w:type="dxa"/>
            <w:shd w:val="clear" w:color="auto" w:fill="auto"/>
            <w:noWrap/>
            <w:vAlign w:val="center"/>
          </w:tcPr>
          <w:p w14:paraId="5CF1110F" w14:textId="77777777" w:rsidR="000923CD" w:rsidRPr="00032E53" w:rsidRDefault="000923CD" w:rsidP="00DE24D4">
            <w:pPr>
              <w:jc w:val="center"/>
            </w:pPr>
            <w:r w:rsidRPr="00032E53">
              <w:t>4199110.687</w:t>
            </w:r>
          </w:p>
        </w:tc>
      </w:tr>
      <w:tr w:rsidR="000923CD" w:rsidRPr="00032E53" w14:paraId="03FDF6BA" w14:textId="77777777" w:rsidTr="00DE24D4">
        <w:trPr>
          <w:trHeight w:val="300"/>
          <w:jc w:val="center"/>
        </w:trPr>
        <w:tc>
          <w:tcPr>
            <w:tcW w:w="960" w:type="dxa"/>
            <w:shd w:val="clear" w:color="auto" w:fill="auto"/>
            <w:noWrap/>
            <w:vAlign w:val="center"/>
          </w:tcPr>
          <w:p w14:paraId="53D1C05E" w14:textId="77777777" w:rsidR="000923CD" w:rsidRPr="00032E53" w:rsidRDefault="000923CD" w:rsidP="00DE24D4">
            <w:pPr>
              <w:jc w:val="center"/>
            </w:pPr>
            <w:r w:rsidRPr="00032E53">
              <w:t>88</w:t>
            </w:r>
          </w:p>
        </w:tc>
        <w:tc>
          <w:tcPr>
            <w:tcW w:w="1729" w:type="dxa"/>
            <w:shd w:val="clear" w:color="auto" w:fill="auto"/>
            <w:noWrap/>
            <w:vAlign w:val="center"/>
          </w:tcPr>
          <w:p w14:paraId="30CDAF2A" w14:textId="77777777" w:rsidR="000923CD" w:rsidRPr="00032E53" w:rsidRDefault="000923CD" w:rsidP="00DE24D4">
            <w:pPr>
              <w:jc w:val="center"/>
            </w:pPr>
            <w:r w:rsidRPr="00032E53">
              <w:t>502046.312</w:t>
            </w:r>
          </w:p>
        </w:tc>
        <w:tc>
          <w:tcPr>
            <w:tcW w:w="2126" w:type="dxa"/>
            <w:shd w:val="clear" w:color="auto" w:fill="auto"/>
            <w:noWrap/>
            <w:vAlign w:val="center"/>
          </w:tcPr>
          <w:p w14:paraId="5DC5B001" w14:textId="77777777" w:rsidR="000923CD" w:rsidRPr="00032E53" w:rsidRDefault="000923CD" w:rsidP="00DE24D4">
            <w:pPr>
              <w:jc w:val="center"/>
            </w:pPr>
            <w:r w:rsidRPr="00032E53">
              <w:t>4199132.626</w:t>
            </w:r>
          </w:p>
        </w:tc>
      </w:tr>
      <w:tr w:rsidR="000923CD" w:rsidRPr="00032E53" w14:paraId="4F738641" w14:textId="77777777" w:rsidTr="00DE24D4">
        <w:trPr>
          <w:trHeight w:val="300"/>
          <w:jc w:val="center"/>
        </w:trPr>
        <w:tc>
          <w:tcPr>
            <w:tcW w:w="960" w:type="dxa"/>
            <w:shd w:val="clear" w:color="auto" w:fill="auto"/>
            <w:noWrap/>
            <w:vAlign w:val="center"/>
          </w:tcPr>
          <w:p w14:paraId="40EEE150" w14:textId="77777777" w:rsidR="000923CD" w:rsidRPr="00032E53" w:rsidRDefault="000923CD" w:rsidP="00DE24D4">
            <w:pPr>
              <w:jc w:val="center"/>
            </w:pPr>
            <w:r w:rsidRPr="00032E53">
              <w:t>89</w:t>
            </w:r>
          </w:p>
        </w:tc>
        <w:tc>
          <w:tcPr>
            <w:tcW w:w="1729" w:type="dxa"/>
            <w:shd w:val="clear" w:color="auto" w:fill="auto"/>
            <w:noWrap/>
            <w:vAlign w:val="center"/>
          </w:tcPr>
          <w:p w14:paraId="27468631" w14:textId="77777777" w:rsidR="000923CD" w:rsidRPr="00032E53" w:rsidRDefault="000923CD" w:rsidP="00DE24D4">
            <w:pPr>
              <w:jc w:val="center"/>
            </w:pPr>
            <w:r w:rsidRPr="00032E53">
              <w:t>502058.293</w:t>
            </w:r>
          </w:p>
        </w:tc>
        <w:tc>
          <w:tcPr>
            <w:tcW w:w="2126" w:type="dxa"/>
            <w:shd w:val="clear" w:color="auto" w:fill="auto"/>
            <w:noWrap/>
            <w:vAlign w:val="center"/>
          </w:tcPr>
          <w:p w14:paraId="5796CE41" w14:textId="77777777" w:rsidR="000923CD" w:rsidRPr="00032E53" w:rsidRDefault="000923CD" w:rsidP="00DE24D4">
            <w:pPr>
              <w:jc w:val="center"/>
            </w:pPr>
            <w:r w:rsidRPr="00032E53">
              <w:t>4199154.564</w:t>
            </w:r>
          </w:p>
        </w:tc>
      </w:tr>
      <w:tr w:rsidR="000923CD" w:rsidRPr="00032E53" w14:paraId="71DB0AC2" w14:textId="77777777" w:rsidTr="00DE24D4">
        <w:trPr>
          <w:trHeight w:val="300"/>
          <w:jc w:val="center"/>
        </w:trPr>
        <w:tc>
          <w:tcPr>
            <w:tcW w:w="4815" w:type="dxa"/>
            <w:gridSpan w:val="3"/>
            <w:shd w:val="clear" w:color="auto" w:fill="auto"/>
            <w:noWrap/>
            <w:vAlign w:val="center"/>
          </w:tcPr>
          <w:p w14:paraId="1DF24202" w14:textId="77777777" w:rsidR="000923CD" w:rsidRPr="00032E53" w:rsidRDefault="000923CD" w:rsidP="00DE24D4">
            <w:pPr>
              <w:jc w:val="center"/>
            </w:pPr>
            <w:r>
              <w:t>ЗУ</w:t>
            </w:r>
            <w:proofErr w:type="gramStart"/>
            <w:r w:rsidRPr="00032E53">
              <w:t>4</w:t>
            </w:r>
            <w:proofErr w:type="gramEnd"/>
          </w:p>
        </w:tc>
      </w:tr>
      <w:tr w:rsidR="000923CD" w:rsidRPr="00032E53" w14:paraId="1668B577" w14:textId="77777777" w:rsidTr="00DE24D4">
        <w:trPr>
          <w:trHeight w:val="300"/>
          <w:jc w:val="center"/>
        </w:trPr>
        <w:tc>
          <w:tcPr>
            <w:tcW w:w="960" w:type="dxa"/>
            <w:shd w:val="clear" w:color="auto" w:fill="auto"/>
            <w:noWrap/>
            <w:vAlign w:val="center"/>
          </w:tcPr>
          <w:p w14:paraId="7B38B1FA" w14:textId="77777777" w:rsidR="000923CD" w:rsidRPr="00032E53" w:rsidRDefault="000923CD" w:rsidP="00DE24D4">
            <w:pPr>
              <w:jc w:val="center"/>
            </w:pPr>
            <w:r w:rsidRPr="00032E53">
              <w:t>90</w:t>
            </w:r>
          </w:p>
        </w:tc>
        <w:tc>
          <w:tcPr>
            <w:tcW w:w="1729" w:type="dxa"/>
            <w:shd w:val="clear" w:color="auto" w:fill="auto"/>
            <w:noWrap/>
            <w:vAlign w:val="center"/>
          </w:tcPr>
          <w:p w14:paraId="4910CD9D" w14:textId="77777777" w:rsidR="000923CD" w:rsidRPr="00032E53" w:rsidRDefault="000923CD" w:rsidP="00DE24D4">
            <w:pPr>
              <w:jc w:val="center"/>
            </w:pPr>
            <w:r w:rsidRPr="00032E53">
              <w:t>501987.767</w:t>
            </w:r>
          </w:p>
        </w:tc>
        <w:tc>
          <w:tcPr>
            <w:tcW w:w="2126" w:type="dxa"/>
            <w:shd w:val="clear" w:color="auto" w:fill="auto"/>
            <w:noWrap/>
            <w:vAlign w:val="center"/>
          </w:tcPr>
          <w:p w14:paraId="24ACDB60" w14:textId="77777777" w:rsidR="000923CD" w:rsidRPr="00032E53" w:rsidRDefault="000923CD" w:rsidP="00DE24D4">
            <w:pPr>
              <w:jc w:val="center"/>
            </w:pPr>
            <w:r w:rsidRPr="00032E53">
              <w:t>4199221.556</w:t>
            </w:r>
          </w:p>
        </w:tc>
      </w:tr>
      <w:tr w:rsidR="000923CD" w:rsidRPr="00032E53" w14:paraId="5F9F6395" w14:textId="77777777" w:rsidTr="00DE24D4">
        <w:trPr>
          <w:trHeight w:val="300"/>
          <w:jc w:val="center"/>
        </w:trPr>
        <w:tc>
          <w:tcPr>
            <w:tcW w:w="960" w:type="dxa"/>
            <w:shd w:val="clear" w:color="auto" w:fill="auto"/>
            <w:noWrap/>
            <w:vAlign w:val="center"/>
          </w:tcPr>
          <w:p w14:paraId="4A064390" w14:textId="77777777" w:rsidR="000923CD" w:rsidRPr="00032E53" w:rsidRDefault="000923CD" w:rsidP="00DE24D4">
            <w:pPr>
              <w:jc w:val="center"/>
            </w:pPr>
            <w:r w:rsidRPr="00032E53">
              <w:t>91</w:t>
            </w:r>
          </w:p>
        </w:tc>
        <w:tc>
          <w:tcPr>
            <w:tcW w:w="1729" w:type="dxa"/>
            <w:shd w:val="clear" w:color="auto" w:fill="auto"/>
            <w:noWrap/>
            <w:vAlign w:val="center"/>
          </w:tcPr>
          <w:p w14:paraId="6D5AC107" w14:textId="77777777" w:rsidR="000923CD" w:rsidRPr="00032E53" w:rsidRDefault="000923CD" w:rsidP="00DE24D4">
            <w:pPr>
              <w:jc w:val="center"/>
            </w:pPr>
            <w:r w:rsidRPr="00032E53">
              <w:t>502000.050</w:t>
            </w:r>
          </w:p>
        </w:tc>
        <w:tc>
          <w:tcPr>
            <w:tcW w:w="2126" w:type="dxa"/>
            <w:shd w:val="clear" w:color="auto" w:fill="auto"/>
            <w:noWrap/>
            <w:vAlign w:val="center"/>
          </w:tcPr>
          <w:p w14:paraId="4DAC21F4" w14:textId="77777777" w:rsidR="000923CD" w:rsidRPr="00032E53" w:rsidRDefault="000923CD" w:rsidP="00DE24D4">
            <w:pPr>
              <w:jc w:val="center"/>
            </w:pPr>
            <w:r w:rsidRPr="00032E53">
              <w:t>4199214.836</w:t>
            </w:r>
          </w:p>
        </w:tc>
      </w:tr>
      <w:tr w:rsidR="000923CD" w:rsidRPr="00032E53" w14:paraId="304E9365" w14:textId="77777777" w:rsidTr="00DE24D4">
        <w:trPr>
          <w:trHeight w:val="300"/>
          <w:jc w:val="center"/>
        </w:trPr>
        <w:tc>
          <w:tcPr>
            <w:tcW w:w="960" w:type="dxa"/>
            <w:shd w:val="clear" w:color="auto" w:fill="auto"/>
            <w:noWrap/>
            <w:vAlign w:val="center"/>
          </w:tcPr>
          <w:p w14:paraId="00BC3216" w14:textId="77777777" w:rsidR="000923CD" w:rsidRPr="00032E53" w:rsidRDefault="000923CD" w:rsidP="00DE24D4">
            <w:pPr>
              <w:jc w:val="center"/>
            </w:pPr>
            <w:r w:rsidRPr="00032E53">
              <w:t>92</w:t>
            </w:r>
          </w:p>
        </w:tc>
        <w:tc>
          <w:tcPr>
            <w:tcW w:w="1729" w:type="dxa"/>
            <w:shd w:val="clear" w:color="auto" w:fill="auto"/>
            <w:noWrap/>
            <w:vAlign w:val="center"/>
          </w:tcPr>
          <w:p w14:paraId="4EDA1922" w14:textId="77777777" w:rsidR="000923CD" w:rsidRPr="00032E53" w:rsidRDefault="000923CD" w:rsidP="00DE24D4">
            <w:pPr>
              <w:jc w:val="center"/>
            </w:pPr>
            <w:r w:rsidRPr="00032E53">
              <w:t>501988.069</w:t>
            </w:r>
          </w:p>
        </w:tc>
        <w:tc>
          <w:tcPr>
            <w:tcW w:w="2126" w:type="dxa"/>
            <w:shd w:val="clear" w:color="auto" w:fill="auto"/>
            <w:noWrap/>
            <w:vAlign w:val="center"/>
          </w:tcPr>
          <w:p w14:paraId="20030E76" w14:textId="77777777" w:rsidR="000923CD" w:rsidRPr="00032E53" w:rsidRDefault="000923CD" w:rsidP="00DE24D4">
            <w:pPr>
              <w:jc w:val="center"/>
            </w:pPr>
            <w:r w:rsidRPr="00032E53">
              <w:t>4199192.898</w:t>
            </w:r>
          </w:p>
        </w:tc>
      </w:tr>
      <w:tr w:rsidR="000923CD" w:rsidRPr="00032E53" w14:paraId="729FAABF" w14:textId="77777777" w:rsidTr="00DE24D4">
        <w:trPr>
          <w:trHeight w:val="300"/>
          <w:jc w:val="center"/>
        </w:trPr>
        <w:tc>
          <w:tcPr>
            <w:tcW w:w="960" w:type="dxa"/>
            <w:shd w:val="clear" w:color="auto" w:fill="auto"/>
            <w:noWrap/>
            <w:vAlign w:val="center"/>
          </w:tcPr>
          <w:p w14:paraId="51794AF4" w14:textId="77777777" w:rsidR="000923CD" w:rsidRPr="00032E53" w:rsidRDefault="000923CD" w:rsidP="00DE24D4">
            <w:pPr>
              <w:jc w:val="center"/>
            </w:pPr>
            <w:r w:rsidRPr="00032E53">
              <w:t>93</w:t>
            </w:r>
          </w:p>
        </w:tc>
        <w:tc>
          <w:tcPr>
            <w:tcW w:w="1729" w:type="dxa"/>
            <w:shd w:val="clear" w:color="auto" w:fill="auto"/>
            <w:noWrap/>
            <w:vAlign w:val="center"/>
          </w:tcPr>
          <w:p w14:paraId="353D547F" w14:textId="77777777" w:rsidR="000923CD" w:rsidRPr="00032E53" w:rsidRDefault="000923CD" w:rsidP="00DE24D4">
            <w:pPr>
              <w:jc w:val="center"/>
            </w:pPr>
            <w:r w:rsidRPr="00032E53">
              <w:t>501976.088</w:t>
            </w:r>
          </w:p>
        </w:tc>
        <w:tc>
          <w:tcPr>
            <w:tcW w:w="2126" w:type="dxa"/>
            <w:shd w:val="clear" w:color="auto" w:fill="auto"/>
            <w:noWrap/>
            <w:vAlign w:val="center"/>
          </w:tcPr>
          <w:p w14:paraId="0CDF6E85" w14:textId="77777777" w:rsidR="000923CD" w:rsidRPr="00032E53" w:rsidRDefault="000923CD" w:rsidP="00DE24D4">
            <w:pPr>
              <w:jc w:val="center"/>
            </w:pPr>
            <w:r w:rsidRPr="00032E53">
              <w:t>4199170.959</w:t>
            </w:r>
          </w:p>
        </w:tc>
      </w:tr>
      <w:tr w:rsidR="000923CD" w:rsidRPr="00032E53" w14:paraId="4CD00A8C" w14:textId="77777777" w:rsidTr="00DE24D4">
        <w:trPr>
          <w:trHeight w:val="300"/>
          <w:jc w:val="center"/>
        </w:trPr>
        <w:tc>
          <w:tcPr>
            <w:tcW w:w="960" w:type="dxa"/>
            <w:shd w:val="clear" w:color="auto" w:fill="auto"/>
            <w:noWrap/>
            <w:vAlign w:val="center"/>
          </w:tcPr>
          <w:p w14:paraId="726657B2" w14:textId="77777777" w:rsidR="000923CD" w:rsidRPr="00032E53" w:rsidRDefault="000923CD" w:rsidP="00DE24D4">
            <w:pPr>
              <w:jc w:val="center"/>
            </w:pPr>
            <w:r w:rsidRPr="00032E53">
              <w:t>94</w:t>
            </w:r>
          </w:p>
        </w:tc>
        <w:tc>
          <w:tcPr>
            <w:tcW w:w="1729" w:type="dxa"/>
            <w:shd w:val="clear" w:color="auto" w:fill="auto"/>
            <w:noWrap/>
            <w:vAlign w:val="center"/>
          </w:tcPr>
          <w:p w14:paraId="5B3F40AC" w14:textId="77777777" w:rsidR="000923CD" w:rsidRPr="00032E53" w:rsidRDefault="000923CD" w:rsidP="00DE24D4">
            <w:pPr>
              <w:jc w:val="center"/>
            </w:pPr>
            <w:r w:rsidRPr="00032E53">
              <w:t>501964.107</w:t>
            </w:r>
          </w:p>
        </w:tc>
        <w:tc>
          <w:tcPr>
            <w:tcW w:w="2126" w:type="dxa"/>
            <w:shd w:val="clear" w:color="auto" w:fill="auto"/>
            <w:noWrap/>
            <w:vAlign w:val="center"/>
          </w:tcPr>
          <w:p w14:paraId="24A0EDD0" w14:textId="77777777" w:rsidR="000923CD" w:rsidRPr="00032E53" w:rsidRDefault="000923CD" w:rsidP="00DE24D4">
            <w:pPr>
              <w:jc w:val="center"/>
            </w:pPr>
            <w:r w:rsidRPr="00032E53">
              <w:t>4199149.004</w:t>
            </w:r>
          </w:p>
        </w:tc>
      </w:tr>
      <w:tr w:rsidR="000923CD" w:rsidRPr="00032E53" w14:paraId="5E59A101" w14:textId="77777777" w:rsidTr="00DE24D4">
        <w:trPr>
          <w:trHeight w:val="300"/>
          <w:jc w:val="center"/>
        </w:trPr>
        <w:tc>
          <w:tcPr>
            <w:tcW w:w="960" w:type="dxa"/>
            <w:shd w:val="clear" w:color="auto" w:fill="auto"/>
            <w:noWrap/>
            <w:vAlign w:val="center"/>
          </w:tcPr>
          <w:p w14:paraId="6431695C" w14:textId="77777777" w:rsidR="000923CD" w:rsidRPr="00032E53" w:rsidRDefault="000923CD" w:rsidP="00DE24D4">
            <w:pPr>
              <w:jc w:val="center"/>
            </w:pPr>
            <w:r w:rsidRPr="00032E53">
              <w:t>95</w:t>
            </w:r>
          </w:p>
        </w:tc>
        <w:tc>
          <w:tcPr>
            <w:tcW w:w="1729" w:type="dxa"/>
            <w:shd w:val="clear" w:color="auto" w:fill="auto"/>
            <w:noWrap/>
            <w:vAlign w:val="center"/>
          </w:tcPr>
          <w:p w14:paraId="56A3D9B8" w14:textId="77777777" w:rsidR="000923CD" w:rsidRPr="00032E53" w:rsidRDefault="000923CD" w:rsidP="00DE24D4">
            <w:pPr>
              <w:jc w:val="center"/>
            </w:pPr>
            <w:r w:rsidRPr="00032E53">
              <w:t>501952.126</w:t>
            </w:r>
          </w:p>
        </w:tc>
        <w:tc>
          <w:tcPr>
            <w:tcW w:w="2126" w:type="dxa"/>
            <w:shd w:val="clear" w:color="auto" w:fill="auto"/>
            <w:noWrap/>
            <w:vAlign w:val="center"/>
          </w:tcPr>
          <w:p w14:paraId="66E445E0" w14:textId="77777777" w:rsidR="000923CD" w:rsidRPr="00032E53" w:rsidRDefault="000923CD" w:rsidP="00DE24D4">
            <w:pPr>
              <w:jc w:val="center"/>
            </w:pPr>
            <w:r w:rsidRPr="00032E53">
              <w:t>4199127.066</w:t>
            </w:r>
          </w:p>
        </w:tc>
      </w:tr>
      <w:tr w:rsidR="000923CD" w:rsidRPr="00032E53" w14:paraId="2939EAC7" w14:textId="77777777" w:rsidTr="00DE24D4">
        <w:trPr>
          <w:trHeight w:val="300"/>
          <w:jc w:val="center"/>
        </w:trPr>
        <w:tc>
          <w:tcPr>
            <w:tcW w:w="960" w:type="dxa"/>
            <w:shd w:val="clear" w:color="auto" w:fill="auto"/>
            <w:noWrap/>
            <w:vAlign w:val="center"/>
          </w:tcPr>
          <w:p w14:paraId="2F827C28" w14:textId="77777777" w:rsidR="000923CD" w:rsidRPr="00032E53" w:rsidRDefault="000923CD" w:rsidP="00DE24D4">
            <w:pPr>
              <w:jc w:val="center"/>
            </w:pPr>
            <w:r w:rsidRPr="00032E53">
              <w:t>96</w:t>
            </w:r>
          </w:p>
        </w:tc>
        <w:tc>
          <w:tcPr>
            <w:tcW w:w="1729" w:type="dxa"/>
            <w:shd w:val="clear" w:color="auto" w:fill="auto"/>
            <w:noWrap/>
            <w:vAlign w:val="center"/>
          </w:tcPr>
          <w:p w14:paraId="3BE1C760" w14:textId="77777777" w:rsidR="000923CD" w:rsidRPr="00032E53" w:rsidRDefault="000923CD" w:rsidP="00DE24D4">
            <w:pPr>
              <w:jc w:val="center"/>
            </w:pPr>
            <w:r w:rsidRPr="00032E53">
              <w:t>501940.145</w:t>
            </w:r>
          </w:p>
        </w:tc>
        <w:tc>
          <w:tcPr>
            <w:tcW w:w="2126" w:type="dxa"/>
            <w:shd w:val="clear" w:color="auto" w:fill="auto"/>
            <w:noWrap/>
            <w:vAlign w:val="center"/>
          </w:tcPr>
          <w:p w14:paraId="5FAA743B" w14:textId="77777777" w:rsidR="000923CD" w:rsidRPr="00032E53" w:rsidRDefault="000923CD" w:rsidP="00DE24D4">
            <w:pPr>
              <w:jc w:val="center"/>
            </w:pPr>
            <w:r w:rsidRPr="00032E53">
              <w:t>4199105.127</w:t>
            </w:r>
          </w:p>
        </w:tc>
      </w:tr>
      <w:tr w:rsidR="000923CD" w:rsidRPr="00032E53" w14:paraId="576C09BF" w14:textId="77777777" w:rsidTr="00DE24D4">
        <w:trPr>
          <w:trHeight w:val="300"/>
          <w:jc w:val="center"/>
        </w:trPr>
        <w:tc>
          <w:tcPr>
            <w:tcW w:w="960" w:type="dxa"/>
            <w:shd w:val="clear" w:color="auto" w:fill="auto"/>
            <w:noWrap/>
            <w:vAlign w:val="center"/>
          </w:tcPr>
          <w:p w14:paraId="2DF0AAFD" w14:textId="77777777" w:rsidR="000923CD" w:rsidRPr="00032E53" w:rsidRDefault="000923CD" w:rsidP="00DE24D4">
            <w:pPr>
              <w:jc w:val="center"/>
            </w:pPr>
            <w:r w:rsidRPr="00032E53">
              <w:t>97</w:t>
            </w:r>
          </w:p>
        </w:tc>
        <w:tc>
          <w:tcPr>
            <w:tcW w:w="1729" w:type="dxa"/>
            <w:shd w:val="clear" w:color="auto" w:fill="auto"/>
            <w:noWrap/>
            <w:vAlign w:val="center"/>
          </w:tcPr>
          <w:p w14:paraId="04DC6576" w14:textId="77777777" w:rsidR="000923CD" w:rsidRPr="00032E53" w:rsidRDefault="000923CD" w:rsidP="00DE24D4">
            <w:pPr>
              <w:jc w:val="center"/>
            </w:pPr>
            <w:r w:rsidRPr="00032E53">
              <w:t>501928.164</w:t>
            </w:r>
          </w:p>
        </w:tc>
        <w:tc>
          <w:tcPr>
            <w:tcW w:w="2126" w:type="dxa"/>
            <w:shd w:val="clear" w:color="auto" w:fill="auto"/>
            <w:noWrap/>
            <w:vAlign w:val="center"/>
          </w:tcPr>
          <w:p w14:paraId="162D002A" w14:textId="77777777" w:rsidR="000923CD" w:rsidRPr="00032E53" w:rsidRDefault="000923CD" w:rsidP="00DE24D4">
            <w:pPr>
              <w:jc w:val="center"/>
            </w:pPr>
            <w:r w:rsidRPr="00032E53">
              <w:t>4199083.172</w:t>
            </w:r>
          </w:p>
        </w:tc>
      </w:tr>
      <w:tr w:rsidR="000923CD" w:rsidRPr="00032E53" w14:paraId="16D8956D" w14:textId="77777777" w:rsidTr="00DE24D4">
        <w:trPr>
          <w:trHeight w:val="300"/>
          <w:jc w:val="center"/>
        </w:trPr>
        <w:tc>
          <w:tcPr>
            <w:tcW w:w="960" w:type="dxa"/>
            <w:shd w:val="clear" w:color="auto" w:fill="auto"/>
            <w:noWrap/>
            <w:vAlign w:val="center"/>
          </w:tcPr>
          <w:p w14:paraId="66BED0F5" w14:textId="77777777" w:rsidR="000923CD" w:rsidRPr="00032E53" w:rsidRDefault="000923CD" w:rsidP="00DE24D4">
            <w:pPr>
              <w:jc w:val="center"/>
            </w:pPr>
            <w:r w:rsidRPr="00032E53">
              <w:t>98</w:t>
            </w:r>
          </w:p>
        </w:tc>
        <w:tc>
          <w:tcPr>
            <w:tcW w:w="1729" w:type="dxa"/>
            <w:shd w:val="clear" w:color="auto" w:fill="auto"/>
            <w:noWrap/>
            <w:vAlign w:val="center"/>
          </w:tcPr>
          <w:p w14:paraId="41632869" w14:textId="77777777" w:rsidR="000923CD" w:rsidRPr="00032E53" w:rsidRDefault="000923CD" w:rsidP="00DE24D4">
            <w:pPr>
              <w:jc w:val="center"/>
            </w:pPr>
            <w:r w:rsidRPr="00032E53">
              <w:t>501916.184</w:t>
            </w:r>
          </w:p>
        </w:tc>
        <w:tc>
          <w:tcPr>
            <w:tcW w:w="2126" w:type="dxa"/>
            <w:shd w:val="clear" w:color="auto" w:fill="auto"/>
            <w:noWrap/>
            <w:vAlign w:val="center"/>
          </w:tcPr>
          <w:p w14:paraId="14122315" w14:textId="77777777" w:rsidR="000923CD" w:rsidRPr="00032E53" w:rsidRDefault="000923CD" w:rsidP="00DE24D4">
            <w:pPr>
              <w:jc w:val="center"/>
            </w:pPr>
            <w:r w:rsidRPr="00032E53">
              <w:t>4199061.234</w:t>
            </w:r>
          </w:p>
        </w:tc>
      </w:tr>
      <w:tr w:rsidR="000923CD" w:rsidRPr="00032E53" w14:paraId="58988CF0" w14:textId="77777777" w:rsidTr="00DE24D4">
        <w:trPr>
          <w:trHeight w:val="300"/>
          <w:jc w:val="center"/>
        </w:trPr>
        <w:tc>
          <w:tcPr>
            <w:tcW w:w="960" w:type="dxa"/>
            <w:shd w:val="clear" w:color="auto" w:fill="auto"/>
            <w:noWrap/>
            <w:vAlign w:val="center"/>
          </w:tcPr>
          <w:p w14:paraId="0DE9444D" w14:textId="77777777" w:rsidR="000923CD" w:rsidRPr="00032E53" w:rsidRDefault="000923CD" w:rsidP="00DE24D4">
            <w:pPr>
              <w:jc w:val="center"/>
            </w:pPr>
            <w:r w:rsidRPr="00032E53">
              <w:t>99</w:t>
            </w:r>
          </w:p>
        </w:tc>
        <w:tc>
          <w:tcPr>
            <w:tcW w:w="1729" w:type="dxa"/>
            <w:shd w:val="clear" w:color="auto" w:fill="auto"/>
            <w:noWrap/>
            <w:vAlign w:val="center"/>
          </w:tcPr>
          <w:p w14:paraId="48EDFF4F" w14:textId="77777777" w:rsidR="000923CD" w:rsidRPr="00032E53" w:rsidRDefault="000923CD" w:rsidP="00DE24D4">
            <w:pPr>
              <w:jc w:val="center"/>
            </w:pPr>
            <w:r w:rsidRPr="00032E53">
              <w:t>501904.217</w:t>
            </w:r>
          </w:p>
        </w:tc>
        <w:tc>
          <w:tcPr>
            <w:tcW w:w="2126" w:type="dxa"/>
            <w:shd w:val="clear" w:color="auto" w:fill="auto"/>
            <w:noWrap/>
            <w:vAlign w:val="center"/>
          </w:tcPr>
          <w:p w14:paraId="6D686285" w14:textId="77777777" w:rsidR="000923CD" w:rsidRPr="00032E53" w:rsidRDefault="000923CD" w:rsidP="00DE24D4">
            <w:pPr>
              <w:jc w:val="center"/>
            </w:pPr>
            <w:r w:rsidRPr="00032E53">
              <w:t>4199039.312</w:t>
            </w:r>
          </w:p>
        </w:tc>
      </w:tr>
      <w:tr w:rsidR="000923CD" w:rsidRPr="00032E53" w14:paraId="2C994933" w14:textId="77777777" w:rsidTr="00DE24D4">
        <w:trPr>
          <w:trHeight w:val="300"/>
          <w:jc w:val="center"/>
        </w:trPr>
        <w:tc>
          <w:tcPr>
            <w:tcW w:w="960" w:type="dxa"/>
            <w:shd w:val="clear" w:color="auto" w:fill="auto"/>
            <w:noWrap/>
            <w:vAlign w:val="center"/>
          </w:tcPr>
          <w:p w14:paraId="6F63C081" w14:textId="77777777" w:rsidR="000923CD" w:rsidRPr="00032E53" w:rsidRDefault="000923CD" w:rsidP="00DE24D4">
            <w:pPr>
              <w:jc w:val="center"/>
            </w:pPr>
            <w:r w:rsidRPr="00032E53">
              <w:t>100</w:t>
            </w:r>
          </w:p>
        </w:tc>
        <w:tc>
          <w:tcPr>
            <w:tcW w:w="1729" w:type="dxa"/>
            <w:shd w:val="clear" w:color="auto" w:fill="auto"/>
            <w:noWrap/>
            <w:vAlign w:val="center"/>
          </w:tcPr>
          <w:p w14:paraId="60DD1597" w14:textId="77777777" w:rsidR="000923CD" w:rsidRPr="00032E53" w:rsidRDefault="000923CD" w:rsidP="00DE24D4">
            <w:pPr>
              <w:jc w:val="center"/>
            </w:pPr>
            <w:r w:rsidRPr="00032E53">
              <w:t>501892.236</w:t>
            </w:r>
          </w:p>
        </w:tc>
        <w:tc>
          <w:tcPr>
            <w:tcW w:w="2126" w:type="dxa"/>
            <w:shd w:val="clear" w:color="auto" w:fill="auto"/>
            <w:noWrap/>
            <w:vAlign w:val="center"/>
          </w:tcPr>
          <w:p w14:paraId="1C921E18" w14:textId="77777777" w:rsidR="000923CD" w:rsidRPr="00032E53" w:rsidRDefault="000923CD" w:rsidP="00DE24D4">
            <w:pPr>
              <w:jc w:val="center"/>
            </w:pPr>
            <w:r w:rsidRPr="00032E53">
              <w:t>4199017.357</w:t>
            </w:r>
          </w:p>
        </w:tc>
      </w:tr>
      <w:tr w:rsidR="000923CD" w:rsidRPr="00032E53" w14:paraId="2EBAADCD" w14:textId="77777777" w:rsidTr="00DE24D4">
        <w:trPr>
          <w:trHeight w:val="300"/>
          <w:jc w:val="center"/>
        </w:trPr>
        <w:tc>
          <w:tcPr>
            <w:tcW w:w="960" w:type="dxa"/>
            <w:shd w:val="clear" w:color="auto" w:fill="auto"/>
            <w:noWrap/>
            <w:vAlign w:val="center"/>
          </w:tcPr>
          <w:p w14:paraId="0F99F223" w14:textId="77777777" w:rsidR="000923CD" w:rsidRPr="00032E53" w:rsidRDefault="000923CD" w:rsidP="00DE24D4">
            <w:pPr>
              <w:jc w:val="center"/>
            </w:pPr>
            <w:r w:rsidRPr="00032E53">
              <w:t>101</w:t>
            </w:r>
          </w:p>
        </w:tc>
        <w:tc>
          <w:tcPr>
            <w:tcW w:w="1729" w:type="dxa"/>
            <w:shd w:val="clear" w:color="auto" w:fill="auto"/>
            <w:noWrap/>
            <w:vAlign w:val="center"/>
          </w:tcPr>
          <w:p w14:paraId="1FEADC91" w14:textId="77777777" w:rsidR="000923CD" w:rsidRPr="00032E53" w:rsidRDefault="000923CD" w:rsidP="00DE24D4">
            <w:pPr>
              <w:jc w:val="center"/>
            </w:pPr>
            <w:r w:rsidRPr="00032E53">
              <w:t>501880.255</w:t>
            </w:r>
          </w:p>
        </w:tc>
        <w:tc>
          <w:tcPr>
            <w:tcW w:w="2126" w:type="dxa"/>
            <w:shd w:val="clear" w:color="auto" w:fill="auto"/>
            <w:noWrap/>
            <w:vAlign w:val="center"/>
          </w:tcPr>
          <w:p w14:paraId="101C74D4" w14:textId="77777777" w:rsidR="000923CD" w:rsidRPr="00032E53" w:rsidRDefault="000923CD" w:rsidP="00DE24D4">
            <w:pPr>
              <w:jc w:val="center"/>
            </w:pPr>
            <w:r w:rsidRPr="00032E53">
              <w:t>4198995.418</w:t>
            </w:r>
          </w:p>
        </w:tc>
      </w:tr>
      <w:tr w:rsidR="000923CD" w:rsidRPr="00032E53" w14:paraId="758719CD" w14:textId="77777777" w:rsidTr="00DE24D4">
        <w:trPr>
          <w:trHeight w:val="300"/>
          <w:jc w:val="center"/>
        </w:trPr>
        <w:tc>
          <w:tcPr>
            <w:tcW w:w="960" w:type="dxa"/>
            <w:shd w:val="clear" w:color="auto" w:fill="auto"/>
            <w:noWrap/>
            <w:vAlign w:val="center"/>
          </w:tcPr>
          <w:p w14:paraId="4AAA6192" w14:textId="77777777" w:rsidR="000923CD" w:rsidRPr="00032E53" w:rsidRDefault="000923CD" w:rsidP="00DE24D4">
            <w:pPr>
              <w:jc w:val="center"/>
            </w:pPr>
            <w:r w:rsidRPr="00032E53">
              <w:t>102</w:t>
            </w:r>
          </w:p>
        </w:tc>
        <w:tc>
          <w:tcPr>
            <w:tcW w:w="1729" w:type="dxa"/>
            <w:shd w:val="clear" w:color="auto" w:fill="auto"/>
            <w:noWrap/>
            <w:vAlign w:val="center"/>
          </w:tcPr>
          <w:p w14:paraId="056DFE8D" w14:textId="77777777" w:rsidR="000923CD" w:rsidRPr="00032E53" w:rsidRDefault="000923CD" w:rsidP="00DE24D4">
            <w:pPr>
              <w:jc w:val="center"/>
            </w:pPr>
            <w:r w:rsidRPr="00032E53">
              <w:t>501867.972</w:t>
            </w:r>
          </w:p>
        </w:tc>
        <w:tc>
          <w:tcPr>
            <w:tcW w:w="2126" w:type="dxa"/>
            <w:shd w:val="clear" w:color="auto" w:fill="auto"/>
            <w:noWrap/>
            <w:vAlign w:val="center"/>
          </w:tcPr>
          <w:p w14:paraId="67CB18E6" w14:textId="77777777" w:rsidR="000923CD" w:rsidRPr="00032E53" w:rsidRDefault="000923CD" w:rsidP="00DE24D4">
            <w:pPr>
              <w:jc w:val="center"/>
            </w:pPr>
            <w:r w:rsidRPr="00032E53">
              <w:t>4199002.137</w:t>
            </w:r>
          </w:p>
        </w:tc>
      </w:tr>
      <w:tr w:rsidR="000923CD" w:rsidRPr="00032E53" w14:paraId="595944DB" w14:textId="77777777" w:rsidTr="00DE24D4">
        <w:trPr>
          <w:trHeight w:val="300"/>
          <w:jc w:val="center"/>
        </w:trPr>
        <w:tc>
          <w:tcPr>
            <w:tcW w:w="960" w:type="dxa"/>
            <w:shd w:val="clear" w:color="auto" w:fill="auto"/>
            <w:noWrap/>
            <w:vAlign w:val="center"/>
          </w:tcPr>
          <w:p w14:paraId="5AF5BD0A" w14:textId="77777777" w:rsidR="000923CD" w:rsidRPr="00032E53" w:rsidRDefault="000923CD" w:rsidP="00DE24D4">
            <w:pPr>
              <w:jc w:val="center"/>
            </w:pPr>
            <w:r w:rsidRPr="00032E53">
              <w:t>103</w:t>
            </w:r>
          </w:p>
        </w:tc>
        <w:tc>
          <w:tcPr>
            <w:tcW w:w="1729" w:type="dxa"/>
            <w:shd w:val="clear" w:color="auto" w:fill="auto"/>
            <w:noWrap/>
            <w:vAlign w:val="center"/>
          </w:tcPr>
          <w:p w14:paraId="2062144F" w14:textId="77777777" w:rsidR="000923CD" w:rsidRPr="00032E53" w:rsidRDefault="000923CD" w:rsidP="00DE24D4">
            <w:pPr>
              <w:jc w:val="center"/>
            </w:pPr>
            <w:r w:rsidRPr="00032E53">
              <w:t>501879.953</w:t>
            </w:r>
          </w:p>
        </w:tc>
        <w:tc>
          <w:tcPr>
            <w:tcW w:w="2126" w:type="dxa"/>
            <w:shd w:val="clear" w:color="auto" w:fill="auto"/>
            <w:noWrap/>
            <w:vAlign w:val="center"/>
          </w:tcPr>
          <w:p w14:paraId="6DB1CED9" w14:textId="77777777" w:rsidR="000923CD" w:rsidRPr="00032E53" w:rsidRDefault="000923CD" w:rsidP="00DE24D4">
            <w:pPr>
              <w:jc w:val="center"/>
            </w:pPr>
            <w:r w:rsidRPr="00032E53">
              <w:t>4199024.076</w:t>
            </w:r>
          </w:p>
        </w:tc>
      </w:tr>
      <w:tr w:rsidR="000923CD" w:rsidRPr="00032E53" w14:paraId="1CDB8B07" w14:textId="77777777" w:rsidTr="00DE24D4">
        <w:trPr>
          <w:trHeight w:val="300"/>
          <w:jc w:val="center"/>
        </w:trPr>
        <w:tc>
          <w:tcPr>
            <w:tcW w:w="960" w:type="dxa"/>
            <w:shd w:val="clear" w:color="auto" w:fill="auto"/>
            <w:noWrap/>
            <w:vAlign w:val="center"/>
          </w:tcPr>
          <w:p w14:paraId="50B3604C" w14:textId="77777777" w:rsidR="000923CD" w:rsidRPr="00032E53" w:rsidRDefault="000923CD" w:rsidP="00DE24D4">
            <w:pPr>
              <w:jc w:val="center"/>
            </w:pPr>
            <w:r w:rsidRPr="00032E53">
              <w:t>104</w:t>
            </w:r>
          </w:p>
        </w:tc>
        <w:tc>
          <w:tcPr>
            <w:tcW w:w="1729" w:type="dxa"/>
            <w:shd w:val="clear" w:color="auto" w:fill="auto"/>
            <w:noWrap/>
            <w:vAlign w:val="center"/>
          </w:tcPr>
          <w:p w14:paraId="0C821C2E" w14:textId="77777777" w:rsidR="000923CD" w:rsidRPr="00032E53" w:rsidRDefault="000923CD" w:rsidP="00DE24D4">
            <w:pPr>
              <w:jc w:val="center"/>
            </w:pPr>
            <w:r w:rsidRPr="00032E53">
              <w:t>501891.934</w:t>
            </w:r>
          </w:p>
        </w:tc>
        <w:tc>
          <w:tcPr>
            <w:tcW w:w="2126" w:type="dxa"/>
            <w:shd w:val="clear" w:color="auto" w:fill="auto"/>
            <w:noWrap/>
            <w:vAlign w:val="center"/>
          </w:tcPr>
          <w:p w14:paraId="767FB8A5" w14:textId="77777777" w:rsidR="000923CD" w:rsidRPr="00032E53" w:rsidRDefault="000923CD" w:rsidP="00DE24D4">
            <w:pPr>
              <w:jc w:val="center"/>
            </w:pPr>
            <w:r w:rsidRPr="00032E53">
              <w:t>4199046.014</w:t>
            </w:r>
          </w:p>
        </w:tc>
      </w:tr>
      <w:tr w:rsidR="000923CD" w:rsidRPr="00032E53" w14:paraId="60D395EC" w14:textId="77777777" w:rsidTr="00DE24D4">
        <w:trPr>
          <w:trHeight w:val="300"/>
          <w:jc w:val="center"/>
        </w:trPr>
        <w:tc>
          <w:tcPr>
            <w:tcW w:w="960" w:type="dxa"/>
            <w:shd w:val="clear" w:color="auto" w:fill="auto"/>
            <w:noWrap/>
            <w:vAlign w:val="center"/>
          </w:tcPr>
          <w:p w14:paraId="2D715367" w14:textId="77777777" w:rsidR="000923CD" w:rsidRPr="00032E53" w:rsidRDefault="000923CD" w:rsidP="00DE24D4">
            <w:pPr>
              <w:jc w:val="center"/>
            </w:pPr>
            <w:r w:rsidRPr="00032E53">
              <w:t>105</w:t>
            </w:r>
          </w:p>
        </w:tc>
        <w:tc>
          <w:tcPr>
            <w:tcW w:w="1729" w:type="dxa"/>
            <w:shd w:val="clear" w:color="auto" w:fill="auto"/>
            <w:noWrap/>
            <w:vAlign w:val="center"/>
          </w:tcPr>
          <w:p w14:paraId="6F99514F" w14:textId="77777777" w:rsidR="000923CD" w:rsidRPr="00032E53" w:rsidRDefault="000923CD" w:rsidP="00DE24D4">
            <w:pPr>
              <w:jc w:val="center"/>
            </w:pPr>
            <w:r w:rsidRPr="00032E53">
              <w:t>501903.901</w:t>
            </w:r>
          </w:p>
        </w:tc>
        <w:tc>
          <w:tcPr>
            <w:tcW w:w="2126" w:type="dxa"/>
            <w:shd w:val="clear" w:color="auto" w:fill="auto"/>
            <w:noWrap/>
            <w:vAlign w:val="center"/>
          </w:tcPr>
          <w:p w14:paraId="67D13B0F" w14:textId="77777777" w:rsidR="000923CD" w:rsidRPr="00032E53" w:rsidRDefault="000923CD" w:rsidP="00DE24D4">
            <w:pPr>
              <w:jc w:val="center"/>
            </w:pPr>
            <w:r w:rsidRPr="00032E53">
              <w:t>4199067.953</w:t>
            </w:r>
          </w:p>
        </w:tc>
      </w:tr>
      <w:tr w:rsidR="000923CD" w:rsidRPr="00032E53" w14:paraId="1D757646" w14:textId="77777777" w:rsidTr="00DE24D4">
        <w:trPr>
          <w:trHeight w:val="300"/>
          <w:jc w:val="center"/>
        </w:trPr>
        <w:tc>
          <w:tcPr>
            <w:tcW w:w="960" w:type="dxa"/>
            <w:shd w:val="clear" w:color="auto" w:fill="auto"/>
            <w:noWrap/>
            <w:vAlign w:val="center"/>
          </w:tcPr>
          <w:p w14:paraId="302B7905" w14:textId="77777777" w:rsidR="000923CD" w:rsidRPr="00032E53" w:rsidRDefault="000923CD" w:rsidP="00DE24D4">
            <w:pPr>
              <w:jc w:val="center"/>
            </w:pPr>
            <w:r w:rsidRPr="00032E53">
              <w:t>106</w:t>
            </w:r>
          </w:p>
        </w:tc>
        <w:tc>
          <w:tcPr>
            <w:tcW w:w="1729" w:type="dxa"/>
            <w:shd w:val="clear" w:color="auto" w:fill="auto"/>
            <w:noWrap/>
            <w:vAlign w:val="center"/>
          </w:tcPr>
          <w:p w14:paraId="0ECE7914" w14:textId="77777777" w:rsidR="000923CD" w:rsidRPr="00032E53" w:rsidRDefault="000923CD" w:rsidP="00DE24D4">
            <w:pPr>
              <w:jc w:val="center"/>
            </w:pPr>
            <w:r w:rsidRPr="00032E53">
              <w:t>501915.882</w:t>
            </w:r>
          </w:p>
        </w:tc>
        <w:tc>
          <w:tcPr>
            <w:tcW w:w="2126" w:type="dxa"/>
            <w:shd w:val="clear" w:color="auto" w:fill="auto"/>
            <w:noWrap/>
            <w:vAlign w:val="center"/>
          </w:tcPr>
          <w:p w14:paraId="2207B9F3" w14:textId="77777777" w:rsidR="000923CD" w:rsidRPr="00032E53" w:rsidRDefault="000923CD" w:rsidP="00DE24D4">
            <w:pPr>
              <w:jc w:val="center"/>
            </w:pPr>
            <w:r w:rsidRPr="00032E53">
              <w:t>4199089.891</w:t>
            </w:r>
          </w:p>
        </w:tc>
      </w:tr>
      <w:tr w:rsidR="000923CD" w:rsidRPr="00032E53" w14:paraId="77D74A2A" w14:textId="77777777" w:rsidTr="00DE24D4">
        <w:trPr>
          <w:trHeight w:val="300"/>
          <w:jc w:val="center"/>
        </w:trPr>
        <w:tc>
          <w:tcPr>
            <w:tcW w:w="960" w:type="dxa"/>
            <w:shd w:val="clear" w:color="auto" w:fill="auto"/>
            <w:noWrap/>
            <w:vAlign w:val="center"/>
          </w:tcPr>
          <w:p w14:paraId="3E470A7C" w14:textId="77777777" w:rsidR="000923CD" w:rsidRPr="00032E53" w:rsidRDefault="000923CD" w:rsidP="00DE24D4">
            <w:pPr>
              <w:jc w:val="center"/>
            </w:pPr>
            <w:r w:rsidRPr="00032E53">
              <w:t>107</w:t>
            </w:r>
          </w:p>
        </w:tc>
        <w:tc>
          <w:tcPr>
            <w:tcW w:w="1729" w:type="dxa"/>
            <w:shd w:val="clear" w:color="auto" w:fill="auto"/>
            <w:noWrap/>
            <w:vAlign w:val="center"/>
          </w:tcPr>
          <w:p w14:paraId="466A1395" w14:textId="77777777" w:rsidR="000923CD" w:rsidRPr="00032E53" w:rsidRDefault="000923CD" w:rsidP="00DE24D4">
            <w:pPr>
              <w:jc w:val="center"/>
            </w:pPr>
            <w:r w:rsidRPr="00032E53">
              <w:t>501927.863</w:t>
            </w:r>
          </w:p>
        </w:tc>
        <w:tc>
          <w:tcPr>
            <w:tcW w:w="2126" w:type="dxa"/>
            <w:shd w:val="clear" w:color="auto" w:fill="auto"/>
            <w:noWrap/>
            <w:vAlign w:val="center"/>
          </w:tcPr>
          <w:p w14:paraId="6E7E217A" w14:textId="77777777" w:rsidR="000923CD" w:rsidRPr="00032E53" w:rsidRDefault="000923CD" w:rsidP="00DE24D4">
            <w:pPr>
              <w:jc w:val="center"/>
            </w:pPr>
            <w:r w:rsidRPr="00032E53">
              <w:t>4199111.830</w:t>
            </w:r>
          </w:p>
        </w:tc>
      </w:tr>
      <w:tr w:rsidR="000923CD" w:rsidRPr="00032E53" w14:paraId="2453DE12" w14:textId="77777777" w:rsidTr="00DE24D4">
        <w:trPr>
          <w:trHeight w:val="300"/>
          <w:jc w:val="center"/>
        </w:trPr>
        <w:tc>
          <w:tcPr>
            <w:tcW w:w="960" w:type="dxa"/>
            <w:shd w:val="clear" w:color="auto" w:fill="auto"/>
            <w:noWrap/>
            <w:vAlign w:val="center"/>
          </w:tcPr>
          <w:p w14:paraId="19452F69" w14:textId="77777777" w:rsidR="000923CD" w:rsidRPr="00032E53" w:rsidRDefault="000923CD" w:rsidP="00DE24D4">
            <w:pPr>
              <w:jc w:val="center"/>
            </w:pPr>
            <w:r w:rsidRPr="00032E53">
              <w:t>108</w:t>
            </w:r>
          </w:p>
        </w:tc>
        <w:tc>
          <w:tcPr>
            <w:tcW w:w="1729" w:type="dxa"/>
            <w:shd w:val="clear" w:color="auto" w:fill="auto"/>
            <w:noWrap/>
            <w:vAlign w:val="center"/>
          </w:tcPr>
          <w:p w14:paraId="0E389641" w14:textId="77777777" w:rsidR="000923CD" w:rsidRPr="00032E53" w:rsidRDefault="000923CD" w:rsidP="00DE24D4">
            <w:pPr>
              <w:jc w:val="center"/>
            </w:pPr>
            <w:r w:rsidRPr="00032E53">
              <w:t>501939.843</w:t>
            </w:r>
          </w:p>
        </w:tc>
        <w:tc>
          <w:tcPr>
            <w:tcW w:w="2126" w:type="dxa"/>
            <w:shd w:val="clear" w:color="auto" w:fill="auto"/>
            <w:noWrap/>
            <w:vAlign w:val="center"/>
          </w:tcPr>
          <w:p w14:paraId="2BE8FD8D" w14:textId="77777777" w:rsidR="000923CD" w:rsidRPr="00032E53" w:rsidRDefault="000923CD" w:rsidP="00DE24D4">
            <w:pPr>
              <w:jc w:val="center"/>
            </w:pPr>
            <w:r w:rsidRPr="00032E53">
              <w:t>4199133.785</w:t>
            </w:r>
          </w:p>
        </w:tc>
      </w:tr>
      <w:tr w:rsidR="000923CD" w:rsidRPr="00032E53" w14:paraId="0150A23F" w14:textId="77777777" w:rsidTr="00DE24D4">
        <w:trPr>
          <w:trHeight w:val="300"/>
          <w:jc w:val="center"/>
        </w:trPr>
        <w:tc>
          <w:tcPr>
            <w:tcW w:w="960" w:type="dxa"/>
            <w:shd w:val="clear" w:color="auto" w:fill="auto"/>
            <w:noWrap/>
            <w:vAlign w:val="center"/>
          </w:tcPr>
          <w:p w14:paraId="407B15D5" w14:textId="77777777" w:rsidR="000923CD" w:rsidRPr="00032E53" w:rsidRDefault="000923CD" w:rsidP="00DE24D4">
            <w:pPr>
              <w:jc w:val="center"/>
            </w:pPr>
            <w:r w:rsidRPr="00032E53">
              <w:t>109</w:t>
            </w:r>
          </w:p>
        </w:tc>
        <w:tc>
          <w:tcPr>
            <w:tcW w:w="1729" w:type="dxa"/>
            <w:shd w:val="clear" w:color="auto" w:fill="auto"/>
            <w:noWrap/>
            <w:vAlign w:val="center"/>
          </w:tcPr>
          <w:p w14:paraId="4D01562F" w14:textId="77777777" w:rsidR="000923CD" w:rsidRPr="00032E53" w:rsidRDefault="000923CD" w:rsidP="00DE24D4">
            <w:pPr>
              <w:jc w:val="center"/>
            </w:pPr>
            <w:r w:rsidRPr="00032E53">
              <w:t>501951.824</w:t>
            </w:r>
          </w:p>
        </w:tc>
        <w:tc>
          <w:tcPr>
            <w:tcW w:w="2126" w:type="dxa"/>
            <w:shd w:val="clear" w:color="auto" w:fill="auto"/>
            <w:noWrap/>
            <w:vAlign w:val="center"/>
          </w:tcPr>
          <w:p w14:paraId="47541FB1" w14:textId="77777777" w:rsidR="000923CD" w:rsidRPr="00032E53" w:rsidRDefault="000923CD" w:rsidP="00DE24D4">
            <w:pPr>
              <w:jc w:val="center"/>
            </w:pPr>
            <w:r w:rsidRPr="00032E53">
              <w:t>4199155.723</w:t>
            </w:r>
          </w:p>
        </w:tc>
      </w:tr>
      <w:tr w:rsidR="000923CD" w:rsidRPr="00032E53" w14:paraId="2D7C1ECF" w14:textId="77777777" w:rsidTr="00DE24D4">
        <w:trPr>
          <w:trHeight w:val="300"/>
          <w:jc w:val="center"/>
        </w:trPr>
        <w:tc>
          <w:tcPr>
            <w:tcW w:w="960" w:type="dxa"/>
            <w:shd w:val="clear" w:color="auto" w:fill="auto"/>
            <w:noWrap/>
            <w:vAlign w:val="center"/>
          </w:tcPr>
          <w:p w14:paraId="0D6CEF4E" w14:textId="77777777" w:rsidR="000923CD" w:rsidRPr="00032E53" w:rsidRDefault="000923CD" w:rsidP="00DE24D4">
            <w:pPr>
              <w:jc w:val="center"/>
            </w:pPr>
            <w:r w:rsidRPr="00032E53">
              <w:t>110</w:t>
            </w:r>
          </w:p>
        </w:tc>
        <w:tc>
          <w:tcPr>
            <w:tcW w:w="1729" w:type="dxa"/>
            <w:shd w:val="clear" w:color="auto" w:fill="auto"/>
            <w:noWrap/>
            <w:vAlign w:val="center"/>
          </w:tcPr>
          <w:p w14:paraId="27254174" w14:textId="77777777" w:rsidR="000923CD" w:rsidRPr="00032E53" w:rsidRDefault="000923CD" w:rsidP="00DE24D4">
            <w:pPr>
              <w:jc w:val="center"/>
            </w:pPr>
            <w:r w:rsidRPr="00032E53">
              <w:t>501963.805</w:t>
            </w:r>
          </w:p>
        </w:tc>
        <w:tc>
          <w:tcPr>
            <w:tcW w:w="2126" w:type="dxa"/>
            <w:shd w:val="clear" w:color="auto" w:fill="auto"/>
            <w:noWrap/>
            <w:vAlign w:val="center"/>
          </w:tcPr>
          <w:p w14:paraId="5B4CD45F" w14:textId="77777777" w:rsidR="000923CD" w:rsidRPr="00032E53" w:rsidRDefault="000923CD" w:rsidP="00DE24D4">
            <w:pPr>
              <w:jc w:val="center"/>
            </w:pPr>
            <w:r w:rsidRPr="00032E53">
              <w:t>4199177.662</w:t>
            </w:r>
          </w:p>
        </w:tc>
      </w:tr>
      <w:tr w:rsidR="000923CD" w:rsidRPr="00032E53" w14:paraId="65883EBB" w14:textId="77777777" w:rsidTr="00DE24D4">
        <w:trPr>
          <w:trHeight w:val="300"/>
          <w:jc w:val="center"/>
        </w:trPr>
        <w:tc>
          <w:tcPr>
            <w:tcW w:w="960" w:type="dxa"/>
            <w:shd w:val="clear" w:color="auto" w:fill="auto"/>
            <w:noWrap/>
            <w:vAlign w:val="center"/>
          </w:tcPr>
          <w:p w14:paraId="0DB6C8B7" w14:textId="77777777" w:rsidR="000923CD" w:rsidRPr="00032E53" w:rsidRDefault="000923CD" w:rsidP="00DE24D4">
            <w:pPr>
              <w:jc w:val="center"/>
            </w:pPr>
            <w:r w:rsidRPr="00032E53">
              <w:t>111</w:t>
            </w:r>
          </w:p>
        </w:tc>
        <w:tc>
          <w:tcPr>
            <w:tcW w:w="1729" w:type="dxa"/>
            <w:shd w:val="clear" w:color="auto" w:fill="auto"/>
            <w:noWrap/>
            <w:vAlign w:val="center"/>
          </w:tcPr>
          <w:p w14:paraId="383EBBF8" w14:textId="77777777" w:rsidR="000923CD" w:rsidRPr="00032E53" w:rsidRDefault="000923CD" w:rsidP="00DE24D4">
            <w:pPr>
              <w:jc w:val="center"/>
            </w:pPr>
            <w:r w:rsidRPr="00032E53">
              <w:t>501975.786</w:t>
            </w:r>
          </w:p>
        </w:tc>
        <w:tc>
          <w:tcPr>
            <w:tcW w:w="2126" w:type="dxa"/>
            <w:shd w:val="clear" w:color="auto" w:fill="auto"/>
            <w:noWrap/>
            <w:vAlign w:val="center"/>
          </w:tcPr>
          <w:p w14:paraId="59BDE85E" w14:textId="77777777" w:rsidR="000923CD" w:rsidRPr="00032E53" w:rsidRDefault="000923CD" w:rsidP="00DE24D4">
            <w:pPr>
              <w:jc w:val="center"/>
            </w:pPr>
            <w:r w:rsidRPr="00032E53">
              <w:t>4199199.617</w:t>
            </w:r>
          </w:p>
        </w:tc>
      </w:tr>
      <w:tr w:rsidR="000923CD" w:rsidRPr="00032E53" w14:paraId="1AA285AE" w14:textId="77777777" w:rsidTr="00DE24D4">
        <w:trPr>
          <w:trHeight w:val="300"/>
          <w:jc w:val="center"/>
        </w:trPr>
        <w:tc>
          <w:tcPr>
            <w:tcW w:w="4815" w:type="dxa"/>
            <w:gridSpan w:val="3"/>
            <w:shd w:val="clear" w:color="auto" w:fill="auto"/>
            <w:noWrap/>
            <w:vAlign w:val="center"/>
          </w:tcPr>
          <w:p w14:paraId="36DB6AF2" w14:textId="77777777" w:rsidR="000923CD" w:rsidRPr="00032E53" w:rsidRDefault="000923CD" w:rsidP="00DE24D4">
            <w:pPr>
              <w:jc w:val="center"/>
            </w:pPr>
            <w:r>
              <w:t>ЗУ</w:t>
            </w:r>
            <w:r w:rsidRPr="00032E53">
              <w:t>5</w:t>
            </w:r>
          </w:p>
        </w:tc>
      </w:tr>
      <w:tr w:rsidR="000923CD" w:rsidRPr="00032E53" w14:paraId="3B5A9DDB" w14:textId="77777777" w:rsidTr="00DE24D4">
        <w:trPr>
          <w:trHeight w:val="300"/>
          <w:jc w:val="center"/>
        </w:trPr>
        <w:tc>
          <w:tcPr>
            <w:tcW w:w="960" w:type="dxa"/>
            <w:shd w:val="clear" w:color="auto" w:fill="auto"/>
            <w:noWrap/>
            <w:vAlign w:val="center"/>
          </w:tcPr>
          <w:p w14:paraId="67EF2DCA" w14:textId="77777777" w:rsidR="000923CD" w:rsidRPr="00032E53" w:rsidRDefault="000923CD" w:rsidP="00DE24D4">
            <w:pPr>
              <w:jc w:val="center"/>
            </w:pPr>
            <w:r w:rsidRPr="00032E53">
              <w:t>112</w:t>
            </w:r>
          </w:p>
        </w:tc>
        <w:tc>
          <w:tcPr>
            <w:tcW w:w="1729" w:type="dxa"/>
            <w:shd w:val="clear" w:color="auto" w:fill="auto"/>
            <w:noWrap/>
            <w:vAlign w:val="center"/>
          </w:tcPr>
          <w:p w14:paraId="5DBC8675" w14:textId="77777777" w:rsidR="000923CD" w:rsidRPr="00032E53" w:rsidRDefault="000923CD" w:rsidP="00DE24D4">
            <w:pPr>
              <w:jc w:val="center"/>
            </w:pPr>
            <w:r w:rsidRPr="00032E53">
              <w:t>502202.036</w:t>
            </w:r>
          </w:p>
        </w:tc>
        <w:tc>
          <w:tcPr>
            <w:tcW w:w="2126" w:type="dxa"/>
            <w:shd w:val="clear" w:color="auto" w:fill="auto"/>
            <w:noWrap/>
            <w:vAlign w:val="center"/>
          </w:tcPr>
          <w:p w14:paraId="247F1BCF" w14:textId="77777777" w:rsidR="000923CD" w:rsidRPr="00032E53" w:rsidRDefault="000923CD" w:rsidP="00DE24D4">
            <w:pPr>
              <w:jc w:val="center"/>
            </w:pPr>
            <w:r w:rsidRPr="00032E53">
              <w:t>4199417.893</w:t>
            </w:r>
          </w:p>
        </w:tc>
      </w:tr>
      <w:tr w:rsidR="000923CD" w:rsidRPr="00032E53" w14:paraId="2FECB329" w14:textId="77777777" w:rsidTr="00DE24D4">
        <w:trPr>
          <w:trHeight w:val="300"/>
          <w:jc w:val="center"/>
        </w:trPr>
        <w:tc>
          <w:tcPr>
            <w:tcW w:w="960" w:type="dxa"/>
            <w:shd w:val="clear" w:color="auto" w:fill="auto"/>
            <w:noWrap/>
            <w:vAlign w:val="center"/>
          </w:tcPr>
          <w:p w14:paraId="1E66A33E" w14:textId="77777777" w:rsidR="000923CD" w:rsidRPr="00032E53" w:rsidRDefault="000923CD" w:rsidP="00DE24D4">
            <w:pPr>
              <w:jc w:val="center"/>
            </w:pPr>
            <w:r w:rsidRPr="00032E53">
              <w:t>113</w:t>
            </w:r>
          </w:p>
        </w:tc>
        <w:tc>
          <w:tcPr>
            <w:tcW w:w="1729" w:type="dxa"/>
            <w:shd w:val="clear" w:color="auto" w:fill="auto"/>
            <w:noWrap/>
            <w:vAlign w:val="center"/>
          </w:tcPr>
          <w:p w14:paraId="62913C57" w14:textId="77777777" w:rsidR="000923CD" w:rsidRPr="00032E53" w:rsidRDefault="000923CD" w:rsidP="00DE24D4">
            <w:pPr>
              <w:jc w:val="center"/>
            </w:pPr>
            <w:r w:rsidRPr="00032E53">
              <w:t>502214.318</w:t>
            </w:r>
          </w:p>
        </w:tc>
        <w:tc>
          <w:tcPr>
            <w:tcW w:w="2126" w:type="dxa"/>
            <w:shd w:val="clear" w:color="auto" w:fill="auto"/>
            <w:noWrap/>
            <w:vAlign w:val="center"/>
          </w:tcPr>
          <w:p w14:paraId="78C4C5FF" w14:textId="77777777" w:rsidR="000923CD" w:rsidRPr="00032E53" w:rsidRDefault="000923CD" w:rsidP="00DE24D4">
            <w:pPr>
              <w:jc w:val="center"/>
            </w:pPr>
            <w:r w:rsidRPr="00032E53">
              <w:t>4199411.174</w:t>
            </w:r>
          </w:p>
        </w:tc>
      </w:tr>
      <w:tr w:rsidR="000923CD" w:rsidRPr="00032E53" w14:paraId="714F1495" w14:textId="77777777" w:rsidTr="00DE24D4">
        <w:trPr>
          <w:trHeight w:val="300"/>
          <w:jc w:val="center"/>
        </w:trPr>
        <w:tc>
          <w:tcPr>
            <w:tcW w:w="960" w:type="dxa"/>
            <w:shd w:val="clear" w:color="auto" w:fill="auto"/>
            <w:noWrap/>
            <w:vAlign w:val="center"/>
          </w:tcPr>
          <w:p w14:paraId="26A1F88C" w14:textId="77777777" w:rsidR="000923CD" w:rsidRPr="00032E53" w:rsidRDefault="000923CD" w:rsidP="00DE24D4">
            <w:pPr>
              <w:jc w:val="center"/>
            </w:pPr>
            <w:r w:rsidRPr="00032E53">
              <w:t>114</w:t>
            </w:r>
          </w:p>
        </w:tc>
        <w:tc>
          <w:tcPr>
            <w:tcW w:w="1729" w:type="dxa"/>
            <w:shd w:val="clear" w:color="auto" w:fill="auto"/>
            <w:noWrap/>
            <w:vAlign w:val="center"/>
          </w:tcPr>
          <w:p w14:paraId="2EC8E5BB" w14:textId="77777777" w:rsidR="000923CD" w:rsidRPr="00032E53" w:rsidRDefault="000923CD" w:rsidP="00DE24D4">
            <w:pPr>
              <w:jc w:val="center"/>
            </w:pPr>
            <w:r w:rsidRPr="00032E53">
              <w:t>502202.338</w:t>
            </w:r>
          </w:p>
        </w:tc>
        <w:tc>
          <w:tcPr>
            <w:tcW w:w="2126" w:type="dxa"/>
            <w:shd w:val="clear" w:color="auto" w:fill="auto"/>
            <w:noWrap/>
            <w:vAlign w:val="center"/>
          </w:tcPr>
          <w:p w14:paraId="6C220CB9" w14:textId="77777777" w:rsidR="000923CD" w:rsidRPr="00032E53" w:rsidRDefault="000923CD" w:rsidP="00DE24D4">
            <w:pPr>
              <w:jc w:val="center"/>
            </w:pPr>
            <w:r w:rsidRPr="00032E53">
              <w:t>4199389.235</w:t>
            </w:r>
          </w:p>
        </w:tc>
      </w:tr>
      <w:tr w:rsidR="000923CD" w:rsidRPr="00032E53" w14:paraId="527F4854" w14:textId="77777777" w:rsidTr="00DE24D4">
        <w:trPr>
          <w:trHeight w:val="300"/>
          <w:jc w:val="center"/>
        </w:trPr>
        <w:tc>
          <w:tcPr>
            <w:tcW w:w="960" w:type="dxa"/>
            <w:shd w:val="clear" w:color="auto" w:fill="auto"/>
            <w:noWrap/>
            <w:vAlign w:val="center"/>
          </w:tcPr>
          <w:p w14:paraId="01D5903E" w14:textId="77777777" w:rsidR="000923CD" w:rsidRPr="00032E53" w:rsidRDefault="000923CD" w:rsidP="00DE24D4">
            <w:pPr>
              <w:jc w:val="center"/>
            </w:pPr>
            <w:r w:rsidRPr="00032E53">
              <w:t>115</w:t>
            </w:r>
          </w:p>
        </w:tc>
        <w:tc>
          <w:tcPr>
            <w:tcW w:w="1729" w:type="dxa"/>
            <w:shd w:val="clear" w:color="auto" w:fill="auto"/>
            <w:noWrap/>
            <w:vAlign w:val="center"/>
          </w:tcPr>
          <w:p w14:paraId="790B5497" w14:textId="77777777" w:rsidR="000923CD" w:rsidRPr="00032E53" w:rsidRDefault="000923CD" w:rsidP="00DE24D4">
            <w:pPr>
              <w:jc w:val="center"/>
            </w:pPr>
            <w:r w:rsidRPr="00032E53">
              <w:t>502190.371</w:t>
            </w:r>
          </w:p>
        </w:tc>
        <w:tc>
          <w:tcPr>
            <w:tcW w:w="2126" w:type="dxa"/>
            <w:shd w:val="clear" w:color="auto" w:fill="auto"/>
            <w:noWrap/>
            <w:vAlign w:val="center"/>
          </w:tcPr>
          <w:p w14:paraId="42B91C4B" w14:textId="77777777" w:rsidR="000923CD" w:rsidRPr="00032E53" w:rsidRDefault="000923CD" w:rsidP="00DE24D4">
            <w:pPr>
              <w:jc w:val="center"/>
            </w:pPr>
            <w:r w:rsidRPr="00032E53">
              <w:t>4199367.297</w:t>
            </w:r>
          </w:p>
        </w:tc>
      </w:tr>
      <w:tr w:rsidR="000923CD" w:rsidRPr="00032E53" w14:paraId="7BF5B15B" w14:textId="77777777" w:rsidTr="00DE24D4">
        <w:trPr>
          <w:trHeight w:val="300"/>
          <w:jc w:val="center"/>
        </w:trPr>
        <w:tc>
          <w:tcPr>
            <w:tcW w:w="960" w:type="dxa"/>
            <w:shd w:val="clear" w:color="auto" w:fill="auto"/>
            <w:noWrap/>
            <w:vAlign w:val="center"/>
          </w:tcPr>
          <w:p w14:paraId="7806AB9C" w14:textId="77777777" w:rsidR="000923CD" w:rsidRPr="00032E53" w:rsidRDefault="000923CD" w:rsidP="00DE24D4">
            <w:pPr>
              <w:jc w:val="center"/>
            </w:pPr>
            <w:r w:rsidRPr="00032E53">
              <w:t>116</w:t>
            </w:r>
          </w:p>
        </w:tc>
        <w:tc>
          <w:tcPr>
            <w:tcW w:w="1729" w:type="dxa"/>
            <w:shd w:val="clear" w:color="auto" w:fill="auto"/>
            <w:noWrap/>
            <w:vAlign w:val="center"/>
          </w:tcPr>
          <w:p w14:paraId="32F26B7F" w14:textId="77777777" w:rsidR="000923CD" w:rsidRPr="00032E53" w:rsidRDefault="000923CD" w:rsidP="00DE24D4">
            <w:pPr>
              <w:jc w:val="center"/>
            </w:pPr>
            <w:r w:rsidRPr="00032E53">
              <w:t>502178.390</w:t>
            </w:r>
          </w:p>
        </w:tc>
        <w:tc>
          <w:tcPr>
            <w:tcW w:w="2126" w:type="dxa"/>
            <w:shd w:val="clear" w:color="auto" w:fill="auto"/>
            <w:noWrap/>
            <w:vAlign w:val="center"/>
          </w:tcPr>
          <w:p w14:paraId="1912A94D" w14:textId="77777777" w:rsidR="000923CD" w:rsidRPr="00032E53" w:rsidRDefault="000923CD" w:rsidP="00DE24D4">
            <w:pPr>
              <w:jc w:val="center"/>
            </w:pPr>
            <w:r w:rsidRPr="00032E53">
              <w:t>4199345.358</w:t>
            </w:r>
          </w:p>
        </w:tc>
      </w:tr>
      <w:tr w:rsidR="000923CD" w:rsidRPr="00032E53" w14:paraId="0D6807E9" w14:textId="77777777" w:rsidTr="00DE24D4">
        <w:trPr>
          <w:trHeight w:val="300"/>
          <w:jc w:val="center"/>
        </w:trPr>
        <w:tc>
          <w:tcPr>
            <w:tcW w:w="960" w:type="dxa"/>
            <w:shd w:val="clear" w:color="auto" w:fill="auto"/>
            <w:noWrap/>
            <w:vAlign w:val="center"/>
          </w:tcPr>
          <w:p w14:paraId="1BA1EDB7" w14:textId="77777777" w:rsidR="000923CD" w:rsidRPr="00032E53" w:rsidRDefault="000923CD" w:rsidP="00DE24D4">
            <w:pPr>
              <w:jc w:val="center"/>
            </w:pPr>
            <w:r w:rsidRPr="00032E53">
              <w:t>117</w:t>
            </w:r>
          </w:p>
        </w:tc>
        <w:tc>
          <w:tcPr>
            <w:tcW w:w="1729" w:type="dxa"/>
            <w:shd w:val="clear" w:color="auto" w:fill="auto"/>
            <w:noWrap/>
            <w:vAlign w:val="center"/>
          </w:tcPr>
          <w:p w14:paraId="2E29507C" w14:textId="77777777" w:rsidR="000923CD" w:rsidRPr="00032E53" w:rsidRDefault="000923CD" w:rsidP="00DE24D4">
            <w:pPr>
              <w:jc w:val="center"/>
            </w:pPr>
            <w:r w:rsidRPr="00032E53">
              <w:t>502166.409</w:t>
            </w:r>
          </w:p>
        </w:tc>
        <w:tc>
          <w:tcPr>
            <w:tcW w:w="2126" w:type="dxa"/>
            <w:shd w:val="clear" w:color="auto" w:fill="auto"/>
            <w:noWrap/>
            <w:vAlign w:val="center"/>
          </w:tcPr>
          <w:p w14:paraId="02017812" w14:textId="77777777" w:rsidR="000923CD" w:rsidRPr="00032E53" w:rsidRDefault="000923CD" w:rsidP="00DE24D4">
            <w:pPr>
              <w:jc w:val="center"/>
            </w:pPr>
            <w:r w:rsidRPr="00032E53">
              <w:t>4199323.403</w:t>
            </w:r>
          </w:p>
        </w:tc>
      </w:tr>
      <w:tr w:rsidR="000923CD" w:rsidRPr="00032E53" w14:paraId="354E551B" w14:textId="77777777" w:rsidTr="00DE24D4">
        <w:trPr>
          <w:trHeight w:val="300"/>
          <w:jc w:val="center"/>
        </w:trPr>
        <w:tc>
          <w:tcPr>
            <w:tcW w:w="960" w:type="dxa"/>
            <w:shd w:val="clear" w:color="auto" w:fill="auto"/>
            <w:noWrap/>
            <w:vAlign w:val="center"/>
          </w:tcPr>
          <w:p w14:paraId="6B04200E" w14:textId="77777777" w:rsidR="000923CD" w:rsidRPr="00032E53" w:rsidRDefault="000923CD" w:rsidP="00DE24D4">
            <w:pPr>
              <w:jc w:val="center"/>
            </w:pPr>
            <w:r w:rsidRPr="00032E53">
              <w:t>118</w:t>
            </w:r>
          </w:p>
        </w:tc>
        <w:tc>
          <w:tcPr>
            <w:tcW w:w="1729" w:type="dxa"/>
            <w:shd w:val="clear" w:color="auto" w:fill="auto"/>
            <w:noWrap/>
            <w:vAlign w:val="center"/>
          </w:tcPr>
          <w:p w14:paraId="184EA296" w14:textId="77777777" w:rsidR="000923CD" w:rsidRPr="00032E53" w:rsidRDefault="000923CD" w:rsidP="00DE24D4">
            <w:pPr>
              <w:jc w:val="center"/>
            </w:pPr>
            <w:r w:rsidRPr="00032E53">
              <w:t>502154.428</w:t>
            </w:r>
          </w:p>
        </w:tc>
        <w:tc>
          <w:tcPr>
            <w:tcW w:w="2126" w:type="dxa"/>
            <w:shd w:val="clear" w:color="auto" w:fill="auto"/>
            <w:noWrap/>
            <w:vAlign w:val="center"/>
          </w:tcPr>
          <w:p w14:paraId="1BC024BE" w14:textId="77777777" w:rsidR="000923CD" w:rsidRPr="00032E53" w:rsidRDefault="000923CD" w:rsidP="00DE24D4">
            <w:pPr>
              <w:jc w:val="center"/>
            </w:pPr>
            <w:r w:rsidRPr="00032E53">
              <w:t>4199301.465</w:t>
            </w:r>
          </w:p>
        </w:tc>
      </w:tr>
      <w:tr w:rsidR="000923CD" w:rsidRPr="00032E53" w14:paraId="0FF1D1AD" w14:textId="77777777" w:rsidTr="00DE24D4">
        <w:trPr>
          <w:trHeight w:val="300"/>
          <w:jc w:val="center"/>
        </w:trPr>
        <w:tc>
          <w:tcPr>
            <w:tcW w:w="960" w:type="dxa"/>
            <w:shd w:val="clear" w:color="auto" w:fill="auto"/>
            <w:noWrap/>
            <w:vAlign w:val="center"/>
          </w:tcPr>
          <w:p w14:paraId="1923BC9C" w14:textId="77777777" w:rsidR="000923CD" w:rsidRPr="00032E53" w:rsidRDefault="000923CD" w:rsidP="00DE24D4">
            <w:pPr>
              <w:jc w:val="center"/>
            </w:pPr>
            <w:r w:rsidRPr="00032E53">
              <w:t>119</w:t>
            </w:r>
          </w:p>
        </w:tc>
        <w:tc>
          <w:tcPr>
            <w:tcW w:w="1729" w:type="dxa"/>
            <w:shd w:val="clear" w:color="auto" w:fill="auto"/>
            <w:noWrap/>
            <w:vAlign w:val="center"/>
          </w:tcPr>
          <w:p w14:paraId="0B07714F" w14:textId="77777777" w:rsidR="000923CD" w:rsidRPr="00032E53" w:rsidRDefault="000923CD" w:rsidP="00DE24D4">
            <w:pPr>
              <w:jc w:val="center"/>
            </w:pPr>
            <w:r w:rsidRPr="00032E53">
              <w:t>502142.447</w:t>
            </w:r>
          </w:p>
        </w:tc>
        <w:tc>
          <w:tcPr>
            <w:tcW w:w="2126" w:type="dxa"/>
            <w:shd w:val="clear" w:color="auto" w:fill="auto"/>
            <w:noWrap/>
            <w:vAlign w:val="center"/>
          </w:tcPr>
          <w:p w14:paraId="3792A5DD" w14:textId="77777777" w:rsidR="000923CD" w:rsidRPr="00032E53" w:rsidRDefault="000923CD" w:rsidP="00DE24D4">
            <w:pPr>
              <w:jc w:val="center"/>
            </w:pPr>
            <w:r w:rsidRPr="00032E53">
              <w:t>4199279.526</w:t>
            </w:r>
          </w:p>
        </w:tc>
      </w:tr>
      <w:tr w:rsidR="000923CD" w:rsidRPr="00032E53" w14:paraId="12F82F55" w14:textId="77777777" w:rsidTr="00DE24D4">
        <w:trPr>
          <w:trHeight w:val="300"/>
          <w:jc w:val="center"/>
        </w:trPr>
        <w:tc>
          <w:tcPr>
            <w:tcW w:w="960" w:type="dxa"/>
            <w:shd w:val="clear" w:color="auto" w:fill="auto"/>
            <w:noWrap/>
            <w:vAlign w:val="center"/>
          </w:tcPr>
          <w:p w14:paraId="4B058AC7" w14:textId="77777777" w:rsidR="000923CD" w:rsidRPr="00032E53" w:rsidRDefault="000923CD" w:rsidP="00DE24D4">
            <w:pPr>
              <w:jc w:val="center"/>
            </w:pPr>
            <w:r w:rsidRPr="00032E53">
              <w:t>120</w:t>
            </w:r>
          </w:p>
        </w:tc>
        <w:tc>
          <w:tcPr>
            <w:tcW w:w="1729" w:type="dxa"/>
            <w:shd w:val="clear" w:color="auto" w:fill="auto"/>
            <w:noWrap/>
            <w:vAlign w:val="center"/>
          </w:tcPr>
          <w:p w14:paraId="2EA9BF39" w14:textId="77777777" w:rsidR="000923CD" w:rsidRPr="00032E53" w:rsidRDefault="000923CD" w:rsidP="00DE24D4">
            <w:pPr>
              <w:jc w:val="center"/>
            </w:pPr>
            <w:r w:rsidRPr="00032E53">
              <w:t>502130.466</w:t>
            </w:r>
          </w:p>
        </w:tc>
        <w:tc>
          <w:tcPr>
            <w:tcW w:w="2126" w:type="dxa"/>
            <w:shd w:val="clear" w:color="auto" w:fill="auto"/>
            <w:noWrap/>
            <w:vAlign w:val="center"/>
          </w:tcPr>
          <w:p w14:paraId="4119B9C2" w14:textId="77777777" w:rsidR="000923CD" w:rsidRPr="00032E53" w:rsidRDefault="000923CD" w:rsidP="00DE24D4">
            <w:pPr>
              <w:jc w:val="center"/>
            </w:pPr>
            <w:r w:rsidRPr="00032E53">
              <w:t>4199257.588</w:t>
            </w:r>
          </w:p>
        </w:tc>
      </w:tr>
      <w:tr w:rsidR="000923CD" w:rsidRPr="00032E53" w14:paraId="346C6AD4" w14:textId="77777777" w:rsidTr="00DE24D4">
        <w:trPr>
          <w:trHeight w:val="300"/>
          <w:jc w:val="center"/>
        </w:trPr>
        <w:tc>
          <w:tcPr>
            <w:tcW w:w="960" w:type="dxa"/>
            <w:shd w:val="clear" w:color="auto" w:fill="auto"/>
            <w:noWrap/>
            <w:vAlign w:val="center"/>
          </w:tcPr>
          <w:p w14:paraId="563C79EA" w14:textId="77777777" w:rsidR="000923CD" w:rsidRPr="00032E53" w:rsidRDefault="000923CD" w:rsidP="00DE24D4">
            <w:pPr>
              <w:jc w:val="center"/>
            </w:pPr>
            <w:r w:rsidRPr="00032E53">
              <w:t>121</w:t>
            </w:r>
          </w:p>
        </w:tc>
        <w:tc>
          <w:tcPr>
            <w:tcW w:w="1729" w:type="dxa"/>
            <w:shd w:val="clear" w:color="auto" w:fill="auto"/>
            <w:noWrap/>
            <w:vAlign w:val="center"/>
          </w:tcPr>
          <w:p w14:paraId="691DDC06" w14:textId="77777777" w:rsidR="000923CD" w:rsidRPr="00032E53" w:rsidRDefault="000923CD" w:rsidP="00DE24D4">
            <w:pPr>
              <w:jc w:val="center"/>
            </w:pPr>
            <w:r w:rsidRPr="00032E53">
              <w:t>502118.486</w:t>
            </w:r>
          </w:p>
        </w:tc>
        <w:tc>
          <w:tcPr>
            <w:tcW w:w="2126" w:type="dxa"/>
            <w:shd w:val="clear" w:color="auto" w:fill="auto"/>
            <w:noWrap/>
            <w:vAlign w:val="center"/>
          </w:tcPr>
          <w:p w14:paraId="398EC01A" w14:textId="77777777" w:rsidR="000923CD" w:rsidRPr="00032E53" w:rsidRDefault="000923CD" w:rsidP="00DE24D4">
            <w:pPr>
              <w:jc w:val="center"/>
            </w:pPr>
            <w:r w:rsidRPr="00032E53">
              <w:t>4199235.632</w:t>
            </w:r>
          </w:p>
        </w:tc>
      </w:tr>
      <w:tr w:rsidR="000923CD" w:rsidRPr="00032E53" w14:paraId="6838EC8F" w14:textId="77777777" w:rsidTr="00DE24D4">
        <w:trPr>
          <w:trHeight w:val="300"/>
          <w:jc w:val="center"/>
        </w:trPr>
        <w:tc>
          <w:tcPr>
            <w:tcW w:w="960" w:type="dxa"/>
            <w:shd w:val="clear" w:color="auto" w:fill="auto"/>
            <w:noWrap/>
            <w:vAlign w:val="center"/>
          </w:tcPr>
          <w:p w14:paraId="3E4B287F" w14:textId="77777777" w:rsidR="000923CD" w:rsidRPr="00032E53" w:rsidRDefault="000923CD" w:rsidP="00DE24D4">
            <w:pPr>
              <w:jc w:val="center"/>
            </w:pPr>
            <w:r w:rsidRPr="00032E53">
              <w:lastRenderedPageBreak/>
              <w:t>122</w:t>
            </w:r>
          </w:p>
        </w:tc>
        <w:tc>
          <w:tcPr>
            <w:tcW w:w="1729" w:type="dxa"/>
            <w:shd w:val="clear" w:color="auto" w:fill="auto"/>
            <w:noWrap/>
            <w:vAlign w:val="center"/>
          </w:tcPr>
          <w:p w14:paraId="645D760A" w14:textId="77777777" w:rsidR="000923CD" w:rsidRPr="00032E53" w:rsidRDefault="000923CD" w:rsidP="00DE24D4">
            <w:pPr>
              <w:jc w:val="center"/>
            </w:pPr>
            <w:r w:rsidRPr="00032E53">
              <w:t>502106.505</w:t>
            </w:r>
          </w:p>
        </w:tc>
        <w:tc>
          <w:tcPr>
            <w:tcW w:w="2126" w:type="dxa"/>
            <w:shd w:val="clear" w:color="auto" w:fill="auto"/>
            <w:noWrap/>
            <w:vAlign w:val="center"/>
          </w:tcPr>
          <w:p w14:paraId="708638AB" w14:textId="77777777" w:rsidR="000923CD" w:rsidRPr="00032E53" w:rsidRDefault="000923CD" w:rsidP="00DE24D4">
            <w:pPr>
              <w:jc w:val="center"/>
            </w:pPr>
            <w:r w:rsidRPr="00032E53">
              <w:t>4199213.694</w:t>
            </w:r>
          </w:p>
        </w:tc>
      </w:tr>
      <w:tr w:rsidR="000923CD" w:rsidRPr="00032E53" w14:paraId="149ABAC1" w14:textId="77777777" w:rsidTr="00DE24D4">
        <w:trPr>
          <w:trHeight w:val="300"/>
          <w:jc w:val="center"/>
        </w:trPr>
        <w:tc>
          <w:tcPr>
            <w:tcW w:w="960" w:type="dxa"/>
            <w:shd w:val="clear" w:color="auto" w:fill="auto"/>
            <w:noWrap/>
            <w:vAlign w:val="center"/>
          </w:tcPr>
          <w:p w14:paraId="6AD80E47" w14:textId="77777777" w:rsidR="000923CD" w:rsidRPr="00032E53" w:rsidRDefault="000923CD" w:rsidP="00DE24D4">
            <w:pPr>
              <w:jc w:val="center"/>
            </w:pPr>
            <w:r w:rsidRPr="00032E53">
              <w:t>123</w:t>
            </w:r>
          </w:p>
        </w:tc>
        <w:tc>
          <w:tcPr>
            <w:tcW w:w="1729" w:type="dxa"/>
            <w:shd w:val="clear" w:color="auto" w:fill="auto"/>
            <w:noWrap/>
            <w:vAlign w:val="center"/>
          </w:tcPr>
          <w:p w14:paraId="7DA89BF2" w14:textId="77777777" w:rsidR="000923CD" w:rsidRPr="00032E53" w:rsidRDefault="000923CD" w:rsidP="00DE24D4">
            <w:pPr>
              <w:jc w:val="center"/>
            </w:pPr>
            <w:r w:rsidRPr="00032E53">
              <w:t>502094.524</w:t>
            </w:r>
          </w:p>
        </w:tc>
        <w:tc>
          <w:tcPr>
            <w:tcW w:w="2126" w:type="dxa"/>
            <w:shd w:val="clear" w:color="auto" w:fill="auto"/>
            <w:noWrap/>
            <w:vAlign w:val="center"/>
          </w:tcPr>
          <w:p w14:paraId="48739151" w14:textId="77777777" w:rsidR="000923CD" w:rsidRPr="00032E53" w:rsidRDefault="000923CD" w:rsidP="00DE24D4">
            <w:pPr>
              <w:jc w:val="center"/>
            </w:pPr>
            <w:r w:rsidRPr="00032E53">
              <w:t>4199191.756</w:t>
            </w:r>
          </w:p>
        </w:tc>
      </w:tr>
      <w:tr w:rsidR="000923CD" w:rsidRPr="00032E53" w14:paraId="29D3C165" w14:textId="77777777" w:rsidTr="00DE24D4">
        <w:trPr>
          <w:trHeight w:val="300"/>
          <w:jc w:val="center"/>
        </w:trPr>
        <w:tc>
          <w:tcPr>
            <w:tcW w:w="960" w:type="dxa"/>
            <w:shd w:val="clear" w:color="auto" w:fill="auto"/>
            <w:noWrap/>
            <w:vAlign w:val="center"/>
          </w:tcPr>
          <w:p w14:paraId="0EFB27ED" w14:textId="77777777" w:rsidR="000923CD" w:rsidRPr="00032E53" w:rsidRDefault="000923CD" w:rsidP="00DE24D4">
            <w:pPr>
              <w:jc w:val="center"/>
            </w:pPr>
            <w:r w:rsidRPr="00032E53">
              <w:t>124</w:t>
            </w:r>
          </w:p>
        </w:tc>
        <w:tc>
          <w:tcPr>
            <w:tcW w:w="1729" w:type="dxa"/>
            <w:shd w:val="clear" w:color="auto" w:fill="auto"/>
            <w:noWrap/>
            <w:vAlign w:val="center"/>
          </w:tcPr>
          <w:p w14:paraId="54377036" w14:textId="77777777" w:rsidR="000923CD" w:rsidRPr="00032E53" w:rsidRDefault="000923CD" w:rsidP="00DE24D4">
            <w:pPr>
              <w:jc w:val="center"/>
            </w:pPr>
            <w:r w:rsidRPr="00032E53">
              <w:t>502082.227</w:t>
            </w:r>
          </w:p>
        </w:tc>
        <w:tc>
          <w:tcPr>
            <w:tcW w:w="2126" w:type="dxa"/>
            <w:shd w:val="clear" w:color="auto" w:fill="auto"/>
            <w:noWrap/>
            <w:vAlign w:val="center"/>
          </w:tcPr>
          <w:p w14:paraId="6DD89B89" w14:textId="77777777" w:rsidR="000923CD" w:rsidRPr="00032E53" w:rsidRDefault="000923CD" w:rsidP="00DE24D4">
            <w:pPr>
              <w:jc w:val="center"/>
            </w:pPr>
            <w:r w:rsidRPr="00032E53">
              <w:t>4199198.458</w:t>
            </w:r>
          </w:p>
        </w:tc>
      </w:tr>
      <w:tr w:rsidR="000923CD" w:rsidRPr="00032E53" w14:paraId="43BF04EA" w14:textId="77777777" w:rsidTr="00DE24D4">
        <w:trPr>
          <w:trHeight w:val="300"/>
          <w:jc w:val="center"/>
        </w:trPr>
        <w:tc>
          <w:tcPr>
            <w:tcW w:w="960" w:type="dxa"/>
            <w:shd w:val="clear" w:color="auto" w:fill="auto"/>
            <w:noWrap/>
            <w:vAlign w:val="center"/>
          </w:tcPr>
          <w:p w14:paraId="3BAF0573" w14:textId="77777777" w:rsidR="000923CD" w:rsidRPr="00032E53" w:rsidRDefault="000923CD" w:rsidP="00DE24D4">
            <w:pPr>
              <w:jc w:val="center"/>
            </w:pPr>
            <w:r w:rsidRPr="00032E53">
              <w:t>125</w:t>
            </w:r>
          </w:p>
        </w:tc>
        <w:tc>
          <w:tcPr>
            <w:tcW w:w="1729" w:type="dxa"/>
            <w:shd w:val="clear" w:color="auto" w:fill="auto"/>
            <w:noWrap/>
            <w:vAlign w:val="center"/>
          </w:tcPr>
          <w:p w14:paraId="4470EABD" w14:textId="77777777" w:rsidR="000923CD" w:rsidRPr="00032E53" w:rsidRDefault="000923CD" w:rsidP="00DE24D4">
            <w:pPr>
              <w:jc w:val="center"/>
            </w:pPr>
            <w:r w:rsidRPr="00032E53">
              <w:t>502094.222</w:t>
            </w:r>
          </w:p>
        </w:tc>
        <w:tc>
          <w:tcPr>
            <w:tcW w:w="2126" w:type="dxa"/>
            <w:shd w:val="clear" w:color="auto" w:fill="auto"/>
            <w:noWrap/>
            <w:vAlign w:val="center"/>
          </w:tcPr>
          <w:p w14:paraId="3AEA25F5" w14:textId="77777777" w:rsidR="000923CD" w:rsidRPr="00032E53" w:rsidRDefault="000923CD" w:rsidP="00DE24D4">
            <w:pPr>
              <w:jc w:val="center"/>
            </w:pPr>
            <w:r w:rsidRPr="00032E53">
              <w:t>4199220.396</w:t>
            </w:r>
          </w:p>
        </w:tc>
      </w:tr>
      <w:tr w:rsidR="000923CD" w:rsidRPr="00032E53" w14:paraId="3FC5362C" w14:textId="77777777" w:rsidTr="00DE24D4">
        <w:trPr>
          <w:trHeight w:val="300"/>
          <w:jc w:val="center"/>
        </w:trPr>
        <w:tc>
          <w:tcPr>
            <w:tcW w:w="960" w:type="dxa"/>
            <w:shd w:val="clear" w:color="auto" w:fill="auto"/>
            <w:noWrap/>
            <w:vAlign w:val="center"/>
          </w:tcPr>
          <w:p w14:paraId="122C67D7" w14:textId="77777777" w:rsidR="000923CD" w:rsidRPr="00032E53" w:rsidRDefault="000923CD" w:rsidP="00DE24D4">
            <w:pPr>
              <w:jc w:val="center"/>
            </w:pPr>
            <w:r w:rsidRPr="00032E53">
              <w:t>126</w:t>
            </w:r>
          </w:p>
        </w:tc>
        <w:tc>
          <w:tcPr>
            <w:tcW w:w="1729" w:type="dxa"/>
            <w:shd w:val="clear" w:color="auto" w:fill="auto"/>
            <w:noWrap/>
            <w:vAlign w:val="center"/>
          </w:tcPr>
          <w:p w14:paraId="4C986CFC" w14:textId="77777777" w:rsidR="000923CD" w:rsidRPr="00032E53" w:rsidRDefault="000923CD" w:rsidP="00DE24D4">
            <w:pPr>
              <w:jc w:val="center"/>
            </w:pPr>
            <w:r w:rsidRPr="00032E53">
              <w:t>502106.203</w:t>
            </w:r>
          </w:p>
        </w:tc>
        <w:tc>
          <w:tcPr>
            <w:tcW w:w="2126" w:type="dxa"/>
            <w:shd w:val="clear" w:color="auto" w:fill="auto"/>
            <w:noWrap/>
            <w:vAlign w:val="center"/>
          </w:tcPr>
          <w:p w14:paraId="0E99DD23" w14:textId="77777777" w:rsidR="000923CD" w:rsidRPr="00032E53" w:rsidRDefault="000923CD" w:rsidP="00DE24D4">
            <w:pPr>
              <w:jc w:val="center"/>
            </w:pPr>
            <w:r w:rsidRPr="00032E53">
              <w:t>4199242.335</w:t>
            </w:r>
          </w:p>
        </w:tc>
      </w:tr>
      <w:tr w:rsidR="000923CD" w:rsidRPr="00032E53" w14:paraId="65B1FAFA" w14:textId="77777777" w:rsidTr="00DE24D4">
        <w:trPr>
          <w:trHeight w:val="300"/>
          <w:jc w:val="center"/>
        </w:trPr>
        <w:tc>
          <w:tcPr>
            <w:tcW w:w="960" w:type="dxa"/>
            <w:shd w:val="clear" w:color="auto" w:fill="auto"/>
            <w:noWrap/>
            <w:vAlign w:val="center"/>
          </w:tcPr>
          <w:p w14:paraId="0BBC0124" w14:textId="77777777" w:rsidR="000923CD" w:rsidRPr="00032E53" w:rsidRDefault="000923CD" w:rsidP="00DE24D4">
            <w:pPr>
              <w:jc w:val="center"/>
            </w:pPr>
            <w:r w:rsidRPr="00032E53">
              <w:t>127</w:t>
            </w:r>
          </w:p>
        </w:tc>
        <w:tc>
          <w:tcPr>
            <w:tcW w:w="1729" w:type="dxa"/>
            <w:shd w:val="clear" w:color="auto" w:fill="auto"/>
            <w:noWrap/>
            <w:vAlign w:val="center"/>
          </w:tcPr>
          <w:p w14:paraId="46847CAC" w14:textId="77777777" w:rsidR="000923CD" w:rsidRPr="00032E53" w:rsidRDefault="000923CD" w:rsidP="00DE24D4">
            <w:pPr>
              <w:jc w:val="center"/>
            </w:pPr>
            <w:r w:rsidRPr="00032E53">
              <w:t>502118.184</w:t>
            </w:r>
          </w:p>
        </w:tc>
        <w:tc>
          <w:tcPr>
            <w:tcW w:w="2126" w:type="dxa"/>
            <w:shd w:val="clear" w:color="auto" w:fill="auto"/>
            <w:noWrap/>
            <w:vAlign w:val="center"/>
          </w:tcPr>
          <w:p w14:paraId="63AFADF8" w14:textId="77777777" w:rsidR="000923CD" w:rsidRPr="00032E53" w:rsidRDefault="000923CD" w:rsidP="00DE24D4">
            <w:pPr>
              <w:jc w:val="center"/>
            </w:pPr>
            <w:r w:rsidRPr="00032E53">
              <w:t>4199264.273</w:t>
            </w:r>
          </w:p>
        </w:tc>
      </w:tr>
      <w:tr w:rsidR="000923CD" w:rsidRPr="00032E53" w14:paraId="15C4F188" w14:textId="77777777" w:rsidTr="00DE24D4">
        <w:trPr>
          <w:trHeight w:val="300"/>
          <w:jc w:val="center"/>
        </w:trPr>
        <w:tc>
          <w:tcPr>
            <w:tcW w:w="960" w:type="dxa"/>
            <w:shd w:val="clear" w:color="auto" w:fill="auto"/>
            <w:noWrap/>
            <w:vAlign w:val="center"/>
          </w:tcPr>
          <w:p w14:paraId="77F63AA2" w14:textId="77777777" w:rsidR="000923CD" w:rsidRPr="00032E53" w:rsidRDefault="000923CD" w:rsidP="00DE24D4">
            <w:pPr>
              <w:jc w:val="center"/>
            </w:pPr>
            <w:r w:rsidRPr="00032E53">
              <w:t>128</w:t>
            </w:r>
          </w:p>
        </w:tc>
        <w:tc>
          <w:tcPr>
            <w:tcW w:w="1729" w:type="dxa"/>
            <w:shd w:val="clear" w:color="auto" w:fill="auto"/>
            <w:noWrap/>
            <w:vAlign w:val="center"/>
          </w:tcPr>
          <w:p w14:paraId="3C3455AF" w14:textId="77777777" w:rsidR="000923CD" w:rsidRPr="00032E53" w:rsidRDefault="000923CD" w:rsidP="00DE24D4">
            <w:pPr>
              <w:jc w:val="center"/>
            </w:pPr>
            <w:r w:rsidRPr="00032E53">
              <w:t>502130.164</w:t>
            </w:r>
          </w:p>
        </w:tc>
        <w:tc>
          <w:tcPr>
            <w:tcW w:w="2126" w:type="dxa"/>
            <w:shd w:val="clear" w:color="auto" w:fill="auto"/>
            <w:noWrap/>
            <w:vAlign w:val="center"/>
          </w:tcPr>
          <w:p w14:paraId="3EC7E5BA" w14:textId="77777777" w:rsidR="000923CD" w:rsidRPr="00032E53" w:rsidRDefault="000923CD" w:rsidP="00DE24D4">
            <w:pPr>
              <w:jc w:val="center"/>
            </w:pPr>
            <w:r w:rsidRPr="00032E53">
              <w:t>4199286.229</w:t>
            </w:r>
          </w:p>
        </w:tc>
      </w:tr>
      <w:tr w:rsidR="000923CD" w:rsidRPr="00032E53" w14:paraId="6FB7D979" w14:textId="77777777" w:rsidTr="00DE24D4">
        <w:trPr>
          <w:trHeight w:val="300"/>
          <w:jc w:val="center"/>
        </w:trPr>
        <w:tc>
          <w:tcPr>
            <w:tcW w:w="960" w:type="dxa"/>
            <w:shd w:val="clear" w:color="auto" w:fill="auto"/>
            <w:noWrap/>
            <w:vAlign w:val="center"/>
          </w:tcPr>
          <w:p w14:paraId="3F72A388" w14:textId="77777777" w:rsidR="000923CD" w:rsidRPr="00032E53" w:rsidRDefault="000923CD" w:rsidP="00DE24D4">
            <w:pPr>
              <w:jc w:val="center"/>
            </w:pPr>
            <w:r w:rsidRPr="00032E53">
              <w:t>129</w:t>
            </w:r>
          </w:p>
        </w:tc>
        <w:tc>
          <w:tcPr>
            <w:tcW w:w="1729" w:type="dxa"/>
            <w:shd w:val="clear" w:color="auto" w:fill="auto"/>
            <w:noWrap/>
            <w:vAlign w:val="center"/>
          </w:tcPr>
          <w:p w14:paraId="2BF869EE" w14:textId="77777777" w:rsidR="000923CD" w:rsidRPr="00032E53" w:rsidRDefault="000923CD" w:rsidP="00DE24D4">
            <w:pPr>
              <w:jc w:val="center"/>
            </w:pPr>
            <w:r w:rsidRPr="00032E53">
              <w:t>502142.145</w:t>
            </w:r>
          </w:p>
        </w:tc>
        <w:tc>
          <w:tcPr>
            <w:tcW w:w="2126" w:type="dxa"/>
            <w:shd w:val="clear" w:color="auto" w:fill="auto"/>
            <w:noWrap/>
            <w:vAlign w:val="center"/>
          </w:tcPr>
          <w:p w14:paraId="74049AE9" w14:textId="77777777" w:rsidR="000923CD" w:rsidRPr="00032E53" w:rsidRDefault="000923CD" w:rsidP="00DE24D4">
            <w:pPr>
              <w:jc w:val="center"/>
            </w:pPr>
            <w:r w:rsidRPr="00032E53">
              <w:t>4199308.167</w:t>
            </w:r>
          </w:p>
        </w:tc>
      </w:tr>
      <w:tr w:rsidR="000923CD" w:rsidRPr="00032E53" w14:paraId="7986F97E" w14:textId="77777777" w:rsidTr="00DE24D4">
        <w:trPr>
          <w:trHeight w:val="300"/>
          <w:jc w:val="center"/>
        </w:trPr>
        <w:tc>
          <w:tcPr>
            <w:tcW w:w="960" w:type="dxa"/>
            <w:shd w:val="clear" w:color="auto" w:fill="auto"/>
            <w:noWrap/>
            <w:vAlign w:val="center"/>
          </w:tcPr>
          <w:p w14:paraId="7B1EE878" w14:textId="77777777" w:rsidR="000923CD" w:rsidRPr="00032E53" w:rsidRDefault="000923CD" w:rsidP="00DE24D4">
            <w:pPr>
              <w:jc w:val="center"/>
            </w:pPr>
            <w:r w:rsidRPr="00032E53">
              <w:t>130</w:t>
            </w:r>
          </w:p>
        </w:tc>
        <w:tc>
          <w:tcPr>
            <w:tcW w:w="1729" w:type="dxa"/>
            <w:shd w:val="clear" w:color="auto" w:fill="auto"/>
            <w:noWrap/>
            <w:vAlign w:val="center"/>
          </w:tcPr>
          <w:p w14:paraId="6BC94AFD" w14:textId="77777777" w:rsidR="000923CD" w:rsidRPr="00032E53" w:rsidRDefault="000923CD" w:rsidP="00DE24D4">
            <w:pPr>
              <w:jc w:val="center"/>
            </w:pPr>
            <w:r w:rsidRPr="00032E53">
              <w:t>502154.126</w:t>
            </w:r>
          </w:p>
        </w:tc>
        <w:tc>
          <w:tcPr>
            <w:tcW w:w="2126" w:type="dxa"/>
            <w:shd w:val="clear" w:color="auto" w:fill="auto"/>
            <w:noWrap/>
            <w:vAlign w:val="center"/>
          </w:tcPr>
          <w:p w14:paraId="244EAE71" w14:textId="77777777" w:rsidR="000923CD" w:rsidRPr="00032E53" w:rsidRDefault="000923CD" w:rsidP="00DE24D4">
            <w:pPr>
              <w:jc w:val="center"/>
            </w:pPr>
            <w:r w:rsidRPr="00032E53">
              <w:t>4199330.106</w:t>
            </w:r>
          </w:p>
        </w:tc>
      </w:tr>
      <w:tr w:rsidR="000923CD" w:rsidRPr="00032E53" w14:paraId="55E8640D" w14:textId="77777777" w:rsidTr="00DE24D4">
        <w:trPr>
          <w:trHeight w:val="300"/>
          <w:jc w:val="center"/>
        </w:trPr>
        <w:tc>
          <w:tcPr>
            <w:tcW w:w="960" w:type="dxa"/>
            <w:shd w:val="clear" w:color="auto" w:fill="auto"/>
            <w:noWrap/>
            <w:vAlign w:val="center"/>
          </w:tcPr>
          <w:p w14:paraId="4A1E4BD0" w14:textId="77777777" w:rsidR="000923CD" w:rsidRPr="00032E53" w:rsidRDefault="000923CD" w:rsidP="00DE24D4">
            <w:pPr>
              <w:jc w:val="center"/>
            </w:pPr>
            <w:r w:rsidRPr="00032E53">
              <w:t>131</w:t>
            </w:r>
          </w:p>
        </w:tc>
        <w:tc>
          <w:tcPr>
            <w:tcW w:w="1729" w:type="dxa"/>
            <w:shd w:val="clear" w:color="auto" w:fill="auto"/>
            <w:noWrap/>
            <w:vAlign w:val="center"/>
          </w:tcPr>
          <w:p w14:paraId="074F39EA" w14:textId="77777777" w:rsidR="000923CD" w:rsidRPr="00032E53" w:rsidRDefault="000923CD" w:rsidP="00DE24D4">
            <w:pPr>
              <w:jc w:val="center"/>
            </w:pPr>
            <w:r w:rsidRPr="00032E53">
              <w:t>502166.093</w:t>
            </w:r>
          </w:p>
        </w:tc>
        <w:tc>
          <w:tcPr>
            <w:tcW w:w="2126" w:type="dxa"/>
            <w:shd w:val="clear" w:color="auto" w:fill="auto"/>
            <w:noWrap/>
            <w:vAlign w:val="center"/>
          </w:tcPr>
          <w:p w14:paraId="056D8733" w14:textId="77777777" w:rsidR="000923CD" w:rsidRPr="00032E53" w:rsidRDefault="000923CD" w:rsidP="00DE24D4">
            <w:pPr>
              <w:jc w:val="center"/>
            </w:pPr>
            <w:r w:rsidRPr="00032E53">
              <w:t>4199352.061</w:t>
            </w:r>
          </w:p>
        </w:tc>
      </w:tr>
      <w:tr w:rsidR="000923CD" w:rsidRPr="00032E53" w14:paraId="184E50AF" w14:textId="77777777" w:rsidTr="00DE24D4">
        <w:trPr>
          <w:trHeight w:val="300"/>
          <w:jc w:val="center"/>
        </w:trPr>
        <w:tc>
          <w:tcPr>
            <w:tcW w:w="960" w:type="dxa"/>
            <w:shd w:val="clear" w:color="auto" w:fill="auto"/>
            <w:noWrap/>
            <w:vAlign w:val="center"/>
          </w:tcPr>
          <w:p w14:paraId="4F532D39" w14:textId="77777777" w:rsidR="000923CD" w:rsidRPr="00032E53" w:rsidRDefault="000923CD" w:rsidP="00DE24D4">
            <w:pPr>
              <w:jc w:val="center"/>
            </w:pPr>
            <w:r w:rsidRPr="00032E53">
              <w:t>132</w:t>
            </w:r>
          </w:p>
        </w:tc>
        <w:tc>
          <w:tcPr>
            <w:tcW w:w="1729" w:type="dxa"/>
            <w:shd w:val="clear" w:color="auto" w:fill="auto"/>
            <w:noWrap/>
            <w:vAlign w:val="center"/>
          </w:tcPr>
          <w:p w14:paraId="44FAD021" w14:textId="77777777" w:rsidR="000923CD" w:rsidRPr="00032E53" w:rsidRDefault="000923CD" w:rsidP="00DE24D4">
            <w:pPr>
              <w:jc w:val="center"/>
            </w:pPr>
            <w:r w:rsidRPr="00032E53">
              <w:t>502178.074</w:t>
            </w:r>
          </w:p>
        </w:tc>
        <w:tc>
          <w:tcPr>
            <w:tcW w:w="2126" w:type="dxa"/>
            <w:shd w:val="clear" w:color="auto" w:fill="auto"/>
            <w:noWrap/>
            <w:vAlign w:val="center"/>
          </w:tcPr>
          <w:p w14:paraId="650F5575" w14:textId="77777777" w:rsidR="000923CD" w:rsidRPr="00032E53" w:rsidRDefault="000923CD" w:rsidP="00DE24D4">
            <w:pPr>
              <w:jc w:val="center"/>
            </w:pPr>
            <w:r w:rsidRPr="00032E53">
              <w:t>4199373.999</w:t>
            </w:r>
          </w:p>
        </w:tc>
      </w:tr>
      <w:tr w:rsidR="000923CD" w:rsidRPr="00032E53" w14:paraId="68277138" w14:textId="77777777" w:rsidTr="00DE24D4">
        <w:trPr>
          <w:trHeight w:val="300"/>
          <w:jc w:val="center"/>
        </w:trPr>
        <w:tc>
          <w:tcPr>
            <w:tcW w:w="960" w:type="dxa"/>
            <w:shd w:val="clear" w:color="auto" w:fill="auto"/>
            <w:noWrap/>
            <w:vAlign w:val="center"/>
          </w:tcPr>
          <w:p w14:paraId="0F7A01A0" w14:textId="77777777" w:rsidR="000923CD" w:rsidRPr="00032E53" w:rsidRDefault="000923CD" w:rsidP="00DE24D4">
            <w:pPr>
              <w:jc w:val="center"/>
            </w:pPr>
            <w:r w:rsidRPr="00032E53">
              <w:t>133</w:t>
            </w:r>
          </w:p>
        </w:tc>
        <w:tc>
          <w:tcPr>
            <w:tcW w:w="1729" w:type="dxa"/>
            <w:shd w:val="clear" w:color="auto" w:fill="auto"/>
            <w:noWrap/>
            <w:vAlign w:val="center"/>
          </w:tcPr>
          <w:p w14:paraId="569D0581" w14:textId="77777777" w:rsidR="000923CD" w:rsidRPr="00032E53" w:rsidRDefault="000923CD" w:rsidP="00DE24D4">
            <w:pPr>
              <w:jc w:val="center"/>
            </w:pPr>
            <w:r w:rsidRPr="00032E53">
              <w:t>502190.055</w:t>
            </w:r>
          </w:p>
        </w:tc>
        <w:tc>
          <w:tcPr>
            <w:tcW w:w="2126" w:type="dxa"/>
            <w:shd w:val="clear" w:color="auto" w:fill="auto"/>
            <w:noWrap/>
            <w:vAlign w:val="center"/>
          </w:tcPr>
          <w:p w14:paraId="60E91069" w14:textId="77777777" w:rsidR="000923CD" w:rsidRPr="00032E53" w:rsidRDefault="000923CD" w:rsidP="00DE24D4">
            <w:pPr>
              <w:jc w:val="center"/>
            </w:pPr>
            <w:r w:rsidRPr="00032E53">
              <w:t>4199395.938</w:t>
            </w:r>
          </w:p>
        </w:tc>
      </w:tr>
      <w:tr w:rsidR="000923CD" w:rsidRPr="00032E53" w14:paraId="5354B755" w14:textId="77777777" w:rsidTr="00DE24D4">
        <w:trPr>
          <w:trHeight w:val="300"/>
          <w:jc w:val="center"/>
        </w:trPr>
        <w:tc>
          <w:tcPr>
            <w:tcW w:w="4815" w:type="dxa"/>
            <w:gridSpan w:val="3"/>
            <w:shd w:val="clear" w:color="auto" w:fill="auto"/>
            <w:noWrap/>
            <w:vAlign w:val="center"/>
          </w:tcPr>
          <w:p w14:paraId="4C2F72D2" w14:textId="77777777" w:rsidR="000923CD" w:rsidRPr="00032E53" w:rsidRDefault="000923CD" w:rsidP="00DE24D4">
            <w:pPr>
              <w:jc w:val="center"/>
            </w:pPr>
            <w:r>
              <w:t>ЗУ</w:t>
            </w:r>
            <w:proofErr w:type="gramStart"/>
            <w:r w:rsidRPr="00032E53">
              <w:t>6</w:t>
            </w:r>
            <w:proofErr w:type="gramEnd"/>
          </w:p>
        </w:tc>
      </w:tr>
      <w:tr w:rsidR="000923CD" w:rsidRPr="00032E53" w14:paraId="44A034E5" w14:textId="77777777" w:rsidTr="00DE24D4">
        <w:trPr>
          <w:trHeight w:val="300"/>
          <w:jc w:val="center"/>
        </w:trPr>
        <w:tc>
          <w:tcPr>
            <w:tcW w:w="960" w:type="dxa"/>
            <w:shd w:val="clear" w:color="auto" w:fill="auto"/>
            <w:noWrap/>
            <w:vAlign w:val="center"/>
          </w:tcPr>
          <w:p w14:paraId="740A17EF" w14:textId="77777777" w:rsidR="000923CD" w:rsidRPr="00032E53" w:rsidRDefault="000923CD" w:rsidP="00DE24D4">
            <w:pPr>
              <w:jc w:val="center"/>
            </w:pPr>
            <w:r w:rsidRPr="00032E53">
              <w:t>134</w:t>
            </w:r>
          </w:p>
        </w:tc>
        <w:tc>
          <w:tcPr>
            <w:tcW w:w="1729" w:type="dxa"/>
            <w:shd w:val="clear" w:color="auto" w:fill="auto"/>
            <w:noWrap/>
            <w:vAlign w:val="center"/>
          </w:tcPr>
          <w:p w14:paraId="424526C8" w14:textId="77777777" w:rsidR="000923CD" w:rsidRPr="00032E53" w:rsidRDefault="000923CD" w:rsidP="00DE24D4">
            <w:pPr>
              <w:jc w:val="center"/>
            </w:pPr>
            <w:r w:rsidRPr="00032E53">
              <w:t>502119.529</w:t>
            </w:r>
          </w:p>
        </w:tc>
        <w:tc>
          <w:tcPr>
            <w:tcW w:w="2126" w:type="dxa"/>
            <w:shd w:val="clear" w:color="auto" w:fill="auto"/>
            <w:noWrap/>
            <w:vAlign w:val="center"/>
          </w:tcPr>
          <w:p w14:paraId="71EDA357" w14:textId="77777777" w:rsidR="000923CD" w:rsidRPr="00032E53" w:rsidRDefault="000923CD" w:rsidP="00DE24D4">
            <w:pPr>
              <w:jc w:val="center"/>
            </w:pPr>
            <w:r w:rsidRPr="00032E53">
              <w:t>4199462.929</w:t>
            </w:r>
          </w:p>
        </w:tc>
      </w:tr>
      <w:tr w:rsidR="000923CD" w:rsidRPr="00032E53" w14:paraId="6CB6BD19" w14:textId="77777777" w:rsidTr="00DE24D4">
        <w:trPr>
          <w:trHeight w:val="300"/>
          <w:jc w:val="center"/>
        </w:trPr>
        <w:tc>
          <w:tcPr>
            <w:tcW w:w="960" w:type="dxa"/>
            <w:shd w:val="clear" w:color="auto" w:fill="auto"/>
            <w:noWrap/>
            <w:vAlign w:val="center"/>
          </w:tcPr>
          <w:p w14:paraId="511A0B6F" w14:textId="77777777" w:rsidR="000923CD" w:rsidRPr="00032E53" w:rsidRDefault="000923CD" w:rsidP="00DE24D4">
            <w:pPr>
              <w:jc w:val="center"/>
            </w:pPr>
            <w:r w:rsidRPr="00032E53">
              <w:t>135</w:t>
            </w:r>
          </w:p>
        </w:tc>
        <w:tc>
          <w:tcPr>
            <w:tcW w:w="1729" w:type="dxa"/>
            <w:shd w:val="clear" w:color="auto" w:fill="auto"/>
            <w:noWrap/>
            <w:vAlign w:val="center"/>
          </w:tcPr>
          <w:p w14:paraId="6F357DC8" w14:textId="77777777" w:rsidR="000923CD" w:rsidRPr="00032E53" w:rsidRDefault="000923CD" w:rsidP="00DE24D4">
            <w:pPr>
              <w:jc w:val="center"/>
            </w:pPr>
            <w:r w:rsidRPr="00032E53">
              <w:t>502131.825</w:t>
            </w:r>
          </w:p>
        </w:tc>
        <w:tc>
          <w:tcPr>
            <w:tcW w:w="2126" w:type="dxa"/>
            <w:shd w:val="clear" w:color="auto" w:fill="auto"/>
            <w:noWrap/>
            <w:vAlign w:val="center"/>
          </w:tcPr>
          <w:p w14:paraId="72276767" w14:textId="77777777" w:rsidR="000923CD" w:rsidRPr="00032E53" w:rsidRDefault="000923CD" w:rsidP="00DE24D4">
            <w:pPr>
              <w:jc w:val="center"/>
            </w:pPr>
            <w:r w:rsidRPr="00032E53">
              <w:t>4199456.226</w:t>
            </w:r>
          </w:p>
        </w:tc>
      </w:tr>
      <w:tr w:rsidR="000923CD" w:rsidRPr="00032E53" w14:paraId="3CFA0637" w14:textId="77777777" w:rsidTr="00DE24D4">
        <w:trPr>
          <w:trHeight w:val="300"/>
          <w:jc w:val="center"/>
        </w:trPr>
        <w:tc>
          <w:tcPr>
            <w:tcW w:w="960" w:type="dxa"/>
            <w:shd w:val="clear" w:color="auto" w:fill="auto"/>
            <w:noWrap/>
            <w:vAlign w:val="center"/>
          </w:tcPr>
          <w:p w14:paraId="39814A77" w14:textId="77777777" w:rsidR="000923CD" w:rsidRPr="00032E53" w:rsidRDefault="000923CD" w:rsidP="00DE24D4">
            <w:pPr>
              <w:jc w:val="center"/>
            </w:pPr>
            <w:r w:rsidRPr="00032E53">
              <w:t>135</w:t>
            </w:r>
          </w:p>
        </w:tc>
        <w:tc>
          <w:tcPr>
            <w:tcW w:w="1729" w:type="dxa"/>
            <w:shd w:val="clear" w:color="auto" w:fill="auto"/>
            <w:noWrap/>
            <w:vAlign w:val="center"/>
          </w:tcPr>
          <w:p w14:paraId="30127DBD" w14:textId="77777777" w:rsidR="000923CD" w:rsidRPr="00032E53" w:rsidRDefault="000923CD" w:rsidP="00DE24D4">
            <w:pPr>
              <w:jc w:val="center"/>
            </w:pPr>
            <w:r w:rsidRPr="00032E53">
              <w:t>502131.825</w:t>
            </w:r>
          </w:p>
        </w:tc>
        <w:tc>
          <w:tcPr>
            <w:tcW w:w="2126" w:type="dxa"/>
            <w:shd w:val="clear" w:color="auto" w:fill="auto"/>
            <w:noWrap/>
            <w:vAlign w:val="center"/>
          </w:tcPr>
          <w:p w14:paraId="506E9294" w14:textId="77777777" w:rsidR="000923CD" w:rsidRPr="00032E53" w:rsidRDefault="000923CD" w:rsidP="00DE24D4">
            <w:pPr>
              <w:jc w:val="center"/>
            </w:pPr>
            <w:r w:rsidRPr="00032E53">
              <w:t>4199456.226</w:t>
            </w:r>
          </w:p>
        </w:tc>
      </w:tr>
      <w:tr w:rsidR="000923CD" w:rsidRPr="00032E53" w14:paraId="1EF22B28" w14:textId="77777777" w:rsidTr="00DE24D4">
        <w:trPr>
          <w:trHeight w:val="300"/>
          <w:jc w:val="center"/>
        </w:trPr>
        <w:tc>
          <w:tcPr>
            <w:tcW w:w="960" w:type="dxa"/>
            <w:shd w:val="clear" w:color="auto" w:fill="auto"/>
            <w:noWrap/>
            <w:vAlign w:val="center"/>
          </w:tcPr>
          <w:p w14:paraId="5ECD4CA3" w14:textId="77777777" w:rsidR="000923CD" w:rsidRPr="00032E53" w:rsidRDefault="000923CD" w:rsidP="00DE24D4">
            <w:pPr>
              <w:jc w:val="center"/>
            </w:pPr>
            <w:r w:rsidRPr="00032E53">
              <w:t>136</w:t>
            </w:r>
          </w:p>
        </w:tc>
        <w:tc>
          <w:tcPr>
            <w:tcW w:w="1729" w:type="dxa"/>
            <w:shd w:val="clear" w:color="auto" w:fill="auto"/>
            <w:noWrap/>
            <w:vAlign w:val="center"/>
          </w:tcPr>
          <w:p w14:paraId="0501EF32" w14:textId="77777777" w:rsidR="000923CD" w:rsidRPr="00032E53" w:rsidRDefault="000923CD" w:rsidP="00DE24D4">
            <w:pPr>
              <w:jc w:val="center"/>
            </w:pPr>
            <w:r w:rsidRPr="00032E53">
              <w:t>502119.844</w:t>
            </w:r>
          </w:p>
        </w:tc>
        <w:tc>
          <w:tcPr>
            <w:tcW w:w="2126" w:type="dxa"/>
            <w:shd w:val="clear" w:color="auto" w:fill="auto"/>
            <w:noWrap/>
            <w:vAlign w:val="center"/>
          </w:tcPr>
          <w:p w14:paraId="36420CCF" w14:textId="77777777" w:rsidR="000923CD" w:rsidRPr="00032E53" w:rsidRDefault="000923CD" w:rsidP="00DE24D4">
            <w:pPr>
              <w:jc w:val="center"/>
            </w:pPr>
            <w:r w:rsidRPr="00032E53">
              <w:t>4199434.288</w:t>
            </w:r>
          </w:p>
        </w:tc>
      </w:tr>
      <w:tr w:rsidR="000923CD" w:rsidRPr="00032E53" w14:paraId="32E52DA3" w14:textId="77777777" w:rsidTr="00DE24D4">
        <w:trPr>
          <w:trHeight w:val="300"/>
          <w:jc w:val="center"/>
        </w:trPr>
        <w:tc>
          <w:tcPr>
            <w:tcW w:w="960" w:type="dxa"/>
            <w:shd w:val="clear" w:color="auto" w:fill="auto"/>
            <w:noWrap/>
            <w:vAlign w:val="center"/>
          </w:tcPr>
          <w:p w14:paraId="4B6E5BB9" w14:textId="77777777" w:rsidR="000923CD" w:rsidRPr="00032E53" w:rsidRDefault="000923CD" w:rsidP="00DE24D4">
            <w:pPr>
              <w:jc w:val="center"/>
            </w:pPr>
            <w:r w:rsidRPr="00032E53">
              <w:t>137</w:t>
            </w:r>
          </w:p>
        </w:tc>
        <w:tc>
          <w:tcPr>
            <w:tcW w:w="1729" w:type="dxa"/>
            <w:shd w:val="clear" w:color="auto" w:fill="auto"/>
            <w:noWrap/>
            <w:vAlign w:val="center"/>
          </w:tcPr>
          <w:p w14:paraId="63C198E7" w14:textId="77777777" w:rsidR="000923CD" w:rsidRPr="00032E53" w:rsidRDefault="000923CD" w:rsidP="00DE24D4">
            <w:pPr>
              <w:jc w:val="center"/>
            </w:pPr>
            <w:r w:rsidRPr="00032E53">
              <w:t>502107.863</w:t>
            </w:r>
          </w:p>
        </w:tc>
        <w:tc>
          <w:tcPr>
            <w:tcW w:w="2126" w:type="dxa"/>
            <w:shd w:val="clear" w:color="auto" w:fill="auto"/>
            <w:noWrap/>
            <w:vAlign w:val="center"/>
          </w:tcPr>
          <w:p w14:paraId="1513C7D0" w14:textId="77777777" w:rsidR="000923CD" w:rsidRPr="00032E53" w:rsidRDefault="000923CD" w:rsidP="00DE24D4">
            <w:pPr>
              <w:jc w:val="center"/>
            </w:pPr>
            <w:r w:rsidRPr="00032E53">
              <w:t>4199412.333</w:t>
            </w:r>
          </w:p>
        </w:tc>
      </w:tr>
      <w:tr w:rsidR="000923CD" w:rsidRPr="00032E53" w14:paraId="55BE0893" w14:textId="77777777" w:rsidTr="00DE24D4">
        <w:trPr>
          <w:trHeight w:val="300"/>
          <w:jc w:val="center"/>
        </w:trPr>
        <w:tc>
          <w:tcPr>
            <w:tcW w:w="960" w:type="dxa"/>
            <w:shd w:val="clear" w:color="auto" w:fill="auto"/>
            <w:noWrap/>
            <w:vAlign w:val="center"/>
          </w:tcPr>
          <w:p w14:paraId="1D148D19" w14:textId="77777777" w:rsidR="000923CD" w:rsidRPr="00032E53" w:rsidRDefault="000923CD" w:rsidP="00DE24D4">
            <w:pPr>
              <w:jc w:val="center"/>
            </w:pPr>
            <w:r w:rsidRPr="00032E53">
              <w:t>138</w:t>
            </w:r>
          </w:p>
        </w:tc>
        <w:tc>
          <w:tcPr>
            <w:tcW w:w="1729" w:type="dxa"/>
            <w:shd w:val="clear" w:color="auto" w:fill="auto"/>
            <w:noWrap/>
            <w:vAlign w:val="center"/>
          </w:tcPr>
          <w:p w14:paraId="3875CB7A" w14:textId="77777777" w:rsidR="000923CD" w:rsidRPr="00032E53" w:rsidRDefault="000923CD" w:rsidP="00DE24D4">
            <w:pPr>
              <w:jc w:val="center"/>
            </w:pPr>
            <w:r w:rsidRPr="00032E53">
              <w:t>502095.882</w:t>
            </w:r>
          </w:p>
        </w:tc>
        <w:tc>
          <w:tcPr>
            <w:tcW w:w="2126" w:type="dxa"/>
            <w:shd w:val="clear" w:color="auto" w:fill="auto"/>
            <w:noWrap/>
            <w:vAlign w:val="center"/>
          </w:tcPr>
          <w:p w14:paraId="1A0BE788" w14:textId="77777777" w:rsidR="000923CD" w:rsidRPr="00032E53" w:rsidRDefault="000923CD" w:rsidP="00DE24D4">
            <w:pPr>
              <w:jc w:val="center"/>
            </w:pPr>
            <w:r w:rsidRPr="00032E53">
              <w:t>4199390.377</w:t>
            </w:r>
          </w:p>
        </w:tc>
      </w:tr>
      <w:tr w:rsidR="000923CD" w:rsidRPr="00032E53" w14:paraId="308A9AE2" w14:textId="77777777" w:rsidTr="00DE24D4">
        <w:trPr>
          <w:trHeight w:val="300"/>
          <w:jc w:val="center"/>
        </w:trPr>
        <w:tc>
          <w:tcPr>
            <w:tcW w:w="960" w:type="dxa"/>
            <w:shd w:val="clear" w:color="auto" w:fill="auto"/>
            <w:noWrap/>
            <w:vAlign w:val="center"/>
          </w:tcPr>
          <w:p w14:paraId="765BC3C5" w14:textId="77777777" w:rsidR="000923CD" w:rsidRPr="00032E53" w:rsidRDefault="000923CD" w:rsidP="00DE24D4">
            <w:pPr>
              <w:jc w:val="center"/>
            </w:pPr>
            <w:r w:rsidRPr="00032E53">
              <w:t>139</w:t>
            </w:r>
          </w:p>
        </w:tc>
        <w:tc>
          <w:tcPr>
            <w:tcW w:w="1729" w:type="dxa"/>
            <w:shd w:val="clear" w:color="auto" w:fill="auto"/>
            <w:noWrap/>
            <w:vAlign w:val="center"/>
          </w:tcPr>
          <w:p w14:paraId="39724AA3" w14:textId="77777777" w:rsidR="000923CD" w:rsidRPr="00032E53" w:rsidRDefault="000923CD" w:rsidP="00DE24D4">
            <w:pPr>
              <w:jc w:val="center"/>
            </w:pPr>
            <w:r w:rsidRPr="00032E53">
              <w:t>502083.902</w:t>
            </w:r>
          </w:p>
        </w:tc>
        <w:tc>
          <w:tcPr>
            <w:tcW w:w="2126" w:type="dxa"/>
            <w:shd w:val="clear" w:color="auto" w:fill="auto"/>
            <w:noWrap/>
            <w:vAlign w:val="center"/>
          </w:tcPr>
          <w:p w14:paraId="70A6229B" w14:textId="77777777" w:rsidR="000923CD" w:rsidRPr="00032E53" w:rsidRDefault="000923CD" w:rsidP="00DE24D4">
            <w:pPr>
              <w:jc w:val="center"/>
            </w:pPr>
            <w:r w:rsidRPr="00032E53">
              <w:t>4199368.456</w:t>
            </w:r>
          </w:p>
        </w:tc>
      </w:tr>
      <w:tr w:rsidR="000923CD" w:rsidRPr="00032E53" w14:paraId="507FC503" w14:textId="77777777" w:rsidTr="00DE24D4">
        <w:trPr>
          <w:trHeight w:val="300"/>
          <w:jc w:val="center"/>
        </w:trPr>
        <w:tc>
          <w:tcPr>
            <w:tcW w:w="960" w:type="dxa"/>
            <w:shd w:val="clear" w:color="auto" w:fill="auto"/>
            <w:noWrap/>
            <w:vAlign w:val="center"/>
          </w:tcPr>
          <w:p w14:paraId="50648C45" w14:textId="77777777" w:rsidR="000923CD" w:rsidRPr="00032E53" w:rsidRDefault="000923CD" w:rsidP="00DE24D4">
            <w:pPr>
              <w:jc w:val="center"/>
            </w:pPr>
            <w:r w:rsidRPr="00032E53">
              <w:t>140</w:t>
            </w:r>
          </w:p>
        </w:tc>
        <w:tc>
          <w:tcPr>
            <w:tcW w:w="1729" w:type="dxa"/>
            <w:shd w:val="clear" w:color="auto" w:fill="auto"/>
            <w:noWrap/>
            <w:vAlign w:val="center"/>
          </w:tcPr>
          <w:p w14:paraId="3C660770" w14:textId="77777777" w:rsidR="000923CD" w:rsidRPr="00032E53" w:rsidRDefault="000923CD" w:rsidP="00DE24D4">
            <w:pPr>
              <w:jc w:val="center"/>
            </w:pPr>
            <w:r w:rsidRPr="00032E53">
              <w:t>502071.921</w:t>
            </w:r>
          </w:p>
        </w:tc>
        <w:tc>
          <w:tcPr>
            <w:tcW w:w="2126" w:type="dxa"/>
            <w:shd w:val="clear" w:color="auto" w:fill="auto"/>
            <w:noWrap/>
            <w:vAlign w:val="center"/>
          </w:tcPr>
          <w:p w14:paraId="31381B65" w14:textId="77777777" w:rsidR="000923CD" w:rsidRPr="00032E53" w:rsidRDefault="000923CD" w:rsidP="00DE24D4">
            <w:pPr>
              <w:jc w:val="center"/>
            </w:pPr>
            <w:r w:rsidRPr="00032E53">
              <w:t>4199346.501</w:t>
            </w:r>
          </w:p>
        </w:tc>
      </w:tr>
      <w:tr w:rsidR="000923CD" w:rsidRPr="00032E53" w14:paraId="77E3FFB3" w14:textId="77777777" w:rsidTr="00DE24D4">
        <w:trPr>
          <w:trHeight w:val="300"/>
          <w:jc w:val="center"/>
        </w:trPr>
        <w:tc>
          <w:tcPr>
            <w:tcW w:w="960" w:type="dxa"/>
            <w:shd w:val="clear" w:color="auto" w:fill="auto"/>
            <w:noWrap/>
            <w:vAlign w:val="center"/>
          </w:tcPr>
          <w:p w14:paraId="50B5DD54" w14:textId="77777777" w:rsidR="000923CD" w:rsidRPr="00032E53" w:rsidRDefault="000923CD" w:rsidP="00DE24D4">
            <w:pPr>
              <w:jc w:val="center"/>
            </w:pPr>
            <w:r w:rsidRPr="00032E53">
              <w:t>141</w:t>
            </w:r>
          </w:p>
        </w:tc>
        <w:tc>
          <w:tcPr>
            <w:tcW w:w="1729" w:type="dxa"/>
            <w:shd w:val="clear" w:color="auto" w:fill="auto"/>
            <w:noWrap/>
            <w:vAlign w:val="center"/>
          </w:tcPr>
          <w:p w14:paraId="6BF8C62A" w14:textId="77777777" w:rsidR="000923CD" w:rsidRPr="00032E53" w:rsidRDefault="000923CD" w:rsidP="00DE24D4">
            <w:pPr>
              <w:jc w:val="center"/>
            </w:pPr>
            <w:r w:rsidRPr="00032E53">
              <w:t>502059.940</w:t>
            </w:r>
          </w:p>
        </w:tc>
        <w:tc>
          <w:tcPr>
            <w:tcW w:w="2126" w:type="dxa"/>
            <w:shd w:val="clear" w:color="auto" w:fill="auto"/>
            <w:noWrap/>
            <w:vAlign w:val="center"/>
          </w:tcPr>
          <w:p w14:paraId="41D7339E" w14:textId="77777777" w:rsidR="000923CD" w:rsidRPr="00032E53" w:rsidRDefault="000923CD" w:rsidP="00DE24D4">
            <w:pPr>
              <w:jc w:val="center"/>
            </w:pPr>
            <w:r w:rsidRPr="00032E53">
              <w:t>4199324.562</w:t>
            </w:r>
          </w:p>
        </w:tc>
      </w:tr>
      <w:tr w:rsidR="000923CD" w:rsidRPr="00032E53" w14:paraId="5B7B4F6A" w14:textId="77777777" w:rsidTr="00DE24D4">
        <w:trPr>
          <w:trHeight w:val="300"/>
          <w:jc w:val="center"/>
        </w:trPr>
        <w:tc>
          <w:tcPr>
            <w:tcW w:w="960" w:type="dxa"/>
            <w:shd w:val="clear" w:color="auto" w:fill="auto"/>
            <w:noWrap/>
            <w:vAlign w:val="center"/>
          </w:tcPr>
          <w:p w14:paraId="00D564ED" w14:textId="77777777" w:rsidR="000923CD" w:rsidRPr="00032E53" w:rsidRDefault="000923CD" w:rsidP="00DE24D4">
            <w:pPr>
              <w:jc w:val="center"/>
            </w:pPr>
            <w:r w:rsidRPr="00032E53">
              <w:t>142</w:t>
            </w:r>
          </w:p>
        </w:tc>
        <w:tc>
          <w:tcPr>
            <w:tcW w:w="1729" w:type="dxa"/>
            <w:shd w:val="clear" w:color="auto" w:fill="auto"/>
            <w:noWrap/>
            <w:vAlign w:val="center"/>
          </w:tcPr>
          <w:p w14:paraId="158D84FC" w14:textId="77777777" w:rsidR="000923CD" w:rsidRPr="00032E53" w:rsidRDefault="000923CD" w:rsidP="00DE24D4">
            <w:pPr>
              <w:jc w:val="center"/>
            </w:pPr>
            <w:r w:rsidRPr="00032E53">
              <w:t>502047.959</w:t>
            </w:r>
          </w:p>
        </w:tc>
        <w:tc>
          <w:tcPr>
            <w:tcW w:w="2126" w:type="dxa"/>
            <w:shd w:val="clear" w:color="auto" w:fill="auto"/>
            <w:noWrap/>
            <w:vAlign w:val="center"/>
          </w:tcPr>
          <w:p w14:paraId="71336374" w14:textId="77777777" w:rsidR="000923CD" w:rsidRPr="00032E53" w:rsidRDefault="000923CD" w:rsidP="00DE24D4">
            <w:pPr>
              <w:jc w:val="center"/>
            </w:pPr>
            <w:r w:rsidRPr="00032E53">
              <w:t>4199302.624</w:t>
            </w:r>
          </w:p>
        </w:tc>
      </w:tr>
      <w:tr w:rsidR="000923CD" w:rsidRPr="00032E53" w14:paraId="5EADA774" w14:textId="77777777" w:rsidTr="00DE24D4">
        <w:trPr>
          <w:trHeight w:val="300"/>
          <w:jc w:val="center"/>
        </w:trPr>
        <w:tc>
          <w:tcPr>
            <w:tcW w:w="960" w:type="dxa"/>
            <w:shd w:val="clear" w:color="auto" w:fill="auto"/>
            <w:noWrap/>
            <w:vAlign w:val="center"/>
          </w:tcPr>
          <w:p w14:paraId="24A277E4" w14:textId="77777777" w:rsidR="000923CD" w:rsidRPr="00032E53" w:rsidRDefault="000923CD" w:rsidP="00DE24D4">
            <w:pPr>
              <w:jc w:val="center"/>
            </w:pPr>
            <w:r w:rsidRPr="00032E53">
              <w:t>143</w:t>
            </w:r>
          </w:p>
        </w:tc>
        <w:tc>
          <w:tcPr>
            <w:tcW w:w="1729" w:type="dxa"/>
            <w:shd w:val="clear" w:color="auto" w:fill="auto"/>
            <w:noWrap/>
            <w:vAlign w:val="center"/>
          </w:tcPr>
          <w:p w14:paraId="07DE2C44" w14:textId="77777777" w:rsidR="000923CD" w:rsidRPr="00032E53" w:rsidRDefault="000923CD" w:rsidP="00DE24D4">
            <w:pPr>
              <w:jc w:val="center"/>
            </w:pPr>
            <w:r w:rsidRPr="00032E53">
              <w:t>502035.978</w:t>
            </w:r>
          </w:p>
        </w:tc>
        <w:tc>
          <w:tcPr>
            <w:tcW w:w="2126" w:type="dxa"/>
            <w:shd w:val="clear" w:color="auto" w:fill="auto"/>
            <w:noWrap/>
            <w:vAlign w:val="center"/>
          </w:tcPr>
          <w:p w14:paraId="7154D649" w14:textId="77777777" w:rsidR="000923CD" w:rsidRPr="00032E53" w:rsidRDefault="000923CD" w:rsidP="00DE24D4">
            <w:pPr>
              <w:jc w:val="center"/>
            </w:pPr>
            <w:r w:rsidRPr="00032E53">
              <w:t>4199280.685</w:t>
            </w:r>
          </w:p>
        </w:tc>
      </w:tr>
      <w:tr w:rsidR="000923CD" w:rsidRPr="00032E53" w14:paraId="5CB36858" w14:textId="77777777" w:rsidTr="00DE24D4">
        <w:trPr>
          <w:trHeight w:val="300"/>
          <w:jc w:val="center"/>
        </w:trPr>
        <w:tc>
          <w:tcPr>
            <w:tcW w:w="960" w:type="dxa"/>
            <w:shd w:val="clear" w:color="auto" w:fill="auto"/>
            <w:noWrap/>
            <w:vAlign w:val="center"/>
          </w:tcPr>
          <w:p w14:paraId="46FDED93" w14:textId="77777777" w:rsidR="000923CD" w:rsidRPr="00032E53" w:rsidRDefault="000923CD" w:rsidP="00DE24D4">
            <w:pPr>
              <w:jc w:val="center"/>
            </w:pPr>
            <w:r w:rsidRPr="00032E53">
              <w:t>144</w:t>
            </w:r>
          </w:p>
        </w:tc>
        <w:tc>
          <w:tcPr>
            <w:tcW w:w="1729" w:type="dxa"/>
            <w:shd w:val="clear" w:color="auto" w:fill="auto"/>
            <w:noWrap/>
            <w:vAlign w:val="center"/>
          </w:tcPr>
          <w:p w14:paraId="168FF17A" w14:textId="77777777" w:rsidR="000923CD" w:rsidRPr="00032E53" w:rsidRDefault="000923CD" w:rsidP="00DE24D4">
            <w:pPr>
              <w:jc w:val="center"/>
            </w:pPr>
            <w:r w:rsidRPr="00032E53">
              <w:t>502023.997</w:t>
            </w:r>
          </w:p>
        </w:tc>
        <w:tc>
          <w:tcPr>
            <w:tcW w:w="2126" w:type="dxa"/>
            <w:shd w:val="clear" w:color="auto" w:fill="auto"/>
            <w:noWrap/>
            <w:vAlign w:val="center"/>
          </w:tcPr>
          <w:p w14:paraId="2B2F9D54" w14:textId="77777777" w:rsidR="000923CD" w:rsidRPr="00032E53" w:rsidRDefault="000923CD" w:rsidP="00DE24D4">
            <w:pPr>
              <w:jc w:val="center"/>
            </w:pPr>
            <w:r w:rsidRPr="00032E53">
              <w:t>4199258.730</w:t>
            </w:r>
          </w:p>
        </w:tc>
      </w:tr>
      <w:tr w:rsidR="000923CD" w:rsidRPr="00032E53" w14:paraId="04EF063C" w14:textId="77777777" w:rsidTr="00DE24D4">
        <w:trPr>
          <w:trHeight w:val="300"/>
          <w:jc w:val="center"/>
        </w:trPr>
        <w:tc>
          <w:tcPr>
            <w:tcW w:w="960" w:type="dxa"/>
            <w:shd w:val="clear" w:color="auto" w:fill="auto"/>
            <w:noWrap/>
            <w:vAlign w:val="center"/>
          </w:tcPr>
          <w:p w14:paraId="69B6E716" w14:textId="77777777" w:rsidR="000923CD" w:rsidRPr="00032E53" w:rsidRDefault="000923CD" w:rsidP="00DE24D4">
            <w:pPr>
              <w:jc w:val="center"/>
            </w:pPr>
            <w:r w:rsidRPr="00032E53">
              <w:t>145</w:t>
            </w:r>
          </w:p>
        </w:tc>
        <w:tc>
          <w:tcPr>
            <w:tcW w:w="1729" w:type="dxa"/>
            <w:shd w:val="clear" w:color="auto" w:fill="auto"/>
            <w:noWrap/>
            <w:vAlign w:val="center"/>
          </w:tcPr>
          <w:p w14:paraId="28CC1F25" w14:textId="77777777" w:rsidR="000923CD" w:rsidRPr="00032E53" w:rsidRDefault="000923CD" w:rsidP="00DE24D4">
            <w:pPr>
              <w:jc w:val="center"/>
            </w:pPr>
            <w:r w:rsidRPr="00032E53">
              <w:t>502012.017</w:t>
            </w:r>
          </w:p>
        </w:tc>
        <w:tc>
          <w:tcPr>
            <w:tcW w:w="2126" w:type="dxa"/>
            <w:shd w:val="clear" w:color="auto" w:fill="auto"/>
            <w:noWrap/>
            <w:vAlign w:val="center"/>
          </w:tcPr>
          <w:p w14:paraId="39D3945A" w14:textId="77777777" w:rsidR="000923CD" w:rsidRPr="00032E53" w:rsidRDefault="000923CD" w:rsidP="00DE24D4">
            <w:pPr>
              <w:jc w:val="center"/>
            </w:pPr>
            <w:r w:rsidRPr="00032E53">
              <w:t>4199236.792</w:t>
            </w:r>
          </w:p>
        </w:tc>
      </w:tr>
      <w:tr w:rsidR="000923CD" w:rsidRPr="00032E53" w14:paraId="44921A9F" w14:textId="77777777" w:rsidTr="00DE24D4">
        <w:trPr>
          <w:trHeight w:val="300"/>
          <w:jc w:val="center"/>
        </w:trPr>
        <w:tc>
          <w:tcPr>
            <w:tcW w:w="960" w:type="dxa"/>
            <w:shd w:val="clear" w:color="auto" w:fill="auto"/>
            <w:noWrap/>
            <w:vAlign w:val="center"/>
          </w:tcPr>
          <w:p w14:paraId="60CECE7D" w14:textId="77777777" w:rsidR="000923CD" w:rsidRPr="00032E53" w:rsidRDefault="000923CD" w:rsidP="00DE24D4">
            <w:pPr>
              <w:jc w:val="center"/>
            </w:pPr>
            <w:r w:rsidRPr="00032E53">
              <w:t>146</w:t>
            </w:r>
          </w:p>
        </w:tc>
        <w:tc>
          <w:tcPr>
            <w:tcW w:w="1729" w:type="dxa"/>
            <w:shd w:val="clear" w:color="auto" w:fill="auto"/>
            <w:noWrap/>
            <w:vAlign w:val="center"/>
          </w:tcPr>
          <w:p w14:paraId="78D46F11" w14:textId="77777777" w:rsidR="000923CD" w:rsidRPr="00032E53" w:rsidRDefault="000923CD" w:rsidP="00DE24D4">
            <w:pPr>
              <w:jc w:val="center"/>
            </w:pPr>
            <w:r w:rsidRPr="00032E53">
              <w:t>501999.734</w:t>
            </w:r>
          </w:p>
        </w:tc>
        <w:tc>
          <w:tcPr>
            <w:tcW w:w="2126" w:type="dxa"/>
            <w:shd w:val="clear" w:color="auto" w:fill="auto"/>
            <w:noWrap/>
            <w:vAlign w:val="center"/>
          </w:tcPr>
          <w:p w14:paraId="08B5E154" w14:textId="77777777" w:rsidR="000923CD" w:rsidRPr="00032E53" w:rsidRDefault="000923CD" w:rsidP="00DE24D4">
            <w:pPr>
              <w:jc w:val="center"/>
            </w:pPr>
            <w:r w:rsidRPr="00032E53">
              <w:t>4199243.511</w:t>
            </w:r>
          </w:p>
        </w:tc>
      </w:tr>
      <w:tr w:rsidR="000923CD" w:rsidRPr="00032E53" w14:paraId="53B8A0BE" w14:textId="77777777" w:rsidTr="00DE24D4">
        <w:trPr>
          <w:trHeight w:val="300"/>
          <w:jc w:val="center"/>
        </w:trPr>
        <w:tc>
          <w:tcPr>
            <w:tcW w:w="960" w:type="dxa"/>
            <w:shd w:val="clear" w:color="auto" w:fill="auto"/>
            <w:noWrap/>
            <w:vAlign w:val="center"/>
          </w:tcPr>
          <w:p w14:paraId="34142E10" w14:textId="77777777" w:rsidR="000923CD" w:rsidRPr="00032E53" w:rsidRDefault="000923CD" w:rsidP="00DE24D4">
            <w:pPr>
              <w:jc w:val="center"/>
            </w:pPr>
            <w:r w:rsidRPr="00032E53">
              <w:t>147</w:t>
            </w:r>
          </w:p>
        </w:tc>
        <w:tc>
          <w:tcPr>
            <w:tcW w:w="1729" w:type="dxa"/>
            <w:shd w:val="clear" w:color="auto" w:fill="auto"/>
            <w:noWrap/>
            <w:vAlign w:val="center"/>
          </w:tcPr>
          <w:p w14:paraId="0537EFA9" w14:textId="77777777" w:rsidR="000923CD" w:rsidRPr="00032E53" w:rsidRDefault="000923CD" w:rsidP="00DE24D4">
            <w:pPr>
              <w:jc w:val="center"/>
            </w:pPr>
            <w:r w:rsidRPr="00032E53">
              <w:t>502011.715</w:t>
            </w:r>
          </w:p>
        </w:tc>
        <w:tc>
          <w:tcPr>
            <w:tcW w:w="2126" w:type="dxa"/>
            <w:shd w:val="clear" w:color="auto" w:fill="auto"/>
            <w:noWrap/>
            <w:vAlign w:val="center"/>
          </w:tcPr>
          <w:p w14:paraId="4DF1E3AF" w14:textId="77777777" w:rsidR="000923CD" w:rsidRPr="00032E53" w:rsidRDefault="000923CD" w:rsidP="00DE24D4">
            <w:pPr>
              <w:jc w:val="center"/>
            </w:pPr>
            <w:r w:rsidRPr="00032E53">
              <w:t>4199265.432</w:t>
            </w:r>
          </w:p>
        </w:tc>
      </w:tr>
      <w:tr w:rsidR="000923CD" w:rsidRPr="00032E53" w14:paraId="632B8911" w14:textId="77777777" w:rsidTr="00DE24D4">
        <w:trPr>
          <w:trHeight w:val="300"/>
          <w:jc w:val="center"/>
        </w:trPr>
        <w:tc>
          <w:tcPr>
            <w:tcW w:w="960" w:type="dxa"/>
            <w:shd w:val="clear" w:color="auto" w:fill="auto"/>
            <w:noWrap/>
            <w:vAlign w:val="center"/>
          </w:tcPr>
          <w:p w14:paraId="6CFB6FA3" w14:textId="77777777" w:rsidR="000923CD" w:rsidRPr="00032E53" w:rsidRDefault="000923CD" w:rsidP="00DE24D4">
            <w:pPr>
              <w:jc w:val="center"/>
            </w:pPr>
            <w:r w:rsidRPr="00032E53">
              <w:t>148</w:t>
            </w:r>
          </w:p>
        </w:tc>
        <w:tc>
          <w:tcPr>
            <w:tcW w:w="1729" w:type="dxa"/>
            <w:shd w:val="clear" w:color="auto" w:fill="auto"/>
            <w:noWrap/>
            <w:vAlign w:val="center"/>
          </w:tcPr>
          <w:p w14:paraId="04F6BF86" w14:textId="77777777" w:rsidR="000923CD" w:rsidRPr="00032E53" w:rsidRDefault="000923CD" w:rsidP="00DE24D4">
            <w:pPr>
              <w:jc w:val="center"/>
            </w:pPr>
            <w:r w:rsidRPr="00032E53">
              <w:t>502023.696</w:t>
            </w:r>
          </w:p>
        </w:tc>
        <w:tc>
          <w:tcPr>
            <w:tcW w:w="2126" w:type="dxa"/>
            <w:shd w:val="clear" w:color="auto" w:fill="auto"/>
            <w:noWrap/>
            <w:vAlign w:val="center"/>
          </w:tcPr>
          <w:p w14:paraId="091E1C2C" w14:textId="77777777" w:rsidR="000923CD" w:rsidRPr="00032E53" w:rsidRDefault="000923CD" w:rsidP="00DE24D4">
            <w:pPr>
              <w:jc w:val="center"/>
            </w:pPr>
            <w:r w:rsidRPr="00032E53">
              <w:t>4199287.388</w:t>
            </w:r>
          </w:p>
        </w:tc>
      </w:tr>
      <w:tr w:rsidR="000923CD" w:rsidRPr="00032E53" w14:paraId="634703D2" w14:textId="77777777" w:rsidTr="00DE24D4">
        <w:trPr>
          <w:trHeight w:val="300"/>
          <w:jc w:val="center"/>
        </w:trPr>
        <w:tc>
          <w:tcPr>
            <w:tcW w:w="960" w:type="dxa"/>
            <w:shd w:val="clear" w:color="auto" w:fill="auto"/>
            <w:noWrap/>
            <w:vAlign w:val="center"/>
          </w:tcPr>
          <w:p w14:paraId="18363D26" w14:textId="77777777" w:rsidR="000923CD" w:rsidRPr="00032E53" w:rsidRDefault="000923CD" w:rsidP="00DE24D4">
            <w:pPr>
              <w:jc w:val="center"/>
            </w:pPr>
            <w:r w:rsidRPr="00032E53">
              <w:t>149</w:t>
            </w:r>
          </w:p>
        </w:tc>
        <w:tc>
          <w:tcPr>
            <w:tcW w:w="1729" w:type="dxa"/>
            <w:shd w:val="clear" w:color="auto" w:fill="auto"/>
            <w:noWrap/>
            <w:vAlign w:val="center"/>
          </w:tcPr>
          <w:p w14:paraId="73D4AAD3" w14:textId="77777777" w:rsidR="000923CD" w:rsidRPr="00032E53" w:rsidRDefault="000923CD" w:rsidP="00DE24D4">
            <w:pPr>
              <w:jc w:val="center"/>
            </w:pPr>
            <w:r w:rsidRPr="00032E53">
              <w:t>502035.676</w:t>
            </w:r>
          </w:p>
        </w:tc>
        <w:tc>
          <w:tcPr>
            <w:tcW w:w="2126" w:type="dxa"/>
            <w:shd w:val="clear" w:color="auto" w:fill="auto"/>
            <w:noWrap/>
            <w:vAlign w:val="center"/>
          </w:tcPr>
          <w:p w14:paraId="40AA608E" w14:textId="77777777" w:rsidR="000923CD" w:rsidRPr="00032E53" w:rsidRDefault="000923CD" w:rsidP="00DE24D4">
            <w:pPr>
              <w:jc w:val="center"/>
            </w:pPr>
            <w:r w:rsidRPr="00032E53">
              <w:t>4199309.326</w:t>
            </w:r>
          </w:p>
        </w:tc>
      </w:tr>
      <w:tr w:rsidR="000923CD" w:rsidRPr="00032E53" w14:paraId="2F1A3F7F" w14:textId="77777777" w:rsidTr="00DE24D4">
        <w:trPr>
          <w:trHeight w:val="300"/>
          <w:jc w:val="center"/>
        </w:trPr>
        <w:tc>
          <w:tcPr>
            <w:tcW w:w="960" w:type="dxa"/>
            <w:shd w:val="clear" w:color="auto" w:fill="auto"/>
            <w:noWrap/>
            <w:vAlign w:val="center"/>
          </w:tcPr>
          <w:p w14:paraId="366A8022" w14:textId="77777777" w:rsidR="000923CD" w:rsidRPr="00032E53" w:rsidRDefault="000923CD" w:rsidP="00DE24D4">
            <w:pPr>
              <w:jc w:val="center"/>
            </w:pPr>
            <w:r w:rsidRPr="00032E53">
              <w:t>150</w:t>
            </w:r>
          </w:p>
        </w:tc>
        <w:tc>
          <w:tcPr>
            <w:tcW w:w="1729" w:type="dxa"/>
            <w:shd w:val="clear" w:color="auto" w:fill="auto"/>
            <w:noWrap/>
            <w:vAlign w:val="center"/>
          </w:tcPr>
          <w:p w14:paraId="2EC260F5" w14:textId="77777777" w:rsidR="000923CD" w:rsidRPr="00032E53" w:rsidRDefault="000923CD" w:rsidP="00DE24D4">
            <w:pPr>
              <w:jc w:val="center"/>
            </w:pPr>
            <w:r w:rsidRPr="00032E53">
              <w:t>502047.643</w:t>
            </w:r>
          </w:p>
        </w:tc>
        <w:tc>
          <w:tcPr>
            <w:tcW w:w="2126" w:type="dxa"/>
            <w:shd w:val="clear" w:color="auto" w:fill="auto"/>
            <w:noWrap/>
            <w:vAlign w:val="center"/>
          </w:tcPr>
          <w:p w14:paraId="720E7137" w14:textId="77777777" w:rsidR="000923CD" w:rsidRPr="00032E53" w:rsidRDefault="000923CD" w:rsidP="00DE24D4">
            <w:pPr>
              <w:jc w:val="center"/>
            </w:pPr>
            <w:r w:rsidRPr="00032E53">
              <w:t>4199331.281</w:t>
            </w:r>
          </w:p>
        </w:tc>
      </w:tr>
      <w:tr w:rsidR="000923CD" w:rsidRPr="00032E53" w14:paraId="07B4ABB6" w14:textId="77777777" w:rsidTr="00DE24D4">
        <w:trPr>
          <w:trHeight w:val="300"/>
          <w:jc w:val="center"/>
        </w:trPr>
        <w:tc>
          <w:tcPr>
            <w:tcW w:w="960" w:type="dxa"/>
            <w:shd w:val="clear" w:color="auto" w:fill="auto"/>
            <w:noWrap/>
            <w:vAlign w:val="center"/>
          </w:tcPr>
          <w:p w14:paraId="1D02B000" w14:textId="77777777" w:rsidR="000923CD" w:rsidRPr="00032E53" w:rsidRDefault="000923CD" w:rsidP="00DE24D4">
            <w:pPr>
              <w:jc w:val="center"/>
            </w:pPr>
            <w:r w:rsidRPr="00032E53">
              <w:t>151</w:t>
            </w:r>
          </w:p>
        </w:tc>
        <w:tc>
          <w:tcPr>
            <w:tcW w:w="1729" w:type="dxa"/>
            <w:shd w:val="clear" w:color="auto" w:fill="auto"/>
            <w:noWrap/>
            <w:vAlign w:val="center"/>
          </w:tcPr>
          <w:p w14:paraId="0B26A0B5" w14:textId="77777777" w:rsidR="000923CD" w:rsidRPr="00032E53" w:rsidRDefault="000923CD" w:rsidP="00DE24D4">
            <w:pPr>
              <w:jc w:val="center"/>
            </w:pPr>
            <w:r w:rsidRPr="00032E53">
              <w:t>502059.624</w:t>
            </w:r>
          </w:p>
        </w:tc>
        <w:tc>
          <w:tcPr>
            <w:tcW w:w="2126" w:type="dxa"/>
            <w:shd w:val="clear" w:color="auto" w:fill="auto"/>
            <w:noWrap/>
            <w:vAlign w:val="center"/>
          </w:tcPr>
          <w:p w14:paraId="63EFF5C6" w14:textId="77777777" w:rsidR="000923CD" w:rsidRPr="00032E53" w:rsidRDefault="000923CD" w:rsidP="00DE24D4">
            <w:pPr>
              <w:jc w:val="center"/>
            </w:pPr>
            <w:r w:rsidRPr="00032E53">
              <w:t>4199353.203</w:t>
            </w:r>
          </w:p>
        </w:tc>
      </w:tr>
      <w:tr w:rsidR="000923CD" w:rsidRPr="00032E53" w14:paraId="03CE5986" w14:textId="77777777" w:rsidTr="00DE24D4">
        <w:trPr>
          <w:trHeight w:val="300"/>
          <w:jc w:val="center"/>
        </w:trPr>
        <w:tc>
          <w:tcPr>
            <w:tcW w:w="960" w:type="dxa"/>
            <w:shd w:val="clear" w:color="auto" w:fill="auto"/>
            <w:noWrap/>
            <w:vAlign w:val="center"/>
          </w:tcPr>
          <w:p w14:paraId="392C257B" w14:textId="77777777" w:rsidR="000923CD" w:rsidRPr="00032E53" w:rsidRDefault="000923CD" w:rsidP="00DE24D4">
            <w:pPr>
              <w:jc w:val="center"/>
            </w:pPr>
            <w:r w:rsidRPr="00032E53">
              <w:t>152</w:t>
            </w:r>
          </w:p>
        </w:tc>
        <w:tc>
          <w:tcPr>
            <w:tcW w:w="1729" w:type="dxa"/>
            <w:shd w:val="clear" w:color="auto" w:fill="auto"/>
            <w:noWrap/>
            <w:vAlign w:val="center"/>
          </w:tcPr>
          <w:p w14:paraId="6DA6BAA5" w14:textId="77777777" w:rsidR="000923CD" w:rsidRPr="00032E53" w:rsidRDefault="000923CD" w:rsidP="00DE24D4">
            <w:pPr>
              <w:jc w:val="center"/>
            </w:pPr>
            <w:r w:rsidRPr="00032E53">
              <w:t>502071.605</w:t>
            </w:r>
          </w:p>
        </w:tc>
        <w:tc>
          <w:tcPr>
            <w:tcW w:w="2126" w:type="dxa"/>
            <w:shd w:val="clear" w:color="auto" w:fill="auto"/>
            <w:noWrap/>
            <w:vAlign w:val="center"/>
          </w:tcPr>
          <w:p w14:paraId="3053396A" w14:textId="77777777" w:rsidR="000923CD" w:rsidRPr="00032E53" w:rsidRDefault="000923CD" w:rsidP="00DE24D4">
            <w:pPr>
              <w:jc w:val="center"/>
            </w:pPr>
            <w:r w:rsidRPr="00032E53">
              <w:t>4199375.158</w:t>
            </w:r>
          </w:p>
        </w:tc>
      </w:tr>
      <w:tr w:rsidR="000923CD" w:rsidRPr="00032E53" w14:paraId="3F4E2005" w14:textId="77777777" w:rsidTr="00DE24D4">
        <w:trPr>
          <w:trHeight w:val="300"/>
          <w:jc w:val="center"/>
        </w:trPr>
        <w:tc>
          <w:tcPr>
            <w:tcW w:w="960" w:type="dxa"/>
            <w:shd w:val="clear" w:color="auto" w:fill="auto"/>
            <w:noWrap/>
            <w:vAlign w:val="center"/>
          </w:tcPr>
          <w:p w14:paraId="1E4D1E22" w14:textId="77777777" w:rsidR="000923CD" w:rsidRPr="00032E53" w:rsidRDefault="000923CD" w:rsidP="00DE24D4">
            <w:pPr>
              <w:jc w:val="center"/>
            </w:pPr>
            <w:r w:rsidRPr="00032E53">
              <w:t>153</w:t>
            </w:r>
          </w:p>
        </w:tc>
        <w:tc>
          <w:tcPr>
            <w:tcW w:w="1729" w:type="dxa"/>
            <w:shd w:val="clear" w:color="auto" w:fill="auto"/>
            <w:noWrap/>
            <w:vAlign w:val="center"/>
          </w:tcPr>
          <w:p w14:paraId="0F89B786" w14:textId="77777777" w:rsidR="000923CD" w:rsidRPr="00032E53" w:rsidRDefault="000923CD" w:rsidP="00DE24D4">
            <w:pPr>
              <w:jc w:val="center"/>
            </w:pPr>
            <w:r w:rsidRPr="00032E53">
              <w:t>502083.586</w:t>
            </w:r>
          </w:p>
        </w:tc>
        <w:tc>
          <w:tcPr>
            <w:tcW w:w="2126" w:type="dxa"/>
            <w:shd w:val="clear" w:color="auto" w:fill="auto"/>
            <w:noWrap/>
            <w:vAlign w:val="center"/>
          </w:tcPr>
          <w:p w14:paraId="315259DC" w14:textId="77777777" w:rsidR="000923CD" w:rsidRPr="00032E53" w:rsidRDefault="000923CD" w:rsidP="00DE24D4">
            <w:pPr>
              <w:jc w:val="center"/>
            </w:pPr>
            <w:r w:rsidRPr="00032E53">
              <w:t>4199397.097</w:t>
            </w:r>
          </w:p>
        </w:tc>
      </w:tr>
      <w:tr w:rsidR="000923CD" w:rsidRPr="00032E53" w14:paraId="6E0EB1AF" w14:textId="77777777" w:rsidTr="00DE24D4">
        <w:trPr>
          <w:trHeight w:val="300"/>
          <w:jc w:val="center"/>
        </w:trPr>
        <w:tc>
          <w:tcPr>
            <w:tcW w:w="960" w:type="dxa"/>
            <w:shd w:val="clear" w:color="auto" w:fill="auto"/>
            <w:noWrap/>
            <w:vAlign w:val="center"/>
          </w:tcPr>
          <w:p w14:paraId="332F2427" w14:textId="77777777" w:rsidR="000923CD" w:rsidRPr="00032E53" w:rsidRDefault="000923CD" w:rsidP="00DE24D4">
            <w:pPr>
              <w:jc w:val="center"/>
            </w:pPr>
            <w:r w:rsidRPr="00032E53">
              <w:t>154</w:t>
            </w:r>
          </w:p>
        </w:tc>
        <w:tc>
          <w:tcPr>
            <w:tcW w:w="1729" w:type="dxa"/>
            <w:shd w:val="clear" w:color="auto" w:fill="auto"/>
            <w:noWrap/>
            <w:vAlign w:val="center"/>
          </w:tcPr>
          <w:p w14:paraId="328AB8D2" w14:textId="77777777" w:rsidR="000923CD" w:rsidRPr="00032E53" w:rsidRDefault="000923CD" w:rsidP="00DE24D4">
            <w:pPr>
              <w:jc w:val="center"/>
            </w:pPr>
            <w:r w:rsidRPr="00032E53">
              <w:t>502095.567</w:t>
            </w:r>
          </w:p>
        </w:tc>
        <w:tc>
          <w:tcPr>
            <w:tcW w:w="2126" w:type="dxa"/>
            <w:shd w:val="clear" w:color="auto" w:fill="auto"/>
            <w:noWrap/>
            <w:vAlign w:val="center"/>
          </w:tcPr>
          <w:p w14:paraId="0EE1232A" w14:textId="77777777" w:rsidR="000923CD" w:rsidRPr="00032E53" w:rsidRDefault="000923CD" w:rsidP="00DE24D4">
            <w:pPr>
              <w:jc w:val="center"/>
            </w:pPr>
            <w:r w:rsidRPr="00032E53">
              <w:t>4199419.035</w:t>
            </w:r>
          </w:p>
        </w:tc>
      </w:tr>
      <w:tr w:rsidR="000923CD" w:rsidRPr="00032E53" w14:paraId="3507E342" w14:textId="77777777" w:rsidTr="00DE24D4">
        <w:trPr>
          <w:trHeight w:val="300"/>
          <w:jc w:val="center"/>
        </w:trPr>
        <w:tc>
          <w:tcPr>
            <w:tcW w:w="960" w:type="dxa"/>
            <w:shd w:val="clear" w:color="auto" w:fill="auto"/>
            <w:noWrap/>
            <w:vAlign w:val="center"/>
          </w:tcPr>
          <w:p w14:paraId="44C385F4" w14:textId="77777777" w:rsidR="000923CD" w:rsidRPr="00032E53" w:rsidRDefault="000923CD" w:rsidP="00DE24D4">
            <w:pPr>
              <w:jc w:val="center"/>
            </w:pPr>
            <w:r w:rsidRPr="00032E53">
              <w:t>155</w:t>
            </w:r>
          </w:p>
        </w:tc>
        <w:tc>
          <w:tcPr>
            <w:tcW w:w="1729" w:type="dxa"/>
            <w:shd w:val="clear" w:color="auto" w:fill="auto"/>
            <w:noWrap/>
            <w:vAlign w:val="center"/>
          </w:tcPr>
          <w:p w14:paraId="1BF6B364" w14:textId="77777777" w:rsidR="000923CD" w:rsidRPr="00032E53" w:rsidRDefault="000923CD" w:rsidP="00DE24D4">
            <w:pPr>
              <w:jc w:val="center"/>
            </w:pPr>
            <w:r w:rsidRPr="00032E53">
              <w:t>502107.548</w:t>
            </w:r>
          </w:p>
        </w:tc>
        <w:tc>
          <w:tcPr>
            <w:tcW w:w="2126" w:type="dxa"/>
            <w:shd w:val="clear" w:color="auto" w:fill="auto"/>
            <w:noWrap/>
            <w:vAlign w:val="center"/>
          </w:tcPr>
          <w:p w14:paraId="624CBD52" w14:textId="77777777" w:rsidR="000923CD" w:rsidRPr="00032E53" w:rsidRDefault="000923CD" w:rsidP="00DE24D4">
            <w:pPr>
              <w:jc w:val="center"/>
            </w:pPr>
            <w:r w:rsidRPr="00032E53">
              <w:t>4199440.990</w:t>
            </w:r>
          </w:p>
        </w:tc>
      </w:tr>
      <w:tr w:rsidR="000923CD" w:rsidRPr="00032E53" w14:paraId="2336FF44" w14:textId="77777777" w:rsidTr="00DE24D4">
        <w:trPr>
          <w:trHeight w:val="300"/>
          <w:jc w:val="center"/>
        </w:trPr>
        <w:tc>
          <w:tcPr>
            <w:tcW w:w="4815" w:type="dxa"/>
            <w:gridSpan w:val="3"/>
            <w:shd w:val="clear" w:color="auto" w:fill="auto"/>
            <w:noWrap/>
            <w:vAlign w:val="center"/>
          </w:tcPr>
          <w:p w14:paraId="0AA6271B" w14:textId="77777777" w:rsidR="000923CD" w:rsidRPr="00032E53" w:rsidRDefault="000923CD" w:rsidP="00DE24D4">
            <w:pPr>
              <w:jc w:val="center"/>
            </w:pPr>
            <w:r>
              <w:t>ЗУ</w:t>
            </w:r>
            <w:proofErr w:type="gramStart"/>
            <w:r w:rsidRPr="00032E53">
              <w:t>7</w:t>
            </w:r>
            <w:proofErr w:type="gramEnd"/>
          </w:p>
        </w:tc>
      </w:tr>
      <w:tr w:rsidR="000923CD" w:rsidRPr="00032E53" w14:paraId="7DF8829C" w14:textId="77777777" w:rsidTr="00DE24D4">
        <w:trPr>
          <w:trHeight w:val="300"/>
          <w:jc w:val="center"/>
        </w:trPr>
        <w:tc>
          <w:tcPr>
            <w:tcW w:w="960" w:type="dxa"/>
            <w:shd w:val="clear" w:color="auto" w:fill="auto"/>
            <w:noWrap/>
            <w:vAlign w:val="center"/>
          </w:tcPr>
          <w:p w14:paraId="0FEB9FFC" w14:textId="77777777" w:rsidR="000923CD" w:rsidRPr="00032E53" w:rsidRDefault="000923CD" w:rsidP="00DE24D4">
            <w:pPr>
              <w:jc w:val="center"/>
            </w:pPr>
            <w:r w:rsidRPr="00032E53">
              <w:t>156</w:t>
            </w:r>
          </w:p>
        </w:tc>
        <w:tc>
          <w:tcPr>
            <w:tcW w:w="1729" w:type="dxa"/>
            <w:shd w:val="clear" w:color="auto" w:fill="auto"/>
            <w:noWrap/>
            <w:vAlign w:val="center"/>
          </w:tcPr>
          <w:p w14:paraId="5D653693" w14:textId="77777777" w:rsidR="000923CD" w:rsidRPr="00032E53" w:rsidRDefault="000923CD" w:rsidP="00DE24D4">
            <w:pPr>
              <w:jc w:val="center"/>
            </w:pPr>
            <w:r w:rsidRPr="00032E53">
              <w:t>501492.723</w:t>
            </w:r>
          </w:p>
        </w:tc>
        <w:tc>
          <w:tcPr>
            <w:tcW w:w="2126" w:type="dxa"/>
            <w:shd w:val="clear" w:color="auto" w:fill="auto"/>
            <w:noWrap/>
            <w:vAlign w:val="center"/>
          </w:tcPr>
          <w:p w14:paraId="0EEB8FCE" w14:textId="77777777" w:rsidR="000923CD" w:rsidRPr="00032E53" w:rsidRDefault="000923CD" w:rsidP="00DE24D4">
            <w:pPr>
              <w:jc w:val="center"/>
            </w:pPr>
            <w:r w:rsidRPr="00032E53">
              <w:t>4199491.805</w:t>
            </w:r>
          </w:p>
        </w:tc>
      </w:tr>
      <w:tr w:rsidR="000923CD" w:rsidRPr="00032E53" w14:paraId="35CADF82" w14:textId="77777777" w:rsidTr="00DE24D4">
        <w:trPr>
          <w:trHeight w:val="300"/>
          <w:jc w:val="center"/>
        </w:trPr>
        <w:tc>
          <w:tcPr>
            <w:tcW w:w="960" w:type="dxa"/>
            <w:shd w:val="clear" w:color="auto" w:fill="auto"/>
            <w:noWrap/>
            <w:vAlign w:val="center"/>
          </w:tcPr>
          <w:p w14:paraId="41B7A464" w14:textId="77777777" w:rsidR="000923CD" w:rsidRPr="00032E53" w:rsidRDefault="000923CD" w:rsidP="00DE24D4">
            <w:pPr>
              <w:jc w:val="center"/>
            </w:pPr>
            <w:r w:rsidRPr="00032E53">
              <w:t>157</w:t>
            </w:r>
          </w:p>
        </w:tc>
        <w:tc>
          <w:tcPr>
            <w:tcW w:w="1729" w:type="dxa"/>
            <w:shd w:val="clear" w:color="auto" w:fill="auto"/>
            <w:noWrap/>
            <w:vAlign w:val="center"/>
          </w:tcPr>
          <w:p w14:paraId="3D2A64C6" w14:textId="77777777" w:rsidR="000923CD" w:rsidRPr="00032E53" w:rsidRDefault="000923CD" w:rsidP="00DE24D4">
            <w:pPr>
              <w:jc w:val="center"/>
            </w:pPr>
            <w:r w:rsidRPr="00032E53">
              <w:t>501505.006</w:t>
            </w:r>
          </w:p>
        </w:tc>
        <w:tc>
          <w:tcPr>
            <w:tcW w:w="2126" w:type="dxa"/>
            <w:shd w:val="clear" w:color="auto" w:fill="auto"/>
            <w:noWrap/>
            <w:vAlign w:val="center"/>
          </w:tcPr>
          <w:p w14:paraId="1E68CE9B" w14:textId="77777777" w:rsidR="000923CD" w:rsidRPr="00032E53" w:rsidRDefault="000923CD" w:rsidP="00DE24D4">
            <w:pPr>
              <w:jc w:val="center"/>
            </w:pPr>
            <w:r w:rsidRPr="00032E53">
              <w:t>4199485.086</w:t>
            </w:r>
          </w:p>
        </w:tc>
      </w:tr>
      <w:tr w:rsidR="000923CD" w:rsidRPr="00032E53" w14:paraId="69BB4B52" w14:textId="77777777" w:rsidTr="00DE24D4">
        <w:trPr>
          <w:trHeight w:val="300"/>
          <w:jc w:val="center"/>
        </w:trPr>
        <w:tc>
          <w:tcPr>
            <w:tcW w:w="960" w:type="dxa"/>
            <w:shd w:val="clear" w:color="auto" w:fill="auto"/>
            <w:noWrap/>
            <w:vAlign w:val="center"/>
          </w:tcPr>
          <w:p w14:paraId="42ED57D7" w14:textId="77777777" w:rsidR="000923CD" w:rsidRPr="00032E53" w:rsidRDefault="000923CD" w:rsidP="00DE24D4">
            <w:pPr>
              <w:jc w:val="center"/>
            </w:pPr>
            <w:r w:rsidRPr="00032E53">
              <w:t>158</w:t>
            </w:r>
          </w:p>
        </w:tc>
        <w:tc>
          <w:tcPr>
            <w:tcW w:w="1729" w:type="dxa"/>
            <w:shd w:val="clear" w:color="auto" w:fill="auto"/>
            <w:noWrap/>
            <w:vAlign w:val="center"/>
          </w:tcPr>
          <w:p w14:paraId="264FB63D" w14:textId="77777777" w:rsidR="000923CD" w:rsidRPr="00032E53" w:rsidRDefault="000923CD" w:rsidP="00DE24D4">
            <w:pPr>
              <w:jc w:val="center"/>
            </w:pPr>
            <w:r w:rsidRPr="00032E53">
              <w:t>501493.025</w:t>
            </w:r>
          </w:p>
        </w:tc>
        <w:tc>
          <w:tcPr>
            <w:tcW w:w="2126" w:type="dxa"/>
            <w:shd w:val="clear" w:color="auto" w:fill="auto"/>
            <w:noWrap/>
            <w:vAlign w:val="center"/>
          </w:tcPr>
          <w:p w14:paraId="5B0F018C" w14:textId="77777777" w:rsidR="000923CD" w:rsidRPr="00032E53" w:rsidRDefault="000923CD" w:rsidP="00DE24D4">
            <w:pPr>
              <w:jc w:val="center"/>
            </w:pPr>
            <w:r w:rsidRPr="00032E53">
              <w:t>4199463.147</w:t>
            </w:r>
          </w:p>
        </w:tc>
      </w:tr>
      <w:tr w:rsidR="000923CD" w:rsidRPr="00032E53" w14:paraId="75E69F2E" w14:textId="77777777" w:rsidTr="00DE24D4">
        <w:trPr>
          <w:trHeight w:val="300"/>
          <w:jc w:val="center"/>
        </w:trPr>
        <w:tc>
          <w:tcPr>
            <w:tcW w:w="960" w:type="dxa"/>
            <w:shd w:val="clear" w:color="auto" w:fill="auto"/>
            <w:noWrap/>
            <w:vAlign w:val="center"/>
          </w:tcPr>
          <w:p w14:paraId="51458578" w14:textId="77777777" w:rsidR="000923CD" w:rsidRPr="00032E53" w:rsidRDefault="000923CD" w:rsidP="00DE24D4">
            <w:pPr>
              <w:jc w:val="center"/>
            </w:pPr>
            <w:r w:rsidRPr="00032E53">
              <w:t>159</w:t>
            </w:r>
          </w:p>
        </w:tc>
        <w:tc>
          <w:tcPr>
            <w:tcW w:w="1729" w:type="dxa"/>
            <w:shd w:val="clear" w:color="auto" w:fill="auto"/>
            <w:noWrap/>
            <w:vAlign w:val="center"/>
          </w:tcPr>
          <w:p w14:paraId="731E3005" w14:textId="77777777" w:rsidR="000923CD" w:rsidRPr="00032E53" w:rsidRDefault="000923CD" w:rsidP="00DE24D4">
            <w:pPr>
              <w:jc w:val="center"/>
            </w:pPr>
            <w:r w:rsidRPr="00032E53">
              <w:t>501481.045</w:t>
            </w:r>
          </w:p>
        </w:tc>
        <w:tc>
          <w:tcPr>
            <w:tcW w:w="2126" w:type="dxa"/>
            <w:shd w:val="clear" w:color="auto" w:fill="auto"/>
            <w:noWrap/>
            <w:vAlign w:val="center"/>
          </w:tcPr>
          <w:p w14:paraId="68253171" w14:textId="77777777" w:rsidR="000923CD" w:rsidRPr="00032E53" w:rsidRDefault="000923CD" w:rsidP="00DE24D4">
            <w:pPr>
              <w:jc w:val="center"/>
            </w:pPr>
            <w:r w:rsidRPr="00032E53">
              <w:t>4199441.226</w:t>
            </w:r>
          </w:p>
        </w:tc>
      </w:tr>
      <w:tr w:rsidR="000923CD" w:rsidRPr="00032E53" w14:paraId="48D88F60" w14:textId="77777777" w:rsidTr="00DE24D4">
        <w:trPr>
          <w:trHeight w:val="300"/>
          <w:jc w:val="center"/>
        </w:trPr>
        <w:tc>
          <w:tcPr>
            <w:tcW w:w="960" w:type="dxa"/>
            <w:shd w:val="clear" w:color="auto" w:fill="auto"/>
            <w:noWrap/>
            <w:vAlign w:val="center"/>
          </w:tcPr>
          <w:p w14:paraId="2B758D77" w14:textId="77777777" w:rsidR="000923CD" w:rsidRPr="00032E53" w:rsidRDefault="000923CD" w:rsidP="00DE24D4">
            <w:pPr>
              <w:jc w:val="center"/>
            </w:pPr>
            <w:r w:rsidRPr="00032E53">
              <w:t>160</w:t>
            </w:r>
          </w:p>
        </w:tc>
        <w:tc>
          <w:tcPr>
            <w:tcW w:w="1729" w:type="dxa"/>
            <w:shd w:val="clear" w:color="auto" w:fill="auto"/>
            <w:noWrap/>
            <w:vAlign w:val="center"/>
          </w:tcPr>
          <w:p w14:paraId="57C0DB7B" w14:textId="77777777" w:rsidR="000923CD" w:rsidRPr="00032E53" w:rsidRDefault="000923CD" w:rsidP="00DE24D4">
            <w:pPr>
              <w:jc w:val="center"/>
            </w:pPr>
            <w:r w:rsidRPr="00032E53">
              <w:t>501469.064</w:t>
            </w:r>
          </w:p>
        </w:tc>
        <w:tc>
          <w:tcPr>
            <w:tcW w:w="2126" w:type="dxa"/>
            <w:shd w:val="clear" w:color="auto" w:fill="auto"/>
            <w:noWrap/>
            <w:vAlign w:val="center"/>
          </w:tcPr>
          <w:p w14:paraId="1CB0E1F1" w14:textId="77777777" w:rsidR="000923CD" w:rsidRPr="00032E53" w:rsidRDefault="000923CD" w:rsidP="00DE24D4">
            <w:pPr>
              <w:jc w:val="center"/>
            </w:pPr>
            <w:r w:rsidRPr="00032E53">
              <w:t>4199419.254</w:t>
            </w:r>
          </w:p>
        </w:tc>
      </w:tr>
      <w:tr w:rsidR="000923CD" w:rsidRPr="00032E53" w14:paraId="1DF4380F" w14:textId="77777777" w:rsidTr="00DE24D4">
        <w:trPr>
          <w:trHeight w:val="300"/>
          <w:jc w:val="center"/>
        </w:trPr>
        <w:tc>
          <w:tcPr>
            <w:tcW w:w="960" w:type="dxa"/>
            <w:shd w:val="clear" w:color="auto" w:fill="auto"/>
            <w:noWrap/>
            <w:vAlign w:val="center"/>
          </w:tcPr>
          <w:p w14:paraId="370131E3" w14:textId="77777777" w:rsidR="000923CD" w:rsidRPr="00032E53" w:rsidRDefault="000923CD" w:rsidP="00DE24D4">
            <w:pPr>
              <w:jc w:val="center"/>
            </w:pPr>
            <w:r w:rsidRPr="00032E53">
              <w:t>161</w:t>
            </w:r>
          </w:p>
        </w:tc>
        <w:tc>
          <w:tcPr>
            <w:tcW w:w="1729" w:type="dxa"/>
            <w:shd w:val="clear" w:color="auto" w:fill="auto"/>
            <w:noWrap/>
            <w:vAlign w:val="center"/>
          </w:tcPr>
          <w:p w14:paraId="43E3AD67" w14:textId="77777777" w:rsidR="000923CD" w:rsidRPr="00032E53" w:rsidRDefault="000923CD" w:rsidP="00DE24D4">
            <w:pPr>
              <w:jc w:val="center"/>
            </w:pPr>
            <w:r w:rsidRPr="00032E53">
              <w:t>501457.097</w:t>
            </w:r>
          </w:p>
        </w:tc>
        <w:tc>
          <w:tcPr>
            <w:tcW w:w="2126" w:type="dxa"/>
            <w:shd w:val="clear" w:color="auto" w:fill="auto"/>
            <w:noWrap/>
            <w:vAlign w:val="center"/>
          </w:tcPr>
          <w:p w14:paraId="10801D64" w14:textId="77777777" w:rsidR="000923CD" w:rsidRPr="00032E53" w:rsidRDefault="000923CD" w:rsidP="00DE24D4">
            <w:pPr>
              <w:jc w:val="center"/>
            </w:pPr>
            <w:r w:rsidRPr="00032E53">
              <w:t>4199397.315</w:t>
            </w:r>
          </w:p>
        </w:tc>
      </w:tr>
      <w:tr w:rsidR="000923CD" w:rsidRPr="00032E53" w14:paraId="66092730" w14:textId="77777777" w:rsidTr="00DE24D4">
        <w:trPr>
          <w:trHeight w:val="300"/>
          <w:jc w:val="center"/>
        </w:trPr>
        <w:tc>
          <w:tcPr>
            <w:tcW w:w="960" w:type="dxa"/>
            <w:shd w:val="clear" w:color="auto" w:fill="auto"/>
            <w:noWrap/>
            <w:vAlign w:val="center"/>
          </w:tcPr>
          <w:p w14:paraId="3D1749CD" w14:textId="77777777" w:rsidR="000923CD" w:rsidRPr="00032E53" w:rsidRDefault="000923CD" w:rsidP="00DE24D4">
            <w:pPr>
              <w:jc w:val="center"/>
            </w:pPr>
            <w:r w:rsidRPr="00032E53">
              <w:t>162</w:t>
            </w:r>
          </w:p>
        </w:tc>
        <w:tc>
          <w:tcPr>
            <w:tcW w:w="1729" w:type="dxa"/>
            <w:shd w:val="clear" w:color="auto" w:fill="auto"/>
            <w:noWrap/>
            <w:vAlign w:val="center"/>
          </w:tcPr>
          <w:p w14:paraId="417719B6" w14:textId="77777777" w:rsidR="000923CD" w:rsidRPr="00032E53" w:rsidRDefault="000923CD" w:rsidP="00DE24D4">
            <w:pPr>
              <w:jc w:val="center"/>
            </w:pPr>
            <w:r w:rsidRPr="00032E53">
              <w:t>501445.116</w:t>
            </w:r>
          </w:p>
        </w:tc>
        <w:tc>
          <w:tcPr>
            <w:tcW w:w="2126" w:type="dxa"/>
            <w:shd w:val="clear" w:color="auto" w:fill="auto"/>
            <w:noWrap/>
            <w:vAlign w:val="center"/>
          </w:tcPr>
          <w:p w14:paraId="11222599" w14:textId="77777777" w:rsidR="000923CD" w:rsidRPr="00032E53" w:rsidRDefault="000923CD" w:rsidP="00DE24D4">
            <w:pPr>
              <w:jc w:val="center"/>
            </w:pPr>
            <w:r w:rsidRPr="00032E53">
              <w:t>4199375.377</w:t>
            </w:r>
          </w:p>
        </w:tc>
      </w:tr>
      <w:tr w:rsidR="000923CD" w:rsidRPr="00032E53" w14:paraId="128D5401" w14:textId="77777777" w:rsidTr="00DE24D4">
        <w:trPr>
          <w:trHeight w:val="300"/>
          <w:jc w:val="center"/>
        </w:trPr>
        <w:tc>
          <w:tcPr>
            <w:tcW w:w="960" w:type="dxa"/>
            <w:shd w:val="clear" w:color="auto" w:fill="auto"/>
            <w:noWrap/>
            <w:vAlign w:val="center"/>
          </w:tcPr>
          <w:p w14:paraId="083136A8" w14:textId="77777777" w:rsidR="000923CD" w:rsidRPr="00032E53" w:rsidRDefault="000923CD" w:rsidP="00DE24D4">
            <w:pPr>
              <w:jc w:val="center"/>
            </w:pPr>
            <w:r w:rsidRPr="00032E53">
              <w:t>163</w:t>
            </w:r>
          </w:p>
        </w:tc>
        <w:tc>
          <w:tcPr>
            <w:tcW w:w="1729" w:type="dxa"/>
            <w:shd w:val="clear" w:color="auto" w:fill="auto"/>
            <w:noWrap/>
            <w:vAlign w:val="center"/>
          </w:tcPr>
          <w:p w14:paraId="630A72D1" w14:textId="77777777" w:rsidR="000923CD" w:rsidRPr="00032E53" w:rsidRDefault="000923CD" w:rsidP="00DE24D4">
            <w:pPr>
              <w:jc w:val="center"/>
            </w:pPr>
            <w:r w:rsidRPr="00032E53">
              <w:t>501433.135</w:t>
            </w:r>
          </w:p>
        </w:tc>
        <w:tc>
          <w:tcPr>
            <w:tcW w:w="2126" w:type="dxa"/>
            <w:shd w:val="clear" w:color="auto" w:fill="auto"/>
            <w:noWrap/>
            <w:vAlign w:val="center"/>
          </w:tcPr>
          <w:p w14:paraId="22E3A713" w14:textId="77777777" w:rsidR="000923CD" w:rsidRPr="00032E53" w:rsidRDefault="000923CD" w:rsidP="00DE24D4">
            <w:pPr>
              <w:jc w:val="center"/>
            </w:pPr>
            <w:r w:rsidRPr="00032E53">
              <w:t>4199353.438</w:t>
            </w:r>
          </w:p>
        </w:tc>
      </w:tr>
      <w:tr w:rsidR="000923CD" w:rsidRPr="00032E53" w14:paraId="2F87EAFF" w14:textId="77777777" w:rsidTr="00DE24D4">
        <w:trPr>
          <w:trHeight w:val="300"/>
          <w:jc w:val="center"/>
        </w:trPr>
        <w:tc>
          <w:tcPr>
            <w:tcW w:w="960" w:type="dxa"/>
            <w:shd w:val="clear" w:color="auto" w:fill="auto"/>
            <w:noWrap/>
            <w:vAlign w:val="center"/>
          </w:tcPr>
          <w:p w14:paraId="52DC6482" w14:textId="77777777" w:rsidR="000923CD" w:rsidRPr="00032E53" w:rsidRDefault="000923CD" w:rsidP="00DE24D4">
            <w:pPr>
              <w:jc w:val="center"/>
            </w:pPr>
            <w:r w:rsidRPr="00032E53">
              <w:t>164</w:t>
            </w:r>
          </w:p>
        </w:tc>
        <w:tc>
          <w:tcPr>
            <w:tcW w:w="1729" w:type="dxa"/>
            <w:shd w:val="clear" w:color="auto" w:fill="auto"/>
            <w:noWrap/>
            <w:vAlign w:val="center"/>
          </w:tcPr>
          <w:p w14:paraId="6C08A744" w14:textId="77777777" w:rsidR="000923CD" w:rsidRPr="00032E53" w:rsidRDefault="000923CD" w:rsidP="00DE24D4">
            <w:pPr>
              <w:jc w:val="center"/>
            </w:pPr>
            <w:r w:rsidRPr="00032E53">
              <w:t>501421.154</w:t>
            </w:r>
          </w:p>
        </w:tc>
        <w:tc>
          <w:tcPr>
            <w:tcW w:w="2126" w:type="dxa"/>
            <w:shd w:val="clear" w:color="auto" w:fill="auto"/>
            <w:noWrap/>
            <w:vAlign w:val="center"/>
          </w:tcPr>
          <w:p w14:paraId="2305C5F4" w14:textId="77777777" w:rsidR="000923CD" w:rsidRPr="00032E53" w:rsidRDefault="000923CD" w:rsidP="00DE24D4">
            <w:pPr>
              <w:jc w:val="center"/>
            </w:pPr>
            <w:r w:rsidRPr="00032E53">
              <w:t>4199331.483</w:t>
            </w:r>
          </w:p>
        </w:tc>
      </w:tr>
      <w:tr w:rsidR="000923CD" w:rsidRPr="00032E53" w14:paraId="272E05F0" w14:textId="77777777" w:rsidTr="00DE24D4">
        <w:trPr>
          <w:trHeight w:val="300"/>
          <w:jc w:val="center"/>
        </w:trPr>
        <w:tc>
          <w:tcPr>
            <w:tcW w:w="960" w:type="dxa"/>
            <w:shd w:val="clear" w:color="auto" w:fill="auto"/>
            <w:noWrap/>
            <w:vAlign w:val="center"/>
          </w:tcPr>
          <w:p w14:paraId="0C4F0BD0" w14:textId="77777777" w:rsidR="000923CD" w:rsidRPr="00032E53" w:rsidRDefault="000923CD" w:rsidP="00DE24D4">
            <w:pPr>
              <w:jc w:val="center"/>
            </w:pPr>
            <w:r w:rsidRPr="00032E53">
              <w:lastRenderedPageBreak/>
              <w:t>165</w:t>
            </w:r>
          </w:p>
        </w:tc>
        <w:tc>
          <w:tcPr>
            <w:tcW w:w="1729" w:type="dxa"/>
            <w:shd w:val="clear" w:color="auto" w:fill="auto"/>
            <w:noWrap/>
            <w:vAlign w:val="center"/>
          </w:tcPr>
          <w:p w14:paraId="4F84CF80" w14:textId="77777777" w:rsidR="000923CD" w:rsidRPr="00032E53" w:rsidRDefault="000923CD" w:rsidP="00DE24D4">
            <w:pPr>
              <w:jc w:val="center"/>
            </w:pPr>
            <w:r w:rsidRPr="00032E53">
              <w:t>501409.173</w:t>
            </w:r>
          </w:p>
        </w:tc>
        <w:tc>
          <w:tcPr>
            <w:tcW w:w="2126" w:type="dxa"/>
            <w:shd w:val="clear" w:color="auto" w:fill="auto"/>
            <w:noWrap/>
            <w:vAlign w:val="center"/>
          </w:tcPr>
          <w:p w14:paraId="35195065" w14:textId="77777777" w:rsidR="000923CD" w:rsidRPr="00032E53" w:rsidRDefault="000923CD" w:rsidP="00DE24D4">
            <w:pPr>
              <w:jc w:val="center"/>
            </w:pPr>
            <w:r w:rsidRPr="00032E53">
              <w:t>4199309.545</w:t>
            </w:r>
          </w:p>
        </w:tc>
      </w:tr>
      <w:tr w:rsidR="000923CD" w:rsidRPr="00032E53" w14:paraId="71AD3941" w14:textId="77777777" w:rsidTr="00DE24D4">
        <w:trPr>
          <w:trHeight w:val="300"/>
          <w:jc w:val="center"/>
        </w:trPr>
        <w:tc>
          <w:tcPr>
            <w:tcW w:w="960" w:type="dxa"/>
            <w:shd w:val="clear" w:color="auto" w:fill="auto"/>
            <w:noWrap/>
            <w:vAlign w:val="center"/>
          </w:tcPr>
          <w:p w14:paraId="2BA69A76" w14:textId="77777777" w:rsidR="000923CD" w:rsidRPr="00032E53" w:rsidRDefault="000923CD" w:rsidP="00DE24D4">
            <w:pPr>
              <w:jc w:val="center"/>
            </w:pPr>
            <w:r w:rsidRPr="00032E53">
              <w:t>166</w:t>
            </w:r>
          </w:p>
        </w:tc>
        <w:tc>
          <w:tcPr>
            <w:tcW w:w="1729" w:type="dxa"/>
            <w:shd w:val="clear" w:color="auto" w:fill="auto"/>
            <w:noWrap/>
            <w:vAlign w:val="center"/>
          </w:tcPr>
          <w:p w14:paraId="31806547" w14:textId="77777777" w:rsidR="000923CD" w:rsidRPr="00032E53" w:rsidRDefault="000923CD" w:rsidP="00DE24D4">
            <w:pPr>
              <w:jc w:val="center"/>
            </w:pPr>
            <w:r w:rsidRPr="00032E53">
              <w:t>501397.206</w:t>
            </w:r>
          </w:p>
        </w:tc>
        <w:tc>
          <w:tcPr>
            <w:tcW w:w="2126" w:type="dxa"/>
            <w:shd w:val="clear" w:color="auto" w:fill="auto"/>
            <w:noWrap/>
            <w:vAlign w:val="center"/>
          </w:tcPr>
          <w:p w14:paraId="25BA286A" w14:textId="77777777" w:rsidR="000923CD" w:rsidRPr="00032E53" w:rsidRDefault="000923CD" w:rsidP="00DE24D4">
            <w:pPr>
              <w:jc w:val="center"/>
            </w:pPr>
            <w:r w:rsidRPr="00032E53">
              <w:t>4199287.606</w:t>
            </w:r>
          </w:p>
        </w:tc>
      </w:tr>
      <w:tr w:rsidR="000923CD" w:rsidRPr="00032E53" w14:paraId="3C793BAE" w14:textId="77777777" w:rsidTr="00DE24D4">
        <w:trPr>
          <w:trHeight w:val="300"/>
          <w:jc w:val="center"/>
        </w:trPr>
        <w:tc>
          <w:tcPr>
            <w:tcW w:w="960" w:type="dxa"/>
            <w:shd w:val="clear" w:color="auto" w:fill="auto"/>
            <w:noWrap/>
            <w:vAlign w:val="center"/>
          </w:tcPr>
          <w:p w14:paraId="1D7A6F26" w14:textId="77777777" w:rsidR="000923CD" w:rsidRPr="00032E53" w:rsidRDefault="000923CD" w:rsidP="00DE24D4">
            <w:pPr>
              <w:jc w:val="center"/>
            </w:pPr>
            <w:r w:rsidRPr="00032E53">
              <w:t>167</w:t>
            </w:r>
          </w:p>
        </w:tc>
        <w:tc>
          <w:tcPr>
            <w:tcW w:w="1729" w:type="dxa"/>
            <w:shd w:val="clear" w:color="auto" w:fill="auto"/>
            <w:noWrap/>
            <w:vAlign w:val="center"/>
          </w:tcPr>
          <w:p w14:paraId="7D06B415" w14:textId="77777777" w:rsidR="000923CD" w:rsidRPr="00032E53" w:rsidRDefault="000923CD" w:rsidP="00DE24D4">
            <w:pPr>
              <w:jc w:val="center"/>
            </w:pPr>
            <w:r w:rsidRPr="00032E53">
              <w:t>501385.225</w:t>
            </w:r>
          </w:p>
        </w:tc>
        <w:tc>
          <w:tcPr>
            <w:tcW w:w="2126" w:type="dxa"/>
            <w:shd w:val="clear" w:color="auto" w:fill="auto"/>
            <w:noWrap/>
            <w:vAlign w:val="center"/>
          </w:tcPr>
          <w:p w14:paraId="05377B13" w14:textId="77777777" w:rsidR="000923CD" w:rsidRPr="00032E53" w:rsidRDefault="000923CD" w:rsidP="00DE24D4">
            <w:pPr>
              <w:jc w:val="center"/>
            </w:pPr>
            <w:r w:rsidRPr="00032E53">
              <w:t>4199265.668</w:t>
            </w:r>
          </w:p>
        </w:tc>
      </w:tr>
      <w:tr w:rsidR="000923CD" w:rsidRPr="00032E53" w14:paraId="15552D5E" w14:textId="77777777" w:rsidTr="00DE24D4">
        <w:trPr>
          <w:trHeight w:val="300"/>
          <w:jc w:val="center"/>
        </w:trPr>
        <w:tc>
          <w:tcPr>
            <w:tcW w:w="960" w:type="dxa"/>
            <w:shd w:val="clear" w:color="auto" w:fill="auto"/>
            <w:noWrap/>
            <w:vAlign w:val="center"/>
          </w:tcPr>
          <w:p w14:paraId="11F34965" w14:textId="77777777" w:rsidR="000923CD" w:rsidRPr="00032E53" w:rsidRDefault="000923CD" w:rsidP="00DE24D4">
            <w:pPr>
              <w:jc w:val="center"/>
            </w:pPr>
            <w:r w:rsidRPr="00032E53">
              <w:t>168</w:t>
            </w:r>
          </w:p>
        </w:tc>
        <w:tc>
          <w:tcPr>
            <w:tcW w:w="1729" w:type="dxa"/>
            <w:shd w:val="clear" w:color="auto" w:fill="auto"/>
            <w:noWrap/>
            <w:vAlign w:val="center"/>
          </w:tcPr>
          <w:p w14:paraId="3D537099" w14:textId="77777777" w:rsidR="000923CD" w:rsidRPr="00032E53" w:rsidRDefault="000923CD" w:rsidP="00DE24D4">
            <w:pPr>
              <w:jc w:val="center"/>
            </w:pPr>
            <w:r w:rsidRPr="00032E53">
              <w:t>501372.929</w:t>
            </w:r>
          </w:p>
        </w:tc>
        <w:tc>
          <w:tcPr>
            <w:tcW w:w="2126" w:type="dxa"/>
            <w:shd w:val="clear" w:color="auto" w:fill="auto"/>
            <w:noWrap/>
            <w:vAlign w:val="center"/>
          </w:tcPr>
          <w:p w14:paraId="45136D4E" w14:textId="77777777" w:rsidR="000923CD" w:rsidRPr="00032E53" w:rsidRDefault="000923CD" w:rsidP="00DE24D4">
            <w:pPr>
              <w:jc w:val="center"/>
            </w:pPr>
            <w:r w:rsidRPr="00032E53">
              <w:t>4199272.387</w:t>
            </w:r>
          </w:p>
        </w:tc>
      </w:tr>
      <w:tr w:rsidR="000923CD" w:rsidRPr="00032E53" w14:paraId="05926B7E" w14:textId="77777777" w:rsidTr="00DE24D4">
        <w:trPr>
          <w:trHeight w:val="300"/>
          <w:jc w:val="center"/>
        </w:trPr>
        <w:tc>
          <w:tcPr>
            <w:tcW w:w="960" w:type="dxa"/>
            <w:shd w:val="clear" w:color="auto" w:fill="auto"/>
            <w:noWrap/>
            <w:vAlign w:val="center"/>
          </w:tcPr>
          <w:p w14:paraId="7FBA356D" w14:textId="77777777" w:rsidR="000923CD" w:rsidRPr="00032E53" w:rsidRDefault="000923CD" w:rsidP="00DE24D4">
            <w:pPr>
              <w:jc w:val="center"/>
            </w:pPr>
            <w:r w:rsidRPr="00032E53">
              <w:t>169</w:t>
            </w:r>
          </w:p>
        </w:tc>
        <w:tc>
          <w:tcPr>
            <w:tcW w:w="1729" w:type="dxa"/>
            <w:shd w:val="clear" w:color="auto" w:fill="auto"/>
            <w:noWrap/>
            <w:vAlign w:val="center"/>
          </w:tcPr>
          <w:p w14:paraId="25A0A557" w14:textId="77777777" w:rsidR="000923CD" w:rsidRPr="00032E53" w:rsidRDefault="000923CD" w:rsidP="00DE24D4">
            <w:pPr>
              <w:jc w:val="center"/>
            </w:pPr>
            <w:r w:rsidRPr="00032E53">
              <w:t>501384.910</w:t>
            </w:r>
          </w:p>
        </w:tc>
        <w:tc>
          <w:tcPr>
            <w:tcW w:w="2126" w:type="dxa"/>
            <w:shd w:val="clear" w:color="auto" w:fill="auto"/>
            <w:noWrap/>
            <w:vAlign w:val="center"/>
          </w:tcPr>
          <w:p w14:paraId="1EF3AF22" w14:textId="77777777" w:rsidR="000923CD" w:rsidRPr="00032E53" w:rsidRDefault="000923CD" w:rsidP="00DE24D4">
            <w:pPr>
              <w:jc w:val="center"/>
            </w:pPr>
            <w:r w:rsidRPr="00032E53">
              <w:t>4199294.325</w:t>
            </w:r>
          </w:p>
        </w:tc>
      </w:tr>
      <w:tr w:rsidR="000923CD" w:rsidRPr="00032E53" w14:paraId="15A93337" w14:textId="77777777" w:rsidTr="00DE24D4">
        <w:trPr>
          <w:trHeight w:val="300"/>
          <w:jc w:val="center"/>
        </w:trPr>
        <w:tc>
          <w:tcPr>
            <w:tcW w:w="960" w:type="dxa"/>
            <w:shd w:val="clear" w:color="auto" w:fill="auto"/>
            <w:noWrap/>
            <w:vAlign w:val="center"/>
          </w:tcPr>
          <w:p w14:paraId="5D3286D4" w14:textId="77777777" w:rsidR="000923CD" w:rsidRPr="00032E53" w:rsidRDefault="000923CD" w:rsidP="00DE24D4">
            <w:pPr>
              <w:jc w:val="center"/>
            </w:pPr>
            <w:r w:rsidRPr="00032E53">
              <w:t>170</w:t>
            </w:r>
          </w:p>
        </w:tc>
        <w:tc>
          <w:tcPr>
            <w:tcW w:w="1729" w:type="dxa"/>
            <w:shd w:val="clear" w:color="auto" w:fill="auto"/>
            <w:noWrap/>
            <w:vAlign w:val="center"/>
          </w:tcPr>
          <w:p w14:paraId="766B6CD9" w14:textId="77777777" w:rsidR="000923CD" w:rsidRPr="00032E53" w:rsidRDefault="000923CD" w:rsidP="00DE24D4">
            <w:pPr>
              <w:jc w:val="center"/>
            </w:pPr>
            <w:r w:rsidRPr="00032E53">
              <w:t>501396.890</w:t>
            </w:r>
          </w:p>
        </w:tc>
        <w:tc>
          <w:tcPr>
            <w:tcW w:w="2126" w:type="dxa"/>
            <w:shd w:val="clear" w:color="auto" w:fill="auto"/>
            <w:noWrap/>
            <w:vAlign w:val="center"/>
          </w:tcPr>
          <w:p w14:paraId="123BA803" w14:textId="77777777" w:rsidR="000923CD" w:rsidRPr="00032E53" w:rsidRDefault="000923CD" w:rsidP="00DE24D4">
            <w:pPr>
              <w:jc w:val="center"/>
            </w:pPr>
            <w:r w:rsidRPr="00032E53">
              <w:t>4199316.264</w:t>
            </w:r>
          </w:p>
        </w:tc>
      </w:tr>
      <w:tr w:rsidR="000923CD" w:rsidRPr="00032E53" w14:paraId="2EC3D2F5" w14:textId="77777777" w:rsidTr="00DE24D4">
        <w:trPr>
          <w:trHeight w:val="300"/>
          <w:jc w:val="center"/>
        </w:trPr>
        <w:tc>
          <w:tcPr>
            <w:tcW w:w="960" w:type="dxa"/>
            <w:shd w:val="clear" w:color="auto" w:fill="auto"/>
            <w:noWrap/>
            <w:vAlign w:val="center"/>
          </w:tcPr>
          <w:p w14:paraId="171E7A55" w14:textId="77777777" w:rsidR="000923CD" w:rsidRPr="00032E53" w:rsidRDefault="000923CD" w:rsidP="00DE24D4">
            <w:pPr>
              <w:jc w:val="center"/>
            </w:pPr>
            <w:r w:rsidRPr="00032E53">
              <w:t>171</w:t>
            </w:r>
          </w:p>
        </w:tc>
        <w:tc>
          <w:tcPr>
            <w:tcW w:w="1729" w:type="dxa"/>
            <w:shd w:val="clear" w:color="auto" w:fill="auto"/>
            <w:noWrap/>
            <w:vAlign w:val="center"/>
          </w:tcPr>
          <w:p w14:paraId="0747CEF2" w14:textId="77777777" w:rsidR="000923CD" w:rsidRPr="00032E53" w:rsidRDefault="000923CD" w:rsidP="00DE24D4">
            <w:pPr>
              <w:jc w:val="center"/>
            </w:pPr>
            <w:r w:rsidRPr="00032E53">
              <w:t>501408.871</w:t>
            </w:r>
          </w:p>
        </w:tc>
        <w:tc>
          <w:tcPr>
            <w:tcW w:w="2126" w:type="dxa"/>
            <w:shd w:val="clear" w:color="auto" w:fill="auto"/>
            <w:noWrap/>
            <w:vAlign w:val="center"/>
          </w:tcPr>
          <w:p w14:paraId="68DAD900" w14:textId="77777777" w:rsidR="000923CD" w:rsidRPr="00032E53" w:rsidRDefault="000923CD" w:rsidP="00DE24D4">
            <w:pPr>
              <w:jc w:val="center"/>
            </w:pPr>
            <w:r w:rsidRPr="00032E53">
              <w:t>4199338.202</w:t>
            </w:r>
          </w:p>
        </w:tc>
      </w:tr>
      <w:tr w:rsidR="000923CD" w:rsidRPr="00032E53" w14:paraId="72A40D14" w14:textId="77777777" w:rsidTr="00DE24D4">
        <w:trPr>
          <w:trHeight w:val="300"/>
          <w:jc w:val="center"/>
        </w:trPr>
        <w:tc>
          <w:tcPr>
            <w:tcW w:w="960" w:type="dxa"/>
            <w:shd w:val="clear" w:color="auto" w:fill="auto"/>
            <w:noWrap/>
            <w:vAlign w:val="center"/>
          </w:tcPr>
          <w:p w14:paraId="2980C172" w14:textId="77777777" w:rsidR="000923CD" w:rsidRPr="00032E53" w:rsidRDefault="000923CD" w:rsidP="00DE24D4">
            <w:pPr>
              <w:jc w:val="center"/>
            </w:pPr>
            <w:r w:rsidRPr="00032E53">
              <w:t>172</w:t>
            </w:r>
          </w:p>
        </w:tc>
        <w:tc>
          <w:tcPr>
            <w:tcW w:w="1729" w:type="dxa"/>
            <w:shd w:val="clear" w:color="auto" w:fill="auto"/>
            <w:noWrap/>
            <w:vAlign w:val="center"/>
          </w:tcPr>
          <w:p w14:paraId="4B89EDFB" w14:textId="77777777" w:rsidR="000923CD" w:rsidRPr="00032E53" w:rsidRDefault="000923CD" w:rsidP="00DE24D4">
            <w:pPr>
              <w:jc w:val="center"/>
            </w:pPr>
            <w:r w:rsidRPr="00032E53">
              <w:t>501420.852</w:t>
            </w:r>
          </w:p>
        </w:tc>
        <w:tc>
          <w:tcPr>
            <w:tcW w:w="2126" w:type="dxa"/>
            <w:shd w:val="clear" w:color="auto" w:fill="auto"/>
            <w:noWrap/>
            <w:vAlign w:val="center"/>
          </w:tcPr>
          <w:p w14:paraId="057B9F89" w14:textId="77777777" w:rsidR="000923CD" w:rsidRPr="00032E53" w:rsidRDefault="000923CD" w:rsidP="00DE24D4">
            <w:pPr>
              <w:jc w:val="center"/>
            </w:pPr>
            <w:r w:rsidRPr="00032E53">
              <w:t>4199360.141</w:t>
            </w:r>
          </w:p>
        </w:tc>
      </w:tr>
      <w:tr w:rsidR="000923CD" w:rsidRPr="00032E53" w14:paraId="2348CC32" w14:textId="77777777" w:rsidTr="00DE24D4">
        <w:trPr>
          <w:trHeight w:val="300"/>
          <w:jc w:val="center"/>
        </w:trPr>
        <w:tc>
          <w:tcPr>
            <w:tcW w:w="960" w:type="dxa"/>
            <w:shd w:val="clear" w:color="auto" w:fill="auto"/>
            <w:noWrap/>
            <w:vAlign w:val="center"/>
          </w:tcPr>
          <w:p w14:paraId="1A96AEF4" w14:textId="77777777" w:rsidR="000923CD" w:rsidRPr="00032E53" w:rsidRDefault="000923CD" w:rsidP="00DE24D4">
            <w:pPr>
              <w:jc w:val="center"/>
            </w:pPr>
            <w:r w:rsidRPr="00032E53">
              <w:t>173</w:t>
            </w:r>
          </w:p>
        </w:tc>
        <w:tc>
          <w:tcPr>
            <w:tcW w:w="1729" w:type="dxa"/>
            <w:shd w:val="clear" w:color="auto" w:fill="auto"/>
            <w:noWrap/>
            <w:vAlign w:val="center"/>
          </w:tcPr>
          <w:p w14:paraId="21C295B1" w14:textId="77777777" w:rsidR="000923CD" w:rsidRPr="00032E53" w:rsidRDefault="000923CD" w:rsidP="00DE24D4">
            <w:pPr>
              <w:jc w:val="center"/>
            </w:pPr>
            <w:r w:rsidRPr="00032E53">
              <w:t>501432.833</w:t>
            </w:r>
          </w:p>
        </w:tc>
        <w:tc>
          <w:tcPr>
            <w:tcW w:w="2126" w:type="dxa"/>
            <w:shd w:val="clear" w:color="auto" w:fill="auto"/>
            <w:noWrap/>
            <w:vAlign w:val="center"/>
          </w:tcPr>
          <w:p w14:paraId="40F572FB" w14:textId="77777777" w:rsidR="000923CD" w:rsidRPr="00032E53" w:rsidRDefault="000923CD" w:rsidP="00DE24D4">
            <w:pPr>
              <w:jc w:val="center"/>
            </w:pPr>
            <w:r w:rsidRPr="00032E53">
              <w:t>4199382.096</w:t>
            </w:r>
          </w:p>
        </w:tc>
      </w:tr>
      <w:tr w:rsidR="000923CD" w:rsidRPr="00032E53" w14:paraId="42738E04" w14:textId="77777777" w:rsidTr="00DE24D4">
        <w:trPr>
          <w:trHeight w:val="300"/>
          <w:jc w:val="center"/>
        </w:trPr>
        <w:tc>
          <w:tcPr>
            <w:tcW w:w="960" w:type="dxa"/>
            <w:shd w:val="clear" w:color="auto" w:fill="auto"/>
            <w:noWrap/>
            <w:vAlign w:val="center"/>
          </w:tcPr>
          <w:p w14:paraId="3ACE58CE" w14:textId="77777777" w:rsidR="000923CD" w:rsidRPr="00032E53" w:rsidRDefault="000923CD" w:rsidP="00DE24D4">
            <w:pPr>
              <w:jc w:val="center"/>
            </w:pPr>
            <w:r w:rsidRPr="00032E53">
              <w:t>174</w:t>
            </w:r>
          </w:p>
        </w:tc>
        <w:tc>
          <w:tcPr>
            <w:tcW w:w="1729" w:type="dxa"/>
            <w:shd w:val="clear" w:color="auto" w:fill="auto"/>
            <w:noWrap/>
            <w:vAlign w:val="center"/>
          </w:tcPr>
          <w:p w14:paraId="1931AAFC" w14:textId="77777777" w:rsidR="000923CD" w:rsidRPr="00032E53" w:rsidRDefault="000923CD" w:rsidP="00DE24D4">
            <w:pPr>
              <w:jc w:val="center"/>
            </w:pPr>
            <w:r w:rsidRPr="00032E53">
              <w:t>501444.814</w:t>
            </w:r>
          </w:p>
        </w:tc>
        <w:tc>
          <w:tcPr>
            <w:tcW w:w="2126" w:type="dxa"/>
            <w:shd w:val="clear" w:color="auto" w:fill="auto"/>
            <w:noWrap/>
            <w:vAlign w:val="center"/>
          </w:tcPr>
          <w:p w14:paraId="2179385A" w14:textId="77777777" w:rsidR="000923CD" w:rsidRPr="00032E53" w:rsidRDefault="000923CD" w:rsidP="00DE24D4">
            <w:pPr>
              <w:jc w:val="center"/>
            </w:pPr>
            <w:r w:rsidRPr="00032E53">
              <w:t>4199404.034</w:t>
            </w:r>
          </w:p>
        </w:tc>
      </w:tr>
      <w:tr w:rsidR="000923CD" w:rsidRPr="00032E53" w14:paraId="1CF1CD67" w14:textId="77777777" w:rsidTr="00DE24D4">
        <w:trPr>
          <w:trHeight w:val="300"/>
          <w:jc w:val="center"/>
        </w:trPr>
        <w:tc>
          <w:tcPr>
            <w:tcW w:w="960" w:type="dxa"/>
            <w:shd w:val="clear" w:color="auto" w:fill="auto"/>
            <w:noWrap/>
            <w:vAlign w:val="center"/>
          </w:tcPr>
          <w:p w14:paraId="661C0791" w14:textId="77777777" w:rsidR="000923CD" w:rsidRPr="00032E53" w:rsidRDefault="000923CD" w:rsidP="00DE24D4">
            <w:pPr>
              <w:jc w:val="center"/>
            </w:pPr>
            <w:r w:rsidRPr="00032E53">
              <w:t>175</w:t>
            </w:r>
          </w:p>
        </w:tc>
        <w:tc>
          <w:tcPr>
            <w:tcW w:w="1729" w:type="dxa"/>
            <w:shd w:val="clear" w:color="auto" w:fill="auto"/>
            <w:noWrap/>
            <w:vAlign w:val="center"/>
          </w:tcPr>
          <w:p w14:paraId="5C5B36E4" w14:textId="77777777" w:rsidR="000923CD" w:rsidRPr="00032E53" w:rsidRDefault="000923CD" w:rsidP="00DE24D4">
            <w:pPr>
              <w:jc w:val="center"/>
            </w:pPr>
            <w:r w:rsidRPr="00032E53">
              <w:t>501456.795</w:t>
            </w:r>
          </w:p>
        </w:tc>
        <w:tc>
          <w:tcPr>
            <w:tcW w:w="2126" w:type="dxa"/>
            <w:shd w:val="clear" w:color="auto" w:fill="auto"/>
            <w:noWrap/>
            <w:vAlign w:val="center"/>
          </w:tcPr>
          <w:p w14:paraId="3255B447" w14:textId="77777777" w:rsidR="000923CD" w:rsidRPr="00032E53" w:rsidRDefault="000923CD" w:rsidP="00DE24D4">
            <w:pPr>
              <w:jc w:val="center"/>
            </w:pPr>
            <w:r w:rsidRPr="00032E53">
              <w:t>4199425.973</w:t>
            </w:r>
          </w:p>
        </w:tc>
      </w:tr>
      <w:tr w:rsidR="000923CD" w:rsidRPr="00032E53" w14:paraId="4B328C54" w14:textId="77777777" w:rsidTr="00DE24D4">
        <w:trPr>
          <w:trHeight w:val="300"/>
          <w:jc w:val="center"/>
        </w:trPr>
        <w:tc>
          <w:tcPr>
            <w:tcW w:w="960" w:type="dxa"/>
            <w:shd w:val="clear" w:color="auto" w:fill="auto"/>
            <w:noWrap/>
            <w:vAlign w:val="center"/>
          </w:tcPr>
          <w:p w14:paraId="0361B872" w14:textId="77777777" w:rsidR="000923CD" w:rsidRPr="00032E53" w:rsidRDefault="000923CD" w:rsidP="00DE24D4">
            <w:pPr>
              <w:jc w:val="center"/>
            </w:pPr>
            <w:r w:rsidRPr="00032E53">
              <w:t>176</w:t>
            </w:r>
          </w:p>
        </w:tc>
        <w:tc>
          <w:tcPr>
            <w:tcW w:w="1729" w:type="dxa"/>
            <w:shd w:val="clear" w:color="auto" w:fill="auto"/>
            <w:noWrap/>
            <w:vAlign w:val="center"/>
          </w:tcPr>
          <w:p w14:paraId="56EDA097" w14:textId="77777777" w:rsidR="000923CD" w:rsidRPr="00032E53" w:rsidRDefault="000923CD" w:rsidP="00DE24D4">
            <w:pPr>
              <w:jc w:val="center"/>
            </w:pPr>
            <w:r w:rsidRPr="00032E53">
              <w:t>501468.762</w:t>
            </w:r>
          </w:p>
        </w:tc>
        <w:tc>
          <w:tcPr>
            <w:tcW w:w="2126" w:type="dxa"/>
            <w:shd w:val="clear" w:color="auto" w:fill="auto"/>
            <w:noWrap/>
            <w:vAlign w:val="center"/>
          </w:tcPr>
          <w:p w14:paraId="75369D04" w14:textId="77777777" w:rsidR="000923CD" w:rsidRPr="00032E53" w:rsidRDefault="000923CD" w:rsidP="00DE24D4">
            <w:pPr>
              <w:jc w:val="center"/>
            </w:pPr>
            <w:r w:rsidRPr="00032E53">
              <w:t>4199447.928</w:t>
            </w:r>
          </w:p>
        </w:tc>
      </w:tr>
      <w:tr w:rsidR="000923CD" w:rsidRPr="00032E53" w14:paraId="192E4E19" w14:textId="77777777" w:rsidTr="00DE24D4">
        <w:trPr>
          <w:trHeight w:val="300"/>
          <w:jc w:val="center"/>
        </w:trPr>
        <w:tc>
          <w:tcPr>
            <w:tcW w:w="960" w:type="dxa"/>
            <w:shd w:val="clear" w:color="auto" w:fill="auto"/>
            <w:noWrap/>
            <w:vAlign w:val="center"/>
          </w:tcPr>
          <w:p w14:paraId="6D3E3F51" w14:textId="77777777" w:rsidR="000923CD" w:rsidRPr="00032E53" w:rsidRDefault="000923CD" w:rsidP="00DE24D4">
            <w:pPr>
              <w:jc w:val="center"/>
            </w:pPr>
            <w:r w:rsidRPr="00032E53">
              <w:t>177</w:t>
            </w:r>
          </w:p>
        </w:tc>
        <w:tc>
          <w:tcPr>
            <w:tcW w:w="1729" w:type="dxa"/>
            <w:shd w:val="clear" w:color="auto" w:fill="auto"/>
            <w:noWrap/>
            <w:vAlign w:val="center"/>
          </w:tcPr>
          <w:p w14:paraId="080FE73D" w14:textId="77777777" w:rsidR="000923CD" w:rsidRPr="00032E53" w:rsidRDefault="000923CD" w:rsidP="00DE24D4">
            <w:pPr>
              <w:jc w:val="center"/>
            </w:pPr>
            <w:r w:rsidRPr="00032E53">
              <w:t>501480.743</w:t>
            </w:r>
          </w:p>
        </w:tc>
        <w:tc>
          <w:tcPr>
            <w:tcW w:w="2126" w:type="dxa"/>
            <w:shd w:val="clear" w:color="auto" w:fill="auto"/>
            <w:noWrap/>
            <w:vAlign w:val="center"/>
          </w:tcPr>
          <w:p w14:paraId="6526B659" w14:textId="77777777" w:rsidR="000923CD" w:rsidRPr="00032E53" w:rsidRDefault="000923CD" w:rsidP="00DE24D4">
            <w:pPr>
              <w:jc w:val="center"/>
            </w:pPr>
            <w:r w:rsidRPr="00032E53">
              <w:t>4199469.867</w:t>
            </w:r>
          </w:p>
        </w:tc>
      </w:tr>
      <w:tr w:rsidR="000923CD" w:rsidRPr="00032E53" w14:paraId="0B73FF89" w14:textId="77777777" w:rsidTr="00DE24D4">
        <w:trPr>
          <w:trHeight w:val="300"/>
          <w:jc w:val="center"/>
        </w:trPr>
        <w:tc>
          <w:tcPr>
            <w:tcW w:w="4815" w:type="dxa"/>
            <w:gridSpan w:val="3"/>
            <w:shd w:val="clear" w:color="auto" w:fill="auto"/>
            <w:noWrap/>
            <w:vAlign w:val="center"/>
          </w:tcPr>
          <w:p w14:paraId="2076DFCA" w14:textId="77777777" w:rsidR="000923CD" w:rsidRPr="00032E53" w:rsidRDefault="000923CD" w:rsidP="00DE24D4">
            <w:pPr>
              <w:jc w:val="center"/>
            </w:pPr>
            <w:r>
              <w:t>ЗУ</w:t>
            </w:r>
            <w:r w:rsidRPr="00032E53">
              <w:t>8</w:t>
            </w:r>
          </w:p>
        </w:tc>
      </w:tr>
      <w:tr w:rsidR="000923CD" w:rsidRPr="00032E53" w14:paraId="72A96A20" w14:textId="77777777" w:rsidTr="00DE24D4">
        <w:trPr>
          <w:trHeight w:val="300"/>
          <w:jc w:val="center"/>
        </w:trPr>
        <w:tc>
          <w:tcPr>
            <w:tcW w:w="960" w:type="dxa"/>
            <w:shd w:val="clear" w:color="auto" w:fill="auto"/>
            <w:noWrap/>
            <w:vAlign w:val="center"/>
          </w:tcPr>
          <w:p w14:paraId="7C1ED241" w14:textId="77777777" w:rsidR="000923CD" w:rsidRPr="00032E53" w:rsidRDefault="000923CD" w:rsidP="00DE24D4">
            <w:pPr>
              <w:jc w:val="center"/>
            </w:pPr>
            <w:r w:rsidRPr="00032E53">
              <w:t>178</w:t>
            </w:r>
          </w:p>
        </w:tc>
        <w:tc>
          <w:tcPr>
            <w:tcW w:w="1729" w:type="dxa"/>
            <w:shd w:val="clear" w:color="auto" w:fill="auto"/>
            <w:noWrap/>
            <w:vAlign w:val="center"/>
          </w:tcPr>
          <w:p w14:paraId="4574FD40" w14:textId="77777777" w:rsidR="000923CD" w:rsidRPr="00032E53" w:rsidRDefault="000923CD" w:rsidP="00DE24D4">
            <w:pPr>
              <w:jc w:val="center"/>
            </w:pPr>
            <w:r w:rsidRPr="00032E53">
              <w:t>501410.216</w:t>
            </w:r>
          </w:p>
        </w:tc>
        <w:tc>
          <w:tcPr>
            <w:tcW w:w="2126" w:type="dxa"/>
            <w:shd w:val="clear" w:color="auto" w:fill="auto"/>
            <w:noWrap/>
            <w:vAlign w:val="center"/>
          </w:tcPr>
          <w:p w14:paraId="342460FC" w14:textId="77777777" w:rsidR="000923CD" w:rsidRPr="00032E53" w:rsidRDefault="000923CD" w:rsidP="00DE24D4">
            <w:pPr>
              <w:jc w:val="center"/>
            </w:pPr>
            <w:r w:rsidRPr="00032E53">
              <w:t>4199536.858</w:t>
            </w:r>
          </w:p>
        </w:tc>
      </w:tr>
      <w:tr w:rsidR="000923CD" w:rsidRPr="00032E53" w14:paraId="5AD4B594" w14:textId="77777777" w:rsidTr="00DE24D4">
        <w:trPr>
          <w:trHeight w:val="300"/>
          <w:jc w:val="center"/>
        </w:trPr>
        <w:tc>
          <w:tcPr>
            <w:tcW w:w="960" w:type="dxa"/>
            <w:shd w:val="clear" w:color="auto" w:fill="auto"/>
            <w:noWrap/>
            <w:vAlign w:val="center"/>
          </w:tcPr>
          <w:p w14:paraId="685951DF" w14:textId="77777777" w:rsidR="000923CD" w:rsidRPr="00032E53" w:rsidRDefault="000923CD" w:rsidP="00DE24D4">
            <w:pPr>
              <w:jc w:val="center"/>
            </w:pPr>
            <w:r w:rsidRPr="00032E53">
              <w:t>179</w:t>
            </w:r>
          </w:p>
        </w:tc>
        <w:tc>
          <w:tcPr>
            <w:tcW w:w="1729" w:type="dxa"/>
            <w:shd w:val="clear" w:color="auto" w:fill="auto"/>
            <w:noWrap/>
            <w:vAlign w:val="center"/>
          </w:tcPr>
          <w:p w14:paraId="45A6C8C7" w14:textId="77777777" w:rsidR="000923CD" w:rsidRPr="00032E53" w:rsidRDefault="000923CD" w:rsidP="00DE24D4">
            <w:pPr>
              <w:jc w:val="center"/>
            </w:pPr>
            <w:r w:rsidRPr="00032E53">
              <w:t>501422.499</w:t>
            </w:r>
          </w:p>
        </w:tc>
        <w:tc>
          <w:tcPr>
            <w:tcW w:w="2126" w:type="dxa"/>
            <w:shd w:val="clear" w:color="auto" w:fill="auto"/>
            <w:noWrap/>
            <w:vAlign w:val="center"/>
          </w:tcPr>
          <w:p w14:paraId="2A71624C" w14:textId="77777777" w:rsidR="000923CD" w:rsidRPr="00032E53" w:rsidRDefault="000923CD" w:rsidP="00DE24D4">
            <w:pPr>
              <w:jc w:val="center"/>
            </w:pPr>
            <w:r w:rsidRPr="00032E53">
              <w:t>4199530.138</w:t>
            </w:r>
          </w:p>
        </w:tc>
      </w:tr>
      <w:tr w:rsidR="000923CD" w:rsidRPr="00032E53" w14:paraId="26AB35CD" w14:textId="77777777" w:rsidTr="00DE24D4">
        <w:trPr>
          <w:trHeight w:val="300"/>
          <w:jc w:val="center"/>
        </w:trPr>
        <w:tc>
          <w:tcPr>
            <w:tcW w:w="960" w:type="dxa"/>
            <w:shd w:val="clear" w:color="auto" w:fill="auto"/>
            <w:noWrap/>
            <w:vAlign w:val="center"/>
          </w:tcPr>
          <w:p w14:paraId="2D46E2E8" w14:textId="77777777" w:rsidR="000923CD" w:rsidRPr="00032E53" w:rsidRDefault="000923CD" w:rsidP="00DE24D4">
            <w:pPr>
              <w:jc w:val="center"/>
            </w:pPr>
            <w:r w:rsidRPr="00032E53">
              <w:t>180</w:t>
            </w:r>
          </w:p>
        </w:tc>
        <w:tc>
          <w:tcPr>
            <w:tcW w:w="1729" w:type="dxa"/>
            <w:shd w:val="clear" w:color="auto" w:fill="auto"/>
            <w:noWrap/>
            <w:vAlign w:val="center"/>
          </w:tcPr>
          <w:p w14:paraId="137BA697" w14:textId="77777777" w:rsidR="000923CD" w:rsidRPr="00032E53" w:rsidRDefault="000923CD" w:rsidP="00DE24D4">
            <w:pPr>
              <w:jc w:val="center"/>
            </w:pPr>
            <w:r w:rsidRPr="00032E53">
              <w:t>501410.532</w:t>
            </w:r>
          </w:p>
        </w:tc>
        <w:tc>
          <w:tcPr>
            <w:tcW w:w="2126" w:type="dxa"/>
            <w:shd w:val="clear" w:color="auto" w:fill="auto"/>
            <w:noWrap/>
            <w:vAlign w:val="center"/>
          </w:tcPr>
          <w:p w14:paraId="09B2AD33" w14:textId="77777777" w:rsidR="000923CD" w:rsidRPr="00032E53" w:rsidRDefault="000923CD" w:rsidP="00DE24D4">
            <w:pPr>
              <w:jc w:val="center"/>
            </w:pPr>
            <w:r w:rsidRPr="00032E53">
              <w:t>4199508.183</w:t>
            </w:r>
          </w:p>
        </w:tc>
      </w:tr>
      <w:tr w:rsidR="000923CD" w:rsidRPr="00032E53" w14:paraId="73A48F21" w14:textId="77777777" w:rsidTr="00DE24D4">
        <w:trPr>
          <w:trHeight w:val="300"/>
          <w:jc w:val="center"/>
        </w:trPr>
        <w:tc>
          <w:tcPr>
            <w:tcW w:w="960" w:type="dxa"/>
            <w:shd w:val="clear" w:color="auto" w:fill="auto"/>
            <w:noWrap/>
            <w:vAlign w:val="center"/>
          </w:tcPr>
          <w:p w14:paraId="113BBCC3" w14:textId="77777777" w:rsidR="000923CD" w:rsidRPr="00032E53" w:rsidRDefault="000923CD" w:rsidP="00DE24D4">
            <w:pPr>
              <w:jc w:val="center"/>
            </w:pPr>
            <w:r w:rsidRPr="00032E53">
              <w:t>181</w:t>
            </w:r>
          </w:p>
        </w:tc>
        <w:tc>
          <w:tcPr>
            <w:tcW w:w="1729" w:type="dxa"/>
            <w:shd w:val="clear" w:color="auto" w:fill="auto"/>
            <w:noWrap/>
            <w:vAlign w:val="center"/>
          </w:tcPr>
          <w:p w14:paraId="3BC53CA9" w14:textId="77777777" w:rsidR="000923CD" w:rsidRPr="00032E53" w:rsidRDefault="000923CD" w:rsidP="00DE24D4">
            <w:pPr>
              <w:jc w:val="center"/>
            </w:pPr>
            <w:r w:rsidRPr="00032E53">
              <w:t>501398.551</w:t>
            </w:r>
          </w:p>
        </w:tc>
        <w:tc>
          <w:tcPr>
            <w:tcW w:w="2126" w:type="dxa"/>
            <w:shd w:val="clear" w:color="auto" w:fill="auto"/>
            <w:noWrap/>
            <w:vAlign w:val="center"/>
          </w:tcPr>
          <w:p w14:paraId="18B50599" w14:textId="77777777" w:rsidR="000923CD" w:rsidRPr="00032E53" w:rsidRDefault="000923CD" w:rsidP="00DE24D4">
            <w:pPr>
              <w:jc w:val="center"/>
            </w:pPr>
            <w:r w:rsidRPr="00032E53">
              <w:t>4199486.245</w:t>
            </w:r>
          </w:p>
        </w:tc>
      </w:tr>
      <w:tr w:rsidR="000923CD" w:rsidRPr="00032E53" w14:paraId="4D2CB4E5" w14:textId="77777777" w:rsidTr="00DE24D4">
        <w:trPr>
          <w:trHeight w:val="300"/>
          <w:jc w:val="center"/>
        </w:trPr>
        <w:tc>
          <w:tcPr>
            <w:tcW w:w="960" w:type="dxa"/>
            <w:shd w:val="clear" w:color="auto" w:fill="auto"/>
            <w:noWrap/>
            <w:vAlign w:val="center"/>
          </w:tcPr>
          <w:p w14:paraId="0B13C8F2" w14:textId="77777777" w:rsidR="000923CD" w:rsidRPr="00032E53" w:rsidRDefault="000923CD" w:rsidP="00DE24D4">
            <w:pPr>
              <w:jc w:val="center"/>
            </w:pPr>
            <w:r w:rsidRPr="00032E53">
              <w:t>182</w:t>
            </w:r>
          </w:p>
        </w:tc>
        <w:tc>
          <w:tcPr>
            <w:tcW w:w="1729" w:type="dxa"/>
            <w:shd w:val="clear" w:color="auto" w:fill="auto"/>
            <w:noWrap/>
            <w:vAlign w:val="center"/>
          </w:tcPr>
          <w:p w14:paraId="1110AB62" w14:textId="77777777" w:rsidR="000923CD" w:rsidRPr="00032E53" w:rsidRDefault="000923CD" w:rsidP="00DE24D4">
            <w:pPr>
              <w:jc w:val="center"/>
            </w:pPr>
            <w:r w:rsidRPr="00032E53">
              <w:t>501386.570</w:t>
            </w:r>
          </w:p>
        </w:tc>
        <w:tc>
          <w:tcPr>
            <w:tcW w:w="2126" w:type="dxa"/>
            <w:shd w:val="clear" w:color="auto" w:fill="auto"/>
            <w:noWrap/>
            <w:vAlign w:val="center"/>
          </w:tcPr>
          <w:p w14:paraId="478B7C4F" w14:textId="77777777" w:rsidR="000923CD" w:rsidRPr="00032E53" w:rsidRDefault="000923CD" w:rsidP="00DE24D4">
            <w:pPr>
              <w:jc w:val="center"/>
            </w:pPr>
            <w:r w:rsidRPr="00032E53">
              <w:t>4199464.306</w:t>
            </w:r>
          </w:p>
        </w:tc>
      </w:tr>
      <w:tr w:rsidR="000923CD" w:rsidRPr="00032E53" w14:paraId="43DFF1B9" w14:textId="77777777" w:rsidTr="00DE24D4">
        <w:trPr>
          <w:trHeight w:val="300"/>
          <w:jc w:val="center"/>
        </w:trPr>
        <w:tc>
          <w:tcPr>
            <w:tcW w:w="960" w:type="dxa"/>
            <w:shd w:val="clear" w:color="auto" w:fill="auto"/>
            <w:noWrap/>
            <w:vAlign w:val="center"/>
          </w:tcPr>
          <w:p w14:paraId="472498FF" w14:textId="77777777" w:rsidR="000923CD" w:rsidRPr="00032E53" w:rsidRDefault="000923CD" w:rsidP="00DE24D4">
            <w:pPr>
              <w:jc w:val="center"/>
            </w:pPr>
            <w:r w:rsidRPr="00032E53">
              <w:t>183</w:t>
            </w:r>
          </w:p>
        </w:tc>
        <w:tc>
          <w:tcPr>
            <w:tcW w:w="1729" w:type="dxa"/>
            <w:shd w:val="clear" w:color="auto" w:fill="auto"/>
            <w:noWrap/>
            <w:vAlign w:val="center"/>
          </w:tcPr>
          <w:p w14:paraId="620E4660" w14:textId="77777777" w:rsidR="000923CD" w:rsidRPr="00032E53" w:rsidRDefault="000923CD" w:rsidP="00DE24D4">
            <w:pPr>
              <w:jc w:val="center"/>
            </w:pPr>
            <w:r w:rsidRPr="00032E53">
              <w:t>501374.589</w:t>
            </w:r>
          </w:p>
        </w:tc>
        <w:tc>
          <w:tcPr>
            <w:tcW w:w="2126" w:type="dxa"/>
            <w:shd w:val="clear" w:color="auto" w:fill="auto"/>
            <w:noWrap/>
            <w:vAlign w:val="center"/>
          </w:tcPr>
          <w:p w14:paraId="58AEC59D" w14:textId="77777777" w:rsidR="000923CD" w:rsidRPr="00032E53" w:rsidRDefault="000923CD" w:rsidP="00DE24D4">
            <w:pPr>
              <w:jc w:val="center"/>
            </w:pPr>
            <w:r w:rsidRPr="00032E53">
              <w:t>4199442.368</w:t>
            </w:r>
          </w:p>
        </w:tc>
      </w:tr>
      <w:tr w:rsidR="000923CD" w:rsidRPr="00032E53" w14:paraId="43384360" w14:textId="77777777" w:rsidTr="00DE24D4">
        <w:trPr>
          <w:trHeight w:val="300"/>
          <w:jc w:val="center"/>
        </w:trPr>
        <w:tc>
          <w:tcPr>
            <w:tcW w:w="960" w:type="dxa"/>
            <w:shd w:val="clear" w:color="auto" w:fill="auto"/>
            <w:noWrap/>
            <w:vAlign w:val="center"/>
          </w:tcPr>
          <w:p w14:paraId="0149304F" w14:textId="77777777" w:rsidR="000923CD" w:rsidRPr="00032E53" w:rsidRDefault="000923CD" w:rsidP="00DE24D4">
            <w:pPr>
              <w:jc w:val="center"/>
            </w:pPr>
            <w:r w:rsidRPr="00032E53">
              <w:t>184</w:t>
            </w:r>
          </w:p>
        </w:tc>
        <w:tc>
          <w:tcPr>
            <w:tcW w:w="1729" w:type="dxa"/>
            <w:shd w:val="clear" w:color="auto" w:fill="auto"/>
            <w:noWrap/>
            <w:vAlign w:val="center"/>
          </w:tcPr>
          <w:p w14:paraId="6FCF01F7" w14:textId="77777777" w:rsidR="000923CD" w:rsidRPr="00032E53" w:rsidRDefault="000923CD" w:rsidP="00DE24D4">
            <w:pPr>
              <w:jc w:val="center"/>
            </w:pPr>
            <w:r w:rsidRPr="00032E53">
              <w:t>501362.609</w:t>
            </w:r>
          </w:p>
        </w:tc>
        <w:tc>
          <w:tcPr>
            <w:tcW w:w="2126" w:type="dxa"/>
            <w:shd w:val="clear" w:color="auto" w:fill="auto"/>
            <w:noWrap/>
            <w:vAlign w:val="center"/>
          </w:tcPr>
          <w:p w14:paraId="738B5491" w14:textId="77777777" w:rsidR="000923CD" w:rsidRPr="00032E53" w:rsidRDefault="000923CD" w:rsidP="00DE24D4">
            <w:pPr>
              <w:jc w:val="center"/>
            </w:pPr>
            <w:r w:rsidRPr="00032E53">
              <w:t>4199420.413</w:t>
            </w:r>
          </w:p>
        </w:tc>
      </w:tr>
      <w:tr w:rsidR="000923CD" w:rsidRPr="00032E53" w14:paraId="182AF5BC" w14:textId="77777777" w:rsidTr="00DE24D4">
        <w:trPr>
          <w:trHeight w:val="300"/>
          <w:jc w:val="center"/>
        </w:trPr>
        <w:tc>
          <w:tcPr>
            <w:tcW w:w="960" w:type="dxa"/>
            <w:shd w:val="clear" w:color="auto" w:fill="auto"/>
            <w:noWrap/>
            <w:vAlign w:val="center"/>
          </w:tcPr>
          <w:p w14:paraId="607D87B9" w14:textId="77777777" w:rsidR="000923CD" w:rsidRPr="00032E53" w:rsidRDefault="000923CD" w:rsidP="00DE24D4">
            <w:pPr>
              <w:jc w:val="center"/>
            </w:pPr>
            <w:r w:rsidRPr="00032E53">
              <w:t>185</w:t>
            </w:r>
          </w:p>
        </w:tc>
        <w:tc>
          <w:tcPr>
            <w:tcW w:w="1729" w:type="dxa"/>
            <w:shd w:val="clear" w:color="auto" w:fill="auto"/>
            <w:noWrap/>
            <w:vAlign w:val="center"/>
          </w:tcPr>
          <w:p w14:paraId="4ACCB9D8" w14:textId="77777777" w:rsidR="000923CD" w:rsidRPr="00032E53" w:rsidRDefault="000923CD" w:rsidP="00DE24D4">
            <w:pPr>
              <w:jc w:val="center"/>
            </w:pPr>
            <w:r w:rsidRPr="00032E53">
              <w:t>501350.628</w:t>
            </w:r>
          </w:p>
        </w:tc>
        <w:tc>
          <w:tcPr>
            <w:tcW w:w="2126" w:type="dxa"/>
            <w:shd w:val="clear" w:color="auto" w:fill="auto"/>
            <w:noWrap/>
            <w:vAlign w:val="center"/>
          </w:tcPr>
          <w:p w14:paraId="2B02740E" w14:textId="77777777" w:rsidR="000923CD" w:rsidRPr="00032E53" w:rsidRDefault="000923CD" w:rsidP="00DE24D4">
            <w:pPr>
              <w:jc w:val="center"/>
            </w:pPr>
            <w:r w:rsidRPr="00032E53">
              <w:t>4199398.474</w:t>
            </w:r>
          </w:p>
        </w:tc>
      </w:tr>
      <w:tr w:rsidR="000923CD" w:rsidRPr="00032E53" w14:paraId="4586B0B9" w14:textId="77777777" w:rsidTr="00DE24D4">
        <w:trPr>
          <w:trHeight w:val="300"/>
          <w:jc w:val="center"/>
        </w:trPr>
        <w:tc>
          <w:tcPr>
            <w:tcW w:w="960" w:type="dxa"/>
            <w:shd w:val="clear" w:color="auto" w:fill="auto"/>
            <w:noWrap/>
            <w:vAlign w:val="center"/>
          </w:tcPr>
          <w:p w14:paraId="4321ED10" w14:textId="77777777" w:rsidR="000923CD" w:rsidRPr="00032E53" w:rsidRDefault="000923CD" w:rsidP="00DE24D4">
            <w:pPr>
              <w:jc w:val="center"/>
            </w:pPr>
            <w:r w:rsidRPr="00032E53">
              <w:t>186</w:t>
            </w:r>
          </w:p>
        </w:tc>
        <w:tc>
          <w:tcPr>
            <w:tcW w:w="1729" w:type="dxa"/>
            <w:shd w:val="clear" w:color="auto" w:fill="auto"/>
            <w:noWrap/>
            <w:vAlign w:val="center"/>
          </w:tcPr>
          <w:p w14:paraId="07904865" w14:textId="77777777" w:rsidR="000923CD" w:rsidRPr="00032E53" w:rsidRDefault="000923CD" w:rsidP="00DE24D4">
            <w:pPr>
              <w:jc w:val="center"/>
            </w:pPr>
            <w:r w:rsidRPr="00032E53">
              <w:t>501338.647</w:t>
            </w:r>
          </w:p>
        </w:tc>
        <w:tc>
          <w:tcPr>
            <w:tcW w:w="2126" w:type="dxa"/>
            <w:shd w:val="clear" w:color="auto" w:fill="auto"/>
            <w:noWrap/>
            <w:vAlign w:val="center"/>
          </w:tcPr>
          <w:p w14:paraId="45360C67" w14:textId="77777777" w:rsidR="000923CD" w:rsidRPr="00032E53" w:rsidRDefault="000923CD" w:rsidP="00DE24D4">
            <w:pPr>
              <w:jc w:val="center"/>
            </w:pPr>
            <w:r w:rsidRPr="00032E53">
              <w:t>4199376.536</w:t>
            </w:r>
          </w:p>
        </w:tc>
      </w:tr>
      <w:tr w:rsidR="000923CD" w:rsidRPr="00032E53" w14:paraId="7F1F7F09" w14:textId="77777777" w:rsidTr="00DE24D4">
        <w:trPr>
          <w:trHeight w:val="300"/>
          <w:jc w:val="center"/>
        </w:trPr>
        <w:tc>
          <w:tcPr>
            <w:tcW w:w="960" w:type="dxa"/>
            <w:shd w:val="clear" w:color="auto" w:fill="auto"/>
            <w:noWrap/>
            <w:vAlign w:val="center"/>
          </w:tcPr>
          <w:p w14:paraId="5B3672DC" w14:textId="77777777" w:rsidR="000923CD" w:rsidRPr="00032E53" w:rsidRDefault="000923CD" w:rsidP="00DE24D4">
            <w:pPr>
              <w:jc w:val="center"/>
            </w:pPr>
            <w:r w:rsidRPr="00032E53">
              <w:t>187</w:t>
            </w:r>
          </w:p>
        </w:tc>
        <w:tc>
          <w:tcPr>
            <w:tcW w:w="1729" w:type="dxa"/>
            <w:shd w:val="clear" w:color="auto" w:fill="auto"/>
            <w:noWrap/>
            <w:vAlign w:val="center"/>
          </w:tcPr>
          <w:p w14:paraId="52E150F7" w14:textId="77777777" w:rsidR="000923CD" w:rsidRPr="00032E53" w:rsidRDefault="000923CD" w:rsidP="00DE24D4">
            <w:pPr>
              <w:jc w:val="center"/>
            </w:pPr>
            <w:r w:rsidRPr="00032E53">
              <w:t>501326.666</w:t>
            </w:r>
          </w:p>
        </w:tc>
        <w:tc>
          <w:tcPr>
            <w:tcW w:w="2126" w:type="dxa"/>
            <w:shd w:val="clear" w:color="auto" w:fill="auto"/>
            <w:noWrap/>
            <w:vAlign w:val="center"/>
          </w:tcPr>
          <w:p w14:paraId="28EBF4EA" w14:textId="77777777" w:rsidR="000923CD" w:rsidRPr="00032E53" w:rsidRDefault="000923CD" w:rsidP="00DE24D4">
            <w:pPr>
              <w:jc w:val="center"/>
            </w:pPr>
            <w:r w:rsidRPr="00032E53">
              <w:t>4199354.580</w:t>
            </w:r>
          </w:p>
        </w:tc>
      </w:tr>
      <w:tr w:rsidR="000923CD" w:rsidRPr="00032E53" w14:paraId="32E903C3" w14:textId="77777777" w:rsidTr="00DE24D4">
        <w:trPr>
          <w:trHeight w:val="300"/>
          <w:jc w:val="center"/>
        </w:trPr>
        <w:tc>
          <w:tcPr>
            <w:tcW w:w="960" w:type="dxa"/>
            <w:shd w:val="clear" w:color="auto" w:fill="auto"/>
            <w:noWrap/>
            <w:vAlign w:val="center"/>
          </w:tcPr>
          <w:p w14:paraId="765967CA" w14:textId="77777777" w:rsidR="000923CD" w:rsidRPr="00032E53" w:rsidRDefault="000923CD" w:rsidP="00DE24D4">
            <w:pPr>
              <w:jc w:val="center"/>
            </w:pPr>
            <w:r w:rsidRPr="00032E53">
              <w:t>188</w:t>
            </w:r>
          </w:p>
        </w:tc>
        <w:tc>
          <w:tcPr>
            <w:tcW w:w="1729" w:type="dxa"/>
            <w:shd w:val="clear" w:color="auto" w:fill="auto"/>
            <w:noWrap/>
            <w:vAlign w:val="center"/>
          </w:tcPr>
          <w:p w14:paraId="5EEFA365" w14:textId="77777777" w:rsidR="000923CD" w:rsidRPr="00032E53" w:rsidRDefault="000923CD" w:rsidP="00DE24D4">
            <w:pPr>
              <w:jc w:val="center"/>
            </w:pPr>
            <w:r w:rsidRPr="00032E53">
              <w:t>501314.685</w:t>
            </w:r>
          </w:p>
        </w:tc>
        <w:tc>
          <w:tcPr>
            <w:tcW w:w="2126" w:type="dxa"/>
            <w:shd w:val="clear" w:color="auto" w:fill="auto"/>
            <w:noWrap/>
            <w:vAlign w:val="center"/>
          </w:tcPr>
          <w:p w14:paraId="2A5C5301" w14:textId="77777777" w:rsidR="000923CD" w:rsidRPr="00032E53" w:rsidRDefault="000923CD" w:rsidP="00DE24D4">
            <w:pPr>
              <w:jc w:val="center"/>
            </w:pPr>
            <w:r w:rsidRPr="00032E53">
              <w:t>4199332.659</w:t>
            </w:r>
          </w:p>
        </w:tc>
      </w:tr>
      <w:tr w:rsidR="000923CD" w:rsidRPr="00032E53" w14:paraId="20C54EB1" w14:textId="77777777" w:rsidTr="00DE24D4">
        <w:trPr>
          <w:trHeight w:val="300"/>
          <w:jc w:val="center"/>
        </w:trPr>
        <w:tc>
          <w:tcPr>
            <w:tcW w:w="960" w:type="dxa"/>
            <w:shd w:val="clear" w:color="auto" w:fill="auto"/>
            <w:noWrap/>
            <w:vAlign w:val="center"/>
          </w:tcPr>
          <w:p w14:paraId="304224BC" w14:textId="77777777" w:rsidR="000923CD" w:rsidRPr="00032E53" w:rsidRDefault="000923CD" w:rsidP="00DE24D4">
            <w:pPr>
              <w:jc w:val="center"/>
            </w:pPr>
            <w:r w:rsidRPr="00032E53">
              <w:t>189</w:t>
            </w:r>
          </w:p>
        </w:tc>
        <w:tc>
          <w:tcPr>
            <w:tcW w:w="1729" w:type="dxa"/>
            <w:shd w:val="clear" w:color="auto" w:fill="auto"/>
            <w:noWrap/>
            <w:vAlign w:val="center"/>
          </w:tcPr>
          <w:p w14:paraId="7488126A" w14:textId="77777777" w:rsidR="000923CD" w:rsidRPr="00032E53" w:rsidRDefault="000923CD" w:rsidP="00DE24D4">
            <w:pPr>
              <w:jc w:val="center"/>
            </w:pPr>
            <w:r w:rsidRPr="00032E53">
              <w:t>501302.704</w:t>
            </w:r>
          </w:p>
        </w:tc>
        <w:tc>
          <w:tcPr>
            <w:tcW w:w="2126" w:type="dxa"/>
            <w:shd w:val="clear" w:color="auto" w:fill="auto"/>
            <w:noWrap/>
            <w:vAlign w:val="center"/>
          </w:tcPr>
          <w:p w14:paraId="23376FB6" w14:textId="77777777" w:rsidR="000923CD" w:rsidRPr="00032E53" w:rsidRDefault="000923CD" w:rsidP="00DE24D4">
            <w:pPr>
              <w:jc w:val="center"/>
            </w:pPr>
            <w:r w:rsidRPr="00032E53">
              <w:t>4199310.704</w:t>
            </w:r>
          </w:p>
        </w:tc>
      </w:tr>
      <w:tr w:rsidR="000923CD" w:rsidRPr="00032E53" w14:paraId="1BD08D20" w14:textId="77777777" w:rsidTr="00DE24D4">
        <w:trPr>
          <w:trHeight w:val="300"/>
          <w:jc w:val="center"/>
        </w:trPr>
        <w:tc>
          <w:tcPr>
            <w:tcW w:w="960" w:type="dxa"/>
            <w:shd w:val="clear" w:color="auto" w:fill="auto"/>
            <w:noWrap/>
            <w:vAlign w:val="center"/>
          </w:tcPr>
          <w:p w14:paraId="4C68B145" w14:textId="77777777" w:rsidR="000923CD" w:rsidRPr="00032E53" w:rsidRDefault="000923CD" w:rsidP="00DE24D4">
            <w:pPr>
              <w:jc w:val="center"/>
            </w:pPr>
            <w:r w:rsidRPr="00032E53">
              <w:t>190</w:t>
            </w:r>
          </w:p>
        </w:tc>
        <w:tc>
          <w:tcPr>
            <w:tcW w:w="1729" w:type="dxa"/>
            <w:shd w:val="clear" w:color="auto" w:fill="auto"/>
            <w:noWrap/>
            <w:vAlign w:val="center"/>
          </w:tcPr>
          <w:p w14:paraId="67657D27" w14:textId="77777777" w:rsidR="000923CD" w:rsidRPr="00032E53" w:rsidRDefault="000923CD" w:rsidP="00DE24D4">
            <w:pPr>
              <w:jc w:val="center"/>
            </w:pPr>
            <w:r w:rsidRPr="00032E53">
              <w:t>501290.422</w:t>
            </w:r>
          </w:p>
        </w:tc>
        <w:tc>
          <w:tcPr>
            <w:tcW w:w="2126" w:type="dxa"/>
            <w:shd w:val="clear" w:color="auto" w:fill="auto"/>
            <w:noWrap/>
            <w:vAlign w:val="center"/>
          </w:tcPr>
          <w:p w14:paraId="3B7F403F" w14:textId="77777777" w:rsidR="000923CD" w:rsidRPr="00032E53" w:rsidRDefault="000923CD" w:rsidP="00DE24D4">
            <w:pPr>
              <w:jc w:val="center"/>
            </w:pPr>
            <w:r w:rsidRPr="00032E53">
              <w:t>4199317.406</w:t>
            </w:r>
          </w:p>
        </w:tc>
      </w:tr>
      <w:tr w:rsidR="000923CD" w:rsidRPr="00032E53" w14:paraId="35C1525C" w14:textId="77777777" w:rsidTr="00DE24D4">
        <w:trPr>
          <w:trHeight w:val="300"/>
          <w:jc w:val="center"/>
        </w:trPr>
        <w:tc>
          <w:tcPr>
            <w:tcW w:w="960" w:type="dxa"/>
            <w:shd w:val="clear" w:color="auto" w:fill="auto"/>
            <w:noWrap/>
            <w:vAlign w:val="center"/>
          </w:tcPr>
          <w:p w14:paraId="2AC2CF1B" w14:textId="77777777" w:rsidR="000923CD" w:rsidRPr="00032E53" w:rsidRDefault="000923CD" w:rsidP="00DE24D4">
            <w:pPr>
              <w:jc w:val="center"/>
            </w:pPr>
            <w:r w:rsidRPr="00032E53">
              <w:t>191</w:t>
            </w:r>
          </w:p>
        </w:tc>
        <w:tc>
          <w:tcPr>
            <w:tcW w:w="1729" w:type="dxa"/>
            <w:shd w:val="clear" w:color="auto" w:fill="auto"/>
            <w:noWrap/>
            <w:vAlign w:val="center"/>
          </w:tcPr>
          <w:p w14:paraId="0E90076B" w14:textId="77777777" w:rsidR="000923CD" w:rsidRPr="00032E53" w:rsidRDefault="000923CD" w:rsidP="00DE24D4">
            <w:pPr>
              <w:jc w:val="center"/>
            </w:pPr>
            <w:r w:rsidRPr="00032E53">
              <w:t>501302.402</w:t>
            </w:r>
          </w:p>
        </w:tc>
        <w:tc>
          <w:tcPr>
            <w:tcW w:w="2126" w:type="dxa"/>
            <w:shd w:val="clear" w:color="auto" w:fill="auto"/>
            <w:noWrap/>
            <w:vAlign w:val="center"/>
          </w:tcPr>
          <w:p w14:paraId="467947B9" w14:textId="77777777" w:rsidR="000923CD" w:rsidRPr="00032E53" w:rsidRDefault="000923CD" w:rsidP="00DE24D4">
            <w:pPr>
              <w:jc w:val="center"/>
            </w:pPr>
            <w:r w:rsidRPr="00032E53">
              <w:t>4199339.361</w:t>
            </w:r>
          </w:p>
        </w:tc>
      </w:tr>
      <w:tr w:rsidR="000923CD" w:rsidRPr="00032E53" w14:paraId="2D85ACEF" w14:textId="77777777" w:rsidTr="00DE24D4">
        <w:trPr>
          <w:trHeight w:val="300"/>
          <w:jc w:val="center"/>
        </w:trPr>
        <w:tc>
          <w:tcPr>
            <w:tcW w:w="960" w:type="dxa"/>
            <w:shd w:val="clear" w:color="auto" w:fill="auto"/>
            <w:noWrap/>
            <w:vAlign w:val="center"/>
          </w:tcPr>
          <w:p w14:paraId="54815835" w14:textId="77777777" w:rsidR="000923CD" w:rsidRPr="00032E53" w:rsidRDefault="000923CD" w:rsidP="00DE24D4">
            <w:pPr>
              <w:jc w:val="center"/>
            </w:pPr>
            <w:r w:rsidRPr="00032E53">
              <w:t>192</w:t>
            </w:r>
          </w:p>
        </w:tc>
        <w:tc>
          <w:tcPr>
            <w:tcW w:w="1729" w:type="dxa"/>
            <w:shd w:val="clear" w:color="auto" w:fill="auto"/>
            <w:noWrap/>
            <w:vAlign w:val="center"/>
          </w:tcPr>
          <w:p w14:paraId="0121B95B" w14:textId="77777777" w:rsidR="000923CD" w:rsidRPr="00032E53" w:rsidRDefault="000923CD" w:rsidP="00DE24D4">
            <w:pPr>
              <w:jc w:val="center"/>
            </w:pPr>
            <w:r w:rsidRPr="00032E53">
              <w:t>501314.383</w:t>
            </w:r>
          </w:p>
        </w:tc>
        <w:tc>
          <w:tcPr>
            <w:tcW w:w="2126" w:type="dxa"/>
            <w:shd w:val="clear" w:color="auto" w:fill="auto"/>
            <w:noWrap/>
            <w:vAlign w:val="center"/>
          </w:tcPr>
          <w:p w14:paraId="05D09235" w14:textId="77777777" w:rsidR="000923CD" w:rsidRPr="00032E53" w:rsidRDefault="000923CD" w:rsidP="00DE24D4">
            <w:pPr>
              <w:jc w:val="center"/>
            </w:pPr>
            <w:r w:rsidRPr="00032E53">
              <w:t>4199361.300</w:t>
            </w:r>
          </w:p>
        </w:tc>
      </w:tr>
      <w:tr w:rsidR="000923CD" w:rsidRPr="00032E53" w14:paraId="6EF56FA5" w14:textId="77777777" w:rsidTr="00DE24D4">
        <w:trPr>
          <w:trHeight w:val="300"/>
          <w:jc w:val="center"/>
        </w:trPr>
        <w:tc>
          <w:tcPr>
            <w:tcW w:w="960" w:type="dxa"/>
            <w:shd w:val="clear" w:color="auto" w:fill="auto"/>
            <w:noWrap/>
            <w:vAlign w:val="center"/>
          </w:tcPr>
          <w:p w14:paraId="7C481C34" w14:textId="77777777" w:rsidR="000923CD" w:rsidRPr="00032E53" w:rsidRDefault="000923CD" w:rsidP="00DE24D4">
            <w:pPr>
              <w:jc w:val="center"/>
            </w:pPr>
            <w:r w:rsidRPr="00032E53">
              <w:t>193</w:t>
            </w:r>
          </w:p>
        </w:tc>
        <w:tc>
          <w:tcPr>
            <w:tcW w:w="1729" w:type="dxa"/>
            <w:shd w:val="clear" w:color="auto" w:fill="auto"/>
            <w:noWrap/>
            <w:vAlign w:val="center"/>
          </w:tcPr>
          <w:p w14:paraId="756EED76" w14:textId="77777777" w:rsidR="000923CD" w:rsidRPr="00032E53" w:rsidRDefault="000923CD" w:rsidP="00DE24D4">
            <w:pPr>
              <w:jc w:val="center"/>
            </w:pPr>
            <w:r w:rsidRPr="00032E53">
              <w:t>501326.364</w:t>
            </w:r>
          </w:p>
        </w:tc>
        <w:tc>
          <w:tcPr>
            <w:tcW w:w="2126" w:type="dxa"/>
            <w:shd w:val="clear" w:color="auto" w:fill="auto"/>
            <w:noWrap/>
            <w:vAlign w:val="center"/>
          </w:tcPr>
          <w:p w14:paraId="3B98C61F" w14:textId="77777777" w:rsidR="000923CD" w:rsidRPr="00032E53" w:rsidRDefault="000923CD" w:rsidP="00DE24D4">
            <w:pPr>
              <w:jc w:val="center"/>
            </w:pPr>
            <w:r w:rsidRPr="00032E53">
              <w:t>4199383.238</w:t>
            </w:r>
          </w:p>
        </w:tc>
      </w:tr>
      <w:tr w:rsidR="000923CD" w:rsidRPr="00032E53" w14:paraId="77347178" w14:textId="77777777" w:rsidTr="00DE24D4">
        <w:trPr>
          <w:trHeight w:val="300"/>
          <w:jc w:val="center"/>
        </w:trPr>
        <w:tc>
          <w:tcPr>
            <w:tcW w:w="960" w:type="dxa"/>
            <w:shd w:val="clear" w:color="auto" w:fill="auto"/>
            <w:noWrap/>
            <w:vAlign w:val="center"/>
          </w:tcPr>
          <w:p w14:paraId="58C90BB8" w14:textId="77777777" w:rsidR="000923CD" w:rsidRPr="00032E53" w:rsidRDefault="000923CD" w:rsidP="00DE24D4">
            <w:pPr>
              <w:jc w:val="center"/>
            </w:pPr>
            <w:r w:rsidRPr="00032E53">
              <w:t>194</w:t>
            </w:r>
          </w:p>
        </w:tc>
        <w:tc>
          <w:tcPr>
            <w:tcW w:w="1729" w:type="dxa"/>
            <w:shd w:val="clear" w:color="auto" w:fill="auto"/>
            <w:noWrap/>
            <w:vAlign w:val="center"/>
          </w:tcPr>
          <w:p w14:paraId="33D37892" w14:textId="77777777" w:rsidR="000923CD" w:rsidRPr="00032E53" w:rsidRDefault="000923CD" w:rsidP="00DE24D4">
            <w:pPr>
              <w:jc w:val="center"/>
            </w:pPr>
            <w:r w:rsidRPr="00032E53">
              <w:t>501338.345</w:t>
            </w:r>
          </w:p>
        </w:tc>
        <w:tc>
          <w:tcPr>
            <w:tcW w:w="2126" w:type="dxa"/>
            <w:shd w:val="clear" w:color="auto" w:fill="auto"/>
            <w:noWrap/>
            <w:vAlign w:val="center"/>
          </w:tcPr>
          <w:p w14:paraId="52C55400" w14:textId="77777777" w:rsidR="000923CD" w:rsidRPr="00032E53" w:rsidRDefault="000923CD" w:rsidP="00DE24D4">
            <w:pPr>
              <w:jc w:val="center"/>
            </w:pPr>
            <w:r w:rsidRPr="00032E53">
              <w:t>4199405.177</w:t>
            </w:r>
          </w:p>
        </w:tc>
      </w:tr>
      <w:tr w:rsidR="000923CD" w:rsidRPr="00032E53" w14:paraId="1AD2D6E8" w14:textId="77777777" w:rsidTr="00DE24D4">
        <w:trPr>
          <w:trHeight w:val="300"/>
          <w:jc w:val="center"/>
        </w:trPr>
        <w:tc>
          <w:tcPr>
            <w:tcW w:w="960" w:type="dxa"/>
            <w:shd w:val="clear" w:color="auto" w:fill="auto"/>
            <w:noWrap/>
            <w:vAlign w:val="center"/>
          </w:tcPr>
          <w:p w14:paraId="31F1F0E5" w14:textId="77777777" w:rsidR="000923CD" w:rsidRPr="00032E53" w:rsidRDefault="000923CD" w:rsidP="00DE24D4">
            <w:pPr>
              <w:jc w:val="center"/>
            </w:pPr>
            <w:r w:rsidRPr="00032E53">
              <w:t>195</w:t>
            </w:r>
          </w:p>
        </w:tc>
        <w:tc>
          <w:tcPr>
            <w:tcW w:w="1729" w:type="dxa"/>
            <w:shd w:val="clear" w:color="auto" w:fill="auto"/>
            <w:noWrap/>
            <w:vAlign w:val="center"/>
          </w:tcPr>
          <w:p w14:paraId="29B3550A" w14:textId="77777777" w:rsidR="000923CD" w:rsidRPr="00032E53" w:rsidRDefault="000923CD" w:rsidP="00DE24D4">
            <w:pPr>
              <w:jc w:val="center"/>
            </w:pPr>
            <w:r w:rsidRPr="00032E53">
              <w:t>501350.326</w:t>
            </w:r>
          </w:p>
        </w:tc>
        <w:tc>
          <w:tcPr>
            <w:tcW w:w="2126" w:type="dxa"/>
            <w:shd w:val="clear" w:color="auto" w:fill="auto"/>
            <w:noWrap/>
            <w:vAlign w:val="center"/>
          </w:tcPr>
          <w:p w14:paraId="5FD21DEC" w14:textId="77777777" w:rsidR="000923CD" w:rsidRPr="00032E53" w:rsidRDefault="000923CD" w:rsidP="00DE24D4">
            <w:pPr>
              <w:jc w:val="center"/>
            </w:pPr>
            <w:r w:rsidRPr="00032E53">
              <w:t>4199427.132</w:t>
            </w:r>
          </w:p>
        </w:tc>
      </w:tr>
      <w:tr w:rsidR="000923CD" w:rsidRPr="00032E53" w14:paraId="2CF95FAC" w14:textId="77777777" w:rsidTr="00DE24D4">
        <w:trPr>
          <w:trHeight w:val="300"/>
          <w:jc w:val="center"/>
        </w:trPr>
        <w:tc>
          <w:tcPr>
            <w:tcW w:w="960" w:type="dxa"/>
            <w:shd w:val="clear" w:color="auto" w:fill="auto"/>
            <w:noWrap/>
            <w:vAlign w:val="center"/>
          </w:tcPr>
          <w:p w14:paraId="258B3289" w14:textId="77777777" w:rsidR="000923CD" w:rsidRPr="00032E53" w:rsidRDefault="000923CD" w:rsidP="00DE24D4">
            <w:pPr>
              <w:jc w:val="center"/>
            </w:pPr>
            <w:r w:rsidRPr="00032E53">
              <w:t>196</w:t>
            </w:r>
          </w:p>
        </w:tc>
        <w:tc>
          <w:tcPr>
            <w:tcW w:w="1729" w:type="dxa"/>
            <w:shd w:val="clear" w:color="auto" w:fill="auto"/>
            <w:noWrap/>
            <w:vAlign w:val="center"/>
          </w:tcPr>
          <w:p w14:paraId="681E8AB5" w14:textId="77777777" w:rsidR="000923CD" w:rsidRPr="00032E53" w:rsidRDefault="000923CD" w:rsidP="00DE24D4">
            <w:pPr>
              <w:jc w:val="center"/>
            </w:pPr>
            <w:r w:rsidRPr="00032E53">
              <w:t>501362.307</w:t>
            </w:r>
          </w:p>
        </w:tc>
        <w:tc>
          <w:tcPr>
            <w:tcW w:w="2126" w:type="dxa"/>
            <w:shd w:val="clear" w:color="auto" w:fill="auto"/>
            <w:noWrap/>
            <w:vAlign w:val="center"/>
          </w:tcPr>
          <w:p w14:paraId="76BC32E5" w14:textId="77777777" w:rsidR="000923CD" w:rsidRPr="00032E53" w:rsidRDefault="000923CD" w:rsidP="00DE24D4">
            <w:pPr>
              <w:jc w:val="center"/>
            </w:pPr>
            <w:r w:rsidRPr="00032E53">
              <w:t>4199449.070</w:t>
            </w:r>
          </w:p>
        </w:tc>
      </w:tr>
      <w:tr w:rsidR="000923CD" w:rsidRPr="00032E53" w14:paraId="3E9CB8E8" w14:textId="77777777" w:rsidTr="00DE24D4">
        <w:trPr>
          <w:trHeight w:val="300"/>
          <w:jc w:val="center"/>
        </w:trPr>
        <w:tc>
          <w:tcPr>
            <w:tcW w:w="960" w:type="dxa"/>
            <w:shd w:val="clear" w:color="auto" w:fill="auto"/>
            <w:noWrap/>
            <w:vAlign w:val="center"/>
          </w:tcPr>
          <w:p w14:paraId="75D81349" w14:textId="77777777" w:rsidR="000923CD" w:rsidRPr="00032E53" w:rsidRDefault="000923CD" w:rsidP="00DE24D4">
            <w:pPr>
              <w:jc w:val="center"/>
            </w:pPr>
            <w:r w:rsidRPr="00032E53">
              <w:t>197</w:t>
            </w:r>
          </w:p>
        </w:tc>
        <w:tc>
          <w:tcPr>
            <w:tcW w:w="1729" w:type="dxa"/>
            <w:shd w:val="clear" w:color="auto" w:fill="auto"/>
            <w:noWrap/>
            <w:vAlign w:val="center"/>
          </w:tcPr>
          <w:p w14:paraId="7D68D47F" w14:textId="77777777" w:rsidR="000923CD" w:rsidRPr="00032E53" w:rsidRDefault="000923CD" w:rsidP="00DE24D4">
            <w:pPr>
              <w:jc w:val="center"/>
            </w:pPr>
            <w:r w:rsidRPr="00032E53">
              <w:t>501374.274</w:t>
            </w:r>
          </w:p>
        </w:tc>
        <w:tc>
          <w:tcPr>
            <w:tcW w:w="2126" w:type="dxa"/>
            <w:shd w:val="clear" w:color="auto" w:fill="auto"/>
            <w:noWrap/>
            <w:vAlign w:val="center"/>
          </w:tcPr>
          <w:p w14:paraId="39AD0B71" w14:textId="77777777" w:rsidR="000923CD" w:rsidRPr="00032E53" w:rsidRDefault="000923CD" w:rsidP="00DE24D4">
            <w:pPr>
              <w:jc w:val="center"/>
            </w:pPr>
            <w:r w:rsidRPr="00032E53">
              <w:t>4199471.009</w:t>
            </w:r>
          </w:p>
        </w:tc>
      </w:tr>
      <w:tr w:rsidR="000923CD" w:rsidRPr="00032E53" w14:paraId="7397FA09" w14:textId="77777777" w:rsidTr="00DE24D4">
        <w:trPr>
          <w:trHeight w:val="300"/>
          <w:jc w:val="center"/>
        </w:trPr>
        <w:tc>
          <w:tcPr>
            <w:tcW w:w="960" w:type="dxa"/>
            <w:shd w:val="clear" w:color="auto" w:fill="auto"/>
            <w:noWrap/>
            <w:vAlign w:val="center"/>
          </w:tcPr>
          <w:p w14:paraId="1D6E615E" w14:textId="77777777" w:rsidR="000923CD" w:rsidRPr="00032E53" w:rsidRDefault="000923CD" w:rsidP="00DE24D4">
            <w:pPr>
              <w:jc w:val="center"/>
            </w:pPr>
            <w:r w:rsidRPr="00032E53">
              <w:t>198</w:t>
            </w:r>
          </w:p>
        </w:tc>
        <w:tc>
          <w:tcPr>
            <w:tcW w:w="1729" w:type="dxa"/>
            <w:shd w:val="clear" w:color="auto" w:fill="auto"/>
            <w:noWrap/>
            <w:vAlign w:val="center"/>
          </w:tcPr>
          <w:p w14:paraId="2E9A18C2" w14:textId="77777777" w:rsidR="000923CD" w:rsidRPr="00032E53" w:rsidRDefault="000923CD" w:rsidP="00DE24D4">
            <w:pPr>
              <w:jc w:val="center"/>
            </w:pPr>
            <w:r w:rsidRPr="00032E53">
              <w:t>501386.255</w:t>
            </w:r>
          </w:p>
        </w:tc>
        <w:tc>
          <w:tcPr>
            <w:tcW w:w="2126" w:type="dxa"/>
            <w:shd w:val="clear" w:color="auto" w:fill="auto"/>
            <w:noWrap/>
            <w:vAlign w:val="center"/>
          </w:tcPr>
          <w:p w14:paraId="68B49A7F" w14:textId="77777777" w:rsidR="000923CD" w:rsidRPr="00032E53" w:rsidRDefault="000923CD" w:rsidP="00DE24D4">
            <w:pPr>
              <w:jc w:val="center"/>
            </w:pPr>
            <w:r w:rsidRPr="00032E53">
              <w:t>4199492.964</w:t>
            </w:r>
          </w:p>
        </w:tc>
      </w:tr>
      <w:tr w:rsidR="000923CD" w:rsidRPr="00032E53" w14:paraId="058A2709" w14:textId="77777777" w:rsidTr="00DE24D4">
        <w:trPr>
          <w:trHeight w:val="300"/>
          <w:jc w:val="center"/>
        </w:trPr>
        <w:tc>
          <w:tcPr>
            <w:tcW w:w="960" w:type="dxa"/>
            <w:shd w:val="clear" w:color="auto" w:fill="auto"/>
            <w:noWrap/>
            <w:vAlign w:val="center"/>
          </w:tcPr>
          <w:p w14:paraId="28602DCC" w14:textId="77777777" w:rsidR="000923CD" w:rsidRPr="00032E53" w:rsidRDefault="000923CD" w:rsidP="00DE24D4">
            <w:pPr>
              <w:jc w:val="center"/>
            </w:pPr>
            <w:r w:rsidRPr="00032E53">
              <w:t>199</w:t>
            </w:r>
          </w:p>
        </w:tc>
        <w:tc>
          <w:tcPr>
            <w:tcW w:w="1729" w:type="dxa"/>
            <w:shd w:val="clear" w:color="auto" w:fill="auto"/>
            <w:noWrap/>
            <w:vAlign w:val="center"/>
          </w:tcPr>
          <w:p w14:paraId="0CC9AEC6" w14:textId="77777777" w:rsidR="000923CD" w:rsidRPr="00032E53" w:rsidRDefault="000923CD" w:rsidP="00DE24D4">
            <w:pPr>
              <w:jc w:val="center"/>
            </w:pPr>
            <w:r w:rsidRPr="00032E53">
              <w:t>501398.235</w:t>
            </w:r>
          </w:p>
        </w:tc>
        <w:tc>
          <w:tcPr>
            <w:tcW w:w="2126" w:type="dxa"/>
            <w:shd w:val="clear" w:color="auto" w:fill="auto"/>
            <w:noWrap/>
            <w:vAlign w:val="center"/>
          </w:tcPr>
          <w:p w14:paraId="3042963B" w14:textId="77777777" w:rsidR="000923CD" w:rsidRPr="00032E53" w:rsidRDefault="000923CD" w:rsidP="00DE24D4">
            <w:pPr>
              <w:jc w:val="center"/>
            </w:pPr>
            <w:r w:rsidRPr="00032E53">
              <w:t>4199514.886</w:t>
            </w:r>
          </w:p>
        </w:tc>
      </w:tr>
      <w:tr w:rsidR="000923CD" w:rsidRPr="00032E53" w14:paraId="7532D8DC" w14:textId="77777777" w:rsidTr="00DE24D4">
        <w:trPr>
          <w:trHeight w:val="300"/>
          <w:jc w:val="center"/>
        </w:trPr>
        <w:tc>
          <w:tcPr>
            <w:tcW w:w="4815" w:type="dxa"/>
            <w:gridSpan w:val="3"/>
            <w:shd w:val="clear" w:color="auto" w:fill="auto"/>
            <w:noWrap/>
            <w:vAlign w:val="center"/>
          </w:tcPr>
          <w:p w14:paraId="20083054" w14:textId="77777777" w:rsidR="000923CD" w:rsidRPr="00032E53" w:rsidRDefault="000923CD" w:rsidP="00DE24D4">
            <w:pPr>
              <w:jc w:val="center"/>
            </w:pPr>
            <w:r>
              <w:t>ЗУ</w:t>
            </w:r>
            <w:proofErr w:type="gramStart"/>
            <w:r w:rsidRPr="00032E53">
              <w:t>9</w:t>
            </w:r>
            <w:proofErr w:type="gramEnd"/>
          </w:p>
        </w:tc>
      </w:tr>
      <w:tr w:rsidR="000923CD" w:rsidRPr="00032E53" w14:paraId="4DBAC8E0" w14:textId="77777777" w:rsidTr="00DE24D4">
        <w:trPr>
          <w:trHeight w:val="300"/>
          <w:jc w:val="center"/>
        </w:trPr>
        <w:tc>
          <w:tcPr>
            <w:tcW w:w="960" w:type="dxa"/>
            <w:shd w:val="clear" w:color="auto" w:fill="auto"/>
            <w:noWrap/>
            <w:vAlign w:val="center"/>
          </w:tcPr>
          <w:p w14:paraId="3AB661AA" w14:textId="77777777" w:rsidR="000923CD" w:rsidRPr="00032E53" w:rsidRDefault="000923CD" w:rsidP="00DE24D4">
            <w:pPr>
              <w:jc w:val="center"/>
            </w:pPr>
            <w:r w:rsidRPr="00032E53">
              <w:t>200</w:t>
            </w:r>
          </w:p>
        </w:tc>
        <w:tc>
          <w:tcPr>
            <w:tcW w:w="1729" w:type="dxa"/>
            <w:shd w:val="clear" w:color="auto" w:fill="auto"/>
            <w:noWrap/>
            <w:vAlign w:val="center"/>
          </w:tcPr>
          <w:p w14:paraId="01CD8669" w14:textId="77777777" w:rsidR="000923CD" w:rsidRPr="00032E53" w:rsidRDefault="000923CD" w:rsidP="00DE24D4">
            <w:pPr>
              <w:jc w:val="center"/>
            </w:pPr>
            <w:r w:rsidRPr="00032E53">
              <w:t>501327.709</w:t>
            </w:r>
          </w:p>
        </w:tc>
        <w:tc>
          <w:tcPr>
            <w:tcW w:w="2126" w:type="dxa"/>
            <w:shd w:val="clear" w:color="auto" w:fill="auto"/>
            <w:noWrap/>
            <w:vAlign w:val="center"/>
          </w:tcPr>
          <w:p w14:paraId="44AA20D8" w14:textId="77777777" w:rsidR="000923CD" w:rsidRPr="00032E53" w:rsidRDefault="000923CD" w:rsidP="00DE24D4">
            <w:pPr>
              <w:jc w:val="center"/>
            </w:pPr>
            <w:r w:rsidRPr="00032E53">
              <w:t>4199581.894</w:t>
            </w:r>
          </w:p>
        </w:tc>
      </w:tr>
      <w:tr w:rsidR="000923CD" w:rsidRPr="00032E53" w14:paraId="7B5D906D" w14:textId="77777777" w:rsidTr="00DE24D4">
        <w:trPr>
          <w:trHeight w:val="300"/>
          <w:jc w:val="center"/>
        </w:trPr>
        <w:tc>
          <w:tcPr>
            <w:tcW w:w="960" w:type="dxa"/>
            <w:shd w:val="clear" w:color="auto" w:fill="auto"/>
            <w:noWrap/>
            <w:vAlign w:val="center"/>
          </w:tcPr>
          <w:p w14:paraId="11B91205" w14:textId="77777777" w:rsidR="000923CD" w:rsidRPr="00032E53" w:rsidRDefault="000923CD" w:rsidP="00DE24D4">
            <w:pPr>
              <w:jc w:val="center"/>
            </w:pPr>
            <w:r w:rsidRPr="00032E53">
              <w:t>201</w:t>
            </w:r>
          </w:p>
        </w:tc>
        <w:tc>
          <w:tcPr>
            <w:tcW w:w="1729" w:type="dxa"/>
            <w:shd w:val="clear" w:color="auto" w:fill="auto"/>
            <w:noWrap/>
            <w:vAlign w:val="center"/>
          </w:tcPr>
          <w:p w14:paraId="03F4F8BA" w14:textId="77777777" w:rsidR="000923CD" w:rsidRPr="00032E53" w:rsidRDefault="000923CD" w:rsidP="00DE24D4">
            <w:pPr>
              <w:jc w:val="center"/>
            </w:pPr>
            <w:r w:rsidRPr="00032E53">
              <w:t>501340.005</w:t>
            </w:r>
          </w:p>
        </w:tc>
        <w:tc>
          <w:tcPr>
            <w:tcW w:w="2126" w:type="dxa"/>
            <w:shd w:val="clear" w:color="auto" w:fill="auto"/>
            <w:noWrap/>
            <w:vAlign w:val="center"/>
          </w:tcPr>
          <w:p w14:paraId="67F69FCE" w14:textId="77777777" w:rsidR="000923CD" w:rsidRPr="00032E53" w:rsidRDefault="000923CD" w:rsidP="00DE24D4">
            <w:pPr>
              <w:jc w:val="center"/>
            </w:pPr>
            <w:r w:rsidRPr="00032E53">
              <w:t>4199575.174</w:t>
            </w:r>
          </w:p>
        </w:tc>
      </w:tr>
      <w:tr w:rsidR="000923CD" w:rsidRPr="00032E53" w14:paraId="12D8550B" w14:textId="77777777" w:rsidTr="00DE24D4">
        <w:trPr>
          <w:trHeight w:val="300"/>
          <w:jc w:val="center"/>
        </w:trPr>
        <w:tc>
          <w:tcPr>
            <w:tcW w:w="960" w:type="dxa"/>
            <w:shd w:val="clear" w:color="auto" w:fill="auto"/>
            <w:noWrap/>
            <w:vAlign w:val="center"/>
          </w:tcPr>
          <w:p w14:paraId="4F7AA9B2" w14:textId="77777777" w:rsidR="000923CD" w:rsidRPr="00032E53" w:rsidRDefault="000923CD" w:rsidP="00DE24D4">
            <w:pPr>
              <w:jc w:val="center"/>
            </w:pPr>
            <w:r w:rsidRPr="00032E53">
              <w:t>202</w:t>
            </w:r>
          </w:p>
        </w:tc>
        <w:tc>
          <w:tcPr>
            <w:tcW w:w="1729" w:type="dxa"/>
            <w:shd w:val="clear" w:color="auto" w:fill="auto"/>
            <w:noWrap/>
            <w:vAlign w:val="center"/>
          </w:tcPr>
          <w:p w14:paraId="2FCCF47F" w14:textId="77777777" w:rsidR="000923CD" w:rsidRPr="00032E53" w:rsidRDefault="000923CD" w:rsidP="00DE24D4">
            <w:pPr>
              <w:jc w:val="center"/>
            </w:pPr>
            <w:r w:rsidRPr="00032E53">
              <w:t>501328.025</w:t>
            </w:r>
          </w:p>
        </w:tc>
        <w:tc>
          <w:tcPr>
            <w:tcW w:w="2126" w:type="dxa"/>
            <w:shd w:val="clear" w:color="auto" w:fill="auto"/>
            <w:noWrap/>
            <w:vAlign w:val="center"/>
          </w:tcPr>
          <w:p w14:paraId="64CC7604" w14:textId="77777777" w:rsidR="000923CD" w:rsidRPr="00032E53" w:rsidRDefault="000923CD" w:rsidP="00DE24D4">
            <w:pPr>
              <w:jc w:val="center"/>
            </w:pPr>
            <w:r w:rsidRPr="00032E53">
              <w:t>4199553.236</w:t>
            </w:r>
          </w:p>
        </w:tc>
      </w:tr>
      <w:tr w:rsidR="000923CD" w:rsidRPr="00032E53" w14:paraId="2DEDEA88" w14:textId="77777777" w:rsidTr="00DE24D4">
        <w:trPr>
          <w:trHeight w:val="300"/>
          <w:jc w:val="center"/>
        </w:trPr>
        <w:tc>
          <w:tcPr>
            <w:tcW w:w="960" w:type="dxa"/>
            <w:shd w:val="clear" w:color="auto" w:fill="auto"/>
            <w:noWrap/>
            <w:vAlign w:val="center"/>
          </w:tcPr>
          <w:p w14:paraId="10433574" w14:textId="77777777" w:rsidR="000923CD" w:rsidRPr="00032E53" w:rsidRDefault="000923CD" w:rsidP="00DE24D4">
            <w:pPr>
              <w:jc w:val="center"/>
            </w:pPr>
            <w:r w:rsidRPr="00032E53">
              <w:t>203</w:t>
            </w:r>
          </w:p>
        </w:tc>
        <w:tc>
          <w:tcPr>
            <w:tcW w:w="1729" w:type="dxa"/>
            <w:shd w:val="clear" w:color="auto" w:fill="auto"/>
            <w:noWrap/>
            <w:vAlign w:val="center"/>
          </w:tcPr>
          <w:p w14:paraId="7D666E4A" w14:textId="77777777" w:rsidR="000923CD" w:rsidRPr="00032E53" w:rsidRDefault="000923CD" w:rsidP="00DE24D4">
            <w:pPr>
              <w:jc w:val="center"/>
            </w:pPr>
            <w:r w:rsidRPr="00032E53">
              <w:t>501316.044</w:t>
            </w:r>
          </w:p>
        </w:tc>
        <w:tc>
          <w:tcPr>
            <w:tcW w:w="2126" w:type="dxa"/>
            <w:shd w:val="clear" w:color="auto" w:fill="auto"/>
            <w:noWrap/>
            <w:vAlign w:val="center"/>
          </w:tcPr>
          <w:p w14:paraId="5DA21434" w14:textId="77777777" w:rsidR="000923CD" w:rsidRPr="00032E53" w:rsidRDefault="000923CD" w:rsidP="00DE24D4">
            <w:pPr>
              <w:jc w:val="center"/>
            </w:pPr>
            <w:r w:rsidRPr="00032E53">
              <w:t>4199531.298</w:t>
            </w:r>
          </w:p>
        </w:tc>
      </w:tr>
      <w:tr w:rsidR="000923CD" w:rsidRPr="00032E53" w14:paraId="7426BD38" w14:textId="77777777" w:rsidTr="00DE24D4">
        <w:trPr>
          <w:trHeight w:val="300"/>
          <w:jc w:val="center"/>
        </w:trPr>
        <w:tc>
          <w:tcPr>
            <w:tcW w:w="960" w:type="dxa"/>
            <w:shd w:val="clear" w:color="auto" w:fill="auto"/>
            <w:noWrap/>
            <w:vAlign w:val="center"/>
          </w:tcPr>
          <w:p w14:paraId="1B4B1C81" w14:textId="77777777" w:rsidR="000923CD" w:rsidRPr="00032E53" w:rsidRDefault="000923CD" w:rsidP="00DE24D4">
            <w:pPr>
              <w:jc w:val="center"/>
            </w:pPr>
            <w:r w:rsidRPr="00032E53">
              <w:t>204</w:t>
            </w:r>
          </w:p>
        </w:tc>
        <w:tc>
          <w:tcPr>
            <w:tcW w:w="1729" w:type="dxa"/>
            <w:shd w:val="clear" w:color="auto" w:fill="auto"/>
            <w:noWrap/>
            <w:vAlign w:val="center"/>
          </w:tcPr>
          <w:p w14:paraId="2B914413" w14:textId="77777777" w:rsidR="000923CD" w:rsidRPr="00032E53" w:rsidRDefault="000923CD" w:rsidP="00DE24D4">
            <w:pPr>
              <w:jc w:val="center"/>
            </w:pPr>
            <w:r w:rsidRPr="00032E53">
              <w:t>501304.063</w:t>
            </w:r>
          </w:p>
        </w:tc>
        <w:tc>
          <w:tcPr>
            <w:tcW w:w="2126" w:type="dxa"/>
            <w:shd w:val="clear" w:color="auto" w:fill="auto"/>
            <w:noWrap/>
            <w:vAlign w:val="center"/>
          </w:tcPr>
          <w:p w14:paraId="7EED641E" w14:textId="77777777" w:rsidR="000923CD" w:rsidRPr="00032E53" w:rsidRDefault="000923CD" w:rsidP="00DE24D4">
            <w:pPr>
              <w:jc w:val="center"/>
            </w:pPr>
            <w:r w:rsidRPr="00032E53">
              <w:t>4199509.359</w:t>
            </w:r>
          </w:p>
        </w:tc>
      </w:tr>
      <w:tr w:rsidR="000923CD" w:rsidRPr="00032E53" w14:paraId="55532F6C" w14:textId="77777777" w:rsidTr="00DE24D4">
        <w:trPr>
          <w:trHeight w:val="300"/>
          <w:jc w:val="center"/>
        </w:trPr>
        <w:tc>
          <w:tcPr>
            <w:tcW w:w="960" w:type="dxa"/>
            <w:shd w:val="clear" w:color="auto" w:fill="auto"/>
            <w:noWrap/>
            <w:vAlign w:val="center"/>
          </w:tcPr>
          <w:p w14:paraId="0D3603F5" w14:textId="77777777" w:rsidR="000923CD" w:rsidRPr="00032E53" w:rsidRDefault="000923CD" w:rsidP="00DE24D4">
            <w:pPr>
              <w:jc w:val="center"/>
            </w:pPr>
            <w:r w:rsidRPr="00032E53">
              <w:t>205</w:t>
            </w:r>
          </w:p>
        </w:tc>
        <w:tc>
          <w:tcPr>
            <w:tcW w:w="1729" w:type="dxa"/>
            <w:shd w:val="clear" w:color="auto" w:fill="auto"/>
            <w:noWrap/>
            <w:vAlign w:val="center"/>
          </w:tcPr>
          <w:p w14:paraId="6C429628" w14:textId="77777777" w:rsidR="000923CD" w:rsidRPr="00032E53" w:rsidRDefault="000923CD" w:rsidP="00DE24D4">
            <w:pPr>
              <w:jc w:val="center"/>
            </w:pPr>
            <w:r w:rsidRPr="00032E53">
              <w:t>501292.082</w:t>
            </w:r>
          </w:p>
        </w:tc>
        <w:tc>
          <w:tcPr>
            <w:tcW w:w="2126" w:type="dxa"/>
            <w:shd w:val="clear" w:color="auto" w:fill="auto"/>
            <w:noWrap/>
            <w:vAlign w:val="center"/>
          </w:tcPr>
          <w:p w14:paraId="518779A9" w14:textId="77777777" w:rsidR="000923CD" w:rsidRPr="00032E53" w:rsidRDefault="000923CD" w:rsidP="00DE24D4">
            <w:pPr>
              <w:jc w:val="center"/>
            </w:pPr>
            <w:r w:rsidRPr="00032E53">
              <w:t>4199487.404</w:t>
            </w:r>
          </w:p>
        </w:tc>
      </w:tr>
      <w:tr w:rsidR="000923CD" w:rsidRPr="00032E53" w14:paraId="5010567F" w14:textId="77777777" w:rsidTr="00DE24D4">
        <w:trPr>
          <w:trHeight w:val="300"/>
          <w:jc w:val="center"/>
        </w:trPr>
        <w:tc>
          <w:tcPr>
            <w:tcW w:w="960" w:type="dxa"/>
            <w:shd w:val="clear" w:color="auto" w:fill="auto"/>
            <w:noWrap/>
            <w:vAlign w:val="center"/>
          </w:tcPr>
          <w:p w14:paraId="734F12B4" w14:textId="77777777" w:rsidR="000923CD" w:rsidRPr="00032E53" w:rsidRDefault="000923CD" w:rsidP="00DE24D4">
            <w:pPr>
              <w:jc w:val="center"/>
            </w:pPr>
            <w:r w:rsidRPr="00032E53">
              <w:t>206</w:t>
            </w:r>
          </w:p>
        </w:tc>
        <w:tc>
          <w:tcPr>
            <w:tcW w:w="1729" w:type="dxa"/>
            <w:shd w:val="clear" w:color="auto" w:fill="auto"/>
            <w:noWrap/>
            <w:vAlign w:val="center"/>
          </w:tcPr>
          <w:p w14:paraId="3B8D86BE" w14:textId="77777777" w:rsidR="000923CD" w:rsidRPr="00032E53" w:rsidRDefault="000923CD" w:rsidP="00DE24D4">
            <w:pPr>
              <w:jc w:val="center"/>
            </w:pPr>
            <w:r w:rsidRPr="00032E53">
              <w:t>501280.101</w:t>
            </w:r>
          </w:p>
        </w:tc>
        <w:tc>
          <w:tcPr>
            <w:tcW w:w="2126" w:type="dxa"/>
            <w:shd w:val="clear" w:color="auto" w:fill="auto"/>
            <w:noWrap/>
            <w:vAlign w:val="center"/>
          </w:tcPr>
          <w:p w14:paraId="3F76EA89" w14:textId="77777777" w:rsidR="000923CD" w:rsidRPr="00032E53" w:rsidRDefault="000923CD" w:rsidP="00DE24D4">
            <w:pPr>
              <w:jc w:val="center"/>
            </w:pPr>
            <w:r w:rsidRPr="00032E53">
              <w:t>4199465.465</w:t>
            </w:r>
          </w:p>
        </w:tc>
      </w:tr>
      <w:tr w:rsidR="000923CD" w:rsidRPr="00032E53" w14:paraId="6F562B7B" w14:textId="77777777" w:rsidTr="00DE24D4">
        <w:trPr>
          <w:trHeight w:val="300"/>
          <w:jc w:val="center"/>
        </w:trPr>
        <w:tc>
          <w:tcPr>
            <w:tcW w:w="960" w:type="dxa"/>
            <w:shd w:val="clear" w:color="auto" w:fill="auto"/>
            <w:noWrap/>
            <w:vAlign w:val="center"/>
          </w:tcPr>
          <w:p w14:paraId="1DD31FFA" w14:textId="77777777" w:rsidR="000923CD" w:rsidRPr="00032E53" w:rsidRDefault="000923CD" w:rsidP="00DE24D4">
            <w:pPr>
              <w:jc w:val="center"/>
            </w:pPr>
            <w:r w:rsidRPr="00032E53">
              <w:t>207</w:t>
            </w:r>
          </w:p>
        </w:tc>
        <w:tc>
          <w:tcPr>
            <w:tcW w:w="1729" w:type="dxa"/>
            <w:shd w:val="clear" w:color="auto" w:fill="auto"/>
            <w:noWrap/>
            <w:vAlign w:val="center"/>
          </w:tcPr>
          <w:p w14:paraId="477E8B7E" w14:textId="77777777" w:rsidR="000923CD" w:rsidRPr="00032E53" w:rsidRDefault="000923CD" w:rsidP="00DE24D4">
            <w:pPr>
              <w:jc w:val="center"/>
            </w:pPr>
            <w:r w:rsidRPr="00032E53">
              <w:t>501268.120</w:t>
            </w:r>
          </w:p>
        </w:tc>
        <w:tc>
          <w:tcPr>
            <w:tcW w:w="2126" w:type="dxa"/>
            <w:shd w:val="clear" w:color="auto" w:fill="auto"/>
            <w:noWrap/>
            <w:vAlign w:val="center"/>
          </w:tcPr>
          <w:p w14:paraId="5CBA3A29" w14:textId="77777777" w:rsidR="000923CD" w:rsidRPr="00032E53" w:rsidRDefault="000923CD" w:rsidP="00DE24D4">
            <w:pPr>
              <w:jc w:val="center"/>
            </w:pPr>
            <w:r w:rsidRPr="00032E53">
              <w:t>4199443.510</w:t>
            </w:r>
          </w:p>
        </w:tc>
      </w:tr>
      <w:tr w:rsidR="000923CD" w:rsidRPr="00032E53" w14:paraId="68665CCD" w14:textId="77777777" w:rsidTr="00DE24D4">
        <w:trPr>
          <w:trHeight w:val="300"/>
          <w:jc w:val="center"/>
        </w:trPr>
        <w:tc>
          <w:tcPr>
            <w:tcW w:w="960" w:type="dxa"/>
            <w:shd w:val="clear" w:color="auto" w:fill="auto"/>
            <w:noWrap/>
            <w:vAlign w:val="center"/>
          </w:tcPr>
          <w:p w14:paraId="57CEFFCC" w14:textId="77777777" w:rsidR="000923CD" w:rsidRPr="00032E53" w:rsidRDefault="000923CD" w:rsidP="00DE24D4">
            <w:pPr>
              <w:jc w:val="center"/>
            </w:pPr>
            <w:r w:rsidRPr="00032E53">
              <w:t>208</w:t>
            </w:r>
          </w:p>
        </w:tc>
        <w:tc>
          <w:tcPr>
            <w:tcW w:w="1729" w:type="dxa"/>
            <w:shd w:val="clear" w:color="auto" w:fill="auto"/>
            <w:noWrap/>
            <w:vAlign w:val="center"/>
          </w:tcPr>
          <w:p w14:paraId="3B382787" w14:textId="77777777" w:rsidR="000923CD" w:rsidRPr="00032E53" w:rsidRDefault="000923CD" w:rsidP="00DE24D4">
            <w:pPr>
              <w:jc w:val="center"/>
            </w:pPr>
            <w:r w:rsidRPr="00032E53">
              <w:t>501256.140</w:t>
            </w:r>
          </w:p>
        </w:tc>
        <w:tc>
          <w:tcPr>
            <w:tcW w:w="2126" w:type="dxa"/>
            <w:shd w:val="clear" w:color="auto" w:fill="auto"/>
            <w:noWrap/>
            <w:vAlign w:val="center"/>
          </w:tcPr>
          <w:p w14:paraId="74512787" w14:textId="77777777" w:rsidR="000923CD" w:rsidRPr="00032E53" w:rsidRDefault="000923CD" w:rsidP="00DE24D4">
            <w:pPr>
              <w:jc w:val="center"/>
            </w:pPr>
            <w:r w:rsidRPr="00032E53">
              <w:t>4199421.572</w:t>
            </w:r>
          </w:p>
        </w:tc>
      </w:tr>
      <w:tr w:rsidR="000923CD" w:rsidRPr="00032E53" w14:paraId="1E9370D8" w14:textId="77777777" w:rsidTr="00DE24D4">
        <w:trPr>
          <w:trHeight w:val="300"/>
          <w:jc w:val="center"/>
        </w:trPr>
        <w:tc>
          <w:tcPr>
            <w:tcW w:w="960" w:type="dxa"/>
            <w:shd w:val="clear" w:color="auto" w:fill="auto"/>
            <w:noWrap/>
            <w:vAlign w:val="center"/>
          </w:tcPr>
          <w:p w14:paraId="3A0320EE" w14:textId="77777777" w:rsidR="000923CD" w:rsidRPr="00032E53" w:rsidRDefault="000923CD" w:rsidP="00DE24D4">
            <w:pPr>
              <w:jc w:val="center"/>
            </w:pPr>
            <w:r w:rsidRPr="00032E53">
              <w:lastRenderedPageBreak/>
              <w:t>209</w:t>
            </w:r>
          </w:p>
        </w:tc>
        <w:tc>
          <w:tcPr>
            <w:tcW w:w="1729" w:type="dxa"/>
            <w:shd w:val="clear" w:color="auto" w:fill="auto"/>
            <w:noWrap/>
            <w:vAlign w:val="center"/>
          </w:tcPr>
          <w:p w14:paraId="251318FD" w14:textId="77777777" w:rsidR="000923CD" w:rsidRPr="00032E53" w:rsidRDefault="000923CD" w:rsidP="00DE24D4">
            <w:pPr>
              <w:jc w:val="center"/>
            </w:pPr>
            <w:r w:rsidRPr="00032E53">
              <w:t>501244.172</w:t>
            </w:r>
          </w:p>
        </w:tc>
        <w:tc>
          <w:tcPr>
            <w:tcW w:w="2126" w:type="dxa"/>
            <w:shd w:val="clear" w:color="auto" w:fill="auto"/>
            <w:noWrap/>
            <w:vAlign w:val="center"/>
          </w:tcPr>
          <w:p w14:paraId="68B2632C" w14:textId="77777777" w:rsidR="000923CD" w:rsidRPr="00032E53" w:rsidRDefault="000923CD" w:rsidP="00DE24D4">
            <w:pPr>
              <w:jc w:val="center"/>
            </w:pPr>
            <w:r w:rsidRPr="00032E53">
              <w:t>4199399.633</w:t>
            </w:r>
          </w:p>
        </w:tc>
      </w:tr>
      <w:tr w:rsidR="000923CD" w:rsidRPr="00032E53" w14:paraId="76F3CC70" w14:textId="77777777" w:rsidTr="00DE24D4">
        <w:trPr>
          <w:trHeight w:val="300"/>
          <w:jc w:val="center"/>
        </w:trPr>
        <w:tc>
          <w:tcPr>
            <w:tcW w:w="960" w:type="dxa"/>
            <w:shd w:val="clear" w:color="auto" w:fill="auto"/>
            <w:noWrap/>
            <w:vAlign w:val="center"/>
          </w:tcPr>
          <w:p w14:paraId="195CCA7D" w14:textId="77777777" w:rsidR="000923CD" w:rsidRPr="00032E53" w:rsidRDefault="000923CD" w:rsidP="00DE24D4">
            <w:pPr>
              <w:jc w:val="center"/>
            </w:pPr>
            <w:r w:rsidRPr="00032E53">
              <w:t>210</w:t>
            </w:r>
          </w:p>
        </w:tc>
        <w:tc>
          <w:tcPr>
            <w:tcW w:w="1729" w:type="dxa"/>
            <w:shd w:val="clear" w:color="auto" w:fill="auto"/>
            <w:noWrap/>
            <w:vAlign w:val="center"/>
          </w:tcPr>
          <w:p w14:paraId="17D0E3D8" w14:textId="77777777" w:rsidR="000923CD" w:rsidRPr="00032E53" w:rsidRDefault="000923CD" w:rsidP="00DE24D4">
            <w:pPr>
              <w:jc w:val="center"/>
            </w:pPr>
            <w:r w:rsidRPr="00032E53">
              <w:t>501232.192</w:t>
            </w:r>
          </w:p>
        </w:tc>
        <w:tc>
          <w:tcPr>
            <w:tcW w:w="2126" w:type="dxa"/>
            <w:shd w:val="clear" w:color="auto" w:fill="auto"/>
            <w:noWrap/>
            <w:vAlign w:val="center"/>
          </w:tcPr>
          <w:p w14:paraId="43C1A56B" w14:textId="77777777" w:rsidR="000923CD" w:rsidRPr="00032E53" w:rsidRDefault="000923CD" w:rsidP="00DE24D4">
            <w:pPr>
              <w:jc w:val="center"/>
            </w:pPr>
            <w:r w:rsidRPr="00032E53">
              <w:t>4199377.695</w:t>
            </w:r>
          </w:p>
        </w:tc>
      </w:tr>
      <w:tr w:rsidR="000923CD" w:rsidRPr="00032E53" w14:paraId="24A74676" w14:textId="77777777" w:rsidTr="00DE24D4">
        <w:trPr>
          <w:trHeight w:val="300"/>
          <w:jc w:val="center"/>
        </w:trPr>
        <w:tc>
          <w:tcPr>
            <w:tcW w:w="960" w:type="dxa"/>
            <w:shd w:val="clear" w:color="auto" w:fill="auto"/>
            <w:noWrap/>
            <w:vAlign w:val="center"/>
          </w:tcPr>
          <w:p w14:paraId="01F6EB56" w14:textId="77777777" w:rsidR="000923CD" w:rsidRPr="00032E53" w:rsidRDefault="000923CD" w:rsidP="00DE24D4">
            <w:pPr>
              <w:jc w:val="center"/>
            </w:pPr>
            <w:r w:rsidRPr="00032E53">
              <w:t>211</w:t>
            </w:r>
          </w:p>
        </w:tc>
        <w:tc>
          <w:tcPr>
            <w:tcW w:w="1729" w:type="dxa"/>
            <w:shd w:val="clear" w:color="auto" w:fill="auto"/>
            <w:noWrap/>
            <w:vAlign w:val="center"/>
          </w:tcPr>
          <w:p w14:paraId="78AF0573" w14:textId="77777777" w:rsidR="000923CD" w:rsidRPr="00032E53" w:rsidRDefault="000923CD" w:rsidP="00DE24D4">
            <w:pPr>
              <w:jc w:val="center"/>
            </w:pPr>
            <w:r w:rsidRPr="00032E53">
              <w:t>501220.211</w:t>
            </w:r>
          </w:p>
        </w:tc>
        <w:tc>
          <w:tcPr>
            <w:tcW w:w="2126" w:type="dxa"/>
            <w:shd w:val="clear" w:color="auto" w:fill="auto"/>
            <w:noWrap/>
            <w:vAlign w:val="center"/>
          </w:tcPr>
          <w:p w14:paraId="6D710A5B" w14:textId="77777777" w:rsidR="000923CD" w:rsidRPr="00032E53" w:rsidRDefault="000923CD" w:rsidP="00DE24D4">
            <w:pPr>
              <w:jc w:val="center"/>
            </w:pPr>
            <w:r w:rsidRPr="00032E53">
              <w:t>4199355.756</w:t>
            </w:r>
          </w:p>
        </w:tc>
      </w:tr>
      <w:tr w:rsidR="000923CD" w:rsidRPr="00032E53" w14:paraId="58FB9594" w14:textId="77777777" w:rsidTr="00DE24D4">
        <w:trPr>
          <w:trHeight w:val="300"/>
          <w:jc w:val="center"/>
        </w:trPr>
        <w:tc>
          <w:tcPr>
            <w:tcW w:w="960" w:type="dxa"/>
            <w:shd w:val="clear" w:color="auto" w:fill="auto"/>
            <w:noWrap/>
            <w:vAlign w:val="center"/>
          </w:tcPr>
          <w:p w14:paraId="4046EB05" w14:textId="77777777" w:rsidR="000923CD" w:rsidRPr="00032E53" w:rsidRDefault="000923CD" w:rsidP="00DE24D4">
            <w:pPr>
              <w:jc w:val="center"/>
            </w:pPr>
            <w:r w:rsidRPr="00032E53">
              <w:t>212</w:t>
            </w:r>
          </w:p>
        </w:tc>
        <w:tc>
          <w:tcPr>
            <w:tcW w:w="1729" w:type="dxa"/>
            <w:shd w:val="clear" w:color="auto" w:fill="auto"/>
            <w:noWrap/>
            <w:vAlign w:val="center"/>
          </w:tcPr>
          <w:p w14:paraId="7BB2E399" w14:textId="77777777" w:rsidR="000923CD" w:rsidRPr="00032E53" w:rsidRDefault="000923CD" w:rsidP="00DE24D4">
            <w:pPr>
              <w:jc w:val="center"/>
            </w:pPr>
            <w:r w:rsidRPr="00032E53">
              <w:t>501207.914</w:t>
            </w:r>
          </w:p>
        </w:tc>
        <w:tc>
          <w:tcPr>
            <w:tcW w:w="2126" w:type="dxa"/>
            <w:shd w:val="clear" w:color="auto" w:fill="auto"/>
            <w:noWrap/>
            <w:vAlign w:val="center"/>
          </w:tcPr>
          <w:p w14:paraId="18D25B0C" w14:textId="77777777" w:rsidR="000923CD" w:rsidRPr="00032E53" w:rsidRDefault="000923CD" w:rsidP="00DE24D4">
            <w:pPr>
              <w:jc w:val="center"/>
            </w:pPr>
            <w:r w:rsidRPr="00032E53">
              <w:t>4199362.442</w:t>
            </w:r>
          </w:p>
        </w:tc>
      </w:tr>
      <w:tr w:rsidR="000923CD" w:rsidRPr="00032E53" w14:paraId="2677BCC5" w14:textId="77777777" w:rsidTr="00DE24D4">
        <w:trPr>
          <w:trHeight w:val="300"/>
          <w:jc w:val="center"/>
        </w:trPr>
        <w:tc>
          <w:tcPr>
            <w:tcW w:w="960" w:type="dxa"/>
            <w:shd w:val="clear" w:color="auto" w:fill="auto"/>
            <w:noWrap/>
            <w:vAlign w:val="center"/>
          </w:tcPr>
          <w:p w14:paraId="46A62DC6" w14:textId="77777777" w:rsidR="000923CD" w:rsidRPr="00032E53" w:rsidRDefault="000923CD" w:rsidP="00DE24D4">
            <w:pPr>
              <w:jc w:val="center"/>
            </w:pPr>
            <w:r w:rsidRPr="00032E53">
              <w:t>213</w:t>
            </w:r>
          </w:p>
        </w:tc>
        <w:tc>
          <w:tcPr>
            <w:tcW w:w="1729" w:type="dxa"/>
            <w:shd w:val="clear" w:color="auto" w:fill="auto"/>
            <w:noWrap/>
            <w:vAlign w:val="center"/>
          </w:tcPr>
          <w:p w14:paraId="7036EB0E" w14:textId="77777777" w:rsidR="000923CD" w:rsidRPr="00032E53" w:rsidRDefault="000923CD" w:rsidP="00DE24D4">
            <w:pPr>
              <w:jc w:val="center"/>
            </w:pPr>
            <w:r w:rsidRPr="00032E53">
              <w:t>501219.895</w:t>
            </w:r>
          </w:p>
        </w:tc>
        <w:tc>
          <w:tcPr>
            <w:tcW w:w="2126" w:type="dxa"/>
            <w:shd w:val="clear" w:color="auto" w:fill="auto"/>
            <w:noWrap/>
            <w:vAlign w:val="center"/>
          </w:tcPr>
          <w:p w14:paraId="05E46808" w14:textId="77777777" w:rsidR="000923CD" w:rsidRPr="00032E53" w:rsidRDefault="000923CD" w:rsidP="00DE24D4">
            <w:pPr>
              <w:jc w:val="center"/>
            </w:pPr>
            <w:r w:rsidRPr="00032E53">
              <w:t>4199384.397</w:t>
            </w:r>
          </w:p>
        </w:tc>
      </w:tr>
      <w:tr w:rsidR="000923CD" w:rsidRPr="00032E53" w14:paraId="5514A18D" w14:textId="77777777" w:rsidTr="00DE24D4">
        <w:trPr>
          <w:trHeight w:val="300"/>
          <w:jc w:val="center"/>
        </w:trPr>
        <w:tc>
          <w:tcPr>
            <w:tcW w:w="960" w:type="dxa"/>
            <w:shd w:val="clear" w:color="auto" w:fill="auto"/>
            <w:noWrap/>
            <w:vAlign w:val="center"/>
          </w:tcPr>
          <w:p w14:paraId="5A919E71" w14:textId="77777777" w:rsidR="000923CD" w:rsidRPr="00032E53" w:rsidRDefault="000923CD" w:rsidP="00DE24D4">
            <w:pPr>
              <w:jc w:val="center"/>
            </w:pPr>
            <w:r w:rsidRPr="00032E53">
              <w:t>214</w:t>
            </w:r>
          </w:p>
        </w:tc>
        <w:tc>
          <w:tcPr>
            <w:tcW w:w="1729" w:type="dxa"/>
            <w:shd w:val="clear" w:color="auto" w:fill="auto"/>
            <w:noWrap/>
            <w:vAlign w:val="center"/>
          </w:tcPr>
          <w:p w14:paraId="1F783CD4" w14:textId="77777777" w:rsidR="000923CD" w:rsidRPr="00032E53" w:rsidRDefault="000923CD" w:rsidP="00DE24D4">
            <w:pPr>
              <w:jc w:val="center"/>
            </w:pPr>
            <w:r w:rsidRPr="00032E53">
              <w:t>501231.876</w:t>
            </w:r>
          </w:p>
        </w:tc>
        <w:tc>
          <w:tcPr>
            <w:tcW w:w="2126" w:type="dxa"/>
            <w:shd w:val="clear" w:color="auto" w:fill="auto"/>
            <w:noWrap/>
            <w:vAlign w:val="center"/>
          </w:tcPr>
          <w:p w14:paraId="62C25A72" w14:textId="77777777" w:rsidR="000923CD" w:rsidRPr="00032E53" w:rsidRDefault="000923CD" w:rsidP="00DE24D4">
            <w:pPr>
              <w:jc w:val="center"/>
            </w:pPr>
            <w:r w:rsidRPr="00032E53">
              <w:t>4199406.336</w:t>
            </w:r>
          </w:p>
        </w:tc>
      </w:tr>
      <w:tr w:rsidR="000923CD" w:rsidRPr="00032E53" w14:paraId="5E30793D" w14:textId="77777777" w:rsidTr="00DE24D4">
        <w:trPr>
          <w:trHeight w:val="300"/>
          <w:jc w:val="center"/>
        </w:trPr>
        <w:tc>
          <w:tcPr>
            <w:tcW w:w="960" w:type="dxa"/>
            <w:shd w:val="clear" w:color="auto" w:fill="auto"/>
            <w:noWrap/>
            <w:vAlign w:val="center"/>
          </w:tcPr>
          <w:p w14:paraId="13868BC5" w14:textId="77777777" w:rsidR="000923CD" w:rsidRPr="00032E53" w:rsidRDefault="000923CD" w:rsidP="00DE24D4">
            <w:pPr>
              <w:jc w:val="center"/>
            </w:pPr>
            <w:r w:rsidRPr="00032E53">
              <w:t>215</w:t>
            </w:r>
          </w:p>
        </w:tc>
        <w:tc>
          <w:tcPr>
            <w:tcW w:w="1729" w:type="dxa"/>
            <w:shd w:val="clear" w:color="auto" w:fill="auto"/>
            <w:noWrap/>
            <w:vAlign w:val="center"/>
          </w:tcPr>
          <w:p w14:paraId="2BACCD79" w14:textId="77777777" w:rsidR="000923CD" w:rsidRPr="00032E53" w:rsidRDefault="000923CD" w:rsidP="00DE24D4">
            <w:pPr>
              <w:jc w:val="center"/>
            </w:pPr>
            <w:r w:rsidRPr="00032E53">
              <w:t>501243.857</w:t>
            </w:r>
          </w:p>
        </w:tc>
        <w:tc>
          <w:tcPr>
            <w:tcW w:w="2126" w:type="dxa"/>
            <w:shd w:val="clear" w:color="auto" w:fill="auto"/>
            <w:noWrap/>
            <w:vAlign w:val="center"/>
          </w:tcPr>
          <w:p w14:paraId="1F536AAF" w14:textId="77777777" w:rsidR="000923CD" w:rsidRPr="00032E53" w:rsidRDefault="000923CD" w:rsidP="00DE24D4">
            <w:pPr>
              <w:jc w:val="center"/>
            </w:pPr>
            <w:r w:rsidRPr="00032E53">
              <w:t>4199428.291</w:t>
            </w:r>
          </w:p>
        </w:tc>
      </w:tr>
      <w:tr w:rsidR="000923CD" w:rsidRPr="00032E53" w14:paraId="281F9D7F" w14:textId="77777777" w:rsidTr="00DE24D4">
        <w:trPr>
          <w:trHeight w:val="300"/>
          <w:jc w:val="center"/>
        </w:trPr>
        <w:tc>
          <w:tcPr>
            <w:tcW w:w="960" w:type="dxa"/>
            <w:shd w:val="clear" w:color="auto" w:fill="auto"/>
            <w:noWrap/>
            <w:vAlign w:val="center"/>
          </w:tcPr>
          <w:p w14:paraId="04A805CF" w14:textId="77777777" w:rsidR="000923CD" w:rsidRPr="00032E53" w:rsidRDefault="000923CD" w:rsidP="00DE24D4">
            <w:pPr>
              <w:jc w:val="center"/>
            </w:pPr>
            <w:r w:rsidRPr="00032E53">
              <w:t>216</w:t>
            </w:r>
          </w:p>
        </w:tc>
        <w:tc>
          <w:tcPr>
            <w:tcW w:w="1729" w:type="dxa"/>
            <w:shd w:val="clear" w:color="auto" w:fill="auto"/>
            <w:noWrap/>
            <w:vAlign w:val="center"/>
          </w:tcPr>
          <w:p w14:paraId="3CF39836" w14:textId="77777777" w:rsidR="000923CD" w:rsidRPr="00032E53" w:rsidRDefault="000923CD" w:rsidP="00DE24D4">
            <w:pPr>
              <w:jc w:val="center"/>
            </w:pPr>
            <w:r w:rsidRPr="00032E53">
              <w:t>501255.838</w:t>
            </w:r>
          </w:p>
        </w:tc>
        <w:tc>
          <w:tcPr>
            <w:tcW w:w="2126" w:type="dxa"/>
            <w:shd w:val="clear" w:color="auto" w:fill="auto"/>
            <w:noWrap/>
            <w:vAlign w:val="center"/>
          </w:tcPr>
          <w:p w14:paraId="68232A6E" w14:textId="77777777" w:rsidR="000923CD" w:rsidRPr="00032E53" w:rsidRDefault="000923CD" w:rsidP="00DE24D4">
            <w:pPr>
              <w:jc w:val="center"/>
            </w:pPr>
            <w:r w:rsidRPr="00032E53">
              <w:t>4199450.229</w:t>
            </w:r>
          </w:p>
        </w:tc>
      </w:tr>
      <w:tr w:rsidR="000923CD" w:rsidRPr="00032E53" w14:paraId="2812A81B" w14:textId="77777777" w:rsidTr="00DE24D4">
        <w:trPr>
          <w:trHeight w:val="300"/>
          <w:jc w:val="center"/>
        </w:trPr>
        <w:tc>
          <w:tcPr>
            <w:tcW w:w="960" w:type="dxa"/>
            <w:shd w:val="clear" w:color="auto" w:fill="auto"/>
            <w:noWrap/>
            <w:vAlign w:val="center"/>
          </w:tcPr>
          <w:p w14:paraId="5FE9DB50" w14:textId="77777777" w:rsidR="000923CD" w:rsidRPr="00032E53" w:rsidRDefault="000923CD" w:rsidP="00DE24D4">
            <w:pPr>
              <w:jc w:val="center"/>
            </w:pPr>
            <w:r w:rsidRPr="00032E53">
              <w:t>217</w:t>
            </w:r>
          </w:p>
        </w:tc>
        <w:tc>
          <w:tcPr>
            <w:tcW w:w="1729" w:type="dxa"/>
            <w:shd w:val="clear" w:color="auto" w:fill="auto"/>
            <w:noWrap/>
            <w:vAlign w:val="center"/>
          </w:tcPr>
          <w:p w14:paraId="298F8586" w14:textId="77777777" w:rsidR="000923CD" w:rsidRPr="00032E53" w:rsidRDefault="000923CD" w:rsidP="00DE24D4">
            <w:pPr>
              <w:jc w:val="center"/>
            </w:pPr>
            <w:r w:rsidRPr="00032E53">
              <w:t>501267.805</w:t>
            </w:r>
          </w:p>
        </w:tc>
        <w:tc>
          <w:tcPr>
            <w:tcW w:w="2126" w:type="dxa"/>
            <w:shd w:val="clear" w:color="auto" w:fill="auto"/>
            <w:noWrap/>
            <w:vAlign w:val="center"/>
          </w:tcPr>
          <w:p w14:paraId="02022A05" w14:textId="77777777" w:rsidR="000923CD" w:rsidRPr="00032E53" w:rsidRDefault="000923CD" w:rsidP="00DE24D4">
            <w:pPr>
              <w:jc w:val="center"/>
            </w:pPr>
            <w:r w:rsidRPr="00032E53">
              <w:t>4199472.168</w:t>
            </w:r>
          </w:p>
        </w:tc>
      </w:tr>
      <w:tr w:rsidR="000923CD" w:rsidRPr="00032E53" w14:paraId="6548696B" w14:textId="77777777" w:rsidTr="00DE24D4">
        <w:trPr>
          <w:trHeight w:val="300"/>
          <w:jc w:val="center"/>
        </w:trPr>
        <w:tc>
          <w:tcPr>
            <w:tcW w:w="960" w:type="dxa"/>
            <w:shd w:val="clear" w:color="auto" w:fill="auto"/>
            <w:noWrap/>
            <w:vAlign w:val="center"/>
          </w:tcPr>
          <w:p w14:paraId="6EC7E6AE" w14:textId="77777777" w:rsidR="000923CD" w:rsidRPr="00032E53" w:rsidRDefault="000923CD" w:rsidP="00DE24D4">
            <w:pPr>
              <w:jc w:val="center"/>
            </w:pPr>
            <w:r w:rsidRPr="00032E53">
              <w:t>218</w:t>
            </w:r>
          </w:p>
        </w:tc>
        <w:tc>
          <w:tcPr>
            <w:tcW w:w="1729" w:type="dxa"/>
            <w:shd w:val="clear" w:color="auto" w:fill="auto"/>
            <w:noWrap/>
            <w:vAlign w:val="center"/>
          </w:tcPr>
          <w:p w14:paraId="05E98E03" w14:textId="77777777" w:rsidR="000923CD" w:rsidRPr="00032E53" w:rsidRDefault="000923CD" w:rsidP="00DE24D4">
            <w:pPr>
              <w:jc w:val="center"/>
            </w:pPr>
            <w:r w:rsidRPr="00032E53">
              <w:t>501279.786</w:t>
            </w:r>
          </w:p>
        </w:tc>
        <w:tc>
          <w:tcPr>
            <w:tcW w:w="2126" w:type="dxa"/>
            <w:shd w:val="clear" w:color="auto" w:fill="auto"/>
            <w:noWrap/>
            <w:vAlign w:val="center"/>
          </w:tcPr>
          <w:p w14:paraId="6BF9B2AC" w14:textId="77777777" w:rsidR="000923CD" w:rsidRPr="00032E53" w:rsidRDefault="000923CD" w:rsidP="00DE24D4">
            <w:pPr>
              <w:jc w:val="center"/>
            </w:pPr>
            <w:r w:rsidRPr="00032E53">
              <w:t>4199494.106</w:t>
            </w:r>
          </w:p>
        </w:tc>
      </w:tr>
      <w:tr w:rsidR="000923CD" w:rsidRPr="00032E53" w14:paraId="677623FF" w14:textId="77777777" w:rsidTr="00DE24D4">
        <w:trPr>
          <w:trHeight w:val="300"/>
          <w:jc w:val="center"/>
        </w:trPr>
        <w:tc>
          <w:tcPr>
            <w:tcW w:w="960" w:type="dxa"/>
            <w:shd w:val="clear" w:color="auto" w:fill="auto"/>
            <w:noWrap/>
            <w:vAlign w:val="center"/>
          </w:tcPr>
          <w:p w14:paraId="26010E4E" w14:textId="77777777" w:rsidR="000923CD" w:rsidRPr="00032E53" w:rsidRDefault="000923CD" w:rsidP="00DE24D4">
            <w:pPr>
              <w:jc w:val="center"/>
            </w:pPr>
            <w:r w:rsidRPr="00032E53">
              <w:t>219</w:t>
            </w:r>
          </w:p>
        </w:tc>
        <w:tc>
          <w:tcPr>
            <w:tcW w:w="1729" w:type="dxa"/>
            <w:shd w:val="clear" w:color="auto" w:fill="auto"/>
            <w:noWrap/>
            <w:vAlign w:val="center"/>
          </w:tcPr>
          <w:p w14:paraId="118E9769" w14:textId="77777777" w:rsidR="000923CD" w:rsidRPr="00032E53" w:rsidRDefault="000923CD" w:rsidP="00DE24D4">
            <w:pPr>
              <w:jc w:val="center"/>
            </w:pPr>
            <w:r w:rsidRPr="00032E53">
              <w:t>501291.766</w:t>
            </w:r>
          </w:p>
        </w:tc>
        <w:tc>
          <w:tcPr>
            <w:tcW w:w="2126" w:type="dxa"/>
            <w:shd w:val="clear" w:color="auto" w:fill="auto"/>
            <w:noWrap/>
            <w:vAlign w:val="center"/>
          </w:tcPr>
          <w:p w14:paraId="26535F27" w14:textId="77777777" w:rsidR="000923CD" w:rsidRPr="00032E53" w:rsidRDefault="000923CD" w:rsidP="00DE24D4">
            <w:pPr>
              <w:jc w:val="center"/>
            </w:pPr>
            <w:r w:rsidRPr="00032E53">
              <w:t>4199516.062</w:t>
            </w:r>
          </w:p>
        </w:tc>
      </w:tr>
      <w:tr w:rsidR="000923CD" w:rsidRPr="00032E53" w14:paraId="17CA6A92" w14:textId="77777777" w:rsidTr="00DE24D4">
        <w:trPr>
          <w:trHeight w:val="300"/>
          <w:jc w:val="center"/>
        </w:trPr>
        <w:tc>
          <w:tcPr>
            <w:tcW w:w="960" w:type="dxa"/>
            <w:shd w:val="clear" w:color="auto" w:fill="auto"/>
            <w:noWrap/>
            <w:vAlign w:val="center"/>
          </w:tcPr>
          <w:p w14:paraId="3A4FDCC2" w14:textId="77777777" w:rsidR="000923CD" w:rsidRPr="00032E53" w:rsidRDefault="000923CD" w:rsidP="00DE24D4">
            <w:pPr>
              <w:jc w:val="center"/>
            </w:pPr>
            <w:r w:rsidRPr="00032E53">
              <w:t>220</w:t>
            </w:r>
          </w:p>
        </w:tc>
        <w:tc>
          <w:tcPr>
            <w:tcW w:w="1729" w:type="dxa"/>
            <w:shd w:val="clear" w:color="auto" w:fill="auto"/>
            <w:noWrap/>
            <w:vAlign w:val="center"/>
          </w:tcPr>
          <w:p w14:paraId="24D4C044" w14:textId="77777777" w:rsidR="000923CD" w:rsidRPr="00032E53" w:rsidRDefault="000923CD" w:rsidP="00DE24D4">
            <w:pPr>
              <w:jc w:val="center"/>
            </w:pPr>
            <w:r w:rsidRPr="00032E53">
              <w:t>501303.747</w:t>
            </w:r>
          </w:p>
        </w:tc>
        <w:tc>
          <w:tcPr>
            <w:tcW w:w="2126" w:type="dxa"/>
            <w:shd w:val="clear" w:color="auto" w:fill="auto"/>
            <w:noWrap/>
            <w:vAlign w:val="center"/>
          </w:tcPr>
          <w:p w14:paraId="10E0B69D" w14:textId="77777777" w:rsidR="000923CD" w:rsidRPr="00032E53" w:rsidRDefault="000923CD" w:rsidP="00DE24D4">
            <w:pPr>
              <w:jc w:val="center"/>
            </w:pPr>
            <w:r w:rsidRPr="00032E53">
              <w:t>4199538.000</w:t>
            </w:r>
          </w:p>
        </w:tc>
      </w:tr>
      <w:tr w:rsidR="000923CD" w:rsidRPr="00032E53" w14:paraId="4D6E0693" w14:textId="77777777" w:rsidTr="00DE24D4">
        <w:trPr>
          <w:trHeight w:val="300"/>
          <w:jc w:val="center"/>
        </w:trPr>
        <w:tc>
          <w:tcPr>
            <w:tcW w:w="960" w:type="dxa"/>
            <w:shd w:val="clear" w:color="auto" w:fill="auto"/>
            <w:noWrap/>
            <w:vAlign w:val="center"/>
          </w:tcPr>
          <w:p w14:paraId="4B672C18" w14:textId="77777777" w:rsidR="000923CD" w:rsidRPr="00032E53" w:rsidRDefault="000923CD" w:rsidP="00DE24D4">
            <w:pPr>
              <w:jc w:val="center"/>
            </w:pPr>
            <w:r w:rsidRPr="00032E53">
              <w:t>221</w:t>
            </w:r>
          </w:p>
        </w:tc>
        <w:tc>
          <w:tcPr>
            <w:tcW w:w="1729" w:type="dxa"/>
            <w:shd w:val="clear" w:color="auto" w:fill="auto"/>
            <w:noWrap/>
            <w:vAlign w:val="center"/>
          </w:tcPr>
          <w:p w14:paraId="50137261" w14:textId="77777777" w:rsidR="000923CD" w:rsidRPr="00032E53" w:rsidRDefault="000923CD" w:rsidP="00DE24D4">
            <w:pPr>
              <w:jc w:val="center"/>
            </w:pPr>
            <w:r w:rsidRPr="00032E53">
              <w:t>501315.728</w:t>
            </w:r>
          </w:p>
        </w:tc>
        <w:tc>
          <w:tcPr>
            <w:tcW w:w="2126" w:type="dxa"/>
            <w:shd w:val="clear" w:color="auto" w:fill="auto"/>
            <w:noWrap/>
            <w:vAlign w:val="center"/>
          </w:tcPr>
          <w:p w14:paraId="1517CF07" w14:textId="77777777" w:rsidR="000923CD" w:rsidRPr="00032E53" w:rsidRDefault="000923CD" w:rsidP="00DE24D4">
            <w:pPr>
              <w:jc w:val="center"/>
            </w:pPr>
            <w:r w:rsidRPr="00032E53">
              <w:t>4199559.938</w:t>
            </w:r>
          </w:p>
        </w:tc>
      </w:tr>
      <w:tr w:rsidR="000923CD" w:rsidRPr="00032E53" w14:paraId="25180244" w14:textId="77777777" w:rsidTr="00DE24D4">
        <w:trPr>
          <w:trHeight w:val="300"/>
          <w:jc w:val="center"/>
        </w:trPr>
        <w:tc>
          <w:tcPr>
            <w:tcW w:w="4815" w:type="dxa"/>
            <w:gridSpan w:val="3"/>
            <w:shd w:val="clear" w:color="auto" w:fill="auto"/>
            <w:noWrap/>
            <w:vAlign w:val="center"/>
          </w:tcPr>
          <w:p w14:paraId="10FF16BD" w14:textId="77777777" w:rsidR="000923CD" w:rsidRPr="00032E53" w:rsidRDefault="000923CD" w:rsidP="00DE24D4">
            <w:pPr>
              <w:jc w:val="center"/>
            </w:pPr>
            <w:r>
              <w:t>ЗУ</w:t>
            </w:r>
            <w:r w:rsidRPr="00032E53">
              <w:t>10</w:t>
            </w:r>
          </w:p>
        </w:tc>
      </w:tr>
      <w:tr w:rsidR="000923CD" w:rsidRPr="00032E53" w14:paraId="4AC4BC0C" w14:textId="77777777" w:rsidTr="00DE24D4">
        <w:trPr>
          <w:trHeight w:val="300"/>
          <w:jc w:val="center"/>
        </w:trPr>
        <w:tc>
          <w:tcPr>
            <w:tcW w:w="960" w:type="dxa"/>
            <w:shd w:val="clear" w:color="auto" w:fill="auto"/>
            <w:noWrap/>
            <w:vAlign w:val="center"/>
          </w:tcPr>
          <w:p w14:paraId="251BA79F" w14:textId="77777777" w:rsidR="000923CD" w:rsidRPr="00032E53" w:rsidRDefault="000923CD" w:rsidP="00DE24D4">
            <w:pPr>
              <w:jc w:val="center"/>
            </w:pPr>
            <w:r w:rsidRPr="00032E53">
              <w:t>222</w:t>
            </w:r>
          </w:p>
        </w:tc>
        <w:tc>
          <w:tcPr>
            <w:tcW w:w="1729" w:type="dxa"/>
            <w:shd w:val="clear" w:color="auto" w:fill="auto"/>
            <w:noWrap/>
            <w:vAlign w:val="center"/>
          </w:tcPr>
          <w:p w14:paraId="30FA4C17" w14:textId="77777777" w:rsidR="000923CD" w:rsidRPr="00032E53" w:rsidRDefault="000923CD" w:rsidP="00DE24D4">
            <w:pPr>
              <w:jc w:val="center"/>
            </w:pPr>
            <w:r w:rsidRPr="00032E53">
              <w:t>501607.715</w:t>
            </w:r>
          </w:p>
        </w:tc>
        <w:tc>
          <w:tcPr>
            <w:tcW w:w="2126" w:type="dxa"/>
            <w:shd w:val="clear" w:color="auto" w:fill="auto"/>
            <w:noWrap/>
            <w:vAlign w:val="center"/>
          </w:tcPr>
          <w:p w14:paraId="0D45D338" w14:textId="77777777" w:rsidR="000923CD" w:rsidRPr="00032E53" w:rsidRDefault="000923CD" w:rsidP="00DE24D4">
            <w:pPr>
              <w:jc w:val="center"/>
            </w:pPr>
            <w:r w:rsidRPr="00032E53">
              <w:t>4199872.335</w:t>
            </w:r>
          </w:p>
        </w:tc>
      </w:tr>
      <w:tr w:rsidR="000923CD" w:rsidRPr="00032E53" w14:paraId="51BB757D" w14:textId="77777777" w:rsidTr="00DE24D4">
        <w:trPr>
          <w:trHeight w:val="300"/>
          <w:jc w:val="center"/>
        </w:trPr>
        <w:tc>
          <w:tcPr>
            <w:tcW w:w="960" w:type="dxa"/>
            <w:shd w:val="clear" w:color="auto" w:fill="auto"/>
            <w:noWrap/>
            <w:vAlign w:val="center"/>
          </w:tcPr>
          <w:p w14:paraId="786EF4BE" w14:textId="77777777" w:rsidR="000923CD" w:rsidRPr="00032E53" w:rsidRDefault="000923CD" w:rsidP="00DE24D4">
            <w:pPr>
              <w:jc w:val="center"/>
            </w:pPr>
            <w:r w:rsidRPr="00032E53">
              <w:t>223</w:t>
            </w:r>
          </w:p>
        </w:tc>
        <w:tc>
          <w:tcPr>
            <w:tcW w:w="1729" w:type="dxa"/>
            <w:shd w:val="clear" w:color="auto" w:fill="auto"/>
            <w:noWrap/>
            <w:vAlign w:val="center"/>
          </w:tcPr>
          <w:p w14:paraId="53B01BCD" w14:textId="77777777" w:rsidR="000923CD" w:rsidRPr="00032E53" w:rsidRDefault="000923CD" w:rsidP="00DE24D4">
            <w:pPr>
              <w:jc w:val="center"/>
            </w:pPr>
            <w:r w:rsidRPr="00032E53">
              <w:t>501619.188</w:t>
            </w:r>
          </w:p>
        </w:tc>
        <w:tc>
          <w:tcPr>
            <w:tcW w:w="2126" w:type="dxa"/>
            <w:shd w:val="clear" w:color="auto" w:fill="auto"/>
            <w:noWrap/>
            <w:vAlign w:val="center"/>
          </w:tcPr>
          <w:p w14:paraId="26276E34" w14:textId="77777777" w:rsidR="000923CD" w:rsidRPr="00032E53" w:rsidRDefault="000923CD" w:rsidP="00DE24D4">
            <w:pPr>
              <w:jc w:val="center"/>
            </w:pPr>
            <w:r w:rsidRPr="00032E53">
              <w:t>4199871.831</w:t>
            </w:r>
          </w:p>
        </w:tc>
      </w:tr>
      <w:tr w:rsidR="000923CD" w:rsidRPr="00032E53" w14:paraId="345CBFFA" w14:textId="77777777" w:rsidTr="00DE24D4">
        <w:trPr>
          <w:trHeight w:val="300"/>
          <w:jc w:val="center"/>
        </w:trPr>
        <w:tc>
          <w:tcPr>
            <w:tcW w:w="960" w:type="dxa"/>
            <w:shd w:val="clear" w:color="auto" w:fill="auto"/>
            <w:noWrap/>
            <w:vAlign w:val="center"/>
          </w:tcPr>
          <w:p w14:paraId="1F9729E2" w14:textId="77777777" w:rsidR="000923CD" w:rsidRPr="00032E53" w:rsidRDefault="000923CD" w:rsidP="00DE24D4">
            <w:pPr>
              <w:jc w:val="center"/>
            </w:pPr>
            <w:r w:rsidRPr="00032E53">
              <w:t>224</w:t>
            </w:r>
          </w:p>
        </w:tc>
        <w:tc>
          <w:tcPr>
            <w:tcW w:w="1729" w:type="dxa"/>
            <w:shd w:val="clear" w:color="auto" w:fill="auto"/>
            <w:noWrap/>
            <w:vAlign w:val="center"/>
          </w:tcPr>
          <w:p w14:paraId="052E850B" w14:textId="77777777" w:rsidR="000923CD" w:rsidRPr="00032E53" w:rsidRDefault="000923CD" w:rsidP="00DE24D4">
            <w:pPr>
              <w:jc w:val="center"/>
            </w:pPr>
            <w:r w:rsidRPr="00032E53">
              <w:t>501629.426</w:t>
            </w:r>
          </w:p>
        </w:tc>
        <w:tc>
          <w:tcPr>
            <w:tcW w:w="2126" w:type="dxa"/>
            <w:shd w:val="clear" w:color="auto" w:fill="auto"/>
            <w:noWrap/>
            <w:vAlign w:val="center"/>
          </w:tcPr>
          <w:p w14:paraId="64B2A47A" w14:textId="77777777" w:rsidR="000923CD" w:rsidRPr="00032E53" w:rsidRDefault="000923CD" w:rsidP="00DE24D4">
            <w:pPr>
              <w:jc w:val="center"/>
            </w:pPr>
            <w:r w:rsidRPr="00032E53">
              <w:t>4199875.006</w:t>
            </w:r>
          </w:p>
        </w:tc>
      </w:tr>
      <w:tr w:rsidR="000923CD" w:rsidRPr="00032E53" w14:paraId="433DBA82" w14:textId="77777777" w:rsidTr="00DE24D4">
        <w:trPr>
          <w:trHeight w:val="300"/>
          <w:jc w:val="center"/>
        </w:trPr>
        <w:tc>
          <w:tcPr>
            <w:tcW w:w="960" w:type="dxa"/>
            <w:shd w:val="clear" w:color="auto" w:fill="auto"/>
            <w:noWrap/>
            <w:vAlign w:val="center"/>
          </w:tcPr>
          <w:p w14:paraId="653DA39F" w14:textId="77777777" w:rsidR="000923CD" w:rsidRPr="00032E53" w:rsidRDefault="000923CD" w:rsidP="00DE24D4">
            <w:pPr>
              <w:jc w:val="center"/>
            </w:pPr>
            <w:r w:rsidRPr="00032E53">
              <w:t>225</w:t>
            </w:r>
          </w:p>
        </w:tc>
        <w:tc>
          <w:tcPr>
            <w:tcW w:w="1729" w:type="dxa"/>
            <w:shd w:val="clear" w:color="auto" w:fill="auto"/>
            <w:noWrap/>
            <w:vAlign w:val="center"/>
          </w:tcPr>
          <w:p w14:paraId="08BB07BF" w14:textId="77777777" w:rsidR="000923CD" w:rsidRPr="00032E53" w:rsidRDefault="000923CD" w:rsidP="00DE24D4">
            <w:pPr>
              <w:jc w:val="center"/>
            </w:pPr>
            <w:r w:rsidRPr="00032E53">
              <w:t>501633.831</w:t>
            </w:r>
          </w:p>
        </w:tc>
        <w:tc>
          <w:tcPr>
            <w:tcW w:w="2126" w:type="dxa"/>
            <w:shd w:val="clear" w:color="auto" w:fill="auto"/>
            <w:noWrap/>
            <w:vAlign w:val="center"/>
          </w:tcPr>
          <w:p w14:paraId="0A24DCF8" w14:textId="77777777" w:rsidR="000923CD" w:rsidRPr="00032E53" w:rsidRDefault="000923CD" w:rsidP="00DE24D4">
            <w:pPr>
              <w:jc w:val="center"/>
            </w:pPr>
            <w:r w:rsidRPr="00032E53">
              <w:t>4199879.407</w:t>
            </w:r>
          </w:p>
        </w:tc>
      </w:tr>
      <w:tr w:rsidR="000923CD" w:rsidRPr="00032E53" w14:paraId="58D683B9" w14:textId="77777777" w:rsidTr="00DE24D4">
        <w:trPr>
          <w:trHeight w:val="300"/>
          <w:jc w:val="center"/>
        </w:trPr>
        <w:tc>
          <w:tcPr>
            <w:tcW w:w="960" w:type="dxa"/>
            <w:shd w:val="clear" w:color="auto" w:fill="auto"/>
            <w:noWrap/>
            <w:vAlign w:val="center"/>
          </w:tcPr>
          <w:p w14:paraId="3228F1B5" w14:textId="77777777" w:rsidR="000923CD" w:rsidRPr="00032E53" w:rsidRDefault="000923CD" w:rsidP="00DE24D4">
            <w:pPr>
              <w:jc w:val="center"/>
            </w:pPr>
            <w:r w:rsidRPr="00032E53">
              <w:t>226</w:t>
            </w:r>
          </w:p>
        </w:tc>
        <w:tc>
          <w:tcPr>
            <w:tcW w:w="1729" w:type="dxa"/>
            <w:shd w:val="clear" w:color="auto" w:fill="auto"/>
            <w:noWrap/>
            <w:vAlign w:val="center"/>
          </w:tcPr>
          <w:p w14:paraId="67CD767B" w14:textId="77777777" w:rsidR="000923CD" w:rsidRPr="00032E53" w:rsidRDefault="000923CD" w:rsidP="00DE24D4">
            <w:pPr>
              <w:jc w:val="center"/>
            </w:pPr>
            <w:r w:rsidRPr="00032E53">
              <w:t>501771.741</w:t>
            </w:r>
          </w:p>
        </w:tc>
        <w:tc>
          <w:tcPr>
            <w:tcW w:w="2126" w:type="dxa"/>
            <w:shd w:val="clear" w:color="auto" w:fill="auto"/>
            <w:noWrap/>
            <w:vAlign w:val="center"/>
          </w:tcPr>
          <w:p w14:paraId="504742B2" w14:textId="77777777" w:rsidR="000923CD" w:rsidRPr="00032E53" w:rsidRDefault="000923CD" w:rsidP="00DE24D4">
            <w:pPr>
              <w:jc w:val="center"/>
            </w:pPr>
            <w:r w:rsidRPr="00032E53">
              <w:t>4199798.691</w:t>
            </w:r>
          </w:p>
        </w:tc>
      </w:tr>
      <w:tr w:rsidR="000923CD" w:rsidRPr="00032E53" w14:paraId="7ACB4BE1" w14:textId="77777777" w:rsidTr="00DE24D4">
        <w:trPr>
          <w:trHeight w:val="300"/>
          <w:jc w:val="center"/>
        </w:trPr>
        <w:tc>
          <w:tcPr>
            <w:tcW w:w="960" w:type="dxa"/>
            <w:shd w:val="clear" w:color="auto" w:fill="auto"/>
            <w:noWrap/>
            <w:vAlign w:val="center"/>
          </w:tcPr>
          <w:p w14:paraId="388840FA" w14:textId="77777777" w:rsidR="000923CD" w:rsidRPr="00032E53" w:rsidRDefault="000923CD" w:rsidP="00DE24D4">
            <w:pPr>
              <w:jc w:val="center"/>
            </w:pPr>
            <w:r w:rsidRPr="00032E53">
              <w:t>227</w:t>
            </w:r>
          </w:p>
        </w:tc>
        <w:tc>
          <w:tcPr>
            <w:tcW w:w="1729" w:type="dxa"/>
            <w:shd w:val="clear" w:color="auto" w:fill="auto"/>
            <w:noWrap/>
            <w:vAlign w:val="center"/>
          </w:tcPr>
          <w:p w14:paraId="5E317875" w14:textId="77777777" w:rsidR="000923CD" w:rsidRPr="00032E53" w:rsidRDefault="000923CD" w:rsidP="00DE24D4">
            <w:pPr>
              <w:jc w:val="center"/>
            </w:pPr>
            <w:r w:rsidRPr="00032E53">
              <w:t>501835.200</w:t>
            </w:r>
          </w:p>
        </w:tc>
        <w:tc>
          <w:tcPr>
            <w:tcW w:w="2126" w:type="dxa"/>
            <w:shd w:val="clear" w:color="auto" w:fill="auto"/>
            <w:noWrap/>
            <w:vAlign w:val="center"/>
          </w:tcPr>
          <w:p w14:paraId="2AE6FED7" w14:textId="77777777" w:rsidR="000923CD" w:rsidRPr="00032E53" w:rsidRDefault="000923CD" w:rsidP="00DE24D4">
            <w:pPr>
              <w:jc w:val="center"/>
            </w:pPr>
            <w:r w:rsidRPr="00032E53">
              <w:t>4199762.340</w:t>
            </w:r>
          </w:p>
        </w:tc>
      </w:tr>
      <w:tr w:rsidR="000923CD" w:rsidRPr="00032E53" w14:paraId="1B1870C1" w14:textId="77777777" w:rsidTr="00DE24D4">
        <w:trPr>
          <w:trHeight w:val="300"/>
          <w:jc w:val="center"/>
        </w:trPr>
        <w:tc>
          <w:tcPr>
            <w:tcW w:w="960" w:type="dxa"/>
            <w:shd w:val="clear" w:color="auto" w:fill="auto"/>
            <w:noWrap/>
            <w:vAlign w:val="center"/>
          </w:tcPr>
          <w:p w14:paraId="642AE568" w14:textId="77777777" w:rsidR="000923CD" w:rsidRPr="00032E53" w:rsidRDefault="000923CD" w:rsidP="00DE24D4">
            <w:pPr>
              <w:jc w:val="center"/>
            </w:pPr>
            <w:r w:rsidRPr="00032E53">
              <w:t>228</w:t>
            </w:r>
          </w:p>
        </w:tc>
        <w:tc>
          <w:tcPr>
            <w:tcW w:w="1729" w:type="dxa"/>
            <w:shd w:val="clear" w:color="auto" w:fill="auto"/>
            <w:noWrap/>
            <w:vAlign w:val="center"/>
          </w:tcPr>
          <w:p w14:paraId="5CAFAB8F" w14:textId="77777777" w:rsidR="000923CD" w:rsidRPr="00032E53" w:rsidRDefault="000923CD" w:rsidP="00DE24D4">
            <w:pPr>
              <w:jc w:val="center"/>
            </w:pPr>
            <w:r w:rsidRPr="00032E53">
              <w:t>501834.006</w:t>
            </w:r>
          </w:p>
        </w:tc>
        <w:tc>
          <w:tcPr>
            <w:tcW w:w="2126" w:type="dxa"/>
            <w:shd w:val="clear" w:color="auto" w:fill="auto"/>
            <w:noWrap/>
            <w:vAlign w:val="center"/>
          </w:tcPr>
          <w:p w14:paraId="5A55728D" w14:textId="77777777" w:rsidR="000923CD" w:rsidRPr="00032E53" w:rsidRDefault="000923CD" w:rsidP="00DE24D4">
            <w:pPr>
              <w:jc w:val="center"/>
            </w:pPr>
            <w:r w:rsidRPr="00032E53">
              <w:t>4199759.098</w:t>
            </w:r>
          </w:p>
        </w:tc>
      </w:tr>
      <w:tr w:rsidR="000923CD" w:rsidRPr="00032E53" w14:paraId="43EB7E53" w14:textId="77777777" w:rsidTr="00DE24D4">
        <w:trPr>
          <w:trHeight w:val="300"/>
          <w:jc w:val="center"/>
        </w:trPr>
        <w:tc>
          <w:tcPr>
            <w:tcW w:w="960" w:type="dxa"/>
            <w:shd w:val="clear" w:color="auto" w:fill="auto"/>
            <w:noWrap/>
            <w:vAlign w:val="center"/>
          </w:tcPr>
          <w:p w14:paraId="13AA5450" w14:textId="77777777" w:rsidR="000923CD" w:rsidRPr="00032E53" w:rsidRDefault="000923CD" w:rsidP="00DE24D4">
            <w:pPr>
              <w:jc w:val="center"/>
            </w:pPr>
            <w:r w:rsidRPr="00032E53">
              <w:t>229</w:t>
            </w:r>
          </w:p>
        </w:tc>
        <w:tc>
          <w:tcPr>
            <w:tcW w:w="1729" w:type="dxa"/>
            <w:shd w:val="clear" w:color="auto" w:fill="auto"/>
            <w:noWrap/>
            <w:vAlign w:val="center"/>
          </w:tcPr>
          <w:p w14:paraId="08713D62" w14:textId="77777777" w:rsidR="000923CD" w:rsidRPr="00032E53" w:rsidRDefault="000923CD" w:rsidP="00DE24D4">
            <w:pPr>
              <w:jc w:val="center"/>
            </w:pPr>
            <w:r w:rsidRPr="00032E53">
              <w:t>501867.766</w:t>
            </w:r>
          </w:p>
        </w:tc>
        <w:tc>
          <w:tcPr>
            <w:tcW w:w="2126" w:type="dxa"/>
            <w:shd w:val="clear" w:color="auto" w:fill="auto"/>
            <w:noWrap/>
            <w:vAlign w:val="center"/>
          </w:tcPr>
          <w:p w14:paraId="7B4C948A" w14:textId="77777777" w:rsidR="000923CD" w:rsidRPr="00032E53" w:rsidRDefault="000923CD" w:rsidP="00DE24D4">
            <w:pPr>
              <w:jc w:val="center"/>
            </w:pPr>
            <w:r w:rsidRPr="00032E53">
              <w:t>4199743.694</w:t>
            </w:r>
          </w:p>
        </w:tc>
      </w:tr>
      <w:tr w:rsidR="000923CD" w:rsidRPr="00032E53" w14:paraId="7C202C26" w14:textId="77777777" w:rsidTr="00DE24D4">
        <w:trPr>
          <w:trHeight w:val="300"/>
          <w:jc w:val="center"/>
        </w:trPr>
        <w:tc>
          <w:tcPr>
            <w:tcW w:w="960" w:type="dxa"/>
            <w:shd w:val="clear" w:color="auto" w:fill="auto"/>
            <w:noWrap/>
            <w:vAlign w:val="center"/>
          </w:tcPr>
          <w:p w14:paraId="3C5A0A4C" w14:textId="77777777" w:rsidR="000923CD" w:rsidRPr="00032E53" w:rsidRDefault="000923CD" w:rsidP="00DE24D4">
            <w:pPr>
              <w:jc w:val="center"/>
            </w:pPr>
            <w:r w:rsidRPr="00032E53">
              <w:t>230</w:t>
            </w:r>
          </w:p>
        </w:tc>
        <w:tc>
          <w:tcPr>
            <w:tcW w:w="1729" w:type="dxa"/>
            <w:shd w:val="clear" w:color="auto" w:fill="auto"/>
            <w:noWrap/>
            <w:vAlign w:val="center"/>
          </w:tcPr>
          <w:p w14:paraId="6549DEC6" w14:textId="77777777" w:rsidR="000923CD" w:rsidRPr="00032E53" w:rsidRDefault="000923CD" w:rsidP="00DE24D4">
            <w:pPr>
              <w:jc w:val="center"/>
            </w:pPr>
            <w:r w:rsidRPr="00032E53">
              <w:t>502018.343</w:t>
            </w:r>
          </w:p>
        </w:tc>
        <w:tc>
          <w:tcPr>
            <w:tcW w:w="2126" w:type="dxa"/>
            <w:shd w:val="clear" w:color="auto" w:fill="auto"/>
            <w:noWrap/>
            <w:vAlign w:val="center"/>
          </w:tcPr>
          <w:p w14:paraId="5DF4319D" w14:textId="77777777" w:rsidR="000923CD" w:rsidRPr="00032E53" w:rsidRDefault="000923CD" w:rsidP="00DE24D4">
            <w:pPr>
              <w:jc w:val="center"/>
            </w:pPr>
            <w:r w:rsidRPr="00032E53">
              <w:t>4199657.402</w:t>
            </w:r>
          </w:p>
        </w:tc>
      </w:tr>
      <w:tr w:rsidR="000923CD" w:rsidRPr="00032E53" w14:paraId="3EC36E57" w14:textId="77777777" w:rsidTr="00DE24D4">
        <w:trPr>
          <w:trHeight w:val="300"/>
          <w:jc w:val="center"/>
        </w:trPr>
        <w:tc>
          <w:tcPr>
            <w:tcW w:w="4815" w:type="dxa"/>
            <w:gridSpan w:val="3"/>
            <w:shd w:val="clear" w:color="auto" w:fill="auto"/>
            <w:noWrap/>
            <w:vAlign w:val="bottom"/>
          </w:tcPr>
          <w:p w14:paraId="794A9F05" w14:textId="77777777" w:rsidR="000923CD" w:rsidRPr="00032E53" w:rsidRDefault="000923CD" w:rsidP="00DE24D4">
            <w:pPr>
              <w:jc w:val="center"/>
            </w:pPr>
            <w:r>
              <w:t>ЗУ</w:t>
            </w:r>
            <w:r w:rsidRPr="00365A0A">
              <w:t>11</w:t>
            </w:r>
          </w:p>
        </w:tc>
      </w:tr>
      <w:tr w:rsidR="000923CD" w:rsidRPr="00032E53" w14:paraId="40AD6737" w14:textId="77777777" w:rsidTr="00DE24D4">
        <w:trPr>
          <w:trHeight w:val="300"/>
          <w:jc w:val="center"/>
        </w:trPr>
        <w:tc>
          <w:tcPr>
            <w:tcW w:w="960" w:type="dxa"/>
            <w:shd w:val="clear" w:color="auto" w:fill="auto"/>
            <w:noWrap/>
            <w:vAlign w:val="bottom"/>
          </w:tcPr>
          <w:p w14:paraId="6A6CCC41" w14:textId="77777777" w:rsidR="000923CD" w:rsidRPr="00365A0A" w:rsidRDefault="000923CD" w:rsidP="00DE24D4">
            <w:pPr>
              <w:jc w:val="center"/>
            </w:pPr>
            <w:r w:rsidRPr="00365A0A">
              <w:t>232</w:t>
            </w:r>
          </w:p>
        </w:tc>
        <w:tc>
          <w:tcPr>
            <w:tcW w:w="1729" w:type="dxa"/>
            <w:shd w:val="clear" w:color="auto" w:fill="auto"/>
            <w:noWrap/>
            <w:vAlign w:val="bottom"/>
          </w:tcPr>
          <w:p w14:paraId="6AE4D2D8" w14:textId="77777777" w:rsidR="000923CD" w:rsidRPr="00032E53" w:rsidRDefault="000923CD" w:rsidP="00DE24D4">
            <w:pPr>
              <w:jc w:val="center"/>
            </w:pPr>
            <w:r w:rsidRPr="00365A0A">
              <w:t>499912.200</w:t>
            </w:r>
          </w:p>
        </w:tc>
        <w:tc>
          <w:tcPr>
            <w:tcW w:w="2126" w:type="dxa"/>
            <w:shd w:val="clear" w:color="auto" w:fill="auto"/>
            <w:noWrap/>
            <w:vAlign w:val="bottom"/>
          </w:tcPr>
          <w:p w14:paraId="6779A49F" w14:textId="77777777" w:rsidR="000923CD" w:rsidRPr="00032E53" w:rsidRDefault="000923CD" w:rsidP="00DE24D4">
            <w:pPr>
              <w:jc w:val="center"/>
            </w:pPr>
            <w:r w:rsidRPr="00365A0A">
              <w:t>4200064.590</w:t>
            </w:r>
          </w:p>
        </w:tc>
      </w:tr>
      <w:tr w:rsidR="000923CD" w:rsidRPr="00032E53" w14:paraId="12D226AA" w14:textId="77777777" w:rsidTr="00DE24D4">
        <w:trPr>
          <w:trHeight w:val="300"/>
          <w:jc w:val="center"/>
        </w:trPr>
        <w:tc>
          <w:tcPr>
            <w:tcW w:w="960" w:type="dxa"/>
            <w:shd w:val="clear" w:color="auto" w:fill="auto"/>
            <w:noWrap/>
            <w:vAlign w:val="bottom"/>
          </w:tcPr>
          <w:p w14:paraId="575D81B2" w14:textId="77777777" w:rsidR="000923CD" w:rsidRPr="00365A0A" w:rsidRDefault="000923CD" w:rsidP="00DE24D4">
            <w:pPr>
              <w:jc w:val="center"/>
            </w:pPr>
            <w:r w:rsidRPr="00365A0A">
              <w:t>233</w:t>
            </w:r>
          </w:p>
        </w:tc>
        <w:tc>
          <w:tcPr>
            <w:tcW w:w="1729" w:type="dxa"/>
            <w:shd w:val="clear" w:color="auto" w:fill="auto"/>
            <w:noWrap/>
            <w:vAlign w:val="bottom"/>
          </w:tcPr>
          <w:p w14:paraId="394565E7" w14:textId="77777777" w:rsidR="000923CD" w:rsidRPr="00365A0A" w:rsidRDefault="000923CD" w:rsidP="00DE24D4">
            <w:pPr>
              <w:jc w:val="center"/>
            </w:pPr>
            <w:r w:rsidRPr="00365A0A">
              <w:t>500049.940</w:t>
            </w:r>
          </w:p>
        </w:tc>
        <w:tc>
          <w:tcPr>
            <w:tcW w:w="2126" w:type="dxa"/>
            <w:shd w:val="clear" w:color="auto" w:fill="auto"/>
            <w:noWrap/>
            <w:vAlign w:val="bottom"/>
          </w:tcPr>
          <w:p w14:paraId="36631966" w14:textId="77777777" w:rsidR="000923CD" w:rsidRPr="00365A0A" w:rsidRDefault="000923CD" w:rsidP="00DE24D4">
            <w:pPr>
              <w:jc w:val="center"/>
            </w:pPr>
            <w:r w:rsidRPr="00365A0A">
              <w:t>4200165.810</w:t>
            </w:r>
          </w:p>
        </w:tc>
      </w:tr>
      <w:tr w:rsidR="000923CD" w:rsidRPr="00032E53" w14:paraId="050F94CA" w14:textId="77777777" w:rsidTr="00DE24D4">
        <w:trPr>
          <w:trHeight w:val="300"/>
          <w:jc w:val="center"/>
        </w:trPr>
        <w:tc>
          <w:tcPr>
            <w:tcW w:w="960" w:type="dxa"/>
            <w:shd w:val="clear" w:color="auto" w:fill="auto"/>
            <w:noWrap/>
            <w:vAlign w:val="bottom"/>
          </w:tcPr>
          <w:p w14:paraId="2321FB9C" w14:textId="77777777" w:rsidR="000923CD" w:rsidRPr="00365A0A" w:rsidRDefault="000923CD" w:rsidP="00DE24D4">
            <w:pPr>
              <w:jc w:val="center"/>
            </w:pPr>
            <w:r w:rsidRPr="00365A0A">
              <w:t>234</w:t>
            </w:r>
          </w:p>
        </w:tc>
        <w:tc>
          <w:tcPr>
            <w:tcW w:w="1729" w:type="dxa"/>
            <w:shd w:val="clear" w:color="auto" w:fill="auto"/>
            <w:noWrap/>
            <w:vAlign w:val="bottom"/>
          </w:tcPr>
          <w:p w14:paraId="69BE5DD2" w14:textId="77777777" w:rsidR="000923CD" w:rsidRPr="00365A0A" w:rsidRDefault="000923CD" w:rsidP="00DE24D4">
            <w:pPr>
              <w:jc w:val="center"/>
            </w:pPr>
            <w:r w:rsidRPr="00365A0A">
              <w:t>500039.220</w:t>
            </w:r>
          </w:p>
        </w:tc>
        <w:tc>
          <w:tcPr>
            <w:tcW w:w="2126" w:type="dxa"/>
            <w:shd w:val="clear" w:color="auto" w:fill="auto"/>
            <w:noWrap/>
            <w:vAlign w:val="bottom"/>
          </w:tcPr>
          <w:p w14:paraId="47222C70" w14:textId="77777777" w:rsidR="000923CD" w:rsidRPr="00365A0A" w:rsidRDefault="000923CD" w:rsidP="00DE24D4">
            <w:pPr>
              <w:jc w:val="center"/>
            </w:pPr>
            <w:r w:rsidRPr="00365A0A">
              <w:t>4200180.310</w:t>
            </w:r>
          </w:p>
        </w:tc>
      </w:tr>
      <w:tr w:rsidR="000923CD" w:rsidRPr="00032E53" w14:paraId="698FADF1" w14:textId="77777777" w:rsidTr="00DE24D4">
        <w:trPr>
          <w:trHeight w:val="300"/>
          <w:jc w:val="center"/>
        </w:trPr>
        <w:tc>
          <w:tcPr>
            <w:tcW w:w="960" w:type="dxa"/>
            <w:shd w:val="clear" w:color="auto" w:fill="auto"/>
            <w:noWrap/>
            <w:vAlign w:val="bottom"/>
          </w:tcPr>
          <w:p w14:paraId="41CBC387" w14:textId="77777777" w:rsidR="000923CD" w:rsidRPr="00365A0A" w:rsidRDefault="000923CD" w:rsidP="00DE24D4">
            <w:pPr>
              <w:jc w:val="center"/>
            </w:pPr>
            <w:r w:rsidRPr="00365A0A">
              <w:t>235</w:t>
            </w:r>
          </w:p>
        </w:tc>
        <w:tc>
          <w:tcPr>
            <w:tcW w:w="1729" w:type="dxa"/>
            <w:shd w:val="clear" w:color="auto" w:fill="auto"/>
            <w:noWrap/>
            <w:vAlign w:val="bottom"/>
          </w:tcPr>
          <w:p w14:paraId="4118EA15" w14:textId="77777777" w:rsidR="000923CD" w:rsidRPr="00365A0A" w:rsidRDefault="000923CD" w:rsidP="00DE24D4">
            <w:pPr>
              <w:jc w:val="center"/>
            </w:pPr>
            <w:r w:rsidRPr="00365A0A">
              <w:t>499950.860</w:t>
            </w:r>
          </w:p>
        </w:tc>
        <w:tc>
          <w:tcPr>
            <w:tcW w:w="2126" w:type="dxa"/>
            <w:shd w:val="clear" w:color="auto" w:fill="auto"/>
            <w:noWrap/>
            <w:vAlign w:val="bottom"/>
          </w:tcPr>
          <w:p w14:paraId="73D911E0" w14:textId="77777777" w:rsidR="000923CD" w:rsidRPr="00365A0A" w:rsidRDefault="000923CD" w:rsidP="00DE24D4">
            <w:pPr>
              <w:jc w:val="center"/>
            </w:pPr>
            <w:r w:rsidRPr="00365A0A">
              <w:t>4200115.800</w:t>
            </w:r>
          </w:p>
        </w:tc>
      </w:tr>
      <w:tr w:rsidR="000923CD" w:rsidRPr="00032E53" w14:paraId="64ADFDCF" w14:textId="77777777" w:rsidTr="00DE24D4">
        <w:trPr>
          <w:trHeight w:val="300"/>
          <w:jc w:val="center"/>
        </w:trPr>
        <w:tc>
          <w:tcPr>
            <w:tcW w:w="960" w:type="dxa"/>
            <w:shd w:val="clear" w:color="auto" w:fill="auto"/>
            <w:noWrap/>
            <w:vAlign w:val="bottom"/>
          </w:tcPr>
          <w:p w14:paraId="4810E239" w14:textId="77777777" w:rsidR="000923CD" w:rsidRPr="00365A0A" w:rsidRDefault="000923CD" w:rsidP="00DE24D4">
            <w:pPr>
              <w:jc w:val="center"/>
            </w:pPr>
            <w:r w:rsidRPr="00365A0A">
              <w:t>236</w:t>
            </w:r>
          </w:p>
        </w:tc>
        <w:tc>
          <w:tcPr>
            <w:tcW w:w="1729" w:type="dxa"/>
            <w:shd w:val="clear" w:color="auto" w:fill="auto"/>
            <w:noWrap/>
            <w:vAlign w:val="bottom"/>
          </w:tcPr>
          <w:p w14:paraId="4AC37F38" w14:textId="77777777" w:rsidR="000923CD" w:rsidRPr="00365A0A" w:rsidRDefault="000923CD" w:rsidP="00DE24D4">
            <w:pPr>
              <w:jc w:val="center"/>
            </w:pPr>
            <w:r w:rsidRPr="00365A0A">
              <w:t>499930.630</w:t>
            </w:r>
          </w:p>
        </w:tc>
        <w:tc>
          <w:tcPr>
            <w:tcW w:w="2126" w:type="dxa"/>
            <w:shd w:val="clear" w:color="auto" w:fill="auto"/>
            <w:noWrap/>
            <w:vAlign w:val="bottom"/>
          </w:tcPr>
          <w:p w14:paraId="48F4715E" w14:textId="77777777" w:rsidR="000923CD" w:rsidRPr="00365A0A" w:rsidRDefault="000923CD" w:rsidP="00DE24D4">
            <w:pPr>
              <w:jc w:val="center"/>
            </w:pPr>
            <w:r w:rsidRPr="00365A0A">
              <w:t>4200100.950</w:t>
            </w:r>
          </w:p>
        </w:tc>
      </w:tr>
      <w:tr w:rsidR="000923CD" w:rsidRPr="00032E53" w14:paraId="7232FC4F" w14:textId="77777777" w:rsidTr="00DE24D4">
        <w:trPr>
          <w:trHeight w:val="300"/>
          <w:jc w:val="center"/>
        </w:trPr>
        <w:tc>
          <w:tcPr>
            <w:tcW w:w="960" w:type="dxa"/>
            <w:shd w:val="clear" w:color="auto" w:fill="auto"/>
            <w:noWrap/>
            <w:vAlign w:val="bottom"/>
          </w:tcPr>
          <w:p w14:paraId="01EEE62A" w14:textId="77777777" w:rsidR="000923CD" w:rsidRPr="00365A0A" w:rsidRDefault="000923CD" w:rsidP="00DE24D4">
            <w:pPr>
              <w:jc w:val="center"/>
            </w:pPr>
            <w:r w:rsidRPr="00365A0A">
              <w:t>237</w:t>
            </w:r>
          </w:p>
        </w:tc>
        <w:tc>
          <w:tcPr>
            <w:tcW w:w="1729" w:type="dxa"/>
            <w:shd w:val="clear" w:color="auto" w:fill="auto"/>
            <w:noWrap/>
            <w:vAlign w:val="bottom"/>
          </w:tcPr>
          <w:p w14:paraId="45008551" w14:textId="77777777" w:rsidR="000923CD" w:rsidRPr="00365A0A" w:rsidRDefault="000923CD" w:rsidP="00DE24D4">
            <w:pPr>
              <w:jc w:val="center"/>
            </w:pPr>
            <w:r w:rsidRPr="00365A0A">
              <w:t>499905.350</w:t>
            </w:r>
          </w:p>
        </w:tc>
        <w:tc>
          <w:tcPr>
            <w:tcW w:w="2126" w:type="dxa"/>
            <w:shd w:val="clear" w:color="auto" w:fill="auto"/>
            <w:noWrap/>
            <w:vAlign w:val="bottom"/>
          </w:tcPr>
          <w:p w14:paraId="400746C6" w14:textId="77777777" w:rsidR="000923CD" w:rsidRPr="00365A0A" w:rsidRDefault="000923CD" w:rsidP="00DE24D4">
            <w:pPr>
              <w:jc w:val="center"/>
            </w:pPr>
            <w:r w:rsidRPr="00365A0A">
              <w:t>4200080.440</w:t>
            </w:r>
          </w:p>
        </w:tc>
      </w:tr>
      <w:tr w:rsidR="000923CD" w:rsidRPr="00032E53" w14:paraId="72248B15" w14:textId="77777777" w:rsidTr="00DE24D4">
        <w:trPr>
          <w:trHeight w:val="300"/>
          <w:jc w:val="center"/>
        </w:trPr>
        <w:tc>
          <w:tcPr>
            <w:tcW w:w="4815" w:type="dxa"/>
            <w:gridSpan w:val="3"/>
            <w:shd w:val="clear" w:color="auto" w:fill="auto"/>
            <w:noWrap/>
            <w:vAlign w:val="bottom"/>
          </w:tcPr>
          <w:p w14:paraId="29064F7F" w14:textId="77777777" w:rsidR="000923CD" w:rsidRPr="00365A0A" w:rsidRDefault="000923CD" w:rsidP="00DE24D4">
            <w:pPr>
              <w:jc w:val="center"/>
            </w:pPr>
            <w:r>
              <w:t>ЗУ</w:t>
            </w:r>
            <w:r w:rsidRPr="00365A0A">
              <w:t>12</w:t>
            </w:r>
          </w:p>
        </w:tc>
      </w:tr>
      <w:tr w:rsidR="000923CD" w:rsidRPr="00032E53" w14:paraId="06032BBF" w14:textId="77777777" w:rsidTr="00DE24D4">
        <w:trPr>
          <w:trHeight w:val="300"/>
          <w:jc w:val="center"/>
        </w:trPr>
        <w:tc>
          <w:tcPr>
            <w:tcW w:w="960" w:type="dxa"/>
            <w:shd w:val="clear" w:color="auto" w:fill="auto"/>
            <w:noWrap/>
            <w:vAlign w:val="bottom"/>
          </w:tcPr>
          <w:p w14:paraId="7EF89D8F" w14:textId="77777777" w:rsidR="000923CD" w:rsidRPr="00365A0A" w:rsidRDefault="000923CD" w:rsidP="00DE24D4">
            <w:pPr>
              <w:jc w:val="center"/>
            </w:pPr>
            <w:r w:rsidRPr="00365A0A">
              <w:t>233</w:t>
            </w:r>
          </w:p>
        </w:tc>
        <w:tc>
          <w:tcPr>
            <w:tcW w:w="1729" w:type="dxa"/>
            <w:shd w:val="clear" w:color="auto" w:fill="auto"/>
            <w:noWrap/>
            <w:vAlign w:val="bottom"/>
          </w:tcPr>
          <w:p w14:paraId="22C17DBF" w14:textId="77777777" w:rsidR="000923CD" w:rsidRPr="00365A0A" w:rsidRDefault="000923CD" w:rsidP="00DE24D4">
            <w:pPr>
              <w:jc w:val="center"/>
            </w:pPr>
            <w:r w:rsidRPr="00365A0A">
              <w:t>500049.940</w:t>
            </w:r>
          </w:p>
        </w:tc>
        <w:tc>
          <w:tcPr>
            <w:tcW w:w="2126" w:type="dxa"/>
            <w:shd w:val="clear" w:color="auto" w:fill="auto"/>
            <w:noWrap/>
            <w:vAlign w:val="bottom"/>
          </w:tcPr>
          <w:p w14:paraId="7401D988" w14:textId="77777777" w:rsidR="000923CD" w:rsidRPr="00365A0A" w:rsidRDefault="000923CD" w:rsidP="00DE24D4">
            <w:pPr>
              <w:jc w:val="center"/>
            </w:pPr>
            <w:r w:rsidRPr="00365A0A">
              <w:t>4200165.810</w:t>
            </w:r>
          </w:p>
        </w:tc>
      </w:tr>
      <w:tr w:rsidR="000923CD" w:rsidRPr="00032E53" w14:paraId="5AEB4BF5" w14:textId="77777777" w:rsidTr="00DE24D4">
        <w:trPr>
          <w:trHeight w:val="300"/>
          <w:jc w:val="center"/>
        </w:trPr>
        <w:tc>
          <w:tcPr>
            <w:tcW w:w="960" w:type="dxa"/>
            <w:shd w:val="clear" w:color="auto" w:fill="auto"/>
            <w:noWrap/>
            <w:vAlign w:val="bottom"/>
          </w:tcPr>
          <w:p w14:paraId="42B2033F" w14:textId="77777777" w:rsidR="000923CD" w:rsidRPr="00365A0A" w:rsidRDefault="000923CD" w:rsidP="00DE24D4">
            <w:pPr>
              <w:jc w:val="center"/>
            </w:pPr>
            <w:r w:rsidRPr="00365A0A">
              <w:t>238</w:t>
            </w:r>
          </w:p>
        </w:tc>
        <w:tc>
          <w:tcPr>
            <w:tcW w:w="1729" w:type="dxa"/>
            <w:shd w:val="clear" w:color="auto" w:fill="auto"/>
            <w:noWrap/>
            <w:vAlign w:val="bottom"/>
          </w:tcPr>
          <w:p w14:paraId="42335EF4" w14:textId="77777777" w:rsidR="000923CD" w:rsidRPr="00365A0A" w:rsidRDefault="000923CD" w:rsidP="00DE24D4">
            <w:pPr>
              <w:jc w:val="center"/>
            </w:pPr>
            <w:r w:rsidRPr="00365A0A">
              <w:t>500090.770</w:t>
            </w:r>
          </w:p>
        </w:tc>
        <w:tc>
          <w:tcPr>
            <w:tcW w:w="2126" w:type="dxa"/>
            <w:shd w:val="clear" w:color="auto" w:fill="auto"/>
            <w:noWrap/>
            <w:vAlign w:val="bottom"/>
          </w:tcPr>
          <w:p w14:paraId="47CE9307" w14:textId="77777777" w:rsidR="000923CD" w:rsidRPr="00365A0A" w:rsidRDefault="000923CD" w:rsidP="00DE24D4">
            <w:pPr>
              <w:jc w:val="center"/>
            </w:pPr>
            <w:r w:rsidRPr="00365A0A">
              <w:t>4200195.800</w:t>
            </w:r>
          </w:p>
        </w:tc>
      </w:tr>
      <w:tr w:rsidR="000923CD" w:rsidRPr="00032E53" w14:paraId="15E0EDB3" w14:textId="77777777" w:rsidTr="00DE24D4">
        <w:trPr>
          <w:trHeight w:val="300"/>
          <w:jc w:val="center"/>
        </w:trPr>
        <w:tc>
          <w:tcPr>
            <w:tcW w:w="960" w:type="dxa"/>
            <w:shd w:val="clear" w:color="auto" w:fill="auto"/>
            <w:noWrap/>
            <w:vAlign w:val="bottom"/>
          </w:tcPr>
          <w:p w14:paraId="0FCDDCBC" w14:textId="77777777" w:rsidR="000923CD" w:rsidRPr="00365A0A" w:rsidRDefault="000923CD" w:rsidP="00DE24D4">
            <w:pPr>
              <w:jc w:val="center"/>
            </w:pPr>
            <w:r w:rsidRPr="00365A0A">
              <w:t>239</w:t>
            </w:r>
          </w:p>
        </w:tc>
        <w:tc>
          <w:tcPr>
            <w:tcW w:w="1729" w:type="dxa"/>
            <w:shd w:val="clear" w:color="auto" w:fill="auto"/>
            <w:noWrap/>
            <w:vAlign w:val="bottom"/>
          </w:tcPr>
          <w:p w14:paraId="6799CCE5" w14:textId="77777777" w:rsidR="000923CD" w:rsidRPr="00365A0A" w:rsidRDefault="000923CD" w:rsidP="00DE24D4">
            <w:pPr>
              <w:jc w:val="center"/>
            </w:pPr>
            <w:r w:rsidRPr="00365A0A">
              <w:t>500080.160</w:t>
            </w:r>
          </w:p>
        </w:tc>
        <w:tc>
          <w:tcPr>
            <w:tcW w:w="2126" w:type="dxa"/>
            <w:shd w:val="clear" w:color="auto" w:fill="auto"/>
            <w:noWrap/>
            <w:vAlign w:val="bottom"/>
          </w:tcPr>
          <w:p w14:paraId="12565AAA" w14:textId="77777777" w:rsidR="000923CD" w:rsidRPr="00365A0A" w:rsidRDefault="000923CD" w:rsidP="00DE24D4">
            <w:pPr>
              <w:jc w:val="center"/>
            </w:pPr>
            <w:r w:rsidRPr="00365A0A">
              <w:t>4200210.620</w:t>
            </w:r>
          </w:p>
        </w:tc>
      </w:tr>
      <w:tr w:rsidR="000923CD" w:rsidRPr="00032E53" w14:paraId="1B83D0A4" w14:textId="77777777" w:rsidTr="00DE24D4">
        <w:trPr>
          <w:trHeight w:val="300"/>
          <w:jc w:val="center"/>
        </w:trPr>
        <w:tc>
          <w:tcPr>
            <w:tcW w:w="960" w:type="dxa"/>
            <w:shd w:val="clear" w:color="auto" w:fill="auto"/>
            <w:noWrap/>
            <w:vAlign w:val="bottom"/>
          </w:tcPr>
          <w:p w14:paraId="710B9982" w14:textId="77777777" w:rsidR="000923CD" w:rsidRPr="00365A0A" w:rsidRDefault="000923CD" w:rsidP="00DE24D4">
            <w:pPr>
              <w:jc w:val="center"/>
            </w:pPr>
            <w:r w:rsidRPr="00365A0A">
              <w:t>240</w:t>
            </w:r>
          </w:p>
        </w:tc>
        <w:tc>
          <w:tcPr>
            <w:tcW w:w="1729" w:type="dxa"/>
            <w:shd w:val="clear" w:color="auto" w:fill="auto"/>
            <w:noWrap/>
            <w:vAlign w:val="bottom"/>
          </w:tcPr>
          <w:p w14:paraId="650CF3E1" w14:textId="77777777" w:rsidR="000923CD" w:rsidRPr="00365A0A" w:rsidRDefault="000923CD" w:rsidP="00DE24D4">
            <w:pPr>
              <w:jc w:val="center"/>
            </w:pPr>
            <w:r w:rsidRPr="00365A0A">
              <w:t>500053.630</w:t>
            </w:r>
          </w:p>
        </w:tc>
        <w:tc>
          <w:tcPr>
            <w:tcW w:w="2126" w:type="dxa"/>
            <w:shd w:val="clear" w:color="auto" w:fill="auto"/>
            <w:noWrap/>
            <w:vAlign w:val="bottom"/>
          </w:tcPr>
          <w:p w14:paraId="3CF4EF0E" w14:textId="77777777" w:rsidR="000923CD" w:rsidRPr="00365A0A" w:rsidRDefault="000923CD" w:rsidP="00DE24D4">
            <w:pPr>
              <w:jc w:val="center"/>
            </w:pPr>
            <w:r w:rsidRPr="00365A0A">
              <w:t>4200190.830</w:t>
            </w:r>
          </w:p>
        </w:tc>
      </w:tr>
      <w:tr w:rsidR="000923CD" w:rsidRPr="00032E53" w14:paraId="3B838DF4" w14:textId="77777777" w:rsidTr="00DE24D4">
        <w:trPr>
          <w:trHeight w:val="300"/>
          <w:jc w:val="center"/>
        </w:trPr>
        <w:tc>
          <w:tcPr>
            <w:tcW w:w="960" w:type="dxa"/>
            <w:shd w:val="clear" w:color="auto" w:fill="auto"/>
            <w:noWrap/>
            <w:vAlign w:val="bottom"/>
          </w:tcPr>
          <w:p w14:paraId="2AE7F447" w14:textId="77777777" w:rsidR="000923CD" w:rsidRPr="00365A0A" w:rsidRDefault="000923CD" w:rsidP="00DE24D4">
            <w:pPr>
              <w:jc w:val="center"/>
            </w:pPr>
            <w:r w:rsidRPr="00365A0A">
              <w:t>234</w:t>
            </w:r>
          </w:p>
        </w:tc>
        <w:tc>
          <w:tcPr>
            <w:tcW w:w="1729" w:type="dxa"/>
            <w:shd w:val="clear" w:color="auto" w:fill="auto"/>
            <w:noWrap/>
            <w:vAlign w:val="bottom"/>
          </w:tcPr>
          <w:p w14:paraId="1F931353" w14:textId="77777777" w:rsidR="000923CD" w:rsidRPr="00365A0A" w:rsidRDefault="000923CD" w:rsidP="00DE24D4">
            <w:pPr>
              <w:jc w:val="center"/>
            </w:pPr>
            <w:r w:rsidRPr="00365A0A">
              <w:t>500039.220</w:t>
            </w:r>
          </w:p>
        </w:tc>
        <w:tc>
          <w:tcPr>
            <w:tcW w:w="2126" w:type="dxa"/>
            <w:shd w:val="clear" w:color="auto" w:fill="auto"/>
            <w:noWrap/>
            <w:vAlign w:val="bottom"/>
          </w:tcPr>
          <w:p w14:paraId="68590E39" w14:textId="77777777" w:rsidR="000923CD" w:rsidRPr="00365A0A" w:rsidRDefault="000923CD" w:rsidP="00DE24D4">
            <w:pPr>
              <w:jc w:val="center"/>
            </w:pPr>
            <w:r w:rsidRPr="00365A0A">
              <w:t>4200180.310</w:t>
            </w:r>
          </w:p>
        </w:tc>
      </w:tr>
      <w:tr w:rsidR="000923CD" w:rsidRPr="00032E53" w14:paraId="09339391" w14:textId="77777777" w:rsidTr="00DE24D4">
        <w:trPr>
          <w:trHeight w:val="300"/>
          <w:jc w:val="center"/>
        </w:trPr>
        <w:tc>
          <w:tcPr>
            <w:tcW w:w="960" w:type="dxa"/>
            <w:shd w:val="clear" w:color="auto" w:fill="auto"/>
            <w:noWrap/>
            <w:vAlign w:val="bottom"/>
          </w:tcPr>
          <w:p w14:paraId="40E99D09" w14:textId="77777777" w:rsidR="000923CD" w:rsidRPr="00365A0A" w:rsidRDefault="000923CD" w:rsidP="00DE24D4">
            <w:pPr>
              <w:jc w:val="center"/>
            </w:pPr>
            <w:r w:rsidRPr="00365A0A">
              <w:t>241</w:t>
            </w:r>
          </w:p>
        </w:tc>
        <w:tc>
          <w:tcPr>
            <w:tcW w:w="1729" w:type="dxa"/>
            <w:shd w:val="clear" w:color="auto" w:fill="auto"/>
            <w:noWrap/>
            <w:vAlign w:val="bottom"/>
          </w:tcPr>
          <w:p w14:paraId="5D3A427A" w14:textId="77777777" w:rsidR="000923CD" w:rsidRPr="00365A0A" w:rsidRDefault="000923CD" w:rsidP="00DE24D4">
            <w:pPr>
              <w:jc w:val="center"/>
            </w:pPr>
            <w:r w:rsidRPr="00365A0A">
              <w:t>500106.010</w:t>
            </w:r>
          </w:p>
        </w:tc>
        <w:tc>
          <w:tcPr>
            <w:tcW w:w="2126" w:type="dxa"/>
            <w:shd w:val="clear" w:color="auto" w:fill="auto"/>
            <w:noWrap/>
            <w:vAlign w:val="bottom"/>
          </w:tcPr>
          <w:p w14:paraId="1F1524DA" w14:textId="77777777" w:rsidR="000923CD" w:rsidRPr="00365A0A" w:rsidRDefault="000923CD" w:rsidP="00DE24D4">
            <w:pPr>
              <w:jc w:val="center"/>
            </w:pPr>
            <w:r w:rsidRPr="00365A0A">
              <w:t>4200209.270</w:t>
            </w:r>
          </w:p>
        </w:tc>
      </w:tr>
      <w:tr w:rsidR="000923CD" w:rsidRPr="00032E53" w14:paraId="7FC9741B" w14:textId="77777777" w:rsidTr="00DE24D4">
        <w:trPr>
          <w:trHeight w:val="300"/>
          <w:jc w:val="center"/>
        </w:trPr>
        <w:tc>
          <w:tcPr>
            <w:tcW w:w="960" w:type="dxa"/>
            <w:shd w:val="clear" w:color="auto" w:fill="auto"/>
            <w:noWrap/>
            <w:vAlign w:val="bottom"/>
          </w:tcPr>
          <w:p w14:paraId="1AB0E962" w14:textId="77777777" w:rsidR="000923CD" w:rsidRPr="00365A0A" w:rsidRDefault="000923CD" w:rsidP="00DE24D4">
            <w:pPr>
              <w:jc w:val="center"/>
            </w:pPr>
            <w:r w:rsidRPr="00365A0A">
              <w:t>242</w:t>
            </w:r>
          </w:p>
        </w:tc>
        <w:tc>
          <w:tcPr>
            <w:tcW w:w="1729" w:type="dxa"/>
            <w:shd w:val="clear" w:color="auto" w:fill="auto"/>
            <w:noWrap/>
            <w:vAlign w:val="bottom"/>
          </w:tcPr>
          <w:p w14:paraId="0FF627ED" w14:textId="77777777" w:rsidR="000923CD" w:rsidRPr="00365A0A" w:rsidRDefault="000923CD" w:rsidP="00DE24D4">
            <w:pPr>
              <w:jc w:val="center"/>
            </w:pPr>
            <w:r w:rsidRPr="00365A0A">
              <w:t>500267.300</w:t>
            </w:r>
          </w:p>
        </w:tc>
        <w:tc>
          <w:tcPr>
            <w:tcW w:w="2126" w:type="dxa"/>
            <w:shd w:val="clear" w:color="auto" w:fill="auto"/>
            <w:noWrap/>
            <w:vAlign w:val="bottom"/>
          </w:tcPr>
          <w:p w14:paraId="716661F9" w14:textId="77777777" w:rsidR="000923CD" w:rsidRPr="00365A0A" w:rsidRDefault="000923CD" w:rsidP="00DE24D4">
            <w:pPr>
              <w:jc w:val="center"/>
            </w:pPr>
            <w:r w:rsidRPr="00365A0A">
              <w:t>4200325.100</w:t>
            </w:r>
          </w:p>
        </w:tc>
      </w:tr>
      <w:tr w:rsidR="000923CD" w:rsidRPr="00032E53" w14:paraId="0E22FE03" w14:textId="77777777" w:rsidTr="00DE24D4">
        <w:trPr>
          <w:trHeight w:val="300"/>
          <w:jc w:val="center"/>
        </w:trPr>
        <w:tc>
          <w:tcPr>
            <w:tcW w:w="960" w:type="dxa"/>
            <w:shd w:val="clear" w:color="auto" w:fill="auto"/>
            <w:noWrap/>
            <w:vAlign w:val="bottom"/>
          </w:tcPr>
          <w:p w14:paraId="6E782A50" w14:textId="77777777" w:rsidR="000923CD" w:rsidRPr="00365A0A" w:rsidRDefault="000923CD" w:rsidP="00DE24D4">
            <w:pPr>
              <w:jc w:val="center"/>
            </w:pPr>
            <w:r w:rsidRPr="00365A0A">
              <w:t>243</w:t>
            </w:r>
          </w:p>
        </w:tc>
        <w:tc>
          <w:tcPr>
            <w:tcW w:w="1729" w:type="dxa"/>
            <w:shd w:val="clear" w:color="auto" w:fill="auto"/>
            <w:noWrap/>
            <w:vAlign w:val="bottom"/>
          </w:tcPr>
          <w:p w14:paraId="12FC3EAB" w14:textId="77777777" w:rsidR="000923CD" w:rsidRPr="00365A0A" w:rsidRDefault="000923CD" w:rsidP="00DE24D4">
            <w:pPr>
              <w:jc w:val="center"/>
            </w:pPr>
            <w:r w:rsidRPr="00365A0A">
              <w:t>500303.410</w:t>
            </w:r>
          </w:p>
        </w:tc>
        <w:tc>
          <w:tcPr>
            <w:tcW w:w="2126" w:type="dxa"/>
            <w:shd w:val="clear" w:color="auto" w:fill="auto"/>
            <w:noWrap/>
            <w:vAlign w:val="bottom"/>
          </w:tcPr>
          <w:p w14:paraId="71FCE67B" w14:textId="77777777" w:rsidR="000923CD" w:rsidRPr="00365A0A" w:rsidRDefault="000923CD" w:rsidP="00DE24D4">
            <w:pPr>
              <w:jc w:val="center"/>
            </w:pPr>
            <w:r w:rsidRPr="00365A0A">
              <w:t>4200351.520</w:t>
            </w:r>
          </w:p>
        </w:tc>
      </w:tr>
      <w:tr w:rsidR="000923CD" w:rsidRPr="00032E53" w14:paraId="7E8F17B3" w14:textId="77777777" w:rsidTr="00DE24D4">
        <w:trPr>
          <w:trHeight w:val="300"/>
          <w:jc w:val="center"/>
        </w:trPr>
        <w:tc>
          <w:tcPr>
            <w:tcW w:w="960" w:type="dxa"/>
            <w:shd w:val="clear" w:color="auto" w:fill="auto"/>
            <w:noWrap/>
            <w:vAlign w:val="bottom"/>
          </w:tcPr>
          <w:p w14:paraId="6F778058" w14:textId="77777777" w:rsidR="000923CD" w:rsidRPr="00365A0A" w:rsidRDefault="000923CD" w:rsidP="00DE24D4">
            <w:pPr>
              <w:jc w:val="center"/>
            </w:pPr>
            <w:r w:rsidRPr="00365A0A">
              <w:t>244</w:t>
            </w:r>
          </w:p>
        </w:tc>
        <w:tc>
          <w:tcPr>
            <w:tcW w:w="1729" w:type="dxa"/>
            <w:shd w:val="clear" w:color="auto" w:fill="auto"/>
            <w:noWrap/>
            <w:vAlign w:val="bottom"/>
          </w:tcPr>
          <w:p w14:paraId="5683A634" w14:textId="77777777" w:rsidR="000923CD" w:rsidRPr="00365A0A" w:rsidRDefault="000923CD" w:rsidP="00DE24D4">
            <w:pPr>
              <w:jc w:val="center"/>
            </w:pPr>
            <w:r w:rsidRPr="00365A0A">
              <w:t>500291.430</w:t>
            </w:r>
          </w:p>
        </w:tc>
        <w:tc>
          <w:tcPr>
            <w:tcW w:w="2126" w:type="dxa"/>
            <w:shd w:val="clear" w:color="auto" w:fill="auto"/>
            <w:noWrap/>
            <w:vAlign w:val="bottom"/>
          </w:tcPr>
          <w:p w14:paraId="138C0B02" w14:textId="77777777" w:rsidR="000923CD" w:rsidRPr="00365A0A" w:rsidRDefault="000923CD" w:rsidP="00DE24D4">
            <w:pPr>
              <w:jc w:val="center"/>
            </w:pPr>
            <w:r w:rsidRPr="00365A0A">
              <w:t>4200367.430</w:t>
            </w:r>
          </w:p>
        </w:tc>
      </w:tr>
      <w:tr w:rsidR="000923CD" w:rsidRPr="00032E53" w14:paraId="41FA17B4" w14:textId="77777777" w:rsidTr="00DE24D4">
        <w:trPr>
          <w:trHeight w:val="300"/>
          <w:jc w:val="center"/>
        </w:trPr>
        <w:tc>
          <w:tcPr>
            <w:tcW w:w="960" w:type="dxa"/>
            <w:shd w:val="clear" w:color="auto" w:fill="auto"/>
            <w:noWrap/>
            <w:vAlign w:val="bottom"/>
          </w:tcPr>
          <w:p w14:paraId="528D3546" w14:textId="77777777" w:rsidR="000923CD" w:rsidRPr="00365A0A" w:rsidRDefault="000923CD" w:rsidP="00DE24D4">
            <w:pPr>
              <w:jc w:val="center"/>
            </w:pPr>
            <w:r w:rsidRPr="00365A0A">
              <w:t>245</w:t>
            </w:r>
          </w:p>
        </w:tc>
        <w:tc>
          <w:tcPr>
            <w:tcW w:w="1729" w:type="dxa"/>
            <w:shd w:val="clear" w:color="auto" w:fill="auto"/>
            <w:noWrap/>
            <w:vAlign w:val="bottom"/>
          </w:tcPr>
          <w:p w14:paraId="0E419307" w14:textId="77777777" w:rsidR="000923CD" w:rsidRPr="00365A0A" w:rsidRDefault="000923CD" w:rsidP="00DE24D4">
            <w:pPr>
              <w:jc w:val="center"/>
            </w:pPr>
            <w:r w:rsidRPr="00365A0A">
              <w:t>500260.690</w:t>
            </w:r>
          </w:p>
        </w:tc>
        <w:tc>
          <w:tcPr>
            <w:tcW w:w="2126" w:type="dxa"/>
            <w:shd w:val="clear" w:color="auto" w:fill="auto"/>
            <w:noWrap/>
            <w:vAlign w:val="bottom"/>
          </w:tcPr>
          <w:p w14:paraId="04B229CC" w14:textId="77777777" w:rsidR="000923CD" w:rsidRPr="00365A0A" w:rsidRDefault="000923CD" w:rsidP="00DE24D4">
            <w:pPr>
              <w:jc w:val="center"/>
            </w:pPr>
            <w:r w:rsidRPr="00365A0A">
              <w:t>4200343.480</w:t>
            </w:r>
          </w:p>
        </w:tc>
      </w:tr>
      <w:tr w:rsidR="000923CD" w:rsidRPr="00032E53" w14:paraId="4C1F6C2C" w14:textId="77777777" w:rsidTr="00DE24D4">
        <w:trPr>
          <w:trHeight w:val="300"/>
          <w:jc w:val="center"/>
        </w:trPr>
        <w:tc>
          <w:tcPr>
            <w:tcW w:w="960" w:type="dxa"/>
            <w:shd w:val="clear" w:color="auto" w:fill="auto"/>
            <w:noWrap/>
            <w:vAlign w:val="bottom"/>
          </w:tcPr>
          <w:p w14:paraId="326C2EC1" w14:textId="77777777" w:rsidR="000923CD" w:rsidRPr="00365A0A" w:rsidRDefault="000923CD" w:rsidP="00DE24D4">
            <w:pPr>
              <w:jc w:val="center"/>
            </w:pPr>
            <w:r w:rsidRPr="00365A0A">
              <w:t>246</w:t>
            </w:r>
          </w:p>
        </w:tc>
        <w:tc>
          <w:tcPr>
            <w:tcW w:w="1729" w:type="dxa"/>
            <w:shd w:val="clear" w:color="auto" w:fill="auto"/>
            <w:noWrap/>
            <w:vAlign w:val="bottom"/>
          </w:tcPr>
          <w:p w14:paraId="7B4A7E32" w14:textId="77777777" w:rsidR="000923CD" w:rsidRPr="00365A0A" w:rsidRDefault="000923CD" w:rsidP="00DE24D4">
            <w:pPr>
              <w:jc w:val="center"/>
            </w:pPr>
            <w:r w:rsidRPr="00365A0A">
              <w:t>500144.150</w:t>
            </w:r>
          </w:p>
        </w:tc>
        <w:tc>
          <w:tcPr>
            <w:tcW w:w="2126" w:type="dxa"/>
            <w:shd w:val="clear" w:color="auto" w:fill="auto"/>
            <w:noWrap/>
            <w:vAlign w:val="bottom"/>
          </w:tcPr>
          <w:p w14:paraId="73D84D6E" w14:textId="77777777" w:rsidR="000923CD" w:rsidRPr="00365A0A" w:rsidRDefault="000923CD" w:rsidP="00DE24D4">
            <w:pPr>
              <w:jc w:val="center"/>
            </w:pPr>
            <w:r w:rsidRPr="00365A0A">
              <w:t>4200256.220</w:t>
            </w:r>
          </w:p>
        </w:tc>
      </w:tr>
      <w:tr w:rsidR="000923CD" w:rsidRPr="00032E53" w14:paraId="0053F7A8" w14:textId="77777777" w:rsidTr="00DE24D4">
        <w:trPr>
          <w:trHeight w:val="300"/>
          <w:jc w:val="center"/>
        </w:trPr>
        <w:tc>
          <w:tcPr>
            <w:tcW w:w="960" w:type="dxa"/>
            <w:shd w:val="clear" w:color="auto" w:fill="auto"/>
            <w:noWrap/>
            <w:vAlign w:val="bottom"/>
          </w:tcPr>
          <w:p w14:paraId="6C85AD85" w14:textId="77777777" w:rsidR="000923CD" w:rsidRPr="00365A0A" w:rsidRDefault="000923CD" w:rsidP="00DE24D4">
            <w:pPr>
              <w:jc w:val="center"/>
            </w:pPr>
            <w:r w:rsidRPr="00365A0A">
              <w:t>247</w:t>
            </w:r>
          </w:p>
        </w:tc>
        <w:tc>
          <w:tcPr>
            <w:tcW w:w="1729" w:type="dxa"/>
            <w:shd w:val="clear" w:color="auto" w:fill="auto"/>
            <w:noWrap/>
            <w:vAlign w:val="bottom"/>
          </w:tcPr>
          <w:p w14:paraId="5F5EC9D7" w14:textId="77777777" w:rsidR="000923CD" w:rsidRPr="00365A0A" w:rsidRDefault="000923CD" w:rsidP="00DE24D4">
            <w:pPr>
              <w:jc w:val="center"/>
            </w:pPr>
            <w:r w:rsidRPr="00365A0A">
              <w:t>500099.000</w:t>
            </w:r>
          </w:p>
        </w:tc>
        <w:tc>
          <w:tcPr>
            <w:tcW w:w="2126" w:type="dxa"/>
            <w:shd w:val="clear" w:color="auto" w:fill="auto"/>
            <w:noWrap/>
            <w:vAlign w:val="bottom"/>
          </w:tcPr>
          <w:p w14:paraId="52722721" w14:textId="77777777" w:rsidR="000923CD" w:rsidRPr="00365A0A" w:rsidRDefault="000923CD" w:rsidP="00DE24D4">
            <w:pPr>
              <w:jc w:val="center"/>
            </w:pPr>
            <w:r w:rsidRPr="00365A0A">
              <w:t>4200224.680</w:t>
            </w:r>
          </w:p>
        </w:tc>
      </w:tr>
      <w:tr w:rsidR="000923CD" w:rsidRPr="00032E53" w14:paraId="1CC14602" w14:textId="77777777" w:rsidTr="00DE24D4">
        <w:trPr>
          <w:trHeight w:val="300"/>
          <w:jc w:val="center"/>
        </w:trPr>
        <w:tc>
          <w:tcPr>
            <w:tcW w:w="960" w:type="dxa"/>
            <w:shd w:val="clear" w:color="auto" w:fill="auto"/>
            <w:noWrap/>
            <w:vAlign w:val="bottom"/>
          </w:tcPr>
          <w:p w14:paraId="30509344" w14:textId="77777777" w:rsidR="000923CD" w:rsidRPr="00365A0A" w:rsidRDefault="000923CD" w:rsidP="00DE24D4">
            <w:pPr>
              <w:jc w:val="center"/>
            </w:pPr>
            <w:r w:rsidRPr="00365A0A">
              <w:t>248</w:t>
            </w:r>
          </w:p>
        </w:tc>
        <w:tc>
          <w:tcPr>
            <w:tcW w:w="1729" w:type="dxa"/>
            <w:shd w:val="clear" w:color="auto" w:fill="auto"/>
            <w:noWrap/>
            <w:vAlign w:val="bottom"/>
          </w:tcPr>
          <w:p w14:paraId="1E2E6A21" w14:textId="77777777" w:rsidR="000923CD" w:rsidRPr="00365A0A" w:rsidRDefault="000923CD" w:rsidP="00DE24D4">
            <w:pPr>
              <w:jc w:val="center"/>
            </w:pPr>
            <w:r w:rsidRPr="00365A0A">
              <w:t>500096.300</w:t>
            </w:r>
          </w:p>
        </w:tc>
        <w:tc>
          <w:tcPr>
            <w:tcW w:w="2126" w:type="dxa"/>
            <w:shd w:val="clear" w:color="auto" w:fill="auto"/>
            <w:noWrap/>
            <w:vAlign w:val="bottom"/>
          </w:tcPr>
          <w:p w14:paraId="75AA2E5B" w14:textId="77777777" w:rsidR="000923CD" w:rsidRPr="00365A0A" w:rsidRDefault="000923CD" w:rsidP="00DE24D4">
            <w:pPr>
              <w:jc w:val="center"/>
            </w:pPr>
            <w:r w:rsidRPr="00365A0A">
              <w:t>4200222.670</w:t>
            </w:r>
          </w:p>
        </w:tc>
      </w:tr>
      <w:tr w:rsidR="000923CD" w:rsidRPr="00032E53" w14:paraId="5BDC8B52" w14:textId="77777777" w:rsidTr="00DE24D4">
        <w:trPr>
          <w:trHeight w:val="300"/>
          <w:jc w:val="center"/>
        </w:trPr>
        <w:tc>
          <w:tcPr>
            <w:tcW w:w="4815" w:type="dxa"/>
            <w:gridSpan w:val="3"/>
            <w:shd w:val="clear" w:color="auto" w:fill="auto"/>
            <w:noWrap/>
            <w:vAlign w:val="bottom"/>
          </w:tcPr>
          <w:p w14:paraId="3DA77266" w14:textId="77777777" w:rsidR="000923CD" w:rsidRPr="00365A0A" w:rsidRDefault="000923CD" w:rsidP="00DE24D4">
            <w:pPr>
              <w:jc w:val="center"/>
            </w:pPr>
            <w:r>
              <w:t>ЗУ</w:t>
            </w:r>
            <w:r w:rsidRPr="00365A0A">
              <w:t>13</w:t>
            </w:r>
          </w:p>
        </w:tc>
      </w:tr>
      <w:tr w:rsidR="000923CD" w:rsidRPr="00032E53" w14:paraId="5801CDE8" w14:textId="77777777" w:rsidTr="00DE24D4">
        <w:trPr>
          <w:trHeight w:val="300"/>
          <w:jc w:val="center"/>
        </w:trPr>
        <w:tc>
          <w:tcPr>
            <w:tcW w:w="960" w:type="dxa"/>
            <w:shd w:val="clear" w:color="auto" w:fill="auto"/>
            <w:noWrap/>
            <w:vAlign w:val="bottom"/>
          </w:tcPr>
          <w:p w14:paraId="36D9A194" w14:textId="77777777" w:rsidR="000923CD" w:rsidRPr="00365A0A" w:rsidRDefault="000923CD" w:rsidP="00DE24D4">
            <w:pPr>
              <w:jc w:val="center"/>
            </w:pPr>
            <w:r w:rsidRPr="00365A0A">
              <w:t>249</w:t>
            </w:r>
          </w:p>
        </w:tc>
        <w:tc>
          <w:tcPr>
            <w:tcW w:w="1729" w:type="dxa"/>
            <w:shd w:val="clear" w:color="auto" w:fill="auto"/>
            <w:noWrap/>
            <w:vAlign w:val="bottom"/>
          </w:tcPr>
          <w:p w14:paraId="56188DF8" w14:textId="77777777" w:rsidR="000923CD" w:rsidRPr="00365A0A" w:rsidRDefault="000923CD" w:rsidP="00DE24D4">
            <w:pPr>
              <w:jc w:val="center"/>
            </w:pPr>
            <w:r w:rsidRPr="00365A0A">
              <w:t>499970.480</w:t>
            </w:r>
          </w:p>
        </w:tc>
        <w:tc>
          <w:tcPr>
            <w:tcW w:w="2126" w:type="dxa"/>
            <w:shd w:val="clear" w:color="auto" w:fill="auto"/>
            <w:noWrap/>
            <w:vAlign w:val="bottom"/>
          </w:tcPr>
          <w:p w14:paraId="070B4FD2" w14:textId="77777777" w:rsidR="000923CD" w:rsidRPr="00365A0A" w:rsidRDefault="000923CD" w:rsidP="00DE24D4">
            <w:pPr>
              <w:jc w:val="center"/>
            </w:pPr>
            <w:r w:rsidRPr="00365A0A">
              <w:t>4200368.010</w:t>
            </w:r>
          </w:p>
        </w:tc>
      </w:tr>
      <w:tr w:rsidR="000923CD" w:rsidRPr="00032E53" w14:paraId="019EBEC5" w14:textId="77777777" w:rsidTr="00DE24D4">
        <w:trPr>
          <w:trHeight w:val="300"/>
          <w:jc w:val="center"/>
        </w:trPr>
        <w:tc>
          <w:tcPr>
            <w:tcW w:w="960" w:type="dxa"/>
            <w:shd w:val="clear" w:color="auto" w:fill="auto"/>
            <w:noWrap/>
            <w:vAlign w:val="bottom"/>
          </w:tcPr>
          <w:p w14:paraId="584513F9" w14:textId="77777777" w:rsidR="000923CD" w:rsidRPr="00365A0A" w:rsidRDefault="000923CD" w:rsidP="00DE24D4">
            <w:pPr>
              <w:jc w:val="center"/>
            </w:pPr>
            <w:r w:rsidRPr="00365A0A">
              <w:lastRenderedPageBreak/>
              <w:t>250</w:t>
            </w:r>
          </w:p>
        </w:tc>
        <w:tc>
          <w:tcPr>
            <w:tcW w:w="1729" w:type="dxa"/>
            <w:shd w:val="clear" w:color="auto" w:fill="auto"/>
            <w:noWrap/>
            <w:vAlign w:val="bottom"/>
          </w:tcPr>
          <w:p w14:paraId="6D1C175D" w14:textId="77777777" w:rsidR="000923CD" w:rsidRPr="00365A0A" w:rsidRDefault="000923CD" w:rsidP="00DE24D4">
            <w:pPr>
              <w:jc w:val="center"/>
            </w:pPr>
            <w:r w:rsidRPr="00365A0A">
              <w:t>499932.100</w:t>
            </w:r>
          </w:p>
        </w:tc>
        <w:tc>
          <w:tcPr>
            <w:tcW w:w="2126" w:type="dxa"/>
            <w:shd w:val="clear" w:color="auto" w:fill="auto"/>
            <w:noWrap/>
            <w:vAlign w:val="bottom"/>
          </w:tcPr>
          <w:p w14:paraId="69B937CE" w14:textId="77777777" w:rsidR="000923CD" w:rsidRPr="00365A0A" w:rsidRDefault="000923CD" w:rsidP="00DE24D4">
            <w:pPr>
              <w:jc w:val="center"/>
            </w:pPr>
            <w:r w:rsidRPr="00365A0A">
              <w:t>4200419.570</w:t>
            </w:r>
          </w:p>
        </w:tc>
      </w:tr>
      <w:tr w:rsidR="000923CD" w:rsidRPr="00032E53" w14:paraId="2803E8D6" w14:textId="77777777" w:rsidTr="00DE24D4">
        <w:trPr>
          <w:trHeight w:val="300"/>
          <w:jc w:val="center"/>
        </w:trPr>
        <w:tc>
          <w:tcPr>
            <w:tcW w:w="960" w:type="dxa"/>
            <w:shd w:val="clear" w:color="auto" w:fill="auto"/>
            <w:noWrap/>
            <w:vAlign w:val="bottom"/>
          </w:tcPr>
          <w:p w14:paraId="42093261" w14:textId="77777777" w:rsidR="000923CD" w:rsidRPr="00365A0A" w:rsidRDefault="000923CD" w:rsidP="00DE24D4">
            <w:pPr>
              <w:jc w:val="center"/>
            </w:pPr>
            <w:r w:rsidRPr="00365A0A">
              <w:t>251</w:t>
            </w:r>
          </w:p>
        </w:tc>
        <w:tc>
          <w:tcPr>
            <w:tcW w:w="1729" w:type="dxa"/>
            <w:shd w:val="clear" w:color="auto" w:fill="auto"/>
            <w:noWrap/>
            <w:vAlign w:val="bottom"/>
          </w:tcPr>
          <w:p w14:paraId="75DE9086" w14:textId="77777777" w:rsidR="000923CD" w:rsidRPr="00365A0A" w:rsidRDefault="000923CD" w:rsidP="00DE24D4">
            <w:pPr>
              <w:jc w:val="center"/>
            </w:pPr>
            <w:r w:rsidRPr="00365A0A">
              <w:t>499918.100</w:t>
            </w:r>
          </w:p>
        </w:tc>
        <w:tc>
          <w:tcPr>
            <w:tcW w:w="2126" w:type="dxa"/>
            <w:shd w:val="clear" w:color="auto" w:fill="auto"/>
            <w:noWrap/>
            <w:vAlign w:val="bottom"/>
          </w:tcPr>
          <w:p w14:paraId="765B4F73" w14:textId="77777777" w:rsidR="000923CD" w:rsidRPr="00365A0A" w:rsidRDefault="000923CD" w:rsidP="00DE24D4">
            <w:pPr>
              <w:jc w:val="center"/>
            </w:pPr>
            <w:r w:rsidRPr="00365A0A">
              <w:t>4200409.430</w:t>
            </w:r>
          </w:p>
        </w:tc>
      </w:tr>
      <w:tr w:rsidR="000923CD" w:rsidRPr="00032E53" w14:paraId="2958BA90" w14:textId="77777777" w:rsidTr="00DE24D4">
        <w:trPr>
          <w:trHeight w:val="300"/>
          <w:jc w:val="center"/>
        </w:trPr>
        <w:tc>
          <w:tcPr>
            <w:tcW w:w="960" w:type="dxa"/>
            <w:shd w:val="clear" w:color="auto" w:fill="auto"/>
            <w:noWrap/>
            <w:vAlign w:val="bottom"/>
          </w:tcPr>
          <w:p w14:paraId="39082F89" w14:textId="77777777" w:rsidR="000923CD" w:rsidRPr="00365A0A" w:rsidRDefault="000923CD" w:rsidP="00DE24D4">
            <w:pPr>
              <w:jc w:val="center"/>
            </w:pPr>
            <w:r w:rsidRPr="00365A0A">
              <w:t>252</w:t>
            </w:r>
          </w:p>
        </w:tc>
        <w:tc>
          <w:tcPr>
            <w:tcW w:w="1729" w:type="dxa"/>
            <w:shd w:val="clear" w:color="auto" w:fill="auto"/>
            <w:noWrap/>
            <w:vAlign w:val="bottom"/>
          </w:tcPr>
          <w:p w14:paraId="0A1473CA" w14:textId="77777777" w:rsidR="000923CD" w:rsidRPr="00365A0A" w:rsidRDefault="000923CD" w:rsidP="00DE24D4">
            <w:pPr>
              <w:jc w:val="center"/>
            </w:pPr>
            <w:r w:rsidRPr="00365A0A">
              <w:t>499932.820</w:t>
            </w:r>
          </w:p>
        </w:tc>
        <w:tc>
          <w:tcPr>
            <w:tcW w:w="2126" w:type="dxa"/>
            <w:shd w:val="clear" w:color="auto" w:fill="auto"/>
            <w:noWrap/>
            <w:vAlign w:val="bottom"/>
          </w:tcPr>
          <w:p w14:paraId="4DAAB7C4" w14:textId="77777777" w:rsidR="000923CD" w:rsidRPr="00365A0A" w:rsidRDefault="000923CD" w:rsidP="00DE24D4">
            <w:pPr>
              <w:jc w:val="center"/>
            </w:pPr>
            <w:r w:rsidRPr="00365A0A">
              <w:t>4200389.110</w:t>
            </w:r>
          </w:p>
        </w:tc>
      </w:tr>
      <w:tr w:rsidR="000923CD" w:rsidRPr="00032E53" w14:paraId="61B8E9C7" w14:textId="77777777" w:rsidTr="00DE24D4">
        <w:trPr>
          <w:trHeight w:val="300"/>
          <w:jc w:val="center"/>
        </w:trPr>
        <w:tc>
          <w:tcPr>
            <w:tcW w:w="960" w:type="dxa"/>
            <w:shd w:val="clear" w:color="auto" w:fill="auto"/>
            <w:noWrap/>
            <w:vAlign w:val="bottom"/>
          </w:tcPr>
          <w:p w14:paraId="4BF9F06B" w14:textId="77777777" w:rsidR="000923CD" w:rsidRPr="00365A0A" w:rsidRDefault="000923CD" w:rsidP="00DE24D4">
            <w:pPr>
              <w:jc w:val="center"/>
            </w:pPr>
            <w:r w:rsidRPr="00365A0A">
              <w:t>253</w:t>
            </w:r>
          </w:p>
        </w:tc>
        <w:tc>
          <w:tcPr>
            <w:tcW w:w="1729" w:type="dxa"/>
            <w:shd w:val="clear" w:color="auto" w:fill="auto"/>
            <w:noWrap/>
            <w:vAlign w:val="bottom"/>
          </w:tcPr>
          <w:p w14:paraId="4E8904FF" w14:textId="77777777" w:rsidR="000923CD" w:rsidRPr="00365A0A" w:rsidRDefault="000923CD" w:rsidP="00DE24D4">
            <w:pPr>
              <w:jc w:val="center"/>
            </w:pPr>
            <w:r w:rsidRPr="00365A0A">
              <w:t>499929.260</w:t>
            </w:r>
          </w:p>
        </w:tc>
        <w:tc>
          <w:tcPr>
            <w:tcW w:w="2126" w:type="dxa"/>
            <w:shd w:val="clear" w:color="auto" w:fill="auto"/>
            <w:noWrap/>
            <w:vAlign w:val="bottom"/>
          </w:tcPr>
          <w:p w14:paraId="79919974" w14:textId="77777777" w:rsidR="000923CD" w:rsidRPr="00365A0A" w:rsidRDefault="000923CD" w:rsidP="00DE24D4">
            <w:pPr>
              <w:jc w:val="center"/>
            </w:pPr>
            <w:r w:rsidRPr="00365A0A">
              <w:t>4200386.530</w:t>
            </w:r>
          </w:p>
        </w:tc>
      </w:tr>
      <w:tr w:rsidR="000923CD" w:rsidRPr="00032E53" w14:paraId="01BB002A" w14:textId="77777777" w:rsidTr="00DE24D4">
        <w:trPr>
          <w:trHeight w:val="300"/>
          <w:jc w:val="center"/>
        </w:trPr>
        <w:tc>
          <w:tcPr>
            <w:tcW w:w="960" w:type="dxa"/>
            <w:shd w:val="clear" w:color="auto" w:fill="auto"/>
            <w:noWrap/>
            <w:vAlign w:val="bottom"/>
          </w:tcPr>
          <w:p w14:paraId="0DED7434" w14:textId="77777777" w:rsidR="000923CD" w:rsidRPr="00365A0A" w:rsidRDefault="000923CD" w:rsidP="00DE24D4">
            <w:pPr>
              <w:jc w:val="center"/>
            </w:pPr>
            <w:r w:rsidRPr="00365A0A">
              <w:t>254</w:t>
            </w:r>
          </w:p>
        </w:tc>
        <w:tc>
          <w:tcPr>
            <w:tcW w:w="1729" w:type="dxa"/>
            <w:shd w:val="clear" w:color="auto" w:fill="auto"/>
            <w:noWrap/>
            <w:vAlign w:val="bottom"/>
          </w:tcPr>
          <w:p w14:paraId="698F9A7F" w14:textId="77777777" w:rsidR="000923CD" w:rsidRPr="00365A0A" w:rsidRDefault="000923CD" w:rsidP="00DE24D4">
            <w:pPr>
              <w:jc w:val="center"/>
            </w:pPr>
            <w:r w:rsidRPr="00365A0A">
              <w:t>499949.520</w:t>
            </w:r>
          </w:p>
        </w:tc>
        <w:tc>
          <w:tcPr>
            <w:tcW w:w="2126" w:type="dxa"/>
            <w:shd w:val="clear" w:color="auto" w:fill="auto"/>
            <w:noWrap/>
            <w:vAlign w:val="bottom"/>
          </w:tcPr>
          <w:p w14:paraId="4526EF66" w14:textId="77777777" w:rsidR="000923CD" w:rsidRPr="00365A0A" w:rsidRDefault="000923CD" w:rsidP="00DE24D4">
            <w:pPr>
              <w:jc w:val="center"/>
            </w:pPr>
            <w:r w:rsidRPr="00365A0A">
              <w:t>4200358.550</w:t>
            </w:r>
          </w:p>
        </w:tc>
      </w:tr>
      <w:tr w:rsidR="000923CD" w:rsidRPr="00032E53" w14:paraId="798ECB5F" w14:textId="77777777" w:rsidTr="00DE24D4">
        <w:trPr>
          <w:trHeight w:val="300"/>
          <w:jc w:val="center"/>
        </w:trPr>
        <w:tc>
          <w:tcPr>
            <w:tcW w:w="960" w:type="dxa"/>
            <w:shd w:val="clear" w:color="auto" w:fill="auto"/>
            <w:noWrap/>
            <w:vAlign w:val="bottom"/>
          </w:tcPr>
          <w:p w14:paraId="7E01F224" w14:textId="77777777" w:rsidR="000923CD" w:rsidRPr="00365A0A" w:rsidRDefault="000923CD" w:rsidP="00DE24D4">
            <w:pPr>
              <w:jc w:val="center"/>
            </w:pPr>
            <w:r w:rsidRPr="00365A0A">
              <w:t>255</w:t>
            </w:r>
          </w:p>
        </w:tc>
        <w:tc>
          <w:tcPr>
            <w:tcW w:w="1729" w:type="dxa"/>
            <w:shd w:val="clear" w:color="auto" w:fill="auto"/>
            <w:noWrap/>
            <w:vAlign w:val="bottom"/>
          </w:tcPr>
          <w:p w14:paraId="2BB359B3" w14:textId="77777777" w:rsidR="000923CD" w:rsidRPr="00365A0A" w:rsidRDefault="000923CD" w:rsidP="00DE24D4">
            <w:pPr>
              <w:jc w:val="center"/>
            </w:pPr>
            <w:r w:rsidRPr="00365A0A">
              <w:t>499953.080</w:t>
            </w:r>
          </w:p>
        </w:tc>
        <w:tc>
          <w:tcPr>
            <w:tcW w:w="2126" w:type="dxa"/>
            <w:shd w:val="clear" w:color="auto" w:fill="auto"/>
            <w:noWrap/>
            <w:vAlign w:val="bottom"/>
          </w:tcPr>
          <w:p w14:paraId="1A84F3EF" w14:textId="77777777" w:rsidR="000923CD" w:rsidRPr="00365A0A" w:rsidRDefault="000923CD" w:rsidP="00DE24D4">
            <w:pPr>
              <w:jc w:val="center"/>
            </w:pPr>
            <w:r w:rsidRPr="00365A0A">
              <w:t>4200361.130</w:t>
            </w:r>
          </w:p>
        </w:tc>
      </w:tr>
      <w:tr w:rsidR="000923CD" w:rsidRPr="00032E53" w14:paraId="0EBE64B2" w14:textId="77777777" w:rsidTr="00DE24D4">
        <w:trPr>
          <w:trHeight w:val="300"/>
          <w:jc w:val="center"/>
        </w:trPr>
        <w:tc>
          <w:tcPr>
            <w:tcW w:w="960" w:type="dxa"/>
            <w:shd w:val="clear" w:color="auto" w:fill="auto"/>
            <w:noWrap/>
            <w:vAlign w:val="bottom"/>
          </w:tcPr>
          <w:p w14:paraId="761CFA83" w14:textId="77777777" w:rsidR="000923CD" w:rsidRPr="00365A0A" w:rsidRDefault="000923CD" w:rsidP="00DE24D4">
            <w:pPr>
              <w:jc w:val="center"/>
            </w:pPr>
            <w:r w:rsidRPr="00365A0A">
              <w:t>256</w:t>
            </w:r>
          </w:p>
        </w:tc>
        <w:tc>
          <w:tcPr>
            <w:tcW w:w="1729" w:type="dxa"/>
            <w:shd w:val="clear" w:color="auto" w:fill="auto"/>
            <w:noWrap/>
            <w:vAlign w:val="bottom"/>
          </w:tcPr>
          <w:p w14:paraId="50C36F4C" w14:textId="77777777" w:rsidR="000923CD" w:rsidRPr="00365A0A" w:rsidRDefault="000923CD" w:rsidP="00DE24D4">
            <w:pPr>
              <w:jc w:val="center"/>
            </w:pPr>
            <w:r w:rsidRPr="00365A0A">
              <w:t>499955.800</w:t>
            </w:r>
          </w:p>
        </w:tc>
        <w:tc>
          <w:tcPr>
            <w:tcW w:w="2126" w:type="dxa"/>
            <w:shd w:val="clear" w:color="auto" w:fill="auto"/>
            <w:noWrap/>
            <w:vAlign w:val="bottom"/>
          </w:tcPr>
          <w:p w14:paraId="74918C40" w14:textId="77777777" w:rsidR="000923CD" w:rsidRPr="00365A0A" w:rsidRDefault="000923CD" w:rsidP="00DE24D4">
            <w:pPr>
              <w:jc w:val="center"/>
            </w:pPr>
            <w:r w:rsidRPr="00365A0A">
              <w:t>4200357.390</w:t>
            </w:r>
          </w:p>
        </w:tc>
      </w:tr>
      <w:tr w:rsidR="000923CD" w:rsidRPr="00032E53" w14:paraId="0FFC1A3C" w14:textId="77777777" w:rsidTr="00DE24D4">
        <w:trPr>
          <w:trHeight w:val="300"/>
          <w:jc w:val="center"/>
        </w:trPr>
        <w:tc>
          <w:tcPr>
            <w:tcW w:w="4815" w:type="dxa"/>
            <w:gridSpan w:val="3"/>
            <w:shd w:val="clear" w:color="auto" w:fill="auto"/>
            <w:noWrap/>
            <w:vAlign w:val="bottom"/>
          </w:tcPr>
          <w:p w14:paraId="3929B471" w14:textId="77777777" w:rsidR="000923CD" w:rsidRPr="00365A0A" w:rsidRDefault="000923CD" w:rsidP="00DE24D4">
            <w:pPr>
              <w:jc w:val="center"/>
            </w:pPr>
            <w:r>
              <w:t>ЗУ</w:t>
            </w:r>
            <w:r w:rsidRPr="00365A0A">
              <w:t>14</w:t>
            </w:r>
          </w:p>
        </w:tc>
      </w:tr>
      <w:tr w:rsidR="000923CD" w:rsidRPr="00032E53" w14:paraId="1F5335F6" w14:textId="77777777" w:rsidTr="00DE24D4">
        <w:trPr>
          <w:trHeight w:val="300"/>
          <w:jc w:val="center"/>
        </w:trPr>
        <w:tc>
          <w:tcPr>
            <w:tcW w:w="960" w:type="dxa"/>
            <w:shd w:val="clear" w:color="auto" w:fill="auto"/>
            <w:noWrap/>
            <w:vAlign w:val="bottom"/>
          </w:tcPr>
          <w:p w14:paraId="558738B3" w14:textId="77777777" w:rsidR="000923CD" w:rsidRPr="00365A0A" w:rsidRDefault="000923CD" w:rsidP="00DE24D4">
            <w:pPr>
              <w:jc w:val="center"/>
            </w:pPr>
            <w:r w:rsidRPr="00365A0A">
              <w:t>257</w:t>
            </w:r>
          </w:p>
        </w:tc>
        <w:tc>
          <w:tcPr>
            <w:tcW w:w="1729" w:type="dxa"/>
            <w:shd w:val="clear" w:color="auto" w:fill="auto"/>
            <w:noWrap/>
            <w:vAlign w:val="bottom"/>
          </w:tcPr>
          <w:p w14:paraId="3F97211D" w14:textId="77777777" w:rsidR="000923CD" w:rsidRPr="00365A0A" w:rsidRDefault="000923CD" w:rsidP="00DE24D4">
            <w:pPr>
              <w:jc w:val="center"/>
            </w:pPr>
            <w:r w:rsidRPr="00365A0A">
              <w:t>500090.200</w:t>
            </w:r>
          </w:p>
        </w:tc>
        <w:tc>
          <w:tcPr>
            <w:tcW w:w="2126" w:type="dxa"/>
            <w:shd w:val="clear" w:color="auto" w:fill="auto"/>
            <w:noWrap/>
            <w:vAlign w:val="bottom"/>
          </w:tcPr>
          <w:p w14:paraId="23DE3991" w14:textId="77777777" w:rsidR="000923CD" w:rsidRPr="00365A0A" w:rsidRDefault="000923CD" w:rsidP="00DE24D4">
            <w:pPr>
              <w:jc w:val="center"/>
            </w:pPr>
            <w:r w:rsidRPr="00365A0A">
              <w:t>4200589.450</w:t>
            </w:r>
          </w:p>
        </w:tc>
      </w:tr>
      <w:tr w:rsidR="000923CD" w:rsidRPr="00032E53" w14:paraId="466BDC3B" w14:textId="77777777" w:rsidTr="00DE24D4">
        <w:trPr>
          <w:trHeight w:val="300"/>
          <w:jc w:val="center"/>
        </w:trPr>
        <w:tc>
          <w:tcPr>
            <w:tcW w:w="960" w:type="dxa"/>
            <w:shd w:val="clear" w:color="auto" w:fill="auto"/>
            <w:noWrap/>
            <w:vAlign w:val="bottom"/>
          </w:tcPr>
          <w:p w14:paraId="5649E061" w14:textId="77777777" w:rsidR="000923CD" w:rsidRPr="00365A0A" w:rsidRDefault="000923CD" w:rsidP="00DE24D4">
            <w:pPr>
              <w:jc w:val="center"/>
            </w:pPr>
            <w:r w:rsidRPr="00365A0A">
              <w:t>258</w:t>
            </w:r>
          </w:p>
        </w:tc>
        <w:tc>
          <w:tcPr>
            <w:tcW w:w="1729" w:type="dxa"/>
            <w:shd w:val="clear" w:color="auto" w:fill="auto"/>
            <w:noWrap/>
            <w:vAlign w:val="bottom"/>
          </w:tcPr>
          <w:p w14:paraId="6B31C40D" w14:textId="77777777" w:rsidR="000923CD" w:rsidRPr="00365A0A" w:rsidRDefault="000923CD" w:rsidP="00DE24D4">
            <w:pPr>
              <w:jc w:val="center"/>
            </w:pPr>
            <w:r w:rsidRPr="00365A0A">
              <w:t>500090.210</w:t>
            </w:r>
          </w:p>
        </w:tc>
        <w:tc>
          <w:tcPr>
            <w:tcW w:w="2126" w:type="dxa"/>
            <w:shd w:val="clear" w:color="auto" w:fill="auto"/>
            <w:noWrap/>
            <w:vAlign w:val="bottom"/>
          </w:tcPr>
          <w:p w14:paraId="6F3B0641" w14:textId="77777777" w:rsidR="000923CD" w:rsidRPr="00365A0A" w:rsidRDefault="000923CD" w:rsidP="00DE24D4">
            <w:pPr>
              <w:jc w:val="center"/>
            </w:pPr>
            <w:r w:rsidRPr="00365A0A">
              <w:t>4200589.450</w:t>
            </w:r>
          </w:p>
        </w:tc>
      </w:tr>
      <w:tr w:rsidR="000923CD" w:rsidRPr="00032E53" w14:paraId="258E3EC8" w14:textId="77777777" w:rsidTr="00DE24D4">
        <w:trPr>
          <w:trHeight w:val="300"/>
          <w:jc w:val="center"/>
        </w:trPr>
        <w:tc>
          <w:tcPr>
            <w:tcW w:w="960" w:type="dxa"/>
            <w:shd w:val="clear" w:color="auto" w:fill="auto"/>
            <w:noWrap/>
            <w:vAlign w:val="bottom"/>
          </w:tcPr>
          <w:p w14:paraId="32EC9D93" w14:textId="77777777" w:rsidR="000923CD" w:rsidRPr="00365A0A" w:rsidRDefault="000923CD" w:rsidP="00DE24D4">
            <w:pPr>
              <w:jc w:val="center"/>
            </w:pPr>
            <w:r w:rsidRPr="00365A0A">
              <w:t>259</w:t>
            </w:r>
          </w:p>
        </w:tc>
        <w:tc>
          <w:tcPr>
            <w:tcW w:w="1729" w:type="dxa"/>
            <w:shd w:val="clear" w:color="auto" w:fill="auto"/>
            <w:noWrap/>
            <w:vAlign w:val="bottom"/>
          </w:tcPr>
          <w:p w14:paraId="3A65D796" w14:textId="77777777" w:rsidR="000923CD" w:rsidRPr="00365A0A" w:rsidRDefault="000923CD" w:rsidP="00DE24D4">
            <w:pPr>
              <w:jc w:val="center"/>
            </w:pPr>
            <w:r w:rsidRPr="00365A0A">
              <w:t>500096.590</w:t>
            </w:r>
          </w:p>
        </w:tc>
        <w:tc>
          <w:tcPr>
            <w:tcW w:w="2126" w:type="dxa"/>
            <w:shd w:val="clear" w:color="auto" w:fill="auto"/>
            <w:noWrap/>
            <w:vAlign w:val="bottom"/>
          </w:tcPr>
          <w:p w14:paraId="700C5E65" w14:textId="77777777" w:rsidR="000923CD" w:rsidRPr="00365A0A" w:rsidRDefault="000923CD" w:rsidP="00DE24D4">
            <w:pPr>
              <w:jc w:val="center"/>
            </w:pPr>
            <w:r w:rsidRPr="00365A0A">
              <w:t>4200585.000</w:t>
            </w:r>
          </w:p>
        </w:tc>
      </w:tr>
      <w:tr w:rsidR="000923CD" w:rsidRPr="00032E53" w14:paraId="112061D8" w14:textId="77777777" w:rsidTr="00DE24D4">
        <w:trPr>
          <w:trHeight w:val="300"/>
          <w:jc w:val="center"/>
        </w:trPr>
        <w:tc>
          <w:tcPr>
            <w:tcW w:w="960" w:type="dxa"/>
            <w:shd w:val="clear" w:color="auto" w:fill="auto"/>
            <w:noWrap/>
            <w:vAlign w:val="bottom"/>
          </w:tcPr>
          <w:p w14:paraId="5D0B3C52" w14:textId="77777777" w:rsidR="000923CD" w:rsidRPr="00365A0A" w:rsidRDefault="000923CD" w:rsidP="00DE24D4">
            <w:pPr>
              <w:jc w:val="center"/>
            </w:pPr>
            <w:r w:rsidRPr="00365A0A">
              <w:t>260</w:t>
            </w:r>
          </w:p>
        </w:tc>
        <w:tc>
          <w:tcPr>
            <w:tcW w:w="1729" w:type="dxa"/>
            <w:shd w:val="clear" w:color="auto" w:fill="auto"/>
            <w:noWrap/>
            <w:vAlign w:val="bottom"/>
          </w:tcPr>
          <w:p w14:paraId="13160270" w14:textId="77777777" w:rsidR="000923CD" w:rsidRPr="00365A0A" w:rsidRDefault="000923CD" w:rsidP="00DE24D4">
            <w:pPr>
              <w:jc w:val="center"/>
            </w:pPr>
            <w:r w:rsidRPr="00365A0A">
              <w:t>500096.600</w:t>
            </w:r>
          </w:p>
        </w:tc>
        <w:tc>
          <w:tcPr>
            <w:tcW w:w="2126" w:type="dxa"/>
            <w:shd w:val="clear" w:color="auto" w:fill="auto"/>
            <w:noWrap/>
            <w:vAlign w:val="bottom"/>
          </w:tcPr>
          <w:p w14:paraId="4E6844B3" w14:textId="77777777" w:rsidR="000923CD" w:rsidRPr="00365A0A" w:rsidRDefault="000923CD" w:rsidP="00DE24D4">
            <w:pPr>
              <w:jc w:val="center"/>
            </w:pPr>
            <w:r w:rsidRPr="00365A0A">
              <w:t>4200584.990</w:t>
            </w:r>
          </w:p>
        </w:tc>
      </w:tr>
      <w:tr w:rsidR="000923CD" w:rsidRPr="00032E53" w14:paraId="53A7A5BC" w14:textId="77777777" w:rsidTr="00DE24D4">
        <w:trPr>
          <w:trHeight w:val="300"/>
          <w:jc w:val="center"/>
        </w:trPr>
        <w:tc>
          <w:tcPr>
            <w:tcW w:w="960" w:type="dxa"/>
            <w:shd w:val="clear" w:color="auto" w:fill="auto"/>
            <w:noWrap/>
            <w:vAlign w:val="bottom"/>
          </w:tcPr>
          <w:p w14:paraId="225654A4" w14:textId="77777777" w:rsidR="000923CD" w:rsidRPr="00365A0A" w:rsidRDefault="000923CD" w:rsidP="00DE24D4">
            <w:pPr>
              <w:jc w:val="center"/>
            </w:pPr>
            <w:r w:rsidRPr="00365A0A">
              <w:t>261</w:t>
            </w:r>
          </w:p>
        </w:tc>
        <w:tc>
          <w:tcPr>
            <w:tcW w:w="1729" w:type="dxa"/>
            <w:shd w:val="clear" w:color="auto" w:fill="auto"/>
            <w:noWrap/>
            <w:vAlign w:val="bottom"/>
          </w:tcPr>
          <w:p w14:paraId="64F9E1C1" w14:textId="77777777" w:rsidR="000923CD" w:rsidRPr="00365A0A" w:rsidRDefault="000923CD" w:rsidP="00DE24D4">
            <w:pPr>
              <w:jc w:val="center"/>
            </w:pPr>
            <w:r w:rsidRPr="00365A0A">
              <w:t>500096.590</w:t>
            </w:r>
          </w:p>
        </w:tc>
        <w:tc>
          <w:tcPr>
            <w:tcW w:w="2126" w:type="dxa"/>
            <w:shd w:val="clear" w:color="auto" w:fill="auto"/>
            <w:noWrap/>
            <w:vAlign w:val="bottom"/>
          </w:tcPr>
          <w:p w14:paraId="6156A292" w14:textId="77777777" w:rsidR="000923CD" w:rsidRPr="00365A0A" w:rsidRDefault="000923CD" w:rsidP="00DE24D4">
            <w:pPr>
              <w:jc w:val="center"/>
            </w:pPr>
            <w:r w:rsidRPr="00365A0A">
              <w:t>4200585.010</w:t>
            </w:r>
          </w:p>
        </w:tc>
      </w:tr>
      <w:tr w:rsidR="000923CD" w:rsidRPr="00032E53" w14:paraId="5108AB6A" w14:textId="77777777" w:rsidTr="00DE24D4">
        <w:trPr>
          <w:trHeight w:val="300"/>
          <w:jc w:val="center"/>
        </w:trPr>
        <w:tc>
          <w:tcPr>
            <w:tcW w:w="960" w:type="dxa"/>
            <w:shd w:val="clear" w:color="auto" w:fill="auto"/>
            <w:noWrap/>
            <w:vAlign w:val="bottom"/>
          </w:tcPr>
          <w:p w14:paraId="618E104F" w14:textId="77777777" w:rsidR="000923CD" w:rsidRPr="00365A0A" w:rsidRDefault="000923CD" w:rsidP="00DE24D4">
            <w:pPr>
              <w:jc w:val="center"/>
            </w:pPr>
            <w:r w:rsidRPr="00365A0A">
              <w:t>262</w:t>
            </w:r>
          </w:p>
        </w:tc>
        <w:tc>
          <w:tcPr>
            <w:tcW w:w="1729" w:type="dxa"/>
            <w:shd w:val="clear" w:color="auto" w:fill="auto"/>
            <w:noWrap/>
            <w:vAlign w:val="bottom"/>
          </w:tcPr>
          <w:p w14:paraId="22149FEF" w14:textId="77777777" w:rsidR="000923CD" w:rsidRPr="00365A0A" w:rsidRDefault="000923CD" w:rsidP="00DE24D4">
            <w:pPr>
              <w:jc w:val="center"/>
            </w:pPr>
            <w:r w:rsidRPr="00365A0A">
              <w:t>500090.210</w:t>
            </w:r>
          </w:p>
        </w:tc>
        <w:tc>
          <w:tcPr>
            <w:tcW w:w="2126" w:type="dxa"/>
            <w:shd w:val="clear" w:color="auto" w:fill="auto"/>
            <w:noWrap/>
            <w:vAlign w:val="bottom"/>
          </w:tcPr>
          <w:p w14:paraId="0C48699F" w14:textId="77777777" w:rsidR="000923CD" w:rsidRPr="00365A0A" w:rsidRDefault="000923CD" w:rsidP="00DE24D4">
            <w:pPr>
              <w:jc w:val="center"/>
            </w:pPr>
            <w:r w:rsidRPr="00365A0A">
              <w:t>4200589.460</w:t>
            </w:r>
          </w:p>
        </w:tc>
      </w:tr>
      <w:tr w:rsidR="000923CD" w:rsidRPr="00032E53" w14:paraId="5AEC3670" w14:textId="77777777" w:rsidTr="00DE24D4">
        <w:trPr>
          <w:trHeight w:val="300"/>
          <w:jc w:val="center"/>
        </w:trPr>
        <w:tc>
          <w:tcPr>
            <w:tcW w:w="960" w:type="dxa"/>
            <w:shd w:val="clear" w:color="auto" w:fill="auto"/>
            <w:noWrap/>
            <w:vAlign w:val="bottom"/>
          </w:tcPr>
          <w:p w14:paraId="54A4D341" w14:textId="77777777" w:rsidR="000923CD" w:rsidRPr="00365A0A" w:rsidRDefault="000923CD" w:rsidP="00DE24D4">
            <w:pPr>
              <w:jc w:val="center"/>
            </w:pPr>
            <w:r w:rsidRPr="00365A0A">
              <w:t>249</w:t>
            </w:r>
          </w:p>
        </w:tc>
        <w:tc>
          <w:tcPr>
            <w:tcW w:w="1729" w:type="dxa"/>
            <w:shd w:val="clear" w:color="auto" w:fill="auto"/>
            <w:noWrap/>
            <w:vAlign w:val="bottom"/>
          </w:tcPr>
          <w:p w14:paraId="524944F8" w14:textId="77777777" w:rsidR="000923CD" w:rsidRPr="00365A0A" w:rsidRDefault="000923CD" w:rsidP="00DE24D4">
            <w:pPr>
              <w:jc w:val="center"/>
            </w:pPr>
            <w:r w:rsidRPr="00365A0A">
              <w:t>499970.480</w:t>
            </w:r>
          </w:p>
        </w:tc>
        <w:tc>
          <w:tcPr>
            <w:tcW w:w="2126" w:type="dxa"/>
            <w:shd w:val="clear" w:color="auto" w:fill="auto"/>
            <w:noWrap/>
            <w:vAlign w:val="bottom"/>
          </w:tcPr>
          <w:p w14:paraId="5FE7CE8F" w14:textId="77777777" w:rsidR="000923CD" w:rsidRPr="00365A0A" w:rsidRDefault="000923CD" w:rsidP="00DE24D4">
            <w:pPr>
              <w:jc w:val="center"/>
            </w:pPr>
            <w:r w:rsidRPr="00365A0A">
              <w:t>4200368.010</w:t>
            </w:r>
          </w:p>
        </w:tc>
      </w:tr>
      <w:tr w:rsidR="000923CD" w:rsidRPr="00032E53" w14:paraId="6E09AF15" w14:textId="77777777" w:rsidTr="00DE24D4">
        <w:trPr>
          <w:trHeight w:val="300"/>
          <w:jc w:val="center"/>
        </w:trPr>
        <w:tc>
          <w:tcPr>
            <w:tcW w:w="960" w:type="dxa"/>
            <w:shd w:val="clear" w:color="auto" w:fill="auto"/>
            <w:noWrap/>
            <w:vAlign w:val="bottom"/>
          </w:tcPr>
          <w:p w14:paraId="32F15582" w14:textId="77777777" w:rsidR="000923CD" w:rsidRPr="00365A0A" w:rsidRDefault="000923CD" w:rsidP="00DE24D4">
            <w:pPr>
              <w:jc w:val="center"/>
            </w:pPr>
            <w:r w:rsidRPr="00365A0A">
              <w:t>263</w:t>
            </w:r>
          </w:p>
        </w:tc>
        <w:tc>
          <w:tcPr>
            <w:tcW w:w="1729" w:type="dxa"/>
            <w:shd w:val="clear" w:color="auto" w:fill="auto"/>
            <w:noWrap/>
            <w:vAlign w:val="bottom"/>
          </w:tcPr>
          <w:p w14:paraId="6F6A2880" w14:textId="77777777" w:rsidR="000923CD" w:rsidRPr="00365A0A" w:rsidRDefault="000923CD" w:rsidP="00DE24D4">
            <w:pPr>
              <w:jc w:val="center"/>
            </w:pPr>
            <w:r w:rsidRPr="00365A0A">
              <w:t>499983.980</w:t>
            </w:r>
          </w:p>
        </w:tc>
        <w:tc>
          <w:tcPr>
            <w:tcW w:w="2126" w:type="dxa"/>
            <w:shd w:val="clear" w:color="auto" w:fill="auto"/>
            <w:noWrap/>
            <w:vAlign w:val="bottom"/>
          </w:tcPr>
          <w:p w14:paraId="56A0B341" w14:textId="77777777" w:rsidR="000923CD" w:rsidRPr="00365A0A" w:rsidRDefault="000923CD" w:rsidP="00DE24D4">
            <w:pPr>
              <w:jc w:val="center"/>
            </w:pPr>
            <w:r w:rsidRPr="00365A0A">
              <w:t>4200377.790</w:t>
            </w:r>
          </w:p>
        </w:tc>
      </w:tr>
      <w:tr w:rsidR="000923CD" w:rsidRPr="00032E53" w14:paraId="7CEA1B77" w14:textId="77777777" w:rsidTr="00DE24D4">
        <w:trPr>
          <w:trHeight w:val="300"/>
          <w:jc w:val="center"/>
        </w:trPr>
        <w:tc>
          <w:tcPr>
            <w:tcW w:w="960" w:type="dxa"/>
            <w:shd w:val="clear" w:color="auto" w:fill="auto"/>
            <w:noWrap/>
            <w:vAlign w:val="bottom"/>
          </w:tcPr>
          <w:p w14:paraId="048EBD1B" w14:textId="77777777" w:rsidR="000923CD" w:rsidRPr="00365A0A" w:rsidRDefault="000923CD" w:rsidP="00DE24D4">
            <w:pPr>
              <w:jc w:val="center"/>
            </w:pPr>
            <w:r w:rsidRPr="00365A0A">
              <w:t>264</w:t>
            </w:r>
          </w:p>
        </w:tc>
        <w:tc>
          <w:tcPr>
            <w:tcW w:w="1729" w:type="dxa"/>
            <w:shd w:val="clear" w:color="auto" w:fill="auto"/>
            <w:noWrap/>
            <w:vAlign w:val="bottom"/>
          </w:tcPr>
          <w:p w14:paraId="72F96DAD" w14:textId="77777777" w:rsidR="000923CD" w:rsidRPr="00365A0A" w:rsidRDefault="000923CD" w:rsidP="00DE24D4">
            <w:pPr>
              <w:jc w:val="center"/>
            </w:pPr>
            <w:r w:rsidRPr="00365A0A">
              <w:t>499940.610</w:t>
            </w:r>
          </w:p>
        </w:tc>
        <w:tc>
          <w:tcPr>
            <w:tcW w:w="2126" w:type="dxa"/>
            <w:shd w:val="clear" w:color="auto" w:fill="auto"/>
            <w:noWrap/>
            <w:vAlign w:val="bottom"/>
          </w:tcPr>
          <w:p w14:paraId="65F180E1" w14:textId="77777777" w:rsidR="000923CD" w:rsidRPr="00365A0A" w:rsidRDefault="000923CD" w:rsidP="00DE24D4">
            <w:pPr>
              <w:jc w:val="center"/>
            </w:pPr>
            <w:r w:rsidRPr="00365A0A">
              <w:t>4200435.700</w:t>
            </w:r>
          </w:p>
        </w:tc>
      </w:tr>
      <w:tr w:rsidR="000923CD" w:rsidRPr="00032E53" w14:paraId="6C7B1503" w14:textId="77777777" w:rsidTr="00DE24D4">
        <w:trPr>
          <w:trHeight w:val="300"/>
          <w:jc w:val="center"/>
        </w:trPr>
        <w:tc>
          <w:tcPr>
            <w:tcW w:w="960" w:type="dxa"/>
            <w:shd w:val="clear" w:color="auto" w:fill="auto"/>
            <w:noWrap/>
            <w:vAlign w:val="bottom"/>
          </w:tcPr>
          <w:p w14:paraId="3C2C9B5E" w14:textId="77777777" w:rsidR="000923CD" w:rsidRPr="00365A0A" w:rsidRDefault="000923CD" w:rsidP="00DE24D4">
            <w:pPr>
              <w:jc w:val="center"/>
            </w:pPr>
            <w:r w:rsidRPr="00365A0A">
              <w:t>265</w:t>
            </w:r>
          </w:p>
        </w:tc>
        <w:tc>
          <w:tcPr>
            <w:tcW w:w="1729" w:type="dxa"/>
            <w:shd w:val="clear" w:color="auto" w:fill="auto"/>
            <w:noWrap/>
            <w:vAlign w:val="bottom"/>
          </w:tcPr>
          <w:p w14:paraId="165137CC" w14:textId="77777777" w:rsidR="000923CD" w:rsidRPr="00365A0A" w:rsidRDefault="000923CD" w:rsidP="00DE24D4">
            <w:pPr>
              <w:jc w:val="center"/>
            </w:pPr>
            <w:r w:rsidRPr="00365A0A">
              <w:t>499919.360</w:t>
            </w:r>
          </w:p>
        </w:tc>
        <w:tc>
          <w:tcPr>
            <w:tcW w:w="2126" w:type="dxa"/>
            <w:shd w:val="clear" w:color="auto" w:fill="auto"/>
            <w:noWrap/>
            <w:vAlign w:val="bottom"/>
          </w:tcPr>
          <w:p w14:paraId="44D64DFF" w14:textId="77777777" w:rsidR="000923CD" w:rsidRPr="00365A0A" w:rsidRDefault="000923CD" w:rsidP="00DE24D4">
            <w:pPr>
              <w:jc w:val="center"/>
            </w:pPr>
            <w:r w:rsidRPr="00365A0A">
              <w:t>4200465.180</w:t>
            </w:r>
          </w:p>
        </w:tc>
      </w:tr>
      <w:tr w:rsidR="000923CD" w:rsidRPr="00032E53" w14:paraId="0A98B021" w14:textId="77777777" w:rsidTr="00DE24D4">
        <w:trPr>
          <w:trHeight w:val="300"/>
          <w:jc w:val="center"/>
        </w:trPr>
        <w:tc>
          <w:tcPr>
            <w:tcW w:w="960" w:type="dxa"/>
            <w:shd w:val="clear" w:color="auto" w:fill="auto"/>
            <w:noWrap/>
            <w:vAlign w:val="bottom"/>
          </w:tcPr>
          <w:p w14:paraId="48E20B13" w14:textId="77777777" w:rsidR="000923CD" w:rsidRPr="00365A0A" w:rsidRDefault="000923CD" w:rsidP="00DE24D4">
            <w:pPr>
              <w:jc w:val="center"/>
            </w:pPr>
            <w:r w:rsidRPr="00365A0A">
              <w:t>266</w:t>
            </w:r>
          </w:p>
        </w:tc>
        <w:tc>
          <w:tcPr>
            <w:tcW w:w="1729" w:type="dxa"/>
            <w:shd w:val="clear" w:color="auto" w:fill="auto"/>
            <w:noWrap/>
            <w:vAlign w:val="bottom"/>
          </w:tcPr>
          <w:p w14:paraId="22CFC2D4" w14:textId="77777777" w:rsidR="000923CD" w:rsidRPr="00365A0A" w:rsidRDefault="000923CD" w:rsidP="00DE24D4">
            <w:pPr>
              <w:jc w:val="center"/>
            </w:pPr>
            <w:r w:rsidRPr="00365A0A">
              <w:t>499914.790</w:t>
            </w:r>
          </w:p>
        </w:tc>
        <w:tc>
          <w:tcPr>
            <w:tcW w:w="2126" w:type="dxa"/>
            <w:shd w:val="clear" w:color="auto" w:fill="auto"/>
            <w:noWrap/>
            <w:vAlign w:val="bottom"/>
          </w:tcPr>
          <w:p w14:paraId="1771FA36" w14:textId="77777777" w:rsidR="000923CD" w:rsidRPr="00365A0A" w:rsidRDefault="000923CD" w:rsidP="00DE24D4">
            <w:pPr>
              <w:jc w:val="center"/>
            </w:pPr>
            <w:r w:rsidRPr="00365A0A">
              <w:t>4200461.860</w:t>
            </w:r>
          </w:p>
        </w:tc>
      </w:tr>
      <w:tr w:rsidR="000923CD" w:rsidRPr="00032E53" w14:paraId="30B6E705" w14:textId="77777777" w:rsidTr="00DE24D4">
        <w:trPr>
          <w:trHeight w:val="300"/>
          <w:jc w:val="center"/>
        </w:trPr>
        <w:tc>
          <w:tcPr>
            <w:tcW w:w="960" w:type="dxa"/>
            <w:shd w:val="clear" w:color="auto" w:fill="auto"/>
            <w:noWrap/>
            <w:vAlign w:val="bottom"/>
          </w:tcPr>
          <w:p w14:paraId="1EA9928B" w14:textId="77777777" w:rsidR="000923CD" w:rsidRPr="00365A0A" w:rsidRDefault="000923CD" w:rsidP="00DE24D4">
            <w:pPr>
              <w:jc w:val="center"/>
            </w:pPr>
            <w:r w:rsidRPr="00365A0A">
              <w:t>267</w:t>
            </w:r>
          </w:p>
        </w:tc>
        <w:tc>
          <w:tcPr>
            <w:tcW w:w="1729" w:type="dxa"/>
            <w:shd w:val="clear" w:color="auto" w:fill="auto"/>
            <w:noWrap/>
            <w:vAlign w:val="bottom"/>
          </w:tcPr>
          <w:p w14:paraId="6A67ACF2" w14:textId="77777777" w:rsidR="000923CD" w:rsidRPr="00365A0A" w:rsidRDefault="000923CD" w:rsidP="00DE24D4">
            <w:pPr>
              <w:jc w:val="center"/>
            </w:pPr>
            <w:r w:rsidRPr="00365A0A">
              <w:t>499905.870</w:t>
            </w:r>
          </w:p>
        </w:tc>
        <w:tc>
          <w:tcPr>
            <w:tcW w:w="2126" w:type="dxa"/>
            <w:shd w:val="clear" w:color="auto" w:fill="auto"/>
            <w:noWrap/>
            <w:vAlign w:val="bottom"/>
          </w:tcPr>
          <w:p w14:paraId="2662A093" w14:textId="77777777" w:rsidR="000923CD" w:rsidRPr="00365A0A" w:rsidRDefault="000923CD" w:rsidP="00DE24D4">
            <w:pPr>
              <w:jc w:val="center"/>
            </w:pPr>
            <w:r w:rsidRPr="00365A0A">
              <w:t>4200455.420</w:t>
            </w:r>
          </w:p>
        </w:tc>
      </w:tr>
      <w:tr w:rsidR="000923CD" w:rsidRPr="00032E53" w14:paraId="0E18B10A" w14:textId="77777777" w:rsidTr="00DE24D4">
        <w:trPr>
          <w:trHeight w:val="300"/>
          <w:jc w:val="center"/>
        </w:trPr>
        <w:tc>
          <w:tcPr>
            <w:tcW w:w="960" w:type="dxa"/>
            <w:shd w:val="clear" w:color="auto" w:fill="auto"/>
            <w:noWrap/>
            <w:vAlign w:val="bottom"/>
          </w:tcPr>
          <w:p w14:paraId="73C96675" w14:textId="77777777" w:rsidR="000923CD" w:rsidRPr="00365A0A" w:rsidRDefault="000923CD" w:rsidP="00DE24D4">
            <w:pPr>
              <w:jc w:val="center"/>
            </w:pPr>
            <w:r w:rsidRPr="00365A0A">
              <w:t>268</w:t>
            </w:r>
          </w:p>
        </w:tc>
        <w:tc>
          <w:tcPr>
            <w:tcW w:w="1729" w:type="dxa"/>
            <w:shd w:val="clear" w:color="auto" w:fill="auto"/>
            <w:noWrap/>
            <w:vAlign w:val="bottom"/>
          </w:tcPr>
          <w:p w14:paraId="106C86D3" w14:textId="77777777" w:rsidR="000923CD" w:rsidRPr="00365A0A" w:rsidRDefault="000923CD" w:rsidP="00DE24D4">
            <w:pPr>
              <w:jc w:val="center"/>
            </w:pPr>
            <w:r w:rsidRPr="00365A0A">
              <w:t>499909.460</w:t>
            </w:r>
          </w:p>
        </w:tc>
        <w:tc>
          <w:tcPr>
            <w:tcW w:w="2126" w:type="dxa"/>
            <w:shd w:val="clear" w:color="auto" w:fill="auto"/>
            <w:noWrap/>
            <w:vAlign w:val="bottom"/>
          </w:tcPr>
          <w:p w14:paraId="2E7D0AEB" w14:textId="77777777" w:rsidR="000923CD" w:rsidRPr="00365A0A" w:rsidRDefault="000923CD" w:rsidP="00DE24D4">
            <w:pPr>
              <w:jc w:val="center"/>
            </w:pPr>
            <w:r w:rsidRPr="00365A0A">
              <w:t>4200450.510</w:t>
            </w:r>
          </w:p>
        </w:tc>
      </w:tr>
      <w:tr w:rsidR="000923CD" w:rsidRPr="00032E53" w14:paraId="6420F215" w14:textId="77777777" w:rsidTr="00DE24D4">
        <w:trPr>
          <w:trHeight w:val="300"/>
          <w:jc w:val="center"/>
        </w:trPr>
        <w:tc>
          <w:tcPr>
            <w:tcW w:w="960" w:type="dxa"/>
            <w:shd w:val="clear" w:color="auto" w:fill="auto"/>
            <w:noWrap/>
            <w:vAlign w:val="bottom"/>
          </w:tcPr>
          <w:p w14:paraId="644C940A" w14:textId="77777777" w:rsidR="000923CD" w:rsidRPr="00365A0A" w:rsidRDefault="000923CD" w:rsidP="00DE24D4">
            <w:pPr>
              <w:jc w:val="center"/>
            </w:pPr>
            <w:r w:rsidRPr="00365A0A">
              <w:t>269</w:t>
            </w:r>
          </w:p>
        </w:tc>
        <w:tc>
          <w:tcPr>
            <w:tcW w:w="1729" w:type="dxa"/>
            <w:shd w:val="clear" w:color="auto" w:fill="auto"/>
            <w:noWrap/>
            <w:vAlign w:val="bottom"/>
          </w:tcPr>
          <w:p w14:paraId="68D82171" w14:textId="77777777" w:rsidR="000923CD" w:rsidRPr="00365A0A" w:rsidRDefault="000923CD" w:rsidP="00DE24D4">
            <w:pPr>
              <w:jc w:val="center"/>
            </w:pPr>
            <w:r w:rsidRPr="00365A0A">
              <w:t>499924.210</w:t>
            </w:r>
          </w:p>
        </w:tc>
        <w:tc>
          <w:tcPr>
            <w:tcW w:w="2126" w:type="dxa"/>
            <w:shd w:val="clear" w:color="auto" w:fill="auto"/>
            <w:noWrap/>
            <w:vAlign w:val="bottom"/>
          </w:tcPr>
          <w:p w14:paraId="4687D5C6" w14:textId="77777777" w:rsidR="000923CD" w:rsidRPr="00365A0A" w:rsidRDefault="000923CD" w:rsidP="00DE24D4">
            <w:pPr>
              <w:jc w:val="center"/>
            </w:pPr>
            <w:r w:rsidRPr="00365A0A">
              <w:t>4200430.610</w:t>
            </w:r>
          </w:p>
        </w:tc>
      </w:tr>
      <w:tr w:rsidR="000923CD" w:rsidRPr="00032E53" w14:paraId="38090140" w14:textId="77777777" w:rsidTr="00DE24D4">
        <w:trPr>
          <w:trHeight w:val="300"/>
          <w:jc w:val="center"/>
        </w:trPr>
        <w:tc>
          <w:tcPr>
            <w:tcW w:w="960" w:type="dxa"/>
            <w:shd w:val="clear" w:color="auto" w:fill="auto"/>
            <w:noWrap/>
            <w:vAlign w:val="bottom"/>
          </w:tcPr>
          <w:p w14:paraId="5EF3F1B5" w14:textId="77777777" w:rsidR="000923CD" w:rsidRPr="00365A0A" w:rsidRDefault="000923CD" w:rsidP="00DE24D4">
            <w:pPr>
              <w:jc w:val="center"/>
            </w:pPr>
            <w:r w:rsidRPr="00365A0A">
              <w:t>250</w:t>
            </w:r>
          </w:p>
        </w:tc>
        <w:tc>
          <w:tcPr>
            <w:tcW w:w="1729" w:type="dxa"/>
            <w:shd w:val="clear" w:color="auto" w:fill="auto"/>
            <w:noWrap/>
            <w:vAlign w:val="bottom"/>
          </w:tcPr>
          <w:p w14:paraId="4F8CA40A" w14:textId="77777777" w:rsidR="000923CD" w:rsidRPr="00365A0A" w:rsidRDefault="000923CD" w:rsidP="00DE24D4">
            <w:pPr>
              <w:jc w:val="center"/>
            </w:pPr>
            <w:r w:rsidRPr="00365A0A">
              <w:t>499932.100</w:t>
            </w:r>
          </w:p>
        </w:tc>
        <w:tc>
          <w:tcPr>
            <w:tcW w:w="2126" w:type="dxa"/>
            <w:shd w:val="clear" w:color="auto" w:fill="auto"/>
            <w:noWrap/>
            <w:vAlign w:val="bottom"/>
          </w:tcPr>
          <w:p w14:paraId="617DF410" w14:textId="77777777" w:rsidR="000923CD" w:rsidRPr="00365A0A" w:rsidRDefault="000923CD" w:rsidP="00DE24D4">
            <w:pPr>
              <w:jc w:val="center"/>
            </w:pPr>
            <w:r w:rsidRPr="00365A0A">
              <w:t>4200419.570</w:t>
            </w:r>
          </w:p>
        </w:tc>
      </w:tr>
      <w:tr w:rsidR="000923CD" w:rsidRPr="00032E53" w14:paraId="1DBAA9CB" w14:textId="77777777" w:rsidTr="00DE24D4">
        <w:trPr>
          <w:trHeight w:val="300"/>
          <w:jc w:val="center"/>
        </w:trPr>
        <w:tc>
          <w:tcPr>
            <w:tcW w:w="960" w:type="dxa"/>
            <w:shd w:val="clear" w:color="auto" w:fill="auto"/>
            <w:noWrap/>
            <w:vAlign w:val="bottom"/>
          </w:tcPr>
          <w:p w14:paraId="4C81BC41" w14:textId="77777777" w:rsidR="000923CD" w:rsidRPr="00365A0A" w:rsidRDefault="000923CD" w:rsidP="00DE24D4">
            <w:pPr>
              <w:jc w:val="center"/>
            </w:pPr>
            <w:r w:rsidRPr="00365A0A">
              <w:t>270</w:t>
            </w:r>
          </w:p>
        </w:tc>
        <w:tc>
          <w:tcPr>
            <w:tcW w:w="1729" w:type="dxa"/>
            <w:shd w:val="clear" w:color="auto" w:fill="auto"/>
            <w:noWrap/>
            <w:vAlign w:val="bottom"/>
          </w:tcPr>
          <w:p w14:paraId="281FF8CF" w14:textId="77777777" w:rsidR="000923CD" w:rsidRPr="00365A0A" w:rsidRDefault="000923CD" w:rsidP="00DE24D4">
            <w:pPr>
              <w:jc w:val="center"/>
            </w:pPr>
            <w:r w:rsidRPr="00365A0A">
              <w:t>500167.870</w:t>
            </w:r>
          </w:p>
        </w:tc>
        <w:tc>
          <w:tcPr>
            <w:tcW w:w="2126" w:type="dxa"/>
            <w:shd w:val="clear" w:color="auto" w:fill="auto"/>
            <w:noWrap/>
            <w:vAlign w:val="bottom"/>
          </w:tcPr>
          <w:p w14:paraId="6D98E5F4" w14:textId="77777777" w:rsidR="000923CD" w:rsidRPr="00365A0A" w:rsidRDefault="000923CD" w:rsidP="00DE24D4">
            <w:pPr>
              <w:jc w:val="center"/>
            </w:pPr>
            <w:r w:rsidRPr="00365A0A">
              <w:t>4200485.100</w:t>
            </w:r>
          </w:p>
        </w:tc>
      </w:tr>
      <w:tr w:rsidR="000923CD" w:rsidRPr="00032E53" w14:paraId="27B50B00" w14:textId="77777777" w:rsidTr="00DE24D4">
        <w:trPr>
          <w:trHeight w:val="300"/>
          <w:jc w:val="center"/>
        </w:trPr>
        <w:tc>
          <w:tcPr>
            <w:tcW w:w="960" w:type="dxa"/>
            <w:shd w:val="clear" w:color="auto" w:fill="auto"/>
            <w:noWrap/>
            <w:vAlign w:val="bottom"/>
          </w:tcPr>
          <w:p w14:paraId="1D1096CE" w14:textId="77777777" w:rsidR="000923CD" w:rsidRPr="00365A0A" w:rsidRDefault="000923CD" w:rsidP="00DE24D4">
            <w:pPr>
              <w:jc w:val="center"/>
            </w:pPr>
            <w:r w:rsidRPr="00365A0A">
              <w:t>271</w:t>
            </w:r>
          </w:p>
        </w:tc>
        <w:tc>
          <w:tcPr>
            <w:tcW w:w="1729" w:type="dxa"/>
            <w:shd w:val="clear" w:color="auto" w:fill="auto"/>
            <w:noWrap/>
            <w:vAlign w:val="bottom"/>
          </w:tcPr>
          <w:p w14:paraId="2076304F" w14:textId="77777777" w:rsidR="000923CD" w:rsidRPr="00365A0A" w:rsidRDefault="000923CD" w:rsidP="00DE24D4">
            <w:pPr>
              <w:jc w:val="center"/>
            </w:pPr>
            <w:r w:rsidRPr="00365A0A">
              <w:t>500149.850</w:t>
            </w:r>
          </w:p>
        </w:tc>
        <w:tc>
          <w:tcPr>
            <w:tcW w:w="2126" w:type="dxa"/>
            <w:shd w:val="clear" w:color="auto" w:fill="auto"/>
            <w:noWrap/>
            <w:vAlign w:val="bottom"/>
          </w:tcPr>
          <w:p w14:paraId="71280782" w14:textId="77777777" w:rsidR="000923CD" w:rsidRPr="00365A0A" w:rsidRDefault="000923CD" w:rsidP="00DE24D4">
            <w:pPr>
              <w:jc w:val="center"/>
            </w:pPr>
            <w:r w:rsidRPr="00365A0A">
              <w:t>4200471.980</w:t>
            </w:r>
          </w:p>
        </w:tc>
      </w:tr>
      <w:tr w:rsidR="000923CD" w:rsidRPr="00032E53" w14:paraId="49C82203" w14:textId="77777777" w:rsidTr="00DE24D4">
        <w:trPr>
          <w:trHeight w:val="300"/>
          <w:jc w:val="center"/>
        </w:trPr>
        <w:tc>
          <w:tcPr>
            <w:tcW w:w="960" w:type="dxa"/>
            <w:shd w:val="clear" w:color="auto" w:fill="auto"/>
            <w:noWrap/>
            <w:vAlign w:val="bottom"/>
          </w:tcPr>
          <w:p w14:paraId="6773D3BE" w14:textId="77777777" w:rsidR="000923CD" w:rsidRPr="00365A0A" w:rsidRDefault="000923CD" w:rsidP="00DE24D4">
            <w:pPr>
              <w:jc w:val="center"/>
            </w:pPr>
            <w:r w:rsidRPr="00365A0A">
              <w:t>272</w:t>
            </w:r>
          </w:p>
        </w:tc>
        <w:tc>
          <w:tcPr>
            <w:tcW w:w="1729" w:type="dxa"/>
            <w:shd w:val="clear" w:color="auto" w:fill="auto"/>
            <w:noWrap/>
            <w:vAlign w:val="bottom"/>
          </w:tcPr>
          <w:p w14:paraId="618F0A92" w14:textId="77777777" w:rsidR="000923CD" w:rsidRPr="00365A0A" w:rsidRDefault="000923CD" w:rsidP="00DE24D4">
            <w:pPr>
              <w:jc w:val="center"/>
            </w:pPr>
            <w:r w:rsidRPr="00365A0A">
              <w:t>500089.020</w:t>
            </w:r>
          </w:p>
        </w:tc>
        <w:tc>
          <w:tcPr>
            <w:tcW w:w="2126" w:type="dxa"/>
            <w:shd w:val="clear" w:color="auto" w:fill="auto"/>
            <w:noWrap/>
            <w:vAlign w:val="bottom"/>
          </w:tcPr>
          <w:p w14:paraId="4795681E" w14:textId="77777777" w:rsidR="000923CD" w:rsidRPr="00365A0A" w:rsidRDefault="000923CD" w:rsidP="00DE24D4">
            <w:pPr>
              <w:jc w:val="center"/>
            </w:pPr>
            <w:r w:rsidRPr="00365A0A">
              <w:t>4200428.000</w:t>
            </w:r>
          </w:p>
        </w:tc>
      </w:tr>
      <w:tr w:rsidR="000923CD" w:rsidRPr="00032E53" w14:paraId="00B1615A" w14:textId="77777777" w:rsidTr="00DE24D4">
        <w:trPr>
          <w:trHeight w:val="300"/>
          <w:jc w:val="center"/>
        </w:trPr>
        <w:tc>
          <w:tcPr>
            <w:tcW w:w="960" w:type="dxa"/>
            <w:shd w:val="clear" w:color="auto" w:fill="auto"/>
            <w:noWrap/>
            <w:vAlign w:val="bottom"/>
          </w:tcPr>
          <w:p w14:paraId="1DCDA223" w14:textId="77777777" w:rsidR="000923CD" w:rsidRPr="00365A0A" w:rsidRDefault="000923CD" w:rsidP="00DE24D4">
            <w:pPr>
              <w:jc w:val="center"/>
            </w:pPr>
            <w:r w:rsidRPr="00365A0A">
              <w:t>273</w:t>
            </w:r>
          </w:p>
        </w:tc>
        <w:tc>
          <w:tcPr>
            <w:tcW w:w="1729" w:type="dxa"/>
            <w:shd w:val="clear" w:color="auto" w:fill="auto"/>
            <w:noWrap/>
            <w:vAlign w:val="bottom"/>
          </w:tcPr>
          <w:p w14:paraId="74D1D268" w14:textId="77777777" w:rsidR="000923CD" w:rsidRPr="00365A0A" w:rsidRDefault="000923CD" w:rsidP="00DE24D4">
            <w:pPr>
              <w:jc w:val="center"/>
            </w:pPr>
            <w:r w:rsidRPr="00365A0A">
              <w:t>500060.830</w:t>
            </w:r>
          </w:p>
        </w:tc>
        <w:tc>
          <w:tcPr>
            <w:tcW w:w="2126" w:type="dxa"/>
            <w:shd w:val="clear" w:color="auto" w:fill="auto"/>
            <w:noWrap/>
            <w:vAlign w:val="bottom"/>
          </w:tcPr>
          <w:p w14:paraId="3081DABD" w14:textId="77777777" w:rsidR="000923CD" w:rsidRPr="00365A0A" w:rsidRDefault="000923CD" w:rsidP="00DE24D4">
            <w:pPr>
              <w:jc w:val="center"/>
            </w:pPr>
            <w:r w:rsidRPr="00365A0A">
              <w:t>4200407.630</w:t>
            </w:r>
          </w:p>
        </w:tc>
      </w:tr>
      <w:tr w:rsidR="000923CD" w:rsidRPr="00032E53" w14:paraId="1BC1295F" w14:textId="77777777" w:rsidTr="00DE24D4">
        <w:trPr>
          <w:trHeight w:val="300"/>
          <w:jc w:val="center"/>
        </w:trPr>
        <w:tc>
          <w:tcPr>
            <w:tcW w:w="960" w:type="dxa"/>
            <w:shd w:val="clear" w:color="auto" w:fill="auto"/>
            <w:noWrap/>
            <w:vAlign w:val="bottom"/>
          </w:tcPr>
          <w:p w14:paraId="2FF06142" w14:textId="77777777" w:rsidR="000923CD" w:rsidRPr="00365A0A" w:rsidRDefault="000923CD" w:rsidP="00DE24D4">
            <w:pPr>
              <w:jc w:val="center"/>
            </w:pPr>
            <w:r w:rsidRPr="00365A0A">
              <w:t>274</w:t>
            </w:r>
          </w:p>
        </w:tc>
        <w:tc>
          <w:tcPr>
            <w:tcW w:w="1729" w:type="dxa"/>
            <w:shd w:val="clear" w:color="auto" w:fill="auto"/>
            <w:noWrap/>
            <w:vAlign w:val="bottom"/>
          </w:tcPr>
          <w:p w14:paraId="33CFF739" w14:textId="77777777" w:rsidR="000923CD" w:rsidRPr="00365A0A" w:rsidRDefault="000923CD" w:rsidP="00DE24D4">
            <w:pPr>
              <w:jc w:val="center"/>
            </w:pPr>
            <w:r w:rsidRPr="00365A0A">
              <w:t>500037.060</w:t>
            </w:r>
          </w:p>
        </w:tc>
        <w:tc>
          <w:tcPr>
            <w:tcW w:w="2126" w:type="dxa"/>
            <w:shd w:val="clear" w:color="auto" w:fill="auto"/>
            <w:noWrap/>
            <w:vAlign w:val="bottom"/>
          </w:tcPr>
          <w:p w14:paraId="4C4C074E" w14:textId="77777777" w:rsidR="000923CD" w:rsidRPr="00365A0A" w:rsidRDefault="000923CD" w:rsidP="00DE24D4">
            <w:pPr>
              <w:jc w:val="center"/>
            </w:pPr>
            <w:r w:rsidRPr="00365A0A">
              <w:t>4200390.430</w:t>
            </w:r>
          </w:p>
        </w:tc>
      </w:tr>
      <w:tr w:rsidR="000923CD" w:rsidRPr="00032E53" w14:paraId="2894957C" w14:textId="77777777" w:rsidTr="00DE24D4">
        <w:trPr>
          <w:trHeight w:val="300"/>
          <w:jc w:val="center"/>
        </w:trPr>
        <w:tc>
          <w:tcPr>
            <w:tcW w:w="960" w:type="dxa"/>
            <w:shd w:val="clear" w:color="auto" w:fill="auto"/>
            <w:noWrap/>
            <w:vAlign w:val="bottom"/>
          </w:tcPr>
          <w:p w14:paraId="5C5CDE34" w14:textId="77777777" w:rsidR="000923CD" w:rsidRPr="00365A0A" w:rsidRDefault="000923CD" w:rsidP="00DE24D4">
            <w:pPr>
              <w:jc w:val="center"/>
            </w:pPr>
            <w:r w:rsidRPr="00365A0A">
              <w:t>275</w:t>
            </w:r>
          </w:p>
        </w:tc>
        <w:tc>
          <w:tcPr>
            <w:tcW w:w="1729" w:type="dxa"/>
            <w:shd w:val="clear" w:color="auto" w:fill="auto"/>
            <w:noWrap/>
            <w:vAlign w:val="bottom"/>
          </w:tcPr>
          <w:p w14:paraId="71C54FAC" w14:textId="77777777" w:rsidR="000923CD" w:rsidRPr="00365A0A" w:rsidRDefault="000923CD" w:rsidP="00DE24D4">
            <w:pPr>
              <w:jc w:val="center"/>
            </w:pPr>
            <w:r w:rsidRPr="00365A0A">
              <w:t>500046.030</w:t>
            </w:r>
          </w:p>
        </w:tc>
        <w:tc>
          <w:tcPr>
            <w:tcW w:w="2126" w:type="dxa"/>
            <w:shd w:val="clear" w:color="auto" w:fill="auto"/>
            <w:noWrap/>
            <w:vAlign w:val="bottom"/>
          </w:tcPr>
          <w:p w14:paraId="398E7112" w14:textId="77777777" w:rsidR="000923CD" w:rsidRPr="00365A0A" w:rsidRDefault="000923CD" w:rsidP="00DE24D4">
            <w:pPr>
              <w:jc w:val="center"/>
            </w:pPr>
            <w:r w:rsidRPr="00365A0A">
              <w:t>4200377.820</w:t>
            </w:r>
          </w:p>
        </w:tc>
      </w:tr>
      <w:tr w:rsidR="000923CD" w:rsidRPr="00032E53" w14:paraId="274FCEB4" w14:textId="77777777" w:rsidTr="00DE24D4">
        <w:trPr>
          <w:trHeight w:val="300"/>
          <w:jc w:val="center"/>
        </w:trPr>
        <w:tc>
          <w:tcPr>
            <w:tcW w:w="960" w:type="dxa"/>
            <w:shd w:val="clear" w:color="auto" w:fill="auto"/>
            <w:noWrap/>
            <w:vAlign w:val="bottom"/>
          </w:tcPr>
          <w:p w14:paraId="673776A2" w14:textId="77777777" w:rsidR="000923CD" w:rsidRPr="00365A0A" w:rsidRDefault="000923CD" w:rsidP="00DE24D4">
            <w:pPr>
              <w:jc w:val="center"/>
            </w:pPr>
            <w:r w:rsidRPr="00365A0A">
              <w:t>276</w:t>
            </w:r>
          </w:p>
        </w:tc>
        <w:tc>
          <w:tcPr>
            <w:tcW w:w="1729" w:type="dxa"/>
            <w:shd w:val="clear" w:color="auto" w:fill="auto"/>
            <w:noWrap/>
            <w:vAlign w:val="bottom"/>
          </w:tcPr>
          <w:p w14:paraId="55CF14B8" w14:textId="77777777" w:rsidR="000923CD" w:rsidRPr="00365A0A" w:rsidRDefault="000923CD" w:rsidP="00DE24D4">
            <w:pPr>
              <w:jc w:val="center"/>
            </w:pPr>
            <w:r w:rsidRPr="00365A0A">
              <w:t>500059.870</w:t>
            </w:r>
          </w:p>
        </w:tc>
        <w:tc>
          <w:tcPr>
            <w:tcW w:w="2126" w:type="dxa"/>
            <w:shd w:val="clear" w:color="auto" w:fill="auto"/>
            <w:noWrap/>
            <w:vAlign w:val="bottom"/>
          </w:tcPr>
          <w:p w14:paraId="045AB7F4" w14:textId="77777777" w:rsidR="000923CD" w:rsidRPr="00365A0A" w:rsidRDefault="000923CD" w:rsidP="00DE24D4">
            <w:pPr>
              <w:jc w:val="center"/>
            </w:pPr>
            <w:r w:rsidRPr="00365A0A">
              <w:t>4200387.850</w:t>
            </w:r>
          </w:p>
        </w:tc>
      </w:tr>
      <w:tr w:rsidR="000923CD" w:rsidRPr="00032E53" w14:paraId="73C364F0" w14:textId="77777777" w:rsidTr="00DE24D4">
        <w:trPr>
          <w:trHeight w:val="300"/>
          <w:jc w:val="center"/>
        </w:trPr>
        <w:tc>
          <w:tcPr>
            <w:tcW w:w="960" w:type="dxa"/>
            <w:shd w:val="clear" w:color="auto" w:fill="auto"/>
            <w:noWrap/>
            <w:vAlign w:val="bottom"/>
          </w:tcPr>
          <w:p w14:paraId="3BB998AC" w14:textId="77777777" w:rsidR="000923CD" w:rsidRPr="00365A0A" w:rsidRDefault="000923CD" w:rsidP="00DE24D4">
            <w:pPr>
              <w:jc w:val="center"/>
            </w:pPr>
            <w:r w:rsidRPr="00365A0A">
              <w:t>277</w:t>
            </w:r>
          </w:p>
        </w:tc>
        <w:tc>
          <w:tcPr>
            <w:tcW w:w="1729" w:type="dxa"/>
            <w:shd w:val="clear" w:color="auto" w:fill="auto"/>
            <w:noWrap/>
            <w:vAlign w:val="bottom"/>
          </w:tcPr>
          <w:p w14:paraId="5A22CAAF" w14:textId="77777777" w:rsidR="000923CD" w:rsidRPr="00365A0A" w:rsidRDefault="000923CD" w:rsidP="00DE24D4">
            <w:pPr>
              <w:jc w:val="center"/>
            </w:pPr>
            <w:r w:rsidRPr="00365A0A">
              <w:t>500073.460</w:t>
            </w:r>
          </w:p>
        </w:tc>
        <w:tc>
          <w:tcPr>
            <w:tcW w:w="2126" w:type="dxa"/>
            <w:shd w:val="clear" w:color="auto" w:fill="auto"/>
            <w:noWrap/>
            <w:vAlign w:val="bottom"/>
          </w:tcPr>
          <w:p w14:paraId="03C6915E" w14:textId="77777777" w:rsidR="000923CD" w:rsidRPr="00365A0A" w:rsidRDefault="000923CD" w:rsidP="00DE24D4">
            <w:pPr>
              <w:jc w:val="center"/>
            </w:pPr>
            <w:r w:rsidRPr="00365A0A">
              <w:t>4200397.720</w:t>
            </w:r>
          </w:p>
        </w:tc>
      </w:tr>
      <w:tr w:rsidR="000923CD" w:rsidRPr="00032E53" w14:paraId="2BE8D006" w14:textId="77777777" w:rsidTr="00DE24D4">
        <w:trPr>
          <w:trHeight w:val="300"/>
          <w:jc w:val="center"/>
        </w:trPr>
        <w:tc>
          <w:tcPr>
            <w:tcW w:w="960" w:type="dxa"/>
            <w:shd w:val="clear" w:color="auto" w:fill="auto"/>
            <w:noWrap/>
            <w:vAlign w:val="bottom"/>
          </w:tcPr>
          <w:p w14:paraId="2A044852" w14:textId="77777777" w:rsidR="000923CD" w:rsidRPr="00365A0A" w:rsidRDefault="000923CD" w:rsidP="00DE24D4">
            <w:pPr>
              <w:jc w:val="center"/>
            </w:pPr>
            <w:r w:rsidRPr="00365A0A">
              <w:t>278</w:t>
            </w:r>
          </w:p>
        </w:tc>
        <w:tc>
          <w:tcPr>
            <w:tcW w:w="1729" w:type="dxa"/>
            <w:shd w:val="clear" w:color="auto" w:fill="auto"/>
            <w:noWrap/>
            <w:vAlign w:val="bottom"/>
          </w:tcPr>
          <w:p w14:paraId="01573275" w14:textId="77777777" w:rsidR="000923CD" w:rsidRPr="00365A0A" w:rsidRDefault="000923CD" w:rsidP="00DE24D4">
            <w:pPr>
              <w:jc w:val="center"/>
            </w:pPr>
            <w:r w:rsidRPr="00365A0A">
              <w:t>500086.840</w:t>
            </w:r>
          </w:p>
        </w:tc>
        <w:tc>
          <w:tcPr>
            <w:tcW w:w="2126" w:type="dxa"/>
            <w:shd w:val="clear" w:color="auto" w:fill="auto"/>
            <w:noWrap/>
            <w:vAlign w:val="bottom"/>
          </w:tcPr>
          <w:p w14:paraId="09375C9E" w14:textId="77777777" w:rsidR="000923CD" w:rsidRPr="00365A0A" w:rsidRDefault="000923CD" w:rsidP="00DE24D4">
            <w:pPr>
              <w:jc w:val="center"/>
            </w:pPr>
            <w:r w:rsidRPr="00365A0A">
              <w:t>4200407.430</w:t>
            </w:r>
          </w:p>
        </w:tc>
      </w:tr>
      <w:tr w:rsidR="000923CD" w:rsidRPr="00032E53" w14:paraId="00771E34" w14:textId="77777777" w:rsidTr="00DE24D4">
        <w:trPr>
          <w:trHeight w:val="300"/>
          <w:jc w:val="center"/>
        </w:trPr>
        <w:tc>
          <w:tcPr>
            <w:tcW w:w="960" w:type="dxa"/>
            <w:shd w:val="clear" w:color="auto" w:fill="auto"/>
            <w:noWrap/>
            <w:vAlign w:val="bottom"/>
          </w:tcPr>
          <w:p w14:paraId="1D81451E" w14:textId="77777777" w:rsidR="000923CD" w:rsidRPr="00365A0A" w:rsidRDefault="000923CD" w:rsidP="00DE24D4">
            <w:pPr>
              <w:jc w:val="center"/>
            </w:pPr>
            <w:r w:rsidRPr="00365A0A">
              <w:t>279</w:t>
            </w:r>
          </w:p>
        </w:tc>
        <w:tc>
          <w:tcPr>
            <w:tcW w:w="1729" w:type="dxa"/>
            <w:shd w:val="clear" w:color="auto" w:fill="auto"/>
            <w:noWrap/>
            <w:vAlign w:val="bottom"/>
          </w:tcPr>
          <w:p w14:paraId="0345644F" w14:textId="77777777" w:rsidR="000923CD" w:rsidRPr="00365A0A" w:rsidRDefault="000923CD" w:rsidP="00DE24D4">
            <w:pPr>
              <w:jc w:val="center"/>
            </w:pPr>
            <w:r w:rsidRPr="00365A0A">
              <w:t>500107.250</w:t>
            </w:r>
          </w:p>
        </w:tc>
        <w:tc>
          <w:tcPr>
            <w:tcW w:w="2126" w:type="dxa"/>
            <w:shd w:val="clear" w:color="auto" w:fill="auto"/>
            <w:noWrap/>
            <w:vAlign w:val="bottom"/>
          </w:tcPr>
          <w:p w14:paraId="1825E2B6" w14:textId="77777777" w:rsidR="000923CD" w:rsidRPr="00365A0A" w:rsidRDefault="000923CD" w:rsidP="00DE24D4">
            <w:pPr>
              <w:jc w:val="center"/>
            </w:pPr>
            <w:r w:rsidRPr="00365A0A">
              <w:t>4200422.230</w:t>
            </w:r>
          </w:p>
        </w:tc>
      </w:tr>
      <w:tr w:rsidR="000923CD" w:rsidRPr="00032E53" w14:paraId="0994CAC7" w14:textId="77777777" w:rsidTr="00DE24D4">
        <w:trPr>
          <w:trHeight w:val="300"/>
          <w:jc w:val="center"/>
        </w:trPr>
        <w:tc>
          <w:tcPr>
            <w:tcW w:w="960" w:type="dxa"/>
            <w:shd w:val="clear" w:color="auto" w:fill="auto"/>
            <w:noWrap/>
            <w:vAlign w:val="bottom"/>
          </w:tcPr>
          <w:p w14:paraId="74CE5497" w14:textId="77777777" w:rsidR="000923CD" w:rsidRPr="00365A0A" w:rsidRDefault="000923CD" w:rsidP="00DE24D4">
            <w:pPr>
              <w:jc w:val="center"/>
            </w:pPr>
            <w:r w:rsidRPr="00365A0A">
              <w:t>280</w:t>
            </w:r>
          </w:p>
        </w:tc>
        <w:tc>
          <w:tcPr>
            <w:tcW w:w="1729" w:type="dxa"/>
            <w:shd w:val="clear" w:color="auto" w:fill="auto"/>
            <w:noWrap/>
            <w:vAlign w:val="bottom"/>
          </w:tcPr>
          <w:p w14:paraId="2A90270C" w14:textId="77777777" w:rsidR="000923CD" w:rsidRPr="00365A0A" w:rsidRDefault="000923CD" w:rsidP="00DE24D4">
            <w:pPr>
              <w:jc w:val="center"/>
            </w:pPr>
            <w:r w:rsidRPr="00365A0A">
              <w:t>500127.650</w:t>
            </w:r>
          </w:p>
        </w:tc>
        <w:tc>
          <w:tcPr>
            <w:tcW w:w="2126" w:type="dxa"/>
            <w:shd w:val="clear" w:color="auto" w:fill="auto"/>
            <w:noWrap/>
            <w:vAlign w:val="bottom"/>
          </w:tcPr>
          <w:p w14:paraId="7736BA44" w14:textId="77777777" w:rsidR="000923CD" w:rsidRPr="00365A0A" w:rsidRDefault="000923CD" w:rsidP="00DE24D4">
            <w:pPr>
              <w:jc w:val="center"/>
            </w:pPr>
            <w:r w:rsidRPr="00365A0A">
              <w:t>4200437.030</w:t>
            </w:r>
          </w:p>
        </w:tc>
      </w:tr>
      <w:tr w:rsidR="000923CD" w:rsidRPr="00032E53" w14:paraId="162B1BDA" w14:textId="77777777" w:rsidTr="00DE24D4">
        <w:trPr>
          <w:trHeight w:val="300"/>
          <w:jc w:val="center"/>
        </w:trPr>
        <w:tc>
          <w:tcPr>
            <w:tcW w:w="960" w:type="dxa"/>
            <w:shd w:val="clear" w:color="auto" w:fill="auto"/>
            <w:noWrap/>
            <w:vAlign w:val="bottom"/>
          </w:tcPr>
          <w:p w14:paraId="2C33E260" w14:textId="77777777" w:rsidR="000923CD" w:rsidRPr="00365A0A" w:rsidRDefault="000923CD" w:rsidP="00DE24D4">
            <w:pPr>
              <w:jc w:val="center"/>
            </w:pPr>
            <w:r w:rsidRPr="00365A0A">
              <w:t>281</w:t>
            </w:r>
          </w:p>
        </w:tc>
        <w:tc>
          <w:tcPr>
            <w:tcW w:w="1729" w:type="dxa"/>
            <w:shd w:val="clear" w:color="auto" w:fill="auto"/>
            <w:noWrap/>
            <w:vAlign w:val="bottom"/>
          </w:tcPr>
          <w:p w14:paraId="5D804B8C" w14:textId="77777777" w:rsidR="000923CD" w:rsidRPr="00365A0A" w:rsidRDefault="000923CD" w:rsidP="00DE24D4">
            <w:pPr>
              <w:jc w:val="center"/>
            </w:pPr>
            <w:r w:rsidRPr="00365A0A">
              <w:t>500148.050</w:t>
            </w:r>
          </w:p>
        </w:tc>
        <w:tc>
          <w:tcPr>
            <w:tcW w:w="2126" w:type="dxa"/>
            <w:shd w:val="clear" w:color="auto" w:fill="auto"/>
            <w:noWrap/>
            <w:vAlign w:val="bottom"/>
          </w:tcPr>
          <w:p w14:paraId="1DDF2F6D" w14:textId="77777777" w:rsidR="000923CD" w:rsidRPr="00365A0A" w:rsidRDefault="000923CD" w:rsidP="00DE24D4">
            <w:pPr>
              <w:jc w:val="center"/>
            </w:pPr>
            <w:r w:rsidRPr="00365A0A">
              <w:t>4200451.840</w:t>
            </w:r>
          </w:p>
        </w:tc>
      </w:tr>
      <w:tr w:rsidR="000923CD" w:rsidRPr="00032E53" w14:paraId="51CF591A" w14:textId="77777777" w:rsidTr="00DE24D4">
        <w:trPr>
          <w:trHeight w:val="300"/>
          <w:jc w:val="center"/>
        </w:trPr>
        <w:tc>
          <w:tcPr>
            <w:tcW w:w="960" w:type="dxa"/>
            <w:shd w:val="clear" w:color="auto" w:fill="auto"/>
            <w:noWrap/>
            <w:vAlign w:val="bottom"/>
          </w:tcPr>
          <w:p w14:paraId="0ED836F7" w14:textId="77777777" w:rsidR="000923CD" w:rsidRPr="00365A0A" w:rsidRDefault="000923CD" w:rsidP="00DE24D4">
            <w:pPr>
              <w:jc w:val="center"/>
            </w:pPr>
            <w:r w:rsidRPr="00365A0A">
              <w:t>282</w:t>
            </w:r>
          </w:p>
        </w:tc>
        <w:tc>
          <w:tcPr>
            <w:tcW w:w="1729" w:type="dxa"/>
            <w:shd w:val="clear" w:color="auto" w:fill="auto"/>
            <w:noWrap/>
            <w:vAlign w:val="bottom"/>
          </w:tcPr>
          <w:p w14:paraId="17C1611F" w14:textId="77777777" w:rsidR="000923CD" w:rsidRPr="00365A0A" w:rsidRDefault="000923CD" w:rsidP="00DE24D4">
            <w:pPr>
              <w:jc w:val="center"/>
            </w:pPr>
            <w:r w:rsidRPr="00365A0A">
              <w:t>500168.280</w:t>
            </w:r>
          </w:p>
        </w:tc>
        <w:tc>
          <w:tcPr>
            <w:tcW w:w="2126" w:type="dxa"/>
            <w:shd w:val="clear" w:color="auto" w:fill="auto"/>
            <w:noWrap/>
            <w:vAlign w:val="bottom"/>
          </w:tcPr>
          <w:p w14:paraId="70B7AF5C" w14:textId="77777777" w:rsidR="000923CD" w:rsidRPr="00365A0A" w:rsidRDefault="000923CD" w:rsidP="00DE24D4">
            <w:pPr>
              <w:jc w:val="center"/>
            </w:pPr>
            <w:r w:rsidRPr="00365A0A">
              <w:t>4200466.800</w:t>
            </w:r>
          </w:p>
        </w:tc>
      </w:tr>
      <w:tr w:rsidR="000923CD" w:rsidRPr="00032E53" w14:paraId="055BC2FC" w14:textId="77777777" w:rsidTr="00DE24D4">
        <w:trPr>
          <w:trHeight w:val="300"/>
          <w:jc w:val="center"/>
        </w:trPr>
        <w:tc>
          <w:tcPr>
            <w:tcW w:w="960" w:type="dxa"/>
            <w:shd w:val="clear" w:color="auto" w:fill="auto"/>
            <w:noWrap/>
            <w:vAlign w:val="bottom"/>
          </w:tcPr>
          <w:p w14:paraId="1A9A1DE1" w14:textId="77777777" w:rsidR="000923CD" w:rsidRPr="00365A0A" w:rsidRDefault="000923CD" w:rsidP="00DE24D4">
            <w:pPr>
              <w:jc w:val="center"/>
            </w:pPr>
            <w:r w:rsidRPr="00365A0A">
              <w:t>283</w:t>
            </w:r>
          </w:p>
        </w:tc>
        <w:tc>
          <w:tcPr>
            <w:tcW w:w="1729" w:type="dxa"/>
            <w:shd w:val="clear" w:color="auto" w:fill="auto"/>
            <w:noWrap/>
            <w:vAlign w:val="bottom"/>
          </w:tcPr>
          <w:p w14:paraId="2578F5A4" w14:textId="77777777" w:rsidR="000923CD" w:rsidRPr="00365A0A" w:rsidRDefault="000923CD" w:rsidP="00DE24D4">
            <w:pPr>
              <w:jc w:val="center"/>
            </w:pPr>
            <w:r w:rsidRPr="00365A0A">
              <w:t>500176.390</w:t>
            </w:r>
          </w:p>
        </w:tc>
        <w:tc>
          <w:tcPr>
            <w:tcW w:w="2126" w:type="dxa"/>
            <w:shd w:val="clear" w:color="auto" w:fill="auto"/>
            <w:noWrap/>
            <w:vAlign w:val="bottom"/>
          </w:tcPr>
          <w:p w14:paraId="2C745132" w14:textId="77777777" w:rsidR="000923CD" w:rsidRPr="00365A0A" w:rsidRDefault="000923CD" w:rsidP="00DE24D4">
            <w:pPr>
              <w:jc w:val="center"/>
            </w:pPr>
            <w:r w:rsidRPr="00365A0A">
              <w:t>4200472.420</w:t>
            </w:r>
          </w:p>
        </w:tc>
      </w:tr>
      <w:tr w:rsidR="000923CD" w:rsidRPr="00032E53" w14:paraId="2AA5CC9D" w14:textId="77777777" w:rsidTr="00DE24D4">
        <w:trPr>
          <w:trHeight w:val="300"/>
          <w:jc w:val="center"/>
        </w:trPr>
        <w:tc>
          <w:tcPr>
            <w:tcW w:w="4815" w:type="dxa"/>
            <w:gridSpan w:val="3"/>
            <w:shd w:val="clear" w:color="auto" w:fill="auto"/>
            <w:noWrap/>
            <w:vAlign w:val="bottom"/>
          </w:tcPr>
          <w:p w14:paraId="2C53EC87" w14:textId="77777777" w:rsidR="000923CD" w:rsidRPr="00365A0A" w:rsidRDefault="000923CD" w:rsidP="00DE24D4">
            <w:pPr>
              <w:jc w:val="center"/>
            </w:pPr>
            <w:r>
              <w:t>ЗУ</w:t>
            </w:r>
            <w:r w:rsidRPr="00365A0A">
              <w:t>15</w:t>
            </w:r>
          </w:p>
        </w:tc>
      </w:tr>
      <w:tr w:rsidR="000923CD" w:rsidRPr="00032E53" w14:paraId="6C2ED13F" w14:textId="77777777" w:rsidTr="00DE24D4">
        <w:trPr>
          <w:trHeight w:val="300"/>
          <w:jc w:val="center"/>
        </w:trPr>
        <w:tc>
          <w:tcPr>
            <w:tcW w:w="960" w:type="dxa"/>
            <w:shd w:val="clear" w:color="auto" w:fill="auto"/>
            <w:noWrap/>
            <w:vAlign w:val="bottom"/>
          </w:tcPr>
          <w:p w14:paraId="35A76725" w14:textId="77777777" w:rsidR="000923CD" w:rsidRPr="00365A0A" w:rsidRDefault="000923CD" w:rsidP="00DE24D4">
            <w:pPr>
              <w:jc w:val="center"/>
            </w:pPr>
            <w:r w:rsidRPr="00365A0A">
              <w:t>284</w:t>
            </w:r>
          </w:p>
        </w:tc>
        <w:tc>
          <w:tcPr>
            <w:tcW w:w="1729" w:type="dxa"/>
            <w:shd w:val="clear" w:color="auto" w:fill="auto"/>
            <w:noWrap/>
            <w:vAlign w:val="bottom"/>
          </w:tcPr>
          <w:p w14:paraId="722CD48C" w14:textId="77777777" w:rsidR="000923CD" w:rsidRPr="00365A0A" w:rsidRDefault="000923CD" w:rsidP="00DE24D4">
            <w:pPr>
              <w:jc w:val="center"/>
            </w:pPr>
            <w:r w:rsidRPr="00365A0A">
              <w:t>500007.800</w:t>
            </w:r>
          </w:p>
        </w:tc>
        <w:tc>
          <w:tcPr>
            <w:tcW w:w="2126" w:type="dxa"/>
            <w:shd w:val="clear" w:color="auto" w:fill="auto"/>
            <w:noWrap/>
            <w:vAlign w:val="bottom"/>
          </w:tcPr>
          <w:p w14:paraId="3CE30475" w14:textId="77777777" w:rsidR="000923CD" w:rsidRPr="00365A0A" w:rsidRDefault="000923CD" w:rsidP="00DE24D4">
            <w:pPr>
              <w:jc w:val="center"/>
            </w:pPr>
            <w:r w:rsidRPr="00365A0A">
              <w:t>4200369.240</w:t>
            </w:r>
          </w:p>
        </w:tc>
      </w:tr>
      <w:tr w:rsidR="000923CD" w:rsidRPr="00032E53" w14:paraId="1BA2533C" w14:textId="77777777" w:rsidTr="00DE24D4">
        <w:trPr>
          <w:trHeight w:val="300"/>
          <w:jc w:val="center"/>
        </w:trPr>
        <w:tc>
          <w:tcPr>
            <w:tcW w:w="960" w:type="dxa"/>
            <w:shd w:val="clear" w:color="auto" w:fill="auto"/>
            <w:noWrap/>
            <w:vAlign w:val="bottom"/>
          </w:tcPr>
          <w:p w14:paraId="5B1E486F" w14:textId="77777777" w:rsidR="000923CD" w:rsidRPr="00365A0A" w:rsidRDefault="000923CD" w:rsidP="00DE24D4">
            <w:pPr>
              <w:jc w:val="center"/>
            </w:pPr>
            <w:r w:rsidRPr="00365A0A">
              <w:lastRenderedPageBreak/>
              <w:t>274</w:t>
            </w:r>
          </w:p>
        </w:tc>
        <w:tc>
          <w:tcPr>
            <w:tcW w:w="1729" w:type="dxa"/>
            <w:shd w:val="clear" w:color="auto" w:fill="auto"/>
            <w:noWrap/>
            <w:vAlign w:val="bottom"/>
          </w:tcPr>
          <w:p w14:paraId="33CDAF8E" w14:textId="77777777" w:rsidR="000923CD" w:rsidRPr="00365A0A" w:rsidRDefault="000923CD" w:rsidP="00DE24D4">
            <w:pPr>
              <w:jc w:val="center"/>
            </w:pPr>
            <w:r w:rsidRPr="00365A0A">
              <w:t>500037.060</w:t>
            </w:r>
          </w:p>
        </w:tc>
        <w:tc>
          <w:tcPr>
            <w:tcW w:w="2126" w:type="dxa"/>
            <w:shd w:val="clear" w:color="auto" w:fill="auto"/>
            <w:noWrap/>
            <w:vAlign w:val="bottom"/>
          </w:tcPr>
          <w:p w14:paraId="74D49D45" w14:textId="77777777" w:rsidR="000923CD" w:rsidRPr="00365A0A" w:rsidRDefault="000923CD" w:rsidP="00DE24D4">
            <w:pPr>
              <w:jc w:val="center"/>
            </w:pPr>
            <w:r w:rsidRPr="00365A0A">
              <w:t>4200390.430</w:t>
            </w:r>
          </w:p>
        </w:tc>
      </w:tr>
      <w:tr w:rsidR="000923CD" w:rsidRPr="00032E53" w14:paraId="29BA9807" w14:textId="77777777" w:rsidTr="00DE24D4">
        <w:trPr>
          <w:trHeight w:val="300"/>
          <w:jc w:val="center"/>
        </w:trPr>
        <w:tc>
          <w:tcPr>
            <w:tcW w:w="960" w:type="dxa"/>
            <w:shd w:val="clear" w:color="auto" w:fill="auto"/>
            <w:noWrap/>
            <w:vAlign w:val="bottom"/>
          </w:tcPr>
          <w:p w14:paraId="3D5FDF51" w14:textId="77777777" w:rsidR="000923CD" w:rsidRPr="00365A0A" w:rsidRDefault="000923CD" w:rsidP="00DE24D4">
            <w:pPr>
              <w:jc w:val="center"/>
            </w:pPr>
            <w:r w:rsidRPr="00365A0A">
              <w:t>273</w:t>
            </w:r>
          </w:p>
        </w:tc>
        <w:tc>
          <w:tcPr>
            <w:tcW w:w="1729" w:type="dxa"/>
            <w:shd w:val="clear" w:color="auto" w:fill="auto"/>
            <w:noWrap/>
            <w:vAlign w:val="bottom"/>
          </w:tcPr>
          <w:p w14:paraId="2206FAF2" w14:textId="77777777" w:rsidR="000923CD" w:rsidRPr="00365A0A" w:rsidRDefault="000923CD" w:rsidP="00DE24D4">
            <w:pPr>
              <w:jc w:val="center"/>
            </w:pPr>
            <w:r w:rsidRPr="00365A0A">
              <w:t>500060.830</w:t>
            </w:r>
          </w:p>
        </w:tc>
        <w:tc>
          <w:tcPr>
            <w:tcW w:w="2126" w:type="dxa"/>
            <w:shd w:val="clear" w:color="auto" w:fill="auto"/>
            <w:noWrap/>
            <w:vAlign w:val="bottom"/>
          </w:tcPr>
          <w:p w14:paraId="00D5EB90" w14:textId="77777777" w:rsidR="000923CD" w:rsidRPr="00365A0A" w:rsidRDefault="000923CD" w:rsidP="00DE24D4">
            <w:pPr>
              <w:jc w:val="center"/>
            </w:pPr>
            <w:r w:rsidRPr="00365A0A">
              <w:t>4200407.630</w:t>
            </w:r>
          </w:p>
        </w:tc>
      </w:tr>
      <w:tr w:rsidR="000923CD" w:rsidRPr="00032E53" w14:paraId="7E85F225" w14:textId="77777777" w:rsidTr="00DE24D4">
        <w:trPr>
          <w:trHeight w:val="300"/>
          <w:jc w:val="center"/>
        </w:trPr>
        <w:tc>
          <w:tcPr>
            <w:tcW w:w="960" w:type="dxa"/>
            <w:shd w:val="clear" w:color="auto" w:fill="auto"/>
            <w:noWrap/>
            <w:vAlign w:val="bottom"/>
          </w:tcPr>
          <w:p w14:paraId="76671E88" w14:textId="77777777" w:rsidR="000923CD" w:rsidRPr="00365A0A" w:rsidRDefault="000923CD" w:rsidP="00DE24D4">
            <w:pPr>
              <w:jc w:val="center"/>
            </w:pPr>
            <w:r w:rsidRPr="00365A0A">
              <w:t>272</w:t>
            </w:r>
          </w:p>
        </w:tc>
        <w:tc>
          <w:tcPr>
            <w:tcW w:w="1729" w:type="dxa"/>
            <w:shd w:val="clear" w:color="auto" w:fill="auto"/>
            <w:noWrap/>
            <w:vAlign w:val="bottom"/>
          </w:tcPr>
          <w:p w14:paraId="6D0B3284" w14:textId="77777777" w:rsidR="000923CD" w:rsidRPr="00365A0A" w:rsidRDefault="000923CD" w:rsidP="00DE24D4">
            <w:pPr>
              <w:jc w:val="center"/>
            </w:pPr>
            <w:r w:rsidRPr="00365A0A">
              <w:t>500089.020</w:t>
            </w:r>
          </w:p>
        </w:tc>
        <w:tc>
          <w:tcPr>
            <w:tcW w:w="2126" w:type="dxa"/>
            <w:shd w:val="clear" w:color="auto" w:fill="auto"/>
            <w:noWrap/>
            <w:vAlign w:val="bottom"/>
          </w:tcPr>
          <w:p w14:paraId="619DD1C9" w14:textId="77777777" w:rsidR="000923CD" w:rsidRPr="00365A0A" w:rsidRDefault="000923CD" w:rsidP="00DE24D4">
            <w:pPr>
              <w:jc w:val="center"/>
            </w:pPr>
            <w:r w:rsidRPr="00365A0A">
              <w:t>4200428.000</w:t>
            </w:r>
          </w:p>
        </w:tc>
      </w:tr>
      <w:tr w:rsidR="000923CD" w:rsidRPr="00032E53" w14:paraId="303A278D" w14:textId="77777777" w:rsidTr="00DE24D4">
        <w:trPr>
          <w:trHeight w:val="300"/>
          <w:jc w:val="center"/>
        </w:trPr>
        <w:tc>
          <w:tcPr>
            <w:tcW w:w="960" w:type="dxa"/>
            <w:shd w:val="clear" w:color="auto" w:fill="auto"/>
            <w:noWrap/>
            <w:vAlign w:val="bottom"/>
          </w:tcPr>
          <w:p w14:paraId="73A76562" w14:textId="77777777" w:rsidR="000923CD" w:rsidRPr="00365A0A" w:rsidRDefault="000923CD" w:rsidP="00DE24D4">
            <w:pPr>
              <w:jc w:val="center"/>
            </w:pPr>
            <w:r w:rsidRPr="00365A0A">
              <w:t>271</w:t>
            </w:r>
          </w:p>
        </w:tc>
        <w:tc>
          <w:tcPr>
            <w:tcW w:w="1729" w:type="dxa"/>
            <w:shd w:val="clear" w:color="auto" w:fill="auto"/>
            <w:noWrap/>
            <w:vAlign w:val="bottom"/>
          </w:tcPr>
          <w:p w14:paraId="77E948D3" w14:textId="77777777" w:rsidR="000923CD" w:rsidRPr="00365A0A" w:rsidRDefault="000923CD" w:rsidP="00DE24D4">
            <w:pPr>
              <w:jc w:val="center"/>
            </w:pPr>
            <w:r w:rsidRPr="00365A0A">
              <w:t>500149.850</w:t>
            </w:r>
          </w:p>
        </w:tc>
        <w:tc>
          <w:tcPr>
            <w:tcW w:w="2126" w:type="dxa"/>
            <w:shd w:val="clear" w:color="auto" w:fill="auto"/>
            <w:noWrap/>
            <w:vAlign w:val="bottom"/>
          </w:tcPr>
          <w:p w14:paraId="4B9BB9F7" w14:textId="77777777" w:rsidR="000923CD" w:rsidRPr="00365A0A" w:rsidRDefault="000923CD" w:rsidP="00DE24D4">
            <w:pPr>
              <w:jc w:val="center"/>
            </w:pPr>
            <w:r w:rsidRPr="00365A0A">
              <w:t>4200471.980</w:t>
            </w:r>
          </w:p>
        </w:tc>
      </w:tr>
      <w:tr w:rsidR="000923CD" w:rsidRPr="00032E53" w14:paraId="6861C536" w14:textId="77777777" w:rsidTr="00DE24D4">
        <w:trPr>
          <w:trHeight w:val="300"/>
          <w:jc w:val="center"/>
        </w:trPr>
        <w:tc>
          <w:tcPr>
            <w:tcW w:w="960" w:type="dxa"/>
            <w:shd w:val="clear" w:color="auto" w:fill="auto"/>
            <w:noWrap/>
            <w:vAlign w:val="bottom"/>
          </w:tcPr>
          <w:p w14:paraId="420C1880" w14:textId="77777777" w:rsidR="000923CD" w:rsidRPr="00365A0A" w:rsidRDefault="000923CD" w:rsidP="00DE24D4">
            <w:pPr>
              <w:jc w:val="center"/>
            </w:pPr>
            <w:r w:rsidRPr="00365A0A">
              <w:t>270</w:t>
            </w:r>
          </w:p>
        </w:tc>
        <w:tc>
          <w:tcPr>
            <w:tcW w:w="1729" w:type="dxa"/>
            <w:shd w:val="clear" w:color="auto" w:fill="auto"/>
            <w:noWrap/>
            <w:vAlign w:val="bottom"/>
          </w:tcPr>
          <w:p w14:paraId="6514BCE4" w14:textId="77777777" w:rsidR="000923CD" w:rsidRPr="00365A0A" w:rsidRDefault="000923CD" w:rsidP="00DE24D4">
            <w:pPr>
              <w:jc w:val="center"/>
            </w:pPr>
            <w:r w:rsidRPr="00365A0A">
              <w:t>500167.870</w:t>
            </w:r>
          </w:p>
        </w:tc>
        <w:tc>
          <w:tcPr>
            <w:tcW w:w="2126" w:type="dxa"/>
            <w:shd w:val="clear" w:color="auto" w:fill="auto"/>
            <w:noWrap/>
            <w:vAlign w:val="bottom"/>
          </w:tcPr>
          <w:p w14:paraId="679F6139" w14:textId="77777777" w:rsidR="000923CD" w:rsidRPr="00365A0A" w:rsidRDefault="000923CD" w:rsidP="00DE24D4">
            <w:pPr>
              <w:jc w:val="center"/>
            </w:pPr>
            <w:r w:rsidRPr="00365A0A">
              <w:t>4200485.100</w:t>
            </w:r>
          </w:p>
        </w:tc>
      </w:tr>
      <w:tr w:rsidR="000923CD" w:rsidRPr="00032E53" w14:paraId="0A98F9A4" w14:textId="77777777" w:rsidTr="00DE24D4">
        <w:trPr>
          <w:trHeight w:val="300"/>
          <w:jc w:val="center"/>
        </w:trPr>
        <w:tc>
          <w:tcPr>
            <w:tcW w:w="960" w:type="dxa"/>
            <w:shd w:val="clear" w:color="auto" w:fill="auto"/>
            <w:noWrap/>
            <w:vAlign w:val="bottom"/>
          </w:tcPr>
          <w:p w14:paraId="09D78BFA" w14:textId="77777777" w:rsidR="000923CD" w:rsidRPr="00365A0A" w:rsidRDefault="000923CD" w:rsidP="00DE24D4">
            <w:pPr>
              <w:jc w:val="center"/>
            </w:pPr>
            <w:r w:rsidRPr="00365A0A">
              <w:t>285</w:t>
            </w:r>
          </w:p>
        </w:tc>
        <w:tc>
          <w:tcPr>
            <w:tcW w:w="1729" w:type="dxa"/>
            <w:shd w:val="clear" w:color="auto" w:fill="auto"/>
            <w:noWrap/>
            <w:vAlign w:val="bottom"/>
          </w:tcPr>
          <w:p w14:paraId="2D21A3C1" w14:textId="77777777" w:rsidR="000923CD" w:rsidRPr="00365A0A" w:rsidRDefault="000923CD" w:rsidP="00DE24D4">
            <w:pPr>
              <w:jc w:val="center"/>
            </w:pPr>
            <w:r w:rsidRPr="00365A0A">
              <w:t>500149.760</w:t>
            </w:r>
          </w:p>
        </w:tc>
        <w:tc>
          <w:tcPr>
            <w:tcW w:w="2126" w:type="dxa"/>
            <w:shd w:val="clear" w:color="auto" w:fill="auto"/>
            <w:noWrap/>
            <w:vAlign w:val="bottom"/>
          </w:tcPr>
          <w:p w14:paraId="7E93E3D9" w14:textId="77777777" w:rsidR="000923CD" w:rsidRPr="00365A0A" w:rsidRDefault="000923CD" w:rsidP="00DE24D4">
            <w:pPr>
              <w:jc w:val="center"/>
            </w:pPr>
            <w:r w:rsidRPr="00365A0A">
              <w:t>4200512.030</w:t>
            </w:r>
          </w:p>
        </w:tc>
      </w:tr>
      <w:tr w:rsidR="000923CD" w:rsidRPr="00032E53" w14:paraId="61731570" w14:textId="77777777" w:rsidTr="00DE24D4">
        <w:trPr>
          <w:trHeight w:val="300"/>
          <w:jc w:val="center"/>
        </w:trPr>
        <w:tc>
          <w:tcPr>
            <w:tcW w:w="960" w:type="dxa"/>
            <w:shd w:val="clear" w:color="auto" w:fill="auto"/>
            <w:noWrap/>
            <w:vAlign w:val="bottom"/>
          </w:tcPr>
          <w:p w14:paraId="29ADBB28" w14:textId="77777777" w:rsidR="000923CD" w:rsidRPr="00365A0A" w:rsidRDefault="000923CD" w:rsidP="00DE24D4">
            <w:pPr>
              <w:jc w:val="center"/>
            </w:pPr>
            <w:r w:rsidRPr="00365A0A">
              <w:t>260</w:t>
            </w:r>
          </w:p>
        </w:tc>
        <w:tc>
          <w:tcPr>
            <w:tcW w:w="1729" w:type="dxa"/>
            <w:shd w:val="clear" w:color="auto" w:fill="auto"/>
            <w:noWrap/>
            <w:vAlign w:val="bottom"/>
          </w:tcPr>
          <w:p w14:paraId="08F1B850" w14:textId="77777777" w:rsidR="000923CD" w:rsidRPr="00365A0A" w:rsidRDefault="000923CD" w:rsidP="00DE24D4">
            <w:pPr>
              <w:jc w:val="center"/>
            </w:pPr>
            <w:r w:rsidRPr="00365A0A">
              <w:t>500096.600</w:t>
            </w:r>
          </w:p>
        </w:tc>
        <w:tc>
          <w:tcPr>
            <w:tcW w:w="2126" w:type="dxa"/>
            <w:shd w:val="clear" w:color="auto" w:fill="auto"/>
            <w:noWrap/>
            <w:vAlign w:val="bottom"/>
          </w:tcPr>
          <w:p w14:paraId="3C38932E" w14:textId="77777777" w:rsidR="000923CD" w:rsidRPr="00365A0A" w:rsidRDefault="000923CD" w:rsidP="00DE24D4">
            <w:pPr>
              <w:jc w:val="center"/>
            </w:pPr>
            <w:r w:rsidRPr="00365A0A">
              <w:t>4200584.990</w:t>
            </w:r>
          </w:p>
        </w:tc>
      </w:tr>
      <w:tr w:rsidR="000923CD" w:rsidRPr="00032E53" w14:paraId="227CD17B" w14:textId="77777777" w:rsidTr="00DE24D4">
        <w:trPr>
          <w:trHeight w:val="300"/>
          <w:jc w:val="center"/>
        </w:trPr>
        <w:tc>
          <w:tcPr>
            <w:tcW w:w="960" w:type="dxa"/>
            <w:shd w:val="clear" w:color="auto" w:fill="auto"/>
            <w:noWrap/>
            <w:vAlign w:val="bottom"/>
          </w:tcPr>
          <w:p w14:paraId="170A5FB4" w14:textId="0311949A" w:rsidR="000923CD" w:rsidRPr="00365A0A" w:rsidRDefault="000923CD" w:rsidP="00DE24D4">
            <w:pPr>
              <w:jc w:val="center"/>
            </w:pPr>
            <w:r w:rsidRPr="00365A0A">
              <w:t>59</w:t>
            </w:r>
          </w:p>
        </w:tc>
        <w:tc>
          <w:tcPr>
            <w:tcW w:w="1729" w:type="dxa"/>
            <w:shd w:val="clear" w:color="auto" w:fill="auto"/>
            <w:noWrap/>
            <w:vAlign w:val="bottom"/>
          </w:tcPr>
          <w:p w14:paraId="04063318" w14:textId="77777777" w:rsidR="000923CD" w:rsidRPr="00365A0A" w:rsidRDefault="000923CD" w:rsidP="00DE24D4">
            <w:pPr>
              <w:jc w:val="center"/>
            </w:pPr>
            <w:r w:rsidRPr="00365A0A">
              <w:t>500096.590</w:t>
            </w:r>
          </w:p>
        </w:tc>
        <w:tc>
          <w:tcPr>
            <w:tcW w:w="2126" w:type="dxa"/>
            <w:shd w:val="clear" w:color="auto" w:fill="auto"/>
            <w:noWrap/>
            <w:vAlign w:val="bottom"/>
          </w:tcPr>
          <w:p w14:paraId="7CE2C3C2" w14:textId="77777777" w:rsidR="000923CD" w:rsidRPr="00365A0A" w:rsidRDefault="000923CD" w:rsidP="00DE24D4">
            <w:pPr>
              <w:jc w:val="center"/>
            </w:pPr>
            <w:r w:rsidRPr="00365A0A">
              <w:t>4200585.000</w:t>
            </w:r>
          </w:p>
        </w:tc>
      </w:tr>
      <w:tr w:rsidR="000923CD" w:rsidRPr="00032E53" w14:paraId="0A245B92" w14:textId="77777777" w:rsidTr="00DE24D4">
        <w:trPr>
          <w:trHeight w:val="300"/>
          <w:jc w:val="center"/>
        </w:trPr>
        <w:tc>
          <w:tcPr>
            <w:tcW w:w="960" w:type="dxa"/>
            <w:shd w:val="clear" w:color="auto" w:fill="auto"/>
            <w:noWrap/>
            <w:vAlign w:val="bottom"/>
          </w:tcPr>
          <w:p w14:paraId="297D13A8" w14:textId="77777777" w:rsidR="000923CD" w:rsidRPr="00365A0A" w:rsidRDefault="000923CD" w:rsidP="00DE24D4">
            <w:pPr>
              <w:jc w:val="center"/>
            </w:pPr>
            <w:r w:rsidRPr="00365A0A">
              <w:t>258</w:t>
            </w:r>
          </w:p>
        </w:tc>
        <w:tc>
          <w:tcPr>
            <w:tcW w:w="1729" w:type="dxa"/>
            <w:shd w:val="clear" w:color="auto" w:fill="auto"/>
            <w:noWrap/>
            <w:vAlign w:val="bottom"/>
          </w:tcPr>
          <w:p w14:paraId="3E67E1CF" w14:textId="77777777" w:rsidR="000923CD" w:rsidRPr="00365A0A" w:rsidRDefault="000923CD" w:rsidP="00DE24D4">
            <w:pPr>
              <w:jc w:val="center"/>
            </w:pPr>
            <w:r w:rsidRPr="00365A0A">
              <w:t>500090.210</w:t>
            </w:r>
          </w:p>
        </w:tc>
        <w:tc>
          <w:tcPr>
            <w:tcW w:w="2126" w:type="dxa"/>
            <w:shd w:val="clear" w:color="auto" w:fill="auto"/>
            <w:noWrap/>
            <w:vAlign w:val="bottom"/>
          </w:tcPr>
          <w:p w14:paraId="324E8A82" w14:textId="77777777" w:rsidR="000923CD" w:rsidRPr="00365A0A" w:rsidRDefault="000923CD" w:rsidP="00DE24D4">
            <w:pPr>
              <w:jc w:val="center"/>
            </w:pPr>
            <w:r w:rsidRPr="00365A0A">
              <w:t>4200589.450</w:t>
            </w:r>
          </w:p>
        </w:tc>
      </w:tr>
      <w:tr w:rsidR="000923CD" w:rsidRPr="00032E53" w14:paraId="160C9A28" w14:textId="77777777" w:rsidTr="00DE24D4">
        <w:trPr>
          <w:trHeight w:val="300"/>
          <w:jc w:val="center"/>
        </w:trPr>
        <w:tc>
          <w:tcPr>
            <w:tcW w:w="960" w:type="dxa"/>
            <w:shd w:val="clear" w:color="auto" w:fill="auto"/>
            <w:noWrap/>
            <w:vAlign w:val="bottom"/>
          </w:tcPr>
          <w:p w14:paraId="2FD9A850" w14:textId="77777777" w:rsidR="000923CD" w:rsidRPr="00365A0A" w:rsidRDefault="000923CD" w:rsidP="00DE24D4">
            <w:pPr>
              <w:jc w:val="center"/>
            </w:pPr>
            <w:r w:rsidRPr="00365A0A">
              <w:t>257</w:t>
            </w:r>
          </w:p>
        </w:tc>
        <w:tc>
          <w:tcPr>
            <w:tcW w:w="1729" w:type="dxa"/>
            <w:shd w:val="clear" w:color="auto" w:fill="auto"/>
            <w:noWrap/>
            <w:vAlign w:val="bottom"/>
          </w:tcPr>
          <w:p w14:paraId="4C1AC859" w14:textId="77777777" w:rsidR="000923CD" w:rsidRPr="00365A0A" w:rsidRDefault="000923CD" w:rsidP="00DE24D4">
            <w:pPr>
              <w:jc w:val="center"/>
            </w:pPr>
            <w:r w:rsidRPr="00365A0A">
              <w:t>500090.200</w:t>
            </w:r>
          </w:p>
        </w:tc>
        <w:tc>
          <w:tcPr>
            <w:tcW w:w="2126" w:type="dxa"/>
            <w:shd w:val="clear" w:color="auto" w:fill="auto"/>
            <w:noWrap/>
            <w:vAlign w:val="bottom"/>
          </w:tcPr>
          <w:p w14:paraId="3A84DC84" w14:textId="77777777" w:rsidR="000923CD" w:rsidRPr="00365A0A" w:rsidRDefault="000923CD" w:rsidP="00DE24D4">
            <w:pPr>
              <w:jc w:val="center"/>
            </w:pPr>
            <w:r w:rsidRPr="00365A0A">
              <w:t>4200589.450</w:t>
            </w:r>
          </w:p>
        </w:tc>
      </w:tr>
      <w:tr w:rsidR="000923CD" w:rsidRPr="00032E53" w14:paraId="1A314E0E" w14:textId="77777777" w:rsidTr="00DE24D4">
        <w:trPr>
          <w:trHeight w:val="300"/>
          <w:jc w:val="center"/>
        </w:trPr>
        <w:tc>
          <w:tcPr>
            <w:tcW w:w="960" w:type="dxa"/>
            <w:shd w:val="clear" w:color="auto" w:fill="auto"/>
            <w:noWrap/>
            <w:vAlign w:val="bottom"/>
          </w:tcPr>
          <w:p w14:paraId="7C82C113" w14:textId="77777777" w:rsidR="000923CD" w:rsidRPr="00365A0A" w:rsidRDefault="000923CD" w:rsidP="00DE24D4">
            <w:pPr>
              <w:jc w:val="center"/>
            </w:pPr>
            <w:r w:rsidRPr="00365A0A">
              <w:t>286</w:t>
            </w:r>
          </w:p>
        </w:tc>
        <w:tc>
          <w:tcPr>
            <w:tcW w:w="1729" w:type="dxa"/>
            <w:shd w:val="clear" w:color="auto" w:fill="auto"/>
            <w:noWrap/>
            <w:vAlign w:val="bottom"/>
          </w:tcPr>
          <w:p w14:paraId="3F360038" w14:textId="77777777" w:rsidR="000923CD" w:rsidRPr="00365A0A" w:rsidRDefault="000923CD" w:rsidP="00DE24D4">
            <w:pPr>
              <w:jc w:val="center"/>
            </w:pPr>
            <w:r w:rsidRPr="00365A0A">
              <w:t>500067.090</w:t>
            </w:r>
          </w:p>
        </w:tc>
        <w:tc>
          <w:tcPr>
            <w:tcW w:w="2126" w:type="dxa"/>
            <w:shd w:val="clear" w:color="auto" w:fill="auto"/>
            <w:noWrap/>
            <w:vAlign w:val="bottom"/>
          </w:tcPr>
          <w:p w14:paraId="15B34A2D" w14:textId="77777777" w:rsidR="000923CD" w:rsidRPr="00365A0A" w:rsidRDefault="000923CD" w:rsidP="00DE24D4">
            <w:pPr>
              <w:jc w:val="center"/>
            </w:pPr>
            <w:r w:rsidRPr="00365A0A">
              <w:t>4200572.620</w:t>
            </w:r>
          </w:p>
        </w:tc>
      </w:tr>
      <w:tr w:rsidR="000923CD" w:rsidRPr="00032E53" w14:paraId="08D2DB8D" w14:textId="77777777" w:rsidTr="00DE24D4">
        <w:trPr>
          <w:trHeight w:val="300"/>
          <w:jc w:val="center"/>
        </w:trPr>
        <w:tc>
          <w:tcPr>
            <w:tcW w:w="960" w:type="dxa"/>
            <w:shd w:val="clear" w:color="auto" w:fill="auto"/>
            <w:noWrap/>
            <w:vAlign w:val="bottom"/>
          </w:tcPr>
          <w:p w14:paraId="708C4148" w14:textId="77777777" w:rsidR="000923CD" w:rsidRPr="00365A0A" w:rsidRDefault="000923CD" w:rsidP="00DE24D4">
            <w:pPr>
              <w:jc w:val="center"/>
            </w:pPr>
            <w:r w:rsidRPr="00365A0A">
              <w:t>287</w:t>
            </w:r>
          </w:p>
        </w:tc>
        <w:tc>
          <w:tcPr>
            <w:tcW w:w="1729" w:type="dxa"/>
            <w:shd w:val="clear" w:color="auto" w:fill="auto"/>
            <w:noWrap/>
            <w:vAlign w:val="bottom"/>
          </w:tcPr>
          <w:p w14:paraId="4FB14AF6" w14:textId="77777777" w:rsidR="000923CD" w:rsidRPr="00365A0A" w:rsidRDefault="000923CD" w:rsidP="00DE24D4">
            <w:pPr>
              <w:jc w:val="center"/>
            </w:pPr>
            <w:r w:rsidRPr="00365A0A">
              <w:t>500063.950</w:t>
            </w:r>
          </w:p>
        </w:tc>
        <w:tc>
          <w:tcPr>
            <w:tcW w:w="2126" w:type="dxa"/>
            <w:shd w:val="clear" w:color="auto" w:fill="auto"/>
            <w:noWrap/>
            <w:vAlign w:val="bottom"/>
          </w:tcPr>
          <w:p w14:paraId="5F95971B" w14:textId="77777777" w:rsidR="000923CD" w:rsidRPr="00365A0A" w:rsidRDefault="000923CD" w:rsidP="00DE24D4">
            <w:pPr>
              <w:jc w:val="center"/>
            </w:pPr>
            <w:r w:rsidRPr="00365A0A">
              <w:t>4200570.330</w:t>
            </w:r>
          </w:p>
        </w:tc>
      </w:tr>
      <w:tr w:rsidR="000923CD" w:rsidRPr="00032E53" w14:paraId="633465C4" w14:textId="77777777" w:rsidTr="00DE24D4">
        <w:trPr>
          <w:trHeight w:val="300"/>
          <w:jc w:val="center"/>
        </w:trPr>
        <w:tc>
          <w:tcPr>
            <w:tcW w:w="960" w:type="dxa"/>
            <w:shd w:val="clear" w:color="auto" w:fill="auto"/>
            <w:noWrap/>
            <w:vAlign w:val="bottom"/>
          </w:tcPr>
          <w:p w14:paraId="1C3D638D" w14:textId="77777777" w:rsidR="000923CD" w:rsidRPr="00365A0A" w:rsidRDefault="000923CD" w:rsidP="00DE24D4">
            <w:pPr>
              <w:jc w:val="center"/>
            </w:pPr>
            <w:r w:rsidRPr="00365A0A">
              <w:t>288</w:t>
            </w:r>
          </w:p>
        </w:tc>
        <w:tc>
          <w:tcPr>
            <w:tcW w:w="1729" w:type="dxa"/>
            <w:shd w:val="clear" w:color="auto" w:fill="auto"/>
            <w:noWrap/>
            <w:vAlign w:val="bottom"/>
          </w:tcPr>
          <w:p w14:paraId="7A20DBF4" w14:textId="77777777" w:rsidR="000923CD" w:rsidRPr="00365A0A" w:rsidRDefault="000923CD" w:rsidP="00DE24D4">
            <w:pPr>
              <w:jc w:val="center"/>
            </w:pPr>
            <w:r w:rsidRPr="00365A0A">
              <w:t>500048.660</w:t>
            </w:r>
          </w:p>
        </w:tc>
        <w:tc>
          <w:tcPr>
            <w:tcW w:w="2126" w:type="dxa"/>
            <w:shd w:val="clear" w:color="auto" w:fill="auto"/>
            <w:noWrap/>
            <w:vAlign w:val="bottom"/>
          </w:tcPr>
          <w:p w14:paraId="59A327A2" w14:textId="77777777" w:rsidR="000923CD" w:rsidRPr="00365A0A" w:rsidRDefault="000923CD" w:rsidP="00DE24D4">
            <w:pPr>
              <w:jc w:val="center"/>
            </w:pPr>
            <w:r w:rsidRPr="00365A0A">
              <w:t>4200559.200</w:t>
            </w:r>
          </w:p>
        </w:tc>
      </w:tr>
      <w:tr w:rsidR="000923CD" w:rsidRPr="00032E53" w14:paraId="11C1F57C" w14:textId="77777777" w:rsidTr="00DE24D4">
        <w:trPr>
          <w:trHeight w:val="300"/>
          <w:jc w:val="center"/>
        </w:trPr>
        <w:tc>
          <w:tcPr>
            <w:tcW w:w="960" w:type="dxa"/>
            <w:shd w:val="clear" w:color="auto" w:fill="auto"/>
            <w:noWrap/>
            <w:vAlign w:val="bottom"/>
          </w:tcPr>
          <w:p w14:paraId="6C30E9F7" w14:textId="77777777" w:rsidR="000923CD" w:rsidRPr="00365A0A" w:rsidRDefault="000923CD" w:rsidP="00DE24D4">
            <w:pPr>
              <w:jc w:val="center"/>
            </w:pPr>
            <w:r w:rsidRPr="00365A0A">
              <w:t>289</w:t>
            </w:r>
          </w:p>
        </w:tc>
        <w:tc>
          <w:tcPr>
            <w:tcW w:w="1729" w:type="dxa"/>
            <w:shd w:val="clear" w:color="auto" w:fill="auto"/>
            <w:noWrap/>
            <w:vAlign w:val="bottom"/>
          </w:tcPr>
          <w:p w14:paraId="2B8C99CD" w14:textId="77777777" w:rsidR="000923CD" w:rsidRPr="00365A0A" w:rsidRDefault="000923CD" w:rsidP="00DE24D4">
            <w:pPr>
              <w:jc w:val="center"/>
            </w:pPr>
            <w:r w:rsidRPr="00365A0A">
              <w:t>500035.170</w:t>
            </w:r>
          </w:p>
        </w:tc>
        <w:tc>
          <w:tcPr>
            <w:tcW w:w="2126" w:type="dxa"/>
            <w:shd w:val="clear" w:color="auto" w:fill="auto"/>
            <w:noWrap/>
            <w:vAlign w:val="bottom"/>
          </w:tcPr>
          <w:p w14:paraId="4BF504B2" w14:textId="77777777" w:rsidR="000923CD" w:rsidRPr="00365A0A" w:rsidRDefault="000923CD" w:rsidP="00DE24D4">
            <w:pPr>
              <w:jc w:val="center"/>
            </w:pPr>
            <w:r w:rsidRPr="00365A0A">
              <w:t>4200549.360</w:t>
            </w:r>
          </w:p>
        </w:tc>
      </w:tr>
      <w:tr w:rsidR="000923CD" w:rsidRPr="00032E53" w14:paraId="18035B4B" w14:textId="77777777" w:rsidTr="00DE24D4">
        <w:trPr>
          <w:trHeight w:val="300"/>
          <w:jc w:val="center"/>
        </w:trPr>
        <w:tc>
          <w:tcPr>
            <w:tcW w:w="960" w:type="dxa"/>
            <w:shd w:val="clear" w:color="auto" w:fill="auto"/>
            <w:noWrap/>
            <w:vAlign w:val="bottom"/>
          </w:tcPr>
          <w:p w14:paraId="58F36133" w14:textId="77777777" w:rsidR="000923CD" w:rsidRPr="00365A0A" w:rsidRDefault="000923CD" w:rsidP="00DE24D4">
            <w:pPr>
              <w:jc w:val="center"/>
            </w:pPr>
            <w:r w:rsidRPr="00365A0A">
              <w:t>290</w:t>
            </w:r>
          </w:p>
        </w:tc>
        <w:tc>
          <w:tcPr>
            <w:tcW w:w="1729" w:type="dxa"/>
            <w:shd w:val="clear" w:color="auto" w:fill="auto"/>
            <w:noWrap/>
            <w:vAlign w:val="bottom"/>
          </w:tcPr>
          <w:p w14:paraId="0BE4C27D" w14:textId="77777777" w:rsidR="000923CD" w:rsidRPr="00365A0A" w:rsidRDefault="000923CD" w:rsidP="00DE24D4">
            <w:pPr>
              <w:jc w:val="center"/>
            </w:pPr>
            <w:r w:rsidRPr="00365A0A">
              <w:t>500030.230</w:t>
            </w:r>
          </w:p>
        </w:tc>
        <w:tc>
          <w:tcPr>
            <w:tcW w:w="2126" w:type="dxa"/>
            <w:shd w:val="clear" w:color="auto" w:fill="auto"/>
            <w:noWrap/>
            <w:vAlign w:val="bottom"/>
          </w:tcPr>
          <w:p w14:paraId="6205EA88" w14:textId="77777777" w:rsidR="000923CD" w:rsidRPr="00365A0A" w:rsidRDefault="000923CD" w:rsidP="00DE24D4">
            <w:pPr>
              <w:jc w:val="center"/>
            </w:pPr>
            <w:r w:rsidRPr="00365A0A">
              <w:t>4200545.770</w:t>
            </w:r>
          </w:p>
        </w:tc>
      </w:tr>
      <w:tr w:rsidR="000923CD" w:rsidRPr="00032E53" w14:paraId="19EF031A" w14:textId="77777777" w:rsidTr="00DE24D4">
        <w:trPr>
          <w:trHeight w:val="300"/>
          <w:jc w:val="center"/>
        </w:trPr>
        <w:tc>
          <w:tcPr>
            <w:tcW w:w="960" w:type="dxa"/>
            <w:shd w:val="clear" w:color="auto" w:fill="auto"/>
            <w:noWrap/>
            <w:vAlign w:val="bottom"/>
          </w:tcPr>
          <w:p w14:paraId="53D217B3" w14:textId="77777777" w:rsidR="000923CD" w:rsidRPr="00365A0A" w:rsidRDefault="000923CD" w:rsidP="00DE24D4">
            <w:pPr>
              <w:jc w:val="center"/>
            </w:pPr>
            <w:r w:rsidRPr="00365A0A">
              <w:t>291</w:t>
            </w:r>
          </w:p>
        </w:tc>
        <w:tc>
          <w:tcPr>
            <w:tcW w:w="1729" w:type="dxa"/>
            <w:shd w:val="clear" w:color="auto" w:fill="auto"/>
            <w:noWrap/>
            <w:vAlign w:val="bottom"/>
          </w:tcPr>
          <w:p w14:paraId="3DE4047F" w14:textId="77777777" w:rsidR="000923CD" w:rsidRPr="00365A0A" w:rsidRDefault="000923CD" w:rsidP="00DE24D4">
            <w:pPr>
              <w:jc w:val="center"/>
            </w:pPr>
            <w:r w:rsidRPr="00365A0A">
              <w:t>500011.800</w:t>
            </w:r>
          </w:p>
        </w:tc>
        <w:tc>
          <w:tcPr>
            <w:tcW w:w="2126" w:type="dxa"/>
            <w:shd w:val="clear" w:color="auto" w:fill="auto"/>
            <w:noWrap/>
            <w:vAlign w:val="bottom"/>
          </w:tcPr>
          <w:p w14:paraId="6F8D4723" w14:textId="77777777" w:rsidR="000923CD" w:rsidRPr="00365A0A" w:rsidRDefault="000923CD" w:rsidP="00DE24D4">
            <w:pPr>
              <w:jc w:val="center"/>
            </w:pPr>
            <w:r w:rsidRPr="00365A0A">
              <w:t>4200532.350</w:t>
            </w:r>
          </w:p>
        </w:tc>
      </w:tr>
      <w:tr w:rsidR="000923CD" w:rsidRPr="00032E53" w14:paraId="592C7196" w14:textId="77777777" w:rsidTr="00DE24D4">
        <w:trPr>
          <w:trHeight w:val="300"/>
          <w:jc w:val="center"/>
        </w:trPr>
        <w:tc>
          <w:tcPr>
            <w:tcW w:w="960" w:type="dxa"/>
            <w:shd w:val="clear" w:color="auto" w:fill="auto"/>
            <w:noWrap/>
            <w:vAlign w:val="bottom"/>
          </w:tcPr>
          <w:p w14:paraId="0156B9D1" w14:textId="77777777" w:rsidR="000923CD" w:rsidRPr="00365A0A" w:rsidRDefault="000923CD" w:rsidP="00DE24D4">
            <w:pPr>
              <w:jc w:val="center"/>
            </w:pPr>
            <w:r w:rsidRPr="00365A0A">
              <w:t>292</w:t>
            </w:r>
          </w:p>
        </w:tc>
        <w:tc>
          <w:tcPr>
            <w:tcW w:w="1729" w:type="dxa"/>
            <w:shd w:val="clear" w:color="auto" w:fill="auto"/>
            <w:noWrap/>
            <w:vAlign w:val="bottom"/>
          </w:tcPr>
          <w:p w14:paraId="77233155" w14:textId="77777777" w:rsidR="000923CD" w:rsidRPr="00365A0A" w:rsidRDefault="000923CD" w:rsidP="00DE24D4">
            <w:pPr>
              <w:jc w:val="center"/>
            </w:pPr>
            <w:r w:rsidRPr="00365A0A">
              <w:t>499993.370</w:t>
            </w:r>
          </w:p>
        </w:tc>
        <w:tc>
          <w:tcPr>
            <w:tcW w:w="2126" w:type="dxa"/>
            <w:shd w:val="clear" w:color="auto" w:fill="auto"/>
            <w:noWrap/>
            <w:vAlign w:val="bottom"/>
          </w:tcPr>
          <w:p w14:paraId="1C2882BE" w14:textId="77777777" w:rsidR="000923CD" w:rsidRPr="00365A0A" w:rsidRDefault="000923CD" w:rsidP="00DE24D4">
            <w:pPr>
              <w:jc w:val="center"/>
            </w:pPr>
            <w:r w:rsidRPr="00365A0A">
              <w:t>4200518.930</w:t>
            </w:r>
          </w:p>
        </w:tc>
      </w:tr>
      <w:tr w:rsidR="000923CD" w:rsidRPr="00032E53" w14:paraId="2FCDFFCF" w14:textId="77777777" w:rsidTr="00DE24D4">
        <w:trPr>
          <w:trHeight w:val="300"/>
          <w:jc w:val="center"/>
        </w:trPr>
        <w:tc>
          <w:tcPr>
            <w:tcW w:w="960" w:type="dxa"/>
            <w:shd w:val="clear" w:color="auto" w:fill="auto"/>
            <w:noWrap/>
            <w:vAlign w:val="bottom"/>
          </w:tcPr>
          <w:p w14:paraId="190E7B09" w14:textId="77777777" w:rsidR="000923CD" w:rsidRPr="00365A0A" w:rsidRDefault="000923CD" w:rsidP="00DE24D4">
            <w:pPr>
              <w:jc w:val="center"/>
            </w:pPr>
            <w:r w:rsidRPr="00365A0A">
              <w:t>293</w:t>
            </w:r>
          </w:p>
        </w:tc>
        <w:tc>
          <w:tcPr>
            <w:tcW w:w="1729" w:type="dxa"/>
            <w:shd w:val="clear" w:color="auto" w:fill="auto"/>
            <w:noWrap/>
            <w:vAlign w:val="bottom"/>
          </w:tcPr>
          <w:p w14:paraId="5B92BF31" w14:textId="77777777" w:rsidR="000923CD" w:rsidRPr="00365A0A" w:rsidRDefault="000923CD" w:rsidP="00DE24D4">
            <w:pPr>
              <w:jc w:val="center"/>
            </w:pPr>
            <w:r w:rsidRPr="00365A0A">
              <w:t>499977.810</w:t>
            </w:r>
          </w:p>
        </w:tc>
        <w:tc>
          <w:tcPr>
            <w:tcW w:w="2126" w:type="dxa"/>
            <w:shd w:val="clear" w:color="auto" w:fill="auto"/>
            <w:noWrap/>
            <w:vAlign w:val="bottom"/>
          </w:tcPr>
          <w:p w14:paraId="27BD9A1D" w14:textId="77777777" w:rsidR="000923CD" w:rsidRPr="00365A0A" w:rsidRDefault="000923CD" w:rsidP="00DE24D4">
            <w:pPr>
              <w:jc w:val="center"/>
            </w:pPr>
            <w:r w:rsidRPr="00365A0A">
              <w:t>4200507.580</w:t>
            </w:r>
          </w:p>
        </w:tc>
      </w:tr>
      <w:tr w:rsidR="000923CD" w:rsidRPr="00032E53" w14:paraId="31A81501" w14:textId="77777777" w:rsidTr="00DE24D4">
        <w:trPr>
          <w:trHeight w:val="300"/>
          <w:jc w:val="center"/>
        </w:trPr>
        <w:tc>
          <w:tcPr>
            <w:tcW w:w="960" w:type="dxa"/>
            <w:shd w:val="clear" w:color="auto" w:fill="auto"/>
            <w:noWrap/>
            <w:vAlign w:val="bottom"/>
          </w:tcPr>
          <w:p w14:paraId="0CDB87A9" w14:textId="77777777" w:rsidR="000923CD" w:rsidRPr="00365A0A" w:rsidRDefault="000923CD" w:rsidP="00DE24D4">
            <w:pPr>
              <w:jc w:val="center"/>
            </w:pPr>
            <w:r w:rsidRPr="00365A0A">
              <w:t>294</w:t>
            </w:r>
          </w:p>
        </w:tc>
        <w:tc>
          <w:tcPr>
            <w:tcW w:w="1729" w:type="dxa"/>
            <w:shd w:val="clear" w:color="auto" w:fill="auto"/>
            <w:noWrap/>
            <w:vAlign w:val="bottom"/>
          </w:tcPr>
          <w:p w14:paraId="5CF0219B" w14:textId="77777777" w:rsidR="000923CD" w:rsidRPr="00365A0A" w:rsidRDefault="000923CD" w:rsidP="00DE24D4">
            <w:pPr>
              <w:jc w:val="center"/>
            </w:pPr>
            <w:r w:rsidRPr="00365A0A">
              <w:t>499974.940</w:t>
            </w:r>
          </w:p>
        </w:tc>
        <w:tc>
          <w:tcPr>
            <w:tcW w:w="2126" w:type="dxa"/>
            <w:shd w:val="clear" w:color="auto" w:fill="auto"/>
            <w:noWrap/>
            <w:vAlign w:val="bottom"/>
          </w:tcPr>
          <w:p w14:paraId="03460E87" w14:textId="77777777" w:rsidR="000923CD" w:rsidRPr="00365A0A" w:rsidRDefault="000923CD" w:rsidP="00DE24D4">
            <w:pPr>
              <w:jc w:val="center"/>
            </w:pPr>
            <w:r w:rsidRPr="00365A0A">
              <w:t>4200505.510</w:t>
            </w:r>
          </w:p>
        </w:tc>
      </w:tr>
      <w:tr w:rsidR="000923CD" w:rsidRPr="00032E53" w14:paraId="001B93E6" w14:textId="77777777" w:rsidTr="00DE24D4">
        <w:trPr>
          <w:trHeight w:val="300"/>
          <w:jc w:val="center"/>
        </w:trPr>
        <w:tc>
          <w:tcPr>
            <w:tcW w:w="960" w:type="dxa"/>
            <w:shd w:val="clear" w:color="auto" w:fill="auto"/>
            <w:noWrap/>
            <w:vAlign w:val="bottom"/>
          </w:tcPr>
          <w:p w14:paraId="183A978B" w14:textId="77777777" w:rsidR="000923CD" w:rsidRPr="00365A0A" w:rsidRDefault="000923CD" w:rsidP="00DE24D4">
            <w:pPr>
              <w:jc w:val="center"/>
            </w:pPr>
            <w:r w:rsidRPr="00365A0A">
              <w:t>295</w:t>
            </w:r>
          </w:p>
        </w:tc>
        <w:tc>
          <w:tcPr>
            <w:tcW w:w="1729" w:type="dxa"/>
            <w:shd w:val="clear" w:color="auto" w:fill="auto"/>
            <w:noWrap/>
            <w:vAlign w:val="bottom"/>
          </w:tcPr>
          <w:p w14:paraId="1AD46140" w14:textId="77777777" w:rsidR="000923CD" w:rsidRPr="00365A0A" w:rsidRDefault="000923CD" w:rsidP="00DE24D4">
            <w:pPr>
              <w:jc w:val="center"/>
            </w:pPr>
            <w:r w:rsidRPr="00365A0A">
              <w:t>499961.230</w:t>
            </w:r>
          </w:p>
        </w:tc>
        <w:tc>
          <w:tcPr>
            <w:tcW w:w="2126" w:type="dxa"/>
            <w:shd w:val="clear" w:color="auto" w:fill="auto"/>
            <w:noWrap/>
            <w:vAlign w:val="bottom"/>
          </w:tcPr>
          <w:p w14:paraId="60A39F1A" w14:textId="77777777" w:rsidR="000923CD" w:rsidRPr="00365A0A" w:rsidRDefault="000923CD" w:rsidP="00DE24D4">
            <w:pPr>
              <w:jc w:val="center"/>
            </w:pPr>
            <w:r w:rsidRPr="00365A0A">
              <w:t>4200495.490</w:t>
            </w:r>
          </w:p>
        </w:tc>
      </w:tr>
      <w:tr w:rsidR="000923CD" w:rsidRPr="00032E53" w14:paraId="25A2A62E" w14:textId="77777777" w:rsidTr="00DE24D4">
        <w:trPr>
          <w:trHeight w:val="300"/>
          <w:jc w:val="center"/>
        </w:trPr>
        <w:tc>
          <w:tcPr>
            <w:tcW w:w="960" w:type="dxa"/>
            <w:shd w:val="clear" w:color="auto" w:fill="auto"/>
            <w:noWrap/>
            <w:vAlign w:val="bottom"/>
          </w:tcPr>
          <w:p w14:paraId="3D057DCD" w14:textId="77777777" w:rsidR="000923CD" w:rsidRPr="00365A0A" w:rsidRDefault="000923CD" w:rsidP="00DE24D4">
            <w:pPr>
              <w:jc w:val="center"/>
            </w:pPr>
            <w:r w:rsidRPr="00365A0A">
              <w:t>296</w:t>
            </w:r>
          </w:p>
        </w:tc>
        <w:tc>
          <w:tcPr>
            <w:tcW w:w="1729" w:type="dxa"/>
            <w:shd w:val="clear" w:color="auto" w:fill="auto"/>
            <w:noWrap/>
            <w:vAlign w:val="bottom"/>
          </w:tcPr>
          <w:p w14:paraId="16B7F180" w14:textId="77777777" w:rsidR="000923CD" w:rsidRPr="00365A0A" w:rsidRDefault="000923CD" w:rsidP="00DE24D4">
            <w:pPr>
              <w:jc w:val="center"/>
            </w:pPr>
            <w:r w:rsidRPr="00365A0A">
              <w:t>499956.510</w:t>
            </w:r>
          </w:p>
        </w:tc>
        <w:tc>
          <w:tcPr>
            <w:tcW w:w="2126" w:type="dxa"/>
            <w:shd w:val="clear" w:color="auto" w:fill="auto"/>
            <w:noWrap/>
            <w:vAlign w:val="bottom"/>
          </w:tcPr>
          <w:p w14:paraId="29B87D10" w14:textId="77777777" w:rsidR="000923CD" w:rsidRPr="00365A0A" w:rsidRDefault="000923CD" w:rsidP="00DE24D4">
            <w:pPr>
              <w:jc w:val="center"/>
            </w:pPr>
            <w:r w:rsidRPr="00365A0A">
              <w:t>4200492.090</w:t>
            </w:r>
          </w:p>
        </w:tc>
      </w:tr>
      <w:tr w:rsidR="000923CD" w:rsidRPr="00032E53" w14:paraId="019F6CDD" w14:textId="77777777" w:rsidTr="00DE24D4">
        <w:trPr>
          <w:trHeight w:val="300"/>
          <w:jc w:val="center"/>
        </w:trPr>
        <w:tc>
          <w:tcPr>
            <w:tcW w:w="960" w:type="dxa"/>
            <w:shd w:val="clear" w:color="auto" w:fill="auto"/>
            <w:noWrap/>
            <w:vAlign w:val="bottom"/>
          </w:tcPr>
          <w:p w14:paraId="6BCE049B" w14:textId="77777777" w:rsidR="000923CD" w:rsidRPr="00365A0A" w:rsidRDefault="000923CD" w:rsidP="00DE24D4">
            <w:pPr>
              <w:jc w:val="center"/>
            </w:pPr>
            <w:r w:rsidRPr="00365A0A">
              <w:t>297</w:t>
            </w:r>
          </w:p>
        </w:tc>
        <w:tc>
          <w:tcPr>
            <w:tcW w:w="1729" w:type="dxa"/>
            <w:shd w:val="clear" w:color="auto" w:fill="auto"/>
            <w:noWrap/>
            <w:vAlign w:val="bottom"/>
          </w:tcPr>
          <w:p w14:paraId="59939C9A" w14:textId="77777777" w:rsidR="000923CD" w:rsidRPr="00365A0A" w:rsidRDefault="000923CD" w:rsidP="00DE24D4">
            <w:pPr>
              <w:jc w:val="center"/>
            </w:pPr>
            <w:r w:rsidRPr="00365A0A">
              <w:t>499948.840</w:t>
            </w:r>
          </w:p>
        </w:tc>
        <w:tc>
          <w:tcPr>
            <w:tcW w:w="2126" w:type="dxa"/>
            <w:shd w:val="clear" w:color="auto" w:fill="auto"/>
            <w:noWrap/>
            <w:vAlign w:val="bottom"/>
          </w:tcPr>
          <w:p w14:paraId="0EEBA82D" w14:textId="77777777" w:rsidR="000923CD" w:rsidRPr="00365A0A" w:rsidRDefault="000923CD" w:rsidP="00DE24D4">
            <w:pPr>
              <w:jc w:val="center"/>
            </w:pPr>
            <w:r w:rsidRPr="00365A0A">
              <w:t>4200486.520</w:t>
            </w:r>
          </w:p>
        </w:tc>
      </w:tr>
      <w:tr w:rsidR="000923CD" w:rsidRPr="00032E53" w14:paraId="1070EA57" w14:textId="77777777" w:rsidTr="00DE24D4">
        <w:trPr>
          <w:trHeight w:val="300"/>
          <w:jc w:val="center"/>
        </w:trPr>
        <w:tc>
          <w:tcPr>
            <w:tcW w:w="960" w:type="dxa"/>
            <w:shd w:val="clear" w:color="auto" w:fill="auto"/>
            <w:noWrap/>
            <w:vAlign w:val="bottom"/>
          </w:tcPr>
          <w:p w14:paraId="5C201BB2" w14:textId="77777777" w:rsidR="000923CD" w:rsidRPr="00365A0A" w:rsidRDefault="000923CD" w:rsidP="00DE24D4">
            <w:pPr>
              <w:jc w:val="center"/>
            </w:pPr>
            <w:r w:rsidRPr="00365A0A">
              <w:t>298</w:t>
            </w:r>
          </w:p>
        </w:tc>
        <w:tc>
          <w:tcPr>
            <w:tcW w:w="1729" w:type="dxa"/>
            <w:shd w:val="clear" w:color="auto" w:fill="auto"/>
            <w:noWrap/>
            <w:vAlign w:val="bottom"/>
          </w:tcPr>
          <w:p w14:paraId="56D36B75" w14:textId="77777777" w:rsidR="000923CD" w:rsidRPr="00365A0A" w:rsidRDefault="000923CD" w:rsidP="00DE24D4">
            <w:pPr>
              <w:jc w:val="center"/>
            </w:pPr>
            <w:r w:rsidRPr="00365A0A">
              <w:t>499939.660</w:t>
            </w:r>
          </w:p>
        </w:tc>
        <w:tc>
          <w:tcPr>
            <w:tcW w:w="2126" w:type="dxa"/>
            <w:shd w:val="clear" w:color="auto" w:fill="auto"/>
            <w:noWrap/>
            <w:vAlign w:val="bottom"/>
          </w:tcPr>
          <w:p w14:paraId="07CE4D1C" w14:textId="77777777" w:rsidR="000923CD" w:rsidRPr="00365A0A" w:rsidRDefault="000923CD" w:rsidP="00DE24D4">
            <w:pPr>
              <w:jc w:val="center"/>
            </w:pPr>
            <w:r w:rsidRPr="00365A0A">
              <w:t>4200479.870</w:t>
            </w:r>
          </w:p>
        </w:tc>
      </w:tr>
      <w:tr w:rsidR="000923CD" w:rsidRPr="00032E53" w14:paraId="37D21BC9" w14:textId="77777777" w:rsidTr="00DE24D4">
        <w:trPr>
          <w:trHeight w:val="300"/>
          <w:jc w:val="center"/>
        </w:trPr>
        <w:tc>
          <w:tcPr>
            <w:tcW w:w="960" w:type="dxa"/>
            <w:shd w:val="clear" w:color="auto" w:fill="auto"/>
            <w:noWrap/>
            <w:vAlign w:val="bottom"/>
          </w:tcPr>
          <w:p w14:paraId="56DAC3CD" w14:textId="77777777" w:rsidR="000923CD" w:rsidRPr="00365A0A" w:rsidRDefault="000923CD" w:rsidP="00DE24D4">
            <w:pPr>
              <w:jc w:val="center"/>
            </w:pPr>
            <w:r w:rsidRPr="00365A0A">
              <w:t>299</w:t>
            </w:r>
          </w:p>
        </w:tc>
        <w:tc>
          <w:tcPr>
            <w:tcW w:w="1729" w:type="dxa"/>
            <w:shd w:val="clear" w:color="auto" w:fill="auto"/>
            <w:noWrap/>
            <w:vAlign w:val="bottom"/>
          </w:tcPr>
          <w:p w14:paraId="21967228" w14:textId="77777777" w:rsidR="000923CD" w:rsidRPr="00365A0A" w:rsidRDefault="000923CD" w:rsidP="00DE24D4">
            <w:pPr>
              <w:jc w:val="center"/>
            </w:pPr>
            <w:r w:rsidRPr="00365A0A">
              <w:t>499961.050</w:t>
            </w:r>
          </w:p>
        </w:tc>
        <w:tc>
          <w:tcPr>
            <w:tcW w:w="2126" w:type="dxa"/>
            <w:shd w:val="clear" w:color="auto" w:fill="auto"/>
            <w:noWrap/>
            <w:vAlign w:val="bottom"/>
          </w:tcPr>
          <w:p w14:paraId="23A6247A" w14:textId="77777777" w:rsidR="000923CD" w:rsidRPr="00365A0A" w:rsidRDefault="000923CD" w:rsidP="00DE24D4">
            <w:pPr>
              <w:jc w:val="center"/>
            </w:pPr>
            <w:r w:rsidRPr="00365A0A">
              <w:t>4200450.240</w:t>
            </w:r>
          </w:p>
        </w:tc>
      </w:tr>
      <w:tr w:rsidR="000923CD" w:rsidRPr="00032E53" w14:paraId="5B34E348" w14:textId="77777777" w:rsidTr="00DE24D4">
        <w:trPr>
          <w:trHeight w:val="300"/>
          <w:jc w:val="center"/>
        </w:trPr>
        <w:tc>
          <w:tcPr>
            <w:tcW w:w="960" w:type="dxa"/>
            <w:shd w:val="clear" w:color="auto" w:fill="auto"/>
            <w:noWrap/>
            <w:vAlign w:val="bottom"/>
          </w:tcPr>
          <w:p w14:paraId="1280C218" w14:textId="77777777" w:rsidR="000923CD" w:rsidRPr="00365A0A" w:rsidRDefault="000923CD" w:rsidP="00DE24D4">
            <w:pPr>
              <w:jc w:val="center"/>
            </w:pPr>
            <w:r w:rsidRPr="00365A0A">
              <w:t>264</w:t>
            </w:r>
          </w:p>
        </w:tc>
        <w:tc>
          <w:tcPr>
            <w:tcW w:w="1729" w:type="dxa"/>
            <w:shd w:val="clear" w:color="auto" w:fill="auto"/>
            <w:noWrap/>
            <w:vAlign w:val="bottom"/>
          </w:tcPr>
          <w:p w14:paraId="70A2BE8D" w14:textId="77777777" w:rsidR="000923CD" w:rsidRPr="00365A0A" w:rsidRDefault="000923CD" w:rsidP="00DE24D4">
            <w:pPr>
              <w:jc w:val="center"/>
            </w:pPr>
            <w:r w:rsidRPr="00365A0A">
              <w:t>499940.610</w:t>
            </w:r>
          </w:p>
        </w:tc>
        <w:tc>
          <w:tcPr>
            <w:tcW w:w="2126" w:type="dxa"/>
            <w:shd w:val="clear" w:color="auto" w:fill="auto"/>
            <w:noWrap/>
            <w:vAlign w:val="bottom"/>
          </w:tcPr>
          <w:p w14:paraId="2E750B07" w14:textId="77777777" w:rsidR="000923CD" w:rsidRPr="00365A0A" w:rsidRDefault="000923CD" w:rsidP="00DE24D4">
            <w:pPr>
              <w:jc w:val="center"/>
            </w:pPr>
            <w:r w:rsidRPr="00365A0A">
              <w:t>4200435.700</w:t>
            </w:r>
          </w:p>
        </w:tc>
      </w:tr>
      <w:tr w:rsidR="000923CD" w:rsidRPr="00032E53" w14:paraId="32767360" w14:textId="77777777" w:rsidTr="00DE24D4">
        <w:trPr>
          <w:trHeight w:val="300"/>
          <w:jc w:val="center"/>
        </w:trPr>
        <w:tc>
          <w:tcPr>
            <w:tcW w:w="960" w:type="dxa"/>
            <w:shd w:val="clear" w:color="auto" w:fill="auto"/>
            <w:noWrap/>
            <w:vAlign w:val="bottom"/>
          </w:tcPr>
          <w:p w14:paraId="170035E6" w14:textId="77777777" w:rsidR="000923CD" w:rsidRPr="00365A0A" w:rsidRDefault="000923CD" w:rsidP="00DE24D4">
            <w:pPr>
              <w:jc w:val="center"/>
            </w:pPr>
            <w:r w:rsidRPr="00365A0A">
              <w:t>263</w:t>
            </w:r>
          </w:p>
        </w:tc>
        <w:tc>
          <w:tcPr>
            <w:tcW w:w="1729" w:type="dxa"/>
            <w:shd w:val="clear" w:color="auto" w:fill="auto"/>
            <w:noWrap/>
            <w:vAlign w:val="bottom"/>
          </w:tcPr>
          <w:p w14:paraId="7E206BE1" w14:textId="77777777" w:rsidR="000923CD" w:rsidRPr="00365A0A" w:rsidRDefault="000923CD" w:rsidP="00DE24D4">
            <w:pPr>
              <w:jc w:val="center"/>
            </w:pPr>
            <w:r w:rsidRPr="00365A0A">
              <w:t>499983.980</w:t>
            </w:r>
          </w:p>
        </w:tc>
        <w:tc>
          <w:tcPr>
            <w:tcW w:w="2126" w:type="dxa"/>
            <w:shd w:val="clear" w:color="auto" w:fill="auto"/>
            <w:noWrap/>
            <w:vAlign w:val="bottom"/>
          </w:tcPr>
          <w:p w14:paraId="3CD780D6" w14:textId="77777777" w:rsidR="000923CD" w:rsidRPr="00365A0A" w:rsidRDefault="000923CD" w:rsidP="00DE24D4">
            <w:pPr>
              <w:jc w:val="center"/>
            </w:pPr>
            <w:r w:rsidRPr="00365A0A">
              <w:t>4200377.790</w:t>
            </w:r>
          </w:p>
        </w:tc>
      </w:tr>
      <w:tr w:rsidR="000923CD" w:rsidRPr="00032E53" w14:paraId="5EC294B7" w14:textId="77777777" w:rsidTr="00DE24D4">
        <w:trPr>
          <w:trHeight w:val="300"/>
          <w:jc w:val="center"/>
        </w:trPr>
        <w:tc>
          <w:tcPr>
            <w:tcW w:w="960" w:type="dxa"/>
            <w:shd w:val="clear" w:color="auto" w:fill="auto"/>
            <w:noWrap/>
            <w:vAlign w:val="bottom"/>
          </w:tcPr>
          <w:p w14:paraId="0534F75B" w14:textId="77777777" w:rsidR="000923CD" w:rsidRPr="00365A0A" w:rsidRDefault="000923CD" w:rsidP="00DE24D4">
            <w:pPr>
              <w:jc w:val="center"/>
            </w:pPr>
            <w:r w:rsidRPr="00365A0A">
              <w:t>300</w:t>
            </w:r>
          </w:p>
        </w:tc>
        <w:tc>
          <w:tcPr>
            <w:tcW w:w="1729" w:type="dxa"/>
            <w:shd w:val="clear" w:color="auto" w:fill="auto"/>
            <w:noWrap/>
            <w:vAlign w:val="bottom"/>
          </w:tcPr>
          <w:p w14:paraId="5C020A7D" w14:textId="77777777" w:rsidR="000923CD" w:rsidRPr="00365A0A" w:rsidRDefault="000923CD" w:rsidP="00DE24D4">
            <w:pPr>
              <w:jc w:val="center"/>
            </w:pPr>
            <w:r w:rsidRPr="00365A0A">
              <w:t>499995.540</w:t>
            </w:r>
          </w:p>
        </w:tc>
        <w:tc>
          <w:tcPr>
            <w:tcW w:w="2126" w:type="dxa"/>
            <w:shd w:val="clear" w:color="auto" w:fill="auto"/>
            <w:noWrap/>
            <w:vAlign w:val="bottom"/>
          </w:tcPr>
          <w:p w14:paraId="55595299" w14:textId="77777777" w:rsidR="000923CD" w:rsidRPr="00365A0A" w:rsidRDefault="000923CD" w:rsidP="00DE24D4">
            <w:pPr>
              <w:jc w:val="center"/>
            </w:pPr>
            <w:r w:rsidRPr="00365A0A">
              <w:t>4200386.160</w:t>
            </w:r>
          </w:p>
        </w:tc>
      </w:tr>
      <w:tr w:rsidR="000923CD" w:rsidRPr="00032E53" w14:paraId="71A3A9DB" w14:textId="77777777" w:rsidTr="00DE24D4">
        <w:trPr>
          <w:trHeight w:val="300"/>
          <w:jc w:val="center"/>
        </w:trPr>
        <w:tc>
          <w:tcPr>
            <w:tcW w:w="4815" w:type="dxa"/>
            <w:gridSpan w:val="3"/>
            <w:shd w:val="clear" w:color="auto" w:fill="auto"/>
            <w:noWrap/>
            <w:vAlign w:val="bottom"/>
          </w:tcPr>
          <w:p w14:paraId="69D02837" w14:textId="77777777" w:rsidR="000923CD" w:rsidRPr="00365A0A" w:rsidRDefault="000923CD" w:rsidP="00DE24D4">
            <w:pPr>
              <w:jc w:val="center"/>
            </w:pPr>
            <w:r>
              <w:t>ЗУ</w:t>
            </w:r>
            <w:r w:rsidRPr="00365A0A">
              <w:t>16</w:t>
            </w:r>
          </w:p>
        </w:tc>
      </w:tr>
      <w:tr w:rsidR="000923CD" w:rsidRPr="00032E53" w14:paraId="47A802BD" w14:textId="77777777" w:rsidTr="00DE24D4">
        <w:trPr>
          <w:trHeight w:val="300"/>
          <w:jc w:val="center"/>
        </w:trPr>
        <w:tc>
          <w:tcPr>
            <w:tcW w:w="960" w:type="dxa"/>
            <w:shd w:val="clear" w:color="auto" w:fill="auto"/>
            <w:noWrap/>
            <w:vAlign w:val="bottom"/>
          </w:tcPr>
          <w:p w14:paraId="2EB83BA2" w14:textId="77777777" w:rsidR="000923CD" w:rsidRPr="00365A0A" w:rsidRDefault="000923CD" w:rsidP="00DE24D4">
            <w:pPr>
              <w:jc w:val="center"/>
            </w:pPr>
            <w:r w:rsidRPr="00365A0A">
              <w:t>301</w:t>
            </w:r>
          </w:p>
        </w:tc>
        <w:tc>
          <w:tcPr>
            <w:tcW w:w="1729" w:type="dxa"/>
            <w:shd w:val="clear" w:color="auto" w:fill="auto"/>
            <w:noWrap/>
            <w:vAlign w:val="bottom"/>
          </w:tcPr>
          <w:p w14:paraId="6CD4801A" w14:textId="77777777" w:rsidR="000923CD" w:rsidRPr="00365A0A" w:rsidRDefault="000923CD" w:rsidP="00DE24D4">
            <w:pPr>
              <w:jc w:val="center"/>
            </w:pPr>
            <w:r w:rsidRPr="00365A0A">
              <w:t>499769.120</w:t>
            </w:r>
          </w:p>
        </w:tc>
        <w:tc>
          <w:tcPr>
            <w:tcW w:w="2126" w:type="dxa"/>
            <w:shd w:val="clear" w:color="auto" w:fill="auto"/>
            <w:noWrap/>
            <w:vAlign w:val="bottom"/>
          </w:tcPr>
          <w:p w14:paraId="2F4365E0" w14:textId="77777777" w:rsidR="000923CD" w:rsidRPr="00365A0A" w:rsidRDefault="000923CD" w:rsidP="00DE24D4">
            <w:pPr>
              <w:jc w:val="center"/>
            </w:pPr>
            <w:r w:rsidRPr="00365A0A">
              <w:t>4200677.930</w:t>
            </w:r>
          </w:p>
        </w:tc>
      </w:tr>
      <w:tr w:rsidR="000923CD" w:rsidRPr="00032E53" w14:paraId="40AF6F24" w14:textId="77777777" w:rsidTr="00DE24D4">
        <w:trPr>
          <w:trHeight w:val="300"/>
          <w:jc w:val="center"/>
        </w:trPr>
        <w:tc>
          <w:tcPr>
            <w:tcW w:w="960" w:type="dxa"/>
            <w:shd w:val="clear" w:color="auto" w:fill="auto"/>
            <w:noWrap/>
            <w:vAlign w:val="bottom"/>
          </w:tcPr>
          <w:p w14:paraId="137DE7A0" w14:textId="77777777" w:rsidR="000923CD" w:rsidRPr="00365A0A" w:rsidRDefault="000923CD" w:rsidP="00DE24D4">
            <w:pPr>
              <w:jc w:val="center"/>
            </w:pPr>
            <w:r w:rsidRPr="00365A0A">
              <w:t>302</w:t>
            </w:r>
          </w:p>
        </w:tc>
        <w:tc>
          <w:tcPr>
            <w:tcW w:w="1729" w:type="dxa"/>
            <w:shd w:val="clear" w:color="auto" w:fill="auto"/>
            <w:noWrap/>
            <w:vAlign w:val="bottom"/>
          </w:tcPr>
          <w:p w14:paraId="602BAC3B" w14:textId="77777777" w:rsidR="000923CD" w:rsidRPr="00365A0A" w:rsidRDefault="000923CD" w:rsidP="00DE24D4">
            <w:pPr>
              <w:jc w:val="center"/>
            </w:pPr>
            <w:r w:rsidRPr="00365A0A">
              <w:t>499792.780</w:t>
            </w:r>
          </w:p>
        </w:tc>
        <w:tc>
          <w:tcPr>
            <w:tcW w:w="2126" w:type="dxa"/>
            <w:shd w:val="clear" w:color="auto" w:fill="auto"/>
            <w:noWrap/>
            <w:vAlign w:val="bottom"/>
          </w:tcPr>
          <w:p w14:paraId="067B3BBD" w14:textId="77777777" w:rsidR="000923CD" w:rsidRPr="00365A0A" w:rsidRDefault="000923CD" w:rsidP="00DE24D4">
            <w:pPr>
              <w:jc w:val="center"/>
            </w:pPr>
            <w:r w:rsidRPr="00365A0A">
              <w:t>4200671.900</w:t>
            </w:r>
          </w:p>
        </w:tc>
      </w:tr>
      <w:tr w:rsidR="000923CD" w:rsidRPr="00032E53" w14:paraId="7350B7C0" w14:textId="77777777" w:rsidTr="00DE24D4">
        <w:trPr>
          <w:trHeight w:val="300"/>
          <w:jc w:val="center"/>
        </w:trPr>
        <w:tc>
          <w:tcPr>
            <w:tcW w:w="960" w:type="dxa"/>
            <w:shd w:val="clear" w:color="auto" w:fill="auto"/>
            <w:noWrap/>
            <w:vAlign w:val="bottom"/>
          </w:tcPr>
          <w:p w14:paraId="25479BBC" w14:textId="77777777" w:rsidR="000923CD" w:rsidRPr="00365A0A" w:rsidRDefault="000923CD" w:rsidP="00DE24D4">
            <w:pPr>
              <w:jc w:val="center"/>
            </w:pPr>
            <w:r w:rsidRPr="00365A0A">
              <w:t>303</w:t>
            </w:r>
          </w:p>
        </w:tc>
        <w:tc>
          <w:tcPr>
            <w:tcW w:w="1729" w:type="dxa"/>
            <w:shd w:val="clear" w:color="auto" w:fill="auto"/>
            <w:noWrap/>
            <w:vAlign w:val="bottom"/>
          </w:tcPr>
          <w:p w14:paraId="472E451A" w14:textId="77777777" w:rsidR="000923CD" w:rsidRPr="00365A0A" w:rsidRDefault="000923CD" w:rsidP="00DE24D4">
            <w:pPr>
              <w:jc w:val="center"/>
            </w:pPr>
            <w:r w:rsidRPr="00365A0A">
              <w:t>499805.600</w:t>
            </w:r>
          </w:p>
        </w:tc>
        <w:tc>
          <w:tcPr>
            <w:tcW w:w="2126" w:type="dxa"/>
            <w:shd w:val="clear" w:color="auto" w:fill="auto"/>
            <w:noWrap/>
            <w:vAlign w:val="bottom"/>
          </w:tcPr>
          <w:p w14:paraId="551DCD10" w14:textId="77777777" w:rsidR="000923CD" w:rsidRPr="00365A0A" w:rsidRDefault="000923CD" w:rsidP="00DE24D4">
            <w:pPr>
              <w:jc w:val="center"/>
            </w:pPr>
            <w:r w:rsidRPr="00365A0A">
              <w:t>4200659.850</w:t>
            </w:r>
          </w:p>
        </w:tc>
      </w:tr>
      <w:tr w:rsidR="000923CD" w:rsidRPr="00032E53" w14:paraId="5CEBDB43" w14:textId="77777777" w:rsidTr="00DE24D4">
        <w:trPr>
          <w:trHeight w:val="300"/>
          <w:jc w:val="center"/>
        </w:trPr>
        <w:tc>
          <w:tcPr>
            <w:tcW w:w="960" w:type="dxa"/>
            <w:shd w:val="clear" w:color="auto" w:fill="auto"/>
            <w:noWrap/>
            <w:vAlign w:val="bottom"/>
          </w:tcPr>
          <w:p w14:paraId="7AA631E3" w14:textId="77777777" w:rsidR="000923CD" w:rsidRPr="00365A0A" w:rsidRDefault="000923CD" w:rsidP="00DE24D4">
            <w:pPr>
              <w:jc w:val="center"/>
            </w:pPr>
            <w:r w:rsidRPr="00365A0A">
              <w:t>304</w:t>
            </w:r>
          </w:p>
        </w:tc>
        <w:tc>
          <w:tcPr>
            <w:tcW w:w="1729" w:type="dxa"/>
            <w:shd w:val="clear" w:color="auto" w:fill="auto"/>
            <w:noWrap/>
            <w:vAlign w:val="bottom"/>
          </w:tcPr>
          <w:p w14:paraId="54D4DC75" w14:textId="77777777" w:rsidR="000923CD" w:rsidRPr="00365A0A" w:rsidRDefault="000923CD" w:rsidP="00DE24D4">
            <w:pPr>
              <w:jc w:val="center"/>
            </w:pPr>
            <w:r w:rsidRPr="00365A0A">
              <w:t>499794.100</w:t>
            </w:r>
          </w:p>
        </w:tc>
        <w:tc>
          <w:tcPr>
            <w:tcW w:w="2126" w:type="dxa"/>
            <w:shd w:val="clear" w:color="auto" w:fill="auto"/>
            <w:noWrap/>
            <w:vAlign w:val="bottom"/>
          </w:tcPr>
          <w:p w14:paraId="051A4C40" w14:textId="77777777" w:rsidR="000923CD" w:rsidRPr="00365A0A" w:rsidRDefault="000923CD" w:rsidP="00DE24D4">
            <w:pPr>
              <w:jc w:val="center"/>
            </w:pPr>
            <w:r w:rsidRPr="00365A0A">
              <w:t>4200660.470</w:t>
            </w:r>
          </w:p>
        </w:tc>
      </w:tr>
      <w:tr w:rsidR="000923CD" w:rsidRPr="00032E53" w14:paraId="14DFCB19" w14:textId="77777777" w:rsidTr="00DE24D4">
        <w:trPr>
          <w:trHeight w:val="300"/>
          <w:jc w:val="center"/>
        </w:trPr>
        <w:tc>
          <w:tcPr>
            <w:tcW w:w="960" w:type="dxa"/>
            <w:shd w:val="clear" w:color="auto" w:fill="auto"/>
            <w:noWrap/>
            <w:vAlign w:val="bottom"/>
          </w:tcPr>
          <w:p w14:paraId="5F477307" w14:textId="77777777" w:rsidR="000923CD" w:rsidRPr="00365A0A" w:rsidRDefault="000923CD" w:rsidP="00DE24D4">
            <w:pPr>
              <w:jc w:val="center"/>
            </w:pPr>
            <w:r w:rsidRPr="00365A0A">
              <w:t>305</w:t>
            </w:r>
          </w:p>
        </w:tc>
        <w:tc>
          <w:tcPr>
            <w:tcW w:w="1729" w:type="dxa"/>
            <w:shd w:val="clear" w:color="auto" w:fill="auto"/>
            <w:noWrap/>
            <w:vAlign w:val="bottom"/>
          </w:tcPr>
          <w:p w14:paraId="5314BDA4" w14:textId="77777777" w:rsidR="000923CD" w:rsidRPr="00365A0A" w:rsidRDefault="000923CD" w:rsidP="00DE24D4">
            <w:pPr>
              <w:jc w:val="center"/>
            </w:pPr>
            <w:r w:rsidRPr="00365A0A">
              <w:t>499791.180</w:t>
            </w:r>
          </w:p>
        </w:tc>
        <w:tc>
          <w:tcPr>
            <w:tcW w:w="2126" w:type="dxa"/>
            <w:shd w:val="clear" w:color="auto" w:fill="auto"/>
            <w:noWrap/>
            <w:vAlign w:val="bottom"/>
          </w:tcPr>
          <w:p w14:paraId="5DBC1E35" w14:textId="77777777" w:rsidR="000923CD" w:rsidRPr="00365A0A" w:rsidRDefault="000923CD" w:rsidP="00DE24D4">
            <w:pPr>
              <w:jc w:val="center"/>
            </w:pPr>
            <w:r w:rsidRPr="00365A0A">
              <w:t>4200660.620</w:t>
            </w:r>
          </w:p>
        </w:tc>
      </w:tr>
      <w:tr w:rsidR="000923CD" w:rsidRPr="00032E53" w14:paraId="16387869" w14:textId="77777777" w:rsidTr="00DE24D4">
        <w:trPr>
          <w:trHeight w:val="300"/>
          <w:jc w:val="center"/>
        </w:trPr>
        <w:tc>
          <w:tcPr>
            <w:tcW w:w="960" w:type="dxa"/>
            <w:shd w:val="clear" w:color="auto" w:fill="auto"/>
            <w:noWrap/>
            <w:vAlign w:val="bottom"/>
          </w:tcPr>
          <w:p w14:paraId="687F2A83" w14:textId="77777777" w:rsidR="000923CD" w:rsidRPr="00365A0A" w:rsidRDefault="000923CD" w:rsidP="00DE24D4">
            <w:pPr>
              <w:jc w:val="center"/>
            </w:pPr>
            <w:r w:rsidRPr="00365A0A">
              <w:t>306</w:t>
            </w:r>
          </w:p>
        </w:tc>
        <w:tc>
          <w:tcPr>
            <w:tcW w:w="1729" w:type="dxa"/>
            <w:shd w:val="clear" w:color="auto" w:fill="auto"/>
            <w:noWrap/>
            <w:vAlign w:val="bottom"/>
          </w:tcPr>
          <w:p w14:paraId="718ED8C6" w14:textId="77777777" w:rsidR="000923CD" w:rsidRPr="00365A0A" w:rsidRDefault="000923CD" w:rsidP="00DE24D4">
            <w:pPr>
              <w:jc w:val="center"/>
            </w:pPr>
            <w:r w:rsidRPr="00365A0A">
              <w:t>499780.640</w:t>
            </w:r>
          </w:p>
        </w:tc>
        <w:tc>
          <w:tcPr>
            <w:tcW w:w="2126" w:type="dxa"/>
            <w:shd w:val="clear" w:color="auto" w:fill="auto"/>
            <w:noWrap/>
            <w:vAlign w:val="bottom"/>
          </w:tcPr>
          <w:p w14:paraId="101F276F" w14:textId="77777777" w:rsidR="000923CD" w:rsidRPr="00365A0A" w:rsidRDefault="000923CD" w:rsidP="00DE24D4">
            <w:pPr>
              <w:jc w:val="center"/>
            </w:pPr>
            <w:r w:rsidRPr="00365A0A">
              <w:t>4200667.600</w:t>
            </w:r>
          </w:p>
        </w:tc>
      </w:tr>
      <w:tr w:rsidR="000923CD" w:rsidRPr="00032E53" w14:paraId="5209B7BC" w14:textId="77777777" w:rsidTr="00DE24D4">
        <w:trPr>
          <w:trHeight w:val="300"/>
          <w:jc w:val="center"/>
        </w:trPr>
        <w:tc>
          <w:tcPr>
            <w:tcW w:w="960" w:type="dxa"/>
            <w:shd w:val="clear" w:color="auto" w:fill="auto"/>
            <w:noWrap/>
            <w:vAlign w:val="bottom"/>
          </w:tcPr>
          <w:p w14:paraId="0F7018A2" w14:textId="77777777" w:rsidR="000923CD" w:rsidRPr="00365A0A" w:rsidRDefault="000923CD" w:rsidP="00DE24D4">
            <w:pPr>
              <w:jc w:val="center"/>
            </w:pPr>
            <w:r w:rsidRPr="00365A0A">
              <w:t>307</w:t>
            </w:r>
          </w:p>
        </w:tc>
        <w:tc>
          <w:tcPr>
            <w:tcW w:w="1729" w:type="dxa"/>
            <w:shd w:val="clear" w:color="auto" w:fill="auto"/>
            <w:noWrap/>
            <w:vAlign w:val="bottom"/>
          </w:tcPr>
          <w:p w14:paraId="5A6DB313" w14:textId="77777777" w:rsidR="000923CD" w:rsidRPr="00365A0A" w:rsidRDefault="000923CD" w:rsidP="00DE24D4">
            <w:pPr>
              <w:jc w:val="center"/>
            </w:pPr>
            <w:r w:rsidRPr="00365A0A">
              <w:t>499778.630</w:t>
            </w:r>
          </w:p>
        </w:tc>
        <w:tc>
          <w:tcPr>
            <w:tcW w:w="2126" w:type="dxa"/>
            <w:shd w:val="clear" w:color="auto" w:fill="auto"/>
            <w:noWrap/>
            <w:vAlign w:val="bottom"/>
          </w:tcPr>
          <w:p w14:paraId="3D7BD0E5" w14:textId="77777777" w:rsidR="000923CD" w:rsidRPr="00365A0A" w:rsidRDefault="000923CD" w:rsidP="00DE24D4">
            <w:pPr>
              <w:jc w:val="center"/>
            </w:pPr>
            <w:r w:rsidRPr="00365A0A">
              <w:t>4200669.660</w:t>
            </w:r>
          </w:p>
        </w:tc>
      </w:tr>
      <w:tr w:rsidR="000923CD" w:rsidRPr="00032E53" w14:paraId="05E133FF" w14:textId="77777777" w:rsidTr="00DE24D4">
        <w:trPr>
          <w:trHeight w:val="300"/>
          <w:jc w:val="center"/>
        </w:trPr>
        <w:tc>
          <w:tcPr>
            <w:tcW w:w="960" w:type="dxa"/>
            <w:shd w:val="clear" w:color="auto" w:fill="auto"/>
            <w:noWrap/>
            <w:vAlign w:val="bottom"/>
          </w:tcPr>
          <w:p w14:paraId="59DA7944" w14:textId="77777777" w:rsidR="000923CD" w:rsidRPr="00365A0A" w:rsidRDefault="000923CD" w:rsidP="00DE24D4">
            <w:pPr>
              <w:jc w:val="center"/>
            </w:pPr>
            <w:r w:rsidRPr="00365A0A">
              <w:t>308</w:t>
            </w:r>
          </w:p>
        </w:tc>
        <w:tc>
          <w:tcPr>
            <w:tcW w:w="1729" w:type="dxa"/>
            <w:shd w:val="clear" w:color="auto" w:fill="auto"/>
            <w:noWrap/>
            <w:vAlign w:val="bottom"/>
          </w:tcPr>
          <w:p w14:paraId="2D6B1AF8" w14:textId="77777777" w:rsidR="000923CD" w:rsidRPr="00365A0A" w:rsidRDefault="000923CD" w:rsidP="00DE24D4">
            <w:pPr>
              <w:jc w:val="center"/>
            </w:pPr>
            <w:r w:rsidRPr="00365A0A">
              <w:t>499762.170</w:t>
            </w:r>
          </w:p>
        </w:tc>
        <w:tc>
          <w:tcPr>
            <w:tcW w:w="2126" w:type="dxa"/>
            <w:shd w:val="clear" w:color="auto" w:fill="auto"/>
            <w:noWrap/>
            <w:vAlign w:val="bottom"/>
          </w:tcPr>
          <w:p w14:paraId="00F659D7" w14:textId="77777777" w:rsidR="000923CD" w:rsidRPr="00365A0A" w:rsidRDefault="000923CD" w:rsidP="00DE24D4">
            <w:pPr>
              <w:jc w:val="center"/>
            </w:pPr>
            <w:r w:rsidRPr="00365A0A">
              <w:t>4200649.400</w:t>
            </w:r>
          </w:p>
        </w:tc>
      </w:tr>
      <w:tr w:rsidR="000923CD" w:rsidRPr="00032E53" w14:paraId="221C3303" w14:textId="77777777" w:rsidTr="00DE24D4">
        <w:trPr>
          <w:trHeight w:val="300"/>
          <w:jc w:val="center"/>
        </w:trPr>
        <w:tc>
          <w:tcPr>
            <w:tcW w:w="960" w:type="dxa"/>
            <w:shd w:val="clear" w:color="auto" w:fill="auto"/>
            <w:noWrap/>
            <w:vAlign w:val="bottom"/>
          </w:tcPr>
          <w:p w14:paraId="2B947B88" w14:textId="77777777" w:rsidR="000923CD" w:rsidRPr="00365A0A" w:rsidRDefault="000923CD" w:rsidP="00DE24D4">
            <w:pPr>
              <w:jc w:val="center"/>
            </w:pPr>
            <w:r w:rsidRPr="00365A0A">
              <w:t>309</w:t>
            </w:r>
          </w:p>
        </w:tc>
        <w:tc>
          <w:tcPr>
            <w:tcW w:w="1729" w:type="dxa"/>
            <w:shd w:val="clear" w:color="auto" w:fill="auto"/>
            <w:noWrap/>
            <w:vAlign w:val="bottom"/>
          </w:tcPr>
          <w:p w14:paraId="7A53D0B9" w14:textId="77777777" w:rsidR="000923CD" w:rsidRPr="00365A0A" w:rsidRDefault="000923CD" w:rsidP="00DE24D4">
            <w:pPr>
              <w:jc w:val="center"/>
            </w:pPr>
            <w:r w:rsidRPr="00365A0A">
              <w:t>499751.320</w:t>
            </w:r>
          </w:p>
        </w:tc>
        <w:tc>
          <w:tcPr>
            <w:tcW w:w="2126" w:type="dxa"/>
            <w:shd w:val="clear" w:color="auto" w:fill="auto"/>
            <w:noWrap/>
            <w:vAlign w:val="bottom"/>
          </w:tcPr>
          <w:p w14:paraId="7C7B5296" w14:textId="77777777" w:rsidR="000923CD" w:rsidRPr="00365A0A" w:rsidRDefault="000923CD" w:rsidP="00DE24D4">
            <w:pPr>
              <w:jc w:val="center"/>
            </w:pPr>
            <w:r w:rsidRPr="00365A0A">
              <w:t>4200664.990</w:t>
            </w:r>
          </w:p>
        </w:tc>
      </w:tr>
    </w:tbl>
    <w:p w14:paraId="5FD85B88" w14:textId="77777777" w:rsidR="00DE24D4" w:rsidRDefault="00DE24D4" w:rsidP="00DE24D4">
      <w:pPr>
        <w:jc w:val="center"/>
        <w:rPr>
          <w:sz w:val="28"/>
          <w:szCs w:val="28"/>
        </w:rPr>
        <w:sectPr w:rsidR="00DE24D4" w:rsidSect="00DE24D4">
          <w:type w:val="continuous"/>
          <w:pgSz w:w="11906" w:h="16838" w:code="9"/>
          <w:pgMar w:top="1134" w:right="567" w:bottom="1134" w:left="1418" w:header="397" w:footer="0" w:gutter="0"/>
          <w:cols w:num="2" w:space="720"/>
          <w:docGrid w:linePitch="326"/>
        </w:sectPr>
      </w:pPr>
    </w:p>
    <w:p w14:paraId="20EB315E" w14:textId="544EAE0C" w:rsidR="00DE24D4" w:rsidRDefault="00DE24D4" w:rsidP="00DE24D4">
      <w:pPr>
        <w:jc w:val="right"/>
        <w:rPr>
          <w:sz w:val="28"/>
          <w:szCs w:val="28"/>
        </w:rPr>
      </w:pPr>
      <w:r>
        <w:rPr>
          <w:sz w:val="28"/>
          <w:szCs w:val="28"/>
        </w:rPr>
        <w:lastRenderedPageBreak/>
        <w:t>»</w:t>
      </w:r>
    </w:p>
    <w:p w14:paraId="61C2C0B5" w14:textId="6389B6F1" w:rsidR="00DE24D4" w:rsidRDefault="00DE24D4" w:rsidP="00DE24D4">
      <w:pPr>
        <w:jc w:val="center"/>
        <w:rPr>
          <w:sz w:val="28"/>
          <w:szCs w:val="28"/>
        </w:rPr>
      </w:pPr>
    </w:p>
    <w:p w14:paraId="353C3589" w14:textId="77777777" w:rsidR="00DE24D4" w:rsidRDefault="00DE24D4" w:rsidP="00DE24D4">
      <w:pPr>
        <w:jc w:val="center"/>
        <w:rPr>
          <w:sz w:val="28"/>
          <w:szCs w:val="28"/>
        </w:rPr>
      </w:pPr>
    </w:p>
    <w:p w14:paraId="134617A8" w14:textId="3A1F6717" w:rsidR="00E67AF2" w:rsidRPr="008A6B8F" w:rsidRDefault="00E67AF2" w:rsidP="00DE24D4">
      <w:pPr>
        <w:jc w:val="center"/>
        <w:rPr>
          <w:sz w:val="28"/>
          <w:szCs w:val="28"/>
        </w:rPr>
      </w:pPr>
      <w:r w:rsidRPr="008A6B8F">
        <w:rPr>
          <w:sz w:val="28"/>
          <w:szCs w:val="28"/>
        </w:rPr>
        <w:t>_________</w:t>
      </w:r>
    </w:p>
    <w:sectPr w:rsidR="00E67AF2" w:rsidRPr="008A6B8F" w:rsidSect="00DE24D4">
      <w:type w:val="continuous"/>
      <w:pgSz w:w="11906" w:h="16838" w:code="9"/>
      <w:pgMar w:top="1134" w:right="567" w:bottom="1134" w:left="1418" w:header="397"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228B6B" w14:textId="77777777" w:rsidR="00305832" w:rsidRDefault="00305832">
      <w:r>
        <w:separator/>
      </w:r>
    </w:p>
  </w:endnote>
  <w:endnote w:type="continuationSeparator" w:id="0">
    <w:p w14:paraId="2E665B00" w14:textId="77777777" w:rsidR="00305832" w:rsidRDefault="003058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Gaze">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XO Thames">
    <w:altName w:val="Times New Roman"/>
    <w:charset w:val="CC"/>
    <w:family w:val="roman"/>
    <w:pitch w:val="variable"/>
    <w:sig w:usb0="00000001" w:usb1="0000084A" w:usb2="00000000" w:usb3="00000000" w:csb0="00000015"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charset w:val="00"/>
    <w:family w:val="auto"/>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Baltica">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tarSymbol">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49995A" w14:textId="77777777" w:rsidR="007572F6" w:rsidRDefault="007572F6">
    <w:pPr>
      <w:pStyle w:val="af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C6AC7" w14:textId="77777777" w:rsidR="007572F6" w:rsidRDefault="007572F6">
    <w:pPr>
      <w:pStyle w:val="af9"/>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B8EFB" w14:textId="77777777" w:rsidR="007572F6" w:rsidRDefault="007572F6">
    <w:pPr>
      <w:pStyle w:val="af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3EB82" w14:textId="77777777" w:rsidR="007572F6" w:rsidRDefault="007572F6">
    <w:pPr>
      <w:pStyle w:val="af9"/>
      <w:jc w:val="center"/>
    </w:pPr>
  </w:p>
  <w:p w14:paraId="35BEB1D2" w14:textId="77777777" w:rsidR="007572F6" w:rsidRDefault="007572F6">
    <w:pPr>
      <w:pStyle w:val="af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676072"/>
      <w:docPartObj>
        <w:docPartGallery w:val="Page Numbers (Bottom of Page)"/>
        <w:docPartUnique/>
      </w:docPartObj>
    </w:sdtPr>
    <w:sdtEndPr/>
    <w:sdtContent>
      <w:p w14:paraId="305EEB17" w14:textId="77777777" w:rsidR="007572F6" w:rsidRDefault="007572F6">
        <w:pPr>
          <w:pStyle w:val="af9"/>
          <w:jc w:val="center"/>
        </w:pPr>
        <w:r>
          <w:fldChar w:fldCharType="begin"/>
        </w:r>
        <w:r>
          <w:instrText>PAGE   \* MERGEFORMAT</w:instrText>
        </w:r>
        <w:r>
          <w:fldChar w:fldCharType="separate"/>
        </w:r>
        <w:r w:rsidRPr="000F7781">
          <w:rPr>
            <w:noProof/>
          </w:rPr>
          <w:t>259</w:t>
        </w:r>
        <w:r>
          <w:fldChar w:fldCharType="end"/>
        </w:r>
      </w:p>
    </w:sdtContent>
  </w:sdt>
  <w:p w14:paraId="446D9F8B" w14:textId="77777777" w:rsidR="007572F6" w:rsidRDefault="007572F6">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9D3A72" w14:textId="77777777" w:rsidR="00305832" w:rsidRDefault="00305832">
      <w:r>
        <w:separator/>
      </w:r>
    </w:p>
  </w:footnote>
  <w:footnote w:type="continuationSeparator" w:id="0">
    <w:p w14:paraId="1E3F941F" w14:textId="77777777" w:rsidR="00305832" w:rsidRDefault="003058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545295"/>
      <w:docPartObj>
        <w:docPartGallery w:val="Page Numbers (Top of Page)"/>
        <w:docPartUnique/>
      </w:docPartObj>
    </w:sdtPr>
    <w:sdtEndPr>
      <w:rPr>
        <w:sz w:val="20"/>
      </w:rPr>
    </w:sdtEndPr>
    <w:sdtContent>
      <w:p w14:paraId="5581D7C3" w14:textId="0E3EBD99" w:rsidR="007572F6" w:rsidRPr="00483111" w:rsidRDefault="007572F6">
        <w:pPr>
          <w:pStyle w:val="affd"/>
          <w:jc w:val="center"/>
          <w:rPr>
            <w:sz w:val="20"/>
          </w:rPr>
        </w:pPr>
        <w:r w:rsidRPr="00483111">
          <w:rPr>
            <w:sz w:val="20"/>
          </w:rPr>
          <w:fldChar w:fldCharType="begin"/>
        </w:r>
        <w:r w:rsidRPr="00483111">
          <w:rPr>
            <w:sz w:val="20"/>
          </w:rPr>
          <w:instrText>PAGE   \* MERGEFORMAT</w:instrText>
        </w:r>
        <w:r w:rsidRPr="00483111">
          <w:rPr>
            <w:sz w:val="20"/>
          </w:rPr>
          <w:fldChar w:fldCharType="separate"/>
        </w:r>
        <w:r>
          <w:rPr>
            <w:noProof/>
            <w:sz w:val="20"/>
          </w:rPr>
          <w:t>2</w:t>
        </w:r>
        <w:r w:rsidRPr="00483111">
          <w:rPr>
            <w:sz w:val="20"/>
          </w:rPr>
          <w:fldChar w:fldCharType="end"/>
        </w:r>
      </w:p>
    </w:sdtContent>
  </w:sdt>
  <w:p w14:paraId="1C3F7A14" w14:textId="77777777" w:rsidR="007572F6" w:rsidRPr="00483111" w:rsidRDefault="007572F6">
    <w:pPr>
      <w:pStyle w:val="affd"/>
      <w:jc w:val="center"/>
      <w:rPr>
        <w:sz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4892726"/>
      <w:docPartObj>
        <w:docPartGallery w:val="Page Numbers (Top of Page)"/>
        <w:docPartUnique/>
      </w:docPartObj>
    </w:sdtPr>
    <w:sdtEndPr>
      <w:rPr>
        <w:sz w:val="20"/>
      </w:rPr>
    </w:sdtEndPr>
    <w:sdtContent>
      <w:p w14:paraId="41B7C9AF" w14:textId="67493108" w:rsidR="007572F6" w:rsidRPr="00607081" w:rsidRDefault="007572F6">
        <w:pPr>
          <w:pStyle w:val="affd"/>
          <w:jc w:val="center"/>
          <w:rPr>
            <w:sz w:val="20"/>
          </w:rPr>
        </w:pPr>
        <w:r w:rsidRPr="00607081">
          <w:rPr>
            <w:sz w:val="20"/>
          </w:rPr>
          <w:fldChar w:fldCharType="begin"/>
        </w:r>
        <w:r w:rsidRPr="00607081">
          <w:rPr>
            <w:sz w:val="20"/>
          </w:rPr>
          <w:instrText>PAGE   \* MERGEFORMAT</w:instrText>
        </w:r>
        <w:r w:rsidRPr="00607081">
          <w:rPr>
            <w:sz w:val="20"/>
          </w:rPr>
          <w:fldChar w:fldCharType="separate"/>
        </w:r>
        <w:r w:rsidR="00DB05D0">
          <w:rPr>
            <w:noProof/>
            <w:sz w:val="20"/>
          </w:rPr>
          <w:t>3</w:t>
        </w:r>
        <w:r w:rsidRPr="00607081">
          <w:rPr>
            <w:sz w:val="20"/>
          </w:rPr>
          <w:fldChar w:fldCharType="end"/>
        </w:r>
      </w:p>
    </w:sdtContent>
  </w:sdt>
  <w:p w14:paraId="42C1254D" w14:textId="77777777" w:rsidR="007572F6" w:rsidRDefault="007572F6">
    <w:pPr>
      <w:pStyle w:val="affd"/>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F1281" w14:textId="77777777" w:rsidR="007572F6" w:rsidRPr="00EF154B" w:rsidRDefault="007572F6" w:rsidP="00E05D2A">
    <w:r w:rsidRPr="00EF154B">
      <w:fldChar w:fldCharType="begin"/>
    </w:r>
    <w:r w:rsidRPr="00EF154B">
      <w:instrText>PAGE   \* MERGEFORMAT</w:instrText>
    </w:r>
    <w:r w:rsidRPr="00EF154B">
      <w:fldChar w:fldCharType="separate"/>
    </w:r>
    <w:r w:rsidRPr="00EF154B">
      <w:t>8</w:t>
    </w:r>
    <w:r w:rsidRPr="00EF154B">
      <w:fldChar w:fldCharType="end"/>
    </w:r>
  </w:p>
  <w:p w14:paraId="32A5A1ED" w14:textId="77777777" w:rsidR="007572F6" w:rsidRPr="00EF154B" w:rsidRDefault="007572F6" w:rsidP="00E05D2A"/>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029915291"/>
      <w:docPartObj>
        <w:docPartGallery w:val="Page Numbers (Top of Page)"/>
        <w:docPartUnique/>
      </w:docPartObj>
    </w:sdtPr>
    <w:sdtEndPr/>
    <w:sdtContent>
      <w:p w14:paraId="51FDB771" w14:textId="12BA83E7" w:rsidR="007572F6" w:rsidRPr="006B7934" w:rsidRDefault="007572F6">
        <w:pPr>
          <w:pStyle w:val="affd"/>
          <w:jc w:val="center"/>
          <w:rPr>
            <w:sz w:val="20"/>
          </w:rPr>
        </w:pPr>
        <w:r w:rsidRPr="006B7934">
          <w:rPr>
            <w:sz w:val="20"/>
          </w:rPr>
          <w:fldChar w:fldCharType="begin"/>
        </w:r>
        <w:r w:rsidRPr="006B7934">
          <w:rPr>
            <w:sz w:val="20"/>
          </w:rPr>
          <w:instrText>PAGE   \* MERGEFORMAT</w:instrText>
        </w:r>
        <w:r w:rsidRPr="006B7934">
          <w:rPr>
            <w:sz w:val="20"/>
          </w:rPr>
          <w:fldChar w:fldCharType="separate"/>
        </w:r>
        <w:r w:rsidR="00DB05D0">
          <w:rPr>
            <w:noProof/>
            <w:sz w:val="20"/>
          </w:rPr>
          <w:t>13</w:t>
        </w:r>
        <w:r w:rsidRPr="006B7934">
          <w:rPr>
            <w:sz w:val="20"/>
          </w:rPr>
          <w:fldChar w:fldCharType="end"/>
        </w:r>
      </w:p>
    </w:sdtContent>
  </w:sdt>
  <w:p w14:paraId="0D73397A" w14:textId="77777777" w:rsidR="007572F6" w:rsidRPr="006B7934" w:rsidRDefault="007572F6">
    <w:pPr>
      <w:pStyle w:val="affd"/>
      <w:jc w:val="center"/>
      <w:rPr>
        <w:sz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4671547"/>
      <w:docPartObj>
        <w:docPartGallery w:val="Page Numbers (Top of Page)"/>
        <w:docPartUnique/>
      </w:docPartObj>
    </w:sdtPr>
    <w:sdtEndPr>
      <w:rPr>
        <w:sz w:val="20"/>
      </w:rPr>
    </w:sdtEndPr>
    <w:sdtContent>
      <w:p w14:paraId="3954B017" w14:textId="77777777" w:rsidR="007572F6" w:rsidRPr="006B7934" w:rsidRDefault="007572F6">
        <w:pPr>
          <w:pStyle w:val="affd"/>
          <w:jc w:val="center"/>
          <w:rPr>
            <w:sz w:val="20"/>
          </w:rPr>
        </w:pPr>
        <w:r w:rsidRPr="006B7934">
          <w:rPr>
            <w:sz w:val="20"/>
          </w:rPr>
          <w:t>1</w:t>
        </w:r>
      </w:p>
    </w:sdtContent>
  </w:sdt>
  <w:p w14:paraId="00F422DF" w14:textId="77777777" w:rsidR="007572F6" w:rsidRPr="005D3266" w:rsidRDefault="007572F6" w:rsidP="00E05D2A">
    <w:pPr>
      <w:pStyle w:val="affd"/>
      <w:jc w:val="center"/>
      <w:rPr>
        <w:sz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C8F2C" w14:textId="77777777" w:rsidR="007572F6" w:rsidRPr="005D3266" w:rsidRDefault="007572F6" w:rsidP="00E05D2A">
    <w:pPr>
      <w:pStyle w:val="affd"/>
      <w:jc w:val="cente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B6444" w14:textId="77777777" w:rsidR="007572F6" w:rsidRDefault="007572F6" w:rsidP="0021644C">
    <w:pPr>
      <w:pStyle w:val="affd"/>
      <w:framePr w:wrap="around" w:vAnchor="text" w:hAnchor="margin" w:xAlign="center" w:y="1"/>
      <w:rPr>
        <w:rStyle w:val="aff9"/>
      </w:rPr>
    </w:pPr>
    <w:r>
      <w:rPr>
        <w:rStyle w:val="aff9"/>
      </w:rPr>
      <w:fldChar w:fldCharType="begin"/>
    </w:r>
    <w:r>
      <w:rPr>
        <w:rStyle w:val="aff9"/>
      </w:rPr>
      <w:instrText xml:space="preserve">PAGE  </w:instrText>
    </w:r>
    <w:r>
      <w:rPr>
        <w:rStyle w:val="aff9"/>
      </w:rPr>
      <w:fldChar w:fldCharType="end"/>
    </w:r>
  </w:p>
  <w:p w14:paraId="72E26A3B" w14:textId="77777777" w:rsidR="007572F6" w:rsidRDefault="007572F6">
    <w:pPr>
      <w:pStyle w:val="aff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2111709"/>
      <w:docPartObj>
        <w:docPartGallery w:val="Page Numbers (Top of Page)"/>
        <w:docPartUnique/>
      </w:docPartObj>
    </w:sdtPr>
    <w:sdtEndPr>
      <w:rPr>
        <w:sz w:val="20"/>
      </w:rPr>
    </w:sdtEndPr>
    <w:sdtContent>
      <w:p w14:paraId="11890EA0" w14:textId="530355EE" w:rsidR="007572F6" w:rsidRPr="00D75AA6" w:rsidRDefault="007572F6">
        <w:pPr>
          <w:pStyle w:val="affd"/>
          <w:jc w:val="center"/>
          <w:rPr>
            <w:sz w:val="20"/>
          </w:rPr>
        </w:pPr>
        <w:r w:rsidRPr="00D75AA6">
          <w:rPr>
            <w:sz w:val="20"/>
          </w:rPr>
          <w:fldChar w:fldCharType="begin"/>
        </w:r>
        <w:r w:rsidRPr="00D75AA6">
          <w:rPr>
            <w:sz w:val="20"/>
          </w:rPr>
          <w:instrText>PAGE   \* MERGEFORMAT</w:instrText>
        </w:r>
        <w:r w:rsidRPr="00D75AA6">
          <w:rPr>
            <w:sz w:val="20"/>
          </w:rPr>
          <w:fldChar w:fldCharType="separate"/>
        </w:r>
        <w:r w:rsidR="00DB05D0">
          <w:rPr>
            <w:noProof/>
            <w:sz w:val="20"/>
          </w:rPr>
          <w:t>2</w:t>
        </w:r>
        <w:r w:rsidRPr="00D75AA6">
          <w:rPr>
            <w:sz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36044" w14:textId="77777777" w:rsidR="007572F6" w:rsidRPr="00EF154B" w:rsidRDefault="007572F6" w:rsidP="00F14B5D">
    <w:r w:rsidRPr="00EF154B">
      <w:fldChar w:fldCharType="begin"/>
    </w:r>
    <w:r w:rsidRPr="00EF154B">
      <w:instrText>PAGE   \* MERGEFORMAT</w:instrText>
    </w:r>
    <w:r w:rsidRPr="00EF154B">
      <w:fldChar w:fldCharType="separate"/>
    </w:r>
    <w:r w:rsidRPr="00EF154B">
      <w:t>8</w:t>
    </w:r>
    <w:r w:rsidRPr="00EF154B">
      <w:fldChar w:fldCharType="end"/>
    </w:r>
  </w:p>
  <w:p w14:paraId="1090D0EB" w14:textId="77777777" w:rsidR="007572F6" w:rsidRPr="00EF154B" w:rsidRDefault="007572F6" w:rsidP="00F14B5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189980861"/>
      <w:docPartObj>
        <w:docPartGallery w:val="Page Numbers (Top of Page)"/>
        <w:docPartUnique/>
      </w:docPartObj>
    </w:sdtPr>
    <w:sdtEndPr/>
    <w:sdtContent>
      <w:p w14:paraId="3768DC68" w14:textId="02304118" w:rsidR="007572F6" w:rsidRPr="006B7934" w:rsidRDefault="007572F6">
        <w:pPr>
          <w:pStyle w:val="affd"/>
          <w:jc w:val="center"/>
          <w:rPr>
            <w:sz w:val="20"/>
          </w:rPr>
        </w:pPr>
        <w:r w:rsidRPr="006B7934">
          <w:rPr>
            <w:sz w:val="20"/>
          </w:rPr>
          <w:fldChar w:fldCharType="begin"/>
        </w:r>
        <w:r w:rsidRPr="006B7934">
          <w:rPr>
            <w:sz w:val="20"/>
          </w:rPr>
          <w:instrText>PAGE   \* MERGEFORMAT</w:instrText>
        </w:r>
        <w:r w:rsidRPr="006B7934">
          <w:rPr>
            <w:sz w:val="20"/>
          </w:rPr>
          <w:fldChar w:fldCharType="separate"/>
        </w:r>
        <w:r w:rsidR="00DB05D0">
          <w:rPr>
            <w:noProof/>
            <w:sz w:val="20"/>
          </w:rPr>
          <w:t>2</w:t>
        </w:r>
        <w:r w:rsidRPr="006B7934">
          <w:rPr>
            <w:sz w:val="20"/>
          </w:rPr>
          <w:fldChar w:fldCharType="end"/>
        </w:r>
      </w:p>
    </w:sdtContent>
  </w:sdt>
  <w:p w14:paraId="4CDC42F8" w14:textId="77777777" w:rsidR="007572F6" w:rsidRPr="006B7934" w:rsidRDefault="007572F6">
    <w:pPr>
      <w:pStyle w:val="affd"/>
      <w:jc w:val="center"/>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FC9B0" w14:textId="0368C20C" w:rsidR="007572F6" w:rsidRPr="00173A7F" w:rsidRDefault="007572F6">
    <w:pPr>
      <w:pStyle w:val="affd"/>
      <w:jc w:val="center"/>
      <w:rPr>
        <w:sz w:val="20"/>
      </w:rPr>
    </w:pPr>
  </w:p>
  <w:p w14:paraId="39092AFF" w14:textId="77777777" w:rsidR="007572F6" w:rsidRPr="005D3266" w:rsidRDefault="007572F6" w:rsidP="00F14B5D">
    <w:pPr>
      <w:pStyle w:val="affd"/>
      <w:jc w:val="center"/>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07203125"/>
      <w:docPartObj>
        <w:docPartGallery w:val="Page Numbers (Top of Page)"/>
        <w:docPartUnique/>
      </w:docPartObj>
    </w:sdtPr>
    <w:sdtEndPr/>
    <w:sdtContent>
      <w:p w14:paraId="7BDA00E7" w14:textId="17895DD4" w:rsidR="007572F6" w:rsidRPr="006B7934" w:rsidRDefault="007572F6">
        <w:pPr>
          <w:pStyle w:val="affd"/>
          <w:jc w:val="center"/>
          <w:rPr>
            <w:sz w:val="20"/>
          </w:rPr>
        </w:pPr>
        <w:r w:rsidRPr="006B7934">
          <w:rPr>
            <w:sz w:val="20"/>
          </w:rPr>
          <w:fldChar w:fldCharType="begin"/>
        </w:r>
        <w:r w:rsidRPr="006B7934">
          <w:rPr>
            <w:sz w:val="20"/>
          </w:rPr>
          <w:instrText>PAGE   \* MERGEFORMAT</w:instrText>
        </w:r>
        <w:r w:rsidRPr="006B7934">
          <w:rPr>
            <w:sz w:val="20"/>
          </w:rPr>
          <w:fldChar w:fldCharType="separate"/>
        </w:r>
        <w:r w:rsidR="00DB05D0">
          <w:rPr>
            <w:noProof/>
            <w:sz w:val="20"/>
          </w:rPr>
          <w:t>175</w:t>
        </w:r>
        <w:r w:rsidRPr="006B7934">
          <w:rPr>
            <w:sz w:val="20"/>
          </w:rPr>
          <w:fldChar w:fldCharType="end"/>
        </w:r>
      </w:p>
    </w:sdtContent>
  </w:sdt>
  <w:p w14:paraId="75618FF5" w14:textId="77777777" w:rsidR="007572F6" w:rsidRPr="006B7934" w:rsidRDefault="007572F6">
    <w:pPr>
      <w:pStyle w:val="affd"/>
      <w:jc w:val="center"/>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ED65B" w14:textId="77777777" w:rsidR="007572F6" w:rsidRDefault="007572F6" w:rsidP="00EC10D3">
    <w:pPr>
      <w:pStyle w:val="affd"/>
      <w:framePr w:wrap="around" w:vAnchor="text" w:hAnchor="margin" w:xAlign="center" w:y="1"/>
      <w:rPr>
        <w:rStyle w:val="aff9"/>
      </w:rPr>
    </w:pPr>
    <w:r>
      <w:rPr>
        <w:rStyle w:val="aff9"/>
      </w:rPr>
      <w:fldChar w:fldCharType="begin"/>
    </w:r>
    <w:r>
      <w:rPr>
        <w:rStyle w:val="aff9"/>
      </w:rPr>
      <w:instrText xml:space="preserve">PAGE  </w:instrText>
    </w:r>
    <w:r>
      <w:rPr>
        <w:rStyle w:val="aff9"/>
      </w:rPr>
      <w:fldChar w:fldCharType="end"/>
    </w:r>
  </w:p>
  <w:p w14:paraId="469250B4" w14:textId="77777777" w:rsidR="007572F6" w:rsidRDefault="007572F6">
    <w:pPr>
      <w:pStyle w:val="affd"/>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4781669"/>
      <w:docPartObj>
        <w:docPartGallery w:val="Page Numbers (Top of Page)"/>
        <w:docPartUnique/>
      </w:docPartObj>
    </w:sdtPr>
    <w:sdtEndPr>
      <w:rPr>
        <w:sz w:val="20"/>
      </w:rPr>
    </w:sdtEndPr>
    <w:sdtContent>
      <w:p w14:paraId="6BD77D35" w14:textId="52EDCCE3" w:rsidR="007572F6" w:rsidRPr="0024341B" w:rsidRDefault="007572F6">
        <w:pPr>
          <w:pStyle w:val="affd"/>
          <w:jc w:val="center"/>
          <w:rPr>
            <w:sz w:val="20"/>
          </w:rPr>
        </w:pPr>
        <w:r w:rsidRPr="0024341B">
          <w:rPr>
            <w:sz w:val="20"/>
          </w:rPr>
          <w:fldChar w:fldCharType="begin"/>
        </w:r>
        <w:r w:rsidRPr="0024341B">
          <w:rPr>
            <w:sz w:val="20"/>
          </w:rPr>
          <w:instrText>PAGE   \* MERGEFORMAT</w:instrText>
        </w:r>
        <w:r w:rsidRPr="0024341B">
          <w:rPr>
            <w:sz w:val="20"/>
          </w:rPr>
          <w:fldChar w:fldCharType="separate"/>
        </w:r>
        <w:r w:rsidR="00DB05D0">
          <w:rPr>
            <w:noProof/>
            <w:sz w:val="20"/>
          </w:rPr>
          <w:t>2</w:t>
        </w:r>
        <w:r w:rsidRPr="0024341B">
          <w:rPr>
            <w:sz w:val="20"/>
          </w:rPr>
          <w:fldChar w:fldCharType="end"/>
        </w:r>
      </w:p>
    </w:sdtContent>
  </w:sdt>
  <w:p w14:paraId="64EA1107" w14:textId="77777777" w:rsidR="007572F6" w:rsidRPr="0024341B" w:rsidRDefault="007572F6">
    <w:pPr>
      <w:pStyle w:val="affd"/>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5DCCB5F4"/>
    <w:lvl w:ilvl="0">
      <w:start w:val="1"/>
      <w:numFmt w:val="none"/>
      <w:suff w:val="nothing"/>
      <w:lvlText w:val=""/>
      <w:lvlJc w:val="left"/>
      <w:pPr>
        <w:tabs>
          <w:tab w:val="num" w:pos="0"/>
        </w:tabs>
        <w:ind w:left="432" w:hanging="432"/>
      </w:pPr>
      <w:rPr>
        <w:rFonts w:hint="default"/>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bullet"/>
      <w:lvlText w:val=""/>
      <w:lvlJc w:val="left"/>
      <w:pPr>
        <w:tabs>
          <w:tab w:val="num" w:pos="360"/>
        </w:tabs>
        <w:ind w:left="0" w:firstLine="284"/>
      </w:pPr>
      <w:rPr>
        <w:rFonts w:ascii="Symbol" w:hAnsi="Symbol" w:hint="default"/>
      </w:rPr>
    </w:lvl>
  </w:abstractNum>
  <w:abstractNum w:abstractNumId="2">
    <w:nsid w:val="00000003"/>
    <w:multiLevelType w:val="multilevel"/>
    <w:tmpl w:val="00000003"/>
    <w:name w:val="WW8Num3"/>
    <w:lvl w:ilvl="0">
      <w:start w:val="7"/>
      <w:numFmt w:val="decimal"/>
      <w:lvlText w:val="%1"/>
      <w:lvlJc w:val="center"/>
      <w:pPr>
        <w:tabs>
          <w:tab w:val="num" w:pos="177"/>
        </w:tabs>
        <w:ind w:left="786" w:hanging="360"/>
      </w:pPr>
      <w:rPr>
        <w:rFonts w:ascii="Symbol" w:eastAsia="Times New Roman" w:hAnsi="Symbol" w:cs="Symbol" w:hint="default"/>
        <w:sz w:val="24"/>
        <w:lang w:val="en-US"/>
      </w:rPr>
    </w:lvl>
    <w:lvl w:ilvl="1">
      <w:start w:val="1"/>
      <w:numFmt w:val="decimal"/>
      <w:lvlText w:val="%1.%2."/>
      <w:lvlJc w:val="left"/>
      <w:pPr>
        <w:tabs>
          <w:tab w:val="num" w:pos="0"/>
        </w:tabs>
        <w:ind w:left="862" w:hanging="720"/>
      </w:pPr>
      <w:rPr>
        <w:rFonts w:ascii="Symbol" w:eastAsia="Times New Roman" w:hAnsi="Symbol" w:cs="Symbol" w:hint="default"/>
        <w:sz w:val="24"/>
        <w:lang w:val="en-US"/>
      </w:rPr>
    </w:lvl>
    <w:lvl w:ilvl="2">
      <w:start w:val="1"/>
      <w:numFmt w:val="decimal"/>
      <w:lvlText w:val="%1.%2.%3."/>
      <w:lvlJc w:val="left"/>
      <w:pPr>
        <w:tabs>
          <w:tab w:val="num" w:pos="0"/>
        </w:tabs>
        <w:ind w:left="862" w:hanging="720"/>
      </w:pPr>
      <w:rPr>
        <w:rFonts w:ascii="Symbol" w:eastAsia="Times New Roman" w:hAnsi="Symbol" w:cs="Symbol" w:hint="default"/>
        <w:sz w:val="24"/>
        <w:lang w:val="en-US"/>
      </w:rPr>
    </w:lvl>
    <w:lvl w:ilvl="3">
      <w:start w:val="1"/>
      <w:numFmt w:val="decimal"/>
      <w:lvlText w:val="%1.%2.%3.%4."/>
      <w:lvlJc w:val="left"/>
      <w:pPr>
        <w:tabs>
          <w:tab w:val="num" w:pos="0"/>
        </w:tabs>
        <w:ind w:left="1222" w:hanging="1080"/>
      </w:pPr>
      <w:rPr>
        <w:rFonts w:ascii="Symbol" w:eastAsia="Times New Roman" w:hAnsi="Symbol" w:cs="Symbol" w:hint="default"/>
        <w:sz w:val="24"/>
        <w:lang w:val="en-US"/>
      </w:rPr>
    </w:lvl>
    <w:lvl w:ilvl="4">
      <w:start w:val="1"/>
      <w:numFmt w:val="decimal"/>
      <w:lvlText w:val="%1.%2.%3.%4.%5."/>
      <w:lvlJc w:val="left"/>
      <w:pPr>
        <w:tabs>
          <w:tab w:val="num" w:pos="0"/>
        </w:tabs>
        <w:ind w:left="1222" w:hanging="1080"/>
      </w:pPr>
      <w:rPr>
        <w:rFonts w:ascii="Symbol" w:eastAsia="Times New Roman" w:hAnsi="Symbol" w:cs="Symbol" w:hint="default"/>
        <w:sz w:val="24"/>
        <w:lang w:val="en-US"/>
      </w:rPr>
    </w:lvl>
    <w:lvl w:ilvl="5">
      <w:start w:val="1"/>
      <w:numFmt w:val="decimal"/>
      <w:lvlText w:val="%1.%2.%3.%4.%5.%6."/>
      <w:lvlJc w:val="left"/>
      <w:pPr>
        <w:tabs>
          <w:tab w:val="num" w:pos="0"/>
        </w:tabs>
        <w:ind w:left="1582" w:hanging="1440"/>
      </w:pPr>
      <w:rPr>
        <w:rFonts w:ascii="Symbol" w:eastAsia="Times New Roman" w:hAnsi="Symbol" w:cs="Symbol" w:hint="default"/>
        <w:sz w:val="24"/>
        <w:lang w:val="en-US"/>
      </w:rPr>
    </w:lvl>
    <w:lvl w:ilvl="6">
      <w:start w:val="1"/>
      <w:numFmt w:val="decimal"/>
      <w:lvlText w:val="%1.%2.%3.%4.%5.%6.%7."/>
      <w:lvlJc w:val="left"/>
      <w:pPr>
        <w:tabs>
          <w:tab w:val="num" w:pos="0"/>
        </w:tabs>
        <w:ind w:left="1942" w:hanging="1800"/>
      </w:pPr>
      <w:rPr>
        <w:rFonts w:ascii="Symbol" w:eastAsia="Times New Roman" w:hAnsi="Symbol" w:cs="Symbol" w:hint="default"/>
        <w:sz w:val="24"/>
        <w:lang w:val="en-US"/>
      </w:rPr>
    </w:lvl>
    <w:lvl w:ilvl="7">
      <w:start w:val="1"/>
      <w:numFmt w:val="decimal"/>
      <w:lvlText w:val="%1.%2.%3.%4.%5.%6.%7.%8."/>
      <w:lvlJc w:val="left"/>
      <w:pPr>
        <w:tabs>
          <w:tab w:val="num" w:pos="0"/>
        </w:tabs>
        <w:ind w:left="1942" w:hanging="1800"/>
      </w:pPr>
      <w:rPr>
        <w:rFonts w:ascii="Symbol" w:eastAsia="Times New Roman" w:hAnsi="Symbol" w:cs="Symbol" w:hint="default"/>
        <w:sz w:val="24"/>
        <w:lang w:val="en-US"/>
      </w:rPr>
    </w:lvl>
    <w:lvl w:ilvl="8">
      <w:start w:val="1"/>
      <w:numFmt w:val="decimal"/>
      <w:lvlText w:val="%1.%2.%3.%4.%5.%6.%7.%8.%9."/>
      <w:lvlJc w:val="left"/>
      <w:pPr>
        <w:tabs>
          <w:tab w:val="num" w:pos="0"/>
        </w:tabs>
        <w:ind w:left="2302" w:hanging="2160"/>
      </w:pPr>
      <w:rPr>
        <w:rFonts w:ascii="Symbol" w:eastAsia="Times New Roman" w:hAnsi="Symbol" w:cs="Symbol" w:hint="default"/>
        <w:sz w:val="24"/>
        <w:lang w:val="en-US"/>
      </w:rPr>
    </w:lvl>
  </w:abstractNum>
  <w:abstractNum w:abstractNumId="3">
    <w:nsid w:val="00000004"/>
    <w:multiLevelType w:val="multilevel"/>
    <w:tmpl w:val="00000004"/>
    <w:name w:val="WW8Num4"/>
    <w:lvl w:ilvl="0">
      <w:start w:val="5"/>
      <w:numFmt w:val="decimal"/>
      <w:lvlText w:val="%1."/>
      <w:lvlJc w:val="left"/>
      <w:pPr>
        <w:tabs>
          <w:tab w:val="num" w:pos="0"/>
        </w:tabs>
        <w:ind w:left="360" w:hanging="360"/>
      </w:pPr>
      <w:rPr>
        <w:rFonts w:eastAsia="Calibri" w:hint="default"/>
        <w:sz w:val="24"/>
        <w:lang w:val="en-US"/>
      </w:rPr>
    </w:lvl>
    <w:lvl w:ilvl="1">
      <w:start w:val="1"/>
      <w:numFmt w:val="decimal"/>
      <w:lvlText w:val="%1.%2."/>
      <w:lvlJc w:val="left"/>
      <w:pPr>
        <w:tabs>
          <w:tab w:val="num" w:pos="0"/>
        </w:tabs>
        <w:ind w:left="366" w:hanging="360"/>
      </w:pPr>
      <w:rPr>
        <w:rFonts w:eastAsia="Calibri" w:hint="default"/>
        <w:sz w:val="24"/>
        <w:lang w:val="en-US"/>
      </w:rPr>
    </w:lvl>
    <w:lvl w:ilvl="2">
      <w:start w:val="1"/>
      <w:numFmt w:val="decimal"/>
      <w:lvlText w:val="%1.%2.%3."/>
      <w:lvlJc w:val="left"/>
      <w:pPr>
        <w:tabs>
          <w:tab w:val="num" w:pos="0"/>
        </w:tabs>
        <w:ind w:left="732" w:hanging="720"/>
      </w:pPr>
      <w:rPr>
        <w:rFonts w:eastAsia="Calibri" w:hint="default"/>
        <w:sz w:val="24"/>
        <w:lang w:val="en-US"/>
      </w:rPr>
    </w:lvl>
    <w:lvl w:ilvl="3">
      <w:start w:val="1"/>
      <w:numFmt w:val="decimal"/>
      <w:lvlText w:val="%1.%2.%3.%4."/>
      <w:lvlJc w:val="left"/>
      <w:pPr>
        <w:tabs>
          <w:tab w:val="num" w:pos="0"/>
        </w:tabs>
        <w:ind w:left="738" w:hanging="720"/>
      </w:pPr>
      <w:rPr>
        <w:rFonts w:eastAsia="Calibri" w:hint="default"/>
        <w:sz w:val="24"/>
        <w:lang w:val="en-US"/>
      </w:rPr>
    </w:lvl>
    <w:lvl w:ilvl="4">
      <w:start w:val="1"/>
      <w:numFmt w:val="decimal"/>
      <w:lvlText w:val="%1.%2.%3.%4.%5."/>
      <w:lvlJc w:val="left"/>
      <w:pPr>
        <w:tabs>
          <w:tab w:val="num" w:pos="0"/>
        </w:tabs>
        <w:ind w:left="1104" w:hanging="1080"/>
      </w:pPr>
      <w:rPr>
        <w:rFonts w:eastAsia="Calibri" w:hint="default"/>
        <w:sz w:val="24"/>
        <w:lang w:val="en-US"/>
      </w:rPr>
    </w:lvl>
    <w:lvl w:ilvl="5">
      <w:start w:val="1"/>
      <w:numFmt w:val="decimal"/>
      <w:lvlText w:val="%1.%2.%3.%4.%5.%6."/>
      <w:lvlJc w:val="left"/>
      <w:pPr>
        <w:tabs>
          <w:tab w:val="num" w:pos="0"/>
        </w:tabs>
        <w:ind w:left="1110" w:hanging="1080"/>
      </w:pPr>
      <w:rPr>
        <w:rFonts w:eastAsia="Calibri" w:hint="default"/>
        <w:sz w:val="24"/>
        <w:lang w:val="en-US"/>
      </w:rPr>
    </w:lvl>
    <w:lvl w:ilvl="6">
      <w:start w:val="1"/>
      <w:numFmt w:val="decimal"/>
      <w:lvlText w:val="%1.%2.%3.%4.%5.%6.%7."/>
      <w:lvlJc w:val="left"/>
      <w:pPr>
        <w:tabs>
          <w:tab w:val="num" w:pos="0"/>
        </w:tabs>
        <w:ind w:left="1476" w:hanging="1440"/>
      </w:pPr>
      <w:rPr>
        <w:rFonts w:eastAsia="Calibri" w:hint="default"/>
        <w:sz w:val="24"/>
        <w:lang w:val="en-US"/>
      </w:rPr>
    </w:lvl>
    <w:lvl w:ilvl="7">
      <w:start w:val="1"/>
      <w:numFmt w:val="decimal"/>
      <w:lvlText w:val="%1.%2.%3.%4.%5.%6.%7.%8."/>
      <w:lvlJc w:val="left"/>
      <w:pPr>
        <w:tabs>
          <w:tab w:val="num" w:pos="0"/>
        </w:tabs>
        <w:ind w:left="1482" w:hanging="1440"/>
      </w:pPr>
      <w:rPr>
        <w:rFonts w:eastAsia="Calibri" w:hint="default"/>
        <w:sz w:val="24"/>
        <w:lang w:val="en-US"/>
      </w:rPr>
    </w:lvl>
    <w:lvl w:ilvl="8">
      <w:start w:val="1"/>
      <w:numFmt w:val="decimal"/>
      <w:lvlText w:val="%1.%2.%3.%4.%5.%6.%7.%8.%9."/>
      <w:lvlJc w:val="left"/>
      <w:pPr>
        <w:tabs>
          <w:tab w:val="num" w:pos="0"/>
        </w:tabs>
        <w:ind w:left="1848" w:hanging="1800"/>
      </w:pPr>
      <w:rPr>
        <w:rFonts w:eastAsia="Calibri" w:hint="default"/>
        <w:sz w:val="24"/>
        <w:lang w:val="en-US"/>
      </w:rPr>
    </w:lvl>
  </w:abstractNum>
  <w:abstractNum w:abstractNumId="4">
    <w:nsid w:val="00000007"/>
    <w:multiLevelType w:val="multilevel"/>
    <w:tmpl w:val="00000007"/>
    <w:name w:val="WW8Num7"/>
    <w:lvl w:ilvl="0">
      <w:start w:val="1"/>
      <w:numFmt w:val="decimal"/>
      <w:lvlText w:val="%1."/>
      <w:lvlJc w:val="center"/>
      <w:pPr>
        <w:tabs>
          <w:tab w:val="num" w:pos="0"/>
        </w:tabs>
        <w:ind w:left="609" w:hanging="360"/>
      </w:pPr>
    </w:lvl>
    <w:lvl w:ilvl="1">
      <w:start w:val="3"/>
      <w:numFmt w:val="decimal"/>
      <w:lvlText w:val="%1.%2."/>
      <w:lvlJc w:val="left"/>
      <w:pPr>
        <w:tabs>
          <w:tab w:val="num" w:pos="0"/>
        </w:tabs>
        <w:ind w:left="862" w:hanging="720"/>
      </w:pPr>
    </w:lvl>
    <w:lvl w:ilvl="2">
      <w:start w:val="1"/>
      <w:numFmt w:val="decimal"/>
      <w:lvlText w:val="%1.%2.%3."/>
      <w:lvlJc w:val="left"/>
      <w:pPr>
        <w:tabs>
          <w:tab w:val="num" w:pos="0"/>
        </w:tabs>
        <w:ind w:left="862" w:hanging="720"/>
      </w:pPr>
    </w:lvl>
    <w:lvl w:ilvl="3">
      <w:start w:val="1"/>
      <w:numFmt w:val="decimal"/>
      <w:lvlText w:val="%1.%2.%3.%4."/>
      <w:lvlJc w:val="left"/>
      <w:pPr>
        <w:tabs>
          <w:tab w:val="num" w:pos="0"/>
        </w:tabs>
        <w:ind w:left="1222" w:hanging="1080"/>
      </w:pPr>
    </w:lvl>
    <w:lvl w:ilvl="4">
      <w:start w:val="1"/>
      <w:numFmt w:val="decimal"/>
      <w:lvlText w:val="%1.%2.%3.%4.%5."/>
      <w:lvlJc w:val="left"/>
      <w:pPr>
        <w:tabs>
          <w:tab w:val="num" w:pos="0"/>
        </w:tabs>
        <w:ind w:left="1222" w:hanging="1080"/>
      </w:pPr>
    </w:lvl>
    <w:lvl w:ilvl="5">
      <w:start w:val="1"/>
      <w:numFmt w:val="decimal"/>
      <w:lvlText w:val="%1.%2.%3.%4.%5.%6."/>
      <w:lvlJc w:val="left"/>
      <w:pPr>
        <w:tabs>
          <w:tab w:val="num" w:pos="0"/>
        </w:tabs>
        <w:ind w:left="1582" w:hanging="1440"/>
      </w:pPr>
    </w:lvl>
    <w:lvl w:ilvl="6">
      <w:start w:val="1"/>
      <w:numFmt w:val="decimal"/>
      <w:lvlText w:val="%1.%2.%3.%4.%5.%6.%7."/>
      <w:lvlJc w:val="left"/>
      <w:pPr>
        <w:tabs>
          <w:tab w:val="num" w:pos="0"/>
        </w:tabs>
        <w:ind w:left="1942" w:hanging="1800"/>
      </w:pPr>
    </w:lvl>
    <w:lvl w:ilvl="7">
      <w:start w:val="1"/>
      <w:numFmt w:val="decimal"/>
      <w:lvlText w:val="%1.%2.%3.%4.%5.%6.%7.%8."/>
      <w:lvlJc w:val="left"/>
      <w:pPr>
        <w:tabs>
          <w:tab w:val="num" w:pos="0"/>
        </w:tabs>
        <w:ind w:left="1942" w:hanging="1800"/>
      </w:pPr>
    </w:lvl>
    <w:lvl w:ilvl="8">
      <w:start w:val="1"/>
      <w:numFmt w:val="decimal"/>
      <w:lvlText w:val="%1.%2.%3.%4.%5.%6.%7.%8.%9."/>
      <w:lvlJc w:val="left"/>
      <w:pPr>
        <w:tabs>
          <w:tab w:val="num" w:pos="0"/>
        </w:tabs>
        <w:ind w:left="2302" w:hanging="2160"/>
      </w:pPr>
    </w:lvl>
  </w:abstractNum>
  <w:abstractNum w:abstractNumId="5">
    <w:nsid w:val="005A39B5"/>
    <w:multiLevelType w:val="multilevel"/>
    <w:tmpl w:val="0419001F"/>
    <w:styleLink w:val="List01"/>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20C3CFC"/>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23D7BBF"/>
    <w:multiLevelType w:val="hybridMultilevel"/>
    <w:tmpl w:val="6DC489DA"/>
    <w:lvl w:ilvl="0" w:tplc="F200704E">
      <w:start w:val="1"/>
      <w:numFmt w:val="decimal"/>
      <w:lvlText w:val="%1."/>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3B605AD"/>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584F81"/>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1306DF"/>
    <w:multiLevelType w:val="multilevel"/>
    <w:tmpl w:val="0419001F"/>
    <w:name w:val="WW8Num3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AA26018"/>
    <w:multiLevelType w:val="hybridMultilevel"/>
    <w:tmpl w:val="4516B7FA"/>
    <w:styleLink w:val="List03"/>
    <w:lvl w:ilvl="0" w:tplc="A754F4F4">
      <w:start w:val="1"/>
      <w:numFmt w:val="bullet"/>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2">
    <w:nsid w:val="1CA80A83"/>
    <w:multiLevelType w:val="hybridMultilevel"/>
    <w:tmpl w:val="FDEA85EE"/>
    <w:lvl w:ilvl="0" w:tplc="933839A2">
      <w:start w:val="1"/>
      <w:numFmt w:val="decimal"/>
      <w:lvlText w:val="%1."/>
      <w:lvlJc w:val="left"/>
      <w:pPr>
        <w:ind w:left="318" w:hanging="281"/>
        <w:jc w:val="right"/>
      </w:pPr>
      <w:rPr>
        <w:rFonts w:ascii="Times New Roman" w:eastAsia="Times New Roman" w:hAnsi="Times New Roman" w:cs="Times New Roman" w:hint="default"/>
        <w:spacing w:val="0"/>
        <w:w w:val="100"/>
        <w:sz w:val="28"/>
        <w:szCs w:val="28"/>
        <w:lang w:val="ru-RU" w:eastAsia="ru-RU" w:bidi="ru-RU"/>
      </w:rPr>
    </w:lvl>
    <w:lvl w:ilvl="1" w:tplc="779043D4">
      <w:start w:val="1"/>
      <w:numFmt w:val="decimal"/>
      <w:lvlText w:val="%2)"/>
      <w:lvlJc w:val="left"/>
      <w:pPr>
        <w:ind w:left="1060" w:hanging="240"/>
      </w:pPr>
      <w:rPr>
        <w:rFonts w:ascii="Times New Roman" w:eastAsia="Times New Roman" w:hAnsi="Times New Roman" w:cs="Times New Roman" w:hint="default"/>
        <w:w w:val="100"/>
        <w:sz w:val="22"/>
        <w:szCs w:val="22"/>
        <w:lang w:val="ru-RU" w:eastAsia="ru-RU" w:bidi="ru-RU"/>
      </w:rPr>
    </w:lvl>
    <w:lvl w:ilvl="2" w:tplc="929858B2">
      <w:numFmt w:val="bullet"/>
      <w:lvlText w:val="•"/>
      <w:lvlJc w:val="left"/>
      <w:pPr>
        <w:ind w:left="2091" w:hanging="240"/>
      </w:pPr>
      <w:rPr>
        <w:rFonts w:hint="default"/>
        <w:lang w:val="ru-RU" w:eastAsia="ru-RU" w:bidi="ru-RU"/>
      </w:rPr>
    </w:lvl>
    <w:lvl w:ilvl="3" w:tplc="32728C64">
      <w:numFmt w:val="bullet"/>
      <w:lvlText w:val="•"/>
      <w:lvlJc w:val="left"/>
      <w:pPr>
        <w:ind w:left="3123" w:hanging="240"/>
      </w:pPr>
      <w:rPr>
        <w:rFonts w:hint="default"/>
        <w:lang w:val="ru-RU" w:eastAsia="ru-RU" w:bidi="ru-RU"/>
      </w:rPr>
    </w:lvl>
    <w:lvl w:ilvl="4" w:tplc="5B5C382E">
      <w:numFmt w:val="bullet"/>
      <w:lvlText w:val="•"/>
      <w:lvlJc w:val="left"/>
      <w:pPr>
        <w:ind w:left="4155" w:hanging="240"/>
      </w:pPr>
      <w:rPr>
        <w:rFonts w:hint="default"/>
        <w:lang w:val="ru-RU" w:eastAsia="ru-RU" w:bidi="ru-RU"/>
      </w:rPr>
    </w:lvl>
    <w:lvl w:ilvl="5" w:tplc="89D083BE">
      <w:numFmt w:val="bullet"/>
      <w:lvlText w:val="•"/>
      <w:lvlJc w:val="left"/>
      <w:pPr>
        <w:ind w:left="5187" w:hanging="240"/>
      </w:pPr>
      <w:rPr>
        <w:rFonts w:hint="default"/>
        <w:lang w:val="ru-RU" w:eastAsia="ru-RU" w:bidi="ru-RU"/>
      </w:rPr>
    </w:lvl>
    <w:lvl w:ilvl="6" w:tplc="B47EEEB2">
      <w:numFmt w:val="bullet"/>
      <w:lvlText w:val="•"/>
      <w:lvlJc w:val="left"/>
      <w:pPr>
        <w:ind w:left="6219" w:hanging="240"/>
      </w:pPr>
      <w:rPr>
        <w:rFonts w:hint="default"/>
        <w:lang w:val="ru-RU" w:eastAsia="ru-RU" w:bidi="ru-RU"/>
      </w:rPr>
    </w:lvl>
    <w:lvl w:ilvl="7" w:tplc="EA10EBDC">
      <w:numFmt w:val="bullet"/>
      <w:lvlText w:val="•"/>
      <w:lvlJc w:val="left"/>
      <w:pPr>
        <w:ind w:left="7250" w:hanging="240"/>
      </w:pPr>
      <w:rPr>
        <w:rFonts w:hint="default"/>
        <w:lang w:val="ru-RU" w:eastAsia="ru-RU" w:bidi="ru-RU"/>
      </w:rPr>
    </w:lvl>
    <w:lvl w:ilvl="8" w:tplc="03D6A694">
      <w:numFmt w:val="bullet"/>
      <w:lvlText w:val="•"/>
      <w:lvlJc w:val="left"/>
      <w:pPr>
        <w:ind w:left="8282" w:hanging="240"/>
      </w:pPr>
      <w:rPr>
        <w:rFonts w:hint="default"/>
        <w:lang w:val="ru-RU" w:eastAsia="ru-RU" w:bidi="ru-RU"/>
      </w:rPr>
    </w:lvl>
  </w:abstractNum>
  <w:abstractNum w:abstractNumId="13">
    <w:nsid w:val="20215C84"/>
    <w:multiLevelType w:val="hybridMultilevel"/>
    <w:tmpl w:val="7A3E3DB2"/>
    <w:lvl w:ilvl="0" w:tplc="04190001">
      <w:start w:val="1"/>
      <w:numFmt w:val="bullet"/>
      <w:pStyle w:val="a"/>
      <w:lvlText w:val=""/>
      <w:lvlJc w:val="left"/>
      <w:pPr>
        <w:tabs>
          <w:tab w:val="num" w:pos="1333"/>
        </w:tabs>
        <w:ind w:left="709" w:firstLine="420"/>
      </w:pPr>
      <w:rPr>
        <w:rFonts w:ascii="Symbol" w:hAnsi="Symbol" w:hint="default"/>
      </w:rPr>
    </w:lvl>
    <w:lvl w:ilvl="1" w:tplc="04190003">
      <w:start w:val="1"/>
      <w:numFmt w:val="russianLower"/>
      <w:pStyle w:val="a0"/>
      <w:lvlText w:val="%2)"/>
      <w:lvlJc w:val="left"/>
      <w:pPr>
        <w:tabs>
          <w:tab w:val="num" w:pos="2149"/>
        </w:tabs>
        <w:ind w:left="2149" w:hanging="360"/>
      </w:pPr>
      <w:rPr>
        <w:rFont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Wingdings"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Wingdings"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20FD4B36"/>
    <w:multiLevelType w:val="hybridMultilevel"/>
    <w:tmpl w:val="4DDEC8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248004EF"/>
    <w:multiLevelType w:val="hybridMultilevel"/>
    <w:tmpl w:val="6DC489DA"/>
    <w:lvl w:ilvl="0" w:tplc="F200704E">
      <w:start w:val="1"/>
      <w:numFmt w:val="decimal"/>
      <w:lvlText w:val="%1."/>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CD93FF4"/>
    <w:multiLevelType w:val="multilevel"/>
    <w:tmpl w:val="5DCE3C26"/>
    <w:lvl w:ilvl="0">
      <w:start w:val="1"/>
      <w:numFmt w:val="decimal"/>
      <w:lvlText w:val="%1"/>
      <w:lvlJc w:val="center"/>
      <w:pPr>
        <w:ind w:left="511" w:hanging="227"/>
      </w:pPr>
      <w:rPr>
        <w:rFonts w:ascii="Times New Roman" w:hAnsi="Times New Roman" w:cs="Times New Roman" w:hint="default"/>
        <w:sz w:val="24"/>
      </w:rPr>
    </w:lvl>
    <w:lvl w:ilvl="1">
      <w:start w:val="1"/>
      <w:numFmt w:val="decimal"/>
      <w:lvlText w:val="%1.%2"/>
      <w:lvlJc w:val="center"/>
      <w:pPr>
        <w:ind w:left="851" w:hanging="567"/>
      </w:pPr>
      <w:rPr>
        <w:rFonts w:ascii="Times New Roman" w:hAnsi="Times New Roman" w:cs="Times New Roman" w:hint="default"/>
        <w:sz w:val="24"/>
      </w:rPr>
    </w:lvl>
    <w:lvl w:ilvl="2">
      <w:start w:val="1"/>
      <w:numFmt w:val="decimal"/>
      <w:lvlText w:val="%1.%2.%3"/>
      <w:lvlJc w:val="center"/>
      <w:pPr>
        <w:ind w:left="1508" w:hanging="1224"/>
      </w:pPr>
      <w:rPr>
        <w:rFonts w:ascii="Times New Roman" w:hAnsi="Times New Roman" w:cs="Times New Roman" w:hint="default"/>
        <w:sz w:val="28"/>
      </w:rPr>
    </w:lvl>
    <w:lvl w:ilvl="3">
      <w:start w:val="1"/>
      <w:numFmt w:val="decimal"/>
      <w:lvlText w:val="%1.%2.%3.%4"/>
      <w:lvlJc w:val="left"/>
      <w:pPr>
        <w:ind w:left="1671" w:hanging="1728"/>
      </w:pPr>
      <w:rPr>
        <w:rFonts w:hint="default"/>
      </w:rPr>
    </w:lvl>
    <w:lvl w:ilvl="4">
      <w:start w:val="1"/>
      <w:numFmt w:val="decimal"/>
      <w:lvlText w:val="%1.%2.%3.%4.%5."/>
      <w:lvlJc w:val="left"/>
      <w:pPr>
        <w:ind w:left="2175" w:hanging="792"/>
      </w:pPr>
      <w:rPr>
        <w:rFonts w:hint="default"/>
      </w:rPr>
    </w:lvl>
    <w:lvl w:ilvl="5">
      <w:start w:val="1"/>
      <w:numFmt w:val="decimal"/>
      <w:lvlText w:val="%1.%2.%3.%4.%5.%6."/>
      <w:lvlJc w:val="left"/>
      <w:pPr>
        <w:ind w:left="2679" w:hanging="936"/>
      </w:pPr>
      <w:rPr>
        <w:rFonts w:hint="default"/>
      </w:rPr>
    </w:lvl>
    <w:lvl w:ilvl="6">
      <w:start w:val="1"/>
      <w:numFmt w:val="decimal"/>
      <w:lvlText w:val="%1.%2.%3.%4.%5.%6.%7."/>
      <w:lvlJc w:val="left"/>
      <w:pPr>
        <w:ind w:left="3183" w:hanging="1080"/>
      </w:pPr>
      <w:rPr>
        <w:rFonts w:hint="default"/>
      </w:rPr>
    </w:lvl>
    <w:lvl w:ilvl="7">
      <w:start w:val="1"/>
      <w:numFmt w:val="decimal"/>
      <w:lvlText w:val="%1.%2.%3.%4.%5.%6.%7.%8."/>
      <w:lvlJc w:val="left"/>
      <w:pPr>
        <w:ind w:left="3687" w:hanging="1224"/>
      </w:pPr>
      <w:rPr>
        <w:rFonts w:hint="default"/>
      </w:rPr>
    </w:lvl>
    <w:lvl w:ilvl="8">
      <w:start w:val="1"/>
      <w:numFmt w:val="decimal"/>
      <w:lvlText w:val="%1.%2.%3.%4.%5.%6.%7.%8.%9."/>
      <w:lvlJc w:val="left"/>
      <w:pPr>
        <w:ind w:left="4263" w:hanging="1440"/>
      </w:pPr>
      <w:rPr>
        <w:rFonts w:hint="default"/>
      </w:rPr>
    </w:lvl>
  </w:abstractNum>
  <w:abstractNum w:abstractNumId="17">
    <w:nsid w:val="32A3468D"/>
    <w:multiLevelType w:val="singleLevel"/>
    <w:tmpl w:val="39F0FCB4"/>
    <w:lvl w:ilvl="0">
      <w:start w:val="1"/>
      <w:numFmt w:val="bullet"/>
      <w:pStyle w:val="2"/>
      <w:lvlText w:val=""/>
      <w:lvlJc w:val="left"/>
      <w:pPr>
        <w:tabs>
          <w:tab w:val="num" w:pos="927"/>
        </w:tabs>
        <w:ind w:left="0" w:firstLine="567"/>
      </w:pPr>
      <w:rPr>
        <w:rFonts w:ascii="Symbol" w:hAnsi="Symbol" w:hint="default"/>
      </w:rPr>
    </w:lvl>
  </w:abstractNum>
  <w:abstractNum w:abstractNumId="18">
    <w:nsid w:val="3558296B"/>
    <w:multiLevelType w:val="hybridMultilevel"/>
    <w:tmpl w:val="8132CB6A"/>
    <w:lvl w:ilvl="0" w:tplc="04190001">
      <w:start w:val="1"/>
      <w:numFmt w:val="decimal"/>
      <w:pStyle w:val="3"/>
      <w:lvlText w:val="%1."/>
      <w:lvlJc w:val="left"/>
      <w:pPr>
        <w:tabs>
          <w:tab w:val="num" w:pos="1069"/>
        </w:tabs>
        <w:ind w:left="1069" w:hanging="360"/>
      </w:p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19">
    <w:nsid w:val="361743AB"/>
    <w:multiLevelType w:val="hybridMultilevel"/>
    <w:tmpl w:val="87D222F2"/>
    <w:styleLink w:val="List04"/>
    <w:lvl w:ilvl="0" w:tplc="E764A400">
      <w:start w:val="1"/>
      <w:numFmt w:val="decimal"/>
      <w:lvlText w:val="%1)"/>
      <w:lvlJc w:val="left"/>
      <w:pPr>
        <w:tabs>
          <w:tab w:val="num" w:pos="360"/>
        </w:tabs>
        <w:ind w:left="360" w:hanging="360"/>
      </w:pPr>
      <w:rPr>
        <w:rFonts w:ascii="Times New Roman" w:eastAsia="Times New Roman" w:hAnsi="Times New Roman" w:cs="Times New Roman"/>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nsid w:val="39773763"/>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D756697"/>
    <w:multiLevelType w:val="multilevel"/>
    <w:tmpl w:val="0419001F"/>
    <w:styleLink w:val="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D9F3F6D"/>
    <w:multiLevelType w:val="singleLevel"/>
    <w:tmpl w:val="3402B844"/>
    <w:lvl w:ilvl="0">
      <w:start w:val="1"/>
      <w:numFmt w:val="bullet"/>
      <w:pStyle w:val="20"/>
      <w:lvlText w:val=""/>
      <w:lvlJc w:val="left"/>
      <w:pPr>
        <w:tabs>
          <w:tab w:val="num" w:pos="927"/>
        </w:tabs>
        <w:ind w:left="0" w:firstLine="567"/>
      </w:pPr>
      <w:rPr>
        <w:rFonts w:ascii="Symbol" w:hAnsi="Symbol" w:hint="default"/>
      </w:rPr>
    </w:lvl>
  </w:abstractNum>
  <w:abstractNum w:abstractNumId="24">
    <w:nsid w:val="3DFD5B75"/>
    <w:multiLevelType w:val="multilevel"/>
    <w:tmpl w:val="A74A5E24"/>
    <w:lvl w:ilvl="0">
      <w:start w:val="1"/>
      <w:numFmt w:val="bullet"/>
      <w:pStyle w:val="-S"/>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25">
    <w:nsid w:val="3EF61AEF"/>
    <w:multiLevelType w:val="hybridMultilevel"/>
    <w:tmpl w:val="6DC489DA"/>
    <w:lvl w:ilvl="0" w:tplc="F200704E">
      <w:start w:val="1"/>
      <w:numFmt w:val="decimal"/>
      <w:lvlText w:val="%1."/>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033431"/>
    <w:multiLevelType w:val="multilevel"/>
    <w:tmpl w:val="0000000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nsid w:val="4D36685B"/>
    <w:multiLevelType w:val="multilevel"/>
    <w:tmpl w:val="7CC86966"/>
    <w:lvl w:ilvl="0">
      <w:start w:val="4"/>
      <w:numFmt w:val="decimal"/>
      <w:lvlText w:val="%1."/>
      <w:lvlJc w:val="left"/>
      <w:pPr>
        <w:tabs>
          <w:tab w:val="num" w:pos="0"/>
        </w:tabs>
        <w:ind w:left="450" w:hanging="450"/>
      </w:pPr>
      <w:rPr>
        <w:rFonts w:hint="default"/>
      </w:rPr>
    </w:lvl>
    <w:lvl w:ilvl="1">
      <w:start w:val="1"/>
      <w:numFmt w:val="decimal"/>
      <w:lvlText w:val="%1.%2."/>
      <w:lvlJc w:val="left"/>
      <w:pPr>
        <w:tabs>
          <w:tab w:val="num" w:pos="0"/>
        </w:tabs>
        <w:ind w:left="720" w:hanging="720"/>
      </w:pPr>
      <w:rPr>
        <w:rFonts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1080" w:hanging="108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440" w:hanging="1440"/>
      </w:pPr>
      <w:rPr>
        <w:rFonts w:hint="default"/>
      </w:rPr>
    </w:lvl>
    <w:lvl w:ilvl="6">
      <w:start w:val="1"/>
      <w:numFmt w:val="decimal"/>
      <w:lvlText w:val="%1.%2.%3.%4.%5.%6.%7."/>
      <w:lvlJc w:val="left"/>
      <w:pPr>
        <w:tabs>
          <w:tab w:val="num" w:pos="0"/>
        </w:tabs>
        <w:ind w:left="1800" w:hanging="1800"/>
      </w:pPr>
      <w:rPr>
        <w:rFonts w:hint="default"/>
      </w:rPr>
    </w:lvl>
    <w:lvl w:ilvl="7">
      <w:start w:val="1"/>
      <w:numFmt w:val="decimal"/>
      <w:lvlText w:val="%1.%2.%3.%4.%5.%6.%7.%8."/>
      <w:lvlJc w:val="left"/>
      <w:pPr>
        <w:tabs>
          <w:tab w:val="num" w:pos="0"/>
        </w:tabs>
        <w:ind w:left="1800" w:hanging="1800"/>
      </w:pPr>
      <w:rPr>
        <w:rFonts w:hint="default"/>
      </w:rPr>
    </w:lvl>
    <w:lvl w:ilvl="8">
      <w:start w:val="1"/>
      <w:numFmt w:val="decimal"/>
      <w:lvlText w:val="%1.%2.%3.%4.%5.%6.%7.%8.%9."/>
      <w:lvlJc w:val="left"/>
      <w:pPr>
        <w:tabs>
          <w:tab w:val="num" w:pos="0"/>
        </w:tabs>
        <w:ind w:left="2160" w:hanging="2160"/>
      </w:pPr>
      <w:rPr>
        <w:rFonts w:hint="default"/>
      </w:rPr>
    </w:lvl>
  </w:abstractNum>
  <w:abstractNum w:abstractNumId="28">
    <w:nsid w:val="4EF722EA"/>
    <w:multiLevelType w:val="hybridMultilevel"/>
    <w:tmpl w:val="752A52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52276520"/>
    <w:multiLevelType w:val="multilevel"/>
    <w:tmpl w:val="59C675A8"/>
    <w:lvl w:ilvl="0">
      <w:start w:val="1"/>
      <w:numFmt w:val="decimal"/>
      <w:lvlText w:val="%1."/>
      <w:lvlJc w:val="left"/>
      <w:pPr>
        <w:ind w:left="644" w:hanging="360"/>
      </w:pPr>
      <w:rPr>
        <w:rFonts w:hint="default"/>
        <w:spacing w:val="0"/>
        <w:kern w:val="0"/>
        <w:position w:val="0"/>
        <w:sz w:val="24"/>
      </w:rPr>
    </w:lvl>
    <w:lvl w:ilvl="1">
      <w:start w:val="1"/>
      <w:numFmt w:val="decimal"/>
      <w:lvlText w:val="%1.%2."/>
      <w:lvlJc w:val="left"/>
      <w:pPr>
        <w:ind w:left="574" w:hanging="432"/>
      </w:pPr>
      <w:rPr>
        <w:sz w:val="24"/>
      </w:rPr>
    </w:lvl>
    <w:lvl w:ilvl="2">
      <w:start w:val="1"/>
      <w:numFmt w:val="decimal"/>
      <w:lvlText w:val="%1.%2.%3."/>
      <w:lvlJc w:val="left"/>
      <w:pPr>
        <w:ind w:left="646"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42B3422"/>
    <w:multiLevelType w:val="hybridMultilevel"/>
    <w:tmpl w:val="567AD9F2"/>
    <w:styleLink w:val="11"/>
    <w:lvl w:ilvl="0" w:tplc="AE522AD6">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D861722"/>
    <w:multiLevelType w:val="hybridMultilevel"/>
    <w:tmpl w:val="6DC489DA"/>
    <w:lvl w:ilvl="0" w:tplc="F200704E">
      <w:start w:val="1"/>
      <w:numFmt w:val="decimal"/>
      <w:lvlText w:val="%1."/>
      <w:lvlJc w:val="left"/>
      <w:pPr>
        <w:ind w:left="644" w:hanging="360"/>
      </w:pPr>
      <w:rPr>
        <w:rFonts w:ascii="Times New Roman" w:hAnsi="Times New Roman" w:hint="default"/>
        <w:b w:val="0"/>
        <w:i w:val="0"/>
        <w:sz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5DA26D3C"/>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055BAF"/>
    <w:multiLevelType w:val="multilevel"/>
    <w:tmpl w:val="43DEF870"/>
    <w:styleLink w:val="13"/>
    <w:lvl w:ilvl="0">
      <w:start w:val="1"/>
      <w:numFmt w:val="decimal"/>
      <w:lvlText w:val="%1."/>
      <w:lvlJc w:val="left"/>
      <w:pPr>
        <w:ind w:left="644" w:hanging="360"/>
      </w:pPr>
      <w:rPr>
        <w:rFonts w:ascii="Times New Roman" w:hAnsi="Times New Roman" w:cs="Times New Roman" w:hint="default"/>
        <w:sz w:val="24"/>
      </w:rPr>
    </w:lvl>
    <w:lvl w:ilvl="1">
      <w:start w:val="1"/>
      <w:numFmt w:val="decimal"/>
      <w:lvlText w:val="%1.%2."/>
      <w:lvlJc w:val="left"/>
      <w:pPr>
        <w:ind w:left="574" w:hanging="432"/>
      </w:pPr>
      <w:rPr>
        <w:sz w:val="24"/>
      </w:rPr>
    </w:lvl>
    <w:lvl w:ilvl="2">
      <w:start w:val="1"/>
      <w:numFmt w:val="decimal"/>
      <w:lvlText w:val="%1.%2.%3."/>
      <w:lvlJc w:val="left"/>
      <w:pPr>
        <w:ind w:left="646"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66B761E"/>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87E68D4"/>
    <w:multiLevelType w:val="multilevel"/>
    <w:tmpl w:val="E9563626"/>
    <w:lvl w:ilvl="0">
      <w:start w:val="1"/>
      <w:numFmt w:val="decimal"/>
      <w:pStyle w:val="a1"/>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6">
    <w:nsid w:val="6CB709A1"/>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D510F65"/>
    <w:multiLevelType w:val="hybridMultilevel"/>
    <w:tmpl w:val="752A52B6"/>
    <w:lvl w:ilvl="0" w:tplc="73D2D0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23F1C81"/>
    <w:multiLevelType w:val="hybridMultilevel"/>
    <w:tmpl w:val="6DC489DA"/>
    <w:lvl w:ilvl="0" w:tplc="F200704E">
      <w:start w:val="1"/>
      <w:numFmt w:val="decimal"/>
      <w:lvlText w:val="%1."/>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6403D1F"/>
    <w:multiLevelType w:val="hybridMultilevel"/>
    <w:tmpl w:val="FE2CA3FE"/>
    <w:lvl w:ilvl="0" w:tplc="5F62B10A">
      <w:start w:val="1"/>
      <w:numFmt w:val="decimal"/>
      <w:lvlText w:val="%1 "/>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D633DA"/>
    <w:multiLevelType w:val="hybridMultilevel"/>
    <w:tmpl w:val="320A34F2"/>
    <w:lvl w:ilvl="0" w:tplc="C11495E0">
      <w:start w:val="1"/>
      <w:numFmt w:val="bullet"/>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41">
    <w:nsid w:val="78FD47D3"/>
    <w:multiLevelType w:val="hybridMultilevel"/>
    <w:tmpl w:val="6DC489DA"/>
    <w:lvl w:ilvl="0" w:tplc="F200704E">
      <w:start w:val="1"/>
      <w:numFmt w:val="decimal"/>
      <w:lvlText w:val="%1."/>
      <w:lvlJc w:val="left"/>
      <w:pPr>
        <w:ind w:left="72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BD20342"/>
    <w:multiLevelType w:val="hybridMultilevel"/>
    <w:tmpl w:val="6406CC68"/>
    <w:lvl w:ilvl="0" w:tplc="298649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EEC0A97"/>
    <w:multiLevelType w:val="hybridMultilevel"/>
    <w:tmpl w:val="DD548C1C"/>
    <w:lvl w:ilvl="0" w:tplc="C010AEB4">
      <w:start w:val="1"/>
      <w:numFmt w:val="decimal"/>
      <w:lvlText w:val="%1 "/>
      <w:lvlJc w:val="right"/>
      <w:pPr>
        <w:ind w:left="1080"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17"/>
  </w:num>
  <w:num w:numId="3">
    <w:abstractNumId w:val="23"/>
  </w:num>
  <w:num w:numId="4">
    <w:abstractNumId w:val="18"/>
  </w:num>
  <w:num w:numId="5">
    <w:abstractNumId w:val="20"/>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39"/>
  </w:num>
  <w:num w:numId="9">
    <w:abstractNumId w:val="33"/>
  </w:num>
  <w:num w:numId="10">
    <w:abstractNumId w:val="11"/>
  </w:num>
  <w:num w:numId="11">
    <w:abstractNumId w:val="22"/>
  </w:num>
  <w:num w:numId="12">
    <w:abstractNumId w:val="19"/>
  </w:num>
  <w:num w:numId="13">
    <w:abstractNumId w:val="30"/>
  </w:num>
  <w:num w:numId="14">
    <w:abstractNumId w:val="5"/>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36"/>
  </w:num>
  <w:num w:numId="18">
    <w:abstractNumId w:val="43"/>
  </w:num>
  <w:num w:numId="19">
    <w:abstractNumId w:val="8"/>
  </w:num>
  <w:num w:numId="20">
    <w:abstractNumId w:val="9"/>
  </w:num>
  <w:num w:numId="21">
    <w:abstractNumId w:val="34"/>
  </w:num>
  <w:num w:numId="22">
    <w:abstractNumId w:val="32"/>
  </w:num>
  <w:num w:numId="23">
    <w:abstractNumId w:val="21"/>
  </w:num>
  <w:num w:numId="24">
    <w:abstractNumId w:val="12"/>
  </w:num>
  <w:num w:numId="25">
    <w:abstractNumId w:val="0"/>
  </w:num>
  <w:num w:numId="26">
    <w:abstractNumId w:val="1"/>
  </w:num>
  <w:num w:numId="27">
    <w:abstractNumId w:val="2"/>
  </w:num>
  <w:num w:numId="28">
    <w:abstractNumId w:val="3"/>
  </w:num>
  <w:num w:numId="29">
    <w:abstractNumId w:val="4"/>
  </w:num>
  <w:num w:numId="30">
    <w:abstractNumId w:val="16"/>
  </w:num>
  <w:num w:numId="31">
    <w:abstractNumId w:val="10"/>
  </w:num>
  <w:num w:numId="32">
    <w:abstractNumId w:val="27"/>
  </w:num>
  <w:num w:numId="33">
    <w:abstractNumId w:val="29"/>
  </w:num>
  <w:num w:numId="34">
    <w:abstractNumId w:val="42"/>
  </w:num>
  <w:num w:numId="35">
    <w:abstractNumId w:val="26"/>
    <w:lvlOverride w:ilvl="0">
      <w:lvl w:ilvl="0">
        <w:start w:val="1"/>
        <w:numFmt w:val="decimal"/>
        <w:lvlText w:val="%1)"/>
        <w:lvlJc w:val="left"/>
        <w:rPr>
          <w:rFonts w:cs="Times New Roman"/>
        </w:rPr>
      </w:lvl>
    </w:lvlOverride>
    <w:lvlOverride w:ilvl="1">
      <w:lvl w:ilvl="1">
        <w:start w:val="1"/>
        <w:numFmt w:val="lowerLetter"/>
        <w:lvlText w:val="%2)"/>
        <w:lvlJc w:val="left"/>
        <w:rPr>
          <w:rFonts w:cs="Times New Roman"/>
        </w:rPr>
      </w:lvl>
    </w:lvlOverride>
    <w:lvlOverride w:ilvl="2">
      <w:lvl w:ilvl="2">
        <w:start w:val="1"/>
        <w:numFmt w:val="lowerRoman"/>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lowerLetter"/>
        <w:lvlText w:val="(%5)"/>
        <w:lvlJc w:val="left"/>
        <w:rPr>
          <w:rFonts w:cs="Times New Roman"/>
        </w:rPr>
      </w:lvl>
    </w:lvlOverride>
    <w:lvlOverride w:ilvl="5">
      <w:lvl w:ilvl="5">
        <w:start w:val="1"/>
        <w:numFmt w:val="lowerRoman"/>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36">
    <w:abstractNumId w:val="26"/>
    <w:lvlOverride w:ilvl="0">
      <w:lvl w:ilvl="0">
        <w:start w:val="1"/>
        <w:numFmt w:val="upperRoman"/>
        <w:lvlText w:val="%1."/>
        <w:lvlJc w:val="left"/>
        <w:rPr>
          <w:rFonts w:cs="Times New Roman"/>
        </w:rPr>
      </w:lvl>
    </w:lvlOverride>
    <w:lvlOverride w:ilvl="1">
      <w:lvl w:ilvl="1">
        <w:start w:val="1"/>
        <w:numFmt w:val="upperLetter"/>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lowerLetter"/>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lowerLetter"/>
        <w:lvlText w:val="(%6)"/>
        <w:lvlJc w:val="left"/>
        <w:rPr>
          <w:rFonts w:cs="Times New Roman"/>
        </w:rPr>
      </w:lvl>
    </w:lvlOverride>
    <w:lvlOverride w:ilvl="6">
      <w:lvl w:ilvl="6">
        <w:start w:val="1"/>
        <w:numFmt w:val="lowerRoman"/>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37">
    <w:abstractNumId w:val="26"/>
    <w:lvlOverride w:ilvl="0">
      <w:lvl w:ilvl="0">
        <w:start w:val="1"/>
        <w:numFmt w:val="decimal"/>
        <w:lvlText w:val="%1."/>
        <w:lvlJc w:val="left"/>
        <w:rPr>
          <w:rFonts w:cs="Times New Roman"/>
        </w:rPr>
      </w:lvl>
    </w:lvlOverride>
    <w:lvlOverride w:ilvl="1">
      <w:lvl w:ilvl="1">
        <w:start w:val="1"/>
        <w:numFmt w:val="decimal"/>
        <w:lvlText w:val="%1.%2."/>
        <w:lvlJc w:val="left"/>
        <w:rPr>
          <w:rFonts w:cs="Times New Roman"/>
        </w:rPr>
      </w:lvl>
    </w:lvlOverride>
    <w:lvlOverride w:ilvl="2">
      <w:lvl w:ilvl="2">
        <w:start w:val="1"/>
        <w:numFmt w:val="decimal"/>
        <w:lvlText w:val="%1.%2.%3."/>
        <w:lvlJc w:val="left"/>
        <w:rPr>
          <w:rFonts w:cs="Times New Roman"/>
        </w:rPr>
      </w:lvl>
    </w:lvlOverride>
    <w:lvlOverride w:ilvl="3">
      <w:lvl w:ilvl="3">
        <w:start w:val="1"/>
        <w:numFmt w:val="decimal"/>
        <w:lvlText w:val="%1.%2.%3.%4."/>
        <w:lvlJc w:val="left"/>
        <w:rPr>
          <w:rFonts w:cs="Times New Roman"/>
        </w:rPr>
      </w:lvl>
    </w:lvlOverride>
    <w:lvlOverride w:ilvl="4">
      <w:lvl w:ilvl="4">
        <w:start w:val="1"/>
        <w:numFmt w:val="decimal"/>
        <w:lvlText w:val="%1.%2.%3.%4.%5."/>
        <w:lvlJc w:val="left"/>
        <w:rPr>
          <w:rFonts w:cs="Times New Roman"/>
        </w:rPr>
      </w:lvl>
    </w:lvlOverride>
    <w:lvlOverride w:ilvl="5">
      <w:lvl w:ilvl="5">
        <w:start w:val="1"/>
        <w:numFmt w:val="decimal"/>
        <w:lvlText w:val="%1.%2.%3.%4.%5.%6."/>
        <w:lvlJc w:val="left"/>
        <w:rPr>
          <w:rFonts w:cs="Times New Roman"/>
        </w:rPr>
      </w:lvl>
    </w:lvlOverride>
    <w:lvlOverride w:ilvl="6">
      <w:lvl w:ilvl="6">
        <w:start w:val="1"/>
        <w:numFmt w:val="decimal"/>
        <w:lvlText w:val="%1.%2.%3.%4.%5.%6.%7."/>
        <w:lvlJc w:val="left"/>
        <w:rPr>
          <w:rFonts w:cs="Times New Roman"/>
        </w:rPr>
      </w:lvl>
    </w:lvlOverride>
    <w:lvlOverride w:ilvl="7">
      <w:lvl w:ilvl="7">
        <w:start w:val="1"/>
        <w:numFmt w:val="decimal"/>
        <w:lvlText w:val="%1.%2.%3.%4.%5.%6.%7.%8."/>
        <w:lvlJc w:val="left"/>
        <w:rPr>
          <w:rFonts w:cs="Times New Roman"/>
        </w:rPr>
      </w:lvl>
    </w:lvlOverride>
    <w:lvlOverride w:ilvl="8">
      <w:lvl w:ilvl="8">
        <w:start w:val="1"/>
        <w:numFmt w:val="decimal"/>
        <w:lvlText w:val="%1.%2.%3.%4.%5.%6.%7.%8.%9."/>
        <w:lvlJc w:val="left"/>
        <w:rPr>
          <w:rFonts w:cs="Times New Roman"/>
        </w:rPr>
      </w:lvl>
    </w:lvlOverride>
  </w:num>
  <w:num w:numId="38">
    <w:abstractNumId w:val="15"/>
  </w:num>
  <w:num w:numId="39">
    <w:abstractNumId w:val="38"/>
  </w:num>
  <w:num w:numId="40">
    <w:abstractNumId w:val="41"/>
  </w:num>
  <w:num w:numId="41">
    <w:abstractNumId w:val="7"/>
  </w:num>
  <w:num w:numId="42">
    <w:abstractNumId w:val="40"/>
  </w:num>
  <w:num w:numId="43">
    <w:abstractNumId w:val="25"/>
  </w:num>
  <w:num w:numId="44">
    <w:abstractNumId w:val="31"/>
  </w:num>
  <w:num w:numId="45">
    <w:abstractNumId w:val="37"/>
  </w:num>
  <w:num w:numId="4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8"/>
  </w:num>
  <w:num w:numId="48">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5301"/>
    <w:rsid w:val="00012667"/>
    <w:rsid w:val="00020848"/>
    <w:rsid w:val="00026F86"/>
    <w:rsid w:val="0002768A"/>
    <w:rsid w:val="00031726"/>
    <w:rsid w:val="0004580D"/>
    <w:rsid w:val="000612EE"/>
    <w:rsid w:val="00085BDE"/>
    <w:rsid w:val="00087712"/>
    <w:rsid w:val="000923CD"/>
    <w:rsid w:val="00094B13"/>
    <w:rsid w:val="00097CFB"/>
    <w:rsid w:val="000A55DB"/>
    <w:rsid w:val="000A7550"/>
    <w:rsid w:val="000B2713"/>
    <w:rsid w:val="000C0AEF"/>
    <w:rsid w:val="000D1930"/>
    <w:rsid w:val="000D5C08"/>
    <w:rsid w:val="000E243A"/>
    <w:rsid w:val="000E2E89"/>
    <w:rsid w:val="000F2E48"/>
    <w:rsid w:val="001010D1"/>
    <w:rsid w:val="001027B8"/>
    <w:rsid w:val="00120C11"/>
    <w:rsid w:val="0013222D"/>
    <w:rsid w:val="0014256C"/>
    <w:rsid w:val="0014418F"/>
    <w:rsid w:val="00164157"/>
    <w:rsid w:val="00170354"/>
    <w:rsid w:val="001861BB"/>
    <w:rsid w:val="001A0689"/>
    <w:rsid w:val="001B34B5"/>
    <w:rsid w:val="001C3738"/>
    <w:rsid w:val="001C3A76"/>
    <w:rsid w:val="001C676E"/>
    <w:rsid w:val="001D78D9"/>
    <w:rsid w:val="001E1296"/>
    <w:rsid w:val="001E688E"/>
    <w:rsid w:val="001F5BF2"/>
    <w:rsid w:val="00201286"/>
    <w:rsid w:val="0020130F"/>
    <w:rsid w:val="002117EA"/>
    <w:rsid w:val="00214CE1"/>
    <w:rsid w:val="0021644C"/>
    <w:rsid w:val="00221B56"/>
    <w:rsid w:val="002356FC"/>
    <w:rsid w:val="00240908"/>
    <w:rsid w:val="0024341B"/>
    <w:rsid w:val="002458A6"/>
    <w:rsid w:val="00252280"/>
    <w:rsid w:val="002573BF"/>
    <w:rsid w:val="00270FEA"/>
    <w:rsid w:val="0027597A"/>
    <w:rsid w:val="00276720"/>
    <w:rsid w:val="00297945"/>
    <w:rsid w:val="002A4D70"/>
    <w:rsid w:val="002D36E7"/>
    <w:rsid w:val="002E5CF9"/>
    <w:rsid w:val="002E6F5A"/>
    <w:rsid w:val="002F0C96"/>
    <w:rsid w:val="0030062F"/>
    <w:rsid w:val="00305832"/>
    <w:rsid w:val="00306549"/>
    <w:rsid w:val="003121B8"/>
    <w:rsid w:val="003126DB"/>
    <w:rsid w:val="00314FA1"/>
    <w:rsid w:val="003161C2"/>
    <w:rsid w:val="00322782"/>
    <w:rsid w:val="003366CA"/>
    <w:rsid w:val="00340DCF"/>
    <w:rsid w:val="00344DBB"/>
    <w:rsid w:val="00346776"/>
    <w:rsid w:val="00364177"/>
    <w:rsid w:val="003751FE"/>
    <w:rsid w:val="003772C0"/>
    <w:rsid w:val="00395D8A"/>
    <w:rsid w:val="003B66A5"/>
    <w:rsid w:val="003C0FA4"/>
    <w:rsid w:val="003C172E"/>
    <w:rsid w:val="003C60E8"/>
    <w:rsid w:val="003E2125"/>
    <w:rsid w:val="003F586B"/>
    <w:rsid w:val="0040550D"/>
    <w:rsid w:val="0040774B"/>
    <w:rsid w:val="00440687"/>
    <w:rsid w:val="00443CF8"/>
    <w:rsid w:val="00444775"/>
    <w:rsid w:val="00444D8E"/>
    <w:rsid w:val="00447A1E"/>
    <w:rsid w:val="00457364"/>
    <w:rsid w:val="00457D43"/>
    <w:rsid w:val="004678F6"/>
    <w:rsid w:val="00476015"/>
    <w:rsid w:val="00480E42"/>
    <w:rsid w:val="0048193A"/>
    <w:rsid w:val="00483111"/>
    <w:rsid w:val="004A646B"/>
    <w:rsid w:val="004C54B6"/>
    <w:rsid w:val="004E2E02"/>
    <w:rsid w:val="004E306A"/>
    <w:rsid w:val="004F461B"/>
    <w:rsid w:val="00507AA9"/>
    <w:rsid w:val="00521F7B"/>
    <w:rsid w:val="0053089B"/>
    <w:rsid w:val="005364E1"/>
    <w:rsid w:val="005623E5"/>
    <w:rsid w:val="005667AC"/>
    <w:rsid w:val="00587EC1"/>
    <w:rsid w:val="0059058C"/>
    <w:rsid w:val="00595C1A"/>
    <w:rsid w:val="00595EC2"/>
    <w:rsid w:val="0059791E"/>
    <w:rsid w:val="005A1722"/>
    <w:rsid w:val="005A2BE5"/>
    <w:rsid w:val="005A57B9"/>
    <w:rsid w:val="005A71D2"/>
    <w:rsid w:val="005A7F7F"/>
    <w:rsid w:val="005B5380"/>
    <w:rsid w:val="005B741D"/>
    <w:rsid w:val="005B7786"/>
    <w:rsid w:val="005C11FD"/>
    <w:rsid w:val="005C2201"/>
    <w:rsid w:val="005C2BE1"/>
    <w:rsid w:val="005F0770"/>
    <w:rsid w:val="005F32D6"/>
    <w:rsid w:val="006075DA"/>
    <w:rsid w:val="00610B7D"/>
    <w:rsid w:val="00612386"/>
    <w:rsid w:val="00620013"/>
    <w:rsid w:val="00625F23"/>
    <w:rsid w:val="00637BFE"/>
    <w:rsid w:val="00662D24"/>
    <w:rsid w:val="006670D6"/>
    <w:rsid w:val="00684D86"/>
    <w:rsid w:val="006913ED"/>
    <w:rsid w:val="006A16DB"/>
    <w:rsid w:val="006A3AD2"/>
    <w:rsid w:val="006B1616"/>
    <w:rsid w:val="006C68E4"/>
    <w:rsid w:val="006C6AAF"/>
    <w:rsid w:val="006F4453"/>
    <w:rsid w:val="00710549"/>
    <w:rsid w:val="00714B2F"/>
    <w:rsid w:val="007157D5"/>
    <w:rsid w:val="00715B9C"/>
    <w:rsid w:val="0072121E"/>
    <w:rsid w:val="007246E9"/>
    <w:rsid w:val="007249FD"/>
    <w:rsid w:val="007318E1"/>
    <w:rsid w:val="007359C5"/>
    <w:rsid w:val="007406C2"/>
    <w:rsid w:val="00754D64"/>
    <w:rsid w:val="007572F6"/>
    <w:rsid w:val="00761945"/>
    <w:rsid w:val="00773EF8"/>
    <w:rsid w:val="00776FC1"/>
    <w:rsid w:val="007A089C"/>
    <w:rsid w:val="007A14C3"/>
    <w:rsid w:val="007B3ECB"/>
    <w:rsid w:val="007B53A9"/>
    <w:rsid w:val="007C0F4D"/>
    <w:rsid w:val="007D11CE"/>
    <w:rsid w:val="007D4F9F"/>
    <w:rsid w:val="007F5249"/>
    <w:rsid w:val="007F57DD"/>
    <w:rsid w:val="007F6525"/>
    <w:rsid w:val="008174EF"/>
    <w:rsid w:val="008216DC"/>
    <w:rsid w:val="0082355C"/>
    <w:rsid w:val="00823622"/>
    <w:rsid w:val="008248BB"/>
    <w:rsid w:val="0083490E"/>
    <w:rsid w:val="008377BE"/>
    <w:rsid w:val="008440E9"/>
    <w:rsid w:val="008700D6"/>
    <w:rsid w:val="00873996"/>
    <w:rsid w:val="00874A21"/>
    <w:rsid w:val="0088228F"/>
    <w:rsid w:val="00887908"/>
    <w:rsid w:val="0089015C"/>
    <w:rsid w:val="00892043"/>
    <w:rsid w:val="0089406F"/>
    <w:rsid w:val="008A5881"/>
    <w:rsid w:val="008A6B8F"/>
    <w:rsid w:val="008C327C"/>
    <w:rsid w:val="008D02BE"/>
    <w:rsid w:val="008E0331"/>
    <w:rsid w:val="008E54FD"/>
    <w:rsid w:val="008E6ACC"/>
    <w:rsid w:val="008F26C2"/>
    <w:rsid w:val="008F5F35"/>
    <w:rsid w:val="00900B82"/>
    <w:rsid w:val="00901E7E"/>
    <w:rsid w:val="00906FA3"/>
    <w:rsid w:val="009153B4"/>
    <w:rsid w:val="00927CE6"/>
    <w:rsid w:val="0093046E"/>
    <w:rsid w:val="009314E0"/>
    <w:rsid w:val="00935BA3"/>
    <w:rsid w:val="0093631E"/>
    <w:rsid w:val="00944AD3"/>
    <w:rsid w:val="00956097"/>
    <w:rsid w:val="00957364"/>
    <w:rsid w:val="0096500A"/>
    <w:rsid w:val="00965036"/>
    <w:rsid w:val="00973B7D"/>
    <w:rsid w:val="00981B02"/>
    <w:rsid w:val="00981BD3"/>
    <w:rsid w:val="00983AC8"/>
    <w:rsid w:val="009851A2"/>
    <w:rsid w:val="00992C5A"/>
    <w:rsid w:val="009A33FF"/>
    <w:rsid w:val="009B7587"/>
    <w:rsid w:val="009D1C6D"/>
    <w:rsid w:val="009E0014"/>
    <w:rsid w:val="009E00F6"/>
    <w:rsid w:val="009F442E"/>
    <w:rsid w:val="00A05AB5"/>
    <w:rsid w:val="00A07DB5"/>
    <w:rsid w:val="00A1076E"/>
    <w:rsid w:val="00A12AD3"/>
    <w:rsid w:val="00A1762D"/>
    <w:rsid w:val="00A20E62"/>
    <w:rsid w:val="00A21C5F"/>
    <w:rsid w:val="00A2741F"/>
    <w:rsid w:val="00A30973"/>
    <w:rsid w:val="00A3422B"/>
    <w:rsid w:val="00A47DF8"/>
    <w:rsid w:val="00A81DB9"/>
    <w:rsid w:val="00A82EDF"/>
    <w:rsid w:val="00A908F8"/>
    <w:rsid w:val="00AA5C2C"/>
    <w:rsid w:val="00AB048E"/>
    <w:rsid w:val="00AF45A1"/>
    <w:rsid w:val="00B05AA8"/>
    <w:rsid w:val="00B203B9"/>
    <w:rsid w:val="00B2051A"/>
    <w:rsid w:val="00B434D8"/>
    <w:rsid w:val="00B548E0"/>
    <w:rsid w:val="00B62236"/>
    <w:rsid w:val="00B65FF6"/>
    <w:rsid w:val="00B6782E"/>
    <w:rsid w:val="00B7527C"/>
    <w:rsid w:val="00B76409"/>
    <w:rsid w:val="00B76EAD"/>
    <w:rsid w:val="00B77594"/>
    <w:rsid w:val="00B85280"/>
    <w:rsid w:val="00BA5258"/>
    <w:rsid w:val="00BA59E9"/>
    <w:rsid w:val="00BB1C6C"/>
    <w:rsid w:val="00BC1501"/>
    <w:rsid w:val="00BC7111"/>
    <w:rsid w:val="00BD1521"/>
    <w:rsid w:val="00BE617C"/>
    <w:rsid w:val="00BF468E"/>
    <w:rsid w:val="00BF7482"/>
    <w:rsid w:val="00C02332"/>
    <w:rsid w:val="00C1540F"/>
    <w:rsid w:val="00C207AC"/>
    <w:rsid w:val="00C35C82"/>
    <w:rsid w:val="00C4002B"/>
    <w:rsid w:val="00C44D55"/>
    <w:rsid w:val="00C644F1"/>
    <w:rsid w:val="00C673D6"/>
    <w:rsid w:val="00C67B75"/>
    <w:rsid w:val="00C84341"/>
    <w:rsid w:val="00CA26D6"/>
    <w:rsid w:val="00CA6837"/>
    <w:rsid w:val="00CC221E"/>
    <w:rsid w:val="00CD5084"/>
    <w:rsid w:val="00CD6E00"/>
    <w:rsid w:val="00D012C5"/>
    <w:rsid w:val="00D14973"/>
    <w:rsid w:val="00D46F01"/>
    <w:rsid w:val="00D608F2"/>
    <w:rsid w:val="00D75AA6"/>
    <w:rsid w:val="00D85D5A"/>
    <w:rsid w:val="00D872E7"/>
    <w:rsid w:val="00DA2644"/>
    <w:rsid w:val="00DA5FD1"/>
    <w:rsid w:val="00DB05D0"/>
    <w:rsid w:val="00DB2089"/>
    <w:rsid w:val="00DB2361"/>
    <w:rsid w:val="00DB6BE8"/>
    <w:rsid w:val="00DC5F7F"/>
    <w:rsid w:val="00DD1BEE"/>
    <w:rsid w:val="00DD4BFA"/>
    <w:rsid w:val="00DE24D4"/>
    <w:rsid w:val="00E02444"/>
    <w:rsid w:val="00E05D2A"/>
    <w:rsid w:val="00E0665B"/>
    <w:rsid w:val="00E071C9"/>
    <w:rsid w:val="00E31660"/>
    <w:rsid w:val="00E32A8C"/>
    <w:rsid w:val="00E36DB1"/>
    <w:rsid w:val="00E54B9A"/>
    <w:rsid w:val="00E67AF2"/>
    <w:rsid w:val="00E802DA"/>
    <w:rsid w:val="00E85301"/>
    <w:rsid w:val="00E90AD6"/>
    <w:rsid w:val="00E95323"/>
    <w:rsid w:val="00EB19EC"/>
    <w:rsid w:val="00EC10D3"/>
    <w:rsid w:val="00ED6332"/>
    <w:rsid w:val="00EE23AA"/>
    <w:rsid w:val="00EF12AB"/>
    <w:rsid w:val="00EF19D0"/>
    <w:rsid w:val="00EF2DBE"/>
    <w:rsid w:val="00EF4844"/>
    <w:rsid w:val="00F116E0"/>
    <w:rsid w:val="00F14B5D"/>
    <w:rsid w:val="00F1729A"/>
    <w:rsid w:val="00F221F3"/>
    <w:rsid w:val="00F26B3C"/>
    <w:rsid w:val="00F35D59"/>
    <w:rsid w:val="00F41268"/>
    <w:rsid w:val="00F439F3"/>
    <w:rsid w:val="00F461E4"/>
    <w:rsid w:val="00F61B83"/>
    <w:rsid w:val="00F645E3"/>
    <w:rsid w:val="00F77B2D"/>
    <w:rsid w:val="00F82458"/>
    <w:rsid w:val="00FC45CC"/>
    <w:rsid w:val="00FC78DD"/>
    <w:rsid w:val="00FD0B05"/>
    <w:rsid w:val="00FD3D02"/>
    <w:rsid w:val="00FD5F50"/>
    <w:rsid w:val="00FE5B98"/>
    <w:rsid w:val="00FE5EDB"/>
    <w:rsid w:val="00FF36DD"/>
    <w:rsid w:val="00FF61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6BC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toc 1" w:semiHidden="0" w:uiPriority="39" w:qFormat="1"/>
    <w:lsdException w:name="toc 2" w:semiHidden="0" w:uiPriority="39" w:qFormat="1"/>
    <w:lsdException w:name="toc 3" w:semiHidden="0" w:uiPriority="39" w:qFormat="1"/>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uiPriority="0"/>
    <w:lsdException w:name="annotation text" w:uiPriority="0"/>
    <w:lsdException w:name="footer"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semiHidden="0"/>
    <w:lsdException w:name="Strong" w:semiHidden="0" w:uiPriority="0" w:unhideWhenUsed="0" w:qFormat="1"/>
    <w:lsdException w:name="Emphasis" w:semiHidden="0" w:uiPriority="20" w:unhideWhenUsed="0" w:qFormat="1"/>
    <w:lsdException w:name="Document Map" w:uiPriority="0"/>
    <w:lsdException w:name="Normal (Web)" w:qFormat="1"/>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2">
    <w:name w:val="Normal"/>
    <w:qFormat/>
    <w:rPr>
      <w:sz w:val="24"/>
    </w:rPr>
  </w:style>
  <w:style w:type="paragraph" w:styleId="1">
    <w:name w:val="heading 1"/>
    <w:basedOn w:val="a2"/>
    <w:next w:val="a2"/>
    <w:link w:val="10"/>
    <w:qFormat/>
    <w:pPr>
      <w:keepNext/>
      <w:spacing w:before="240" w:after="60"/>
      <w:outlineLvl w:val="0"/>
    </w:pPr>
    <w:rPr>
      <w:rFonts w:ascii="Cambria" w:hAnsi="Cambria"/>
      <w:b/>
      <w:sz w:val="32"/>
    </w:rPr>
  </w:style>
  <w:style w:type="paragraph" w:styleId="21">
    <w:name w:val="heading 2"/>
    <w:basedOn w:val="a2"/>
    <w:next w:val="a2"/>
    <w:link w:val="22"/>
    <w:qFormat/>
    <w:pPr>
      <w:keepNext/>
      <w:widowControl w:val="0"/>
      <w:spacing w:before="240" w:after="240"/>
      <w:ind w:firstLine="709"/>
      <w:jc w:val="both"/>
      <w:outlineLvl w:val="1"/>
    </w:pPr>
    <w:rPr>
      <w:sz w:val="28"/>
    </w:rPr>
  </w:style>
  <w:style w:type="paragraph" w:styleId="30">
    <w:name w:val="heading 3"/>
    <w:basedOn w:val="a2"/>
    <w:next w:val="a2"/>
    <w:link w:val="31"/>
    <w:qFormat/>
    <w:pPr>
      <w:keepNext/>
      <w:widowControl w:val="0"/>
      <w:spacing w:before="240" w:after="240"/>
      <w:ind w:firstLine="709"/>
      <w:jc w:val="both"/>
      <w:outlineLvl w:val="2"/>
    </w:pPr>
    <w:rPr>
      <w:sz w:val="28"/>
    </w:rPr>
  </w:style>
  <w:style w:type="paragraph" w:styleId="4">
    <w:name w:val="heading 4"/>
    <w:basedOn w:val="a2"/>
    <w:link w:val="40"/>
    <w:qFormat/>
    <w:pPr>
      <w:spacing w:beforeAutospacing="1" w:afterAutospacing="1"/>
      <w:outlineLvl w:val="3"/>
    </w:pPr>
    <w:rPr>
      <w:b/>
    </w:rPr>
  </w:style>
  <w:style w:type="paragraph" w:styleId="5">
    <w:name w:val="heading 5"/>
    <w:basedOn w:val="a2"/>
    <w:next w:val="a2"/>
    <w:link w:val="50"/>
    <w:qFormat/>
    <w:pPr>
      <w:keepNext/>
      <w:widowControl w:val="0"/>
      <w:ind w:left="6521" w:firstLine="709"/>
      <w:outlineLvl w:val="4"/>
    </w:pPr>
    <w:rPr>
      <w:sz w:val="28"/>
    </w:rPr>
  </w:style>
  <w:style w:type="paragraph" w:styleId="6">
    <w:name w:val="heading 6"/>
    <w:basedOn w:val="a2"/>
    <w:next w:val="a2"/>
    <w:link w:val="60"/>
    <w:qFormat/>
    <w:pPr>
      <w:keepNext/>
      <w:widowControl w:val="0"/>
      <w:spacing w:before="480"/>
      <w:ind w:firstLine="709"/>
      <w:jc w:val="center"/>
      <w:outlineLvl w:val="5"/>
    </w:pPr>
    <w:rPr>
      <w:b/>
      <w:sz w:val="28"/>
    </w:rPr>
  </w:style>
  <w:style w:type="paragraph" w:styleId="7">
    <w:name w:val="heading 7"/>
    <w:basedOn w:val="a2"/>
    <w:next w:val="a2"/>
    <w:link w:val="70"/>
    <w:qFormat/>
    <w:pPr>
      <w:keepNext/>
      <w:spacing w:before="600" w:line="240" w:lineRule="atLeast"/>
      <w:ind w:firstLine="709"/>
      <w:jc w:val="both"/>
      <w:outlineLvl w:val="6"/>
    </w:pPr>
    <w:rPr>
      <w:sz w:val="28"/>
    </w:rPr>
  </w:style>
  <w:style w:type="paragraph" w:styleId="8">
    <w:name w:val="heading 8"/>
    <w:basedOn w:val="a2"/>
    <w:next w:val="a2"/>
    <w:link w:val="80"/>
    <w:qFormat/>
    <w:pPr>
      <w:keepNext/>
      <w:spacing w:line="240" w:lineRule="atLeast"/>
      <w:ind w:left="36" w:right="36" w:firstLine="709"/>
      <w:jc w:val="center"/>
      <w:outlineLvl w:val="7"/>
    </w:pPr>
    <w:rPr>
      <w:sz w:val="28"/>
    </w:rPr>
  </w:style>
  <w:style w:type="paragraph" w:styleId="9">
    <w:name w:val="heading 9"/>
    <w:basedOn w:val="a2"/>
    <w:next w:val="a2"/>
    <w:link w:val="90"/>
    <w:qFormat/>
    <w:pPr>
      <w:keepNext/>
      <w:spacing w:line="240" w:lineRule="atLeast"/>
      <w:ind w:left="36" w:right="36" w:firstLine="709"/>
      <w:jc w:val="both"/>
      <w:outlineLvl w:val="8"/>
    </w:pPr>
    <w:rPr>
      <w:sz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Обычный1"/>
    <w:rPr>
      <w:sz w:val="24"/>
    </w:rPr>
  </w:style>
  <w:style w:type="paragraph" w:customStyle="1" w:styleId="a6">
    <w:name w:val="Маркированный"/>
    <w:basedOn w:val="a2"/>
    <w:link w:val="15"/>
    <w:pPr>
      <w:ind w:left="1080" w:hanging="360"/>
      <w:jc w:val="both"/>
    </w:pPr>
    <w:rPr>
      <w:sz w:val="28"/>
    </w:rPr>
  </w:style>
  <w:style w:type="character" w:customStyle="1" w:styleId="15">
    <w:name w:val="Маркированный1"/>
    <w:basedOn w:val="12"/>
    <w:link w:val="a6"/>
    <w:rPr>
      <w:sz w:val="28"/>
    </w:rPr>
  </w:style>
  <w:style w:type="paragraph" w:customStyle="1" w:styleId="WW8Num5z1">
    <w:name w:val="WW8Num5z1"/>
    <w:link w:val="WW8Num5z11"/>
  </w:style>
  <w:style w:type="character" w:customStyle="1" w:styleId="WW8Num5z11">
    <w:name w:val="WW8Num5z11"/>
    <w:link w:val="WW8Num5z1"/>
  </w:style>
  <w:style w:type="paragraph" w:customStyle="1" w:styleId="310">
    <w:name w:val="Основной текст с отступом 3 Знак1"/>
    <w:link w:val="311"/>
    <w:rPr>
      <w:sz w:val="16"/>
    </w:rPr>
  </w:style>
  <w:style w:type="character" w:customStyle="1" w:styleId="311">
    <w:name w:val="Основной текст с отступом 3 Знак11"/>
    <w:link w:val="310"/>
    <w:uiPriority w:val="99"/>
    <w:rPr>
      <w:sz w:val="16"/>
    </w:rPr>
  </w:style>
  <w:style w:type="paragraph" w:customStyle="1" w:styleId="a7">
    <w:name w:val="аквамарин"/>
    <w:basedOn w:val="a8"/>
    <w:link w:val="16"/>
    <w:pPr>
      <w:keepLines/>
      <w:spacing w:line="360" w:lineRule="auto"/>
      <w:jc w:val="center"/>
    </w:pPr>
    <w:rPr>
      <w:rFonts w:ascii="Monotype Corsiva" w:hAnsi="Monotype Corsiva"/>
    </w:rPr>
  </w:style>
  <w:style w:type="character" w:customStyle="1" w:styleId="16">
    <w:name w:val="аквамарин1"/>
    <w:basedOn w:val="17"/>
    <w:link w:val="a7"/>
    <w:rPr>
      <w:rFonts w:ascii="Monotype Corsiva" w:hAnsi="Monotype Corsiva"/>
      <w:sz w:val="28"/>
    </w:rPr>
  </w:style>
  <w:style w:type="paragraph" w:customStyle="1" w:styleId="18">
    <w:name w:val="Выделение1"/>
    <w:link w:val="a9"/>
    <w:rPr>
      <w:i/>
    </w:rPr>
  </w:style>
  <w:style w:type="character" w:styleId="a9">
    <w:name w:val="Emphasis"/>
    <w:link w:val="18"/>
    <w:uiPriority w:val="20"/>
    <w:qFormat/>
    <w:rPr>
      <w:i/>
    </w:rPr>
  </w:style>
  <w:style w:type="paragraph" w:customStyle="1" w:styleId="aa">
    <w:name w:val="Цветовое выделение"/>
    <w:link w:val="19"/>
    <w:rPr>
      <w:b/>
      <w:color w:val="000080"/>
    </w:rPr>
  </w:style>
  <w:style w:type="character" w:customStyle="1" w:styleId="19">
    <w:name w:val="Цветовое выделение1"/>
    <w:link w:val="aa"/>
    <w:uiPriority w:val="99"/>
    <w:rPr>
      <w:b/>
      <w:color w:val="000080"/>
    </w:rPr>
  </w:style>
  <w:style w:type="paragraph" w:customStyle="1" w:styleId="WW8Num7z7">
    <w:name w:val="WW8Num7z7"/>
    <w:link w:val="WW8Num7z71"/>
  </w:style>
  <w:style w:type="character" w:customStyle="1" w:styleId="WW8Num7z71">
    <w:name w:val="WW8Num7z71"/>
    <w:link w:val="WW8Num7z7"/>
  </w:style>
  <w:style w:type="paragraph" w:customStyle="1" w:styleId="ab">
    <w:name w:val="реферат"/>
    <w:basedOn w:val="ac"/>
    <w:link w:val="1a"/>
    <w:pPr>
      <w:spacing w:before="280" w:after="280" w:line="360" w:lineRule="auto"/>
      <w:ind w:firstLine="709"/>
      <w:jc w:val="both"/>
    </w:pPr>
  </w:style>
  <w:style w:type="character" w:customStyle="1" w:styleId="1a">
    <w:name w:val="реферат1"/>
    <w:basedOn w:val="ad"/>
    <w:link w:val="ab"/>
    <w:rPr>
      <w:sz w:val="24"/>
    </w:rPr>
  </w:style>
  <w:style w:type="paragraph" w:customStyle="1" w:styleId="1b">
    <w:name w:val="Просмотренная гиперссылка1"/>
    <w:link w:val="ae"/>
    <w:rPr>
      <w:color w:val="800080"/>
      <w:u w:val="single"/>
    </w:rPr>
  </w:style>
  <w:style w:type="character" w:styleId="ae">
    <w:name w:val="FollowedHyperlink"/>
    <w:link w:val="1b"/>
    <w:uiPriority w:val="99"/>
    <w:rPr>
      <w:color w:val="800080"/>
      <w:u w:val="single"/>
    </w:rPr>
  </w:style>
  <w:style w:type="paragraph" w:customStyle="1" w:styleId="61">
    <w:name w:val="Абзац списка6"/>
    <w:basedOn w:val="a2"/>
    <w:link w:val="610"/>
    <w:pPr>
      <w:ind w:left="720" w:firstLine="567"/>
      <w:jc w:val="both"/>
    </w:pPr>
    <w:rPr>
      <w:rFonts w:ascii="Calibri" w:hAnsi="Calibri"/>
      <w:sz w:val="22"/>
    </w:rPr>
  </w:style>
  <w:style w:type="character" w:customStyle="1" w:styleId="610">
    <w:name w:val="Абзац списка61"/>
    <w:basedOn w:val="12"/>
    <w:link w:val="61"/>
    <w:rPr>
      <w:rFonts w:ascii="Calibri" w:hAnsi="Calibri"/>
      <w:sz w:val="22"/>
    </w:rPr>
  </w:style>
  <w:style w:type="paragraph" w:styleId="af">
    <w:name w:val="caption"/>
    <w:basedOn w:val="a2"/>
    <w:next w:val="a2"/>
    <w:link w:val="af0"/>
    <w:qFormat/>
    <w:pPr>
      <w:widowControl w:val="0"/>
      <w:ind w:left="-57" w:right="-57" w:firstLine="709"/>
      <w:jc w:val="center"/>
    </w:pPr>
    <w:rPr>
      <w:b/>
      <w:sz w:val="20"/>
    </w:rPr>
  </w:style>
  <w:style w:type="character" w:customStyle="1" w:styleId="af0">
    <w:name w:val="Название объекта Знак"/>
    <w:basedOn w:val="12"/>
    <w:link w:val="af"/>
    <w:rPr>
      <w:b/>
      <w:sz w:val="20"/>
    </w:rPr>
  </w:style>
  <w:style w:type="paragraph" w:styleId="23">
    <w:name w:val="toc 2"/>
    <w:basedOn w:val="a2"/>
    <w:next w:val="a2"/>
    <w:link w:val="24"/>
    <w:uiPriority w:val="39"/>
    <w:qFormat/>
    <w:pPr>
      <w:spacing w:after="100" w:line="276" w:lineRule="auto"/>
      <w:ind w:left="220"/>
    </w:pPr>
    <w:rPr>
      <w:rFonts w:ascii="Calibri" w:hAnsi="Calibri"/>
      <w:sz w:val="22"/>
    </w:rPr>
  </w:style>
  <w:style w:type="character" w:customStyle="1" w:styleId="24">
    <w:name w:val="Оглавление 2 Знак"/>
    <w:basedOn w:val="12"/>
    <w:link w:val="23"/>
    <w:rPr>
      <w:rFonts w:ascii="Calibri" w:hAnsi="Calibri"/>
      <w:sz w:val="22"/>
    </w:rPr>
  </w:style>
  <w:style w:type="paragraph" w:customStyle="1" w:styleId="WW8Num11z3">
    <w:name w:val="WW8Num11z3"/>
    <w:link w:val="WW8Num11z31"/>
  </w:style>
  <w:style w:type="character" w:customStyle="1" w:styleId="WW8Num11z31">
    <w:name w:val="WW8Num11z31"/>
    <w:link w:val="WW8Num11z3"/>
  </w:style>
  <w:style w:type="paragraph" w:customStyle="1" w:styleId="xl109">
    <w:name w:val="xl109"/>
    <w:basedOn w:val="a2"/>
    <w:link w:val="xl1091"/>
    <w:pPr>
      <w:spacing w:before="280" w:after="280"/>
      <w:jc w:val="center"/>
    </w:pPr>
    <w:rPr>
      <w:sz w:val="22"/>
    </w:rPr>
  </w:style>
  <w:style w:type="character" w:customStyle="1" w:styleId="xl1091">
    <w:name w:val="xl1091"/>
    <w:basedOn w:val="12"/>
    <w:link w:val="xl109"/>
    <w:rPr>
      <w:sz w:val="22"/>
    </w:rPr>
  </w:style>
  <w:style w:type="paragraph" w:customStyle="1" w:styleId="xl129">
    <w:name w:val="xl129"/>
    <w:basedOn w:val="a2"/>
    <w:link w:val="xl1291"/>
    <w:pPr>
      <w:spacing w:before="280" w:after="280"/>
      <w:jc w:val="center"/>
    </w:pPr>
    <w:rPr>
      <w:sz w:val="22"/>
    </w:rPr>
  </w:style>
  <w:style w:type="character" w:customStyle="1" w:styleId="xl1291">
    <w:name w:val="xl1291"/>
    <w:basedOn w:val="12"/>
    <w:link w:val="xl129"/>
    <w:rPr>
      <w:sz w:val="22"/>
    </w:rPr>
  </w:style>
  <w:style w:type="paragraph" w:customStyle="1" w:styleId="WW8Num2z1">
    <w:name w:val="WW8Num2z1"/>
    <w:link w:val="WW8Num2z11"/>
  </w:style>
  <w:style w:type="character" w:customStyle="1" w:styleId="WW8Num2z11">
    <w:name w:val="WW8Num2z11"/>
    <w:link w:val="WW8Num2z1"/>
  </w:style>
  <w:style w:type="paragraph" w:customStyle="1" w:styleId="WW8Num6z3">
    <w:name w:val="WW8Num6z3"/>
    <w:link w:val="WW8Num6z31"/>
  </w:style>
  <w:style w:type="character" w:customStyle="1" w:styleId="WW8Num6z31">
    <w:name w:val="WW8Num6z31"/>
    <w:link w:val="WW8Num6z3"/>
  </w:style>
  <w:style w:type="paragraph" w:styleId="41">
    <w:name w:val="toc 4"/>
    <w:basedOn w:val="a2"/>
    <w:next w:val="a2"/>
    <w:link w:val="42"/>
    <w:uiPriority w:val="39"/>
    <w:pPr>
      <w:tabs>
        <w:tab w:val="right" w:leader="dot" w:pos="9345"/>
      </w:tabs>
      <w:spacing w:after="100" w:line="276" w:lineRule="auto"/>
      <w:ind w:left="660"/>
    </w:pPr>
    <w:rPr>
      <w:rFonts w:ascii="Calibri" w:hAnsi="Calibri"/>
      <w:sz w:val="22"/>
    </w:rPr>
  </w:style>
  <w:style w:type="character" w:customStyle="1" w:styleId="42">
    <w:name w:val="Оглавление 4 Знак"/>
    <w:basedOn w:val="12"/>
    <w:link w:val="41"/>
    <w:rPr>
      <w:rFonts w:ascii="Calibri" w:hAnsi="Calibri"/>
      <w:sz w:val="22"/>
    </w:rPr>
  </w:style>
  <w:style w:type="character" w:customStyle="1" w:styleId="70">
    <w:name w:val="Заголовок 7 Знак"/>
    <w:basedOn w:val="12"/>
    <w:link w:val="7"/>
    <w:rPr>
      <w:sz w:val="28"/>
    </w:rPr>
  </w:style>
  <w:style w:type="paragraph" w:customStyle="1" w:styleId="1c">
    <w:name w:val="Текст Знак1"/>
    <w:link w:val="110"/>
    <w:rPr>
      <w:rFonts w:ascii="Courier New" w:hAnsi="Courier New"/>
    </w:rPr>
  </w:style>
  <w:style w:type="character" w:customStyle="1" w:styleId="110">
    <w:name w:val="Текст Знак11"/>
    <w:link w:val="1c"/>
    <w:uiPriority w:val="99"/>
    <w:rPr>
      <w:rFonts w:ascii="Courier New" w:hAnsi="Courier New"/>
    </w:rPr>
  </w:style>
  <w:style w:type="paragraph" w:customStyle="1" w:styleId="ConsPlusCell">
    <w:name w:val="ConsPlusCell"/>
    <w:link w:val="ConsPlusCell1"/>
    <w:pPr>
      <w:widowControl w:val="0"/>
    </w:pPr>
    <w:rPr>
      <w:sz w:val="24"/>
    </w:rPr>
  </w:style>
  <w:style w:type="character" w:customStyle="1" w:styleId="ConsPlusCell1">
    <w:name w:val="ConsPlusCell1"/>
    <w:link w:val="ConsPlusCell"/>
    <w:rPr>
      <w:sz w:val="24"/>
    </w:rPr>
  </w:style>
  <w:style w:type="paragraph" w:customStyle="1" w:styleId="WW8Num2z8">
    <w:name w:val="WW8Num2z8"/>
    <w:link w:val="WW8Num2z81"/>
  </w:style>
  <w:style w:type="character" w:customStyle="1" w:styleId="WW8Num2z81">
    <w:name w:val="WW8Num2z81"/>
    <w:link w:val="WW8Num2z8"/>
  </w:style>
  <w:style w:type="paragraph" w:customStyle="1" w:styleId="xl72">
    <w:name w:val="xl72"/>
    <w:basedOn w:val="a2"/>
    <w:link w:val="xl721"/>
    <w:pPr>
      <w:spacing w:before="280" w:after="280"/>
      <w:jc w:val="both"/>
    </w:pPr>
    <w:rPr>
      <w:sz w:val="22"/>
    </w:rPr>
  </w:style>
  <w:style w:type="character" w:customStyle="1" w:styleId="xl721">
    <w:name w:val="xl721"/>
    <w:basedOn w:val="12"/>
    <w:link w:val="xl72"/>
    <w:rPr>
      <w:sz w:val="22"/>
    </w:rPr>
  </w:style>
  <w:style w:type="paragraph" w:customStyle="1" w:styleId="25">
    <w:name w:val="Название Знак2"/>
    <w:link w:val="210"/>
    <w:rPr>
      <w:rFonts w:ascii="Calibri Light" w:hAnsi="Calibri Light"/>
      <w:color w:val="323E4F"/>
      <w:spacing w:val="5"/>
      <w:sz w:val="52"/>
    </w:rPr>
  </w:style>
  <w:style w:type="character" w:customStyle="1" w:styleId="210">
    <w:name w:val="Название Знак21"/>
    <w:link w:val="25"/>
    <w:rPr>
      <w:rFonts w:ascii="Calibri Light" w:hAnsi="Calibri Light"/>
      <w:color w:val="323E4F"/>
      <w:spacing w:val="5"/>
      <w:sz w:val="52"/>
    </w:rPr>
  </w:style>
  <w:style w:type="paragraph" w:styleId="62">
    <w:name w:val="toc 6"/>
    <w:basedOn w:val="a2"/>
    <w:next w:val="a2"/>
    <w:link w:val="63"/>
    <w:uiPriority w:val="39"/>
    <w:pPr>
      <w:spacing w:after="100" w:line="276" w:lineRule="auto"/>
      <w:ind w:left="1100"/>
    </w:pPr>
    <w:rPr>
      <w:rFonts w:ascii="Calibri" w:hAnsi="Calibri"/>
      <w:sz w:val="22"/>
    </w:rPr>
  </w:style>
  <w:style w:type="character" w:customStyle="1" w:styleId="63">
    <w:name w:val="Оглавление 6 Знак"/>
    <w:basedOn w:val="12"/>
    <w:link w:val="62"/>
    <w:rPr>
      <w:rFonts w:ascii="Calibri" w:hAnsi="Calibri"/>
      <w:sz w:val="22"/>
    </w:rPr>
  </w:style>
  <w:style w:type="paragraph" w:customStyle="1" w:styleId="111">
    <w:name w:val="Табличный_таблица_11 Знак"/>
    <w:link w:val="1110"/>
    <w:rPr>
      <w:sz w:val="22"/>
    </w:rPr>
  </w:style>
  <w:style w:type="character" w:customStyle="1" w:styleId="1110">
    <w:name w:val="Табличный_таблица_11 Знак1"/>
    <w:link w:val="111"/>
    <w:rPr>
      <w:sz w:val="22"/>
    </w:rPr>
  </w:style>
  <w:style w:type="paragraph" w:customStyle="1" w:styleId="312">
    <w:name w:val="Основной текст 31"/>
    <w:basedOn w:val="a2"/>
    <w:link w:val="3110"/>
    <w:pPr>
      <w:widowControl w:val="0"/>
      <w:ind w:firstLine="709"/>
      <w:jc w:val="both"/>
    </w:pPr>
    <w:rPr>
      <w:color w:val="FF0000"/>
      <w:sz w:val="26"/>
    </w:rPr>
  </w:style>
  <w:style w:type="character" w:customStyle="1" w:styleId="3110">
    <w:name w:val="Основной текст 311"/>
    <w:basedOn w:val="12"/>
    <w:link w:val="312"/>
    <w:rPr>
      <w:color w:val="FF0000"/>
      <w:sz w:val="26"/>
    </w:rPr>
  </w:style>
  <w:style w:type="paragraph" w:customStyle="1" w:styleId="WW8Num5z3">
    <w:name w:val="WW8Num5z3"/>
    <w:link w:val="WW8Num5z31"/>
  </w:style>
  <w:style w:type="character" w:customStyle="1" w:styleId="WW8Num5z31">
    <w:name w:val="WW8Num5z31"/>
    <w:link w:val="WW8Num5z3"/>
  </w:style>
  <w:style w:type="paragraph" w:customStyle="1" w:styleId="S">
    <w:name w:val="S_Обычный в таблице"/>
    <w:basedOn w:val="a2"/>
    <w:link w:val="S1"/>
    <w:pPr>
      <w:spacing w:line="360" w:lineRule="auto"/>
      <w:jc w:val="center"/>
    </w:pPr>
  </w:style>
  <w:style w:type="character" w:customStyle="1" w:styleId="S1">
    <w:name w:val="S_Обычный в таблице1"/>
    <w:basedOn w:val="12"/>
    <w:link w:val="S"/>
    <w:rPr>
      <w:sz w:val="24"/>
    </w:rPr>
  </w:style>
  <w:style w:type="paragraph" w:customStyle="1" w:styleId="tekstob">
    <w:name w:val="tekstob"/>
    <w:basedOn w:val="a2"/>
    <w:link w:val="tekstob1"/>
    <w:pPr>
      <w:spacing w:before="280" w:after="280"/>
    </w:pPr>
  </w:style>
  <w:style w:type="character" w:customStyle="1" w:styleId="tekstob1">
    <w:name w:val="tekstob1"/>
    <w:basedOn w:val="12"/>
    <w:link w:val="tekstob"/>
    <w:rPr>
      <w:sz w:val="24"/>
    </w:rPr>
  </w:style>
  <w:style w:type="paragraph" w:styleId="71">
    <w:name w:val="toc 7"/>
    <w:basedOn w:val="a2"/>
    <w:next w:val="a2"/>
    <w:link w:val="72"/>
    <w:uiPriority w:val="39"/>
    <w:pPr>
      <w:spacing w:after="100" w:line="276" w:lineRule="auto"/>
      <w:ind w:left="1320"/>
    </w:pPr>
    <w:rPr>
      <w:rFonts w:ascii="Calibri" w:hAnsi="Calibri"/>
      <w:sz w:val="22"/>
    </w:rPr>
  </w:style>
  <w:style w:type="character" w:customStyle="1" w:styleId="72">
    <w:name w:val="Оглавление 7 Знак"/>
    <w:basedOn w:val="12"/>
    <w:link w:val="71"/>
    <w:rPr>
      <w:rFonts w:ascii="Calibri" w:hAnsi="Calibri"/>
      <w:sz w:val="22"/>
    </w:rPr>
  </w:style>
  <w:style w:type="paragraph" w:customStyle="1" w:styleId="xl71">
    <w:name w:val="xl71"/>
    <w:basedOn w:val="a2"/>
    <w:link w:val="xl711"/>
    <w:pPr>
      <w:spacing w:before="280" w:after="280"/>
      <w:jc w:val="both"/>
    </w:pPr>
    <w:rPr>
      <w:sz w:val="22"/>
    </w:rPr>
  </w:style>
  <w:style w:type="character" w:customStyle="1" w:styleId="xl711">
    <w:name w:val="xl711"/>
    <w:basedOn w:val="12"/>
    <w:link w:val="xl71"/>
    <w:rPr>
      <w:sz w:val="22"/>
    </w:rPr>
  </w:style>
  <w:style w:type="paragraph" w:customStyle="1" w:styleId="1d">
    <w:name w:val="М1Заголовок"/>
    <w:basedOn w:val="a2"/>
    <w:link w:val="112"/>
    <w:pPr>
      <w:jc w:val="center"/>
    </w:pPr>
    <w:rPr>
      <w:b/>
      <w:sz w:val="28"/>
    </w:rPr>
  </w:style>
  <w:style w:type="character" w:customStyle="1" w:styleId="112">
    <w:name w:val="М1Заголовок1"/>
    <w:basedOn w:val="12"/>
    <w:link w:val="1d"/>
    <w:rPr>
      <w:b/>
      <w:sz w:val="28"/>
    </w:rPr>
  </w:style>
  <w:style w:type="paragraph" w:customStyle="1" w:styleId="1e">
    <w:name w:val="Подзаголовок Знак1"/>
    <w:link w:val="113"/>
    <w:rPr>
      <w:sz w:val="28"/>
    </w:rPr>
  </w:style>
  <w:style w:type="character" w:customStyle="1" w:styleId="113">
    <w:name w:val="Подзаголовок Знак11"/>
    <w:aliases w:val="Обычный таблица Знак1"/>
    <w:link w:val="1e"/>
    <w:uiPriority w:val="99"/>
    <w:rPr>
      <w:sz w:val="28"/>
    </w:rPr>
  </w:style>
  <w:style w:type="paragraph" w:customStyle="1" w:styleId="211">
    <w:name w:val="Основной текст 2 Знак1"/>
    <w:link w:val="2110"/>
    <w:rPr>
      <w:sz w:val="24"/>
    </w:rPr>
  </w:style>
  <w:style w:type="character" w:customStyle="1" w:styleId="2110">
    <w:name w:val="Основной текст 2 Знак11"/>
    <w:link w:val="211"/>
    <w:uiPriority w:val="99"/>
    <w:rPr>
      <w:sz w:val="24"/>
    </w:rPr>
  </w:style>
  <w:style w:type="paragraph" w:customStyle="1" w:styleId="WW8Num3z2">
    <w:name w:val="WW8Num3z2"/>
    <w:link w:val="WW8Num3z21"/>
    <w:rPr>
      <w:rFonts w:ascii="Wingdings" w:hAnsi="Wingdings"/>
    </w:rPr>
  </w:style>
  <w:style w:type="character" w:customStyle="1" w:styleId="WW8Num3z21">
    <w:name w:val="WW8Num3z21"/>
    <w:link w:val="WW8Num3z2"/>
    <w:rPr>
      <w:rFonts w:ascii="Wingdings" w:hAnsi="Wingdings"/>
    </w:rPr>
  </w:style>
  <w:style w:type="paragraph" w:customStyle="1" w:styleId="WW8Num9z6">
    <w:name w:val="WW8Num9z6"/>
    <w:link w:val="WW8Num9z61"/>
  </w:style>
  <w:style w:type="character" w:customStyle="1" w:styleId="WW8Num9z61">
    <w:name w:val="WW8Num9z61"/>
    <w:link w:val="WW8Num9z6"/>
  </w:style>
  <w:style w:type="paragraph" w:customStyle="1" w:styleId="26">
    <w:name w:val="Основной шрифт абзаца2"/>
    <w:link w:val="212"/>
  </w:style>
  <w:style w:type="character" w:customStyle="1" w:styleId="212">
    <w:name w:val="Основной шрифт абзаца21"/>
    <w:link w:val="26"/>
  </w:style>
  <w:style w:type="paragraph" w:customStyle="1" w:styleId="1f">
    <w:name w:val="Текст примечания Знак1"/>
    <w:link w:val="114"/>
    <w:rPr>
      <w:rFonts w:ascii="Calibri" w:hAnsi="Calibri"/>
    </w:rPr>
  </w:style>
  <w:style w:type="character" w:customStyle="1" w:styleId="114">
    <w:name w:val="Текст примечания Знак11"/>
    <w:link w:val="1f"/>
    <w:rPr>
      <w:rFonts w:ascii="Calibri" w:hAnsi="Calibri"/>
    </w:rPr>
  </w:style>
  <w:style w:type="paragraph" w:customStyle="1" w:styleId="125">
    <w:name w:val="Стиль По ширине Первая строка:  1.25 см"/>
    <w:basedOn w:val="a2"/>
    <w:link w:val="1251"/>
    <w:pPr>
      <w:spacing w:before="120"/>
      <w:ind w:firstLine="709"/>
      <w:jc w:val="both"/>
    </w:pPr>
  </w:style>
  <w:style w:type="character" w:customStyle="1" w:styleId="1251">
    <w:name w:val="Стиль По ширине Первая строка:  1.25 см1"/>
    <w:basedOn w:val="12"/>
    <w:link w:val="125"/>
    <w:rPr>
      <w:sz w:val="24"/>
    </w:rPr>
  </w:style>
  <w:style w:type="paragraph" w:customStyle="1" w:styleId="WW8Num1z1">
    <w:name w:val="WW8Num1z1"/>
    <w:link w:val="WW8Num1z11"/>
  </w:style>
  <w:style w:type="character" w:customStyle="1" w:styleId="WW8Num1z11">
    <w:name w:val="WW8Num1z11"/>
    <w:link w:val="WW8Num1z1"/>
  </w:style>
  <w:style w:type="paragraph" w:customStyle="1" w:styleId="xl115">
    <w:name w:val="xl115"/>
    <w:basedOn w:val="a2"/>
    <w:link w:val="xl1151"/>
    <w:pPr>
      <w:spacing w:before="280" w:after="280"/>
      <w:jc w:val="center"/>
    </w:pPr>
    <w:rPr>
      <w:sz w:val="22"/>
    </w:rPr>
  </w:style>
  <w:style w:type="character" w:customStyle="1" w:styleId="xl1151">
    <w:name w:val="xl1151"/>
    <w:basedOn w:val="12"/>
    <w:link w:val="xl115"/>
    <w:rPr>
      <w:sz w:val="22"/>
    </w:rPr>
  </w:style>
  <w:style w:type="paragraph" w:customStyle="1" w:styleId="WW8Num12z0">
    <w:name w:val="WW8Num12z0"/>
    <w:link w:val="WW8Num12z01"/>
  </w:style>
  <w:style w:type="character" w:customStyle="1" w:styleId="WW8Num12z01">
    <w:name w:val="WW8Num12z01"/>
    <w:link w:val="WW8Num12z0"/>
  </w:style>
  <w:style w:type="paragraph" w:customStyle="1" w:styleId="af1">
    <w:name w:val="Реферат"/>
    <w:basedOn w:val="a2"/>
    <w:link w:val="1f0"/>
    <w:pPr>
      <w:spacing w:line="360" w:lineRule="auto"/>
      <w:ind w:firstLine="709"/>
      <w:jc w:val="both"/>
    </w:pPr>
  </w:style>
  <w:style w:type="character" w:customStyle="1" w:styleId="1f0">
    <w:name w:val="Реферат1"/>
    <w:basedOn w:val="12"/>
    <w:link w:val="af1"/>
    <w:rPr>
      <w:sz w:val="24"/>
    </w:rPr>
  </w:style>
  <w:style w:type="paragraph" w:customStyle="1" w:styleId="xl69">
    <w:name w:val="xl69"/>
    <w:basedOn w:val="a2"/>
    <w:link w:val="xl691"/>
    <w:pPr>
      <w:spacing w:before="280" w:after="280"/>
      <w:jc w:val="both"/>
    </w:pPr>
    <w:rPr>
      <w:sz w:val="22"/>
    </w:rPr>
  </w:style>
  <w:style w:type="character" w:customStyle="1" w:styleId="xl691">
    <w:name w:val="xl691"/>
    <w:basedOn w:val="12"/>
    <w:link w:val="xl69"/>
    <w:rPr>
      <w:sz w:val="22"/>
    </w:rPr>
  </w:style>
  <w:style w:type="paragraph" w:customStyle="1" w:styleId="af2">
    <w:name w:val="Схема документа Знак"/>
    <w:link w:val="32"/>
    <w:rPr>
      <w:rFonts w:ascii="Tahoma" w:hAnsi="Tahoma"/>
      <w:sz w:val="16"/>
    </w:rPr>
  </w:style>
  <w:style w:type="character" w:customStyle="1" w:styleId="32">
    <w:name w:val="Схема документа Знак3"/>
    <w:link w:val="af2"/>
    <w:rPr>
      <w:rFonts w:ascii="Tahoma" w:hAnsi="Tahoma"/>
      <w:sz w:val="16"/>
    </w:rPr>
  </w:style>
  <w:style w:type="paragraph" w:styleId="33">
    <w:name w:val="Body Text 3"/>
    <w:basedOn w:val="a2"/>
    <w:link w:val="34"/>
    <w:pPr>
      <w:widowControl w:val="0"/>
      <w:ind w:firstLine="709"/>
      <w:jc w:val="both"/>
    </w:pPr>
    <w:rPr>
      <w:color w:val="FF0000"/>
      <w:sz w:val="26"/>
    </w:rPr>
  </w:style>
  <w:style w:type="character" w:customStyle="1" w:styleId="34">
    <w:name w:val="Основной текст 3 Знак"/>
    <w:basedOn w:val="12"/>
    <w:link w:val="33"/>
    <w:rPr>
      <w:color w:val="FF0000"/>
      <w:sz w:val="26"/>
    </w:rPr>
  </w:style>
  <w:style w:type="paragraph" w:customStyle="1" w:styleId="af3">
    <w:name w:val="Текст_Жирный"/>
    <w:link w:val="1f1"/>
    <w:rPr>
      <w:b/>
    </w:rPr>
  </w:style>
  <w:style w:type="character" w:customStyle="1" w:styleId="1f1">
    <w:name w:val="Текст_Жирный1"/>
    <w:link w:val="af3"/>
    <w:uiPriority w:val="1"/>
    <w:qFormat/>
    <w:rPr>
      <w:rFonts w:ascii="Times New Roman" w:hAnsi="Times New Roman"/>
      <w:b/>
    </w:rPr>
  </w:style>
  <w:style w:type="paragraph" w:customStyle="1" w:styleId="xl104">
    <w:name w:val="xl104"/>
    <w:basedOn w:val="a2"/>
    <w:link w:val="xl1041"/>
    <w:pPr>
      <w:spacing w:before="280" w:after="280"/>
      <w:jc w:val="center"/>
    </w:pPr>
    <w:rPr>
      <w:sz w:val="22"/>
    </w:rPr>
  </w:style>
  <w:style w:type="character" w:customStyle="1" w:styleId="xl1041">
    <w:name w:val="xl1041"/>
    <w:basedOn w:val="12"/>
    <w:link w:val="xl104"/>
    <w:rPr>
      <w:sz w:val="22"/>
    </w:rPr>
  </w:style>
  <w:style w:type="paragraph" w:customStyle="1" w:styleId="xl117">
    <w:name w:val="xl117"/>
    <w:basedOn w:val="a2"/>
    <w:link w:val="xl1171"/>
    <w:pPr>
      <w:spacing w:before="280" w:after="280"/>
      <w:jc w:val="center"/>
    </w:pPr>
    <w:rPr>
      <w:sz w:val="22"/>
    </w:rPr>
  </w:style>
  <w:style w:type="character" w:customStyle="1" w:styleId="xl1171">
    <w:name w:val="xl1171"/>
    <w:basedOn w:val="12"/>
    <w:link w:val="xl117"/>
    <w:rPr>
      <w:sz w:val="22"/>
    </w:rPr>
  </w:style>
  <w:style w:type="paragraph" w:customStyle="1" w:styleId="headertext">
    <w:name w:val="headertext"/>
    <w:basedOn w:val="a2"/>
    <w:link w:val="headertext1"/>
    <w:pPr>
      <w:spacing w:before="280" w:after="280"/>
    </w:pPr>
  </w:style>
  <w:style w:type="character" w:customStyle="1" w:styleId="headertext1">
    <w:name w:val="headertext1"/>
    <w:basedOn w:val="12"/>
    <w:link w:val="headertext"/>
    <w:rPr>
      <w:sz w:val="24"/>
    </w:rPr>
  </w:style>
  <w:style w:type="paragraph" w:customStyle="1" w:styleId="WW8Num5z8">
    <w:name w:val="WW8Num5z8"/>
    <w:link w:val="WW8Num5z81"/>
  </w:style>
  <w:style w:type="character" w:customStyle="1" w:styleId="WW8Num5z81">
    <w:name w:val="WW8Num5z81"/>
    <w:link w:val="WW8Num5z8"/>
  </w:style>
  <w:style w:type="character" w:customStyle="1" w:styleId="31">
    <w:name w:val="Заголовок 3 Знак"/>
    <w:basedOn w:val="12"/>
    <w:link w:val="30"/>
    <w:rPr>
      <w:sz w:val="28"/>
    </w:rPr>
  </w:style>
  <w:style w:type="paragraph" w:customStyle="1" w:styleId="WW8Num8z0">
    <w:name w:val="WW8Num8z0"/>
    <w:link w:val="WW8Num8z01"/>
    <w:rPr>
      <w:rFonts w:ascii="Symbol" w:hAnsi="Symbol"/>
      <w:b/>
      <w:sz w:val="18"/>
    </w:rPr>
  </w:style>
  <w:style w:type="character" w:customStyle="1" w:styleId="WW8Num8z01">
    <w:name w:val="WW8Num8z01"/>
    <w:link w:val="WW8Num8z0"/>
    <w:uiPriority w:val="99"/>
    <w:rPr>
      <w:rFonts w:ascii="Symbol" w:hAnsi="Symbol"/>
      <w:b/>
      <w:sz w:val="18"/>
    </w:rPr>
  </w:style>
  <w:style w:type="paragraph" w:customStyle="1" w:styleId="xl121">
    <w:name w:val="xl121"/>
    <w:basedOn w:val="a2"/>
    <w:link w:val="xl1211"/>
    <w:pPr>
      <w:spacing w:before="280" w:after="280"/>
      <w:jc w:val="center"/>
    </w:pPr>
    <w:rPr>
      <w:sz w:val="22"/>
    </w:rPr>
  </w:style>
  <w:style w:type="character" w:customStyle="1" w:styleId="xl1211">
    <w:name w:val="xl1211"/>
    <w:basedOn w:val="12"/>
    <w:link w:val="xl121"/>
    <w:rPr>
      <w:sz w:val="22"/>
    </w:rPr>
  </w:style>
  <w:style w:type="paragraph" w:customStyle="1" w:styleId="af4">
    <w:name w:val="Нормальный (таблица)"/>
    <w:basedOn w:val="a2"/>
    <w:next w:val="a2"/>
    <w:link w:val="1f2"/>
    <w:pPr>
      <w:widowControl w:val="0"/>
      <w:ind w:firstLine="709"/>
      <w:jc w:val="both"/>
    </w:pPr>
    <w:rPr>
      <w:sz w:val="28"/>
    </w:rPr>
  </w:style>
  <w:style w:type="character" w:customStyle="1" w:styleId="1f2">
    <w:name w:val="Нормальный (таблица)1"/>
    <w:basedOn w:val="12"/>
    <w:link w:val="af4"/>
    <w:rPr>
      <w:sz w:val="28"/>
    </w:rPr>
  </w:style>
  <w:style w:type="paragraph" w:customStyle="1" w:styleId="Style18">
    <w:name w:val="Style18"/>
    <w:basedOn w:val="a2"/>
    <w:link w:val="Style181"/>
    <w:pPr>
      <w:widowControl w:val="0"/>
      <w:spacing w:line="355" w:lineRule="exact"/>
      <w:ind w:firstLine="1243"/>
    </w:pPr>
  </w:style>
  <w:style w:type="character" w:customStyle="1" w:styleId="Style181">
    <w:name w:val="Style181"/>
    <w:basedOn w:val="12"/>
    <w:link w:val="Style18"/>
    <w:rPr>
      <w:sz w:val="24"/>
    </w:rPr>
  </w:style>
  <w:style w:type="paragraph" w:customStyle="1" w:styleId="1f3">
    <w:name w:val="Знак Знак1"/>
    <w:link w:val="115"/>
    <w:rPr>
      <w:sz w:val="28"/>
    </w:rPr>
  </w:style>
  <w:style w:type="character" w:customStyle="1" w:styleId="115">
    <w:name w:val="Знак Знак11"/>
    <w:link w:val="1f3"/>
    <w:rPr>
      <w:sz w:val="28"/>
    </w:rPr>
  </w:style>
  <w:style w:type="paragraph" w:customStyle="1" w:styleId="fts-hit">
    <w:name w:val="fts-hit"/>
    <w:link w:val="fts-hit1"/>
    <w:rPr>
      <w:shd w:val="clear" w:color="auto" w:fill="FFC0CB"/>
    </w:rPr>
  </w:style>
  <w:style w:type="character" w:customStyle="1" w:styleId="fts-hit1">
    <w:name w:val="fts-hit1"/>
    <w:link w:val="fts-hit"/>
    <w:uiPriority w:val="99"/>
    <w:rPr>
      <w:shd w:val="clear" w:color="auto" w:fill="FFC0CB"/>
    </w:rPr>
  </w:style>
  <w:style w:type="paragraph" w:customStyle="1" w:styleId="WW8Num8z5">
    <w:name w:val="WW8Num8z5"/>
    <w:link w:val="WW8Num8z51"/>
  </w:style>
  <w:style w:type="character" w:customStyle="1" w:styleId="WW8Num8z51">
    <w:name w:val="WW8Num8z51"/>
    <w:link w:val="WW8Num8z5"/>
  </w:style>
  <w:style w:type="paragraph" w:customStyle="1" w:styleId="TimesNewRoman14125">
    <w:name w:val="Стиль Times New Roman 14 пт По ширине Первая строка:  1.25 см С..."/>
    <w:basedOn w:val="a2"/>
    <w:link w:val="TimesNewRoman141251"/>
    <w:pPr>
      <w:ind w:right="-40" w:firstLine="709"/>
      <w:jc w:val="both"/>
    </w:pPr>
    <w:rPr>
      <w:sz w:val="28"/>
    </w:rPr>
  </w:style>
  <w:style w:type="character" w:customStyle="1" w:styleId="TimesNewRoman141251">
    <w:name w:val="Стиль Times New Roman 14 пт По ширине Первая строка:  1.25 см С...1"/>
    <w:basedOn w:val="12"/>
    <w:link w:val="TimesNewRoman14125"/>
    <w:rPr>
      <w:sz w:val="28"/>
    </w:rPr>
  </w:style>
  <w:style w:type="paragraph" w:customStyle="1" w:styleId="WW8Num10z6">
    <w:name w:val="WW8Num10z6"/>
    <w:link w:val="WW8Num10z61"/>
  </w:style>
  <w:style w:type="character" w:customStyle="1" w:styleId="WW8Num10z61">
    <w:name w:val="WW8Num10z61"/>
    <w:link w:val="WW8Num10z6"/>
  </w:style>
  <w:style w:type="paragraph" w:customStyle="1" w:styleId="WW8Num11z5">
    <w:name w:val="WW8Num11z5"/>
    <w:link w:val="WW8Num11z51"/>
  </w:style>
  <w:style w:type="character" w:customStyle="1" w:styleId="WW8Num11z51">
    <w:name w:val="WW8Num11z51"/>
    <w:link w:val="WW8Num11z5"/>
  </w:style>
  <w:style w:type="paragraph" w:customStyle="1" w:styleId="xl65">
    <w:name w:val="xl65"/>
    <w:basedOn w:val="a2"/>
    <w:link w:val="xl651"/>
    <w:pPr>
      <w:spacing w:before="280" w:after="280"/>
      <w:jc w:val="right"/>
    </w:pPr>
    <w:rPr>
      <w:sz w:val="22"/>
    </w:rPr>
  </w:style>
  <w:style w:type="character" w:customStyle="1" w:styleId="xl651">
    <w:name w:val="xl651"/>
    <w:basedOn w:val="12"/>
    <w:link w:val="xl65"/>
    <w:rPr>
      <w:sz w:val="22"/>
    </w:rPr>
  </w:style>
  <w:style w:type="paragraph" w:customStyle="1" w:styleId="xl113">
    <w:name w:val="xl113"/>
    <w:basedOn w:val="a2"/>
    <w:link w:val="xl1131"/>
    <w:pPr>
      <w:spacing w:before="280" w:after="280"/>
      <w:jc w:val="center"/>
    </w:pPr>
    <w:rPr>
      <w:sz w:val="22"/>
    </w:rPr>
  </w:style>
  <w:style w:type="character" w:customStyle="1" w:styleId="xl1131">
    <w:name w:val="xl1131"/>
    <w:basedOn w:val="12"/>
    <w:link w:val="xl113"/>
    <w:rPr>
      <w:sz w:val="22"/>
    </w:rPr>
  </w:style>
  <w:style w:type="paragraph" w:customStyle="1" w:styleId="116">
    <w:name w:val="Табличный_таблица_11"/>
    <w:link w:val="1111"/>
    <w:pPr>
      <w:jc w:val="center"/>
    </w:pPr>
    <w:rPr>
      <w:sz w:val="22"/>
    </w:rPr>
  </w:style>
  <w:style w:type="character" w:customStyle="1" w:styleId="1111">
    <w:name w:val="Табличный_таблица_111"/>
    <w:link w:val="116"/>
    <w:rPr>
      <w:sz w:val="22"/>
    </w:rPr>
  </w:style>
  <w:style w:type="paragraph" w:customStyle="1" w:styleId="xl67">
    <w:name w:val="xl67"/>
    <w:basedOn w:val="a2"/>
    <w:link w:val="xl671"/>
    <w:pPr>
      <w:spacing w:before="280" w:after="280"/>
      <w:jc w:val="both"/>
    </w:pPr>
    <w:rPr>
      <w:sz w:val="22"/>
    </w:rPr>
  </w:style>
  <w:style w:type="character" w:customStyle="1" w:styleId="xl671">
    <w:name w:val="xl671"/>
    <w:basedOn w:val="12"/>
    <w:link w:val="xl67"/>
    <w:rPr>
      <w:sz w:val="22"/>
    </w:rPr>
  </w:style>
  <w:style w:type="paragraph" w:customStyle="1" w:styleId="xl73">
    <w:name w:val="xl73"/>
    <w:basedOn w:val="a2"/>
    <w:link w:val="xl731"/>
    <w:pPr>
      <w:spacing w:before="280" w:after="280"/>
      <w:jc w:val="both"/>
    </w:pPr>
    <w:rPr>
      <w:sz w:val="22"/>
    </w:rPr>
  </w:style>
  <w:style w:type="character" w:customStyle="1" w:styleId="xl731">
    <w:name w:val="xl731"/>
    <w:basedOn w:val="12"/>
    <w:link w:val="xl73"/>
    <w:rPr>
      <w:sz w:val="22"/>
    </w:rPr>
  </w:style>
  <w:style w:type="paragraph" w:customStyle="1" w:styleId="91">
    <w:name w:val="Заголовок 9 Знак1"/>
    <w:link w:val="911"/>
    <w:rPr>
      <w:rFonts w:ascii="Calibri Light" w:hAnsi="Calibri Light"/>
      <w:i/>
      <w:color w:val="404040"/>
    </w:rPr>
  </w:style>
  <w:style w:type="character" w:customStyle="1" w:styleId="911">
    <w:name w:val="Заголовок 9 Знак11"/>
    <w:link w:val="91"/>
    <w:rPr>
      <w:rFonts w:ascii="Calibri Light" w:hAnsi="Calibri Light"/>
      <w:i/>
      <w:color w:val="404040"/>
    </w:rPr>
  </w:style>
  <w:style w:type="paragraph" w:customStyle="1" w:styleId="WW8Num7z2">
    <w:name w:val="WW8Num7z2"/>
    <w:link w:val="WW8Num7z21"/>
  </w:style>
  <w:style w:type="character" w:customStyle="1" w:styleId="WW8Num7z21">
    <w:name w:val="WW8Num7z21"/>
    <w:link w:val="WW8Num7z2"/>
  </w:style>
  <w:style w:type="paragraph" w:customStyle="1" w:styleId="ConsPlusNonformat">
    <w:name w:val="ConsPlusNonformat"/>
    <w:link w:val="ConsPlusNonformat1"/>
    <w:pPr>
      <w:widowControl w:val="0"/>
    </w:pPr>
    <w:rPr>
      <w:rFonts w:ascii="Courier New" w:hAnsi="Courier New"/>
    </w:rPr>
  </w:style>
  <w:style w:type="character" w:customStyle="1" w:styleId="ConsPlusNonformat1">
    <w:name w:val="ConsPlusNonformat1"/>
    <w:link w:val="ConsPlusNonformat"/>
    <w:rPr>
      <w:rFonts w:ascii="Courier New" w:hAnsi="Courier New"/>
    </w:rPr>
  </w:style>
  <w:style w:type="paragraph" w:customStyle="1" w:styleId="WW8Num6z4">
    <w:name w:val="WW8Num6z4"/>
    <w:link w:val="WW8Num6z41"/>
  </w:style>
  <w:style w:type="character" w:customStyle="1" w:styleId="WW8Num6z41">
    <w:name w:val="WW8Num6z41"/>
    <w:link w:val="WW8Num6z4"/>
  </w:style>
  <w:style w:type="paragraph" w:customStyle="1" w:styleId="NoSpacing2">
    <w:name w:val="No Spacing2"/>
    <w:link w:val="NoSpacing21"/>
    <w:rPr>
      <w:sz w:val="22"/>
    </w:rPr>
  </w:style>
  <w:style w:type="character" w:customStyle="1" w:styleId="NoSpacing21">
    <w:name w:val="No Spacing21"/>
    <w:link w:val="NoSpacing2"/>
    <w:rPr>
      <w:sz w:val="22"/>
    </w:rPr>
  </w:style>
  <w:style w:type="paragraph" w:customStyle="1" w:styleId="xl132">
    <w:name w:val="xl132"/>
    <w:basedOn w:val="a2"/>
    <w:link w:val="xl1321"/>
    <w:pPr>
      <w:spacing w:before="280" w:after="280"/>
      <w:jc w:val="both"/>
    </w:pPr>
    <w:rPr>
      <w:sz w:val="22"/>
    </w:rPr>
  </w:style>
  <w:style w:type="character" w:customStyle="1" w:styleId="xl1321">
    <w:name w:val="xl1321"/>
    <w:basedOn w:val="12"/>
    <w:link w:val="xl132"/>
    <w:rPr>
      <w:sz w:val="22"/>
    </w:rPr>
  </w:style>
  <w:style w:type="paragraph" w:customStyle="1" w:styleId="xl87">
    <w:name w:val="xl87"/>
    <w:basedOn w:val="a2"/>
    <w:link w:val="xl871"/>
    <w:pPr>
      <w:spacing w:before="280" w:after="280"/>
      <w:jc w:val="center"/>
    </w:pPr>
    <w:rPr>
      <w:b/>
      <w:sz w:val="22"/>
    </w:rPr>
  </w:style>
  <w:style w:type="character" w:customStyle="1" w:styleId="xl871">
    <w:name w:val="xl871"/>
    <w:basedOn w:val="12"/>
    <w:link w:val="xl87"/>
    <w:rPr>
      <w:b/>
      <w:sz w:val="22"/>
    </w:rPr>
  </w:style>
  <w:style w:type="paragraph" w:customStyle="1" w:styleId="WW8Num12z3">
    <w:name w:val="WW8Num12z3"/>
    <w:link w:val="WW8Num12z31"/>
  </w:style>
  <w:style w:type="character" w:customStyle="1" w:styleId="WW8Num12z31">
    <w:name w:val="WW8Num12z31"/>
    <w:link w:val="WW8Num12z3"/>
  </w:style>
  <w:style w:type="paragraph" w:customStyle="1" w:styleId="af5">
    <w:name w:val="Основной шрифт"/>
    <w:link w:val="1f4"/>
  </w:style>
  <w:style w:type="character" w:customStyle="1" w:styleId="1f4">
    <w:name w:val="Основной шрифт1"/>
    <w:link w:val="af5"/>
  </w:style>
  <w:style w:type="paragraph" w:customStyle="1" w:styleId="221">
    <w:name w:val="Основной текст 221"/>
    <w:basedOn w:val="a2"/>
    <w:link w:val="2211"/>
    <w:pPr>
      <w:spacing w:after="120" w:line="360" w:lineRule="auto"/>
      <w:ind w:left="283"/>
      <w:jc w:val="center"/>
    </w:pPr>
    <w:rPr>
      <w:sz w:val="20"/>
    </w:rPr>
  </w:style>
  <w:style w:type="character" w:customStyle="1" w:styleId="2211">
    <w:name w:val="Основной текст 2211"/>
    <w:basedOn w:val="12"/>
    <w:link w:val="221"/>
    <w:rPr>
      <w:sz w:val="20"/>
    </w:rPr>
  </w:style>
  <w:style w:type="paragraph" w:customStyle="1" w:styleId="1f5">
    <w:name w:val="Текст примечания1"/>
    <w:basedOn w:val="a2"/>
    <w:link w:val="117"/>
    <w:pPr>
      <w:spacing w:after="200" w:line="276" w:lineRule="auto"/>
    </w:pPr>
    <w:rPr>
      <w:rFonts w:ascii="Calibri" w:hAnsi="Calibri"/>
      <w:sz w:val="20"/>
    </w:rPr>
  </w:style>
  <w:style w:type="character" w:customStyle="1" w:styleId="117">
    <w:name w:val="Текст примечания11"/>
    <w:basedOn w:val="12"/>
    <w:link w:val="1f5"/>
    <w:rPr>
      <w:rFonts w:ascii="Calibri" w:hAnsi="Calibri"/>
      <w:sz w:val="20"/>
    </w:rPr>
  </w:style>
  <w:style w:type="character" w:customStyle="1" w:styleId="90">
    <w:name w:val="Заголовок 9 Знак"/>
    <w:basedOn w:val="12"/>
    <w:link w:val="9"/>
    <w:rPr>
      <w:sz w:val="28"/>
    </w:rPr>
  </w:style>
  <w:style w:type="paragraph" w:customStyle="1" w:styleId="35">
    <w:name w:val="Абзац списка3"/>
    <w:basedOn w:val="a2"/>
    <w:link w:val="313"/>
    <w:pPr>
      <w:ind w:left="720" w:firstLine="567"/>
      <w:jc w:val="both"/>
    </w:pPr>
    <w:rPr>
      <w:rFonts w:ascii="Calibri" w:hAnsi="Calibri"/>
      <w:sz w:val="22"/>
    </w:rPr>
  </w:style>
  <w:style w:type="character" w:customStyle="1" w:styleId="313">
    <w:name w:val="Абзац списка31"/>
    <w:basedOn w:val="12"/>
    <w:link w:val="35"/>
    <w:rPr>
      <w:rFonts w:ascii="Calibri" w:hAnsi="Calibri"/>
      <w:sz w:val="22"/>
    </w:rPr>
  </w:style>
  <w:style w:type="paragraph" w:customStyle="1" w:styleId="WW8Num2z6">
    <w:name w:val="WW8Num2z6"/>
    <w:link w:val="WW8Num2z61"/>
  </w:style>
  <w:style w:type="character" w:customStyle="1" w:styleId="WW8Num2z61">
    <w:name w:val="WW8Num2z61"/>
    <w:link w:val="WW8Num2z6"/>
  </w:style>
  <w:style w:type="paragraph" w:customStyle="1" w:styleId="WW8Num1z3">
    <w:name w:val="WW8Num1z3"/>
    <w:link w:val="WW8Num1z31"/>
  </w:style>
  <w:style w:type="character" w:customStyle="1" w:styleId="WW8Num1z31">
    <w:name w:val="WW8Num1z31"/>
    <w:link w:val="WW8Num1z3"/>
  </w:style>
  <w:style w:type="paragraph" w:customStyle="1" w:styleId="stylet3">
    <w:name w:val="stylet3"/>
    <w:basedOn w:val="a2"/>
    <w:link w:val="stylet31"/>
    <w:pPr>
      <w:spacing w:before="280" w:after="280"/>
      <w:ind w:firstLine="709"/>
    </w:pPr>
    <w:rPr>
      <w:sz w:val="28"/>
    </w:rPr>
  </w:style>
  <w:style w:type="character" w:customStyle="1" w:styleId="stylet31">
    <w:name w:val="stylet31"/>
    <w:basedOn w:val="12"/>
    <w:link w:val="stylet3"/>
    <w:rPr>
      <w:sz w:val="28"/>
    </w:rPr>
  </w:style>
  <w:style w:type="paragraph" w:customStyle="1" w:styleId="xl111">
    <w:name w:val="xl111"/>
    <w:basedOn w:val="a2"/>
    <w:link w:val="xl1111"/>
    <w:pPr>
      <w:spacing w:before="280" w:after="280"/>
      <w:jc w:val="both"/>
    </w:pPr>
    <w:rPr>
      <w:sz w:val="22"/>
    </w:rPr>
  </w:style>
  <w:style w:type="character" w:customStyle="1" w:styleId="xl1111">
    <w:name w:val="xl1111"/>
    <w:basedOn w:val="12"/>
    <w:link w:val="xl111"/>
    <w:rPr>
      <w:sz w:val="22"/>
    </w:rPr>
  </w:style>
  <w:style w:type="paragraph" w:customStyle="1" w:styleId="a8">
    <w:name w:val="аква"/>
    <w:basedOn w:val="a2"/>
    <w:link w:val="17"/>
    <w:pPr>
      <w:ind w:firstLine="709"/>
      <w:jc w:val="both"/>
    </w:pPr>
    <w:rPr>
      <w:rFonts w:ascii="Book Antiqua" w:hAnsi="Book Antiqua"/>
      <w:sz w:val="28"/>
    </w:rPr>
  </w:style>
  <w:style w:type="character" w:customStyle="1" w:styleId="17">
    <w:name w:val="аква1"/>
    <w:basedOn w:val="12"/>
    <w:link w:val="a8"/>
    <w:rPr>
      <w:rFonts w:ascii="Book Antiqua" w:hAnsi="Book Antiqua"/>
      <w:sz w:val="28"/>
    </w:rPr>
  </w:style>
  <w:style w:type="paragraph" w:customStyle="1" w:styleId="WW8Num13z8">
    <w:name w:val="WW8Num13z8"/>
    <w:link w:val="WW8Num13z81"/>
  </w:style>
  <w:style w:type="character" w:customStyle="1" w:styleId="WW8Num13z81">
    <w:name w:val="WW8Num13z81"/>
    <w:link w:val="WW8Num13z8"/>
  </w:style>
  <w:style w:type="paragraph" w:styleId="af6">
    <w:name w:val="annotation text"/>
    <w:basedOn w:val="a2"/>
    <w:link w:val="27"/>
    <w:rPr>
      <w:sz w:val="20"/>
    </w:rPr>
  </w:style>
  <w:style w:type="character" w:customStyle="1" w:styleId="27">
    <w:name w:val="Текст примечания Знак2"/>
    <w:basedOn w:val="12"/>
    <w:link w:val="af6"/>
    <w:rPr>
      <w:sz w:val="20"/>
    </w:rPr>
  </w:style>
  <w:style w:type="paragraph" w:customStyle="1" w:styleId="WW8Num9z3">
    <w:name w:val="WW8Num9z3"/>
    <w:link w:val="WW8Num9z31"/>
  </w:style>
  <w:style w:type="character" w:customStyle="1" w:styleId="WW8Num9z31">
    <w:name w:val="WW8Num9z31"/>
    <w:link w:val="WW8Num9z3"/>
  </w:style>
  <w:style w:type="paragraph" w:customStyle="1" w:styleId="WW8Num1z5">
    <w:name w:val="WW8Num1z5"/>
    <w:link w:val="WW8Num1z51"/>
  </w:style>
  <w:style w:type="character" w:customStyle="1" w:styleId="WW8Num1z51">
    <w:name w:val="WW8Num1z51"/>
    <w:link w:val="WW8Num1z5"/>
  </w:style>
  <w:style w:type="paragraph" w:customStyle="1" w:styleId="314">
    <w:name w:val="Основной текст с отступом 31"/>
    <w:basedOn w:val="a2"/>
    <w:link w:val="3111"/>
    <w:pPr>
      <w:widowControl w:val="0"/>
      <w:ind w:left="900"/>
      <w:jc w:val="both"/>
    </w:pPr>
    <w:rPr>
      <w:rFonts w:ascii="Courier New" w:hAnsi="Courier New"/>
      <w:sz w:val="28"/>
    </w:rPr>
  </w:style>
  <w:style w:type="character" w:customStyle="1" w:styleId="3111">
    <w:name w:val="Основной текст с отступом 311"/>
    <w:basedOn w:val="12"/>
    <w:link w:val="314"/>
    <w:rPr>
      <w:rFonts w:ascii="Courier New" w:hAnsi="Courier New"/>
      <w:sz w:val="28"/>
    </w:rPr>
  </w:style>
  <w:style w:type="paragraph" w:customStyle="1" w:styleId="1f6">
    <w:name w:val="Текст выноски Знак1"/>
    <w:link w:val="118"/>
    <w:rPr>
      <w:rFonts w:ascii="Tahoma" w:hAnsi="Tahoma"/>
      <w:sz w:val="16"/>
    </w:rPr>
  </w:style>
  <w:style w:type="character" w:customStyle="1" w:styleId="118">
    <w:name w:val="Текст выноски Знак11"/>
    <w:link w:val="1f6"/>
    <w:rPr>
      <w:rFonts w:ascii="Tahoma" w:hAnsi="Tahoma"/>
      <w:sz w:val="16"/>
    </w:rPr>
  </w:style>
  <w:style w:type="paragraph" w:customStyle="1" w:styleId="xl91">
    <w:name w:val="xl91"/>
    <w:basedOn w:val="a2"/>
    <w:link w:val="xl911"/>
    <w:pPr>
      <w:spacing w:before="280" w:after="280"/>
      <w:jc w:val="center"/>
    </w:pPr>
    <w:rPr>
      <w:sz w:val="22"/>
    </w:rPr>
  </w:style>
  <w:style w:type="character" w:customStyle="1" w:styleId="xl911">
    <w:name w:val="xl911"/>
    <w:basedOn w:val="12"/>
    <w:link w:val="xl91"/>
    <w:rPr>
      <w:sz w:val="22"/>
    </w:rPr>
  </w:style>
  <w:style w:type="paragraph" w:customStyle="1" w:styleId="WW8Num10z3">
    <w:name w:val="WW8Num10z3"/>
    <w:link w:val="WW8Num10z31"/>
  </w:style>
  <w:style w:type="character" w:customStyle="1" w:styleId="WW8Num10z31">
    <w:name w:val="WW8Num10z31"/>
    <w:link w:val="WW8Num10z3"/>
  </w:style>
  <w:style w:type="paragraph" w:customStyle="1" w:styleId="WW8Num8z6">
    <w:name w:val="WW8Num8z6"/>
    <w:link w:val="WW8Num8z61"/>
  </w:style>
  <w:style w:type="character" w:customStyle="1" w:styleId="WW8Num8z61">
    <w:name w:val="WW8Num8z61"/>
    <w:link w:val="WW8Num8z6"/>
  </w:style>
  <w:style w:type="paragraph" w:customStyle="1" w:styleId="213">
    <w:name w:val="Основной текст с отступом 21"/>
    <w:basedOn w:val="a2"/>
    <w:link w:val="2111"/>
    <w:pPr>
      <w:widowControl w:val="0"/>
      <w:spacing w:before="600"/>
      <w:ind w:firstLine="709"/>
      <w:jc w:val="both"/>
    </w:pPr>
    <w:rPr>
      <w:sz w:val="28"/>
    </w:rPr>
  </w:style>
  <w:style w:type="character" w:customStyle="1" w:styleId="2111">
    <w:name w:val="Основной текст с отступом 211"/>
    <w:basedOn w:val="12"/>
    <w:link w:val="213"/>
    <w:rPr>
      <w:sz w:val="28"/>
    </w:rPr>
  </w:style>
  <w:style w:type="paragraph" w:customStyle="1" w:styleId="WW8Num11z7">
    <w:name w:val="WW8Num11z7"/>
    <w:link w:val="WW8Num11z71"/>
  </w:style>
  <w:style w:type="character" w:customStyle="1" w:styleId="WW8Num11z71">
    <w:name w:val="WW8Num11z71"/>
    <w:link w:val="WW8Num11z7"/>
  </w:style>
  <w:style w:type="paragraph" w:styleId="af7">
    <w:name w:val="Balloon Text"/>
    <w:basedOn w:val="a2"/>
    <w:link w:val="af8"/>
    <w:rPr>
      <w:rFonts w:ascii="Tahoma" w:hAnsi="Tahoma"/>
      <w:sz w:val="16"/>
    </w:rPr>
  </w:style>
  <w:style w:type="character" w:customStyle="1" w:styleId="af8">
    <w:name w:val="Текст выноски Знак"/>
    <w:basedOn w:val="12"/>
    <w:link w:val="af7"/>
    <w:rPr>
      <w:rFonts w:ascii="Tahoma" w:hAnsi="Tahoma"/>
      <w:sz w:val="16"/>
    </w:rPr>
  </w:style>
  <w:style w:type="paragraph" w:customStyle="1" w:styleId="1f7">
    <w:name w:val="Знак1"/>
    <w:basedOn w:val="a2"/>
    <w:next w:val="a2"/>
    <w:link w:val="119"/>
    <w:pPr>
      <w:spacing w:after="160" w:line="240" w:lineRule="exact"/>
    </w:pPr>
    <w:rPr>
      <w:rFonts w:ascii="Arial" w:hAnsi="Arial"/>
      <w:sz w:val="20"/>
    </w:rPr>
  </w:style>
  <w:style w:type="character" w:customStyle="1" w:styleId="119">
    <w:name w:val="Знак11"/>
    <w:basedOn w:val="12"/>
    <w:link w:val="1f7"/>
    <w:rPr>
      <w:rFonts w:ascii="Arial" w:hAnsi="Arial"/>
      <w:sz w:val="20"/>
    </w:rPr>
  </w:style>
  <w:style w:type="paragraph" w:styleId="af9">
    <w:name w:val="footer"/>
    <w:basedOn w:val="a2"/>
    <w:link w:val="afa"/>
    <w:pPr>
      <w:tabs>
        <w:tab w:val="center" w:pos="4677"/>
        <w:tab w:val="right" w:pos="9355"/>
      </w:tabs>
    </w:pPr>
  </w:style>
  <w:style w:type="character" w:customStyle="1" w:styleId="afa">
    <w:name w:val="Нижний колонтитул Знак"/>
    <w:basedOn w:val="12"/>
    <w:link w:val="af9"/>
    <w:rPr>
      <w:sz w:val="24"/>
    </w:rPr>
  </w:style>
  <w:style w:type="paragraph" w:customStyle="1" w:styleId="xl77">
    <w:name w:val="xl77"/>
    <w:basedOn w:val="a2"/>
    <w:link w:val="xl771"/>
    <w:pPr>
      <w:spacing w:before="280" w:after="280"/>
      <w:jc w:val="both"/>
    </w:pPr>
    <w:rPr>
      <w:sz w:val="22"/>
    </w:rPr>
  </w:style>
  <w:style w:type="character" w:customStyle="1" w:styleId="xl771">
    <w:name w:val="xl771"/>
    <w:basedOn w:val="12"/>
    <w:link w:val="xl77"/>
    <w:rPr>
      <w:sz w:val="22"/>
    </w:rPr>
  </w:style>
  <w:style w:type="paragraph" w:styleId="afb">
    <w:name w:val="TOC Heading"/>
    <w:basedOn w:val="1"/>
    <w:next w:val="a2"/>
    <w:link w:val="afc"/>
    <w:uiPriority w:val="99"/>
    <w:qFormat/>
    <w:pPr>
      <w:keepLines/>
      <w:spacing w:before="480" w:after="0" w:line="276" w:lineRule="auto"/>
      <w:outlineLvl w:val="8"/>
    </w:pPr>
    <w:rPr>
      <w:rFonts w:ascii="Calibri Light" w:hAnsi="Calibri Light"/>
      <w:color w:val="2E74B5"/>
      <w:sz w:val="28"/>
    </w:rPr>
  </w:style>
  <w:style w:type="character" w:customStyle="1" w:styleId="afc">
    <w:name w:val="Заголовок оглавления Знак"/>
    <w:basedOn w:val="10"/>
    <w:link w:val="afb"/>
    <w:rPr>
      <w:rFonts w:ascii="Calibri Light" w:hAnsi="Calibri Light"/>
      <w:b/>
      <w:color w:val="2E74B5"/>
      <w:sz w:val="28"/>
    </w:rPr>
  </w:style>
  <w:style w:type="paragraph" w:customStyle="1" w:styleId="WW8Num2z0">
    <w:name w:val="WW8Num2z0"/>
    <w:link w:val="WW8Num2z01"/>
  </w:style>
  <w:style w:type="character" w:customStyle="1" w:styleId="WW8Num2z01">
    <w:name w:val="WW8Num2z01"/>
    <w:link w:val="WW8Num2z0"/>
  </w:style>
  <w:style w:type="paragraph" w:customStyle="1" w:styleId="xl107">
    <w:name w:val="xl107"/>
    <w:basedOn w:val="a2"/>
    <w:link w:val="xl1071"/>
    <w:pPr>
      <w:spacing w:before="280" w:after="280"/>
      <w:jc w:val="center"/>
    </w:pPr>
    <w:rPr>
      <w:sz w:val="22"/>
    </w:rPr>
  </w:style>
  <w:style w:type="character" w:customStyle="1" w:styleId="xl1071">
    <w:name w:val="xl1071"/>
    <w:basedOn w:val="12"/>
    <w:link w:val="xl107"/>
    <w:rPr>
      <w:sz w:val="22"/>
    </w:rPr>
  </w:style>
  <w:style w:type="paragraph" w:customStyle="1" w:styleId="WW8Num9z8">
    <w:name w:val="WW8Num9z8"/>
    <w:link w:val="WW8Num9z81"/>
  </w:style>
  <w:style w:type="character" w:customStyle="1" w:styleId="WW8Num9z81">
    <w:name w:val="WW8Num9z81"/>
    <w:link w:val="WW8Num9z8"/>
  </w:style>
  <w:style w:type="paragraph" w:customStyle="1" w:styleId="xl81">
    <w:name w:val="xl81"/>
    <w:basedOn w:val="a2"/>
    <w:link w:val="xl811"/>
    <w:pPr>
      <w:spacing w:before="280" w:after="280"/>
      <w:jc w:val="center"/>
    </w:pPr>
    <w:rPr>
      <w:sz w:val="22"/>
    </w:rPr>
  </w:style>
  <w:style w:type="character" w:customStyle="1" w:styleId="xl811">
    <w:name w:val="xl811"/>
    <w:basedOn w:val="12"/>
    <w:link w:val="xl81"/>
    <w:rPr>
      <w:sz w:val="22"/>
    </w:rPr>
  </w:style>
  <w:style w:type="paragraph" w:customStyle="1" w:styleId="ConsPlusTitle">
    <w:name w:val="ConsPlusTitle"/>
    <w:link w:val="ConsPlusTitle1"/>
    <w:pPr>
      <w:widowControl w:val="0"/>
    </w:pPr>
    <w:rPr>
      <w:b/>
      <w:sz w:val="24"/>
    </w:rPr>
  </w:style>
  <w:style w:type="character" w:customStyle="1" w:styleId="ConsPlusTitle1">
    <w:name w:val="ConsPlusTitle1"/>
    <w:link w:val="ConsPlusTitle"/>
    <w:rPr>
      <w:b/>
      <w:sz w:val="24"/>
    </w:rPr>
  </w:style>
  <w:style w:type="paragraph" w:customStyle="1" w:styleId="ConsNonformat">
    <w:name w:val="ConsNonformat"/>
    <w:link w:val="ConsNonformat1"/>
    <w:pPr>
      <w:widowControl w:val="0"/>
    </w:pPr>
    <w:rPr>
      <w:rFonts w:ascii="Courier New" w:hAnsi="Courier New"/>
    </w:rPr>
  </w:style>
  <w:style w:type="character" w:customStyle="1" w:styleId="ConsNonformat1">
    <w:name w:val="ConsNonformat1"/>
    <w:link w:val="ConsNonformat"/>
    <w:rPr>
      <w:rFonts w:ascii="Courier New" w:hAnsi="Courier New"/>
    </w:rPr>
  </w:style>
  <w:style w:type="paragraph" w:styleId="afd">
    <w:name w:val="endnote text"/>
    <w:basedOn w:val="a2"/>
    <w:link w:val="afe"/>
    <w:rPr>
      <w:sz w:val="20"/>
    </w:rPr>
  </w:style>
  <w:style w:type="character" w:customStyle="1" w:styleId="afe">
    <w:name w:val="Текст концевой сноски Знак"/>
    <w:basedOn w:val="12"/>
    <w:link w:val="afd"/>
    <w:rPr>
      <w:sz w:val="20"/>
    </w:rPr>
  </w:style>
  <w:style w:type="paragraph" w:customStyle="1" w:styleId="WW8Num5z6">
    <w:name w:val="WW8Num5z6"/>
    <w:link w:val="WW8Num5z61"/>
  </w:style>
  <w:style w:type="character" w:customStyle="1" w:styleId="WW8Num5z61">
    <w:name w:val="WW8Num5z61"/>
    <w:link w:val="WW8Num5z6"/>
  </w:style>
  <w:style w:type="paragraph" w:customStyle="1" w:styleId="WW8Num13z7">
    <w:name w:val="WW8Num13z7"/>
    <w:link w:val="WW8Num13z71"/>
  </w:style>
  <w:style w:type="character" w:customStyle="1" w:styleId="WW8Num13z71">
    <w:name w:val="WW8Num13z71"/>
    <w:link w:val="WW8Num13z7"/>
  </w:style>
  <w:style w:type="paragraph" w:customStyle="1" w:styleId="xl103">
    <w:name w:val="xl103"/>
    <w:basedOn w:val="a2"/>
    <w:link w:val="xl1031"/>
    <w:pPr>
      <w:spacing w:before="280" w:after="280"/>
      <w:jc w:val="center"/>
    </w:pPr>
    <w:rPr>
      <w:sz w:val="22"/>
    </w:rPr>
  </w:style>
  <w:style w:type="character" w:customStyle="1" w:styleId="xl1031">
    <w:name w:val="xl1031"/>
    <w:basedOn w:val="12"/>
    <w:link w:val="xl103"/>
    <w:rPr>
      <w:sz w:val="22"/>
    </w:rPr>
  </w:style>
  <w:style w:type="paragraph" w:customStyle="1" w:styleId="WW8Num9z7">
    <w:name w:val="WW8Num9z7"/>
    <w:link w:val="WW8Num9z71"/>
  </w:style>
  <w:style w:type="character" w:customStyle="1" w:styleId="WW8Num9z71">
    <w:name w:val="WW8Num9z71"/>
    <w:link w:val="WW8Num9z7"/>
  </w:style>
  <w:style w:type="paragraph" w:customStyle="1" w:styleId="Iauiue">
    <w:name w:val="Iau?iue"/>
    <w:link w:val="Iauiue1"/>
    <w:pPr>
      <w:widowControl w:val="0"/>
      <w:jc w:val="both"/>
    </w:pPr>
  </w:style>
  <w:style w:type="character" w:customStyle="1" w:styleId="Iauiue1">
    <w:name w:val="Iau?iue1"/>
    <w:link w:val="Iauiue"/>
  </w:style>
  <w:style w:type="paragraph" w:customStyle="1" w:styleId="1f8">
    <w:name w:val="Стиль1"/>
    <w:basedOn w:val="a2"/>
    <w:link w:val="150"/>
    <w:pPr>
      <w:jc w:val="center"/>
    </w:pPr>
    <w:rPr>
      <w:b/>
      <w:sz w:val="28"/>
    </w:rPr>
  </w:style>
  <w:style w:type="character" w:customStyle="1" w:styleId="150">
    <w:name w:val="Стиль15"/>
    <w:basedOn w:val="12"/>
    <w:link w:val="1f8"/>
    <w:rPr>
      <w:b/>
      <w:sz w:val="28"/>
    </w:rPr>
  </w:style>
  <w:style w:type="paragraph" w:customStyle="1" w:styleId="aff">
    <w:name w:val="Текст сноски Знак"/>
    <w:link w:val="36"/>
  </w:style>
  <w:style w:type="character" w:customStyle="1" w:styleId="36">
    <w:name w:val="Текст сноски Знак3"/>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link w:val="aff"/>
    <w:uiPriority w:val="99"/>
  </w:style>
  <w:style w:type="paragraph" w:customStyle="1" w:styleId="1f9">
    <w:name w:val="Строгий1"/>
    <w:link w:val="aff0"/>
    <w:rPr>
      <w:b/>
    </w:rPr>
  </w:style>
  <w:style w:type="character" w:styleId="aff0">
    <w:name w:val="Strong"/>
    <w:link w:val="1f9"/>
    <w:qFormat/>
    <w:rPr>
      <w:b/>
    </w:rPr>
  </w:style>
  <w:style w:type="paragraph" w:customStyle="1" w:styleId="aff1">
    <w:name w:val="Текст примечания Знак"/>
    <w:link w:val="43"/>
    <w:rPr>
      <w:sz w:val="24"/>
    </w:rPr>
  </w:style>
  <w:style w:type="character" w:customStyle="1" w:styleId="43">
    <w:name w:val="Текст примечания Знак4"/>
    <w:link w:val="aff1"/>
    <w:rPr>
      <w:sz w:val="24"/>
    </w:rPr>
  </w:style>
  <w:style w:type="paragraph" w:customStyle="1" w:styleId="s151">
    <w:name w:val="s_151"/>
    <w:basedOn w:val="a2"/>
    <w:link w:val="s1511"/>
    <w:pPr>
      <w:spacing w:before="280" w:after="280"/>
      <w:ind w:left="825"/>
    </w:pPr>
  </w:style>
  <w:style w:type="character" w:customStyle="1" w:styleId="s1511">
    <w:name w:val="s_1511"/>
    <w:basedOn w:val="12"/>
    <w:link w:val="s151"/>
    <w:rPr>
      <w:sz w:val="24"/>
    </w:rPr>
  </w:style>
  <w:style w:type="paragraph" w:customStyle="1" w:styleId="aff2">
    <w:name w:val="Центрированный (таблица)"/>
    <w:basedOn w:val="af4"/>
    <w:next w:val="a2"/>
    <w:link w:val="1fa"/>
    <w:pPr>
      <w:ind w:firstLine="0"/>
      <w:jc w:val="center"/>
    </w:pPr>
  </w:style>
  <w:style w:type="character" w:customStyle="1" w:styleId="1fa">
    <w:name w:val="Центрированный (таблица)1"/>
    <w:basedOn w:val="1f2"/>
    <w:link w:val="aff2"/>
    <w:rPr>
      <w:sz w:val="28"/>
    </w:rPr>
  </w:style>
  <w:style w:type="paragraph" w:customStyle="1" w:styleId="WW8Num1z2">
    <w:name w:val="WW8Num1z2"/>
    <w:link w:val="WW8Num1z21"/>
  </w:style>
  <w:style w:type="character" w:customStyle="1" w:styleId="WW8Num1z21">
    <w:name w:val="WW8Num1z21"/>
    <w:link w:val="WW8Num1z2"/>
  </w:style>
  <w:style w:type="paragraph" w:customStyle="1" w:styleId="xl123">
    <w:name w:val="xl123"/>
    <w:basedOn w:val="a2"/>
    <w:link w:val="xl1231"/>
    <w:pPr>
      <w:spacing w:before="280" w:after="280"/>
      <w:jc w:val="center"/>
    </w:pPr>
    <w:rPr>
      <w:sz w:val="22"/>
    </w:rPr>
  </w:style>
  <w:style w:type="character" w:customStyle="1" w:styleId="xl1231">
    <w:name w:val="xl1231"/>
    <w:basedOn w:val="12"/>
    <w:link w:val="xl123"/>
    <w:rPr>
      <w:sz w:val="22"/>
    </w:rPr>
  </w:style>
  <w:style w:type="paragraph" w:customStyle="1" w:styleId="WW8Num5z0">
    <w:name w:val="WW8Num5z0"/>
    <w:link w:val="WW8Num5z01"/>
    <w:rPr>
      <w:sz w:val="24"/>
    </w:rPr>
  </w:style>
  <w:style w:type="character" w:customStyle="1" w:styleId="WW8Num5z01">
    <w:name w:val="WW8Num5z01"/>
    <w:link w:val="WW8Num5z0"/>
    <w:rPr>
      <w:sz w:val="24"/>
    </w:rPr>
  </w:style>
  <w:style w:type="paragraph" w:customStyle="1" w:styleId="xl112">
    <w:name w:val="xl112"/>
    <w:basedOn w:val="a2"/>
    <w:link w:val="xl1121"/>
    <w:pPr>
      <w:spacing w:before="280" w:after="280"/>
      <w:jc w:val="both"/>
    </w:pPr>
    <w:rPr>
      <w:sz w:val="22"/>
    </w:rPr>
  </w:style>
  <w:style w:type="character" w:customStyle="1" w:styleId="xl1121">
    <w:name w:val="xl1121"/>
    <w:basedOn w:val="12"/>
    <w:link w:val="xl112"/>
    <w:rPr>
      <w:sz w:val="22"/>
    </w:rPr>
  </w:style>
  <w:style w:type="paragraph" w:customStyle="1" w:styleId="aff3">
    <w:name w:val="Подчёркнуный текст"/>
    <w:basedOn w:val="a2"/>
    <w:next w:val="a2"/>
    <w:link w:val="1fb"/>
    <w:pPr>
      <w:widowControl w:val="0"/>
      <w:ind w:firstLine="720"/>
      <w:jc w:val="both"/>
    </w:pPr>
  </w:style>
  <w:style w:type="character" w:customStyle="1" w:styleId="1fb">
    <w:name w:val="Подчёркнуный текст1"/>
    <w:basedOn w:val="12"/>
    <w:link w:val="aff3"/>
    <w:rPr>
      <w:sz w:val="24"/>
    </w:rPr>
  </w:style>
  <w:style w:type="paragraph" w:customStyle="1" w:styleId="1fc">
    <w:name w:val="Текст1"/>
    <w:basedOn w:val="a2"/>
    <w:link w:val="11a"/>
    <w:pPr>
      <w:jc w:val="both"/>
    </w:pPr>
    <w:rPr>
      <w:rFonts w:ascii="Courier New" w:hAnsi="Courier New"/>
      <w:sz w:val="20"/>
    </w:rPr>
  </w:style>
  <w:style w:type="character" w:customStyle="1" w:styleId="11a">
    <w:name w:val="Текст11"/>
    <w:basedOn w:val="12"/>
    <w:link w:val="1fc"/>
    <w:rPr>
      <w:rFonts w:ascii="Courier New" w:hAnsi="Courier New"/>
      <w:sz w:val="20"/>
    </w:rPr>
  </w:style>
  <w:style w:type="paragraph" w:customStyle="1" w:styleId="Style3">
    <w:name w:val="Style3"/>
    <w:basedOn w:val="a2"/>
    <w:link w:val="Style31"/>
    <w:pPr>
      <w:widowControl w:val="0"/>
      <w:spacing w:line="274" w:lineRule="exact"/>
      <w:ind w:firstLine="720"/>
      <w:jc w:val="both"/>
    </w:pPr>
  </w:style>
  <w:style w:type="character" w:customStyle="1" w:styleId="Style31">
    <w:name w:val="Style31"/>
    <w:basedOn w:val="12"/>
    <w:link w:val="Style3"/>
    <w:rPr>
      <w:sz w:val="24"/>
    </w:rPr>
  </w:style>
  <w:style w:type="paragraph" w:customStyle="1" w:styleId="aff4">
    <w:name w:val="Содержимое таблицы"/>
    <w:basedOn w:val="a2"/>
    <w:link w:val="1fd"/>
    <w:pPr>
      <w:spacing w:after="200" w:line="276" w:lineRule="auto"/>
    </w:pPr>
    <w:rPr>
      <w:rFonts w:ascii="Calibri" w:hAnsi="Calibri"/>
      <w:sz w:val="22"/>
    </w:rPr>
  </w:style>
  <w:style w:type="character" w:customStyle="1" w:styleId="1fd">
    <w:name w:val="Содержимое таблицы1"/>
    <w:basedOn w:val="12"/>
    <w:link w:val="aff4"/>
    <w:rPr>
      <w:rFonts w:ascii="Calibri" w:hAnsi="Calibri"/>
      <w:sz w:val="22"/>
    </w:rPr>
  </w:style>
  <w:style w:type="paragraph" w:customStyle="1" w:styleId="28">
    <w:name w:val="Указатель2"/>
    <w:basedOn w:val="a2"/>
    <w:link w:val="214"/>
    <w:pPr>
      <w:jc w:val="both"/>
    </w:pPr>
    <w:rPr>
      <w:sz w:val="28"/>
    </w:rPr>
  </w:style>
  <w:style w:type="character" w:customStyle="1" w:styleId="214">
    <w:name w:val="Указатель21"/>
    <w:basedOn w:val="12"/>
    <w:link w:val="28"/>
    <w:rPr>
      <w:sz w:val="28"/>
    </w:rPr>
  </w:style>
  <w:style w:type="paragraph" w:customStyle="1" w:styleId="37">
    <w:name w:val="Текст примечания Знак3"/>
    <w:link w:val="315"/>
  </w:style>
  <w:style w:type="character" w:customStyle="1" w:styleId="315">
    <w:name w:val="Текст примечания Знак31"/>
    <w:link w:val="37"/>
  </w:style>
  <w:style w:type="paragraph" w:customStyle="1" w:styleId="xl98">
    <w:name w:val="xl98"/>
    <w:basedOn w:val="a2"/>
    <w:link w:val="xl981"/>
    <w:pPr>
      <w:spacing w:before="280" w:after="280"/>
      <w:jc w:val="center"/>
    </w:pPr>
    <w:rPr>
      <w:sz w:val="22"/>
    </w:rPr>
  </w:style>
  <w:style w:type="character" w:customStyle="1" w:styleId="xl981">
    <w:name w:val="xl981"/>
    <w:basedOn w:val="12"/>
    <w:link w:val="xl98"/>
    <w:rPr>
      <w:sz w:val="22"/>
    </w:rPr>
  </w:style>
  <w:style w:type="paragraph" w:customStyle="1" w:styleId="aff5">
    <w:name w:val="Абзац"/>
    <w:basedOn w:val="a2"/>
    <w:link w:val="1fe"/>
    <w:pPr>
      <w:tabs>
        <w:tab w:val="left" w:pos="708"/>
      </w:tabs>
      <w:spacing w:before="120" w:after="60"/>
      <w:ind w:firstLine="567"/>
      <w:jc w:val="both"/>
    </w:pPr>
  </w:style>
  <w:style w:type="character" w:customStyle="1" w:styleId="1fe">
    <w:name w:val="Абзац1"/>
    <w:basedOn w:val="12"/>
    <w:link w:val="aff5"/>
    <w:rPr>
      <w:sz w:val="24"/>
    </w:rPr>
  </w:style>
  <w:style w:type="paragraph" w:styleId="aff6">
    <w:name w:val="List"/>
    <w:basedOn w:val="a2"/>
    <w:link w:val="aff7"/>
    <w:uiPriority w:val="99"/>
    <w:pPr>
      <w:ind w:left="283" w:hanging="283"/>
      <w:jc w:val="both"/>
    </w:pPr>
  </w:style>
  <w:style w:type="character" w:customStyle="1" w:styleId="aff7">
    <w:name w:val="Список Знак"/>
    <w:basedOn w:val="12"/>
    <w:link w:val="aff6"/>
    <w:rPr>
      <w:sz w:val="24"/>
    </w:rPr>
  </w:style>
  <w:style w:type="paragraph" w:customStyle="1" w:styleId="formattext">
    <w:name w:val="formattext"/>
    <w:basedOn w:val="a2"/>
    <w:link w:val="formattext1"/>
    <w:pPr>
      <w:spacing w:before="280" w:after="280"/>
    </w:pPr>
  </w:style>
  <w:style w:type="character" w:customStyle="1" w:styleId="formattext1">
    <w:name w:val="formattext1"/>
    <w:basedOn w:val="12"/>
    <w:link w:val="formattext"/>
    <w:rPr>
      <w:sz w:val="24"/>
    </w:rPr>
  </w:style>
  <w:style w:type="paragraph" w:customStyle="1" w:styleId="xl76">
    <w:name w:val="xl76"/>
    <w:basedOn w:val="a2"/>
    <w:link w:val="xl761"/>
    <w:pPr>
      <w:spacing w:before="280" w:after="280"/>
      <w:jc w:val="both"/>
    </w:pPr>
    <w:rPr>
      <w:sz w:val="22"/>
    </w:rPr>
  </w:style>
  <w:style w:type="character" w:customStyle="1" w:styleId="xl761">
    <w:name w:val="xl761"/>
    <w:basedOn w:val="12"/>
    <w:link w:val="xl76"/>
    <w:rPr>
      <w:sz w:val="22"/>
    </w:rPr>
  </w:style>
  <w:style w:type="paragraph" w:customStyle="1" w:styleId="WW8Num11z4">
    <w:name w:val="WW8Num11z4"/>
    <w:link w:val="WW8Num11z41"/>
  </w:style>
  <w:style w:type="character" w:customStyle="1" w:styleId="WW8Num11z41">
    <w:name w:val="WW8Num11z41"/>
    <w:link w:val="WW8Num11z4"/>
  </w:style>
  <w:style w:type="paragraph" w:customStyle="1" w:styleId="1ff">
    <w:name w:val="Верхний колонтитул Знак1"/>
    <w:link w:val="11b"/>
    <w:rPr>
      <w:sz w:val="24"/>
    </w:rPr>
  </w:style>
  <w:style w:type="character" w:customStyle="1" w:styleId="11b">
    <w:name w:val="Верхний колонтитул Знак11"/>
    <w:link w:val="1ff"/>
    <w:uiPriority w:val="99"/>
    <w:rPr>
      <w:sz w:val="24"/>
    </w:rPr>
  </w:style>
  <w:style w:type="paragraph" w:customStyle="1" w:styleId="blk">
    <w:name w:val="blk"/>
    <w:link w:val="blk1"/>
  </w:style>
  <w:style w:type="character" w:customStyle="1" w:styleId="blk1">
    <w:name w:val="blk1"/>
    <w:link w:val="blk"/>
  </w:style>
  <w:style w:type="paragraph" w:customStyle="1" w:styleId="ecattext">
    <w:name w:val="ecattext"/>
    <w:link w:val="ecattext1"/>
  </w:style>
  <w:style w:type="character" w:customStyle="1" w:styleId="ecattext1">
    <w:name w:val="ecattext1"/>
    <w:link w:val="ecattext"/>
  </w:style>
  <w:style w:type="paragraph" w:customStyle="1" w:styleId="ng-binding">
    <w:name w:val="ng-binding"/>
    <w:link w:val="ng-binding1"/>
  </w:style>
  <w:style w:type="character" w:customStyle="1" w:styleId="ng-binding1">
    <w:name w:val="ng-binding1"/>
    <w:link w:val="ng-binding"/>
  </w:style>
  <w:style w:type="paragraph" w:styleId="38">
    <w:name w:val="toc 3"/>
    <w:basedOn w:val="a2"/>
    <w:next w:val="a2"/>
    <w:link w:val="39"/>
    <w:uiPriority w:val="39"/>
    <w:qFormat/>
    <w:pPr>
      <w:spacing w:after="100" w:line="276" w:lineRule="auto"/>
      <w:ind w:left="440"/>
    </w:pPr>
    <w:rPr>
      <w:rFonts w:ascii="Calibri" w:hAnsi="Calibri"/>
      <w:sz w:val="22"/>
    </w:rPr>
  </w:style>
  <w:style w:type="character" w:customStyle="1" w:styleId="39">
    <w:name w:val="Оглавление 3 Знак"/>
    <w:basedOn w:val="12"/>
    <w:link w:val="38"/>
    <w:rPr>
      <w:rFonts w:ascii="Calibri" w:hAnsi="Calibri"/>
      <w:sz w:val="22"/>
    </w:rPr>
  </w:style>
  <w:style w:type="paragraph" w:customStyle="1" w:styleId="WW8Num9z0">
    <w:name w:val="WW8Num9z0"/>
    <w:link w:val="WW8Num9z01"/>
    <w:rPr>
      <w:sz w:val="24"/>
    </w:rPr>
  </w:style>
  <w:style w:type="character" w:customStyle="1" w:styleId="WW8Num9z01">
    <w:name w:val="WW8Num9z01"/>
    <w:link w:val="WW8Num9z0"/>
    <w:rPr>
      <w:rFonts w:ascii="Times New Roman" w:hAnsi="Times New Roman"/>
      <w:sz w:val="24"/>
    </w:rPr>
  </w:style>
  <w:style w:type="paragraph" w:customStyle="1" w:styleId="xl86">
    <w:name w:val="xl86"/>
    <w:basedOn w:val="a2"/>
    <w:link w:val="xl861"/>
    <w:pPr>
      <w:spacing w:before="280" w:after="280"/>
      <w:jc w:val="center"/>
    </w:pPr>
    <w:rPr>
      <w:b/>
      <w:sz w:val="22"/>
    </w:rPr>
  </w:style>
  <w:style w:type="character" w:customStyle="1" w:styleId="xl861">
    <w:name w:val="xl861"/>
    <w:basedOn w:val="12"/>
    <w:link w:val="xl86"/>
    <w:rPr>
      <w:b/>
      <w:sz w:val="22"/>
    </w:rPr>
  </w:style>
  <w:style w:type="paragraph" w:customStyle="1" w:styleId="xl116">
    <w:name w:val="xl116"/>
    <w:basedOn w:val="a2"/>
    <w:link w:val="xl1161"/>
    <w:pPr>
      <w:spacing w:before="280" w:after="280"/>
      <w:jc w:val="center"/>
    </w:pPr>
    <w:rPr>
      <w:sz w:val="22"/>
    </w:rPr>
  </w:style>
  <w:style w:type="character" w:customStyle="1" w:styleId="xl1161">
    <w:name w:val="xl1161"/>
    <w:basedOn w:val="12"/>
    <w:link w:val="xl116"/>
    <w:rPr>
      <w:sz w:val="22"/>
    </w:rPr>
  </w:style>
  <w:style w:type="paragraph" w:customStyle="1" w:styleId="WW8Num11z8">
    <w:name w:val="WW8Num11z8"/>
    <w:link w:val="WW8Num11z81"/>
  </w:style>
  <w:style w:type="character" w:customStyle="1" w:styleId="WW8Num11z81">
    <w:name w:val="WW8Num11z81"/>
    <w:link w:val="WW8Num11z8"/>
  </w:style>
  <w:style w:type="paragraph" w:customStyle="1" w:styleId="s3">
    <w:name w:val="s_3"/>
    <w:basedOn w:val="a2"/>
    <w:link w:val="s31"/>
    <w:pPr>
      <w:spacing w:before="280" w:after="280"/>
    </w:pPr>
  </w:style>
  <w:style w:type="character" w:customStyle="1" w:styleId="s31">
    <w:name w:val="s_31"/>
    <w:basedOn w:val="12"/>
    <w:link w:val="s3"/>
    <w:rPr>
      <w:sz w:val="24"/>
    </w:rPr>
  </w:style>
  <w:style w:type="paragraph" w:customStyle="1" w:styleId="xl93">
    <w:name w:val="xl93"/>
    <w:basedOn w:val="a2"/>
    <w:link w:val="xl931"/>
    <w:pPr>
      <w:spacing w:before="280" w:after="280"/>
      <w:jc w:val="center"/>
    </w:pPr>
    <w:rPr>
      <w:sz w:val="22"/>
    </w:rPr>
  </w:style>
  <w:style w:type="character" w:customStyle="1" w:styleId="xl931">
    <w:name w:val="xl931"/>
    <w:basedOn w:val="12"/>
    <w:link w:val="xl93"/>
    <w:rPr>
      <w:sz w:val="22"/>
    </w:rPr>
  </w:style>
  <w:style w:type="paragraph" w:customStyle="1" w:styleId="WW8Num8z1">
    <w:name w:val="WW8Num8z1"/>
    <w:link w:val="WW8Num8z11"/>
  </w:style>
  <w:style w:type="character" w:customStyle="1" w:styleId="WW8Num8z11">
    <w:name w:val="WW8Num8z11"/>
    <w:link w:val="WW8Num8z1"/>
  </w:style>
  <w:style w:type="paragraph" w:customStyle="1" w:styleId="WW8Num7z6">
    <w:name w:val="WW8Num7z6"/>
    <w:link w:val="WW8Num7z61"/>
  </w:style>
  <w:style w:type="character" w:customStyle="1" w:styleId="WW8Num7z61">
    <w:name w:val="WW8Num7z61"/>
    <w:link w:val="WW8Num7z6"/>
  </w:style>
  <w:style w:type="paragraph" w:customStyle="1" w:styleId="xl99">
    <w:name w:val="xl99"/>
    <w:basedOn w:val="a2"/>
    <w:link w:val="xl991"/>
    <w:pPr>
      <w:spacing w:before="280" w:after="280"/>
      <w:jc w:val="center"/>
    </w:pPr>
    <w:rPr>
      <w:sz w:val="22"/>
    </w:rPr>
  </w:style>
  <w:style w:type="character" w:customStyle="1" w:styleId="xl991">
    <w:name w:val="xl991"/>
    <w:basedOn w:val="12"/>
    <w:link w:val="xl99"/>
    <w:rPr>
      <w:sz w:val="22"/>
    </w:rPr>
  </w:style>
  <w:style w:type="paragraph" w:customStyle="1" w:styleId="serp-urlitem1">
    <w:name w:val="serp-url__item1"/>
    <w:link w:val="serp-urlitem11"/>
  </w:style>
  <w:style w:type="character" w:customStyle="1" w:styleId="serp-urlitem11">
    <w:name w:val="serp-url__item11"/>
    <w:link w:val="serp-urlitem1"/>
  </w:style>
  <w:style w:type="paragraph" w:customStyle="1" w:styleId="xl66">
    <w:name w:val="xl66"/>
    <w:basedOn w:val="a2"/>
    <w:link w:val="xl661"/>
    <w:pPr>
      <w:spacing w:before="280" w:after="280"/>
      <w:jc w:val="both"/>
    </w:pPr>
    <w:rPr>
      <w:sz w:val="22"/>
    </w:rPr>
  </w:style>
  <w:style w:type="character" w:customStyle="1" w:styleId="xl661">
    <w:name w:val="xl661"/>
    <w:basedOn w:val="12"/>
    <w:link w:val="xl66"/>
    <w:rPr>
      <w:sz w:val="22"/>
    </w:rPr>
  </w:style>
  <w:style w:type="paragraph" w:customStyle="1" w:styleId="11c">
    <w:name w:val="Табличный_боковик_11 Знак"/>
    <w:link w:val="1112"/>
    <w:rPr>
      <w:sz w:val="22"/>
    </w:rPr>
  </w:style>
  <w:style w:type="character" w:customStyle="1" w:styleId="1112">
    <w:name w:val="Табличный_боковик_11 Знак1"/>
    <w:link w:val="11c"/>
    <w:rPr>
      <w:sz w:val="22"/>
    </w:rPr>
  </w:style>
  <w:style w:type="paragraph" w:customStyle="1" w:styleId="WW8Num9z2">
    <w:name w:val="WW8Num9z2"/>
    <w:link w:val="WW8Num9z21"/>
    <w:rPr>
      <w:sz w:val="28"/>
    </w:rPr>
  </w:style>
  <w:style w:type="character" w:customStyle="1" w:styleId="WW8Num9z21">
    <w:name w:val="WW8Num9z21"/>
    <w:link w:val="WW8Num9z2"/>
    <w:rPr>
      <w:rFonts w:ascii="Times New Roman" w:hAnsi="Times New Roman"/>
      <w:sz w:val="28"/>
    </w:rPr>
  </w:style>
  <w:style w:type="paragraph" w:customStyle="1" w:styleId="unformattext">
    <w:name w:val="unformattext"/>
    <w:basedOn w:val="a2"/>
    <w:link w:val="unformattext1"/>
    <w:pPr>
      <w:spacing w:before="280" w:after="280"/>
    </w:pPr>
  </w:style>
  <w:style w:type="character" w:customStyle="1" w:styleId="unformattext1">
    <w:name w:val="unformattext1"/>
    <w:basedOn w:val="12"/>
    <w:link w:val="unformattext"/>
    <w:rPr>
      <w:sz w:val="24"/>
    </w:rPr>
  </w:style>
  <w:style w:type="paragraph" w:styleId="HTML">
    <w:name w:val="HTML Preformatted"/>
    <w:basedOn w:val="a2"/>
    <w:link w:val="HTML1"/>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rPr>
  </w:style>
  <w:style w:type="character" w:customStyle="1" w:styleId="HTML1">
    <w:name w:val="Стандартный HTML Знак1"/>
    <w:basedOn w:val="12"/>
    <w:link w:val="HTML"/>
    <w:uiPriority w:val="99"/>
    <w:rPr>
      <w:rFonts w:ascii="Courier New" w:hAnsi="Courier New"/>
      <w:sz w:val="20"/>
    </w:rPr>
  </w:style>
  <w:style w:type="paragraph" w:customStyle="1" w:styleId="1ff0">
    <w:name w:val="Знак примечания1"/>
    <w:link w:val="aff8"/>
    <w:rPr>
      <w:sz w:val="18"/>
    </w:rPr>
  </w:style>
  <w:style w:type="character" w:styleId="aff8">
    <w:name w:val="annotation reference"/>
    <w:link w:val="1ff0"/>
    <w:rPr>
      <w:sz w:val="18"/>
    </w:rPr>
  </w:style>
  <w:style w:type="paragraph" w:customStyle="1" w:styleId="1ff1">
    <w:name w:val="Номер страницы1"/>
    <w:link w:val="aff9"/>
  </w:style>
  <w:style w:type="character" w:styleId="aff9">
    <w:name w:val="page number"/>
    <w:link w:val="1ff1"/>
  </w:style>
  <w:style w:type="paragraph" w:customStyle="1" w:styleId="xl131">
    <w:name w:val="xl131"/>
    <w:basedOn w:val="a2"/>
    <w:link w:val="xl1311"/>
    <w:pPr>
      <w:spacing w:before="280" w:after="280"/>
      <w:jc w:val="both"/>
    </w:pPr>
    <w:rPr>
      <w:sz w:val="22"/>
    </w:rPr>
  </w:style>
  <w:style w:type="character" w:customStyle="1" w:styleId="xl1311">
    <w:name w:val="xl1311"/>
    <w:basedOn w:val="12"/>
    <w:link w:val="xl131"/>
    <w:rPr>
      <w:sz w:val="22"/>
    </w:rPr>
  </w:style>
  <w:style w:type="paragraph" w:customStyle="1" w:styleId="affa">
    <w:name w:val="Подзаголовок Знак"/>
    <w:link w:val="3a"/>
    <w:rPr>
      <w:rFonts w:ascii="Cambria" w:hAnsi="Cambria"/>
      <w:sz w:val="24"/>
    </w:rPr>
  </w:style>
  <w:style w:type="character" w:customStyle="1" w:styleId="3a">
    <w:name w:val="Подзаголовок Знак3"/>
    <w:aliases w:val="Обычный таблица Знак"/>
    <w:link w:val="affa"/>
    <w:uiPriority w:val="99"/>
    <w:rPr>
      <w:rFonts w:ascii="Cambria" w:hAnsi="Cambria"/>
      <w:sz w:val="24"/>
    </w:rPr>
  </w:style>
  <w:style w:type="paragraph" w:customStyle="1" w:styleId="1ff2">
    <w:name w:val="Основной шрифт абзаца1"/>
    <w:link w:val="11d"/>
  </w:style>
  <w:style w:type="character" w:customStyle="1" w:styleId="11d">
    <w:name w:val="Основной шрифт абзаца11"/>
    <w:link w:val="1ff2"/>
  </w:style>
  <w:style w:type="paragraph" w:customStyle="1" w:styleId="120">
    <w:name w:val="Знак примечания12"/>
    <w:link w:val="11e"/>
    <w:rPr>
      <w:sz w:val="16"/>
    </w:rPr>
  </w:style>
  <w:style w:type="character" w:customStyle="1" w:styleId="11e">
    <w:name w:val="Знак примечания11"/>
    <w:link w:val="120"/>
    <w:rPr>
      <w:sz w:val="16"/>
    </w:rPr>
  </w:style>
  <w:style w:type="paragraph" w:customStyle="1" w:styleId="FontStyle25">
    <w:name w:val="Font Style25"/>
    <w:link w:val="FontStyle251"/>
    <w:rPr>
      <w:b/>
    </w:rPr>
  </w:style>
  <w:style w:type="character" w:customStyle="1" w:styleId="FontStyle251">
    <w:name w:val="Font Style251"/>
    <w:link w:val="FontStyle25"/>
    <w:rPr>
      <w:rFonts w:ascii="Times New Roman" w:hAnsi="Times New Roman"/>
      <w:b/>
      <w:sz w:val="20"/>
    </w:rPr>
  </w:style>
  <w:style w:type="paragraph" w:customStyle="1" w:styleId="3b">
    <w:name w:val="Название Знак3"/>
    <w:link w:val="316"/>
    <w:rPr>
      <w:rFonts w:ascii="Arial" w:hAnsi="Arial"/>
      <w:sz w:val="28"/>
    </w:rPr>
  </w:style>
  <w:style w:type="character" w:customStyle="1" w:styleId="316">
    <w:name w:val="Название Знак31"/>
    <w:link w:val="3b"/>
    <w:rPr>
      <w:rFonts w:ascii="Arial" w:hAnsi="Arial"/>
      <w:sz w:val="28"/>
    </w:rPr>
  </w:style>
  <w:style w:type="paragraph" w:customStyle="1" w:styleId="affb">
    <w:name w:val="Абзац списка Знак"/>
    <w:link w:val="29"/>
    <w:rPr>
      <w:sz w:val="28"/>
    </w:rPr>
  </w:style>
  <w:style w:type="character" w:customStyle="1" w:styleId="29">
    <w:name w:val="Абзац списка Знак2"/>
    <w:link w:val="affb"/>
    <w:uiPriority w:val="34"/>
    <w:rPr>
      <w:sz w:val="28"/>
    </w:rPr>
  </w:style>
  <w:style w:type="paragraph" w:customStyle="1" w:styleId="xl120">
    <w:name w:val="xl120"/>
    <w:basedOn w:val="a2"/>
    <w:link w:val="xl1201"/>
    <w:pPr>
      <w:spacing w:before="280" w:after="280"/>
      <w:jc w:val="center"/>
    </w:pPr>
    <w:rPr>
      <w:sz w:val="22"/>
    </w:rPr>
  </w:style>
  <w:style w:type="character" w:customStyle="1" w:styleId="xl1201">
    <w:name w:val="xl1201"/>
    <w:basedOn w:val="12"/>
    <w:link w:val="xl120"/>
    <w:rPr>
      <w:sz w:val="22"/>
    </w:rPr>
  </w:style>
  <w:style w:type="paragraph" w:customStyle="1" w:styleId="xl106">
    <w:name w:val="xl106"/>
    <w:basedOn w:val="a2"/>
    <w:link w:val="xl1061"/>
    <w:pPr>
      <w:spacing w:before="280" w:after="280"/>
      <w:jc w:val="center"/>
    </w:pPr>
    <w:rPr>
      <w:sz w:val="22"/>
    </w:rPr>
  </w:style>
  <w:style w:type="character" w:customStyle="1" w:styleId="xl1061">
    <w:name w:val="xl1061"/>
    <w:basedOn w:val="12"/>
    <w:link w:val="xl106"/>
    <w:rPr>
      <w:sz w:val="22"/>
    </w:rPr>
  </w:style>
  <w:style w:type="paragraph" w:customStyle="1" w:styleId="ArialNarrow13pt1">
    <w:name w:val="Arial Narrow 13 pt по ширине Первая строка:  1 см"/>
    <w:basedOn w:val="affc"/>
    <w:link w:val="ArialNarrow13pt11"/>
    <w:pPr>
      <w:ind w:firstLine="567"/>
    </w:pPr>
    <w:rPr>
      <w:rFonts w:ascii="Arial Narrow" w:hAnsi="Arial Narrow"/>
      <w:sz w:val="26"/>
    </w:rPr>
  </w:style>
  <w:style w:type="character" w:customStyle="1" w:styleId="ArialNarrow13pt11">
    <w:name w:val="Arial Narrow 13 pt по ширине Первая строка:  1 см1"/>
    <w:basedOn w:val="1ff3"/>
    <w:link w:val="ArialNarrow13pt1"/>
    <w:rPr>
      <w:rFonts w:ascii="Arial Narrow" w:hAnsi="Arial Narrow"/>
      <w:sz w:val="26"/>
    </w:rPr>
  </w:style>
  <w:style w:type="paragraph" w:customStyle="1" w:styleId="ConsPlusNormal">
    <w:name w:val="ConsPlusNormal Знак"/>
    <w:link w:val="ConsPlusNormal1"/>
    <w:rPr>
      <w:rFonts w:ascii="Arial Unicode MS" w:hAnsi="Arial Unicode MS"/>
    </w:rPr>
  </w:style>
  <w:style w:type="character" w:customStyle="1" w:styleId="ConsPlusNormal1">
    <w:name w:val="ConsPlusNormal Знак1"/>
    <w:link w:val="ConsPlusNormal"/>
    <w:rPr>
      <w:rFonts w:ascii="Arial Unicode MS" w:hAnsi="Arial Unicode MS"/>
      <w:color w:val="000000"/>
    </w:rPr>
  </w:style>
  <w:style w:type="paragraph" w:customStyle="1" w:styleId="Default">
    <w:name w:val="Default"/>
    <w:link w:val="Default1"/>
    <w:rPr>
      <w:sz w:val="24"/>
    </w:rPr>
  </w:style>
  <w:style w:type="character" w:customStyle="1" w:styleId="Default1">
    <w:name w:val="Default1"/>
    <w:link w:val="Default"/>
    <w:rPr>
      <w:color w:val="000000"/>
      <w:sz w:val="24"/>
    </w:rPr>
  </w:style>
  <w:style w:type="paragraph" w:customStyle="1" w:styleId="11f">
    <w:name w:val="Табличный_боковик_11"/>
    <w:link w:val="1113"/>
    <w:rPr>
      <w:sz w:val="22"/>
    </w:rPr>
  </w:style>
  <w:style w:type="character" w:customStyle="1" w:styleId="1113">
    <w:name w:val="Табличный_боковик_111"/>
    <w:link w:val="11f"/>
    <w:rPr>
      <w:sz w:val="22"/>
    </w:rPr>
  </w:style>
  <w:style w:type="paragraph" w:customStyle="1" w:styleId="WW8Num13z3">
    <w:name w:val="WW8Num13z3"/>
    <w:link w:val="WW8Num13z31"/>
  </w:style>
  <w:style w:type="character" w:customStyle="1" w:styleId="WW8Num13z31">
    <w:name w:val="WW8Num13z31"/>
    <w:link w:val="WW8Num13z3"/>
  </w:style>
  <w:style w:type="paragraph" w:customStyle="1" w:styleId="xl96">
    <w:name w:val="xl96"/>
    <w:basedOn w:val="a2"/>
    <w:link w:val="xl961"/>
    <w:pPr>
      <w:spacing w:before="280" w:after="280"/>
      <w:jc w:val="center"/>
    </w:pPr>
    <w:rPr>
      <w:sz w:val="22"/>
    </w:rPr>
  </w:style>
  <w:style w:type="character" w:customStyle="1" w:styleId="xl961">
    <w:name w:val="xl961"/>
    <w:basedOn w:val="12"/>
    <w:link w:val="xl96"/>
    <w:rPr>
      <w:sz w:val="22"/>
    </w:rPr>
  </w:style>
  <w:style w:type="paragraph" w:styleId="affd">
    <w:name w:val="header"/>
    <w:aliases w:val="юВерхний колонтитул,??????? ??????????,Titul Знак,Heder Знак Знак, Знак"/>
    <w:basedOn w:val="a2"/>
    <w:link w:val="affe"/>
    <w:uiPriority w:val="99"/>
    <w:pPr>
      <w:tabs>
        <w:tab w:val="center" w:pos="4677"/>
        <w:tab w:val="right" w:pos="9355"/>
      </w:tabs>
    </w:pPr>
  </w:style>
  <w:style w:type="character" w:customStyle="1" w:styleId="affe">
    <w:name w:val="Верхний колонтитул Знак"/>
    <w:aliases w:val="юВерхний колонтитул Знак,??????? ?????????? Знак,Titul Знак Знак,Heder Знак Знак Знак, Знак Знак"/>
    <w:basedOn w:val="12"/>
    <w:link w:val="affd"/>
    <w:uiPriority w:val="99"/>
    <w:rPr>
      <w:sz w:val="24"/>
    </w:rPr>
  </w:style>
  <w:style w:type="paragraph" w:customStyle="1" w:styleId="NAmber">
    <w:name w:val="NAmber"/>
    <w:basedOn w:val="a8"/>
    <w:link w:val="NAmber1"/>
    <w:pPr>
      <w:jc w:val="center"/>
    </w:pPr>
    <w:rPr>
      <w:rFonts w:ascii="Gaze" w:hAnsi="Gaze"/>
      <w:b/>
      <w:sz w:val="36"/>
    </w:rPr>
  </w:style>
  <w:style w:type="character" w:customStyle="1" w:styleId="NAmber1">
    <w:name w:val="NAmber1"/>
    <w:basedOn w:val="17"/>
    <w:link w:val="NAmber"/>
    <w:rPr>
      <w:rFonts w:ascii="Gaze" w:hAnsi="Gaze"/>
      <w:b/>
      <w:sz w:val="36"/>
    </w:rPr>
  </w:style>
  <w:style w:type="paragraph" w:customStyle="1" w:styleId="WW8Num8z7">
    <w:name w:val="WW8Num8z7"/>
    <w:link w:val="WW8Num8z71"/>
  </w:style>
  <w:style w:type="character" w:customStyle="1" w:styleId="WW8Num8z71">
    <w:name w:val="WW8Num8z71"/>
    <w:link w:val="WW8Num8z7"/>
  </w:style>
  <w:style w:type="paragraph" w:customStyle="1" w:styleId="WW8Num5z2">
    <w:name w:val="WW8Num5z2"/>
    <w:link w:val="WW8Num5z21"/>
  </w:style>
  <w:style w:type="character" w:customStyle="1" w:styleId="WW8Num5z21">
    <w:name w:val="WW8Num5z21"/>
    <w:link w:val="WW8Num5z2"/>
  </w:style>
  <w:style w:type="paragraph" w:customStyle="1" w:styleId="xl100">
    <w:name w:val="xl100"/>
    <w:basedOn w:val="a2"/>
    <w:link w:val="xl1001"/>
    <w:pPr>
      <w:spacing w:before="280" w:after="280"/>
      <w:jc w:val="center"/>
    </w:pPr>
    <w:rPr>
      <w:sz w:val="22"/>
    </w:rPr>
  </w:style>
  <w:style w:type="character" w:customStyle="1" w:styleId="xl1001">
    <w:name w:val="xl1001"/>
    <w:basedOn w:val="12"/>
    <w:link w:val="xl100"/>
    <w:rPr>
      <w:sz w:val="22"/>
    </w:rPr>
  </w:style>
  <w:style w:type="paragraph" w:customStyle="1" w:styleId="3c">
    <w:name w:val="3"/>
    <w:link w:val="2a"/>
    <w:semiHidden/>
    <w:unhideWhenUsed/>
    <w:rPr>
      <w:sz w:val="24"/>
    </w:rPr>
  </w:style>
  <w:style w:type="character" w:customStyle="1" w:styleId="2a">
    <w:name w:val="2"/>
    <w:link w:val="3c"/>
    <w:semiHidden/>
    <w:unhideWhenUsed/>
    <w:rPr>
      <w:sz w:val="24"/>
    </w:rPr>
  </w:style>
  <w:style w:type="paragraph" w:customStyle="1" w:styleId="xl125">
    <w:name w:val="xl125"/>
    <w:basedOn w:val="a2"/>
    <w:link w:val="xl1251"/>
    <w:pPr>
      <w:spacing w:before="280" w:after="280"/>
      <w:jc w:val="both"/>
    </w:pPr>
    <w:rPr>
      <w:sz w:val="22"/>
    </w:rPr>
  </w:style>
  <w:style w:type="character" w:customStyle="1" w:styleId="xl1251">
    <w:name w:val="xl1251"/>
    <w:basedOn w:val="12"/>
    <w:link w:val="xl125"/>
    <w:rPr>
      <w:sz w:val="22"/>
    </w:rPr>
  </w:style>
  <w:style w:type="paragraph" w:customStyle="1" w:styleId="2112">
    <w:name w:val="Знак2 Знак Знак1 Знак1 Знак Знак Знак Знак Знак Знак Знак Знак Знак Знак Знак Знак"/>
    <w:basedOn w:val="a2"/>
    <w:link w:val="21110"/>
    <w:pPr>
      <w:spacing w:after="160" w:line="240" w:lineRule="exact"/>
      <w:jc w:val="both"/>
    </w:pPr>
    <w:rPr>
      <w:rFonts w:ascii="Verdana" w:hAnsi="Verdana"/>
      <w:sz w:val="20"/>
    </w:rPr>
  </w:style>
  <w:style w:type="character" w:customStyle="1" w:styleId="21110">
    <w:name w:val="Знак2 Знак Знак1 Знак1 Знак Знак Знак Знак Знак Знак Знак Знак Знак Знак Знак Знак1"/>
    <w:basedOn w:val="12"/>
    <w:link w:val="2112"/>
    <w:rPr>
      <w:rFonts w:ascii="Verdana" w:hAnsi="Verdana"/>
      <w:sz w:val="20"/>
    </w:rPr>
  </w:style>
  <w:style w:type="paragraph" w:customStyle="1" w:styleId="HTML0">
    <w:name w:val="Стандартный HTML Знак"/>
    <w:link w:val="HTML2"/>
    <w:rPr>
      <w:rFonts w:ascii="Courier New" w:hAnsi="Courier New"/>
    </w:rPr>
  </w:style>
  <w:style w:type="character" w:customStyle="1" w:styleId="HTML2">
    <w:name w:val="Стандартный HTML Знак2"/>
    <w:link w:val="HTML0"/>
    <w:uiPriority w:val="99"/>
    <w:rPr>
      <w:rFonts w:ascii="Courier New" w:hAnsi="Courier New"/>
    </w:rPr>
  </w:style>
  <w:style w:type="paragraph" w:customStyle="1" w:styleId="WW8Num6z2">
    <w:name w:val="WW8Num6z2"/>
    <w:link w:val="WW8Num6z21"/>
  </w:style>
  <w:style w:type="character" w:customStyle="1" w:styleId="WW8Num6z21">
    <w:name w:val="WW8Num6z21"/>
    <w:link w:val="WW8Num6z2"/>
  </w:style>
  <w:style w:type="character" w:customStyle="1" w:styleId="50">
    <w:name w:val="Заголовок 5 Знак"/>
    <w:basedOn w:val="12"/>
    <w:link w:val="5"/>
    <w:rPr>
      <w:sz w:val="28"/>
    </w:rPr>
  </w:style>
  <w:style w:type="paragraph" w:customStyle="1" w:styleId="xl79">
    <w:name w:val="xl79"/>
    <w:basedOn w:val="a2"/>
    <w:link w:val="xl791"/>
    <w:pPr>
      <w:spacing w:before="280" w:after="280"/>
      <w:jc w:val="center"/>
    </w:pPr>
    <w:rPr>
      <w:sz w:val="22"/>
    </w:rPr>
  </w:style>
  <w:style w:type="character" w:customStyle="1" w:styleId="xl791">
    <w:name w:val="xl791"/>
    <w:basedOn w:val="12"/>
    <w:link w:val="xl79"/>
    <w:rPr>
      <w:sz w:val="22"/>
    </w:rPr>
  </w:style>
  <w:style w:type="paragraph" w:customStyle="1" w:styleId="xl75">
    <w:name w:val="xl75"/>
    <w:basedOn w:val="a2"/>
    <w:link w:val="xl751"/>
    <w:pPr>
      <w:spacing w:before="280" w:after="280"/>
      <w:jc w:val="both"/>
    </w:pPr>
    <w:rPr>
      <w:sz w:val="22"/>
    </w:rPr>
  </w:style>
  <w:style w:type="character" w:customStyle="1" w:styleId="xl751">
    <w:name w:val="xl751"/>
    <w:basedOn w:val="12"/>
    <w:link w:val="xl75"/>
    <w:rPr>
      <w:sz w:val="22"/>
    </w:rPr>
  </w:style>
  <w:style w:type="paragraph" w:customStyle="1" w:styleId="xl68">
    <w:name w:val="xl68"/>
    <w:basedOn w:val="a2"/>
    <w:link w:val="xl681"/>
    <w:pPr>
      <w:spacing w:before="280" w:after="280"/>
      <w:jc w:val="both"/>
    </w:pPr>
    <w:rPr>
      <w:sz w:val="22"/>
    </w:rPr>
  </w:style>
  <w:style w:type="character" w:customStyle="1" w:styleId="xl681">
    <w:name w:val="xl681"/>
    <w:basedOn w:val="12"/>
    <w:link w:val="xl68"/>
    <w:rPr>
      <w:sz w:val="22"/>
    </w:rPr>
  </w:style>
  <w:style w:type="paragraph" w:styleId="2b">
    <w:name w:val="Body Text 2"/>
    <w:basedOn w:val="a2"/>
    <w:link w:val="2c"/>
    <w:pPr>
      <w:widowControl w:val="0"/>
      <w:tabs>
        <w:tab w:val="left" w:pos="6237"/>
      </w:tabs>
      <w:ind w:firstLine="709"/>
      <w:jc w:val="center"/>
    </w:pPr>
    <w:rPr>
      <w:sz w:val="28"/>
    </w:rPr>
  </w:style>
  <w:style w:type="character" w:customStyle="1" w:styleId="2c">
    <w:name w:val="Основной текст 2 Знак"/>
    <w:basedOn w:val="12"/>
    <w:link w:val="2b"/>
    <w:rPr>
      <w:sz w:val="28"/>
    </w:rPr>
  </w:style>
  <w:style w:type="paragraph" w:customStyle="1" w:styleId="xl82">
    <w:name w:val="xl82"/>
    <w:basedOn w:val="a2"/>
    <w:link w:val="xl821"/>
    <w:pPr>
      <w:spacing w:before="280" w:after="280"/>
      <w:jc w:val="center"/>
    </w:pPr>
    <w:rPr>
      <w:sz w:val="22"/>
    </w:rPr>
  </w:style>
  <w:style w:type="character" w:customStyle="1" w:styleId="xl821">
    <w:name w:val="xl821"/>
    <w:basedOn w:val="12"/>
    <w:link w:val="xl82"/>
    <w:rPr>
      <w:sz w:val="22"/>
    </w:rPr>
  </w:style>
  <w:style w:type="paragraph" w:customStyle="1" w:styleId="WW8Num8z2">
    <w:name w:val="WW8Num8z2"/>
    <w:link w:val="WW8Num8z21"/>
    <w:rPr>
      <w:rFonts w:ascii="Wingdings" w:hAnsi="Wingdings"/>
    </w:rPr>
  </w:style>
  <w:style w:type="character" w:customStyle="1" w:styleId="WW8Num8z21">
    <w:name w:val="WW8Num8z21"/>
    <w:link w:val="WW8Num8z2"/>
    <w:rPr>
      <w:rFonts w:ascii="Wingdings" w:hAnsi="Wingdings"/>
    </w:rPr>
  </w:style>
  <w:style w:type="paragraph" w:customStyle="1" w:styleId="afff">
    <w:name w:val="Название Знак"/>
    <w:link w:val="1ff4"/>
    <w:rPr>
      <w:rFonts w:ascii="Cambria" w:hAnsi="Cambria"/>
      <w:b/>
      <w:sz w:val="32"/>
    </w:rPr>
  </w:style>
  <w:style w:type="character" w:customStyle="1" w:styleId="1ff4">
    <w:name w:val="Название Знак1"/>
    <w:link w:val="afff"/>
    <w:uiPriority w:val="10"/>
    <w:rPr>
      <w:rFonts w:ascii="Cambria" w:hAnsi="Cambria"/>
      <w:b/>
      <w:sz w:val="32"/>
    </w:rPr>
  </w:style>
  <w:style w:type="paragraph" w:customStyle="1" w:styleId="2d">
    <w:name w:val="Знак примечания2"/>
    <w:link w:val="215"/>
    <w:rPr>
      <w:sz w:val="18"/>
    </w:rPr>
  </w:style>
  <w:style w:type="character" w:customStyle="1" w:styleId="215">
    <w:name w:val="Знак примечания21"/>
    <w:link w:val="2d"/>
    <w:rPr>
      <w:sz w:val="18"/>
    </w:rPr>
  </w:style>
  <w:style w:type="paragraph" w:customStyle="1" w:styleId="WW8Num8z8">
    <w:name w:val="WW8Num8z8"/>
    <w:link w:val="WW8Num8z81"/>
  </w:style>
  <w:style w:type="character" w:customStyle="1" w:styleId="WW8Num8z81">
    <w:name w:val="WW8Num8z81"/>
    <w:link w:val="WW8Num8z8"/>
  </w:style>
  <w:style w:type="character" w:customStyle="1" w:styleId="10">
    <w:name w:val="Заголовок 1 Знак"/>
    <w:basedOn w:val="12"/>
    <w:link w:val="1"/>
    <w:rPr>
      <w:rFonts w:ascii="Cambria" w:hAnsi="Cambria"/>
      <w:b/>
      <w:sz w:val="32"/>
    </w:rPr>
  </w:style>
  <w:style w:type="paragraph" w:customStyle="1" w:styleId="S0">
    <w:name w:val="S_Обычный"/>
    <w:basedOn w:val="a2"/>
    <w:link w:val="S10"/>
    <w:pPr>
      <w:spacing w:line="360" w:lineRule="auto"/>
      <w:ind w:firstLine="709"/>
      <w:jc w:val="both"/>
    </w:pPr>
  </w:style>
  <w:style w:type="character" w:customStyle="1" w:styleId="S10">
    <w:name w:val="S_Обычный1"/>
    <w:basedOn w:val="12"/>
    <w:link w:val="S0"/>
    <w:rPr>
      <w:sz w:val="24"/>
    </w:rPr>
  </w:style>
  <w:style w:type="paragraph" w:customStyle="1" w:styleId="WW8Num10z2">
    <w:name w:val="WW8Num10z2"/>
    <w:link w:val="WW8Num10z21"/>
  </w:style>
  <w:style w:type="character" w:customStyle="1" w:styleId="WW8Num10z21">
    <w:name w:val="WW8Num10z21"/>
    <w:link w:val="WW8Num10z2"/>
  </w:style>
  <w:style w:type="paragraph" w:customStyle="1" w:styleId="xl97">
    <w:name w:val="xl97"/>
    <w:basedOn w:val="a2"/>
    <w:link w:val="xl971"/>
    <w:pPr>
      <w:spacing w:before="280" w:after="280"/>
      <w:jc w:val="center"/>
    </w:pPr>
    <w:rPr>
      <w:sz w:val="22"/>
    </w:rPr>
  </w:style>
  <w:style w:type="character" w:customStyle="1" w:styleId="xl971">
    <w:name w:val="xl971"/>
    <w:basedOn w:val="12"/>
    <w:link w:val="xl97"/>
    <w:rPr>
      <w:sz w:val="22"/>
    </w:rPr>
  </w:style>
  <w:style w:type="paragraph" w:customStyle="1" w:styleId="WW8Num10z4">
    <w:name w:val="WW8Num10z4"/>
    <w:link w:val="WW8Num10z41"/>
  </w:style>
  <w:style w:type="character" w:customStyle="1" w:styleId="WW8Num10z41">
    <w:name w:val="WW8Num10z41"/>
    <w:link w:val="WW8Num10z4"/>
  </w:style>
  <w:style w:type="paragraph" w:customStyle="1" w:styleId="Style11">
    <w:name w:val="Style11"/>
    <w:basedOn w:val="a2"/>
    <w:link w:val="Style111"/>
    <w:pPr>
      <w:widowControl w:val="0"/>
      <w:spacing w:line="298" w:lineRule="exact"/>
      <w:ind w:firstLine="1243"/>
    </w:pPr>
  </w:style>
  <w:style w:type="character" w:customStyle="1" w:styleId="Style111">
    <w:name w:val="Style111"/>
    <w:basedOn w:val="12"/>
    <w:link w:val="Style11"/>
    <w:rPr>
      <w:sz w:val="24"/>
    </w:rPr>
  </w:style>
  <w:style w:type="paragraph" w:customStyle="1" w:styleId="WW8Num10z5">
    <w:name w:val="WW8Num10z5"/>
    <w:link w:val="WW8Num10z51"/>
  </w:style>
  <w:style w:type="character" w:customStyle="1" w:styleId="WW8Num10z51">
    <w:name w:val="WW8Num10z51"/>
    <w:link w:val="WW8Num10z5"/>
  </w:style>
  <w:style w:type="paragraph" w:customStyle="1" w:styleId="2e">
    <w:name w:val="Обычный2"/>
    <w:link w:val="216"/>
  </w:style>
  <w:style w:type="character" w:customStyle="1" w:styleId="216">
    <w:name w:val="Обычный21"/>
    <w:link w:val="2e"/>
  </w:style>
  <w:style w:type="paragraph" w:customStyle="1" w:styleId="xl92">
    <w:name w:val="xl92"/>
    <w:basedOn w:val="a2"/>
    <w:link w:val="xl921"/>
    <w:pPr>
      <w:spacing w:before="280" w:after="280"/>
      <w:jc w:val="center"/>
    </w:pPr>
    <w:rPr>
      <w:sz w:val="22"/>
    </w:rPr>
  </w:style>
  <w:style w:type="character" w:customStyle="1" w:styleId="xl921">
    <w:name w:val="xl921"/>
    <w:basedOn w:val="12"/>
    <w:link w:val="xl92"/>
    <w:rPr>
      <w:sz w:val="22"/>
    </w:rPr>
  </w:style>
  <w:style w:type="paragraph" w:customStyle="1" w:styleId="afff0">
    <w:name w:val="Таблица_название_таблицы Знак"/>
    <w:link w:val="1ff5"/>
    <w:rPr>
      <w:b/>
      <w:sz w:val="22"/>
    </w:rPr>
  </w:style>
  <w:style w:type="character" w:customStyle="1" w:styleId="1ff5">
    <w:name w:val="Таблица_название_таблицы Знак1"/>
    <w:link w:val="afff0"/>
    <w:rPr>
      <w:b/>
      <w:sz w:val="22"/>
    </w:rPr>
  </w:style>
  <w:style w:type="paragraph" w:customStyle="1" w:styleId="WW8Num11z1">
    <w:name w:val="WW8Num11z1"/>
    <w:link w:val="WW8Num11z11"/>
    <w:rPr>
      <w:sz w:val="24"/>
    </w:rPr>
  </w:style>
  <w:style w:type="character" w:customStyle="1" w:styleId="WW8Num11z11">
    <w:name w:val="WW8Num11z11"/>
    <w:link w:val="WW8Num11z1"/>
    <w:rPr>
      <w:rFonts w:ascii="Times New Roman" w:hAnsi="Times New Roman"/>
      <w:sz w:val="24"/>
    </w:rPr>
  </w:style>
  <w:style w:type="paragraph" w:customStyle="1" w:styleId="WW8Num2z5">
    <w:name w:val="WW8Num2z5"/>
    <w:link w:val="WW8Num2z51"/>
  </w:style>
  <w:style w:type="character" w:customStyle="1" w:styleId="WW8Num2z51">
    <w:name w:val="WW8Num2z51"/>
    <w:link w:val="WW8Num2z5"/>
  </w:style>
  <w:style w:type="paragraph" w:customStyle="1" w:styleId="710">
    <w:name w:val="Заголовок 7 Знак1"/>
    <w:link w:val="711"/>
    <w:rPr>
      <w:rFonts w:ascii="Calibri Light" w:hAnsi="Calibri Light"/>
      <w:i/>
      <w:color w:val="404040"/>
      <w:sz w:val="24"/>
    </w:rPr>
  </w:style>
  <w:style w:type="character" w:customStyle="1" w:styleId="711">
    <w:name w:val="Заголовок 7 Знак11"/>
    <w:link w:val="710"/>
    <w:rPr>
      <w:rFonts w:ascii="Calibri Light" w:hAnsi="Calibri Light"/>
      <w:i/>
      <w:color w:val="404040"/>
      <w:sz w:val="24"/>
    </w:rPr>
  </w:style>
  <w:style w:type="paragraph" w:customStyle="1" w:styleId="WW8Num9z1">
    <w:name w:val="WW8Num9z1"/>
    <w:link w:val="WW8Num9z11"/>
    <w:rPr>
      <w:sz w:val="24"/>
    </w:rPr>
  </w:style>
  <w:style w:type="character" w:customStyle="1" w:styleId="WW8Num9z11">
    <w:name w:val="WW8Num9z11"/>
    <w:link w:val="WW8Num9z1"/>
    <w:rPr>
      <w:sz w:val="24"/>
    </w:rPr>
  </w:style>
  <w:style w:type="paragraph" w:customStyle="1" w:styleId="2f">
    <w:name w:val="Абзац списка2"/>
    <w:basedOn w:val="a2"/>
    <w:link w:val="217"/>
    <w:pPr>
      <w:ind w:left="720" w:firstLine="567"/>
      <w:jc w:val="both"/>
    </w:pPr>
    <w:rPr>
      <w:rFonts w:ascii="Calibri" w:hAnsi="Calibri"/>
      <w:sz w:val="22"/>
    </w:rPr>
  </w:style>
  <w:style w:type="character" w:customStyle="1" w:styleId="217">
    <w:name w:val="Абзац списка21"/>
    <w:basedOn w:val="12"/>
    <w:link w:val="2f"/>
    <w:rPr>
      <w:rFonts w:ascii="Calibri" w:hAnsi="Calibri"/>
      <w:sz w:val="22"/>
    </w:rPr>
  </w:style>
  <w:style w:type="paragraph" w:customStyle="1" w:styleId="WW8Num10z0">
    <w:name w:val="WW8Num10z0"/>
    <w:link w:val="WW8Num10z01"/>
  </w:style>
  <w:style w:type="character" w:customStyle="1" w:styleId="WW8Num10z01">
    <w:name w:val="WW8Num10z01"/>
    <w:link w:val="WW8Num10z0"/>
  </w:style>
  <w:style w:type="paragraph" w:customStyle="1" w:styleId="msonormalmrcssattr">
    <w:name w:val="msonormal_mr_css_attr"/>
    <w:basedOn w:val="a2"/>
    <w:link w:val="msonormalmrcssattr1"/>
    <w:pPr>
      <w:spacing w:beforeAutospacing="1" w:afterAutospacing="1"/>
    </w:pPr>
  </w:style>
  <w:style w:type="character" w:customStyle="1" w:styleId="msonormalmrcssattr1">
    <w:name w:val="msonormal_mr_css_attr1"/>
    <w:basedOn w:val="12"/>
    <w:link w:val="msonormalmrcssattr"/>
    <w:rPr>
      <w:sz w:val="24"/>
    </w:rPr>
  </w:style>
  <w:style w:type="paragraph" w:customStyle="1" w:styleId="WW8Num2z4">
    <w:name w:val="WW8Num2z4"/>
    <w:link w:val="WW8Num2z41"/>
  </w:style>
  <w:style w:type="character" w:customStyle="1" w:styleId="WW8Num2z41">
    <w:name w:val="WW8Num2z41"/>
    <w:link w:val="WW8Num2z4"/>
  </w:style>
  <w:style w:type="paragraph" w:customStyle="1" w:styleId="1ff6">
    <w:name w:val="Гиперссылка1"/>
    <w:link w:val="afff1"/>
    <w:rPr>
      <w:color w:val="0000FF"/>
      <w:u w:val="single"/>
    </w:rPr>
  </w:style>
  <w:style w:type="character" w:styleId="afff1">
    <w:name w:val="Hyperlink"/>
    <w:link w:val="1ff6"/>
    <w:uiPriority w:val="99"/>
    <w:rPr>
      <w:color w:val="0000FF"/>
      <w:u w:val="single"/>
    </w:rPr>
  </w:style>
  <w:style w:type="paragraph" w:customStyle="1" w:styleId="Footnote">
    <w:name w:val="Footnote"/>
    <w:basedOn w:val="a2"/>
    <w:link w:val="Footnote1"/>
    <w:rPr>
      <w:sz w:val="20"/>
    </w:rPr>
  </w:style>
  <w:style w:type="character" w:customStyle="1" w:styleId="Footnote1">
    <w:name w:val="Footnote1"/>
    <w:basedOn w:val="12"/>
    <w:link w:val="Footnote"/>
    <w:rPr>
      <w:sz w:val="20"/>
    </w:rPr>
  </w:style>
  <w:style w:type="character" w:customStyle="1" w:styleId="80">
    <w:name w:val="Заголовок 8 Знак"/>
    <w:basedOn w:val="12"/>
    <w:link w:val="8"/>
    <w:rPr>
      <w:sz w:val="28"/>
    </w:rPr>
  </w:style>
  <w:style w:type="paragraph" w:customStyle="1" w:styleId="WW-">
    <w:name w:val="WW-Символы концевой сноски"/>
    <w:link w:val="WW-1"/>
  </w:style>
  <w:style w:type="character" w:customStyle="1" w:styleId="WW-1">
    <w:name w:val="WW-Символы концевой сноски1"/>
    <w:link w:val="WW-"/>
  </w:style>
  <w:style w:type="paragraph" w:customStyle="1" w:styleId="xl136">
    <w:name w:val="xl136"/>
    <w:basedOn w:val="a2"/>
    <w:link w:val="xl1361"/>
    <w:pPr>
      <w:spacing w:before="280" w:after="280"/>
      <w:jc w:val="center"/>
    </w:pPr>
    <w:rPr>
      <w:sz w:val="22"/>
    </w:rPr>
  </w:style>
  <w:style w:type="character" w:customStyle="1" w:styleId="xl1361">
    <w:name w:val="xl1361"/>
    <w:basedOn w:val="12"/>
    <w:link w:val="xl136"/>
    <w:rPr>
      <w:sz w:val="22"/>
    </w:rPr>
  </w:style>
  <w:style w:type="paragraph" w:customStyle="1" w:styleId="2f0">
    <w:name w:val="Схема документа Знак2"/>
    <w:link w:val="218"/>
    <w:rPr>
      <w:rFonts w:ascii="Tahoma" w:hAnsi="Tahoma"/>
      <w:sz w:val="16"/>
    </w:rPr>
  </w:style>
  <w:style w:type="character" w:customStyle="1" w:styleId="218">
    <w:name w:val="Схема документа Знак21"/>
    <w:link w:val="2f0"/>
    <w:uiPriority w:val="99"/>
    <w:rPr>
      <w:rFonts w:ascii="Tahoma" w:hAnsi="Tahoma"/>
      <w:sz w:val="16"/>
    </w:rPr>
  </w:style>
  <w:style w:type="paragraph" w:styleId="1ff7">
    <w:name w:val="toc 1"/>
    <w:basedOn w:val="a2"/>
    <w:next w:val="a2"/>
    <w:link w:val="1ff8"/>
    <w:uiPriority w:val="39"/>
    <w:qFormat/>
    <w:pPr>
      <w:spacing w:after="100" w:line="276" w:lineRule="auto"/>
    </w:pPr>
    <w:rPr>
      <w:rFonts w:ascii="Calibri" w:hAnsi="Calibri"/>
      <w:sz w:val="22"/>
    </w:rPr>
  </w:style>
  <w:style w:type="character" w:customStyle="1" w:styleId="1ff8">
    <w:name w:val="Оглавление 1 Знак"/>
    <w:basedOn w:val="12"/>
    <w:link w:val="1ff7"/>
    <w:rPr>
      <w:rFonts w:ascii="Calibri" w:hAnsi="Calibri"/>
      <w:sz w:val="22"/>
    </w:rPr>
  </w:style>
  <w:style w:type="paragraph" w:customStyle="1" w:styleId="1ff9">
    <w:name w:val="Номер строки1"/>
    <w:link w:val="afff2"/>
  </w:style>
  <w:style w:type="character" w:styleId="afff2">
    <w:name w:val="line number"/>
    <w:link w:val="1ff9"/>
  </w:style>
  <w:style w:type="paragraph" w:customStyle="1" w:styleId="1ffa">
    <w:name w:val="Указатель1"/>
    <w:basedOn w:val="a2"/>
    <w:link w:val="11f0"/>
    <w:pPr>
      <w:spacing w:after="200" w:line="276" w:lineRule="auto"/>
    </w:pPr>
    <w:rPr>
      <w:rFonts w:ascii="Calibri" w:hAnsi="Calibri"/>
      <w:sz w:val="22"/>
    </w:rPr>
  </w:style>
  <w:style w:type="character" w:customStyle="1" w:styleId="11f0">
    <w:name w:val="Указатель11"/>
    <w:basedOn w:val="12"/>
    <w:link w:val="1ffa"/>
    <w:rPr>
      <w:rFonts w:ascii="Calibri" w:hAnsi="Calibri"/>
      <w:sz w:val="22"/>
    </w:rPr>
  </w:style>
  <w:style w:type="paragraph" w:customStyle="1" w:styleId="afff3">
    <w:name w:val="Гипертекстовая ссылка"/>
    <w:link w:val="1ffb"/>
    <w:rPr>
      <w:color w:val="008000"/>
    </w:rPr>
  </w:style>
  <w:style w:type="character" w:customStyle="1" w:styleId="1ffb">
    <w:name w:val="Гипертекстовая ссылка1"/>
    <w:link w:val="afff3"/>
    <w:rPr>
      <w:color w:val="008000"/>
    </w:rPr>
  </w:style>
  <w:style w:type="paragraph" w:customStyle="1" w:styleId="afff4">
    <w:name w:val="Знак"/>
    <w:basedOn w:val="a2"/>
    <w:link w:val="92"/>
    <w:pPr>
      <w:spacing w:after="160" w:line="240" w:lineRule="exact"/>
    </w:pPr>
    <w:rPr>
      <w:rFonts w:ascii="Verdana" w:hAnsi="Verdana"/>
      <w:sz w:val="20"/>
    </w:rPr>
  </w:style>
  <w:style w:type="character" w:customStyle="1" w:styleId="92">
    <w:name w:val="Знак9"/>
    <w:basedOn w:val="12"/>
    <w:link w:val="afff4"/>
    <w:rPr>
      <w:rFonts w:ascii="Verdana" w:hAnsi="Verdana"/>
      <w:sz w:val="20"/>
    </w:rPr>
  </w:style>
  <w:style w:type="paragraph" w:customStyle="1" w:styleId="WW8Num7z3">
    <w:name w:val="WW8Num7z3"/>
    <w:link w:val="WW8Num7z31"/>
  </w:style>
  <w:style w:type="character" w:customStyle="1" w:styleId="WW8Num7z31">
    <w:name w:val="WW8Num7z31"/>
    <w:link w:val="WW8Num7z3"/>
  </w:style>
  <w:style w:type="paragraph" w:customStyle="1" w:styleId="1ffc">
    <w:name w:val="1"/>
    <w:basedOn w:val="1"/>
    <w:link w:val="11f1"/>
    <w:pPr>
      <w:jc w:val="center"/>
    </w:pPr>
    <w:rPr>
      <w:rFonts w:ascii="Times New Roman" w:hAnsi="Times New Roman"/>
      <w:sz w:val="28"/>
    </w:rPr>
  </w:style>
  <w:style w:type="character" w:customStyle="1" w:styleId="11f1">
    <w:name w:val="11"/>
    <w:basedOn w:val="10"/>
    <w:link w:val="1ffc"/>
    <w:rPr>
      <w:rFonts w:ascii="Times New Roman" w:hAnsi="Times New Roman"/>
      <w:b/>
      <w:sz w:val="28"/>
    </w:rPr>
  </w:style>
  <w:style w:type="paragraph" w:customStyle="1" w:styleId="WW8Num11z0">
    <w:name w:val="WW8Num11z0"/>
    <w:link w:val="WW8Num11z01"/>
    <w:rPr>
      <w:sz w:val="28"/>
    </w:rPr>
  </w:style>
  <w:style w:type="character" w:customStyle="1" w:styleId="WW8Num11z01">
    <w:name w:val="WW8Num11z01"/>
    <w:link w:val="WW8Num11z0"/>
    <w:rPr>
      <w:sz w:val="28"/>
    </w:rPr>
  </w:style>
  <w:style w:type="paragraph" w:customStyle="1" w:styleId="afff5">
    <w:name w:val="Символ сноски"/>
    <w:link w:val="1ffd"/>
    <w:rPr>
      <w:vertAlign w:val="superscript"/>
    </w:rPr>
  </w:style>
  <w:style w:type="character" w:customStyle="1" w:styleId="1ffd">
    <w:name w:val="Символ сноски1"/>
    <w:link w:val="afff5"/>
    <w:rPr>
      <w:vertAlign w:val="superscript"/>
    </w:rPr>
  </w:style>
  <w:style w:type="paragraph" w:customStyle="1" w:styleId="xl83">
    <w:name w:val="xl83"/>
    <w:basedOn w:val="a2"/>
    <w:link w:val="xl831"/>
    <w:pPr>
      <w:spacing w:before="280" w:after="280"/>
      <w:jc w:val="center"/>
    </w:pPr>
    <w:rPr>
      <w:b/>
      <w:sz w:val="22"/>
    </w:rPr>
  </w:style>
  <w:style w:type="character" w:customStyle="1" w:styleId="xl831">
    <w:name w:val="xl831"/>
    <w:basedOn w:val="12"/>
    <w:link w:val="xl83"/>
    <w:rPr>
      <w:b/>
      <w:sz w:val="22"/>
    </w:rPr>
  </w:style>
  <w:style w:type="paragraph" w:customStyle="1" w:styleId="HeaderandFooter">
    <w:name w:val="Header and Footer"/>
    <w:link w:val="HeaderandFooter1"/>
    <w:pPr>
      <w:jc w:val="both"/>
    </w:pPr>
    <w:rPr>
      <w:rFonts w:ascii="XO Thames" w:hAnsi="XO Thames"/>
    </w:rPr>
  </w:style>
  <w:style w:type="character" w:customStyle="1" w:styleId="HeaderandFooter1">
    <w:name w:val="Header and Footer1"/>
    <w:link w:val="HeaderandFooter"/>
    <w:rPr>
      <w:rFonts w:ascii="XO Thames" w:hAnsi="XO Thames"/>
      <w:sz w:val="20"/>
    </w:rPr>
  </w:style>
  <w:style w:type="paragraph" w:customStyle="1" w:styleId="81">
    <w:name w:val="Заголовок 8 Знак1"/>
    <w:link w:val="811"/>
    <w:rPr>
      <w:rFonts w:ascii="Calibri Light" w:hAnsi="Calibri Light"/>
      <w:color w:val="404040"/>
    </w:rPr>
  </w:style>
  <w:style w:type="character" w:customStyle="1" w:styleId="811">
    <w:name w:val="Заголовок 8 Знак11"/>
    <w:link w:val="81"/>
    <w:rPr>
      <w:rFonts w:ascii="Calibri Light" w:hAnsi="Calibri Light"/>
      <w:color w:val="404040"/>
    </w:rPr>
  </w:style>
  <w:style w:type="paragraph" w:customStyle="1" w:styleId="xl102">
    <w:name w:val="xl102"/>
    <w:basedOn w:val="a2"/>
    <w:link w:val="xl1021"/>
    <w:pPr>
      <w:spacing w:before="280" w:after="280"/>
      <w:jc w:val="center"/>
    </w:pPr>
    <w:rPr>
      <w:sz w:val="22"/>
    </w:rPr>
  </w:style>
  <w:style w:type="character" w:customStyle="1" w:styleId="xl1021">
    <w:name w:val="xl1021"/>
    <w:basedOn w:val="12"/>
    <w:link w:val="xl102"/>
    <w:rPr>
      <w:sz w:val="22"/>
    </w:rPr>
  </w:style>
  <w:style w:type="paragraph" w:customStyle="1" w:styleId="WW8Num8z3">
    <w:name w:val="WW8Num8z3"/>
    <w:link w:val="WW8Num8z31"/>
    <w:rPr>
      <w:rFonts w:ascii="Symbol" w:hAnsi="Symbol"/>
    </w:rPr>
  </w:style>
  <w:style w:type="character" w:customStyle="1" w:styleId="WW8Num8z31">
    <w:name w:val="WW8Num8z31"/>
    <w:link w:val="WW8Num8z3"/>
    <w:rPr>
      <w:rFonts w:ascii="Symbol" w:hAnsi="Symbol"/>
    </w:rPr>
  </w:style>
  <w:style w:type="paragraph" w:styleId="3d">
    <w:name w:val="Body Text Indent 3"/>
    <w:basedOn w:val="a2"/>
    <w:link w:val="3e"/>
    <w:pPr>
      <w:widowControl w:val="0"/>
      <w:ind w:left="900"/>
      <w:jc w:val="both"/>
    </w:pPr>
    <w:rPr>
      <w:rFonts w:ascii="Courier New" w:hAnsi="Courier New"/>
      <w:sz w:val="28"/>
    </w:rPr>
  </w:style>
  <w:style w:type="character" w:customStyle="1" w:styleId="3e">
    <w:name w:val="Основной текст с отступом 3 Знак"/>
    <w:basedOn w:val="12"/>
    <w:link w:val="3d"/>
    <w:rPr>
      <w:rFonts w:ascii="Courier New" w:hAnsi="Courier New"/>
      <w:sz w:val="28"/>
    </w:rPr>
  </w:style>
  <w:style w:type="paragraph" w:customStyle="1" w:styleId="serp-urlmark1">
    <w:name w:val="serp-url__mark1"/>
    <w:link w:val="serp-urlmark11"/>
    <w:rPr>
      <w:rFonts w:ascii="Verdana" w:hAnsi="Verdana"/>
    </w:rPr>
  </w:style>
  <w:style w:type="character" w:customStyle="1" w:styleId="serp-urlmark11">
    <w:name w:val="serp-url__mark11"/>
    <w:link w:val="serp-urlmark1"/>
    <w:rPr>
      <w:rFonts w:ascii="Verdana" w:hAnsi="Verdana"/>
    </w:rPr>
  </w:style>
  <w:style w:type="paragraph" w:customStyle="1" w:styleId="WW8Num9z4">
    <w:name w:val="WW8Num9z4"/>
    <w:link w:val="WW8Num9z41"/>
  </w:style>
  <w:style w:type="character" w:customStyle="1" w:styleId="WW8Num9z41">
    <w:name w:val="WW8Num9z41"/>
    <w:link w:val="WW8Num9z4"/>
  </w:style>
  <w:style w:type="paragraph" w:styleId="ac">
    <w:name w:val="Normal (Web)"/>
    <w:aliases w:val="Обычный (Web)1,Обычный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3 см"/>
    <w:basedOn w:val="a2"/>
    <w:link w:val="ad"/>
    <w:uiPriority w:val="99"/>
    <w:qFormat/>
    <w:pPr>
      <w:spacing w:beforeAutospacing="1" w:afterAutospacing="1"/>
    </w:pPr>
  </w:style>
  <w:style w:type="character" w:customStyle="1" w:styleId="ad">
    <w:name w:val="Обычный (веб) Знак"/>
    <w:aliases w:val="Обычный (Web)1 Знак,Обычный (Web) Знак,Обычный (веб) Знак1 Знак,Обычный (веб) Знак Знак Знак1,Обычный (веб) Знак Знак Знак Знак,Обычный (веб) Знак Знак Знак Знак Знак Знак,3 см Знак"/>
    <w:basedOn w:val="12"/>
    <w:link w:val="ac"/>
    <w:uiPriority w:val="99"/>
    <w:rPr>
      <w:sz w:val="24"/>
    </w:rPr>
  </w:style>
  <w:style w:type="paragraph" w:customStyle="1" w:styleId="xl122">
    <w:name w:val="xl122"/>
    <w:basedOn w:val="a2"/>
    <w:link w:val="xl1221"/>
    <w:pPr>
      <w:spacing w:before="280" w:after="280"/>
      <w:jc w:val="center"/>
    </w:pPr>
    <w:rPr>
      <w:sz w:val="22"/>
    </w:rPr>
  </w:style>
  <w:style w:type="character" w:customStyle="1" w:styleId="xl1221">
    <w:name w:val="xl1221"/>
    <w:basedOn w:val="12"/>
    <w:link w:val="xl122"/>
    <w:rPr>
      <w:sz w:val="22"/>
    </w:rPr>
  </w:style>
  <w:style w:type="paragraph" w:customStyle="1" w:styleId="afff6">
    <w:name w:val="Тема примечания Знак"/>
    <w:link w:val="2f1"/>
    <w:rPr>
      <w:b/>
      <w:sz w:val="24"/>
    </w:rPr>
  </w:style>
  <w:style w:type="character" w:customStyle="1" w:styleId="2f1">
    <w:name w:val="Тема примечания Знак2"/>
    <w:link w:val="afff6"/>
    <w:rPr>
      <w:b/>
      <w:sz w:val="24"/>
    </w:rPr>
  </w:style>
  <w:style w:type="paragraph" w:customStyle="1" w:styleId="s22">
    <w:name w:val="s_22"/>
    <w:basedOn w:val="a2"/>
    <w:link w:val="s221"/>
    <w:pPr>
      <w:spacing w:beforeAutospacing="1" w:afterAutospacing="1"/>
    </w:pPr>
  </w:style>
  <w:style w:type="character" w:customStyle="1" w:styleId="s221">
    <w:name w:val="s_221"/>
    <w:basedOn w:val="12"/>
    <w:link w:val="s22"/>
    <w:rPr>
      <w:sz w:val="24"/>
    </w:rPr>
  </w:style>
  <w:style w:type="paragraph" w:customStyle="1" w:styleId="xl80">
    <w:name w:val="xl80"/>
    <w:basedOn w:val="a2"/>
    <w:link w:val="xl801"/>
    <w:pPr>
      <w:spacing w:before="280" w:after="280"/>
      <w:jc w:val="center"/>
    </w:pPr>
    <w:rPr>
      <w:sz w:val="22"/>
    </w:rPr>
  </w:style>
  <w:style w:type="character" w:customStyle="1" w:styleId="xl801">
    <w:name w:val="xl801"/>
    <w:basedOn w:val="12"/>
    <w:link w:val="xl80"/>
    <w:rPr>
      <w:sz w:val="22"/>
    </w:rPr>
  </w:style>
  <w:style w:type="paragraph" w:customStyle="1" w:styleId="64">
    <w:name w:val="Стиль По ширине Перед:  6 пт"/>
    <w:basedOn w:val="a2"/>
    <w:link w:val="611"/>
    <w:pPr>
      <w:ind w:firstLine="709"/>
      <w:jc w:val="both"/>
    </w:pPr>
    <w:rPr>
      <w:sz w:val="28"/>
    </w:rPr>
  </w:style>
  <w:style w:type="character" w:customStyle="1" w:styleId="611">
    <w:name w:val="Стиль По ширине Перед:  6 пт1"/>
    <w:basedOn w:val="12"/>
    <w:link w:val="64"/>
    <w:rPr>
      <w:sz w:val="28"/>
    </w:rPr>
  </w:style>
  <w:style w:type="paragraph" w:customStyle="1" w:styleId="afff7">
    <w:name w:val="Продолжение ссылки"/>
    <w:link w:val="1ffe"/>
    <w:rPr>
      <w:b/>
      <w:color w:val="008000"/>
    </w:rPr>
  </w:style>
  <w:style w:type="character" w:customStyle="1" w:styleId="1ffe">
    <w:name w:val="Продолжение ссылки1"/>
    <w:link w:val="afff7"/>
    <w:uiPriority w:val="99"/>
    <w:rPr>
      <w:b/>
      <w:color w:val="008000"/>
    </w:rPr>
  </w:style>
  <w:style w:type="paragraph" w:customStyle="1" w:styleId="ConsCell">
    <w:name w:val="ConsCell"/>
    <w:link w:val="ConsCell1"/>
    <w:pPr>
      <w:widowControl w:val="0"/>
    </w:pPr>
    <w:rPr>
      <w:rFonts w:ascii="Arial" w:hAnsi="Arial"/>
    </w:rPr>
  </w:style>
  <w:style w:type="character" w:customStyle="1" w:styleId="ConsCell1">
    <w:name w:val="ConsCell1"/>
    <w:link w:val="ConsCell"/>
    <w:rPr>
      <w:rFonts w:ascii="Arial" w:hAnsi="Arial"/>
    </w:rPr>
  </w:style>
  <w:style w:type="paragraph" w:styleId="afff8">
    <w:name w:val="Plain Text"/>
    <w:basedOn w:val="a2"/>
    <w:link w:val="afff9"/>
    <w:uiPriority w:val="99"/>
    <w:pPr>
      <w:jc w:val="both"/>
    </w:pPr>
    <w:rPr>
      <w:rFonts w:ascii="Courier New" w:hAnsi="Courier New"/>
      <w:sz w:val="20"/>
    </w:rPr>
  </w:style>
  <w:style w:type="character" w:customStyle="1" w:styleId="afff9">
    <w:name w:val="Текст Знак"/>
    <w:basedOn w:val="12"/>
    <w:link w:val="afff8"/>
    <w:uiPriority w:val="99"/>
    <w:rPr>
      <w:rFonts w:ascii="Courier New" w:hAnsi="Courier New"/>
      <w:sz w:val="20"/>
    </w:rPr>
  </w:style>
  <w:style w:type="paragraph" w:customStyle="1" w:styleId="afffa">
    <w:name w:val="Символы концевой сноски"/>
    <w:link w:val="1fff"/>
    <w:rPr>
      <w:vertAlign w:val="superscript"/>
    </w:rPr>
  </w:style>
  <w:style w:type="character" w:customStyle="1" w:styleId="1fff">
    <w:name w:val="Символы концевой сноски1"/>
    <w:link w:val="afffa"/>
    <w:rPr>
      <w:vertAlign w:val="superscript"/>
    </w:rPr>
  </w:style>
  <w:style w:type="paragraph" w:customStyle="1" w:styleId="FontStyle23">
    <w:name w:val="Font Style23"/>
    <w:link w:val="FontStyle231"/>
    <w:rPr>
      <w:sz w:val="22"/>
    </w:rPr>
  </w:style>
  <w:style w:type="character" w:customStyle="1" w:styleId="FontStyle231">
    <w:name w:val="Font Style231"/>
    <w:link w:val="FontStyle23"/>
    <w:rPr>
      <w:rFonts w:ascii="Times New Roman" w:hAnsi="Times New Roman"/>
      <w:sz w:val="22"/>
    </w:rPr>
  </w:style>
  <w:style w:type="paragraph" w:customStyle="1" w:styleId="WW8Num10z7">
    <w:name w:val="WW8Num10z7"/>
    <w:link w:val="WW8Num10z71"/>
  </w:style>
  <w:style w:type="character" w:customStyle="1" w:styleId="WW8Num10z71">
    <w:name w:val="WW8Num10z71"/>
    <w:link w:val="WW8Num10z7"/>
  </w:style>
  <w:style w:type="paragraph" w:styleId="93">
    <w:name w:val="toc 9"/>
    <w:basedOn w:val="a2"/>
    <w:next w:val="a2"/>
    <w:link w:val="94"/>
    <w:uiPriority w:val="39"/>
    <w:pPr>
      <w:spacing w:after="100" w:line="276" w:lineRule="auto"/>
      <w:ind w:left="1760"/>
    </w:pPr>
    <w:rPr>
      <w:rFonts w:ascii="Calibri" w:hAnsi="Calibri"/>
      <w:sz w:val="22"/>
    </w:rPr>
  </w:style>
  <w:style w:type="character" w:customStyle="1" w:styleId="94">
    <w:name w:val="Оглавление 9 Знак"/>
    <w:basedOn w:val="12"/>
    <w:link w:val="93"/>
    <w:rPr>
      <w:rFonts w:ascii="Calibri" w:hAnsi="Calibri"/>
      <w:sz w:val="22"/>
    </w:rPr>
  </w:style>
  <w:style w:type="paragraph" w:customStyle="1" w:styleId="xl135">
    <w:name w:val="xl135"/>
    <w:basedOn w:val="a2"/>
    <w:link w:val="xl1351"/>
    <w:pPr>
      <w:spacing w:before="280" w:after="280"/>
      <w:jc w:val="center"/>
    </w:pPr>
    <w:rPr>
      <w:sz w:val="22"/>
    </w:rPr>
  </w:style>
  <w:style w:type="character" w:customStyle="1" w:styleId="xl1351">
    <w:name w:val="xl1351"/>
    <w:basedOn w:val="12"/>
    <w:link w:val="xl135"/>
    <w:rPr>
      <w:sz w:val="22"/>
    </w:rPr>
  </w:style>
  <w:style w:type="paragraph" w:customStyle="1" w:styleId="WW8Num6z6">
    <w:name w:val="WW8Num6z6"/>
    <w:link w:val="WW8Num6z61"/>
  </w:style>
  <w:style w:type="character" w:customStyle="1" w:styleId="WW8Num6z61">
    <w:name w:val="WW8Num6z61"/>
    <w:link w:val="WW8Num6z6"/>
  </w:style>
  <w:style w:type="paragraph" w:customStyle="1" w:styleId="apple-converted-space">
    <w:name w:val="apple-converted-space"/>
    <w:link w:val="apple-converted-space1"/>
  </w:style>
  <w:style w:type="character" w:customStyle="1" w:styleId="apple-converted-space1">
    <w:name w:val="apple-converted-space1"/>
    <w:link w:val="apple-converted-space"/>
  </w:style>
  <w:style w:type="paragraph" w:customStyle="1" w:styleId="afffb">
    <w:name w:val="Заголовок таблицы"/>
    <w:basedOn w:val="aff4"/>
    <w:link w:val="1fff0"/>
    <w:pPr>
      <w:jc w:val="center"/>
    </w:pPr>
    <w:rPr>
      <w:b/>
    </w:rPr>
  </w:style>
  <w:style w:type="character" w:customStyle="1" w:styleId="1fff0">
    <w:name w:val="Заголовок таблицы1"/>
    <w:basedOn w:val="1fd"/>
    <w:link w:val="afffb"/>
    <w:rPr>
      <w:rFonts w:ascii="Calibri" w:hAnsi="Calibri"/>
      <w:b/>
      <w:sz w:val="22"/>
    </w:rPr>
  </w:style>
  <w:style w:type="paragraph" w:styleId="afffc">
    <w:name w:val="List Paragraph"/>
    <w:aliases w:val="Bullet List,FooterText,numbered,Paragraphe de liste1,lp1,Подпись рисунка,Маркированный список_уровень1,Num Bullet 1,Table Number Paragraph,Bullet Number,Bulletr List Paragraph,列出段落,列出段落1,List Paragraph2,List Paragraph21,Listeafsnit1,Лист"/>
    <w:basedOn w:val="a2"/>
    <w:link w:val="1fff1"/>
    <w:uiPriority w:val="34"/>
    <w:qFormat/>
    <w:pPr>
      <w:spacing w:after="200" w:line="276" w:lineRule="auto"/>
      <w:ind w:left="720"/>
      <w:contextualSpacing/>
    </w:pPr>
    <w:rPr>
      <w:rFonts w:ascii="Calibri" w:hAnsi="Calibri"/>
      <w:sz w:val="22"/>
    </w:rPr>
  </w:style>
  <w:style w:type="character" w:customStyle="1" w:styleId="1fff1">
    <w:name w:val="Абзац списка Знак1"/>
    <w:aliases w:val="Bullet List Знак,FooterText Знак,numbered Знак,Paragraphe de liste1 Знак,lp1 Знак,Подпись рисунка Знак,Маркированный список_уровень1 Знак,Num Bullet 1 Знак,Table Number Paragraph Знак,Bullet Number Знак,Bulletr List Paragraph Знак"/>
    <w:basedOn w:val="12"/>
    <w:link w:val="afffc"/>
    <w:rPr>
      <w:rFonts w:ascii="Calibri" w:hAnsi="Calibri"/>
      <w:sz w:val="22"/>
    </w:rPr>
  </w:style>
  <w:style w:type="paragraph" w:customStyle="1" w:styleId="73">
    <w:name w:val="Абзац списка7"/>
    <w:basedOn w:val="a2"/>
    <w:link w:val="712"/>
    <w:pPr>
      <w:ind w:left="720" w:firstLine="567"/>
      <w:jc w:val="both"/>
    </w:pPr>
    <w:rPr>
      <w:rFonts w:ascii="Calibri" w:hAnsi="Calibri"/>
      <w:sz w:val="22"/>
    </w:rPr>
  </w:style>
  <w:style w:type="character" w:customStyle="1" w:styleId="712">
    <w:name w:val="Абзац списка71"/>
    <w:basedOn w:val="12"/>
    <w:link w:val="73"/>
    <w:rPr>
      <w:rFonts w:ascii="Calibri" w:hAnsi="Calibri"/>
      <w:sz w:val="22"/>
    </w:rPr>
  </w:style>
  <w:style w:type="paragraph" w:customStyle="1" w:styleId="xl110">
    <w:name w:val="xl110"/>
    <w:basedOn w:val="a2"/>
    <w:link w:val="xl1101"/>
    <w:pPr>
      <w:spacing w:before="280" w:after="280"/>
      <w:jc w:val="both"/>
    </w:pPr>
    <w:rPr>
      <w:b/>
      <w:sz w:val="22"/>
    </w:rPr>
  </w:style>
  <w:style w:type="character" w:customStyle="1" w:styleId="xl1101">
    <w:name w:val="xl1101"/>
    <w:basedOn w:val="12"/>
    <w:link w:val="xl110"/>
    <w:rPr>
      <w:b/>
      <w:sz w:val="22"/>
    </w:rPr>
  </w:style>
  <w:style w:type="paragraph" w:customStyle="1" w:styleId="WW8Num7z5">
    <w:name w:val="WW8Num7z5"/>
    <w:link w:val="WW8Num7z51"/>
  </w:style>
  <w:style w:type="character" w:customStyle="1" w:styleId="WW8Num7z51">
    <w:name w:val="WW8Num7z51"/>
    <w:link w:val="WW8Num7z5"/>
  </w:style>
  <w:style w:type="paragraph" w:customStyle="1" w:styleId="WW8Num10z1">
    <w:name w:val="WW8Num10z1"/>
    <w:link w:val="WW8Num10z11"/>
  </w:style>
  <w:style w:type="character" w:customStyle="1" w:styleId="WW8Num10z11">
    <w:name w:val="WW8Num10z11"/>
    <w:link w:val="WW8Num10z1"/>
  </w:style>
  <w:style w:type="paragraph" w:customStyle="1" w:styleId="44">
    <w:name w:val="Абзац списка4"/>
    <w:basedOn w:val="a2"/>
    <w:link w:val="410"/>
    <w:pPr>
      <w:ind w:left="720" w:firstLine="567"/>
      <w:jc w:val="both"/>
    </w:pPr>
    <w:rPr>
      <w:rFonts w:ascii="Calibri" w:hAnsi="Calibri"/>
      <w:sz w:val="22"/>
    </w:rPr>
  </w:style>
  <w:style w:type="character" w:customStyle="1" w:styleId="410">
    <w:name w:val="Абзац списка41"/>
    <w:basedOn w:val="12"/>
    <w:link w:val="44"/>
    <w:rPr>
      <w:rFonts w:ascii="Calibri" w:hAnsi="Calibri"/>
      <w:sz w:val="22"/>
    </w:rPr>
  </w:style>
  <w:style w:type="paragraph" w:customStyle="1" w:styleId="1fff2">
    <w:name w:val="Основной текст с отступом Знак1"/>
    <w:link w:val="11f2"/>
    <w:rPr>
      <w:sz w:val="24"/>
    </w:rPr>
  </w:style>
  <w:style w:type="character" w:customStyle="1" w:styleId="11f2">
    <w:name w:val="Основной текст с отступом Знак11"/>
    <w:link w:val="1fff2"/>
    <w:rPr>
      <w:sz w:val="24"/>
    </w:rPr>
  </w:style>
  <w:style w:type="paragraph" w:styleId="afffd">
    <w:name w:val="annotation subject"/>
    <w:basedOn w:val="2f2"/>
    <w:next w:val="2f2"/>
    <w:link w:val="1fff3"/>
    <w:rPr>
      <w:b/>
    </w:rPr>
  </w:style>
  <w:style w:type="character" w:customStyle="1" w:styleId="1fff3">
    <w:name w:val="Тема примечания Знак1"/>
    <w:basedOn w:val="219"/>
    <w:link w:val="afffd"/>
    <w:rPr>
      <w:b/>
      <w:sz w:val="28"/>
    </w:rPr>
  </w:style>
  <w:style w:type="paragraph" w:customStyle="1" w:styleId="xl133">
    <w:name w:val="xl133"/>
    <w:basedOn w:val="a2"/>
    <w:link w:val="xl1331"/>
    <w:pPr>
      <w:spacing w:before="280" w:after="280"/>
      <w:jc w:val="both"/>
    </w:pPr>
    <w:rPr>
      <w:b/>
      <w:sz w:val="22"/>
    </w:rPr>
  </w:style>
  <w:style w:type="character" w:customStyle="1" w:styleId="xl1331">
    <w:name w:val="xl1331"/>
    <w:basedOn w:val="12"/>
    <w:link w:val="xl133"/>
    <w:rPr>
      <w:b/>
      <w:sz w:val="22"/>
    </w:rPr>
  </w:style>
  <w:style w:type="paragraph" w:customStyle="1" w:styleId="WW8Num1z8">
    <w:name w:val="WW8Num1z8"/>
    <w:link w:val="WW8Num1z81"/>
  </w:style>
  <w:style w:type="character" w:customStyle="1" w:styleId="WW8Num1z81">
    <w:name w:val="WW8Num1z81"/>
    <w:link w:val="WW8Num1z8"/>
  </w:style>
  <w:style w:type="paragraph" w:customStyle="1" w:styleId="WW8Num6z1">
    <w:name w:val="WW8Num6z1"/>
    <w:link w:val="WW8Num6z11"/>
    <w:rPr>
      <w:sz w:val="24"/>
    </w:rPr>
  </w:style>
  <w:style w:type="character" w:customStyle="1" w:styleId="WW8Num6z11">
    <w:name w:val="WW8Num6z11"/>
    <w:link w:val="WW8Num6z1"/>
    <w:rPr>
      <w:sz w:val="24"/>
    </w:rPr>
  </w:style>
  <w:style w:type="paragraph" w:styleId="82">
    <w:name w:val="toc 8"/>
    <w:basedOn w:val="a2"/>
    <w:next w:val="a2"/>
    <w:link w:val="83"/>
    <w:uiPriority w:val="39"/>
    <w:pPr>
      <w:spacing w:after="100" w:line="276" w:lineRule="auto"/>
      <w:ind w:left="1540"/>
    </w:pPr>
    <w:rPr>
      <w:rFonts w:ascii="Calibri" w:hAnsi="Calibri"/>
      <w:sz w:val="22"/>
    </w:rPr>
  </w:style>
  <w:style w:type="character" w:customStyle="1" w:styleId="83">
    <w:name w:val="Оглавление 8 Знак"/>
    <w:basedOn w:val="12"/>
    <w:link w:val="82"/>
    <w:rPr>
      <w:rFonts w:ascii="Calibri" w:hAnsi="Calibri"/>
      <w:sz w:val="22"/>
    </w:rPr>
  </w:style>
  <w:style w:type="paragraph" w:customStyle="1" w:styleId="s11">
    <w:name w:val="s_1"/>
    <w:basedOn w:val="a2"/>
    <w:link w:val="s110"/>
    <w:pPr>
      <w:spacing w:beforeAutospacing="1" w:afterAutospacing="1"/>
    </w:pPr>
  </w:style>
  <w:style w:type="character" w:customStyle="1" w:styleId="s110">
    <w:name w:val="s_11"/>
    <w:basedOn w:val="12"/>
    <w:link w:val="s11"/>
    <w:rPr>
      <w:sz w:val="24"/>
    </w:rPr>
  </w:style>
  <w:style w:type="paragraph" w:customStyle="1" w:styleId="WW8Num5z4">
    <w:name w:val="WW8Num5z4"/>
    <w:link w:val="WW8Num5z41"/>
  </w:style>
  <w:style w:type="character" w:customStyle="1" w:styleId="WW8Num5z41">
    <w:name w:val="WW8Num5z41"/>
    <w:link w:val="WW8Num5z4"/>
  </w:style>
  <w:style w:type="paragraph" w:customStyle="1" w:styleId="xl84">
    <w:name w:val="xl84"/>
    <w:basedOn w:val="a2"/>
    <w:link w:val="xl841"/>
    <w:pPr>
      <w:spacing w:before="280" w:after="280"/>
      <w:jc w:val="center"/>
    </w:pPr>
    <w:rPr>
      <w:sz w:val="22"/>
    </w:rPr>
  </w:style>
  <w:style w:type="character" w:customStyle="1" w:styleId="xl841">
    <w:name w:val="xl841"/>
    <w:basedOn w:val="12"/>
    <w:link w:val="xl84"/>
    <w:rPr>
      <w:sz w:val="22"/>
    </w:rPr>
  </w:style>
  <w:style w:type="paragraph" w:customStyle="1" w:styleId="WW8Num2z7">
    <w:name w:val="WW8Num2z7"/>
    <w:link w:val="WW8Num2z71"/>
  </w:style>
  <w:style w:type="character" w:customStyle="1" w:styleId="WW8Num2z71">
    <w:name w:val="WW8Num2z71"/>
    <w:link w:val="WW8Num2z7"/>
  </w:style>
  <w:style w:type="paragraph" w:customStyle="1" w:styleId="xl124">
    <w:name w:val="xl124"/>
    <w:basedOn w:val="a2"/>
    <w:link w:val="xl1241"/>
    <w:pPr>
      <w:spacing w:before="280" w:after="280"/>
      <w:jc w:val="both"/>
    </w:pPr>
    <w:rPr>
      <w:sz w:val="22"/>
    </w:rPr>
  </w:style>
  <w:style w:type="character" w:customStyle="1" w:styleId="xl1241">
    <w:name w:val="xl1241"/>
    <w:basedOn w:val="12"/>
    <w:link w:val="xl124"/>
    <w:rPr>
      <w:sz w:val="22"/>
    </w:rPr>
  </w:style>
  <w:style w:type="paragraph" w:customStyle="1" w:styleId="xl74">
    <w:name w:val="xl74"/>
    <w:basedOn w:val="a2"/>
    <w:link w:val="xl741"/>
    <w:pPr>
      <w:spacing w:before="280" w:after="280"/>
      <w:jc w:val="both"/>
    </w:pPr>
    <w:rPr>
      <w:sz w:val="22"/>
    </w:rPr>
  </w:style>
  <w:style w:type="character" w:customStyle="1" w:styleId="xl741">
    <w:name w:val="xl741"/>
    <w:basedOn w:val="12"/>
    <w:link w:val="xl74"/>
    <w:rPr>
      <w:sz w:val="22"/>
    </w:rPr>
  </w:style>
  <w:style w:type="paragraph" w:customStyle="1" w:styleId="xl78">
    <w:name w:val="xl78"/>
    <w:basedOn w:val="a2"/>
    <w:link w:val="xl781"/>
    <w:pPr>
      <w:spacing w:before="280" w:after="280"/>
      <w:jc w:val="both"/>
    </w:pPr>
    <w:rPr>
      <w:sz w:val="22"/>
    </w:rPr>
  </w:style>
  <w:style w:type="character" w:customStyle="1" w:styleId="xl781">
    <w:name w:val="xl781"/>
    <w:basedOn w:val="12"/>
    <w:link w:val="xl78"/>
    <w:rPr>
      <w:sz w:val="22"/>
    </w:rPr>
  </w:style>
  <w:style w:type="paragraph" w:customStyle="1" w:styleId="1fff4">
    <w:name w:val="Название объекта1"/>
    <w:basedOn w:val="a2"/>
    <w:next w:val="a2"/>
    <w:link w:val="11f3"/>
    <w:pPr>
      <w:widowControl w:val="0"/>
      <w:ind w:left="-57" w:right="-57" w:firstLine="709"/>
      <w:jc w:val="center"/>
    </w:pPr>
    <w:rPr>
      <w:b/>
      <w:sz w:val="20"/>
    </w:rPr>
  </w:style>
  <w:style w:type="character" w:customStyle="1" w:styleId="11f3">
    <w:name w:val="Название объекта11"/>
    <w:basedOn w:val="12"/>
    <w:link w:val="1fff4"/>
    <w:rPr>
      <w:b/>
      <w:sz w:val="20"/>
    </w:rPr>
  </w:style>
  <w:style w:type="paragraph" w:customStyle="1" w:styleId="WW8Num7z4">
    <w:name w:val="WW8Num7z4"/>
    <w:link w:val="WW8Num7z41"/>
  </w:style>
  <w:style w:type="character" w:customStyle="1" w:styleId="WW8Num7z41">
    <w:name w:val="WW8Num7z41"/>
    <w:link w:val="WW8Num7z4"/>
  </w:style>
  <w:style w:type="paragraph" w:customStyle="1" w:styleId="121">
    <w:name w:val="Обычный12"/>
    <w:link w:val="11f4"/>
    <w:rPr>
      <w:sz w:val="24"/>
    </w:rPr>
  </w:style>
  <w:style w:type="character" w:customStyle="1" w:styleId="11f4">
    <w:name w:val="Обычный11"/>
    <w:link w:val="121"/>
    <w:rPr>
      <w:color w:val="000000"/>
      <w:sz w:val="24"/>
    </w:rPr>
  </w:style>
  <w:style w:type="paragraph" w:customStyle="1" w:styleId="WW8Num5z7">
    <w:name w:val="WW8Num5z7"/>
    <w:link w:val="WW8Num5z71"/>
  </w:style>
  <w:style w:type="character" w:customStyle="1" w:styleId="WW8Num5z71">
    <w:name w:val="WW8Num5z71"/>
    <w:link w:val="WW8Num5z7"/>
  </w:style>
  <w:style w:type="paragraph" w:customStyle="1" w:styleId="317">
    <w:name w:val="Основной текст 3 Знак1"/>
    <w:link w:val="3112"/>
    <w:rPr>
      <w:sz w:val="16"/>
    </w:rPr>
  </w:style>
  <w:style w:type="character" w:customStyle="1" w:styleId="3112">
    <w:name w:val="Основной текст 3 Знак11"/>
    <w:link w:val="317"/>
    <w:uiPriority w:val="99"/>
    <w:rPr>
      <w:sz w:val="16"/>
    </w:rPr>
  </w:style>
  <w:style w:type="paragraph" w:customStyle="1" w:styleId="xl63">
    <w:name w:val="xl63"/>
    <w:basedOn w:val="a2"/>
    <w:link w:val="xl631"/>
    <w:pPr>
      <w:spacing w:before="280" w:after="280"/>
      <w:jc w:val="both"/>
    </w:pPr>
    <w:rPr>
      <w:sz w:val="22"/>
    </w:rPr>
  </w:style>
  <w:style w:type="character" w:customStyle="1" w:styleId="xl631">
    <w:name w:val="xl631"/>
    <w:basedOn w:val="12"/>
    <w:link w:val="xl63"/>
    <w:rPr>
      <w:sz w:val="22"/>
    </w:rPr>
  </w:style>
  <w:style w:type="paragraph" w:customStyle="1" w:styleId="21a">
    <w:name w:val="Основной текст 21"/>
    <w:basedOn w:val="a2"/>
    <w:link w:val="2113"/>
    <w:pPr>
      <w:widowControl w:val="0"/>
      <w:tabs>
        <w:tab w:val="left" w:pos="6237"/>
      </w:tabs>
      <w:ind w:firstLine="709"/>
      <w:jc w:val="center"/>
    </w:pPr>
    <w:rPr>
      <w:sz w:val="28"/>
    </w:rPr>
  </w:style>
  <w:style w:type="character" w:customStyle="1" w:styleId="2113">
    <w:name w:val="Основной текст 211"/>
    <w:basedOn w:val="12"/>
    <w:link w:val="21a"/>
    <w:rPr>
      <w:sz w:val="28"/>
    </w:rPr>
  </w:style>
  <w:style w:type="paragraph" w:customStyle="1" w:styleId="xl95">
    <w:name w:val="xl95"/>
    <w:basedOn w:val="a2"/>
    <w:link w:val="xl951"/>
    <w:pPr>
      <w:spacing w:before="280" w:after="280"/>
      <w:jc w:val="center"/>
    </w:pPr>
    <w:rPr>
      <w:sz w:val="22"/>
    </w:rPr>
  </w:style>
  <w:style w:type="character" w:customStyle="1" w:styleId="xl951">
    <w:name w:val="xl951"/>
    <w:basedOn w:val="12"/>
    <w:link w:val="xl95"/>
    <w:rPr>
      <w:sz w:val="22"/>
    </w:rPr>
  </w:style>
  <w:style w:type="paragraph" w:customStyle="1" w:styleId="514">
    <w:name w:val="Стиль аква5 + 14 пт"/>
    <w:basedOn w:val="a2"/>
    <w:link w:val="5141"/>
    <w:pPr>
      <w:spacing w:line="360" w:lineRule="auto"/>
      <w:jc w:val="center"/>
    </w:pPr>
    <w:rPr>
      <w:rFonts w:ascii="Arial" w:hAnsi="Arial"/>
    </w:rPr>
  </w:style>
  <w:style w:type="character" w:customStyle="1" w:styleId="5141">
    <w:name w:val="Стиль аква5 + 14 пт1"/>
    <w:basedOn w:val="12"/>
    <w:link w:val="514"/>
    <w:rPr>
      <w:rFonts w:ascii="Arial" w:hAnsi="Arial"/>
      <w:sz w:val="24"/>
    </w:rPr>
  </w:style>
  <w:style w:type="paragraph" w:customStyle="1" w:styleId="1fff5">
    <w:name w:val="Основной текст Знак1"/>
    <w:link w:val="11f5"/>
    <w:rPr>
      <w:sz w:val="28"/>
    </w:rPr>
  </w:style>
  <w:style w:type="character" w:customStyle="1" w:styleId="11f5">
    <w:name w:val="Основной текст Знак11"/>
    <w:link w:val="1fff5"/>
    <w:uiPriority w:val="99"/>
    <w:rPr>
      <w:rFonts w:ascii="Times New Roman" w:hAnsi="Times New Roman"/>
      <w:sz w:val="28"/>
    </w:rPr>
  </w:style>
  <w:style w:type="paragraph" w:customStyle="1" w:styleId="WW8Num5z5">
    <w:name w:val="WW8Num5z5"/>
    <w:link w:val="WW8Num5z51"/>
  </w:style>
  <w:style w:type="character" w:customStyle="1" w:styleId="WW8Num5z51">
    <w:name w:val="WW8Num5z51"/>
    <w:link w:val="WW8Num5z5"/>
  </w:style>
  <w:style w:type="paragraph" w:customStyle="1" w:styleId="xl64">
    <w:name w:val="xl64"/>
    <w:basedOn w:val="a2"/>
    <w:link w:val="xl641"/>
    <w:pPr>
      <w:spacing w:before="280" w:after="280"/>
      <w:jc w:val="both"/>
    </w:pPr>
    <w:rPr>
      <w:sz w:val="22"/>
    </w:rPr>
  </w:style>
  <w:style w:type="character" w:customStyle="1" w:styleId="xl641">
    <w:name w:val="xl641"/>
    <w:basedOn w:val="12"/>
    <w:link w:val="xl64"/>
    <w:rPr>
      <w:sz w:val="22"/>
    </w:rPr>
  </w:style>
  <w:style w:type="paragraph" w:customStyle="1" w:styleId="2f2">
    <w:name w:val="Текст примечания2"/>
    <w:basedOn w:val="a2"/>
    <w:link w:val="219"/>
    <w:pPr>
      <w:jc w:val="both"/>
    </w:pPr>
    <w:rPr>
      <w:sz w:val="28"/>
    </w:rPr>
  </w:style>
  <w:style w:type="character" w:customStyle="1" w:styleId="219">
    <w:name w:val="Текст примечания21"/>
    <w:basedOn w:val="12"/>
    <w:link w:val="2f2"/>
    <w:rPr>
      <w:sz w:val="28"/>
    </w:rPr>
  </w:style>
  <w:style w:type="paragraph" w:customStyle="1" w:styleId="xl90">
    <w:name w:val="xl90"/>
    <w:basedOn w:val="a2"/>
    <w:link w:val="xl901"/>
    <w:pPr>
      <w:spacing w:before="280" w:after="280"/>
      <w:jc w:val="center"/>
    </w:pPr>
    <w:rPr>
      <w:sz w:val="22"/>
    </w:rPr>
  </w:style>
  <w:style w:type="character" w:customStyle="1" w:styleId="xl901">
    <w:name w:val="xl901"/>
    <w:basedOn w:val="12"/>
    <w:link w:val="xl90"/>
    <w:rPr>
      <w:sz w:val="22"/>
    </w:rPr>
  </w:style>
  <w:style w:type="paragraph" w:customStyle="1" w:styleId="WW8Num1z4">
    <w:name w:val="WW8Num1z4"/>
    <w:link w:val="WW8Num1z41"/>
  </w:style>
  <w:style w:type="character" w:customStyle="1" w:styleId="WW8Num1z41">
    <w:name w:val="WW8Num1z41"/>
    <w:link w:val="WW8Num1z4"/>
  </w:style>
  <w:style w:type="paragraph" w:customStyle="1" w:styleId="TableParagraph">
    <w:name w:val="Table Paragraph"/>
    <w:basedOn w:val="a2"/>
    <w:link w:val="TableParagraph1"/>
    <w:pPr>
      <w:widowControl w:val="0"/>
    </w:pPr>
    <w:rPr>
      <w:sz w:val="22"/>
    </w:rPr>
  </w:style>
  <w:style w:type="character" w:customStyle="1" w:styleId="TableParagraph1">
    <w:name w:val="Table Paragraph1"/>
    <w:basedOn w:val="12"/>
    <w:link w:val="TableParagraph"/>
    <w:rPr>
      <w:sz w:val="22"/>
    </w:rPr>
  </w:style>
  <w:style w:type="paragraph" w:customStyle="1" w:styleId="zagc-1">
    <w:name w:val="zagc-1"/>
    <w:basedOn w:val="a2"/>
    <w:link w:val="zagc-11"/>
    <w:pPr>
      <w:spacing w:before="135" w:after="60"/>
      <w:ind w:firstLine="150"/>
      <w:jc w:val="center"/>
    </w:pPr>
    <w:rPr>
      <w:rFonts w:ascii="Arial" w:hAnsi="Arial"/>
      <w:b/>
      <w:caps/>
      <w:color w:val="29211E"/>
      <w:sz w:val="20"/>
    </w:rPr>
  </w:style>
  <w:style w:type="character" w:customStyle="1" w:styleId="zagc-11">
    <w:name w:val="zagc-11"/>
    <w:basedOn w:val="12"/>
    <w:link w:val="zagc-1"/>
    <w:rPr>
      <w:rFonts w:ascii="Arial" w:hAnsi="Arial"/>
      <w:b/>
      <w:caps/>
      <w:color w:val="29211E"/>
      <w:sz w:val="20"/>
    </w:rPr>
  </w:style>
  <w:style w:type="paragraph" w:customStyle="1" w:styleId="WW8Num10z8">
    <w:name w:val="WW8Num10z8"/>
    <w:link w:val="WW8Num10z81"/>
  </w:style>
  <w:style w:type="character" w:customStyle="1" w:styleId="WW8Num10z81">
    <w:name w:val="WW8Num10z81"/>
    <w:link w:val="WW8Num10z8"/>
  </w:style>
  <w:style w:type="paragraph" w:customStyle="1" w:styleId="ConsNormal">
    <w:name w:val="ConsNormal"/>
    <w:link w:val="ConsNormal1"/>
    <w:pPr>
      <w:widowControl w:val="0"/>
      <w:ind w:firstLine="720"/>
    </w:pPr>
    <w:rPr>
      <w:rFonts w:ascii="Arial" w:hAnsi="Arial"/>
    </w:rPr>
  </w:style>
  <w:style w:type="character" w:customStyle="1" w:styleId="ConsNormal1">
    <w:name w:val="ConsNormal1"/>
    <w:link w:val="ConsNormal"/>
    <w:rPr>
      <w:rFonts w:ascii="Arial" w:hAnsi="Arial"/>
    </w:rPr>
  </w:style>
  <w:style w:type="paragraph" w:customStyle="1" w:styleId="1fff6">
    <w:name w:val="Знак сноски1"/>
    <w:link w:val="afffe"/>
    <w:rPr>
      <w:vertAlign w:val="superscript"/>
    </w:rPr>
  </w:style>
  <w:style w:type="character" w:styleId="afffe">
    <w:name w:val="footnote reference"/>
    <w:aliases w:val="Знак сноски-FN"/>
    <w:link w:val="1fff6"/>
    <w:rPr>
      <w:vertAlign w:val="superscript"/>
    </w:rPr>
  </w:style>
  <w:style w:type="paragraph" w:customStyle="1" w:styleId="affff">
    <w:name w:val="Символ нумерации"/>
    <w:link w:val="1fff7"/>
  </w:style>
  <w:style w:type="character" w:customStyle="1" w:styleId="1fff7">
    <w:name w:val="Символ нумерации1"/>
    <w:link w:val="affff"/>
  </w:style>
  <w:style w:type="paragraph" w:customStyle="1" w:styleId="WW8Num7z8">
    <w:name w:val="WW8Num7z8"/>
    <w:link w:val="WW8Num7z81"/>
  </w:style>
  <w:style w:type="character" w:customStyle="1" w:styleId="WW8Num7z81">
    <w:name w:val="WW8Num7z81"/>
    <w:link w:val="WW8Num7z8"/>
  </w:style>
  <w:style w:type="paragraph" w:customStyle="1" w:styleId="WW8Num13z2">
    <w:name w:val="WW8Num13z2"/>
    <w:link w:val="WW8Num13z21"/>
  </w:style>
  <w:style w:type="character" w:customStyle="1" w:styleId="WW8Num13z21">
    <w:name w:val="WW8Num13z21"/>
    <w:link w:val="WW8Num13z2"/>
  </w:style>
  <w:style w:type="paragraph" w:styleId="51">
    <w:name w:val="toc 5"/>
    <w:basedOn w:val="a2"/>
    <w:next w:val="a2"/>
    <w:link w:val="52"/>
    <w:uiPriority w:val="39"/>
    <w:pPr>
      <w:spacing w:after="100" w:line="276" w:lineRule="auto"/>
      <w:ind w:left="880"/>
    </w:pPr>
    <w:rPr>
      <w:rFonts w:ascii="Calibri" w:hAnsi="Calibri"/>
      <w:sz w:val="22"/>
    </w:rPr>
  </w:style>
  <w:style w:type="character" w:customStyle="1" w:styleId="52">
    <w:name w:val="Оглавление 5 Знак"/>
    <w:basedOn w:val="12"/>
    <w:link w:val="51"/>
    <w:rPr>
      <w:rFonts w:ascii="Calibri" w:hAnsi="Calibri"/>
      <w:sz w:val="22"/>
    </w:rPr>
  </w:style>
  <w:style w:type="paragraph" w:customStyle="1" w:styleId="xl127">
    <w:name w:val="xl127"/>
    <w:basedOn w:val="a2"/>
    <w:link w:val="xl1271"/>
    <w:pPr>
      <w:spacing w:before="280" w:after="280"/>
      <w:jc w:val="center"/>
    </w:pPr>
    <w:rPr>
      <w:b/>
      <w:sz w:val="26"/>
    </w:rPr>
  </w:style>
  <w:style w:type="character" w:customStyle="1" w:styleId="xl1271">
    <w:name w:val="xl1271"/>
    <w:basedOn w:val="12"/>
    <w:link w:val="xl127"/>
    <w:rPr>
      <w:b/>
      <w:sz w:val="26"/>
    </w:rPr>
  </w:style>
  <w:style w:type="paragraph" w:customStyle="1" w:styleId="WW8Num6z0">
    <w:name w:val="WW8Num6z0"/>
    <w:link w:val="WW8Num6z01"/>
    <w:rPr>
      <w:sz w:val="28"/>
    </w:rPr>
  </w:style>
  <w:style w:type="character" w:customStyle="1" w:styleId="WW8Num6z01">
    <w:name w:val="WW8Num6z01"/>
    <w:link w:val="WW8Num6z0"/>
    <w:rPr>
      <w:rFonts w:ascii="Times New Roman" w:hAnsi="Times New Roman"/>
      <w:sz w:val="28"/>
    </w:rPr>
  </w:style>
  <w:style w:type="paragraph" w:customStyle="1" w:styleId="affff0">
    <w:name w:val="Прижатый влево"/>
    <w:basedOn w:val="a2"/>
    <w:next w:val="a2"/>
    <w:link w:val="1fff8"/>
    <w:pPr>
      <w:widowControl w:val="0"/>
      <w:jc w:val="both"/>
    </w:pPr>
    <w:rPr>
      <w:rFonts w:ascii="Arial" w:hAnsi="Arial"/>
    </w:rPr>
  </w:style>
  <w:style w:type="character" w:customStyle="1" w:styleId="1fff8">
    <w:name w:val="Прижатый влево1"/>
    <w:basedOn w:val="12"/>
    <w:link w:val="affff0"/>
    <w:rPr>
      <w:rFonts w:ascii="Arial" w:hAnsi="Arial"/>
      <w:sz w:val="24"/>
    </w:rPr>
  </w:style>
  <w:style w:type="paragraph" w:styleId="affff1">
    <w:name w:val="Body Text Indent"/>
    <w:aliases w:val="Мой Заголовок 1,Основной текст 1"/>
    <w:basedOn w:val="a2"/>
    <w:link w:val="affff2"/>
    <w:pPr>
      <w:spacing w:after="120"/>
      <w:ind w:left="283"/>
    </w:pPr>
    <w:rPr>
      <w:sz w:val="28"/>
    </w:rPr>
  </w:style>
  <w:style w:type="character" w:customStyle="1" w:styleId="affff2">
    <w:name w:val="Основной текст с отступом Знак"/>
    <w:aliases w:val="Мой Заголовок 1 Знак,Основной текст 1 Знак"/>
    <w:basedOn w:val="12"/>
    <w:link w:val="affff1"/>
    <w:rPr>
      <w:sz w:val="28"/>
    </w:rPr>
  </w:style>
  <w:style w:type="paragraph" w:customStyle="1" w:styleId="WW8Num13z6">
    <w:name w:val="WW8Num13z6"/>
    <w:link w:val="WW8Num13z61"/>
  </w:style>
  <w:style w:type="character" w:customStyle="1" w:styleId="WW8Num13z61">
    <w:name w:val="WW8Num13z61"/>
    <w:link w:val="WW8Num13z6"/>
  </w:style>
  <w:style w:type="paragraph" w:customStyle="1" w:styleId="21b">
    <w:name w:val="Основной текст с отступом 2 Знак1"/>
    <w:link w:val="2114"/>
    <w:rPr>
      <w:sz w:val="24"/>
    </w:rPr>
  </w:style>
  <w:style w:type="character" w:customStyle="1" w:styleId="2114">
    <w:name w:val="Основной текст с отступом 2 Знак11"/>
    <w:link w:val="21b"/>
    <w:uiPriority w:val="99"/>
    <w:rPr>
      <w:sz w:val="24"/>
    </w:rPr>
  </w:style>
  <w:style w:type="paragraph" w:customStyle="1" w:styleId="2f3">
    <w:name w:val="Название2"/>
    <w:basedOn w:val="a2"/>
    <w:link w:val="21c"/>
    <w:pPr>
      <w:spacing w:before="120" w:after="120"/>
      <w:jc w:val="both"/>
    </w:pPr>
    <w:rPr>
      <w:i/>
    </w:rPr>
  </w:style>
  <w:style w:type="character" w:customStyle="1" w:styleId="21c">
    <w:name w:val="Название21"/>
    <w:basedOn w:val="12"/>
    <w:link w:val="2f3"/>
    <w:rPr>
      <w:i/>
      <w:sz w:val="24"/>
    </w:rPr>
  </w:style>
  <w:style w:type="paragraph" w:customStyle="1" w:styleId="WW8Num7z0">
    <w:name w:val="WW8Num7z0"/>
    <w:link w:val="WW8Num7z01"/>
  </w:style>
  <w:style w:type="character" w:customStyle="1" w:styleId="WW8Num7z01">
    <w:name w:val="WW8Num7z01"/>
    <w:link w:val="WW8Num7z0"/>
  </w:style>
  <w:style w:type="paragraph" w:customStyle="1" w:styleId="WW8Num7z1">
    <w:name w:val="WW8Num7z1"/>
    <w:link w:val="WW8Num7z11"/>
  </w:style>
  <w:style w:type="character" w:customStyle="1" w:styleId="WW8Num7z11">
    <w:name w:val="WW8Num7z11"/>
    <w:link w:val="WW8Num7z1"/>
  </w:style>
  <w:style w:type="paragraph" w:styleId="affff3">
    <w:name w:val="Body Text"/>
    <w:aliases w:val=" Знак1 Знак,Основной текст11,bt,Знак1 Знак,Знак1 Знак Знак Знак Знак,Знак1 Знак Знак Знак, Знак1 Знак Знак Знак Знак, Знак1 Знак Знак Знак"/>
    <w:basedOn w:val="a2"/>
    <w:link w:val="affff4"/>
    <w:qFormat/>
    <w:pPr>
      <w:spacing w:after="120"/>
    </w:pPr>
  </w:style>
  <w:style w:type="character" w:customStyle="1" w:styleId="affff4">
    <w:name w:val="Основной текст Знак"/>
    <w:aliases w:val=" Знак1 Знак Знак,Основной текст11 Знак,bt Знак,Знак1 Знак Знак,Знак1 Знак Знак Знак Знак Знак,Знак1 Знак Знак Знак Знак1, Знак1 Знак Знак Знак Знак Знак, Знак1 Знак Знак Знак Знак1"/>
    <w:basedOn w:val="12"/>
    <w:link w:val="affff3"/>
    <w:rPr>
      <w:sz w:val="24"/>
    </w:rPr>
  </w:style>
  <w:style w:type="paragraph" w:customStyle="1" w:styleId="84">
    <w:name w:val="Знак8"/>
    <w:basedOn w:val="a2"/>
    <w:link w:val="74"/>
    <w:pPr>
      <w:spacing w:after="160" w:line="240" w:lineRule="exact"/>
    </w:pPr>
    <w:rPr>
      <w:rFonts w:ascii="Verdana" w:hAnsi="Verdana"/>
      <w:sz w:val="20"/>
    </w:rPr>
  </w:style>
  <w:style w:type="character" w:customStyle="1" w:styleId="74">
    <w:name w:val="Знак7"/>
    <w:basedOn w:val="12"/>
    <w:link w:val="84"/>
    <w:rPr>
      <w:rFonts w:ascii="Verdana" w:hAnsi="Verdana"/>
      <w:sz w:val="20"/>
    </w:rPr>
  </w:style>
  <w:style w:type="paragraph" w:customStyle="1" w:styleId="affff5">
    <w:name w:val="Записка"/>
    <w:basedOn w:val="affff3"/>
    <w:link w:val="1fff9"/>
    <w:pPr>
      <w:spacing w:after="0" w:line="300" w:lineRule="auto"/>
      <w:ind w:firstLine="709"/>
      <w:jc w:val="both"/>
    </w:pPr>
    <w:rPr>
      <w:rFonts w:ascii="Arial" w:hAnsi="Arial"/>
    </w:rPr>
  </w:style>
  <w:style w:type="character" w:customStyle="1" w:styleId="1fff9">
    <w:name w:val="Записка1"/>
    <w:basedOn w:val="affff4"/>
    <w:link w:val="affff5"/>
    <w:rPr>
      <w:rFonts w:ascii="Arial" w:hAnsi="Arial"/>
      <w:sz w:val="24"/>
    </w:rPr>
  </w:style>
  <w:style w:type="paragraph" w:customStyle="1" w:styleId="2f4">
    <w:name w:val="Текст сноски Знак2"/>
    <w:link w:val="21d"/>
  </w:style>
  <w:style w:type="character" w:customStyle="1" w:styleId="21d">
    <w:name w:val="Текст сноски Знак21"/>
    <w:link w:val="2f4"/>
    <w:uiPriority w:val="99"/>
  </w:style>
  <w:style w:type="paragraph" w:customStyle="1" w:styleId="xl119">
    <w:name w:val="xl119"/>
    <w:basedOn w:val="a2"/>
    <w:link w:val="xl1191"/>
    <w:pPr>
      <w:spacing w:before="280" w:after="280"/>
      <w:jc w:val="center"/>
    </w:pPr>
    <w:rPr>
      <w:sz w:val="22"/>
    </w:rPr>
  </w:style>
  <w:style w:type="character" w:customStyle="1" w:styleId="xl1191">
    <w:name w:val="xl1191"/>
    <w:basedOn w:val="12"/>
    <w:link w:val="xl119"/>
    <w:rPr>
      <w:sz w:val="22"/>
    </w:rPr>
  </w:style>
  <w:style w:type="paragraph" w:customStyle="1" w:styleId="WW8Num6z7">
    <w:name w:val="WW8Num6z7"/>
    <w:link w:val="WW8Num6z71"/>
  </w:style>
  <w:style w:type="character" w:customStyle="1" w:styleId="WW8Num6z71">
    <w:name w:val="WW8Num6z71"/>
    <w:link w:val="WW8Num6z7"/>
  </w:style>
  <w:style w:type="paragraph" w:customStyle="1" w:styleId="xl94">
    <w:name w:val="xl94"/>
    <w:basedOn w:val="a2"/>
    <w:link w:val="xl941"/>
    <w:pPr>
      <w:spacing w:before="280" w:after="280"/>
      <w:jc w:val="center"/>
    </w:pPr>
    <w:rPr>
      <w:sz w:val="22"/>
    </w:rPr>
  </w:style>
  <w:style w:type="character" w:customStyle="1" w:styleId="xl941">
    <w:name w:val="xl941"/>
    <w:basedOn w:val="12"/>
    <w:link w:val="xl94"/>
    <w:rPr>
      <w:sz w:val="22"/>
    </w:rPr>
  </w:style>
  <w:style w:type="paragraph" w:customStyle="1" w:styleId="u">
    <w:name w:val="u"/>
    <w:basedOn w:val="a2"/>
    <w:link w:val="u1"/>
    <w:pPr>
      <w:ind w:firstLine="390"/>
      <w:jc w:val="both"/>
    </w:pPr>
  </w:style>
  <w:style w:type="character" w:customStyle="1" w:styleId="u1">
    <w:name w:val="u1"/>
    <w:basedOn w:val="12"/>
    <w:link w:val="u"/>
    <w:rPr>
      <w:sz w:val="24"/>
    </w:rPr>
  </w:style>
  <w:style w:type="paragraph" w:customStyle="1" w:styleId="xl88">
    <w:name w:val="xl88"/>
    <w:basedOn w:val="a2"/>
    <w:link w:val="xl881"/>
    <w:pPr>
      <w:spacing w:before="280" w:after="280"/>
      <w:jc w:val="both"/>
    </w:pPr>
    <w:rPr>
      <w:sz w:val="22"/>
    </w:rPr>
  </w:style>
  <w:style w:type="character" w:customStyle="1" w:styleId="xl881">
    <w:name w:val="xl881"/>
    <w:basedOn w:val="12"/>
    <w:link w:val="xl88"/>
    <w:rPr>
      <w:sz w:val="22"/>
    </w:rPr>
  </w:style>
  <w:style w:type="paragraph" w:customStyle="1" w:styleId="affff6">
    <w:name w:val="Обычный + по ширине"/>
    <w:basedOn w:val="a2"/>
    <w:link w:val="1fffa"/>
    <w:pPr>
      <w:jc w:val="both"/>
    </w:pPr>
  </w:style>
  <w:style w:type="character" w:customStyle="1" w:styleId="1fffa">
    <w:name w:val="Обычный + по ширине1"/>
    <w:basedOn w:val="12"/>
    <w:link w:val="affff6"/>
    <w:rPr>
      <w:sz w:val="24"/>
    </w:rPr>
  </w:style>
  <w:style w:type="paragraph" w:customStyle="1" w:styleId="WW8Num9z5">
    <w:name w:val="WW8Num9z5"/>
    <w:link w:val="WW8Num9z51"/>
  </w:style>
  <w:style w:type="character" w:customStyle="1" w:styleId="WW8Num9z51">
    <w:name w:val="WW8Num9z51"/>
    <w:link w:val="WW8Num9z5"/>
  </w:style>
  <w:style w:type="paragraph" w:customStyle="1" w:styleId="xl128">
    <w:name w:val="xl128"/>
    <w:basedOn w:val="a2"/>
    <w:link w:val="xl1281"/>
    <w:pPr>
      <w:spacing w:before="280" w:after="280"/>
      <w:jc w:val="center"/>
    </w:pPr>
    <w:rPr>
      <w:sz w:val="22"/>
    </w:rPr>
  </w:style>
  <w:style w:type="character" w:customStyle="1" w:styleId="xl1281">
    <w:name w:val="xl1281"/>
    <w:basedOn w:val="12"/>
    <w:link w:val="xl128"/>
    <w:rPr>
      <w:sz w:val="22"/>
    </w:rPr>
  </w:style>
  <w:style w:type="paragraph" w:customStyle="1" w:styleId="1fffb">
    <w:name w:val="Название1"/>
    <w:basedOn w:val="a2"/>
    <w:link w:val="11f6"/>
    <w:pPr>
      <w:spacing w:before="120" w:after="120" w:line="276" w:lineRule="auto"/>
    </w:pPr>
    <w:rPr>
      <w:rFonts w:ascii="Calibri" w:hAnsi="Calibri"/>
      <w:i/>
    </w:rPr>
  </w:style>
  <w:style w:type="character" w:customStyle="1" w:styleId="11f6">
    <w:name w:val="Название11"/>
    <w:basedOn w:val="12"/>
    <w:link w:val="1fffb"/>
    <w:rPr>
      <w:rFonts w:ascii="Calibri" w:hAnsi="Calibri"/>
      <w:i/>
      <w:sz w:val="24"/>
    </w:rPr>
  </w:style>
  <w:style w:type="paragraph" w:customStyle="1" w:styleId="xl134">
    <w:name w:val="xl134"/>
    <w:basedOn w:val="a2"/>
    <w:link w:val="xl1341"/>
    <w:pPr>
      <w:spacing w:before="280" w:after="280"/>
      <w:jc w:val="center"/>
    </w:pPr>
    <w:rPr>
      <w:sz w:val="22"/>
    </w:rPr>
  </w:style>
  <w:style w:type="character" w:customStyle="1" w:styleId="xl1341">
    <w:name w:val="xl1341"/>
    <w:basedOn w:val="12"/>
    <w:link w:val="xl134"/>
    <w:rPr>
      <w:sz w:val="22"/>
    </w:rPr>
  </w:style>
  <w:style w:type="paragraph" w:customStyle="1" w:styleId="xl118">
    <w:name w:val="xl118"/>
    <w:basedOn w:val="a2"/>
    <w:link w:val="xl1181"/>
    <w:pPr>
      <w:spacing w:before="280" w:after="280"/>
      <w:jc w:val="center"/>
    </w:pPr>
    <w:rPr>
      <w:sz w:val="22"/>
    </w:rPr>
  </w:style>
  <w:style w:type="character" w:customStyle="1" w:styleId="xl1181">
    <w:name w:val="xl1181"/>
    <w:basedOn w:val="12"/>
    <w:link w:val="xl118"/>
    <w:rPr>
      <w:sz w:val="22"/>
    </w:rPr>
  </w:style>
  <w:style w:type="paragraph" w:customStyle="1" w:styleId="xl108">
    <w:name w:val="xl108"/>
    <w:basedOn w:val="a2"/>
    <w:link w:val="xl1081"/>
    <w:pPr>
      <w:spacing w:before="280" w:after="280"/>
      <w:jc w:val="center"/>
    </w:pPr>
    <w:rPr>
      <w:sz w:val="22"/>
    </w:rPr>
  </w:style>
  <w:style w:type="character" w:customStyle="1" w:styleId="xl1081">
    <w:name w:val="xl1081"/>
    <w:basedOn w:val="12"/>
    <w:link w:val="xl108"/>
    <w:rPr>
      <w:sz w:val="22"/>
    </w:rPr>
  </w:style>
  <w:style w:type="paragraph" w:customStyle="1" w:styleId="-S">
    <w:name w:val="- S_Маркированный"/>
    <w:basedOn w:val="a2"/>
    <w:link w:val="-S1"/>
    <w:pPr>
      <w:numPr>
        <w:numId w:val="1"/>
      </w:numPr>
      <w:tabs>
        <w:tab w:val="left" w:pos="992"/>
      </w:tabs>
      <w:spacing w:line="360" w:lineRule="auto"/>
      <w:jc w:val="both"/>
    </w:pPr>
  </w:style>
  <w:style w:type="character" w:customStyle="1" w:styleId="-S1">
    <w:name w:val="- S_Маркированный1"/>
    <w:basedOn w:val="12"/>
    <w:link w:val="-S"/>
    <w:rPr>
      <w:sz w:val="24"/>
    </w:rPr>
  </w:style>
  <w:style w:type="paragraph" w:styleId="affff7">
    <w:name w:val="No Spacing"/>
    <w:aliases w:val="с интервалом,Без интервала1,No Spacing,No Spacing1"/>
    <w:link w:val="affff8"/>
    <w:uiPriority w:val="1"/>
    <w:qFormat/>
    <w:rPr>
      <w:rFonts w:ascii="Calibri" w:hAnsi="Calibri"/>
      <w:sz w:val="22"/>
    </w:rPr>
  </w:style>
  <w:style w:type="character" w:customStyle="1" w:styleId="affff8">
    <w:name w:val="Без интервала Знак"/>
    <w:aliases w:val="с интервалом Знак,Без интервала1 Знак,No Spacing Знак,No Spacing1 Знак"/>
    <w:link w:val="affff7"/>
    <w:uiPriority w:val="1"/>
    <w:rPr>
      <w:rFonts w:ascii="Calibri" w:hAnsi="Calibri"/>
      <w:sz w:val="22"/>
    </w:rPr>
  </w:style>
  <w:style w:type="paragraph" w:styleId="2f5">
    <w:name w:val="Body Text Indent 2"/>
    <w:basedOn w:val="a2"/>
    <w:link w:val="2f6"/>
    <w:pPr>
      <w:widowControl w:val="0"/>
      <w:spacing w:before="600"/>
      <w:ind w:firstLine="709"/>
      <w:jc w:val="both"/>
    </w:pPr>
    <w:rPr>
      <w:sz w:val="28"/>
    </w:rPr>
  </w:style>
  <w:style w:type="character" w:customStyle="1" w:styleId="2f6">
    <w:name w:val="Основной текст с отступом 2 Знак"/>
    <w:basedOn w:val="12"/>
    <w:link w:val="2f5"/>
    <w:rPr>
      <w:sz w:val="28"/>
    </w:rPr>
  </w:style>
  <w:style w:type="paragraph" w:customStyle="1" w:styleId="WW8Num2z2">
    <w:name w:val="WW8Num2z2"/>
    <w:link w:val="WW8Num2z21"/>
  </w:style>
  <w:style w:type="character" w:customStyle="1" w:styleId="WW8Num2z21">
    <w:name w:val="WW8Num2z21"/>
    <w:link w:val="WW8Num2z2"/>
  </w:style>
  <w:style w:type="paragraph" w:styleId="affff9">
    <w:name w:val="Subtitle"/>
    <w:aliases w:val="Обычный таблица"/>
    <w:basedOn w:val="a2"/>
    <w:next w:val="a2"/>
    <w:link w:val="2f7"/>
    <w:uiPriority w:val="99"/>
    <w:qFormat/>
    <w:pPr>
      <w:widowControl w:val="0"/>
      <w:spacing w:after="60"/>
      <w:ind w:firstLine="709"/>
      <w:jc w:val="both"/>
    </w:pPr>
    <w:rPr>
      <w:sz w:val="28"/>
    </w:rPr>
  </w:style>
  <w:style w:type="character" w:customStyle="1" w:styleId="2f7">
    <w:name w:val="Подзаголовок Знак2"/>
    <w:aliases w:val="Обычный таблица Знак2"/>
    <w:basedOn w:val="12"/>
    <w:link w:val="affff9"/>
    <w:uiPriority w:val="99"/>
    <w:rPr>
      <w:sz w:val="28"/>
    </w:rPr>
  </w:style>
  <w:style w:type="paragraph" w:customStyle="1" w:styleId="WW8Num11z6">
    <w:name w:val="WW8Num11z6"/>
    <w:link w:val="WW8Num11z61"/>
  </w:style>
  <w:style w:type="character" w:customStyle="1" w:styleId="WW8Num11z61">
    <w:name w:val="WW8Num11z61"/>
    <w:link w:val="WW8Num11z6"/>
  </w:style>
  <w:style w:type="paragraph" w:customStyle="1" w:styleId="S2">
    <w:name w:val="S_Обычный Знак Знак"/>
    <w:basedOn w:val="a2"/>
    <w:link w:val="S12"/>
    <w:pPr>
      <w:spacing w:line="360" w:lineRule="auto"/>
      <w:ind w:firstLine="709"/>
      <w:jc w:val="both"/>
    </w:pPr>
  </w:style>
  <w:style w:type="character" w:customStyle="1" w:styleId="S12">
    <w:name w:val="S_Обычный Знак Знак1"/>
    <w:basedOn w:val="12"/>
    <w:link w:val="S2"/>
    <w:rPr>
      <w:sz w:val="24"/>
    </w:rPr>
  </w:style>
  <w:style w:type="paragraph" w:customStyle="1" w:styleId="affffa">
    <w:name w:val="Таблица_название_таблицы"/>
    <w:next w:val="a2"/>
    <w:link w:val="1fffc"/>
    <w:pPr>
      <w:keepNext/>
      <w:spacing w:before="60" w:after="60"/>
      <w:jc w:val="center"/>
    </w:pPr>
    <w:rPr>
      <w:b/>
      <w:sz w:val="22"/>
    </w:rPr>
  </w:style>
  <w:style w:type="character" w:customStyle="1" w:styleId="1fffc">
    <w:name w:val="Таблица_название_таблицы1"/>
    <w:link w:val="affffa"/>
    <w:rPr>
      <w:b/>
      <w:sz w:val="22"/>
    </w:rPr>
  </w:style>
  <w:style w:type="paragraph" w:customStyle="1" w:styleId="xl126">
    <w:name w:val="xl126"/>
    <w:basedOn w:val="a2"/>
    <w:link w:val="xl1261"/>
    <w:pPr>
      <w:spacing w:before="280" w:after="280"/>
      <w:jc w:val="both"/>
    </w:pPr>
    <w:rPr>
      <w:sz w:val="22"/>
    </w:rPr>
  </w:style>
  <w:style w:type="character" w:customStyle="1" w:styleId="xl1261">
    <w:name w:val="xl1261"/>
    <w:basedOn w:val="12"/>
    <w:link w:val="xl126"/>
    <w:rPr>
      <w:sz w:val="22"/>
    </w:rPr>
  </w:style>
  <w:style w:type="paragraph" w:customStyle="1" w:styleId="xl85">
    <w:name w:val="xl85"/>
    <w:basedOn w:val="a2"/>
    <w:link w:val="xl851"/>
    <w:pPr>
      <w:spacing w:before="280" w:after="280"/>
      <w:jc w:val="center"/>
    </w:pPr>
    <w:rPr>
      <w:sz w:val="22"/>
    </w:rPr>
  </w:style>
  <w:style w:type="character" w:customStyle="1" w:styleId="xl851">
    <w:name w:val="xl851"/>
    <w:basedOn w:val="12"/>
    <w:link w:val="xl85"/>
    <w:rPr>
      <w:sz w:val="22"/>
    </w:rPr>
  </w:style>
  <w:style w:type="paragraph" w:customStyle="1" w:styleId="WW8Num13z4">
    <w:name w:val="WW8Num13z4"/>
    <w:link w:val="WW8Num13z41"/>
  </w:style>
  <w:style w:type="character" w:customStyle="1" w:styleId="WW8Num13z41">
    <w:name w:val="WW8Num13z41"/>
    <w:link w:val="WW8Num13z4"/>
  </w:style>
  <w:style w:type="paragraph" w:customStyle="1" w:styleId="53">
    <w:name w:val="Абзац списка5"/>
    <w:basedOn w:val="a2"/>
    <w:link w:val="510"/>
    <w:pPr>
      <w:ind w:left="720" w:firstLine="567"/>
      <w:jc w:val="both"/>
    </w:pPr>
    <w:rPr>
      <w:rFonts w:ascii="Calibri" w:hAnsi="Calibri"/>
      <w:sz w:val="22"/>
    </w:rPr>
  </w:style>
  <w:style w:type="character" w:customStyle="1" w:styleId="510">
    <w:name w:val="Абзац списка51"/>
    <w:basedOn w:val="12"/>
    <w:link w:val="53"/>
    <w:rPr>
      <w:rFonts w:ascii="Calibri" w:hAnsi="Calibri"/>
      <w:sz w:val="22"/>
    </w:rPr>
  </w:style>
  <w:style w:type="paragraph" w:customStyle="1" w:styleId="xl70">
    <w:name w:val="xl70"/>
    <w:basedOn w:val="a2"/>
    <w:link w:val="xl701"/>
    <w:pPr>
      <w:spacing w:before="280" w:after="280"/>
      <w:jc w:val="both"/>
    </w:pPr>
    <w:rPr>
      <w:sz w:val="22"/>
    </w:rPr>
  </w:style>
  <w:style w:type="character" w:customStyle="1" w:styleId="xl701">
    <w:name w:val="xl701"/>
    <w:basedOn w:val="12"/>
    <w:link w:val="xl70"/>
    <w:rPr>
      <w:sz w:val="22"/>
    </w:rPr>
  </w:style>
  <w:style w:type="paragraph" w:customStyle="1" w:styleId="WW8Num13z1">
    <w:name w:val="WW8Num13z1"/>
    <w:link w:val="WW8Num13z11"/>
  </w:style>
  <w:style w:type="character" w:customStyle="1" w:styleId="WW8Num13z11">
    <w:name w:val="WW8Num13z11"/>
    <w:link w:val="WW8Num13z1"/>
  </w:style>
  <w:style w:type="paragraph" w:customStyle="1" w:styleId="toc10">
    <w:name w:val="toc 10"/>
    <w:next w:val="a2"/>
    <w:link w:val="toc101"/>
    <w:uiPriority w:val="39"/>
    <w:pPr>
      <w:ind w:left="1800"/>
    </w:pPr>
    <w:rPr>
      <w:rFonts w:ascii="XO Thames" w:hAnsi="XO Thames"/>
      <w:sz w:val="28"/>
    </w:rPr>
  </w:style>
  <w:style w:type="character" w:customStyle="1" w:styleId="toc101">
    <w:name w:val="toc 101"/>
    <w:link w:val="toc10"/>
    <w:rPr>
      <w:rFonts w:ascii="XO Thames" w:hAnsi="XO Thames"/>
      <w:sz w:val="28"/>
    </w:rPr>
  </w:style>
  <w:style w:type="paragraph" w:customStyle="1" w:styleId="xl89">
    <w:name w:val="xl89"/>
    <w:basedOn w:val="a2"/>
    <w:link w:val="xl891"/>
    <w:pPr>
      <w:spacing w:before="280" w:after="280"/>
      <w:jc w:val="center"/>
    </w:pPr>
    <w:rPr>
      <w:sz w:val="22"/>
    </w:rPr>
  </w:style>
  <w:style w:type="character" w:customStyle="1" w:styleId="xl891">
    <w:name w:val="xl891"/>
    <w:basedOn w:val="12"/>
    <w:link w:val="xl89"/>
    <w:rPr>
      <w:sz w:val="22"/>
    </w:rPr>
  </w:style>
  <w:style w:type="paragraph" w:customStyle="1" w:styleId="WW8Num1z0">
    <w:name w:val="WW8Num1z0"/>
    <w:link w:val="WW8Num1z01"/>
  </w:style>
  <w:style w:type="character" w:customStyle="1" w:styleId="WW8Num1z01">
    <w:name w:val="WW8Num1z01"/>
    <w:link w:val="WW8Num1z0"/>
  </w:style>
  <w:style w:type="paragraph" w:customStyle="1" w:styleId="Iauiue3">
    <w:name w:val="Iau?iue3"/>
    <w:link w:val="Iauiue31"/>
    <w:pPr>
      <w:widowControl w:val="0"/>
      <w:jc w:val="both"/>
    </w:pPr>
  </w:style>
  <w:style w:type="character" w:customStyle="1" w:styleId="Iauiue31">
    <w:name w:val="Iau?iue31"/>
    <w:link w:val="Iauiue3"/>
  </w:style>
  <w:style w:type="paragraph" w:styleId="affffb">
    <w:name w:val="Title"/>
    <w:basedOn w:val="a2"/>
    <w:next w:val="affff3"/>
    <w:link w:val="45"/>
    <w:uiPriority w:val="10"/>
    <w:qFormat/>
    <w:pPr>
      <w:keepNext/>
      <w:spacing w:before="240" w:after="120" w:line="276" w:lineRule="auto"/>
    </w:pPr>
    <w:rPr>
      <w:rFonts w:ascii="Arial" w:hAnsi="Arial"/>
      <w:sz w:val="28"/>
    </w:rPr>
  </w:style>
  <w:style w:type="character" w:customStyle="1" w:styleId="45">
    <w:name w:val="Название Знак4"/>
    <w:basedOn w:val="12"/>
    <w:link w:val="affffb"/>
    <w:uiPriority w:val="10"/>
    <w:rPr>
      <w:rFonts w:ascii="Arial" w:hAnsi="Arial"/>
      <w:sz w:val="28"/>
    </w:rPr>
  </w:style>
  <w:style w:type="paragraph" w:customStyle="1" w:styleId="WW8Num13z0">
    <w:name w:val="WW8Num13z0"/>
    <w:link w:val="WW8Num13z01"/>
  </w:style>
  <w:style w:type="character" w:customStyle="1" w:styleId="WW8Num13z01">
    <w:name w:val="WW8Num13z01"/>
    <w:link w:val="WW8Num13z0"/>
  </w:style>
  <w:style w:type="character" w:customStyle="1" w:styleId="40">
    <w:name w:val="Заголовок 4 Знак"/>
    <w:basedOn w:val="12"/>
    <w:link w:val="4"/>
    <w:rPr>
      <w:b/>
      <w:sz w:val="24"/>
    </w:rPr>
  </w:style>
  <w:style w:type="paragraph" w:customStyle="1" w:styleId="1fffd">
    <w:name w:val="Нижний колонтитул Знак1"/>
    <w:link w:val="11f7"/>
    <w:rPr>
      <w:sz w:val="24"/>
    </w:rPr>
  </w:style>
  <w:style w:type="character" w:customStyle="1" w:styleId="11f7">
    <w:name w:val="Нижний колонтитул Знак11"/>
    <w:link w:val="1fffd"/>
    <w:rPr>
      <w:sz w:val="24"/>
    </w:rPr>
  </w:style>
  <w:style w:type="paragraph" w:customStyle="1" w:styleId="ConsPlusNormal0">
    <w:name w:val="ConsPlusNormal"/>
    <w:link w:val="ConsPlusNormal10"/>
    <w:rPr>
      <w:rFonts w:ascii="Arial" w:hAnsi="Arial"/>
    </w:rPr>
  </w:style>
  <w:style w:type="character" w:customStyle="1" w:styleId="ConsPlusNormal10">
    <w:name w:val="ConsPlusNormal1"/>
    <w:link w:val="ConsPlusNormal0"/>
    <w:rPr>
      <w:rFonts w:ascii="Arial" w:hAnsi="Arial"/>
    </w:rPr>
  </w:style>
  <w:style w:type="paragraph" w:styleId="affffc">
    <w:name w:val="Document Map"/>
    <w:basedOn w:val="a2"/>
    <w:link w:val="1fffe"/>
    <w:pPr>
      <w:widowControl w:val="0"/>
      <w:ind w:firstLine="709"/>
      <w:jc w:val="both"/>
    </w:pPr>
    <w:rPr>
      <w:rFonts w:ascii="Tahoma" w:hAnsi="Tahoma"/>
      <w:sz w:val="16"/>
    </w:rPr>
  </w:style>
  <w:style w:type="character" w:customStyle="1" w:styleId="1fffe">
    <w:name w:val="Схема документа Знак1"/>
    <w:basedOn w:val="12"/>
    <w:link w:val="affffc"/>
    <w:rPr>
      <w:rFonts w:ascii="Tahoma" w:hAnsi="Tahoma"/>
      <w:sz w:val="16"/>
    </w:rPr>
  </w:style>
  <w:style w:type="paragraph" w:customStyle="1" w:styleId="zagc-0">
    <w:name w:val="zagc-0"/>
    <w:basedOn w:val="a2"/>
    <w:link w:val="zagc-01"/>
    <w:pPr>
      <w:spacing w:before="180" w:after="60"/>
      <w:ind w:firstLine="150"/>
      <w:jc w:val="center"/>
    </w:pPr>
    <w:rPr>
      <w:rFonts w:ascii="Arial" w:hAnsi="Arial"/>
      <w:b/>
      <w:caps/>
      <w:color w:val="29211E"/>
    </w:rPr>
  </w:style>
  <w:style w:type="character" w:customStyle="1" w:styleId="zagc-01">
    <w:name w:val="zagc-01"/>
    <w:basedOn w:val="12"/>
    <w:link w:val="zagc-0"/>
    <w:rPr>
      <w:rFonts w:ascii="Arial" w:hAnsi="Arial"/>
      <w:b/>
      <w:caps/>
      <w:color w:val="29211E"/>
      <w:sz w:val="24"/>
    </w:rPr>
  </w:style>
  <w:style w:type="paragraph" w:customStyle="1" w:styleId="xl101">
    <w:name w:val="xl101"/>
    <w:basedOn w:val="a2"/>
    <w:link w:val="xl1011"/>
    <w:pPr>
      <w:spacing w:before="280" w:after="280"/>
      <w:jc w:val="center"/>
    </w:pPr>
    <w:rPr>
      <w:sz w:val="22"/>
    </w:rPr>
  </w:style>
  <w:style w:type="character" w:customStyle="1" w:styleId="xl1011">
    <w:name w:val="xl1011"/>
    <w:basedOn w:val="12"/>
    <w:link w:val="xl101"/>
    <w:rPr>
      <w:sz w:val="22"/>
    </w:rPr>
  </w:style>
  <w:style w:type="paragraph" w:customStyle="1" w:styleId="xl105">
    <w:name w:val="xl105"/>
    <w:basedOn w:val="a2"/>
    <w:link w:val="xl1051"/>
    <w:pPr>
      <w:spacing w:before="280" w:after="280"/>
      <w:jc w:val="center"/>
    </w:pPr>
    <w:rPr>
      <w:sz w:val="22"/>
    </w:rPr>
  </w:style>
  <w:style w:type="character" w:customStyle="1" w:styleId="xl1051">
    <w:name w:val="xl1051"/>
    <w:basedOn w:val="12"/>
    <w:link w:val="xl105"/>
    <w:rPr>
      <w:sz w:val="22"/>
    </w:rPr>
  </w:style>
  <w:style w:type="paragraph" w:customStyle="1" w:styleId="WW8Num1z7">
    <w:name w:val="WW8Num1z7"/>
    <w:link w:val="WW8Num1z71"/>
  </w:style>
  <w:style w:type="character" w:customStyle="1" w:styleId="WW8Num1z71">
    <w:name w:val="WW8Num1z71"/>
    <w:link w:val="WW8Num1z7"/>
  </w:style>
  <w:style w:type="paragraph" w:customStyle="1" w:styleId="WW8Num11z2">
    <w:name w:val="WW8Num11z2"/>
    <w:link w:val="WW8Num11z21"/>
    <w:rPr>
      <w:sz w:val="28"/>
    </w:rPr>
  </w:style>
  <w:style w:type="character" w:customStyle="1" w:styleId="WW8Num11z21">
    <w:name w:val="WW8Num11z21"/>
    <w:link w:val="WW8Num11z2"/>
    <w:rPr>
      <w:rFonts w:ascii="Times New Roman" w:hAnsi="Times New Roman"/>
      <w:sz w:val="28"/>
    </w:rPr>
  </w:style>
  <w:style w:type="paragraph" w:customStyle="1" w:styleId="xl130">
    <w:name w:val="xl130"/>
    <w:basedOn w:val="a2"/>
    <w:link w:val="xl1301"/>
    <w:pPr>
      <w:spacing w:before="280" w:after="280"/>
      <w:jc w:val="center"/>
    </w:pPr>
    <w:rPr>
      <w:sz w:val="22"/>
    </w:rPr>
  </w:style>
  <w:style w:type="character" w:customStyle="1" w:styleId="xl1301">
    <w:name w:val="xl1301"/>
    <w:basedOn w:val="12"/>
    <w:link w:val="xl130"/>
    <w:rPr>
      <w:sz w:val="22"/>
    </w:rPr>
  </w:style>
  <w:style w:type="paragraph" w:customStyle="1" w:styleId="WW8Num4z0">
    <w:name w:val="WW8Num4z0"/>
    <w:link w:val="WW8Num4z01"/>
    <w:rPr>
      <w:sz w:val="24"/>
    </w:rPr>
  </w:style>
  <w:style w:type="character" w:customStyle="1" w:styleId="WW8Num4z01">
    <w:name w:val="WW8Num4z01"/>
    <w:link w:val="WW8Num4z0"/>
    <w:rPr>
      <w:sz w:val="24"/>
    </w:rPr>
  </w:style>
  <w:style w:type="paragraph" w:customStyle="1" w:styleId="1ffff">
    <w:name w:val="Схема документа1"/>
    <w:basedOn w:val="a2"/>
    <w:link w:val="11f8"/>
    <w:pPr>
      <w:widowControl w:val="0"/>
      <w:ind w:firstLine="709"/>
      <w:jc w:val="both"/>
    </w:pPr>
    <w:rPr>
      <w:rFonts w:ascii="Tahoma" w:hAnsi="Tahoma"/>
      <w:sz w:val="16"/>
    </w:rPr>
  </w:style>
  <w:style w:type="character" w:customStyle="1" w:styleId="11f8">
    <w:name w:val="Схема документа11"/>
    <w:basedOn w:val="12"/>
    <w:link w:val="1ffff"/>
    <w:rPr>
      <w:rFonts w:ascii="Tahoma" w:hAnsi="Tahoma"/>
      <w:sz w:val="16"/>
    </w:rPr>
  </w:style>
  <w:style w:type="paragraph" w:customStyle="1" w:styleId="WW8Num1z6">
    <w:name w:val="WW8Num1z6"/>
    <w:link w:val="WW8Num1z61"/>
  </w:style>
  <w:style w:type="character" w:customStyle="1" w:styleId="WW8Num1z61">
    <w:name w:val="WW8Num1z61"/>
    <w:link w:val="WW8Num1z6"/>
  </w:style>
  <w:style w:type="paragraph" w:customStyle="1" w:styleId="WW8Num6z5">
    <w:name w:val="WW8Num6z5"/>
    <w:link w:val="WW8Num6z51"/>
  </w:style>
  <w:style w:type="character" w:customStyle="1" w:styleId="WW8Num6z51">
    <w:name w:val="WW8Num6z51"/>
    <w:link w:val="WW8Num6z5"/>
  </w:style>
  <w:style w:type="paragraph" w:customStyle="1" w:styleId="WW8Num8z4">
    <w:name w:val="WW8Num8z4"/>
    <w:link w:val="WW8Num8z41"/>
  </w:style>
  <w:style w:type="character" w:customStyle="1" w:styleId="WW8Num8z41">
    <w:name w:val="WW8Num8z41"/>
    <w:link w:val="WW8Num8z4"/>
  </w:style>
  <w:style w:type="character" w:customStyle="1" w:styleId="22">
    <w:name w:val="Заголовок 2 Знак"/>
    <w:basedOn w:val="12"/>
    <w:link w:val="21"/>
    <w:rPr>
      <w:sz w:val="28"/>
    </w:rPr>
  </w:style>
  <w:style w:type="paragraph" w:customStyle="1" w:styleId="WW8Num3z0">
    <w:name w:val="WW8Num3z0"/>
    <w:link w:val="WW8Num3z01"/>
    <w:rPr>
      <w:rFonts w:ascii="Symbol" w:hAnsi="Symbol"/>
      <w:sz w:val="24"/>
    </w:rPr>
  </w:style>
  <w:style w:type="character" w:customStyle="1" w:styleId="WW8Num3z01">
    <w:name w:val="WW8Num3z01"/>
    <w:link w:val="WW8Num3z0"/>
    <w:rPr>
      <w:rFonts w:ascii="Symbol" w:hAnsi="Symbol"/>
      <w:sz w:val="24"/>
    </w:rPr>
  </w:style>
  <w:style w:type="paragraph" w:customStyle="1" w:styleId="WW8Num13z5">
    <w:name w:val="WW8Num13z5"/>
    <w:link w:val="WW8Num13z51"/>
  </w:style>
  <w:style w:type="character" w:customStyle="1" w:styleId="WW8Num13z51">
    <w:name w:val="WW8Num13z51"/>
    <w:link w:val="WW8Num13z5"/>
  </w:style>
  <w:style w:type="paragraph" w:customStyle="1" w:styleId="w">
    <w:name w:val="w"/>
    <w:link w:val="w1"/>
  </w:style>
  <w:style w:type="character" w:customStyle="1" w:styleId="w1">
    <w:name w:val="w1"/>
    <w:link w:val="w"/>
  </w:style>
  <w:style w:type="paragraph" w:customStyle="1" w:styleId="WW8Num6z8">
    <w:name w:val="WW8Num6z8"/>
    <w:link w:val="WW8Num6z81"/>
  </w:style>
  <w:style w:type="character" w:customStyle="1" w:styleId="WW8Num6z81">
    <w:name w:val="WW8Num6z81"/>
    <w:link w:val="WW8Num6z8"/>
  </w:style>
  <w:style w:type="paragraph" w:customStyle="1" w:styleId="3f">
    <w:name w:val="аква3"/>
    <w:basedOn w:val="a2"/>
    <w:link w:val="318"/>
    <w:pPr>
      <w:spacing w:line="360" w:lineRule="auto"/>
      <w:ind w:firstLine="709"/>
      <w:jc w:val="both"/>
    </w:pPr>
    <w:rPr>
      <w:rFonts w:ascii="Book Antiqua" w:hAnsi="Book Antiqua"/>
      <w:sz w:val="28"/>
    </w:rPr>
  </w:style>
  <w:style w:type="character" w:customStyle="1" w:styleId="318">
    <w:name w:val="аква31"/>
    <w:basedOn w:val="12"/>
    <w:link w:val="3f"/>
    <w:rPr>
      <w:rFonts w:ascii="Book Antiqua" w:hAnsi="Book Antiqua"/>
      <w:sz w:val="28"/>
    </w:rPr>
  </w:style>
  <w:style w:type="paragraph" w:customStyle="1" w:styleId="WW8Num3z1">
    <w:name w:val="WW8Num3z1"/>
    <w:link w:val="WW8Num3z11"/>
    <w:rPr>
      <w:rFonts w:ascii="Courier New" w:hAnsi="Courier New"/>
    </w:rPr>
  </w:style>
  <w:style w:type="character" w:customStyle="1" w:styleId="WW8Num3z11">
    <w:name w:val="WW8Num3z11"/>
    <w:link w:val="WW8Num3z1"/>
    <w:rPr>
      <w:rFonts w:ascii="Courier New" w:hAnsi="Courier New"/>
    </w:rPr>
  </w:style>
  <w:style w:type="paragraph" w:customStyle="1" w:styleId="xl114">
    <w:name w:val="xl114"/>
    <w:basedOn w:val="a2"/>
    <w:link w:val="xl1141"/>
    <w:pPr>
      <w:spacing w:before="280" w:after="280"/>
      <w:jc w:val="center"/>
    </w:pPr>
    <w:rPr>
      <w:sz w:val="22"/>
    </w:rPr>
  </w:style>
  <w:style w:type="character" w:customStyle="1" w:styleId="xl1141">
    <w:name w:val="xl1141"/>
    <w:basedOn w:val="12"/>
    <w:link w:val="xl114"/>
    <w:rPr>
      <w:sz w:val="22"/>
    </w:rPr>
  </w:style>
  <w:style w:type="paragraph" w:customStyle="1" w:styleId="3f0">
    <w:name w:val="Основной шрифт абзаца3"/>
  </w:style>
  <w:style w:type="paragraph" w:customStyle="1" w:styleId="1ffff0">
    <w:name w:val="Знак концевой сноски1"/>
    <w:link w:val="affffd"/>
    <w:rPr>
      <w:vertAlign w:val="superscript"/>
    </w:rPr>
  </w:style>
  <w:style w:type="character" w:styleId="affffd">
    <w:name w:val="endnote reference"/>
    <w:link w:val="1ffff0"/>
    <w:rPr>
      <w:vertAlign w:val="superscript"/>
    </w:rPr>
  </w:style>
  <w:style w:type="paragraph" w:customStyle="1" w:styleId="S4">
    <w:name w:val="S_Обычный жирный"/>
    <w:basedOn w:val="a2"/>
    <w:link w:val="S13"/>
    <w:pPr>
      <w:ind w:firstLine="709"/>
      <w:jc w:val="both"/>
    </w:pPr>
    <w:rPr>
      <w:sz w:val="28"/>
    </w:rPr>
  </w:style>
  <w:style w:type="character" w:customStyle="1" w:styleId="S13">
    <w:name w:val="S_Обычный жирный1"/>
    <w:basedOn w:val="12"/>
    <w:link w:val="S4"/>
    <w:rPr>
      <w:sz w:val="28"/>
    </w:rPr>
  </w:style>
  <w:style w:type="character" w:customStyle="1" w:styleId="60">
    <w:name w:val="Заголовок 6 Знак"/>
    <w:basedOn w:val="12"/>
    <w:link w:val="6"/>
    <w:rPr>
      <w:b/>
      <w:sz w:val="28"/>
    </w:rPr>
  </w:style>
  <w:style w:type="paragraph" w:customStyle="1" w:styleId="affc">
    <w:name w:val="Îáû÷íûé"/>
    <w:link w:val="1ff3"/>
    <w:pPr>
      <w:jc w:val="both"/>
    </w:pPr>
    <w:rPr>
      <w:sz w:val="24"/>
    </w:rPr>
  </w:style>
  <w:style w:type="character" w:customStyle="1" w:styleId="1ff3">
    <w:name w:val="Îáû÷íûé1"/>
    <w:link w:val="affc"/>
    <w:rPr>
      <w:sz w:val="24"/>
    </w:rPr>
  </w:style>
  <w:style w:type="paragraph" w:customStyle="1" w:styleId="1ffff1">
    <w:name w:val="Абзац списка1"/>
    <w:basedOn w:val="a2"/>
    <w:link w:val="11f9"/>
    <w:pPr>
      <w:ind w:left="720" w:firstLine="567"/>
      <w:jc w:val="both"/>
    </w:pPr>
    <w:rPr>
      <w:rFonts w:ascii="Calibri" w:hAnsi="Calibri"/>
      <w:sz w:val="22"/>
    </w:rPr>
  </w:style>
  <w:style w:type="character" w:customStyle="1" w:styleId="11f9">
    <w:name w:val="Абзац списка11"/>
    <w:basedOn w:val="12"/>
    <w:link w:val="1ffff1"/>
    <w:rPr>
      <w:rFonts w:ascii="Calibri" w:hAnsi="Calibri"/>
      <w:sz w:val="22"/>
    </w:rPr>
  </w:style>
  <w:style w:type="paragraph" w:customStyle="1" w:styleId="WW8Num2z3">
    <w:name w:val="WW8Num2z3"/>
    <w:link w:val="WW8Num2z31"/>
  </w:style>
  <w:style w:type="character" w:customStyle="1" w:styleId="WW8Num2z31">
    <w:name w:val="WW8Num2z31"/>
    <w:link w:val="WW8Num2z3"/>
  </w:style>
  <w:style w:type="paragraph" w:customStyle="1" w:styleId="WW8Num3z3">
    <w:name w:val="WW8Num3z3"/>
    <w:link w:val="WW8Num3z31"/>
    <w:rPr>
      <w:rFonts w:ascii="Symbol" w:hAnsi="Symbol"/>
    </w:rPr>
  </w:style>
  <w:style w:type="character" w:customStyle="1" w:styleId="WW8Num3z31">
    <w:name w:val="WW8Num3z31"/>
    <w:link w:val="WW8Num3z3"/>
    <w:rPr>
      <w:rFonts w:ascii="Symbol" w:hAnsi="Symbol"/>
    </w:rPr>
  </w:style>
  <w:style w:type="table" w:customStyle="1" w:styleId="46">
    <w:name w:val="Сетка таблицы4"/>
    <w:basedOn w:val="a4"/>
    <w:uiPriority w:val="59"/>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pPr>
      <w:widowControl w:val="0"/>
    </w:pPr>
    <w:rPr>
      <w:rFonts w:ascii="Calibri" w:hAnsi="Calibri"/>
      <w:sz w:val="22"/>
    </w:rPr>
    <w:tblPr>
      <w:tblInd w:w="0" w:type="dxa"/>
      <w:tblCellMar>
        <w:top w:w="0" w:type="dxa"/>
        <w:left w:w="0" w:type="dxa"/>
        <w:bottom w:w="0" w:type="dxa"/>
        <w:right w:w="0" w:type="dxa"/>
      </w:tblCellMar>
    </w:tblPr>
  </w:style>
  <w:style w:type="table" w:styleId="affffe">
    <w:name w:val="Table Grid"/>
    <w:basedOn w:val="a4"/>
    <w:uiPriority w:val="5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f2">
    <w:name w:val="1 Знак"/>
    <w:rsid w:val="00CA26D6"/>
    <w:rPr>
      <w:b/>
      <w:bCs/>
      <w:kern w:val="32"/>
      <w:sz w:val="28"/>
      <w:szCs w:val="28"/>
    </w:rPr>
  </w:style>
  <w:style w:type="paragraph" w:customStyle="1" w:styleId="S5">
    <w:name w:val="S_Маркированный"/>
    <w:basedOn w:val="a2"/>
    <w:link w:val="S20"/>
    <w:rsid w:val="00214CE1"/>
    <w:pPr>
      <w:tabs>
        <w:tab w:val="left" w:pos="1260"/>
      </w:tabs>
      <w:suppressAutoHyphens/>
      <w:spacing w:line="360" w:lineRule="auto"/>
      <w:ind w:firstLine="720"/>
      <w:jc w:val="both"/>
    </w:pPr>
    <w:rPr>
      <w:color w:val="auto"/>
      <w:szCs w:val="24"/>
      <w:lang w:val="x-none" w:eastAsia="ar-SA"/>
    </w:rPr>
  </w:style>
  <w:style w:type="character" w:customStyle="1" w:styleId="S20">
    <w:name w:val="S_Маркированный Знак2"/>
    <w:link w:val="S5"/>
    <w:rsid w:val="00214CE1"/>
    <w:rPr>
      <w:color w:val="auto"/>
      <w:sz w:val="24"/>
      <w:szCs w:val="24"/>
      <w:lang w:val="x-none" w:eastAsia="ar-SA"/>
    </w:rPr>
  </w:style>
  <w:style w:type="paragraph" w:customStyle="1" w:styleId="S21">
    <w:name w:val="S_Заголовок 2"/>
    <w:basedOn w:val="21"/>
    <w:link w:val="S23"/>
    <w:rsid w:val="00214CE1"/>
    <w:pPr>
      <w:widowControl/>
      <w:suppressAutoHyphens/>
      <w:spacing w:before="0" w:after="0"/>
      <w:ind w:firstLine="0"/>
    </w:pPr>
    <w:rPr>
      <w:b/>
      <w:i/>
      <w:color w:val="auto"/>
      <w:sz w:val="20"/>
      <w:lang w:val="x-none" w:eastAsia="ar-SA"/>
    </w:rPr>
  </w:style>
  <w:style w:type="character" w:customStyle="1" w:styleId="S23">
    <w:name w:val="S_Заголовок 2 Знак"/>
    <w:link w:val="S21"/>
    <w:rsid w:val="00214CE1"/>
    <w:rPr>
      <w:b/>
      <w:i/>
      <w:color w:val="auto"/>
      <w:lang w:val="x-none" w:eastAsia="ar-SA"/>
    </w:rPr>
  </w:style>
  <w:style w:type="paragraph" w:customStyle="1" w:styleId="S30">
    <w:name w:val="S_Заголовок 3"/>
    <w:basedOn w:val="30"/>
    <w:link w:val="S32"/>
    <w:rsid w:val="00214CE1"/>
    <w:pPr>
      <w:widowControl/>
      <w:suppressAutoHyphens/>
      <w:spacing w:before="0" w:after="0"/>
      <w:ind w:firstLine="720"/>
    </w:pPr>
    <w:rPr>
      <w:b/>
      <w:i/>
      <w:color w:val="auto"/>
      <w:sz w:val="20"/>
      <w:lang w:val="x-none" w:eastAsia="ar-SA"/>
    </w:rPr>
  </w:style>
  <w:style w:type="character" w:customStyle="1" w:styleId="S32">
    <w:name w:val="S_Заголовок 3 Знак"/>
    <w:link w:val="S30"/>
    <w:rsid w:val="00214CE1"/>
    <w:rPr>
      <w:b/>
      <w:i/>
      <w:color w:val="auto"/>
      <w:lang w:val="x-none" w:eastAsia="ar-SA"/>
    </w:rPr>
  </w:style>
  <w:style w:type="paragraph" w:customStyle="1" w:styleId="S40">
    <w:name w:val="S_Заголовок 4"/>
    <w:basedOn w:val="4"/>
    <w:rsid w:val="00214CE1"/>
    <w:pPr>
      <w:suppressAutoHyphens/>
      <w:spacing w:beforeAutospacing="0" w:afterAutospacing="0"/>
      <w:ind w:firstLine="284"/>
      <w:jc w:val="both"/>
    </w:pPr>
    <w:rPr>
      <w:i/>
      <w:color w:val="auto"/>
      <w:sz w:val="28"/>
      <w:szCs w:val="28"/>
      <w:u w:val="single"/>
      <w:lang w:val="x-none" w:eastAsia="ar-SA"/>
    </w:rPr>
  </w:style>
  <w:style w:type="paragraph" w:styleId="afffff">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2"/>
    <w:link w:val="1ffff3"/>
    <w:uiPriority w:val="99"/>
    <w:unhideWhenUsed/>
    <w:rsid w:val="00214CE1"/>
    <w:rPr>
      <w:color w:val="auto"/>
      <w:sz w:val="20"/>
      <w:lang w:val="x-none"/>
    </w:rPr>
  </w:style>
  <w:style w:type="character" w:customStyle="1" w:styleId="1ffff3">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3"/>
    <w:link w:val="afffff"/>
    <w:uiPriority w:val="99"/>
    <w:rsid w:val="00214CE1"/>
    <w:rPr>
      <w:color w:val="auto"/>
      <w:lang w:val="x-none"/>
    </w:rPr>
  </w:style>
  <w:style w:type="character" w:customStyle="1" w:styleId="ArNar">
    <w:name w:val="Обычный ArNar Знак"/>
    <w:link w:val="ArNar0"/>
    <w:locked/>
    <w:rsid w:val="00214CE1"/>
    <w:rPr>
      <w:rFonts w:ascii="Arial Narrow" w:hAnsi="Arial Narrow"/>
      <w:sz w:val="22"/>
    </w:rPr>
  </w:style>
  <w:style w:type="paragraph" w:customStyle="1" w:styleId="ArNar0">
    <w:name w:val="Обычный ArNar"/>
    <w:basedOn w:val="a2"/>
    <w:link w:val="ArNar"/>
    <w:rsid w:val="00214CE1"/>
    <w:pPr>
      <w:ind w:firstLine="709"/>
      <w:jc w:val="both"/>
    </w:pPr>
    <w:rPr>
      <w:rFonts w:ascii="Arial Narrow" w:hAnsi="Arial Narrow"/>
      <w:sz w:val="22"/>
    </w:rPr>
  </w:style>
  <w:style w:type="paragraph" w:customStyle="1" w:styleId="afffff0">
    <w:name w:val="Перечисление + инт"/>
    <w:basedOn w:val="a2"/>
    <w:rsid w:val="00214CE1"/>
    <w:pPr>
      <w:tabs>
        <w:tab w:val="num" w:pos="1069"/>
      </w:tabs>
      <w:snapToGrid w:val="0"/>
      <w:spacing w:before="60" w:after="60"/>
      <w:ind w:left="1069" w:hanging="360"/>
      <w:jc w:val="both"/>
    </w:pPr>
    <w:rPr>
      <w:rFonts w:ascii="Arial Narrow" w:hAnsi="Arial Narrow"/>
      <w:sz w:val="22"/>
    </w:rPr>
  </w:style>
  <w:style w:type="paragraph" w:customStyle="1" w:styleId="2f8">
    <w:name w:val="Текст с интервалом 2"/>
    <w:basedOn w:val="ArNar0"/>
    <w:rsid w:val="00214CE1"/>
    <w:pPr>
      <w:spacing w:before="60"/>
    </w:pPr>
  </w:style>
  <w:style w:type="paragraph" w:customStyle="1" w:styleId="afffff1">
    <w:name w:val="Текст с интервалом"/>
    <w:basedOn w:val="ArNar0"/>
    <w:next w:val="ArNar0"/>
    <w:rsid w:val="00214CE1"/>
    <w:pPr>
      <w:spacing w:before="60" w:after="60"/>
    </w:pPr>
  </w:style>
  <w:style w:type="character" w:customStyle="1" w:styleId="220">
    <w:name w:val="Основной текст 2 Знак2"/>
    <w:rsid w:val="00214CE1"/>
    <w:rPr>
      <w:rFonts w:eastAsia="Times New Roman"/>
      <w:sz w:val="24"/>
      <w:szCs w:val="24"/>
      <w:lang w:eastAsia="ru-RU"/>
    </w:rPr>
  </w:style>
  <w:style w:type="character" w:customStyle="1" w:styleId="udar">
    <w:name w:val="udar"/>
    <w:basedOn w:val="a3"/>
    <w:rsid w:val="00214CE1"/>
  </w:style>
  <w:style w:type="paragraph" w:customStyle="1" w:styleId="afffff2">
    <w:name w:val="Основной(РПЗ)"/>
    <w:basedOn w:val="a2"/>
    <w:link w:val="1ffff4"/>
    <w:qFormat/>
    <w:rsid w:val="00214CE1"/>
    <w:pPr>
      <w:widowControl w:val="0"/>
      <w:autoSpaceDE w:val="0"/>
      <w:autoSpaceDN w:val="0"/>
      <w:adjustRightInd w:val="0"/>
      <w:ind w:firstLine="709"/>
      <w:jc w:val="both"/>
    </w:pPr>
    <w:rPr>
      <w:color w:val="auto"/>
      <w:sz w:val="26"/>
      <w:szCs w:val="26"/>
      <w:lang w:val="x-none"/>
    </w:rPr>
  </w:style>
  <w:style w:type="character" w:customStyle="1" w:styleId="1ffff4">
    <w:name w:val="Основной(РПЗ) Знак1"/>
    <w:link w:val="afffff2"/>
    <w:rsid w:val="00214CE1"/>
    <w:rPr>
      <w:color w:val="auto"/>
      <w:sz w:val="26"/>
      <w:szCs w:val="26"/>
      <w:lang w:val="x-none"/>
    </w:rPr>
  </w:style>
  <w:style w:type="paragraph" w:styleId="afffff3">
    <w:name w:val="Normal Indent"/>
    <w:aliases w:val="Заг_табл Знак,Заг_табл Знак Знак"/>
    <w:basedOn w:val="a2"/>
    <w:next w:val="a2"/>
    <w:link w:val="afffff4"/>
    <w:autoRedefine/>
    <w:rsid w:val="00214CE1"/>
    <w:pPr>
      <w:widowControl w:val="0"/>
      <w:spacing w:before="120"/>
      <w:ind w:firstLine="709"/>
      <w:jc w:val="both"/>
    </w:pPr>
    <w:rPr>
      <w:iCs/>
      <w:color w:val="auto"/>
      <w:szCs w:val="24"/>
      <w:lang w:val="x-none"/>
    </w:rPr>
  </w:style>
  <w:style w:type="character" w:customStyle="1" w:styleId="afffff4">
    <w:name w:val="Обычный отступ Знак"/>
    <w:aliases w:val="Заг_табл Знак Знак1,Заг_табл Знак Знак Знак"/>
    <w:link w:val="afffff3"/>
    <w:rsid w:val="00214CE1"/>
    <w:rPr>
      <w:iCs/>
      <w:color w:val="auto"/>
      <w:sz w:val="24"/>
      <w:szCs w:val="24"/>
      <w:lang w:val="x-none"/>
    </w:rPr>
  </w:style>
  <w:style w:type="paragraph" w:customStyle="1" w:styleId="afffff5">
    <w:name w:val="Колонтитул низ"/>
    <w:basedOn w:val="af9"/>
    <w:link w:val="afffff6"/>
    <w:qFormat/>
    <w:rsid w:val="00214CE1"/>
    <w:pPr>
      <w:ind w:firstLine="454"/>
      <w:jc w:val="both"/>
    </w:pPr>
    <w:rPr>
      <w:i/>
      <w:color w:val="333333"/>
      <w:sz w:val="20"/>
      <w:lang w:val="x-none"/>
    </w:rPr>
  </w:style>
  <w:style w:type="character" w:customStyle="1" w:styleId="afffff6">
    <w:name w:val="Колонтитул низ Знак"/>
    <w:link w:val="afffff5"/>
    <w:rsid w:val="00214CE1"/>
    <w:rPr>
      <w:i/>
      <w:color w:val="333333"/>
      <w:lang w:val="x-none"/>
    </w:rPr>
  </w:style>
  <w:style w:type="paragraph" w:customStyle="1" w:styleId="2f9">
    <w:name w:val="Заголовок (Уровень 2)"/>
    <w:basedOn w:val="a2"/>
    <w:next w:val="affff3"/>
    <w:link w:val="2fa"/>
    <w:autoRedefine/>
    <w:qFormat/>
    <w:rsid w:val="00214CE1"/>
    <w:pPr>
      <w:autoSpaceDE w:val="0"/>
      <w:autoSpaceDN w:val="0"/>
      <w:adjustRightInd w:val="0"/>
      <w:jc w:val="center"/>
      <w:outlineLvl w:val="0"/>
    </w:pPr>
    <w:rPr>
      <w:b/>
      <w:bCs/>
      <w:color w:val="auto"/>
      <w:sz w:val="28"/>
      <w:szCs w:val="28"/>
      <w:lang w:eastAsia="x-none"/>
    </w:rPr>
  </w:style>
  <w:style w:type="character" w:customStyle="1" w:styleId="2fa">
    <w:name w:val="Заголовок (Уровень 2) Знак"/>
    <w:link w:val="2f9"/>
    <w:rsid w:val="00214CE1"/>
    <w:rPr>
      <w:b/>
      <w:bCs/>
      <w:color w:val="auto"/>
      <w:sz w:val="28"/>
      <w:szCs w:val="28"/>
      <w:lang w:eastAsia="x-none"/>
    </w:rPr>
  </w:style>
  <w:style w:type="paragraph" w:customStyle="1" w:styleId="afffff7">
    <w:name w:val="Обычный текст"/>
    <w:basedOn w:val="a2"/>
    <w:link w:val="afffff8"/>
    <w:uiPriority w:val="99"/>
    <w:qFormat/>
    <w:rsid w:val="00214CE1"/>
    <w:pPr>
      <w:ind w:firstLine="709"/>
      <w:jc w:val="both"/>
    </w:pPr>
    <w:rPr>
      <w:color w:val="auto"/>
      <w:sz w:val="20"/>
      <w:lang w:val="x-none"/>
    </w:rPr>
  </w:style>
  <w:style w:type="character" w:customStyle="1" w:styleId="afffff8">
    <w:name w:val="Обычный текст Знак"/>
    <w:link w:val="afffff7"/>
    <w:uiPriority w:val="99"/>
    <w:rsid w:val="00214CE1"/>
    <w:rPr>
      <w:color w:val="auto"/>
      <w:lang w:val="x-none"/>
    </w:rPr>
  </w:style>
  <w:style w:type="paragraph" w:customStyle="1" w:styleId="afffff9">
    <w:name w:val="Подчеркнутый"/>
    <w:basedOn w:val="a2"/>
    <w:link w:val="afffffa"/>
    <w:semiHidden/>
    <w:rsid w:val="00214CE1"/>
    <w:pPr>
      <w:spacing w:line="360" w:lineRule="auto"/>
      <w:ind w:firstLine="709"/>
      <w:jc w:val="both"/>
    </w:pPr>
    <w:rPr>
      <w:color w:val="auto"/>
      <w:szCs w:val="24"/>
      <w:u w:val="single"/>
      <w:lang w:val="x-none"/>
    </w:rPr>
  </w:style>
  <w:style w:type="character" w:customStyle="1" w:styleId="afffffa">
    <w:name w:val="Подчеркнутый Знак"/>
    <w:link w:val="afffff9"/>
    <w:semiHidden/>
    <w:rsid w:val="00214CE1"/>
    <w:rPr>
      <w:color w:val="auto"/>
      <w:sz w:val="24"/>
      <w:szCs w:val="24"/>
      <w:u w:val="single"/>
      <w:lang w:val="x-none"/>
    </w:rPr>
  </w:style>
  <w:style w:type="paragraph" w:customStyle="1" w:styleId="1ffff5">
    <w:name w:val="Заголовок1"/>
    <w:basedOn w:val="a2"/>
    <w:rsid w:val="00214CE1"/>
    <w:pPr>
      <w:tabs>
        <w:tab w:val="left" w:pos="8460"/>
      </w:tabs>
      <w:spacing w:line="360" w:lineRule="auto"/>
      <w:ind w:firstLine="540"/>
      <w:jc w:val="center"/>
    </w:pPr>
    <w:rPr>
      <w:caps/>
      <w:color w:val="auto"/>
      <w:szCs w:val="24"/>
    </w:rPr>
  </w:style>
  <w:style w:type="paragraph" w:customStyle="1" w:styleId="S14">
    <w:name w:val="S_Заголовок 1"/>
    <w:basedOn w:val="a2"/>
    <w:rsid w:val="00214CE1"/>
    <w:pPr>
      <w:ind w:left="1287" w:hanging="360"/>
      <w:jc w:val="center"/>
    </w:pPr>
    <w:rPr>
      <w:b/>
      <w:caps/>
      <w:color w:val="auto"/>
      <w:szCs w:val="24"/>
    </w:rPr>
  </w:style>
  <w:style w:type="character" w:customStyle="1" w:styleId="S6">
    <w:name w:val="S_Обычный Знак"/>
    <w:rsid w:val="00214CE1"/>
    <w:rPr>
      <w:rFonts w:eastAsia="Times New Roman"/>
      <w:iCs/>
      <w:kern w:val="32"/>
      <w:sz w:val="28"/>
      <w:szCs w:val="28"/>
    </w:rPr>
  </w:style>
  <w:style w:type="paragraph" w:customStyle="1" w:styleId="afffffb">
    <w:name w:val="Знак Знак Знак Знак"/>
    <w:basedOn w:val="a2"/>
    <w:rsid w:val="00214CE1"/>
    <w:pPr>
      <w:spacing w:before="100" w:beforeAutospacing="1" w:after="100" w:afterAutospacing="1"/>
    </w:pPr>
    <w:rPr>
      <w:rFonts w:ascii="Tahoma" w:hAnsi="Tahoma"/>
      <w:color w:val="auto"/>
      <w:sz w:val="20"/>
      <w:lang w:val="en-US" w:eastAsia="en-US"/>
    </w:rPr>
  </w:style>
  <w:style w:type="character" w:customStyle="1" w:styleId="S7">
    <w:name w:val="S_Маркированный Знак Знак"/>
    <w:uiPriority w:val="99"/>
    <w:rsid w:val="00214CE1"/>
    <w:rPr>
      <w:sz w:val="28"/>
      <w:szCs w:val="28"/>
      <w:lang w:val="ru-RU" w:eastAsia="ru-RU" w:bidi="ar-SA"/>
    </w:rPr>
  </w:style>
  <w:style w:type="paragraph" w:customStyle="1" w:styleId="2fb">
    <w:name w:val="Знак Знак Знак Знак2"/>
    <w:basedOn w:val="a2"/>
    <w:rsid w:val="00214CE1"/>
    <w:pPr>
      <w:spacing w:before="100" w:beforeAutospacing="1" w:after="100" w:afterAutospacing="1"/>
    </w:pPr>
    <w:rPr>
      <w:rFonts w:ascii="Tahoma" w:hAnsi="Tahoma"/>
      <w:color w:val="auto"/>
      <w:sz w:val="20"/>
      <w:lang w:val="en-US" w:eastAsia="en-US"/>
    </w:rPr>
  </w:style>
  <w:style w:type="paragraph" w:styleId="afffffc">
    <w:name w:val="List Bullet"/>
    <w:basedOn w:val="a2"/>
    <w:rsid w:val="00214CE1"/>
    <w:pPr>
      <w:ind w:left="720" w:hanging="360"/>
    </w:pPr>
    <w:rPr>
      <w:color w:val="auto"/>
      <w:szCs w:val="24"/>
    </w:rPr>
  </w:style>
  <w:style w:type="paragraph" w:customStyle="1" w:styleId="65">
    <w:name w:val="Знак6"/>
    <w:basedOn w:val="a2"/>
    <w:rsid w:val="00214CE1"/>
    <w:pPr>
      <w:spacing w:line="240" w:lineRule="exact"/>
      <w:jc w:val="both"/>
    </w:pPr>
    <w:rPr>
      <w:color w:val="auto"/>
      <w:szCs w:val="24"/>
      <w:lang w:val="en-US" w:eastAsia="en-US"/>
    </w:rPr>
  </w:style>
  <w:style w:type="paragraph" w:customStyle="1" w:styleId="1ffff6">
    <w:name w:val="Основной текст1"/>
    <w:basedOn w:val="a2"/>
    <w:rsid w:val="00214CE1"/>
    <w:pPr>
      <w:tabs>
        <w:tab w:val="left" w:pos="709"/>
      </w:tabs>
      <w:jc w:val="both"/>
    </w:pPr>
    <w:rPr>
      <w:rFonts w:ascii="Arial" w:hAnsi="Arial"/>
      <w:color w:val="auto"/>
    </w:rPr>
  </w:style>
  <w:style w:type="paragraph" w:customStyle="1" w:styleId="1406">
    <w:name w:val="1406"/>
    <w:basedOn w:val="a2"/>
    <w:rsid w:val="00214CE1"/>
    <w:pPr>
      <w:autoSpaceDE w:val="0"/>
      <w:autoSpaceDN w:val="0"/>
      <w:spacing w:after="120"/>
      <w:jc w:val="center"/>
    </w:pPr>
    <w:rPr>
      <w:b/>
      <w:bCs/>
      <w:sz w:val="28"/>
      <w:szCs w:val="28"/>
    </w:rPr>
  </w:style>
  <w:style w:type="paragraph" w:customStyle="1" w:styleId="1460">
    <w:name w:val="1460"/>
    <w:basedOn w:val="a2"/>
    <w:rsid w:val="00214CE1"/>
    <w:pPr>
      <w:autoSpaceDE w:val="0"/>
      <w:autoSpaceDN w:val="0"/>
      <w:spacing w:before="120"/>
      <w:jc w:val="center"/>
    </w:pPr>
    <w:rPr>
      <w:b/>
      <w:bCs/>
      <w:sz w:val="28"/>
      <w:szCs w:val="28"/>
    </w:rPr>
  </w:style>
  <w:style w:type="paragraph" w:customStyle="1" w:styleId="1ffff7">
    <w:name w:val="Знак Знак Знак Знак1"/>
    <w:basedOn w:val="a2"/>
    <w:rsid w:val="00214CE1"/>
    <w:pPr>
      <w:spacing w:before="100" w:beforeAutospacing="1" w:after="100" w:afterAutospacing="1"/>
    </w:pPr>
    <w:rPr>
      <w:rFonts w:ascii="Tahoma" w:hAnsi="Tahoma"/>
      <w:color w:val="auto"/>
      <w:sz w:val="20"/>
      <w:lang w:val="en-US" w:eastAsia="en-US"/>
    </w:rPr>
  </w:style>
  <w:style w:type="paragraph" w:customStyle="1" w:styleId="54">
    <w:name w:val="Знак5"/>
    <w:basedOn w:val="a2"/>
    <w:rsid w:val="00214CE1"/>
    <w:pPr>
      <w:spacing w:line="240" w:lineRule="exact"/>
      <w:jc w:val="both"/>
    </w:pPr>
    <w:rPr>
      <w:color w:val="auto"/>
      <w:szCs w:val="24"/>
      <w:lang w:val="en-US" w:eastAsia="en-US"/>
    </w:rPr>
  </w:style>
  <w:style w:type="paragraph" w:customStyle="1" w:styleId="FR2">
    <w:name w:val="FR2"/>
    <w:uiPriority w:val="99"/>
    <w:rsid w:val="00214CE1"/>
    <w:pPr>
      <w:widowControl w:val="0"/>
      <w:autoSpaceDE w:val="0"/>
      <w:autoSpaceDN w:val="0"/>
      <w:adjustRightInd w:val="0"/>
      <w:ind w:left="80" w:firstLine="120"/>
    </w:pPr>
    <w:rPr>
      <w:rFonts w:ascii="Arial" w:hAnsi="Arial" w:cs="Arial"/>
      <w:color w:val="auto"/>
      <w:sz w:val="12"/>
      <w:szCs w:val="12"/>
    </w:rPr>
  </w:style>
  <w:style w:type="paragraph" w:customStyle="1" w:styleId="47">
    <w:name w:val="Знак4"/>
    <w:basedOn w:val="a2"/>
    <w:rsid w:val="00214CE1"/>
    <w:pPr>
      <w:spacing w:line="240" w:lineRule="exact"/>
      <w:jc w:val="both"/>
    </w:pPr>
    <w:rPr>
      <w:color w:val="auto"/>
      <w:szCs w:val="24"/>
      <w:lang w:val="en-US" w:eastAsia="en-US"/>
    </w:rPr>
  </w:style>
  <w:style w:type="paragraph" w:customStyle="1" w:styleId="3f1">
    <w:name w:val="Знак3"/>
    <w:basedOn w:val="a2"/>
    <w:rsid w:val="00214CE1"/>
    <w:pPr>
      <w:spacing w:line="240" w:lineRule="exact"/>
      <w:jc w:val="both"/>
    </w:pPr>
    <w:rPr>
      <w:color w:val="auto"/>
      <w:szCs w:val="24"/>
      <w:lang w:val="en-US" w:eastAsia="en-US"/>
    </w:rPr>
  </w:style>
  <w:style w:type="paragraph" w:customStyle="1" w:styleId="2fc">
    <w:name w:val="Знак2"/>
    <w:basedOn w:val="a2"/>
    <w:rsid w:val="00214CE1"/>
    <w:pPr>
      <w:spacing w:line="240" w:lineRule="exact"/>
      <w:jc w:val="both"/>
    </w:pPr>
    <w:rPr>
      <w:color w:val="auto"/>
      <w:szCs w:val="24"/>
      <w:lang w:val="en-US" w:eastAsia="en-US"/>
    </w:rPr>
  </w:style>
  <w:style w:type="paragraph" w:customStyle="1" w:styleId="2fd">
    <w:name w:val="Основной текст2"/>
    <w:basedOn w:val="a2"/>
    <w:rsid w:val="00214CE1"/>
    <w:pPr>
      <w:tabs>
        <w:tab w:val="left" w:pos="709"/>
      </w:tabs>
      <w:jc w:val="both"/>
    </w:pPr>
    <w:rPr>
      <w:rFonts w:ascii="Arial" w:hAnsi="Arial"/>
      <w:color w:val="auto"/>
    </w:rPr>
  </w:style>
  <w:style w:type="character" w:customStyle="1" w:styleId="S15">
    <w:name w:val="S_Маркированный Знак1"/>
    <w:rsid w:val="00214CE1"/>
    <w:rPr>
      <w:sz w:val="24"/>
      <w:szCs w:val="24"/>
    </w:rPr>
  </w:style>
  <w:style w:type="paragraph" w:customStyle="1" w:styleId="S8">
    <w:name w:val="S_Заголовок таблицы"/>
    <w:basedOn w:val="a2"/>
    <w:link w:val="S9"/>
    <w:autoRedefine/>
    <w:rsid w:val="00214CE1"/>
    <w:pPr>
      <w:ind w:firstLine="709"/>
      <w:jc w:val="center"/>
    </w:pPr>
    <w:rPr>
      <w:color w:val="auto"/>
      <w:sz w:val="28"/>
      <w:szCs w:val="28"/>
      <w:u w:val="single"/>
      <w:lang w:val="x-none" w:eastAsia="x-none"/>
    </w:rPr>
  </w:style>
  <w:style w:type="character" w:customStyle="1" w:styleId="S9">
    <w:name w:val="S_Заголовок таблицы Знак"/>
    <w:link w:val="S8"/>
    <w:rsid w:val="00214CE1"/>
    <w:rPr>
      <w:color w:val="auto"/>
      <w:sz w:val="28"/>
      <w:szCs w:val="28"/>
      <w:u w:val="single"/>
      <w:lang w:val="x-none" w:eastAsia="x-none"/>
    </w:rPr>
  </w:style>
  <w:style w:type="paragraph" w:customStyle="1" w:styleId="Sa">
    <w:name w:val="S_Таблица"/>
    <w:basedOn w:val="a2"/>
    <w:link w:val="S16"/>
    <w:autoRedefine/>
    <w:rsid w:val="00214CE1"/>
    <w:pPr>
      <w:jc w:val="right"/>
    </w:pPr>
    <w:rPr>
      <w:color w:val="auto"/>
      <w:szCs w:val="24"/>
      <w:lang w:val="x-none"/>
    </w:rPr>
  </w:style>
  <w:style w:type="character" w:customStyle="1" w:styleId="S16">
    <w:name w:val="S_Таблица Знак1"/>
    <w:link w:val="Sa"/>
    <w:rsid w:val="00214CE1"/>
    <w:rPr>
      <w:color w:val="auto"/>
      <w:sz w:val="24"/>
      <w:szCs w:val="24"/>
      <w:lang w:val="x-none"/>
    </w:rPr>
  </w:style>
  <w:style w:type="paragraph" w:customStyle="1" w:styleId="afffffd">
    <w:name w:val="Текст в таблице ДБ"/>
    <w:basedOn w:val="a2"/>
    <w:rsid w:val="00214CE1"/>
    <w:rPr>
      <w:color w:val="auto"/>
      <w:szCs w:val="24"/>
    </w:rPr>
  </w:style>
  <w:style w:type="paragraph" w:customStyle="1" w:styleId="afffffe">
    <w:name w:val="Текст таблицы"/>
    <w:basedOn w:val="a2"/>
    <w:rsid w:val="00214CE1"/>
    <w:pPr>
      <w:jc w:val="center"/>
    </w:pPr>
    <w:rPr>
      <w:rFonts w:ascii="Arial" w:hAnsi="Arial"/>
      <w:color w:val="auto"/>
      <w:szCs w:val="24"/>
    </w:rPr>
  </w:style>
  <w:style w:type="paragraph" w:styleId="3f2">
    <w:name w:val="List Bullet 3"/>
    <w:basedOn w:val="a2"/>
    <w:autoRedefine/>
    <w:rsid w:val="00214CE1"/>
    <w:pPr>
      <w:spacing w:line="360" w:lineRule="auto"/>
      <w:jc w:val="right"/>
    </w:pPr>
    <w:rPr>
      <w:rFonts w:ascii="Arial" w:hAnsi="Arial"/>
      <w:color w:val="auto"/>
      <w:lang w:eastAsia="en-US"/>
    </w:rPr>
  </w:style>
  <w:style w:type="paragraph" w:customStyle="1" w:styleId="affffff">
    <w:name w:val="Перечисление"/>
    <w:basedOn w:val="affff3"/>
    <w:rsid w:val="00214CE1"/>
    <w:pPr>
      <w:spacing w:after="0"/>
      <w:jc w:val="both"/>
    </w:pPr>
    <w:rPr>
      <w:color w:val="auto"/>
      <w:lang w:val="x-none"/>
    </w:rPr>
  </w:style>
  <w:style w:type="paragraph" w:customStyle="1" w:styleId="affffff0">
    <w:name w:val="Основной текст документа"/>
    <w:uiPriority w:val="99"/>
    <w:rsid w:val="00214CE1"/>
    <w:pPr>
      <w:spacing w:before="60" w:after="60"/>
      <w:ind w:firstLine="709"/>
      <w:jc w:val="both"/>
    </w:pPr>
    <w:rPr>
      <w:color w:val="auto"/>
      <w:sz w:val="24"/>
    </w:rPr>
  </w:style>
  <w:style w:type="paragraph" w:customStyle="1" w:styleId="FR3">
    <w:name w:val="FR3"/>
    <w:rsid w:val="00214CE1"/>
    <w:pPr>
      <w:widowControl w:val="0"/>
      <w:autoSpaceDE w:val="0"/>
      <w:autoSpaceDN w:val="0"/>
      <w:adjustRightInd w:val="0"/>
      <w:spacing w:line="320" w:lineRule="auto"/>
      <w:ind w:firstLine="500"/>
    </w:pPr>
    <w:rPr>
      <w:color w:val="auto"/>
      <w:sz w:val="18"/>
      <w:szCs w:val="18"/>
    </w:rPr>
  </w:style>
  <w:style w:type="character" w:customStyle="1" w:styleId="msoins0">
    <w:name w:val="msoins"/>
    <w:rsid w:val="00214CE1"/>
    <w:rPr>
      <w:color w:val="008080"/>
      <w:u w:val="single"/>
    </w:rPr>
  </w:style>
  <w:style w:type="character" w:customStyle="1" w:styleId="msodel0">
    <w:name w:val="msodel"/>
    <w:rsid w:val="00214CE1"/>
    <w:rPr>
      <w:strike/>
      <w:color w:val="FF0000"/>
    </w:rPr>
  </w:style>
  <w:style w:type="character" w:customStyle="1" w:styleId="msochangeprop0">
    <w:name w:val="msochangeprop"/>
    <w:rsid w:val="00214CE1"/>
    <w:rPr>
      <w:color w:val="000000"/>
    </w:rPr>
  </w:style>
  <w:style w:type="character" w:customStyle="1" w:styleId="FontStyle20">
    <w:name w:val="Font Style20"/>
    <w:rsid w:val="00214CE1"/>
    <w:rPr>
      <w:rFonts w:ascii="Times New Roman" w:hAnsi="Times New Roman" w:cs="Times New Roman"/>
      <w:i/>
      <w:iCs/>
      <w:sz w:val="18"/>
      <w:szCs w:val="18"/>
    </w:rPr>
  </w:style>
  <w:style w:type="paragraph" w:customStyle="1" w:styleId="Style21">
    <w:name w:val="Style21"/>
    <w:basedOn w:val="a2"/>
    <w:uiPriority w:val="99"/>
    <w:rsid w:val="00214CE1"/>
    <w:pPr>
      <w:widowControl w:val="0"/>
      <w:autoSpaceDE w:val="0"/>
      <w:autoSpaceDN w:val="0"/>
      <w:adjustRightInd w:val="0"/>
      <w:spacing w:line="324" w:lineRule="exact"/>
      <w:ind w:hanging="302"/>
    </w:pPr>
    <w:rPr>
      <w:color w:val="auto"/>
      <w:szCs w:val="24"/>
    </w:rPr>
  </w:style>
  <w:style w:type="character" w:customStyle="1" w:styleId="FontStyle49">
    <w:name w:val="Font Style49"/>
    <w:uiPriority w:val="99"/>
    <w:rsid w:val="00214CE1"/>
    <w:rPr>
      <w:rFonts w:ascii="Times New Roman" w:hAnsi="Times New Roman" w:cs="Times New Roman"/>
      <w:sz w:val="26"/>
      <w:szCs w:val="26"/>
    </w:rPr>
  </w:style>
  <w:style w:type="paragraph" w:customStyle="1" w:styleId="Style4">
    <w:name w:val="Style4"/>
    <w:basedOn w:val="a2"/>
    <w:rsid w:val="00214CE1"/>
    <w:pPr>
      <w:widowControl w:val="0"/>
      <w:autoSpaceDE w:val="0"/>
      <w:autoSpaceDN w:val="0"/>
      <w:adjustRightInd w:val="0"/>
      <w:spacing w:line="482" w:lineRule="exact"/>
    </w:pPr>
    <w:rPr>
      <w:color w:val="auto"/>
      <w:szCs w:val="24"/>
    </w:rPr>
  </w:style>
  <w:style w:type="character" w:customStyle="1" w:styleId="FontStyle13">
    <w:name w:val="Font Style13"/>
    <w:uiPriority w:val="99"/>
    <w:rsid w:val="00214CE1"/>
    <w:rPr>
      <w:rFonts w:ascii="Arial Narrow" w:hAnsi="Arial Narrow" w:cs="Arial Narrow"/>
      <w:sz w:val="34"/>
      <w:szCs w:val="34"/>
    </w:rPr>
  </w:style>
  <w:style w:type="paragraph" w:customStyle="1" w:styleId="affffff1">
    <w:name w:val="Таблица"/>
    <w:basedOn w:val="a2"/>
    <w:rsid w:val="00214CE1"/>
    <w:pPr>
      <w:widowControl w:val="0"/>
      <w:spacing w:line="264" w:lineRule="auto"/>
      <w:jc w:val="both"/>
    </w:pPr>
    <w:rPr>
      <w:color w:val="auto"/>
    </w:rPr>
  </w:style>
  <w:style w:type="paragraph" w:customStyle="1" w:styleId="affffff2">
    <w:name w:val="Основной"/>
    <w:basedOn w:val="affff1"/>
    <w:rsid w:val="00214CE1"/>
    <w:pPr>
      <w:spacing w:after="0"/>
      <w:ind w:left="0" w:firstLine="680"/>
      <w:jc w:val="both"/>
    </w:pPr>
    <w:rPr>
      <w:color w:val="auto"/>
      <w:szCs w:val="24"/>
      <w:lang w:val="x-none"/>
    </w:rPr>
  </w:style>
  <w:style w:type="paragraph" w:styleId="affffff3">
    <w:name w:val="Body Text First Indent"/>
    <w:basedOn w:val="affff3"/>
    <w:link w:val="affffff4"/>
    <w:rsid w:val="00214CE1"/>
    <w:pPr>
      <w:ind w:firstLine="210"/>
    </w:pPr>
    <w:rPr>
      <w:color w:val="auto"/>
      <w:sz w:val="20"/>
      <w:lang w:val="x-none"/>
    </w:rPr>
  </w:style>
  <w:style w:type="character" w:customStyle="1" w:styleId="affffff4">
    <w:name w:val="Красная строка Знак"/>
    <w:basedOn w:val="affff4"/>
    <w:link w:val="affffff3"/>
    <w:rsid w:val="00214CE1"/>
    <w:rPr>
      <w:color w:val="auto"/>
      <w:sz w:val="24"/>
      <w:lang w:val="x-none"/>
    </w:rPr>
  </w:style>
  <w:style w:type="paragraph" w:customStyle="1" w:styleId="bodytext">
    <w:name w:val="body_text"/>
    <w:rsid w:val="00214CE1"/>
    <w:pPr>
      <w:ind w:firstLine="709"/>
      <w:jc w:val="both"/>
    </w:pPr>
    <w:rPr>
      <w:color w:val="auto"/>
      <w:sz w:val="24"/>
    </w:rPr>
  </w:style>
  <w:style w:type="paragraph" w:customStyle="1" w:styleId="2fe">
    <w:name w:val="çàãîëîâîê 2"/>
    <w:basedOn w:val="a2"/>
    <w:next w:val="a2"/>
    <w:rsid w:val="00214CE1"/>
    <w:pPr>
      <w:keepNext/>
      <w:spacing w:line="360" w:lineRule="auto"/>
      <w:ind w:firstLine="709"/>
      <w:jc w:val="right"/>
    </w:pPr>
    <w:rPr>
      <w:b/>
      <w:color w:val="auto"/>
    </w:rPr>
  </w:style>
  <w:style w:type="character" w:customStyle="1" w:styleId="affffff5">
    <w:name w:val="Знак Знак Знак"/>
    <w:rsid w:val="00214CE1"/>
    <w:rPr>
      <w:rFonts w:ascii="Courier New" w:hAnsi="Courier New"/>
      <w:lang w:val="ru-RU" w:eastAsia="ru-RU" w:bidi="ar-SA"/>
    </w:rPr>
  </w:style>
  <w:style w:type="paragraph" w:customStyle="1" w:styleId="affffff6">
    <w:name w:val="Комментарий"/>
    <w:basedOn w:val="a2"/>
    <w:next w:val="a2"/>
    <w:rsid w:val="00214CE1"/>
    <w:pPr>
      <w:widowControl w:val="0"/>
      <w:autoSpaceDE w:val="0"/>
      <w:autoSpaceDN w:val="0"/>
      <w:adjustRightInd w:val="0"/>
      <w:ind w:left="170" w:firstLine="709"/>
      <w:jc w:val="both"/>
    </w:pPr>
    <w:rPr>
      <w:rFonts w:ascii="Arial" w:hAnsi="Arial"/>
      <w:i/>
      <w:iCs/>
      <w:color w:val="800080"/>
      <w:sz w:val="20"/>
    </w:rPr>
  </w:style>
  <w:style w:type="paragraph" w:customStyle="1" w:styleId="Report">
    <w:name w:val="Report"/>
    <w:basedOn w:val="a2"/>
    <w:rsid w:val="00214CE1"/>
    <w:pPr>
      <w:spacing w:line="360" w:lineRule="auto"/>
      <w:ind w:firstLine="567"/>
      <w:jc w:val="both"/>
    </w:pPr>
    <w:rPr>
      <w:color w:val="auto"/>
    </w:rPr>
  </w:style>
  <w:style w:type="paragraph" w:customStyle="1" w:styleId="122">
    <w:name w:val="Основной текст.Основной текст12"/>
    <w:rsid w:val="00214CE1"/>
    <w:pPr>
      <w:ind w:firstLine="709"/>
    </w:pPr>
    <w:rPr>
      <w:sz w:val="28"/>
    </w:rPr>
  </w:style>
  <w:style w:type="paragraph" w:customStyle="1" w:styleId="1ffff8">
    <w:name w:val="Основной текст с отступом.Мой Заголовок 1"/>
    <w:basedOn w:val="a2"/>
    <w:rsid w:val="00214CE1"/>
    <w:pPr>
      <w:widowControl w:val="0"/>
      <w:ind w:firstLine="720"/>
      <w:jc w:val="both"/>
    </w:pPr>
    <w:rPr>
      <w:color w:val="auto"/>
      <w:sz w:val="28"/>
    </w:rPr>
  </w:style>
  <w:style w:type="paragraph" w:customStyle="1" w:styleId="BodyText21">
    <w:name w:val="Body Text 2.Мой Заголовок 1"/>
    <w:rsid w:val="00214CE1"/>
    <w:pPr>
      <w:ind w:firstLine="709"/>
      <w:jc w:val="both"/>
    </w:pPr>
    <w:rPr>
      <w:color w:val="auto"/>
      <w:sz w:val="28"/>
    </w:rPr>
  </w:style>
  <w:style w:type="paragraph" w:customStyle="1" w:styleId="CharChar">
    <w:name w:val="Char Char"/>
    <w:basedOn w:val="a2"/>
    <w:rsid w:val="00214CE1"/>
    <w:pPr>
      <w:autoSpaceDE w:val="0"/>
      <w:autoSpaceDN w:val="0"/>
      <w:spacing w:after="160" w:line="240" w:lineRule="exact"/>
      <w:ind w:firstLine="709"/>
    </w:pPr>
    <w:rPr>
      <w:rFonts w:ascii="Arial" w:eastAsia="MS Mincho" w:hAnsi="Arial" w:cs="Arial"/>
      <w:b/>
      <w:color w:val="auto"/>
      <w:sz w:val="20"/>
      <w:lang w:val="en-US" w:eastAsia="de-DE"/>
    </w:rPr>
  </w:style>
  <w:style w:type="paragraph" w:customStyle="1" w:styleId="Style2">
    <w:name w:val="Style2"/>
    <w:basedOn w:val="a2"/>
    <w:rsid w:val="00214CE1"/>
    <w:pPr>
      <w:widowControl w:val="0"/>
      <w:autoSpaceDE w:val="0"/>
      <w:autoSpaceDN w:val="0"/>
      <w:adjustRightInd w:val="0"/>
      <w:spacing w:line="182" w:lineRule="exact"/>
      <w:ind w:firstLine="709"/>
    </w:pPr>
    <w:rPr>
      <w:color w:val="auto"/>
      <w:szCs w:val="24"/>
    </w:rPr>
  </w:style>
  <w:style w:type="paragraph" w:customStyle="1" w:styleId="Style6">
    <w:name w:val="Style6"/>
    <w:basedOn w:val="a2"/>
    <w:rsid w:val="00214CE1"/>
    <w:pPr>
      <w:widowControl w:val="0"/>
      <w:autoSpaceDE w:val="0"/>
      <w:autoSpaceDN w:val="0"/>
      <w:adjustRightInd w:val="0"/>
      <w:spacing w:line="346" w:lineRule="exact"/>
      <w:ind w:firstLine="709"/>
    </w:pPr>
    <w:rPr>
      <w:color w:val="auto"/>
      <w:szCs w:val="24"/>
    </w:rPr>
  </w:style>
  <w:style w:type="paragraph" w:customStyle="1" w:styleId="Style7">
    <w:name w:val="Style7"/>
    <w:basedOn w:val="a2"/>
    <w:rsid w:val="00214CE1"/>
    <w:pPr>
      <w:widowControl w:val="0"/>
      <w:autoSpaceDE w:val="0"/>
      <w:autoSpaceDN w:val="0"/>
      <w:adjustRightInd w:val="0"/>
      <w:ind w:firstLine="709"/>
    </w:pPr>
    <w:rPr>
      <w:color w:val="auto"/>
      <w:szCs w:val="24"/>
    </w:rPr>
  </w:style>
  <w:style w:type="paragraph" w:customStyle="1" w:styleId="Style8">
    <w:name w:val="Style8"/>
    <w:basedOn w:val="a2"/>
    <w:rsid w:val="00214CE1"/>
    <w:pPr>
      <w:widowControl w:val="0"/>
      <w:autoSpaceDE w:val="0"/>
      <w:autoSpaceDN w:val="0"/>
      <w:adjustRightInd w:val="0"/>
      <w:spacing w:line="163" w:lineRule="exact"/>
      <w:ind w:firstLine="709"/>
      <w:jc w:val="center"/>
    </w:pPr>
    <w:rPr>
      <w:color w:val="auto"/>
      <w:szCs w:val="24"/>
    </w:rPr>
  </w:style>
  <w:style w:type="paragraph" w:customStyle="1" w:styleId="Style9">
    <w:name w:val="Style9"/>
    <w:basedOn w:val="a2"/>
    <w:rsid w:val="00214CE1"/>
    <w:pPr>
      <w:widowControl w:val="0"/>
      <w:autoSpaceDE w:val="0"/>
      <w:autoSpaceDN w:val="0"/>
      <w:adjustRightInd w:val="0"/>
      <w:ind w:firstLine="709"/>
    </w:pPr>
    <w:rPr>
      <w:color w:val="auto"/>
      <w:szCs w:val="24"/>
    </w:rPr>
  </w:style>
  <w:style w:type="paragraph" w:customStyle="1" w:styleId="Style10">
    <w:name w:val="Style10"/>
    <w:basedOn w:val="a2"/>
    <w:rsid w:val="00214CE1"/>
    <w:pPr>
      <w:widowControl w:val="0"/>
      <w:autoSpaceDE w:val="0"/>
      <w:autoSpaceDN w:val="0"/>
      <w:adjustRightInd w:val="0"/>
      <w:spacing w:line="163" w:lineRule="exact"/>
      <w:ind w:firstLine="115"/>
    </w:pPr>
    <w:rPr>
      <w:color w:val="auto"/>
      <w:szCs w:val="24"/>
    </w:rPr>
  </w:style>
  <w:style w:type="paragraph" w:customStyle="1" w:styleId="Style12">
    <w:name w:val="Style12"/>
    <w:basedOn w:val="a2"/>
    <w:rsid w:val="00214CE1"/>
    <w:pPr>
      <w:widowControl w:val="0"/>
      <w:autoSpaceDE w:val="0"/>
      <w:autoSpaceDN w:val="0"/>
      <w:adjustRightInd w:val="0"/>
      <w:spacing w:line="163" w:lineRule="exact"/>
      <w:ind w:firstLine="709"/>
      <w:jc w:val="right"/>
    </w:pPr>
    <w:rPr>
      <w:color w:val="auto"/>
      <w:szCs w:val="24"/>
    </w:rPr>
  </w:style>
  <w:style w:type="paragraph" w:customStyle="1" w:styleId="Style13">
    <w:name w:val="Style13"/>
    <w:basedOn w:val="a2"/>
    <w:rsid w:val="00214CE1"/>
    <w:pPr>
      <w:widowControl w:val="0"/>
      <w:autoSpaceDE w:val="0"/>
      <w:autoSpaceDN w:val="0"/>
      <w:adjustRightInd w:val="0"/>
      <w:spacing w:line="161" w:lineRule="exact"/>
      <w:ind w:firstLine="62"/>
    </w:pPr>
    <w:rPr>
      <w:color w:val="auto"/>
      <w:szCs w:val="24"/>
    </w:rPr>
  </w:style>
  <w:style w:type="paragraph" w:customStyle="1" w:styleId="Style15">
    <w:name w:val="Style15"/>
    <w:basedOn w:val="a2"/>
    <w:rsid w:val="00214CE1"/>
    <w:pPr>
      <w:widowControl w:val="0"/>
      <w:autoSpaceDE w:val="0"/>
      <w:autoSpaceDN w:val="0"/>
      <w:adjustRightInd w:val="0"/>
      <w:ind w:firstLine="709"/>
    </w:pPr>
    <w:rPr>
      <w:color w:val="auto"/>
      <w:szCs w:val="24"/>
    </w:rPr>
  </w:style>
  <w:style w:type="paragraph" w:customStyle="1" w:styleId="Style14">
    <w:name w:val="Style14"/>
    <w:basedOn w:val="a2"/>
    <w:rsid w:val="00214CE1"/>
    <w:pPr>
      <w:widowControl w:val="0"/>
      <w:autoSpaceDE w:val="0"/>
      <w:autoSpaceDN w:val="0"/>
      <w:adjustRightInd w:val="0"/>
      <w:ind w:firstLine="709"/>
    </w:pPr>
    <w:rPr>
      <w:color w:val="auto"/>
      <w:szCs w:val="24"/>
    </w:rPr>
  </w:style>
  <w:style w:type="paragraph" w:customStyle="1" w:styleId="CharChar1">
    <w:name w:val="Char Char1"/>
    <w:basedOn w:val="a2"/>
    <w:rsid w:val="00214CE1"/>
    <w:pPr>
      <w:autoSpaceDE w:val="0"/>
      <w:autoSpaceDN w:val="0"/>
      <w:spacing w:after="160" w:line="240" w:lineRule="exact"/>
      <w:ind w:firstLine="709"/>
    </w:pPr>
    <w:rPr>
      <w:rFonts w:ascii="Arial" w:eastAsia="MS Mincho" w:hAnsi="Arial" w:cs="Arial"/>
      <w:b/>
      <w:color w:val="auto"/>
      <w:sz w:val="20"/>
      <w:lang w:val="en-US" w:eastAsia="de-DE"/>
    </w:rPr>
  </w:style>
  <w:style w:type="character" w:customStyle="1" w:styleId="FontStyle19">
    <w:name w:val="Font Style19"/>
    <w:rsid w:val="00214CE1"/>
    <w:rPr>
      <w:rFonts w:ascii="Times New Roman" w:hAnsi="Times New Roman" w:cs="Times New Roman"/>
      <w:sz w:val="14"/>
      <w:szCs w:val="14"/>
    </w:rPr>
  </w:style>
  <w:style w:type="character" w:customStyle="1" w:styleId="FontStyle21">
    <w:name w:val="Font Style21"/>
    <w:rsid w:val="00214CE1"/>
    <w:rPr>
      <w:rFonts w:ascii="Times New Roman" w:hAnsi="Times New Roman" w:cs="Times New Roman"/>
      <w:b/>
      <w:bCs/>
      <w:sz w:val="12"/>
      <w:szCs w:val="12"/>
    </w:rPr>
  </w:style>
  <w:style w:type="paragraph" w:customStyle="1" w:styleId="xl62">
    <w:name w:val="xl62"/>
    <w:basedOn w:val="a2"/>
    <w:rsid w:val="00214CE1"/>
    <w:pPr>
      <w:pBdr>
        <w:top w:val="single" w:sz="4" w:space="0" w:color="auto"/>
        <w:right w:val="single" w:sz="4" w:space="0" w:color="auto"/>
      </w:pBdr>
      <w:spacing w:before="100" w:beforeAutospacing="1" w:after="100" w:afterAutospacing="1"/>
      <w:jc w:val="center"/>
      <w:textAlignment w:val="center"/>
    </w:pPr>
    <w:rPr>
      <w:color w:val="auto"/>
      <w:sz w:val="18"/>
      <w:szCs w:val="18"/>
    </w:rPr>
  </w:style>
  <w:style w:type="character" w:customStyle="1" w:styleId="FontStyle11">
    <w:name w:val="Font Style11"/>
    <w:uiPriority w:val="99"/>
    <w:rsid w:val="00214CE1"/>
    <w:rPr>
      <w:rFonts w:ascii="Times New Roman" w:hAnsi="Times New Roman" w:cs="Times New Roman"/>
      <w:sz w:val="26"/>
      <w:szCs w:val="26"/>
    </w:rPr>
  </w:style>
  <w:style w:type="character" w:customStyle="1" w:styleId="FontStyle15">
    <w:name w:val="Font Style15"/>
    <w:uiPriority w:val="99"/>
    <w:rsid w:val="00214CE1"/>
    <w:rPr>
      <w:rFonts w:ascii="Arial Narrow" w:hAnsi="Arial Narrow" w:cs="Arial Narrow"/>
      <w:sz w:val="34"/>
      <w:szCs w:val="34"/>
    </w:rPr>
  </w:style>
  <w:style w:type="paragraph" w:styleId="affffff7">
    <w:name w:val="Block Text"/>
    <w:basedOn w:val="a2"/>
    <w:rsid w:val="00214CE1"/>
    <w:pPr>
      <w:ind w:left="-709" w:right="43" w:firstLine="851"/>
      <w:jc w:val="both"/>
    </w:pPr>
    <w:rPr>
      <w:color w:val="auto"/>
      <w:sz w:val="28"/>
    </w:rPr>
  </w:style>
  <w:style w:type="paragraph" w:customStyle="1" w:styleId="xl24">
    <w:name w:val="xl24"/>
    <w:basedOn w:val="a2"/>
    <w:rsid w:val="00214CE1"/>
    <w:pPr>
      <w:spacing w:before="100" w:beforeAutospacing="1" w:after="100" w:afterAutospacing="1"/>
      <w:jc w:val="center"/>
    </w:pPr>
    <w:rPr>
      <w:color w:val="auto"/>
      <w:szCs w:val="24"/>
    </w:rPr>
  </w:style>
  <w:style w:type="paragraph" w:customStyle="1" w:styleId="xl35">
    <w:name w:val="xl35"/>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auto"/>
      <w:szCs w:val="24"/>
    </w:rPr>
  </w:style>
  <w:style w:type="paragraph" w:customStyle="1" w:styleId="caaieiaie2">
    <w:name w:val="caaieiaie 2"/>
    <w:rsid w:val="00214CE1"/>
    <w:pPr>
      <w:keepNext/>
      <w:keepLines/>
      <w:widowControl w:val="0"/>
      <w:spacing w:before="240" w:after="60"/>
      <w:jc w:val="center"/>
    </w:pPr>
    <w:rPr>
      <w:rFonts w:ascii="Peterburg" w:hAnsi="Peterburg"/>
      <w:b/>
      <w:color w:val="auto"/>
    </w:rPr>
  </w:style>
  <w:style w:type="paragraph" w:customStyle="1" w:styleId="xl25">
    <w:name w:val="xl25"/>
    <w:basedOn w:val="a2"/>
    <w:rsid w:val="00214CE1"/>
    <w:pPr>
      <w:spacing w:before="100" w:beforeAutospacing="1" w:after="100" w:afterAutospacing="1"/>
      <w:jc w:val="center"/>
      <w:textAlignment w:val="center"/>
    </w:pPr>
    <w:rPr>
      <w:b/>
      <w:bCs/>
      <w:color w:val="auto"/>
      <w:szCs w:val="24"/>
    </w:rPr>
  </w:style>
  <w:style w:type="paragraph" w:customStyle="1" w:styleId="xl26">
    <w:name w:val="xl26"/>
    <w:basedOn w:val="a2"/>
    <w:rsid w:val="00214CE1"/>
    <w:pPr>
      <w:spacing w:before="100" w:beforeAutospacing="1" w:after="100" w:afterAutospacing="1"/>
      <w:jc w:val="center"/>
      <w:textAlignment w:val="center"/>
    </w:pPr>
    <w:rPr>
      <w:color w:val="auto"/>
      <w:sz w:val="22"/>
      <w:szCs w:val="22"/>
    </w:rPr>
  </w:style>
  <w:style w:type="paragraph" w:customStyle="1" w:styleId="xl27">
    <w:name w:val="xl27"/>
    <w:basedOn w:val="a2"/>
    <w:rsid w:val="00214CE1"/>
    <w:pPr>
      <w:pBdr>
        <w:top w:val="single" w:sz="4" w:space="0" w:color="auto"/>
        <w:left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28">
    <w:name w:val="xl28"/>
    <w:basedOn w:val="a2"/>
    <w:rsid w:val="00214CE1"/>
    <w:pPr>
      <w:spacing w:before="100" w:beforeAutospacing="1" w:after="100" w:afterAutospacing="1"/>
      <w:jc w:val="center"/>
      <w:textAlignment w:val="center"/>
    </w:pPr>
    <w:rPr>
      <w:color w:val="auto"/>
      <w:szCs w:val="24"/>
    </w:rPr>
  </w:style>
  <w:style w:type="paragraph" w:customStyle="1" w:styleId="xl29">
    <w:name w:val="xl29"/>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0">
    <w:name w:val="xl30"/>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1">
    <w:name w:val="xl31"/>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32">
    <w:name w:val="xl32"/>
    <w:basedOn w:val="a2"/>
    <w:rsid w:val="00214CE1"/>
    <w:pPr>
      <w:spacing w:before="100" w:beforeAutospacing="1" w:after="100" w:afterAutospacing="1"/>
      <w:jc w:val="center"/>
      <w:textAlignment w:val="center"/>
    </w:pPr>
    <w:rPr>
      <w:color w:val="auto"/>
      <w:szCs w:val="24"/>
    </w:rPr>
  </w:style>
  <w:style w:type="paragraph" w:customStyle="1" w:styleId="xl33">
    <w:name w:val="xl33"/>
    <w:basedOn w:val="a2"/>
    <w:rsid w:val="00214CE1"/>
    <w:pPr>
      <w:spacing w:before="100" w:beforeAutospacing="1" w:after="100" w:afterAutospacing="1"/>
      <w:jc w:val="center"/>
      <w:textAlignment w:val="center"/>
    </w:pPr>
    <w:rPr>
      <w:color w:val="auto"/>
      <w:szCs w:val="24"/>
    </w:rPr>
  </w:style>
  <w:style w:type="paragraph" w:customStyle="1" w:styleId="xl34">
    <w:name w:val="xl34"/>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6">
    <w:name w:val="xl36"/>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7">
    <w:name w:val="xl37"/>
    <w:basedOn w:val="a2"/>
    <w:rsid w:val="00214CE1"/>
    <w:pPr>
      <w:spacing w:before="100" w:beforeAutospacing="1" w:after="100" w:afterAutospacing="1"/>
      <w:jc w:val="center"/>
      <w:textAlignment w:val="center"/>
    </w:pPr>
    <w:rPr>
      <w:color w:val="auto"/>
      <w:szCs w:val="24"/>
    </w:rPr>
  </w:style>
  <w:style w:type="paragraph" w:customStyle="1" w:styleId="xl38">
    <w:name w:val="xl38"/>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39">
    <w:name w:val="xl39"/>
    <w:basedOn w:val="a2"/>
    <w:rsid w:val="00214CE1"/>
    <w:pPr>
      <w:pBdr>
        <w:top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40">
    <w:name w:val="xl40"/>
    <w:basedOn w:val="a2"/>
    <w:rsid w:val="00214CE1"/>
    <w:pPr>
      <w:spacing w:before="100" w:beforeAutospacing="1" w:after="100" w:afterAutospacing="1"/>
      <w:jc w:val="center"/>
    </w:pPr>
    <w:rPr>
      <w:color w:val="auto"/>
      <w:szCs w:val="24"/>
    </w:rPr>
  </w:style>
  <w:style w:type="paragraph" w:customStyle="1" w:styleId="xl41">
    <w:name w:val="xl41"/>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2">
    <w:name w:val="xl42"/>
    <w:basedOn w:val="a2"/>
    <w:rsid w:val="00214CE1"/>
    <w:pPr>
      <w:spacing w:before="100" w:beforeAutospacing="1" w:after="100" w:afterAutospacing="1"/>
      <w:jc w:val="center"/>
      <w:textAlignment w:val="center"/>
    </w:pPr>
    <w:rPr>
      <w:color w:val="auto"/>
      <w:sz w:val="22"/>
      <w:szCs w:val="22"/>
    </w:rPr>
  </w:style>
  <w:style w:type="paragraph" w:customStyle="1" w:styleId="xl43">
    <w:name w:val="xl43"/>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4">
    <w:name w:val="xl44"/>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5">
    <w:name w:val="xl45"/>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46">
    <w:name w:val="xl46"/>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47">
    <w:name w:val="xl47"/>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8">
    <w:name w:val="xl48"/>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9">
    <w:name w:val="xl49"/>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0">
    <w:name w:val="xl50"/>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1">
    <w:name w:val="xl51"/>
    <w:basedOn w:val="a2"/>
    <w:rsid w:val="00214CE1"/>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2">
    <w:name w:val="xl52"/>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3">
    <w:name w:val="xl53"/>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4">
    <w:name w:val="xl54"/>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5">
    <w:name w:val="xl55"/>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6">
    <w:name w:val="xl56"/>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7">
    <w:name w:val="xl57"/>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8">
    <w:name w:val="xl58"/>
    <w:basedOn w:val="a2"/>
    <w:rsid w:val="00214CE1"/>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9">
    <w:name w:val="xl59"/>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60">
    <w:name w:val="xl60"/>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61">
    <w:name w:val="xl61"/>
    <w:basedOn w:val="a2"/>
    <w:rsid w:val="00214CE1"/>
    <w:pPr>
      <w:spacing w:before="100" w:beforeAutospacing="1" w:after="100" w:afterAutospacing="1"/>
      <w:jc w:val="center"/>
      <w:textAlignment w:val="center"/>
    </w:pPr>
    <w:rPr>
      <w:color w:val="auto"/>
      <w:szCs w:val="24"/>
    </w:rPr>
  </w:style>
  <w:style w:type="paragraph" w:customStyle="1" w:styleId="affffff8">
    <w:name w:val="основной текст дока"/>
    <w:basedOn w:val="a2"/>
    <w:rsid w:val="00214CE1"/>
    <w:pPr>
      <w:ind w:firstLine="709"/>
      <w:jc w:val="both"/>
    </w:pPr>
    <w:rPr>
      <w:color w:val="auto"/>
      <w:spacing w:val="-1"/>
    </w:rPr>
  </w:style>
  <w:style w:type="paragraph" w:customStyle="1" w:styleId="style40">
    <w:name w:val="style4"/>
    <w:basedOn w:val="4"/>
    <w:rsid w:val="00214CE1"/>
    <w:pPr>
      <w:keepNext/>
      <w:spacing w:before="240" w:beforeAutospacing="0" w:after="60" w:afterAutospacing="0"/>
    </w:pPr>
    <w:rPr>
      <w:b w:val="0"/>
      <w:bCs/>
      <w:i/>
      <w:color w:val="auto"/>
      <w:szCs w:val="28"/>
      <w:u w:val="single"/>
      <w:lang w:val="x-none"/>
    </w:rPr>
  </w:style>
  <w:style w:type="character" w:customStyle="1" w:styleId="FontStyle14">
    <w:name w:val="Font Style14"/>
    <w:rsid w:val="00214CE1"/>
    <w:rPr>
      <w:rFonts w:ascii="Times New Roman" w:hAnsi="Times New Roman" w:cs="Times New Roman"/>
      <w:i/>
      <w:iCs/>
      <w:sz w:val="18"/>
      <w:szCs w:val="18"/>
    </w:rPr>
  </w:style>
  <w:style w:type="paragraph" w:customStyle="1" w:styleId="Style5">
    <w:name w:val="Style5"/>
    <w:basedOn w:val="a2"/>
    <w:rsid w:val="00214CE1"/>
    <w:pPr>
      <w:widowControl w:val="0"/>
      <w:autoSpaceDE w:val="0"/>
      <w:autoSpaceDN w:val="0"/>
      <w:adjustRightInd w:val="0"/>
    </w:pPr>
    <w:rPr>
      <w:color w:val="auto"/>
      <w:szCs w:val="24"/>
    </w:rPr>
  </w:style>
  <w:style w:type="paragraph" w:customStyle="1" w:styleId="text19">
    <w:name w:val="text19"/>
    <w:basedOn w:val="a2"/>
    <w:rsid w:val="00214CE1"/>
    <w:pPr>
      <w:spacing w:after="216" w:line="312" w:lineRule="auto"/>
    </w:pPr>
    <w:rPr>
      <w:rFonts w:ascii="Arial" w:hAnsi="Arial" w:cs="Arial"/>
      <w:color w:val="auto"/>
      <w:sz w:val="18"/>
      <w:szCs w:val="18"/>
    </w:rPr>
  </w:style>
  <w:style w:type="paragraph" w:customStyle="1" w:styleId="affffff9">
    <w:name w:val="Основа"/>
    <w:basedOn w:val="a2"/>
    <w:link w:val="affffffa"/>
    <w:rsid w:val="00214CE1"/>
    <w:pPr>
      <w:spacing w:before="120" w:line="360" w:lineRule="auto"/>
      <w:ind w:firstLine="567"/>
      <w:jc w:val="both"/>
    </w:pPr>
    <w:rPr>
      <w:color w:val="auto"/>
      <w:sz w:val="22"/>
      <w:szCs w:val="24"/>
      <w:lang w:val="x-none" w:eastAsia="x-none"/>
    </w:rPr>
  </w:style>
  <w:style w:type="character" w:customStyle="1" w:styleId="affffffa">
    <w:name w:val="Основа Знак"/>
    <w:link w:val="affffff9"/>
    <w:locked/>
    <w:rsid w:val="00214CE1"/>
    <w:rPr>
      <w:color w:val="auto"/>
      <w:sz w:val="22"/>
      <w:szCs w:val="24"/>
      <w:lang w:val="x-none" w:eastAsia="x-none"/>
    </w:rPr>
  </w:style>
  <w:style w:type="character" w:customStyle="1" w:styleId="apple-style-span">
    <w:name w:val="apple-style-span"/>
    <w:basedOn w:val="a3"/>
    <w:uiPriority w:val="99"/>
    <w:rsid w:val="00214CE1"/>
  </w:style>
  <w:style w:type="paragraph" w:customStyle="1" w:styleId="2">
    <w:name w:val="Перечисление 2"/>
    <w:basedOn w:val="ArNar0"/>
    <w:rsid w:val="00214CE1"/>
    <w:pPr>
      <w:numPr>
        <w:numId w:val="2"/>
      </w:numPr>
      <w:tabs>
        <w:tab w:val="clear" w:pos="927"/>
        <w:tab w:val="num" w:pos="993"/>
      </w:tabs>
      <w:ind w:left="993" w:hanging="284"/>
    </w:pPr>
  </w:style>
  <w:style w:type="paragraph" w:customStyle="1" w:styleId="affffffb">
    <w:name w:val="Оглавление"/>
    <w:basedOn w:val="a2"/>
    <w:link w:val="affffffc"/>
    <w:rsid w:val="00214CE1"/>
    <w:pPr>
      <w:spacing w:before="120" w:after="120"/>
      <w:jc w:val="center"/>
    </w:pPr>
    <w:rPr>
      <w:rFonts w:ascii="Garamond" w:hAnsi="Garamond"/>
      <w:b/>
      <w:smallCaps/>
      <w:sz w:val="28"/>
      <w:lang w:val="x-none" w:eastAsia="x-none"/>
    </w:rPr>
  </w:style>
  <w:style w:type="paragraph" w:customStyle="1" w:styleId="20">
    <w:name w:val="Перечисление 2+инт"/>
    <w:basedOn w:val="a2"/>
    <w:rsid w:val="00214CE1"/>
    <w:pPr>
      <w:numPr>
        <w:numId w:val="3"/>
      </w:numPr>
      <w:tabs>
        <w:tab w:val="clear" w:pos="927"/>
        <w:tab w:val="num" w:pos="993"/>
      </w:tabs>
      <w:spacing w:before="60" w:after="60"/>
      <w:ind w:left="993" w:hanging="284"/>
      <w:jc w:val="both"/>
    </w:pPr>
    <w:rPr>
      <w:rFonts w:ascii="Arial Narrow" w:hAnsi="Arial Narrow"/>
      <w:snapToGrid w:val="0"/>
      <w:sz w:val="22"/>
    </w:rPr>
  </w:style>
  <w:style w:type="paragraph" w:styleId="affffffd">
    <w:name w:val="Date"/>
    <w:basedOn w:val="a2"/>
    <w:next w:val="a2"/>
    <w:link w:val="affffffe"/>
    <w:rsid w:val="00214CE1"/>
    <w:rPr>
      <w:color w:val="auto"/>
      <w:sz w:val="20"/>
      <w:lang w:val="x-none" w:eastAsia="x-none"/>
    </w:rPr>
  </w:style>
  <w:style w:type="character" w:customStyle="1" w:styleId="affffffe">
    <w:name w:val="Дата Знак"/>
    <w:basedOn w:val="a3"/>
    <w:link w:val="affffffd"/>
    <w:rsid w:val="00214CE1"/>
    <w:rPr>
      <w:color w:val="auto"/>
      <w:lang w:val="x-none" w:eastAsia="x-none"/>
    </w:rPr>
  </w:style>
  <w:style w:type="character" w:customStyle="1" w:styleId="rvts76174">
    <w:name w:val="rvts76174"/>
    <w:rsid w:val="00214CE1"/>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1"/>
    <w:next w:val="ArNar0"/>
    <w:rsid w:val="00214CE1"/>
    <w:pPr>
      <w:numPr>
        <w:numId w:val="4"/>
      </w:numPr>
      <w:tabs>
        <w:tab w:val="clear" w:pos="1069"/>
        <w:tab w:val="num" w:pos="927"/>
      </w:tabs>
      <w:ind w:left="0" w:firstLine="567"/>
    </w:pPr>
    <w:rPr>
      <w:szCs w:val="22"/>
    </w:rPr>
  </w:style>
  <w:style w:type="numbering" w:styleId="111111">
    <w:name w:val="Outline List 2"/>
    <w:aliases w:val="1 / 1.1 / 2.4.1"/>
    <w:basedOn w:val="a5"/>
    <w:rsid w:val="00214CE1"/>
    <w:pPr>
      <w:numPr>
        <w:numId w:val="5"/>
      </w:numPr>
    </w:pPr>
  </w:style>
  <w:style w:type="paragraph" w:customStyle="1" w:styleId="1ffff9">
    <w:name w:val="заголовок 1"/>
    <w:basedOn w:val="a2"/>
    <w:next w:val="a2"/>
    <w:rsid w:val="00214CE1"/>
    <w:pPr>
      <w:keepNext/>
      <w:jc w:val="center"/>
    </w:pPr>
    <w:rPr>
      <w:b/>
      <w:caps/>
      <w:color w:val="auto"/>
      <w:sz w:val="28"/>
    </w:rPr>
  </w:style>
  <w:style w:type="paragraph" w:customStyle="1" w:styleId="afffffff">
    <w:name w:val="_Текст"/>
    <w:rsid w:val="00214CE1"/>
    <w:pPr>
      <w:spacing w:line="360" w:lineRule="auto"/>
      <w:ind w:firstLine="709"/>
      <w:jc w:val="both"/>
    </w:pPr>
    <w:rPr>
      <w:rFonts w:ascii="Arial" w:hAnsi="Arial" w:cs="Arial"/>
      <w:color w:val="auto"/>
      <w:sz w:val="24"/>
    </w:rPr>
  </w:style>
  <w:style w:type="paragraph" w:customStyle="1" w:styleId="caaieiaie20">
    <w:name w:val="caaieiaie2"/>
    <w:basedOn w:val="a2"/>
    <w:rsid w:val="00214CE1"/>
    <w:pPr>
      <w:keepNext/>
      <w:spacing w:after="120" w:line="360" w:lineRule="auto"/>
      <w:jc w:val="center"/>
    </w:pPr>
    <w:rPr>
      <w:color w:val="auto"/>
      <w:szCs w:val="24"/>
    </w:rPr>
  </w:style>
  <w:style w:type="paragraph" w:customStyle="1" w:styleId="afffffff0">
    <w:name w:val="Текст с отступом"/>
    <w:basedOn w:val="a2"/>
    <w:rsid w:val="00214CE1"/>
    <w:pPr>
      <w:tabs>
        <w:tab w:val="left" w:pos="3225"/>
      </w:tabs>
      <w:spacing w:line="360" w:lineRule="auto"/>
      <w:ind w:firstLine="709"/>
      <w:jc w:val="both"/>
    </w:pPr>
    <w:rPr>
      <w:color w:val="auto"/>
      <w:szCs w:val="24"/>
    </w:rPr>
  </w:style>
  <w:style w:type="paragraph" w:customStyle="1" w:styleId="afffffff1">
    <w:name w:val="Аннотация (титульный лист)"/>
    <w:basedOn w:val="a2"/>
    <w:rsid w:val="00214CE1"/>
    <w:rPr>
      <w:color w:val="auto"/>
      <w:szCs w:val="24"/>
    </w:rPr>
  </w:style>
  <w:style w:type="character" w:customStyle="1" w:styleId="affffffc">
    <w:name w:val="Оглавление Знак"/>
    <w:link w:val="affffffb"/>
    <w:rsid w:val="00214CE1"/>
    <w:rPr>
      <w:rFonts w:ascii="Garamond" w:hAnsi="Garamond"/>
      <w:b/>
      <w:smallCaps/>
      <w:sz w:val="28"/>
      <w:lang w:val="x-none" w:eastAsia="x-none"/>
    </w:rPr>
  </w:style>
  <w:style w:type="paragraph" w:customStyle="1" w:styleId="2ff">
    <w:name w:val="Нижний колонтитул 2"/>
    <w:basedOn w:val="af9"/>
    <w:semiHidden/>
    <w:rsid w:val="00214CE1"/>
    <w:pPr>
      <w:tabs>
        <w:tab w:val="clear" w:pos="4677"/>
        <w:tab w:val="clear" w:pos="9355"/>
      </w:tabs>
      <w:jc w:val="center"/>
    </w:pPr>
    <w:rPr>
      <w:rFonts w:ascii="Garamond" w:hAnsi="Garamond"/>
      <w:snapToGrid w:val="0"/>
      <w:color w:val="auto"/>
      <w:sz w:val="21"/>
      <w:lang w:val="x-none"/>
    </w:rPr>
  </w:style>
  <w:style w:type="paragraph" w:customStyle="1" w:styleId="afffffff2">
    <w:name w:val="Чертежный"/>
    <w:rsid w:val="00214CE1"/>
    <w:pPr>
      <w:jc w:val="both"/>
    </w:pPr>
    <w:rPr>
      <w:rFonts w:ascii="ISOCPEUR" w:hAnsi="ISOCPEUR"/>
      <w:i/>
      <w:color w:val="auto"/>
      <w:sz w:val="28"/>
      <w:lang w:val="uk-UA"/>
    </w:rPr>
  </w:style>
  <w:style w:type="paragraph" w:customStyle="1" w:styleId="afffffff3">
    <w:name w:val="текст таблицы"/>
    <w:basedOn w:val="a2"/>
    <w:semiHidden/>
    <w:rsid w:val="00214CE1"/>
    <w:pPr>
      <w:spacing w:line="360" w:lineRule="auto"/>
      <w:ind w:left="-108" w:right="-108"/>
    </w:pPr>
    <w:rPr>
      <w:color w:val="auto"/>
      <w:szCs w:val="24"/>
    </w:rPr>
  </w:style>
  <w:style w:type="paragraph" w:customStyle="1" w:styleId="a1">
    <w:name w:val="название таблицы"/>
    <w:basedOn w:val="a2"/>
    <w:semiHidden/>
    <w:rsid w:val="00214CE1"/>
    <w:pPr>
      <w:numPr>
        <w:numId w:val="6"/>
      </w:numPr>
      <w:ind w:right="-108"/>
    </w:pPr>
    <w:rPr>
      <w:color w:val="auto"/>
      <w:szCs w:val="24"/>
    </w:rPr>
  </w:style>
  <w:style w:type="paragraph" w:customStyle="1" w:styleId="Heading">
    <w:name w:val="Heading"/>
    <w:rsid w:val="00214CE1"/>
    <w:pPr>
      <w:autoSpaceDE w:val="0"/>
      <w:autoSpaceDN w:val="0"/>
      <w:adjustRightInd w:val="0"/>
    </w:pPr>
    <w:rPr>
      <w:rFonts w:ascii="Arial" w:hAnsi="Arial" w:cs="Arial"/>
      <w:b/>
      <w:bCs/>
      <w:color w:val="auto"/>
      <w:sz w:val="22"/>
      <w:szCs w:val="22"/>
    </w:rPr>
  </w:style>
  <w:style w:type="paragraph" w:customStyle="1" w:styleId="WW-2">
    <w:name w:val="WW-Основной текст с отступом 2"/>
    <w:basedOn w:val="a2"/>
    <w:rsid w:val="00214CE1"/>
    <w:pPr>
      <w:ind w:firstLine="720"/>
    </w:pPr>
    <w:rPr>
      <w:rFonts w:ascii="Courier New" w:hAnsi="Courier New"/>
      <w:color w:val="auto"/>
      <w:lang w:eastAsia="ar-SA"/>
    </w:rPr>
  </w:style>
  <w:style w:type="paragraph" w:customStyle="1" w:styleId="WW-3">
    <w:name w:val="WW-Основной текст с отступом 3"/>
    <w:basedOn w:val="a2"/>
    <w:rsid w:val="00214CE1"/>
    <w:pPr>
      <w:ind w:firstLine="720"/>
      <w:jc w:val="both"/>
    </w:pPr>
    <w:rPr>
      <w:rFonts w:ascii="Courier New" w:hAnsi="Courier New"/>
      <w:color w:val="auto"/>
      <w:lang w:eastAsia="ar-SA"/>
    </w:rPr>
  </w:style>
  <w:style w:type="paragraph" w:customStyle="1" w:styleId="BodyText210">
    <w:name w:val="Body Text 21"/>
    <w:basedOn w:val="a2"/>
    <w:rsid w:val="00214CE1"/>
    <w:pPr>
      <w:spacing w:before="120"/>
      <w:jc w:val="both"/>
    </w:pPr>
    <w:rPr>
      <w:color w:val="auto"/>
    </w:rPr>
  </w:style>
  <w:style w:type="paragraph" w:customStyle="1" w:styleId="a">
    <w:name w:val="перечисление"/>
    <w:basedOn w:val="affff3"/>
    <w:semiHidden/>
    <w:rsid w:val="00214CE1"/>
    <w:pPr>
      <w:numPr>
        <w:numId w:val="7"/>
      </w:numPr>
      <w:spacing w:after="0" w:line="360" w:lineRule="auto"/>
      <w:jc w:val="both"/>
    </w:pPr>
    <w:rPr>
      <w:rFonts w:eastAsia="MS Mincho"/>
      <w:szCs w:val="24"/>
      <w:lang w:val="x-none"/>
    </w:rPr>
  </w:style>
  <w:style w:type="paragraph" w:customStyle="1" w:styleId="a0">
    <w:name w:val="а) список"/>
    <w:basedOn w:val="affff3"/>
    <w:semiHidden/>
    <w:rsid w:val="00214CE1"/>
    <w:pPr>
      <w:numPr>
        <w:ilvl w:val="1"/>
        <w:numId w:val="7"/>
      </w:numPr>
      <w:tabs>
        <w:tab w:val="clear" w:pos="2149"/>
        <w:tab w:val="num" w:pos="1080"/>
      </w:tabs>
      <w:spacing w:after="0" w:line="360" w:lineRule="auto"/>
      <w:ind w:left="1080"/>
      <w:jc w:val="both"/>
    </w:pPr>
    <w:rPr>
      <w:rFonts w:eastAsia="MS Mincho"/>
      <w:szCs w:val="24"/>
      <w:lang w:val="x-none"/>
    </w:rPr>
  </w:style>
  <w:style w:type="paragraph" w:customStyle="1" w:styleId="afffffff4">
    <w:name w:val="ИТМ ГОЧС"/>
    <w:basedOn w:val="a2"/>
    <w:rsid w:val="00214CE1"/>
    <w:pPr>
      <w:ind w:firstLine="720"/>
      <w:jc w:val="both"/>
    </w:pPr>
    <w:rPr>
      <w:rFonts w:ascii="Arial" w:eastAsia="Verdana Ref" w:hAnsi="Arial"/>
      <w:snapToGrid w:val="0"/>
      <w:color w:val="auto"/>
      <w:sz w:val="28"/>
    </w:rPr>
  </w:style>
  <w:style w:type="paragraph" w:customStyle="1" w:styleId="FR4">
    <w:name w:val="FR4"/>
    <w:rsid w:val="00214CE1"/>
    <w:pPr>
      <w:widowControl w:val="0"/>
      <w:spacing w:line="300" w:lineRule="auto"/>
      <w:ind w:firstLine="300"/>
      <w:jc w:val="both"/>
    </w:pPr>
    <w:rPr>
      <w:snapToGrid w:val="0"/>
      <w:color w:val="auto"/>
      <w:sz w:val="22"/>
    </w:rPr>
  </w:style>
  <w:style w:type="paragraph" w:customStyle="1" w:styleId="FR1">
    <w:name w:val="FR1"/>
    <w:rsid w:val="00214CE1"/>
    <w:pPr>
      <w:widowControl w:val="0"/>
      <w:spacing w:line="420" w:lineRule="auto"/>
      <w:ind w:left="280" w:right="200"/>
      <w:jc w:val="center"/>
    </w:pPr>
    <w:rPr>
      <w:b/>
      <w:snapToGrid w:val="0"/>
      <w:color w:val="auto"/>
      <w:sz w:val="32"/>
    </w:rPr>
  </w:style>
  <w:style w:type="paragraph" w:customStyle="1" w:styleId="Iiiaeuiue">
    <w:name w:val="Ii?iaeuiue"/>
    <w:rsid w:val="00214CE1"/>
    <w:rPr>
      <w:rFonts w:ascii="Baltica" w:hAnsi="Baltica"/>
      <w:color w:val="auto"/>
      <w:sz w:val="24"/>
    </w:rPr>
  </w:style>
  <w:style w:type="paragraph" w:styleId="2ff0">
    <w:name w:val="List 2"/>
    <w:basedOn w:val="a2"/>
    <w:rsid w:val="00214CE1"/>
    <w:pPr>
      <w:ind w:left="566" w:hanging="283"/>
    </w:pPr>
    <w:rPr>
      <w:color w:val="auto"/>
      <w:sz w:val="20"/>
    </w:rPr>
  </w:style>
  <w:style w:type="paragraph" w:styleId="3f3">
    <w:name w:val="List 3"/>
    <w:basedOn w:val="a2"/>
    <w:rsid w:val="00214CE1"/>
    <w:pPr>
      <w:ind w:left="849" w:hanging="283"/>
    </w:pPr>
    <w:rPr>
      <w:color w:val="auto"/>
      <w:sz w:val="20"/>
    </w:rPr>
  </w:style>
  <w:style w:type="paragraph" w:styleId="48">
    <w:name w:val="List 4"/>
    <w:basedOn w:val="a2"/>
    <w:rsid w:val="00214CE1"/>
    <w:pPr>
      <w:ind w:left="1132" w:hanging="283"/>
    </w:pPr>
    <w:rPr>
      <w:color w:val="auto"/>
      <w:sz w:val="20"/>
    </w:rPr>
  </w:style>
  <w:style w:type="paragraph" w:styleId="55">
    <w:name w:val="List 5"/>
    <w:basedOn w:val="a2"/>
    <w:rsid w:val="00214CE1"/>
    <w:pPr>
      <w:ind w:left="1415" w:hanging="283"/>
    </w:pPr>
    <w:rPr>
      <w:color w:val="auto"/>
      <w:sz w:val="20"/>
    </w:rPr>
  </w:style>
  <w:style w:type="paragraph" w:styleId="2ff1">
    <w:name w:val="List Bullet 2"/>
    <w:basedOn w:val="a2"/>
    <w:autoRedefine/>
    <w:rsid w:val="00214CE1"/>
    <w:pPr>
      <w:tabs>
        <w:tab w:val="num" w:pos="643"/>
      </w:tabs>
      <w:ind w:left="643" w:hanging="360"/>
    </w:pPr>
    <w:rPr>
      <w:color w:val="auto"/>
      <w:sz w:val="20"/>
    </w:rPr>
  </w:style>
  <w:style w:type="paragraph" w:styleId="49">
    <w:name w:val="List Bullet 4"/>
    <w:basedOn w:val="a2"/>
    <w:autoRedefine/>
    <w:rsid w:val="00214CE1"/>
    <w:pPr>
      <w:tabs>
        <w:tab w:val="num" w:pos="1209"/>
      </w:tabs>
      <w:ind w:left="1209" w:hanging="360"/>
    </w:pPr>
    <w:rPr>
      <w:color w:val="auto"/>
      <w:sz w:val="20"/>
    </w:rPr>
  </w:style>
  <w:style w:type="paragraph" w:styleId="56">
    <w:name w:val="List Bullet 5"/>
    <w:basedOn w:val="a2"/>
    <w:autoRedefine/>
    <w:rsid w:val="00214CE1"/>
    <w:pPr>
      <w:tabs>
        <w:tab w:val="num" w:pos="1492"/>
      </w:tabs>
      <w:ind w:left="1492" w:hanging="360"/>
    </w:pPr>
    <w:rPr>
      <w:color w:val="auto"/>
      <w:sz w:val="20"/>
    </w:rPr>
  </w:style>
  <w:style w:type="paragraph" w:styleId="afffffff5">
    <w:name w:val="List Continue"/>
    <w:basedOn w:val="a2"/>
    <w:rsid w:val="00214CE1"/>
    <w:pPr>
      <w:spacing w:after="120"/>
      <w:ind w:left="283"/>
    </w:pPr>
    <w:rPr>
      <w:color w:val="auto"/>
      <w:sz w:val="20"/>
    </w:rPr>
  </w:style>
  <w:style w:type="paragraph" w:styleId="2ff2">
    <w:name w:val="List Continue 2"/>
    <w:basedOn w:val="a2"/>
    <w:rsid w:val="00214CE1"/>
    <w:pPr>
      <w:spacing w:after="120"/>
      <w:ind w:left="566"/>
    </w:pPr>
    <w:rPr>
      <w:color w:val="auto"/>
      <w:sz w:val="20"/>
    </w:rPr>
  </w:style>
  <w:style w:type="paragraph" w:styleId="3f4">
    <w:name w:val="List Continue 3"/>
    <w:basedOn w:val="a2"/>
    <w:rsid w:val="00214CE1"/>
    <w:pPr>
      <w:spacing w:after="120"/>
      <w:ind w:left="849"/>
    </w:pPr>
    <w:rPr>
      <w:color w:val="auto"/>
      <w:sz w:val="20"/>
    </w:rPr>
  </w:style>
  <w:style w:type="paragraph" w:styleId="4a">
    <w:name w:val="List Continue 4"/>
    <w:basedOn w:val="a2"/>
    <w:rsid w:val="00214CE1"/>
    <w:pPr>
      <w:spacing w:after="120"/>
      <w:ind w:left="1132"/>
    </w:pPr>
    <w:rPr>
      <w:color w:val="auto"/>
      <w:sz w:val="20"/>
    </w:rPr>
  </w:style>
  <w:style w:type="paragraph" w:styleId="57">
    <w:name w:val="List Continue 5"/>
    <w:basedOn w:val="a2"/>
    <w:rsid w:val="00214CE1"/>
    <w:pPr>
      <w:spacing w:after="120"/>
      <w:ind w:left="1415"/>
    </w:pPr>
    <w:rPr>
      <w:color w:val="auto"/>
      <w:sz w:val="20"/>
    </w:rPr>
  </w:style>
  <w:style w:type="paragraph" w:customStyle="1" w:styleId="Context">
    <w:name w:val="Context"/>
    <w:rsid w:val="00214CE1"/>
    <w:pPr>
      <w:widowControl w:val="0"/>
      <w:autoSpaceDE w:val="0"/>
      <w:autoSpaceDN w:val="0"/>
      <w:adjustRightInd w:val="0"/>
    </w:pPr>
    <w:rPr>
      <w:rFonts w:ascii="Arial" w:hAnsi="Arial" w:cs="Arial"/>
      <w:color w:val="auto"/>
      <w:sz w:val="18"/>
      <w:szCs w:val="18"/>
    </w:rPr>
  </w:style>
  <w:style w:type="paragraph" w:customStyle="1" w:styleId="1ffffa">
    <w:name w:val="Знак Знак1 Знак"/>
    <w:basedOn w:val="a2"/>
    <w:rsid w:val="00214CE1"/>
    <w:pPr>
      <w:widowControl w:val="0"/>
      <w:adjustRightInd w:val="0"/>
      <w:spacing w:after="160" w:line="240" w:lineRule="exact"/>
      <w:jc w:val="right"/>
    </w:pPr>
    <w:rPr>
      <w:color w:val="auto"/>
      <w:sz w:val="20"/>
      <w:lang w:val="en-GB" w:eastAsia="en-US"/>
    </w:rPr>
  </w:style>
  <w:style w:type="paragraph" w:customStyle="1" w:styleId="afffffff6">
    <w:name w:val="основной текст"/>
    <w:basedOn w:val="a2"/>
    <w:rsid w:val="00214CE1"/>
    <w:pPr>
      <w:spacing w:after="120"/>
      <w:ind w:firstLine="851"/>
      <w:jc w:val="both"/>
    </w:pPr>
    <w:rPr>
      <w:rFonts w:ascii="Arial" w:hAnsi="Arial"/>
      <w:color w:val="auto"/>
      <w:sz w:val="28"/>
    </w:rPr>
  </w:style>
  <w:style w:type="paragraph" w:customStyle="1" w:styleId="afffffff7">
    <w:name w:val="Базовый"/>
    <w:rsid w:val="00214CE1"/>
    <w:pPr>
      <w:tabs>
        <w:tab w:val="left" w:pos="709"/>
      </w:tabs>
      <w:suppressAutoHyphens/>
      <w:spacing w:after="200" w:line="276" w:lineRule="atLeast"/>
    </w:pPr>
    <w:rPr>
      <w:rFonts w:ascii="Calibri" w:eastAsia="SimSun" w:hAnsi="Calibri"/>
      <w:color w:val="auto"/>
      <w:sz w:val="22"/>
      <w:szCs w:val="22"/>
      <w:lang w:eastAsia="en-US"/>
    </w:rPr>
  </w:style>
  <w:style w:type="character" w:customStyle="1" w:styleId="Sb">
    <w:name w:val="S_Обычный жирный Знак"/>
    <w:rsid w:val="00214CE1"/>
    <w:rPr>
      <w:rFonts w:eastAsia="Times New Roman"/>
      <w:sz w:val="28"/>
      <w:szCs w:val="24"/>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214CE1"/>
    <w:rPr>
      <w:rFonts w:ascii="Times New Roman" w:hAnsi="Times New Roman" w:cs="Times New Roman"/>
      <w:sz w:val="24"/>
      <w:szCs w:val="24"/>
    </w:rPr>
  </w:style>
  <w:style w:type="character" w:customStyle="1" w:styleId="2ff3">
    <w:name w:val="Основной текст (2)_"/>
    <w:link w:val="2ff4"/>
    <w:uiPriority w:val="99"/>
    <w:rsid w:val="00214CE1"/>
    <w:rPr>
      <w:shd w:val="clear" w:color="auto" w:fill="FFFFFF"/>
    </w:rPr>
  </w:style>
  <w:style w:type="paragraph" w:customStyle="1" w:styleId="2ff4">
    <w:name w:val="Основной текст (2)"/>
    <w:basedOn w:val="a2"/>
    <w:link w:val="2ff3"/>
    <w:uiPriority w:val="99"/>
    <w:rsid w:val="00214CE1"/>
    <w:pPr>
      <w:widowControl w:val="0"/>
      <w:shd w:val="clear" w:color="auto" w:fill="FFFFFF"/>
      <w:spacing w:line="0" w:lineRule="atLeast"/>
      <w:ind w:hanging="1800"/>
    </w:pPr>
    <w:rPr>
      <w:sz w:val="20"/>
    </w:rPr>
  </w:style>
  <w:style w:type="paragraph" w:customStyle="1" w:styleId="afffffff8">
    <w:name w:val="Осн_текст"/>
    <w:basedOn w:val="a2"/>
    <w:link w:val="afffffff9"/>
    <w:rsid w:val="00214CE1"/>
    <w:pPr>
      <w:ind w:firstLine="709"/>
      <w:jc w:val="both"/>
    </w:pPr>
    <w:rPr>
      <w:color w:val="auto"/>
      <w:sz w:val="28"/>
      <w:szCs w:val="24"/>
      <w:lang w:val="x-none" w:eastAsia="en-US"/>
    </w:rPr>
  </w:style>
  <w:style w:type="character" w:customStyle="1" w:styleId="afffffff9">
    <w:name w:val="Осн_текст Знак"/>
    <w:link w:val="afffffff8"/>
    <w:rsid w:val="00214CE1"/>
    <w:rPr>
      <w:color w:val="auto"/>
      <w:sz w:val="28"/>
      <w:szCs w:val="24"/>
      <w:lang w:val="x-none" w:eastAsia="en-US"/>
    </w:rPr>
  </w:style>
  <w:style w:type="character" w:customStyle="1" w:styleId="WW8Num33z0">
    <w:name w:val="WW8Num33z0"/>
    <w:rsid w:val="00214CE1"/>
    <w:rPr>
      <w:rFonts w:ascii="Wingdings" w:hAnsi="Wingdings" w:cs="StarSymbol"/>
      <w:sz w:val="18"/>
      <w:szCs w:val="18"/>
    </w:rPr>
  </w:style>
  <w:style w:type="paragraph" w:customStyle="1" w:styleId="msonormalbullet1gif">
    <w:name w:val="msonormalbullet1.gif"/>
    <w:basedOn w:val="a2"/>
    <w:rsid w:val="00214CE1"/>
    <w:pPr>
      <w:spacing w:before="100" w:beforeAutospacing="1" w:after="100" w:afterAutospacing="1"/>
    </w:pPr>
    <w:rPr>
      <w:color w:val="auto"/>
      <w:szCs w:val="24"/>
    </w:rPr>
  </w:style>
  <w:style w:type="table" w:customStyle="1" w:styleId="1ffffb">
    <w:name w:val="Сетка таблицы1"/>
    <w:basedOn w:val="a4"/>
    <w:next w:val="affffe"/>
    <w:rsid w:val="00214CE1"/>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pt">
    <w:name w:val="Основной текст (2) + 9 pt"/>
    <w:rsid w:val="00214CE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paragraph" w:customStyle="1" w:styleId="b">
    <w:name w:val="b_обычный"/>
    <w:link w:val="b0"/>
    <w:uiPriority w:val="99"/>
    <w:qFormat/>
    <w:rsid w:val="00214CE1"/>
    <w:pPr>
      <w:ind w:firstLine="709"/>
      <w:jc w:val="both"/>
    </w:pPr>
    <w:rPr>
      <w:color w:val="auto"/>
      <w:sz w:val="28"/>
      <w:szCs w:val="24"/>
    </w:rPr>
  </w:style>
  <w:style w:type="character" w:customStyle="1" w:styleId="b0">
    <w:name w:val="b_обычный Знак"/>
    <w:link w:val="b"/>
    <w:uiPriority w:val="99"/>
    <w:rsid w:val="00214CE1"/>
    <w:rPr>
      <w:color w:val="auto"/>
      <w:sz w:val="28"/>
      <w:szCs w:val="24"/>
    </w:rPr>
  </w:style>
  <w:style w:type="paragraph" w:customStyle="1" w:styleId="b1">
    <w:name w:val="b_Заголовок_1"/>
    <w:basedOn w:val="b"/>
    <w:next w:val="b"/>
    <w:uiPriority w:val="99"/>
    <w:rsid w:val="00214CE1"/>
    <w:pPr>
      <w:ind w:firstLine="0"/>
      <w:outlineLvl w:val="0"/>
    </w:pPr>
    <w:rPr>
      <w:rFonts w:ascii="Calibri" w:hAnsi="Calibri"/>
      <w:b/>
      <w:sz w:val="24"/>
      <w:szCs w:val="22"/>
    </w:rPr>
  </w:style>
  <w:style w:type="paragraph" w:customStyle="1" w:styleId="21e">
    <w:name w:val="Основной текст (2)1"/>
    <w:basedOn w:val="a2"/>
    <w:uiPriority w:val="99"/>
    <w:rsid w:val="00214CE1"/>
    <w:pPr>
      <w:widowControl w:val="0"/>
      <w:shd w:val="clear" w:color="auto" w:fill="FFFFFF"/>
      <w:spacing w:line="274" w:lineRule="exact"/>
      <w:jc w:val="both"/>
    </w:pPr>
    <w:rPr>
      <w:rFonts w:eastAsia="Calibri"/>
      <w:color w:val="auto"/>
      <w:sz w:val="22"/>
      <w:szCs w:val="22"/>
      <w:lang w:eastAsia="en-US"/>
    </w:rPr>
  </w:style>
  <w:style w:type="table" w:customStyle="1" w:styleId="2ff5">
    <w:name w:val="Сетка таблицы2"/>
    <w:basedOn w:val="a4"/>
    <w:next w:val="affffe"/>
    <w:uiPriority w:val="39"/>
    <w:rsid w:val="00214CE1"/>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c">
    <w:name w:val="М1Стиль"/>
    <w:basedOn w:val="a2"/>
    <w:link w:val="1ffffd"/>
    <w:qFormat/>
    <w:rsid w:val="00214CE1"/>
    <w:pPr>
      <w:ind w:firstLine="709"/>
      <w:jc w:val="both"/>
    </w:pPr>
    <w:rPr>
      <w:rFonts w:eastAsia="Calibri"/>
      <w:color w:val="auto"/>
      <w:sz w:val="28"/>
      <w:szCs w:val="28"/>
      <w:lang w:eastAsia="en-US"/>
    </w:rPr>
  </w:style>
  <w:style w:type="character" w:customStyle="1" w:styleId="1ffffd">
    <w:name w:val="М1Стиль Знак"/>
    <w:link w:val="1ffffc"/>
    <w:rsid w:val="00214CE1"/>
    <w:rPr>
      <w:rFonts w:eastAsia="Calibri"/>
      <w:color w:val="auto"/>
      <w:sz w:val="28"/>
      <w:szCs w:val="28"/>
      <w:lang w:eastAsia="en-US"/>
    </w:rPr>
  </w:style>
  <w:style w:type="paragraph" w:customStyle="1" w:styleId="docdata">
    <w:name w:val="docdata"/>
    <w:aliases w:val="docy,v5,1948,bqiaagaaeyqcaaagiaiaaaoubaaabaieaaaaaaaaaaaaaaaaaaaaaaaaaaaaaaaaaaaaaaaaaaaaaaaaaaaaaaaaaaaaaaaaaaaaaaaaaaaaaaaaaaaaaaaaaaaaaaaaaaaaaaaaaaaaaaaaaaaaaaaaaaaaaaaaaaaaaaaaaaaaaaaaaaaaaaaaaaaaaaaaaaaaaaaaaaaaaaaaaaaaaaaaaaaaaaaaaaaaaaaa"/>
    <w:basedOn w:val="a2"/>
    <w:rsid w:val="00214CE1"/>
    <w:pPr>
      <w:spacing w:before="100" w:beforeAutospacing="1" w:after="100" w:afterAutospacing="1"/>
    </w:pPr>
    <w:rPr>
      <w:color w:val="auto"/>
      <w:szCs w:val="24"/>
    </w:rPr>
  </w:style>
  <w:style w:type="paragraph" w:customStyle="1" w:styleId="1ffffe">
    <w:name w:val="Заг1"/>
    <w:basedOn w:val="1"/>
    <w:link w:val="1fffff"/>
    <w:qFormat/>
    <w:rsid w:val="00214CE1"/>
    <w:pPr>
      <w:keepNext w:val="0"/>
      <w:pageBreakBefore/>
      <w:widowControl w:val="0"/>
      <w:spacing w:before="0" w:after="0"/>
      <w:jc w:val="center"/>
    </w:pPr>
    <w:rPr>
      <w:rFonts w:ascii="Times New Roman" w:hAnsi="Times New Roman"/>
      <w:bCs/>
      <w:kern w:val="32"/>
      <w:sz w:val="26"/>
      <w:szCs w:val="26"/>
    </w:rPr>
  </w:style>
  <w:style w:type="character" w:customStyle="1" w:styleId="1fffff">
    <w:name w:val="Заг1 Знак"/>
    <w:link w:val="1ffffe"/>
    <w:rsid w:val="00214CE1"/>
    <w:rPr>
      <w:b/>
      <w:bCs/>
      <w:kern w:val="32"/>
      <w:sz w:val="26"/>
      <w:szCs w:val="26"/>
    </w:rPr>
  </w:style>
  <w:style w:type="paragraph" w:customStyle="1" w:styleId="2ff6">
    <w:name w:val="Заг2"/>
    <w:basedOn w:val="21"/>
    <w:link w:val="2ff7"/>
    <w:qFormat/>
    <w:rsid w:val="00214CE1"/>
    <w:pPr>
      <w:keepNext w:val="0"/>
      <w:spacing w:before="0" w:after="0"/>
      <w:ind w:firstLine="0"/>
      <w:jc w:val="center"/>
    </w:pPr>
    <w:rPr>
      <w:b/>
      <w:bCs/>
      <w:iCs/>
      <w:kern w:val="28"/>
      <w:sz w:val="26"/>
      <w:szCs w:val="26"/>
    </w:rPr>
  </w:style>
  <w:style w:type="character" w:customStyle="1" w:styleId="2ff7">
    <w:name w:val="Заг2 Знак"/>
    <w:link w:val="2ff6"/>
    <w:rsid w:val="00214CE1"/>
    <w:rPr>
      <w:b/>
      <w:bCs/>
      <w:iCs/>
      <w:kern w:val="28"/>
      <w:sz w:val="26"/>
      <w:szCs w:val="26"/>
    </w:rPr>
  </w:style>
  <w:style w:type="paragraph" w:customStyle="1" w:styleId="3f5">
    <w:name w:val="Заг3"/>
    <w:basedOn w:val="30"/>
    <w:link w:val="3f6"/>
    <w:qFormat/>
    <w:rsid w:val="00214CE1"/>
    <w:pPr>
      <w:keepNext w:val="0"/>
      <w:spacing w:before="0" w:after="0"/>
      <w:ind w:firstLine="0"/>
      <w:jc w:val="center"/>
    </w:pPr>
    <w:rPr>
      <w:b/>
      <w:bCs/>
      <w:kern w:val="28"/>
      <w:sz w:val="26"/>
      <w:szCs w:val="26"/>
    </w:rPr>
  </w:style>
  <w:style w:type="character" w:customStyle="1" w:styleId="3f6">
    <w:name w:val="Заг3 Знак"/>
    <w:link w:val="3f5"/>
    <w:rsid w:val="00214CE1"/>
    <w:rPr>
      <w:b/>
      <w:bCs/>
      <w:kern w:val="28"/>
      <w:sz w:val="26"/>
      <w:szCs w:val="26"/>
    </w:rPr>
  </w:style>
  <w:style w:type="character" w:customStyle="1" w:styleId="1166">
    <w:name w:val="1166"/>
    <w:aliases w:val="bqiaagaaeyqcaaagiaiaaaooawaabbydaaaaaaaaaaaaaaaaaaaaaaaaaaaaaaaaaaaaaaaaaaaaaaaaaaaaaaaaaaaaaaaaaaaaaaaaaaaaaaaaaaaaaaaaaaaaaaaaaaaaaaaaaaaaaaaaaaaaaaaaaaaaaaaaaaaaaaaaaaaaaaaaaaaaaaaaaaaaaaaaaaaaaaaaaaaaaaaaaaaaaaaaaaaaaaaaaaaaaaaa"/>
    <w:rsid w:val="00214CE1"/>
  </w:style>
  <w:style w:type="character" w:customStyle="1" w:styleId="fontstyle01">
    <w:name w:val="fontstyle01"/>
    <w:rsid w:val="00214CE1"/>
    <w:rPr>
      <w:rFonts w:ascii="Times New Roman" w:hAnsi="Times New Roman" w:cs="Times New Roman" w:hint="default"/>
      <w:b w:val="0"/>
      <w:bCs w:val="0"/>
      <w:i w:val="0"/>
      <w:iCs w:val="0"/>
      <w:color w:val="000000"/>
      <w:sz w:val="28"/>
      <w:szCs w:val="28"/>
    </w:rPr>
  </w:style>
  <w:style w:type="paragraph" w:customStyle="1" w:styleId="3f7">
    <w:name w:val="Знак примечания3"/>
    <w:rsid w:val="005A1722"/>
    <w:rPr>
      <w:sz w:val="18"/>
    </w:rPr>
  </w:style>
  <w:style w:type="paragraph" w:styleId="afffffffa">
    <w:name w:val="Revision"/>
    <w:hidden/>
    <w:uiPriority w:val="99"/>
    <w:semiHidden/>
    <w:rsid w:val="00240908"/>
    <w:rPr>
      <w:sz w:val="24"/>
    </w:rPr>
  </w:style>
  <w:style w:type="character" w:customStyle="1" w:styleId="1fffff0">
    <w:name w:val="М1Заголовок Знак"/>
    <w:rsid w:val="00F14B5D"/>
    <w:rPr>
      <w:rFonts w:eastAsia="Calibri"/>
      <w:b/>
      <w:sz w:val="28"/>
      <w:szCs w:val="28"/>
      <w:lang w:val="x-none" w:eastAsia="en-US"/>
    </w:rPr>
  </w:style>
  <w:style w:type="character" w:customStyle="1" w:styleId="1fffff1">
    <w:name w:val="Стиль1 Знак"/>
    <w:locked/>
    <w:rsid w:val="00F14B5D"/>
    <w:rPr>
      <w:b/>
      <w:sz w:val="28"/>
      <w:szCs w:val="28"/>
    </w:rPr>
  </w:style>
  <w:style w:type="character" w:customStyle="1" w:styleId="afffffffb">
    <w:name w:val="Записка Знак"/>
    <w:rsid w:val="00F14B5D"/>
    <w:rPr>
      <w:rFonts w:ascii="Arial" w:hAnsi="Arial"/>
      <w:sz w:val="24"/>
      <w:szCs w:val="24"/>
    </w:rPr>
  </w:style>
  <w:style w:type="numbering" w:customStyle="1" w:styleId="List0">
    <w:name w:val="List 0"/>
    <w:basedOn w:val="a5"/>
    <w:autoRedefine/>
    <w:semiHidden/>
    <w:rsid w:val="00F14B5D"/>
  </w:style>
  <w:style w:type="numbering" w:customStyle="1" w:styleId="1fffff2">
    <w:name w:val="Нет списка1"/>
    <w:next w:val="a5"/>
    <w:uiPriority w:val="99"/>
    <w:semiHidden/>
    <w:unhideWhenUsed/>
    <w:rsid w:val="00F14B5D"/>
  </w:style>
  <w:style w:type="numbering" w:customStyle="1" w:styleId="2ff8">
    <w:name w:val="Нет списка2"/>
    <w:next w:val="a5"/>
    <w:uiPriority w:val="99"/>
    <w:semiHidden/>
    <w:unhideWhenUsed/>
    <w:rsid w:val="00F14B5D"/>
  </w:style>
  <w:style w:type="numbering" w:customStyle="1" w:styleId="List01">
    <w:name w:val="List 01"/>
    <w:basedOn w:val="a5"/>
    <w:autoRedefine/>
    <w:rsid w:val="00F14B5D"/>
    <w:pPr>
      <w:numPr>
        <w:numId w:val="14"/>
      </w:numPr>
    </w:pPr>
  </w:style>
  <w:style w:type="numbering" w:customStyle="1" w:styleId="11">
    <w:name w:val="Стиль11"/>
    <w:rsid w:val="00F14B5D"/>
    <w:pPr>
      <w:numPr>
        <w:numId w:val="13"/>
      </w:numPr>
    </w:pPr>
  </w:style>
  <w:style w:type="numbering" w:customStyle="1" w:styleId="List02">
    <w:name w:val="List 02"/>
    <w:basedOn w:val="a5"/>
    <w:autoRedefine/>
    <w:semiHidden/>
    <w:rsid w:val="00F14B5D"/>
  </w:style>
  <w:style w:type="numbering" w:customStyle="1" w:styleId="123">
    <w:name w:val="Стиль12"/>
    <w:rsid w:val="00F14B5D"/>
  </w:style>
  <w:style w:type="numbering" w:customStyle="1" w:styleId="List03">
    <w:name w:val="List 03"/>
    <w:basedOn w:val="a5"/>
    <w:autoRedefine/>
    <w:rsid w:val="00F14B5D"/>
    <w:pPr>
      <w:numPr>
        <w:numId w:val="10"/>
      </w:numPr>
    </w:pPr>
  </w:style>
  <w:style w:type="numbering" w:customStyle="1" w:styleId="13">
    <w:name w:val="Стиль13"/>
    <w:rsid w:val="00F14B5D"/>
    <w:pPr>
      <w:numPr>
        <w:numId w:val="9"/>
      </w:numPr>
    </w:pPr>
  </w:style>
  <w:style w:type="numbering" w:customStyle="1" w:styleId="List04">
    <w:name w:val="List 04"/>
    <w:basedOn w:val="a5"/>
    <w:autoRedefine/>
    <w:rsid w:val="00F14B5D"/>
    <w:pPr>
      <w:numPr>
        <w:numId w:val="12"/>
      </w:numPr>
    </w:pPr>
  </w:style>
  <w:style w:type="numbering" w:customStyle="1" w:styleId="14">
    <w:name w:val="Стиль14"/>
    <w:rsid w:val="00F14B5D"/>
    <w:pPr>
      <w:numPr>
        <w:numId w:val="11"/>
      </w:numPr>
    </w:pPr>
  </w:style>
  <w:style w:type="paragraph" w:customStyle="1" w:styleId="msonormal0">
    <w:name w:val="msonormal"/>
    <w:basedOn w:val="a2"/>
    <w:rsid w:val="00F14B5D"/>
    <w:pPr>
      <w:spacing w:before="100" w:beforeAutospacing="1" w:after="100" w:afterAutospacing="1"/>
    </w:pPr>
    <w:rPr>
      <w:color w:val="auto"/>
      <w:szCs w:val="24"/>
    </w:rPr>
  </w:style>
  <w:style w:type="character" w:customStyle="1" w:styleId="Sc">
    <w:name w:val="S_Обычный в таблице Знак"/>
    <w:locked/>
    <w:rsid w:val="000923CD"/>
    <w:rPr>
      <w:sz w:val="24"/>
      <w:szCs w:val="24"/>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toc 1" w:semiHidden="0" w:uiPriority="39" w:qFormat="1"/>
    <w:lsdException w:name="toc 2" w:semiHidden="0" w:uiPriority="39" w:qFormat="1"/>
    <w:lsdException w:name="toc 3" w:semiHidden="0" w:uiPriority="39" w:qFormat="1"/>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uiPriority="0"/>
    <w:lsdException w:name="annotation text" w:uiPriority="0"/>
    <w:lsdException w:name="footer"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semiHidden="0"/>
    <w:lsdException w:name="Strong" w:semiHidden="0" w:uiPriority="0" w:unhideWhenUsed="0" w:qFormat="1"/>
    <w:lsdException w:name="Emphasis" w:semiHidden="0" w:uiPriority="20" w:unhideWhenUsed="0" w:qFormat="1"/>
    <w:lsdException w:name="Document Map" w:uiPriority="0"/>
    <w:lsdException w:name="Normal (Web)" w:qFormat="1"/>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2">
    <w:name w:val="Normal"/>
    <w:qFormat/>
    <w:rPr>
      <w:sz w:val="24"/>
    </w:rPr>
  </w:style>
  <w:style w:type="paragraph" w:styleId="1">
    <w:name w:val="heading 1"/>
    <w:basedOn w:val="a2"/>
    <w:next w:val="a2"/>
    <w:link w:val="10"/>
    <w:qFormat/>
    <w:pPr>
      <w:keepNext/>
      <w:spacing w:before="240" w:after="60"/>
      <w:outlineLvl w:val="0"/>
    </w:pPr>
    <w:rPr>
      <w:rFonts w:ascii="Cambria" w:hAnsi="Cambria"/>
      <w:b/>
      <w:sz w:val="32"/>
    </w:rPr>
  </w:style>
  <w:style w:type="paragraph" w:styleId="21">
    <w:name w:val="heading 2"/>
    <w:basedOn w:val="a2"/>
    <w:next w:val="a2"/>
    <w:link w:val="22"/>
    <w:qFormat/>
    <w:pPr>
      <w:keepNext/>
      <w:widowControl w:val="0"/>
      <w:spacing w:before="240" w:after="240"/>
      <w:ind w:firstLine="709"/>
      <w:jc w:val="both"/>
      <w:outlineLvl w:val="1"/>
    </w:pPr>
    <w:rPr>
      <w:sz w:val="28"/>
    </w:rPr>
  </w:style>
  <w:style w:type="paragraph" w:styleId="30">
    <w:name w:val="heading 3"/>
    <w:basedOn w:val="a2"/>
    <w:next w:val="a2"/>
    <w:link w:val="31"/>
    <w:qFormat/>
    <w:pPr>
      <w:keepNext/>
      <w:widowControl w:val="0"/>
      <w:spacing w:before="240" w:after="240"/>
      <w:ind w:firstLine="709"/>
      <w:jc w:val="both"/>
      <w:outlineLvl w:val="2"/>
    </w:pPr>
    <w:rPr>
      <w:sz w:val="28"/>
    </w:rPr>
  </w:style>
  <w:style w:type="paragraph" w:styleId="4">
    <w:name w:val="heading 4"/>
    <w:basedOn w:val="a2"/>
    <w:link w:val="40"/>
    <w:qFormat/>
    <w:pPr>
      <w:spacing w:beforeAutospacing="1" w:afterAutospacing="1"/>
      <w:outlineLvl w:val="3"/>
    </w:pPr>
    <w:rPr>
      <w:b/>
    </w:rPr>
  </w:style>
  <w:style w:type="paragraph" w:styleId="5">
    <w:name w:val="heading 5"/>
    <w:basedOn w:val="a2"/>
    <w:next w:val="a2"/>
    <w:link w:val="50"/>
    <w:qFormat/>
    <w:pPr>
      <w:keepNext/>
      <w:widowControl w:val="0"/>
      <w:ind w:left="6521" w:firstLine="709"/>
      <w:outlineLvl w:val="4"/>
    </w:pPr>
    <w:rPr>
      <w:sz w:val="28"/>
    </w:rPr>
  </w:style>
  <w:style w:type="paragraph" w:styleId="6">
    <w:name w:val="heading 6"/>
    <w:basedOn w:val="a2"/>
    <w:next w:val="a2"/>
    <w:link w:val="60"/>
    <w:qFormat/>
    <w:pPr>
      <w:keepNext/>
      <w:widowControl w:val="0"/>
      <w:spacing w:before="480"/>
      <w:ind w:firstLine="709"/>
      <w:jc w:val="center"/>
      <w:outlineLvl w:val="5"/>
    </w:pPr>
    <w:rPr>
      <w:b/>
      <w:sz w:val="28"/>
    </w:rPr>
  </w:style>
  <w:style w:type="paragraph" w:styleId="7">
    <w:name w:val="heading 7"/>
    <w:basedOn w:val="a2"/>
    <w:next w:val="a2"/>
    <w:link w:val="70"/>
    <w:qFormat/>
    <w:pPr>
      <w:keepNext/>
      <w:spacing w:before="600" w:line="240" w:lineRule="atLeast"/>
      <w:ind w:firstLine="709"/>
      <w:jc w:val="both"/>
      <w:outlineLvl w:val="6"/>
    </w:pPr>
    <w:rPr>
      <w:sz w:val="28"/>
    </w:rPr>
  </w:style>
  <w:style w:type="paragraph" w:styleId="8">
    <w:name w:val="heading 8"/>
    <w:basedOn w:val="a2"/>
    <w:next w:val="a2"/>
    <w:link w:val="80"/>
    <w:qFormat/>
    <w:pPr>
      <w:keepNext/>
      <w:spacing w:line="240" w:lineRule="atLeast"/>
      <w:ind w:left="36" w:right="36" w:firstLine="709"/>
      <w:jc w:val="center"/>
      <w:outlineLvl w:val="7"/>
    </w:pPr>
    <w:rPr>
      <w:sz w:val="28"/>
    </w:rPr>
  </w:style>
  <w:style w:type="paragraph" w:styleId="9">
    <w:name w:val="heading 9"/>
    <w:basedOn w:val="a2"/>
    <w:next w:val="a2"/>
    <w:link w:val="90"/>
    <w:qFormat/>
    <w:pPr>
      <w:keepNext/>
      <w:spacing w:line="240" w:lineRule="atLeast"/>
      <w:ind w:left="36" w:right="36" w:firstLine="709"/>
      <w:jc w:val="both"/>
      <w:outlineLvl w:val="8"/>
    </w:pPr>
    <w:rPr>
      <w:sz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Обычный1"/>
    <w:rPr>
      <w:sz w:val="24"/>
    </w:rPr>
  </w:style>
  <w:style w:type="paragraph" w:customStyle="1" w:styleId="a6">
    <w:name w:val="Маркированный"/>
    <w:basedOn w:val="a2"/>
    <w:link w:val="15"/>
    <w:pPr>
      <w:ind w:left="1080" w:hanging="360"/>
      <w:jc w:val="both"/>
    </w:pPr>
    <w:rPr>
      <w:sz w:val="28"/>
    </w:rPr>
  </w:style>
  <w:style w:type="character" w:customStyle="1" w:styleId="15">
    <w:name w:val="Маркированный1"/>
    <w:basedOn w:val="12"/>
    <w:link w:val="a6"/>
    <w:rPr>
      <w:sz w:val="28"/>
    </w:rPr>
  </w:style>
  <w:style w:type="paragraph" w:customStyle="1" w:styleId="WW8Num5z1">
    <w:name w:val="WW8Num5z1"/>
    <w:link w:val="WW8Num5z11"/>
  </w:style>
  <w:style w:type="character" w:customStyle="1" w:styleId="WW8Num5z11">
    <w:name w:val="WW8Num5z11"/>
    <w:link w:val="WW8Num5z1"/>
  </w:style>
  <w:style w:type="paragraph" w:customStyle="1" w:styleId="310">
    <w:name w:val="Основной текст с отступом 3 Знак1"/>
    <w:link w:val="311"/>
    <w:rPr>
      <w:sz w:val="16"/>
    </w:rPr>
  </w:style>
  <w:style w:type="character" w:customStyle="1" w:styleId="311">
    <w:name w:val="Основной текст с отступом 3 Знак11"/>
    <w:link w:val="310"/>
    <w:uiPriority w:val="99"/>
    <w:rPr>
      <w:sz w:val="16"/>
    </w:rPr>
  </w:style>
  <w:style w:type="paragraph" w:customStyle="1" w:styleId="a7">
    <w:name w:val="аквамарин"/>
    <w:basedOn w:val="a8"/>
    <w:link w:val="16"/>
    <w:pPr>
      <w:keepLines/>
      <w:spacing w:line="360" w:lineRule="auto"/>
      <w:jc w:val="center"/>
    </w:pPr>
    <w:rPr>
      <w:rFonts w:ascii="Monotype Corsiva" w:hAnsi="Monotype Corsiva"/>
    </w:rPr>
  </w:style>
  <w:style w:type="character" w:customStyle="1" w:styleId="16">
    <w:name w:val="аквамарин1"/>
    <w:basedOn w:val="17"/>
    <w:link w:val="a7"/>
    <w:rPr>
      <w:rFonts w:ascii="Monotype Corsiva" w:hAnsi="Monotype Corsiva"/>
      <w:sz w:val="28"/>
    </w:rPr>
  </w:style>
  <w:style w:type="paragraph" w:customStyle="1" w:styleId="18">
    <w:name w:val="Выделение1"/>
    <w:link w:val="a9"/>
    <w:rPr>
      <w:i/>
    </w:rPr>
  </w:style>
  <w:style w:type="character" w:styleId="a9">
    <w:name w:val="Emphasis"/>
    <w:link w:val="18"/>
    <w:uiPriority w:val="20"/>
    <w:qFormat/>
    <w:rPr>
      <w:i/>
    </w:rPr>
  </w:style>
  <w:style w:type="paragraph" w:customStyle="1" w:styleId="aa">
    <w:name w:val="Цветовое выделение"/>
    <w:link w:val="19"/>
    <w:rPr>
      <w:b/>
      <w:color w:val="000080"/>
    </w:rPr>
  </w:style>
  <w:style w:type="character" w:customStyle="1" w:styleId="19">
    <w:name w:val="Цветовое выделение1"/>
    <w:link w:val="aa"/>
    <w:uiPriority w:val="99"/>
    <w:rPr>
      <w:b/>
      <w:color w:val="000080"/>
    </w:rPr>
  </w:style>
  <w:style w:type="paragraph" w:customStyle="1" w:styleId="WW8Num7z7">
    <w:name w:val="WW8Num7z7"/>
    <w:link w:val="WW8Num7z71"/>
  </w:style>
  <w:style w:type="character" w:customStyle="1" w:styleId="WW8Num7z71">
    <w:name w:val="WW8Num7z71"/>
    <w:link w:val="WW8Num7z7"/>
  </w:style>
  <w:style w:type="paragraph" w:customStyle="1" w:styleId="ab">
    <w:name w:val="реферат"/>
    <w:basedOn w:val="ac"/>
    <w:link w:val="1a"/>
    <w:pPr>
      <w:spacing w:before="280" w:after="280" w:line="360" w:lineRule="auto"/>
      <w:ind w:firstLine="709"/>
      <w:jc w:val="both"/>
    </w:pPr>
  </w:style>
  <w:style w:type="character" w:customStyle="1" w:styleId="1a">
    <w:name w:val="реферат1"/>
    <w:basedOn w:val="ad"/>
    <w:link w:val="ab"/>
    <w:rPr>
      <w:sz w:val="24"/>
    </w:rPr>
  </w:style>
  <w:style w:type="paragraph" w:customStyle="1" w:styleId="1b">
    <w:name w:val="Просмотренная гиперссылка1"/>
    <w:link w:val="ae"/>
    <w:rPr>
      <w:color w:val="800080"/>
      <w:u w:val="single"/>
    </w:rPr>
  </w:style>
  <w:style w:type="character" w:styleId="ae">
    <w:name w:val="FollowedHyperlink"/>
    <w:link w:val="1b"/>
    <w:uiPriority w:val="99"/>
    <w:rPr>
      <w:color w:val="800080"/>
      <w:u w:val="single"/>
    </w:rPr>
  </w:style>
  <w:style w:type="paragraph" w:customStyle="1" w:styleId="61">
    <w:name w:val="Абзац списка6"/>
    <w:basedOn w:val="a2"/>
    <w:link w:val="610"/>
    <w:pPr>
      <w:ind w:left="720" w:firstLine="567"/>
      <w:jc w:val="both"/>
    </w:pPr>
    <w:rPr>
      <w:rFonts w:ascii="Calibri" w:hAnsi="Calibri"/>
      <w:sz w:val="22"/>
    </w:rPr>
  </w:style>
  <w:style w:type="character" w:customStyle="1" w:styleId="610">
    <w:name w:val="Абзац списка61"/>
    <w:basedOn w:val="12"/>
    <w:link w:val="61"/>
    <w:rPr>
      <w:rFonts w:ascii="Calibri" w:hAnsi="Calibri"/>
      <w:sz w:val="22"/>
    </w:rPr>
  </w:style>
  <w:style w:type="paragraph" w:styleId="af">
    <w:name w:val="caption"/>
    <w:basedOn w:val="a2"/>
    <w:next w:val="a2"/>
    <w:link w:val="af0"/>
    <w:qFormat/>
    <w:pPr>
      <w:widowControl w:val="0"/>
      <w:ind w:left="-57" w:right="-57" w:firstLine="709"/>
      <w:jc w:val="center"/>
    </w:pPr>
    <w:rPr>
      <w:b/>
      <w:sz w:val="20"/>
    </w:rPr>
  </w:style>
  <w:style w:type="character" w:customStyle="1" w:styleId="af0">
    <w:name w:val="Название объекта Знак"/>
    <w:basedOn w:val="12"/>
    <w:link w:val="af"/>
    <w:rPr>
      <w:b/>
      <w:sz w:val="20"/>
    </w:rPr>
  </w:style>
  <w:style w:type="paragraph" w:styleId="23">
    <w:name w:val="toc 2"/>
    <w:basedOn w:val="a2"/>
    <w:next w:val="a2"/>
    <w:link w:val="24"/>
    <w:uiPriority w:val="39"/>
    <w:qFormat/>
    <w:pPr>
      <w:spacing w:after="100" w:line="276" w:lineRule="auto"/>
      <w:ind w:left="220"/>
    </w:pPr>
    <w:rPr>
      <w:rFonts w:ascii="Calibri" w:hAnsi="Calibri"/>
      <w:sz w:val="22"/>
    </w:rPr>
  </w:style>
  <w:style w:type="character" w:customStyle="1" w:styleId="24">
    <w:name w:val="Оглавление 2 Знак"/>
    <w:basedOn w:val="12"/>
    <w:link w:val="23"/>
    <w:rPr>
      <w:rFonts w:ascii="Calibri" w:hAnsi="Calibri"/>
      <w:sz w:val="22"/>
    </w:rPr>
  </w:style>
  <w:style w:type="paragraph" w:customStyle="1" w:styleId="WW8Num11z3">
    <w:name w:val="WW8Num11z3"/>
    <w:link w:val="WW8Num11z31"/>
  </w:style>
  <w:style w:type="character" w:customStyle="1" w:styleId="WW8Num11z31">
    <w:name w:val="WW8Num11z31"/>
    <w:link w:val="WW8Num11z3"/>
  </w:style>
  <w:style w:type="paragraph" w:customStyle="1" w:styleId="xl109">
    <w:name w:val="xl109"/>
    <w:basedOn w:val="a2"/>
    <w:link w:val="xl1091"/>
    <w:pPr>
      <w:spacing w:before="280" w:after="280"/>
      <w:jc w:val="center"/>
    </w:pPr>
    <w:rPr>
      <w:sz w:val="22"/>
    </w:rPr>
  </w:style>
  <w:style w:type="character" w:customStyle="1" w:styleId="xl1091">
    <w:name w:val="xl1091"/>
    <w:basedOn w:val="12"/>
    <w:link w:val="xl109"/>
    <w:rPr>
      <w:sz w:val="22"/>
    </w:rPr>
  </w:style>
  <w:style w:type="paragraph" w:customStyle="1" w:styleId="xl129">
    <w:name w:val="xl129"/>
    <w:basedOn w:val="a2"/>
    <w:link w:val="xl1291"/>
    <w:pPr>
      <w:spacing w:before="280" w:after="280"/>
      <w:jc w:val="center"/>
    </w:pPr>
    <w:rPr>
      <w:sz w:val="22"/>
    </w:rPr>
  </w:style>
  <w:style w:type="character" w:customStyle="1" w:styleId="xl1291">
    <w:name w:val="xl1291"/>
    <w:basedOn w:val="12"/>
    <w:link w:val="xl129"/>
    <w:rPr>
      <w:sz w:val="22"/>
    </w:rPr>
  </w:style>
  <w:style w:type="paragraph" w:customStyle="1" w:styleId="WW8Num2z1">
    <w:name w:val="WW8Num2z1"/>
    <w:link w:val="WW8Num2z11"/>
  </w:style>
  <w:style w:type="character" w:customStyle="1" w:styleId="WW8Num2z11">
    <w:name w:val="WW8Num2z11"/>
    <w:link w:val="WW8Num2z1"/>
  </w:style>
  <w:style w:type="paragraph" w:customStyle="1" w:styleId="WW8Num6z3">
    <w:name w:val="WW8Num6z3"/>
    <w:link w:val="WW8Num6z31"/>
  </w:style>
  <w:style w:type="character" w:customStyle="1" w:styleId="WW8Num6z31">
    <w:name w:val="WW8Num6z31"/>
    <w:link w:val="WW8Num6z3"/>
  </w:style>
  <w:style w:type="paragraph" w:styleId="41">
    <w:name w:val="toc 4"/>
    <w:basedOn w:val="a2"/>
    <w:next w:val="a2"/>
    <w:link w:val="42"/>
    <w:uiPriority w:val="39"/>
    <w:pPr>
      <w:tabs>
        <w:tab w:val="right" w:leader="dot" w:pos="9345"/>
      </w:tabs>
      <w:spacing w:after="100" w:line="276" w:lineRule="auto"/>
      <w:ind w:left="660"/>
    </w:pPr>
    <w:rPr>
      <w:rFonts w:ascii="Calibri" w:hAnsi="Calibri"/>
      <w:sz w:val="22"/>
    </w:rPr>
  </w:style>
  <w:style w:type="character" w:customStyle="1" w:styleId="42">
    <w:name w:val="Оглавление 4 Знак"/>
    <w:basedOn w:val="12"/>
    <w:link w:val="41"/>
    <w:rPr>
      <w:rFonts w:ascii="Calibri" w:hAnsi="Calibri"/>
      <w:sz w:val="22"/>
    </w:rPr>
  </w:style>
  <w:style w:type="character" w:customStyle="1" w:styleId="70">
    <w:name w:val="Заголовок 7 Знак"/>
    <w:basedOn w:val="12"/>
    <w:link w:val="7"/>
    <w:rPr>
      <w:sz w:val="28"/>
    </w:rPr>
  </w:style>
  <w:style w:type="paragraph" w:customStyle="1" w:styleId="1c">
    <w:name w:val="Текст Знак1"/>
    <w:link w:val="110"/>
    <w:rPr>
      <w:rFonts w:ascii="Courier New" w:hAnsi="Courier New"/>
    </w:rPr>
  </w:style>
  <w:style w:type="character" w:customStyle="1" w:styleId="110">
    <w:name w:val="Текст Знак11"/>
    <w:link w:val="1c"/>
    <w:uiPriority w:val="99"/>
    <w:rPr>
      <w:rFonts w:ascii="Courier New" w:hAnsi="Courier New"/>
    </w:rPr>
  </w:style>
  <w:style w:type="paragraph" w:customStyle="1" w:styleId="ConsPlusCell">
    <w:name w:val="ConsPlusCell"/>
    <w:link w:val="ConsPlusCell1"/>
    <w:pPr>
      <w:widowControl w:val="0"/>
    </w:pPr>
    <w:rPr>
      <w:sz w:val="24"/>
    </w:rPr>
  </w:style>
  <w:style w:type="character" w:customStyle="1" w:styleId="ConsPlusCell1">
    <w:name w:val="ConsPlusCell1"/>
    <w:link w:val="ConsPlusCell"/>
    <w:rPr>
      <w:sz w:val="24"/>
    </w:rPr>
  </w:style>
  <w:style w:type="paragraph" w:customStyle="1" w:styleId="WW8Num2z8">
    <w:name w:val="WW8Num2z8"/>
    <w:link w:val="WW8Num2z81"/>
  </w:style>
  <w:style w:type="character" w:customStyle="1" w:styleId="WW8Num2z81">
    <w:name w:val="WW8Num2z81"/>
    <w:link w:val="WW8Num2z8"/>
  </w:style>
  <w:style w:type="paragraph" w:customStyle="1" w:styleId="xl72">
    <w:name w:val="xl72"/>
    <w:basedOn w:val="a2"/>
    <w:link w:val="xl721"/>
    <w:pPr>
      <w:spacing w:before="280" w:after="280"/>
      <w:jc w:val="both"/>
    </w:pPr>
    <w:rPr>
      <w:sz w:val="22"/>
    </w:rPr>
  </w:style>
  <w:style w:type="character" w:customStyle="1" w:styleId="xl721">
    <w:name w:val="xl721"/>
    <w:basedOn w:val="12"/>
    <w:link w:val="xl72"/>
    <w:rPr>
      <w:sz w:val="22"/>
    </w:rPr>
  </w:style>
  <w:style w:type="paragraph" w:customStyle="1" w:styleId="25">
    <w:name w:val="Название Знак2"/>
    <w:link w:val="210"/>
    <w:rPr>
      <w:rFonts w:ascii="Calibri Light" w:hAnsi="Calibri Light"/>
      <w:color w:val="323E4F"/>
      <w:spacing w:val="5"/>
      <w:sz w:val="52"/>
    </w:rPr>
  </w:style>
  <w:style w:type="character" w:customStyle="1" w:styleId="210">
    <w:name w:val="Название Знак21"/>
    <w:link w:val="25"/>
    <w:rPr>
      <w:rFonts w:ascii="Calibri Light" w:hAnsi="Calibri Light"/>
      <w:color w:val="323E4F"/>
      <w:spacing w:val="5"/>
      <w:sz w:val="52"/>
    </w:rPr>
  </w:style>
  <w:style w:type="paragraph" w:styleId="62">
    <w:name w:val="toc 6"/>
    <w:basedOn w:val="a2"/>
    <w:next w:val="a2"/>
    <w:link w:val="63"/>
    <w:uiPriority w:val="39"/>
    <w:pPr>
      <w:spacing w:after="100" w:line="276" w:lineRule="auto"/>
      <w:ind w:left="1100"/>
    </w:pPr>
    <w:rPr>
      <w:rFonts w:ascii="Calibri" w:hAnsi="Calibri"/>
      <w:sz w:val="22"/>
    </w:rPr>
  </w:style>
  <w:style w:type="character" w:customStyle="1" w:styleId="63">
    <w:name w:val="Оглавление 6 Знак"/>
    <w:basedOn w:val="12"/>
    <w:link w:val="62"/>
    <w:rPr>
      <w:rFonts w:ascii="Calibri" w:hAnsi="Calibri"/>
      <w:sz w:val="22"/>
    </w:rPr>
  </w:style>
  <w:style w:type="paragraph" w:customStyle="1" w:styleId="111">
    <w:name w:val="Табличный_таблица_11 Знак"/>
    <w:link w:val="1110"/>
    <w:rPr>
      <w:sz w:val="22"/>
    </w:rPr>
  </w:style>
  <w:style w:type="character" w:customStyle="1" w:styleId="1110">
    <w:name w:val="Табличный_таблица_11 Знак1"/>
    <w:link w:val="111"/>
    <w:rPr>
      <w:sz w:val="22"/>
    </w:rPr>
  </w:style>
  <w:style w:type="paragraph" w:customStyle="1" w:styleId="312">
    <w:name w:val="Основной текст 31"/>
    <w:basedOn w:val="a2"/>
    <w:link w:val="3110"/>
    <w:pPr>
      <w:widowControl w:val="0"/>
      <w:ind w:firstLine="709"/>
      <w:jc w:val="both"/>
    </w:pPr>
    <w:rPr>
      <w:color w:val="FF0000"/>
      <w:sz w:val="26"/>
    </w:rPr>
  </w:style>
  <w:style w:type="character" w:customStyle="1" w:styleId="3110">
    <w:name w:val="Основной текст 311"/>
    <w:basedOn w:val="12"/>
    <w:link w:val="312"/>
    <w:rPr>
      <w:color w:val="FF0000"/>
      <w:sz w:val="26"/>
    </w:rPr>
  </w:style>
  <w:style w:type="paragraph" w:customStyle="1" w:styleId="WW8Num5z3">
    <w:name w:val="WW8Num5z3"/>
    <w:link w:val="WW8Num5z31"/>
  </w:style>
  <w:style w:type="character" w:customStyle="1" w:styleId="WW8Num5z31">
    <w:name w:val="WW8Num5z31"/>
    <w:link w:val="WW8Num5z3"/>
  </w:style>
  <w:style w:type="paragraph" w:customStyle="1" w:styleId="S">
    <w:name w:val="S_Обычный в таблице"/>
    <w:basedOn w:val="a2"/>
    <w:link w:val="S1"/>
    <w:pPr>
      <w:spacing w:line="360" w:lineRule="auto"/>
      <w:jc w:val="center"/>
    </w:pPr>
  </w:style>
  <w:style w:type="character" w:customStyle="1" w:styleId="S1">
    <w:name w:val="S_Обычный в таблице1"/>
    <w:basedOn w:val="12"/>
    <w:link w:val="S"/>
    <w:rPr>
      <w:sz w:val="24"/>
    </w:rPr>
  </w:style>
  <w:style w:type="paragraph" w:customStyle="1" w:styleId="tekstob">
    <w:name w:val="tekstob"/>
    <w:basedOn w:val="a2"/>
    <w:link w:val="tekstob1"/>
    <w:pPr>
      <w:spacing w:before="280" w:after="280"/>
    </w:pPr>
  </w:style>
  <w:style w:type="character" w:customStyle="1" w:styleId="tekstob1">
    <w:name w:val="tekstob1"/>
    <w:basedOn w:val="12"/>
    <w:link w:val="tekstob"/>
    <w:rPr>
      <w:sz w:val="24"/>
    </w:rPr>
  </w:style>
  <w:style w:type="paragraph" w:styleId="71">
    <w:name w:val="toc 7"/>
    <w:basedOn w:val="a2"/>
    <w:next w:val="a2"/>
    <w:link w:val="72"/>
    <w:uiPriority w:val="39"/>
    <w:pPr>
      <w:spacing w:after="100" w:line="276" w:lineRule="auto"/>
      <w:ind w:left="1320"/>
    </w:pPr>
    <w:rPr>
      <w:rFonts w:ascii="Calibri" w:hAnsi="Calibri"/>
      <w:sz w:val="22"/>
    </w:rPr>
  </w:style>
  <w:style w:type="character" w:customStyle="1" w:styleId="72">
    <w:name w:val="Оглавление 7 Знак"/>
    <w:basedOn w:val="12"/>
    <w:link w:val="71"/>
    <w:rPr>
      <w:rFonts w:ascii="Calibri" w:hAnsi="Calibri"/>
      <w:sz w:val="22"/>
    </w:rPr>
  </w:style>
  <w:style w:type="paragraph" w:customStyle="1" w:styleId="xl71">
    <w:name w:val="xl71"/>
    <w:basedOn w:val="a2"/>
    <w:link w:val="xl711"/>
    <w:pPr>
      <w:spacing w:before="280" w:after="280"/>
      <w:jc w:val="both"/>
    </w:pPr>
    <w:rPr>
      <w:sz w:val="22"/>
    </w:rPr>
  </w:style>
  <w:style w:type="character" w:customStyle="1" w:styleId="xl711">
    <w:name w:val="xl711"/>
    <w:basedOn w:val="12"/>
    <w:link w:val="xl71"/>
    <w:rPr>
      <w:sz w:val="22"/>
    </w:rPr>
  </w:style>
  <w:style w:type="paragraph" w:customStyle="1" w:styleId="1d">
    <w:name w:val="М1Заголовок"/>
    <w:basedOn w:val="a2"/>
    <w:link w:val="112"/>
    <w:pPr>
      <w:jc w:val="center"/>
    </w:pPr>
    <w:rPr>
      <w:b/>
      <w:sz w:val="28"/>
    </w:rPr>
  </w:style>
  <w:style w:type="character" w:customStyle="1" w:styleId="112">
    <w:name w:val="М1Заголовок1"/>
    <w:basedOn w:val="12"/>
    <w:link w:val="1d"/>
    <w:rPr>
      <w:b/>
      <w:sz w:val="28"/>
    </w:rPr>
  </w:style>
  <w:style w:type="paragraph" w:customStyle="1" w:styleId="1e">
    <w:name w:val="Подзаголовок Знак1"/>
    <w:link w:val="113"/>
    <w:rPr>
      <w:sz w:val="28"/>
    </w:rPr>
  </w:style>
  <w:style w:type="character" w:customStyle="1" w:styleId="113">
    <w:name w:val="Подзаголовок Знак11"/>
    <w:aliases w:val="Обычный таблица Знак1"/>
    <w:link w:val="1e"/>
    <w:uiPriority w:val="99"/>
    <w:rPr>
      <w:sz w:val="28"/>
    </w:rPr>
  </w:style>
  <w:style w:type="paragraph" w:customStyle="1" w:styleId="211">
    <w:name w:val="Основной текст 2 Знак1"/>
    <w:link w:val="2110"/>
    <w:rPr>
      <w:sz w:val="24"/>
    </w:rPr>
  </w:style>
  <w:style w:type="character" w:customStyle="1" w:styleId="2110">
    <w:name w:val="Основной текст 2 Знак11"/>
    <w:link w:val="211"/>
    <w:uiPriority w:val="99"/>
    <w:rPr>
      <w:sz w:val="24"/>
    </w:rPr>
  </w:style>
  <w:style w:type="paragraph" w:customStyle="1" w:styleId="WW8Num3z2">
    <w:name w:val="WW8Num3z2"/>
    <w:link w:val="WW8Num3z21"/>
    <w:rPr>
      <w:rFonts w:ascii="Wingdings" w:hAnsi="Wingdings"/>
    </w:rPr>
  </w:style>
  <w:style w:type="character" w:customStyle="1" w:styleId="WW8Num3z21">
    <w:name w:val="WW8Num3z21"/>
    <w:link w:val="WW8Num3z2"/>
    <w:rPr>
      <w:rFonts w:ascii="Wingdings" w:hAnsi="Wingdings"/>
    </w:rPr>
  </w:style>
  <w:style w:type="paragraph" w:customStyle="1" w:styleId="WW8Num9z6">
    <w:name w:val="WW8Num9z6"/>
    <w:link w:val="WW8Num9z61"/>
  </w:style>
  <w:style w:type="character" w:customStyle="1" w:styleId="WW8Num9z61">
    <w:name w:val="WW8Num9z61"/>
    <w:link w:val="WW8Num9z6"/>
  </w:style>
  <w:style w:type="paragraph" w:customStyle="1" w:styleId="26">
    <w:name w:val="Основной шрифт абзаца2"/>
    <w:link w:val="212"/>
  </w:style>
  <w:style w:type="character" w:customStyle="1" w:styleId="212">
    <w:name w:val="Основной шрифт абзаца21"/>
    <w:link w:val="26"/>
  </w:style>
  <w:style w:type="paragraph" w:customStyle="1" w:styleId="1f">
    <w:name w:val="Текст примечания Знак1"/>
    <w:link w:val="114"/>
    <w:rPr>
      <w:rFonts w:ascii="Calibri" w:hAnsi="Calibri"/>
    </w:rPr>
  </w:style>
  <w:style w:type="character" w:customStyle="1" w:styleId="114">
    <w:name w:val="Текст примечания Знак11"/>
    <w:link w:val="1f"/>
    <w:rPr>
      <w:rFonts w:ascii="Calibri" w:hAnsi="Calibri"/>
    </w:rPr>
  </w:style>
  <w:style w:type="paragraph" w:customStyle="1" w:styleId="125">
    <w:name w:val="Стиль По ширине Первая строка:  1.25 см"/>
    <w:basedOn w:val="a2"/>
    <w:link w:val="1251"/>
    <w:pPr>
      <w:spacing w:before="120"/>
      <w:ind w:firstLine="709"/>
      <w:jc w:val="both"/>
    </w:pPr>
  </w:style>
  <w:style w:type="character" w:customStyle="1" w:styleId="1251">
    <w:name w:val="Стиль По ширине Первая строка:  1.25 см1"/>
    <w:basedOn w:val="12"/>
    <w:link w:val="125"/>
    <w:rPr>
      <w:sz w:val="24"/>
    </w:rPr>
  </w:style>
  <w:style w:type="paragraph" w:customStyle="1" w:styleId="WW8Num1z1">
    <w:name w:val="WW8Num1z1"/>
    <w:link w:val="WW8Num1z11"/>
  </w:style>
  <w:style w:type="character" w:customStyle="1" w:styleId="WW8Num1z11">
    <w:name w:val="WW8Num1z11"/>
    <w:link w:val="WW8Num1z1"/>
  </w:style>
  <w:style w:type="paragraph" w:customStyle="1" w:styleId="xl115">
    <w:name w:val="xl115"/>
    <w:basedOn w:val="a2"/>
    <w:link w:val="xl1151"/>
    <w:pPr>
      <w:spacing w:before="280" w:after="280"/>
      <w:jc w:val="center"/>
    </w:pPr>
    <w:rPr>
      <w:sz w:val="22"/>
    </w:rPr>
  </w:style>
  <w:style w:type="character" w:customStyle="1" w:styleId="xl1151">
    <w:name w:val="xl1151"/>
    <w:basedOn w:val="12"/>
    <w:link w:val="xl115"/>
    <w:rPr>
      <w:sz w:val="22"/>
    </w:rPr>
  </w:style>
  <w:style w:type="paragraph" w:customStyle="1" w:styleId="WW8Num12z0">
    <w:name w:val="WW8Num12z0"/>
    <w:link w:val="WW8Num12z01"/>
  </w:style>
  <w:style w:type="character" w:customStyle="1" w:styleId="WW8Num12z01">
    <w:name w:val="WW8Num12z01"/>
    <w:link w:val="WW8Num12z0"/>
  </w:style>
  <w:style w:type="paragraph" w:customStyle="1" w:styleId="af1">
    <w:name w:val="Реферат"/>
    <w:basedOn w:val="a2"/>
    <w:link w:val="1f0"/>
    <w:pPr>
      <w:spacing w:line="360" w:lineRule="auto"/>
      <w:ind w:firstLine="709"/>
      <w:jc w:val="both"/>
    </w:pPr>
  </w:style>
  <w:style w:type="character" w:customStyle="1" w:styleId="1f0">
    <w:name w:val="Реферат1"/>
    <w:basedOn w:val="12"/>
    <w:link w:val="af1"/>
    <w:rPr>
      <w:sz w:val="24"/>
    </w:rPr>
  </w:style>
  <w:style w:type="paragraph" w:customStyle="1" w:styleId="xl69">
    <w:name w:val="xl69"/>
    <w:basedOn w:val="a2"/>
    <w:link w:val="xl691"/>
    <w:pPr>
      <w:spacing w:before="280" w:after="280"/>
      <w:jc w:val="both"/>
    </w:pPr>
    <w:rPr>
      <w:sz w:val="22"/>
    </w:rPr>
  </w:style>
  <w:style w:type="character" w:customStyle="1" w:styleId="xl691">
    <w:name w:val="xl691"/>
    <w:basedOn w:val="12"/>
    <w:link w:val="xl69"/>
    <w:rPr>
      <w:sz w:val="22"/>
    </w:rPr>
  </w:style>
  <w:style w:type="paragraph" w:customStyle="1" w:styleId="af2">
    <w:name w:val="Схема документа Знак"/>
    <w:link w:val="32"/>
    <w:rPr>
      <w:rFonts w:ascii="Tahoma" w:hAnsi="Tahoma"/>
      <w:sz w:val="16"/>
    </w:rPr>
  </w:style>
  <w:style w:type="character" w:customStyle="1" w:styleId="32">
    <w:name w:val="Схема документа Знак3"/>
    <w:link w:val="af2"/>
    <w:rPr>
      <w:rFonts w:ascii="Tahoma" w:hAnsi="Tahoma"/>
      <w:sz w:val="16"/>
    </w:rPr>
  </w:style>
  <w:style w:type="paragraph" w:styleId="33">
    <w:name w:val="Body Text 3"/>
    <w:basedOn w:val="a2"/>
    <w:link w:val="34"/>
    <w:pPr>
      <w:widowControl w:val="0"/>
      <w:ind w:firstLine="709"/>
      <w:jc w:val="both"/>
    </w:pPr>
    <w:rPr>
      <w:color w:val="FF0000"/>
      <w:sz w:val="26"/>
    </w:rPr>
  </w:style>
  <w:style w:type="character" w:customStyle="1" w:styleId="34">
    <w:name w:val="Основной текст 3 Знак"/>
    <w:basedOn w:val="12"/>
    <w:link w:val="33"/>
    <w:rPr>
      <w:color w:val="FF0000"/>
      <w:sz w:val="26"/>
    </w:rPr>
  </w:style>
  <w:style w:type="paragraph" w:customStyle="1" w:styleId="af3">
    <w:name w:val="Текст_Жирный"/>
    <w:link w:val="1f1"/>
    <w:rPr>
      <w:b/>
    </w:rPr>
  </w:style>
  <w:style w:type="character" w:customStyle="1" w:styleId="1f1">
    <w:name w:val="Текст_Жирный1"/>
    <w:link w:val="af3"/>
    <w:uiPriority w:val="1"/>
    <w:qFormat/>
    <w:rPr>
      <w:rFonts w:ascii="Times New Roman" w:hAnsi="Times New Roman"/>
      <w:b/>
    </w:rPr>
  </w:style>
  <w:style w:type="paragraph" w:customStyle="1" w:styleId="xl104">
    <w:name w:val="xl104"/>
    <w:basedOn w:val="a2"/>
    <w:link w:val="xl1041"/>
    <w:pPr>
      <w:spacing w:before="280" w:after="280"/>
      <w:jc w:val="center"/>
    </w:pPr>
    <w:rPr>
      <w:sz w:val="22"/>
    </w:rPr>
  </w:style>
  <w:style w:type="character" w:customStyle="1" w:styleId="xl1041">
    <w:name w:val="xl1041"/>
    <w:basedOn w:val="12"/>
    <w:link w:val="xl104"/>
    <w:rPr>
      <w:sz w:val="22"/>
    </w:rPr>
  </w:style>
  <w:style w:type="paragraph" w:customStyle="1" w:styleId="xl117">
    <w:name w:val="xl117"/>
    <w:basedOn w:val="a2"/>
    <w:link w:val="xl1171"/>
    <w:pPr>
      <w:spacing w:before="280" w:after="280"/>
      <w:jc w:val="center"/>
    </w:pPr>
    <w:rPr>
      <w:sz w:val="22"/>
    </w:rPr>
  </w:style>
  <w:style w:type="character" w:customStyle="1" w:styleId="xl1171">
    <w:name w:val="xl1171"/>
    <w:basedOn w:val="12"/>
    <w:link w:val="xl117"/>
    <w:rPr>
      <w:sz w:val="22"/>
    </w:rPr>
  </w:style>
  <w:style w:type="paragraph" w:customStyle="1" w:styleId="headertext">
    <w:name w:val="headertext"/>
    <w:basedOn w:val="a2"/>
    <w:link w:val="headertext1"/>
    <w:pPr>
      <w:spacing w:before="280" w:after="280"/>
    </w:pPr>
  </w:style>
  <w:style w:type="character" w:customStyle="1" w:styleId="headertext1">
    <w:name w:val="headertext1"/>
    <w:basedOn w:val="12"/>
    <w:link w:val="headertext"/>
    <w:rPr>
      <w:sz w:val="24"/>
    </w:rPr>
  </w:style>
  <w:style w:type="paragraph" w:customStyle="1" w:styleId="WW8Num5z8">
    <w:name w:val="WW8Num5z8"/>
    <w:link w:val="WW8Num5z81"/>
  </w:style>
  <w:style w:type="character" w:customStyle="1" w:styleId="WW8Num5z81">
    <w:name w:val="WW8Num5z81"/>
    <w:link w:val="WW8Num5z8"/>
  </w:style>
  <w:style w:type="character" w:customStyle="1" w:styleId="31">
    <w:name w:val="Заголовок 3 Знак"/>
    <w:basedOn w:val="12"/>
    <w:link w:val="30"/>
    <w:rPr>
      <w:sz w:val="28"/>
    </w:rPr>
  </w:style>
  <w:style w:type="paragraph" w:customStyle="1" w:styleId="WW8Num8z0">
    <w:name w:val="WW8Num8z0"/>
    <w:link w:val="WW8Num8z01"/>
    <w:rPr>
      <w:rFonts w:ascii="Symbol" w:hAnsi="Symbol"/>
      <w:b/>
      <w:sz w:val="18"/>
    </w:rPr>
  </w:style>
  <w:style w:type="character" w:customStyle="1" w:styleId="WW8Num8z01">
    <w:name w:val="WW8Num8z01"/>
    <w:link w:val="WW8Num8z0"/>
    <w:uiPriority w:val="99"/>
    <w:rPr>
      <w:rFonts w:ascii="Symbol" w:hAnsi="Symbol"/>
      <w:b/>
      <w:sz w:val="18"/>
    </w:rPr>
  </w:style>
  <w:style w:type="paragraph" w:customStyle="1" w:styleId="xl121">
    <w:name w:val="xl121"/>
    <w:basedOn w:val="a2"/>
    <w:link w:val="xl1211"/>
    <w:pPr>
      <w:spacing w:before="280" w:after="280"/>
      <w:jc w:val="center"/>
    </w:pPr>
    <w:rPr>
      <w:sz w:val="22"/>
    </w:rPr>
  </w:style>
  <w:style w:type="character" w:customStyle="1" w:styleId="xl1211">
    <w:name w:val="xl1211"/>
    <w:basedOn w:val="12"/>
    <w:link w:val="xl121"/>
    <w:rPr>
      <w:sz w:val="22"/>
    </w:rPr>
  </w:style>
  <w:style w:type="paragraph" w:customStyle="1" w:styleId="af4">
    <w:name w:val="Нормальный (таблица)"/>
    <w:basedOn w:val="a2"/>
    <w:next w:val="a2"/>
    <w:link w:val="1f2"/>
    <w:pPr>
      <w:widowControl w:val="0"/>
      <w:ind w:firstLine="709"/>
      <w:jc w:val="both"/>
    </w:pPr>
    <w:rPr>
      <w:sz w:val="28"/>
    </w:rPr>
  </w:style>
  <w:style w:type="character" w:customStyle="1" w:styleId="1f2">
    <w:name w:val="Нормальный (таблица)1"/>
    <w:basedOn w:val="12"/>
    <w:link w:val="af4"/>
    <w:rPr>
      <w:sz w:val="28"/>
    </w:rPr>
  </w:style>
  <w:style w:type="paragraph" w:customStyle="1" w:styleId="Style18">
    <w:name w:val="Style18"/>
    <w:basedOn w:val="a2"/>
    <w:link w:val="Style181"/>
    <w:pPr>
      <w:widowControl w:val="0"/>
      <w:spacing w:line="355" w:lineRule="exact"/>
      <w:ind w:firstLine="1243"/>
    </w:pPr>
  </w:style>
  <w:style w:type="character" w:customStyle="1" w:styleId="Style181">
    <w:name w:val="Style181"/>
    <w:basedOn w:val="12"/>
    <w:link w:val="Style18"/>
    <w:rPr>
      <w:sz w:val="24"/>
    </w:rPr>
  </w:style>
  <w:style w:type="paragraph" w:customStyle="1" w:styleId="1f3">
    <w:name w:val="Знак Знак1"/>
    <w:link w:val="115"/>
    <w:rPr>
      <w:sz w:val="28"/>
    </w:rPr>
  </w:style>
  <w:style w:type="character" w:customStyle="1" w:styleId="115">
    <w:name w:val="Знак Знак11"/>
    <w:link w:val="1f3"/>
    <w:rPr>
      <w:sz w:val="28"/>
    </w:rPr>
  </w:style>
  <w:style w:type="paragraph" w:customStyle="1" w:styleId="fts-hit">
    <w:name w:val="fts-hit"/>
    <w:link w:val="fts-hit1"/>
    <w:rPr>
      <w:shd w:val="clear" w:color="auto" w:fill="FFC0CB"/>
    </w:rPr>
  </w:style>
  <w:style w:type="character" w:customStyle="1" w:styleId="fts-hit1">
    <w:name w:val="fts-hit1"/>
    <w:link w:val="fts-hit"/>
    <w:uiPriority w:val="99"/>
    <w:rPr>
      <w:shd w:val="clear" w:color="auto" w:fill="FFC0CB"/>
    </w:rPr>
  </w:style>
  <w:style w:type="paragraph" w:customStyle="1" w:styleId="WW8Num8z5">
    <w:name w:val="WW8Num8z5"/>
    <w:link w:val="WW8Num8z51"/>
  </w:style>
  <w:style w:type="character" w:customStyle="1" w:styleId="WW8Num8z51">
    <w:name w:val="WW8Num8z51"/>
    <w:link w:val="WW8Num8z5"/>
  </w:style>
  <w:style w:type="paragraph" w:customStyle="1" w:styleId="TimesNewRoman14125">
    <w:name w:val="Стиль Times New Roman 14 пт По ширине Первая строка:  1.25 см С..."/>
    <w:basedOn w:val="a2"/>
    <w:link w:val="TimesNewRoman141251"/>
    <w:pPr>
      <w:ind w:right="-40" w:firstLine="709"/>
      <w:jc w:val="both"/>
    </w:pPr>
    <w:rPr>
      <w:sz w:val="28"/>
    </w:rPr>
  </w:style>
  <w:style w:type="character" w:customStyle="1" w:styleId="TimesNewRoman141251">
    <w:name w:val="Стиль Times New Roman 14 пт По ширине Первая строка:  1.25 см С...1"/>
    <w:basedOn w:val="12"/>
    <w:link w:val="TimesNewRoman14125"/>
    <w:rPr>
      <w:sz w:val="28"/>
    </w:rPr>
  </w:style>
  <w:style w:type="paragraph" w:customStyle="1" w:styleId="WW8Num10z6">
    <w:name w:val="WW8Num10z6"/>
    <w:link w:val="WW8Num10z61"/>
  </w:style>
  <w:style w:type="character" w:customStyle="1" w:styleId="WW8Num10z61">
    <w:name w:val="WW8Num10z61"/>
    <w:link w:val="WW8Num10z6"/>
  </w:style>
  <w:style w:type="paragraph" w:customStyle="1" w:styleId="WW8Num11z5">
    <w:name w:val="WW8Num11z5"/>
    <w:link w:val="WW8Num11z51"/>
  </w:style>
  <w:style w:type="character" w:customStyle="1" w:styleId="WW8Num11z51">
    <w:name w:val="WW8Num11z51"/>
    <w:link w:val="WW8Num11z5"/>
  </w:style>
  <w:style w:type="paragraph" w:customStyle="1" w:styleId="xl65">
    <w:name w:val="xl65"/>
    <w:basedOn w:val="a2"/>
    <w:link w:val="xl651"/>
    <w:pPr>
      <w:spacing w:before="280" w:after="280"/>
      <w:jc w:val="right"/>
    </w:pPr>
    <w:rPr>
      <w:sz w:val="22"/>
    </w:rPr>
  </w:style>
  <w:style w:type="character" w:customStyle="1" w:styleId="xl651">
    <w:name w:val="xl651"/>
    <w:basedOn w:val="12"/>
    <w:link w:val="xl65"/>
    <w:rPr>
      <w:sz w:val="22"/>
    </w:rPr>
  </w:style>
  <w:style w:type="paragraph" w:customStyle="1" w:styleId="xl113">
    <w:name w:val="xl113"/>
    <w:basedOn w:val="a2"/>
    <w:link w:val="xl1131"/>
    <w:pPr>
      <w:spacing w:before="280" w:after="280"/>
      <w:jc w:val="center"/>
    </w:pPr>
    <w:rPr>
      <w:sz w:val="22"/>
    </w:rPr>
  </w:style>
  <w:style w:type="character" w:customStyle="1" w:styleId="xl1131">
    <w:name w:val="xl1131"/>
    <w:basedOn w:val="12"/>
    <w:link w:val="xl113"/>
    <w:rPr>
      <w:sz w:val="22"/>
    </w:rPr>
  </w:style>
  <w:style w:type="paragraph" w:customStyle="1" w:styleId="116">
    <w:name w:val="Табличный_таблица_11"/>
    <w:link w:val="1111"/>
    <w:pPr>
      <w:jc w:val="center"/>
    </w:pPr>
    <w:rPr>
      <w:sz w:val="22"/>
    </w:rPr>
  </w:style>
  <w:style w:type="character" w:customStyle="1" w:styleId="1111">
    <w:name w:val="Табличный_таблица_111"/>
    <w:link w:val="116"/>
    <w:rPr>
      <w:sz w:val="22"/>
    </w:rPr>
  </w:style>
  <w:style w:type="paragraph" w:customStyle="1" w:styleId="xl67">
    <w:name w:val="xl67"/>
    <w:basedOn w:val="a2"/>
    <w:link w:val="xl671"/>
    <w:pPr>
      <w:spacing w:before="280" w:after="280"/>
      <w:jc w:val="both"/>
    </w:pPr>
    <w:rPr>
      <w:sz w:val="22"/>
    </w:rPr>
  </w:style>
  <w:style w:type="character" w:customStyle="1" w:styleId="xl671">
    <w:name w:val="xl671"/>
    <w:basedOn w:val="12"/>
    <w:link w:val="xl67"/>
    <w:rPr>
      <w:sz w:val="22"/>
    </w:rPr>
  </w:style>
  <w:style w:type="paragraph" w:customStyle="1" w:styleId="xl73">
    <w:name w:val="xl73"/>
    <w:basedOn w:val="a2"/>
    <w:link w:val="xl731"/>
    <w:pPr>
      <w:spacing w:before="280" w:after="280"/>
      <w:jc w:val="both"/>
    </w:pPr>
    <w:rPr>
      <w:sz w:val="22"/>
    </w:rPr>
  </w:style>
  <w:style w:type="character" w:customStyle="1" w:styleId="xl731">
    <w:name w:val="xl731"/>
    <w:basedOn w:val="12"/>
    <w:link w:val="xl73"/>
    <w:rPr>
      <w:sz w:val="22"/>
    </w:rPr>
  </w:style>
  <w:style w:type="paragraph" w:customStyle="1" w:styleId="91">
    <w:name w:val="Заголовок 9 Знак1"/>
    <w:link w:val="911"/>
    <w:rPr>
      <w:rFonts w:ascii="Calibri Light" w:hAnsi="Calibri Light"/>
      <w:i/>
      <w:color w:val="404040"/>
    </w:rPr>
  </w:style>
  <w:style w:type="character" w:customStyle="1" w:styleId="911">
    <w:name w:val="Заголовок 9 Знак11"/>
    <w:link w:val="91"/>
    <w:rPr>
      <w:rFonts w:ascii="Calibri Light" w:hAnsi="Calibri Light"/>
      <w:i/>
      <w:color w:val="404040"/>
    </w:rPr>
  </w:style>
  <w:style w:type="paragraph" w:customStyle="1" w:styleId="WW8Num7z2">
    <w:name w:val="WW8Num7z2"/>
    <w:link w:val="WW8Num7z21"/>
  </w:style>
  <w:style w:type="character" w:customStyle="1" w:styleId="WW8Num7z21">
    <w:name w:val="WW8Num7z21"/>
    <w:link w:val="WW8Num7z2"/>
  </w:style>
  <w:style w:type="paragraph" w:customStyle="1" w:styleId="ConsPlusNonformat">
    <w:name w:val="ConsPlusNonformat"/>
    <w:link w:val="ConsPlusNonformat1"/>
    <w:pPr>
      <w:widowControl w:val="0"/>
    </w:pPr>
    <w:rPr>
      <w:rFonts w:ascii="Courier New" w:hAnsi="Courier New"/>
    </w:rPr>
  </w:style>
  <w:style w:type="character" w:customStyle="1" w:styleId="ConsPlusNonformat1">
    <w:name w:val="ConsPlusNonformat1"/>
    <w:link w:val="ConsPlusNonformat"/>
    <w:rPr>
      <w:rFonts w:ascii="Courier New" w:hAnsi="Courier New"/>
    </w:rPr>
  </w:style>
  <w:style w:type="paragraph" w:customStyle="1" w:styleId="WW8Num6z4">
    <w:name w:val="WW8Num6z4"/>
    <w:link w:val="WW8Num6z41"/>
  </w:style>
  <w:style w:type="character" w:customStyle="1" w:styleId="WW8Num6z41">
    <w:name w:val="WW8Num6z41"/>
    <w:link w:val="WW8Num6z4"/>
  </w:style>
  <w:style w:type="paragraph" w:customStyle="1" w:styleId="NoSpacing2">
    <w:name w:val="No Spacing2"/>
    <w:link w:val="NoSpacing21"/>
    <w:rPr>
      <w:sz w:val="22"/>
    </w:rPr>
  </w:style>
  <w:style w:type="character" w:customStyle="1" w:styleId="NoSpacing21">
    <w:name w:val="No Spacing21"/>
    <w:link w:val="NoSpacing2"/>
    <w:rPr>
      <w:sz w:val="22"/>
    </w:rPr>
  </w:style>
  <w:style w:type="paragraph" w:customStyle="1" w:styleId="xl132">
    <w:name w:val="xl132"/>
    <w:basedOn w:val="a2"/>
    <w:link w:val="xl1321"/>
    <w:pPr>
      <w:spacing w:before="280" w:after="280"/>
      <w:jc w:val="both"/>
    </w:pPr>
    <w:rPr>
      <w:sz w:val="22"/>
    </w:rPr>
  </w:style>
  <w:style w:type="character" w:customStyle="1" w:styleId="xl1321">
    <w:name w:val="xl1321"/>
    <w:basedOn w:val="12"/>
    <w:link w:val="xl132"/>
    <w:rPr>
      <w:sz w:val="22"/>
    </w:rPr>
  </w:style>
  <w:style w:type="paragraph" w:customStyle="1" w:styleId="xl87">
    <w:name w:val="xl87"/>
    <w:basedOn w:val="a2"/>
    <w:link w:val="xl871"/>
    <w:pPr>
      <w:spacing w:before="280" w:after="280"/>
      <w:jc w:val="center"/>
    </w:pPr>
    <w:rPr>
      <w:b/>
      <w:sz w:val="22"/>
    </w:rPr>
  </w:style>
  <w:style w:type="character" w:customStyle="1" w:styleId="xl871">
    <w:name w:val="xl871"/>
    <w:basedOn w:val="12"/>
    <w:link w:val="xl87"/>
    <w:rPr>
      <w:b/>
      <w:sz w:val="22"/>
    </w:rPr>
  </w:style>
  <w:style w:type="paragraph" w:customStyle="1" w:styleId="WW8Num12z3">
    <w:name w:val="WW8Num12z3"/>
    <w:link w:val="WW8Num12z31"/>
  </w:style>
  <w:style w:type="character" w:customStyle="1" w:styleId="WW8Num12z31">
    <w:name w:val="WW8Num12z31"/>
    <w:link w:val="WW8Num12z3"/>
  </w:style>
  <w:style w:type="paragraph" w:customStyle="1" w:styleId="af5">
    <w:name w:val="Основной шрифт"/>
    <w:link w:val="1f4"/>
  </w:style>
  <w:style w:type="character" w:customStyle="1" w:styleId="1f4">
    <w:name w:val="Основной шрифт1"/>
    <w:link w:val="af5"/>
  </w:style>
  <w:style w:type="paragraph" w:customStyle="1" w:styleId="221">
    <w:name w:val="Основной текст 221"/>
    <w:basedOn w:val="a2"/>
    <w:link w:val="2211"/>
    <w:pPr>
      <w:spacing w:after="120" w:line="360" w:lineRule="auto"/>
      <w:ind w:left="283"/>
      <w:jc w:val="center"/>
    </w:pPr>
    <w:rPr>
      <w:sz w:val="20"/>
    </w:rPr>
  </w:style>
  <w:style w:type="character" w:customStyle="1" w:styleId="2211">
    <w:name w:val="Основной текст 2211"/>
    <w:basedOn w:val="12"/>
    <w:link w:val="221"/>
    <w:rPr>
      <w:sz w:val="20"/>
    </w:rPr>
  </w:style>
  <w:style w:type="paragraph" w:customStyle="1" w:styleId="1f5">
    <w:name w:val="Текст примечания1"/>
    <w:basedOn w:val="a2"/>
    <w:link w:val="117"/>
    <w:pPr>
      <w:spacing w:after="200" w:line="276" w:lineRule="auto"/>
    </w:pPr>
    <w:rPr>
      <w:rFonts w:ascii="Calibri" w:hAnsi="Calibri"/>
      <w:sz w:val="20"/>
    </w:rPr>
  </w:style>
  <w:style w:type="character" w:customStyle="1" w:styleId="117">
    <w:name w:val="Текст примечания11"/>
    <w:basedOn w:val="12"/>
    <w:link w:val="1f5"/>
    <w:rPr>
      <w:rFonts w:ascii="Calibri" w:hAnsi="Calibri"/>
      <w:sz w:val="20"/>
    </w:rPr>
  </w:style>
  <w:style w:type="character" w:customStyle="1" w:styleId="90">
    <w:name w:val="Заголовок 9 Знак"/>
    <w:basedOn w:val="12"/>
    <w:link w:val="9"/>
    <w:rPr>
      <w:sz w:val="28"/>
    </w:rPr>
  </w:style>
  <w:style w:type="paragraph" w:customStyle="1" w:styleId="35">
    <w:name w:val="Абзац списка3"/>
    <w:basedOn w:val="a2"/>
    <w:link w:val="313"/>
    <w:pPr>
      <w:ind w:left="720" w:firstLine="567"/>
      <w:jc w:val="both"/>
    </w:pPr>
    <w:rPr>
      <w:rFonts w:ascii="Calibri" w:hAnsi="Calibri"/>
      <w:sz w:val="22"/>
    </w:rPr>
  </w:style>
  <w:style w:type="character" w:customStyle="1" w:styleId="313">
    <w:name w:val="Абзац списка31"/>
    <w:basedOn w:val="12"/>
    <w:link w:val="35"/>
    <w:rPr>
      <w:rFonts w:ascii="Calibri" w:hAnsi="Calibri"/>
      <w:sz w:val="22"/>
    </w:rPr>
  </w:style>
  <w:style w:type="paragraph" w:customStyle="1" w:styleId="WW8Num2z6">
    <w:name w:val="WW8Num2z6"/>
    <w:link w:val="WW8Num2z61"/>
  </w:style>
  <w:style w:type="character" w:customStyle="1" w:styleId="WW8Num2z61">
    <w:name w:val="WW8Num2z61"/>
    <w:link w:val="WW8Num2z6"/>
  </w:style>
  <w:style w:type="paragraph" w:customStyle="1" w:styleId="WW8Num1z3">
    <w:name w:val="WW8Num1z3"/>
    <w:link w:val="WW8Num1z31"/>
  </w:style>
  <w:style w:type="character" w:customStyle="1" w:styleId="WW8Num1z31">
    <w:name w:val="WW8Num1z31"/>
    <w:link w:val="WW8Num1z3"/>
  </w:style>
  <w:style w:type="paragraph" w:customStyle="1" w:styleId="stylet3">
    <w:name w:val="stylet3"/>
    <w:basedOn w:val="a2"/>
    <w:link w:val="stylet31"/>
    <w:pPr>
      <w:spacing w:before="280" w:after="280"/>
      <w:ind w:firstLine="709"/>
    </w:pPr>
    <w:rPr>
      <w:sz w:val="28"/>
    </w:rPr>
  </w:style>
  <w:style w:type="character" w:customStyle="1" w:styleId="stylet31">
    <w:name w:val="stylet31"/>
    <w:basedOn w:val="12"/>
    <w:link w:val="stylet3"/>
    <w:rPr>
      <w:sz w:val="28"/>
    </w:rPr>
  </w:style>
  <w:style w:type="paragraph" w:customStyle="1" w:styleId="xl111">
    <w:name w:val="xl111"/>
    <w:basedOn w:val="a2"/>
    <w:link w:val="xl1111"/>
    <w:pPr>
      <w:spacing w:before="280" w:after="280"/>
      <w:jc w:val="both"/>
    </w:pPr>
    <w:rPr>
      <w:sz w:val="22"/>
    </w:rPr>
  </w:style>
  <w:style w:type="character" w:customStyle="1" w:styleId="xl1111">
    <w:name w:val="xl1111"/>
    <w:basedOn w:val="12"/>
    <w:link w:val="xl111"/>
    <w:rPr>
      <w:sz w:val="22"/>
    </w:rPr>
  </w:style>
  <w:style w:type="paragraph" w:customStyle="1" w:styleId="a8">
    <w:name w:val="аква"/>
    <w:basedOn w:val="a2"/>
    <w:link w:val="17"/>
    <w:pPr>
      <w:ind w:firstLine="709"/>
      <w:jc w:val="both"/>
    </w:pPr>
    <w:rPr>
      <w:rFonts w:ascii="Book Antiqua" w:hAnsi="Book Antiqua"/>
      <w:sz w:val="28"/>
    </w:rPr>
  </w:style>
  <w:style w:type="character" w:customStyle="1" w:styleId="17">
    <w:name w:val="аква1"/>
    <w:basedOn w:val="12"/>
    <w:link w:val="a8"/>
    <w:rPr>
      <w:rFonts w:ascii="Book Antiqua" w:hAnsi="Book Antiqua"/>
      <w:sz w:val="28"/>
    </w:rPr>
  </w:style>
  <w:style w:type="paragraph" w:customStyle="1" w:styleId="WW8Num13z8">
    <w:name w:val="WW8Num13z8"/>
    <w:link w:val="WW8Num13z81"/>
  </w:style>
  <w:style w:type="character" w:customStyle="1" w:styleId="WW8Num13z81">
    <w:name w:val="WW8Num13z81"/>
    <w:link w:val="WW8Num13z8"/>
  </w:style>
  <w:style w:type="paragraph" w:styleId="af6">
    <w:name w:val="annotation text"/>
    <w:basedOn w:val="a2"/>
    <w:link w:val="27"/>
    <w:rPr>
      <w:sz w:val="20"/>
    </w:rPr>
  </w:style>
  <w:style w:type="character" w:customStyle="1" w:styleId="27">
    <w:name w:val="Текст примечания Знак2"/>
    <w:basedOn w:val="12"/>
    <w:link w:val="af6"/>
    <w:rPr>
      <w:sz w:val="20"/>
    </w:rPr>
  </w:style>
  <w:style w:type="paragraph" w:customStyle="1" w:styleId="WW8Num9z3">
    <w:name w:val="WW8Num9z3"/>
    <w:link w:val="WW8Num9z31"/>
  </w:style>
  <w:style w:type="character" w:customStyle="1" w:styleId="WW8Num9z31">
    <w:name w:val="WW8Num9z31"/>
    <w:link w:val="WW8Num9z3"/>
  </w:style>
  <w:style w:type="paragraph" w:customStyle="1" w:styleId="WW8Num1z5">
    <w:name w:val="WW8Num1z5"/>
    <w:link w:val="WW8Num1z51"/>
  </w:style>
  <w:style w:type="character" w:customStyle="1" w:styleId="WW8Num1z51">
    <w:name w:val="WW8Num1z51"/>
    <w:link w:val="WW8Num1z5"/>
  </w:style>
  <w:style w:type="paragraph" w:customStyle="1" w:styleId="314">
    <w:name w:val="Основной текст с отступом 31"/>
    <w:basedOn w:val="a2"/>
    <w:link w:val="3111"/>
    <w:pPr>
      <w:widowControl w:val="0"/>
      <w:ind w:left="900"/>
      <w:jc w:val="both"/>
    </w:pPr>
    <w:rPr>
      <w:rFonts w:ascii="Courier New" w:hAnsi="Courier New"/>
      <w:sz w:val="28"/>
    </w:rPr>
  </w:style>
  <w:style w:type="character" w:customStyle="1" w:styleId="3111">
    <w:name w:val="Основной текст с отступом 311"/>
    <w:basedOn w:val="12"/>
    <w:link w:val="314"/>
    <w:rPr>
      <w:rFonts w:ascii="Courier New" w:hAnsi="Courier New"/>
      <w:sz w:val="28"/>
    </w:rPr>
  </w:style>
  <w:style w:type="paragraph" w:customStyle="1" w:styleId="1f6">
    <w:name w:val="Текст выноски Знак1"/>
    <w:link w:val="118"/>
    <w:rPr>
      <w:rFonts w:ascii="Tahoma" w:hAnsi="Tahoma"/>
      <w:sz w:val="16"/>
    </w:rPr>
  </w:style>
  <w:style w:type="character" w:customStyle="1" w:styleId="118">
    <w:name w:val="Текст выноски Знак11"/>
    <w:link w:val="1f6"/>
    <w:rPr>
      <w:rFonts w:ascii="Tahoma" w:hAnsi="Tahoma"/>
      <w:sz w:val="16"/>
    </w:rPr>
  </w:style>
  <w:style w:type="paragraph" w:customStyle="1" w:styleId="xl91">
    <w:name w:val="xl91"/>
    <w:basedOn w:val="a2"/>
    <w:link w:val="xl911"/>
    <w:pPr>
      <w:spacing w:before="280" w:after="280"/>
      <w:jc w:val="center"/>
    </w:pPr>
    <w:rPr>
      <w:sz w:val="22"/>
    </w:rPr>
  </w:style>
  <w:style w:type="character" w:customStyle="1" w:styleId="xl911">
    <w:name w:val="xl911"/>
    <w:basedOn w:val="12"/>
    <w:link w:val="xl91"/>
    <w:rPr>
      <w:sz w:val="22"/>
    </w:rPr>
  </w:style>
  <w:style w:type="paragraph" w:customStyle="1" w:styleId="WW8Num10z3">
    <w:name w:val="WW8Num10z3"/>
    <w:link w:val="WW8Num10z31"/>
  </w:style>
  <w:style w:type="character" w:customStyle="1" w:styleId="WW8Num10z31">
    <w:name w:val="WW8Num10z31"/>
    <w:link w:val="WW8Num10z3"/>
  </w:style>
  <w:style w:type="paragraph" w:customStyle="1" w:styleId="WW8Num8z6">
    <w:name w:val="WW8Num8z6"/>
    <w:link w:val="WW8Num8z61"/>
  </w:style>
  <w:style w:type="character" w:customStyle="1" w:styleId="WW8Num8z61">
    <w:name w:val="WW8Num8z61"/>
    <w:link w:val="WW8Num8z6"/>
  </w:style>
  <w:style w:type="paragraph" w:customStyle="1" w:styleId="213">
    <w:name w:val="Основной текст с отступом 21"/>
    <w:basedOn w:val="a2"/>
    <w:link w:val="2111"/>
    <w:pPr>
      <w:widowControl w:val="0"/>
      <w:spacing w:before="600"/>
      <w:ind w:firstLine="709"/>
      <w:jc w:val="both"/>
    </w:pPr>
    <w:rPr>
      <w:sz w:val="28"/>
    </w:rPr>
  </w:style>
  <w:style w:type="character" w:customStyle="1" w:styleId="2111">
    <w:name w:val="Основной текст с отступом 211"/>
    <w:basedOn w:val="12"/>
    <w:link w:val="213"/>
    <w:rPr>
      <w:sz w:val="28"/>
    </w:rPr>
  </w:style>
  <w:style w:type="paragraph" w:customStyle="1" w:styleId="WW8Num11z7">
    <w:name w:val="WW8Num11z7"/>
    <w:link w:val="WW8Num11z71"/>
  </w:style>
  <w:style w:type="character" w:customStyle="1" w:styleId="WW8Num11z71">
    <w:name w:val="WW8Num11z71"/>
    <w:link w:val="WW8Num11z7"/>
  </w:style>
  <w:style w:type="paragraph" w:styleId="af7">
    <w:name w:val="Balloon Text"/>
    <w:basedOn w:val="a2"/>
    <w:link w:val="af8"/>
    <w:rPr>
      <w:rFonts w:ascii="Tahoma" w:hAnsi="Tahoma"/>
      <w:sz w:val="16"/>
    </w:rPr>
  </w:style>
  <w:style w:type="character" w:customStyle="1" w:styleId="af8">
    <w:name w:val="Текст выноски Знак"/>
    <w:basedOn w:val="12"/>
    <w:link w:val="af7"/>
    <w:rPr>
      <w:rFonts w:ascii="Tahoma" w:hAnsi="Tahoma"/>
      <w:sz w:val="16"/>
    </w:rPr>
  </w:style>
  <w:style w:type="paragraph" w:customStyle="1" w:styleId="1f7">
    <w:name w:val="Знак1"/>
    <w:basedOn w:val="a2"/>
    <w:next w:val="a2"/>
    <w:link w:val="119"/>
    <w:pPr>
      <w:spacing w:after="160" w:line="240" w:lineRule="exact"/>
    </w:pPr>
    <w:rPr>
      <w:rFonts w:ascii="Arial" w:hAnsi="Arial"/>
      <w:sz w:val="20"/>
    </w:rPr>
  </w:style>
  <w:style w:type="character" w:customStyle="1" w:styleId="119">
    <w:name w:val="Знак11"/>
    <w:basedOn w:val="12"/>
    <w:link w:val="1f7"/>
    <w:rPr>
      <w:rFonts w:ascii="Arial" w:hAnsi="Arial"/>
      <w:sz w:val="20"/>
    </w:rPr>
  </w:style>
  <w:style w:type="paragraph" w:styleId="af9">
    <w:name w:val="footer"/>
    <w:basedOn w:val="a2"/>
    <w:link w:val="afa"/>
    <w:pPr>
      <w:tabs>
        <w:tab w:val="center" w:pos="4677"/>
        <w:tab w:val="right" w:pos="9355"/>
      </w:tabs>
    </w:pPr>
  </w:style>
  <w:style w:type="character" w:customStyle="1" w:styleId="afa">
    <w:name w:val="Нижний колонтитул Знак"/>
    <w:basedOn w:val="12"/>
    <w:link w:val="af9"/>
    <w:rPr>
      <w:sz w:val="24"/>
    </w:rPr>
  </w:style>
  <w:style w:type="paragraph" w:customStyle="1" w:styleId="xl77">
    <w:name w:val="xl77"/>
    <w:basedOn w:val="a2"/>
    <w:link w:val="xl771"/>
    <w:pPr>
      <w:spacing w:before="280" w:after="280"/>
      <w:jc w:val="both"/>
    </w:pPr>
    <w:rPr>
      <w:sz w:val="22"/>
    </w:rPr>
  </w:style>
  <w:style w:type="character" w:customStyle="1" w:styleId="xl771">
    <w:name w:val="xl771"/>
    <w:basedOn w:val="12"/>
    <w:link w:val="xl77"/>
    <w:rPr>
      <w:sz w:val="22"/>
    </w:rPr>
  </w:style>
  <w:style w:type="paragraph" w:styleId="afb">
    <w:name w:val="TOC Heading"/>
    <w:basedOn w:val="1"/>
    <w:next w:val="a2"/>
    <w:link w:val="afc"/>
    <w:uiPriority w:val="99"/>
    <w:qFormat/>
    <w:pPr>
      <w:keepLines/>
      <w:spacing w:before="480" w:after="0" w:line="276" w:lineRule="auto"/>
      <w:outlineLvl w:val="8"/>
    </w:pPr>
    <w:rPr>
      <w:rFonts w:ascii="Calibri Light" w:hAnsi="Calibri Light"/>
      <w:color w:val="2E74B5"/>
      <w:sz w:val="28"/>
    </w:rPr>
  </w:style>
  <w:style w:type="character" w:customStyle="1" w:styleId="afc">
    <w:name w:val="Заголовок оглавления Знак"/>
    <w:basedOn w:val="10"/>
    <w:link w:val="afb"/>
    <w:rPr>
      <w:rFonts w:ascii="Calibri Light" w:hAnsi="Calibri Light"/>
      <w:b/>
      <w:color w:val="2E74B5"/>
      <w:sz w:val="28"/>
    </w:rPr>
  </w:style>
  <w:style w:type="paragraph" w:customStyle="1" w:styleId="WW8Num2z0">
    <w:name w:val="WW8Num2z0"/>
    <w:link w:val="WW8Num2z01"/>
  </w:style>
  <w:style w:type="character" w:customStyle="1" w:styleId="WW8Num2z01">
    <w:name w:val="WW8Num2z01"/>
    <w:link w:val="WW8Num2z0"/>
  </w:style>
  <w:style w:type="paragraph" w:customStyle="1" w:styleId="xl107">
    <w:name w:val="xl107"/>
    <w:basedOn w:val="a2"/>
    <w:link w:val="xl1071"/>
    <w:pPr>
      <w:spacing w:before="280" w:after="280"/>
      <w:jc w:val="center"/>
    </w:pPr>
    <w:rPr>
      <w:sz w:val="22"/>
    </w:rPr>
  </w:style>
  <w:style w:type="character" w:customStyle="1" w:styleId="xl1071">
    <w:name w:val="xl1071"/>
    <w:basedOn w:val="12"/>
    <w:link w:val="xl107"/>
    <w:rPr>
      <w:sz w:val="22"/>
    </w:rPr>
  </w:style>
  <w:style w:type="paragraph" w:customStyle="1" w:styleId="WW8Num9z8">
    <w:name w:val="WW8Num9z8"/>
    <w:link w:val="WW8Num9z81"/>
  </w:style>
  <w:style w:type="character" w:customStyle="1" w:styleId="WW8Num9z81">
    <w:name w:val="WW8Num9z81"/>
    <w:link w:val="WW8Num9z8"/>
  </w:style>
  <w:style w:type="paragraph" w:customStyle="1" w:styleId="xl81">
    <w:name w:val="xl81"/>
    <w:basedOn w:val="a2"/>
    <w:link w:val="xl811"/>
    <w:pPr>
      <w:spacing w:before="280" w:after="280"/>
      <w:jc w:val="center"/>
    </w:pPr>
    <w:rPr>
      <w:sz w:val="22"/>
    </w:rPr>
  </w:style>
  <w:style w:type="character" w:customStyle="1" w:styleId="xl811">
    <w:name w:val="xl811"/>
    <w:basedOn w:val="12"/>
    <w:link w:val="xl81"/>
    <w:rPr>
      <w:sz w:val="22"/>
    </w:rPr>
  </w:style>
  <w:style w:type="paragraph" w:customStyle="1" w:styleId="ConsPlusTitle">
    <w:name w:val="ConsPlusTitle"/>
    <w:link w:val="ConsPlusTitle1"/>
    <w:pPr>
      <w:widowControl w:val="0"/>
    </w:pPr>
    <w:rPr>
      <w:b/>
      <w:sz w:val="24"/>
    </w:rPr>
  </w:style>
  <w:style w:type="character" w:customStyle="1" w:styleId="ConsPlusTitle1">
    <w:name w:val="ConsPlusTitle1"/>
    <w:link w:val="ConsPlusTitle"/>
    <w:rPr>
      <w:b/>
      <w:sz w:val="24"/>
    </w:rPr>
  </w:style>
  <w:style w:type="paragraph" w:customStyle="1" w:styleId="ConsNonformat">
    <w:name w:val="ConsNonformat"/>
    <w:link w:val="ConsNonformat1"/>
    <w:pPr>
      <w:widowControl w:val="0"/>
    </w:pPr>
    <w:rPr>
      <w:rFonts w:ascii="Courier New" w:hAnsi="Courier New"/>
    </w:rPr>
  </w:style>
  <w:style w:type="character" w:customStyle="1" w:styleId="ConsNonformat1">
    <w:name w:val="ConsNonformat1"/>
    <w:link w:val="ConsNonformat"/>
    <w:rPr>
      <w:rFonts w:ascii="Courier New" w:hAnsi="Courier New"/>
    </w:rPr>
  </w:style>
  <w:style w:type="paragraph" w:styleId="afd">
    <w:name w:val="endnote text"/>
    <w:basedOn w:val="a2"/>
    <w:link w:val="afe"/>
    <w:rPr>
      <w:sz w:val="20"/>
    </w:rPr>
  </w:style>
  <w:style w:type="character" w:customStyle="1" w:styleId="afe">
    <w:name w:val="Текст концевой сноски Знак"/>
    <w:basedOn w:val="12"/>
    <w:link w:val="afd"/>
    <w:rPr>
      <w:sz w:val="20"/>
    </w:rPr>
  </w:style>
  <w:style w:type="paragraph" w:customStyle="1" w:styleId="WW8Num5z6">
    <w:name w:val="WW8Num5z6"/>
    <w:link w:val="WW8Num5z61"/>
  </w:style>
  <w:style w:type="character" w:customStyle="1" w:styleId="WW8Num5z61">
    <w:name w:val="WW8Num5z61"/>
    <w:link w:val="WW8Num5z6"/>
  </w:style>
  <w:style w:type="paragraph" w:customStyle="1" w:styleId="WW8Num13z7">
    <w:name w:val="WW8Num13z7"/>
    <w:link w:val="WW8Num13z71"/>
  </w:style>
  <w:style w:type="character" w:customStyle="1" w:styleId="WW8Num13z71">
    <w:name w:val="WW8Num13z71"/>
    <w:link w:val="WW8Num13z7"/>
  </w:style>
  <w:style w:type="paragraph" w:customStyle="1" w:styleId="xl103">
    <w:name w:val="xl103"/>
    <w:basedOn w:val="a2"/>
    <w:link w:val="xl1031"/>
    <w:pPr>
      <w:spacing w:before="280" w:after="280"/>
      <w:jc w:val="center"/>
    </w:pPr>
    <w:rPr>
      <w:sz w:val="22"/>
    </w:rPr>
  </w:style>
  <w:style w:type="character" w:customStyle="1" w:styleId="xl1031">
    <w:name w:val="xl1031"/>
    <w:basedOn w:val="12"/>
    <w:link w:val="xl103"/>
    <w:rPr>
      <w:sz w:val="22"/>
    </w:rPr>
  </w:style>
  <w:style w:type="paragraph" w:customStyle="1" w:styleId="WW8Num9z7">
    <w:name w:val="WW8Num9z7"/>
    <w:link w:val="WW8Num9z71"/>
  </w:style>
  <w:style w:type="character" w:customStyle="1" w:styleId="WW8Num9z71">
    <w:name w:val="WW8Num9z71"/>
    <w:link w:val="WW8Num9z7"/>
  </w:style>
  <w:style w:type="paragraph" w:customStyle="1" w:styleId="Iauiue">
    <w:name w:val="Iau?iue"/>
    <w:link w:val="Iauiue1"/>
    <w:pPr>
      <w:widowControl w:val="0"/>
      <w:jc w:val="both"/>
    </w:pPr>
  </w:style>
  <w:style w:type="character" w:customStyle="1" w:styleId="Iauiue1">
    <w:name w:val="Iau?iue1"/>
    <w:link w:val="Iauiue"/>
  </w:style>
  <w:style w:type="paragraph" w:customStyle="1" w:styleId="1f8">
    <w:name w:val="Стиль1"/>
    <w:basedOn w:val="a2"/>
    <w:link w:val="150"/>
    <w:pPr>
      <w:jc w:val="center"/>
    </w:pPr>
    <w:rPr>
      <w:b/>
      <w:sz w:val="28"/>
    </w:rPr>
  </w:style>
  <w:style w:type="character" w:customStyle="1" w:styleId="150">
    <w:name w:val="Стиль15"/>
    <w:basedOn w:val="12"/>
    <w:link w:val="1f8"/>
    <w:rPr>
      <w:b/>
      <w:sz w:val="28"/>
    </w:rPr>
  </w:style>
  <w:style w:type="paragraph" w:customStyle="1" w:styleId="aff">
    <w:name w:val="Текст сноски Знак"/>
    <w:link w:val="36"/>
  </w:style>
  <w:style w:type="character" w:customStyle="1" w:styleId="36">
    <w:name w:val="Текст сноски Знак3"/>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link w:val="aff"/>
    <w:uiPriority w:val="99"/>
  </w:style>
  <w:style w:type="paragraph" w:customStyle="1" w:styleId="1f9">
    <w:name w:val="Строгий1"/>
    <w:link w:val="aff0"/>
    <w:rPr>
      <w:b/>
    </w:rPr>
  </w:style>
  <w:style w:type="character" w:styleId="aff0">
    <w:name w:val="Strong"/>
    <w:link w:val="1f9"/>
    <w:qFormat/>
    <w:rPr>
      <w:b/>
    </w:rPr>
  </w:style>
  <w:style w:type="paragraph" w:customStyle="1" w:styleId="aff1">
    <w:name w:val="Текст примечания Знак"/>
    <w:link w:val="43"/>
    <w:rPr>
      <w:sz w:val="24"/>
    </w:rPr>
  </w:style>
  <w:style w:type="character" w:customStyle="1" w:styleId="43">
    <w:name w:val="Текст примечания Знак4"/>
    <w:link w:val="aff1"/>
    <w:rPr>
      <w:sz w:val="24"/>
    </w:rPr>
  </w:style>
  <w:style w:type="paragraph" w:customStyle="1" w:styleId="s151">
    <w:name w:val="s_151"/>
    <w:basedOn w:val="a2"/>
    <w:link w:val="s1511"/>
    <w:pPr>
      <w:spacing w:before="280" w:after="280"/>
      <w:ind w:left="825"/>
    </w:pPr>
  </w:style>
  <w:style w:type="character" w:customStyle="1" w:styleId="s1511">
    <w:name w:val="s_1511"/>
    <w:basedOn w:val="12"/>
    <w:link w:val="s151"/>
    <w:rPr>
      <w:sz w:val="24"/>
    </w:rPr>
  </w:style>
  <w:style w:type="paragraph" w:customStyle="1" w:styleId="aff2">
    <w:name w:val="Центрированный (таблица)"/>
    <w:basedOn w:val="af4"/>
    <w:next w:val="a2"/>
    <w:link w:val="1fa"/>
    <w:pPr>
      <w:ind w:firstLine="0"/>
      <w:jc w:val="center"/>
    </w:pPr>
  </w:style>
  <w:style w:type="character" w:customStyle="1" w:styleId="1fa">
    <w:name w:val="Центрированный (таблица)1"/>
    <w:basedOn w:val="1f2"/>
    <w:link w:val="aff2"/>
    <w:rPr>
      <w:sz w:val="28"/>
    </w:rPr>
  </w:style>
  <w:style w:type="paragraph" w:customStyle="1" w:styleId="WW8Num1z2">
    <w:name w:val="WW8Num1z2"/>
    <w:link w:val="WW8Num1z21"/>
  </w:style>
  <w:style w:type="character" w:customStyle="1" w:styleId="WW8Num1z21">
    <w:name w:val="WW8Num1z21"/>
    <w:link w:val="WW8Num1z2"/>
  </w:style>
  <w:style w:type="paragraph" w:customStyle="1" w:styleId="xl123">
    <w:name w:val="xl123"/>
    <w:basedOn w:val="a2"/>
    <w:link w:val="xl1231"/>
    <w:pPr>
      <w:spacing w:before="280" w:after="280"/>
      <w:jc w:val="center"/>
    </w:pPr>
    <w:rPr>
      <w:sz w:val="22"/>
    </w:rPr>
  </w:style>
  <w:style w:type="character" w:customStyle="1" w:styleId="xl1231">
    <w:name w:val="xl1231"/>
    <w:basedOn w:val="12"/>
    <w:link w:val="xl123"/>
    <w:rPr>
      <w:sz w:val="22"/>
    </w:rPr>
  </w:style>
  <w:style w:type="paragraph" w:customStyle="1" w:styleId="WW8Num5z0">
    <w:name w:val="WW8Num5z0"/>
    <w:link w:val="WW8Num5z01"/>
    <w:rPr>
      <w:sz w:val="24"/>
    </w:rPr>
  </w:style>
  <w:style w:type="character" w:customStyle="1" w:styleId="WW8Num5z01">
    <w:name w:val="WW8Num5z01"/>
    <w:link w:val="WW8Num5z0"/>
    <w:rPr>
      <w:sz w:val="24"/>
    </w:rPr>
  </w:style>
  <w:style w:type="paragraph" w:customStyle="1" w:styleId="xl112">
    <w:name w:val="xl112"/>
    <w:basedOn w:val="a2"/>
    <w:link w:val="xl1121"/>
    <w:pPr>
      <w:spacing w:before="280" w:after="280"/>
      <w:jc w:val="both"/>
    </w:pPr>
    <w:rPr>
      <w:sz w:val="22"/>
    </w:rPr>
  </w:style>
  <w:style w:type="character" w:customStyle="1" w:styleId="xl1121">
    <w:name w:val="xl1121"/>
    <w:basedOn w:val="12"/>
    <w:link w:val="xl112"/>
    <w:rPr>
      <w:sz w:val="22"/>
    </w:rPr>
  </w:style>
  <w:style w:type="paragraph" w:customStyle="1" w:styleId="aff3">
    <w:name w:val="Подчёркнуный текст"/>
    <w:basedOn w:val="a2"/>
    <w:next w:val="a2"/>
    <w:link w:val="1fb"/>
    <w:pPr>
      <w:widowControl w:val="0"/>
      <w:ind w:firstLine="720"/>
      <w:jc w:val="both"/>
    </w:pPr>
  </w:style>
  <w:style w:type="character" w:customStyle="1" w:styleId="1fb">
    <w:name w:val="Подчёркнуный текст1"/>
    <w:basedOn w:val="12"/>
    <w:link w:val="aff3"/>
    <w:rPr>
      <w:sz w:val="24"/>
    </w:rPr>
  </w:style>
  <w:style w:type="paragraph" w:customStyle="1" w:styleId="1fc">
    <w:name w:val="Текст1"/>
    <w:basedOn w:val="a2"/>
    <w:link w:val="11a"/>
    <w:pPr>
      <w:jc w:val="both"/>
    </w:pPr>
    <w:rPr>
      <w:rFonts w:ascii="Courier New" w:hAnsi="Courier New"/>
      <w:sz w:val="20"/>
    </w:rPr>
  </w:style>
  <w:style w:type="character" w:customStyle="1" w:styleId="11a">
    <w:name w:val="Текст11"/>
    <w:basedOn w:val="12"/>
    <w:link w:val="1fc"/>
    <w:rPr>
      <w:rFonts w:ascii="Courier New" w:hAnsi="Courier New"/>
      <w:sz w:val="20"/>
    </w:rPr>
  </w:style>
  <w:style w:type="paragraph" w:customStyle="1" w:styleId="Style3">
    <w:name w:val="Style3"/>
    <w:basedOn w:val="a2"/>
    <w:link w:val="Style31"/>
    <w:pPr>
      <w:widowControl w:val="0"/>
      <w:spacing w:line="274" w:lineRule="exact"/>
      <w:ind w:firstLine="720"/>
      <w:jc w:val="both"/>
    </w:pPr>
  </w:style>
  <w:style w:type="character" w:customStyle="1" w:styleId="Style31">
    <w:name w:val="Style31"/>
    <w:basedOn w:val="12"/>
    <w:link w:val="Style3"/>
    <w:rPr>
      <w:sz w:val="24"/>
    </w:rPr>
  </w:style>
  <w:style w:type="paragraph" w:customStyle="1" w:styleId="aff4">
    <w:name w:val="Содержимое таблицы"/>
    <w:basedOn w:val="a2"/>
    <w:link w:val="1fd"/>
    <w:pPr>
      <w:spacing w:after="200" w:line="276" w:lineRule="auto"/>
    </w:pPr>
    <w:rPr>
      <w:rFonts w:ascii="Calibri" w:hAnsi="Calibri"/>
      <w:sz w:val="22"/>
    </w:rPr>
  </w:style>
  <w:style w:type="character" w:customStyle="1" w:styleId="1fd">
    <w:name w:val="Содержимое таблицы1"/>
    <w:basedOn w:val="12"/>
    <w:link w:val="aff4"/>
    <w:rPr>
      <w:rFonts w:ascii="Calibri" w:hAnsi="Calibri"/>
      <w:sz w:val="22"/>
    </w:rPr>
  </w:style>
  <w:style w:type="paragraph" w:customStyle="1" w:styleId="28">
    <w:name w:val="Указатель2"/>
    <w:basedOn w:val="a2"/>
    <w:link w:val="214"/>
    <w:pPr>
      <w:jc w:val="both"/>
    </w:pPr>
    <w:rPr>
      <w:sz w:val="28"/>
    </w:rPr>
  </w:style>
  <w:style w:type="character" w:customStyle="1" w:styleId="214">
    <w:name w:val="Указатель21"/>
    <w:basedOn w:val="12"/>
    <w:link w:val="28"/>
    <w:rPr>
      <w:sz w:val="28"/>
    </w:rPr>
  </w:style>
  <w:style w:type="paragraph" w:customStyle="1" w:styleId="37">
    <w:name w:val="Текст примечания Знак3"/>
    <w:link w:val="315"/>
  </w:style>
  <w:style w:type="character" w:customStyle="1" w:styleId="315">
    <w:name w:val="Текст примечания Знак31"/>
    <w:link w:val="37"/>
  </w:style>
  <w:style w:type="paragraph" w:customStyle="1" w:styleId="xl98">
    <w:name w:val="xl98"/>
    <w:basedOn w:val="a2"/>
    <w:link w:val="xl981"/>
    <w:pPr>
      <w:spacing w:before="280" w:after="280"/>
      <w:jc w:val="center"/>
    </w:pPr>
    <w:rPr>
      <w:sz w:val="22"/>
    </w:rPr>
  </w:style>
  <w:style w:type="character" w:customStyle="1" w:styleId="xl981">
    <w:name w:val="xl981"/>
    <w:basedOn w:val="12"/>
    <w:link w:val="xl98"/>
    <w:rPr>
      <w:sz w:val="22"/>
    </w:rPr>
  </w:style>
  <w:style w:type="paragraph" w:customStyle="1" w:styleId="aff5">
    <w:name w:val="Абзац"/>
    <w:basedOn w:val="a2"/>
    <w:link w:val="1fe"/>
    <w:pPr>
      <w:tabs>
        <w:tab w:val="left" w:pos="708"/>
      </w:tabs>
      <w:spacing w:before="120" w:after="60"/>
      <w:ind w:firstLine="567"/>
      <w:jc w:val="both"/>
    </w:pPr>
  </w:style>
  <w:style w:type="character" w:customStyle="1" w:styleId="1fe">
    <w:name w:val="Абзац1"/>
    <w:basedOn w:val="12"/>
    <w:link w:val="aff5"/>
    <w:rPr>
      <w:sz w:val="24"/>
    </w:rPr>
  </w:style>
  <w:style w:type="paragraph" w:styleId="aff6">
    <w:name w:val="List"/>
    <w:basedOn w:val="a2"/>
    <w:link w:val="aff7"/>
    <w:uiPriority w:val="99"/>
    <w:pPr>
      <w:ind w:left="283" w:hanging="283"/>
      <w:jc w:val="both"/>
    </w:pPr>
  </w:style>
  <w:style w:type="character" w:customStyle="1" w:styleId="aff7">
    <w:name w:val="Список Знак"/>
    <w:basedOn w:val="12"/>
    <w:link w:val="aff6"/>
    <w:rPr>
      <w:sz w:val="24"/>
    </w:rPr>
  </w:style>
  <w:style w:type="paragraph" w:customStyle="1" w:styleId="formattext">
    <w:name w:val="formattext"/>
    <w:basedOn w:val="a2"/>
    <w:link w:val="formattext1"/>
    <w:pPr>
      <w:spacing w:before="280" w:after="280"/>
    </w:pPr>
  </w:style>
  <w:style w:type="character" w:customStyle="1" w:styleId="formattext1">
    <w:name w:val="formattext1"/>
    <w:basedOn w:val="12"/>
    <w:link w:val="formattext"/>
    <w:rPr>
      <w:sz w:val="24"/>
    </w:rPr>
  </w:style>
  <w:style w:type="paragraph" w:customStyle="1" w:styleId="xl76">
    <w:name w:val="xl76"/>
    <w:basedOn w:val="a2"/>
    <w:link w:val="xl761"/>
    <w:pPr>
      <w:spacing w:before="280" w:after="280"/>
      <w:jc w:val="both"/>
    </w:pPr>
    <w:rPr>
      <w:sz w:val="22"/>
    </w:rPr>
  </w:style>
  <w:style w:type="character" w:customStyle="1" w:styleId="xl761">
    <w:name w:val="xl761"/>
    <w:basedOn w:val="12"/>
    <w:link w:val="xl76"/>
    <w:rPr>
      <w:sz w:val="22"/>
    </w:rPr>
  </w:style>
  <w:style w:type="paragraph" w:customStyle="1" w:styleId="WW8Num11z4">
    <w:name w:val="WW8Num11z4"/>
    <w:link w:val="WW8Num11z41"/>
  </w:style>
  <w:style w:type="character" w:customStyle="1" w:styleId="WW8Num11z41">
    <w:name w:val="WW8Num11z41"/>
    <w:link w:val="WW8Num11z4"/>
  </w:style>
  <w:style w:type="paragraph" w:customStyle="1" w:styleId="1ff">
    <w:name w:val="Верхний колонтитул Знак1"/>
    <w:link w:val="11b"/>
    <w:rPr>
      <w:sz w:val="24"/>
    </w:rPr>
  </w:style>
  <w:style w:type="character" w:customStyle="1" w:styleId="11b">
    <w:name w:val="Верхний колонтитул Знак11"/>
    <w:link w:val="1ff"/>
    <w:uiPriority w:val="99"/>
    <w:rPr>
      <w:sz w:val="24"/>
    </w:rPr>
  </w:style>
  <w:style w:type="paragraph" w:customStyle="1" w:styleId="blk">
    <w:name w:val="blk"/>
    <w:link w:val="blk1"/>
  </w:style>
  <w:style w:type="character" w:customStyle="1" w:styleId="blk1">
    <w:name w:val="blk1"/>
    <w:link w:val="blk"/>
  </w:style>
  <w:style w:type="paragraph" w:customStyle="1" w:styleId="ecattext">
    <w:name w:val="ecattext"/>
    <w:link w:val="ecattext1"/>
  </w:style>
  <w:style w:type="character" w:customStyle="1" w:styleId="ecattext1">
    <w:name w:val="ecattext1"/>
    <w:link w:val="ecattext"/>
  </w:style>
  <w:style w:type="paragraph" w:customStyle="1" w:styleId="ng-binding">
    <w:name w:val="ng-binding"/>
    <w:link w:val="ng-binding1"/>
  </w:style>
  <w:style w:type="character" w:customStyle="1" w:styleId="ng-binding1">
    <w:name w:val="ng-binding1"/>
    <w:link w:val="ng-binding"/>
  </w:style>
  <w:style w:type="paragraph" w:styleId="38">
    <w:name w:val="toc 3"/>
    <w:basedOn w:val="a2"/>
    <w:next w:val="a2"/>
    <w:link w:val="39"/>
    <w:uiPriority w:val="39"/>
    <w:qFormat/>
    <w:pPr>
      <w:spacing w:after="100" w:line="276" w:lineRule="auto"/>
      <w:ind w:left="440"/>
    </w:pPr>
    <w:rPr>
      <w:rFonts w:ascii="Calibri" w:hAnsi="Calibri"/>
      <w:sz w:val="22"/>
    </w:rPr>
  </w:style>
  <w:style w:type="character" w:customStyle="1" w:styleId="39">
    <w:name w:val="Оглавление 3 Знак"/>
    <w:basedOn w:val="12"/>
    <w:link w:val="38"/>
    <w:rPr>
      <w:rFonts w:ascii="Calibri" w:hAnsi="Calibri"/>
      <w:sz w:val="22"/>
    </w:rPr>
  </w:style>
  <w:style w:type="paragraph" w:customStyle="1" w:styleId="WW8Num9z0">
    <w:name w:val="WW8Num9z0"/>
    <w:link w:val="WW8Num9z01"/>
    <w:rPr>
      <w:sz w:val="24"/>
    </w:rPr>
  </w:style>
  <w:style w:type="character" w:customStyle="1" w:styleId="WW8Num9z01">
    <w:name w:val="WW8Num9z01"/>
    <w:link w:val="WW8Num9z0"/>
    <w:rPr>
      <w:rFonts w:ascii="Times New Roman" w:hAnsi="Times New Roman"/>
      <w:sz w:val="24"/>
    </w:rPr>
  </w:style>
  <w:style w:type="paragraph" w:customStyle="1" w:styleId="xl86">
    <w:name w:val="xl86"/>
    <w:basedOn w:val="a2"/>
    <w:link w:val="xl861"/>
    <w:pPr>
      <w:spacing w:before="280" w:after="280"/>
      <w:jc w:val="center"/>
    </w:pPr>
    <w:rPr>
      <w:b/>
      <w:sz w:val="22"/>
    </w:rPr>
  </w:style>
  <w:style w:type="character" w:customStyle="1" w:styleId="xl861">
    <w:name w:val="xl861"/>
    <w:basedOn w:val="12"/>
    <w:link w:val="xl86"/>
    <w:rPr>
      <w:b/>
      <w:sz w:val="22"/>
    </w:rPr>
  </w:style>
  <w:style w:type="paragraph" w:customStyle="1" w:styleId="xl116">
    <w:name w:val="xl116"/>
    <w:basedOn w:val="a2"/>
    <w:link w:val="xl1161"/>
    <w:pPr>
      <w:spacing w:before="280" w:after="280"/>
      <w:jc w:val="center"/>
    </w:pPr>
    <w:rPr>
      <w:sz w:val="22"/>
    </w:rPr>
  </w:style>
  <w:style w:type="character" w:customStyle="1" w:styleId="xl1161">
    <w:name w:val="xl1161"/>
    <w:basedOn w:val="12"/>
    <w:link w:val="xl116"/>
    <w:rPr>
      <w:sz w:val="22"/>
    </w:rPr>
  </w:style>
  <w:style w:type="paragraph" w:customStyle="1" w:styleId="WW8Num11z8">
    <w:name w:val="WW8Num11z8"/>
    <w:link w:val="WW8Num11z81"/>
  </w:style>
  <w:style w:type="character" w:customStyle="1" w:styleId="WW8Num11z81">
    <w:name w:val="WW8Num11z81"/>
    <w:link w:val="WW8Num11z8"/>
  </w:style>
  <w:style w:type="paragraph" w:customStyle="1" w:styleId="s3">
    <w:name w:val="s_3"/>
    <w:basedOn w:val="a2"/>
    <w:link w:val="s31"/>
    <w:pPr>
      <w:spacing w:before="280" w:after="280"/>
    </w:pPr>
  </w:style>
  <w:style w:type="character" w:customStyle="1" w:styleId="s31">
    <w:name w:val="s_31"/>
    <w:basedOn w:val="12"/>
    <w:link w:val="s3"/>
    <w:rPr>
      <w:sz w:val="24"/>
    </w:rPr>
  </w:style>
  <w:style w:type="paragraph" w:customStyle="1" w:styleId="xl93">
    <w:name w:val="xl93"/>
    <w:basedOn w:val="a2"/>
    <w:link w:val="xl931"/>
    <w:pPr>
      <w:spacing w:before="280" w:after="280"/>
      <w:jc w:val="center"/>
    </w:pPr>
    <w:rPr>
      <w:sz w:val="22"/>
    </w:rPr>
  </w:style>
  <w:style w:type="character" w:customStyle="1" w:styleId="xl931">
    <w:name w:val="xl931"/>
    <w:basedOn w:val="12"/>
    <w:link w:val="xl93"/>
    <w:rPr>
      <w:sz w:val="22"/>
    </w:rPr>
  </w:style>
  <w:style w:type="paragraph" w:customStyle="1" w:styleId="WW8Num8z1">
    <w:name w:val="WW8Num8z1"/>
    <w:link w:val="WW8Num8z11"/>
  </w:style>
  <w:style w:type="character" w:customStyle="1" w:styleId="WW8Num8z11">
    <w:name w:val="WW8Num8z11"/>
    <w:link w:val="WW8Num8z1"/>
  </w:style>
  <w:style w:type="paragraph" w:customStyle="1" w:styleId="WW8Num7z6">
    <w:name w:val="WW8Num7z6"/>
    <w:link w:val="WW8Num7z61"/>
  </w:style>
  <w:style w:type="character" w:customStyle="1" w:styleId="WW8Num7z61">
    <w:name w:val="WW8Num7z61"/>
    <w:link w:val="WW8Num7z6"/>
  </w:style>
  <w:style w:type="paragraph" w:customStyle="1" w:styleId="xl99">
    <w:name w:val="xl99"/>
    <w:basedOn w:val="a2"/>
    <w:link w:val="xl991"/>
    <w:pPr>
      <w:spacing w:before="280" w:after="280"/>
      <w:jc w:val="center"/>
    </w:pPr>
    <w:rPr>
      <w:sz w:val="22"/>
    </w:rPr>
  </w:style>
  <w:style w:type="character" w:customStyle="1" w:styleId="xl991">
    <w:name w:val="xl991"/>
    <w:basedOn w:val="12"/>
    <w:link w:val="xl99"/>
    <w:rPr>
      <w:sz w:val="22"/>
    </w:rPr>
  </w:style>
  <w:style w:type="paragraph" w:customStyle="1" w:styleId="serp-urlitem1">
    <w:name w:val="serp-url__item1"/>
    <w:link w:val="serp-urlitem11"/>
  </w:style>
  <w:style w:type="character" w:customStyle="1" w:styleId="serp-urlitem11">
    <w:name w:val="serp-url__item11"/>
    <w:link w:val="serp-urlitem1"/>
  </w:style>
  <w:style w:type="paragraph" w:customStyle="1" w:styleId="xl66">
    <w:name w:val="xl66"/>
    <w:basedOn w:val="a2"/>
    <w:link w:val="xl661"/>
    <w:pPr>
      <w:spacing w:before="280" w:after="280"/>
      <w:jc w:val="both"/>
    </w:pPr>
    <w:rPr>
      <w:sz w:val="22"/>
    </w:rPr>
  </w:style>
  <w:style w:type="character" w:customStyle="1" w:styleId="xl661">
    <w:name w:val="xl661"/>
    <w:basedOn w:val="12"/>
    <w:link w:val="xl66"/>
    <w:rPr>
      <w:sz w:val="22"/>
    </w:rPr>
  </w:style>
  <w:style w:type="paragraph" w:customStyle="1" w:styleId="11c">
    <w:name w:val="Табличный_боковик_11 Знак"/>
    <w:link w:val="1112"/>
    <w:rPr>
      <w:sz w:val="22"/>
    </w:rPr>
  </w:style>
  <w:style w:type="character" w:customStyle="1" w:styleId="1112">
    <w:name w:val="Табличный_боковик_11 Знак1"/>
    <w:link w:val="11c"/>
    <w:rPr>
      <w:sz w:val="22"/>
    </w:rPr>
  </w:style>
  <w:style w:type="paragraph" w:customStyle="1" w:styleId="WW8Num9z2">
    <w:name w:val="WW8Num9z2"/>
    <w:link w:val="WW8Num9z21"/>
    <w:rPr>
      <w:sz w:val="28"/>
    </w:rPr>
  </w:style>
  <w:style w:type="character" w:customStyle="1" w:styleId="WW8Num9z21">
    <w:name w:val="WW8Num9z21"/>
    <w:link w:val="WW8Num9z2"/>
    <w:rPr>
      <w:rFonts w:ascii="Times New Roman" w:hAnsi="Times New Roman"/>
      <w:sz w:val="28"/>
    </w:rPr>
  </w:style>
  <w:style w:type="paragraph" w:customStyle="1" w:styleId="unformattext">
    <w:name w:val="unformattext"/>
    <w:basedOn w:val="a2"/>
    <w:link w:val="unformattext1"/>
    <w:pPr>
      <w:spacing w:before="280" w:after="280"/>
    </w:pPr>
  </w:style>
  <w:style w:type="character" w:customStyle="1" w:styleId="unformattext1">
    <w:name w:val="unformattext1"/>
    <w:basedOn w:val="12"/>
    <w:link w:val="unformattext"/>
    <w:rPr>
      <w:sz w:val="24"/>
    </w:rPr>
  </w:style>
  <w:style w:type="paragraph" w:styleId="HTML">
    <w:name w:val="HTML Preformatted"/>
    <w:basedOn w:val="a2"/>
    <w:link w:val="HTML1"/>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rPr>
  </w:style>
  <w:style w:type="character" w:customStyle="1" w:styleId="HTML1">
    <w:name w:val="Стандартный HTML Знак1"/>
    <w:basedOn w:val="12"/>
    <w:link w:val="HTML"/>
    <w:uiPriority w:val="99"/>
    <w:rPr>
      <w:rFonts w:ascii="Courier New" w:hAnsi="Courier New"/>
      <w:sz w:val="20"/>
    </w:rPr>
  </w:style>
  <w:style w:type="paragraph" w:customStyle="1" w:styleId="1ff0">
    <w:name w:val="Знак примечания1"/>
    <w:link w:val="aff8"/>
    <w:rPr>
      <w:sz w:val="18"/>
    </w:rPr>
  </w:style>
  <w:style w:type="character" w:styleId="aff8">
    <w:name w:val="annotation reference"/>
    <w:link w:val="1ff0"/>
    <w:rPr>
      <w:sz w:val="18"/>
    </w:rPr>
  </w:style>
  <w:style w:type="paragraph" w:customStyle="1" w:styleId="1ff1">
    <w:name w:val="Номер страницы1"/>
    <w:link w:val="aff9"/>
  </w:style>
  <w:style w:type="character" w:styleId="aff9">
    <w:name w:val="page number"/>
    <w:link w:val="1ff1"/>
  </w:style>
  <w:style w:type="paragraph" w:customStyle="1" w:styleId="xl131">
    <w:name w:val="xl131"/>
    <w:basedOn w:val="a2"/>
    <w:link w:val="xl1311"/>
    <w:pPr>
      <w:spacing w:before="280" w:after="280"/>
      <w:jc w:val="both"/>
    </w:pPr>
    <w:rPr>
      <w:sz w:val="22"/>
    </w:rPr>
  </w:style>
  <w:style w:type="character" w:customStyle="1" w:styleId="xl1311">
    <w:name w:val="xl1311"/>
    <w:basedOn w:val="12"/>
    <w:link w:val="xl131"/>
    <w:rPr>
      <w:sz w:val="22"/>
    </w:rPr>
  </w:style>
  <w:style w:type="paragraph" w:customStyle="1" w:styleId="affa">
    <w:name w:val="Подзаголовок Знак"/>
    <w:link w:val="3a"/>
    <w:rPr>
      <w:rFonts w:ascii="Cambria" w:hAnsi="Cambria"/>
      <w:sz w:val="24"/>
    </w:rPr>
  </w:style>
  <w:style w:type="character" w:customStyle="1" w:styleId="3a">
    <w:name w:val="Подзаголовок Знак3"/>
    <w:aliases w:val="Обычный таблица Знак"/>
    <w:link w:val="affa"/>
    <w:uiPriority w:val="99"/>
    <w:rPr>
      <w:rFonts w:ascii="Cambria" w:hAnsi="Cambria"/>
      <w:sz w:val="24"/>
    </w:rPr>
  </w:style>
  <w:style w:type="paragraph" w:customStyle="1" w:styleId="1ff2">
    <w:name w:val="Основной шрифт абзаца1"/>
    <w:link w:val="11d"/>
  </w:style>
  <w:style w:type="character" w:customStyle="1" w:styleId="11d">
    <w:name w:val="Основной шрифт абзаца11"/>
    <w:link w:val="1ff2"/>
  </w:style>
  <w:style w:type="paragraph" w:customStyle="1" w:styleId="120">
    <w:name w:val="Знак примечания12"/>
    <w:link w:val="11e"/>
    <w:rPr>
      <w:sz w:val="16"/>
    </w:rPr>
  </w:style>
  <w:style w:type="character" w:customStyle="1" w:styleId="11e">
    <w:name w:val="Знак примечания11"/>
    <w:link w:val="120"/>
    <w:rPr>
      <w:sz w:val="16"/>
    </w:rPr>
  </w:style>
  <w:style w:type="paragraph" w:customStyle="1" w:styleId="FontStyle25">
    <w:name w:val="Font Style25"/>
    <w:link w:val="FontStyle251"/>
    <w:rPr>
      <w:b/>
    </w:rPr>
  </w:style>
  <w:style w:type="character" w:customStyle="1" w:styleId="FontStyle251">
    <w:name w:val="Font Style251"/>
    <w:link w:val="FontStyle25"/>
    <w:rPr>
      <w:rFonts w:ascii="Times New Roman" w:hAnsi="Times New Roman"/>
      <w:b/>
      <w:sz w:val="20"/>
    </w:rPr>
  </w:style>
  <w:style w:type="paragraph" w:customStyle="1" w:styleId="3b">
    <w:name w:val="Название Знак3"/>
    <w:link w:val="316"/>
    <w:rPr>
      <w:rFonts w:ascii="Arial" w:hAnsi="Arial"/>
      <w:sz w:val="28"/>
    </w:rPr>
  </w:style>
  <w:style w:type="character" w:customStyle="1" w:styleId="316">
    <w:name w:val="Название Знак31"/>
    <w:link w:val="3b"/>
    <w:rPr>
      <w:rFonts w:ascii="Arial" w:hAnsi="Arial"/>
      <w:sz w:val="28"/>
    </w:rPr>
  </w:style>
  <w:style w:type="paragraph" w:customStyle="1" w:styleId="affb">
    <w:name w:val="Абзац списка Знак"/>
    <w:link w:val="29"/>
    <w:rPr>
      <w:sz w:val="28"/>
    </w:rPr>
  </w:style>
  <w:style w:type="character" w:customStyle="1" w:styleId="29">
    <w:name w:val="Абзац списка Знак2"/>
    <w:link w:val="affb"/>
    <w:uiPriority w:val="34"/>
    <w:rPr>
      <w:sz w:val="28"/>
    </w:rPr>
  </w:style>
  <w:style w:type="paragraph" w:customStyle="1" w:styleId="xl120">
    <w:name w:val="xl120"/>
    <w:basedOn w:val="a2"/>
    <w:link w:val="xl1201"/>
    <w:pPr>
      <w:spacing w:before="280" w:after="280"/>
      <w:jc w:val="center"/>
    </w:pPr>
    <w:rPr>
      <w:sz w:val="22"/>
    </w:rPr>
  </w:style>
  <w:style w:type="character" w:customStyle="1" w:styleId="xl1201">
    <w:name w:val="xl1201"/>
    <w:basedOn w:val="12"/>
    <w:link w:val="xl120"/>
    <w:rPr>
      <w:sz w:val="22"/>
    </w:rPr>
  </w:style>
  <w:style w:type="paragraph" w:customStyle="1" w:styleId="xl106">
    <w:name w:val="xl106"/>
    <w:basedOn w:val="a2"/>
    <w:link w:val="xl1061"/>
    <w:pPr>
      <w:spacing w:before="280" w:after="280"/>
      <w:jc w:val="center"/>
    </w:pPr>
    <w:rPr>
      <w:sz w:val="22"/>
    </w:rPr>
  </w:style>
  <w:style w:type="character" w:customStyle="1" w:styleId="xl1061">
    <w:name w:val="xl1061"/>
    <w:basedOn w:val="12"/>
    <w:link w:val="xl106"/>
    <w:rPr>
      <w:sz w:val="22"/>
    </w:rPr>
  </w:style>
  <w:style w:type="paragraph" w:customStyle="1" w:styleId="ArialNarrow13pt1">
    <w:name w:val="Arial Narrow 13 pt по ширине Первая строка:  1 см"/>
    <w:basedOn w:val="affc"/>
    <w:link w:val="ArialNarrow13pt11"/>
    <w:pPr>
      <w:ind w:firstLine="567"/>
    </w:pPr>
    <w:rPr>
      <w:rFonts w:ascii="Arial Narrow" w:hAnsi="Arial Narrow"/>
      <w:sz w:val="26"/>
    </w:rPr>
  </w:style>
  <w:style w:type="character" w:customStyle="1" w:styleId="ArialNarrow13pt11">
    <w:name w:val="Arial Narrow 13 pt по ширине Первая строка:  1 см1"/>
    <w:basedOn w:val="1ff3"/>
    <w:link w:val="ArialNarrow13pt1"/>
    <w:rPr>
      <w:rFonts w:ascii="Arial Narrow" w:hAnsi="Arial Narrow"/>
      <w:sz w:val="26"/>
    </w:rPr>
  </w:style>
  <w:style w:type="paragraph" w:customStyle="1" w:styleId="ConsPlusNormal">
    <w:name w:val="ConsPlusNormal Знак"/>
    <w:link w:val="ConsPlusNormal1"/>
    <w:rPr>
      <w:rFonts w:ascii="Arial Unicode MS" w:hAnsi="Arial Unicode MS"/>
    </w:rPr>
  </w:style>
  <w:style w:type="character" w:customStyle="1" w:styleId="ConsPlusNormal1">
    <w:name w:val="ConsPlusNormal Знак1"/>
    <w:link w:val="ConsPlusNormal"/>
    <w:rPr>
      <w:rFonts w:ascii="Arial Unicode MS" w:hAnsi="Arial Unicode MS"/>
      <w:color w:val="000000"/>
    </w:rPr>
  </w:style>
  <w:style w:type="paragraph" w:customStyle="1" w:styleId="Default">
    <w:name w:val="Default"/>
    <w:link w:val="Default1"/>
    <w:rPr>
      <w:sz w:val="24"/>
    </w:rPr>
  </w:style>
  <w:style w:type="character" w:customStyle="1" w:styleId="Default1">
    <w:name w:val="Default1"/>
    <w:link w:val="Default"/>
    <w:rPr>
      <w:color w:val="000000"/>
      <w:sz w:val="24"/>
    </w:rPr>
  </w:style>
  <w:style w:type="paragraph" w:customStyle="1" w:styleId="11f">
    <w:name w:val="Табличный_боковик_11"/>
    <w:link w:val="1113"/>
    <w:rPr>
      <w:sz w:val="22"/>
    </w:rPr>
  </w:style>
  <w:style w:type="character" w:customStyle="1" w:styleId="1113">
    <w:name w:val="Табличный_боковик_111"/>
    <w:link w:val="11f"/>
    <w:rPr>
      <w:sz w:val="22"/>
    </w:rPr>
  </w:style>
  <w:style w:type="paragraph" w:customStyle="1" w:styleId="WW8Num13z3">
    <w:name w:val="WW8Num13z3"/>
    <w:link w:val="WW8Num13z31"/>
  </w:style>
  <w:style w:type="character" w:customStyle="1" w:styleId="WW8Num13z31">
    <w:name w:val="WW8Num13z31"/>
    <w:link w:val="WW8Num13z3"/>
  </w:style>
  <w:style w:type="paragraph" w:customStyle="1" w:styleId="xl96">
    <w:name w:val="xl96"/>
    <w:basedOn w:val="a2"/>
    <w:link w:val="xl961"/>
    <w:pPr>
      <w:spacing w:before="280" w:after="280"/>
      <w:jc w:val="center"/>
    </w:pPr>
    <w:rPr>
      <w:sz w:val="22"/>
    </w:rPr>
  </w:style>
  <w:style w:type="character" w:customStyle="1" w:styleId="xl961">
    <w:name w:val="xl961"/>
    <w:basedOn w:val="12"/>
    <w:link w:val="xl96"/>
    <w:rPr>
      <w:sz w:val="22"/>
    </w:rPr>
  </w:style>
  <w:style w:type="paragraph" w:styleId="affd">
    <w:name w:val="header"/>
    <w:aliases w:val="юВерхний колонтитул,??????? ??????????,Titul Знак,Heder Знак Знак, Знак"/>
    <w:basedOn w:val="a2"/>
    <w:link w:val="affe"/>
    <w:uiPriority w:val="99"/>
    <w:pPr>
      <w:tabs>
        <w:tab w:val="center" w:pos="4677"/>
        <w:tab w:val="right" w:pos="9355"/>
      </w:tabs>
    </w:pPr>
  </w:style>
  <w:style w:type="character" w:customStyle="1" w:styleId="affe">
    <w:name w:val="Верхний колонтитул Знак"/>
    <w:aliases w:val="юВерхний колонтитул Знак,??????? ?????????? Знак,Titul Знак Знак,Heder Знак Знак Знак, Знак Знак"/>
    <w:basedOn w:val="12"/>
    <w:link w:val="affd"/>
    <w:uiPriority w:val="99"/>
    <w:rPr>
      <w:sz w:val="24"/>
    </w:rPr>
  </w:style>
  <w:style w:type="paragraph" w:customStyle="1" w:styleId="NAmber">
    <w:name w:val="NAmber"/>
    <w:basedOn w:val="a8"/>
    <w:link w:val="NAmber1"/>
    <w:pPr>
      <w:jc w:val="center"/>
    </w:pPr>
    <w:rPr>
      <w:rFonts w:ascii="Gaze" w:hAnsi="Gaze"/>
      <w:b/>
      <w:sz w:val="36"/>
    </w:rPr>
  </w:style>
  <w:style w:type="character" w:customStyle="1" w:styleId="NAmber1">
    <w:name w:val="NAmber1"/>
    <w:basedOn w:val="17"/>
    <w:link w:val="NAmber"/>
    <w:rPr>
      <w:rFonts w:ascii="Gaze" w:hAnsi="Gaze"/>
      <w:b/>
      <w:sz w:val="36"/>
    </w:rPr>
  </w:style>
  <w:style w:type="paragraph" w:customStyle="1" w:styleId="WW8Num8z7">
    <w:name w:val="WW8Num8z7"/>
    <w:link w:val="WW8Num8z71"/>
  </w:style>
  <w:style w:type="character" w:customStyle="1" w:styleId="WW8Num8z71">
    <w:name w:val="WW8Num8z71"/>
    <w:link w:val="WW8Num8z7"/>
  </w:style>
  <w:style w:type="paragraph" w:customStyle="1" w:styleId="WW8Num5z2">
    <w:name w:val="WW8Num5z2"/>
    <w:link w:val="WW8Num5z21"/>
  </w:style>
  <w:style w:type="character" w:customStyle="1" w:styleId="WW8Num5z21">
    <w:name w:val="WW8Num5z21"/>
    <w:link w:val="WW8Num5z2"/>
  </w:style>
  <w:style w:type="paragraph" w:customStyle="1" w:styleId="xl100">
    <w:name w:val="xl100"/>
    <w:basedOn w:val="a2"/>
    <w:link w:val="xl1001"/>
    <w:pPr>
      <w:spacing w:before="280" w:after="280"/>
      <w:jc w:val="center"/>
    </w:pPr>
    <w:rPr>
      <w:sz w:val="22"/>
    </w:rPr>
  </w:style>
  <w:style w:type="character" w:customStyle="1" w:styleId="xl1001">
    <w:name w:val="xl1001"/>
    <w:basedOn w:val="12"/>
    <w:link w:val="xl100"/>
    <w:rPr>
      <w:sz w:val="22"/>
    </w:rPr>
  </w:style>
  <w:style w:type="paragraph" w:customStyle="1" w:styleId="3c">
    <w:name w:val="3"/>
    <w:link w:val="2a"/>
    <w:semiHidden/>
    <w:unhideWhenUsed/>
    <w:rPr>
      <w:sz w:val="24"/>
    </w:rPr>
  </w:style>
  <w:style w:type="character" w:customStyle="1" w:styleId="2a">
    <w:name w:val="2"/>
    <w:link w:val="3c"/>
    <w:semiHidden/>
    <w:unhideWhenUsed/>
    <w:rPr>
      <w:sz w:val="24"/>
    </w:rPr>
  </w:style>
  <w:style w:type="paragraph" w:customStyle="1" w:styleId="xl125">
    <w:name w:val="xl125"/>
    <w:basedOn w:val="a2"/>
    <w:link w:val="xl1251"/>
    <w:pPr>
      <w:spacing w:before="280" w:after="280"/>
      <w:jc w:val="both"/>
    </w:pPr>
    <w:rPr>
      <w:sz w:val="22"/>
    </w:rPr>
  </w:style>
  <w:style w:type="character" w:customStyle="1" w:styleId="xl1251">
    <w:name w:val="xl1251"/>
    <w:basedOn w:val="12"/>
    <w:link w:val="xl125"/>
    <w:rPr>
      <w:sz w:val="22"/>
    </w:rPr>
  </w:style>
  <w:style w:type="paragraph" w:customStyle="1" w:styleId="2112">
    <w:name w:val="Знак2 Знак Знак1 Знак1 Знак Знак Знак Знак Знак Знак Знак Знак Знак Знак Знак Знак"/>
    <w:basedOn w:val="a2"/>
    <w:link w:val="21110"/>
    <w:pPr>
      <w:spacing w:after="160" w:line="240" w:lineRule="exact"/>
      <w:jc w:val="both"/>
    </w:pPr>
    <w:rPr>
      <w:rFonts w:ascii="Verdana" w:hAnsi="Verdana"/>
      <w:sz w:val="20"/>
    </w:rPr>
  </w:style>
  <w:style w:type="character" w:customStyle="1" w:styleId="21110">
    <w:name w:val="Знак2 Знак Знак1 Знак1 Знак Знак Знак Знак Знак Знак Знак Знак Знак Знак Знак Знак1"/>
    <w:basedOn w:val="12"/>
    <w:link w:val="2112"/>
    <w:rPr>
      <w:rFonts w:ascii="Verdana" w:hAnsi="Verdana"/>
      <w:sz w:val="20"/>
    </w:rPr>
  </w:style>
  <w:style w:type="paragraph" w:customStyle="1" w:styleId="HTML0">
    <w:name w:val="Стандартный HTML Знак"/>
    <w:link w:val="HTML2"/>
    <w:rPr>
      <w:rFonts w:ascii="Courier New" w:hAnsi="Courier New"/>
    </w:rPr>
  </w:style>
  <w:style w:type="character" w:customStyle="1" w:styleId="HTML2">
    <w:name w:val="Стандартный HTML Знак2"/>
    <w:link w:val="HTML0"/>
    <w:uiPriority w:val="99"/>
    <w:rPr>
      <w:rFonts w:ascii="Courier New" w:hAnsi="Courier New"/>
    </w:rPr>
  </w:style>
  <w:style w:type="paragraph" w:customStyle="1" w:styleId="WW8Num6z2">
    <w:name w:val="WW8Num6z2"/>
    <w:link w:val="WW8Num6z21"/>
  </w:style>
  <w:style w:type="character" w:customStyle="1" w:styleId="WW8Num6z21">
    <w:name w:val="WW8Num6z21"/>
    <w:link w:val="WW8Num6z2"/>
  </w:style>
  <w:style w:type="character" w:customStyle="1" w:styleId="50">
    <w:name w:val="Заголовок 5 Знак"/>
    <w:basedOn w:val="12"/>
    <w:link w:val="5"/>
    <w:rPr>
      <w:sz w:val="28"/>
    </w:rPr>
  </w:style>
  <w:style w:type="paragraph" w:customStyle="1" w:styleId="xl79">
    <w:name w:val="xl79"/>
    <w:basedOn w:val="a2"/>
    <w:link w:val="xl791"/>
    <w:pPr>
      <w:spacing w:before="280" w:after="280"/>
      <w:jc w:val="center"/>
    </w:pPr>
    <w:rPr>
      <w:sz w:val="22"/>
    </w:rPr>
  </w:style>
  <w:style w:type="character" w:customStyle="1" w:styleId="xl791">
    <w:name w:val="xl791"/>
    <w:basedOn w:val="12"/>
    <w:link w:val="xl79"/>
    <w:rPr>
      <w:sz w:val="22"/>
    </w:rPr>
  </w:style>
  <w:style w:type="paragraph" w:customStyle="1" w:styleId="xl75">
    <w:name w:val="xl75"/>
    <w:basedOn w:val="a2"/>
    <w:link w:val="xl751"/>
    <w:pPr>
      <w:spacing w:before="280" w:after="280"/>
      <w:jc w:val="both"/>
    </w:pPr>
    <w:rPr>
      <w:sz w:val="22"/>
    </w:rPr>
  </w:style>
  <w:style w:type="character" w:customStyle="1" w:styleId="xl751">
    <w:name w:val="xl751"/>
    <w:basedOn w:val="12"/>
    <w:link w:val="xl75"/>
    <w:rPr>
      <w:sz w:val="22"/>
    </w:rPr>
  </w:style>
  <w:style w:type="paragraph" w:customStyle="1" w:styleId="xl68">
    <w:name w:val="xl68"/>
    <w:basedOn w:val="a2"/>
    <w:link w:val="xl681"/>
    <w:pPr>
      <w:spacing w:before="280" w:after="280"/>
      <w:jc w:val="both"/>
    </w:pPr>
    <w:rPr>
      <w:sz w:val="22"/>
    </w:rPr>
  </w:style>
  <w:style w:type="character" w:customStyle="1" w:styleId="xl681">
    <w:name w:val="xl681"/>
    <w:basedOn w:val="12"/>
    <w:link w:val="xl68"/>
    <w:rPr>
      <w:sz w:val="22"/>
    </w:rPr>
  </w:style>
  <w:style w:type="paragraph" w:styleId="2b">
    <w:name w:val="Body Text 2"/>
    <w:basedOn w:val="a2"/>
    <w:link w:val="2c"/>
    <w:pPr>
      <w:widowControl w:val="0"/>
      <w:tabs>
        <w:tab w:val="left" w:pos="6237"/>
      </w:tabs>
      <w:ind w:firstLine="709"/>
      <w:jc w:val="center"/>
    </w:pPr>
    <w:rPr>
      <w:sz w:val="28"/>
    </w:rPr>
  </w:style>
  <w:style w:type="character" w:customStyle="1" w:styleId="2c">
    <w:name w:val="Основной текст 2 Знак"/>
    <w:basedOn w:val="12"/>
    <w:link w:val="2b"/>
    <w:rPr>
      <w:sz w:val="28"/>
    </w:rPr>
  </w:style>
  <w:style w:type="paragraph" w:customStyle="1" w:styleId="xl82">
    <w:name w:val="xl82"/>
    <w:basedOn w:val="a2"/>
    <w:link w:val="xl821"/>
    <w:pPr>
      <w:spacing w:before="280" w:after="280"/>
      <w:jc w:val="center"/>
    </w:pPr>
    <w:rPr>
      <w:sz w:val="22"/>
    </w:rPr>
  </w:style>
  <w:style w:type="character" w:customStyle="1" w:styleId="xl821">
    <w:name w:val="xl821"/>
    <w:basedOn w:val="12"/>
    <w:link w:val="xl82"/>
    <w:rPr>
      <w:sz w:val="22"/>
    </w:rPr>
  </w:style>
  <w:style w:type="paragraph" w:customStyle="1" w:styleId="WW8Num8z2">
    <w:name w:val="WW8Num8z2"/>
    <w:link w:val="WW8Num8z21"/>
    <w:rPr>
      <w:rFonts w:ascii="Wingdings" w:hAnsi="Wingdings"/>
    </w:rPr>
  </w:style>
  <w:style w:type="character" w:customStyle="1" w:styleId="WW8Num8z21">
    <w:name w:val="WW8Num8z21"/>
    <w:link w:val="WW8Num8z2"/>
    <w:rPr>
      <w:rFonts w:ascii="Wingdings" w:hAnsi="Wingdings"/>
    </w:rPr>
  </w:style>
  <w:style w:type="paragraph" w:customStyle="1" w:styleId="afff">
    <w:name w:val="Название Знак"/>
    <w:link w:val="1ff4"/>
    <w:rPr>
      <w:rFonts w:ascii="Cambria" w:hAnsi="Cambria"/>
      <w:b/>
      <w:sz w:val="32"/>
    </w:rPr>
  </w:style>
  <w:style w:type="character" w:customStyle="1" w:styleId="1ff4">
    <w:name w:val="Название Знак1"/>
    <w:link w:val="afff"/>
    <w:uiPriority w:val="10"/>
    <w:rPr>
      <w:rFonts w:ascii="Cambria" w:hAnsi="Cambria"/>
      <w:b/>
      <w:sz w:val="32"/>
    </w:rPr>
  </w:style>
  <w:style w:type="paragraph" w:customStyle="1" w:styleId="2d">
    <w:name w:val="Знак примечания2"/>
    <w:link w:val="215"/>
    <w:rPr>
      <w:sz w:val="18"/>
    </w:rPr>
  </w:style>
  <w:style w:type="character" w:customStyle="1" w:styleId="215">
    <w:name w:val="Знак примечания21"/>
    <w:link w:val="2d"/>
    <w:rPr>
      <w:sz w:val="18"/>
    </w:rPr>
  </w:style>
  <w:style w:type="paragraph" w:customStyle="1" w:styleId="WW8Num8z8">
    <w:name w:val="WW8Num8z8"/>
    <w:link w:val="WW8Num8z81"/>
  </w:style>
  <w:style w:type="character" w:customStyle="1" w:styleId="WW8Num8z81">
    <w:name w:val="WW8Num8z81"/>
    <w:link w:val="WW8Num8z8"/>
  </w:style>
  <w:style w:type="character" w:customStyle="1" w:styleId="10">
    <w:name w:val="Заголовок 1 Знак"/>
    <w:basedOn w:val="12"/>
    <w:link w:val="1"/>
    <w:rPr>
      <w:rFonts w:ascii="Cambria" w:hAnsi="Cambria"/>
      <w:b/>
      <w:sz w:val="32"/>
    </w:rPr>
  </w:style>
  <w:style w:type="paragraph" w:customStyle="1" w:styleId="S0">
    <w:name w:val="S_Обычный"/>
    <w:basedOn w:val="a2"/>
    <w:link w:val="S10"/>
    <w:pPr>
      <w:spacing w:line="360" w:lineRule="auto"/>
      <w:ind w:firstLine="709"/>
      <w:jc w:val="both"/>
    </w:pPr>
  </w:style>
  <w:style w:type="character" w:customStyle="1" w:styleId="S10">
    <w:name w:val="S_Обычный1"/>
    <w:basedOn w:val="12"/>
    <w:link w:val="S0"/>
    <w:rPr>
      <w:sz w:val="24"/>
    </w:rPr>
  </w:style>
  <w:style w:type="paragraph" w:customStyle="1" w:styleId="WW8Num10z2">
    <w:name w:val="WW8Num10z2"/>
    <w:link w:val="WW8Num10z21"/>
  </w:style>
  <w:style w:type="character" w:customStyle="1" w:styleId="WW8Num10z21">
    <w:name w:val="WW8Num10z21"/>
    <w:link w:val="WW8Num10z2"/>
  </w:style>
  <w:style w:type="paragraph" w:customStyle="1" w:styleId="xl97">
    <w:name w:val="xl97"/>
    <w:basedOn w:val="a2"/>
    <w:link w:val="xl971"/>
    <w:pPr>
      <w:spacing w:before="280" w:after="280"/>
      <w:jc w:val="center"/>
    </w:pPr>
    <w:rPr>
      <w:sz w:val="22"/>
    </w:rPr>
  </w:style>
  <w:style w:type="character" w:customStyle="1" w:styleId="xl971">
    <w:name w:val="xl971"/>
    <w:basedOn w:val="12"/>
    <w:link w:val="xl97"/>
    <w:rPr>
      <w:sz w:val="22"/>
    </w:rPr>
  </w:style>
  <w:style w:type="paragraph" w:customStyle="1" w:styleId="WW8Num10z4">
    <w:name w:val="WW8Num10z4"/>
    <w:link w:val="WW8Num10z41"/>
  </w:style>
  <w:style w:type="character" w:customStyle="1" w:styleId="WW8Num10z41">
    <w:name w:val="WW8Num10z41"/>
    <w:link w:val="WW8Num10z4"/>
  </w:style>
  <w:style w:type="paragraph" w:customStyle="1" w:styleId="Style11">
    <w:name w:val="Style11"/>
    <w:basedOn w:val="a2"/>
    <w:link w:val="Style111"/>
    <w:pPr>
      <w:widowControl w:val="0"/>
      <w:spacing w:line="298" w:lineRule="exact"/>
      <w:ind w:firstLine="1243"/>
    </w:pPr>
  </w:style>
  <w:style w:type="character" w:customStyle="1" w:styleId="Style111">
    <w:name w:val="Style111"/>
    <w:basedOn w:val="12"/>
    <w:link w:val="Style11"/>
    <w:rPr>
      <w:sz w:val="24"/>
    </w:rPr>
  </w:style>
  <w:style w:type="paragraph" w:customStyle="1" w:styleId="WW8Num10z5">
    <w:name w:val="WW8Num10z5"/>
    <w:link w:val="WW8Num10z51"/>
  </w:style>
  <w:style w:type="character" w:customStyle="1" w:styleId="WW8Num10z51">
    <w:name w:val="WW8Num10z51"/>
    <w:link w:val="WW8Num10z5"/>
  </w:style>
  <w:style w:type="paragraph" w:customStyle="1" w:styleId="2e">
    <w:name w:val="Обычный2"/>
    <w:link w:val="216"/>
  </w:style>
  <w:style w:type="character" w:customStyle="1" w:styleId="216">
    <w:name w:val="Обычный21"/>
    <w:link w:val="2e"/>
  </w:style>
  <w:style w:type="paragraph" w:customStyle="1" w:styleId="xl92">
    <w:name w:val="xl92"/>
    <w:basedOn w:val="a2"/>
    <w:link w:val="xl921"/>
    <w:pPr>
      <w:spacing w:before="280" w:after="280"/>
      <w:jc w:val="center"/>
    </w:pPr>
    <w:rPr>
      <w:sz w:val="22"/>
    </w:rPr>
  </w:style>
  <w:style w:type="character" w:customStyle="1" w:styleId="xl921">
    <w:name w:val="xl921"/>
    <w:basedOn w:val="12"/>
    <w:link w:val="xl92"/>
    <w:rPr>
      <w:sz w:val="22"/>
    </w:rPr>
  </w:style>
  <w:style w:type="paragraph" w:customStyle="1" w:styleId="afff0">
    <w:name w:val="Таблица_название_таблицы Знак"/>
    <w:link w:val="1ff5"/>
    <w:rPr>
      <w:b/>
      <w:sz w:val="22"/>
    </w:rPr>
  </w:style>
  <w:style w:type="character" w:customStyle="1" w:styleId="1ff5">
    <w:name w:val="Таблица_название_таблицы Знак1"/>
    <w:link w:val="afff0"/>
    <w:rPr>
      <w:b/>
      <w:sz w:val="22"/>
    </w:rPr>
  </w:style>
  <w:style w:type="paragraph" w:customStyle="1" w:styleId="WW8Num11z1">
    <w:name w:val="WW8Num11z1"/>
    <w:link w:val="WW8Num11z11"/>
    <w:rPr>
      <w:sz w:val="24"/>
    </w:rPr>
  </w:style>
  <w:style w:type="character" w:customStyle="1" w:styleId="WW8Num11z11">
    <w:name w:val="WW8Num11z11"/>
    <w:link w:val="WW8Num11z1"/>
    <w:rPr>
      <w:rFonts w:ascii="Times New Roman" w:hAnsi="Times New Roman"/>
      <w:sz w:val="24"/>
    </w:rPr>
  </w:style>
  <w:style w:type="paragraph" w:customStyle="1" w:styleId="WW8Num2z5">
    <w:name w:val="WW8Num2z5"/>
    <w:link w:val="WW8Num2z51"/>
  </w:style>
  <w:style w:type="character" w:customStyle="1" w:styleId="WW8Num2z51">
    <w:name w:val="WW8Num2z51"/>
    <w:link w:val="WW8Num2z5"/>
  </w:style>
  <w:style w:type="paragraph" w:customStyle="1" w:styleId="710">
    <w:name w:val="Заголовок 7 Знак1"/>
    <w:link w:val="711"/>
    <w:rPr>
      <w:rFonts w:ascii="Calibri Light" w:hAnsi="Calibri Light"/>
      <w:i/>
      <w:color w:val="404040"/>
      <w:sz w:val="24"/>
    </w:rPr>
  </w:style>
  <w:style w:type="character" w:customStyle="1" w:styleId="711">
    <w:name w:val="Заголовок 7 Знак11"/>
    <w:link w:val="710"/>
    <w:rPr>
      <w:rFonts w:ascii="Calibri Light" w:hAnsi="Calibri Light"/>
      <w:i/>
      <w:color w:val="404040"/>
      <w:sz w:val="24"/>
    </w:rPr>
  </w:style>
  <w:style w:type="paragraph" w:customStyle="1" w:styleId="WW8Num9z1">
    <w:name w:val="WW8Num9z1"/>
    <w:link w:val="WW8Num9z11"/>
    <w:rPr>
      <w:sz w:val="24"/>
    </w:rPr>
  </w:style>
  <w:style w:type="character" w:customStyle="1" w:styleId="WW8Num9z11">
    <w:name w:val="WW8Num9z11"/>
    <w:link w:val="WW8Num9z1"/>
    <w:rPr>
      <w:sz w:val="24"/>
    </w:rPr>
  </w:style>
  <w:style w:type="paragraph" w:customStyle="1" w:styleId="2f">
    <w:name w:val="Абзац списка2"/>
    <w:basedOn w:val="a2"/>
    <w:link w:val="217"/>
    <w:pPr>
      <w:ind w:left="720" w:firstLine="567"/>
      <w:jc w:val="both"/>
    </w:pPr>
    <w:rPr>
      <w:rFonts w:ascii="Calibri" w:hAnsi="Calibri"/>
      <w:sz w:val="22"/>
    </w:rPr>
  </w:style>
  <w:style w:type="character" w:customStyle="1" w:styleId="217">
    <w:name w:val="Абзац списка21"/>
    <w:basedOn w:val="12"/>
    <w:link w:val="2f"/>
    <w:rPr>
      <w:rFonts w:ascii="Calibri" w:hAnsi="Calibri"/>
      <w:sz w:val="22"/>
    </w:rPr>
  </w:style>
  <w:style w:type="paragraph" w:customStyle="1" w:styleId="WW8Num10z0">
    <w:name w:val="WW8Num10z0"/>
    <w:link w:val="WW8Num10z01"/>
  </w:style>
  <w:style w:type="character" w:customStyle="1" w:styleId="WW8Num10z01">
    <w:name w:val="WW8Num10z01"/>
    <w:link w:val="WW8Num10z0"/>
  </w:style>
  <w:style w:type="paragraph" w:customStyle="1" w:styleId="msonormalmrcssattr">
    <w:name w:val="msonormal_mr_css_attr"/>
    <w:basedOn w:val="a2"/>
    <w:link w:val="msonormalmrcssattr1"/>
    <w:pPr>
      <w:spacing w:beforeAutospacing="1" w:afterAutospacing="1"/>
    </w:pPr>
  </w:style>
  <w:style w:type="character" w:customStyle="1" w:styleId="msonormalmrcssattr1">
    <w:name w:val="msonormal_mr_css_attr1"/>
    <w:basedOn w:val="12"/>
    <w:link w:val="msonormalmrcssattr"/>
    <w:rPr>
      <w:sz w:val="24"/>
    </w:rPr>
  </w:style>
  <w:style w:type="paragraph" w:customStyle="1" w:styleId="WW8Num2z4">
    <w:name w:val="WW8Num2z4"/>
    <w:link w:val="WW8Num2z41"/>
  </w:style>
  <w:style w:type="character" w:customStyle="1" w:styleId="WW8Num2z41">
    <w:name w:val="WW8Num2z41"/>
    <w:link w:val="WW8Num2z4"/>
  </w:style>
  <w:style w:type="paragraph" w:customStyle="1" w:styleId="1ff6">
    <w:name w:val="Гиперссылка1"/>
    <w:link w:val="afff1"/>
    <w:rPr>
      <w:color w:val="0000FF"/>
      <w:u w:val="single"/>
    </w:rPr>
  </w:style>
  <w:style w:type="character" w:styleId="afff1">
    <w:name w:val="Hyperlink"/>
    <w:link w:val="1ff6"/>
    <w:uiPriority w:val="99"/>
    <w:rPr>
      <w:color w:val="0000FF"/>
      <w:u w:val="single"/>
    </w:rPr>
  </w:style>
  <w:style w:type="paragraph" w:customStyle="1" w:styleId="Footnote">
    <w:name w:val="Footnote"/>
    <w:basedOn w:val="a2"/>
    <w:link w:val="Footnote1"/>
    <w:rPr>
      <w:sz w:val="20"/>
    </w:rPr>
  </w:style>
  <w:style w:type="character" w:customStyle="1" w:styleId="Footnote1">
    <w:name w:val="Footnote1"/>
    <w:basedOn w:val="12"/>
    <w:link w:val="Footnote"/>
    <w:rPr>
      <w:sz w:val="20"/>
    </w:rPr>
  </w:style>
  <w:style w:type="character" w:customStyle="1" w:styleId="80">
    <w:name w:val="Заголовок 8 Знак"/>
    <w:basedOn w:val="12"/>
    <w:link w:val="8"/>
    <w:rPr>
      <w:sz w:val="28"/>
    </w:rPr>
  </w:style>
  <w:style w:type="paragraph" w:customStyle="1" w:styleId="WW-">
    <w:name w:val="WW-Символы концевой сноски"/>
    <w:link w:val="WW-1"/>
  </w:style>
  <w:style w:type="character" w:customStyle="1" w:styleId="WW-1">
    <w:name w:val="WW-Символы концевой сноски1"/>
    <w:link w:val="WW-"/>
  </w:style>
  <w:style w:type="paragraph" w:customStyle="1" w:styleId="xl136">
    <w:name w:val="xl136"/>
    <w:basedOn w:val="a2"/>
    <w:link w:val="xl1361"/>
    <w:pPr>
      <w:spacing w:before="280" w:after="280"/>
      <w:jc w:val="center"/>
    </w:pPr>
    <w:rPr>
      <w:sz w:val="22"/>
    </w:rPr>
  </w:style>
  <w:style w:type="character" w:customStyle="1" w:styleId="xl1361">
    <w:name w:val="xl1361"/>
    <w:basedOn w:val="12"/>
    <w:link w:val="xl136"/>
    <w:rPr>
      <w:sz w:val="22"/>
    </w:rPr>
  </w:style>
  <w:style w:type="paragraph" w:customStyle="1" w:styleId="2f0">
    <w:name w:val="Схема документа Знак2"/>
    <w:link w:val="218"/>
    <w:rPr>
      <w:rFonts w:ascii="Tahoma" w:hAnsi="Tahoma"/>
      <w:sz w:val="16"/>
    </w:rPr>
  </w:style>
  <w:style w:type="character" w:customStyle="1" w:styleId="218">
    <w:name w:val="Схема документа Знак21"/>
    <w:link w:val="2f0"/>
    <w:uiPriority w:val="99"/>
    <w:rPr>
      <w:rFonts w:ascii="Tahoma" w:hAnsi="Tahoma"/>
      <w:sz w:val="16"/>
    </w:rPr>
  </w:style>
  <w:style w:type="paragraph" w:styleId="1ff7">
    <w:name w:val="toc 1"/>
    <w:basedOn w:val="a2"/>
    <w:next w:val="a2"/>
    <w:link w:val="1ff8"/>
    <w:uiPriority w:val="39"/>
    <w:qFormat/>
    <w:pPr>
      <w:spacing w:after="100" w:line="276" w:lineRule="auto"/>
    </w:pPr>
    <w:rPr>
      <w:rFonts w:ascii="Calibri" w:hAnsi="Calibri"/>
      <w:sz w:val="22"/>
    </w:rPr>
  </w:style>
  <w:style w:type="character" w:customStyle="1" w:styleId="1ff8">
    <w:name w:val="Оглавление 1 Знак"/>
    <w:basedOn w:val="12"/>
    <w:link w:val="1ff7"/>
    <w:rPr>
      <w:rFonts w:ascii="Calibri" w:hAnsi="Calibri"/>
      <w:sz w:val="22"/>
    </w:rPr>
  </w:style>
  <w:style w:type="paragraph" w:customStyle="1" w:styleId="1ff9">
    <w:name w:val="Номер строки1"/>
    <w:link w:val="afff2"/>
  </w:style>
  <w:style w:type="character" w:styleId="afff2">
    <w:name w:val="line number"/>
    <w:link w:val="1ff9"/>
  </w:style>
  <w:style w:type="paragraph" w:customStyle="1" w:styleId="1ffa">
    <w:name w:val="Указатель1"/>
    <w:basedOn w:val="a2"/>
    <w:link w:val="11f0"/>
    <w:pPr>
      <w:spacing w:after="200" w:line="276" w:lineRule="auto"/>
    </w:pPr>
    <w:rPr>
      <w:rFonts w:ascii="Calibri" w:hAnsi="Calibri"/>
      <w:sz w:val="22"/>
    </w:rPr>
  </w:style>
  <w:style w:type="character" w:customStyle="1" w:styleId="11f0">
    <w:name w:val="Указатель11"/>
    <w:basedOn w:val="12"/>
    <w:link w:val="1ffa"/>
    <w:rPr>
      <w:rFonts w:ascii="Calibri" w:hAnsi="Calibri"/>
      <w:sz w:val="22"/>
    </w:rPr>
  </w:style>
  <w:style w:type="paragraph" w:customStyle="1" w:styleId="afff3">
    <w:name w:val="Гипертекстовая ссылка"/>
    <w:link w:val="1ffb"/>
    <w:rPr>
      <w:color w:val="008000"/>
    </w:rPr>
  </w:style>
  <w:style w:type="character" w:customStyle="1" w:styleId="1ffb">
    <w:name w:val="Гипертекстовая ссылка1"/>
    <w:link w:val="afff3"/>
    <w:rPr>
      <w:color w:val="008000"/>
    </w:rPr>
  </w:style>
  <w:style w:type="paragraph" w:customStyle="1" w:styleId="afff4">
    <w:name w:val="Знак"/>
    <w:basedOn w:val="a2"/>
    <w:link w:val="92"/>
    <w:pPr>
      <w:spacing w:after="160" w:line="240" w:lineRule="exact"/>
    </w:pPr>
    <w:rPr>
      <w:rFonts w:ascii="Verdana" w:hAnsi="Verdana"/>
      <w:sz w:val="20"/>
    </w:rPr>
  </w:style>
  <w:style w:type="character" w:customStyle="1" w:styleId="92">
    <w:name w:val="Знак9"/>
    <w:basedOn w:val="12"/>
    <w:link w:val="afff4"/>
    <w:rPr>
      <w:rFonts w:ascii="Verdana" w:hAnsi="Verdana"/>
      <w:sz w:val="20"/>
    </w:rPr>
  </w:style>
  <w:style w:type="paragraph" w:customStyle="1" w:styleId="WW8Num7z3">
    <w:name w:val="WW8Num7z3"/>
    <w:link w:val="WW8Num7z31"/>
  </w:style>
  <w:style w:type="character" w:customStyle="1" w:styleId="WW8Num7z31">
    <w:name w:val="WW8Num7z31"/>
    <w:link w:val="WW8Num7z3"/>
  </w:style>
  <w:style w:type="paragraph" w:customStyle="1" w:styleId="1ffc">
    <w:name w:val="1"/>
    <w:basedOn w:val="1"/>
    <w:link w:val="11f1"/>
    <w:pPr>
      <w:jc w:val="center"/>
    </w:pPr>
    <w:rPr>
      <w:rFonts w:ascii="Times New Roman" w:hAnsi="Times New Roman"/>
      <w:sz w:val="28"/>
    </w:rPr>
  </w:style>
  <w:style w:type="character" w:customStyle="1" w:styleId="11f1">
    <w:name w:val="11"/>
    <w:basedOn w:val="10"/>
    <w:link w:val="1ffc"/>
    <w:rPr>
      <w:rFonts w:ascii="Times New Roman" w:hAnsi="Times New Roman"/>
      <w:b/>
      <w:sz w:val="28"/>
    </w:rPr>
  </w:style>
  <w:style w:type="paragraph" w:customStyle="1" w:styleId="WW8Num11z0">
    <w:name w:val="WW8Num11z0"/>
    <w:link w:val="WW8Num11z01"/>
    <w:rPr>
      <w:sz w:val="28"/>
    </w:rPr>
  </w:style>
  <w:style w:type="character" w:customStyle="1" w:styleId="WW8Num11z01">
    <w:name w:val="WW8Num11z01"/>
    <w:link w:val="WW8Num11z0"/>
    <w:rPr>
      <w:sz w:val="28"/>
    </w:rPr>
  </w:style>
  <w:style w:type="paragraph" w:customStyle="1" w:styleId="afff5">
    <w:name w:val="Символ сноски"/>
    <w:link w:val="1ffd"/>
    <w:rPr>
      <w:vertAlign w:val="superscript"/>
    </w:rPr>
  </w:style>
  <w:style w:type="character" w:customStyle="1" w:styleId="1ffd">
    <w:name w:val="Символ сноски1"/>
    <w:link w:val="afff5"/>
    <w:rPr>
      <w:vertAlign w:val="superscript"/>
    </w:rPr>
  </w:style>
  <w:style w:type="paragraph" w:customStyle="1" w:styleId="xl83">
    <w:name w:val="xl83"/>
    <w:basedOn w:val="a2"/>
    <w:link w:val="xl831"/>
    <w:pPr>
      <w:spacing w:before="280" w:after="280"/>
      <w:jc w:val="center"/>
    </w:pPr>
    <w:rPr>
      <w:b/>
      <w:sz w:val="22"/>
    </w:rPr>
  </w:style>
  <w:style w:type="character" w:customStyle="1" w:styleId="xl831">
    <w:name w:val="xl831"/>
    <w:basedOn w:val="12"/>
    <w:link w:val="xl83"/>
    <w:rPr>
      <w:b/>
      <w:sz w:val="22"/>
    </w:rPr>
  </w:style>
  <w:style w:type="paragraph" w:customStyle="1" w:styleId="HeaderandFooter">
    <w:name w:val="Header and Footer"/>
    <w:link w:val="HeaderandFooter1"/>
    <w:pPr>
      <w:jc w:val="both"/>
    </w:pPr>
    <w:rPr>
      <w:rFonts w:ascii="XO Thames" w:hAnsi="XO Thames"/>
    </w:rPr>
  </w:style>
  <w:style w:type="character" w:customStyle="1" w:styleId="HeaderandFooter1">
    <w:name w:val="Header and Footer1"/>
    <w:link w:val="HeaderandFooter"/>
    <w:rPr>
      <w:rFonts w:ascii="XO Thames" w:hAnsi="XO Thames"/>
      <w:sz w:val="20"/>
    </w:rPr>
  </w:style>
  <w:style w:type="paragraph" w:customStyle="1" w:styleId="81">
    <w:name w:val="Заголовок 8 Знак1"/>
    <w:link w:val="811"/>
    <w:rPr>
      <w:rFonts w:ascii="Calibri Light" w:hAnsi="Calibri Light"/>
      <w:color w:val="404040"/>
    </w:rPr>
  </w:style>
  <w:style w:type="character" w:customStyle="1" w:styleId="811">
    <w:name w:val="Заголовок 8 Знак11"/>
    <w:link w:val="81"/>
    <w:rPr>
      <w:rFonts w:ascii="Calibri Light" w:hAnsi="Calibri Light"/>
      <w:color w:val="404040"/>
    </w:rPr>
  </w:style>
  <w:style w:type="paragraph" w:customStyle="1" w:styleId="xl102">
    <w:name w:val="xl102"/>
    <w:basedOn w:val="a2"/>
    <w:link w:val="xl1021"/>
    <w:pPr>
      <w:spacing w:before="280" w:after="280"/>
      <w:jc w:val="center"/>
    </w:pPr>
    <w:rPr>
      <w:sz w:val="22"/>
    </w:rPr>
  </w:style>
  <w:style w:type="character" w:customStyle="1" w:styleId="xl1021">
    <w:name w:val="xl1021"/>
    <w:basedOn w:val="12"/>
    <w:link w:val="xl102"/>
    <w:rPr>
      <w:sz w:val="22"/>
    </w:rPr>
  </w:style>
  <w:style w:type="paragraph" w:customStyle="1" w:styleId="WW8Num8z3">
    <w:name w:val="WW8Num8z3"/>
    <w:link w:val="WW8Num8z31"/>
    <w:rPr>
      <w:rFonts w:ascii="Symbol" w:hAnsi="Symbol"/>
    </w:rPr>
  </w:style>
  <w:style w:type="character" w:customStyle="1" w:styleId="WW8Num8z31">
    <w:name w:val="WW8Num8z31"/>
    <w:link w:val="WW8Num8z3"/>
    <w:rPr>
      <w:rFonts w:ascii="Symbol" w:hAnsi="Symbol"/>
    </w:rPr>
  </w:style>
  <w:style w:type="paragraph" w:styleId="3d">
    <w:name w:val="Body Text Indent 3"/>
    <w:basedOn w:val="a2"/>
    <w:link w:val="3e"/>
    <w:pPr>
      <w:widowControl w:val="0"/>
      <w:ind w:left="900"/>
      <w:jc w:val="both"/>
    </w:pPr>
    <w:rPr>
      <w:rFonts w:ascii="Courier New" w:hAnsi="Courier New"/>
      <w:sz w:val="28"/>
    </w:rPr>
  </w:style>
  <w:style w:type="character" w:customStyle="1" w:styleId="3e">
    <w:name w:val="Основной текст с отступом 3 Знак"/>
    <w:basedOn w:val="12"/>
    <w:link w:val="3d"/>
    <w:rPr>
      <w:rFonts w:ascii="Courier New" w:hAnsi="Courier New"/>
      <w:sz w:val="28"/>
    </w:rPr>
  </w:style>
  <w:style w:type="paragraph" w:customStyle="1" w:styleId="serp-urlmark1">
    <w:name w:val="serp-url__mark1"/>
    <w:link w:val="serp-urlmark11"/>
    <w:rPr>
      <w:rFonts w:ascii="Verdana" w:hAnsi="Verdana"/>
    </w:rPr>
  </w:style>
  <w:style w:type="character" w:customStyle="1" w:styleId="serp-urlmark11">
    <w:name w:val="serp-url__mark11"/>
    <w:link w:val="serp-urlmark1"/>
    <w:rPr>
      <w:rFonts w:ascii="Verdana" w:hAnsi="Verdana"/>
    </w:rPr>
  </w:style>
  <w:style w:type="paragraph" w:customStyle="1" w:styleId="WW8Num9z4">
    <w:name w:val="WW8Num9z4"/>
    <w:link w:val="WW8Num9z41"/>
  </w:style>
  <w:style w:type="character" w:customStyle="1" w:styleId="WW8Num9z41">
    <w:name w:val="WW8Num9z41"/>
    <w:link w:val="WW8Num9z4"/>
  </w:style>
  <w:style w:type="paragraph" w:styleId="ac">
    <w:name w:val="Normal (Web)"/>
    <w:aliases w:val="Обычный (Web)1,Обычный (Web),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3 см"/>
    <w:basedOn w:val="a2"/>
    <w:link w:val="ad"/>
    <w:uiPriority w:val="99"/>
    <w:qFormat/>
    <w:pPr>
      <w:spacing w:beforeAutospacing="1" w:afterAutospacing="1"/>
    </w:pPr>
  </w:style>
  <w:style w:type="character" w:customStyle="1" w:styleId="ad">
    <w:name w:val="Обычный (веб) Знак"/>
    <w:aliases w:val="Обычный (Web)1 Знак,Обычный (Web) Знак,Обычный (веб) Знак1 Знак,Обычный (веб) Знак Знак Знак1,Обычный (веб) Знак Знак Знак Знак,Обычный (веб) Знак Знак Знак Знак Знак Знак,3 см Знак"/>
    <w:basedOn w:val="12"/>
    <w:link w:val="ac"/>
    <w:uiPriority w:val="99"/>
    <w:rPr>
      <w:sz w:val="24"/>
    </w:rPr>
  </w:style>
  <w:style w:type="paragraph" w:customStyle="1" w:styleId="xl122">
    <w:name w:val="xl122"/>
    <w:basedOn w:val="a2"/>
    <w:link w:val="xl1221"/>
    <w:pPr>
      <w:spacing w:before="280" w:after="280"/>
      <w:jc w:val="center"/>
    </w:pPr>
    <w:rPr>
      <w:sz w:val="22"/>
    </w:rPr>
  </w:style>
  <w:style w:type="character" w:customStyle="1" w:styleId="xl1221">
    <w:name w:val="xl1221"/>
    <w:basedOn w:val="12"/>
    <w:link w:val="xl122"/>
    <w:rPr>
      <w:sz w:val="22"/>
    </w:rPr>
  </w:style>
  <w:style w:type="paragraph" w:customStyle="1" w:styleId="afff6">
    <w:name w:val="Тема примечания Знак"/>
    <w:link w:val="2f1"/>
    <w:rPr>
      <w:b/>
      <w:sz w:val="24"/>
    </w:rPr>
  </w:style>
  <w:style w:type="character" w:customStyle="1" w:styleId="2f1">
    <w:name w:val="Тема примечания Знак2"/>
    <w:link w:val="afff6"/>
    <w:rPr>
      <w:b/>
      <w:sz w:val="24"/>
    </w:rPr>
  </w:style>
  <w:style w:type="paragraph" w:customStyle="1" w:styleId="s22">
    <w:name w:val="s_22"/>
    <w:basedOn w:val="a2"/>
    <w:link w:val="s221"/>
    <w:pPr>
      <w:spacing w:beforeAutospacing="1" w:afterAutospacing="1"/>
    </w:pPr>
  </w:style>
  <w:style w:type="character" w:customStyle="1" w:styleId="s221">
    <w:name w:val="s_221"/>
    <w:basedOn w:val="12"/>
    <w:link w:val="s22"/>
    <w:rPr>
      <w:sz w:val="24"/>
    </w:rPr>
  </w:style>
  <w:style w:type="paragraph" w:customStyle="1" w:styleId="xl80">
    <w:name w:val="xl80"/>
    <w:basedOn w:val="a2"/>
    <w:link w:val="xl801"/>
    <w:pPr>
      <w:spacing w:before="280" w:after="280"/>
      <w:jc w:val="center"/>
    </w:pPr>
    <w:rPr>
      <w:sz w:val="22"/>
    </w:rPr>
  </w:style>
  <w:style w:type="character" w:customStyle="1" w:styleId="xl801">
    <w:name w:val="xl801"/>
    <w:basedOn w:val="12"/>
    <w:link w:val="xl80"/>
    <w:rPr>
      <w:sz w:val="22"/>
    </w:rPr>
  </w:style>
  <w:style w:type="paragraph" w:customStyle="1" w:styleId="64">
    <w:name w:val="Стиль По ширине Перед:  6 пт"/>
    <w:basedOn w:val="a2"/>
    <w:link w:val="611"/>
    <w:pPr>
      <w:ind w:firstLine="709"/>
      <w:jc w:val="both"/>
    </w:pPr>
    <w:rPr>
      <w:sz w:val="28"/>
    </w:rPr>
  </w:style>
  <w:style w:type="character" w:customStyle="1" w:styleId="611">
    <w:name w:val="Стиль По ширине Перед:  6 пт1"/>
    <w:basedOn w:val="12"/>
    <w:link w:val="64"/>
    <w:rPr>
      <w:sz w:val="28"/>
    </w:rPr>
  </w:style>
  <w:style w:type="paragraph" w:customStyle="1" w:styleId="afff7">
    <w:name w:val="Продолжение ссылки"/>
    <w:link w:val="1ffe"/>
    <w:rPr>
      <w:b/>
      <w:color w:val="008000"/>
    </w:rPr>
  </w:style>
  <w:style w:type="character" w:customStyle="1" w:styleId="1ffe">
    <w:name w:val="Продолжение ссылки1"/>
    <w:link w:val="afff7"/>
    <w:uiPriority w:val="99"/>
    <w:rPr>
      <w:b/>
      <w:color w:val="008000"/>
    </w:rPr>
  </w:style>
  <w:style w:type="paragraph" w:customStyle="1" w:styleId="ConsCell">
    <w:name w:val="ConsCell"/>
    <w:link w:val="ConsCell1"/>
    <w:pPr>
      <w:widowControl w:val="0"/>
    </w:pPr>
    <w:rPr>
      <w:rFonts w:ascii="Arial" w:hAnsi="Arial"/>
    </w:rPr>
  </w:style>
  <w:style w:type="character" w:customStyle="1" w:styleId="ConsCell1">
    <w:name w:val="ConsCell1"/>
    <w:link w:val="ConsCell"/>
    <w:rPr>
      <w:rFonts w:ascii="Arial" w:hAnsi="Arial"/>
    </w:rPr>
  </w:style>
  <w:style w:type="paragraph" w:styleId="afff8">
    <w:name w:val="Plain Text"/>
    <w:basedOn w:val="a2"/>
    <w:link w:val="afff9"/>
    <w:uiPriority w:val="99"/>
    <w:pPr>
      <w:jc w:val="both"/>
    </w:pPr>
    <w:rPr>
      <w:rFonts w:ascii="Courier New" w:hAnsi="Courier New"/>
      <w:sz w:val="20"/>
    </w:rPr>
  </w:style>
  <w:style w:type="character" w:customStyle="1" w:styleId="afff9">
    <w:name w:val="Текст Знак"/>
    <w:basedOn w:val="12"/>
    <w:link w:val="afff8"/>
    <w:uiPriority w:val="99"/>
    <w:rPr>
      <w:rFonts w:ascii="Courier New" w:hAnsi="Courier New"/>
      <w:sz w:val="20"/>
    </w:rPr>
  </w:style>
  <w:style w:type="paragraph" w:customStyle="1" w:styleId="afffa">
    <w:name w:val="Символы концевой сноски"/>
    <w:link w:val="1fff"/>
    <w:rPr>
      <w:vertAlign w:val="superscript"/>
    </w:rPr>
  </w:style>
  <w:style w:type="character" w:customStyle="1" w:styleId="1fff">
    <w:name w:val="Символы концевой сноски1"/>
    <w:link w:val="afffa"/>
    <w:rPr>
      <w:vertAlign w:val="superscript"/>
    </w:rPr>
  </w:style>
  <w:style w:type="paragraph" w:customStyle="1" w:styleId="FontStyle23">
    <w:name w:val="Font Style23"/>
    <w:link w:val="FontStyle231"/>
    <w:rPr>
      <w:sz w:val="22"/>
    </w:rPr>
  </w:style>
  <w:style w:type="character" w:customStyle="1" w:styleId="FontStyle231">
    <w:name w:val="Font Style231"/>
    <w:link w:val="FontStyle23"/>
    <w:rPr>
      <w:rFonts w:ascii="Times New Roman" w:hAnsi="Times New Roman"/>
      <w:sz w:val="22"/>
    </w:rPr>
  </w:style>
  <w:style w:type="paragraph" w:customStyle="1" w:styleId="WW8Num10z7">
    <w:name w:val="WW8Num10z7"/>
    <w:link w:val="WW8Num10z71"/>
  </w:style>
  <w:style w:type="character" w:customStyle="1" w:styleId="WW8Num10z71">
    <w:name w:val="WW8Num10z71"/>
    <w:link w:val="WW8Num10z7"/>
  </w:style>
  <w:style w:type="paragraph" w:styleId="93">
    <w:name w:val="toc 9"/>
    <w:basedOn w:val="a2"/>
    <w:next w:val="a2"/>
    <w:link w:val="94"/>
    <w:uiPriority w:val="39"/>
    <w:pPr>
      <w:spacing w:after="100" w:line="276" w:lineRule="auto"/>
      <w:ind w:left="1760"/>
    </w:pPr>
    <w:rPr>
      <w:rFonts w:ascii="Calibri" w:hAnsi="Calibri"/>
      <w:sz w:val="22"/>
    </w:rPr>
  </w:style>
  <w:style w:type="character" w:customStyle="1" w:styleId="94">
    <w:name w:val="Оглавление 9 Знак"/>
    <w:basedOn w:val="12"/>
    <w:link w:val="93"/>
    <w:rPr>
      <w:rFonts w:ascii="Calibri" w:hAnsi="Calibri"/>
      <w:sz w:val="22"/>
    </w:rPr>
  </w:style>
  <w:style w:type="paragraph" w:customStyle="1" w:styleId="xl135">
    <w:name w:val="xl135"/>
    <w:basedOn w:val="a2"/>
    <w:link w:val="xl1351"/>
    <w:pPr>
      <w:spacing w:before="280" w:after="280"/>
      <w:jc w:val="center"/>
    </w:pPr>
    <w:rPr>
      <w:sz w:val="22"/>
    </w:rPr>
  </w:style>
  <w:style w:type="character" w:customStyle="1" w:styleId="xl1351">
    <w:name w:val="xl1351"/>
    <w:basedOn w:val="12"/>
    <w:link w:val="xl135"/>
    <w:rPr>
      <w:sz w:val="22"/>
    </w:rPr>
  </w:style>
  <w:style w:type="paragraph" w:customStyle="1" w:styleId="WW8Num6z6">
    <w:name w:val="WW8Num6z6"/>
    <w:link w:val="WW8Num6z61"/>
  </w:style>
  <w:style w:type="character" w:customStyle="1" w:styleId="WW8Num6z61">
    <w:name w:val="WW8Num6z61"/>
    <w:link w:val="WW8Num6z6"/>
  </w:style>
  <w:style w:type="paragraph" w:customStyle="1" w:styleId="apple-converted-space">
    <w:name w:val="apple-converted-space"/>
    <w:link w:val="apple-converted-space1"/>
  </w:style>
  <w:style w:type="character" w:customStyle="1" w:styleId="apple-converted-space1">
    <w:name w:val="apple-converted-space1"/>
    <w:link w:val="apple-converted-space"/>
  </w:style>
  <w:style w:type="paragraph" w:customStyle="1" w:styleId="afffb">
    <w:name w:val="Заголовок таблицы"/>
    <w:basedOn w:val="aff4"/>
    <w:link w:val="1fff0"/>
    <w:pPr>
      <w:jc w:val="center"/>
    </w:pPr>
    <w:rPr>
      <w:b/>
    </w:rPr>
  </w:style>
  <w:style w:type="character" w:customStyle="1" w:styleId="1fff0">
    <w:name w:val="Заголовок таблицы1"/>
    <w:basedOn w:val="1fd"/>
    <w:link w:val="afffb"/>
    <w:rPr>
      <w:rFonts w:ascii="Calibri" w:hAnsi="Calibri"/>
      <w:b/>
      <w:sz w:val="22"/>
    </w:rPr>
  </w:style>
  <w:style w:type="paragraph" w:styleId="afffc">
    <w:name w:val="List Paragraph"/>
    <w:aliases w:val="Bullet List,FooterText,numbered,Paragraphe de liste1,lp1,Подпись рисунка,Маркированный список_уровень1,Num Bullet 1,Table Number Paragraph,Bullet Number,Bulletr List Paragraph,列出段落,列出段落1,List Paragraph2,List Paragraph21,Listeafsnit1,Лист"/>
    <w:basedOn w:val="a2"/>
    <w:link w:val="1fff1"/>
    <w:uiPriority w:val="34"/>
    <w:qFormat/>
    <w:pPr>
      <w:spacing w:after="200" w:line="276" w:lineRule="auto"/>
      <w:ind w:left="720"/>
      <w:contextualSpacing/>
    </w:pPr>
    <w:rPr>
      <w:rFonts w:ascii="Calibri" w:hAnsi="Calibri"/>
      <w:sz w:val="22"/>
    </w:rPr>
  </w:style>
  <w:style w:type="character" w:customStyle="1" w:styleId="1fff1">
    <w:name w:val="Абзац списка Знак1"/>
    <w:aliases w:val="Bullet List Знак,FooterText Знак,numbered Знак,Paragraphe de liste1 Знак,lp1 Знак,Подпись рисунка Знак,Маркированный список_уровень1 Знак,Num Bullet 1 Знак,Table Number Paragraph Знак,Bullet Number Знак,Bulletr List Paragraph Знак"/>
    <w:basedOn w:val="12"/>
    <w:link w:val="afffc"/>
    <w:rPr>
      <w:rFonts w:ascii="Calibri" w:hAnsi="Calibri"/>
      <w:sz w:val="22"/>
    </w:rPr>
  </w:style>
  <w:style w:type="paragraph" w:customStyle="1" w:styleId="73">
    <w:name w:val="Абзац списка7"/>
    <w:basedOn w:val="a2"/>
    <w:link w:val="712"/>
    <w:pPr>
      <w:ind w:left="720" w:firstLine="567"/>
      <w:jc w:val="both"/>
    </w:pPr>
    <w:rPr>
      <w:rFonts w:ascii="Calibri" w:hAnsi="Calibri"/>
      <w:sz w:val="22"/>
    </w:rPr>
  </w:style>
  <w:style w:type="character" w:customStyle="1" w:styleId="712">
    <w:name w:val="Абзац списка71"/>
    <w:basedOn w:val="12"/>
    <w:link w:val="73"/>
    <w:rPr>
      <w:rFonts w:ascii="Calibri" w:hAnsi="Calibri"/>
      <w:sz w:val="22"/>
    </w:rPr>
  </w:style>
  <w:style w:type="paragraph" w:customStyle="1" w:styleId="xl110">
    <w:name w:val="xl110"/>
    <w:basedOn w:val="a2"/>
    <w:link w:val="xl1101"/>
    <w:pPr>
      <w:spacing w:before="280" w:after="280"/>
      <w:jc w:val="both"/>
    </w:pPr>
    <w:rPr>
      <w:b/>
      <w:sz w:val="22"/>
    </w:rPr>
  </w:style>
  <w:style w:type="character" w:customStyle="1" w:styleId="xl1101">
    <w:name w:val="xl1101"/>
    <w:basedOn w:val="12"/>
    <w:link w:val="xl110"/>
    <w:rPr>
      <w:b/>
      <w:sz w:val="22"/>
    </w:rPr>
  </w:style>
  <w:style w:type="paragraph" w:customStyle="1" w:styleId="WW8Num7z5">
    <w:name w:val="WW8Num7z5"/>
    <w:link w:val="WW8Num7z51"/>
  </w:style>
  <w:style w:type="character" w:customStyle="1" w:styleId="WW8Num7z51">
    <w:name w:val="WW8Num7z51"/>
    <w:link w:val="WW8Num7z5"/>
  </w:style>
  <w:style w:type="paragraph" w:customStyle="1" w:styleId="WW8Num10z1">
    <w:name w:val="WW8Num10z1"/>
    <w:link w:val="WW8Num10z11"/>
  </w:style>
  <w:style w:type="character" w:customStyle="1" w:styleId="WW8Num10z11">
    <w:name w:val="WW8Num10z11"/>
    <w:link w:val="WW8Num10z1"/>
  </w:style>
  <w:style w:type="paragraph" w:customStyle="1" w:styleId="44">
    <w:name w:val="Абзац списка4"/>
    <w:basedOn w:val="a2"/>
    <w:link w:val="410"/>
    <w:pPr>
      <w:ind w:left="720" w:firstLine="567"/>
      <w:jc w:val="both"/>
    </w:pPr>
    <w:rPr>
      <w:rFonts w:ascii="Calibri" w:hAnsi="Calibri"/>
      <w:sz w:val="22"/>
    </w:rPr>
  </w:style>
  <w:style w:type="character" w:customStyle="1" w:styleId="410">
    <w:name w:val="Абзац списка41"/>
    <w:basedOn w:val="12"/>
    <w:link w:val="44"/>
    <w:rPr>
      <w:rFonts w:ascii="Calibri" w:hAnsi="Calibri"/>
      <w:sz w:val="22"/>
    </w:rPr>
  </w:style>
  <w:style w:type="paragraph" w:customStyle="1" w:styleId="1fff2">
    <w:name w:val="Основной текст с отступом Знак1"/>
    <w:link w:val="11f2"/>
    <w:rPr>
      <w:sz w:val="24"/>
    </w:rPr>
  </w:style>
  <w:style w:type="character" w:customStyle="1" w:styleId="11f2">
    <w:name w:val="Основной текст с отступом Знак11"/>
    <w:link w:val="1fff2"/>
    <w:rPr>
      <w:sz w:val="24"/>
    </w:rPr>
  </w:style>
  <w:style w:type="paragraph" w:styleId="afffd">
    <w:name w:val="annotation subject"/>
    <w:basedOn w:val="2f2"/>
    <w:next w:val="2f2"/>
    <w:link w:val="1fff3"/>
    <w:rPr>
      <w:b/>
    </w:rPr>
  </w:style>
  <w:style w:type="character" w:customStyle="1" w:styleId="1fff3">
    <w:name w:val="Тема примечания Знак1"/>
    <w:basedOn w:val="219"/>
    <w:link w:val="afffd"/>
    <w:rPr>
      <w:b/>
      <w:sz w:val="28"/>
    </w:rPr>
  </w:style>
  <w:style w:type="paragraph" w:customStyle="1" w:styleId="xl133">
    <w:name w:val="xl133"/>
    <w:basedOn w:val="a2"/>
    <w:link w:val="xl1331"/>
    <w:pPr>
      <w:spacing w:before="280" w:after="280"/>
      <w:jc w:val="both"/>
    </w:pPr>
    <w:rPr>
      <w:b/>
      <w:sz w:val="22"/>
    </w:rPr>
  </w:style>
  <w:style w:type="character" w:customStyle="1" w:styleId="xl1331">
    <w:name w:val="xl1331"/>
    <w:basedOn w:val="12"/>
    <w:link w:val="xl133"/>
    <w:rPr>
      <w:b/>
      <w:sz w:val="22"/>
    </w:rPr>
  </w:style>
  <w:style w:type="paragraph" w:customStyle="1" w:styleId="WW8Num1z8">
    <w:name w:val="WW8Num1z8"/>
    <w:link w:val="WW8Num1z81"/>
  </w:style>
  <w:style w:type="character" w:customStyle="1" w:styleId="WW8Num1z81">
    <w:name w:val="WW8Num1z81"/>
    <w:link w:val="WW8Num1z8"/>
  </w:style>
  <w:style w:type="paragraph" w:customStyle="1" w:styleId="WW8Num6z1">
    <w:name w:val="WW8Num6z1"/>
    <w:link w:val="WW8Num6z11"/>
    <w:rPr>
      <w:sz w:val="24"/>
    </w:rPr>
  </w:style>
  <w:style w:type="character" w:customStyle="1" w:styleId="WW8Num6z11">
    <w:name w:val="WW8Num6z11"/>
    <w:link w:val="WW8Num6z1"/>
    <w:rPr>
      <w:sz w:val="24"/>
    </w:rPr>
  </w:style>
  <w:style w:type="paragraph" w:styleId="82">
    <w:name w:val="toc 8"/>
    <w:basedOn w:val="a2"/>
    <w:next w:val="a2"/>
    <w:link w:val="83"/>
    <w:uiPriority w:val="39"/>
    <w:pPr>
      <w:spacing w:after="100" w:line="276" w:lineRule="auto"/>
      <w:ind w:left="1540"/>
    </w:pPr>
    <w:rPr>
      <w:rFonts w:ascii="Calibri" w:hAnsi="Calibri"/>
      <w:sz w:val="22"/>
    </w:rPr>
  </w:style>
  <w:style w:type="character" w:customStyle="1" w:styleId="83">
    <w:name w:val="Оглавление 8 Знак"/>
    <w:basedOn w:val="12"/>
    <w:link w:val="82"/>
    <w:rPr>
      <w:rFonts w:ascii="Calibri" w:hAnsi="Calibri"/>
      <w:sz w:val="22"/>
    </w:rPr>
  </w:style>
  <w:style w:type="paragraph" w:customStyle="1" w:styleId="s11">
    <w:name w:val="s_1"/>
    <w:basedOn w:val="a2"/>
    <w:link w:val="s110"/>
    <w:pPr>
      <w:spacing w:beforeAutospacing="1" w:afterAutospacing="1"/>
    </w:pPr>
  </w:style>
  <w:style w:type="character" w:customStyle="1" w:styleId="s110">
    <w:name w:val="s_11"/>
    <w:basedOn w:val="12"/>
    <w:link w:val="s11"/>
    <w:rPr>
      <w:sz w:val="24"/>
    </w:rPr>
  </w:style>
  <w:style w:type="paragraph" w:customStyle="1" w:styleId="WW8Num5z4">
    <w:name w:val="WW8Num5z4"/>
    <w:link w:val="WW8Num5z41"/>
  </w:style>
  <w:style w:type="character" w:customStyle="1" w:styleId="WW8Num5z41">
    <w:name w:val="WW8Num5z41"/>
    <w:link w:val="WW8Num5z4"/>
  </w:style>
  <w:style w:type="paragraph" w:customStyle="1" w:styleId="xl84">
    <w:name w:val="xl84"/>
    <w:basedOn w:val="a2"/>
    <w:link w:val="xl841"/>
    <w:pPr>
      <w:spacing w:before="280" w:after="280"/>
      <w:jc w:val="center"/>
    </w:pPr>
    <w:rPr>
      <w:sz w:val="22"/>
    </w:rPr>
  </w:style>
  <w:style w:type="character" w:customStyle="1" w:styleId="xl841">
    <w:name w:val="xl841"/>
    <w:basedOn w:val="12"/>
    <w:link w:val="xl84"/>
    <w:rPr>
      <w:sz w:val="22"/>
    </w:rPr>
  </w:style>
  <w:style w:type="paragraph" w:customStyle="1" w:styleId="WW8Num2z7">
    <w:name w:val="WW8Num2z7"/>
    <w:link w:val="WW8Num2z71"/>
  </w:style>
  <w:style w:type="character" w:customStyle="1" w:styleId="WW8Num2z71">
    <w:name w:val="WW8Num2z71"/>
    <w:link w:val="WW8Num2z7"/>
  </w:style>
  <w:style w:type="paragraph" w:customStyle="1" w:styleId="xl124">
    <w:name w:val="xl124"/>
    <w:basedOn w:val="a2"/>
    <w:link w:val="xl1241"/>
    <w:pPr>
      <w:spacing w:before="280" w:after="280"/>
      <w:jc w:val="both"/>
    </w:pPr>
    <w:rPr>
      <w:sz w:val="22"/>
    </w:rPr>
  </w:style>
  <w:style w:type="character" w:customStyle="1" w:styleId="xl1241">
    <w:name w:val="xl1241"/>
    <w:basedOn w:val="12"/>
    <w:link w:val="xl124"/>
    <w:rPr>
      <w:sz w:val="22"/>
    </w:rPr>
  </w:style>
  <w:style w:type="paragraph" w:customStyle="1" w:styleId="xl74">
    <w:name w:val="xl74"/>
    <w:basedOn w:val="a2"/>
    <w:link w:val="xl741"/>
    <w:pPr>
      <w:spacing w:before="280" w:after="280"/>
      <w:jc w:val="both"/>
    </w:pPr>
    <w:rPr>
      <w:sz w:val="22"/>
    </w:rPr>
  </w:style>
  <w:style w:type="character" w:customStyle="1" w:styleId="xl741">
    <w:name w:val="xl741"/>
    <w:basedOn w:val="12"/>
    <w:link w:val="xl74"/>
    <w:rPr>
      <w:sz w:val="22"/>
    </w:rPr>
  </w:style>
  <w:style w:type="paragraph" w:customStyle="1" w:styleId="xl78">
    <w:name w:val="xl78"/>
    <w:basedOn w:val="a2"/>
    <w:link w:val="xl781"/>
    <w:pPr>
      <w:spacing w:before="280" w:after="280"/>
      <w:jc w:val="both"/>
    </w:pPr>
    <w:rPr>
      <w:sz w:val="22"/>
    </w:rPr>
  </w:style>
  <w:style w:type="character" w:customStyle="1" w:styleId="xl781">
    <w:name w:val="xl781"/>
    <w:basedOn w:val="12"/>
    <w:link w:val="xl78"/>
    <w:rPr>
      <w:sz w:val="22"/>
    </w:rPr>
  </w:style>
  <w:style w:type="paragraph" w:customStyle="1" w:styleId="1fff4">
    <w:name w:val="Название объекта1"/>
    <w:basedOn w:val="a2"/>
    <w:next w:val="a2"/>
    <w:link w:val="11f3"/>
    <w:pPr>
      <w:widowControl w:val="0"/>
      <w:ind w:left="-57" w:right="-57" w:firstLine="709"/>
      <w:jc w:val="center"/>
    </w:pPr>
    <w:rPr>
      <w:b/>
      <w:sz w:val="20"/>
    </w:rPr>
  </w:style>
  <w:style w:type="character" w:customStyle="1" w:styleId="11f3">
    <w:name w:val="Название объекта11"/>
    <w:basedOn w:val="12"/>
    <w:link w:val="1fff4"/>
    <w:rPr>
      <w:b/>
      <w:sz w:val="20"/>
    </w:rPr>
  </w:style>
  <w:style w:type="paragraph" w:customStyle="1" w:styleId="WW8Num7z4">
    <w:name w:val="WW8Num7z4"/>
    <w:link w:val="WW8Num7z41"/>
  </w:style>
  <w:style w:type="character" w:customStyle="1" w:styleId="WW8Num7z41">
    <w:name w:val="WW8Num7z41"/>
    <w:link w:val="WW8Num7z4"/>
  </w:style>
  <w:style w:type="paragraph" w:customStyle="1" w:styleId="121">
    <w:name w:val="Обычный12"/>
    <w:link w:val="11f4"/>
    <w:rPr>
      <w:sz w:val="24"/>
    </w:rPr>
  </w:style>
  <w:style w:type="character" w:customStyle="1" w:styleId="11f4">
    <w:name w:val="Обычный11"/>
    <w:link w:val="121"/>
    <w:rPr>
      <w:color w:val="000000"/>
      <w:sz w:val="24"/>
    </w:rPr>
  </w:style>
  <w:style w:type="paragraph" w:customStyle="1" w:styleId="WW8Num5z7">
    <w:name w:val="WW8Num5z7"/>
    <w:link w:val="WW8Num5z71"/>
  </w:style>
  <w:style w:type="character" w:customStyle="1" w:styleId="WW8Num5z71">
    <w:name w:val="WW8Num5z71"/>
    <w:link w:val="WW8Num5z7"/>
  </w:style>
  <w:style w:type="paragraph" w:customStyle="1" w:styleId="317">
    <w:name w:val="Основной текст 3 Знак1"/>
    <w:link w:val="3112"/>
    <w:rPr>
      <w:sz w:val="16"/>
    </w:rPr>
  </w:style>
  <w:style w:type="character" w:customStyle="1" w:styleId="3112">
    <w:name w:val="Основной текст 3 Знак11"/>
    <w:link w:val="317"/>
    <w:uiPriority w:val="99"/>
    <w:rPr>
      <w:sz w:val="16"/>
    </w:rPr>
  </w:style>
  <w:style w:type="paragraph" w:customStyle="1" w:styleId="xl63">
    <w:name w:val="xl63"/>
    <w:basedOn w:val="a2"/>
    <w:link w:val="xl631"/>
    <w:pPr>
      <w:spacing w:before="280" w:after="280"/>
      <w:jc w:val="both"/>
    </w:pPr>
    <w:rPr>
      <w:sz w:val="22"/>
    </w:rPr>
  </w:style>
  <w:style w:type="character" w:customStyle="1" w:styleId="xl631">
    <w:name w:val="xl631"/>
    <w:basedOn w:val="12"/>
    <w:link w:val="xl63"/>
    <w:rPr>
      <w:sz w:val="22"/>
    </w:rPr>
  </w:style>
  <w:style w:type="paragraph" w:customStyle="1" w:styleId="21a">
    <w:name w:val="Основной текст 21"/>
    <w:basedOn w:val="a2"/>
    <w:link w:val="2113"/>
    <w:pPr>
      <w:widowControl w:val="0"/>
      <w:tabs>
        <w:tab w:val="left" w:pos="6237"/>
      </w:tabs>
      <w:ind w:firstLine="709"/>
      <w:jc w:val="center"/>
    </w:pPr>
    <w:rPr>
      <w:sz w:val="28"/>
    </w:rPr>
  </w:style>
  <w:style w:type="character" w:customStyle="1" w:styleId="2113">
    <w:name w:val="Основной текст 211"/>
    <w:basedOn w:val="12"/>
    <w:link w:val="21a"/>
    <w:rPr>
      <w:sz w:val="28"/>
    </w:rPr>
  </w:style>
  <w:style w:type="paragraph" w:customStyle="1" w:styleId="xl95">
    <w:name w:val="xl95"/>
    <w:basedOn w:val="a2"/>
    <w:link w:val="xl951"/>
    <w:pPr>
      <w:spacing w:before="280" w:after="280"/>
      <w:jc w:val="center"/>
    </w:pPr>
    <w:rPr>
      <w:sz w:val="22"/>
    </w:rPr>
  </w:style>
  <w:style w:type="character" w:customStyle="1" w:styleId="xl951">
    <w:name w:val="xl951"/>
    <w:basedOn w:val="12"/>
    <w:link w:val="xl95"/>
    <w:rPr>
      <w:sz w:val="22"/>
    </w:rPr>
  </w:style>
  <w:style w:type="paragraph" w:customStyle="1" w:styleId="514">
    <w:name w:val="Стиль аква5 + 14 пт"/>
    <w:basedOn w:val="a2"/>
    <w:link w:val="5141"/>
    <w:pPr>
      <w:spacing w:line="360" w:lineRule="auto"/>
      <w:jc w:val="center"/>
    </w:pPr>
    <w:rPr>
      <w:rFonts w:ascii="Arial" w:hAnsi="Arial"/>
    </w:rPr>
  </w:style>
  <w:style w:type="character" w:customStyle="1" w:styleId="5141">
    <w:name w:val="Стиль аква5 + 14 пт1"/>
    <w:basedOn w:val="12"/>
    <w:link w:val="514"/>
    <w:rPr>
      <w:rFonts w:ascii="Arial" w:hAnsi="Arial"/>
      <w:sz w:val="24"/>
    </w:rPr>
  </w:style>
  <w:style w:type="paragraph" w:customStyle="1" w:styleId="1fff5">
    <w:name w:val="Основной текст Знак1"/>
    <w:link w:val="11f5"/>
    <w:rPr>
      <w:sz w:val="28"/>
    </w:rPr>
  </w:style>
  <w:style w:type="character" w:customStyle="1" w:styleId="11f5">
    <w:name w:val="Основной текст Знак11"/>
    <w:link w:val="1fff5"/>
    <w:uiPriority w:val="99"/>
    <w:rPr>
      <w:rFonts w:ascii="Times New Roman" w:hAnsi="Times New Roman"/>
      <w:sz w:val="28"/>
    </w:rPr>
  </w:style>
  <w:style w:type="paragraph" w:customStyle="1" w:styleId="WW8Num5z5">
    <w:name w:val="WW8Num5z5"/>
    <w:link w:val="WW8Num5z51"/>
  </w:style>
  <w:style w:type="character" w:customStyle="1" w:styleId="WW8Num5z51">
    <w:name w:val="WW8Num5z51"/>
    <w:link w:val="WW8Num5z5"/>
  </w:style>
  <w:style w:type="paragraph" w:customStyle="1" w:styleId="xl64">
    <w:name w:val="xl64"/>
    <w:basedOn w:val="a2"/>
    <w:link w:val="xl641"/>
    <w:pPr>
      <w:spacing w:before="280" w:after="280"/>
      <w:jc w:val="both"/>
    </w:pPr>
    <w:rPr>
      <w:sz w:val="22"/>
    </w:rPr>
  </w:style>
  <w:style w:type="character" w:customStyle="1" w:styleId="xl641">
    <w:name w:val="xl641"/>
    <w:basedOn w:val="12"/>
    <w:link w:val="xl64"/>
    <w:rPr>
      <w:sz w:val="22"/>
    </w:rPr>
  </w:style>
  <w:style w:type="paragraph" w:customStyle="1" w:styleId="2f2">
    <w:name w:val="Текст примечания2"/>
    <w:basedOn w:val="a2"/>
    <w:link w:val="219"/>
    <w:pPr>
      <w:jc w:val="both"/>
    </w:pPr>
    <w:rPr>
      <w:sz w:val="28"/>
    </w:rPr>
  </w:style>
  <w:style w:type="character" w:customStyle="1" w:styleId="219">
    <w:name w:val="Текст примечания21"/>
    <w:basedOn w:val="12"/>
    <w:link w:val="2f2"/>
    <w:rPr>
      <w:sz w:val="28"/>
    </w:rPr>
  </w:style>
  <w:style w:type="paragraph" w:customStyle="1" w:styleId="xl90">
    <w:name w:val="xl90"/>
    <w:basedOn w:val="a2"/>
    <w:link w:val="xl901"/>
    <w:pPr>
      <w:spacing w:before="280" w:after="280"/>
      <w:jc w:val="center"/>
    </w:pPr>
    <w:rPr>
      <w:sz w:val="22"/>
    </w:rPr>
  </w:style>
  <w:style w:type="character" w:customStyle="1" w:styleId="xl901">
    <w:name w:val="xl901"/>
    <w:basedOn w:val="12"/>
    <w:link w:val="xl90"/>
    <w:rPr>
      <w:sz w:val="22"/>
    </w:rPr>
  </w:style>
  <w:style w:type="paragraph" w:customStyle="1" w:styleId="WW8Num1z4">
    <w:name w:val="WW8Num1z4"/>
    <w:link w:val="WW8Num1z41"/>
  </w:style>
  <w:style w:type="character" w:customStyle="1" w:styleId="WW8Num1z41">
    <w:name w:val="WW8Num1z41"/>
    <w:link w:val="WW8Num1z4"/>
  </w:style>
  <w:style w:type="paragraph" w:customStyle="1" w:styleId="TableParagraph">
    <w:name w:val="Table Paragraph"/>
    <w:basedOn w:val="a2"/>
    <w:link w:val="TableParagraph1"/>
    <w:pPr>
      <w:widowControl w:val="0"/>
    </w:pPr>
    <w:rPr>
      <w:sz w:val="22"/>
    </w:rPr>
  </w:style>
  <w:style w:type="character" w:customStyle="1" w:styleId="TableParagraph1">
    <w:name w:val="Table Paragraph1"/>
    <w:basedOn w:val="12"/>
    <w:link w:val="TableParagraph"/>
    <w:rPr>
      <w:sz w:val="22"/>
    </w:rPr>
  </w:style>
  <w:style w:type="paragraph" w:customStyle="1" w:styleId="zagc-1">
    <w:name w:val="zagc-1"/>
    <w:basedOn w:val="a2"/>
    <w:link w:val="zagc-11"/>
    <w:pPr>
      <w:spacing w:before="135" w:after="60"/>
      <w:ind w:firstLine="150"/>
      <w:jc w:val="center"/>
    </w:pPr>
    <w:rPr>
      <w:rFonts w:ascii="Arial" w:hAnsi="Arial"/>
      <w:b/>
      <w:caps/>
      <w:color w:val="29211E"/>
      <w:sz w:val="20"/>
    </w:rPr>
  </w:style>
  <w:style w:type="character" w:customStyle="1" w:styleId="zagc-11">
    <w:name w:val="zagc-11"/>
    <w:basedOn w:val="12"/>
    <w:link w:val="zagc-1"/>
    <w:rPr>
      <w:rFonts w:ascii="Arial" w:hAnsi="Arial"/>
      <w:b/>
      <w:caps/>
      <w:color w:val="29211E"/>
      <w:sz w:val="20"/>
    </w:rPr>
  </w:style>
  <w:style w:type="paragraph" w:customStyle="1" w:styleId="WW8Num10z8">
    <w:name w:val="WW8Num10z8"/>
    <w:link w:val="WW8Num10z81"/>
  </w:style>
  <w:style w:type="character" w:customStyle="1" w:styleId="WW8Num10z81">
    <w:name w:val="WW8Num10z81"/>
    <w:link w:val="WW8Num10z8"/>
  </w:style>
  <w:style w:type="paragraph" w:customStyle="1" w:styleId="ConsNormal">
    <w:name w:val="ConsNormal"/>
    <w:link w:val="ConsNormal1"/>
    <w:pPr>
      <w:widowControl w:val="0"/>
      <w:ind w:firstLine="720"/>
    </w:pPr>
    <w:rPr>
      <w:rFonts w:ascii="Arial" w:hAnsi="Arial"/>
    </w:rPr>
  </w:style>
  <w:style w:type="character" w:customStyle="1" w:styleId="ConsNormal1">
    <w:name w:val="ConsNormal1"/>
    <w:link w:val="ConsNormal"/>
    <w:rPr>
      <w:rFonts w:ascii="Arial" w:hAnsi="Arial"/>
    </w:rPr>
  </w:style>
  <w:style w:type="paragraph" w:customStyle="1" w:styleId="1fff6">
    <w:name w:val="Знак сноски1"/>
    <w:link w:val="afffe"/>
    <w:rPr>
      <w:vertAlign w:val="superscript"/>
    </w:rPr>
  </w:style>
  <w:style w:type="character" w:styleId="afffe">
    <w:name w:val="footnote reference"/>
    <w:aliases w:val="Знак сноски-FN"/>
    <w:link w:val="1fff6"/>
    <w:rPr>
      <w:vertAlign w:val="superscript"/>
    </w:rPr>
  </w:style>
  <w:style w:type="paragraph" w:customStyle="1" w:styleId="affff">
    <w:name w:val="Символ нумерации"/>
    <w:link w:val="1fff7"/>
  </w:style>
  <w:style w:type="character" w:customStyle="1" w:styleId="1fff7">
    <w:name w:val="Символ нумерации1"/>
    <w:link w:val="affff"/>
  </w:style>
  <w:style w:type="paragraph" w:customStyle="1" w:styleId="WW8Num7z8">
    <w:name w:val="WW8Num7z8"/>
    <w:link w:val="WW8Num7z81"/>
  </w:style>
  <w:style w:type="character" w:customStyle="1" w:styleId="WW8Num7z81">
    <w:name w:val="WW8Num7z81"/>
    <w:link w:val="WW8Num7z8"/>
  </w:style>
  <w:style w:type="paragraph" w:customStyle="1" w:styleId="WW8Num13z2">
    <w:name w:val="WW8Num13z2"/>
    <w:link w:val="WW8Num13z21"/>
  </w:style>
  <w:style w:type="character" w:customStyle="1" w:styleId="WW8Num13z21">
    <w:name w:val="WW8Num13z21"/>
    <w:link w:val="WW8Num13z2"/>
  </w:style>
  <w:style w:type="paragraph" w:styleId="51">
    <w:name w:val="toc 5"/>
    <w:basedOn w:val="a2"/>
    <w:next w:val="a2"/>
    <w:link w:val="52"/>
    <w:uiPriority w:val="39"/>
    <w:pPr>
      <w:spacing w:after="100" w:line="276" w:lineRule="auto"/>
      <w:ind w:left="880"/>
    </w:pPr>
    <w:rPr>
      <w:rFonts w:ascii="Calibri" w:hAnsi="Calibri"/>
      <w:sz w:val="22"/>
    </w:rPr>
  </w:style>
  <w:style w:type="character" w:customStyle="1" w:styleId="52">
    <w:name w:val="Оглавление 5 Знак"/>
    <w:basedOn w:val="12"/>
    <w:link w:val="51"/>
    <w:rPr>
      <w:rFonts w:ascii="Calibri" w:hAnsi="Calibri"/>
      <w:sz w:val="22"/>
    </w:rPr>
  </w:style>
  <w:style w:type="paragraph" w:customStyle="1" w:styleId="xl127">
    <w:name w:val="xl127"/>
    <w:basedOn w:val="a2"/>
    <w:link w:val="xl1271"/>
    <w:pPr>
      <w:spacing w:before="280" w:after="280"/>
      <w:jc w:val="center"/>
    </w:pPr>
    <w:rPr>
      <w:b/>
      <w:sz w:val="26"/>
    </w:rPr>
  </w:style>
  <w:style w:type="character" w:customStyle="1" w:styleId="xl1271">
    <w:name w:val="xl1271"/>
    <w:basedOn w:val="12"/>
    <w:link w:val="xl127"/>
    <w:rPr>
      <w:b/>
      <w:sz w:val="26"/>
    </w:rPr>
  </w:style>
  <w:style w:type="paragraph" w:customStyle="1" w:styleId="WW8Num6z0">
    <w:name w:val="WW8Num6z0"/>
    <w:link w:val="WW8Num6z01"/>
    <w:rPr>
      <w:sz w:val="28"/>
    </w:rPr>
  </w:style>
  <w:style w:type="character" w:customStyle="1" w:styleId="WW8Num6z01">
    <w:name w:val="WW8Num6z01"/>
    <w:link w:val="WW8Num6z0"/>
    <w:rPr>
      <w:rFonts w:ascii="Times New Roman" w:hAnsi="Times New Roman"/>
      <w:sz w:val="28"/>
    </w:rPr>
  </w:style>
  <w:style w:type="paragraph" w:customStyle="1" w:styleId="affff0">
    <w:name w:val="Прижатый влево"/>
    <w:basedOn w:val="a2"/>
    <w:next w:val="a2"/>
    <w:link w:val="1fff8"/>
    <w:pPr>
      <w:widowControl w:val="0"/>
      <w:jc w:val="both"/>
    </w:pPr>
    <w:rPr>
      <w:rFonts w:ascii="Arial" w:hAnsi="Arial"/>
    </w:rPr>
  </w:style>
  <w:style w:type="character" w:customStyle="1" w:styleId="1fff8">
    <w:name w:val="Прижатый влево1"/>
    <w:basedOn w:val="12"/>
    <w:link w:val="affff0"/>
    <w:rPr>
      <w:rFonts w:ascii="Arial" w:hAnsi="Arial"/>
      <w:sz w:val="24"/>
    </w:rPr>
  </w:style>
  <w:style w:type="paragraph" w:styleId="affff1">
    <w:name w:val="Body Text Indent"/>
    <w:aliases w:val="Мой Заголовок 1,Основной текст 1"/>
    <w:basedOn w:val="a2"/>
    <w:link w:val="affff2"/>
    <w:pPr>
      <w:spacing w:after="120"/>
      <w:ind w:left="283"/>
    </w:pPr>
    <w:rPr>
      <w:sz w:val="28"/>
    </w:rPr>
  </w:style>
  <w:style w:type="character" w:customStyle="1" w:styleId="affff2">
    <w:name w:val="Основной текст с отступом Знак"/>
    <w:aliases w:val="Мой Заголовок 1 Знак,Основной текст 1 Знак"/>
    <w:basedOn w:val="12"/>
    <w:link w:val="affff1"/>
    <w:rPr>
      <w:sz w:val="28"/>
    </w:rPr>
  </w:style>
  <w:style w:type="paragraph" w:customStyle="1" w:styleId="WW8Num13z6">
    <w:name w:val="WW8Num13z6"/>
    <w:link w:val="WW8Num13z61"/>
  </w:style>
  <w:style w:type="character" w:customStyle="1" w:styleId="WW8Num13z61">
    <w:name w:val="WW8Num13z61"/>
    <w:link w:val="WW8Num13z6"/>
  </w:style>
  <w:style w:type="paragraph" w:customStyle="1" w:styleId="21b">
    <w:name w:val="Основной текст с отступом 2 Знак1"/>
    <w:link w:val="2114"/>
    <w:rPr>
      <w:sz w:val="24"/>
    </w:rPr>
  </w:style>
  <w:style w:type="character" w:customStyle="1" w:styleId="2114">
    <w:name w:val="Основной текст с отступом 2 Знак11"/>
    <w:link w:val="21b"/>
    <w:uiPriority w:val="99"/>
    <w:rPr>
      <w:sz w:val="24"/>
    </w:rPr>
  </w:style>
  <w:style w:type="paragraph" w:customStyle="1" w:styleId="2f3">
    <w:name w:val="Название2"/>
    <w:basedOn w:val="a2"/>
    <w:link w:val="21c"/>
    <w:pPr>
      <w:spacing w:before="120" w:after="120"/>
      <w:jc w:val="both"/>
    </w:pPr>
    <w:rPr>
      <w:i/>
    </w:rPr>
  </w:style>
  <w:style w:type="character" w:customStyle="1" w:styleId="21c">
    <w:name w:val="Название21"/>
    <w:basedOn w:val="12"/>
    <w:link w:val="2f3"/>
    <w:rPr>
      <w:i/>
      <w:sz w:val="24"/>
    </w:rPr>
  </w:style>
  <w:style w:type="paragraph" w:customStyle="1" w:styleId="WW8Num7z0">
    <w:name w:val="WW8Num7z0"/>
    <w:link w:val="WW8Num7z01"/>
  </w:style>
  <w:style w:type="character" w:customStyle="1" w:styleId="WW8Num7z01">
    <w:name w:val="WW8Num7z01"/>
    <w:link w:val="WW8Num7z0"/>
  </w:style>
  <w:style w:type="paragraph" w:customStyle="1" w:styleId="WW8Num7z1">
    <w:name w:val="WW8Num7z1"/>
    <w:link w:val="WW8Num7z11"/>
  </w:style>
  <w:style w:type="character" w:customStyle="1" w:styleId="WW8Num7z11">
    <w:name w:val="WW8Num7z11"/>
    <w:link w:val="WW8Num7z1"/>
  </w:style>
  <w:style w:type="paragraph" w:styleId="affff3">
    <w:name w:val="Body Text"/>
    <w:aliases w:val=" Знак1 Знак,Основной текст11,bt,Знак1 Знак,Знак1 Знак Знак Знак Знак,Знак1 Знак Знак Знак, Знак1 Знак Знак Знак Знак, Знак1 Знак Знак Знак"/>
    <w:basedOn w:val="a2"/>
    <w:link w:val="affff4"/>
    <w:qFormat/>
    <w:pPr>
      <w:spacing w:after="120"/>
    </w:pPr>
  </w:style>
  <w:style w:type="character" w:customStyle="1" w:styleId="affff4">
    <w:name w:val="Основной текст Знак"/>
    <w:aliases w:val=" Знак1 Знак Знак,Основной текст11 Знак,bt Знак,Знак1 Знак Знак,Знак1 Знак Знак Знак Знак Знак,Знак1 Знак Знак Знак Знак1, Знак1 Знак Знак Знак Знак Знак, Знак1 Знак Знак Знак Знак1"/>
    <w:basedOn w:val="12"/>
    <w:link w:val="affff3"/>
    <w:rPr>
      <w:sz w:val="24"/>
    </w:rPr>
  </w:style>
  <w:style w:type="paragraph" w:customStyle="1" w:styleId="84">
    <w:name w:val="Знак8"/>
    <w:basedOn w:val="a2"/>
    <w:link w:val="74"/>
    <w:pPr>
      <w:spacing w:after="160" w:line="240" w:lineRule="exact"/>
    </w:pPr>
    <w:rPr>
      <w:rFonts w:ascii="Verdana" w:hAnsi="Verdana"/>
      <w:sz w:val="20"/>
    </w:rPr>
  </w:style>
  <w:style w:type="character" w:customStyle="1" w:styleId="74">
    <w:name w:val="Знак7"/>
    <w:basedOn w:val="12"/>
    <w:link w:val="84"/>
    <w:rPr>
      <w:rFonts w:ascii="Verdana" w:hAnsi="Verdana"/>
      <w:sz w:val="20"/>
    </w:rPr>
  </w:style>
  <w:style w:type="paragraph" w:customStyle="1" w:styleId="affff5">
    <w:name w:val="Записка"/>
    <w:basedOn w:val="affff3"/>
    <w:link w:val="1fff9"/>
    <w:pPr>
      <w:spacing w:after="0" w:line="300" w:lineRule="auto"/>
      <w:ind w:firstLine="709"/>
      <w:jc w:val="both"/>
    </w:pPr>
    <w:rPr>
      <w:rFonts w:ascii="Arial" w:hAnsi="Arial"/>
    </w:rPr>
  </w:style>
  <w:style w:type="character" w:customStyle="1" w:styleId="1fff9">
    <w:name w:val="Записка1"/>
    <w:basedOn w:val="affff4"/>
    <w:link w:val="affff5"/>
    <w:rPr>
      <w:rFonts w:ascii="Arial" w:hAnsi="Arial"/>
      <w:sz w:val="24"/>
    </w:rPr>
  </w:style>
  <w:style w:type="paragraph" w:customStyle="1" w:styleId="2f4">
    <w:name w:val="Текст сноски Знак2"/>
    <w:link w:val="21d"/>
  </w:style>
  <w:style w:type="character" w:customStyle="1" w:styleId="21d">
    <w:name w:val="Текст сноски Знак21"/>
    <w:link w:val="2f4"/>
    <w:uiPriority w:val="99"/>
  </w:style>
  <w:style w:type="paragraph" w:customStyle="1" w:styleId="xl119">
    <w:name w:val="xl119"/>
    <w:basedOn w:val="a2"/>
    <w:link w:val="xl1191"/>
    <w:pPr>
      <w:spacing w:before="280" w:after="280"/>
      <w:jc w:val="center"/>
    </w:pPr>
    <w:rPr>
      <w:sz w:val="22"/>
    </w:rPr>
  </w:style>
  <w:style w:type="character" w:customStyle="1" w:styleId="xl1191">
    <w:name w:val="xl1191"/>
    <w:basedOn w:val="12"/>
    <w:link w:val="xl119"/>
    <w:rPr>
      <w:sz w:val="22"/>
    </w:rPr>
  </w:style>
  <w:style w:type="paragraph" w:customStyle="1" w:styleId="WW8Num6z7">
    <w:name w:val="WW8Num6z7"/>
    <w:link w:val="WW8Num6z71"/>
  </w:style>
  <w:style w:type="character" w:customStyle="1" w:styleId="WW8Num6z71">
    <w:name w:val="WW8Num6z71"/>
    <w:link w:val="WW8Num6z7"/>
  </w:style>
  <w:style w:type="paragraph" w:customStyle="1" w:styleId="xl94">
    <w:name w:val="xl94"/>
    <w:basedOn w:val="a2"/>
    <w:link w:val="xl941"/>
    <w:pPr>
      <w:spacing w:before="280" w:after="280"/>
      <w:jc w:val="center"/>
    </w:pPr>
    <w:rPr>
      <w:sz w:val="22"/>
    </w:rPr>
  </w:style>
  <w:style w:type="character" w:customStyle="1" w:styleId="xl941">
    <w:name w:val="xl941"/>
    <w:basedOn w:val="12"/>
    <w:link w:val="xl94"/>
    <w:rPr>
      <w:sz w:val="22"/>
    </w:rPr>
  </w:style>
  <w:style w:type="paragraph" w:customStyle="1" w:styleId="u">
    <w:name w:val="u"/>
    <w:basedOn w:val="a2"/>
    <w:link w:val="u1"/>
    <w:pPr>
      <w:ind w:firstLine="390"/>
      <w:jc w:val="both"/>
    </w:pPr>
  </w:style>
  <w:style w:type="character" w:customStyle="1" w:styleId="u1">
    <w:name w:val="u1"/>
    <w:basedOn w:val="12"/>
    <w:link w:val="u"/>
    <w:rPr>
      <w:sz w:val="24"/>
    </w:rPr>
  </w:style>
  <w:style w:type="paragraph" w:customStyle="1" w:styleId="xl88">
    <w:name w:val="xl88"/>
    <w:basedOn w:val="a2"/>
    <w:link w:val="xl881"/>
    <w:pPr>
      <w:spacing w:before="280" w:after="280"/>
      <w:jc w:val="both"/>
    </w:pPr>
    <w:rPr>
      <w:sz w:val="22"/>
    </w:rPr>
  </w:style>
  <w:style w:type="character" w:customStyle="1" w:styleId="xl881">
    <w:name w:val="xl881"/>
    <w:basedOn w:val="12"/>
    <w:link w:val="xl88"/>
    <w:rPr>
      <w:sz w:val="22"/>
    </w:rPr>
  </w:style>
  <w:style w:type="paragraph" w:customStyle="1" w:styleId="affff6">
    <w:name w:val="Обычный + по ширине"/>
    <w:basedOn w:val="a2"/>
    <w:link w:val="1fffa"/>
    <w:pPr>
      <w:jc w:val="both"/>
    </w:pPr>
  </w:style>
  <w:style w:type="character" w:customStyle="1" w:styleId="1fffa">
    <w:name w:val="Обычный + по ширине1"/>
    <w:basedOn w:val="12"/>
    <w:link w:val="affff6"/>
    <w:rPr>
      <w:sz w:val="24"/>
    </w:rPr>
  </w:style>
  <w:style w:type="paragraph" w:customStyle="1" w:styleId="WW8Num9z5">
    <w:name w:val="WW8Num9z5"/>
    <w:link w:val="WW8Num9z51"/>
  </w:style>
  <w:style w:type="character" w:customStyle="1" w:styleId="WW8Num9z51">
    <w:name w:val="WW8Num9z51"/>
    <w:link w:val="WW8Num9z5"/>
  </w:style>
  <w:style w:type="paragraph" w:customStyle="1" w:styleId="xl128">
    <w:name w:val="xl128"/>
    <w:basedOn w:val="a2"/>
    <w:link w:val="xl1281"/>
    <w:pPr>
      <w:spacing w:before="280" w:after="280"/>
      <w:jc w:val="center"/>
    </w:pPr>
    <w:rPr>
      <w:sz w:val="22"/>
    </w:rPr>
  </w:style>
  <w:style w:type="character" w:customStyle="1" w:styleId="xl1281">
    <w:name w:val="xl1281"/>
    <w:basedOn w:val="12"/>
    <w:link w:val="xl128"/>
    <w:rPr>
      <w:sz w:val="22"/>
    </w:rPr>
  </w:style>
  <w:style w:type="paragraph" w:customStyle="1" w:styleId="1fffb">
    <w:name w:val="Название1"/>
    <w:basedOn w:val="a2"/>
    <w:link w:val="11f6"/>
    <w:pPr>
      <w:spacing w:before="120" w:after="120" w:line="276" w:lineRule="auto"/>
    </w:pPr>
    <w:rPr>
      <w:rFonts w:ascii="Calibri" w:hAnsi="Calibri"/>
      <w:i/>
    </w:rPr>
  </w:style>
  <w:style w:type="character" w:customStyle="1" w:styleId="11f6">
    <w:name w:val="Название11"/>
    <w:basedOn w:val="12"/>
    <w:link w:val="1fffb"/>
    <w:rPr>
      <w:rFonts w:ascii="Calibri" w:hAnsi="Calibri"/>
      <w:i/>
      <w:sz w:val="24"/>
    </w:rPr>
  </w:style>
  <w:style w:type="paragraph" w:customStyle="1" w:styleId="xl134">
    <w:name w:val="xl134"/>
    <w:basedOn w:val="a2"/>
    <w:link w:val="xl1341"/>
    <w:pPr>
      <w:spacing w:before="280" w:after="280"/>
      <w:jc w:val="center"/>
    </w:pPr>
    <w:rPr>
      <w:sz w:val="22"/>
    </w:rPr>
  </w:style>
  <w:style w:type="character" w:customStyle="1" w:styleId="xl1341">
    <w:name w:val="xl1341"/>
    <w:basedOn w:val="12"/>
    <w:link w:val="xl134"/>
    <w:rPr>
      <w:sz w:val="22"/>
    </w:rPr>
  </w:style>
  <w:style w:type="paragraph" w:customStyle="1" w:styleId="xl118">
    <w:name w:val="xl118"/>
    <w:basedOn w:val="a2"/>
    <w:link w:val="xl1181"/>
    <w:pPr>
      <w:spacing w:before="280" w:after="280"/>
      <w:jc w:val="center"/>
    </w:pPr>
    <w:rPr>
      <w:sz w:val="22"/>
    </w:rPr>
  </w:style>
  <w:style w:type="character" w:customStyle="1" w:styleId="xl1181">
    <w:name w:val="xl1181"/>
    <w:basedOn w:val="12"/>
    <w:link w:val="xl118"/>
    <w:rPr>
      <w:sz w:val="22"/>
    </w:rPr>
  </w:style>
  <w:style w:type="paragraph" w:customStyle="1" w:styleId="xl108">
    <w:name w:val="xl108"/>
    <w:basedOn w:val="a2"/>
    <w:link w:val="xl1081"/>
    <w:pPr>
      <w:spacing w:before="280" w:after="280"/>
      <w:jc w:val="center"/>
    </w:pPr>
    <w:rPr>
      <w:sz w:val="22"/>
    </w:rPr>
  </w:style>
  <w:style w:type="character" w:customStyle="1" w:styleId="xl1081">
    <w:name w:val="xl1081"/>
    <w:basedOn w:val="12"/>
    <w:link w:val="xl108"/>
    <w:rPr>
      <w:sz w:val="22"/>
    </w:rPr>
  </w:style>
  <w:style w:type="paragraph" w:customStyle="1" w:styleId="-S">
    <w:name w:val="- S_Маркированный"/>
    <w:basedOn w:val="a2"/>
    <w:link w:val="-S1"/>
    <w:pPr>
      <w:numPr>
        <w:numId w:val="1"/>
      </w:numPr>
      <w:tabs>
        <w:tab w:val="left" w:pos="992"/>
      </w:tabs>
      <w:spacing w:line="360" w:lineRule="auto"/>
      <w:jc w:val="both"/>
    </w:pPr>
  </w:style>
  <w:style w:type="character" w:customStyle="1" w:styleId="-S1">
    <w:name w:val="- S_Маркированный1"/>
    <w:basedOn w:val="12"/>
    <w:link w:val="-S"/>
    <w:rPr>
      <w:sz w:val="24"/>
    </w:rPr>
  </w:style>
  <w:style w:type="paragraph" w:styleId="affff7">
    <w:name w:val="No Spacing"/>
    <w:aliases w:val="с интервалом,Без интервала1,No Spacing,No Spacing1"/>
    <w:link w:val="affff8"/>
    <w:uiPriority w:val="1"/>
    <w:qFormat/>
    <w:rPr>
      <w:rFonts w:ascii="Calibri" w:hAnsi="Calibri"/>
      <w:sz w:val="22"/>
    </w:rPr>
  </w:style>
  <w:style w:type="character" w:customStyle="1" w:styleId="affff8">
    <w:name w:val="Без интервала Знак"/>
    <w:aliases w:val="с интервалом Знак,Без интервала1 Знак,No Spacing Знак,No Spacing1 Знак"/>
    <w:link w:val="affff7"/>
    <w:uiPriority w:val="1"/>
    <w:rPr>
      <w:rFonts w:ascii="Calibri" w:hAnsi="Calibri"/>
      <w:sz w:val="22"/>
    </w:rPr>
  </w:style>
  <w:style w:type="paragraph" w:styleId="2f5">
    <w:name w:val="Body Text Indent 2"/>
    <w:basedOn w:val="a2"/>
    <w:link w:val="2f6"/>
    <w:pPr>
      <w:widowControl w:val="0"/>
      <w:spacing w:before="600"/>
      <w:ind w:firstLine="709"/>
      <w:jc w:val="both"/>
    </w:pPr>
    <w:rPr>
      <w:sz w:val="28"/>
    </w:rPr>
  </w:style>
  <w:style w:type="character" w:customStyle="1" w:styleId="2f6">
    <w:name w:val="Основной текст с отступом 2 Знак"/>
    <w:basedOn w:val="12"/>
    <w:link w:val="2f5"/>
    <w:rPr>
      <w:sz w:val="28"/>
    </w:rPr>
  </w:style>
  <w:style w:type="paragraph" w:customStyle="1" w:styleId="WW8Num2z2">
    <w:name w:val="WW8Num2z2"/>
    <w:link w:val="WW8Num2z21"/>
  </w:style>
  <w:style w:type="character" w:customStyle="1" w:styleId="WW8Num2z21">
    <w:name w:val="WW8Num2z21"/>
    <w:link w:val="WW8Num2z2"/>
  </w:style>
  <w:style w:type="paragraph" w:styleId="affff9">
    <w:name w:val="Subtitle"/>
    <w:aliases w:val="Обычный таблица"/>
    <w:basedOn w:val="a2"/>
    <w:next w:val="a2"/>
    <w:link w:val="2f7"/>
    <w:uiPriority w:val="99"/>
    <w:qFormat/>
    <w:pPr>
      <w:widowControl w:val="0"/>
      <w:spacing w:after="60"/>
      <w:ind w:firstLine="709"/>
      <w:jc w:val="both"/>
    </w:pPr>
    <w:rPr>
      <w:sz w:val="28"/>
    </w:rPr>
  </w:style>
  <w:style w:type="character" w:customStyle="1" w:styleId="2f7">
    <w:name w:val="Подзаголовок Знак2"/>
    <w:aliases w:val="Обычный таблица Знак2"/>
    <w:basedOn w:val="12"/>
    <w:link w:val="affff9"/>
    <w:uiPriority w:val="99"/>
    <w:rPr>
      <w:sz w:val="28"/>
    </w:rPr>
  </w:style>
  <w:style w:type="paragraph" w:customStyle="1" w:styleId="WW8Num11z6">
    <w:name w:val="WW8Num11z6"/>
    <w:link w:val="WW8Num11z61"/>
  </w:style>
  <w:style w:type="character" w:customStyle="1" w:styleId="WW8Num11z61">
    <w:name w:val="WW8Num11z61"/>
    <w:link w:val="WW8Num11z6"/>
  </w:style>
  <w:style w:type="paragraph" w:customStyle="1" w:styleId="S2">
    <w:name w:val="S_Обычный Знак Знак"/>
    <w:basedOn w:val="a2"/>
    <w:link w:val="S12"/>
    <w:pPr>
      <w:spacing w:line="360" w:lineRule="auto"/>
      <w:ind w:firstLine="709"/>
      <w:jc w:val="both"/>
    </w:pPr>
  </w:style>
  <w:style w:type="character" w:customStyle="1" w:styleId="S12">
    <w:name w:val="S_Обычный Знак Знак1"/>
    <w:basedOn w:val="12"/>
    <w:link w:val="S2"/>
    <w:rPr>
      <w:sz w:val="24"/>
    </w:rPr>
  </w:style>
  <w:style w:type="paragraph" w:customStyle="1" w:styleId="affffa">
    <w:name w:val="Таблица_название_таблицы"/>
    <w:next w:val="a2"/>
    <w:link w:val="1fffc"/>
    <w:pPr>
      <w:keepNext/>
      <w:spacing w:before="60" w:after="60"/>
      <w:jc w:val="center"/>
    </w:pPr>
    <w:rPr>
      <w:b/>
      <w:sz w:val="22"/>
    </w:rPr>
  </w:style>
  <w:style w:type="character" w:customStyle="1" w:styleId="1fffc">
    <w:name w:val="Таблица_название_таблицы1"/>
    <w:link w:val="affffa"/>
    <w:rPr>
      <w:b/>
      <w:sz w:val="22"/>
    </w:rPr>
  </w:style>
  <w:style w:type="paragraph" w:customStyle="1" w:styleId="xl126">
    <w:name w:val="xl126"/>
    <w:basedOn w:val="a2"/>
    <w:link w:val="xl1261"/>
    <w:pPr>
      <w:spacing w:before="280" w:after="280"/>
      <w:jc w:val="both"/>
    </w:pPr>
    <w:rPr>
      <w:sz w:val="22"/>
    </w:rPr>
  </w:style>
  <w:style w:type="character" w:customStyle="1" w:styleId="xl1261">
    <w:name w:val="xl1261"/>
    <w:basedOn w:val="12"/>
    <w:link w:val="xl126"/>
    <w:rPr>
      <w:sz w:val="22"/>
    </w:rPr>
  </w:style>
  <w:style w:type="paragraph" w:customStyle="1" w:styleId="xl85">
    <w:name w:val="xl85"/>
    <w:basedOn w:val="a2"/>
    <w:link w:val="xl851"/>
    <w:pPr>
      <w:spacing w:before="280" w:after="280"/>
      <w:jc w:val="center"/>
    </w:pPr>
    <w:rPr>
      <w:sz w:val="22"/>
    </w:rPr>
  </w:style>
  <w:style w:type="character" w:customStyle="1" w:styleId="xl851">
    <w:name w:val="xl851"/>
    <w:basedOn w:val="12"/>
    <w:link w:val="xl85"/>
    <w:rPr>
      <w:sz w:val="22"/>
    </w:rPr>
  </w:style>
  <w:style w:type="paragraph" w:customStyle="1" w:styleId="WW8Num13z4">
    <w:name w:val="WW8Num13z4"/>
    <w:link w:val="WW8Num13z41"/>
  </w:style>
  <w:style w:type="character" w:customStyle="1" w:styleId="WW8Num13z41">
    <w:name w:val="WW8Num13z41"/>
    <w:link w:val="WW8Num13z4"/>
  </w:style>
  <w:style w:type="paragraph" w:customStyle="1" w:styleId="53">
    <w:name w:val="Абзац списка5"/>
    <w:basedOn w:val="a2"/>
    <w:link w:val="510"/>
    <w:pPr>
      <w:ind w:left="720" w:firstLine="567"/>
      <w:jc w:val="both"/>
    </w:pPr>
    <w:rPr>
      <w:rFonts w:ascii="Calibri" w:hAnsi="Calibri"/>
      <w:sz w:val="22"/>
    </w:rPr>
  </w:style>
  <w:style w:type="character" w:customStyle="1" w:styleId="510">
    <w:name w:val="Абзац списка51"/>
    <w:basedOn w:val="12"/>
    <w:link w:val="53"/>
    <w:rPr>
      <w:rFonts w:ascii="Calibri" w:hAnsi="Calibri"/>
      <w:sz w:val="22"/>
    </w:rPr>
  </w:style>
  <w:style w:type="paragraph" w:customStyle="1" w:styleId="xl70">
    <w:name w:val="xl70"/>
    <w:basedOn w:val="a2"/>
    <w:link w:val="xl701"/>
    <w:pPr>
      <w:spacing w:before="280" w:after="280"/>
      <w:jc w:val="both"/>
    </w:pPr>
    <w:rPr>
      <w:sz w:val="22"/>
    </w:rPr>
  </w:style>
  <w:style w:type="character" w:customStyle="1" w:styleId="xl701">
    <w:name w:val="xl701"/>
    <w:basedOn w:val="12"/>
    <w:link w:val="xl70"/>
    <w:rPr>
      <w:sz w:val="22"/>
    </w:rPr>
  </w:style>
  <w:style w:type="paragraph" w:customStyle="1" w:styleId="WW8Num13z1">
    <w:name w:val="WW8Num13z1"/>
    <w:link w:val="WW8Num13z11"/>
  </w:style>
  <w:style w:type="character" w:customStyle="1" w:styleId="WW8Num13z11">
    <w:name w:val="WW8Num13z11"/>
    <w:link w:val="WW8Num13z1"/>
  </w:style>
  <w:style w:type="paragraph" w:customStyle="1" w:styleId="toc10">
    <w:name w:val="toc 10"/>
    <w:next w:val="a2"/>
    <w:link w:val="toc101"/>
    <w:uiPriority w:val="39"/>
    <w:pPr>
      <w:ind w:left="1800"/>
    </w:pPr>
    <w:rPr>
      <w:rFonts w:ascii="XO Thames" w:hAnsi="XO Thames"/>
      <w:sz w:val="28"/>
    </w:rPr>
  </w:style>
  <w:style w:type="character" w:customStyle="1" w:styleId="toc101">
    <w:name w:val="toc 101"/>
    <w:link w:val="toc10"/>
    <w:rPr>
      <w:rFonts w:ascii="XO Thames" w:hAnsi="XO Thames"/>
      <w:sz w:val="28"/>
    </w:rPr>
  </w:style>
  <w:style w:type="paragraph" w:customStyle="1" w:styleId="xl89">
    <w:name w:val="xl89"/>
    <w:basedOn w:val="a2"/>
    <w:link w:val="xl891"/>
    <w:pPr>
      <w:spacing w:before="280" w:after="280"/>
      <w:jc w:val="center"/>
    </w:pPr>
    <w:rPr>
      <w:sz w:val="22"/>
    </w:rPr>
  </w:style>
  <w:style w:type="character" w:customStyle="1" w:styleId="xl891">
    <w:name w:val="xl891"/>
    <w:basedOn w:val="12"/>
    <w:link w:val="xl89"/>
    <w:rPr>
      <w:sz w:val="22"/>
    </w:rPr>
  </w:style>
  <w:style w:type="paragraph" w:customStyle="1" w:styleId="WW8Num1z0">
    <w:name w:val="WW8Num1z0"/>
    <w:link w:val="WW8Num1z01"/>
  </w:style>
  <w:style w:type="character" w:customStyle="1" w:styleId="WW8Num1z01">
    <w:name w:val="WW8Num1z01"/>
    <w:link w:val="WW8Num1z0"/>
  </w:style>
  <w:style w:type="paragraph" w:customStyle="1" w:styleId="Iauiue3">
    <w:name w:val="Iau?iue3"/>
    <w:link w:val="Iauiue31"/>
    <w:pPr>
      <w:widowControl w:val="0"/>
      <w:jc w:val="both"/>
    </w:pPr>
  </w:style>
  <w:style w:type="character" w:customStyle="1" w:styleId="Iauiue31">
    <w:name w:val="Iau?iue31"/>
    <w:link w:val="Iauiue3"/>
  </w:style>
  <w:style w:type="paragraph" w:styleId="affffb">
    <w:name w:val="Title"/>
    <w:basedOn w:val="a2"/>
    <w:next w:val="affff3"/>
    <w:link w:val="45"/>
    <w:uiPriority w:val="10"/>
    <w:qFormat/>
    <w:pPr>
      <w:keepNext/>
      <w:spacing w:before="240" w:after="120" w:line="276" w:lineRule="auto"/>
    </w:pPr>
    <w:rPr>
      <w:rFonts w:ascii="Arial" w:hAnsi="Arial"/>
      <w:sz w:val="28"/>
    </w:rPr>
  </w:style>
  <w:style w:type="character" w:customStyle="1" w:styleId="45">
    <w:name w:val="Название Знак4"/>
    <w:basedOn w:val="12"/>
    <w:link w:val="affffb"/>
    <w:uiPriority w:val="10"/>
    <w:rPr>
      <w:rFonts w:ascii="Arial" w:hAnsi="Arial"/>
      <w:sz w:val="28"/>
    </w:rPr>
  </w:style>
  <w:style w:type="paragraph" w:customStyle="1" w:styleId="WW8Num13z0">
    <w:name w:val="WW8Num13z0"/>
    <w:link w:val="WW8Num13z01"/>
  </w:style>
  <w:style w:type="character" w:customStyle="1" w:styleId="WW8Num13z01">
    <w:name w:val="WW8Num13z01"/>
    <w:link w:val="WW8Num13z0"/>
  </w:style>
  <w:style w:type="character" w:customStyle="1" w:styleId="40">
    <w:name w:val="Заголовок 4 Знак"/>
    <w:basedOn w:val="12"/>
    <w:link w:val="4"/>
    <w:rPr>
      <w:b/>
      <w:sz w:val="24"/>
    </w:rPr>
  </w:style>
  <w:style w:type="paragraph" w:customStyle="1" w:styleId="1fffd">
    <w:name w:val="Нижний колонтитул Знак1"/>
    <w:link w:val="11f7"/>
    <w:rPr>
      <w:sz w:val="24"/>
    </w:rPr>
  </w:style>
  <w:style w:type="character" w:customStyle="1" w:styleId="11f7">
    <w:name w:val="Нижний колонтитул Знак11"/>
    <w:link w:val="1fffd"/>
    <w:rPr>
      <w:sz w:val="24"/>
    </w:rPr>
  </w:style>
  <w:style w:type="paragraph" w:customStyle="1" w:styleId="ConsPlusNormal0">
    <w:name w:val="ConsPlusNormal"/>
    <w:link w:val="ConsPlusNormal10"/>
    <w:rPr>
      <w:rFonts w:ascii="Arial" w:hAnsi="Arial"/>
    </w:rPr>
  </w:style>
  <w:style w:type="character" w:customStyle="1" w:styleId="ConsPlusNormal10">
    <w:name w:val="ConsPlusNormal1"/>
    <w:link w:val="ConsPlusNormal0"/>
    <w:rPr>
      <w:rFonts w:ascii="Arial" w:hAnsi="Arial"/>
    </w:rPr>
  </w:style>
  <w:style w:type="paragraph" w:styleId="affffc">
    <w:name w:val="Document Map"/>
    <w:basedOn w:val="a2"/>
    <w:link w:val="1fffe"/>
    <w:pPr>
      <w:widowControl w:val="0"/>
      <w:ind w:firstLine="709"/>
      <w:jc w:val="both"/>
    </w:pPr>
    <w:rPr>
      <w:rFonts w:ascii="Tahoma" w:hAnsi="Tahoma"/>
      <w:sz w:val="16"/>
    </w:rPr>
  </w:style>
  <w:style w:type="character" w:customStyle="1" w:styleId="1fffe">
    <w:name w:val="Схема документа Знак1"/>
    <w:basedOn w:val="12"/>
    <w:link w:val="affffc"/>
    <w:rPr>
      <w:rFonts w:ascii="Tahoma" w:hAnsi="Tahoma"/>
      <w:sz w:val="16"/>
    </w:rPr>
  </w:style>
  <w:style w:type="paragraph" w:customStyle="1" w:styleId="zagc-0">
    <w:name w:val="zagc-0"/>
    <w:basedOn w:val="a2"/>
    <w:link w:val="zagc-01"/>
    <w:pPr>
      <w:spacing w:before="180" w:after="60"/>
      <w:ind w:firstLine="150"/>
      <w:jc w:val="center"/>
    </w:pPr>
    <w:rPr>
      <w:rFonts w:ascii="Arial" w:hAnsi="Arial"/>
      <w:b/>
      <w:caps/>
      <w:color w:val="29211E"/>
    </w:rPr>
  </w:style>
  <w:style w:type="character" w:customStyle="1" w:styleId="zagc-01">
    <w:name w:val="zagc-01"/>
    <w:basedOn w:val="12"/>
    <w:link w:val="zagc-0"/>
    <w:rPr>
      <w:rFonts w:ascii="Arial" w:hAnsi="Arial"/>
      <w:b/>
      <w:caps/>
      <w:color w:val="29211E"/>
      <w:sz w:val="24"/>
    </w:rPr>
  </w:style>
  <w:style w:type="paragraph" w:customStyle="1" w:styleId="xl101">
    <w:name w:val="xl101"/>
    <w:basedOn w:val="a2"/>
    <w:link w:val="xl1011"/>
    <w:pPr>
      <w:spacing w:before="280" w:after="280"/>
      <w:jc w:val="center"/>
    </w:pPr>
    <w:rPr>
      <w:sz w:val="22"/>
    </w:rPr>
  </w:style>
  <w:style w:type="character" w:customStyle="1" w:styleId="xl1011">
    <w:name w:val="xl1011"/>
    <w:basedOn w:val="12"/>
    <w:link w:val="xl101"/>
    <w:rPr>
      <w:sz w:val="22"/>
    </w:rPr>
  </w:style>
  <w:style w:type="paragraph" w:customStyle="1" w:styleId="xl105">
    <w:name w:val="xl105"/>
    <w:basedOn w:val="a2"/>
    <w:link w:val="xl1051"/>
    <w:pPr>
      <w:spacing w:before="280" w:after="280"/>
      <w:jc w:val="center"/>
    </w:pPr>
    <w:rPr>
      <w:sz w:val="22"/>
    </w:rPr>
  </w:style>
  <w:style w:type="character" w:customStyle="1" w:styleId="xl1051">
    <w:name w:val="xl1051"/>
    <w:basedOn w:val="12"/>
    <w:link w:val="xl105"/>
    <w:rPr>
      <w:sz w:val="22"/>
    </w:rPr>
  </w:style>
  <w:style w:type="paragraph" w:customStyle="1" w:styleId="WW8Num1z7">
    <w:name w:val="WW8Num1z7"/>
    <w:link w:val="WW8Num1z71"/>
  </w:style>
  <w:style w:type="character" w:customStyle="1" w:styleId="WW8Num1z71">
    <w:name w:val="WW8Num1z71"/>
    <w:link w:val="WW8Num1z7"/>
  </w:style>
  <w:style w:type="paragraph" w:customStyle="1" w:styleId="WW8Num11z2">
    <w:name w:val="WW8Num11z2"/>
    <w:link w:val="WW8Num11z21"/>
    <w:rPr>
      <w:sz w:val="28"/>
    </w:rPr>
  </w:style>
  <w:style w:type="character" w:customStyle="1" w:styleId="WW8Num11z21">
    <w:name w:val="WW8Num11z21"/>
    <w:link w:val="WW8Num11z2"/>
    <w:rPr>
      <w:rFonts w:ascii="Times New Roman" w:hAnsi="Times New Roman"/>
      <w:sz w:val="28"/>
    </w:rPr>
  </w:style>
  <w:style w:type="paragraph" w:customStyle="1" w:styleId="xl130">
    <w:name w:val="xl130"/>
    <w:basedOn w:val="a2"/>
    <w:link w:val="xl1301"/>
    <w:pPr>
      <w:spacing w:before="280" w:after="280"/>
      <w:jc w:val="center"/>
    </w:pPr>
    <w:rPr>
      <w:sz w:val="22"/>
    </w:rPr>
  </w:style>
  <w:style w:type="character" w:customStyle="1" w:styleId="xl1301">
    <w:name w:val="xl1301"/>
    <w:basedOn w:val="12"/>
    <w:link w:val="xl130"/>
    <w:rPr>
      <w:sz w:val="22"/>
    </w:rPr>
  </w:style>
  <w:style w:type="paragraph" w:customStyle="1" w:styleId="WW8Num4z0">
    <w:name w:val="WW8Num4z0"/>
    <w:link w:val="WW8Num4z01"/>
    <w:rPr>
      <w:sz w:val="24"/>
    </w:rPr>
  </w:style>
  <w:style w:type="character" w:customStyle="1" w:styleId="WW8Num4z01">
    <w:name w:val="WW8Num4z01"/>
    <w:link w:val="WW8Num4z0"/>
    <w:rPr>
      <w:sz w:val="24"/>
    </w:rPr>
  </w:style>
  <w:style w:type="paragraph" w:customStyle="1" w:styleId="1ffff">
    <w:name w:val="Схема документа1"/>
    <w:basedOn w:val="a2"/>
    <w:link w:val="11f8"/>
    <w:pPr>
      <w:widowControl w:val="0"/>
      <w:ind w:firstLine="709"/>
      <w:jc w:val="both"/>
    </w:pPr>
    <w:rPr>
      <w:rFonts w:ascii="Tahoma" w:hAnsi="Tahoma"/>
      <w:sz w:val="16"/>
    </w:rPr>
  </w:style>
  <w:style w:type="character" w:customStyle="1" w:styleId="11f8">
    <w:name w:val="Схема документа11"/>
    <w:basedOn w:val="12"/>
    <w:link w:val="1ffff"/>
    <w:rPr>
      <w:rFonts w:ascii="Tahoma" w:hAnsi="Tahoma"/>
      <w:sz w:val="16"/>
    </w:rPr>
  </w:style>
  <w:style w:type="paragraph" w:customStyle="1" w:styleId="WW8Num1z6">
    <w:name w:val="WW8Num1z6"/>
    <w:link w:val="WW8Num1z61"/>
  </w:style>
  <w:style w:type="character" w:customStyle="1" w:styleId="WW8Num1z61">
    <w:name w:val="WW8Num1z61"/>
    <w:link w:val="WW8Num1z6"/>
  </w:style>
  <w:style w:type="paragraph" w:customStyle="1" w:styleId="WW8Num6z5">
    <w:name w:val="WW8Num6z5"/>
    <w:link w:val="WW8Num6z51"/>
  </w:style>
  <w:style w:type="character" w:customStyle="1" w:styleId="WW8Num6z51">
    <w:name w:val="WW8Num6z51"/>
    <w:link w:val="WW8Num6z5"/>
  </w:style>
  <w:style w:type="paragraph" w:customStyle="1" w:styleId="WW8Num8z4">
    <w:name w:val="WW8Num8z4"/>
    <w:link w:val="WW8Num8z41"/>
  </w:style>
  <w:style w:type="character" w:customStyle="1" w:styleId="WW8Num8z41">
    <w:name w:val="WW8Num8z41"/>
    <w:link w:val="WW8Num8z4"/>
  </w:style>
  <w:style w:type="character" w:customStyle="1" w:styleId="22">
    <w:name w:val="Заголовок 2 Знак"/>
    <w:basedOn w:val="12"/>
    <w:link w:val="21"/>
    <w:rPr>
      <w:sz w:val="28"/>
    </w:rPr>
  </w:style>
  <w:style w:type="paragraph" w:customStyle="1" w:styleId="WW8Num3z0">
    <w:name w:val="WW8Num3z0"/>
    <w:link w:val="WW8Num3z01"/>
    <w:rPr>
      <w:rFonts w:ascii="Symbol" w:hAnsi="Symbol"/>
      <w:sz w:val="24"/>
    </w:rPr>
  </w:style>
  <w:style w:type="character" w:customStyle="1" w:styleId="WW8Num3z01">
    <w:name w:val="WW8Num3z01"/>
    <w:link w:val="WW8Num3z0"/>
    <w:rPr>
      <w:rFonts w:ascii="Symbol" w:hAnsi="Symbol"/>
      <w:sz w:val="24"/>
    </w:rPr>
  </w:style>
  <w:style w:type="paragraph" w:customStyle="1" w:styleId="WW8Num13z5">
    <w:name w:val="WW8Num13z5"/>
    <w:link w:val="WW8Num13z51"/>
  </w:style>
  <w:style w:type="character" w:customStyle="1" w:styleId="WW8Num13z51">
    <w:name w:val="WW8Num13z51"/>
    <w:link w:val="WW8Num13z5"/>
  </w:style>
  <w:style w:type="paragraph" w:customStyle="1" w:styleId="w">
    <w:name w:val="w"/>
    <w:link w:val="w1"/>
  </w:style>
  <w:style w:type="character" w:customStyle="1" w:styleId="w1">
    <w:name w:val="w1"/>
    <w:link w:val="w"/>
  </w:style>
  <w:style w:type="paragraph" w:customStyle="1" w:styleId="WW8Num6z8">
    <w:name w:val="WW8Num6z8"/>
    <w:link w:val="WW8Num6z81"/>
  </w:style>
  <w:style w:type="character" w:customStyle="1" w:styleId="WW8Num6z81">
    <w:name w:val="WW8Num6z81"/>
    <w:link w:val="WW8Num6z8"/>
  </w:style>
  <w:style w:type="paragraph" w:customStyle="1" w:styleId="3f">
    <w:name w:val="аква3"/>
    <w:basedOn w:val="a2"/>
    <w:link w:val="318"/>
    <w:pPr>
      <w:spacing w:line="360" w:lineRule="auto"/>
      <w:ind w:firstLine="709"/>
      <w:jc w:val="both"/>
    </w:pPr>
    <w:rPr>
      <w:rFonts w:ascii="Book Antiqua" w:hAnsi="Book Antiqua"/>
      <w:sz w:val="28"/>
    </w:rPr>
  </w:style>
  <w:style w:type="character" w:customStyle="1" w:styleId="318">
    <w:name w:val="аква31"/>
    <w:basedOn w:val="12"/>
    <w:link w:val="3f"/>
    <w:rPr>
      <w:rFonts w:ascii="Book Antiqua" w:hAnsi="Book Antiqua"/>
      <w:sz w:val="28"/>
    </w:rPr>
  </w:style>
  <w:style w:type="paragraph" w:customStyle="1" w:styleId="WW8Num3z1">
    <w:name w:val="WW8Num3z1"/>
    <w:link w:val="WW8Num3z11"/>
    <w:rPr>
      <w:rFonts w:ascii="Courier New" w:hAnsi="Courier New"/>
    </w:rPr>
  </w:style>
  <w:style w:type="character" w:customStyle="1" w:styleId="WW8Num3z11">
    <w:name w:val="WW8Num3z11"/>
    <w:link w:val="WW8Num3z1"/>
    <w:rPr>
      <w:rFonts w:ascii="Courier New" w:hAnsi="Courier New"/>
    </w:rPr>
  </w:style>
  <w:style w:type="paragraph" w:customStyle="1" w:styleId="xl114">
    <w:name w:val="xl114"/>
    <w:basedOn w:val="a2"/>
    <w:link w:val="xl1141"/>
    <w:pPr>
      <w:spacing w:before="280" w:after="280"/>
      <w:jc w:val="center"/>
    </w:pPr>
    <w:rPr>
      <w:sz w:val="22"/>
    </w:rPr>
  </w:style>
  <w:style w:type="character" w:customStyle="1" w:styleId="xl1141">
    <w:name w:val="xl1141"/>
    <w:basedOn w:val="12"/>
    <w:link w:val="xl114"/>
    <w:rPr>
      <w:sz w:val="22"/>
    </w:rPr>
  </w:style>
  <w:style w:type="paragraph" w:customStyle="1" w:styleId="3f0">
    <w:name w:val="Основной шрифт абзаца3"/>
  </w:style>
  <w:style w:type="paragraph" w:customStyle="1" w:styleId="1ffff0">
    <w:name w:val="Знак концевой сноски1"/>
    <w:link w:val="affffd"/>
    <w:rPr>
      <w:vertAlign w:val="superscript"/>
    </w:rPr>
  </w:style>
  <w:style w:type="character" w:styleId="affffd">
    <w:name w:val="endnote reference"/>
    <w:link w:val="1ffff0"/>
    <w:rPr>
      <w:vertAlign w:val="superscript"/>
    </w:rPr>
  </w:style>
  <w:style w:type="paragraph" w:customStyle="1" w:styleId="S4">
    <w:name w:val="S_Обычный жирный"/>
    <w:basedOn w:val="a2"/>
    <w:link w:val="S13"/>
    <w:pPr>
      <w:ind w:firstLine="709"/>
      <w:jc w:val="both"/>
    </w:pPr>
    <w:rPr>
      <w:sz w:val="28"/>
    </w:rPr>
  </w:style>
  <w:style w:type="character" w:customStyle="1" w:styleId="S13">
    <w:name w:val="S_Обычный жирный1"/>
    <w:basedOn w:val="12"/>
    <w:link w:val="S4"/>
    <w:rPr>
      <w:sz w:val="28"/>
    </w:rPr>
  </w:style>
  <w:style w:type="character" w:customStyle="1" w:styleId="60">
    <w:name w:val="Заголовок 6 Знак"/>
    <w:basedOn w:val="12"/>
    <w:link w:val="6"/>
    <w:rPr>
      <w:b/>
      <w:sz w:val="28"/>
    </w:rPr>
  </w:style>
  <w:style w:type="paragraph" w:customStyle="1" w:styleId="affc">
    <w:name w:val="Îáû÷íûé"/>
    <w:link w:val="1ff3"/>
    <w:pPr>
      <w:jc w:val="both"/>
    </w:pPr>
    <w:rPr>
      <w:sz w:val="24"/>
    </w:rPr>
  </w:style>
  <w:style w:type="character" w:customStyle="1" w:styleId="1ff3">
    <w:name w:val="Îáû÷íûé1"/>
    <w:link w:val="affc"/>
    <w:rPr>
      <w:sz w:val="24"/>
    </w:rPr>
  </w:style>
  <w:style w:type="paragraph" w:customStyle="1" w:styleId="1ffff1">
    <w:name w:val="Абзац списка1"/>
    <w:basedOn w:val="a2"/>
    <w:link w:val="11f9"/>
    <w:pPr>
      <w:ind w:left="720" w:firstLine="567"/>
      <w:jc w:val="both"/>
    </w:pPr>
    <w:rPr>
      <w:rFonts w:ascii="Calibri" w:hAnsi="Calibri"/>
      <w:sz w:val="22"/>
    </w:rPr>
  </w:style>
  <w:style w:type="character" w:customStyle="1" w:styleId="11f9">
    <w:name w:val="Абзац списка11"/>
    <w:basedOn w:val="12"/>
    <w:link w:val="1ffff1"/>
    <w:rPr>
      <w:rFonts w:ascii="Calibri" w:hAnsi="Calibri"/>
      <w:sz w:val="22"/>
    </w:rPr>
  </w:style>
  <w:style w:type="paragraph" w:customStyle="1" w:styleId="WW8Num2z3">
    <w:name w:val="WW8Num2z3"/>
    <w:link w:val="WW8Num2z31"/>
  </w:style>
  <w:style w:type="character" w:customStyle="1" w:styleId="WW8Num2z31">
    <w:name w:val="WW8Num2z31"/>
    <w:link w:val="WW8Num2z3"/>
  </w:style>
  <w:style w:type="paragraph" w:customStyle="1" w:styleId="WW8Num3z3">
    <w:name w:val="WW8Num3z3"/>
    <w:link w:val="WW8Num3z31"/>
    <w:rPr>
      <w:rFonts w:ascii="Symbol" w:hAnsi="Symbol"/>
    </w:rPr>
  </w:style>
  <w:style w:type="character" w:customStyle="1" w:styleId="WW8Num3z31">
    <w:name w:val="WW8Num3z31"/>
    <w:link w:val="WW8Num3z3"/>
    <w:rPr>
      <w:rFonts w:ascii="Symbol" w:hAnsi="Symbol"/>
    </w:rPr>
  </w:style>
  <w:style w:type="table" w:customStyle="1" w:styleId="46">
    <w:name w:val="Сетка таблицы4"/>
    <w:basedOn w:val="a4"/>
    <w:uiPriority w:val="59"/>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pPr>
      <w:widowControl w:val="0"/>
    </w:pPr>
    <w:rPr>
      <w:rFonts w:ascii="Calibri" w:hAnsi="Calibri"/>
      <w:sz w:val="22"/>
    </w:rPr>
    <w:tblPr>
      <w:tblInd w:w="0" w:type="dxa"/>
      <w:tblCellMar>
        <w:top w:w="0" w:type="dxa"/>
        <w:left w:w="0" w:type="dxa"/>
        <w:bottom w:w="0" w:type="dxa"/>
        <w:right w:w="0" w:type="dxa"/>
      </w:tblCellMar>
    </w:tblPr>
  </w:style>
  <w:style w:type="table" w:styleId="affffe">
    <w:name w:val="Table Grid"/>
    <w:basedOn w:val="a4"/>
    <w:uiPriority w:val="5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f2">
    <w:name w:val="1 Знак"/>
    <w:rsid w:val="00CA26D6"/>
    <w:rPr>
      <w:b/>
      <w:bCs/>
      <w:kern w:val="32"/>
      <w:sz w:val="28"/>
      <w:szCs w:val="28"/>
    </w:rPr>
  </w:style>
  <w:style w:type="paragraph" w:customStyle="1" w:styleId="S5">
    <w:name w:val="S_Маркированный"/>
    <w:basedOn w:val="a2"/>
    <w:link w:val="S20"/>
    <w:rsid w:val="00214CE1"/>
    <w:pPr>
      <w:tabs>
        <w:tab w:val="left" w:pos="1260"/>
      </w:tabs>
      <w:suppressAutoHyphens/>
      <w:spacing w:line="360" w:lineRule="auto"/>
      <w:ind w:firstLine="720"/>
      <w:jc w:val="both"/>
    </w:pPr>
    <w:rPr>
      <w:color w:val="auto"/>
      <w:szCs w:val="24"/>
      <w:lang w:val="x-none" w:eastAsia="ar-SA"/>
    </w:rPr>
  </w:style>
  <w:style w:type="character" w:customStyle="1" w:styleId="S20">
    <w:name w:val="S_Маркированный Знак2"/>
    <w:link w:val="S5"/>
    <w:rsid w:val="00214CE1"/>
    <w:rPr>
      <w:color w:val="auto"/>
      <w:sz w:val="24"/>
      <w:szCs w:val="24"/>
      <w:lang w:val="x-none" w:eastAsia="ar-SA"/>
    </w:rPr>
  </w:style>
  <w:style w:type="paragraph" w:customStyle="1" w:styleId="S21">
    <w:name w:val="S_Заголовок 2"/>
    <w:basedOn w:val="21"/>
    <w:link w:val="S23"/>
    <w:rsid w:val="00214CE1"/>
    <w:pPr>
      <w:widowControl/>
      <w:suppressAutoHyphens/>
      <w:spacing w:before="0" w:after="0"/>
      <w:ind w:firstLine="0"/>
    </w:pPr>
    <w:rPr>
      <w:b/>
      <w:i/>
      <w:color w:val="auto"/>
      <w:sz w:val="20"/>
      <w:lang w:val="x-none" w:eastAsia="ar-SA"/>
    </w:rPr>
  </w:style>
  <w:style w:type="character" w:customStyle="1" w:styleId="S23">
    <w:name w:val="S_Заголовок 2 Знак"/>
    <w:link w:val="S21"/>
    <w:rsid w:val="00214CE1"/>
    <w:rPr>
      <w:b/>
      <w:i/>
      <w:color w:val="auto"/>
      <w:lang w:val="x-none" w:eastAsia="ar-SA"/>
    </w:rPr>
  </w:style>
  <w:style w:type="paragraph" w:customStyle="1" w:styleId="S30">
    <w:name w:val="S_Заголовок 3"/>
    <w:basedOn w:val="30"/>
    <w:link w:val="S32"/>
    <w:rsid w:val="00214CE1"/>
    <w:pPr>
      <w:widowControl/>
      <w:suppressAutoHyphens/>
      <w:spacing w:before="0" w:after="0"/>
      <w:ind w:firstLine="720"/>
    </w:pPr>
    <w:rPr>
      <w:b/>
      <w:i/>
      <w:color w:val="auto"/>
      <w:sz w:val="20"/>
      <w:lang w:val="x-none" w:eastAsia="ar-SA"/>
    </w:rPr>
  </w:style>
  <w:style w:type="character" w:customStyle="1" w:styleId="S32">
    <w:name w:val="S_Заголовок 3 Знак"/>
    <w:link w:val="S30"/>
    <w:rsid w:val="00214CE1"/>
    <w:rPr>
      <w:b/>
      <w:i/>
      <w:color w:val="auto"/>
      <w:lang w:val="x-none" w:eastAsia="ar-SA"/>
    </w:rPr>
  </w:style>
  <w:style w:type="paragraph" w:customStyle="1" w:styleId="S40">
    <w:name w:val="S_Заголовок 4"/>
    <w:basedOn w:val="4"/>
    <w:rsid w:val="00214CE1"/>
    <w:pPr>
      <w:suppressAutoHyphens/>
      <w:spacing w:beforeAutospacing="0" w:afterAutospacing="0"/>
      <w:ind w:firstLine="284"/>
      <w:jc w:val="both"/>
    </w:pPr>
    <w:rPr>
      <w:i/>
      <w:color w:val="auto"/>
      <w:sz w:val="28"/>
      <w:szCs w:val="28"/>
      <w:u w:val="single"/>
      <w:lang w:val="x-none" w:eastAsia="ar-SA"/>
    </w:rPr>
  </w:style>
  <w:style w:type="paragraph" w:styleId="afffff">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2"/>
    <w:link w:val="1ffff3"/>
    <w:uiPriority w:val="99"/>
    <w:unhideWhenUsed/>
    <w:rsid w:val="00214CE1"/>
    <w:rPr>
      <w:color w:val="auto"/>
      <w:sz w:val="20"/>
      <w:lang w:val="x-none"/>
    </w:rPr>
  </w:style>
  <w:style w:type="character" w:customStyle="1" w:styleId="1ffff3">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3"/>
    <w:link w:val="afffff"/>
    <w:uiPriority w:val="99"/>
    <w:rsid w:val="00214CE1"/>
    <w:rPr>
      <w:color w:val="auto"/>
      <w:lang w:val="x-none"/>
    </w:rPr>
  </w:style>
  <w:style w:type="character" w:customStyle="1" w:styleId="ArNar">
    <w:name w:val="Обычный ArNar Знак"/>
    <w:link w:val="ArNar0"/>
    <w:locked/>
    <w:rsid w:val="00214CE1"/>
    <w:rPr>
      <w:rFonts w:ascii="Arial Narrow" w:hAnsi="Arial Narrow"/>
      <w:sz w:val="22"/>
    </w:rPr>
  </w:style>
  <w:style w:type="paragraph" w:customStyle="1" w:styleId="ArNar0">
    <w:name w:val="Обычный ArNar"/>
    <w:basedOn w:val="a2"/>
    <w:link w:val="ArNar"/>
    <w:rsid w:val="00214CE1"/>
    <w:pPr>
      <w:ind w:firstLine="709"/>
      <w:jc w:val="both"/>
    </w:pPr>
    <w:rPr>
      <w:rFonts w:ascii="Arial Narrow" w:hAnsi="Arial Narrow"/>
      <w:sz w:val="22"/>
    </w:rPr>
  </w:style>
  <w:style w:type="paragraph" w:customStyle="1" w:styleId="afffff0">
    <w:name w:val="Перечисление + инт"/>
    <w:basedOn w:val="a2"/>
    <w:rsid w:val="00214CE1"/>
    <w:pPr>
      <w:tabs>
        <w:tab w:val="num" w:pos="1069"/>
      </w:tabs>
      <w:snapToGrid w:val="0"/>
      <w:spacing w:before="60" w:after="60"/>
      <w:ind w:left="1069" w:hanging="360"/>
      <w:jc w:val="both"/>
    </w:pPr>
    <w:rPr>
      <w:rFonts w:ascii="Arial Narrow" w:hAnsi="Arial Narrow"/>
      <w:sz w:val="22"/>
    </w:rPr>
  </w:style>
  <w:style w:type="paragraph" w:customStyle="1" w:styleId="2f8">
    <w:name w:val="Текст с интервалом 2"/>
    <w:basedOn w:val="ArNar0"/>
    <w:rsid w:val="00214CE1"/>
    <w:pPr>
      <w:spacing w:before="60"/>
    </w:pPr>
  </w:style>
  <w:style w:type="paragraph" w:customStyle="1" w:styleId="afffff1">
    <w:name w:val="Текст с интервалом"/>
    <w:basedOn w:val="ArNar0"/>
    <w:next w:val="ArNar0"/>
    <w:rsid w:val="00214CE1"/>
    <w:pPr>
      <w:spacing w:before="60" w:after="60"/>
    </w:pPr>
  </w:style>
  <w:style w:type="character" w:customStyle="1" w:styleId="220">
    <w:name w:val="Основной текст 2 Знак2"/>
    <w:rsid w:val="00214CE1"/>
    <w:rPr>
      <w:rFonts w:eastAsia="Times New Roman"/>
      <w:sz w:val="24"/>
      <w:szCs w:val="24"/>
      <w:lang w:eastAsia="ru-RU"/>
    </w:rPr>
  </w:style>
  <w:style w:type="character" w:customStyle="1" w:styleId="udar">
    <w:name w:val="udar"/>
    <w:basedOn w:val="a3"/>
    <w:rsid w:val="00214CE1"/>
  </w:style>
  <w:style w:type="paragraph" w:customStyle="1" w:styleId="afffff2">
    <w:name w:val="Основной(РПЗ)"/>
    <w:basedOn w:val="a2"/>
    <w:link w:val="1ffff4"/>
    <w:qFormat/>
    <w:rsid w:val="00214CE1"/>
    <w:pPr>
      <w:widowControl w:val="0"/>
      <w:autoSpaceDE w:val="0"/>
      <w:autoSpaceDN w:val="0"/>
      <w:adjustRightInd w:val="0"/>
      <w:ind w:firstLine="709"/>
      <w:jc w:val="both"/>
    </w:pPr>
    <w:rPr>
      <w:color w:val="auto"/>
      <w:sz w:val="26"/>
      <w:szCs w:val="26"/>
      <w:lang w:val="x-none"/>
    </w:rPr>
  </w:style>
  <w:style w:type="character" w:customStyle="1" w:styleId="1ffff4">
    <w:name w:val="Основной(РПЗ) Знак1"/>
    <w:link w:val="afffff2"/>
    <w:rsid w:val="00214CE1"/>
    <w:rPr>
      <w:color w:val="auto"/>
      <w:sz w:val="26"/>
      <w:szCs w:val="26"/>
      <w:lang w:val="x-none"/>
    </w:rPr>
  </w:style>
  <w:style w:type="paragraph" w:styleId="afffff3">
    <w:name w:val="Normal Indent"/>
    <w:aliases w:val="Заг_табл Знак,Заг_табл Знак Знак"/>
    <w:basedOn w:val="a2"/>
    <w:next w:val="a2"/>
    <w:link w:val="afffff4"/>
    <w:autoRedefine/>
    <w:rsid w:val="00214CE1"/>
    <w:pPr>
      <w:widowControl w:val="0"/>
      <w:spacing w:before="120"/>
      <w:ind w:firstLine="709"/>
      <w:jc w:val="both"/>
    </w:pPr>
    <w:rPr>
      <w:iCs/>
      <w:color w:val="auto"/>
      <w:szCs w:val="24"/>
      <w:lang w:val="x-none"/>
    </w:rPr>
  </w:style>
  <w:style w:type="character" w:customStyle="1" w:styleId="afffff4">
    <w:name w:val="Обычный отступ Знак"/>
    <w:aliases w:val="Заг_табл Знак Знак1,Заг_табл Знак Знак Знак"/>
    <w:link w:val="afffff3"/>
    <w:rsid w:val="00214CE1"/>
    <w:rPr>
      <w:iCs/>
      <w:color w:val="auto"/>
      <w:sz w:val="24"/>
      <w:szCs w:val="24"/>
      <w:lang w:val="x-none"/>
    </w:rPr>
  </w:style>
  <w:style w:type="paragraph" w:customStyle="1" w:styleId="afffff5">
    <w:name w:val="Колонтитул низ"/>
    <w:basedOn w:val="af9"/>
    <w:link w:val="afffff6"/>
    <w:qFormat/>
    <w:rsid w:val="00214CE1"/>
    <w:pPr>
      <w:ind w:firstLine="454"/>
      <w:jc w:val="both"/>
    </w:pPr>
    <w:rPr>
      <w:i/>
      <w:color w:val="333333"/>
      <w:sz w:val="20"/>
      <w:lang w:val="x-none"/>
    </w:rPr>
  </w:style>
  <w:style w:type="character" w:customStyle="1" w:styleId="afffff6">
    <w:name w:val="Колонтитул низ Знак"/>
    <w:link w:val="afffff5"/>
    <w:rsid w:val="00214CE1"/>
    <w:rPr>
      <w:i/>
      <w:color w:val="333333"/>
      <w:lang w:val="x-none"/>
    </w:rPr>
  </w:style>
  <w:style w:type="paragraph" w:customStyle="1" w:styleId="2f9">
    <w:name w:val="Заголовок (Уровень 2)"/>
    <w:basedOn w:val="a2"/>
    <w:next w:val="affff3"/>
    <w:link w:val="2fa"/>
    <w:autoRedefine/>
    <w:qFormat/>
    <w:rsid w:val="00214CE1"/>
    <w:pPr>
      <w:autoSpaceDE w:val="0"/>
      <w:autoSpaceDN w:val="0"/>
      <w:adjustRightInd w:val="0"/>
      <w:jc w:val="center"/>
      <w:outlineLvl w:val="0"/>
    </w:pPr>
    <w:rPr>
      <w:b/>
      <w:bCs/>
      <w:color w:val="auto"/>
      <w:sz w:val="28"/>
      <w:szCs w:val="28"/>
      <w:lang w:eastAsia="x-none"/>
    </w:rPr>
  </w:style>
  <w:style w:type="character" w:customStyle="1" w:styleId="2fa">
    <w:name w:val="Заголовок (Уровень 2) Знак"/>
    <w:link w:val="2f9"/>
    <w:rsid w:val="00214CE1"/>
    <w:rPr>
      <w:b/>
      <w:bCs/>
      <w:color w:val="auto"/>
      <w:sz w:val="28"/>
      <w:szCs w:val="28"/>
      <w:lang w:eastAsia="x-none"/>
    </w:rPr>
  </w:style>
  <w:style w:type="paragraph" w:customStyle="1" w:styleId="afffff7">
    <w:name w:val="Обычный текст"/>
    <w:basedOn w:val="a2"/>
    <w:link w:val="afffff8"/>
    <w:uiPriority w:val="99"/>
    <w:qFormat/>
    <w:rsid w:val="00214CE1"/>
    <w:pPr>
      <w:ind w:firstLine="709"/>
      <w:jc w:val="both"/>
    </w:pPr>
    <w:rPr>
      <w:color w:val="auto"/>
      <w:sz w:val="20"/>
      <w:lang w:val="x-none"/>
    </w:rPr>
  </w:style>
  <w:style w:type="character" w:customStyle="1" w:styleId="afffff8">
    <w:name w:val="Обычный текст Знак"/>
    <w:link w:val="afffff7"/>
    <w:uiPriority w:val="99"/>
    <w:rsid w:val="00214CE1"/>
    <w:rPr>
      <w:color w:val="auto"/>
      <w:lang w:val="x-none"/>
    </w:rPr>
  </w:style>
  <w:style w:type="paragraph" w:customStyle="1" w:styleId="afffff9">
    <w:name w:val="Подчеркнутый"/>
    <w:basedOn w:val="a2"/>
    <w:link w:val="afffffa"/>
    <w:semiHidden/>
    <w:rsid w:val="00214CE1"/>
    <w:pPr>
      <w:spacing w:line="360" w:lineRule="auto"/>
      <w:ind w:firstLine="709"/>
      <w:jc w:val="both"/>
    </w:pPr>
    <w:rPr>
      <w:color w:val="auto"/>
      <w:szCs w:val="24"/>
      <w:u w:val="single"/>
      <w:lang w:val="x-none"/>
    </w:rPr>
  </w:style>
  <w:style w:type="character" w:customStyle="1" w:styleId="afffffa">
    <w:name w:val="Подчеркнутый Знак"/>
    <w:link w:val="afffff9"/>
    <w:semiHidden/>
    <w:rsid w:val="00214CE1"/>
    <w:rPr>
      <w:color w:val="auto"/>
      <w:sz w:val="24"/>
      <w:szCs w:val="24"/>
      <w:u w:val="single"/>
      <w:lang w:val="x-none"/>
    </w:rPr>
  </w:style>
  <w:style w:type="paragraph" w:customStyle="1" w:styleId="1ffff5">
    <w:name w:val="Заголовок1"/>
    <w:basedOn w:val="a2"/>
    <w:rsid w:val="00214CE1"/>
    <w:pPr>
      <w:tabs>
        <w:tab w:val="left" w:pos="8460"/>
      </w:tabs>
      <w:spacing w:line="360" w:lineRule="auto"/>
      <w:ind w:firstLine="540"/>
      <w:jc w:val="center"/>
    </w:pPr>
    <w:rPr>
      <w:caps/>
      <w:color w:val="auto"/>
      <w:szCs w:val="24"/>
    </w:rPr>
  </w:style>
  <w:style w:type="paragraph" w:customStyle="1" w:styleId="S14">
    <w:name w:val="S_Заголовок 1"/>
    <w:basedOn w:val="a2"/>
    <w:rsid w:val="00214CE1"/>
    <w:pPr>
      <w:ind w:left="1287" w:hanging="360"/>
      <w:jc w:val="center"/>
    </w:pPr>
    <w:rPr>
      <w:b/>
      <w:caps/>
      <w:color w:val="auto"/>
      <w:szCs w:val="24"/>
    </w:rPr>
  </w:style>
  <w:style w:type="character" w:customStyle="1" w:styleId="S6">
    <w:name w:val="S_Обычный Знак"/>
    <w:rsid w:val="00214CE1"/>
    <w:rPr>
      <w:rFonts w:eastAsia="Times New Roman"/>
      <w:iCs/>
      <w:kern w:val="32"/>
      <w:sz w:val="28"/>
      <w:szCs w:val="28"/>
    </w:rPr>
  </w:style>
  <w:style w:type="paragraph" w:customStyle="1" w:styleId="afffffb">
    <w:name w:val="Знак Знак Знак Знак"/>
    <w:basedOn w:val="a2"/>
    <w:rsid w:val="00214CE1"/>
    <w:pPr>
      <w:spacing w:before="100" w:beforeAutospacing="1" w:after="100" w:afterAutospacing="1"/>
    </w:pPr>
    <w:rPr>
      <w:rFonts w:ascii="Tahoma" w:hAnsi="Tahoma"/>
      <w:color w:val="auto"/>
      <w:sz w:val="20"/>
      <w:lang w:val="en-US" w:eastAsia="en-US"/>
    </w:rPr>
  </w:style>
  <w:style w:type="character" w:customStyle="1" w:styleId="S7">
    <w:name w:val="S_Маркированный Знак Знак"/>
    <w:uiPriority w:val="99"/>
    <w:rsid w:val="00214CE1"/>
    <w:rPr>
      <w:sz w:val="28"/>
      <w:szCs w:val="28"/>
      <w:lang w:val="ru-RU" w:eastAsia="ru-RU" w:bidi="ar-SA"/>
    </w:rPr>
  </w:style>
  <w:style w:type="paragraph" w:customStyle="1" w:styleId="2fb">
    <w:name w:val="Знак Знак Знак Знак2"/>
    <w:basedOn w:val="a2"/>
    <w:rsid w:val="00214CE1"/>
    <w:pPr>
      <w:spacing w:before="100" w:beforeAutospacing="1" w:after="100" w:afterAutospacing="1"/>
    </w:pPr>
    <w:rPr>
      <w:rFonts w:ascii="Tahoma" w:hAnsi="Tahoma"/>
      <w:color w:val="auto"/>
      <w:sz w:val="20"/>
      <w:lang w:val="en-US" w:eastAsia="en-US"/>
    </w:rPr>
  </w:style>
  <w:style w:type="paragraph" w:styleId="afffffc">
    <w:name w:val="List Bullet"/>
    <w:basedOn w:val="a2"/>
    <w:rsid w:val="00214CE1"/>
    <w:pPr>
      <w:ind w:left="720" w:hanging="360"/>
    </w:pPr>
    <w:rPr>
      <w:color w:val="auto"/>
      <w:szCs w:val="24"/>
    </w:rPr>
  </w:style>
  <w:style w:type="paragraph" w:customStyle="1" w:styleId="65">
    <w:name w:val="Знак6"/>
    <w:basedOn w:val="a2"/>
    <w:rsid w:val="00214CE1"/>
    <w:pPr>
      <w:spacing w:line="240" w:lineRule="exact"/>
      <w:jc w:val="both"/>
    </w:pPr>
    <w:rPr>
      <w:color w:val="auto"/>
      <w:szCs w:val="24"/>
      <w:lang w:val="en-US" w:eastAsia="en-US"/>
    </w:rPr>
  </w:style>
  <w:style w:type="paragraph" w:customStyle="1" w:styleId="1ffff6">
    <w:name w:val="Основной текст1"/>
    <w:basedOn w:val="a2"/>
    <w:rsid w:val="00214CE1"/>
    <w:pPr>
      <w:tabs>
        <w:tab w:val="left" w:pos="709"/>
      </w:tabs>
      <w:jc w:val="both"/>
    </w:pPr>
    <w:rPr>
      <w:rFonts w:ascii="Arial" w:hAnsi="Arial"/>
      <w:color w:val="auto"/>
    </w:rPr>
  </w:style>
  <w:style w:type="paragraph" w:customStyle="1" w:styleId="1406">
    <w:name w:val="1406"/>
    <w:basedOn w:val="a2"/>
    <w:rsid w:val="00214CE1"/>
    <w:pPr>
      <w:autoSpaceDE w:val="0"/>
      <w:autoSpaceDN w:val="0"/>
      <w:spacing w:after="120"/>
      <w:jc w:val="center"/>
    </w:pPr>
    <w:rPr>
      <w:b/>
      <w:bCs/>
      <w:sz w:val="28"/>
      <w:szCs w:val="28"/>
    </w:rPr>
  </w:style>
  <w:style w:type="paragraph" w:customStyle="1" w:styleId="1460">
    <w:name w:val="1460"/>
    <w:basedOn w:val="a2"/>
    <w:rsid w:val="00214CE1"/>
    <w:pPr>
      <w:autoSpaceDE w:val="0"/>
      <w:autoSpaceDN w:val="0"/>
      <w:spacing w:before="120"/>
      <w:jc w:val="center"/>
    </w:pPr>
    <w:rPr>
      <w:b/>
      <w:bCs/>
      <w:sz w:val="28"/>
      <w:szCs w:val="28"/>
    </w:rPr>
  </w:style>
  <w:style w:type="paragraph" w:customStyle="1" w:styleId="1ffff7">
    <w:name w:val="Знак Знак Знак Знак1"/>
    <w:basedOn w:val="a2"/>
    <w:rsid w:val="00214CE1"/>
    <w:pPr>
      <w:spacing w:before="100" w:beforeAutospacing="1" w:after="100" w:afterAutospacing="1"/>
    </w:pPr>
    <w:rPr>
      <w:rFonts w:ascii="Tahoma" w:hAnsi="Tahoma"/>
      <w:color w:val="auto"/>
      <w:sz w:val="20"/>
      <w:lang w:val="en-US" w:eastAsia="en-US"/>
    </w:rPr>
  </w:style>
  <w:style w:type="paragraph" w:customStyle="1" w:styleId="54">
    <w:name w:val="Знак5"/>
    <w:basedOn w:val="a2"/>
    <w:rsid w:val="00214CE1"/>
    <w:pPr>
      <w:spacing w:line="240" w:lineRule="exact"/>
      <w:jc w:val="both"/>
    </w:pPr>
    <w:rPr>
      <w:color w:val="auto"/>
      <w:szCs w:val="24"/>
      <w:lang w:val="en-US" w:eastAsia="en-US"/>
    </w:rPr>
  </w:style>
  <w:style w:type="paragraph" w:customStyle="1" w:styleId="FR2">
    <w:name w:val="FR2"/>
    <w:uiPriority w:val="99"/>
    <w:rsid w:val="00214CE1"/>
    <w:pPr>
      <w:widowControl w:val="0"/>
      <w:autoSpaceDE w:val="0"/>
      <w:autoSpaceDN w:val="0"/>
      <w:adjustRightInd w:val="0"/>
      <w:ind w:left="80" w:firstLine="120"/>
    </w:pPr>
    <w:rPr>
      <w:rFonts w:ascii="Arial" w:hAnsi="Arial" w:cs="Arial"/>
      <w:color w:val="auto"/>
      <w:sz w:val="12"/>
      <w:szCs w:val="12"/>
    </w:rPr>
  </w:style>
  <w:style w:type="paragraph" w:customStyle="1" w:styleId="47">
    <w:name w:val="Знак4"/>
    <w:basedOn w:val="a2"/>
    <w:rsid w:val="00214CE1"/>
    <w:pPr>
      <w:spacing w:line="240" w:lineRule="exact"/>
      <w:jc w:val="both"/>
    </w:pPr>
    <w:rPr>
      <w:color w:val="auto"/>
      <w:szCs w:val="24"/>
      <w:lang w:val="en-US" w:eastAsia="en-US"/>
    </w:rPr>
  </w:style>
  <w:style w:type="paragraph" w:customStyle="1" w:styleId="3f1">
    <w:name w:val="Знак3"/>
    <w:basedOn w:val="a2"/>
    <w:rsid w:val="00214CE1"/>
    <w:pPr>
      <w:spacing w:line="240" w:lineRule="exact"/>
      <w:jc w:val="both"/>
    </w:pPr>
    <w:rPr>
      <w:color w:val="auto"/>
      <w:szCs w:val="24"/>
      <w:lang w:val="en-US" w:eastAsia="en-US"/>
    </w:rPr>
  </w:style>
  <w:style w:type="paragraph" w:customStyle="1" w:styleId="2fc">
    <w:name w:val="Знак2"/>
    <w:basedOn w:val="a2"/>
    <w:rsid w:val="00214CE1"/>
    <w:pPr>
      <w:spacing w:line="240" w:lineRule="exact"/>
      <w:jc w:val="both"/>
    </w:pPr>
    <w:rPr>
      <w:color w:val="auto"/>
      <w:szCs w:val="24"/>
      <w:lang w:val="en-US" w:eastAsia="en-US"/>
    </w:rPr>
  </w:style>
  <w:style w:type="paragraph" w:customStyle="1" w:styleId="2fd">
    <w:name w:val="Основной текст2"/>
    <w:basedOn w:val="a2"/>
    <w:rsid w:val="00214CE1"/>
    <w:pPr>
      <w:tabs>
        <w:tab w:val="left" w:pos="709"/>
      </w:tabs>
      <w:jc w:val="both"/>
    </w:pPr>
    <w:rPr>
      <w:rFonts w:ascii="Arial" w:hAnsi="Arial"/>
      <w:color w:val="auto"/>
    </w:rPr>
  </w:style>
  <w:style w:type="character" w:customStyle="1" w:styleId="S15">
    <w:name w:val="S_Маркированный Знак1"/>
    <w:rsid w:val="00214CE1"/>
    <w:rPr>
      <w:sz w:val="24"/>
      <w:szCs w:val="24"/>
    </w:rPr>
  </w:style>
  <w:style w:type="paragraph" w:customStyle="1" w:styleId="S8">
    <w:name w:val="S_Заголовок таблицы"/>
    <w:basedOn w:val="a2"/>
    <w:link w:val="S9"/>
    <w:autoRedefine/>
    <w:rsid w:val="00214CE1"/>
    <w:pPr>
      <w:ind w:firstLine="709"/>
      <w:jc w:val="center"/>
    </w:pPr>
    <w:rPr>
      <w:color w:val="auto"/>
      <w:sz w:val="28"/>
      <w:szCs w:val="28"/>
      <w:u w:val="single"/>
      <w:lang w:val="x-none" w:eastAsia="x-none"/>
    </w:rPr>
  </w:style>
  <w:style w:type="character" w:customStyle="1" w:styleId="S9">
    <w:name w:val="S_Заголовок таблицы Знак"/>
    <w:link w:val="S8"/>
    <w:rsid w:val="00214CE1"/>
    <w:rPr>
      <w:color w:val="auto"/>
      <w:sz w:val="28"/>
      <w:szCs w:val="28"/>
      <w:u w:val="single"/>
      <w:lang w:val="x-none" w:eastAsia="x-none"/>
    </w:rPr>
  </w:style>
  <w:style w:type="paragraph" w:customStyle="1" w:styleId="Sa">
    <w:name w:val="S_Таблица"/>
    <w:basedOn w:val="a2"/>
    <w:link w:val="S16"/>
    <w:autoRedefine/>
    <w:rsid w:val="00214CE1"/>
    <w:pPr>
      <w:jc w:val="right"/>
    </w:pPr>
    <w:rPr>
      <w:color w:val="auto"/>
      <w:szCs w:val="24"/>
      <w:lang w:val="x-none"/>
    </w:rPr>
  </w:style>
  <w:style w:type="character" w:customStyle="1" w:styleId="S16">
    <w:name w:val="S_Таблица Знак1"/>
    <w:link w:val="Sa"/>
    <w:rsid w:val="00214CE1"/>
    <w:rPr>
      <w:color w:val="auto"/>
      <w:sz w:val="24"/>
      <w:szCs w:val="24"/>
      <w:lang w:val="x-none"/>
    </w:rPr>
  </w:style>
  <w:style w:type="paragraph" w:customStyle="1" w:styleId="afffffd">
    <w:name w:val="Текст в таблице ДБ"/>
    <w:basedOn w:val="a2"/>
    <w:rsid w:val="00214CE1"/>
    <w:rPr>
      <w:color w:val="auto"/>
      <w:szCs w:val="24"/>
    </w:rPr>
  </w:style>
  <w:style w:type="paragraph" w:customStyle="1" w:styleId="afffffe">
    <w:name w:val="Текст таблицы"/>
    <w:basedOn w:val="a2"/>
    <w:rsid w:val="00214CE1"/>
    <w:pPr>
      <w:jc w:val="center"/>
    </w:pPr>
    <w:rPr>
      <w:rFonts w:ascii="Arial" w:hAnsi="Arial"/>
      <w:color w:val="auto"/>
      <w:szCs w:val="24"/>
    </w:rPr>
  </w:style>
  <w:style w:type="paragraph" w:styleId="3f2">
    <w:name w:val="List Bullet 3"/>
    <w:basedOn w:val="a2"/>
    <w:autoRedefine/>
    <w:rsid w:val="00214CE1"/>
    <w:pPr>
      <w:spacing w:line="360" w:lineRule="auto"/>
      <w:jc w:val="right"/>
    </w:pPr>
    <w:rPr>
      <w:rFonts w:ascii="Arial" w:hAnsi="Arial"/>
      <w:color w:val="auto"/>
      <w:lang w:eastAsia="en-US"/>
    </w:rPr>
  </w:style>
  <w:style w:type="paragraph" w:customStyle="1" w:styleId="affffff">
    <w:name w:val="Перечисление"/>
    <w:basedOn w:val="affff3"/>
    <w:rsid w:val="00214CE1"/>
    <w:pPr>
      <w:spacing w:after="0"/>
      <w:jc w:val="both"/>
    </w:pPr>
    <w:rPr>
      <w:color w:val="auto"/>
      <w:lang w:val="x-none"/>
    </w:rPr>
  </w:style>
  <w:style w:type="paragraph" w:customStyle="1" w:styleId="affffff0">
    <w:name w:val="Основной текст документа"/>
    <w:uiPriority w:val="99"/>
    <w:rsid w:val="00214CE1"/>
    <w:pPr>
      <w:spacing w:before="60" w:after="60"/>
      <w:ind w:firstLine="709"/>
      <w:jc w:val="both"/>
    </w:pPr>
    <w:rPr>
      <w:color w:val="auto"/>
      <w:sz w:val="24"/>
    </w:rPr>
  </w:style>
  <w:style w:type="paragraph" w:customStyle="1" w:styleId="FR3">
    <w:name w:val="FR3"/>
    <w:rsid w:val="00214CE1"/>
    <w:pPr>
      <w:widowControl w:val="0"/>
      <w:autoSpaceDE w:val="0"/>
      <w:autoSpaceDN w:val="0"/>
      <w:adjustRightInd w:val="0"/>
      <w:spacing w:line="320" w:lineRule="auto"/>
      <w:ind w:firstLine="500"/>
    </w:pPr>
    <w:rPr>
      <w:color w:val="auto"/>
      <w:sz w:val="18"/>
      <w:szCs w:val="18"/>
    </w:rPr>
  </w:style>
  <w:style w:type="character" w:customStyle="1" w:styleId="msoins0">
    <w:name w:val="msoins"/>
    <w:rsid w:val="00214CE1"/>
    <w:rPr>
      <w:color w:val="008080"/>
      <w:u w:val="single"/>
    </w:rPr>
  </w:style>
  <w:style w:type="character" w:customStyle="1" w:styleId="msodel0">
    <w:name w:val="msodel"/>
    <w:rsid w:val="00214CE1"/>
    <w:rPr>
      <w:strike/>
      <w:color w:val="FF0000"/>
    </w:rPr>
  </w:style>
  <w:style w:type="character" w:customStyle="1" w:styleId="msochangeprop0">
    <w:name w:val="msochangeprop"/>
    <w:rsid w:val="00214CE1"/>
    <w:rPr>
      <w:color w:val="000000"/>
    </w:rPr>
  </w:style>
  <w:style w:type="character" w:customStyle="1" w:styleId="FontStyle20">
    <w:name w:val="Font Style20"/>
    <w:rsid w:val="00214CE1"/>
    <w:rPr>
      <w:rFonts w:ascii="Times New Roman" w:hAnsi="Times New Roman" w:cs="Times New Roman"/>
      <w:i/>
      <w:iCs/>
      <w:sz w:val="18"/>
      <w:szCs w:val="18"/>
    </w:rPr>
  </w:style>
  <w:style w:type="paragraph" w:customStyle="1" w:styleId="Style21">
    <w:name w:val="Style21"/>
    <w:basedOn w:val="a2"/>
    <w:uiPriority w:val="99"/>
    <w:rsid w:val="00214CE1"/>
    <w:pPr>
      <w:widowControl w:val="0"/>
      <w:autoSpaceDE w:val="0"/>
      <w:autoSpaceDN w:val="0"/>
      <w:adjustRightInd w:val="0"/>
      <w:spacing w:line="324" w:lineRule="exact"/>
      <w:ind w:hanging="302"/>
    </w:pPr>
    <w:rPr>
      <w:color w:val="auto"/>
      <w:szCs w:val="24"/>
    </w:rPr>
  </w:style>
  <w:style w:type="character" w:customStyle="1" w:styleId="FontStyle49">
    <w:name w:val="Font Style49"/>
    <w:uiPriority w:val="99"/>
    <w:rsid w:val="00214CE1"/>
    <w:rPr>
      <w:rFonts w:ascii="Times New Roman" w:hAnsi="Times New Roman" w:cs="Times New Roman"/>
      <w:sz w:val="26"/>
      <w:szCs w:val="26"/>
    </w:rPr>
  </w:style>
  <w:style w:type="paragraph" w:customStyle="1" w:styleId="Style4">
    <w:name w:val="Style4"/>
    <w:basedOn w:val="a2"/>
    <w:rsid w:val="00214CE1"/>
    <w:pPr>
      <w:widowControl w:val="0"/>
      <w:autoSpaceDE w:val="0"/>
      <w:autoSpaceDN w:val="0"/>
      <w:adjustRightInd w:val="0"/>
      <w:spacing w:line="482" w:lineRule="exact"/>
    </w:pPr>
    <w:rPr>
      <w:color w:val="auto"/>
      <w:szCs w:val="24"/>
    </w:rPr>
  </w:style>
  <w:style w:type="character" w:customStyle="1" w:styleId="FontStyle13">
    <w:name w:val="Font Style13"/>
    <w:uiPriority w:val="99"/>
    <w:rsid w:val="00214CE1"/>
    <w:rPr>
      <w:rFonts w:ascii="Arial Narrow" w:hAnsi="Arial Narrow" w:cs="Arial Narrow"/>
      <w:sz w:val="34"/>
      <w:szCs w:val="34"/>
    </w:rPr>
  </w:style>
  <w:style w:type="paragraph" w:customStyle="1" w:styleId="affffff1">
    <w:name w:val="Таблица"/>
    <w:basedOn w:val="a2"/>
    <w:rsid w:val="00214CE1"/>
    <w:pPr>
      <w:widowControl w:val="0"/>
      <w:spacing w:line="264" w:lineRule="auto"/>
      <w:jc w:val="both"/>
    </w:pPr>
    <w:rPr>
      <w:color w:val="auto"/>
    </w:rPr>
  </w:style>
  <w:style w:type="paragraph" w:customStyle="1" w:styleId="affffff2">
    <w:name w:val="Основной"/>
    <w:basedOn w:val="affff1"/>
    <w:rsid w:val="00214CE1"/>
    <w:pPr>
      <w:spacing w:after="0"/>
      <w:ind w:left="0" w:firstLine="680"/>
      <w:jc w:val="both"/>
    </w:pPr>
    <w:rPr>
      <w:color w:val="auto"/>
      <w:szCs w:val="24"/>
      <w:lang w:val="x-none"/>
    </w:rPr>
  </w:style>
  <w:style w:type="paragraph" w:styleId="affffff3">
    <w:name w:val="Body Text First Indent"/>
    <w:basedOn w:val="affff3"/>
    <w:link w:val="affffff4"/>
    <w:rsid w:val="00214CE1"/>
    <w:pPr>
      <w:ind w:firstLine="210"/>
    </w:pPr>
    <w:rPr>
      <w:color w:val="auto"/>
      <w:sz w:val="20"/>
      <w:lang w:val="x-none"/>
    </w:rPr>
  </w:style>
  <w:style w:type="character" w:customStyle="1" w:styleId="affffff4">
    <w:name w:val="Красная строка Знак"/>
    <w:basedOn w:val="affff4"/>
    <w:link w:val="affffff3"/>
    <w:rsid w:val="00214CE1"/>
    <w:rPr>
      <w:color w:val="auto"/>
      <w:sz w:val="24"/>
      <w:lang w:val="x-none"/>
    </w:rPr>
  </w:style>
  <w:style w:type="paragraph" w:customStyle="1" w:styleId="bodytext">
    <w:name w:val="body_text"/>
    <w:rsid w:val="00214CE1"/>
    <w:pPr>
      <w:ind w:firstLine="709"/>
      <w:jc w:val="both"/>
    </w:pPr>
    <w:rPr>
      <w:color w:val="auto"/>
      <w:sz w:val="24"/>
    </w:rPr>
  </w:style>
  <w:style w:type="paragraph" w:customStyle="1" w:styleId="2fe">
    <w:name w:val="çàãîëîâîê 2"/>
    <w:basedOn w:val="a2"/>
    <w:next w:val="a2"/>
    <w:rsid w:val="00214CE1"/>
    <w:pPr>
      <w:keepNext/>
      <w:spacing w:line="360" w:lineRule="auto"/>
      <w:ind w:firstLine="709"/>
      <w:jc w:val="right"/>
    </w:pPr>
    <w:rPr>
      <w:b/>
      <w:color w:val="auto"/>
    </w:rPr>
  </w:style>
  <w:style w:type="character" w:customStyle="1" w:styleId="affffff5">
    <w:name w:val="Знак Знак Знак"/>
    <w:rsid w:val="00214CE1"/>
    <w:rPr>
      <w:rFonts w:ascii="Courier New" w:hAnsi="Courier New"/>
      <w:lang w:val="ru-RU" w:eastAsia="ru-RU" w:bidi="ar-SA"/>
    </w:rPr>
  </w:style>
  <w:style w:type="paragraph" w:customStyle="1" w:styleId="affffff6">
    <w:name w:val="Комментарий"/>
    <w:basedOn w:val="a2"/>
    <w:next w:val="a2"/>
    <w:rsid w:val="00214CE1"/>
    <w:pPr>
      <w:widowControl w:val="0"/>
      <w:autoSpaceDE w:val="0"/>
      <w:autoSpaceDN w:val="0"/>
      <w:adjustRightInd w:val="0"/>
      <w:ind w:left="170" w:firstLine="709"/>
      <w:jc w:val="both"/>
    </w:pPr>
    <w:rPr>
      <w:rFonts w:ascii="Arial" w:hAnsi="Arial"/>
      <w:i/>
      <w:iCs/>
      <w:color w:val="800080"/>
      <w:sz w:val="20"/>
    </w:rPr>
  </w:style>
  <w:style w:type="paragraph" w:customStyle="1" w:styleId="Report">
    <w:name w:val="Report"/>
    <w:basedOn w:val="a2"/>
    <w:rsid w:val="00214CE1"/>
    <w:pPr>
      <w:spacing w:line="360" w:lineRule="auto"/>
      <w:ind w:firstLine="567"/>
      <w:jc w:val="both"/>
    </w:pPr>
    <w:rPr>
      <w:color w:val="auto"/>
    </w:rPr>
  </w:style>
  <w:style w:type="paragraph" w:customStyle="1" w:styleId="122">
    <w:name w:val="Основной текст.Основной текст12"/>
    <w:rsid w:val="00214CE1"/>
    <w:pPr>
      <w:ind w:firstLine="709"/>
    </w:pPr>
    <w:rPr>
      <w:sz w:val="28"/>
    </w:rPr>
  </w:style>
  <w:style w:type="paragraph" w:customStyle="1" w:styleId="1ffff8">
    <w:name w:val="Основной текст с отступом.Мой Заголовок 1"/>
    <w:basedOn w:val="a2"/>
    <w:rsid w:val="00214CE1"/>
    <w:pPr>
      <w:widowControl w:val="0"/>
      <w:ind w:firstLine="720"/>
      <w:jc w:val="both"/>
    </w:pPr>
    <w:rPr>
      <w:color w:val="auto"/>
      <w:sz w:val="28"/>
    </w:rPr>
  </w:style>
  <w:style w:type="paragraph" w:customStyle="1" w:styleId="BodyText21">
    <w:name w:val="Body Text 2.Мой Заголовок 1"/>
    <w:rsid w:val="00214CE1"/>
    <w:pPr>
      <w:ind w:firstLine="709"/>
      <w:jc w:val="both"/>
    </w:pPr>
    <w:rPr>
      <w:color w:val="auto"/>
      <w:sz w:val="28"/>
    </w:rPr>
  </w:style>
  <w:style w:type="paragraph" w:customStyle="1" w:styleId="CharChar">
    <w:name w:val="Char Char"/>
    <w:basedOn w:val="a2"/>
    <w:rsid w:val="00214CE1"/>
    <w:pPr>
      <w:autoSpaceDE w:val="0"/>
      <w:autoSpaceDN w:val="0"/>
      <w:spacing w:after="160" w:line="240" w:lineRule="exact"/>
      <w:ind w:firstLine="709"/>
    </w:pPr>
    <w:rPr>
      <w:rFonts w:ascii="Arial" w:eastAsia="MS Mincho" w:hAnsi="Arial" w:cs="Arial"/>
      <w:b/>
      <w:color w:val="auto"/>
      <w:sz w:val="20"/>
      <w:lang w:val="en-US" w:eastAsia="de-DE"/>
    </w:rPr>
  </w:style>
  <w:style w:type="paragraph" w:customStyle="1" w:styleId="Style2">
    <w:name w:val="Style2"/>
    <w:basedOn w:val="a2"/>
    <w:rsid w:val="00214CE1"/>
    <w:pPr>
      <w:widowControl w:val="0"/>
      <w:autoSpaceDE w:val="0"/>
      <w:autoSpaceDN w:val="0"/>
      <w:adjustRightInd w:val="0"/>
      <w:spacing w:line="182" w:lineRule="exact"/>
      <w:ind w:firstLine="709"/>
    </w:pPr>
    <w:rPr>
      <w:color w:val="auto"/>
      <w:szCs w:val="24"/>
    </w:rPr>
  </w:style>
  <w:style w:type="paragraph" w:customStyle="1" w:styleId="Style6">
    <w:name w:val="Style6"/>
    <w:basedOn w:val="a2"/>
    <w:rsid w:val="00214CE1"/>
    <w:pPr>
      <w:widowControl w:val="0"/>
      <w:autoSpaceDE w:val="0"/>
      <w:autoSpaceDN w:val="0"/>
      <w:adjustRightInd w:val="0"/>
      <w:spacing w:line="346" w:lineRule="exact"/>
      <w:ind w:firstLine="709"/>
    </w:pPr>
    <w:rPr>
      <w:color w:val="auto"/>
      <w:szCs w:val="24"/>
    </w:rPr>
  </w:style>
  <w:style w:type="paragraph" w:customStyle="1" w:styleId="Style7">
    <w:name w:val="Style7"/>
    <w:basedOn w:val="a2"/>
    <w:rsid w:val="00214CE1"/>
    <w:pPr>
      <w:widowControl w:val="0"/>
      <w:autoSpaceDE w:val="0"/>
      <w:autoSpaceDN w:val="0"/>
      <w:adjustRightInd w:val="0"/>
      <w:ind w:firstLine="709"/>
    </w:pPr>
    <w:rPr>
      <w:color w:val="auto"/>
      <w:szCs w:val="24"/>
    </w:rPr>
  </w:style>
  <w:style w:type="paragraph" w:customStyle="1" w:styleId="Style8">
    <w:name w:val="Style8"/>
    <w:basedOn w:val="a2"/>
    <w:rsid w:val="00214CE1"/>
    <w:pPr>
      <w:widowControl w:val="0"/>
      <w:autoSpaceDE w:val="0"/>
      <w:autoSpaceDN w:val="0"/>
      <w:adjustRightInd w:val="0"/>
      <w:spacing w:line="163" w:lineRule="exact"/>
      <w:ind w:firstLine="709"/>
      <w:jc w:val="center"/>
    </w:pPr>
    <w:rPr>
      <w:color w:val="auto"/>
      <w:szCs w:val="24"/>
    </w:rPr>
  </w:style>
  <w:style w:type="paragraph" w:customStyle="1" w:styleId="Style9">
    <w:name w:val="Style9"/>
    <w:basedOn w:val="a2"/>
    <w:rsid w:val="00214CE1"/>
    <w:pPr>
      <w:widowControl w:val="0"/>
      <w:autoSpaceDE w:val="0"/>
      <w:autoSpaceDN w:val="0"/>
      <w:adjustRightInd w:val="0"/>
      <w:ind w:firstLine="709"/>
    </w:pPr>
    <w:rPr>
      <w:color w:val="auto"/>
      <w:szCs w:val="24"/>
    </w:rPr>
  </w:style>
  <w:style w:type="paragraph" w:customStyle="1" w:styleId="Style10">
    <w:name w:val="Style10"/>
    <w:basedOn w:val="a2"/>
    <w:rsid w:val="00214CE1"/>
    <w:pPr>
      <w:widowControl w:val="0"/>
      <w:autoSpaceDE w:val="0"/>
      <w:autoSpaceDN w:val="0"/>
      <w:adjustRightInd w:val="0"/>
      <w:spacing w:line="163" w:lineRule="exact"/>
      <w:ind w:firstLine="115"/>
    </w:pPr>
    <w:rPr>
      <w:color w:val="auto"/>
      <w:szCs w:val="24"/>
    </w:rPr>
  </w:style>
  <w:style w:type="paragraph" w:customStyle="1" w:styleId="Style12">
    <w:name w:val="Style12"/>
    <w:basedOn w:val="a2"/>
    <w:rsid w:val="00214CE1"/>
    <w:pPr>
      <w:widowControl w:val="0"/>
      <w:autoSpaceDE w:val="0"/>
      <w:autoSpaceDN w:val="0"/>
      <w:adjustRightInd w:val="0"/>
      <w:spacing w:line="163" w:lineRule="exact"/>
      <w:ind w:firstLine="709"/>
      <w:jc w:val="right"/>
    </w:pPr>
    <w:rPr>
      <w:color w:val="auto"/>
      <w:szCs w:val="24"/>
    </w:rPr>
  </w:style>
  <w:style w:type="paragraph" w:customStyle="1" w:styleId="Style13">
    <w:name w:val="Style13"/>
    <w:basedOn w:val="a2"/>
    <w:rsid w:val="00214CE1"/>
    <w:pPr>
      <w:widowControl w:val="0"/>
      <w:autoSpaceDE w:val="0"/>
      <w:autoSpaceDN w:val="0"/>
      <w:adjustRightInd w:val="0"/>
      <w:spacing w:line="161" w:lineRule="exact"/>
      <w:ind w:firstLine="62"/>
    </w:pPr>
    <w:rPr>
      <w:color w:val="auto"/>
      <w:szCs w:val="24"/>
    </w:rPr>
  </w:style>
  <w:style w:type="paragraph" w:customStyle="1" w:styleId="Style15">
    <w:name w:val="Style15"/>
    <w:basedOn w:val="a2"/>
    <w:rsid w:val="00214CE1"/>
    <w:pPr>
      <w:widowControl w:val="0"/>
      <w:autoSpaceDE w:val="0"/>
      <w:autoSpaceDN w:val="0"/>
      <w:adjustRightInd w:val="0"/>
      <w:ind w:firstLine="709"/>
    </w:pPr>
    <w:rPr>
      <w:color w:val="auto"/>
      <w:szCs w:val="24"/>
    </w:rPr>
  </w:style>
  <w:style w:type="paragraph" w:customStyle="1" w:styleId="Style14">
    <w:name w:val="Style14"/>
    <w:basedOn w:val="a2"/>
    <w:rsid w:val="00214CE1"/>
    <w:pPr>
      <w:widowControl w:val="0"/>
      <w:autoSpaceDE w:val="0"/>
      <w:autoSpaceDN w:val="0"/>
      <w:adjustRightInd w:val="0"/>
      <w:ind w:firstLine="709"/>
    </w:pPr>
    <w:rPr>
      <w:color w:val="auto"/>
      <w:szCs w:val="24"/>
    </w:rPr>
  </w:style>
  <w:style w:type="paragraph" w:customStyle="1" w:styleId="CharChar1">
    <w:name w:val="Char Char1"/>
    <w:basedOn w:val="a2"/>
    <w:rsid w:val="00214CE1"/>
    <w:pPr>
      <w:autoSpaceDE w:val="0"/>
      <w:autoSpaceDN w:val="0"/>
      <w:spacing w:after="160" w:line="240" w:lineRule="exact"/>
      <w:ind w:firstLine="709"/>
    </w:pPr>
    <w:rPr>
      <w:rFonts w:ascii="Arial" w:eastAsia="MS Mincho" w:hAnsi="Arial" w:cs="Arial"/>
      <w:b/>
      <w:color w:val="auto"/>
      <w:sz w:val="20"/>
      <w:lang w:val="en-US" w:eastAsia="de-DE"/>
    </w:rPr>
  </w:style>
  <w:style w:type="character" w:customStyle="1" w:styleId="FontStyle19">
    <w:name w:val="Font Style19"/>
    <w:rsid w:val="00214CE1"/>
    <w:rPr>
      <w:rFonts w:ascii="Times New Roman" w:hAnsi="Times New Roman" w:cs="Times New Roman"/>
      <w:sz w:val="14"/>
      <w:szCs w:val="14"/>
    </w:rPr>
  </w:style>
  <w:style w:type="character" w:customStyle="1" w:styleId="FontStyle21">
    <w:name w:val="Font Style21"/>
    <w:rsid w:val="00214CE1"/>
    <w:rPr>
      <w:rFonts w:ascii="Times New Roman" w:hAnsi="Times New Roman" w:cs="Times New Roman"/>
      <w:b/>
      <w:bCs/>
      <w:sz w:val="12"/>
      <w:szCs w:val="12"/>
    </w:rPr>
  </w:style>
  <w:style w:type="paragraph" w:customStyle="1" w:styleId="xl62">
    <w:name w:val="xl62"/>
    <w:basedOn w:val="a2"/>
    <w:rsid w:val="00214CE1"/>
    <w:pPr>
      <w:pBdr>
        <w:top w:val="single" w:sz="4" w:space="0" w:color="auto"/>
        <w:right w:val="single" w:sz="4" w:space="0" w:color="auto"/>
      </w:pBdr>
      <w:spacing w:before="100" w:beforeAutospacing="1" w:after="100" w:afterAutospacing="1"/>
      <w:jc w:val="center"/>
      <w:textAlignment w:val="center"/>
    </w:pPr>
    <w:rPr>
      <w:color w:val="auto"/>
      <w:sz w:val="18"/>
      <w:szCs w:val="18"/>
    </w:rPr>
  </w:style>
  <w:style w:type="character" w:customStyle="1" w:styleId="FontStyle11">
    <w:name w:val="Font Style11"/>
    <w:uiPriority w:val="99"/>
    <w:rsid w:val="00214CE1"/>
    <w:rPr>
      <w:rFonts w:ascii="Times New Roman" w:hAnsi="Times New Roman" w:cs="Times New Roman"/>
      <w:sz w:val="26"/>
      <w:szCs w:val="26"/>
    </w:rPr>
  </w:style>
  <w:style w:type="character" w:customStyle="1" w:styleId="FontStyle15">
    <w:name w:val="Font Style15"/>
    <w:uiPriority w:val="99"/>
    <w:rsid w:val="00214CE1"/>
    <w:rPr>
      <w:rFonts w:ascii="Arial Narrow" w:hAnsi="Arial Narrow" w:cs="Arial Narrow"/>
      <w:sz w:val="34"/>
      <w:szCs w:val="34"/>
    </w:rPr>
  </w:style>
  <w:style w:type="paragraph" w:styleId="affffff7">
    <w:name w:val="Block Text"/>
    <w:basedOn w:val="a2"/>
    <w:rsid w:val="00214CE1"/>
    <w:pPr>
      <w:ind w:left="-709" w:right="43" w:firstLine="851"/>
      <w:jc w:val="both"/>
    </w:pPr>
    <w:rPr>
      <w:color w:val="auto"/>
      <w:sz w:val="28"/>
    </w:rPr>
  </w:style>
  <w:style w:type="paragraph" w:customStyle="1" w:styleId="xl24">
    <w:name w:val="xl24"/>
    <w:basedOn w:val="a2"/>
    <w:rsid w:val="00214CE1"/>
    <w:pPr>
      <w:spacing w:before="100" w:beforeAutospacing="1" w:after="100" w:afterAutospacing="1"/>
      <w:jc w:val="center"/>
    </w:pPr>
    <w:rPr>
      <w:color w:val="auto"/>
      <w:szCs w:val="24"/>
    </w:rPr>
  </w:style>
  <w:style w:type="paragraph" w:customStyle="1" w:styleId="xl35">
    <w:name w:val="xl35"/>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auto"/>
      <w:szCs w:val="24"/>
    </w:rPr>
  </w:style>
  <w:style w:type="paragraph" w:customStyle="1" w:styleId="caaieiaie2">
    <w:name w:val="caaieiaie 2"/>
    <w:rsid w:val="00214CE1"/>
    <w:pPr>
      <w:keepNext/>
      <w:keepLines/>
      <w:widowControl w:val="0"/>
      <w:spacing w:before="240" w:after="60"/>
      <w:jc w:val="center"/>
    </w:pPr>
    <w:rPr>
      <w:rFonts w:ascii="Peterburg" w:hAnsi="Peterburg"/>
      <w:b/>
      <w:color w:val="auto"/>
    </w:rPr>
  </w:style>
  <w:style w:type="paragraph" w:customStyle="1" w:styleId="xl25">
    <w:name w:val="xl25"/>
    <w:basedOn w:val="a2"/>
    <w:rsid w:val="00214CE1"/>
    <w:pPr>
      <w:spacing w:before="100" w:beforeAutospacing="1" w:after="100" w:afterAutospacing="1"/>
      <w:jc w:val="center"/>
      <w:textAlignment w:val="center"/>
    </w:pPr>
    <w:rPr>
      <w:b/>
      <w:bCs/>
      <w:color w:val="auto"/>
      <w:szCs w:val="24"/>
    </w:rPr>
  </w:style>
  <w:style w:type="paragraph" w:customStyle="1" w:styleId="xl26">
    <w:name w:val="xl26"/>
    <w:basedOn w:val="a2"/>
    <w:rsid w:val="00214CE1"/>
    <w:pPr>
      <w:spacing w:before="100" w:beforeAutospacing="1" w:after="100" w:afterAutospacing="1"/>
      <w:jc w:val="center"/>
      <w:textAlignment w:val="center"/>
    </w:pPr>
    <w:rPr>
      <w:color w:val="auto"/>
      <w:sz w:val="22"/>
      <w:szCs w:val="22"/>
    </w:rPr>
  </w:style>
  <w:style w:type="paragraph" w:customStyle="1" w:styleId="xl27">
    <w:name w:val="xl27"/>
    <w:basedOn w:val="a2"/>
    <w:rsid w:val="00214CE1"/>
    <w:pPr>
      <w:pBdr>
        <w:top w:val="single" w:sz="4" w:space="0" w:color="auto"/>
        <w:left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28">
    <w:name w:val="xl28"/>
    <w:basedOn w:val="a2"/>
    <w:rsid w:val="00214CE1"/>
    <w:pPr>
      <w:spacing w:before="100" w:beforeAutospacing="1" w:after="100" w:afterAutospacing="1"/>
      <w:jc w:val="center"/>
      <w:textAlignment w:val="center"/>
    </w:pPr>
    <w:rPr>
      <w:color w:val="auto"/>
      <w:szCs w:val="24"/>
    </w:rPr>
  </w:style>
  <w:style w:type="paragraph" w:customStyle="1" w:styleId="xl29">
    <w:name w:val="xl29"/>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0">
    <w:name w:val="xl30"/>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1">
    <w:name w:val="xl31"/>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32">
    <w:name w:val="xl32"/>
    <w:basedOn w:val="a2"/>
    <w:rsid w:val="00214CE1"/>
    <w:pPr>
      <w:spacing w:before="100" w:beforeAutospacing="1" w:after="100" w:afterAutospacing="1"/>
      <w:jc w:val="center"/>
      <w:textAlignment w:val="center"/>
    </w:pPr>
    <w:rPr>
      <w:color w:val="auto"/>
      <w:szCs w:val="24"/>
    </w:rPr>
  </w:style>
  <w:style w:type="paragraph" w:customStyle="1" w:styleId="xl33">
    <w:name w:val="xl33"/>
    <w:basedOn w:val="a2"/>
    <w:rsid w:val="00214CE1"/>
    <w:pPr>
      <w:spacing w:before="100" w:beforeAutospacing="1" w:after="100" w:afterAutospacing="1"/>
      <w:jc w:val="center"/>
      <w:textAlignment w:val="center"/>
    </w:pPr>
    <w:rPr>
      <w:color w:val="auto"/>
      <w:szCs w:val="24"/>
    </w:rPr>
  </w:style>
  <w:style w:type="paragraph" w:customStyle="1" w:styleId="xl34">
    <w:name w:val="xl34"/>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6">
    <w:name w:val="xl36"/>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7">
    <w:name w:val="xl37"/>
    <w:basedOn w:val="a2"/>
    <w:rsid w:val="00214CE1"/>
    <w:pPr>
      <w:spacing w:before="100" w:beforeAutospacing="1" w:after="100" w:afterAutospacing="1"/>
      <w:jc w:val="center"/>
      <w:textAlignment w:val="center"/>
    </w:pPr>
    <w:rPr>
      <w:color w:val="auto"/>
      <w:szCs w:val="24"/>
    </w:rPr>
  </w:style>
  <w:style w:type="paragraph" w:customStyle="1" w:styleId="xl38">
    <w:name w:val="xl38"/>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39">
    <w:name w:val="xl39"/>
    <w:basedOn w:val="a2"/>
    <w:rsid w:val="00214CE1"/>
    <w:pPr>
      <w:pBdr>
        <w:top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40">
    <w:name w:val="xl40"/>
    <w:basedOn w:val="a2"/>
    <w:rsid w:val="00214CE1"/>
    <w:pPr>
      <w:spacing w:before="100" w:beforeAutospacing="1" w:after="100" w:afterAutospacing="1"/>
      <w:jc w:val="center"/>
    </w:pPr>
    <w:rPr>
      <w:color w:val="auto"/>
      <w:szCs w:val="24"/>
    </w:rPr>
  </w:style>
  <w:style w:type="paragraph" w:customStyle="1" w:styleId="xl41">
    <w:name w:val="xl41"/>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2">
    <w:name w:val="xl42"/>
    <w:basedOn w:val="a2"/>
    <w:rsid w:val="00214CE1"/>
    <w:pPr>
      <w:spacing w:before="100" w:beforeAutospacing="1" w:after="100" w:afterAutospacing="1"/>
      <w:jc w:val="center"/>
      <w:textAlignment w:val="center"/>
    </w:pPr>
    <w:rPr>
      <w:color w:val="auto"/>
      <w:sz w:val="22"/>
      <w:szCs w:val="22"/>
    </w:rPr>
  </w:style>
  <w:style w:type="paragraph" w:customStyle="1" w:styleId="xl43">
    <w:name w:val="xl43"/>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4">
    <w:name w:val="xl44"/>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5">
    <w:name w:val="xl45"/>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46">
    <w:name w:val="xl46"/>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47">
    <w:name w:val="xl47"/>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8">
    <w:name w:val="xl48"/>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9">
    <w:name w:val="xl49"/>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0">
    <w:name w:val="xl50"/>
    <w:basedOn w:val="a2"/>
    <w:rsid w:val="00214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1">
    <w:name w:val="xl51"/>
    <w:basedOn w:val="a2"/>
    <w:rsid w:val="00214CE1"/>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2">
    <w:name w:val="xl52"/>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3">
    <w:name w:val="xl53"/>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4">
    <w:name w:val="xl54"/>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5">
    <w:name w:val="xl55"/>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6">
    <w:name w:val="xl56"/>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7">
    <w:name w:val="xl57"/>
    <w:basedOn w:val="a2"/>
    <w:rsid w:val="00214CE1"/>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8">
    <w:name w:val="xl58"/>
    <w:basedOn w:val="a2"/>
    <w:rsid w:val="00214CE1"/>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9">
    <w:name w:val="xl59"/>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60">
    <w:name w:val="xl60"/>
    <w:basedOn w:val="a2"/>
    <w:rsid w:val="00214CE1"/>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61">
    <w:name w:val="xl61"/>
    <w:basedOn w:val="a2"/>
    <w:rsid w:val="00214CE1"/>
    <w:pPr>
      <w:spacing w:before="100" w:beforeAutospacing="1" w:after="100" w:afterAutospacing="1"/>
      <w:jc w:val="center"/>
      <w:textAlignment w:val="center"/>
    </w:pPr>
    <w:rPr>
      <w:color w:val="auto"/>
      <w:szCs w:val="24"/>
    </w:rPr>
  </w:style>
  <w:style w:type="paragraph" w:customStyle="1" w:styleId="affffff8">
    <w:name w:val="основной текст дока"/>
    <w:basedOn w:val="a2"/>
    <w:rsid w:val="00214CE1"/>
    <w:pPr>
      <w:ind w:firstLine="709"/>
      <w:jc w:val="both"/>
    </w:pPr>
    <w:rPr>
      <w:color w:val="auto"/>
      <w:spacing w:val="-1"/>
    </w:rPr>
  </w:style>
  <w:style w:type="paragraph" w:customStyle="1" w:styleId="style40">
    <w:name w:val="style4"/>
    <w:basedOn w:val="4"/>
    <w:rsid w:val="00214CE1"/>
    <w:pPr>
      <w:keepNext/>
      <w:spacing w:before="240" w:beforeAutospacing="0" w:after="60" w:afterAutospacing="0"/>
    </w:pPr>
    <w:rPr>
      <w:b w:val="0"/>
      <w:bCs/>
      <w:i/>
      <w:color w:val="auto"/>
      <w:szCs w:val="28"/>
      <w:u w:val="single"/>
      <w:lang w:val="x-none"/>
    </w:rPr>
  </w:style>
  <w:style w:type="character" w:customStyle="1" w:styleId="FontStyle14">
    <w:name w:val="Font Style14"/>
    <w:rsid w:val="00214CE1"/>
    <w:rPr>
      <w:rFonts w:ascii="Times New Roman" w:hAnsi="Times New Roman" w:cs="Times New Roman"/>
      <w:i/>
      <w:iCs/>
      <w:sz w:val="18"/>
      <w:szCs w:val="18"/>
    </w:rPr>
  </w:style>
  <w:style w:type="paragraph" w:customStyle="1" w:styleId="Style5">
    <w:name w:val="Style5"/>
    <w:basedOn w:val="a2"/>
    <w:rsid w:val="00214CE1"/>
    <w:pPr>
      <w:widowControl w:val="0"/>
      <w:autoSpaceDE w:val="0"/>
      <w:autoSpaceDN w:val="0"/>
      <w:adjustRightInd w:val="0"/>
    </w:pPr>
    <w:rPr>
      <w:color w:val="auto"/>
      <w:szCs w:val="24"/>
    </w:rPr>
  </w:style>
  <w:style w:type="paragraph" w:customStyle="1" w:styleId="text19">
    <w:name w:val="text19"/>
    <w:basedOn w:val="a2"/>
    <w:rsid w:val="00214CE1"/>
    <w:pPr>
      <w:spacing w:after="216" w:line="312" w:lineRule="auto"/>
    </w:pPr>
    <w:rPr>
      <w:rFonts w:ascii="Arial" w:hAnsi="Arial" w:cs="Arial"/>
      <w:color w:val="auto"/>
      <w:sz w:val="18"/>
      <w:szCs w:val="18"/>
    </w:rPr>
  </w:style>
  <w:style w:type="paragraph" w:customStyle="1" w:styleId="affffff9">
    <w:name w:val="Основа"/>
    <w:basedOn w:val="a2"/>
    <w:link w:val="affffffa"/>
    <w:rsid w:val="00214CE1"/>
    <w:pPr>
      <w:spacing w:before="120" w:line="360" w:lineRule="auto"/>
      <w:ind w:firstLine="567"/>
      <w:jc w:val="both"/>
    </w:pPr>
    <w:rPr>
      <w:color w:val="auto"/>
      <w:sz w:val="22"/>
      <w:szCs w:val="24"/>
      <w:lang w:val="x-none" w:eastAsia="x-none"/>
    </w:rPr>
  </w:style>
  <w:style w:type="character" w:customStyle="1" w:styleId="affffffa">
    <w:name w:val="Основа Знак"/>
    <w:link w:val="affffff9"/>
    <w:locked/>
    <w:rsid w:val="00214CE1"/>
    <w:rPr>
      <w:color w:val="auto"/>
      <w:sz w:val="22"/>
      <w:szCs w:val="24"/>
      <w:lang w:val="x-none" w:eastAsia="x-none"/>
    </w:rPr>
  </w:style>
  <w:style w:type="character" w:customStyle="1" w:styleId="apple-style-span">
    <w:name w:val="apple-style-span"/>
    <w:basedOn w:val="a3"/>
    <w:uiPriority w:val="99"/>
    <w:rsid w:val="00214CE1"/>
  </w:style>
  <w:style w:type="paragraph" w:customStyle="1" w:styleId="2">
    <w:name w:val="Перечисление 2"/>
    <w:basedOn w:val="ArNar0"/>
    <w:rsid w:val="00214CE1"/>
    <w:pPr>
      <w:numPr>
        <w:numId w:val="2"/>
      </w:numPr>
      <w:tabs>
        <w:tab w:val="clear" w:pos="927"/>
        <w:tab w:val="num" w:pos="993"/>
      </w:tabs>
      <w:ind w:left="993" w:hanging="284"/>
    </w:pPr>
  </w:style>
  <w:style w:type="paragraph" w:customStyle="1" w:styleId="affffffb">
    <w:name w:val="Оглавление"/>
    <w:basedOn w:val="a2"/>
    <w:link w:val="affffffc"/>
    <w:rsid w:val="00214CE1"/>
    <w:pPr>
      <w:spacing w:before="120" w:after="120"/>
      <w:jc w:val="center"/>
    </w:pPr>
    <w:rPr>
      <w:rFonts w:ascii="Garamond" w:hAnsi="Garamond"/>
      <w:b/>
      <w:smallCaps/>
      <w:sz w:val="28"/>
      <w:lang w:val="x-none" w:eastAsia="x-none"/>
    </w:rPr>
  </w:style>
  <w:style w:type="paragraph" w:customStyle="1" w:styleId="20">
    <w:name w:val="Перечисление 2+инт"/>
    <w:basedOn w:val="a2"/>
    <w:rsid w:val="00214CE1"/>
    <w:pPr>
      <w:numPr>
        <w:numId w:val="3"/>
      </w:numPr>
      <w:tabs>
        <w:tab w:val="clear" w:pos="927"/>
        <w:tab w:val="num" w:pos="993"/>
      </w:tabs>
      <w:spacing w:before="60" w:after="60"/>
      <w:ind w:left="993" w:hanging="284"/>
      <w:jc w:val="both"/>
    </w:pPr>
    <w:rPr>
      <w:rFonts w:ascii="Arial Narrow" w:hAnsi="Arial Narrow"/>
      <w:snapToGrid w:val="0"/>
      <w:sz w:val="22"/>
    </w:rPr>
  </w:style>
  <w:style w:type="paragraph" w:styleId="affffffd">
    <w:name w:val="Date"/>
    <w:basedOn w:val="a2"/>
    <w:next w:val="a2"/>
    <w:link w:val="affffffe"/>
    <w:rsid w:val="00214CE1"/>
    <w:rPr>
      <w:color w:val="auto"/>
      <w:sz w:val="20"/>
      <w:lang w:val="x-none" w:eastAsia="x-none"/>
    </w:rPr>
  </w:style>
  <w:style w:type="character" w:customStyle="1" w:styleId="affffffe">
    <w:name w:val="Дата Знак"/>
    <w:basedOn w:val="a3"/>
    <w:link w:val="affffffd"/>
    <w:rsid w:val="00214CE1"/>
    <w:rPr>
      <w:color w:val="auto"/>
      <w:lang w:val="x-none" w:eastAsia="x-none"/>
    </w:rPr>
  </w:style>
  <w:style w:type="character" w:customStyle="1" w:styleId="rvts76174">
    <w:name w:val="rvts76174"/>
    <w:rsid w:val="00214CE1"/>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1"/>
    <w:next w:val="ArNar0"/>
    <w:rsid w:val="00214CE1"/>
    <w:pPr>
      <w:numPr>
        <w:numId w:val="4"/>
      </w:numPr>
      <w:tabs>
        <w:tab w:val="clear" w:pos="1069"/>
        <w:tab w:val="num" w:pos="927"/>
      </w:tabs>
      <w:ind w:left="0" w:firstLine="567"/>
    </w:pPr>
    <w:rPr>
      <w:szCs w:val="22"/>
    </w:rPr>
  </w:style>
  <w:style w:type="numbering" w:styleId="111111">
    <w:name w:val="Outline List 2"/>
    <w:aliases w:val="1 / 1.1 / 2.4.1"/>
    <w:basedOn w:val="a5"/>
    <w:rsid w:val="00214CE1"/>
    <w:pPr>
      <w:numPr>
        <w:numId w:val="5"/>
      </w:numPr>
    </w:pPr>
  </w:style>
  <w:style w:type="paragraph" w:customStyle="1" w:styleId="1ffff9">
    <w:name w:val="заголовок 1"/>
    <w:basedOn w:val="a2"/>
    <w:next w:val="a2"/>
    <w:rsid w:val="00214CE1"/>
    <w:pPr>
      <w:keepNext/>
      <w:jc w:val="center"/>
    </w:pPr>
    <w:rPr>
      <w:b/>
      <w:caps/>
      <w:color w:val="auto"/>
      <w:sz w:val="28"/>
    </w:rPr>
  </w:style>
  <w:style w:type="paragraph" w:customStyle="1" w:styleId="afffffff">
    <w:name w:val="_Текст"/>
    <w:rsid w:val="00214CE1"/>
    <w:pPr>
      <w:spacing w:line="360" w:lineRule="auto"/>
      <w:ind w:firstLine="709"/>
      <w:jc w:val="both"/>
    </w:pPr>
    <w:rPr>
      <w:rFonts w:ascii="Arial" w:hAnsi="Arial" w:cs="Arial"/>
      <w:color w:val="auto"/>
      <w:sz w:val="24"/>
    </w:rPr>
  </w:style>
  <w:style w:type="paragraph" w:customStyle="1" w:styleId="caaieiaie20">
    <w:name w:val="caaieiaie2"/>
    <w:basedOn w:val="a2"/>
    <w:rsid w:val="00214CE1"/>
    <w:pPr>
      <w:keepNext/>
      <w:spacing w:after="120" w:line="360" w:lineRule="auto"/>
      <w:jc w:val="center"/>
    </w:pPr>
    <w:rPr>
      <w:color w:val="auto"/>
      <w:szCs w:val="24"/>
    </w:rPr>
  </w:style>
  <w:style w:type="paragraph" w:customStyle="1" w:styleId="afffffff0">
    <w:name w:val="Текст с отступом"/>
    <w:basedOn w:val="a2"/>
    <w:rsid w:val="00214CE1"/>
    <w:pPr>
      <w:tabs>
        <w:tab w:val="left" w:pos="3225"/>
      </w:tabs>
      <w:spacing w:line="360" w:lineRule="auto"/>
      <w:ind w:firstLine="709"/>
      <w:jc w:val="both"/>
    </w:pPr>
    <w:rPr>
      <w:color w:val="auto"/>
      <w:szCs w:val="24"/>
    </w:rPr>
  </w:style>
  <w:style w:type="paragraph" w:customStyle="1" w:styleId="afffffff1">
    <w:name w:val="Аннотация (титульный лист)"/>
    <w:basedOn w:val="a2"/>
    <w:rsid w:val="00214CE1"/>
    <w:rPr>
      <w:color w:val="auto"/>
      <w:szCs w:val="24"/>
    </w:rPr>
  </w:style>
  <w:style w:type="character" w:customStyle="1" w:styleId="affffffc">
    <w:name w:val="Оглавление Знак"/>
    <w:link w:val="affffffb"/>
    <w:rsid w:val="00214CE1"/>
    <w:rPr>
      <w:rFonts w:ascii="Garamond" w:hAnsi="Garamond"/>
      <w:b/>
      <w:smallCaps/>
      <w:sz w:val="28"/>
      <w:lang w:val="x-none" w:eastAsia="x-none"/>
    </w:rPr>
  </w:style>
  <w:style w:type="paragraph" w:customStyle="1" w:styleId="2ff">
    <w:name w:val="Нижний колонтитул 2"/>
    <w:basedOn w:val="af9"/>
    <w:semiHidden/>
    <w:rsid w:val="00214CE1"/>
    <w:pPr>
      <w:tabs>
        <w:tab w:val="clear" w:pos="4677"/>
        <w:tab w:val="clear" w:pos="9355"/>
      </w:tabs>
      <w:jc w:val="center"/>
    </w:pPr>
    <w:rPr>
      <w:rFonts w:ascii="Garamond" w:hAnsi="Garamond"/>
      <w:snapToGrid w:val="0"/>
      <w:color w:val="auto"/>
      <w:sz w:val="21"/>
      <w:lang w:val="x-none"/>
    </w:rPr>
  </w:style>
  <w:style w:type="paragraph" w:customStyle="1" w:styleId="afffffff2">
    <w:name w:val="Чертежный"/>
    <w:rsid w:val="00214CE1"/>
    <w:pPr>
      <w:jc w:val="both"/>
    </w:pPr>
    <w:rPr>
      <w:rFonts w:ascii="ISOCPEUR" w:hAnsi="ISOCPEUR"/>
      <w:i/>
      <w:color w:val="auto"/>
      <w:sz w:val="28"/>
      <w:lang w:val="uk-UA"/>
    </w:rPr>
  </w:style>
  <w:style w:type="paragraph" w:customStyle="1" w:styleId="afffffff3">
    <w:name w:val="текст таблицы"/>
    <w:basedOn w:val="a2"/>
    <w:semiHidden/>
    <w:rsid w:val="00214CE1"/>
    <w:pPr>
      <w:spacing w:line="360" w:lineRule="auto"/>
      <w:ind w:left="-108" w:right="-108"/>
    </w:pPr>
    <w:rPr>
      <w:color w:val="auto"/>
      <w:szCs w:val="24"/>
    </w:rPr>
  </w:style>
  <w:style w:type="paragraph" w:customStyle="1" w:styleId="a1">
    <w:name w:val="название таблицы"/>
    <w:basedOn w:val="a2"/>
    <w:semiHidden/>
    <w:rsid w:val="00214CE1"/>
    <w:pPr>
      <w:numPr>
        <w:numId w:val="6"/>
      </w:numPr>
      <w:ind w:right="-108"/>
    </w:pPr>
    <w:rPr>
      <w:color w:val="auto"/>
      <w:szCs w:val="24"/>
    </w:rPr>
  </w:style>
  <w:style w:type="paragraph" w:customStyle="1" w:styleId="Heading">
    <w:name w:val="Heading"/>
    <w:rsid w:val="00214CE1"/>
    <w:pPr>
      <w:autoSpaceDE w:val="0"/>
      <w:autoSpaceDN w:val="0"/>
      <w:adjustRightInd w:val="0"/>
    </w:pPr>
    <w:rPr>
      <w:rFonts w:ascii="Arial" w:hAnsi="Arial" w:cs="Arial"/>
      <w:b/>
      <w:bCs/>
      <w:color w:val="auto"/>
      <w:sz w:val="22"/>
      <w:szCs w:val="22"/>
    </w:rPr>
  </w:style>
  <w:style w:type="paragraph" w:customStyle="1" w:styleId="WW-2">
    <w:name w:val="WW-Основной текст с отступом 2"/>
    <w:basedOn w:val="a2"/>
    <w:rsid w:val="00214CE1"/>
    <w:pPr>
      <w:ind w:firstLine="720"/>
    </w:pPr>
    <w:rPr>
      <w:rFonts w:ascii="Courier New" w:hAnsi="Courier New"/>
      <w:color w:val="auto"/>
      <w:lang w:eastAsia="ar-SA"/>
    </w:rPr>
  </w:style>
  <w:style w:type="paragraph" w:customStyle="1" w:styleId="WW-3">
    <w:name w:val="WW-Основной текст с отступом 3"/>
    <w:basedOn w:val="a2"/>
    <w:rsid w:val="00214CE1"/>
    <w:pPr>
      <w:ind w:firstLine="720"/>
      <w:jc w:val="both"/>
    </w:pPr>
    <w:rPr>
      <w:rFonts w:ascii="Courier New" w:hAnsi="Courier New"/>
      <w:color w:val="auto"/>
      <w:lang w:eastAsia="ar-SA"/>
    </w:rPr>
  </w:style>
  <w:style w:type="paragraph" w:customStyle="1" w:styleId="BodyText210">
    <w:name w:val="Body Text 21"/>
    <w:basedOn w:val="a2"/>
    <w:rsid w:val="00214CE1"/>
    <w:pPr>
      <w:spacing w:before="120"/>
      <w:jc w:val="both"/>
    </w:pPr>
    <w:rPr>
      <w:color w:val="auto"/>
    </w:rPr>
  </w:style>
  <w:style w:type="paragraph" w:customStyle="1" w:styleId="a">
    <w:name w:val="перечисление"/>
    <w:basedOn w:val="affff3"/>
    <w:semiHidden/>
    <w:rsid w:val="00214CE1"/>
    <w:pPr>
      <w:numPr>
        <w:numId w:val="7"/>
      </w:numPr>
      <w:spacing w:after="0" w:line="360" w:lineRule="auto"/>
      <w:jc w:val="both"/>
    </w:pPr>
    <w:rPr>
      <w:rFonts w:eastAsia="MS Mincho"/>
      <w:szCs w:val="24"/>
      <w:lang w:val="x-none"/>
    </w:rPr>
  </w:style>
  <w:style w:type="paragraph" w:customStyle="1" w:styleId="a0">
    <w:name w:val="а) список"/>
    <w:basedOn w:val="affff3"/>
    <w:semiHidden/>
    <w:rsid w:val="00214CE1"/>
    <w:pPr>
      <w:numPr>
        <w:ilvl w:val="1"/>
        <w:numId w:val="7"/>
      </w:numPr>
      <w:tabs>
        <w:tab w:val="clear" w:pos="2149"/>
        <w:tab w:val="num" w:pos="1080"/>
      </w:tabs>
      <w:spacing w:after="0" w:line="360" w:lineRule="auto"/>
      <w:ind w:left="1080"/>
      <w:jc w:val="both"/>
    </w:pPr>
    <w:rPr>
      <w:rFonts w:eastAsia="MS Mincho"/>
      <w:szCs w:val="24"/>
      <w:lang w:val="x-none"/>
    </w:rPr>
  </w:style>
  <w:style w:type="paragraph" w:customStyle="1" w:styleId="afffffff4">
    <w:name w:val="ИТМ ГОЧС"/>
    <w:basedOn w:val="a2"/>
    <w:rsid w:val="00214CE1"/>
    <w:pPr>
      <w:ind w:firstLine="720"/>
      <w:jc w:val="both"/>
    </w:pPr>
    <w:rPr>
      <w:rFonts w:ascii="Arial" w:eastAsia="Verdana Ref" w:hAnsi="Arial"/>
      <w:snapToGrid w:val="0"/>
      <w:color w:val="auto"/>
      <w:sz w:val="28"/>
    </w:rPr>
  </w:style>
  <w:style w:type="paragraph" w:customStyle="1" w:styleId="FR4">
    <w:name w:val="FR4"/>
    <w:rsid w:val="00214CE1"/>
    <w:pPr>
      <w:widowControl w:val="0"/>
      <w:spacing w:line="300" w:lineRule="auto"/>
      <w:ind w:firstLine="300"/>
      <w:jc w:val="both"/>
    </w:pPr>
    <w:rPr>
      <w:snapToGrid w:val="0"/>
      <w:color w:val="auto"/>
      <w:sz w:val="22"/>
    </w:rPr>
  </w:style>
  <w:style w:type="paragraph" w:customStyle="1" w:styleId="FR1">
    <w:name w:val="FR1"/>
    <w:rsid w:val="00214CE1"/>
    <w:pPr>
      <w:widowControl w:val="0"/>
      <w:spacing w:line="420" w:lineRule="auto"/>
      <w:ind w:left="280" w:right="200"/>
      <w:jc w:val="center"/>
    </w:pPr>
    <w:rPr>
      <w:b/>
      <w:snapToGrid w:val="0"/>
      <w:color w:val="auto"/>
      <w:sz w:val="32"/>
    </w:rPr>
  </w:style>
  <w:style w:type="paragraph" w:customStyle="1" w:styleId="Iiiaeuiue">
    <w:name w:val="Ii?iaeuiue"/>
    <w:rsid w:val="00214CE1"/>
    <w:rPr>
      <w:rFonts w:ascii="Baltica" w:hAnsi="Baltica"/>
      <w:color w:val="auto"/>
      <w:sz w:val="24"/>
    </w:rPr>
  </w:style>
  <w:style w:type="paragraph" w:styleId="2ff0">
    <w:name w:val="List 2"/>
    <w:basedOn w:val="a2"/>
    <w:rsid w:val="00214CE1"/>
    <w:pPr>
      <w:ind w:left="566" w:hanging="283"/>
    </w:pPr>
    <w:rPr>
      <w:color w:val="auto"/>
      <w:sz w:val="20"/>
    </w:rPr>
  </w:style>
  <w:style w:type="paragraph" w:styleId="3f3">
    <w:name w:val="List 3"/>
    <w:basedOn w:val="a2"/>
    <w:rsid w:val="00214CE1"/>
    <w:pPr>
      <w:ind w:left="849" w:hanging="283"/>
    </w:pPr>
    <w:rPr>
      <w:color w:val="auto"/>
      <w:sz w:val="20"/>
    </w:rPr>
  </w:style>
  <w:style w:type="paragraph" w:styleId="48">
    <w:name w:val="List 4"/>
    <w:basedOn w:val="a2"/>
    <w:rsid w:val="00214CE1"/>
    <w:pPr>
      <w:ind w:left="1132" w:hanging="283"/>
    </w:pPr>
    <w:rPr>
      <w:color w:val="auto"/>
      <w:sz w:val="20"/>
    </w:rPr>
  </w:style>
  <w:style w:type="paragraph" w:styleId="55">
    <w:name w:val="List 5"/>
    <w:basedOn w:val="a2"/>
    <w:rsid w:val="00214CE1"/>
    <w:pPr>
      <w:ind w:left="1415" w:hanging="283"/>
    </w:pPr>
    <w:rPr>
      <w:color w:val="auto"/>
      <w:sz w:val="20"/>
    </w:rPr>
  </w:style>
  <w:style w:type="paragraph" w:styleId="2ff1">
    <w:name w:val="List Bullet 2"/>
    <w:basedOn w:val="a2"/>
    <w:autoRedefine/>
    <w:rsid w:val="00214CE1"/>
    <w:pPr>
      <w:tabs>
        <w:tab w:val="num" w:pos="643"/>
      </w:tabs>
      <w:ind w:left="643" w:hanging="360"/>
    </w:pPr>
    <w:rPr>
      <w:color w:val="auto"/>
      <w:sz w:val="20"/>
    </w:rPr>
  </w:style>
  <w:style w:type="paragraph" w:styleId="49">
    <w:name w:val="List Bullet 4"/>
    <w:basedOn w:val="a2"/>
    <w:autoRedefine/>
    <w:rsid w:val="00214CE1"/>
    <w:pPr>
      <w:tabs>
        <w:tab w:val="num" w:pos="1209"/>
      </w:tabs>
      <w:ind w:left="1209" w:hanging="360"/>
    </w:pPr>
    <w:rPr>
      <w:color w:val="auto"/>
      <w:sz w:val="20"/>
    </w:rPr>
  </w:style>
  <w:style w:type="paragraph" w:styleId="56">
    <w:name w:val="List Bullet 5"/>
    <w:basedOn w:val="a2"/>
    <w:autoRedefine/>
    <w:rsid w:val="00214CE1"/>
    <w:pPr>
      <w:tabs>
        <w:tab w:val="num" w:pos="1492"/>
      </w:tabs>
      <w:ind w:left="1492" w:hanging="360"/>
    </w:pPr>
    <w:rPr>
      <w:color w:val="auto"/>
      <w:sz w:val="20"/>
    </w:rPr>
  </w:style>
  <w:style w:type="paragraph" w:styleId="afffffff5">
    <w:name w:val="List Continue"/>
    <w:basedOn w:val="a2"/>
    <w:rsid w:val="00214CE1"/>
    <w:pPr>
      <w:spacing w:after="120"/>
      <w:ind w:left="283"/>
    </w:pPr>
    <w:rPr>
      <w:color w:val="auto"/>
      <w:sz w:val="20"/>
    </w:rPr>
  </w:style>
  <w:style w:type="paragraph" w:styleId="2ff2">
    <w:name w:val="List Continue 2"/>
    <w:basedOn w:val="a2"/>
    <w:rsid w:val="00214CE1"/>
    <w:pPr>
      <w:spacing w:after="120"/>
      <w:ind w:left="566"/>
    </w:pPr>
    <w:rPr>
      <w:color w:val="auto"/>
      <w:sz w:val="20"/>
    </w:rPr>
  </w:style>
  <w:style w:type="paragraph" w:styleId="3f4">
    <w:name w:val="List Continue 3"/>
    <w:basedOn w:val="a2"/>
    <w:rsid w:val="00214CE1"/>
    <w:pPr>
      <w:spacing w:after="120"/>
      <w:ind w:left="849"/>
    </w:pPr>
    <w:rPr>
      <w:color w:val="auto"/>
      <w:sz w:val="20"/>
    </w:rPr>
  </w:style>
  <w:style w:type="paragraph" w:styleId="4a">
    <w:name w:val="List Continue 4"/>
    <w:basedOn w:val="a2"/>
    <w:rsid w:val="00214CE1"/>
    <w:pPr>
      <w:spacing w:after="120"/>
      <w:ind w:left="1132"/>
    </w:pPr>
    <w:rPr>
      <w:color w:val="auto"/>
      <w:sz w:val="20"/>
    </w:rPr>
  </w:style>
  <w:style w:type="paragraph" w:styleId="57">
    <w:name w:val="List Continue 5"/>
    <w:basedOn w:val="a2"/>
    <w:rsid w:val="00214CE1"/>
    <w:pPr>
      <w:spacing w:after="120"/>
      <w:ind w:left="1415"/>
    </w:pPr>
    <w:rPr>
      <w:color w:val="auto"/>
      <w:sz w:val="20"/>
    </w:rPr>
  </w:style>
  <w:style w:type="paragraph" w:customStyle="1" w:styleId="Context">
    <w:name w:val="Context"/>
    <w:rsid w:val="00214CE1"/>
    <w:pPr>
      <w:widowControl w:val="0"/>
      <w:autoSpaceDE w:val="0"/>
      <w:autoSpaceDN w:val="0"/>
      <w:adjustRightInd w:val="0"/>
    </w:pPr>
    <w:rPr>
      <w:rFonts w:ascii="Arial" w:hAnsi="Arial" w:cs="Arial"/>
      <w:color w:val="auto"/>
      <w:sz w:val="18"/>
      <w:szCs w:val="18"/>
    </w:rPr>
  </w:style>
  <w:style w:type="paragraph" w:customStyle="1" w:styleId="1ffffa">
    <w:name w:val="Знак Знак1 Знак"/>
    <w:basedOn w:val="a2"/>
    <w:rsid w:val="00214CE1"/>
    <w:pPr>
      <w:widowControl w:val="0"/>
      <w:adjustRightInd w:val="0"/>
      <w:spacing w:after="160" w:line="240" w:lineRule="exact"/>
      <w:jc w:val="right"/>
    </w:pPr>
    <w:rPr>
      <w:color w:val="auto"/>
      <w:sz w:val="20"/>
      <w:lang w:val="en-GB" w:eastAsia="en-US"/>
    </w:rPr>
  </w:style>
  <w:style w:type="paragraph" w:customStyle="1" w:styleId="afffffff6">
    <w:name w:val="основной текст"/>
    <w:basedOn w:val="a2"/>
    <w:rsid w:val="00214CE1"/>
    <w:pPr>
      <w:spacing w:after="120"/>
      <w:ind w:firstLine="851"/>
      <w:jc w:val="both"/>
    </w:pPr>
    <w:rPr>
      <w:rFonts w:ascii="Arial" w:hAnsi="Arial"/>
      <w:color w:val="auto"/>
      <w:sz w:val="28"/>
    </w:rPr>
  </w:style>
  <w:style w:type="paragraph" w:customStyle="1" w:styleId="afffffff7">
    <w:name w:val="Базовый"/>
    <w:rsid w:val="00214CE1"/>
    <w:pPr>
      <w:tabs>
        <w:tab w:val="left" w:pos="709"/>
      </w:tabs>
      <w:suppressAutoHyphens/>
      <w:spacing w:after="200" w:line="276" w:lineRule="atLeast"/>
    </w:pPr>
    <w:rPr>
      <w:rFonts w:ascii="Calibri" w:eastAsia="SimSun" w:hAnsi="Calibri"/>
      <w:color w:val="auto"/>
      <w:sz w:val="22"/>
      <w:szCs w:val="22"/>
      <w:lang w:eastAsia="en-US"/>
    </w:rPr>
  </w:style>
  <w:style w:type="character" w:customStyle="1" w:styleId="Sb">
    <w:name w:val="S_Обычный жирный Знак"/>
    <w:rsid w:val="00214CE1"/>
    <w:rPr>
      <w:rFonts w:eastAsia="Times New Roman"/>
      <w:sz w:val="28"/>
      <w:szCs w:val="24"/>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214CE1"/>
    <w:rPr>
      <w:rFonts w:ascii="Times New Roman" w:hAnsi="Times New Roman" w:cs="Times New Roman"/>
      <w:sz w:val="24"/>
      <w:szCs w:val="24"/>
    </w:rPr>
  </w:style>
  <w:style w:type="character" w:customStyle="1" w:styleId="2ff3">
    <w:name w:val="Основной текст (2)_"/>
    <w:link w:val="2ff4"/>
    <w:uiPriority w:val="99"/>
    <w:rsid w:val="00214CE1"/>
    <w:rPr>
      <w:shd w:val="clear" w:color="auto" w:fill="FFFFFF"/>
    </w:rPr>
  </w:style>
  <w:style w:type="paragraph" w:customStyle="1" w:styleId="2ff4">
    <w:name w:val="Основной текст (2)"/>
    <w:basedOn w:val="a2"/>
    <w:link w:val="2ff3"/>
    <w:uiPriority w:val="99"/>
    <w:rsid w:val="00214CE1"/>
    <w:pPr>
      <w:widowControl w:val="0"/>
      <w:shd w:val="clear" w:color="auto" w:fill="FFFFFF"/>
      <w:spacing w:line="0" w:lineRule="atLeast"/>
      <w:ind w:hanging="1800"/>
    </w:pPr>
    <w:rPr>
      <w:sz w:val="20"/>
    </w:rPr>
  </w:style>
  <w:style w:type="paragraph" w:customStyle="1" w:styleId="afffffff8">
    <w:name w:val="Осн_текст"/>
    <w:basedOn w:val="a2"/>
    <w:link w:val="afffffff9"/>
    <w:rsid w:val="00214CE1"/>
    <w:pPr>
      <w:ind w:firstLine="709"/>
      <w:jc w:val="both"/>
    </w:pPr>
    <w:rPr>
      <w:color w:val="auto"/>
      <w:sz w:val="28"/>
      <w:szCs w:val="24"/>
      <w:lang w:val="x-none" w:eastAsia="en-US"/>
    </w:rPr>
  </w:style>
  <w:style w:type="character" w:customStyle="1" w:styleId="afffffff9">
    <w:name w:val="Осн_текст Знак"/>
    <w:link w:val="afffffff8"/>
    <w:rsid w:val="00214CE1"/>
    <w:rPr>
      <w:color w:val="auto"/>
      <w:sz w:val="28"/>
      <w:szCs w:val="24"/>
      <w:lang w:val="x-none" w:eastAsia="en-US"/>
    </w:rPr>
  </w:style>
  <w:style w:type="character" w:customStyle="1" w:styleId="WW8Num33z0">
    <w:name w:val="WW8Num33z0"/>
    <w:rsid w:val="00214CE1"/>
    <w:rPr>
      <w:rFonts w:ascii="Wingdings" w:hAnsi="Wingdings" w:cs="StarSymbol"/>
      <w:sz w:val="18"/>
      <w:szCs w:val="18"/>
    </w:rPr>
  </w:style>
  <w:style w:type="paragraph" w:customStyle="1" w:styleId="msonormalbullet1gif">
    <w:name w:val="msonormalbullet1.gif"/>
    <w:basedOn w:val="a2"/>
    <w:rsid w:val="00214CE1"/>
    <w:pPr>
      <w:spacing w:before="100" w:beforeAutospacing="1" w:after="100" w:afterAutospacing="1"/>
    </w:pPr>
    <w:rPr>
      <w:color w:val="auto"/>
      <w:szCs w:val="24"/>
    </w:rPr>
  </w:style>
  <w:style w:type="table" w:customStyle="1" w:styleId="1ffffb">
    <w:name w:val="Сетка таблицы1"/>
    <w:basedOn w:val="a4"/>
    <w:next w:val="affffe"/>
    <w:rsid w:val="00214CE1"/>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pt">
    <w:name w:val="Основной текст (2) + 9 pt"/>
    <w:rsid w:val="00214CE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paragraph" w:customStyle="1" w:styleId="b">
    <w:name w:val="b_обычный"/>
    <w:link w:val="b0"/>
    <w:uiPriority w:val="99"/>
    <w:qFormat/>
    <w:rsid w:val="00214CE1"/>
    <w:pPr>
      <w:ind w:firstLine="709"/>
      <w:jc w:val="both"/>
    </w:pPr>
    <w:rPr>
      <w:color w:val="auto"/>
      <w:sz w:val="28"/>
      <w:szCs w:val="24"/>
    </w:rPr>
  </w:style>
  <w:style w:type="character" w:customStyle="1" w:styleId="b0">
    <w:name w:val="b_обычный Знак"/>
    <w:link w:val="b"/>
    <w:uiPriority w:val="99"/>
    <w:rsid w:val="00214CE1"/>
    <w:rPr>
      <w:color w:val="auto"/>
      <w:sz w:val="28"/>
      <w:szCs w:val="24"/>
    </w:rPr>
  </w:style>
  <w:style w:type="paragraph" w:customStyle="1" w:styleId="b1">
    <w:name w:val="b_Заголовок_1"/>
    <w:basedOn w:val="b"/>
    <w:next w:val="b"/>
    <w:uiPriority w:val="99"/>
    <w:rsid w:val="00214CE1"/>
    <w:pPr>
      <w:ind w:firstLine="0"/>
      <w:outlineLvl w:val="0"/>
    </w:pPr>
    <w:rPr>
      <w:rFonts w:ascii="Calibri" w:hAnsi="Calibri"/>
      <w:b/>
      <w:sz w:val="24"/>
      <w:szCs w:val="22"/>
    </w:rPr>
  </w:style>
  <w:style w:type="paragraph" w:customStyle="1" w:styleId="21e">
    <w:name w:val="Основной текст (2)1"/>
    <w:basedOn w:val="a2"/>
    <w:uiPriority w:val="99"/>
    <w:rsid w:val="00214CE1"/>
    <w:pPr>
      <w:widowControl w:val="0"/>
      <w:shd w:val="clear" w:color="auto" w:fill="FFFFFF"/>
      <w:spacing w:line="274" w:lineRule="exact"/>
      <w:jc w:val="both"/>
    </w:pPr>
    <w:rPr>
      <w:rFonts w:eastAsia="Calibri"/>
      <w:color w:val="auto"/>
      <w:sz w:val="22"/>
      <w:szCs w:val="22"/>
      <w:lang w:eastAsia="en-US"/>
    </w:rPr>
  </w:style>
  <w:style w:type="table" w:customStyle="1" w:styleId="2ff5">
    <w:name w:val="Сетка таблицы2"/>
    <w:basedOn w:val="a4"/>
    <w:next w:val="affffe"/>
    <w:uiPriority w:val="39"/>
    <w:rsid w:val="00214CE1"/>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c">
    <w:name w:val="М1Стиль"/>
    <w:basedOn w:val="a2"/>
    <w:link w:val="1ffffd"/>
    <w:qFormat/>
    <w:rsid w:val="00214CE1"/>
    <w:pPr>
      <w:ind w:firstLine="709"/>
      <w:jc w:val="both"/>
    </w:pPr>
    <w:rPr>
      <w:rFonts w:eastAsia="Calibri"/>
      <w:color w:val="auto"/>
      <w:sz w:val="28"/>
      <w:szCs w:val="28"/>
      <w:lang w:eastAsia="en-US"/>
    </w:rPr>
  </w:style>
  <w:style w:type="character" w:customStyle="1" w:styleId="1ffffd">
    <w:name w:val="М1Стиль Знак"/>
    <w:link w:val="1ffffc"/>
    <w:rsid w:val="00214CE1"/>
    <w:rPr>
      <w:rFonts w:eastAsia="Calibri"/>
      <w:color w:val="auto"/>
      <w:sz w:val="28"/>
      <w:szCs w:val="28"/>
      <w:lang w:eastAsia="en-US"/>
    </w:rPr>
  </w:style>
  <w:style w:type="paragraph" w:customStyle="1" w:styleId="docdata">
    <w:name w:val="docdata"/>
    <w:aliases w:val="docy,v5,1948,bqiaagaaeyqcaaagiaiaaaoubaaabaieaaaaaaaaaaaaaaaaaaaaaaaaaaaaaaaaaaaaaaaaaaaaaaaaaaaaaaaaaaaaaaaaaaaaaaaaaaaaaaaaaaaaaaaaaaaaaaaaaaaaaaaaaaaaaaaaaaaaaaaaaaaaaaaaaaaaaaaaaaaaaaaaaaaaaaaaaaaaaaaaaaaaaaaaaaaaaaaaaaaaaaaaaaaaaaaaaaaaaaaa"/>
    <w:basedOn w:val="a2"/>
    <w:rsid w:val="00214CE1"/>
    <w:pPr>
      <w:spacing w:before="100" w:beforeAutospacing="1" w:after="100" w:afterAutospacing="1"/>
    </w:pPr>
    <w:rPr>
      <w:color w:val="auto"/>
      <w:szCs w:val="24"/>
    </w:rPr>
  </w:style>
  <w:style w:type="paragraph" w:customStyle="1" w:styleId="1ffffe">
    <w:name w:val="Заг1"/>
    <w:basedOn w:val="1"/>
    <w:link w:val="1fffff"/>
    <w:qFormat/>
    <w:rsid w:val="00214CE1"/>
    <w:pPr>
      <w:keepNext w:val="0"/>
      <w:pageBreakBefore/>
      <w:widowControl w:val="0"/>
      <w:spacing w:before="0" w:after="0"/>
      <w:jc w:val="center"/>
    </w:pPr>
    <w:rPr>
      <w:rFonts w:ascii="Times New Roman" w:hAnsi="Times New Roman"/>
      <w:bCs/>
      <w:kern w:val="32"/>
      <w:sz w:val="26"/>
      <w:szCs w:val="26"/>
    </w:rPr>
  </w:style>
  <w:style w:type="character" w:customStyle="1" w:styleId="1fffff">
    <w:name w:val="Заг1 Знак"/>
    <w:link w:val="1ffffe"/>
    <w:rsid w:val="00214CE1"/>
    <w:rPr>
      <w:b/>
      <w:bCs/>
      <w:kern w:val="32"/>
      <w:sz w:val="26"/>
      <w:szCs w:val="26"/>
    </w:rPr>
  </w:style>
  <w:style w:type="paragraph" w:customStyle="1" w:styleId="2ff6">
    <w:name w:val="Заг2"/>
    <w:basedOn w:val="21"/>
    <w:link w:val="2ff7"/>
    <w:qFormat/>
    <w:rsid w:val="00214CE1"/>
    <w:pPr>
      <w:keepNext w:val="0"/>
      <w:spacing w:before="0" w:after="0"/>
      <w:ind w:firstLine="0"/>
      <w:jc w:val="center"/>
    </w:pPr>
    <w:rPr>
      <w:b/>
      <w:bCs/>
      <w:iCs/>
      <w:kern w:val="28"/>
      <w:sz w:val="26"/>
      <w:szCs w:val="26"/>
    </w:rPr>
  </w:style>
  <w:style w:type="character" w:customStyle="1" w:styleId="2ff7">
    <w:name w:val="Заг2 Знак"/>
    <w:link w:val="2ff6"/>
    <w:rsid w:val="00214CE1"/>
    <w:rPr>
      <w:b/>
      <w:bCs/>
      <w:iCs/>
      <w:kern w:val="28"/>
      <w:sz w:val="26"/>
      <w:szCs w:val="26"/>
    </w:rPr>
  </w:style>
  <w:style w:type="paragraph" w:customStyle="1" w:styleId="3f5">
    <w:name w:val="Заг3"/>
    <w:basedOn w:val="30"/>
    <w:link w:val="3f6"/>
    <w:qFormat/>
    <w:rsid w:val="00214CE1"/>
    <w:pPr>
      <w:keepNext w:val="0"/>
      <w:spacing w:before="0" w:after="0"/>
      <w:ind w:firstLine="0"/>
      <w:jc w:val="center"/>
    </w:pPr>
    <w:rPr>
      <w:b/>
      <w:bCs/>
      <w:kern w:val="28"/>
      <w:sz w:val="26"/>
      <w:szCs w:val="26"/>
    </w:rPr>
  </w:style>
  <w:style w:type="character" w:customStyle="1" w:styleId="3f6">
    <w:name w:val="Заг3 Знак"/>
    <w:link w:val="3f5"/>
    <w:rsid w:val="00214CE1"/>
    <w:rPr>
      <w:b/>
      <w:bCs/>
      <w:kern w:val="28"/>
      <w:sz w:val="26"/>
      <w:szCs w:val="26"/>
    </w:rPr>
  </w:style>
  <w:style w:type="character" w:customStyle="1" w:styleId="1166">
    <w:name w:val="1166"/>
    <w:aliases w:val="bqiaagaaeyqcaaagiaiaaaooawaabbydaaaaaaaaaaaaaaaaaaaaaaaaaaaaaaaaaaaaaaaaaaaaaaaaaaaaaaaaaaaaaaaaaaaaaaaaaaaaaaaaaaaaaaaaaaaaaaaaaaaaaaaaaaaaaaaaaaaaaaaaaaaaaaaaaaaaaaaaaaaaaaaaaaaaaaaaaaaaaaaaaaaaaaaaaaaaaaaaaaaaaaaaaaaaaaaaaaaaaaaa"/>
    <w:rsid w:val="00214CE1"/>
  </w:style>
  <w:style w:type="character" w:customStyle="1" w:styleId="fontstyle01">
    <w:name w:val="fontstyle01"/>
    <w:rsid w:val="00214CE1"/>
    <w:rPr>
      <w:rFonts w:ascii="Times New Roman" w:hAnsi="Times New Roman" w:cs="Times New Roman" w:hint="default"/>
      <w:b w:val="0"/>
      <w:bCs w:val="0"/>
      <w:i w:val="0"/>
      <w:iCs w:val="0"/>
      <w:color w:val="000000"/>
      <w:sz w:val="28"/>
      <w:szCs w:val="28"/>
    </w:rPr>
  </w:style>
  <w:style w:type="paragraph" w:customStyle="1" w:styleId="3f7">
    <w:name w:val="Знак примечания3"/>
    <w:rsid w:val="005A1722"/>
    <w:rPr>
      <w:sz w:val="18"/>
    </w:rPr>
  </w:style>
  <w:style w:type="paragraph" w:styleId="afffffffa">
    <w:name w:val="Revision"/>
    <w:hidden/>
    <w:uiPriority w:val="99"/>
    <w:semiHidden/>
    <w:rsid w:val="00240908"/>
    <w:rPr>
      <w:sz w:val="24"/>
    </w:rPr>
  </w:style>
  <w:style w:type="character" w:customStyle="1" w:styleId="1fffff0">
    <w:name w:val="М1Заголовок Знак"/>
    <w:rsid w:val="00F14B5D"/>
    <w:rPr>
      <w:rFonts w:eastAsia="Calibri"/>
      <w:b/>
      <w:sz w:val="28"/>
      <w:szCs w:val="28"/>
      <w:lang w:val="x-none" w:eastAsia="en-US"/>
    </w:rPr>
  </w:style>
  <w:style w:type="character" w:customStyle="1" w:styleId="1fffff1">
    <w:name w:val="Стиль1 Знак"/>
    <w:locked/>
    <w:rsid w:val="00F14B5D"/>
    <w:rPr>
      <w:b/>
      <w:sz w:val="28"/>
      <w:szCs w:val="28"/>
    </w:rPr>
  </w:style>
  <w:style w:type="character" w:customStyle="1" w:styleId="afffffffb">
    <w:name w:val="Записка Знак"/>
    <w:rsid w:val="00F14B5D"/>
    <w:rPr>
      <w:rFonts w:ascii="Arial" w:hAnsi="Arial"/>
      <w:sz w:val="24"/>
      <w:szCs w:val="24"/>
    </w:rPr>
  </w:style>
  <w:style w:type="numbering" w:customStyle="1" w:styleId="List0">
    <w:name w:val="List 0"/>
    <w:basedOn w:val="a5"/>
    <w:autoRedefine/>
    <w:semiHidden/>
    <w:rsid w:val="00F14B5D"/>
  </w:style>
  <w:style w:type="numbering" w:customStyle="1" w:styleId="1fffff2">
    <w:name w:val="Нет списка1"/>
    <w:next w:val="a5"/>
    <w:uiPriority w:val="99"/>
    <w:semiHidden/>
    <w:unhideWhenUsed/>
    <w:rsid w:val="00F14B5D"/>
  </w:style>
  <w:style w:type="numbering" w:customStyle="1" w:styleId="2ff8">
    <w:name w:val="Нет списка2"/>
    <w:next w:val="a5"/>
    <w:uiPriority w:val="99"/>
    <w:semiHidden/>
    <w:unhideWhenUsed/>
    <w:rsid w:val="00F14B5D"/>
  </w:style>
  <w:style w:type="numbering" w:customStyle="1" w:styleId="List01">
    <w:name w:val="List 01"/>
    <w:basedOn w:val="a5"/>
    <w:autoRedefine/>
    <w:rsid w:val="00F14B5D"/>
    <w:pPr>
      <w:numPr>
        <w:numId w:val="14"/>
      </w:numPr>
    </w:pPr>
  </w:style>
  <w:style w:type="numbering" w:customStyle="1" w:styleId="11">
    <w:name w:val="Стиль11"/>
    <w:rsid w:val="00F14B5D"/>
    <w:pPr>
      <w:numPr>
        <w:numId w:val="13"/>
      </w:numPr>
    </w:pPr>
  </w:style>
  <w:style w:type="numbering" w:customStyle="1" w:styleId="List02">
    <w:name w:val="List 02"/>
    <w:basedOn w:val="a5"/>
    <w:autoRedefine/>
    <w:semiHidden/>
    <w:rsid w:val="00F14B5D"/>
  </w:style>
  <w:style w:type="numbering" w:customStyle="1" w:styleId="123">
    <w:name w:val="Стиль12"/>
    <w:rsid w:val="00F14B5D"/>
  </w:style>
  <w:style w:type="numbering" w:customStyle="1" w:styleId="List03">
    <w:name w:val="List 03"/>
    <w:basedOn w:val="a5"/>
    <w:autoRedefine/>
    <w:rsid w:val="00F14B5D"/>
    <w:pPr>
      <w:numPr>
        <w:numId w:val="10"/>
      </w:numPr>
    </w:pPr>
  </w:style>
  <w:style w:type="numbering" w:customStyle="1" w:styleId="13">
    <w:name w:val="Стиль13"/>
    <w:rsid w:val="00F14B5D"/>
    <w:pPr>
      <w:numPr>
        <w:numId w:val="9"/>
      </w:numPr>
    </w:pPr>
  </w:style>
  <w:style w:type="numbering" w:customStyle="1" w:styleId="List04">
    <w:name w:val="List 04"/>
    <w:basedOn w:val="a5"/>
    <w:autoRedefine/>
    <w:rsid w:val="00F14B5D"/>
    <w:pPr>
      <w:numPr>
        <w:numId w:val="12"/>
      </w:numPr>
    </w:pPr>
  </w:style>
  <w:style w:type="numbering" w:customStyle="1" w:styleId="14">
    <w:name w:val="Стиль14"/>
    <w:rsid w:val="00F14B5D"/>
    <w:pPr>
      <w:numPr>
        <w:numId w:val="11"/>
      </w:numPr>
    </w:pPr>
  </w:style>
  <w:style w:type="paragraph" w:customStyle="1" w:styleId="msonormal0">
    <w:name w:val="msonormal"/>
    <w:basedOn w:val="a2"/>
    <w:rsid w:val="00F14B5D"/>
    <w:pPr>
      <w:spacing w:before="100" w:beforeAutospacing="1" w:after="100" w:afterAutospacing="1"/>
    </w:pPr>
    <w:rPr>
      <w:color w:val="auto"/>
      <w:szCs w:val="24"/>
    </w:rPr>
  </w:style>
  <w:style w:type="character" w:customStyle="1" w:styleId="Sc">
    <w:name w:val="S_Обычный в таблице Знак"/>
    <w:locked/>
    <w:rsid w:val="000923CD"/>
    <w:rPr>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464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8.jpeg"/><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10.xml"/><Relationship Id="rId42" Type="http://schemas.openxmlformats.org/officeDocument/2006/relationships/header" Target="header14.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7.jpeg"/><Relationship Id="rId33" Type="http://schemas.openxmlformats.org/officeDocument/2006/relationships/image" Target="media/image13.jpeg"/><Relationship Id="rId38"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eader" Target="header5.xml"/><Relationship Id="rId29" Type="http://schemas.openxmlformats.org/officeDocument/2006/relationships/header" Target="header9.xm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2.jpeg"/><Relationship Id="rId37" Type="http://schemas.openxmlformats.org/officeDocument/2006/relationships/header" Target="header12.xml"/><Relationship Id="rId40"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eader" Target="header8.xml"/><Relationship Id="rId36" Type="http://schemas.openxmlformats.org/officeDocument/2006/relationships/header" Target="header11.xml"/><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image" Target="media/image11.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header" Target="header2.xml"/><Relationship Id="rId22" Type="http://schemas.openxmlformats.org/officeDocument/2006/relationships/footer" Target="footer3.xml"/><Relationship Id="rId27" Type="http://schemas.openxmlformats.org/officeDocument/2006/relationships/image" Target="media/image9.jpeg"/><Relationship Id="rId30" Type="http://schemas.openxmlformats.org/officeDocument/2006/relationships/image" Target="media/image10.jpeg"/><Relationship Id="rId35" Type="http://schemas.openxmlformats.org/officeDocument/2006/relationships/footer" Target="footer4.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81A21C-3755-480E-9B96-95C970B88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66644</Words>
  <Characters>379872</Characters>
  <Application>Microsoft Office Word</Application>
  <DocSecurity>0</DocSecurity>
  <Lines>3165</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445625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Чепчугова Оксана Викторовна</dc:creator>
  <cp:lastModifiedBy>Радионова Екатерина Андреевна</cp:lastModifiedBy>
  <cp:revision>2</cp:revision>
  <cp:lastPrinted>2023-09-06T04:09:00Z</cp:lastPrinted>
  <dcterms:created xsi:type="dcterms:W3CDTF">2023-09-07T03:44:00Z</dcterms:created>
  <dcterms:modified xsi:type="dcterms:W3CDTF">2023-09-07T03:44:00Z</dcterms:modified>
</cp:coreProperties>
</file>